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B66FBD" w14:textId="77777777" w:rsidR="00F52540" w:rsidRDefault="00F52540">
      <w:pPr>
        <w:pStyle w:val="a4"/>
        <w:spacing w:before="4"/>
        <w:ind w:left="0" w:firstLine="0"/>
        <w:jc w:val="left"/>
        <w:rPr>
          <w:sz w:val="13"/>
        </w:rPr>
      </w:pPr>
    </w:p>
    <w:tbl>
      <w:tblPr>
        <w:tblW w:w="10190" w:type="dxa"/>
        <w:tblInd w:w="-5" w:type="dxa"/>
        <w:tblLayout w:type="fixed"/>
        <w:tblLook w:val="04A0" w:firstRow="1" w:lastRow="0" w:firstColumn="1" w:lastColumn="0" w:noHBand="0" w:noVBand="1"/>
      </w:tblPr>
      <w:tblGrid>
        <w:gridCol w:w="3374"/>
        <w:gridCol w:w="3444"/>
        <w:gridCol w:w="3372"/>
      </w:tblGrid>
      <w:tr w:rsidR="00F52540" w14:paraId="6C6A233F" w14:textId="77777777">
        <w:tc>
          <w:tcPr>
            <w:tcW w:w="3374" w:type="dxa"/>
          </w:tcPr>
          <w:p w14:paraId="57E9748F" w14:textId="77777777" w:rsidR="00F52540" w:rsidRDefault="006A0404">
            <w:pPr>
              <w:pStyle w:val="FR4"/>
              <w:snapToGrid w:val="0"/>
              <w:ind w:hanging="50"/>
              <w:jc w:val="left"/>
              <w:rPr>
                <w:b w:val="0"/>
                <w:bCs w:val="0"/>
                <w:sz w:val="24"/>
                <w:szCs w:val="24"/>
              </w:rPr>
            </w:pPr>
            <w:r>
              <w:rPr>
                <w:b w:val="0"/>
                <w:bCs w:val="0"/>
                <w:sz w:val="24"/>
                <w:szCs w:val="24"/>
              </w:rPr>
              <w:t>СОГЛАСОВАНА</w:t>
            </w:r>
          </w:p>
          <w:p w14:paraId="3229760E" w14:textId="77777777" w:rsidR="00F52540" w:rsidRDefault="006A0404">
            <w:pPr>
              <w:shd w:val="clear" w:color="auto" w:fill="FFFFFF"/>
              <w:rPr>
                <w:color w:val="1A1A1A"/>
                <w:sz w:val="24"/>
                <w:szCs w:val="24"/>
              </w:rPr>
            </w:pPr>
            <w:r>
              <w:rPr>
                <w:color w:val="1A1A1A"/>
                <w:sz w:val="24"/>
                <w:szCs w:val="24"/>
              </w:rPr>
              <w:t>на заседании</w:t>
            </w:r>
          </w:p>
          <w:p w14:paraId="7BA2C455" w14:textId="77777777" w:rsidR="00F52540" w:rsidRDefault="006A0404">
            <w:pPr>
              <w:shd w:val="clear" w:color="auto" w:fill="FFFFFF"/>
              <w:rPr>
                <w:color w:val="1A1A1A"/>
                <w:sz w:val="24"/>
                <w:szCs w:val="24"/>
              </w:rPr>
            </w:pPr>
            <w:r>
              <w:rPr>
                <w:color w:val="1A1A1A"/>
                <w:sz w:val="24"/>
                <w:szCs w:val="24"/>
              </w:rPr>
              <w:t>Управляющего совета</w:t>
            </w:r>
          </w:p>
          <w:p w14:paraId="2E52FB7F" w14:textId="77777777" w:rsidR="00F52540" w:rsidRDefault="006A0404">
            <w:pPr>
              <w:shd w:val="clear" w:color="auto" w:fill="FFFFFF"/>
              <w:rPr>
                <w:color w:val="1A1A1A"/>
                <w:sz w:val="24"/>
                <w:szCs w:val="24"/>
              </w:rPr>
            </w:pPr>
            <w:r>
              <w:rPr>
                <w:color w:val="1A1A1A"/>
                <w:sz w:val="24"/>
                <w:szCs w:val="24"/>
              </w:rPr>
              <w:t>МБОУ «СОШ №11»</w:t>
            </w:r>
          </w:p>
          <w:p w14:paraId="40871279" w14:textId="77777777" w:rsidR="00F52540" w:rsidRDefault="006A0404">
            <w:pPr>
              <w:shd w:val="clear" w:color="auto" w:fill="FFFFFF"/>
              <w:rPr>
                <w:color w:val="1A1A1A"/>
                <w:sz w:val="24"/>
                <w:szCs w:val="24"/>
              </w:rPr>
            </w:pPr>
            <w:r>
              <w:rPr>
                <w:color w:val="1A1A1A"/>
                <w:sz w:val="24"/>
                <w:szCs w:val="24"/>
              </w:rPr>
              <w:t>Протокол</w:t>
            </w:r>
          </w:p>
          <w:p w14:paraId="18DC95E9" w14:textId="77777777" w:rsidR="00F52540" w:rsidRDefault="006A0404">
            <w:pPr>
              <w:shd w:val="clear" w:color="auto" w:fill="FFFFFF"/>
              <w:rPr>
                <w:color w:val="1A1A1A"/>
                <w:sz w:val="24"/>
                <w:szCs w:val="24"/>
              </w:rPr>
            </w:pPr>
            <w:r>
              <w:rPr>
                <w:color w:val="1A1A1A"/>
                <w:sz w:val="24"/>
                <w:szCs w:val="24"/>
              </w:rPr>
              <w:t>от «27» июня 2023г. № 6</w:t>
            </w:r>
          </w:p>
        </w:tc>
        <w:tc>
          <w:tcPr>
            <w:tcW w:w="3444" w:type="dxa"/>
          </w:tcPr>
          <w:p w14:paraId="616FB8F9" w14:textId="77777777" w:rsidR="00F52540" w:rsidRDefault="006A0404">
            <w:pPr>
              <w:pStyle w:val="FR4"/>
              <w:snapToGrid w:val="0"/>
              <w:ind w:hanging="50"/>
              <w:jc w:val="left"/>
              <w:rPr>
                <w:b w:val="0"/>
                <w:bCs w:val="0"/>
                <w:sz w:val="24"/>
                <w:szCs w:val="24"/>
              </w:rPr>
            </w:pPr>
            <w:r>
              <w:rPr>
                <w:b w:val="0"/>
                <w:bCs w:val="0"/>
                <w:sz w:val="24"/>
                <w:szCs w:val="24"/>
              </w:rPr>
              <w:t>РАССМОТРЕНА</w:t>
            </w:r>
          </w:p>
          <w:p w14:paraId="1618248B" w14:textId="77777777" w:rsidR="00F52540" w:rsidRDefault="006A0404">
            <w:pPr>
              <w:shd w:val="clear" w:color="auto" w:fill="FFFFFF"/>
              <w:rPr>
                <w:color w:val="1A1A1A"/>
                <w:sz w:val="24"/>
                <w:szCs w:val="24"/>
              </w:rPr>
            </w:pPr>
            <w:r>
              <w:rPr>
                <w:color w:val="1A1A1A"/>
                <w:sz w:val="24"/>
                <w:szCs w:val="24"/>
              </w:rPr>
              <w:t>на заседании</w:t>
            </w:r>
          </w:p>
          <w:p w14:paraId="373E942E" w14:textId="77777777" w:rsidR="00F52540" w:rsidRDefault="006A0404">
            <w:pPr>
              <w:shd w:val="clear" w:color="auto" w:fill="FFFFFF"/>
              <w:rPr>
                <w:color w:val="1A1A1A"/>
                <w:sz w:val="24"/>
                <w:szCs w:val="24"/>
              </w:rPr>
            </w:pPr>
            <w:r>
              <w:rPr>
                <w:color w:val="1A1A1A"/>
                <w:sz w:val="24"/>
                <w:szCs w:val="24"/>
              </w:rPr>
              <w:t>педагогического совета</w:t>
            </w:r>
          </w:p>
          <w:p w14:paraId="76C77E93" w14:textId="77777777" w:rsidR="00F52540" w:rsidRDefault="006A0404">
            <w:pPr>
              <w:shd w:val="clear" w:color="auto" w:fill="FFFFFF"/>
              <w:rPr>
                <w:color w:val="1A1A1A"/>
                <w:sz w:val="24"/>
                <w:szCs w:val="24"/>
              </w:rPr>
            </w:pPr>
            <w:r>
              <w:rPr>
                <w:color w:val="1A1A1A"/>
                <w:sz w:val="24"/>
                <w:szCs w:val="24"/>
              </w:rPr>
              <w:t>МБОУ «СОШ № 11»</w:t>
            </w:r>
          </w:p>
          <w:p w14:paraId="5E4FD3BF" w14:textId="77777777" w:rsidR="00F52540" w:rsidRDefault="006A0404">
            <w:pPr>
              <w:shd w:val="clear" w:color="auto" w:fill="FFFFFF"/>
              <w:rPr>
                <w:color w:val="1A1A1A"/>
                <w:sz w:val="24"/>
                <w:szCs w:val="24"/>
              </w:rPr>
            </w:pPr>
            <w:r>
              <w:rPr>
                <w:color w:val="1A1A1A"/>
                <w:sz w:val="24"/>
                <w:szCs w:val="24"/>
              </w:rPr>
              <w:t>Протокол</w:t>
            </w:r>
          </w:p>
          <w:p w14:paraId="377B3A74" w14:textId="77777777" w:rsidR="00F52540" w:rsidRDefault="006A0404">
            <w:pPr>
              <w:shd w:val="clear" w:color="auto" w:fill="FFFFFF"/>
              <w:rPr>
                <w:color w:val="1A1A1A"/>
                <w:sz w:val="24"/>
                <w:szCs w:val="24"/>
              </w:rPr>
            </w:pPr>
            <w:r>
              <w:rPr>
                <w:color w:val="1A1A1A"/>
                <w:sz w:val="24"/>
                <w:szCs w:val="24"/>
              </w:rPr>
              <w:t>от «29» июня 2023г. №12</w:t>
            </w:r>
          </w:p>
        </w:tc>
        <w:tc>
          <w:tcPr>
            <w:tcW w:w="3372" w:type="dxa"/>
          </w:tcPr>
          <w:p w14:paraId="0D7E357B" w14:textId="77777777" w:rsidR="00F52540" w:rsidRDefault="006A0404">
            <w:pPr>
              <w:pStyle w:val="FR4"/>
              <w:snapToGrid w:val="0"/>
              <w:ind w:hanging="50"/>
              <w:jc w:val="left"/>
              <w:rPr>
                <w:b w:val="0"/>
                <w:bCs w:val="0"/>
                <w:sz w:val="24"/>
                <w:szCs w:val="24"/>
              </w:rPr>
            </w:pPr>
            <w:r>
              <w:rPr>
                <w:b w:val="0"/>
                <w:bCs w:val="0"/>
                <w:sz w:val="24"/>
                <w:szCs w:val="24"/>
              </w:rPr>
              <w:t>УТВЕРЖДЕНА</w:t>
            </w:r>
          </w:p>
          <w:p w14:paraId="3DD67225" w14:textId="77777777" w:rsidR="00F52540" w:rsidRDefault="006A0404">
            <w:pPr>
              <w:shd w:val="clear" w:color="auto" w:fill="FFFFFF"/>
              <w:rPr>
                <w:color w:val="1A1A1A"/>
                <w:sz w:val="24"/>
                <w:szCs w:val="24"/>
              </w:rPr>
            </w:pPr>
            <w:r>
              <w:rPr>
                <w:color w:val="1A1A1A"/>
                <w:sz w:val="24"/>
                <w:szCs w:val="24"/>
              </w:rPr>
              <w:t>приказом</w:t>
            </w:r>
          </w:p>
          <w:p w14:paraId="66E5D3B3" w14:textId="77777777" w:rsidR="00F52540" w:rsidRDefault="006A0404">
            <w:pPr>
              <w:shd w:val="clear" w:color="auto" w:fill="FFFFFF"/>
              <w:rPr>
                <w:color w:val="1A1A1A"/>
                <w:sz w:val="24"/>
                <w:szCs w:val="24"/>
              </w:rPr>
            </w:pPr>
            <w:r>
              <w:rPr>
                <w:color w:val="1A1A1A"/>
                <w:sz w:val="24"/>
                <w:szCs w:val="24"/>
              </w:rPr>
              <w:t>МБОУ «СОШ № 11»</w:t>
            </w:r>
          </w:p>
          <w:p w14:paraId="19F76733" w14:textId="77777777" w:rsidR="00F52540" w:rsidRDefault="006A0404">
            <w:pPr>
              <w:shd w:val="clear" w:color="auto" w:fill="FFFFFF"/>
              <w:rPr>
                <w:color w:val="1A1A1A"/>
                <w:sz w:val="24"/>
                <w:szCs w:val="24"/>
              </w:rPr>
            </w:pPr>
            <w:r>
              <w:rPr>
                <w:color w:val="1A1A1A"/>
                <w:sz w:val="24"/>
                <w:szCs w:val="24"/>
              </w:rPr>
              <w:t>от «30» июня 2023г. № 245</w:t>
            </w:r>
          </w:p>
          <w:p w14:paraId="433EDBF4" w14:textId="77777777" w:rsidR="00F52540" w:rsidRDefault="00F52540">
            <w:pPr>
              <w:pStyle w:val="FR4"/>
              <w:snapToGrid w:val="0"/>
              <w:ind w:hanging="50"/>
              <w:jc w:val="left"/>
              <w:rPr>
                <w:b w:val="0"/>
                <w:bCs w:val="0"/>
                <w:sz w:val="24"/>
                <w:szCs w:val="24"/>
              </w:rPr>
            </w:pPr>
          </w:p>
          <w:p w14:paraId="5D8903F8" w14:textId="77777777" w:rsidR="00F52540" w:rsidRDefault="00F52540">
            <w:pPr>
              <w:rPr>
                <w:bCs/>
                <w:sz w:val="24"/>
                <w:szCs w:val="24"/>
                <w:lang w:eastAsia="ar-SA"/>
              </w:rPr>
            </w:pPr>
          </w:p>
        </w:tc>
      </w:tr>
    </w:tbl>
    <w:p w14:paraId="3ED72624" w14:textId="77777777" w:rsidR="00F52540" w:rsidRDefault="00F52540">
      <w:pPr>
        <w:pStyle w:val="a4"/>
        <w:ind w:left="0" w:firstLine="0"/>
        <w:jc w:val="left"/>
        <w:rPr>
          <w:b/>
          <w:sz w:val="20"/>
        </w:rPr>
      </w:pPr>
    </w:p>
    <w:p w14:paraId="5EDF0F77" w14:textId="77777777" w:rsidR="00F52540" w:rsidRDefault="00F52540">
      <w:pPr>
        <w:pStyle w:val="a4"/>
        <w:ind w:left="0" w:firstLine="0"/>
        <w:jc w:val="left"/>
        <w:rPr>
          <w:b/>
          <w:sz w:val="20"/>
        </w:rPr>
      </w:pPr>
    </w:p>
    <w:p w14:paraId="2E6120A6" w14:textId="77777777" w:rsidR="00F52540" w:rsidRDefault="00F52540">
      <w:pPr>
        <w:pStyle w:val="a4"/>
        <w:ind w:left="0" w:firstLine="0"/>
        <w:jc w:val="left"/>
        <w:rPr>
          <w:b/>
          <w:sz w:val="20"/>
        </w:rPr>
      </w:pPr>
    </w:p>
    <w:p w14:paraId="5F2E40AB" w14:textId="77777777" w:rsidR="00F52540" w:rsidRDefault="00F52540">
      <w:pPr>
        <w:pStyle w:val="a4"/>
        <w:ind w:left="0" w:firstLine="0"/>
        <w:jc w:val="left"/>
        <w:rPr>
          <w:b/>
          <w:sz w:val="20"/>
        </w:rPr>
      </w:pPr>
    </w:p>
    <w:p w14:paraId="0C73BB16" w14:textId="77777777" w:rsidR="00F52540" w:rsidRDefault="00F52540">
      <w:pPr>
        <w:pStyle w:val="a4"/>
        <w:ind w:left="0" w:firstLine="0"/>
        <w:jc w:val="left"/>
        <w:rPr>
          <w:b/>
          <w:sz w:val="20"/>
        </w:rPr>
      </w:pPr>
    </w:p>
    <w:p w14:paraId="4EDD0219" w14:textId="77777777" w:rsidR="00F52540" w:rsidRDefault="00F52540">
      <w:pPr>
        <w:pStyle w:val="a4"/>
        <w:ind w:left="0" w:firstLine="0"/>
        <w:jc w:val="left"/>
        <w:rPr>
          <w:b/>
          <w:sz w:val="20"/>
        </w:rPr>
      </w:pPr>
    </w:p>
    <w:p w14:paraId="0FA66163" w14:textId="77777777" w:rsidR="00F52540" w:rsidRDefault="00F52540">
      <w:pPr>
        <w:pStyle w:val="a4"/>
        <w:ind w:left="0" w:firstLine="0"/>
        <w:jc w:val="left"/>
        <w:rPr>
          <w:b/>
          <w:sz w:val="20"/>
        </w:rPr>
      </w:pPr>
    </w:p>
    <w:p w14:paraId="7CF2C071" w14:textId="77777777" w:rsidR="00F52540" w:rsidRDefault="00F52540">
      <w:pPr>
        <w:pStyle w:val="a4"/>
        <w:ind w:left="0" w:firstLine="0"/>
        <w:jc w:val="left"/>
        <w:rPr>
          <w:b/>
          <w:sz w:val="20"/>
        </w:rPr>
      </w:pPr>
    </w:p>
    <w:p w14:paraId="07CDB913" w14:textId="77777777" w:rsidR="00F52540" w:rsidRDefault="00F52540">
      <w:pPr>
        <w:pStyle w:val="a4"/>
        <w:ind w:left="0" w:firstLine="0"/>
        <w:jc w:val="left"/>
        <w:rPr>
          <w:b/>
          <w:sz w:val="20"/>
        </w:rPr>
      </w:pPr>
    </w:p>
    <w:p w14:paraId="7A41B17D" w14:textId="77777777" w:rsidR="00F52540" w:rsidRDefault="00F52540">
      <w:pPr>
        <w:pStyle w:val="a4"/>
        <w:ind w:left="0" w:firstLine="0"/>
        <w:jc w:val="left"/>
        <w:rPr>
          <w:b/>
          <w:sz w:val="20"/>
        </w:rPr>
      </w:pPr>
    </w:p>
    <w:p w14:paraId="45431354" w14:textId="77777777" w:rsidR="00F52540" w:rsidRDefault="00F52540">
      <w:pPr>
        <w:pStyle w:val="a4"/>
        <w:ind w:left="0" w:firstLine="0"/>
        <w:jc w:val="left"/>
        <w:rPr>
          <w:b/>
          <w:sz w:val="20"/>
        </w:rPr>
      </w:pPr>
    </w:p>
    <w:p w14:paraId="39494E5D" w14:textId="77777777" w:rsidR="00F52540" w:rsidRDefault="00F52540">
      <w:pPr>
        <w:pStyle w:val="a4"/>
        <w:ind w:left="0" w:firstLine="0"/>
        <w:jc w:val="left"/>
        <w:rPr>
          <w:b/>
          <w:sz w:val="20"/>
        </w:rPr>
      </w:pPr>
    </w:p>
    <w:p w14:paraId="4C501F40" w14:textId="77777777" w:rsidR="00F52540" w:rsidRDefault="006A0404">
      <w:pPr>
        <w:pStyle w:val="FR4"/>
        <w:spacing w:line="200" w:lineRule="atLeast"/>
        <w:ind w:hanging="50"/>
        <w:jc w:val="center"/>
        <w:rPr>
          <w:bCs w:val="0"/>
          <w:sz w:val="36"/>
          <w:szCs w:val="36"/>
        </w:rPr>
      </w:pPr>
      <w:r>
        <w:rPr>
          <w:bCs w:val="0"/>
          <w:sz w:val="36"/>
          <w:szCs w:val="36"/>
        </w:rPr>
        <w:t xml:space="preserve">Основная образовательная программа </w:t>
      </w:r>
    </w:p>
    <w:p w14:paraId="38CBAF72" w14:textId="77777777" w:rsidR="00F52540" w:rsidRDefault="006A0404">
      <w:pPr>
        <w:pStyle w:val="FR4"/>
        <w:spacing w:line="200" w:lineRule="atLeast"/>
        <w:ind w:hanging="50"/>
        <w:jc w:val="center"/>
        <w:rPr>
          <w:bCs w:val="0"/>
          <w:sz w:val="36"/>
          <w:szCs w:val="36"/>
        </w:rPr>
      </w:pPr>
      <w:r>
        <w:rPr>
          <w:bCs w:val="0"/>
          <w:sz w:val="36"/>
          <w:szCs w:val="36"/>
        </w:rPr>
        <w:t xml:space="preserve"> среднего общего образования</w:t>
      </w:r>
    </w:p>
    <w:p w14:paraId="7916700B" w14:textId="77777777" w:rsidR="00F52540" w:rsidRDefault="006A0404">
      <w:pPr>
        <w:pStyle w:val="FR4"/>
        <w:spacing w:line="200" w:lineRule="atLeast"/>
        <w:ind w:hanging="50"/>
        <w:jc w:val="center"/>
        <w:rPr>
          <w:bCs w:val="0"/>
          <w:sz w:val="36"/>
          <w:szCs w:val="36"/>
        </w:rPr>
      </w:pPr>
      <w:r>
        <w:rPr>
          <w:bCs w:val="0"/>
          <w:sz w:val="36"/>
          <w:szCs w:val="36"/>
        </w:rPr>
        <w:t xml:space="preserve"> муниципального бюджетного</w:t>
      </w:r>
    </w:p>
    <w:p w14:paraId="6CD548B5" w14:textId="77777777" w:rsidR="00F52540" w:rsidRDefault="006A0404">
      <w:pPr>
        <w:pStyle w:val="FR4"/>
        <w:spacing w:line="200" w:lineRule="atLeast"/>
        <w:ind w:hanging="50"/>
        <w:jc w:val="center"/>
        <w:rPr>
          <w:bCs w:val="0"/>
          <w:sz w:val="36"/>
          <w:szCs w:val="36"/>
        </w:rPr>
      </w:pPr>
      <w:r>
        <w:rPr>
          <w:bCs w:val="0"/>
          <w:sz w:val="36"/>
          <w:szCs w:val="36"/>
        </w:rPr>
        <w:t xml:space="preserve"> общеобразовательного учреждения </w:t>
      </w:r>
    </w:p>
    <w:p w14:paraId="4D534B8D" w14:textId="77777777" w:rsidR="00F52540" w:rsidRDefault="006A0404">
      <w:pPr>
        <w:pStyle w:val="FR4"/>
        <w:spacing w:line="200" w:lineRule="atLeast"/>
        <w:ind w:hanging="50"/>
        <w:jc w:val="center"/>
        <w:rPr>
          <w:bCs w:val="0"/>
          <w:sz w:val="32"/>
          <w:szCs w:val="32"/>
        </w:rPr>
      </w:pPr>
      <w:r>
        <w:rPr>
          <w:bCs w:val="0"/>
          <w:sz w:val="36"/>
          <w:szCs w:val="36"/>
        </w:rPr>
        <w:t>«Средняя общеобразовательная школа № 11»</w:t>
      </w:r>
    </w:p>
    <w:p w14:paraId="0F864D8C" w14:textId="77777777" w:rsidR="00F52540" w:rsidRDefault="00F52540">
      <w:pPr>
        <w:pStyle w:val="a4"/>
        <w:ind w:left="0" w:firstLine="0"/>
        <w:jc w:val="left"/>
        <w:rPr>
          <w:b/>
          <w:sz w:val="30"/>
        </w:rPr>
      </w:pPr>
    </w:p>
    <w:p w14:paraId="2E59A7DC" w14:textId="77777777" w:rsidR="00F52540" w:rsidRDefault="00F52540">
      <w:pPr>
        <w:pStyle w:val="a4"/>
        <w:ind w:left="0" w:firstLine="0"/>
        <w:jc w:val="left"/>
        <w:rPr>
          <w:b/>
          <w:sz w:val="30"/>
        </w:rPr>
      </w:pPr>
    </w:p>
    <w:p w14:paraId="40897F02" w14:textId="77777777" w:rsidR="00F52540" w:rsidRDefault="00F52540">
      <w:pPr>
        <w:pStyle w:val="a4"/>
        <w:ind w:left="0" w:firstLine="0"/>
        <w:jc w:val="left"/>
        <w:rPr>
          <w:b/>
          <w:sz w:val="30"/>
        </w:rPr>
      </w:pPr>
    </w:p>
    <w:p w14:paraId="75DA52A1" w14:textId="77777777" w:rsidR="00F52540" w:rsidRDefault="00F52540">
      <w:pPr>
        <w:pStyle w:val="a4"/>
        <w:ind w:left="0" w:firstLine="0"/>
        <w:jc w:val="left"/>
        <w:rPr>
          <w:b/>
          <w:sz w:val="30"/>
        </w:rPr>
      </w:pPr>
    </w:p>
    <w:p w14:paraId="53A0E1B3" w14:textId="77777777" w:rsidR="00F52540" w:rsidRDefault="00F52540">
      <w:pPr>
        <w:pStyle w:val="a4"/>
        <w:ind w:left="0" w:firstLine="0"/>
        <w:jc w:val="left"/>
        <w:rPr>
          <w:b/>
          <w:sz w:val="30"/>
        </w:rPr>
      </w:pPr>
    </w:p>
    <w:p w14:paraId="5DFF6991" w14:textId="77777777" w:rsidR="00F52540" w:rsidRDefault="00F52540">
      <w:pPr>
        <w:pStyle w:val="a4"/>
        <w:ind w:left="0" w:firstLine="0"/>
        <w:jc w:val="left"/>
        <w:rPr>
          <w:b/>
          <w:sz w:val="30"/>
        </w:rPr>
      </w:pPr>
    </w:p>
    <w:p w14:paraId="2A81BBD7" w14:textId="77777777" w:rsidR="00F52540" w:rsidRDefault="00F52540">
      <w:pPr>
        <w:pStyle w:val="a4"/>
        <w:ind w:left="0" w:firstLine="0"/>
        <w:jc w:val="left"/>
        <w:rPr>
          <w:b/>
          <w:sz w:val="30"/>
        </w:rPr>
      </w:pPr>
    </w:p>
    <w:p w14:paraId="4E0FEA9E" w14:textId="77777777" w:rsidR="00F52540" w:rsidRDefault="00F52540">
      <w:pPr>
        <w:pStyle w:val="a4"/>
        <w:ind w:left="0" w:firstLine="0"/>
        <w:jc w:val="left"/>
        <w:rPr>
          <w:b/>
          <w:sz w:val="30"/>
        </w:rPr>
      </w:pPr>
    </w:p>
    <w:p w14:paraId="53A87C20" w14:textId="77777777" w:rsidR="00F52540" w:rsidRDefault="00F52540">
      <w:pPr>
        <w:pStyle w:val="a4"/>
        <w:ind w:left="0" w:firstLine="0"/>
        <w:jc w:val="left"/>
        <w:rPr>
          <w:b/>
          <w:sz w:val="30"/>
        </w:rPr>
      </w:pPr>
    </w:p>
    <w:p w14:paraId="01AEB178" w14:textId="77777777" w:rsidR="00F52540" w:rsidRDefault="00F52540">
      <w:pPr>
        <w:pStyle w:val="a4"/>
        <w:ind w:left="0" w:firstLine="0"/>
        <w:jc w:val="left"/>
        <w:rPr>
          <w:b/>
          <w:sz w:val="30"/>
        </w:rPr>
      </w:pPr>
    </w:p>
    <w:p w14:paraId="25DAF3E7" w14:textId="77777777" w:rsidR="00F52540" w:rsidRDefault="00F52540">
      <w:pPr>
        <w:pStyle w:val="a4"/>
        <w:ind w:left="0" w:firstLine="0"/>
        <w:jc w:val="left"/>
        <w:rPr>
          <w:b/>
          <w:sz w:val="30"/>
        </w:rPr>
      </w:pPr>
    </w:p>
    <w:p w14:paraId="5BCBBE4F" w14:textId="77777777" w:rsidR="00F52540" w:rsidRDefault="00F52540">
      <w:pPr>
        <w:pStyle w:val="a4"/>
        <w:ind w:left="0" w:firstLine="0"/>
        <w:jc w:val="left"/>
        <w:rPr>
          <w:b/>
          <w:sz w:val="30"/>
        </w:rPr>
      </w:pPr>
    </w:p>
    <w:p w14:paraId="3250C1EE" w14:textId="77777777" w:rsidR="00F52540" w:rsidRDefault="00F52540">
      <w:pPr>
        <w:pStyle w:val="a4"/>
        <w:ind w:left="0" w:firstLine="0"/>
        <w:jc w:val="left"/>
        <w:rPr>
          <w:b/>
          <w:sz w:val="30"/>
        </w:rPr>
      </w:pPr>
    </w:p>
    <w:p w14:paraId="5F2C8A25" w14:textId="77777777" w:rsidR="00F52540" w:rsidRDefault="00F52540">
      <w:pPr>
        <w:pStyle w:val="a4"/>
        <w:ind w:left="0" w:firstLine="0"/>
        <w:jc w:val="left"/>
        <w:rPr>
          <w:b/>
          <w:sz w:val="30"/>
        </w:rPr>
      </w:pPr>
    </w:p>
    <w:p w14:paraId="4ABCA09B" w14:textId="77777777" w:rsidR="00F52540" w:rsidRDefault="00F52540">
      <w:pPr>
        <w:pStyle w:val="a4"/>
        <w:ind w:left="0" w:firstLine="0"/>
        <w:jc w:val="left"/>
        <w:rPr>
          <w:b/>
          <w:sz w:val="30"/>
        </w:rPr>
      </w:pPr>
    </w:p>
    <w:p w14:paraId="416A3B1E" w14:textId="77777777" w:rsidR="00F52540" w:rsidRDefault="00F52540">
      <w:pPr>
        <w:pStyle w:val="a4"/>
        <w:ind w:left="0" w:firstLine="0"/>
        <w:jc w:val="left"/>
        <w:rPr>
          <w:b/>
          <w:sz w:val="30"/>
        </w:rPr>
      </w:pPr>
    </w:p>
    <w:p w14:paraId="236ABB74" w14:textId="77777777" w:rsidR="00F52540" w:rsidRDefault="00F52540">
      <w:pPr>
        <w:pStyle w:val="a4"/>
        <w:ind w:left="0" w:firstLine="0"/>
        <w:jc w:val="left"/>
        <w:rPr>
          <w:b/>
          <w:sz w:val="30"/>
        </w:rPr>
      </w:pPr>
    </w:p>
    <w:p w14:paraId="50A6048A" w14:textId="77777777" w:rsidR="00F52540" w:rsidRDefault="00F52540">
      <w:pPr>
        <w:pStyle w:val="a4"/>
        <w:ind w:left="0" w:firstLine="0"/>
        <w:jc w:val="left"/>
        <w:rPr>
          <w:b/>
          <w:sz w:val="30"/>
        </w:rPr>
      </w:pPr>
    </w:p>
    <w:p w14:paraId="0C091334" w14:textId="77777777" w:rsidR="00F52540" w:rsidRDefault="00F52540">
      <w:pPr>
        <w:pStyle w:val="a4"/>
        <w:ind w:left="0" w:firstLine="0"/>
        <w:jc w:val="left"/>
        <w:rPr>
          <w:b/>
          <w:sz w:val="30"/>
        </w:rPr>
      </w:pPr>
    </w:p>
    <w:p w14:paraId="53326909" w14:textId="77777777" w:rsidR="00F52540" w:rsidRDefault="00F52540">
      <w:pPr>
        <w:pStyle w:val="a4"/>
        <w:ind w:left="0" w:firstLine="0"/>
        <w:jc w:val="left"/>
        <w:rPr>
          <w:b/>
          <w:sz w:val="30"/>
        </w:rPr>
      </w:pPr>
    </w:p>
    <w:p w14:paraId="4FF4727C" w14:textId="77777777" w:rsidR="00F52540" w:rsidRDefault="00F52540">
      <w:pPr>
        <w:pStyle w:val="a4"/>
        <w:ind w:left="0" w:firstLine="0"/>
        <w:jc w:val="left"/>
        <w:rPr>
          <w:b/>
          <w:sz w:val="30"/>
        </w:rPr>
      </w:pPr>
    </w:p>
    <w:p w14:paraId="6FD8CE52" w14:textId="77777777" w:rsidR="00F52540" w:rsidRDefault="00F52540">
      <w:pPr>
        <w:pStyle w:val="a4"/>
        <w:ind w:left="0" w:firstLine="0"/>
        <w:jc w:val="left"/>
        <w:rPr>
          <w:b/>
          <w:sz w:val="34"/>
        </w:rPr>
      </w:pPr>
    </w:p>
    <w:p w14:paraId="6B70005F" w14:textId="77777777" w:rsidR="00F52540" w:rsidRDefault="006A0404">
      <w:pPr>
        <w:ind w:left="1754" w:right="1340"/>
        <w:jc w:val="center"/>
        <w:rPr>
          <w:b/>
          <w:spacing w:val="-6"/>
          <w:sz w:val="28"/>
        </w:rPr>
      </w:pPr>
      <w:r>
        <w:rPr>
          <w:b/>
          <w:spacing w:val="-6"/>
          <w:sz w:val="28"/>
        </w:rPr>
        <w:t>Старый Оскол</w:t>
      </w:r>
    </w:p>
    <w:p w14:paraId="42CB1B99" w14:textId="77777777" w:rsidR="00F52540" w:rsidRDefault="006A0404">
      <w:pPr>
        <w:ind w:left="1754" w:right="1340"/>
        <w:jc w:val="center"/>
        <w:rPr>
          <w:b/>
          <w:sz w:val="28"/>
        </w:rPr>
      </w:pPr>
      <w:r>
        <w:rPr>
          <w:b/>
          <w:spacing w:val="-6"/>
          <w:sz w:val="28"/>
        </w:rPr>
        <w:t xml:space="preserve"> </w:t>
      </w:r>
      <w:r>
        <w:rPr>
          <w:b/>
          <w:sz w:val="28"/>
        </w:rPr>
        <w:t>2023</w:t>
      </w:r>
    </w:p>
    <w:p w14:paraId="04EE8365" w14:textId="77777777" w:rsidR="00F52540" w:rsidRDefault="00F52540">
      <w:pPr>
        <w:jc w:val="center"/>
        <w:rPr>
          <w:sz w:val="28"/>
        </w:rPr>
        <w:sectPr w:rsidR="00F52540">
          <w:type w:val="continuous"/>
          <w:pgSz w:w="11920" w:h="16850"/>
          <w:pgMar w:top="1600" w:right="300" w:bottom="280" w:left="740" w:header="720" w:footer="720" w:gutter="0"/>
          <w:cols w:space="720"/>
        </w:sectPr>
      </w:pPr>
    </w:p>
    <w:p w14:paraId="4D335FC1" w14:textId="77777777" w:rsidR="00F52540" w:rsidRDefault="006A0404">
      <w:pPr>
        <w:pStyle w:val="1"/>
        <w:spacing w:before="70"/>
        <w:ind w:left="1754" w:right="1340"/>
        <w:jc w:val="center"/>
      </w:pPr>
      <w:r>
        <w:lastRenderedPageBreak/>
        <w:t>ОГЛАВЛЕНИЕ</w:t>
      </w:r>
    </w:p>
    <w:p w14:paraId="46ED5371" w14:textId="77777777" w:rsidR="00AC5A05" w:rsidRDefault="00AC5A05" w:rsidP="00AC5A05"/>
    <w:tbl>
      <w:tblPr>
        <w:tblStyle w:val="a5"/>
        <w:tblW w:w="0" w:type="auto"/>
        <w:tblLook w:val="04A0" w:firstRow="1" w:lastRow="0" w:firstColumn="1" w:lastColumn="0" w:noHBand="0" w:noVBand="1"/>
      </w:tblPr>
      <w:tblGrid>
        <w:gridCol w:w="821"/>
        <w:gridCol w:w="9497"/>
        <w:gridCol w:w="778"/>
      </w:tblGrid>
      <w:tr w:rsidR="00AC5A05" w14:paraId="18DCD190" w14:textId="77777777" w:rsidTr="00AC5A05">
        <w:tc>
          <w:tcPr>
            <w:tcW w:w="675" w:type="dxa"/>
          </w:tcPr>
          <w:p w14:paraId="19A6F836" w14:textId="77777777" w:rsidR="00AC5A05" w:rsidRPr="00AC5A05" w:rsidRDefault="00AC5A05" w:rsidP="00AC5A05">
            <w:pPr>
              <w:rPr>
                <w:lang w:val="en-US"/>
              </w:rPr>
            </w:pPr>
            <w:r>
              <w:rPr>
                <w:lang w:val="en-US"/>
              </w:rPr>
              <w:t>I</w:t>
            </w:r>
          </w:p>
        </w:tc>
        <w:tc>
          <w:tcPr>
            <w:tcW w:w="9639" w:type="dxa"/>
          </w:tcPr>
          <w:p w14:paraId="358CE125" w14:textId="77777777" w:rsidR="00AC5A05" w:rsidRDefault="00AC5A05" w:rsidP="00AC5A05">
            <w:r w:rsidRPr="00AC5A05">
              <w:t>Общие положения</w:t>
            </w:r>
          </w:p>
        </w:tc>
        <w:tc>
          <w:tcPr>
            <w:tcW w:w="782" w:type="dxa"/>
          </w:tcPr>
          <w:p w14:paraId="78A624C0" w14:textId="77777777" w:rsidR="00AC5A05" w:rsidRDefault="000A1B1E" w:rsidP="00AC5A05">
            <w:r>
              <w:t>3</w:t>
            </w:r>
          </w:p>
        </w:tc>
      </w:tr>
      <w:tr w:rsidR="00AC5A05" w14:paraId="2590C2C2" w14:textId="77777777" w:rsidTr="00AC5A05">
        <w:tc>
          <w:tcPr>
            <w:tcW w:w="675" w:type="dxa"/>
          </w:tcPr>
          <w:p w14:paraId="6A6045DF" w14:textId="77777777" w:rsidR="009653E3" w:rsidRDefault="009653E3" w:rsidP="00AC5A05">
            <w:pPr>
              <w:rPr>
                <w:lang w:val="en-US"/>
              </w:rPr>
            </w:pPr>
          </w:p>
          <w:p w14:paraId="0A655D92" w14:textId="77777777" w:rsidR="00AC5A05" w:rsidRPr="00AC5A05" w:rsidRDefault="00AC5A05" w:rsidP="00AC5A05">
            <w:pPr>
              <w:rPr>
                <w:lang w:val="en-US"/>
              </w:rPr>
            </w:pPr>
            <w:r>
              <w:rPr>
                <w:lang w:val="en-US"/>
              </w:rPr>
              <w:t>II</w:t>
            </w:r>
          </w:p>
        </w:tc>
        <w:tc>
          <w:tcPr>
            <w:tcW w:w="9639" w:type="dxa"/>
          </w:tcPr>
          <w:p w14:paraId="6DC3708B" w14:textId="77777777" w:rsidR="009653E3" w:rsidRDefault="009653E3" w:rsidP="00AC5A05"/>
          <w:p w14:paraId="7DC181C6" w14:textId="77777777" w:rsidR="00253757" w:rsidRPr="00AC5A05" w:rsidRDefault="00AC5A05" w:rsidP="00AC5A05">
            <w:r w:rsidRPr="00AC5A05">
              <w:t>Целевой раздел ООП СОО</w:t>
            </w:r>
          </w:p>
        </w:tc>
        <w:tc>
          <w:tcPr>
            <w:tcW w:w="782" w:type="dxa"/>
          </w:tcPr>
          <w:p w14:paraId="039C7DBF" w14:textId="2A1506DF" w:rsidR="00AC5A05" w:rsidRDefault="00113660" w:rsidP="00AC5A05">
            <w:r>
              <w:rPr>
                <w:sz w:val="24"/>
                <w:szCs w:val="24"/>
              </w:rPr>
              <w:t>5</w:t>
            </w:r>
          </w:p>
        </w:tc>
      </w:tr>
      <w:tr w:rsidR="00AC5A05" w14:paraId="0B00FF13" w14:textId="77777777" w:rsidTr="00AC5A05">
        <w:tc>
          <w:tcPr>
            <w:tcW w:w="675" w:type="dxa"/>
          </w:tcPr>
          <w:p w14:paraId="3D8C530F" w14:textId="77777777" w:rsidR="00AC5A05" w:rsidRDefault="00AC5A05" w:rsidP="00AC5A05">
            <w:r>
              <w:t>2.1.</w:t>
            </w:r>
          </w:p>
        </w:tc>
        <w:tc>
          <w:tcPr>
            <w:tcW w:w="9639" w:type="dxa"/>
          </w:tcPr>
          <w:p w14:paraId="4B5B4456" w14:textId="77777777" w:rsidR="00AC5A05" w:rsidRPr="000A1B1E" w:rsidRDefault="00AC5A05" w:rsidP="00AC5A05">
            <w:r w:rsidRPr="000A1B1E">
              <w:t>Пояснительная записка</w:t>
            </w:r>
          </w:p>
        </w:tc>
        <w:tc>
          <w:tcPr>
            <w:tcW w:w="782" w:type="dxa"/>
          </w:tcPr>
          <w:p w14:paraId="07596193" w14:textId="61AAF662" w:rsidR="00AC5A05" w:rsidRPr="00113660" w:rsidRDefault="00113660" w:rsidP="00AC5A05">
            <w:r>
              <w:t>5</w:t>
            </w:r>
          </w:p>
        </w:tc>
      </w:tr>
      <w:tr w:rsidR="00AC5A05" w14:paraId="00CAF7D1" w14:textId="77777777" w:rsidTr="00AC5A05">
        <w:tc>
          <w:tcPr>
            <w:tcW w:w="675" w:type="dxa"/>
          </w:tcPr>
          <w:p w14:paraId="404637FF" w14:textId="77777777" w:rsidR="00AC5A05" w:rsidRDefault="00AC5A05" w:rsidP="00AC5A05">
            <w:r>
              <w:rPr>
                <w:sz w:val="24"/>
                <w:szCs w:val="24"/>
              </w:rPr>
              <w:t>2.2</w:t>
            </w:r>
          </w:p>
        </w:tc>
        <w:tc>
          <w:tcPr>
            <w:tcW w:w="9639" w:type="dxa"/>
          </w:tcPr>
          <w:p w14:paraId="60DEFF09" w14:textId="77777777" w:rsidR="00AC5A05" w:rsidRPr="000A1B1E" w:rsidRDefault="00AC5A05" w:rsidP="00AC5A05">
            <w:r w:rsidRPr="000A1B1E">
              <w:t>Планируемые результаты освоения обучающимися ООП СОО</w:t>
            </w:r>
          </w:p>
        </w:tc>
        <w:tc>
          <w:tcPr>
            <w:tcW w:w="782" w:type="dxa"/>
          </w:tcPr>
          <w:p w14:paraId="65EAEE75" w14:textId="005B3188" w:rsidR="00AC5A05" w:rsidRPr="00113660" w:rsidRDefault="00113660" w:rsidP="00AC5A05">
            <w:r>
              <w:t>7</w:t>
            </w:r>
          </w:p>
        </w:tc>
      </w:tr>
      <w:tr w:rsidR="00AC5A05" w14:paraId="3B94BBB3" w14:textId="77777777" w:rsidTr="00AC5A05">
        <w:tc>
          <w:tcPr>
            <w:tcW w:w="675" w:type="dxa"/>
          </w:tcPr>
          <w:p w14:paraId="0591C354" w14:textId="77777777" w:rsidR="00AC5A05" w:rsidRDefault="00AC5A05" w:rsidP="00AC5A05">
            <w:r>
              <w:rPr>
                <w:sz w:val="24"/>
                <w:szCs w:val="24"/>
              </w:rPr>
              <w:t>2.3.</w:t>
            </w:r>
          </w:p>
        </w:tc>
        <w:tc>
          <w:tcPr>
            <w:tcW w:w="9639" w:type="dxa"/>
          </w:tcPr>
          <w:p w14:paraId="43FF1C0C" w14:textId="77777777" w:rsidR="00AC5A05" w:rsidRPr="000A1B1E" w:rsidRDefault="00AC5A05" w:rsidP="00AC5A05">
            <w:r w:rsidRPr="000A1B1E">
              <w:t>Система оценки достижения планируемых результатов освоения ООП СОО.</w:t>
            </w:r>
          </w:p>
        </w:tc>
        <w:tc>
          <w:tcPr>
            <w:tcW w:w="782" w:type="dxa"/>
          </w:tcPr>
          <w:p w14:paraId="2CE3D5FB" w14:textId="06EC040F" w:rsidR="00AC5A05" w:rsidRPr="00113660" w:rsidRDefault="00113660" w:rsidP="00AC5A05">
            <w:r>
              <w:t>8</w:t>
            </w:r>
          </w:p>
        </w:tc>
      </w:tr>
      <w:tr w:rsidR="00AC5A05" w14:paraId="0FE81A62" w14:textId="77777777" w:rsidTr="00AC5A05">
        <w:tc>
          <w:tcPr>
            <w:tcW w:w="675" w:type="dxa"/>
          </w:tcPr>
          <w:p w14:paraId="53F1A0BC" w14:textId="77777777" w:rsidR="009653E3" w:rsidRDefault="009653E3" w:rsidP="00AC5A05">
            <w:pPr>
              <w:rPr>
                <w:lang w:val="en-US"/>
              </w:rPr>
            </w:pPr>
          </w:p>
          <w:p w14:paraId="77B03CE9" w14:textId="77777777" w:rsidR="00AC5A05" w:rsidRPr="00AC5A05" w:rsidRDefault="00AC5A05" w:rsidP="00AC5A05">
            <w:pPr>
              <w:rPr>
                <w:lang w:val="en-US"/>
              </w:rPr>
            </w:pPr>
            <w:r>
              <w:rPr>
                <w:lang w:val="en-US"/>
              </w:rPr>
              <w:t>III</w:t>
            </w:r>
          </w:p>
        </w:tc>
        <w:tc>
          <w:tcPr>
            <w:tcW w:w="9639" w:type="dxa"/>
          </w:tcPr>
          <w:p w14:paraId="3F1DB712" w14:textId="77777777" w:rsidR="009653E3" w:rsidRDefault="009653E3" w:rsidP="00AC5A05"/>
          <w:p w14:paraId="72051443" w14:textId="77777777" w:rsidR="00253757" w:rsidRPr="00AC5A05" w:rsidRDefault="00AC5A05" w:rsidP="00AC5A05">
            <w:r w:rsidRPr="00AC5A05">
              <w:t>Содержательный раздел</w:t>
            </w:r>
          </w:p>
        </w:tc>
        <w:tc>
          <w:tcPr>
            <w:tcW w:w="782" w:type="dxa"/>
          </w:tcPr>
          <w:p w14:paraId="47E74FAA" w14:textId="0BC60208" w:rsidR="00AC5A05" w:rsidRDefault="00113660" w:rsidP="00AC5A05">
            <w:r>
              <w:t>13</w:t>
            </w:r>
          </w:p>
        </w:tc>
      </w:tr>
      <w:tr w:rsidR="00253757" w14:paraId="44E75A06" w14:textId="77777777" w:rsidTr="00AC5A05">
        <w:tc>
          <w:tcPr>
            <w:tcW w:w="675" w:type="dxa"/>
          </w:tcPr>
          <w:p w14:paraId="5648CB1C" w14:textId="77777777" w:rsidR="00253757" w:rsidRPr="00253757" w:rsidRDefault="00253757" w:rsidP="00AC5A05">
            <w:r>
              <w:t>3.1.</w:t>
            </w:r>
          </w:p>
        </w:tc>
        <w:tc>
          <w:tcPr>
            <w:tcW w:w="9639" w:type="dxa"/>
          </w:tcPr>
          <w:p w14:paraId="41A4E323" w14:textId="77777777" w:rsidR="00253757" w:rsidRPr="00AC5A05" w:rsidRDefault="00253757" w:rsidP="00AC5A05">
            <w:r>
              <w:t>Рабочие программы учебных предметов, курсов</w:t>
            </w:r>
          </w:p>
        </w:tc>
        <w:tc>
          <w:tcPr>
            <w:tcW w:w="782" w:type="dxa"/>
          </w:tcPr>
          <w:p w14:paraId="6DAA9A1E" w14:textId="6BF2B920" w:rsidR="00253757" w:rsidRDefault="00113660" w:rsidP="00AC5A05">
            <w:r>
              <w:t>13</w:t>
            </w:r>
          </w:p>
        </w:tc>
      </w:tr>
      <w:tr w:rsidR="00AC5A05" w14:paraId="29D80D38" w14:textId="77777777" w:rsidTr="00AC5A05">
        <w:tc>
          <w:tcPr>
            <w:tcW w:w="675" w:type="dxa"/>
          </w:tcPr>
          <w:p w14:paraId="7A756C05" w14:textId="77777777" w:rsidR="00AC5A05" w:rsidRDefault="00AC5A05" w:rsidP="00AC5A05">
            <w:r w:rsidRPr="00AC5A05">
              <w:t>3.1.</w:t>
            </w:r>
            <w:r w:rsidR="00253757">
              <w:t>1</w:t>
            </w:r>
          </w:p>
        </w:tc>
        <w:tc>
          <w:tcPr>
            <w:tcW w:w="9639" w:type="dxa"/>
          </w:tcPr>
          <w:p w14:paraId="05BE05D7" w14:textId="77777777" w:rsidR="00AC5A05" w:rsidRPr="00AC5A05" w:rsidRDefault="000A1B1E" w:rsidP="00AC5A05">
            <w:r w:rsidRPr="000A1B1E">
              <w:t>Рабочая программа по учебному предмету</w:t>
            </w:r>
            <w:r>
              <w:t xml:space="preserve"> «Русский язык» (базовый уровень)</w:t>
            </w:r>
          </w:p>
        </w:tc>
        <w:tc>
          <w:tcPr>
            <w:tcW w:w="782" w:type="dxa"/>
          </w:tcPr>
          <w:p w14:paraId="65F2ACB2" w14:textId="48FBACF4" w:rsidR="00AC5A05" w:rsidRDefault="00113660" w:rsidP="00AC5A05">
            <w:r>
              <w:t>13</w:t>
            </w:r>
          </w:p>
        </w:tc>
      </w:tr>
      <w:tr w:rsidR="00AC5A05" w14:paraId="0F288EC9" w14:textId="77777777" w:rsidTr="00AC5A05">
        <w:tc>
          <w:tcPr>
            <w:tcW w:w="675" w:type="dxa"/>
          </w:tcPr>
          <w:p w14:paraId="607FEE0A" w14:textId="77777777" w:rsidR="00AC5A05" w:rsidRDefault="00AC5A05" w:rsidP="00AC5A05">
            <w:r w:rsidRPr="00AC5A05">
              <w:t>3.</w:t>
            </w:r>
            <w:r w:rsidR="00253757">
              <w:t>1.</w:t>
            </w:r>
            <w:r w:rsidRPr="00AC5A05">
              <w:t>2.</w:t>
            </w:r>
          </w:p>
        </w:tc>
        <w:tc>
          <w:tcPr>
            <w:tcW w:w="9639" w:type="dxa"/>
          </w:tcPr>
          <w:p w14:paraId="26DBE787" w14:textId="77777777" w:rsidR="00AC5A05" w:rsidRPr="00AC5A05" w:rsidRDefault="000A1B1E" w:rsidP="00AC5A05">
            <w:r w:rsidRPr="000A1B1E">
              <w:t>Рабочая программа по учебному предмету «Литература» (базовый уровень)</w:t>
            </w:r>
          </w:p>
        </w:tc>
        <w:tc>
          <w:tcPr>
            <w:tcW w:w="782" w:type="dxa"/>
          </w:tcPr>
          <w:p w14:paraId="5D4DDD1D" w14:textId="79FA1AD5" w:rsidR="00AC5A05" w:rsidRDefault="000A1B1E" w:rsidP="00AC5A05">
            <w:r>
              <w:t>2</w:t>
            </w:r>
            <w:r w:rsidR="00F95C9B">
              <w:t>6</w:t>
            </w:r>
          </w:p>
        </w:tc>
      </w:tr>
      <w:tr w:rsidR="00AC5A05" w14:paraId="1ABE8CA5" w14:textId="77777777" w:rsidTr="00AC5A05">
        <w:tc>
          <w:tcPr>
            <w:tcW w:w="675" w:type="dxa"/>
          </w:tcPr>
          <w:p w14:paraId="21FA620E" w14:textId="77777777" w:rsidR="00AC5A05" w:rsidRDefault="00AC5A05" w:rsidP="00AC5A05">
            <w:r w:rsidRPr="00AC5A05">
              <w:t>3.</w:t>
            </w:r>
            <w:r w:rsidR="00253757">
              <w:t>1.</w:t>
            </w:r>
            <w:r w:rsidRPr="00AC5A05">
              <w:t>3.</w:t>
            </w:r>
          </w:p>
        </w:tc>
        <w:tc>
          <w:tcPr>
            <w:tcW w:w="9639" w:type="dxa"/>
          </w:tcPr>
          <w:p w14:paraId="1D906CEF" w14:textId="77777777" w:rsidR="00AC5A05" w:rsidRPr="00AC5A05" w:rsidRDefault="000A1B1E" w:rsidP="00AC5A05">
            <w:r w:rsidRPr="00AC5A05">
              <w:t xml:space="preserve">Рабочая программа </w:t>
            </w:r>
            <w:r>
              <w:t>по учебному</w:t>
            </w:r>
            <w:r w:rsidRPr="00AC5A05">
              <w:t xml:space="preserve"> </w:t>
            </w:r>
            <w:r>
              <w:t>предмету</w:t>
            </w:r>
            <w:r w:rsidRPr="00AC5A05">
              <w:t xml:space="preserve"> </w:t>
            </w:r>
            <w:r>
              <w:t>«</w:t>
            </w:r>
            <w:r w:rsidRPr="00AC5A05">
              <w:t>Литература» (углублённый уровень)</w:t>
            </w:r>
          </w:p>
        </w:tc>
        <w:tc>
          <w:tcPr>
            <w:tcW w:w="782" w:type="dxa"/>
          </w:tcPr>
          <w:p w14:paraId="48AFC8FE" w14:textId="579BB51C" w:rsidR="00AC5A05" w:rsidRDefault="000A1B1E" w:rsidP="00AC5A05">
            <w:r>
              <w:t>4</w:t>
            </w:r>
            <w:r w:rsidR="00C4667F">
              <w:t>5</w:t>
            </w:r>
          </w:p>
        </w:tc>
      </w:tr>
      <w:tr w:rsidR="00AC5A05" w14:paraId="48F5D970" w14:textId="77777777" w:rsidTr="00AC5A05">
        <w:tc>
          <w:tcPr>
            <w:tcW w:w="675" w:type="dxa"/>
          </w:tcPr>
          <w:p w14:paraId="1B265DA6" w14:textId="77777777" w:rsidR="00AC5A05" w:rsidRPr="00AC5A05" w:rsidRDefault="00AC5A05" w:rsidP="00AC5A05">
            <w:r>
              <w:rPr>
                <w:lang w:val="en-US"/>
              </w:rPr>
              <w:t>3</w:t>
            </w:r>
            <w:r>
              <w:t>.</w:t>
            </w:r>
            <w:r w:rsidR="00253757">
              <w:t>1.</w:t>
            </w:r>
            <w:r>
              <w:t>4.</w:t>
            </w:r>
          </w:p>
        </w:tc>
        <w:tc>
          <w:tcPr>
            <w:tcW w:w="9639" w:type="dxa"/>
          </w:tcPr>
          <w:p w14:paraId="29E37CA0" w14:textId="77777777" w:rsidR="00AC5A05" w:rsidRPr="00AC5A05" w:rsidRDefault="000A1B1E" w:rsidP="00AC5A05">
            <w:r w:rsidRPr="000A1B1E">
              <w:t>Рабочая программа по учебному предмету</w:t>
            </w:r>
            <w:r>
              <w:t xml:space="preserve"> «Иностранный (английский) язык» (базовый уровень)</w:t>
            </w:r>
          </w:p>
        </w:tc>
        <w:tc>
          <w:tcPr>
            <w:tcW w:w="782" w:type="dxa"/>
          </w:tcPr>
          <w:p w14:paraId="1730DF5E" w14:textId="77777777" w:rsidR="00AC5A05" w:rsidRDefault="000A1B1E" w:rsidP="00AC5A05">
            <w:r>
              <w:t>62</w:t>
            </w:r>
          </w:p>
        </w:tc>
      </w:tr>
      <w:tr w:rsidR="00AC5A05" w14:paraId="67C4996B" w14:textId="77777777" w:rsidTr="00AC5A05">
        <w:tc>
          <w:tcPr>
            <w:tcW w:w="675" w:type="dxa"/>
          </w:tcPr>
          <w:p w14:paraId="1AA371AF" w14:textId="77777777" w:rsidR="00AC5A05" w:rsidRDefault="00AC5A05" w:rsidP="00AC5A05">
            <w:r>
              <w:t>3.</w:t>
            </w:r>
            <w:r w:rsidR="00253757">
              <w:t>1.</w:t>
            </w:r>
            <w:r>
              <w:t>5.</w:t>
            </w:r>
          </w:p>
        </w:tc>
        <w:tc>
          <w:tcPr>
            <w:tcW w:w="9639" w:type="dxa"/>
          </w:tcPr>
          <w:p w14:paraId="0B4D11CE" w14:textId="77777777" w:rsidR="00AC5A05" w:rsidRPr="00AC5A05" w:rsidRDefault="000A1B1E" w:rsidP="00AC5A05">
            <w:r w:rsidRPr="000A1B1E">
              <w:t>Рабочая программа по учебному предмету</w:t>
            </w:r>
            <w:r>
              <w:t xml:space="preserve"> «Иностранный (английский) язык» </w:t>
            </w:r>
            <w:r w:rsidRPr="00AC5A05">
              <w:t>(углублённый уровень)</w:t>
            </w:r>
          </w:p>
        </w:tc>
        <w:tc>
          <w:tcPr>
            <w:tcW w:w="782" w:type="dxa"/>
          </w:tcPr>
          <w:p w14:paraId="26B0CD66" w14:textId="6EC83B13" w:rsidR="00AC5A05" w:rsidRDefault="00F95C9B" w:rsidP="00AC5A05">
            <w:r>
              <w:t>89</w:t>
            </w:r>
          </w:p>
        </w:tc>
      </w:tr>
      <w:tr w:rsidR="00AC5A05" w14:paraId="7EF4F479" w14:textId="77777777" w:rsidTr="00AC5A05">
        <w:tc>
          <w:tcPr>
            <w:tcW w:w="675" w:type="dxa"/>
          </w:tcPr>
          <w:p w14:paraId="7C3E9621" w14:textId="77777777" w:rsidR="00AC5A05" w:rsidRDefault="000A1B1E" w:rsidP="00AC5A05">
            <w:r>
              <w:t>3.</w:t>
            </w:r>
            <w:r w:rsidR="00253757">
              <w:t>1.</w:t>
            </w:r>
            <w:r>
              <w:t>6.</w:t>
            </w:r>
          </w:p>
        </w:tc>
        <w:tc>
          <w:tcPr>
            <w:tcW w:w="9639" w:type="dxa"/>
          </w:tcPr>
          <w:p w14:paraId="08125E49" w14:textId="77777777" w:rsidR="00AC5A05" w:rsidRPr="00AC5A05" w:rsidRDefault="000A1B1E" w:rsidP="00AC5A05">
            <w:r w:rsidRPr="000A1B1E">
              <w:t>Рабочая программа по учебному предмету</w:t>
            </w:r>
            <w:r w:rsidR="0026130D">
              <w:t xml:space="preserve"> «Математика» (базовый уровень)</w:t>
            </w:r>
          </w:p>
        </w:tc>
        <w:tc>
          <w:tcPr>
            <w:tcW w:w="782" w:type="dxa"/>
          </w:tcPr>
          <w:p w14:paraId="43B7D862" w14:textId="12047816" w:rsidR="00AC5A05" w:rsidRDefault="00F95C9B" w:rsidP="00AC5A05">
            <w:r>
              <w:t>117</w:t>
            </w:r>
          </w:p>
        </w:tc>
      </w:tr>
      <w:tr w:rsidR="000A1B1E" w14:paraId="4C23D201" w14:textId="77777777" w:rsidTr="00AC5A05">
        <w:tc>
          <w:tcPr>
            <w:tcW w:w="675" w:type="dxa"/>
          </w:tcPr>
          <w:p w14:paraId="1653D419" w14:textId="77777777" w:rsidR="000A1B1E" w:rsidRDefault="000A1B1E" w:rsidP="00AC5A05">
            <w:r>
              <w:t>3.</w:t>
            </w:r>
            <w:r w:rsidR="00253757">
              <w:t>1.</w:t>
            </w:r>
            <w:r>
              <w:t>7.</w:t>
            </w:r>
          </w:p>
        </w:tc>
        <w:tc>
          <w:tcPr>
            <w:tcW w:w="9639" w:type="dxa"/>
          </w:tcPr>
          <w:p w14:paraId="28FC8C97" w14:textId="77777777" w:rsidR="000A1B1E" w:rsidRPr="000A1B1E" w:rsidRDefault="000A1B1E" w:rsidP="00AC5A05">
            <w:r w:rsidRPr="000A1B1E">
              <w:t>Рабочая программа по учебному предмету</w:t>
            </w:r>
            <w:r w:rsidR="0026130D">
              <w:t xml:space="preserve"> «Математика» (углублённый уровень)</w:t>
            </w:r>
          </w:p>
        </w:tc>
        <w:tc>
          <w:tcPr>
            <w:tcW w:w="782" w:type="dxa"/>
          </w:tcPr>
          <w:p w14:paraId="7BAA3799" w14:textId="63FDECD6" w:rsidR="000A1B1E" w:rsidRDefault="00253757" w:rsidP="00AC5A05">
            <w:r>
              <w:t>1</w:t>
            </w:r>
            <w:r w:rsidR="00F95C9B">
              <w:t>34</w:t>
            </w:r>
          </w:p>
        </w:tc>
      </w:tr>
      <w:tr w:rsidR="000A1B1E" w14:paraId="363AC9D3" w14:textId="77777777" w:rsidTr="00AC5A05">
        <w:tc>
          <w:tcPr>
            <w:tcW w:w="675" w:type="dxa"/>
          </w:tcPr>
          <w:p w14:paraId="153C6016" w14:textId="77777777" w:rsidR="000A1B1E" w:rsidRDefault="000A1B1E" w:rsidP="00AC5A05">
            <w:r>
              <w:t>3.</w:t>
            </w:r>
            <w:r w:rsidR="00253757">
              <w:t>1.</w:t>
            </w:r>
            <w:r>
              <w:t>8.</w:t>
            </w:r>
          </w:p>
        </w:tc>
        <w:tc>
          <w:tcPr>
            <w:tcW w:w="9639" w:type="dxa"/>
          </w:tcPr>
          <w:p w14:paraId="483ED8CD" w14:textId="77777777" w:rsidR="000A1B1E" w:rsidRPr="000A1B1E" w:rsidRDefault="000A1B1E" w:rsidP="00AC5A05">
            <w:r w:rsidRPr="000A1B1E">
              <w:t>Рабочая программа по учебному предмету</w:t>
            </w:r>
            <w:r w:rsidR="0026130D">
              <w:t xml:space="preserve"> «Информатика» (базовый уровень)</w:t>
            </w:r>
          </w:p>
        </w:tc>
        <w:tc>
          <w:tcPr>
            <w:tcW w:w="782" w:type="dxa"/>
          </w:tcPr>
          <w:p w14:paraId="2E0FFBC7" w14:textId="36F8F7B0" w:rsidR="000A1B1E" w:rsidRDefault="00253757" w:rsidP="00AC5A05">
            <w:r>
              <w:t>1</w:t>
            </w:r>
            <w:r w:rsidR="00301193">
              <w:t>54</w:t>
            </w:r>
          </w:p>
        </w:tc>
      </w:tr>
      <w:tr w:rsidR="000A1B1E" w14:paraId="3EA98D38" w14:textId="77777777" w:rsidTr="00AC5A05">
        <w:tc>
          <w:tcPr>
            <w:tcW w:w="675" w:type="dxa"/>
          </w:tcPr>
          <w:p w14:paraId="085D76E7" w14:textId="77777777" w:rsidR="000A1B1E" w:rsidRDefault="000A1B1E" w:rsidP="00AC5A05">
            <w:r>
              <w:t>3.</w:t>
            </w:r>
            <w:r w:rsidR="00253757">
              <w:t>1.</w:t>
            </w:r>
            <w:r>
              <w:t>9.</w:t>
            </w:r>
          </w:p>
        </w:tc>
        <w:tc>
          <w:tcPr>
            <w:tcW w:w="9639" w:type="dxa"/>
          </w:tcPr>
          <w:p w14:paraId="04A727D4" w14:textId="77777777" w:rsidR="000A1B1E" w:rsidRPr="000A1B1E" w:rsidRDefault="000A1B1E" w:rsidP="00AC5A05">
            <w:r w:rsidRPr="000A1B1E">
              <w:t>Рабочая программа по учебному предмету</w:t>
            </w:r>
            <w:r w:rsidR="0026130D">
              <w:t xml:space="preserve"> «Информатика» (углублённый уровень)</w:t>
            </w:r>
          </w:p>
        </w:tc>
        <w:tc>
          <w:tcPr>
            <w:tcW w:w="782" w:type="dxa"/>
          </w:tcPr>
          <w:p w14:paraId="1BAFB46D" w14:textId="1D620787" w:rsidR="000A1B1E" w:rsidRDefault="00253757" w:rsidP="00AC5A05">
            <w:r>
              <w:t>1</w:t>
            </w:r>
            <w:r w:rsidR="00301193">
              <w:t>64</w:t>
            </w:r>
          </w:p>
        </w:tc>
      </w:tr>
      <w:tr w:rsidR="000A1B1E" w14:paraId="02F1E983" w14:textId="77777777" w:rsidTr="00AC5A05">
        <w:tc>
          <w:tcPr>
            <w:tcW w:w="675" w:type="dxa"/>
          </w:tcPr>
          <w:p w14:paraId="099B6C19" w14:textId="77777777" w:rsidR="000A1B1E" w:rsidRDefault="000A1B1E" w:rsidP="00AC5A05">
            <w:r>
              <w:t>3.</w:t>
            </w:r>
            <w:r w:rsidR="00253757">
              <w:t>1.</w:t>
            </w:r>
            <w:r>
              <w:t>10.</w:t>
            </w:r>
          </w:p>
        </w:tc>
        <w:tc>
          <w:tcPr>
            <w:tcW w:w="9639" w:type="dxa"/>
          </w:tcPr>
          <w:p w14:paraId="2A8EAAE3" w14:textId="77777777" w:rsidR="000A1B1E" w:rsidRPr="000A1B1E" w:rsidRDefault="000A1B1E" w:rsidP="00AC5A05">
            <w:r w:rsidRPr="000A1B1E">
              <w:t>Рабочая программа по учебному предмету</w:t>
            </w:r>
            <w:r w:rsidR="0026130D">
              <w:t xml:space="preserve"> «Физика» (базовый уровень)</w:t>
            </w:r>
          </w:p>
        </w:tc>
        <w:tc>
          <w:tcPr>
            <w:tcW w:w="782" w:type="dxa"/>
          </w:tcPr>
          <w:p w14:paraId="3E3E9BF5" w14:textId="6D6B6E04" w:rsidR="000A1B1E" w:rsidRDefault="00253757" w:rsidP="00AC5A05">
            <w:r>
              <w:t>1</w:t>
            </w:r>
            <w:r w:rsidR="00301193">
              <w:t>77</w:t>
            </w:r>
          </w:p>
        </w:tc>
      </w:tr>
      <w:tr w:rsidR="000A1B1E" w14:paraId="5A5AF4F0" w14:textId="77777777" w:rsidTr="00AC5A05">
        <w:tc>
          <w:tcPr>
            <w:tcW w:w="675" w:type="dxa"/>
          </w:tcPr>
          <w:p w14:paraId="15980276" w14:textId="77777777" w:rsidR="000A1B1E" w:rsidRDefault="000A1B1E" w:rsidP="00AC5A05">
            <w:r>
              <w:t>3.</w:t>
            </w:r>
            <w:r w:rsidR="00253757">
              <w:t>1.</w:t>
            </w:r>
            <w:r>
              <w:t>11.</w:t>
            </w:r>
          </w:p>
        </w:tc>
        <w:tc>
          <w:tcPr>
            <w:tcW w:w="9639" w:type="dxa"/>
          </w:tcPr>
          <w:p w14:paraId="03A3215F" w14:textId="77777777" w:rsidR="000A1B1E" w:rsidRPr="000A1B1E" w:rsidRDefault="000A1B1E" w:rsidP="00AC5A05">
            <w:r w:rsidRPr="000A1B1E">
              <w:t>Рабочая программа по учебному предмету</w:t>
            </w:r>
            <w:r w:rsidR="0026130D">
              <w:t xml:space="preserve"> «Физика» (углублённый уровень)</w:t>
            </w:r>
          </w:p>
        </w:tc>
        <w:tc>
          <w:tcPr>
            <w:tcW w:w="782" w:type="dxa"/>
          </w:tcPr>
          <w:p w14:paraId="2443DBFB" w14:textId="57B061E0" w:rsidR="000A1B1E" w:rsidRDefault="00301193" w:rsidP="00AC5A05">
            <w:r>
              <w:t>196</w:t>
            </w:r>
          </w:p>
        </w:tc>
      </w:tr>
      <w:tr w:rsidR="000A1B1E" w14:paraId="7093B355" w14:textId="77777777" w:rsidTr="00AC5A05">
        <w:tc>
          <w:tcPr>
            <w:tcW w:w="675" w:type="dxa"/>
          </w:tcPr>
          <w:p w14:paraId="6E738356" w14:textId="77777777" w:rsidR="000A1B1E" w:rsidRDefault="000A1B1E" w:rsidP="00AC5A05">
            <w:r>
              <w:t>3.</w:t>
            </w:r>
            <w:r w:rsidR="00253757">
              <w:t>1.</w:t>
            </w:r>
            <w:r>
              <w:t>12.</w:t>
            </w:r>
          </w:p>
        </w:tc>
        <w:tc>
          <w:tcPr>
            <w:tcW w:w="9639" w:type="dxa"/>
          </w:tcPr>
          <w:p w14:paraId="60826683" w14:textId="77777777" w:rsidR="000A1B1E" w:rsidRPr="000A1B1E" w:rsidRDefault="000A1B1E" w:rsidP="00AC5A05">
            <w:r w:rsidRPr="000A1B1E">
              <w:t>Рабочая программа по учебному предмету</w:t>
            </w:r>
            <w:r w:rsidR="0026130D">
              <w:t xml:space="preserve"> «Химия» (базовый уровень)</w:t>
            </w:r>
          </w:p>
        </w:tc>
        <w:tc>
          <w:tcPr>
            <w:tcW w:w="782" w:type="dxa"/>
          </w:tcPr>
          <w:p w14:paraId="05A39B91" w14:textId="0E167605" w:rsidR="000A1B1E" w:rsidRDefault="00253757" w:rsidP="00AC5A05">
            <w:r>
              <w:t>2</w:t>
            </w:r>
            <w:r w:rsidR="00301193">
              <w:t>21</w:t>
            </w:r>
          </w:p>
        </w:tc>
      </w:tr>
      <w:tr w:rsidR="000A1B1E" w14:paraId="646780F5" w14:textId="77777777" w:rsidTr="00AC5A05">
        <w:tc>
          <w:tcPr>
            <w:tcW w:w="675" w:type="dxa"/>
          </w:tcPr>
          <w:p w14:paraId="6D53C3C7" w14:textId="77777777" w:rsidR="000A1B1E" w:rsidRDefault="000A1B1E" w:rsidP="00AC5A05">
            <w:r>
              <w:t>3.</w:t>
            </w:r>
            <w:r w:rsidR="00253757">
              <w:t>1.</w:t>
            </w:r>
            <w:r>
              <w:t>13.</w:t>
            </w:r>
          </w:p>
        </w:tc>
        <w:tc>
          <w:tcPr>
            <w:tcW w:w="9639" w:type="dxa"/>
          </w:tcPr>
          <w:p w14:paraId="418AABE5" w14:textId="77777777" w:rsidR="000A1B1E" w:rsidRPr="000A1B1E" w:rsidRDefault="000A1B1E" w:rsidP="00AC5A05">
            <w:r w:rsidRPr="000A1B1E">
              <w:t>Рабочая программа по учебному предмету</w:t>
            </w:r>
            <w:r w:rsidR="0026130D">
              <w:t xml:space="preserve"> «Химия» (углублённый уровень)</w:t>
            </w:r>
          </w:p>
        </w:tc>
        <w:tc>
          <w:tcPr>
            <w:tcW w:w="782" w:type="dxa"/>
          </w:tcPr>
          <w:p w14:paraId="7FF13ABE" w14:textId="577BA139" w:rsidR="000A1B1E" w:rsidRDefault="00BF3012" w:rsidP="00AC5A05">
            <w:r>
              <w:t>236</w:t>
            </w:r>
          </w:p>
        </w:tc>
      </w:tr>
      <w:tr w:rsidR="000A1B1E" w14:paraId="30AC6DA5" w14:textId="77777777" w:rsidTr="00AC5A05">
        <w:tc>
          <w:tcPr>
            <w:tcW w:w="675" w:type="dxa"/>
          </w:tcPr>
          <w:p w14:paraId="71CB339B" w14:textId="77777777" w:rsidR="000A1B1E" w:rsidRDefault="000A1B1E" w:rsidP="00AC5A05">
            <w:r>
              <w:t>3.</w:t>
            </w:r>
            <w:r w:rsidR="00253757">
              <w:t>1.</w:t>
            </w:r>
            <w:r>
              <w:t>14</w:t>
            </w:r>
          </w:p>
        </w:tc>
        <w:tc>
          <w:tcPr>
            <w:tcW w:w="9639" w:type="dxa"/>
          </w:tcPr>
          <w:p w14:paraId="1B87C423" w14:textId="77777777" w:rsidR="000A1B1E" w:rsidRPr="000A1B1E" w:rsidRDefault="000A1B1E" w:rsidP="00AC5A05">
            <w:r w:rsidRPr="000A1B1E">
              <w:t>Рабочая программа по учебному предмету</w:t>
            </w:r>
            <w:r w:rsidR="0026130D">
              <w:t xml:space="preserve"> «Биология» (базовый уровень)</w:t>
            </w:r>
          </w:p>
        </w:tc>
        <w:tc>
          <w:tcPr>
            <w:tcW w:w="782" w:type="dxa"/>
          </w:tcPr>
          <w:p w14:paraId="427C2BE3" w14:textId="09CF0D57" w:rsidR="000A1B1E" w:rsidRDefault="00253757" w:rsidP="00AC5A05">
            <w:r>
              <w:t>2</w:t>
            </w:r>
            <w:r w:rsidR="00BF3012">
              <w:t>55</w:t>
            </w:r>
          </w:p>
        </w:tc>
      </w:tr>
      <w:tr w:rsidR="000A1B1E" w14:paraId="7B012941" w14:textId="77777777" w:rsidTr="00AC5A05">
        <w:tc>
          <w:tcPr>
            <w:tcW w:w="675" w:type="dxa"/>
          </w:tcPr>
          <w:p w14:paraId="61F72609" w14:textId="77777777" w:rsidR="000A1B1E" w:rsidRDefault="000A1B1E" w:rsidP="00AC5A05">
            <w:r>
              <w:t>3.</w:t>
            </w:r>
            <w:r w:rsidR="00253757">
              <w:t>1.</w:t>
            </w:r>
            <w:r>
              <w:t>15.</w:t>
            </w:r>
          </w:p>
        </w:tc>
        <w:tc>
          <w:tcPr>
            <w:tcW w:w="9639" w:type="dxa"/>
          </w:tcPr>
          <w:p w14:paraId="617B11F7" w14:textId="77777777" w:rsidR="000A1B1E" w:rsidRPr="000A1B1E" w:rsidRDefault="000A1B1E" w:rsidP="00AC5A05">
            <w:r w:rsidRPr="000A1B1E">
              <w:t>Рабочая программа по учебному предмету</w:t>
            </w:r>
            <w:r w:rsidR="0026130D">
              <w:t xml:space="preserve"> «Биология» (углублённый уровень)</w:t>
            </w:r>
          </w:p>
        </w:tc>
        <w:tc>
          <w:tcPr>
            <w:tcW w:w="782" w:type="dxa"/>
          </w:tcPr>
          <w:p w14:paraId="496D23BF" w14:textId="6577C3EC" w:rsidR="000A1B1E" w:rsidRDefault="00BF3012" w:rsidP="00AC5A05">
            <w:r>
              <w:t>273</w:t>
            </w:r>
          </w:p>
        </w:tc>
      </w:tr>
      <w:tr w:rsidR="000A1B1E" w14:paraId="20CF107F" w14:textId="77777777" w:rsidTr="00AC5A05">
        <w:tc>
          <w:tcPr>
            <w:tcW w:w="675" w:type="dxa"/>
          </w:tcPr>
          <w:p w14:paraId="76989EC4" w14:textId="77777777" w:rsidR="000A1B1E" w:rsidRDefault="000A1B1E" w:rsidP="00AC5A05">
            <w:r>
              <w:t>3.</w:t>
            </w:r>
            <w:r w:rsidR="00253757">
              <w:t>1.</w:t>
            </w:r>
            <w:r>
              <w:t>16.</w:t>
            </w:r>
          </w:p>
        </w:tc>
        <w:tc>
          <w:tcPr>
            <w:tcW w:w="9639" w:type="dxa"/>
          </w:tcPr>
          <w:p w14:paraId="580FC4A8" w14:textId="77777777" w:rsidR="000A1B1E" w:rsidRPr="000A1B1E" w:rsidRDefault="000A1B1E" w:rsidP="00AC5A05">
            <w:r w:rsidRPr="000A1B1E">
              <w:t>Рабочая программа по учебному предмету «История России» (базовый уровень)</w:t>
            </w:r>
          </w:p>
        </w:tc>
        <w:tc>
          <w:tcPr>
            <w:tcW w:w="782" w:type="dxa"/>
          </w:tcPr>
          <w:p w14:paraId="6FF839D2" w14:textId="1B5FF02A" w:rsidR="000A1B1E" w:rsidRDefault="00253757" w:rsidP="00AC5A05">
            <w:r>
              <w:t>3</w:t>
            </w:r>
            <w:r w:rsidR="00BF3012">
              <w:t>00</w:t>
            </w:r>
          </w:p>
        </w:tc>
      </w:tr>
      <w:tr w:rsidR="000A1B1E" w14:paraId="7E6090C3" w14:textId="77777777" w:rsidTr="00AC5A05">
        <w:tc>
          <w:tcPr>
            <w:tcW w:w="675" w:type="dxa"/>
          </w:tcPr>
          <w:p w14:paraId="42B89E7F" w14:textId="77777777" w:rsidR="000A1B1E" w:rsidRDefault="000A1B1E" w:rsidP="00AC5A05">
            <w:r>
              <w:t>3.</w:t>
            </w:r>
            <w:r w:rsidR="00253757">
              <w:t>1.</w:t>
            </w:r>
            <w:r>
              <w:t>17.</w:t>
            </w:r>
          </w:p>
        </w:tc>
        <w:tc>
          <w:tcPr>
            <w:tcW w:w="9639" w:type="dxa"/>
          </w:tcPr>
          <w:p w14:paraId="3FA5371E" w14:textId="77777777" w:rsidR="000A1B1E" w:rsidRPr="000A1B1E" w:rsidRDefault="000A1B1E" w:rsidP="00AC5A05">
            <w:r w:rsidRPr="000A1B1E">
              <w:t>Рабочая программа по учебному предмету</w:t>
            </w:r>
            <w:r w:rsidR="0026130D">
              <w:t xml:space="preserve"> «История России» (углублённый уровень)</w:t>
            </w:r>
          </w:p>
        </w:tc>
        <w:tc>
          <w:tcPr>
            <w:tcW w:w="782" w:type="dxa"/>
          </w:tcPr>
          <w:p w14:paraId="40405097" w14:textId="09D067FD" w:rsidR="000A1B1E" w:rsidRDefault="00253757" w:rsidP="00AC5A05">
            <w:r>
              <w:t>3</w:t>
            </w:r>
            <w:r w:rsidR="00BF3012">
              <w:t>29</w:t>
            </w:r>
          </w:p>
        </w:tc>
      </w:tr>
      <w:tr w:rsidR="000A1B1E" w14:paraId="0B5DB6CD" w14:textId="77777777" w:rsidTr="00AC5A05">
        <w:tc>
          <w:tcPr>
            <w:tcW w:w="675" w:type="dxa"/>
          </w:tcPr>
          <w:p w14:paraId="599E75DC" w14:textId="77777777" w:rsidR="000A1B1E" w:rsidRDefault="000A1B1E" w:rsidP="00AC5A05">
            <w:r>
              <w:t>3.</w:t>
            </w:r>
            <w:r w:rsidR="00253757">
              <w:t>1.</w:t>
            </w:r>
            <w:r>
              <w:t>18.</w:t>
            </w:r>
          </w:p>
        </w:tc>
        <w:tc>
          <w:tcPr>
            <w:tcW w:w="9639" w:type="dxa"/>
          </w:tcPr>
          <w:p w14:paraId="2F1C5DDA" w14:textId="77777777" w:rsidR="000A1B1E" w:rsidRPr="000A1B1E" w:rsidRDefault="000A1B1E" w:rsidP="00AC5A05">
            <w:r w:rsidRPr="000A1B1E">
              <w:t>Рабочая программа по учебному предмету</w:t>
            </w:r>
            <w:r w:rsidR="0026130D">
              <w:t xml:space="preserve"> «Обществознание» (базовый уровень)</w:t>
            </w:r>
          </w:p>
        </w:tc>
        <w:tc>
          <w:tcPr>
            <w:tcW w:w="782" w:type="dxa"/>
          </w:tcPr>
          <w:p w14:paraId="6E49415E" w14:textId="1F47E29C" w:rsidR="000A1B1E" w:rsidRDefault="00BF3012" w:rsidP="00AC5A05">
            <w:r>
              <w:t>363</w:t>
            </w:r>
          </w:p>
        </w:tc>
      </w:tr>
      <w:tr w:rsidR="000A1B1E" w14:paraId="576FF45A" w14:textId="77777777" w:rsidTr="00AC5A05">
        <w:tc>
          <w:tcPr>
            <w:tcW w:w="675" w:type="dxa"/>
          </w:tcPr>
          <w:p w14:paraId="253A8F7F" w14:textId="77777777" w:rsidR="000A1B1E" w:rsidRDefault="000A1B1E" w:rsidP="00AC5A05">
            <w:r>
              <w:t>3.</w:t>
            </w:r>
            <w:r w:rsidR="00253757">
              <w:t>1.</w:t>
            </w:r>
            <w:r>
              <w:t>19.</w:t>
            </w:r>
          </w:p>
        </w:tc>
        <w:tc>
          <w:tcPr>
            <w:tcW w:w="9639" w:type="dxa"/>
          </w:tcPr>
          <w:p w14:paraId="529FB761" w14:textId="77777777" w:rsidR="000A1B1E" w:rsidRPr="000A1B1E" w:rsidRDefault="0026130D" w:rsidP="00AC5A05">
            <w:r w:rsidRPr="000A1B1E">
              <w:t>Рабочая программа по учебному предмету</w:t>
            </w:r>
            <w:r>
              <w:t xml:space="preserve"> «Обществознание» (углублённый уровень)</w:t>
            </w:r>
          </w:p>
        </w:tc>
        <w:tc>
          <w:tcPr>
            <w:tcW w:w="782" w:type="dxa"/>
          </w:tcPr>
          <w:p w14:paraId="544ADF93" w14:textId="4C75E291" w:rsidR="000A1B1E" w:rsidRDefault="00BF3012" w:rsidP="00AC5A05">
            <w:r>
              <w:t>377</w:t>
            </w:r>
          </w:p>
        </w:tc>
      </w:tr>
      <w:tr w:rsidR="000A1B1E" w14:paraId="0F5777A7" w14:textId="77777777" w:rsidTr="00AC5A05">
        <w:tc>
          <w:tcPr>
            <w:tcW w:w="675" w:type="dxa"/>
          </w:tcPr>
          <w:p w14:paraId="7CFDF463" w14:textId="77777777" w:rsidR="000A1B1E" w:rsidRDefault="000A1B1E" w:rsidP="00AC5A05">
            <w:r>
              <w:t>3.</w:t>
            </w:r>
            <w:r w:rsidR="00253757">
              <w:t>1.</w:t>
            </w:r>
            <w:r>
              <w:t>20.</w:t>
            </w:r>
          </w:p>
        </w:tc>
        <w:tc>
          <w:tcPr>
            <w:tcW w:w="9639" w:type="dxa"/>
          </w:tcPr>
          <w:p w14:paraId="3595760C" w14:textId="77777777" w:rsidR="000A1B1E" w:rsidRPr="000A1B1E" w:rsidRDefault="0026130D" w:rsidP="00AC5A05">
            <w:r w:rsidRPr="000A1B1E">
              <w:t>Рабочая программа по учебному предмету</w:t>
            </w:r>
            <w:r>
              <w:t xml:space="preserve"> «География» (базовый уровень)</w:t>
            </w:r>
          </w:p>
        </w:tc>
        <w:tc>
          <w:tcPr>
            <w:tcW w:w="782" w:type="dxa"/>
          </w:tcPr>
          <w:p w14:paraId="41DE7C68" w14:textId="0FFA1B22" w:rsidR="000A1B1E" w:rsidRDefault="00BF3012" w:rsidP="00AC5A05">
            <w:r>
              <w:t>394</w:t>
            </w:r>
          </w:p>
        </w:tc>
      </w:tr>
      <w:tr w:rsidR="000A1B1E" w14:paraId="25909E07" w14:textId="77777777" w:rsidTr="00AC5A05">
        <w:tc>
          <w:tcPr>
            <w:tcW w:w="675" w:type="dxa"/>
          </w:tcPr>
          <w:p w14:paraId="2995FB4A" w14:textId="77777777" w:rsidR="000A1B1E" w:rsidRDefault="000A1B1E" w:rsidP="00AC5A05">
            <w:r>
              <w:t>3.</w:t>
            </w:r>
            <w:r w:rsidR="00253757">
              <w:t>1.</w:t>
            </w:r>
            <w:r>
              <w:t>21.</w:t>
            </w:r>
          </w:p>
        </w:tc>
        <w:tc>
          <w:tcPr>
            <w:tcW w:w="9639" w:type="dxa"/>
          </w:tcPr>
          <w:p w14:paraId="79D61381" w14:textId="77777777" w:rsidR="000A1B1E" w:rsidRPr="000A1B1E" w:rsidRDefault="0026130D" w:rsidP="00AC5A05">
            <w:r w:rsidRPr="000A1B1E">
              <w:t>Рабочая программа по учебному предмету</w:t>
            </w:r>
            <w:r>
              <w:t xml:space="preserve"> «География» (углублённый уровень)</w:t>
            </w:r>
          </w:p>
        </w:tc>
        <w:tc>
          <w:tcPr>
            <w:tcW w:w="782" w:type="dxa"/>
          </w:tcPr>
          <w:p w14:paraId="24B742F6" w14:textId="3DB1A9EE" w:rsidR="000A1B1E" w:rsidRDefault="00BF3012" w:rsidP="00AC5A05">
            <w:r>
              <w:t>408</w:t>
            </w:r>
          </w:p>
        </w:tc>
      </w:tr>
      <w:tr w:rsidR="000A1B1E" w14:paraId="1B09EF82" w14:textId="77777777" w:rsidTr="00AC5A05">
        <w:tc>
          <w:tcPr>
            <w:tcW w:w="675" w:type="dxa"/>
          </w:tcPr>
          <w:p w14:paraId="380B3109" w14:textId="77777777" w:rsidR="000A1B1E" w:rsidRDefault="000A1B1E" w:rsidP="00AC5A05">
            <w:r>
              <w:t>3.</w:t>
            </w:r>
            <w:r w:rsidR="00253757">
              <w:t>1.</w:t>
            </w:r>
            <w:r>
              <w:t>22.</w:t>
            </w:r>
          </w:p>
        </w:tc>
        <w:tc>
          <w:tcPr>
            <w:tcW w:w="9639" w:type="dxa"/>
          </w:tcPr>
          <w:p w14:paraId="2064EC7B" w14:textId="77777777" w:rsidR="000A1B1E" w:rsidRPr="00F93F89" w:rsidRDefault="0026130D" w:rsidP="00AC5A05">
            <w:r w:rsidRPr="00F93F89">
              <w:t>Рабочая программа по учебному предмету «Физическая культура»</w:t>
            </w:r>
          </w:p>
        </w:tc>
        <w:tc>
          <w:tcPr>
            <w:tcW w:w="782" w:type="dxa"/>
          </w:tcPr>
          <w:p w14:paraId="5AD0E5BA" w14:textId="527B982C" w:rsidR="000A1B1E" w:rsidRDefault="00F93F89" w:rsidP="00AC5A05">
            <w:r>
              <w:t>4</w:t>
            </w:r>
            <w:r w:rsidR="00BF3012">
              <w:t>54</w:t>
            </w:r>
          </w:p>
        </w:tc>
      </w:tr>
      <w:tr w:rsidR="0026130D" w14:paraId="4D162283" w14:textId="77777777" w:rsidTr="00AC5A05">
        <w:tc>
          <w:tcPr>
            <w:tcW w:w="675" w:type="dxa"/>
          </w:tcPr>
          <w:p w14:paraId="67360705" w14:textId="77777777" w:rsidR="0026130D" w:rsidRDefault="0026130D" w:rsidP="00AC5A05">
            <w:r>
              <w:t>3.</w:t>
            </w:r>
            <w:r w:rsidR="00253757">
              <w:t>1.</w:t>
            </w:r>
            <w:r>
              <w:t>23.</w:t>
            </w:r>
          </w:p>
        </w:tc>
        <w:tc>
          <w:tcPr>
            <w:tcW w:w="9639" w:type="dxa"/>
          </w:tcPr>
          <w:p w14:paraId="1EB83EE2" w14:textId="77777777" w:rsidR="0026130D" w:rsidRPr="00F93F89" w:rsidRDefault="0026130D" w:rsidP="00AC5A05">
            <w:r w:rsidRPr="00F93F89">
              <w:t>Рабочая программа по учебному предмету «Основы безопасности жизнедеятельности»</w:t>
            </w:r>
          </w:p>
        </w:tc>
        <w:tc>
          <w:tcPr>
            <w:tcW w:w="782" w:type="dxa"/>
          </w:tcPr>
          <w:p w14:paraId="1D512571" w14:textId="0A0B0CEC" w:rsidR="0026130D" w:rsidRDefault="00F93F89" w:rsidP="00AC5A05">
            <w:r>
              <w:t>5</w:t>
            </w:r>
            <w:r w:rsidR="00C4667F">
              <w:t>26</w:t>
            </w:r>
          </w:p>
        </w:tc>
      </w:tr>
      <w:tr w:rsidR="00253757" w14:paraId="7B3DD2B5" w14:textId="77777777" w:rsidTr="00AC5A05">
        <w:tc>
          <w:tcPr>
            <w:tcW w:w="675" w:type="dxa"/>
          </w:tcPr>
          <w:p w14:paraId="6536D9D9" w14:textId="77777777" w:rsidR="00253757" w:rsidRDefault="00253757" w:rsidP="00AC5A05">
            <w:r>
              <w:t>3.2.</w:t>
            </w:r>
          </w:p>
        </w:tc>
        <w:tc>
          <w:tcPr>
            <w:tcW w:w="9639" w:type="dxa"/>
          </w:tcPr>
          <w:p w14:paraId="04504702" w14:textId="77777777" w:rsidR="00253757" w:rsidRPr="000A1B1E" w:rsidRDefault="00253757" w:rsidP="00AC5A05">
            <w:r>
              <w:rPr>
                <w:sz w:val="24"/>
                <w:szCs w:val="24"/>
              </w:rPr>
              <w:t>Программа формирования универсальных учебных действий</w:t>
            </w:r>
          </w:p>
        </w:tc>
        <w:tc>
          <w:tcPr>
            <w:tcW w:w="782" w:type="dxa"/>
          </w:tcPr>
          <w:p w14:paraId="16C0BDCB" w14:textId="2DEE0CE4" w:rsidR="00253757" w:rsidRDefault="00F93F89" w:rsidP="00AC5A05">
            <w:r>
              <w:t>5</w:t>
            </w:r>
            <w:r w:rsidR="00C4667F">
              <w:t>39</w:t>
            </w:r>
          </w:p>
        </w:tc>
      </w:tr>
      <w:tr w:rsidR="00253757" w14:paraId="11764FAD" w14:textId="77777777" w:rsidTr="00AC5A05">
        <w:tc>
          <w:tcPr>
            <w:tcW w:w="675" w:type="dxa"/>
          </w:tcPr>
          <w:p w14:paraId="0DC97247" w14:textId="77777777" w:rsidR="00253757" w:rsidRDefault="00253757" w:rsidP="00AC5A05">
            <w:r>
              <w:t>3.3.</w:t>
            </w:r>
          </w:p>
        </w:tc>
        <w:tc>
          <w:tcPr>
            <w:tcW w:w="9639" w:type="dxa"/>
          </w:tcPr>
          <w:p w14:paraId="0431BF79" w14:textId="77777777" w:rsidR="00253757" w:rsidRPr="000A1B1E" w:rsidRDefault="00253757" w:rsidP="00AC5A05">
            <w:r w:rsidRPr="00C4667F">
              <w:t>Программа воспитания</w:t>
            </w:r>
          </w:p>
        </w:tc>
        <w:tc>
          <w:tcPr>
            <w:tcW w:w="782" w:type="dxa"/>
          </w:tcPr>
          <w:p w14:paraId="038B48D9" w14:textId="62A5F4BA" w:rsidR="00253757" w:rsidRDefault="00C4667F" w:rsidP="00AC5A05">
            <w:r>
              <w:t>552</w:t>
            </w:r>
          </w:p>
        </w:tc>
      </w:tr>
      <w:tr w:rsidR="00253757" w14:paraId="0E1FFA1C" w14:textId="77777777" w:rsidTr="00AC5A05">
        <w:tc>
          <w:tcPr>
            <w:tcW w:w="675" w:type="dxa"/>
          </w:tcPr>
          <w:p w14:paraId="02DB6516" w14:textId="77777777" w:rsidR="009653E3" w:rsidRDefault="009653E3" w:rsidP="00AC5A05">
            <w:pPr>
              <w:rPr>
                <w:lang w:val="en-US"/>
              </w:rPr>
            </w:pPr>
          </w:p>
          <w:p w14:paraId="35C1AA2D" w14:textId="77777777" w:rsidR="00253757" w:rsidRPr="009653E3" w:rsidRDefault="009653E3" w:rsidP="00AC5A05">
            <w:r>
              <w:rPr>
                <w:lang w:val="en-US"/>
              </w:rPr>
              <w:t>IV</w:t>
            </w:r>
          </w:p>
        </w:tc>
        <w:tc>
          <w:tcPr>
            <w:tcW w:w="9639" w:type="dxa"/>
          </w:tcPr>
          <w:p w14:paraId="61AA4821" w14:textId="77777777" w:rsidR="009653E3" w:rsidRDefault="009653E3" w:rsidP="00AC5A05"/>
          <w:p w14:paraId="5C9E0B47" w14:textId="77777777" w:rsidR="00253757" w:rsidRPr="009653E3" w:rsidRDefault="00253757" w:rsidP="00AC5A05">
            <w:r w:rsidRPr="009653E3">
              <w:t>Организационный раздел</w:t>
            </w:r>
          </w:p>
        </w:tc>
        <w:tc>
          <w:tcPr>
            <w:tcW w:w="782" w:type="dxa"/>
          </w:tcPr>
          <w:p w14:paraId="36239536" w14:textId="326D2F6B" w:rsidR="00253757" w:rsidRDefault="00C4667F" w:rsidP="00AC5A05">
            <w:r>
              <w:t>581</w:t>
            </w:r>
          </w:p>
        </w:tc>
      </w:tr>
      <w:tr w:rsidR="00253757" w14:paraId="26DF084C" w14:textId="77777777" w:rsidTr="00AC5A05">
        <w:tc>
          <w:tcPr>
            <w:tcW w:w="675" w:type="dxa"/>
          </w:tcPr>
          <w:p w14:paraId="7BCAAE34" w14:textId="77777777" w:rsidR="00253757" w:rsidRDefault="009653E3" w:rsidP="00AC5A05">
            <w:r>
              <w:t>4.1</w:t>
            </w:r>
          </w:p>
        </w:tc>
        <w:tc>
          <w:tcPr>
            <w:tcW w:w="9639" w:type="dxa"/>
          </w:tcPr>
          <w:p w14:paraId="2989FD46" w14:textId="77777777" w:rsidR="00253757" w:rsidRPr="009653E3" w:rsidRDefault="00253757" w:rsidP="00AC5A05">
            <w:r w:rsidRPr="009653E3">
              <w:t>Учебный план СОО</w:t>
            </w:r>
          </w:p>
        </w:tc>
        <w:tc>
          <w:tcPr>
            <w:tcW w:w="782" w:type="dxa"/>
          </w:tcPr>
          <w:p w14:paraId="2DC62DFD" w14:textId="2AA091F4" w:rsidR="00253757" w:rsidRDefault="00C4667F" w:rsidP="00AC5A05">
            <w:r>
              <w:t>581</w:t>
            </w:r>
          </w:p>
        </w:tc>
      </w:tr>
      <w:tr w:rsidR="00253757" w14:paraId="07865BB7" w14:textId="77777777" w:rsidTr="00AC5A05">
        <w:tc>
          <w:tcPr>
            <w:tcW w:w="675" w:type="dxa"/>
          </w:tcPr>
          <w:p w14:paraId="554E06BA" w14:textId="77777777" w:rsidR="00253757" w:rsidRDefault="009653E3" w:rsidP="00AC5A05">
            <w:r>
              <w:t>4.2</w:t>
            </w:r>
          </w:p>
        </w:tc>
        <w:tc>
          <w:tcPr>
            <w:tcW w:w="9639" w:type="dxa"/>
          </w:tcPr>
          <w:p w14:paraId="2D64F379" w14:textId="289F9EE0" w:rsidR="00253757" w:rsidRPr="00253757" w:rsidRDefault="009653E3" w:rsidP="00AC5A05">
            <w:pPr>
              <w:rPr>
                <w:color w:val="FF0000"/>
              </w:rPr>
            </w:pPr>
            <w:r>
              <w:rPr>
                <w:rStyle w:val="a3"/>
                <w:color w:val="auto"/>
                <w:u w:val="none"/>
              </w:rPr>
              <w:t>Календарный учебный график</w:t>
            </w:r>
          </w:p>
        </w:tc>
        <w:tc>
          <w:tcPr>
            <w:tcW w:w="782" w:type="dxa"/>
          </w:tcPr>
          <w:p w14:paraId="14DD43FF" w14:textId="46BF0372" w:rsidR="00253757" w:rsidRDefault="00F93F89" w:rsidP="00AC5A05">
            <w:r>
              <w:t>6</w:t>
            </w:r>
            <w:r w:rsidR="00C4667F">
              <w:t>01</w:t>
            </w:r>
          </w:p>
        </w:tc>
      </w:tr>
      <w:tr w:rsidR="009653E3" w14:paraId="644CCA71" w14:textId="77777777" w:rsidTr="00AC5A05">
        <w:tc>
          <w:tcPr>
            <w:tcW w:w="675" w:type="dxa"/>
          </w:tcPr>
          <w:p w14:paraId="4879394C" w14:textId="77777777" w:rsidR="009653E3" w:rsidRDefault="009653E3" w:rsidP="00AC5A05">
            <w:r>
              <w:t>4.3</w:t>
            </w:r>
          </w:p>
        </w:tc>
        <w:tc>
          <w:tcPr>
            <w:tcW w:w="9639" w:type="dxa"/>
          </w:tcPr>
          <w:p w14:paraId="6D97ECD4" w14:textId="77777777" w:rsidR="009653E3" w:rsidRPr="00C4667F" w:rsidRDefault="009653E3" w:rsidP="00AC5A05">
            <w:r w:rsidRPr="00C4667F">
              <w:rPr>
                <w:rStyle w:val="a3"/>
                <w:color w:val="auto"/>
                <w:u w:val="none"/>
              </w:rPr>
              <w:t>План внеурочной деятельности</w:t>
            </w:r>
          </w:p>
        </w:tc>
        <w:tc>
          <w:tcPr>
            <w:tcW w:w="782" w:type="dxa"/>
          </w:tcPr>
          <w:p w14:paraId="78656125" w14:textId="31E0AD6E" w:rsidR="009653E3" w:rsidRDefault="00F93F89" w:rsidP="00AC5A05">
            <w:r>
              <w:t>6</w:t>
            </w:r>
            <w:r w:rsidR="00C4667F">
              <w:t>02</w:t>
            </w:r>
          </w:p>
        </w:tc>
      </w:tr>
      <w:tr w:rsidR="009653E3" w14:paraId="6944C134" w14:textId="77777777" w:rsidTr="00AC5A05">
        <w:tc>
          <w:tcPr>
            <w:tcW w:w="675" w:type="dxa"/>
          </w:tcPr>
          <w:p w14:paraId="70FF3095" w14:textId="77777777" w:rsidR="009653E3" w:rsidRDefault="009653E3" w:rsidP="00AC5A05">
            <w:r>
              <w:t>4.4</w:t>
            </w:r>
          </w:p>
        </w:tc>
        <w:tc>
          <w:tcPr>
            <w:tcW w:w="9639" w:type="dxa"/>
          </w:tcPr>
          <w:p w14:paraId="08F7B4AD" w14:textId="77777777" w:rsidR="009653E3" w:rsidRPr="00C4667F" w:rsidRDefault="009653E3" w:rsidP="00AC5A05">
            <w:r w:rsidRPr="00C4667F">
              <w:rPr>
                <w:rStyle w:val="a3"/>
                <w:color w:val="auto"/>
                <w:u w:val="none"/>
              </w:rPr>
              <w:t>Календарный план воспитательной работы</w:t>
            </w:r>
          </w:p>
        </w:tc>
        <w:tc>
          <w:tcPr>
            <w:tcW w:w="782" w:type="dxa"/>
          </w:tcPr>
          <w:p w14:paraId="21DAFDBB" w14:textId="78D0936E" w:rsidR="009653E3" w:rsidRDefault="00F93F89" w:rsidP="00AC5A05">
            <w:r>
              <w:t>6</w:t>
            </w:r>
            <w:r w:rsidR="00C4667F">
              <w:t>09</w:t>
            </w:r>
          </w:p>
        </w:tc>
      </w:tr>
    </w:tbl>
    <w:p w14:paraId="0DB4D2AB" w14:textId="77777777" w:rsidR="00AC5A05" w:rsidRDefault="00AC5A05" w:rsidP="00AC5A05"/>
    <w:p w14:paraId="6D029760" w14:textId="77777777" w:rsidR="00AC5A05" w:rsidRDefault="00AC5A05" w:rsidP="00AC5A05"/>
    <w:p w14:paraId="177632FE" w14:textId="77777777" w:rsidR="00AC5A05" w:rsidRPr="00AC5A05" w:rsidRDefault="00AC5A05" w:rsidP="00AC5A05"/>
    <w:p w14:paraId="2C8EEA27" w14:textId="77777777" w:rsidR="00F52540" w:rsidRDefault="00F52540" w:rsidP="009653E3">
      <w:pPr>
        <w:pStyle w:val="10"/>
        <w:pBdr>
          <w:top w:val="single" w:sz="4" w:space="1" w:color="auto"/>
          <w:left w:val="single" w:sz="4" w:space="4" w:color="auto"/>
          <w:bottom w:val="single" w:sz="4" w:space="1" w:color="auto"/>
          <w:right w:val="single" w:sz="4" w:space="4" w:color="auto"/>
          <w:between w:val="single" w:sz="4" w:space="1" w:color="auto"/>
          <w:bar w:val="single" w:sz="4" w:color="auto"/>
        </w:pBdr>
        <w:tabs>
          <w:tab w:val="right" w:leader="dot" w:pos="10311"/>
        </w:tabs>
        <w:ind w:left="372" w:hangingChars="155" w:hanging="372"/>
        <w:sectPr w:rsidR="00F52540">
          <w:footerReference w:type="default" r:id="rId9"/>
          <w:pgSz w:w="11920" w:h="16850"/>
          <w:pgMar w:top="1580" w:right="300" w:bottom="160" w:left="740" w:header="0" w:footer="0" w:gutter="0"/>
          <w:pgNumType w:start="2"/>
          <w:cols w:space="720"/>
        </w:sectPr>
      </w:pPr>
    </w:p>
    <w:p w14:paraId="01B9B6A2" w14:textId="0370878C" w:rsidR="00F52540" w:rsidRPr="00C4667F" w:rsidRDefault="00C4667F" w:rsidP="00CD5761">
      <w:pPr>
        <w:pStyle w:val="1"/>
        <w:tabs>
          <w:tab w:val="left" w:pos="5133"/>
        </w:tabs>
        <w:ind w:left="0"/>
        <w:jc w:val="center"/>
        <w:rPr>
          <w:sz w:val="22"/>
        </w:rPr>
      </w:pPr>
      <w:bookmarkStart w:id="0" w:name="_bookmark0"/>
      <w:bookmarkEnd w:id="0"/>
      <w:r w:rsidRPr="00C4667F">
        <w:rPr>
          <w:lang w:val="en-US"/>
        </w:rPr>
        <w:lastRenderedPageBreak/>
        <w:t xml:space="preserve">I. </w:t>
      </w:r>
      <w:r w:rsidRPr="00C4667F">
        <w:t>ОБЩИЕ</w:t>
      </w:r>
      <w:r w:rsidRPr="00C4667F">
        <w:rPr>
          <w:spacing w:val="-7"/>
        </w:rPr>
        <w:t xml:space="preserve"> </w:t>
      </w:r>
      <w:r w:rsidRPr="00C4667F">
        <w:t>ПОЛОЖЕНИЯ</w:t>
      </w:r>
    </w:p>
    <w:p w14:paraId="4CA01DDF" w14:textId="77777777" w:rsidR="00F52540" w:rsidRDefault="00F52540"/>
    <w:p w14:paraId="5C845DBD" w14:textId="6D8A2821" w:rsidR="00F52540" w:rsidRDefault="006A0404" w:rsidP="00CD5761">
      <w:pPr>
        <w:pStyle w:val="a4"/>
        <w:ind w:left="0" w:firstLine="720"/>
      </w:pPr>
      <w:r>
        <w:t>Основная</w:t>
      </w:r>
      <w:r>
        <w:rPr>
          <w:spacing w:val="85"/>
        </w:rPr>
        <w:t xml:space="preserve"> </w:t>
      </w:r>
      <w:r>
        <w:t xml:space="preserve">образовательная  </w:t>
      </w:r>
      <w:r>
        <w:rPr>
          <w:spacing w:val="23"/>
        </w:rPr>
        <w:t xml:space="preserve"> </w:t>
      </w:r>
      <w:r>
        <w:t xml:space="preserve">программа  </w:t>
      </w:r>
      <w:r>
        <w:rPr>
          <w:spacing w:val="23"/>
        </w:rPr>
        <w:t xml:space="preserve"> </w:t>
      </w:r>
      <w:r>
        <w:t xml:space="preserve">среднего  </w:t>
      </w:r>
      <w:r>
        <w:rPr>
          <w:spacing w:val="24"/>
        </w:rPr>
        <w:t xml:space="preserve"> </w:t>
      </w:r>
      <w:r>
        <w:t xml:space="preserve">общего  </w:t>
      </w:r>
      <w:r>
        <w:rPr>
          <w:spacing w:val="24"/>
        </w:rPr>
        <w:t xml:space="preserve"> </w:t>
      </w:r>
      <w:r>
        <w:t xml:space="preserve">образования  </w:t>
      </w:r>
      <w:r>
        <w:rPr>
          <w:spacing w:val="24"/>
        </w:rPr>
        <w:t xml:space="preserve"> </w:t>
      </w:r>
      <w:r>
        <w:t>МБОУ</w:t>
      </w:r>
      <w:r w:rsidR="00CD5761">
        <w:t xml:space="preserve"> </w:t>
      </w:r>
      <w:proofErr w:type="gramStart"/>
      <w:r w:rsidR="00CD5761">
        <w:t xml:space="preserve">« </w:t>
      </w:r>
      <w:r>
        <w:t>СОШ</w:t>
      </w:r>
      <w:proofErr w:type="gramEnd"/>
      <w:r>
        <w:t xml:space="preserve"> № 11» (далее - ООП СОО) разработана на основе следующих нормативно-</w:t>
      </w:r>
      <w:r>
        <w:rPr>
          <w:spacing w:val="1"/>
        </w:rPr>
        <w:t xml:space="preserve"> </w:t>
      </w:r>
      <w:r>
        <w:t>правовых документов:</w:t>
      </w:r>
    </w:p>
    <w:p w14:paraId="5D0CFC8A" w14:textId="77777777" w:rsidR="00F52540" w:rsidRDefault="006A0404" w:rsidP="00CD5761">
      <w:pPr>
        <w:pStyle w:val="a4"/>
        <w:ind w:left="0" w:firstLine="720"/>
      </w:pPr>
      <w:r>
        <w:t>- Федеральный</w:t>
      </w:r>
      <w:r>
        <w:rPr>
          <w:spacing w:val="-3"/>
        </w:rPr>
        <w:t xml:space="preserve"> </w:t>
      </w:r>
      <w:r>
        <w:t>закон</w:t>
      </w:r>
      <w:r>
        <w:rPr>
          <w:spacing w:val="-2"/>
        </w:rPr>
        <w:t xml:space="preserve"> </w:t>
      </w:r>
      <w:r>
        <w:t>от</w:t>
      </w:r>
      <w:r>
        <w:rPr>
          <w:spacing w:val="-4"/>
        </w:rPr>
        <w:t xml:space="preserve"> </w:t>
      </w:r>
      <w:r>
        <w:t>29.12.2012</w:t>
      </w:r>
      <w:r>
        <w:rPr>
          <w:spacing w:val="-2"/>
        </w:rPr>
        <w:t xml:space="preserve"> </w:t>
      </w:r>
      <w:r>
        <w:t>№</w:t>
      </w:r>
      <w:r>
        <w:rPr>
          <w:spacing w:val="-3"/>
        </w:rPr>
        <w:t xml:space="preserve"> </w:t>
      </w:r>
      <w:r>
        <w:t>273-ФЗ</w:t>
      </w:r>
      <w:r>
        <w:rPr>
          <w:spacing w:val="1"/>
        </w:rPr>
        <w:t xml:space="preserve"> </w:t>
      </w:r>
      <w:r>
        <w:t>«Об</w:t>
      </w:r>
      <w:r>
        <w:rPr>
          <w:spacing w:val="-3"/>
        </w:rPr>
        <w:t xml:space="preserve"> </w:t>
      </w:r>
      <w:r>
        <w:t>образовании</w:t>
      </w:r>
      <w:r>
        <w:rPr>
          <w:spacing w:val="-2"/>
        </w:rPr>
        <w:t xml:space="preserve"> </w:t>
      </w:r>
      <w:r>
        <w:t>в</w:t>
      </w:r>
      <w:r>
        <w:rPr>
          <w:spacing w:val="-1"/>
        </w:rPr>
        <w:t xml:space="preserve"> </w:t>
      </w:r>
      <w:r>
        <w:t>Российской</w:t>
      </w:r>
      <w:r>
        <w:rPr>
          <w:spacing w:val="-3"/>
        </w:rPr>
        <w:t xml:space="preserve"> </w:t>
      </w:r>
      <w:r>
        <w:t>Федерации»;</w:t>
      </w:r>
    </w:p>
    <w:p w14:paraId="56413504" w14:textId="77777777" w:rsidR="00F52540" w:rsidRDefault="006A0404" w:rsidP="00CD5761">
      <w:pPr>
        <w:pStyle w:val="a4"/>
        <w:ind w:left="0" w:firstLine="720"/>
      </w:pPr>
      <w:r>
        <w:t>- Федеральный государственный образовательный стандарт среднего общего образования</w:t>
      </w:r>
      <w:r>
        <w:rPr>
          <w:spacing w:val="1"/>
        </w:rPr>
        <w:t xml:space="preserve"> </w:t>
      </w:r>
      <w:r>
        <w:t>(Федеральный государственный образовательный стандарт среднего общего образования,</w:t>
      </w:r>
      <w:r>
        <w:rPr>
          <w:spacing w:val="-57"/>
        </w:rPr>
        <w:t xml:space="preserve"> </w:t>
      </w:r>
      <w:r>
        <w:t>утвержденный приказом Министерства образования и науки Российской Федерации от 12</w:t>
      </w:r>
      <w:r>
        <w:rPr>
          <w:spacing w:val="-57"/>
        </w:rPr>
        <w:t xml:space="preserve"> </w:t>
      </w:r>
      <w:r>
        <w:t>августа</w:t>
      </w:r>
      <w:r>
        <w:rPr>
          <w:spacing w:val="-2"/>
        </w:rPr>
        <w:t xml:space="preserve"> </w:t>
      </w:r>
      <w:r>
        <w:t>2022 г.</w:t>
      </w:r>
      <w:r>
        <w:rPr>
          <w:spacing w:val="-1"/>
        </w:rPr>
        <w:t xml:space="preserve"> </w:t>
      </w:r>
      <w:r>
        <w:t>N</w:t>
      </w:r>
      <w:r>
        <w:rPr>
          <w:spacing w:val="-1"/>
        </w:rPr>
        <w:t xml:space="preserve"> </w:t>
      </w:r>
      <w:r>
        <w:t>732);</w:t>
      </w:r>
    </w:p>
    <w:p w14:paraId="1E9BB019" w14:textId="77777777" w:rsidR="00F52540" w:rsidRDefault="006A0404" w:rsidP="00CD5761">
      <w:pPr>
        <w:pStyle w:val="a4"/>
        <w:ind w:left="0" w:firstLine="720"/>
      </w:pPr>
      <w:r>
        <w:t>- Федеральная образовательная программа среднего общего образования (далее - ФОП</w:t>
      </w:r>
      <w:r>
        <w:rPr>
          <w:spacing w:val="1"/>
        </w:rPr>
        <w:t xml:space="preserve"> </w:t>
      </w:r>
      <w:r>
        <w:t>СОО) разработана в соответствии с Порядком разработки и утверждения федеральных</w:t>
      </w:r>
      <w:r>
        <w:rPr>
          <w:spacing w:val="1"/>
        </w:rPr>
        <w:t xml:space="preserve"> </w:t>
      </w:r>
      <w:r>
        <w:t>основных</w:t>
      </w:r>
      <w:r>
        <w:rPr>
          <w:spacing w:val="1"/>
        </w:rPr>
        <w:t xml:space="preserve"> </w:t>
      </w:r>
      <w:r>
        <w:t>общеобразовательных</w:t>
      </w:r>
      <w:r>
        <w:rPr>
          <w:spacing w:val="1"/>
        </w:rPr>
        <w:t xml:space="preserve"> </w:t>
      </w:r>
      <w:r>
        <w:t>программ,</w:t>
      </w:r>
      <w:r>
        <w:rPr>
          <w:spacing w:val="1"/>
        </w:rPr>
        <w:t xml:space="preserve"> </w:t>
      </w:r>
      <w:r>
        <w:t>утвержденным</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18</w:t>
      </w:r>
      <w:r>
        <w:rPr>
          <w:spacing w:val="1"/>
        </w:rPr>
        <w:t xml:space="preserve"> </w:t>
      </w:r>
      <w:r>
        <w:t>сентября</w:t>
      </w:r>
      <w:r>
        <w:rPr>
          <w:spacing w:val="1"/>
        </w:rPr>
        <w:t xml:space="preserve"> </w:t>
      </w:r>
      <w:r>
        <w:t>2022</w:t>
      </w:r>
      <w:r>
        <w:rPr>
          <w:spacing w:val="1"/>
        </w:rPr>
        <w:t xml:space="preserve"> </w:t>
      </w:r>
      <w:r>
        <w:t>г.</w:t>
      </w:r>
      <w:r>
        <w:rPr>
          <w:spacing w:val="1"/>
        </w:rPr>
        <w:t xml:space="preserve"> </w:t>
      </w:r>
      <w:r>
        <w:t>N</w:t>
      </w:r>
      <w:r>
        <w:rPr>
          <w:spacing w:val="1"/>
        </w:rPr>
        <w:t xml:space="preserve"> </w:t>
      </w:r>
      <w:r>
        <w:t>874</w:t>
      </w:r>
      <w:r>
        <w:rPr>
          <w:spacing w:val="1"/>
        </w:rPr>
        <w:t xml:space="preserve"> </w:t>
      </w:r>
      <w:r>
        <w:t>(зарегистрирован</w:t>
      </w:r>
      <w:r>
        <w:rPr>
          <w:spacing w:val="1"/>
        </w:rPr>
        <w:t xml:space="preserve"> </w:t>
      </w:r>
      <w:r>
        <w:t>Министерством юстиции Российской Федерации 2 ноября 2022 г., регистрационный N</w:t>
      </w:r>
      <w:r>
        <w:rPr>
          <w:spacing w:val="1"/>
        </w:rPr>
        <w:t xml:space="preserve"> </w:t>
      </w:r>
      <w:r>
        <w:t>70809).</w:t>
      </w:r>
    </w:p>
    <w:p w14:paraId="55BF7A29" w14:textId="77777777" w:rsidR="00F52540" w:rsidRDefault="006A0404" w:rsidP="00CD5761">
      <w:pPr>
        <w:pStyle w:val="a4"/>
        <w:ind w:left="0" w:firstLine="720"/>
      </w:pPr>
      <w:r>
        <w:t>Содержание</w:t>
      </w:r>
      <w:r>
        <w:rPr>
          <w:spacing w:val="1"/>
        </w:rPr>
        <w:t xml:space="preserve"> </w:t>
      </w:r>
      <w:r>
        <w:t>ООП</w:t>
      </w:r>
      <w:r>
        <w:rPr>
          <w:spacing w:val="1"/>
        </w:rPr>
        <w:t xml:space="preserve"> </w:t>
      </w:r>
      <w:r>
        <w:t>СОО</w:t>
      </w:r>
      <w:r>
        <w:rPr>
          <w:spacing w:val="1"/>
        </w:rPr>
        <w:t xml:space="preserve"> </w:t>
      </w:r>
      <w:r>
        <w:t>представлено</w:t>
      </w:r>
      <w:r>
        <w:rPr>
          <w:spacing w:val="1"/>
        </w:rPr>
        <w:t xml:space="preserve"> </w:t>
      </w:r>
      <w:r>
        <w:t>учебно-методической</w:t>
      </w:r>
      <w:r>
        <w:rPr>
          <w:spacing w:val="1"/>
        </w:rPr>
        <w:t xml:space="preserve"> </w:t>
      </w:r>
      <w:r>
        <w:t>документацией</w:t>
      </w:r>
      <w:r>
        <w:rPr>
          <w:spacing w:val="1"/>
        </w:rPr>
        <w:t xml:space="preserve"> </w:t>
      </w:r>
      <w:r>
        <w:t>(учебный план, календарный учебный график, рабочие программы учебных предметов,</w:t>
      </w:r>
      <w:r>
        <w:rPr>
          <w:spacing w:val="1"/>
        </w:rPr>
        <w:t xml:space="preserve"> </w:t>
      </w:r>
      <w:r>
        <w:t>курсов,</w:t>
      </w:r>
      <w:r>
        <w:rPr>
          <w:spacing w:val="1"/>
        </w:rPr>
        <w:t xml:space="preserve"> </w:t>
      </w:r>
      <w:r>
        <w:t>дисциплин</w:t>
      </w:r>
      <w:r>
        <w:rPr>
          <w:spacing w:val="1"/>
        </w:rPr>
        <w:t xml:space="preserve"> </w:t>
      </w:r>
      <w:r>
        <w:t>(модулей),</w:t>
      </w:r>
      <w:r>
        <w:rPr>
          <w:spacing w:val="1"/>
        </w:rPr>
        <w:t xml:space="preserve"> </w:t>
      </w:r>
      <w:r>
        <w:t>иных</w:t>
      </w:r>
      <w:r>
        <w:rPr>
          <w:spacing w:val="1"/>
        </w:rPr>
        <w:t xml:space="preserve"> </w:t>
      </w:r>
      <w:r>
        <w:t>компонентов,</w:t>
      </w:r>
      <w:r>
        <w:rPr>
          <w:spacing w:val="1"/>
        </w:rPr>
        <w:t xml:space="preserve"> </w:t>
      </w:r>
      <w:r>
        <w:t>рабочая</w:t>
      </w:r>
      <w:r>
        <w:rPr>
          <w:spacing w:val="1"/>
        </w:rPr>
        <w:t xml:space="preserve"> </w:t>
      </w:r>
      <w:r>
        <w:t>программа</w:t>
      </w:r>
      <w:r>
        <w:rPr>
          <w:spacing w:val="1"/>
        </w:rPr>
        <w:t xml:space="preserve"> </w:t>
      </w:r>
      <w:r>
        <w:t>воспитания,</w:t>
      </w:r>
      <w:r>
        <w:rPr>
          <w:spacing w:val="1"/>
        </w:rPr>
        <w:t xml:space="preserve"> </w:t>
      </w: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определяющей</w:t>
      </w:r>
      <w:r>
        <w:rPr>
          <w:spacing w:val="1"/>
        </w:rPr>
        <w:t xml:space="preserve"> </w:t>
      </w:r>
      <w:r>
        <w:t>единые</w:t>
      </w:r>
      <w:r>
        <w:rPr>
          <w:spacing w:val="1"/>
        </w:rPr>
        <w:t xml:space="preserve"> </w:t>
      </w:r>
      <w:r>
        <w:t>для</w:t>
      </w:r>
      <w:r>
        <w:rPr>
          <w:spacing w:val="1"/>
        </w:rPr>
        <w:t xml:space="preserve"> </w:t>
      </w:r>
      <w:r>
        <w:t>Российской</w:t>
      </w:r>
      <w:r>
        <w:rPr>
          <w:spacing w:val="1"/>
        </w:rPr>
        <w:t xml:space="preserve"> </w:t>
      </w:r>
      <w:r>
        <w:t>Федерации</w:t>
      </w:r>
      <w:r>
        <w:rPr>
          <w:spacing w:val="1"/>
        </w:rPr>
        <w:t xml:space="preserve"> </w:t>
      </w:r>
      <w:r>
        <w:t>базовые</w:t>
      </w:r>
      <w:r>
        <w:rPr>
          <w:spacing w:val="1"/>
        </w:rPr>
        <w:t xml:space="preserve"> </w:t>
      </w:r>
      <w:r>
        <w:t>объем</w:t>
      </w:r>
      <w:r>
        <w:rPr>
          <w:spacing w:val="1"/>
        </w:rPr>
        <w:t xml:space="preserve"> </w:t>
      </w:r>
      <w:r>
        <w:t>и</w:t>
      </w:r>
      <w:r>
        <w:rPr>
          <w:spacing w:val="1"/>
        </w:rPr>
        <w:t xml:space="preserve"> </w:t>
      </w:r>
      <w:r>
        <w:t>содержание</w:t>
      </w:r>
      <w:r>
        <w:rPr>
          <w:spacing w:val="1"/>
        </w:rPr>
        <w:t xml:space="preserve"> </w:t>
      </w:r>
      <w:r>
        <w:t>образования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 планируемые результаты освоения образовательной программы. ООП СОО</w:t>
      </w:r>
      <w:r>
        <w:rPr>
          <w:spacing w:val="1"/>
        </w:rPr>
        <w:t xml:space="preserve"> </w:t>
      </w:r>
      <w:r>
        <w:t>включает</w:t>
      </w:r>
      <w:r>
        <w:rPr>
          <w:spacing w:val="-1"/>
        </w:rPr>
        <w:t xml:space="preserve"> </w:t>
      </w:r>
      <w:r>
        <w:t>три раздела:</w:t>
      </w:r>
      <w:r>
        <w:rPr>
          <w:spacing w:val="-1"/>
        </w:rPr>
        <w:t xml:space="preserve"> </w:t>
      </w:r>
      <w:r>
        <w:t>целевой, содержательный, организационный.</w:t>
      </w:r>
    </w:p>
    <w:p w14:paraId="2DBE50E3" w14:textId="77777777" w:rsidR="00F52540" w:rsidRDefault="006A0404" w:rsidP="00CD5761">
      <w:pPr>
        <w:pStyle w:val="a4"/>
        <w:ind w:left="0" w:firstLine="720"/>
      </w:pPr>
      <w:r>
        <w:t>Целевой</w:t>
      </w:r>
      <w:r>
        <w:rPr>
          <w:spacing w:val="1"/>
        </w:rPr>
        <w:t xml:space="preserve"> </w:t>
      </w:r>
      <w:r>
        <w:t>раздел</w:t>
      </w:r>
      <w:r>
        <w:rPr>
          <w:spacing w:val="1"/>
        </w:rPr>
        <w:t xml:space="preserve"> </w:t>
      </w:r>
      <w:r>
        <w:t>определяет</w:t>
      </w:r>
      <w:r>
        <w:rPr>
          <w:spacing w:val="1"/>
        </w:rPr>
        <w:t xml:space="preserve"> </w:t>
      </w:r>
      <w:r>
        <w:t>общее</w:t>
      </w:r>
      <w:r>
        <w:rPr>
          <w:spacing w:val="1"/>
        </w:rPr>
        <w:t xml:space="preserve"> </w:t>
      </w:r>
      <w:r>
        <w:t>назначение,</w:t>
      </w:r>
      <w:r>
        <w:rPr>
          <w:spacing w:val="1"/>
        </w:rPr>
        <w:t xml:space="preserve"> </w:t>
      </w:r>
      <w:r>
        <w:t>цели,</w:t>
      </w:r>
      <w:r>
        <w:rPr>
          <w:spacing w:val="1"/>
        </w:rPr>
        <w:t xml:space="preserve"> </w:t>
      </w:r>
      <w:r>
        <w:t>задачи</w:t>
      </w:r>
      <w:r>
        <w:rPr>
          <w:spacing w:val="1"/>
        </w:rPr>
        <w:t xml:space="preserve"> </w:t>
      </w:r>
      <w:r>
        <w:t>и</w:t>
      </w:r>
      <w:r>
        <w:rPr>
          <w:spacing w:val="1"/>
        </w:rPr>
        <w:t xml:space="preserve"> </w:t>
      </w:r>
      <w:r>
        <w:t>планируемые</w:t>
      </w:r>
      <w:r>
        <w:rPr>
          <w:spacing w:val="1"/>
        </w:rPr>
        <w:t xml:space="preserve"> </w:t>
      </w:r>
      <w:r>
        <w:t>результаты реализации ООП СОО, а также способы определения достижения этих целей и</w:t>
      </w:r>
      <w:r>
        <w:rPr>
          <w:spacing w:val="-57"/>
        </w:rPr>
        <w:t xml:space="preserve"> </w:t>
      </w:r>
      <w:r>
        <w:t>результатов Целевой раздел ООП СОО включает: пояснительную записку; планируемые</w:t>
      </w:r>
      <w:r>
        <w:rPr>
          <w:spacing w:val="1"/>
        </w:rPr>
        <w:t xml:space="preserve"> </w:t>
      </w:r>
      <w:r>
        <w:t>результаты</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СОО;</w:t>
      </w:r>
      <w:r>
        <w:rPr>
          <w:spacing w:val="1"/>
        </w:rPr>
        <w:t xml:space="preserve"> </w:t>
      </w:r>
      <w:r>
        <w:t>систему</w:t>
      </w:r>
      <w:r>
        <w:rPr>
          <w:spacing w:val="1"/>
        </w:rPr>
        <w:t xml:space="preserve"> </w:t>
      </w:r>
      <w:r>
        <w:t>оценки</w:t>
      </w:r>
      <w:r>
        <w:rPr>
          <w:spacing w:val="61"/>
        </w:rPr>
        <w:t xml:space="preserve"> </w:t>
      </w:r>
      <w:r>
        <w:t>достижения</w:t>
      </w:r>
      <w:r>
        <w:rPr>
          <w:spacing w:val="1"/>
        </w:rPr>
        <w:t xml:space="preserve"> </w:t>
      </w:r>
      <w:r>
        <w:t>планируемых результатов</w:t>
      </w:r>
      <w:r>
        <w:rPr>
          <w:spacing w:val="2"/>
        </w:rPr>
        <w:t xml:space="preserve"> </w:t>
      </w:r>
      <w:r>
        <w:t>освоения ООП</w:t>
      </w:r>
      <w:r>
        <w:rPr>
          <w:spacing w:val="-2"/>
        </w:rPr>
        <w:t xml:space="preserve"> </w:t>
      </w:r>
      <w:r>
        <w:t>СОО</w:t>
      </w:r>
      <w:r>
        <w:rPr>
          <w:spacing w:val="1"/>
        </w:rPr>
        <w:t xml:space="preserve"> </w:t>
      </w:r>
      <w:r>
        <w:t>ФГОС СОО.</w:t>
      </w:r>
    </w:p>
    <w:p w14:paraId="7931CDB5" w14:textId="77777777" w:rsidR="00F52540" w:rsidRDefault="006A0404" w:rsidP="00CD5761">
      <w:pPr>
        <w:pStyle w:val="a4"/>
        <w:ind w:left="0" w:firstLine="720"/>
      </w:pPr>
      <w:r>
        <w:t>Содержательный</w:t>
      </w:r>
      <w:r>
        <w:rPr>
          <w:spacing w:val="1"/>
        </w:rPr>
        <w:t xml:space="preserve"> </w:t>
      </w:r>
      <w:r>
        <w:t>раздел</w:t>
      </w:r>
      <w:r>
        <w:rPr>
          <w:spacing w:val="1"/>
        </w:rPr>
        <w:t xml:space="preserve"> </w:t>
      </w:r>
      <w:r>
        <w:t>ООП</w:t>
      </w:r>
      <w:r>
        <w:rPr>
          <w:spacing w:val="1"/>
        </w:rPr>
        <w:t xml:space="preserve"> </w:t>
      </w:r>
      <w:r>
        <w:t>ООО</w:t>
      </w:r>
      <w:r>
        <w:rPr>
          <w:spacing w:val="1"/>
        </w:rPr>
        <w:t xml:space="preserve"> </w:t>
      </w:r>
      <w:r>
        <w:t>включает</w:t>
      </w:r>
      <w:r>
        <w:rPr>
          <w:spacing w:val="1"/>
        </w:rPr>
        <w:t xml:space="preserve"> </w:t>
      </w:r>
      <w:r>
        <w:t>следующие</w:t>
      </w:r>
      <w:r>
        <w:rPr>
          <w:spacing w:val="1"/>
        </w:rPr>
        <w:t xml:space="preserve"> </w:t>
      </w:r>
      <w:r>
        <w:t>программы,</w:t>
      </w:r>
      <w:r>
        <w:rPr>
          <w:spacing w:val="-57"/>
        </w:rPr>
        <w:t xml:space="preserve"> </w:t>
      </w:r>
      <w:r>
        <w:t>ориентированные</w:t>
      </w:r>
      <w:r>
        <w:rPr>
          <w:spacing w:val="1"/>
        </w:rPr>
        <w:t xml:space="preserve"> </w:t>
      </w:r>
      <w:r>
        <w:t>на</w:t>
      </w:r>
      <w:r>
        <w:rPr>
          <w:spacing w:val="1"/>
        </w:rPr>
        <w:t xml:space="preserve"> </w:t>
      </w:r>
      <w:r>
        <w:t>достижение</w:t>
      </w:r>
      <w:r>
        <w:rPr>
          <w:spacing w:val="1"/>
        </w:rPr>
        <w:t xml:space="preserve"> </w:t>
      </w:r>
      <w:r>
        <w:t>предметных,</w:t>
      </w:r>
      <w:r>
        <w:rPr>
          <w:spacing w:val="1"/>
        </w:rPr>
        <w:t xml:space="preserve"> </w:t>
      </w:r>
      <w:r>
        <w:t>метапредметных</w:t>
      </w:r>
      <w:r>
        <w:rPr>
          <w:spacing w:val="1"/>
        </w:rPr>
        <w:t xml:space="preserve"> </w:t>
      </w:r>
      <w:r>
        <w:t>и</w:t>
      </w:r>
      <w:r>
        <w:rPr>
          <w:spacing w:val="61"/>
        </w:rPr>
        <w:t xml:space="preserve"> </w:t>
      </w:r>
      <w:r>
        <w:t>личностных</w:t>
      </w:r>
      <w:r>
        <w:rPr>
          <w:spacing w:val="1"/>
        </w:rPr>
        <w:t xml:space="preserve"> </w:t>
      </w:r>
      <w:r>
        <w:t>результатов:</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программу</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рабочую</w:t>
      </w:r>
      <w:r>
        <w:rPr>
          <w:spacing w:val="1"/>
        </w:rPr>
        <w:t xml:space="preserve"> </w:t>
      </w:r>
      <w:r>
        <w:t>программу</w:t>
      </w:r>
      <w:r>
        <w:rPr>
          <w:spacing w:val="1"/>
        </w:rPr>
        <w:t xml:space="preserve"> </w:t>
      </w:r>
      <w:r>
        <w:t>воспитания.</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обеспечивают</w:t>
      </w:r>
      <w:r>
        <w:rPr>
          <w:spacing w:val="1"/>
        </w:rPr>
        <w:t xml:space="preserve"> </w:t>
      </w:r>
      <w:r>
        <w:t>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и</w:t>
      </w:r>
      <w:r>
        <w:rPr>
          <w:spacing w:val="1"/>
        </w:rPr>
        <w:t xml:space="preserve"> </w:t>
      </w:r>
      <w:r>
        <w:t>разработаны</w:t>
      </w:r>
      <w:r>
        <w:rPr>
          <w:spacing w:val="1"/>
        </w:rPr>
        <w:t xml:space="preserve"> </w:t>
      </w:r>
      <w:r>
        <w:t>на</w:t>
      </w:r>
      <w:r>
        <w:rPr>
          <w:spacing w:val="1"/>
        </w:rPr>
        <w:t xml:space="preserve"> </w:t>
      </w:r>
      <w:r>
        <w:t>основе</w:t>
      </w:r>
      <w:r>
        <w:rPr>
          <w:spacing w:val="1"/>
        </w:rPr>
        <w:t xml:space="preserve"> </w:t>
      </w:r>
      <w:r>
        <w:t>требований</w:t>
      </w:r>
      <w:r>
        <w:rPr>
          <w:spacing w:val="1"/>
        </w:rPr>
        <w:t xml:space="preserve"> </w:t>
      </w:r>
      <w:r>
        <w:t>ФГОС</w:t>
      </w:r>
      <w:r>
        <w:rPr>
          <w:spacing w:val="1"/>
        </w:rPr>
        <w:t xml:space="preserve"> </w:t>
      </w:r>
      <w:r>
        <w:t>СОО</w:t>
      </w:r>
      <w:r>
        <w:rPr>
          <w:spacing w:val="1"/>
        </w:rPr>
        <w:t xml:space="preserve"> </w:t>
      </w:r>
      <w:r>
        <w:t>к</w:t>
      </w:r>
      <w:r>
        <w:rPr>
          <w:spacing w:val="-57"/>
        </w:rPr>
        <w:t xml:space="preserve"> </w:t>
      </w:r>
      <w:r>
        <w:t>результатам</w:t>
      </w:r>
      <w:r>
        <w:rPr>
          <w:spacing w:val="-2"/>
        </w:rPr>
        <w:t xml:space="preserve"> </w:t>
      </w:r>
      <w:r>
        <w:t>освоения программы</w:t>
      </w:r>
      <w:r>
        <w:rPr>
          <w:spacing w:val="1"/>
        </w:rPr>
        <w:t xml:space="preserve"> </w:t>
      </w:r>
      <w:r>
        <w:t>среднего</w:t>
      </w:r>
      <w:r>
        <w:rPr>
          <w:spacing w:val="-2"/>
        </w:rPr>
        <w:t xml:space="preserve"> </w:t>
      </w:r>
      <w:r>
        <w:t>общего</w:t>
      </w:r>
      <w:r>
        <w:rPr>
          <w:spacing w:val="-1"/>
        </w:rPr>
        <w:t xml:space="preserve"> </w:t>
      </w:r>
      <w:r>
        <w:t>образования.</w:t>
      </w:r>
    </w:p>
    <w:p w14:paraId="06AD9045" w14:textId="77777777" w:rsidR="00F52540" w:rsidRDefault="006A0404" w:rsidP="00CD5761">
      <w:pPr>
        <w:pStyle w:val="a4"/>
        <w:ind w:left="0" w:firstLine="720"/>
      </w:pPr>
      <w:r>
        <w:t>Программа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содержит: цели и задачи, включая учебно-исследовательскую и проектную деятельность</w:t>
      </w:r>
      <w:r>
        <w:rPr>
          <w:spacing w:val="1"/>
        </w:rPr>
        <w:t xml:space="preserve"> </w:t>
      </w:r>
      <w:r>
        <w:t>обучающихся</w:t>
      </w:r>
      <w:r>
        <w:rPr>
          <w:spacing w:val="1"/>
        </w:rPr>
        <w:t xml:space="preserve"> </w:t>
      </w:r>
      <w:r>
        <w:t>как</w:t>
      </w:r>
      <w:r>
        <w:rPr>
          <w:spacing w:val="1"/>
        </w:rPr>
        <w:t xml:space="preserve"> </w:t>
      </w:r>
      <w:r>
        <w:t>средства</w:t>
      </w:r>
      <w:r>
        <w:rPr>
          <w:spacing w:val="1"/>
        </w:rPr>
        <w:t xml:space="preserve"> </w:t>
      </w:r>
      <w:r>
        <w:t>совершенствования</w:t>
      </w:r>
      <w:r>
        <w:rPr>
          <w:spacing w:val="1"/>
        </w:rPr>
        <w:t xml:space="preserve"> </w:t>
      </w:r>
      <w:r>
        <w:t>их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описание понятий, функций, состава и характеристик универсальных учебных действий и</w:t>
      </w:r>
      <w:r>
        <w:rPr>
          <w:spacing w:val="1"/>
        </w:rPr>
        <w:t xml:space="preserve"> </w:t>
      </w:r>
      <w:r>
        <w:t>их связи с содержанием отдельных учебных предметов и внеурочной деятельностью, а</w:t>
      </w:r>
      <w:r>
        <w:rPr>
          <w:spacing w:val="1"/>
        </w:rPr>
        <w:t xml:space="preserve"> </w:t>
      </w:r>
      <w:r>
        <w:t>также места универсальных учебных действий в структуре образовательной деятельности</w:t>
      </w:r>
      <w:r>
        <w:rPr>
          <w:spacing w:val="1"/>
        </w:rPr>
        <w:t xml:space="preserve"> </w:t>
      </w:r>
      <w:r>
        <w:t>Рабочая программа воспитания направлена на развитие личности обучающихся, в том</w:t>
      </w:r>
      <w:r>
        <w:rPr>
          <w:spacing w:val="1"/>
        </w:rPr>
        <w:t xml:space="preserve"> </w:t>
      </w:r>
      <w:r>
        <w:t>числе</w:t>
      </w:r>
      <w:r>
        <w:rPr>
          <w:spacing w:val="1"/>
        </w:rPr>
        <w:t xml:space="preserve"> </w:t>
      </w:r>
      <w:r>
        <w:t>укрепление</w:t>
      </w:r>
      <w:r>
        <w:rPr>
          <w:spacing w:val="1"/>
        </w:rPr>
        <w:t xml:space="preserve"> </w:t>
      </w:r>
      <w:r>
        <w:t>психического</w:t>
      </w:r>
      <w:r>
        <w:rPr>
          <w:spacing w:val="1"/>
        </w:rPr>
        <w:t xml:space="preserve"> </w:t>
      </w:r>
      <w:r>
        <w:t>здоровья</w:t>
      </w:r>
      <w:r>
        <w:rPr>
          <w:spacing w:val="1"/>
        </w:rPr>
        <w:t xml:space="preserve"> </w:t>
      </w:r>
      <w:r>
        <w:t>и</w:t>
      </w:r>
      <w:r>
        <w:rPr>
          <w:spacing w:val="1"/>
        </w:rPr>
        <w:t xml:space="preserve"> </w:t>
      </w:r>
      <w:r>
        <w:t>физическое</w:t>
      </w:r>
      <w:r>
        <w:rPr>
          <w:spacing w:val="1"/>
        </w:rPr>
        <w:t xml:space="preserve"> </w:t>
      </w:r>
      <w:r>
        <w:t>воспитание,</w:t>
      </w:r>
      <w:r>
        <w:rPr>
          <w:spacing w:val="1"/>
        </w:rPr>
        <w:t xml:space="preserve"> </w:t>
      </w:r>
      <w:r>
        <w:t>достижение</w:t>
      </w:r>
      <w:r>
        <w:rPr>
          <w:spacing w:val="1"/>
        </w:rPr>
        <w:t xml:space="preserve"> </w:t>
      </w:r>
      <w:r>
        <w:t>ими</w:t>
      </w:r>
      <w:r>
        <w:rPr>
          <w:spacing w:val="1"/>
        </w:rPr>
        <w:t xml:space="preserve"> </w:t>
      </w:r>
      <w:r>
        <w:t>результатов</w:t>
      </w:r>
      <w:r>
        <w:rPr>
          <w:spacing w:val="-1"/>
        </w:rPr>
        <w:t xml:space="preserve"> </w:t>
      </w:r>
      <w:r>
        <w:t>освоения программы</w:t>
      </w:r>
      <w:r>
        <w:rPr>
          <w:spacing w:val="1"/>
        </w:rPr>
        <w:t xml:space="preserve"> </w:t>
      </w:r>
      <w:r>
        <w:t>среднего</w:t>
      </w:r>
      <w:r>
        <w:rPr>
          <w:spacing w:val="-2"/>
        </w:rPr>
        <w:t xml:space="preserve"> </w:t>
      </w:r>
      <w:r>
        <w:t>общего</w:t>
      </w:r>
      <w:r>
        <w:rPr>
          <w:spacing w:val="-1"/>
        </w:rPr>
        <w:t xml:space="preserve"> </w:t>
      </w:r>
      <w:r>
        <w:t>образования.</w:t>
      </w:r>
    </w:p>
    <w:p w14:paraId="14B1B2C2" w14:textId="5BDE2693" w:rsidR="00F52540" w:rsidRDefault="006A0404" w:rsidP="00CD5761">
      <w:pPr>
        <w:pStyle w:val="a4"/>
        <w:ind w:left="0" w:firstLine="720"/>
      </w:pPr>
      <w:r>
        <w:t>Рабочая</w:t>
      </w:r>
      <w:r>
        <w:rPr>
          <w:spacing w:val="1"/>
        </w:rPr>
        <w:t xml:space="preserve"> </w:t>
      </w: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 осуществляемой МБОУ «СОШ №11» и</w:t>
      </w:r>
      <w:r>
        <w:rPr>
          <w:spacing w:val="1"/>
        </w:rPr>
        <w:t xml:space="preserve"> </w:t>
      </w:r>
      <w:r>
        <w:t>предусматривает 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w:t>
      </w:r>
      <w:r>
        <w:rPr>
          <w:spacing w:val="1"/>
        </w:rPr>
        <w:t xml:space="preserve"> </w:t>
      </w:r>
      <w:r>
        <w:t>нравственным</w:t>
      </w:r>
      <w:r>
        <w:rPr>
          <w:spacing w:val="1"/>
        </w:rPr>
        <w:t xml:space="preserve"> </w:t>
      </w:r>
      <w:r>
        <w:t>ориентирам,</w:t>
      </w:r>
      <w:r>
        <w:rPr>
          <w:spacing w:val="1"/>
        </w:rPr>
        <w:t xml:space="preserve"> </w:t>
      </w:r>
      <w:r>
        <w:t>являющимся</w:t>
      </w:r>
      <w:r>
        <w:rPr>
          <w:spacing w:val="1"/>
        </w:rPr>
        <w:t xml:space="preserve"> </w:t>
      </w:r>
      <w:r>
        <w:t>основой</w:t>
      </w:r>
      <w:r>
        <w:rPr>
          <w:spacing w:val="1"/>
        </w:rPr>
        <w:t xml:space="preserve"> </w:t>
      </w:r>
      <w:r>
        <w:t>мировоззрения</w:t>
      </w:r>
      <w:r>
        <w:rPr>
          <w:spacing w:val="1"/>
        </w:rPr>
        <w:t xml:space="preserve"> </w:t>
      </w:r>
      <w:r>
        <w:t>граждан</w:t>
      </w:r>
      <w:r>
        <w:rPr>
          <w:spacing w:val="1"/>
        </w:rPr>
        <w:t xml:space="preserve"> </w:t>
      </w:r>
      <w:r>
        <w:t>России,</w:t>
      </w:r>
      <w:r>
        <w:rPr>
          <w:spacing w:val="1"/>
        </w:rPr>
        <w:t xml:space="preserve"> </w:t>
      </w:r>
      <w:r>
        <w:t>передаваемым</w:t>
      </w:r>
      <w:r>
        <w:rPr>
          <w:spacing w:val="1"/>
        </w:rPr>
        <w:t xml:space="preserve"> </w:t>
      </w:r>
      <w:r>
        <w:t>от</w:t>
      </w:r>
      <w:r>
        <w:rPr>
          <w:spacing w:val="1"/>
        </w:rPr>
        <w:t xml:space="preserve"> </w:t>
      </w:r>
      <w:r>
        <w:t>поколения</w:t>
      </w:r>
      <w:r>
        <w:rPr>
          <w:spacing w:val="1"/>
        </w:rPr>
        <w:t xml:space="preserve"> </w:t>
      </w:r>
      <w:r>
        <w:t>к</w:t>
      </w:r>
      <w:r>
        <w:rPr>
          <w:spacing w:val="1"/>
        </w:rPr>
        <w:t xml:space="preserve"> </w:t>
      </w:r>
      <w:r>
        <w:t>поколению,</w:t>
      </w:r>
      <w:r>
        <w:rPr>
          <w:spacing w:val="1"/>
        </w:rPr>
        <w:t xml:space="preserve"> </w:t>
      </w:r>
      <w:r>
        <w:t>лежащим</w:t>
      </w:r>
      <w:r>
        <w:rPr>
          <w:spacing w:val="1"/>
        </w:rPr>
        <w:t xml:space="preserve"> </w:t>
      </w:r>
      <w:r>
        <w:t>в</w:t>
      </w:r>
      <w:r>
        <w:rPr>
          <w:spacing w:val="1"/>
        </w:rPr>
        <w:t xml:space="preserve"> </w:t>
      </w:r>
      <w:r>
        <w:t>основе</w:t>
      </w:r>
      <w:r>
        <w:rPr>
          <w:spacing w:val="1"/>
        </w:rPr>
        <w:t xml:space="preserve"> </w:t>
      </w:r>
      <w:r>
        <w:t>общероссийской</w:t>
      </w:r>
      <w:r>
        <w:rPr>
          <w:spacing w:val="1"/>
        </w:rPr>
        <w:t xml:space="preserve"> </w:t>
      </w:r>
      <w:r>
        <w:t>идентичности</w:t>
      </w:r>
      <w:r>
        <w:rPr>
          <w:spacing w:val="1"/>
        </w:rPr>
        <w:t xml:space="preserve"> </w:t>
      </w:r>
      <w:r>
        <w:t>и</w:t>
      </w:r>
      <w:r>
        <w:rPr>
          <w:spacing w:val="1"/>
        </w:rPr>
        <w:t xml:space="preserve"> </w:t>
      </w:r>
      <w:r>
        <w:t>единого</w:t>
      </w:r>
      <w:r>
        <w:rPr>
          <w:spacing w:val="-57"/>
        </w:rPr>
        <w:t xml:space="preserve"> </w:t>
      </w:r>
      <w:r>
        <w:t>культурного</w:t>
      </w:r>
      <w:r>
        <w:rPr>
          <w:spacing w:val="36"/>
        </w:rPr>
        <w:t xml:space="preserve"> </w:t>
      </w:r>
      <w:r>
        <w:t>пространства</w:t>
      </w:r>
      <w:r>
        <w:rPr>
          <w:spacing w:val="35"/>
        </w:rPr>
        <w:t xml:space="preserve"> </w:t>
      </w:r>
      <w:r>
        <w:t>страны,</w:t>
      </w:r>
      <w:r>
        <w:rPr>
          <w:spacing w:val="39"/>
        </w:rPr>
        <w:t xml:space="preserve"> </w:t>
      </w:r>
      <w:r>
        <w:t>укрепляющие</w:t>
      </w:r>
      <w:r>
        <w:rPr>
          <w:spacing w:val="35"/>
        </w:rPr>
        <w:t xml:space="preserve"> </w:t>
      </w:r>
      <w:r>
        <w:t>гражданское</w:t>
      </w:r>
      <w:r>
        <w:rPr>
          <w:spacing w:val="35"/>
        </w:rPr>
        <w:t xml:space="preserve"> </w:t>
      </w:r>
      <w:r>
        <w:t>единство,</w:t>
      </w:r>
      <w:r>
        <w:rPr>
          <w:spacing w:val="37"/>
        </w:rPr>
        <w:t xml:space="preserve"> </w:t>
      </w:r>
      <w:r>
        <w:t>нашедшие</w:t>
      </w:r>
      <w:r>
        <w:rPr>
          <w:spacing w:val="35"/>
        </w:rPr>
        <w:t xml:space="preserve"> </w:t>
      </w:r>
      <w:r>
        <w:t>свое</w:t>
      </w:r>
      <w:r w:rsidR="00CD5761">
        <w:t xml:space="preserve"> </w:t>
      </w:r>
      <w:r>
        <w:t>уникальное</w:t>
      </w:r>
      <w:r>
        <w:rPr>
          <w:spacing w:val="1"/>
        </w:rPr>
        <w:t xml:space="preserve"> </w:t>
      </w:r>
      <w:r>
        <w:t>проявление</w:t>
      </w:r>
      <w:r>
        <w:rPr>
          <w:spacing w:val="1"/>
        </w:rPr>
        <w:t xml:space="preserve"> </w:t>
      </w:r>
      <w:r>
        <w:t>в</w:t>
      </w:r>
      <w:r>
        <w:rPr>
          <w:spacing w:val="1"/>
        </w:rPr>
        <w:t xml:space="preserve"> </w:t>
      </w:r>
      <w:r>
        <w:t>духовном,</w:t>
      </w:r>
      <w:r>
        <w:rPr>
          <w:spacing w:val="1"/>
        </w:rPr>
        <w:t xml:space="preserve"> </w:t>
      </w:r>
      <w:r>
        <w:t>историческом</w:t>
      </w:r>
      <w:r>
        <w:rPr>
          <w:spacing w:val="1"/>
        </w:rPr>
        <w:t xml:space="preserve"> </w:t>
      </w:r>
      <w:r>
        <w:t>и</w:t>
      </w:r>
      <w:r>
        <w:rPr>
          <w:spacing w:val="1"/>
        </w:rPr>
        <w:t xml:space="preserve"> </w:t>
      </w:r>
      <w:r>
        <w:t>культурном</w:t>
      </w:r>
      <w:r>
        <w:rPr>
          <w:spacing w:val="1"/>
        </w:rPr>
        <w:t xml:space="preserve"> </w:t>
      </w:r>
      <w:r>
        <w:t>развитии</w:t>
      </w:r>
      <w:r>
        <w:rPr>
          <w:spacing w:val="-57"/>
        </w:rPr>
        <w:t xml:space="preserve"> </w:t>
      </w:r>
      <w:r>
        <w:lastRenderedPageBreak/>
        <w:t>многонационального</w:t>
      </w:r>
      <w:r>
        <w:rPr>
          <w:spacing w:val="-4"/>
        </w:rPr>
        <w:t xml:space="preserve"> </w:t>
      </w:r>
      <w:r>
        <w:t>народа</w:t>
      </w:r>
      <w:r>
        <w:rPr>
          <w:spacing w:val="-1"/>
        </w:rPr>
        <w:t xml:space="preserve"> </w:t>
      </w:r>
      <w:r>
        <w:t>России</w:t>
      </w:r>
      <w:r w:rsidR="00CD5761">
        <w:t>.</w:t>
      </w:r>
    </w:p>
    <w:p w14:paraId="00237B1F" w14:textId="77777777" w:rsidR="00F52540" w:rsidRDefault="006A0404" w:rsidP="00CD5761">
      <w:pPr>
        <w:pStyle w:val="a4"/>
        <w:ind w:left="0" w:firstLine="709"/>
      </w:pPr>
      <w:r>
        <w:t>Организационный</w:t>
      </w:r>
      <w:r>
        <w:rPr>
          <w:spacing w:val="1"/>
        </w:rPr>
        <w:t xml:space="preserve"> </w:t>
      </w:r>
      <w:r>
        <w:t>раздел</w:t>
      </w:r>
      <w:r>
        <w:rPr>
          <w:spacing w:val="1"/>
        </w:rPr>
        <w:t xml:space="preserve"> </w:t>
      </w:r>
      <w:r>
        <w:t>ООП</w:t>
      </w:r>
      <w:r>
        <w:rPr>
          <w:spacing w:val="1"/>
        </w:rPr>
        <w:t xml:space="preserve"> </w:t>
      </w:r>
      <w:r>
        <w:t>СОО</w:t>
      </w:r>
      <w:r>
        <w:rPr>
          <w:spacing w:val="1"/>
        </w:rPr>
        <w:t xml:space="preserve"> </w:t>
      </w:r>
      <w:r>
        <w:t>определяет</w:t>
      </w:r>
      <w:r>
        <w:rPr>
          <w:spacing w:val="1"/>
        </w:rPr>
        <w:t xml:space="preserve"> </w:t>
      </w:r>
      <w:r>
        <w:t>общие</w:t>
      </w:r>
      <w:r>
        <w:rPr>
          <w:spacing w:val="1"/>
        </w:rPr>
        <w:t xml:space="preserve"> </w:t>
      </w:r>
      <w:r>
        <w:t>рамки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а</w:t>
      </w:r>
      <w:r>
        <w:rPr>
          <w:spacing w:val="1"/>
        </w:rPr>
        <w:t xml:space="preserve"> </w:t>
      </w:r>
      <w:r>
        <w:t>также</w:t>
      </w:r>
      <w:r>
        <w:rPr>
          <w:spacing w:val="1"/>
        </w:rPr>
        <w:t xml:space="preserve"> </w:t>
      </w:r>
      <w:r>
        <w:t>организационные</w:t>
      </w:r>
      <w:r>
        <w:rPr>
          <w:spacing w:val="1"/>
        </w:rPr>
        <w:t xml:space="preserve"> </w:t>
      </w:r>
      <w:r>
        <w:t>механизмы</w:t>
      </w:r>
      <w:r>
        <w:rPr>
          <w:spacing w:val="1"/>
        </w:rPr>
        <w:t xml:space="preserve"> </w:t>
      </w:r>
      <w:r>
        <w:t>и</w:t>
      </w:r>
      <w:r>
        <w:rPr>
          <w:spacing w:val="61"/>
        </w:rPr>
        <w:t xml:space="preserve"> </w:t>
      </w:r>
      <w:r>
        <w:t>условия</w:t>
      </w:r>
      <w:r>
        <w:rPr>
          <w:spacing w:val="1"/>
        </w:rPr>
        <w:t xml:space="preserve"> </w:t>
      </w:r>
      <w:r>
        <w:t>реализации программы среднего общего образования и включает: учебный план; план</w:t>
      </w:r>
      <w:r>
        <w:rPr>
          <w:spacing w:val="1"/>
        </w:rPr>
        <w:t xml:space="preserve"> </w:t>
      </w:r>
      <w:r>
        <w:t>внеурочной</w:t>
      </w:r>
      <w:r>
        <w:rPr>
          <w:spacing w:val="1"/>
        </w:rPr>
        <w:t xml:space="preserve"> </w:t>
      </w:r>
      <w:r>
        <w:t>деятельности;</w:t>
      </w:r>
      <w:r>
        <w:rPr>
          <w:spacing w:val="1"/>
        </w:rPr>
        <w:t xml:space="preserve"> </w:t>
      </w:r>
      <w:r>
        <w:t>календарный</w:t>
      </w:r>
      <w:r>
        <w:rPr>
          <w:spacing w:val="1"/>
        </w:rPr>
        <w:t xml:space="preserve"> </w:t>
      </w:r>
      <w:r>
        <w:t>учебный</w:t>
      </w:r>
      <w:r>
        <w:rPr>
          <w:spacing w:val="1"/>
        </w:rPr>
        <w:t xml:space="preserve"> </w:t>
      </w:r>
      <w:r>
        <w:t>график;</w:t>
      </w:r>
      <w:r>
        <w:rPr>
          <w:spacing w:val="1"/>
        </w:rPr>
        <w:t xml:space="preserve"> </w:t>
      </w:r>
      <w:r>
        <w:t>календарный</w:t>
      </w:r>
      <w:r>
        <w:rPr>
          <w:spacing w:val="1"/>
        </w:rPr>
        <w:t xml:space="preserve"> </w:t>
      </w:r>
      <w:r>
        <w:t>план</w:t>
      </w:r>
      <w:r>
        <w:rPr>
          <w:spacing w:val="1"/>
        </w:rPr>
        <w:t xml:space="preserve"> </w:t>
      </w:r>
      <w:r>
        <w:t>воспитательной работы. Календарный план воспитательной работы содержит перечень</w:t>
      </w:r>
      <w:r>
        <w:rPr>
          <w:spacing w:val="1"/>
        </w:rPr>
        <w:t xml:space="preserve"> </w:t>
      </w:r>
      <w:r>
        <w:t>событий и мероприятий воспитательной направленности, которые ежегодно обновляются,</w:t>
      </w:r>
      <w:r>
        <w:rPr>
          <w:spacing w:val="1"/>
        </w:rPr>
        <w:t xml:space="preserve"> </w:t>
      </w:r>
      <w:r>
        <w:t>в</w:t>
      </w:r>
      <w:r>
        <w:rPr>
          <w:spacing w:val="-2"/>
        </w:rPr>
        <w:t xml:space="preserve"> </w:t>
      </w:r>
      <w:r>
        <w:t>соответствии с</w:t>
      </w:r>
      <w:r>
        <w:rPr>
          <w:spacing w:val="-1"/>
        </w:rPr>
        <w:t xml:space="preserve"> </w:t>
      </w:r>
      <w:r>
        <w:t>юбилейными</w:t>
      </w:r>
      <w:r>
        <w:rPr>
          <w:spacing w:val="-1"/>
        </w:rPr>
        <w:t xml:space="preserve"> </w:t>
      </w:r>
      <w:r>
        <w:t>и</w:t>
      </w:r>
      <w:r>
        <w:rPr>
          <w:spacing w:val="-2"/>
        </w:rPr>
        <w:t xml:space="preserve"> </w:t>
      </w:r>
      <w:r>
        <w:t>памятными датами.</w:t>
      </w:r>
    </w:p>
    <w:p w14:paraId="6C37020A" w14:textId="77777777" w:rsidR="00F52540" w:rsidRDefault="00F52540" w:rsidP="00CD5761">
      <w:pPr>
        <w:pStyle w:val="a4"/>
        <w:ind w:left="0" w:firstLine="0"/>
        <w:jc w:val="center"/>
        <w:rPr>
          <w:sz w:val="26"/>
        </w:rPr>
      </w:pPr>
    </w:p>
    <w:p w14:paraId="1556392A" w14:textId="6DB2A80B" w:rsidR="00113660" w:rsidRDefault="00113660" w:rsidP="00CD5761">
      <w:pPr>
        <w:pStyle w:val="a4"/>
        <w:ind w:left="0" w:firstLine="0"/>
        <w:jc w:val="center"/>
        <w:rPr>
          <w:sz w:val="22"/>
        </w:rPr>
      </w:pPr>
      <w:r>
        <w:rPr>
          <w:sz w:val="22"/>
        </w:rPr>
        <w:br w:type="page"/>
      </w:r>
    </w:p>
    <w:p w14:paraId="79E5964B" w14:textId="77777777" w:rsidR="00F52540" w:rsidRDefault="00F52540" w:rsidP="00CD5761">
      <w:pPr>
        <w:pStyle w:val="a4"/>
        <w:ind w:left="0" w:firstLine="0"/>
        <w:jc w:val="center"/>
        <w:rPr>
          <w:sz w:val="22"/>
        </w:rPr>
      </w:pPr>
    </w:p>
    <w:p w14:paraId="27DBC7F7" w14:textId="74ABD231" w:rsidR="00F52540" w:rsidRDefault="00C4667F" w:rsidP="00CD5761">
      <w:pPr>
        <w:pStyle w:val="1"/>
        <w:tabs>
          <w:tab w:val="left" w:pos="4334"/>
        </w:tabs>
        <w:ind w:left="0"/>
        <w:jc w:val="center"/>
      </w:pPr>
      <w:bookmarkStart w:id="1" w:name="_bookmark1"/>
      <w:bookmarkEnd w:id="1"/>
      <w:r>
        <w:rPr>
          <w:lang w:val="en-US"/>
        </w:rPr>
        <w:t>II</w:t>
      </w:r>
      <w:r w:rsidRPr="00CD5761">
        <w:t xml:space="preserve">. </w:t>
      </w:r>
      <w:r>
        <w:t>ЦЕЛЕВОЙ</w:t>
      </w:r>
      <w:r>
        <w:rPr>
          <w:spacing w:val="-2"/>
        </w:rPr>
        <w:t xml:space="preserve"> </w:t>
      </w:r>
      <w:r>
        <w:t>РАЗДЕЛ</w:t>
      </w:r>
      <w:r>
        <w:rPr>
          <w:spacing w:val="-3"/>
        </w:rPr>
        <w:t xml:space="preserve"> </w:t>
      </w:r>
      <w:r>
        <w:t>ООП</w:t>
      </w:r>
      <w:r>
        <w:rPr>
          <w:spacing w:val="-2"/>
        </w:rPr>
        <w:t xml:space="preserve"> </w:t>
      </w:r>
      <w:r>
        <w:t>СОО</w:t>
      </w:r>
    </w:p>
    <w:p w14:paraId="69428A71" w14:textId="77777777" w:rsidR="00E41D68" w:rsidRDefault="00E41D68" w:rsidP="00CD5761">
      <w:pPr>
        <w:pStyle w:val="a4"/>
        <w:ind w:left="0" w:firstLine="0"/>
        <w:jc w:val="center"/>
        <w:rPr>
          <w:b/>
          <w:bCs/>
        </w:rPr>
      </w:pPr>
    </w:p>
    <w:p w14:paraId="19D66D74" w14:textId="4DCA699D" w:rsidR="00CD5761" w:rsidRDefault="006A0404" w:rsidP="00CD5761">
      <w:pPr>
        <w:pStyle w:val="a4"/>
        <w:ind w:left="0" w:firstLine="0"/>
        <w:jc w:val="center"/>
        <w:rPr>
          <w:b/>
          <w:bCs/>
        </w:rPr>
      </w:pPr>
      <w:r>
        <w:rPr>
          <w:b/>
          <w:bCs/>
        </w:rPr>
        <w:t>2.1. Пояснительная</w:t>
      </w:r>
      <w:r>
        <w:rPr>
          <w:b/>
          <w:bCs/>
          <w:spacing w:val="-15"/>
        </w:rPr>
        <w:t xml:space="preserve"> </w:t>
      </w:r>
      <w:r>
        <w:rPr>
          <w:b/>
          <w:bCs/>
        </w:rPr>
        <w:t>записка</w:t>
      </w:r>
    </w:p>
    <w:p w14:paraId="71DC8F77" w14:textId="721365A8" w:rsidR="00CD5761" w:rsidRPr="000510AA" w:rsidRDefault="00CD5761" w:rsidP="00CD5761">
      <w:pPr>
        <w:pStyle w:val="a4"/>
        <w:ind w:left="0" w:firstLine="0"/>
        <w:jc w:val="center"/>
        <w:rPr>
          <w:b/>
          <w:bCs/>
        </w:rPr>
      </w:pPr>
    </w:p>
    <w:p w14:paraId="30533505" w14:textId="77777777" w:rsidR="00F52540" w:rsidRDefault="006A0404" w:rsidP="00CD5761">
      <w:pPr>
        <w:pStyle w:val="a4"/>
        <w:ind w:left="0" w:firstLine="709"/>
      </w:pPr>
      <w:r>
        <w:t>ООП</w:t>
      </w:r>
      <w:r>
        <w:rPr>
          <w:spacing w:val="1"/>
        </w:rPr>
        <w:t xml:space="preserve"> </w:t>
      </w:r>
      <w:r>
        <w:t>СОО</w:t>
      </w:r>
      <w:r>
        <w:rPr>
          <w:spacing w:val="1"/>
        </w:rPr>
        <w:t xml:space="preserve"> </w:t>
      </w:r>
      <w:r>
        <w:t>является</w:t>
      </w:r>
      <w:r>
        <w:rPr>
          <w:spacing w:val="1"/>
        </w:rPr>
        <w:t xml:space="preserve"> </w:t>
      </w:r>
      <w:r>
        <w:t>основным</w:t>
      </w:r>
      <w:r>
        <w:rPr>
          <w:spacing w:val="1"/>
        </w:rPr>
        <w:t xml:space="preserve"> </w:t>
      </w:r>
      <w:r>
        <w:t>документом,</w:t>
      </w:r>
      <w:r>
        <w:rPr>
          <w:spacing w:val="1"/>
        </w:rPr>
        <w:t xml:space="preserve"> </w:t>
      </w:r>
      <w:r>
        <w:t>определяющим</w:t>
      </w:r>
      <w:r>
        <w:rPr>
          <w:spacing w:val="1"/>
        </w:rPr>
        <w:t xml:space="preserve"> </w:t>
      </w:r>
      <w:r>
        <w:t>содержание</w:t>
      </w:r>
      <w:r>
        <w:rPr>
          <w:spacing w:val="1"/>
        </w:rPr>
        <w:t xml:space="preserve"> </w:t>
      </w:r>
      <w:r>
        <w:t>общего</w:t>
      </w:r>
      <w:r>
        <w:rPr>
          <w:spacing w:val="-57"/>
        </w:rPr>
        <w:t xml:space="preserve"> </w:t>
      </w:r>
      <w:r>
        <w:t>образования,</w:t>
      </w:r>
      <w:r>
        <w:rPr>
          <w:spacing w:val="1"/>
        </w:rPr>
        <w:t xml:space="preserve"> </w:t>
      </w:r>
      <w:r>
        <w:t>а</w:t>
      </w:r>
      <w:r>
        <w:rPr>
          <w:spacing w:val="1"/>
        </w:rPr>
        <w:t xml:space="preserve"> </w:t>
      </w:r>
      <w:r>
        <w:t>также</w:t>
      </w:r>
      <w:r>
        <w:rPr>
          <w:spacing w:val="1"/>
        </w:rPr>
        <w:t xml:space="preserve"> </w:t>
      </w:r>
      <w:r>
        <w:t>регламентирующим</w:t>
      </w:r>
      <w:r>
        <w:rPr>
          <w:spacing w:val="1"/>
        </w:rPr>
        <w:t xml:space="preserve"> </w:t>
      </w:r>
      <w:r>
        <w:t>образовательную</w:t>
      </w:r>
      <w:r>
        <w:rPr>
          <w:spacing w:val="1"/>
        </w:rPr>
        <w:t xml:space="preserve"> </w:t>
      </w:r>
      <w:r>
        <w:t>деятельность</w:t>
      </w:r>
      <w:r>
        <w:rPr>
          <w:spacing w:val="1"/>
        </w:rPr>
        <w:t xml:space="preserve"> </w:t>
      </w:r>
      <w:r>
        <w:t>в</w:t>
      </w:r>
      <w:r>
        <w:rPr>
          <w:spacing w:val="1"/>
        </w:rPr>
        <w:t xml:space="preserve"> </w:t>
      </w:r>
      <w:r>
        <w:t>единстве</w:t>
      </w:r>
      <w:r>
        <w:rPr>
          <w:spacing w:val="1"/>
        </w:rPr>
        <w:t xml:space="preserve"> </w:t>
      </w:r>
      <w:r>
        <w:t>урочной и внеурочной деятельности при учете установленного ФГОС СОО соотношения</w:t>
      </w:r>
      <w:r>
        <w:rPr>
          <w:spacing w:val="1"/>
        </w:rPr>
        <w:t xml:space="preserve"> </w:t>
      </w:r>
      <w:r>
        <w:t>обязательной</w:t>
      </w:r>
      <w:r>
        <w:rPr>
          <w:spacing w:val="1"/>
        </w:rPr>
        <w:t xml:space="preserve"> </w:t>
      </w:r>
      <w:r>
        <w:t>части</w:t>
      </w:r>
      <w:r>
        <w:rPr>
          <w:spacing w:val="1"/>
        </w:rPr>
        <w:t xml:space="preserve"> </w:t>
      </w:r>
      <w:r>
        <w:t>программы</w:t>
      </w:r>
      <w:r>
        <w:rPr>
          <w:spacing w:val="1"/>
        </w:rPr>
        <w:t xml:space="preserve"> </w:t>
      </w:r>
      <w:r>
        <w:t>и</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p>
    <w:p w14:paraId="0325D4D1" w14:textId="77777777" w:rsidR="00F52540" w:rsidRDefault="006A0404" w:rsidP="00CD5761">
      <w:pPr>
        <w:pStyle w:val="a4"/>
        <w:ind w:left="0" w:firstLine="709"/>
      </w:pPr>
      <w:r>
        <w:rPr>
          <w:b/>
        </w:rPr>
        <w:t>Целями</w:t>
      </w:r>
      <w:r>
        <w:rPr>
          <w:b/>
          <w:spacing w:val="-4"/>
        </w:rPr>
        <w:t xml:space="preserve"> </w:t>
      </w:r>
      <w:r>
        <w:rPr>
          <w:b/>
        </w:rPr>
        <w:t>реализации</w:t>
      </w:r>
      <w:r>
        <w:rPr>
          <w:spacing w:val="-3"/>
        </w:rPr>
        <w:t xml:space="preserve"> </w:t>
      </w:r>
      <w:r>
        <w:t>ООП</w:t>
      </w:r>
      <w:r>
        <w:rPr>
          <w:spacing w:val="-3"/>
        </w:rPr>
        <w:t xml:space="preserve"> </w:t>
      </w:r>
      <w:r>
        <w:t>СОО</w:t>
      </w:r>
      <w:r>
        <w:rPr>
          <w:spacing w:val="-4"/>
        </w:rPr>
        <w:t xml:space="preserve"> </w:t>
      </w:r>
      <w:r>
        <w:t>являются:</w:t>
      </w:r>
    </w:p>
    <w:p w14:paraId="5D61FACA" w14:textId="4EC8F67B" w:rsidR="00F52540" w:rsidRDefault="006A0404" w:rsidP="00CD5761">
      <w:pPr>
        <w:pStyle w:val="a4"/>
        <w:ind w:left="0" w:firstLine="709"/>
      </w:pPr>
      <w:r>
        <w:t>-</w:t>
      </w:r>
      <w:r w:rsidR="00CD5761">
        <w:t xml:space="preserve"> </w:t>
      </w:r>
      <w:r>
        <w:t>формирование</w:t>
      </w:r>
      <w:r>
        <w:rPr>
          <w:spacing w:val="-5"/>
        </w:rPr>
        <w:t xml:space="preserve"> </w:t>
      </w:r>
      <w:r>
        <w:t>российской</w:t>
      </w:r>
      <w:r>
        <w:rPr>
          <w:spacing w:val="-4"/>
        </w:rPr>
        <w:t xml:space="preserve"> </w:t>
      </w:r>
      <w:r>
        <w:t>гражданской</w:t>
      </w:r>
      <w:r>
        <w:rPr>
          <w:spacing w:val="-6"/>
        </w:rPr>
        <w:t xml:space="preserve"> </w:t>
      </w:r>
      <w:r>
        <w:t>идентичности</w:t>
      </w:r>
      <w:r>
        <w:rPr>
          <w:spacing w:val="-4"/>
        </w:rPr>
        <w:t xml:space="preserve"> </w:t>
      </w:r>
      <w:r>
        <w:t>обучающихся;</w:t>
      </w:r>
    </w:p>
    <w:p w14:paraId="12DEFF50" w14:textId="4C1B4F95" w:rsidR="00F52540" w:rsidRDefault="006A0404" w:rsidP="00CD5761">
      <w:pPr>
        <w:pStyle w:val="a4"/>
        <w:ind w:left="0" w:firstLine="709"/>
        <w:rPr>
          <w:spacing w:val="1"/>
        </w:rPr>
      </w:pPr>
      <w:r>
        <w:t>-</w:t>
      </w:r>
      <w:r w:rsidR="00CD5761">
        <w:t xml:space="preserve"> </w:t>
      </w:r>
      <w:r>
        <w:t>воспитание</w:t>
      </w:r>
      <w:r>
        <w:rPr>
          <w:spacing w:val="1"/>
        </w:rPr>
        <w:t xml:space="preserve"> </w:t>
      </w:r>
      <w:r>
        <w:t>и</w:t>
      </w:r>
      <w:r>
        <w:rPr>
          <w:spacing w:val="1"/>
        </w:rPr>
        <w:t xml:space="preserve"> </w:t>
      </w:r>
      <w:r>
        <w:t>социализация</w:t>
      </w:r>
      <w:r>
        <w:rPr>
          <w:spacing w:val="1"/>
        </w:rPr>
        <w:t xml:space="preserve"> </w:t>
      </w:r>
      <w:r>
        <w:t>обучающихся,</w:t>
      </w:r>
      <w:r>
        <w:rPr>
          <w:spacing w:val="1"/>
        </w:rPr>
        <w:t xml:space="preserve"> </w:t>
      </w:r>
      <w:r>
        <w:t>их</w:t>
      </w:r>
      <w:r>
        <w:rPr>
          <w:spacing w:val="1"/>
        </w:rPr>
        <w:t xml:space="preserve"> </w:t>
      </w:r>
      <w:r>
        <w:t>самоидентификация</w:t>
      </w:r>
      <w:r>
        <w:rPr>
          <w:spacing w:val="1"/>
        </w:rPr>
        <w:t xml:space="preserve"> </w:t>
      </w:r>
      <w:r>
        <w:t>посредством</w:t>
      </w:r>
      <w:r>
        <w:rPr>
          <w:spacing w:val="-57"/>
        </w:rPr>
        <w:t xml:space="preserve"> </w:t>
      </w:r>
      <w:r>
        <w:t>личностно</w:t>
      </w:r>
      <w:r>
        <w:rPr>
          <w:spacing w:val="1"/>
        </w:rPr>
        <w:t xml:space="preserve"> </w:t>
      </w:r>
      <w:r>
        <w:t>и</w:t>
      </w:r>
      <w:r>
        <w:rPr>
          <w:spacing w:val="1"/>
        </w:rPr>
        <w:t xml:space="preserve"> </w:t>
      </w:r>
      <w:r>
        <w:t>общественно</w:t>
      </w:r>
      <w:r>
        <w:rPr>
          <w:spacing w:val="1"/>
        </w:rPr>
        <w:t xml:space="preserve"> </w:t>
      </w:r>
      <w:r>
        <w:t>значимой</w:t>
      </w:r>
      <w:r>
        <w:rPr>
          <w:spacing w:val="1"/>
        </w:rPr>
        <w:t xml:space="preserve"> </w:t>
      </w:r>
      <w:r>
        <w:t>деятельности,</w:t>
      </w:r>
      <w:r>
        <w:rPr>
          <w:spacing w:val="1"/>
        </w:rPr>
        <w:t xml:space="preserve"> </w:t>
      </w:r>
      <w:r>
        <w:t>социального</w:t>
      </w:r>
      <w:r>
        <w:rPr>
          <w:spacing w:val="1"/>
        </w:rPr>
        <w:t xml:space="preserve"> </w:t>
      </w:r>
      <w:r>
        <w:t>и</w:t>
      </w:r>
      <w:r>
        <w:rPr>
          <w:spacing w:val="1"/>
        </w:rPr>
        <w:t xml:space="preserve"> </w:t>
      </w:r>
      <w:r>
        <w:t>гражданского</w:t>
      </w:r>
      <w:r>
        <w:rPr>
          <w:spacing w:val="1"/>
        </w:rPr>
        <w:t xml:space="preserve"> </w:t>
      </w:r>
      <w:r>
        <w:t>становления;</w:t>
      </w:r>
    </w:p>
    <w:p w14:paraId="0FF56812" w14:textId="77777777" w:rsidR="00F52540" w:rsidRDefault="006A0404" w:rsidP="00CD5761">
      <w:pPr>
        <w:pStyle w:val="a4"/>
        <w:ind w:left="0" w:firstLine="709"/>
        <w:rPr>
          <w:spacing w:val="-57"/>
        </w:rPr>
      </w:pPr>
      <w:r>
        <w:rPr>
          <w:spacing w:val="1"/>
        </w:rPr>
        <w:t xml:space="preserve">- </w:t>
      </w:r>
      <w:r>
        <w:t>преемственность</w:t>
      </w:r>
      <w:r>
        <w:rPr>
          <w:spacing w:val="1"/>
        </w:rPr>
        <w:t xml:space="preserve"> </w:t>
      </w:r>
      <w:r>
        <w:t>основных</w:t>
      </w:r>
      <w:r>
        <w:rPr>
          <w:spacing w:val="1"/>
        </w:rPr>
        <w:t xml:space="preserve"> </w:t>
      </w:r>
      <w:r>
        <w:t>образовательных</w:t>
      </w:r>
      <w:r>
        <w:rPr>
          <w:spacing w:val="1"/>
        </w:rPr>
        <w:t xml:space="preserve"> </w:t>
      </w:r>
      <w:r>
        <w:t>программ</w:t>
      </w:r>
      <w:r>
        <w:rPr>
          <w:spacing w:val="1"/>
        </w:rPr>
        <w:t xml:space="preserve"> </w:t>
      </w:r>
      <w:r>
        <w:t>дошкольного,</w:t>
      </w:r>
      <w:r>
        <w:rPr>
          <w:spacing w:val="1"/>
        </w:rPr>
        <w:t xml:space="preserve"> </w:t>
      </w:r>
      <w:r>
        <w:t>начального общего, основного общего, среднего общего, профессионального образования;</w:t>
      </w:r>
      <w:r>
        <w:rPr>
          <w:spacing w:val="-57"/>
        </w:rPr>
        <w:t xml:space="preserve"> </w:t>
      </w:r>
      <w:r>
        <w:t>организация учебного процесса с учетом целей, содержания и планируемых результатов</w:t>
      </w:r>
      <w:r>
        <w:rPr>
          <w:spacing w:val="1"/>
        </w:rPr>
        <w:t xml:space="preserve"> </w:t>
      </w:r>
      <w:r>
        <w:t>среднего</w:t>
      </w:r>
      <w:r>
        <w:rPr>
          <w:spacing w:val="-2"/>
        </w:rPr>
        <w:t xml:space="preserve"> </w:t>
      </w:r>
      <w:r>
        <w:t>общего</w:t>
      </w:r>
      <w:r>
        <w:rPr>
          <w:spacing w:val="-1"/>
        </w:rPr>
        <w:t xml:space="preserve"> </w:t>
      </w:r>
      <w:r>
        <w:t>образования, отраженных</w:t>
      </w:r>
      <w:r>
        <w:rPr>
          <w:spacing w:val="2"/>
        </w:rPr>
        <w:t xml:space="preserve"> </w:t>
      </w:r>
      <w:r>
        <w:t>в</w:t>
      </w:r>
      <w:r>
        <w:rPr>
          <w:spacing w:val="-2"/>
        </w:rPr>
        <w:t xml:space="preserve"> </w:t>
      </w:r>
      <w:r>
        <w:t>ФГОС</w:t>
      </w:r>
      <w:r>
        <w:rPr>
          <w:spacing w:val="-1"/>
        </w:rPr>
        <w:t xml:space="preserve"> </w:t>
      </w:r>
      <w:r>
        <w:t>СОО;</w:t>
      </w:r>
    </w:p>
    <w:p w14:paraId="54A6435E" w14:textId="2D9D24DC" w:rsidR="00F52540" w:rsidRDefault="006A0404" w:rsidP="00CD5761">
      <w:pPr>
        <w:pStyle w:val="a4"/>
        <w:ind w:left="0" w:firstLine="709"/>
        <w:rPr>
          <w:spacing w:val="1"/>
        </w:rPr>
      </w:pPr>
      <w:r>
        <w:t>-</w:t>
      </w:r>
      <w:r w:rsidR="00CD5761">
        <w:t xml:space="preserve"> </w:t>
      </w:r>
      <w:r>
        <w:t>формирование навыков самостоятельной учебной деятельности обучающихся на</w:t>
      </w:r>
      <w:r>
        <w:rPr>
          <w:spacing w:val="1"/>
        </w:rPr>
        <w:t xml:space="preserve"> </w:t>
      </w:r>
      <w:r>
        <w:t>основе индивидуализации и профессиональной ориентации содержания среднего общего</w:t>
      </w:r>
      <w:r>
        <w:rPr>
          <w:spacing w:val="1"/>
        </w:rPr>
        <w:t xml:space="preserve"> </w:t>
      </w:r>
      <w:r>
        <w:t>образования;</w:t>
      </w:r>
      <w:r>
        <w:rPr>
          <w:spacing w:val="1"/>
        </w:rPr>
        <w:t xml:space="preserve"> </w:t>
      </w:r>
    </w:p>
    <w:p w14:paraId="09735C45" w14:textId="77777777" w:rsidR="00F52540" w:rsidRDefault="006A0404" w:rsidP="00CD5761">
      <w:pPr>
        <w:pStyle w:val="a4"/>
        <w:ind w:left="0" w:firstLine="709"/>
        <w:rPr>
          <w:spacing w:val="1"/>
        </w:rPr>
      </w:pPr>
      <w:r>
        <w:rPr>
          <w:spacing w:val="1"/>
        </w:rPr>
        <w:t xml:space="preserve">- </w:t>
      </w:r>
      <w:r>
        <w:t>подготовка</w:t>
      </w:r>
      <w:r>
        <w:rPr>
          <w:spacing w:val="1"/>
        </w:rPr>
        <w:t xml:space="preserve"> </w:t>
      </w:r>
      <w:r>
        <w:t>обучающегося</w:t>
      </w:r>
      <w:r>
        <w:rPr>
          <w:spacing w:val="1"/>
        </w:rPr>
        <w:t xml:space="preserve"> </w:t>
      </w:r>
      <w:r>
        <w:t>к</w:t>
      </w:r>
      <w:r>
        <w:rPr>
          <w:spacing w:val="1"/>
        </w:rPr>
        <w:t xml:space="preserve"> </w:t>
      </w:r>
      <w:r>
        <w:t>жизни</w:t>
      </w:r>
      <w:r>
        <w:rPr>
          <w:spacing w:val="1"/>
        </w:rPr>
        <w:t xml:space="preserve"> </w:t>
      </w:r>
      <w:r>
        <w:t>в</w:t>
      </w:r>
      <w:r>
        <w:rPr>
          <w:spacing w:val="1"/>
        </w:rPr>
        <w:t xml:space="preserve"> </w:t>
      </w:r>
      <w:r>
        <w:t>обществе,</w:t>
      </w:r>
      <w:r>
        <w:rPr>
          <w:spacing w:val="1"/>
        </w:rPr>
        <w:t xml:space="preserve"> </w:t>
      </w:r>
      <w:r>
        <w:t>самостоятельному</w:t>
      </w:r>
      <w:r>
        <w:rPr>
          <w:spacing w:val="1"/>
        </w:rPr>
        <w:t xml:space="preserve"> </w:t>
      </w:r>
      <w:r>
        <w:t>жизненному</w:t>
      </w:r>
      <w:r>
        <w:rPr>
          <w:spacing w:val="1"/>
        </w:rPr>
        <w:t xml:space="preserve"> </w:t>
      </w:r>
      <w:r>
        <w:t>выбору,</w:t>
      </w:r>
      <w:r>
        <w:rPr>
          <w:spacing w:val="1"/>
        </w:rPr>
        <w:t xml:space="preserve"> </w:t>
      </w:r>
      <w:r>
        <w:t>продолжению</w:t>
      </w:r>
      <w:r>
        <w:rPr>
          <w:spacing w:val="1"/>
        </w:rPr>
        <w:t xml:space="preserve"> </w:t>
      </w:r>
      <w:r>
        <w:t>образования</w:t>
      </w:r>
      <w:r>
        <w:rPr>
          <w:spacing w:val="1"/>
        </w:rPr>
        <w:t xml:space="preserve"> </w:t>
      </w:r>
      <w:r>
        <w:t>и</w:t>
      </w:r>
      <w:r>
        <w:rPr>
          <w:spacing w:val="1"/>
        </w:rPr>
        <w:t xml:space="preserve"> </w:t>
      </w:r>
      <w:r>
        <w:t>началу</w:t>
      </w:r>
      <w:r>
        <w:rPr>
          <w:spacing w:val="61"/>
        </w:rPr>
        <w:t xml:space="preserve"> </w:t>
      </w:r>
      <w:r>
        <w:t>профессиональной</w:t>
      </w:r>
      <w:r>
        <w:rPr>
          <w:spacing w:val="1"/>
        </w:rPr>
        <w:t xml:space="preserve"> </w:t>
      </w:r>
      <w:r>
        <w:t>деятельности;</w:t>
      </w:r>
      <w:r>
        <w:rPr>
          <w:spacing w:val="1"/>
        </w:rPr>
        <w:t xml:space="preserve"> </w:t>
      </w:r>
    </w:p>
    <w:p w14:paraId="29A784DB" w14:textId="0C83FD65" w:rsidR="00F52540" w:rsidRDefault="006A0404" w:rsidP="00CD5761">
      <w:pPr>
        <w:pStyle w:val="a4"/>
        <w:ind w:left="0" w:firstLine="709"/>
        <w:rPr>
          <w:spacing w:val="1"/>
        </w:rPr>
      </w:pPr>
      <w:r>
        <w:t>-</w:t>
      </w:r>
      <w:r w:rsidR="00CD5761">
        <w:t xml:space="preserve"> </w:t>
      </w:r>
      <w:r>
        <w:t>организация</w:t>
      </w:r>
      <w:r>
        <w:rPr>
          <w:spacing w:val="1"/>
        </w:rPr>
        <w:t xml:space="preserve"> </w:t>
      </w:r>
      <w:r>
        <w:t>деятельности</w:t>
      </w:r>
      <w:r>
        <w:rPr>
          <w:spacing w:val="1"/>
        </w:rPr>
        <w:t xml:space="preserve"> </w:t>
      </w:r>
      <w:r>
        <w:t>педагогического</w:t>
      </w:r>
      <w:r>
        <w:rPr>
          <w:spacing w:val="1"/>
        </w:rPr>
        <w:t xml:space="preserve"> </w:t>
      </w:r>
      <w:r>
        <w:t>коллектива</w:t>
      </w:r>
      <w:r>
        <w:rPr>
          <w:spacing w:val="1"/>
        </w:rPr>
        <w:t xml:space="preserve"> </w:t>
      </w:r>
      <w:r>
        <w:t>по</w:t>
      </w:r>
      <w:r>
        <w:rPr>
          <w:spacing w:val="1"/>
        </w:rPr>
        <w:t xml:space="preserve"> </w:t>
      </w:r>
      <w:r>
        <w:t>созданию</w:t>
      </w:r>
      <w:r>
        <w:rPr>
          <w:spacing w:val="-57"/>
        </w:rPr>
        <w:t xml:space="preserve"> </w:t>
      </w:r>
      <w:r>
        <w:t>индивидуальных программ и учебных планов для одаренных, успешных обучающихся и</w:t>
      </w:r>
      <w:r>
        <w:rPr>
          <w:spacing w:val="1"/>
        </w:rPr>
        <w:t xml:space="preserve"> </w:t>
      </w:r>
      <w:r>
        <w:t>(или)</w:t>
      </w:r>
      <w:r>
        <w:rPr>
          <w:spacing w:val="1"/>
        </w:rPr>
        <w:t xml:space="preserve"> </w:t>
      </w:r>
      <w:r>
        <w:t>для</w:t>
      </w:r>
      <w:r>
        <w:rPr>
          <w:spacing w:val="1"/>
        </w:rPr>
        <w:t xml:space="preserve"> </w:t>
      </w:r>
      <w:r>
        <w:t>обучающихся</w:t>
      </w:r>
      <w:r>
        <w:rPr>
          <w:spacing w:val="1"/>
        </w:rPr>
        <w:t xml:space="preserve"> </w:t>
      </w:r>
      <w:r>
        <w:t>социальных</w:t>
      </w:r>
      <w:r>
        <w:rPr>
          <w:spacing w:val="1"/>
        </w:rPr>
        <w:t xml:space="preserve"> </w:t>
      </w:r>
      <w:r>
        <w:t>групп,</w:t>
      </w:r>
      <w:r>
        <w:rPr>
          <w:spacing w:val="1"/>
        </w:rPr>
        <w:t xml:space="preserve"> </w:t>
      </w:r>
      <w:r>
        <w:t>нуждающихся</w:t>
      </w:r>
      <w:r>
        <w:rPr>
          <w:spacing w:val="1"/>
        </w:rPr>
        <w:t xml:space="preserve"> </w:t>
      </w:r>
      <w:r>
        <w:t>в</w:t>
      </w:r>
      <w:r>
        <w:rPr>
          <w:spacing w:val="1"/>
        </w:rPr>
        <w:t xml:space="preserve"> </w:t>
      </w:r>
      <w:r>
        <w:t>особом</w:t>
      </w:r>
      <w:r>
        <w:rPr>
          <w:spacing w:val="1"/>
        </w:rPr>
        <w:t xml:space="preserve"> </w:t>
      </w:r>
      <w:r>
        <w:t>внимании</w:t>
      </w:r>
      <w:r>
        <w:rPr>
          <w:spacing w:val="1"/>
        </w:rPr>
        <w:t xml:space="preserve"> </w:t>
      </w:r>
      <w:r>
        <w:t>и</w:t>
      </w:r>
      <w:r>
        <w:rPr>
          <w:spacing w:val="1"/>
        </w:rPr>
        <w:t xml:space="preserve"> </w:t>
      </w:r>
      <w:r>
        <w:t>поддержке.</w:t>
      </w:r>
      <w:r>
        <w:rPr>
          <w:spacing w:val="1"/>
        </w:rPr>
        <w:t xml:space="preserve"> </w:t>
      </w:r>
    </w:p>
    <w:p w14:paraId="1C134021" w14:textId="77777777" w:rsidR="00F52540" w:rsidRDefault="006A0404" w:rsidP="00CD5761">
      <w:pPr>
        <w:pStyle w:val="a4"/>
        <w:ind w:left="0" w:firstLine="709"/>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решение</w:t>
      </w:r>
      <w:r>
        <w:rPr>
          <w:spacing w:val="-2"/>
        </w:rPr>
        <w:t xml:space="preserve"> </w:t>
      </w:r>
      <w:r>
        <w:t>следующих</w:t>
      </w:r>
      <w:r>
        <w:rPr>
          <w:spacing w:val="2"/>
        </w:rPr>
        <w:t xml:space="preserve"> </w:t>
      </w:r>
      <w:r>
        <w:rPr>
          <w:b/>
        </w:rPr>
        <w:t>основных</w:t>
      </w:r>
      <w:r>
        <w:rPr>
          <w:b/>
          <w:spacing w:val="2"/>
        </w:rPr>
        <w:t xml:space="preserve"> </w:t>
      </w:r>
      <w:r>
        <w:rPr>
          <w:b/>
        </w:rPr>
        <w:t>задач</w:t>
      </w:r>
      <w:r>
        <w:t>:</w:t>
      </w:r>
    </w:p>
    <w:p w14:paraId="298FFB0C" w14:textId="4730715B" w:rsidR="00F52540" w:rsidRDefault="006A0404" w:rsidP="00CD5761">
      <w:pPr>
        <w:pStyle w:val="a4"/>
        <w:ind w:left="0" w:firstLine="709"/>
        <w:rPr>
          <w:spacing w:val="1"/>
        </w:rPr>
      </w:pPr>
      <w:r>
        <w:t>-</w:t>
      </w:r>
      <w:r w:rsidR="00CD5761">
        <w:t xml:space="preserve"> </w:t>
      </w:r>
      <w:r>
        <w:t>формирование</w:t>
      </w:r>
      <w:r>
        <w:rPr>
          <w:spacing w:val="1"/>
        </w:rPr>
        <w:t xml:space="preserve"> </w:t>
      </w:r>
      <w:r>
        <w:t>у</w:t>
      </w:r>
      <w:r>
        <w:rPr>
          <w:spacing w:val="1"/>
        </w:rPr>
        <w:t xml:space="preserve"> </w:t>
      </w:r>
      <w:r>
        <w:t>обучающихся</w:t>
      </w:r>
      <w:r>
        <w:rPr>
          <w:spacing w:val="1"/>
        </w:rPr>
        <w:t xml:space="preserve"> </w:t>
      </w:r>
      <w:r>
        <w:t>нравственных</w:t>
      </w:r>
      <w:r>
        <w:rPr>
          <w:spacing w:val="1"/>
        </w:rPr>
        <w:t xml:space="preserve"> </w:t>
      </w:r>
      <w:r>
        <w:t>убеждений,</w:t>
      </w:r>
      <w:r>
        <w:rPr>
          <w:spacing w:val="1"/>
        </w:rPr>
        <w:t xml:space="preserve"> </w:t>
      </w:r>
      <w:r>
        <w:t>эстетического</w:t>
      </w:r>
      <w:r>
        <w:rPr>
          <w:spacing w:val="1"/>
        </w:rPr>
        <w:t xml:space="preserve"> </w:t>
      </w:r>
      <w:r>
        <w:t>вкуса</w:t>
      </w:r>
      <w:r>
        <w:rPr>
          <w:spacing w:val="61"/>
        </w:rPr>
        <w:t xml:space="preserve"> </w:t>
      </w:r>
      <w:r>
        <w:t>и</w:t>
      </w:r>
      <w:r>
        <w:rPr>
          <w:spacing w:val="1"/>
        </w:rPr>
        <w:t xml:space="preserve"> </w:t>
      </w:r>
      <w:r>
        <w:t>здорового образа жизни, высокой культуры межличностного и межэтнического общения,</w:t>
      </w:r>
      <w:r>
        <w:rPr>
          <w:spacing w:val="1"/>
        </w:rPr>
        <w:t xml:space="preserve"> </w:t>
      </w:r>
      <w:r>
        <w:t>овладение основами</w:t>
      </w:r>
      <w:r>
        <w:rPr>
          <w:spacing w:val="1"/>
        </w:rPr>
        <w:t xml:space="preserve"> </w:t>
      </w:r>
      <w:r>
        <w:t>наук, государственным</w:t>
      </w:r>
      <w:r>
        <w:rPr>
          <w:spacing w:val="1"/>
        </w:rPr>
        <w:t xml:space="preserve"> </w:t>
      </w:r>
      <w:r>
        <w:t>языком Российской</w:t>
      </w:r>
      <w:r>
        <w:rPr>
          <w:spacing w:val="1"/>
        </w:rPr>
        <w:t xml:space="preserve"> </w:t>
      </w:r>
      <w:r>
        <w:t>Федерации, навыками</w:t>
      </w:r>
      <w:r>
        <w:rPr>
          <w:spacing w:val="1"/>
        </w:rPr>
        <w:t xml:space="preserve"> </w:t>
      </w:r>
      <w:r>
        <w:t>умственного</w:t>
      </w:r>
      <w:r>
        <w:rPr>
          <w:spacing w:val="1"/>
        </w:rPr>
        <w:t xml:space="preserve"> </w:t>
      </w:r>
      <w:r>
        <w:t>и</w:t>
      </w:r>
      <w:r>
        <w:rPr>
          <w:spacing w:val="1"/>
        </w:rPr>
        <w:t xml:space="preserve"> </w:t>
      </w:r>
      <w:r>
        <w:t>физического</w:t>
      </w:r>
      <w:r>
        <w:rPr>
          <w:spacing w:val="1"/>
        </w:rPr>
        <w:t xml:space="preserve"> </w:t>
      </w:r>
      <w:r>
        <w:t>труда,</w:t>
      </w:r>
      <w:r>
        <w:rPr>
          <w:spacing w:val="1"/>
        </w:rPr>
        <w:t xml:space="preserve"> </w:t>
      </w:r>
      <w:r>
        <w:t>развитие</w:t>
      </w:r>
      <w:r>
        <w:rPr>
          <w:spacing w:val="1"/>
        </w:rPr>
        <w:t xml:space="preserve"> </w:t>
      </w:r>
      <w:r>
        <w:t>склонностей,</w:t>
      </w:r>
      <w:r>
        <w:rPr>
          <w:spacing w:val="1"/>
        </w:rPr>
        <w:t xml:space="preserve"> </w:t>
      </w:r>
      <w:r>
        <w:t>интересов,</w:t>
      </w:r>
      <w:r>
        <w:rPr>
          <w:spacing w:val="1"/>
        </w:rPr>
        <w:t xml:space="preserve"> </w:t>
      </w:r>
      <w:r>
        <w:t>способностей</w:t>
      </w:r>
      <w:r>
        <w:rPr>
          <w:spacing w:val="1"/>
        </w:rPr>
        <w:t xml:space="preserve"> </w:t>
      </w:r>
      <w:r>
        <w:t>к</w:t>
      </w:r>
      <w:r>
        <w:rPr>
          <w:spacing w:val="1"/>
        </w:rPr>
        <w:t xml:space="preserve"> </w:t>
      </w:r>
      <w:r>
        <w:t>социальному</w:t>
      </w:r>
      <w:r>
        <w:rPr>
          <w:spacing w:val="1"/>
        </w:rPr>
        <w:t xml:space="preserve"> </w:t>
      </w:r>
      <w:r>
        <w:t>самоопределению;</w:t>
      </w:r>
      <w:r>
        <w:rPr>
          <w:spacing w:val="1"/>
        </w:rPr>
        <w:t xml:space="preserve"> </w:t>
      </w:r>
    </w:p>
    <w:p w14:paraId="139EB2A9" w14:textId="77777777" w:rsidR="00F52540" w:rsidRDefault="006A0404" w:rsidP="00CD5761">
      <w:pPr>
        <w:pStyle w:val="a4"/>
        <w:ind w:left="0" w:firstLine="709"/>
      </w:pPr>
      <w:r>
        <w:rPr>
          <w:spacing w:val="1"/>
        </w:rPr>
        <w:t xml:space="preserve">- </w:t>
      </w:r>
      <w:r>
        <w:t>обеспечение</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освоению</w:t>
      </w:r>
      <w:r>
        <w:rPr>
          <w:spacing w:val="1"/>
        </w:rPr>
        <w:t xml:space="preserve"> </w:t>
      </w:r>
      <w:r>
        <w:t>обучающимся целевых установок, приобретению знаний, умений, навыков, 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w:t>
      </w:r>
      <w:r>
        <w:rPr>
          <w:spacing w:val="1"/>
        </w:rPr>
        <w:t xml:space="preserve"> </w:t>
      </w:r>
      <w:r>
        <w:t>индивидуальными</w:t>
      </w:r>
      <w:r>
        <w:rPr>
          <w:spacing w:val="1"/>
        </w:rPr>
        <w:t xml:space="preserve"> </w:t>
      </w:r>
      <w:r>
        <w:t>особенностями</w:t>
      </w:r>
      <w:r>
        <w:rPr>
          <w:spacing w:val="1"/>
        </w:rPr>
        <w:t xml:space="preserve"> </w:t>
      </w:r>
      <w:r>
        <w:t>его</w:t>
      </w:r>
      <w:r>
        <w:rPr>
          <w:spacing w:val="1"/>
        </w:rPr>
        <w:t xml:space="preserve"> </w:t>
      </w:r>
      <w:r>
        <w:t>развития</w:t>
      </w:r>
      <w:r>
        <w:rPr>
          <w:spacing w:val="1"/>
        </w:rPr>
        <w:t xml:space="preserve"> </w:t>
      </w:r>
      <w:r>
        <w:t>и</w:t>
      </w:r>
      <w:r>
        <w:rPr>
          <w:spacing w:val="1"/>
        </w:rPr>
        <w:t xml:space="preserve"> </w:t>
      </w:r>
      <w:r>
        <w:t xml:space="preserve">состояния здоровья; </w:t>
      </w:r>
    </w:p>
    <w:p w14:paraId="4A38B2D1" w14:textId="77777777" w:rsidR="00F52540" w:rsidRDefault="006A0404" w:rsidP="00CD5761">
      <w:pPr>
        <w:pStyle w:val="a4"/>
        <w:ind w:left="0" w:firstLine="709"/>
      </w:pPr>
      <w:r>
        <w:t>- обеспечение преемственности основного общего и среднего общего</w:t>
      </w:r>
      <w:r>
        <w:rPr>
          <w:spacing w:val="1"/>
        </w:rPr>
        <w:t xml:space="preserve"> </w:t>
      </w:r>
      <w:r>
        <w:t>образования;</w:t>
      </w:r>
    </w:p>
    <w:p w14:paraId="7C30E951" w14:textId="28799AFC" w:rsidR="00F52540" w:rsidRDefault="006A0404" w:rsidP="00CD5761">
      <w:pPr>
        <w:pStyle w:val="a4"/>
        <w:ind w:left="0" w:firstLine="709"/>
      </w:pPr>
      <w:r>
        <w:t>-</w:t>
      </w:r>
      <w:r w:rsidR="00CD5761">
        <w:t xml:space="preserve"> </w:t>
      </w:r>
      <w:r>
        <w:t>достижение планируемых результатов освоения ООП СОО всеми обучающимися, в том</w:t>
      </w:r>
      <w:r>
        <w:rPr>
          <w:spacing w:val="1"/>
        </w:rPr>
        <w:t xml:space="preserve"> </w:t>
      </w:r>
      <w:r>
        <w:t>числе</w:t>
      </w:r>
      <w:r>
        <w:rPr>
          <w:spacing w:val="-2"/>
        </w:rPr>
        <w:t xml:space="preserve"> </w:t>
      </w:r>
      <w:r>
        <w:t>обучающимися</w:t>
      </w:r>
      <w:r>
        <w:rPr>
          <w:spacing w:val="-1"/>
        </w:rPr>
        <w:t xml:space="preserve"> </w:t>
      </w:r>
      <w:r>
        <w:t>с ограниченными</w:t>
      </w:r>
      <w:r>
        <w:rPr>
          <w:spacing w:val="-1"/>
        </w:rPr>
        <w:t xml:space="preserve"> </w:t>
      </w:r>
      <w:r>
        <w:t>возможностями</w:t>
      </w:r>
      <w:r>
        <w:rPr>
          <w:spacing w:val="-1"/>
        </w:rPr>
        <w:t xml:space="preserve"> </w:t>
      </w:r>
      <w:r>
        <w:t>здоровья</w:t>
      </w:r>
      <w:r>
        <w:rPr>
          <w:spacing w:val="-1"/>
        </w:rPr>
        <w:t xml:space="preserve"> </w:t>
      </w:r>
      <w:r>
        <w:t>(далее</w:t>
      </w:r>
      <w:r>
        <w:rPr>
          <w:spacing w:val="3"/>
        </w:rPr>
        <w:t xml:space="preserve"> </w:t>
      </w:r>
      <w:r>
        <w:t>-</w:t>
      </w:r>
      <w:r>
        <w:rPr>
          <w:spacing w:val="-2"/>
        </w:rPr>
        <w:t xml:space="preserve"> </w:t>
      </w:r>
      <w:r>
        <w:t>ОВЗ);</w:t>
      </w:r>
    </w:p>
    <w:p w14:paraId="7B73D01E" w14:textId="5C3B70BD" w:rsidR="00F52540" w:rsidRDefault="006A0404" w:rsidP="00CD5761">
      <w:pPr>
        <w:pStyle w:val="a4"/>
        <w:ind w:left="0" w:firstLine="709"/>
      </w:pPr>
      <w:r>
        <w:t>-</w:t>
      </w:r>
      <w:r w:rsidR="00CD5761">
        <w:t xml:space="preserve"> </w:t>
      </w:r>
      <w:r>
        <w:t>обеспечение</w:t>
      </w:r>
      <w:r>
        <w:rPr>
          <w:spacing w:val="-5"/>
        </w:rPr>
        <w:t xml:space="preserve"> </w:t>
      </w:r>
      <w:r>
        <w:t>доступности</w:t>
      </w:r>
      <w:r>
        <w:rPr>
          <w:spacing w:val="-4"/>
        </w:rPr>
        <w:t xml:space="preserve"> </w:t>
      </w:r>
      <w:r>
        <w:t>получения</w:t>
      </w:r>
      <w:r>
        <w:rPr>
          <w:spacing w:val="-4"/>
        </w:rPr>
        <w:t xml:space="preserve"> </w:t>
      </w:r>
      <w:r>
        <w:t>качественного</w:t>
      </w:r>
      <w:r>
        <w:rPr>
          <w:spacing w:val="-3"/>
        </w:rPr>
        <w:t xml:space="preserve"> </w:t>
      </w:r>
      <w:r>
        <w:t>среднего</w:t>
      </w:r>
      <w:r>
        <w:rPr>
          <w:spacing w:val="-5"/>
        </w:rPr>
        <w:t xml:space="preserve"> </w:t>
      </w:r>
      <w:r>
        <w:t>общего</w:t>
      </w:r>
      <w:r>
        <w:rPr>
          <w:spacing w:val="-5"/>
        </w:rPr>
        <w:t xml:space="preserve"> </w:t>
      </w:r>
      <w:r>
        <w:t>образования;</w:t>
      </w:r>
    </w:p>
    <w:p w14:paraId="25040D4E" w14:textId="6F60EF87" w:rsidR="00F52540" w:rsidRDefault="006A0404" w:rsidP="00CD5761">
      <w:pPr>
        <w:pStyle w:val="a4"/>
        <w:ind w:left="0" w:firstLine="709"/>
      </w:pPr>
      <w:r>
        <w:t>-</w:t>
      </w:r>
      <w:r w:rsidR="00CD5761">
        <w:t xml:space="preserve"> </w:t>
      </w:r>
      <w:r>
        <w:t>выявление и развитие способностей обучающихся, в том числе проявивших выдающиеся</w:t>
      </w:r>
      <w:r>
        <w:rPr>
          <w:spacing w:val="1"/>
        </w:rPr>
        <w:t xml:space="preserve"> </w:t>
      </w:r>
      <w:r>
        <w:t>способности, через систему клубов, секций, студий и других, организацию общественно</w:t>
      </w:r>
      <w:r>
        <w:rPr>
          <w:spacing w:val="1"/>
        </w:rPr>
        <w:t xml:space="preserve"> </w:t>
      </w:r>
      <w:r>
        <w:t>полезной</w:t>
      </w:r>
      <w:r>
        <w:rPr>
          <w:spacing w:val="-1"/>
        </w:rPr>
        <w:t xml:space="preserve"> </w:t>
      </w:r>
      <w:r>
        <w:t>деятельности;</w:t>
      </w:r>
    </w:p>
    <w:p w14:paraId="277F2D4C" w14:textId="74D20B52" w:rsidR="00F52540" w:rsidRDefault="006A0404" w:rsidP="00CD5761">
      <w:pPr>
        <w:pStyle w:val="a4"/>
        <w:ind w:left="0" w:firstLine="709"/>
      </w:pPr>
      <w:r>
        <w:t>-</w:t>
      </w:r>
      <w:r w:rsidR="00CD5761">
        <w:t xml:space="preserve"> </w:t>
      </w:r>
      <w:r>
        <w:t>организация</w:t>
      </w:r>
      <w:r>
        <w:rPr>
          <w:spacing w:val="107"/>
        </w:rPr>
        <w:t xml:space="preserve"> </w:t>
      </w:r>
      <w:r>
        <w:t xml:space="preserve">интеллектуальных  </w:t>
      </w:r>
      <w:r>
        <w:rPr>
          <w:spacing w:val="46"/>
        </w:rPr>
        <w:t xml:space="preserve"> </w:t>
      </w:r>
      <w:r>
        <w:t xml:space="preserve">и  </w:t>
      </w:r>
      <w:r>
        <w:rPr>
          <w:spacing w:val="49"/>
        </w:rPr>
        <w:t xml:space="preserve"> </w:t>
      </w:r>
      <w:r>
        <w:t xml:space="preserve">творческих  </w:t>
      </w:r>
      <w:r>
        <w:rPr>
          <w:spacing w:val="49"/>
        </w:rPr>
        <w:t xml:space="preserve"> </w:t>
      </w:r>
      <w:proofErr w:type="gramStart"/>
      <w:r>
        <w:t xml:space="preserve">соревнований,  </w:t>
      </w:r>
      <w:r>
        <w:rPr>
          <w:spacing w:val="46"/>
        </w:rPr>
        <w:t xml:space="preserve"> </w:t>
      </w:r>
      <w:proofErr w:type="gramEnd"/>
      <w:r>
        <w:t>научно-технического творчества</w:t>
      </w:r>
      <w:r>
        <w:rPr>
          <w:spacing w:val="-7"/>
        </w:rPr>
        <w:t xml:space="preserve"> </w:t>
      </w:r>
      <w:r>
        <w:t>и</w:t>
      </w:r>
      <w:r>
        <w:rPr>
          <w:spacing w:val="-4"/>
        </w:rPr>
        <w:t xml:space="preserve"> </w:t>
      </w:r>
      <w:r>
        <w:t>проектно-исследовательской</w:t>
      </w:r>
      <w:r>
        <w:rPr>
          <w:spacing w:val="-4"/>
        </w:rPr>
        <w:t xml:space="preserve"> </w:t>
      </w:r>
      <w:r>
        <w:t>деятельности;</w:t>
      </w:r>
    </w:p>
    <w:p w14:paraId="54F98CC8" w14:textId="39093D9A" w:rsidR="00F52540" w:rsidRDefault="006A0404" w:rsidP="00CD5761">
      <w:pPr>
        <w:pStyle w:val="a4"/>
        <w:ind w:left="0" w:firstLine="709"/>
      </w:pPr>
      <w:r>
        <w:t>-</w:t>
      </w:r>
      <w:r w:rsidR="00CD5761">
        <w:t xml:space="preserve"> </w:t>
      </w:r>
      <w:r>
        <w:t>участие</w:t>
      </w:r>
      <w:r>
        <w:rPr>
          <w:spacing w:val="1"/>
        </w:rPr>
        <w:t xml:space="preserve"> </w:t>
      </w:r>
      <w:r>
        <w:t>обучающихся,</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педагогических</w:t>
      </w:r>
      <w:r>
        <w:rPr>
          <w:spacing w:val="1"/>
        </w:rPr>
        <w:t xml:space="preserve"> </w:t>
      </w:r>
      <w:r>
        <w:t>работников</w:t>
      </w:r>
      <w:r>
        <w:rPr>
          <w:spacing w:val="1"/>
        </w:rPr>
        <w:t xml:space="preserve"> </w:t>
      </w:r>
      <w:r>
        <w:t>в</w:t>
      </w:r>
      <w:r>
        <w:rPr>
          <w:spacing w:val="1"/>
        </w:rPr>
        <w:t xml:space="preserve"> </w:t>
      </w:r>
      <w:r>
        <w:t>проектировании</w:t>
      </w:r>
      <w:r>
        <w:rPr>
          <w:spacing w:val="1"/>
        </w:rPr>
        <w:t xml:space="preserve"> </w:t>
      </w:r>
      <w:r>
        <w:t>и</w:t>
      </w:r>
      <w:r>
        <w:rPr>
          <w:spacing w:val="1"/>
        </w:rPr>
        <w:t xml:space="preserve"> </w:t>
      </w:r>
      <w:r>
        <w:t>развитии</w:t>
      </w:r>
      <w:r>
        <w:rPr>
          <w:spacing w:val="1"/>
        </w:rPr>
        <w:t xml:space="preserve"> </w:t>
      </w:r>
      <w:r>
        <w:t>социальной</w:t>
      </w:r>
      <w:r>
        <w:rPr>
          <w:spacing w:val="1"/>
        </w:rPr>
        <w:t xml:space="preserve"> </w:t>
      </w:r>
      <w:r>
        <w:t>среды</w:t>
      </w:r>
      <w:r>
        <w:rPr>
          <w:spacing w:val="61"/>
        </w:rPr>
        <w:t xml:space="preserve"> </w:t>
      </w:r>
      <w:r>
        <w:t>образовательной</w:t>
      </w:r>
      <w:r>
        <w:rPr>
          <w:spacing w:val="1"/>
        </w:rPr>
        <w:t xml:space="preserve"> </w:t>
      </w:r>
      <w:r>
        <w:t>организации;</w:t>
      </w:r>
      <w:r>
        <w:rPr>
          <w:spacing w:val="1"/>
        </w:rPr>
        <w:t xml:space="preserve"> </w:t>
      </w:r>
      <w:r>
        <w:t>-включение</w:t>
      </w:r>
      <w:r>
        <w:rPr>
          <w:spacing w:val="1"/>
        </w:rPr>
        <w:t xml:space="preserve"> </w:t>
      </w:r>
      <w:r>
        <w:t>обучающихся</w:t>
      </w:r>
      <w:r>
        <w:rPr>
          <w:spacing w:val="1"/>
        </w:rPr>
        <w:t xml:space="preserve"> </w:t>
      </w:r>
      <w:r>
        <w:t>в</w:t>
      </w:r>
      <w:r>
        <w:rPr>
          <w:spacing w:val="1"/>
        </w:rPr>
        <w:t xml:space="preserve"> </w:t>
      </w:r>
      <w:r>
        <w:t>процессы</w:t>
      </w:r>
      <w:r>
        <w:rPr>
          <w:spacing w:val="1"/>
        </w:rPr>
        <w:t xml:space="preserve"> </w:t>
      </w:r>
      <w:r>
        <w:t>познания</w:t>
      </w:r>
      <w:r>
        <w:rPr>
          <w:spacing w:val="1"/>
        </w:rPr>
        <w:t xml:space="preserve"> </w:t>
      </w:r>
      <w:r>
        <w:t>и</w:t>
      </w:r>
      <w:r>
        <w:rPr>
          <w:spacing w:val="1"/>
        </w:rPr>
        <w:t xml:space="preserve"> </w:t>
      </w:r>
      <w:r>
        <w:t>преобразования</w:t>
      </w:r>
      <w:r>
        <w:rPr>
          <w:spacing w:val="1"/>
        </w:rPr>
        <w:t xml:space="preserve"> </w:t>
      </w:r>
      <w:r>
        <w:t>социальной</w:t>
      </w:r>
      <w:r>
        <w:rPr>
          <w:spacing w:val="1"/>
        </w:rPr>
        <w:t xml:space="preserve"> </w:t>
      </w:r>
      <w:r>
        <w:t>среды</w:t>
      </w:r>
      <w:r>
        <w:rPr>
          <w:spacing w:val="1"/>
        </w:rPr>
        <w:t xml:space="preserve"> </w:t>
      </w:r>
      <w:r>
        <w:t>(населенного</w:t>
      </w:r>
      <w:r>
        <w:rPr>
          <w:spacing w:val="1"/>
        </w:rPr>
        <w:t xml:space="preserve"> </w:t>
      </w:r>
      <w:r>
        <w:t>пункта,</w:t>
      </w:r>
      <w:r>
        <w:rPr>
          <w:spacing w:val="1"/>
        </w:rPr>
        <w:t xml:space="preserve"> </w:t>
      </w:r>
      <w:r>
        <w:t>района,</w:t>
      </w:r>
      <w:r>
        <w:rPr>
          <w:spacing w:val="1"/>
        </w:rPr>
        <w:t xml:space="preserve"> </w:t>
      </w:r>
      <w:r>
        <w:t>города)</w:t>
      </w:r>
      <w:r>
        <w:rPr>
          <w:spacing w:val="1"/>
        </w:rPr>
        <w:t xml:space="preserve"> </w:t>
      </w:r>
      <w:r>
        <w:t>для</w:t>
      </w:r>
      <w:r>
        <w:rPr>
          <w:spacing w:val="1"/>
        </w:rPr>
        <w:t xml:space="preserve"> </w:t>
      </w:r>
      <w:r>
        <w:t>приобретения</w:t>
      </w:r>
      <w:r>
        <w:rPr>
          <w:spacing w:val="1"/>
        </w:rPr>
        <w:t xml:space="preserve"> </w:t>
      </w:r>
      <w:r>
        <w:t>опыта</w:t>
      </w:r>
      <w:r>
        <w:rPr>
          <w:spacing w:val="1"/>
        </w:rPr>
        <w:t xml:space="preserve"> </w:t>
      </w:r>
      <w:r>
        <w:lastRenderedPageBreak/>
        <w:t>реального</w:t>
      </w:r>
      <w:r>
        <w:rPr>
          <w:spacing w:val="1"/>
        </w:rPr>
        <w:t xml:space="preserve"> </w:t>
      </w:r>
      <w:r>
        <w:t>управления и действия;</w:t>
      </w:r>
    </w:p>
    <w:p w14:paraId="049ABC23" w14:textId="328D1DAE" w:rsidR="00F52540" w:rsidRDefault="006A0404" w:rsidP="00CD5761">
      <w:pPr>
        <w:pStyle w:val="a4"/>
        <w:ind w:left="0" w:firstLine="709"/>
      </w:pPr>
      <w:r>
        <w:t>-</w:t>
      </w:r>
      <w:r w:rsidR="00CD5761">
        <w:t xml:space="preserve"> </w:t>
      </w:r>
      <w:r>
        <w:t>организация</w:t>
      </w:r>
      <w:r>
        <w:rPr>
          <w:spacing w:val="1"/>
        </w:rPr>
        <w:t xml:space="preserve"> </w:t>
      </w:r>
      <w:r>
        <w:t>социального</w:t>
      </w:r>
      <w:r>
        <w:rPr>
          <w:spacing w:val="1"/>
        </w:rPr>
        <w:t xml:space="preserve"> </w:t>
      </w:r>
      <w:r>
        <w:t>и</w:t>
      </w:r>
      <w:r>
        <w:rPr>
          <w:spacing w:val="1"/>
        </w:rPr>
        <w:t xml:space="preserve"> </w:t>
      </w:r>
      <w:r>
        <w:t>учебно-исследовательского</w:t>
      </w:r>
      <w:r>
        <w:rPr>
          <w:spacing w:val="1"/>
        </w:rPr>
        <w:t xml:space="preserve"> </w:t>
      </w:r>
      <w:r>
        <w:t>проектирования,</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при</w:t>
      </w:r>
      <w:r>
        <w:rPr>
          <w:spacing w:val="1"/>
        </w:rPr>
        <w:t xml:space="preserve"> </w:t>
      </w:r>
      <w:r>
        <w:t>поддержке</w:t>
      </w:r>
      <w:r>
        <w:rPr>
          <w:spacing w:val="1"/>
        </w:rPr>
        <w:t xml:space="preserve"> </w:t>
      </w:r>
      <w:r>
        <w:t>педагогов,</w:t>
      </w:r>
      <w:r>
        <w:rPr>
          <w:spacing w:val="1"/>
        </w:rPr>
        <w:t xml:space="preserve"> </w:t>
      </w:r>
      <w:r>
        <w:t>психологов,</w:t>
      </w:r>
      <w:r>
        <w:rPr>
          <w:spacing w:val="1"/>
        </w:rPr>
        <w:t xml:space="preserve"> </w:t>
      </w:r>
      <w:r>
        <w:t>социальных</w:t>
      </w:r>
      <w:r>
        <w:rPr>
          <w:spacing w:val="1"/>
        </w:rPr>
        <w:t xml:space="preserve"> </w:t>
      </w:r>
      <w:r>
        <w:t>педагогов,</w:t>
      </w:r>
      <w:r>
        <w:rPr>
          <w:spacing w:val="1"/>
        </w:rPr>
        <w:t xml:space="preserve"> </w:t>
      </w:r>
      <w:r>
        <w:t>сотрудничество</w:t>
      </w:r>
      <w:r>
        <w:rPr>
          <w:spacing w:val="1"/>
        </w:rPr>
        <w:t xml:space="preserve"> </w:t>
      </w:r>
      <w:r>
        <w:t>с</w:t>
      </w:r>
      <w:r>
        <w:rPr>
          <w:spacing w:val="1"/>
        </w:rPr>
        <w:t xml:space="preserve"> </w:t>
      </w:r>
      <w:r>
        <w:t>базовыми</w:t>
      </w:r>
      <w:r>
        <w:rPr>
          <w:spacing w:val="1"/>
        </w:rPr>
        <w:t xml:space="preserve"> </w:t>
      </w:r>
      <w:r>
        <w:t>организациями,</w:t>
      </w:r>
      <w:r>
        <w:rPr>
          <w:spacing w:val="1"/>
        </w:rPr>
        <w:t xml:space="preserve"> </w:t>
      </w:r>
      <w:r>
        <w:t>организациями</w:t>
      </w:r>
      <w:r>
        <w:rPr>
          <w:spacing w:val="1"/>
        </w:rPr>
        <w:t xml:space="preserve"> </w:t>
      </w:r>
      <w:r>
        <w:t>профессионального</w:t>
      </w:r>
      <w:r>
        <w:rPr>
          <w:spacing w:val="-1"/>
        </w:rPr>
        <w:t xml:space="preserve"> </w:t>
      </w:r>
      <w:r>
        <w:t>образования,</w:t>
      </w:r>
      <w:r>
        <w:rPr>
          <w:spacing w:val="-1"/>
        </w:rPr>
        <w:t xml:space="preserve"> </w:t>
      </w:r>
      <w:r>
        <w:t>центрами</w:t>
      </w:r>
      <w:r>
        <w:rPr>
          <w:spacing w:val="-2"/>
        </w:rPr>
        <w:t xml:space="preserve"> </w:t>
      </w:r>
      <w:r>
        <w:t>профессиональной</w:t>
      </w:r>
      <w:r>
        <w:rPr>
          <w:spacing w:val="-1"/>
        </w:rPr>
        <w:t xml:space="preserve"> </w:t>
      </w:r>
      <w:r>
        <w:t>работы;</w:t>
      </w:r>
    </w:p>
    <w:p w14:paraId="3F303846" w14:textId="6FD3882E" w:rsidR="00F52540" w:rsidRDefault="006A0404" w:rsidP="00CD5761">
      <w:pPr>
        <w:pStyle w:val="a4"/>
        <w:ind w:left="0" w:firstLine="709"/>
      </w:pPr>
      <w:r>
        <w:t>-</w:t>
      </w:r>
      <w:r w:rsidR="00CD5761">
        <w:t xml:space="preserve"> </w:t>
      </w:r>
      <w:r>
        <w:t>создание</w:t>
      </w:r>
      <w:r>
        <w:rPr>
          <w:spacing w:val="1"/>
        </w:rPr>
        <w:t xml:space="preserve"> </w:t>
      </w:r>
      <w:r>
        <w:t>условий</w:t>
      </w:r>
      <w:r>
        <w:rPr>
          <w:spacing w:val="1"/>
        </w:rPr>
        <w:t xml:space="preserve"> </w:t>
      </w:r>
      <w:r>
        <w:t>для</w:t>
      </w:r>
      <w:r>
        <w:rPr>
          <w:spacing w:val="1"/>
        </w:rPr>
        <w:t xml:space="preserve"> </w:t>
      </w:r>
      <w:r>
        <w:t>сохранения</w:t>
      </w:r>
      <w:r>
        <w:rPr>
          <w:spacing w:val="1"/>
        </w:rPr>
        <w:t xml:space="preserve"> </w:t>
      </w:r>
      <w:r>
        <w:t>и</w:t>
      </w:r>
      <w:r>
        <w:rPr>
          <w:spacing w:val="1"/>
        </w:rPr>
        <w:t xml:space="preserve"> </w:t>
      </w:r>
      <w:r>
        <w:t>укрепления</w:t>
      </w:r>
      <w:r>
        <w:rPr>
          <w:spacing w:val="1"/>
        </w:rPr>
        <w:t xml:space="preserve"> </w:t>
      </w:r>
      <w:r>
        <w:t>физического,</w:t>
      </w:r>
      <w:r>
        <w:rPr>
          <w:spacing w:val="1"/>
        </w:rPr>
        <w:t xml:space="preserve"> </w:t>
      </w:r>
      <w:r>
        <w:t>психологического</w:t>
      </w:r>
      <w:r>
        <w:rPr>
          <w:spacing w:val="1"/>
        </w:rPr>
        <w:t xml:space="preserve"> </w:t>
      </w:r>
      <w:r>
        <w:t>и</w:t>
      </w:r>
      <w:r>
        <w:rPr>
          <w:spacing w:val="1"/>
        </w:rPr>
        <w:t xml:space="preserve"> </w:t>
      </w:r>
      <w:r>
        <w:t>социального</w:t>
      </w:r>
      <w:r>
        <w:rPr>
          <w:spacing w:val="-4"/>
        </w:rPr>
        <w:t xml:space="preserve"> </w:t>
      </w:r>
      <w:r>
        <w:t>здоровья обучающихся,</w:t>
      </w:r>
      <w:r>
        <w:rPr>
          <w:spacing w:val="-1"/>
        </w:rPr>
        <w:t xml:space="preserve"> </w:t>
      </w:r>
      <w:r>
        <w:t>обеспечение</w:t>
      </w:r>
      <w:r>
        <w:rPr>
          <w:spacing w:val="-1"/>
        </w:rPr>
        <w:t xml:space="preserve"> </w:t>
      </w:r>
      <w:r>
        <w:t>их</w:t>
      </w:r>
      <w:r>
        <w:rPr>
          <w:spacing w:val="1"/>
        </w:rPr>
        <w:t xml:space="preserve"> </w:t>
      </w:r>
      <w:r>
        <w:t>безопасности.</w:t>
      </w:r>
    </w:p>
    <w:p w14:paraId="37EB99B1" w14:textId="77777777" w:rsidR="00F52540" w:rsidRDefault="006A0404" w:rsidP="00CD5761">
      <w:pPr>
        <w:pStyle w:val="a4"/>
        <w:ind w:left="0" w:firstLine="709"/>
      </w:pPr>
      <w:r>
        <w:t>ООП СОО</w:t>
      </w:r>
      <w:r>
        <w:rPr>
          <w:spacing w:val="1"/>
        </w:rPr>
        <w:t xml:space="preserve"> </w:t>
      </w:r>
      <w:r>
        <w:t>учитывает</w:t>
      </w:r>
      <w:r>
        <w:rPr>
          <w:spacing w:val="1"/>
        </w:rPr>
        <w:t xml:space="preserve"> </w:t>
      </w:r>
      <w:r>
        <w:t xml:space="preserve">следующие </w:t>
      </w:r>
      <w:r w:rsidRPr="00CD5761">
        <w:rPr>
          <w:b/>
          <w:bCs/>
        </w:rPr>
        <w:t>принципы:</w:t>
      </w:r>
      <w:r>
        <w:t xml:space="preserve"> </w:t>
      </w:r>
    </w:p>
    <w:p w14:paraId="6473E0FB" w14:textId="77777777" w:rsidR="00F52540" w:rsidRDefault="006A0404" w:rsidP="00CD5761">
      <w:pPr>
        <w:pStyle w:val="a4"/>
        <w:ind w:left="0" w:firstLine="709"/>
        <w:rPr>
          <w:spacing w:val="1"/>
        </w:rPr>
      </w:pPr>
      <w:r>
        <w:t>- принцип</w:t>
      </w:r>
      <w:r>
        <w:rPr>
          <w:spacing w:val="60"/>
        </w:rPr>
        <w:t xml:space="preserve"> </w:t>
      </w:r>
      <w:r>
        <w:t>учета ФГОС СОО: ООП</w:t>
      </w:r>
      <w:r>
        <w:rPr>
          <w:spacing w:val="1"/>
        </w:rPr>
        <w:t xml:space="preserve"> </w:t>
      </w:r>
      <w:r>
        <w:t>СОО</w:t>
      </w:r>
      <w:r>
        <w:rPr>
          <w:spacing w:val="1"/>
        </w:rPr>
        <w:t xml:space="preserve"> </w:t>
      </w:r>
      <w:r>
        <w:t>базируется</w:t>
      </w:r>
      <w:r>
        <w:rPr>
          <w:spacing w:val="1"/>
        </w:rPr>
        <w:t xml:space="preserve"> </w:t>
      </w:r>
      <w:r>
        <w:t>на</w:t>
      </w:r>
      <w:r>
        <w:rPr>
          <w:spacing w:val="1"/>
        </w:rPr>
        <w:t xml:space="preserve"> </w:t>
      </w:r>
      <w:r>
        <w:t>требованиях,</w:t>
      </w:r>
      <w:r>
        <w:rPr>
          <w:spacing w:val="1"/>
        </w:rPr>
        <w:t xml:space="preserve"> </w:t>
      </w:r>
      <w:r>
        <w:t>предъявляемых</w:t>
      </w:r>
      <w:r>
        <w:rPr>
          <w:spacing w:val="1"/>
        </w:rPr>
        <w:t xml:space="preserve"> </w:t>
      </w:r>
      <w:r>
        <w:t>ФГОС</w:t>
      </w:r>
      <w:r>
        <w:rPr>
          <w:spacing w:val="1"/>
        </w:rPr>
        <w:t xml:space="preserve"> </w:t>
      </w:r>
      <w:r>
        <w:t>СОО</w:t>
      </w:r>
      <w:r>
        <w:rPr>
          <w:spacing w:val="1"/>
        </w:rPr>
        <w:t xml:space="preserve"> </w:t>
      </w:r>
      <w:r>
        <w:t>к</w:t>
      </w:r>
      <w:r>
        <w:rPr>
          <w:spacing w:val="1"/>
        </w:rPr>
        <w:t xml:space="preserve"> </w:t>
      </w:r>
      <w:r>
        <w:t>целям,</w:t>
      </w:r>
      <w:r>
        <w:rPr>
          <w:spacing w:val="1"/>
        </w:rPr>
        <w:t xml:space="preserve"> </w:t>
      </w:r>
      <w:r>
        <w:t>содержанию,</w:t>
      </w:r>
      <w:r>
        <w:rPr>
          <w:spacing w:val="1"/>
        </w:rPr>
        <w:t xml:space="preserve"> </w:t>
      </w:r>
      <w:r>
        <w:t>планируемым результатам и условиям обучения на уровне среднего общего образования;</w:t>
      </w:r>
      <w:r>
        <w:rPr>
          <w:spacing w:val="1"/>
        </w:rPr>
        <w:t xml:space="preserve"> </w:t>
      </w:r>
    </w:p>
    <w:p w14:paraId="4C8AFA8A" w14:textId="211C2DBF" w:rsidR="00F52540" w:rsidRDefault="006A0404" w:rsidP="00CD5761">
      <w:pPr>
        <w:pStyle w:val="a4"/>
        <w:ind w:left="0" w:firstLine="709"/>
      </w:pPr>
      <w:r>
        <w:t>- принцип</w:t>
      </w:r>
      <w:r>
        <w:rPr>
          <w:spacing w:val="31"/>
        </w:rPr>
        <w:t xml:space="preserve"> </w:t>
      </w:r>
      <w:r>
        <w:t>учета</w:t>
      </w:r>
      <w:r>
        <w:rPr>
          <w:spacing w:val="27"/>
        </w:rPr>
        <w:t xml:space="preserve"> </w:t>
      </w:r>
      <w:r>
        <w:t>языка</w:t>
      </w:r>
      <w:r>
        <w:rPr>
          <w:spacing w:val="27"/>
        </w:rPr>
        <w:t xml:space="preserve"> </w:t>
      </w:r>
      <w:r>
        <w:t>обучения:</w:t>
      </w:r>
      <w:r>
        <w:rPr>
          <w:spacing w:val="29"/>
        </w:rPr>
        <w:t xml:space="preserve"> </w:t>
      </w:r>
      <w:r>
        <w:t>с</w:t>
      </w:r>
      <w:r>
        <w:rPr>
          <w:spacing w:val="29"/>
        </w:rPr>
        <w:t xml:space="preserve"> </w:t>
      </w:r>
      <w:r>
        <w:t>учетом</w:t>
      </w:r>
      <w:r>
        <w:rPr>
          <w:spacing w:val="32"/>
        </w:rPr>
        <w:t xml:space="preserve"> </w:t>
      </w:r>
      <w:r>
        <w:t>условий</w:t>
      </w:r>
      <w:r>
        <w:rPr>
          <w:spacing w:val="35"/>
        </w:rPr>
        <w:t xml:space="preserve"> </w:t>
      </w:r>
      <w:r>
        <w:t>функционирования</w:t>
      </w:r>
      <w:r>
        <w:rPr>
          <w:spacing w:val="28"/>
        </w:rPr>
        <w:t xml:space="preserve"> </w:t>
      </w:r>
      <w:r>
        <w:t>МБОУ</w:t>
      </w:r>
      <w:r>
        <w:rPr>
          <w:spacing w:val="33"/>
        </w:rPr>
        <w:t xml:space="preserve"> </w:t>
      </w:r>
      <w:r>
        <w:t>«СОШ №11». ООП СОО характеризует право получения образования на родном языке из числа</w:t>
      </w:r>
      <w:r>
        <w:rPr>
          <w:spacing w:val="1"/>
        </w:rPr>
        <w:t xml:space="preserve"> </w:t>
      </w:r>
      <w:r>
        <w:t>языков</w:t>
      </w:r>
      <w:r>
        <w:rPr>
          <w:spacing w:val="1"/>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отражает</w:t>
      </w:r>
      <w:r>
        <w:rPr>
          <w:spacing w:val="1"/>
        </w:rPr>
        <w:t xml:space="preserve"> </w:t>
      </w:r>
      <w:r>
        <w:t>механизмы</w:t>
      </w:r>
      <w:r>
        <w:rPr>
          <w:spacing w:val="1"/>
        </w:rPr>
        <w:t xml:space="preserve"> </w:t>
      </w:r>
      <w:r>
        <w:t>реализации</w:t>
      </w:r>
      <w:r>
        <w:rPr>
          <w:spacing w:val="1"/>
        </w:rPr>
        <w:t xml:space="preserve"> </w:t>
      </w:r>
      <w:r>
        <w:t>данного</w:t>
      </w:r>
      <w:r>
        <w:rPr>
          <w:spacing w:val="1"/>
        </w:rPr>
        <w:t xml:space="preserve"> </w:t>
      </w:r>
      <w:r>
        <w:t xml:space="preserve">принципа в учебных планах, планах внеурочной деятельности; </w:t>
      </w:r>
    </w:p>
    <w:p w14:paraId="0ABA558E" w14:textId="77777777" w:rsidR="00F52540" w:rsidRDefault="006A0404" w:rsidP="00CD5761">
      <w:pPr>
        <w:pStyle w:val="a4"/>
        <w:ind w:left="0" w:firstLine="709"/>
        <w:rPr>
          <w:spacing w:val="1"/>
        </w:rPr>
      </w:pPr>
      <w:r>
        <w:t>- принцип учета ведущей</w:t>
      </w:r>
      <w:r>
        <w:rPr>
          <w:spacing w:val="1"/>
        </w:rPr>
        <w:t xml:space="preserve"> </w:t>
      </w:r>
      <w:r>
        <w:t>деятельности</w:t>
      </w:r>
      <w:r>
        <w:rPr>
          <w:spacing w:val="1"/>
        </w:rPr>
        <w:t xml:space="preserve"> </w:t>
      </w:r>
      <w:r>
        <w:t>обучающегося:</w:t>
      </w:r>
      <w:r>
        <w:rPr>
          <w:spacing w:val="1"/>
        </w:rPr>
        <w:t xml:space="preserve"> </w:t>
      </w:r>
      <w:r>
        <w:t>ООП</w:t>
      </w:r>
      <w:r>
        <w:rPr>
          <w:spacing w:val="1"/>
        </w:rPr>
        <w:t xml:space="preserve"> </w:t>
      </w:r>
      <w:r>
        <w:t>СОО</w:t>
      </w:r>
      <w:r>
        <w:rPr>
          <w:spacing w:val="1"/>
        </w:rPr>
        <w:t xml:space="preserve"> </w:t>
      </w:r>
      <w:r>
        <w:t>обеспечивает</w:t>
      </w:r>
      <w:r>
        <w:rPr>
          <w:spacing w:val="1"/>
        </w:rPr>
        <w:t xml:space="preserve"> </w:t>
      </w:r>
      <w:r>
        <w:t>конструирование</w:t>
      </w:r>
      <w:r>
        <w:rPr>
          <w:spacing w:val="61"/>
        </w:rPr>
        <w:t xml:space="preserve"> </w:t>
      </w:r>
      <w:r>
        <w:t>учебного</w:t>
      </w:r>
      <w:r>
        <w:rPr>
          <w:spacing w:val="1"/>
        </w:rPr>
        <w:t xml:space="preserve"> </w:t>
      </w:r>
      <w:r>
        <w:t>процесса в структуре учебной деятельности, предусматривает механизмы формирования</w:t>
      </w:r>
      <w:r>
        <w:rPr>
          <w:spacing w:val="1"/>
        </w:rPr>
        <w:t xml:space="preserve"> </w:t>
      </w:r>
      <w:r>
        <w:t>всех компонентов учебной деятельности (мотив, цель, учебная задача, учебные операции,</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p>
    <w:p w14:paraId="2970DEC3" w14:textId="77777777" w:rsidR="00F52540" w:rsidRDefault="006A0404" w:rsidP="00CD5761">
      <w:pPr>
        <w:pStyle w:val="a4"/>
        <w:ind w:left="0" w:firstLine="709"/>
      </w:pPr>
      <w:r>
        <w:rPr>
          <w:spacing w:val="1"/>
        </w:rPr>
        <w:t xml:space="preserve">- </w:t>
      </w:r>
      <w:r>
        <w:t>принцип</w:t>
      </w:r>
      <w:r>
        <w:rPr>
          <w:spacing w:val="1"/>
        </w:rPr>
        <w:t xml:space="preserve"> </w:t>
      </w:r>
      <w:r>
        <w:t>индивидуализации</w:t>
      </w:r>
      <w:r>
        <w:rPr>
          <w:spacing w:val="1"/>
        </w:rPr>
        <w:t xml:space="preserve"> </w:t>
      </w:r>
      <w:r>
        <w:t>обучения:</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возможность</w:t>
      </w:r>
      <w:r>
        <w:rPr>
          <w:spacing w:val="1"/>
        </w:rPr>
        <w:t xml:space="preserve"> </w:t>
      </w:r>
      <w:r>
        <w:t>и</w:t>
      </w:r>
      <w:r>
        <w:rPr>
          <w:spacing w:val="1"/>
        </w:rPr>
        <w:t xml:space="preserve"> </w:t>
      </w:r>
      <w:r>
        <w:t>механизмы</w:t>
      </w:r>
      <w:r>
        <w:rPr>
          <w:spacing w:val="1"/>
        </w:rPr>
        <w:t xml:space="preserve"> </w:t>
      </w:r>
      <w:r>
        <w:t>разработки</w:t>
      </w:r>
      <w:r>
        <w:rPr>
          <w:spacing w:val="1"/>
        </w:rPr>
        <w:t xml:space="preserve"> </w:t>
      </w:r>
      <w:r>
        <w:t>индивидуальных</w:t>
      </w:r>
      <w:r>
        <w:rPr>
          <w:spacing w:val="1"/>
        </w:rPr>
        <w:t xml:space="preserve"> </w:t>
      </w:r>
      <w:r>
        <w:t>программ</w:t>
      </w:r>
      <w:r>
        <w:rPr>
          <w:spacing w:val="1"/>
        </w:rPr>
        <w:t xml:space="preserve"> </w:t>
      </w:r>
      <w:r>
        <w:t>и</w:t>
      </w:r>
      <w:r>
        <w:rPr>
          <w:spacing w:val="1"/>
        </w:rPr>
        <w:t xml:space="preserve"> </w:t>
      </w:r>
      <w:r>
        <w:t>учебных</w:t>
      </w:r>
      <w:r>
        <w:rPr>
          <w:spacing w:val="1"/>
        </w:rPr>
        <w:t xml:space="preserve"> </w:t>
      </w:r>
      <w:r>
        <w:t>планов</w:t>
      </w:r>
      <w:r>
        <w:rPr>
          <w:spacing w:val="1"/>
        </w:rPr>
        <w:t xml:space="preserve"> </w:t>
      </w:r>
      <w:r>
        <w:t>для</w:t>
      </w:r>
      <w:r>
        <w:rPr>
          <w:spacing w:val="1"/>
        </w:rPr>
        <w:t xml:space="preserve"> </w:t>
      </w:r>
      <w:r>
        <w:t>обучения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способностями,</w:t>
      </w:r>
      <w:r>
        <w:rPr>
          <w:spacing w:val="1"/>
        </w:rPr>
        <w:t xml:space="preserve"> </w:t>
      </w:r>
      <w:r>
        <w:t>потребностями</w:t>
      </w:r>
      <w:r>
        <w:rPr>
          <w:spacing w:val="1"/>
        </w:rPr>
        <w:t xml:space="preserve"> </w:t>
      </w:r>
      <w:r>
        <w:t>и</w:t>
      </w:r>
      <w:r>
        <w:rPr>
          <w:spacing w:val="1"/>
        </w:rPr>
        <w:t xml:space="preserve"> </w:t>
      </w:r>
      <w:r>
        <w:t>интересами</w:t>
      </w:r>
      <w:r>
        <w:rPr>
          <w:spacing w:val="1"/>
        </w:rPr>
        <w:t xml:space="preserve"> </w:t>
      </w:r>
      <w:r>
        <w:t>с</w:t>
      </w:r>
      <w:r>
        <w:rPr>
          <w:spacing w:val="1"/>
        </w:rPr>
        <w:t xml:space="preserve"> </w:t>
      </w:r>
      <w:r>
        <w:t>учетом</w:t>
      </w:r>
      <w:r>
        <w:rPr>
          <w:spacing w:val="1"/>
        </w:rPr>
        <w:t xml:space="preserve"> </w:t>
      </w:r>
      <w:r>
        <w:t>мнения</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обучающегося;</w:t>
      </w:r>
      <w:r>
        <w:rPr>
          <w:spacing w:val="1"/>
        </w:rPr>
        <w:t xml:space="preserve"> </w:t>
      </w:r>
      <w:r>
        <w:t>системно-деятельностный подход, предполагающий ориентацию на результаты обучения,</w:t>
      </w:r>
      <w:r>
        <w:rPr>
          <w:spacing w:val="1"/>
        </w:rPr>
        <w:t xml:space="preserve"> </w:t>
      </w:r>
      <w:r>
        <w:t>на</w:t>
      </w:r>
      <w:r>
        <w:rPr>
          <w:spacing w:val="1"/>
        </w:rPr>
        <w:t xml:space="preserve"> </w:t>
      </w:r>
      <w:r>
        <w:t>развитие</w:t>
      </w:r>
      <w:r>
        <w:rPr>
          <w:spacing w:val="1"/>
        </w:rPr>
        <w:t xml:space="preserve"> </w:t>
      </w:r>
      <w:r>
        <w:t>активной</w:t>
      </w:r>
      <w:r>
        <w:rPr>
          <w:spacing w:val="1"/>
        </w:rPr>
        <w:t xml:space="preserve"> </w:t>
      </w:r>
      <w:r>
        <w:t>учебно-познавательной</w:t>
      </w:r>
      <w:r>
        <w:rPr>
          <w:spacing w:val="1"/>
        </w:rPr>
        <w:t xml:space="preserve"> </w:t>
      </w:r>
      <w:r>
        <w:t>деятельности</w:t>
      </w:r>
      <w:r>
        <w:rPr>
          <w:spacing w:val="1"/>
        </w:rPr>
        <w:t xml:space="preserve"> </w:t>
      </w:r>
      <w:r>
        <w:t>обучающегося</w:t>
      </w:r>
      <w:r>
        <w:rPr>
          <w:spacing w:val="1"/>
        </w:rPr>
        <w:t xml:space="preserve"> </w:t>
      </w:r>
      <w:r>
        <w:t>на</w:t>
      </w:r>
      <w:r>
        <w:rPr>
          <w:spacing w:val="1"/>
        </w:rPr>
        <w:t xml:space="preserve"> </w:t>
      </w:r>
      <w:r>
        <w:t>основе</w:t>
      </w:r>
      <w:r>
        <w:rPr>
          <w:spacing w:val="1"/>
        </w:rPr>
        <w:t xml:space="preserve"> </w:t>
      </w:r>
      <w:r>
        <w:t>освоения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познания</w:t>
      </w:r>
      <w:r>
        <w:rPr>
          <w:spacing w:val="1"/>
        </w:rPr>
        <w:t xml:space="preserve"> </w:t>
      </w:r>
      <w:r>
        <w:t>и</w:t>
      </w:r>
      <w:r>
        <w:rPr>
          <w:spacing w:val="1"/>
        </w:rPr>
        <w:t xml:space="preserve"> </w:t>
      </w:r>
      <w:r>
        <w:t>освоения</w:t>
      </w:r>
      <w:r>
        <w:rPr>
          <w:spacing w:val="1"/>
        </w:rPr>
        <w:t xml:space="preserve"> </w:t>
      </w:r>
      <w:r>
        <w:t>мира</w:t>
      </w:r>
      <w:r>
        <w:rPr>
          <w:spacing w:val="1"/>
        </w:rPr>
        <w:t xml:space="preserve"> </w:t>
      </w:r>
      <w:r>
        <w:t>личности,</w:t>
      </w:r>
      <w:r>
        <w:rPr>
          <w:spacing w:val="1"/>
        </w:rPr>
        <w:t xml:space="preserve"> </w:t>
      </w:r>
      <w:r>
        <w:t xml:space="preserve">формирование его готовности к саморазвитию и непрерывному образованию; </w:t>
      </w:r>
    </w:p>
    <w:p w14:paraId="6A1E9ED4" w14:textId="77777777" w:rsidR="00F52540" w:rsidRDefault="006A0404" w:rsidP="00CD5761">
      <w:pPr>
        <w:pStyle w:val="a4"/>
        <w:ind w:left="0" w:firstLine="709"/>
      </w:pPr>
      <w:r>
        <w:t>- принцип</w:t>
      </w:r>
      <w:r>
        <w:rPr>
          <w:spacing w:val="1"/>
        </w:rPr>
        <w:t xml:space="preserve"> </w:t>
      </w:r>
      <w:r>
        <w:t>учета</w:t>
      </w:r>
      <w:r>
        <w:rPr>
          <w:spacing w:val="1"/>
        </w:rPr>
        <w:t xml:space="preserve"> </w:t>
      </w:r>
      <w:r>
        <w:t>индивидуальных</w:t>
      </w:r>
      <w:r>
        <w:rPr>
          <w:spacing w:val="1"/>
        </w:rPr>
        <w:t xml:space="preserve"> </w:t>
      </w:r>
      <w:r>
        <w:t>возрастных,</w:t>
      </w:r>
      <w:r>
        <w:rPr>
          <w:spacing w:val="1"/>
        </w:rPr>
        <w:t xml:space="preserve"> </w:t>
      </w:r>
      <w:r>
        <w:t>психологических</w:t>
      </w:r>
      <w:r>
        <w:rPr>
          <w:spacing w:val="1"/>
        </w:rPr>
        <w:t xml:space="preserve"> </w:t>
      </w:r>
      <w:r>
        <w:t>и</w:t>
      </w:r>
      <w:r>
        <w:rPr>
          <w:spacing w:val="1"/>
        </w:rPr>
        <w:t xml:space="preserve"> </w:t>
      </w:r>
      <w:r>
        <w:t>физиологических</w:t>
      </w:r>
      <w:r>
        <w:rPr>
          <w:spacing w:val="1"/>
        </w:rPr>
        <w:t xml:space="preserve"> </w:t>
      </w:r>
      <w:r>
        <w:t>особенностей</w:t>
      </w:r>
      <w:r>
        <w:rPr>
          <w:spacing w:val="-57"/>
        </w:rPr>
        <w:t xml:space="preserve"> </w:t>
      </w:r>
      <w:r>
        <w:t>обучающихся при построении образовательного процесса и определении образовательно-</w:t>
      </w:r>
      <w:r>
        <w:rPr>
          <w:spacing w:val="1"/>
        </w:rPr>
        <w:t xml:space="preserve"> </w:t>
      </w:r>
      <w:r>
        <w:t xml:space="preserve">воспитательных целей и путей их достижения; </w:t>
      </w:r>
    </w:p>
    <w:p w14:paraId="33C00980" w14:textId="77777777" w:rsidR="00F52540" w:rsidRDefault="006A0404" w:rsidP="00CD5761">
      <w:pPr>
        <w:pStyle w:val="a4"/>
        <w:ind w:left="0" w:firstLine="709"/>
        <w:rPr>
          <w:spacing w:val="1"/>
        </w:rPr>
      </w:pPr>
      <w:r>
        <w:t>- принцип обеспечения фундаментального</w:t>
      </w:r>
      <w:r>
        <w:rPr>
          <w:spacing w:val="1"/>
        </w:rPr>
        <w:t xml:space="preserve"> </w:t>
      </w:r>
      <w:r>
        <w:t>характера</w:t>
      </w:r>
      <w:r>
        <w:rPr>
          <w:spacing w:val="1"/>
        </w:rPr>
        <w:t xml:space="preserve"> </w:t>
      </w:r>
      <w:r>
        <w:t>образования,</w:t>
      </w:r>
      <w:r>
        <w:rPr>
          <w:spacing w:val="1"/>
        </w:rPr>
        <w:t xml:space="preserve"> </w:t>
      </w:r>
      <w:r>
        <w:t>учета</w:t>
      </w:r>
      <w:r>
        <w:rPr>
          <w:spacing w:val="1"/>
        </w:rPr>
        <w:t xml:space="preserve"> </w:t>
      </w:r>
      <w:r>
        <w:t>специфики</w:t>
      </w:r>
      <w:r>
        <w:rPr>
          <w:spacing w:val="1"/>
        </w:rPr>
        <w:t xml:space="preserve"> </w:t>
      </w:r>
      <w:r>
        <w:t>изучаемых</w:t>
      </w:r>
      <w:r>
        <w:rPr>
          <w:spacing w:val="1"/>
        </w:rPr>
        <w:t xml:space="preserve"> </w:t>
      </w:r>
      <w:r>
        <w:t>учебных</w:t>
      </w:r>
      <w:r>
        <w:rPr>
          <w:spacing w:val="1"/>
        </w:rPr>
        <w:t xml:space="preserve"> </w:t>
      </w:r>
      <w:r>
        <w:t>предметов;</w:t>
      </w:r>
      <w:r>
        <w:rPr>
          <w:spacing w:val="1"/>
        </w:rPr>
        <w:t xml:space="preserve"> </w:t>
      </w:r>
    </w:p>
    <w:p w14:paraId="69394F36" w14:textId="77777777" w:rsidR="00F52540" w:rsidRDefault="006A0404" w:rsidP="00CD5761">
      <w:pPr>
        <w:pStyle w:val="a4"/>
        <w:ind w:left="0" w:firstLine="709"/>
        <w:rPr>
          <w:spacing w:val="1"/>
        </w:rPr>
      </w:pPr>
      <w:r>
        <w:rPr>
          <w:spacing w:val="1"/>
        </w:rPr>
        <w:t xml:space="preserve">- </w:t>
      </w:r>
      <w:r>
        <w:t>принцип</w:t>
      </w:r>
      <w:r>
        <w:rPr>
          <w:spacing w:val="1"/>
        </w:rPr>
        <w:t xml:space="preserve"> </w:t>
      </w:r>
      <w:r>
        <w:t>интеграции</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ООП</w:t>
      </w:r>
      <w:r>
        <w:rPr>
          <w:spacing w:val="1"/>
        </w:rPr>
        <w:t xml:space="preserve"> </w:t>
      </w:r>
      <w:r>
        <w:t>СОО</w:t>
      </w:r>
      <w:r>
        <w:rPr>
          <w:spacing w:val="1"/>
        </w:rPr>
        <w:t xml:space="preserve"> </w:t>
      </w:r>
      <w:r>
        <w:t>предусматривает</w:t>
      </w:r>
      <w:r>
        <w:rPr>
          <w:spacing w:val="1"/>
        </w:rPr>
        <w:t xml:space="preserve"> </w:t>
      </w:r>
      <w:r>
        <w:t>связь</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предполагающий</w:t>
      </w:r>
      <w:r>
        <w:rPr>
          <w:spacing w:val="1"/>
        </w:rPr>
        <w:t xml:space="preserve"> </w:t>
      </w:r>
      <w:r>
        <w:t>направленность</w:t>
      </w:r>
      <w:r>
        <w:rPr>
          <w:spacing w:val="1"/>
        </w:rPr>
        <w:t xml:space="preserve"> </w:t>
      </w:r>
      <w:r>
        <w:t>учебного</w:t>
      </w:r>
      <w:r>
        <w:rPr>
          <w:spacing w:val="1"/>
        </w:rPr>
        <w:t xml:space="preserve"> </w:t>
      </w:r>
      <w:r>
        <w:t>процесса</w:t>
      </w:r>
      <w:r>
        <w:rPr>
          <w:spacing w:val="1"/>
        </w:rPr>
        <w:t xml:space="preserve"> </w:t>
      </w:r>
      <w:r>
        <w:t>на</w:t>
      </w:r>
      <w:r>
        <w:rPr>
          <w:spacing w:val="1"/>
        </w:rPr>
        <w:t xml:space="preserve"> </w:t>
      </w:r>
      <w:r>
        <w:t>достижение</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p>
    <w:p w14:paraId="56A0B10B" w14:textId="77777777" w:rsidR="00F52540" w:rsidRDefault="006A0404" w:rsidP="00CD5761">
      <w:pPr>
        <w:pStyle w:val="a4"/>
        <w:ind w:left="0" w:firstLine="709"/>
      </w:pPr>
      <w:r>
        <w:rPr>
          <w:spacing w:val="1"/>
        </w:rPr>
        <w:t xml:space="preserve">- </w:t>
      </w:r>
      <w:r>
        <w:t>принцип</w:t>
      </w:r>
      <w:r>
        <w:rPr>
          <w:spacing w:val="1"/>
        </w:rPr>
        <w:t xml:space="preserve"> </w:t>
      </w:r>
      <w:proofErr w:type="spellStart"/>
      <w:r>
        <w:t>здоровьесбережения</w:t>
      </w:r>
      <w:proofErr w:type="spellEnd"/>
      <w:r>
        <w:t>:</w:t>
      </w:r>
      <w:r>
        <w:rPr>
          <w:spacing w:val="1"/>
        </w:rPr>
        <w:t xml:space="preserve"> </w:t>
      </w:r>
      <w:r>
        <w:t>при</w:t>
      </w:r>
      <w:r>
        <w:rPr>
          <w:spacing w:val="1"/>
        </w:rPr>
        <w:t xml:space="preserve"> </w:t>
      </w:r>
      <w:r>
        <w:t>организации</w:t>
      </w:r>
      <w:r>
        <w:rPr>
          <w:spacing w:val="1"/>
        </w:rPr>
        <w:t xml:space="preserve"> </w:t>
      </w:r>
      <w:r>
        <w:t>образовательной</w:t>
      </w:r>
      <w:r>
        <w:rPr>
          <w:spacing w:val="1"/>
        </w:rPr>
        <w:t xml:space="preserve"> </w:t>
      </w:r>
      <w:r>
        <w:t>деятельности</w:t>
      </w:r>
      <w:r>
        <w:rPr>
          <w:spacing w:val="1"/>
        </w:rPr>
        <w:t xml:space="preserve"> </w:t>
      </w:r>
      <w:r>
        <w:t>не</w:t>
      </w:r>
      <w:r>
        <w:rPr>
          <w:spacing w:val="1"/>
        </w:rPr>
        <w:t xml:space="preserve"> </w:t>
      </w:r>
      <w:r>
        <w:t>допускается</w:t>
      </w:r>
      <w:r>
        <w:rPr>
          <w:spacing w:val="1"/>
        </w:rPr>
        <w:t xml:space="preserve"> </w:t>
      </w:r>
      <w:r>
        <w:t>использование</w:t>
      </w:r>
      <w:r>
        <w:rPr>
          <w:spacing w:val="1"/>
        </w:rPr>
        <w:t xml:space="preserve"> </w:t>
      </w:r>
      <w:r>
        <w:t>технологий,</w:t>
      </w:r>
      <w:r>
        <w:rPr>
          <w:spacing w:val="1"/>
        </w:rPr>
        <w:t xml:space="preserve"> </w:t>
      </w:r>
      <w:r>
        <w:t>которые</w:t>
      </w:r>
      <w:r>
        <w:rPr>
          <w:spacing w:val="1"/>
        </w:rPr>
        <w:t xml:space="preserve"> </w:t>
      </w:r>
      <w:r>
        <w:t>могут</w:t>
      </w:r>
      <w:r>
        <w:rPr>
          <w:spacing w:val="1"/>
        </w:rPr>
        <w:t xml:space="preserve"> </w:t>
      </w:r>
      <w:r>
        <w:t>нанести</w:t>
      </w:r>
      <w:r>
        <w:rPr>
          <w:spacing w:val="1"/>
        </w:rPr>
        <w:t xml:space="preserve"> </w:t>
      </w:r>
      <w:r>
        <w:t>вред</w:t>
      </w:r>
      <w:r>
        <w:rPr>
          <w:spacing w:val="1"/>
        </w:rPr>
        <w:t xml:space="preserve"> </w:t>
      </w:r>
      <w:r>
        <w:t>физическому</w:t>
      </w:r>
      <w:r>
        <w:rPr>
          <w:spacing w:val="1"/>
        </w:rPr>
        <w:t xml:space="preserve"> </w:t>
      </w:r>
      <w:r>
        <w:t>и</w:t>
      </w:r>
      <w:r>
        <w:rPr>
          <w:spacing w:val="1"/>
        </w:rPr>
        <w:t xml:space="preserve"> </w:t>
      </w:r>
      <w:r>
        <w:t>(или)</w:t>
      </w:r>
      <w:r>
        <w:rPr>
          <w:spacing w:val="1"/>
        </w:rPr>
        <w:t xml:space="preserve"> </w:t>
      </w:r>
      <w:r>
        <w:t xml:space="preserve">психическому здоровью обучающихся, приоритет использования </w:t>
      </w:r>
      <w:proofErr w:type="spellStart"/>
      <w:r>
        <w:t>здоровьесберегающих</w:t>
      </w:r>
      <w:proofErr w:type="spellEnd"/>
      <w:r>
        <w:rPr>
          <w:spacing w:val="1"/>
        </w:rPr>
        <w:t xml:space="preserve"> </w:t>
      </w:r>
      <w:r>
        <w:t>педагогических</w:t>
      </w:r>
      <w:r>
        <w:rPr>
          <w:spacing w:val="1"/>
        </w:rPr>
        <w:t xml:space="preserve"> </w:t>
      </w:r>
      <w:r>
        <w:t>технологий.</w:t>
      </w:r>
    </w:p>
    <w:p w14:paraId="1655DB15" w14:textId="07406B75" w:rsidR="00F52540" w:rsidRDefault="006A0404" w:rsidP="00CD5761">
      <w:pPr>
        <w:pStyle w:val="a4"/>
        <w:ind w:left="0" w:firstLine="709"/>
        <w:rPr>
          <w:spacing w:val="1"/>
        </w:rPr>
      </w:pPr>
      <w:r>
        <w:t>Объем</w:t>
      </w:r>
      <w:r>
        <w:rPr>
          <w:spacing w:val="1"/>
        </w:rPr>
        <w:t xml:space="preserve"> </w:t>
      </w:r>
      <w:r>
        <w:t>учебной</w:t>
      </w:r>
      <w:r>
        <w:rPr>
          <w:spacing w:val="1"/>
        </w:rPr>
        <w:t xml:space="preserve"> </w:t>
      </w:r>
      <w:r>
        <w:t>нагрузки,</w:t>
      </w:r>
      <w:r>
        <w:rPr>
          <w:spacing w:val="1"/>
        </w:rPr>
        <w:t xml:space="preserve"> </w:t>
      </w:r>
      <w:r>
        <w:t>организация</w:t>
      </w:r>
      <w:r>
        <w:rPr>
          <w:spacing w:val="1"/>
        </w:rPr>
        <w:t xml:space="preserve"> </w:t>
      </w:r>
      <w:r>
        <w:t>учебных</w:t>
      </w:r>
      <w:r>
        <w:rPr>
          <w:spacing w:val="1"/>
        </w:rPr>
        <w:t xml:space="preserve"> </w:t>
      </w:r>
      <w:r>
        <w:t>и</w:t>
      </w:r>
      <w:r>
        <w:rPr>
          <w:spacing w:val="61"/>
        </w:rPr>
        <w:t xml:space="preserve"> </w:t>
      </w:r>
      <w:r>
        <w:t>внеурочных</w:t>
      </w:r>
      <w:r>
        <w:rPr>
          <w:spacing w:val="61"/>
        </w:rPr>
        <w:t xml:space="preserve"> </w:t>
      </w:r>
      <w:r>
        <w:t>мероприятий</w:t>
      </w:r>
      <w:r>
        <w:rPr>
          <w:spacing w:val="-57"/>
        </w:rPr>
        <w:t xml:space="preserve"> </w:t>
      </w:r>
      <w:r>
        <w:t>должны</w:t>
      </w:r>
      <w:r>
        <w:rPr>
          <w:spacing w:val="1"/>
        </w:rPr>
        <w:t xml:space="preserve"> </w:t>
      </w:r>
      <w:r>
        <w:t>соответствовать</w:t>
      </w:r>
      <w:r>
        <w:rPr>
          <w:spacing w:val="1"/>
        </w:rPr>
        <w:t xml:space="preserve"> </w:t>
      </w:r>
      <w:r>
        <w:t>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 СанПиН 1.2.3685-21 "Гигиенические нормативы и требования к обеспечению</w:t>
      </w:r>
      <w:r>
        <w:rPr>
          <w:spacing w:val="1"/>
        </w:rPr>
        <w:t xml:space="preserve"> </w:t>
      </w:r>
      <w:r>
        <w:t>безопасности</w:t>
      </w:r>
      <w:r>
        <w:rPr>
          <w:spacing w:val="1"/>
        </w:rPr>
        <w:t xml:space="preserve"> </w:t>
      </w:r>
      <w:r>
        <w:t>и</w:t>
      </w:r>
      <w:r>
        <w:rPr>
          <w:spacing w:val="1"/>
        </w:rPr>
        <w:t xml:space="preserve"> </w:t>
      </w:r>
      <w:r>
        <w:t>(или)</w:t>
      </w:r>
      <w:r>
        <w:rPr>
          <w:spacing w:val="1"/>
        </w:rPr>
        <w:t xml:space="preserve"> </w:t>
      </w:r>
      <w:r>
        <w:t>безвредности</w:t>
      </w:r>
      <w:r>
        <w:rPr>
          <w:spacing w:val="1"/>
        </w:rPr>
        <w:t xml:space="preserve"> </w:t>
      </w:r>
      <w:r>
        <w:t>для</w:t>
      </w:r>
      <w:r>
        <w:rPr>
          <w:spacing w:val="1"/>
        </w:rPr>
        <w:t xml:space="preserve"> </w:t>
      </w:r>
      <w:r>
        <w:t>человека</w:t>
      </w:r>
      <w:r>
        <w:rPr>
          <w:spacing w:val="1"/>
        </w:rPr>
        <w:t xml:space="preserve"> </w:t>
      </w:r>
      <w:r>
        <w:t>факторов</w:t>
      </w:r>
      <w:r>
        <w:rPr>
          <w:spacing w:val="1"/>
        </w:rPr>
        <w:t xml:space="preserve"> </w:t>
      </w:r>
      <w:r>
        <w:t>среды</w:t>
      </w:r>
      <w:r>
        <w:rPr>
          <w:spacing w:val="1"/>
        </w:rPr>
        <w:t xml:space="preserve"> </w:t>
      </w:r>
      <w:r>
        <w:t>обитания",</w:t>
      </w:r>
      <w:r>
        <w:rPr>
          <w:spacing w:val="1"/>
        </w:rPr>
        <w:t xml:space="preserve"> </w:t>
      </w:r>
      <w:r>
        <w:t>утвержденными</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1"/>
        </w:rPr>
        <w:t xml:space="preserve"> </w:t>
      </w:r>
      <w:r>
        <w:t>санитарного</w:t>
      </w:r>
      <w:r>
        <w:rPr>
          <w:spacing w:val="1"/>
        </w:rPr>
        <w:t xml:space="preserve"> </w:t>
      </w:r>
      <w:r>
        <w:t>врача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w:t>
      </w:r>
      <w:r>
        <w:rPr>
          <w:spacing w:val="1"/>
        </w:rPr>
        <w:t xml:space="preserve"> </w:t>
      </w:r>
      <w:r>
        <w:t>N</w:t>
      </w:r>
      <w:r>
        <w:rPr>
          <w:spacing w:val="1"/>
        </w:rPr>
        <w:t xml:space="preserve"> </w:t>
      </w:r>
      <w:r>
        <w:t>2</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w:t>
      </w:r>
      <w:r>
        <w:rPr>
          <w:spacing w:val="1"/>
        </w:rPr>
        <w:t xml:space="preserve"> </w:t>
      </w:r>
      <w:r>
        <w:t>29</w:t>
      </w:r>
      <w:r>
        <w:rPr>
          <w:spacing w:val="1"/>
        </w:rPr>
        <w:t xml:space="preserve"> </w:t>
      </w:r>
      <w:r>
        <w:t>января</w:t>
      </w:r>
      <w:r>
        <w:rPr>
          <w:spacing w:val="1"/>
        </w:rPr>
        <w:t xml:space="preserve"> </w:t>
      </w:r>
      <w:r>
        <w:t>2021</w:t>
      </w:r>
      <w:r>
        <w:rPr>
          <w:spacing w:val="1"/>
        </w:rPr>
        <w:t xml:space="preserve"> </w:t>
      </w:r>
      <w:r>
        <w:t>г.,</w:t>
      </w:r>
      <w:r>
        <w:rPr>
          <w:spacing w:val="1"/>
        </w:rPr>
        <w:t xml:space="preserve"> </w:t>
      </w:r>
      <w:r>
        <w:t>регистрационный</w:t>
      </w:r>
      <w:r>
        <w:rPr>
          <w:spacing w:val="1"/>
        </w:rPr>
        <w:t xml:space="preserve"> </w:t>
      </w:r>
      <w:r>
        <w:t>N</w:t>
      </w:r>
      <w:r>
        <w:rPr>
          <w:spacing w:val="1"/>
        </w:rPr>
        <w:t xml:space="preserve"> </w:t>
      </w:r>
      <w:r>
        <w:t>62296),</w:t>
      </w:r>
      <w:r>
        <w:rPr>
          <w:spacing w:val="1"/>
        </w:rPr>
        <w:t xml:space="preserve"> </w:t>
      </w:r>
      <w:r>
        <w:t>действующими до 1 марта 2027 г. (далее - Гигиенические нормативы), и санитарными</w:t>
      </w:r>
      <w:r>
        <w:rPr>
          <w:spacing w:val="1"/>
        </w:rPr>
        <w:t xml:space="preserve"> </w:t>
      </w:r>
      <w:r>
        <w:t>правилами СП 2.4.3648-20 "Санитарно-эпидемиологические требования к организациям</w:t>
      </w:r>
      <w:r>
        <w:rPr>
          <w:spacing w:val="1"/>
        </w:rPr>
        <w:t xml:space="preserve"> </w:t>
      </w:r>
      <w:r>
        <w:t>воспитания</w:t>
      </w:r>
      <w:r>
        <w:rPr>
          <w:spacing w:val="11"/>
        </w:rPr>
        <w:t xml:space="preserve"> </w:t>
      </w:r>
      <w:r>
        <w:t>и</w:t>
      </w:r>
      <w:r>
        <w:rPr>
          <w:spacing w:val="13"/>
        </w:rPr>
        <w:t xml:space="preserve"> </w:t>
      </w:r>
      <w:r>
        <w:t>обучения,</w:t>
      </w:r>
      <w:r>
        <w:rPr>
          <w:spacing w:val="12"/>
        </w:rPr>
        <w:t xml:space="preserve"> </w:t>
      </w:r>
      <w:r>
        <w:t>отдыха</w:t>
      </w:r>
      <w:r>
        <w:rPr>
          <w:spacing w:val="11"/>
        </w:rPr>
        <w:t xml:space="preserve"> </w:t>
      </w:r>
      <w:r>
        <w:t>и</w:t>
      </w:r>
      <w:r>
        <w:rPr>
          <w:spacing w:val="13"/>
        </w:rPr>
        <w:t xml:space="preserve"> </w:t>
      </w:r>
      <w:r>
        <w:t>оздоровления</w:t>
      </w:r>
      <w:r>
        <w:rPr>
          <w:spacing w:val="12"/>
        </w:rPr>
        <w:t xml:space="preserve"> </w:t>
      </w:r>
      <w:r>
        <w:t>детей</w:t>
      </w:r>
      <w:r>
        <w:rPr>
          <w:spacing w:val="11"/>
        </w:rPr>
        <w:t xml:space="preserve"> </w:t>
      </w:r>
      <w:r>
        <w:t>и</w:t>
      </w:r>
      <w:r>
        <w:rPr>
          <w:spacing w:val="13"/>
        </w:rPr>
        <w:t xml:space="preserve"> </w:t>
      </w:r>
      <w:r>
        <w:t>молодежи",</w:t>
      </w:r>
      <w:r>
        <w:rPr>
          <w:spacing w:val="14"/>
        </w:rPr>
        <w:t xml:space="preserve"> </w:t>
      </w:r>
      <w:r>
        <w:t>утвержденными</w:t>
      </w:r>
      <w:r w:rsidR="00CD5761" w:rsidRPr="00CD5761">
        <w:t xml:space="preserve"> </w:t>
      </w:r>
      <w:r>
        <w:t>постановлением</w:t>
      </w:r>
      <w:r>
        <w:rPr>
          <w:spacing w:val="11"/>
        </w:rPr>
        <w:t xml:space="preserve"> </w:t>
      </w:r>
      <w:r>
        <w:t>Главного</w:t>
      </w:r>
      <w:r>
        <w:rPr>
          <w:spacing w:val="12"/>
        </w:rPr>
        <w:t xml:space="preserve"> </w:t>
      </w:r>
      <w:r>
        <w:t>государственного</w:t>
      </w:r>
      <w:r>
        <w:rPr>
          <w:spacing w:val="12"/>
        </w:rPr>
        <w:t xml:space="preserve"> </w:t>
      </w:r>
      <w:r>
        <w:t>санитарного</w:t>
      </w:r>
      <w:r>
        <w:rPr>
          <w:spacing w:val="12"/>
        </w:rPr>
        <w:t xml:space="preserve"> </w:t>
      </w:r>
      <w:r>
        <w:t>врача</w:t>
      </w:r>
      <w:r>
        <w:rPr>
          <w:spacing w:val="11"/>
        </w:rPr>
        <w:t xml:space="preserve"> </w:t>
      </w:r>
      <w:r>
        <w:t>Российской</w:t>
      </w:r>
      <w:r>
        <w:rPr>
          <w:spacing w:val="11"/>
        </w:rPr>
        <w:t xml:space="preserve"> </w:t>
      </w:r>
      <w:r>
        <w:t>Федерации</w:t>
      </w:r>
      <w:r>
        <w:rPr>
          <w:spacing w:val="13"/>
        </w:rPr>
        <w:t xml:space="preserve"> </w:t>
      </w:r>
      <w:r>
        <w:t>от</w:t>
      </w:r>
      <w:r w:rsidR="00CD5761" w:rsidRPr="00CD5761">
        <w:t xml:space="preserve"> </w:t>
      </w:r>
      <w:r>
        <w:t>28</w:t>
      </w:r>
      <w:r>
        <w:rPr>
          <w:spacing w:val="1"/>
        </w:rPr>
        <w:t xml:space="preserve"> </w:t>
      </w:r>
      <w:r>
        <w:t>сентября</w:t>
      </w:r>
      <w:r>
        <w:rPr>
          <w:spacing w:val="1"/>
        </w:rPr>
        <w:t xml:space="preserve"> </w:t>
      </w:r>
      <w:r>
        <w:t>2020</w:t>
      </w:r>
      <w:r>
        <w:rPr>
          <w:spacing w:val="1"/>
        </w:rPr>
        <w:t xml:space="preserve"> </w:t>
      </w:r>
      <w:r>
        <w:t>г.</w:t>
      </w:r>
      <w:r>
        <w:rPr>
          <w:spacing w:val="1"/>
        </w:rPr>
        <w:t xml:space="preserve"> </w:t>
      </w:r>
      <w:r>
        <w:t>N</w:t>
      </w:r>
      <w:r>
        <w:rPr>
          <w:spacing w:val="1"/>
        </w:rPr>
        <w:t xml:space="preserve"> </w:t>
      </w:r>
      <w:r>
        <w:t>28</w:t>
      </w:r>
      <w:r>
        <w:rPr>
          <w:spacing w:val="1"/>
        </w:rPr>
        <w:t xml:space="preserve"> </w:t>
      </w:r>
      <w:r>
        <w:t>(зарегистрировано</w:t>
      </w:r>
      <w:r>
        <w:rPr>
          <w:spacing w:val="1"/>
        </w:rPr>
        <w:t xml:space="preserve"> </w:t>
      </w:r>
      <w:r>
        <w:t>Министерством</w:t>
      </w:r>
      <w:r>
        <w:rPr>
          <w:spacing w:val="1"/>
        </w:rPr>
        <w:t xml:space="preserve"> </w:t>
      </w:r>
      <w:r>
        <w:t>юстиции</w:t>
      </w:r>
      <w:r>
        <w:rPr>
          <w:spacing w:val="1"/>
        </w:rPr>
        <w:t xml:space="preserve"> </w:t>
      </w:r>
      <w:r>
        <w:t>Российской</w:t>
      </w:r>
      <w:r>
        <w:rPr>
          <w:spacing w:val="1"/>
        </w:rPr>
        <w:t xml:space="preserve"> </w:t>
      </w:r>
      <w:r>
        <w:t>Федерации 18 декабря 2020 г., регистрационный N 61573), действующими до 1 января</w:t>
      </w:r>
      <w:r>
        <w:rPr>
          <w:spacing w:val="1"/>
        </w:rPr>
        <w:t xml:space="preserve"> </w:t>
      </w:r>
      <w:r>
        <w:lastRenderedPageBreak/>
        <w:t>2027</w:t>
      </w:r>
      <w:r>
        <w:rPr>
          <w:spacing w:val="1"/>
        </w:rPr>
        <w:t xml:space="preserve"> </w:t>
      </w:r>
      <w:r>
        <w:t>г.</w:t>
      </w:r>
      <w:r>
        <w:rPr>
          <w:spacing w:val="1"/>
        </w:rPr>
        <w:t xml:space="preserve"> </w:t>
      </w:r>
      <w:r>
        <w:t>(далее</w:t>
      </w:r>
      <w:r>
        <w:rPr>
          <w:spacing w:val="1"/>
        </w:rPr>
        <w:t xml:space="preserve"> </w:t>
      </w:r>
      <w:r>
        <w:t>-</w:t>
      </w:r>
      <w:r>
        <w:rPr>
          <w:spacing w:val="1"/>
        </w:rPr>
        <w:t xml:space="preserve"> </w:t>
      </w:r>
      <w:r>
        <w:t>Санитарно-эпидемиологические</w:t>
      </w:r>
      <w:r>
        <w:rPr>
          <w:spacing w:val="1"/>
        </w:rPr>
        <w:t xml:space="preserve"> </w:t>
      </w:r>
      <w:r>
        <w:t>требования).</w:t>
      </w:r>
      <w:r>
        <w:rPr>
          <w:spacing w:val="1"/>
        </w:rPr>
        <w:t xml:space="preserve"> </w:t>
      </w:r>
      <w:r>
        <w:t>ООП</w:t>
      </w:r>
      <w:r>
        <w:rPr>
          <w:spacing w:val="1"/>
        </w:rPr>
        <w:t xml:space="preserve"> </w:t>
      </w:r>
      <w:r>
        <w:t>СОО</w:t>
      </w:r>
      <w:r>
        <w:rPr>
          <w:spacing w:val="1"/>
        </w:rPr>
        <w:t xml:space="preserve"> </w:t>
      </w:r>
      <w:r>
        <w:t>учитывает</w:t>
      </w:r>
      <w:r>
        <w:rPr>
          <w:spacing w:val="1"/>
        </w:rPr>
        <w:t xml:space="preserve"> </w:t>
      </w:r>
      <w:r>
        <w:t>возрастные</w:t>
      </w:r>
      <w:r>
        <w:rPr>
          <w:spacing w:val="1"/>
        </w:rPr>
        <w:t xml:space="preserve"> </w:t>
      </w:r>
      <w:r>
        <w:t>и</w:t>
      </w:r>
      <w:r>
        <w:rPr>
          <w:spacing w:val="1"/>
        </w:rPr>
        <w:t xml:space="preserve"> </w:t>
      </w:r>
      <w:r>
        <w:t>психологические</w:t>
      </w:r>
      <w:r>
        <w:rPr>
          <w:spacing w:val="1"/>
        </w:rPr>
        <w:t xml:space="preserve"> </w:t>
      </w:r>
      <w:r>
        <w:t>особенности</w:t>
      </w:r>
      <w:r>
        <w:rPr>
          <w:spacing w:val="1"/>
        </w:rPr>
        <w:t xml:space="preserve"> </w:t>
      </w:r>
      <w:r>
        <w:t>обучающихся.</w:t>
      </w:r>
      <w:r>
        <w:rPr>
          <w:spacing w:val="1"/>
        </w:rPr>
        <w:t xml:space="preserve"> </w:t>
      </w:r>
    </w:p>
    <w:p w14:paraId="76C2737E" w14:textId="77777777" w:rsidR="00F52540" w:rsidRDefault="006A0404" w:rsidP="00CD5761">
      <w:pPr>
        <w:pStyle w:val="a4"/>
        <w:ind w:left="0" w:firstLine="709"/>
      </w:pPr>
      <w:r>
        <w:t>Общий</w:t>
      </w:r>
      <w:r>
        <w:rPr>
          <w:spacing w:val="1"/>
        </w:rPr>
        <w:t xml:space="preserve"> </w:t>
      </w:r>
      <w:r>
        <w:t>объем</w:t>
      </w:r>
      <w:r>
        <w:rPr>
          <w:spacing w:val="1"/>
        </w:rPr>
        <w:t xml:space="preserve"> </w:t>
      </w:r>
      <w:r>
        <w:t>аудиторной</w:t>
      </w:r>
      <w:r>
        <w:rPr>
          <w:spacing w:val="1"/>
        </w:rPr>
        <w:t xml:space="preserve"> </w:t>
      </w:r>
      <w:r>
        <w:t>работы обучающихся за пять учебных лет не может составлять менее 2170 часов и более</w:t>
      </w:r>
      <w:r>
        <w:rPr>
          <w:spacing w:val="1"/>
        </w:rPr>
        <w:t xml:space="preserve"> </w:t>
      </w:r>
      <w:r>
        <w:t>2516 часов в соответствии с требованиями к организации образовательного процесса к</w:t>
      </w:r>
      <w:r>
        <w:rPr>
          <w:spacing w:val="1"/>
        </w:rPr>
        <w:t xml:space="preserve"> </w:t>
      </w:r>
      <w:r>
        <w:t>учебной нагрузке при 5-дневной (или 6- дневной) учебной неделе, предусмотренными</w:t>
      </w:r>
      <w:r>
        <w:rPr>
          <w:spacing w:val="1"/>
        </w:rPr>
        <w:t xml:space="preserve"> </w:t>
      </w:r>
      <w:r>
        <w:t>Гигиеническими</w:t>
      </w:r>
      <w:r>
        <w:rPr>
          <w:spacing w:val="-2"/>
        </w:rPr>
        <w:t xml:space="preserve"> </w:t>
      </w:r>
      <w:r>
        <w:t>нормативами</w:t>
      </w:r>
      <w:r>
        <w:rPr>
          <w:spacing w:val="-2"/>
        </w:rPr>
        <w:t xml:space="preserve"> </w:t>
      </w:r>
      <w:r>
        <w:t>и</w:t>
      </w:r>
      <w:r>
        <w:rPr>
          <w:spacing w:val="-1"/>
        </w:rPr>
        <w:t xml:space="preserve"> </w:t>
      </w:r>
      <w:r>
        <w:t>Санитарно-эпидемиологическими</w:t>
      </w:r>
      <w:r>
        <w:rPr>
          <w:spacing w:val="-2"/>
        </w:rPr>
        <w:t xml:space="preserve"> </w:t>
      </w:r>
      <w:r>
        <w:t>требованиями.</w:t>
      </w:r>
    </w:p>
    <w:p w14:paraId="1CD591D3" w14:textId="77777777" w:rsidR="00F52540" w:rsidRDefault="006A0404" w:rsidP="00CD5761">
      <w:pPr>
        <w:pStyle w:val="a4"/>
        <w:ind w:left="0" w:firstLine="709"/>
      </w:pPr>
      <w:r>
        <w:t>В соответствии с локальными актами, в целях удовлетворения образовательных</w:t>
      </w:r>
      <w:r>
        <w:rPr>
          <w:spacing w:val="1"/>
        </w:rPr>
        <w:t xml:space="preserve"> </w:t>
      </w:r>
      <w:r>
        <w:t>потребностей и интересов обучающихся в МБОУ "СОШ №11" могут разрабатываться</w:t>
      </w:r>
      <w:r>
        <w:rPr>
          <w:spacing w:val="-57"/>
        </w:rPr>
        <w:t xml:space="preserve"> </w:t>
      </w:r>
      <w:r>
        <w:t>индивидуальные</w:t>
      </w:r>
      <w:r>
        <w:rPr>
          <w:spacing w:val="1"/>
        </w:rPr>
        <w:t xml:space="preserve"> </w:t>
      </w:r>
      <w:r>
        <w:t>учебные</w:t>
      </w:r>
      <w:r>
        <w:rPr>
          <w:spacing w:val="1"/>
        </w:rPr>
        <w:t xml:space="preserve"> </w:t>
      </w:r>
      <w:r>
        <w:t>планы,</w:t>
      </w:r>
      <w:r>
        <w:rPr>
          <w:spacing w:val="1"/>
        </w:rPr>
        <w:t xml:space="preserve"> </w:t>
      </w:r>
      <w:r>
        <w:t>в</w:t>
      </w:r>
      <w:r>
        <w:rPr>
          <w:spacing w:val="1"/>
        </w:rPr>
        <w:t xml:space="preserve"> </w:t>
      </w:r>
      <w:r>
        <w:t>пределах</w:t>
      </w:r>
      <w:r>
        <w:rPr>
          <w:spacing w:val="1"/>
        </w:rPr>
        <w:t xml:space="preserve"> </w:t>
      </w:r>
      <w:r>
        <w:t>осваиваемой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порядке,</w:t>
      </w:r>
      <w:r>
        <w:rPr>
          <w:spacing w:val="1"/>
        </w:rPr>
        <w:t xml:space="preserve"> </w:t>
      </w:r>
      <w:r>
        <w:t>установленном</w:t>
      </w:r>
      <w:r>
        <w:rPr>
          <w:spacing w:val="1"/>
        </w:rPr>
        <w:t xml:space="preserve"> </w:t>
      </w:r>
      <w:r>
        <w:t>локальными</w:t>
      </w:r>
      <w:r>
        <w:rPr>
          <w:spacing w:val="-3"/>
        </w:rPr>
        <w:t xml:space="preserve"> </w:t>
      </w:r>
      <w:r>
        <w:t>нормативными актами</w:t>
      </w:r>
      <w:r>
        <w:rPr>
          <w:spacing w:val="-1"/>
        </w:rPr>
        <w:t xml:space="preserve"> </w:t>
      </w:r>
      <w:r>
        <w:t>образовательной организации</w:t>
      </w:r>
    </w:p>
    <w:p w14:paraId="4848189B" w14:textId="77777777" w:rsidR="00F52540" w:rsidRDefault="00F52540" w:rsidP="00CD5761">
      <w:pPr>
        <w:pStyle w:val="a4"/>
        <w:ind w:left="0" w:firstLine="0"/>
        <w:jc w:val="center"/>
        <w:rPr>
          <w:b/>
          <w:bCs/>
        </w:rPr>
      </w:pPr>
    </w:p>
    <w:p w14:paraId="10E4BAB1" w14:textId="77777777" w:rsidR="00F52540" w:rsidRDefault="006A0404" w:rsidP="00CD5761">
      <w:pPr>
        <w:pStyle w:val="a4"/>
        <w:ind w:left="0" w:firstLine="0"/>
        <w:jc w:val="center"/>
        <w:rPr>
          <w:b/>
          <w:bCs/>
        </w:rPr>
      </w:pPr>
      <w:r>
        <w:rPr>
          <w:b/>
          <w:bCs/>
        </w:rPr>
        <w:t>2.2. Планируемые</w:t>
      </w:r>
      <w:r>
        <w:rPr>
          <w:b/>
          <w:bCs/>
          <w:spacing w:val="-5"/>
        </w:rPr>
        <w:t xml:space="preserve"> </w:t>
      </w:r>
      <w:r>
        <w:rPr>
          <w:b/>
          <w:bCs/>
        </w:rPr>
        <w:t>результаты</w:t>
      </w:r>
      <w:r>
        <w:rPr>
          <w:b/>
          <w:bCs/>
          <w:spacing w:val="-3"/>
        </w:rPr>
        <w:t xml:space="preserve"> </w:t>
      </w:r>
      <w:r>
        <w:rPr>
          <w:b/>
          <w:bCs/>
        </w:rPr>
        <w:t>освоения</w:t>
      </w:r>
      <w:r>
        <w:rPr>
          <w:b/>
          <w:bCs/>
          <w:spacing w:val="-3"/>
        </w:rPr>
        <w:t xml:space="preserve"> </w:t>
      </w:r>
      <w:r>
        <w:rPr>
          <w:b/>
          <w:bCs/>
        </w:rPr>
        <w:t>ООП</w:t>
      </w:r>
      <w:r>
        <w:rPr>
          <w:b/>
          <w:bCs/>
          <w:spacing w:val="-4"/>
        </w:rPr>
        <w:t xml:space="preserve"> </w:t>
      </w:r>
      <w:r>
        <w:rPr>
          <w:b/>
          <w:bCs/>
        </w:rPr>
        <w:t>СОО</w:t>
      </w:r>
    </w:p>
    <w:p w14:paraId="34748430" w14:textId="77777777" w:rsidR="00F52540" w:rsidRDefault="006A0404" w:rsidP="00CD5761">
      <w:pPr>
        <w:pStyle w:val="a4"/>
        <w:ind w:left="0" w:firstLine="709"/>
      </w:pPr>
      <w:r w:rsidRPr="00E41D68">
        <w:rPr>
          <w:b/>
          <w:bCs/>
        </w:rPr>
        <w:t>Планируемые результаты</w:t>
      </w:r>
      <w:r>
        <w:t xml:space="preserve"> освоения ООП СОО соответствуют современным целям</w:t>
      </w:r>
      <w:r>
        <w:rPr>
          <w:spacing w:val="1"/>
        </w:rPr>
        <w:t xml:space="preserve"> </w:t>
      </w:r>
      <w:r>
        <w:t>среднего общего образования, представленным во ФГОС СОО как система личностных,</w:t>
      </w:r>
      <w:r>
        <w:rPr>
          <w:spacing w:val="1"/>
        </w:rPr>
        <w:t xml:space="preserve"> </w:t>
      </w:r>
      <w:r>
        <w:t>метапредметных</w:t>
      </w:r>
      <w:r>
        <w:rPr>
          <w:spacing w:val="1"/>
        </w:rPr>
        <w:t xml:space="preserve"> </w:t>
      </w:r>
      <w:r>
        <w:t>и</w:t>
      </w:r>
      <w:r>
        <w:rPr>
          <w:spacing w:val="1"/>
        </w:rPr>
        <w:t xml:space="preserve"> </w:t>
      </w:r>
      <w:r>
        <w:t>предметных</w:t>
      </w:r>
      <w:r>
        <w:rPr>
          <w:spacing w:val="1"/>
        </w:rPr>
        <w:t xml:space="preserve"> </w:t>
      </w:r>
      <w:r>
        <w:t>достижений</w:t>
      </w:r>
      <w:r>
        <w:rPr>
          <w:spacing w:val="1"/>
        </w:rPr>
        <w:t xml:space="preserve"> </w:t>
      </w:r>
      <w:r>
        <w:t>обучающегося.</w:t>
      </w:r>
      <w:r>
        <w:rPr>
          <w:spacing w:val="1"/>
        </w:rPr>
        <w:t xml:space="preserve"> </w:t>
      </w:r>
      <w:r>
        <w:t>Требования</w:t>
      </w:r>
      <w:r>
        <w:rPr>
          <w:spacing w:val="1"/>
        </w:rPr>
        <w:t xml:space="preserve"> </w:t>
      </w:r>
      <w:r>
        <w:t>к</w:t>
      </w:r>
      <w:r>
        <w:rPr>
          <w:spacing w:val="1"/>
        </w:rPr>
        <w:t xml:space="preserve"> </w:t>
      </w:r>
      <w:r>
        <w:t>личностным</w:t>
      </w:r>
      <w:r>
        <w:rPr>
          <w:spacing w:val="-57"/>
        </w:rPr>
        <w:t xml:space="preserve"> </w:t>
      </w:r>
      <w:r>
        <w:t>результатам</w:t>
      </w:r>
      <w:r>
        <w:rPr>
          <w:spacing w:val="1"/>
        </w:rPr>
        <w:t xml:space="preserve"> </w:t>
      </w:r>
      <w:r>
        <w:t>освоения</w:t>
      </w:r>
      <w:r>
        <w:rPr>
          <w:spacing w:val="1"/>
        </w:rPr>
        <w:t xml:space="preserve"> </w:t>
      </w:r>
      <w:r>
        <w:t>обучающимися</w:t>
      </w:r>
      <w:r>
        <w:rPr>
          <w:spacing w:val="1"/>
        </w:rPr>
        <w:t xml:space="preserve"> </w:t>
      </w:r>
      <w:r>
        <w:t>ООП</w:t>
      </w:r>
      <w:r>
        <w:rPr>
          <w:spacing w:val="1"/>
        </w:rPr>
        <w:t xml:space="preserve"> </w:t>
      </w:r>
      <w:r>
        <w:t>СОО</w:t>
      </w:r>
      <w:r>
        <w:rPr>
          <w:spacing w:val="1"/>
        </w:rPr>
        <w:t xml:space="preserve"> </w:t>
      </w:r>
      <w:r>
        <w:t>включают</w:t>
      </w:r>
      <w:r>
        <w:rPr>
          <w:spacing w:val="1"/>
        </w:rPr>
        <w:t xml:space="preserve"> </w:t>
      </w:r>
      <w:r>
        <w:t>осознание</w:t>
      </w:r>
      <w:r>
        <w:rPr>
          <w:spacing w:val="1"/>
        </w:rPr>
        <w:t xml:space="preserve"> </w:t>
      </w:r>
      <w:r>
        <w:t>российской</w:t>
      </w:r>
      <w:r>
        <w:rPr>
          <w:spacing w:val="1"/>
        </w:rPr>
        <w:t xml:space="preserve"> </w:t>
      </w:r>
      <w:r>
        <w:t>гражданской идентичности; готовность обучающихся к саморазвитию, самостоятельности</w:t>
      </w:r>
      <w:r>
        <w:rPr>
          <w:spacing w:val="1"/>
        </w:rPr>
        <w:t xml:space="preserve"> </w:t>
      </w:r>
      <w:r>
        <w:t>и личностному самоопределению; ценность самостоятельности и инициативы;</w:t>
      </w:r>
      <w:r>
        <w:rPr>
          <w:spacing w:val="1"/>
        </w:rPr>
        <w:t xml:space="preserve"> </w:t>
      </w:r>
      <w:r>
        <w:t>наличие</w:t>
      </w:r>
      <w:r>
        <w:rPr>
          <w:spacing w:val="1"/>
        </w:rPr>
        <w:t xml:space="preserve"> </w:t>
      </w:r>
      <w:r>
        <w:t>мотивации к обучению и личностному развитию; целенаправленное развитие внутренней</w:t>
      </w:r>
      <w:r>
        <w:rPr>
          <w:spacing w:val="1"/>
        </w:rPr>
        <w:t xml:space="preserve"> </w:t>
      </w:r>
      <w:r>
        <w:t>позиции</w:t>
      </w:r>
      <w:r>
        <w:rPr>
          <w:spacing w:val="1"/>
        </w:rPr>
        <w:t xml:space="preserve"> </w:t>
      </w:r>
      <w:r>
        <w:t>личности</w:t>
      </w:r>
      <w:r>
        <w:rPr>
          <w:spacing w:val="1"/>
        </w:rPr>
        <w:t xml:space="preserve"> </w:t>
      </w:r>
      <w:r>
        <w:t>на</w:t>
      </w:r>
      <w:r>
        <w:rPr>
          <w:spacing w:val="1"/>
        </w:rPr>
        <w:t xml:space="preserve"> </w:t>
      </w:r>
      <w:r>
        <w:t>основе</w:t>
      </w:r>
      <w:r>
        <w:rPr>
          <w:spacing w:val="1"/>
        </w:rPr>
        <w:t xml:space="preserve"> </w:t>
      </w:r>
      <w:r>
        <w:t>духовно-нравственных</w:t>
      </w:r>
      <w:r>
        <w:rPr>
          <w:spacing w:val="1"/>
        </w:rPr>
        <w:t xml:space="preserve"> </w:t>
      </w:r>
      <w:r>
        <w:t>ценностей</w:t>
      </w:r>
      <w:r>
        <w:rPr>
          <w:spacing w:val="1"/>
        </w:rPr>
        <w:t xml:space="preserve"> </w:t>
      </w:r>
      <w:r>
        <w:t>народов</w:t>
      </w:r>
      <w:r>
        <w:rPr>
          <w:spacing w:val="1"/>
        </w:rPr>
        <w:t xml:space="preserve"> </w:t>
      </w:r>
      <w:r>
        <w:t>Российской</w:t>
      </w:r>
      <w:r>
        <w:rPr>
          <w:spacing w:val="1"/>
        </w:rPr>
        <w:t xml:space="preserve"> </w:t>
      </w:r>
      <w:r>
        <w:t>Федерации, исторических и национально-культурных традиций, формирование системы</w:t>
      </w:r>
      <w:r>
        <w:rPr>
          <w:spacing w:val="1"/>
        </w:rPr>
        <w:t xml:space="preserve"> </w:t>
      </w:r>
      <w:r>
        <w:t>значимых</w:t>
      </w:r>
      <w:r>
        <w:rPr>
          <w:spacing w:val="1"/>
        </w:rPr>
        <w:t xml:space="preserve"> </w:t>
      </w:r>
      <w:r>
        <w:t>ценностно-смысловых</w:t>
      </w:r>
      <w:r>
        <w:rPr>
          <w:spacing w:val="1"/>
        </w:rPr>
        <w:t xml:space="preserve"> </w:t>
      </w:r>
      <w:r>
        <w:t>установок,</w:t>
      </w:r>
      <w:r>
        <w:rPr>
          <w:spacing w:val="1"/>
        </w:rPr>
        <w:t xml:space="preserve"> </w:t>
      </w:r>
      <w:r>
        <w:t>антикоррупционного</w:t>
      </w:r>
      <w:r>
        <w:rPr>
          <w:spacing w:val="1"/>
        </w:rPr>
        <w:t xml:space="preserve"> </w:t>
      </w:r>
      <w:r>
        <w:t>мировоззрения,</w:t>
      </w:r>
      <w:r>
        <w:rPr>
          <w:spacing w:val="1"/>
        </w:rPr>
        <w:t xml:space="preserve"> </w:t>
      </w:r>
      <w:r>
        <w:t>правосознания, экологической культуры, способности ставить цели и строить жизненные</w:t>
      </w:r>
      <w:r>
        <w:rPr>
          <w:spacing w:val="1"/>
        </w:rPr>
        <w:t xml:space="preserve"> </w:t>
      </w:r>
      <w:r>
        <w:t>планы.</w:t>
      </w:r>
    </w:p>
    <w:p w14:paraId="7DDFF557" w14:textId="77777777" w:rsidR="00E41D68" w:rsidRDefault="006A0404" w:rsidP="00CD5761">
      <w:pPr>
        <w:pStyle w:val="a4"/>
        <w:ind w:left="0" w:firstLine="709"/>
      </w:pPr>
      <w:r>
        <w:rPr>
          <w:b/>
        </w:rPr>
        <w:t xml:space="preserve">Личностные результаты </w:t>
      </w:r>
      <w:r>
        <w:t>освоения ООП СОО достигаются в единстве учебной и</w:t>
      </w:r>
      <w:r>
        <w:rPr>
          <w:spacing w:val="1"/>
        </w:rPr>
        <w:t xml:space="preserve"> </w:t>
      </w:r>
      <w:r>
        <w:t>воспитательной деятельности МБОУ "СОШ №11" в соответствии с 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Личностные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отражают</w:t>
      </w:r>
      <w:r>
        <w:rPr>
          <w:spacing w:val="1"/>
        </w:rPr>
        <w:t xml:space="preserve"> </w:t>
      </w:r>
      <w:r>
        <w:t>готовность</w:t>
      </w:r>
      <w:r>
        <w:rPr>
          <w:spacing w:val="1"/>
        </w:rPr>
        <w:t xml:space="preserve"> </w:t>
      </w:r>
      <w:r>
        <w:t>обучающихся</w:t>
      </w:r>
      <w:r>
        <w:rPr>
          <w:spacing w:val="1"/>
        </w:rPr>
        <w:t xml:space="preserve"> </w:t>
      </w:r>
      <w:r>
        <w:t>руководствоваться системой позитивных ценностных ориентаций и расширение опыта</w:t>
      </w:r>
      <w:r>
        <w:rPr>
          <w:spacing w:val="1"/>
        </w:rPr>
        <w:t xml:space="preserve"> </w:t>
      </w:r>
      <w:r>
        <w:t>деятельности</w:t>
      </w:r>
      <w:r>
        <w:rPr>
          <w:spacing w:val="1"/>
        </w:rPr>
        <w:t xml:space="preserve"> </w:t>
      </w:r>
      <w:r>
        <w:t>на</w:t>
      </w:r>
      <w:r>
        <w:rPr>
          <w:spacing w:val="1"/>
        </w:rPr>
        <w:t xml:space="preserve"> </w:t>
      </w:r>
      <w:r>
        <w:t>ее</w:t>
      </w:r>
      <w:r>
        <w:rPr>
          <w:spacing w:val="1"/>
        </w:rPr>
        <w:t xml:space="preserve"> </w:t>
      </w:r>
      <w:r>
        <w:t>основе</w:t>
      </w:r>
      <w:r>
        <w:rPr>
          <w:spacing w:val="1"/>
        </w:rPr>
        <w:t xml:space="preserve"> </w:t>
      </w:r>
      <w:r>
        <w:t>и</w:t>
      </w:r>
      <w:r>
        <w:rPr>
          <w:spacing w:val="1"/>
        </w:rPr>
        <w:t xml:space="preserve"> </w:t>
      </w:r>
      <w:r>
        <w:t>в</w:t>
      </w:r>
      <w:r>
        <w:rPr>
          <w:spacing w:val="1"/>
        </w:rPr>
        <w:t xml:space="preserve"> </w:t>
      </w:r>
      <w:r>
        <w:t>процессе</w:t>
      </w:r>
      <w:r>
        <w:rPr>
          <w:spacing w:val="1"/>
        </w:rPr>
        <w:t xml:space="preserve"> </w:t>
      </w:r>
      <w:r>
        <w:t>реализации</w:t>
      </w:r>
      <w:r>
        <w:rPr>
          <w:spacing w:val="1"/>
        </w:rPr>
        <w:t xml:space="preserve"> </w:t>
      </w:r>
      <w:r>
        <w:t>основных</w:t>
      </w:r>
      <w:r>
        <w:rPr>
          <w:spacing w:val="61"/>
        </w:rPr>
        <w:t xml:space="preserve"> </w:t>
      </w:r>
      <w:r>
        <w:t>направлений</w:t>
      </w:r>
      <w:r>
        <w:rPr>
          <w:spacing w:val="-57"/>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части:</w:t>
      </w:r>
      <w:r>
        <w:rPr>
          <w:spacing w:val="1"/>
        </w:rPr>
        <w:t xml:space="preserve"> </w:t>
      </w:r>
      <w:r>
        <w:t>гражданского</w:t>
      </w:r>
      <w:r>
        <w:rPr>
          <w:spacing w:val="1"/>
        </w:rPr>
        <w:t xml:space="preserve"> </w:t>
      </w:r>
      <w:r>
        <w:t>воспитания,</w:t>
      </w:r>
      <w:r>
        <w:rPr>
          <w:spacing w:val="1"/>
        </w:rPr>
        <w:t xml:space="preserve"> </w:t>
      </w:r>
      <w:r>
        <w:t>патриотического</w:t>
      </w:r>
      <w:r>
        <w:rPr>
          <w:spacing w:val="1"/>
        </w:rPr>
        <w:t xml:space="preserve"> </w:t>
      </w:r>
      <w:r>
        <w:t>воспитания,</w:t>
      </w:r>
      <w:r>
        <w:rPr>
          <w:spacing w:val="1"/>
        </w:rPr>
        <w:t xml:space="preserve"> </w:t>
      </w:r>
      <w:r>
        <w:t>духовно-нравственного</w:t>
      </w:r>
      <w:r>
        <w:rPr>
          <w:spacing w:val="1"/>
        </w:rPr>
        <w:t xml:space="preserve"> </w:t>
      </w:r>
      <w:r>
        <w:t>воспитания,</w:t>
      </w:r>
      <w:r>
        <w:rPr>
          <w:spacing w:val="1"/>
        </w:rPr>
        <w:t xml:space="preserve"> </w:t>
      </w:r>
      <w:r>
        <w:t>эстетического</w:t>
      </w:r>
      <w:r>
        <w:rPr>
          <w:spacing w:val="1"/>
        </w:rPr>
        <w:t xml:space="preserve"> </w:t>
      </w:r>
      <w:r>
        <w:t>воспитания,</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6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трудового</w:t>
      </w:r>
      <w:r>
        <w:rPr>
          <w:spacing w:val="1"/>
        </w:rPr>
        <w:t xml:space="preserve"> </w:t>
      </w:r>
      <w:r>
        <w:t>воспитания,</w:t>
      </w:r>
      <w:r>
        <w:rPr>
          <w:spacing w:val="1"/>
        </w:rPr>
        <w:t xml:space="preserve"> </w:t>
      </w:r>
      <w:r>
        <w:t>экологического</w:t>
      </w:r>
      <w:r>
        <w:rPr>
          <w:spacing w:val="1"/>
        </w:rPr>
        <w:t xml:space="preserve"> </w:t>
      </w:r>
      <w:r>
        <w:t>воспитания,</w:t>
      </w:r>
      <w:r>
        <w:rPr>
          <w:spacing w:val="1"/>
        </w:rPr>
        <w:t xml:space="preserve"> </w:t>
      </w:r>
      <w:r>
        <w:t>осознание ценности научного познания, а также результаты, обеспечивающие адаптацию</w:t>
      </w:r>
      <w:r>
        <w:rPr>
          <w:spacing w:val="1"/>
        </w:rPr>
        <w:t xml:space="preserve"> </w:t>
      </w:r>
      <w:r>
        <w:t>обучающегося</w:t>
      </w:r>
      <w:r>
        <w:rPr>
          <w:spacing w:val="-1"/>
        </w:rPr>
        <w:t xml:space="preserve"> </w:t>
      </w:r>
      <w:r>
        <w:t>к</w:t>
      </w:r>
      <w:r>
        <w:rPr>
          <w:spacing w:val="-1"/>
        </w:rPr>
        <w:t xml:space="preserve"> </w:t>
      </w:r>
      <w:r>
        <w:t>изменяющимся</w:t>
      </w:r>
      <w:r>
        <w:rPr>
          <w:spacing w:val="1"/>
        </w:rPr>
        <w:t xml:space="preserve"> </w:t>
      </w:r>
      <w:r>
        <w:t>условиям</w:t>
      </w:r>
      <w:r>
        <w:rPr>
          <w:spacing w:val="1"/>
        </w:rPr>
        <w:t xml:space="preserve"> </w:t>
      </w:r>
      <w:r>
        <w:t>социальной</w:t>
      </w:r>
      <w:r>
        <w:rPr>
          <w:spacing w:val="-3"/>
        </w:rPr>
        <w:t xml:space="preserve"> </w:t>
      </w:r>
      <w:r>
        <w:t>и</w:t>
      </w:r>
      <w:r>
        <w:rPr>
          <w:spacing w:val="-1"/>
        </w:rPr>
        <w:t xml:space="preserve"> </w:t>
      </w:r>
      <w:r>
        <w:t>природной</w:t>
      </w:r>
      <w:r>
        <w:rPr>
          <w:spacing w:val="-1"/>
        </w:rPr>
        <w:t xml:space="preserve"> </w:t>
      </w:r>
      <w:r>
        <w:t>среды.</w:t>
      </w:r>
    </w:p>
    <w:p w14:paraId="74356D14" w14:textId="77777777" w:rsidR="00E41D68" w:rsidRDefault="006A0404" w:rsidP="00E41D68">
      <w:pPr>
        <w:pStyle w:val="a4"/>
        <w:ind w:left="0" w:firstLine="709"/>
      </w:pPr>
      <w:r>
        <w:rPr>
          <w:b/>
        </w:rPr>
        <w:t>Метапредметные</w:t>
      </w:r>
      <w:r>
        <w:rPr>
          <w:b/>
          <w:spacing w:val="1"/>
        </w:rPr>
        <w:t xml:space="preserve"> </w:t>
      </w:r>
      <w:r>
        <w:rPr>
          <w:b/>
        </w:rPr>
        <w:t>результаты</w:t>
      </w:r>
      <w:r>
        <w:rPr>
          <w:b/>
          <w:spacing w:val="1"/>
        </w:rPr>
        <w:t xml:space="preserve"> </w:t>
      </w:r>
      <w:r>
        <w:t>включают:</w:t>
      </w:r>
      <w:r>
        <w:rPr>
          <w:spacing w:val="1"/>
        </w:rPr>
        <w:t xml:space="preserve"> </w:t>
      </w:r>
      <w:r>
        <w:t>освоение</w:t>
      </w:r>
      <w:r>
        <w:rPr>
          <w:spacing w:val="1"/>
        </w:rPr>
        <w:t xml:space="preserve"> </w:t>
      </w:r>
      <w:r>
        <w:t>обучающимися</w:t>
      </w:r>
      <w:r>
        <w:rPr>
          <w:spacing w:val="1"/>
        </w:rPr>
        <w:t xml:space="preserve"> </w:t>
      </w:r>
      <w:r>
        <w:t>межпредметных понятий (используются в нескольких предметных областях и позволяют</w:t>
      </w:r>
      <w:r>
        <w:rPr>
          <w:spacing w:val="1"/>
        </w:rPr>
        <w:t xml:space="preserve"> </w:t>
      </w:r>
      <w:r>
        <w:t>связывать</w:t>
      </w:r>
      <w:r>
        <w:rPr>
          <w:spacing w:val="1"/>
        </w:rPr>
        <w:t xml:space="preserve"> </w:t>
      </w:r>
      <w:r>
        <w:t>знания</w:t>
      </w:r>
      <w:r>
        <w:rPr>
          <w:spacing w:val="1"/>
        </w:rPr>
        <w:t xml:space="preserve"> </w:t>
      </w:r>
      <w:r>
        <w:t>из</w:t>
      </w:r>
      <w:r>
        <w:rPr>
          <w:spacing w:val="1"/>
        </w:rPr>
        <w:t xml:space="preserve"> </w:t>
      </w:r>
      <w:r>
        <w:t>различных</w:t>
      </w:r>
      <w:r>
        <w:rPr>
          <w:spacing w:val="1"/>
        </w:rPr>
        <w:t xml:space="preserve"> </w:t>
      </w:r>
      <w:r>
        <w:t>учебных</w:t>
      </w:r>
      <w:r>
        <w:rPr>
          <w:spacing w:val="1"/>
        </w:rPr>
        <w:t xml:space="preserve"> </w:t>
      </w:r>
      <w:r>
        <w:t>предметов,</w:t>
      </w:r>
      <w:r>
        <w:rPr>
          <w:spacing w:val="1"/>
        </w:rPr>
        <w:t xml:space="preserve"> </w:t>
      </w:r>
      <w:r>
        <w:t>учебных</w:t>
      </w:r>
      <w:r>
        <w:rPr>
          <w:spacing w:val="1"/>
        </w:rPr>
        <w:t xml:space="preserve"> </w:t>
      </w:r>
      <w:r>
        <w:t>курсов,</w:t>
      </w:r>
      <w:r>
        <w:rPr>
          <w:spacing w:val="1"/>
        </w:rPr>
        <w:t xml:space="preserve"> </w:t>
      </w:r>
      <w:r>
        <w:t>модулей</w:t>
      </w:r>
      <w:r>
        <w:rPr>
          <w:spacing w:val="61"/>
        </w:rPr>
        <w:t xml:space="preserve"> </w:t>
      </w:r>
      <w:r>
        <w:t>в</w:t>
      </w:r>
      <w:r>
        <w:rPr>
          <w:spacing w:val="1"/>
        </w:rPr>
        <w:t xml:space="preserve"> </w:t>
      </w:r>
      <w:r>
        <w:t>целостную научную картину мира) и универсальных учебных действий (познавательные,</w:t>
      </w:r>
      <w:r>
        <w:rPr>
          <w:spacing w:val="1"/>
        </w:rPr>
        <w:t xml:space="preserve"> </w:t>
      </w:r>
      <w:r>
        <w:t>коммуникативные,</w:t>
      </w:r>
      <w:r>
        <w:rPr>
          <w:spacing w:val="1"/>
        </w:rPr>
        <w:t xml:space="preserve"> </w:t>
      </w:r>
      <w:r>
        <w:t>регулятивные);</w:t>
      </w:r>
      <w:r>
        <w:rPr>
          <w:spacing w:val="1"/>
        </w:rPr>
        <w:t xml:space="preserve"> </w:t>
      </w:r>
      <w:r>
        <w:t>способность</w:t>
      </w:r>
      <w:r>
        <w:rPr>
          <w:spacing w:val="1"/>
        </w:rPr>
        <w:t xml:space="preserve"> </w:t>
      </w:r>
      <w:r>
        <w:t>их</w:t>
      </w:r>
      <w:r>
        <w:rPr>
          <w:spacing w:val="1"/>
        </w:rPr>
        <w:t xml:space="preserve"> </w:t>
      </w:r>
      <w:r>
        <w:t>использовать</w:t>
      </w:r>
      <w:r>
        <w:rPr>
          <w:spacing w:val="1"/>
        </w:rPr>
        <w:t xml:space="preserve"> </w:t>
      </w:r>
      <w:r>
        <w:t>в</w:t>
      </w:r>
      <w:r>
        <w:rPr>
          <w:spacing w:val="1"/>
        </w:rPr>
        <w:t xml:space="preserve"> </w:t>
      </w:r>
      <w:r>
        <w:t>учебной,</w:t>
      </w:r>
      <w:r>
        <w:rPr>
          <w:spacing w:val="1"/>
        </w:rPr>
        <w:t xml:space="preserve"> </w:t>
      </w:r>
      <w:r>
        <w:t>познавательной и социальной практике; готовность к самостоятельному планированию и</w:t>
      </w:r>
      <w:r>
        <w:rPr>
          <w:spacing w:val="1"/>
        </w:rPr>
        <w:t xml:space="preserve"> </w:t>
      </w:r>
      <w:r>
        <w:t>осуществлению</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организации</w:t>
      </w:r>
      <w:r>
        <w:rPr>
          <w:spacing w:val="1"/>
        </w:rPr>
        <w:t xml:space="preserve"> </w:t>
      </w:r>
      <w:r>
        <w:t>учебного</w:t>
      </w:r>
      <w:r>
        <w:rPr>
          <w:spacing w:val="1"/>
        </w:rPr>
        <w:t xml:space="preserve"> </w:t>
      </w:r>
      <w:r>
        <w:t>сотрудничества</w:t>
      </w:r>
      <w:r>
        <w:rPr>
          <w:spacing w:val="1"/>
        </w:rPr>
        <w:t xml:space="preserve"> </w:t>
      </w:r>
      <w:r>
        <w:t>с</w:t>
      </w:r>
      <w:r>
        <w:rPr>
          <w:spacing w:val="1"/>
        </w:rPr>
        <w:t xml:space="preserve"> </w:t>
      </w:r>
      <w:r>
        <w:t>педагогическими работниками и сверстниками, к участию в построении индивидуальной</w:t>
      </w:r>
      <w:r>
        <w:rPr>
          <w:spacing w:val="1"/>
        </w:rPr>
        <w:t xml:space="preserve"> </w:t>
      </w:r>
      <w:r>
        <w:t>образовательной</w:t>
      </w:r>
      <w:r>
        <w:rPr>
          <w:spacing w:val="1"/>
        </w:rPr>
        <w:t xml:space="preserve"> </w:t>
      </w:r>
      <w:r>
        <w:t>траектории; овладение навыками</w:t>
      </w:r>
      <w:r>
        <w:rPr>
          <w:spacing w:val="60"/>
        </w:rPr>
        <w:t xml:space="preserve"> </w:t>
      </w:r>
      <w:r>
        <w:t>учебно-исследовательской, проектной</w:t>
      </w:r>
      <w:r>
        <w:rPr>
          <w:spacing w:val="1"/>
        </w:rPr>
        <w:t xml:space="preserve"> </w:t>
      </w:r>
      <w:r>
        <w:t>и</w:t>
      </w:r>
      <w:r>
        <w:rPr>
          <w:spacing w:val="1"/>
        </w:rPr>
        <w:t xml:space="preserve"> </w:t>
      </w:r>
      <w:r>
        <w:t>социальной</w:t>
      </w:r>
      <w:r>
        <w:rPr>
          <w:spacing w:val="1"/>
        </w:rPr>
        <w:t xml:space="preserve"> </w:t>
      </w:r>
      <w:r>
        <w:t>деятельности.</w:t>
      </w:r>
      <w:r>
        <w:rPr>
          <w:spacing w:val="1"/>
        </w:rPr>
        <w:t xml:space="preserve"> </w:t>
      </w:r>
      <w:r>
        <w:t>Метапредметные</w:t>
      </w:r>
      <w:r>
        <w:rPr>
          <w:spacing w:val="1"/>
        </w:rPr>
        <w:t xml:space="preserve"> </w:t>
      </w:r>
      <w:r>
        <w:t>результаты</w:t>
      </w:r>
      <w:r>
        <w:rPr>
          <w:spacing w:val="1"/>
        </w:rPr>
        <w:t xml:space="preserve"> </w:t>
      </w:r>
      <w:r>
        <w:t>сгруппированы</w:t>
      </w:r>
      <w:r>
        <w:rPr>
          <w:spacing w:val="1"/>
        </w:rPr>
        <w:t xml:space="preserve"> </w:t>
      </w:r>
      <w:r>
        <w:t>по</w:t>
      </w:r>
      <w:r>
        <w:rPr>
          <w:spacing w:val="1"/>
        </w:rPr>
        <w:t xml:space="preserve"> </w:t>
      </w:r>
      <w:r>
        <w:t>трем</w:t>
      </w:r>
      <w:r>
        <w:rPr>
          <w:spacing w:val="1"/>
        </w:rPr>
        <w:t xml:space="preserve"> </w:t>
      </w:r>
      <w:r>
        <w:t>направлениям</w:t>
      </w:r>
      <w:r>
        <w:rPr>
          <w:spacing w:val="38"/>
        </w:rPr>
        <w:t xml:space="preserve"> </w:t>
      </w:r>
      <w:r>
        <w:t>и</w:t>
      </w:r>
      <w:r>
        <w:rPr>
          <w:spacing w:val="39"/>
        </w:rPr>
        <w:t xml:space="preserve"> </w:t>
      </w:r>
      <w:r>
        <w:t>отражают</w:t>
      </w:r>
      <w:r>
        <w:rPr>
          <w:spacing w:val="39"/>
        </w:rPr>
        <w:t xml:space="preserve"> </w:t>
      </w:r>
      <w:r>
        <w:t>способность</w:t>
      </w:r>
      <w:r>
        <w:rPr>
          <w:spacing w:val="38"/>
        </w:rPr>
        <w:t xml:space="preserve"> </w:t>
      </w:r>
      <w:r>
        <w:t>обучающихся</w:t>
      </w:r>
      <w:r>
        <w:rPr>
          <w:spacing w:val="37"/>
        </w:rPr>
        <w:t xml:space="preserve"> </w:t>
      </w:r>
      <w:r>
        <w:t>использовать</w:t>
      </w:r>
      <w:r>
        <w:rPr>
          <w:spacing w:val="39"/>
        </w:rPr>
        <w:t xml:space="preserve"> </w:t>
      </w:r>
      <w:r>
        <w:t>на</w:t>
      </w:r>
      <w:r>
        <w:rPr>
          <w:spacing w:val="38"/>
        </w:rPr>
        <w:t xml:space="preserve"> </w:t>
      </w:r>
      <w:r>
        <w:t>практике</w:t>
      </w:r>
      <w:r w:rsidR="00E41D68" w:rsidRPr="00E41D68">
        <w:t xml:space="preserve"> </w:t>
      </w:r>
      <w:r>
        <w:t>универсальные</w:t>
      </w:r>
      <w:r>
        <w:rPr>
          <w:spacing w:val="1"/>
        </w:rPr>
        <w:t xml:space="preserve"> </w:t>
      </w:r>
      <w:r>
        <w:t>учебные действия,</w:t>
      </w:r>
      <w:r>
        <w:rPr>
          <w:spacing w:val="1"/>
        </w:rPr>
        <w:t xml:space="preserve"> </w:t>
      </w:r>
      <w:r>
        <w:t>составляющие</w:t>
      </w:r>
      <w:r>
        <w:rPr>
          <w:spacing w:val="1"/>
        </w:rPr>
        <w:t xml:space="preserve"> </w:t>
      </w:r>
      <w:r>
        <w:t>умение овладевать:</w:t>
      </w:r>
      <w:r>
        <w:rPr>
          <w:spacing w:val="1"/>
        </w:rPr>
        <w:t xml:space="preserve"> </w:t>
      </w:r>
      <w:r>
        <w:t>познавательными</w:t>
      </w:r>
      <w:r>
        <w:rPr>
          <w:spacing w:val="1"/>
        </w:rPr>
        <w:t xml:space="preserve"> </w:t>
      </w:r>
      <w:r>
        <w:lastRenderedPageBreak/>
        <w:t>универсальными учебными действиями; коммуникативными универсальными учебными</w:t>
      </w:r>
      <w:r>
        <w:rPr>
          <w:spacing w:val="1"/>
        </w:rPr>
        <w:t xml:space="preserve"> </w:t>
      </w:r>
      <w:r>
        <w:t>действиями;</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Овладение</w:t>
      </w:r>
      <w:r>
        <w:rPr>
          <w:spacing w:val="1"/>
        </w:rPr>
        <w:t xml:space="preserve"> </w:t>
      </w:r>
      <w:r>
        <w:t>познавательными</w:t>
      </w:r>
      <w:r>
        <w:rPr>
          <w:spacing w:val="1"/>
        </w:rPr>
        <w:t xml:space="preserve"> </w:t>
      </w:r>
      <w:r>
        <w:t>универсальными</w:t>
      </w:r>
      <w:r>
        <w:rPr>
          <w:spacing w:val="1"/>
        </w:rPr>
        <w:t xml:space="preserve"> </w:t>
      </w:r>
      <w:r>
        <w:t>учебными</w:t>
      </w:r>
      <w:r>
        <w:rPr>
          <w:spacing w:val="1"/>
        </w:rPr>
        <w:t xml:space="preserve"> </w:t>
      </w:r>
      <w:r>
        <w:t>действиями</w:t>
      </w:r>
      <w:r>
        <w:rPr>
          <w:spacing w:val="1"/>
        </w:rPr>
        <w:t xml:space="preserve"> </w:t>
      </w:r>
      <w:r>
        <w:t>предполагает</w:t>
      </w:r>
      <w:r>
        <w:rPr>
          <w:spacing w:val="1"/>
        </w:rPr>
        <w:t xml:space="preserve"> </w:t>
      </w:r>
      <w:r>
        <w:t>умение</w:t>
      </w:r>
      <w:r>
        <w:rPr>
          <w:spacing w:val="1"/>
        </w:rPr>
        <w:t xml:space="preserve"> </w:t>
      </w:r>
      <w:r>
        <w:t>использовать</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базовые</w:t>
      </w:r>
      <w:r>
        <w:rPr>
          <w:spacing w:val="61"/>
        </w:rPr>
        <w:t xml:space="preserve"> </w:t>
      </w:r>
      <w:r>
        <w:t>исследовательские</w:t>
      </w:r>
      <w:r>
        <w:rPr>
          <w:spacing w:val="61"/>
        </w:rPr>
        <w:t xml:space="preserve"> </w:t>
      </w:r>
      <w:r>
        <w:t>действия,</w:t>
      </w:r>
      <w:r>
        <w:rPr>
          <w:spacing w:val="1"/>
        </w:rPr>
        <w:t xml:space="preserve"> </w:t>
      </w:r>
      <w:r>
        <w:t>работать с информацией. Овладение системой коммуникативных универсальных учебных</w:t>
      </w:r>
      <w:r>
        <w:rPr>
          <w:spacing w:val="1"/>
        </w:rPr>
        <w:t xml:space="preserve"> </w:t>
      </w:r>
      <w:r>
        <w:t>действий</w:t>
      </w:r>
      <w:r>
        <w:rPr>
          <w:spacing w:val="1"/>
        </w:rPr>
        <w:t xml:space="preserve"> </w:t>
      </w:r>
      <w:r>
        <w:t>обеспечивает</w:t>
      </w:r>
      <w:r>
        <w:rPr>
          <w:spacing w:val="1"/>
        </w:rPr>
        <w:t xml:space="preserve"> </w:t>
      </w:r>
      <w:r>
        <w:t>сформированность</w:t>
      </w:r>
      <w:r>
        <w:rPr>
          <w:spacing w:val="1"/>
        </w:rPr>
        <w:t xml:space="preserve"> </w:t>
      </w:r>
      <w:r>
        <w:t>социальных</w:t>
      </w:r>
      <w:r>
        <w:rPr>
          <w:spacing w:val="1"/>
        </w:rPr>
        <w:t xml:space="preserve"> </w:t>
      </w:r>
      <w:r>
        <w:t>навыков</w:t>
      </w:r>
      <w:r>
        <w:rPr>
          <w:spacing w:val="1"/>
        </w:rPr>
        <w:t xml:space="preserve"> </w:t>
      </w:r>
      <w:r>
        <w:t>общения,</w:t>
      </w:r>
      <w:r>
        <w:rPr>
          <w:spacing w:val="1"/>
        </w:rPr>
        <w:t xml:space="preserve"> </w:t>
      </w:r>
      <w:r>
        <w:t>совместной</w:t>
      </w:r>
      <w:r>
        <w:rPr>
          <w:spacing w:val="1"/>
        </w:rPr>
        <w:t xml:space="preserve"> </w:t>
      </w:r>
      <w:r>
        <w:t>деятельности.</w:t>
      </w:r>
      <w:r>
        <w:rPr>
          <w:spacing w:val="1"/>
        </w:rPr>
        <w:t xml:space="preserve"> </w:t>
      </w:r>
      <w:r>
        <w:t>Овладение</w:t>
      </w:r>
      <w:r>
        <w:rPr>
          <w:spacing w:val="1"/>
        </w:rPr>
        <w:t xml:space="preserve"> </w:t>
      </w:r>
      <w:r>
        <w:t>регулятивными</w:t>
      </w:r>
      <w:r>
        <w:rPr>
          <w:spacing w:val="1"/>
        </w:rPr>
        <w:t xml:space="preserve"> </w:t>
      </w:r>
      <w:r>
        <w:t>универсальными</w:t>
      </w:r>
      <w:r>
        <w:rPr>
          <w:spacing w:val="1"/>
        </w:rPr>
        <w:t xml:space="preserve"> </w:t>
      </w:r>
      <w:r>
        <w:t>учебными</w:t>
      </w:r>
      <w:r>
        <w:rPr>
          <w:spacing w:val="61"/>
        </w:rPr>
        <w:t xml:space="preserve"> </w:t>
      </w:r>
      <w:r>
        <w:t>действиями</w:t>
      </w:r>
      <w:r>
        <w:rPr>
          <w:spacing w:val="1"/>
        </w:rPr>
        <w:t xml:space="preserve"> </w:t>
      </w:r>
      <w:r>
        <w:t>включает</w:t>
      </w:r>
      <w:r>
        <w:rPr>
          <w:spacing w:val="-2"/>
        </w:rPr>
        <w:t xml:space="preserve"> </w:t>
      </w:r>
      <w:r>
        <w:t>умения</w:t>
      </w:r>
      <w:r>
        <w:rPr>
          <w:spacing w:val="-4"/>
        </w:rPr>
        <w:t xml:space="preserve"> </w:t>
      </w:r>
      <w:r>
        <w:t>самоорганизации,</w:t>
      </w:r>
      <w:r>
        <w:rPr>
          <w:spacing w:val="-4"/>
        </w:rPr>
        <w:t xml:space="preserve"> </w:t>
      </w:r>
      <w:r>
        <w:t>самоконтроля,</w:t>
      </w:r>
      <w:r>
        <w:rPr>
          <w:spacing w:val="-3"/>
        </w:rPr>
        <w:t xml:space="preserve"> </w:t>
      </w:r>
      <w:r>
        <w:t>развитие</w:t>
      </w:r>
      <w:r>
        <w:rPr>
          <w:spacing w:val="-5"/>
        </w:rPr>
        <w:t xml:space="preserve"> </w:t>
      </w:r>
      <w:r>
        <w:t>эмоционального</w:t>
      </w:r>
      <w:r>
        <w:rPr>
          <w:spacing w:val="-4"/>
        </w:rPr>
        <w:t xml:space="preserve"> </w:t>
      </w:r>
      <w:r>
        <w:t>интеллекта.</w:t>
      </w:r>
    </w:p>
    <w:p w14:paraId="0BFD173A" w14:textId="223C0917" w:rsidR="00F52540" w:rsidRDefault="006A0404" w:rsidP="00E41D68">
      <w:pPr>
        <w:pStyle w:val="a4"/>
        <w:ind w:left="0" w:firstLine="709"/>
      </w:pPr>
      <w:r>
        <w:rPr>
          <w:b/>
        </w:rPr>
        <w:t>Предметные</w:t>
      </w:r>
      <w:r>
        <w:rPr>
          <w:b/>
          <w:spacing w:val="1"/>
        </w:rPr>
        <w:t xml:space="preserve"> </w:t>
      </w:r>
      <w:r>
        <w:rPr>
          <w:b/>
        </w:rPr>
        <w:t>результаты</w:t>
      </w:r>
      <w:r>
        <w:rPr>
          <w:b/>
          <w:spacing w:val="1"/>
        </w:rPr>
        <w:t xml:space="preserve"> </w:t>
      </w:r>
      <w:r>
        <w:t>включают:</w:t>
      </w:r>
      <w:r>
        <w:rPr>
          <w:spacing w:val="1"/>
        </w:rPr>
        <w:t xml:space="preserve"> </w:t>
      </w:r>
      <w:r>
        <w:t>освоение</w:t>
      </w:r>
      <w:r>
        <w:rPr>
          <w:spacing w:val="1"/>
        </w:rPr>
        <w:t xml:space="preserve"> </w:t>
      </w:r>
      <w:r>
        <w:t>обучающимися</w:t>
      </w:r>
      <w:r>
        <w:rPr>
          <w:spacing w:val="1"/>
        </w:rPr>
        <w:t xml:space="preserve"> </w:t>
      </w:r>
      <w:r>
        <w:t>в</w:t>
      </w:r>
      <w:r>
        <w:rPr>
          <w:spacing w:val="1"/>
        </w:rPr>
        <w:t xml:space="preserve"> </w:t>
      </w:r>
      <w:r>
        <w:t>ходе</w:t>
      </w:r>
      <w:r>
        <w:rPr>
          <w:spacing w:val="1"/>
        </w:rPr>
        <w:t xml:space="preserve"> </w:t>
      </w:r>
      <w:r>
        <w:t>изучения</w:t>
      </w:r>
      <w:r>
        <w:rPr>
          <w:spacing w:val="-57"/>
        </w:rPr>
        <w:t xml:space="preserve"> </w:t>
      </w:r>
      <w:r>
        <w:t>учебного предмета научных знаний, умений и способов действий, специфических для</w:t>
      </w:r>
      <w:r>
        <w:rPr>
          <w:spacing w:val="1"/>
        </w:rPr>
        <w:t xml:space="preserve"> </w:t>
      </w:r>
      <w:r>
        <w:t>соответствующей</w:t>
      </w:r>
      <w:r>
        <w:rPr>
          <w:spacing w:val="1"/>
        </w:rPr>
        <w:t xml:space="preserve"> </w:t>
      </w:r>
      <w:r>
        <w:t>предметной</w:t>
      </w:r>
      <w:r>
        <w:rPr>
          <w:spacing w:val="1"/>
        </w:rPr>
        <w:t xml:space="preserve"> </w:t>
      </w:r>
      <w:r>
        <w:t>области;</w:t>
      </w:r>
      <w:r>
        <w:rPr>
          <w:spacing w:val="1"/>
        </w:rPr>
        <w:t xml:space="preserve"> </w:t>
      </w:r>
      <w:r>
        <w:t>предпосылки</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виды</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p>
    <w:p w14:paraId="09632734" w14:textId="0BDE9BF2" w:rsidR="00F52540" w:rsidRDefault="006A0404" w:rsidP="00CD5761">
      <w:pPr>
        <w:pStyle w:val="a4"/>
        <w:ind w:left="0" w:firstLine="709"/>
      </w:pPr>
      <w:r>
        <w:t>Требования</w:t>
      </w:r>
      <w:r>
        <w:rPr>
          <w:spacing w:val="19"/>
        </w:rPr>
        <w:t xml:space="preserve"> </w:t>
      </w:r>
      <w:r>
        <w:t>к</w:t>
      </w:r>
      <w:r>
        <w:rPr>
          <w:spacing w:val="21"/>
        </w:rPr>
        <w:t xml:space="preserve"> </w:t>
      </w:r>
      <w:r>
        <w:t>предметным</w:t>
      </w:r>
      <w:r>
        <w:rPr>
          <w:spacing w:val="19"/>
        </w:rPr>
        <w:t xml:space="preserve"> </w:t>
      </w:r>
      <w:r>
        <w:t>результатам:</w:t>
      </w:r>
      <w:r>
        <w:rPr>
          <w:spacing w:val="21"/>
        </w:rPr>
        <w:t xml:space="preserve"> </w:t>
      </w:r>
      <w:r>
        <w:t>сформулированы</w:t>
      </w:r>
      <w:r>
        <w:rPr>
          <w:spacing w:val="20"/>
        </w:rPr>
        <w:t xml:space="preserve"> </w:t>
      </w:r>
      <w:r>
        <w:t>в</w:t>
      </w:r>
      <w:r>
        <w:rPr>
          <w:spacing w:val="20"/>
        </w:rPr>
        <w:t xml:space="preserve"> </w:t>
      </w:r>
      <w:r>
        <w:t>деятельностной</w:t>
      </w:r>
      <w:r>
        <w:rPr>
          <w:spacing w:val="21"/>
        </w:rPr>
        <w:t xml:space="preserve"> </w:t>
      </w:r>
      <w:r>
        <w:t>форме</w:t>
      </w:r>
      <w:r>
        <w:rPr>
          <w:spacing w:val="-58"/>
        </w:rPr>
        <w:t xml:space="preserve"> </w:t>
      </w:r>
      <w:r>
        <w:t>с усилением акцента на применение знаний и конкретные умения; определяют минимум</w:t>
      </w:r>
      <w:r>
        <w:rPr>
          <w:spacing w:val="1"/>
        </w:rPr>
        <w:t xml:space="preserve"> </w:t>
      </w:r>
      <w:r>
        <w:t>содержания гарантированного государством основного общего образования, построенного</w:t>
      </w:r>
      <w:r>
        <w:rPr>
          <w:spacing w:val="-57"/>
        </w:rPr>
        <w:t xml:space="preserve"> </w:t>
      </w:r>
      <w:r>
        <w:t>в</w:t>
      </w:r>
      <w:r>
        <w:rPr>
          <w:spacing w:val="1"/>
        </w:rPr>
        <w:t xml:space="preserve"> </w:t>
      </w:r>
      <w:r>
        <w:t>логике изучения</w:t>
      </w:r>
      <w:r>
        <w:rPr>
          <w:spacing w:val="1"/>
        </w:rPr>
        <w:t xml:space="preserve"> </w:t>
      </w:r>
      <w:r>
        <w:t>каждого</w:t>
      </w:r>
      <w:r>
        <w:rPr>
          <w:spacing w:val="1"/>
        </w:rPr>
        <w:t xml:space="preserve"> </w:t>
      </w:r>
      <w:r>
        <w:t>учебного</w:t>
      </w:r>
      <w:r>
        <w:rPr>
          <w:spacing w:val="1"/>
        </w:rPr>
        <w:t xml:space="preserve"> </w:t>
      </w:r>
      <w:r>
        <w:t>предмета;</w:t>
      </w:r>
      <w:r>
        <w:rPr>
          <w:spacing w:val="1"/>
        </w:rPr>
        <w:t xml:space="preserve"> </w:t>
      </w:r>
      <w:r>
        <w:t>определяют</w:t>
      </w:r>
      <w:r>
        <w:rPr>
          <w:spacing w:val="1"/>
        </w:rPr>
        <w:t xml:space="preserve"> </w:t>
      </w:r>
      <w:r>
        <w:t>требования</w:t>
      </w:r>
      <w:r>
        <w:rPr>
          <w:spacing w:val="1"/>
        </w:rPr>
        <w:t xml:space="preserve"> </w:t>
      </w:r>
      <w:r>
        <w:t>к</w:t>
      </w:r>
      <w:r>
        <w:rPr>
          <w:spacing w:val="1"/>
        </w:rPr>
        <w:t xml:space="preserve"> </w:t>
      </w:r>
      <w:r>
        <w:t>результатам</w:t>
      </w:r>
      <w:r>
        <w:rPr>
          <w:spacing w:val="1"/>
        </w:rPr>
        <w:t xml:space="preserve"> </w:t>
      </w:r>
      <w:r>
        <w:t>освоения программ среднего общего образования по учебным предметам "Русский язык",</w:t>
      </w:r>
      <w:r>
        <w:rPr>
          <w:spacing w:val="1"/>
        </w:rPr>
        <w:t xml:space="preserve"> </w:t>
      </w:r>
      <w:r>
        <w:t>"Литература",</w:t>
      </w:r>
      <w:r>
        <w:rPr>
          <w:spacing w:val="1"/>
        </w:rPr>
        <w:t xml:space="preserve"> </w:t>
      </w:r>
      <w:r>
        <w:t>«Иностранный</w:t>
      </w:r>
      <w:r>
        <w:rPr>
          <w:spacing w:val="1"/>
        </w:rPr>
        <w:t xml:space="preserve"> </w:t>
      </w:r>
      <w:r>
        <w:t>язык»</w:t>
      </w:r>
      <w:r>
        <w:rPr>
          <w:spacing w:val="1"/>
        </w:rPr>
        <w:t xml:space="preserve"> </w:t>
      </w:r>
      <w:r>
        <w:t>(Английский),</w:t>
      </w:r>
      <w:r>
        <w:rPr>
          <w:spacing w:val="1"/>
        </w:rPr>
        <w:t xml:space="preserve"> </w:t>
      </w:r>
      <w:r>
        <w:t>«Математика»</w:t>
      </w:r>
      <w:r>
        <w:rPr>
          <w:spacing w:val="61"/>
        </w:rPr>
        <w:t xml:space="preserve"> </w:t>
      </w:r>
      <w:r>
        <w:t>(включая</w:t>
      </w:r>
      <w:r>
        <w:rPr>
          <w:spacing w:val="61"/>
        </w:rPr>
        <w:t xml:space="preserve"> </w:t>
      </w:r>
      <w:r>
        <w:t>курсы</w:t>
      </w:r>
      <w:r>
        <w:rPr>
          <w:spacing w:val="1"/>
        </w:rPr>
        <w:t xml:space="preserve"> </w:t>
      </w:r>
      <w:r>
        <w:t>Алгебра</w:t>
      </w:r>
      <w:r>
        <w:rPr>
          <w:spacing w:val="94"/>
        </w:rPr>
        <w:t xml:space="preserve"> </w:t>
      </w:r>
      <w:r>
        <w:t>и</w:t>
      </w:r>
      <w:r>
        <w:rPr>
          <w:spacing w:val="96"/>
        </w:rPr>
        <w:t xml:space="preserve"> </w:t>
      </w:r>
      <w:r>
        <w:t>начала</w:t>
      </w:r>
      <w:r>
        <w:rPr>
          <w:spacing w:val="94"/>
        </w:rPr>
        <w:t xml:space="preserve"> </w:t>
      </w:r>
      <w:r>
        <w:t>математического</w:t>
      </w:r>
      <w:r>
        <w:rPr>
          <w:spacing w:val="96"/>
        </w:rPr>
        <w:t xml:space="preserve"> </w:t>
      </w:r>
      <w:r>
        <w:t>анализа,</w:t>
      </w:r>
      <w:r>
        <w:rPr>
          <w:spacing w:val="95"/>
        </w:rPr>
        <w:t xml:space="preserve"> </w:t>
      </w:r>
      <w:r>
        <w:t>Геометрия,</w:t>
      </w:r>
      <w:r>
        <w:rPr>
          <w:spacing w:val="95"/>
        </w:rPr>
        <w:t xml:space="preserve"> </w:t>
      </w:r>
      <w:r>
        <w:t>Вероятность</w:t>
      </w:r>
      <w:r>
        <w:rPr>
          <w:spacing w:val="95"/>
        </w:rPr>
        <w:t xml:space="preserve"> </w:t>
      </w:r>
      <w:r>
        <w:t>и</w:t>
      </w:r>
      <w:r>
        <w:rPr>
          <w:spacing w:val="97"/>
        </w:rPr>
        <w:t xml:space="preserve"> </w:t>
      </w:r>
      <w:r>
        <w:t>статистика),</w:t>
      </w:r>
      <w:r w:rsidR="00E41D68">
        <w:t xml:space="preserve"> </w:t>
      </w:r>
      <w:r>
        <w:t>«Информатика»,</w:t>
      </w:r>
      <w:r>
        <w:rPr>
          <w:spacing w:val="1"/>
        </w:rPr>
        <w:t xml:space="preserve"> </w:t>
      </w:r>
      <w:r>
        <w:t>«Физика»,</w:t>
      </w:r>
      <w:r>
        <w:rPr>
          <w:spacing w:val="1"/>
        </w:rPr>
        <w:t xml:space="preserve"> </w:t>
      </w:r>
      <w:r>
        <w:t>«Химия»,</w:t>
      </w:r>
      <w:r>
        <w:rPr>
          <w:spacing w:val="1"/>
        </w:rPr>
        <w:t xml:space="preserve"> </w:t>
      </w:r>
      <w:r>
        <w:t>«Биология»,</w:t>
      </w:r>
      <w:r>
        <w:rPr>
          <w:spacing w:val="1"/>
        </w:rPr>
        <w:t xml:space="preserve"> </w:t>
      </w:r>
      <w:r>
        <w:t>"История",</w:t>
      </w:r>
      <w:r>
        <w:rPr>
          <w:spacing w:val="1"/>
        </w:rPr>
        <w:t xml:space="preserve"> </w:t>
      </w:r>
      <w:r>
        <w:t>"Обществознание",</w:t>
      </w:r>
      <w:r>
        <w:rPr>
          <w:spacing w:val="1"/>
        </w:rPr>
        <w:t xml:space="preserve"> </w:t>
      </w:r>
      <w:r>
        <w:t>"География",</w:t>
      </w:r>
      <w:r>
        <w:rPr>
          <w:spacing w:val="1"/>
        </w:rPr>
        <w:t xml:space="preserve"> </w:t>
      </w:r>
      <w:r>
        <w:t>«Физическая</w:t>
      </w:r>
      <w:r>
        <w:rPr>
          <w:spacing w:val="1"/>
        </w:rPr>
        <w:t xml:space="preserve"> </w:t>
      </w:r>
      <w:proofErr w:type="spellStart"/>
      <w:r>
        <w:t>культура»,"Основы</w:t>
      </w:r>
      <w:proofErr w:type="spellEnd"/>
      <w:r>
        <w:rPr>
          <w:spacing w:val="1"/>
        </w:rPr>
        <w:t xml:space="preserve"> </w:t>
      </w:r>
      <w:r>
        <w:t>безопасности</w:t>
      </w:r>
      <w:r>
        <w:rPr>
          <w:spacing w:val="1"/>
        </w:rPr>
        <w:t xml:space="preserve"> </w:t>
      </w:r>
      <w:r>
        <w:t>жизнедеятельности"</w:t>
      </w:r>
      <w:r>
        <w:rPr>
          <w:spacing w:val="1"/>
        </w:rPr>
        <w:t xml:space="preserve"> </w:t>
      </w:r>
      <w:r>
        <w:t>на</w:t>
      </w:r>
      <w:r>
        <w:rPr>
          <w:spacing w:val="1"/>
        </w:rPr>
        <w:t xml:space="preserve"> </w:t>
      </w:r>
      <w:r>
        <w:t>базовом</w:t>
      </w:r>
      <w:r>
        <w:rPr>
          <w:spacing w:val="58"/>
        </w:rPr>
        <w:t xml:space="preserve"> </w:t>
      </w:r>
      <w:r>
        <w:t>уровне,</w:t>
      </w:r>
      <w:r w:rsidR="00E41D68" w:rsidRPr="00E41D68">
        <w:t xml:space="preserve"> </w:t>
      </w:r>
      <w:r>
        <w:t xml:space="preserve">индивидуальный проект. </w:t>
      </w:r>
      <w:r w:rsidR="00E41D68">
        <w:t>По</w:t>
      </w:r>
      <w:r>
        <w:rPr>
          <w:spacing w:val="58"/>
        </w:rPr>
        <w:t xml:space="preserve"> </w:t>
      </w:r>
      <w:r>
        <w:t>учебным предметам</w:t>
      </w:r>
      <w:r>
        <w:rPr>
          <w:spacing w:val="58"/>
        </w:rPr>
        <w:t xml:space="preserve"> </w:t>
      </w:r>
      <w:r>
        <w:t>"Литература", «Иностранный</w:t>
      </w:r>
      <w:r>
        <w:rPr>
          <w:spacing w:val="1"/>
        </w:rPr>
        <w:t xml:space="preserve"> </w:t>
      </w:r>
      <w:r>
        <w:t>язык»</w:t>
      </w:r>
      <w:r>
        <w:rPr>
          <w:spacing w:val="1"/>
        </w:rPr>
        <w:t xml:space="preserve"> </w:t>
      </w:r>
      <w:r>
        <w:t>(Английский),</w:t>
      </w:r>
      <w:r>
        <w:rPr>
          <w:spacing w:val="1"/>
        </w:rPr>
        <w:t xml:space="preserve"> </w:t>
      </w:r>
      <w:r>
        <w:t>«Математика»</w:t>
      </w:r>
      <w:r>
        <w:rPr>
          <w:spacing w:val="1"/>
        </w:rPr>
        <w:t xml:space="preserve"> </w:t>
      </w:r>
      <w:r>
        <w:t>(включая</w:t>
      </w:r>
      <w:r>
        <w:rPr>
          <w:spacing w:val="1"/>
        </w:rPr>
        <w:t xml:space="preserve"> </w:t>
      </w:r>
      <w:r>
        <w:t>курсы</w:t>
      </w:r>
      <w:r>
        <w:rPr>
          <w:spacing w:val="1"/>
        </w:rPr>
        <w:t xml:space="preserve"> </w:t>
      </w:r>
      <w:r>
        <w:t>Алгебра</w:t>
      </w:r>
      <w:r>
        <w:rPr>
          <w:spacing w:val="1"/>
        </w:rPr>
        <w:t xml:space="preserve"> </w:t>
      </w:r>
      <w:r>
        <w:t>и</w:t>
      </w:r>
      <w:r>
        <w:rPr>
          <w:spacing w:val="1"/>
        </w:rPr>
        <w:t xml:space="preserve"> </w:t>
      </w:r>
      <w:r>
        <w:t>начала</w:t>
      </w:r>
      <w:r>
        <w:rPr>
          <w:spacing w:val="1"/>
        </w:rPr>
        <w:t xml:space="preserve"> </w:t>
      </w:r>
      <w:r>
        <w:t xml:space="preserve">математического  </w:t>
      </w:r>
      <w:r>
        <w:rPr>
          <w:spacing w:val="17"/>
        </w:rPr>
        <w:t xml:space="preserve"> </w:t>
      </w:r>
      <w:r>
        <w:t xml:space="preserve">анализа,  </w:t>
      </w:r>
      <w:r>
        <w:rPr>
          <w:spacing w:val="17"/>
        </w:rPr>
        <w:t xml:space="preserve"> </w:t>
      </w:r>
      <w:r>
        <w:t>Геометрия,</w:t>
      </w:r>
      <w:r>
        <w:rPr>
          <w:spacing w:val="17"/>
        </w:rPr>
        <w:t xml:space="preserve"> </w:t>
      </w:r>
      <w:r>
        <w:t>Вероятность и</w:t>
      </w:r>
      <w:r>
        <w:rPr>
          <w:spacing w:val="18"/>
        </w:rPr>
        <w:t xml:space="preserve"> </w:t>
      </w:r>
      <w:r>
        <w:t>статистика),</w:t>
      </w:r>
      <w:r>
        <w:rPr>
          <w:spacing w:val="22"/>
        </w:rPr>
        <w:t xml:space="preserve"> </w:t>
      </w:r>
      <w:r>
        <w:t>«Информатика», «Физика», «Химия», «Биология», "История", "Обществознание" - на углубленном уровне,</w:t>
      </w:r>
      <w:r>
        <w:rPr>
          <w:spacing w:val="1"/>
        </w:rPr>
        <w:t xml:space="preserve"> </w:t>
      </w:r>
      <w:r>
        <w:t>усиливают</w:t>
      </w:r>
      <w:r>
        <w:rPr>
          <w:spacing w:val="1"/>
        </w:rPr>
        <w:t xml:space="preserve"> </w:t>
      </w:r>
      <w:r>
        <w:t>акценты</w:t>
      </w:r>
      <w:r>
        <w:rPr>
          <w:spacing w:val="1"/>
        </w:rPr>
        <w:t xml:space="preserve"> </w:t>
      </w:r>
      <w:r>
        <w:t>на</w:t>
      </w:r>
      <w:r>
        <w:rPr>
          <w:spacing w:val="1"/>
        </w:rPr>
        <w:t xml:space="preserve"> </w:t>
      </w:r>
      <w:r>
        <w:t>изучение</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современной</w:t>
      </w:r>
      <w:r>
        <w:rPr>
          <w:spacing w:val="-1"/>
        </w:rPr>
        <w:t xml:space="preserve"> </w:t>
      </w:r>
      <w:r>
        <w:t>России</w:t>
      </w:r>
      <w:r>
        <w:rPr>
          <w:spacing w:val="-2"/>
        </w:rPr>
        <w:t xml:space="preserve"> </w:t>
      </w:r>
      <w:r>
        <w:t>и</w:t>
      </w:r>
      <w:r>
        <w:rPr>
          <w:spacing w:val="-3"/>
        </w:rPr>
        <w:t xml:space="preserve"> </w:t>
      </w:r>
      <w:r>
        <w:t>мира</w:t>
      </w:r>
      <w:r>
        <w:rPr>
          <w:spacing w:val="-1"/>
        </w:rPr>
        <w:t xml:space="preserve"> </w:t>
      </w:r>
      <w:r>
        <w:t>в</w:t>
      </w:r>
      <w:r>
        <w:rPr>
          <w:spacing w:val="-2"/>
        </w:rPr>
        <w:t xml:space="preserve"> </w:t>
      </w:r>
      <w:r>
        <w:t>целом,</w:t>
      </w:r>
      <w:r>
        <w:rPr>
          <w:spacing w:val="-1"/>
        </w:rPr>
        <w:t xml:space="preserve"> </w:t>
      </w:r>
      <w:r>
        <w:t>современного состояния</w:t>
      </w:r>
      <w:r>
        <w:rPr>
          <w:spacing w:val="-1"/>
        </w:rPr>
        <w:t xml:space="preserve"> </w:t>
      </w:r>
      <w:r>
        <w:t>науки.</w:t>
      </w:r>
    </w:p>
    <w:p w14:paraId="3BE39BCE" w14:textId="77777777" w:rsidR="00F52540" w:rsidRDefault="006A0404" w:rsidP="00CD5761">
      <w:pPr>
        <w:pStyle w:val="a4"/>
        <w:ind w:left="0" w:firstLine="709"/>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устанавливаются</w:t>
      </w:r>
      <w:r>
        <w:rPr>
          <w:spacing w:val="1"/>
        </w:rPr>
        <w:t xml:space="preserve"> </w:t>
      </w:r>
      <w:r>
        <w:t>для</w:t>
      </w:r>
      <w:r>
        <w:rPr>
          <w:spacing w:val="1"/>
        </w:rPr>
        <w:t xml:space="preserve"> </w:t>
      </w:r>
      <w:r>
        <w:t>учебных</w:t>
      </w:r>
      <w:r>
        <w:rPr>
          <w:spacing w:val="-57"/>
        </w:rPr>
        <w:t xml:space="preserve"> </w:t>
      </w:r>
      <w:r>
        <w:t>предметов</w:t>
      </w:r>
      <w:r>
        <w:rPr>
          <w:spacing w:val="-1"/>
        </w:rPr>
        <w:t xml:space="preserve"> </w:t>
      </w:r>
      <w:r>
        <w:t>на</w:t>
      </w:r>
      <w:r>
        <w:rPr>
          <w:spacing w:val="-1"/>
        </w:rPr>
        <w:t xml:space="preserve"> </w:t>
      </w:r>
      <w:r>
        <w:t>базовом</w:t>
      </w:r>
      <w:r>
        <w:rPr>
          <w:spacing w:val="-2"/>
        </w:rPr>
        <w:t xml:space="preserve"> </w:t>
      </w:r>
      <w:r>
        <w:t>и</w:t>
      </w:r>
      <w:r>
        <w:rPr>
          <w:spacing w:val="3"/>
        </w:rPr>
        <w:t xml:space="preserve"> </w:t>
      </w:r>
      <w:r>
        <w:t>углубленном</w:t>
      </w:r>
      <w:r>
        <w:rPr>
          <w:spacing w:val="1"/>
        </w:rPr>
        <w:t xml:space="preserve"> </w:t>
      </w:r>
      <w:r>
        <w:t>уровнях.</w:t>
      </w:r>
    </w:p>
    <w:p w14:paraId="25DD043B" w14:textId="77777777" w:rsidR="00F52540" w:rsidRDefault="006A0404" w:rsidP="00CD5761">
      <w:pPr>
        <w:pStyle w:val="a4"/>
        <w:ind w:left="0" w:firstLine="709"/>
      </w:pPr>
      <w:r>
        <w:t>Предметные результаты освоения ООП СОО для учебных предметов на базовом</w:t>
      </w:r>
      <w:r>
        <w:rPr>
          <w:spacing w:val="1"/>
        </w:rPr>
        <w:t xml:space="preserve"> </w:t>
      </w:r>
      <w:r>
        <w:t>уровне</w:t>
      </w:r>
      <w:r>
        <w:rPr>
          <w:spacing w:val="1"/>
        </w:rPr>
        <w:t xml:space="preserve"> </w:t>
      </w:r>
      <w:r>
        <w:t>ориентированы</w:t>
      </w:r>
      <w:r>
        <w:rPr>
          <w:spacing w:val="1"/>
        </w:rPr>
        <w:t xml:space="preserve"> </w:t>
      </w:r>
      <w:r>
        <w:t>на</w:t>
      </w:r>
      <w:r>
        <w:rPr>
          <w:spacing w:val="1"/>
        </w:rPr>
        <w:t xml:space="preserve"> </w:t>
      </w:r>
      <w:r>
        <w:t>обеспечение</w:t>
      </w:r>
      <w:r>
        <w:rPr>
          <w:spacing w:val="1"/>
        </w:rPr>
        <w:t xml:space="preserve"> </w:t>
      </w:r>
      <w:r>
        <w:t>общеобразовательной</w:t>
      </w:r>
      <w:r>
        <w:rPr>
          <w:spacing w:val="1"/>
        </w:rPr>
        <w:t xml:space="preserve"> </w:t>
      </w:r>
      <w:r>
        <w:t>и</w:t>
      </w:r>
      <w:r>
        <w:rPr>
          <w:spacing w:val="1"/>
        </w:rPr>
        <w:t xml:space="preserve"> </w:t>
      </w:r>
      <w:r>
        <w:t>общекультурной</w:t>
      </w:r>
      <w:r>
        <w:rPr>
          <w:spacing w:val="1"/>
        </w:rPr>
        <w:t xml:space="preserve"> </w:t>
      </w:r>
      <w:r>
        <w:t>подготовки.</w:t>
      </w:r>
    </w:p>
    <w:p w14:paraId="3E2E51B6" w14:textId="77777777" w:rsidR="00E41D68" w:rsidRDefault="006A0404" w:rsidP="00CD5761">
      <w:pPr>
        <w:pStyle w:val="a4"/>
        <w:ind w:left="0" w:firstLine="709"/>
      </w:pPr>
      <w:r>
        <w:t>Предметные</w:t>
      </w:r>
      <w:r>
        <w:rPr>
          <w:spacing w:val="1"/>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для</w:t>
      </w:r>
      <w:r>
        <w:rPr>
          <w:spacing w:val="1"/>
        </w:rPr>
        <w:t xml:space="preserve"> </w:t>
      </w:r>
      <w:r>
        <w:t>учебных</w:t>
      </w:r>
      <w:r>
        <w:rPr>
          <w:spacing w:val="1"/>
        </w:rPr>
        <w:t xml:space="preserve"> </w:t>
      </w:r>
      <w:r>
        <w:t>предметов</w:t>
      </w:r>
      <w:r>
        <w:rPr>
          <w:spacing w:val="1"/>
        </w:rPr>
        <w:t xml:space="preserve"> </w:t>
      </w:r>
      <w:r>
        <w:t>на</w:t>
      </w:r>
      <w:r>
        <w:rPr>
          <w:spacing w:val="1"/>
        </w:rPr>
        <w:t xml:space="preserve"> </w:t>
      </w:r>
      <w:r>
        <w:t>углубленном уровне ориентированы на подготовку к последующему профессиональному</w:t>
      </w:r>
      <w:r>
        <w:rPr>
          <w:spacing w:val="1"/>
        </w:rPr>
        <w:t xml:space="preserve"> </w:t>
      </w:r>
      <w:r>
        <w:t>образованию,</w:t>
      </w:r>
      <w:r>
        <w:rPr>
          <w:spacing w:val="1"/>
        </w:rPr>
        <w:t xml:space="preserve"> </w:t>
      </w:r>
      <w:r>
        <w:t>развитие</w:t>
      </w:r>
      <w:r>
        <w:rPr>
          <w:spacing w:val="1"/>
        </w:rPr>
        <w:t xml:space="preserve"> </w:t>
      </w:r>
      <w:r>
        <w:t>индивидуальных</w:t>
      </w:r>
      <w:r>
        <w:rPr>
          <w:spacing w:val="1"/>
        </w:rPr>
        <w:t xml:space="preserve"> </w:t>
      </w:r>
      <w:r>
        <w:t>способностей,</w:t>
      </w:r>
      <w:r>
        <w:rPr>
          <w:spacing w:val="1"/>
        </w:rPr>
        <w:t xml:space="preserve"> </w:t>
      </w:r>
      <w:r>
        <w:t>обучающихся</w:t>
      </w:r>
      <w:r>
        <w:rPr>
          <w:spacing w:val="1"/>
        </w:rPr>
        <w:t xml:space="preserve"> </w:t>
      </w:r>
      <w:r>
        <w:t>путем</w:t>
      </w:r>
      <w:r>
        <w:rPr>
          <w:spacing w:val="1"/>
        </w:rPr>
        <w:t xml:space="preserve"> </w:t>
      </w:r>
      <w:r>
        <w:t>более</w:t>
      </w:r>
      <w:r>
        <w:rPr>
          <w:spacing w:val="1"/>
        </w:rPr>
        <w:t xml:space="preserve"> </w:t>
      </w:r>
      <w:r>
        <w:t>глубокого,</w:t>
      </w:r>
      <w:r>
        <w:rPr>
          <w:spacing w:val="1"/>
        </w:rPr>
        <w:t xml:space="preserve"> </w:t>
      </w:r>
      <w:r>
        <w:t>чем</w:t>
      </w:r>
      <w:r>
        <w:rPr>
          <w:spacing w:val="1"/>
        </w:rPr>
        <w:t xml:space="preserve"> </w:t>
      </w:r>
      <w:r>
        <w:t>это</w:t>
      </w:r>
      <w:r>
        <w:rPr>
          <w:spacing w:val="1"/>
        </w:rPr>
        <w:t xml:space="preserve"> </w:t>
      </w:r>
      <w:r>
        <w:t>предусматривается</w:t>
      </w:r>
      <w:r>
        <w:rPr>
          <w:spacing w:val="1"/>
        </w:rPr>
        <w:t xml:space="preserve"> </w:t>
      </w:r>
      <w:r>
        <w:t>базовым</w:t>
      </w:r>
      <w:r>
        <w:rPr>
          <w:spacing w:val="1"/>
        </w:rPr>
        <w:t xml:space="preserve"> </w:t>
      </w:r>
      <w:r>
        <w:t>уровнем,</w:t>
      </w:r>
      <w:r>
        <w:rPr>
          <w:spacing w:val="1"/>
        </w:rPr>
        <w:t xml:space="preserve"> </w:t>
      </w:r>
      <w:r>
        <w:t>освоения</w:t>
      </w:r>
      <w:r>
        <w:rPr>
          <w:spacing w:val="1"/>
        </w:rPr>
        <w:t xml:space="preserve"> </w:t>
      </w:r>
      <w:r>
        <w:t>основ</w:t>
      </w:r>
      <w:r>
        <w:rPr>
          <w:spacing w:val="1"/>
        </w:rPr>
        <w:t xml:space="preserve"> </w:t>
      </w:r>
      <w:r>
        <w:t>наук,</w:t>
      </w:r>
      <w:r>
        <w:rPr>
          <w:spacing w:val="1"/>
        </w:rPr>
        <w:t xml:space="preserve"> </w:t>
      </w:r>
      <w:r>
        <w:t>систематических знаний и способов действий, присущих учебному предмету. Предметные</w:t>
      </w:r>
      <w:r>
        <w:rPr>
          <w:spacing w:val="-57"/>
        </w:rPr>
        <w:t xml:space="preserve"> </w:t>
      </w:r>
      <w:r>
        <w:t>результаты</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обеспечивают</w:t>
      </w:r>
      <w:r>
        <w:rPr>
          <w:spacing w:val="1"/>
        </w:rPr>
        <w:t xml:space="preserve"> </w:t>
      </w:r>
      <w:r>
        <w:t>возможность</w:t>
      </w:r>
      <w:r>
        <w:rPr>
          <w:spacing w:val="1"/>
        </w:rPr>
        <w:t xml:space="preserve"> </w:t>
      </w:r>
      <w:r>
        <w:t>дальнейшего</w:t>
      </w:r>
      <w:r>
        <w:rPr>
          <w:spacing w:val="1"/>
        </w:rPr>
        <w:t xml:space="preserve"> </w:t>
      </w:r>
      <w:r>
        <w:t>успешного</w:t>
      </w:r>
      <w:r>
        <w:rPr>
          <w:spacing w:val="1"/>
        </w:rPr>
        <w:t xml:space="preserve"> </w:t>
      </w:r>
      <w:r>
        <w:t>профессионального</w:t>
      </w:r>
      <w:r>
        <w:rPr>
          <w:spacing w:val="-1"/>
        </w:rPr>
        <w:t xml:space="preserve"> </w:t>
      </w:r>
      <w:r>
        <w:t>обучения и</w:t>
      </w:r>
      <w:r>
        <w:rPr>
          <w:spacing w:val="-1"/>
        </w:rPr>
        <w:t xml:space="preserve"> </w:t>
      </w:r>
      <w:r>
        <w:t>профессиональной деятельности.</w:t>
      </w:r>
    </w:p>
    <w:p w14:paraId="4E81A2B6" w14:textId="77777777" w:rsidR="00E41D68" w:rsidRDefault="00E41D68" w:rsidP="00E41D68">
      <w:pPr>
        <w:pStyle w:val="a4"/>
        <w:ind w:left="0" w:firstLine="0"/>
        <w:jc w:val="center"/>
        <w:rPr>
          <w:b/>
          <w:bCs/>
        </w:rPr>
      </w:pPr>
    </w:p>
    <w:p w14:paraId="195E20A8" w14:textId="4E52833D" w:rsidR="00F52540" w:rsidRDefault="006A0404" w:rsidP="00E41D68">
      <w:pPr>
        <w:pStyle w:val="a4"/>
        <w:ind w:left="0" w:firstLine="0"/>
        <w:jc w:val="center"/>
        <w:rPr>
          <w:b/>
          <w:bCs/>
          <w:spacing w:val="1"/>
        </w:rPr>
      </w:pPr>
      <w:r>
        <w:rPr>
          <w:b/>
          <w:bCs/>
        </w:rPr>
        <w:t>2.3. Система</w:t>
      </w:r>
      <w:r>
        <w:rPr>
          <w:b/>
          <w:bCs/>
          <w:spacing w:val="1"/>
        </w:rPr>
        <w:t xml:space="preserve"> </w:t>
      </w:r>
      <w:r>
        <w:rPr>
          <w:b/>
          <w:bCs/>
        </w:rPr>
        <w:t>оценки</w:t>
      </w:r>
      <w:r>
        <w:rPr>
          <w:b/>
          <w:bCs/>
          <w:spacing w:val="1"/>
        </w:rPr>
        <w:t xml:space="preserve"> </w:t>
      </w:r>
      <w:r>
        <w:rPr>
          <w:b/>
          <w:bCs/>
        </w:rPr>
        <w:t>достижения</w:t>
      </w:r>
      <w:r>
        <w:rPr>
          <w:b/>
          <w:bCs/>
          <w:spacing w:val="1"/>
        </w:rPr>
        <w:t xml:space="preserve"> </w:t>
      </w:r>
      <w:r>
        <w:rPr>
          <w:b/>
          <w:bCs/>
        </w:rPr>
        <w:t>планируемых</w:t>
      </w:r>
      <w:r>
        <w:rPr>
          <w:b/>
          <w:bCs/>
          <w:spacing w:val="1"/>
        </w:rPr>
        <w:t xml:space="preserve"> </w:t>
      </w:r>
      <w:r>
        <w:rPr>
          <w:b/>
          <w:bCs/>
        </w:rPr>
        <w:t>результатов</w:t>
      </w:r>
      <w:r>
        <w:rPr>
          <w:b/>
          <w:bCs/>
          <w:spacing w:val="1"/>
        </w:rPr>
        <w:t xml:space="preserve"> </w:t>
      </w:r>
      <w:r>
        <w:rPr>
          <w:b/>
          <w:bCs/>
        </w:rPr>
        <w:t>освоения</w:t>
      </w:r>
      <w:r>
        <w:rPr>
          <w:b/>
          <w:bCs/>
          <w:spacing w:val="1"/>
        </w:rPr>
        <w:t xml:space="preserve"> </w:t>
      </w:r>
      <w:r>
        <w:rPr>
          <w:b/>
          <w:bCs/>
        </w:rPr>
        <w:t>ООП</w:t>
      </w:r>
      <w:r>
        <w:rPr>
          <w:b/>
          <w:bCs/>
          <w:spacing w:val="1"/>
        </w:rPr>
        <w:t xml:space="preserve"> </w:t>
      </w:r>
      <w:r>
        <w:rPr>
          <w:b/>
          <w:bCs/>
        </w:rPr>
        <w:t>ООО.</w:t>
      </w:r>
    </w:p>
    <w:p w14:paraId="4B177AF6" w14:textId="77777777" w:rsidR="00F52540" w:rsidRDefault="006A0404" w:rsidP="00E41D68">
      <w:pPr>
        <w:pStyle w:val="a4"/>
        <w:ind w:left="0" w:firstLine="709"/>
      </w:pPr>
      <w:r>
        <w:t>Система</w:t>
      </w:r>
      <w:r>
        <w:rPr>
          <w:spacing w:val="1"/>
        </w:rPr>
        <w:t xml:space="preserve"> </w:t>
      </w:r>
      <w:r>
        <w:t>оценки</w:t>
      </w:r>
      <w:r>
        <w:rPr>
          <w:spacing w:val="1"/>
        </w:rPr>
        <w:t xml:space="preserve"> </w:t>
      </w:r>
      <w:r>
        <w:t>призвана</w:t>
      </w:r>
      <w:r>
        <w:rPr>
          <w:spacing w:val="1"/>
        </w:rPr>
        <w:t xml:space="preserve"> </w:t>
      </w:r>
      <w:r>
        <w:t>способствовать</w:t>
      </w:r>
      <w:r>
        <w:rPr>
          <w:spacing w:val="1"/>
        </w:rPr>
        <w:t xml:space="preserve"> </w:t>
      </w:r>
      <w:r>
        <w:t>поддержанию</w:t>
      </w:r>
      <w:r>
        <w:rPr>
          <w:spacing w:val="1"/>
        </w:rPr>
        <w:t xml:space="preserve"> </w:t>
      </w:r>
      <w:r>
        <w:t>единства</w:t>
      </w:r>
      <w:r>
        <w:rPr>
          <w:spacing w:val="1"/>
        </w:rPr>
        <w:t xml:space="preserve"> </w:t>
      </w:r>
      <w:r>
        <w:t>всей</w:t>
      </w:r>
      <w:r>
        <w:rPr>
          <w:spacing w:val="1"/>
        </w:rPr>
        <w:t xml:space="preserve"> </w:t>
      </w:r>
      <w:r>
        <w:t>системы</w:t>
      </w:r>
      <w:r>
        <w:rPr>
          <w:spacing w:val="1"/>
        </w:rPr>
        <w:t xml:space="preserve"> </w:t>
      </w:r>
      <w:r>
        <w:t>образования,</w:t>
      </w:r>
      <w:r>
        <w:rPr>
          <w:spacing w:val="1"/>
        </w:rPr>
        <w:t xml:space="preserve"> </w:t>
      </w:r>
      <w:r>
        <w:t>обеспечению</w:t>
      </w:r>
      <w:r>
        <w:rPr>
          <w:spacing w:val="1"/>
        </w:rPr>
        <w:t xml:space="preserve"> </w:t>
      </w:r>
      <w:r>
        <w:t>преемственности</w:t>
      </w:r>
      <w:r>
        <w:rPr>
          <w:spacing w:val="1"/>
        </w:rPr>
        <w:t xml:space="preserve"> </w:t>
      </w:r>
      <w:r>
        <w:t>в</w:t>
      </w:r>
      <w:r>
        <w:rPr>
          <w:spacing w:val="1"/>
        </w:rPr>
        <w:t xml:space="preserve"> </w:t>
      </w:r>
      <w:r>
        <w:t>системе</w:t>
      </w:r>
      <w:r>
        <w:rPr>
          <w:spacing w:val="1"/>
        </w:rPr>
        <w:t xml:space="preserve"> </w:t>
      </w:r>
      <w:r>
        <w:t>непрерывного</w:t>
      </w:r>
      <w:r>
        <w:rPr>
          <w:spacing w:val="1"/>
        </w:rPr>
        <w:t xml:space="preserve"> </w:t>
      </w:r>
      <w:r>
        <w:t>образования.</w:t>
      </w:r>
      <w:r>
        <w:rPr>
          <w:spacing w:val="1"/>
        </w:rPr>
        <w:t xml:space="preserve"> </w:t>
      </w:r>
      <w:r>
        <w:t>Ее</w:t>
      </w:r>
      <w:r>
        <w:rPr>
          <w:spacing w:val="1"/>
        </w:rPr>
        <w:t xml:space="preserve"> </w:t>
      </w:r>
      <w:r>
        <w:t>основными функциями являются: ориентация образовательного процесса на достижение</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и</w:t>
      </w:r>
      <w:r>
        <w:rPr>
          <w:spacing w:val="1"/>
        </w:rPr>
        <w:t xml:space="preserve"> </w:t>
      </w:r>
      <w:r>
        <w:t>обеспечение</w:t>
      </w:r>
      <w:r>
        <w:rPr>
          <w:spacing w:val="1"/>
        </w:rPr>
        <w:t xml:space="preserve"> </w:t>
      </w:r>
      <w:r>
        <w:t>эффективной</w:t>
      </w:r>
      <w:r>
        <w:rPr>
          <w:spacing w:val="1"/>
        </w:rPr>
        <w:t xml:space="preserve"> </w:t>
      </w:r>
      <w:r>
        <w:t>обратной</w:t>
      </w:r>
      <w:r>
        <w:rPr>
          <w:spacing w:val="1"/>
        </w:rPr>
        <w:t xml:space="preserve"> </w:t>
      </w:r>
      <w:r>
        <w:t>связи,</w:t>
      </w:r>
      <w:r>
        <w:rPr>
          <w:spacing w:val="-2"/>
        </w:rPr>
        <w:t xml:space="preserve"> </w:t>
      </w:r>
      <w:r>
        <w:t>позволяющей</w:t>
      </w:r>
      <w:r>
        <w:rPr>
          <w:spacing w:val="-1"/>
        </w:rPr>
        <w:t xml:space="preserve"> </w:t>
      </w:r>
      <w:r>
        <w:t>осуществлять</w:t>
      </w:r>
      <w:r>
        <w:rPr>
          <w:spacing w:val="2"/>
        </w:rPr>
        <w:t xml:space="preserve"> </w:t>
      </w:r>
      <w:r>
        <w:t>управление</w:t>
      </w:r>
      <w:r>
        <w:rPr>
          <w:spacing w:val="-1"/>
        </w:rPr>
        <w:t xml:space="preserve"> </w:t>
      </w:r>
      <w:r>
        <w:t>образовательным</w:t>
      </w:r>
      <w:r>
        <w:rPr>
          <w:spacing w:val="-3"/>
        </w:rPr>
        <w:t xml:space="preserve"> </w:t>
      </w:r>
      <w:r>
        <w:t>процессом.</w:t>
      </w:r>
    </w:p>
    <w:p w14:paraId="391F1F23" w14:textId="0DF2C7B5" w:rsidR="00F52540" w:rsidRDefault="006A0404" w:rsidP="00E41D68">
      <w:pPr>
        <w:pStyle w:val="a4"/>
        <w:ind w:left="0" w:firstLine="709"/>
      </w:pPr>
      <w:r>
        <w:t>Основными</w:t>
      </w:r>
      <w:r>
        <w:rPr>
          <w:spacing w:val="36"/>
        </w:rPr>
        <w:t xml:space="preserve"> </w:t>
      </w:r>
      <w:r>
        <w:t>направлениями</w:t>
      </w:r>
      <w:r>
        <w:rPr>
          <w:spacing w:val="37"/>
        </w:rPr>
        <w:t xml:space="preserve"> </w:t>
      </w:r>
      <w:r>
        <w:t>и</w:t>
      </w:r>
      <w:r>
        <w:rPr>
          <w:spacing w:val="35"/>
        </w:rPr>
        <w:t xml:space="preserve"> </w:t>
      </w:r>
      <w:r>
        <w:t>целями</w:t>
      </w:r>
      <w:r>
        <w:rPr>
          <w:spacing w:val="37"/>
        </w:rPr>
        <w:t xml:space="preserve"> </w:t>
      </w:r>
      <w:r>
        <w:t>оценочной</w:t>
      </w:r>
      <w:r>
        <w:rPr>
          <w:spacing w:val="37"/>
        </w:rPr>
        <w:t xml:space="preserve"> </w:t>
      </w:r>
      <w:r>
        <w:t>деятельности</w:t>
      </w:r>
      <w:r>
        <w:rPr>
          <w:spacing w:val="41"/>
        </w:rPr>
        <w:t xml:space="preserve"> </w:t>
      </w:r>
      <w:r>
        <w:t>МБОУ</w:t>
      </w:r>
      <w:r>
        <w:rPr>
          <w:spacing w:val="41"/>
        </w:rPr>
        <w:t xml:space="preserve"> </w:t>
      </w:r>
      <w:r>
        <w:t>«СОШ №11» являются: оценка образовательных достижений обучающихся на различных этапах</w:t>
      </w:r>
      <w:r>
        <w:rPr>
          <w:spacing w:val="1"/>
        </w:rPr>
        <w:t xml:space="preserve"> </w:t>
      </w:r>
      <w:r>
        <w:t>обучения как основа их промежуточной и итоговой аттестации, а также основа процедур</w:t>
      </w:r>
      <w:r>
        <w:rPr>
          <w:spacing w:val="1"/>
        </w:rPr>
        <w:t xml:space="preserve"> </w:t>
      </w:r>
      <w:r>
        <w:t xml:space="preserve">внутреннего      </w:t>
      </w:r>
      <w:r>
        <w:rPr>
          <w:spacing w:val="9"/>
        </w:rPr>
        <w:t xml:space="preserve"> </w:t>
      </w:r>
      <w:r>
        <w:t xml:space="preserve">мониторинга,      </w:t>
      </w:r>
      <w:r>
        <w:rPr>
          <w:spacing w:val="9"/>
        </w:rPr>
        <w:t xml:space="preserve"> </w:t>
      </w:r>
      <w:r>
        <w:t xml:space="preserve">мониторинговых      </w:t>
      </w:r>
      <w:r>
        <w:rPr>
          <w:spacing w:val="12"/>
        </w:rPr>
        <w:t xml:space="preserve"> </w:t>
      </w:r>
      <w:r>
        <w:t xml:space="preserve">исследований      </w:t>
      </w:r>
      <w:r>
        <w:rPr>
          <w:spacing w:val="9"/>
        </w:rPr>
        <w:t xml:space="preserve"> </w:t>
      </w:r>
      <w:r>
        <w:t>муниципального,</w:t>
      </w:r>
      <w:r w:rsidR="00E41D68">
        <w:t xml:space="preserve"> </w:t>
      </w:r>
      <w:r>
        <w:lastRenderedPageBreak/>
        <w:t>регионального и федерального уровней; оценка результатов деятельности педагогических</w:t>
      </w:r>
      <w:r>
        <w:rPr>
          <w:spacing w:val="1"/>
        </w:rPr>
        <w:t xml:space="preserve"> </w:t>
      </w:r>
      <w:r>
        <w:t>работников как основа аттестационных процедур; оценка результатов деятельности как</w:t>
      </w:r>
      <w:r>
        <w:rPr>
          <w:spacing w:val="1"/>
        </w:rPr>
        <w:t xml:space="preserve"> </w:t>
      </w:r>
      <w:r>
        <w:t>основа</w:t>
      </w:r>
      <w:r>
        <w:rPr>
          <w:spacing w:val="-3"/>
        </w:rPr>
        <w:t xml:space="preserve"> </w:t>
      </w:r>
      <w:r>
        <w:t>аккредитационных</w:t>
      </w:r>
      <w:r>
        <w:rPr>
          <w:spacing w:val="1"/>
        </w:rPr>
        <w:t xml:space="preserve"> </w:t>
      </w:r>
      <w:r>
        <w:t>процедур.</w:t>
      </w:r>
    </w:p>
    <w:p w14:paraId="79FA4586" w14:textId="77777777" w:rsidR="00F52540" w:rsidRDefault="006A0404" w:rsidP="00E41D68">
      <w:pPr>
        <w:pStyle w:val="a4"/>
        <w:ind w:left="0" w:firstLine="709"/>
        <w:rPr>
          <w:spacing w:val="1"/>
        </w:rPr>
      </w:pPr>
      <w:r>
        <w:t xml:space="preserve">Основным объектом системы оценки, ее содержательной и </w:t>
      </w:r>
      <w:proofErr w:type="spellStart"/>
      <w:r>
        <w:t>критериальной</w:t>
      </w:r>
      <w:proofErr w:type="spellEnd"/>
      <w:r>
        <w:t xml:space="preserve"> базой</w:t>
      </w:r>
      <w:r>
        <w:rPr>
          <w:spacing w:val="1"/>
        </w:rPr>
        <w:t xml:space="preserve"> </w:t>
      </w:r>
      <w:r>
        <w:t>выступают</w:t>
      </w:r>
      <w:r>
        <w:rPr>
          <w:spacing w:val="1"/>
        </w:rPr>
        <w:t xml:space="preserve"> </w:t>
      </w:r>
      <w:r>
        <w:t>требования</w:t>
      </w:r>
      <w:r>
        <w:rPr>
          <w:spacing w:val="1"/>
        </w:rPr>
        <w:t xml:space="preserve"> </w:t>
      </w:r>
      <w:r>
        <w:t>ФГОС</w:t>
      </w:r>
      <w:r>
        <w:rPr>
          <w:spacing w:val="1"/>
        </w:rPr>
        <w:t xml:space="preserve"> </w:t>
      </w:r>
      <w:r>
        <w:t>СОО,</w:t>
      </w:r>
      <w:r>
        <w:rPr>
          <w:spacing w:val="1"/>
        </w:rPr>
        <w:t xml:space="preserve"> </w:t>
      </w:r>
      <w:r>
        <w:t>которые</w:t>
      </w:r>
      <w:r>
        <w:rPr>
          <w:spacing w:val="1"/>
        </w:rPr>
        <w:t xml:space="preserve"> </w:t>
      </w:r>
      <w:r>
        <w:t>конкретизируются</w:t>
      </w:r>
      <w:r>
        <w:rPr>
          <w:spacing w:val="1"/>
        </w:rPr>
        <w:t xml:space="preserve"> </w:t>
      </w:r>
      <w:r>
        <w:t>в</w:t>
      </w:r>
      <w:r>
        <w:rPr>
          <w:spacing w:val="1"/>
        </w:rPr>
        <w:t xml:space="preserve"> </w:t>
      </w:r>
      <w:r>
        <w:t>планируемых</w:t>
      </w:r>
      <w:r>
        <w:rPr>
          <w:spacing w:val="1"/>
        </w:rPr>
        <w:t xml:space="preserve"> </w:t>
      </w:r>
      <w:r>
        <w:t>результатах освоения обучающимися ООП СОО. Система оценки включает процедуры</w:t>
      </w:r>
      <w:r>
        <w:rPr>
          <w:spacing w:val="1"/>
        </w:rPr>
        <w:t xml:space="preserve"> </w:t>
      </w:r>
      <w:r>
        <w:t>внутренней</w:t>
      </w:r>
      <w:r>
        <w:rPr>
          <w:spacing w:val="1"/>
        </w:rPr>
        <w:t xml:space="preserve"> </w:t>
      </w:r>
      <w:r>
        <w:t>и</w:t>
      </w:r>
      <w:r>
        <w:rPr>
          <w:spacing w:val="1"/>
        </w:rPr>
        <w:t xml:space="preserve"> </w:t>
      </w:r>
      <w:r>
        <w:t>внешней оценки.</w:t>
      </w:r>
      <w:r>
        <w:rPr>
          <w:spacing w:val="1"/>
        </w:rPr>
        <w:t xml:space="preserve"> </w:t>
      </w:r>
    </w:p>
    <w:p w14:paraId="114A0E48" w14:textId="77777777" w:rsidR="00F52540" w:rsidRDefault="006A0404" w:rsidP="00E41D68">
      <w:pPr>
        <w:pStyle w:val="a4"/>
        <w:ind w:left="0" w:firstLine="709"/>
        <w:rPr>
          <w:spacing w:val="1"/>
        </w:rPr>
      </w:pPr>
      <w:r>
        <w:rPr>
          <w:u w:val="single"/>
        </w:rPr>
        <w:t>Внутренняя</w:t>
      </w:r>
      <w:r>
        <w:rPr>
          <w:spacing w:val="1"/>
          <w:u w:val="single"/>
        </w:rPr>
        <w:t xml:space="preserve"> </w:t>
      </w:r>
      <w:r>
        <w:rPr>
          <w:u w:val="single"/>
        </w:rPr>
        <w:t>оценка</w:t>
      </w:r>
      <w:r>
        <w:rPr>
          <w:spacing w:val="1"/>
        </w:rPr>
        <w:t xml:space="preserve"> </w:t>
      </w:r>
      <w:r>
        <w:t>включает:</w:t>
      </w:r>
      <w:r>
        <w:rPr>
          <w:spacing w:val="1"/>
        </w:rPr>
        <w:t xml:space="preserve"> </w:t>
      </w:r>
      <w:r>
        <w:t>стартовую</w:t>
      </w:r>
      <w:r>
        <w:rPr>
          <w:spacing w:val="1"/>
        </w:rPr>
        <w:t xml:space="preserve"> </w:t>
      </w:r>
      <w:r>
        <w:t>диагностику;</w:t>
      </w:r>
      <w:r>
        <w:rPr>
          <w:spacing w:val="1"/>
        </w:rPr>
        <w:t xml:space="preserve"> </w:t>
      </w:r>
      <w:r>
        <w:t>текущую</w:t>
      </w:r>
      <w:r>
        <w:rPr>
          <w:spacing w:val="1"/>
        </w:rPr>
        <w:t xml:space="preserve"> </w:t>
      </w:r>
      <w:r>
        <w:t>и</w:t>
      </w:r>
      <w:r>
        <w:rPr>
          <w:spacing w:val="1"/>
        </w:rPr>
        <w:t xml:space="preserve"> </w:t>
      </w:r>
      <w:r>
        <w:t>тематическую</w:t>
      </w:r>
      <w:r>
        <w:rPr>
          <w:spacing w:val="1"/>
        </w:rPr>
        <w:t xml:space="preserve"> </w:t>
      </w:r>
      <w:r>
        <w:t>оценку;</w:t>
      </w:r>
      <w:r>
        <w:rPr>
          <w:spacing w:val="1"/>
        </w:rPr>
        <w:t xml:space="preserve"> </w:t>
      </w:r>
      <w:r>
        <w:t>психолого-педагогическое</w:t>
      </w:r>
      <w:r>
        <w:rPr>
          <w:spacing w:val="1"/>
        </w:rPr>
        <w:t xml:space="preserve"> </w:t>
      </w:r>
      <w:r>
        <w:t>наблюдение;</w:t>
      </w:r>
      <w:r>
        <w:rPr>
          <w:spacing w:val="1"/>
        </w:rPr>
        <w:t xml:space="preserve"> </w:t>
      </w:r>
      <w:r>
        <w:t>внутренний</w:t>
      </w:r>
      <w:r>
        <w:rPr>
          <w:spacing w:val="1"/>
        </w:rPr>
        <w:t xml:space="preserve"> </w:t>
      </w:r>
      <w:r>
        <w:t>мониторинг</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p>
    <w:p w14:paraId="6112A982" w14:textId="77777777" w:rsidR="00F52540" w:rsidRDefault="006A0404" w:rsidP="00E41D68">
      <w:pPr>
        <w:pStyle w:val="a4"/>
        <w:ind w:left="0" w:firstLine="709"/>
      </w:pPr>
      <w:r>
        <w:rPr>
          <w:u w:val="single"/>
        </w:rPr>
        <w:t>Внешняя</w:t>
      </w:r>
      <w:r>
        <w:rPr>
          <w:spacing w:val="1"/>
          <w:u w:val="single"/>
        </w:rPr>
        <w:t xml:space="preserve"> </w:t>
      </w:r>
      <w:r>
        <w:rPr>
          <w:u w:val="single"/>
        </w:rPr>
        <w:t>оценка</w:t>
      </w:r>
      <w:r>
        <w:rPr>
          <w:spacing w:val="1"/>
        </w:rPr>
        <w:t xml:space="preserve"> </w:t>
      </w:r>
      <w:r>
        <w:t>включает:</w:t>
      </w:r>
      <w:r>
        <w:rPr>
          <w:spacing w:val="1"/>
        </w:rPr>
        <w:t xml:space="preserve"> </w:t>
      </w:r>
      <w:r>
        <w:t>независимую</w:t>
      </w:r>
      <w:r>
        <w:rPr>
          <w:spacing w:val="1"/>
        </w:rPr>
        <w:t xml:space="preserve"> </w:t>
      </w:r>
      <w:r>
        <w:t>оценку</w:t>
      </w:r>
      <w:r>
        <w:rPr>
          <w:spacing w:val="1"/>
        </w:rPr>
        <w:t xml:space="preserve"> </w:t>
      </w:r>
      <w:r>
        <w:t>качества</w:t>
      </w:r>
      <w:r>
        <w:rPr>
          <w:spacing w:val="1"/>
        </w:rPr>
        <w:t xml:space="preserve"> </w:t>
      </w:r>
      <w:r>
        <w:t>мониторинговые</w:t>
      </w:r>
      <w:r>
        <w:rPr>
          <w:spacing w:val="1"/>
        </w:rPr>
        <w:t xml:space="preserve"> </w:t>
      </w:r>
      <w:r>
        <w:t>исследования</w:t>
      </w:r>
      <w:r>
        <w:rPr>
          <w:spacing w:val="1"/>
        </w:rPr>
        <w:t xml:space="preserve"> </w:t>
      </w:r>
      <w:r>
        <w:t>муниципального,</w:t>
      </w:r>
      <w:r>
        <w:rPr>
          <w:spacing w:val="1"/>
        </w:rPr>
        <w:t xml:space="preserve"> </w:t>
      </w:r>
      <w:r>
        <w:t>регионального</w:t>
      </w:r>
      <w:r>
        <w:rPr>
          <w:spacing w:val="-4"/>
        </w:rPr>
        <w:t xml:space="preserve"> </w:t>
      </w:r>
      <w:r>
        <w:t>и федерального</w:t>
      </w:r>
      <w:r>
        <w:rPr>
          <w:spacing w:val="2"/>
        </w:rPr>
        <w:t xml:space="preserve"> </w:t>
      </w:r>
      <w:r>
        <w:t>уровней.</w:t>
      </w:r>
    </w:p>
    <w:p w14:paraId="23FDD9C3" w14:textId="77777777" w:rsidR="00F52540" w:rsidRDefault="006A0404" w:rsidP="00E41D68">
      <w:pPr>
        <w:pStyle w:val="a4"/>
        <w:ind w:left="0" w:firstLine="709"/>
      </w:pPr>
      <w:r>
        <w:t>В соответствии с ФГОС СОО система оценки МБОУ "СОШ №11" реализует</w:t>
      </w:r>
      <w:r>
        <w:rPr>
          <w:spacing w:val="1"/>
        </w:rPr>
        <w:t xml:space="preserve"> </w:t>
      </w:r>
      <w:r>
        <w:t>системно-деятельностный, уровневый и комплексный подходы к оценке образовательных</w:t>
      </w:r>
      <w:r>
        <w:rPr>
          <w:spacing w:val="1"/>
        </w:rPr>
        <w:t xml:space="preserve"> </w:t>
      </w:r>
      <w:r>
        <w:t>достижений. Системно-деятельностный подход к оценке образовательных достижений,</w:t>
      </w:r>
      <w:r>
        <w:rPr>
          <w:spacing w:val="1"/>
        </w:rPr>
        <w:t xml:space="preserve"> </w:t>
      </w:r>
      <w:r>
        <w:t>обучающихся</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proofErr w:type="spellStart"/>
      <w:r>
        <w:t>учебно</w:t>
      </w:r>
      <w:proofErr w:type="spellEnd"/>
      <w:r>
        <w:rPr>
          <w:spacing w:val="1"/>
        </w:rPr>
        <w:t xml:space="preserve"> </w:t>
      </w:r>
      <w:r>
        <w:t>познавательных и учебно-практических задач, а также в оценке уровня функциональной</w:t>
      </w:r>
      <w:r>
        <w:rPr>
          <w:spacing w:val="1"/>
        </w:rPr>
        <w:t xml:space="preserve"> </w:t>
      </w:r>
      <w:r>
        <w:t>грамотности</w:t>
      </w:r>
      <w:r>
        <w:rPr>
          <w:spacing w:val="1"/>
        </w:rPr>
        <w:t xml:space="preserve"> </w:t>
      </w:r>
      <w:r>
        <w:t>обучающихся.</w:t>
      </w:r>
      <w:r>
        <w:rPr>
          <w:spacing w:val="1"/>
        </w:rPr>
        <w:t xml:space="preserve"> </w:t>
      </w:r>
      <w:r>
        <w:t>Он</w:t>
      </w:r>
      <w:r>
        <w:rPr>
          <w:spacing w:val="1"/>
        </w:rPr>
        <w:t xml:space="preserve"> </w:t>
      </w:r>
      <w:r>
        <w:t>обеспечивается</w:t>
      </w:r>
      <w:r>
        <w:rPr>
          <w:spacing w:val="1"/>
        </w:rPr>
        <w:t xml:space="preserve"> </w:t>
      </w:r>
      <w:r>
        <w:t>содержанием</w:t>
      </w:r>
      <w:r>
        <w:rPr>
          <w:spacing w:val="1"/>
        </w:rPr>
        <w:t xml:space="preserve"> </w:t>
      </w:r>
      <w:r>
        <w:t>и</w:t>
      </w:r>
      <w:r>
        <w:rPr>
          <w:spacing w:val="1"/>
        </w:rPr>
        <w:t xml:space="preserve"> </w:t>
      </w:r>
      <w:r>
        <w:t>критериями</w:t>
      </w:r>
      <w:r>
        <w:rPr>
          <w:spacing w:val="1"/>
        </w:rPr>
        <w:t xml:space="preserve"> </w:t>
      </w:r>
      <w:r>
        <w:t>оценки,</w:t>
      </w:r>
      <w:r>
        <w:rPr>
          <w:spacing w:val="1"/>
        </w:rPr>
        <w:t xml:space="preserve"> </w:t>
      </w:r>
      <w:r>
        <w:t>в</w:t>
      </w:r>
      <w:r>
        <w:rPr>
          <w:spacing w:val="1"/>
        </w:rPr>
        <w:t xml:space="preserve"> </w:t>
      </w:r>
      <w:r>
        <w:t>качестве</w:t>
      </w:r>
      <w:r>
        <w:rPr>
          <w:spacing w:val="1"/>
        </w:rPr>
        <w:t xml:space="preserve"> </w:t>
      </w:r>
      <w:r>
        <w:t>которых</w:t>
      </w:r>
      <w:r>
        <w:rPr>
          <w:spacing w:val="1"/>
        </w:rPr>
        <w:t xml:space="preserve"> </w:t>
      </w:r>
      <w:r>
        <w:t>выступают</w:t>
      </w:r>
      <w:r>
        <w:rPr>
          <w:spacing w:val="1"/>
        </w:rPr>
        <w:t xml:space="preserve"> </w:t>
      </w:r>
      <w:r>
        <w:t>планируемые</w:t>
      </w:r>
      <w:r>
        <w:rPr>
          <w:spacing w:val="1"/>
        </w:rPr>
        <w:t xml:space="preserve"> </w:t>
      </w:r>
      <w:r>
        <w:t>результаты</w:t>
      </w:r>
      <w:r>
        <w:rPr>
          <w:spacing w:val="1"/>
        </w:rPr>
        <w:t xml:space="preserve"> </w:t>
      </w:r>
      <w:r>
        <w:t>обучения,</w:t>
      </w:r>
      <w:r>
        <w:rPr>
          <w:spacing w:val="1"/>
        </w:rPr>
        <w:t xml:space="preserve"> </w:t>
      </w:r>
      <w:r>
        <w:t>выраженные</w:t>
      </w:r>
      <w:r>
        <w:rPr>
          <w:spacing w:val="1"/>
        </w:rPr>
        <w:t xml:space="preserve"> </w:t>
      </w:r>
      <w:r>
        <w:t>в</w:t>
      </w:r>
      <w:r>
        <w:rPr>
          <w:spacing w:val="1"/>
        </w:rPr>
        <w:t xml:space="preserve"> </w:t>
      </w:r>
      <w:r>
        <w:t>деятельностной</w:t>
      </w:r>
      <w:r>
        <w:rPr>
          <w:spacing w:val="-3"/>
        </w:rPr>
        <w:t xml:space="preserve"> </w:t>
      </w:r>
      <w:r>
        <w:t>форме.</w:t>
      </w:r>
    </w:p>
    <w:p w14:paraId="5C97D924" w14:textId="77777777" w:rsidR="00F52540" w:rsidRDefault="006A0404" w:rsidP="00E41D68">
      <w:pPr>
        <w:pStyle w:val="a4"/>
        <w:ind w:left="0" w:firstLine="709"/>
      </w:pPr>
      <w:r>
        <w:t>Уровневый подход служит важнейшей основой для организации индивидуальной</w:t>
      </w:r>
      <w:r>
        <w:rPr>
          <w:spacing w:val="1"/>
        </w:rPr>
        <w:t xml:space="preserve"> </w:t>
      </w:r>
      <w:r>
        <w:t>работы с обучающимися. Он реализуется как по отношению к содержанию оценки, так и к</w:t>
      </w:r>
      <w:r>
        <w:rPr>
          <w:spacing w:val="-57"/>
        </w:rPr>
        <w:t xml:space="preserve"> </w:t>
      </w:r>
      <w:r>
        <w:t>представлению</w:t>
      </w:r>
      <w:r>
        <w:rPr>
          <w:spacing w:val="-1"/>
        </w:rPr>
        <w:t xml:space="preserve"> </w:t>
      </w:r>
      <w:r>
        <w:t>и интерпретации</w:t>
      </w:r>
      <w:r>
        <w:rPr>
          <w:spacing w:val="-1"/>
        </w:rPr>
        <w:t xml:space="preserve"> </w:t>
      </w:r>
      <w:r>
        <w:t>результатов измерений.</w:t>
      </w:r>
    </w:p>
    <w:p w14:paraId="487228F9" w14:textId="77777777" w:rsidR="00F52540" w:rsidRDefault="006A0404" w:rsidP="00E41D68">
      <w:pPr>
        <w:pStyle w:val="a4"/>
        <w:ind w:left="0" w:firstLine="709"/>
      </w:pPr>
      <w:r>
        <w:t>Уровневый подход реализуется за счет фиксации различных уровней 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базового</w:t>
      </w:r>
      <w:r>
        <w:rPr>
          <w:spacing w:val="1"/>
        </w:rPr>
        <w:t xml:space="preserve"> </w:t>
      </w:r>
      <w:r>
        <w:t>уровня</w:t>
      </w:r>
      <w:r>
        <w:rPr>
          <w:spacing w:val="1"/>
        </w:rPr>
        <w:t xml:space="preserve"> </w:t>
      </w:r>
      <w:r>
        <w:t>и</w:t>
      </w:r>
      <w:r>
        <w:rPr>
          <w:spacing w:val="1"/>
        </w:rPr>
        <w:t xml:space="preserve"> </w:t>
      </w:r>
      <w:r>
        <w:t>уровней</w:t>
      </w:r>
      <w:r>
        <w:rPr>
          <w:spacing w:val="1"/>
        </w:rPr>
        <w:t xml:space="preserve"> </w:t>
      </w:r>
      <w:r>
        <w:t>выше</w:t>
      </w:r>
      <w:r>
        <w:rPr>
          <w:spacing w:val="1"/>
        </w:rPr>
        <w:t xml:space="preserve"> </w:t>
      </w:r>
      <w:r>
        <w:t>и</w:t>
      </w:r>
      <w:r>
        <w:rPr>
          <w:spacing w:val="1"/>
        </w:rPr>
        <w:t xml:space="preserve"> </w:t>
      </w:r>
      <w:r>
        <w:t>ниже</w:t>
      </w:r>
      <w:r>
        <w:rPr>
          <w:spacing w:val="1"/>
        </w:rPr>
        <w:t xml:space="preserve"> </w:t>
      </w:r>
      <w:r>
        <w:t>базового.</w:t>
      </w:r>
      <w:r>
        <w:rPr>
          <w:spacing w:val="1"/>
        </w:rPr>
        <w:t xml:space="preserve"> </w:t>
      </w:r>
      <w:r>
        <w:t>Достижение</w:t>
      </w:r>
      <w:r>
        <w:rPr>
          <w:spacing w:val="1"/>
        </w:rPr>
        <w:t xml:space="preserve"> </w:t>
      </w:r>
      <w:r>
        <w:t>базового</w:t>
      </w:r>
      <w:r>
        <w:rPr>
          <w:spacing w:val="1"/>
        </w:rPr>
        <w:t xml:space="preserve"> </w:t>
      </w:r>
      <w:r>
        <w:t>уровня</w:t>
      </w:r>
      <w:r>
        <w:rPr>
          <w:spacing w:val="1"/>
        </w:rPr>
        <w:t xml:space="preserve"> </w:t>
      </w:r>
      <w:r>
        <w:t>свидетельствует</w:t>
      </w:r>
      <w:r>
        <w:rPr>
          <w:spacing w:val="1"/>
        </w:rPr>
        <w:t xml:space="preserve"> </w:t>
      </w:r>
      <w:r>
        <w:t>о</w:t>
      </w:r>
      <w:r>
        <w:rPr>
          <w:spacing w:val="1"/>
        </w:rPr>
        <w:t xml:space="preserve"> </w:t>
      </w:r>
      <w:r>
        <w:t>способности</w:t>
      </w:r>
      <w:r>
        <w:rPr>
          <w:spacing w:val="1"/>
        </w:rPr>
        <w:t xml:space="preserve"> </w:t>
      </w:r>
      <w:r>
        <w:t>обучающихся</w:t>
      </w:r>
      <w:r>
        <w:rPr>
          <w:spacing w:val="1"/>
        </w:rPr>
        <w:t xml:space="preserve"> </w:t>
      </w:r>
      <w:r>
        <w:t>решать</w:t>
      </w:r>
      <w:r>
        <w:rPr>
          <w:spacing w:val="1"/>
        </w:rPr>
        <w:t xml:space="preserve"> </w:t>
      </w:r>
      <w:r>
        <w:t>типовые</w:t>
      </w:r>
      <w:r>
        <w:rPr>
          <w:spacing w:val="1"/>
        </w:rPr>
        <w:t xml:space="preserve"> </w:t>
      </w:r>
      <w:r>
        <w:t>учебные</w:t>
      </w:r>
      <w:r>
        <w:rPr>
          <w:spacing w:val="1"/>
        </w:rPr>
        <w:t xml:space="preserve"> </w:t>
      </w:r>
      <w:r>
        <w:t>задачи,</w:t>
      </w:r>
      <w:r>
        <w:rPr>
          <w:spacing w:val="1"/>
        </w:rPr>
        <w:t xml:space="preserve"> </w:t>
      </w:r>
      <w:r>
        <w:t>целенаправленно</w:t>
      </w:r>
      <w:r>
        <w:rPr>
          <w:spacing w:val="1"/>
        </w:rPr>
        <w:t xml:space="preserve"> </w:t>
      </w:r>
      <w:r>
        <w:t>отрабатываемые</w:t>
      </w:r>
      <w:r>
        <w:rPr>
          <w:spacing w:val="1"/>
        </w:rPr>
        <w:t xml:space="preserve"> </w:t>
      </w:r>
      <w:r>
        <w:t>со</w:t>
      </w:r>
      <w:r>
        <w:rPr>
          <w:spacing w:val="1"/>
        </w:rPr>
        <w:t xml:space="preserve"> </w:t>
      </w:r>
      <w:r>
        <w:t>всеми</w:t>
      </w:r>
      <w:r>
        <w:rPr>
          <w:spacing w:val="1"/>
        </w:rPr>
        <w:t xml:space="preserve"> </w:t>
      </w:r>
      <w:r>
        <w:t>обучающимися в ходе учебного процесса. Овладение базовым уровнем является границей,</w:t>
      </w:r>
      <w:r>
        <w:rPr>
          <w:spacing w:val="-57"/>
        </w:rPr>
        <w:t xml:space="preserve"> </w:t>
      </w:r>
      <w:r>
        <w:t>отделяющей знание от незнания, выступает достаточным для продолжения обучения и</w:t>
      </w:r>
      <w:r>
        <w:rPr>
          <w:spacing w:val="1"/>
        </w:rPr>
        <w:t xml:space="preserve"> </w:t>
      </w:r>
      <w:r>
        <w:t>усвоения</w:t>
      </w:r>
      <w:r>
        <w:rPr>
          <w:spacing w:val="-1"/>
        </w:rPr>
        <w:t xml:space="preserve"> </w:t>
      </w:r>
      <w:r>
        <w:t>последующего</w:t>
      </w:r>
      <w:r>
        <w:rPr>
          <w:spacing w:val="2"/>
        </w:rPr>
        <w:t xml:space="preserve"> </w:t>
      </w:r>
      <w:r>
        <w:t>учебного материала.</w:t>
      </w:r>
    </w:p>
    <w:p w14:paraId="5E9AABB3" w14:textId="77777777" w:rsidR="00F52540" w:rsidRDefault="006A0404" w:rsidP="00E41D68">
      <w:pPr>
        <w:pStyle w:val="a4"/>
        <w:ind w:left="0" w:firstLine="709"/>
      </w:pPr>
      <w:r>
        <w:t>Комплексный подход к</w:t>
      </w:r>
      <w:r>
        <w:rPr>
          <w:spacing w:val="1"/>
        </w:rPr>
        <w:t xml:space="preserve"> </w:t>
      </w:r>
      <w:r>
        <w:t>оценке образовательных достижений</w:t>
      </w:r>
      <w:r>
        <w:rPr>
          <w:spacing w:val="1"/>
        </w:rPr>
        <w:t xml:space="preserve"> </w:t>
      </w:r>
      <w:r>
        <w:t>реализуется через:</w:t>
      </w:r>
      <w:r>
        <w:rPr>
          <w:spacing w:val="1"/>
        </w:rPr>
        <w:t xml:space="preserve"> </w:t>
      </w:r>
      <w:r>
        <w:t>оценку предметных и метапредметных результатов; использования комплекса оценочных</w:t>
      </w:r>
      <w:r>
        <w:rPr>
          <w:spacing w:val="1"/>
        </w:rPr>
        <w:t xml:space="preserve"> </w:t>
      </w:r>
      <w:r>
        <w:t>процедур как основы для оценки динамики индивидуальных образовательных достижений</w:t>
      </w:r>
      <w:r>
        <w:rPr>
          <w:spacing w:val="-57"/>
        </w:rPr>
        <w:t xml:space="preserve"> </w:t>
      </w:r>
      <w:r>
        <w:t>обучающихся</w:t>
      </w:r>
      <w:r>
        <w:rPr>
          <w:spacing w:val="1"/>
        </w:rPr>
        <w:t xml:space="preserve"> </w:t>
      </w:r>
      <w:r>
        <w:t>и</w:t>
      </w:r>
      <w:r>
        <w:rPr>
          <w:spacing w:val="1"/>
        </w:rPr>
        <w:t xml:space="preserve"> </w:t>
      </w:r>
      <w:r>
        <w:t>для</w:t>
      </w:r>
      <w:r>
        <w:rPr>
          <w:spacing w:val="1"/>
        </w:rPr>
        <w:t xml:space="preserve"> </w:t>
      </w:r>
      <w:r>
        <w:t>итоговой</w:t>
      </w:r>
      <w:r>
        <w:rPr>
          <w:spacing w:val="1"/>
        </w:rPr>
        <w:t xml:space="preserve"> </w:t>
      </w:r>
      <w:r>
        <w:t>оценки;</w:t>
      </w:r>
      <w:r>
        <w:rPr>
          <w:spacing w:val="1"/>
        </w:rPr>
        <w:t xml:space="preserve"> </w:t>
      </w:r>
      <w:r>
        <w:t>использования</w:t>
      </w:r>
      <w:r>
        <w:rPr>
          <w:spacing w:val="1"/>
        </w:rPr>
        <w:t xml:space="preserve"> </w:t>
      </w:r>
      <w:r>
        <w:t>контекстной</w:t>
      </w:r>
      <w:r>
        <w:rPr>
          <w:spacing w:val="1"/>
        </w:rPr>
        <w:t xml:space="preserve"> </w:t>
      </w:r>
      <w:r>
        <w:t>информации</w:t>
      </w:r>
      <w:r>
        <w:rPr>
          <w:spacing w:val="1"/>
        </w:rPr>
        <w:t xml:space="preserve"> </w:t>
      </w:r>
      <w:r>
        <w:t>(об</w:t>
      </w:r>
      <w:r>
        <w:rPr>
          <w:spacing w:val="1"/>
        </w:rPr>
        <w:t xml:space="preserve"> </w:t>
      </w:r>
      <w:r>
        <w:t>особенностях обучающихся, условиях и процессе обучения и другое) для интерпретации</w:t>
      </w:r>
      <w:r>
        <w:rPr>
          <w:spacing w:val="1"/>
        </w:rPr>
        <w:t xml:space="preserve"> </w:t>
      </w:r>
      <w:r>
        <w:t>полученных</w:t>
      </w:r>
      <w:r>
        <w:rPr>
          <w:spacing w:val="1"/>
        </w:rPr>
        <w:t xml:space="preserve"> </w:t>
      </w:r>
      <w:r>
        <w:t>результатов</w:t>
      </w:r>
      <w:r>
        <w:rPr>
          <w:spacing w:val="1"/>
        </w:rPr>
        <w:t xml:space="preserve"> </w:t>
      </w:r>
      <w:r>
        <w:t>в</w:t>
      </w:r>
      <w:r>
        <w:rPr>
          <w:spacing w:val="1"/>
        </w:rPr>
        <w:t xml:space="preserve"> </w:t>
      </w:r>
      <w:r>
        <w:t>целях</w:t>
      </w:r>
      <w:r>
        <w:rPr>
          <w:spacing w:val="1"/>
        </w:rPr>
        <w:t xml:space="preserve"> </w:t>
      </w:r>
      <w:r>
        <w:t>управления</w:t>
      </w:r>
      <w:r>
        <w:rPr>
          <w:spacing w:val="1"/>
        </w:rPr>
        <w:t xml:space="preserve"> </w:t>
      </w:r>
      <w:r>
        <w:t>качеством</w:t>
      </w:r>
      <w:r>
        <w:rPr>
          <w:spacing w:val="1"/>
        </w:rPr>
        <w:t xml:space="preserve"> </w:t>
      </w:r>
      <w:r>
        <w:t>образования;</w:t>
      </w:r>
      <w:r>
        <w:rPr>
          <w:spacing w:val="1"/>
        </w:rPr>
        <w:t xml:space="preserve"> </w:t>
      </w:r>
      <w:r>
        <w:t>использования</w:t>
      </w:r>
      <w:r>
        <w:rPr>
          <w:spacing w:val="1"/>
        </w:rPr>
        <w:t xml:space="preserve"> </w:t>
      </w:r>
      <w:r>
        <w:t>разнообразных</w:t>
      </w:r>
      <w:r>
        <w:rPr>
          <w:spacing w:val="1"/>
        </w:rPr>
        <w:t xml:space="preserve"> </w:t>
      </w:r>
      <w:r>
        <w:t>методов</w:t>
      </w:r>
      <w:r>
        <w:rPr>
          <w:spacing w:val="1"/>
        </w:rPr>
        <w:t xml:space="preserve"> </w:t>
      </w:r>
      <w:r>
        <w:t>и</w:t>
      </w:r>
      <w:r>
        <w:rPr>
          <w:spacing w:val="1"/>
        </w:rPr>
        <w:t xml:space="preserve"> </w:t>
      </w:r>
      <w:r>
        <w:t>форм</w:t>
      </w:r>
      <w:r>
        <w:rPr>
          <w:spacing w:val="1"/>
        </w:rPr>
        <w:t xml:space="preserve"> </w:t>
      </w:r>
      <w:r>
        <w:t>оценки,</w:t>
      </w:r>
      <w:r>
        <w:rPr>
          <w:spacing w:val="1"/>
        </w:rPr>
        <w:t xml:space="preserve"> </w:t>
      </w:r>
      <w:r>
        <w:t>взаимно</w:t>
      </w:r>
      <w:r>
        <w:rPr>
          <w:spacing w:val="1"/>
        </w:rPr>
        <w:t xml:space="preserve"> </w:t>
      </w:r>
      <w:r>
        <w:t>дополняющих</w:t>
      </w:r>
      <w:r>
        <w:rPr>
          <w:spacing w:val="1"/>
        </w:rPr>
        <w:t xml:space="preserve"> </w:t>
      </w:r>
      <w:r>
        <w:t>друг</w:t>
      </w:r>
      <w:r>
        <w:rPr>
          <w:spacing w:val="1"/>
        </w:rPr>
        <w:t xml:space="preserve"> </w:t>
      </w:r>
      <w:r>
        <w:t>друга:</w:t>
      </w:r>
      <w:r>
        <w:rPr>
          <w:spacing w:val="1"/>
        </w:rPr>
        <w:t xml:space="preserve"> </w:t>
      </w:r>
      <w:r>
        <w:t>стандартизированных устных и письменных работ, проектов, практических (в том числе</w:t>
      </w:r>
      <w:r>
        <w:rPr>
          <w:spacing w:val="1"/>
        </w:rPr>
        <w:t xml:space="preserve"> </w:t>
      </w:r>
      <w:r>
        <w:t>исследовательских) и творческих работ; использования форм работы, обеспечивающих</w:t>
      </w:r>
      <w:r>
        <w:rPr>
          <w:spacing w:val="1"/>
        </w:rPr>
        <w:t xml:space="preserve"> </w:t>
      </w:r>
      <w:r>
        <w:t>возможность</w:t>
      </w:r>
      <w:r>
        <w:rPr>
          <w:spacing w:val="1"/>
        </w:rPr>
        <w:t xml:space="preserve"> </w:t>
      </w:r>
      <w:r>
        <w:t>включения</w:t>
      </w:r>
      <w:r>
        <w:rPr>
          <w:spacing w:val="1"/>
        </w:rPr>
        <w:t xml:space="preserve"> </w:t>
      </w:r>
      <w:r>
        <w:t>обучающихся</w:t>
      </w:r>
      <w:r>
        <w:rPr>
          <w:spacing w:val="1"/>
        </w:rPr>
        <w:t xml:space="preserve"> </w:t>
      </w:r>
      <w:r>
        <w:t>в</w:t>
      </w:r>
      <w:r>
        <w:rPr>
          <w:spacing w:val="1"/>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(самоанализ,</w:t>
      </w:r>
      <w:r>
        <w:rPr>
          <w:spacing w:val="1"/>
        </w:rPr>
        <w:t xml:space="preserve"> </w:t>
      </w:r>
      <w:r>
        <w:t>самооценка,</w:t>
      </w:r>
      <w:r>
        <w:rPr>
          <w:spacing w:val="1"/>
        </w:rPr>
        <w:t xml:space="preserve"> </w:t>
      </w:r>
      <w:proofErr w:type="spellStart"/>
      <w:r>
        <w:t>взаимооценка</w:t>
      </w:r>
      <w:proofErr w:type="spellEnd"/>
      <w:r>
        <w:t>);</w:t>
      </w:r>
      <w:r>
        <w:rPr>
          <w:spacing w:val="1"/>
        </w:rPr>
        <w:t xml:space="preserve"> </w:t>
      </w:r>
      <w:r>
        <w:t>использования</w:t>
      </w:r>
      <w:r>
        <w:rPr>
          <w:spacing w:val="1"/>
        </w:rPr>
        <w:t xml:space="preserve"> </w:t>
      </w:r>
      <w:r>
        <w:t>мониторинга</w:t>
      </w:r>
      <w:r>
        <w:rPr>
          <w:spacing w:val="1"/>
        </w:rPr>
        <w:t xml:space="preserve"> </w:t>
      </w:r>
      <w:r>
        <w:t>динамических</w:t>
      </w:r>
      <w:r>
        <w:rPr>
          <w:spacing w:val="-57"/>
        </w:rPr>
        <w:t xml:space="preserve"> </w:t>
      </w:r>
      <w:r>
        <w:t>показателей</w:t>
      </w:r>
      <w:r>
        <w:rPr>
          <w:spacing w:val="1"/>
        </w:rPr>
        <w:t xml:space="preserve"> </w:t>
      </w:r>
      <w:r>
        <w:t>освоения</w:t>
      </w:r>
      <w:r>
        <w:rPr>
          <w:spacing w:val="1"/>
        </w:rPr>
        <w:t xml:space="preserve"> </w:t>
      </w:r>
      <w:r>
        <w:t>умений</w:t>
      </w:r>
      <w:r>
        <w:rPr>
          <w:spacing w:val="1"/>
        </w:rPr>
        <w:t xml:space="preserve"> </w:t>
      </w:r>
      <w:r>
        <w:t>и</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формируемых</w:t>
      </w:r>
      <w:r>
        <w:rPr>
          <w:spacing w:val="1"/>
        </w:rPr>
        <w:t xml:space="preserve"> </w:t>
      </w:r>
      <w:r>
        <w:t>с</w:t>
      </w:r>
      <w:r>
        <w:rPr>
          <w:spacing w:val="1"/>
        </w:rPr>
        <w:t xml:space="preserve"> </w:t>
      </w:r>
      <w:r>
        <w:t>использованием</w:t>
      </w:r>
      <w:r>
        <w:rPr>
          <w:spacing w:val="-57"/>
        </w:rPr>
        <w:t xml:space="preserve"> </w:t>
      </w:r>
      <w:r>
        <w:t>информационно</w:t>
      </w:r>
      <w:r>
        <w:rPr>
          <w:spacing w:val="-2"/>
        </w:rPr>
        <w:t xml:space="preserve"> </w:t>
      </w:r>
      <w:r>
        <w:t>коммуникационных</w:t>
      </w:r>
      <w:r>
        <w:rPr>
          <w:spacing w:val="2"/>
        </w:rPr>
        <w:t xml:space="preserve"> </w:t>
      </w:r>
      <w:r>
        <w:t>(цифровых)</w:t>
      </w:r>
      <w:r>
        <w:rPr>
          <w:spacing w:val="-1"/>
        </w:rPr>
        <w:t xml:space="preserve"> </w:t>
      </w:r>
      <w:r>
        <w:t>технологий.</w:t>
      </w:r>
    </w:p>
    <w:p w14:paraId="6EB9EAA9" w14:textId="77777777" w:rsidR="00F52540" w:rsidRDefault="006A0404" w:rsidP="00E41D68">
      <w:pPr>
        <w:pStyle w:val="a4"/>
        <w:ind w:left="0" w:firstLine="709"/>
      </w:pPr>
      <w:r>
        <w:t>Оценка</w:t>
      </w:r>
      <w:r>
        <w:rPr>
          <w:spacing w:val="1"/>
        </w:rPr>
        <w:t xml:space="preserve"> </w:t>
      </w:r>
      <w:r>
        <w:t>личностных</w:t>
      </w:r>
      <w:r>
        <w:rPr>
          <w:spacing w:val="1"/>
        </w:rPr>
        <w:t xml:space="preserve"> </w:t>
      </w:r>
      <w:r>
        <w:t>результатов,</w:t>
      </w:r>
      <w:r>
        <w:rPr>
          <w:spacing w:val="1"/>
        </w:rPr>
        <w:t xml:space="preserve"> </w:t>
      </w:r>
      <w:r>
        <w:t>обучающихся</w:t>
      </w:r>
      <w:r>
        <w:rPr>
          <w:spacing w:val="1"/>
        </w:rPr>
        <w:t xml:space="preserve"> </w:t>
      </w:r>
      <w:r>
        <w:t>осуществляется</w:t>
      </w:r>
      <w:r>
        <w:rPr>
          <w:spacing w:val="1"/>
        </w:rPr>
        <w:t xml:space="preserve"> </w:t>
      </w:r>
      <w:r>
        <w:t>через</w:t>
      </w:r>
      <w:r>
        <w:rPr>
          <w:spacing w:val="1"/>
        </w:rPr>
        <w:t xml:space="preserve"> </w:t>
      </w:r>
      <w:r>
        <w:t>оценку</w:t>
      </w:r>
      <w:r>
        <w:rPr>
          <w:spacing w:val="1"/>
        </w:rPr>
        <w:t xml:space="preserve"> </w:t>
      </w:r>
      <w:r>
        <w:t>достижения планируемых результатов освоения основной образовательной программы,</w:t>
      </w:r>
      <w:r>
        <w:rPr>
          <w:spacing w:val="1"/>
        </w:rPr>
        <w:t xml:space="preserve"> </w:t>
      </w:r>
      <w:r>
        <w:t>которые</w:t>
      </w:r>
      <w:r>
        <w:rPr>
          <w:spacing w:val="-1"/>
        </w:rPr>
        <w:t xml:space="preserve"> </w:t>
      </w:r>
      <w:r>
        <w:t>устанавливаются требованиями ФГОС</w:t>
      </w:r>
      <w:r>
        <w:rPr>
          <w:spacing w:val="-1"/>
        </w:rPr>
        <w:t xml:space="preserve"> </w:t>
      </w:r>
      <w:r>
        <w:t>СОО.</w:t>
      </w:r>
    </w:p>
    <w:p w14:paraId="6D6C402A" w14:textId="77777777" w:rsidR="00F52540" w:rsidRDefault="006A0404" w:rsidP="00E41D68">
      <w:pPr>
        <w:pStyle w:val="a4"/>
        <w:ind w:left="0" w:firstLine="709"/>
      </w:pPr>
      <w:r>
        <w:t>Формирование</w:t>
      </w:r>
      <w:r>
        <w:rPr>
          <w:spacing w:val="1"/>
        </w:rPr>
        <w:t xml:space="preserve"> </w:t>
      </w:r>
      <w:r>
        <w:t>личностных</w:t>
      </w:r>
      <w:r>
        <w:rPr>
          <w:spacing w:val="1"/>
        </w:rPr>
        <w:t xml:space="preserve"> </w:t>
      </w:r>
      <w:r>
        <w:t>результатов</w:t>
      </w:r>
      <w:r>
        <w:rPr>
          <w:spacing w:val="1"/>
        </w:rPr>
        <w:t xml:space="preserve"> </w:t>
      </w:r>
      <w:r>
        <w:t>обеспечивается</w:t>
      </w:r>
      <w:r>
        <w:rPr>
          <w:spacing w:val="1"/>
        </w:rPr>
        <w:t xml:space="preserve"> </w:t>
      </w:r>
      <w:r>
        <w:t>в</w:t>
      </w:r>
      <w:r>
        <w:rPr>
          <w:spacing w:val="1"/>
        </w:rPr>
        <w:t xml:space="preserve"> </w:t>
      </w:r>
      <w:r>
        <w:t>ходе</w:t>
      </w:r>
      <w:r>
        <w:rPr>
          <w:spacing w:val="1"/>
        </w:rPr>
        <w:t xml:space="preserve"> </w:t>
      </w:r>
      <w:r>
        <w:t>реализации</w:t>
      </w:r>
      <w:r>
        <w:rPr>
          <w:spacing w:val="1"/>
        </w:rPr>
        <w:t xml:space="preserve"> </w:t>
      </w:r>
      <w:r>
        <w:t>всех</w:t>
      </w:r>
      <w:r>
        <w:rPr>
          <w:spacing w:val="-57"/>
        </w:rPr>
        <w:t xml:space="preserve"> </w:t>
      </w:r>
      <w:r>
        <w:t>компонентов</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внеурочную</w:t>
      </w:r>
      <w:r>
        <w:rPr>
          <w:spacing w:val="1"/>
        </w:rPr>
        <w:t xml:space="preserve"> </w:t>
      </w:r>
      <w:r>
        <w:t>деятельность.</w:t>
      </w:r>
      <w:r>
        <w:rPr>
          <w:spacing w:val="1"/>
        </w:rPr>
        <w:t xml:space="preserve"> </w:t>
      </w:r>
      <w:r>
        <w:t>Достижение личностных результатов не выносится на итоговую оценку обучающихся, а</w:t>
      </w:r>
      <w:r>
        <w:rPr>
          <w:spacing w:val="1"/>
        </w:rPr>
        <w:t xml:space="preserve"> </w:t>
      </w:r>
      <w:r>
        <w:t>является</w:t>
      </w:r>
      <w:r>
        <w:rPr>
          <w:spacing w:val="29"/>
        </w:rPr>
        <w:t xml:space="preserve"> </w:t>
      </w:r>
      <w:r>
        <w:t>предметом</w:t>
      </w:r>
      <w:r>
        <w:rPr>
          <w:spacing w:val="29"/>
        </w:rPr>
        <w:t xml:space="preserve"> </w:t>
      </w:r>
      <w:r>
        <w:t>оценки</w:t>
      </w:r>
      <w:r>
        <w:rPr>
          <w:spacing w:val="30"/>
        </w:rPr>
        <w:t xml:space="preserve"> </w:t>
      </w:r>
      <w:r>
        <w:t>эффективности</w:t>
      </w:r>
      <w:r>
        <w:rPr>
          <w:spacing w:val="30"/>
        </w:rPr>
        <w:t xml:space="preserve"> </w:t>
      </w:r>
      <w:r>
        <w:t>воспитательно-образовательной</w:t>
      </w:r>
      <w:r>
        <w:rPr>
          <w:spacing w:val="30"/>
        </w:rPr>
        <w:t xml:space="preserve"> </w:t>
      </w:r>
      <w:r>
        <w:t>деятельности</w:t>
      </w:r>
      <w:r>
        <w:rPr>
          <w:spacing w:val="-58"/>
        </w:rPr>
        <w:t xml:space="preserve"> </w:t>
      </w:r>
      <w:r>
        <w:t>и</w:t>
      </w:r>
      <w:r>
        <w:rPr>
          <w:spacing w:val="-1"/>
        </w:rPr>
        <w:t xml:space="preserve"> </w:t>
      </w:r>
      <w:r>
        <w:t>образовательных</w:t>
      </w:r>
      <w:r>
        <w:rPr>
          <w:spacing w:val="2"/>
        </w:rPr>
        <w:t xml:space="preserve"> </w:t>
      </w:r>
      <w:r>
        <w:t>систем</w:t>
      </w:r>
      <w:r>
        <w:rPr>
          <w:spacing w:val="-1"/>
        </w:rPr>
        <w:t xml:space="preserve"> </w:t>
      </w:r>
      <w:r>
        <w:t>разного</w:t>
      </w:r>
      <w:r>
        <w:rPr>
          <w:spacing w:val="2"/>
        </w:rPr>
        <w:t xml:space="preserve"> </w:t>
      </w:r>
      <w:r>
        <w:t>уровня.</w:t>
      </w:r>
    </w:p>
    <w:p w14:paraId="144D1F70" w14:textId="534857A9" w:rsidR="00F52540" w:rsidRDefault="006A0404" w:rsidP="00E41D68">
      <w:pPr>
        <w:pStyle w:val="a4"/>
        <w:ind w:left="0" w:firstLine="709"/>
      </w:pPr>
      <w:r>
        <w:t>Оценка личностных результатов образовательной деятельности осуществляется в</w:t>
      </w:r>
      <w:r>
        <w:rPr>
          <w:spacing w:val="1"/>
        </w:rPr>
        <w:t xml:space="preserve"> </w:t>
      </w:r>
      <w:r>
        <w:lastRenderedPageBreak/>
        <w:t>ходе</w:t>
      </w:r>
      <w:r>
        <w:rPr>
          <w:spacing w:val="16"/>
        </w:rPr>
        <w:t xml:space="preserve"> </w:t>
      </w:r>
      <w:r>
        <w:t>внешних</w:t>
      </w:r>
      <w:r>
        <w:rPr>
          <w:spacing w:val="16"/>
        </w:rPr>
        <w:t xml:space="preserve"> </w:t>
      </w:r>
      <w:proofErr w:type="spellStart"/>
      <w:r>
        <w:t>неперсонифицированных</w:t>
      </w:r>
      <w:proofErr w:type="spellEnd"/>
      <w:r>
        <w:rPr>
          <w:spacing w:val="17"/>
        </w:rPr>
        <w:t xml:space="preserve"> </w:t>
      </w:r>
      <w:r>
        <w:t>мониторинговых</w:t>
      </w:r>
      <w:r>
        <w:rPr>
          <w:spacing w:val="18"/>
        </w:rPr>
        <w:t xml:space="preserve"> </w:t>
      </w:r>
      <w:r>
        <w:t>исследований.</w:t>
      </w:r>
      <w:r>
        <w:rPr>
          <w:spacing w:val="16"/>
        </w:rPr>
        <w:t xml:space="preserve"> </w:t>
      </w:r>
      <w:r>
        <w:t>Инструментарий</w:t>
      </w:r>
      <w:r w:rsidR="00E41D68">
        <w:t xml:space="preserve"> </w:t>
      </w:r>
      <w:r>
        <w:t>для них разрабатывается централизованно на федеральном или региональном уровне и</w:t>
      </w:r>
      <w:r>
        <w:rPr>
          <w:spacing w:val="1"/>
        </w:rPr>
        <w:t xml:space="preserve"> </w:t>
      </w:r>
      <w:r>
        <w:t>основывается на общепринятых в профессиональном сообществе методиках психолого-</w:t>
      </w:r>
      <w:r>
        <w:rPr>
          <w:spacing w:val="1"/>
        </w:rPr>
        <w:t xml:space="preserve"> </w:t>
      </w:r>
      <w:r>
        <w:t>педагогической</w:t>
      </w:r>
      <w:r>
        <w:rPr>
          <w:spacing w:val="1"/>
        </w:rPr>
        <w:t xml:space="preserve"> </w:t>
      </w:r>
      <w:r>
        <w:t>диагностики.</w:t>
      </w:r>
      <w:r>
        <w:rPr>
          <w:spacing w:val="1"/>
        </w:rPr>
        <w:t xml:space="preserve"> </w:t>
      </w:r>
      <w:r>
        <w:t>Во</w:t>
      </w:r>
      <w:r>
        <w:rPr>
          <w:spacing w:val="1"/>
        </w:rPr>
        <w:t xml:space="preserve"> </w:t>
      </w:r>
      <w:r>
        <w:t>внутреннем</w:t>
      </w:r>
      <w:r>
        <w:rPr>
          <w:spacing w:val="1"/>
        </w:rPr>
        <w:t xml:space="preserve"> </w:t>
      </w:r>
      <w:r>
        <w:t>мониторинге</w:t>
      </w:r>
      <w:r>
        <w:rPr>
          <w:spacing w:val="1"/>
        </w:rPr>
        <w:t xml:space="preserve"> </w:t>
      </w:r>
      <w:r>
        <w:t>возможна</w:t>
      </w:r>
      <w:r>
        <w:rPr>
          <w:spacing w:val="1"/>
        </w:rPr>
        <w:t xml:space="preserve"> </w:t>
      </w:r>
      <w:r>
        <w:t>оценка</w:t>
      </w:r>
      <w:r>
        <w:rPr>
          <w:spacing w:val="1"/>
        </w:rPr>
        <w:t xml:space="preserve"> </w:t>
      </w:r>
      <w:r>
        <w:t>сформированности</w:t>
      </w:r>
      <w:r>
        <w:rPr>
          <w:spacing w:val="1"/>
        </w:rPr>
        <w:t xml:space="preserve"> </w:t>
      </w:r>
      <w:r>
        <w:t>отдельных</w:t>
      </w:r>
      <w:r>
        <w:rPr>
          <w:spacing w:val="1"/>
        </w:rPr>
        <w:t xml:space="preserve"> </w:t>
      </w:r>
      <w:r>
        <w:t>личностных</w:t>
      </w:r>
      <w:r>
        <w:rPr>
          <w:spacing w:val="1"/>
        </w:rPr>
        <w:t xml:space="preserve"> </w:t>
      </w:r>
      <w:r>
        <w:t>результатов,</w:t>
      </w:r>
      <w:r>
        <w:rPr>
          <w:spacing w:val="1"/>
        </w:rPr>
        <w:t xml:space="preserve"> </w:t>
      </w:r>
      <w:r>
        <w:t>проявляющихся</w:t>
      </w:r>
      <w:r>
        <w:rPr>
          <w:spacing w:val="1"/>
        </w:rPr>
        <w:t xml:space="preserve"> </w:t>
      </w:r>
      <w:r>
        <w:t>в</w:t>
      </w:r>
      <w:r>
        <w:rPr>
          <w:spacing w:val="1"/>
        </w:rPr>
        <w:t xml:space="preserve"> </w:t>
      </w:r>
      <w:r>
        <w:t>соблюдении</w:t>
      </w:r>
      <w:r>
        <w:rPr>
          <w:spacing w:val="-57"/>
        </w:rPr>
        <w:t xml:space="preserve"> </w:t>
      </w:r>
      <w:r>
        <w:t>норм</w:t>
      </w:r>
      <w:r>
        <w:rPr>
          <w:spacing w:val="1"/>
        </w:rPr>
        <w:t xml:space="preserve"> </w:t>
      </w:r>
      <w:r>
        <w:t>и</w:t>
      </w:r>
      <w:r>
        <w:rPr>
          <w:spacing w:val="1"/>
        </w:rPr>
        <w:t xml:space="preserve"> </w:t>
      </w:r>
      <w:r>
        <w:t>правил</w:t>
      </w:r>
      <w:r>
        <w:rPr>
          <w:spacing w:val="1"/>
        </w:rPr>
        <w:t xml:space="preserve"> </w:t>
      </w:r>
      <w:r>
        <w:t>поведения,</w:t>
      </w:r>
      <w:r>
        <w:rPr>
          <w:spacing w:val="1"/>
        </w:rPr>
        <w:t xml:space="preserve"> </w:t>
      </w:r>
      <w:r>
        <w:t>принятых</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участии</w:t>
      </w:r>
      <w:r>
        <w:rPr>
          <w:spacing w:val="1"/>
        </w:rPr>
        <w:t xml:space="preserve"> </w:t>
      </w:r>
      <w:r>
        <w:t>в</w:t>
      </w:r>
      <w:r>
        <w:rPr>
          <w:spacing w:val="1"/>
        </w:rPr>
        <w:t xml:space="preserve"> </w:t>
      </w:r>
      <w:r>
        <w:t>общественной жизни образовательной организации, ближайшего социального окружения,</w:t>
      </w:r>
      <w:r>
        <w:rPr>
          <w:spacing w:val="1"/>
        </w:rPr>
        <w:t xml:space="preserve"> </w:t>
      </w:r>
      <w:r>
        <w:t>Российской</w:t>
      </w:r>
      <w:r>
        <w:rPr>
          <w:spacing w:val="1"/>
        </w:rPr>
        <w:t xml:space="preserve"> </w:t>
      </w:r>
      <w:r>
        <w:t>Федерации,</w:t>
      </w:r>
      <w:r>
        <w:rPr>
          <w:spacing w:val="1"/>
        </w:rPr>
        <w:t xml:space="preserve"> </w:t>
      </w:r>
      <w:r>
        <w:t>общественно-полезной</w:t>
      </w:r>
      <w:r>
        <w:rPr>
          <w:spacing w:val="1"/>
        </w:rPr>
        <w:t xml:space="preserve"> </w:t>
      </w:r>
      <w:r>
        <w:t>деятельности;</w:t>
      </w:r>
      <w:r>
        <w:rPr>
          <w:spacing w:val="1"/>
        </w:rPr>
        <w:t xml:space="preserve"> </w:t>
      </w:r>
      <w:r>
        <w:t>ответственности</w:t>
      </w:r>
      <w:r>
        <w:rPr>
          <w:spacing w:val="1"/>
        </w:rPr>
        <w:t xml:space="preserve"> </w:t>
      </w:r>
      <w:r>
        <w:t>за</w:t>
      </w:r>
      <w:r>
        <w:rPr>
          <w:spacing w:val="1"/>
        </w:rPr>
        <w:t xml:space="preserve"> </w:t>
      </w:r>
      <w:r>
        <w:t>результаты</w:t>
      </w:r>
      <w:r>
        <w:rPr>
          <w:spacing w:val="1"/>
        </w:rPr>
        <w:t xml:space="preserve"> </w:t>
      </w:r>
      <w:r>
        <w:t>обучения;</w:t>
      </w:r>
      <w:r>
        <w:rPr>
          <w:spacing w:val="1"/>
        </w:rPr>
        <w:t xml:space="preserve"> </w:t>
      </w:r>
      <w:r>
        <w:t>способности</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своей</w:t>
      </w:r>
      <w:r>
        <w:rPr>
          <w:spacing w:val="1"/>
        </w:rPr>
        <w:t xml:space="preserve"> </w:t>
      </w:r>
      <w:r>
        <w:t>образовательной</w:t>
      </w:r>
      <w:r>
        <w:rPr>
          <w:spacing w:val="1"/>
        </w:rPr>
        <w:t xml:space="preserve"> </w:t>
      </w:r>
      <w:r>
        <w:t>траектории,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выбор</w:t>
      </w:r>
      <w:r>
        <w:rPr>
          <w:spacing w:val="1"/>
        </w:rPr>
        <w:t xml:space="preserve"> </w:t>
      </w:r>
      <w:r>
        <w:t>профессии;</w:t>
      </w:r>
      <w:r>
        <w:rPr>
          <w:spacing w:val="1"/>
        </w:rPr>
        <w:t xml:space="preserve"> </w:t>
      </w:r>
      <w:r>
        <w:t>ценностно-смысловых</w:t>
      </w:r>
      <w:r>
        <w:rPr>
          <w:spacing w:val="1"/>
        </w:rPr>
        <w:t xml:space="preserve"> </w:t>
      </w:r>
      <w:r>
        <w:t>установках</w:t>
      </w:r>
      <w:r>
        <w:rPr>
          <w:spacing w:val="1"/>
        </w:rPr>
        <w:t xml:space="preserve"> </w:t>
      </w:r>
      <w:r>
        <w:t>обучающихся,</w:t>
      </w:r>
      <w:r>
        <w:rPr>
          <w:spacing w:val="-1"/>
        </w:rPr>
        <w:t xml:space="preserve"> </w:t>
      </w:r>
      <w:r>
        <w:t>формируемых</w:t>
      </w:r>
      <w:r>
        <w:rPr>
          <w:spacing w:val="1"/>
        </w:rPr>
        <w:t xml:space="preserve"> </w:t>
      </w:r>
      <w:r>
        <w:t>средствами</w:t>
      </w:r>
      <w:r>
        <w:rPr>
          <w:spacing w:val="2"/>
        </w:rPr>
        <w:t xml:space="preserve"> </w:t>
      </w:r>
      <w:r>
        <w:t>учебных</w:t>
      </w:r>
      <w:r>
        <w:rPr>
          <w:spacing w:val="1"/>
        </w:rPr>
        <w:t xml:space="preserve"> </w:t>
      </w:r>
      <w:r>
        <w:t>предметов.</w:t>
      </w:r>
    </w:p>
    <w:p w14:paraId="6DBBBE09" w14:textId="77777777" w:rsidR="00F52540" w:rsidRDefault="006A0404" w:rsidP="00E41D68">
      <w:pPr>
        <w:pStyle w:val="a4"/>
        <w:ind w:left="0" w:firstLine="709"/>
      </w:pPr>
      <w:r>
        <w:t>Результаты, полученные в ходе как внешних, так и внутренних мониторингов,</w:t>
      </w:r>
      <w:r>
        <w:rPr>
          <w:spacing w:val="1"/>
        </w:rPr>
        <w:t xml:space="preserve"> </w:t>
      </w:r>
      <w:r>
        <w:t>допускается</w:t>
      </w:r>
      <w:r>
        <w:rPr>
          <w:spacing w:val="1"/>
        </w:rPr>
        <w:t xml:space="preserve"> </w:t>
      </w:r>
      <w:r>
        <w:t>использовать</w:t>
      </w:r>
      <w:r>
        <w:rPr>
          <w:spacing w:val="1"/>
        </w:rPr>
        <w:t xml:space="preserve"> </w:t>
      </w:r>
      <w:r>
        <w:t>только</w:t>
      </w:r>
      <w:r>
        <w:rPr>
          <w:spacing w:val="1"/>
        </w:rPr>
        <w:t xml:space="preserve"> </w:t>
      </w:r>
      <w:r>
        <w:t>в</w:t>
      </w:r>
      <w:r>
        <w:rPr>
          <w:spacing w:val="1"/>
        </w:rPr>
        <w:t xml:space="preserve"> </w:t>
      </w:r>
      <w:r>
        <w:t>виде</w:t>
      </w:r>
      <w:r>
        <w:rPr>
          <w:spacing w:val="1"/>
        </w:rPr>
        <w:t xml:space="preserve"> </w:t>
      </w:r>
      <w:r>
        <w:t>агрегированных</w:t>
      </w:r>
      <w:r>
        <w:rPr>
          <w:spacing w:val="1"/>
        </w:rPr>
        <w:t xml:space="preserve"> </w:t>
      </w:r>
      <w:r>
        <w:t>(усредненных,</w:t>
      </w:r>
      <w:r>
        <w:rPr>
          <w:spacing w:val="1"/>
        </w:rPr>
        <w:t xml:space="preserve"> </w:t>
      </w:r>
      <w:r>
        <w:t>анонимных)</w:t>
      </w:r>
      <w:r>
        <w:rPr>
          <w:spacing w:val="1"/>
        </w:rPr>
        <w:t xml:space="preserve"> </w:t>
      </w:r>
      <w:r>
        <w:t>данных.</w:t>
      </w:r>
      <w:r>
        <w:rPr>
          <w:spacing w:val="1"/>
        </w:rPr>
        <w:t xml:space="preserve"> </w:t>
      </w:r>
      <w:r>
        <w:t>Оценка</w:t>
      </w:r>
      <w:r>
        <w:rPr>
          <w:spacing w:val="1"/>
        </w:rPr>
        <w:t xml:space="preserve"> </w:t>
      </w:r>
      <w:r>
        <w:t>метапредметных</w:t>
      </w:r>
      <w:r>
        <w:rPr>
          <w:spacing w:val="1"/>
        </w:rPr>
        <w:t xml:space="preserve"> </w:t>
      </w:r>
      <w:r>
        <w:t>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ООП</w:t>
      </w:r>
      <w:r>
        <w:rPr>
          <w:spacing w:val="1"/>
        </w:rPr>
        <w:t xml:space="preserve"> </w:t>
      </w:r>
      <w:r>
        <w:t>СОО,</w:t>
      </w:r>
      <w:r>
        <w:rPr>
          <w:spacing w:val="1"/>
        </w:rPr>
        <w:t xml:space="preserve"> </w:t>
      </w:r>
      <w:r>
        <w:t>которые</w:t>
      </w:r>
      <w:r>
        <w:rPr>
          <w:spacing w:val="1"/>
        </w:rPr>
        <w:t xml:space="preserve"> </w:t>
      </w:r>
      <w:r>
        <w:t>отражают</w:t>
      </w:r>
      <w:r>
        <w:rPr>
          <w:spacing w:val="1"/>
        </w:rPr>
        <w:t xml:space="preserve"> </w:t>
      </w:r>
      <w:r>
        <w:t>совокупность</w:t>
      </w:r>
      <w:r>
        <w:rPr>
          <w:spacing w:val="1"/>
        </w:rPr>
        <w:t xml:space="preserve"> </w:t>
      </w:r>
      <w:r>
        <w:t>познавательных, коммуникативных и регулятивных универсальных учебных действий, а</w:t>
      </w:r>
      <w:r>
        <w:rPr>
          <w:spacing w:val="1"/>
        </w:rPr>
        <w:t xml:space="preserve"> </w:t>
      </w:r>
      <w:r>
        <w:t>также</w:t>
      </w:r>
      <w:r>
        <w:rPr>
          <w:spacing w:val="-3"/>
        </w:rPr>
        <w:t xml:space="preserve"> </w:t>
      </w:r>
      <w:r>
        <w:t>систему</w:t>
      </w:r>
      <w:r>
        <w:rPr>
          <w:spacing w:val="-5"/>
        </w:rPr>
        <w:t xml:space="preserve"> </w:t>
      </w:r>
      <w:r>
        <w:t>междисциплинарных</w:t>
      </w:r>
      <w:r>
        <w:rPr>
          <w:spacing w:val="1"/>
        </w:rPr>
        <w:t xml:space="preserve"> </w:t>
      </w:r>
      <w:r>
        <w:t>(межпредметных) понятий.</w:t>
      </w:r>
    </w:p>
    <w:p w14:paraId="567661DE" w14:textId="77777777" w:rsidR="00F52540" w:rsidRDefault="006A0404" w:rsidP="00E41D68">
      <w:pPr>
        <w:pStyle w:val="a4"/>
        <w:ind w:left="0" w:firstLine="709"/>
      </w:pPr>
      <w:r>
        <w:t>Формирование метапредметных результатов обеспечивается комплексом освоения</w:t>
      </w:r>
      <w:r>
        <w:rPr>
          <w:spacing w:val="1"/>
        </w:rPr>
        <w:t xml:space="preserve"> </w:t>
      </w:r>
      <w:r>
        <w:t>программ</w:t>
      </w:r>
      <w:r>
        <w:rPr>
          <w:spacing w:val="2"/>
        </w:rPr>
        <w:t xml:space="preserve"> </w:t>
      </w:r>
      <w:r>
        <w:t>учебных</w:t>
      </w:r>
      <w:r>
        <w:rPr>
          <w:spacing w:val="1"/>
        </w:rPr>
        <w:t xml:space="preserve"> </w:t>
      </w:r>
      <w:r>
        <w:t>предметов и</w:t>
      </w:r>
      <w:r>
        <w:rPr>
          <w:spacing w:val="-1"/>
        </w:rPr>
        <w:t xml:space="preserve"> </w:t>
      </w:r>
      <w:r>
        <w:t>внеурочной деятельности.</w:t>
      </w:r>
    </w:p>
    <w:p w14:paraId="16957291" w14:textId="77777777" w:rsidR="00F52540" w:rsidRDefault="006A0404" w:rsidP="00E41D68">
      <w:pPr>
        <w:pStyle w:val="a4"/>
        <w:ind w:left="0" w:firstLine="709"/>
      </w:pPr>
      <w:r>
        <w:t>Основным</w:t>
      </w:r>
      <w:r>
        <w:rPr>
          <w:spacing w:val="1"/>
        </w:rPr>
        <w:t xml:space="preserve"> </w:t>
      </w:r>
      <w:r>
        <w:t>объектом</w:t>
      </w:r>
      <w:r>
        <w:rPr>
          <w:spacing w:val="1"/>
        </w:rPr>
        <w:t xml:space="preserve"> </w:t>
      </w:r>
      <w:r>
        <w:t>оценки</w:t>
      </w:r>
      <w:r>
        <w:rPr>
          <w:spacing w:val="1"/>
        </w:rPr>
        <w:t xml:space="preserve"> </w:t>
      </w:r>
      <w:r>
        <w:t>метапредметных</w:t>
      </w:r>
      <w:r>
        <w:rPr>
          <w:spacing w:val="61"/>
        </w:rPr>
        <w:t xml:space="preserve"> </w:t>
      </w:r>
      <w:r>
        <w:t>результатов:</w:t>
      </w:r>
      <w:r>
        <w:rPr>
          <w:spacing w:val="61"/>
        </w:rPr>
        <w:t xml:space="preserve"> </w:t>
      </w:r>
      <w:r>
        <w:t>освоение</w:t>
      </w:r>
      <w:r>
        <w:rPr>
          <w:spacing w:val="1"/>
        </w:rPr>
        <w:t xml:space="preserve"> </w:t>
      </w:r>
      <w:r>
        <w:t>обучающимися</w:t>
      </w:r>
      <w:r>
        <w:rPr>
          <w:spacing w:val="1"/>
        </w:rPr>
        <w:t xml:space="preserve"> </w:t>
      </w:r>
      <w:r>
        <w:t>межпредметных</w:t>
      </w:r>
      <w:r>
        <w:rPr>
          <w:spacing w:val="1"/>
        </w:rPr>
        <w:t xml:space="preserve"> </w:t>
      </w:r>
      <w:r>
        <w:t>понятий</w:t>
      </w:r>
      <w:r>
        <w:rPr>
          <w:spacing w:val="1"/>
        </w:rPr>
        <w:t xml:space="preserve"> </w:t>
      </w:r>
      <w:r>
        <w:t>и</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(регулятивных,</w:t>
      </w:r>
      <w:r>
        <w:rPr>
          <w:spacing w:val="1"/>
        </w:rPr>
        <w:t xml:space="preserve"> </w:t>
      </w:r>
      <w:r>
        <w:t>познавательных,</w:t>
      </w:r>
      <w:r>
        <w:rPr>
          <w:spacing w:val="1"/>
        </w:rPr>
        <w:t xml:space="preserve"> </w:t>
      </w:r>
      <w:r>
        <w:t>коммуникативных);</w:t>
      </w:r>
      <w:r>
        <w:rPr>
          <w:spacing w:val="1"/>
        </w:rPr>
        <w:t xml:space="preserve"> </w:t>
      </w:r>
      <w:r>
        <w:t>способность</w:t>
      </w:r>
      <w:r>
        <w:rPr>
          <w:spacing w:val="1"/>
        </w:rPr>
        <w:t xml:space="preserve"> </w:t>
      </w:r>
      <w:r>
        <w:t>использования</w:t>
      </w:r>
      <w:r>
        <w:rPr>
          <w:spacing w:val="1"/>
        </w:rPr>
        <w:t xml:space="preserve"> </w:t>
      </w:r>
      <w:r>
        <w:t>универсальных учебных действий в познавательной и социальной практике, готовность к</w:t>
      </w:r>
      <w:r>
        <w:rPr>
          <w:spacing w:val="1"/>
        </w:rPr>
        <w:t xml:space="preserve"> </w:t>
      </w:r>
      <w:r>
        <w:t>самостоятельному планированию и осуществлению учебной деятельности, организации</w:t>
      </w:r>
      <w:r>
        <w:rPr>
          <w:spacing w:val="1"/>
        </w:rPr>
        <w:t xml:space="preserve"> </w:t>
      </w:r>
      <w:r>
        <w:t>учебного сотрудничества с педагогическими работниками и сверстниками, к участию в</w:t>
      </w:r>
      <w:r>
        <w:rPr>
          <w:spacing w:val="1"/>
        </w:rPr>
        <w:t xml:space="preserve"> </w:t>
      </w:r>
      <w:r>
        <w:t>построении индивидуальной образовательной траектории; овладение навыками учебно-</w:t>
      </w:r>
      <w:r>
        <w:rPr>
          <w:spacing w:val="1"/>
        </w:rPr>
        <w:t xml:space="preserve"> </w:t>
      </w:r>
      <w:r>
        <w:t>исследовательской,</w:t>
      </w:r>
      <w:r>
        <w:rPr>
          <w:spacing w:val="-1"/>
        </w:rPr>
        <w:t xml:space="preserve"> </w:t>
      </w:r>
      <w:r>
        <w:t>проектной</w:t>
      </w:r>
      <w:r>
        <w:rPr>
          <w:spacing w:val="-2"/>
        </w:rPr>
        <w:t xml:space="preserve"> </w:t>
      </w:r>
      <w:r>
        <w:t>и</w:t>
      </w:r>
      <w:r>
        <w:rPr>
          <w:spacing w:val="3"/>
        </w:rPr>
        <w:t xml:space="preserve"> </w:t>
      </w:r>
      <w:r>
        <w:t>социальной</w:t>
      </w:r>
      <w:r>
        <w:rPr>
          <w:spacing w:val="-1"/>
        </w:rPr>
        <w:t xml:space="preserve"> </w:t>
      </w:r>
      <w:r>
        <w:t>деятельности.</w:t>
      </w:r>
    </w:p>
    <w:p w14:paraId="7E58F43F" w14:textId="77777777" w:rsidR="00F52540" w:rsidRDefault="006A0404" w:rsidP="00E41D68">
      <w:pPr>
        <w:pStyle w:val="a4"/>
        <w:ind w:left="0" w:firstLine="709"/>
      </w:pPr>
      <w:r>
        <w:t>Содержание</w:t>
      </w:r>
      <w:r>
        <w:rPr>
          <w:spacing w:val="1"/>
        </w:rPr>
        <w:t xml:space="preserve"> </w:t>
      </w:r>
      <w:r>
        <w:t>и</w:t>
      </w:r>
      <w:r>
        <w:rPr>
          <w:spacing w:val="1"/>
        </w:rPr>
        <w:t xml:space="preserve"> </w:t>
      </w:r>
      <w:r>
        <w:t>периодичность</w:t>
      </w:r>
      <w:r>
        <w:rPr>
          <w:spacing w:val="1"/>
        </w:rPr>
        <w:t xml:space="preserve"> </w:t>
      </w:r>
      <w:r>
        <w:t>внутреннего</w:t>
      </w:r>
      <w:r>
        <w:rPr>
          <w:spacing w:val="1"/>
        </w:rPr>
        <w:t xml:space="preserve"> </w:t>
      </w:r>
      <w:r>
        <w:t>мониторинга</w:t>
      </w:r>
      <w:r>
        <w:rPr>
          <w:spacing w:val="1"/>
        </w:rPr>
        <w:t xml:space="preserve"> </w:t>
      </w:r>
      <w:r>
        <w:t>достижения</w:t>
      </w:r>
      <w:r>
        <w:rPr>
          <w:spacing w:val="1"/>
        </w:rPr>
        <w:t xml:space="preserve"> </w:t>
      </w:r>
      <w:r>
        <w:t>метапредметных</w:t>
      </w:r>
      <w:r>
        <w:rPr>
          <w:spacing w:val="1"/>
        </w:rPr>
        <w:t xml:space="preserve"> </w:t>
      </w:r>
      <w:r>
        <w:t>результатов</w:t>
      </w:r>
      <w:r>
        <w:rPr>
          <w:spacing w:val="1"/>
        </w:rPr>
        <w:t xml:space="preserve"> </w:t>
      </w:r>
      <w:r>
        <w:t>устанавливается</w:t>
      </w:r>
      <w:r>
        <w:rPr>
          <w:spacing w:val="1"/>
        </w:rPr>
        <w:t xml:space="preserve"> </w:t>
      </w:r>
      <w:r>
        <w:t>решением</w:t>
      </w:r>
      <w:r>
        <w:rPr>
          <w:spacing w:val="1"/>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Инструментарий</w:t>
      </w:r>
      <w:r>
        <w:rPr>
          <w:spacing w:val="1"/>
        </w:rPr>
        <w:t xml:space="preserve"> </w:t>
      </w:r>
      <w:r>
        <w:t>строится</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и</w:t>
      </w:r>
      <w:r>
        <w:rPr>
          <w:spacing w:val="1"/>
        </w:rPr>
        <w:t xml:space="preserve"> </w:t>
      </w:r>
      <w:r>
        <w:t>может</w:t>
      </w:r>
      <w:r>
        <w:rPr>
          <w:spacing w:val="1"/>
        </w:rPr>
        <w:t xml:space="preserve"> </w:t>
      </w:r>
      <w:r>
        <w:t>включать</w:t>
      </w:r>
      <w:r>
        <w:rPr>
          <w:spacing w:val="1"/>
        </w:rPr>
        <w:t xml:space="preserve"> </w:t>
      </w:r>
      <w:r>
        <w:t>диагностические</w:t>
      </w:r>
      <w:r>
        <w:rPr>
          <w:spacing w:val="1"/>
        </w:rPr>
        <w:t xml:space="preserve"> </w:t>
      </w:r>
      <w:r>
        <w:t>материалы</w:t>
      </w:r>
      <w:r>
        <w:rPr>
          <w:spacing w:val="1"/>
        </w:rPr>
        <w:t xml:space="preserve"> </w:t>
      </w:r>
      <w:r>
        <w:t>по</w:t>
      </w:r>
      <w:r>
        <w:rPr>
          <w:spacing w:val="1"/>
        </w:rPr>
        <w:t xml:space="preserve"> </w:t>
      </w:r>
      <w:r>
        <w:t>оценке</w:t>
      </w:r>
      <w:r>
        <w:rPr>
          <w:spacing w:val="1"/>
        </w:rPr>
        <w:t xml:space="preserve"> </w:t>
      </w:r>
      <w:r>
        <w:t>читательской</w:t>
      </w:r>
      <w:r>
        <w:rPr>
          <w:spacing w:val="1"/>
        </w:rPr>
        <w:t xml:space="preserve"> </w:t>
      </w:r>
      <w:r>
        <w:t>и</w:t>
      </w:r>
      <w:r>
        <w:rPr>
          <w:spacing w:val="1"/>
        </w:rPr>
        <w:t xml:space="preserve"> </w:t>
      </w:r>
      <w:r>
        <w:t>цифровой</w:t>
      </w:r>
      <w:r>
        <w:rPr>
          <w:spacing w:val="1"/>
        </w:rPr>
        <w:t xml:space="preserve"> </w:t>
      </w:r>
      <w:r>
        <w:t>грамотности,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Формы</w:t>
      </w:r>
      <w:r>
        <w:rPr>
          <w:spacing w:val="1"/>
        </w:rPr>
        <w:t xml:space="preserve"> </w:t>
      </w:r>
      <w:r>
        <w:t>оценки:</w:t>
      </w:r>
      <w:r>
        <w:rPr>
          <w:spacing w:val="1"/>
        </w:rPr>
        <w:t xml:space="preserve"> </w:t>
      </w:r>
      <w:r>
        <w:t>для</w:t>
      </w:r>
      <w:r>
        <w:rPr>
          <w:spacing w:val="1"/>
        </w:rPr>
        <w:t xml:space="preserve"> </w:t>
      </w:r>
      <w:r>
        <w:t>проверки</w:t>
      </w:r>
      <w:r>
        <w:rPr>
          <w:spacing w:val="1"/>
        </w:rPr>
        <w:t xml:space="preserve"> </w:t>
      </w:r>
      <w:r>
        <w:t>читательской</w:t>
      </w:r>
      <w:r>
        <w:rPr>
          <w:spacing w:val="-57"/>
        </w:rPr>
        <w:t xml:space="preserve"> </w:t>
      </w:r>
      <w:r>
        <w:t>грамотности</w:t>
      </w:r>
      <w:r>
        <w:rPr>
          <w:spacing w:val="1"/>
        </w:rPr>
        <w:t xml:space="preserve"> </w:t>
      </w:r>
      <w:r>
        <w:t>-</w:t>
      </w:r>
      <w:r>
        <w:rPr>
          <w:spacing w:val="1"/>
        </w:rPr>
        <w:t xml:space="preserve"> </w:t>
      </w:r>
      <w:r>
        <w:t>письменная</w:t>
      </w:r>
      <w:r>
        <w:rPr>
          <w:spacing w:val="1"/>
        </w:rPr>
        <w:t xml:space="preserve"> </w:t>
      </w:r>
      <w:r>
        <w:t>работа</w:t>
      </w:r>
      <w:r>
        <w:rPr>
          <w:spacing w:val="1"/>
        </w:rPr>
        <w:t xml:space="preserve"> </w:t>
      </w:r>
      <w:r>
        <w:t>на</w:t>
      </w:r>
      <w:r>
        <w:rPr>
          <w:spacing w:val="1"/>
        </w:rPr>
        <w:t xml:space="preserve"> </w:t>
      </w:r>
      <w:r>
        <w:t>межпредметной</w:t>
      </w:r>
      <w:r>
        <w:rPr>
          <w:spacing w:val="1"/>
        </w:rPr>
        <w:t xml:space="preserve"> </w:t>
      </w:r>
      <w:r>
        <w:t>основе;</w:t>
      </w:r>
      <w:r>
        <w:rPr>
          <w:spacing w:val="1"/>
        </w:rPr>
        <w:t xml:space="preserve"> </w:t>
      </w:r>
      <w:r>
        <w:t>для</w:t>
      </w:r>
      <w:r>
        <w:rPr>
          <w:spacing w:val="1"/>
        </w:rPr>
        <w:t xml:space="preserve"> </w:t>
      </w:r>
      <w:r>
        <w:t>проверки</w:t>
      </w:r>
      <w:r>
        <w:rPr>
          <w:spacing w:val="1"/>
        </w:rPr>
        <w:t xml:space="preserve"> </w:t>
      </w:r>
      <w:r>
        <w:t>цифровой</w:t>
      </w:r>
      <w:r>
        <w:rPr>
          <w:spacing w:val="1"/>
        </w:rPr>
        <w:t xml:space="preserve"> </w:t>
      </w:r>
      <w:r>
        <w:t>грамотности</w:t>
      </w:r>
      <w:r>
        <w:rPr>
          <w:spacing w:val="1"/>
        </w:rPr>
        <w:t xml:space="preserve"> </w:t>
      </w:r>
      <w:r>
        <w:t>-</w:t>
      </w:r>
      <w:r>
        <w:rPr>
          <w:spacing w:val="1"/>
        </w:rPr>
        <w:t xml:space="preserve"> </w:t>
      </w:r>
      <w:r>
        <w:t>практическая</w:t>
      </w:r>
      <w:r>
        <w:rPr>
          <w:spacing w:val="1"/>
        </w:rPr>
        <w:t xml:space="preserve"> </w:t>
      </w:r>
      <w:r>
        <w:t>работа</w:t>
      </w:r>
      <w:r>
        <w:rPr>
          <w:spacing w:val="1"/>
        </w:rPr>
        <w:t xml:space="preserve"> </w:t>
      </w:r>
      <w:r>
        <w:t>в</w:t>
      </w:r>
      <w:r>
        <w:rPr>
          <w:spacing w:val="1"/>
        </w:rPr>
        <w:t xml:space="preserve"> </w:t>
      </w:r>
      <w:r>
        <w:t>сочетании</w:t>
      </w:r>
      <w:r>
        <w:rPr>
          <w:spacing w:val="1"/>
        </w:rPr>
        <w:t xml:space="preserve"> </w:t>
      </w:r>
      <w:r>
        <w:t>с</w:t>
      </w:r>
      <w:r>
        <w:rPr>
          <w:spacing w:val="1"/>
        </w:rPr>
        <w:t xml:space="preserve"> </w:t>
      </w:r>
      <w:r>
        <w:t>письменной</w:t>
      </w:r>
      <w:r>
        <w:rPr>
          <w:spacing w:val="1"/>
        </w:rPr>
        <w:t xml:space="preserve"> </w:t>
      </w:r>
      <w:r>
        <w:t>(компьютеризованной)</w:t>
      </w:r>
      <w:r>
        <w:rPr>
          <w:spacing w:val="1"/>
        </w:rPr>
        <w:t xml:space="preserve"> </w:t>
      </w:r>
      <w:r>
        <w:t>частью;</w:t>
      </w:r>
      <w:r>
        <w:rPr>
          <w:spacing w:val="1"/>
        </w:rPr>
        <w:t xml:space="preserve"> </w:t>
      </w:r>
      <w:r>
        <w:t>для</w:t>
      </w:r>
      <w:r>
        <w:rPr>
          <w:spacing w:val="1"/>
        </w:rPr>
        <w:t xml:space="preserve"> </w:t>
      </w:r>
      <w:r>
        <w:t>проверки</w:t>
      </w:r>
      <w:r>
        <w:rPr>
          <w:spacing w:val="1"/>
        </w:rPr>
        <w:t xml:space="preserve"> </w:t>
      </w:r>
      <w:r>
        <w:t>сформированности</w:t>
      </w:r>
      <w:r>
        <w:rPr>
          <w:spacing w:val="1"/>
        </w:rPr>
        <w:t xml:space="preserve"> </w:t>
      </w:r>
      <w:r>
        <w:t>регулятивных,</w:t>
      </w:r>
      <w:r>
        <w:rPr>
          <w:spacing w:val="1"/>
        </w:rPr>
        <w:t xml:space="preserve"> </w:t>
      </w:r>
      <w:r>
        <w:t>коммуникативных</w:t>
      </w:r>
      <w:r>
        <w:rPr>
          <w:spacing w:val="1"/>
        </w:rPr>
        <w:t xml:space="preserve"> </w:t>
      </w:r>
      <w:r>
        <w:t>и</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экспертная</w:t>
      </w:r>
      <w:r>
        <w:rPr>
          <w:spacing w:val="1"/>
        </w:rPr>
        <w:t xml:space="preserve"> </w:t>
      </w:r>
      <w:r>
        <w:t>оценка</w:t>
      </w:r>
      <w:r>
        <w:rPr>
          <w:spacing w:val="1"/>
        </w:rPr>
        <w:t xml:space="preserve"> </w:t>
      </w:r>
      <w:r>
        <w:t>процесса</w:t>
      </w:r>
      <w:r>
        <w:rPr>
          <w:spacing w:val="1"/>
        </w:rPr>
        <w:t xml:space="preserve"> </w:t>
      </w:r>
      <w:r>
        <w:t>и</w:t>
      </w:r>
      <w:r>
        <w:rPr>
          <w:spacing w:val="1"/>
        </w:rPr>
        <w:t xml:space="preserve"> </w:t>
      </w:r>
      <w:r>
        <w:t>результатов выполнения групповых</w:t>
      </w:r>
      <w:r>
        <w:rPr>
          <w:spacing w:val="1"/>
        </w:rPr>
        <w:t xml:space="preserve"> </w:t>
      </w:r>
      <w:r>
        <w:t>и</w:t>
      </w:r>
      <w:r>
        <w:rPr>
          <w:spacing w:val="1"/>
        </w:rPr>
        <w:t xml:space="preserve"> </w:t>
      </w:r>
      <w:r>
        <w:t>(или) индивидуальных</w:t>
      </w:r>
      <w:r>
        <w:rPr>
          <w:spacing w:val="1"/>
        </w:rPr>
        <w:t xml:space="preserve"> </w:t>
      </w:r>
      <w:r>
        <w:t>учебных исследований</w:t>
      </w:r>
      <w:r>
        <w:rPr>
          <w:spacing w:val="1"/>
        </w:rPr>
        <w:t xml:space="preserve"> </w:t>
      </w:r>
      <w:r>
        <w:t>и</w:t>
      </w:r>
      <w:r>
        <w:rPr>
          <w:spacing w:val="1"/>
        </w:rPr>
        <w:t xml:space="preserve"> </w:t>
      </w:r>
      <w:r>
        <w:t>проектов.</w:t>
      </w:r>
    </w:p>
    <w:p w14:paraId="359F1158" w14:textId="77777777" w:rsidR="00F52540" w:rsidRDefault="006A0404" w:rsidP="00E41D68">
      <w:pPr>
        <w:pStyle w:val="a4"/>
        <w:ind w:left="0" w:firstLine="709"/>
      </w:pPr>
      <w:r>
        <w:t>Каждый из перечисленных видов диагностики проводится с периодичностью не</w:t>
      </w:r>
      <w:r>
        <w:rPr>
          <w:spacing w:val="1"/>
        </w:rPr>
        <w:t xml:space="preserve"> </w:t>
      </w:r>
      <w:r>
        <w:t>менее</w:t>
      </w:r>
      <w:r>
        <w:rPr>
          <w:spacing w:val="-2"/>
        </w:rPr>
        <w:t xml:space="preserve"> </w:t>
      </w:r>
      <w:r>
        <w:t>чем</w:t>
      </w:r>
      <w:r>
        <w:rPr>
          <w:spacing w:val="-1"/>
        </w:rPr>
        <w:t xml:space="preserve"> </w:t>
      </w:r>
      <w:r>
        <w:t>один раз в</w:t>
      </w:r>
      <w:r>
        <w:rPr>
          <w:spacing w:val="-1"/>
        </w:rPr>
        <w:t xml:space="preserve"> </w:t>
      </w:r>
      <w:r>
        <w:t>два</w:t>
      </w:r>
      <w:r>
        <w:rPr>
          <w:spacing w:val="-2"/>
        </w:rPr>
        <w:t xml:space="preserve"> </w:t>
      </w:r>
      <w:r>
        <w:t>года.</w:t>
      </w:r>
    </w:p>
    <w:p w14:paraId="07B94846" w14:textId="58365121" w:rsidR="00F52540" w:rsidRDefault="006A0404" w:rsidP="00E41D68">
      <w:pPr>
        <w:pStyle w:val="a4"/>
        <w:ind w:left="0" w:firstLine="709"/>
      </w:pPr>
      <w:r>
        <w:t>Групповые</w:t>
      </w:r>
      <w:r>
        <w:rPr>
          <w:spacing w:val="-4"/>
        </w:rPr>
        <w:t xml:space="preserve"> </w:t>
      </w:r>
      <w:r>
        <w:t>и</w:t>
      </w:r>
      <w:r>
        <w:rPr>
          <w:spacing w:val="-3"/>
        </w:rPr>
        <w:t xml:space="preserve"> </w:t>
      </w:r>
      <w:r>
        <w:t>(или)</w:t>
      </w:r>
      <w:r>
        <w:rPr>
          <w:spacing w:val="-2"/>
        </w:rPr>
        <w:t xml:space="preserve"> </w:t>
      </w:r>
      <w:r>
        <w:t>индивидуальные</w:t>
      </w:r>
      <w:r>
        <w:rPr>
          <w:spacing w:val="2"/>
        </w:rPr>
        <w:t xml:space="preserve"> </w:t>
      </w:r>
      <w:r>
        <w:t>учебные</w:t>
      </w:r>
      <w:r>
        <w:rPr>
          <w:spacing w:val="-3"/>
        </w:rPr>
        <w:t xml:space="preserve"> </w:t>
      </w:r>
      <w:r>
        <w:t>исследования</w:t>
      </w:r>
      <w:r>
        <w:rPr>
          <w:spacing w:val="-3"/>
        </w:rPr>
        <w:t xml:space="preserve"> </w:t>
      </w:r>
      <w:r>
        <w:t>и</w:t>
      </w:r>
      <w:r>
        <w:rPr>
          <w:spacing w:val="-2"/>
        </w:rPr>
        <w:t xml:space="preserve"> </w:t>
      </w:r>
      <w:r>
        <w:t>проекты</w:t>
      </w:r>
      <w:r>
        <w:rPr>
          <w:spacing w:val="-3"/>
        </w:rPr>
        <w:t xml:space="preserve"> </w:t>
      </w:r>
      <w:r>
        <w:t>(далее</w:t>
      </w:r>
      <w:r>
        <w:rPr>
          <w:spacing w:val="-3"/>
        </w:rPr>
        <w:t xml:space="preserve"> </w:t>
      </w:r>
      <w:r>
        <w:t>вместе</w:t>
      </w:r>
      <w:r w:rsidR="00E41D68">
        <w:t xml:space="preserve"> </w:t>
      </w:r>
      <w:r>
        <w:t>-</w:t>
      </w:r>
      <w:r>
        <w:rPr>
          <w:spacing w:val="1"/>
        </w:rPr>
        <w:t xml:space="preserve"> </w:t>
      </w:r>
      <w:r>
        <w:t>проект)</w:t>
      </w:r>
      <w:r>
        <w:rPr>
          <w:spacing w:val="1"/>
        </w:rPr>
        <w:t xml:space="preserve"> </w:t>
      </w:r>
      <w:r>
        <w:t>выполняются</w:t>
      </w:r>
      <w:r>
        <w:rPr>
          <w:spacing w:val="1"/>
        </w:rPr>
        <w:t xml:space="preserve"> </w:t>
      </w:r>
      <w:r>
        <w:t>обучающимся</w:t>
      </w:r>
      <w:r>
        <w:rPr>
          <w:spacing w:val="1"/>
        </w:rPr>
        <w:t xml:space="preserve"> </w:t>
      </w:r>
      <w:r>
        <w:t>в</w:t>
      </w:r>
      <w:r>
        <w:rPr>
          <w:spacing w:val="1"/>
        </w:rPr>
        <w:t xml:space="preserve"> </w:t>
      </w:r>
      <w:r>
        <w:t>рамках</w:t>
      </w:r>
      <w:r>
        <w:rPr>
          <w:spacing w:val="1"/>
        </w:rPr>
        <w:t xml:space="preserve"> </w:t>
      </w:r>
      <w:r>
        <w:t>одного</w:t>
      </w:r>
      <w:r>
        <w:rPr>
          <w:spacing w:val="1"/>
        </w:rPr>
        <w:t xml:space="preserve"> </w:t>
      </w:r>
      <w:r>
        <w:t>из</w:t>
      </w:r>
      <w:r>
        <w:rPr>
          <w:spacing w:val="1"/>
        </w:rPr>
        <w:t xml:space="preserve"> </w:t>
      </w:r>
      <w:r>
        <w:t>учебных</w:t>
      </w:r>
      <w:r>
        <w:rPr>
          <w:spacing w:val="1"/>
        </w:rPr>
        <w:t xml:space="preserve"> </w:t>
      </w:r>
      <w:r>
        <w:t>предметов</w:t>
      </w:r>
      <w:r>
        <w:rPr>
          <w:spacing w:val="1"/>
        </w:rPr>
        <w:t xml:space="preserve"> </w:t>
      </w:r>
      <w:r>
        <w:t>или</w:t>
      </w:r>
      <w:r>
        <w:rPr>
          <w:spacing w:val="1"/>
        </w:rPr>
        <w:t xml:space="preserve"> </w:t>
      </w:r>
      <w:r>
        <w:t>на</w:t>
      </w:r>
      <w:r>
        <w:rPr>
          <w:spacing w:val="-57"/>
        </w:rPr>
        <w:t xml:space="preserve"> </w:t>
      </w:r>
      <w:r>
        <w:t>межпредметной основе с целью продемонстрировать свои достижения в самостоятельном</w:t>
      </w:r>
      <w:r>
        <w:rPr>
          <w:spacing w:val="1"/>
        </w:rPr>
        <w:t xml:space="preserve"> </w:t>
      </w:r>
      <w:r>
        <w:t>освоении</w:t>
      </w:r>
      <w:r>
        <w:rPr>
          <w:spacing w:val="1"/>
        </w:rPr>
        <w:t xml:space="preserve"> </w:t>
      </w:r>
      <w:r>
        <w:t>содержания</w:t>
      </w:r>
      <w:r>
        <w:rPr>
          <w:spacing w:val="1"/>
        </w:rPr>
        <w:t xml:space="preserve"> </w:t>
      </w:r>
      <w:r>
        <w:t>избранных</w:t>
      </w:r>
      <w:r>
        <w:rPr>
          <w:spacing w:val="1"/>
        </w:rPr>
        <w:t xml:space="preserve"> </w:t>
      </w:r>
      <w:r>
        <w:t>областей</w:t>
      </w:r>
      <w:r>
        <w:rPr>
          <w:spacing w:val="1"/>
        </w:rPr>
        <w:t xml:space="preserve"> </w:t>
      </w:r>
      <w:r>
        <w:t>знаний</w:t>
      </w:r>
      <w:r>
        <w:rPr>
          <w:spacing w:val="1"/>
        </w:rPr>
        <w:t xml:space="preserve"> </w:t>
      </w:r>
      <w:r>
        <w:t>и</w:t>
      </w:r>
      <w:r>
        <w:rPr>
          <w:spacing w:val="1"/>
        </w:rPr>
        <w:t xml:space="preserve"> </w:t>
      </w:r>
      <w:r>
        <w:t>(или)</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способность</w:t>
      </w:r>
      <w:r>
        <w:rPr>
          <w:spacing w:val="1"/>
        </w:rPr>
        <w:t xml:space="preserve"> </w:t>
      </w:r>
      <w:r>
        <w:t>проектировать</w:t>
      </w:r>
      <w:r>
        <w:rPr>
          <w:spacing w:val="1"/>
        </w:rPr>
        <w:t xml:space="preserve"> </w:t>
      </w:r>
      <w:r>
        <w:t>и</w:t>
      </w:r>
      <w:r>
        <w:rPr>
          <w:spacing w:val="1"/>
        </w:rPr>
        <w:t xml:space="preserve"> </w:t>
      </w:r>
      <w:r>
        <w:t>осуществлять</w:t>
      </w:r>
      <w:r>
        <w:rPr>
          <w:spacing w:val="1"/>
        </w:rPr>
        <w:t xml:space="preserve"> </w:t>
      </w:r>
      <w:r>
        <w:t>целесообразную</w:t>
      </w:r>
      <w:r>
        <w:rPr>
          <w:spacing w:val="1"/>
        </w:rPr>
        <w:t xml:space="preserve"> </w:t>
      </w:r>
      <w:r>
        <w:t>и</w:t>
      </w:r>
      <w:r>
        <w:rPr>
          <w:spacing w:val="1"/>
        </w:rPr>
        <w:t xml:space="preserve"> </w:t>
      </w:r>
      <w:r>
        <w:t>результативную</w:t>
      </w:r>
      <w:r>
        <w:rPr>
          <w:spacing w:val="1"/>
        </w:rPr>
        <w:t xml:space="preserve"> </w:t>
      </w:r>
      <w:r>
        <w:t>деятельность</w:t>
      </w:r>
      <w:r>
        <w:rPr>
          <w:spacing w:val="1"/>
        </w:rPr>
        <w:t xml:space="preserve"> </w:t>
      </w:r>
      <w:r>
        <w:t>(учебно-познавательную,</w:t>
      </w:r>
      <w:r>
        <w:rPr>
          <w:spacing w:val="1"/>
        </w:rPr>
        <w:t xml:space="preserve"> </w:t>
      </w:r>
      <w:r>
        <w:t>конструкторскую,</w:t>
      </w:r>
      <w:r>
        <w:rPr>
          <w:spacing w:val="1"/>
        </w:rPr>
        <w:t xml:space="preserve"> </w:t>
      </w:r>
      <w:r>
        <w:t>социальную,</w:t>
      </w:r>
      <w:r>
        <w:rPr>
          <w:spacing w:val="1"/>
        </w:rPr>
        <w:t xml:space="preserve"> </w:t>
      </w:r>
      <w:r>
        <w:t>художественно-</w:t>
      </w:r>
      <w:r>
        <w:rPr>
          <w:spacing w:val="1"/>
        </w:rPr>
        <w:t xml:space="preserve"> </w:t>
      </w:r>
      <w:r>
        <w:t xml:space="preserve">творческую и другие). </w:t>
      </w:r>
    </w:p>
    <w:p w14:paraId="6A165CCD" w14:textId="77777777" w:rsidR="00F52540" w:rsidRDefault="006A0404" w:rsidP="00E41D68">
      <w:pPr>
        <w:pStyle w:val="a4"/>
        <w:ind w:left="0" w:firstLine="709"/>
      </w:pPr>
      <w:r>
        <w:t xml:space="preserve">Выбор темы проекта осуществляется обучающимися. </w:t>
      </w:r>
    </w:p>
    <w:p w14:paraId="76F3073A" w14:textId="77777777" w:rsidR="00F52540" w:rsidRDefault="006A0404" w:rsidP="00E41D68">
      <w:pPr>
        <w:pStyle w:val="a4"/>
        <w:ind w:left="0" w:firstLine="709"/>
        <w:rPr>
          <w:spacing w:val="1"/>
        </w:rPr>
      </w:pPr>
      <w:r>
        <w:t>Результатом</w:t>
      </w:r>
      <w:r>
        <w:rPr>
          <w:spacing w:val="1"/>
        </w:rPr>
        <w:t xml:space="preserve"> </w:t>
      </w:r>
      <w:r>
        <w:t>проекта</w:t>
      </w:r>
      <w:r>
        <w:rPr>
          <w:spacing w:val="1"/>
        </w:rPr>
        <w:t xml:space="preserve"> </w:t>
      </w:r>
      <w:r>
        <w:t>является</w:t>
      </w:r>
      <w:r>
        <w:rPr>
          <w:spacing w:val="1"/>
        </w:rPr>
        <w:t xml:space="preserve"> </w:t>
      </w:r>
      <w:r>
        <w:t>одна</w:t>
      </w:r>
      <w:r>
        <w:rPr>
          <w:spacing w:val="1"/>
        </w:rPr>
        <w:t xml:space="preserve"> </w:t>
      </w:r>
      <w:r>
        <w:t>из</w:t>
      </w:r>
      <w:r>
        <w:rPr>
          <w:spacing w:val="1"/>
        </w:rPr>
        <w:t xml:space="preserve"> </w:t>
      </w:r>
      <w:r>
        <w:t>следующих</w:t>
      </w:r>
      <w:r>
        <w:rPr>
          <w:spacing w:val="1"/>
        </w:rPr>
        <w:t xml:space="preserve"> </w:t>
      </w:r>
      <w:r>
        <w:t>работ:</w:t>
      </w:r>
      <w:r>
        <w:rPr>
          <w:spacing w:val="1"/>
        </w:rPr>
        <w:t xml:space="preserve"> </w:t>
      </w:r>
      <w:r>
        <w:t>письменная</w:t>
      </w:r>
      <w:r>
        <w:rPr>
          <w:spacing w:val="1"/>
        </w:rPr>
        <w:t xml:space="preserve"> </w:t>
      </w:r>
      <w:r>
        <w:t>работа</w:t>
      </w:r>
      <w:r>
        <w:rPr>
          <w:spacing w:val="1"/>
        </w:rPr>
        <w:t xml:space="preserve"> </w:t>
      </w:r>
      <w:r>
        <w:t>(эссе,</w:t>
      </w:r>
      <w:r>
        <w:rPr>
          <w:spacing w:val="1"/>
        </w:rPr>
        <w:t xml:space="preserve"> </w:t>
      </w:r>
      <w:r>
        <w:t>реферат,</w:t>
      </w:r>
      <w:r>
        <w:rPr>
          <w:spacing w:val="1"/>
        </w:rPr>
        <w:t xml:space="preserve"> </w:t>
      </w:r>
      <w:r>
        <w:t>аналитические материалы, обзорные материалы, отчеты о проведенных исследованиях,</w:t>
      </w:r>
      <w:r>
        <w:rPr>
          <w:spacing w:val="1"/>
        </w:rPr>
        <w:t xml:space="preserve"> </w:t>
      </w:r>
      <w:r>
        <w:t xml:space="preserve">стендовый доклад и другие); художественная творческая работа (в области </w:t>
      </w:r>
      <w:r>
        <w:lastRenderedPageBreak/>
        <w:t>литературы,</w:t>
      </w:r>
      <w:r>
        <w:rPr>
          <w:spacing w:val="1"/>
        </w:rPr>
        <w:t xml:space="preserve"> </w:t>
      </w:r>
      <w:r>
        <w:t>музыки,</w:t>
      </w:r>
      <w:r>
        <w:rPr>
          <w:spacing w:val="1"/>
        </w:rPr>
        <w:t xml:space="preserve"> </w:t>
      </w:r>
      <w:r>
        <w:t>изобразительного</w:t>
      </w:r>
      <w:r>
        <w:rPr>
          <w:spacing w:val="1"/>
        </w:rPr>
        <w:t xml:space="preserve"> </w:t>
      </w:r>
      <w:r>
        <w:t>искусства),</w:t>
      </w:r>
      <w:r>
        <w:rPr>
          <w:spacing w:val="1"/>
        </w:rPr>
        <w:t xml:space="preserve"> </w:t>
      </w:r>
      <w:r>
        <w:t>представленная</w:t>
      </w:r>
      <w:r>
        <w:rPr>
          <w:spacing w:val="1"/>
        </w:rPr>
        <w:t xml:space="preserve"> </w:t>
      </w:r>
      <w:r>
        <w:t>в</w:t>
      </w:r>
      <w:r>
        <w:rPr>
          <w:spacing w:val="1"/>
        </w:rPr>
        <w:t xml:space="preserve"> </w:t>
      </w:r>
      <w:r>
        <w:t>виде</w:t>
      </w:r>
      <w:r>
        <w:rPr>
          <w:spacing w:val="1"/>
        </w:rPr>
        <w:t xml:space="preserve"> </w:t>
      </w:r>
      <w:r>
        <w:t>прозаического</w:t>
      </w:r>
      <w:r>
        <w:rPr>
          <w:spacing w:val="1"/>
        </w:rPr>
        <w:t xml:space="preserve"> </w:t>
      </w:r>
      <w:r>
        <w:t>или</w:t>
      </w:r>
      <w:r>
        <w:rPr>
          <w:spacing w:val="1"/>
        </w:rPr>
        <w:t xml:space="preserve"> </w:t>
      </w:r>
      <w:r>
        <w:t>стихотворного</w:t>
      </w:r>
      <w:r>
        <w:rPr>
          <w:spacing w:val="71"/>
        </w:rPr>
        <w:t xml:space="preserve"> </w:t>
      </w:r>
      <w:r>
        <w:t>произведения,</w:t>
      </w:r>
      <w:r>
        <w:rPr>
          <w:spacing w:val="72"/>
        </w:rPr>
        <w:t xml:space="preserve"> </w:t>
      </w:r>
      <w:r>
        <w:t>инсценировки,</w:t>
      </w:r>
      <w:r>
        <w:rPr>
          <w:spacing w:val="70"/>
        </w:rPr>
        <w:t xml:space="preserve"> </w:t>
      </w:r>
      <w:r>
        <w:t>художественной</w:t>
      </w:r>
      <w:r>
        <w:rPr>
          <w:spacing w:val="73"/>
        </w:rPr>
        <w:t xml:space="preserve"> </w:t>
      </w:r>
      <w:r>
        <w:t>декламации,</w:t>
      </w:r>
      <w:r>
        <w:rPr>
          <w:spacing w:val="71"/>
        </w:rPr>
        <w:t xml:space="preserve"> </w:t>
      </w:r>
      <w:r>
        <w:t>исполнения музыкального произведения, компьютерной анимации и других; материальный объект,</w:t>
      </w:r>
      <w:r>
        <w:rPr>
          <w:spacing w:val="1"/>
        </w:rPr>
        <w:t xml:space="preserve"> </w:t>
      </w:r>
      <w:r>
        <w:t>макет,</w:t>
      </w:r>
      <w:r>
        <w:rPr>
          <w:spacing w:val="1"/>
        </w:rPr>
        <w:t xml:space="preserve"> </w:t>
      </w:r>
      <w:r>
        <w:t>иное</w:t>
      </w:r>
      <w:r>
        <w:rPr>
          <w:spacing w:val="1"/>
        </w:rPr>
        <w:t xml:space="preserve"> </w:t>
      </w:r>
      <w:r>
        <w:t>конструкторское</w:t>
      </w:r>
      <w:r>
        <w:rPr>
          <w:spacing w:val="1"/>
        </w:rPr>
        <w:t xml:space="preserve"> </w:t>
      </w:r>
      <w:r>
        <w:t>изделие;</w:t>
      </w:r>
      <w:r>
        <w:rPr>
          <w:spacing w:val="1"/>
        </w:rPr>
        <w:t xml:space="preserve"> </w:t>
      </w:r>
      <w:r>
        <w:t>отчетные</w:t>
      </w:r>
      <w:r>
        <w:rPr>
          <w:spacing w:val="1"/>
        </w:rPr>
        <w:t xml:space="preserve"> </w:t>
      </w:r>
      <w:r>
        <w:t>материалы</w:t>
      </w:r>
      <w:r>
        <w:rPr>
          <w:spacing w:val="1"/>
        </w:rPr>
        <w:t xml:space="preserve"> </w:t>
      </w:r>
      <w:r>
        <w:t>по</w:t>
      </w:r>
      <w:r>
        <w:rPr>
          <w:spacing w:val="1"/>
        </w:rPr>
        <w:t xml:space="preserve"> </w:t>
      </w:r>
      <w:r>
        <w:t>социальному</w:t>
      </w:r>
      <w:r>
        <w:rPr>
          <w:spacing w:val="1"/>
        </w:rPr>
        <w:t xml:space="preserve"> </w:t>
      </w:r>
      <w:r>
        <w:t>проекту.</w:t>
      </w:r>
      <w:r>
        <w:rPr>
          <w:spacing w:val="1"/>
        </w:rPr>
        <w:t xml:space="preserve"> </w:t>
      </w:r>
    </w:p>
    <w:p w14:paraId="64692558" w14:textId="77777777" w:rsidR="00F52540" w:rsidRDefault="006A0404" w:rsidP="00E41D68">
      <w:pPr>
        <w:pStyle w:val="a4"/>
        <w:ind w:left="0" w:firstLine="709"/>
      </w:pPr>
      <w:r>
        <w:t>Требования</w:t>
      </w:r>
      <w:r>
        <w:rPr>
          <w:spacing w:val="1"/>
        </w:rPr>
        <w:t xml:space="preserve"> </w:t>
      </w:r>
      <w:r>
        <w:t>к</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к</w:t>
      </w:r>
      <w:r>
        <w:rPr>
          <w:spacing w:val="1"/>
        </w:rPr>
        <w:t xml:space="preserve"> </w:t>
      </w:r>
      <w:r>
        <w:t>содержанию</w:t>
      </w:r>
      <w:r>
        <w:rPr>
          <w:spacing w:val="1"/>
        </w:rPr>
        <w:t xml:space="preserve"> </w:t>
      </w:r>
      <w:r>
        <w:t>и</w:t>
      </w:r>
      <w:r>
        <w:rPr>
          <w:spacing w:val="1"/>
        </w:rPr>
        <w:t xml:space="preserve"> </w:t>
      </w:r>
      <w:r>
        <w:t>направленности</w:t>
      </w:r>
      <w:r>
        <w:rPr>
          <w:spacing w:val="1"/>
        </w:rPr>
        <w:t xml:space="preserve"> </w:t>
      </w:r>
      <w:r>
        <w:t>проекта</w:t>
      </w:r>
      <w:r>
        <w:rPr>
          <w:spacing w:val="1"/>
        </w:rPr>
        <w:t xml:space="preserve"> </w:t>
      </w:r>
      <w:r>
        <w:t>утверждаются</w:t>
      </w:r>
      <w:r>
        <w:rPr>
          <w:spacing w:val="2"/>
        </w:rPr>
        <w:t xml:space="preserve"> </w:t>
      </w:r>
      <w:r>
        <w:t>локальным</w:t>
      </w:r>
      <w:r>
        <w:rPr>
          <w:spacing w:val="-2"/>
        </w:rPr>
        <w:t xml:space="preserve"> </w:t>
      </w:r>
      <w:r>
        <w:t>актом.</w:t>
      </w:r>
    </w:p>
    <w:p w14:paraId="30CA82C0" w14:textId="77777777" w:rsidR="00F52540" w:rsidRDefault="006A0404" w:rsidP="00E41D68">
      <w:pPr>
        <w:pStyle w:val="a4"/>
        <w:ind w:left="0" w:firstLine="709"/>
      </w:pPr>
      <w:r>
        <w:t xml:space="preserve">Проект оценивается по следующим критериям: </w:t>
      </w:r>
    </w:p>
    <w:p w14:paraId="6406DB29" w14:textId="77777777" w:rsidR="00F52540" w:rsidRDefault="006A0404" w:rsidP="00E41D68">
      <w:pPr>
        <w:pStyle w:val="a4"/>
        <w:ind w:left="0" w:firstLine="709"/>
      </w:pPr>
      <w:r>
        <w:t>- сформированность познавательных</w:t>
      </w:r>
      <w:r>
        <w:rPr>
          <w:spacing w:val="-57"/>
        </w:rPr>
        <w:t xml:space="preserve"> </w:t>
      </w:r>
      <w:r>
        <w:t>универсальных учебных действий: способность к самостоятельному приобретению знаний</w:t>
      </w:r>
      <w:r>
        <w:rPr>
          <w:spacing w:val="-57"/>
        </w:rPr>
        <w:t xml:space="preserve"> </w:t>
      </w:r>
      <w:r>
        <w:t>и решению проблем, проявляющаяся в умении поставить проблему и выбрать адекватные</w:t>
      </w:r>
      <w:r>
        <w:rPr>
          <w:spacing w:val="1"/>
        </w:rPr>
        <w:t xml:space="preserve"> </w:t>
      </w:r>
      <w:r>
        <w:t>способы ее решения, включая поиск и обработку информации, формулировку выводов и</w:t>
      </w:r>
      <w:r>
        <w:rPr>
          <w:spacing w:val="1"/>
        </w:rPr>
        <w:t xml:space="preserve"> </w:t>
      </w:r>
      <w:r>
        <w:t>(или) обоснование и реализацию принятого решения, обоснование и создание модели,</w:t>
      </w:r>
      <w:r>
        <w:rPr>
          <w:spacing w:val="1"/>
        </w:rPr>
        <w:t xml:space="preserve"> </w:t>
      </w:r>
      <w:r>
        <w:t xml:space="preserve">прогноза, макета, объекта, творческого решения и других; </w:t>
      </w:r>
    </w:p>
    <w:p w14:paraId="7612A4CF" w14:textId="77777777" w:rsidR="00F52540" w:rsidRDefault="006A0404" w:rsidP="00E41D68">
      <w:pPr>
        <w:pStyle w:val="a4"/>
        <w:ind w:left="0" w:firstLine="709"/>
        <w:rPr>
          <w:spacing w:val="1"/>
        </w:rPr>
      </w:pPr>
      <w:r>
        <w:t>- сформированность предметных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умение</w:t>
      </w:r>
      <w:r>
        <w:rPr>
          <w:spacing w:val="1"/>
        </w:rPr>
        <w:t xml:space="preserve"> </w:t>
      </w:r>
      <w:r>
        <w:t>раскрыть</w:t>
      </w:r>
      <w:r>
        <w:rPr>
          <w:spacing w:val="1"/>
        </w:rPr>
        <w:t xml:space="preserve"> </w:t>
      </w:r>
      <w:r>
        <w:t>содержание</w:t>
      </w:r>
      <w:r>
        <w:rPr>
          <w:spacing w:val="1"/>
        </w:rPr>
        <w:t xml:space="preserve"> </w:t>
      </w:r>
      <w:r>
        <w:t>работы,</w:t>
      </w:r>
      <w:r>
        <w:rPr>
          <w:spacing w:val="1"/>
        </w:rPr>
        <w:t xml:space="preserve"> </w:t>
      </w:r>
      <w:r>
        <w:t>грамотно</w:t>
      </w:r>
      <w:r>
        <w:rPr>
          <w:spacing w:val="1"/>
        </w:rPr>
        <w:t xml:space="preserve"> </w:t>
      </w:r>
      <w:r>
        <w:t>и</w:t>
      </w:r>
      <w:r>
        <w:rPr>
          <w:spacing w:val="1"/>
        </w:rPr>
        <w:t xml:space="preserve"> </w:t>
      </w:r>
      <w:r>
        <w:t>обоснованно</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рассматриваемой</w:t>
      </w:r>
      <w:r>
        <w:rPr>
          <w:spacing w:val="1"/>
        </w:rPr>
        <w:t xml:space="preserve"> </w:t>
      </w:r>
      <w:r>
        <w:t>проблемой</w:t>
      </w:r>
      <w:r>
        <w:rPr>
          <w:spacing w:val="1"/>
        </w:rPr>
        <w:t xml:space="preserve"> </w:t>
      </w:r>
      <w:r>
        <w:t>или</w:t>
      </w:r>
      <w:r>
        <w:rPr>
          <w:spacing w:val="1"/>
        </w:rPr>
        <w:t xml:space="preserve"> </w:t>
      </w:r>
      <w:r>
        <w:t>темой</w:t>
      </w:r>
      <w:r>
        <w:rPr>
          <w:spacing w:val="1"/>
        </w:rPr>
        <w:t xml:space="preserve"> </w:t>
      </w:r>
      <w:r>
        <w:t>использовать</w:t>
      </w:r>
      <w:r>
        <w:rPr>
          <w:spacing w:val="1"/>
        </w:rPr>
        <w:t xml:space="preserve"> </w:t>
      </w:r>
      <w:r>
        <w:t>имеющиеся знания и способы действий; сформированность регулятивных 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самостоятельно</w:t>
      </w:r>
      <w:r>
        <w:rPr>
          <w:spacing w:val="1"/>
        </w:rPr>
        <w:t xml:space="preserve"> </w:t>
      </w:r>
      <w:r>
        <w:t>планировать</w:t>
      </w:r>
      <w:r>
        <w:rPr>
          <w:spacing w:val="1"/>
        </w:rPr>
        <w:t xml:space="preserve"> </w:t>
      </w:r>
      <w:r>
        <w:t>и</w:t>
      </w:r>
      <w:r>
        <w:rPr>
          <w:spacing w:val="61"/>
        </w:rPr>
        <w:t xml:space="preserve"> </w:t>
      </w:r>
      <w:r>
        <w:t>управлять</w:t>
      </w:r>
      <w:r>
        <w:rPr>
          <w:spacing w:val="61"/>
        </w:rPr>
        <w:t xml:space="preserve"> </w:t>
      </w:r>
      <w:r>
        <w:t>своей</w:t>
      </w:r>
      <w:r>
        <w:rPr>
          <w:spacing w:val="1"/>
        </w:rPr>
        <w:t xml:space="preserve"> </w:t>
      </w:r>
      <w:r>
        <w:t>познавательной</w:t>
      </w:r>
      <w:r>
        <w:rPr>
          <w:spacing w:val="1"/>
        </w:rPr>
        <w:t xml:space="preserve"> </w:t>
      </w:r>
      <w:r>
        <w:t>деятельностью</w:t>
      </w:r>
      <w:r>
        <w:rPr>
          <w:spacing w:val="1"/>
        </w:rPr>
        <w:t xml:space="preserve"> </w:t>
      </w:r>
      <w:r>
        <w:t>во</w:t>
      </w:r>
      <w:r>
        <w:rPr>
          <w:spacing w:val="1"/>
        </w:rPr>
        <w:t xml:space="preserve"> </w:t>
      </w:r>
      <w:r>
        <w:t>времени;</w:t>
      </w:r>
      <w:r>
        <w:rPr>
          <w:spacing w:val="1"/>
        </w:rPr>
        <w:t xml:space="preserve"> </w:t>
      </w:r>
      <w:r>
        <w:t>использовать</w:t>
      </w:r>
      <w:r>
        <w:rPr>
          <w:spacing w:val="1"/>
        </w:rPr>
        <w:t xml:space="preserve"> </w:t>
      </w:r>
      <w:r>
        <w:t>ресурсные</w:t>
      </w:r>
      <w:r>
        <w:rPr>
          <w:spacing w:val="1"/>
        </w:rPr>
        <w:t xml:space="preserve"> </w:t>
      </w:r>
      <w:r>
        <w:t>возможности</w:t>
      </w:r>
      <w:r>
        <w:rPr>
          <w:spacing w:val="1"/>
        </w:rPr>
        <w:t xml:space="preserve"> </w:t>
      </w:r>
      <w:r>
        <w:t>для</w:t>
      </w:r>
      <w:r>
        <w:rPr>
          <w:spacing w:val="1"/>
        </w:rPr>
        <w:t xml:space="preserve"> </w:t>
      </w:r>
      <w:r>
        <w:t>достижения целей; осуществлять выбор конструктивных стратегий в трудных ситуациях;</w:t>
      </w:r>
      <w:r>
        <w:rPr>
          <w:spacing w:val="1"/>
        </w:rPr>
        <w:t xml:space="preserve"> </w:t>
      </w:r>
    </w:p>
    <w:p w14:paraId="44498F23" w14:textId="77777777" w:rsidR="00F52540" w:rsidRDefault="006A0404" w:rsidP="00E41D68">
      <w:pPr>
        <w:pStyle w:val="a4"/>
        <w:ind w:left="0" w:firstLine="709"/>
      </w:pPr>
      <w:r>
        <w:rPr>
          <w:spacing w:val="1"/>
        </w:rPr>
        <w:t xml:space="preserve">- </w:t>
      </w:r>
      <w:r>
        <w:t>сформированность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умение</w:t>
      </w:r>
      <w:r>
        <w:rPr>
          <w:spacing w:val="1"/>
        </w:rPr>
        <w:t xml:space="preserve"> </w:t>
      </w:r>
      <w:r>
        <w:t>ясно</w:t>
      </w:r>
      <w:r>
        <w:rPr>
          <w:spacing w:val="1"/>
        </w:rPr>
        <w:t xml:space="preserve"> </w:t>
      </w:r>
      <w:r>
        <w:t>изложить и оформить выполненную работу, представить ее результаты, аргументированно</w:t>
      </w:r>
      <w:r>
        <w:rPr>
          <w:spacing w:val="-57"/>
        </w:rPr>
        <w:t xml:space="preserve"> </w:t>
      </w:r>
      <w:r>
        <w:t>ответить</w:t>
      </w:r>
      <w:r>
        <w:rPr>
          <w:spacing w:val="-3"/>
        </w:rPr>
        <w:t xml:space="preserve"> </w:t>
      </w:r>
      <w:r>
        <w:t>на</w:t>
      </w:r>
      <w:r>
        <w:rPr>
          <w:spacing w:val="-1"/>
        </w:rPr>
        <w:t xml:space="preserve"> </w:t>
      </w:r>
      <w:r>
        <w:t>вопросы.</w:t>
      </w:r>
    </w:p>
    <w:p w14:paraId="550507F5" w14:textId="77777777" w:rsidR="00F52540" w:rsidRDefault="006A0404" w:rsidP="00E41D68">
      <w:pPr>
        <w:pStyle w:val="a4"/>
        <w:ind w:left="0" w:firstLine="709"/>
      </w:pPr>
      <w:r>
        <w:rPr>
          <w:b/>
          <w:bCs/>
        </w:rPr>
        <w:t>Предметные</w:t>
      </w:r>
      <w:r>
        <w:rPr>
          <w:b/>
          <w:bCs/>
          <w:spacing w:val="1"/>
        </w:rPr>
        <w:t xml:space="preserve"> </w:t>
      </w:r>
      <w:r>
        <w:rPr>
          <w:b/>
          <w:bCs/>
        </w:rPr>
        <w:t>результаты</w:t>
      </w:r>
      <w:r>
        <w:rPr>
          <w:b/>
          <w:bCs/>
          <w:spacing w:val="1"/>
        </w:rPr>
        <w:t xml:space="preserve"> </w:t>
      </w:r>
      <w:r>
        <w:t>освоения</w:t>
      </w:r>
      <w:r>
        <w:rPr>
          <w:spacing w:val="1"/>
        </w:rPr>
        <w:t xml:space="preserve"> </w:t>
      </w:r>
      <w:r>
        <w:t>ООП</w:t>
      </w:r>
      <w:r>
        <w:rPr>
          <w:spacing w:val="1"/>
        </w:rPr>
        <w:t xml:space="preserve"> </w:t>
      </w:r>
      <w:r>
        <w:t>СОО</w:t>
      </w:r>
      <w:r>
        <w:rPr>
          <w:spacing w:val="1"/>
        </w:rPr>
        <w:t xml:space="preserve"> </w:t>
      </w:r>
      <w:r>
        <w:t>с</w:t>
      </w:r>
      <w:r>
        <w:rPr>
          <w:spacing w:val="1"/>
        </w:rPr>
        <w:t xml:space="preserve"> </w:t>
      </w:r>
      <w:r>
        <w:t>учетом</w:t>
      </w:r>
      <w:r>
        <w:rPr>
          <w:spacing w:val="1"/>
        </w:rPr>
        <w:t xml:space="preserve"> </w:t>
      </w:r>
      <w:r>
        <w:t>специфики</w:t>
      </w:r>
      <w:r>
        <w:rPr>
          <w:spacing w:val="1"/>
        </w:rPr>
        <w:t xml:space="preserve"> </w:t>
      </w:r>
      <w:r>
        <w:t>содержания</w:t>
      </w:r>
      <w:r>
        <w:rPr>
          <w:spacing w:val="1"/>
        </w:rPr>
        <w:t xml:space="preserve"> </w:t>
      </w:r>
      <w:r>
        <w:t>предметных областей, включающих конкретные учебные предметы, ориентированы на</w:t>
      </w:r>
      <w:r>
        <w:rPr>
          <w:spacing w:val="1"/>
        </w:rPr>
        <w:t xml:space="preserve"> </w:t>
      </w:r>
      <w:r>
        <w:t>применение знаний, умений и навыков обучающимися в учебных ситуациях и реальных</w:t>
      </w:r>
      <w:r>
        <w:rPr>
          <w:spacing w:val="1"/>
        </w:rPr>
        <w:t xml:space="preserve"> </w:t>
      </w:r>
      <w:r>
        <w:t>жизненных условиях, а также на успешное обучение. Оценка предметных результатов</w:t>
      </w:r>
      <w:r>
        <w:rPr>
          <w:spacing w:val="1"/>
        </w:rPr>
        <w:t xml:space="preserve"> </w:t>
      </w:r>
      <w:r>
        <w:t>представляет</w:t>
      </w:r>
      <w:r>
        <w:rPr>
          <w:spacing w:val="1"/>
        </w:rPr>
        <w:t xml:space="preserve"> </w:t>
      </w:r>
      <w:r>
        <w:t>собой</w:t>
      </w:r>
      <w:r>
        <w:rPr>
          <w:spacing w:val="1"/>
        </w:rPr>
        <w:t xml:space="preserve"> </w:t>
      </w:r>
      <w:r>
        <w:t>оценку</w:t>
      </w:r>
      <w:r>
        <w:rPr>
          <w:spacing w:val="1"/>
        </w:rPr>
        <w:t xml:space="preserve"> </w:t>
      </w:r>
      <w:r>
        <w:t>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отдельным учебным</w:t>
      </w:r>
      <w:r>
        <w:rPr>
          <w:spacing w:val="-2"/>
        </w:rPr>
        <w:t xml:space="preserve"> </w:t>
      </w:r>
      <w:r>
        <w:t>предметам.</w:t>
      </w:r>
    </w:p>
    <w:p w14:paraId="3D0F1E77" w14:textId="77777777" w:rsidR="00F52540" w:rsidRDefault="006A0404" w:rsidP="00E41D68">
      <w:pPr>
        <w:pStyle w:val="a4"/>
        <w:ind w:left="0" w:firstLine="709"/>
      </w:pPr>
      <w:r>
        <w:t>Основным</w:t>
      </w:r>
      <w:r>
        <w:rPr>
          <w:spacing w:val="1"/>
        </w:rPr>
        <w:t xml:space="preserve"> </w:t>
      </w:r>
      <w:r>
        <w:t>предметом</w:t>
      </w:r>
      <w:r>
        <w:rPr>
          <w:spacing w:val="1"/>
        </w:rPr>
        <w:t xml:space="preserve"> </w:t>
      </w:r>
      <w:r>
        <w:t>оценки</w:t>
      </w:r>
      <w:r>
        <w:rPr>
          <w:spacing w:val="1"/>
        </w:rPr>
        <w:t xml:space="preserve"> </w:t>
      </w:r>
      <w:r>
        <w:t>является</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proofErr w:type="spellStart"/>
      <w:r>
        <w:t>учебно</w:t>
      </w:r>
      <w:proofErr w:type="spellEnd"/>
      <w:r>
        <w:rPr>
          <w:spacing w:val="-57"/>
        </w:rPr>
        <w:t xml:space="preserve"> </w:t>
      </w:r>
      <w:r>
        <w:t>познавательных</w:t>
      </w:r>
      <w:r>
        <w:rPr>
          <w:spacing w:val="1"/>
        </w:rPr>
        <w:t xml:space="preserve"> </w:t>
      </w:r>
      <w:r>
        <w:t>и</w:t>
      </w:r>
      <w:r>
        <w:rPr>
          <w:spacing w:val="1"/>
        </w:rPr>
        <w:t xml:space="preserve"> </w:t>
      </w:r>
      <w:r>
        <w:t>учебно-практических</w:t>
      </w:r>
      <w:r>
        <w:rPr>
          <w:spacing w:val="1"/>
        </w:rPr>
        <w:t xml:space="preserve"> </w:t>
      </w:r>
      <w:r>
        <w:t>задач,</w:t>
      </w:r>
      <w:r>
        <w:rPr>
          <w:spacing w:val="1"/>
        </w:rPr>
        <w:t xml:space="preserve"> </w:t>
      </w:r>
      <w:r>
        <w:t>основанных</w:t>
      </w:r>
      <w:r>
        <w:rPr>
          <w:spacing w:val="1"/>
        </w:rPr>
        <w:t xml:space="preserve"> </w:t>
      </w:r>
      <w:r>
        <w:t>на</w:t>
      </w:r>
      <w:r>
        <w:rPr>
          <w:spacing w:val="1"/>
        </w:rPr>
        <w:t xml:space="preserve"> </w:t>
      </w:r>
      <w:r>
        <w:t>изучаемом</w:t>
      </w:r>
      <w:r>
        <w:rPr>
          <w:spacing w:val="1"/>
        </w:rPr>
        <w:t xml:space="preserve"> </w:t>
      </w:r>
      <w:r>
        <w:t>учебном</w:t>
      </w:r>
      <w:r>
        <w:rPr>
          <w:spacing w:val="1"/>
        </w:rPr>
        <w:t xml:space="preserve"> </w:t>
      </w:r>
      <w:r>
        <w:t>материале,</w:t>
      </w:r>
      <w:r>
        <w:rPr>
          <w:spacing w:val="1"/>
        </w:rPr>
        <w:t xml:space="preserve"> </w:t>
      </w:r>
      <w:r>
        <w:t>с</w:t>
      </w:r>
      <w:r>
        <w:rPr>
          <w:spacing w:val="1"/>
        </w:rPr>
        <w:t xml:space="preserve"> </w:t>
      </w:r>
      <w:r>
        <w:t>использованием</w:t>
      </w:r>
      <w:r>
        <w:rPr>
          <w:spacing w:val="1"/>
        </w:rPr>
        <w:t xml:space="preserve"> </w:t>
      </w:r>
      <w:r>
        <w:t>способов</w:t>
      </w:r>
      <w:r>
        <w:rPr>
          <w:spacing w:val="1"/>
        </w:rPr>
        <w:t xml:space="preserve"> </w:t>
      </w:r>
      <w:r>
        <w:t>действий,</w:t>
      </w:r>
      <w:r>
        <w:rPr>
          <w:spacing w:val="1"/>
        </w:rPr>
        <w:t xml:space="preserve"> </w:t>
      </w:r>
      <w:r>
        <w:t>релевантных</w:t>
      </w:r>
      <w:r>
        <w:rPr>
          <w:spacing w:val="1"/>
        </w:rPr>
        <w:t xml:space="preserve"> </w:t>
      </w:r>
      <w:r>
        <w:t>содержанию</w:t>
      </w:r>
      <w:r>
        <w:rPr>
          <w:spacing w:val="1"/>
        </w:rPr>
        <w:t xml:space="preserve"> </w:t>
      </w:r>
      <w:r>
        <w:t>учебных</w:t>
      </w:r>
      <w:r>
        <w:rPr>
          <w:spacing w:val="1"/>
        </w:rPr>
        <w:t xml:space="preserve"> </w:t>
      </w:r>
      <w:r>
        <w:t>предметов,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метапредметных</w:t>
      </w:r>
      <w:r>
        <w:rPr>
          <w:spacing w:val="1"/>
        </w:rPr>
        <w:t xml:space="preserve"> </w:t>
      </w:r>
      <w:r>
        <w:t>(познавательных,</w:t>
      </w:r>
      <w:r>
        <w:rPr>
          <w:spacing w:val="1"/>
        </w:rPr>
        <w:t xml:space="preserve"> </w:t>
      </w:r>
      <w:r>
        <w:t>регулятивных,</w:t>
      </w:r>
      <w:r>
        <w:rPr>
          <w:spacing w:val="1"/>
        </w:rPr>
        <w:t xml:space="preserve"> </w:t>
      </w:r>
      <w:r>
        <w:t>коммуникативных) действий, а также компетентностей, релевантных соответствующим</w:t>
      </w:r>
      <w:r>
        <w:rPr>
          <w:spacing w:val="1"/>
        </w:rPr>
        <w:t xml:space="preserve"> </w:t>
      </w:r>
      <w:r>
        <w:t>направлениям</w:t>
      </w:r>
      <w:r>
        <w:rPr>
          <w:spacing w:val="-2"/>
        </w:rPr>
        <w:t xml:space="preserve"> </w:t>
      </w:r>
      <w:r>
        <w:t>функциональной грамотности.</w:t>
      </w:r>
    </w:p>
    <w:p w14:paraId="08109A9E" w14:textId="77777777" w:rsidR="00F52540" w:rsidRDefault="006A0404" w:rsidP="00E41D68">
      <w:pPr>
        <w:pStyle w:val="a4"/>
        <w:ind w:left="0" w:firstLine="709"/>
      </w:pPr>
      <w:r>
        <w:t>Для оценки предметных результатов используются критерии: знание и понимание,</w:t>
      </w:r>
      <w:r>
        <w:rPr>
          <w:spacing w:val="1"/>
        </w:rPr>
        <w:t xml:space="preserve"> </w:t>
      </w:r>
      <w:r>
        <w:t>применение, функциональность. Обобщенный критерий "знание и понимание" включает</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изучаемой</w:t>
      </w:r>
      <w:r>
        <w:rPr>
          <w:spacing w:val="1"/>
        </w:rPr>
        <w:t xml:space="preserve"> </w:t>
      </w:r>
      <w:r>
        <w:t>области</w:t>
      </w:r>
      <w:r>
        <w:rPr>
          <w:spacing w:val="1"/>
        </w:rPr>
        <w:t xml:space="preserve"> </w:t>
      </w:r>
      <w:r>
        <w:t>знания</w:t>
      </w:r>
      <w:r>
        <w:rPr>
          <w:spacing w:val="1"/>
        </w:rPr>
        <w:t xml:space="preserve"> </w:t>
      </w:r>
      <w:r>
        <w:t>и</w:t>
      </w:r>
      <w:r>
        <w:rPr>
          <w:spacing w:val="1"/>
        </w:rPr>
        <w:t xml:space="preserve"> </w:t>
      </w:r>
      <w:r>
        <w:t>(или)</w:t>
      </w:r>
      <w:r>
        <w:rPr>
          <w:spacing w:val="1"/>
        </w:rPr>
        <w:t xml:space="preserve"> </w:t>
      </w:r>
      <w:r>
        <w:t>вида</w:t>
      </w:r>
      <w:r>
        <w:rPr>
          <w:spacing w:val="1"/>
        </w:rPr>
        <w:t xml:space="preserve"> </w:t>
      </w:r>
      <w:r>
        <w:t>деятельности</w:t>
      </w:r>
      <w:r>
        <w:rPr>
          <w:spacing w:val="1"/>
        </w:rPr>
        <w:t xml:space="preserve"> </w:t>
      </w:r>
      <w:r>
        <w:t>в</w:t>
      </w:r>
      <w:r>
        <w:rPr>
          <w:spacing w:val="1"/>
        </w:rPr>
        <w:t xml:space="preserve"> </w:t>
      </w:r>
      <w:r>
        <w:t>различных</w:t>
      </w:r>
      <w:r>
        <w:rPr>
          <w:spacing w:val="1"/>
        </w:rPr>
        <w:t xml:space="preserve"> </w:t>
      </w:r>
      <w:r>
        <w:t>контекстах,</w:t>
      </w:r>
      <w:r>
        <w:rPr>
          <w:spacing w:val="1"/>
        </w:rPr>
        <w:t xml:space="preserve"> </w:t>
      </w:r>
      <w:r>
        <w:t>знание</w:t>
      </w:r>
      <w:r>
        <w:rPr>
          <w:spacing w:val="1"/>
        </w:rPr>
        <w:t xml:space="preserve"> </w:t>
      </w:r>
      <w:r>
        <w:t>и</w:t>
      </w:r>
      <w:r>
        <w:rPr>
          <w:spacing w:val="1"/>
        </w:rPr>
        <w:t xml:space="preserve"> </w:t>
      </w:r>
      <w:r>
        <w:t>понимание</w:t>
      </w:r>
      <w:r>
        <w:rPr>
          <w:spacing w:val="1"/>
        </w:rPr>
        <w:t xml:space="preserve"> </w:t>
      </w:r>
      <w:r>
        <w:t>терминологии,</w:t>
      </w:r>
      <w:r>
        <w:rPr>
          <w:spacing w:val="1"/>
        </w:rPr>
        <w:t xml:space="preserve"> </w:t>
      </w:r>
      <w:r>
        <w:t>понятий</w:t>
      </w:r>
      <w:r>
        <w:rPr>
          <w:spacing w:val="1"/>
        </w:rPr>
        <w:t xml:space="preserve"> </w:t>
      </w:r>
      <w:r>
        <w:t>и</w:t>
      </w:r>
      <w:r>
        <w:rPr>
          <w:spacing w:val="1"/>
        </w:rPr>
        <w:t xml:space="preserve"> </w:t>
      </w:r>
      <w:r>
        <w:t>идей,</w:t>
      </w:r>
      <w:r>
        <w:rPr>
          <w:spacing w:val="1"/>
        </w:rPr>
        <w:t xml:space="preserve"> </w:t>
      </w:r>
      <w:r>
        <w:t>а</w:t>
      </w:r>
      <w:r>
        <w:rPr>
          <w:spacing w:val="1"/>
        </w:rPr>
        <w:t xml:space="preserve"> </w:t>
      </w:r>
      <w:r>
        <w:t>также</w:t>
      </w:r>
      <w:r>
        <w:rPr>
          <w:spacing w:val="1"/>
        </w:rPr>
        <w:t xml:space="preserve"> </w:t>
      </w:r>
      <w:r>
        <w:t>процедурных</w:t>
      </w:r>
      <w:r>
        <w:rPr>
          <w:spacing w:val="1"/>
        </w:rPr>
        <w:t xml:space="preserve"> </w:t>
      </w:r>
      <w:r>
        <w:t>знаний или</w:t>
      </w:r>
      <w:r>
        <w:rPr>
          <w:spacing w:val="1"/>
        </w:rPr>
        <w:t xml:space="preserve"> </w:t>
      </w:r>
      <w:r>
        <w:t>алгоритмов.</w:t>
      </w:r>
      <w:r>
        <w:rPr>
          <w:spacing w:val="1"/>
        </w:rPr>
        <w:t xml:space="preserve"> </w:t>
      </w:r>
      <w:r>
        <w:t>Обобщенный</w:t>
      </w:r>
      <w:r>
        <w:rPr>
          <w:spacing w:val="1"/>
        </w:rPr>
        <w:t xml:space="preserve"> </w:t>
      </w:r>
      <w:r>
        <w:t>критерий</w:t>
      </w:r>
      <w:r>
        <w:rPr>
          <w:spacing w:val="1"/>
        </w:rPr>
        <w:t xml:space="preserve"> </w:t>
      </w:r>
      <w:r>
        <w:t>"применение" включает:</w:t>
      </w:r>
      <w:r>
        <w:rPr>
          <w:spacing w:val="1"/>
        </w:rPr>
        <w:t xml:space="preserve"> </w:t>
      </w:r>
      <w:r>
        <w:t>использование</w:t>
      </w:r>
      <w:r>
        <w:rPr>
          <w:spacing w:val="1"/>
        </w:rPr>
        <w:t xml:space="preserve"> </w:t>
      </w:r>
      <w:r>
        <w:t>изучаемого</w:t>
      </w:r>
      <w:r>
        <w:rPr>
          <w:spacing w:val="1"/>
        </w:rPr>
        <w:t xml:space="preserve"> </w:t>
      </w:r>
      <w:r>
        <w:t>материала</w:t>
      </w:r>
      <w:r>
        <w:rPr>
          <w:spacing w:val="1"/>
        </w:rPr>
        <w:t xml:space="preserve"> </w:t>
      </w:r>
      <w:r>
        <w:t>при</w:t>
      </w:r>
      <w:r>
        <w:rPr>
          <w:spacing w:val="1"/>
        </w:rPr>
        <w:t xml:space="preserve"> </w:t>
      </w:r>
      <w:r>
        <w:t>решении</w:t>
      </w:r>
      <w:r>
        <w:rPr>
          <w:spacing w:val="1"/>
        </w:rPr>
        <w:t xml:space="preserve"> </w:t>
      </w:r>
      <w:r>
        <w:t>учебных</w:t>
      </w:r>
      <w:r>
        <w:rPr>
          <w:spacing w:val="1"/>
        </w:rPr>
        <w:t xml:space="preserve"> </w:t>
      </w:r>
      <w:r>
        <w:t>задач,</w:t>
      </w:r>
      <w:r>
        <w:rPr>
          <w:spacing w:val="1"/>
        </w:rPr>
        <w:t xml:space="preserve"> </w:t>
      </w:r>
      <w:r>
        <w:t>различающихся</w:t>
      </w:r>
      <w:r>
        <w:rPr>
          <w:spacing w:val="1"/>
        </w:rPr>
        <w:t xml:space="preserve"> </w:t>
      </w:r>
      <w:r>
        <w:t>сложностью</w:t>
      </w:r>
      <w:r>
        <w:rPr>
          <w:spacing w:val="1"/>
        </w:rPr>
        <w:t xml:space="preserve"> </w:t>
      </w:r>
      <w:r>
        <w:t>предметного</w:t>
      </w:r>
      <w:r>
        <w:rPr>
          <w:spacing w:val="1"/>
        </w:rPr>
        <w:t xml:space="preserve"> </w:t>
      </w:r>
      <w:r>
        <w:t>содержания,</w:t>
      </w:r>
      <w:r>
        <w:rPr>
          <w:spacing w:val="1"/>
        </w:rPr>
        <w:t xml:space="preserve"> </w:t>
      </w:r>
      <w:r>
        <w:t>сочетанием</w:t>
      </w:r>
      <w:r>
        <w:rPr>
          <w:spacing w:val="1"/>
        </w:rPr>
        <w:t xml:space="preserve"> </w:t>
      </w:r>
      <w:r>
        <w:t>универсальных</w:t>
      </w:r>
      <w:r>
        <w:rPr>
          <w:spacing w:val="1"/>
        </w:rPr>
        <w:t xml:space="preserve"> </w:t>
      </w:r>
      <w:r>
        <w:t>познавательных</w:t>
      </w:r>
      <w:r>
        <w:rPr>
          <w:spacing w:val="1"/>
        </w:rPr>
        <w:t xml:space="preserve"> </w:t>
      </w:r>
      <w:r>
        <w:t>действий</w:t>
      </w:r>
      <w:r>
        <w:rPr>
          <w:spacing w:val="1"/>
        </w:rPr>
        <w:t xml:space="preserve"> </w:t>
      </w:r>
      <w:r>
        <w:t>и</w:t>
      </w:r>
      <w:r>
        <w:rPr>
          <w:spacing w:val="1"/>
        </w:rPr>
        <w:t xml:space="preserve"> </w:t>
      </w:r>
      <w:r>
        <w:t>операций,</w:t>
      </w:r>
      <w:r>
        <w:rPr>
          <w:spacing w:val="1"/>
        </w:rPr>
        <w:t xml:space="preserve"> </w:t>
      </w:r>
      <w:r>
        <w:t>степенью</w:t>
      </w:r>
      <w:r>
        <w:rPr>
          <w:spacing w:val="1"/>
        </w:rPr>
        <w:t xml:space="preserve"> </w:t>
      </w:r>
      <w:r>
        <w:t>проработанности</w:t>
      </w:r>
      <w:r>
        <w:rPr>
          <w:spacing w:val="1"/>
        </w:rPr>
        <w:t xml:space="preserve"> </w:t>
      </w:r>
      <w:r>
        <w:t>в</w:t>
      </w:r>
      <w:r>
        <w:rPr>
          <w:spacing w:val="1"/>
        </w:rPr>
        <w:t xml:space="preserve"> </w:t>
      </w:r>
      <w:r>
        <w:t>учебном</w:t>
      </w:r>
      <w:r>
        <w:rPr>
          <w:spacing w:val="1"/>
        </w:rPr>
        <w:t xml:space="preserve"> </w:t>
      </w:r>
      <w:r>
        <w:t>процессе;</w:t>
      </w:r>
      <w:r>
        <w:rPr>
          <w:spacing w:val="1"/>
        </w:rPr>
        <w:t xml:space="preserve"> </w:t>
      </w:r>
      <w:r>
        <w:t>использование</w:t>
      </w:r>
      <w:r>
        <w:rPr>
          <w:spacing w:val="1"/>
        </w:rPr>
        <w:t xml:space="preserve"> </w:t>
      </w:r>
      <w:r>
        <w:t>специфических</w:t>
      </w:r>
      <w:r>
        <w:rPr>
          <w:spacing w:val="1"/>
        </w:rPr>
        <w:t xml:space="preserve"> </w:t>
      </w:r>
      <w:r>
        <w:t>для</w:t>
      </w:r>
      <w:r>
        <w:rPr>
          <w:spacing w:val="1"/>
        </w:rPr>
        <w:t xml:space="preserve"> </w:t>
      </w:r>
      <w:r>
        <w:t>предмета</w:t>
      </w:r>
      <w:r>
        <w:rPr>
          <w:spacing w:val="1"/>
        </w:rPr>
        <w:t xml:space="preserve"> </w:t>
      </w:r>
      <w:r>
        <w:t>способов</w:t>
      </w:r>
      <w:r>
        <w:rPr>
          <w:spacing w:val="1"/>
        </w:rPr>
        <w:t xml:space="preserve"> </w:t>
      </w:r>
      <w:r>
        <w:t>действий</w:t>
      </w:r>
      <w:r>
        <w:rPr>
          <w:spacing w:val="1"/>
        </w:rPr>
        <w:t xml:space="preserve"> </w:t>
      </w:r>
      <w:r>
        <w:t>и</w:t>
      </w:r>
      <w:r>
        <w:rPr>
          <w:spacing w:val="1"/>
        </w:rPr>
        <w:t xml:space="preserve"> </w:t>
      </w:r>
      <w:r>
        <w:t>видов</w:t>
      </w:r>
      <w:r>
        <w:rPr>
          <w:spacing w:val="1"/>
        </w:rPr>
        <w:t xml:space="preserve"> </w:t>
      </w:r>
      <w:r>
        <w:t>деятельности</w:t>
      </w:r>
      <w:r>
        <w:rPr>
          <w:spacing w:val="1"/>
        </w:rPr>
        <w:t xml:space="preserve"> </w:t>
      </w:r>
      <w:r>
        <w:t>по</w:t>
      </w:r>
      <w:r>
        <w:rPr>
          <w:spacing w:val="1"/>
        </w:rPr>
        <w:t xml:space="preserve"> </w:t>
      </w:r>
      <w:r>
        <w:t>получению</w:t>
      </w:r>
      <w:r>
        <w:rPr>
          <w:spacing w:val="-57"/>
        </w:rPr>
        <w:t xml:space="preserve"> </w:t>
      </w:r>
      <w:r>
        <w:t>нового знания, его интерпретации, применению и преобразованию при решении учебных</w:t>
      </w:r>
      <w:r>
        <w:rPr>
          <w:spacing w:val="1"/>
        </w:rPr>
        <w:t xml:space="preserve"> </w:t>
      </w:r>
      <w:r>
        <w:t>задач (проблем), в том числе в ходе поисковой деятельности, учебно-исследовательской и</w:t>
      </w:r>
      <w:r>
        <w:rPr>
          <w:spacing w:val="1"/>
        </w:rPr>
        <w:t xml:space="preserve"> </w:t>
      </w:r>
      <w:r>
        <w:t>учебно-проектной</w:t>
      </w:r>
      <w:r>
        <w:rPr>
          <w:spacing w:val="-1"/>
        </w:rPr>
        <w:t xml:space="preserve"> </w:t>
      </w:r>
      <w:r>
        <w:t>деятельности.</w:t>
      </w:r>
    </w:p>
    <w:p w14:paraId="00085BA5" w14:textId="77777777" w:rsidR="00F52540" w:rsidRDefault="006A0404" w:rsidP="00E41D68">
      <w:pPr>
        <w:pStyle w:val="a4"/>
        <w:ind w:left="0" w:firstLine="709"/>
      </w:pPr>
      <w:r>
        <w:t>Обобщенный критерий "функциональность" включает осознанное использование</w:t>
      </w:r>
      <w:r>
        <w:rPr>
          <w:spacing w:val="1"/>
        </w:rPr>
        <w:t xml:space="preserve"> </w:t>
      </w:r>
      <w:r>
        <w:t>приобретенных</w:t>
      </w:r>
      <w:r>
        <w:rPr>
          <w:spacing w:val="1"/>
        </w:rPr>
        <w:t xml:space="preserve"> </w:t>
      </w:r>
      <w:r>
        <w:t>знаний</w:t>
      </w:r>
      <w:r>
        <w:rPr>
          <w:spacing w:val="1"/>
        </w:rPr>
        <w:t xml:space="preserve"> </w:t>
      </w:r>
      <w:r>
        <w:t>и</w:t>
      </w:r>
      <w:r>
        <w:rPr>
          <w:spacing w:val="1"/>
        </w:rPr>
        <w:t xml:space="preserve"> </w:t>
      </w:r>
      <w:r>
        <w:t>способов</w:t>
      </w:r>
      <w:r>
        <w:rPr>
          <w:spacing w:val="1"/>
        </w:rPr>
        <w:t xml:space="preserve"> </w:t>
      </w:r>
      <w:r>
        <w:t>действий</w:t>
      </w:r>
      <w:r>
        <w:rPr>
          <w:spacing w:val="1"/>
        </w:rPr>
        <w:t xml:space="preserve"> </w:t>
      </w:r>
      <w:r>
        <w:t>при</w:t>
      </w:r>
      <w:r>
        <w:rPr>
          <w:spacing w:val="1"/>
        </w:rPr>
        <w:t xml:space="preserve"> </w:t>
      </w:r>
      <w:r>
        <w:t>решении</w:t>
      </w:r>
      <w:r>
        <w:rPr>
          <w:spacing w:val="1"/>
        </w:rPr>
        <w:t xml:space="preserve"> </w:t>
      </w:r>
      <w:r>
        <w:t>внеучебных</w:t>
      </w:r>
      <w:r>
        <w:rPr>
          <w:spacing w:val="1"/>
        </w:rPr>
        <w:t xml:space="preserve"> </w:t>
      </w:r>
      <w:r>
        <w:t>проблем,</w:t>
      </w:r>
      <w:r>
        <w:rPr>
          <w:spacing w:val="1"/>
        </w:rPr>
        <w:t xml:space="preserve"> </w:t>
      </w:r>
      <w:r>
        <w:t>различающихся сложностью предметного содержания, читательских умений, контекста, а</w:t>
      </w:r>
      <w:r>
        <w:rPr>
          <w:spacing w:val="1"/>
        </w:rPr>
        <w:t xml:space="preserve"> </w:t>
      </w:r>
      <w:r>
        <w:t>также</w:t>
      </w:r>
      <w:r>
        <w:rPr>
          <w:spacing w:val="-3"/>
        </w:rPr>
        <w:t xml:space="preserve"> </w:t>
      </w:r>
      <w:r>
        <w:t>сочетанием</w:t>
      </w:r>
      <w:r>
        <w:rPr>
          <w:spacing w:val="-1"/>
        </w:rPr>
        <w:t xml:space="preserve"> </w:t>
      </w:r>
      <w:r>
        <w:t>когнитивных</w:t>
      </w:r>
      <w:r>
        <w:rPr>
          <w:spacing w:val="1"/>
        </w:rPr>
        <w:t xml:space="preserve"> </w:t>
      </w:r>
      <w:r>
        <w:t>операций.</w:t>
      </w:r>
    </w:p>
    <w:p w14:paraId="5BB07DEA" w14:textId="77777777" w:rsidR="00F52540" w:rsidRDefault="006A0404" w:rsidP="00E41D68">
      <w:pPr>
        <w:pStyle w:val="a4"/>
        <w:ind w:left="0" w:firstLine="709"/>
        <w:rPr>
          <w:color w:val="FF0000"/>
        </w:rPr>
      </w:pPr>
      <w:r>
        <w:lastRenderedPageBreak/>
        <w:t>Оценка</w:t>
      </w:r>
      <w:r>
        <w:rPr>
          <w:spacing w:val="1"/>
        </w:rPr>
        <w:t xml:space="preserve"> </w:t>
      </w:r>
      <w:r>
        <w:t>функциональной</w:t>
      </w:r>
      <w:r>
        <w:rPr>
          <w:spacing w:val="1"/>
        </w:rPr>
        <w:t xml:space="preserve"> </w:t>
      </w:r>
      <w:r>
        <w:t>грамотности</w:t>
      </w:r>
      <w:r>
        <w:rPr>
          <w:spacing w:val="1"/>
        </w:rPr>
        <w:t xml:space="preserve"> </w:t>
      </w:r>
      <w:r>
        <w:t>направлена</w:t>
      </w:r>
      <w:r>
        <w:rPr>
          <w:spacing w:val="1"/>
        </w:rPr>
        <w:t xml:space="preserve"> </w:t>
      </w:r>
      <w:r>
        <w:t>на</w:t>
      </w:r>
      <w:r>
        <w:rPr>
          <w:spacing w:val="1"/>
        </w:rPr>
        <w:t xml:space="preserve"> </w:t>
      </w:r>
      <w:r>
        <w:t>выявление</w:t>
      </w:r>
      <w:r>
        <w:rPr>
          <w:spacing w:val="1"/>
        </w:rPr>
        <w:t xml:space="preserve"> </w:t>
      </w:r>
      <w:r>
        <w:t>способности</w:t>
      </w:r>
      <w:r>
        <w:rPr>
          <w:spacing w:val="1"/>
        </w:rPr>
        <w:t xml:space="preserve"> </w:t>
      </w:r>
      <w:r>
        <w:t>обучающихся</w:t>
      </w:r>
      <w:r>
        <w:rPr>
          <w:spacing w:val="1"/>
        </w:rPr>
        <w:t xml:space="preserve"> </w:t>
      </w:r>
      <w:r>
        <w:t>применять</w:t>
      </w:r>
      <w:r>
        <w:rPr>
          <w:spacing w:val="1"/>
        </w:rPr>
        <w:t xml:space="preserve"> </w:t>
      </w:r>
      <w:r>
        <w:t>предметные</w:t>
      </w:r>
      <w:r>
        <w:rPr>
          <w:spacing w:val="1"/>
        </w:rPr>
        <w:t xml:space="preserve"> </w:t>
      </w:r>
      <w:r>
        <w:t>знания</w:t>
      </w:r>
      <w:r>
        <w:rPr>
          <w:spacing w:val="1"/>
        </w:rPr>
        <w:t xml:space="preserve"> </w:t>
      </w:r>
      <w:r>
        <w:t>и</w:t>
      </w:r>
      <w:r>
        <w:rPr>
          <w:spacing w:val="1"/>
        </w:rPr>
        <w:t xml:space="preserve"> </w:t>
      </w:r>
      <w:r>
        <w:t>умения</w:t>
      </w:r>
      <w:r>
        <w:rPr>
          <w:spacing w:val="1"/>
        </w:rPr>
        <w:t xml:space="preserve"> </w:t>
      </w:r>
      <w:r>
        <w:t>во</w:t>
      </w:r>
      <w:r>
        <w:rPr>
          <w:spacing w:val="1"/>
        </w:rPr>
        <w:t xml:space="preserve"> </w:t>
      </w:r>
      <w:r>
        <w:t>внеучебной</w:t>
      </w:r>
      <w:r>
        <w:rPr>
          <w:spacing w:val="1"/>
        </w:rPr>
        <w:t xml:space="preserve"> </w:t>
      </w:r>
      <w:r>
        <w:t>ситуации,</w:t>
      </w:r>
      <w:r>
        <w:rPr>
          <w:spacing w:val="60"/>
        </w:rPr>
        <w:t xml:space="preserve"> </w:t>
      </w:r>
      <w:r>
        <w:t>в</w:t>
      </w:r>
      <w:r>
        <w:rPr>
          <w:spacing w:val="1"/>
        </w:rPr>
        <w:t xml:space="preserve"> </w:t>
      </w:r>
      <w:r>
        <w:t>реальной</w:t>
      </w:r>
      <w:r>
        <w:rPr>
          <w:spacing w:val="1"/>
        </w:rPr>
        <w:t xml:space="preserve"> </w:t>
      </w:r>
      <w:r>
        <w:t>жизни.</w:t>
      </w:r>
      <w:r>
        <w:rPr>
          <w:spacing w:val="1"/>
        </w:rPr>
        <w:t xml:space="preserve"> </w:t>
      </w:r>
      <w:r>
        <w:t>Оценка</w:t>
      </w:r>
      <w:r>
        <w:rPr>
          <w:spacing w:val="1"/>
        </w:rPr>
        <w:t xml:space="preserve"> </w:t>
      </w:r>
      <w:r>
        <w:t>предметных</w:t>
      </w:r>
      <w:r>
        <w:rPr>
          <w:spacing w:val="1"/>
        </w:rPr>
        <w:t xml:space="preserve"> </w:t>
      </w:r>
      <w:r>
        <w:t>результатов</w:t>
      </w:r>
      <w:r>
        <w:rPr>
          <w:spacing w:val="1"/>
        </w:rPr>
        <w:t xml:space="preserve"> </w:t>
      </w:r>
      <w:r>
        <w:t>осуществляется</w:t>
      </w:r>
      <w:r>
        <w:rPr>
          <w:spacing w:val="1"/>
        </w:rPr>
        <w:t xml:space="preserve"> </w:t>
      </w:r>
      <w:r>
        <w:t>педагогическими</w:t>
      </w:r>
      <w:r>
        <w:rPr>
          <w:spacing w:val="-57"/>
        </w:rPr>
        <w:t xml:space="preserve"> </w:t>
      </w:r>
      <w:r>
        <w:t>работниками</w:t>
      </w:r>
      <w:r>
        <w:rPr>
          <w:spacing w:val="1"/>
        </w:rPr>
        <w:t xml:space="preserve"> </w:t>
      </w:r>
      <w:r>
        <w:t>МБОУ "СОШ №11"</w:t>
      </w:r>
      <w:r>
        <w:rPr>
          <w:spacing w:val="1"/>
        </w:rPr>
        <w:t xml:space="preserve"> </w:t>
      </w:r>
      <w:r>
        <w:t>в</w:t>
      </w:r>
      <w:r>
        <w:rPr>
          <w:spacing w:val="1"/>
        </w:rPr>
        <w:t xml:space="preserve"> </w:t>
      </w:r>
      <w:r>
        <w:t>ходе</w:t>
      </w:r>
      <w:r>
        <w:rPr>
          <w:spacing w:val="1"/>
        </w:rPr>
        <w:t xml:space="preserve"> </w:t>
      </w:r>
      <w:r>
        <w:t>процедур</w:t>
      </w:r>
      <w:r>
        <w:rPr>
          <w:spacing w:val="1"/>
        </w:rPr>
        <w:t xml:space="preserve"> </w:t>
      </w:r>
      <w:r>
        <w:t>текущего,</w:t>
      </w:r>
      <w:r>
        <w:rPr>
          <w:spacing w:val="1"/>
        </w:rPr>
        <w:t xml:space="preserve"> </w:t>
      </w:r>
      <w:r>
        <w:t>тематического,</w:t>
      </w:r>
      <w:r>
        <w:rPr>
          <w:spacing w:val="1"/>
        </w:rPr>
        <w:t xml:space="preserve"> </w:t>
      </w:r>
      <w:r>
        <w:t>промежуточного</w:t>
      </w:r>
      <w:r>
        <w:rPr>
          <w:spacing w:val="56"/>
        </w:rPr>
        <w:t xml:space="preserve"> </w:t>
      </w:r>
      <w:r>
        <w:t>и</w:t>
      </w:r>
      <w:r>
        <w:rPr>
          <w:spacing w:val="58"/>
        </w:rPr>
        <w:t xml:space="preserve"> </w:t>
      </w:r>
      <w:r>
        <w:t>итогового</w:t>
      </w:r>
      <w:r>
        <w:rPr>
          <w:spacing w:val="57"/>
        </w:rPr>
        <w:t xml:space="preserve"> </w:t>
      </w:r>
      <w:r>
        <w:t>контроля.</w:t>
      </w:r>
      <w:r>
        <w:rPr>
          <w:spacing w:val="58"/>
        </w:rPr>
        <w:t xml:space="preserve"> </w:t>
      </w:r>
    </w:p>
    <w:p w14:paraId="1CDB63F6" w14:textId="77777777" w:rsidR="00F52540" w:rsidRDefault="006A0404" w:rsidP="00E41D68">
      <w:pPr>
        <w:pStyle w:val="a4"/>
        <w:ind w:left="0" w:firstLine="709"/>
      </w:pPr>
      <w:r>
        <w:t>Описание</w:t>
      </w:r>
      <w:r>
        <w:rPr>
          <w:spacing w:val="1"/>
        </w:rPr>
        <w:t xml:space="preserve"> </w:t>
      </w:r>
      <w:r>
        <w:t>оценки</w:t>
      </w:r>
      <w:r>
        <w:rPr>
          <w:spacing w:val="1"/>
        </w:rPr>
        <w:t xml:space="preserve"> </w:t>
      </w:r>
      <w:r>
        <w:t>предметных</w:t>
      </w:r>
      <w:r>
        <w:rPr>
          <w:spacing w:val="1"/>
        </w:rPr>
        <w:t xml:space="preserve"> </w:t>
      </w:r>
      <w:r>
        <w:t>результатов</w:t>
      </w:r>
      <w:r>
        <w:rPr>
          <w:spacing w:val="1"/>
        </w:rPr>
        <w:t xml:space="preserve"> </w:t>
      </w:r>
      <w:r>
        <w:t>по</w:t>
      </w:r>
      <w:r>
        <w:rPr>
          <w:spacing w:val="1"/>
        </w:rPr>
        <w:t xml:space="preserve"> </w:t>
      </w:r>
      <w:r>
        <w:t>отдельному</w:t>
      </w:r>
      <w:r>
        <w:rPr>
          <w:spacing w:val="1"/>
        </w:rPr>
        <w:t xml:space="preserve"> </w:t>
      </w:r>
      <w:r>
        <w:t>учебному</w:t>
      </w:r>
      <w:r>
        <w:rPr>
          <w:spacing w:val="1"/>
        </w:rPr>
        <w:t xml:space="preserve"> </w:t>
      </w:r>
      <w:r>
        <w:t>предмету</w:t>
      </w:r>
      <w:r>
        <w:rPr>
          <w:spacing w:val="1"/>
        </w:rPr>
        <w:t xml:space="preserve"> </w:t>
      </w:r>
      <w:r>
        <w:t>включает:</w:t>
      </w:r>
      <w:r>
        <w:rPr>
          <w:spacing w:val="1"/>
        </w:rPr>
        <w:t xml:space="preserve"> </w:t>
      </w:r>
      <w:r>
        <w:t>список</w:t>
      </w:r>
      <w:r>
        <w:rPr>
          <w:spacing w:val="1"/>
        </w:rPr>
        <w:t xml:space="preserve"> </w:t>
      </w:r>
      <w:r>
        <w:t>итоговых</w:t>
      </w:r>
      <w:r>
        <w:rPr>
          <w:spacing w:val="1"/>
        </w:rPr>
        <w:t xml:space="preserve"> </w:t>
      </w:r>
      <w:r>
        <w:t>планируемых</w:t>
      </w:r>
      <w:r>
        <w:rPr>
          <w:spacing w:val="1"/>
        </w:rPr>
        <w:t xml:space="preserve"> </w:t>
      </w:r>
      <w:r>
        <w:t>результатов</w:t>
      </w:r>
      <w:r>
        <w:rPr>
          <w:spacing w:val="1"/>
        </w:rPr>
        <w:t xml:space="preserve"> </w:t>
      </w:r>
      <w:r>
        <w:t>с</w:t>
      </w:r>
      <w:r>
        <w:rPr>
          <w:spacing w:val="1"/>
        </w:rPr>
        <w:t xml:space="preserve"> </w:t>
      </w:r>
      <w:r>
        <w:t>указанием</w:t>
      </w:r>
      <w:r>
        <w:rPr>
          <w:spacing w:val="1"/>
        </w:rPr>
        <w:t xml:space="preserve"> </w:t>
      </w:r>
      <w:r>
        <w:t>этапов</w:t>
      </w:r>
      <w:r>
        <w:rPr>
          <w:spacing w:val="1"/>
        </w:rPr>
        <w:t xml:space="preserve"> </w:t>
      </w:r>
      <w:r>
        <w:t>их</w:t>
      </w:r>
      <w:r>
        <w:rPr>
          <w:spacing w:val="-57"/>
        </w:rPr>
        <w:t xml:space="preserve"> </w:t>
      </w:r>
      <w:r>
        <w:t>формирования и способов оценки (например, текущая (тематическая), устно (письменно),</w:t>
      </w:r>
      <w:r>
        <w:rPr>
          <w:spacing w:val="1"/>
        </w:rPr>
        <w:t xml:space="preserve"> </w:t>
      </w:r>
      <w:r>
        <w:t>практика);</w:t>
      </w:r>
      <w:r>
        <w:rPr>
          <w:spacing w:val="1"/>
        </w:rPr>
        <w:t xml:space="preserve"> </w:t>
      </w:r>
      <w:r>
        <w:t>требования</w:t>
      </w:r>
      <w:r>
        <w:rPr>
          <w:spacing w:val="1"/>
        </w:rPr>
        <w:t xml:space="preserve"> </w:t>
      </w:r>
      <w:r>
        <w:t>к</w:t>
      </w:r>
      <w:r>
        <w:rPr>
          <w:spacing w:val="1"/>
        </w:rPr>
        <w:t xml:space="preserve"> </w:t>
      </w:r>
      <w:r>
        <w:t>выставлению</w:t>
      </w:r>
      <w:r>
        <w:rPr>
          <w:spacing w:val="1"/>
        </w:rPr>
        <w:t xml:space="preserve"> </w:t>
      </w:r>
      <w:r>
        <w:t>отметок</w:t>
      </w:r>
      <w:r>
        <w:rPr>
          <w:spacing w:val="1"/>
        </w:rPr>
        <w:t xml:space="preserve"> </w:t>
      </w:r>
      <w:r>
        <w:t>за</w:t>
      </w:r>
      <w:r>
        <w:rPr>
          <w:spacing w:val="1"/>
        </w:rPr>
        <w:t xml:space="preserve"> </w:t>
      </w:r>
      <w:r>
        <w:t>промежуточную</w:t>
      </w:r>
      <w:r>
        <w:rPr>
          <w:spacing w:val="1"/>
        </w:rPr>
        <w:t xml:space="preserve"> </w:t>
      </w:r>
      <w:r>
        <w:t>аттестацию</w:t>
      </w:r>
      <w:r>
        <w:rPr>
          <w:spacing w:val="1"/>
        </w:rPr>
        <w:t xml:space="preserve"> </w:t>
      </w:r>
      <w:r>
        <w:t>(при</w:t>
      </w:r>
      <w:r>
        <w:rPr>
          <w:spacing w:val="1"/>
        </w:rPr>
        <w:t xml:space="preserve"> </w:t>
      </w:r>
      <w:r>
        <w:t>необходимости</w:t>
      </w:r>
      <w:r>
        <w:rPr>
          <w:spacing w:val="1"/>
        </w:rPr>
        <w:t xml:space="preserve"> </w:t>
      </w:r>
      <w:r>
        <w:t>-</w:t>
      </w:r>
      <w:r>
        <w:rPr>
          <w:spacing w:val="1"/>
        </w:rPr>
        <w:t xml:space="preserve"> </w:t>
      </w:r>
      <w:r>
        <w:t>с</w:t>
      </w:r>
      <w:r>
        <w:rPr>
          <w:spacing w:val="1"/>
        </w:rPr>
        <w:t xml:space="preserve"> </w:t>
      </w:r>
      <w:r>
        <w:t>учетом</w:t>
      </w:r>
      <w:r>
        <w:rPr>
          <w:spacing w:val="1"/>
        </w:rPr>
        <w:t xml:space="preserve"> </w:t>
      </w:r>
      <w:r>
        <w:t>степени</w:t>
      </w:r>
      <w:r>
        <w:rPr>
          <w:spacing w:val="1"/>
        </w:rPr>
        <w:t xml:space="preserve"> </w:t>
      </w:r>
      <w:r>
        <w:t>значимости</w:t>
      </w:r>
      <w:r>
        <w:rPr>
          <w:spacing w:val="1"/>
        </w:rPr>
        <w:t xml:space="preserve"> </w:t>
      </w:r>
      <w:r>
        <w:t>отметок</w:t>
      </w:r>
      <w:r>
        <w:rPr>
          <w:spacing w:val="1"/>
        </w:rPr>
        <w:t xml:space="preserve"> </w:t>
      </w:r>
      <w:r>
        <w:t>за</w:t>
      </w:r>
      <w:r>
        <w:rPr>
          <w:spacing w:val="1"/>
        </w:rPr>
        <w:t xml:space="preserve"> </w:t>
      </w:r>
      <w:r>
        <w:t>отдельные</w:t>
      </w:r>
      <w:r>
        <w:rPr>
          <w:spacing w:val="1"/>
        </w:rPr>
        <w:t xml:space="preserve"> </w:t>
      </w:r>
      <w:r>
        <w:t>оценочные</w:t>
      </w:r>
      <w:r>
        <w:rPr>
          <w:spacing w:val="-57"/>
        </w:rPr>
        <w:t xml:space="preserve"> </w:t>
      </w:r>
      <w:r>
        <w:t>процедуры);</w:t>
      </w:r>
      <w:r>
        <w:rPr>
          <w:spacing w:val="-1"/>
        </w:rPr>
        <w:t xml:space="preserve"> </w:t>
      </w:r>
      <w:r>
        <w:t>график контрольных</w:t>
      </w:r>
      <w:r>
        <w:rPr>
          <w:spacing w:val="2"/>
        </w:rPr>
        <w:t xml:space="preserve"> </w:t>
      </w:r>
      <w:r>
        <w:t>мероприятий.</w:t>
      </w:r>
    </w:p>
    <w:p w14:paraId="27968F56" w14:textId="77777777" w:rsidR="00F52540" w:rsidRDefault="006A0404" w:rsidP="00E41D68">
      <w:pPr>
        <w:pStyle w:val="a4"/>
        <w:ind w:left="0" w:firstLine="709"/>
      </w:pPr>
      <w:r>
        <w:t>Стартовая</w:t>
      </w:r>
      <w:r>
        <w:rPr>
          <w:spacing w:val="1"/>
        </w:rPr>
        <w:t xml:space="preserve"> </w:t>
      </w:r>
      <w:r>
        <w:t>диагностика</w:t>
      </w:r>
      <w:r>
        <w:rPr>
          <w:spacing w:val="1"/>
        </w:rPr>
        <w:t xml:space="preserve"> </w:t>
      </w:r>
      <w:r>
        <w:t>проводится</w:t>
      </w:r>
      <w:r>
        <w:rPr>
          <w:spacing w:val="1"/>
        </w:rPr>
        <w:t xml:space="preserve"> </w:t>
      </w:r>
      <w:r>
        <w:t>с</w:t>
      </w:r>
      <w:r>
        <w:rPr>
          <w:spacing w:val="1"/>
        </w:rPr>
        <w:t xml:space="preserve"> </w:t>
      </w:r>
      <w:r>
        <w:t>целью</w:t>
      </w:r>
      <w:r>
        <w:rPr>
          <w:spacing w:val="1"/>
        </w:rPr>
        <w:t xml:space="preserve"> </w:t>
      </w:r>
      <w:r>
        <w:t>оценки</w:t>
      </w:r>
      <w:r>
        <w:rPr>
          <w:spacing w:val="1"/>
        </w:rPr>
        <w:t xml:space="preserve"> </w:t>
      </w:r>
      <w:r>
        <w:t>готовности</w:t>
      </w:r>
      <w:r>
        <w:rPr>
          <w:spacing w:val="1"/>
        </w:rPr>
        <w:t xml:space="preserve"> </w:t>
      </w:r>
      <w:r>
        <w:t>к</w:t>
      </w:r>
      <w:r>
        <w:rPr>
          <w:spacing w:val="1"/>
        </w:rPr>
        <w:t xml:space="preserve"> </w:t>
      </w:r>
      <w:r>
        <w:t>обучению</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Стартовая</w:t>
      </w:r>
      <w:r>
        <w:rPr>
          <w:spacing w:val="1"/>
        </w:rPr>
        <w:t xml:space="preserve"> </w:t>
      </w:r>
      <w:r>
        <w:t>диагностика</w:t>
      </w:r>
      <w:r>
        <w:rPr>
          <w:spacing w:val="1"/>
        </w:rPr>
        <w:t xml:space="preserve"> </w:t>
      </w:r>
      <w:r>
        <w:t>проводится</w:t>
      </w:r>
      <w:r>
        <w:rPr>
          <w:spacing w:val="1"/>
        </w:rPr>
        <w:t xml:space="preserve"> </w:t>
      </w:r>
      <w:r>
        <w:t>в</w:t>
      </w:r>
      <w:r>
        <w:rPr>
          <w:spacing w:val="1"/>
        </w:rPr>
        <w:t xml:space="preserve"> </w:t>
      </w:r>
      <w:r>
        <w:t>начале</w:t>
      </w:r>
      <w:r>
        <w:rPr>
          <w:spacing w:val="1"/>
        </w:rPr>
        <w:t xml:space="preserve"> </w:t>
      </w:r>
      <w:r>
        <w:t>10</w:t>
      </w:r>
      <w:r>
        <w:rPr>
          <w:spacing w:val="1"/>
        </w:rPr>
        <w:t xml:space="preserve"> </w:t>
      </w:r>
      <w:r>
        <w:t>класса и выступает как основа (точка отсчета) для оценки</w:t>
      </w:r>
      <w:r>
        <w:rPr>
          <w:spacing w:val="1"/>
        </w:rPr>
        <w:t xml:space="preserve"> </w:t>
      </w:r>
      <w:r>
        <w:t>динамики образовательных</w:t>
      </w:r>
      <w:r>
        <w:rPr>
          <w:spacing w:val="1"/>
        </w:rPr>
        <w:t xml:space="preserve"> </w:t>
      </w:r>
      <w:r>
        <w:t>достижений</w:t>
      </w:r>
      <w:r>
        <w:rPr>
          <w:spacing w:val="1"/>
        </w:rPr>
        <w:t xml:space="preserve"> </w:t>
      </w:r>
      <w:r>
        <w:t>обучающихся.</w:t>
      </w:r>
      <w:r>
        <w:rPr>
          <w:spacing w:val="1"/>
        </w:rPr>
        <w:t xml:space="preserve"> </w:t>
      </w:r>
      <w:r>
        <w:t>Объектом</w:t>
      </w:r>
      <w:r>
        <w:rPr>
          <w:spacing w:val="1"/>
        </w:rPr>
        <w:t xml:space="preserve"> </w:t>
      </w:r>
      <w:r>
        <w:t>оценки</w:t>
      </w:r>
      <w:r>
        <w:rPr>
          <w:spacing w:val="1"/>
        </w:rPr>
        <w:t xml:space="preserve"> </w:t>
      </w:r>
      <w:r>
        <w:t>являются:</w:t>
      </w:r>
      <w:r>
        <w:rPr>
          <w:spacing w:val="1"/>
        </w:rPr>
        <w:t xml:space="preserve"> </w:t>
      </w:r>
      <w:r>
        <w:t>структура</w:t>
      </w:r>
      <w:r>
        <w:rPr>
          <w:spacing w:val="1"/>
        </w:rPr>
        <w:t xml:space="preserve"> </w:t>
      </w:r>
      <w:r>
        <w:t>мотивации,</w:t>
      </w:r>
      <w:r>
        <w:rPr>
          <w:spacing w:val="1"/>
        </w:rPr>
        <w:t xml:space="preserve"> </w:t>
      </w:r>
      <w:r>
        <w:t>сформированность учебной деятельности, владение универсальными и специфическими</w:t>
      </w:r>
      <w:r>
        <w:rPr>
          <w:spacing w:val="1"/>
        </w:rPr>
        <w:t xml:space="preserve"> </w:t>
      </w:r>
      <w:r>
        <w:t>для основных учебных предметов познавательными средствами, в том числе: средствами</w:t>
      </w:r>
      <w:r>
        <w:rPr>
          <w:spacing w:val="1"/>
        </w:rPr>
        <w:t xml:space="preserve"> </w:t>
      </w:r>
      <w:r>
        <w:t>работы</w:t>
      </w:r>
      <w:r>
        <w:rPr>
          <w:spacing w:val="-3"/>
        </w:rPr>
        <w:t xml:space="preserve"> </w:t>
      </w:r>
      <w:r>
        <w:t>с</w:t>
      </w:r>
      <w:r>
        <w:rPr>
          <w:spacing w:val="-4"/>
        </w:rPr>
        <w:t xml:space="preserve"> </w:t>
      </w:r>
      <w:r>
        <w:t>информацией,</w:t>
      </w:r>
      <w:r>
        <w:rPr>
          <w:spacing w:val="-5"/>
        </w:rPr>
        <w:t xml:space="preserve"> </w:t>
      </w:r>
      <w:r>
        <w:t>знаково-символическими</w:t>
      </w:r>
      <w:r>
        <w:rPr>
          <w:spacing w:val="-3"/>
        </w:rPr>
        <w:t xml:space="preserve"> </w:t>
      </w:r>
      <w:r>
        <w:t>средствами,</w:t>
      </w:r>
      <w:r>
        <w:rPr>
          <w:spacing w:val="-2"/>
        </w:rPr>
        <w:t xml:space="preserve"> </w:t>
      </w:r>
      <w:r>
        <w:t>логическими</w:t>
      </w:r>
      <w:r>
        <w:rPr>
          <w:spacing w:val="-2"/>
        </w:rPr>
        <w:t xml:space="preserve"> </w:t>
      </w:r>
      <w:r>
        <w:t>операциями.</w:t>
      </w:r>
    </w:p>
    <w:p w14:paraId="5605AE35" w14:textId="77777777" w:rsidR="00F52540" w:rsidRDefault="006A0404" w:rsidP="00E41D68">
      <w:pPr>
        <w:pStyle w:val="a4"/>
        <w:ind w:left="0" w:firstLine="709"/>
      </w:pPr>
      <w:r>
        <w:rPr>
          <w:u w:val="single"/>
        </w:rPr>
        <w:t>Стартовая диагностика</w:t>
      </w:r>
      <w:r>
        <w:t xml:space="preserve"> проводится педагогическими работниками с целью оценки</w:t>
      </w:r>
      <w:r>
        <w:rPr>
          <w:spacing w:val="1"/>
        </w:rPr>
        <w:t xml:space="preserve"> </w:t>
      </w:r>
      <w:r>
        <w:t>готовности</w:t>
      </w:r>
      <w:r>
        <w:rPr>
          <w:spacing w:val="-1"/>
        </w:rPr>
        <w:t xml:space="preserve"> </w:t>
      </w:r>
      <w:r>
        <w:t>к</w:t>
      </w:r>
      <w:r>
        <w:rPr>
          <w:spacing w:val="-2"/>
        </w:rPr>
        <w:t xml:space="preserve"> </w:t>
      </w:r>
      <w:r>
        <w:t>изучению отдельных</w:t>
      </w:r>
      <w:r>
        <w:rPr>
          <w:spacing w:val="2"/>
        </w:rPr>
        <w:t xml:space="preserve"> </w:t>
      </w:r>
      <w:r>
        <w:t>предметов.</w:t>
      </w:r>
    </w:p>
    <w:p w14:paraId="32F90A89" w14:textId="77777777" w:rsidR="00F52540" w:rsidRDefault="006A0404" w:rsidP="00E41D68">
      <w:pPr>
        <w:pStyle w:val="a4"/>
        <w:ind w:left="0" w:firstLine="709"/>
      </w:pPr>
      <w:r>
        <w:t>Результаты</w:t>
      </w:r>
      <w:r>
        <w:rPr>
          <w:spacing w:val="1"/>
        </w:rPr>
        <w:t xml:space="preserve"> </w:t>
      </w:r>
      <w:r>
        <w:t>стартовой</w:t>
      </w:r>
      <w:r>
        <w:rPr>
          <w:spacing w:val="1"/>
        </w:rPr>
        <w:t xml:space="preserve"> </w:t>
      </w:r>
      <w:r>
        <w:t>диагностики</w:t>
      </w:r>
      <w:r>
        <w:rPr>
          <w:spacing w:val="1"/>
        </w:rPr>
        <w:t xml:space="preserve"> </w:t>
      </w:r>
      <w:r>
        <w:t>являются</w:t>
      </w:r>
      <w:r>
        <w:rPr>
          <w:spacing w:val="1"/>
        </w:rPr>
        <w:t xml:space="preserve"> </w:t>
      </w:r>
      <w:r>
        <w:t>основанием</w:t>
      </w:r>
      <w:r>
        <w:rPr>
          <w:spacing w:val="1"/>
        </w:rPr>
        <w:t xml:space="preserve"> </w:t>
      </w:r>
      <w:r>
        <w:t>для</w:t>
      </w:r>
      <w:r>
        <w:rPr>
          <w:spacing w:val="1"/>
        </w:rPr>
        <w:t xml:space="preserve"> </w:t>
      </w:r>
      <w:r>
        <w:t>корректировки</w:t>
      </w:r>
      <w:r>
        <w:rPr>
          <w:spacing w:val="1"/>
        </w:rPr>
        <w:t xml:space="preserve"> </w:t>
      </w:r>
      <w:r>
        <w:t xml:space="preserve">учебных программ и индивидуализации учебного процесса. </w:t>
      </w:r>
    </w:p>
    <w:p w14:paraId="1715F719" w14:textId="77777777" w:rsidR="00F52540" w:rsidRDefault="006A0404" w:rsidP="00E41D68">
      <w:pPr>
        <w:pStyle w:val="a4"/>
        <w:ind w:left="0" w:firstLine="709"/>
      </w:pPr>
      <w:r>
        <w:rPr>
          <w:u w:val="single"/>
        </w:rPr>
        <w:t>Текущая оценка</w:t>
      </w:r>
      <w:r>
        <w:t xml:space="preserve"> 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индивидуального</w:t>
      </w:r>
      <w:r>
        <w:rPr>
          <w:spacing w:val="1"/>
        </w:rPr>
        <w:t xml:space="preserve"> </w:t>
      </w:r>
      <w:r>
        <w:t>продвижения</w:t>
      </w:r>
      <w:r>
        <w:rPr>
          <w:spacing w:val="1"/>
        </w:rPr>
        <w:t xml:space="preserve"> </w:t>
      </w:r>
      <w:r>
        <w:t>обучающегося</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Текущая</w:t>
      </w:r>
      <w:r>
        <w:rPr>
          <w:spacing w:val="1"/>
        </w:rPr>
        <w:t xml:space="preserve"> </w:t>
      </w:r>
      <w:r>
        <w:t>оценка</w:t>
      </w:r>
      <w:r>
        <w:rPr>
          <w:spacing w:val="1"/>
        </w:rPr>
        <w:t xml:space="preserve"> </w:t>
      </w:r>
      <w:r>
        <w:t>может</w:t>
      </w:r>
      <w:r>
        <w:rPr>
          <w:spacing w:val="1"/>
        </w:rPr>
        <w:t xml:space="preserve"> </w:t>
      </w:r>
      <w:r>
        <w:t>быть</w:t>
      </w:r>
      <w:r>
        <w:rPr>
          <w:spacing w:val="1"/>
        </w:rPr>
        <w:t xml:space="preserve"> </w:t>
      </w:r>
      <w:r>
        <w:t>формирующей</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w:t>
      </w:r>
      <w:r>
        <w:rPr>
          <w:spacing w:val="1"/>
        </w:rPr>
        <w:t xml:space="preserve"> </w:t>
      </w:r>
      <w:r>
        <w:t>включающей</w:t>
      </w:r>
      <w:r>
        <w:rPr>
          <w:spacing w:val="1"/>
        </w:rPr>
        <w:t xml:space="preserve"> </w:t>
      </w:r>
      <w:r>
        <w:t>его</w:t>
      </w:r>
      <w:r>
        <w:rPr>
          <w:spacing w:val="1"/>
        </w:rPr>
        <w:t xml:space="preserve"> </w:t>
      </w:r>
      <w:r>
        <w:t>в</w:t>
      </w:r>
      <w:r>
        <w:rPr>
          <w:spacing w:val="-57"/>
        </w:rPr>
        <w:t xml:space="preserve"> </w:t>
      </w:r>
      <w:r>
        <w:t>самостоятельную</w:t>
      </w:r>
      <w:r>
        <w:rPr>
          <w:spacing w:val="1"/>
        </w:rPr>
        <w:t xml:space="preserve"> </w:t>
      </w:r>
      <w:r>
        <w:t>оценочную</w:t>
      </w:r>
      <w:r>
        <w:rPr>
          <w:spacing w:val="1"/>
        </w:rPr>
        <w:t xml:space="preserve"> </w:t>
      </w:r>
      <w:r>
        <w:t>деятельность),</w:t>
      </w:r>
      <w:r>
        <w:rPr>
          <w:spacing w:val="1"/>
        </w:rPr>
        <w:t xml:space="preserve"> </w:t>
      </w:r>
      <w:r>
        <w:t>и</w:t>
      </w:r>
      <w:r>
        <w:rPr>
          <w:spacing w:val="1"/>
        </w:rPr>
        <w:t xml:space="preserve"> </w:t>
      </w:r>
      <w:r>
        <w:t>диагностической,</w:t>
      </w:r>
      <w:r>
        <w:rPr>
          <w:spacing w:val="1"/>
        </w:rPr>
        <w:t xml:space="preserve"> </w:t>
      </w:r>
      <w:r>
        <w:t>способствующей</w:t>
      </w:r>
      <w:r>
        <w:rPr>
          <w:spacing w:val="-57"/>
        </w:rPr>
        <w:t xml:space="preserve"> </w:t>
      </w:r>
      <w:r>
        <w:t>выявлению</w:t>
      </w:r>
      <w:r>
        <w:rPr>
          <w:spacing w:val="1"/>
        </w:rPr>
        <w:t xml:space="preserve"> </w:t>
      </w:r>
      <w:r>
        <w:t>и</w:t>
      </w:r>
      <w:r>
        <w:rPr>
          <w:spacing w:val="1"/>
        </w:rPr>
        <w:t xml:space="preserve"> </w:t>
      </w:r>
      <w:r>
        <w:t>осознанию</w:t>
      </w:r>
      <w:r>
        <w:rPr>
          <w:spacing w:val="1"/>
        </w:rPr>
        <w:t xml:space="preserve"> </w:t>
      </w:r>
      <w:r>
        <w:t>педагогическим</w:t>
      </w:r>
      <w:r>
        <w:rPr>
          <w:spacing w:val="1"/>
        </w:rPr>
        <w:t xml:space="preserve"> </w:t>
      </w:r>
      <w:r>
        <w:t>работником</w:t>
      </w:r>
      <w:r>
        <w:rPr>
          <w:spacing w:val="1"/>
        </w:rPr>
        <w:t xml:space="preserve"> </w:t>
      </w:r>
      <w:r>
        <w:t>и</w:t>
      </w:r>
      <w:r>
        <w:rPr>
          <w:spacing w:val="1"/>
        </w:rPr>
        <w:t xml:space="preserve"> </w:t>
      </w:r>
      <w:r>
        <w:t>обучающимся</w:t>
      </w:r>
      <w:r>
        <w:rPr>
          <w:spacing w:val="1"/>
        </w:rPr>
        <w:t xml:space="preserve"> </w:t>
      </w:r>
      <w:r>
        <w:t>существующих</w:t>
      </w:r>
      <w:r>
        <w:rPr>
          <w:spacing w:val="1"/>
        </w:rPr>
        <w:t xml:space="preserve"> </w:t>
      </w:r>
      <w:r>
        <w:t>проблем</w:t>
      </w:r>
      <w:r>
        <w:rPr>
          <w:spacing w:val="-3"/>
        </w:rPr>
        <w:t xml:space="preserve"> </w:t>
      </w:r>
      <w:r>
        <w:t>в</w:t>
      </w:r>
      <w:r>
        <w:rPr>
          <w:spacing w:val="-1"/>
        </w:rPr>
        <w:t xml:space="preserve"> </w:t>
      </w:r>
      <w:r>
        <w:t>обучении.</w:t>
      </w:r>
    </w:p>
    <w:p w14:paraId="40B53EF1" w14:textId="77777777" w:rsidR="00F52540" w:rsidRDefault="006A0404" w:rsidP="00E41D68">
      <w:pPr>
        <w:pStyle w:val="a4"/>
        <w:ind w:left="0" w:firstLine="709"/>
      </w:pPr>
      <w:r>
        <w:t>Объектом текущей оценки являются тематические планируемые результаты, этапы</w:t>
      </w:r>
      <w:r>
        <w:rPr>
          <w:spacing w:val="-57"/>
        </w:rPr>
        <w:t xml:space="preserve"> </w:t>
      </w:r>
      <w:r>
        <w:t>освоения которых зафиксированы в тематическом планировании по учебному предмету. В</w:t>
      </w:r>
      <w:r>
        <w:rPr>
          <w:spacing w:val="-57"/>
        </w:rPr>
        <w:t xml:space="preserve"> </w:t>
      </w:r>
      <w:r>
        <w:t>текущей</w:t>
      </w:r>
      <w:r>
        <w:rPr>
          <w:spacing w:val="1"/>
        </w:rPr>
        <w:t xml:space="preserve"> </w:t>
      </w:r>
      <w:r>
        <w:t>оценке</w:t>
      </w:r>
      <w:r>
        <w:rPr>
          <w:spacing w:val="1"/>
        </w:rPr>
        <w:t xml:space="preserve"> </w:t>
      </w:r>
      <w:r>
        <w:t>используется</w:t>
      </w:r>
      <w:r>
        <w:rPr>
          <w:spacing w:val="1"/>
        </w:rPr>
        <w:t xml:space="preserve"> </w:t>
      </w:r>
      <w:r>
        <w:t>различные</w:t>
      </w:r>
      <w:r>
        <w:rPr>
          <w:spacing w:val="1"/>
        </w:rPr>
        <w:t xml:space="preserve"> </w:t>
      </w:r>
      <w:r>
        <w:t>формы</w:t>
      </w:r>
      <w:r>
        <w:rPr>
          <w:spacing w:val="1"/>
        </w:rPr>
        <w:t xml:space="preserve"> </w:t>
      </w:r>
      <w:r>
        <w:t>и</w:t>
      </w:r>
      <w:r>
        <w:rPr>
          <w:spacing w:val="1"/>
        </w:rPr>
        <w:t xml:space="preserve"> </w:t>
      </w:r>
      <w:r>
        <w:t>методы</w:t>
      </w:r>
      <w:r>
        <w:rPr>
          <w:spacing w:val="1"/>
        </w:rPr>
        <w:t xml:space="preserve"> </w:t>
      </w:r>
      <w:r>
        <w:t>проверки</w:t>
      </w:r>
      <w:r>
        <w:rPr>
          <w:spacing w:val="61"/>
        </w:rPr>
        <w:t xml:space="preserve"> </w:t>
      </w:r>
      <w:r>
        <w:t>(устные</w:t>
      </w:r>
      <w:r>
        <w:rPr>
          <w:spacing w:val="61"/>
        </w:rPr>
        <w:t xml:space="preserve"> </w:t>
      </w:r>
      <w:r>
        <w:t>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индивидуальные</w:t>
      </w:r>
      <w:r>
        <w:rPr>
          <w:spacing w:val="1"/>
        </w:rPr>
        <w:t xml:space="preserve"> </w:t>
      </w:r>
      <w:r>
        <w:t>и</w:t>
      </w:r>
      <w:r>
        <w:rPr>
          <w:spacing w:val="1"/>
        </w:rPr>
        <w:t xml:space="preserve"> </w:t>
      </w:r>
      <w:r>
        <w:t>групповые формы, само- и</w:t>
      </w:r>
      <w:r>
        <w:rPr>
          <w:spacing w:val="1"/>
        </w:rPr>
        <w:t xml:space="preserve"> </w:t>
      </w:r>
      <w:proofErr w:type="spellStart"/>
      <w:r>
        <w:t>взаимооценка</w:t>
      </w:r>
      <w:proofErr w:type="spellEnd"/>
      <w:r>
        <w:t>, рефлексия, листы продвижения и</w:t>
      </w:r>
      <w:r>
        <w:rPr>
          <w:spacing w:val="1"/>
        </w:rPr>
        <w:t xml:space="preserve"> </w:t>
      </w:r>
      <w:r>
        <w:t>другие)</w:t>
      </w:r>
      <w:r>
        <w:rPr>
          <w:spacing w:val="1"/>
        </w:rPr>
        <w:t xml:space="preserve"> </w:t>
      </w:r>
      <w:r>
        <w:t>с</w:t>
      </w:r>
      <w:r>
        <w:rPr>
          <w:spacing w:val="1"/>
        </w:rPr>
        <w:t xml:space="preserve"> </w:t>
      </w:r>
      <w:r>
        <w:t>учетом</w:t>
      </w:r>
      <w:r>
        <w:rPr>
          <w:spacing w:val="-2"/>
        </w:rPr>
        <w:t xml:space="preserve"> </w:t>
      </w:r>
      <w:r>
        <w:t>особенностей</w:t>
      </w:r>
      <w:r>
        <w:rPr>
          <w:spacing w:val="3"/>
        </w:rPr>
        <w:t xml:space="preserve"> </w:t>
      </w:r>
      <w:r>
        <w:t>учебного предмета.</w:t>
      </w:r>
    </w:p>
    <w:p w14:paraId="043C7A9F" w14:textId="77777777" w:rsidR="00F52540" w:rsidRDefault="006A0404" w:rsidP="00E41D68">
      <w:pPr>
        <w:pStyle w:val="a4"/>
        <w:ind w:left="0" w:firstLine="709"/>
      </w:pPr>
      <w:r>
        <w:t>Результаты текущей оценки являются основой для индивидуализации учебного</w:t>
      </w:r>
      <w:r>
        <w:rPr>
          <w:spacing w:val="1"/>
        </w:rPr>
        <w:t xml:space="preserve"> </w:t>
      </w:r>
      <w:r>
        <w:t>процесса.</w:t>
      </w:r>
    </w:p>
    <w:p w14:paraId="1F38DBCA" w14:textId="77777777" w:rsidR="00F52540" w:rsidRDefault="006A0404" w:rsidP="00E41D68">
      <w:pPr>
        <w:pStyle w:val="a4"/>
        <w:ind w:left="0" w:firstLine="709"/>
      </w:pPr>
      <w:r>
        <w:rPr>
          <w:u w:val="single"/>
        </w:rPr>
        <w:t>Тематическая оценка</w:t>
      </w:r>
      <w:r>
        <w:rPr>
          <w:spacing w:val="1"/>
        </w:rPr>
        <w:t xml:space="preserve"> </w:t>
      </w:r>
      <w:r>
        <w:t>представляет</w:t>
      </w:r>
      <w:r>
        <w:rPr>
          <w:spacing w:val="1"/>
        </w:rPr>
        <w:t xml:space="preserve"> </w:t>
      </w:r>
      <w:r>
        <w:t>собой</w:t>
      </w:r>
      <w:r>
        <w:rPr>
          <w:spacing w:val="1"/>
        </w:rPr>
        <w:t xml:space="preserve"> </w:t>
      </w:r>
      <w:r>
        <w:t>процедуру оценки</w:t>
      </w:r>
      <w:r>
        <w:rPr>
          <w:spacing w:val="1"/>
        </w:rPr>
        <w:t xml:space="preserve"> </w:t>
      </w:r>
      <w:r>
        <w:t>уровня достижения</w:t>
      </w:r>
      <w:r>
        <w:rPr>
          <w:spacing w:val="1"/>
        </w:rPr>
        <w:t xml:space="preserve"> </w:t>
      </w:r>
      <w:r>
        <w:t>тематических</w:t>
      </w:r>
      <w:r>
        <w:rPr>
          <w:spacing w:val="1"/>
        </w:rPr>
        <w:t xml:space="preserve"> </w:t>
      </w:r>
      <w:r>
        <w:t>планируемых результатов по</w:t>
      </w:r>
      <w:r>
        <w:rPr>
          <w:spacing w:val="1"/>
        </w:rPr>
        <w:t xml:space="preserve"> </w:t>
      </w:r>
      <w:r>
        <w:t>учебному</w:t>
      </w:r>
      <w:r>
        <w:rPr>
          <w:spacing w:val="-5"/>
        </w:rPr>
        <w:t xml:space="preserve"> </w:t>
      </w:r>
      <w:r>
        <w:t>предмету.</w:t>
      </w:r>
    </w:p>
    <w:p w14:paraId="6354866F" w14:textId="77777777" w:rsidR="00F52540" w:rsidRDefault="006A0404" w:rsidP="00E41D68">
      <w:pPr>
        <w:pStyle w:val="a4"/>
        <w:ind w:left="0" w:firstLine="709"/>
        <w:rPr>
          <w:spacing w:val="1"/>
        </w:rPr>
      </w:pPr>
      <w:r>
        <w:rPr>
          <w:u w:val="single"/>
        </w:rPr>
        <w:t>Внутренний</w:t>
      </w:r>
      <w:r>
        <w:rPr>
          <w:spacing w:val="1"/>
          <w:u w:val="single"/>
        </w:rPr>
        <w:t xml:space="preserve"> </w:t>
      </w:r>
      <w:r>
        <w:rPr>
          <w:u w:val="single"/>
        </w:rPr>
        <w:t>мониторинг</w:t>
      </w:r>
      <w:r>
        <w:rPr>
          <w:spacing w:val="1"/>
        </w:rPr>
        <w:t xml:space="preserve"> </w:t>
      </w:r>
      <w:r>
        <w:t>представляет</w:t>
      </w:r>
      <w:r>
        <w:rPr>
          <w:spacing w:val="1"/>
        </w:rPr>
        <w:t xml:space="preserve"> </w:t>
      </w:r>
      <w:r>
        <w:t>собой</w:t>
      </w:r>
      <w:r>
        <w:rPr>
          <w:spacing w:val="1"/>
        </w:rPr>
        <w:t xml:space="preserve"> </w:t>
      </w:r>
      <w:r>
        <w:t>следующие</w:t>
      </w:r>
      <w:r>
        <w:rPr>
          <w:spacing w:val="1"/>
        </w:rPr>
        <w:t xml:space="preserve"> </w:t>
      </w:r>
      <w:r>
        <w:t>процедуры:</w:t>
      </w:r>
      <w:r>
        <w:rPr>
          <w:spacing w:val="1"/>
        </w:rPr>
        <w:t xml:space="preserve"> </w:t>
      </w:r>
    </w:p>
    <w:p w14:paraId="3CB6370D" w14:textId="77777777" w:rsidR="00F52540" w:rsidRDefault="006A0404" w:rsidP="00E41D68">
      <w:pPr>
        <w:pStyle w:val="a4"/>
        <w:ind w:left="0" w:firstLine="709"/>
        <w:rPr>
          <w:spacing w:val="1"/>
        </w:rPr>
      </w:pPr>
      <w:r>
        <w:t>- стартовая</w:t>
      </w:r>
      <w:r>
        <w:rPr>
          <w:spacing w:val="1"/>
        </w:rPr>
        <w:t xml:space="preserve"> </w:t>
      </w:r>
      <w:r>
        <w:t>диагностика;</w:t>
      </w:r>
      <w:r>
        <w:rPr>
          <w:spacing w:val="1"/>
        </w:rPr>
        <w:t xml:space="preserve"> </w:t>
      </w:r>
    </w:p>
    <w:p w14:paraId="356AC8B0" w14:textId="77777777" w:rsidR="00F52540" w:rsidRDefault="006A0404" w:rsidP="00E41D68">
      <w:pPr>
        <w:pStyle w:val="a4"/>
        <w:ind w:left="0" w:firstLine="709"/>
        <w:rPr>
          <w:spacing w:val="1"/>
        </w:rPr>
      </w:pPr>
      <w:r>
        <w:rPr>
          <w:spacing w:val="1"/>
        </w:rPr>
        <w:t xml:space="preserve">- </w:t>
      </w:r>
      <w:r>
        <w:t>оценка</w:t>
      </w:r>
      <w:r>
        <w:rPr>
          <w:spacing w:val="1"/>
        </w:rPr>
        <w:t xml:space="preserve"> </w:t>
      </w:r>
      <w:r>
        <w:t>уровня</w:t>
      </w:r>
      <w:r>
        <w:rPr>
          <w:spacing w:val="1"/>
        </w:rPr>
        <w:t xml:space="preserve"> </w:t>
      </w:r>
      <w:r>
        <w:t>достижения</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результатов;</w:t>
      </w:r>
      <w:r>
        <w:rPr>
          <w:spacing w:val="1"/>
        </w:rPr>
        <w:t xml:space="preserve"> </w:t>
      </w:r>
    </w:p>
    <w:p w14:paraId="5CA1CF0B" w14:textId="77777777" w:rsidR="00F52540" w:rsidRDefault="006A0404" w:rsidP="00E41D68">
      <w:pPr>
        <w:pStyle w:val="a4"/>
        <w:ind w:left="0" w:firstLine="709"/>
        <w:rPr>
          <w:spacing w:val="1"/>
        </w:rPr>
      </w:pPr>
      <w:r>
        <w:rPr>
          <w:spacing w:val="1"/>
        </w:rPr>
        <w:t xml:space="preserve">- </w:t>
      </w:r>
      <w:r>
        <w:t>оценка</w:t>
      </w:r>
      <w:r>
        <w:rPr>
          <w:spacing w:val="1"/>
        </w:rPr>
        <w:t xml:space="preserve"> </w:t>
      </w:r>
      <w:r>
        <w:t>уровня</w:t>
      </w:r>
      <w:r>
        <w:rPr>
          <w:spacing w:val="1"/>
        </w:rPr>
        <w:t xml:space="preserve"> </w:t>
      </w:r>
      <w:r>
        <w:t>функциональной</w:t>
      </w:r>
      <w:r>
        <w:rPr>
          <w:spacing w:val="1"/>
        </w:rPr>
        <w:t xml:space="preserve"> </w:t>
      </w:r>
      <w:r>
        <w:t>грамотности;</w:t>
      </w:r>
      <w:r>
        <w:rPr>
          <w:spacing w:val="1"/>
        </w:rPr>
        <w:t xml:space="preserve"> </w:t>
      </w:r>
    </w:p>
    <w:p w14:paraId="4690C14C" w14:textId="77777777" w:rsidR="00F52540" w:rsidRDefault="006A0404" w:rsidP="00E41D68">
      <w:pPr>
        <w:pStyle w:val="a4"/>
        <w:ind w:left="0" w:firstLine="709"/>
      </w:pPr>
      <w:r>
        <w:rPr>
          <w:spacing w:val="1"/>
        </w:rPr>
        <w:t xml:space="preserve">- </w:t>
      </w:r>
      <w:r>
        <w:t>оценка</w:t>
      </w:r>
      <w:r>
        <w:rPr>
          <w:spacing w:val="1"/>
        </w:rPr>
        <w:t xml:space="preserve"> </w:t>
      </w:r>
      <w:r>
        <w:t>уровня</w:t>
      </w:r>
      <w:r>
        <w:rPr>
          <w:spacing w:val="1"/>
        </w:rPr>
        <w:t xml:space="preserve"> </w:t>
      </w:r>
      <w:r>
        <w:t>профессионального</w:t>
      </w:r>
      <w:r>
        <w:rPr>
          <w:spacing w:val="1"/>
        </w:rPr>
        <w:t xml:space="preserve"> </w:t>
      </w:r>
      <w:r>
        <w:t>мастерства</w:t>
      </w:r>
      <w:r>
        <w:rPr>
          <w:spacing w:val="1"/>
        </w:rPr>
        <w:t xml:space="preserve"> </w:t>
      </w:r>
      <w:r>
        <w:t>педагогического</w:t>
      </w:r>
      <w:r>
        <w:rPr>
          <w:spacing w:val="1"/>
        </w:rPr>
        <w:t xml:space="preserve"> </w:t>
      </w:r>
      <w:r>
        <w:t>работника,</w:t>
      </w:r>
      <w:r>
        <w:rPr>
          <w:spacing w:val="1"/>
        </w:rPr>
        <w:t xml:space="preserve"> </w:t>
      </w:r>
      <w:r>
        <w:t>осуществляемого</w:t>
      </w:r>
      <w:r>
        <w:rPr>
          <w:spacing w:val="1"/>
        </w:rPr>
        <w:t xml:space="preserve"> </w:t>
      </w:r>
      <w:r>
        <w:t>на</w:t>
      </w:r>
      <w:r>
        <w:rPr>
          <w:spacing w:val="1"/>
        </w:rPr>
        <w:t xml:space="preserve"> </w:t>
      </w:r>
      <w:r>
        <w:t>основе</w:t>
      </w:r>
      <w:r>
        <w:rPr>
          <w:spacing w:val="1"/>
        </w:rPr>
        <w:t xml:space="preserve"> </w:t>
      </w:r>
      <w:r>
        <w:t>выполнения</w:t>
      </w:r>
      <w:r>
        <w:rPr>
          <w:spacing w:val="-57"/>
        </w:rPr>
        <w:t xml:space="preserve"> </w:t>
      </w:r>
      <w:r>
        <w:t>обучающимися</w:t>
      </w:r>
      <w:r>
        <w:rPr>
          <w:spacing w:val="1"/>
        </w:rPr>
        <w:t xml:space="preserve"> </w:t>
      </w:r>
      <w:r>
        <w:t>проверочных</w:t>
      </w:r>
      <w:r>
        <w:rPr>
          <w:spacing w:val="1"/>
        </w:rPr>
        <w:t xml:space="preserve"> </w:t>
      </w:r>
      <w:r>
        <w:t>работ,</w:t>
      </w:r>
      <w:r>
        <w:rPr>
          <w:spacing w:val="1"/>
        </w:rPr>
        <w:t xml:space="preserve"> </w:t>
      </w:r>
      <w:r>
        <w:t>анализа</w:t>
      </w:r>
      <w:r>
        <w:rPr>
          <w:spacing w:val="1"/>
        </w:rPr>
        <w:t xml:space="preserve"> </w:t>
      </w:r>
      <w:r>
        <w:t>посещенных</w:t>
      </w:r>
      <w:r>
        <w:rPr>
          <w:spacing w:val="1"/>
        </w:rPr>
        <w:t xml:space="preserve"> </w:t>
      </w:r>
      <w:r>
        <w:t>уроков,</w:t>
      </w:r>
      <w:r>
        <w:rPr>
          <w:spacing w:val="1"/>
        </w:rPr>
        <w:t xml:space="preserve"> </w:t>
      </w:r>
      <w:r>
        <w:t>анализа</w:t>
      </w:r>
      <w:r>
        <w:rPr>
          <w:spacing w:val="1"/>
        </w:rPr>
        <w:t xml:space="preserve"> </w:t>
      </w:r>
      <w:r>
        <w:t>качества</w:t>
      </w:r>
      <w:r>
        <w:rPr>
          <w:spacing w:val="1"/>
        </w:rPr>
        <w:t xml:space="preserve"> </w:t>
      </w:r>
      <w:r>
        <w:t>учебных заданий,</w:t>
      </w:r>
      <w:r>
        <w:rPr>
          <w:spacing w:val="-1"/>
        </w:rPr>
        <w:t xml:space="preserve"> </w:t>
      </w:r>
      <w:r>
        <w:t>предлагаемых</w:t>
      </w:r>
      <w:r>
        <w:rPr>
          <w:spacing w:val="1"/>
        </w:rPr>
        <w:t xml:space="preserve"> </w:t>
      </w:r>
      <w:r>
        <w:t>педагогическим</w:t>
      </w:r>
      <w:r>
        <w:rPr>
          <w:spacing w:val="-2"/>
        </w:rPr>
        <w:t xml:space="preserve"> </w:t>
      </w:r>
      <w:r>
        <w:t>работником</w:t>
      </w:r>
      <w:r>
        <w:rPr>
          <w:spacing w:val="-2"/>
        </w:rPr>
        <w:t xml:space="preserve"> </w:t>
      </w:r>
      <w:r>
        <w:t>обучающимся.</w:t>
      </w:r>
    </w:p>
    <w:p w14:paraId="7AF912AA" w14:textId="510609CD" w:rsidR="00E41D68" w:rsidRDefault="006A0404" w:rsidP="00113660">
      <w:pPr>
        <w:pStyle w:val="a4"/>
        <w:ind w:left="0" w:firstLine="709"/>
      </w:pPr>
      <w:r>
        <w:t>Содержание и периодичность внутреннего мониторинга устанавливается решением</w:t>
      </w:r>
      <w:r>
        <w:rPr>
          <w:spacing w:val="-57"/>
        </w:rPr>
        <w:t xml:space="preserve"> </w:t>
      </w:r>
      <w:r>
        <w:t>педагогического</w:t>
      </w:r>
      <w:r>
        <w:rPr>
          <w:spacing w:val="1"/>
        </w:rPr>
        <w:t xml:space="preserve"> </w:t>
      </w:r>
      <w:r>
        <w:t>совета</w:t>
      </w:r>
      <w:r>
        <w:rPr>
          <w:spacing w:val="1"/>
        </w:rPr>
        <w:t xml:space="preserve"> </w:t>
      </w:r>
      <w:r>
        <w:t>образовательной</w:t>
      </w:r>
      <w:r>
        <w:rPr>
          <w:spacing w:val="1"/>
        </w:rPr>
        <w:t xml:space="preserve"> </w:t>
      </w:r>
      <w:r>
        <w:t>организации.</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1"/>
        </w:rPr>
        <w:t xml:space="preserve"> </w:t>
      </w:r>
      <w:r>
        <w:t>подготовки</w:t>
      </w:r>
      <w:r>
        <w:rPr>
          <w:spacing w:val="1"/>
        </w:rPr>
        <w:t xml:space="preserve"> </w:t>
      </w:r>
      <w:r>
        <w:t>рекомендаций</w:t>
      </w:r>
      <w:r>
        <w:rPr>
          <w:spacing w:val="1"/>
        </w:rPr>
        <w:t xml:space="preserve"> </w:t>
      </w:r>
      <w:r>
        <w:t>для</w:t>
      </w:r>
      <w:r>
        <w:rPr>
          <w:spacing w:val="1"/>
        </w:rPr>
        <w:t xml:space="preserve"> </w:t>
      </w:r>
      <w:r>
        <w:t>текущей</w:t>
      </w:r>
      <w:r>
        <w:rPr>
          <w:spacing w:val="1"/>
        </w:rPr>
        <w:t xml:space="preserve"> </w:t>
      </w:r>
      <w:r>
        <w:t>коррекции</w:t>
      </w:r>
      <w:r>
        <w:rPr>
          <w:spacing w:val="1"/>
        </w:rPr>
        <w:t xml:space="preserve"> </w:t>
      </w:r>
      <w:r>
        <w:t>учебного</w:t>
      </w:r>
      <w:r>
        <w:rPr>
          <w:spacing w:val="1"/>
        </w:rPr>
        <w:t xml:space="preserve"> </w:t>
      </w:r>
      <w:r>
        <w:t>процесса</w:t>
      </w:r>
      <w:r>
        <w:rPr>
          <w:spacing w:val="1"/>
        </w:rPr>
        <w:t xml:space="preserve"> </w:t>
      </w:r>
      <w:r>
        <w:t>и</w:t>
      </w:r>
      <w:r>
        <w:rPr>
          <w:spacing w:val="1"/>
        </w:rPr>
        <w:t xml:space="preserve"> </w:t>
      </w:r>
      <w:r>
        <w:t>его</w:t>
      </w:r>
      <w:r>
        <w:rPr>
          <w:spacing w:val="1"/>
        </w:rPr>
        <w:t xml:space="preserve"> </w:t>
      </w:r>
      <w:r>
        <w:t>индивидуализации</w:t>
      </w:r>
      <w:r>
        <w:rPr>
          <w:spacing w:val="1"/>
        </w:rPr>
        <w:t xml:space="preserve"> </w:t>
      </w:r>
      <w:r>
        <w:t>и</w:t>
      </w:r>
      <w:r>
        <w:rPr>
          <w:spacing w:val="1"/>
        </w:rPr>
        <w:t xml:space="preserve"> </w:t>
      </w:r>
      <w:r>
        <w:t>(или)</w:t>
      </w:r>
      <w:r>
        <w:rPr>
          <w:spacing w:val="1"/>
        </w:rPr>
        <w:t xml:space="preserve"> </w:t>
      </w:r>
      <w:r>
        <w:t>для</w:t>
      </w:r>
      <w:r>
        <w:rPr>
          <w:spacing w:val="1"/>
        </w:rPr>
        <w:t xml:space="preserve"> </w:t>
      </w:r>
      <w:r>
        <w:t>повышения</w:t>
      </w:r>
      <w:r>
        <w:rPr>
          <w:spacing w:val="1"/>
        </w:rPr>
        <w:t xml:space="preserve"> </w:t>
      </w:r>
      <w:r>
        <w:t>квалификации</w:t>
      </w:r>
      <w:r>
        <w:rPr>
          <w:spacing w:val="1"/>
        </w:rPr>
        <w:t xml:space="preserve"> </w:t>
      </w:r>
      <w:r>
        <w:t>педагогического</w:t>
      </w:r>
      <w:r>
        <w:rPr>
          <w:spacing w:val="-1"/>
        </w:rPr>
        <w:t xml:space="preserve"> </w:t>
      </w:r>
      <w:r>
        <w:t>работника.</w:t>
      </w:r>
    </w:p>
    <w:p w14:paraId="6FB2D92F" w14:textId="77777777" w:rsidR="00113660" w:rsidRDefault="00113660" w:rsidP="00113660">
      <w:pPr>
        <w:pStyle w:val="a4"/>
        <w:ind w:left="0" w:firstLine="709"/>
      </w:pPr>
    </w:p>
    <w:p w14:paraId="404DFB32" w14:textId="0C293C91" w:rsidR="00F52540" w:rsidRDefault="00470377" w:rsidP="00470377">
      <w:pPr>
        <w:pStyle w:val="1"/>
        <w:tabs>
          <w:tab w:val="left" w:pos="4536"/>
        </w:tabs>
        <w:ind w:left="709"/>
        <w:jc w:val="center"/>
      </w:pPr>
      <w:bookmarkStart w:id="2" w:name="_bookmark2"/>
      <w:bookmarkEnd w:id="2"/>
      <w:r>
        <w:rPr>
          <w:lang w:val="en-US"/>
        </w:rPr>
        <w:lastRenderedPageBreak/>
        <w:t>III</w:t>
      </w:r>
      <w:r w:rsidRPr="00470377">
        <w:t xml:space="preserve">. </w:t>
      </w:r>
      <w:r w:rsidR="006A0404">
        <w:t>Содержательный</w:t>
      </w:r>
      <w:r w:rsidR="006A0404">
        <w:rPr>
          <w:spacing w:val="-7"/>
        </w:rPr>
        <w:t xml:space="preserve"> </w:t>
      </w:r>
      <w:r w:rsidR="006A0404">
        <w:t>раздел</w:t>
      </w:r>
    </w:p>
    <w:p w14:paraId="0AAA7553" w14:textId="77777777" w:rsidR="00F52540" w:rsidRDefault="00F52540" w:rsidP="00E41D68">
      <w:pPr>
        <w:ind w:firstLine="709"/>
      </w:pPr>
    </w:p>
    <w:p w14:paraId="4863A18E" w14:textId="0C5D1336" w:rsidR="00F52540" w:rsidRDefault="00470377" w:rsidP="00C4667F">
      <w:pPr>
        <w:pStyle w:val="a6"/>
        <w:tabs>
          <w:tab w:val="left" w:pos="1742"/>
        </w:tabs>
        <w:ind w:left="0" w:firstLine="0"/>
        <w:jc w:val="center"/>
        <w:rPr>
          <w:sz w:val="24"/>
        </w:rPr>
      </w:pPr>
      <w:bookmarkStart w:id="3" w:name="_bookmark3"/>
      <w:bookmarkEnd w:id="3"/>
      <w:r w:rsidRPr="00470377">
        <w:rPr>
          <w:b/>
          <w:bCs/>
          <w:sz w:val="24"/>
        </w:rPr>
        <w:t xml:space="preserve">3.1. </w:t>
      </w:r>
      <w:r w:rsidR="006A0404">
        <w:rPr>
          <w:b/>
          <w:bCs/>
          <w:sz w:val="24"/>
        </w:rPr>
        <w:t>Рабочая</w:t>
      </w:r>
      <w:r w:rsidR="006A0404">
        <w:rPr>
          <w:b/>
          <w:bCs/>
          <w:spacing w:val="-3"/>
          <w:sz w:val="24"/>
        </w:rPr>
        <w:t xml:space="preserve"> </w:t>
      </w:r>
      <w:r w:rsidR="006A0404">
        <w:rPr>
          <w:b/>
          <w:bCs/>
          <w:sz w:val="24"/>
        </w:rPr>
        <w:t>программа</w:t>
      </w:r>
      <w:r w:rsidR="006A0404">
        <w:rPr>
          <w:b/>
          <w:bCs/>
          <w:spacing w:val="-1"/>
          <w:sz w:val="24"/>
        </w:rPr>
        <w:t xml:space="preserve"> </w:t>
      </w:r>
      <w:r w:rsidR="006A0404">
        <w:rPr>
          <w:b/>
          <w:bCs/>
          <w:sz w:val="24"/>
        </w:rPr>
        <w:t>по учебному</w:t>
      </w:r>
      <w:r w:rsidR="006A0404">
        <w:rPr>
          <w:b/>
          <w:bCs/>
          <w:spacing w:val="-6"/>
          <w:sz w:val="24"/>
        </w:rPr>
        <w:t xml:space="preserve"> </w:t>
      </w:r>
      <w:r w:rsidR="006A0404">
        <w:rPr>
          <w:b/>
          <w:bCs/>
          <w:sz w:val="24"/>
        </w:rPr>
        <w:t>предмету</w:t>
      </w:r>
      <w:r w:rsidR="006A0404">
        <w:rPr>
          <w:b/>
          <w:bCs/>
          <w:spacing w:val="-5"/>
          <w:sz w:val="24"/>
        </w:rPr>
        <w:t xml:space="preserve"> </w:t>
      </w:r>
      <w:r w:rsidR="006A0404">
        <w:rPr>
          <w:b/>
          <w:bCs/>
          <w:sz w:val="24"/>
        </w:rPr>
        <w:t>"Русский</w:t>
      </w:r>
      <w:r w:rsidR="006A0404">
        <w:rPr>
          <w:b/>
          <w:bCs/>
          <w:spacing w:val="-2"/>
          <w:sz w:val="24"/>
        </w:rPr>
        <w:t xml:space="preserve"> </w:t>
      </w:r>
      <w:r w:rsidR="006A0404">
        <w:rPr>
          <w:b/>
          <w:bCs/>
          <w:sz w:val="24"/>
        </w:rPr>
        <w:t>язык"</w:t>
      </w:r>
      <w:r w:rsidR="006A0404">
        <w:rPr>
          <w:spacing w:val="-4"/>
          <w:sz w:val="24"/>
        </w:rPr>
        <w:t xml:space="preserve"> </w:t>
      </w:r>
      <w:r w:rsidR="006A0404">
        <w:rPr>
          <w:sz w:val="24"/>
        </w:rPr>
        <w:t>(базовый</w:t>
      </w:r>
      <w:r w:rsidR="006A0404">
        <w:rPr>
          <w:spacing w:val="1"/>
          <w:sz w:val="24"/>
        </w:rPr>
        <w:t xml:space="preserve"> </w:t>
      </w:r>
      <w:r w:rsidR="006A0404">
        <w:rPr>
          <w:sz w:val="24"/>
        </w:rPr>
        <w:t>уровень)</w:t>
      </w:r>
    </w:p>
    <w:p w14:paraId="3139AB77" w14:textId="77777777" w:rsidR="00F52540" w:rsidRDefault="006A0404" w:rsidP="00E41D68">
      <w:pPr>
        <w:pStyle w:val="a4"/>
        <w:ind w:left="0" w:firstLine="709"/>
      </w:pPr>
      <w:r>
        <w:t>Рабочая</w:t>
      </w:r>
      <w:r>
        <w:rPr>
          <w:spacing w:val="1"/>
        </w:rPr>
        <w:t xml:space="preserve"> </w:t>
      </w:r>
      <w:r>
        <w:t>программа</w:t>
      </w:r>
      <w:r>
        <w:rPr>
          <w:spacing w:val="1"/>
        </w:rPr>
        <w:t xml:space="preserve"> </w:t>
      </w:r>
      <w:r>
        <w:t>по</w:t>
      </w:r>
      <w:r>
        <w:rPr>
          <w:spacing w:val="1"/>
        </w:rPr>
        <w:t xml:space="preserve"> </w:t>
      </w:r>
      <w:r>
        <w:t>учебному предмету "Русский</w:t>
      </w:r>
      <w:r>
        <w:rPr>
          <w:spacing w:val="1"/>
        </w:rPr>
        <w:t xml:space="preserve"> </w:t>
      </w:r>
      <w:r>
        <w:t>язык"</w:t>
      </w:r>
      <w:r>
        <w:rPr>
          <w:spacing w:val="1"/>
        </w:rPr>
        <w:t xml:space="preserve"> </w:t>
      </w:r>
      <w:r>
        <w:t>(предметная</w:t>
      </w:r>
      <w:r>
        <w:rPr>
          <w:spacing w:val="1"/>
        </w:rPr>
        <w:t xml:space="preserve"> </w:t>
      </w:r>
      <w:r>
        <w:t>область</w:t>
      </w:r>
      <w:r>
        <w:rPr>
          <w:spacing w:val="1"/>
        </w:rPr>
        <w:t xml:space="preserve"> </w:t>
      </w:r>
      <w:r>
        <w:t>"Русский</w:t>
      </w:r>
      <w:r>
        <w:rPr>
          <w:spacing w:val="1"/>
        </w:rPr>
        <w:t xml:space="preserve"> </w:t>
      </w:r>
      <w:r>
        <w:t>язык</w:t>
      </w:r>
      <w:r>
        <w:rPr>
          <w:spacing w:val="1"/>
        </w:rPr>
        <w:t xml:space="preserve"> </w:t>
      </w:r>
      <w:r>
        <w:t>и</w:t>
      </w:r>
      <w:r>
        <w:rPr>
          <w:spacing w:val="1"/>
        </w:rPr>
        <w:t xml:space="preserve"> </w:t>
      </w:r>
      <w:r>
        <w:t>литература")</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русскому языку,</w:t>
      </w:r>
      <w:r>
        <w:rPr>
          <w:spacing w:val="1"/>
        </w:rPr>
        <w:t xml:space="preserve"> </w:t>
      </w:r>
      <w:r>
        <w:t>русский</w:t>
      </w:r>
      <w:r>
        <w:rPr>
          <w:spacing w:val="1"/>
        </w:rPr>
        <w:t xml:space="preserve"> </w:t>
      </w:r>
      <w:r>
        <w:t>язык)</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 программы по русскому</w:t>
      </w:r>
      <w:r>
        <w:rPr>
          <w:spacing w:val="-6"/>
        </w:rPr>
        <w:t xml:space="preserve"> </w:t>
      </w:r>
      <w:r>
        <w:t>языку.</w:t>
      </w:r>
    </w:p>
    <w:p w14:paraId="0C73B6C5" w14:textId="77777777" w:rsidR="00F52540" w:rsidRDefault="006A0404" w:rsidP="00E41D68">
      <w:pPr>
        <w:pStyle w:val="a4"/>
        <w:ind w:left="0" w:firstLine="709"/>
      </w:pPr>
      <w:r>
        <w:t>Пояснительная</w:t>
      </w:r>
      <w:r>
        <w:rPr>
          <w:spacing w:val="39"/>
        </w:rPr>
        <w:t xml:space="preserve"> </w:t>
      </w:r>
      <w:r>
        <w:t>записка</w:t>
      </w:r>
      <w:r>
        <w:rPr>
          <w:spacing w:val="36"/>
        </w:rPr>
        <w:t xml:space="preserve"> </w:t>
      </w:r>
      <w:r>
        <w:t>отражает</w:t>
      </w:r>
      <w:r>
        <w:rPr>
          <w:spacing w:val="40"/>
        </w:rPr>
        <w:t xml:space="preserve"> </w:t>
      </w:r>
      <w:r>
        <w:t>общие</w:t>
      </w:r>
      <w:r>
        <w:rPr>
          <w:spacing w:val="39"/>
        </w:rPr>
        <w:t xml:space="preserve"> </w:t>
      </w:r>
      <w:r>
        <w:t>цели</w:t>
      </w:r>
      <w:r>
        <w:rPr>
          <w:spacing w:val="41"/>
        </w:rPr>
        <w:t xml:space="preserve"> </w:t>
      </w:r>
      <w:r>
        <w:t>и</w:t>
      </w:r>
      <w:r>
        <w:rPr>
          <w:spacing w:val="40"/>
        </w:rPr>
        <w:t xml:space="preserve"> </w:t>
      </w:r>
      <w:r>
        <w:t>задачи</w:t>
      </w:r>
      <w:r>
        <w:rPr>
          <w:spacing w:val="40"/>
        </w:rPr>
        <w:t xml:space="preserve"> </w:t>
      </w:r>
      <w:r>
        <w:t>изучения</w:t>
      </w:r>
      <w:r>
        <w:rPr>
          <w:spacing w:val="40"/>
        </w:rPr>
        <w:t xml:space="preserve"> </w:t>
      </w:r>
      <w:r>
        <w:t>русского</w:t>
      </w:r>
      <w:r>
        <w:rPr>
          <w:spacing w:val="39"/>
        </w:rPr>
        <w:t xml:space="preserve"> </w:t>
      </w:r>
      <w:r>
        <w:t>языка, характеристику психологических предпосылок к его изучению обучающимися; место в</w:t>
      </w:r>
      <w:r>
        <w:rPr>
          <w:spacing w:val="1"/>
        </w:rPr>
        <w:t xml:space="preserve"> </w:t>
      </w:r>
      <w:r>
        <w:t>структуре</w:t>
      </w:r>
      <w:r>
        <w:rPr>
          <w:spacing w:val="1"/>
        </w:rPr>
        <w:t xml:space="preserve"> </w:t>
      </w:r>
      <w:r>
        <w:t>учебного</w:t>
      </w:r>
      <w:r>
        <w:rPr>
          <w:spacing w:val="1"/>
        </w:rPr>
        <w:t xml:space="preserve"> </w:t>
      </w:r>
      <w:r>
        <w:t>плана,</w:t>
      </w:r>
      <w:r>
        <w:rPr>
          <w:spacing w:val="1"/>
        </w:rPr>
        <w:t xml:space="preserve"> </w:t>
      </w:r>
      <w:r>
        <w:t>а</w:t>
      </w:r>
      <w:r>
        <w:rPr>
          <w:spacing w:val="1"/>
        </w:rPr>
        <w:t xml:space="preserve"> </w:t>
      </w:r>
      <w:r>
        <w:t>также</w:t>
      </w:r>
      <w:r>
        <w:rPr>
          <w:spacing w:val="1"/>
        </w:rPr>
        <w:t xml:space="preserve"> </w:t>
      </w:r>
      <w:r>
        <w:t>подходы</w:t>
      </w:r>
      <w:r>
        <w:rPr>
          <w:spacing w:val="1"/>
        </w:rPr>
        <w:t xml:space="preserve"> </w:t>
      </w:r>
      <w:r>
        <w:t>к</w:t>
      </w:r>
      <w:r>
        <w:rPr>
          <w:spacing w:val="1"/>
        </w:rPr>
        <w:t xml:space="preserve"> </w:t>
      </w:r>
      <w:r>
        <w:t>отбору</w:t>
      </w:r>
      <w:r>
        <w:rPr>
          <w:spacing w:val="1"/>
        </w:rPr>
        <w:t xml:space="preserve"> </w:t>
      </w:r>
      <w:r>
        <w:t>содержания,</w:t>
      </w:r>
      <w:r>
        <w:rPr>
          <w:spacing w:val="1"/>
        </w:rPr>
        <w:t xml:space="preserve"> </w:t>
      </w:r>
      <w:r>
        <w:t>к</w:t>
      </w:r>
      <w:r>
        <w:rPr>
          <w:spacing w:val="1"/>
        </w:rPr>
        <w:t xml:space="preserve"> </w:t>
      </w:r>
      <w:r>
        <w:t>определению</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w:t>
      </w:r>
      <w:r>
        <w:rPr>
          <w:spacing w:val="1"/>
        </w:rPr>
        <w:t xml:space="preserve"> </w:t>
      </w:r>
      <w:r>
        <w:t>структуре</w:t>
      </w:r>
      <w:r>
        <w:rPr>
          <w:spacing w:val="1"/>
        </w:rPr>
        <w:t xml:space="preserve"> </w:t>
      </w:r>
      <w:r>
        <w:t>тематического</w:t>
      </w:r>
      <w:r>
        <w:rPr>
          <w:spacing w:val="1"/>
        </w:rPr>
        <w:t xml:space="preserve"> </w:t>
      </w:r>
      <w:r>
        <w:t>планирования.</w:t>
      </w:r>
      <w:r>
        <w:rPr>
          <w:spacing w:val="1"/>
        </w:rPr>
        <w:t xml:space="preserve"> </w:t>
      </w:r>
      <w:r>
        <w:t>Содержание</w:t>
      </w:r>
      <w:r>
        <w:rPr>
          <w:spacing w:val="1"/>
        </w:rPr>
        <w:t xml:space="preserve"> </w:t>
      </w:r>
      <w:r>
        <w:t>обучения раскрывает содержательные линии, которые предлагаются для обязательного</w:t>
      </w:r>
      <w:r>
        <w:rPr>
          <w:spacing w:val="1"/>
        </w:rPr>
        <w:t xml:space="preserve"> </w:t>
      </w:r>
      <w:r>
        <w:t>изучения</w:t>
      </w:r>
      <w:r>
        <w:rPr>
          <w:spacing w:val="-1"/>
        </w:rPr>
        <w:t xml:space="preserve"> </w:t>
      </w:r>
      <w:r>
        <w:t>в</w:t>
      </w:r>
      <w:r>
        <w:rPr>
          <w:spacing w:val="-1"/>
        </w:rPr>
        <w:t xml:space="preserve"> </w:t>
      </w:r>
      <w:r>
        <w:t>каждом</w:t>
      </w:r>
      <w:r>
        <w:rPr>
          <w:spacing w:val="-3"/>
        </w:rPr>
        <w:t xml:space="preserve"> </w:t>
      </w:r>
      <w:r>
        <w:t>классе</w:t>
      </w:r>
      <w:r>
        <w:rPr>
          <w:spacing w:val="-1"/>
        </w:rPr>
        <w:t xml:space="preserve"> </w:t>
      </w:r>
      <w:r>
        <w:t>на</w:t>
      </w:r>
      <w:r>
        <w:rPr>
          <w:spacing w:val="3"/>
        </w:rPr>
        <w:t xml:space="preserve"> </w:t>
      </w:r>
      <w:r>
        <w:t>уровне среднего</w:t>
      </w:r>
      <w:r>
        <w:rPr>
          <w:spacing w:val="2"/>
        </w:rPr>
        <w:t xml:space="preserve"> </w:t>
      </w:r>
      <w:r>
        <w:t>общего</w:t>
      </w:r>
      <w:r>
        <w:rPr>
          <w:spacing w:val="-2"/>
        </w:rPr>
        <w:t xml:space="preserve"> </w:t>
      </w:r>
      <w:r>
        <w:t>образования.</w:t>
      </w:r>
    </w:p>
    <w:p w14:paraId="4E37626E" w14:textId="77777777" w:rsidR="00F52540" w:rsidRDefault="006A0404" w:rsidP="00E41D68">
      <w:pPr>
        <w:pStyle w:val="a4"/>
        <w:ind w:left="0" w:firstLine="709"/>
      </w:pPr>
      <w:r>
        <w:t>Содержание</w:t>
      </w:r>
      <w:r>
        <w:rPr>
          <w:spacing w:val="1"/>
        </w:rPr>
        <w:t xml:space="preserve"> </w:t>
      </w:r>
      <w:r>
        <w:t>обучения</w:t>
      </w:r>
      <w:r>
        <w:rPr>
          <w:spacing w:val="1"/>
        </w:rPr>
        <w:t xml:space="preserve"> </w:t>
      </w:r>
      <w:r>
        <w:t>в</w:t>
      </w:r>
      <w:r>
        <w:rPr>
          <w:spacing w:val="1"/>
        </w:rPr>
        <w:t xml:space="preserve"> </w:t>
      </w:r>
      <w:r>
        <w:t>каждом</w:t>
      </w:r>
      <w:r>
        <w:rPr>
          <w:spacing w:val="1"/>
        </w:rPr>
        <w:t xml:space="preserve"> </w:t>
      </w:r>
      <w:r>
        <w:t>классе</w:t>
      </w:r>
      <w:r>
        <w:rPr>
          <w:spacing w:val="1"/>
        </w:rPr>
        <w:t xml:space="preserve"> </w:t>
      </w:r>
      <w:r>
        <w:t>завершается</w:t>
      </w:r>
      <w:r>
        <w:rPr>
          <w:spacing w:val="1"/>
        </w:rPr>
        <w:t xml:space="preserve"> </w:t>
      </w:r>
      <w:r>
        <w:t>перечнем</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w:t>
      </w:r>
      <w:r>
        <w:rPr>
          <w:spacing w:val="1"/>
        </w:rPr>
        <w:t xml:space="preserve"> </w:t>
      </w:r>
      <w:r>
        <w:t>познавательных,</w:t>
      </w:r>
      <w:r>
        <w:rPr>
          <w:spacing w:val="1"/>
        </w:rPr>
        <w:t xml:space="preserve"> </w:t>
      </w:r>
      <w:r>
        <w:t>коммуникативных</w:t>
      </w:r>
      <w:r>
        <w:rPr>
          <w:spacing w:val="1"/>
        </w:rPr>
        <w:t xml:space="preserve"> </w:t>
      </w:r>
      <w:r>
        <w:t>и</w:t>
      </w:r>
      <w:r>
        <w:rPr>
          <w:spacing w:val="1"/>
        </w:rPr>
        <w:t xml:space="preserve"> </w:t>
      </w:r>
      <w:r>
        <w:t>регулятивных,</w:t>
      </w:r>
      <w:r>
        <w:rPr>
          <w:spacing w:val="1"/>
        </w:rPr>
        <w:t xml:space="preserve"> </w:t>
      </w:r>
      <w:r>
        <w:t>которые</w:t>
      </w:r>
      <w:r>
        <w:rPr>
          <w:spacing w:val="1"/>
        </w:rPr>
        <w:t xml:space="preserve"> </w:t>
      </w:r>
      <w:r>
        <w:t>возможно формировать средствами русского языка с учетом возрастных особенностей</w:t>
      </w:r>
      <w:r>
        <w:rPr>
          <w:spacing w:val="1"/>
        </w:rPr>
        <w:t xml:space="preserve"> </w:t>
      </w:r>
      <w:r>
        <w:t>обучающихся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14:paraId="3DC7FF03" w14:textId="77777777" w:rsidR="00F52540" w:rsidRDefault="006A0404" w:rsidP="00E41D68">
      <w:pPr>
        <w:pStyle w:val="a4"/>
        <w:ind w:left="0" w:firstLine="709"/>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включают</w:t>
      </w:r>
      <w:r>
        <w:rPr>
          <w:spacing w:val="1"/>
        </w:rPr>
        <w:t xml:space="preserve"> </w:t>
      </w:r>
      <w:r>
        <w:t>личностные, метапредметные результаты за весь период обучения на уровне среднего</w:t>
      </w:r>
      <w:r>
        <w:rPr>
          <w:spacing w:val="1"/>
        </w:rPr>
        <w:t xml:space="preserve"> </w:t>
      </w:r>
      <w:r>
        <w:t>общего</w:t>
      </w:r>
      <w:r>
        <w:rPr>
          <w:spacing w:val="1"/>
        </w:rPr>
        <w:t xml:space="preserve"> </w:t>
      </w:r>
      <w:r>
        <w:t>образования,</w:t>
      </w:r>
      <w:r>
        <w:rPr>
          <w:spacing w:val="1"/>
        </w:rPr>
        <w:t xml:space="preserve"> </w:t>
      </w:r>
      <w:r>
        <w:t>а</w:t>
      </w:r>
      <w:r>
        <w:rPr>
          <w:spacing w:val="1"/>
        </w:rPr>
        <w:t xml:space="preserve"> </w:t>
      </w:r>
      <w:r>
        <w:t>также</w:t>
      </w:r>
      <w:r>
        <w:rPr>
          <w:spacing w:val="1"/>
        </w:rPr>
        <w:t xml:space="preserve"> </w:t>
      </w:r>
      <w:r>
        <w:t>предметные</w:t>
      </w:r>
      <w:r>
        <w:rPr>
          <w:spacing w:val="1"/>
        </w:rPr>
        <w:t xml:space="preserve"> </w:t>
      </w:r>
      <w:r>
        <w:t>достижения</w:t>
      </w:r>
      <w:r>
        <w:rPr>
          <w:spacing w:val="1"/>
        </w:rPr>
        <w:t xml:space="preserve"> </w:t>
      </w:r>
      <w:r>
        <w:t>обучающегося</w:t>
      </w:r>
      <w:r>
        <w:rPr>
          <w:spacing w:val="1"/>
        </w:rPr>
        <w:t xml:space="preserve"> </w:t>
      </w:r>
      <w:r>
        <w:t>за</w:t>
      </w:r>
      <w:r>
        <w:rPr>
          <w:spacing w:val="1"/>
        </w:rPr>
        <w:t xml:space="preserve"> </w:t>
      </w:r>
      <w:r>
        <w:t>каждый</w:t>
      </w:r>
      <w:r>
        <w:rPr>
          <w:spacing w:val="1"/>
        </w:rPr>
        <w:t xml:space="preserve"> </w:t>
      </w:r>
      <w:r>
        <w:t>год</w:t>
      </w:r>
      <w:r>
        <w:rPr>
          <w:spacing w:val="1"/>
        </w:rPr>
        <w:t xml:space="preserve"> </w:t>
      </w:r>
      <w:r>
        <w:t>обучения.</w:t>
      </w:r>
    </w:p>
    <w:p w14:paraId="3C8EE2E4" w14:textId="77777777" w:rsidR="00F52540" w:rsidRPr="000510AA" w:rsidRDefault="006A0404" w:rsidP="000510AA">
      <w:pPr>
        <w:pStyle w:val="a4"/>
        <w:ind w:left="0" w:firstLine="709"/>
        <w:jc w:val="center"/>
        <w:rPr>
          <w:u w:val="single"/>
        </w:rPr>
      </w:pPr>
      <w:r w:rsidRPr="000510AA">
        <w:rPr>
          <w:u w:val="single"/>
        </w:rPr>
        <w:t>Пояснительная</w:t>
      </w:r>
      <w:r w:rsidRPr="000510AA">
        <w:rPr>
          <w:spacing w:val="-7"/>
          <w:u w:val="single"/>
        </w:rPr>
        <w:t xml:space="preserve"> </w:t>
      </w:r>
      <w:r w:rsidRPr="000510AA">
        <w:rPr>
          <w:u w:val="single"/>
        </w:rPr>
        <w:t>записка.</w:t>
      </w:r>
    </w:p>
    <w:p w14:paraId="50A325A3" w14:textId="77777777" w:rsidR="00F52540" w:rsidRDefault="006A0404" w:rsidP="00E41D68">
      <w:pPr>
        <w:pStyle w:val="a4"/>
        <w:ind w:left="0" w:firstLine="709"/>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ориентирована на современные тенденции в школьном образовании и активные методики</w:t>
      </w:r>
      <w:r>
        <w:rPr>
          <w:spacing w:val="1"/>
        </w:rPr>
        <w:t xml:space="preserve"> </w:t>
      </w:r>
      <w:r>
        <w:t>обучения.</w:t>
      </w:r>
      <w:r>
        <w:rPr>
          <w:spacing w:val="1"/>
        </w:rPr>
        <w:t xml:space="preserve"> </w:t>
      </w: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позволит</w:t>
      </w:r>
      <w:r>
        <w:rPr>
          <w:spacing w:val="1"/>
        </w:rPr>
        <w:t xml:space="preserve"> </w:t>
      </w:r>
      <w:r>
        <w:t>учителю:</w:t>
      </w:r>
      <w:r>
        <w:rPr>
          <w:spacing w:val="1"/>
        </w:rPr>
        <w:t xml:space="preserve"> </w:t>
      </w:r>
      <w:r>
        <w:t>реализовать</w:t>
      </w:r>
      <w:r>
        <w:rPr>
          <w:spacing w:val="1"/>
        </w:rPr>
        <w:t xml:space="preserve"> </w:t>
      </w:r>
      <w:r>
        <w:t>в</w:t>
      </w:r>
      <w:r>
        <w:rPr>
          <w:spacing w:val="1"/>
        </w:rPr>
        <w:t xml:space="preserve"> </w:t>
      </w:r>
      <w:r>
        <w:t>процессе</w:t>
      </w:r>
      <w:r>
        <w:rPr>
          <w:spacing w:val="1"/>
        </w:rPr>
        <w:t xml:space="preserve"> </w:t>
      </w:r>
      <w:r>
        <w:t>преподавания</w:t>
      </w:r>
      <w:r>
        <w:rPr>
          <w:spacing w:val="1"/>
        </w:rPr>
        <w:t xml:space="preserve"> </w:t>
      </w:r>
      <w:r>
        <w:t>русского</w:t>
      </w:r>
      <w:r>
        <w:rPr>
          <w:spacing w:val="1"/>
        </w:rPr>
        <w:t xml:space="preserve"> </w:t>
      </w:r>
      <w:r>
        <w:t>языка</w:t>
      </w:r>
      <w:r>
        <w:rPr>
          <w:spacing w:val="1"/>
        </w:rPr>
        <w:t xml:space="preserve"> </w:t>
      </w:r>
      <w:r>
        <w:t>современные</w:t>
      </w:r>
      <w:r>
        <w:rPr>
          <w:spacing w:val="1"/>
        </w:rPr>
        <w:t xml:space="preserve"> </w:t>
      </w:r>
      <w:r>
        <w:t>подходы</w:t>
      </w:r>
      <w:r>
        <w:rPr>
          <w:spacing w:val="1"/>
        </w:rPr>
        <w:t xml:space="preserve"> </w:t>
      </w:r>
      <w:r>
        <w:t>к</w:t>
      </w:r>
      <w:r>
        <w:rPr>
          <w:spacing w:val="1"/>
        </w:rPr>
        <w:t xml:space="preserve"> </w:t>
      </w:r>
      <w:r>
        <w:t>достижению</w:t>
      </w:r>
      <w:r>
        <w:rPr>
          <w:spacing w:val="1"/>
        </w:rPr>
        <w:t xml:space="preserve"> </w:t>
      </w:r>
      <w:r>
        <w:t>личностных,</w:t>
      </w:r>
      <w:r>
        <w:rPr>
          <w:spacing w:val="1"/>
        </w:rPr>
        <w:t xml:space="preserve"> </w:t>
      </w:r>
      <w:r>
        <w:t>метапредметных и предметных результатов обучения, сформулированных в ФГОС СОО;</w:t>
      </w:r>
      <w:r>
        <w:rPr>
          <w:spacing w:val="1"/>
        </w:rPr>
        <w:t xml:space="preserve"> </w:t>
      </w:r>
      <w:r>
        <w:t>определить и структурировать планируемые результаты обучения и содержание русского</w:t>
      </w:r>
      <w:r>
        <w:rPr>
          <w:spacing w:val="1"/>
        </w:rPr>
        <w:t xml:space="preserve"> </w:t>
      </w:r>
      <w:r>
        <w:t>языка</w:t>
      </w:r>
      <w:r>
        <w:rPr>
          <w:spacing w:val="1"/>
        </w:rPr>
        <w:t xml:space="preserve"> </w:t>
      </w:r>
      <w:r>
        <w:t>по</w:t>
      </w:r>
      <w:r>
        <w:rPr>
          <w:spacing w:val="1"/>
        </w:rPr>
        <w:t xml:space="preserve"> </w:t>
      </w:r>
      <w:r>
        <w:t>годам</w:t>
      </w:r>
      <w:r>
        <w:rPr>
          <w:spacing w:val="1"/>
        </w:rPr>
        <w:t xml:space="preserve"> </w:t>
      </w:r>
      <w:r>
        <w:t>обучения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разработать</w:t>
      </w:r>
      <w:r>
        <w:rPr>
          <w:spacing w:val="1"/>
        </w:rPr>
        <w:t xml:space="preserve"> </w:t>
      </w:r>
      <w:r>
        <w:t>календарно-</w:t>
      </w:r>
      <w:r>
        <w:rPr>
          <w:spacing w:val="1"/>
        </w:rPr>
        <w:t xml:space="preserve"> </w:t>
      </w:r>
      <w:r>
        <w:t>тематическое планирование с учетом особенностей конкретного класса. Русский язык -</w:t>
      </w:r>
      <w:r>
        <w:rPr>
          <w:spacing w:val="1"/>
        </w:rPr>
        <w:t xml:space="preserve"> </w:t>
      </w:r>
      <w:r>
        <w:t>государственный язык Российской Федерации, язык межнационального общения народов</w:t>
      </w:r>
      <w:r>
        <w:rPr>
          <w:spacing w:val="1"/>
        </w:rPr>
        <w:t xml:space="preserve"> </w:t>
      </w:r>
      <w:r>
        <w:t>России,</w:t>
      </w:r>
      <w:r>
        <w:rPr>
          <w:spacing w:val="1"/>
        </w:rPr>
        <w:t xml:space="preserve"> </w:t>
      </w:r>
      <w:r>
        <w:t>национальный</w:t>
      </w:r>
      <w:r>
        <w:rPr>
          <w:spacing w:val="1"/>
        </w:rPr>
        <w:t xml:space="preserve"> </w:t>
      </w:r>
      <w:r>
        <w:t>язык</w:t>
      </w:r>
      <w:r>
        <w:rPr>
          <w:spacing w:val="1"/>
        </w:rPr>
        <w:t xml:space="preserve"> </w:t>
      </w:r>
      <w:r>
        <w:t>русского</w:t>
      </w:r>
      <w:r>
        <w:rPr>
          <w:spacing w:val="1"/>
        </w:rPr>
        <w:t xml:space="preserve"> </w:t>
      </w:r>
      <w:r>
        <w:t>народа.</w:t>
      </w:r>
      <w:r>
        <w:rPr>
          <w:spacing w:val="1"/>
        </w:rPr>
        <w:t xml:space="preserve"> </w:t>
      </w:r>
      <w:r>
        <w:t>Как</w:t>
      </w:r>
      <w:r>
        <w:rPr>
          <w:spacing w:val="1"/>
        </w:rPr>
        <w:t xml:space="preserve"> </w:t>
      </w:r>
      <w:r>
        <w:t>государственный</w:t>
      </w:r>
      <w:r>
        <w:rPr>
          <w:spacing w:val="1"/>
        </w:rPr>
        <w:t xml:space="preserve"> </w:t>
      </w:r>
      <w:r>
        <w:t>язык</w:t>
      </w:r>
      <w:r>
        <w:rPr>
          <w:spacing w:val="1"/>
        </w:rPr>
        <w:t xml:space="preserve"> </w:t>
      </w:r>
      <w:r>
        <w:t>и</w:t>
      </w:r>
      <w:r>
        <w:rPr>
          <w:spacing w:val="1"/>
        </w:rPr>
        <w:t xml:space="preserve"> </w:t>
      </w:r>
      <w:r>
        <w:t>язык</w:t>
      </w:r>
      <w:r>
        <w:rPr>
          <w:spacing w:val="1"/>
        </w:rPr>
        <w:t xml:space="preserve"> </w:t>
      </w:r>
      <w:r>
        <w:t>межнационального</w:t>
      </w:r>
      <w:r>
        <w:rPr>
          <w:spacing w:val="1"/>
        </w:rPr>
        <w:t xml:space="preserve"> </w:t>
      </w:r>
      <w:r>
        <w:t>общения</w:t>
      </w:r>
      <w:r>
        <w:rPr>
          <w:spacing w:val="1"/>
        </w:rPr>
        <w:t xml:space="preserve"> </w:t>
      </w:r>
      <w:r>
        <w:t>русский</w:t>
      </w:r>
      <w:r>
        <w:rPr>
          <w:spacing w:val="1"/>
        </w:rPr>
        <w:t xml:space="preserve"> </w:t>
      </w:r>
      <w:r>
        <w:t>язык</w:t>
      </w:r>
      <w:r>
        <w:rPr>
          <w:spacing w:val="1"/>
        </w:rPr>
        <w:t xml:space="preserve"> </w:t>
      </w:r>
      <w:r>
        <w:t>является</w:t>
      </w:r>
      <w:r>
        <w:rPr>
          <w:spacing w:val="1"/>
        </w:rPr>
        <w:t xml:space="preserve"> </w:t>
      </w:r>
      <w:r>
        <w:t>средством</w:t>
      </w:r>
      <w:r>
        <w:rPr>
          <w:spacing w:val="1"/>
        </w:rPr>
        <w:t xml:space="preserve"> </w:t>
      </w:r>
      <w:r>
        <w:t>коммуникации</w:t>
      </w:r>
      <w:r>
        <w:rPr>
          <w:spacing w:val="61"/>
        </w:rPr>
        <w:t xml:space="preserve"> </w:t>
      </w:r>
      <w:r>
        <w:t>всех</w:t>
      </w:r>
      <w:r>
        <w:rPr>
          <w:spacing w:val="-57"/>
        </w:rPr>
        <w:t xml:space="preserve"> </w:t>
      </w:r>
      <w:r>
        <w:t>народов</w:t>
      </w:r>
      <w:r>
        <w:rPr>
          <w:spacing w:val="1"/>
        </w:rPr>
        <w:t xml:space="preserve"> </w:t>
      </w:r>
      <w:r>
        <w:t>Российской</w:t>
      </w:r>
      <w:r>
        <w:rPr>
          <w:spacing w:val="1"/>
        </w:rPr>
        <w:t xml:space="preserve"> </w:t>
      </w:r>
      <w:r>
        <w:t>Федерации,</w:t>
      </w:r>
      <w:r>
        <w:rPr>
          <w:spacing w:val="1"/>
        </w:rPr>
        <w:t xml:space="preserve"> </w:t>
      </w:r>
      <w:r>
        <w:t>основой</w:t>
      </w:r>
      <w:r>
        <w:rPr>
          <w:spacing w:val="1"/>
        </w:rPr>
        <w:t xml:space="preserve"> </w:t>
      </w:r>
      <w:r>
        <w:t>их</w:t>
      </w:r>
      <w:r>
        <w:rPr>
          <w:spacing w:val="1"/>
        </w:rPr>
        <w:t xml:space="preserve"> </w:t>
      </w:r>
      <w:r>
        <w:t>социально-экономической,</w:t>
      </w:r>
      <w:r>
        <w:rPr>
          <w:spacing w:val="1"/>
        </w:rPr>
        <w:t xml:space="preserve"> </w:t>
      </w:r>
      <w:r>
        <w:t>культурной</w:t>
      </w:r>
      <w:r>
        <w:rPr>
          <w:spacing w:val="1"/>
        </w:rPr>
        <w:t xml:space="preserve"> </w:t>
      </w:r>
      <w:r>
        <w:t>и</w:t>
      </w:r>
      <w:r>
        <w:rPr>
          <w:spacing w:val="1"/>
        </w:rPr>
        <w:t xml:space="preserve"> </w:t>
      </w:r>
      <w:r>
        <w:t>духовной</w:t>
      </w:r>
      <w:r>
        <w:rPr>
          <w:spacing w:val="-1"/>
        </w:rPr>
        <w:t xml:space="preserve"> </w:t>
      </w:r>
      <w:r>
        <w:t>консолидации.</w:t>
      </w:r>
    </w:p>
    <w:p w14:paraId="1DE7ABC5" w14:textId="77777777" w:rsidR="00F52540" w:rsidRDefault="006A0404" w:rsidP="00E41D68">
      <w:pPr>
        <w:pStyle w:val="a4"/>
        <w:ind w:left="0" w:firstLine="709"/>
      </w:pPr>
      <w:r>
        <w:t>Изучение</w:t>
      </w:r>
      <w:r>
        <w:rPr>
          <w:spacing w:val="1"/>
        </w:rPr>
        <w:t xml:space="preserve"> </w:t>
      </w:r>
      <w:r>
        <w:t>русского</w:t>
      </w:r>
      <w:r>
        <w:rPr>
          <w:spacing w:val="1"/>
        </w:rPr>
        <w:t xml:space="preserve"> </w:t>
      </w:r>
      <w:r>
        <w:t>языка</w:t>
      </w:r>
      <w:r>
        <w:rPr>
          <w:spacing w:val="1"/>
        </w:rPr>
        <w:t xml:space="preserve"> </w:t>
      </w:r>
      <w:r>
        <w:t>способствует</w:t>
      </w:r>
      <w:r>
        <w:rPr>
          <w:spacing w:val="1"/>
        </w:rPr>
        <w:t xml:space="preserve"> </w:t>
      </w:r>
      <w:r>
        <w:t>усвоению</w:t>
      </w:r>
      <w:r>
        <w:rPr>
          <w:spacing w:val="1"/>
        </w:rPr>
        <w:t xml:space="preserve"> </w:t>
      </w:r>
      <w:r>
        <w:t>обучающимися</w:t>
      </w:r>
      <w:r>
        <w:rPr>
          <w:spacing w:val="1"/>
        </w:rPr>
        <w:t xml:space="preserve"> </w:t>
      </w:r>
      <w:r>
        <w:t>традиционных</w:t>
      </w:r>
      <w:r>
        <w:rPr>
          <w:spacing w:val="-57"/>
        </w:rPr>
        <w:t xml:space="preserve"> </w:t>
      </w:r>
      <w:r>
        <w:t>российских</w:t>
      </w:r>
      <w:r>
        <w:rPr>
          <w:spacing w:val="1"/>
        </w:rPr>
        <w:t xml:space="preserve"> </w:t>
      </w:r>
      <w:r>
        <w:t>духовно-нравственных</w:t>
      </w:r>
      <w:r>
        <w:rPr>
          <w:spacing w:val="1"/>
        </w:rPr>
        <w:t xml:space="preserve"> </w:t>
      </w:r>
      <w:r>
        <w:t>ценностей,</w:t>
      </w:r>
      <w:r>
        <w:rPr>
          <w:spacing w:val="1"/>
        </w:rPr>
        <w:t xml:space="preserve"> </w:t>
      </w:r>
      <w:r>
        <w:t>воспитанию</w:t>
      </w:r>
      <w:r>
        <w:rPr>
          <w:spacing w:val="1"/>
        </w:rPr>
        <w:t xml:space="preserve"> </w:t>
      </w:r>
      <w:r>
        <w:t>нравственности,</w:t>
      </w:r>
      <w:r>
        <w:rPr>
          <w:spacing w:val="1"/>
        </w:rPr>
        <w:t xml:space="preserve"> </w:t>
      </w:r>
      <w:r>
        <w:t>любви</w:t>
      </w:r>
      <w:r>
        <w:rPr>
          <w:spacing w:val="1"/>
        </w:rPr>
        <w:t xml:space="preserve"> </w:t>
      </w:r>
      <w:r>
        <w:t>к</w:t>
      </w:r>
      <w:r>
        <w:rPr>
          <w:spacing w:val="1"/>
        </w:rPr>
        <w:t xml:space="preserve"> </w:t>
      </w:r>
      <w:r>
        <w:t>Родине, ценностного отношения к русскому языку, формированию интереса и уважения к</w:t>
      </w:r>
      <w:r>
        <w:rPr>
          <w:spacing w:val="1"/>
        </w:rPr>
        <w:t xml:space="preserve"> </w:t>
      </w:r>
      <w:r>
        <w:t>языкам</w:t>
      </w:r>
      <w:r>
        <w:rPr>
          <w:spacing w:val="1"/>
        </w:rPr>
        <w:t xml:space="preserve"> </w:t>
      </w:r>
      <w:r>
        <w:t>и</w:t>
      </w:r>
      <w:r>
        <w:rPr>
          <w:spacing w:val="1"/>
        </w:rPr>
        <w:t xml:space="preserve"> </w:t>
      </w:r>
      <w:r>
        <w:t>культурам</w:t>
      </w:r>
      <w:r>
        <w:rPr>
          <w:spacing w:val="1"/>
        </w:rPr>
        <w:t xml:space="preserve"> </w:t>
      </w:r>
      <w:r>
        <w:t>народов</w:t>
      </w:r>
      <w:r>
        <w:rPr>
          <w:spacing w:val="1"/>
        </w:rPr>
        <w:t xml:space="preserve"> </w:t>
      </w:r>
      <w:r>
        <w:t>России</w:t>
      </w:r>
      <w:r>
        <w:rPr>
          <w:spacing w:val="1"/>
        </w:rPr>
        <w:t xml:space="preserve"> </w:t>
      </w:r>
      <w:r>
        <w:t>и</w:t>
      </w:r>
      <w:r>
        <w:rPr>
          <w:spacing w:val="1"/>
        </w:rPr>
        <w:t xml:space="preserve"> </w:t>
      </w:r>
      <w:r>
        <w:t>мира,</w:t>
      </w:r>
      <w:r>
        <w:rPr>
          <w:spacing w:val="1"/>
        </w:rPr>
        <w:t xml:space="preserve"> </w:t>
      </w:r>
      <w:r>
        <w:t>развитию</w:t>
      </w:r>
      <w:r>
        <w:rPr>
          <w:spacing w:val="1"/>
        </w:rPr>
        <w:t xml:space="preserve"> </w:t>
      </w:r>
      <w:r>
        <w:t>эмоционального</w:t>
      </w:r>
      <w:r>
        <w:rPr>
          <w:spacing w:val="1"/>
        </w:rPr>
        <w:t xml:space="preserve"> </w:t>
      </w:r>
      <w:r>
        <w:t>интеллекта,</w:t>
      </w:r>
      <w:r>
        <w:rPr>
          <w:spacing w:val="1"/>
        </w:rPr>
        <w:t xml:space="preserve"> </w:t>
      </w:r>
      <w:r>
        <w:t>способности</w:t>
      </w:r>
      <w:r>
        <w:rPr>
          <w:spacing w:val="1"/>
        </w:rPr>
        <w:t xml:space="preserve"> </w:t>
      </w:r>
      <w:r>
        <w:t>понимать</w:t>
      </w:r>
      <w:r>
        <w:rPr>
          <w:spacing w:val="1"/>
        </w:rPr>
        <w:t xml:space="preserve"> </w:t>
      </w:r>
      <w:r>
        <w:t>и</w:t>
      </w:r>
      <w:r>
        <w:rPr>
          <w:spacing w:val="1"/>
        </w:rPr>
        <w:t xml:space="preserve"> </w:t>
      </w:r>
      <w:r>
        <w:t>уважать</w:t>
      </w:r>
      <w:r>
        <w:rPr>
          <w:spacing w:val="1"/>
        </w:rPr>
        <w:t xml:space="preserve"> </w:t>
      </w:r>
      <w:r>
        <w:t>мнение</w:t>
      </w:r>
      <w:r>
        <w:rPr>
          <w:spacing w:val="1"/>
        </w:rPr>
        <w:t xml:space="preserve"> </w:t>
      </w:r>
      <w:r>
        <w:t>других</w:t>
      </w:r>
      <w:r>
        <w:rPr>
          <w:spacing w:val="1"/>
        </w:rPr>
        <w:t xml:space="preserve"> </w:t>
      </w:r>
      <w:r>
        <w:t>людей.</w:t>
      </w:r>
      <w:r>
        <w:rPr>
          <w:spacing w:val="1"/>
        </w:rPr>
        <w:t xml:space="preserve"> </w:t>
      </w:r>
      <w:r>
        <w:t>Русский</w:t>
      </w:r>
      <w:r>
        <w:rPr>
          <w:spacing w:val="1"/>
        </w:rPr>
        <w:t xml:space="preserve"> </w:t>
      </w:r>
      <w:r>
        <w:t>язык,</w:t>
      </w:r>
      <w:r>
        <w:rPr>
          <w:spacing w:val="1"/>
        </w:rPr>
        <w:t xml:space="preserve"> </w:t>
      </w:r>
      <w:r>
        <w:t>обеспечивая</w:t>
      </w:r>
      <w:r>
        <w:rPr>
          <w:spacing w:val="1"/>
        </w:rPr>
        <w:t xml:space="preserve"> </w:t>
      </w:r>
      <w:r>
        <w:t>коммуникативное развитие обучающихся, является не только предметом изучения, но и</w:t>
      </w:r>
      <w:r>
        <w:rPr>
          <w:spacing w:val="1"/>
        </w:rPr>
        <w:t xml:space="preserve"> </w:t>
      </w:r>
      <w:r>
        <w:t>средством</w:t>
      </w:r>
      <w:r>
        <w:rPr>
          <w:spacing w:val="1"/>
        </w:rPr>
        <w:t xml:space="preserve"> </w:t>
      </w:r>
      <w:r>
        <w:t>овладения</w:t>
      </w:r>
      <w:r>
        <w:rPr>
          <w:spacing w:val="1"/>
        </w:rPr>
        <w:t xml:space="preserve"> </w:t>
      </w:r>
      <w:r>
        <w:t>другими</w:t>
      </w:r>
      <w:r>
        <w:rPr>
          <w:spacing w:val="1"/>
        </w:rPr>
        <w:t xml:space="preserve"> </w:t>
      </w:r>
      <w:r>
        <w:t>учебными</w:t>
      </w:r>
      <w:r>
        <w:rPr>
          <w:spacing w:val="1"/>
        </w:rPr>
        <w:t xml:space="preserve"> </w:t>
      </w:r>
      <w:r>
        <w:t>дисциплинами</w:t>
      </w:r>
      <w:r>
        <w:rPr>
          <w:spacing w:val="1"/>
        </w:rPr>
        <w:t xml:space="preserve"> </w:t>
      </w:r>
      <w:r>
        <w:t>в</w:t>
      </w:r>
      <w:r>
        <w:rPr>
          <w:spacing w:val="1"/>
        </w:rPr>
        <w:t xml:space="preserve"> </w:t>
      </w:r>
      <w:r>
        <w:t>сфере</w:t>
      </w:r>
      <w:r>
        <w:rPr>
          <w:spacing w:val="1"/>
        </w:rPr>
        <w:t xml:space="preserve"> </w:t>
      </w:r>
      <w:r>
        <w:t>гуманитарных,</w:t>
      </w:r>
      <w:r>
        <w:rPr>
          <w:spacing w:val="1"/>
        </w:rPr>
        <w:t xml:space="preserve"> </w:t>
      </w:r>
      <w:r>
        <w:t>естественных,</w:t>
      </w:r>
      <w:r>
        <w:rPr>
          <w:spacing w:val="-1"/>
        </w:rPr>
        <w:t xml:space="preserve"> </w:t>
      </w:r>
      <w:r>
        <w:t>математических</w:t>
      </w:r>
      <w:r>
        <w:rPr>
          <w:spacing w:val="-1"/>
        </w:rPr>
        <w:t xml:space="preserve"> </w:t>
      </w:r>
      <w:r>
        <w:t>и других</w:t>
      </w:r>
      <w:r>
        <w:rPr>
          <w:spacing w:val="1"/>
        </w:rPr>
        <w:t xml:space="preserve"> </w:t>
      </w:r>
      <w:r>
        <w:t>наук.</w:t>
      </w:r>
    </w:p>
    <w:p w14:paraId="5BB557F7" w14:textId="77777777" w:rsidR="00F52540" w:rsidRDefault="006A0404" w:rsidP="00E41D68">
      <w:pPr>
        <w:pStyle w:val="a4"/>
        <w:ind w:left="0" w:firstLine="709"/>
      </w:pPr>
      <w:r>
        <w:t>Владение русским языком оказывает непосредственное воздействие на качество</w:t>
      </w:r>
      <w:r>
        <w:rPr>
          <w:spacing w:val="1"/>
        </w:rPr>
        <w:t xml:space="preserve"> </w:t>
      </w:r>
      <w:r>
        <w:t>усвоения</w:t>
      </w:r>
      <w:r>
        <w:rPr>
          <w:spacing w:val="1"/>
        </w:rPr>
        <w:t xml:space="preserve"> </w:t>
      </w:r>
      <w:r>
        <w:t>других</w:t>
      </w:r>
      <w:r>
        <w:rPr>
          <w:spacing w:val="1"/>
        </w:rPr>
        <w:t xml:space="preserve"> </w:t>
      </w:r>
      <w:r>
        <w:t>школьных</w:t>
      </w:r>
      <w:r>
        <w:rPr>
          <w:spacing w:val="1"/>
        </w:rPr>
        <w:t xml:space="preserve"> </w:t>
      </w:r>
      <w:r>
        <w:t>предметов,</w:t>
      </w:r>
      <w:r>
        <w:rPr>
          <w:spacing w:val="1"/>
        </w:rPr>
        <w:t xml:space="preserve"> </w:t>
      </w:r>
      <w:r>
        <w:t>на</w:t>
      </w:r>
      <w:r>
        <w:rPr>
          <w:spacing w:val="1"/>
        </w:rPr>
        <w:t xml:space="preserve"> </w:t>
      </w:r>
      <w:r>
        <w:t>процессы</w:t>
      </w:r>
      <w:r>
        <w:rPr>
          <w:spacing w:val="1"/>
        </w:rPr>
        <w:t xml:space="preserve"> </w:t>
      </w:r>
      <w:r>
        <w:t>формирования</w:t>
      </w:r>
      <w:r>
        <w:rPr>
          <w:spacing w:val="1"/>
        </w:rPr>
        <w:t xml:space="preserve"> </w:t>
      </w:r>
      <w:r>
        <w:t>универсальных</w:t>
      </w:r>
      <w:r>
        <w:rPr>
          <w:spacing w:val="1"/>
        </w:rPr>
        <w:t xml:space="preserve"> </w:t>
      </w:r>
      <w:r>
        <w:t>интеллектуальных</w:t>
      </w:r>
      <w:r>
        <w:rPr>
          <w:spacing w:val="2"/>
        </w:rPr>
        <w:t xml:space="preserve"> </w:t>
      </w:r>
      <w:r>
        <w:t>умений,</w:t>
      </w:r>
      <w:r>
        <w:rPr>
          <w:spacing w:val="-4"/>
        </w:rPr>
        <w:t xml:space="preserve"> </w:t>
      </w:r>
      <w:r>
        <w:t>навыков</w:t>
      </w:r>
      <w:r>
        <w:rPr>
          <w:spacing w:val="-1"/>
        </w:rPr>
        <w:t xml:space="preserve"> </w:t>
      </w:r>
      <w:r>
        <w:t>самоорганизации и</w:t>
      </w:r>
      <w:r>
        <w:rPr>
          <w:spacing w:val="-1"/>
        </w:rPr>
        <w:t xml:space="preserve"> </w:t>
      </w:r>
      <w:r>
        <w:t>самоконтроля.</w:t>
      </w:r>
    </w:p>
    <w:p w14:paraId="56FC8FCC" w14:textId="77777777" w:rsidR="00F52540" w:rsidRDefault="006A0404" w:rsidP="00E41D68">
      <w:pPr>
        <w:pStyle w:val="a4"/>
        <w:ind w:left="0" w:firstLine="709"/>
      </w:pPr>
      <w:r>
        <w:t>Свободное владение русским языком является основой</w:t>
      </w:r>
      <w:r>
        <w:rPr>
          <w:spacing w:val="1"/>
        </w:rPr>
        <w:t xml:space="preserve"> </w:t>
      </w:r>
      <w:r>
        <w:t>социализации</w:t>
      </w:r>
      <w:r>
        <w:rPr>
          <w:spacing w:val="1"/>
        </w:rPr>
        <w:t xml:space="preserve"> </w:t>
      </w:r>
      <w:r>
        <w:t>личности,</w:t>
      </w:r>
      <w:r>
        <w:rPr>
          <w:spacing w:val="1"/>
        </w:rPr>
        <w:t xml:space="preserve"> </w:t>
      </w:r>
      <w:r>
        <w:t>способной</w:t>
      </w:r>
      <w:r>
        <w:rPr>
          <w:spacing w:val="1"/>
        </w:rPr>
        <w:t xml:space="preserve"> </w:t>
      </w:r>
      <w:r>
        <w:t>к</w:t>
      </w:r>
      <w:r>
        <w:rPr>
          <w:spacing w:val="1"/>
        </w:rPr>
        <w:t xml:space="preserve"> </w:t>
      </w:r>
      <w:r>
        <w:t>успешному</w:t>
      </w:r>
      <w:r>
        <w:rPr>
          <w:spacing w:val="1"/>
        </w:rPr>
        <w:t xml:space="preserve"> </w:t>
      </w:r>
      <w:r>
        <w:t>речевому</w:t>
      </w:r>
      <w:r>
        <w:rPr>
          <w:spacing w:val="1"/>
        </w:rPr>
        <w:t xml:space="preserve"> </w:t>
      </w:r>
      <w:r>
        <w:t>взаимодействию</w:t>
      </w:r>
      <w:r>
        <w:rPr>
          <w:spacing w:val="1"/>
        </w:rPr>
        <w:t xml:space="preserve"> </w:t>
      </w:r>
      <w:r>
        <w:t>и</w:t>
      </w:r>
      <w:r>
        <w:rPr>
          <w:spacing w:val="1"/>
        </w:rPr>
        <w:t xml:space="preserve"> </w:t>
      </w:r>
      <w:r>
        <w:t>социальному</w:t>
      </w:r>
      <w:r>
        <w:rPr>
          <w:spacing w:val="1"/>
        </w:rPr>
        <w:t xml:space="preserve"> </w:t>
      </w:r>
      <w:r>
        <w:t>сотрудничеству</w:t>
      </w:r>
      <w:r>
        <w:rPr>
          <w:spacing w:val="1"/>
        </w:rPr>
        <w:t xml:space="preserve"> </w:t>
      </w:r>
      <w:r>
        <w:t>в</w:t>
      </w:r>
      <w:r>
        <w:rPr>
          <w:spacing w:val="1"/>
        </w:rPr>
        <w:t xml:space="preserve"> </w:t>
      </w:r>
      <w:r>
        <w:t>повседневной</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условиях</w:t>
      </w:r>
      <w:r>
        <w:rPr>
          <w:spacing w:val="1"/>
        </w:rPr>
        <w:t xml:space="preserve"> </w:t>
      </w:r>
      <w:r>
        <w:t>многонационального</w:t>
      </w:r>
      <w:r>
        <w:rPr>
          <w:spacing w:val="1"/>
        </w:rPr>
        <w:t xml:space="preserve"> </w:t>
      </w:r>
      <w:r>
        <w:t>государства.</w:t>
      </w:r>
    </w:p>
    <w:p w14:paraId="3225629F" w14:textId="77777777" w:rsidR="00F52540" w:rsidRDefault="006A0404" w:rsidP="00E41D68">
      <w:pPr>
        <w:pStyle w:val="a4"/>
        <w:ind w:left="0" w:firstLine="709"/>
      </w:pPr>
      <w:r>
        <w:t>Программа</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реализуется</w:t>
      </w:r>
      <w:r>
        <w:rPr>
          <w:spacing w:val="1"/>
        </w:rPr>
        <w:t xml:space="preserve"> </w:t>
      </w:r>
      <w:r>
        <w:t>на</w:t>
      </w:r>
      <w:r>
        <w:rPr>
          <w:spacing w:val="1"/>
        </w:rPr>
        <w:t xml:space="preserve"> </w:t>
      </w:r>
      <w:r>
        <w:t>уровне</w:t>
      </w:r>
      <w:r>
        <w:rPr>
          <w:spacing w:val="61"/>
        </w:rPr>
        <w:t xml:space="preserve"> </w:t>
      </w:r>
      <w:r>
        <w:t>среднего</w:t>
      </w:r>
      <w:r>
        <w:rPr>
          <w:spacing w:val="61"/>
        </w:rPr>
        <w:t xml:space="preserve"> </w:t>
      </w:r>
      <w:r>
        <w:t>общего</w:t>
      </w:r>
      <w:r>
        <w:rPr>
          <w:spacing w:val="1"/>
        </w:rPr>
        <w:t xml:space="preserve"> </w:t>
      </w:r>
      <w:r>
        <w:t>образования,</w:t>
      </w:r>
      <w:r>
        <w:rPr>
          <w:spacing w:val="1"/>
        </w:rPr>
        <w:t xml:space="preserve"> </w:t>
      </w:r>
      <w:r>
        <w:t>когда</w:t>
      </w:r>
      <w:r>
        <w:rPr>
          <w:spacing w:val="1"/>
        </w:rPr>
        <w:t xml:space="preserve"> </w:t>
      </w:r>
      <w:r>
        <w:t>на</w:t>
      </w:r>
      <w:r>
        <w:rPr>
          <w:spacing w:val="1"/>
        </w:rPr>
        <w:t xml:space="preserve"> </w:t>
      </w:r>
      <w:r>
        <w:t>предыдущем</w:t>
      </w:r>
      <w:r>
        <w:rPr>
          <w:spacing w:val="1"/>
        </w:rPr>
        <w:t xml:space="preserve"> </w:t>
      </w:r>
      <w:r>
        <w:t>уровне</w:t>
      </w:r>
      <w:r>
        <w:rPr>
          <w:spacing w:val="1"/>
        </w:rPr>
        <w:t xml:space="preserve"> </w:t>
      </w:r>
      <w:r>
        <w:t>общего</w:t>
      </w:r>
      <w:r>
        <w:rPr>
          <w:spacing w:val="1"/>
        </w:rPr>
        <w:t xml:space="preserve"> </w:t>
      </w:r>
      <w:r>
        <w:t>образования</w:t>
      </w:r>
      <w:r>
        <w:rPr>
          <w:spacing w:val="1"/>
        </w:rPr>
        <w:t xml:space="preserve"> </w:t>
      </w:r>
      <w:r>
        <w:t>освоены</w:t>
      </w:r>
      <w:r>
        <w:rPr>
          <w:spacing w:val="1"/>
        </w:rPr>
        <w:t xml:space="preserve"> </w:t>
      </w:r>
      <w:r>
        <w:t>основные</w:t>
      </w:r>
      <w:r>
        <w:rPr>
          <w:spacing w:val="1"/>
        </w:rPr>
        <w:t xml:space="preserve"> </w:t>
      </w:r>
      <w:r>
        <w:lastRenderedPageBreak/>
        <w:t>теоретические знания о языке и речи, сформированы соответствующие умения и навыки,</w:t>
      </w:r>
      <w:r>
        <w:rPr>
          <w:spacing w:val="1"/>
        </w:rPr>
        <w:t xml:space="preserve"> </w:t>
      </w:r>
      <w:r>
        <w:t>направлена в большей степени на совершенствование умений эффективно пользоваться</w:t>
      </w:r>
      <w:r>
        <w:rPr>
          <w:spacing w:val="1"/>
        </w:rPr>
        <w:t xml:space="preserve"> </w:t>
      </w:r>
      <w:r>
        <w:t>русским</w:t>
      </w:r>
      <w:r>
        <w:rPr>
          <w:spacing w:val="1"/>
        </w:rPr>
        <w:t xml:space="preserve"> </w:t>
      </w:r>
      <w:r>
        <w:t>языком</w:t>
      </w:r>
      <w:r>
        <w:rPr>
          <w:spacing w:val="1"/>
        </w:rPr>
        <w:t xml:space="preserve"> </w:t>
      </w:r>
      <w:r>
        <w:t>в</w:t>
      </w:r>
      <w:r>
        <w:rPr>
          <w:spacing w:val="1"/>
        </w:rPr>
        <w:t xml:space="preserve"> </w:t>
      </w:r>
      <w:r>
        <w:t>разных</w:t>
      </w:r>
      <w:r>
        <w:rPr>
          <w:spacing w:val="1"/>
        </w:rPr>
        <w:t xml:space="preserve"> </w:t>
      </w:r>
      <w:r>
        <w:t>условиях</w:t>
      </w:r>
      <w:r>
        <w:rPr>
          <w:spacing w:val="1"/>
        </w:rPr>
        <w:t xml:space="preserve"> </w:t>
      </w:r>
      <w:r>
        <w:t>общения,</w:t>
      </w:r>
      <w:r>
        <w:rPr>
          <w:spacing w:val="1"/>
        </w:rPr>
        <w:t xml:space="preserve"> </w:t>
      </w:r>
      <w:r>
        <w:t>повышение</w:t>
      </w:r>
      <w:r>
        <w:rPr>
          <w:spacing w:val="1"/>
        </w:rPr>
        <w:t xml:space="preserve"> </w:t>
      </w:r>
      <w:r>
        <w:t>речевой</w:t>
      </w:r>
      <w:r>
        <w:rPr>
          <w:spacing w:val="1"/>
        </w:rPr>
        <w:t xml:space="preserve"> </w:t>
      </w:r>
      <w:r>
        <w:t>культуры</w:t>
      </w:r>
      <w:r>
        <w:rPr>
          <w:spacing w:val="1"/>
        </w:rPr>
        <w:t xml:space="preserve"> </w:t>
      </w:r>
      <w:r>
        <w:t>старшеклассников,</w:t>
      </w:r>
      <w:r>
        <w:rPr>
          <w:spacing w:val="1"/>
        </w:rPr>
        <w:t xml:space="preserve"> </w:t>
      </w:r>
      <w:r>
        <w:t>совершенствование</w:t>
      </w:r>
      <w:r>
        <w:rPr>
          <w:spacing w:val="1"/>
        </w:rPr>
        <w:t xml:space="preserve"> </w:t>
      </w:r>
      <w:r>
        <w:t>их</w:t>
      </w:r>
      <w:r>
        <w:rPr>
          <w:spacing w:val="1"/>
        </w:rPr>
        <w:t xml:space="preserve"> </w:t>
      </w:r>
      <w:r>
        <w:t>опыта</w:t>
      </w:r>
      <w:r>
        <w:rPr>
          <w:spacing w:val="1"/>
        </w:rPr>
        <w:t xml:space="preserve"> </w:t>
      </w:r>
      <w:r>
        <w:t>речевого</w:t>
      </w:r>
      <w:r>
        <w:rPr>
          <w:spacing w:val="1"/>
        </w:rPr>
        <w:t xml:space="preserve"> </w:t>
      </w:r>
      <w:r>
        <w:t>общения,</w:t>
      </w:r>
      <w:r>
        <w:rPr>
          <w:spacing w:val="1"/>
        </w:rPr>
        <w:t xml:space="preserve"> </w:t>
      </w:r>
      <w:r>
        <w:t>развитие</w:t>
      </w:r>
      <w:r>
        <w:rPr>
          <w:spacing w:val="1"/>
        </w:rPr>
        <w:t xml:space="preserve"> </w:t>
      </w:r>
      <w:r>
        <w:t>коммуникативных</w:t>
      </w:r>
      <w:r>
        <w:rPr>
          <w:spacing w:val="3"/>
        </w:rPr>
        <w:t xml:space="preserve"> </w:t>
      </w:r>
      <w:r>
        <w:t>умений</w:t>
      </w:r>
      <w:r>
        <w:rPr>
          <w:spacing w:val="-1"/>
        </w:rPr>
        <w:t xml:space="preserve"> </w:t>
      </w:r>
      <w:r>
        <w:t>в</w:t>
      </w:r>
      <w:r>
        <w:rPr>
          <w:spacing w:val="-2"/>
        </w:rPr>
        <w:t xml:space="preserve"> </w:t>
      </w:r>
      <w:r>
        <w:t>разных</w:t>
      </w:r>
      <w:r>
        <w:rPr>
          <w:spacing w:val="1"/>
        </w:rPr>
        <w:t xml:space="preserve"> </w:t>
      </w:r>
      <w:r>
        <w:t>сферах</w:t>
      </w:r>
      <w:r>
        <w:rPr>
          <w:spacing w:val="1"/>
        </w:rPr>
        <w:t xml:space="preserve"> </w:t>
      </w:r>
      <w:r>
        <w:t>функционирования</w:t>
      </w:r>
      <w:r>
        <w:rPr>
          <w:spacing w:val="-1"/>
        </w:rPr>
        <w:t xml:space="preserve"> </w:t>
      </w:r>
      <w:r>
        <w:t>языка.</w:t>
      </w:r>
    </w:p>
    <w:p w14:paraId="5F453B9C" w14:textId="77777777" w:rsidR="00F52540" w:rsidRDefault="006A0404" w:rsidP="00E41D68">
      <w:pPr>
        <w:pStyle w:val="a4"/>
        <w:ind w:left="0" w:firstLine="709"/>
      </w:pPr>
      <w:r>
        <w:t>Системообразующей</w:t>
      </w:r>
      <w:r>
        <w:rPr>
          <w:spacing w:val="1"/>
        </w:rPr>
        <w:t xml:space="preserve"> </w:t>
      </w:r>
      <w:r>
        <w:t>доминантой</w:t>
      </w:r>
      <w:r>
        <w:rPr>
          <w:spacing w:val="1"/>
        </w:rPr>
        <w:t xml:space="preserve"> </w:t>
      </w:r>
      <w:r>
        <w:t>содержания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является направленность на полноценное овладение культурой речи во всех ее аспектах</w:t>
      </w:r>
      <w:r>
        <w:rPr>
          <w:spacing w:val="1"/>
        </w:rPr>
        <w:t xml:space="preserve"> </w:t>
      </w:r>
      <w:r>
        <w:t>(нормативном,</w:t>
      </w:r>
      <w:r>
        <w:rPr>
          <w:spacing w:val="8"/>
        </w:rPr>
        <w:t xml:space="preserve"> </w:t>
      </w:r>
      <w:r>
        <w:t>коммуникативном</w:t>
      </w:r>
      <w:r>
        <w:rPr>
          <w:spacing w:val="8"/>
        </w:rPr>
        <w:t xml:space="preserve"> </w:t>
      </w:r>
      <w:r>
        <w:t>и</w:t>
      </w:r>
      <w:r>
        <w:rPr>
          <w:spacing w:val="9"/>
        </w:rPr>
        <w:t xml:space="preserve"> </w:t>
      </w:r>
      <w:r>
        <w:t>этическом),</w:t>
      </w:r>
      <w:r>
        <w:rPr>
          <w:spacing w:val="8"/>
        </w:rPr>
        <w:t xml:space="preserve"> </w:t>
      </w:r>
      <w:r>
        <w:t>на</w:t>
      </w:r>
      <w:r>
        <w:rPr>
          <w:spacing w:val="7"/>
        </w:rPr>
        <w:t xml:space="preserve"> </w:t>
      </w:r>
      <w:r>
        <w:t>развитие</w:t>
      </w:r>
      <w:r>
        <w:rPr>
          <w:spacing w:val="7"/>
        </w:rPr>
        <w:t xml:space="preserve"> </w:t>
      </w:r>
      <w:r>
        <w:t>и</w:t>
      </w:r>
      <w:r>
        <w:rPr>
          <w:spacing w:val="9"/>
        </w:rPr>
        <w:t xml:space="preserve"> </w:t>
      </w:r>
      <w:r>
        <w:t>совершенствование коммуникативных умений и навыков в учебно-научной, официально-деловой, социально-</w:t>
      </w:r>
      <w:r>
        <w:rPr>
          <w:spacing w:val="1"/>
        </w:rPr>
        <w:t xml:space="preserve"> </w:t>
      </w:r>
      <w:r>
        <w:t>бытовой,</w:t>
      </w:r>
      <w:r>
        <w:rPr>
          <w:spacing w:val="1"/>
        </w:rPr>
        <w:t xml:space="preserve"> </w:t>
      </w:r>
      <w:r>
        <w:t>социально-культурной</w:t>
      </w:r>
      <w:r>
        <w:rPr>
          <w:spacing w:val="1"/>
        </w:rPr>
        <w:t xml:space="preserve"> </w:t>
      </w:r>
      <w:r>
        <w:t>сферах</w:t>
      </w:r>
      <w:r>
        <w:rPr>
          <w:spacing w:val="1"/>
        </w:rPr>
        <w:t xml:space="preserve"> </w:t>
      </w:r>
      <w:r>
        <w:t>общения;</w:t>
      </w:r>
      <w:r>
        <w:rPr>
          <w:spacing w:val="1"/>
        </w:rPr>
        <w:t xml:space="preserve"> </w:t>
      </w:r>
      <w:r>
        <w:t>на</w:t>
      </w:r>
      <w:r>
        <w:rPr>
          <w:spacing w:val="1"/>
        </w:rPr>
        <w:t xml:space="preserve"> </w:t>
      </w:r>
      <w:r>
        <w:t>формирование</w:t>
      </w:r>
      <w:r>
        <w:rPr>
          <w:spacing w:val="1"/>
        </w:rPr>
        <w:t xml:space="preserve"> </w:t>
      </w:r>
      <w:r>
        <w:t>готовности</w:t>
      </w:r>
      <w:r>
        <w:rPr>
          <w:spacing w:val="61"/>
        </w:rPr>
        <w:t xml:space="preserve"> </w:t>
      </w:r>
      <w:r>
        <w:t>к</w:t>
      </w:r>
      <w:r>
        <w:rPr>
          <w:spacing w:val="1"/>
        </w:rPr>
        <w:t xml:space="preserve"> </w:t>
      </w:r>
      <w:r>
        <w:t>речевому</w:t>
      </w:r>
      <w:r>
        <w:rPr>
          <w:spacing w:val="-8"/>
        </w:rPr>
        <w:t xml:space="preserve"> </w:t>
      </w:r>
      <w:r>
        <w:t>взаимодействию</w:t>
      </w:r>
      <w:r>
        <w:rPr>
          <w:spacing w:val="-2"/>
        </w:rPr>
        <w:t xml:space="preserve"> </w:t>
      </w:r>
      <w:r>
        <w:t>и</w:t>
      </w:r>
      <w:r>
        <w:rPr>
          <w:spacing w:val="-2"/>
        </w:rPr>
        <w:t xml:space="preserve"> </w:t>
      </w:r>
      <w:r>
        <w:t>взаимопониманию</w:t>
      </w:r>
      <w:r>
        <w:rPr>
          <w:spacing w:val="-3"/>
        </w:rPr>
        <w:t xml:space="preserve"> </w:t>
      </w:r>
      <w:r>
        <w:t>в</w:t>
      </w:r>
      <w:r>
        <w:rPr>
          <w:spacing w:val="-1"/>
        </w:rPr>
        <w:t xml:space="preserve"> </w:t>
      </w:r>
      <w:r>
        <w:t>учебной</w:t>
      </w:r>
      <w:r>
        <w:rPr>
          <w:spacing w:val="-3"/>
        </w:rPr>
        <w:t xml:space="preserve"> </w:t>
      </w:r>
      <w:r>
        <w:t>и</w:t>
      </w:r>
      <w:r>
        <w:rPr>
          <w:spacing w:val="-2"/>
        </w:rPr>
        <w:t xml:space="preserve"> </w:t>
      </w:r>
      <w:r>
        <w:t>практической</w:t>
      </w:r>
      <w:r>
        <w:rPr>
          <w:spacing w:val="-2"/>
        </w:rPr>
        <w:t xml:space="preserve"> </w:t>
      </w:r>
      <w:r>
        <w:t>деятельности.</w:t>
      </w:r>
    </w:p>
    <w:p w14:paraId="7E0CC54E" w14:textId="77777777" w:rsidR="00F52540" w:rsidRDefault="006A0404" w:rsidP="00E41D68">
      <w:pPr>
        <w:pStyle w:val="a4"/>
        <w:ind w:left="0" w:firstLine="709"/>
      </w:pPr>
      <w:r>
        <w:t>Важнейшей составляющей изучения русского языка на базовом уровне являются</w:t>
      </w:r>
      <w:r>
        <w:rPr>
          <w:spacing w:val="1"/>
        </w:rPr>
        <w:t xml:space="preserve"> </w:t>
      </w:r>
      <w:r>
        <w:t>элементы содержания, ориентированные на формирование и развитие функциональной</w:t>
      </w:r>
      <w:r>
        <w:rPr>
          <w:spacing w:val="1"/>
        </w:rPr>
        <w:t xml:space="preserve"> </w:t>
      </w:r>
      <w:r>
        <w:t>(читательской) грамотности обучающихся - способности свободно использовать навыки</w:t>
      </w:r>
      <w:r>
        <w:rPr>
          <w:spacing w:val="1"/>
        </w:rPr>
        <w:t xml:space="preserve"> </w:t>
      </w:r>
      <w:r>
        <w:t>чтения</w:t>
      </w:r>
      <w:r>
        <w:rPr>
          <w:spacing w:val="1"/>
        </w:rPr>
        <w:t xml:space="preserve"> </w:t>
      </w:r>
      <w:r>
        <w:t>с</w:t>
      </w:r>
      <w:r>
        <w:rPr>
          <w:spacing w:val="1"/>
        </w:rPr>
        <w:t xml:space="preserve"> </w:t>
      </w:r>
      <w:r>
        <w:t>целью</w:t>
      </w:r>
      <w:r>
        <w:rPr>
          <w:spacing w:val="1"/>
        </w:rPr>
        <w:t xml:space="preserve"> </w:t>
      </w:r>
      <w:r>
        <w:t>извлечения</w:t>
      </w:r>
      <w:r>
        <w:rPr>
          <w:spacing w:val="1"/>
        </w:rPr>
        <w:t xml:space="preserve"> </w:t>
      </w:r>
      <w:r>
        <w:t>информации</w:t>
      </w:r>
      <w:r>
        <w:rPr>
          <w:spacing w:val="1"/>
        </w:rPr>
        <w:t xml:space="preserve"> </w:t>
      </w:r>
      <w:r>
        <w:t>из</w:t>
      </w:r>
      <w:r>
        <w:rPr>
          <w:spacing w:val="1"/>
        </w:rPr>
        <w:t xml:space="preserve"> </w:t>
      </w:r>
      <w:r>
        <w:t>текстов</w:t>
      </w:r>
      <w:r>
        <w:rPr>
          <w:spacing w:val="1"/>
        </w:rPr>
        <w:t xml:space="preserve"> </w:t>
      </w:r>
      <w:r>
        <w:t>разных</w:t>
      </w:r>
      <w:r>
        <w:rPr>
          <w:spacing w:val="1"/>
        </w:rPr>
        <w:t xml:space="preserve"> </w:t>
      </w:r>
      <w:r>
        <w:t>форматов</w:t>
      </w:r>
      <w:r>
        <w:rPr>
          <w:spacing w:val="1"/>
        </w:rPr>
        <w:t xml:space="preserve"> </w:t>
      </w:r>
      <w:r>
        <w:t>(гипертексты,</w:t>
      </w:r>
      <w:r>
        <w:rPr>
          <w:spacing w:val="1"/>
        </w:rPr>
        <w:t xml:space="preserve"> </w:t>
      </w:r>
      <w:r>
        <w:t>графика,</w:t>
      </w:r>
      <w:r>
        <w:rPr>
          <w:spacing w:val="1"/>
        </w:rPr>
        <w:t xml:space="preserve"> </w:t>
      </w:r>
      <w:r>
        <w:t>инфографика</w:t>
      </w:r>
      <w:r>
        <w:rPr>
          <w:spacing w:val="1"/>
        </w:rPr>
        <w:t xml:space="preserve"> </w:t>
      </w:r>
      <w:r>
        <w:t>и</w:t>
      </w:r>
      <w:r>
        <w:rPr>
          <w:spacing w:val="1"/>
        </w:rPr>
        <w:t xml:space="preserve"> </w:t>
      </w:r>
      <w:r>
        <w:t>другие)</w:t>
      </w:r>
      <w:r>
        <w:rPr>
          <w:spacing w:val="1"/>
        </w:rPr>
        <w:t xml:space="preserve"> </w:t>
      </w:r>
      <w:r>
        <w:t>для</w:t>
      </w:r>
      <w:r>
        <w:rPr>
          <w:spacing w:val="1"/>
        </w:rPr>
        <w:t xml:space="preserve"> </w:t>
      </w:r>
      <w:r>
        <w:t>их</w:t>
      </w:r>
      <w:r>
        <w:rPr>
          <w:spacing w:val="1"/>
        </w:rPr>
        <w:t xml:space="preserve"> </w:t>
      </w:r>
      <w:r>
        <w:t>понимания,</w:t>
      </w:r>
      <w:r>
        <w:rPr>
          <w:spacing w:val="1"/>
        </w:rPr>
        <w:t xml:space="preserve"> </w:t>
      </w:r>
      <w:r>
        <w:t>сжатия,</w:t>
      </w:r>
      <w:r>
        <w:rPr>
          <w:spacing w:val="1"/>
        </w:rPr>
        <w:t xml:space="preserve"> </w:t>
      </w:r>
      <w:r>
        <w:t>трансформации,</w:t>
      </w:r>
      <w:r>
        <w:rPr>
          <w:spacing w:val="-57"/>
        </w:rPr>
        <w:t xml:space="preserve"> </w:t>
      </w:r>
      <w:r>
        <w:t>интерпретации</w:t>
      </w:r>
      <w:r>
        <w:rPr>
          <w:spacing w:val="-3"/>
        </w:rPr>
        <w:t xml:space="preserve"> </w:t>
      </w:r>
      <w:r>
        <w:t>и использования</w:t>
      </w:r>
      <w:r>
        <w:rPr>
          <w:spacing w:val="-1"/>
        </w:rPr>
        <w:t xml:space="preserve"> </w:t>
      </w:r>
      <w:r>
        <w:t>в</w:t>
      </w:r>
      <w:r>
        <w:rPr>
          <w:spacing w:val="-1"/>
        </w:rPr>
        <w:t xml:space="preserve"> </w:t>
      </w:r>
      <w:r>
        <w:t>практической</w:t>
      </w:r>
      <w:r>
        <w:rPr>
          <w:spacing w:val="-1"/>
        </w:rPr>
        <w:t xml:space="preserve"> </w:t>
      </w:r>
      <w:r>
        <w:t>деятельности.</w:t>
      </w:r>
    </w:p>
    <w:p w14:paraId="4AFA4848" w14:textId="77777777" w:rsidR="00F52540" w:rsidRDefault="006A0404" w:rsidP="00E41D68">
      <w:pPr>
        <w:pStyle w:val="a4"/>
        <w:ind w:left="0" w:firstLine="709"/>
      </w:pPr>
      <w:r>
        <w:t>В соответствии с принципом преемственности изучение русского языка на 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основывается</w:t>
      </w:r>
      <w:r>
        <w:rPr>
          <w:spacing w:val="1"/>
        </w:rPr>
        <w:t xml:space="preserve"> </w:t>
      </w:r>
      <w:r>
        <w:t>на</w:t>
      </w:r>
      <w:r>
        <w:rPr>
          <w:spacing w:val="1"/>
        </w:rPr>
        <w:t xml:space="preserve"> </w:t>
      </w:r>
      <w:r>
        <w:t>тех</w:t>
      </w:r>
      <w:r>
        <w:rPr>
          <w:spacing w:val="1"/>
        </w:rPr>
        <w:t xml:space="preserve"> </w:t>
      </w:r>
      <w:r>
        <w:t>знаниях</w:t>
      </w:r>
      <w:r>
        <w:rPr>
          <w:spacing w:val="1"/>
        </w:rPr>
        <w:t xml:space="preserve"> </w:t>
      </w:r>
      <w:r>
        <w:t>и</w:t>
      </w:r>
      <w:r>
        <w:rPr>
          <w:spacing w:val="1"/>
        </w:rPr>
        <w:t xml:space="preserve"> </w:t>
      </w:r>
      <w:r>
        <w:t>компетенциях,</w:t>
      </w:r>
      <w:r>
        <w:rPr>
          <w:spacing w:val="1"/>
        </w:rPr>
        <w:t xml:space="preserve"> </w:t>
      </w:r>
      <w:r>
        <w:t>которые</w:t>
      </w:r>
      <w:r>
        <w:rPr>
          <w:spacing w:val="1"/>
        </w:rPr>
        <w:t xml:space="preserve"> </w:t>
      </w:r>
      <w:r>
        <w:t>сформированы на начальном и основном уровнях общего образования, и предусматривает</w:t>
      </w:r>
      <w:r>
        <w:rPr>
          <w:spacing w:val="1"/>
        </w:rPr>
        <w:t xml:space="preserve"> </w:t>
      </w:r>
      <w:r>
        <w:t>систематизацию знаний о языке как системе, его основных единицах и уровнях; знаний о</w:t>
      </w:r>
      <w:r>
        <w:rPr>
          <w:spacing w:val="1"/>
        </w:rPr>
        <w:t xml:space="preserve"> </w:t>
      </w:r>
      <w:r>
        <w:t>тексте,</w:t>
      </w:r>
      <w:r>
        <w:rPr>
          <w:spacing w:val="-3"/>
        </w:rPr>
        <w:t xml:space="preserve"> </w:t>
      </w:r>
      <w:r>
        <w:t>включая</w:t>
      </w:r>
      <w:r>
        <w:rPr>
          <w:spacing w:val="-2"/>
        </w:rPr>
        <w:t xml:space="preserve"> </w:t>
      </w:r>
      <w:r>
        <w:t>тексты</w:t>
      </w:r>
      <w:r>
        <w:rPr>
          <w:spacing w:val="-3"/>
        </w:rPr>
        <w:t xml:space="preserve"> </w:t>
      </w:r>
      <w:r>
        <w:t>новых форматов</w:t>
      </w:r>
      <w:r>
        <w:rPr>
          <w:spacing w:val="-3"/>
        </w:rPr>
        <w:t xml:space="preserve"> </w:t>
      </w:r>
      <w:r>
        <w:t>(гипертексты,</w:t>
      </w:r>
      <w:r>
        <w:rPr>
          <w:spacing w:val="-2"/>
        </w:rPr>
        <w:t xml:space="preserve"> </w:t>
      </w:r>
      <w:r>
        <w:t>графика,</w:t>
      </w:r>
      <w:r>
        <w:rPr>
          <w:spacing w:val="-3"/>
        </w:rPr>
        <w:t xml:space="preserve"> </w:t>
      </w:r>
      <w:r>
        <w:t>инфографика</w:t>
      </w:r>
      <w:r>
        <w:rPr>
          <w:spacing w:val="-3"/>
        </w:rPr>
        <w:t xml:space="preserve"> </w:t>
      </w:r>
      <w:r>
        <w:t>и</w:t>
      </w:r>
      <w:r>
        <w:rPr>
          <w:spacing w:val="-3"/>
        </w:rPr>
        <w:t xml:space="preserve"> </w:t>
      </w:r>
      <w:r>
        <w:t>другие).</w:t>
      </w:r>
    </w:p>
    <w:p w14:paraId="7EB3D13D" w14:textId="77777777" w:rsidR="00F52540" w:rsidRDefault="006A0404" w:rsidP="00E41D68">
      <w:pPr>
        <w:pStyle w:val="a4"/>
        <w:ind w:left="0" w:firstLine="709"/>
      </w:pPr>
      <w:r>
        <w:t>В содержании программы по</w:t>
      </w:r>
      <w:r>
        <w:rPr>
          <w:spacing w:val="1"/>
        </w:rPr>
        <w:t xml:space="preserve"> </w:t>
      </w:r>
      <w:r>
        <w:t>русскому языку выделяются</w:t>
      </w:r>
      <w:r>
        <w:rPr>
          <w:spacing w:val="1"/>
        </w:rPr>
        <w:t xml:space="preserve"> </w:t>
      </w:r>
      <w:r>
        <w:t>три</w:t>
      </w:r>
      <w:r>
        <w:rPr>
          <w:spacing w:val="1"/>
        </w:rPr>
        <w:t xml:space="preserve"> </w:t>
      </w:r>
      <w:r>
        <w:t>сквозные линии:</w:t>
      </w:r>
      <w:r>
        <w:rPr>
          <w:spacing w:val="1"/>
        </w:rPr>
        <w:t xml:space="preserve"> </w:t>
      </w:r>
      <w:r>
        <w:t>"Язык</w:t>
      </w:r>
      <w:r>
        <w:rPr>
          <w:spacing w:val="1"/>
        </w:rPr>
        <w:t xml:space="preserve"> </w:t>
      </w:r>
      <w:r>
        <w:t>и</w:t>
      </w:r>
      <w:r>
        <w:rPr>
          <w:spacing w:val="1"/>
        </w:rPr>
        <w:t xml:space="preserve"> </w:t>
      </w:r>
      <w:r>
        <w:t>речь.</w:t>
      </w:r>
      <w:r>
        <w:rPr>
          <w:spacing w:val="1"/>
        </w:rPr>
        <w:t xml:space="preserve"> </w:t>
      </w:r>
      <w:r>
        <w:t>Культура</w:t>
      </w:r>
      <w:r>
        <w:rPr>
          <w:spacing w:val="1"/>
        </w:rPr>
        <w:t xml:space="preserve"> </w:t>
      </w:r>
      <w:r>
        <w:t>речи",</w:t>
      </w:r>
      <w:r>
        <w:rPr>
          <w:spacing w:val="1"/>
        </w:rPr>
        <w:t xml:space="preserve"> </w:t>
      </w:r>
      <w:r>
        <w:t>"Речь.</w:t>
      </w:r>
      <w:r>
        <w:rPr>
          <w:spacing w:val="1"/>
        </w:rPr>
        <w:t xml:space="preserve"> </w:t>
      </w:r>
      <w:r>
        <w:t>Речевое</w:t>
      </w:r>
      <w:r>
        <w:rPr>
          <w:spacing w:val="1"/>
        </w:rPr>
        <w:t xml:space="preserve"> </w:t>
      </w:r>
      <w:r>
        <w:t>общение.</w:t>
      </w:r>
      <w:r>
        <w:rPr>
          <w:spacing w:val="1"/>
        </w:rPr>
        <w:t xml:space="preserve"> </w:t>
      </w:r>
      <w:r>
        <w:t>Текст",</w:t>
      </w:r>
      <w:r>
        <w:rPr>
          <w:spacing w:val="1"/>
        </w:rPr>
        <w:t xml:space="preserve"> </w:t>
      </w:r>
      <w:r>
        <w:t>"Функциональная</w:t>
      </w:r>
      <w:r>
        <w:rPr>
          <w:spacing w:val="1"/>
        </w:rPr>
        <w:t xml:space="preserve"> </w:t>
      </w:r>
      <w:r>
        <w:t>стилистика.</w:t>
      </w:r>
      <w:r>
        <w:rPr>
          <w:spacing w:val="-1"/>
        </w:rPr>
        <w:t xml:space="preserve"> </w:t>
      </w:r>
      <w:r>
        <w:t>Культура</w:t>
      </w:r>
      <w:r>
        <w:rPr>
          <w:spacing w:val="-1"/>
        </w:rPr>
        <w:t xml:space="preserve"> </w:t>
      </w:r>
      <w:r>
        <w:t>речи".</w:t>
      </w:r>
    </w:p>
    <w:p w14:paraId="536EFE41" w14:textId="77777777" w:rsidR="00F52540" w:rsidRDefault="006A0404" w:rsidP="00E41D68">
      <w:pPr>
        <w:pStyle w:val="a4"/>
        <w:ind w:left="0" w:firstLine="709"/>
      </w:pPr>
      <w:r>
        <w:t>Изучение</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обеспечивает</w:t>
      </w:r>
      <w:r>
        <w:rPr>
          <w:spacing w:val="61"/>
        </w:rPr>
        <w:t xml:space="preserve"> </w:t>
      </w:r>
      <w:r>
        <w:t>общекультурный</w:t>
      </w:r>
      <w:r>
        <w:rPr>
          <w:spacing w:val="-57"/>
        </w:rPr>
        <w:t xml:space="preserve"> </w:t>
      </w:r>
      <w:r>
        <w:t>уровень</w:t>
      </w:r>
      <w:r>
        <w:rPr>
          <w:spacing w:val="1"/>
        </w:rPr>
        <w:t xml:space="preserve"> </w:t>
      </w:r>
      <w:r>
        <w:t>молодого</w:t>
      </w:r>
      <w:r>
        <w:rPr>
          <w:spacing w:val="1"/>
        </w:rPr>
        <w:t xml:space="preserve"> </w:t>
      </w:r>
      <w:r>
        <w:t>человека,</w:t>
      </w:r>
      <w:r>
        <w:rPr>
          <w:spacing w:val="1"/>
        </w:rPr>
        <w:t xml:space="preserve"> </w:t>
      </w:r>
      <w:r>
        <w:t>способного</w:t>
      </w:r>
      <w:r>
        <w:rPr>
          <w:spacing w:val="1"/>
        </w:rPr>
        <w:t xml:space="preserve"> </w:t>
      </w:r>
      <w:r>
        <w:t>к</w:t>
      </w:r>
      <w:r>
        <w:rPr>
          <w:spacing w:val="1"/>
        </w:rPr>
        <w:t xml:space="preserve"> </w:t>
      </w:r>
      <w:r>
        <w:t>продолжению</w:t>
      </w:r>
      <w:r>
        <w:rPr>
          <w:spacing w:val="1"/>
        </w:rPr>
        <w:t xml:space="preserve"> </w:t>
      </w:r>
      <w:r>
        <w:t>обучения</w:t>
      </w:r>
      <w:r>
        <w:rPr>
          <w:spacing w:val="1"/>
        </w:rPr>
        <w:t xml:space="preserve"> </w:t>
      </w:r>
      <w:r>
        <w:t>в</w:t>
      </w:r>
      <w:r>
        <w:rPr>
          <w:spacing w:val="1"/>
        </w:rPr>
        <w:t xml:space="preserve"> </w:t>
      </w:r>
      <w:r>
        <w:t>системе</w:t>
      </w:r>
      <w:r>
        <w:rPr>
          <w:spacing w:val="1"/>
        </w:rPr>
        <w:t xml:space="preserve"> </w:t>
      </w:r>
      <w:r>
        <w:t>среднего</w:t>
      </w:r>
      <w:r>
        <w:rPr>
          <w:spacing w:val="-57"/>
        </w:rPr>
        <w:t xml:space="preserve"> </w:t>
      </w:r>
      <w:r>
        <w:t>профессионального</w:t>
      </w:r>
      <w:r>
        <w:rPr>
          <w:spacing w:val="-1"/>
        </w:rPr>
        <w:t xml:space="preserve"> </w:t>
      </w:r>
      <w:r>
        <w:t>и высшего</w:t>
      </w:r>
      <w:r>
        <w:rPr>
          <w:spacing w:val="-1"/>
        </w:rPr>
        <w:t xml:space="preserve"> </w:t>
      </w:r>
      <w:r>
        <w:t>образования.</w:t>
      </w:r>
    </w:p>
    <w:p w14:paraId="23579436" w14:textId="77777777" w:rsidR="00470377" w:rsidRDefault="006A0404" w:rsidP="00E41D68">
      <w:pPr>
        <w:pStyle w:val="a4"/>
        <w:ind w:left="0" w:firstLine="709"/>
      </w:pPr>
      <w:r>
        <w:t>Изучение</w:t>
      </w:r>
      <w:r>
        <w:rPr>
          <w:spacing w:val="17"/>
        </w:rPr>
        <w:t xml:space="preserve"> </w:t>
      </w:r>
      <w:r>
        <w:t>русского</w:t>
      </w:r>
      <w:r>
        <w:rPr>
          <w:spacing w:val="18"/>
        </w:rPr>
        <w:t xml:space="preserve"> </w:t>
      </w:r>
      <w:r>
        <w:t>языка</w:t>
      </w:r>
      <w:r>
        <w:rPr>
          <w:spacing w:val="18"/>
        </w:rPr>
        <w:t xml:space="preserve"> </w:t>
      </w:r>
      <w:r>
        <w:t>направлено</w:t>
      </w:r>
      <w:r>
        <w:rPr>
          <w:spacing w:val="18"/>
        </w:rPr>
        <w:t xml:space="preserve"> </w:t>
      </w:r>
      <w:r>
        <w:t>на</w:t>
      </w:r>
      <w:r>
        <w:rPr>
          <w:spacing w:val="18"/>
        </w:rPr>
        <w:t xml:space="preserve"> </w:t>
      </w:r>
      <w:r>
        <w:t>достижение</w:t>
      </w:r>
      <w:r>
        <w:rPr>
          <w:spacing w:val="17"/>
        </w:rPr>
        <w:t xml:space="preserve"> </w:t>
      </w:r>
      <w:r>
        <w:t>следующих</w:t>
      </w:r>
      <w:r>
        <w:rPr>
          <w:spacing w:val="21"/>
        </w:rPr>
        <w:t xml:space="preserve"> </w:t>
      </w:r>
      <w:r>
        <w:t>целей:</w:t>
      </w:r>
      <w:r>
        <w:rPr>
          <w:spacing w:val="18"/>
        </w:rPr>
        <w:t xml:space="preserve"> </w:t>
      </w:r>
      <w:r>
        <w:t>осознание</w:t>
      </w:r>
      <w:r>
        <w:rPr>
          <w:spacing w:val="-57"/>
        </w:rPr>
        <w:t xml:space="preserve"> </w:t>
      </w:r>
      <w:r>
        <w:t>и</w:t>
      </w:r>
      <w:r>
        <w:rPr>
          <w:spacing w:val="1"/>
        </w:rPr>
        <w:t xml:space="preserve"> </w:t>
      </w:r>
      <w:r>
        <w:t>проявление</w:t>
      </w:r>
      <w:r>
        <w:rPr>
          <w:spacing w:val="1"/>
        </w:rPr>
        <w:t xml:space="preserve"> </w:t>
      </w:r>
      <w:r>
        <w:t>общероссийской</w:t>
      </w:r>
      <w:r>
        <w:rPr>
          <w:spacing w:val="1"/>
        </w:rPr>
        <w:t xml:space="preserve"> </w:t>
      </w:r>
      <w:r>
        <w:t>гражданственности,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русскому</w:t>
      </w:r>
      <w:r>
        <w:rPr>
          <w:spacing w:val="-57"/>
        </w:rPr>
        <w:t xml:space="preserve"> </w:t>
      </w:r>
      <w:r>
        <w:t>языку как государственному языку Российской Федерации и языку межнационального</w:t>
      </w:r>
      <w:r>
        <w:rPr>
          <w:spacing w:val="1"/>
        </w:rPr>
        <w:t xml:space="preserve"> </w:t>
      </w:r>
      <w:r>
        <w:t>общения на основе расширения представлений о функциях русского языка в России и</w:t>
      </w:r>
      <w:r>
        <w:rPr>
          <w:spacing w:val="1"/>
        </w:rPr>
        <w:t xml:space="preserve"> </w:t>
      </w:r>
      <w:r>
        <w:t>мире;</w:t>
      </w:r>
      <w:r>
        <w:rPr>
          <w:spacing w:val="1"/>
        </w:rPr>
        <w:t xml:space="preserve"> </w:t>
      </w:r>
      <w:r>
        <w:t>о</w:t>
      </w:r>
      <w:r>
        <w:rPr>
          <w:spacing w:val="1"/>
        </w:rPr>
        <w:t xml:space="preserve"> </w:t>
      </w:r>
      <w:r>
        <w:t>русском</w:t>
      </w:r>
      <w:r>
        <w:rPr>
          <w:spacing w:val="1"/>
        </w:rPr>
        <w:t xml:space="preserve"> </w:t>
      </w:r>
      <w:r>
        <w:t>языке</w:t>
      </w:r>
      <w:r>
        <w:rPr>
          <w:spacing w:val="1"/>
        </w:rPr>
        <w:t xml:space="preserve"> </w:t>
      </w:r>
      <w:r>
        <w:t>как</w:t>
      </w:r>
      <w:r>
        <w:rPr>
          <w:spacing w:val="1"/>
        </w:rPr>
        <w:t xml:space="preserve"> </w:t>
      </w:r>
      <w:r>
        <w:t>духовной,</w:t>
      </w:r>
      <w:r>
        <w:rPr>
          <w:spacing w:val="1"/>
        </w:rPr>
        <w:t xml:space="preserve"> </w:t>
      </w:r>
      <w:r>
        <w:t>нравственной</w:t>
      </w:r>
      <w:r>
        <w:rPr>
          <w:spacing w:val="1"/>
        </w:rPr>
        <w:t xml:space="preserve"> </w:t>
      </w:r>
      <w:r>
        <w:t>и</w:t>
      </w:r>
      <w:r>
        <w:rPr>
          <w:spacing w:val="1"/>
        </w:rPr>
        <w:t xml:space="preserve"> </w:t>
      </w:r>
      <w:r>
        <w:t>культурной</w:t>
      </w:r>
      <w:r>
        <w:rPr>
          <w:spacing w:val="1"/>
        </w:rPr>
        <w:t xml:space="preserve"> </w:t>
      </w:r>
      <w:r>
        <w:t>ценности</w:t>
      </w:r>
      <w:r>
        <w:rPr>
          <w:spacing w:val="-57"/>
        </w:rPr>
        <w:t xml:space="preserve"> </w:t>
      </w:r>
      <w:r>
        <w:t>многонационального народа России; о взаимосвязи языка и культуры, языка и истории,</w:t>
      </w:r>
      <w:r>
        <w:rPr>
          <w:spacing w:val="1"/>
        </w:rPr>
        <w:t xml:space="preserve"> </w:t>
      </w:r>
      <w:r>
        <w:t>языка и личности; об отражении в русском языке традиционных российских духовно-</w:t>
      </w:r>
      <w:r>
        <w:rPr>
          <w:spacing w:val="1"/>
        </w:rPr>
        <w:t xml:space="preserve"> </w:t>
      </w:r>
      <w:r>
        <w:t>нравственных</w:t>
      </w:r>
      <w:r>
        <w:rPr>
          <w:spacing w:val="1"/>
        </w:rPr>
        <w:t xml:space="preserve"> </w:t>
      </w:r>
      <w:r>
        <w:t>ценностей;</w:t>
      </w:r>
      <w:r>
        <w:rPr>
          <w:spacing w:val="1"/>
        </w:rPr>
        <w:t xml:space="preserve"> </w:t>
      </w:r>
      <w:r>
        <w:t>формирование</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русскому</w:t>
      </w:r>
      <w:r>
        <w:rPr>
          <w:spacing w:val="1"/>
        </w:rPr>
        <w:t xml:space="preserve"> </w:t>
      </w:r>
      <w:r>
        <w:t>языку;</w:t>
      </w:r>
      <w:r>
        <w:rPr>
          <w:spacing w:val="1"/>
        </w:rPr>
        <w:t xml:space="preserve"> </w:t>
      </w:r>
      <w:r>
        <w:t>овладение</w:t>
      </w:r>
      <w:r>
        <w:rPr>
          <w:spacing w:val="1"/>
        </w:rPr>
        <w:t xml:space="preserve"> </w:t>
      </w:r>
      <w:r>
        <w:t>русским</w:t>
      </w:r>
      <w:r>
        <w:rPr>
          <w:spacing w:val="1"/>
        </w:rPr>
        <w:t xml:space="preserve"> </w:t>
      </w:r>
      <w:r>
        <w:t>языком</w:t>
      </w:r>
      <w:r>
        <w:rPr>
          <w:spacing w:val="1"/>
        </w:rPr>
        <w:t xml:space="preserve"> </w:t>
      </w:r>
      <w:r>
        <w:t>как</w:t>
      </w:r>
      <w:r>
        <w:rPr>
          <w:spacing w:val="1"/>
        </w:rPr>
        <w:t xml:space="preserve"> </w:t>
      </w:r>
      <w:r>
        <w:t>инструментом</w:t>
      </w:r>
      <w:r>
        <w:rPr>
          <w:spacing w:val="1"/>
        </w:rPr>
        <w:t xml:space="preserve"> </w:t>
      </w:r>
      <w:r>
        <w:t>личностного</w:t>
      </w:r>
      <w:r>
        <w:rPr>
          <w:spacing w:val="1"/>
        </w:rPr>
        <w:t xml:space="preserve"> </w:t>
      </w:r>
      <w:r>
        <w:t>развития</w:t>
      </w:r>
      <w:r>
        <w:rPr>
          <w:spacing w:val="1"/>
        </w:rPr>
        <w:t xml:space="preserve"> </w:t>
      </w:r>
      <w:r>
        <w:t>и</w:t>
      </w:r>
      <w:r>
        <w:rPr>
          <w:spacing w:val="1"/>
        </w:rPr>
        <w:t xml:space="preserve"> </w:t>
      </w:r>
      <w:r>
        <w:t>формирования</w:t>
      </w:r>
      <w:r>
        <w:rPr>
          <w:spacing w:val="1"/>
        </w:rPr>
        <w:t xml:space="preserve"> </w:t>
      </w:r>
      <w:r>
        <w:t>социальных</w:t>
      </w:r>
      <w:r>
        <w:rPr>
          <w:spacing w:val="1"/>
        </w:rPr>
        <w:t xml:space="preserve"> </w:t>
      </w:r>
      <w:r>
        <w:t>взаимоотношений;</w:t>
      </w:r>
      <w:r>
        <w:rPr>
          <w:spacing w:val="1"/>
        </w:rPr>
        <w:t xml:space="preserve"> </w:t>
      </w:r>
      <w:r>
        <w:t>понимание</w:t>
      </w:r>
      <w:r>
        <w:rPr>
          <w:spacing w:val="1"/>
        </w:rPr>
        <w:t xml:space="preserve"> </w:t>
      </w:r>
      <w:r>
        <w:t>роли</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развитии</w:t>
      </w:r>
      <w:r>
        <w:rPr>
          <w:spacing w:val="1"/>
        </w:rPr>
        <w:t xml:space="preserve"> </w:t>
      </w:r>
      <w:r>
        <w:t>ключевых</w:t>
      </w:r>
      <w:r>
        <w:rPr>
          <w:spacing w:val="1"/>
        </w:rPr>
        <w:t xml:space="preserve"> </w:t>
      </w:r>
      <w:r>
        <w:t>компетенций,</w:t>
      </w:r>
      <w:r>
        <w:rPr>
          <w:spacing w:val="1"/>
        </w:rPr>
        <w:t xml:space="preserve"> </w:t>
      </w:r>
      <w:r>
        <w:t>необходимых</w:t>
      </w:r>
      <w:r>
        <w:rPr>
          <w:spacing w:val="1"/>
        </w:rPr>
        <w:t xml:space="preserve"> </w:t>
      </w:r>
      <w:r>
        <w:t>для</w:t>
      </w:r>
      <w:r>
        <w:rPr>
          <w:spacing w:val="1"/>
        </w:rPr>
        <w:t xml:space="preserve"> </w:t>
      </w:r>
      <w:r>
        <w:t>успешной</w:t>
      </w:r>
      <w:r>
        <w:rPr>
          <w:spacing w:val="1"/>
        </w:rPr>
        <w:t xml:space="preserve"> </w:t>
      </w:r>
      <w:r>
        <w:t>самореализации,</w:t>
      </w:r>
      <w:r>
        <w:rPr>
          <w:spacing w:val="1"/>
        </w:rPr>
        <w:t xml:space="preserve"> </w:t>
      </w:r>
      <w:r>
        <w:t>для</w:t>
      </w:r>
      <w:r>
        <w:rPr>
          <w:spacing w:val="1"/>
        </w:rPr>
        <w:t xml:space="preserve"> </w:t>
      </w:r>
      <w:r>
        <w:t>овладения</w:t>
      </w:r>
      <w:r>
        <w:rPr>
          <w:spacing w:val="1"/>
        </w:rPr>
        <w:t xml:space="preserve"> </w:t>
      </w:r>
      <w:r>
        <w:t>будущей</w:t>
      </w:r>
      <w:r>
        <w:rPr>
          <w:spacing w:val="1"/>
        </w:rPr>
        <w:t xml:space="preserve"> </w:t>
      </w:r>
      <w:r>
        <w:t>профессией, самообразования и социализации; совершенствование устной и письменной</w:t>
      </w:r>
      <w:r>
        <w:rPr>
          <w:spacing w:val="1"/>
        </w:rPr>
        <w:t xml:space="preserve"> </w:t>
      </w:r>
      <w:r>
        <w:t>речевой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овладения</w:t>
      </w:r>
      <w:r>
        <w:rPr>
          <w:spacing w:val="1"/>
        </w:rPr>
        <w:t xml:space="preserve"> </w:t>
      </w:r>
      <w:r>
        <w:t>основными</w:t>
      </w:r>
      <w:r>
        <w:rPr>
          <w:spacing w:val="1"/>
        </w:rPr>
        <w:t xml:space="preserve"> </w:t>
      </w:r>
      <w:r>
        <w:t>понятиями</w:t>
      </w:r>
      <w:r>
        <w:rPr>
          <w:spacing w:val="1"/>
        </w:rPr>
        <w:t xml:space="preserve"> </w:t>
      </w:r>
      <w:r>
        <w:t>культуры</w:t>
      </w:r>
      <w:r>
        <w:rPr>
          <w:spacing w:val="1"/>
        </w:rPr>
        <w:t xml:space="preserve"> </w:t>
      </w:r>
      <w:r>
        <w:t>речи</w:t>
      </w:r>
      <w:r>
        <w:rPr>
          <w:spacing w:val="1"/>
        </w:rPr>
        <w:t xml:space="preserve"> </w:t>
      </w:r>
      <w:r>
        <w:t>и</w:t>
      </w:r>
      <w:r>
        <w:rPr>
          <w:spacing w:val="1"/>
        </w:rPr>
        <w:t xml:space="preserve"> </w:t>
      </w:r>
      <w:r>
        <w:t>функциональной</w:t>
      </w:r>
      <w:r>
        <w:rPr>
          <w:spacing w:val="1"/>
        </w:rPr>
        <w:t xml:space="preserve"> </w:t>
      </w:r>
      <w:r>
        <w:t>стилистики,</w:t>
      </w:r>
      <w:r>
        <w:rPr>
          <w:spacing w:val="1"/>
        </w:rPr>
        <w:t xml:space="preserve"> </w:t>
      </w:r>
      <w:r>
        <w:t>формирование</w:t>
      </w:r>
      <w:r>
        <w:rPr>
          <w:spacing w:val="1"/>
        </w:rPr>
        <w:t xml:space="preserve"> </w:t>
      </w:r>
      <w:r>
        <w:t>навыков</w:t>
      </w:r>
      <w:r>
        <w:rPr>
          <w:spacing w:val="1"/>
        </w:rPr>
        <w:t xml:space="preserve"> </w:t>
      </w:r>
      <w:r>
        <w:t>нормативного</w:t>
      </w:r>
      <w:r>
        <w:rPr>
          <w:spacing w:val="1"/>
        </w:rPr>
        <w:t xml:space="preserve"> </w:t>
      </w:r>
      <w:r>
        <w:t>употребления</w:t>
      </w:r>
      <w:r>
        <w:rPr>
          <w:spacing w:val="1"/>
        </w:rPr>
        <w:t xml:space="preserve"> </w:t>
      </w:r>
      <w:r>
        <w:t>языковых</w:t>
      </w:r>
      <w:r>
        <w:rPr>
          <w:spacing w:val="1"/>
        </w:rPr>
        <w:t xml:space="preserve"> </w:t>
      </w:r>
      <w:r>
        <w:t>единиц</w:t>
      </w:r>
      <w:r>
        <w:rPr>
          <w:spacing w:val="1"/>
        </w:rPr>
        <w:t xml:space="preserve"> </w:t>
      </w:r>
      <w:r>
        <w:t>и</w:t>
      </w:r>
      <w:r>
        <w:rPr>
          <w:spacing w:val="1"/>
        </w:rPr>
        <w:t xml:space="preserve"> </w:t>
      </w:r>
      <w:r>
        <w:t>расширение</w:t>
      </w:r>
      <w:r>
        <w:rPr>
          <w:spacing w:val="1"/>
        </w:rPr>
        <w:t xml:space="preserve"> </w:t>
      </w:r>
      <w:r>
        <w:t>круга</w:t>
      </w:r>
      <w:r>
        <w:rPr>
          <w:spacing w:val="1"/>
        </w:rPr>
        <w:t xml:space="preserve"> </w:t>
      </w:r>
      <w:r>
        <w:t>используемых</w:t>
      </w:r>
      <w:r>
        <w:rPr>
          <w:spacing w:val="1"/>
        </w:rPr>
        <w:t xml:space="preserve"> </w:t>
      </w:r>
      <w:r>
        <w:t>языковых</w:t>
      </w:r>
      <w:r>
        <w:rPr>
          <w:spacing w:val="1"/>
        </w:rPr>
        <w:t xml:space="preserve"> </w:t>
      </w:r>
      <w:r>
        <w:t>средств;</w:t>
      </w:r>
      <w:r>
        <w:rPr>
          <w:spacing w:val="1"/>
        </w:rPr>
        <w:t xml:space="preserve"> </w:t>
      </w:r>
      <w:r>
        <w:t>совершенствование коммуникативных умений в разных сферах общения, способности к</w:t>
      </w:r>
      <w:r>
        <w:rPr>
          <w:spacing w:val="1"/>
        </w:rPr>
        <w:t xml:space="preserve"> </w:t>
      </w:r>
      <w:r>
        <w:t>самоанализу и самооценке на основе наблюдений за речью; развитие функциональной</w:t>
      </w:r>
      <w:r>
        <w:rPr>
          <w:spacing w:val="1"/>
        </w:rPr>
        <w:t xml:space="preserve"> </w:t>
      </w:r>
      <w:r>
        <w:t>грамотности: совершенствование умений текстовой деятельности, анализа текста с точки</w:t>
      </w:r>
      <w:r>
        <w:rPr>
          <w:spacing w:val="1"/>
        </w:rPr>
        <w:t xml:space="preserve"> </w:t>
      </w:r>
      <w:r>
        <w:t>зрения</w:t>
      </w:r>
      <w:r>
        <w:rPr>
          <w:spacing w:val="1"/>
        </w:rPr>
        <w:t xml:space="preserve"> </w:t>
      </w:r>
      <w:r>
        <w:t>явной</w:t>
      </w:r>
      <w:r>
        <w:rPr>
          <w:spacing w:val="1"/>
        </w:rPr>
        <w:t xml:space="preserve"> </w:t>
      </w:r>
      <w:r>
        <w:t>и</w:t>
      </w:r>
      <w:r>
        <w:rPr>
          <w:spacing w:val="1"/>
        </w:rPr>
        <w:t xml:space="preserve"> </w:t>
      </w:r>
      <w:r>
        <w:t>скрытой</w:t>
      </w:r>
      <w:r>
        <w:rPr>
          <w:spacing w:val="1"/>
        </w:rPr>
        <w:t xml:space="preserve"> </w:t>
      </w:r>
      <w:r>
        <w:t>(подтекстовой),</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развитие умений чтения текстов разных форматов (гипертексты, графика, инфографика и</w:t>
      </w:r>
      <w:r>
        <w:rPr>
          <w:spacing w:val="1"/>
        </w:rPr>
        <w:t xml:space="preserve"> </w:t>
      </w:r>
      <w:r>
        <w:t>другие);</w:t>
      </w:r>
      <w:r>
        <w:rPr>
          <w:spacing w:val="1"/>
        </w:rPr>
        <w:t xml:space="preserve"> </w:t>
      </w:r>
      <w:r>
        <w:t>совершенствование</w:t>
      </w:r>
      <w:r>
        <w:rPr>
          <w:spacing w:val="1"/>
        </w:rPr>
        <w:t xml:space="preserve"> </w:t>
      </w:r>
      <w:r>
        <w:t>умений</w:t>
      </w:r>
      <w:r>
        <w:rPr>
          <w:spacing w:val="1"/>
        </w:rPr>
        <w:t xml:space="preserve"> </w:t>
      </w:r>
      <w:r>
        <w:t>трансформировать,</w:t>
      </w:r>
      <w:r>
        <w:rPr>
          <w:spacing w:val="1"/>
        </w:rPr>
        <w:t xml:space="preserve"> </w:t>
      </w:r>
      <w:r>
        <w:t>интерпретировать</w:t>
      </w:r>
      <w:r>
        <w:rPr>
          <w:spacing w:val="1"/>
        </w:rPr>
        <w:t xml:space="preserve"> </w:t>
      </w:r>
      <w:r>
        <w:t>тексты</w:t>
      </w:r>
      <w:r>
        <w:rPr>
          <w:spacing w:val="1"/>
        </w:rPr>
        <w:t xml:space="preserve"> </w:t>
      </w:r>
      <w:r>
        <w:t>и</w:t>
      </w:r>
      <w:r>
        <w:rPr>
          <w:spacing w:val="1"/>
        </w:rPr>
        <w:t xml:space="preserve"> </w:t>
      </w:r>
      <w:r>
        <w:t>использовать полученную</w:t>
      </w:r>
      <w:r>
        <w:rPr>
          <w:spacing w:val="60"/>
        </w:rPr>
        <w:t xml:space="preserve"> </w:t>
      </w:r>
      <w:r>
        <w:t>информацию в практической деятельности; обобщение знаний</w:t>
      </w:r>
      <w:r>
        <w:rPr>
          <w:spacing w:val="1"/>
        </w:rPr>
        <w:t xml:space="preserve"> </w:t>
      </w:r>
      <w:r>
        <w:t>о языке как системе, об основных правилах орфографии и пунктуации, об изобразительно-</w:t>
      </w:r>
      <w:r>
        <w:rPr>
          <w:spacing w:val="-57"/>
        </w:rPr>
        <w:t xml:space="preserve"> </w:t>
      </w:r>
      <w:r>
        <w:t>выразительных</w:t>
      </w:r>
      <w:r>
        <w:rPr>
          <w:spacing w:val="1"/>
        </w:rPr>
        <w:t xml:space="preserve"> </w:t>
      </w:r>
      <w:r>
        <w:t>средствах</w:t>
      </w:r>
      <w:r>
        <w:rPr>
          <w:spacing w:val="1"/>
        </w:rPr>
        <w:t xml:space="preserve"> </w:t>
      </w:r>
      <w:r>
        <w:t>русского</w:t>
      </w:r>
      <w:r>
        <w:rPr>
          <w:spacing w:val="1"/>
        </w:rPr>
        <w:t xml:space="preserve"> </w:t>
      </w:r>
      <w:r>
        <w:t>языка;</w:t>
      </w:r>
      <w:r>
        <w:rPr>
          <w:spacing w:val="1"/>
        </w:rPr>
        <w:t xml:space="preserve"> </w:t>
      </w:r>
      <w:r>
        <w:t>совершенствование</w:t>
      </w:r>
      <w:r>
        <w:rPr>
          <w:spacing w:val="1"/>
        </w:rPr>
        <w:t xml:space="preserve"> </w:t>
      </w:r>
      <w:r>
        <w:t>умений</w:t>
      </w:r>
      <w:r>
        <w:rPr>
          <w:spacing w:val="1"/>
        </w:rPr>
        <w:t xml:space="preserve"> </w:t>
      </w:r>
      <w:r>
        <w:t>анализировать</w:t>
      </w:r>
      <w:r>
        <w:rPr>
          <w:spacing w:val="1"/>
        </w:rPr>
        <w:t xml:space="preserve"> </w:t>
      </w:r>
      <w:r>
        <w:lastRenderedPageBreak/>
        <w:t>языковые</w:t>
      </w:r>
      <w:r>
        <w:rPr>
          <w:spacing w:val="1"/>
        </w:rPr>
        <w:t xml:space="preserve"> </w:t>
      </w:r>
      <w:r>
        <w:t>единицы</w:t>
      </w:r>
      <w:r>
        <w:rPr>
          <w:spacing w:val="1"/>
        </w:rPr>
        <w:t xml:space="preserve"> </w:t>
      </w:r>
      <w:r>
        <w:t>разных</w:t>
      </w:r>
      <w:r>
        <w:rPr>
          <w:spacing w:val="1"/>
        </w:rPr>
        <w:t xml:space="preserve"> </w:t>
      </w:r>
      <w:r>
        <w:t>уровней,</w:t>
      </w:r>
      <w:r>
        <w:rPr>
          <w:spacing w:val="1"/>
        </w:rPr>
        <w:t xml:space="preserve"> </w:t>
      </w:r>
      <w:r>
        <w:t>умений</w:t>
      </w:r>
      <w:r>
        <w:rPr>
          <w:spacing w:val="1"/>
        </w:rPr>
        <w:t xml:space="preserve"> </w:t>
      </w:r>
      <w:r>
        <w:t>применять</w:t>
      </w:r>
      <w:r>
        <w:rPr>
          <w:spacing w:val="1"/>
        </w:rPr>
        <w:t xml:space="preserve"> </w:t>
      </w:r>
      <w:r>
        <w:t>правила</w:t>
      </w:r>
      <w:r>
        <w:rPr>
          <w:spacing w:val="1"/>
        </w:rPr>
        <w:t xml:space="preserve"> </w:t>
      </w:r>
      <w:r>
        <w:t>орфографии</w:t>
      </w:r>
      <w:r>
        <w:rPr>
          <w:spacing w:val="61"/>
        </w:rPr>
        <w:t xml:space="preserve"> </w:t>
      </w:r>
      <w:r>
        <w:t>и</w:t>
      </w:r>
      <w:r>
        <w:rPr>
          <w:spacing w:val="1"/>
        </w:rPr>
        <w:t xml:space="preserve"> </w:t>
      </w:r>
      <w:r>
        <w:t>пунктуации, умений определять изобразительно-выразительные средства языка в тексте;</w:t>
      </w:r>
      <w:r>
        <w:rPr>
          <w:spacing w:val="1"/>
        </w:rPr>
        <w:t xml:space="preserve"> </w:t>
      </w:r>
      <w:r>
        <w:t>обеспечение</w:t>
      </w:r>
      <w:r>
        <w:rPr>
          <w:spacing w:val="1"/>
        </w:rPr>
        <w:t xml:space="preserve"> </w:t>
      </w:r>
      <w:r>
        <w:t>поддержки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языка</w:t>
      </w:r>
      <w:r>
        <w:rPr>
          <w:spacing w:val="1"/>
        </w:rPr>
        <w:t xml:space="preserve"> </w:t>
      </w:r>
      <w:r>
        <w:t>государствообразующего</w:t>
      </w:r>
      <w:r>
        <w:rPr>
          <w:spacing w:val="1"/>
        </w:rPr>
        <w:t xml:space="preserve"> </w:t>
      </w:r>
      <w:r>
        <w:t>народа,</w:t>
      </w:r>
      <w:r>
        <w:rPr>
          <w:spacing w:val="1"/>
        </w:rPr>
        <w:t xml:space="preserve"> </w:t>
      </w:r>
      <w:r>
        <w:t>недопущения</w:t>
      </w:r>
      <w:r>
        <w:rPr>
          <w:spacing w:val="1"/>
        </w:rPr>
        <w:t xml:space="preserve"> </w:t>
      </w:r>
      <w:r>
        <w:t>использования</w:t>
      </w:r>
      <w:r>
        <w:rPr>
          <w:spacing w:val="1"/>
        </w:rPr>
        <w:t xml:space="preserve"> </w:t>
      </w:r>
      <w:r>
        <w:t>нецензурной</w:t>
      </w:r>
      <w:r>
        <w:rPr>
          <w:spacing w:val="1"/>
        </w:rPr>
        <w:t xml:space="preserve"> </w:t>
      </w:r>
      <w:r>
        <w:t>лексики</w:t>
      </w:r>
      <w:r>
        <w:rPr>
          <w:spacing w:val="1"/>
        </w:rPr>
        <w:t xml:space="preserve"> </w:t>
      </w:r>
      <w:r>
        <w:t>и</w:t>
      </w:r>
      <w:r>
        <w:rPr>
          <w:spacing w:val="1"/>
        </w:rPr>
        <w:t xml:space="preserve"> </w:t>
      </w:r>
      <w:r>
        <w:t>противодействия</w:t>
      </w:r>
      <w:r>
        <w:rPr>
          <w:spacing w:val="1"/>
        </w:rPr>
        <w:t xml:space="preserve"> </w:t>
      </w:r>
      <w:r>
        <w:t>излишнему</w:t>
      </w:r>
      <w:r>
        <w:rPr>
          <w:spacing w:val="1"/>
        </w:rPr>
        <w:t xml:space="preserve"> </w:t>
      </w:r>
      <w:r>
        <w:t>использованию</w:t>
      </w:r>
      <w:r>
        <w:rPr>
          <w:spacing w:val="-3"/>
        </w:rPr>
        <w:t xml:space="preserve"> </w:t>
      </w:r>
      <w:r>
        <w:t>иностранной лексики</w:t>
      </w:r>
      <w:r w:rsidR="00470377" w:rsidRPr="00470377">
        <w:t xml:space="preserve">. </w:t>
      </w:r>
    </w:p>
    <w:p w14:paraId="1F8C56B7" w14:textId="07AA1796" w:rsidR="00F52540" w:rsidRDefault="006A0404" w:rsidP="00E41D68">
      <w:pPr>
        <w:pStyle w:val="a4"/>
        <w:ind w:left="0" w:firstLine="709"/>
      </w:pPr>
      <w:r>
        <w:t>Общее число часов, рекомендованных для изучения русского языка, - 136 часов: в</w:t>
      </w:r>
      <w:r>
        <w:rPr>
          <w:spacing w:val="1"/>
        </w:rPr>
        <w:t xml:space="preserve"> </w:t>
      </w:r>
      <w:r>
        <w:t>10</w:t>
      </w:r>
      <w:r>
        <w:rPr>
          <w:spacing w:val="-1"/>
        </w:rPr>
        <w:t xml:space="preserve"> </w:t>
      </w:r>
      <w:r>
        <w:t>классе</w:t>
      </w:r>
      <w:r>
        <w:rPr>
          <w:spacing w:val="-1"/>
        </w:rPr>
        <w:t xml:space="preserve"> </w:t>
      </w:r>
      <w:r>
        <w:t>-</w:t>
      </w:r>
      <w:r>
        <w:rPr>
          <w:spacing w:val="-2"/>
        </w:rPr>
        <w:t xml:space="preserve"> </w:t>
      </w:r>
      <w:r>
        <w:t>68</w:t>
      </w:r>
      <w:r>
        <w:rPr>
          <w:spacing w:val="2"/>
        </w:rPr>
        <w:t xml:space="preserve"> </w:t>
      </w:r>
      <w:r>
        <w:t>часов</w:t>
      </w:r>
      <w:r>
        <w:rPr>
          <w:spacing w:val="-2"/>
        </w:rPr>
        <w:t xml:space="preserve"> </w:t>
      </w:r>
      <w:r>
        <w:t>(2</w:t>
      </w:r>
      <w:r>
        <w:rPr>
          <w:spacing w:val="2"/>
        </w:rPr>
        <w:t xml:space="preserve"> </w:t>
      </w:r>
      <w:r>
        <w:t>часа</w:t>
      </w:r>
      <w:r>
        <w:rPr>
          <w:spacing w:val="1"/>
        </w:rPr>
        <w:t xml:space="preserve"> </w:t>
      </w:r>
      <w:r>
        <w:t>в</w:t>
      </w:r>
      <w:r>
        <w:rPr>
          <w:spacing w:val="-2"/>
        </w:rPr>
        <w:t xml:space="preserve"> </w:t>
      </w:r>
      <w:r>
        <w:t>неделю), в</w:t>
      </w:r>
      <w:r>
        <w:rPr>
          <w:spacing w:val="-3"/>
        </w:rPr>
        <w:t xml:space="preserve"> </w:t>
      </w:r>
      <w:r>
        <w:t>11 классе</w:t>
      </w:r>
      <w:r>
        <w:rPr>
          <w:spacing w:val="2"/>
        </w:rPr>
        <w:t xml:space="preserve"> </w:t>
      </w:r>
      <w:r>
        <w:t>-</w:t>
      </w:r>
      <w:r>
        <w:rPr>
          <w:spacing w:val="-2"/>
        </w:rPr>
        <w:t xml:space="preserve"> </w:t>
      </w:r>
      <w:r>
        <w:t>68</w:t>
      </w:r>
      <w:r>
        <w:rPr>
          <w:spacing w:val="2"/>
        </w:rPr>
        <w:t xml:space="preserve"> </w:t>
      </w:r>
      <w:r>
        <w:t>часа</w:t>
      </w:r>
      <w:r>
        <w:rPr>
          <w:spacing w:val="-2"/>
        </w:rPr>
        <w:t xml:space="preserve"> </w:t>
      </w:r>
      <w:r>
        <w:t>(2</w:t>
      </w:r>
      <w:r>
        <w:rPr>
          <w:spacing w:val="2"/>
        </w:rPr>
        <w:t xml:space="preserve"> </w:t>
      </w:r>
      <w:r>
        <w:t>часа</w:t>
      </w:r>
      <w:r>
        <w:rPr>
          <w:spacing w:val="-1"/>
        </w:rPr>
        <w:t xml:space="preserve"> </w:t>
      </w:r>
      <w:r>
        <w:t>в</w:t>
      </w:r>
      <w:r>
        <w:rPr>
          <w:spacing w:val="-2"/>
        </w:rPr>
        <w:t xml:space="preserve"> </w:t>
      </w:r>
      <w:r>
        <w:t>неделю).</w:t>
      </w:r>
    </w:p>
    <w:p w14:paraId="7848AEF5" w14:textId="77777777" w:rsidR="00F52540" w:rsidRDefault="006A0404" w:rsidP="00470377">
      <w:pPr>
        <w:pStyle w:val="a4"/>
        <w:ind w:left="0" w:firstLine="709"/>
        <w:jc w:val="center"/>
      </w:pPr>
      <w:r>
        <w:rPr>
          <w:u w:val="single"/>
        </w:rPr>
        <w:t>Содержание</w:t>
      </w:r>
      <w:r>
        <w:rPr>
          <w:spacing w:val="-4"/>
          <w:u w:val="single"/>
        </w:rPr>
        <w:t xml:space="preserve"> </w:t>
      </w:r>
      <w:r>
        <w:rPr>
          <w:u w:val="single"/>
        </w:rPr>
        <w:t>обучения</w:t>
      </w:r>
      <w:r>
        <w:rPr>
          <w:spacing w:val="-2"/>
          <w:u w:val="single"/>
        </w:rPr>
        <w:t xml:space="preserve"> </w:t>
      </w:r>
      <w:r>
        <w:rPr>
          <w:u w:val="single"/>
        </w:rPr>
        <w:t>в</w:t>
      </w:r>
      <w:r>
        <w:rPr>
          <w:spacing w:val="-1"/>
          <w:u w:val="single"/>
        </w:rPr>
        <w:t xml:space="preserve"> </w:t>
      </w:r>
      <w:r>
        <w:rPr>
          <w:u w:val="single"/>
        </w:rPr>
        <w:t>10</w:t>
      </w:r>
      <w:r>
        <w:rPr>
          <w:spacing w:val="-2"/>
          <w:u w:val="single"/>
        </w:rPr>
        <w:t xml:space="preserve"> </w:t>
      </w:r>
      <w:r>
        <w:rPr>
          <w:u w:val="single"/>
        </w:rPr>
        <w:t>классе</w:t>
      </w:r>
      <w:r>
        <w:t>.</w:t>
      </w:r>
    </w:p>
    <w:p w14:paraId="176CE2F2" w14:textId="77777777" w:rsidR="00F52540" w:rsidRDefault="006A0404" w:rsidP="00E41D68">
      <w:pPr>
        <w:pStyle w:val="a4"/>
        <w:ind w:left="0" w:firstLine="709"/>
      </w:pPr>
      <w:r>
        <w:t>Общие</w:t>
      </w:r>
      <w:r>
        <w:rPr>
          <w:spacing w:val="-3"/>
        </w:rPr>
        <w:t xml:space="preserve"> </w:t>
      </w:r>
      <w:r>
        <w:t>сведения</w:t>
      </w:r>
      <w:r>
        <w:rPr>
          <w:spacing w:val="-2"/>
        </w:rPr>
        <w:t xml:space="preserve"> </w:t>
      </w:r>
      <w:r>
        <w:t>о</w:t>
      </w:r>
      <w:r>
        <w:rPr>
          <w:spacing w:val="-2"/>
        </w:rPr>
        <w:t xml:space="preserve"> </w:t>
      </w:r>
      <w:r>
        <w:t>языке.</w:t>
      </w:r>
    </w:p>
    <w:p w14:paraId="474B0DCB" w14:textId="77777777" w:rsidR="00F52540" w:rsidRDefault="006A0404" w:rsidP="00E41D68">
      <w:pPr>
        <w:pStyle w:val="a4"/>
        <w:ind w:left="0" w:firstLine="709"/>
      </w:pPr>
      <w:r>
        <w:t>Язык</w:t>
      </w:r>
      <w:r>
        <w:rPr>
          <w:spacing w:val="54"/>
        </w:rPr>
        <w:t xml:space="preserve"> </w:t>
      </w:r>
      <w:r>
        <w:t>как</w:t>
      </w:r>
      <w:r>
        <w:rPr>
          <w:spacing w:val="55"/>
        </w:rPr>
        <w:t xml:space="preserve"> </w:t>
      </w:r>
      <w:r>
        <w:t>знаковая</w:t>
      </w:r>
      <w:r>
        <w:rPr>
          <w:spacing w:val="54"/>
        </w:rPr>
        <w:t xml:space="preserve"> </w:t>
      </w:r>
      <w:r>
        <w:t>система.</w:t>
      </w:r>
      <w:r>
        <w:rPr>
          <w:spacing w:val="54"/>
        </w:rPr>
        <w:t xml:space="preserve"> </w:t>
      </w:r>
      <w:r>
        <w:t>Основные</w:t>
      </w:r>
      <w:r>
        <w:rPr>
          <w:spacing w:val="52"/>
        </w:rPr>
        <w:t xml:space="preserve"> </w:t>
      </w:r>
      <w:r>
        <w:t>функции</w:t>
      </w:r>
      <w:r>
        <w:rPr>
          <w:spacing w:val="53"/>
        </w:rPr>
        <w:t xml:space="preserve"> </w:t>
      </w:r>
      <w:r>
        <w:t>языка.</w:t>
      </w:r>
      <w:r>
        <w:rPr>
          <w:spacing w:val="53"/>
        </w:rPr>
        <w:t xml:space="preserve"> </w:t>
      </w:r>
      <w:r>
        <w:t>Лингвистика</w:t>
      </w:r>
      <w:r>
        <w:rPr>
          <w:spacing w:val="53"/>
        </w:rPr>
        <w:t xml:space="preserve"> </w:t>
      </w:r>
      <w:r>
        <w:t>как</w:t>
      </w:r>
      <w:r>
        <w:rPr>
          <w:spacing w:val="55"/>
        </w:rPr>
        <w:t xml:space="preserve"> </w:t>
      </w:r>
      <w:r>
        <w:t>наука.</w:t>
      </w:r>
      <w:r>
        <w:rPr>
          <w:spacing w:val="-58"/>
        </w:rPr>
        <w:t xml:space="preserve"> </w:t>
      </w:r>
      <w:r>
        <w:t>Язык и культура. Русский язык - государственный язык Российской Федерации, средство</w:t>
      </w:r>
      <w:r>
        <w:rPr>
          <w:spacing w:val="1"/>
        </w:rPr>
        <w:t xml:space="preserve"> </w:t>
      </w:r>
      <w:r>
        <w:t>межнационального</w:t>
      </w:r>
      <w:r>
        <w:rPr>
          <w:spacing w:val="1"/>
        </w:rPr>
        <w:t xml:space="preserve"> </w:t>
      </w:r>
      <w:r>
        <w:t>общения,</w:t>
      </w:r>
      <w:r>
        <w:rPr>
          <w:spacing w:val="1"/>
        </w:rPr>
        <w:t xml:space="preserve"> </w:t>
      </w:r>
      <w:r>
        <w:t>национальный</w:t>
      </w:r>
      <w:r>
        <w:rPr>
          <w:spacing w:val="1"/>
        </w:rPr>
        <w:t xml:space="preserve"> </w:t>
      </w:r>
      <w:r>
        <w:t>язык</w:t>
      </w:r>
      <w:r>
        <w:rPr>
          <w:spacing w:val="1"/>
        </w:rPr>
        <w:t xml:space="preserve"> </w:t>
      </w:r>
      <w:r>
        <w:t>русского</w:t>
      </w:r>
      <w:r>
        <w:rPr>
          <w:spacing w:val="1"/>
        </w:rPr>
        <w:t xml:space="preserve"> </w:t>
      </w:r>
      <w:r>
        <w:t>народа,</w:t>
      </w:r>
      <w:r>
        <w:rPr>
          <w:spacing w:val="1"/>
        </w:rPr>
        <w:t xml:space="preserve"> </w:t>
      </w:r>
      <w:r>
        <w:t>один</w:t>
      </w:r>
      <w:r>
        <w:rPr>
          <w:spacing w:val="1"/>
        </w:rPr>
        <w:t xml:space="preserve"> </w:t>
      </w:r>
      <w:r>
        <w:t>из</w:t>
      </w:r>
      <w:r>
        <w:rPr>
          <w:spacing w:val="1"/>
        </w:rPr>
        <w:t xml:space="preserve"> </w:t>
      </w:r>
      <w:r>
        <w:t>мировых</w:t>
      </w:r>
      <w:r>
        <w:rPr>
          <w:spacing w:val="1"/>
        </w:rPr>
        <w:t xml:space="preserve"> </w:t>
      </w:r>
      <w:r>
        <w:t>языков.</w:t>
      </w:r>
      <w:r>
        <w:rPr>
          <w:spacing w:val="1"/>
        </w:rPr>
        <w:t xml:space="preserve"> </w:t>
      </w:r>
      <w:r>
        <w:t>Формы</w:t>
      </w:r>
      <w:r>
        <w:rPr>
          <w:spacing w:val="1"/>
        </w:rPr>
        <w:t xml:space="preserve"> </w:t>
      </w:r>
      <w:r>
        <w:t>существования</w:t>
      </w:r>
      <w:r>
        <w:rPr>
          <w:spacing w:val="1"/>
        </w:rPr>
        <w:t xml:space="preserve"> </w:t>
      </w:r>
      <w:r>
        <w:t>русского</w:t>
      </w:r>
      <w:r>
        <w:rPr>
          <w:spacing w:val="1"/>
        </w:rPr>
        <w:t xml:space="preserve"> </w:t>
      </w:r>
      <w:r>
        <w:t>национального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Роль</w:t>
      </w:r>
      <w:r>
        <w:rPr>
          <w:spacing w:val="1"/>
        </w:rPr>
        <w:t xml:space="preserve"> </w:t>
      </w:r>
      <w:r>
        <w:t>литературного языка в обществе. Язык и речь. Культура речи. Система языка. Культура</w:t>
      </w:r>
      <w:r>
        <w:rPr>
          <w:spacing w:val="1"/>
        </w:rPr>
        <w:t xml:space="preserve"> </w:t>
      </w:r>
      <w:r>
        <w:t>речи.</w:t>
      </w:r>
      <w:r>
        <w:rPr>
          <w:spacing w:val="1"/>
        </w:rPr>
        <w:t xml:space="preserve"> </w:t>
      </w:r>
      <w:r>
        <w:t>Система</w:t>
      </w:r>
      <w:r>
        <w:rPr>
          <w:spacing w:val="1"/>
        </w:rPr>
        <w:t xml:space="preserve"> </w:t>
      </w:r>
      <w:r>
        <w:t>языка,</w:t>
      </w:r>
      <w:r>
        <w:rPr>
          <w:spacing w:val="1"/>
        </w:rPr>
        <w:t xml:space="preserve"> </w:t>
      </w:r>
      <w:r>
        <w:t>ее</w:t>
      </w:r>
      <w:r>
        <w:rPr>
          <w:spacing w:val="1"/>
        </w:rPr>
        <w:t xml:space="preserve"> </w:t>
      </w:r>
      <w:r>
        <w:t>устройство,</w:t>
      </w:r>
      <w:r>
        <w:rPr>
          <w:spacing w:val="1"/>
        </w:rPr>
        <w:t xml:space="preserve"> </w:t>
      </w:r>
      <w:r>
        <w:t>функционирование.</w:t>
      </w:r>
      <w:r>
        <w:rPr>
          <w:spacing w:val="1"/>
        </w:rPr>
        <w:t xml:space="preserve"> </w:t>
      </w:r>
      <w:r>
        <w:t>Культура</w:t>
      </w:r>
      <w:r>
        <w:rPr>
          <w:spacing w:val="1"/>
        </w:rPr>
        <w:t xml:space="preserve"> </w:t>
      </w:r>
      <w:r>
        <w:t>речи</w:t>
      </w:r>
      <w:r>
        <w:rPr>
          <w:spacing w:val="1"/>
        </w:rPr>
        <w:t xml:space="preserve"> </w:t>
      </w:r>
      <w:r>
        <w:t>как</w:t>
      </w:r>
      <w:r>
        <w:rPr>
          <w:spacing w:val="1"/>
        </w:rPr>
        <w:t xml:space="preserve"> </w:t>
      </w:r>
      <w:r>
        <w:t>раздел</w:t>
      </w:r>
      <w:r>
        <w:rPr>
          <w:spacing w:val="1"/>
        </w:rPr>
        <w:t xml:space="preserve"> </w:t>
      </w:r>
      <w:r>
        <w:t>лингвистики. Языковая норма, ее основные признаки и функции. Виды языковых норм:</w:t>
      </w:r>
      <w:r>
        <w:rPr>
          <w:spacing w:val="1"/>
        </w:rPr>
        <w:t xml:space="preserve"> </w:t>
      </w:r>
      <w:r>
        <w:t>орфоэпические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лексические,</w:t>
      </w:r>
      <w:r>
        <w:rPr>
          <w:spacing w:val="1"/>
        </w:rPr>
        <w:t xml:space="preserve"> </w:t>
      </w:r>
      <w:r>
        <w:t>словообразовательные,</w:t>
      </w:r>
      <w:r>
        <w:rPr>
          <w:spacing w:val="1"/>
        </w:rPr>
        <w:t xml:space="preserve"> </w:t>
      </w:r>
      <w:r>
        <w:t>грамматические</w:t>
      </w:r>
      <w:r>
        <w:rPr>
          <w:spacing w:val="1"/>
        </w:rPr>
        <w:t xml:space="preserve"> </w:t>
      </w:r>
      <w:r>
        <w:t>(морфологические</w:t>
      </w:r>
      <w:r>
        <w:rPr>
          <w:spacing w:val="1"/>
        </w:rPr>
        <w:t xml:space="preserve"> </w:t>
      </w:r>
      <w:r>
        <w:t>и</w:t>
      </w:r>
      <w:r>
        <w:rPr>
          <w:spacing w:val="1"/>
        </w:rPr>
        <w:t xml:space="preserve"> </w:t>
      </w:r>
      <w:r>
        <w:t>синтаксические).</w:t>
      </w:r>
      <w:r>
        <w:rPr>
          <w:spacing w:val="1"/>
        </w:rPr>
        <w:t xml:space="preserve"> </w:t>
      </w:r>
      <w:r>
        <w:t>Орфографические</w:t>
      </w:r>
      <w:r>
        <w:rPr>
          <w:spacing w:val="1"/>
        </w:rPr>
        <w:t xml:space="preserve"> </w:t>
      </w:r>
      <w:r>
        <w:t>и</w:t>
      </w:r>
      <w:r>
        <w:rPr>
          <w:spacing w:val="1"/>
        </w:rPr>
        <w:t xml:space="preserve"> </w:t>
      </w:r>
      <w:r>
        <w:t>пунктуационные</w:t>
      </w:r>
      <w:r>
        <w:rPr>
          <w:spacing w:val="1"/>
        </w:rPr>
        <w:t xml:space="preserve"> </w:t>
      </w:r>
      <w:r>
        <w:t>правила</w:t>
      </w:r>
      <w:r>
        <w:rPr>
          <w:spacing w:val="1"/>
        </w:rPr>
        <w:t xml:space="preserve"> </w:t>
      </w:r>
      <w:r>
        <w:t>(обзор,</w:t>
      </w:r>
      <w:r>
        <w:rPr>
          <w:spacing w:val="1"/>
        </w:rPr>
        <w:t xml:space="preserve"> </w:t>
      </w:r>
      <w:r>
        <w:t>общее</w:t>
      </w:r>
      <w:r>
        <w:rPr>
          <w:spacing w:val="1"/>
        </w:rPr>
        <w:t xml:space="preserve"> </w:t>
      </w:r>
      <w:r>
        <w:t>представление).</w:t>
      </w:r>
      <w:r>
        <w:rPr>
          <w:spacing w:val="-57"/>
        </w:rPr>
        <w:t xml:space="preserve"> </w:t>
      </w:r>
      <w:r>
        <w:t>Стилистические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(общее</w:t>
      </w:r>
      <w:r>
        <w:rPr>
          <w:spacing w:val="1"/>
        </w:rPr>
        <w:t xml:space="preserve"> </w:t>
      </w:r>
      <w:r>
        <w:t>представление).</w:t>
      </w:r>
      <w:r>
        <w:rPr>
          <w:spacing w:val="1"/>
        </w:rPr>
        <w:t xml:space="preserve"> </w:t>
      </w:r>
      <w:r>
        <w:t>Качества</w:t>
      </w:r>
      <w:r>
        <w:rPr>
          <w:spacing w:val="1"/>
        </w:rPr>
        <w:t xml:space="preserve"> </w:t>
      </w:r>
      <w:r>
        <w:t>хорошей</w:t>
      </w:r>
      <w:r>
        <w:rPr>
          <w:spacing w:val="1"/>
        </w:rPr>
        <w:t xml:space="preserve"> </w:t>
      </w:r>
      <w:r>
        <w:t>речи.</w:t>
      </w:r>
      <w:r>
        <w:rPr>
          <w:spacing w:val="1"/>
        </w:rPr>
        <w:t xml:space="preserve"> </w:t>
      </w:r>
      <w:r>
        <w:t>Основные</w:t>
      </w:r>
      <w:r>
        <w:rPr>
          <w:spacing w:val="1"/>
        </w:rPr>
        <w:t xml:space="preserve"> </w:t>
      </w:r>
      <w:r>
        <w:t>виды</w:t>
      </w:r>
      <w:r>
        <w:rPr>
          <w:spacing w:val="1"/>
        </w:rPr>
        <w:t xml:space="preserve"> </w:t>
      </w:r>
      <w:r>
        <w:t>словарей</w:t>
      </w:r>
      <w:r>
        <w:rPr>
          <w:spacing w:val="1"/>
        </w:rPr>
        <w:t xml:space="preserve"> </w:t>
      </w:r>
      <w:r>
        <w:t>(обзор).</w:t>
      </w:r>
      <w:r>
        <w:rPr>
          <w:spacing w:val="1"/>
        </w:rPr>
        <w:t xml:space="preserve"> </w:t>
      </w:r>
      <w:r>
        <w:t>Толковый</w:t>
      </w:r>
      <w:r>
        <w:rPr>
          <w:spacing w:val="1"/>
        </w:rPr>
        <w:t xml:space="preserve"> </w:t>
      </w:r>
      <w:r>
        <w:t>словарь.</w:t>
      </w:r>
      <w:r>
        <w:rPr>
          <w:spacing w:val="1"/>
        </w:rPr>
        <w:t xml:space="preserve"> </w:t>
      </w:r>
      <w:r>
        <w:t>Словарь</w:t>
      </w:r>
      <w:r>
        <w:rPr>
          <w:spacing w:val="1"/>
        </w:rPr>
        <w:t xml:space="preserve"> </w:t>
      </w:r>
      <w:r>
        <w:t>омонимов.</w:t>
      </w:r>
      <w:r>
        <w:rPr>
          <w:spacing w:val="1"/>
        </w:rPr>
        <w:t xml:space="preserve"> </w:t>
      </w:r>
      <w:r>
        <w:t>Словарь</w:t>
      </w:r>
      <w:r>
        <w:rPr>
          <w:spacing w:val="1"/>
        </w:rPr>
        <w:t xml:space="preserve"> </w:t>
      </w:r>
      <w:r>
        <w:t>иностранных</w:t>
      </w:r>
      <w:r>
        <w:rPr>
          <w:spacing w:val="1"/>
        </w:rPr>
        <w:t xml:space="preserve"> </w:t>
      </w:r>
      <w:r>
        <w:t>слов.</w:t>
      </w:r>
      <w:r>
        <w:rPr>
          <w:spacing w:val="1"/>
        </w:rPr>
        <w:t xml:space="preserve"> </w:t>
      </w:r>
      <w:r>
        <w:t>Словарь</w:t>
      </w:r>
      <w:r>
        <w:rPr>
          <w:spacing w:val="1"/>
        </w:rPr>
        <w:t xml:space="preserve"> </w:t>
      </w:r>
      <w:r>
        <w:t>синонимов.</w:t>
      </w:r>
      <w:r>
        <w:rPr>
          <w:spacing w:val="1"/>
        </w:rPr>
        <w:t xml:space="preserve"> </w:t>
      </w:r>
      <w:r>
        <w:t>Словарь</w:t>
      </w:r>
      <w:r>
        <w:rPr>
          <w:spacing w:val="-57"/>
        </w:rPr>
        <w:t xml:space="preserve"> </w:t>
      </w:r>
      <w:r>
        <w:t>антонимов.</w:t>
      </w:r>
      <w:r>
        <w:rPr>
          <w:spacing w:val="1"/>
        </w:rPr>
        <w:t xml:space="preserve"> </w:t>
      </w:r>
      <w:r>
        <w:t>Словарь</w:t>
      </w:r>
      <w:r>
        <w:rPr>
          <w:spacing w:val="1"/>
        </w:rPr>
        <w:t xml:space="preserve"> </w:t>
      </w:r>
      <w:r>
        <w:t>паронимов.</w:t>
      </w:r>
      <w:r>
        <w:rPr>
          <w:spacing w:val="1"/>
        </w:rPr>
        <w:t xml:space="preserve"> </w:t>
      </w:r>
      <w:r>
        <w:t>Этимологический</w:t>
      </w:r>
      <w:r>
        <w:rPr>
          <w:spacing w:val="1"/>
        </w:rPr>
        <w:t xml:space="preserve"> </w:t>
      </w:r>
      <w:r>
        <w:t>словарь.</w:t>
      </w:r>
      <w:r>
        <w:rPr>
          <w:spacing w:val="1"/>
        </w:rPr>
        <w:t xml:space="preserve"> </w:t>
      </w:r>
      <w:r>
        <w:t>Диалектный</w:t>
      </w:r>
      <w:r>
        <w:rPr>
          <w:spacing w:val="1"/>
        </w:rPr>
        <w:t xml:space="preserve"> </w:t>
      </w:r>
      <w:r>
        <w:t>словарь.</w:t>
      </w:r>
      <w:r>
        <w:rPr>
          <w:spacing w:val="1"/>
        </w:rPr>
        <w:t xml:space="preserve"> </w:t>
      </w:r>
      <w:r>
        <w:t>Фразеологический словарь. Словообразовательный словарь. Орфографический словарь.</w:t>
      </w:r>
      <w:r>
        <w:rPr>
          <w:spacing w:val="1"/>
        </w:rPr>
        <w:t xml:space="preserve"> </w:t>
      </w:r>
      <w:r>
        <w:t>Орфоэпический</w:t>
      </w:r>
      <w:r>
        <w:rPr>
          <w:spacing w:val="1"/>
        </w:rPr>
        <w:t xml:space="preserve"> </w:t>
      </w:r>
      <w:r>
        <w:t>словарь.</w:t>
      </w:r>
      <w:r>
        <w:rPr>
          <w:spacing w:val="1"/>
        </w:rPr>
        <w:t xml:space="preserve"> </w:t>
      </w:r>
      <w:r>
        <w:t>Словарь</w:t>
      </w:r>
      <w:r>
        <w:rPr>
          <w:spacing w:val="1"/>
        </w:rPr>
        <w:t xml:space="preserve"> </w:t>
      </w:r>
      <w:r>
        <w:t>грамматических</w:t>
      </w:r>
      <w:r>
        <w:rPr>
          <w:spacing w:val="1"/>
        </w:rPr>
        <w:t xml:space="preserve"> </w:t>
      </w:r>
      <w:r>
        <w:t>трудностей.</w:t>
      </w:r>
      <w:r>
        <w:rPr>
          <w:spacing w:val="1"/>
        </w:rPr>
        <w:t xml:space="preserve"> </w:t>
      </w:r>
      <w:r>
        <w:t>Комплексный</w:t>
      </w:r>
      <w:r>
        <w:rPr>
          <w:spacing w:val="1"/>
        </w:rPr>
        <w:t xml:space="preserve"> </w:t>
      </w:r>
      <w:r>
        <w:t>словарь.</w:t>
      </w:r>
      <w:r>
        <w:rPr>
          <w:spacing w:val="1"/>
        </w:rPr>
        <w:t xml:space="preserve"> </w:t>
      </w:r>
      <w:r>
        <w:t>Фонетика.</w:t>
      </w:r>
      <w:r>
        <w:rPr>
          <w:spacing w:val="1"/>
        </w:rPr>
        <w:t xml:space="preserve"> </w:t>
      </w:r>
      <w:r>
        <w:t>Орфоэпия.</w:t>
      </w:r>
      <w:r>
        <w:rPr>
          <w:spacing w:val="1"/>
        </w:rPr>
        <w:t xml:space="preserve"> </w:t>
      </w:r>
      <w:r>
        <w:t>Орфоэпические</w:t>
      </w:r>
      <w:r>
        <w:rPr>
          <w:spacing w:val="1"/>
        </w:rPr>
        <w:t xml:space="preserve"> </w:t>
      </w:r>
      <w:r>
        <w:t>нормы.</w:t>
      </w:r>
      <w:r>
        <w:rPr>
          <w:spacing w:val="1"/>
        </w:rPr>
        <w:t xml:space="preserve"> </w:t>
      </w:r>
      <w:r>
        <w:t>Фонетика</w:t>
      </w:r>
      <w:r>
        <w:rPr>
          <w:spacing w:val="1"/>
        </w:rPr>
        <w:t xml:space="preserve"> </w:t>
      </w:r>
      <w:r>
        <w:t>и</w:t>
      </w:r>
      <w:r>
        <w:rPr>
          <w:spacing w:val="1"/>
        </w:rPr>
        <w:t xml:space="preserve"> </w:t>
      </w:r>
      <w:r>
        <w:t>орфоэпия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Фонетический</w:t>
      </w:r>
      <w:r>
        <w:rPr>
          <w:spacing w:val="1"/>
        </w:rPr>
        <w:t xml:space="preserve"> </w:t>
      </w:r>
      <w:r>
        <w:t>анализ</w:t>
      </w:r>
      <w:r>
        <w:rPr>
          <w:spacing w:val="1"/>
        </w:rPr>
        <w:t xml:space="preserve"> </w:t>
      </w:r>
      <w:r>
        <w:t>слова.</w:t>
      </w:r>
      <w:r>
        <w:rPr>
          <w:spacing w:val="1"/>
        </w:rPr>
        <w:t xml:space="preserve"> </w:t>
      </w:r>
      <w:r>
        <w:t>Изобразительно-</w:t>
      </w:r>
      <w:r>
        <w:rPr>
          <w:spacing w:val="1"/>
        </w:rPr>
        <w:t xml:space="preserve"> </w:t>
      </w:r>
      <w:r>
        <w:t>выразительные</w:t>
      </w:r>
      <w:r>
        <w:rPr>
          <w:spacing w:val="1"/>
        </w:rPr>
        <w:t xml:space="preserve"> </w:t>
      </w:r>
      <w:r>
        <w:t>средства</w:t>
      </w:r>
      <w:r>
        <w:rPr>
          <w:spacing w:val="1"/>
        </w:rPr>
        <w:t xml:space="preserve"> </w:t>
      </w:r>
      <w:r>
        <w:t>фонетики</w:t>
      </w:r>
      <w:r>
        <w:rPr>
          <w:spacing w:val="1"/>
        </w:rPr>
        <w:t xml:space="preserve"> </w:t>
      </w:r>
      <w:r>
        <w:t>(повторение,</w:t>
      </w:r>
      <w:r>
        <w:rPr>
          <w:spacing w:val="1"/>
        </w:rPr>
        <w:t xml:space="preserve"> </w:t>
      </w:r>
      <w:r>
        <w:t>обобщение).</w:t>
      </w:r>
      <w:r>
        <w:rPr>
          <w:spacing w:val="1"/>
        </w:rPr>
        <w:t xml:space="preserve"> </w:t>
      </w:r>
      <w:r>
        <w:t>Основные</w:t>
      </w:r>
      <w:r>
        <w:rPr>
          <w:spacing w:val="1"/>
        </w:rPr>
        <w:t xml:space="preserve"> </w:t>
      </w:r>
      <w:r>
        <w:t>нормы</w:t>
      </w:r>
      <w:r>
        <w:rPr>
          <w:spacing w:val="1"/>
        </w:rPr>
        <w:t xml:space="preserve"> </w:t>
      </w:r>
      <w:r>
        <w:t>современного литературного произношения: произношение безударных гласных звуков,</w:t>
      </w:r>
      <w:r>
        <w:rPr>
          <w:spacing w:val="1"/>
        </w:rPr>
        <w:t xml:space="preserve"> </w:t>
      </w:r>
      <w:r>
        <w:t>некоторых согласных, сочетаний согласных. Произношение некоторых грамматических</w:t>
      </w:r>
      <w:r>
        <w:rPr>
          <w:spacing w:val="1"/>
        </w:rPr>
        <w:t xml:space="preserve"> </w:t>
      </w:r>
      <w:r>
        <w:t>форм.</w:t>
      </w:r>
      <w:r>
        <w:rPr>
          <w:spacing w:val="1"/>
        </w:rPr>
        <w:t xml:space="preserve"> </w:t>
      </w:r>
      <w:r>
        <w:t>Особенности</w:t>
      </w:r>
      <w:r>
        <w:rPr>
          <w:spacing w:val="1"/>
        </w:rPr>
        <w:t xml:space="preserve"> </w:t>
      </w:r>
      <w:r>
        <w:t>произношения иноязычных</w:t>
      </w:r>
      <w:r>
        <w:rPr>
          <w:spacing w:val="1"/>
        </w:rPr>
        <w:t xml:space="preserve"> </w:t>
      </w:r>
      <w:r>
        <w:t>слов.</w:t>
      </w:r>
      <w:r>
        <w:rPr>
          <w:spacing w:val="1"/>
        </w:rPr>
        <w:t xml:space="preserve"> </w:t>
      </w:r>
      <w:r>
        <w:t>Нормы</w:t>
      </w:r>
      <w:r>
        <w:rPr>
          <w:spacing w:val="1"/>
        </w:rPr>
        <w:t xml:space="preserve"> </w:t>
      </w:r>
      <w:r>
        <w:t>ударения</w:t>
      </w:r>
      <w:r>
        <w:rPr>
          <w:spacing w:val="1"/>
        </w:rPr>
        <w:t xml:space="preserve"> </w:t>
      </w:r>
      <w:r>
        <w:t>в</w:t>
      </w:r>
      <w:r>
        <w:rPr>
          <w:spacing w:val="1"/>
        </w:rPr>
        <w:t xml:space="preserve"> </w:t>
      </w:r>
      <w:r>
        <w:t>современном</w:t>
      </w:r>
      <w:r>
        <w:rPr>
          <w:spacing w:val="1"/>
        </w:rPr>
        <w:t xml:space="preserve"> </w:t>
      </w:r>
      <w:r>
        <w:t>литературном</w:t>
      </w:r>
      <w:r>
        <w:rPr>
          <w:spacing w:val="1"/>
        </w:rPr>
        <w:t xml:space="preserve"> </w:t>
      </w:r>
      <w:r>
        <w:t>русском</w:t>
      </w:r>
      <w:r>
        <w:rPr>
          <w:spacing w:val="1"/>
        </w:rPr>
        <w:t xml:space="preserve"> </w:t>
      </w:r>
      <w:r>
        <w:t>языке.</w:t>
      </w:r>
      <w:r>
        <w:rPr>
          <w:spacing w:val="1"/>
        </w:rPr>
        <w:t xml:space="preserve"> </w:t>
      </w:r>
      <w:r>
        <w:t>Лексикология</w:t>
      </w:r>
      <w:r>
        <w:rPr>
          <w:spacing w:val="1"/>
        </w:rPr>
        <w:t xml:space="preserve"> </w:t>
      </w:r>
      <w:r>
        <w:t>и</w:t>
      </w:r>
      <w:r>
        <w:rPr>
          <w:spacing w:val="1"/>
        </w:rPr>
        <w:t xml:space="preserve"> </w:t>
      </w:r>
      <w:r>
        <w:t>фразеология.</w:t>
      </w:r>
      <w:r>
        <w:rPr>
          <w:spacing w:val="1"/>
        </w:rPr>
        <w:t xml:space="preserve"> </w:t>
      </w:r>
      <w:r>
        <w:t>Лексические</w:t>
      </w:r>
      <w:r>
        <w:rPr>
          <w:spacing w:val="1"/>
        </w:rPr>
        <w:t xml:space="preserve"> </w:t>
      </w:r>
      <w:r>
        <w:t>нормы.</w:t>
      </w:r>
      <w:r>
        <w:rPr>
          <w:spacing w:val="1"/>
        </w:rPr>
        <w:t xml:space="preserve"> </w:t>
      </w:r>
      <w:r>
        <w:t>Лексикология</w:t>
      </w:r>
      <w:r>
        <w:rPr>
          <w:spacing w:val="1"/>
        </w:rPr>
        <w:t xml:space="preserve"> </w:t>
      </w:r>
      <w:r>
        <w:t>и</w:t>
      </w:r>
      <w:r>
        <w:rPr>
          <w:spacing w:val="1"/>
        </w:rPr>
        <w:t xml:space="preserve"> </w:t>
      </w:r>
      <w:r>
        <w:t>фразеология</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Лексический</w:t>
      </w:r>
      <w:r>
        <w:rPr>
          <w:spacing w:val="1"/>
        </w:rPr>
        <w:t xml:space="preserve"> </w:t>
      </w:r>
      <w:r>
        <w:t>анализ</w:t>
      </w:r>
      <w:r>
        <w:rPr>
          <w:spacing w:val="1"/>
        </w:rPr>
        <w:t xml:space="preserve"> </w:t>
      </w:r>
      <w:r>
        <w:t>слова.</w:t>
      </w:r>
      <w:r>
        <w:rPr>
          <w:spacing w:val="1"/>
        </w:rPr>
        <w:t xml:space="preserve"> </w:t>
      </w:r>
      <w:r>
        <w:t>Изобразительно-выразительные</w:t>
      </w:r>
      <w:r>
        <w:rPr>
          <w:spacing w:val="1"/>
        </w:rPr>
        <w:t xml:space="preserve"> </w:t>
      </w:r>
      <w:r>
        <w:t>средства</w:t>
      </w:r>
      <w:r>
        <w:rPr>
          <w:spacing w:val="1"/>
        </w:rPr>
        <w:t xml:space="preserve"> </w:t>
      </w:r>
      <w:r>
        <w:t>лексики:</w:t>
      </w:r>
      <w:r>
        <w:rPr>
          <w:spacing w:val="1"/>
        </w:rPr>
        <w:t xml:space="preserve"> </w:t>
      </w:r>
      <w:r>
        <w:t>эпитет,</w:t>
      </w:r>
      <w:r>
        <w:rPr>
          <w:spacing w:val="1"/>
        </w:rPr>
        <w:t xml:space="preserve"> </w:t>
      </w:r>
      <w:r>
        <w:t>метафора,</w:t>
      </w:r>
      <w:r>
        <w:rPr>
          <w:spacing w:val="1"/>
        </w:rPr>
        <w:t xml:space="preserve"> </w:t>
      </w:r>
      <w:r>
        <w:t>метонимия,</w:t>
      </w:r>
      <w:r>
        <w:rPr>
          <w:spacing w:val="1"/>
        </w:rPr>
        <w:t xml:space="preserve"> </w:t>
      </w:r>
      <w:r>
        <w:t>олицетворение,</w:t>
      </w:r>
      <w:r>
        <w:rPr>
          <w:spacing w:val="1"/>
        </w:rPr>
        <w:t xml:space="preserve"> </w:t>
      </w:r>
      <w:r>
        <w:t>гипербола,</w:t>
      </w:r>
      <w:r>
        <w:rPr>
          <w:spacing w:val="1"/>
        </w:rPr>
        <w:t xml:space="preserve"> </w:t>
      </w:r>
      <w:r>
        <w:t>сравнение</w:t>
      </w:r>
      <w:r>
        <w:rPr>
          <w:spacing w:val="1"/>
        </w:rPr>
        <w:t xml:space="preserve"> </w:t>
      </w:r>
      <w:r>
        <w:t>(повторение,</w:t>
      </w:r>
      <w:r>
        <w:rPr>
          <w:spacing w:val="1"/>
        </w:rPr>
        <w:t xml:space="preserve"> </w:t>
      </w:r>
      <w:r>
        <w:t>обобщение).</w:t>
      </w:r>
      <w:r>
        <w:rPr>
          <w:spacing w:val="1"/>
        </w:rPr>
        <w:t xml:space="preserve"> </w:t>
      </w:r>
      <w:r>
        <w:t>Основные</w:t>
      </w:r>
      <w:r>
        <w:rPr>
          <w:spacing w:val="1"/>
        </w:rPr>
        <w:t xml:space="preserve"> </w:t>
      </w:r>
      <w:r>
        <w:t>лексические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61"/>
        </w:rPr>
        <w:t xml:space="preserve"> </w:t>
      </w:r>
      <w:r>
        <w:t>языка.</w:t>
      </w:r>
      <w:r>
        <w:rPr>
          <w:spacing w:val="1"/>
        </w:rPr>
        <w:t xml:space="preserve"> </w:t>
      </w:r>
      <w:r>
        <w:t>Многозначные слова и омонимы, их употребление. Синонимы, антонимы, паронимы и их</w:t>
      </w:r>
      <w:r>
        <w:rPr>
          <w:spacing w:val="1"/>
        </w:rPr>
        <w:t xml:space="preserve"> </w:t>
      </w:r>
      <w:r>
        <w:t>употребление.</w:t>
      </w:r>
      <w:r>
        <w:rPr>
          <w:spacing w:val="1"/>
        </w:rPr>
        <w:t xml:space="preserve"> </w:t>
      </w:r>
      <w:r>
        <w:t>Иноязычные</w:t>
      </w:r>
      <w:r>
        <w:rPr>
          <w:spacing w:val="1"/>
        </w:rPr>
        <w:t xml:space="preserve"> </w:t>
      </w:r>
      <w:r>
        <w:t>слова</w:t>
      </w:r>
      <w:r>
        <w:rPr>
          <w:spacing w:val="1"/>
        </w:rPr>
        <w:t xml:space="preserve"> </w:t>
      </w:r>
      <w:r>
        <w:t>и</w:t>
      </w:r>
      <w:r>
        <w:rPr>
          <w:spacing w:val="1"/>
        </w:rPr>
        <w:t xml:space="preserve"> </w:t>
      </w:r>
      <w:r>
        <w:t>их</w:t>
      </w:r>
      <w:r>
        <w:rPr>
          <w:spacing w:val="1"/>
        </w:rPr>
        <w:t xml:space="preserve"> </w:t>
      </w:r>
      <w:r>
        <w:t>употребление.</w:t>
      </w:r>
      <w:r>
        <w:rPr>
          <w:spacing w:val="1"/>
        </w:rPr>
        <w:t xml:space="preserve"> </w:t>
      </w:r>
      <w:r>
        <w:t>Лексическая</w:t>
      </w:r>
      <w:r>
        <w:rPr>
          <w:spacing w:val="1"/>
        </w:rPr>
        <w:t xml:space="preserve"> </w:t>
      </w:r>
      <w:r>
        <w:t>сочетаемость.</w:t>
      </w:r>
      <w:r>
        <w:rPr>
          <w:spacing w:val="1"/>
        </w:rPr>
        <w:t xml:space="preserve"> </w:t>
      </w:r>
      <w:r>
        <w:t>Тавтология.</w:t>
      </w:r>
      <w:r>
        <w:rPr>
          <w:spacing w:val="1"/>
        </w:rPr>
        <w:t xml:space="preserve"> </w:t>
      </w:r>
      <w:r>
        <w:t>Плеоназм.</w:t>
      </w:r>
      <w:r>
        <w:rPr>
          <w:spacing w:val="1"/>
        </w:rPr>
        <w:t xml:space="preserve"> </w:t>
      </w:r>
      <w:r>
        <w:t>Функционально-стилистическая</w:t>
      </w:r>
      <w:r>
        <w:rPr>
          <w:spacing w:val="1"/>
        </w:rPr>
        <w:t xml:space="preserve"> </w:t>
      </w:r>
      <w:r>
        <w:t>окраска</w:t>
      </w:r>
      <w:r>
        <w:rPr>
          <w:spacing w:val="1"/>
        </w:rPr>
        <w:t xml:space="preserve"> </w:t>
      </w:r>
      <w:r>
        <w:t>слова.</w:t>
      </w:r>
      <w:r>
        <w:rPr>
          <w:spacing w:val="1"/>
        </w:rPr>
        <w:t xml:space="preserve"> </w:t>
      </w:r>
      <w:r>
        <w:t>Лексика</w:t>
      </w:r>
      <w:r>
        <w:rPr>
          <w:spacing w:val="1"/>
        </w:rPr>
        <w:t xml:space="preserve"> </w:t>
      </w:r>
      <w:r>
        <w:t>общеупотребительная, разговорная и книжная. Особенности употребления. Экспрессивно-</w:t>
      </w:r>
      <w:r>
        <w:rPr>
          <w:spacing w:val="-57"/>
        </w:rPr>
        <w:t xml:space="preserve"> </w:t>
      </w:r>
      <w:r>
        <w:t>стилистическая окраска слова. Лексика нейтральная, высокая, сниженная. Эмоционально-</w:t>
      </w:r>
      <w:r>
        <w:rPr>
          <w:spacing w:val="1"/>
        </w:rPr>
        <w:t xml:space="preserve"> </w:t>
      </w:r>
      <w:r>
        <w:t>оценочная</w:t>
      </w:r>
      <w:r>
        <w:rPr>
          <w:spacing w:val="1"/>
        </w:rPr>
        <w:t xml:space="preserve"> </w:t>
      </w:r>
      <w:r>
        <w:t>окраска</w:t>
      </w:r>
      <w:r>
        <w:rPr>
          <w:spacing w:val="1"/>
        </w:rPr>
        <w:t xml:space="preserve"> </w:t>
      </w:r>
      <w:r>
        <w:t>слова</w:t>
      </w:r>
      <w:r>
        <w:rPr>
          <w:spacing w:val="1"/>
        </w:rPr>
        <w:t xml:space="preserve"> </w:t>
      </w:r>
      <w:r>
        <w:t>(неодобрительное,</w:t>
      </w:r>
      <w:r>
        <w:rPr>
          <w:spacing w:val="1"/>
        </w:rPr>
        <w:t xml:space="preserve"> </w:t>
      </w:r>
      <w:r>
        <w:t>ласкательное,</w:t>
      </w:r>
      <w:r>
        <w:rPr>
          <w:spacing w:val="1"/>
        </w:rPr>
        <w:t xml:space="preserve"> </w:t>
      </w:r>
      <w:r>
        <w:t>шутливое</w:t>
      </w:r>
      <w:r>
        <w:rPr>
          <w:spacing w:val="1"/>
        </w:rPr>
        <w:t xml:space="preserve"> </w:t>
      </w:r>
      <w:r>
        <w:t>и</w:t>
      </w:r>
      <w:r>
        <w:rPr>
          <w:spacing w:val="1"/>
        </w:rPr>
        <w:t xml:space="preserve"> </w:t>
      </w:r>
      <w:r>
        <w:t>другое).</w:t>
      </w:r>
      <w:r>
        <w:rPr>
          <w:spacing w:val="1"/>
        </w:rPr>
        <w:t xml:space="preserve"> </w:t>
      </w:r>
      <w:r>
        <w:t>Особенности</w:t>
      </w:r>
      <w:r>
        <w:rPr>
          <w:spacing w:val="1"/>
        </w:rPr>
        <w:t xml:space="preserve"> </w:t>
      </w:r>
      <w:r>
        <w:t>употребления.</w:t>
      </w:r>
      <w:r>
        <w:rPr>
          <w:spacing w:val="1"/>
        </w:rPr>
        <w:t xml:space="preserve"> </w:t>
      </w:r>
      <w:r>
        <w:t>Фразеология</w:t>
      </w:r>
      <w:r>
        <w:rPr>
          <w:spacing w:val="1"/>
        </w:rPr>
        <w:t xml:space="preserve"> </w:t>
      </w:r>
      <w:r>
        <w:t>русского</w:t>
      </w:r>
      <w:r>
        <w:rPr>
          <w:spacing w:val="1"/>
        </w:rPr>
        <w:t xml:space="preserve"> </w:t>
      </w:r>
      <w:r>
        <w:t>языка</w:t>
      </w:r>
      <w:r>
        <w:rPr>
          <w:spacing w:val="1"/>
        </w:rPr>
        <w:t xml:space="preserve"> </w:t>
      </w:r>
      <w:r>
        <w:t>(повторение,</w:t>
      </w:r>
      <w:r>
        <w:rPr>
          <w:spacing w:val="1"/>
        </w:rPr>
        <w:t xml:space="preserve"> </w:t>
      </w:r>
      <w:r>
        <w:t>обобщение).</w:t>
      </w:r>
      <w:r>
        <w:rPr>
          <w:spacing w:val="1"/>
        </w:rPr>
        <w:t xml:space="preserve"> </w:t>
      </w:r>
      <w:r>
        <w:t>Крылатые</w:t>
      </w:r>
      <w:r>
        <w:rPr>
          <w:spacing w:val="1"/>
        </w:rPr>
        <w:t xml:space="preserve"> </w:t>
      </w:r>
      <w:r>
        <w:t>слова.</w:t>
      </w:r>
      <w:r>
        <w:rPr>
          <w:spacing w:val="1"/>
        </w:rPr>
        <w:t xml:space="preserve"> </w:t>
      </w:r>
      <w:proofErr w:type="spellStart"/>
      <w:r>
        <w:t>Морфемика</w:t>
      </w:r>
      <w:proofErr w:type="spellEnd"/>
      <w:r>
        <w:rPr>
          <w:spacing w:val="1"/>
        </w:rPr>
        <w:t xml:space="preserve"> </w:t>
      </w:r>
      <w:r>
        <w:t>и</w:t>
      </w:r>
      <w:r>
        <w:rPr>
          <w:spacing w:val="1"/>
        </w:rPr>
        <w:t xml:space="preserve"> </w:t>
      </w:r>
      <w:r>
        <w:t>словообразование.</w:t>
      </w:r>
      <w:r>
        <w:rPr>
          <w:spacing w:val="1"/>
        </w:rPr>
        <w:t xml:space="preserve"> </w:t>
      </w:r>
      <w:r>
        <w:t>Словообразовательные</w:t>
      </w:r>
      <w:r>
        <w:rPr>
          <w:spacing w:val="1"/>
        </w:rPr>
        <w:t xml:space="preserve"> </w:t>
      </w:r>
      <w:r>
        <w:t>нормы.</w:t>
      </w:r>
      <w:r>
        <w:rPr>
          <w:spacing w:val="1"/>
        </w:rPr>
        <w:t xml:space="preserve"> </w:t>
      </w:r>
      <w:proofErr w:type="spellStart"/>
      <w:r>
        <w:t>Морфемика</w:t>
      </w:r>
      <w:proofErr w:type="spellEnd"/>
      <w:r>
        <w:rPr>
          <w:spacing w:val="1"/>
        </w:rPr>
        <w:t xml:space="preserve"> </w:t>
      </w:r>
      <w:r>
        <w:t>и</w:t>
      </w:r>
      <w:r>
        <w:rPr>
          <w:spacing w:val="1"/>
        </w:rPr>
        <w:t xml:space="preserve"> </w:t>
      </w:r>
      <w:r>
        <w:t>словообразование</w:t>
      </w:r>
      <w:r>
        <w:rPr>
          <w:spacing w:val="1"/>
        </w:rPr>
        <w:t xml:space="preserve"> </w:t>
      </w:r>
      <w:r>
        <w:t>как</w:t>
      </w:r>
      <w:r>
        <w:rPr>
          <w:spacing w:val="1"/>
        </w:rPr>
        <w:t xml:space="preserve"> </w:t>
      </w:r>
      <w:r>
        <w:t>разделы</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Морфемный</w:t>
      </w:r>
      <w:r>
        <w:rPr>
          <w:spacing w:val="1"/>
        </w:rPr>
        <w:t xml:space="preserve"> </w:t>
      </w:r>
      <w:r>
        <w:t>и</w:t>
      </w:r>
      <w:r>
        <w:rPr>
          <w:spacing w:val="1"/>
        </w:rPr>
        <w:t xml:space="preserve"> </w:t>
      </w:r>
      <w:r>
        <w:t>словообразовательный</w:t>
      </w:r>
      <w:r>
        <w:rPr>
          <w:spacing w:val="1"/>
        </w:rPr>
        <w:t xml:space="preserve"> </w:t>
      </w:r>
      <w:r>
        <w:t>анализ</w:t>
      </w:r>
      <w:r>
        <w:rPr>
          <w:spacing w:val="1"/>
        </w:rPr>
        <w:t xml:space="preserve"> </w:t>
      </w:r>
      <w:r>
        <w:t>слова.</w:t>
      </w:r>
      <w:r>
        <w:rPr>
          <w:spacing w:val="1"/>
        </w:rPr>
        <w:t xml:space="preserve"> </w:t>
      </w:r>
      <w:r>
        <w:t>Словообразовательные</w:t>
      </w:r>
      <w:r>
        <w:rPr>
          <w:spacing w:val="1"/>
        </w:rPr>
        <w:t xml:space="preserve"> </w:t>
      </w:r>
      <w:r>
        <w:t>трудности</w:t>
      </w:r>
      <w:r>
        <w:rPr>
          <w:spacing w:val="1"/>
        </w:rPr>
        <w:t xml:space="preserve"> </w:t>
      </w:r>
      <w:r>
        <w:t>(обзор).</w:t>
      </w:r>
      <w:r>
        <w:rPr>
          <w:spacing w:val="1"/>
        </w:rPr>
        <w:t xml:space="preserve"> </w:t>
      </w:r>
      <w:r>
        <w:t>Особенности</w:t>
      </w:r>
      <w:r>
        <w:rPr>
          <w:spacing w:val="1"/>
        </w:rPr>
        <w:t xml:space="preserve"> </w:t>
      </w:r>
      <w:r>
        <w:t>употребления</w:t>
      </w:r>
      <w:r>
        <w:rPr>
          <w:spacing w:val="1"/>
        </w:rPr>
        <w:t xml:space="preserve"> </w:t>
      </w:r>
      <w:r>
        <w:t>сложносокращенных</w:t>
      </w:r>
      <w:r>
        <w:rPr>
          <w:spacing w:val="1"/>
        </w:rPr>
        <w:t xml:space="preserve"> </w:t>
      </w:r>
      <w:r>
        <w:t>слов</w:t>
      </w:r>
      <w:r>
        <w:rPr>
          <w:spacing w:val="61"/>
        </w:rPr>
        <w:t xml:space="preserve"> </w:t>
      </w:r>
      <w:r>
        <w:t>(аббревиатур).</w:t>
      </w:r>
      <w:r>
        <w:rPr>
          <w:spacing w:val="1"/>
        </w:rPr>
        <w:t xml:space="preserve"> </w:t>
      </w:r>
      <w:r>
        <w:t>Морфология. Морфологические нормы. Морфология как раздел лингвистики (повторение,</w:t>
      </w:r>
      <w:r>
        <w:rPr>
          <w:spacing w:val="-57"/>
        </w:rPr>
        <w:t xml:space="preserve"> </w:t>
      </w:r>
      <w:r>
        <w:t>обобщение). Морфологический анализ слова. Особенности употребления в тексте слов</w:t>
      </w:r>
      <w:r>
        <w:rPr>
          <w:spacing w:val="1"/>
        </w:rPr>
        <w:t xml:space="preserve"> </w:t>
      </w:r>
      <w:r>
        <w:t>разных</w:t>
      </w:r>
      <w:r>
        <w:rPr>
          <w:spacing w:val="1"/>
        </w:rPr>
        <w:t xml:space="preserve"> </w:t>
      </w:r>
      <w:r>
        <w:t>частей</w:t>
      </w:r>
      <w:r>
        <w:rPr>
          <w:spacing w:val="1"/>
        </w:rPr>
        <w:t xml:space="preserve"> </w:t>
      </w:r>
      <w:r>
        <w:t>речи.</w:t>
      </w:r>
      <w:r>
        <w:rPr>
          <w:spacing w:val="1"/>
        </w:rPr>
        <w:t xml:space="preserve"> </w:t>
      </w:r>
      <w:r>
        <w:t>Морфологические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60"/>
        </w:rPr>
        <w:t xml:space="preserve"> </w:t>
      </w:r>
      <w:r>
        <w:t>литературного</w:t>
      </w:r>
      <w:r>
        <w:rPr>
          <w:spacing w:val="1"/>
        </w:rPr>
        <w:t xml:space="preserve"> </w:t>
      </w:r>
      <w:r>
        <w:t>языка</w:t>
      </w:r>
      <w:r>
        <w:rPr>
          <w:spacing w:val="1"/>
        </w:rPr>
        <w:t xml:space="preserve"> </w:t>
      </w:r>
      <w:r>
        <w:t>(общее</w:t>
      </w:r>
      <w:r>
        <w:rPr>
          <w:spacing w:val="1"/>
        </w:rPr>
        <w:t xml:space="preserve"> </w:t>
      </w:r>
      <w:r>
        <w:t>представление).</w:t>
      </w:r>
      <w:r>
        <w:rPr>
          <w:spacing w:val="1"/>
        </w:rPr>
        <w:t xml:space="preserve"> </w:t>
      </w:r>
      <w:r>
        <w:t>Основные</w:t>
      </w:r>
      <w:r>
        <w:rPr>
          <w:spacing w:val="1"/>
        </w:rPr>
        <w:t xml:space="preserve"> </w:t>
      </w:r>
      <w:r>
        <w:t>нормы</w:t>
      </w:r>
      <w:r>
        <w:rPr>
          <w:spacing w:val="1"/>
        </w:rPr>
        <w:t xml:space="preserve"> </w:t>
      </w:r>
      <w:r>
        <w:t>употребления</w:t>
      </w:r>
      <w:r>
        <w:rPr>
          <w:spacing w:val="1"/>
        </w:rPr>
        <w:t xml:space="preserve"> </w:t>
      </w:r>
      <w:r>
        <w:t>имен</w:t>
      </w:r>
      <w:r>
        <w:rPr>
          <w:spacing w:val="1"/>
        </w:rPr>
        <w:t xml:space="preserve"> </w:t>
      </w:r>
      <w:r>
        <w:t>существительных:</w:t>
      </w:r>
      <w:r>
        <w:rPr>
          <w:spacing w:val="-57"/>
        </w:rPr>
        <w:t xml:space="preserve"> </w:t>
      </w:r>
      <w:r>
        <w:lastRenderedPageBreak/>
        <w:t>форм рода, числа, падежа. Основные нормы употребления количественных, порядковых и</w:t>
      </w:r>
      <w:r>
        <w:rPr>
          <w:spacing w:val="1"/>
        </w:rPr>
        <w:t xml:space="preserve"> </w:t>
      </w:r>
      <w:r>
        <w:t>собирательных числительных. Основные нормы употребления местоимений: формы 3-го</w:t>
      </w:r>
      <w:r>
        <w:rPr>
          <w:spacing w:val="1"/>
        </w:rPr>
        <w:t xml:space="preserve"> </w:t>
      </w:r>
      <w:r>
        <w:t>лица</w:t>
      </w:r>
      <w:r>
        <w:rPr>
          <w:spacing w:val="1"/>
        </w:rPr>
        <w:t xml:space="preserve"> </w:t>
      </w:r>
      <w:r>
        <w:t>личных</w:t>
      </w:r>
      <w:r>
        <w:rPr>
          <w:spacing w:val="1"/>
        </w:rPr>
        <w:t xml:space="preserve"> </w:t>
      </w:r>
      <w:r>
        <w:t>местоимений,</w:t>
      </w:r>
      <w:r>
        <w:rPr>
          <w:spacing w:val="1"/>
        </w:rPr>
        <w:t xml:space="preserve"> </w:t>
      </w:r>
      <w:r>
        <w:t>возвратного</w:t>
      </w:r>
      <w:r>
        <w:rPr>
          <w:spacing w:val="1"/>
        </w:rPr>
        <w:t xml:space="preserve"> </w:t>
      </w:r>
      <w:r>
        <w:t>местоимения</w:t>
      </w:r>
      <w:r>
        <w:rPr>
          <w:spacing w:val="1"/>
        </w:rPr>
        <w:t xml:space="preserve"> </w:t>
      </w:r>
      <w:r>
        <w:t>себя.</w:t>
      </w:r>
      <w:r>
        <w:rPr>
          <w:spacing w:val="1"/>
        </w:rPr>
        <w:t xml:space="preserve"> </w:t>
      </w:r>
      <w:r>
        <w:t>Основные</w:t>
      </w:r>
      <w:r>
        <w:rPr>
          <w:spacing w:val="61"/>
        </w:rPr>
        <w:t xml:space="preserve"> </w:t>
      </w:r>
      <w:r>
        <w:t>нормы</w:t>
      </w:r>
      <w:r>
        <w:rPr>
          <w:spacing w:val="1"/>
        </w:rPr>
        <w:t xml:space="preserve"> </w:t>
      </w:r>
      <w:r>
        <w:t>употребления глаголов: некоторых личных форм (типа победить, убедить, выздороветь),</w:t>
      </w:r>
      <w:r>
        <w:rPr>
          <w:spacing w:val="1"/>
        </w:rPr>
        <w:t xml:space="preserve"> </w:t>
      </w:r>
      <w:r>
        <w:t>возвратных и невозвратных глаголов; образования некоторых глагольных форм: форм</w:t>
      </w:r>
      <w:r>
        <w:rPr>
          <w:spacing w:val="1"/>
        </w:rPr>
        <w:t xml:space="preserve"> </w:t>
      </w:r>
      <w:r>
        <w:t>прошедшего</w:t>
      </w:r>
      <w:r>
        <w:rPr>
          <w:spacing w:val="14"/>
        </w:rPr>
        <w:t xml:space="preserve"> </w:t>
      </w:r>
      <w:r>
        <w:t>времени</w:t>
      </w:r>
      <w:r>
        <w:rPr>
          <w:spacing w:val="16"/>
        </w:rPr>
        <w:t xml:space="preserve"> </w:t>
      </w:r>
      <w:r>
        <w:t>с</w:t>
      </w:r>
      <w:r>
        <w:rPr>
          <w:spacing w:val="14"/>
        </w:rPr>
        <w:t xml:space="preserve"> </w:t>
      </w:r>
      <w:r>
        <w:t>суффиксом</w:t>
      </w:r>
      <w:r>
        <w:rPr>
          <w:spacing w:val="18"/>
        </w:rPr>
        <w:t xml:space="preserve"> </w:t>
      </w:r>
      <w:r>
        <w:t>-</w:t>
      </w:r>
      <w:r>
        <w:rPr>
          <w:spacing w:val="14"/>
        </w:rPr>
        <w:t xml:space="preserve"> </w:t>
      </w:r>
      <w:r>
        <w:t>ну-,</w:t>
      </w:r>
      <w:r>
        <w:rPr>
          <w:spacing w:val="15"/>
        </w:rPr>
        <w:t xml:space="preserve"> </w:t>
      </w:r>
      <w:r>
        <w:t>форм</w:t>
      </w:r>
      <w:r>
        <w:rPr>
          <w:spacing w:val="14"/>
        </w:rPr>
        <w:t xml:space="preserve"> </w:t>
      </w:r>
      <w:r>
        <w:t>повелительного</w:t>
      </w:r>
      <w:r>
        <w:rPr>
          <w:spacing w:val="13"/>
        </w:rPr>
        <w:t xml:space="preserve"> </w:t>
      </w:r>
      <w:r>
        <w:t>наклонения.</w:t>
      </w:r>
      <w:r>
        <w:rPr>
          <w:spacing w:val="15"/>
        </w:rPr>
        <w:t xml:space="preserve"> </w:t>
      </w:r>
      <w:r>
        <w:t>Орфография.</w:t>
      </w:r>
    </w:p>
    <w:p w14:paraId="7C042DA2" w14:textId="77777777" w:rsidR="00F52540" w:rsidRDefault="006A0404" w:rsidP="00E41D68">
      <w:pPr>
        <w:pStyle w:val="a4"/>
        <w:ind w:left="0" w:firstLine="709"/>
      </w:pPr>
      <w:r>
        <w:t>Основные</w:t>
      </w:r>
      <w:r>
        <w:rPr>
          <w:spacing w:val="1"/>
        </w:rPr>
        <w:t xml:space="preserve"> </w:t>
      </w:r>
      <w:r>
        <w:t>правила</w:t>
      </w:r>
      <w:r>
        <w:rPr>
          <w:spacing w:val="1"/>
        </w:rPr>
        <w:t xml:space="preserve"> </w:t>
      </w:r>
      <w:r>
        <w:t>орфографии.</w:t>
      </w:r>
      <w:r>
        <w:rPr>
          <w:spacing w:val="1"/>
        </w:rPr>
        <w:t xml:space="preserve"> </w:t>
      </w:r>
      <w:r>
        <w:t>Орфография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57"/>
        </w:rPr>
        <w:t xml:space="preserve"> </w:t>
      </w:r>
      <w:r>
        <w:t>обобщение). Принципы и разделы русской орфографии. Правописание морфем; слитные,</w:t>
      </w:r>
      <w:r>
        <w:rPr>
          <w:spacing w:val="1"/>
        </w:rPr>
        <w:t xml:space="preserve"> </w:t>
      </w:r>
      <w:r>
        <w:t>дефисные и раздельные написания; употребление прописных и строчных букв; правила</w:t>
      </w:r>
      <w:r>
        <w:rPr>
          <w:spacing w:val="1"/>
        </w:rPr>
        <w:t xml:space="preserve"> </w:t>
      </w:r>
      <w:r>
        <w:t>переноса</w:t>
      </w:r>
      <w:r>
        <w:rPr>
          <w:spacing w:val="1"/>
        </w:rPr>
        <w:t xml:space="preserve"> </w:t>
      </w:r>
      <w:r>
        <w:t>слов;</w:t>
      </w:r>
      <w:r>
        <w:rPr>
          <w:spacing w:val="1"/>
        </w:rPr>
        <w:t xml:space="preserve"> </w:t>
      </w:r>
      <w:r>
        <w:t>правила</w:t>
      </w:r>
      <w:r>
        <w:rPr>
          <w:spacing w:val="1"/>
        </w:rPr>
        <w:t xml:space="preserve"> </w:t>
      </w:r>
      <w:r>
        <w:t>графического</w:t>
      </w:r>
      <w:r>
        <w:rPr>
          <w:spacing w:val="1"/>
        </w:rPr>
        <w:t xml:space="preserve"> </w:t>
      </w:r>
      <w:r>
        <w:t>сокращения</w:t>
      </w:r>
      <w:r>
        <w:rPr>
          <w:spacing w:val="1"/>
        </w:rPr>
        <w:t xml:space="preserve"> </w:t>
      </w:r>
      <w:r>
        <w:t>слов.</w:t>
      </w:r>
      <w:r>
        <w:rPr>
          <w:spacing w:val="1"/>
        </w:rPr>
        <w:t xml:space="preserve"> </w:t>
      </w:r>
      <w:r>
        <w:t>Орфографические</w:t>
      </w:r>
      <w:r>
        <w:rPr>
          <w:spacing w:val="1"/>
        </w:rPr>
        <w:t xml:space="preserve"> </w:t>
      </w:r>
      <w:r>
        <w:t>правила.</w:t>
      </w:r>
      <w:r>
        <w:rPr>
          <w:spacing w:val="1"/>
        </w:rPr>
        <w:t xml:space="preserve"> </w:t>
      </w:r>
      <w:r>
        <w:t>Правописание</w:t>
      </w:r>
      <w:r>
        <w:rPr>
          <w:spacing w:val="1"/>
        </w:rPr>
        <w:t xml:space="preserve"> </w:t>
      </w:r>
      <w:r>
        <w:t>гласных</w:t>
      </w:r>
      <w:r>
        <w:rPr>
          <w:spacing w:val="1"/>
        </w:rPr>
        <w:t xml:space="preserve"> </w:t>
      </w:r>
      <w:r>
        <w:t>в</w:t>
      </w:r>
      <w:r>
        <w:rPr>
          <w:spacing w:val="1"/>
        </w:rPr>
        <w:t xml:space="preserve"> </w:t>
      </w:r>
      <w:r>
        <w:t>корне.</w:t>
      </w:r>
      <w:r>
        <w:rPr>
          <w:spacing w:val="1"/>
        </w:rPr>
        <w:t xml:space="preserve"> </w:t>
      </w:r>
      <w:r>
        <w:t>Употребление</w:t>
      </w:r>
      <w:r>
        <w:rPr>
          <w:spacing w:val="1"/>
        </w:rPr>
        <w:t xml:space="preserve"> </w:t>
      </w:r>
      <w:r>
        <w:t>разделительных</w:t>
      </w:r>
      <w:r>
        <w:rPr>
          <w:spacing w:val="1"/>
        </w:rPr>
        <w:t xml:space="preserve"> </w:t>
      </w:r>
      <w:r>
        <w:t>ъ</w:t>
      </w:r>
      <w:r>
        <w:rPr>
          <w:spacing w:val="1"/>
        </w:rPr>
        <w:t xml:space="preserve"> </w:t>
      </w:r>
      <w:r>
        <w:t>и</w:t>
      </w:r>
      <w:r>
        <w:rPr>
          <w:spacing w:val="1"/>
        </w:rPr>
        <w:t xml:space="preserve"> </w:t>
      </w:r>
      <w:r>
        <w:t>ь.</w:t>
      </w:r>
      <w:r>
        <w:rPr>
          <w:spacing w:val="1"/>
        </w:rPr>
        <w:t xml:space="preserve"> </w:t>
      </w:r>
      <w:r>
        <w:t>Правописание</w:t>
      </w:r>
      <w:r>
        <w:rPr>
          <w:spacing w:val="1"/>
        </w:rPr>
        <w:t xml:space="preserve"> </w:t>
      </w:r>
      <w:r>
        <w:t xml:space="preserve">приставок. Буквы ы - и после приставок. Правописание суффиксов. Правописание н и </w:t>
      </w:r>
      <w:proofErr w:type="spellStart"/>
      <w:r>
        <w:t>нн</w:t>
      </w:r>
      <w:proofErr w:type="spellEnd"/>
      <w:r>
        <w:t xml:space="preserve"> в</w:t>
      </w:r>
      <w:r>
        <w:rPr>
          <w:spacing w:val="-57"/>
        </w:rPr>
        <w:t xml:space="preserve"> </w:t>
      </w:r>
      <w:r>
        <w:t>словах различных частей речи. Правописание не и ни. Правописание окончаний имен</w:t>
      </w:r>
      <w:r>
        <w:rPr>
          <w:spacing w:val="1"/>
        </w:rPr>
        <w:t xml:space="preserve"> </w:t>
      </w:r>
      <w:r>
        <w:t>существительных,</w:t>
      </w:r>
      <w:r>
        <w:rPr>
          <w:spacing w:val="1"/>
        </w:rPr>
        <w:t xml:space="preserve"> </w:t>
      </w:r>
      <w:r>
        <w:t>имен</w:t>
      </w:r>
      <w:r>
        <w:rPr>
          <w:spacing w:val="1"/>
        </w:rPr>
        <w:t xml:space="preserve"> </w:t>
      </w:r>
      <w:r>
        <w:t>прилагательных</w:t>
      </w:r>
      <w:r>
        <w:rPr>
          <w:spacing w:val="1"/>
        </w:rPr>
        <w:t xml:space="preserve"> </w:t>
      </w:r>
      <w:r>
        <w:t>и</w:t>
      </w:r>
      <w:r>
        <w:rPr>
          <w:spacing w:val="1"/>
        </w:rPr>
        <w:t xml:space="preserve"> </w:t>
      </w:r>
      <w:r>
        <w:t>глаголов.</w:t>
      </w:r>
      <w:r>
        <w:rPr>
          <w:spacing w:val="1"/>
        </w:rPr>
        <w:t xml:space="preserve"> </w:t>
      </w:r>
      <w:r>
        <w:t>Слитное,</w:t>
      </w:r>
      <w:r>
        <w:rPr>
          <w:spacing w:val="1"/>
        </w:rPr>
        <w:t xml:space="preserve"> </w:t>
      </w:r>
      <w:r>
        <w:t>дефисное</w:t>
      </w:r>
      <w:r>
        <w:rPr>
          <w:spacing w:val="1"/>
        </w:rPr>
        <w:t xml:space="preserve"> </w:t>
      </w:r>
      <w:r>
        <w:t>и</w:t>
      </w:r>
      <w:r>
        <w:rPr>
          <w:spacing w:val="1"/>
        </w:rPr>
        <w:t xml:space="preserve"> </w:t>
      </w:r>
      <w:r>
        <w:t>раздельное</w:t>
      </w:r>
      <w:r>
        <w:rPr>
          <w:spacing w:val="1"/>
        </w:rPr>
        <w:t xml:space="preserve"> </w:t>
      </w:r>
      <w:r>
        <w:t>написание</w:t>
      </w:r>
      <w:r>
        <w:rPr>
          <w:spacing w:val="1"/>
        </w:rPr>
        <w:t xml:space="preserve"> </w:t>
      </w:r>
      <w:r>
        <w:t>слов.</w:t>
      </w:r>
      <w:r>
        <w:rPr>
          <w:spacing w:val="1"/>
        </w:rPr>
        <w:t xml:space="preserve"> </w:t>
      </w:r>
      <w:r>
        <w:t>Речь.</w:t>
      </w:r>
      <w:r>
        <w:rPr>
          <w:spacing w:val="1"/>
        </w:rPr>
        <w:t xml:space="preserve"> </w:t>
      </w:r>
      <w:r>
        <w:t>Речевое</w:t>
      </w:r>
      <w:r>
        <w:rPr>
          <w:spacing w:val="1"/>
        </w:rPr>
        <w:t xml:space="preserve"> </w:t>
      </w:r>
      <w:r>
        <w:t>общение.</w:t>
      </w:r>
      <w:r>
        <w:rPr>
          <w:spacing w:val="1"/>
        </w:rPr>
        <w:t xml:space="preserve"> </w:t>
      </w:r>
      <w:r>
        <w:t>Речь</w:t>
      </w:r>
      <w:r>
        <w:rPr>
          <w:spacing w:val="1"/>
        </w:rPr>
        <w:t xml:space="preserve"> </w:t>
      </w:r>
      <w:r>
        <w:t>как</w:t>
      </w:r>
      <w:r>
        <w:rPr>
          <w:spacing w:val="1"/>
        </w:rPr>
        <w:t xml:space="preserve"> </w:t>
      </w:r>
      <w:r>
        <w:t>деятельность.</w:t>
      </w:r>
      <w:r>
        <w:rPr>
          <w:spacing w:val="1"/>
        </w:rPr>
        <w:t xml:space="preserve"> </w:t>
      </w:r>
      <w:r>
        <w:t>Виды</w:t>
      </w:r>
      <w:r>
        <w:rPr>
          <w:spacing w:val="1"/>
        </w:rPr>
        <w:t xml:space="preserve"> </w:t>
      </w:r>
      <w:r>
        <w:t>речевой</w:t>
      </w:r>
      <w:r>
        <w:rPr>
          <w:spacing w:val="1"/>
        </w:rPr>
        <w:t xml:space="preserve"> </w:t>
      </w:r>
      <w:r>
        <w:t>деятельности (повторение, обобщение). Речевое общение и его виды. Основные сферы</w:t>
      </w:r>
      <w:r>
        <w:rPr>
          <w:spacing w:val="1"/>
        </w:rPr>
        <w:t xml:space="preserve"> </w:t>
      </w:r>
      <w:r>
        <w:t>речевого общения. Речевая ситуация и ее компоненты (адресант и адресат; мотивы и цели,</w:t>
      </w:r>
      <w:r>
        <w:rPr>
          <w:spacing w:val="-57"/>
        </w:rPr>
        <w:t xml:space="preserve"> </w:t>
      </w:r>
      <w:r>
        <w:t>предмет и тема речи; условия общения). Речевой этикет. Основные функции речевого</w:t>
      </w:r>
      <w:r>
        <w:rPr>
          <w:spacing w:val="1"/>
        </w:rPr>
        <w:t xml:space="preserve"> </w:t>
      </w:r>
      <w:r>
        <w:t>этикета</w:t>
      </w:r>
      <w:r>
        <w:rPr>
          <w:spacing w:val="1"/>
        </w:rPr>
        <w:t xml:space="preserve"> </w:t>
      </w:r>
      <w:r>
        <w:t>(установление</w:t>
      </w:r>
      <w:r>
        <w:rPr>
          <w:spacing w:val="1"/>
        </w:rPr>
        <w:t xml:space="preserve"> </w:t>
      </w:r>
      <w:r>
        <w:t>и</w:t>
      </w:r>
      <w:r>
        <w:rPr>
          <w:spacing w:val="1"/>
        </w:rPr>
        <w:t xml:space="preserve"> </w:t>
      </w:r>
      <w:r>
        <w:t>поддержание</w:t>
      </w:r>
      <w:r>
        <w:rPr>
          <w:spacing w:val="1"/>
        </w:rPr>
        <w:t xml:space="preserve"> </w:t>
      </w:r>
      <w:r>
        <w:t>контакта,</w:t>
      </w:r>
      <w:r>
        <w:rPr>
          <w:spacing w:val="1"/>
        </w:rPr>
        <w:t xml:space="preserve"> </w:t>
      </w:r>
      <w:r>
        <w:t>демонстрация</w:t>
      </w:r>
      <w:r>
        <w:rPr>
          <w:spacing w:val="1"/>
        </w:rPr>
        <w:t xml:space="preserve"> </w:t>
      </w:r>
      <w:r>
        <w:t>доброжелательности</w:t>
      </w:r>
      <w:r>
        <w:rPr>
          <w:spacing w:val="1"/>
        </w:rPr>
        <w:t xml:space="preserve"> </w:t>
      </w:r>
      <w:r>
        <w:t>и</w:t>
      </w:r>
      <w:r>
        <w:rPr>
          <w:spacing w:val="1"/>
        </w:rPr>
        <w:t xml:space="preserve"> </w:t>
      </w:r>
      <w:r>
        <w:t>вежливости, уважительного отношения, говорящего к партнеру и другие). Устойчивые</w:t>
      </w:r>
      <w:r>
        <w:rPr>
          <w:spacing w:val="1"/>
        </w:rPr>
        <w:t xml:space="preserve"> </w:t>
      </w:r>
      <w:r>
        <w:t>формулы</w:t>
      </w:r>
      <w:r>
        <w:rPr>
          <w:spacing w:val="1"/>
        </w:rPr>
        <w:t xml:space="preserve"> </w:t>
      </w:r>
      <w:r>
        <w:t>русского</w:t>
      </w:r>
      <w:r>
        <w:rPr>
          <w:spacing w:val="1"/>
        </w:rPr>
        <w:t xml:space="preserve"> </w:t>
      </w:r>
      <w:r>
        <w:t>речевого</w:t>
      </w:r>
      <w:r>
        <w:rPr>
          <w:spacing w:val="1"/>
        </w:rPr>
        <w:t xml:space="preserve"> </w:t>
      </w:r>
      <w:r>
        <w:t>этикета</w:t>
      </w:r>
      <w:r>
        <w:rPr>
          <w:spacing w:val="1"/>
        </w:rPr>
        <w:t xml:space="preserve"> </w:t>
      </w:r>
      <w:r>
        <w:t>применительно</w:t>
      </w:r>
      <w:r>
        <w:rPr>
          <w:spacing w:val="1"/>
        </w:rPr>
        <w:t xml:space="preserve"> </w:t>
      </w:r>
      <w:r>
        <w:t>к</w:t>
      </w:r>
      <w:r>
        <w:rPr>
          <w:spacing w:val="1"/>
        </w:rPr>
        <w:t xml:space="preserve"> </w:t>
      </w:r>
      <w:r>
        <w:t>различным</w:t>
      </w:r>
      <w:r>
        <w:rPr>
          <w:spacing w:val="1"/>
        </w:rPr>
        <w:t xml:space="preserve"> </w:t>
      </w:r>
      <w:r>
        <w:t>ситуациям</w:t>
      </w:r>
      <w:r>
        <w:rPr>
          <w:spacing w:val="1"/>
        </w:rPr>
        <w:t xml:space="preserve"> </w:t>
      </w:r>
      <w:r>
        <w:t>официального/неофициального общения, статусу адресанта/адресата и другим. Публичное</w:t>
      </w:r>
      <w:r>
        <w:rPr>
          <w:spacing w:val="-57"/>
        </w:rPr>
        <w:t xml:space="preserve"> </w:t>
      </w:r>
      <w:r>
        <w:t>выступление и его особенности. Тема, цель, основной тезис (основная мысль), план и</w:t>
      </w:r>
      <w:r>
        <w:rPr>
          <w:spacing w:val="1"/>
        </w:rPr>
        <w:t xml:space="preserve"> </w:t>
      </w:r>
      <w:r>
        <w:t>композиция</w:t>
      </w:r>
      <w:r>
        <w:rPr>
          <w:spacing w:val="1"/>
        </w:rPr>
        <w:t xml:space="preserve"> </w:t>
      </w:r>
      <w:r>
        <w:t>публичного</w:t>
      </w:r>
      <w:r>
        <w:rPr>
          <w:spacing w:val="1"/>
        </w:rPr>
        <w:t xml:space="preserve"> </w:t>
      </w:r>
      <w:r>
        <w:t>выступления.</w:t>
      </w:r>
      <w:r>
        <w:rPr>
          <w:spacing w:val="1"/>
        </w:rPr>
        <w:t xml:space="preserve"> </w:t>
      </w:r>
      <w:r>
        <w:t>Виды</w:t>
      </w:r>
      <w:r>
        <w:rPr>
          <w:spacing w:val="1"/>
        </w:rPr>
        <w:t xml:space="preserve"> </w:t>
      </w:r>
      <w:r>
        <w:t>аргументации.</w:t>
      </w:r>
      <w:r>
        <w:rPr>
          <w:spacing w:val="1"/>
        </w:rPr>
        <w:t xml:space="preserve"> </w:t>
      </w:r>
      <w:r>
        <w:t>Выбор</w:t>
      </w:r>
      <w:r>
        <w:rPr>
          <w:spacing w:val="1"/>
        </w:rPr>
        <w:t xml:space="preserve"> </w:t>
      </w:r>
      <w:r>
        <w:t>языковых</w:t>
      </w:r>
      <w:r>
        <w:rPr>
          <w:spacing w:val="1"/>
        </w:rPr>
        <w:t xml:space="preserve"> </w:t>
      </w:r>
      <w:r>
        <w:t>средств</w:t>
      </w:r>
      <w:r>
        <w:rPr>
          <w:spacing w:val="1"/>
        </w:rPr>
        <w:t xml:space="preserve"> </w:t>
      </w:r>
      <w:r>
        <w:t>оформления публичного выступления с учетом его цели, особенностей адресата, ситуации</w:t>
      </w:r>
      <w:r>
        <w:rPr>
          <w:spacing w:val="-57"/>
        </w:rPr>
        <w:t xml:space="preserve"> </w:t>
      </w:r>
      <w:r>
        <w:t>общения.</w:t>
      </w:r>
      <w:r>
        <w:rPr>
          <w:spacing w:val="1"/>
        </w:rPr>
        <w:t xml:space="preserve"> </w:t>
      </w:r>
      <w:r>
        <w:t>Текст.</w:t>
      </w:r>
      <w:r>
        <w:rPr>
          <w:spacing w:val="1"/>
        </w:rPr>
        <w:t xml:space="preserve"> </w:t>
      </w:r>
      <w:r>
        <w:t>Информационно-смысловая</w:t>
      </w:r>
      <w:r>
        <w:rPr>
          <w:spacing w:val="1"/>
        </w:rPr>
        <w:t xml:space="preserve"> </w:t>
      </w:r>
      <w:r>
        <w:t>переработка</w:t>
      </w:r>
      <w:r>
        <w:rPr>
          <w:spacing w:val="1"/>
        </w:rPr>
        <w:t xml:space="preserve"> </w:t>
      </w:r>
      <w:r>
        <w:t>текста.</w:t>
      </w:r>
      <w:r>
        <w:rPr>
          <w:spacing w:val="1"/>
        </w:rPr>
        <w:t xml:space="preserve"> </w:t>
      </w:r>
      <w:r>
        <w:t>Текст,</w:t>
      </w:r>
      <w:r>
        <w:rPr>
          <w:spacing w:val="1"/>
        </w:rPr>
        <w:t xml:space="preserve"> </w:t>
      </w:r>
      <w:r>
        <w:t>его</w:t>
      </w:r>
      <w:r>
        <w:rPr>
          <w:spacing w:val="1"/>
        </w:rPr>
        <w:t xml:space="preserve"> </w:t>
      </w:r>
      <w:r>
        <w:t>основные</w:t>
      </w:r>
      <w:r>
        <w:rPr>
          <w:spacing w:val="1"/>
        </w:rPr>
        <w:t xml:space="preserve"> </w:t>
      </w:r>
      <w:r>
        <w:t>признаки (повторение, обобщение). Логико-смысловые отношения между предложениями</w:t>
      </w:r>
      <w:r>
        <w:rPr>
          <w:spacing w:val="-57"/>
        </w:rPr>
        <w:t xml:space="preserve"> </w:t>
      </w:r>
      <w:r>
        <w:t>в тексте (общее представление). Информативность текста. Виды информации в тексте.</w:t>
      </w:r>
      <w:r>
        <w:rPr>
          <w:spacing w:val="1"/>
        </w:rPr>
        <w:t xml:space="preserve"> </w:t>
      </w:r>
      <w:r>
        <w:t>Информационно-смысловая переработка прочитанного и прослушанного текста, включая</w:t>
      </w:r>
      <w:r>
        <w:rPr>
          <w:spacing w:val="1"/>
        </w:rPr>
        <w:t xml:space="preserve"> </w:t>
      </w:r>
      <w:r>
        <w:t>гипертекст,</w:t>
      </w:r>
      <w:r>
        <w:rPr>
          <w:spacing w:val="1"/>
        </w:rPr>
        <w:t xml:space="preserve"> </w:t>
      </w:r>
      <w:r>
        <w:t>графику,</w:t>
      </w:r>
      <w:r>
        <w:rPr>
          <w:spacing w:val="1"/>
        </w:rPr>
        <w:t xml:space="preserve"> </w:t>
      </w:r>
      <w:r>
        <w:t>инфографику</w:t>
      </w:r>
      <w:r>
        <w:rPr>
          <w:spacing w:val="1"/>
        </w:rPr>
        <w:t xml:space="preserve"> </w:t>
      </w:r>
      <w:r>
        <w:t>и</w:t>
      </w:r>
      <w:r>
        <w:rPr>
          <w:spacing w:val="1"/>
        </w:rPr>
        <w:t xml:space="preserve"> </w:t>
      </w:r>
      <w:r>
        <w:t>другие.</w:t>
      </w:r>
      <w:r>
        <w:rPr>
          <w:spacing w:val="1"/>
        </w:rPr>
        <w:t xml:space="preserve"> </w:t>
      </w:r>
      <w:r>
        <w:t>План.</w:t>
      </w:r>
      <w:r>
        <w:rPr>
          <w:spacing w:val="1"/>
        </w:rPr>
        <w:t xml:space="preserve"> </w:t>
      </w:r>
      <w:r>
        <w:t>Тезисы.</w:t>
      </w:r>
      <w:r>
        <w:rPr>
          <w:spacing w:val="1"/>
        </w:rPr>
        <w:t xml:space="preserve"> </w:t>
      </w:r>
      <w:r>
        <w:t>Конспект.</w:t>
      </w:r>
      <w:r>
        <w:rPr>
          <w:spacing w:val="61"/>
        </w:rPr>
        <w:t xml:space="preserve"> </w:t>
      </w:r>
      <w:r>
        <w:t>Реферат.</w:t>
      </w:r>
      <w:r>
        <w:rPr>
          <w:spacing w:val="1"/>
        </w:rPr>
        <w:t xml:space="preserve"> </w:t>
      </w:r>
      <w:r>
        <w:t>Аннотация.</w:t>
      </w:r>
      <w:r>
        <w:rPr>
          <w:spacing w:val="-1"/>
        </w:rPr>
        <w:t xml:space="preserve"> </w:t>
      </w:r>
      <w:r>
        <w:t>Отзыв. Рецензия.</w:t>
      </w:r>
    </w:p>
    <w:p w14:paraId="4757A8D2" w14:textId="77777777" w:rsidR="00F52540" w:rsidRDefault="006A0404" w:rsidP="000510AA">
      <w:pPr>
        <w:pStyle w:val="a4"/>
        <w:ind w:left="0" w:firstLine="709"/>
        <w:jc w:val="center"/>
      </w:pPr>
      <w:r>
        <w:rPr>
          <w:u w:val="single"/>
        </w:rPr>
        <w:t>Содержание</w:t>
      </w:r>
      <w:r>
        <w:rPr>
          <w:spacing w:val="-4"/>
          <w:u w:val="single"/>
        </w:rPr>
        <w:t xml:space="preserve"> </w:t>
      </w:r>
      <w:r>
        <w:rPr>
          <w:u w:val="single"/>
        </w:rPr>
        <w:t>обучения</w:t>
      </w:r>
      <w:r>
        <w:rPr>
          <w:spacing w:val="-2"/>
          <w:u w:val="single"/>
        </w:rPr>
        <w:t xml:space="preserve"> </w:t>
      </w:r>
      <w:r>
        <w:rPr>
          <w:u w:val="single"/>
        </w:rPr>
        <w:t>в</w:t>
      </w:r>
      <w:r>
        <w:rPr>
          <w:spacing w:val="-1"/>
          <w:u w:val="single"/>
        </w:rPr>
        <w:t xml:space="preserve"> </w:t>
      </w:r>
      <w:r>
        <w:rPr>
          <w:u w:val="single"/>
        </w:rPr>
        <w:t>11</w:t>
      </w:r>
      <w:r>
        <w:rPr>
          <w:spacing w:val="-2"/>
          <w:u w:val="single"/>
        </w:rPr>
        <w:t xml:space="preserve"> </w:t>
      </w:r>
      <w:r>
        <w:rPr>
          <w:u w:val="single"/>
        </w:rPr>
        <w:t>классе</w:t>
      </w:r>
      <w:r>
        <w:t>.</w:t>
      </w:r>
    </w:p>
    <w:p w14:paraId="08F45BA1" w14:textId="77777777" w:rsidR="00F52540" w:rsidRDefault="006A0404" w:rsidP="00E41D68">
      <w:pPr>
        <w:pStyle w:val="a4"/>
        <w:ind w:left="0" w:firstLine="709"/>
      </w:pPr>
      <w:r>
        <w:t>Общие</w:t>
      </w:r>
      <w:r>
        <w:rPr>
          <w:spacing w:val="-3"/>
        </w:rPr>
        <w:t xml:space="preserve"> </w:t>
      </w:r>
      <w:r>
        <w:t>сведения</w:t>
      </w:r>
      <w:r>
        <w:rPr>
          <w:spacing w:val="-2"/>
        </w:rPr>
        <w:t xml:space="preserve"> </w:t>
      </w:r>
      <w:r>
        <w:t>о</w:t>
      </w:r>
      <w:r>
        <w:rPr>
          <w:spacing w:val="-2"/>
        </w:rPr>
        <w:t xml:space="preserve"> </w:t>
      </w:r>
      <w:r>
        <w:t>языке.</w:t>
      </w:r>
    </w:p>
    <w:p w14:paraId="00860A4E" w14:textId="3B524B7B" w:rsidR="00F52540" w:rsidRPr="00470377" w:rsidRDefault="006A0404" w:rsidP="00470377">
      <w:pPr>
        <w:pStyle w:val="a4"/>
        <w:ind w:left="0" w:firstLine="709"/>
      </w:pPr>
      <w:r>
        <w:t>Культура</w:t>
      </w:r>
      <w:r>
        <w:rPr>
          <w:spacing w:val="1"/>
        </w:rPr>
        <w:t xml:space="preserve"> </w:t>
      </w:r>
      <w:r>
        <w:t>речи</w:t>
      </w:r>
      <w:r>
        <w:rPr>
          <w:spacing w:val="1"/>
        </w:rPr>
        <w:t xml:space="preserve"> </w:t>
      </w:r>
      <w:r>
        <w:t>в</w:t>
      </w:r>
      <w:r>
        <w:rPr>
          <w:spacing w:val="1"/>
        </w:rPr>
        <w:t xml:space="preserve"> </w:t>
      </w:r>
      <w:r>
        <w:t>экологическом</w:t>
      </w:r>
      <w:r>
        <w:rPr>
          <w:spacing w:val="1"/>
        </w:rPr>
        <w:t xml:space="preserve"> </w:t>
      </w:r>
      <w:r>
        <w:t>аспекте.</w:t>
      </w:r>
      <w:r>
        <w:rPr>
          <w:spacing w:val="1"/>
        </w:rPr>
        <w:t xml:space="preserve"> </w:t>
      </w:r>
      <w:r>
        <w:t>Экология</w:t>
      </w:r>
      <w:r>
        <w:rPr>
          <w:spacing w:val="1"/>
        </w:rPr>
        <w:t xml:space="preserve"> </w:t>
      </w:r>
      <w:r>
        <w:t>как</w:t>
      </w:r>
      <w:r>
        <w:rPr>
          <w:spacing w:val="1"/>
        </w:rPr>
        <w:t xml:space="preserve"> </w:t>
      </w:r>
      <w:r>
        <w:t>наука,</w:t>
      </w:r>
      <w:r>
        <w:rPr>
          <w:spacing w:val="1"/>
        </w:rPr>
        <w:t xml:space="preserve"> </w:t>
      </w:r>
      <w:r>
        <w:t>экология</w:t>
      </w:r>
      <w:r>
        <w:rPr>
          <w:spacing w:val="60"/>
        </w:rPr>
        <w:t xml:space="preserve"> </w:t>
      </w:r>
      <w:r>
        <w:t>языка</w:t>
      </w:r>
      <w:r>
        <w:rPr>
          <w:spacing w:val="1"/>
        </w:rPr>
        <w:t xml:space="preserve"> </w:t>
      </w:r>
      <w:r>
        <w:t>(общее</w:t>
      </w:r>
      <w:r>
        <w:rPr>
          <w:spacing w:val="1"/>
        </w:rPr>
        <w:t xml:space="preserve"> </w:t>
      </w:r>
      <w:r>
        <w:t>представление).</w:t>
      </w:r>
      <w:r>
        <w:rPr>
          <w:spacing w:val="1"/>
        </w:rPr>
        <w:t xml:space="preserve"> </w:t>
      </w:r>
      <w:r>
        <w:t>Проблемы</w:t>
      </w:r>
      <w:r>
        <w:rPr>
          <w:spacing w:val="1"/>
        </w:rPr>
        <w:t xml:space="preserve"> </w:t>
      </w:r>
      <w:r>
        <w:t>речевой</w:t>
      </w:r>
      <w:r>
        <w:rPr>
          <w:spacing w:val="1"/>
        </w:rPr>
        <w:t xml:space="preserve"> </w:t>
      </w:r>
      <w:r>
        <w:t>культуры</w:t>
      </w:r>
      <w:r>
        <w:rPr>
          <w:spacing w:val="1"/>
        </w:rPr>
        <w:t xml:space="preserve"> </w:t>
      </w:r>
      <w:r>
        <w:t>в</w:t>
      </w:r>
      <w:r>
        <w:rPr>
          <w:spacing w:val="1"/>
        </w:rPr>
        <w:t xml:space="preserve"> </w:t>
      </w:r>
      <w:r>
        <w:t>современном</w:t>
      </w:r>
      <w:r>
        <w:rPr>
          <w:spacing w:val="1"/>
        </w:rPr>
        <w:t xml:space="preserve"> </w:t>
      </w:r>
      <w:r>
        <w:t>обществе</w:t>
      </w:r>
      <w:r>
        <w:rPr>
          <w:spacing w:val="-57"/>
        </w:rPr>
        <w:t xml:space="preserve"> </w:t>
      </w:r>
      <w:r>
        <w:t>(стилистические</w:t>
      </w:r>
      <w:r>
        <w:rPr>
          <w:spacing w:val="1"/>
        </w:rPr>
        <w:t xml:space="preserve"> </w:t>
      </w:r>
      <w:r>
        <w:t>изменения</w:t>
      </w:r>
      <w:r>
        <w:rPr>
          <w:spacing w:val="1"/>
        </w:rPr>
        <w:t xml:space="preserve"> </w:t>
      </w:r>
      <w:r>
        <w:t>в</w:t>
      </w:r>
      <w:r>
        <w:rPr>
          <w:spacing w:val="1"/>
        </w:rPr>
        <w:t xml:space="preserve"> </w:t>
      </w:r>
      <w:r>
        <w:t>лексике,</w:t>
      </w:r>
      <w:r>
        <w:rPr>
          <w:spacing w:val="1"/>
        </w:rPr>
        <w:t xml:space="preserve"> </w:t>
      </w:r>
      <w:r>
        <w:t>огрубление</w:t>
      </w:r>
      <w:r>
        <w:rPr>
          <w:spacing w:val="1"/>
        </w:rPr>
        <w:t xml:space="preserve"> </w:t>
      </w:r>
      <w:r>
        <w:t>обиходно-разговорной</w:t>
      </w:r>
      <w:r>
        <w:rPr>
          <w:spacing w:val="1"/>
        </w:rPr>
        <w:t xml:space="preserve"> </w:t>
      </w:r>
      <w:r>
        <w:t>речи,</w:t>
      </w:r>
      <w:r>
        <w:rPr>
          <w:spacing w:val="1"/>
        </w:rPr>
        <w:t xml:space="preserve"> </w:t>
      </w:r>
      <w:r>
        <w:t>неоправданное употребление иноязычных заимствований и другое) (обзор). Язык и речь.</w:t>
      </w:r>
      <w:r>
        <w:rPr>
          <w:spacing w:val="1"/>
        </w:rPr>
        <w:t xml:space="preserve"> </w:t>
      </w:r>
      <w:r>
        <w:t>Культура речи. Синтаксис. Синтаксические нормы. Синтаксис</w:t>
      </w:r>
      <w:r>
        <w:rPr>
          <w:spacing w:val="1"/>
        </w:rPr>
        <w:t xml:space="preserve"> </w:t>
      </w:r>
      <w:r>
        <w:t>как раздел лингвистики</w:t>
      </w:r>
      <w:r>
        <w:rPr>
          <w:spacing w:val="1"/>
        </w:rPr>
        <w:t xml:space="preserve"> </w:t>
      </w:r>
      <w:r>
        <w:t>(повторение,</w:t>
      </w:r>
      <w:r>
        <w:rPr>
          <w:spacing w:val="1"/>
        </w:rPr>
        <w:t xml:space="preserve"> </w:t>
      </w:r>
      <w:r>
        <w:t>обобщение).</w:t>
      </w:r>
      <w:r>
        <w:rPr>
          <w:spacing w:val="1"/>
        </w:rPr>
        <w:t xml:space="preserve"> </w:t>
      </w:r>
      <w:r>
        <w:t>Синтаксический</w:t>
      </w:r>
      <w:r>
        <w:rPr>
          <w:spacing w:val="1"/>
        </w:rPr>
        <w:t xml:space="preserve"> </w:t>
      </w:r>
      <w:r>
        <w:t>анализ</w:t>
      </w:r>
      <w:r>
        <w:rPr>
          <w:spacing w:val="1"/>
        </w:rPr>
        <w:t xml:space="preserve"> </w:t>
      </w:r>
      <w:r>
        <w:t>словосочетания</w:t>
      </w:r>
      <w:r>
        <w:rPr>
          <w:spacing w:val="1"/>
        </w:rPr>
        <w:t xml:space="preserve"> </w:t>
      </w:r>
      <w:r>
        <w:t>и</w:t>
      </w:r>
      <w:r>
        <w:rPr>
          <w:spacing w:val="1"/>
        </w:rPr>
        <w:t xml:space="preserve"> </w:t>
      </w:r>
      <w:r>
        <w:t>предложения.</w:t>
      </w:r>
      <w:r>
        <w:rPr>
          <w:spacing w:val="1"/>
        </w:rPr>
        <w:t xml:space="preserve"> </w:t>
      </w:r>
      <w:r>
        <w:t>Изобразительно-выразительные</w:t>
      </w:r>
      <w:r>
        <w:rPr>
          <w:spacing w:val="1"/>
        </w:rPr>
        <w:t xml:space="preserve"> </w:t>
      </w:r>
      <w:r>
        <w:t>средства</w:t>
      </w:r>
      <w:r>
        <w:rPr>
          <w:spacing w:val="1"/>
        </w:rPr>
        <w:t xml:space="preserve"> </w:t>
      </w:r>
      <w:r>
        <w:t>синтаксиса.</w:t>
      </w:r>
      <w:r>
        <w:rPr>
          <w:spacing w:val="1"/>
        </w:rPr>
        <w:t xml:space="preserve"> </w:t>
      </w:r>
      <w:r>
        <w:t>Синтаксический</w:t>
      </w:r>
      <w:r>
        <w:rPr>
          <w:spacing w:val="1"/>
        </w:rPr>
        <w:t xml:space="preserve"> </w:t>
      </w:r>
      <w:r>
        <w:t>параллелизм,</w:t>
      </w:r>
      <w:r>
        <w:rPr>
          <w:spacing w:val="1"/>
        </w:rPr>
        <w:t xml:space="preserve"> </w:t>
      </w:r>
      <w:r>
        <w:t>парцелляция,</w:t>
      </w:r>
      <w:r>
        <w:rPr>
          <w:spacing w:val="1"/>
        </w:rPr>
        <w:t xml:space="preserve"> </w:t>
      </w:r>
      <w:r>
        <w:t>вопросно-ответная</w:t>
      </w:r>
      <w:r>
        <w:rPr>
          <w:spacing w:val="1"/>
        </w:rPr>
        <w:t xml:space="preserve"> </w:t>
      </w:r>
      <w:r>
        <w:t>форма</w:t>
      </w:r>
      <w:r>
        <w:rPr>
          <w:spacing w:val="1"/>
        </w:rPr>
        <w:t xml:space="preserve"> </w:t>
      </w:r>
      <w:r>
        <w:t>изложения,</w:t>
      </w:r>
      <w:r>
        <w:rPr>
          <w:spacing w:val="1"/>
        </w:rPr>
        <w:t xml:space="preserve"> </w:t>
      </w:r>
      <w:r>
        <w:t>градация,</w:t>
      </w:r>
      <w:r>
        <w:rPr>
          <w:spacing w:val="1"/>
        </w:rPr>
        <w:t xml:space="preserve"> </w:t>
      </w:r>
      <w:r>
        <w:t>инверсия,</w:t>
      </w:r>
      <w:r>
        <w:rPr>
          <w:spacing w:val="1"/>
        </w:rPr>
        <w:t xml:space="preserve"> </w:t>
      </w:r>
      <w:r>
        <w:t>лексический</w:t>
      </w:r>
      <w:r>
        <w:rPr>
          <w:spacing w:val="1"/>
        </w:rPr>
        <w:t xml:space="preserve"> </w:t>
      </w:r>
      <w:r>
        <w:t>повтор,</w:t>
      </w:r>
      <w:r>
        <w:rPr>
          <w:spacing w:val="1"/>
        </w:rPr>
        <w:t xml:space="preserve"> </w:t>
      </w:r>
      <w:r>
        <w:t>анафора,</w:t>
      </w:r>
      <w:r>
        <w:rPr>
          <w:spacing w:val="1"/>
        </w:rPr>
        <w:t xml:space="preserve"> </w:t>
      </w:r>
      <w:r>
        <w:t>эпифора,</w:t>
      </w:r>
      <w:r>
        <w:rPr>
          <w:spacing w:val="1"/>
        </w:rPr>
        <w:t xml:space="preserve"> </w:t>
      </w:r>
      <w:r>
        <w:t>антитеза;</w:t>
      </w:r>
      <w:r>
        <w:rPr>
          <w:spacing w:val="1"/>
        </w:rPr>
        <w:t xml:space="preserve"> </w:t>
      </w:r>
      <w:r>
        <w:t>риторический</w:t>
      </w:r>
      <w:r>
        <w:rPr>
          <w:spacing w:val="1"/>
        </w:rPr>
        <w:t xml:space="preserve"> </w:t>
      </w:r>
      <w:r>
        <w:t>вопрос,</w:t>
      </w:r>
      <w:r>
        <w:rPr>
          <w:spacing w:val="1"/>
        </w:rPr>
        <w:t xml:space="preserve"> </w:t>
      </w:r>
      <w:r>
        <w:t>риторическое</w:t>
      </w:r>
      <w:r>
        <w:rPr>
          <w:spacing w:val="1"/>
        </w:rPr>
        <w:t xml:space="preserve"> </w:t>
      </w:r>
      <w:r>
        <w:t>восклицание,</w:t>
      </w:r>
      <w:r>
        <w:rPr>
          <w:spacing w:val="-57"/>
        </w:rPr>
        <w:t xml:space="preserve"> </w:t>
      </w:r>
      <w:r>
        <w:t>риторическое обращение; многосоюзие, бессоюзие. Синтаксические нормы. Порядок слов</w:t>
      </w:r>
      <w:r>
        <w:rPr>
          <w:spacing w:val="1"/>
        </w:rPr>
        <w:t xml:space="preserve"> </w:t>
      </w:r>
      <w:r>
        <w:t>в</w:t>
      </w:r>
      <w:r>
        <w:rPr>
          <w:spacing w:val="1"/>
        </w:rPr>
        <w:t xml:space="preserve"> </w:t>
      </w:r>
      <w:r>
        <w:t>предложении.</w:t>
      </w:r>
      <w:r>
        <w:rPr>
          <w:spacing w:val="1"/>
        </w:rPr>
        <w:t xml:space="preserve"> </w:t>
      </w:r>
      <w:r>
        <w:t>Основные</w:t>
      </w:r>
      <w:r>
        <w:rPr>
          <w:spacing w:val="1"/>
        </w:rPr>
        <w:t xml:space="preserve"> </w:t>
      </w:r>
      <w:r>
        <w:t>нормы</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w:t>
      </w:r>
      <w:r>
        <w:rPr>
          <w:spacing w:val="1"/>
        </w:rPr>
        <w:t xml:space="preserve"> </w:t>
      </w:r>
      <w:r>
        <w:t>состав</w:t>
      </w:r>
      <w:r>
        <w:rPr>
          <w:spacing w:val="1"/>
        </w:rPr>
        <w:t xml:space="preserve"> </w:t>
      </w:r>
      <w:r>
        <w:t>которого</w:t>
      </w:r>
      <w:r>
        <w:rPr>
          <w:spacing w:val="1"/>
        </w:rPr>
        <w:t xml:space="preserve"> </w:t>
      </w:r>
      <w:r>
        <w:t>входят</w:t>
      </w:r>
      <w:r>
        <w:rPr>
          <w:spacing w:val="1"/>
        </w:rPr>
        <w:t xml:space="preserve"> </w:t>
      </w:r>
      <w:r>
        <w:t>слова</w:t>
      </w:r>
      <w:r>
        <w:rPr>
          <w:spacing w:val="1"/>
        </w:rPr>
        <w:t xml:space="preserve"> </w:t>
      </w:r>
      <w:r>
        <w:t>множество,</w:t>
      </w:r>
      <w:r>
        <w:rPr>
          <w:spacing w:val="1"/>
        </w:rPr>
        <w:t xml:space="preserve"> </w:t>
      </w:r>
      <w:r>
        <w:t>ряд,</w:t>
      </w:r>
      <w:r>
        <w:rPr>
          <w:spacing w:val="1"/>
        </w:rPr>
        <w:t xml:space="preserve"> </w:t>
      </w:r>
      <w:r>
        <w:t>большинство,</w:t>
      </w:r>
      <w:r>
        <w:rPr>
          <w:spacing w:val="1"/>
        </w:rPr>
        <w:t xml:space="preserve"> </w:t>
      </w:r>
      <w:r>
        <w:t>меньшинство;</w:t>
      </w:r>
      <w:r>
        <w:rPr>
          <w:spacing w:val="1"/>
        </w:rPr>
        <w:t xml:space="preserve"> </w:t>
      </w:r>
      <w:r>
        <w:t>с</w:t>
      </w:r>
      <w:r>
        <w:rPr>
          <w:spacing w:val="1"/>
        </w:rPr>
        <w:t xml:space="preserve"> </w:t>
      </w:r>
      <w:r>
        <w:t>подлежащим,</w:t>
      </w:r>
      <w:r>
        <w:rPr>
          <w:spacing w:val="1"/>
        </w:rPr>
        <w:t xml:space="preserve"> </w:t>
      </w:r>
      <w:r>
        <w:t>выраженным</w:t>
      </w:r>
      <w:r>
        <w:rPr>
          <w:spacing w:val="11"/>
        </w:rPr>
        <w:t xml:space="preserve"> </w:t>
      </w:r>
      <w:r>
        <w:t>количественно-именным</w:t>
      </w:r>
      <w:r>
        <w:rPr>
          <w:spacing w:val="12"/>
        </w:rPr>
        <w:t xml:space="preserve"> </w:t>
      </w:r>
      <w:r>
        <w:t>сочетанием</w:t>
      </w:r>
      <w:r>
        <w:rPr>
          <w:spacing w:val="12"/>
        </w:rPr>
        <w:t xml:space="preserve"> </w:t>
      </w:r>
      <w:r>
        <w:t>(двадцать</w:t>
      </w:r>
      <w:r>
        <w:rPr>
          <w:spacing w:val="14"/>
        </w:rPr>
        <w:t xml:space="preserve"> </w:t>
      </w:r>
      <w:r>
        <w:t>лет,</w:t>
      </w:r>
      <w:r>
        <w:rPr>
          <w:spacing w:val="13"/>
        </w:rPr>
        <w:t xml:space="preserve"> </w:t>
      </w:r>
      <w:r>
        <w:t>пять</w:t>
      </w:r>
      <w:r>
        <w:rPr>
          <w:spacing w:val="12"/>
        </w:rPr>
        <w:t xml:space="preserve"> </w:t>
      </w:r>
      <w:r>
        <w:t>человек);</w:t>
      </w:r>
      <w:r>
        <w:rPr>
          <w:spacing w:val="13"/>
        </w:rPr>
        <w:t xml:space="preserve"> </w:t>
      </w:r>
      <w:r>
        <w:t>имеющим</w:t>
      </w:r>
      <w:r>
        <w:rPr>
          <w:spacing w:val="-58"/>
        </w:rPr>
        <w:t xml:space="preserve"> </w:t>
      </w:r>
      <w:r>
        <w:t>в</w:t>
      </w:r>
      <w:r>
        <w:rPr>
          <w:spacing w:val="1"/>
        </w:rPr>
        <w:t xml:space="preserve"> </w:t>
      </w:r>
      <w:r>
        <w:t>своем</w:t>
      </w:r>
      <w:r>
        <w:rPr>
          <w:spacing w:val="1"/>
        </w:rPr>
        <w:t xml:space="preserve"> </w:t>
      </w:r>
      <w:r>
        <w:t>составе</w:t>
      </w:r>
      <w:r>
        <w:rPr>
          <w:spacing w:val="1"/>
        </w:rPr>
        <w:t xml:space="preserve"> </w:t>
      </w:r>
      <w:r>
        <w:t>числительные,</w:t>
      </w:r>
      <w:r>
        <w:rPr>
          <w:spacing w:val="1"/>
        </w:rPr>
        <w:t xml:space="preserve"> </w:t>
      </w:r>
      <w:r>
        <w:t>оканчивающиеся</w:t>
      </w:r>
      <w:r>
        <w:rPr>
          <w:spacing w:val="1"/>
        </w:rPr>
        <w:t xml:space="preserve"> </w:t>
      </w:r>
      <w:r>
        <w:t>на</w:t>
      </w:r>
      <w:r>
        <w:rPr>
          <w:spacing w:val="1"/>
        </w:rPr>
        <w:t xml:space="preserve"> </w:t>
      </w:r>
      <w:r>
        <w:t>один;</w:t>
      </w:r>
      <w:r>
        <w:rPr>
          <w:spacing w:val="1"/>
        </w:rPr>
        <w:t xml:space="preserve"> </w:t>
      </w:r>
      <w:r>
        <w:t>имеющим</w:t>
      </w:r>
      <w:r>
        <w:rPr>
          <w:spacing w:val="1"/>
        </w:rPr>
        <w:t xml:space="preserve"> </w:t>
      </w:r>
      <w:r>
        <w:t>в</w:t>
      </w:r>
      <w:r>
        <w:rPr>
          <w:spacing w:val="1"/>
        </w:rPr>
        <w:t xml:space="preserve"> </w:t>
      </w:r>
      <w:r>
        <w:t>своем</w:t>
      </w:r>
      <w:r>
        <w:rPr>
          <w:spacing w:val="1"/>
        </w:rPr>
        <w:t xml:space="preserve"> </w:t>
      </w:r>
      <w:r>
        <w:t>составе</w:t>
      </w:r>
      <w:r>
        <w:rPr>
          <w:spacing w:val="1"/>
        </w:rPr>
        <w:t xml:space="preserve"> </w:t>
      </w:r>
      <w:r>
        <w:t>числительные два, три, четыре или числительное, оканчивающееся на два, три, четыре.</w:t>
      </w:r>
      <w:r>
        <w:rPr>
          <w:spacing w:val="1"/>
        </w:rPr>
        <w:t xml:space="preserve"> </w:t>
      </w:r>
      <w:r>
        <w:t>Согласование сказуемого с подлежащим, имеющим при себе приложение (типа диван-</w:t>
      </w:r>
      <w:r>
        <w:rPr>
          <w:spacing w:val="1"/>
        </w:rPr>
        <w:t xml:space="preserve"> </w:t>
      </w:r>
      <w:r>
        <w:t>кровать,</w:t>
      </w:r>
      <w:r>
        <w:rPr>
          <w:spacing w:val="1"/>
        </w:rPr>
        <w:t xml:space="preserve"> </w:t>
      </w:r>
      <w:r>
        <w:t>озеро</w:t>
      </w:r>
      <w:r>
        <w:rPr>
          <w:spacing w:val="1"/>
        </w:rPr>
        <w:t xml:space="preserve"> </w:t>
      </w:r>
      <w:r>
        <w:t>Байкал).</w:t>
      </w:r>
      <w:r>
        <w:rPr>
          <w:spacing w:val="1"/>
        </w:rPr>
        <w:t xml:space="preserve"> </w:t>
      </w:r>
      <w:r>
        <w:t>Согласование</w:t>
      </w:r>
      <w:r>
        <w:rPr>
          <w:spacing w:val="1"/>
        </w:rPr>
        <w:t xml:space="preserve"> </w:t>
      </w:r>
      <w:r>
        <w:t>сказуемого</w:t>
      </w:r>
      <w:r>
        <w:rPr>
          <w:spacing w:val="1"/>
        </w:rPr>
        <w:t xml:space="preserve"> </w:t>
      </w:r>
      <w:r>
        <w:t>с</w:t>
      </w:r>
      <w:r>
        <w:rPr>
          <w:spacing w:val="1"/>
        </w:rPr>
        <w:t xml:space="preserve"> </w:t>
      </w:r>
      <w:r>
        <w:t>подлежащим,</w:t>
      </w:r>
      <w:r>
        <w:rPr>
          <w:spacing w:val="1"/>
        </w:rPr>
        <w:t xml:space="preserve"> </w:t>
      </w:r>
      <w:r>
        <w:t>выраженным</w:t>
      </w:r>
      <w:r>
        <w:rPr>
          <w:spacing w:val="-57"/>
        </w:rPr>
        <w:t xml:space="preserve"> </w:t>
      </w:r>
      <w:r>
        <w:t>аббревиатурой,</w:t>
      </w:r>
      <w:r>
        <w:rPr>
          <w:spacing w:val="1"/>
        </w:rPr>
        <w:t xml:space="preserve"> </w:t>
      </w:r>
      <w:r>
        <w:t>заимствованным</w:t>
      </w:r>
      <w:r>
        <w:rPr>
          <w:spacing w:val="1"/>
        </w:rPr>
        <w:t xml:space="preserve"> </w:t>
      </w:r>
      <w:r>
        <w:t>несклоняемым</w:t>
      </w:r>
      <w:r>
        <w:rPr>
          <w:spacing w:val="1"/>
        </w:rPr>
        <w:t xml:space="preserve"> </w:t>
      </w:r>
      <w:r>
        <w:t>существительным.</w:t>
      </w:r>
      <w:r>
        <w:rPr>
          <w:spacing w:val="1"/>
        </w:rPr>
        <w:t xml:space="preserve"> </w:t>
      </w:r>
      <w:r>
        <w:t>Основные</w:t>
      </w:r>
      <w:r>
        <w:rPr>
          <w:spacing w:val="1"/>
        </w:rPr>
        <w:t xml:space="preserve"> </w:t>
      </w:r>
      <w:r>
        <w:t>нормы</w:t>
      </w:r>
      <w:r>
        <w:rPr>
          <w:spacing w:val="-57"/>
        </w:rPr>
        <w:t xml:space="preserve"> </w:t>
      </w:r>
      <w:r>
        <w:t>управления: правильный выбор падежной или предложно-падежной формы управляемого</w:t>
      </w:r>
      <w:r>
        <w:rPr>
          <w:spacing w:val="1"/>
        </w:rPr>
        <w:t xml:space="preserve"> </w:t>
      </w:r>
      <w:r>
        <w:lastRenderedPageBreak/>
        <w:t>слова. Основные нормы употребления однородных членов предложения. Основные нормы</w:t>
      </w:r>
      <w:r>
        <w:rPr>
          <w:spacing w:val="-57"/>
        </w:rPr>
        <w:t xml:space="preserve"> </w:t>
      </w:r>
      <w:r>
        <w:t>употребления</w:t>
      </w:r>
      <w:r>
        <w:rPr>
          <w:spacing w:val="1"/>
        </w:rPr>
        <w:t xml:space="preserve"> </w:t>
      </w:r>
      <w:r>
        <w:t>причастных</w:t>
      </w:r>
      <w:r>
        <w:rPr>
          <w:spacing w:val="1"/>
        </w:rPr>
        <w:t xml:space="preserve"> </w:t>
      </w:r>
      <w:r>
        <w:t>и</w:t>
      </w:r>
      <w:r>
        <w:rPr>
          <w:spacing w:val="1"/>
        </w:rPr>
        <w:t xml:space="preserve"> </w:t>
      </w:r>
      <w:r>
        <w:t>деепричастных</w:t>
      </w:r>
      <w:r>
        <w:rPr>
          <w:spacing w:val="1"/>
        </w:rPr>
        <w:t xml:space="preserve"> </w:t>
      </w:r>
      <w:r>
        <w:t>оборотов.</w:t>
      </w:r>
      <w:r>
        <w:rPr>
          <w:spacing w:val="1"/>
        </w:rPr>
        <w:t xml:space="preserve"> </w:t>
      </w:r>
      <w:r>
        <w:t>Основные</w:t>
      </w:r>
      <w:r>
        <w:rPr>
          <w:spacing w:val="1"/>
        </w:rPr>
        <w:t xml:space="preserve"> </w:t>
      </w:r>
      <w:r>
        <w:t>нормы</w:t>
      </w:r>
      <w:r>
        <w:rPr>
          <w:spacing w:val="1"/>
        </w:rPr>
        <w:t xml:space="preserve"> </w:t>
      </w:r>
      <w:r>
        <w:t>построения</w:t>
      </w:r>
      <w:r>
        <w:rPr>
          <w:spacing w:val="1"/>
        </w:rPr>
        <w:t xml:space="preserve"> </w:t>
      </w:r>
      <w:r>
        <w:t>сложных</w:t>
      </w:r>
      <w:r>
        <w:rPr>
          <w:spacing w:val="1"/>
        </w:rPr>
        <w:t xml:space="preserve"> </w:t>
      </w:r>
      <w:r>
        <w:t>предложений.</w:t>
      </w:r>
      <w:r>
        <w:rPr>
          <w:spacing w:val="1"/>
        </w:rPr>
        <w:t xml:space="preserve"> </w:t>
      </w:r>
      <w:r>
        <w:t>Пунктуация.</w:t>
      </w:r>
      <w:r>
        <w:rPr>
          <w:spacing w:val="1"/>
        </w:rPr>
        <w:t xml:space="preserve"> </w:t>
      </w:r>
      <w:r>
        <w:t>Основные</w:t>
      </w:r>
      <w:r>
        <w:rPr>
          <w:spacing w:val="1"/>
        </w:rPr>
        <w:t xml:space="preserve"> </w:t>
      </w:r>
      <w:r>
        <w:t>правила</w:t>
      </w:r>
      <w:r>
        <w:rPr>
          <w:spacing w:val="1"/>
        </w:rPr>
        <w:t xml:space="preserve"> </w:t>
      </w:r>
      <w:r>
        <w:t>пунктуации.</w:t>
      </w:r>
      <w:r>
        <w:rPr>
          <w:spacing w:val="1"/>
        </w:rPr>
        <w:t xml:space="preserve"> </w:t>
      </w:r>
      <w:r>
        <w:t>Пунктуация</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(повторение,</w:t>
      </w:r>
      <w:r>
        <w:rPr>
          <w:spacing w:val="1"/>
        </w:rPr>
        <w:t xml:space="preserve"> </w:t>
      </w:r>
      <w:r>
        <w:t>обобщение).</w:t>
      </w:r>
      <w:r>
        <w:rPr>
          <w:spacing w:val="1"/>
        </w:rPr>
        <w:t xml:space="preserve"> </w:t>
      </w:r>
      <w:r>
        <w:t>Пунктуационный</w:t>
      </w:r>
      <w:r>
        <w:rPr>
          <w:spacing w:val="1"/>
        </w:rPr>
        <w:t xml:space="preserve"> </w:t>
      </w:r>
      <w:r>
        <w:t>анализ</w:t>
      </w:r>
      <w:r>
        <w:rPr>
          <w:spacing w:val="1"/>
        </w:rPr>
        <w:t xml:space="preserve"> </w:t>
      </w:r>
      <w:r>
        <w:t>предложения.</w:t>
      </w:r>
      <w:r>
        <w:rPr>
          <w:spacing w:val="1"/>
        </w:rPr>
        <w:t xml:space="preserve"> </w:t>
      </w:r>
      <w:r>
        <w:t>Разделы</w:t>
      </w:r>
      <w:r>
        <w:rPr>
          <w:spacing w:val="1"/>
        </w:rPr>
        <w:t xml:space="preserve"> </w:t>
      </w:r>
      <w:r>
        <w:t>русской</w:t>
      </w:r>
      <w:r>
        <w:rPr>
          <w:spacing w:val="1"/>
        </w:rPr>
        <w:t xml:space="preserve"> </w:t>
      </w:r>
      <w:r>
        <w:t>пунктуации</w:t>
      </w:r>
      <w:r>
        <w:rPr>
          <w:spacing w:val="1"/>
        </w:rPr>
        <w:t xml:space="preserve"> </w:t>
      </w:r>
      <w:r>
        <w:t>и</w:t>
      </w:r>
      <w:r>
        <w:rPr>
          <w:spacing w:val="1"/>
        </w:rPr>
        <w:t xml:space="preserve"> </w:t>
      </w:r>
      <w:r>
        <w:t>система правил,</w:t>
      </w:r>
      <w:r>
        <w:rPr>
          <w:spacing w:val="1"/>
        </w:rPr>
        <w:t xml:space="preserve"> </w:t>
      </w:r>
      <w:r>
        <w:t>включенных</w:t>
      </w:r>
      <w:r>
        <w:rPr>
          <w:spacing w:val="1"/>
        </w:rPr>
        <w:t xml:space="preserve"> </w:t>
      </w:r>
      <w:r>
        <w:t>в</w:t>
      </w:r>
      <w:r>
        <w:rPr>
          <w:spacing w:val="1"/>
        </w:rPr>
        <w:t xml:space="preserve"> </w:t>
      </w:r>
      <w:r>
        <w:t>каждый</w:t>
      </w:r>
      <w:r>
        <w:rPr>
          <w:spacing w:val="1"/>
        </w:rPr>
        <w:t xml:space="preserve"> </w:t>
      </w:r>
      <w:r>
        <w:t>из них: знаки</w:t>
      </w:r>
      <w:r>
        <w:rPr>
          <w:spacing w:val="1"/>
        </w:rPr>
        <w:t xml:space="preserve"> </w:t>
      </w:r>
      <w:r>
        <w:t>препинания</w:t>
      </w:r>
      <w:r>
        <w:rPr>
          <w:spacing w:val="-1"/>
        </w:rPr>
        <w:t xml:space="preserve"> </w:t>
      </w:r>
      <w:r>
        <w:t>в</w:t>
      </w:r>
      <w:r>
        <w:rPr>
          <w:spacing w:val="-1"/>
        </w:rPr>
        <w:t xml:space="preserve"> </w:t>
      </w:r>
      <w:r>
        <w:t>конце</w:t>
      </w:r>
      <w:r>
        <w:rPr>
          <w:spacing w:val="-1"/>
        </w:rPr>
        <w:t xml:space="preserve"> </w:t>
      </w:r>
      <w:r>
        <w:t>предложений; знаки препинания внутри</w:t>
      </w:r>
      <w:r>
        <w:rPr>
          <w:spacing w:val="1"/>
        </w:rPr>
        <w:t xml:space="preserve"> </w:t>
      </w:r>
      <w:r>
        <w:t>простого предложения;</w:t>
      </w:r>
      <w:r>
        <w:rPr>
          <w:spacing w:val="-1"/>
        </w:rPr>
        <w:t xml:space="preserve"> </w:t>
      </w:r>
      <w:r>
        <w:t>знаки</w:t>
      </w:r>
      <w:r w:rsidR="00470377" w:rsidRPr="00470377">
        <w:t xml:space="preserve"> </w:t>
      </w:r>
      <w:r>
        <w:t>препинания</w:t>
      </w:r>
      <w:r>
        <w:rPr>
          <w:spacing w:val="1"/>
        </w:rPr>
        <w:t xml:space="preserve"> </w:t>
      </w:r>
      <w:r>
        <w:t>между</w:t>
      </w:r>
      <w:r>
        <w:rPr>
          <w:spacing w:val="1"/>
        </w:rPr>
        <w:t xml:space="preserve"> </w:t>
      </w:r>
      <w:r>
        <w:t>частями</w:t>
      </w:r>
      <w:r>
        <w:rPr>
          <w:spacing w:val="1"/>
        </w:rPr>
        <w:t xml:space="preserve"> </w:t>
      </w:r>
      <w:r>
        <w:t>сложного</w:t>
      </w:r>
      <w:r>
        <w:rPr>
          <w:spacing w:val="1"/>
        </w:rPr>
        <w:t xml:space="preserve"> </w:t>
      </w:r>
      <w:r>
        <w:t>предложения;</w:t>
      </w:r>
      <w:r>
        <w:rPr>
          <w:spacing w:val="1"/>
        </w:rPr>
        <w:t xml:space="preserve"> </w:t>
      </w:r>
      <w:r>
        <w:t>знаки</w:t>
      </w:r>
      <w:r>
        <w:rPr>
          <w:spacing w:val="1"/>
        </w:rPr>
        <w:t xml:space="preserve"> </w:t>
      </w:r>
      <w:r>
        <w:t>препинания</w:t>
      </w:r>
      <w:r>
        <w:rPr>
          <w:spacing w:val="1"/>
        </w:rPr>
        <w:t xml:space="preserve"> </w:t>
      </w:r>
      <w:r>
        <w:t>при</w:t>
      </w:r>
      <w:r>
        <w:rPr>
          <w:spacing w:val="60"/>
        </w:rPr>
        <w:t xml:space="preserve"> </w:t>
      </w:r>
      <w:r>
        <w:t>передаче</w:t>
      </w:r>
      <w:r>
        <w:rPr>
          <w:spacing w:val="1"/>
        </w:rPr>
        <w:t xml:space="preserve"> </w:t>
      </w:r>
      <w:r>
        <w:t>чужой</w:t>
      </w:r>
      <w:r>
        <w:rPr>
          <w:spacing w:val="1"/>
        </w:rPr>
        <w:t xml:space="preserve"> </w:t>
      </w:r>
      <w:r>
        <w:t>речи.</w:t>
      </w:r>
      <w:r>
        <w:rPr>
          <w:spacing w:val="1"/>
        </w:rPr>
        <w:t xml:space="preserve"> </w:t>
      </w:r>
      <w:r>
        <w:t>Сочетание</w:t>
      </w:r>
      <w:r>
        <w:rPr>
          <w:spacing w:val="1"/>
        </w:rPr>
        <w:t xml:space="preserve"> </w:t>
      </w:r>
      <w:r>
        <w:t>знаков</w:t>
      </w:r>
      <w:r>
        <w:rPr>
          <w:spacing w:val="1"/>
        </w:rPr>
        <w:t xml:space="preserve"> </w:t>
      </w:r>
      <w:r>
        <w:t>препинания.</w:t>
      </w:r>
      <w:r>
        <w:rPr>
          <w:spacing w:val="1"/>
        </w:rPr>
        <w:t xml:space="preserve"> </w:t>
      </w:r>
      <w:r>
        <w:t>Знаки</w:t>
      </w:r>
      <w:r>
        <w:rPr>
          <w:spacing w:val="1"/>
        </w:rPr>
        <w:t xml:space="preserve"> </w:t>
      </w:r>
      <w:r>
        <w:t>препинания</w:t>
      </w:r>
      <w:r>
        <w:rPr>
          <w:spacing w:val="1"/>
        </w:rPr>
        <w:t xml:space="preserve"> </w:t>
      </w:r>
      <w:r>
        <w:t>и</w:t>
      </w:r>
      <w:r>
        <w:rPr>
          <w:spacing w:val="1"/>
        </w:rPr>
        <w:t xml:space="preserve"> </w:t>
      </w:r>
      <w:r>
        <w:t>их</w:t>
      </w:r>
      <w:r>
        <w:rPr>
          <w:spacing w:val="1"/>
        </w:rPr>
        <w:t xml:space="preserve"> </w:t>
      </w:r>
      <w:r>
        <w:t>функции.</w:t>
      </w:r>
      <w:r>
        <w:rPr>
          <w:spacing w:val="1"/>
        </w:rPr>
        <w:t xml:space="preserve"> </w:t>
      </w:r>
      <w:r>
        <w:t>Знаки</w:t>
      </w:r>
      <w:r>
        <w:rPr>
          <w:spacing w:val="1"/>
        </w:rPr>
        <w:t xml:space="preserve"> </w:t>
      </w:r>
      <w:r>
        <w:t>препинания</w:t>
      </w:r>
      <w:r>
        <w:rPr>
          <w:spacing w:val="1"/>
        </w:rPr>
        <w:t xml:space="preserve"> </w:t>
      </w:r>
      <w:r>
        <w:t>между</w:t>
      </w:r>
      <w:r>
        <w:rPr>
          <w:spacing w:val="1"/>
        </w:rPr>
        <w:t xml:space="preserve"> </w:t>
      </w:r>
      <w:r>
        <w:t>подлежащим</w:t>
      </w:r>
      <w:r>
        <w:rPr>
          <w:spacing w:val="1"/>
        </w:rPr>
        <w:t xml:space="preserve"> </w:t>
      </w:r>
      <w:r>
        <w:t>и</w:t>
      </w:r>
      <w:r>
        <w:rPr>
          <w:spacing w:val="1"/>
        </w:rPr>
        <w:t xml:space="preserve"> </w:t>
      </w:r>
      <w:r>
        <w:t>сказуемым.</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однородными</w:t>
      </w:r>
      <w:r>
        <w:rPr>
          <w:spacing w:val="1"/>
        </w:rPr>
        <w:t xml:space="preserve"> </w:t>
      </w:r>
      <w:r>
        <w:t>членами.</w:t>
      </w:r>
      <w:r>
        <w:rPr>
          <w:spacing w:val="1"/>
        </w:rPr>
        <w:t xml:space="preserve"> </w:t>
      </w:r>
      <w:r>
        <w:t>Знаки</w:t>
      </w:r>
      <w:r>
        <w:rPr>
          <w:spacing w:val="1"/>
        </w:rPr>
        <w:t xml:space="preserve"> </w:t>
      </w:r>
      <w:r>
        <w:t>препинания</w:t>
      </w:r>
      <w:r>
        <w:rPr>
          <w:spacing w:val="1"/>
        </w:rPr>
        <w:t xml:space="preserve"> </w:t>
      </w:r>
      <w:r>
        <w:t>при</w:t>
      </w:r>
      <w:r>
        <w:rPr>
          <w:spacing w:val="1"/>
        </w:rPr>
        <w:t xml:space="preserve"> </w:t>
      </w:r>
      <w:r>
        <w:t>обособлении.</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предложениях</w:t>
      </w:r>
      <w:r>
        <w:rPr>
          <w:spacing w:val="1"/>
        </w:rPr>
        <w:t xml:space="preserve"> </w:t>
      </w:r>
      <w:r>
        <w:t>с</w:t>
      </w:r>
      <w:r>
        <w:rPr>
          <w:spacing w:val="1"/>
        </w:rPr>
        <w:t xml:space="preserve"> </w:t>
      </w:r>
      <w:r>
        <w:t>вводными</w:t>
      </w:r>
      <w:r>
        <w:rPr>
          <w:spacing w:val="1"/>
        </w:rPr>
        <w:t xml:space="preserve"> </w:t>
      </w:r>
      <w:r>
        <w:t>конструкциями,</w:t>
      </w:r>
      <w:r>
        <w:rPr>
          <w:spacing w:val="1"/>
        </w:rPr>
        <w:t xml:space="preserve"> </w:t>
      </w:r>
      <w:r>
        <w:t>обращениями,</w:t>
      </w:r>
      <w:r>
        <w:rPr>
          <w:spacing w:val="1"/>
        </w:rPr>
        <w:t xml:space="preserve"> </w:t>
      </w:r>
      <w:r>
        <w:t>междометиями.</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сложном</w:t>
      </w:r>
      <w:r>
        <w:rPr>
          <w:spacing w:val="1"/>
        </w:rPr>
        <w:t xml:space="preserve"> </w:t>
      </w:r>
      <w:r>
        <w:t>предложении.</w:t>
      </w:r>
      <w:r>
        <w:rPr>
          <w:spacing w:val="1"/>
        </w:rPr>
        <w:t xml:space="preserve"> </w:t>
      </w:r>
      <w:r>
        <w:t>Знаки</w:t>
      </w:r>
      <w:r>
        <w:rPr>
          <w:spacing w:val="1"/>
        </w:rPr>
        <w:t xml:space="preserve"> </w:t>
      </w:r>
      <w:r>
        <w:t>препинания</w:t>
      </w:r>
      <w:r>
        <w:rPr>
          <w:spacing w:val="1"/>
        </w:rPr>
        <w:t xml:space="preserve"> </w:t>
      </w:r>
      <w:r>
        <w:t>в</w:t>
      </w:r>
      <w:r>
        <w:rPr>
          <w:spacing w:val="1"/>
        </w:rPr>
        <w:t xml:space="preserve"> </w:t>
      </w:r>
      <w:r>
        <w:t>сложном</w:t>
      </w:r>
      <w:r>
        <w:rPr>
          <w:spacing w:val="1"/>
        </w:rPr>
        <w:t xml:space="preserve"> </w:t>
      </w:r>
      <w:r>
        <w:t>предложении</w:t>
      </w:r>
      <w:r>
        <w:rPr>
          <w:spacing w:val="1"/>
        </w:rPr>
        <w:t xml:space="preserve"> </w:t>
      </w:r>
      <w:r>
        <w:t>с</w:t>
      </w:r>
      <w:r>
        <w:rPr>
          <w:spacing w:val="1"/>
        </w:rPr>
        <w:t xml:space="preserve"> </w:t>
      </w:r>
      <w:r>
        <w:t>разными видами связи. Знаки препинания при передаче чужой речи. Функциональная</w:t>
      </w:r>
      <w:r>
        <w:rPr>
          <w:spacing w:val="1"/>
        </w:rPr>
        <w:t xml:space="preserve"> </w:t>
      </w:r>
      <w:r>
        <w:t>стилистика.</w:t>
      </w:r>
      <w:r>
        <w:rPr>
          <w:spacing w:val="1"/>
        </w:rPr>
        <w:t xml:space="preserve"> </w:t>
      </w:r>
      <w:r>
        <w:t>Культура</w:t>
      </w:r>
      <w:r>
        <w:rPr>
          <w:spacing w:val="1"/>
        </w:rPr>
        <w:t xml:space="preserve"> </w:t>
      </w:r>
      <w:r>
        <w:t>речи.</w:t>
      </w:r>
      <w:r>
        <w:rPr>
          <w:spacing w:val="1"/>
        </w:rPr>
        <w:t xml:space="preserve"> </w:t>
      </w:r>
      <w:r>
        <w:t>Функциональная</w:t>
      </w:r>
      <w:r>
        <w:rPr>
          <w:spacing w:val="1"/>
        </w:rPr>
        <w:t xml:space="preserve"> </w:t>
      </w:r>
      <w:r>
        <w:t>стилистика</w:t>
      </w:r>
      <w:r>
        <w:rPr>
          <w:spacing w:val="1"/>
        </w:rPr>
        <w:t xml:space="preserve"> </w:t>
      </w:r>
      <w:r>
        <w:t>как</w:t>
      </w:r>
      <w:r>
        <w:rPr>
          <w:spacing w:val="1"/>
        </w:rPr>
        <w:t xml:space="preserve"> </w:t>
      </w:r>
      <w:r>
        <w:t>раздел</w:t>
      </w:r>
      <w:r>
        <w:rPr>
          <w:spacing w:val="1"/>
        </w:rPr>
        <w:t xml:space="preserve"> </w:t>
      </w:r>
      <w:r>
        <w:t>лингвистики.</w:t>
      </w:r>
      <w:r>
        <w:rPr>
          <w:spacing w:val="1"/>
        </w:rPr>
        <w:t xml:space="preserve"> </w:t>
      </w:r>
      <w:r>
        <w:t>Стилистическая</w:t>
      </w:r>
      <w:r>
        <w:rPr>
          <w:spacing w:val="1"/>
        </w:rPr>
        <w:t xml:space="preserve"> </w:t>
      </w:r>
      <w:r>
        <w:t>норма</w:t>
      </w:r>
      <w:r>
        <w:rPr>
          <w:spacing w:val="1"/>
        </w:rPr>
        <w:t xml:space="preserve"> </w:t>
      </w:r>
      <w:r>
        <w:t>(повторение,</w:t>
      </w:r>
      <w:r>
        <w:rPr>
          <w:spacing w:val="1"/>
        </w:rPr>
        <w:t xml:space="preserve"> </w:t>
      </w:r>
      <w:r>
        <w:t>обобщение).</w:t>
      </w:r>
      <w:r>
        <w:rPr>
          <w:spacing w:val="1"/>
        </w:rPr>
        <w:t xml:space="preserve"> </w:t>
      </w:r>
      <w:r>
        <w:t>Разговорная</w:t>
      </w:r>
      <w:r>
        <w:rPr>
          <w:spacing w:val="1"/>
        </w:rPr>
        <w:t xml:space="preserve"> </w:t>
      </w:r>
      <w:r>
        <w:t>речь,</w:t>
      </w:r>
      <w:r>
        <w:rPr>
          <w:spacing w:val="1"/>
        </w:rPr>
        <w:t xml:space="preserve"> </w:t>
      </w:r>
      <w:r>
        <w:t>сферы</w:t>
      </w:r>
      <w:r>
        <w:rPr>
          <w:spacing w:val="1"/>
        </w:rPr>
        <w:t xml:space="preserve"> </w:t>
      </w:r>
      <w:r>
        <w:t>ее</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1"/>
        </w:rPr>
        <w:t xml:space="preserve"> </w:t>
      </w:r>
      <w:r>
        <w:t>разговорной</w:t>
      </w:r>
      <w:r>
        <w:rPr>
          <w:spacing w:val="1"/>
        </w:rPr>
        <w:t xml:space="preserve"> </w:t>
      </w:r>
      <w:r>
        <w:t>речи:</w:t>
      </w:r>
      <w:r>
        <w:rPr>
          <w:spacing w:val="1"/>
        </w:rPr>
        <w:t xml:space="preserve"> </w:t>
      </w:r>
      <w:r>
        <w:t>неофициальность,</w:t>
      </w:r>
      <w:r>
        <w:rPr>
          <w:spacing w:val="1"/>
        </w:rPr>
        <w:t xml:space="preserve"> </w:t>
      </w:r>
      <w:r>
        <w:t>экспрессивность,</w:t>
      </w:r>
      <w:r>
        <w:rPr>
          <w:spacing w:val="1"/>
        </w:rPr>
        <w:t xml:space="preserve"> </w:t>
      </w:r>
      <w:r>
        <w:t>неподготовленность,</w:t>
      </w:r>
      <w:r>
        <w:rPr>
          <w:spacing w:val="1"/>
        </w:rPr>
        <w:t xml:space="preserve"> </w:t>
      </w:r>
      <w:r>
        <w:t>преимущественно</w:t>
      </w:r>
      <w:r>
        <w:rPr>
          <w:spacing w:val="1"/>
        </w:rPr>
        <w:t xml:space="preserve"> </w:t>
      </w:r>
      <w:r>
        <w:t>диалогическая</w:t>
      </w:r>
      <w:r>
        <w:rPr>
          <w:spacing w:val="1"/>
        </w:rPr>
        <w:t xml:space="preserve"> </w:t>
      </w:r>
      <w:r>
        <w:t>форма.</w:t>
      </w:r>
      <w:r>
        <w:rPr>
          <w:spacing w:val="1"/>
        </w:rPr>
        <w:t xml:space="preserve"> </w:t>
      </w:r>
      <w:r>
        <w:t>Фонетические,</w:t>
      </w:r>
      <w:r>
        <w:rPr>
          <w:spacing w:val="1"/>
        </w:rPr>
        <w:t xml:space="preserve"> </w:t>
      </w:r>
      <w:r>
        <w:t>интонационные,</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разговорной</w:t>
      </w:r>
      <w:r>
        <w:rPr>
          <w:spacing w:val="1"/>
        </w:rPr>
        <w:t xml:space="preserve"> </w:t>
      </w:r>
      <w:r>
        <w:t>речи.</w:t>
      </w:r>
      <w:r>
        <w:rPr>
          <w:spacing w:val="1"/>
        </w:rPr>
        <w:t xml:space="preserve"> </w:t>
      </w:r>
      <w:r>
        <w:t>Основные</w:t>
      </w:r>
      <w:r>
        <w:rPr>
          <w:spacing w:val="1"/>
        </w:rPr>
        <w:t xml:space="preserve"> </w:t>
      </w:r>
      <w:r>
        <w:t>жанры</w:t>
      </w:r>
      <w:r>
        <w:rPr>
          <w:spacing w:val="1"/>
        </w:rPr>
        <w:t xml:space="preserve"> </w:t>
      </w:r>
      <w:r>
        <w:t>разговорной</w:t>
      </w:r>
      <w:r>
        <w:rPr>
          <w:spacing w:val="1"/>
        </w:rPr>
        <w:t xml:space="preserve"> </w:t>
      </w:r>
      <w:r>
        <w:t>речи:</w:t>
      </w:r>
      <w:r>
        <w:rPr>
          <w:spacing w:val="1"/>
        </w:rPr>
        <w:t xml:space="preserve"> </w:t>
      </w:r>
      <w:r>
        <w:t>устный</w:t>
      </w:r>
      <w:r>
        <w:rPr>
          <w:spacing w:val="1"/>
        </w:rPr>
        <w:t xml:space="preserve"> </w:t>
      </w:r>
      <w:r>
        <w:t>рассказ,</w:t>
      </w:r>
      <w:r>
        <w:rPr>
          <w:spacing w:val="1"/>
        </w:rPr>
        <w:t xml:space="preserve"> </w:t>
      </w:r>
      <w:r>
        <w:t>беседа,</w:t>
      </w:r>
      <w:r>
        <w:rPr>
          <w:spacing w:val="1"/>
        </w:rPr>
        <w:t xml:space="preserve"> </w:t>
      </w:r>
      <w:r>
        <w:t>спор</w:t>
      </w:r>
      <w:r>
        <w:rPr>
          <w:spacing w:val="1"/>
        </w:rPr>
        <w:t xml:space="preserve"> </w:t>
      </w:r>
      <w:r>
        <w:t>и</w:t>
      </w:r>
      <w:r>
        <w:rPr>
          <w:spacing w:val="1"/>
        </w:rPr>
        <w:t xml:space="preserve"> </w:t>
      </w:r>
      <w:r>
        <w:t>другие</w:t>
      </w:r>
      <w:r>
        <w:rPr>
          <w:spacing w:val="1"/>
        </w:rPr>
        <w:t xml:space="preserve"> </w:t>
      </w:r>
      <w:r>
        <w:t>(обзор).</w:t>
      </w:r>
      <w:r>
        <w:rPr>
          <w:spacing w:val="1"/>
        </w:rPr>
        <w:t xml:space="preserve"> </w:t>
      </w:r>
      <w:r>
        <w:t>Научный</w:t>
      </w:r>
      <w:r>
        <w:rPr>
          <w:spacing w:val="1"/>
        </w:rPr>
        <w:t xml:space="preserve"> </w:t>
      </w:r>
      <w:r>
        <w:t>стиль,</w:t>
      </w:r>
      <w:r>
        <w:rPr>
          <w:spacing w:val="1"/>
        </w:rPr>
        <w:t xml:space="preserve"> </w:t>
      </w:r>
      <w:r>
        <w:t>сферы его</w:t>
      </w:r>
      <w:r>
        <w:rPr>
          <w:spacing w:val="1"/>
        </w:rPr>
        <w:t xml:space="preserve"> </w:t>
      </w:r>
      <w:r>
        <w:t>использования,</w:t>
      </w:r>
      <w:r>
        <w:rPr>
          <w:spacing w:val="1"/>
        </w:rPr>
        <w:t xml:space="preserve"> </w:t>
      </w:r>
      <w:r>
        <w:t>назначение.</w:t>
      </w:r>
      <w:r>
        <w:rPr>
          <w:spacing w:val="1"/>
        </w:rPr>
        <w:t xml:space="preserve"> </w:t>
      </w:r>
      <w:r>
        <w:t>Основные признаки научного стиля: отвлеченность, логичность, точность, объективность.</w:t>
      </w:r>
      <w:r>
        <w:rPr>
          <w:spacing w:val="1"/>
        </w:rPr>
        <w:t xml:space="preserve"> </w:t>
      </w:r>
      <w:r>
        <w:t>Лексические, морфологические, синтаксические особенности научного стиля. Основные</w:t>
      </w:r>
      <w:r>
        <w:rPr>
          <w:spacing w:val="1"/>
        </w:rPr>
        <w:t xml:space="preserve"> </w:t>
      </w:r>
      <w:proofErr w:type="spellStart"/>
      <w:r>
        <w:t>подстили</w:t>
      </w:r>
      <w:proofErr w:type="spellEnd"/>
      <w:r>
        <w:t xml:space="preserve"> научного стиля. Основные жанры научного стиля: монография, диссертация,</w:t>
      </w:r>
      <w:r>
        <w:rPr>
          <w:spacing w:val="1"/>
        </w:rPr>
        <w:t xml:space="preserve"> </w:t>
      </w:r>
      <w:r>
        <w:t>научная статья, реферат, словарь, справочник, учебник и учебное пособие, лекция, доклад</w:t>
      </w:r>
      <w:r>
        <w:rPr>
          <w:spacing w:val="1"/>
        </w:rPr>
        <w:t xml:space="preserve"> </w:t>
      </w:r>
      <w:r>
        <w:t>и</w:t>
      </w:r>
      <w:r>
        <w:rPr>
          <w:spacing w:val="1"/>
        </w:rPr>
        <w:t xml:space="preserve"> </w:t>
      </w:r>
      <w:r>
        <w:t>другие</w:t>
      </w:r>
      <w:r>
        <w:rPr>
          <w:spacing w:val="1"/>
        </w:rPr>
        <w:t xml:space="preserve"> </w:t>
      </w:r>
      <w:r>
        <w:t>(обзор).</w:t>
      </w:r>
      <w:r>
        <w:rPr>
          <w:spacing w:val="1"/>
        </w:rPr>
        <w:t xml:space="preserve"> </w:t>
      </w:r>
      <w:r>
        <w:t>Официально-деловой</w:t>
      </w:r>
      <w:r>
        <w:rPr>
          <w:spacing w:val="1"/>
        </w:rPr>
        <w:t xml:space="preserve"> </w:t>
      </w:r>
      <w:r>
        <w:t>стиль,</w:t>
      </w:r>
      <w:r>
        <w:rPr>
          <w:spacing w:val="1"/>
        </w:rPr>
        <w:t xml:space="preserve"> </w:t>
      </w:r>
      <w:r>
        <w:t>сферы</w:t>
      </w:r>
      <w:r>
        <w:rPr>
          <w:spacing w:val="1"/>
        </w:rPr>
        <w:t xml:space="preserve"> </w:t>
      </w:r>
      <w:r>
        <w:t>его</w:t>
      </w:r>
      <w:r>
        <w:rPr>
          <w:spacing w:val="1"/>
        </w:rPr>
        <w:t xml:space="preserve"> </w:t>
      </w:r>
      <w:r>
        <w:t>использования,</w:t>
      </w:r>
      <w:r>
        <w:rPr>
          <w:spacing w:val="1"/>
        </w:rPr>
        <w:t xml:space="preserve"> </w:t>
      </w:r>
      <w:r>
        <w:t>назначение.</w:t>
      </w:r>
      <w:r>
        <w:rPr>
          <w:spacing w:val="1"/>
        </w:rPr>
        <w:t xml:space="preserve"> </w:t>
      </w:r>
      <w:r>
        <w:t>Основные</w:t>
      </w:r>
      <w:r>
        <w:rPr>
          <w:spacing w:val="1"/>
        </w:rPr>
        <w:t xml:space="preserve"> </w:t>
      </w:r>
      <w:r>
        <w:t>признаки</w:t>
      </w:r>
      <w:r>
        <w:rPr>
          <w:spacing w:val="1"/>
        </w:rPr>
        <w:t xml:space="preserve"> </w:t>
      </w:r>
      <w:r>
        <w:t>официально-делового</w:t>
      </w:r>
      <w:r>
        <w:rPr>
          <w:spacing w:val="1"/>
        </w:rPr>
        <w:t xml:space="preserve"> </w:t>
      </w:r>
      <w:r>
        <w:t>стиля:</w:t>
      </w:r>
      <w:r>
        <w:rPr>
          <w:spacing w:val="1"/>
        </w:rPr>
        <w:t xml:space="preserve"> </w:t>
      </w:r>
      <w:r>
        <w:t>точность,</w:t>
      </w:r>
      <w:r>
        <w:rPr>
          <w:spacing w:val="1"/>
        </w:rPr>
        <w:t xml:space="preserve"> </w:t>
      </w:r>
      <w:proofErr w:type="spellStart"/>
      <w:r>
        <w:t>стандартизированность</w:t>
      </w:r>
      <w:proofErr w:type="spellEnd"/>
      <w:r>
        <w:t>,</w:t>
      </w:r>
      <w:r>
        <w:rPr>
          <w:spacing w:val="1"/>
        </w:rPr>
        <w:t xml:space="preserve"> </w:t>
      </w:r>
      <w:r>
        <w:t>стереотипность.</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официально-делового стиля. Основные жанры официально-делового стиля: закон, устав,</w:t>
      </w:r>
      <w:r>
        <w:rPr>
          <w:spacing w:val="1"/>
        </w:rPr>
        <w:t xml:space="preserve"> </w:t>
      </w:r>
      <w:r>
        <w:t>приказ;</w:t>
      </w:r>
      <w:r>
        <w:rPr>
          <w:spacing w:val="1"/>
        </w:rPr>
        <w:t xml:space="preserve"> </w:t>
      </w:r>
      <w:r>
        <w:t>расписка,</w:t>
      </w:r>
      <w:r>
        <w:rPr>
          <w:spacing w:val="1"/>
        </w:rPr>
        <w:t xml:space="preserve"> </w:t>
      </w:r>
      <w:r>
        <w:t>заявление,</w:t>
      </w:r>
      <w:r>
        <w:rPr>
          <w:spacing w:val="1"/>
        </w:rPr>
        <w:t xml:space="preserve"> </w:t>
      </w:r>
      <w:r>
        <w:t>доверенность;</w:t>
      </w:r>
      <w:r>
        <w:rPr>
          <w:spacing w:val="1"/>
        </w:rPr>
        <w:t xml:space="preserve"> </w:t>
      </w:r>
      <w:r>
        <w:t>автобиография,</w:t>
      </w:r>
      <w:r>
        <w:rPr>
          <w:spacing w:val="1"/>
        </w:rPr>
        <w:t xml:space="preserve"> </w:t>
      </w:r>
      <w:r>
        <w:t>характеристика,</w:t>
      </w:r>
      <w:r>
        <w:rPr>
          <w:spacing w:val="1"/>
        </w:rPr>
        <w:t xml:space="preserve"> </w:t>
      </w:r>
      <w:r>
        <w:t>резюме</w:t>
      </w:r>
      <w:r>
        <w:rPr>
          <w:spacing w:val="1"/>
        </w:rPr>
        <w:t xml:space="preserve"> </w:t>
      </w:r>
      <w:r>
        <w:t>и</w:t>
      </w:r>
      <w:r>
        <w:rPr>
          <w:spacing w:val="1"/>
        </w:rPr>
        <w:t xml:space="preserve"> </w:t>
      </w:r>
      <w:r>
        <w:t>другие</w:t>
      </w:r>
      <w:r>
        <w:rPr>
          <w:spacing w:val="1"/>
        </w:rPr>
        <w:t xml:space="preserve"> </w:t>
      </w:r>
      <w:r>
        <w:t>(обзор).</w:t>
      </w:r>
      <w:r>
        <w:rPr>
          <w:spacing w:val="1"/>
        </w:rPr>
        <w:t xml:space="preserve"> </w:t>
      </w:r>
      <w:r>
        <w:t>Публицистический</w:t>
      </w:r>
      <w:r>
        <w:rPr>
          <w:spacing w:val="1"/>
        </w:rPr>
        <w:t xml:space="preserve"> </w:t>
      </w:r>
      <w:r>
        <w:t>стиль,</w:t>
      </w:r>
      <w:r>
        <w:rPr>
          <w:spacing w:val="1"/>
        </w:rPr>
        <w:t xml:space="preserve"> </w:t>
      </w:r>
      <w:r>
        <w:t>сферы</w:t>
      </w:r>
      <w:r>
        <w:rPr>
          <w:spacing w:val="1"/>
        </w:rPr>
        <w:t xml:space="preserve"> </w:t>
      </w:r>
      <w:r>
        <w:t>его</w:t>
      </w:r>
      <w:r>
        <w:rPr>
          <w:spacing w:val="61"/>
        </w:rPr>
        <w:t xml:space="preserve"> </w:t>
      </w:r>
      <w:r>
        <w:t>использования,</w:t>
      </w:r>
      <w:r>
        <w:rPr>
          <w:spacing w:val="61"/>
        </w:rPr>
        <w:t xml:space="preserve"> </w:t>
      </w:r>
      <w:r>
        <w:t>назначение.</w:t>
      </w:r>
      <w:r>
        <w:rPr>
          <w:spacing w:val="1"/>
        </w:rPr>
        <w:t xml:space="preserve"> </w:t>
      </w:r>
      <w:r>
        <w:t>Основные</w:t>
      </w:r>
      <w:r>
        <w:rPr>
          <w:spacing w:val="1"/>
        </w:rPr>
        <w:t xml:space="preserve"> </w:t>
      </w:r>
      <w:r>
        <w:t>признаки</w:t>
      </w:r>
      <w:r>
        <w:rPr>
          <w:spacing w:val="1"/>
        </w:rPr>
        <w:t xml:space="preserve"> </w:t>
      </w:r>
      <w:r>
        <w:t>публицистического</w:t>
      </w:r>
      <w:r>
        <w:rPr>
          <w:spacing w:val="1"/>
        </w:rPr>
        <w:t xml:space="preserve"> </w:t>
      </w:r>
      <w:r>
        <w:t>стиля:</w:t>
      </w:r>
      <w:r>
        <w:rPr>
          <w:spacing w:val="1"/>
        </w:rPr>
        <w:t xml:space="preserve"> </w:t>
      </w:r>
      <w:r>
        <w:t>экспрессивность,</w:t>
      </w:r>
      <w:r>
        <w:rPr>
          <w:spacing w:val="1"/>
        </w:rPr>
        <w:t xml:space="preserve"> </w:t>
      </w:r>
      <w:proofErr w:type="spellStart"/>
      <w:r>
        <w:t>призывность</w:t>
      </w:r>
      <w:proofErr w:type="spellEnd"/>
      <w:r>
        <w:t>,</w:t>
      </w:r>
      <w:r>
        <w:rPr>
          <w:spacing w:val="1"/>
        </w:rPr>
        <w:t xml:space="preserve"> </w:t>
      </w:r>
      <w:proofErr w:type="spellStart"/>
      <w:r>
        <w:t>оценочность</w:t>
      </w:r>
      <w:proofErr w:type="spellEnd"/>
      <w:r>
        <w:t>.</w:t>
      </w:r>
      <w:r>
        <w:rPr>
          <w:spacing w:val="1"/>
        </w:rPr>
        <w:t xml:space="preserve"> </w:t>
      </w:r>
      <w:r>
        <w:t>Лексические,</w:t>
      </w:r>
      <w:r>
        <w:rPr>
          <w:spacing w:val="1"/>
        </w:rPr>
        <w:t xml:space="preserve"> </w:t>
      </w:r>
      <w:r>
        <w:t>морфологические,</w:t>
      </w:r>
      <w:r>
        <w:rPr>
          <w:spacing w:val="1"/>
        </w:rPr>
        <w:t xml:space="preserve"> </w:t>
      </w:r>
      <w:r>
        <w:t>синтаксические</w:t>
      </w:r>
      <w:r>
        <w:rPr>
          <w:spacing w:val="1"/>
        </w:rPr>
        <w:t xml:space="preserve"> </w:t>
      </w:r>
      <w:r>
        <w:t>особенности</w:t>
      </w:r>
      <w:r>
        <w:rPr>
          <w:spacing w:val="1"/>
        </w:rPr>
        <w:t xml:space="preserve"> </w:t>
      </w:r>
      <w:r>
        <w:t>публицистического стиля. Основные жанры публицистического стиля: заметка, статья,</w:t>
      </w:r>
      <w:r>
        <w:rPr>
          <w:spacing w:val="1"/>
        </w:rPr>
        <w:t xml:space="preserve"> </w:t>
      </w:r>
      <w:r>
        <w:t>репортаж, очерк, эссе, интервью (обзор). Язык художественной литературы и его отличие</w:t>
      </w:r>
      <w:r>
        <w:rPr>
          <w:spacing w:val="1"/>
        </w:rPr>
        <w:t xml:space="preserve"> </w:t>
      </w:r>
      <w:r>
        <w:t>от других функциональных разновидностей языка (повторение, обобщение). Основные</w:t>
      </w:r>
      <w:r>
        <w:rPr>
          <w:spacing w:val="1"/>
        </w:rPr>
        <w:t xml:space="preserve"> </w:t>
      </w:r>
      <w:r>
        <w:t>признаки</w:t>
      </w:r>
      <w:r>
        <w:rPr>
          <w:spacing w:val="1"/>
        </w:rPr>
        <w:t xml:space="preserve"> </w:t>
      </w:r>
      <w:r>
        <w:t>художественной</w:t>
      </w:r>
      <w:r>
        <w:rPr>
          <w:spacing w:val="1"/>
        </w:rPr>
        <w:t xml:space="preserve"> </w:t>
      </w:r>
      <w:r>
        <w:t>речи:</w:t>
      </w:r>
      <w:r>
        <w:rPr>
          <w:spacing w:val="1"/>
        </w:rPr>
        <w:t xml:space="preserve"> </w:t>
      </w:r>
      <w:r>
        <w:t>образность,</w:t>
      </w:r>
      <w:r>
        <w:rPr>
          <w:spacing w:val="1"/>
        </w:rPr>
        <w:t xml:space="preserve"> </w:t>
      </w:r>
      <w:r>
        <w:t>широкое</w:t>
      </w:r>
      <w:r>
        <w:rPr>
          <w:spacing w:val="1"/>
        </w:rPr>
        <w:t xml:space="preserve"> </w:t>
      </w:r>
      <w:r>
        <w:t>использование</w:t>
      </w:r>
      <w:r>
        <w:rPr>
          <w:spacing w:val="1"/>
        </w:rPr>
        <w:t xml:space="preserve"> </w:t>
      </w:r>
      <w:r>
        <w:t>изобразительно-</w:t>
      </w:r>
      <w:r>
        <w:rPr>
          <w:spacing w:val="1"/>
        </w:rPr>
        <w:t xml:space="preserve"> </w:t>
      </w:r>
      <w:r>
        <w:t>выразительных</w:t>
      </w:r>
      <w:r>
        <w:rPr>
          <w:spacing w:val="1"/>
        </w:rPr>
        <w:t xml:space="preserve"> </w:t>
      </w:r>
      <w:r>
        <w:t>средств,</w:t>
      </w:r>
      <w:r>
        <w:rPr>
          <w:spacing w:val="1"/>
        </w:rPr>
        <w:t xml:space="preserve"> </w:t>
      </w:r>
      <w:r>
        <w:t>языковых</w:t>
      </w:r>
      <w:r>
        <w:rPr>
          <w:spacing w:val="1"/>
        </w:rPr>
        <w:t xml:space="preserve"> </w:t>
      </w:r>
      <w:r>
        <w:t>средств</w:t>
      </w:r>
      <w:r>
        <w:rPr>
          <w:spacing w:val="1"/>
        </w:rPr>
        <w:t xml:space="preserve"> </w:t>
      </w:r>
      <w:r>
        <w:t>других</w:t>
      </w:r>
      <w:r>
        <w:rPr>
          <w:spacing w:val="60"/>
        </w:rPr>
        <w:t xml:space="preserve"> </w:t>
      </w:r>
      <w:r>
        <w:t>функциональных</w:t>
      </w:r>
      <w:r>
        <w:rPr>
          <w:spacing w:val="60"/>
        </w:rPr>
        <w:t xml:space="preserve"> </w:t>
      </w:r>
      <w:r>
        <w:t>разновидностей</w:t>
      </w:r>
      <w:r>
        <w:rPr>
          <w:spacing w:val="1"/>
        </w:rPr>
        <w:t xml:space="preserve"> </w:t>
      </w:r>
      <w:r>
        <w:t>языка.</w:t>
      </w:r>
      <w:r>
        <w:rPr>
          <w:spacing w:val="1"/>
        </w:rPr>
        <w:t xml:space="preserve"> </w:t>
      </w:r>
    </w:p>
    <w:p w14:paraId="3145FE05" w14:textId="77777777" w:rsidR="00F52540" w:rsidRDefault="006A0404" w:rsidP="00E41D68">
      <w:pPr>
        <w:pStyle w:val="a4"/>
        <w:ind w:left="0" w:firstLine="709"/>
        <w:rPr>
          <w:u w:val="single"/>
        </w:rPr>
      </w:pPr>
      <w:r>
        <w:rPr>
          <w:u w:val="single"/>
        </w:rPr>
        <w:t>Планируемые</w:t>
      </w:r>
      <w:r>
        <w:rPr>
          <w:spacing w:val="1"/>
          <w:u w:val="single"/>
        </w:rPr>
        <w:t xml:space="preserve"> </w:t>
      </w:r>
      <w:r>
        <w:rPr>
          <w:u w:val="single"/>
        </w:rPr>
        <w:t>результаты</w:t>
      </w:r>
      <w:r>
        <w:rPr>
          <w:spacing w:val="1"/>
          <w:u w:val="single"/>
        </w:rPr>
        <w:t xml:space="preserve"> </w:t>
      </w:r>
      <w:r>
        <w:rPr>
          <w:u w:val="single"/>
        </w:rPr>
        <w:t>освоения</w:t>
      </w:r>
      <w:r>
        <w:rPr>
          <w:spacing w:val="1"/>
          <w:u w:val="single"/>
        </w:rPr>
        <w:t xml:space="preserve"> </w:t>
      </w:r>
      <w:r>
        <w:rPr>
          <w:u w:val="single"/>
        </w:rPr>
        <w:t>программы</w:t>
      </w:r>
      <w:r>
        <w:rPr>
          <w:spacing w:val="1"/>
          <w:u w:val="single"/>
        </w:rPr>
        <w:t xml:space="preserve"> </w:t>
      </w:r>
      <w:r>
        <w:rPr>
          <w:u w:val="single"/>
        </w:rPr>
        <w:t>по</w:t>
      </w:r>
      <w:r>
        <w:rPr>
          <w:spacing w:val="1"/>
          <w:u w:val="single"/>
        </w:rPr>
        <w:t xml:space="preserve"> </w:t>
      </w:r>
      <w:r>
        <w:rPr>
          <w:u w:val="single"/>
        </w:rPr>
        <w:t>русскому</w:t>
      </w:r>
      <w:r>
        <w:rPr>
          <w:spacing w:val="1"/>
          <w:u w:val="single"/>
        </w:rPr>
        <w:t xml:space="preserve"> </w:t>
      </w:r>
      <w:r>
        <w:rPr>
          <w:u w:val="single"/>
        </w:rPr>
        <w:t>языку</w:t>
      </w:r>
      <w:r>
        <w:rPr>
          <w:spacing w:val="1"/>
          <w:u w:val="single"/>
        </w:rPr>
        <w:t xml:space="preserve"> </w:t>
      </w:r>
      <w:r>
        <w:rPr>
          <w:u w:val="single"/>
        </w:rPr>
        <w:t>на</w:t>
      </w:r>
      <w:r>
        <w:rPr>
          <w:spacing w:val="1"/>
          <w:u w:val="single"/>
        </w:rPr>
        <w:t xml:space="preserve"> </w:t>
      </w:r>
      <w:r>
        <w:rPr>
          <w:u w:val="single"/>
        </w:rPr>
        <w:t>уровне</w:t>
      </w:r>
      <w:r>
        <w:rPr>
          <w:spacing w:val="1"/>
          <w:u w:val="single"/>
        </w:rPr>
        <w:t xml:space="preserve"> </w:t>
      </w:r>
      <w:r>
        <w:rPr>
          <w:u w:val="single"/>
        </w:rPr>
        <w:t xml:space="preserve">среднего общего образования. </w:t>
      </w:r>
    </w:p>
    <w:p w14:paraId="652EDBAF" w14:textId="77777777" w:rsidR="00F52540" w:rsidRDefault="006A0404" w:rsidP="00E41D68">
      <w:pPr>
        <w:pStyle w:val="a4"/>
        <w:ind w:left="0" w:firstLine="709"/>
        <w:rPr>
          <w:spacing w:val="1"/>
        </w:rPr>
      </w:pPr>
      <w:r>
        <w:t>Личностные результаты освоения программы по 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достигаются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1"/>
        </w:rPr>
        <w:t xml:space="preserve"> </w:t>
      </w:r>
      <w:r>
        <w:t>воспитательной</w:t>
      </w:r>
      <w:r>
        <w:rPr>
          <w:spacing w:val="1"/>
        </w:rPr>
        <w:t xml:space="preserve"> </w:t>
      </w:r>
      <w:r>
        <w:t>деятельности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духовно-нравственными</w:t>
      </w:r>
      <w:r>
        <w:rPr>
          <w:spacing w:val="1"/>
        </w:rPr>
        <w:t xml:space="preserve"> </w:t>
      </w:r>
      <w:r>
        <w:t>ценностями,</w:t>
      </w:r>
      <w:r>
        <w:rPr>
          <w:spacing w:val="1"/>
        </w:rPr>
        <w:t xml:space="preserve"> </w:t>
      </w:r>
      <w:r>
        <w:t>принятыми</w:t>
      </w:r>
      <w:r>
        <w:rPr>
          <w:spacing w:val="1"/>
        </w:rPr>
        <w:t xml:space="preserve"> </w:t>
      </w:r>
      <w:r>
        <w:t>в</w:t>
      </w:r>
      <w:r>
        <w:rPr>
          <w:spacing w:val="1"/>
        </w:rPr>
        <w:t xml:space="preserve"> </w:t>
      </w:r>
      <w:r>
        <w:t>обществе</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поведения</w:t>
      </w:r>
      <w:r>
        <w:rPr>
          <w:spacing w:val="1"/>
        </w:rPr>
        <w:t xml:space="preserve"> </w:t>
      </w:r>
      <w:r>
        <w:t>и</w:t>
      </w:r>
      <w:r>
        <w:rPr>
          <w:spacing w:val="1"/>
        </w:rPr>
        <w:t xml:space="preserve"> </w:t>
      </w:r>
      <w:r>
        <w:t>способствуют</w:t>
      </w:r>
      <w:r>
        <w:rPr>
          <w:spacing w:val="1"/>
        </w:rPr>
        <w:t xml:space="preserve"> </w:t>
      </w:r>
      <w:r>
        <w:t>процессам</w:t>
      </w:r>
      <w:r>
        <w:rPr>
          <w:spacing w:val="1"/>
        </w:rPr>
        <w:t xml:space="preserve"> </w:t>
      </w:r>
      <w:r>
        <w:t>самопознания,</w:t>
      </w:r>
      <w:r>
        <w:rPr>
          <w:spacing w:val="1"/>
        </w:rPr>
        <w:t xml:space="preserve"> </w:t>
      </w:r>
      <w:r>
        <w:t>самовоспитания</w:t>
      </w:r>
      <w:r>
        <w:rPr>
          <w:spacing w:val="1"/>
        </w:rPr>
        <w:t xml:space="preserve"> </w:t>
      </w:r>
      <w:r>
        <w:t>и</w:t>
      </w:r>
      <w:r>
        <w:rPr>
          <w:spacing w:val="1"/>
        </w:rPr>
        <w:t xml:space="preserve"> </w:t>
      </w:r>
      <w:r>
        <w:t>саморазвития,</w:t>
      </w:r>
      <w:r>
        <w:rPr>
          <w:spacing w:val="1"/>
        </w:rPr>
        <w:t xml:space="preserve"> </w:t>
      </w:r>
      <w:r>
        <w:t>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w:t>
      </w:r>
      <w:r>
        <w:rPr>
          <w:spacing w:val="1"/>
        </w:rPr>
        <w:t xml:space="preserve"> </w:t>
      </w:r>
      <w:r>
        <w:t>взаимного</w:t>
      </w:r>
      <w:r>
        <w:rPr>
          <w:spacing w:val="1"/>
        </w:rPr>
        <w:t xml:space="preserve"> </w:t>
      </w:r>
      <w:r>
        <w:t>уважения,</w:t>
      </w:r>
      <w:r>
        <w:rPr>
          <w:spacing w:val="1"/>
        </w:rPr>
        <w:t xml:space="preserve"> </w:t>
      </w:r>
      <w:r>
        <w:t>бережного</w:t>
      </w:r>
      <w:r>
        <w:rPr>
          <w:spacing w:val="1"/>
        </w:rPr>
        <w:t xml:space="preserve"> </w:t>
      </w:r>
      <w:r>
        <w:t>отношения</w:t>
      </w:r>
      <w:r>
        <w:rPr>
          <w:spacing w:val="1"/>
        </w:rPr>
        <w:t xml:space="preserve"> </w:t>
      </w:r>
      <w:r>
        <w:t>к</w:t>
      </w:r>
      <w:r>
        <w:rPr>
          <w:spacing w:val="1"/>
        </w:rPr>
        <w:t xml:space="preserve"> </w:t>
      </w:r>
      <w:r>
        <w:t>культурному</w:t>
      </w:r>
      <w:r>
        <w:rPr>
          <w:spacing w:val="1"/>
        </w:rPr>
        <w:t xml:space="preserve"> </w:t>
      </w:r>
      <w:r>
        <w:t>наследию</w:t>
      </w:r>
      <w:r>
        <w:rPr>
          <w:spacing w:val="1"/>
        </w:rPr>
        <w:t xml:space="preserve"> </w:t>
      </w:r>
      <w:r>
        <w:t>и</w:t>
      </w:r>
      <w:r>
        <w:rPr>
          <w:spacing w:val="1"/>
        </w:rPr>
        <w:t xml:space="preserve"> </w:t>
      </w:r>
      <w:r>
        <w:t>традициям</w:t>
      </w:r>
      <w:r>
        <w:rPr>
          <w:spacing w:val="1"/>
        </w:rPr>
        <w:t xml:space="preserve"> </w:t>
      </w:r>
      <w:r>
        <w:t>многонационального</w:t>
      </w:r>
      <w:r>
        <w:rPr>
          <w:spacing w:val="1"/>
        </w:rPr>
        <w:t xml:space="preserve"> </w:t>
      </w:r>
      <w:r>
        <w:t>народа</w:t>
      </w:r>
      <w:r>
        <w:rPr>
          <w:spacing w:val="1"/>
        </w:rPr>
        <w:t xml:space="preserve"> </w:t>
      </w:r>
      <w:r>
        <w:t>Российской</w:t>
      </w:r>
      <w:r>
        <w:rPr>
          <w:spacing w:val="1"/>
        </w:rPr>
        <w:t xml:space="preserve"> </w:t>
      </w:r>
      <w:r>
        <w:t>Федерации,</w:t>
      </w:r>
      <w:r>
        <w:rPr>
          <w:spacing w:val="1"/>
        </w:rPr>
        <w:t xml:space="preserve"> </w:t>
      </w:r>
      <w:r>
        <w:t>природе</w:t>
      </w:r>
      <w:r>
        <w:rPr>
          <w:spacing w:val="1"/>
        </w:rPr>
        <w:t xml:space="preserve"> </w:t>
      </w:r>
      <w:r>
        <w:t>и</w:t>
      </w:r>
      <w:r>
        <w:rPr>
          <w:spacing w:val="1"/>
        </w:rPr>
        <w:t xml:space="preserve"> </w:t>
      </w:r>
      <w:r>
        <w:t>окружающей</w:t>
      </w:r>
      <w:r>
        <w:rPr>
          <w:spacing w:val="1"/>
        </w:rPr>
        <w:t xml:space="preserve"> </w:t>
      </w:r>
      <w:r>
        <w:t>среде.</w:t>
      </w:r>
      <w:r>
        <w:rPr>
          <w:spacing w:val="1"/>
        </w:rPr>
        <w:t xml:space="preserve"> </w:t>
      </w:r>
    </w:p>
    <w:p w14:paraId="51AEB40F" w14:textId="77777777" w:rsidR="00F52540" w:rsidRDefault="006A0404" w:rsidP="00E41D68">
      <w:pPr>
        <w:pStyle w:val="a4"/>
        <w:ind w:left="0" w:firstLine="709"/>
      </w:pPr>
      <w:r>
        <w:t>В</w:t>
      </w:r>
      <w:r>
        <w:rPr>
          <w:spacing w:val="-57"/>
        </w:rPr>
        <w:t xml:space="preserve"> </w:t>
      </w:r>
      <w:r>
        <w:t>результате</w:t>
      </w:r>
      <w:r>
        <w:rPr>
          <w:spacing w:val="1"/>
        </w:rPr>
        <w:t xml:space="preserve"> </w:t>
      </w:r>
      <w:r>
        <w:t>изучения</w:t>
      </w:r>
      <w:r>
        <w:rPr>
          <w:spacing w:val="1"/>
        </w:rPr>
        <w:t xml:space="preserve"> </w:t>
      </w:r>
      <w:r>
        <w:t>русского</w:t>
      </w:r>
      <w:r>
        <w:rPr>
          <w:spacing w:val="1"/>
        </w:rPr>
        <w:t xml:space="preserve"> </w:t>
      </w:r>
      <w:r>
        <w:t>языка</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 xml:space="preserve">обучающегося будут сформированы следующие личностные результаты: </w:t>
      </w:r>
    </w:p>
    <w:p w14:paraId="32AE345E" w14:textId="65B69F81" w:rsidR="00F52540" w:rsidRDefault="006A0404" w:rsidP="00470377">
      <w:pPr>
        <w:pStyle w:val="a4"/>
        <w:ind w:left="0" w:firstLine="709"/>
      </w:pPr>
      <w:r>
        <w:lastRenderedPageBreak/>
        <w:t>1) гражданского</w:t>
      </w:r>
      <w:r>
        <w:rPr>
          <w:spacing w:val="1"/>
        </w:rPr>
        <w:t xml:space="preserve"> </w:t>
      </w:r>
      <w:r>
        <w:t>воспитания:</w:t>
      </w:r>
      <w:r>
        <w:rPr>
          <w:spacing w:val="1"/>
        </w:rPr>
        <w:t xml:space="preserve"> </w:t>
      </w:r>
      <w:r>
        <w:t>сформированность</w:t>
      </w:r>
      <w:r>
        <w:rPr>
          <w:spacing w:val="1"/>
        </w:rPr>
        <w:t xml:space="preserve"> </w:t>
      </w:r>
      <w:r>
        <w:t>гражданской</w:t>
      </w:r>
      <w:r>
        <w:rPr>
          <w:spacing w:val="1"/>
        </w:rPr>
        <w:t xml:space="preserve"> </w:t>
      </w:r>
      <w:r>
        <w:t>позиции</w:t>
      </w:r>
      <w:r>
        <w:rPr>
          <w:spacing w:val="1"/>
        </w:rPr>
        <w:t xml:space="preserve"> </w:t>
      </w:r>
      <w:r>
        <w:t>обучающегося</w:t>
      </w:r>
      <w:r>
        <w:rPr>
          <w:spacing w:val="1"/>
        </w:rPr>
        <w:t xml:space="preserve"> </w:t>
      </w:r>
      <w:r>
        <w:t>как</w:t>
      </w:r>
      <w:r>
        <w:rPr>
          <w:spacing w:val="1"/>
        </w:rPr>
        <w:t xml:space="preserve"> </w:t>
      </w:r>
      <w:r>
        <w:t>активного</w:t>
      </w:r>
      <w:r>
        <w:rPr>
          <w:spacing w:val="1"/>
        </w:rPr>
        <w:t xml:space="preserve"> </w:t>
      </w:r>
      <w:r>
        <w:t>и</w:t>
      </w:r>
      <w:r>
        <w:rPr>
          <w:spacing w:val="1"/>
        </w:rPr>
        <w:t xml:space="preserve"> </w:t>
      </w:r>
      <w:r>
        <w:t>ответственного члена российского общества; осознание своих конституционных прав и</w:t>
      </w:r>
      <w:r>
        <w:rPr>
          <w:spacing w:val="1"/>
        </w:rPr>
        <w:t xml:space="preserve"> </w:t>
      </w:r>
      <w:r>
        <w:t>обязанностей, уважение закона и правопорядка; принятие традиционных национальных,</w:t>
      </w:r>
      <w:r>
        <w:rPr>
          <w:spacing w:val="1"/>
        </w:rPr>
        <w:t xml:space="preserve"> </w:t>
      </w:r>
      <w:r>
        <w:t>общечеловеческих</w:t>
      </w:r>
      <w:r>
        <w:rPr>
          <w:spacing w:val="1"/>
        </w:rPr>
        <w:t xml:space="preserve"> </w:t>
      </w:r>
      <w:r>
        <w:t>гуманистических</w:t>
      </w:r>
      <w:r>
        <w:rPr>
          <w:spacing w:val="1"/>
        </w:rPr>
        <w:t xml:space="preserve"> </w:t>
      </w:r>
      <w:r>
        <w:t>и</w:t>
      </w:r>
      <w:r>
        <w:rPr>
          <w:spacing w:val="1"/>
        </w:rPr>
        <w:t xml:space="preserve"> </w:t>
      </w:r>
      <w:r>
        <w:t>демократических</w:t>
      </w:r>
      <w:r>
        <w:rPr>
          <w:spacing w:val="1"/>
        </w:rPr>
        <w:t xml:space="preserve"> </w:t>
      </w:r>
      <w:r>
        <w:t>ценностей,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57"/>
        </w:rPr>
        <w:t xml:space="preserve"> </w:t>
      </w:r>
      <w:r>
        <w:t>сопоставлении</w:t>
      </w:r>
      <w:r>
        <w:rPr>
          <w:spacing w:val="1"/>
        </w:rPr>
        <w:t xml:space="preserve"> </w:t>
      </w:r>
      <w:r>
        <w:t>с</w:t>
      </w:r>
      <w:r>
        <w:rPr>
          <w:spacing w:val="1"/>
        </w:rPr>
        <w:t xml:space="preserve"> </w:t>
      </w:r>
      <w:r>
        <w:t>ситуациями,</w:t>
      </w:r>
      <w:r>
        <w:rPr>
          <w:spacing w:val="1"/>
        </w:rPr>
        <w:t xml:space="preserve"> </w:t>
      </w:r>
      <w:r>
        <w:t>отраженными</w:t>
      </w:r>
      <w:r>
        <w:rPr>
          <w:spacing w:val="1"/>
        </w:rPr>
        <w:t xml:space="preserve"> </w:t>
      </w:r>
      <w:r>
        <w:t>в</w:t>
      </w:r>
      <w:r>
        <w:rPr>
          <w:spacing w:val="1"/>
        </w:rPr>
        <w:t xml:space="preserve"> </w:t>
      </w:r>
      <w:r>
        <w:t>текстах</w:t>
      </w:r>
      <w:r>
        <w:rPr>
          <w:spacing w:val="1"/>
        </w:rPr>
        <w:t xml:space="preserve"> </w:t>
      </w:r>
      <w:r>
        <w:t>литературных</w:t>
      </w:r>
      <w:r>
        <w:rPr>
          <w:spacing w:val="1"/>
        </w:rPr>
        <w:t xml:space="preserve"> </w:t>
      </w:r>
      <w:r>
        <w:t>произведений,</w:t>
      </w:r>
      <w:r>
        <w:rPr>
          <w:spacing w:val="1"/>
        </w:rPr>
        <w:t xml:space="preserve"> </w:t>
      </w:r>
      <w:r>
        <w:t>написанных</w:t>
      </w:r>
      <w:r>
        <w:rPr>
          <w:spacing w:val="1"/>
        </w:rPr>
        <w:t xml:space="preserve"> </w:t>
      </w:r>
      <w:r>
        <w:t>на</w:t>
      </w:r>
      <w:r>
        <w:rPr>
          <w:spacing w:val="1"/>
        </w:rPr>
        <w:t xml:space="preserve"> </w:t>
      </w:r>
      <w:r>
        <w:t>русском</w:t>
      </w:r>
      <w:r>
        <w:rPr>
          <w:spacing w:val="1"/>
        </w:rPr>
        <w:t xml:space="preserve"> </w:t>
      </w:r>
      <w:r>
        <w:t>языке;</w:t>
      </w:r>
      <w:r>
        <w:rPr>
          <w:spacing w:val="1"/>
        </w:rPr>
        <w:t xml:space="preserve"> </w:t>
      </w:r>
      <w:r>
        <w:t>готовность</w:t>
      </w:r>
      <w:r>
        <w:rPr>
          <w:spacing w:val="1"/>
        </w:rPr>
        <w:t xml:space="preserve"> </w:t>
      </w:r>
      <w:r>
        <w:t>противостоять</w:t>
      </w:r>
      <w:r>
        <w:rPr>
          <w:spacing w:val="1"/>
        </w:rPr>
        <w:t xml:space="preserve"> </w:t>
      </w:r>
      <w:r>
        <w:t>идеологии</w:t>
      </w:r>
      <w:r>
        <w:rPr>
          <w:spacing w:val="1"/>
        </w:rPr>
        <w:t xml:space="preserve"> </w:t>
      </w:r>
      <w:r>
        <w:t>экстремизма,</w:t>
      </w:r>
      <w:r>
        <w:rPr>
          <w:spacing w:val="1"/>
        </w:rPr>
        <w:t xml:space="preserve"> </w:t>
      </w:r>
      <w:r>
        <w:t>национализма,</w:t>
      </w:r>
      <w:r>
        <w:rPr>
          <w:spacing w:val="1"/>
        </w:rPr>
        <w:t xml:space="preserve"> </w:t>
      </w:r>
      <w:r>
        <w:t>ксенофобии,</w:t>
      </w:r>
      <w:r>
        <w:rPr>
          <w:spacing w:val="1"/>
        </w:rPr>
        <w:t xml:space="preserve"> </w:t>
      </w:r>
      <w:r>
        <w:t>дискриминации</w:t>
      </w:r>
      <w:r>
        <w:rPr>
          <w:spacing w:val="1"/>
        </w:rPr>
        <w:t xml:space="preserve"> </w:t>
      </w:r>
      <w:r>
        <w:t>по</w:t>
      </w:r>
      <w:r>
        <w:rPr>
          <w:spacing w:val="1"/>
        </w:rPr>
        <w:t xml:space="preserve"> </w:t>
      </w:r>
      <w:r>
        <w:t>социальным,</w:t>
      </w:r>
      <w:r>
        <w:rPr>
          <w:spacing w:val="1"/>
        </w:rPr>
        <w:t xml:space="preserve"> </w:t>
      </w:r>
      <w:r>
        <w:t>религиозным,</w:t>
      </w:r>
      <w:r>
        <w:rPr>
          <w:spacing w:val="1"/>
        </w:rPr>
        <w:t xml:space="preserve"> </w:t>
      </w:r>
      <w:r>
        <w:t>расовым,</w:t>
      </w:r>
      <w:r>
        <w:rPr>
          <w:spacing w:val="1"/>
        </w:rPr>
        <w:t xml:space="preserve"> </w:t>
      </w:r>
      <w:r>
        <w:t>национальным</w:t>
      </w:r>
      <w:r>
        <w:rPr>
          <w:spacing w:val="57"/>
        </w:rPr>
        <w:t xml:space="preserve"> </w:t>
      </w:r>
      <w:r>
        <w:t>признакам;</w:t>
      </w:r>
      <w:r>
        <w:rPr>
          <w:spacing w:val="58"/>
        </w:rPr>
        <w:t xml:space="preserve"> </w:t>
      </w:r>
      <w:r>
        <w:t>готовность</w:t>
      </w:r>
      <w:r>
        <w:rPr>
          <w:spacing w:val="58"/>
        </w:rPr>
        <w:t xml:space="preserve"> </w:t>
      </w:r>
      <w:r>
        <w:t>вести</w:t>
      </w:r>
      <w:r>
        <w:rPr>
          <w:spacing w:val="59"/>
        </w:rPr>
        <w:t xml:space="preserve"> </w:t>
      </w:r>
      <w:r>
        <w:t>совместную</w:t>
      </w:r>
      <w:r>
        <w:rPr>
          <w:spacing w:val="7"/>
        </w:rPr>
        <w:t xml:space="preserve"> </w:t>
      </w:r>
      <w:r>
        <w:t>деятельность</w:t>
      </w:r>
      <w:r>
        <w:rPr>
          <w:spacing w:val="58"/>
        </w:rPr>
        <w:t xml:space="preserve"> </w:t>
      </w:r>
      <w:r>
        <w:t>в</w:t>
      </w:r>
      <w:r>
        <w:rPr>
          <w:spacing w:val="57"/>
        </w:rPr>
        <w:t xml:space="preserve"> </w:t>
      </w:r>
      <w:r>
        <w:t>интересах</w:t>
      </w:r>
      <w:r w:rsidR="00470377" w:rsidRPr="00470377">
        <w:t xml:space="preserve"> </w:t>
      </w:r>
      <w:r>
        <w:t>гражданского</w:t>
      </w:r>
      <w:r>
        <w:rPr>
          <w:spacing w:val="1"/>
        </w:rPr>
        <w:t xml:space="preserve"> </w:t>
      </w:r>
      <w:r>
        <w:t>общества,</w:t>
      </w:r>
      <w:r>
        <w:rPr>
          <w:spacing w:val="1"/>
        </w:rPr>
        <w:t xml:space="preserve"> </w:t>
      </w:r>
      <w:r>
        <w:t>участвовать</w:t>
      </w:r>
      <w:r>
        <w:rPr>
          <w:spacing w:val="1"/>
        </w:rPr>
        <w:t xml:space="preserve"> </w:t>
      </w:r>
      <w:r>
        <w:t>в</w:t>
      </w:r>
      <w:r>
        <w:rPr>
          <w:spacing w:val="1"/>
        </w:rPr>
        <w:t xml:space="preserve"> </w:t>
      </w:r>
      <w:r>
        <w:t>самоуправлении</w:t>
      </w:r>
      <w:r>
        <w:rPr>
          <w:spacing w:val="1"/>
        </w:rPr>
        <w:t xml:space="preserve"> </w:t>
      </w:r>
      <w:r>
        <w:t>в</w:t>
      </w:r>
      <w:r>
        <w:rPr>
          <w:spacing w:val="1"/>
        </w:rPr>
        <w:t xml:space="preserve"> </w:t>
      </w:r>
      <w:r>
        <w:t>школе</w:t>
      </w:r>
      <w:r>
        <w:rPr>
          <w:spacing w:val="1"/>
        </w:rPr>
        <w:t xml:space="preserve"> </w:t>
      </w:r>
      <w:r>
        <w:t>и</w:t>
      </w:r>
      <w:r>
        <w:rPr>
          <w:spacing w:val="1"/>
        </w:rPr>
        <w:t xml:space="preserve"> </w:t>
      </w:r>
      <w:r>
        <w:t>детско-юношеских</w:t>
      </w:r>
      <w:r>
        <w:rPr>
          <w:spacing w:val="1"/>
        </w:rPr>
        <w:t xml:space="preserve"> </w:t>
      </w:r>
      <w:r>
        <w:t>организациях; умение взаимодействовать с социальными институтами в соответствии с их</w:t>
      </w:r>
      <w:r>
        <w:rPr>
          <w:spacing w:val="-57"/>
        </w:rPr>
        <w:t xml:space="preserve"> </w:t>
      </w:r>
      <w:r>
        <w:t xml:space="preserve">функциями и назначением; готовность к гуманитарной и волонтерской деятельности; </w:t>
      </w:r>
    </w:p>
    <w:p w14:paraId="601BD4BC" w14:textId="77777777" w:rsidR="00F52540" w:rsidRDefault="006A0404" w:rsidP="00E41D68">
      <w:pPr>
        <w:pStyle w:val="a4"/>
        <w:ind w:left="0" w:firstLine="709"/>
        <w:rPr>
          <w:spacing w:val="1"/>
        </w:rPr>
      </w:pPr>
      <w:r>
        <w:t>2)</w:t>
      </w:r>
      <w:r>
        <w:rPr>
          <w:spacing w:val="1"/>
        </w:rPr>
        <w:t xml:space="preserve"> </w:t>
      </w:r>
      <w:r>
        <w:t>патриотического воспитания: сформированность российской гражданской идентичности,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народу,</w:t>
      </w:r>
      <w:r>
        <w:rPr>
          <w:spacing w:val="1"/>
        </w:rPr>
        <w:t xml:space="preserve"> </w:t>
      </w:r>
      <w:r>
        <w:t>чувства</w:t>
      </w:r>
      <w:r>
        <w:rPr>
          <w:spacing w:val="1"/>
        </w:rPr>
        <w:t xml:space="preserve"> </w:t>
      </w:r>
      <w:r>
        <w:t>ответственности</w:t>
      </w:r>
      <w:r>
        <w:rPr>
          <w:spacing w:val="1"/>
        </w:rPr>
        <w:t xml:space="preserve"> </w:t>
      </w:r>
      <w:r>
        <w:t>перед</w:t>
      </w:r>
      <w:r>
        <w:rPr>
          <w:spacing w:val="60"/>
        </w:rPr>
        <w:t xml:space="preserve"> </w:t>
      </w:r>
      <w:r>
        <w:t>Родиной,</w:t>
      </w:r>
      <w:r>
        <w:rPr>
          <w:spacing w:val="1"/>
        </w:rPr>
        <w:t xml:space="preserve"> </w:t>
      </w:r>
      <w:r>
        <w:t>гордости</w:t>
      </w:r>
      <w:r>
        <w:rPr>
          <w:spacing w:val="1"/>
        </w:rPr>
        <w:t xml:space="preserve"> </w:t>
      </w:r>
      <w:r>
        <w:t>за</w:t>
      </w:r>
      <w:r>
        <w:rPr>
          <w:spacing w:val="1"/>
        </w:rPr>
        <w:t xml:space="preserve"> </w:t>
      </w:r>
      <w:r>
        <w:t>свой</w:t>
      </w:r>
      <w:r>
        <w:rPr>
          <w:spacing w:val="1"/>
        </w:rPr>
        <w:t xml:space="preserve"> </w:t>
      </w:r>
      <w:r>
        <w:t>край,</w:t>
      </w:r>
      <w:r>
        <w:rPr>
          <w:spacing w:val="1"/>
        </w:rPr>
        <w:t xml:space="preserve"> </w:t>
      </w:r>
      <w:r>
        <w:t>свою</w:t>
      </w:r>
      <w:r>
        <w:rPr>
          <w:spacing w:val="1"/>
        </w:rPr>
        <w:t xml:space="preserve"> </w:t>
      </w:r>
      <w:r>
        <w:t>Родину,</w:t>
      </w:r>
      <w:r>
        <w:rPr>
          <w:spacing w:val="1"/>
        </w:rPr>
        <w:t xml:space="preserve"> </w:t>
      </w:r>
      <w:r>
        <w:t>свой</w:t>
      </w:r>
      <w:r>
        <w:rPr>
          <w:spacing w:val="1"/>
        </w:rPr>
        <w:t xml:space="preserve"> </w:t>
      </w:r>
      <w:r>
        <w:t>язык</w:t>
      </w:r>
      <w:r>
        <w:rPr>
          <w:spacing w:val="1"/>
        </w:rPr>
        <w:t xml:space="preserve"> </w:t>
      </w:r>
      <w:r>
        <w:t>и</w:t>
      </w:r>
      <w:r>
        <w:rPr>
          <w:spacing w:val="1"/>
        </w:rPr>
        <w:t xml:space="preserve"> </w:t>
      </w:r>
      <w:r>
        <w:t>культуру,</w:t>
      </w:r>
      <w:r>
        <w:rPr>
          <w:spacing w:val="1"/>
        </w:rPr>
        <w:t xml:space="preserve"> </w:t>
      </w:r>
      <w:r>
        <w:t>прошлое</w:t>
      </w:r>
      <w:r>
        <w:rPr>
          <w:spacing w:val="1"/>
        </w:rPr>
        <w:t xml:space="preserve"> </w:t>
      </w:r>
      <w:r>
        <w:t>и</w:t>
      </w:r>
      <w:r>
        <w:rPr>
          <w:spacing w:val="1"/>
        </w:rPr>
        <w:t xml:space="preserve"> </w:t>
      </w:r>
      <w:r>
        <w:t>настоящее</w:t>
      </w:r>
      <w:r>
        <w:rPr>
          <w:spacing w:val="1"/>
        </w:rPr>
        <w:t xml:space="preserve"> </w:t>
      </w:r>
      <w:r>
        <w:t>многонационального народа России; ценностное отношение к государственным символам,</w:t>
      </w:r>
      <w:r>
        <w:rPr>
          <w:spacing w:val="-57"/>
        </w:rPr>
        <w:t xml:space="preserve"> </w:t>
      </w:r>
      <w:r>
        <w:t>историческому</w:t>
      </w:r>
      <w:r>
        <w:rPr>
          <w:spacing w:val="1"/>
        </w:rPr>
        <w:t xml:space="preserve"> </w:t>
      </w:r>
      <w:r>
        <w:t>и</w:t>
      </w:r>
      <w:r>
        <w:rPr>
          <w:spacing w:val="1"/>
        </w:rPr>
        <w:t xml:space="preserve"> </w:t>
      </w:r>
      <w:r>
        <w:t>природному</w:t>
      </w:r>
      <w:r>
        <w:rPr>
          <w:spacing w:val="1"/>
        </w:rPr>
        <w:t xml:space="preserve"> </w:t>
      </w:r>
      <w:r>
        <w:t>наследию,</w:t>
      </w:r>
      <w:r>
        <w:rPr>
          <w:spacing w:val="1"/>
        </w:rPr>
        <w:t xml:space="preserve"> </w:t>
      </w:r>
      <w:r>
        <w:t>памятникам,</w:t>
      </w:r>
      <w:r>
        <w:rPr>
          <w:spacing w:val="1"/>
        </w:rPr>
        <w:t xml:space="preserve"> </w:t>
      </w:r>
      <w:r>
        <w:t>боевым</w:t>
      </w:r>
      <w:r>
        <w:rPr>
          <w:spacing w:val="1"/>
        </w:rPr>
        <w:t xml:space="preserve"> </w:t>
      </w:r>
      <w:r>
        <w:t>подвигам</w:t>
      </w:r>
      <w:r>
        <w:rPr>
          <w:spacing w:val="1"/>
        </w:rPr>
        <w:t xml:space="preserve"> </w:t>
      </w:r>
      <w:r>
        <w:t>и</w:t>
      </w:r>
      <w:r>
        <w:rPr>
          <w:spacing w:val="1"/>
        </w:rPr>
        <w:t xml:space="preserve"> </w:t>
      </w:r>
      <w:r>
        <w:t>трудовым</w:t>
      </w:r>
      <w:r>
        <w:rPr>
          <w:spacing w:val="1"/>
        </w:rPr>
        <w:t xml:space="preserve"> </w:t>
      </w:r>
      <w:r>
        <w:t>достижениям народа, традициям народов России; достижениям России в науке, искусстве,</w:t>
      </w:r>
      <w:r>
        <w:rPr>
          <w:spacing w:val="-57"/>
        </w:rPr>
        <w:t xml:space="preserve"> </w:t>
      </w:r>
      <w:r>
        <w:t>спорте, технологиях, труде; идейная убежденность, готовность к служению Отечеству и</w:t>
      </w:r>
      <w:r>
        <w:rPr>
          <w:spacing w:val="1"/>
        </w:rPr>
        <w:t xml:space="preserve"> </w:t>
      </w:r>
      <w:r>
        <w:t>его</w:t>
      </w:r>
      <w:r>
        <w:rPr>
          <w:spacing w:val="1"/>
        </w:rPr>
        <w:t xml:space="preserve"> </w:t>
      </w:r>
      <w:r>
        <w:t>защите,</w:t>
      </w:r>
      <w:r>
        <w:rPr>
          <w:spacing w:val="1"/>
        </w:rPr>
        <w:t xml:space="preserve"> </w:t>
      </w:r>
      <w:r>
        <w:t>ответственность</w:t>
      </w:r>
      <w:r>
        <w:rPr>
          <w:spacing w:val="1"/>
        </w:rPr>
        <w:t xml:space="preserve"> </w:t>
      </w:r>
      <w:r>
        <w:t>за</w:t>
      </w:r>
      <w:r>
        <w:rPr>
          <w:spacing w:val="1"/>
        </w:rPr>
        <w:t xml:space="preserve"> </w:t>
      </w:r>
      <w:r>
        <w:t>его</w:t>
      </w:r>
      <w:r>
        <w:rPr>
          <w:spacing w:val="1"/>
        </w:rPr>
        <w:t xml:space="preserve"> </w:t>
      </w:r>
      <w:r>
        <w:t>судьбу;</w:t>
      </w:r>
      <w:r>
        <w:rPr>
          <w:spacing w:val="1"/>
        </w:rPr>
        <w:t xml:space="preserve"> </w:t>
      </w:r>
    </w:p>
    <w:p w14:paraId="26BD214A" w14:textId="77777777" w:rsidR="00F52540" w:rsidRDefault="006A0404" w:rsidP="00E41D68">
      <w:pPr>
        <w:pStyle w:val="a4"/>
        <w:ind w:left="0" w:firstLine="709"/>
        <w:rPr>
          <w:spacing w:val="1"/>
        </w:rPr>
      </w:pPr>
      <w:r>
        <w:t>3)</w:t>
      </w:r>
      <w:r>
        <w:rPr>
          <w:spacing w:val="1"/>
        </w:rPr>
        <w:t xml:space="preserve"> </w:t>
      </w:r>
      <w:r>
        <w:t>духовно-нравственного</w:t>
      </w:r>
      <w:r>
        <w:rPr>
          <w:spacing w:val="1"/>
        </w:rPr>
        <w:t xml:space="preserve"> </w:t>
      </w:r>
      <w:r>
        <w:t>воспитания:</w:t>
      </w:r>
      <w:r>
        <w:rPr>
          <w:spacing w:val="1"/>
        </w:rPr>
        <w:t xml:space="preserve"> </w:t>
      </w:r>
      <w:r>
        <w:t>осознание</w:t>
      </w:r>
      <w:r>
        <w:rPr>
          <w:spacing w:val="1"/>
        </w:rPr>
        <w:t xml:space="preserve"> </w:t>
      </w:r>
      <w:r>
        <w:t>духовных</w:t>
      </w:r>
      <w:r>
        <w:rPr>
          <w:spacing w:val="1"/>
        </w:rPr>
        <w:t xml:space="preserve"> </w:t>
      </w:r>
      <w:r>
        <w:t>ценностей</w:t>
      </w:r>
      <w:r>
        <w:rPr>
          <w:spacing w:val="1"/>
        </w:rPr>
        <w:t xml:space="preserve"> </w:t>
      </w:r>
      <w:r>
        <w:t>российского</w:t>
      </w:r>
      <w:r>
        <w:rPr>
          <w:spacing w:val="1"/>
        </w:rPr>
        <w:t xml:space="preserve"> </w:t>
      </w:r>
      <w:r>
        <w:t>народа;</w:t>
      </w:r>
      <w:r>
        <w:rPr>
          <w:spacing w:val="1"/>
        </w:rPr>
        <w:t xml:space="preserve"> </w:t>
      </w:r>
      <w:r>
        <w:t>сформированность</w:t>
      </w:r>
      <w:r>
        <w:rPr>
          <w:spacing w:val="1"/>
        </w:rPr>
        <w:t xml:space="preserve"> </w:t>
      </w:r>
      <w:r>
        <w:t>нравственного</w:t>
      </w:r>
      <w:r>
        <w:rPr>
          <w:spacing w:val="1"/>
        </w:rPr>
        <w:t xml:space="preserve"> </w:t>
      </w:r>
      <w:r>
        <w:t>сознания,</w:t>
      </w:r>
      <w:r>
        <w:rPr>
          <w:spacing w:val="1"/>
        </w:rPr>
        <w:t xml:space="preserve"> </w:t>
      </w:r>
      <w:r>
        <w:t>норм</w:t>
      </w:r>
      <w:r>
        <w:rPr>
          <w:spacing w:val="1"/>
        </w:rPr>
        <w:t xml:space="preserve"> </w:t>
      </w:r>
      <w:r>
        <w:t>этичного</w:t>
      </w:r>
      <w:r>
        <w:rPr>
          <w:spacing w:val="1"/>
        </w:rPr>
        <w:t xml:space="preserve"> </w:t>
      </w:r>
      <w:r>
        <w:t>поведения;</w:t>
      </w:r>
      <w:r>
        <w:rPr>
          <w:spacing w:val="1"/>
        </w:rPr>
        <w:t xml:space="preserve"> </w:t>
      </w:r>
      <w:r>
        <w:t>способность</w:t>
      </w:r>
      <w:r>
        <w:rPr>
          <w:spacing w:val="1"/>
        </w:rPr>
        <w:t xml:space="preserve"> </w:t>
      </w:r>
      <w:r>
        <w:t>оценивать</w:t>
      </w:r>
      <w:r>
        <w:rPr>
          <w:spacing w:val="1"/>
        </w:rPr>
        <w:t xml:space="preserve"> </w:t>
      </w:r>
      <w:r>
        <w:t>ситуацию</w:t>
      </w:r>
      <w:r>
        <w:rPr>
          <w:spacing w:val="1"/>
        </w:rPr>
        <w:t xml:space="preserve"> </w:t>
      </w:r>
      <w:r>
        <w:t>и</w:t>
      </w:r>
      <w:r>
        <w:rPr>
          <w:spacing w:val="1"/>
        </w:rPr>
        <w:t xml:space="preserve"> </w:t>
      </w:r>
      <w:r>
        <w:t>принимать</w:t>
      </w:r>
      <w:r>
        <w:rPr>
          <w:spacing w:val="1"/>
        </w:rPr>
        <w:t xml:space="preserve"> </w:t>
      </w:r>
      <w:r>
        <w:t>осознанные</w:t>
      </w:r>
      <w:r>
        <w:rPr>
          <w:spacing w:val="1"/>
        </w:rPr>
        <w:t xml:space="preserve"> </w:t>
      </w:r>
      <w:r>
        <w:t>решения,</w:t>
      </w:r>
      <w:r>
        <w:rPr>
          <w:spacing w:val="1"/>
        </w:rPr>
        <w:t xml:space="preserve"> </w:t>
      </w:r>
      <w:r>
        <w:t>ориентируясь</w:t>
      </w:r>
      <w:r>
        <w:rPr>
          <w:spacing w:val="1"/>
        </w:rPr>
        <w:t xml:space="preserve"> </w:t>
      </w:r>
      <w:r>
        <w:t>на</w:t>
      </w:r>
      <w:r>
        <w:rPr>
          <w:spacing w:val="1"/>
        </w:rPr>
        <w:t xml:space="preserve"> </w:t>
      </w:r>
      <w:r>
        <w:t>морально-нравственные</w:t>
      </w:r>
      <w:r>
        <w:rPr>
          <w:spacing w:val="1"/>
        </w:rPr>
        <w:t xml:space="preserve"> </w:t>
      </w:r>
      <w:r>
        <w:t>нормы</w:t>
      </w:r>
      <w:r>
        <w:rPr>
          <w:spacing w:val="1"/>
        </w:rPr>
        <w:t xml:space="preserve"> </w:t>
      </w:r>
      <w:r>
        <w:t>и</w:t>
      </w:r>
      <w:r>
        <w:rPr>
          <w:spacing w:val="1"/>
        </w:rPr>
        <w:t xml:space="preserve"> </w:t>
      </w:r>
      <w:r>
        <w:t>ценности;</w:t>
      </w:r>
      <w:r>
        <w:rPr>
          <w:spacing w:val="1"/>
        </w:rPr>
        <w:t xml:space="preserve"> </w:t>
      </w:r>
      <w:r>
        <w:t>осознание</w:t>
      </w:r>
      <w:r>
        <w:rPr>
          <w:spacing w:val="7"/>
        </w:rPr>
        <w:t xml:space="preserve"> </w:t>
      </w:r>
      <w:r>
        <w:t>личного</w:t>
      </w:r>
      <w:r>
        <w:rPr>
          <w:spacing w:val="9"/>
        </w:rPr>
        <w:t xml:space="preserve"> </w:t>
      </w:r>
      <w:r>
        <w:t>вклада</w:t>
      </w:r>
      <w:r>
        <w:rPr>
          <w:spacing w:val="8"/>
        </w:rPr>
        <w:t xml:space="preserve"> </w:t>
      </w:r>
      <w:r>
        <w:t>в</w:t>
      </w:r>
      <w:r>
        <w:rPr>
          <w:spacing w:val="8"/>
        </w:rPr>
        <w:t xml:space="preserve"> </w:t>
      </w:r>
      <w:r>
        <w:t>построение</w:t>
      </w:r>
      <w:r>
        <w:rPr>
          <w:spacing w:val="11"/>
        </w:rPr>
        <w:t xml:space="preserve"> </w:t>
      </w:r>
      <w:r>
        <w:t>устойчивого</w:t>
      </w:r>
      <w:r>
        <w:rPr>
          <w:spacing w:val="8"/>
        </w:rPr>
        <w:t xml:space="preserve"> </w:t>
      </w:r>
      <w:r>
        <w:t>будущего;</w:t>
      </w:r>
      <w:r>
        <w:rPr>
          <w:spacing w:val="10"/>
        </w:rPr>
        <w:t xml:space="preserve"> </w:t>
      </w:r>
      <w:r>
        <w:t>ответственное</w:t>
      </w:r>
      <w:r>
        <w:rPr>
          <w:spacing w:val="7"/>
        </w:rPr>
        <w:t xml:space="preserve"> </w:t>
      </w:r>
      <w:r>
        <w:t>отношение</w:t>
      </w:r>
      <w:r>
        <w:rPr>
          <w:spacing w:val="-57"/>
        </w:rPr>
        <w:t xml:space="preserve"> </w:t>
      </w:r>
      <w:r>
        <w:t>к своим родителям, созданию семьи на основе осознанного принятия ценностей семейной</w:t>
      </w:r>
      <w:r>
        <w:rPr>
          <w:spacing w:val="1"/>
        </w:rPr>
        <w:t xml:space="preserve"> </w:t>
      </w:r>
      <w:r>
        <w:t>жизни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традициями</w:t>
      </w:r>
      <w:r>
        <w:rPr>
          <w:spacing w:val="1"/>
        </w:rPr>
        <w:t xml:space="preserve"> </w:t>
      </w:r>
      <w:r>
        <w:t>народов</w:t>
      </w:r>
      <w:r>
        <w:rPr>
          <w:spacing w:val="1"/>
        </w:rPr>
        <w:t xml:space="preserve"> </w:t>
      </w:r>
      <w:r>
        <w:t>России;</w:t>
      </w:r>
      <w:r>
        <w:rPr>
          <w:spacing w:val="1"/>
        </w:rPr>
        <w:t xml:space="preserve"> </w:t>
      </w:r>
    </w:p>
    <w:p w14:paraId="40B2EA6D" w14:textId="77777777" w:rsidR="00F52540" w:rsidRDefault="006A0404" w:rsidP="00E41D68">
      <w:pPr>
        <w:pStyle w:val="a4"/>
        <w:ind w:left="0" w:firstLine="709"/>
        <w:rPr>
          <w:spacing w:val="1"/>
        </w:rPr>
      </w:pPr>
      <w:r>
        <w:t>4)</w:t>
      </w:r>
      <w:r>
        <w:rPr>
          <w:spacing w:val="1"/>
        </w:rPr>
        <w:t xml:space="preserve"> </w:t>
      </w:r>
      <w:r>
        <w:t>эстетического</w:t>
      </w:r>
      <w:r>
        <w:rPr>
          <w:spacing w:val="1"/>
        </w:rPr>
        <w:t xml:space="preserve"> </w:t>
      </w:r>
      <w:r>
        <w:t>воспитания:</w:t>
      </w:r>
      <w:r>
        <w:rPr>
          <w:spacing w:val="1"/>
        </w:rPr>
        <w:t xml:space="preserve"> </w:t>
      </w:r>
      <w:r>
        <w:t>эстетическое</w:t>
      </w:r>
      <w:r>
        <w:rPr>
          <w:spacing w:val="1"/>
        </w:rPr>
        <w:t xml:space="preserve"> </w:t>
      </w:r>
      <w:r>
        <w:t>отношение</w:t>
      </w:r>
      <w:r>
        <w:rPr>
          <w:spacing w:val="1"/>
        </w:rPr>
        <w:t xml:space="preserve"> </w:t>
      </w:r>
      <w:r>
        <w:t>к</w:t>
      </w:r>
      <w:r>
        <w:rPr>
          <w:spacing w:val="1"/>
        </w:rPr>
        <w:t xml:space="preserve"> </w:t>
      </w:r>
      <w:r>
        <w:t>миру,</w:t>
      </w:r>
      <w:r>
        <w:rPr>
          <w:spacing w:val="1"/>
        </w:rPr>
        <w:t xml:space="preserve"> </w:t>
      </w:r>
      <w:r>
        <w:t>включая</w:t>
      </w:r>
      <w:r>
        <w:rPr>
          <w:spacing w:val="1"/>
        </w:rPr>
        <w:t xml:space="preserve"> </w:t>
      </w:r>
      <w:r>
        <w:t>эстетику</w:t>
      </w:r>
      <w:r>
        <w:rPr>
          <w:spacing w:val="1"/>
        </w:rPr>
        <w:t xml:space="preserve"> </w:t>
      </w:r>
      <w:r>
        <w:t>быта,</w:t>
      </w:r>
      <w:r>
        <w:rPr>
          <w:spacing w:val="1"/>
        </w:rPr>
        <w:t xml:space="preserve"> </w:t>
      </w:r>
      <w:r>
        <w:t>научного</w:t>
      </w:r>
      <w:r>
        <w:rPr>
          <w:spacing w:val="1"/>
        </w:rPr>
        <w:t xml:space="preserve"> </w:t>
      </w:r>
      <w:r>
        <w:t>и</w:t>
      </w:r>
      <w:r>
        <w:rPr>
          <w:spacing w:val="1"/>
        </w:rPr>
        <w:t xml:space="preserve"> </w:t>
      </w:r>
      <w:r>
        <w:t>технического</w:t>
      </w:r>
      <w:r>
        <w:rPr>
          <w:spacing w:val="1"/>
        </w:rPr>
        <w:t xml:space="preserve"> </w:t>
      </w:r>
      <w:r>
        <w:t>творчества,</w:t>
      </w:r>
      <w:r>
        <w:rPr>
          <w:spacing w:val="1"/>
        </w:rPr>
        <w:t xml:space="preserve"> </w:t>
      </w:r>
      <w:r>
        <w:t>спорта,</w:t>
      </w:r>
      <w:r>
        <w:rPr>
          <w:spacing w:val="1"/>
        </w:rPr>
        <w:t xml:space="preserve"> </w:t>
      </w:r>
      <w:r>
        <w:t>труда,</w:t>
      </w:r>
      <w:r>
        <w:rPr>
          <w:spacing w:val="1"/>
        </w:rPr>
        <w:t xml:space="preserve"> </w:t>
      </w:r>
      <w:r>
        <w:t>общественных</w:t>
      </w:r>
      <w:r>
        <w:rPr>
          <w:spacing w:val="1"/>
        </w:rPr>
        <w:t xml:space="preserve"> </w:t>
      </w:r>
      <w:r>
        <w:t>отношений;</w:t>
      </w:r>
      <w:r>
        <w:rPr>
          <w:spacing w:val="1"/>
        </w:rPr>
        <w:t xml:space="preserve"> </w:t>
      </w:r>
      <w:r>
        <w:t>способность</w:t>
      </w:r>
      <w:r>
        <w:rPr>
          <w:spacing w:val="1"/>
        </w:rPr>
        <w:t xml:space="preserve"> </w:t>
      </w:r>
      <w:r>
        <w:t>воспринимать</w:t>
      </w:r>
      <w:r>
        <w:rPr>
          <w:spacing w:val="1"/>
        </w:rPr>
        <w:t xml:space="preserve"> </w:t>
      </w:r>
      <w:r>
        <w:t>различные виды искусства, традиции и творчество своего и других народов, ощущать</w:t>
      </w:r>
      <w:r>
        <w:rPr>
          <w:spacing w:val="1"/>
        </w:rPr>
        <w:t xml:space="preserve"> </w:t>
      </w:r>
      <w:r>
        <w:t>эмоциональное</w:t>
      </w:r>
      <w:r>
        <w:rPr>
          <w:spacing w:val="1"/>
        </w:rPr>
        <w:t xml:space="preserve"> </w:t>
      </w:r>
      <w:r>
        <w:t>воздействие</w:t>
      </w:r>
      <w:r>
        <w:rPr>
          <w:spacing w:val="1"/>
        </w:rPr>
        <w:t xml:space="preserve"> </w:t>
      </w:r>
      <w:r>
        <w:t>искусства;</w:t>
      </w:r>
      <w:r>
        <w:rPr>
          <w:spacing w:val="1"/>
        </w:rPr>
        <w:t xml:space="preserve"> </w:t>
      </w:r>
      <w:r>
        <w:t>убежденность</w:t>
      </w:r>
      <w:r>
        <w:rPr>
          <w:spacing w:val="1"/>
        </w:rPr>
        <w:t xml:space="preserve"> </w:t>
      </w:r>
      <w:r>
        <w:t>в</w:t>
      </w:r>
      <w:r>
        <w:rPr>
          <w:spacing w:val="1"/>
        </w:rPr>
        <w:t xml:space="preserve"> </w:t>
      </w:r>
      <w:r>
        <w:t>значимости</w:t>
      </w:r>
      <w:r>
        <w:rPr>
          <w:spacing w:val="1"/>
        </w:rPr>
        <w:t xml:space="preserve"> </w:t>
      </w:r>
      <w:r>
        <w:t>для</w:t>
      </w:r>
      <w:r>
        <w:rPr>
          <w:spacing w:val="1"/>
        </w:rPr>
        <w:t xml:space="preserve"> </w:t>
      </w:r>
      <w:r>
        <w:t>личности</w:t>
      </w:r>
      <w:r>
        <w:rPr>
          <w:spacing w:val="1"/>
        </w:rPr>
        <w:t xml:space="preserve"> </w:t>
      </w:r>
      <w:r>
        <w:t>и</w:t>
      </w:r>
      <w:r>
        <w:rPr>
          <w:spacing w:val="1"/>
        </w:rPr>
        <w:t xml:space="preserve"> </w:t>
      </w:r>
      <w:r>
        <w:t>общества</w:t>
      </w:r>
      <w:r>
        <w:rPr>
          <w:spacing w:val="1"/>
        </w:rPr>
        <w:t xml:space="preserve"> </w:t>
      </w:r>
      <w:r>
        <w:t>отечественного</w:t>
      </w:r>
      <w:r>
        <w:rPr>
          <w:spacing w:val="1"/>
        </w:rPr>
        <w:t xml:space="preserve"> </w:t>
      </w:r>
      <w:r>
        <w:t>и</w:t>
      </w:r>
      <w:r>
        <w:rPr>
          <w:spacing w:val="1"/>
        </w:rPr>
        <w:t xml:space="preserve"> </w:t>
      </w:r>
      <w:r>
        <w:t>мирового</w:t>
      </w:r>
      <w:r>
        <w:rPr>
          <w:spacing w:val="1"/>
        </w:rPr>
        <w:t xml:space="preserve"> </w:t>
      </w:r>
      <w:r>
        <w:t>искусства,</w:t>
      </w:r>
      <w:r>
        <w:rPr>
          <w:spacing w:val="1"/>
        </w:rPr>
        <w:t xml:space="preserve"> </w:t>
      </w:r>
      <w:r>
        <w:t>этнических</w:t>
      </w:r>
      <w:r>
        <w:rPr>
          <w:spacing w:val="1"/>
        </w:rPr>
        <w:t xml:space="preserve"> </w:t>
      </w:r>
      <w:r>
        <w:t>культурных</w:t>
      </w:r>
      <w:r>
        <w:rPr>
          <w:spacing w:val="1"/>
        </w:rPr>
        <w:t xml:space="preserve"> </w:t>
      </w:r>
      <w:r>
        <w:t>традиций</w:t>
      </w:r>
      <w:r>
        <w:rPr>
          <w:spacing w:val="1"/>
        </w:rPr>
        <w:t xml:space="preserve"> </w:t>
      </w:r>
      <w:r>
        <w:t>и</w:t>
      </w:r>
      <w:r>
        <w:rPr>
          <w:spacing w:val="1"/>
        </w:rPr>
        <w:t xml:space="preserve"> </w:t>
      </w:r>
      <w:r>
        <w:t>народного, в том числе словесного, творчества; готовность к самовыражению в разных</w:t>
      </w:r>
      <w:r>
        <w:rPr>
          <w:spacing w:val="1"/>
        </w:rPr>
        <w:t xml:space="preserve"> </w:t>
      </w:r>
      <w:r>
        <w:t>видах искусства, стремление проявлять качества творческой личности, в том числе при</w:t>
      </w:r>
      <w:r>
        <w:rPr>
          <w:spacing w:val="1"/>
        </w:rPr>
        <w:t xml:space="preserve"> </w:t>
      </w:r>
      <w:r>
        <w:t>выполнении</w:t>
      </w:r>
      <w:r>
        <w:rPr>
          <w:spacing w:val="1"/>
        </w:rPr>
        <w:t xml:space="preserve"> </w:t>
      </w:r>
      <w:r>
        <w:t>творческих</w:t>
      </w:r>
      <w:r>
        <w:rPr>
          <w:spacing w:val="1"/>
        </w:rPr>
        <w:t xml:space="preserve"> </w:t>
      </w:r>
      <w:r>
        <w:t>работ</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p>
    <w:p w14:paraId="2AD82992" w14:textId="77777777" w:rsidR="00F52540" w:rsidRDefault="006A0404" w:rsidP="00E41D68">
      <w:pPr>
        <w:pStyle w:val="a4"/>
        <w:ind w:left="0" w:firstLine="709"/>
      </w:pPr>
      <w:r>
        <w:t>5)</w:t>
      </w:r>
      <w:r>
        <w:rPr>
          <w:spacing w:val="1"/>
        </w:rPr>
        <w:t xml:space="preserve"> </w:t>
      </w:r>
      <w:r>
        <w:t>физического</w:t>
      </w:r>
      <w:r>
        <w:rPr>
          <w:spacing w:val="1"/>
        </w:rPr>
        <w:t xml:space="preserve"> </w:t>
      </w:r>
      <w:r>
        <w:t>воспитания,</w:t>
      </w:r>
      <w:r>
        <w:rPr>
          <w:spacing w:val="1"/>
        </w:rPr>
        <w:t xml:space="preserve"> </w:t>
      </w:r>
      <w:r>
        <w:t>формирования</w:t>
      </w:r>
      <w:r>
        <w:rPr>
          <w:spacing w:val="1"/>
        </w:rPr>
        <w:t xml:space="preserve"> </w:t>
      </w:r>
      <w:r>
        <w:t>культуры</w:t>
      </w:r>
      <w:r>
        <w:rPr>
          <w:spacing w:val="1"/>
        </w:rPr>
        <w:t xml:space="preserve"> </w:t>
      </w:r>
      <w:r>
        <w:t>здоровья</w:t>
      </w:r>
      <w:r>
        <w:rPr>
          <w:spacing w:val="1"/>
        </w:rPr>
        <w:t xml:space="preserve"> </w:t>
      </w:r>
      <w:r>
        <w:t>и</w:t>
      </w:r>
      <w:r>
        <w:rPr>
          <w:spacing w:val="1"/>
        </w:rPr>
        <w:t xml:space="preserve"> </w:t>
      </w:r>
      <w:r>
        <w:t>эмоционального</w:t>
      </w:r>
      <w:r>
        <w:rPr>
          <w:spacing w:val="1"/>
        </w:rPr>
        <w:t xml:space="preserve"> </w:t>
      </w:r>
      <w:r>
        <w:t>благополучия:</w:t>
      </w:r>
      <w:r>
        <w:rPr>
          <w:spacing w:val="1"/>
        </w:rPr>
        <w:t xml:space="preserve"> </w:t>
      </w:r>
      <w:r>
        <w:t>сформированность</w:t>
      </w:r>
      <w:r>
        <w:rPr>
          <w:spacing w:val="-57"/>
        </w:rPr>
        <w:t xml:space="preserve"> </w:t>
      </w:r>
      <w:r>
        <w:t>здорового и безопасного образа жизни, ответственного отношения к своему здоровью;</w:t>
      </w:r>
      <w:r>
        <w:rPr>
          <w:spacing w:val="1"/>
        </w:rPr>
        <w:t xml:space="preserve"> </w:t>
      </w:r>
      <w:r>
        <w:t>потребность</w:t>
      </w:r>
      <w:r>
        <w:rPr>
          <w:spacing w:val="1"/>
        </w:rPr>
        <w:t xml:space="preserve"> </w:t>
      </w:r>
      <w:r>
        <w:t>в</w:t>
      </w:r>
      <w:r>
        <w:rPr>
          <w:spacing w:val="1"/>
        </w:rPr>
        <w:t xml:space="preserve"> </w:t>
      </w:r>
      <w:r>
        <w:t>физическом</w:t>
      </w:r>
      <w:r>
        <w:rPr>
          <w:spacing w:val="1"/>
        </w:rPr>
        <w:t xml:space="preserve"> </w:t>
      </w:r>
      <w:r>
        <w:t>совершенствовании,</w:t>
      </w:r>
      <w:r>
        <w:rPr>
          <w:spacing w:val="1"/>
        </w:rPr>
        <w:t xml:space="preserve"> </w:t>
      </w:r>
      <w:r>
        <w:t>занятиях</w:t>
      </w:r>
      <w:r>
        <w:rPr>
          <w:spacing w:val="1"/>
        </w:rPr>
        <w:t xml:space="preserve"> </w:t>
      </w:r>
      <w:r>
        <w:t>спортивно-оздоровительной</w:t>
      </w:r>
      <w:r>
        <w:rPr>
          <w:spacing w:val="-57"/>
        </w:rPr>
        <w:t xml:space="preserve"> </w:t>
      </w:r>
      <w:r>
        <w:t>деятельностью; активное неприятие вредных привычек и иных форм причинения вреда</w:t>
      </w:r>
      <w:r>
        <w:rPr>
          <w:spacing w:val="1"/>
        </w:rPr>
        <w:t xml:space="preserve"> </w:t>
      </w:r>
      <w:r>
        <w:t xml:space="preserve">физическому и психическому здоровью; </w:t>
      </w:r>
    </w:p>
    <w:p w14:paraId="41BF94F0" w14:textId="77777777" w:rsidR="00F52540" w:rsidRDefault="006A0404" w:rsidP="00E41D68">
      <w:pPr>
        <w:pStyle w:val="a4"/>
        <w:ind w:left="0" w:firstLine="709"/>
        <w:rPr>
          <w:spacing w:val="1"/>
        </w:rPr>
      </w:pPr>
      <w:r>
        <w:t>6) трудового воспитания: готовность к труду,</w:t>
      </w:r>
      <w:r>
        <w:rPr>
          <w:spacing w:val="1"/>
        </w:rPr>
        <w:t xml:space="preserve"> </w:t>
      </w:r>
      <w:r>
        <w:t>осознание</w:t>
      </w:r>
      <w:r>
        <w:rPr>
          <w:spacing w:val="1"/>
        </w:rPr>
        <w:t xml:space="preserve"> </w:t>
      </w:r>
      <w:r>
        <w:t>ценности</w:t>
      </w:r>
      <w:r>
        <w:rPr>
          <w:spacing w:val="1"/>
        </w:rPr>
        <w:t xml:space="preserve"> </w:t>
      </w:r>
      <w:r>
        <w:t>мастерства,</w:t>
      </w:r>
      <w:r>
        <w:rPr>
          <w:spacing w:val="1"/>
        </w:rPr>
        <w:t xml:space="preserve"> </w:t>
      </w:r>
      <w:r>
        <w:t>трудолюбие;</w:t>
      </w:r>
      <w:r>
        <w:rPr>
          <w:spacing w:val="1"/>
        </w:rPr>
        <w:t xml:space="preserve"> </w:t>
      </w:r>
      <w:r>
        <w:t>готовность</w:t>
      </w:r>
      <w:r>
        <w:rPr>
          <w:spacing w:val="1"/>
        </w:rPr>
        <w:t xml:space="preserve"> </w:t>
      </w:r>
      <w:r>
        <w:t>к</w:t>
      </w:r>
      <w:r>
        <w:rPr>
          <w:spacing w:val="1"/>
        </w:rPr>
        <w:t xml:space="preserve"> </w:t>
      </w:r>
      <w:r>
        <w:t>активной</w:t>
      </w:r>
      <w:r>
        <w:rPr>
          <w:spacing w:val="1"/>
        </w:rPr>
        <w:t xml:space="preserve"> </w:t>
      </w:r>
      <w:r>
        <w:t>деятельности</w:t>
      </w:r>
      <w:r>
        <w:rPr>
          <w:spacing w:val="1"/>
        </w:rPr>
        <w:t xml:space="preserve"> </w:t>
      </w:r>
      <w:r>
        <w:t>технологической</w:t>
      </w:r>
      <w:r>
        <w:rPr>
          <w:spacing w:val="22"/>
        </w:rPr>
        <w:t xml:space="preserve"> </w:t>
      </w:r>
      <w:r>
        <w:t>и</w:t>
      </w:r>
      <w:r>
        <w:rPr>
          <w:spacing w:val="22"/>
        </w:rPr>
        <w:t xml:space="preserve"> </w:t>
      </w:r>
      <w:r>
        <w:t>социальной</w:t>
      </w:r>
      <w:r>
        <w:rPr>
          <w:spacing w:val="23"/>
        </w:rPr>
        <w:t xml:space="preserve"> </w:t>
      </w:r>
      <w:r>
        <w:t>направленности,</w:t>
      </w:r>
      <w:r>
        <w:rPr>
          <w:spacing w:val="21"/>
        </w:rPr>
        <w:t xml:space="preserve"> </w:t>
      </w:r>
      <w:r>
        <w:t>способность</w:t>
      </w:r>
      <w:r>
        <w:rPr>
          <w:spacing w:val="22"/>
        </w:rPr>
        <w:t xml:space="preserve"> </w:t>
      </w:r>
      <w:r>
        <w:t>инициировать,</w:t>
      </w:r>
      <w:r>
        <w:rPr>
          <w:spacing w:val="21"/>
        </w:rPr>
        <w:t xml:space="preserve"> </w:t>
      </w:r>
      <w:r>
        <w:t>планировать</w:t>
      </w:r>
      <w:r>
        <w:rPr>
          <w:spacing w:val="-58"/>
        </w:rPr>
        <w:t xml:space="preserve"> </w:t>
      </w:r>
      <w:r>
        <w:t>и самостоятельно осуществлять такую деятельность, в том числе в процессе изучения</w:t>
      </w:r>
      <w:r>
        <w:rPr>
          <w:spacing w:val="1"/>
        </w:rPr>
        <w:t xml:space="preserve"> </w:t>
      </w:r>
      <w:r>
        <w:t>русского</w:t>
      </w:r>
      <w:r>
        <w:rPr>
          <w:spacing w:val="1"/>
        </w:rPr>
        <w:t xml:space="preserve"> </w:t>
      </w:r>
      <w:r>
        <w:t>языка;</w:t>
      </w:r>
      <w:r>
        <w:rPr>
          <w:spacing w:val="1"/>
        </w:rPr>
        <w:t xml:space="preserve"> </w:t>
      </w:r>
      <w:r>
        <w:t>интерес</w:t>
      </w:r>
      <w:r>
        <w:rPr>
          <w:spacing w:val="1"/>
        </w:rPr>
        <w:t xml:space="preserve"> </w:t>
      </w:r>
      <w:r>
        <w:t>к</w:t>
      </w:r>
      <w:r>
        <w:rPr>
          <w:spacing w:val="1"/>
        </w:rPr>
        <w:t xml:space="preserve"> </w:t>
      </w:r>
      <w:r>
        <w:t>различным</w:t>
      </w:r>
      <w:r>
        <w:rPr>
          <w:spacing w:val="1"/>
        </w:rPr>
        <w:t xml:space="preserve"> </w:t>
      </w:r>
      <w:r>
        <w:t>сферам</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60"/>
        </w:rPr>
        <w:t xml:space="preserve"> </w:t>
      </w:r>
      <w:r>
        <w:t>том</w:t>
      </w:r>
      <w:r>
        <w:rPr>
          <w:spacing w:val="1"/>
        </w:rPr>
        <w:t xml:space="preserve"> </w:t>
      </w:r>
      <w:r>
        <w:t>числе к деятельности филологов, журналистов, писателей; умение совершать осознанный</w:t>
      </w:r>
      <w:r>
        <w:rPr>
          <w:spacing w:val="1"/>
        </w:rPr>
        <w:t xml:space="preserve"> </w:t>
      </w:r>
      <w:r>
        <w:t>выбор будущей профессии и реализовывать собственные жизненные планы; готовность и</w:t>
      </w:r>
      <w:r>
        <w:rPr>
          <w:spacing w:val="1"/>
        </w:rPr>
        <w:t xml:space="preserve"> </w:t>
      </w:r>
      <w:r>
        <w:t>способность</w:t>
      </w:r>
      <w:r>
        <w:rPr>
          <w:spacing w:val="1"/>
        </w:rPr>
        <w:t xml:space="preserve"> </w:t>
      </w:r>
      <w:r>
        <w:t>к</w:t>
      </w:r>
      <w:r>
        <w:rPr>
          <w:spacing w:val="1"/>
        </w:rPr>
        <w:t xml:space="preserve"> </w:t>
      </w:r>
      <w:r>
        <w:t>образованию</w:t>
      </w:r>
      <w:r>
        <w:rPr>
          <w:spacing w:val="1"/>
        </w:rPr>
        <w:t xml:space="preserve"> </w:t>
      </w:r>
      <w:r>
        <w:t>и</w:t>
      </w:r>
      <w:r>
        <w:rPr>
          <w:spacing w:val="1"/>
        </w:rPr>
        <w:t xml:space="preserve"> </w:t>
      </w:r>
      <w:r>
        <w:t>самообразованию</w:t>
      </w:r>
      <w:r>
        <w:rPr>
          <w:spacing w:val="1"/>
        </w:rPr>
        <w:t xml:space="preserve"> </w:t>
      </w:r>
      <w:r>
        <w:t>на</w:t>
      </w:r>
      <w:r>
        <w:rPr>
          <w:spacing w:val="1"/>
        </w:rPr>
        <w:t xml:space="preserve"> </w:t>
      </w:r>
      <w:r>
        <w:t>протяжении</w:t>
      </w:r>
      <w:r>
        <w:rPr>
          <w:spacing w:val="1"/>
        </w:rPr>
        <w:t xml:space="preserve"> </w:t>
      </w:r>
      <w:r>
        <w:t>всей</w:t>
      </w:r>
      <w:r>
        <w:rPr>
          <w:spacing w:val="1"/>
        </w:rPr>
        <w:t xml:space="preserve"> </w:t>
      </w:r>
      <w:r>
        <w:t>жизни;</w:t>
      </w:r>
      <w:r>
        <w:rPr>
          <w:spacing w:val="1"/>
        </w:rPr>
        <w:t xml:space="preserve"> </w:t>
      </w:r>
    </w:p>
    <w:p w14:paraId="6DC19F4A" w14:textId="77777777" w:rsidR="00F52540" w:rsidRDefault="006A0404" w:rsidP="00E41D68">
      <w:pPr>
        <w:pStyle w:val="a4"/>
        <w:ind w:left="0" w:firstLine="709"/>
        <w:rPr>
          <w:spacing w:val="1"/>
        </w:rPr>
      </w:pPr>
      <w:r>
        <w:t>7)</w:t>
      </w:r>
      <w:r>
        <w:rPr>
          <w:spacing w:val="1"/>
        </w:rPr>
        <w:t xml:space="preserve"> </w:t>
      </w:r>
      <w:r>
        <w:t>экологического</w:t>
      </w:r>
      <w:r>
        <w:rPr>
          <w:spacing w:val="1"/>
        </w:rPr>
        <w:t xml:space="preserve"> </w:t>
      </w:r>
      <w:r>
        <w:t>воспитания:</w:t>
      </w:r>
      <w:r>
        <w:rPr>
          <w:spacing w:val="1"/>
        </w:rPr>
        <w:t xml:space="preserve"> </w:t>
      </w:r>
      <w:r>
        <w:t>сформированность</w:t>
      </w:r>
      <w:r>
        <w:rPr>
          <w:spacing w:val="1"/>
        </w:rPr>
        <w:t xml:space="preserve"> </w:t>
      </w:r>
      <w:r>
        <w:t>экологической</w:t>
      </w:r>
      <w:r>
        <w:rPr>
          <w:spacing w:val="1"/>
        </w:rPr>
        <w:t xml:space="preserve"> </w:t>
      </w:r>
      <w:r>
        <w:t>культуры,</w:t>
      </w:r>
      <w:r>
        <w:rPr>
          <w:spacing w:val="1"/>
        </w:rPr>
        <w:t xml:space="preserve"> </w:t>
      </w:r>
      <w:r>
        <w:t>понимание</w:t>
      </w:r>
      <w:r>
        <w:rPr>
          <w:spacing w:val="-57"/>
        </w:rPr>
        <w:t xml:space="preserve"> </w:t>
      </w:r>
      <w:r>
        <w:t>влияния</w:t>
      </w:r>
      <w:r>
        <w:rPr>
          <w:spacing w:val="1"/>
        </w:rPr>
        <w:t xml:space="preserve"> </w:t>
      </w:r>
      <w:r>
        <w:t>социально-экономических</w:t>
      </w:r>
      <w:r>
        <w:rPr>
          <w:spacing w:val="1"/>
        </w:rPr>
        <w:t xml:space="preserve"> </w:t>
      </w:r>
      <w:r>
        <w:t>процессов</w:t>
      </w:r>
      <w:r>
        <w:rPr>
          <w:spacing w:val="1"/>
        </w:rPr>
        <w:t xml:space="preserve"> </w:t>
      </w:r>
      <w:r>
        <w:t>на</w:t>
      </w:r>
      <w:r>
        <w:rPr>
          <w:spacing w:val="1"/>
        </w:rPr>
        <w:t xml:space="preserve"> </w:t>
      </w:r>
      <w:r>
        <w:t>состояние</w:t>
      </w:r>
      <w:r>
        <w:rPr>
          <w:spacing w:val="1"/>
        </w:rPr>
        <w:t xml:space="preserve"> </w:t>
      </w:r>
      <w:r>
        <w:t>природной</w:t>
      </w:r>
      <w:r>
        <w:rPr>
          <w:spacing w:val="1"/>
        </w:rPr>
        <w:t xml:space="preserve"> </w:t>
      </w:r>
      <w:r>
        <w:t>и</w:t>
      </w:r>
      <w:r>
        <w:rPr>
          <w:spacing w:val="60"/>
        </w:rPr>
        <w:t xml:space="preserve"> </w:t>
      </w:r>
      <w:r>
        <w:t>социальной</w:t>
      </w:r>
      <w:r>
        <w:rPr>
          <w:spacing w:val="1"/>
        </w:rPr>
        <w:t xml:space="preserve"> </w:t>
      </w:r>
      <w:r>
        <w:t>среды,</w:t>
      </w:r>
      <w:r>
        <w:rPr>
          <w:spacing w:val="1"/>
        </w:rPr>
        <w:t xml:space="preserve"> </w:t>
      </w:r>
      <w:r>
        <w:t>осознание</w:t>
      </w:r>
      <w:r>
        <w:rPr>
          <w:spacing w:val="1"/>
        </w:rPr>
        <w:t xml:space="preserve"> </w:t>
      </w:r>
      <w:r>
        <w:t>глобального</w:t>
      </w:r>
      <w:r>
        <w:rPr>
          <w:spacing w:val="1"/>
        </w:rPr>
        <w:t xml:space="preserve"> </w:t>
      </w:r>
      <w:r>
        <w:t>характера</w:t>
      </w:r>
      <w:r>
        <w:rPr>
          <w:spacing w:val="1"/>
        </w:rPr>
        <w:t xml:space="preserve"> </w:t>
      </w:r>
      <w:r>
        <w:t>экологических</w:t>
      </w:r>
      <w:r>
        <w:rPr>
          <w:spacing w:val="1"/>
        </w:rPr>
        <w:t xml:space="preserve"> </w:t>
      </w:r>
      <w:r>
        <w:t>проблем;</w:t>
      </w:r>
      <w:r>
        <w:rPr>
          <w:spacing w:val="1"/>
        </w:rPr>
        <w:t xml:space="preserve"> </w:t>
      </w:r>
      <w:r>
        <w:t>планирование</w:t>
      </w:r>
      <w:r>
        <w:rPr>
          <w:spacing w:val="1"/>
        </w:rPr>
        <w:t xml:space="preserve"> </w:t>
      </w:r>
      <w:r>
        <w:t>и</w:t>
      </w:r>
      <w:r>
        <w:rPr>
          <w:spacing w:val="1"/>
        </w:rPr>
        <w:t xml:space="preserve"> </w:t>
      </w:r>
      <w:r>
        <w:t>осуществление</w:t>
      </w:r>
      <w:r>
        <w:rPr>
          <w:spacing w:val="1"/>
        </w:rPr>
        <w:t xml:space="preserve"> </w:t>
      </w:r>
      <w:r>
        <w:t>действий</w:t>
      </w:r>
      <w:r>
        <w:rPr>
          <w:spacing w:val="1"/>
        </w:rPr>
        <w:t xml:space="preserve"> </w:t>
      </w:r>
      <w:r>
        <w:t>в</w:t>
      </w:r>
      <w:r>
        <w:rPr>
          <w:spacing w:val="1"/>
        </w:rPr>
        <w:t xml:space="preserve"> </w:t>
      </w:r>
      <w:r>
        <w:t>окружающей</w:t>
      </w:r>
      <w:r>
        <w:rPr>
          <w:spacing w:val="1"/>
        </w:rPr>
        <w:t xml:space="preserve"> </w:t>
      </w:r>
      <w:r>
        <w:t>среде</w:t>
      </w:r>
      <w:r>
        <w:rPr>
          <w:spacing w:val="1"/>
        </w:rPr>
        <w:t xml:space="preserve"> </w:t>
      </w:r>
      <w:r>
        <w:t>на</w:t>
      </w:r>
      <w:r>
        <w:rPr>
          <w:spacing w:val="1"/>
        </w:rPr>
        <w:t xml:space="preserve"> </w:t>
      </w:r>
      <w:r>
        <w:t>основе</w:t>
      </w:r>
      <w:r>
        <w:rPr>
          <w:spacing w:val="1"/>
        </w:rPr>
        <w:t xml:space="preserve"> </w:t>
      </w:r>
      <w:r>
        <w:t>знания</w:t>
      </w:r>
      <w:r>
        <w:rPr>
          <w:spacing w:val="1"/>
        </w:rPr>
        <w:t xml:space="preserve"> </w:t>
      </w:r>
      <w:r>
        <w:t>целей</w:t>
      </w:r>
      <w:r>
        <w:rPr>
          <w:spacing w:val="1"/>
        </w:rPr>
        <w:t xml:space="preserve"> </w:t>
      </w:r>
      <w:r>
        <w:lastRenderedPageBreak/>
        <w:t>устойчивого</w:t>
      </w:r>
      <w:r>
        <w:rPr>
          <w:spacing w:val="1"/>
        </w:rPr>
        <w:t xml:space="preserve"> </w:t>
      </w:r>
      <w:r>
        <w:t>развития</w:t>
      </w:r>
      <w:r>
        <w:rPr>
          <w:spacing w:val="1"/>
        </w:rPr>
        <w:t xml:space="preserve"> </w:t>
      </w:r>
      <w:r>
        <w:t>человечества;</w:t>
      </w:r>
      <w:r>
        <w:rPr>
          <w:spacing w:val="1"/>
        </w:rPr>
        <w:t xml:space="preserve"> </w:t>
      </w:r>
      <w:r>
        <w:t>активное</w:t>
      </w:r>
      <w:r>
        <w:rPr>
          <w:spacing w:val="1"/>
        </w:rPr>
        <w:t xml:space="preserve"> </w:t>
      </w:r>
      <w:r>
        <w:t>неприятие</w:t>
      </w:r>
      <w:r>
        <w:rPr>
          <w:spacing w:val="1"/>
        </w:rPr>
        <w:t xml:space="preserve"> </w:t>
      </w:r>
      <w:r>
        <w:t>действий,</w:t>
      </w:r>
      <w:r>
        <w:rPr>
          <w:spacing w:val="1"/>
        </w:rPr>
        <w:t xml:space="preserve"> </w:t>
      </w:r>
      <w:r>
        <w:t>приносящих</w:t>
      </w:r>
      <w:r>
        <w:rPr>
          <w:spacing w:val="1"/>
        </w:rPr>
        <w:t xml:space="preserve"> </w:t>
      </w:r>
      <w:r>
        <w:t>вред</w:t>
      </w:r>
      <w:r>
        <w:rPr>
          <w:spacing w:val="1"/>
        </w:rPr>
        <w:t xml:space="preserve"> </w:t>
      </w:r>
      <w:r>
        <w:t>окружающей</w:t>
      </w:r>
      <w:r>
        <w:rPr>
          <w:spacing w:val="1"/>
        </w:rPr>
        <w:t xml:space="preserve"> </w:t>
      </w:r>
      <w:r>
        <w:t>среде;</w:t>
      </w:r>
      <w:r>
        <w:rPr>
          <w:spacing w:val="1"/>
        </w:rPr>
        <w:t xml:space="preserve"> </w:t>
      </w:r>
      <w:r>
        <w:t>умение</w:t>
      </w:r>
      <w:r>
        <w:rPr>
          <w:spacing w:val="1"/>
        </w:rPr>
        <w:t xml:space="preserve"> </w:t>
      </w:r>
      <w:r>
        <w:t>прогнозировать</w:t>
      </w:r>
      <w:r>
        <w:rPr>
          <w:spacing w:val="1"/>
        </w:rPr>
        <w:t xml:space="preserve"> </w:t>
      </w:r>
      <w:r>
        <w:t>неблагоприятные</w:t>
      </w:r>
      <w:r>
        <w:rPr>
          <w:spacing w:val="1"/>
        </w:rPr>
        <w:t xml:space="preserve"> </w:t>
      </w:r>
      <w:r>
        <w:t>экологические</w:t>
      </w:r>
      <w:r>
        <w:rPr>
          <w:spacing w:val="1"/>
        </w:rPr>
        <w:t xml:space="preserve"> </w:t>
      </w:r>
      <w:r>
        <w:t>последствия</w:t>
      </w:r>
      <w:r>
        <w:rPr>
          <w:spacing w:val="-57"/>
        </w:rPr>
        <w:t xml:space="preserve"> </w:t>
      </w:r>
      <w:r>
        <w:t>предпринимаемых</w:t>
      </w:r>
      <w:r>
        <w:rPr>
          <w:spacing w:val="1"/>
        </w:rPr>
        <w:t xml:space="preserve"> </w:t>
      </w:r>
      <w:r>
        <w:t>действий</w:t>
      </w:r>
      <w:r>
        <w:rPr>
          <w:spacing w:val="1"/>
        </w:rPr>
        <w:t xml:space="preserve"> </w:t>
      </w:r>
      <w:r>
        <w:t>и</w:t>
      </w:r>
      <w:r>
        <w:rPr>
          <w:spacing w:val="1"/>
        </w:rPr>
        <w:t xml:space="preserve"> </w:t>
      </w:r>
      <w:r>
        <w:t>предотвращать</w:t>
      </w:r>
      <w:r>
        <w:rPr>
          <w:spacing w:val="1"/>
        </w:rPr>
        <w:t xml:space="preserve"> </w:t>
      </w:r>
      <w:r>
        <w:t>их;</w:t>
      </w:r>
      <w:r>
        <w:rPr>
          <w:spacing w:val="1"/>
        </w:rPr>
        <w:t xml:space="preserve"> </w:t>
      </w:r>
      <w:r>
        <w:t>расширение</w:t>
      </w:r>
      <w:r>
        <w:rPr>
          <w:spacing w:val="1"/>
        </w:rPr>
        <w:t xml:space="preserve"> </w:t>
      </w:r>
      <w:r>
        <w:t>опыта</w:t>
      </w:r>
      <w:r>
        <w:rPr>
          <w:spacing w:val="1"/>
        </w:rPr>
        <w:t xml:space="preserve"> </w:t>
      </w:r>
      <w:r>
        <w:t>деятельности</w:t>
      </w:r>
      <w:r>
        <w:rPr>
          <w:spacing w:val="-57"/>
        </w:rPr>
        <w:t xml:space="preserve"> </w:t>
      </w:r>
      <w:r>
        <w:t>экологической</w:t>
      </w:r>
      <w:r>
        <w:rPr>
          <w:spacing w:val="1"/>
        </w:rPr>
        <w:t xml:space="preserve"> </w:t>
      </w:r>
      <w:r>
        <w:t>направленности;</w:t>
      </w:r>
      <w:r>
        <w:rPr>
          <w:spacing w:val="1"/>
        </w:rPr>
        <w:t xml:space="preserve"> </w:t>
      </w:r>
    </w:p>
    <w:p w14:paraId="3808CD7F" w14:textId="77777777" w:rsidR="00F52540" w:rsidRDefault="006A0404" w:rsidP="00E41D68">
      <w:pPr>
        <w:pStyle w:val="a4"/>
        <w:ind w:left="0" w:firstLine="709"/>
        <w:rPr>
          <w:spacing w:val="1"/>
        </w:rPr>
      </w:pPr>
      <w:r>
        <w:t>8)</w:t>
      </w:r>
      <w:r>
        <w:rPr>
          <w:spacing w:val="1"/>
        </w:rPr>
        <w:t xml:space="preserve"> </w:t>
      </w:r>
      <w:r>
        <w:t>ценности</w:t>
      </w:r>
      <w:r>
        <w:rPr>
          <w:spacing w:val="1"/>
        </w:rPr>
        <w:t xml:space="preserve"> </w:t>
      </w:r>
      <w:r>
        <w:t>научного</w:t>
      </w:r>
      <w:r>
        <w:rPr>
          <w:spacing w:val="1"/>
        </w:rPr>
        <w:t xml:space="preserve"> </w:t>
      </w:r>
      <w:r>
        <w:t>познания:</w:t>
      </w:r>
      <w:r>
        <w:rPr>
          <w:spacing w:val="1"/>
        </w:rPr>
        <w:t xml:space="preserve"> </w:t>
      </w:r>
      <w:r>
        <w:t>сформированность</w:t>
      </w:r>
      <w:r>
        <w:rPr>
          <w:spacing w:val="-57"/>
        </w:rPr>
        <w:t xml:space="preserve"> </w:t>
      </w:r>
      <w:r>
        <w:t>мировоззрения, соответствующего современному уровню развития науки и общественной</w:t>
      </w:r>
      <w:r>
        <w:rPr>
          <w:spacing w:val="1"/>
        </w:rPr>
        <w:t xml:space="preserve"> </w:t>
      </w:r>
      <w:r>
        <w:t>практики, основанного на диалоге культур, способствующего осознанию своего места в</w:t>
      </w:r>
      <w:r>
        <w:rPr>
          <w:spacing w:val="1"/>
        </w:rPr>
        <w:t xml:space="preserve"> </w:t>
      </w:r>
      <w:r>
        <w:t>поликультурном</w:t>
      </w:r>
      <w:r>
        <w:rPr>
          <w:spacing w:val="1"/>
        </w:rPr>
        <w:t xml:space="preserve"> </w:t>
      </w:r>
      <w:r>
        <w:t>мире;</w:t>
      </w:r>
      <w:r>
        <w:rPr>
          <w:spacing w:val="1"/>
        </w:rPr>
        <w:t xml:space="preserve"> </w:t>
      </w:r>
      <w:r>
        <w:t>совершенствование</w:t>
      </w:r>
      <w:r>
        <w:rPr>
          <w:spacing w:val="1"/>
        </w:rPr>
        <w:t xml:space="preserve"> </w:t>
      </w:r>
      <w:r>
        <w:t>языковой</w:t>
      </w:r>
      <w:r>
        <w:rPr>
          <w:spacing w:val="1"/>
        </w:rPr>
        <w:t xml:space="preserve"> </w:t>
      </w:r>
      <w:r>
        <w:t>и</w:t>
      </w:r>
      <w:r>
        <w:rPr>
          <w:spacing w:val="1"/>
        </w:rPr>
        <w:t xml:space="preserve"> </w:t>
      </w:r>
      <w:r>
        <w:t>читательской</w:t>
      </w:r>
      <w:r>
        <w:rPr>
          <w:spacing w:val="1"/>
        </w:rPr>
        <w:t xml:space="preserve"> </w:t>
      </w:r>
      <w:r>
        <w:t>культуры</w:t>
      </w:r>
      <w:r>
        <w:rPr>
          <w:spacing w:val="1"/>
        </w:rPr>
        <w:t xml:space="preserve"> </w:t>
      </w:r>
      <w:r>
        <w:t>как</w:t>
      </w:r>
      <w:r>
        <w:rPr>
          <w:spacing w:val="-57"/>
        </w:rPr>
        <w:t xml:space="preserve"> </w:t>
      </w:r>
      <w:r>
        <w:t>средства взаимодействия между людьми и познания мира; осознание ценности научной</w:t>
      </w:r>
      <w:r>
        <w:rPr>
          <w:spacing w:val="1"/>
        </w:rPr>
        <w:t xml:space="preserve"> </w:t>
      </w:r>
      <w:r>
        <w:t>деятельности,</w:t>
      </w:r>
      <w:r>
        <w:rPr>
          <w:spacing w:val="1"/>
        </w:rPr>
        <w:t xml:space="preserve"> </w:t>
      </w:r>
      <w:r>
        <w:t>готовность</w:t>
      </w:r>
      <w:r>
        <w:rPr>
          <w:spacing w:val="1"/>
        </w:rPr>
        <w:t xml:space="preserve"> </w:t>
      </w:r>
      <w:r>
        <w:t>осуществлять</w:t>
      </w:r>
      <w:r>
        <w:rPr>
          <w:spacing w:val="1"/>
        </w:rPr>
        <w:t xml:space="preserve"> </w:t>
      </w:r>
      <w:proofErr w:type="spellStart"/>
      <w:r>
        <w:t>учебноисследовательскую</w:t>
      </w:r>
      <w:proofErr w:type="spellEnd"/>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группе.</w:t>
      </w:r>
      <w:r>
        <w:rPr>
          <w:spacing w:val="1"/>
        </w:rPr>
        <w:t xml:space="preserve"> </w:t>
      </w:r>
    </w:p>
    <w:p w14:paraId="44C06577" w14:textId="77777777" w:rsidR="00F52540" w:rsidRDefault="006A0404" w:rsidP="00E41D68">
      <w:pPr>
        <w:pStyle w:val="a4"/>
        <w:ind w:left="0" w:firstLine="709"/>
        <w:rPr>
          <w:spacing w:val="1"/>
        </w:rPr>
      </w:pPr>
      <w:r>
        <w:rPr>
          <w:spacing w:val="1"/>
        </w:rPr>
        <w:t xml:space="preserve">В </w:t>
      </w:r>
      <w:r>
        <w:t>процессе</w:t>
      </w:r>
      <w:r>
        <w:rPr>
          <w:spacing w:val="1"/>
        </w:rPr>
        <w:t xml:space="preserve"> </w:t>
      </w:r>
      <w:r>
        <w:t>достижения</w:t>
      </w:r>
      <w:r>
        <w:rPr>
          <w:spacing w:val="49"/>
        </w:rPr>
        <w:t xml:space="preserve"> </w:t>
      </w:r>
      <w:r>
        <w:t>личностных</w:t>
      </w:r>
      <w:r>
        <w:rPr>
          <w:spacing w:val="51"/>
        </w:rPr>
        <w:t xml:space="preserve"> </w:t>
      </w:r>
      <w:r>
        <w:t>результатов</w:t>
      </w:r>
      <w:r>
        <w:rPr>
          <w:spacing w:val="49"/>
        </w:rPr>
        <w:t xml:space="preserve"> </w:t>
      </w:r>
      <w:r>
        <w:t>освоения</w:t>
      </w:r>
      <w:r>
        <w:rPr>
          <w:spacing w:val="49"/>
        </w:rPr>
        <w:t xml:space="preserve"> </w:t>
      </w:r>
      <w:r>
        <w:t>обучающимися</w:t>
      </w:r>
      <w:r>
        <w:rPr>
          <w:spacing w:val="49"/>
        </w:rPr>
        <w:t xml:space="preserve"> </w:t>
      </w:r>
      <w:r>
        <w:t>программы</w:t>
      </w:r>
      <w:r>
        <w:rPr>
          <w:spacing w:val="52"/>
        </w:rPr>
        <w:t xml:space="preserve"> </w:t>
      </w:r>
      <w:r>
        <w:t>по</w:t>
      </w:r>
      <w:r>
        <w:rPr>
          <w:spacing w:val="49"/>
        </w:rPr>
        <w:t xml:space="preserve"> </w:t>
      </w:r>
      <w:r>
        <w:t>русскому языку</w:t>
      </w:r>
      <w:r>
        <w:rPr>
          <w:spacing w:val="1"/>
        </w:rPr>
        <w:t xml:space="preserve"> </w:t>
      </w:r>
      <w:r>
        <w:t>у</w:t>
      </w:r>
      <w:r>
        <w:rPr>
          <w:spacing w:val="1"/>
        </w:rPr>
        <w:t xml:space="preserve"> </w:t>
      </w:r>
      <w:r>
        <w:t>обучающихся</w:t>
      </w:r>
      <w:r>
        <w:rPr>
          <w:spacing w:val="1"/>
        </w:rPr>
        <w:t xml:space="preserve"> </w:t>
      </w:r>
      <w:r>
        <w:t>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r>
        <w:rPr>
          <w:spacing w:val="1"/>
        </w:rPr>
        <w:t xml:space="preserve"> </w:t>
      </w:r>
    </w:p>
    <w:p w14:paraId="24016863" w14:textId="77777777" w:rsidR="00F52540" w:rsidRDefault="006A0404" w:rsidP="00E41D68">
      <w:pPr>
        <w:pStyle w:val="a4"/>
        <w:ind w:left="0" w:firstLine="709"/>
      </w:pPr>
      <w:r>
        <w:t>самосознания,</w:t>
      </w:r>
      <w:r>
        <w:rPr>
          <w:spacing w:val="1"/>
        </w:rPr>
        <w:t xml:space="preserve"> </w:t>
      </w:r>
      <w:r>
        <w:t>включающего</w:t>
      </w:r>
      <w:r>
        <w:rPr>
          <w:spacing w:val="1"/>
        </w:rPr>
        <w:t xml:space="preserve"> </w:t>
      </w:r>
      <w:r>
        <w:t>способность</w:t>
      </w:r>
      <w:r>
        <w:rPr>
          <w:spacing w:val="1"/>
        </w:rPr>
        <w:t xml:space="preserve"> </w:t>
      </w:r>
      <w:r>
        <w:t>понимать</w:t>
      </w:r>
      <w:r>
        <w:rPr>
          <w:spacing w:val="1"/>
        </w:rPr>
        <w:t xml:space="preserve"> </w:t>
      </w:r>
      <w:r>
        <w:t>свое</w:t>
      </w:r>
      <w:r>
        <w:rPr>
          <w:spacing w:val="1"/>
        </w:rPr>
        <w:t xml:space="preserve"> </w:t>
      </w:r>
      <w:r>
        <w:t>эмоциональное состояние, использовать адекватные языковые средства для выражения</w:t>
      </w:r>
      <w:r>
        <w:rPr>
          <w:spacing w:val="1"/>
        </w:rPr>
        <w:t xml:space="preserve"> </w:t>
      </w:r>
      <w:r>
        <w:t>своего состояния, видеть направление развития собственной эмоциональной сферы, быть</w:t>
      </w:r>
      <w:r>
        <w:rPr>
          <w:spacing w:val="1"/>
        </w:rPr>
        <w:t xml:space="preserve"> </w:t>
      </w:r>
      <w:r>
        <w:t>уверенным в себе;</w:t>
      </w:r>
    </w:p>
    <w:p w14:paraId="650E75DB" w14:textId="77777777" w:rsidR="00F52540" w:rsidRDefault="006A0404" w:rsidP="00E41D68">
      <w:pPr>
        <w:pStyle w:val="a4"/>
        <w:ind w:left="0" w:firstLine="709"/>
        <w:rPr>
          <w:spacing w:val="1"/>
        </w:rPr>
      </w:pPr>
      <w:r>
        <w:t>саморегулирования, включающего самоконтроль, умение принимать</w:t>
      </w:r>
      <w:r>
        <w:rPr>
          <w:spacing w:val="1"/>
        </w:rPr>
        <w:t xml:space="preserve"> </w:t>
      </w:r>
      <w:r>
        <w:t>ответственность за свое поведение, способность проявлять гибкость и адаптироваться к</w:t>
      </w:r>
      <w:r>
        <w:rPr>
          <w:spacing w:val="1"/>
        </w:rPr>
        <w:t xml:space="preserve"> </w:t>
      </w:r>
      <w:r>
        <w:t>эмоциональным</w:t>
      </w:r>
      <w:r>
        <w:rPr>
          <w:spacing w:val="1"/>
        </w:rPr>
        <w:t xml:space="preserve"> </w:t>
      </w:r>
      <w:r>
        <w:t>изменениям,</w:t>
      </w:r>
      <w:r>
        <w:rPr>
          <w:spacing w:val="1"/>
        </w:rPr>
        <w:t xml:space="preserve"> </w:t>
      </w:r>
      <w:r>
        <w:t>быть</w:t>
      </w:r>
      <w:r>
        <w:rPr>
          <w:spacing w:val="1"/>
        </w:rPr>
        <w:t xml:space="preserve"> </w:t>
      </w:r>
      <w:r>
        <w:t>открытым</w:t>
      </w:r>
      <w:r>
        <w:rPr>
          <w:spacing w:val="1"/>
        </w:rPr>
        <w:t xml:space="preserve"> </w:t>
      </w:r>
      <w:r>
        <w:t>новому;</w:t>
      </w:r>
      <w:r>
        <w:rPr>
          <w:spacing w:val="1"/>
        </w:rPr>
        <w:t xml:space="preserve"> </w:t>
      </w:r>
    </w:p>
    <w:p w14:paraId="76CC2EDE" w14:textId="77777777" w:rsidR="00F52540" w:rsidRDefault="006A0404" w:rsidP="00E41D68">
      <w:pPr>
        <w:pStyle w:val="a4"/>
        <w:ind w:left="0" w:firstLine="709"/>
      </w:pPr>
      <w:r>
        <w:t>внутренней</w:t>
      </w:r>
      <w:r>
        <w:rPr>
          <w:spacing w:val="1"/>
        </w:rPr>
        <w:t xml:space="preserve"> </w:t>
      </w:r>
      <w:r>
        <w:t>мотивации,</w:t>
      </w:r>
      <w:r>
        <w:rPr>
          <w:spacing w:val="1"/>
        </w:rPr>
        <w:t xml:space="preserve"> </w:t>
      </w:r>
      <w:r>
        <w:t>включающей</w:t>
      </w:r>
      <w:r>
        <w:rPr>
          <w:spacing w:val="1"/>
        </w:rPr>
        <w:t xml:space="preserve"> </w:t>
      </w:r>
      <w:r>
        <w:t>стремление</w:t>
      </w:r>
      <w:r>
        <w:rPr>
          <w:spacing w:val="1"/>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оптимизм,</w:t>
      </w:r>
      <w:r>
        <w:rPr>
          <w:spacing w:val="60"/>
        </w:rPr>
        <w:t xml:space="preserve"> </w:t>
      </w:r>
      <w:r>
        <w:t>инициативность,</w:t>
      </w:r>
      <w:r>
        <w:rPr>
          <w:spacing w:val="1"/>
        </w:rPr>
        <w:t xml:space="preserve"> </w:t>
      </w:r>
      <w:r>
        <w:t xml:space="preserve">умение действовать, исходя из своих возможностей; </w:t>
      </w:r>
    </w:p>
    <w:p w14:paraId="122EF276" w14:textId="77777777" w:rsidR="00F52540" w:rsidRDefault="006A0404" w:rsidP="00E41D68">
      <w:pPr>
        <w:pStyle w:val="a4"/>
        <w:ind w:left="0" w:firstLine="709"/>
        <w:rPr>
          <w:spacing w:val="1"/>
        </w:rPr>
      </w:pPr>
      <w:r>
        <w:t>эмпатии, включающей способность</w:t>
      </w:r>
      <w:r>
        <w:rPr>
          <w:spacing w:val="1"/>
        </w:rPr>
        <w:t xml:space="preserve"> </w:t>
      </w:r>
      <w:r>
        <w:t>сочувствовать</w:t>
      </w:r>
      <w:r>
        <w:rPr>
          <w:spacing w:val="1"/>
        </w:rPr>
        <w:t xml:space="preserve"> </w:t>
      </w:r>
      <w:r>
        <w:t>и</w:t>
      </w:r>
      <w:r>
        <w:rPr>
          <w:spacing w:val="1"/>
        </w:rPr>
        <w:t xml:space="preserve"> </w:t>
      </w:r>
      <w:r>
        <w:t>сопереживать,</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людей</w:t>
      </w:r>
      <w:r>
        <w:rPr>
          <w:spacing w:val="1"/>
        </w:rPr>
        <w:t xml:space="preserve"> </w:t>
      </w:r>
      <w:r>
        <w:t>и</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p>
    <w:p w14:paraId="2E185D6E" w14:textId="77777777" w:rsidR="00F52540" w:rsidRDefault="006A0404" w:rsidP="00E41D68">
      <w:pPr>
        <w:pStyle w:val="a4"/>
        <w:ind w:left="0" w:firstLine="709"/>
      </w:pP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w:t>
      </w:r>
      <w:r>
        <w:rPr>
          <w:spacing w:val="1"/>
        </w:rPr>
        <w:t xml:space="preserve"> </w:t>
      </w:r>
      <w:r>
        <w:t>отношения с другими</w:t>
      </w:r>
      <w:r>
        <w:rPr>
          <w:spacing w:val="60"/>
        </w:rPr>
        <w:t xml:space="preserve"> </w:t>
      </w:r>
      <w:r>
        <w:t>людьми, заботиться о них, проявлять к</w:t>
      </w:r>
      <w:r>
        <w:rPr>
          <w:spacing w:val="1"/>
        </w:rPr>
        <w:t xml:space="preserve"> </w:t>
      </w:r>
      <w:r>
        <w:t>ним интерес и разрешать конфликты с учетом собственного речевого и читательского</w:t>
      </w:r>
      <w:r>
        <w:rPr>
          <w:spacing w:val="1"/>
        </w:rPr>
        <w:t xml:space="preserve"> </w:t>
      </w:r>
      <w:r>
        <w:t xml:space="preserve">опыта. </w:t>
      </w:r>
    </w:p>
    <w:p w14:paraId="77C50027" w14:textId="77777777" w:rsidR="00F52540" w:rsidRDefault="006A0404" w:rsidP="00E41D68">
      <w:pPr>
        <w:pStyle w:val="a4"/>
        <w:ind w:left="0" w:firstLine="709"/>
        <w:rPr>
          <w:spacing w:val="1"/>
        </w:rPr>
      </w:pPr>
      <w:r>
        <w:t>В результате изучения русского языка на уровне основного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совместная</w:t>
      </w:r>
      <w:r>
        <w:rPr>
          <w:spacing w:val="1"/>
        </w:rPr>
        <w:t xml:space="preserve"> </w:t>
      </w:r>
      <w:r>
        <w:t>деятельность.</w:t>
      </w:r>
      <w:r>
        <w:rPr>
          <w:spacing w:val="1"/>
        </w:rPr>
        <w:t xml:space="preserve"> </w:t>
      </w:r>
    </w:p>
    <w:p w14:paraId="0E63CD34" w14:textId="4E80B9A5" w:rsidR="00470377" w:rsidRDefault="006A0404" w:rsidP="00E41D68">
      <w:pPr>
        <w:pStyle w:val="a4"/>
        <w:ind w:left="0" w:firstLine="709"/>
        <w:rPr>
          <w:spacing w:val="1"/>
        </w:rPr>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логические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рассматривать ее всесторонне; устанавливать существенный признак или основание 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языковых</w:t>
      </w:r>
      <w:r>
        <w:rPr>
          <w:spacing w:val="1"/>
        </w:rPr>
        <w:t xml:space="preserve"> </w:t>
      </w:r>
      <w:r>
        <w:t>единиц,</w:t>
      </w:r>
      <w:r>
        <w:rPr>
          <w:spacing w:val="1"/>
        </w:rPr>
        <w:t xml:space="preserve"> </w:t>
      </w:r>
      <w:r>
        <w:t>языковых</w:t>
      </w:r>
      <w:r>
        <w:rPr>
          <w:spacing w:val="61"/>
        </w:rPr>
        <w:t xml:space="preserve"> </w:t>
      </w:r>
      <w:r>
        <w:t>явлений</w:t>
      </w:r>
      <w:r>
        <w:rPr>
          <w:spacing w:val="61"/>
        </w:rPr>
        <w:t xml:space="preserve"> </w:t>
      </w:r>
      <w:r>
        <w:t>и</w:t>
      </w:r>
      <w:r>
        <w:rPr>
          <w:spacing w:val="1"/>
        </w:rPr>
        <w:t xml:space="preserve"> </w:t>
      </w:r>
      <w:r>
        <w:t>процессов,</w:t>
      </w:r>
      <w:r>
        <w:rPr>
          <w:spacing w:val="1"/>
        </w:rPr>
        <w:t xml:space="preserve"> </w:t>
      </w:r>
      <w:r>
        <w:t>текстов</w:t>
      </w:r>
      <w:r>
        <w:rPr>
          <w:spacing w:val="1"/>
        </w:rPr>
        <w:t xml:space="preserve"> </w:t>
      </w:r>
      <w:r>
        <w:t>различных</w:t>
      </w:r>
      <w:r>
        <w:rPr>
          <w:spacing w:val="1"/>
        </w:rPr>
        <w:t xml:space="preserve"> </w:t>
      </w:r>
      <w:r>
        <w:t>функциональных</w:t>
      </w:r>
      <w:r>
        <w:rPr>
          <w:spacing w:val="1"/>
        </w:rPr>
        <w:t xml:space="preserve"> </w:t>
      </w:r>
      <w:r>
        <w:t>разновидностей</w:t>
      </w:r>
      <w:r>
        <w:rPr>
          <w:spacing w:val="1"/>
        </w:rPr>
        <w:t xml:space="preserve"> </w:t>
      </w:r>
      <w:r>
        <w:t>языка,</w:t>
      </w:r>
      <w:r>
        <w:rPr>
          <w:spacing w:val="1"/>
        </w:rPr>
        <w:t xml:space="preserve"> </w:t>
      </w:r>
      <w:r>
        <w:t>функционально-смысловых</w:t>
      </w:r>
      <w:r>
        <w:rPr>
          <w:spacing w:val="1"/>
        </w:rPr>
        <w:t xml:space="preserve"> </w:t>
      </w:r>
      <w:r>
        <w:t>типов,</w:t>
      </w:r>
      <w:r>
        <w:rPr>
          <w:spacing w:val="1"/>
        </w:rPr>
        <w:t xml:space="preserve"> </w:t>
      </w:r>
      <w:r>
        <w:t>жанров;</w:t>
      </w:r>
      <w:r>
        <w:rPr>
          <w:spacing w:val="1"/>
        </w:rPr>
        <w:t xml:space="preserve"> </w:t>
      </w:r>
      <w:r>
        <w:t>определять</w:t>
      </w:r>
      <w:r>
        <w:rPr>
          <w:spacing w:val="1"/>
        </w:rPr>
        <w:t xml:space="preserve"> </w:t>
      </w:r>
      <w:r>
        <w:t>цели</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их</w:t>
      </w:r>
      <w:r>
        <w:rPr>
          <w:spacing w:val="1"/>
        </w:rPr>
        <w:t xml:space="preserve"> </w:t>
      </w:r>
      <w:r>
        <w:t>достижения;</w:t>
      </w:r>
      <w:r>
        <w:rPr>
          <w:spacing w:val="1"/>
        </w:rPr>
        <w:t xml:space="preserve"> </w:t>
      </w:r>
      <w:r>
        <w:t>выявлять</w:t>
      </w:r>
      <w:r>
        <w:rPr>
          <w:spacing w:val="1"/>
        </w:rPr>
        <w:t xml:space="preserve"> </w:t>
      </w:r>
      <w:r>
        <w:t>закономерности</w:t>
      </w:r>
      <w:r>
        <w:rPr>
          <w:spacing w:val="1"/>
        </w:rPr>
        <w:t xml:space="preserve"> </w:t>
      </w:r>
      <w:r>
        <w:t>и</w:t>
      </w:r>
      <w:r>
        <w:rPr>
          <w:spacing w:val="61"/>
        </w:rPr>
        <w:t xml:space="preserve"> </w:t>
      </w:r>
      <w:r>
        <w:t>противоречия</w:t>
      </w:r>
      <w:r>
        <w:rPr>
          <w:spacing w:val="1"/>
        </w:rPr>
        <w:t xml:space="preserve"> </w:t>
      </w:r>
      <w:r>
        <w:t>языковых</w:t>
      </w:r>
      <w:r>
        <w:rPr>
          <w:spacing w:val="1"/>
        </w:rPr>
        <w:t xml:space="preserve"> </w:t>
      </w:r>
      <w:r>
        <w:t>явлений,</w:t>
      </w:r>
      <w:r>
        <w:rPr>
          <w:spacing w:val="1"/>
        </w:rPr>
        <w:t xml:space="preserve"> </w:t>
      </w:r>
      <w:r>
        <w:t>данных</w:t>
      </w:r>
      <w:r>
        <w:rPr>
          <w:spacing w:val="1"/>
        </w:rPr>
        <w:t xml:space="preserve"> </w:t>
      </w:r>
      <w:r>
        <w:t>в</w:t>
      </w:r>
      <w:r>
        <w:rPr>
          <w:spacing w:val="1"/>
        </w:rPr>
        <w:t xml:space="preserve"> </w:t>
      </w:r>
      <w:r>
        <w:t>наблюдении;</w:t>
      </w:r>
      <w:r>
        <w:rPr>
          <w:spacing w:val="1"/>
        </w:rPr>
        <w:t xml:space="preserve"> </w:t>
      </w: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60"/>
        </w:rPr>
        <w:t xml:space="preserve"> </w:t>
      </w:r>
      <w:r>
        <w:t>с</w:t>
      </w:r>
      <w:r>
        <w:rPr>
          <w:spacing w:val="1"/>
        </w:rPr>
        <w:t xml:space="preserve"> </w:t>
      </w:r>
      <w:r>
        <w:t>учетом</w:t>
      </w:r>
      <w:r>
        <w:rPr>
          <w:spacing w:val="1"/>
        </w:rPr>
        <w:t xml:space="preserve"> </w:t>
      </w:r>
      <w:r>
        <w:t>анализа</w:t>
      </w:r>
      <w:r>
        <w:rPr>
          <w:spacing w:val="1"/>
        </w:rPr>
        <w:t xml:space="preserve"> </w:t>
      </w:r>
      <w:r>
        <w:t>имеющихся</w:t>
      </w:r>
      <w:r>
        <w:rPr>
          <w:spacing w:val="1"/>
        </w:rPr>
        <w:t xml:space="preserve"> </w:t>
      </w:r>
      <w:r>
        <w:t>материальных</w:t>
      </w:r>
      <w:r>
        <w:rPr>
          <w:spacing w:val="1"/>
        </w:rPr>
        <w:t xml:space="preserve"> </w:t>
      </w:r>
      <w:r>
        <w:t>и</w:t>
      </w:r>
      <w:r>
        <w:rPr>
          <w:spacing w:val="1"/>
        </w:rPr>
        <w:t xml:space="preserve"> </w:t>
      </w:r>
      <w:r>
        <w:t>нематериальных</w:t>
      </w:r>
      <w:r>
        <w:rPr>
          <w:spacing w:val="1"/>
        </w:rPr>
        <w:t xml:space="preserve"> </w:t>
      </w:r>
      <w:r>
        <w:t>ресурсов;</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 взаимодействия, в том числе при выполнении проектов по русскому</w:t>
      </w:r>
      <w:r>
        <w:rPr>
          <w:spacing w:val="1"/>
        </w:rPr>
        <w:t xml:space="preserve"> </w:t>
      </w:r>
      <w:r>
        <w:t>языку;</w:t>
      </w:r>
      <w:r>
        <w:rPr>
          <w:spacing w:val="1"/>
        </w:rPr>
        <w:t xml:space="preserve"> </w:t>
      </w: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с</w:t>
      </w:r>
      <w:r>
        <w:rPr>
          <w:spacing w:val="1"/>
        </w:rPr>
        <w:t xml:space="preserve"> </w:t>
      </w:r>
      <w:r>
        <w:t>учетом</w:t>
      </w:r>
      <w:r>
        <w:rPr>
          <w:spacing w:val="1"/>
        </w:rPr>
        <w:t xml:space="preserve"> </w:t>
      </w:r>
      <w:r>
        <w:t>собственного</w:t>
      </w:r>
      <w:r>
        <w:rPr>
          <w:spacing w:val="1"/>
        </w:rPr>
        <w:t xml:space="preserve"> </w:t>
      </w:r>
      <w:r>
        <w:t>речевого</w:t>
      </w:r>
      <w:r>
        <w:rPr>
          <w:spacing w:val="1"/>
        </w:rPr>
        <w:t xml:space="preserve"> </w:t>
      </w:r>
      <w:r>
        <w:t>и</w:t>
      </w:r>
      <w:r>
        <w:rPr>
          <w:spacing w:val="1"/>
        </w:rPr>
        <w:t xml:space="preserve"> </w:t>
      </w:r>
      <w:r>
        <w:t>читательского</w:t>
      </w:r>
      <w:r>
        <w:rPr>
          <w:spacing w:val="1"/>
        </w:rPr>
        <w:t xml:space="preserve"> </w:t>
      </w:r>
      <w:r>
        <w:t>опыта.</w:t>
      </w:r>
      <w:r>
        <w:rPr>
          <w:spacing w:val="1"/>
        </w:rPr>
        <w:t xml:space="preserve"> </w:t>
      </w:r>
    </w:p>
    <w:p w14:paraId="4148EFCC" w14:textId="77777777" w:rsidR="00470377" w:rsidRDefault="006A0404" w:rsidP="00E41D68">
      <w:pPr>
        <w:pStyle w:val="a4"/>
        <w:ind w:left="0" w:firstLine="70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61"/>
        </w:rPr>
        <w:t xml:space="preserve"> </w:t>
      </w:r>
      <w:r>
        <w:t>часть</w:t>
      </w:r>
      <w:r>
        <w:rPr>
          <w:spacing w:val="6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 деятельности, в том числе в контексте изучения учебного предмета "Русский</w:t>
      </w:r>
      <w:r>
        <w:rPr>
          <w:spacing w:val="1"/>
        </w:rPr>
        <w:t xml:space="preserve"> </w:t>
      </w:r>
      <w:r>
        <w:t>язык",</w:t>
      </w:r>
      <w:r>
        <w:rPr>
          <w:spacing w:val="1"/>
        </w:rPr>
        <w:t xml:space="preserve"> </w:t>
      </w:r>
      <w:r>
        <w:t>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 задач, применению различных методов познания; владеть разными 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w:t>
      </w:r>
      <w:r>
        <w:rPr>
          <w:spacing w:val="1"/>
        </w:rPr>
        <w:t xml:space="preserve"> </w:t>
      </w:r>
      <w:r>
        <w:lastRenderedPageBreak/>
        <w:t>русскому</w:t>
      </w:r>
      <w:r>
        <w:rPr>
          <w:spacing w:val="1"/>
        </w:rPr>
        <w:t xml:space="preserve"> </w:t>
      </w:r>
      <w:r>
        <w:t>языку;</w:t>
      </w:r>
      <w:r>
        <w:rPr>
          <w:spacing w:val="1"/>
        </w:rPr>
        <w:t xml:space="preserve"> </w:t>
      </w:r>
      <w:r>
        <w:t>его</w:t>
      </w:r>
      <w:r>
        <w:rPr>
          <w:spacing w:val="1"/>
        </w:rPr>
        <w:t xml:space="preserve"> </w:t>
      </w:r>
      <w:r>
        <w:t>интерпретации, преобразованию и применению в различных учебных ситуациях, в 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r>
        <w:rPr>
          <w:spacing w:val="1"/>
        </w:rPr>
        <w:t xml:space="preserve"> </w:t>
      </w:r>
      <w:r>
        <w:t>формировать</w:t>
      </w:r>
      <w:r>
        <w:rPr>
          <w:spacing w:val="1"/>
        </w:rPr>
        <w:t xml:space="preserve"> </w:t>
      </w:r>
      <w:r>
        <w:t>научный</w:t>
      </w:r>
      <w:r>
        <w:rPr>
          <w:spacing w:val="1"/>
        </w:rPr>
        <w:t xml:space="preserve"> </w:t>
      </w:r>
      <w:r>
        <w:t>тип</w:t>
      </w:r>
      <w:r>
        <w:rPr>
          <w:spacing w:val="-57"/>
        </w:rPr>
        <w:t xml:space="preserve"> </w:t>
      </w:r>
      <w:r>
        <w:t>мышления,</w:t>
      </w:r>
      <w:r>
        <w:rPr>
          <w:spacing w:val="1"/>
        </w:rPr>
        <w:t xml:space="preserve"> </w:t>
      </w:r>
      <w:r>
        <w:t>владеть</w:t>
      </w:r>
      <w:r>
        <w:rPr>
          <w:spacing w:val="1"/>
        </w:rPr>
        <w:t xml:space="preserve"> </w:t>
      </w:r>
      <w:r>
        <w:t>научной,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лингвистической,</w:t>
      </w:r>
      <w:r>
        <w:rPr>
          <w:spacing w:val="61"/>
        </w:rPr>
        <w:t xml:space="preserve"> </w:t>
      </w:r>
      <w:r>
        <w:t>терминологией,</w:t>
      </w:r>
      <w:r>
        <w:rPr>
          <w:spacing w:val="1"/>
        </w:rPr>
        <w:t xml:space="preserve"> </w:t>
      </w:r>
      <w:r>
        <w:t>общенаучными ключевыми понятиями и методами; ставить и формулировать собственные</w:t>
      </w:r>
      <w:r>
        <w:rPr>
          <w:spacing w:val="-57"/>
        </w:rPr>
        <w:t xml:space="preserve"> </w:t>
      </w:r>
      <w:r>
        <w:t>задачи в образовательной деятельности и разнообразных жизненных ситуациях; выявлять</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60"/>
        </w:rPr>
        <w:t xml:space="preserve"> </w:t>
      </w:r>
      <w:r>
        <w:t>ее</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анализировать</w:t>
      </w:r>
      <w:r>
        <w:rPr>
          <w:spacing w:val="1"/>
        </w:rPr>
        <w:t xml:space="preserve"> </w:t>
      </w:r>
      <w:r>
        <w:t>полученные в ходе решения задачи результаты, критически оценивать их 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приобретенному опыту;</w:t>
      </w:r>
      <w:r>
        <w:rPr>
          <w:spacing w:val="1"/>
        </w:rPr>
        <w:t xml:space="preserve"> </w:t>
      </w: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уметь переносить знания в практическую область жизнедеятельности, освоенные средства</w:t>
      </w:r>
      <w:r>
        <w:rPr>
          <w:spacing w:val="-57"/>
        </w:rPr>
        <w:t xml:space="preserve"> </w:t>
      </w:r>
      <w:r>
        <w:t>и способы действия - в профессиональную среду; выдвигать новые идеи, оригинальные</w:t>
      </w:r>
      <w:r>
        <w:rPr>
          <w:spacing w:val="1"/>
        </w:rPr>
        <w:t xml:space="preserve"> </w:t>
      </w:r>
      <w:r>
        <w:t xml:space="preserve">подходы, предлагать альтернативные способы решения проблем. </w:t>
      </w:r>
    </w:p>
    <w:p w14:paraId="32267E2F" w14:textId="77777777" w:rsidR="00470377" w:rsidRDefault="006A0404" w:rsidP="00E41D68">
      <w:pPr>
        <w:pStyle w:val="a4"/>
        <w:ind w:left="0" w:firstLine="709"/>
        <w:rPr>
          <w:spacing w:val="1"/>
        </w:rPr>
      </w:pPr>
      <w:r>
        <w:t>У обучающегося 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работать</w:t>
      </w:r>
      <w:r>
        <w:rPr>
          <w:spacing w:val="1"/>
        </w:rPr>
        <w:t xml:space="preserve"> </w:t>
      </w:r>
      <w:r>
        <w:t>с 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7"/>
        </w:rPr>
        <w:t xml:space="preserve"> </w:t>
      </w:r>
      <w:r>
        <w:t>учебных</w:t>
      </w:r>
      <w:r>
        <w:rPr>
          <w:spacing w:val="5"/>
        </w:rPr>
        <w:t xml:space="preserve"> </w:t>
      </w:r>
      <w:r>
        <w:t>действий:</w:t>
      </w:r>
      <w:r>
        <w:rPr>
          <w:spacing w:val="1"/>
        </w:rPr>
        <w:t xml:space="preserve"> </w:t>
      </w:r>
      <w:r>
        <w:t>владеть</w:t>
      </w:r>
      <w:r>
        <w:rPr>
          <w:spacing w:val="4"/>
        </w:rPr>
        <w:t xml:space="preserve"> </w:t>
      </w:r>
      <w:r>
        <w:t>навыками</w:t>
      </w:r>
      <w:r>
        <w:rPr>
          <w:spacing w:val="3"/>
        </w:rPr>
        <w:t xml:space="preserve"> </w:t>
      </w:r>
      <w:r>
        <w:t>получения</w:t>
      </w:r>
      <w:r>
        <w:rPr>
          <w:spacing w:val="3"/>
        </w:rPr>
        <w:t xml:space="preserve"> </w:t>
      </w:r>
      <w:r>
        <w:t>информации,</w:t>
      </w:r>
      <w:r>
        <w:rPr>
          <w:spacing w:val="2"/>
        </w:rPr>
        <w:t xml:space="preserve"> </w:t>
      </w:r>
      <w:r>
        <w:t>в</w:t>
      </w:r>
      <w:r>
        <w:rPr>
          <w:spacing w:val="3"/>
        </w:rPr>
        <w:t xml:space="preserve"> </w:t>
      </w:r>
      <w:r>
        <w:t>том</w:t>
      </w:r>
      <w:r>
        <w:rPr>
          <w:spacing w:val="2"/>
        </w:rPr>
        <w:t xml:space="preserve"> </w:t>
      </w:r>
      <w:r>
        <w:t>числе</w:t>
      </w:r>
      <w:r w:rsidR="00470377" w:rsidRPr="00470377">
        <w:t xml:space="preserve"> </w:t>
      </w:r>
      <w:r>
        <w:t>лингвистической,</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анализ,</w:t>
      </w:r>
      <w:r>
        <w:rPr>
          <w:spacing w:val="1"/>
        </w:rPr>
        <w:t xml:space="preserve"> </w:t>
      </w:r>
      <w:r>
        <w:t>систематизацию</w:t>
      </w:r>
      <w:r>
        <w:rPr>
          <w:spacing w:val="1"/>
        </w:rPr>
        <w:t xml:space="preserve"> </w:t>
      </w:r>
      <w:r>
        <w:t>и</w:t>
      </w:r>
      <w:r>
        <w:rPr>
          <w:spacing w:val="1"/>
        </w:rPr>
        <w:t xml:space="preserve"> </w:t>
      </w:r>
      <w:r>
        <w:t>интерпретацию</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 создавать тексты в различных форматах с учетом назначения информации</w:t>
      </w:r>
      <w:r>
        <w:rPr>
          <w:spacing w:val="1"/>
        </w:rPr>
        <w:t xml:space="preserve"> </w:t>
      </w:r>
      <w:r>
        <w:t>и</w:t>
      </w:r>
      <w:r>
        <w:rPr>
          <w:spacing w:val="1"/>
        </w:rPr>
        <w:t xml:space="preserve"> </w:t>
      </w:r>
      <w:r>
        <w:t>ее</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 представления</w:t>
      </w:r>
      <w:r>
        <w:rPr>
          <w:spacing w:val="1"/>
        </w:rPr>
        <w:t xml:space="preserve"> </w:t>
      </w:r>
      <w:r>
        <w:t>и</w:t>
      </w:r>
      <w:r>
        <w:rPr>
          <w:spacing w:val="1"/>
        </w:rPr>
        <w:t xml:space="preserve"> </w:t>
      </w:r>
      <w:r>
        <w:t>визуализации</w:t>
      </w:r>
      <w:r>
        <w:rPr>
          <w:spacing w:val="1"/>
        </w:rPr>
        <w:t xml:space="preserve"> </w:t>
      </w:r>
      <w:r>
        <w:t>(презентация,</w:t>
      </w:r>
      <w:r>
        <w:rPr>
          <w:spacing w:val="1"/>
        </w:rPr>
        <w:t xml:space="preserve"> </w:t>
      </w:r>
      <w:r>
        <w:t>таблица,</w:t>
      </w:r>
      <w:r>
        <w:rPr>
          <w:spacing w:val="1"/>
        </w:rPr>
        <w:t xml:space="preserve"> </w:t>
      </w:r>
      <w:r>
        <w:t>схема</w:t>
      </w:r>
      <w:r>
        <w:rPr>
          <w:spacing w:val="1"/>
        </w:rPr>
        <w:t xml:space="preserve"> </w:t>
      </w:r>
      <w:r>
        <w:t>и</w:t>
      </w:r>
      <w:r>
        <w:rPr>
          <w:spacing w:val="1"/>
        </w:rPr>
        <w:t xml:space="preserve"> </w:t>
      </w:r>
      <w:r>
        <w:t>другие);</w:t>
      </w:r>
      <w:r>
        <w:rPr>
          <w:spacing w:val="1"/>
        </w:rPr>
        <w:t xml:space="preserve"> </w:t>
      </w: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ее</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1"/>
        </w:rPr>
        <w:t xml:space="preserve"> </w:t>
      </w:r>
      <w:r>
        <w:t>нормам;</w:t>
      </w:r>
      <w:r>
        <w:rPr>
          <w:spacing w:val="1"/>
        </w:rPr>
        <w:t xml:space="preserve"> </w:t>
      </w:r>
      <w:r>
        <w:t>использовать</w:t>
      </w:r>
      <w:r>
        <w:rPr>
          <w:spacing w:val="1"/>
        </w:rPr>
        <w:t xml:space="preserve"> </w:t>
      </w:r>
      <w:r>
        <w:t>средства информационных и коммуникационных технологий при решении 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 безопасности, гигиены, ресурсосбережения, правовых и этических норм, норм</w:t>
      </w:r>
      <w:r>
        <w:rPr>
          <w:spacing w:val="1"/>
        </w:rPr>
        <w:t xml:space="preserve"> </w:t>
      </w:r>
      <w:r>
        <w:t>информационной</w:t>
      </w:r>
      <w:r>
        <w:rPr>
          <w:spacing w:val="1"/>
        </w:rPr>
        <w:t xml:space="preserve"> </w:t>
      </w:r>
      <w:r>
        <w:t>безопасности;</w:t>
      </w:r>
      <w:r>
        <w:rPr>
          <w:spacing w:val="1"/>
        </w:rPr>
        <w:t xml:space="preserve"> </w:t>
      </w:r>
      <w:r>
        <w:t>владеть</w:t>
      </w:r>
      <w:r>
        <w:rPr>
          <w:spacing w:val="1"/>
        </w:rPr>
        <w:t xml:space="preserve"> </w:t>
      </w:r>
      <w:r>
        <w:t>навыками</w:t>
      </w:r>
      <w:r>
        <w:rPr>
          <w:spacing w:val="1"/>
        </w:rPr>
        <w:t xml:space="preserve"> </w:t>
      </w:r>
      <w:r>
        <w:t>защиты</w:t>
      </w:r>
      <w:r>
        <w:rPr>
          <w:spacing w:val="1"/>
        </w:rPr>
        <w:t xml:space="preserve"> </w:t>
      </w:r>
      <w:r>
        <w:t>личной</w:t>
      </w:r>
      <w:r>
        <w:rPr>
          <w:spacing w:val="61"/>
        </w:rPr>
        <w:t xml:space="preserve"> </w:t>
      </w:r>
      <w:r>
        <w:t>информации,</w:t>
      </w:r>
      <w:r>
        <w:rPr>
          <w:spacing w:val="1"/>
        </w:rPr>
        <w:t xml:space="preserve"> </w:t>
      </w:r>
      <w:r>
        <w:t>соблюдать</w:t>
      </w:r>
      <w:r>
        <w:rPr>
          <w:spacing w:val="1"/>
        </w:rPr>
        <w:t xml:space="preserve"> </w:t>
      </w:r>
      <w:r>
        <w:t>требования</w:t>
      </w:r>
      <w:r>
        <w:rPr>
          <w:spacing w:val="1"/>
        </w:rPr>
        <w:t xml:space="preserve"> </w:t>
      </w:r>
      <w:r>
        <w:t>информационной</w:t>
      </w:r>
      <w:r>
        <w:rPr>
          <w:spacing w:val="1"/>
        </w:rPr>
        <w:t xml:space="preserve"> </w:t>
      </w:r>
      <w:r>
        <w:t>безопасности.</w:t>
      </w:r>
      <w:r>
        <w:rPr>
          <w:spacing w:val="1"/>
        </w:rPr>
        <w:t xml:space="preserve"> </w:t>
      </w:r>
    </w:p>
    <w:p w14:paraId="2E05B848" w14:textId="77777777" w:rsidR="00470377" w:rsidRDefault="006A0404" w:rsidP="00E41D68">
      <w:pPr>
        <w:pStyle w:val="a4"/>
        <w:ind w:left="0" w:firstLine="709"/>
        <w:rPr>
          <w:spacing w:val="1"/>
        </w:rPr>
      </w:pPr>
      <w:r>
        <w:t>У</w:t>
      </w:r>
      <w:r>
        <w:rPr>
          <w:spacing w:val="1"/>
        </w:rPr>
        <w:t xml:space="preserve"> </w:t>
      </w:r>
      <w:r>
        <w:t>обучающегося</w:t>
      </w:r>
      <w:r>
        <w:rPr>
          <w:spacing w:val="1"/>
        </w:rPr>
        <w:t xml:space="preserve"> </w:t>
      </w:r>
      <w:r>
        <w:t>будут</w:t>
      </w:r>
      <w:r>
        <w:rPr>
          <w:spacing w:val="1"/>
        </w:rPr>
        <w:t xml:space="preserve"> </w:t>
      </w:r>
      <w:r>
        <w:t>сформированы следующие умения общения как часть коммуникативных универсальных</w:t>
      </w:r>
      <w:r>
        <w:rPr>
          <w:spacing w:val="1"/>
        </w:rPr>
        <w:t xml:space="preserve"> </w:t>
      </w:r>
      <w:r>
        <w:t>учебных</w:t>
      </w:r>
      <w:r>
        <w:rPr>
          <w:spacing w:val="1"/>
        </w:rPr>
        <w:t xml:space="preserve"> </w:t>
      </w:r>
      <w:r>
        <w:t>действий:</w:t>
      </w:r>
      <w:r>
        <w:rPr>
          <w:spacing w:val="1"/>
        </w:rPr>
        <w:t xml:space="preserve"> </w:t>
      </w:r>
      <w:r>
        <w:t>осуществлять</w:t>
      </w:r>
      <w:r>
        <w:rPr>
          <w:spacing w:val="1"/>
        </w:rPr>
        <w:t xml:space="preserve"> </w:t>
      </w:r>
      <w:r>
        <w:t>коммуникацию</w:t>
      </w:r>
      <w:r>
        <w:rPr>
          <w:spacing w:val="1"/>
        </w:rPr>
        <w:t xml:space="preserve"> </w:t>
      </w:r>
      <w:r>
        <w:t>во</w:t>
      </w:r>
      <w:r>
        <w:rPr>
          <w:spacing w:val="1"/>
        </w:rPr>
        <w:t xml:space="preserve"> </w:t>
      </w:r>
      <w:r>
        <w:t>всех</w:t>
      </w:r>
      <w:r>
        <w:rPr>
          <w:spacing w:val="1"/>
        </w:rPr>
        <w:t xml:space="preserve"> </w:t>
      </w:r>
      <w:r>
        <w:t>сферах</w:t>
      </w:r>
      <w:r>
        <w:rPr>
          <w:spacing w:val="1"/>
        </w:rPr>
        <w:t xml:space="preserve"> </w:t>
      </w:r>
      <w:r>
        <w:t>жизни;</w:t>
      </w:r>
      <w:r>
        <w:rPr>
          <w:spacing w:val="1"/>
        </w:rPr>
        <w:t xml:space="preserve"> </w:t>
      </w:r>
      <w:r>
        <w:t>пользоваться</w:t>
      </w:r>
      <w:r>
        <w:rPr>
          <w:spacing w:val="1"/>
        </w:rPr>
        <w:t xml:space="preserve"> </w:t>
      </w:r>
      <w:r>
        <w:t>невербальными</w:t>
      </w:r>
      <w:r>
        <w:rPr>
          <w:spacing w:val="1"/>
        </w:rPr>
        <w:t xml:space="preserve"> </w:t>
      </w:r>
      <w:r>
        <w:t>средствами</w:t>
      </w:r>
      <w:r>
        <w:rPr>
          <w:spacing w:val="1"/>
        </w:rPr>
        <w:t xml:space="preserve"> </w:t>
      </w:r>
      <w:r>
        <w:t>общения,</w:t>
      </w:r>
      <w:r>
        <w:rPr>
          <w:spacing w:val="1"/>
        </w:rPr>
        <w:t xml:space="preserve"> </w:t>
      </w:r>
      <w:r>
        <w:t>понимать</w:t>
      </w:r>
      <w:r>
        <w:rPr>
          <w:spacing w:val="1"/>
        </w:rPr>
        <w:t xml:space="preserve"> </w:t>
      </w:r>
      <w:r>
        <w:t>значение</w:t>
      </w:r>
      <w:r>
        <w:rPr>
          <w:spacing w:val="61"/>
        </w:rPr>
        <w:t xml:space="preserve"> </w:t>
      </w:r>
      <w:r>
        <w:t>социальных</w:t>
      </w:r>
      <w:r>
        <w:rPr>
          <w:spacing w:val="6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1"/>
        </w:rPr>
        <w:t xml:space="preserve"> </w:t>
      </w: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w:t>
      </w:r>
      <w:r>
        <w:rPr>
          <w:spacing w:val="1"/>
        </w:rPr>
        <w:t xml:space="preserve"> </w:t>
      </w:r>
      <w:r>
        <w:t>аргументированно</w:t>
      </w:r>
      <w:r>
        <w:rPr>
          <w:spacing w:val="1"/>
        </w:rPr>
        <w:t xml:space="preserve"> </w:t>
      </w:r>
      <w:r>
        <w:t>вести</w:t>
      </w:r>
      <w:r>
        <w:rPr>
          <w:spacing w:val="1"/>
        </w:rPr>
        <w:t xml:space="preserve"> </w:t>
      </w:r>
      <w:r>
        <w:t>диалог;</w:t>
      </w:r>
      <w:r>
        <w:rPr>
          <w:spacing w:val="1"/>
        </w:rPr>
        <w:t xml:space="preserve"> </w:t>
      </w:r>
      <w:r>
        <w:t>развернуто, логично и корректно с точки зрения культуры речи излагать свое мнение,</w:t>
      </w:r>
      <w:r>
        <w:rPr>
          <w:spacing w:val="1"/>
        </w:rPr>
        <w:t xml:space="preserve"> </w:t>
      </w:r>
      <w:r>
        <w:t>строить</w:t>
      </w:r>
      <w:r>
        <w:rPr>
          <w:spacing w:val="1"/>
        </w:rPr>
        <w:t xml:space="preserve"> </w:t>
      </w:r>
      <w:r>
        <w:t>высказывание.</w:t>
      </w:r>
      <w:r>
        <w:rPr>
          <w:spacing w:val="1"/>
        </w:rPr>
        <w:t xml:space="preserve"> </w:t>
      </w:r>
    </w:p>
    <w:p w14:paraId="17736145" w14:textId="77777777" w:rsidR="00470377" w:rsidRDefault="006A0404" w:rsidP="00E41D68">
      <w:pPr>
        <w:pStyle w:val="a4"/>
        <w:ind w:left="0" w:firstLine="709"/>
        <w:rPr>
          <w:spacing w:val="1"/>
        </w:rPr>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самоорганизации</w:t>
      </w:r>
      <w:r>
        <w:rPr>
          <w:spacing w:val="1"/>
        </w:rPr>
        <w:t xml:space="preserve"> </w:t>
      </w:r>
      <w:r>
        <w:t>как</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самостоятельно осуществлять познавательную деятельность, выявлять проблемы, 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r>
        <w:rPr>
          <w:spacing w:val="1"/>
        </w:rPr>
        <w:t xml:space="preserve"> </w:t>
      </w: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собственных</w:t>
      </w:r>
      <w:r>
        <w:rPr>
          <w:spacing w:val="1"/>
        </w:rPr>
        <w:t xml:space="preserve"> </w:t>
      </w:r>
      <w:r>
        <w:t>возможностей</w:t>
      </w:r>
      <w:r>
        <w:rPr>
          <w:spacing w:val="1"/>
        </w:rPr>
        <w:t xml:space="preserve"> </w:t>
      </w:r>
      <w:r>
        <w:t>и</w:t>
      </w:r>
      <w:r>
        <w:rPr>
          <w:spacing w:val="1"/>
        </w:rPr>
        <w:t xml:space="preserve"> </w:t>
      </w:r>
      <w:r>
        <w:t>предпочтений;</w:t>
      </w:r>
      <w:r>
        <w:rPr>
          <w:spacing w:val="1"/>
        </w:rPr>
        <w:t xml:space="preserve"> </w:t>
      </w:r>
      <w:r>
        <w:t>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уметь</w:t>
      </w:r>
      <w:r>
        <w:rPr>
          <w:spacing w:val="1"/>
        </w:rPr>
        <w:t xml:space="preserve"> </w:t>
      </w:r>
      <w:r>
        <w:t>аргументировать</w:t>
      </w:r>
      <w:r>
        <w:rPr>
          <w:spacing w:val="1"/>
        </w:rPr>
        <w:t xml:space="preserve"> </w:t>
      </w:r>
      <w:r>
        <w:t>его,</w:t>
      </w:r>
      <w:r>
        <w:rPr>
          <w:spacing w:val="1"/>
        </w:rPr>
        <w:t xml:space="preserve"> </w:t>
      </w:r>
      <w:r>
        <w:t>брать</w:t>
      </w:r>
      <w:r>
        <w:rPr>
          <w:spacing w:val="1"/>
        </w:rPr>
        <w:t xml:space="preserve"> </w:t>
      </w:r>
      <w:r>
        <w:t>ответственность</w:t>
      </w:r>
      <w:r>
        <w:rPr>
          <w:spacing w:val="1"/>
        </w:rPr>
        <w:t xml:space="preserve"> </w:t>
      </w:r>
      <w:r>
        <w:t>за</w:t>
      </w:r>
      <w:r>
        <w:rPr>
          <w:spacing w:val="1"/>
        </w:rPr>
        <w:t xml:space="preserve"> </w:t>
      </w:r>
      <w:r>
        <w:t>результаты</w:t>
      </w:r>
      <w:r>
        <w:rPr>
          <w:spacing w:val="1"/>
        </w:rPr>
        <w:t xml:space="preserve"> </w:t>
      </w:r>
      <w:r>
        <w:t>выбора;</w:t>
      </w:r>
      <w:r>
        <w:rPr>
          <w:spacing w:val="1"/>
        </w:rPr>
        <w:t xml:space="preserve"> </w:t>
      </w:r>
      <w:r>
        <w:t>оценивать</w:t>
      </w:r>
      <w:r>
        <w:rPr>
          <w:spacing w:val="1"/>
        </w:rPr>
        <w:t xml:space="preserve"> </w:t>
      </w:r>
      <w:r>
        <w:t>приобретенный опыт; стремиться к формированию и проявлению широкой эрудиции в</w:t>
      </w:r>
      <w:r>
        <w:rPr>
          <w:spacing w:val="1"/>
        </w:rPr>
        <w:t xml:space="preserve"> </w:t>
      </w:r>
      <w:r>
        <w:t>разных</w:t>
      </w:r>
      <w:r>
        <w:rPr>
          <w:spacing w:val="1"/>
        </w:rPr>
        <w:t xml:space="preserve"> </w:t>
      </w:r>
      <w:r>
        <w:t>областях</w:t>
      </w:r>
      <w:r>
        <w:rPr>
          <w:spacing w:val="1"/>
        </w:rPr>
        <w:t xml:space="preserve"> </w:t>
      </w:r>
      <w:r>
        <w:t>знания;</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1"/>
        </w:rPr>
        <w:t xml:space="preserve"> </w:t>
      </w:r>
      <w:r>
        <w:t>культурный</w:t>
      </w:r>
      <w:r>
        <w:rPr>
          <w:spacing w:val="1"/>
        </w:rPr>
        <w:t xml:space="preserve"> </w:t>
      </w:r>
      <w:r>
        <w:t>уровень.</w:t>
      </w:r>
      <w:r>
        <w:rPr>
          <w:spacing w:val="1"/>
        </w:rPr>
        <w:t xml:space="preserve"> </w:t>
      </w:r>
    </w:p>
    <w:p w14:paraId="56AEBFF7" w14:textId="77777777" w:rsidR="00470377" w:rsidRDefault="006A0404" w:rsidP="00E41D68">
      <w:pPr>
        <w:pStyle w:val="a4"/>
        <w:ind w:left="0" w:firstLine="70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57"/>
        </w:rPr>
        <w:t xml:space="preserve"> </w:t>
      </w:r>
      <w:r>
        <w:t>принятия себя и других как части регулятивных универсальных учебных действий: давать</w:t>
      </w:r>
      <w:r>
        <w:rPr>
          <w:spacing w:val="1"/>
        </w:rPr>
        <w:t xml:space="preserve"> </w:t>
      </w:r>
      <w:r>
        <w:t>оценку новым ситуациям, вносить коррективы в деятельность, оценивать соответствие</w:t>
      </w:r>
      <w:r>
        <w:rPr>
          <w:spacing w:val="1"/>
        </w:rPr>
        <w:t xml:space="preserve"> </w:t>
      </w:r>
      <w:r>
        <w:t>результатов</w:t>
      </w:r>
      <w:r>
        <w:rPr>
          <w:spacing w:val="1"/>
        </w:rPr>
        <w:t xml:space="preserve"> </w:t>
      </w:r>
      <w:r>
        <w:t>целям;</w:t>
      </w:r>
      <w:r>
        <w:rPr>
          <w:spacing w:val="1"/>
        </w:rPr>
        <w:t xml:space="preserve"> </w:t>
      </w: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оснований</w:t>
      </w:r>
      <w:r>
        <w:rPr>
          <w:spacing w:val="1"/>
        </w:rPr>
        <w:t xml:space="preserve"> </w:t>
      </w:r>
      <w:r>
        <w:t>и</w:t>
      </w:r>
      <w:r>
        <w:rPr>
          <w:spacing w:val="1"/>
        </w:rPr>
        <w:t xml:space="preserve"> </w:t>
      </w:r>
      <w:r>
        <w:t>результатов;</w:t>
      </w:r>
      <w:r>
        <w:rPr>
          <w:spacing w:val="1"/>
        </w:rPr>
        <w:t xml:space="preserve"> </w:t>
      </w:r>
      <w:r>
        <w:t>использовать приемы рефлексии для оценки ситуации, выбора верного решения; уметь</w:t>
      </w:r>
      <w:r>
        <w:rPr>
          <w:spacing w:val="1"/>
        </w:rPr>
        <w:t xml:space="preserve"> </w:t>
      </w:r>
      <w:r>
        <w:t>оценивать риски и своевременно принимать решение по их снижению; принимать себя,</w:t>
      </w:r>
      <w:r>
        <w:rPr>
          <w:spacing w:val="1"/>
        </w:rPr>
        <w:t xml:space="preserve"> </w:t>
      </w:r>
      <w:r>
        <w:t>понимая свои недостатки и достоинства; принимать мотивы и аргументы других людей</w:t>
      </w:r>
      <w:r>
        <w:rPr>
          <w:spacing w:val="1"/>
        </w:rPr>
        <w:t xml:space="preserve"> </w:t>
      </w:r>
      <w:r>
        <w:lastRenderedPageBreak/>
        <w:t>при анализе результатов деятельности; признавать свое право и право других на ошибку;</w:t>
      </w:r>
      <w:r>
        <w:rPr>
          <w:spacing w:val="1"/>
        </w:rPr>
        <w:t xml:space="preserve"> </w:t>
      </w:r>
      <w:r>
        <w:t xml:space="preserve">развивать способность видеть мир с позиции другого человека. </w:t>
      </w:r>
    </w:p>
    <w:p w14:paraId="7A4CE448" w14:textId="77777777" w:rsidR="00470377" w:rsidRDefault="006A0404" w:rsidP="00E41D68">
      <w:pPr>
        <w:pStyle w:val="a4"/>
        <w:ind w:left="0" w:firstLine="709"/>
      </w:pPr>
      <w:r>
        <w:t>У обучающегося будут</w:t>
      </w:r>
      <w:r>
        <w:rPr>
          <w:spacing w:val="1"/>
        </w:rPr>
        <w:t xml:space="preserve"> </w:t>
      </w:r>
      <w:r>
        <w:t>сформированы следующие умения совместной деятельности: понимать и 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выбирать</w:t>
      </w:r>
      <w:r>
        <w:rPr>
          <w:spacing w:val="1"/>
        </w:rPr>
        <w:t xml:space="preserve"> </w:t>
      </w:r>
      <w:r>
        <w:t>тематику</w:t>
      </w:r>
      <w:r>
        <w:rPr>
          <w:spacing w:val="1"/>
        </w:rPr>
        <w:t xml:space="preserve"> </w:t>
      </w:r>
      <w:r>
        <w:t>и</w:t>
      </w:r>
      <w:r>
        <w:rPr>
          <w:spacing w:val="1"/>
        </w:rPr>
        <w:t xml:space="preserve"> </w:t>
      </w:r>
      <w:r>
        <w:t>методы</w:t>
      </w:r>
      <w:r>
        <w:rPr>
          <w:spacing w:val="1"/>
        </w:rPr>
        <w:t xml:space="preserve"> </w:t>
      </w:r>
      <w:r>
        <w:t>совместных</w:t>
      </w:r>
      <w:r>
        <w:rPr>
          <w:spacing w:val="1"/>
        </w:rPr>
        <w:t xml:space="preserve"> </w:t>
      </w:r>
      <w:r>
        <w:t>действий</w:t>
      </w:r>
      <w:r>
        <w:rPr>
          <w:spacing w:val="1"/>
        </w:rPr>
        <w:t xml:space="preserve"> </w:t>
      </w:r>
      <w:r>
        <w:t>с</w:t>
      </w:r>
      <w:r>
        <w:rPr>
          <w:spacing w:val="1"/>
        </w:rPr>
        <w:t xml:space="preserve"> </w:t>
      </w:r>
      <w:r>
        <w:t>учетом</w:t>
      </w:r>
      <w:r>
        <w:rPr>
          <w:spacing w:val="1"/>
        </w:rPr>
        <w:t xml:space="preserve"> </w:t>
      </w:r>
      <w:r>
        <w:t>общих</w:t>
      </w:r>
      <w:r>
        <w:rPr>
          <w:spacing w:val="1"/>
        </w:rPr>
        <w:t xml:space="preserve"> </w:t>
      </w:r>
      <w:r>
        <w:t>интересов</w:t>
      </w:r>
      <w:r>
        <w:rPr>
          <w:spacing w:val="1"/>
        </w:rPr>
        <w:t xml:space="preserve"> </w:t>
      </w:r>
      <w:r>
        <w:t>и</w:t>
      </w:r>
      <w:r>
        <w:rPr>
          <w:spacing w:val="1"/>
        </w:rPr>
        <w:t xml:space="preserve"> </w:t>
      </w:r>
      <w:r>
        <w:t>возможностей</w:t>
      </w:r>
      <w:r>
        <w:rPr>
          <w:spacing w:val="1"/>
        </w:rPr>
        <w:t xml:space="preserve"> </w:t>
      </w:r>
      <w:r>
        <w:t>каждого</w:t>
      </w:r>
      <w:r>
        <w:rPr>
          <w:spacing w:val="1"/>
        </w:rPr>
        <w:t xml:space="preserve"> </w:t>
      </w:r>
      <w:r>
        <w:t>члена</w:t>
      </w:r>
      <w:r>
        <w:rPr>
          <w:spacing w:val="-57"/>
        </w:rPr>
        <w:t xml:space="preserve"> </w:t>
      </w:r>
      <w:r>
        <w:t>коллектива; принимать цели совместной деятельности, организовывать и координировать</w:t>
      </w:r>
      <w:r>
        <w:rPr>
          <w:spacing w:val="1"/>
        </w:rPr>
        <w:t xml:space="preserve"> </w:t>
      </w:r>
      <w:r>
        <w:t>действия</w:t>
      </w:r>
      <w:r>
        <w:rPr>
          <w:spacing w:val="1"/>
        </w:rPr>
        <w:t xml:space="preserve"> </w:t>
      </w:r>
      <w:r>
        <w:t>по</w:t>
      </w:r>
      <w:r>
        <w:rPr>
          <w:spacing w:val="1"/>
        </w:rPr>
        <w:t xml:space="preserve"> </w:t>
      </w:r>
      <w:r>
        <w:t>их</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учетом</w:t>
      </w:r>
      <w:r>
        <w:rPr>
          <w:spacing w:val="1"/>
        </w:rPr>
        <w:t xml:space="preserve"> </w:t>
      </w:r>
      <w:r>
        <w:t>мнений участников, обсуждать результаты совместной работы; оценивать качество своего</w:t>
      </w:r>
      <w:r>
        <w:rPr>
          <w:spacing w:val="1"/>
        </w:rPr>
        <w:t xml:space="preserve"> </w:t>
      </w:r>
      <w:r>
        <w:t>вклада</w:t>
      </w:r>
      <w:r>
        <w:rPr>
          <w:spacing w:val="1"/>
        </w:rPr>
        <w:t xml:space="preserve"> </w:t>
      </w:r>
      <w:r>
        <w:t>и</w:t>
      </w:r>
      <w:r>
        <w:rPr>
          <w:spacing w:val="1"/>
        </w:rPr>
        <w:t xml:space="preserve"> </w:t>
      </w:r>
      <w:r>
        <w:t>вклада</w:t>
      </w:r>
      <w:r>
        <w:rPr>
          <w:spacing w:val="1"/>
        </w:rPr>
        <w:t xml:space="preserve"> </w:t>
      </w:r>
      <w:r>
        <w:t>каждого</w:t>
      </w:r>
      <w:r>
        <w:rPr>
          <w:spacing w:val="1"/>
        </w:rPr>
        <w:t xml:space="preserve"> </w:t>
      </w:r>
      <w:r>
        <w:t>участника</w:t>
      </w:r>
      <w:r>
        <w:rPr>
          <w:spacing w:val="1"/>
        </w:rPr>
        <w:t xml:space="preserve"> </w:t>
      </w:r>
      <w:r>
        <w:t>команды</w:t>
      </w:r>
      <w:r>
        <w:rPr>
          <w:spacing w:val="1"/>
        </w:rPr>
        <w:t xml:space="preserve"> </w:t>
      </w:r>
      <w:r>
        <w:t>в</w:t>
      </w:r>
      <w:r>
        <w:rPr>
          <w:spacing w:val="1"/>
        </w:rPr>
        <w:t xml:space="preserve"> </w:t>
      </w:r>
      <w:r>
        <w:t>общий</w:t>
      </w:r>
      <w:r>
        <w:rPr>
          <w:spacing w:val="1"/>
        </w:rPr>
        <w:t xml:space="preserve"> </w:t>
      </w:r>
      <w:r>
        <w:t>результат</w:t>
      </w:r>
      <w:r>
        <w:rPr>
          <w:spacing w:val="1"/>
        </w:rPr>
        <w:t xml:space="preserve"> </w:t>
      </w:r>
      <w:r>
        <w:t>по</w:t>
      </w:r>
      <w:r>
        <w:rPr>
          <w:spacing w:val="1"/>
        </w:rPr>
        <w:t xml:space="preserve"> </w:t>
      </w:r>
      <w:r>
        <w:t>разработанным</w:t>
      </w:r>
      <w:r>
        <w:rPr>
          <w:spacing w:val="1"/>
        </w:rPr>
        <w:t xml:space="preserve"> </w:t>
      </w:r>
      <w:r>
        <w:t>критериям;</w:t>
      </w:r>
      <w:r>
        <w:rPr>
          <w:spacing w:val="1"/>
        </w:rPr>
        <w:t xml:space="preserve"> </w:t>
      </w: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1"/>
        </w:rPr>
        <w:t xml:space="preserve"> </w:t>
      </w:r>
      <w:r>
        <w:t>значимости;</w:t>
      </w:r>
      <w:r>
        <w:rPr>
          <w:spacing w:val="1"/>
        </w:rPr>
        <w:t xml:space="preserve"> </w:t>
      </w:r>
      <w:r>
        <w:t>проявлять</w:t>
      </w:r>
      <w:r>
        <w:rPr>
          <w:spacing w:val="1"/>
        </w:rPr>
        <w:t xml:space="preserve"> </w:t>
      </w:r>
      <w:r>
        <w:t>творческие</w:t>
      </w:r>
      <w:r>
        <w:rPr>
          <w:spacing w:val="1"/>
        </w:rPr>
        <w:t xml:space="preserve"> </w:t>
      </w:r>
      <w:r>
        <w:t>способности</w:t>
      </w:r>
      <w:r>
        <w:rPr>
          <w:spacing w:val="1"/>
        </w:rPr>
        <w:t xml:space="preserve"> </w:t>
      </w:r>
      <w:r>
        <w:t>и</w:t>
      </w:r>
      <w:r>
        <w:rPr>
          <w:spacing w:val="1"/>
        </w:rPr>
        <w:t xml:space="preserve"> </w:t>
      </w:r>
      <w:r>
        <w:t xml:space="preserve">воображение, быть инициативным. </w:t>
      </w:r>
    </w:p>
    <w:p w14:paraId="1977F495" w14:textId="5E38D7D8" w:rsidR="00F52540" w:rsidRDefault="006A0404" w:rsidP="00470377">
      <w:pPr>
        <w:pStyle w:val="a4"/>
        <w:ind w:left="0" w:firstLine="709"/>
      </w:pPr>
      <w:r>
        <w:t>К концу обучения в 10 классе обучающийся получит</w:t>
      </w:r>
      <w:r>
        <w:rPr>
          <w:spacing w:val="1"/>
        </w:rPr>
        <w:t xml:space="preserve"> </w:t>
      </w:r>
      <w:r>
        <w:t>следующие предметные результаты по отдельным темам программы по русскому языку:</w:t>
      </w:r>
      <w:r>
        <w:rPr>
          <w:spacing w:val="1"/>
        </w:rPr>
        <w:t xml:space="preserve"> </w:t>
      </w:r>
      <w:r>
        <w:t>Общие</w:t>
      </w:r>
      <w:r>
        <w:rPr>
          <w:spacing w:val="1"/>
        </w:rPr>
        <w:t xml:space="preserve"> </w:t>
      </w:r>
      <w:r>
        <w:t>сведения</w:t>
      </w:r>
      <w:r>
        <w:rPr>
          <w:spacing w:val="1"/>
        </w:rPr>
        <w:t xml:space="preserve"> </w:t>
      </w:r>
      <w:r>
        <w:t>о</w:t>
      </w:r>
      <w:r>
        <w:rPr>
          <w:spacing w:val="1"/>
        </w:rPr>
        <w:t xml:space="preserve"> </w:t>
      </w:r>
      <w:r>
        <w:t>языке.</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языке</w:t>
      </w:r>
      <w:r>
        <w:rPr>
          <w:spacing w:val="1"/>
        </w:rPr>
        <w:t xml:space="preserve"> </w:t>
      </w:r>
      <w:r>
        <w:t>как</w:t>
      </w:r>
      <w:r>
        <w:rPr>
          <w:spacing w:val="1"/>
        </w:rPr>
        <w:t xml:space="preserve"> </w:t>
      </w:r>
      <w:r>
        <w:t>знаковой</w:t>
      </w:r>
      <w:r>
        <w:rPr>
          <w:spacing w:val="60"/>
        </w:rPr>
        <w:t xml:space="preserve"> </w:t>
      </w:r>
      <w:r>
        <w:t>системе,</w:t>
      </w:r>
      <w:r>
        <w:rPr>
          <w:spacing w:val="60"/>
        </w:rPr>
        <w:t xml:space="preserve"> </w:t>
      </w:r>
      <w:r>
        <w:t>об</w:t>
      </w:r>
      <w:r>
        <w:rPr>
          <w:spacing w:val="1"/>
        </w:rPr>
        <w:t xml:space="preserve"> </w:t>
      </w:r>
      <w:r>
        <w:t>основных функциях языка; о лингвистике как науке. Опознавать лексику с национально-</w:t>
      </w:r>
      <w:r>
        <w:rPr>
          <w:spacing w:val="1"/>
        </w:rPr>
        <w:t xml:space="preserve"> </w:t>
      </w:r>
      <w:r>
        <w:t>культурным</w:t>
      </w:r>
      <w:r>
        <w:rPr>
          <w:spacing w:val="1"/>
        </w:rPr>
        <w:t xml:space="preserve"> </w:t>
      </w:r>
      <w:r>
        <w:t>компонентом</w:t>
      </w:r>
      <w:r>
        <w:rPr>
          <w:spacing w:val="1"/>
        </w:rPr>
        <w:t xml:space="preserve"> </w:t>
      </w:r>
      <w:r>
        <w:t>значения;</w:t>
      </w:r>
      <w:r>
        <w:rPr>
          <w:spacing w:val="1"/>
        </w:rPr>
        <w:t xml:space="preserve"> </w:t>
      </w:r>
      <w:r>
        <w:t>лексику,</w:t>
      </w:r>
      <w:r>
        <w:rPr>
          <w:spacing w:val="1"/>
        </w:rPr>
        <w:t xml:space="preserve"> </w:t>
      </w:r>
      <w:r>
        <w:t>отражающую</w:t>
      </w:r>
      <w:r>
        <w:rPr>
          <w:spacing w:val="1"/>
        </w:rPr>
        <w:t xml:space="preserve"> </w:t>
      </w:r>
      <w:r>
        <w:t>традиционные</w:t>
      </w:r>
      <w:r>
        <w:rPr>
          <w:spacing w:val="1"/>
        </w:rPr>
        <w:t xml:space="preserve"> </w:t>
      </w:r>
      <w:r>
        <w:t>российские</w:t>
      </w:r>
      <w:r>
        <w:rPr>
          <w:spacing w:val="1"/>
        </w:rPr>
        <w:t xml:space="preserve"> </w:t>
      </w:r>
      <w:r>
        <w:t>духовно-нравственные</w:t>
      </w:r>
      <w:r>
        <w:rPr>
          <w:spacing w:val="46"/>
        </w:rPr>
        <w:t xml:space="preserve"> </w:t>
      </w:r>
      <w:r>
        <w:t>ценности</w:t>
      </w:r>
      <w:r>
        <w:rPr>
          <w:spacing w:val="48"/>
        </w:rPr>
        <w:t xml:space="preserve"> </w:t>
      </w:r>
      <w:r>
        <w:t>в</w:t>
      </w:r>
      <w:r>
        <w:rPr>
          <w:spacing w:val="45"/>
        </w:rPr>
        <w:t xml:space="preserve"> </w:t>
      </w:r>
      <w:r>
        <w:t>художественных</w:t>
      </w:r>
      <w:r>
        <w:rPr>
          <w:spacing w:val="46"/>
        </w:rPr>
        <w:t xml:space="preserve"> </w:t>
      </w:r>
      <w:r>
        <w:t>текстах</w:t>
      </w:r>
      <w:r>
        <w:rPr>
          <w:spacing w:val="47"/>
        </w:rPr>
        <w:t xml:space="preserve"> </w:t>
      </w:r>
      <w:r>
        <w:t>и</w:t>
      </w:r>
      <w:r>
        <w:rPr>
          <w:spacing w:val="47"/>
        </w:rPr>
        <w:t xml:space="preserve"> </w:t>
      </w:r>
      <w:r>
        <w:t>публицистике;</w:t>
      </w:r>
      <w:r>
        <w:rPr>
          <w:spacing w:val="48"/>
        </w:rPr>
        <w:t xml:space="preserve"> </w:t>
      </w:r>
      <w:r>
        <w:t>объяснять</w:t>
      </w:r>
      <w:r w:rsidR="00470377" w:rsidRPr="00470377">
        <w:t xml:space="preserve"> </w:t>
      </w:r>
      <w:r>
        <w:t>значения данных лексических единиц с помощью лингвистических словарей (толковых,</w:t>
      </w:r>
      <w:r>
        <w:rPr>
          <w:spacing w:val="1"/>
        </w:rPr>
        <w:t xml:space="preserve"> </w:t>
      </w:r>
      <w:r>
        <w:t>этимологических и других); комментировать фразеологизмы с точки зрения отражения в</w:t>
      </w:r>
      <w:r>
        <w:rPr>
          <w:spacing w:val="1"/>
        </w:rPr>
        <w:t xml:space="preserve"> </w:t>
      </w:r>
      <w:r>
        <w:t>них истории и культуры народа (в рамках изученного). Понимать и уметь комментировать</w:t>
      </w:r>
      <w:r>
        <w:rPr>
          <w:spacing w:val="-57"/>
        </w:rPr>
        <w:t xml:space="preserve"> </w:t>
      </w:r>
      <w:r>
        <w:t>функции</w:t>
      </w:r>
      <w:r>
        <w:rPr>
          <w:spacing w:val="1"/>
        </w:rPr>
        <w:t xml:space="preserve"> </w:t>
      </w:r>
      <w:r>
        <w:t>русского</w:t>
      </w:r>
      <w:r>
        <w:rPr>
          <w:spacing w:val="1"/>
        </w:rPr>
        <w:t xml:space="preserve"> </w:t>
      </w:r>
      <w:r>
        <w:t>языка</w:t>
      </w:r>
      <w:r>
        <w:rPr>
          <w:spacing w:val="1"/>
        </w:rPr>
        <w:t xml:space="preserve"> </w:t>
      </w:r>
      <w:r>
        <w:t>как</w:t>
      </w:r>
      <w:r>
        <w:rPr>
          <w:spacing w:val="1"/>
        </w:rPr>
        <w:t xml:space="preserve"> </w:t>
      </w:r>
      <w:r>
        <w:t>государственного</w:t>
      </w:r>
      <w:r>
        <w:rPr>
          <w:spacing w:val="1"/>
        </w:rPr>
        <w:t xml:space="preserve"> </w:t>
      </w:r>
      <w:r>
        <w:t>языка</w:t>
      </w:r>
      <w:r>
        <w:rPr>
          <w:spacing w:val="1"/>
        </w:rPr>
        <w:t xml:space="preserve"> </w:t>
      </w:r>
      <w:r>
        <w:t>Российской</w:t>
      </w:r>
      <w:r>
        <w:rPr>
          <w:spacing w:val="1"/>
        </w:rPr>
        <w:t xml:space="preserve"> </w:t>
      </w:r>
      <w:r>
        <w:t>Федерации</w:t>
      </w:r>
      <w:r>
        <w:rPr>
          <w:spacing w:val="1"/>
        </w:rPr>
        <w:t xml:space="preserve"> </w:t>
      </w:r>
      <w:r>
        <w:t>и</w:t>
      </w:r>
      <w:r>
        <w:rPr>
          <w:spacing w:val="1"/>
        </w:rPr>
        <w:t xml:space="preserve"> </w:t>
      </w:r>
      <w:r>
        <w:t>языка</w:t>
      </w:r>
      <w:r>
        <w:rPr>
          <w:spacing w:val="1"/>
        </w:rPr>
        <w:t xml:space="preserve"> </w:t>
      </w:r>
      <w:r>
        <w:t>межнационального</w:t>
      </w:r>
      <w:r>
        <w:rPr>
          <w:spacing w:val="1"/>
        </w:rPr>
        <w:t xml:space="preserve"> </w:t>
      </w:r>
      <w:r>
        <w:t>общения</w:t>
      </w:r>
      <w:r>
        <w:rPr>
          <w:spacing w:val="1"/>
        </w:rPr>
        <w:t xml:space="preserve"> </w:t>
      </w:r>
      <w:r>
        <w:t>народов</w:t>
      </w:r>
      <w:r>
        <w:rPr>
          <w:spacing w:val="1"/>
        </w:rPr>
        <w:t xml:space="preserve"> </w:t>
      </w:r>
      <w:r>
        <w:t>России,</w:t>
      </w:r>
      <w:r>
        <w:rPr>
          <w:spacing w:val="1"/>
        </w:rPr>
        <w:t xml:space="preserve"> </w:t>
      </w:r>
      <w:r>
        <w:t>одного</w:t>
      </w:r>
      <w:r>
        <w:rPr>
          <w:spacing w:val="1"/>
        </w:rPr>
        <w:t xml:space="preserve"> </w:t>
      </w:r>
      <w:r>
        <w:t>из</w:t>
      </w:r>
      <w:r>
        <w:rPr>
          <w:spacing w:val="1"/>
        </w:rPr>
        <w:t xml:space="preserve"> </w:t>
      </w:r>
      <w:r>
        <w:t>мировых</w:t>
      </w:r>
      <w:r>
        <w:rPr>
          <w:spacing w:val="1"/>
        </w:rPr>
        <w:t xml:space="preserve"> </w:t>
      </w:r>
      <w:r>
        <w:t>языков.</w:t>
      </w:r>
      <w:r>
        <w:rPr>
          <w:spacing w:val="1"/>
        </w:rPr>
        <w:t xml:space="preserve"> </w:t>
      </w:r>
      <w:r>
        <w:t>Различать</w:t>
      </w:r>
      <w:r>
        <w:rPr>
          <w:spacing w:val="1"/>
        </w:rPr>
        <w:t xml:space="preserve"> </w:t>
      </w:r>
      <w:r>
        <w:t>формы</w:t>
      </w:r>
      <w:r>
        <w:rPr>
          <w:spacing w:val="1"/>
        </w:rPr>
        <w:t xml:space="preserve"> </w:t>
      </w:r>
      <w:r>
        <w:t>существования</w:t>
      </w:r>
      <w:r>
        <w:rPr>
          <w:spacing w:val="1"/>
        </w:rPr>
        <w:t xml:space="preserve"> </w:t>
      </w:r>
      <w:r>
        <w:t>русского</w:t>
      </w:r>
      <w:r>
        <w:rPr>
          <w:spacing w:val="1"/>
        </w:rPr>
        <w:t xml:space="preserve"> </w:t>
      </w:r>
      <w:r>
        <w:t>языка</w:t>
      </w:r>
      <w:r>
        <w:rPr>
          <w:spacing w:val="1"/>
        </w:rPr>
        <w:t xml:space="preserve"> </w:t>
      </w:r>
      <w:r>
        <w:t>(литературный</w:t>
      </w:r>
      <w:r>
        <w:rPr>
          <w:spacing w:val="1"/>
        </w:rPr>
        <w:t xml:space="preserve"> </w:t>
      </w:r>
      <w:r>
        <w:t>язык,</w:t>
      </w:r>
      <w:r>
        <w:rPr>
          <w:spacing w:val="1"/>
        </w:rPr>
        <w:t xml:space="preserve"> </w:t>
      </w:r>
      <w:r>
        <w:t>просторечие,</w:t>
      </w:r>
      <w:r>
        <w:rPr>
          <w:spacing w:val="1"/>
        </w:rPr>
        <w:t xml:space="preserve"> </w:t>
      </w:r>
      <w:r>
        <w:t>народные</w:t>
      </w:r>
      <w:r>
        <w:rPr>
          <w:spacing w:val="1"/>
        </w:rPr>
        <w:t xml:space="preserve"> </w:t>
      </w:r>
      <w:r>
        <w:t>говоры,</w:t>
      </w:r>
      <w:r>
        <w:rPr>
          <w:spacing w:val="1"/>
        </w:rPr>
        <w:t xml:space="preserve"> </w:t>
      </w:r>
      <w:r>
        <w:t>профессиональные</w:t>
      </w:r>
      <w:r>
        <w:rPr>
          <w:spacing w:val="1"/>
        </w:rPr>
        <w:t xml:space="preserve"> </w:t>
      </w:r>
      <w:r>
        <w:t>разновидности,</w:t>
      </w:r>
      <w:r>
        <w:rPr>
          <w:spacing w:val="1"/>
        </w:rPr>
        <w:t xml:space="preserve"> </w:t>
      </w:r>
      <w:r>
        <w:t>жаргон,</w:t>
      </w:r>
      <w:r>
        <w:rPr>
          <w:spacing w:val="1"/>
        </w:rPr>
        <w:t xml:space="preserve"> </w:t>
      </w:r>
      <w:r>
        <w:t>арго),</w:t>
      </w:r>
      <w:r>
        <w:rPr>
          <w:spacing w:val="1"/>
        </w:rPr>
        <w:t xml:space="preserve"> </w:t>
      </w:r>
      <w:r>
        <w:t>знать</w:t>
      </w:r>
      <w:r>
        <w:rPr>
          <w:spacing w:val="1"/>
        </w:rPr>
        <w:t xml:space="preserve"> </w:t>
      </w:r>
      <w:r>
        <w:t>и</w:t>
      </w:r>
      <w:r>
        <w:rPr>
          <w:spacing w:val="1"/>
        </w:rPr>
        <w:t xml:space="preserve"> </w:t>
      </w:r>
      <w:r>
        <w:t>характеризовать</w:t>
      </w:r>
      <w:r>
        <w:rPr>
          <w:spacing w:val="-57"/>
        </w:rPr>
        <w:t xml:space="preserve"> </w:t>
      </w:r>
      <w:r>
        <w:t>признаки литературного языка и его роль в обществе; использовать эти знания в речевой</w:t>
      </w:r>
      <w:r>
        <w:rPr>
          <w:spacing w:val="1"/>
        </w:rPr>
        <w:t xml:space="preserve"> </w:t>
      </w:r>
      <w:r>
        <w:t>практике. Язык и речь. Культура речи. Иметь представление о русском языке как системе,</w:t>
      </w:r>
      <w:r>
        <w:rPr>
          <w:spacing w:val="1"/>
        </w:rPr>
        <w:t xml:space="preserve"> </w:t>
      </w:r>
      <w:r>
        <w:t>знать основные единицы и уровни языковой системы, анализировать языковые единицы</w:t>
      </w:r>
      <w:r>
        <w:rPr>
          <w:spacing w:val="1"/>
        </w:rPr>
        <w:t xml:space="preserve"> </w:t>
      </w:r>
      <w:r>
        <w:t>разных уровней языковой системы. Иметь представление о культуре речи как разделе</w:t>
      </w:r>
      <w:r>
        <w:rPr>
          <w:spacing w:val="1"/>
        </w:rPr>
        <w:t xml:space="preserve"> </w:t>
      </w:r>
      <w:r>
        <w:t>лингвистики.</w:t>
      </w:r>
      <w:r>
        <w:rPr>
          <w:spacing w:val="1"/>
        </w:rPr>
        <w:t xml:space="preserve"> </w:t>
      </w:r>
      <w:r>
        <w:t>Комментировать</w:t>
      </w:r>
      <w:r>
        <w:rPr>
          <w:spacing w:val="1"/>
        </w:rPr>
        <w:t xml:space="preserve"> </w:t>
      </w:r>
      <w:r>
        <w:t>нормативный,</w:t>
      </w:r>
      <w:r>
        <w:rPr>
          <w:spacing w:val="1"/>
        </w:rPr>
        <w:t xml:space="preserve"> </w:t>
      </w:r>
      <w:r>
        <w:t>коммуникативный</w:t>
      </w:r>
      <w:r>
        <w:rPr>
          <w:spacing w:val="1"/>
        </w:rPr>
        <w:t xml:space="preserve"> </w:t>
      </w:r>
      <w:r>
        <w:t>и</w:t>
      </w:r>
      <w:r>
        <w:rPr>
          <w:spacing w:val="1"/>
        </w:rPr>
        <w:t xml:space="preserve"> </w:t>
      </w:r>
      <w:r>
        <w:t>этический</w:t>
      </w:r>
      <w:r>
        <w:rPr>
          <w:spacing w:val="1"/>
        </w:rPr>
        <w:t xml:space="preserve"> </w:t>
      </w:r>
      <w:r>
        <w:t>аспекты</w:t>
      </w:r>
      <w:r>
        <w:rPr>
          <w:spacing w:val="1"/>
        </w:rPr>
        <w:t xml:space="preserve"> </w:t>
      </w:r>
      <w:r>
        <w:t>культуры</w:t>
      </w:r>
      <w:r>
        <w:rPr>
          <w:spacing w:val="1"/>
        </w:rPr>
        <w:t xml:space="preserve"> </w:t>
      </w:r>
      <w:r>
        <w:t>речи,</w:t>
      </w:r>
      <w:r>
        <w:rPr>
          <w:spacing w:val="1"/>
        </w:rPr>
        <w:t xml:space="preserve"> </w:t>
      </w:r>
      <w:r>
        <w:t>приводить</w:t>
      </w:r>
      <w:r>
        <w:rPr>
          <w:spacing w:val="1"/>
        </w:rPr>
        <w:t xml:space="preserve"> </w:t>
      </w:r>
      <w:r>
        <w:t>соответствующие</w:t>
      </w:r>
      <w:r>
        <w:rPr>
          <w:spacing w:val="1"/>
        </w:rPr>
        <w:t xml:space="preserve"> </w:t>
      </w:r>
      <w:r>
        <w:t>примеры.</w:t>
      </w:r>
      <w:r>
        <w:rPr>
          <w:spacing w:val="1"/>
        </w:rPr>
        <w:t xml:space="preserve"> </w:t>
      </w:r>
      <w:r>
        <w:t>Анализировать</w:t>
      </w:r>
      <w:r>
        <w:rPr>
          <w:spacing w:val="1"/>
        </w:rPr>
        <w:t xml:space="preserve"> </w:t>
      </w:r>
      <w:r>
        <w:t>речевые</w:t>
      </w:r>
      <w:r>
        <w:rPr>
          <w:spacing w:val="1"/>
        </w:rPr>
        <w:t xml:space="preserve"> </w:t>
      </w:r>
      <w:r>
        <w:t>высказывания с точки зрения коммуникативной целесообразности, уместности, точности,</w:t>
      </w:r>
      <w:r>
        <w:rPr>
          <w:spacing w:val="1"/>
        </w:rPr>
        <w:t xml:space="preserve"> </w:t>
      </w:r>
      <w:r>
        <w:t>ясности,</w:t>
      </w:r>
      <w:r>
        <w:rPr>
          <w:spacing w:val="1"/>
        </w:rPr>
        <w:t xml:space="preserve"> </w:t>
      </w:r>
      <w:r>
        <w:t>выразительности,</w:t>
      </w:r>
      <w:r>
        <w:rPr>
          <w:spacing w:val="1"/>
        </w:rPr>
        <w:t xml:space="preserve"> </w:t>
      </w:r>
      <w:r>
        <w:t>соответствия</w:t>
      </w:r>
      <w:r>
        <w:rPr>
          <w:spacing w:val="1"/>
        </w:rPr>
        <w:t xml:space="preserve"> </w:t>
      </w:r>
      <w:r>
        <w:t>нормам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57"/>
        </w:rPr>
        <w:t xml:space="preserve"> </w:t>
      </w:r>
      <w:r>
        <w:t>языка. Иметь представление о языковой норме, ее видах. Использовать словари русского</w:t>
      </w:r>
      <w:r>
        <w:rPr>
          <w:spacing w:val="1"/>
        </w:rPr>
        <w:t xml:space="preserve"> </w:t>
      </w:r>
      <w:r>
        <w:t>языка в учебной деятельности. Фонетика. Орфоэпия. Орфоэпические нормы. Выполнять</w:t>
      </w:r>
      <w:r>
        <w:rPr>
          <w:spacing w:val="1"/>
        </w:rPr>
        <w:t xml:space="preserve"> </w:t>
      </w:r>
      <w:r>
        <w:t>фонетический</w:t>
      </w:r>
      <w:r>
        <w:rPr>
          <w:spacing w:val="1"/>
        </w:rPr>
        <w:t xml:space="preserve"> </w:t>
      </w:r>
      <w:r>
        <w:t>анализ</w:t>
      </w:r>
      <w:r>
        <w:rPr>
          <w:spacing w:val="1"/>
        </w:rPr>
        <w:t xml:space="preserve"> </w:t>
      </w:r>
      <w:r>
        <w:t>слова.</w:t>
      </w:r>
      <w:r>
        <w:rPr>
          <w:spacing w:val="1"/>
        </w:rPr>
        <w:t xml:space="preserve"> </w:t>
      </w:r>
      <w:r>
        <w:t>Определять</w:t>
      </w:r>
      <w:r>
        <w:rPr>
          <w:spacing w:val="1"/>
        </w:rPr>
        <w:t xml:space="preserve"> </w:t>
      </w:r>
      <w:r>
        <w:t>изобразительно-выразительные</w:t>
      </w:r>
      <w:r>
        <w:rPr>
          <w:spacing w:val="1"/>
        </w:rPr>
        <w:t xml:space="preserve"> </w:t>
      </w:r>
      <w:r>
        <w:t>средства</w:t>
      </w:r>
      <w:r>
        <w:rPr>
          <w:spacing w:val="1"/>
        </w:rPr>
        <w:t xml:space="preserve"> </w:t>
      </w:r>
      <w:r>
        <w:t>фонетики</w:t>
      </w:r>
      <w:r>
        <w:rPr>
          <w:spacing w:val="1"/>
        </w:rPr>
        <w:t xml:space="preserve"> </w:t>
      </w:r>
      <w:r>
        <w:t>в</w:t>
      </w:r>
      <w:r>
        <w:rPr>
          <w:spacing w:val="1"/>
        </w:rPr>
        <w:t xml:space="preserve"> </w:t>
      </w:r>
      <w:r>
        <w:t>тексте.</w:t>
      </w:r>
      <w:r>
        <w:rPr>
          <w:spacing w:val="1"/>
        </w:rPr>
        <w:t xml:space="preserve"> </w:t>
      </w:r>
      <w:r>
        <w:t>Анализировать</w:t>
      </w:r>
      <w:r>
        <w:rPr>
          <w:spacing w:val="1"/>
        </w:rPr>
        <w:t xml:space="preserve"> </w:t>
      </w:r>
      <w:r>
        <w:t>и</w:t>
      </w:r>
      <w:r>
        <w:rPr>
          <w:spacing w:val="1"/>
        </w:rPr>
        <w:t xml:space="preserve"> </w:t>
      </w:r>
      <w:r>
        <w:t>характеризовать</w:t>
      </w:r>
      <w:r>
        <w:rPr>
          <w:spacing w:val="1"/>
        </w:rPr>
        <w:t xml:space="preserve"> </w:t>
      </w:r>
      <w:r>
        <w:t>особенности</w:t>
      </w:r>
      <w:r>
        <w:rPr>
          <w:spacing w:val="1"/>
        </w:rPr>
        <w:t xml:space="preserve"> </w:t>
      </w:r>
      <w:r>
        <w:t>произношения</w:t>
      </w:r>
      <w:r>
        <w:rPr>
          <w:spacing w:val="1"/>
        </w:rPr>
        <w:t xml:space="preserve"> </w:t>
      </w:r>
      <w:r>
        <w:t>безударных</w:t>
      </w:r>
      <w:r>
        <w:rPr>
          <w:spacing w:val="1"/>
        </w:rPr>
        <w:t xml:space="preserve"> </w:t>
      </w:r>
      <w:r>
        <w:t>гласных</w:t>
      </w:r>
      <w:r>
        <w:rPr>
          <w:spacing w:val="1"/>
        </w:rPr>
        <w:t xml:space="preserve"> </w:t>
      </w:r>
      <w:r>
        <w:t>звуков,</w:t>
      </w:r>
      <w:r>
        <w:rPr>
          <w:spacing w:val="1"/>
        </w:rPr>
        <w:t xml:space="preserve"> </w:t>
      </w:r>
      <w:r>
        <w:t>некоторых</w:t>
      </w:r>
      <w:r>
        <w:rPr>
          <w:spacing w:val="1"/>
        </w:rPr>
        <w:t xml:space="preserve"> </w:t>
      </w:r>
      <w:r>
        <w:t>согласных,</w:t>
      </w:r>
      <w:r>
        <w:rPr>
          <w:spacing w:val="1"/>
        </w:rPr>
        <w:t xml:space="preserve"> </w:t>
      </w:r>
      <w:r>
        <w:t>сочетаний</w:t>
      </w:r>
      <w:r>
        <w:rPr>
          <w:spacing w:val="1"/>
        </w:rPr>
        <w:t xml:space="preserve"> </w:t>
      </w:r>
      <w:r>
        <w:t>согласных,</w:t>
      </w:r>
      <w:r>
        <w:rPr>
          <w:spacing w:val="1"/>
        </w:rPr>
        <w:t xml:space="preserve"> </w:t>
      </w:r>
      <w:r>
        <w:t>некоторых</w:t>
      </w:r>
      <w:r>
        <w:rPr>
          <w:spacing w:val="1"/>
        </w:rPr>
        <w:t xml:space="preserve"> </w:t>
      </w:r>
      <w:r>
        <w:t>грамматических</w:t>
      </w:r>
      <w:r>
        <w:rPr>
          <w:spacing w:val="1"/>
        </w:rPr>
        <w:t xml:space="preserve"> </w:t>
      </w:r>
      <w:r>
        <w:t>форм,</w:t>
      </w:r>
      <w:r>
        <w:rPr>
          <w:spacing w:val="1"/>
        </w:rPr>
        <w:t xml:space="preserve"> </w:t>
      </w:r>
      <w:r>
        <w:t>иноязычных</w:t>
      </w:r>
      <w:r>
        <w:rPr>
          <w:spacing w:val="1"/>
        </w:rPr>
        <w:t xml:space="preserve"> </w:t>
      </w:r>
      <w:r>
        <w:t>слов.</w:t>
      </w:r>
      <w:r>
        <w:rPr>
          <w:spacing w:val="1"/>
        </w:rPr>
        <w:t xml:space="preserve"> </w:t>
      </w:r>
      <w:r>
        <w:t>Анализировать</w:t>
      </w:r>
      <w:r>
        <w:rPr>
          <w:spacing w:val="1"/>
        </w:rPr>
        <w:t xml:space="preserve"> </w:t>
      </w:r>
      <w:r>
        <w:t>и</w:t>
      </w:r>
      <w:r>
        <w:rPr>
          <w:spacing w:val="1"/>
        </w:rPr>
        <w:t xml:space="preserve"> </w:t>
      </w:r>
      <w:r>
        <w:t>характеризовать</w:t>
      </w:r>
      <w:r>
        <w:rPr>
          <w:spacing w:val="1"/>
        </w:rPr>
        <w:t xml:space="preserve"> </w:t>
      </w:r>
      <w:r>
        <w:t>речевые</w:t>
      </w:r>
      <w:r>
        <w:rPr>
          <w:spacing w:val="1"/>
        </w:rPr>
        <w:t xml:space="preserve"> </w:t>
      </w:r>
      <w:r>
        <w:t>высказывания (в том числе собственные) с точки зрения соблюдения орфоэпических и</w:t>
      </w:r>
      <w:r>
        <w:rPr>
          <w:spacing w:val="1"/>
        </w:rPr>
        <w:t xml:space="preserve"> </w:t>
      </w:r>
      <w:r>
        <w:t>акцентологических</w:t>
      </w:r>
      <w:r>
        <w:rPr>
          <w:spacing w:val="1"/>
        </w:rPr>
        <w:t xml:space="preserve"> </w:t>
      </w:r>
      <w:r>
        <w:t>норм</w:t>
      </w:r>
      <w:r>
        <w:rPr>
          <w:spacing w:val="1"/>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1"/>
        </w:rPr>
        <w:t xml:space="preserve"> </w:t>
      </w:r>
      <w:r>
        <w:t>Соблюдать</w:t>
      </w:r>
      <w:r>
        <w:rPr>
          <w:spacing w:val="1"/>
        </w:rPr>
        <w:t xml:space="preserve"> </w:t>
      </w:r>
      <w:r>
        <w:t>основные</w:t>
      </w:r>
      <w:r>
        <w:rPr>
          <w:spacing w:val="1"/>
        </w:rPr>
        <w:t xml:space="preserve"> </w:t>
      </w:r>
      <w:r>
        <w:t>произносительные</w:t>
      </w:r>
      <w:r>
        <w:rPr>
          <w:spacing w:val="1"/>
        </w:rPr>
        <w:t xml:space="preserve"> </w:t>
      </w:r>
      <w:r>
        <w:t>и</w:t>
      </w:r>
      <w:r>
        <w:rPr>
          <w:spacing w:val="1"/>
        </w:rPr>
        <w:t xml:space="preserve"> </w:t>
      </w:r>
      <w:r>
        <w:t>акцентологические</w:t>
      </w:r>
      <w:r>
        <w:rPr>
          <w:spacing w:val="1"/>
        </w:rPr>
        <w:t xml:space="preserve"> </w:t>
      </w:r>
      <w:r>
        <w:t>нормы</w:t>
      </w:r>
      <w:r>
        <w:rPr>
          <w:spacing w:val="1"/>
        </w:rPr>
        <w:t xml:space="preserve"> </w:t>
      </w:r>
      <w:r>
        <w:t>современного</w:t>
      </w:r>
      <w:r>
        <w:rPr>
          <w:spacing w:val="1"/>
        </w:rPr>
        <w:t xml:space="preserve"> </w:t>
      </w:r>
      <w:r>
        <w:t>русского</w:t>
      </w:r>
      <w:r>
        <w:rPr>
          <w:spacing w:val="1"/>
        </w:rPr>
        <w:t xml:space="preserve"> </w:t>
      </w:r>
      <w:r>
        <w:t>литературного языка. Использовать орфоэпический словарь. Лексикология и фразеология.</w:t>
      </w:r>
      <w:r>
        <w:rPr>
          <w:spacing w:val="1"/>
        </w:rPr>
        <w:t xml:space="preserve"> </w:t>
      </w:r>
      <w:r>
        <w:t>Лексические нормы. Выполнять лексический анализ слова. Определять изобразительно-</w:t>
      </w:r>
      <w:r>
        <w:rPr>
          <w:spacing w:val="1"/>
        </w:rPr>
        <w:t xml:space="preserve"> </w:t>
      </w:r>
      <w:r>
        <w:t>выразительные средства лексики. Анализировать и характеризовать высказывания (в том</w:t>
      </w:r>
      <w:r>
        <w:rPr>
          <w:spacing w:val="1"/>
        </w:rPr>
        <w:t xml:space="preserve"> </w:t>
      </w:r>
      <w:r>
        <w:t>числе собственные) с точки зрения соблюдения лексических норм современного русского</w:t>
      </w:r>
      <w:r>
        <w:rPr>
          <w:spacing w:val="1"/>
        </w:rPr>
        <w:t xml:space="preserve"> </w:t>
      </w:r>
      <w:r>
        <w:t>литературного</w:t>
      </w:r>
      <w:r>
        <w:rPr>
          <w:spacing w:val="1"/>
        </w:rPr>
        <w:t xml:space="preserve"> </w:t>
      </w:r>
      <w:r>
        <w:t>языка.</w:t>
      </w:r>
      <w:r>
        <w:rPr>
          <w:spacing w:val="1"/>
        </w:rPr>
        <w:t xml:space="preserve"> </w:t>
      </w:r>
      <w:r>
        <w:t>Соблюдать</w:t>
      </w:r>
      <w:r>
        <w:rPr>
          <w:spacing w:val="1"/>
        </w:rPr>
        <w:t xml:space="preserve"> </w:t>
      </w:r>
      <w:r>
        <w:t>лексические</w:t>
      </w:r>
      <w:r>
        <w:rPr>
          <w:spacing w:val="1"/>
        </w:rPr>
        <w:t xml:space="preserve"> </w:t>
      </w:r>
      <w:r>
        <w:t>нормы.</w:t>
      </w:r>
      <w:r>
        <w:rPr>
          <w:spacing w:val="1"/>
        </w:rPr>
        <w:t xml:space="preserve"> </w:t>
      </w:r>
      <w:r>
        <w:t>Характеризовать</w:t>
      </w:r>
      <w:r>
        <w:rPr>
          <w:spacing w:val="1"/>
        </w:rPr>
        <w:t xml:space="preserve"> </w:t>
      </w:r>
      <w:r>
        <w:t>и</w:t>
      </w:r>
      <w:r>
        <w:rPr>
          <w:spacing w:val="1"/>
        </w:rPr>
        <w:t xml:space="preserve"> </w:t>
      </w:r>
      <w:r>
        <w:t>оценивать</w:t>
      </w:r>
      <w:r>
        <w:rPr>
          <w:spacing w:val="1"/>
        </w:rPr>
        <w:t xml:space="preserve"> </w:t>
      </w:r>
      <w:r>
        <w:t>высказывания с точки зрения уместности использования стилистически окрашенной и</w:t>
      </w:r>
      <w:r>
        <w:rPr>
          <w:spacing w:val="1"/>
        </w:rPr>
        <w:t xml:space="preserve"> </w:t>
      </w:r>
      <w:r>
        <w:t>эмоционально-экспрессивной</w:t>
      </w:r>
      <w:r>
        <w:rPr>
          <w:spacing w:val="1"/>
        </w:rPr>
        <w:t xml:space="preserve"> </w:t>
      </w:r>
      <w:r>
        <w:t>лексики.</w:t>
      </w:r>
      <w:r>
        <w:rPr>
          <w:spacing w:val="1"/>
        </w:rPr>
        <w:t xml:space="preserve"> </w:t>
      </w:r>
      <w:r>
        <w:t>Использовать</w:t>
      </w:r>
      <w:r>
        <w:rPr>
          <w:spacing w:val="1"/>
        </w:rPr>
        <w:t xml:space="preserve"> </w:t>
      </w:r>
      <w:r>
        <w:t>толковый</w:t>
      </w:r>
      <w:r>
        <w:rPr>
          <w:spacing w:val="1"/>
        </w:rPr>
        <w:t xml:space="preserve"> </w:t>
      </w:r>
      <w:r>
        <w:t>словарь,</w:t>
      </w:r>
      <w:r>
        <w:rPr>
          <w:spacing w:val="1"/>
        </w:rPr>
        <w:t xml:space="preserve"> </w:t>
      </w:r>
      <w:r>
        <w:t>словари</w:t>
      </w:r>
      <w:r>
        <w:rPr>
          <w:spacing w:val="1"/>
        </w:rPr>
        <w:t xml:space="preserve"> </w:t>
      </w:r>
      <w:r>
        <w:t>синонимов, антонимов, паронимов; словарь иностранных слов, фразеологический словарь,</w:t>
      </w:r>
      <w:r>
        <w:rPr>
          <w:spacing w:val="-57"/>
        </w:rPr>
        <w:t xml:space="preserve"> </w:t>
      </w:r>
      <w:r>
        <w:t>этимологический</w:t>
      </w:r>
      <w:r>
        <w:rPr>
          <w:spacing w:val="1"/>
        </w:rPr>
        <w:t xml:space="preserve"> </w:t>
      </w:r>
      <w:r>
        <w:t>словарь.</w:t>
      </w:r>
      <w:r>
        <w:rPr>
          <w:spacing w:val="1"/>
        </w:rPr>
        <w:t xml:space="preserve"> </w:t>
      </w:r>
      <w:proofErr w:type="spellStart"/>
      <w:r>
        <w:t>Морфемика</w:t>
      </w:r>
      <w:proofErr w:type="spellEnd"/>
      <w:r>
        <w:rPr>
          <w:spacing w:val="1"/>
        </w:rPr>
        <w:t xml:space="preserve"> </w:t>
      </w:r>
      <w:r>
        <w:t>и</w:t>
      </w:r>
      <w:r>
        <w:rPr>
          <w:spacing w:val="61"/>
        </w:rPr>
        <w:t xml:space="preserve"> </w:t>
      </w:r>
      <w:r>
        <w:t>словообразование.</w:t>
      </w:r>
      <w:r>
        <w:rPr>
          <w:spacing w:val="61"/>
        </w:rPr>
        <w:t xml:space="preserve"> </w:t>
      </w:r>
      <w:r>
        <w:t>Словообразовательные</w:t>
      </w:r>
      <w:r>
        <w:rPr>
          <w:spacing w:val="1"/>
        </w:rPr>
        <w:t xml:space="preserve"> </w:t>
      </w:r>
      <w:r>
        <w:t>нормы. Выполнять морфемный и словообразовательный анализ слова. Анализировать и</w:t>
      </w:r>
      <w:r>
        <w:rPr>
          <w:spacing w:val="1"/>
        </w:rPr>
        <w:t xml:space="preserve"> </w:t>
      </w:r>
      <w:r>
        <w:lastRenderedPageBreak/>
        <w:t>характеризовать</w:t>
      </w:r>
      <w:r>
        <w:rPr>
          <w:spacing w:val="1"/>
        </w:rPr>
        <w:t xml:space="preserve"> </w:t>
      </w:r>
      <w:r>
        <w:t>речевые</w:t>
      </w:r>
      <w:r>
        <w:rPr>
          <w:spacing w:val="1"/>
        </w:rPr>
        <w:t xml:space="preserve"> </w:t>
      </w:r>
      <w:r>
        <w:t>высказывания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собственные)</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особенностей</w:t>
      </w:r>
      <w:r>
        <w:rPr>
          <w:spacing w:val="1"/>
        </w:rPr>
        <w:t xml:space="preserve"> </w:t>
      </w:r>
      <w:r>
        <w:t>употребления</w:t>
      </w:r>
      <w:r>
        <w:rPr>
          <w:spacing w:val="1"/>
        </w:rPr>
        <w:t xml:space="preserve"> </w:t>
      </w:r>
      <w:r>
        <w:t>сложносокращенных</w:t>
      </w:r>
      <w:r>
        <w:rPr>
          <w:spacing w:val="1"/>
        </w:rPr>
        <w:t xml:space="preserve"> </w:t>
      </w:r>
      <w:r>
        <w:t>слов</w:t>
      </w:r>
      <w:r>
        <w:rPr>
          <w:spacing w:val="1"/>
        </w:rPr>
        <w:t xml:space="preserve"> </w:t>
      </w:r>
      <w:r>
        <w:t>(аббревиатур).</w:t>
      </w:r>
      <w:r>
        <w:rPr>
          <w:spacing w:val="1"/>
        </w:rPr>
        <w:t xml:space="preserve"> </w:t>
      </w:r>
      <w:r>
        <w:t>Использовать</w:t>
      </w:r>
      <w:r>
        <w:rPr>
          <w:spacing w:val="1"/>
        </w:rPr>
        <w:t xml:space="preserve"> </w:t>
      </w:r>
      <w:r>
        <w:t>словообразовательный</w:t>
      </w:r>
      <w:r>
        <w:rPr>
          <w:spacing w:val="1"/>
        </w:rPr>
        <w:t xml:space="preserve"> </w:t>
      </w:r>
      <w:r>
        <w:t>словарь.</w:t>
      </w:r>
      <w:r>
        <w:rPr>
          <w:spacing w:val="1"/>
        </w:rPr>
        <w:t xml:space="preserve"> </w:t>
      </w:r>
      <w:r>
        <w:t>Морфология.</w:t>
      </w:r>
      <w:r>
        <w:rPr>
          <w:spacing w:val="1"/>
        </w:rPr>
        <w:t xml:space="preserve"> </w:t>
      </w:r>
      <w:r>
        <w:t>Морфологические</w:t>
      </w:r>
      <w:r>
        <w:rPr>
          <w:spacing w:val="1"/>
        </w:rPr>
        <w:t xml:space="preserve"> </w:t>
      </w:r>
      <w:r>
        <w:t>нормы.</w:t>
      </w:r>
      <w:r>
        <w:rPr>
          <w:spacing w:val="1"/>
        </w:rPr>
        <w:t xml:space="preserve"> </w:t>
      </w:r>
      <w:r>
        <w:t>Выполнять</w:t>
      </w:r>
      <w:r>
        <w:rPr>
          <w:spacing w:val="1"/>
        </w:rPr>
        <w:t xml:space="preserve"> </w:t>
      </w:r>
      <w:r>
        <w:t>морфологический</w:t>
      </w:r>
      <w:r>
        <w:rPr>
          <w:spacing w:val="1"/>
        </w:rPr>
        <w:t xml:space="preserve"> </w:t>
      </w:r>
      <w:r>
        <w:t>анализ</w:t>
      </w:r>
      <w:r>
        <w:rPr>
          <w:spacing w:val="1"/>
        </w:rPr>
        <w:t xml:space="preserve"> </w:t>
      </w:r>
      <w:r>
        <w:t>слова.</w:t>
      </w:r>
      <w:r>
        <w:rPr>
          <w:spacing w:val="1"/>
        </w:rPr>
        <w:t xml:space="preserve"> </w:t>
      </w:r>
      <w:r>
        <w:t>Определять</w:t>
      </w:r>
      <w:r>
        <w:rPr>
          <w:spacing w:val="1"/>
        </w:rPr>
        <w:t xml:space="preserve"> </w:t>
      </w:r>
      <w:r>
        <w:t>особенности</w:t>
      </w:r>
      <w:r>
        <w:rPr>
          <w:spacing w:val="1"/>
        </w:rPr>
        <w:t xml:space="preserve"> </w:t>
      </w:r>
      <w:r>
        <w:t>употребления</w:t>
      </w:r>
      <w:r>
        <w:rPr>
          <w:spacing w:val="1"/>
        </w:rPr>
        <w:t xml:space="preserve"> </w:t>
      </w:r>
      <w:r>
        <w:t>в</w:t>
      </w:r>
      <w:r>
        <w:rPr>
          <w:spacing w:val="1"/>
        </w:rPr>
        <w:t xml:space="preserve"> </w:t>
      </w:r>
      <w:r>
        <w:t>тексте</w:t>
      </w:r>
      <w:r>
        <w:rPr>
          <w:spacing w:val="1"/>
        </w:rPr>
        <w:t xml:space="preserve"> </w:t>
      </w:r>
      <w:r>
        <w:t>слов</w:t>
      </w:r>
      <w:r>
        <w:rPr>
          <w:spacing w:val="1"/>
        </w:rPr>
        <w:t xml:space="preserve"> </w:t>
      </w:r>
      <w:r>
        <w:t>разных</w:t>
      </w:r>
      <w:r>
        <w:rPr>
          <w:spacing w:val="1"/>
        </w:rPr>
        <w:t xml:space="preserve"> </w:t>
      </w:r>
      <w:r>
        <w:t>частей</w:t>
      </w:r>
      <w:r>
        <w:rPr>
          <w:spacing w:val="1"/>
        </w:rPr>
        <w:t xml:space="preserve"> </w:t>
      </w:r>
      <w:r>
        <w:t>речи.</w:t>
      </w:r>
      <w:r>
        <w:rPr>
          <w:spacing w:val="1"/>
        </w:rPr>
        <w:t xml:space="preserve"> </w:t>
      </w:r>
      <w:r>
        <w:t>Анализировать</w:t>
      </w:r>
      <w:r>
        <w:rPr>
          <w:spacing w:val="1"/>
        </w:rPr>
        <w:t xml:space="preserve"> </w:t>
      </w:r>
      <w:r>
        <w:t>и</w:t>
      </w:r>
      <w:r>
        <w:rPr>
          <w:spacing w:val="1"/>
        </w:rPr>
        <w:t xml:space="preserve"> </w:t>
      </w:r>
      <w:r>
        <w:t>характеризовать</w:t>
      </w:r>
      <w:r>
        <w:rPr>
          <w:spacing w:val="1"/>
        </w:rPr>
        <w:t xml:space="preserve"> </w:t>
      </w:r>
      <w:r>
        <w:t>высказывания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собственные) с точки зрения соблюдения морфологических норм современного русского</w:t>
      </w:r>
      <w:r>
        <w:rPr>
          <w:spacing w:val="1"/>
        </w:rPr>
        <w:t xml:space="preserve"> </w:t>
      </w:r>
      <w:r>
        <w:t>литературного языка. Соблюдать морфологические нормы. Характеризовать и 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трудных</w:t>
      </w:r>
      <w:r>
        <w:rPr>
          <w:spacing w:val="1"/>
        </w:rPr>
        <w:t xml:space="preserve"> </w:t>
      </w:r>
      <w:r>
        <w:t>случаев</w:t>
      </w:r>
      <w:r>
        <w:rPr>
          <w:spacing w:val="1"/>
        </w:rPr>
        <w:t xml:space="preserve"> </w:t>
      </w:r>
      <w:r>
        <w:t>употребления</w:t>
      </w:r>
      <w:r>
        <w:rPr>
          <w:spacing w:val="60"/>
        </w:rPr>
        <w:t xml:space="preserve"> </w:t>
      </w:r>
      <w:r>
        <w:t>имен</w:t>
      </w:r>
      <w:r>
        <w:rPr>
          <w:spacing w:val="60"/>
        </w:rPr>
        <w:t xml:space="preserve"> </w:t>
      </w:r>
      <w:r>
        <w:t>существительных,</w:t>
      </w:r>
      <w:r>
        <w:rPr>
          <w:spacing w:val="1"/>
        </w:rPr>
        <w:t xml:space="preserve"> </w:t>
      </w:r>
      <w:r>
        <w:t>имен</w:t>
      </w:r>
      <w:r>
        <w:rPr>
          <w:spacing w:val="1"/>
        </w:rPr>
        <w:t xml:space="preserve"> </w:t>
      </w:r>
      <w:r>
        <w:t>прилагательных,</w:t>
      </w:r>
      <w:r>
        <w:rPr>
          <w:spacing w:val="1"/>
        </w:rPr>
        <w:t xml:space="preserve"> </w:t>
      </w:r>
      <w:r>
        <w:t>имен</w:t>
      </w:r>
      <w:r>
        <w:rPr>
          <w:spacing w:val="1"/>
        </w:rPr>
        <w:t xml:space="preserve"> </w:t>
      </w:r>
      <w:r>
        <w:t>числительных,</w:t>
      </w:r>
      <w:r>
        <w:rPr>
          <w:spacing w:val="1"/>
        </w:rPr>
        <w:t xml:space="preserve"> </w:t>
      </w:r>
      <w:r>
        <w:t>местоимений,</w:t>
      </w:r>
      <w:r>
        <w:rPr>
          <w:spacing w:val="1"/>
        </w:rPr>
        <w:t xml:space="preserve"> </w:t>
      </w:r>
      <w:r>
        <w:t>глаголов,</w:t>
      </w:r>
      <w:r>
        <w:rPr>
          <w:spacing w:val="1"/>
        </w:rPr>
        <w:t xml:space="preserve"> </w:t>
      </w:r>
      <w:r>
        <w:t>причастий,</w:t>
      </w:r>
      <w:r>
        <w:rPr>
          <w:spacing w:val="1"/>
        </w:rPr>
        <w:t xml:space="preserve"> </w:t>
      </w:r>
      <w:r>
        <w:t>деепричастий,</w:t>
      </w:r>
      <w:r>
        <w:rPr>
          <w:spacing w:val="1"/>
        </w:rPr>
        <w:t xml:space="preserve"> </w:t>
      </w:r>
      <w:r>
        <w:t>наречий</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Использовать</w:t>
      </w:r>
      <w:r>
        <w:rPr>
          <w:spacing w:val="1"/>
        </w:rPr>
        <w:t xml:space="preserve"> </w:t>
      </w:r>
      <w:r>
        <w:t>словарь</w:t>
      </w:r>
      <w:r>
        <w:rPr>
          <w:spacing w:val="1"/>
        </w:rPr>
        <w:t xml:space="preserve"> </w:t>
      </w:r>
      <w:r>
        <w:t>грамматических</w:t>
      </w:r>
      <w:r>
        <w:rPr>
          <w:spacing w:val="1"/>
        </w:rPr>
        <w:t xml:space="preserve"> </w:t>
      </w:r>
      <w:r>
        <w:t>трудностей,</w:t>
      </w:r>
      <w:r>
        <w:rPr>
          <w:spacing w:val="1"/>
        </w:rPr>
        <w:t xml:space="preserve"> </w:t>
      </w:r>
      <w:r>
        <w:t>справочники.</w:t>
      </w:r>
      <w:r>
        <w:rPr>
          <w:spacing w:val="1"/>
        </w:rPr>
        <w:t xml:space="preserve"> </w:t>
      </w:r>
      <w:r>
        <w:t>Орфография.</w:t>
      </w:r>
      <w:r>
        <w:rPr>
          <w:spacing w:val="1"/>
        </w:rPr>
        <w:t xml:space="preserve"> </w:t>
      </w:r>
      <w:r>
        <w:t>Основные</w:t>
      </w:r>
      <w:r>
        <w:rPr>
          <w:spacing w:val="1"/>
        </w:rPr>
        <w:t xml:space="preserve"> </w:t>
      </w:r>
      <w:r>
        <w:t>правила</w:t>
      </w:r>
      <w:r>
        <w:rPr>
          <w:spacing w:val="1"/>
        </w:rPr>
        <w:t xml:space="preserve"> </w:t>
      </w:r>
      <w:r>
        <w:t>орфографии.</w:t>
      </w:r>
      <w:r>
        <w:rPr>
          <w:spacing w:val="1"/>
        </w:rPr>
        <w:t xml:space="preserve"> </w:t>
      </w:r>
      <w:r>
        <w:t>Иметь</w:t>
      </w:r>
      <w:r>
        <w:rPr>
          <w:spacing w:val="1"/>
        </w:rPr>
        <w:t xml:space="preserve"> </w:t>
      </w:r>
      <w:r>
        <w:t>представление о принципах и разделах русской орфографии. Выполнять орфографический</w:t>
      </w:r>
      <w:r>
        <w:rPr>
          <w:spacing w:val="-57"/>
        </w:rPr>
        <w:t xml:space="preserve"> </w:t>
      </w:r>
      <w:r>
        <w:t>анализ слова. Анализировать и характеризовать текст (в том числе собственный) с точки</w:t>
      </w:r>
      <w:r>
        <w:rPr>
          <w:spacing w:val="1"/>
        </w:rPr>
        <w:t xml:space="preserve"> </w:t>
      </w:r>
      <w:r>
        <w:t>зрения соблюдения орфографических правил современного русского литературного языка</w:t>
      </w:r>
      <w:r>
        <w:rPr>
          <w:spacing w:val="1"/>
        </w:rPr>
        <w:t xml:space="preserve"> </w:t>
      </w:r>
      <w:r>
        <w:t>(в рамках изученного). Соблюдать правила орфографии. Использовать орфографический</w:t>
      </w:r>
      <w:r>
        <w:rPr>
          <w:spacing w:val="1"/>
        </w:rPr>
        <w:t xml:space="preserve"> </w:t>
      </w:r>
      <w:r>
        <w:t>словарь.</w:t>
      </w:r>
      <w:r>
        <w:rPr>
          <w:spacing w:val="1"/>
        </w:rPr>
        <w:t xml:space="preserve"> </w:t>
      </w:r>
      <w:r>
        <w:t>Речь.</w:t>
      </w:r>
      <w:r>
        <w:rPr>
          <w:spacing w:val="1"/>
        </w:rPr>
        <w:t xml:space="preserve"> </w:t>
      </w:r>
      <w:r>
        <w:t>Речевое</w:t>
      </w:r>
      <w:r>
        <w:rPr>
          <w:spacing w:val="1"/>
        </w:rPr>
        <w:t xml:space="preserve"> </w:t>
      </w:r>
      <w:r>
        <w:t>общение.</w:t>
      </w:r>
      <w:r>
        <w:rPr>
          <w:spacing w:val="1"/>
        </w:rPr>
        <w:t xml:space="preserve"> </w:t>
      </w:r>
      <w:r>
        <w:t>Создавать</w:t>
      </w:r>
      <w:r>
        <w:rPr>
          <w:spacing w:val="1"/>
        </w:rPr>
        <w:t xml:space="preserve"> </w:t>
      </w:r>
      <w:r>
        <w:t>устные</w:t>
      </w:r>
      <w:r>
        <w:rPr>
          <w:spacing w:val="1"/>
        </w:rPr>
        <w:t xml:space="preserve"> </w:t>
      </w:r>
      <w:r>
        <w:t>монологические</w:t>
      </w:r>
      <w:r>
        <w:rPr>
          <w:spacing w:val="1"/>
        </w:rPr>
        <w:t xml:space="preserve"> </w:t>
      </w:r>
      <w:r>
        <w:t>и</w:t>
      </w:r>
      <w:r>
        <w:rPr>
          <w:spacing w:val="1"/>
        </w:rPr>
        <w:t xml:space="preserve"> </w:t>
      </w:r>
      <w:r>
        <w:t>диалогические</w:t>
      </w:r>
      <w:r>
        <w:rPr>
          <w:spacing w:val="1"/>
        </w:rPr>
        <w:t xml:space="preserve"> </w:t>
      </w:r>
      <w:r>
        <w:t>высказывания</w:t>
      </w:r>
      <w:r>
        <w:rPr>
          <w:spacing w:val="10"/>
        </w:rPr>
        <w:t xml:space="preserve"> </w:t>
      </w:r>
      <w:r>
        <w:t>различных</w:t>
      </w:r>
      <w:r>
        <w:rPr>
          <w:spacing w:val="9"/>
        </w:rPr>
        <w:t xml:space="preserve"> </w:t>
      </w:r>
      <w:r>
        <w:t>типов</w:t>
      </w:r>
      <w:r>
        <w:rPr>
          <w:spacing w:val="10"/>
        </w:rPr>
        <w:t xml:space="preserve"> </w:t>
      </w:r>
      <w:r>
        <w:t>и</w:t>
      </w:r>
      <w:r>
        <w:rPr>
          <w:spacing w:val="9"/>
        </w:rPr>
        <w:t xml:space="preserve"> </w:t>
      </w:r>
      <w:r>
        <w:t>жанров;</w:t>
      </w:r>
      <w:r>
        <w:rPr>
          <w:spacing w:val="12"/>
        </w:rPr>
        <w:t xml:space="preserve"> </w:t>
      </w:r>
      <w:r>
        <w:t>употреблять</w:t>
      </w:r>
      <w:r>
        <w:rPr>
          <w:spacing w:val="10"/>
        </w:rPr>
        <w:t xml:space="preserve"> </w:t>
      </w:r>
      <w:r>
        <w:t>языковые</w:t>
      </w:r>
      <w:r>
        <w:rPr>
          <w:spacing w:val="9"/>
        </w:rPr>
        <w:t xml:space="preserve"> </w:t>
      </w:r>
      <w:r>
        <w:t>средства</w:t>
      </w:r>
      <w:r>
        <w:rPr>
          <w:spacing w:val="8"/>
        </w:rPr>
        <w:t xml:space="preserve"> </w:t>
      </w:r>
      <w:r>
        <w:t>в</w:t>
      </w:r>
      <w:r>
        <w:rPr>
          <w:spacing w:val="10"/>
        </w:rPr>
        <w:t xml:space="preserve"> </w:t>
      </w:r>
      <w:r>
        <w:t>соответствии</w:t>
      </w:r>
      <w:r>
        <w:rPr>
          <w:spacing w:val="-58"/>
        </w:rPr>
        <w:t xml:space="preserve"> </w:t>
      </w:r>
      <w:r>
        <w:t>с</w:t>
      </w:r>
      <w:r>
        <w:rPr>
          <w:spacing w:val="24"/>
        </w:rPr>
        <w:t xml:space="preserve"> </w:t>
      </w:r>
      <w:r>
        <w:t>речевой</w:t>
      </w:r>
      <w:r>
        <w:rPr>
          <w:spacing w:val="27"/>
        </w:rPr>
        <w:t xml:space="preserve"> </w:t>
      </w:r>
      <w:r>
        <w:t>ситуацией</w:t>
      </w:r>
      <w:r>
        <w:rPr>
          <w:spacing w:val="29"/>
        </w:rPr>
        <w:t xml:space="preserve"> </w:t>
      </w:r>
      <w:r>
        <w:t>(объем</w:t>
      </w:r>
      <w:r>
        <w:rPr>
          <w:spacing w:val="28"/>
        </w:rPr>
        <w:t xml:space="preserve"> </w:t>
      </w:r>
      <w:r>
        <w:t>устных</w:t>
      </w:r>
      <w:r>
        <w:rPr>
          <w:spacing w:val="27"/>
        </w:rPr>
        <w:t xml:space="preserve"> </w:t>
      </w:r>
      <w:r>
        <w:t>монологических</w:t>
      </w:r>
      <w:r>
        <w:rPr>
          <w:spacing w:val="28"/>
        </w:rPr>
        <w:t xml:space="preserve"> </w:t>
      </w:r>
      <w:r>
        <w:t>высказываний</w:t>
      </w:r>
      <w:r>
        <w:rPr>
          <w:spacing w:val="31"/>
        </w:rPr>
        <w:t xml:space="preserve"> </w:t>
      </w:r>
      <w:r>
        <w:t>-</w:t>
      </w:r>
      <w:r>
        <w:rPr>
          <w:spacing w:val="23"/>
        </w:rPr>
        <w:t xml:space="preserve"> </w:t>
      </w:r>
      <w:r>
        <w:t>не</w:t>
      </w:r>
      <w:r>
        <w:rPr>
          <w:spacing w:val="25"/>
        </w:rPr>
        <w:t xml:space="preserve"> </w:t>
      </w:r>
      <w:r>
        <w:t>менее</w:t>
      </w:r>
      <w:r>
        <w:rPr>
          <w:spacing w:val="24"/>
        </w:rPr>
        <w:t xml:space="preserve"> </w:t>
      </w:r>
      <w:r>
        <w:t>100</w:t>
      </w:r>
      <w:r>
        <w:rPr>
          <w:spacing w:val="28"/>
        </w:rPr>
        <w:t xml:space="preserve"> </w:t>
      </w:r>
      <w:r>
        <w:t>слов;</w:t>
      </w:r>
      <w:r w:rsidR="00470377" w:rsidRPr="00470377">
        <w:t xml:space="preserve"> </w:t>
      </w:r>
      <w:r>
        <w:t>объем</w:t>
      </w:r>
      <w:r>
        <w:rPr>
          <w:spacing w:val="1"/>
        </w:rPr>
        <w:t xml:space="preserve"> </w:t>
      </w:r>
      <w:r>
        <w:t>диалогического</w:t>
      </w:r>
      <w:r>
        <w:rPr>
          <w:spacing w:val="1"/>
        </w:rPr>
        <w:t xml:space="preserve"> </w:t>
      </w:r>
      <w:r>
        <w:t>высказывания</w:t>
      </w:r>
      <w:r>
        <w:rPr>
          <w:spacing w:val="1"/>
        </w:rPr>
        <w:t xml:space="preserve"> </w:t>
      </w:r>
      <w:r>
        <w:t>-</w:t>
      </w:r>
      <w:r>
        <w:rPr>
          <w:spacing w:val="1"/>
        </w:rPr>
        <w:t xml:space="preserve"> </w:t>
      </w:r>
      <w:r>
        <w:t>не</w:t>
      </w:r>
      <w:r>
        <w:rPr>
          <w:spacing w:val="1"/>
        </w:rPr>
        <w:t xml:space="preserve"> </w:t>
      </w:r>
      <w:r>
        <w:t>менее</w:t>
      </w:r>
      <w:r>
        <w:rPr>
          <w:spacing w:val="1"/>
        </w:rPr>
        <w:t xml:space="preserve"> </w:t>
      </w:r>
      <w:r>
        <w:t>7</w:t>
      </w:r>
      <w:r>
        <w:rPr>
          <w:spacing w:val="1"/>
        </w:rPr>
        <w:t xml:space="preserve"> </w:t>
      </w:r>
      <w:r>
        <w:t>-</w:t>
      </w:r>
      <w:r>
        <w:rPr>
          <w:spacing w:val="1"/>
        </w:rPr>
        <w:t xml:space="preserve"> </w:t>
      </w:r>
      <w:r>
        <w:t>8</w:t>
      </w:r>
      <w:r>
        <w:rPr>
          <w:spacing w:val="1"/>
        </w:rPr>
        <w:t xml:space="preserve"> </w:t>
      </w:r>
      <w:r>
        <w:t>реплик).</w:t>
      </w:r>
      <w:r>
        <w:rPr>
          <w:spacing w:val="60"/>
        </w:rPr>
        <w:t xml:space="preserve"> </w:t>
      </w:r>
      <w:r>
        <w:t>Выступать</w:t>
      </w:r>
      <w:r>
        <w:rPr>
          <w:spacing w:val="60"/>
        </w:rPr>
        <w:t xml:space="preserve"> </w:t>
      </w:r>
      <w:r>
        <w:t>перед</w:t>
      </w:r>
      <w:r>
        <w:rPr>
          <w:spacing w:val="1"/>
        </w:rPr>
        <w:t xml:space="preserve"> </w:t>
      </w:r>
      <w:r>
        <w:t>аудиторией</w:t>
      </w:r>
      <w:r>
        <w:rPr>
          <w:spacing w:val="1"/>
        </w:rPr>
        <w:t xml:space="preserve"> </w:t>
      </w:r>
      <w:r>
        <w:t>с</w:t>
      </w:r>
      <w:r>
        <w:rPr>
          <w:spacing w:val="1"/>
        </w:rPr>
        <w:t xml:space="preserve"> </w:t>
      </w:r>
      <w:r>
        <w:t>докладом;</w:t>
      </w:r>
      <w:r>
        <w:rPr>
          <w:spacing w:val="1"/>
        </w:rPr>
        <w:t xml:space="preserve"> </w:t>
      </w:r>
      <w:r>
        <w:t>представлять</w:t>
      </w:r>
      <w:r>
        <w:rPr>
          <w:spacing w:val="1"/>
        </w:rPr>
        <w:t xml:space="preserve"> </w:t>
      </w:r>
      <w:r>
        <w:t>реферат,</w:t>
      </w:r>
      <w:r>
        <w:rPr>
          <w:spacing w:val="1"/>
        </w:rPr>
        <w:t xml:space="preserve"> </w:t>
      </w:r>
      <w:r>
        <w:t>исследовательский</w:t>
      </w:r>
      <w:r>
        <w:rPr>
          <w:spacing w:val="1"/>
        </w:rPr>
        <w:t xml:space="preserve"> </w:t>
      </w:r>
      <w:r>
        <w:t>проект</w:t>
      </w:r>
      <w:r>
        <w:rPr>
          <w:spacing w:val="1"/>
        </w:rPr>
        <w:t xml:space="preserve"> </w:t>
      </w:r>
      <w:r>
        <w:t>на</w:t>
      </w:r>
      <w:r>
        <w:rPr>
          <w:spacing w:val="1"/>
        </w:rPr>
        <w:t xml:space="preserve"> </w:t>
      </w:r>
      <w:r>
        <w:t>лингвистическую</w:t>
      </w:r>
      <w:r>
        <w:rPr>
          <w:spacing w:val="1"/>
        </w:rPr>
        <w:t xml:space="preserve"> </w:t>
      </w:r>
      <w:r>
        <w:t>и</w:t>
      </w:r>
      <w:r>
        <w:rPr>
          <w:spacing w:val="1"/>
        </w:rPr>
        <w:t xml:space="preserve"> </w:t>
      </w:r>
      <w:r>
        <w:t>другие</w:t>
      </w:r>
      <w:r>
        <w:rPr>
          <w:spacing w:val="1"/>
        </w:rPr>
        <w:t xml:space="preserve"> </w:t>
      </w:r>
      <w:r>
        <w:t>темы;</w:t>
      </w:r>
      <w:r>
        <w:rPr>
          <w:spacing w:val="1"/>
        </w:rPr>
        <w:t xml:space="preserve"> </w:t>
      </w:r>
      <w:r>
        <w:t>использовать</w:t>
      </w:r>
      <w:r>
        <w:rPr>
          <w:spacing w:val="1"/>
        </w:rPr>
        <w:t xml:space="preserve"> </w:t>
      </w:r>
      <w:r>
        <w:t>образовательные</w:t>
      </w:r>
      <w:r>
        <w:rPr>
          <w:spacing w:val="1"/>
        </w:rPr>
        <w:t xml:space="preserve"> </w:t>
      </w:r>
      <w:r>
        <w:t>информационно-</w:t>
      </w:r>
      <w:r>
        <w:rPr>
          <w:spacing w:val="1"/>
        </w:rPr>
        <w:t xml:space="preserve"> </w:t>
      </w:r>
      <w:r>
        <w:t>коммуникационные</w:t>
      </w:r>
      <w:r>
        <w:rPr>
          <w:spacing w:val="1"/>
        </w:rPr>
        <w:t xml:space="preserve"> </w:t>
      </w:r>
      <w:r>
        <w:t>инструменты</w:t>
      </w:r>
      <w:r>
        <w:rPr>
          <w:spacing w:val="1"/>
        </w:rPr>
        <w:t xml:space="preserve"> </w:t>
      </w:r>
      <w:r>
        <w:t>и</w:t>
      </w:r>
      <w:r>
        <w:rPr>
          <w:spacing w:val="1"/>
        </w:rPr>
        <w:t xml:space="preserve"> </w:t>
      </w:r>
      <w:r>
        <w:t>ресурсы</w:t>
      </w:r>
      <w:r>
        <w:rPr>
          <w:spacing w:val="1"/>
        </w:rPr>
        <w:t xml:space="preserve"> </w:t>
      </w:r>
      <w:r>
        <w:t>для</w:t>
      </w:r>
      <w:r>
        <w:rPr>
          <w:spacing w:val="1"/>
        </w:rPr>
        <w:t xml:space="preserve"> </w:t>
      </w:r>
      <w:r>
        <w:t>решения</w:t>
      </w:r>
      <w:r>
        <w:rPr>
          <w:spacing w:val="1"/>
        </w:rPr>
        <w:t xml:space="preserve"> </w:t>
      </w:r>
      <w:r>
        <w:t>учебных</w:t>
      </w:r>
      <w:r>
        <w:rPr>
          <w:spacing w:val="1"/>
        </w:rPr>
        <w:t xml:space="preserve"> </w:t>
      </w:r>
      <w:r>
        <w:t>задач.</w:t>
      </w:r>
      <w:r>
        <w:rPr>
          <w:spacing w:val="60"/>
        </w:rPr>
        <w:t xml:space="preserve"> </w:t>
      </w:r>
      <w:r>
        <w:t>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w:t>
      </w:r>
      <w:r>
        <w:rPr>
          <w:spacing w:val="1"/>
        </w:rPr>
        <w:t xml:space="preserve"> </w:t>
      </w:r>
      <w:r>
        <w:t>публицистического,</w:t>
      </w:r>
      <w:r>
        <w:rPr>
          <w:spacing w:val="-3"/>
        </w:rPr>
        <w:t xml:space="preserve"> </w:t>
      </w:r>
      <w:r>
        <w:t>официально-делового</w:t>
      </w:r>
      <w:r>
        <w:rPr>
          <w:spacing w:val="-3"/>
        </w:rPr>
        <w:t xml:space="preserve"> </w:t>
      </w:r>
      <w:r>
        <w:t>стилей</w:t>
      </w:r>
      <w:r>
        <w:rPr>
          <w:spacing w:val="-2"/>
        </w:rPr>
        <w:t xml:space="preserve"> </w:t>
      </w:r>
      <w:r>
        <w:t>(объем</w:t>
      </w:r>
      <w:r>
        <w:rPr>
          <w:spacing w:val="-3"/>
        </w:rPr>
        <w:t xml:space="preserve"> </w:t>
      </w:r>
      <w:r>
        <w:t>сочинения</w:t>
      </w:r>
      <w:r>
        <w:rPr>
          <w:spacing w:val="-1"/>
        </w:rPr>
        <w:t xml:space="preserve"> </w:t>
      </w:r>
      <w:r>
        <w:t>-</w:t>
      </w:r>
      <w:r>
        <w:rPr>
          <w:spacing w:val="-3"/>
        </w:rPr>
        <w:t xml:space="preserve"> </w:t>
      </w:r>
      <w:r>
        <w:t>не</w:t>
      </w:r>
      <w:r>
        <w:rPr>
          <w:spacing w:val="-3"/>
        </w:rPr>
        <w:t xml:space="preserve"> </w:t>
      </w:r>
      <w:r>
        <w:t>менее</w:t>
      </w:r>
      <w:r>
        <w:rPr>
          <w:spacing w:val="-3"/>
        </w:rPr>
        <w:t xml:space="preserve"> </w:t>
      </w:r>
      <w:r>
        <w:t>150</w:t>
      </w:r>
      <w:r>
        <w:rPr>
          <w:spacing w:val="-3"/>
        </w:rPr>
        <w:t xml:space="preserve"> </w:t>
      </w:r>
      <w:r>
        <w:t>слов).</w:t>
      </w:r>
    </w:p>
    <w:p w14:paraId="29EEB832" w14:textId="77777777" w:rsidR="00F52540" w:rsidRDefault="006A0404" w:rsidP="00E41D68">
      <w:pPr>
        <w:pStyle w:val="a4"/>
        <w:ind w:left="0" w:firstLine="709"/>
      </w:pPr>
      <w:r>
        <w:t>Использовать</w:t>
      </w:r>
      <w:r>
        <w:rPr>
          <w:spacing w:val="1"/>
        </w:rPr>
        <w:t xml:space="preserve"> </w:t>
      </w:r>
      <w:r>
        <w:t>различные</w:t>
      </w:r>
      <w:r>
        <w:rPr>
          <w:spacing w:val="1"/>
        </w:rPr>
        <w:t xml:space="preserve"> </w:t>
      </w:r>
      <w:r>
        <w:t>виды</w:t>
      </w:r>
      <w:r>
        <w:rPr>
          <w:spacing w:val="1"/>
        </w:rPr>
        <w:t xml:space="preserve"> </w:t>
      </w:r>
      <w:r>
        <w:t>аудирования</w:t>
      </w:r>
      <w:r>
        <w:rPr>
          <w:spacing w:val="1"/>
        </w:rPr>
        <w:t xml:space="preserve"> </w:t>
      </w:r>
      <w:r>
        <w:t>и</w:t>
      </w:r>
      <w:r>
        <w:rPr>
          <w:spacing w:val="1"/>
        </w:rPr>
        <w:t xml:space="preserve"> </w:t>
      </w:r>
      <w:r>
        <w:t>чтения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коммуникативной задачей, приемы информационно-смысловой переработки прочитанных</w:t>
      </w:r>
      <w:r>
        <w:rPr>
          <w:spacing w:val="-57"/>
        </w:rPr>
        <w:t xml:space="preserve"> </w:t>
      </w:r>
      <w:r>
        <w:t>и прослушанных текстов, включая гипертекст, графику, инфографику и другие (объем</w:t>
      </w:r>
      <w:r>
        <w:rPr>
          <w:spacing w:val="1"/>
        </w:rPr>
        <w:t xml:space="preserve"> </w:t>
      </w:r>
      <w:r>
        <w:t>текста для чтения - 450 - 500 слов; объем прослушанного или прочитанного текста для</w:t>
      </w:r>
      <w:r>
        <w:rPr>
          <w:spacing w:val="1"/>
        </w:rPr>
        <w:t xml:space="preserve"> </w:t>
      </w:r>
      <w:r>
        <w:t>пересказа</w:t>
      </w:r>
      <w:r>
        <w:rPr>
          <w:spacing w:val="-2"/>
        </w:rPr>
        <w:t xml:space="preserve"> </w:t>
      </w:r>
      <w:r>
        <w:t>от 250 до 300 слов).</w:t>
      </w:r>
    </w:p>
    <w:p w14:paraId="461D1541" w14:textId="77777777" w:rsidR="00F52540" w:rsidRDefault="006A0404" w:rsidP="00E41D68">
      <w:pPr>
        <w:pStyle w:val="a4"/>
        <w:ind w:left="0" w:firstLine="709"/>
      </w:pPr>
      <w:r>
        <w:t>Знать основные нормы речевого этикета применительно к различным ситуациям</w:t>
      </w:r>
      <w:r>
        <w:rPr>
          <w:spacing w:val="1"/>
        </w:rPr>
        <w:t xml:space="preserve"> </w:t>
      </w:r>
      <w:r>
        <w:t>официального/неофициального</w:t>
      </w:r>
      <w:r>
        <w:rPr>
          <w:spacing w:val="1"/>
        </w:rPr>
        <w:t xml:space="preserve"> </w:t>
      </w:r>
      <w:r>
        <w:t>общения,</w:t>
      </w:r>
      <w:r>
        <w:rPr>
          <w:spacing w:val="1"/>
        </w:rPr>
        <w:t xml:space="preserve"> </w:t>
      </w:r>
      <w:r>
        <w:t>статусу</w:t>
      </w:r>
      <w:r>
        <w:rPr>
          <w:spacing w:val="1"/>
        </w:rPr>
        <w:t xml:space="preserve"> </w:t>
      </w:r>
      <w:r>
        <w:t>адресанта/адресата</w:t>
      </w:r>
      <w:r>
        <w:rPr>
          <w:spacing w:val="1"/>
        </w:rPr>
        <w:t xml:space="preserve"> </w:t>
      </w:r>
      <w:r>
        <w:t>и</w:t>
      </w:r>
      <w:r>
        <w:rPr>
          <w:spacing w:val="1"/>
        </w:rPr>
        <w:t xml:space="preserve"> </w:t>
      </w:r>
      <w:r>
        <w:t>других;</w:t>
      </w:r>
      <w:r>
        <w:rPr>
          <w:spacing w:val="-57"/>
        </w:rPr>
        <w:t xml:space="preserve"> </w:t>
      </w:r>
      <w:r>
        <w:t xml:space="preserve">использовать правила русского речевого этикета в социально-культурной, </w:t>
      </w:r>
      <w:proofErr w:type="spellStart"/>
      <w:r>
        <w:t>учебнонаучной</w:t>
      </w:r>
      <w:proofErr w:type="spellEnd"/>
      <w:r>
        <w:t>,</w:t>
      </w:r>
      <w:r>
        <w:rPr>
          <w:spacing w:val="-57"/>
        </w:rPr>
        <w:t xml:space="preserve"> </w:t>
      </w:r>
      <w:r>
        <w:t xml:space="preserve">официально-деловой сферах общения, повседневном общении, </w:t>
      </w:r>
      <w:proofErr w:type="spellStart"/>
      <w:r>
        <w:t>интернеткоммуникации</w:t>
      </w:r>
      <w:proofErr w:type="spellEnd"/>
      <w:r>
        <w:t>.</w:t>
      </w:r>
      <w:r>
        <w:rPr>
          <w:spacing w:val="1"/>
        </w:rPr>
        <w:t xml:space="preserve"> </w:t>
      </w:r>
      <w:r>
        <w:t>Употреблять</w:t>
      </w:r>
      <w:r>
        <w:rPr>
          <w:spacing w:val="21"/>
        </w:rPr>
        <w:t xml:space="preserve"> </w:t>
      </w:r>
      <w:r>
        <w:t>языковые</w:t>
      </w:r>
      <w:r>
        <w:rPr>
          <w:spacing w:val="20"/>
        </w:rPr>
        <w:t xml:space="preserve"> </w:t>
      </w:r>
      <w:r>
        <w:t>средства</w:t>
      </w:r>
      <w:r>
        <w:rPr>
          <w:spacing w:val="21"/>
        </w:rPr>
        <w:t xml:space="preserve"> </w:t>
      </w:r>
      <w:r>
        <w:t>с</w:t>
      </w:r>
      <w:r>
        <w:rPr>
          <w:spacing w:val="27"/>
        </w:rPr>
        <w:t xml:space="preserve"> </w:t>
      </w:r>
      <w:r>
        <w:t>учетом</w:t>
      </w:r>
      <w:r>
        <w:rPr>
          <w:spacing w:val="23"/>
        </w:rPr>
        <w:t xml:space="preserve"> </w:t>
      </w:r>
      <w:r>
        <w:t>речевой</w:t>
      </w:r>
      <w:r>
        <w:rPr>
          <w:spacing w:val="23"/>
        </w:rPr>
        <w:t xml:space="preserve"> </w:t>
      </w:r>
      <w:r>
        <w:t>ситуации.</w:t>
      </w:r>
      <w:r>
        <w:rPr>
          <w:spacing w:val="24"/>
        </w:rPr>
        <w:t xml:space="preserve"> </w:t>
      </w:r>
      <w:r>
        <w:t>Соблюдать</w:t>
      </w:r>
      <w:r>
        <w:rPr>
          <w:spacing w:val="23"/>
        </w:rPr>
        <w:t xml:space="preserve"> </w:t>
      </w:r>
      <w:r>
        <w:t>в</w:t>
      </w:r>
      <w:r>
        <w:rPr>
          <w:spacing w:val="26"/>
        </w:rPr>
        <w:t xml:space="preserve"> </w:t>
      </w:r>
      <w:r>
        <w:t>устной</w:t>
      </w:r>
      <w:r>
        <w:rPr>
          <w:spacing w:val="24"/>
        </w:rPr>
        <w:t xml:space="preserve"> </w:t>
      </w:r>
      <w:r>
        <w:t>речи</w:t>
      </w:r>
      <w:r>
        <w:rPr>
          <w:spacing w:val="25"/>
        </w:rPr>
        <w:t xml:space="preserve"> </w:t>
      </w:r>
      <w:r>
        <w:t>и</w:t>
      </w:r>
      <w:r>
        <w:rPr>
          <w:spacing w:val="-58"/>
        </w:rPr>
        <w:t xml:space="preserve"> </w:t>
      </w:r>
      <w:r>
        <w:t>на письме нормы современного русского литературного языка. Оценивать собственную и</w:t>
      </w:r>
      <w:r>
        <w:rPr>
          <w:spacing w:val="1"/>
        </w:rPr>
        <w:t xml:space="preserve"> </w:t>
      </w:r>
      <w:r>
        <w:t>чужую речь</w:t>
      </w:r>
      <w:r>
        <w:rPr>
          <w:spacing w:val="1"/>
        </w:rPr>
        <w:t xml:space="preserve"> </w:t>
      </w:r>
      <w:r>
        <w:t>с точки зрения точного,</w:t>
      </w:r>
      <w:r>
        <w:rPr>
          <w:spacing w:val="1"/>
        </w:rPr>
        <w:t xml:space="preserve"> </w:t>
      </w:r>
      <w:r>
        <w:t>уместного и выразительного словоупотребления.</w:t>
      </w:r>
      <w:r>
        <w:rPr>
          <w:spacing w:val="1"/>
        </w:rPr>
        <w:t xml:space="preserve"> </w:t>
      </w:r>
      <w:r>
        <w:t>Текст.</w:t>
      </w:r>
      <w:r>
        <w:rPr>
          <w:spacing w:val="-1"/>
        </w:rPr>
        <w:t xml:space="preserve"> </w:t>
      </w:r>
      <w:r>
        <w:t>Информационно-смысловая переработка</w:t>
      </w:r>
      <w:r>
        <w:rPr>
          <w:spacing w:val="-1"/>
        </w:rPr>
        <w:t xml:space="preserve"> </w:t>
      </w:r>
      <w:r>
        <w:t>текста.</w:t>
      </w:r>
    </w:p>
    <w:p w14:paraId="64C53634" w14:textId="77777777" w:rsidR="00F52540" w:rsidRDefault="006A0404" w:rsidP="00E41D68">
      <w:pPr>
        <w:pStyle w:val="a4"/>
        <w:ind w:left="0" w:firstLine="709"/>
      </w:pPr>
      <w:r>
        <w:t>Применять</w:t>
      </w:r>
      <w:r>
        <w:rPr>
          <w:spacing w:val="1"/>
        </w:rPr>
        <w:t xml:space="preserve"> </w:t>
      </w:r>
      <w:r>
        <w:t>знания</w:t>
      </w:r>
      <w:r>
        <w:rPr>
          <w:spacing w:val="1"/>
        </w:rPr>
        <w:t xml:space="preserve"> </w:t>
      </w:r>
      <w:r>
        <w:t>о</w:t>
      </w:r>
      <w:r>
        <w:rPr>
          <w:spacing w:val="1"/>
        </w:rPr>
        <w:t xml:space="preserve"> </w:t>
      </w:r>
      <w:r>
        <w:t>тексте,</w:t>
      </w:r>
      <w:r>
        <w:rPr>
          <w:spacing w:val="1"/>
        </w:rPr>
        <w:t xml:space="preserve"> </w:t>
      </w:r>
      <w:r>
        <w:t>его</w:t>
      </w:r>
      <w:r>
        <w:rPr>
          <w:spacing w:val="1"/>
        </w:rPr>
        <w:t xml:space="preserve"> </w:t>
      </w:r>
      <w:r>
        <w:t>основных</w:t>
      </w:r>
      <w:r>
        <w:rPr>
          <w:spacing w:val="1"/>
        </w:rPr>
        <w:t xml:space="preserve"> </w:t>
      </w:r>
      <w:r>
        <w:t>признаках,</w:t>
      </w:r>
      <w:r>
        <w:rPr>
          <w:spacing w:val="1"/>
        </w:rPr>
        <w:t xml:space="preserve"> </w:t>
      </w:r>
      <w:r>
        <w:t>структуре</w:t>
      </w:r>
      <w:r>
        <w:rPr>
          <w:spacing w:val="1"/>
        </w:rPr>
        <w:t xml:space="preserve"> </w:t>
      </w:r>
      <w:r>
        <w:t>и</w:t>
      </w:r>
      <w:r>
        <w:rPr>
          <w:spacing w:val="1"/>
        </w:rPr>
        <w:t xml:space="preserve"> </w:t>
      </w:r>
      <w:r>
        <w:t>видах</w:t>
      </w:r>
      <w:r>
        <w:rPr>
          <w:spacing w:val="1"/>
        </w:rPr>
        <w:t xml:space="preserve"> </w:t>
      </w:r>
      <w:r>
        <w:t>представленной</w:t>
      </w:r>
      <w:r>
        <w:rPr>
          <w:spacing w:val="-1"/>
        </w:rPr>
        <w:t xml:space="preserve"> </w:t>
      </w:r>
      <w:r>
        <w:t>в</w:t>
      </w:r>
      <w:r>
        <w:rPr>
          <w:spacing w:val="-1"/>
        </w:rPr>
        <w:t xml:space="preserve"> </w:t>
      </w:r>
      <w:r>
        <w:t>нем</w:t>
      </w:r>
      <w:r>
        <w:rPr>
          <w:spacing w:val="-1"/>
        </w:rPr>
        <w:t xml:space="preserve"> </w:t>
      </w:r>
      <w:r>
        <w:t>информации</w:t>
      </w:r>
      <w:r>
        <w:rPr>
          <w:spacing w:val="-1"/>
        </w:rPr>
        <w:t xml:space="preserve"> </w:t>
      </w:r>
      <w:r>
        <w:t>в</w:t>
      </w:r>
      <w:r>
        <w:rPr>
          <w:spacing w:val="-1"/>
        </w:rPr>
        <w:t xml:space="preserve"> </w:t>
      </w:r>
      <w:r>
        <w:t>речевой практике.</w:t>
      </w:r>
    </w:p>
    <w:p w14:paraId="05A71B3C" w14:textId="0BBEA90A" w:rsidR="00F52540" w:rsidRDefault="006A0404" w:rsidP="00E41D68">
      <w:pPr>
        <w:pStyle w:val="a4"/>
        <w:ind w:left="0" w:firstLine="709"/>
      </w:pPr>
      <w:r>
        <w:t>Понимать, анализировать и комментировать основную и дополнительную, явную и</w:t>
      </w:r>
      <w:r>
        <w:rPr>
          <w:spacing w:val="1"/>
        </w:rPr>
        <w:t xml:space="preserve"> </w:t>
      </w:r>
      <w:r>
        <w:t>скрытую</w:t>
      </w:r>
      <w:r>
        <w:rPr>
          <w:spacing w:val="1"/>
        </w:rPr>
        <w:t xml:space="preserve"> </w:t>
      </w:r>
      <w:r>
        <w:t>(подтекстовую)</w:t>
      </w:r>
      <w:r>
        <w:rPr>
          <w:spacing w:val="1"/>
        </w:rPr>
        <w:t xml:space="preserve"> </w:t>
      </w:r>
      <w:r>
        <w:t>информацию текстов,</w:t>
      </w:r>
      <w:r>
        <w:rPr>
          <w:spacing w:val="1"/>
        </w:rPr>
        <w:t xml:space="preserve"> </w:t>
      </w:r>
      <w:r>
        <w:t>воспринимаемых</w:t>
      </w:r>
      <w:r>
        <w:rPr>
          <w:spacing w:val="1"/>
        </w:rPr>
        <w:t xml:space="preserve"> </w:t>
      </w:r>
      <w:r>
        <w:t>зрительно и</w:t>
      </w:r>
      <w:r>
        <w:rPr>
          <w:spacing w:val="1"/>
        </w:rPr>
        <w:t xml:space="preserve"> </w:t>
      </w:r>
      <w:r>
        <w:t>(или)</w:t>
      </w:r>
      <w:r>
        <w:rPr>
          <w:spacing w:val="1"/>
        </w:rPr>
        <w:t xml:space="preserve"> </w:t>
      </w:r>
      <w:r>
        <w:t>на</w:t>
      </w:r>
      <w:r>
        <w:rPr>
          <w:spacing w:val="1"/>
        </w:rPr>
        <w:t xml:space="preserve"> </w:t>
      </w:r>
      <w:r>
        <w:t>слух. Выявлять логико-смысловые отношения между предложениями в тексте. Создавать</w:t>
      </w:r>
      <w:r>
        <w:rPr>
          <w:spacing w:val="1"/>
        </w:rPr>
        <w:t xml:space="preserve"> </w:t>
      </w:r>
      <w:r>
        <w:t>тексты</w:t>
      </w:r>
      <w:r>
        <w:rPr>
          <w:spacing w:val="1"/>
        </w:rPr>
        <w:t xml:space="preserve"> </w:t>
      </w:r>
      <w:r>
        <w:t>разных</w:t>
      </w:r>
      <w:r>
        <w:rPr>
          <w:spacing w:val="1"/>
        </w:rPr>
        <w:t xml:space="preserve"> </w:t>
      </w:r>
      <w:r>
        <w:t>функционально-смысловых</w:t>
      </w:r>
      <w:r>
        <w:rPr>
          <w:spacing w:val="1"/>
        </w:rPr>
        <w:t xml:space="preserve"> </w:t>
      </w:r>
      <w:r>
        <w:t>типов;</w:t>
      </w:r>
      <w:r>
        <w:rPr>
          <w:spacing w:val="1"/>
        </w:rPr>
        <w:t xml:space="preserve"> </w:t>
      </w:r>
      <w:r>
        <w:t>тексты</w:t>
      </w:r>
      <w:r>
        <w:rPr>
          <w:spacing w:val="1"/>
        </w:rPr>
        <w:t xml:space="preserve"> </w:t>
      </w:r>
      <w:r>
        <w:t>разных</w:t>
      </w:r>
      <w:r>
        <w:rPr>
          <w:spacing w:val="1"/>
        </w:rPr>
        <w:t xml:space="preserve"> </w:t>
      </w:r>
      <w:r>
        <w:t>жанров</w:t>
      </w:r>
      <w:r>
        <w:rPr>
          <w:spacing w:val="1"/>
        </w:rPr>
        <w:t xml:space="preserve"> </w:t>
      </w:r>
      <w:r>
        <w:t>научного,</w:t>
      </w:r>
      <w:r>
        <w:rPr>
          <w:spacing w:val="1"/>
        </w:rPr>
        <w:t xml:space="preserve"> </w:t>
      </w:r>
      <w:r>
        <w:t>публицистического, официально-делового стилей (объем сочинения - не менее 150 слов).</w:t>
      </w:r>
      <w:r>
        <w:rPr>
          <w:spacing w:val="1"/>
        </w:rPr>
        <w:t xml:space="preserve"> </w:t>
      </w:r>
      <w:r>
        <w:t>Использовать различные виды аудирования и чтения в соответствии с коммуникативной</w:t>
      </w:r>
      <w:r>
        <w:rPr>
          <w:spacing w:val="1"/>
        </w:rPr>
        <w:t xml:space="preserve"> </w:t>
      </w:r>
      <w:r>
        <w:t>задачей, приемы информационно-смысловой переработки прочитанных и прослушанных</w:t>
      </w:r>
      <w:r>
        <w:rPr>
          <w:spacing w:val="1"/>
        </w:rPr>
        <w:t xml:space="preserve"> </w:t>
      </w:r>
      <w:r>
        <w:t>текстов, включая гипертекст, графику, инфографику и другие (объем текста для чтения -</w:t>
      </w:r>
      <w:r>
        <w:rPr>
          <w:spacing w:val="1"/>
        </w:rPr>
        <w:t xml:space="preserve"> </w:t>
      </w:r>
      <w:r>
        <w:t>450</w:t>
      </w:r>
      <w:r>
        <w:rPr>
          <w:spacing w:val="29"/>
        </w:rPr>
        <w:t xml:space="preserve"> </w:t>
      </w:r>
      <w:r>
        <w:t>-</w:t>
      </w:r>
      <w:r>
        <w:rPr>
          <w:spacing w:val="28"/>
        </w:rPr>
        <w:t xml:space="preserve"> </w:t>
      </w:r>
      <w:r>
        <w:t>500</w:t>
      </w:r>
      <w:r>
        <w:rPr>
          <w:spacing w:val="29"/>
        </w:rPr>
        <w:t xml:space="preserve"> </w:t>
      </w:r>
      <w:r>
        <w:t>слов;</w:t>
      </w:r>
      <w:r>
        <w:rPr>
          <w:spacing w:val="29"/>
        </w:rPr>
        <w:t xml:space="preserve"> </w:t>
      </w:r>
      <w:r>
        <w:t>объем</w:t>
      </w:r>
      <w:r>
        <w:rPr>
          <w:spacing w:val="31"/>
        </w:rPr>
        <w:t xml:space="preserve"> </w:t>
      </w:r>
      <w:r>
        <w:t>прослушанного</w:t>
      </w:r>
      <w:r>
        <w:rPr>
          <w:spacing w:val="28"/>
        </w:rPr>
        <w:t xml:space="preserve"> </w:t>
      </w:r>
      <w:r>
        <w:t>или</w:t>
      </w:r>
      <w:r>
        <w:rPr>
          <w:spacing w:val="31"/>
        </w:rPr>
        <w:t xml:space="preserve"> </w:t>
      </w:r>
      <w:r>
        <w:t>прочитанного</w:t>
      </w:r>
      <w:r>
        <w:rPr>
          <w:spacing w:val="28"/>
        </w:rPr>
        <w:t xml:space="preserve"> </w:t>
      </w:r>
      <w:r>
        <w:t>текста</w:t>
      </w:r>
      <w:r>
        <w:rPr>
          <w:spacing w:val="29"/>
        </w:rPr>
        <w:t xml:space="preserve"> </w:t>
      </w:r>
      <w:r>
        <w:t>для</w:t>
      </w:r>
      <w:r>
        <w:rPr>
          <w:spacing w:val="27"/>
        </w:rPr>
        <w:t xml:space="preserve"> </w:t>
      </w:r>
      <w:r>
        <w:t>пересказа</w:t>
      </w:r>
      <w:r>
        <w:rPr>
          <w:spacing w:val="28"/>
        </w:rPr>
        <w:t xml:space="preserve"> </w:t>
      </w:r>
      <w:r>
        <w:t>от</w:t>
      </w:r>
      <w:r>
        <w:rPr>
          <w:spacing w:val="30"/>
        </w:rPr>
        <w:t xml:space="preserve"> </w:t>
      </w:r>
      <w:r>
        <w:t>250</w:t>
      </w:r>
      <w:r>
        <w:rPr>
          <w:spacing w:val="28"/>
        </w:rPr>
        <w:t xml:space="preserve"> </w:t>
      </w:r>
      <w:r>
        <w:t>до</w:t>
      </w:r>
      <w:r w:rsidR="00470377" w:rsidRPr="00470377">
        <w:t xml:space="preserve"> </w:t>
      </w:r>
      <w:r>
        <w:t>300</w:t>
      </w:r>
      <w:r>
        <w:rPr>
          <w:spacing w:val="1"/>
        </w:rPr>
        <w:t xml:space="preserve"> </w:t>
      </w:r>
      <w:r>
        <w:t>слов).</w:t>
      </w:r>
      <w:r>
        <w:rPr>
          <w:spacing w:val="1"/>
        </w:rPr>
        <w:t xml:space="preserve"> </w:t>
      </w:r>
      <w:r>
        <w:t>Создавать</w:t>
      </w:r>
      <w:r>
        <w:rPr>
          <w:spacing w:val="1"/>
        </w:rPr>
        <w:t xml:space="preserve"> </w:t>
      </w:r>
      <w:r>
        <w:t>вторичные</w:t>
      </w:r>
      <w:r>
        <w:rPr>
          <w:spacing w:val="1"/>
        </w:rPr>
        <w:t xml:space="preserve"> </w:t>
      </w:r>
      <w:r>
        <w:t>тексты</w:t>
      </w:r>
      <w:r>
        <w:rPr>
          <w:spacing w:val="1"/>
        </w:rPr>
        <w:t xml:space="preserve"> </w:t>
      </w:r>
      <w:r>
        <w:t>(план,</w:t>
      </w:r>
      <w:r>
        <w:rPr>
          <w:spacing w:val="1"/>
        </w:rPr>
        <w:t xml:space="preserve"> </w:t>
      </w:r>
      <w:r>
        <w:t>тезисы,</w:t>
      </w:r>
      <w:r>
        <w:rPr>
          <w:spacing w:val="1"/>
        </w:rPr>
        <w:t xml:space="preserve"> </w:t>
      </w:r>
      <w:r>
        <w:t>конспект,</w:t>
      </w:r>
      <w:r>
        <w:rPr>
          <w:spacing w:val="1"/>
        </w:rPr>
        <w:t xml:space="preserve"> </w:t>
      </w:r>
      <w:r>
        <w:t>реферат,</w:t>
      </w:r>
      <w:r>
        <w:rPr>
          <w:spacing w:val="1"/>
        </w:rPr>
        <w:t xml:space="preserve"> </w:t>
      </w:r>
      <w:r>
        <w:t>аннотация,</w:t>
      </w:r>
      <w:r>
        <w:rPr>
          <w:spacing w:val="1"/>
        </w:rPr>
        <w:t xml:space="preserve"> </w:t>
      </w:r>
      <w:r>
        <w:t>отзыв,</w:t>
      </w:r>
      <w:r>
        <w:rPr>
          <w:spacing w:val="1"/>
        </w:rPr>
        <w:t xml:space="preserve"> </w:t>
      </w:r>
      <w:r>
        <w:t>рецензия</w:t>
      </w:r>
      <w:r>
        <w:rPr>
          <w:spacing w:val="1"/>
        </w:rPr>
        <w:t xml:space="preserve"> </w:t>
      </w:r>
      <w:r>
        <w:t>и</w:t>
      </w:r>
      <w:r>
        <w:rPr>
          <w:spacing w:val="1"/>
        </w:rPr>
        <w:t xml:space="preserve"> </w:t>
      </w:r>
      <w:r>
        <w:t>другие).</w:t>
      </w:r>
      <w:r>
        <w:rPr>
          <w:spacing w:val="1"/>
        </w:rPr>
        <w:t xml:space="preserve"> </w:t>
      </w:r>
      <w:r>
        <w:t>Корректировать</w:t>
      </w:r>
      <w:r>
        <w:rPr>
          <w:spacing w:val="1"/>
        </w:rPr>
        <w:t xml:space="preserve"> </w:t>
      </w:r>
      <w:r>
        <w:t>текст:</w:t>
      </w:r>
      <w:r>
        <w:rPr>
          <w:spacing w:val="1"/>
        </w:rPr>
        <w:t xml:space="preserve"> </w:t>
      </w:r>
      <w:r>
        <w:t>устранять</w:t>
      </w:r>
      <w:r>
        <w:rPr>
          <w:spacing w:val="1"/>
        </w:rPr>
        <w:t xml:space="preserve"> </w:t>
      </w:r>
      <w:r>
        <w:t>логические,</w:t>
      </w:r>
      <w:r>
        <w:rPr>
          <w:spacing w:val="1"/>
        </w:rPr>
        <w:t xml:space="preserve"> </w:t>
      </w:r>
      <w:r>
        <w:t>фактические,</w:t>
      </w:r>
      <w:r>
        <w:rPr>
          <w:spacing w:val="-57"/>
        </w:rPr>
        <w:t xml:space="preserve"> </w:t>
      </w:r>
      <w:r>
        <w:t>этические,</w:t>
      </w:r>
      <w:r>
        <w:rPr>
          <w:spacing w:val="-1"/>
        </w:rPr>
        <w:t xml:space="preserve"> </w:t>
      </w:r>
      <w:r>
        <w:t>грамматические</w:t>
      </w:r>
      <w:r>
        <w:rPr>
          <w:spacing w:val="-1"/>
        </w:rPr>
        <w:t xml:space="preserve"> </w:t>
      </w:r>
      <w:r>
        <w:t>и речевые</w:t>
      </w:r>
      <w:r>
        <w:rPr>
          <w:spacing w:val="-1"/>
        </w:rPr>
        <w:t xml:space="preserve"> </w:t>
      </w:r>
      <w:r>
        <w:t>ошибки.</w:t>
      </w:r>
    </w:p>
    <w:p w14:paraId="2BB05CFE" w14:textId="77777777" w:rsidR="00470377" w:rsidRDefault="006A0404" w:rsidP="00470377">
      <w:pPr>
        <w:pStyle w:val="a4"/>
        <w:ind w:left="0" w:firstLine="709"/>
      </w:pPr>
      <w:r>
        <w:t>К</w:t>
      </w:r>
      <w:r>
        <w:rPr>
          <w:spacing w:val="1"/>
        </w:rPr>
        <w:t xml:space="preserve"> </w:t>
      </w:r>
      <w:r>
        <w:t>концу</w:t>
      </w:r>
      <w:r>
        <w:rPr>
          <w:spacing w:val="1"/>
        </w:rPr>
        <w:t xml:space="preserve"> </w:t>
      </w:r>
      <w:r>
        <w:t>обучения</w:t>
      </w:r>
      <w:r>
        <w:rPr>
          <w:spacing w:val="1"/>
        </w:rPr>
        <w:t xml:space="preserve"> </w:t>
      </w:r>
      <w:r>
        <w:t>в</w:t>
      </w:r>
      <w:r>
        <w:rPr>
          <w:spacing w:val="1"/>
        </w:rPr>
        <w:t xml:space="preserve"> </w:t>
      </w:r>
      <w:r>
        <w:t>11</w:t>
      </w:r>
      <w:r>
        <w:rPr>
          <w:spacing w:val="1"/>
        </w:rPr>
        <w:t xml:space="preserve"> </w:t>
      </w:r>
      <w:r>
        <w:t>классе</w:t>
      </w:r>
      <w:r>
        <w:rPr>
          <w:spacing w:val="1"/>
        </w:rPr>
        <w:t xml:space="preserve"> </w:t>
      </w:r>
      <w:r>
        <w:t>обучающийся</w:t>
      </w:r>
      <w:r>
        <w:rPr>
          <w:spacing w:val="1"/>
        </w:rPr>
        <w:t xml:space="preserve"> </w:t>
      </w:r>
      <w:r>
        <w:t>получит</w:t>
      </w:r>
      <w:r>
        <w:rPr>
          <w:spacing w:val="1"/>
        </w:rPr>
        <w:t xml:space="preserve"> </w:t>
      </w:r>
      <w:r>
        <w:t>следующие</w:t>
      </w:r>
      <w:r>
        <w:rPr>
          <w:spacing w:val="1"/>
        </w:rPr>
        <w:t xml:space="preserve"> </w:t>
      </w:r>
      <w:r>
        <w:t>предметные</w:t>
      </w:r>
      <w:r>
        <w:rPr>
          <w:spacing w:val="1"/>
        </w:rPr>
        <w:t xml:space="preserve"> </w:t>
      </w:r>
      <w:r>
        <w:lastRenderedPageBreak/>
        <w:t>результаты по отдельным темам программы по русскому языку: Общие сведения о языке.</w:t>
      </w:r>
      <w:r>
        <w:rPr>
          <w:spacing w:val="1"/>
        </w:rPr>
        <w:t xml:space="preserve"> </w:t>
      </w:r>
      <w:r>
        <w:t>Иметь представление об экологии языка, о проблемах речевой культуры в современном</w:t>
      </w:r>
      <w:r>
        <w:rPr>
          <w:spacing w:val="1"/>
        </w:rPr>
        <w:t xml:space="preserve"> </w:t>
      </w:r>
      <w:r>
        <w:t>обществе.</w:t>
      </w:r>
      <w:r>
        <w:rPr>
          <w:spacing w:val="1"/>
        </w:rPr>
        <w:t xml:space="preserve"> </w:t>
      </w:r>
      <w:r>
        <w:t>Понимать,</w:t>
      </w:r>
      <w:r>
        <w:rPr>
          <w:spacing w:val="1"/>
        </w:rPr>
        <w:t xml:space="preserve"> </w:t>
      </w:r>
      <w:r>
        <w:t>оценивать</w:t>
      </w:r>
      <w:r>
        <w:rPr>
          <w:spacing w:val="1"/>
        </w:rPr>
        <w:t xml:space="preserve"> </w:t>
      </w:r>
      <w:r>
        <w:t>и</w:t>
      </w:r>
      <w:r>
        <w:rPr>
          <w:spacing w:val="1"/>
        </w:rPr>
        <w:t xml:space="preserve"> </w:t>
      </w:r>
      <w:r>
        <w:t>комментировать</w:t>
      </w:r>
      <w:r>
        <w:rPr>
          <w:spacing w:val="1"/>
        </w:rPr>
        <w:t xml:space="preserve"> </w:t>
      </w:r>
      <w:r>
        <w:t>уместность</w:t>
      </w:r>
      <w:r>
        <w:rPr>
          <w:spacing w:val="1"/>
        </w:rPr>
        <w:t xml:space="preserve"> </w:t>
      </w:r>
      <w:r>
        <w:t>(неуместность)</w:t>
      </w:r>
      <w:r>
        <w:rPr>
          <w:spacing w:val="1"/>
        </w:rPr>
        <w:t xml:space="preserve"> </w:t>
      </w:r>
      <w:r>
        <w:t>употребления</w:t>
      </w:r>
      <w:r>
        <w:rPr>
          <w:spacing w:val="1"/>
        </w:rPr>
        <w:t xml:space="preserve"> </w:t>
      </w:r>
      <w:r>
        <w:t>разговорной</w:t>
      </w:r>
      <w:r>
        <w:rPr>
          <w:spacing w:val="1"/>
        </w:rPr>
        <w:t xml:space="preserve"> </w:t>
      </w:r>
      <w:r>
        <w:t>и</w:t>
      </w:r>
      <w:r>
        <w:rPr>
          <w:spacing w:val="1"/>
        </w:rPr>
        <w:t xml:space="preserve"> </w:t>
      </w:r>
      <w:r>
        <w:t>просторечной</w:t>
      </w:r>
      <w:r>
        <w:rPr>
          <w:spacing w:val="1"/>
        </w:rPr>
        <w:t xml:space="preserve"> </w:t>
      </w:r>
      <w:r>
        <w:t>лексики,</w:t>
      </w:r>
      <w:r>
        <w:rPr>
          <w:spacing w:val="1"/>
        </w:rPr>
        <w:t xml:space="preserve"> </w:t>
      </w:r>
      <w:r>
        <w:t>жаргонизмов;</w:t>
      </w:r>
      <w:r>
        <w:rPr>
          <w:spacing w:val="1"/>
        </w:rPr>
        <w:t xml:space="preserve"> </w:t>
      </w:r>
      <w:r>
        <w:t>оправданность</w:t>
      </w:r>
      <w:r>
        <w:rPr>
          <w:spacing w:val="1"/>
        </w:rPr>
        <w:t xml:space="preserve"> </w:t>
      </w:r>
      <w:r>
        <w:t>(неоправданность)</w:t>
      </w:r>
      <w:r>
        <w:rPr>
          <w:spacing w:val="1"/>
        </w:rPr>
        <w:t xml:space="preserve"> </w:t>
      </w:r>
      <w:r>
        <w:t>употребления</w:t>
      </w:r>
      <w:r>
        <w:rPr>
          <w:spacing w:val="1"/>
        </w:rPr>
        <w:t xml:space="preserve"> </w:t>
      </w:r>
      <w:r>
        <w:t>иноязычных</w:t>
      </w:r>
      <w:r>
        <w:rPr>
          <w:spacing w:val="1"/>
        </w:rPr>
        <w:t xml:space="preserve"> </w:t>
      </w:r>
      <w:r>
        <w:t>заимствований;</w:t>
      </w:r>
      <w:r>
        <w:rPr>
          <w:spacing w:val="1"/>
        </w:rPr>
        <w:t xml:space="preserve"> </w:t>
      </w:r>
      <w:r>
        <w:t>нарушения</w:t>
      </w:r>
      <w:r>
        <w:rPr>
          <w:spacing w:val="61"/>
        </w:rPr>
        <w:t xml:space="preserve"> </w:t>
      </w:r>
      <w:r>
        <w:t>речевого</w:t>
      </w:r>
      <w:r>
        <w:rPr>
          <w:spacing w:val="1"/>
        </w:rPr>
        <w:t xml:space="preserve"> </w:t>
      </w:r>
      <w:r>
        <w:t>этикета,</w:t>
      </w:r>
      <w:r>
        <w:rPr>
          <w:spacing w:val="1"/>
        </w:rPr>
        <w:t xml:space="preserve"> </w:t>
      </w:r>
      <w:r>
        <w:t>этических</w:t>
      </w:r>
      <w:r>
        <w:rPr>
          <w:spacing w:val="1"/>
        </w:rPr>
        <w:t xml:space="preserve"> </w:t>
      </w:r>
      <w:r>
        <w:t>норм</w:t>
      </w:r>
      <w:r>
        <w:rPr>
          <w:spacing w:val="1"/>
        </w:rPr>
        <w:t xml:space="preserve"> </w:t>
      </w:r>
      <w:r>
        <w:t>в</w:t>
      </w:r>
      <w:r>
        <w:rPr>
          <w:spacing w:val="1"/>
        </w:rPr>
        <w:t xml:space="preserve"> </w:t>
      </w:r>
      <w:r>
        <w:t>речевом</w:t>
      </w:r>
      <w:r>
        <w:rPr>
          <w:spacing w:val="1"/>
        </w:rPr>
        <w:t xml:space="preserve"> </w:t>
      </w:r>
      <w:r>
        <w:t>общении</w:t>
      </w:r>
      <w:r>
        <w:rPr>
          <w:spacing w:val="1"/>
        </w:rPr>
        <w:t xml:space="preserve"> </w:t>
      </w:r>
      <w:r>
        <w:t>и</w:t>
      </w:r>
      <w:r>
        <w:rPr>
          <w:spacing w:val="1"/>
        </w:rPr>
        <w:t xml:space="preserve"> </w:t>
      </w:r>
      <w:r>
        <w:t>других.</w:t>
      </w:r>
      <w:r>
        <w:rPr>
          <w:spacing w:val="1"/>
        </w:rPr>
        <w:t xml:space="preserve"> </w:t>
      </w:r>
      <w:r>
        <w:t>Язык</w:t>
      </w:r>
      <w:r>
        <w:rPr>
          <w:spacing w:val="1"/>
        </w:rPr>
        <w:t xml:space="preserve"> </w:t>
      </w:r>
      <w:r>
        <w:t>и</w:t>
      </w:r>
      <w:r>
        <w:rPr>
          <w:spacing w:val="1"/>
        </w:rPr>
        <w:t xml:space="preserve"> </w:t>
      </w:r>
      <w:r>
        <w:t>речь.</w:t>
      </w:r>
      <w:r>
        <w:rPr>
          <w:spacing w:val="1"/>
        </w:rPr>
        <w:t xml:space="preserve"> </w:t>
      </w:r>
      <w:r>
        <w:t>Культура</w:t>
      </w:r>
      <w:r>
        <w:rPr>
          <w:spacing w:val="1"/>
        </w:rPr>
        <w:t xml:space="preserve"> </w:t>
      </w:r>
      <w:r>
        <w:t>речи.</w:t>
      </w:r>
      <w:r>
        <w:rPr>
          <w:spacing w:val="1"/>
        </w:rPr>
        <w:t xml:space="preserve"> </w:t>
      </w:r>
      <w:r>
        <w:t>Синтаксис. Синтаксические нормы. Выполнять синтаксический анализ словосочетания,</w:t>
      </w:r>
      <w:r>
        <w:rPr>
          <w:spacing w:val="1"/>
        </w:rPr>
        <w:t xml:space="preserve"> </w:t>
      </w:r>
      <w:r>
        <w:t>простого и сложного предложения. Определять изобразительно-выразительные средства</w:t>
      </w:r>
      <w:r>
        <w:rPr>
          <w:spacing w:val="1"/>
        </w:rPr>
        <w:t xml:space="preserve"> </w:t>
      </w:r>
      <w:r>
        <w:t>синтаксиса</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Анализировать,</w:t>
      </w:r>
      <w:r>
        <w:rPr>
          <w:spacing w:val="1"/>
        </w:rPr>
        <w:t xml:space="preserve"> </w:t>
      </w:r>
      <w:r>
        <w:t>характеризовать</w:t>
      </w:r>
      <w:r>
        <w:rPr>
          <w:spacing w:val="1"/>
        </w:rPr>
        <w:t xml:space="preserve"> </w:t>
      </w:r>
      <w:r>
        <w:t>и</w:t>
      </w:r>
      <w:r>
        <w:rPr>
          <w:spacing w:val="1"/>
        </w:rPr>
        <w:t xml:space="preserve"> </w:t>
      </w:r>
      <w:r>
        <w:t>оценивать</w:t>
      </w:r>
      <w:r>
        <w:rPr>
          <w:spacing w:val="1"/>
        </w:rPr>
        <w:t xml:space="preserve"> </w:t>
      </w:r>
      <w:r>
        <w:t>высказывания</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основных</w:t>
      </w:r>
      <w:r>
        <w:rPr>
          <w:spacing w:val="1"/>
        </w:rPr>
        <w:t xml:space="preserve"> </w:t>
      </w:r>
      <w:r>
        <w:t>норм</w:t>
      </w:r>
      <w:r>
        <w:rPr>
          <w:spacing w:val="1"/>
        </w:rPr>
        <w:t xml:space="preserve"> </w:t>
      </w:r>
      <w:r>
        <w:t>согласования</w:t>
      </w:r>
      <w:r>
        <w:rPr>
          <w:spacing w:val="1"/>
        </w:rPr>
        <w:t xml:space="preserve"> </w:t>
      </w:r>
      <w:r>
        <w:t>сказуемого</w:t>
      </w:r>
      <w:r>
        <w:rPr>
          <w:spacing w:val="1"/>
        </w:rPr>
        <w:t xml:space="preserve"> </w:t>
      </w:r>
      <w:r>
        <w:t>с</w:t>
      </w:r>
      <w:r>
        <w:rPr>
          <w:spacing w:val="1"/>
        </w:rPr>
        <w:t xml:space="preserve"> </w:t>
      </w:r>
      <w:r>
        <w:t>подлежащим, употребления падежной и предложно-падежной формы управляемого слова</w:t>
      </w:r>
      <w:r>
        <w:rPr>
          <w:spacing w:val="1"/>
        </w:rPr>
        <w:t xml:space="preserve"> </w:t>
      </w:r>
      <w:r>
        <w:t>в</w:t>
      </w:r>
      <w:r>
        <w:rPr>
          <w:spacing w:val="1"/>
        </w:rPr>
        <w:t xml:space="preserve"> </w:t>
      </w:r>
      <w:r>
        <w:t>словосочетании,</w:t>
      </w:r>
      <w:r>
        <w:rPr>
          <w:spacing w:val="1"/>
        </w:rPr>
        <w:t xml:space="preserve"> </w:t>
      </w:r>
      <w:r>
        <w:t>употребления</w:t>
      </w:r>
      <w:r>
        <w:rPr>
          <w:spacing w:val="1"/>
        </w:rPr>
        <w:t xml:space="preserve"> </w:t>
      </w:r>
      <w:r>
        <w:t>однородных</w:t>
      </w:r>
      <w:r>
        <w:rPr>
          <w:spacing w:val="1"/>
        </w:rPr>
        <w:t xml:space="preserve"> </w:t>
      </w:r>
      <w:r>
        <w:t>членов</w:t>
      </w:r>
      <w:r>
        <w:rPr>
          <w:spacing w:val="1"/>
        </w:rPr>
        <w:t xml:space="preserve"> </w:t>
      </w:r>
      <w:r>
        <w:t>предложения,</w:t>
      </w:r>
      <w:r>
        <w:rPr>
          <w:spacing w:val="1"/>
        </w:rPr>
        <w:t xml:space="preserve"> </w:t>
      </w:r>
      <w:r>
        <w:t>причастного</w:t>
      </w:r>
      <w:r>
        <w:rPr>
          <w:spacing w:val="1"/>
        </w:rPr>
        <w:t xml:space="preserve"> </w:t>
      </w:r>
      <w:r>
        <w:t>и</w:t>
      </w:r>
      <w:r>
        <w:rPr>
          <w:spacing w:val="1"/>
        </w:rPr>
        <w:t xml:space="preserve"> </w:t>
      </w:r>
      <w:r>
        <w:t>деепричастного</w:t>
      </w:r>
      <w:r>
        <w:rPr>
          <w:spacing w:val="1"/>
        </w:rPr>
        <w:t xml:space="preserve"> </w:t>
      </w:r>
      <w:r>
        <w:t>оборотов</w:t>
      </w:r>
      <w:r>
        <w:rPr>
          <w:spacing w:val="1"/>
        </w:rPr>
        <w:t xml:space="preserve"> </w:t>
      </w:r>
      <w:r>
        <w:t>(в</w:t>
      </w:r>
      <w:r>
        <w:rPr>
          <w:spacing w:val="1"/>
        </w:rPr>
        <w:t xml:space="preserve"> </w:t>
      </w:r>
      <w:r>
        <w:t>рамках</w:t>
      </w:r>
      <w:r>
        <w:rPr>
          <w:spacing w:val="1"/>
        </w:rPr>
        <w:t xml:space="preserve"> </w:t>
      </w:r>
      <w:r>
        <w:t>изученного).</w:t>
      </w:r>
      <w:r>
        <w:rPr>
          <w:spacing w:val="1"/>
        </w:rPr>
        <w:t xml:space="preserve"> </w:t>
      </w:r>
      <w:r>
        <w:t>Соблюдать</w:t>
      </w:r>
      <w:r>
        <w:rPr>
          <w:spacing w:val="1"/>
        </w:rPr>
        <w:t xml:space="preserve"> </w:t>
      </w:r>
      <w:r>
        <w:t>синтаксические</w:t>
      </w:r>
      <w:r>
        <w:rPr>
          <w:spacing w:val="1"/>
        </w:rPr>
        <w:t xml:space="preserve"> </w:t>
      </w:r>
      <w:r>
        <w:t>нормы.</w:t>
      </w:r>
      <w:r>
        <w:rPr>
          <w:spacing w:val="1"/>
        </w:rPr>
        <w:t xml:space="preserve"> </w:t>
      </w:r>
      <w:r>
        <w:t>Использовать словари грамматических трудностей, справочники. Пунктуация. Основные</w:t>
      </w:r>
      <w:r>
        <w:rPr>
          <w:spacing w:val="1"/>
        </w:rPr>
        <w:t xml:space="preserve"> </w:t>
      </w:r>
      <w:r>
        <w:t>правила пунктуации. Иметь представление о принципах и разделах русской пунктуации.</w:t>
      </w:r>
      <w:r>
        <w:rPr>
          <w:spacing w:val="1"/>
        </w:rPr>
        <w:t xml:space="preserve"> </w:t>
      </w:r>
      <w:r>
        <w:t>Выполнять пунктуационный анализ предложения. Анализировать и характеризовать текст</w:t>
      </w:r>
      <w:r>
        <w:rPr>
          <w:spacing w:val="-57"/>
        </w:rPr>
        <w:t xml:space="preserve"> </w:t>
      </w:r>
      <w:r>
        <w:t>с</w:t>
      </w:r>
      <w:r>
        <w:rPr>
          <w:spacing w:val="1"/>
        </w:rPr>
        <w:t xml:space="preserve"> </w:t>
      </w:r>
      <w:r>
        <w:t>точки</w:t>
      </w:r>
      <w:r>
        <w:rPr>
          <w:spacing w:val="1"/>
        </w:rPr>
        <w:t xml:space="preserve"> </w:t>
      </w:r>
      <w:r>
        <w:t>зрения</w:t>
      </w:r>
      <w:r>
        <w:rPr>
          <w:spacing w:val="1"/>
        </w:rPr>
        <w:t xml:space="preserve"> </w:t>
      </w:r>
      <w:r>
        <w:t>соблюдения</w:t>
      </w:r>
      <w:r>
        <w:rPr>
          <w:spacing w:val="1"/>
        </w:rPr>
        <w:t xml:space="preserve"> </w:t>
      </w:r>
      <w:r>
        <w:t>пунктуационных</w:t>
      </w:r>
      <w:r>
        <w:rPr>
          <w:spacing w:val="1"/>
        </w:rPr>
        <w:t xml:space="preserve"> </w:t>
      </w:r>
      <w:r>
        <w:t>правил</w:t>
      </w:r>
      <w:r>
        <w:rPr>
          <w:spacing w:val="1"/>
        </w:rPr>
        <w:t xml:space="preserve"> </w:t>
      </w:r>
      <w:r>
        <w:t>современного</w:t>
      </w:r>
      <w:r>
        <w:rPr>
          <w:spacing w:val="61"/>
        </w:rPr>
        <w:t xml:space="preserve"> </w:t>
      </w:r>
      <w:r>
        <w:t>русского</w:t>
      </w:r>
      <w:r>
        <w:rPr>
          <w:spacing w:val="1"/>
        </w:rPr>
        <w:t xml:space="preserve"> </w:t>
      </w:r>
      <w:r>
        <w:t>литературного</w:t>
      </w:r>
      <w:r>
        <w:rPr>
          <w:spacing w:val="15"/>
        </w:rPr>
        <w:t xml:space="preserve"> </w:t>
      </w:r>
      <w:r>
        <w:t>языка</w:t>
      </w:r>
      <w:r>
        <w:rPr>
          <w:spacing w:val="15"/>
        </w:rPr>
        <w:t xml:space="preserve"> </w:t>
      </w:r>
      <w:r>
        <w:t>(в</w:t>
      </w:r>
      <w:r>
        <w:rPr>
          <w:spacing w:val="14"/>
        </w:rPr>
        <w:t xml:space="preserve"> </w:t>
      </w:r>
      <w:r>
        <w:t>рамках</w:t>
      </w:r>
      <w:r>
        <w:rPr>
          <w:spacing w:val="18"/>
        </w:rPr>
        <w:t xml:space="preserve"> </w:t>
      </w:r>
      <w:r>
        <w:t>изученного).</w:t>
      </w:r>
      <w:r>
        <w:rPr>
          <w:spacing w:val="15"/>
        </w:rPr>
        <w:t xml:space="preserve"> </w:t>
      </w:r>
      <w:r>
        <w:t>Соблюдать</w:t>
      </w:r>
      <w:r>
        <w:rPr>
          <w:spacing w:val="14"/>
        </w:rPr>
        <w:t xml:space="preserve"> </w:t>
      </w:r>
      <w:r>
        <w:t>правила</w:t>
      </w:r>
      <w:r>
        <w:rPr>
          <w:spacing w:val="15"/>
        </w:rPr>
        <w:t xml:space="preserve"> </w:t>
      </w:r>
      <w:r>
        <w:t>пунктуации.</w:t>
      </w:r>
    </w:p>
    <w:p w14:paraId="4288FB3E" w14:textId="1A04229B" w:rsidR="00F52540" w:rsidRDefault="006A0404" w:rsidP="00470377">
      <w:pPr>
        <w:pStyle w:val="a4"/>
        <w:ind w:left="0" w:firstLine="709"/>
      </w:pPr>
      <w:r>
        <w:t>Использовать справочники по пунктуации. Функциональная стилистика. Культура речи.</w:t>
      </w:r>
      <w:r>
        <w:rPr>
          <w:spacing w:val="1"/>
        </w:rPr>
        <w:t xml:space="preserve"> </w:t>
      </w:r>
      <w:r>
        <w:t>Иметь</w:t>
      </w:r>
      <w:r>
        <w:rPr>
          <w:spacing w:val="1"/>
        </w:rPr>
        <w:t xml:space="preserve"> </w:t>
      </w:r>
      <w:r>
        <w:t>представление</w:t>
      </w:r>
      <w:r>
        <w:rPr>
          <w:spacing w:val="1"/>
        </w:rPr>
        <w:t xml:space="preserve"> </w:t>
      </w:r>
      <w:r>
        <w:t>о</w:t>
      </w:r>
      <w:r>
        <w:rPr>
          <w:spacing w:val="1"/>
        </w:rPr>
        <w:t xml:space="preserve"> </w:t>
      </w:r>
      <w:r>
        <w:t>функциональной</w:t>
      </w:r>
      <w:r>
        <w:rPr>
          <w:spacing w:val="1"/>
        </w:rPr>
        <w:t xml:space="preserve"> </w:t>
      </w:r>
      <w:r>
        <w:t>стилистике</w:t>
      </w:r>
      <w:r>
        <w:rPr>
          <w:spacing w:val="1"/>
        </w:rPr>
        <w:t xml:space="preserve"> </w:t>
      </w:r>
      <w:r>
        <w:t>как</w:t>
      </w:r>
      <w:r>
        <w:rPr>
          <w:spacing w:val="1"/>
        </w:rPr>
        <w:t xml:space="preserve"> </w:t>
      </w:r>
      <w:r>
        <w:t>разделе</w:t>
      </w:r>
      <w:r>
        <w:rPr>
          <w:spacing w:val="1"/>
        </w:rPr>
        <w:t xml:space="preserve"> </w:t>
      </w:r>
      <w:r>
        <w:t>лингвистики.</w:t>
      </w:r>
      <w:r>
        <w:rPr>
          <w:spacing w:val="1"/>
        </w:rPr>
        <w:t xml:space="preserve"> </w:t>
      </w:r>
      <w:r>
        <w:t>Иметь</w:t>
      </w:r>
      <w:r>
        <w:rPr>
          <w:spacing w:val="1"/>
        </w:rPr>
        <w:t xml:space="preserve"> </w:t>
      </w:r>
      <w:r>
        <w:t>представление</w:t>
      </w:r>
      <w:r>
        <w:rPr>
          <w:spacing w:val="1"/>
        </w:rPr>
        <w:t xml:space="preserve"> </w:t>
      </w:r>
      <w:r>
        <w:t>об</w:t>
      </w:r>
      <w:r>
        <w:rPr>
          <w:spacing w:val="1"/>
        </w:rPr>
        <w:t xml:space="preserve"> </w:t>
      </w:r>
      <w:r>
        <w:t>основных</w:t>
      </w:r>
      <w:r>
        <w:rPr>
          <w:spacing w:val="1"/>
        </w:rPr>
        <w:t xml:space="preserve"> </w:t>
      </w:r>
      <w:r>
        <w:t>признаках</w:t>
      </w:r>
      <w:r>
        <w:rPr>
          <w:spacing w:val="1"/>
        </w:rPr>
        <w:t xml:space="preserve"> </w:t>
      </w:r>
      <w:r>
        <w:t>разговорной</w:t>
      </w:r>
      <w:r>
        <w:rPr>
          <w:spacing w:val="1"/>
        </w:rPr>
        <w:t xml:space="preserve"> </w:t>
      </w:r>
      <w:r>
        <w:t>речи,</w:t>
      </w:r>
      <w:r>
        <w:rPr>
          <w:spacing w:val="1"/>
        </w:rPr>
        <w:t xml:space="preserve"> </w:t>
      </w:r>
      <w:r>
        <w:t>функциональных</w:t>
      </w:r>
      <w:r>
        <w:rPr>
          <w:spacing w:val="1"/>
        </w:rPr>
        <w:t xml:space="preserve"> </w:t>
      </w:r>
      <w:r>
        <w:t>стилей</w:t>
      </w:r>
      <w:r>
        <w:rPr>
          <w:spacing w:val="-57"/>
        </w:rPr>
        <w:t xml:space="preserve"> </w:t>
      </w:r>
      <w:r>
        <w:t>(научного,</w:t>
      </w:r>
      <w:r>
        <w:rPr>
          <w:spacing w:val="1"/>
        </w:rPr>
        <w:t xml:space="preserve"> </w:t>
      </w:r>
      <w:r>
        <w:t>публицистического,</w:t>
      </w:r>
      <w:r>
        <w:rPr>
          <w:spacing w:val="1"/>
        </w:rPr>
        <w:t xml:space="preserve"> </w:t>
      </w:r>
      <w:r>
        <w:t>официально-делового),</w:t>
      </w:r>
      <w:r>
        <w:rPr>
          <w:spacing w:val="61"/>
        </w:rPr>
        <w:t xml:space="preserve"> </w:t>
      </w:r>
      <w:r>
        <w:t>языка</w:t>
      </w:r>
      <w:r>
        <w:rPr>
          <w:spacing w:val="61"/>
        </w:rPr>
        <w:t xml:space="preserve"> </w:t>
      </w:r>
      <w:r>
        <w:t>художественной</w:t>
      </w:r>
      <w:r>
        <w:rPr>
          <w:spacing w:val="1"/>
        </w:rPr>
        <w:t xml:space="preserve"> </w:t>
      </w:r>
      <w:r>
        <w:t>литературы.</w:t>
      </w:r>
      <w:r>
        <w:rPr>
          <w:spacing w:val="1"/>
        </w:rPr>
        <w:t xml:space="preserve"> </w:t>
      </w:r>
      <w:r>
        <w:t>Распознавать,</w:t>
      </w:r>
      <w:r>
        <w:rPr>
          <w:spacing w:val="1"/>
        </w:rPr>
        <w:t xml:space="preserve"> </w:t>
      </w:r>
      <w:r>
        <w:t>анализировать</w:t>
      </w:r>
      <w:r>
        <w:rPr>
          <w:spacing w:val="1"/>
        </w:rPr>
        <w:t xml:space="preserve"> </w:t>
      </w:r>
      <w:r>
        <w:t>и</w:t>
      </w:r>
      <w:r>
        <w:rPr>
          <w:spacing w:val="1"/>
        </w:rPr>
        <w:t xml:space="preserve"> </w:t>
      </w:r>
      <w:r>
        <w:t>комментировать</w:t>
      </w:r>
      <w:r>
        <w:rPr>
          <w:spacing w:val="1"/>
        </w:rPr>
        <w:t xml:space="preserve"> </w:t>
      </w:r>
      <w:r>
        <w:t>тексты</w:t>
      </w:r>
      <w:r>
        <w:rPr>
          <w:spacing w:val="1"/>
        </w:rPr>
        <w:t xml:space="preserve"> </w:t>
      </w:r>
      <w:r>
        <w:t>различных</w:t>
      </w:r>
      <w:r>
        <w:rPr>
          <w:spacing w:val="1"/>
        </w:rPr>
        <w:t xml:space="preserve"> </w:t>
      </w:r>
      <w:r>
        <w:t>функциональных разновидностей языка (разговорная речь, научный, публицистический и</w:t>
      </w:r>
      <w:r>
        <w:rPr>
          <w:spacing w:val="1"/>
        </w:rPr>
        <w:t xml:space="preserve"> </w:t>
      </w:r>
      <w:r>
        <w:t>официально-деловой стили, язык художественной литературы). Создавать тексты разных</w:t>
      </w:r>
      <w:r>
        <w:rPr>
          <w:spacing w:val="1"/>
        </w:rPr>
        <w:t xml:space="preserve"> </w:t>
      </w:r>
      <w:r>
        <w:t>функционально-смысловых типов; тексты разных жанров научного, публицистического,</w:t>
      </w:r>
      <w:r>
        <w:rPr>
          <w:spacing w:val="1"/>
        </w:rPr>
        <w:t xml:space="preserve"> </w:t>
      </w:r>
      <w:r>
        <w:t>официально-делового стилей (объем сочинения - не менее 150 слов). Применять знания о</w:t>
      </w:r>
      <w:r>
        <w:rPr>
          <w:spacing w:val="1"/>
        </w:rPr>
        <w:t xml:space="preserve"> </w:t>
      </w:r>
      <w:r>
        <w:t>функциональных</w:t>
      </w:r>
      <w:r>
        <w:rPr>
          <w:spacing w:val="1"/>
        </w:rPr>
        <w:t xml:space="preserve"> </w:t>
      </w:r>
      <w:r>
        <w:t>разновидностях</w:t>
      </w:r>
      <w:r>
        <w:rPr>
          <w:spacing w:val="2"/>
        </w:rPr>
        <w:t xml:space="preserve"> </w:t>
      </w:r>
      <w:r>
        <w:t>языка</w:t>
      </w:r>
      <w:r>
        <w:rPr>
          <w:spacing w:val="-1"/>
        </w:rPr>
        <w:t xml:space="preserve"> </w:t>
      </w:r>
      <w:r>
        <w:t>в</w:t>
      </w:r>
      <w:r>
        <w:rPr>
          <w:spacing w:val="-1"/>
        </w:rPr>
        <w:t xml:space="preserve"> </w:t>
      </w:r>
      <w:r>
        <w:t>речевой</w:t>
      </w:r>
      <w:r>
        <w:rPr>
          <w:spacing w:val="-1"/>
        </w:rPr>
        <w:t xml:space="preserve"> </w:t>
      </w:r>
      <w:r>
        <w:t>практике</w:t>
      </w:r>
    </w:p>
    <w:p w14:paraId="1B0A74F1" w14:textId="77777777" w:rsidR="00470377" w:rsidRDefault="00470377" w:rsidP="00470377">
      <w:pPr>
        <w:pStyle w:val="1"/>
        <w:ind w:left="0"/>
        <w:jc w:val="center"/>
      </w:pPr>
    </w:p>
    <w:p w14:paraId="2FFB0B76" w14:textId="77777777" w:rsidR="004B2EBB" w:rsidRDefault="006A0404" w:rsidP="004B2EBB">
      <w:pPr>
        <w:pStyle w:val="1"/>
        <w:ind w:left="0"/>
        <w:jc w:val="center"/>
        <w:rPr>
          <w:spacing w:val="-57"/>
        </w:rPr>
      </w:pPr>
      <w:r>
        <w:t>Тематическое планирование</w:t>
      </w:r>
      <w:r>
        <w:rPr>
          <w:spacing w:val="-57"/>
        </w:rPr>
        <w:t xml:space="preserve"> </w:t>
      </w:r>
      <w:r w:rsidR="004B2EBB">
        <w:rPr>
          <w:spacing w:val="-57"/>
        </w:rPr>
        <w:t xml:space="preserve"> </w:t>
      </w:r>
    </w:p>
    <w:p w14:paraId="1246229C" w14:textId="77777777" w:rsidR="004B2EBB" w:rsidRDefault="004B2EBB" w:rsidP="004B2EBB">
      <w:pPr>
        <w:jc w:val="center"/>
        <w:rPr>
          <w:b/>
          <w:bCs/>
        </w:rPr>
      </w:pPr>
    </w:p>
    <w:p w14:paraId="1C1B56E3" w14:textId="27AA7258" w:rsidR="00F52540" w:rsidRPr="004B2EBB" w:rsidRDefault="006A0404" w:rsidP="004B2EBB">
      <w:pPr>
        <w:jc w:val="center"/>
        <w:rPr>
          <w:b/>
          <w:bCs/>
          <w:sz w:val="24"/>
        </w:rPr>
      </w:pPr>
      <w:r w:rsidRPr="004B2EBB">
        <w:rPr>
          <w:b/>
          <w:bCs/>
        </w:rPr>
        <w:t>Русский</w:t>
      </w:r>
      <w:r w:rsidRPr="004B2EBB">
        <w:rPr>
          <w:b/>
          <w:bCs/>
          <w:spacing w:val="-1"/>
        </w:rPr>
        <w:t xml:space="preserve"> </w:t>
      </w:r>
      <w:r w:rsidRPr="004B2EBB">
        <w:rPr>
          <w:b/>
          <w:bCs/>
        </w:rPr>
        <w:t>язык</w:t>
      </w:r>
      <w:r w:rsidR="004B2EBB" w:rsidRPr="004B2EBB">
        <w:rPr>
          <w:b/>
          <w:bCs/>
        </w:rPr>
        <w:t xml:space="preserve">. </w:t>
      </w:r>
      <w:r w:rsidR="004B2EBB" w:rsidRPr="004B2EBB">
        <w:rPr>
          <w:b/>
          <w:bCs/>
          <w:sz w:val="24"/>
        </w:rPr>
        <w:t>10</w:t>
      </w:r>
      <w:r w:rsidR="004B2EBB" w:rsidRPr="004B2EBB">
        <w:rPr>
          <w:b/>
          <w:bCs/>
          <w:spacing w:val="-2"/>
          <w:sz w:val="24"/>
        </w:rPr>
        <w:t xml:space="preserve"> </w:t>
      </w:r>
      <w:r w:rsidR="004B2EBB" w:rsidRPr="004B2EBB">
        <w:rPr>
          <w:b/>
          <w:bCs/>
          <w:sz w:val="24"/>
        </w:rPr>
        <w:t>класс.</w:t>
      </w:r>
      <w:r w:rsidR="004B2EBB" w:rsidRPr="004B2EBB">
        <w:rPr>
          <w:b/>
          <w:bCs/>
          <w:spacing w:val="-2"/>
          <w:sz w:val="24"/>
        </w:rPr>
        <w:t xml:space="preserve"> </w:t>
      </w:r>
      <w:r w:rsidR="004B2EBB" w:rsidRPr="004B2EBB">
        <w:rPr>
          <w:b/>
          <w:bCs/>
          <w:sz w:val="24"/>
        </w:rPr>
        <w:t>Базовый</w:t>
      </w:r>
      <w:r w:rsidR="004B2EBB" w:rsidRPr="004B2EBB">
        <w:rPr>
          <w:b/>
          <w:bCs/>
          <w:spacing w:val="-1"/>
          <w:sz w:val="24"/>
        </w:rPr>
        <w:t xml:space="preserve"> </w:t>
      </w:r>
      <w:r w:rsidR="004B2EBB" w:rsidRPr="004B2EBB">
        <w:rPr>
          <w:b/>
          <w:bCs/>
          <w:sz w:val="24"/>
        </w:rPr>
        <w:t>уровень</w:t>
      </w:r>
    </w:p>
    <w:tbl>
      <w:tblPr>
        <w:tblpPr w:leftFromText="180" w:rightFromText="180" w:vertAnchor="text" w:horzAnchor="margin" w:tblpY="13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48"/>
        <w:gridCol w:w="3668"/>
        <w:gridCol w:w="2134"/>
        <w:gridCol w:w="2897"/>
      </w:tblGrid>
      <w:tr w:rsidR="004B2EBB" w14:paraId="101BD108" w14:textId="77777777" w:rsidTr="004B2EBB">
        <w:trPr>
          <w:trHeight w:val="278"/>
        </w:trPr>
        <w:tc>
          <w:tcPr>
            <w:tcW w:w="648" w:type="dxa"/>
          </w:tcPr>
          <w:p w14:paraId="2D16C0A1" w14:textId="77777777" w:rsidR="004B2EBB" w:rsidRPr="00470377" w:rsidRDefault="004B2EBB" w:rsidP="004B2EBB">
            <w:pPr>
              <w:pStyle w:val="TableParagraph"/>
              <w:spacing w:line="258" w:lineRule="exact"/>
              <w:ind w:left="0"/>
              <w:jc w:val="right"/>
              <w:rPr>
                <w:sz w:val="24"/>
                <w:szCs w:val="24"/>
              </w:rPr>
            </w:pPr>
            <w:r w:rsidRPr="00470377">
              <w:rPr>
                <w:sz w:val="24"/>
                <w:szCs w:val="24"/>
              </w:rPr>
              <w:t>№</w:t>
            </w:r>
          </w:p>
        </w:tc>
        <w:tc>
          <w:tcPr>
            <w:tcW w:w="3668" w:type="dxa"/>
          </w:tcPr>
          <w:p w14:paraId="5CE8AF29" w14:textId="77777777" w:rsidR="004B2EBB" w:rsidRPr="00470377" w:rsidRDefault="004B2EBB" w:rsidP="004B2EBB">
            <w:pPr>
              <w:pStyle w:val="TableParagraph"/>
              <w:spacing w:line="258" w:lineRule="exact"/>
              <w:ind w:left="0"/>
              <w:rPr>
                <w:sz w:val="24"/>
                <w:szCs w:val="24"/>
              </w:rPr>
            </w:pPr>
            <w:r w:rsidRPr="00470377">
              <w:rPr>
                <w:sz w:val="24"/>
                <w:szCs w:val="24"/>
              </w:rPr>
              <w:t>Наименование</w:t>
            </w:r>
            <w:r w:rsidRPr="00470377">
              <w:rPr>
                <w:spacing w:val="-5"/>
                <w:sz w:val="24"/>
                <w:szCs w:val="24"/>
              </w:rPr>
              <w:t xml:space="preserve"> </w:t>
            </w:r>
            <w:r w:rsidRPr="00470377">
              <w:rPr>
                <w:sz w:val="24"/>
                <w:szCs w:val="24"/>
              </w:rPr>
              <w:t>разделов,</w:t>
            </w:r>
            <w:r w:rsidRPr="00470377">
              <w:rPr>
                <w:spacing w:val="-5"/>
                <w:sz w:val="24"/>
                <w:szCs w:val="24"/>
              </w:rPr>
              <w:t xml:space="preserve"> </w:t>
            </w:r>
            <w:r w:rsidRPr="00470377">
              <w:rPr>
                <w:sz w:val="24"/>
                <w:szCs w:val="24"/>
              </w:rPr>
              <w:t>тем</w:t>
            </w:r>
          </w:p>
        </w:tc>
        <w:tc>
          <w:tcPr>
            <w:tcW w:w="2134" w:type="dxa"/>
          </w:tcPr>
          <w:p w14:paraId="6594AD74" w14:textId="77777777" w:rsidR="004B2EBB" w:rsidRPr="00470377" w:rsidRDefault="004B2EBB" w:rsidP="004B2EBB">
            <w:pPr>
              <w:pStyle w:val="TableParagraph"/>
              <w:spacing w:line="258" w:lineRule="exact"/>
              <w:ind w:left="0"/>
              <w:jc w:val="center"/>
              <w:rPr>
                <w:sz w:val="24"/>
                <w:szCs w:val="24"/>
              </w:rPr>
            </w:pPr>
            <w:r w:rsidRPr="00470377">
              <w:rPr>
                <w:sz w:val="24"/>
                <w:szCs w:val="24"/>
              </w:rPr>
              <w:t>Количество</w:t>
            </w:r>
            <w:r w:rsidRPr="00470377">
              <w:rPr>
                <w:spacing w:val="-4"/>
                <w:sz w:val="24"/>
                <w:szCs w:val="24"/>
              </w:rPr>
              <w:t xml:space="preserve"> </w:t>
            </w:r>
            <w:r w:rsidRPr="00470377">
              <w:rPr>
                <w:sz w:val="24"/>
                <w:szCs w:val="24"/>
              </w:rPr>
              <w:t>часов</w:t>
            </w:r>
          </w:p>
        </w:tc>
        <w:tc>
          <w:tcPr>
            <w:tcW w:w="2897" w:type="dxa"/>
          </w:tcPr>
          <w:p w14:paraId="13CF3B1F" w14:textId="77777777" w:rsidR="004B2EBB" w:rsidRPr="00470377" w:rsidRDefault="004B2EBB" w:rsidP="004B2EBB">
            <w:pPr>
              <w:pStyle w:val="TableParagraph"/>
              <w:spacing w:line="258" w:lineRule="exact"/>
              <w:ind w:left="0"/>
              <w:jc w:val="center"/>
              <w:rPr>
                <w:sz w:val="24"/>
                <w:szCs w:val="24"/>
              </w:rPr>
            </w:pPr>
            <w:r w:rsidRPr="00470377">
              <w:rPr>
                <w:sz w:val="24"/>
                <w:szCs w:val="24"/>
              </w:rPr>
              <w:t>ЭОР</w:t>
            </w:r>
          </w:p>
        </w:tc>
      </w:tr>
      <w:tr w:rsidR="004B2EBB" w14:paraId="50140CBA" w14:textId="77777777" w:rsidTr="004B2EBB">
        <w:trPr>
          <w:trHeight w:val="552"/>
        </w:trPr>
        <w:tc>
          <w:tcPr>
            <w:tcW w:w="648" w:type="dxa"/>
          </w:tcPr>
          <w:p w14:paraId="162EDF4C" w14:textId="77777777" w:rsidR="004B2EBB" w:rsidRPr="00470377" w:rsidRDefault="004B2EBB" w:rsidP="004B2EBB">
            <w:pPr>
              <w:pStyle w:val="TableParagraph"/>
              <w:spacing w:line="268" w:lineRule="exact"/>
              <w:ind w:left="0"/>
              <w:jc w:val="right"/>
              <w:rPr>
                <w:sz w:val="24"/>
                <w:szCs w:val="24"/>
              </w:rPr>
            </w:pPr>
            <w:r w:rsidRPr="00470377">
              <w:rPr>
                <w:sz w:val="24"/>
                <w:szCs w:val="24"/>
              </w:rPr>
              <w:t>1</w:t>
            </w:r>
          </w:p>
        </w:tc>
        <w:tc>
          <w:tcPr>
            <w:tcW w:w="3668" w:type="dxa"/>
          </w:tcPr>
          <w:p w14:paraId="1F3933B7" w14:textId="77777777" w:rsidR="004B2EBB" w:rsidRPr="00470377" w:rsidRDefault="004B2EBB" w:rsidP="004B2EBB">
            <w:pPr>
              <w:pStyle w:val="TableParagraph"/>
              <w:spacing w:line="268" w:lineRule="exact"/>
              <w:ind w:left="0"/>
              <w:rPr>
                <w:sz w:val="24"/>
                <w:szCs w:val="24"/>
              </w:rPr>
            </w:pPr>
            <w:r w:rsidRPr="00470377">
              <w:rPr>
                <w:sz w:val="24"/>
                <w:szCs w:val="24"/>
              </w:rPr>
              <w:t>Общие</w:t>
            </w:r>
            <w:r w:rsidRPr="00470377">
              <w:rPr>
                <w:spacing w:val="-3"/>
                <w:sz w:val="24"/>
                <w:szCs w:val="24"/>
              </w:rPr>
              <w:t xml:space="preserve"> </w:t>
            </w:r>
            <w:r w:rsidRPr="00470377">
              <w:rPr>
                <w:sz w:val="24"/>
                <w:szCs w:val="24"/>
              </w:rPr>
              <w:t>сведения</w:t>
            </w:r>
            <w:r w:rsidRPr="00470377">
              <w:rPr>
                <w:spacing w:val="-2"/>
                <w:sz w:val="24"/>
                <w:szCs w:val="24"/>
              </w:rPr>
              <w:t xml:space="preserve"> </w:t>
            </w:r>
            <w:r w:rsidRPr="00470377">
              <w:rPr>
                <w:sz w:val="24"/>
                <w:szCs w:val="24"/>
              </w:rPr>
              <w:t>о</w:t>
            </w:r>
            <w:r w:rsidRPr="00470377">
              <w:rPr>
                <w:spacing w:val="-2"/>
                <w:sz w:val="24"/>
                <w:szCs w:val="24"/>
              </w:rPr>
              <w:t xml:space="preserve"> </w:t>
            </w:r>
            <w:r w:rsidRPr="00470377">
              <w:rPr>
                <w:sz w:val="24"/>
                <w:szCs w:val="24"/>
              </w:rPr>
              <w:t>языке</w:t>
            </w:r>
          </w:p>
        </w:tc>
        <w:tc>
          <w:tcPr>
            <w:tcW w:w="2134" w:type="dxa"/>
          </w:tcPr>
          <w:p w14:paraId="7081A36F" w14:textId="77777777" w:rsidR="004B2EBB" w:rsidRPr="00470377" w:rsidRDefault="004B2EBB" w:rsidP="004B2EBB">
            <w:pPr>
              <w:pStyle w:val="TableParagraph"/>
              <w:spacing w:line="268" w:lineRule="exact"/>
              <w:ind w:left="0"/>
              <w:jc w:val="center"/>
              <w:rPr>
                <w:sz w:val="24"/>
                <w:szCs w:val="24"/>
              </w:rPr>
            </w:pPr>
            <w:r w:rsidRPr="00470377">
              <w:rPr>
                <w:sz w:val="24"/>
                <w:szCs w:val="24"/>
              </w:rPr>
              <w:t>5</w:t>
            </w:r>
          </w:p>
        </w:tc>
        <w:tc>
          <w:tcPr>
            <w:tcW w:w="2897" w:type="dxa"/>
          </w:tcPr>
          <w:p w14:paraId="3867BCC1" w14:textId="77777777" w:rsidR="004B2EBB" w:rsidRPr="00470377" w:rsidRDefault="004B2EBB" w:rsidP="004B2EBB">
            <w:pPr>
              <w:pStyle w:val="TableParagraph"/>
              <w:spacing w:line="268"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7EC11373" w14:textId="77777777" w:rsidR="004B2EBB" w:rsidRPr="00470377" w:rsidRDefault="00F95C9B" w:rsidP="004B2EBB">
            <w:pPr>
              <w:pStyle w:val="TableParagraph"/>
              <w:spacing w:line="264" w:lineRule="exact"/>
              <w:ind w:left="0"/>
              <w:jc w:val="center"/>
              <w:rPr>
                <w:sz w:val="24"/>
                <w:szCs w:val="24"/>
              </w:rPr>
            </w:pPr>
            <w:hyperlink r:id="rId10">
              <w:r w:rsidR="004B2EBB" w:rsidRPr="00470377">
                <w:rPr>
                  <w:color w:val="0000FF"/>
                  <w:sz w:val="24"/>
                  <w:szCs w:val="24"/>
                  <w:u w:val="single" w:color="0000FF"/>
                </w:rPr>
                <w:t>https://m.edsoo.ru/7f41bacc</w:t>
              </w:r>
            </w:hyperlink>
          </w:p>
        </w:tc>
      </w:tr>
      <w:tr w:rsidR="004B2EBB" w14:paraId="5056FAB2" w14:textId="77777777" w:rsidTr="004B2EBB">
        <w:trPr>
          <w:trHeight w:val="551"/>
        </w:trPr>
        <w:tc>
          <w:tcPr>
            <w:tcW w:w="648" w:type="dxa"/>
          </w:tcPr>
          <w:p w14:paraId="2C390F6B" w14:textId="77777777" w:rsidR="004B2EBB" w:rsidRPr="00470377" w:rsidRDefault="004B2EBB" w:rsidP="004B2EBB">
            <w:pPr>
              <w:pStyle w:val="TableParagraph"/>
              <w:spacing w:line="268" w:lineRule="exact"/>
              <w:ind w:left="0"/>
              <w:jc w:val="right"/>
              <w:rPr>
                <w:sz w:val="24"/>
                <w:szCs w:val="24"/>
              </w:rPr>
            </w:pPr>
            <w:r w:rsidRPr="00470377">
              <w:rPr>
                <w:sz w:val="24"/>
                <w:szCs w:val="24"/>
              </w:rPr>
              <w:t>2</w:t>
            </w:r>
          </w:p>
        </w:tc>
        <w:tc>
          <w:tcPr>
            <w:tcW w:w="3668" w:type="dxa"/>
          </w:tcPr>
          <w:p w14:paraId="2411392A" w14:textId="77777777" w:rsidR="004B2EBB" w:rsidRPr="00470377" w:rsidRDefault="004B2EBB" w:rsidP="004B2EBB">
            <w:pPr>
              <w:pStyle w:val="TableParagraph"/>
              <w:spacing w:line="268" w:lineRule="exact"/>
              <w:ind w:left="0"/>
              <w:rPr>
                <w:sz w:val="24"/>
                <w:szCs w:val="24"/>
              </w:rPr>
            </w:pPr>
            <w:r w:rsidRPr="00470377">
              <w:rPr>
                <w:sz w:val="24"/>
                <w:szCs w:val="24"/>
              </w:rPr>
              <w:t>Система</w:t>
            </w:r>
            <w:r w:rsidRPr="00470377">
              <w:rPr>
                <w:spacing w:val="-4"/>
                <w:sz w:val="24"/>
                <w:szCs w:val="24"/>
              </w:rPr>
              <w:t xml:space="preserve"> </w:t>
            </w:r>
            <w:r w:rsidRPr="00470377">
              <w:rPr>
                <w:sz w:val="24"/>
                <w:szCs w:val="24"/>
              </w:rPr>
              <w:t>языка.</w:t>
            </w:r>
            <w:r w:rsidRPr="00470377">
              <w:rPr>
                <w:spacing w:val="-2"/>
                <w:sz w:val="24"/>
                <w:szCs w:val="24"/>
              </w:rPr>
              <w:t xml:space="preserve"> </w:t>
            </w:r>
            <w:r w:rsidRPr="00470377">
              <w:rPr>
                <w:sz w:val="24"/>
                <w:szCs w:val="24"/>
              </w:rPr>
              <w:t>Культура</w:t>
            </w:r>
            <w:r w:rsidRPr="00470377">
              <w:rPr>
                <w:spacing w:val="-1"/>
                <w:sz w:val="24"/>
                <w:szCs w:val="24"/>
              </w:rPr>
              <w:t xml:space="preserve"> </w:t>
            </w:r>
            <w:r w:rsidRPr="00470377">
              <w:rPr>
                <w:sz w:val="24"/>
                <w:szCs w:val="24"/>
              </w:rPr>
              <w:t>речи</w:t>
            </w:r>
          </w:p>
        </w:tc>
        <w:tc>
          <w:tcPr>
            <w:tcW w:w="2134" w:type="dxa"/>
          </w:tcPr>
          <w:p w14:paraId="43CACA10" w14:textId="77777777" w:rsidR="004B2EBB" w:rsidRPr="00470377" w:rsidRDefault="004B2EBB" w:rsidP="004B2EBB">
            <w:pPr>
              <w:pStyle w:val="TableParagraph"/>
              <w:spacing w:line="268" w:lineRule="exact"/>
              <w:ind w:left="0"/>
              <w:jc w:val="center"/>
              <w:rPr>
                <w:sz w:val="24"/>
                <w:szCs w:val="24"/>
              </w:rPr>
            </w:pPr>
            <w:r w:rsidRPr="00470377">
              <w:rPr>
                <w:sz w:val="24"/>
                <w:szCs w:val="24"/>
              </w:rPr>
              <w:t>5</w:t>
            </w:r>
          </w:p>
        </w:tc>
        <w:tc>
          <w:tcPr>
            <w:tcW w:w="2897" w:type="dxa"/>
          </w:tcPr>
          <w:p w14:paraId="55B69E6E" w14:textId="77777777" w:rsidR="004B2EBB" w:rsidRPr="00470377" w:rsidRDefault="004B2EBB" w:rsidP="004B2EBB">
            <w:pPr>
              <w:pStyle w:val="TableParagraph"/>
              <w:spacing w:line="268"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59E8BAE6" w14:textId="77777777" w:rsidR="004B2EBB" w:rsidRPr="00470377" w:rsidRDefault="00F95C9B" w:rsidP="004B2EBB">
            <w:pPr>
              <w:pStyle w:val="TableParagraph"/>
              <w:spacing w:line="264" w:lineRule="exact"/>
              <w:ind w:left="0"/>
              <w:jc w:val="center"/>
              <w:rPr>
                <w:sz w:val="24"/>
                <w:szCs w:val="24"/>
              </w:rPr>
            </w:pPr>
            <w:hyperlink r:id="rId11">
              <w:r w:rsidR="004B2EBB" w:rsidRPr="00470377">
                <w:rPr>
                  <w:color w:val="0000FF"/>
                  <w:sz w:val="24"/>
                  <w:szCs w:val="24"/>
                  <w:u w:val="single" w:color="0000FF"/>
                </w:rPr>
                <w:t>https://m.edsoo.ru/7f41bacc</w:t>
              </w:r>
            </w:hyperlink>
          </w:p>
        </w:tc>
      </w:tr>
      <w:tr w:rsidR="004B2EBB" w14:paraId="2D54E68F" w14:textId="77777777" w:rsidTr="004B2EBB">
        <w:trPr>
          <w:trHeight w:val="551"/>
        </w:trPr>
        <w:tc>
          <w:tcPr>
            <w:tcW w:w="648" w:type="dxa"/>
          </w:tcPr>
          <w:p w14:paraId="33DC6325" w14:textId="77777777" w:rsidR="004B2EBB" w:rsidRPr="00470377" w:rsidRDefault="004B2EBB" w:rsidP="004B2EBB">
            <w:pPr>
              <w:pStyle w:val="TableParagraph"/>
              <w:spacing w:line="268" w:lineRule="exact"/>
              <w:ind w:left="0"/>
              <w:jc w:val="right"/>
              <w:rPr>
                <w:sz w:val="24"/>
                <w:szCs w:val="24"/>
              </w:rPr>
            </w:pPr>
            <w:r w:rsidRPr="00470377">
              <w:rPr>
                <w:sz w:val="24"/>
                <w:szCs w:val="24"/>
              </w:rPr>
              <w:t>3</w:t>
            </w:r>
          </w:p>
        </w:tc>
        <w:tc>
          <w:tcPr>
            <w:tcW w:w="3668" w:type="dxa"/>
          </w:tcPr>
          <w:p w14:paraId="28D44C2C" w14:textId="77777777" w:rsidR="004B2EBB" w:rsidRPr="00470377" w:rsidRDefault="004B2EBB" w:rsidP="004B2EBB">
            <w:pPr>
              <w:pStyle w:val="TableParagraph"/>
              <w:spacing w:line="268" w:lineRule="exact"/>
              <w:ind w:left="0"/>
              <w:rPr>
                <w:sz w:val="24"/>
                <w:szCs w:val="24"/>
              </w:rPr>
            </w:pPr>
            <w:r w:rsidRPr="00470377">
              <w:rPr>
                <w:sz w:val="24"/>
                <w:szCs w:val="24"/>
              </w:rPr>
              <w:t>Фонетика.</w:t>
            </w:r>
            <w:r w:rsidRPr="00470377">
              <w:rPr>
                <w:spacing w:val="-4"/>
                <w:sz w:val="24"/>
                <w:szCs w:val="24"/>
              </w:rPr>
              <w:t xml:space="preserve"> </w:t>
            </w:r>
            <w:r w:rsidRPr="00470377">
              <w:rPr>
                <w:sz w:val="24"/>
                <w:szCs w:val="24"/>
              </w:rPr>
              <w:t>Орфоэпия.</w:t>
            </w:r>
          </w:p>
          <w:p w14:paraId="737B03A1" w14:textId="77777777" w:rsidR="004B2EBB" w:rsidRPr="00470377" w:rsidRDefault="004B2EBB" w:rsidP="004B2EBB">
            <w:pPr>
              <w:pStyle w:val="TableParagraph"/>
              <w:spacing w:line="264" w:lineRule="exact"/>
              <w:ind w:left="0"/>
              <w:rPr>
                <w:sz w:val="24"/>
                <w:szCs w:val="24"/>
              </w:rPr>
            </w:pPr>
            <w:r w:rsidRPr="00470377">
              <w:rPr>
                <w:sz w:val="24"/>
                <w:szCs w:val="24"/>
              </w:rPr>
              <w:t>Орфоэпические</w:t>
            </w:r>
            <w:r w:rsidRPr="00470377">
              <w:rPr>
                <w:spacing w:val="-5"/>
                <w:sz w:val="24"/>
                <w:szCs w:val="24"/>
              </w:rPr>
              <w:t xml:space="preserve"> </w:t>
            </w:r>
            <w:r w:rsidRPr="00470377">
              <w:rPr>
                <w:sz w:val="24"/>
                <w:szCs w:val="24"/>
              </w:rPr>
              <w:t>нормы</w:t>
            </w:r>
          </w:p>
        </w:tc>
        <w:tc>
          <w:tcPr>
            <w:tcW w:w="2134" w:type="dxa"/>
          </w:tcPr>
          <w:p w14:paraId="51473AE9" w14:textId="77777777" w:rsidR="004B2EBB" w:rsidRPr="00470377" w:rsidRDefault="004B2EBB" w:rsidP="004B2EBB">
            <w:pPr>
              <w:pStyle w:val="TableParagraph"/>
              <w:spacing w:line="268" w:lineRule="exact"/>
              <w:ind w:left="0"/>
              <w:jc w:val="center"/>
              <w:rPr>
                <w:sz w:val="24"/>
                <w:szCs w:val="24"/>
              </w:rPr>
            </w:pPr>
            <w:r w:rsidRPr="00470377">
              <w:rPr>
                <w:sz w:val="24"/>
                <w:szCs w:val="24"/>
              </w:rPr>
              <w:t>3</w:t>
            </w:r>
          </w:p>
        </w:tc>
        <w:tc>
          <w:tcPr>
            <w:tcW w:w="2897" w:type="dxa"/>
          </w:tcPr>
          <w:p w14:paraId="34ABED90" w14:textId="77777777" w:rsidR="004B2EBB" w:rsidRPr="00470377" w:rsidRDefault="004B2EBB" w:rsidP="004B2EBB">
            <w:pPr>
              <w:pStyle w:val="TableParagraph"/>
              <w:spacing w:line="268"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42C57CE3" w14:textId="77777777" w:rsidR="004B2EBB" w:rsidRPr="00470377" w:rsidRDefault="00F95C9B" w:rsidP="004B2EBB">
            <w:pPr>
              <w:pStyle w:val="TableParagraph"/>
              <w:spacing w:line="264" w:lineRule="exact"/>
              <w:ind w:left="0"/>
              <w:jc w:val="center"/>
              <w:rPr>
                <w:sz w:val="24"/>
                <w:szCs w:val="24"/>
              </w:rPr>
            </w:pPr>
            <w:hyperlink r:id="rId12">
              <w:r w:rsidR="004B2EBB" w:rsidRPr="00470377">
                <w:rPr>
                  <w:color w:val="0000FF"/>
                  <w:sz w:val="24"/>
                  <w:szCs w:val="24"/>
                  <w:u w:val="single" w:color="0000FF"/>
                </w:rPr>
                <w:t>https://m.edsoo.ru/7f41bacc</w:t>
              </w:r>
            </w:hyperlink>
          </w:p>
        </w:tc>
      </w:tr>
      <w:tr w:rsidR="004B2EBB" w14:paraId="48BE520E" w14:textId="77777777" w:rsidTr="004B2EBB">
        <w:trPr>
          <w:trHeight w:val="551"/>
        </w:trPr>
        <w:tc>
          <w:tcPr>
            <w:tcW w:w="648" w:type="dxa"/>
          </w:tcPr>
          <w:p w14:paraId="2D1DCA7A" w14:textId="77777777" w:rsidR="004B2EBB" w:rsidRPr="00470377" w:rsidRDefault="004B2EBB" w:rsidP="004B2EBB">
            <w:pPr>
              <w:pStyle w:val="TableParagraph"/>
              <w:spacing w:line="268" w:lineRule="exact"/>
              <w:ind w:left="0"/>
              <w:jc w:val="right"/>
              <w:rPr>
                <w:sz w:val="24"/>
                <w:szCs w:val="24"/>
              </w:rPr>
            </w:pPr>
            <w:r w:rsidRPr="00470377">
              <w:rPr>
                <w:sz w:val="24"/>
                <w:szCs w:val="24"/>
              </w:rPr>
              <w:t>4</w:t>
            </w:r>
          </w:p>
        </w:tc>
        <w:tc>
          <w:tcPr>
            <w:tcW w:w="3668" w:type="dxa"/>
          </w:tcPr>
          <w:p w14:paraId="6AED6B95" w14:textId="77777777" w:rsidR="004B2EBB" w:rsidRPr="00470377" w:rsidRDefault="004B2EBB" w:rsidP="004B2EBB">
            <w:pPr>
              <w:pStyle w:val="TableParagraph"/>
              <w:spacing w:line="268" w:lineRule="exact"/>
              <w:ind w:left="0"/>
              <w:rPr>
                <w:sz w:val="24"/>
                <w:szCs w:val="24"/>
              </w:rPr>
            </w:pPr>
            <w:r w:rsidRPr="00470377">
              <w:rPr>
                <w:sz w:val="24"/>
                <w:szCs w:val="24"/>
              </w:rPr>
              <w:t>Лексикология</w:t>
            </w:r>
            <w:r w:rsidRPr="00470377">
              <w:rPr>
                <w:spacing w:val="-5"/>
                <w:sz w:val="24"/>
                <w:szCs w:val="24"/>
              </w:rPr>
              <w:t xml:space="preserve"> </w:t>
            </w:r>
            <w:r w:rsidRPr="00470377">
              <w:rPr>
                <w:sz w:val="24"/>
                <w:szCs w:val="24"/>
              </w:rPr>
              <w:t>и</w:t>
            </w:r>
            <w:r w:rsidRPr="00470377">
              <w:rPr>
                <w:spacing w:val="-1"/>
                <w:sz w:val="24"/>
                <w:szCs w:val="24"/>
              </w:rPr>
              <w:t xml:space="preserve"> </w:t>
            </w:r>
            <w:r w:rsidRPr="00470377">
              <w:rPr>
                <w:sz w:val="24"/>
                <w:szCs w:val="24"/>
              </w:rPr>
              <w:t>фразеология.</w:t>
            </w:r>
          </w:p>
          <w:p w14:paraId="314514FD" w14:textId="77777777" w:rsidR="004B2EBB" w:rsidRPr="00470377" w:rsidRDefault="004B2EBB" w:rsidP="004B2EBB">
            <w:pPr>
              <w:pStyle w:val="TableParagraph"/>
              <w:spacing w:line="264" w:lineRule="exact"/>
              <w:ind w:left="0"/>
              <w:rPr>
                <w:sz w:val="24"/>
                <w:szCs w:val="24"/>
              </w:rPr>
            </w:pPr>
            <w:r w:rsidRPr="00470377">
              <w:rPr>
                <w:sz w:val="24"/>
                <w:szCs w:val="24"/>
              </w:rPr>
              <w:t>Лексические</w:t>
            </w:r>
            <w:r w:rsidRPr="00470377">
              <w:rPr>
                <w:spacing w:val="-6"/>
                <w:sz w:val="24"/>
                <w:szCs w:val="24"/>
              </w:rPr>
              <w:t xml:space="preserve"> </w:t>
            </w:r>
            <w:r w:rsidRPr="00470377">
              <w:rPr>
                <w:sz w:val="24"/>
                <w:szCs w:val="24"/>
              </w:rPr>
              <w:t>нормы</w:t>
            </w:r>
          </w:p>
        </w:tc>
        <w:tc>
          <w:tcPr>
            <w:tcW w:w="2134" w:type="dxa"/>
          </w:tcPr>
          <w:p w14:paraId="4242EA14" w14:textId="77777777" w:rsidR="004B2EBB" w:rsidRPr="00470377" w:rsidRDefault="004B2EBB" w:rsidP="004B2EBB">
            <w:pPr>
              <w:pStyle w:val="TableParagraph"/>
              <w:spacing w:line="268" w:lineRule="exact"/>
              <w:ind w:left="0"/>
              <w:jc w:val="center"/>
              <w:rPr>
                <w:sz w:val="24"/>
                <w:szCs w:val="24"/>
              </w:rPr>
            </w:pPr>
            <w:r w:rsidRPr="00470377">
              <w:rPr>
                <w:sz w:val="24"/>
                <w:szCs w:val="24"/>
              </w:rPr>
              <w:t>8</w:t>
            </w:r>
          </w:p>
        </w:tc>
        <w:tc>
          <w:tcPr>
            <w:tcW w:w="2897" w:type="dxa"/>
          </w:tcPr>
          <w:p w14:paraId="1C1AD5A3" w14:textId="77777777" w:rsidR="004B2EBB" w:rsidRPr="00470377" w:rsidRDefault="004B2EBB" w:rsidP="004B2EBB">
            <w:pPr>
              <w:pStyle w:val="TableParagraph"/>
              <w:spacing w:line="268"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4C8295EC" w14:textId="77777777" w:rsidR="004B2EBB" w:rsidRPr="00470377" w:rsidRDefault="00F95C9B" w:rsidP="004B2EBB">
            <w:pPr>
              <w:pStyle w:val="TableParagraph"/>
              <w:spacing w:line="264" w:lineRule="exact"/>
              <w:ind w:left="0"/>
              <w:jc w:val="center"/>
              <w:rPr>
                <w:sz w:val="24"/>
                <w:szCs w:val="24"/>
              </w:rPr>
            </w:pPr>
            <w:hyperlink r:id="rId13">
              <w:r w:rsidR="004B2EBB" w:rsidRPr="00470377">
                <w:rPr>
                  <w:color w:val="0000FF"/>
                  <w:sz w:val="24"/>
                  <w:szCs w:val="24"/>
                  <w:u w:val="single" w:color="0000FF"/>
                </w:rPr>
                <w:t>https://m.edsoo.ru/7f41bacc</w:t>
              </w:r>
            </w:hyperlink>
          </w:p>
        </w:tc>
      </w:tr>
      <w:tr w:rsidR="004B2EBB" w14:paraId="645B5A6E" w14:textId="77777777" w:rsidTr="004B2EBB">
        <w:trPr>
          <w:trHeight w:val="551"/>
        </w:trPr>
        <w:tc>
          <w:tcPr>
            <w:tcW w:w="648" w:type="dxa"/>
          </w:tcPr>
          <w:p w14:paraId="485EBC53" w14:textId="77777777" w:rsidR="004B2EBB" w:rsidRPr="00470377" w:rsidRDefault="004B2EBB" w:rsidP="004B2EBB">
            <w:pPr>
              <w:pStyle w:val="TableParagraph"/>
              <w:spacing w:line="268" w:lineRule="exact"/>
              <w:ind w:left="0"/>
              <w:jc w:val="right"/>
              <w:rPr>
                <w:sz w:val="24"/>
                <w:szCs w:val="24"/>
              </w:rPr>
            </w:pPr>
            <w:r w:rsidRPr="00470377">
              <w:rPr>
                <w:sz w:val="24"/>
                <w:szCs w:val="24"/>
              </w:rPr>
              <w:t>5</w:t>
            </w:r>
          </w:p>
        </w:tc>
        <w:tc>
          <w:tcPr>
            <w:tcW w:w="3668" w:type="dxa"/>
          </w:tcPr>
          <w:p w14:paraId="756BA2CD" w14:textId="77777777" w:rsidR="004B2EBB" w:rsidRPr="00470377" w:rsidRDefault="004B2EBB" w:rsidP="004B2EBB">
            <w:pPr>
              <w:pStyle w:val="TableParagraph"/>
              <w:spacing w:line="268" w:lineRule="exact"/>
              <w:ind w:left="0"/>
              <w:rPr>
                <w:sz w:val="24"/>
                <w:szCs w:val="24"/>
              </w:rPr>
            </w:pPr>
            <w:proofErr w:type="spellStart"/>
            <w:r w:rsidRPr="00470377">
              <w:rPr>
                <w:sz w:val="24"/>
                <w:szCs w:val="24"/>
              </w:rPr>
              <w:t>Морфемика</w:t>
            </w:r>
            <w:proofErr w:type="spellEnd"/>
            <w:r w:rsidRPr="00470377">
              <w:rPr>
                <w:spacing w:val="-4"/>
                <w:sz w:val="24"/>
                <w:szCs w:val="24"/>
              </w:rPr>
              <w:t xml:space="preserve"> </w:t>
            </w:r>
            <w:r w:rsidRPr="00470377">
              <w:rPr>
                <w:sz w:val="24"/>
                <w:szCs w:val="24"/>
              </w:rPr>
              <w:t>и</w:t>
            </w:r>
            <w:r w:rsidRPr="00470377">
              <w:rPr>
                <w:spacing w:val="-3"/>
                <w:sz w:val="24"/>
                <w:szCs w:val="24"/>
              </w:rPr>
              <w:t xml:space="preserve"> </w:t>
            </w:r>
            <w:r w:rsidRPr="00470377">
              <w:rPr>
                <w:sz w:val="24"/>
                <w:szCs w:val="24"/>
              </w:rPr>
              <w:t>словообразование.</w:t>
            </w:r>
          </w:p>
          <w:p w14:paraId="3D518CD5" w14:textId="77777777" w:rsidR="004B2EBB" w:rsidRPr="00470377" w:rsidRDefault="004B2EBB" w:rsidP="004B2EBB">
            <w:pPr>
              <w:pStyle w:val="TableParagraph"/>
              <w:spacing w:line="264" w:lineRule="exact"/>
              <w:ind w:left="0"/>
              <w:rPr>
                <w:sz w:val="24"/>
                <w:szCs w:val="24"/>
              </w:rPr>
            </w:pPr>
            <w:r w:rsidRPr="00470377">
              <w:rPr>
                <w:sz w:val="24"/>
                <w:szCs w:val="24"/>
              </w:rPr>
              <w:t>Словообразовательные</w:t>
            </w:r>
            <w:r w:rsidRPr="00470377">
              <w:rPr>
                <w:spacing w:val="-5"/>
                <w:sz w:val="24"/>
                <w:szCs w:val="24"/>
              </w:rPr>
              <w:t xml:space="preserve"> </w:t>
            </w:r>
            <w:r w:rsidRPr="00470377">
              <w:rPr>
                <w:sz w:val="24"/>
                <w:szCs w:val="24"/>
              </w:rPr>
              <w:t>нормы</w:t>
            </w:r>
          </w:p>
        </w:tc>
        <w:tc>
          <w:tcPr>
            <w:tcW w:w="2134" w:type="dxa"/>
          </w:tcPr>
          <w:p w14:paraId="7C9492AE" w14:textId="77777777" w:rsidR="004B2EBB" w:rsidRPr="00470377" w:rsidRDefault="004B2EBB" w:rsidP="004B2EBB">
            <w:pPr>
              <w:pStyle w:val="TableParagraph"/>
              <w:spacing w:line="268" w:lineRule="exact"/>
              <w:ind w:left="0"/>
              <w:jc w:val="center"/>
              <w:rPr>
                <w:sz w:val="24"/>
                <w:szCs w:val="24"/>
              </w:rPr>
            </w:pPr>
            <w:r w:rsidRPr="00470377">
              <w:rPr>
                <w:sz w:val="24"/>
                <w:szCs w:val="24"/>
              </w:rPr>
              <w:t>3</w:t>
            </w:r>
          </w:p>
        </w:tc>
        <w:tc>
          <w:tcPr>
            <w:tcW w:w="2897" w:type="dxa"/>
          </w:tcPr>
          <w:p w14:paraId="6ACC0C1A" w14:textId="77777777" w:rsidR="004B2EBB" w:rsidRPr="00470377" w:rsidRDefault="004B2EBB" w:rsidP="004B2EBB">
            <w:pPr>
              <w:pStyle w:val="TableParagraph"/>
              <w:spacing w:line="268"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30F93B0E" w14:textId="77777777" w:rsidR="004B2EBB" w:rsidRPr="00470377" w:rsidRDefault="00F95C9B" w:rsidP="004B2EBB">
            <w:pPr>
              <w:pStyle w:val="TableParagraph"/>
              <w:spacing w:line="264" w:lineRule="exact"/>
              <w:ind w:left="0"/>
              <w:jc w:val="center"/>
              <w:rPr>
                <w:sz w:val="24"/>
                <w:szCs w:val="24"/>
              </w:rPr>
            </w:pPr>
            <w:hyperlink r:id="rId14">
              <w:r w:rsidR="004B2EBB" w:rsidRPr="00470377">
                <w:rPr>
                  <w:color w:val="0000FF"/>
                  <w:sz w:val="24"/>
                  <w:szCs w:val="24"/>
                  <w:u w:val="single" w:color="0000FF"/>
                </w:rPr>
                <w:t>https://m.edsoo.ru/7f41bacc</w:t>
              </w:r>
            </w:hyperlink>
          </w:p>
        </w:tc>
      </w:tr>
      <w:tr w:rsidR="004B2EBB" w14:paraId="6207CC89" w14:textId="77777777" w:rsidTr="004B2EBB">
        <w:trPr>
          <w:trHeight w:val="551"/>
        </w:trPr>
        <w:tc>
          <w:tcPr>
            <w:tcW w:w="648" w:type="dxa"/>
          </w:tcPr>
          <w:p w14:paraId="1FA91FB4" w14:textId="77777777" w:rsidR="004B2EBB" w:rsidRPr="00470377" w:rsidRDefault="004B2EBB" w:rsidP="004B2EBB">
            <w:pPr>
              <w:pStyle w:val="TableParagraph"/>
              <w:spacing w:line="268" w:lineRule="exact"/>
              <w:ind w:left="0"/>
              <w:jc w:val="right"/>
              <w:rPr>
                <w:sz w:val="24"/>
                <w:szCs w:val="24"/>
              </w:rPr>
            </w:pPr>
            <w:r w:rsidRPr="00470377">
              <w:rPr>
                <w:sz w:val="24"/>
                <w:szCs w:val="24"/>
              </w:rPr>
              <w:t>6</w:t>
            </w:r>
          </w:p>
        </w:tc>
        <w:tc>
          <w:tcPr>
            <w:tcW w:w="3668" w:type="dxa"/>
          </w:tcPr>
          <w:p w14:paraId="36320BE4" w14:textId="77777777" w:rsidR="004B2EBB" w:rsidRPr="00470377" w:rsidRDefault="004B2EBB" w:rsidP="004B2EBB">
            <w:pPr>
              <w:pStyle w:val="TableParagraph"/>
              <w:spacing w:line="268" w:lineRule="exact"/>
              <w:ind w:left="0"/>
              <w:rPr>
                <w:sz w:val="24"/>
                <w:szCs w:val="24"/>
              </w:rPr>
            </w:pPr>
            <w:r w:rsidRPr="00470377">
              <w:rPr>
                <w:sz w:val="24"/>
                <w:szCs w:val="24"/>
              </w:rPr>
              <w:t>Морфология.</w:t>
            </w:r>
            <w:r w:rsidRPr="00470377">
              <w:rPr>
                <w:spacing w:val="-6"/>
                <w:sz w:val="24"/>
                <w:szCs w:val="24"/>
              </w:rPr>
              <w:t xml:space="preserve"> </w:t>
            </w:r>
            <w:r w:rsidRPr="00470377">
              <w:rPr>
                <w:sz w:val="24"/>
                <w:szCs w:val="24"/>
              </w:rPr>
              <w:t>Морфологические</w:t>
            </w:r>
          </w:p>
          <w:p w14:paraId="38FEF8F4" w14:textId="77777777" w:rsidR="004B2EBB" w:rsidRPr="00470377" w:rsidRDefault="004B2EBB" w:rsidP="004B2EBB">
            <w:pPr>
              <w:pStyle w:val="TableParagraph"/>
              <w:spacing w:line="264" w:lineRule="exact"/>
              <w:ind w:left="0"/>
              <w:rPr>
                <w:sz w:val="24"/>
                <w:szCs w:val="24"/>
              </w:rPr>
            </w:pPr>
            <w:r w:rsidRPr="00470377">
              <w:rPr>
                <w:sz w:val="24"/>
                <w:szCs w:val="24"/>
              </w:rPr>
              <w:t>нормы</w:t>
            </w:r>
          </w:p>
        </w:tc>
        <w:tc>
          <w:tcPr>
            <w:tcW w:w="2134" w:type="dxa"/>
          </w:tcPr>
          <w:p w14:paraId="28A17B4A" w14:textId="77777777" w:rsidR="004B2EBB" w:rsidRPr="00470377" w:rsidRDefault="004B2EBB" w:rsidP="004B2EBB">
            <w:pPr>
              <w:pStyle w:val="TableParagraph"/>
              <w:spacing w:line="268" w:lineRule="exact"/>
              <w:ind w:left="0"/>
              <w:jc w:val="center"/>
              <w:rPr>
                <w:sz w:val="24"/>
                <w:szCs w:val="24"/>
              </w:rPr>
            </w:pPr>
            <w:r w:rsidRPr="00470377">
              <w:rPr>
                <w:sz w:val="24"/>
                <w:szCs w:val="24"/>
              </w:rPr>
              <w:t>6</w:t>
            </w:r>
          </w:p>
        </w:tc>
        <w:tc>
          <w:tcPr>
            <w:tcW w:w="2897" w:type="dxa"/>
          </w:tcPr>
          <w:p w14:paraId="560386C5" w14:textId="77777777" w:rsidR="004B2EBB" w:rsidRPr="00470377" w:rsidRDefault="004B2EBB" w:rsidP="004B2EBB">
            <w:pPr>
              <w:pStyle w:val="TableParagraph"/>
              <w:spacing w:line="268"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605618F1" w14:textId="77777777" w:rsidR="004B2EBB" w:rsidRPr="00470377" w:rsidRDefault="00F95C9B" w:rsidP="004B2EBB">
            <w:pPr>
              <w:pStyle w:val="TableParagraph"/>
              <w:spacing w:line="264" w:lineRule="exact"/>
              <w:ind w:left="0"/>
              <w:jc w:val="center"/>
              <w:rPr>
                <w:sz w:val="24"/>
                <w:szCs w:val="24"/>
              </w:rPr>
            </w:pPr>
            <w:hyperlink r:id="rId15">
              <w:r w:rsidR="004B2EBB" w:rsidRPr="00470377">
                <w:rPr>
                  <w:color w:val="0000FF"/>
                  <w:sz w:val="24"/>
                  <w:szCs w:val="24"/>
                  <w:u w:val="single" w:color="0000FF"/>
                </w:rPr>
                <w:t>https://m.edsoo.ru/7f41bacc</w:t>
              </w:r>
            </w:hyperlink>
          </w:p>
        </w:tc>
      </w:tr>
      <w:tr w:rsidR="004B2EBB" w14:paraId="08832FB3" w14:textId="77777777" w:rsidTr="004B2EBB">
        <w:trPr>
          <w:trHeight w:val="554"/>
        </w:trPr>
        <w:tc>
          <w:tcPr>
            <w:tcW w:w="648" w:type="dxa"/>
          </w:tcPr>
          <w:p w14:paraId="603E8EB1" w14:textId="77777777" w:rsidR="004B2EBB" w:rsidRPr="00470377" w:rsidRDefault="004B2EBB" w:rsidP="004B2EBB">
            <w:pPr>
              <w:pStyle w:val="TableParagraph"/>
              <w:spacing w:line="270" w:lineRule="exact"/>
              <w:ind w:left="0"/>
              <w:jc w:val="right"/>
              <w:rPr>
                <w:sz w:val="24"/>
                <w:szCs w:val="24"/>
              </w:rPr>
            </w:pPr>
            <w:r w:rsidRPr="00470377">
              <w:rPr>
                <w:sz w:val="24"/>
                <w:szCs w:val="24"/>
              </w:rPr>
              <w:t>7</w:t>
            </w:r>
          </w:p>
        </w:tc>
        <w:tc>
          <w:tcPr>
            <w:tcW w:w="3668" w:type="dxa"/>
          </w:tcPr>
          <w:p w14:paraId="5AF4FDDB" w14:textId="77777777" w:rsidR="004B2EBB" w:rsidRPr="00470377" w:rsidRDefault="004B2EBB" w:rsidP="004B2EBB">
            <w:pPr>
              <w:pStyle w:val="TableParagraph"/>
              <w:spacing w:line="270" w:lineRule="exact"/>
              <w:ind w:left="0"/>
              <w:rPr>
                <w:sz w:val="24"/>
                <w:szCs w:val="24"/>
              </w:rPr>
            </w:pPr>
            <w:r w:rsidRPr="00470377">
              <w:rPr>
                <w:sz w:val="24"/>
                <w:szCs w:val="24"/>
              </w:rPr>
              <w:t>Орфография.</w:t>
            </w:r>
            <w:r w:rsidRPr="00470377">
              <w:rPr>
                <w:spacing w:val="-4"/>
                <w:sz w:val="24"/>
                <w:szCs w:val="24"/>
              </w:rPr>
              <w:t xml:space="preserve"> </w:t>
            </w:r>
            <w:r w:rsidRPr="00470377">
              <w:rPr>
                <w:sz w:val="24"/>
                <w:szCs w:val="24"/>
              </w:rPr>
              <w:t>Основные</w:t>
            </w:r>
            <w:r w:rsidRPr="00470377">
              <w:rPr>
                <w:spacing w:val="-5"/>
                <w:sz w:val="24"/>
                <w:szCs w:val="24"/>
              </w:rPr>
              <w:t xml:space="preserve"> </w:t>
            </w:r>
            <w:r w:rsidRPr="00470377">
              <w:rPr>
                <w:sz w:val="24"/>
                <w:szCs w:val="24"/>
              </w:rPr>
              <w:t>правила</w:t>
            </w:r>
          </w:p>
          <w:p w14:paraId="03BBA76F" w14:textId="77777777" w:rsidR="004B2EBB" w:rsidRPr="00470377" w:rsidRDefault="004B2EBB" w:rsidP="004B2EBB">
            <w:pPr>
              <w:pStyle w:val="TableParagraph"/>
              <w:spacing w:line="264" w:lineRule="exact"/>
              <w:ind w:left="0"/>
              <w:rPr>
                <w:sz w:val="24"/>
                <w:szCs w:val="24"/>
              </w:rPr>
            </w:pPr>
            <w:r w:rsidRPr="00470377">
              <w:rPr>
                <w:sz w:val="24"/>
                <w:szCs w:val="24"/>
              </w:rPr>
              <w:t>орфографии</w:t>
            </w:r>
          </w:p>
        </w:tc>
        <w:tc>
          <w:tcPr>
            <w:tcW w:w="2134" w:type="dxa"/>
          </w:tcPr>
          <w:p w14:paraId="5112FDE1" w14:textId="77777777" w:rsidR="004B2EBB" w:rsidRPr="00470377" w:rsidRDefault="004B2EBB" w:rsidP="004B2EBB">
            <w:pPr>
              <w:pStyle w:val="TableParagraph"/>
              <w:spacing w:line="270" w:lineRule="exact"/>
              <w:ind w:left="0"/>
              <w:jc w:val="center"/>
              <w:rPr>
                <w:sz w:val="24"/>
                <w:szCs w:val="24"/>
              </w:rPr>
            </w:pPr>
            <w:r w:rsidRPr="00470377">
              <w:rPr>
                <w:sz w:val="24"/>
                <w:szCs w:val="24"/>
              </w:rPr>
              <w:t>14</w:t>
            </w:r>
          </w:p>
        </w:tc>
        <w:tc>
          <w:tcPr>
            <w:tcW w:w="2897" w:type="dxa"/>
          </w:tcPr>
          <w:p w14:paraId="60A26F30" w14:textId="77777777" w:rsidR="004B2EBB" w:rsidRPr="00470377" w:rsidRDefault="004B2EBB" w:rsidP="004B2EBB">
            <w:pPr>
              <w:pStyle w:val="TableParagraph"/>
              <w:spacing w:line="270"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52906518" w14:textId="77777777" w:rsidR="004B2EBB" w:rsidRPr="00470377" w:rsidRDefault="00F95C9B" w:rsidP="004B2EBB">
            <w:pPr>
              <w:pStyle w:val="TableParagraph"/>
              <w:spacing w:line="264" w:lineRule="exact"/>
              <w:ind w:left="0"/>
              <w:jc w:val="center"/>
              <w:rPr>
                <w:sz w:val="24"/>
                <w:szCs w:val="24"/>
              </w:rPr>
            </w:pPr>
            <w:hyperlink r:id="rId16">
              <w:r w:rsidR="004B2EBB" w:rsidRPr="00470377">
                <w:rPr>
                  <w:color w:val="0000FF"/>
                  <w:sz w:val="24"/>
                  <w:szCs w:val="24"/>
                  <w:u w:val="single" w:color="0000FF"/>
                </w:rPr>
                <w:t>https://m.edsoo.ru/7f41bacc</w:t>
              </w:r>
            </w:hyperlink>
          </w:p>
        </w:tc>
      </w:tr>
      <w:tr w:rsidR="004B2EBB" w14:paraId="3A7F1E04" w14:textId="77777777" w:rsidTr="004B2EBB">
        <w:trPr>
          <w:trHeight w:val="551"/>
        </w:trPr>
        <w:tc>
          <w:tcPr>
            <w:tcW w:w="648" w:type="dxa"/>
          </w:tcPr>
          <w:p w14:paraId="2BC9A1AC" w14:textId="77777777" w:rsidR="004B2EBB" w:rsidRPr="00470377" w:rsidRDefault="004B2EBB" w:rsidP="004B2EBB">
            <w:pPr>
              <w:pStyle w:val="TableParagraph"/>
              <w:spacing w:line="268" w:lineRule="exact"/>
              <w:ind w:left="0"/>
              <w:jc w:val="right"/>
              <w:rPr>
                <w:sz w:val="24"/>
                <w:szCs w:val="24"/>
              </w:rPr>
            </w:pPr>
            <w:r w:rsidRPr="00470377">
              <w:rPr>
                <w:sz w:val="24"/>
                <w:szCs w:val="24"/>
              </w:rPr>
              <w:t>8</w:t>
            </w:r>
          </w:p>
        </w:tc>
        <w:tc>
          <w:tcPr>
            <w:tcW w:w="3668" w:type="dxa"/>
          </w:tcPr>
          <w:p w14:paraId="714C0D70" w14:textId="77777777" w:rsidR="004B2EBB" w:rsidRPr="00470377" w:rsidRDefault="004B2EBB" w:rsidP="004B2EBB">
            <w:pPr>
              <w:pStyle w:val="TableParagraph"/>
              <w:spacing w:line="268" w:lineRule="exact"/>
              <w:ind w:left="0"/>
              <w:rPr>
                <w:sz w:val="24"/>
                <w:szCs w:val="24"/>
              </w:rPr>
            </w:pPr>
            <w:r w:rsidRPr="00470377">
              <w:rPr>
                <w:sz w:val="24"/>
                <w:szCs w:val="24"/>
              </w:rPr>
              <w:t>Речь.</w:t>
            </w:r>
            <w:r w:rsidRPr="00470377">
              <w:rPr>
                <w:spacing w:val="-2"/>
                <w:sz w:val="24"/>
                <w:szCs w:val="24"/>
              </w:rPr>
              <w:t xml:space="preserve"> </w:t>
            </w:r>
            <w:r w:rsidRPr="00470377">
              <w:rPr>
                <w:sz w:val="24"/>
                <w:szCs w:val="24"/>
              </w:rPr>
              <w:t>Речевое</w:t>
            </w:r>
            <w:r w:rsidRPr="00470377">
              <w:rPr>
                <w:spacing w:val="-4"/>
                <w:sz w:val="24"/>
                <w:szCs w:val="24"/>
              </w:rPr>
              <w:t xml:space="preserve"> </w:t>
            </w:r>
            <w:r w:rsidRPr="00470377">
              <w:rPr>
                <w:sz w:val="24"/>
                <w:szCs w:val="24"/>
              </w:rPr>
              <w:t>общение</w:t>
            </w:r>
          </w:p>
        </w:tc>
        <w:tc>
          <w:tcPr>
            <w:tcW w:w="2134" w:type="dxa"/>
          </w:tcPr>
          <w:p w14:paraId="0DAC663F" w14:textId="77777777" w:rsidR="004B2EBB" w:rsidRPr="00470377" w:rsidRDefault="004B2EBB" w:rsidP="004B2EBB">
            <w:pPr>
              <w:pStyle w:val="TableParagraph"/>
              <w:spacing w:line="268" w:lineRule="exact"/>
              <w:ind w:left="0"/>
              <w:jc w:val="center"/>
              <w:rPr>
                <w:sz w:val="24"/>
                <w:szCs w:val="24"/>
              </w:rPr>
            </w:pPr>
            <w:r w:rsidRPr="00470377">
              <w:rPr>
                <w:sz w:val="24"/>
                <w:szCs w:val="24"/>
              </w:rPr>
              <w:t>5</w:t>
            </w:r>
          </w:p>
        </w:tc>
        <w:tc>
          <w:tcPr>
            <w:tcW w:w="2897" w:type="dxa"/>
          </w:tcPr>
          <w:p w14:paraId="29DB295F" w14:textId="77777777" w:rsidR="004B2EBB" w:rsidRPr="00470377" w:rsidRDefault="004B2EBB" w:rsidP="004B2EBB">
            <w:pPr>
              <w:pStyle w:val="TableParagraph"/>
              <w:spacing w:line="268"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57CEFAFA" w14:textId="77777777" w:rsidR="004B2EBB" w:rsidRPr="00470377" w:rsidRDefault="00F95C9B" w:rsidP="004B2EBB">
            <w:pPr>
              <w:pStyle w:val="TableParagraph"/>
              <w:spacing w:line="264" w:lineRule="exact"/>
              <w:ind w:left="0"/>
              <w:jc w:val="center"/>
              <w:rPr>
                <w:sz w:val="24"/>
                <w:szCs w:val="24"/>
              </w:rPr>
            </w:pPr>
            <w:hyperlink r:id="rId17">
              <w:r w:rsidR="004B2EBB" w:rsidRPr="00470377">
                <w:rPr>
                  <w:color w:val="0000FF"/>
                  <w:sz w:val="24"/>
                  <w:szCs w:val="24"/>
                  <w:u w:val="single" w:color="0000FF"/>
                </w:rPr>
                <w:t>https://m.edsoo.ru/7f41bacc</w:t>
              </w:r>
            </w:hyperlink>
          </w:p>
        </w:tc>
      </w:tr>
      <w:tr w:rsidR="004B2EBB" w14:paraId="080D94CD" w14:textId="77777777" w:rsidTr="004B2EBB">
        <w:trPr>
          <w:trHeight w:val="551"/>
        </w:trPr>
        <w:tc>
          <w:tcPr>
            <w:tcW w:w="648" w:type="dxa"/>
          </w:tcPr>
          <w:p w14:paraId="39AF4716" w14:textId="77777777" w:rsidR="004B2EBB" w:rsidRPr="00470377" w:rsidRDefault="004B2EBB" w:rsidP="004B2EBB">
            <w:pPr>
              <w:pStyle w:val="TableParagraph"/>
              <w:spacing w:line="268" w:lineRule="exact"/>
              <w:ind w:left="0"/>
              <w:jc w:val="right"/>
              <w:rPr>
                <w:sz w:val="24"/>
                <w:szCs w:val="24"/>
              </w:rPr>
            </w:pPr>
            <w:r w:rsidRPr="00470377">
              <w:rPr>
                <w:sz w:val="24"/>
                <w:szCs w:val="24"/>
              </w:rPr>
              <w:t>9</w:t>
            </w:r>
          </w:p>
        </w:tc>
        <w:tc>
          <w:tcPr>
            <w:tcW w:w="3668" w:type="dxa"/>
          </w:tcPr>
          <w:p w14:paraId="1446E359" w14:textId="77777777" w:rsidR="004B2EBB" w:rsidRPr="00470377" w:rsidRDefault="004B2EBB" w:rsidP="004B2EBB">
            <w:pPr>
              <w:pStyle w:val="TableParagraph"/>
              <w:spacing w:line="268" w:lineRule="exact"/>
              <w:ind w:left="0"/>
              <w:rPr>
                <w:sz w:val="24"/>
                <w:szCs w:val="24"/>
              </w:rPr>
            </w:pPr>
            <w:r w:rsidRPr="00470377">
              <w:rPr>
                <w:sz w:val="24"/>
                <w:szCs w:val="24"/>
              </w:rPr>
              <w:t>Текст.</w:t>
            </w:r>
            <w:r w:rsidRPr="00470377">
              <w:rPr>
                <w:spacing w:val="-3"/>
                <w:sz w:val="24"/>
                <w:szCs w:val="24"/>
              </w:rPr>
              <w:t xml:space="preserve"> </w:t>
            </w:r>
            <w:r w:rsidRPr="00470377">
              <w:rPr>
                <w:sz w:val="24"/>
                <w:szCs w:val="24"/>
              </w:rPr>
              <w:t>Информационно</w:t>
            </w:r>
            <w:r w:rsidRPr="00470377">
              <w:rPr>
                <w:spacing w:val="-3"/>
                <w:sz w:val="24"/>
                <w:szCs w:val="24"/>
              </w:rPr>
              <w:t xml:space="preserve"> </w:t>
            </w:r>
            <w:r w:rsidRPr="00470377">
              <w:rPr>
                <w:sz w:val="24"/>
                <w:szCs w:val="24"/>
              </w:rPr>
              <w:t>–</w:t>
            </w:r>
          </w:p>
          <w:p w14:paraId="7E8C8453" w14:textId="77777777" w:rsidR="004B2EBB" w:rsidRPr="00470377" w:rsidRDefault="004B2EBB" w:rsidP="004B2EBB">
            <w:pPr>
              <w:pStyle w:val="TableParagraph"/>
              <w:spacing w:line="264" w:lineRule="exact"/>
              <w:ind w:left="0"/>
              <w:rPr>
                <w:sz w:val="24"/>
                <w:szCs w:val="24"/>
              </w:rPr>
            </w:pPr>
            <w:r w:rsidRPr="00470377">
              <w:rPr>
                <w:sz w:val="24"/>
                <w:szCs w:val="24"/>
              </w:rPr>
              <w:t>смысловая</w:t>
            </w:r>
            <w:r w:rsidRPr="00470377">
              <w:rPr>
                <w:spacing w:val="-3"/>
                <w:sz w:val="24"/>
                <w:szCs w:val="24"/>
              </w:rPr>
              <w:t xml:space="preserve"> </w:t>
            </w:r>
            <w:r w:rsidRPr="00470377">
              <w:rPr>
                <w:sz w:val="24"/>
                <w:szCs w:val="24"/>
              </w:rPr>
              <w:t>переработка</w:t>
            </w:r>
            <w:r w:rsidRPr="00470377">
              <w:rPr>
                <w:spacing w:val="-1"/>
                <w:sz w:val="24"/>
                <w:szCs w:val="24"/>
              </w:rPr>
              <w:t xml:space="preserve"> </w:t>
            </w:r>
            <w:r w:rsidRPr="00470377">
              <w:rPr>
                <w:sz w:val="24"/>
                <w:szCs w:val="24"/>
              </w:rPr>
              <w:t>текста</w:t>
            </w:r>
          </w:p>
        </w:tc>
        <w:tc>
          <w:tcPr>
            <w:tcW w:w="2134" w:type="dxa"/>
          </w:tcPr>
          <w:p w14:paraId="6FBD70CA" w14:textId="77777777" w:rsidR="004B2EBB" w:rsidRPr="00470377" w:rsidRDefault="004B2EBB" w:rsidP="004B2EBB">
            <w:pPr>
              <w:pStyle w:val="TableParagraph"/>
              <w:spacing w:line="268" w:lineRule="exact"/>
              <w:ind w:left="0"/>
              <w:jc w:val="center"/>
              <w:rPr>
                <w:sz w:val="24"/>
                <w:szCs w:val="24"/>
              </w:rPr>
            </w:pPr>
            <w:r w:rsidRPr="00470377">
              <w:rPr>
                <w:sz w:val="24"/>
                <w:szCs w:val="24"/>
              </w:rPr>
              <w:t>8</w:t>
            </w:r>
          </w:p>
        </w:tc>
        <w:tc>
          <w:tcPr>
            <w:tcW w:w="2897" w:type="dxa"/>
          </w:tcPr>
          <w:p w14:paraId="519CF356" w14:textId="77777777" w:rsidR="004B2EBB" w:rsidRPr="00470377" w:rsidRDefault="004B2EBB" w:rsidP="004B2EBB">
            <w:pPr>
              <w:pStyle w:val="TableParagraph"/>
              <w:spacing w:line="268"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0D30111F" w14:textId="77777777" w:rsidR="004B2EBB" w:rsidRPr="00470377" w:rsidRDefault="00F95C9B" w:rsidP="004B2EBB">
            <w:pPr>
              <w:pStyle w:val="TableParagraph"/>
              <w:spacing w:line="264" w:lineRule="exact"/>
              <w:ind w:left="0"/>
              <w:jc w:val="center"/>
              <w:rPr>
                <w:sz w:val="24"/>
                <w:szCs w:val="24"/>
              </w:rPr>
            </w:pPr>
            <w:hyperlink r:id="rId18">
              <w:r w:rsidR="004B2EBB" w:rsidRPr="00470377">
                <w:rPr>
                  <w:color w:val="0000FF"/>
                  <w:sz w:val="24"/>
                  <w:szCs w:val="24"/>
                  <w:u w:val="single" w:color="0000FF"/>
                </w:rPr>
                <w:t>https://m.edsoo.ru/7f41bacc</w:t>
              </w:r>
            </w:hyperlink>
          </w:p>
        </w:tc>
      </w:tr>
      <w:tr w:rsidR="004B2EBB" w14:paraId="2C4A86C0" w14:textId="77777777" w:rsidTr="004B2EBB">
        <w:trPr>
          <w:trHeight w:val="551"/>
        </w:trPr>
        <w:tc>
          <w:tcPr>
            <w:tcW w:w="648" w:type="dxa"/>
          </w:tcPr>
          <w:p w14:paraId="0C123B57" w14:textId="77777777" w:rsidR="004B2EBB" w:rsidRPr="00470377" w:rsidRDefault="004B2EBB" w:rsidP="004B2EBB">
            <w:pPr>
              <w:pStyle w:val="TableParagraph"/>
              <w:ind w:left="0"/>
              <w:rPr>
                <w:sz w:val="24"/>
                <w:szCs w:val="24"/>
              </w:rPr>
            </w:pPr>
          </w:p>
        </w:tc>
        <w:tc>
          <w:tcPr>
            <w:tcW w:w="3668" w:type="dxa"/>
          </w:tcPr>
          <w:p w14:paraId="327B3B4B" w14:textId="77777777" w:rsidR="004B2EBB" w:rsidRPr="00470377" w:rsidRDefault="004B2EBB" w:rsidP="004B2EBB">
            <w:pPr>
              <w:pStyle w:val="TableParagraph"/>
              <w:spacing w:line="268" w:lineRule="exact"/>
              <w:ind w:left="0"/>
              <w:rPr>
                <w:sz w:val="24"/>
                <w:szCs w:val="24"/>
              </w:rPr>
            </w:pPr>
            <w:r w:rsidRPr="00470377">
              <w:rPr>
                <w:sz w:val="24"/>
                <w:szCs w:val="24"/>
              </w:rPr>
              <w:t>Повторение</w:t>
            </w:r>
          </w:p>
        </w:tc>
        <w:tc>
          <w:tcPr>
            <w:tcW w:w="2134" w:type="dxa"/>
          </w:tcPr>
          <w:p w14:paraId="3C9E790C" w14:textId="77777777" w:rsidR="004B2EBB" w:rsidRPr="00470377" w:rsidRDefault="004B2EBB" w:rsidP="004B2EBB">
            <w:pPr>
              <w:pStyle w:val="TableParagraph"/>
              <w:spacing w:line="268" w:lineRule="exact"/>
              <w:ind w:left="0"/>
              <w:jc w:val="center"/>
              <w:rPr>
                <w:sz w:val="24"/>
                <w:szCs w:val="24"/>
              </w:rPr>
            </w:pPr>
            <w:r w:rsidRPr="00470377">
              <w:rPr>
                <w:sz w:val="24"/>
                <w:szCs w:val="24"/>
              </w:rPr>
              <w:t>6</w:t>
            </w:r>
          </w:p>
        </w:tc>
        <w:tc>
          <w:tcPr>
            <w:tcW w:w="2897" w:type="dxa"/>
          </w:tcPr>
          <w:p w14:paraId="2696A22B" w14:textId="77777777" w:rsidR="004B2EBB" w:rsidRPr="00470377" w:rsidRDefault="004B2EBB" w:rsidP="004B2EBB">
            <w:pPr>
              <w:pStyle w:val="TableParagraph"/>
              <w:spacing w:line="268"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7BD8192B" w14:textId="77777777" w:rsidR="004B2EBB" w:rsidRPr="00470377" w:rsidRDefault="00F95C9B" w:rsidP="004B2EBB">
            <w:pPr>
              <w:pStyle w:val="TableParagraph"/>
              <w:spacing w:line="264" w:lineRule="exact"/>
              <w:ind w:left="0"/>
              <w:jc w:val="center"/>
              <w:rPr>
                <w:sz w:val="24"/>
                <w:szCs w:val="24"/>
              </w:rPr>
            </w:pPr>
            <w:hyperlink r:id="rId19">
              <w:r w:rsidR="004B2EBB" w:rsidRPr="00470377">
                <w:rPr>
                  <w:color w:val="0000FF"/>
                  <w:sz w:val="24"/>
                  <w:szCs w:val="24"/>
                  <w:u w:val="single" w:color="0000FF"/>
                </w:rPr>
                <w:t>https://m.edsoo.ru/7f41bacc</w:t>
              </w:r>
            </w:hyperlink>
          </w:p>
        </w:tc>
      </w:tr>
      <w:tr w:rsidR="004B2EBB" w14:paraId="51FC6882" w14:textId="77777777" w:rsidTr="004B2EBB">
        <w:trPr>
          <w:trHeight w:val="551"/>
        </w:trPr>
        <w:tc>
          <w:tcPr>
            <w:tcW w:w="648" w:type="dxa"/>
          </w:tcPr>
          <w:p w14:paraId="42203E9B" w14:textId="77777777" w:rsidR="004B2EBB" w:rsidRPr="00470377" w:rsidRDefault="004B2EBB" w:rsidP="004B2EBB">
            <w:pPr>
              <w:pStyle w:val="TableParagraph"/>
              <w:ind w:left="0"/>
              <w:rPr>
                <w:sz w:val="24"/>
                <w:szCs w:val="24"/>
              </w:rPr>
            </w:pPr>
          </w:p>
        </w:tc>
        <w:tc>
          <w:tcPr>
            <w:tcW w:w="3668" w:type="dxa"/>
          </w:tcPr>
          <w:p w14:paraId="6A0E8564" w14:textId="77777777" w:rsidR="004B2EBB" w:rsidRPr="00470377" w:rsidRDefault="004B2EBB" w:rsidP="004B2EBB">
            <w:pPr>
              <w:pStyle w:val="TableParagraph"/>
              <w:spacing w:line="268" w:lineRule="exact"/>
              <w:ind w:left="0"/>
              <w:rPr>
                <w:sz w:val="24"/>
                <w:szCs w:val="24"/>
              </w:rPr>
            </w:pPr>
            <w:r w:rsidRPr="00470377">
              <w:rPr>
                <w:sz w:val="24"/>
                <w:szCs w:val="24"/>
              </w:rPr>
              <w:t>Итоговый</w:t>
            </w:r>
            <w:r w:rsidRPr="00470377">
              <w:rPr>
                <w:spacing w:val="-5"/>
                <w:sz w:val="24"/>
                <w:szCs w:val="24"/>
              </w:rPr>
              <w:t xml:space="preserve"> </w:t>
            </w:r>
            <w:r w:rsidRPr="00470377">
              <w:rPr>
                <w:sz w:val="24"/>
                <w:szCs w:val="24"/>
              </w:rPr>
              <w:t>контроль</w:t>
            </w:r>
          </w:p>
        </w:tc>
        <w:tc>
          <w:tcPr>
            <w:tcW w:w="2134" w:type="dxa"/>
          </w:tcPr>
          <w:p w14:paraId="4A20394D" w14:textId="77777777" w:rsidR="004B2EBB" w:rsidRPr="00470377" w:rsidRDefault="004B2EBB" w:rsidP="004B2EBB">
            <w:pPr>
              <w:pStyle w:val="TableParagraph"/>
              <w:spacing w:line="268" w:lineRule="exact"/>
              <w:ind w:left="0"/>
              <w:jc w:val="center"/>
              <w:rPr>
                <w:sz w:val="24"/>
                <w:szCs w:val="24"/>
              </w:rPr>
            </w:pPr>
            <w:r w:rsidRPr="00470377">
              <w:rPr>
                <w:sz w:val="24"/>
                <w:szCs w:val="24"/>
              </w:rPr>
              <w:t>5</w:t>
            </w:r>
          </w:p>
        </w:tc>
        <w:tc>
          <w:tcPr>
            <w:tcW w:w="2897" w:type="dxa"/>
          </w:tcPr>
          <w:p w14:paraId="51430EFF" w14:textId="77777777" w:rsidR="004B2EBB" w:rsidRPr="00470377" w:rsidRDefault="004B2EBB" w:rsidP="004B2EBB">
            <w:pPr>
              <w:pStyle w:val="TableParagraph"/>
              <w:spacing w:line="268"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14A3262E" w14:textId="77777777" w:rsidR="004B2EBB" w:rsidRPr="00470377" w:rsidRDefault="00F95C9B" w:rsidP="004B2EBB">
            <w:pPr>
              <w:pStyle w:val="TableParagraph"/>
              <w:spacing w:line="264" w:lineRule="exact"/>
              <w:ind w:left="0"/>
              <w:jc w:val="center"/>
              <w:rPr>
                <w:sz w:val="24"/>
                <w:szCs w:val="24"/>
              </w:rPr>
            </w:pPr>
            <w:hyperlink r:id="rId20">
              <w:r w:rsidR="004B2EBB" w:rsidRPr="00470377">
                <w:rPr>
                  <w:color w:val="0000FF"/>
                  <w:sz w:val="24"/>
                  <w:szCs w:val="24"/>
                  <w:u w:val="single" w:color="0000FF"/>
                </w:rPr>
                <w:t>https://m.edsoo.ru/7f41bacc</w:t>
              </w:r>
            </w:hyperlink>
          </w:p>
        </w:tc>
      </w:tr>
      <w:tr w:rsidR="004B2EBB" w14:paraId="7EF90776" w14:textId="77777777" w:rsidTr="004B2EBB">
        <w:trPr>
          <w:trHeight w:val="551"/>
        </w:trPr>
        <w:tc>
          <w:tcPr>
            <w:tcW w:w="648" w:type="dxa"/>
          </w:tcPr>
          <w:p w14:paraId="5B422D19" w14:textId="77777777" w:rsidR="004B2EBB" w:rsidRPr="00470377" w:rsidRDefault="004B2EBB" w:rsidP="004B2EBB">
            <w:pPr>
              <w:pStyle w:val="TableParagraph"/>
              <w:ind w:left="0"/>
              <w:rPr>
                <w:sz w:val="24"/>
                <w:szCs w:val="24"/>
              </w:rPr>
            </w:pPr>
          </w:p>
        </w:tc>
        <w:tc>
          <w:tcPr>
            <w:tcW w:w="3668" w:type="dxa"/>
          </w:tcPr>
          <w:p w14:paraId="14C90B2D" w14:textId="77777777" w:rsidR="004B2EBB" w:rsidRPr="00470377" w:rsidRDefault="004B2EBB" w:rsidP="004B2EBB">
            <w:pPr>
              <w:pStyle w:val="TableParagraph"/>
              <w:spacing w:line="268" w:lineRule="exact"/>
              <w:ind w:left="0"/>
              <w:rPr>
                <w:sz w:val="24"/>
                <w:szCs w:val="24"/>
              </w:rPr>
            </w:pPr>
            <w:r w:rsidRPr="00470377">
              <w:rPr>
                <w:sz w:val="24"/>
                <w:szCs w:val="24"/>
              </w:rPr>
              <w:t>Общее</w:t>
            </w:r>
            <w:r w:rsidRPr="00470377">
              <w:rPr>
                <w:spacing w:val="-3"/>
                <w:sz w:val="24"/>
                <w:szCs w:val="24"/>
              </w:rPr>
              <w:t xml:space="preserve"> </w:t>
            </w:r>
            <w:r w:rsidRPr="00470377">
              <w:rPr>
                <w:sz w:val="24"/>
                <w:szCs w:val="24"/>
              </w:rPr>
              <w:t>количество</w:t>
            </w:r>
            <w:r w:rsidRPr="00470377">
              <w:rPr>
                <w:spacing w:val="-3"/>
                <w:sz w:val="24"/>
                <w:szCs w:val="24"/>
              </w:rPr>
              <w:t xml:space="preserve"> </w:t>
            </w:r>
            <w:r w:rsidRPr="00470377">
              <w:rPr>
                <w:sz w:val="24"/>
                <w:szCs w:val="24"/>
              </w:rPr>
              <w:t>часов</w:t>
            </w:r>
            <w:r w:rsidRPr="00470377">
              <w:rPr>
                <w:spacing w:val="-3"/>
                <w:sz w:val="24"/>
                <w:szCs w:val="24"/>
              </w:rPr>
              <w:t xml:space="preserve"> </w:t>
            </w:r>
            <w:r w:rsidRPr="00470377">
              <w:rPr>
                <w:sz w:val="24"/>
                <w:szCs w:val="24"/>
              </w:rPr>
              <w:t>по</w:t>
            </w:r>
          </w:p>
          <w:p w14:paraId="7FBE70D2" w14:textId="77777777" w:rsidR="004B2EBB" w:rsidRPr="00470377" w:rsidRDefault="004B2EBB" w:rsidP="004B2EBB">
            <w:pPr>
              <w:pStyle w:val="TableParagraph"/>
              <w:spacing w:line="264" w:lineRule="exact"/>
              <w:ind w:left="0"/>
              <w:rPr>
                <w:sz w:val="24"/>
                <w:szCs w:val="24"/>
              </w:rPr>
            </w:pPr>
            <w:r w:rsidRPr="00470377">
              <w:rPr>
                <w:sz w:val="24"/>
                <w:szCs w:val="24"/>
              </w:rPr>
              <w:t>программе</w:t>
            </w:r>
          </w:p>
        </w:tc>
        <w:tc>
          <w:tcPr>
            <w:tcW w:w="2134" w:type="dxa"/>
          </w:tcPr>
          <w:p w14:paraId="47FB2053" w14:textId="77777777" w:rsidR="004B2EBB" w:rsidRPr="00470377" w:rsidRDefault="004B2EBB" w:rsidP="004B2EBB">
            <w:pPr>
              <w:pStyle w:val="TableParagraph"/>
              <w:spacing w:line="268" w:lineRule="exact"/>
              <w:ind w:left="0"/>
              <w:jc w:val="center"/>
              <w:rPr>
                <w:sz w:val="24"/>
                <w:szCs w:val="24"/>
              </w:rPr>
            </w:pPr>
            <w:r w:rsidRPr="00470377">
              <w:rPr>
                <w:sz w:val="24"/>
                <w:szCs w:val="24"/>
              </w:rPr>
              <w:t>68</w:t>
            </w:r>
          </w:p>
        </w:tc>
        <w:tc>
          <w:tcPr>
            <w:tcW w:w="2897" w:type="dxa"/>
          </w:tcPr>
          <w:p w14:paraId="0813E9B2" w14:textId="77777777" w:rsidR="004B2EBB" w:rsidRPr="00470377" w:rsidRDefault="004B2EBB" w:rsidP="004B2EBB">
            <w:pPr>
              <w:pStyle w:val="TableParagraph"/>
              <w:ind w:left="0"/>
              <w:rPr>
                <w:sz w:val="24"/>
                <w:szCs w:val="24"/>
              </w:rPr>
            </w:pPr>
          </w:p>
        </w:tc>
      </w:tr>
    </w:tbl>
    <w:p w14:paraId="0BF80D07" w14:textId="77777777" w:rsidR="00F52540" w:rsidRDefault="00F52540" w:rsidP="004B2EBB">
      <w:pPr>
        <w:pStyle w:val="a4"/>
        <w:ind w:left="0" w:firstLine="0"/>
        <w:jc w:val="left"/>
        <w:rPr>
          <w:b/>
          <w:sz w:val="23"/>
        </w:rPr>
      </w:pPr>
    </w:p>
    <w:p w14:paraId="461874D3" w14:textId="77777777" w:rsidR="00F52540" w:rsidRDefault="006A0404" w:rsidP="004B2EBB">
      <w:pPr>
        <w:pStyle w:val="1"/>
        <w:ind w:left="0"/>
        <w:jc w:val="center"/>
      </w:pPr>
      <w:r>
        <w:t>Русский</w:t>
      </w:r>
      <w:r>
        <w:rPr>
          <w:spacing w:val="-2"/>
        </w:rPr>
        <w:t xml:space="preserve"> </w:t>
      </w:r>
      <w:r>
        <w:t>язык.</w:t>
      </w:r>
      <w:r>
        <w:rPr>
          <w:spacing w:val="-1"/>
        </w:rPr>
        <w:t xml:space="preserve"> </w:t>
      </w:r>
      <w:r>
        <w:t>11</w:t>
      </w:r>
      <w:r>
        <w:rPr>
          <w:spacing w:val="-1"/>
        </w:rPr>
        <w:t xml:space="preserve"> </w:t>
      </w:r>
      <w:r>
        <w:t>класс.</w:t>
      </w:r>
      <w:r>
        <w:rPr>
          <w:spacing w:val="-2"/>
        </w:rPr>
        <w:t xml:space="preserve"> </w:t>
      </w:r>
      <w:r>
        <w:t>Базовый</w:t>
      </w:r>
      <w:r>
        <w:rPr>
          <w:spacing w:val="-1"/>
        </w:rPr>
        <w:t xml:space="preserve"> </w:t>
      </w:r>
      <w:r>
        <w:t>уровень.</w:t>
      </w:r>
    </w:p>
    <w:tbl>
      <w:tblPr>
        <w:tblW w:w="93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3"/>
        <w:gridCol w:w="3970"/>
        <w:gridCol w:w="1702"/>
        <w:gridCol w:w="2971"/>
      </w:tblGrid>
      <w:tr w:rsidR="00F52540" w:rsidRPr="00470377" w14:paraId="5599E115" w14:textId="77777777" w:rsidTr="004B2EBB">
        <w:trPr>
          <w:trHeight w:val="554"/>
        </w:trPr>
        <w:tc>
          <w:tcPr>
            <w:tcW w:w="703" w:type="dxa"/>
          </w:tcPr>
          <w:p w14:paraId="33468DBB" w14:textId="77777777" w:rsidR="00F52540" w:rsidRPr="00470377" w:rsidRDefault="006A0404" w:rsidP="004B2EBB">
            <w:pPr>
              <w:pStyle w:val="TableParagraph"/>
              <w:spacing w:line="271" w:lineRule="exact"/>
              <w:ind w:left="0"/>
              <w:jc w:val="right"/>
              <w:rPr>
                <w:sz w:val="24"/>
                <w:szCs w:val="24"/>
              </w:rPr>
            </w:pPr>
            <w:r w:rsidRPr="00470377">
              <w:rPr>
                <w:sz w:val="24"/>
                <w:szCs w:val="24"/>
              </w:rPr>
              <w:t>№</w:t>
            </w:r>
          </w:p>
        </w:tc>
        <w:tc>
          <w:tcPr>
            <w:tcW w:w="3970" w:type="dxa"/>
          </w:tcPr>
          <w:p w14:paraId="34B818EC" w14:textId="77777777" w:rsidR="00F52540" w:rsidRPr="00470377" w:rsidRDefault="006A0404" w:rsidP="004B2EBB">
            <w:pPr>
              <w:pStyle w:val="TableParagraph"/>
              <w:spacing w:line="271" w:lineRule="exact"/>
              <w:ind w:left="0"/>
              <w:rPr>
                <w:sz w:val="24"/>
                <w:szCs w:val="24"/>
              </w:rPr>
            </w:pPr>
            <w:r w:rsidRPr="00470377">
              <w:rPr>
                <w:sz w:val="24"/>
                <w:szCs w:val="24"/>
              </w:rPr>
              <w:t>Наименование</w:t>
            </w:r>
            <w:r w:rsidRPr="00470377">
              <w:rPr>
                <w:spacing w:val="-5"/>
                <w:sz w:val="24"/>
                <w:szCs w:val="24"/>
              </w:rPr>
              <w:t xml:space="preserve"> </w:t>
            </w:r>
            <w:r w:rsidRPr="00470377">
              <w:rPr>
                <w:sz w:val="24"/>
                <w:szCs w:val="24"/>
              </w:rPr>
              <w:t>разделов,</w:t>
            </w:r>
            <w:r w:rsidRPr="00470377">
              <w:rPr>
                <w:spacing w:val="-5"/>
                <w:sz w:val="24"/>
                <w:szCs w:val="24"/>
              </w:rPr>
              <w:t xml:space="preserve"> </w:t>
            </w:r>
            <w:r w:rsidRPr="00470377">
              <w:rPr>
                <w:sz w:val="24"/>
                <w:szCs w:val="24"/>
              </w:rPr>
              <w:t>тем</w:t>
            </w:r>
          </w:p>
        </w:tc>
        <w:tc>
          <w:tcPr>
            <w:tcW w:w="1702" w:type="dxa"/>
          </w:tcPr>
          <w:p w14:paraId="15A0F559" w14:textId="77777777" w:rsidR="00F52540" w:rsidRPr="00470377" w:rsidRDefault="006A0404" w:rsidP="004B2EBB">
            <w:pPr>
              <w:pStyle w:val="TableParagraph"/>
              <w:spacing w:line="271" w:lineRule="exact"/>
              <w:ind w:left="0"/>
              <w:jc w:val="center"/>
              <w:rPr>
                <w:sz w:val="24"/>
                <w:szCs w:val="24"/>
              </w:rPr>
            </w:pPr>
            <w:r w:rsidRPr="00470377">
              <w:rPr>
                <w:sz w:val="24"/>
                <w:szCs w:val="24"/>
              </w:rPr>
              <w:t>Количество</w:t>
            </w:r>
          </w:p>
          <w:p w14:paraId="5AF1021D" w14:textId="77777777" w:rsidR="00F52540" w:rsidRPr="00470377" w:rsidRDefault="006A0404" w:rsidP="004B2EBB">
            <w:pPr>
              <w:pStyle w:val="TableParagraph"/>
              <w:spacing w:line="264" w:lineRule="exact"/>
              <w:ind w:left="0"/>
              <w:jc w:val="center"/>
              <w:rPr>
                <w:sz w:val="24"/>
                <w:szCs w:val="24"/>
              </w:rPr>
            </w:pPr>
            <w:r w:rsidRPr="00470377">
              <w:rPr>
                <w:sz w:val="24"/>
                <w:szCs w:val="24"/>
              </w:rPr>
              <w:t>часов</w:t>
            </w:r>
          </w:p>
        </w:tc>
        <w:tc>
          <w:tcPr>
            <w:tcW w:w="2971" w:type="dxa"/>
          </w:tcPr>
          <w:p w14:paraId="6AEB07DF" w14:textId="77777777" w:rsidR="00F52540" w:rsidRPr="00470377" w:rsidRDefault="006A0404" w:rsidP="004B2EBB">
            <w:pPr>
              <w:pStyle w:val="TableParagraph"/>
              <w:spacing w:line="271" w:lineRule="exact"/>
              <w:ind w:left="0"/>
              <w:jc w:val="center"/>
              <w:rPr>
                <w:sz w:val="24"/>
                <w:szCs w:val="24"/>
              </w:rPr>
            </w:pPr>
            <w:r w:rsidRPr="00470377">
              <w:rPr>
                <w:sz w:val="24"/>
                <w:szCs w:val="24"/>
              </w:rPr>
              <w:t>ЭОР</w:t>
            </w:r>
          </w:p>
        </w:tc>
      </w:tr>
      <w:tr w:rsidR="00F52540" w:rsidRPr="00470377" w14:paraId="1578D344" w14:textId="77777777" w:rsidTr="004B2EBB">
        <w:trPr>
          <w:trHeight w:val="551"/>
        </w:trPr>
        <w:tc>
          <w:tcPr>
            <w:tcW w:w="703" w:type="dxa"/>
          </w:tcPr>
          <w:p w14:paraId="0B5CD233" w14:textId="77777777" w:rsidR="00F52540" w:rsidRPr="00470377" w:rsidRDefault="006A0404" w:rsidP="004B2EBB">
            <w:pPr>
              <w:pStyle w:val="TableParagraph"/>
              <w:spacing w:line="273" w:lineRule="exact"/>
              <w:ind w:left="0"/>
              <w:jc w:val="right"/>
              <w:rPr>
                <w:b/>
                <w:sz w:val="24"/>
                <w:szCs w:val="24"/>
              </w:rPr>
            </w:pPr>
            <w:r w:rsidRPr="00470377">
              <w:rPr>
                <w:b/>
                <w:sz w:val="24"/>
                <w:szCs w:val="24"/>
              </w:rPr>
              <w:t>1</w:t>
            </w:r>
          </w:p>
        </w:tc>
        <w:tc>
          <w:tcPr>
            <w:tcW w:w="3970" w:type="dxa"/>
          </w:tcPr>
          <w:p w14:paraId="02F8B3C4" w14:textId="77777777" w:rsidR="00F52540" w:rsidRPr="00470377" w:rsidRDefault="006A0404" w:rsidP="004B2EBB">
            <w:pPr>
              <w:pStyle w:val="TableParagraph"/>
              <w:spacing w:line="273" w:lineRule="exact"/>
              <w:ind w:left="0"/>
              <w:rPr>
                <w:b/>
                <w:sz w:val="24"/>
                <w:szCs w:val="24"/>
              </w:rPr>
            </w:pPr>
            <w:r w:rsidRPr="00470377">
              <w:rPr>
                <w:b/>
                <w:sz w:val="24"/>
                <w:szCs w:val="24"/>
              </w:rPr>
              <w:t>Общие</w:t>
            </w:r>
            <w:r w:rsidRPr="00470377">
              <w:rPr>
                <w:b/>
                <w:spacing w:val="-1"/>
                <w:sz w:val="24"/>
                <w:szCs w:val="24"/>
              </w:rPr>
              <w:t xml:space="preserve"> </w:t>
            </w:r>
            <w:r w:rsidRPr="00470377">
              <w:rPr>
                <w:b/>
                <w:sz w:val="24"/>
                <w:szCs w:val="24"/>
              </w:rPr>
              <w:t>сведения</w:t>
            </w:r>
            <w:r w:rsidRPr="00470377">
              <w:rPr>
                <w:b/>
                <w:spacing w:val="-2"/>
                <w:sz w:val="24"/>
                <w:szCs w:val="24"/>
              </w:rPr>
              <w:t xml:space="preserve"> </w:t>
            </w:r>
            <w:r w:rsidRPr="00470377">
              <w:rPr>
                <w:b/>
                <w:sz w:val="24"/>
                <w:szCs w:val="24"/>
              </w:rPr>
              <w:t>о</w:t>
            </w:r>
            <w:r w:rsidRPr="00470377">
              <w:rPr>
                <w:b/>
                <w:spacing w:val="-1"/>
                <w:sz w:val="24"/>
                <w:szCs w:val="24"/>
              </w:rPr>
              <w:t xml:space="preserve"> </w:t>
            </w:r>
            <w:r w:rsidRPr="00470377">
              <w:rPr>
                <w:b/>
                <w:sz w:val="24"/>
                <w:szCs w:val="24"/>
              </w:rPr>
              <w:t>языке</w:t>
            </w:r>
          </w:p>
        </w:tc>
        <w:tc>
          <w:tcPr>
            <w:tcW w:w="1702" w:type="dxa"/>
          </w:tcPr>
          <w:p w14:paraId="1A151363" w14:textId="77777777" w:rsidR="00F52540" w:rsidRPr="00470377" w:rsidRDefault="006A0404" w:rsidP="004B2EBB">
            <w:pPr>
              <w:pStyle w:val="TableParagraph"/>
              <w:spacing w:line="273" w:lineRule="exact"/>
              <w:ind w:left="0"/>
              <w:jc w:val="right"/>
              <w:rPr>
                <w:b/>
                <w:sz w:val="24"/>
                <w:szCs w:val="24"/>
              </w:rPr>
            </w:pPr>
            <w:r w:rsidRPr="00470377">
              <w:rPr>
                <w:b/>
                <w:sz w:val="24"/>
                <w:szCs w:val="24"/>
              </w:rPr>
              <w:t>2</w:t>
            </w:r>
          </w:p>
        </w:tc>
        <w:tc>
          <w:tcPr>
            <w:tcW w:w="2971" w:type="dxa"/>
          </w:tcPr>
          <w:p w14:paraId="359584C0" w14:textId="77777777" w:rsidR="00F52540" w:rsidRPr="00470377" w:rsidRDefault="006A0404" w:rsidP="004B2EBB">
            <w:pPr>
              <w:pStyle w:val="TableParagraph"/>
              <w:spacing w:line="268"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441284AE" w14:textId="77777777" w:rsidR="00F52540" w:rsidRPr="00470377" w:rsidRDefault="00F95C9B" w:rsidP="004B2EBB">
            <w:pPr>
              <w:pStyle w:val="TableParagraph"/>
              <w:spacing w:line="264" w:lineRule="exact"/>
              <w:ind w:left="0"/>
              <w:jc w:val="center"/>
              <w:rPr>
                <w:sz w:val="24"/>
                <w:szCs w:val="24"/>
              </w:rPr>
            </w:pPr>
            <w:hyperlink r:id="rId21">
              <w:r w:rsidR="006A0404" w:rsidRPr="00470377">
                <w:rPr>
                  <w:color w:val="0000FF"/>
                  <w:sz w:val="24"/>
                  <w:szCs w:val="24"/>
                  <w:u w:val="single" w:color="0000FF"/>
                </w:rPr>
                <w:t>https://m.edsoo.ru/7f41c7e2</w:t>
              </w:r>
            </w:hyperlink>
          </w:p>
        </w:tc>
      </w:tr>
      <w:tr w:rsidR="00F52540" w:rsidRPr="00470377" w14:paraId="3DDFC355" w14:textId="77777777" w:rsidTr="004B2EBB">
        <w:trPr>
          <w:trHeight w:val="551"/>
        </w:trPr>
        <w:tc>
          <w:tcPr>
            <w:tcW w:w="703" w:type="dxa"/>
          </w:tcPr>
          <w:p w14:paraId="574D9930" w14:textId="77777777" w:rsidR="00F52540" w:rsidRPr="00470377" w:rsidRDefault="006A0404" w:rsidP="004B2EBB">
            <w:pPr>
              <w:pStyle w:val="TableParagraph"/>
              <w:spacing w:line="273" w:lineRule="exact"/>
              <w:ind w:left="0"/>
              <w:jc w:val="right"/>
              <w:rPr>
                <w:b/>
                <w:sz w:val="24"/>
                <w:szCs w:val="24"/>
              </w:rPr>
            </w:pPr>
            <w:r w:rsidRPr="00470377">
              <w:rPr>
                <w:b/>
                <w:sz w:val="24"/>
                <w:szCs w:val="24"/>
              </w:rPr>
              <w:t>2</w:t>
            </w:r>
          </w:p>
        </w:tc>
        <w:tc>
          <w:tcPr>
            <w:tcW w:w="3970" w:type="dxa"/>
          </w:tcPr>
          <w:p w14:paraId="56FABD33" w14:textId="77777777" w:rsidR="00F52540" w:rsidRPr="00470377" w:rsidRDefault="006A0404" w:rsidP="004B2EBB">
            <w:pPr>
              <w:pStyle w:val="TableParagraph"/>
              <w:spacing w:line="276" w:lineRule="exact"/>
              <w:ind w:left="0"/>
              <w:rPr>
                <w:b/>
                <w:sz w:val="24"/>
                <w:szCs w:val="24"/>
              </w:rPr>
            </w:pPr>
            <w:r w:rsidRPr="00470377">
              <w:rPr>
                <w:b/>
                <w:sz w:val="24"/>
                <w:szCs w:val="24"/>
              </w:rPr>
              <w:t>Синтаксис.</w:t>
            </w:r>
            <w:r w:rsidRPr="00470377">
              <w:rPr>
                <w:b/>
                <w:spacing w:val="-11"/>
                <w:sz w:val="24"/>
                <w:szCs w:val="24"/>
              </w:rPr>
              <w:t xml:space="preserve"> </w:t>
            </w:r>
            <w:r w:rsidRPr="00470377">
              <w:rPr>
                <w:b/>
                <w:sz w:val="24"/>
                <w:szCs w:val="24"/>
              </w:rPr>
              <w:t>Синтаксические</w:t>
            </w:r>
            <w:r w:rsidRPr="00470377">
              <w:rPr>
                <w:b/>
                <w:spacing w:val="-57"/>
                <w:sz w:val="24"/>
                <w:szCs w:val="24"/>
              </w:rPr>
              <w:t xml:space="preserve"> </w:t>
            </w:r>
            <w:r w:rsidRPr="00470377">
              <w:rPr>
                <w:b/>
                <w:sz w:val="24"/>
                <w:szCs w:val="24"/>
              </w:rPr>
              <w:t>нормы</w:t>
            </w:r>
          </w:p>
        </w:tc>
        <w:tc>
          <w:tcPr>
            <w:tcW w:w="1702" w:type="dxa"/>
          </w:tcPr>
          <w:p w14:paraId="6C39238B" w14:textId="77777777" w:rsidR="00F52540" w:rsidRPr="00470377" w:rsidRDefault="006A0404" w:rsidP="004B2EBB">
            <w:pPr>
              <w:pStyle w:val="TableParagraph"/>
              <w:spacing w:line="273" w:lineRule="exact"/>
              <w:ind w:left="0"/>
              <w:jc w:val="right"/>
              <w:rPr>
                <w:b/>
                <w:sz w:val="24"/>
                <w:szCs w:val="24"/>
              </w:rPr>
            </w:pPr>
            <w:r w:rsidRPr="00470377">
              <w:rPr>
                <w:b/>
                <w:sz w:val="24"/>
                <w:szCs w:val="24"/>
              </w:rPr>
              <w:t>17</w:t>
            </w:r>
          </w:p>
        </w:tc>
        <w:tc>
          <w:tcPr>
            <w:tcW w:w="2971" w:type="dxa"/>
          </w:tcPr>
          <w:p w14:paraId="6715796A" w14:textId="77777777" w:rsidR="00F52540" w:rsidRPr="00470377" w:rsidRDefault="00F52540" w:rsidP="004B2EBB">
            <w:pPr>
              <w:pStyle w:val="TableParagraph"/>
              <w:ind w:left="0"/>
              <w:rPr>
                <w:sz w:val="24"/>
                <w:szCs w:val="24"/>
              </w:rPr>
            </w:pPr>
          </w:p>
        </w:tc>
      </w:tr>
      <w:tr w:rsidR="00F52540" w:rsidRPr="00470377" w14:paraId="294B97AD" w14:textId="77777777" w:rsidTr="004B2EBB">
        <w:trPr>
          <w:trHeight w:val="551"/>
        </w:trPr>
        <w:tc>
          <w:tcPr>
            <w:tcW w:w="703" w:type="dxa"/>
          </w:tcPr>
          <w:p w14:paraId="4C5555F7" w14:textId="77777777" w:rsidR="00F52540" w:rsidRPr="00470377" w:rsidRDefault="00F52540" w:rsidP="004B2EBB">
            <w:pPr>
              <w:pStyle w:val="TableParagraph"/>
              <w:ind w:left="0"/>
              <w:rPr>
                <w:sz w:val="24"/>
                <w:szCs w:val="24"/>
              </w:rPr>
            </w:pPr>
          </w:p>
        </w:tc>
        <w:tc>
          <w:tcPr>
            <w:tcW w:w="3970" w:type="dxa"/>
          </w:tcPr>
          <w:p w14:paraId="00CFC684" w14:textId="77777777" w:rsidR="00F52540" w:rsidRPr="00470377" w:rsidRDefault="006A0404" w:rsidP="004B2EBB">
            <w:pPr>
              <w:pStyle w:val="TableParagraph"/>
              <w:spacing w:line="267" w:lineRule="exact"/>
              <w:ind w:left="0"/>
              <w:rPr>
                <w:sz w:val="24"/>
                <w:szCs w:val="24"/>
              </w:rPr>
            </w:pPr>
            <w:r w:rsidRPr="00470377">
              <w:rPr>
                <w:sz w:val="24"/>
                <w:szCs w:val="24"/>
              </w:rPr>
              <w:t>Синтаксис</w:t>
            </w:r>
            <w:r w:rsidRPr="00470377">
              <w:rPr>
                <w:spacing w:val="-5"/>
                <w:sz w:val="24"/>
                <w:szCs w:val="24"/>
              </w:rPr>
              <w:t xml:space="preserve"> </w:t>
            </w:r>
            <w:r w:rsidRPr="00470377">
              <w:rPr>
                <w:sz w:val="24"/>
                <w:szCs w:val="24"/>
              </w:rPr>
              <w:t>как</w:t>
            </w:r>
            <w:r w:rsidRPr="00470377">
              <w:rPr>
                <w:spacing w:val="-3"/>
                <w:sz w:val="24"/>
                <w:szCs w:val="24"/>
              </w:rPr>
              <w:t xml:space="preserve"> </w:t>
            </w:r>
            <w:r w:rsidRPr="00470377">
              <w:rPr>
                <w:sz w:val="24"/>
                <w:szCs w:val="24"/>
              </w:rPr>
              <w:t>раздел</w:t>
            </w:r>
            <w:r w:rsidRPr="00470377">
              <w:rPr>
                <w:spacing w:val="-5"/>
                <w:sz w:val="24"/>
                <w:szCs w:val="24"/>
              </w:rPr>
              <w:t xml:space="preserve"> </w:t>
            </w:r>
            <w:r w:rsidRPr="00470377">
              <w:rPr>
                <w:sz w:val="24"/>
                <w:szCs w:val="24"/>
              </w:rPr>
              <w:t>лингвистики</w:t>
            </w:r>
          </w:p>
          <w:p w14:paraId="3DFF6B01" w14:textId="77777777" w:rsidR="00F52540" w:rsidRPr="00470377" w:rsidRDefault="006A0404" w:rsidP="004B2EBB">
            <w:pPr>
              <w:pStyle w:val="TableParagraph"/>
              <w:spacing w:line="264" w:lineRule="exact"/>
              <w:ind w:left="0"/>
              <w:rPr>
                <w:sz w:val="24"/>
                <w:szCs w:val="24"/>
              </w:rPr>
            </w:pPr>
            <w:r w:rsidRPr="00470377">
              <w:rPr>
                <w:sz w:val="24"/>
                <w:szCs w:val="24"/>
              </w:rPr>
              <w:t>(повторение,</w:t>
            </w:r>
            <w:r w:rsidRPr="00470377">
              <w:rPr>
                <w:spacing w:val="-2"/>
                <w:sz w:val="24"/>
                <w:szCs w:val="24"/>
              </w:rPr>
              <w:t xml:space="preserve"> </w:t>
            </w:r>
            <w:r w:rsidRPr="00470377">
              <w:rPr>
                <w:sz w:val="24"/>
                <w:szCs w:val="24"/>
              </w:rPr>
              <w:t>обобщение)</w:t>
            </w:r>
          </w:p>
        </w:tc>
        <w:tc>
          <w:tcPr>
            <w:tcW w:w="1702" w:type="dxa"/>
          </w:tcPr>
          <w:p w14:paraId="0AB8CFEC" w14:textId="77777777" w:rsidR="00F52540" w:rsidRPr="00470377" w:rsidRDefault="006A0404" w:rsidP="004B2EBB">
            <w:pPr>
              <w:pStyle w:val="TableParagraph"/>
              <w:ind w:left="0"/>
              <w:jc w:val="right"/>
              <w:rPr>
                <w:sz w:val="24"/>
                <w:szCs w:val="24"/>
              </w:rPr>
            </w:pPr>
            <w:r w:rsidRPr="00470377">
              <w:rPr>
                <w:sz w:val="24"/>
                <w:szCs w:val="24"/>
              </w:rPr>
              <w:t>2</w:t>
            </w:r>
          </w:p>
        </w:tc>
        <w:tc>
          <w:tcPr>
            <w:tcW w:w="2971" w:type="dxa"/>
          </w:tcPr>
          <w:p w14:paraId="6F0D4568" w14:textId="77777777" w:rsidR="00F52540" w:rsidRPr="00470377" w:rsidRDefault="006A0404" w:rsidP="004B2EBB">
            <w:pPr>
              <w:pStyle w:val="TableParagraph"/>
              <w:spacing w:line="267"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6B2C9B38" w14:textId="77777777" w:rsidR="00F52540" w:rsidRPr="00470377" w:rsidRDefault="00F95C9B" w:rsidP="004B2EBB">
            <w:pPr>
              <w:pStyle w:val="TableParagraph"/>
              <w:spacing w:line="264" w:lineRule="exact"/>
              <w:ind w:left="0"/>
              <w:jc w:val="center"/>
              <w:rPr>
                <w:sz w:val="24"/>
                <w:szCs w:val="24"/>
              </w:rPr>
            </w:pPr>
            <w:hyperlink r:id="rId22">
              <w:r w:rsidR="006A0404" w:rsidRPr="00470377">
                <w:rPr>
                  <w:color w:val="0000FF"/>
                  <w:sz w:val="24"/>
                  <w:szCs w:val="24"/>
                  <w:u w:val="single" w:color="0000FF"/>
                </w:rPr>
                <w:t>https://m.edsoo.ru/7f41c7e2</w:t>
              </w:r>
            </w:hyperlink>
          </w:p>
        </w:tc>
      </w:tr>
      <w:tr w:rsidR="00F52540" w:rsidRPr="00470377" w14:paraId="33DB94A7" w14:textId="77777777" w:rsidTr="004B2EBB">
        <w:trPr>
          <w:trHeight w:val="551"/>
        </w:trPr>
        <w:tc>
          <w:tcPr>
            <w:tcW w:w="703" w:type="dxa"/>
          </w:tcPr>
          <w:p w14:paraId="540683B7" w14:textId="77777777" w:rsidR="00F52540" w:rsidRPr="00470377" w:rsidRDefault="00F52540" w:rsidP="004B2EBB">
            <w:pPr>
              <w:pStyle w:val="TableParagraph"/>
              <w:ind w:left="0"/>
              <w:rPr>
                <w:sz w:val="24"/>
                <w:szCs w:val="24"/>
              </w:rPr>
            </w:pPr>
          </w:p>
        </w:tc>
        <w:tc>
          <w:tcPr>
            <w:tcW w:w="3970" w:type="dxa"/>
          </w:tcPr>
          <w:p w14:paraId="18F7E258" w14:textId="77777777" w:rsidR="00F52540" w:rsidRPr="00470377" w:rsidRDefault="006A0404" w:rsidP="004B2EBB">
            <w:pPr>
              <w:pStyle w:val="TableParagraph"/>
              <w:spacing w:line="268" w:lineRule="exact"/>
              <w:ind w:left="0"/>
              <w:rPr>
                <w:sz w:val="24"/>
                <w:szCs w:val="24"/>
              </w:rPr>
            </w:pPr>
            <w:r w:rsidRPr="00470377">
              <w:rPr>
                <w:sz w:val="24"/>
                <w:szCs w:val="24"/>
              </w:rPr>
              <w:t>Изобразительно-выразительные</w:t>
            </w:r>
          </w:p>
          <w:p w14:paraId="78B2FBCB" w14:textId="77777777" w:rsidR="00F52540" w:rsidRPr="00470377" w:rsidRDefault="006A0404" w:rsidP="004B2EBB">
            <w:pPr>
              <w:pStyle w:val="TableParagraph"/>
              <w:spacing w:line="264" w:lineRule="exact"/>
              <w:ind w:left="0"/>
              <w:rPr>
                <w:sz w:val="24"/>
                <w:szCs w:val="24"/>
              </w:rPr>
            </w:pPr>
            <w:r w:rsidRPr="00470377">
              <w:rPr>
                <w:sz w:val="24"/>
                <w:szCs w:val="24"/>
              </w:rPr>
              <w:t>средства</w:t>
            </w:r>
            <w:r w:rsidRPr="00470377">
              <w:rPr>
                <w:spacing w:val="-4"/>
                <w:sz w:val="24"/>
                <w:szCs w:val="24"/>
              </w:rPr>
              <w:t xml:space="preserve"> </w:t>
            </w:r>
            <w:r w:rsidRPr="00470377">
              <w:rPr>
                <w:sz w:val="24"/>
                <w:szCs w:val="24"/>
              </w:rPr>
              <w:t>синтаксиса</w:t>
            </w:r>
          </w:p>
        </w:tc>
        <w:tc>
          <w:tcPr>
            <w:tcW w:w="1702" w:type="dxa"/>
          </w:tcPr>
          <w:p w14:paraId="057292EF" w14:textId="77777777" w:rsidR="00F52540" w:rsidRPr="00470377" w:rsidRDefault="006A0404" w:rsidP="004B2EBB">
            <w:pPr>
              <w:pStyle w:val="TableParagraph"/>
              <w:ind w:left="0"/>
              <w:jc w:val="right"/>
              <w:rPr>
                <w:sz w:val="24"/>
                <w:szCs w:val="24"/>
              </w:rPr>
            </w:pPr>
            <w:r w:rsidRPr="00470377">
              <w:rPr>
                <w:sz w:val="24"/>
                <w:szCs w:val="24"/>
              </w:rPr>
              <w:t>2</w:t>
            </w:r>
          </w:p>
        </w:tc>
        <w:tc>
          <w:tcPr>
            <w:tcW w:w="2971" w:type="dxa"/>
          </w:tcPr>
          <w:p w14:paraId="177B9BCA" w14:textId="77777777" w:rsidR="00F52540" w:rsidRPr="00470377" w:rsidRDefault="006A0404" w:rsidP="004B2EBB">
            <w:pPr>
              <w:pStyle w:val="TableParagraph"/>
              <w:spacing w:line="268"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7C145A5D" w14:textId="77777777" w:rsidR="00F52540" w:rsidRPr="00470377" w:rsidRDefault="00F95C9B" w:rsidP="004B2EBB">
            <w:pPr>
              <w:pStyle w:val="TableParagraph"/>
              <w:spacing w:line="264" w:lineRule="exact"/>
              <w:ind w:left="0"/>
              <w:jc w:val="center"/>
              <w:rPr>
                <w:sz w:val="24"/>
                <w:szCs w:val="24"/>
              </w:rPr>
            </w:pPr>
            <w:hyperlink r:id="rId23">
              <w:r w:rsidR="006A0404" w:rsidRPr="00470377">
                <w:rPr>
                  <w:color w:val="0000FF"/>
                  <w:sz w:val="24"/>
                  <w:szCs w:val="24"/>
                  <w:u w:val="single" w:color="0000FF"/>
                </w:rPr>
                <w:t>https://m.edsoo.ru/7f41c7e2</w:t>
              </w:r>
            </w:hyperlink>
          </w:p>
        </w:tc>
      </w:tr>
      <w:tr w:rsidR="00F52540" w:rsidRPr="00470377" w14:paraId="2852D11C" w14:textId="77777777" w:rsidTr="004B2EBB">
        <w:trPr>
          <w:trHeight w:val="551"/>
        </w:trPr>
        <w:tc>
          <w:tcPr>
            <w:tcW w:w="703" w:type="dxa"/>
          </w:tcPr>
          <w:p w14:paraId="09E28FAE" w14:textId="77777777" w:rsidR="00F52540" w:rsidRPr="00470377" w:rsidRDefault="00F52540" w:rsidP="004B2EBB">
            <w:pPr>
              <w:pStyle w:val="TableParagraph"/>
              <w:ind w:left="0"/>
              <w:rPr>
                <w:sz w:val="24"/>
                <w:szCs w:val="24"/>
              </w:rPr>
            </w:pPr>
          </w:p>
        </w:tc>
        <w:tc>
          <w:tcPr>
            <w:tcW w:w="3970" w:type="dxa"/>
          </w:tcPr>
          <w:p w14:paraId="53AEC4DA" w14:textId="77777777" w:rsidR="00F52540" w:rsidRPr="00470377" w:rsidRDefault="006A0404" w:rsidP="004B2EBB">
            <w:pPr>
              <w:pStyle w:val="TableParagraph"/>
              <w:ind w:left="0"/>
              <w:rPr>
                <w:sz w:val="24"/>
                <w:szCs w:val="24"/>
              </w:rPr>
            </w:pPr>
            <w:r w:rsidRPr="00470377">
              <w:rPr>
                <w:sz w:val="24"/>
                <w:szCs w:val="24"/>
              </w:rPr>
              <w:t>Синтаксические</w:t>
            </w:r>
            <w:r w:rsidRPr="00470377">
              <w:rPr>
                <w:spacing w:val="-5"/>
                <w:sz w:val="24"/>
                <w:szCs w:val="24"/>
              </w:rPr>
              <w:t xml:space="preserve"> </w:t>
            </w:r>
            <w:r w:rsidRPr="00470377">
              <w:rPr>
                <w:sz w:val="24"/>
                <w:szCs w:val="24"/>
              </w:rPr>
              <w:t>нормы</w:t>
            </w:r>
          </w:p>
        </w:tc>
        <w:tc>
          <w:tcPr>
            <w:tcW w:w="1702" w:type="dxa"/>
          </w:tcPr>
          <w:p w14:paraId="72C2B356" w14:textId="77777777" w:rsidR="00F52540" w:rsidRPr="00470377" w:rsidRDefault="006A0404" w:rsidP="004B2EBB">
            <w:pPr>
              <w:pStyle w:val="TableParagraph"/>
              <w:ind w:left="0"/>
              <w:jc w:val="right"/>
              <w:rPr>
                <w:sz w:val="24"/>
                <w:szCs w:val="24"/>
              </w:rPr>
            </w:pPr>
            <w:r w:rsidRPr="00470377">
              <w:rPr>
                <w:sz w:val="24"/>
                <w:szCs w:val="24"/>
              </w:rPr>
              <w:t>2</w:t>
            </w:r>
          </w:p>
        </w:tc>
        <w:tc>
          <w:tcPr>
            <w:tcW w:w="2971" w:type="dxa"/>
          </w:tcPr>
          <w:p w14:paraId="3266E9C5" w14:textId="77777777" w:rsidR="00F52540" w:rsidRPr="00470377" w:rsidRDefault="006A0404" w:rsidP="004B2EBB">
            <w:pPr>
              <w:pStyle w:val="TableParagraph"/>
              <w:spacing w:line="268"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31230A67" w14:textId="77777777" w:rsidR="00F52540" w:rsidRPr="00470377" w:rsidRDefault="00F95C9B" w:rsidP="004B2EBB">
            <w:pPr>
              <w:pStyle w:val="TableParagraph"/>
              <w:spacing w:line="264" w:lineRule="exact"/>
              <w:ind w:left="0"/>
              <w:jc w:val="center"/>
              <w:rPr>
                <w:sz w:val="24"/>
                <w:szCs w:val="24"/>
              </w:rPr>
            </w:pPr>
            <w:hyperlink r:id="rId24">
              <w:r w:rsidR="006A0404" w:rsidRPr="00470377">
                <w:rPr>
                  <w:color w:val="0000FF"/>
                  <w:sz w:val="24"/>
                  <w:szCs w:val="24"/>
                  <w:u w:val="single" w:color="0000FF"/>
                </w:rPr>
                <w:t>https://m.edsoo.ru/7f41c7e2</w:t>
              </w:r>
            </w:hyperlink>
          </w:p>
        </w:tc>
      </w:tr>
      <w:tr w:rsidR="00470377" w:rsidRPr="00470377" w14:paraId="00083B56" w14:textId="77777777" w:rsidTr="004B2EBB">
        <w:trPr>
          <w:trHeight w:val="551"/>
        </w:trPr>
        <w:tc>
          <w:tcPr>
            <w:tcW w:w="703" w:type="dxa"/>
          </w:tcPr>
          <w:p w14:paraId="17737AFA" w14:textId="77777777" w:rsidR="00470377" w:rsidRPr="00470377" w:rsidRDefault="00470377" w:rsidP="004B2EBB">
            <w:pPr>
              <w:pStyle w:val="TableParagraph"/>
              <w:ind w:left="0"/>
              <w:rPr>
                <w:sz w:val="24"/>
                <w:szCs w:val="24"/>
              </w:rPr>
            </w:pPr>
          </w:p>
        </w:tc>
        <w:tc>
          <w:tcPr>
            <w:tcW w:w="3970" w:type="dxa"/>
          </w:tcPr>
          <w:p w14:paraId="4441830A" w14:textId="0DE4DDEC" w:rsidR="00470377" w:rsidRPr="00470377" w:rsidRDefault="00470377" w:rsidP="004B2EBB">
            <w:pPr>
              <w:pStyle w:val="TableParagraph"/>
              <w:ind w:left="0"/>
              <w:rPr>
                <w:sz w:val="24"/>
                <w:szCs w:val="24"/>
              </w:rPr>
            </w:pPr>
            <w:r w:rsidRPr="00470377">
              <w:rPr>
                <w:sz w:val="24"/>
                <w:szCs w:val="24"/>
              </w:rPr>
              <w:t>Основные</w:t>
            </w:r>
            <w:r w:rsidRPr="00470377">
              <w:rPr>
                <w:spacing w:val="-5"/>
                <w:sz w:val="24"/>
                <w:szCs w:val="24"/>
              </w:rPr>
              <w:t xml:space="preserve"> </w:t>
            </w:r>
            <w:r w:rsidRPr="00470377">
              <w:rPr>
                <w:sz w:val="24"/>
                <w:szCs w:val="24"/>
              </w:rPr>
              <w:t>нормы</w:t>
            </w:r>
            <w:r w:rsidRPr="00470377">
              <w:rPr>
                <w:spacing w:val="-1"/>
                <w:sz w:val="24"/>
                <w:szCs w:val="24"/>
              </w:rPr>
              <w:t xml:space="preserve"> </w:t>
            </w:r>
            <w:r w:rsidRPr="00470377">
              <w:rPr>
                <w:sz w:val="24"/>
                <w:szCs w:val="24"/>
              </w:rPr>
              <w:t>управления</w:t>
            </w:r>
          </w:p>
        </w:tc>
        <w:tc>
          <w:tcPr>
            <w:tcW w:w="1702" w:type="dxa"/>
          </w:tcPr>
          <w:p w14:paraId="204CF5A5" w14:textId="20224C47" w:rsidR="00470377" w:rsidRPr="00470377" w:rsidRDefault="00470377" w:rsidP="004B2EBB">
            <w:pPr>
              <w:pStyle w:val="TableParagraph"/>
              <w:ind w:left="0"/>
              <w:jc w:val="right"/>
              <w:rPr>
                <w:sz w:val="24"/>
                <w:szCs w:val="24"/>
              </w:rPr>
            </w:pPr>
            <w:r w:rsidRPr="00470377">
              <w:rPr>
                <w:sz w:val="24"/>
                <w:szCs w:val="24"/>
              </w:rPr>
              <w:t>2</w:t>
            </w:r>
          </w:p>
        </w:tc>
        <w:tc>
          <w:tcPr>
            <w:tcW w:w="2971" w:type="dxa"/>
          </w:tcPr>
          <w:p w14:paraId="5ED4F358" w14:textId="77777777" w:rsidR="00470377" w:rsidRPr="00470377" w:rsidRDefault="00470377" w:rsidP="004B2EBB">
            <w:pPr>
              <w:pStyle w:val="TableParagraph"/>
              <w:spacing w:line="262"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43787AB5" w14:textId="2A884F9C" w:rsidR="00470377" w:rsidRPr="00470377" w:rsidRDefault="00F95C9B" w:rsidP="004B2EBB">
            <w:pPr>
              <w:pStyle w:val="TableParagraph"/>
              <w:spacing w:line="268" w:lineRule="exact"/>
              <w:ind w:left="0"/>
              <w:jc w:val="center"/>
              <w:rPr>
                <w:sz w:val="24"/>
                <w:szCs w:val="24"/>
              </w:rPr>
            </w:pPr>
            <w:hyperlink r:id="rId25">
              <w:r w:rsidR="00470377" w:rsidRPr="00470377">
                <w:rPr>
                  <w:color w:val="0000FF"/>
                  <w:sz w:val="24"/>
                  <w:szCs w:val="24"/>
                  <w:u w:val="single" w:color="0000FF"/>
                </w:rPr>
                <w:t>https://m.edsoo.ru/7f41c7e2</w:t>
              </w:r>
            </w:hyperlink>
          </w:p>
        </w:tc>
      </w:tr>
      <w:tr w:rsidR="00470377" w:rsidRPr="00470377" w14:paraId="3F4C74DF" w14:textId="77777777" w:rsidTr="004B2EBB">
        <w:trPr>
          <w:trHeight w:val="551"/>
        </w:trPr>
        <w:tc>
          <w:tcPr>
            <w:tcW w:w="703" w:type="dxa"/>
          </w:tcPr>
          <w:p w14:paraId="35C6784A" w14:textId="77777777" w:rsidR="00470377" w:rsidRPr="00470377" w:rsidRDefault="00470377" w:rsidP="004B2EBB">
            <w:pPr>
              <w:pStyle w:val="TableParagraph"/>
              <w:ind w:left="0"/>
              <w:rPr>
                <w:sz w:val="24"/>
                <w:szCs w:val="24"/>
              </w:rPr>
            </w:pPr>
          </w:p>
        </w:tc>
        <w:tc>
          <w:tcPr>
            <w:tcW w:w="3970" w:type="dxa"/>
          </w:tcPr>
          <w:p w14:paraId="4A62E8F1" w14:textId="77777777" w:rsidR="00470377" w:rsidRPr="00470377" w:rsidRDefault="00470377" w:rsidP="004B2EBB">
            <w:pPr>
              <w:pStyle w:val="TableParagraph"/>
              <w:spacing w:line="260" w:lineRule="exact"/>
              <w:ind w:left="0"/>
              <w:rPr>
                <w:sz w:val="24"/>
                <w:szCs w:val="24"/>
              </w:rPr>
            </w:pPr>
            <w:r w:rsidRPr="00470377">
              <w:rPr>
                <w:sz w:val="24"/>
                <w:szCs w:val="24"/>
              </w:rPr>
              <w:t>Основные</w:t>
            </w:r>
            <w:r w:rsidRPr="00470377">
              <w:rPr>
                <w:spacing w:val="-5"/>
                <w:sz w:val="24"/>
                <w:szCs w:val="24"/>
              </w:rPr>
              <w:t xml:space="preserve"> </w:t>
            </w:r>
            <w:r w:rsidRPr="00470377">
              <w:rPr>
                <w:sz w:val="24"/>
                <w:szCs w:val="24"/>
              </w:rPr>
              <w:t>нормы</w:t>
            </w:r>
            <w:r w:rsidRPr="00470377">
              <w:rPr>
                <w:spacing w:val="-1"/>
                <w:sz w:val="24"/>
                <w:szCs w:val="24"/>
              </w:rPr>
              <w:t xml:space="preserve"> </w:t>
            </w:r>
            <w:r w:rsidRPr="00470377">
              <w:rPr>
                <w:sz w:val="24"/>
                <w:szCs w:val="24"/>
              </w:rPr>
              <w:t>употребления</w:t>
            </w:r>
          </w:p>
          <w:p w14:paraId="1A0184E7" w14:textId="4F8F3426" w:rsidR="00470377" w:rsidRPr="00470377" w:rsidRDefault="00470377" w:rsidP="004B2EBB">
            <w:pPr>
              <w:pStyle w:val="TableParagraph"/>
              <w:ind w:left="0"/>
              <w:rPr>
                <w:sz w:val="24"/>
                <w:szCs w:val="24"/>
              </w:rPr>
            </w:pPr>
            <w:r w:rsidRPr="00470377">
              <w:rPr>
                <w:sz w:val="24"/>
                <w:szCs w:val="24"/>
              </w:rPr>
              <w:t>однородных членов</w:t>
            </w:r>
            <w:r w:rsidRPr="00470377">
              <w:rPr>
                <w:spacing w:val="-2"/>
                <w:sz w:val="24"/>
                <w:szCs w:val="24"/>
              </w:rPr>
              <w:t xml:space="preserve"> </w:t>
            </w:r>
            <w:r w:rsidRPr="00470377">
              <w:rPr>
                <w:sz w:val="24"/>
                <w:szCs w:val="24"/>
              </w:rPr>
              <w:t>предложения</w:t>
            </w:r>
          </w:p>
        </w:tc>
        <w:tc>
          <w:tcPr>
            <w:tcW w:w="1702" w:type="dxa"/>
          </w:tcPr>
          <w:p w14:paraId="47545979" w14:textId="43D08466" w:rsidR="00470377" w:rsidRPr="00470377" w:rsidRDefault="00470377" w:rsidP="004B2EBB">
            <w:pPr>
              <w:pStyle w:val="TableParagraph"/>
              <w:ind w:left="0"/>
              <w:jc w:val="right"/>
              <w:rPr>
                <w:sz w:val="24"/>
                <w:szCs w:val="24"/>
              </w:rPr>
            </w:pPr>
            <w:r w:rsidRPr="00470377">
              <w:rPr>
                <w:sz w:val="24"/>
                <w:szCs w:val="24"/>
              </w:rPr>
              <w:t>2</w:t>
            </w:r>
          </w:p>
        </w:tc>
        <w:tc>
          <w:tcPr>
            <w:tcW w:w="2971" w:type="dxa"/>
          </w:tcPr>
          <w:p w14:paraId="31741ACB" w14:textId="77777777" w:rsidR="00470377" w:rsidRPr="00470377" w:rsidRDefault="00470377" w:rsidP="004B2EBB">
            <w:pPr>
              <w:pStyle w:val="TableParagraph"/>
              <w:spacing w:line="260"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09F962B5" w14:textId="4E349A23" w:rsidR="00470377" w:rsidRPr="00470377" w:rsidRDefault="00F95C9B" w:rsidP="004B2EBB">
            <w:pPr>
              <w:pStyle w:val="TableParagraph"/>
              <w:spacing w:line="268" w:lineRule="exact"/>
              <w:ind w:left="0"/>
              <w:jc w:val="center"/>
              <w:rPr>
                <w:sz w:val="24"/>
                <w:szCs w:val="24"/>
              </w:rPr>
            </w:pPr>
            <w:hyperlink r:id="rId26">
              <w:r w:rsidR="00470377" w:rsidRPr="00470377">
                <w:rPr>
                  <w:color w:val="0000FF"/>
                  <w:sz w:val="24"/>
                  <w:szCs w:val="24"/>
                  <w:u w:val="single" w:color="0000FF"/>
                </w:rPr>
                <w:t>https://m.edsoo.ru/7f41c7e2</w:t>
              </w:r>
            </w:hyperlink>
          </w:p>
        </w:tc>
      </w:tr>
      <w:tr w:rsidR="00470377" w:rsidRPr="00470377" w14:paraId="0FC1DBE4" w14:textId="77777777" w:rsidTr="004B2EBB">
        <w:trPr>
          <w:trHeight w:val="551"/>
        </w:trPr>
        <w:tc>
          <w:tcPr>
            <w:tcW w:w="703" w:type="dxa"/>
          </w:tcPr>
          <w:p w14:paraId="6DBF9705" w14:textId="77777777" w:rsidR="00470377" w:rsidRPr="00470377" w:rsidRDefault="00470377" w:rsidP="004B2EBB">
            <w:pPr>
              <w:pStyle w:val="TableParagraph"/>
              <w:ind w:left="0"/>
              <w:rPr>
                <w:sz w:val="24"/>
                <w:szCs w:val="24"/>
              </w:rPr>
            </w:pPr>
          </w:p>
        </w:tc>
        <w:tc>
          <w:tcPr>
            <w:tcW w:w="3970" w:type="dxa"/>
          </w:tcPr>
          <w:p w14:paraId="530A19FD" w14:textId="77777777" w:rsidR="00470377" w:rsidRPr="00470377" w:rsidRDefault="00470377" w:rsidP="004B2EBB">
            <w:pPr>
              <w:pStyle w:val="TableParagraph"/>
              <w:spacing w:line="260" w:lineRule="exact"/>
              <w:ind w:left="0"/>
              <w:rPr>
                <w:sz w:val="24"/>
                <w:szCs w:val="24"/>
              </w:rPr>
            </w:pPr>
            <w:r w:rsidRPr="00470377">
              <w:rPr>
                <w:sz w:val="24"/>
                <w:szCs w:val="24"/>
              </w:rPr>
              <w:t>Основные</w:t>
            </w:r>
            <w:r w:rsidRPr="00470377">
              <w:rPr>
                <w:spacing w:val="-5"/>
                <w:sz w:val="24"/>
                <w:szCs w:val="24"/>
              </w:rPr>
              <w:t xml:space="preserve"> </w:t>
            </w:r>
            <w:r w:rsidRPr="00470377">
              <w:rPr>
                <w:sz w:val="24"/>
                <w:szCs w:val="24"/>
              </w:rPr>
              <w:t>нормы</w:t>
            </w:r>
            <w:r w:rsidRPr="00470377">
              <w:rPr>
                <w:spacing w:val="-1"/>
                <w:sz w:val="24"/>
                <w:szCs w:val="24"/>
              </w:rPr>
              <w:t xml:space="preserve"> </w:t>
            </w:r>
            <w:r w:rsidRPr="00470377">
              <w:rPr>
                <w:sz w:val="24"/>
                <w:szCs w:val="24"/>
              </w:rPr>
              <w:t>употребления</w:t>
            </w:r>
          </w:p>
          <w:p w14:paraId="6A119DB7" w14:textId="4593E09E" w:rsidR="00470377" w:rsidRPr="00470377" w:rsidRDefault="00470377" w:rsidP="004B2EBB">
            <w:pPr>
              <w:pStyle w:val="TableParagraph"/>
              <w:ind w:left="0"/>
              <w:rPr>
                <w:sz w:val="24"/>
                <w:szCs w:val="24"/>
              </w:rPr>
            </w:pPr>
            <w:r w:rsidRPr="00470377">
              <w:rPr>
                <w:sz w:val="24"/>
                <w:szCs w:val="24"/>
              </w:rPr>
              <w:t>причастных</w:t>
            </w:r>
            <w:r w:rsidRPr="00470377">
              <w:rPr>
                <w:spacing w:val="-6"/>
                <w:sz w:val="24"/>
                <w:szCs w:val="24"/>
              </w:rPr>
              <w:t xml:space="preserve"> </w:t>
            </w:r>
            <w:r w:rsidRPr="00470377">
              <w:rPr>
                <w:sz w:val="24"/>
                <w:szCs w:val="24"/>
              </w:rPr>
              <w:t>и</w:t>
            </w:r>
            <w:r w:rsidRPr="00470377">
              <w:rPr>
                <w:spacing w:val="-5"/>
                <w:sz w:val="24"/>
                <w:szCs w:val="24"/>
              </w:rPr>
              <w:t xml:space="preserve"> </w:t>
            </w:r>
            <w:r w:rsidRPr="00470377">
              <w:rPr>
                <w:sz w:val="24"/>
                <w:szCs w:val="24"/>
              </w:rPr>
              <w:t>деепричастных</w:t>
            </w:r>
            <w:r w:rsidRPr="00470377">
              <w:rPr>
                <w:spacing w:val="-57"/>
                <w:sz w:val="24"/>
                <w:szCs w:val="24"/>
              </w:rPr>
              <w:t xml:space="preserve"> </w:t>
            </w:r>
            <w:r w:rsidRPr="00470377">
              <w:rPr>
                <w:sz w:val="24"/>
                <w:szCs w:val="24"/>
              </w:rPr>
              <w:t>оборотов</w:t>
            </w:r>
          </w:p>
        </w:tc>
        <w:tc>
          <w:tcPr>
            <w:tcW w:w="1702" w:type="dxa"/>
          </w:tcPr>
          <w:p w14:paraId="551CE1D7" w14:textId="77777777" w:rsidR="00470377" w:rsidRPr="00470377" w:rsidRDefault="00470377" w:rsidP="004B2EBB">
            <w:pPr>
              <w:pStyle w:val="TableParagraph"/>
              <w:ind w:left="0"/>
              <w:rPr>
                <w:b/>
                <w:sz w:val="24"/>
                <w:szCs w:val="24"/>
              </w:rPr>
            </w:pPr>
          </w:p>
          <w:p w14:paraId="40DC5BE8" w14:textId="5010EA25" w:rsidR="00470377" w:rsidRPr="00470377" w:rsidRDefault="00470377" w:rsidP="004B2EBB">
            <w:pPr>
              <w:pStyle w:val="TableParagraph"/>
              <w:ind w:left="0"/>
              <w:jc w:val="right"/>
              <w:rPr>
                <w:sz w:val="24"/>
                <w:szCs w:val="24"/>
              </w:rPr>
            </w:pPr>
            <w:r w:rsidRPr="00470377">
              <w:rPr>
                <w:sz w:val="24"/>
                <w:szCs w:val="24"/>
              </w:rPr>
              <w:t>3</w:t>
            </w:r>
          </w:p>
        </w:tc>
        <w:tc>
          <w:tcPr>
            <w:tcW w:w="2971" w:type="dxa"/>
          </w:tcPr>
          <w:p w14:paraId="33F35CA4" w14:textId="77777777" w:rsidR="00470377" w:rsidRPr="00470377" w:rsidRDefault="00470377" w:rsidP="004B2EBB">
            <w:pPr>
              <w:pStyle w:val="TableParagraph"/>
              <w:spacing w:line="260"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60BEB8BC" w14:textId="1A35D932" w:rsidR="00470377" w:rsidRPr="00470377" w:rsidRDefault="00F95C9B" w:rsidP="004B2EBB">
            <w:pPr>
              <w:pStyle w:val="TableParagraph"/>
              <w:spacing w:line="268" w:lineRule="exact"/>
              <w:ind w:left="0"/>
              <w:jc w:val="center"/>
              <w:rPr>
                <w:sz w:val="24"/>
                <w:szCs w:val="24"/>
              </w:rPr>
            </w:pPr>
            <w:hyperlink r:id="rId27">
              <w:r w:rsidR="00470377" w:rsidRPr="00470377">
                <w:rPr>
                  <w:color w:val="0000FF"/>
                  <w:sz w:val="24"/>
                  <w:szCs w:val="24"/>
                  <w:u w:val="single" w:color="0000FF"/>
                </w:rPr>
                <w:t>https://m.edsoo.ru/7f41c7e2</w:t>
              </w:r>
            </w:hyperlink>
          </w:p>
        </w:tc>
      </w:tr>
      <w:tr w:rsidR="00470377" w:rsidRPr="00470377" w14:paraId="497B4D5F" w14:textId="77777777" w:rsidTr="004B2EBB">
        <w:trPr>
          <w:trHeight w:val="551"/>
        </w:trPr>
        <w:tc>
          <w:tcPr>
            <w:tcW w:w="703" w:type="dxa"/>
          </w:tcPr>
          <w:p w14:paraId="4C44DABB" w14:textId="77777777" w:rsidR="00470377" w:rsidRPr="00470377" w:rsidRDefault="00470377" w:rsidP="004B2EBB">
            <w:pPr>
              <w:pStyle w:val="TableParagraph"/>
              <w:ind w:left="0"/>
              <w:rPr>
                <w:sz w:val="24"/>
                <w:szCs w:val="24"/>
              </w:rPr>
            </w:pPr>
          </w:p>
        </w:tc>
        <w:tc>
          <w:tcPr>
            <w:tcW w:w="3970" w:type="dxa"/>
          </w:tcPr>
          <w:p w14:paraId="1EDA0FEF" w14:textId="77777777" w:rsidR="00470377" w:rsidRPr="00470377" w:rsidRDefault="00470377" w:rsidP="004B2EBB">
            <w:pPr>
              <w:pStyle w:val="TableParagraph"/>
              <w:spacing w:line="260" w:lineRule="exact"/>
              <w:ind w:left="0"/>
              <w:rPr>
                <w:sz w:val="24"/>
                <w:szCs w:val="24"/>
              </w:rPr>
            </w:pPr>
            <w:r w:rsidRPr="00470377">
              <w:rPr>
                <w:sz w:val="24"/>
                <w:szCs w:val="24"/>
              </w:rPr>
              <w:t>Основные</w:t>
            </w:r>
            <w:r w:rsidRPr="00470377">
              <w:rPr>
                <w:spacing w:val="-4"/>
                <w:sz w:val="24"/>
                <w:szCs w:val="24"/>
              </w:rPr>
              <w:t xml:space="preserve"> </w:t>
            </w:r>
            <w:r w:rsidRPr="00470377">
              <w:rPr>
                <w:sz w:val="24"/>
                <w:szCs w:val="24"/>
              </w:rPr>
              <w:t>нормы</w:t>
            </w:r>
            <w:r w:rsidRPr="00470377">
              <w:rPr>
                <w:spacing w:val="-1"/>
                <w:sz w:val="24"/>
                <w:szCs w:val="24"/>
              </w:rPr>
              <w:t xml:space="preserve"> </w:t>
            </w:r>
            <w:r w:rsidRPr="00470377">
              <w:rPr>
                <w:sz w:val="24"/>
                <w:szCs w:val="24"/>
              </w:rPr>
              <w:t>построения</w:t>
            </w:r>
          </w:p>
          <w:p w14:paraId="08880F27" w14:textId="2EA20337" w:rsidR="00470377" w:rsidRPr="00470377" w:rsidRDefault="00470377" w:rsidP="004B2EBB">
            <w:pPr>
              <w:pStyle w:val="TableParagraph"/>
              <w:ind w:left="0"/>
              <w:rPr>
                <w:sz w:val="24"/>
                <w:szCs w:val="24"/>
              </w:rPr>
            </w:pPr>
            <w:r w:rsidRPr="00470377">
              <w:rPr>
                <w:sz w:val="24"/>
                <w:szCs w:val="24"/>
              </w:rPr>
              <w:t>сложных</w:t>
            </w:r>
            <w:r w:rsidRPr="00470377">
              <w:rPr>
                <w:spacing w:val="-1"/>
                <w:sz w:val="24"/>
                <w:szCs w:val="24"/>
              </w:rPr>
              <w:t xml:space="preserve"> </w:t>
            </w:r>
            <w:r w:rsidRPr="00470377">
              <w:rPr>
                <w:sz w:val="24"/>
                <w:szCs w:val="24"/>
              </w:rPr>
              <w:t>предложений</w:t>
            </w:r>
          </w:p>
        </w:tc>
        <w:tc>
          <w:tcPr>
            <w:tcW w:w="1702" w:type="dxa"/>
          </w:tcPr>
          <w:p w14:paraId="66BA0F20" w14:textId="18622216" w:rsidR="00470377" w:rsidRPr="00470377" w:rsidRDefault="00470377" w:rsidP="004B2EBB">
            <w:pPr>
              <w:pStyle w:val="TableParagraph"/>
              <w:ind w:left="0"/>
              <w:jc w:val="right"/>
              <w:rPr>
                <w:sz w:val="24"/>
                <w:szCs w:val="24"/>
              </w:rPr>
            </w:pPr>
            <w:r w:rsidRPr="00470377">
              <w:rPr>
                <w:sz w:val="24"/>
                <w:szCs w:val="24"/>
              </w:rPr>
              <w:t>3</w:t>
            </w:r>
          </w:p>
        </w:tc>
        <w:tc>
          <w:tcPr>
            <w:tcW w:w="2971" w:type="dxa"/>
          </w:tcPr>
          <w:p w14:paraId="07C255F3" w14:textId="77777777" w:rsidR="00470377" w:rsidRPr="00470377" w:rsidRDefault="00470377" w:rsidP="004B2EBB">
            <w:pPr>
              <w:pStyle w:val="TableParagraph"/>
              <w:spacing w:line="260"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0AE3352A" w14:textId="45680858" w:rsidR="00470377" w:rsidRPr="00470377" w:rsidRDefault="00F95C9B" w:rsidP="004B2EBB">
            <w:pPr>
              <w:pStyle w:val="TableParagraph"/>
              <w:spacing w:line="268" w:lineRule="exact"/>
              <w:ind w:left="0"/>
              <w:jc w:val="center"/>
              <w:rPr>
                <w:sz w:val="24"/>
                <w:szCs w:val="24"/>
              </w:rPr>
            </w:pPr>
            <w:hyperlink r:id="rId28">
              <w:r w:rsidR="00470377" w:rsidRPr="00470377">
                <w:rPr>
                  <w:color w:val="0000FF"/>
                  <w:sz w:val="24"/>
                  <w:szCs w:val="24"/>
                  <w:u w:val="single" w:color="0000FF"/>
                </w:rPr>
                <w:t>https://m.edsoo.ru/7f41c7e2</w:t>
              </w:r>
            </w:hyperlink>
          </w:p>
        </w:tc>
      </w:tr>
      <w:tr w:rsidR="00470377" w:rsidRPr="00470377" w14:paraId="74A3B121" w14:textId="77777777" w:rsidTr="004B2EBB">
        <w:trPr>
          <w:trHeight w:val="551"/>
        </w:trPr>
        <w:tc>
          <w:tcPr>
            <w:tcW w:w="703" w:type="dxa"/>
          </w:tcPr>
          <w:p w14:paraId="4D89A000" w14:textId="77777777" w:rsidR="00470377" w:rsidRPr="00470377" w:rsidRDefault="00470377" w:rsidP="004B2EBB">
            <w:pPr>
              <w:pStyle w:val="TableParagraph"/>
              <w:ind w:left="0"/>
              <w:rPr>
                <w:sz w:val="24"/>
                <w:szCs w:val="24"/>
              </w:rPr>
            </w:pPr>
          </w:p>
        </w:tc>
        <w:tc>
          <w:tcPr>
            <w:tcW w:w="3970" w:type="dxa"/>
          </w:tcPr>
          <w:p w14:paraId="4314F33B" w14:textId="77777777" w:rsidR="00470377" w:rsidRPr="00470377" w:rsidRDefault="00470377" w:rsidP="004B2EBB">
            <w:pPr>
              <w:pStyle w:val="TableParagraph"/>
              <w:spacing w:line="260" w:lineRule="exact"/>
              <w:ind w:left="0"/>
              <w:rPr>
                <w:sz w:val="24"/>
                <w:szCs w:val="24"/>
              </w:rPr>
            </w:pPr>
            <w:r w:rsidRPr="00470377">
              <w:rPr>
                <w:sz w:val="24"/>
                <w:szCs w:val="24"/>
              </w:rPr>
              <w:t>Обобщение</w:t>
            </w:r>
            <w:r w:rsidRPr="00470377">
              <w:rPr>
                <w:spacing w:val="-5"/>
                <w:sz w:val="24"/>
                <w:szCs w:val="24"/>
              </w:rPr>
              <w:t xml:space="preserve"> </w:t>
            </w:r>
            <w:r w:rsidRPr="00470377">
              <w:rPr>
                <w:sz w:val="24"/>
                <w:szCs w:val="24"/>
              </w:rPr>
              <w:t>и</w:t>
            </w:r>
            <w:r w:rsidRPr="00470377">
              <w:rPr>
                <w:spacing w:val="-3"/>
                <w:sz w:val="24"/>
                <w:szCs w:val="24"/>
              </w:rPr>
              <w:t xml:space="preserve"> </w:t>
            </w:r>
            <w:r w:rsidRPr="00470377">
              <w:rPr>
                <w:sz w:val="24"/>
                <w:szCs w:val="24"/>
              </w:rPr>
              <w:t>систематизация</w:t>
            </w:r>
            <w:r w:rsidRPr="00470377">
              <w:rPr>
                <w:spacing w:val="-3"/>
                <w:sz w:val="24"/>
                <w:szCs w:val="24"/>
              </w:rPr>
              <w:t xml:space="preserve"> </w:t>
            </w:r>
            <w:r w:rsidRPr="00470377">
              <w:rPr>
                <w:sz w:val="24"/>
                <w:szCs w:val="24"/>
              </w:rPr>
              <w:t>по</w:t>
            </w:r>
          </w:p>
          <w:p w14:paraId="33CBF292" w14:textId="15C4016B" w:rsidR="00470377" w:rsidRPr="00470377" w:rsidRDefault="00470377" w:rsidP="004B2EBB">
            <w:pPr>
              <w:pStyle w:val="TableParagraph"/>
              <w:ind w:left="0"/>
              <w:rPr>
                <w:sz w:val="24"/>
                <w:szCs w:val="24"/>
              </w:rPr>
            </w:pPr>
            <w:r w:rsidRPr="00470377">
              <w:rPr>
                <w:sz w:val="24"/>
                <w:szCs w:val="24"/>
              </w:rPr>
              <w:t>теме</w:t>
            </w:r>
            <w:r w:rsidRPr="00470377">
              <w:rPr>
                <w:spacing w:val="-6"/>
                <w:sz w:val="24"/>
                <w:szCs w:val="24"/>
              </w:rPr>
              <w:t xml:space="preserve"> </w:t>
            </w:r>
            <w:r w:rsidRPr="00470377">
              <w:rPr>
                <w:sz w:val="24"/>
                <w:szCs w:val="24"/>
              </w:rPr>
              <w:t>«Синтаксис.</w:t>
            </w:r>
            <w:r w:rsidRPr="00470377">
              <w:rPr>
                <w:spacing w:val="-8"/>
                <w:sz w:val="24"/>
                <w:szCs w:val="24"/>
              </w:rPr>
              <w:t xml:space="preserve"> </w:t>
            </w:r>
            <w:r w:rsidRPr="00470377">
              <w:rPr>
                <w:sz w:val="24"/>
                <w:szCs w:val="24"/>
              </w:rPr>
              <w:t>Синтаксические</w:t>
            </w:r>
            <w:r w:rsidRPr="00470377">
              <w:rPr>
                <w:spacing w:val="-57"/>
                <w:sz w:val="24"/>
                <w:szCs w:val="24"/>
              </w:rPr>
              <w:t xml:space="preserve"> </w:t>
            </w:r>
            <w:r w:rsidRPr="00470377">
              <w:rPr>
                <w:sz w:val="24"/>
                <w:szCs w:val="24"/>
              </w:rPr>
              <w:t>нормы»</w:t>
            </w:r>
          </w:p>
        </w:tc>
        <w:tc>
          <w:tcPr>
            <w:tcW w:w="1702" w:type="dxa"/>
          </w:tcPr>
          <w:p w14:paraId="1B771754" w14:textId="77777777" w:rsidR="00470377" w:rsidRPr="00470377" w:rsidRDefault="00470377" w:rsidP="004B2EBB">
            <w:pPr>
              <w:pStyle w:val="TableParagraph"/>
              <w:ind w:left="0"/>
              <w:rPr>
                <w:b/>
                <w:sz w:val="24"/>
                <w:szCs w:val="24"/>
              </w:rPr>
            </w:pPr>
          </w:p>
          <w:p w14:paraId="3225AB53" w14:textId="42C6A07F" w:rsidR="00470377" w:rsidRPr="00470377" w:rsidRDefault="00470377" w:rsidP="004B2EBB">
            <w:pPr>
              <w:pStyle w:val="TableParagraph"/>
              <w:ind w:left="0"/>
              <w:jc w:val="right"/>
              <w:rPr>
                <w:sz w:val="24"/>
                <w:szCs w:val="24"/>
              </w:rPr>
            </w:pPr>
            <w:r w:rsidRPr="00470377">
              <w:rPr>
                <w:sz w:val="24"/>
                <w:szCs w:val="24"/>
              </w:rPr>
              <w:t>1</w:t>
            </w:r>
          </w:p>
        </w:tc>
        <w:tc>
          <w:tcPr>
            <w:tcW w:w="2971" w:type="dxa"/>
          </w:tcPr>
          <w:p w14:paraId="5907FDB4" w14:textId="77777777" w:rsidR="00470377" w:rsidRPr="00470377" w:rsidRDefault="00470377" w:rsidP="004B2EBB">
            <w:pPr>
              <w:pStyle w:val="TableParagraph"/>
              <w:spacing w:line="260"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6A2A5249" w14:textId="229CCCDE" w:rsidR="00470377" w:rsidRPr="00470377" w:rsidRDefault="00F95C9B" w:rsidP="004B2EBB">
            <w:pPr>
              <w:pStyle w:val="TableParagraph"/>
              <w:spacing w:line="268" w:lineRule="exact"/>
              <w:ind w:left="0"/>
              <w:jc w:val="center"/>
              <w:rPr>
                <w:sz w:val="24"/>
                <w:szCs w:val="24"/>
              </w:rPr>
            </w:pPr>
            <w:hyperlink r:id="rId29">
              <w:r w:rsidR="00470377" w:rsidRPr="00470377">
                <w:rPr>
                  <w:color w:val="0000FF"/>
                  <w:sz w:val="24"/>
                  <w:szCs w:val="24"/>
                  <w:u w:val="single" w:color="0000FF"/>
                </w:rPr>
                <w:t>https://m.edsoo.ru/7f41c7e2</w:t>
              </w:r>
            </w:hyperlink>
          </w:p>
        </w:tc>
      </w:tr>
      <w:tr w:rsidR="00470377" w:rsidRPr="00470377" w14:paraId="3C6F4046" w14:textId="77777777" w:rsidTr="004B2EBB">
        <w:trPr>
          <w:trHeight w:val="551"/>
        </w:trPr>
        <w:tc>
          <w:tcPr>
            <w:tcW w:w="703" w:type="dxa"/>
          </w:tcPr>
          <w:p w14:paraId="338852F6" w14:textId="03F675F2" w:rsidR="00470377" w:rsidRPr="00470377" w:rsidRDefault="00470377" w:rsidP="004B2EBB">
            <w:pPr>
              <w:pStyle w:val="TableParagraph"/>
              <w:ind w:left="0"/>
              <w:rPr>
                <w:sz w:val="24"/>
                <w:szCs w:val="24"/>
              </w:rPr>
            </w:pPr>
            <w:r w:rsidRPr="00470377">
              <w:rPr>
                <w:b/>
                <w:sz w:val="24"/>
                <w:szCs w:val="24"/>
              </w:rPr>
              <w:t>3</w:t>
            </w:r>
          </w:p>
        </w:tc>
        <w:tc>
          <w:tcPr>
            <w:tcW w:w="3970" w:type="dxa"/>
          </w:tcPr>
          <w:p w14:paraId="21177565" w14:textId="77777777" w:rsidR="00470377" w:rsidRPr="00470377" w:rsidRDefault="00470377" w:rsidP="004B2EBB">
            <w:pPr>
              <w:pStyle w:val="TableParagraph"/>
              <w:spacing w:line="265" w:lineRule="exact"/>
              <w:ind w:left="0"/>
              <w:rPr>
                <w:b/>
                <w:sz w:val="24"/>
                <w:szCs w:val="24"/>
              </w:rPr>
            </w:pPr>
            <w:r w:rsidRPr="00470377">
              <w:rPr>
                <w:b/>
                <w:sz w:val="24"/>
                <w:szCs w:val="24"/>
              </w:rPr>
              <w:t>Пунктуация.</w:t>
            </w:r>
            <w:r w:rsidRPr="00470377">
              <w:rPr>
                <w:b/>
                <w:spacing w:val="-3"/>
                <w:sz w:val="24"/>
                <w:szCs w:val="24"/>
              </w:rPr>
              <w:t xml:space="preserve"> </w:t>
            </w:r>
            <w:r w:rsidRPr="00470377">
              <w:rPr>
                <w:b/>
                <w:sz w:val="24"/>
                <w:szCs w:val="24"/>
              </w:rPr>
              <w:t>Основные</w:t>
            </w:r>
            <w:r w:rsidRPr="00470377">
              <w:rPr>
                <w:b/>
                <w:spacing w:val="-4"/>
                <w:sz w:val="24"/>
                <w:szCs w:val="24"/>
              </w:rPr>
              <w:t xml:space="preserve"> </w:t>
            </w:r>
            <w:r w:rsidRPr="00470377">
              <w:rPr>
                <w:b/>
                <w:sz w:val="24"/>
                <w:szCs w:val="24"/>
              </w:rPr>
              <w:t>правила</w:t>
            </w:r>
          </w:p>
          <w:p w14:paraId="0FE371ED" w14:textId="1BFF6B2D" w:rsidR="00470377" w:rsidRPr="00470377" w:rsidRDefault="00470377" w:rsidP="004B2EBB">
            <w:pPr>
              <w:pStyle w:val="TableParagraph"/>
              <w:ind w:left="0"/>
              <w:rPr>
                <w:sz w:val="24"/>
                <w:szCs w:val="24"/>
              </w:rPr>
            </w:pPr>
            <w:r w:rsidRPr="00470377">
              <w:rPr>
                <w:b/>
                <w:sz w:val="24"/>
                <w:szCs w:val="24"/>
              </w:rPr>
              <w:t>пунктуации</w:t>
            </w:r>
          </w:p>
        </w:tc>
        <w:tc>
          <w:tcPr>
            <w:tcW w:w="1702" w:type="dxa"/>
          </w:tcPr>
          <w:p w14:paraId="23963A4F" w14:textId="30BF5BC4" w:rsidR="00470377" w:rsidRPr="00470377" w:rsidRDefault="00470377" w:rsidP="004B2EBB">
            <w:pPr>
              <w:pStyle w:val="TableParagraph"/>
              <w:ind w:left="0"/>
              <w:jc w:val="center"/>
              <w:rPr>
                <w:sz w:val="24"/>
                <w:szCs w:val="24"/>
              </w:rPr>
            </w:pPr>
            <w:r w:rsidRPr="00470377">
              <w:rPr>
                <w:b/>
                <w:sz w:val="24"/>
                <w:szCs w:val="24"/>
              </w:rPr>
              <w:t>17</w:t>
            </w:r>
          </w:p>
        </w:tc>
        <w:tc>
          <w:tcPr>
            <w:tcW w:w="2971" w:type="dxa"/>
          </w:tcPr>
          <w:p w14:paraId="5547BECA" w14:textId="76884EEC" w:rsidR="00470377" w:rsidRPr="00470377" w:rsidRDefault="00470377" w:rsidP="004B2EBB">
            <w:pPr>
              <w:pStyle w:val="TableParagraph"/>
              <w:spacing w:line="268" w:lineRule="exact"/>
              <w:ind w:left="0"/>
              <w:rPr>
                <w:sz w:val="24"/>
                <w:szCs w:val="24"/>
              </w:rPr>
            </w:pPr>
          </w:p>
        </w:tc>
      </w:tr>
      <w:tr w:rsidR="00470377" w:rsidRPr="00470377" w14:paraId="5B3392A3" w14:textId="77777777" w:rsidTr="004B2EBB">
        <w:trPr>
          <w:trHeight w:val="551"/>
        </w:trPr>
        <w:tc>
          <w:tcPr>
            <w:tcW w:w="703" w:type="dxa"/>
          </w:tcPr>
          <w:p w14:paraId="7AEACE06" w14:textId="77777777" w:rsidR="00470377" w:rsidRPr="00470377" w:rsidRDefault="00470377" w:rsidP="004B2EBB">
            <w:pPr>
              <w:pStyle w:val="TableParagraph"/>
              <w:ind w:left="0"/>
              <w:rPr>
                <w:sz w:val="24"/>
                <w:szCs w:val="24"/>
              </w:rPr>
            </w:pPr>
          </w:p>
        </w:tc>
        <w:tc>
          <w:tcPr>
            <w:tcW w:w="3970" w:type="dxa"/>
          </w:tcPr>
          <w:p w14:paraId="38302D72" w14:textId="77777777" w:rsidR="00470377" w:rsidRPr="00470377" w:rsidRDefault="00470377" w:rsidP="004B2EBB">
            <w:pPr>
              <w:pStyle w:val="TableParagraph"/>
              <w:spacing w:line="262" w:lineRule="exact"/>
              <w:ind w:left="0"/>
              <w:rPr>
                <w:sz w:val="24"/>
                <w:szCs w:val="24"/>
              </w:rPr>
            </w:pPr>
            <w:r w:rsidRPr="00470377">
              <w:rPr>
                <w:sz w:val="24"/>
                <w:szCs w:val="24"/>
              </w:rPr>
              <w:t>Пунктуация</w:t>
            </w:r>
            <w:r w:rsidRPr="00470377">
              <w:rPr>
                <w:spacing w:val="-4"/>
                <w:sz w:val="24"/>
                <w:szCs w:val="24"/>
              </w:rPr>
              <w:t xml:space="preserve"> </w:t>
            </w:r>
            <w:r w:rsidRPr="00470377">
              <w:rPr>
                <w:sz w:val="24"/>
                <w:szCs w:val="24"/>
              </w:rPr>
              <w:t>как</w:t>
            </w:r>
            <w:r w:rsidRPr="00470377">
              <w:rPr>
                <w:spacing w:val="-3"/>
                <w:sz w:val="24"/>
                <w:szCs w:val="24"/>
              </w:rPr>
              <w:t xml:space="preserve"> </w:t>
            </w:r>
            <w:r w:rsidRPr="00470377">
              <w:rPr>
                <w:sz w:val="24"/>
                <w:szCs w:val="24"/>
              </w:rPr>
              <w:t>раздел</w:t>
            </w:r>
          </w:p>
          <w:p w14:paraId="1CEEBFC2" w14:textId="2B4C2D95" w:rsidR="00470377" w:rsidRPr="00470377" w:rsidRDefault="00470377" w:rsidP="004B2EBB">
            <w:pPr>
              <w:pStyle w:val="TableParagraph"/>
              <w:ind w:left="0"/>
              <w:rPr>
                <w:sz w:val="24"/>
                <w:szCs w:val="24"/>
              </w:rPr>
            </w:pPr>
            <w:r w:rsidRPr="00470377">
              <w:rPr>
                <w:sz w:val="24"/>
                <w:szCs w:val="24"/>
              </w:rPr>
              <w:t>лингвистики</w:t>
            </w:r>
            <w:r w:rsidRPr="00470377">
              <w:rPr>
                <w:spacing w:val="-10"/>
                <w:sz w:val="24"/>
                <w:szCs w:val="24"/>
              </w:rPr>
              <w:t xml:space="preserve"> </w:t>
            </w:r>
            <w:r w:rsidRPr="00470377">
              <w:rPr>
                <w:sz w:val="24"/>
                <w:szCs w:val="24"/>
              </w:rPr>
              <w:t>(повторение,</w:t>
            </w:r>
            <w:r w:rsidRPr="00470377">
              <w:rPr>
                <w:spacing w:val="-57"/>
                <w:sz w:val="24"/>
                <w:szCs w:val="24"/>
              </w:rPr>
              <w:t xml:space="preserve"> </w:t>
            </w:r>
            <w:r w:rsidRPr="00470377">
              <w:rPr>
                <w:sz w:val="24"/>
                <w:szCs w:val="24"/>
              </w:rPr>
              <w:t>обобщение)</w:t>
            </w:r>
          </w:p>
        </w:tc>
        <w:tc>
          <w:tcPr>
            <w:tcW w:w="1702" w:type="dxa"/>
          </w:tcPr>
          <w:p w14:paraId="247D6554" w14:textId="77777777" w:rsidR="00470377" w:rsidRPr="00470377" w:rsidRDefault="00470377" w:rsidP="004B2EBB">
            <w:pPr>
              <w:pStyle w:val="TableParagraph"/>
              <w:ind w:left="0"/>
              <w:rPr>
                <w:b/>
                <w:sz w:val="24"/>
                <w:szCs w:val="24"/>
              </w:rPr>
            </w:pPr>
          </w:p>
          <w:p w14:paraId="0E3F2775" w14:textId="79A503D4" w:rsidR="00470377" w:rsidRPr="00470377" w:rsidRDefault="00470377" w:rsidP="004B2EBB">
            <w:pPr>
              <w:pStyle w:val="TableParagraph"/>
              <w:ind w:left="0"/>
              <w:jc w:val="right"/>
              <w:rPr>
                <w:sz w:val="24"/>
                <w:szCs w:val="24"/>
              </w:rPr>
            </w:pPr>
            <w:r w:rsidRPr="00470377">
              <w:rPr>
                <w:sz w:val="24"/>
                <w:szCs w:val="24"/>
              </w:rPr>
              <w:t>1</w:t>
            </w:r>
          </w:p>
        </w:tc>
        <w:tc>
          <w:tcPr>
            <w:tcW w:w="2971" w:type="dxa"/>
          </w:tcPr>
          <w:p w14:paraId="27D96CE7" w14:textId="4A90E4AF" w:rsidR="00470377" w:rsidRPr="00470377" w:rsidRDefault="00470377" w:rsidP="004B2EBB">
            <w:pPr>
              <w:pStyle w:val="TableParagraph"/>
              <w:spacing w:line="268" w:lineRule="exact"/>
              <w:ind w:left="0"/>
              <w:jc w:val="center"/>
              <w:rPr>
                <w:sz w:val="24"/>
                <w:szCs w:val="24"/>
              </w:rPr>
            </w:pPr>
            <w:r w:rsidRPr="00470377">
              <w:rPr>
                <w:sz w:val="24"/>
                <w:szCs w:val="24"/>
              </w:rPr>
              <w:t>Библиотека ЦОК</w:t>
            </w:r>
            <w:r w:rsidRPr="00470377">
              <w:rPr>
                <w:spacing w:val="1"/>
                <w:sz w:val="24"/>
                <w:szCs w:val="24"/>
              </w:rPr>
              <w:t xml:space="preserve"> </w:t>
            </w:r>
            <w:hyperlink r:id="rId30">
              <w:r w:rsidRPr="00470377">
                <w:rPr>
                  <w:color w:val="0000FF"/>
                  <w:sz w:val="24"/>
                  <w:szCs w:val="24"/>
                  <w:u w:val="single" w:color="0000FF"/>
                </w:rPr>
                <w:t>https://m.edsoo.ru/7f41c7e2</w:t>
              </w:r>
            </w:hyperlink>
          </w:p>
        </w:tc>
      </w:tr>
      <w:tr w:rsidR="00470377" w:rsidRPr="00470377" w14:paraId="010D5932" w14:textId="77777777" w:rsidTr="004B2EBB">
        <w:trPr>
          <w:trHeight w:val="551"/>
        </w:trPr>
        <w:tc>
          <w:tcPr>
            <w:tcW w:w="703" w:type="dxa"/>
          </w:tcPr>
          <w:p w14:paraId="37D2DEF5" w14:textId="77777777" w:rsidR="00470377" w:rsidRPr="00470377" w:rsidRDefault="00470377" w:rsidP="004B2EBB">
            <w:pPr>
              <w:pStyle w:val="TableParagraph"/>
              <w:ind w:left="0"/>
              <w:rPr>
                <w:sz w:val="24"/>
                <w:szCs w:val="24"/>
              </w:rPr>
            </w:pPr>
          </w:p>
        </w:tc>
        <w:tc>
          <w:tcPr>
            <w:tcW w:w="3970" w:type="dxa"/>
          </w:tcPr>
          <w:p w14:paraId="33A1F367" w14:textId="77777777" w:rsidR="00470377" w:rsidRPr="00470377" w:rsidRDefault="00470377" w:rsidP="004B2EBB">
            <w:pPr>
              <w:pStyle w:val="TableParagraph"/>
              <w:spacing w:line="260" w:lineRule="exact"/>
              <w:ind w:left="0"/>
              <w:rPr>
                <w:sz w:val="24"/>
                <w:szCs w:val="24"/>
              </w:rPr>
            </w:pPr>
            <w:r w:rsidRPr="00470377">
              <w:rPr>
                <w:sz w:val="24"/>
                <w:szCs w:val="24"/>
              </w:rPr>
              <w:t>Знаки</w:t>
            </w:r>
            <w:r w:rsidRPr="00470377">
              <w:rPr>
                <w:spacing w:val="-3"/>
                <w:sz w:val="24"/>
                <w:szCs w:val="24"/>
              </w:rPr>
              <w:t xml:space="preserve"> </w:t>
            </w:r>
            <w:r w:rsidRPr="00470377">
              <w:rPr>
                <w:sz w:val="24"/>
                <w:szCs w:val="24"/>
              </w:rPr>
              <w:t>препинания</w:t>
            </w:r>
            <w:r w:rsidRPr="00470377">
              <w:rPr>
                <w:spacing w:val="-2"/>
                <w:sz w:val="24"/>
                <w:szCs w:val="24"/>
              </w:rPr>
              <w:t xml:space="preserve"> </w:t>
            </w:r>
            <w:r w:rsidRPr="00470377">
              <w:rPr>
                <w:sz w:val="24"/>
                <w:szCs w:val="24"/>
              </w:rPr>
              <w:t>между</w:t>
            </w:r>
          </w:p>
          <w:p w14:paraId="2FC040F6" w14:textId="67038A7C" w:rsidR="00470377" w:rsidRPr="00470377" w:rsidRDefault="00470377" w:rsidP="004B2EBB">
            <w:pPr>
              <w:pStyle w:val="TableParagraph"/>
              <w:ind w:left="0"/>
              <w:rPr>
                <w:sz w:val="24"/>
                <w:szCs w:val="24"/>
              </w:rPr>
            </w:pPr>
            <w:r w:rsidRPr="00470377">
              <w:rPr>
                <w:sz w:val="24"/>
                <w:szCs w:val="24"/>
              </w:rPr>
              <w:t>подлежащим</w:t>
            </w:r>
            <w:r w:rsidRPr="00470377">
              <w:rPr>
                <w:spacing w:val="-3"/>
                <w:sz w:val="24"/>
                <w:szCs w:val="24"/>
              </w:rPr>
              <w:t xml:space="preserve"> </w:t>
            </w:r>
            <w:r w:rsidRPr="00470377">
              <w:rPr>
                <w:sz w:val="24"/>
                <w:szCs w:val="24"/>
              </w:rPr>
              <w:t>и</w:t>
            </w:r>
            <w:r w:rsidRPr="00470377">
              <w:rPr>
                <w:spacing w:val="-2"/>
                <w:sz w:val="24"/>
                <w:szCs w:val="24"/>
              </w:rPr>
              <w:t xml:space="preserve"> </w:t>
            </w:r>
            <w:r w:rsidRPr="00470377">
              <w:rPr>
                <w:sz w:val="24"/>
                <w:szCs w:val="24"/>
              </w:rPr>
              <w:t>сказуемым</w:t>
            </w:r>
          </w:p>
        </w:tc>
        <w:tc>
          <w:tcPr>
            <w:tcW w:w="1702" w:type="dxa"/>
          </w:tcPr>
          <w:p w14:paraId="7D88DCAE" w14:textId="0DE4AF9C" w:rsidR="00470377" w:rsidRPr="00470377" w:rsidRDefault="00470377" w:rsidP="004B2EBB">
            <w:pPr>
              <w:pStyle w:val="TableParagraph"/>
              <w:ind w:left="0"/>
              <w:jc w:val="right"/>
              <w:rPr>
                <w:sz w:val="24"/>
                <w:szCs w:val="24"/>
              </w:rPr>
            </w:pPr>
            <w:r w:rsidRPr="00470377">
              <w:rPr>
                <w:sz w:val="24"/>
                <w:szCs w:val="24"/>
              </w:rPr>
              <w:t>1</w:t>
            </w:r>
          </w:p>
        </w:tc>
        <w:tc>
          <w:tcPr>
            <w:tcW w:w="2971" w:type="dxa"/>
          </w:tcPr>
          <w:p w14:paraId="1931B11E" w14:textId="77777777" w:rsidR="00470377" w:rsidRPr="00470377" w:rsidRDefault="00470377" w:rsidP="004B2EBB">
            <w:pPr>
              <w:pStyle w:val="TableParagraph"/>
              <w:spacing w:line="260"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0686EBB6" w14:textId="22647D47" w:rsidR="00470377" w:rsidRPr="00470377" w:rsidRDefault="00F95C9B" w:rsidP="004B2EBB">
            <w:pPr>
              <w:pStyle w:val="TableParagraph"/>
              <w:spacing w:line="268" w:lineRule="exact"/>
              <w:ind w:left="0"/>
              <w:jc w:val="center"/>
              <w:rPr>
                <w:sz w:val="24"/>
                <w:szCs w:val="24"/>
              </w:rPr>
            </w:pPr>
            <w:hyperlink r:id="rId31">
              <w:r w:rsidR="00470377" w:rsidRPr="00470377">
                <w:rPr>
                  <w:color w:val="0000FF"/>
                  <w:sz w:val="24"/>
                  <w:szCs w:val="24"/>
                  <w:u w:val="single" w:color="0000FF"/>
                </w:rPr>
                <w:t>https://m.edsoo.ru/7f41c7e2</w:t>
              </w:r>
            </w:hyperlink>
          </w:p>
        </w:tc>
      </w:tr>
      <w:tr w:rsidR="00470377" w:rsidRPr="00470377" w14:paraId="2C03942E" w14:textId="77777777" w:rsidTr="004B2EBB">
        <w:trPr>
          <w:trHeight w:val="551"/>
        </w:trPr>
        <w:tc>
          <w:tcPr>
            <w:tcW w:w="703" w:type="dxa"/>
          </w:tcPr>
          <w:p w14:paraId="450098E5" w14:textId="77777777" w:rsidR="00470377" w:rsidRPr="00470377" w:rsidRDefault="00470377" w:rsidP="004B2EBB">
            <w:pPr>
              <w:pStyle w:val="TableParagraph"/>
              <w:ind w:left="0"/>
              <w:rPr>
                <w:sz w:val="24"/>
                <w:szCs w:val="24"/>
              </w:rPr>
            </w:pPr>
          </w:p>
        </w:tc>
        <w:tc>
          <w:tcPr>
            <w:tcW w:w="3970" w:type="dxa"/>
          </w:tcPr>
          <w:p w14:paraId="0426DB2C" w14:textId="77777777" w:rsidR="00470377" w:rsidRPr="00470377" w:rsidRDefault="00470377" w:rsidP="004B2EBB">
            <w:pPr>
              <w:pStyle w:val="TableParagraph"/>
              <w:spacing w:line="260" w:lineRule="exact"/>
              <w:ind w:left="0"/>
              <w:rPr>
                <w:sz w:val="24"/>
                <w:szCs w:val="24"/>
              </w:rPr>
            </w:pPr>
            <w:r w:rsidRPr="00470377">
              <w:rPr>
                <w:sz w:val="24"/>
                <w:szCs w:val="24"/>
              </w:rPr>
              <w:t>Знаки</w:t>
            </w:r>
            <w:r w:rsidRPr="00470377">
              <w:rPr>
                <w:spacing w:val="-3"/>
                <w:sz w:val="24"/>
                <w:szCs w:val="24"/>
              </w:rPr>
              <w:t xml:space="preserve"> </w:t>
            </w:r>
            <w:r w:rsidRPr="00470377">
              <w:rPr>
                <w:sz w:val="24"/>
                <w:szCs w:val="24"/>
              </w:rPr>
              <w:t>препинания</w:t>
            </w:r>
            <w:r w:rsidRPr="00470377">
              <w:rPr>
                <w:spacing w:val="-3"/>
                <w:sz w:val="24"/>
                <w:szCs w:val="24"/>
              </w:rPr>
              <w:t xml:space="preserve"> </w:t>
            </w:r>
            <w:r w:rsidRPr="00470377">
              <w:rPr>
                <w:sz w:val="24"/>
                <w:szCs w:val="24"/>
              </w:rPr>
              <w:t>в</w:t>
            </w:r>
            <w:r w:rsidRPr="00470377">
              <w:rPr>
                <w:spacing w:val="-3"/>
                <w:sz w:val="24"/>
                <w:szCs w:val="24"/>
              </w:rPr>
              <w:t xml:space="preserve"> </w:t>
            </w:r>
            <w:r w:rsidRPr="00470377">
              <w:rPr>
                <w:sz w:val="24"/>
                <w:szCs w:val="24"/>
              </w:rPr>
              <w:t>предложениях</w:t>
            </w:r>
          </w:p>
          <w:p w14:paraId="42F654B8" w14:textId="61B2DA4F" w:rsidR="00470377" w:rsidRPr="00470377" w:rsidRDefault="00470377" w:rsidP="004B2EBB">
            <w:pPr>
              <w:pStyle w:val="TableParagraph"/>
              <w:ind w:left="0"/>
              <w:rPr>
                <w:sz w:val="24"/>
                <w:szCs w:val="24"/>
              </w:rPr>
            </w:pPr>
            <w:r w:rsidRPr="00470377">
              <w:rPr>
                <w:sz w:val="24"/>
                <w:szCs w:val="24"/>
              </w:rPr>
              <w:t>с</w:t>
            </w:r>
            <w:r w:rsidRPr="00470377">
              <w:rPr>
                <w:spacing w:val="-3"/>
                <w:sz w:val="24"/>
                <w:szCs w:val="24"/>
              </w:rPr>
              <w:t xml:space="preserve"> </w:t>
            </w:r>
            <w:r w:rsidRPr="00470377">
              <w:rPr>
                <w:sz w:val="24"/>
                <w:szCs w:val="24"/>
              </w:rPr>
              <w:t>однородными</w:t>
            </w:r>
            <w:r w:rsidRPr="00470377">
              <w:rPr>
                <w:spacing w:val="-1"/>
                <w:sz w:val="24"/>
                <w:szCs w:val="24"/>
              </w:rPr>
              <w:t xml:space="preserve"> </w:t>
            </w:r>
            <w:r w:rsidRPr="00470377">
              <w:rPr>
                <w:sz w:val="24"/>
                <w:szCs w:val="24"/>
              </w:rPr>
              <w:t>членами</w:t>
            </w:r>
          </w:p>
        </w:tc>
        <w:tc>
          <w:tcPr>
            <w:tcW w:w="1702" w:type="dxa"/>
          </w:tcPr>
          <w:p w14:paraId="7F1CF447" w14:textId="256DF2CD" w:rsidR="00470377" w:rsidRPr="00470377" w:rsidRDefault="00470377" w:rsidP="004B2EBB">
            <w:pPr>
              <w:pStyle w:val="TableParagraph"/>
              <w:ind w:left="0"/>
              <w:jc w:val="right"/>
              <w:rPr>
                <w:sz w:val="24"/>
                <w:szCs w:val="24"/>
              </w:rPr>
            </w:pPr>
            <w:r w:rsidRPr="00470377">
              <w:rPr>
                <w:sz w:val="24"/>
                <w:szCs w:val="24"/>
              </w:rPr>
              <w:t>2</w:t>
            </w:r>
          </w:p>
        </w:tc>
        <w:tc>
          <w:tcPr>
            <w:tcW w:w="2971" w:type="dxa"/>
          </w:tcPr>
          <w:p w14:paraId="06085DBF" w14:textId="77777777" w:rsidR="00470377" w:rsidRPr="00470377" w:rsidRDefault="00470377" w:rsidP="004B2EBB">
            <w:pPr>
              <w:pStyle w:val="TableParagraph"/>
              <w:spacing w:line="260"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14D4350B" w14:textId="0A010F81" w:rsidR="00470377" w:rsidRPr="00470377" w:rsidRDefault="00F95C9B" w:rsidP="004B2EBB">
            <w:pPr>
              <w:pStyle w:val="TableParagraph"/>
              <w:spacing w:line="268" w:lineRule="exact"/>
              <w:ind w:left="0"/>
              <w:jc w:val="center"/>
              <w:rPr>
                <w:sz w:val="24"/>
                <w:szCs w:val="24"/>
              </w:rPr>
            </w:pPr>
            <w:hyperlink r:id="rId32">
              <w:r w:rsidR="00470377" w:rsidRPr="00470377">
                <w:rPr>
                  <w:color w:val="0000FF"/>
                  <w:sz w:val="24"/>
                  <w:szCs w:val="24"/>
                  <w:u w:val="single" w:color="0000FF"/>
                </w:rPr>
                <w:t>https://m.edsoo.ru/7f41c7e2</w:t>
              </w:r>
            </w:hyperlink>
          </w:p>
        </w:tc>
      </w:tr>
      <w:tr w:rsidR="00470377" w:rsidRPr="00470377" w14:paraId="1F2949F5" w14:textId="77777777" w:rsidTr="004B2EBB">
        <w:trPr>
          <w:trHeight w:val="551"/>
        </w:trPr>
        <w:tc>
          <w:tcPr>
            <w:tcW w:w="703" w:type="dxa"/>
          </w:tcPr>
          <w:p w14:paraId="56D2DA81" w14:textId="77777777" w:rsidR="00470377" w:rsidRPr="00470377" w:rsidRDefault="00470377" w:rsidP="004B2EBB">
            <w:pPr>
              <w:pStyle w:val="TableParagraph"/>
              <w:ind w:left="0"/>
              <w:rPr>
                <w:sz w:val="24"/>
                <w:szCs w:val="24"/>
              </w:rPr>
            </w:pPr>
          </w:p>
        </w:tc>
        <w:tc>
          <w:tcPr>
            <w:tcW w:w="3970" w:type="dxa"/>
          </w:tcPr>
          <w:p w14:paraId="65BC744B" w14:textId="77777777" w:rsidR="00470377" w:rsidRPr="00470377" w:rsidRDefault="00470377" w:rsidP="004B2EBB">
            <w:pPr>
              <w:pStyle w:val="TableParagraph"/>
              <w:spacing w:line="260" w:lineRule="exact"/>
              <w:ind w:left="0"/>
              <w:rPr>
                <w:sz w:val="24"/>
                <w:szCs w:val="24"/>
              </w:rPr>
            </w:pPr>
            <w:r w:rsidRPr="00470377">
              <w:rPr>
                <w:sz w:val="24"/>
                <w:szCs w:val="24"/>
              </w:rPr>
              <w:t>Знаки</w:t>
            </w:r>
            <w:r w:rsidRPr="00470377">
              <w:rPr>
                <w:spacing w:val="-3"/>
                <w:sz w:val="24"/>
                <w:szCs w:val="24"/>
              </w:rPr>
              <w:t xml:space="preserve"> </w:t>
            </w:r>
            <w:r w:rsidRPr="00470377">
              <w:rPr>
                <w:sz w:val="24"/>
                <w:szCs w:val="24"/>
              </w:rPr>
              <w:t>препинания</w:t>
            </w:r>
            <w:r w:rsidRPr="00470377">
              <w:rPr>
                <w:spacing w:val="-3"/>
                <w:sz w:val="24"/>
                <w:szCs w:val="24"/>
              </w:rPr>
              <w:t xml:space="preserve"> </w:t>
            </w:r>
            <w:r w:rsidRPr="00470377">
              <w:rPr>
                <w:sz w:val="24"/>
                <w:szCs w:val="24"/>
              </w:rPr>
              <w:t>в</w:t>
            </w:r>
            <w:r w:rsidRPr="00470377">
              <w:rPr>
                <w:spacing w:val="-3"/>
                <w:sz w:val="24"/>
                <w:szCs w:val="24"/>
              </w:rPr>
              <w:t xml:space="preserve"> </w:t>
            </w:r>
            <w:r w:rsidRPr="00470377">
              <w:rPr>
                <w:sz w:val="24"/>
                <w:szCs w:val="24"/>
              </w:rPr>
              <w:t>предложениях</w:t>
            </w:r>
          </w:p>
          <w:p w14:paraId="72156AAA" w14:textId="09C65670" w:rsidR="00470377" w:rsidRPr="00470377" w:rsidRDefault="00470377" w:rsidP="004B2EBB">
            <w:pPr>
              <w:pStyle w:val="TableParagraph"/>
              <w:ind w:left="0"/>
              <w:rPr>
                <w:sz w:val="24"/>
                <w:szCs w:val="24"/>
              </w:rPr>
            </w:pPr>
            <w:r w:rsidRPr="00470377">
              <w:rPr>
                <w:sz w:val="24"/>
                <w:szCs w:val="24"/>
              </w:rPr>
              <w:t>с</w:t>
            </w:r>
            <w:r w:rsidRPr="00470377">
              <w:rPr>
                <w:spacing w:val="-9"/>
                <w:sz w:val="24"/>
                <w:szCs w:val="24"/>
              </w:rPr>
              <w:t xml:space="preserve"> </w:t>
            </w:r>
            <w:r w:rsidRPr="00470377">
              <w:rPr>
                <w:sz w:val="24"/>
                <w:szCs w:val="24"/>
              </w:rPr>
              <w:t>обособленными</w:t>
            </w:r>
            <w:r w:rsidRPr="00470377">
              <w:rPr>
                <w:spacing w:val="-8"/>
                <w:sz w:val="24"/>
                <w:szCs w:val="24"/>
              </w:rPr>
              <w:t xml:space="preserve"> </w:t>
            </w:r>
            <w:r w:rsidRPr="00470377">
              <w:rPr>
                <w:sz w:val="24"/>
                <w:szCs w:val="24"/>
              </w:rPr>
              <w:t>членами</w:t>
            </w:r>
            <w:r w:rsidRPr="00470377">
              <w:rPr>
                <w:spacing w:val="-57"/>
                <w:sz w:val="24"/>
                <w:szCs w:val="24"/>
              </w:rPr>
              <w:t xml:space="preserve"> </w:t>
            </w:r>
            <w:r w:rsidRPr="00470377">
              <w:rPr>
                <w:sz w:val="24"/>
                <w:szCs w:val="24"/>
              </w:rPr>
              <w:t>предложения</w:t>
            </w:r>
          </w:p>
        </w:tc>
        <w:tc>
          <w:tcPr>
            <w:tcW w:w="1702" w:type="dxa"/>
          </w:tcPr>
          <w:p w14:paraId="18EEBD76" w14:textId="77777777" w:rsidR="00470377" w:rsidRPr="00470377" w:rsidRDefault="00470377" w:rsidP="004B2EBB">
            <w:pPr>
              <w:pStyle w:val="TableParagraph"/>
              <w:ind w:left="0"/>
              <w:rPr>
                <w:b/>
                <w:sz w:val="24"/>
                <w:szCs w:val="24"/>
              </w:rPr>
            </w:pPr>
          </w:p>
          <w:p w14:paraId="3AA9F9DD" w14:textId="19E7293E" w:rsidR="00470377" w:rsidRPr="00470377" w:rsidRDefault="00470377" w:rsidP="004B2EBB">
            <w:pPr>
              <w:pStyle w:val="TableParagraph"/>
              <w:ind w:left="0"/>
              <w:jc w:val="right"/>
              <w:rPr>
                <w:sz w:val="24"/>
                <w:szCs w:val="24"/>
              </w:rPr>
            </w:pPr>
            <w:r w:rsidRPr="00470377">
              <w:rPr>
                <w:sz w:val="24"/>
                <w:szCs w:val="24"/>
              </w:rPr>
              <w:t>3</w:t>
            </w:r>
          </w:p>
        </w:tc>
        <w:tc>
          <w:tcPr>
            <w:tcW w:w="2971" w:type="dxa"/>
          </w:tcPr>
          <w:p w14:paraId="5425ED0A" w14:textId="77777777" w:rsidR="00470377" w:rsidRPr="00470377" w:rsidRDefault="00470377" w:rsidP="004B2EBB">
            <w:pPr>
              <w:pStyle w:val="TableParagraph"/>
              <w:spacing w:line="260"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25E361BD" w14:textId="4E037757" w:rsidR="00470377" w:rsidRPr="00470377" w:rsidRDefault="00F95C9B" w:rsidP="004B2EBB">
            <w:pPr>
              <w:pStyle w:val="TableParagraph"/>
              <w:spacing w:line="268" w:lineRule="exact"/>
              <w:ind w:left="0"/>
              <w:jc w:val="center"/>
              <w:rPr>
                <w:sz w:val="24"/>
                <w:szCs w:val="24"/>
              </w:rPr>
            </w:pPr>
            <w:hyperlink r:id="rId33">
              <w:r w:rsidR="00470377" w:rsidRPr="00470377">
                <w:rPr>
                  <w:color w:val="0000FF"/>
                  <w:sz w:val="24"/>
                  <w:szCs w:val="24"/>
                  <w:u w:val="single" w:color="0000FF"/>
                </w:rPr>
                <w:t>https://m.edsoo.ru/7f41c7e2</w:t>
              </w:r>
            </w:hyperlink>
          </w:p>
        </w:tc>
      </w:tr>
      <w:tr w:rsidR="00470377" w:rsidRPr="00470377" w14:paraId="19B07CF9" w14:textId="77777777" w:rsidTr="004B2EBB">
        <w:trPr>
          <w:trHeight w:val="551"/>
        </w:trPr>
        <w:tc>
          <w:tcPr>
            <w:tcW w:w="703" w:type="dxa"/>
          </w:tcPr>
          <w:p w14:paraId="645F9BB9" w14:textId="77777777" w:rsidR="00470377" w:rsidRPr="00470377" w:rsidRDefault="00470377" w:rsidP="004B2EBB">
            <w:pPr>
              <w:pStyle w:val="TableParagraph"/>
              <w:ind w:left="0"/>
              <w:rPr>
                <w:sz w:val="24"/>
                <w:szCs w:val="24"/>
              </w:rPr>
            </w:pPr>
          </w:p>
        </w:tc>
        <w:tc>
          <w:tcPr>
            <w:tcW w:w="3970" w:type="dxa"/>
          </w:tcPr>
          <w:p w14:paraId="22B70CB7" w14:textId="77777777" w:rsidR="00470377" w:rsidRPr="00470377" w:rsidRDefault="00470377" w:rsidP="004B2EBB">
            <w:pPr>
              <w:pStyle w:val="TableParagraph"/>
              <w:spacing w:line="260" w:lineRule="exact"/>
              <w:ind w:left="0"/>
              <w:rPr>
                <w:sz w:val="24"/>
                <w:szCs w:val="24"/>
              </w:rPr>
            </w:pPr>
            <w:r w:rsidRPr="00470377">
              <w:rPr>
                <w:sz w:val="24"/>
                <w:szCs w:val="24"/>
              </w:rPr>
              <w:t>Знаки</w:t>
            </w:r>
            <w:r w:rsidRPr="00470377">
              <w:rPr>
                <w:spacing w:val="-3"/>
                <w:sz w:val="24"/>
                <w:szCs w:val="24"/>
              </w:rPr>
              <w:t xml:space="preserve"> </w:t>
            </w:r>
            <w:r w:rsidRPr="00470377">
              <w:rPr>
                <w:sz w:val="24"/>
                <w:szCs w:val="24"/>
              </w:rPr>
              <w:t>препинания</w:t>
            </w:r>
            <w:r w:rsidRPr="00470377">
              <w:rPr>
                <w:spacing w:val="-3"/>
                <w:sz w:val="24"/>
                <w:szCs w:val="24"/>
              </w:rPr>
              <w:t xml:space="preserve"> </w:t>
            </w:r>
            <w:r w:rsidRPr="00470377">
              <w:rPr>
                <w:sz w:val="24"/>
                <w:szCs w:val="24"/>
              </w:rPr>
              <w:t>в</w:t>
            </w:r>
            <w:r w:rsidRPr="00470377">
              <w:rPr>
                <w:spacing w:val="-3"/>
                <w:sz w:val="24"/>
                <w:szCs w:val="24"/>
              </w:rPr>
              <w:t xml:space="preserve"> </w:t>
            </w:r>
            <w:r w:rsidRPr="00470377">
              <w:rPr>
                <w:sz w:val="24"/>
                <w:szCs w:val="24"/>
              </w:rPr>
              <w:t>предложениях</w:t>
            </w:r>
          </w:p>
          <w:p w14:paraId="42E5F082" w14:textId="636F7B0E" w:rsidR="00470377" w:rsidRPr="00470377" w:rsidRDefault="00470377" w:rsidP="004B2EBB">
            <w:pPr>
              <w:pStyle w:val="TableParagraph"/>
              <w:spacing w:line="260" w:lineRule="exact"/>
              <w:ind w:left="0"/>
              <w:rPr>
                <w:sz w:val="24"/>
                <w:szCs w:val="24"/>
              </w:rPr>
            </w:pPr>
            <w:r w:rsidRPr="00470377">
              <w:rPr>
                <w:sz w:val="24"/>
                <w:szCs w:val="24"/>
              </w:rPr>
              <w:t>с вводными конструкциями,</w:t>
            </w:r>
            <w:r w:rsidRPr="00470377">
              <w:rPr>
                <w:spacing w:val="1"/>
                <w:sz w:val="24"/>
                <w:szCs w:val="24"/>
              </w:rPr>
              <w:t xml:space="preserve"> </w:t>
            </w:r>
            <w:r w:rsidRPr="00470377">
              <w:rPr>
                <w:sz w:val="24"/>
                <w:szCs w:val="24"/>
              </w:rPr>
              <w:t>обращениями,</w:t>
            </w:r>
            <w:r w:rsidRPr="00470377">
              <w:rPr>
                <w:spacing w:val="-12"/>
                <w:sz w:val="24"/>
                <w:szCs w:val="24"/>
              </w:rPr>
              <w:t xml:space="preserve"> </w:t>
            </w:r>
            <w:r w:rsidRPr="00470377">
              <w:rPr>
                <w:sz w:val="24"/>
                <w:szCs w:val="24"/>
              </w:rPr>
              <w:t>междометиями</w:t>
            </w:r>
          </w:p>
        </w:tc>
        <w:tc>
          <w:tcPr>
            <w:tcW w:w="1702" w:type="dxa"/>
          </w:tcPr>
          <w:p w14:paraId="46D0B93A" w14:textId="77777777" w:rsidR="00470377" w:rsidRPr="00470377" w:rsidRDefault="00470377" w:rsidP="004B2EBB">
            <w:pPr>
              <w:pStyle w:val="TableParagraph"/>
              <w:ind w:left="0"/>
              <w:rPr>
                <w:b/>
                <w:sz w:val="24"/>
                <w:szCs w:val="24"/>
              </w:rPr>
            </w:pPr>
          </w:p>
          <w:p w14:paraId="0A487F13" w14:textId="505ECA8C" w:rsidR="00470377" w:rsidRPr="00470377" w:rsidRDefault="00470377" w:rsidP="004B2EBB">
            <w:pPr>
              <w:pStyle w:val="TableParagraph"/>
              <w:ind w:left="0"/>
              <w:rPr>
                <w:b/>
                <w:sz w:val="24"/>
                <w:szCs w:val="24"/>
              </w:rPr>
            </w:pPr>
            <w:r w:rsidRPr="00470377">
              <w:rPr>
                <w:sz w:val="24"/>
                <w:szCs w:val="24"/>
              </w:rPr>
              <w:t>2</w:t>
            </w:r>
          </w:p>
        </w:tc>
        <w:tc>
          <w:tcPr>
            <w:tcW w:w="2971" w:type="dxa"/>
          </w:tcPr>
          <w:p w14:paraId="5F8D4CF3" w14:textId="77777777" w:rsidR="00470377" w:rsidRPr="00470377" w:rsidRDefault="00470377" w:rsidP="004B2EBB">
            <w:pPr>
              <w:pStyle w:val="TableParagraph"/>
              <w:spacing w:line="260"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1A3FB932" w14:textId="4ACDFC4A" w:rsidR="00470377" w:rsidRPr="00470377" w:rsidRDefault="00F95C9B" w:rsidP="004B2EBB">
            <w:pPr>
              <w:pStyle w:val="TableParagraph"/>
              <w:spacing w:line="260" w:lineRule="exact"/>
              <w:ind w:left="0"/>
              <w:jc w:val="center"/>
              <w:rPr>
                <w:sz w:val="24"/>
                <w:szCs w:val="24"/>
              </w:rPr>
            </w:pPr>
            <w:hyperlink r:id="rId34">
              <w:r w:rsidR="00470377" w:rsidRPr="00470377">
                <w:rPr>
                  <w:color w:val="0000FF"/>
                  <w:sz w:val="24"/>
                  <w:szCs w:val="24"/>
                  <w:u w:val="single" w:color="0000FF"/>
                </w:rPr>
                <w:t>https://m.edsoo.ru/7f41c7e2</w:t>
              </w:r>
            </w:hyperlink>
          </w:p>
        </w:tc>
      </w:tr>
      <w:tr w:rsidR="00470377" w:rsidRPr="00470377" w14:paraId="0254E615" w14:textId="77777777" w:rsidTr="004B2EBB">
        <w:trPr>
          <w:trHeight w:val="551"/>
        </w:trPr>
        <w:tc>
          <w:tcPr>
            <w:tcW w:w="703" w:type="dxa"/>
          </w:tcPr>
          <w:p w14:paraId="1720BD9A" w14:textId="77777777" w:rsidR="00470377" w:rsidRPr="00470377" w:rsidRDefault="00470377" w:rsidP="004B2EBB">
            <w:pPr>
              <w:pStyle w:val="TableParagraph"/>
              <w:ind w:left="0"/>
              <w:rPr>
                <w:sz w:val="24"/>
                <w:szCs w:val="24"/>
              </w:rPr>
            </w:pPr>
          </w:p>
        </w:tc>
        <w:tc>
          <w:tcPr>
            <w:tcW w:w="3970" w:type="dxa"/>
          </w:tcPr>
          <w:p w14:paraId="0E0B6B74" w14:textId="77777777" w:rsidR="00470377" w:rsidRPr="00470377" w:rsidRDefault="00470377" w:rsidP="004B2EBB">
            <w:pPr>
              <w:pStyle w:val="TableParagraph"/>
              <w:spacing w:line="260" w:lineRule="exact"/>
              <w:ind w:left="0"/>
              <w:rPr>
                <w:sz w:val="24"/>
                <w:szCs w:val="24"/>
              </w:rPr>
            </w:pPr>
            <w:r w:rsidRPr="00470377">
              <w:rPr>
                <w:sz w:val="24"/>
                <w:szCs w:val="24"/>
              </w:rPr>
              <w:t>Знаки</w:t>
            </w:r>
            <w:r w:rsidRPr="00470377">
              <w:rPr>
                <w:spacing w:val="-3"/>
                <w:sz w:val="24"/>
                <w:szCs w:val="24"/>
              </w:rPr>
              <w:t xml:space="preserve"> </w:t>
            </w:r>
            <w:r w:rsidRPr="00470377">
              <w:rPr>
                <w:sz w:val="24"/>
                <w:szCs w:val="24"/>
              </w:rPr>
              <w:t>препинания</w:t>
            </w:r>
            <w:r w:rsidRPr="00470377">
              <w:rPr>
                <w:spacing w:val="-2"/>
                <w:sz w:val="24"/>
                <w:szCs w:val="24"/>
              </w:rPr>
              <w:t xml:space="preserve"> </w:t>
            </w:r>
            <w:r w:rsidRPr="00470377">
              <w:rPr>
                <w:sz w:val="24"/>
                <w:szCs w:val="24"/>
              </w:rPr>
              <w:t>в</w:t>
            </w:r>
            <w:r w:rsidRPr="00470377">
              <w:rPr>
                <w:spacing w:val="-3"/>
                <w:sz w:val="24"/>
                <w:szCs w:val="24"/>
              </w:rPr>
              <w:t xml:space="preserve"> </w:t>
            </w:r>
            <w:r w:rsidRPr="00470377">
              <w:rPr>
                <w:sz w:val="24"/>
                <w:szCs w:val="24"/>
              </w:rPr>
              <w:t>сложном</w:t>
            </w:r>
          </w:p>
          <w:p w14:paraId="5E168540" w14:textId="672600FB" w:rsidR="00470377" w:rsidRPr="00470377" w:rsidRDefault="00470377" w:rsidP="004B2EBB">
            <w:pPr>
              <w:pStyle w:val="TableParagraph"/>
              <w:spacing w:line="260" w:lineRule="exact"/>
              <w:ind w:left="0"/>
              <w:rPr>
                <w:sz w:val="24"/>
                <w:szCs w:val="24"/>
              </w:rPr>
            </w:pPr>
            <w:r w:rsidRPr="00470377">
              <w:rPr>
                <w:sz w:val="24"/>
                <w:szCs w:val="24"/>
              </w:rPr>
              <w:t>предложении</w:t>
            </w:r>
          </w:p>
        </w:tc>
        <w:tc>
          <w:tcPr>
            <w:tcW w:w="1702" w:type="dxa"/>
          </w:tcPr>
          <w:p w14:paraId="2102CCF5" w14:textId="380084BC" w:rsidR="00470377" w:rsidRPr="00470377" w:rsidRDefault="00470377" w:rsidP="004B2EBB">
            <w:pPr>
              <w:pStyle w:val="TableParagraph"/>
              <w:ind w:left="0"/>
              <w:rPr>
                <w:b/>
                <w:sz w:val="24"/>
                <w:szCs w:val="24"/>
              </w:rPr>
            </w:pPr>
            <w:r w:rsidRPr="00470377">
              <w:rPr>
                <w:sz w:val="24"/>
                <w:szCs w:val="24"/>
              </w:rPr>
              <w:t>3</w:t>
            </w:r>
          </w:p>
        </w:tc>
        <w:tc>
          <w:tcPr>
            <w:tcW w:w="2971" w:type="dxa"/>
          </w:tcPr>
          <w:p w14:paraId="06F0FB30" w14:textId="77777777" w:rsidR="00470377" w:rsidRPr="00470377" w:rsidRDefault="00470377" w:rsidP="004B2EBB">
            <w:pPr>
              <w:pStyle w:val="TableParagraph"/>
              <w:spacing w:line="260"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037D8B47" w14:textId="65E12093" w:rsidR="00470377" w:rsidRPr="00470377" w:rsidRDefault="00F95C9B" w:rsidP="004B2EBB">
            <w:pPr>
              <w:pStyle w:val="TableParagraph"/>
              <w:spacing w:line="260" w:lineRule="exact"/>
              <w:ind w:left="0"/>
              <w:jc w:val="center"/>
              <w:rPr>
                <w:sz w:val="24"/>
                <w:szCs w:val="24"/>
              </w:rPr>
            </w:pPr>
            <w:hyperlink r:id="rId35">
              <w:r w:rsidR="00470377" w:rsidRPr="00470377">
                <w:rPr>
                  <w:color w:val="0000FF"/>
                  <w:sz w:val="24"/>
                  <w:szCs w:val="24"/>
                  <w:u w:val="single" w:color="0000FF"/>
                </w:rPr>
                <w:t>https://m.edsoo.ru/7f41c7e2</w:t>
              </w:r>
            </w:hyperlink>
          </w:p>
        </w:tc>
      </w:tr>
      <w:tr w:rsidR="00470377" w:rsidRPr="00470377" w14:paraId="217FFA48" w14:textId="77777777" w:rsidTr="004B2EBB">
        <w:trPr>
          <w:trHeight w:val="551"/>
        </w:trPr>
        <w:tc>
          <w:tcPr>
            <w:tcW w:w="703" w:type="dxa"/>
          </w:tcPr>
          <w:p w14:paraId="37E967D4" w14:textId="77777777" w:rsidR="00470377" w:rsidRPr="00470377" w:rsidRDefault="00470377" w:rsidP="004B2EBB">
            <w:pPr>
              <w:pStyle w:val="TableParagraph"/>
              <w:ind w:left="0"/>
              <w:rPr>
                <w:sz w:val="24"/>
                <w:szCs w:val="24"/>
              </w:rPr>
            </w:pPr>
          </w:p>
        </w:tc>
        <w:tc>
          <w:tcPr>
            <w:tcW w:w="3970" w:type="dxa"/>
          </w:tcPr>
          <w:p w14:paraId="45B155DA" w14:textId="77777777" w:rsidR="00470377" w:rsidRPr="00470377" w:rsidRDefault="00470377" w:rsidP="004B2EBB">
            <w:pPr>
              <w:pStyle w:val="TableParagraph"/>
              <w:spacing w:line="260" w:lineRule="exact"/>
              <w:ind w:left="0"/>
              <w:rPr>
                <w:sz w:val="24"/>
                <w:szCs w:val="24"/>
              </w:rPr>
            </w:pPr>
            <w:r w:rsidRPr="00470377">
              <w:rPr>
                <w:sz w:val="24"/>
                <w:szCs w:val="24"/>
              </w:rPr>
              <w:t>Знаки</w:t>
            </w:r>
            <w:r w:rsidRPr="00470377">
              <w:rPr>
                <w:spacing w:val="-3"/>
                <w:sz w:val="24"/>
                <w:szCs w:val="24"/>
              </w:rPr>
              <w:t xml:space="preserve"> </w:t>
            </w:r>
            <w:r w:rsidRPr="00470377">
              <w:rPr>
                <w:sz w:val="24"/>
                <w:szCs w:val="24"/>
              </w:rPr>
              <w:t>препинания</w:t>
            </w:r>
            <w:r w:rsidRPr="00470377">
              <w:rPr>
                <w:spacing w:val="-2"/>
                <w:sz w:val="24"/>
                <w:szCs w:val="24"/>
              </w:rPr>
              <w:t xml:space="preserve"> </w:t>
            </w:r>
            <w:r w:rsidRPr="00470377">
              <w:rPr>
                <w:sz w:val="24"/>
                <w:szCs w:val="24"/>
              </w:rPr>
              <w:t>в</w:t>
            </w:r>
            <w:r w:rsidRPr="00470377">
              <w:rPr>
                <w:spacing w:val="-1"/>
                <w:sz w:val="24"/>
                <w:szCs w:val="24"/>
              </w:rPr>
              <w:t xml:space="preserve"> </w:t>
            </w:r>
            <w:r w:rsidRPr="00470377">
              <w:rPr>
                <w:sz w:val="24"/>
                <w:szCs w:val="24"/>
              </w:rPr>
              <w:t>сложном</w:t>
            </w:r>
          </w:p>
          <w:p w14:paraId="1040F434" w14:textId="3F3760CA" w:rsidR="00470377" w:rsidRPr="00470377" w:rsidRDefault="00470377" w:rsidP="004B2EBB">
            <w:pPr>
              <w:pStyle w:val="TableParagraph"/>
              <w:spacing w:line="260" w:lineRule="exact"/>
              <w:ind w:left="0"/>
              <w:rPr>
                <w:sz w:val="24"/>
                <w:szCs w:val="24"/>
              </w:rPr>
            </w:pPr>
            <w:r w:rsidRPr="00470377">
              <w:rPr>
                <w:sz w:val="24"/>
                <w:szCs w:val="24"/>
              </w:rPr>
              <w:t>предложении</w:t>
            </w:r>
            <w:r w:rsidRPr="00470377">
              <w:rPr>
                <w:spacing w:val="-3"/>
                <w:sz w:val="24"/>
                <w:szCs w:val="24"/>
              </w:rPr>
              <w:t xml:space="preserve"> </w:t>
            </w:r>
            <w:r w:rsidRPr="00470377">
              <w:rPr>
                <w:sz w:val="24"/>
                <w:szCs w:val="24"/>
              </w:rPr>
              <w:t>с</w:t>
            </w:r>
            <w:r w:rsidRPr="00470377">
              <w:rPr>
                <w:spacing w:val="-4"/>
                <w:sz w:val="24"/>
                <w:szCs w:val="24"/>
              </w:rPr>
              <w:t xml:space="preserve"> </w:t>
            </w:r>
            <w:r w:rsidRPr="00470377">
              <w:rPr>
                <w:sz w:val="24"/>
                <w:szCs w:val="24"/>
              </w:rPr>
              <w:t>разными</w:t>
            </w:r>
            <w:r w:rsidRPr="00470377">
              <w:rPr>
                <w:spacing w:val="-2"/>
                <w:sz w:val="24"/>
                <w:szCs w:val="24"/>
              </w:rPr>
              <w:t xml:space="preserve"> </w:t>
            </w:r>
            <w:r w:rsidRPr="00470377">
              <w:rPr>
                <w:sz w:val="24"/>
                <w:szCs w:val="24"/>
              </w:rPr>
              <w:t>видами</w:t>
            </w:r>
            <w:r w:rsidRPr="00470377">
              <w:rPr>
                <w:spacing w:val="-57"/>
                <w:sz w:val="24"/>
                <w:szCs w:val="24"/>
              </w:rPr>
              <w:t xml:space="preserve"> </w:t>
            </w:r>
            <w:r w:rsidRPr="00470377">
              <w:rPr>
                <w:sz w:val="24"/>
                <w:szCs w:val="24"/>
              </w:rPr>
              <w:t>связи</w:t>
            </w:r>
          </w:p>
        </w:tc>
        <w:tc>
          <w:tcPr>
            <w:tcW w:w="1702" w:type="dxa"/>
          </w:tcPr>
          <w:p w14:paraId="4A8901FE" w14:textId="77777777" w:rsidR="00470377" w:rsidRPr="00470377" w:rsidRDefault="00470377" w:rsidP="004B2EBB">
            <w:pPr>
              <w:pStyle w:val="TableParagraph"/>
              <w:ind w:left="0"/>
              <w:rPr>
                <w:b/>
                <w:sz w:val="24"/>
                <w:szCs w:val="24"/>
              </w:rPr>
            </w:pPr>
          </w:p>
          <w:p w14:paraId="26E52D9C" w14:textId="051E5A99" w:rsidR="00470377" w:rsidRPr="00470377" w:rsidRDefault="00470377" w:rsidP="004B2EBB">
            <w:pPr>
              <w:pStyle w:val="TableParagraph"/>
              <w:ind w:left="0"/>
              <w:rPr>
                <w:sz w:val="24"/>
                <w:szCs w:val="24"/>
              </w:rPr>
            </w:pPr>
            <w:r w:rsidRPr="00470377">
              <w:rPr>
                <w:sz w:val="24"/>
                <w:szCs w:val="24"/>
              </w:rPr>
              <w:t>2</w:t>
            </w:r>
          </w:p>
        </w:tc>
        <w:tc>
          <w:tcPr>
            <w:tcW w:w="2971" w:type="dxa"/>
          </w:tcPr>
          <w:p w14:paraId="78865394" w14:textId="77777777" w:rsidR="00470377" w:rsidRPr="00470377" w:rsidRDefault="00470377" w:rsidP="004B2EBB">
            <w:pPr>
              <w:pStyle w:val="TableParagraph"/>
              <w:spacing w:line="260"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41136E6C" w14:textId="54415737" w:rsidR="00470377" w:rsidRPr="00470377" w:rsidRDefault="00F95C9B" w:rsidP="004B2EBB">
            <w:pPr>
              <w:pStyle w:val="TableParagraph"/>
              <w:spacing w:line="260" w:lineRule="exact"/>
              <w:ind w:left="0"/>
              <w:jc w:val="center"/>
              <w:rPr>
                <w:sz w:val="24"/>
                <w:szCs w:val="24"/>
              </w:rPr>
            </w:pPr>
            <w:hyperlink r:id="rId36">
              <w:r w:rsidR="00470377" w:rsidRPr="00470377">
                <w:rPr>
                  <w:color w:val="0000FF"/>
                  <w:sz w:val="24"/>
                  <w:szCs w:val="24"/>
                  <w:u w:val="single" w:color="0000FF"/>
                </w:rPr>
                <w:t>https://m.edsoo.ru/7f41c7e2</w:t>
              </w:r>
            </w:hyperlink>
          </w:p>
        </w:tc>
      </w:tr>
      <w:tr w:rsidR="00470377" w:rsidRPr="00470377" w14:paraId="0E837C71" w14:textId="77777777" w:rsidTr="004B2EBB">
        <w:trPr>
          <w:trHeight w:val="551"/>
        </w:trPr>
        <w:tc>
          <w:tcPr>
            <w:tcW w:w="703" w:type="dxa"/>
          </w:tcPr>
          <w:p w14:paraId="136A6D50" w14:textId="77777777" w:rsidR="00470377" w:rsidRPr="00470377" w:rsidRDefault="00470377" w:rsidP="004B2EBB">
            <w:pPr>
              <w:pStyle w:val="TableParagraph"/>
              <w:ind w:left="0"/>
              <w:rPr>
                <w:sz w:val="24"/>
                <w:szCs w:val="24"/>
              </w:rPr>
            </w:pPr>
          </w:p>
        </w:tc>
        <w:tc>
          <w:tcPr>
            <w:tcW w:w="3970" w:type="dxa"/>
          </w:tcPr>
          <w:p w14:paraId="6549B6EB" w14:textId="77777777" w:rsidR="00470377" w:rsidRPr="00470377" w:rsidRDefault="00470377" w:rsidP="004B2EBB">
            <w:pPr>
              <w:pStyle w:val="TableParagraph"/>
              <w:spacing w:line="262" w:lineRule="exact"/>
              <w:ind w:left="0"/>
              <w:rPr>
                <w:sz w:val="24"/>
                <w:szCs w:val="24"/>
              </w:rPr>
            </w:pPr>
            <w:r w:rsidRPr="00470377">
              <w:rPr>
                <w:sz w:val="24"/>
                <w:szCs w:val="24"/>
              </w:rPr>
              <w:t>Знаки</w:t>
            </w:r>
            <w:r w:rsidRPr="00470377">
              <w:rPr>
                <w:spacing w:val="-4"/>
                <w:sz w:val="24"/>
                <w:szCs w:val="24"/>
              </w:rPr>
              <w:t xml:space="preserve"> </w:t>
            </w:r>
            <w:r w:rsidRPr="00470377">
              <w:rPr>
                <w:sz w:val="24"/>
                <w:szCs w:val="24"/>
              </w:rPr>
              <w:t>препинания</w:t>
            </w:r>
            <w:r w:rsidRPr="00470377">
              <w:rPr>
                <w:spacing w:val="-3"/>
                <w:sz w:val="24"/>
                <w:szCs w:val="24"/>
              </w:rPr>
              <w:t xml:space="preserve"> </w:t>
            </w:r>
            <w:r w:rsidRPr="00470377">
              <w:rPr>
                <w:sz w:val="24"/>
                <w:szCs w:val="24"/>
              </w:rPr>
              <w:t>при</w:t>
            </w:r>
            <w:r w:rsidRPr="00470377">
              <w:rPr>
                <w:spacing w:val="-6"/>
                <w:sz w:val="24"/>
                <w:szCs w:val="24"/>
              </w:rPr>
              <w:t xml:space="preserve"> </w:t>
            </w:r>
            <w:r w:rsidRPr="00470377">
              <w:rPr>
                <w:sz w:val="24"/>
                <w:szCs w:val="24"/>
              </w:rPr>
              <w:t>передаче</w:t>
            </w:r>
          </w:p>
          <w:p w14:paraId="74F05BBE" w14:textId="57FB343B" w:rsidR="00470377" w:rsidRPr="00470377" w:rsidRDefault="00470377" w:rsidP="004B2EBB">
            <w:pPr>
              <w:pStyle w:val="TableParagraph"/>
              <w:spacing w:line="260" w:lineRule="exact"/>
              <w:ind w:left="0"/>
              <w:rPr>
                <w:sz w:val="24"/>
                <w:szCs w:val="24"/>
              </w:rPr>
            </w:pPr>
            <w:r w:rsidRPr="00470377">
              <w:rPr>
                <w:sz w:val="24"/>
                <w:szCs w:val="24"/>
              </w:rPr>
              <w:t>чужой</w:t>
            </w:r>
            <w:r w:rsidRPr="00470377">
              <w:rPr>
                <w:spacing w:val="-2"/>
                <w:sz w:val="24"/>
                <w:szCs w:val="24"/>
              </w:rPr>
              <w:t xml:space="preserve"> </w:t>
            </w:r>
            <w:r w:rsidRPr="00470377">
              <w:rPr>
                <w:sz w:val="24"/>
                <w:szCs w:val="24"/>
              </w:rPr>
              <w:t>речи</w:t>
            </w:r>
          </w:p>
        </w:tc>
        <w:tc>
          <w:tcPr>
            <w:tcW w:w="1702" w:type="dxa"/>
          </w:tcPr>
          <w:p w14:paraId="43FC8561" w14:textId="5B0F939F" w:rsidR="00470377" w:rsidRPr="00470377" w:rsidRDefault="00470377" w:rsidP="004B2EBB">
            <w:pPr>
              <w:pStyle w:val="TableParagraph"/>
              <w:ind w:left="0"/>
              <w:rPr>
                <w:b/>
                <w:sz w:val="24"/>
                <w:szCs w:val="24"/>
              </w:rPr>
            </w:pPr>
            <w:r w:rsidRPr="00470377">
              <w:rPr>
                <w:sz w:val="24"/>
                <w:szCs w:val="24"/>
              </w:rPr>
              <w:t>2</w:t>
            </w:r>
          </w:p>
        </w:tc>
        <w:tc>
          <w:tcPr>
            <w:tcW w:w="2971" w:type="dxa"/>
          </w:tcPr>
          <w:p w14:paraId="7F9F32F1" w14:textId="77777777" w:rsidR="00470377" w:rsidRPr="00470377" w:rsidRDefault="00470377" w:rsidP="004B2EBB">
            <w:pPr>
              <w:pStyle w:val="TableParagraph"/>
              <w:spacing w:line="262"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4995AFBB" w14:textId="1972553E" w:rsidR="00470377" w:rsidRPr="00470377" w:rsidRDefault="00F95C9B" w:rsidP="004B2EBB">
            <w:pPr>
              <w:pStyle w:val="TableParagraph"/>
              <w:spacing w:line="260" w:lineRule="exact"/>
              <w:ind w:left="0"/>
              <w:jc w:val="center"/>
              <w:rPr>
                <w:sz w:val="24"/>
                <w:szCs w:val="24"/>
              </w:rPr>
            </w:pPr>
            <w:hyperlink r:id="rId37">
              <w:r w:rsidR="00470377" w:rsidRPr="00470377">
                <w:rPr>
                  <w:color w:val="0000FF"/>
                  <w:sz w:val="24"/>
                  <w:szCs w:val="24"/>
                  <w:u w:val="single" w:color="0000FF"/>
                </w:rPr>
                <w:t>https://m.edsoo.ru/7f41c7e2</w:t>
              </w:r>
            </w:hyperlink>
          </w:p>
        </w:tc>
      </w:tr>
      <w:tr w:rsidR="00470377" w:rsidRPr="00470377" w14:paraId="26C5F17E" w14:textId="77777777" w:rsidTr="004B2EBB">
        <w:trPr>
          <w:trHeight w:val="551"/>
        </w:trPr>
        <w:tc>
          <w:tcPr>
            <w:tcW w:w="703" w:type="dxa"/>
          </w:tcPr>
          <w:p w14:paraId="0D900136" w14:textId="77777777" w:rsidR="00470377" w:rsidRPr="00470377" w:rsidRDefault="00470377" w:rsidP="004B2EBB">
            <w:pPr>
              <w:pStyle w:val="TableParagraph"/>
              <w:ind w:left="0"/>
              <w:rPr>
                <w:sz w:val="24"/>
                <w:szCs w:val="24"/>
              </w:rPr>
            </w:pPr>
          </w:p>
        </w:tc>
        <w:tc>
          <w:tcPr>
            <w:tcW w:w="3970" w:type="dxa"/>
          </w:tcPr>
          <w:p w14:paraId="12CE24F3" w14:textId="77777777" w:rsidR="00470377" w:rsidRPr="00470377" w:rsidRDefault="00470377" w:rsidP="004B2EBB">
            <w:pPr>
              <w:pStyle w:val="TableParagraph"/>
              <w:spacing w:line="260" w:lineRule="exact"/>
              <w:ind w:left="0"/>
              <w:rPr>
                <w:sz w:val="24"/>
                <w:szCs w:val="24"/>
              </w:rPr>
            </w:pPr>
            <w:r w:rsidRPr="00470377">
              <w:rPr>
                <w:sz w:val="24"/>
                <w:szCs w:val="24"/>
              </w:rPr>
              <w:t>Повторение</w:t>
            </w:r>
            <w:r w:rsidRPr="00470377">
              <w:rPr>
                <w:spacing w:val="-3"/>
                <w:sz w:val="24"/>
                <w:szCs w:val="24"/>
              </w:rPr>
              <w:t xml:space="preserve"> </w:t>
            </w:r>
            <w:r w:rsidRPr="00470377">
              <w:rPr>
                <w:sz w:val="24"/>
                <w:szCs w:val="24"/>
              </w:rPr>
              <w:t>и</w:t>
            </w:r>
            <w:r w:rsidRPr="00470377">
              <w:rPr>
                <w:spacing w:val="-2"/>
                <w:sz w:val="24"/>
                <w:szCs w:val="24"/>
              </w:rPr>
              <w:t xml:space="preserve"> </w:t>
            </w:r>
            <w:r w:rsidRPr="00470377">
              <w:rPr>
                <w:sz w:val="24"/>
                <w:szCs w:val="24"/>
              </w:rPr>
              <w:t>обобщение</w:t>
            </w:r>
            <w:r w:rsidRPr="00470377">
              <w:rPr>
                <w:spacing w:val="-3"/>
                <w:sz w:val="24"/>
                <w:szCs w:val="24"/>
              </w:rPr>
              <w:t xml:space="preserve"> </w:t>
            </w:r>
            <w:r w:rsidRPr="00470377">
              <w:rPr>
                <w:sz w:val="24"/>
                <w:szCs w:val="24"/>
              </w:rPr>
              <w:t>по</w:t>
            </w:r>
            <w:r w:rsidRPr="00470377">
              <w:rPr>
                <w:spacing w:val="-1"/>
                <w:sz w:val="24"/>
                <w:szCs w:val="24"/>
              </w:rPr>
              <w:t xml:space="preserve"> </w:t>
            </w:r>
            <w:r w:rsidRPr="00470377">
              <w:rPr>
                <w:sz w:val="24"/>
                <w:szCs w:val="24"/>
              </w:rPr>
              <w:t>темам</w:t>
            </w:r>
          </w:p>
          <w:p w14:paraId="688B38E0" w14:textId="096C3E45" w:rsidR="00470377" w:rsidRPr="00470377" w:rsidRDefault="00470377" w:rsidP="004B2EBB">
            <w:pPr>
              <w:pStyle w:val="TableParagraph"/>
              <w:spacing w:line="262" w:lineRule="exact"/>
              <w:ind w:left="0"/>
              <w:rPr>
                <w:sz w:val="24"/>
                <w:szCs w:val="24"/>
              </w:rPr>
            </w:pPr>
            <w:r w:rsidRPr="00470377">
              <w:rPr>
                <w:sz w:val="24"/>
                <w:szCs w:val="24"/>
              </w:rPr>
              <w:t>раздела</w:t>
            </w:r>
            <w:r w:rsidRPr="00470377">
              <w:rPr>
                <w:spacing w:val="-8"/>
                <w:sz w:val="24"/>
                <w:szCs w:val="24"/>
              </w:rPr>
              <w:t xml:space="preserve"> </w:t>
            </w:r>
            <w:r w:rsidRPr="00470377">
              <w:rPr>
                <w:sz w:val="24"/>
                <w:szCs w:val="24"/>
              </w:rPr>
              <w:t>"Пунктуация.</w:t>
            </w:r>
            <w:r w:rsidRPr="00470377">
              <w:rPr>
                <w:spacing w:val="-4"/>
                <w:sz w:val="24"/>
                <w:szCs w:val="24"/>
              </w:rPr>
              <w:t xml:space="preserve"> </w:t>
            </w:r>
            <w:r w:rsidRPr="00470377">
              <w:rPr>
                <w:sz w:val="24"/>
                <w:szCs w:val="24"/>
              </w:rPr>
              <w:t>Основные</w:t>
            </w:r>
            <w:r w:rsidRPr="00470377">
              <w:rPr>
                <w:spacing w:val="-57"/>
                <w:sz w:val="24"/>
                <w:szCs w:val="24"/>
              </w:rPr>
              <w:t xml:space="preserve"> </w:t>
            </w:r>
            <w:r w:rsidRPr="00470377">
              <w:rPr>
                <w:sz w:val="24"/>
                <w:szCs w:val="24"/>
              </w:rPr>
              <w:t>правила</w:t>
            </w:r>
            <w:r w:rsidRPr="00470377">
              <w:rPr>
                <w:spacing w:val="-2"/>
                <w:sz w:val="24"/>
                <w:szCs w:val="24"/>
              </w:rPr>
              <w:t xml:space="preserve"> </w:t>
            </w:r>
            <w:r w:rsidRPr="00470377">
              <w:rPr>
                <w:sz w:val="24"/>
                <w:szCs w:val="24"/>
              </w:rPr>
              <w:t>пунктуации"</w:t>
            </w:r>
          </w:p>
        </w:tc>
        <w:tc>
          <w:tcPr>
            <w:tcW w:w="1702" w:type="dxa"/>
          </w:tcPr>
          <w:p w14:paraId="189D9531" w14:textId="77777777" w:rsidR="00470377" w:rsidRPr="00470377" w:rsidRDefault="00470377" w:rsidP="004B2EBB">
            <w:pPr>
              <w:pStyle w:val="TableParagraph"/>
              <w:ind w:left="0"/>
              <w:rPr>
                <w:b/>
                <w:sz w:val="24"/>
                <w:szCs w:val="24"/>
              </w:rPr>
            </w:pPr>
          </w:p>
          <w:p w14:paraId="4011D56C" w14:textId="70712E26" w:rsidR="00470377" w:rsidRPr="00470377" w:rsidRDefault="00470377" w:rsidP="004B2EBB">
            <w:pPr>
              <w:pStyle w:val="TableParagraph"/>
              <w:ind w:left="0"/>
              <w:rPr>
                <w:sz w:val="24"/>
                <w:szCs w:val="24"/>
              </w:rPr>
            </w:pPr>
            <w:r w:rsidRPr="00470377">
              <w:rPr>
                <w:sz w:val="24"/>
                <w:szCs w:val="24"/>
              </w:rPr>
              <w:t>1</w:t>
            </w:r>
          </w:p>
        </w:tc>
        <w:tc>
          <w:tcPr>
            <w:tcW w:w="2971" w:type="dxa"/>
          </w:tcPr>
          <w:p w14:paraId="41044E3B" w14:textId="77777777" w:rsidR="00470377" w:rsidRPr="00470377" w:rsidRDefault="00470377" w:rsidP="004B2EBB">
            <w:pPr>
              <w:pStyle w:val="TableParagraph"/>
              <w:spacing w:line="260"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0735673B" w14:textId="5D3A12F6" w:rsidR="00470377" w:rsidRPr="00470377" w:rsidRDefault="00F95C9B" w:rsidP="004B2EBB">
            <w:pPr>
              <w:pStyle w:val="TableParagraph"/>
              <w:spacing w:line="262" w:lineRule="exact"/>
              <w:ind w:left="0"/>
              <w:jc w:val="center"/>
              <w:rPr>
                <w:sz w:val="24"/>
                <w:szCs w:val="24"/>
              </w:rPr>
            </w:pPr>
            <w:hyperlink r:id="rId38">
              <w:r w:rsidR="00470377" w:rsidRPr="00470377">
                <w:rPr>
                  <w:color w:val="0000FF"/>
                  <w:sz w:val="24"/>
                  <w:szCs w:val="24"/>
                  <w:u w:val="single" w:color="0000FF"/>
                </w:rPr>
                <w:t>https://m.edsoo.ru/7f41c7e2</w:t>
              </w:r>
            </w:hyperlink>
          </w:p>
        </w:tc>
      </w:tr>
      <w:tr w:rsidR="00470377" w:rsidRPr="00470377" w14:paraId="5C380C18" w14:textId="77777777" w:rsidTr="004B2EBB">
        <w:trPr>
          <w:trHeight w:val="551"/>
        </w:trPr>
        <w:tc>
          <w:tcPr>
            <w:tcW w:w="703" w:type="dxa"/>
          </w:tcPr>
          <w:p w14:paraId="1F50DE37" w14:textId="4665208E" w:rsidR="00470377" w:rsidRPr="00470377" w:rsidRDefault="00470377" w:rsidP="004B2EBB">
            <w:pPr>
              <w:pStyle w:val="TableParagraph"/>
              <w:ind w:left="0"/>
              <w:rPr>
                <w:sz w:val="24"/>
                <w:szCs w:val="24"/>
              </w:rPr>
            </w:pPr>
            <w:r w:rsidRPr="00470377">
              <w:rPr>
                <w:b/>
                <w:sz w:val="24"/>
                <w:szCs w:val="24"/>
              </w:rPr>
              <w:t>4</w:t>
            </w:r>
          </w:p>
        </w:tc>
        <w:tc>
          <w:tcPr>
            <w:tcW w:w="3970" w:type="dxa"/>
          </w:tcPr>
          <w:p w14:paraId="309ECC4A" w14:textId="77777777" w:rsidR="00470377" w:rsidRPr="00470377" w:rsidRDefault="00470377" w:rsidP="004B2EBB">
            <w:pPr>
              <w:pStyle w:val="TableParagraph"/>
              <w:spacing w:line="265" w:lineRule="exact"/>
              <w:ind w:left="0"/>
              <w:rPr>
                <w:b/>
                <w:sz w:val="24"/>
                <w:szCs w:val="24"/>
              </w:rPr>
            </w:pPr>
            <w:r w:rsidRPr="00470377">
              <w:rPr>
                <w:b/>
                <w:sz w:val="24"/>
                <w:szCs w:val="24"/>
              </w:rPr>
              <w:t>Функциональная</w:t>
            </w:r>
            <w:r w:rsidRPr="00470377">
              <w:rPr>
                <w:b/>
                <w:spacing w:val="-4"/>
                <w:sz w:val="24"/>
                <w:szCs w:val="24"/>
              </w:rPr>
              <w:t xml:space="preserve"> </w:t>
            </w:r>
            <w:r w:rsidRPr="00470377">
              <w:rPr>
                <w:b/>
                <w:sz w:val="24"/>
                <w:szCs w:val="24"/>
              </w:rPr>
              <w:t>стилистика.</w:t>
            </w:r>
          </w:p>
          <w:p w14:paraId="7C69B62C" w14:textId="57101184" w:rsidR="00470377" w:rsidRPr="00470377" w:rsidRDefault="00470377" w:rsidP="004B2EBB">
            <w:pPr>
              <w:pStyle w:val="TableParagraph"/>
              <w:spacing w:line="260" w:lineRule="exact"/>
              <w:ind w:left="0"/>
              <w:rPr>
                <w:sz w:val="24"/>
                <w:szCs w:val="24"/>
              </w:rPr>
            </w:pPr>
            <w:r w:rsidRPr="00470377">
              <w:rPr>
                <w:b/>
                <w:sz w:val="24"/>
                <w:szCs w:val="24"/>
              </w:rPr>
              <w:t>Культура</w:t>
            </w:r>
            <w:r w:rsidRPr="00470377">
              <w:rPr>
                <w:b/>
                <w:spacing w:val="-2"/>
                <w:sz w:val="24"/>
                <w:szCs w:val="24"/>
              </w:rPr>
              <w:t xml:space="preserve"> </w:t>
            </w:r>
            <w:r w:rsidRPr="00470377">
              <w:rPr>
                <w:b/>
                <w:sz w:val="24"/>
                <w:szCs w:val="24"/>
              </w:rPr>
              <w:t>речи</w:t>
            </w:r>
          </w:p>
        </w:tc>
        <w:tc>
          <w:tcPr>
            <w:tcW w:w="1702" w:type="dxa"/>
          </w:tcPr>
          <w:p w14:paraId="7E7EC026" w14:textId="1E7CDE9B" w:rsidR="00470377" w:rsidRPr="00470377" w:rsidRDefault="00470377" w:rsidP="004B2EBB">
            <w:pPr>
              <w:pStyle w:val="TableParagraph"/>
              <w:ind w:left="0"/>
              <w:rPr>
                <w:b/>
                <w:sz w:val="24"/>
                <w:szCs w:val="24"/>
              </w:rPr>
            </w:pPr>
            <w:r w:rsidRPr="00470377">
              <w:rPr>
                <w:b/>
                <w:sz w:val="24"/>
                <w:szCs w:val="24"/>
              </w:rPr>
              <w:t>21</w:t>
            </w:r>
          </w:p>
        </w:tc>
        <w:tc>
          <w:tcPr>
            <w:tcW w:w="2971" w:type="dxa"/>
          </w:tcPr>
          <w:p w14:paraId="5F9E6FE8" w14:textId="77777777" w:rsidR="00470377" w:rsidRPr="00470377" w:rsidRDefault="00470377" w:rsidP="004B2EBB">
            <w:pPr>
              <w:pStyle w:val="TableParagraph"/>
              <w:spacing w:line="260" w:lineRule="exact"/>
              <w:ind w:left="0"/>
              <w:jc w:val="center"/>
              <w:rPr>
                <w:sz w:val="24"/>
                <w:szCs w:val="24"/>
              </w:rPr>
            </w:pPr>
          </w:p>
        </w:tc>
      </w:tr>
      <w:tr w:rsidR="00470377" w:rsidRPr="00470377" w14:paraId="6B46AE4F" w14:textId="77777777" w:rsidTr="004B2EBB">
        <w:trPr>
          <w:trHeight w:val="551"/>
        </w:trPr>
        <w:tc>
          <w:tcPr>
            <w:tcW w:w="703" w:type="dxa"/>
          </w:tcPr>
          <w:p w14:paraId="0407A034" w14:textId="77777777" w:rsidR="00470377" w:rsidRPr="00470377" w:rsidRDefault="00470377" w:rsidP="004B2EBB">
            <w:pPr>
              <w:pStyle w:val="TableParagraph"/>
              <w:ind w:left="0"/>
              <w:rPr>
                <w:b/>
                <w:sz w:val="24"/>
                <w:szCs w:val="24"/>
              </w:rPr>
            </w:pPr>
          </w:p>
        </w:tc>
        <w:tc>
          <w:tcPr>
            <w:tcW w:w="3970" w:type="dxa"/>
          </w:tcPr>
          <w:p w14:paraId="119A00C4" w14:textId="77777777" w:rsidR="00470377" w:rsidRPr="00470377" w:rsidRDefault="00470377" w:rsidP="004B2EBB">
            <w:pPr>
              <w:pStyle w:val="TableParagraph"/>
              <w:spacing w:line="260" w:lineRule="exact"/>
              <w:ind w:left="0"/>
              <w:rPr>
                <w:sz w:val="24"/>
                <w:szCs w:val="24"/>
              </w:rPr>
            </w:pPr>
            <w:r w:rsidRPr="00470377">
              <w:rPr>
                <w:sz w:val="24"/>
                <w:szCs w:val="24"/>
              </w:rPr>
              <w:t>Функциональная</w:t>
            </w:r>
            <w:r w:rsidRPr="00470377">
              <w:rPr>
                <w:spacing w:val="-4"/>
                <w:sz w:val="24"/>
                <w:szCs w:val="24"/>
              </w:rPr>
              <w:t xml:space="preserve"> </w:t>
            </w:r>
            <w:r w:rsidRPr="00470377">
              <w:rPr>
                <w:sz w:val="24"/>
                <w:szCs w:val="24"/>
              </w:rPr>
              <w:t>стилистика</w:t>
            </w:r>
            <w:r w:rsidRPr="00470377">
              <w:rPr>
                <w:spacing w:val="-4"/>
                <w:sz w:val="24"/>
                <w:szCs w:val="24"/>
              </w:rPr>
              <w:t xml:space="preserve"> </w:t>
            </w:r>
            <w:r w:rsidRPr="00470377">
              <w:rPr>
                <w:sz w:val="24"/>
                <w:szCs w:val="24"/>
              </w:rPr>
              <w:t>как</w:t>
            </w:r>
          </w:p>
          <w:p w14:paraId="33998ABC" w14:textId="5C1C209D" w:rsidR="00470377" w:rsidRPr="00470377" w:rsidRDefault="00470377" w:rsidP="004B2EBB">
            <w:pPr>
              <w:pStyle w:val="TableParagraph"/>
              <w:spacing w:line="265" w:lineRule="exact"/>
              <w:ind w:left="0"/>
              <w:rPr>
                <w:b/>
                <w:sz w:val="24"/>
                <w:szCs w:val="24"/>
              </w:rPr>
            </w:pPr>
            <w:r w:rsidRPr="00470377">
              <w:rPr>
                <w:sz w:val="24"/>
                <w:szCs w:val="24"/>
              </w:rPr>
              <w:t>раздел</w:t>
            </w:r>
            <w:r w:rsidRPr="00470377">
              <w:rPr>
                <w:spacing w:val="-4"/>
                <w:sz w:val="24"/>
                <w:szCs w:val="24"/>
              </w:rPr>
              <w:t xml:space="preserve"> </w:t>
            </w:r>
            <w:r w:rsidRPr="00470377">
              <w:rPr>
                <w:sz w:val="24"/>
                <w:szCs w:val="24"/>
              </w:rPr>
              <w:t>лингвистики</w:t>
            </w:r>
          </w:p>
        </w:tc>
        <w:tc>
          <w:tcPr>
            <w:tcW w:w="1702" w:type="dxa"/>
          </w:tcPr>
          <w:p w14:paraId="246C2FB5" w14:textId="3E1C16D4" w:rsidR="00470377" w:rsidRPr="00470377" w:rsidRDefault="00470377" w:rsidP="004B2EBB">
            <w:pPr>
              <w:pStyle w:val="TableParagraph"/>
              <w:ind w:left="0"/>
              <w:rPr>
                <w:b/>
                <w:sz w:val="24"/>
                <w:szCs w:val="24"/>
              </w:rPr>
            </w:pPr>
            <w:r w:rsidRPr="00470377">
              <w:rPr>
                <w:sz w:val="24"/>
                <w:szCs w:val="24"/>
              </w:rPr>
              <w:t>1</w:t>
            </w:r>
          </w:p>
        </w:tc>
        <w:tc>
          <w:tcPr>
            <w:tcW w:w="2971" w:type="dxa"/>
          </w:tcPr>
          <w:p w14:paraId="56A49D27" w14:textId="77777777" w:rsidR="00470377" w:rsidRPr="00470377" w:rsidRDefault="00470377" w:rsidP="004B2EBB">
            <w:pPr>
              <w:pStyle w:val="TableParagraph"/>
              <w:spacing w:line="260"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656EEB53" w14:textId="042DCEB8" w:rsidR="00470377" w:rsidRPr="00470377" w:rsidRDefault="00F95C9B" w:rsidP="004B2EBB">
            <w:pPr>
              <w:pStyle w:val="TableParagraph"/>
              <w:spacing w:line="260" w:lineRule="exact"/>
              <w:ind w:left="0"/>
              <w:jc w:val="center"/>
              <w:rPr>
                <w:sz w:val="24"/>
                <w:szCs w:val="24"/>
              </w:rPr>
            </w:pPr>
            <w:hyperlink r:id="rId39">
              <w:r w:rsidR="00470377" w:rsidRPr="00470377">
                <w:rPr>
                  <w:color w:val="0000FF"/>
                  <w:sz w:val="24"/>
                  <w:szCs w:val="24"/>
                  <w:u w:val="single" w:color="0000FF"/>
                </w:rPr>
                <w:t>https://m.edsoo.ru/7f41c7e2</w:t>
              </w:r>
            </w:hyperlink>
          </w:p>
        </w:tc>
      </w:tr>
      <w:tr w:rsidR="00470377" w:rsidRPr="00470377" w14:paraId="72E3C58E" w14:textId="77777777" w:rsidTr="004B2EBB">
        <w:trPr>
          <w:trHeight w:val="551"/>
        </w:trPr>
        <w:tc>
          <w:tcPr>
            <w:tcW w:w="703" w:type="dxa"/>
          </w:tcPr>
          <w:p w14:paraId="4F724A40" w14:textId="77777777" w:rsidR="00470377" w:rsidRPr="00470377" w:rsidRDefault="00470377" w:rsidP="004B2EBB">
            <w:pPr>
              <w:pStyle w:val="TableParagraph"/>
              <w:ind w:left="0"/>
              <w:rPr>
                <w:b/>
                <w:sz w:val="24"/>
                <w:szCs w:val="24"/>
              </w:rPr>
            </w:pPr>
          </w:p>
        </w:tc>
        <w:tc>
          <w:tcPr>
            <w:tcW w:w="3970" w:type="dxa"/>
          </w:tcPr>
          <w:p w14:paraId="6E975410" w14:textId="271EBF51" w:rsidR="00470377" w:rsidRPr="00470377" w:rsidRDefault="00470377" w:rsidP="004B2EBB">
            <w:pPr>
              <w:pStyle w:val="TableParagraph"/>
              <w:spacing w:line="260" w:lineRule="exact"/>
              <w:ind w:left="0"/>
              <w:rPr>
                <w:sz w:val="24"/>
                <w:szCs w:val="24"/>
              </w:rPr>
            </w:pPr>
            <w:r w:rsidRPr="00470377">
              <w:rPr>
                <w:sz w:val="24"/>
                <w:szCs w:val="24"/>
              </w:rPr>
              <w:t>Разговорная</w:t>
            </w:r>
            <w:r w:rsidRPr="00470377">
              <w:rPr>
                <w:spacing w:val="-4"/>
                <w:sz w:val="24"/>
                <w:szCs w:val="24"/>
              </w:rPr>
              <w:t xml:space="preserve"> </w:t>
            </w:r>
            <w:r w:rsidRPr="00470377">
              <w:rPr>
                <w:sz w:val="24"/>
                <w:szCs w:val="24"/>
              </w:rPr>
              <w:t>речь</w:t>
            </w:r>
          </w:p>
        </w:tc>
        <w:tc>
          <w:tcPr>
            <w:tcW w:w="1702" w:type="dxa"/>
          </w:tcPr>
          <w:p w14:paraId="3E80C959" w14:textId="619E3B19" w:rsidR="00470377" w:rsidRPr="00470377" w:rsidRDefault="00470377" w:rsidP="004B2EBB">
            <w:pPr>
              <w:pStyle w:val="TableParagraph"/>
              <w:ind w:left="0"/>
              <w:rPr>
                <w:sz w:val="24"/>
                <w:szCs w:val="24"/>
              </w:rPr>
            </w:pPr>
            <w:r w:rsidRPr="00470377">
              <w:rPr>
                <w:sz w:val="24"/>
                <w:szCs w:val="24"/>
              </w:rPr>
              <w:t>2</w:t>
            </w:r>
          </w:p>
        </w:tc>
        <w:tc>
          <w:tcPr>
            <w:tcW w:w="2971" w:type="dxa"/>
          </w:tcPr>
          <w:p w14:paraId="0E4E2286" w14:textId="77777777" w:rsidR="00470377" w:rsidRPr="00470377" w:rsidRDefault="00470377" w:rsidP="004B2EBB">
            <w:pPr>
              <w:pStyle w:val="TableParagraph"/>
              <w:spacing w:line="260"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6DB92595" w14:textId="668F2C7E" w:rsidR="00470377" w:rsidRPr="00470377" w:rsidRDefault="00F95C9B" w:rsidP="004B2EBB">
            <w:pPr>
              <w:pStyle w:val="TableParagraph"/>
              <w:spacing w:line="260" w:lineRule="exact"/>
              <w:ind w:left="0"/>
              <w:jc w:val="center"/>
              <w:rPr>
                <w:sz w:val="24"/>
                <w:szCs w:val="24"/>
              </w:rPr>
            </w:pPr>
            <w:hyperlink r:id="rId40">
              <w:r w:rsidR="00470377" w:rsidRPr="00470377">
                <w:rPr>
                  <w:color w:val="0000FF"/>
                  <w:sz w:val="24"/>
                  <w:szCs w:val="24"/>
                  <w:u w:val="single" w:color="0000FF"/>
                </w:rPr>
                <w:t>https://m.edsoo.ru/7f41c7e2</w:t>
              </w:r>
            </w:hyperlink>
          </w:p>
        </w:tc>
      </w:tr>
      <w:tr w:rsidR="00470377" w:rsidRPr="00470377" w14:paraId="1721B30E" w14:textId="77777777" w:rsidTr="004B2EBB">
        <w:trPr>
          <w:trHeight w:val="551"/>
        </w:trPr>
        <w:tc>
          <w:tcPr>
            <w:tcW w:w="703" w:type="dxa"/>
          </w:tcPr>
          <w:p w14:paraId="53440533" w14:textId="77777777" w:rsidR="00470377" w:rsidRPr="00470377" w:rsidRDefault="00470377" w:rsidP="004B2EBB">
            <w:pPr>
              <w:pStyle w:val="TableParagraph"/>
              <w:ind w:left="0"/>
              <w:rPr>
                <w:b/>
                <w:sz w:val="24"/>
                <w:szCs w:val="24"/>
              </w:rPr>
            </w:pPr>
          </w:p>
        </w:tc>
        <w:tc>
          <w:tcPr>
            <w:tcW w:w="3970" w:type="dxa"/>
          </w:tcPr>
          <w:p w14:paraId="02DEECE4" w14:textId="77777777" w:rsidR="00470377" w:rsidRPr="00470377" w:rsidRDefault="00470377" w:rsidP="004B2EBB">
            <w:pPr>
              <w:pStyle w:val="TableParagraph"/>
              <w:spacing w:line="260" w:lineRule="exact"/>
              <w:ind w:left="0"/>
              <w:rPr>
                <w:sz w:val="24"/>
                <w:szCs w:val="24"/>
              </w:rPr>
            </w:pPr>
            <w:r w:rsidRPr="00470377">
              <w:rPr>
                <w:sz w:val="24"/>
                <w:szCs w:val="24"/>
              </w:rPr>
              <w:t>Основные</w:t>
            </w:r>
            <w:r w:rsidRPr="00470377">
              <w:rPr>
                <w:spacing w:val="-5"/>
                <w:sz w:val="24"/>
                <w:szCs w:val="24"/>
              </w:rPr>
              <w:t xml:space="preserve"> </w:t>
            </w:r>
            <w:r w:rsidRPr="00470377">
              <w:rPr>
                <w:sz w:val="24"/>
                <w:szCs w:val="24"/>
              </w:rPr>
              <w:t>жанры</w:t>
            </w:r>
            <w:r w:rsidRPr="00470377">
              <w:rPr>
                <w:spacing w:val="-3"/>
                <w:sz w:val="24"/>
                <w:szCs w:val="24"/>
              </w:rPr>
              <w:t xml:space="preserve"> </w:t>
            </w:r>
            <w:r w:rsidRPr="00470377">
              <w:rPr>
                <w:sz w:val="24"/>
                <w:szCs w:val="24"/>
              </w:rPr>
              <w:t>разговорной</w:t>
            </w:r>
          </w:p>
          <w:p w14:paraId="73885356" w14:textId="3D32A146" w:rsidR="00470377" w:rsidRPr="00470377" w:rsidRDefault="00470377" w:rsidP="004B2EBB">
            <w:pPr>
              <w:pStyle w:val="TableParagraph"/>
              <w:spacing w:line="260" w:lineRule="exact"/>
              <w:ind w:left="0"/>
              <w:rPr>
                <w:sz w:val="24"/>
                <w:szCs w:val="24"/>
              </w:rPr>
            </w:pPr>
            <w:r w:rsidRPr="00470377">
              <w:rPr>
                <w:sz w:val="24"/>
                <w:szCs w:val="24"/>
              </w:rPr>
              <w:t>речи:</w:t>
            </w:r>
            <w:r w:rsidRPr="00470377">
              <w:rPr>
                <w:spacing w:val="-2"/>
                <w:sz w:val="24"/>
                <w:szCs w:val="24"/>
              </w:rPr>
              <w:t xml:space="preserve"> </w:t>
            </w:r>
            <w:r w:rsidRPr="00470377">
              <w:rPr>
                <w:sz w:val="24"/>
                <w:szCs w:val="24"/>
              </w:rPr>
              <w:t>устный</w:t>
            </w:r>
            <w:r w:rsidRPr="00470377">
              <w:rPr>
                <w:spacing w:val="-4"/>
                <w:sz w:val="24"/>
                <w:szCs w:val="24"/>
              </w:rPr>
              <w:t xml:space="preserve"> </w:t>
            </w:r>
            <w:r w:rsidRPr="00470377">
              <w:rPr>
                <w:sz w:val="24"/>
                <w:szCs w:val="24"/>
              </w:rPr>
              <w:t>рассказ,</w:t>
            </w:r>
            <w:r w:rsidRPr="00470377">
              <w:rPr>
                <w:spacing w:val="-3"/>
                <w:sz w:val="24"/>
                <w:szCs w:val="24"/>
              </w:rPr>
              <w:t xml:space="preserve"> </w:t>
            </w:r>
            <w:r w:rsidRPr="00470377">
              <w:rPr>
                <w:sz w:val="24"/>
                <w:szCs w:val="24"/>
              </w:rPr>
              <w:t>беседа,</w:t>
            </w:r>
            <w:r w:rsidRPr="00470377">
              <w:rPr>
                <w:spacing w:val="-2"/>
                <w:sz w:val="24"/>
                <w:szCs w:val="24"/>
              </w:rPr>
              <w:t xml:space="preserve"> </w:t>
            </w:r>
            <w:r w:rsidRPr="00470377">
              <w:rPr>
                <w:sz w:val="24"/>
                <w:szCs w:val="24"/>
              </w:rPr>
              <w:t>спор</w:t>
            </w:r>
            <w:r w:rsidRPr="00470377">
              <w:rPr>
                <w:spacing w:val="-57"/>
                <w:sz w:val="24"/>
                <w:szCs w:val="24"/>
              </w:rPr>
              <w:t xml:space="preserve"> </w:t>
            </w:r>
            <w:r w:rsidRPr="00470377">
              <w:rPr>
                <w:sz w:val="24"/>
                <w:szCs w:val="24"/>
              </w:rPr>
              <w:t>(обзор)</w:t>
            </w:r>
          </w:p>
        </w:tc>
        <w:tc>
          <w:tcPr>
            <w:tcW w:w="1702" w:type="dxa"/>
          </w:tcPr>
          <w:p w14:paraId="5A61C7FB" w14:textId="77777777" w:rsidR="00470377" w:rsidRPr="00470377" w:rsidRDefault="00470377" w:rsidP="004B2EBB">
            <w:pPr>
              <w:pStyle w:val="TableParagraph"/>
              <w:ind w:left="0"/>
              <w:rPr>
                <w:b/>
                <w:sz w:val="24"/>
                <w:szCs w:val="24"/>
              </w:rPr>
            </w:pPr>
          </w:p>
          <w:p w14:paraId="4FF1F3F7" w14:textId="7441D8F3" w:rsidR="00470377" w:rsidRPr="00470377" w:rsidRDefault="00470377" w:rsidP="004B2EBB">
            <w:pPr>
              <w:pStyle w:val="TableParagraph"/>
              <w:ind w:left="0"/>
              <w:rPr>
                <w:sz w:val="24"/>
                <w:szCs w:val="24"/>
              </w:rPr>
            </w:pPr>
            <w:r w:rsidRPr="00470377">
              <w:rPr>
                <w:sz w:val="24"/>
                <w:szCs w:val="24"/>
              </w:rPr>
              <w:t>2</w:t>
            </w:r>
          </w:p>
        </w:tc>
        <w:tc>
          <w:tcPr>
            <w:tcW w:w="2971" w:type="dxa"/>
          </w:tcPr>
          <w:p w14:paraId="1D2CCA48" w14:textId="77777777" w:rsidR="00470377" w:rsidRPr="00470377" w:rsidRDefault="00470377" w:rsidP="004B2EBB">
            <w:pPr>
              <w:pStyle w:val="TableParagraph"/>
              <w:spacing w:line="260"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10292FF6" w14:textId="5A58E420" w:rsidR="00470377" w:rsidRPr="00470377" w:rsidRDefault="00F95C9B" w:rsidP="004B2EBB">
            <w:pPr>
              <w:pStyle w:val="TableParagraph"/>
              <w:spacing w:line="260" w:lineRule="exact"/>
              <w:ind w:left="0"/>
              <w:jc w:val="center"/>
              <w:rPr>
                <w:sz w:val="24"/>
                <w:szCs w:val="24"/>
              </w:rPr>
            </w:pPr>
            <w:hyperlink r:id="rId41">
              <w:r w:rsidR="00470377" w:rsidRPr="00470377">
                <w:rPr>
                  <w:color w:val="0000FF"/>
                  <w:sz w:val="24"/>
                  <w:szCs w:val="24"/>
                  <w:u w:val="single" w:color="0000FF"/>
                </w:rPr>
                <w:t>https://m.edsoo.ru/7f41c7e2</w:t>
              </w:r>
            </w:hyperlink>
          </w:p>
        </w:tc>
      </w:tr>
      <w:tr w:rsidR="00470377" w:rsidRPr="00470377" w14:paraId="5F45A34D" w14:textId="77777777" w:rsidTr="004B2EBB">
        <w:trPr>
          <w:trHeight w:val="551"/>
        </w:trPr>
        <w:tc>
          <w:tcPr>
            <w:tcW w:w="703" w:type="dxa"/>
          </w:tcPr>
          <w:p w14:paraId="5FF1A45E" w14:textId="77777777" w:rsidR="00470377" w:rsidRPr="00470377" w:rsidRDefault="00470377" w:rsidP="004B2EBB">
            <w:pPr>
              <w:pStyle w:val="TableParagraph"/>
              <w:ind w:left="0"/>
              <w:rPr>
                <w:b/>
                <w:sz w:val="24"/>
                <w:szCs w:val="24"/>
              </w:rPr>
            </w:pPr>
          </w:p>
        </w:tc>
        <w:tc>
          <w:tcPr>
            <w:tcW w:w="3970" w:type="dxa"/>
          </w:tcPr>
          <w:p w14:paraId="543B8855" w14:textId="0D96A6A7" w:rsidR="00470377" w:rsidRPr="00470377" w:rsidRDefault="00470377" w:rsidP="004B2EBB">
            <w:pPr>
              <w:pStyle w:val="TableParagraph"/>
              <w:spacing w:line="260" w:lineRule="exact"/>
              <w:ind w:left="0"/>
              <w:rPr>
                <w:sz w:val="24"/>
                <w:szCs w:val="24"/>
              </w:rPr>
            </w:pPr>
            <w:r w:rsidRPr="00470377">
              <w:rPr>
                <w:sz w:val="24"/>
                <w:szCs w:val="24"/>
              </w:rPr>
              <w:t>Научный</w:t>
            </w:r>
            <w:r w:rsidRPr="00470377">
              <w:rPr>
                <w:spacing w:val="-3"/>
                <w:sz w:val="24"/>
                <w:szCs w:val="24"/>
              </w:rPr>
              <w:t xml:space="preserve"> </w:t>
            </w:r>
            <w:r w:rsidRPr="00470377">
              <w:rPr>
                <w:sz w:val="24"/>
                <w:szCs w:val="24"/>
              </w:rPr>
              <w:t>стиль</w:t>
            </w:r>
          </w:p>
        </w:tc>
        <w:tc>
          <w:tcPr>
            <w:tcW w:w="1702" w:type="dxa"/>
          </w:tcPr>
          <w:p w14:paraId="0AEA0B16" w14:textId="67841ACC" w:rsidR="00470377" w:rsidRPr="00470377" w:rsidRDefault="00470377" w:rsidP="004B2EBB">
            <w:pPr>
              <w:pStyle w:val="TableParagraph"/>
              <w:ind w:left="0"/>
              <w:rPr>
                <w:b/>
                <w:sz w:val="24"/>
                <w:szCs w:val="24"/>
              </w:rPr>
            </w:pPr>
            <w:r w:rsidRPr="00470377">
              <w:rPr>
                <w:sz w:val="24"/>
                <w:szCs w:val="24"/>
              </w:rPr>
              <w:t>3</w:t>
            </w:r>
          </w:p>
        </w:tc>
        <w:tc>
          <w:tcPr>
            <w:tcW w:w="2971" w:type="dxa"/>
          </w:tcPr>
          <w:p w14:paraId="520504E9" w14:textId="77777777" w:rsidR="00470377" w:rsidRPr="00470377" w:rsidRDefault="00470377" w:rsidP="004B2EBB">
            <w:pPr>
              <w:pStyle w:val="TableParagraph"/>
              <w:spacing w:line="260"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4FB7F52D" w14:textId="259A41B4" w:rsidR="00470377" w:rsidRPr="00470377" w:rsidRDefault="00F95C9B" w:rsidP="004B2EBB">
            <w:pPr>
              <w:pStyle w:val="TableParagraph"/>
              <w:spacing w:line="260" w:lineRule="exact"/>
              <w:ind w:left="0"/>
              <w:jc w:val="center"/>
              <w:rPr>
                <w:sz w:val="24"/>
                <w:szCs w:val="24"/>
              </w:rPr>
            </w:pPr>
            <w:hyperlink r:id="rId42">
              <w:r w:rsidR="00470377" w:rsidRPr="00470377">
                <w:rPr>
                  <w:color w:val="0000FF"/>
                  <w:sz w:val="24"/>
                  <w:szCs w:val="24"/>
                  <w:u w:val="single" w:color="0000FF"/>
                </w:rPr>
                <w:t>https://m.edsoo.ru/7f41c7e2</w:t>
              </w:r>
            </w:hyperlink>
          </w:p>
        </w:tc>
      </w:tr>
      <w:tr w:rsidR="00470377" w:rsidRPr="00470377" w14:paraId="316EB5B1" w14:textId="77777777" w:rsidTr="004B2EBB">
        <w:trPr>
          <w:trHeight w:val="551"/>
        </w:trPr>
        <w:tc>
          <w:tcPr>
            <w:tcW w:w="703" w:type="dxa"/>
          </w:tcPr>
          <w:p w14:paraId="1807754C" w14:textId="77777777" w:rsidR="00470377" w:rsidRPr="00470377" w:rsidRDefault="00470377" w:rsidP="004B2EBB">
            <w:pPr>
              <w:pStyle w:val="TableParagraph"/>
              <w:ind w:left="0"/>
              <w:rPr>
                <w:b/>
                <w:sz w:val="24"/>
                <w:szCs w:val="24"/>
              </w:rPr>
            </w:pPr>
          </w:p>
        </w:tc>
        <w:tc>
          <w:tcPr>
            <w:tcW w:w="3970" w:type="dxa"/>
          </w:tcPr>
          <w:p w14:paraId="7F3D0783" w14:textId="77777777" w:rsidR="00470377" w:rsidRPr="00470377" w:rsidRDefault="00470377" w:rsidP="004B2EBB">
            <w:pPr>
              <w:pStyle w:val="TableParagraph"/>
              <w:spacing w:line="262" w:lineRule="exact"/>
              <w:ind w:left="0"/>
              <w:rPr>
                <w:sz w:val="24"/>
                <w:szCs w:val="24"/>
              </w:rPr>
            </w:pPr>
            <w:r w:rsidRPr="00470377">
              <w:rPr>
                <w:sz w:val="24"/>
                <w:szCs w:val="24"/>
              </w:rPr>
              <w:t>Основные</w:t>
            </w:r>
            <w:r w:rsidRPr="00470377">
              <w:rPr>
                <w:spacing w:val="-5"/>
                <w:sz w:val="24"/>
                <w:szCs w:val="24"/>
              </w:rPr>
              <w:t xml:space="preserve"> </w:t>
            </w:r>
            <w:r w:rsidRPr="00470377">
              <w:rPr>
                <w:sz w:val="24"/>
                <w:szCs w:val="24"/>
              </w:rPr>
              <w:t>жанры</w:t>
            </w:r>
            <w:r w:rsidRPr="00470377">
              <w:rPr>
                <w:spacing w:val="-3"/>
                <w:sz w:val="24"/>
                <w:szCs w:val="24"/>
              </w:rPr>
              <w:t xml:space="preserve"> </w:t>
            </w:r>
            <w:r w:rsidRPr="00470377">
              <w:rPr>
                <w:sz w:val="24"/>
                <w:szCs w:val="24"/>
              </w:rPr>
              <w:t>научного</w:t>
            </w:r>
            <w:r w:rsidRPr="00470377">
              <w:rPr>
                <w:spacing w:val="-2"/>
                <w:sz w:val="24"/>
                <w:szCs w:val="24"/>
              </w:rPr>
              <w:t xml:space="preserve"> </w:t>
            </w:r>
            <w:r w:rsidRPr="00470377">
              <w:rPr>
                <w:sz w:val="24"/>
                <w:szCs w:val="24"/>
              </w:rPr>
              <w:t>стиля</w:t>
            </w:r>
          </w:p>
          <w:p w14:paraId="712BB65A" w14:textId="63561FFA" w:rsidR="00470377" w:rsidRPr="00470377" w:rsidRDefault="00470377" w:rsidP="004B2EBB">
            <w:pPr>
              <w:pStyle w:val="TableParagraph"/>
              <w:spacing w:line="260" w:lineRule="exact"/>
              <w:ind w:left="0"/>
              <w:rPr>
                <w:sz w:val="24"/>
                <w:szCs w:val="24"/>
              </w:rPr>
            </w:pPr>
            <w:r w:rsidRPr="00470377">
              <w:rPr>
                <w:sz w:val="24"/>
                <w:szCs w:val="24"/>
              </w:rPr>
              <w:t>(обзор)</w:t>
            </w:r>
          </w:p>
        </w:tc>
        <w:tc>
          <w:tcPr>
            <w:tcW w:w="1702" w:type="dxa"/>
          </w:tcPr>
          <w:p w14:paraId="34FFA16B" w14:textId="7A15AF88" w:rsidR="00470377" w:rsidRPr="00470377" w:rsidRDefault="00470377" w:rsidP="004B2EBB">
            <w:pPr>
              <w:pStyle w:val="TableParagraph"/>
              <w:ind w:left="0"/>
              <w:rPr>
                <w:sz w:val="24"/>
                <w:szCs w:val="24"/>
              </w:rPr>
            </w:pPr>
            <w:r w:rsidRPr="00470377">
              <w:rPr>
                <w:sz w:val="24"/>
                <w:szCs w:val="24"/>
              </w:rPr>
              <w:t>2</w:t>
            </w:r>
          </w:p>
        </w:tc>
        <w:tc>
          <w:tcPr>
            <w:tcW w:w="2971" w:type="dxa"/>
          </w:tcPr>
          <w:p w14:paraId="2CFBDBF5" w14:textId="77777777" w:rsidR="00470377" w:rsidRPr="00470377" w:rsidRDefault="00470377" w:rsidP="004B2EBB">
            <w:pPr>
              <w:pStyle w:val="TableParagraph"/>
              <w:spacing w:line="262"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4DE05020" w14:textId="5532210A" w:rsidR="00470377" w:rsidRPr="00470377" w:rsidRDefault="00F95C9B" w:rsidP="004B2EBB">
            <w:pPr>
              <w:pStyle w:val="TableParagraph"/>
              <w:spacing w:line="260" w:lineRule="exact"/>
              <w:ind w:left="0"/>
              <w:jc w:val="center"/>
              <w:rPr>
                <w:sz w:val="24"/>
                <w:szCs w:val="24"/>
              </w:rPr>
            </w:pPr>
            <w:hyperlink r:id="rId43">
              <w:r w:rsidR="00470377" w:rsidRPr="00470377">
                <w:rPr>
                  <w:color w:val="0000FF"/>
                  <w:sz w:val="24"/>
                  <w:szCs w:val="24"/>
                  <w:u w:val="single" w:color="0000FF"/>
                </w:rPr>
                <w:t>https://m.edsoo.ru/7f41c7e2</w:t>
              </w:r>
            </w:hyperlink>
          </w:p>
        </w:tc>
      </w:tr>
      <w:tr w:rsidR="00470377" w:rsidRPr="00470377" w14:paraId="78267CAF" w14:textId="77777777" w:rsidTr="004B2EBB">
        <w:trPr>
          <w:trHeight w:val="551"/>
        </w:trPr>
        <w:tc>
          <w:tcPr>
            <w:tcW w:w="703" w:type="dxa"/>
          </w:tcPr>
          <w:p w14:paraId="7DA0A85D" w14:textId="77777777" w:rsidR="00470377" w:rsidRPr="00470377" w:rsidRDefault="00470377" w:rsidP="004B2EBB">
            <w:pPr>
              <w:pStyle w:val="TableParagraph"/>
              <w:ind w:left="0"/>
              <w:rPr>
                <w:b/>
                <w:sz w:val="24"/>
                <w:szCs w:val="24"/>
              </w:rPr>
            </w:pPr>
          </w:p>
        </w:tc>
        <w:tc>
          <w:tcPr>
            <w:tcW w:w="3970" w:type="dxa"/>
          </w:tcPr>
          <w:p w14:paraId="1DA7DD39" w14:textId="37DD0F3B" w:rsidR="00470377" w:rsidRDefault="00470377" w:rsidP="004B2EBB">
            <w:pPr>
              <w:pStyle w:val="TableParagraph"/>
              <w:spacing w:line="262" w:lineRule="exact"/>
              <w:ind w:left="0"/>
              <w:rPr>
                <w:sz w:val="24"/>
              </w:rPr>
            </w:pPr>
            <w:r w:rsidRPr="00470377">
              <w:rPr>
                <w:sz w:val="24"/>
                <w:szCs w:val="24"/>
              </w:rPr>
              <w:t>Официально-деловой</w:t>
            </w:r>
            <w:r w:rsidRPr="00470377">
              <w:rPr>
                <w:spacing w:val="-4"/>
                <w:sz w:val="24"/>
                <w:szCs w:val="24"/>
              </w:rPr>
              <w:t xml:space="preserve"> </w:t>
            </w:r>
            <w:r w:rsidRPr="00470377">
              <w:rPr>
                <w:sz w:val="24"/>
                <w:szCs w:val="24"/>
              </w:rPr>
              <w:t>стиль.</w:t>
            </w:r>
            <w:r>
              <w:rPr>
                <w:sz w:val="24"/>
              </w:rPr>
              <w:t xml:space="preserve"> Основные</w:t>
            </w:r>
            <w:r>
              <w:rPr>
                <w:spacing w:val="-4"/>
                <w:sz w:val="24"/>
              </w:rPr>
              <w:t xml:space="preserve"> </w:t>
            </w:r>
            <w:r>
              <w:rPr>
                <w:sz w:val="24"/>
              </w:rPr>
              <w:t>жанры</w:t>
            </w:r>
            <w:r>
              <w:rPr>
                <w:spacing w:val="-1"/>
                <w:sz w:val="24"/>
              </w:rPr>
              <w:t xml:space="preserve"> </w:t>
            </w:r>
            <w:r>
              <w:rPr>
                <w:sz w:val="24"/>
              </w:rPr>
              <w:t>официально-</w:t>
            </w:r>
          </w:p>
          <w:p w14:paraId="1767F704" w14:textId="4BDEA7ED" w:rsidR="00470377" w:rsidRPr="00470377" w:rsidRDefault="00470377" w:rsidP="004B2EBB">
            <w:pPr>
              <w:pStyle w:val="TableParagraph"/>
              <w:spacing w:line="262" w:lineRule="exact"/>
              <w:ind w:left="0"/>
              <w:rPr>
                <w:sz w:val="24"/>
                <w:szCs w:val="24"/>
              </w:rPr>
            </w:pPr>
            <w:r>
              <w:rPr>
                <w:sz w:val="24"/>
              </w:rPr>
              <w:t>делового</w:t>
            </w:r>
            <w:r>
              <w:rPr>
                <w:spacing w:val="-4"/>
                <w:sz w:val="24"/>
              </w:rPr>
              <w:t xml:space="preserve"> </w:t>
            </w:r>
            <w:r>
              <w:rPr>
                <w:sz w:val="24"/>
              </w:rPr>
              <w:t>стиля</w:t>
            </w:r>
            <w:r>
              <w:rPr>
                <w:spacing w:val="-4"/>
                <w:sz w:val="24"/>
              </w:rPr>
              <w:t xml:space="preserve"> </w:t>
            </w:r>
            <w:r>
              <w:rPr>
                <w:sz w:val="24"/>
              </w:rPr>
              <w:t>(обзор)</w:t>
            </w:r>
          </w:p>
        </w:tc>
        <w:tc>
          <w:tcPr>
            <w:tcW w:w="1702" w:type="dxa"/>
          </w:tcPr>
          <w:p w14:paraId="0A7C186B" w14:textId="0DC09F2F" w:rsidR="00470377" w:rsidRPr="00470377" w:rsidRDefault="00470377" w:rsidP="004B2EBB">
            <w:pPr>
              <w:pStyle w:val="TableParagraph"/>
              <w:ind w:left="0"/>
              <w:rPr>
                <w:sz w:val="24"/>
                <w:szCs w:val="24"/>
              </w:rPr>
            </w:pPr>
            <w:r w:rsidRPr="00470377">
              <w:rPr>
                <w:sz w:val="24"/>
                <w:szCs w:val="24"/>
              </w:rPr>
              <w:t>2</w:t>
            </w:r>
          </w:p>
        </w:tc>
        <w:tc>
          <w:tcPr>
            <w:tcW w:w="2971" w:type="dxa"/>
          </w:tcPr>
          <w:p w14:paraId="3A07390F" w14:textId="77777777" w:rsidR="00470377" w:rsidRDefault="00470377" w:rsidP="004B2EBB">
            <w:pPr>
              <w:pStyle w:val="TableParagraph"/>
              <w:spacing w:line="262" w:lineRule="exact"/>
              <w:ind w:left="0"/>
              <w:jc w:val="center"/>
              <w:rPr>
                <w:sz w:val="24"/>
                <w:szCs w:val="24"/>
              </w:rPr>
            </w:pPr>
            <w:r w:rsidRPr="00470377">
              <w:rPr>
                <w:sz w:val="24"/>
                <w:szCs w:val="24"/>
              </w:rPr>
              <w:t>Библиотека</w:t>
            </w:r>
            <w:r w:rsidRPr="00470377">
              <w:rPr>
                <w:spacing w:val="-2"/>
                <w:sz w:val="24"/>
                <w:szCs w:val="24"/>
              </w:rPr>
              <w:t xml:space="preserve"> </w:t>
            </w:r>
            <w:r w:rsidRPr="00470377">
              <w:rPr>
                <w:sz w:val="24"/>
                <w:szCs w:val="24"/>
              </w:rPr>
              <w:t>ЦОК</w:t>
            </w:r>
          </w:p>
          <w:p w14:paraId="55C16AAE" w14:textId="526A23B0" w:rsidR="00470377" w:rsidRPr="00470377" w:rsidRDefault="00F95C9B" w:rsidP="004B2EBB">
            <w:pPr>
              <w:pStyle w:val="TableParagraph"/>
              <w:spacing w:line="262" w:lineRule="exact"/>
              <w:ind w:left="0"/>
              <w:jc w:val="center"/>
              <w:rPr>
                <w:sz w:val="24"/>
                <w:szCs w:val="24"/>
              </w:rPr>
            </w:pPr>
            <w:hyperlink r:id="rId44" w:history="1">
              <w:r w:rsidR="00470377" w:rsidRPr="001273C0">
                <w:rPr>
                  <w:rStyle w:val="a3"/>
                  <w:sz w:val="24"/>
                </w:rPr>
                <w:t>https://m.edsoo.ru/7f41c7e2</w:t>
              </w:r>
            </w:hyperlink>
          </w:p>
        </w:tc>
      </w:tr>
      <w:tr w:rsidR="00470377" w:rsidRPr="00470377" w14:paraId="11892957" w14:textId="77777777" w:rsidTr="004B2EBB">
        <w:trPr>
          <w:trHeight w:val="551"/>
        </w:trPr>
        <w:tc>
          <w:tcPr>
            <w:tcW w:w="703" w:type="dxa"/>
          </w:tcPr>
          <w:p w14:paraId="1BDA0EEC" w14:textId="77777777" w:rsidR="00470377" w:rsidRPr="00470377" w:rsidRDefault="00470377" w:rsidP="004B2EBB">
            <w:pPr>
              <w:pStyle w:val="TableParagraph"/>
              <w:ind w:left="0"/>
              <w:rPr>
                <w:b/>
                <w:sz w:val="24"/>
                <w:szCs w:val="24"/>
              </w:rPr>
            </w:pPr>
          </w:p>
        </w:tc>
        <w:tc>
          <w:tcPr>
            <w:tcW w:w="3970" w:type="dxa"/>
          </w:tcPr>
          <w:p w14:paraId="177B4134" w14:textId="5603B7CF" w:rsidR="00470377" w:rsidRDefault="00470377" w:rsidP="004B2EBB">
            <w:pPr>
              <w:pStyle w:val="TableParagraph"/>
              <w:spacing w:line="262" w:lineRule="exact"/>
              <w:ind w:left="0"/>
              <w:rPr>
                <w:sz w:val="24"/>
              </w:rPr>
            </w:pPr>
            <w:r>
              <w:rPr>
                <w:sz w:val="24"/>
              </w:rPr>
              <w:t>Публицистический</w:t>
            </w:r>
            <w:r>
              <w:rPr>
                <w:spacing w:val="-5"/>
                <w:sz w:val="24"/>
              </w:rPr>
              <w:t xml:space="preserve"> </w:t>
            </w:r>
            <w:r>
              <w:rPr>
                <w:sz w:val="24"/>
              </w:rPr>
              <w:t>стиль</w:t>
            </w:r>
          </w:p>
        </w:tc>
        <w:tc>
          <w:tcPr>
            <w:tcW w:w="1702" w:type="dxa"/>
          </w:tcPr>
          <w:p w14:paraId="6E812B70" w14:textId="67AF6BCB" w:rsidR="00470377" w:rsidRPr="00470377" w:rsidRDefault="00470377" w:rsidP="004B2EBB">
            <w:pPr>
              <w:pStyle w:val="TableParagraph"/>
              <w:ind w:left="0"/>
              <w:rPr>
                <w:sz w:val="24"/>
                <w:szCs w:val="24"/>
              </w:rPr>
            </w:pPr>
            <w:r>
              <w:rPr>
                <w:sz w:val="24"/>
              </w:rPr>
              <w:t>2</w:t>
            </w:r>
          </w:p>
        </w:tc>
        <w:tc>
          <w:tcPr>
            <w:tcW w:w="2971" w:type="dxa"/>
          </w:tcPr>
          <w:p w14:paraId="4FC744A7" w14:textId="77777777" w:rsidR="00470377" w:rsidRDefault="00470377" w:rsidP="004B2EBB">
            <w:pPr>
              <w:pStyle w:val="TableParagraph"/>
              <w:spacing w:line="260" w:lineRule="exact"/>
              <w:ind w:left="0"/>
              <w:jc w:val="center"/>
              <w:rPr>
                <w:sz w:val="24"/>
              </w:rPr>
            </w:pPr>
            <w:r>
              <w:rPr>
                <w:sz w:val="24"/>
              </w:rPr>
              <w:t>Библиотека</w:t>
            </w:r>
            <w:r>
              <w:rPr>
                <w:spacing w:val="-2"/>
                <w:sz w:val="24"/>
              </w:rPr>
              <w:t xml:space="preserve"> </w:t>
            </w:r>
            <w:r>
              <w:rPr>
                <w:sz w:val="24"/>
              </w:rPr>
              <w:t>ЦОК</w:t>
            </w:r>
          </w:p>
          <w:p w14:paraId="6C6C4B14" w14:textId="2AA1A8D0" w:rsidR="00470377" w:rsidRDefault="00F95C9B" w:rsidP="004B2EBB">
            <w:pPr>
              <w:pStyle w:val="TableParagraph"/>
              <w:spacing w:line="262" w:lineRule="exact"/>
              <w:ind w:left="0"/>
              <w:jc w:val="center"/>
            </w:pPr>
            <w:hyperlink r:id="rId45">
              <w:r w:rsidR="00470377">
                <w:rPr>
                  <w:color w:val="0000FF"/>
                  <w:sz w:val="24"/>
                  <w:u w:val="single" w:color="0000FF"/>
                </w:rPr>
                <w:t>https://m.edsoo.ru/7f41c7e2</w:t>
              </w:r>
            </w:hyperlink>
          </w:p>
        </w:tc>
      </w:tr>
      <w:tr w:rsidR="00470377" w:rsidRPr="00470377" w14:paraId="1D40CD32" w14:textId="77777777" w:rsidTr="004B2EBB">
        <w:trPr>
          <w:trHeight w:val="551"/>
        </w:trPr>
        <w:tc>
          <w:tcPr>
            <w:tcW w:w="703" w:type="dxa"/>
          </w:tcPr>
          <w:p w14:paraId="149EBD01" w14:textId="77777777" w:rsidR="00470377" w:rsidRPr="00470377" w:rsidRDefault="00470377" w:rsidP="004B2EBB">
            <w:pPr>
              <w:pStyle w:val="TableParagraph"/>
              <w:ind w:left="0"/>
              <w:rPr>
                <w:b/>
                <w:sz w:val="24"/>
                <w:szCs w:val="24"/>
              </w:rPr>
            </w:pPr>
          </w:p>
        </w:tc>
        <w:tc>
          <w:tcPr>
            <w:tcW w:w="3970" w:type="dxa"/>
          </w:tcPr>
          <w:p w14:paraId="5A0CAA30" w14:textId="77777777" w:rsidR="00470377" w:rsidRDefault="00470377" w:rsidP="004B2EBB">
            <w:pPr>
              <w:pStyle w:val="TableParagraph"/>
              <w:spacing w:line="260" w:lineRule="exact"/>
              <w:ind w:left="0"/>
              <w:rPr>
                <w:sz w:val="24"/>
              </w:rPr>
            </w:pPr>
            <w:r>
              <w:rPr>
                <w:sz w:val="24"/>
              </w:rPr>
              <w:t>Основные</w:t>
            </w:r>
            <w:r>
              <w:rPr>
                <w:spacing w:val="-5"/>
                <w:sz w:val="24"/>
              </w:rPr>
              <w:t xml:space="preserve"> </w:t>
            </w:r>
            <w:r>
              <w:rPr>
                <w:sz w:val="24"/>
              </w:rPr>
              <w:t>жанры</w:t>
            </w:r>
          </w:p>
          <w:p w14:paraId="28C592E0" w14:textId="32E9E807" w:rsidR="00470377" w:rsidRDefault="00470377" w:rsidP="004B2EBB">
            <w:pPr>
              <w:pStyle w:val="TableParagraph"/>
              <w:spacing w:line="262" w:lineRule="exact"/>
              <w:ind w:left="0"/>
              <w:rPr>
                <w:sz w:val="24"/>
              </w:rPr>
            </w:pPr>
            <w:r>
              <w:rPr>
                <w:sz w:val="24"/>
              </w:rPr>
              <w:t>публицистического</w:t>
            </w:r>
            <w:r>
              <w:rPr>
                <w:spacing w:val="-4"/>
                <w:sz w:val="24"/>
              </w:rPr>
              <w:t xml:space="preserve"> </w:t>
            </w:r>
            <w:r>
              <w:rPr>
                <w:sz w:val="24"/>
              </w:rPr>
              <w:t>стиля</w:t>
            </w:r>
            <w:r>
              <w:rPr>
                <w:spacing w:val="-3"/>
                <w:sz w:val="24"/>
              </w:rPr>
              <w:t xml:space="preserve"> </w:t>
            </w:r>
            <w:r>
              <w:rPr>
                <w:sz w:val="24"/>
              </w:rPr>
              <w:t>(обзор)</w:t>
            </w:r>
          </w:p>
        </w:tc>
        <w:tc>
          <w:tcPr>
            <w:tcW w:w="1702" w:type="dxa"/>
          </w:tcPr>
          <w:p w14:paraId="3EA0681A" w14:textId="5277204B" w:rsidR="00470377" w:rsidRDefault="00470377" w:rsidP="004B2EBB">
            <w:pPr>
              <w:pStyle w:val="TableParagraph"/>
              <w:ind w:left="0"/>
              <w:rPr>
                <w:sz w:val="24"/>
              </w:rPr>
            </w:pPr>
            <w:r>
              <w:rPr>
                <w:sz w:val="24"/>
              </w:rPr>
              <w:t>3</w:t>
            </w:r>
          </w:p>
        </w:tc>
        <w:tc>
          <w:tcPr>
            <w:tcW w:w="2971" w:type="dxa"/>
          </w:tcPr>
          <w:p w14:paraId="3F1ECF96" w14:textId="77777777" w:rsidR="00470377" w:rsidRDefault="00470377" w:rsidP="004B2EBB">
            <w:pPr>
              <w:pStyle w:val="TableParagraph"/>
              <w:spacing w:line="260" w:lineRule="exact"/>
              <w:ind w:left="0"/>
              <w:jc w:val="center"/>
              <w:rPr>
                <w:sz w:val="24"/>
              </w:rPr>
            </w:pPr>
            <w:r>
              <w:rPr>
                <w:sz w:val="24"/>
              </w:rPr>
              <w:t>Библиотека</w:t>
            </w:r>
            <w:r>
              <w:rPr>
                <w:spacing w:val="-2"/>
                <w:sz w:val="24"/>
              </w:rPr>
              <w:t xml:space="preserve"> </w:t>
            </w:r>
            <w:r>
              <w:rPr>
                <w:sz w:val="24"/>
              </w:rPr>
              <w:t>ЦОК</w:t>
            </w:r>
          </w:p>
          <w:p w14:paraId="2AC68749" w14:textId="1C0E8E61" w:rsidR="00470377" w:rsidRDefault="00F95C9B" w:rsidP="004B2EBB">
            <w:pPr>
              <w:pStyle w:val="TableParagraph"/>
              <w:spacing w:line="260" w:lineRule="exact"/>
              <w:ind w:left="0"/>
              <w:jc w:val="center"/>
              <w:rPr>
                <w:sz w:val="24"/>
              </w:rPr>
            </w:pPr>
            <w:hyperlink r:id="rId46">
              <w:r w:rsidR="00470377">
                <w:rPr>
                  <w:color w:val="0000FF"/>
                  <w:sz w:val="24"/>
                  <w:u w:val="single" w:color="0000FF"/>
                </w:rPr>
                <w:t>https://m.edsoo.ru/7f41c7e2</w:t>
              </w:r>
            </w:hyperlink>
          </w:p>
        </w:tc>
      </w:tr>
      <w:tr w:rsidR="00470377" w:rsidRPr="00470377" w14:paraId="720644A1" w14:textId="77777777" w:rsidTr="004B2EBB">
        <w:trPr>
          <w:trHeight w:val="551"/>
        </w:trPr>
        <w:tc>
          <w:tcPr>
            <w:tcW w:w="703" w:type="dxa"/>
          </w:tcPr>
          <w:p w14:paraId="16CAA5F2" w14:textId="77777777" w:rsidR="00470377" w:rsidRPr="00470377" w:rsidRDefault="00470377" w:rsidP="004B2EBB">
            <w:pPr>
              <w:pStyle w:val="TableParagraph"/>
              <w:ind w:left="0"/>
              <w:rPr>
                <w:b/>
                <w:sz w:val="24"/>
                <w:szCs w:val="24"/>
              </w:rPr>
            </w:pPr>
          </w:p>
        </w:tc>
        <w:tc>
          <w:tcPr>
            <w:tcW w:w="3970" w:type="dxa"/>
          </w:tcPr>
          <w:p w14:paraId="774CEE02" w14:textId="7583C6E7" w:rsidR="00470377" w:rsidRDefault="00470377" w:rsidP="004B2EBB">
            <w:pPr>
              <w:pStyle w:val="TableParagraph"/>
              <w:spacing w:line="260" w:lineRule="exact"/>
              <w:ind w:left="0"/>
              <w:rPr>
                <w:sz w:val="24"/>
              </w:rPr>
            </w:pPr>
            <w:r>
              <w:rPr>
                <w:sz w:val="24"/>
              </w:rPr>
              <w:t>Язык</w:t>
            </w:r>
            <w:r>
              <w:rPr>
                <w:spacing w:val="-6"/>
                <w:sz w:val="24"/>
              </w:rPr>
              <w:t xml:space="preserve"> </w:t>
            </w:r>
            <w:r>
              <w:rPr>
                <w:sz w:val="24"/>
              </w:rPr>
              <w:t>художественной</w:t>
            </w:r>
            <w:r>
              <w:rPr>
                <w:spacing w:val="-3"/>
                <w:sz w:val="24"/>
              </w:rPr>
              <w:t xml:space="preserve"> </w:t>
            </w:r>
            <w:r>
              <w:rPr>
                <w:sz w:val="24"/>
              </w:rPr>
              <w:t>литературы</w:t>
            </w:r>
          </w:p>
        </w:tc>
        <w:tc>
          <w:tcPr>
            <w:tcW w:w="1702" w:type="dxa"/>
          </w:tcPr>
          <w:p w14:paraId="5D53AC4D" w14:textId="5B7273D8" w:rsidR="00470377" w:rsidRDefault="00470377" w:rsidP="004B2EBB">
            <w:pPr>
              <w:pStyle w:val="TableParagraph"/>
              <w:ind w:left="0"/>
              <w:rPr>
                <w:sz w:val="24"/>
              </w:rPr>
            </w:pPr>
            <w:r>
              <w:rPr>
                <w:sz w:val="24"/>
              </w:rPr>
              <w:t>4</w:t>
            </w:r>
          </w:p>
        </w:tc>
        <w:tc>
          <w:tcPr>
            <w:tcW w:w="2971" w:type="dxa"/>
          </w:tcPr>
          <w:p w14:paraId="50D2FCE9" w14:textId="77777777" w:rsidR="00470377" w:rsidRDefault="00470377" w:rsidP="004B2EBB">
            <w:pPr>
              <w:pStyle w:val="TableParagraph"/>
              <w:spacing w:line="260" w:lineRule="exact"/>
              <w:ind w:left="0"/>
              <w:jc w:val="center"/>
              <w:rPr>
                <w:sz w:val="24"/>
              </w:rPr>
            </w:pPr>
            <w:r>
              <w:rPr>
                <w:sz w:val="24"/>
              </w:rPr>
              <w:t>Библиотека</w:t>
            </w:r>
            <w:r>
              <w:rPr>
                <w:spacing w:val="-2"/>
                <w:sz w:val="24"/>
              </w:rPr>
              <w:t xml:space="preserve"> </w:t>
            </w:r>
            <w:r>
              <w:rPr>
                <w:sz w:val="24"/>
              </w:rPr>
              <w:t>ЦОК</w:t>
            </w:r>
          </w:p>
          <w:p w14:paraId="6E05DD43" w14:textId="493D4F82" w:rsidR="00470377" w:rsidRDefault="00F95C9B" w:rsidP="004B2EBB">
            <w:pPr>
              <w:pStyle w:val="TableParagraph"/>
              <w:spacing w:line="260" w:lineRule="exact"/>
              <w:ind w:left="0"/>
              <w:jc w:val="center"/>
              <w:rPr>
                <w:sz w:val="24"/>
              </w:rPr>
            </w:pPr>
            <w:hyperlink r:id="rId47">
              <w:r w:rsidR="00470377">
                <w:rPr>
                  <w:color w:val="0000FF"/>
                  <w:sz w:val="24"/>
                  <w:u w:val="single" w:color="0000FF"/>
                </w:rPr>
                <w:t>https://m.edsoo.ru/7f41c7e2</w:t>
              </w:r>
            </w:hyperlink>
          </w:p>
        </w:tc>
      </w:tr>
      <w:tr w:rsidR="00470377" w:rsidRPr="00470377" w14:paraId="3D6921F3" w14:textId="77777777" w:rsidTr="004B2EBB">
        <w:trPr>
          <w:trHeight w:val="551"/>
        </w:trPr>
        <w:tc>
          <w:tcPr>
            <w:tcW w:w="703" w:type="dxa"/>
          </w:tcPr>
          <w:p w14:paraId="355401E4" w14:textId="77777777" w:rsidR="00470377" w:rsidRPr="00470377" w:rsidRDefault="00470377" w:rsidP="004B2EBB">
            <w:pPr>
              <w:pStyle w:val="TableParagraph"/>
              <w:ind w:left="0"/>
              <w:rPr>
                <w:b/>
                <w:sz w:val="24"/>
                <w:szCs w:val="24"/>
              </w:rPr>
            </w:pPr>
          </w:p>
        </w:tc>
        <w:tc>
          <w:tcPr>
            <w:tcW w:w="3970" w:type="dxa"/>
          </w:tcPr>
          <w:p w14:paraId="72D94C3C" w14:textId="05483CC7" w:rsidR="00470377" w:rsidRDefault="00470377" w:rsidP="004B2EBB">
            <w:pPr>
              <w:pStyle w:val="TableParagraph"/>
              <w:spacing w:line="260" w:lineRule="exact"/>
              <w:ind w:left="0"/>
              <w:rPr>
                <w:sz w:val="24"/>
              </w:rPr>
            </w:pPr>
            <w:r>
              <w:rPr>
                <w:b/>
                <w:sz w:val="24"/>
              </w:rPr>
              <w:t>Повторение</w:t>
            </w:r>
          </w:p>
        </w:tc>
        <w:tc>
          <w:tcPr>
            <w:tcW w:w="1702" w:type="dxa"/>
          </w:tcPr>
          <w:p w14:paraId="154E93C8" w14:textId="3F504C13" w:rsidR="00470377" w:rsidRDefault="00470377" w:rsidP="004B2EBB">
            <w:pPr>
              <w:pStyle w:val="TableParagraph"/>
              <w:ind w:left="0"/>
              <w:rPr>
                <w:sz w:val="24"/>
              </w:rPr>
            </w:pPr>
            <w:r>
              <w:rPr>
                <w:b/>
                <w:sz w:val="24"/>
              </w:rPr>
              <w:t>6</w:t>
            </w:r>
          </w:p>
        </w:tc>
        <w:tc>
          <w:tcPr>
            <w:tcW w:w="2971" w:type="dxa"/>
          </w:tcPr>
          <w:p w14:paraId="06834E12" w14:textId="77777777" w:rsidR="00470377" w:rsidRDefault="00470377" w:rsidP="004B2EBB">
            <w:pPr>
              <w:pStyle w:val="TableParagraph"/>
              <w:spacing w:line="260" w:lineRule="exact"/>
              <w:ind w:left="0"/>
              <w:jc w:val="center"/>
              <w:rPr>
                <w:sz w:val="24"/>
              </w:rPr>
            </w:pPr>
            <w:r>
              <w:rPr>
                <w:sz w:val="24"/>
              </w:rPr>
              <w:t>Библиотека</w:t>
            </w:r>
            <w:r>
              <w:rPr>
                <w:spacing w:val="-2"/>
                <w:sz w:val="24"/>
              </w:rPr>
              <w:t xml:space="preserve"> </w:t>
            </w:r>
            <w:r>
              <w:rPr>
                <w:sz w:val="24"/>
              </w:rPr>
              <w:t>ЦОК</w:t>
            </w:r>
          </w:p>
          <w:p w14:paraId="02882E69" w14:textId="7656C1DB" w:rsidR="00470377" w:rsidRDefault="00F95C9B" w:rsidP="004B2EBB">
            <w:pPr>
              <w:pStyle w:val="TableParagraph"/>
              <w:spacing w:line="260" w:lineRule="exact"/>
              <w:ind w:left="0"/>
              <w:jc w:val="center"/>
              <w:rPr>
                <w:sz w:val="24"/>
              </w:rPr>
            </w:pPr>
            <w:hyperlink r:id="rId48">
              <w:r w:rsidR="00470377">
                <w:rPr>
                  <w:color w:val="0000FF"/>
                  <w:sz w:val="24"/>
                  <w:u w:val="single" w:color="0000FF"/>
                </w:rPr>
                <w:t>https://m.edsoo.ru/7f41c7e2</w:t>
              </w:r>
            </w:hyperlink>
          </w:p>
        </w:tc>
      </w:tr>
      <w:tr w:rsidR="00470377" w:rsidRPr="00470377" w14:paraId="59538FDD" w14:textId="77777777" w:rsidTr="004B2EBB">
        <w:trPr>
          <w:trHeight w:val="551"/>
        </w:trPr>
        <w:tc>
          <w:tcPr>
            <w:tcW w:w="703" w:type="dxa"/>
          </w:tcPr>
          <w:p w14:paraId="69E1C14C" w14:textId="77777777" w:rsidR="00470377" w:rsidRPr="00470377" w:rsidRDefault="00470377" w:rsidP="004B2EBB">
            <w:pPr>
              <w:pStyle w:val="TableParagraph"/>
              <w:ind w:left="0"/>
              <w:rPr>
                <w:b/>
                <w:sz w:val="24"/>
                <w:szCs w:val="24"/>
              </w:rPr>
            </w:pPr>
          </w:p>
        </w:tc>
        <w:tc>
          <w:tcPr>
            <w:tcW w:w="3970" w:type="dxa"/>
          </w:tcPr>
          <w:p w14:paraId="14C180E4" w14:textId="75C2FFE0" w:rsidR="00470377" w:rsidRDefault="00470377" w:rsidP="004B2EBB">
            <w:pPr>
              <w:pStyle w:val="TableParagraph"/>
              <w:spacing w:line="260" w:lineRule="exact"/>
              <w:ind w:left="0"/>
              <w:rPr>
                <w:b/>
                <w:sz w:val="24"/>
              </w:rPr>
            </w:pPr>
            <w:r>
              <w:rPr>
                <w:sz w:val="24"/>
              </w:rPr>
              <w:t>Итоговый</w:t>
            </w:r>
            <w:r>
              <w:rPr>
                <w:spacing w:val="-5"/>
                <w:sz w:val="24"/>
              </w:rPr>
              <w:t xml:space="preserve"> </w:t>
            </w:r>
            <w:r>
              <w:rPr>
                <w:sz w:val="24"/>
              </w:rPr>
              <w:t>контроль</w:t>
            </w:r>
          </w:p>
        </w:tc>
        <w:tc>
          <w:tcPr>
            <w:tcW w:w="1702" w:type="dxa"/>
          </w:tcPr>
          <w:p w14:paraId="5E7A5D1A" w14:textId="54DF3879" w:rsidR="00470377" w:rsidRDefault="00470377" w:rsidP="004B2EBB">
            <w:pPr>
              <w:pStyle w:val="TableParagraph"/>
              <w:ind w:left="0"/>
              <w:rPr>
                <w:b/>
                <w:sz w:val="24"/>
              </w:rPr>
            </w:pPr>
            <w:r>
              <w:rPr>
                <w:sz w:val="24"/>
              </w:rPr>
              <w:t>5</w:t>
            </w:r>
          </w:p>
        </w:tc>
        <w:tc>
          <w:tcPr>
            <w:tcW w:w="2971" w:type="dxa"/>
          </w:tcPr>
          <w:p w14:paraId="12865CCA" w14:textId="77777777" w:rsidR="00470377" w:rsidRDefault="00470377" w:rsidP="004B2EBB">
            <w:pPr>
              <w:pStyle w:val="TableParagraph"/>
              <w:spacing w:line="260" w:lineRule="exact"/>
              <w:ind w:left="0"/>
              <w:jc w:val="center"/>
              <w:rPr>
                <w:sz w:val="24"/>
              </w:rPr>
            </w:pPr>
            <w:r>
              <w:rPr>
                <w:sz w:val="24"/>
              </w:rPr>
              <w:t>Библиотека</w:t>
            </w:r>
            <w:r>
              <w:rPr>
                <w:spacing w:val="-2"/>
                <w:sz w:val="24"/>
              </w:rPr>
              <w:t xml:space="preserve"> </w:t>
            </w:r>
            <w:r>
              <w:rPr>
                <w:sz w:val="24"/>
              </w:rPr>
              <w:t>ЦОК</w:t>
            </w:r>
          </w:p>
          <w:p w14:paraId="1752AA14" w14:textId="47A27B43" w:rsidR="00470377" w:rsidRDefault="00F95C9B" w:rsidP="004B2EBB">
            <w:pPr>
              <w:pStyle w:val="TableParagraph"/>
              <w:spacing w:line="260" w:lineRule="exact"/>
              <w:ind w:left="0"/>
              <w:jc w:val="center"/>
              <w:rPr>
                <w:sz w:val="24"/>
              </w:rPr>
            </w:pPr>
            <w:hyperlink r:id="rId49">
              <w:r w:rsidR="00470377">
                <w:rPr>
                  <w:color w:val="0000FF"/>
                  <w:sz w:val="24"/>
                  <w:u w:val="single" w:color="0000FF"/>
                </w:rPr>
                <w:t>https://m.edsoo.ru/7f41c7e2</w:t>
              </w:r>
            </w:hyperlink>
          </w:p>
        </w:tc>
      </w:tr>
      <w:tr w:rsidR="00470377" w:rsidRPr="00470377" w14:paraId="6C78063E" w14:textId="77777777" w:rsidTr="004B2EBB">
        <w:trPr>
          <w:trHeight w:val="551"/>
        </w:trPr>
        <w:tc>
          <w:tcPr>
            <w:tcW w:w="703" w:type="dxa"/>
          </w:tcPr>
          <w:p w14:paraId="69BD09B3" w14:textId="77777777" w:rsidR="00470377" w:rsidRPr="00470377" w:rsidRDefault="00470377" w:rsidP="004B2EBB">
            <w:pPr>
              <w:pStyle w:val="TableParagraph"/>
              <w:ind w:left="0"/>
              <w:rPr>
                <w:b/>
                <w:sz w:val="24"/>
                <w:szCs w:val="24"/>
              </w:rPr>
            </w:pPr>
          </w:p>
        </w:tc>
        <w:tc>
          <w:tcPr>
            <w:tcW w:w="3970" w:type="dxa"/>
          </w:tcPr>
          <w:p w14:paraId="539471E8" w14:textId="77777777" w:rsidR="00470377" w:rsidRDefault="00470377" w:rsidP="004B2EBB">
            <w:pPr>
              <w:pStyle w:val="TableParagraph"/>
              <w:spacing w:line="262" w:lineRule="exact"/>
              <w:ind w:left="0"/>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3"/>
                <w:sz w:val="24"/>
              </w:rPr>
              <w:t xml:space="preserve"> </w:t>
            </w:r>
            <w:r>
              <w:rPr>
                <w:sz w:val="24"/>
              </w:rPr>
              <w:t>по</w:t>
            </w:r>
          </w:p>
          <w:p w14:paraId="142A0FEA" w14:textId="00E2B504" w:rsidR="00470377" w:rsidRDefault="00470377" w:rsidP="004B2EBB">
            <w:pPr>
              <w:pStyle w:val="TableParagraph"/>
              <w:spacing w:line="260" w:lineRule="exact"/>
              <w:ind w:left="0"/>
              <w:rPr>
                <w:sz w:val="24"/>
              </w:rPr>
            </w:pPr>
            <w:r>
              <w:rPr>
                <w:sz w:val="24"/>
              </w:rPr>
              <w:t>программе</w:t>
            </w:r>
          </w:p>
        </w:tc>
        <w:tc>
          <w:tcPr>
            <w:tcW w:w="1702" w:type="dxa"/>
          </w:tcPr>
          <w:p w14:paraId="2CB14F76" w14:textId="144704DE" w:rsidR="00470377" w:rsidRDefault="00470377" w:rsidP="004B2EBB">
            <w:pPr>
              <w:pStyle w:val="TableParagraph"/>
              <w:ind w:left="0"/>
              <w:rPr>
                <w:sz w:val="24"/>
              </w:rPr>
            </w:pPr>
            <w:r>
              <w:rPr>
                <w:sz w:val="24"/>
              </w:rPr>
              <w:t>68</w:t>
            </w:r>
          </w:p>
        </w:tc>
        <w:tc>
          <w:tcPr>
            <w:tcW w:w="2971" w:type="dxa"/>
          </w:tcPr>
          <w:p w14:paraId="29423856" w14:textId="77777777" w:rsidR="00470377" w:rsidRDefault="00470377" w:rsidP="004B2EBB">
            <w:pPr>
              <w:pStyle w:val="TableParagraph"/>
              <w:spacing w:line="260" w:lineRule="exact"/>
              <w:ind w:left="0"/>
              <w:jc w:val="center"/>
              <w:rPr>
                <w:sz w:val="24"/>
              </w:rPr>
            </w:pPr>
          </w:p>
        </w:tc>
      </w:tr>
    </w:tbl>
    <w:p w14:paraId="0C2CE1C9" w14:textId="77777777" w:rsidR="00F52540" w:rsidRPr="00470377" w:rsidRDefault="00F52540" w:rsidP="00470377">
      <w:pPr>
        <w:spacing w:line="264" w:lineRule="exact"/>
        <w:rPr>
          <w:sz w:val="24"/>
          <w:szCs w:val="24"/>
        </w:rPr>
        <w:sectPr w:rsidR="00F52540" w:rsidRPr="00470377" w:rsidSect="004B2EBB">
          <w:pgSz w:w="11920" w:h="16850"/>
          <w:pgMar w:top="1134" w:right="850" w:bottom="1134" w:left="1701" w:header="0" w:footer="0" w:gutter="0"/>
          <w:cols w:space="720"/>
          <w:docGrid w:linePitch="299"/>
        </w:sectPr>
      </w:pPr>
    </w:p>
    <w:p w14:paraId="335F6BEF" w14:textId="3A7EAC53" w:rsidR="00F52540" w:rsidRPr="00470377" w:rsidRDefault="00470377" w:rsidP="00C4667F">
      <w:pPr>
        <w:tabs>
          <w:tab w:val="left" w:pos="1742"/>
        </w:tabs>
        <w:jc w:val="center"/>
        <w:rPr>
          <w:sz w:val="24"/>
        </w:rPr>
      </w:pPr>
      <w:bookmarkStart w:id="4" w:name="_bookmark4"/>
      <w:bookmarkEnd w:id="4"/>
      <w:r w:rsidRPr="00470377">
        <w:rPr>
          <w:b/>
          <w:bCs/>
          <w:sz w:val="24"/>
        </w:rPr>
        <w:lastRenderedPageBreak/>
        <w:t>3.</w:t>
      </w:r>
      <w:r w:rsidR="00F95C9B">
        <w:rPr>
          <w:b/>
          <w:bCs/>
          <w:sz w:val="24"/>
        </w:rPr>
        <w:t>1.2</w:t>
      </w:r>
      <w:r w:rsidRPr="00470377">
        <w:rPr>
          <w:b/>
          <w:bCs/>
          <w:sz w:val="24"/>
        </w:rPr>
        <w:t xml:space="preserve">. </w:t>
      </w:r>
      <w:r w:rsidR="006A0404" w:rsidRPr="00470377">
        <w:rPr>
          <w:b/>
          <w:bCs/>
          <w:sz w:val="24"/>
        </w:rPr>
        <w:t>Рабочая</w:t>
      </w:r>
      <w:r w:rsidR="006A0404" w:rsidRPr="00470377">
        <w:rPr>
          <w:b/>
          <w:bCs/>
          <w:spacing w:val="-3"/>
          <w:sz w:val="24"/>
        </w:rPr>
        <w:t xml:space="preserve"> </w:t>
      </w:r>
      <w:r w:rsidR="006A0404" w:rsidRPr="00470377">
        <w:rPr>
          <w:b/>
          <w:bCs/>
          <w:sz w:val="24"/>
        </w:rPr>
        <w:t>программа</w:t>
      </w:r>
      <w:r w:rsidR="006A0404" w:rsidRPr="00470377">
        <w:rPr>
          <w:b/>
          <w:bCs/>
          <w:spacing w:val="-1"/>
          <w:sz w:val="24"/>
        </w:rPr>
        <w:t xml:space="preserve"> </w:t>
      </w:r>
      <w:r w:rsidR="006A0404" w:rsidRPr="00470377">
        <w:rPr>
          <w:b/>
          <w:bCs/>
          <w:sz w:val="24"/>
        </w:rPr>
        <w:t>по учебному</w:t>
      </w:r>
      <w:r w:rsidR="006A0404" w:rsidRPr="00470377">
        <w:rPr>
          <w:b/>
          <w:bCs/>
          <w:spacing w:val="-7"/>
          <w:sz w:val="24"/>
        </w:rPr>
        <w:t xml:space="preserve"> </w:t>
      </w:r>
      <w:r w:rsidR="006A0404" w:rsidRPr="00470377">
        <w:rPr>
          <w:b/>
          <w:bCs/>
          <w:sz w:val="24"/>
        </w:rPr>
        <w:t>предмету</w:t>
      </w:r>
      <w:r w:rsidR="006A0404" w:rsidRPr="00470377">
        <w:rPr>
          <w:b/>
          <w:bCs/>
          <w:spacing w:val="-6"/>
          <w:sz w:val="24"/>
        </w:rPr>
        <w:t xml:space="preserve"> </w:t>
      </w:r>
      <w:r w:rsidR="006A0404" w:rsidRPr="00470377">
        <w:rPr>
          <w:b/>
          <w:bCs/>
          <w:sz w:val="24"/>
        </w:rPr>
        <w:t>"Литература"</w:t>
      </w:r>
      <w:r w:rsidR="006A0404" w:rsidRPr="00470377">
        <w:rPr>
          <w:spacing w:val="-4"/>
          <w:sz w:val="24"/>
        </w:rPr>
        <w:t xml:space="preserve"> (базовый уровень)</w:t>
      </w:r>
    </w:p>
    <w:p w14:paraId="52E8A5B2" w14:textId="77777777" w:rsidR="00F52540" w:rsidRPr="00F95C9B" w:rsidRDefault="006A0404" w:rsidP="00F95C9B">
      <w:pPr>
        <w:pStyle w:val="a4"/>
        <w:ind w:left="0" w:firstLine="709"/>
      </w:pPr>
      <w:r w:rsidRPr="00F95C9B">
        <w:t>Рабочая</w:t>
      </w:r>
      <w:r w:rsidRPr="00F95C9B">
        <w:rPr>
          <w:spacing w:val="1"/>
        </w:rPr>
        <w:t xml:space="preserve"> </w:t>
      </w:r>
      <w:r w:rsidRPr="00F95C9B">
        <w:t>программа</w:t>
      </w:r>
      <w:r w:rsidRPr="00F95C9B">
        <w:rPr>
          <w:spacing w:val="1"/>
        </w:rPr>
        <w:t xml:space="preserve"> </w:t>
      </w:r>
      <w:r w:rsidRPr="00F95C9B">
        <w:t>по</w:t>
      </w:r>
      <w:r w:rsidRPr="00F95C9B">
        <w:rPr>
          <w:spacing w:val="1"/>
        </w:rPr>
        <w:t xml:space="preserve"> </w:t>
      </w:r>
      <w:r w:rsidRPr="00F95C9B">
        <w:t>учебному</w:t>
      </w:r>
      <w:r w:rsidRPr="00F95C9B">
        <w:rPr>
          <w:spacing w:val="1"/>
        </w:rPr>
        <w:t xml:space="preserve"> </w:t>
      </w:r>
      <w:r w:rsidRPr="00F95C9B">
        <w:t>предмету</w:t>
      </w:r>
      <w:r w:rsidRPr="00F95C9B">
        <w:rPr>
          <w:spacing w:val="1"/>
        </w:rPr>
        <w:t xml:space="preserve"> </w:t>
      </w:r>
      <w:r w:rsidRPr="00F95C9B">
        <w:t>"Литература"</w:t>
      </w:r>
      <w:r w:rsidRPr="00F95C9B">
        <w:rPr>
          <w:spacing w:val="1"/>
        </w:rPr>
        <w:t xml:space="preserve"> </w:t>
      </w:r>
      <w:r w:rsidRPr="00F95C9B">
        <w:t>(предметная</w:t>
      </w:r>
      <w:r w:rsidRPr="00F95C9B">
        <w:rPr>
          <w:spacing w:val="1"/>
        </w:rPr>
        <w:t xml:space="preserve"> </w:t>
      </w:r>
      <w:r w:rsidRPr="00F95C9B">
        <w:t>область</w:t>
      </w:r>
      <w:r w:rsidRPr="00F95C9B">
        <w:rPr>
          <w:spacing w:val="1"/>
        </w:rPr>
        <w:t xml:space="preserve"> </w:t>
      </w:r>
      <w:r w:rsidRPr="00F95C9B">
        <w:t>"Русский</w:t>
      </w:r>
      <w:r w:rsidRPr="00F95C9B">
        <w:rPr>
          <w:spacing w:val="1"/>
        </w:rPr>
        <w:t xml:space="preserve"> </w:t>
      </w:r>
      <w:r w:rsidRPr="00F95C9B">
        <w:t>язык</w:t>
      </w:r>
      <w:r w:rsidRPr="00F95C9B">
        <w:rPr>
          <w:spacing w:val="1"/>
        </w:rPr>
        <w:t xml:space="preserve"> </w:t>
      </w:r>
      <w:r w:rsidRPr="00F95C9B">
        <w:t>и</w:t>
      </w:r>
      <w:r w:rsidRPr="00F95C9B">
        <w:rPr>
          <w:spacing w:val="1"/>
        </w:rPr>
        <w:t xml:space="preserve"> </w:t>
      </w:r>
      <w:r w:rsidRPr="00F95C9B">
        <w:t>литература")</w:t>
      </w:r>
      <w:r w:rsidRPr="00F95C9B">
        <w:rPr>
          <w:spacing w:val="1"/>
        </w:rPr>
        <w:t xml:space="preserve"> </w:t>
      </w:r>
      <w:r w:rsidRPr="00F95C9B">
        <w:t>(далее</w:t>
      </w:r>
      <w:r w:rsidRPr="00F95C9B">
        <w:rPr>
          <w:spacing w:val="1"/>
        </w:rPr>
        <w:t xml:space="preserve"> </w:t>
      </w:r>
      <w:r w:rsidRPr="00F95C9B">
        <w:t>соответственно</w:t>
      </w:r>
      <w:r w:rsidRPr="00F95C9B">
        <w:rPr>
          <w:spacing w:val="1"/>
        </w:rPr>
        <w:t xml:space="preserve"> </w:t>
      </w:r>
      <w:r w:rsidRPr="00F95C9B">
        <w:t>-</w:t>
      </w:r>
      <w:r w:rsidRPr="00F95C9B">
        <w:rPr>
          <w:spacing w:val="1"/>
        </w:rPr>
        <w:t xml:space="preserve"> </w:t>
      </w:r>
      <w:r w:rsidRPr="00F95C9B">
        <w:t>программа</w:t>
      </w:r>
      <w:r w:rsidRPr="00F95C9B">
        <w:rPr>
          <w:spacing w:val="1"/>
        </w:rPr>
        <w:t xml:space="preserve"> </w:t>
      </w:r>
      <w:r w:rsidRPr="00F95C9B">
        <w:t>по</w:t>
      </w:r>
      <w:r w:rsidRPr="00F95C9B">
        <w:rPr>
          <w:spacing w:val="1"/>
        </w:rPr>
        <w:t xml:space="preserve"> </w:t>
      </w:r>
      <w:r w:rsidRPr="00F95C9B">
        <w:t>литературе,</w:t>
      </w:r>
      <w:r w:rsidRPr="00F95C9B">
        <w:rPr>
          <w:spacing w:val="-57"/>
        </w:rPr>
        <w:t xml:space="preserve"> </w:t>
      </w:r>
      <w:r w:rsidRPr="00F95C9B">
        <w:t>литература)</w:t>
      </w:r>
      <w:r w:rsidRPr="00F95C9B">
        <w:rPr>
          <w:spacing w:val="1"/>
        </w:rPr>
        <w:t xml:space="preserve"> </w:t>
      </w:r>
      <w:r w:rsidRPr="00F95C9B">
        <w:t>включает</w:t>
      </w:r>
      <w:r w:rsidRPr="00F95C9B">
        <w:rPr>
          <w:spacing w:val="1"/>
        </w:rPr>
        <w:t xml:space="preserve"> </w:t>
      </w:r>
      <w:r w:rsidRPr="00F95C9B">
        <w:t>пояснительную</w:t>
      </w:r>
      <w:r w:rsidRPr="00F95C9B">
        <w:rPr>
          <w:spacing w:val="1"/>
        </w:rPr>
        <w:t xml:space="preserve"> </w:t>
      </w:r>
      <w:r w:rsidRPr="00F95C9B">
        <w:t>записку,</w:t>
      </w:r>
      <w:r w:rsidRPr="00F95C9B">
        <w:rPr>
          <w:spacing w:val="1"/>
        </w:rPr>
        <w:t xml:space="preserve"> </w:t>
      </w:r>
      <w:r w:rsidRPr="00F95C9B">
        <w:t>содержание</w:t>
      </w:r>
      <w:r w:rsidRPr="00F95C9B">
        <w:rPr>
          <w:spacing w:val="1"/>
        </w:rPr>
        <w:t xml:space="preserve"> </w:t>
      </w:r>
      <w:r w:rsidRPr="00F95C9B">
        <w:t>обучения,</w:t>
      </w:r>
      <w:r w:rsidRPr="00F95C9B">
        <w:rPr>
          <w:spacing w:val="1"/>
        </w:rPr>
        <w:t xml:space="preserve"> </w:t>
      </w:r>
      <w:r w:rsidRPr="00F95C9B">
        <w:t>планируемые</w:t>
      </w:r>
      <w:r w:rsidRPr="00F95C9B">
        <w:rPr>
          <w:spacing w:val="-57"/>
        </w:rPr>
        <w:t xml:space="preserve"> </w:t>
      </w:r>
      <w:r w:rsidRPr="00F95C9B">
        <w:t>результаты</w:t>
      </w:r>
      <w:r w:rsidRPr="00F95C9B">
        <w:rPr>
          <w:spacing w:val="-1"/>
        </w:rPr>
        <w:t xml:space="preserve"> </w:t>
      </w:r>
      <w:r w:rsidRPr="00F95C9B">
        <w:t>освоения программы</w:t>
      </w:r>
      <w:r w:rsidRPr="00F95C9B">
        <w:rPr>
          <w:spacing w:val="1"/>
        </w:rPr>
        <w:t xml:space="preserve"> </w:t>
      </w:r>
      <w:r w:rsidRPr="00F95C9B">
        <w:t>по литературе.</w:t>
      </w:r>
    </w:p>
    <w:p w14:paraId="42297A5A" w14:textId="77777777" w:rsidR="00F52540" w:rsidRPr="00F95C9B" w:rsidRDefault="006A0404" w:rsidP="00F95C9B">
      <w:pPr>
        <w:pStyle w:val="a4"/>
        <w:ind w:left="0" w:firstLine="709"/>
        <w:jc w:val="center"/>
        <w:rPr>
          <w:u w:val="single"/>
        </w:rPr>
      </w:pPr>
      <w:r w:rsidRPr="00F95C9B">
        <w:rPr>
          <w:u w:val="single"/>
        </w:rPr>
        <w:t>Пояснительная</w:t>
      </w:r>
      <w:r w:rsidRPr="00F95C9B">
        <w:rPr>
          <w:spacing w:val="-7"/>
          <w:u w:val="single"/>
        </w:rPr>
        <w:t xml:space="preserve"> </w:t>
      </w:r>
      <w:r w:rsidRPr="00F95C9B">
        <w:rPr>
          <w:u w:val="single"/>
        </w:rPr>
        <w:t>записка.</w:t>
      </w:r>
    </w:p>
    <w:p w14:paraId="4C479C9F" w14:textId="77777777" w:rsidR="00F52540" w:rsidRPr="00F95C9B" w:rsidRDefault="006A0404" w:rsidP="00F95C9B">
      <w:pPr>
        <w:pStyle w:val="a4"/>
        <w:ind w:left="0" w:firstLine="709"/>
      </w:pPr>
      <w:r w:rsidRPr="00F95C9B">
        <w:t>Программа по литературе разработана ориентирована на современные тенденции в</w:t>
      </w:r>
      <w:r w:rsidRPr="00F95C9B">
        <w:rPr>
          <w:spacing w:val="1"/>
        </w:rPr>
        <w:t xml:space="preserve"> </w:t>
      </w:r>
      <w:r w:rsidRPr="00F95C9B">
        <w:t>образовании и активные методики обучения, и подлежит непосредственному применению</w:t>
      </w:r>
      <w:r w:rsidRPr="00F95C9B">
        <w:rPr>
          <w:spacing w:val="1"/>
        </w:rPr>
        <w:t xml:space="preserve"> </w:t>
      </w:r>
      <w:r w:rsidRPr="00F95C9B">
        <w:t>при</w:t>
      </w:r>
      <w:r w:rsidRPr="00F95C9B">
        <w:rPr>
          <w:spacing w:val="1"/>
        </w:rPr>
        <w:t xml:space="preserve"> </w:t>
      </w:r>
      <w:r w:rsidRPr="00F95C9B">
        <w:t>реализации</w:t>
      </w:r>
      <w:r w:rsidRPr="00F95C9B">
        <w:rPr>
          <w:spacing w:val="1"/>
        </w:rPr>
        <w:t xml:space="preserve"> </w:t>
      </w:r>
      <w:r w:rsidRPr="00F95C9B">
        <w:t>обязательной</w:t>
      </w:r>
      <w:r w:rsidRPr="00F95C9B">
        <w:rPr>
          <w:spacing w:val="1"/>
        </w:rPr>
        <w:t xml:space="preserve"> </w:t>
      </w:r>
      <w:r w:rsidRPr="00F95C9B">
        <w:t>части</w:t>
      </w:r>
      <w:r w:rsidRPr="00F95C9B">
        <w:rPr>
          <w:spacing w:val="1"/>
        </w:rPr>
        <w:t xml:space="preserve"> </w:t>
      </w:r>
      <w:r w:rsidRPr="00F95C9B">
        <w:t>ООП</w:t>
      </w:r>
      <w:r w:rsidRPr="00F95C9B">
        <w:rPr>
          <w:spacing w:val="1"/>
        </w:rPr>
        <w:t xml:space="preserve"> </w:t>
      </w:r>
      <w:r w:rsidRPr="00F95C9B">
        <w:t>СОО.</w:t>
      </w:r>
      <w:r w:rsidRPr="00F95C9B">
        <w:rPr>
          <w:spacing w:val="1"/>
        </w:rPr>
        <w:t xml:space="preserve"> </w:t>
      </w:r>
      <w:r w:rsidRPr="00F95C9B">
        <w:t>Программа</w:t>
      </w:r>
      <w:r w:rsidRPr="00F95C9B">
        <w:rPr>
          <w:spacing w:val="1"/>
        </w:rPr>
        <w:t xml:space="preserve"> </w:t>
      </w:r>
      <w:r w:rsidRPr="00F95C9B">
        <w:t>по</w:t>
      </w:r>
      <w:r w:rsidRPr="00F95C9B">
        <w:rPr>
          <w:spacing w:val="1"/>
        </w:rPr>
        <w:t xml:space="preserve"> </w:t>
      </w:r>
      <w:r w:rsidRPr="00F95C9B">
        <w:t>литературе</w:t>
      </w:r>
      <w:r w:rsidRPr="00F95C9B">
        <w:rPr>
          <w:spacing w:val="1"/>
        </w:rPr>
        <w:t xml:space="preserve"> </w:t>
      </w:r>
      <w:r w:rsidRPr="00F95C9B">
        <w:t>позволит</w:t>
      </w:r>
      <w:r w:rsidRPr="00F95C9B">
        <w:rPr>
          <w:spacing w:val="1"/>
        </w:rPr>
        <w:t xml:space="preserve"> </w:t>
      </w:r>
      <w:r w:rsidRPr="00F95C9B">
        <w:t>учителю:</w:t>
      </w:r>
      <w:r w:rsidRPr="00F95C9B">
        <w:rPr>
          <w:spacing w:val="1"/>
        </w:rPr>
        <w:t xml:space="preserve"> </w:t>
      </w:r>
      <w:r w:rsidRPr="00F95C9B">
        <w:t>реализовать</w:t>
      </w:r>
      <w:r w:rsidRPr="00F95C9B">
        <w:rPr>
          <w:spacing w:val="1"/>
        </w:rPr>
        <w:t xml:space="preserve"> </w:t>
      </w:r>
      <w:r w:rsidRPr="00F95C9B">
        <w:t>в</w:t>
      </w:r>
      <w:r w:rsidRPr="00F95C9B">
        <w:rPr>
          <w:spacing w:val="1"/>
        </w:rPr>
        <w:t xml:space="preserve"> </w:t>
      </w:r>
      <w:r w:rsidRPr="00F95C9B">
        <w:t>процессе</w:t>
      </w:r>
      <w:r w:rsidRPr="00F95C9B">
        <w:rPr>
          <w:spacing w:val="1"/>
        </w:rPr>
        <w:t xml:space="preserve"> </w:t>
      </w:r>
      <w:r w:rsidRPr="00F95C9B">
        <w:t>преподавания</w:t>
      </w:r>
      <w:r w:rsidRPr="00F95C9B">
        <w:rPr>
          <w:spacing w:val="1"/>
        </w:rPr>
        <w:t xml:space="preserve"> </w:t>
      </w:r>
      <w:r w:rsidRPr="00F95C9B">
        <w:t>литературы</w:t>
      </w:r>
      <w:r w:rsidRPr="00F95C9B">
        <w:rPr>
          <w:spacing w:val="1"/>
        </w:rPr>
        <w:t xml:space="preserve"> </w:t>
      </w:r>
      <w:r w:rsidRPr="00F95C9B">
        <w:t>современные</w:t>
      </w:r>
      <w:r w:rsidRPr="00F95C9B">
        <w:rPr>
          <w:spacing w:val="1"/>
        </w:rPr>
        <w:t xml:space="preserve"> </w:t>
      </w:r>
      <w:r w:rsidRPr="00F95C9B">
        <w:t>подходы</w:t>
      </w:r>
      <w:r w:rsidRPr="00F95C9B">
        <w:rPr>
          <w:spacing w:val="1"/>
        </w:rPr>
        <w:t xml:space="preserve"> </w:t>
      </w:r>
      <w:r w:rsidRPr="00F95C9B">
        <w:t>к</w:t>
      </w:r>
      <w:r w:rsidRPr="00F95C9B">
        <w:rPr>
          <w:spacing w:val="1"/>
        </w:rPr>
        <w:t xml:space="preserve"> </w:t>
      </w:r>
      <w:r w:rsidRPr="00F95C9B">
        <w:t>формированию</w:t>
      </w:r>
      <w:r w:rsidRPr="00F95C9B">
        <w:rPr>
          <w:spacing w:val="1"/>
        </w:rPr>
        <w:t xml:space="preserve"> </w:t>
      </w:r>
      <w:r w:rsidRPr="00F95C9B">
        <w:t>личностных,</w:t>
      </w:r>
      <w:r w:rsidRPr="00F95C9B">
        <w:rPr>
          <w:spacing w:val="1"/>
        </w:rPr>
        <w:t xml:space="preserve"> </w:t>
      </w:r>
      <w:r w:rsidRPr="00F95C9B">
        <w:t>метапредметных</w:t>
      </w:r>
      <w:r w:rsidRPr="00F95C9B">
        <w:rPr>
          <w:spacing w:val="1"/>
        </w:rPr>
        <w:t xml:space="preserve"> </w:t>
      </w:r>
      <w:r w:rsidRPr="00F95C9B">
        <w:t>и</w:t>
      </w:r>
      <w:r w:rsidRPr="00F95C9B">
        <w:rPr>
          <w:spacing w:val="1"/>
        </w:rPr>
        <w:t xml:space="preserve"> </w:t>
      </w:r>
      <w:r w:rsidRPr="00F95C9B">
        <w:t>предметных</w:t>
      </w:r>
      <w:r w:rsidRPr="00F95C9B">
        <w:rPr>
          <w:spacing w:val="1"/>
        </w:rPr>
        <w:t xml:space="preserve"> </w:t>
      </w:r>
      <w:r w:rsidRPr="00F95C9B">
        <w:t>результатов</w:t>
      </w:r>
      <w:r w:rsidRPr="00F95C9B">
        <w:rPr>
          <w:spacing w:val="1"/>
        </w:rPr>
        <w:t xml:space="preserve"> </w:t>
      </w:r>
      <w:r w:rsidRPr="00F95C9B">
        <w:t>обучения,</w:t>
      </w:r>
      <w:r w:rsidRPr="00F95C9B">
        <w:rPr>
          <w:spacing w:val="1"/>
        </w:rPr>
        <w:t xml:space="preserve"> </w:t>
      </w:r>
      <w:r w:rsidRPr="00F95C9B">
        <w:t>сформулированных</w:t>
      </w:r>
      <w:r w:rsidRPr="00F95C9B">
        <w:rPr>
          <w:spacing w:val="1"/>
        </w:rPr>
        <w:t xml:space="preserve"> </w:t>
      </w:r>
      <w:r w:rsidRPr="00F95C9B">
        <w:t>в</w:t>
      </w:r>
      <w:r w:rsidRPr="00F95C9B">
        <w:rPr>
          <w:spacing w:val="1"/>
        </w:rPr>
        <w:t xml:space="preserve"> </w:t>
      </w:r>
      <w:r w:rsidRPr="00F95C9B">
        <w:t>ФГОС</w:t>
      </w:r>
      <w:r w:rsidRPr="00F95C9B">
        <w:rPr>
          <w:spacing w:val="1"/>
        </w:rPr>
        <w:t xml:space="preserve"> </w:t>
      </w:r>
      <w:r w:rsidRPr="00F95C9B">
        <w:t>СОО;</w:t>
      </w:r>
      <w:r w:rsidRPr="00F95C9B">
        <w:rPr>
          <w:spacing w:val="1"/>
        </w:rPr>
        <w:t xml:space="preserve"> </w:t>
      </w:r>
      <w:r w:rsidRPr="00F95C9B">
        <w:t>определить</w:t>
      </w:r>
      <w:r w:rsidRPr="00F95C9B">
        <w:rPr>
          <w:spacing w:val="1"/>
        </w:rPr>
        <w:t xml:space="preserve"> </w:t>
      </w:r>
      <w:r w:rsidRPr="00F95C9B">
        <w:t>обязательную</w:t>
      </w:r>
      <w:r w:rsidRPr="00F95C9B">
        <w:rPr>
          <w:spacing w:val="1"/>
        </w:rPr>
        <w:t xml:space="preserve"> </w:t>
      </w:r>
      <w:r w:rsidRPr="00F95C9B">
        <w:t>(инвариантную)</w:t>
      </w:r>
      <w:r w:rsidRPr="00F95C9B">
        <w:rPr>
          <w:spacing w:val="1"/>
        </w:rPr>
        <w:t xml:space="preserve"> </w:t>
      </w:r>
      <w:r w:rsidRPr="00F95C9B">
        <w:t>часть</w:t>
      </w:r>
      <w:r w:rsidRPr="00F95C9B">
        <w:rPr>
          <w:spacing w:val="1"/>
        </w:rPr>
        <w:t xml:space="preserve"> </w:t>
      </w:r>
      <w:r w:rsidRPr="00F95C9B">
        <w:t>содержания</w:t>
      </w:r>
      <w:r w:rsidRPr="00F95C9B">
        <w:rPr>
          <w:spacing w:val="1"/>
        </w:rPr>
        <w:t xml:space="preserve"> </w:t>
      </w:r>
      <w:r w:rsidRPr="00F95C9B">
        <w:t>по</w:t>
      </w:r>
      <w:r w:rsidRPr="00F95C9B">
        <w:rPr>
          <w:spacing w:val="1"/>
        </w:rPr>
        <w:t xml:space="preserve"> </w:t>
      </w:r>
      <w:r w:rsidRPr="00F95C9B">
        <w:t>литературе;</w:t>
      </w:r>
      <w:r w:rsidRPr="00F95C9B">
        <w:rPr>
          <w:spacing w:val="1"/>
        </w:rPr>
        <w:t xml:space="preserve"> </w:t>
      </w:r>
      <w:r w:rsidRPr="00F95C9B">
        <w:t>определить</w:t>
      </w:r>
      <w:r w:rsidRPr="00F95C9B">
        <w:rPr>
          <w:spacing w:val="1"/>
        </w:rPr>
        <w:t xml:space="preserve"> </w:t>
      </w:r>
      <w:r w:rsidRPr="00F95C9B">
        <w:t>и</w:t>
      </w:r>
      <w:r w:rsidRPr="00F95C9B">
        <w:rPr>
          <w:spacing w:val="1"/>
        </w:rPr>
        <w:t xml:space="preserve"> </w:t>
      </w:r>
      <w:r w:rsidRPr="00F95C9B">
        <w:t>структурировать</w:t>
      </w:r>
      <w:r w:rsidRPr="00F95C9B">
        <w:rPr>
          <w:spacing w:val="1"/>
        </w:rPr>
        <w:t xml:space="preserve"> </w:t>
      </w:r>
      <w:r w:rsidRPr="00F95C9B">
        <w:t>планируемые</w:t>
      </w:r>
      <w:r w:rsidRPr="00F95C9B">
        <w:rPr>
          <w:spacing w:val="1"/>
        </w:rPr>
        <w:t xml:space="preserve"> </w:t>
      </w:r>
      <w:r w:rsidRPr="00F95C9B">
        <w:t>результаты</w:t>
      </w:r>
      <w:r w:rsidRPr="00F95C9B">
        <w:rPr>
          <w:spacing w:val="1"/>
        </w:rPr>
        <w:t xml:space="preserve"> </w:t>
      </w:r>
      <w:r w:rsidRPr="00F95C9B">
        <w:t>обучения и содержание учебного предмета по годам обучения в соответствии с ФГОС</w:t>
      </w:r>
      <w:r w:rsidRPr="00F95C9B">
        <w:rPr>
          <w:spacing w:val="1"/>
        </w:rPr>
        <w:t xml:space="preserve"> </w:t>
      </w:r>
      <w:r w:rsidRPr="00F95C9B">
        <w:t>СОО,</w:t>
      </w:r>
      <w:r w:rsidRPr="00F95C9B">
        <w:rPr>
          <w:spacing w:val="-1"/>
        </w:rPr>
        <w:t xml:space="preserve"> </w:t>
      </w:r>
      <w:r w:rsidRPr="00F95C9B">
        <w:t>федеральной программой воспитания.</w:t>
      </w:r>
    </w:p>
    <w:p w14:paraId="72505600" w14:textId="77777777" w:rsidR="00F52540" w:rsidRPr="00F95C9B" w:rsidRDefault="006A0404" w:rsidP="00F95C9B">
      <w:pPr>
        <w:pStyle w:val="a4"/>
        <w:ind w:left="0" w:firstLine="709"/>
      </w:pPr>
      <w:r w:rsidRPr="00F95C9B">
        <w:t>Личностные</w:t>
      </w:r>
      <w:r w:rsidRPr="00F95C9B">
        <w:rPr>
          <w:spacing w:val="1"/>
        </w:rPr>
        <w:t xml:space="preserve"> </w:t>
      </w:r>
      <w:r w:rsidRPr="00F95C9B">
        <w:t>и</w:t>
      </w:r>
      <w:r w:rsidRPr="00F95C9B">
        <w:rPr>
          <w:spacing w:val="1"/>
        </w:rPr>
        <w:t xml:space="preserve"> </w:t>
      </w:r>
      <w:r w:rsidRPr="00F95C9B">
        <w:t>метапредметные</w:t>
      </w:r>
      <w:r w:rsidRPr="00F95C9B">
        <w:rPr>
          <w:spacing w:val="1"/>
        </w:rPr>
        <w:t xml:space="preserve"> </w:t>
      </w:r>
      <w:r w:rsidRPr="00F95C9B">
        <w:t>результаты</w:t>
      </w:r>
      <w:r w:rsidRPr="00F95C9B">
        <w:rPr>
          <w:spacing w:val="1"/>
        </w:rPr>
        <w:t xml:space="preserve"> </w:t>
      </w:r>
      <w:r w:rsidRPr="00F95C9B">
        <w:t>в</w:t>
      </w:r>
      <w:r w:rsidRPr="00F95C9B">
        <w:rPr>
          <w:spacing w:val="1"/>
        </w:rPr>
        <w:t xml:space="preserve"> </w:t>
      </w:r>
      <w:r w:rsidRPr="00F95C9B">
        <w:t>программе</w:t>
      </w:r>
      <w:r w:rsidRPr="00F95C9B">
        <w:rPr>
          <w:spacing w:val="1"/>
        </w:rPr>
        <w:t xml:space="preserve"> </w:t>
      </w:r>
      <w:r w:rsidRPr="00F95C9B">
        <w:t>по</w:t>
      </w:r>
      <w:r w:rsidRPr="00F95C9B">
        <w:rPr>
          <w:spacing w:val="1"/>
        </w:rPr>
        <w:t xml:space="preserve"> </w:t>
      </w:r>
      <w:r w:rsidRPr="00F95C9B">
        <w:t>литературе</w:t>
      </w:r>
      <w:r w:rsidRPr="00F95C9B">
        <w:rPr>
          <w:spacing w:val="1"/>
        </w:rPr>
        <w:t xml:space="preserve"> </w:t>
      </w:r>
      <w:r w:rsidRPr="00F95C9B">
        <w:t>представлены с учетом особенностей преподавания учебного предмета на уровне среднего</w:t>
      </w:r>
      <w:r w:rsidRPr="00F95C9B">
        <w:rPr>
          <w:spacing w:val="-57"/>
        </w:rPr>
        <w:t xml:space="preserve"> </w:t>
      </w:r>
      <w:r w:rsidRPr="00F95C9B">
        <w:t>общего</w:t>
      </w:r>
      <w:r w:rsidRPr="00F95C9B">
        <w:rPr>
          <w:spacing w:val="1"/>
        </w:rPr>
        <w:t xml:space="preserve"> </w:t>
      </w:r>
      <w:r w:rsidRPr="00F95C9B">
        <w:t>образования,</w:t>
      </w:r>
      <w:r w:rsidRPr="00F95C9B">
        <w:rPr>
          <w:spacing w:val="1"/>
        </w:rPr>
        <w:t xml:space="preserve"> </w:t>
      </w:r>
      <w:r w:rsidRPr="00F95C9B">
        <w:t>планируемые</w:t>
      </w:r>
      <w:r w:rsidRPr="00F95C9B">
        <w:rPr>
          <w:spacing w:val="1"/>
        </w:rPr>
        <w:t xml:space="preserve"> </w:t>
      </w:r>
      <w:r w:rsidRPr="00F95C9B">
        <w:t>предметные</w:t>
      </w:r>
      <w:r w:rsidRPr="00F95C9B">
        <w:rPr>
          <w:spacing w:val="1"/>
        </w:rPr>
        <w:t xml:space="preserve"> </w:t>
      </w:r>
      <w:r w:rsidRPr="00F95C9B">
        <w:t>результаты</w:t>
      </w:r>
      <w:r w:rsidRPr="00F95C9B">
        <w:rPr>
          <w:spacing w:val="1"/>
        </w:rPr>
        <w:t xml:space="preserve"> </w:t>
      </w:r>
      <w:r w:rsidRPr="00F95C9B">
        <w:t>распределены</w:t>
      </w:r>
      <w:r w:rsidRPr="00F95C9B">
        <w:rPr>
          <w:spacing w:val="1"/>
        </w:rPr>
        <w:t xml:space="preserve"> </w:t>
      </w:r>
      <w:r w:rsidRPr="00F95C9B">
        <w:t>по</w:t>
      </w:r>
      <w:r w:rsidRPr="00F95C9B">
        <w:rPr>
          <w:spacing w:val="1"/>
        </w:rPr>
        <w:t xml:space="preserve"> </w:t>
      </w:r>
      <w:r w:rsidRPr="00F95C9B">
        <w:t>годам</w:t>
      </w:r>
      <w:r w:rsidRPr="00F95C9B">
        <w:rPr>
          <w:spacing w:val="1"/>
        </w:rPr>
        <w:t xml:space="preserve"> </w:t>
      </w:r>
      <w:r w:rsidRPr="00F95C9B">
        <w:t>обучения.</w:t>
      </w:r>
      <w:r w:rsidRPr="00F95C9B">
        <w:rPr>
          <w:spacing w:val="1"/>
        </w:rPr>
        <w:t xml:space="preserve"> </w:t>
      </w:r>
      <w:r w:rsidRPr="00F95C9B">
        <w:t>Литература</w:t>
      </w:r>
      <w:r w:rsidRPr="00F95C9B">
        <w:rPr>
          <w:spacing w:val="1"/>
        </w:rPr>
        <w:t xml:space="preserve"> </w:t>
      </w:r>
      <w:r w:rsidRPr="00F95C9B">
        <w:t>способствует</w:t>
      </w:r>
      <w:r w:rsidRPr="00F95C9B">
        <w:rPr>
          <w:spacing w:val="1"/>
        </w:rPr>
        <w:t xml:space="preserve"> </w:t>
      </w:r>
      <w:r w:rsidRPr="00F95C9B">
        <w:t>формированию</w:t>
      </w:r>
      <w:r w:rsidRPr="00F95C9B">
        <w:rPr>
          <w:spacing w:val="1"/>
        </w:rPr>
        <w:t xml:space="preserve"> </w:t>
      </w:r>
      <w:r w:rsidRPr="00F95C9B">
        <w:t>духовного</w:t>
      </w:r>
      <w:r w:rsidRPr="00F95C9B">
        <w:rPr>
          <w:spacing w:val="1"/>
        </w:rPr>
        <w:t xml:space="preserve"> </w:t>
      </w:r>
      <w:r w:rsidRPr="00F95C9B">
        <w:t>облика</w:t>
      </w:r>
      <w:r w:rsidRPr="00F95C9B">
        <w:rPr>
          <w:spacing w:val="1"/>
        </w:rPr>
        <w:t xml:space="preserve"> </w:t>
      </w:r>
      <w:r w:rsidRPr="00F95C9B">
        <w:t>и</w:t>
      </w:r>
      <w:r w:rsidRPr="00F95C9B">
        <w:rPr>
          <w:spacing w:val="1"/>
        </w:rPr>
        <w:t xml:space="preserve"> </w:t>
      </w:r>
      <w:r w:rsidRPr="00F95C9B">
        <w:t>нравственных</w:t>
      </w:r>
      <w:r w:rsidRPr="00F95C9B">
        <w:rPr>
          <w:spacing w:val="-57"/>
        </w:rPr>
        <w:t xml:space="preserve"> </w:t>
      </w:r>
      <w:r w:rsidRPr="00F95C9B">
        <w:t>ориентиров</w:t>
      </w:r>
      <w:r w:rsidRPr="00F95C9B">
        <w:rPr>
          <w:spacing w:val="1"/>
        </w:rPr>
        <w:t xml:space="preserve"> </w:t>
      </w:r>
      <w:r w:rsidRPr="00F95C9B">
        <w:t>молодого</w:t>
      </w:r>
      <w:r w:rsidRPr="00F95C9B">
        <w:rPr>
          <w:spacing w:val="1"/>
        </w:rPr>
        <w:t xml:space="preserve"> </w:t>
      </w:r>
      <w:r w:rsidRPr="00F95C9B">
        <w:t>поколения,</w:t>
      </w:r>
      <w:r w:rsidRPr="00F95C9B">
        <w:rPr>
          <w:spacing w:val="1"/>
        </w:rPr>
        <w:t xml:space="preserve"> </w:t>
      </w:r>
      <w:r w:rsidRPr="00F95C9B">
        <w:t>так</w:t>
      </w:r>
      <w:r w:rsidRPr="00F95C9B">
        <w:rPr>
          <w:spacing w:val="1"/>
        </w:rPr>
        <w:t xml:space="preserve"> </w:t>
      </w:r>
      <w:r w:rsidRPr="00F95C9B">
        <w:t>как</w:t>
      </w:r>
      <w:r w:rsidRPr="00F95C9B">
        <w:rPr>
          <w:spacing w:val="1"/>
        </w:rPr>
        <w:t xml:space="preserve"> </w:t>
      </w:r>
      <w:r w:rsidRPr="00F95C9B">
        <w:t>занимает</w:t>
      </w:r>
      <w:r w:rsidRPr="00F95C9B">
        <w:rPr>
          <w:spacing w:val="1"/>
        </w:rPr>
        <w:t xml:space="preserve"> </w:t>
      </w:r>
      <w:r w:rsidRPr="00F95C9B">
        <w:t>ведущее</w:t>
      </w:r>
      <w:r w:rsidRPr="00F95C9B">
        <w:rPr>
          <w:spacing w:val="1"/>
        </w:rPr>
        <w:t xml:space="preserve"> </w:t>
      </w:r>
      <w:r w:rsidRPr="00F95C9B">
        <w:t>место</w:t>
      </w:r>
      <w:r w:rsidRPr="00F95C9B">
        <w:rPr>
          <w:spacing w:val="1"/>
        </w:rPr>
        <w:t xml:space="preserve"> </w:t>
      </w:r>
      <w:r w:rsidRPr="00F95C9B">
        <w:t>в</w:t>
      </w:r>
      <w:r w:rsidRPr="00F95C9B">
        <w:rPr>
          <w:spacing w:val="1"/>
        </w:rPr>
        <w:t xml:space="preserve"> </w:t>
      </w:r>
      <w:r w:rsidRPr="00F95C9B">
        <w:t>эмоциональном,</w:t>
      </w:r>
      <w:r w:rsidRPr="00F95C9B">
        <w:rPr>
          <w:spacing w:val="1"/>
        </w:rPr>
        <w:t xml:space="preserve"> </w:t>
      </w:r>
      <w:r w:rsidRPr="00F95C9B">
        <w:t>интеллектуальном</w:t>
      </w:r>
      <w:r w:rsidRPr="00F95C9B">
        <w:rPr>
          <w:spacing w:val="1"/>
        </w:rPr>
        <w:t xml:space="preserve"> </w:t>
      </w:r>
      <w:r w:rsidRPr="00F95C9B">
        <w:t>и</w:t>
      </w:r>
      <w:r w:rsidRPr="00F95C9B">
        <w:rPr>
          <w:spacing w:val="1"/>
        </w:rPr>
        <w:t xml:space="preserve"> </w:t>
      </w:r>
      <w:r w:rsidRPr="00F95C9B">
        <w:t>эстетическом</w:t>
      </w:r>
      <w:r w:rsidRPr="00F95C9B">
        <w:rPr>
          <w:spacing w:val="1"/>
        </w:rPr>
        <w:t xml:space="preserve"> </w:t>
      </w:r>
      <w:r w:rsidRPr="00F95C9B">
        <w:t>развитии</w:t>
      </w:r>
      <w:r w:rsidRPr="00F95C9B">
        <w:rPr>
          <w:spacing w:val="1"/>
        </w:rPr>
        <w:t xml:space="preserve"> </w:t>
      </w:r>
      <w:r w:rsidRPr="00F95C9B">
        <w:t>обучающихся,</w:t>
      </w:r>
      <w:r w:rsidRPr="00F95C9B">
        <w:rPr>
          <w:spacing w:val="1"/>
        </w:rPr>
        <w:t xml:space="preserve"> </w:t>
      </w:r>
      <w:r w:rsidRPr="00F95C9B">
        <w:t>в</w:t>
      </w:r>
      <w:r w:rsidRPr="00F95C9B">
        <w:rPr>
          <w:spacing w:val="1"/>
        </w:rPr>
        <w:t xml:space="preserve"> </w:t>
      </w:r>
      <w:r w:rsidRPr="00F95C9B">
        <w:t>становлении</w:t>
      </w:r>
      <w:r w:rsidRPr="00F95C9B">
        <w:rPr>
          <w:spacing w:val="1"/>
        </w:rPr>
        <w:t xml:space="preserve"> </w:t>
      </w:r>
      <w:r w:rsidRPr="00F95C9B">
        <w:t>основ</w:t>
      </w:r>
      <w:r w:rsidRPr="00F95C9B">
        <w:rPr>
          <w:spacing w:val="1"/>
        </w:rPr>
        <w:t xml:space="preserve"> </w:t>
      </w:r>
      <w:r w:rsidRPr="00F95C9B">
        <w:t>их</w:t>
      </w:r>
      <w:r w:rsidRPr="00F95C9B">
        <w:rPr>
          <w:spacing w:val="1"/>
        </w:rPr>
        <w:t xml:space="preserve"> </w:t>
      </w:r>
      <w:r w:rsidRPr="00F95C9B">
        <w:t>миропонимания</w:t>
      </w:r>
      <w:r w:rsidRPr="00F95C9B">
        <w:rPr>
          <w:spacing w:val="-1"/>
        </w:rPr>
        <w:t xml:space="preserve"> </w:t>
      </w:r>
      <w:r w:rsidRPr="00F95C9B">
        <w:t>и</w:t>
      </w:r>
      <w:r w:rsidRPr="00F95C9B">
        <w:rPr>
          <w:spacing w:val="-2"/>
        </w:rPr>
        <w:t xml:space="preserve"> </w:t>
      </w:r>
      <w:r w:rsidRPr="00F95C9B">
        <w:t>национального самосознания.</w:t>
      </w:r>
    </w:p>
    <w:p w14:paraId="0F0040D4" w14:textId="77777777" w:rsidR="00F52540" w:rsidRPr="00F95C9B" w:rsidRDefault="006A0404" w:rsidP="00F95C9B">
      <w:pPr>
        <w:pStyle w:val="a4"/>
        <w:ind w:left="0" w:firstLine="709"/>
      </w:pPr>
      <w:r w:rsidRPr="00F95C9B">
        <w:t>Особенности литературы как учебного предмета связаны с тем, что литературные</w:t>
      </w:r>
      <w:r w:rsidRPr="00F95C9B">
        <w:rPr>
          <w:spacing w:val="1"/>
        </w:rPr>
        <w:t xml:space="preserve"> </w:t>
      </w:r>
      <w:r w:rsidRPr="00F95C9B">
        <w:t>произведения являются феноменом культуры: в них заключено эстетическое освоение</w:t>
      </w:r>
      <w:r w:rsidRPr="00F95C9B">
        <w:rPr>
          <w:spacing w:val="1"/>
        </w:rPr>
        <w:t xml:space="preserve"> </w:t>
      </w:r>
      <w:r w:rsidRPr="00F95C9B">
        <w:t>мира,</w:t>
      </w:r>
      <w:r w:rsidRPr="00F95C9B">
        <w:rPr>
          <w:spacing w:val="1"/>
        </w:rPr>
        <w:t xml:space="preserve"> </w:t>
      </w:r>
      <w:r w:rsidRPr="00F95C9B">
        <w:t>а</w:t>
      </w:r>
      <w:r w:rsidRPr="00F95C9B">
        <w:rPr>
          <w:spacing w:val="1"/>
        </w:rPr>
        <w:t xml:space="preserve"> </w:t>
      </w:r>
      <w:r w:rsidRPr="00F95C9B">
        <w:t>богатство</w:t>
      </w:r>
      <w:r w:rsidRPr="00F95C9B">
        <w:rPr>
          <w:spacing w:val="1"/>
        </w:rPr>
        <w:t xml:space="preserve"> </w:t>
      </w:r>
      <w:r w:rsidRPr="00F95C9B">
        <w:t>и</w:t>
      </w:r>
      <w:r w:rsidRPr="00F95C9B">
        <w:rPr>
          <w:spacing w:val="1"/>
        </w:rPr>
        <w:t xml:space="preserve"> </w:t>
      </w:r>
      <w:r w:rsidRPr="00F95C9B">
        <w:t>многообразие</w:t>
      </w:r>
      <w:r w:rsidRPr="00F95C9B">
        <w:rPr>
          <w:spacing w:val="1"/>
        </w:rPr>
        <w:t xml:space="preserve"> </w:t>
      </w:r>
      <w:r w:rsidRPr="00F95C9B">
        <w:t>человеческого</w:t>
      </w:r>
      <w:r w:rsidRPr="00F95C9B">
        <w:rPr>
          <w:spacing w:val="1"/>
        </w:rPr>
        <w:t xml:space="preserve"> </w:t>
      </w:r>
      <w:r w:rsidRPr="00F95C9B">
        <w:t>бытия</w:t>
      </w:r>
      <w:r w:rsidRPr="00F95C9B">
        <w:rPr>
          <w:spacing w:val="1"/>
        </w:rPr>
        <w:t xml:space="preserve"> </w:t>
      </w:r>
      <w:r w:rsidRPr="00F95C9B">
        <w:t>выражено</w:t>
      </w:r>
      <w:r w:rsidRPr="00F95C9B">
        <w:rPr>
          <w:spacing w:val="1"/>
        </w:rPr>
        <w:t xml:space="preserve"> </w:t>
      </w:r>
      <w:r w:rsidRPr="00F95C9B">
        <w:t>в</w:t>
      </w:r>
      <w:r w:rsidRPr="00F95C9B">
        <w:rPr>
          <w:spacing w:val="1"/>
        </w:rPr>
        <w:t xml:space="preserve"> </w:t>
      </w:r>
      <w:r w:rsidRPr="00F95C9B">
        <w:t>художественных</w:t>
      </w:r>
      <w:r w:rsidRPr="00F95C9B">
        <w:rPr>
          <w:spacing w:val="1"/>
        </w:rPr>
        <w:t xml:space="preserve"> </w:t>
      </w:r>
      <w:r w:rsidRPr="00F95C9B">
        <w:t>образах, которые содержат в себе потенциал воздействия на читателей и приобщают их к</w:t>
      </w:r>
      <w:r w:rsidRPr="00F95C9B">
        <w:rPr>
          <w:spacing w:val="1"/>
        </w:rPr>
        <w:t xml:space="preserve"> </w:t>
      </w:r>
      <w:r w:rsidRPr="00F95C9B">
        <w:t>нравственно-эстетическим</w:t>
      </w:r>
      <w:r w:rsidRPr="00F95C9B">
        <w:rPr>
          <w:spacing w:val="-3"/>
        </w:rPr>
        <w:t xml:space="preserve"> </w:t>
      </w:r>
      <w:r w:rsidRPr="00F95C9B">
        <w:t>ценностям,</w:t>
      </w:r>
      <w:r w:rsidRPr="00F95C9B">
        <w:rPr>
          <w:spacing w:val="-2"/>
        </w:rPr>
        <w:t xml:space="preserve"> </w:t>
      </w:r>
      <w:r w:rsidRPr="00F95C9B">
        <w:t>как</w:t>
      </w:r>
      <w:r w:rsidRPr="00F95C9B">
        <w:rPr>
          <w:spacing w:val="-2"/>
        </w:rPr>
        <w:t xml:space="preserve"> </w:t>
      </w:r>
      <w:r w:rsidRPr="00F95C9B">
        <w:t>национальным,</w:t>
      </w:r>
      <w:r w:rsidRPr="00F95C9B">
        <w:rPr>
          <w:spacing w:val="-2"/>
        </w:rPr>
        <w:t xml:space="preserve"> </w:t>
      </w:r>
      <w:r w:rsidRPr="00F95C9B">
        <w:t>так</w:t>
      </w:r>
      <w:r w:rsidRPr="00F95C9B">
        <w:rPr>
          <w:spacing w:val="-1"/>
        </w:rPr>
        <w:t xml:space="preserve"> </w:t>
      </w:r>
      <w:r w:rsidRPr="00F95C9B">
        <w:t>и</w:t>
      </w:r>
      <w:r w:rsidRPr="00F95C9B">
        <w:rPr>
          <w:spacing w:val="-1"/>
        </w:rPr>
        <w:t xml:space="preserve"> </w:t>
      </w:r>
      <w:r w:rsidRPr="00F95C9B">
        <w:t>общечеловеческим.</w:t>
      </w:r>
    </w:p>
    <w:p w14:paraId="17C3BE30" w14:textId="77777777" w:rsidR="00F52540" w:rsidRPr="00F95C9B" w:rsidRDefault="006A0404" w:rsidP="00F95C9B">
      <w:pPr>
        <w:pStyle w:val="a4"/>
        <w:ind w:left="0" w:firstLine="709"/>
      </w:pPr>
      <w:r w:rsidRPr="00F95C9B">
        <w:t>Основу</w:t>
      </w:r>
      <w:r w:rsidRPr="00F95C9B">
        <w:rPr>
          <w:spacing w:val="1"/>
        </w:rPr>
        <w:t xml:space="preserve"> </w:t>
      </w:r>
      <w:r w:rsidRPr="00F95C9B">
        <w:t>содержания</w:t>
      </w:r>
      <w:r w:rsidRPr="00F95C9B">
        <w:rPr>
          <w:spacing w:val="1"/>
        </w:rPr>
        <w:t xml:space="preserve"> </w:t>
      </w:r>
      <w:r w:rsidRPr="00F95C9B">
        <w:t>литературного</w:t>
      </w:r>
      <w:r w:rsidRPr="00F95C9B">
        <w:rPr>
          <w:spacing w:val="1"/>
        </w:rPr>
        <w:t xml:space="preserve"> </w:t>
      </w:r>
      <w:r w:rsidRPr="00F95C9B">
        <w:t>образования</w:t>
      </w:r>
      <w:r w:rsidRPr="00F95C9B">
        <w:rPr>
          <w:spacing w:val="1"/>
        </w:rPr>
        <w:t xml:space="preserve"> </w:t>
      </w:r>
      <w:r w:rsidRPr="00F95C9B">
        <w:t>в</w:t>
      </w:r>
      <w:r w:rsidRPr="00F95C9B">
        <w:rPr>
          <w:spacing w:val="1"/>
        </w:rPr>
        <w:t xml:space="preserve"> </w:t>
      </w:r>
      <w:r w:rsidRPr="00F95C9B">
        <w:t>10</w:t>
      </w:r>
      <w:r w:rsidRPr="00F95C9B">
        <w:rPr>
          <w:spacing w:val="1"/>
        </w:rPr>
        <w:t xml:space="preserve"> </w:t>
      </w:r>
      <w:r w:rsidRPr="00F95C9B">
        <w:t>-</w:t>
      </w:r>
      <w:r w:rsidRPr="00F95C9B">
        <w:rPr>
          <w:spacing w:val="1"/>
        </w:rPr>
        <w:t xml:space="preserve"> </w:t>
      </w:r>
      <w:r w:rsidRPr="00F95C9B">
        <w:t>11</w:t>
      </w:r>
      <w:r w:rsidRPr="00F95C9B">
        <w:rPr>
          <w:spacing w:val="1"/>
        </w:rPr>
        <w:t xml:space="preserve"> </w:t>
      </w:r>
      <w:r w:rsidRPr="00F95C9B">
        <w:t>классах</w:t>
      </w:r>
      <w:r w:rsidRPr="00F95C9B">
        <w:rPr>
          <w:spacing w:val="60"/>
        </w:rPr>
        <w:t xml:space="preserve"> </w:t>
      </w:r>
      <w:r w:rsidRPr="00F95C9B">
        <w:t>составляют</w:t>
      </w:r>
      <w:r w:rsidRPr="00F95C9B">
        <w:rPr>
          <w:spacing w:val="1"/>
        </w:rPr>
        <w:t xml:space="preserve"> </w:t>
      </w:r>
      <w:r w:rsidRPr="00F95C9B">
        <w:t>чтение и изучение выдающихся произведений отечественной и зарубежной литературы</w:t>
      </w:r>
      <w:r w:rsidRPr="00F95C9B">
        <w:rPr>
          <w:spacing w:val="1"/>
        </w:rPr>
        <w:t xml:space="preserve"> </w:t>
      </w:r>
      <w:r w:rsidRPr="00F95C9B">
        <w:t>второй половины XIX - начала XXI века с целью формирования целостного восприятия и</w:t>
      </w:r>
      <w:r w:rsidRPr="00F95C9B">
        <w:rPr>
          <w:spacing w:val="1"/>
        </w:rPr>
        <w:t xml:space="preserve"> </w:t>
      </w:r>
      <w:r w:rsidRPr="00F95C9B">
        <w:t>понимания художественного произведения, умения его анализировать и интерпретировать</w:t>
      </w:r>
      <w:r w:rsidRPr="00F95C9B">
        <w:rPr>
          <w:spacing w:val="-57"/>
        </w:rPr>
        <w:t xml:space="preserve"> </w:t>
      </w:r>
      <w:r w:rsidRPr="00F95C9B">
        <w:t>в соответствии с возрастными особенностями обучающихся, их литературным развитием,</w:t>
      </w:r>
      <w:r w:rsidRPr="00F95C9B">
        <w:rPr>
          <w:spacing w:val="1"/>
        </w:rPr>
        <w:t xml:space="preserve"> </w:t>
      </w:r>
      <w:r w:rsidRPr="00F95C9B">
        <w:t>жизненным</w:t>
      </w:r>
      <w:r w:rsidRPr="00F95C9B">
        <w:rPr>
          <w:spacing w:val="-3"/>
        </w:rPr>
        <w:t xml:space="preserve"> </w:t>
      </w:r>
      <w:r w:rsidRPr="00F95C9B">
        <w:t>и читательским</w:t>
      </w:r>
      <w:r w:rsidRPr="00F95C9B">
        <w:rPr>
          <w:spacing w:val="-1"/>
        </w:rPr>
        <w:t xml:space="preserve"> </w:t>
      </w:r>
      <w:r w:rsidRPr="00F95C9B">
        <w:t>опытом.</w:t>
      </w:r>
    </w:p>
    <w:p w14:paraId="27A41579" w14:textId="76D143B4" w:rsidR="00F52540" w:rsidRPr="00F95C9B" w:rsidRDefault="006A0404" w:rsidP="00F95C9B">
      <w:pPr>
        <w:pStyle w:val="a4"/>
        <w:ind w:left="0" w:firstLine="709"/>
      </w:pPr>
      <w:r w:rsidRPr="00F95C9B">
        <w:t>Литературное образование на уровне среднего общего образования преемственно с</w:t>
      </w:r>
      <w:r w:rsidRPr="00F95C9B">
        <w:rPr>
          <w:spacing w:val="1"/>
        </w:rPr>
        <w:t xml:space="preserve"> </w:t>
      </w:r>
      <w:r w:rsidRPr="00F95C9B">
        <w:t>учебным предметом "Литература" на уровне основного общего образования, происходит</w:t>
      </w:r>
      <w:r w:rsidRPr="00F95C9B">
        <w:rPr>
          <w:spacing w:val="1"/>
        </w:rPr>
        <w:t xml:space="preserve"> </w:t>
      </w:r>
      <w:r w:rsidRPr="00F95C9B">
        <w:t>углубление</w:t>
      </w:r>
      <w:r w:rsidRPr="00F95C9B">
        <w:rPr>
          <w:spacing w:val="34"/>
        </w:rPr>
        <w:t xml:space="preserve"> </w:t>
      </w:r>
      <w:r w:rsidRPr="00F95C9B">
        <w:t>межпредметных</w:t>
      </w:r>
      <w:r w:rsidRPr="00F95C9B">
        <w:rPr>
          <w:spacing w:val="36"/>
        </w:rPr>
        <w:t xml:space="preserve"> </w:t>
      </w:r>
      <w:r w:rsidRPr="00F95C9B">
        <w:t>связей</w:t>
      </w:r>
      <w:r w:rsidRPr="00F95C9B">
        <w:rPr>
          <w:spacing w:val="36"/>
        </w:rPr>
        <w:t xml:space="preserve"> </w:t>
      </w:r>
      <w:r w:rsidRPr="00F95C9B">
        <w:t>с</w:t>
      </w:r>
      <w:r w:rsidRPr="00F95C9B">
        <w:rPr>
          <w:spacing w:val="34"/>
        </w:rPr>
        <w:t xml:space="preserve"> </w:t>
      </w:r>
      <w:r w:rsidRPr="00F95C9B">
        <w:t>русским</w:t>
      </w:r>
      <w:r w:rsidRPr="00F95C9B">
        <w:rPr>
          <w:spacing w:val="34"/>
        </w:rPr>
        <w:t xml:space="preserve"> </w:t>
      </w:r>
      <w:r w:rsidRPr="00F95C9B">
        <w:t>языком</w:t>
      </w:r>
      <w:r w:rsidRPr="00F95C9B">
        <w:rPr>
          <w:spacing w:val="34"/>
        </w:rPr>
        <w:t xml:space="preserve"> </w:t>
      </w:r>
      <w:r w:rsidRPr="00F95C9B">
        <w:t>и</w:t>
      </w:r>
      <w:r w:rsidRPr="00F95C9B">
        <w:rPr>
          <w:spacing w:val="38"/>
        </w:rPr>
        <w:t xml:space="preserve"> </w:t>
      </w:r>
      <w:r w:rsidRPr="00F95C9B">
        <w:t>учебными</w:t>
      </w:r>
      <w:r w:rsidRPr="00F95C9B">
        <w:rPr>
          <w:spacing w:val="36"/>
        </w:rPr>
        <w:t xml:space="preserve"> </w:t>
      </w:r>
      <w:r w:rsidRPr="00F95C9B">
        <w:t>предметами</w:t>
      </w:r>
      <w:r w:rsidR="00470377" w:rsidRPr="00F95C9B">
        <w:t xml:space="preserve"> </w:t>
      </w:r>
      <w:r w:rsidRPr="00F95C9B">
        <w:t>предметной области "Общественно-научные предметы", что способствует развитию речи,</w:t>
      </w:r>
      <w:r w:rsidRPr="00F95C9B">
        <w:rPr>
          <w:spacing w:val="1"/>
        </w:rPr>
        <w:t xml:space="preserve"> </w:t>
      </w:r>
      <w:r w:rsidRPr="00F95C9B">
        <w:t>историзма</w:t>
      </w:r>
      <w:r w:rsidRPr="00F95C9B">
        <w:rPr>
          <w:spacing w:val="10"/>
        </w:rPr>
        <w:t xml:space="preserve"> </w:t>
      </w:r>
      <w:r w:rsidRPr="00F95C9B">
        <w:t>мышления,</w:t>
      </w:r>
      <w:r w:rsidRPr="00F95C9B">
        <w:rPr>
          <w:spacing w:val="12"/>
        </w:rPr>
        <w:t xml:space="preserve"> </w:t>
      </w:r>
      <w:r w:rsidRPr="00F95C9B">
        <w:t>формированию</w:t>
      </w:r>
      <w:r w:rsidRPr="00F95C9B">
        <w:rPr>
          <w:spacing w:val="10"/>
        </w:rPr>
        <w:t xml:space="preserve"> </w:t>
      </w:r>
      <w:r w:rsidRPr="00F95C9B">
        <w:t>художественного</w:t>
      </w:r>
      <w:r w:rsidRPr="00F95C9B">
        <w:rPr>
          <w:spacing w:val="12"/>
        </w:rPr>
        <w:t xml:space="preserve"> </w:t>
      </w:r>
      <w:r w:rsidRPr="00F95C9B">
        <w:t>вкуса</w:t>
      </w:r>
      <w:r w:rsidRPr="00F95C9B">
        <w:rPr>
          <w:spacing w:val="11"/>
        </w:rPr>
        <w:t xml:space="preserve"> </w:t>
      </w:r>
      <w:r w:rsidRPr="00F95C9B">
        <w:t>и</w:t>
      </w:r>
      <w:r w:rsidRPr="00F95C9B">
        <w:rPr>
          <w:spacing w:val="13"/>
        </w:rPr>
        <w:t xml:space="preserve"> </w:t>
      </w:r>
      <w:r w:rsidRPr="00F95C9B">
        <w:t>эстетического</w:t>
      </w:r>
      <w:r w:rsidRPr="00F95C9B">
        <w:rPr>
          <w:spacing w:val="12"/>
        </w:rPr>
        <w:t xml:space="preserve"> </w:t>
      </w:r>
      <w:r w:rsidRPr="00F95C9B">
        <w:t>отношения</w:t>
      </w:r>
      <w:r w:rsidRPr="00F95C9B">
        <w:rPr>
          <w:spacing w:val="-58"/>
        </w:rPr>
        <w:t xml:space="preserve"> </w:t>
      </w:r>
      <w:r w:rsidRPr="00F95C9B">
        <w:t>к</w:t>
      </w:r>
      <w:r w:rsidRPr="00F95C9B">
        <w:rPr>
          <w:spacing w:val="-1"/>
        </w:rPr>
        <w:t xml:space="preserve"> </w:t>
      </w:r>
      <w:r w:rsidRPr="00F95C9B">
        <w:t>окружающему</w:t>
      </w:r>
      <w:r w:rsidRPr="00F95C9B">
        <w:rPr>
          <w:spacing w:val="-5"/>
        </w:rPr>
        <w:t xml:space="preserve"> </w:t>
      </w:r>
      <w:r w:rsidRPr="00F95C9B">
        <w:t>миру.</w:t>
      </w:r>
    </w:p>
    <w:p w14:paraId="5CD88F9B" w14:textId="77777777" w:rsidR="00F52540" w:rsidRPr="00F95C9B" w:rsidRDefault="006A0404" w:rsidP="00F95C9B">
      <w:pPr>
        <w:pStyle w:val="a4"/>
        <w:ind w:left="0" w:firstLine="709"/>
      </w:pPr>
      <w:r w:rsidRPr="00F95C9B">
        <w:t>В</w:t>
      </w:r>
      <w:r w:rsidRPr="00F95C9B">
        <w:rPr>
          <w:spacing w:val="1"/>
        </w:rPr>
        <w:t xml:space="preserve"> </w:t>
      </w:r>
      <w:r w:rsidRPr="00F95C9B">
        <w:t>рабочей</w:t>
      </w:r>
      <w:r w:rsidRPr="00F95C9B">
        <w:rPr>
          <w:spacing w:val="1"/>
        </w:rPr>
        <w:t xml:space="preserve"> </w:t>
      </w:r>
      <w:r w:rsidRPr="00F95C9B">
        <w:t>программе</w:t>
      </w:r>
      <w:r w:rsidRPr="00F95C9B">
        <w:rPr>
          <w:spacing w:val="1"/>
        </w:rPr>
        <w:t xml:space="preserve"> </w:t>
      </w:r>
      <w:r w:rsidRPr="00F95C9B">
        <w:t>учтены</w:t>
      </w:r>
      <w:r w:rsidRPr="00F95C9B">
        <w:rPr>
          <w:spacing w:val="1"/>
        </w:rPr>
        <w:t xml:space="preserve"> </w:t>
      </w:r>
      <w:r w:rsidRPr="00F95C9B">
        <w:t>все</w:t>
      </w:r>
      <w:r w:rsidRPr="00F95C9B">
        <w:rPr>
          <w:spacing w:val="1"/>
        </w:rPr>
        <w:t xml:space="preserve"> </w:t>
      </w:r>
      <w:r w:rsidRPr="00F95C9B">
        <w:t>этапы</w:t>
      </w:r>
      <w:r w:rsidRPr="00F95C9B">
        <w:rPr>
          <w:spacing w:val="1"/>
        </w:rPr>
        <w:t xml:space="preserve"> </w:t>
      </w:r>
      <w:r w:rsidRPr="00F95C9B">
        <w:t>российского</w:t>
      </w:r>
      <w:r w:rsidRPr="00F95C9B">
        <w:rPr>
          <w:spacing w:val="1"/>
        </w:rPr>
        <w:t xml:space="preserve"> </w:t>
      </w:r>
      <w:r w:rsidRPr="00F95C9B">
        <w:t>историко-литературного</w:t>
      </w:r>
      <w:r w:rsidRPr="00F95C9B">
        <w:rPr>
          <w:spacing w:val="1"/>
        </w:rPr>
        <w:t xml:space="preserve"> </w:t>
      </w:r>
      <w:r w:rsidRPr="00F95C9B">
        <w:t>процесса второй половины XIX - начала XXI века и представлены разделы, касающиеся</w:t>
      </w:r>
      <w:r w:rsidRPr="00F95C9B">
        <w:rPr>
          <w:spacing w:val="1"/>
        </w:rPr>
        <w:t xml:space="preserve"> </w:t>
      </w:r>
      <w:r w:rsidRPr="00F95C9B">
        <w:t>отечественной</w:t>
      </w:r>
      <w:r w:rsidRPr="00F95C9B">
        <w:rPr>
          <w:spacing w:val="1"/>
        </w:rPr>
        <w:t xml:space="preserve"> </w:t>
      </w:r>
      <w:r w:rsidRPr="00F95C9B">
        <w:t>и</w:t>
      </w:r>
      <w:r w:rsidRPr="00F95C9B">
        <w:rPr>
          <w:spacing w:val="1"/>
        </w:rPr>
        <w:t xml:space="preserve"> </w:t>
      </w:r>
      <w:r w:rsidRPr="00F95C9B">
        <w:t>зарубежной</w:t>
      </w:r>
      <w:r w:rsidRPr="00F95C9B">
        <w:rPr>
          <w:spacing w:val="1"/>
        </w:rPr>
        <w:t xml:space="preserve"> </w:t>
      </w:r>
      <w:r w:rsidRPr="00F95C9B">
        <w:t>литературы.</w:t>
      </w:r>
      <w:r w:rsidRPr="00F95C9B">
        <w:rPr>
          <w:spacing w:val="1"/>
        </w:rPr>
        <w:t xml:space="preserve"> </w:t>
      </w:r>
      <w:r w:rsidRPr="00F95C9B">
        <w:t>Основные</w:t>
      </w:r>
      <w:r w:rsidRPr="00F95C9B">
        <w:rPr>
          <w:spacing w:val="1"/>
        </w:rPr>
        <w:t xml:space="preserve"> </w:t>
      </w:r>
      <w:r w:rsidRPr="00F95C9B">
        <w:t>виды</w:t>
      </w:r>
      <w:r w:rsidRPr="00F95C9B">
        <w:rPr>
          <w:spacing w:val="1"/>
        </w:rPr>
        <w:t xml:space="preserve"> </w:t>
      </w:r>
      <w:r w:rsidRPr="00F95C9B">
        <w:t>деятельности</w:t>
      </w:r>
      <w:r w:rsidRPr="00F95C9B">
        <w:rPr>
          <w:spacing w:val="1"/>
        </w:rPr>
        <w:t xml:space="preserve"> </w:t>
      </w:r>
      <w:r w:rsidRPr="00F95C9B">
        <w:t>обучающихся</w:t>
      </w:r>
      <w:r w:rsidRPr="00F95C9B">
        <w:rPr>
          <w:spacing w:val="1"/>
        </w:rPr>
        <w:t xml:space="preserve"> </w:t>
      </w:r>
      <w:r w:rsidRPr="00F95C9B">
        <w:t>перечислены при изучении каждой монографической или обзорной темы и направлены на</w:t>
      </w:r>
      <w:r w:rsidRPr="00F95C9B">
        <w:rPr>
          <w:spacing w:val="1"/>
        </w:rPr>
        <w:t xml:space="preserve"> </w:t>
      </w:r>
      <w:r w:rsidRPr="00F95C9B">
        <w:t>достижение</w:t>
      </w:r>
      <w:r w:rsidRPr="00F95C9B">
        <w:rPr>
          <w:spacing w:val="-2"/>
        </w:rPr>
        <w:t xml:space="preserve"> </w:t>
      </w:r>
      <w:r w:rsidRPr="00F95C9B">
        <w:t>планируемых</w:t>
      </w:r>
      <w:r w:rsidRPr="00F95C9B">
        <w:rPr>
          <w:spacing w:val="1"/>
        </w:rPr>
        <w:t xml:space="preserve"> </w:t>
      </w:r>
      <w:r w:rsidRPr="00F95C9B">
        <w:t>результатов</w:t>
      </w:r>
      <w:r w:rsidRPr="00F95C9B">
        <w:rPr>
          <w:spacing w:val="-1"/>
        </w:rPr>
        <w:t xml:space="preserve"> </w:t>
      </w:r>
      <w:r w:rsidRPr="00F95C9B">
        <w:t>обучения литературе.</w:t>
      </w:r>
    </w:p>
    <w:p w14:paraId="7B0A268A" w14:textId="1490D6BD" w:rsidR="00F52540" w:rsidRPr="00F95C9B" w:rsidRDefault="006A0404" w:rsidP="00F95C9B">
      <w:pPr>
        <w:pStyle w:val="a4"/>
        <w:ind w:left="0" w:firstLine="709"/>
      </w:pPr>
      <w:r w:rsidRPr="00F95C9B">
        <w:t>Цели</w:t>
      </w:r>
      <w:r w:rsidRPr="00F95C9B">
        <w:rPr>
          <w:spacing w:val="1"/>
        </w:rPr>
        <w:t xml:space="preserve"> </w:t>
      </w:r>
      <w:r w:rsidRPr="00F95C9B">
        <w:t>изучения</w:t>
      </w:r>
      <w:r w:rsidRPr="00F95C9B">
        <w:rPr>
          <w:spacing w:val="1"/>
        </w:rPr>
        <w:t xml:space="preserve"> </w:t>
      </w:r>
      <w:r w:rsidRPr="00F95C9B">
        <w:t>литературы</w:t>
      </w:r>
      <w:r w:rsidRPr="00F95C9B">
        <w:rPr>
          <w:spacing w:val="1"/>
        </w:rPr>
        <w:t xml:space="preserve"> </w:t>
      </w:r>
      <w:r w:rsidRPr="00F95C9B">
        <w:t>на</w:t>
      </w:r>
      <w:r w:rsidRPr="00F95C9B">
        <w:rPr>
          <w:spacing w:val="1"/>
        </w:rPr>
        <w:t xml:space="preserve"> </w:t>
      </w:r>
      <w:r w:rsidRPr="00F95C9B">
        <w:t>уровне</w:t>
      </w:r>
      <w:r w:rsidRPr="00F95C9B">
        <w:rPr>
          <w:spacing w:val="1"/>
        </w:rPr>
        <w:t xml:space="preserve"> </w:t>
      </w:r>
      <w:r w:rsidRPr="00F95C9B">
        <w:t>среднего</w:t>
      </w:r>
      <w:r w:rsidRPr="00F95C9B">
        <w:rPr>
          <w:spacing w:val="1"/>
        </w:rPr>
        <w:t xml:space="preserve"> </w:t>
      </w:r>
      <w:r w:rsidRPr="00F95C9B">
        <w:t>общего</w:t>
      </w:r>
      <w:r w:rsidRPr="00F95C9B">
        <w:rPr>
          <w:spacing w:val="1"/>
        </w:rPr>
        <w:t xml:space="preserve"> </w:t>
      </w:r>
      <w:r w:rsidRPr="00F95C9B">
        <w:t>образования</w:t>
      </w:r>
      <w:r w:rsidRPr="00F95C9B">
        <w:rPr>
          <w:spacing w:val="1"/>
        </w:rPr>
        <w:t xml:space="preserve"> </w:t>
      </w:r>
      <w:r w:rsidRPr="00F95C9B">
        <w:t>состоят</w:t>
      </w:r>
      <w:r w:rsidRPr="00F95C9B">
        <w:rPr>
          <w:spacing w:val="1"/>
        </w:rPr>
        <w:t xml:space="preserve"> </w:t>
      </w:r>
      <w:r w:rsidRPr="00F95C9B">
        <w:t>в</w:t>
      </w:r>
      <w:r w:rsidRPr="00F95C9B">
        <w:rPr>
          <w:spacing w:val="1"/>
        </w:rPr>
        <w:t xml:space="preserve"> </w:t>
      </w:r>
      <w:r w:rsidRPr="00F95C9B">
        <w:t>сформированности</w:t>
      </w:r>
      <w:r w:rsidRPr="00F95C9B">
        <w:rPr>
          <w:spacing w:val="1"/>
        </w:rPr>
        <w:t xml:space="preserve"> </w:t>
      </w:r>
      <w:r w:rsidRPr="00F95C9B">
        <w:t>чувства</w:t>
      </w:r>
      <w:r w:rsidRPr="00F95C9B">
        <w:rPr>
          <w:spacing w:val="1"/>
        </w:rPr>
        <w:t xml:space="preserve"> </w:t>
      </w:r>
      <w:r w:rsidRPr="00F95C9B">
        <w:t>причастности</w:t>
      </w:r>
      <w:r w:rsidRPr="00F95C9B">
        <w:rPr>
          <w:spacing w:val="1"/>
        </w:rPr>
        <w:t xml:space="preserve"> </w:t>
      </w:r>
      <w:r w:rsidRPr="00F95C9B">
        <w:t>к</w:t>
      </w:r>
      <w:r w:rsidRPr="00F95C9B">
        <w:rPr>
          <w:spacing w:val="1"/>
        </w:rPr>
        <w:t xml:space="preserve"> </w:t>
      </w:r>
      <w:r w:rsidRPr="00F95C9B">
        <w:t>отечественным</w:t>
      </w:r>
      <w:r w:rsidRPr="00F95C9B">
        <w:rPr>
          <w:spacing w:val="1"/>
        </w:rPr>
        <w:t xml:space="preserve"> </w:t>
      </w:r>
      <w:r w:rsidRPr="00F95C9B">
        <w:t>культурным</w:t>
      </w:r>
      <w:r w:rsidRPr="00F95C9B">
        <w:rPr>
          <w:spacing w:val="1"/>
        </w:rPr>
        <w:t xml:space="preserve"> </w:t>
      </w:r>
      <w:r w:rsidRPr="00F95C9B">
        <w:t>традициям,</w:t>
      </w:r>
      <w:r w:rsidRPr="00F95C9B">
        <w:rPr>
          <w:spacing w:val="-57"/>
        </w:rPr>
        <w:t xml:space="preserve"> </w:t>
      </w:r>
      <w:r w:rsidRPr="00F95C9B">
        <w:t>лежащим</w:t>
      </w:r>
      <w:r w:rsidRPr="00F95C9B">
        <w:rPr>
          <w:spacing w:val="1"/>
        </w:rPr>
        <w:t xml:space="preserve"> </w:t>
      </w:r>
      <w:r w:rsidRPr="00F95C9B">
        <w:t>в</w:t>
      </w:r>
      <w:r w:rsidRPr="00F95C9B">
        <w:rPr>
          <w:spacing w:val="1"/>
        </w:rPr>
        <w:t xml:space="preserve"> </w:t>
      </w:r>
      <w:r w:rsidRPr="00F95C9B">
        <w:t>основе</w:t>
      </w:r>
      <w:r w:rsidRPr="00F95C9B">
        <w:rPr>
          <w:spacing w:val="1"/>
        </w:rPr>
        <w:t xml:space="preserve"> </w:t>
      </w:r>
      <w:r w:rsidRPr="00F95C9B">
        <w:t>исторической</w:t>
      </w:r>
      <w:r w:rsidRPr="00F95C9B">
        <w:rPr>
          <w:spacing w:val="1"/>
        </w:rPr>
        <w:t xml:space="preserve"> </w:t>
      </w:r>
      <w:r w:rsidRPr="00F95C9B">
        <w:t>преемственности</w:t>
      </w:r>
      <w:r w:rsidRPr="00F95C9B">
        <w:rPr>
          <w:spacing w:val="1"/>
        </w:rPr>
        <w:t xml:space="preserve"> </w:t>
      </w:r>
      <w:r w:rsidRPr="00F95C9B">
        <w:t>поколений,</w:t>
      </w:r>
      <w:r w:rsidRPr="00F95C9B">
        <w:rPr>
          <w:spacing w:val="1"/>
        </w:rPr>
        <w:t xml:space="preserve"> </w:t>
      </w:r>
      <w:r w:rsidRPr="00F95C9B">
        <w:t>и</w:t>
      </w:r>
      <w:r w:rsidRPr="00F95C9B">
        <w:rPr>
          <w:spacing w:val="61"/>
        </w:rPr>
        <w:t xml:space="preserve"> </w:t>
      </w:r>
      <w:r w:rsidRPr="00F95C9B">
        <w:t>уважительного</w:t>
      </w:r>
      <w:r w:rsidRPr="00F95C9B">
        <w:rPr>
          <w:spacing w:val="1"/>
        </w:rPr>
        <w:t xml:space="preserve"> </w:t>
      </w:r>
      <w:r w:rsidRPr="00F95C9B">
        <w:t>отношения к</w:t>
      </w:r>
      <w:r w:rsidRPr="00F95C9B">
        <w:rPr>
          <w:spacing w:val="1"/>
        </w:rPr>
        <w:t xml:space="preserve"> </w:t>
      </w:r>
      <w:r w:rsidRPr="00F95C9B">
        <w:t>другим</w:t>
      </w:r>
      <w:r w:rsidRPr="00F95C9B">
        <w:rPr>
          <w:spacing w:val="1"/>
        </w:rPr>
        <w:t xml:space="preserve"> </w:t>
      </w:r>
      <w:r w:rsidRPr="00F95C9B">
        <w:t>культурам;</w:t>
      </w:r>
      <w:r w:rsidRPr="00F95C9B">
        <w:rPr>
          <w:spacing w:val="1"/>
        </w:rPr>
        <w:t xml:space="preserve"> </w:t>
      </w:r>
      <w:r w:rsidRPr="00F95C9B">
        <w:t>в</w:t>
      </w:r>
      <w:r w:rsidRPr="00F95C9B">
        <w:rPr>
          <w:spacing w:val="1"/>
        </w:rPr>
        <w:t xml:space="preserve"> </w:t>
      </w:r>
      <w:r w:rsidRPr="00F95C9B">
        <w:t>развитии ценностно-смысловой</w:t>
      </w:r>
      <w:r w:rsidRPr="00F95C9B">
        <w:rPr>
          <w:spacing w:val="1"/>
        </w:rPr>
        <w:t xml:space="preserve"> </w:t>
      </w:r>
      <w:r w:rsidRPr="00F95C9B">
        <w:t>сферы личности на</w:t>
      </w:r>
      <w:r w:rsidRPr="00F95C9B">
        <w:rPr>
          <w:spacing w:val="1"/>
        </w:rPr>
        <w:t xml:space="preserve"> </w:t>
      </w:r>
      <w:r w:rsidRPr="00F95C9B">
        <w:t>основе высоких этических идеалов; осознании ценностного отношения к литературе как</w:t>
      </w:r>
      <w:r w:rsidRPr="00F95C9B">
        <w:rPr>
          <w:spacing w:val="1"/>
        </w:rPr>
        <w:t xml:space="preserve"> </w:t>
      </w:r>
      <w:r w:rsidRPr="00F95C9B">
        <w:t>неотъемлемой</w:t>
      </w:r>
      <w:r w:rsidRPr="00F95C9B">
        <w:rPr>
          <w:spacing w:val="1"/>
        </w:rPr>
        <w:t xml:space="preserve"> </w:t>
      </w:r>
      <w:r w:rsidRPr="00F95C9B">
        <w:t>части</w:t>
      </w:r>
      <w:r w:rsidRPr="00F95C9B">
        <w:rPr>
          <w:spacing w:val="1"/>
        </w:rPr>
        <w:t xml:space="preserve"> </w:t>
      </w:r>
      <w:r w:rsidRPr="00F95C9B">
        <w:t>культуры</w:t>
      </w:r>
      <w:r w:rsidRPr="00F95C9B">
        <w:rPr>
          <w:spacing w:val="1"/>
        </w:rPr>
        <w:t xml:space="preserve"> </w:t>
      </w:r>
      <w:r w:rsidRPr="00F95C9B">
        <w:t>и</w:t>
      </w:r>
      <w:r w:rsidRPr="00F95C9B">
        <w:rPr>
          <w:spacing w:val="1"/>
        </w:rPr>
        <w:t xml:space="preserve"> </w:t>
      </w:r>
      <w:r w:rsidRPr="00F95C9B">
        <w:t>взаимосвязей</w:t>
      </w:r>
      <w:r w:rsidRPr="00F95C9B">
        <w:rPr>
          <w:spacing w:val="1"/>
        </w:rPr>
        <w:t xml:space="preserve"> </w:t>
      </w:r>
      <w:r w:rsidRPr="00F95C9B">
        <w:t>между</w:t>
      </w:r>
      <w:r w:rsidRPr="00F95C9B">
        <w:rPr>
          <w:spacing w:val="1"/>
        </w:rPr>
        <w:t xml:space="preserve"> </w:t>
      </w:r>
      <w:r w:rsidRPr="00F95C9B">
        <w:t>языковым,</w:t>
      </w:r>
      <w:r w:rsidRPr="00F95C9B">
        <w:rPr>
          <w:spacing w:val="1"/>
        </w:rPr>
        <w:t xml:space="preserve"> </w:t>
      </w:r>
      <w:r w:rsidRPr="00F95C9B">
        <w:t>литературным,</w:t>
      </w:r>
      <w:r w:rsidRPr="00F95C9B">
        <w:rPr>
          <w:spacing w:val="1"/>
        </w:rPr>
        <w:t xml:space="preserve"> </w:t>
      </w:r>
      <w:r w:rsidRPr="00F95C9B">
        <w:t>интеллектуальным,</w:t>
      </w:r>
      <w:r w:rsidRPr="00F95C9B">
        <w:rPr>
          <w:spacing w:val="-1"/>
        </w:rPr>
        <w:t xml:space="preserve"> </w:t>
      </w:r>
      <w:r w:rsidRPr="00F95C9B">
        <w:t>духовно</w:t>
      </w:r>
      <w:r w:rsidR="005D7D02" w:rsidRPr="00F95C9B">
        <w:t>-</w:t>
      </w:r>
      <w:r w:rsidRPr="00F95C9B">
        <w:t>нравственным</w:t>
      </w:r>
      <w:r w:rsidRPr="00F95C9B">
        <w:rPr>
          <w:spacing w:val="-2"/>
        </w:rPr>
        <w:t xml:space="preserve"> </w:t>
      </w:r>
      <w:r w:rsidRPr="00F95C9B">
        <w:t>развитием</w:t>
      </w:r>
      <w:r w:rsidRPr="00F95C9B">
        <w:rPr>
          <w:spacing w:val="-2"/>
        </w:rPr>
        <w:t xml:space="preserve"> </w:t>
      </w:r>
      <w:r w:rsidRPr="00F95C9B">
        <w:t>личности.</w:t>
      </w:r>
    </w:p>
    <w:p w14:paraId="4F75784A" w14:textId="77777777" w:rsidR="00F52540" w:rsidRPr="00F95C9B" w:rsidRDefault="006A0404" w:rsidP="00F95C9B">
      <w:pPr>
        <w:pStyle w:val="a4"/>
        <w:ind w:left="0" w:firstLine="709"/>
      </w:pPr>
      <w:r w:rsidRPr="00F95C9B">
        <w:t>Реализация этих целей связана с развитием читательских качеств и устойчивого</w:t>
      </w:r>
      <w:r w:rsidRPr="00F95C9B">
        <w:rPr>
          <w:spacing w:val="1"/>
        </w:rPr>
        <w:t xml:space="preserve"> </w:t>
      </w:r>
      <w:r w:rsidRPr="00F95C9B">
        <w:lastRenderedPageBreak/>
        <w:t>интереса к чтению как средству приобщения к российскому литературному наследию и</w:t>
      </w:r>
      <w:r w:rsidRPr="00F95C9B">
        <w:rPr>
          <w:spacing w:val="1"/>
        </w:rPr>
        <w:t xml:space="preserve"> </w:t>
      </w:r>
      <w:r w:rsidRPr="00F95C9B">
        <w:t>сокровищам отечественной и зарубежной культуры, базируется на знании содержания</w:t>
      </w:r>
      <w:r w:rsidRPr="00F95C9B">
        <w:rPr>
          <w:spacing w:val="1"/>
        </w:rPr>
        <w:t xml:space="preserve"> </w:t>
      </w:r>
      <w:r w:rsidRPr="00F95C9B">
        <w:t>произведений,</w:t>
      </w:r>
      <w:r w:rsidRPr="00F95C9B">
        <w:rPr>
          <w:spacing w:val="1"/>
        </w:rPr>
        <w:t xml:space="preserve"> </w:t>
      </w:r>
      <w:r w:rsidRPr="00F95C9B">
        <w:t>осмыслении</w:t>
      </w:r>
      <w:r w:rsidRPr="00F95C9B">
        <w:rPr>
          <w:spacing w:val="1"/>
        </w:rPr>
        <w:t xml:space="preserve"> </w:t>
      </w:r>
      <w:r w:rsidRPr="00F95C9B">
        <w:t>поставленных</w:t>
      </w:r>
      <w:r w:rsidRPr="00F95C9B">
        <w:rPr>
          <w:spacing w:val="1"/>
        </w:rPr>
        <w:t xml:space="preserve"> </w:t>
      </w:r>
      <w:r w:rsidRPr="00F95C9B">
        <w:t>в</w:t>
      </w:r>
      <w:r w:rsidRPr="00F95C9B">
        <w:rPr>
          <w:spacing w:val="1"/>
        </w:rPr>
        <w:t xml:space="preserve"> </w:t>
      </w:r>
      <w:r w:rsidRPr="00F95C9B">
        <w:t>литературе</w:t>
      </w:r>
      <w:r w:rsidRPr="00F95C9B">
        <w:rPr>
          <w:spacing w:val="1"/>
        </w:rPr>
        <w:t xml:space="preserve"> </w:t>
      </w:r>
      <w:r w:rsidRPr="00F95C9B">
        <w:t>проблем,</w:t>
      </w:r>
      <w:r w:rsidRPr="00F95C9B">
        <w:rPr>
          <w:spacing w:val="1"/>
        </w:rPr>
        <w:t xml:space="preserve"> </w:t>
      </w:r>
      <w:r w:rsidRPr="00F95C9B">
        <w:t>понимании</w:t>
      </w:r>
      <w:r w:rsidRPr="00F95C9B">
        <w:rPr>
          <w:spacing w:val="-57"/>
        </w:rPr>
        <w:t xml:space="preserve"> </w:t>
      </w:r>
      <w:r w:rsidRPr="00F95C9B">
        <w:t>коммуникативно-эстетических</w:t>
      </w:r>
      <w:r w:rsidRPr="00F95C9B">
        <w:rPr>
          <w:spacing w:val="1"/>
        </w:rPr>
        <w:t xml:space="preserve"> </w:t>
      </w:r>
      <w:r w:rsidRPr="00F95C9B">
        <w:t>возможностей</w:t>
      </w:r>
      <w:r w:rsidRPr="00F95C9B">
        <w:rPr>
          <w:spacing w:val="1"/>
        </w:rPr>
        <w:t xml:space="preserve"> </w:t>
      </w:r>
      <w:r w:rsidRPr="00F95C9B">
        <w:t>языка</w:t>
      </w:r>
      <w:r w:rsidRPr="00F95C9B">
        <w:rPr>
          <w:spacing w:val="1"/>
        </w:rPr>
        <w:t xml:space="preserve"> </w:t>
      </w:r>
      <w:r w:rsidRPr="00F95C9B">
        <w:t>художественных</w:t>
      </w:r>
      <w:r w:rsidRPr="00F95C9B">
        <w:rPr>
          <w:spacing w:val="1"/>
        </w:rPr>
        <w:t xml:space="preserve"> </w:t>
      </w:r>
      <w:r w:rsidRPr="00F95C9B">
        <w:t>текстов</w:t>
      </w:r>
      <w:r w:rsidRPr="00F95C9B">
        <w:rPr>
          <w:spacing w:val="1"/>
        </w:rPr>
        <w:t xml:space="preserve"> </w:t>
      </w:r>
      <w:r w:rsidRPr="00F95C9B">
        <w:t>и</w:t>
      </w:r>
      <w:r w:rsidRPr="00F95C9B">
        <w:rPr>
          <w:spacing w:val="1"/>
        </w:rPr>
        <w:t xml:space="preserve"> </w:t>
      </w:r>
      <w:r w:rsidRPr="00F95C9B">
        <w:t>способствует совершенствованию устной и письменной речи обучающихся на примере</w:t>
      </w:r>
      <w:r w:rsidRPr="00F95C9B">
        <w:rPr>
          <w:spacing w:val="1"/>
        </w:rPr>
        <w:t xml:space="preserve"> </w:t>
      </w:r>
      <w:r w:rsidRPr="00F95C9B">
        <w:t>лучших</w:t>
      </w:r>
      <w:r w:rsidRPr="00F95C9B">
        <w:rPr>
          <w:spacing w:val="1"/>
        </w:rPr>
        <w:t xml:space="preserve"> </w:t>
      </w:r>
      <w:r w:rsidRPr="00F95C9B">
        <w:t>литературных</w:t>
      </w:r>
      <w:r w:rsidRPr="00F95C9B">
        <w:rPr>
          <w:spacing w:val="1"/>
        </w:rPr>
        <w:t xml:space="preserve"> </w:t>
      </w:r>
      <w:r w:rsidRPr="00F95C9B">
        <w:t>образцов.</w:t>
      </w:r>
    </w:p>
    <w:p w14:paraId="689487F8" w14:textId="77777777" w:rsidR="00F52540" w:rsidRPr="00F95C9B" w:rsidRDefault="006A0404" w:rsidP="00F95C9B">
      <w:pPr>
        <w:pStyle w:val="a4"/>
        <w:ind w:left="0" w:firstLine="709"/>
      </w:pPr>
      <w:r w:rsidRPr="00F95C9B">
        <w:t>Достижение</w:t>
      </w:r>
      <w:r w:rsidRPr="00F95C9B">
        <w:rPr>
          <w:spacing w:val="1"/>
        </w:rPr>
        <w:t xml:space="preserve"> </w:t>
      </w:r>
      <w:r w:rsidRPr="00F95C9B">
        <w:t>целей</w:t>
      </w:r>
      <w:r w:rsidRPr="00F95C9B">
        <w:rPr>
          <w:spacing w:val="1"/>
        </w:rPr>
        <w:t xml:space="preserve"> </w:t>
      </w:r>
      <w:r w:rsidRPr="00F95C9B">
        <w:t>изучения</w:t>
      </w:r>
      <w:r w:rsidRPr="00F95C9B">
        <w:rPr>
          <w:spacing w:val="1"/>
        </w:rPr>
        <w:t xml:space="preserve"> </w:t>
      </w:r>
      <w:r w:rsidRPr="00F95C9B">
        <w:t>литературы</w:t>
      </w:r>
      <w:r w:rsidRPr="00F95C9B">
        <w:rPr>
          <w:spacing w:val="1"/>
        </w:rPr>
        <w:t xml:space="preserve"> </w:t>
      </w:r>
      <w:r w:rsidRPr="00F95C9B">
        <w:t>возможно</w:t>
      </w:r>
      <w:r w:rsidRPr="00F95C9B">
        <w:rPr>
          <w:spacing w:val="1"/>
        </w:rPr>
        <w:t xml:space="preserve"> </w:t>
      </w:r>
      <w:r w:rsidRPr="00F95C9B">
        <w:t>при</w:t>
      </w:r>
      <w:r w:rsidRPr="00F95C9B">
        <w:rPr>
          <w:spacing w:val="1"/>
        </w:rPr>
        <w:t xml:space="preserve"> </w:t>
      </w:r>
      <w:r w:rsidRPr="00F95C9B">
        <w:t>комплексном</w:t>
      </w:r>
      <w:r w:rsidRPr="00F95C9B">
        <w:rPr>
          <w:spacing w:val="1"/>
        </w:rPr>
        <w:t xml:space="preserve"> </w:t>
      </w:r>
      <w:r w:rsidRPr="00F95C9B">
        <w:t>решении</w:t>
      </w:r>
      <w:r w:rsidRPr="00F95C9B">
        <w:rPr>
          <w:spacing w:val="1"/>
        </w:rPr>
        <w:t xml:space="preserve"> </w:t>
      </w:r>
      <w:r w:rsidRPr="00F95C9B">
        <w:t>учебных</w:t>
      </w:r>
      <w:r w:rsidRPr="00F95C9B">
        <w:rPr>
          <w:spacing w:val="1"/>
        </w:rPr>
        <w:t xml:space="preserve"> </w:t>
      </w:r>
      <w:r w:rsidRPr="00F95C9B">
        <w:t>и</w:t>
      </w:r>
      <w:r w:rsidRPr="00F95C9B">
        <w:rPr>
          <w:spacing w:val="1"/>
        </w:rPr>
        <w:t xml:space="preserve"> </w:t>
      </w:r>
      <w:r w:rsidRPr="00F95C9B">
        <w:t>воспитательных</w:t>
      </w:r>
      <w:r w:rsidRPr="00F95C9B">
        <w:rPr>
          <w:spacing w:val="1"/>
        </w:rPr>
        <w:t xml:space="preserve"> </w:t>
      </w:r>
      <w:r w:rsidRPr="00F95C9B">
        <w:t>задач,</w:t>
      </w:r>
      <w:r w:rsidRPr="00F95C9B">
        <w:rPr>
          <w:spacing w:val="1"/>
        </w:rPr>
        <w:t xml:space="preserve"> </w:t>
      </w:r>
      <w:r w:rsidRPr="00F95C9B">
        <w:t>стоящих</w:t>
      </w:r>
      <w:r w:rsidRPr="00F95C9B">
        <w:rPr>
          <w:spacing w:val="1"/>
        </w:rPr>
        <w:t xml:space="preserve"> </w:t>
      </w:r>
      <w:r w:rsidRPr="00F95C9B">
        <w:t>на</w:t>
      </w:r>
      <w:r w:rsidRPr="00F95C9B">
        <w:rPr>
          <w:spacing w:val="1"/>
        </w:rPr>
        <w:t xml:space="preserve"> </w:t>
      </w:r>
      <w:r w:rsidRPr="00F95C9B">
        <w:t>уровне</w:t>
      </w:r>
      <w:r w:rsidRPr="00F95C9B">
        <w:rPr>
          <w:spacing w:val="1"/>
        </w:rPr>
        <w:t xml:space="preserve"> </w:t>
      </w:r>
      <w:r w:rsidRPr="00F95C9B">
        <w:t>среднего</w:t>
      </w:r>
      <w:r w:rsidRPr="00F95C9B">
        <w:rPr>
          <w:spacing w:val="1"/>
        </w:rPr>
        <w:t xml:space="preserve"> </w:t>
      </w:r>
      <w:r w:rsidRPr="00F95C9B">
        <w:t>общего</w:t>
      </w:r>
      <w:r w:rsidRPr="00F95C9B">
        <w:rPr>
          <w:spacing w:val="1"/>
        </w:rPr>
        <w:t xml:space="preserve"> </w:t>
      </w:r>
      <w:r w:rsidRPr="00F95C9B">
        <w:t>образования</w:t>
      </w:r>
      <w:r w:rsidRPr="00F95C9B">
        <w:rPr>
          <w:spacing w:val="1"/>
        </w:rPr>
        <w:t xml:space="preserve"> </w:t>
      </w:r>
      <w:r w:rsidRPr="00F95C9B">
        <w:t>и</w:t>
      </w:r>
      <w:r w:rsidRPr="00F95C9B">
        <w:rPr>
          <w:spacing w:val="-57"/>
        </w:rPr>
        <w:t xml:space="preserve"> </w:t>
      </w:r>
      <w:r w:rsidRPr="00F95C9B">
        <w:t>сформулированных в</w:t>
      </w:r>
      <w:r w:rsidRPr="00F95C9B">
        <w:rPr>
          <w:spacing w:val="-1"/>
        </w:rPr>
        <w:t xml:space="preserve"> </w:t>
      </w:r>
      <w:r w:rsidRPr="00F95C9B">
        <w:t>ФГОС</w:t>
      </w:r>
      <w:r w:rsidRPr="00F95C9B">
        <w:rPr>
          <w:spacing w:val="-1"/>
        </w:rPr>
        <w:t xml:space="preserve"> </w:t>
      </w:r>
      <w:r w:rsidRPr="00F95C9B">
        <w:t>СОО.</w:t>
      </w:r>
    </w:p>
    <w:p w14:paraId="2531342D" w14:textId="77777777" w:rsidR="00F52540" w:rsidRPr="00F95C9B" w:rsidRDefault="006A0404" w:rsidP="00F95C9B">
      <w:pPr>
        <w:pStyle w:val="a4"/>
        <w:ind w:left="0" w:firstLine="709"/>
      </w:pPr>
      <w:r w:rsidRPr="00F95C9B">
        <w:t>Задачи,</w:t>
      </w:r>
      <w:r w:rsidRPr="00F95C9B">
        <w:rPr>
          <w:spacing w:val="1"/>
        </w:rPr>
        <w:t xml:space="preserve"> </w:t>
      </w:r>
      <w:r w:rsidRPr="00F95C9B">
        <w:t>связанные</w:t>
      </w:r>
      <w:r w:rsidRPr="00F95C9B">
        <w:rPr>
          <w:spacing w:val="1"/>
        </w:rPr>
        <w:t xml:space="preserve"> </w:t>
      </w:r>
      <w:r w:rsidRPr="00F95C9B">
        <w:t>с</w:t>
      </w:r>
      <w:r w:rsidRPr="00F95C9B">
        <w:rPr>
          <w:spacing w:val="1"/>
        </w:rPr>
        <w:t xml:space="preserve"> </w:t>
      </w:r>
      <w:r w:rsidRPr="00F95C9B">
        <w:t>формированием</w:t>
      </w:r>
      <w:r w:rsidRPr="00F95C9B">
        <w:rPr>
          <w:spacing w:val="1"/>
        </w:rPr>
        <w:t xml:space="preserve"> </w:t>
      </w:r>
      <w:r w:rsidRPr="00F95C9B">
        <w:t>чувства</w:t>
      </w:r>
      <w:r w:rsidRPr="00F95C9B">
        <w:rPr>
          <w:spacing w:val="1"/>
        </w:rPr>
        <w:t xml:space="preserve"> </w:t>
      </w:r>
      <w:r w:rsidRPr="00F95C9B">
        <w:t>причастности</w:t>
      </w:r>
      <w:r w:rsidRPr="00F95C9B">
        <w:rPr>
          <w:spacing w:val="1"/>
        </w:rPr>
        <w:t xml:space="preserve"> </w:t>
      </w:r>
      <w:r w:rsidRPr="00F95C9B">
        <w:t>к</w:t>
      </w:r>
      <w:r w:rsidRPr="00F95C9B">
        <w:rPr>
          <w:spacing w:val="1"/>
        </w:rPr>
        <w:t xml:space="preserve"> </w:t>
      </w:r>
      <w:r w:rsidRPr="00F95C9B">
        <w:t>отечественным</w:t>
      </w:r>
      <w:r w:rsidRPr="00F95C9B">
        <w:rPr>
          <w:spacing w:val="1"/>
        </w:rPr>
        <w:t xml:space="preserve"> </w:t>
      </w:r>
      <w:r w:rsidRPr="00F95C9B">
        <w:t>традициям</w:t>
      </w:r>
      <w:r w:rsidRPr="00F95C9B">
        <w:rPr>
          <w:spacing w:val="1"/>
        </w:rPr>
        <w:t xml:space="preserve"> </w:t>
      </w:r>
      <w:r w:rsidRPr="00F95C9B">
        <w:t>и</w:t>
      </w:r>
      <w:r w:rsidRPr="00F95C9B">
        <w:rPr>
          <w:spacing w:val="1"/>
        </w:rPr>
        <w:t xml:space="preserve"> </w:t>
      </w:r>
      <w:r w:rsidRPr="00F95C9B">
        <w:t>осознанием</w:t>
      </w:r>
      <w:r w:rsidRPr="00F95C9B">
        <w:rPr>
          <w:spacing w:val="1"/>
        </w:rPr>
        <w:t xml:space="preserve"> </w:t>
      </w:r>
      <w:r w:rsidRPr="00F95C9B">
        <w:t>исторической</w:t>
      </w:r>
      <w:r w:rsidRPr="00F95C9B">
        <w:rPr>
          <w:spacing w:val="1"/>
        </w:rPr>
        <w:t xml:space="preserve"> </w:t>
      </w:r>
      <w:r w:rsidRPr="00F95C9B">
        <w:t>преемственности</w:t>
      </w:r>
      <w:r w:rsidRPr="00F95C9B">
        <w:rPr>
          <w:spacing w:val="1"/>
        </w:rPr>
        <w:t xml:space="preserve"> </w:t>
      </w:r>
      <w:r w:rsidRPr="00F95C9B">
        <w:t>поколений,</w:t>
      </w:r>
      <w:r w:rsidRPr="00F95C9B">
        <w:rPr>
          <w:spacing w:val="1"/>
        </w:rPr>
        <w:t xml:space="preserve"> </w:t>
      </w:r>
      <w:r w:rsidRPr="00F95C9B">
        <w:t>включением</w:t>
      </w:r>
      <w:r w:rsidRPr="00F95C9B">
        <w:rPr>
          <w:spacing w:val="1"/>
        </w:rPr>
        <w:t xml:space="preserve"> </w:t>
      </w:r>
      <w:r w:rsidRPr="00F95C9B">
        <w:t>в</w:t>
      </w:r>
      <w:r w:rsidRPr="00F95C9B">
        <w:rPr>
          <w:spacing w:val="1"/>
        </w:rPr>
        <w:t xml:space="preserve"> </w:t>
      </w:r>
      <w:r w:rsidRPr="00F95C9B">
        <w:t>языковое</w:t>
      </w:r>
      <w:r w:rsidRPr="00F95C9B">
        <w:rPr>
          <w:spacing w:val="1"/>
        </w:rPr>
        <w:t xml:space="preserve"> </w:t>
      </w:r>
      <w:r w:rsidRPr="00F95C9B">
        <w:t>пространство</w:t>
      </w:r>
      <w:r w:rsidRPr="00F95C9B">
        <w:rPr>
          <w:spacing w:val="1"/>
        </w:rPr>
        <w:t xml:space="preserve"> </w:t>
      </w:r>
      <w:r w:rsidRPr="00F95C9B">
        <w:t>русской</w:t>
      </w:r>
      <w:r w:rsidRPr="00F95C9B">
        <w:rPr>
          <w:spacing w:val="1"/>
        </w:rPr>
        <w:t xml:space="preserve"> </w:t>
      </w:r>
      <w:r w:rsidRPr="00F95C9B">
        <w:t>культуры,</w:t>
      </w:r>
      <w:r w:rsidRPr="00F95C9B">
        <w:rPr>
          <w:spacing w:val="1"/>
        </w:rPr>
        <w:t xml:space="preserve"> </w:t>
      </w:r>
      <w:r w:rsidRPr="00F95C9B">
        <w:t>воспитанием</w:t>
      </w:r>
      <w:r w:rsidRPr="00F95C9B">
        <w:rPr>
          <w:spacing w:val="1"/>
        </w:rPr>
        <w:t xml:space="preserve"> </w:t>
      </w:r>
      <w:r w:rsidRPr="00F95C9B">
        <w:t>ценностного</w:t>
      </w:r>
      <w:r w:rsidRPr="00F95C9B">
        <w:rPr>
          <w:spacing w:val="1"/>
        </w:rPr>
        <w:t xml:space="preserve"> </w:t>
      </w:r>
      <w:r w:rsidRPr="00F95C9B">
        <w:t>отношения</w:t>
      </w:r>
      <w:r w:rsidRPr="00F95C9B">
        <w:rPr>
          <w:spacing w:val="1"/>
        </w:rPr>
        <w:t xml:space="preserve"> </w:t>
      </w:r>
      <w:r w:rsidRPr="00F95C9B">
        <w:t>к</w:t>
      </w:r>
      <w:r w:rsidRPr="00F95C9B">
        <w:rPr>
          <w:spacing w:val="1"/>
        </w:rPr>
        <w:t xml:space="preserve"> </w:t>
      </w:r>
      <w:r w:rsidRPr="00F95C9B">
        <w:t>литературе как неотъемлемой части культуры, состоят в приобщении старшеклассников к</w:t>
      </w:r>
      <w:r w:rsidRPr="00F95C9B">
        <w:rPr>
          <w:spacing w:val="1"/>
        </w:rPr>
        <w:t xml:space="preserve"> </w:t>
      </w:r>
      <w:r w:rsidRPr="00F95C9B">
        <w:t>лучшим образцам русской и зарубежной литературы второй половины XIX - начала XXI</w:t>
      </w:r>
      <w:r w:rsidRPr="00F95C9B">
        <w:rPr>
          <w:spacing w:val="1"/>
        </w:rPr>
        <w:t xml:space="preserve"> </w:t>
      </w:r>
      <w:r w:rsidRPr="00F95C9B">
        <w:t>века,</w:t>
      </w:r>
      <w:r w:rsidRPr="00F95C9B">
        <w:rPr>
          <w:spacing w:val="1"/>
        </w:rPr>
        <w:t xml:space="preserve"> </w:t>
      </w:r>
      <w:r w:rsidRPr="00F95C9B">
        <w:t>воспитании</w:t>
      </w:r>
      <w:r w:rsidRPr="00F95C9B">
        <w:rPr>
          <w:spacing w:val="1"/>
        </w:rPr>
        <w:t xml:space="preserve"> </w:t>
      </w:r>
      <w:r w:rsidRPr="00F95C9B">
        <w:t>уважения</w:t>
      </w:r>
      <w:r w:rsidRPr="00F95C9B">
        <w:rPr>
          <w:spacing w:val="1"/>
        </w:rPr>
        <w:t xml:space="preserve"> </w:t>
      </w:r>
      <w:r w:rsidRPr="00F95C9B">
        <w:t>к</w:t>
      </w:r>
      <w:r w:rsidRPr="00F95C9B">
        <w:rPr>
          <w:spacing w:val="1"/>
        </w:rPr>
        <w:t xml:space="preserve"> </w:t>
      </w:r>
      <w:r w:rsidRPr="00F95C9B">
        <w:t>отечественной</w:t>
      </w:r>
      <w:r w:rsidRPr="00F95C9B">
        <w:rPr>
          <w:spacing w:val="1"/>
        </w:rPr>
        <w:t xml:space="preserve"> </w:t>
      </w:r>
      <w:r w:rsidRPr="00F95C9B">
        <w:t>классической</w:t>
      </w:r>
      <w:r w:rsidRPr="00F95C9B">
        <w:rPr>
          <w:spacing w:val="1"/>
        </w:rPr>
        <w:t xml:space="preserve"> </w:t>
      </w:r>
      <w:r w:rsidRPr="00F95C9B">
        <w:t>литературе</w:t>
      </w:r>
      <w:r w:rsidRPr="00F95C9B">
        <w:rPr>
          <w:spacing w:val="1"/>
        </w:rPr>
        <w:t xml:space="preserve"> </w:t>
      </w:r>
      <w:r w:rsidRPr="00F95C9B">
        <w:t>как</w:t>
      </w:r>
      <w:r w:rsidRPr="00F95C9B">
        <w:rPr>
          <w:spacing w:val="1"/>
        </w:rPr>
        <w:t xml:space="preserve"> </w:t>
      </w:r>
      <w:r w:rsidRPr="00F95C9B">
        <w:t>социокультурному</w:t>
      </w:r>
      <w:r w:rsidRPr="00F95C9B">
        <w:rPr>
          <w:spacing w:val="1"/>
        </w:rPr>
        <w:t xml:space="preserve"> </w:t>
      </w:r>
      <w:r w:rsidRPr="00F95C9B">
        <w:t>и</w:t>
      </w:r>
      <w:r w:rsidRPr="00F95C9B">
        <w:rPr>
          <w:spacing w:val="1"/>
        </w:rPr>
        <w:t xml:space="preserve"> </w:t>
      </w:r>
      <w:r w:rsidRPr="00F95C9B">
        <w:t>эстетическому</w:t>
      </w:r>
      <w:r w:rsidRPr="00F95C9B">
        <w:rPr>
          <w:spacing w:val="1"/>
        </w:rPr>
        <w:t xml:space="preserve"> </w:t>
      </w:r>
      <w:r w:rsidRPr="00F95C9B">
        <w:t>феномену,</w:t>
      </w:r>
      <w:r w:rsidRPr="00F95C9B">
        <w:rPr>
          <w:spacing w:val="1"/>
        </w:rPr>
        <w:t xml:space="preserve"> </w:t>
      </w:r>
      <w:r w:rsidRPr="00F95C9B">
        <w:t>освоении</w:t>
      </w:r>
      <w:r w:rsidRPr="00F95C9B">
        <w:rPr>
          <w:spacing w:val="1"/>
        </w:rPr>
        <w:t xml:space="preserve"> </w:t>
      </w:r>
      <w:r w:rsidRPr="00F95C9B">
        <w:t>в</w:t>
      </w:r>
      <w:r w:rsidRPr="00F95C9B">
        <w:rPr>
          <w:spacing w:val="1"/>
        </w:rPr>
        <w:t xml:space="preserve"> </w:t>
      </w:r>
      <w:r w:rsidRPr="00F95C9B">
        <w:t>ходе</w:t>
      </w:r>
      <w:r w:rsidRPr="00F95C9B">
        <w:rPr>
          <w:spacing w:val="1"/>
        </w:rPr>
        <w:t xml:space="preserve"> </w:t>
      </w:r>
      <w:r w:rsidRPr="00F95C9B">
        <w:t>изучения</w:t>
      </w:r>
      <w:r w:rsidRPr="00F95C9B">
        <w:rPr>
          <w:spacing w:val="1"/>
        </w:rPr>
        <w:t xml:space="preserve"> </w:t>
      </w:r>
      <w:r w:rsidRPr="00F95C9B">
        <w:t>литературы</w:t>
      </w:r>
      <w:r w:rsidRPr="00F95C9B">
        <w:rPr>
          <w:spacing w:val="1"/>
        </w:rPr>
        <w:t xml:space="preserve"> </w:t>
      </w:r>
      <w:r w:rsidRPr="00F95C9B">
        <w:t>духовного</w:t>
      </w:r>
      <w:r w:rsidRPr="00F95C9B">
        <w:rPr>
          <w:spacing w:val="1"/>
        </w:rPr>
        <w:t xml:space="preserve"> </w:t>
      </w:r>
      <w:r w:rsidRPr="00F95C9B">
        <w:t>опыта</w:t>
      </w:r>
      <w:r w:rsidRPr="00F95C9B">
        <w:rPr>
          <w:spacing w:val="1"/>
        </w:rPr>
        <w:t xml:space="preserve"> </w:t>
      </w:r>
      <w:r w:rsidRPr="00F95C9B">
        <w:t>человечества,</w:t>
      </w:r>
      <w:r w:rsidRPr="00F95C9B">
        <w:rPr>
          <w:spacing w:val="1"/>
        </w:rPr>
        <w:t xml:space="preserve"> </w:t>
      </w:r>
      <w:r w:rsidRPr="00F95C9B">
        <w:t>этико-нравственных,</w:t>
      </w:r>
      <w:r w:rsidRPr="00F95C9B">
        <w:rPr>
          <w:spacing w:val="1"/>
        </w:rPr>
        <w:t xml:space="preserve"> </w:t>
      </w:r>
      <w:r w:rsidRPr="00F95C9B">
        <w:t>философско-мировоззренческих,</w:t>
      </w:r>
      <w:r w:rsidRPr="00F95C9B">
        <w:rPr>
          <w:spacing w:val="-57"/>
        </w:rPr>
        <w:t xml:space="preserve"> </w:t>
      </w:r>
      <w:r w:rsidRPr="00F95C9B">
        <w:t>социально-бытовых,</w:t>
      </w:r>
      <w:r w:rsidRPr="00F95C9B">
        <w:rPr>
          <w:spacing w:val="-1"/>
        </w:rPr>
        <w:t xml:space="preserve"> </w:t>
      </w:r>
      <w:r w:rsidRPr="00F95C9B">
        <w:t>культурных</w:t>
      </w:r>
      <w:r w:rsidRPr="00F95C9B">
        <w:rPr>
          <w:spacing w:val="1"/>
        </w:rPr>
        <w:t xml:space="preserve"> </w:t>
      </w:r>
      <w:r w:rsidRPr="00F95C9B">
        <w:t>традиций и</w:t>
      </w:r>
      <w:r w:rsidRPr="00F95C9B">
        <w:rPr>
          <w:spacing w:val="-2"/>
        </w:rPr>
        <w:t xml:space="preserve"> </w:t>
      </w:r>
      <w:r w:rsidRPr="00F95C9B">
        <w:t>ценностей.</w:t>
      </w:r>
    </w:p>
    <w:p w14:paraId="6BAB5838" w14:textId="77777777" w:rsidR="00F52540" w:rsidRDefault="006A0404" w:rsidP="00470377">
      <w:pPr>
        <w:pStyle w:val="a4"/>
        <w:ind w:left="0" w:firstLine="709"/>
      </w:pPr>
      <w:r>
        <w:t>Задачи, связанные с формированием устойчивого интереса к чтению как средству</w:t>
      </w:r>
      <w:r>
        <w:rPr>
          <w:spacing w:val="1"/>
        </w:rPr>
        <w:t xml:space="preserve"> </w:t>
      </w:r>
      <w:r>
        <w:t>познания</w:t>
      </w:r>
      <w:r>
        <w:rPr>
          <w:spacing w:val="1"/>
        </w:rPr>
        <w:t xml:space="preserve"> </w:t>
      </w:r>
      <w:r>
        <w:t>отечественной</w:t>
      </w:r>
      <w:r>
        <w:rPr>
          <w:spacing w:val="1"/>
        </w:rPr>
        <w:t xml:space="preserve"> </w:t>
      </w:r>
      <w:r>
        <w:t>и</w:t>
      </w:r>
      <w:r>
        <w:rPr>
          <w:spacing w:val="1"/>
        </w:rPr>
        <w:t xml:space="preserve"> </w:t>
      </w:r>
      <w:r>
        <w:t>других</w:t>
      </w:r>
      <w:r>
        <w:rPr>
          <w:spacing w:val="1"/>
        </w:rPr>
        <w:t xml:space="preserve"> </w:t>
      </w:r>
      <w:r>
        <w:t>культур,</w:t>
      </w:r>
      <w:r>
        <w:rPr>
          <w:spacing w:val="1"/>
        </w:rPr>
        <w:t xml:space="preserve"> </w:t>
      </w:r>
      <w:r>
        <w:t>уважительного</w:t>
      </w:r>
      <w:r>
        <w:rPr>
          <w:spacing w:val="1"/>
        </w:rPr>
        <w:t xml:space="preserve"> </w:t>
      </w:r>
      <w:r>
        <w:t>отношения</w:t>
      </w:r>
      <w:r>
        <w:rPr>
          <w:spacing w:val="1"/>
        </w:rPr>
        <w:t xml:space="preserve"> </w:t>
      </w:r>
      <w:r>
        <w:t>к</w:t>
      </w:r>
      <w:r>
        <w:rPr>
          <w:spacing w:val="61"/>
        </w:rPr>
        <w:t xml:space="preserve"> </w:t>
      </w:r>
      <w:r>
        <w:t>ним,</w:t>
      </w:r>
      <w:r>
        <w:rPr>
          <w:spacing w:val="-57"/>
        </w:rPr>
        <w:t xml:space="preserve"> </w:t>
      </w:r>
      <w:r>
        <w:t>приобщением к российскому литературному наследию и через него - к традиционным</w:t>
      </w:r>
      <w:r>
        <w:rPr>
          <w:spacing w:val="1"/>
        </w:rPr>
        <w:t xml:space="preserve"> </w:t>
      </w:r>
      <w:r>
        <w:t>ценностям</w:t>
      </w:r>
      <w:r>
        <w:rPr>
          <w:spacing w:val="1"/>
        </w:rPr>
        <w:t xml:space="preserve"> </w:t>
      </w:r>
      <w:r>
        <w:t>и</w:t>
      </w:r>
      <w:r>
        <w:rPr>
          <w:spacing w:val="1"/>
        </w:rPr>
        <w:t xml:space="preserve"> </w:t>
      </w:r>
      <w:r>
        <w:t>сокровищам</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культуры,</w:t>
      </w:r>
      <w:r>
        <w:rPr>
          <w:spacing w:val="1"/>
        </w:rPr>
        <w:t xml:space="preserve"> </w:t>
      </w:r>
      <w:r>
        <w:t>ориентированы</w:t>
      </w:r>
      <w:r>
        <w:rPr>
          <w:spacing w:val="1"/>
        </w:rPr>
        <w:t xml:space="preserve"> </w:t>
      </w:r>
      <w:r>
        <w:t>на</w:t>
      </w:r>
      <w:r>
        <w:rPr>
          <w:spacing w:val="1"/>
        </w:rPr>
        <w:t xml:space="preserve"> </w:t>
      </w:r>
      <w:r>
        <w:t>воспитание</w:t>
      </w:r>
      <w:r>
        <w:rPr>
          <w:spacing w:val="1"/>
        </w:rPr>
        <w:t xml:space="preserve"> </w:t>
      </w:r>
      <w:r>
        <w:t>и</w:t>
      </w:r>
      <w:r>
        <w:rPr>
          <w:spacing w:val="1"/>
        </w:rPr>
        <w:t xml:space="preserve"> </w:t>
      </w:r>
      <w:r>
        <w:t>развитие</w:t>
      </w:r>
      <w:r>
        <w:rPr>
          <w:spacing w:val="1"/>
        </w:rPr>
        <w:t xml:space="preserve"> </w:t>
      </w:r>
      <w:r>
        <w:t>потребности</w:t>
      </w:r>
      <w:r>
        <w:rPr>
          <w:spacing w:val="1"/>
        </w:rPr>
        <w:t xml:space="preserve"> </w:t>
      </w:r>
      <w:r>
        <w:t>в</w:t>
      </w:r>
      <w:r>
        <w:rPr>
          <w:spacing w:val="1"/>
        </w:rPr>
        <w:t xml:space="preserve"> </w:t>
      </w:r>
      <w:r>
        <w:t>чтении</w:t>
      </w:r>
      <w:r>
        <w:rPr>
          <w:spacing w:val="1"/>
        </w:rPr>
        <w:t xml:space="preserve"> </w:t>
      </w:r>
      <w:r>
        <w:t>художественных</w:t>
      </w:r>
      <w:r>
        <w:rPr>
          <w:spacing w:val="1"/>
        </w:rPr>
        <w:t xml:space="preserve"> </w:t>
      </w:r>
      <w:r>
        <w:t>произведений,</w:t>
      </w:r>
      <w:r>
        <w:rPr>
          <w:spacing w:val="1"/>
        </w:rPr>
        <w:t xml:space="preserve"> </w:t>
      </w:r>
      <w:r>
        <w:t>знание</w:t>
      </w:r>
      <w:r>
        <w:rPr>
          <w:spacing w:val="1"/>
        </w:rPr>
        <w:t xml:space="preserve"> </w:t>
      </w:r>
      <w:r>
        <w:t>содержания</w:t>
      </w:r>
      <w:r>
        <w:rPr>
          <w:spacing w:val="1"/>
        </w:rPr>
        <w:t xml:space="preserve"> </w:t>
      </w:r>
      <w:r>
        <w:t>и</w:t>
      </w:r>
      <w:r>
        <w:rPr>
          <w:spacing w:val="1"/>
        </w:rPr>
        <w:t xml:space="preserve"> </w:t>
      </w:r>
      <w:r>
        <w:t>осмысление</w:t>
      </w:r>
      <w:r>
        <w:rPr>
          <w:spacing w:val="1"/>
        </w:rPr>
        <w:t xml:space="preserve"> </w:t>
      </w:r>
      <w:r>
        <w:t>ключевых</w:t>
      </w:r>
      <w:r>
        <w:rPr>
          <w:spacing w:val="1"/>
        </w:rPr>
        <w:t xml:space="preserve"> </w:t>
      </w:r>
      <w:r>
        <w:t>проблем</w:t>
      </w:r>
      <w:r>
        <w:rPr>
          <w:spacing w:val="1"/>
        </w:rPr>
        <w:t xml:space="preserve"> </w:t>
      </w:r>
      <w:r>
        <w:t>произведений</w:t>
      </w:r>
      <w:r>
        <w:rPr>
          <w:spacing w:val="1"/>
        </w:rPr>
        <w:t xml:space="preserve"> </w:t>
      </w:r>
      <w:r>
        <w:t>русской,</w:t>
      </w:r>
      <w:r>
        <w:rPr>
          <w:spacing w:val="1"/>
        </w:rPr>
        <w:t xml:space="preserve"> </w:t>
      </w:r>
      <w:r>
        <w:t>мировой,</w:t>
      </w:r>
      <w:r>
        <w:rPr>
          <w:spacing w:val="1"/>
        </w:rPr>
        <w:t xml:space="preserve"> </w:t>
      </w:r>
      <w:r>
        <w:t>классической и современной литературы, в том числе литератур народов России, а также</w:t>
      </w:r>
      <w:r>
        <w:rPr>
          <w:spacing w:val="1"/>
        </w:rPr>
        <w:t xml:space="preserve"> </w:t>
      </w:r>
      <w:r>
        <w:t>на</w:t>
      </w:r>
      <w:r>
        <w:rPr>
          <w:spacing w:val="1"/>
        </w:rPr>
        <w:t xml:space="preserve"> </w:t>
      </w:r>
      <w:r>
        <w:t>формирование</w:t>
      </w:r>
      <w:r>
        <w:rPr>
          <w:spacing w:val="1"/>
        </w:rPr>
        <w:t xml:space="preserve"> </w:t>
      </w:r>
      <w:r>
        <w:t>потребности</w:t>
      </w:r>
      <w:r>
        <w:rPr>
          <w:spacing w:val="1"/>
        </w:rPr>
        <w:t xml:space="preserve"> </w:t>
      </w:r>
      <w:r>
        <w:t>в</w:t>
      </w:r>
      <w:r>
        <w:rPr>
          <w:spacing w:val="1"/>
        </w:rPr>
        <w:t xml:space="preserve"> </w:t>
      </w:r>
      <w:r>
        <w:t>досуговом</w:t>
      </w:r>
      <w:r>
        <w:rPr>
          <w:spacing w:val="1"/>
        </w:rPr>
        <w:t xml:space="preserve"> </w:t>
      </w:r>
      <w:r>
        <w:t>чтении</w:t>
      </w:r>
      <w:r>
        <w:rPr>
          <w:spacing w:val="1"/>
        </w:rPr>
        <w:t xml:space="preserve"> </w:t>
      </w:r>
      <w:r>
        <w:t>и</w:t>
      </w:r>
      <w:r>
        <w:rPr>
          <w:spacing w:val="1"/>
        </w:rPr>
        <w:t xml:space="preserve"> </w:t>
      </w:r>
      <w:r>
        <w:t>умение</w:t>
      </w:r>
      <w:r>
        <w:rPr>
          <w:spacing w:val="1"/>
        </w:rPr>
        <w:t xml:space="preserve"> </w:t>
      </w:r>
      <w:r>
        <w:t>составлять</w:t>
      </w:r>
      <w:r>
        <w:rPr>
          <w:spacing w:val="1"/>
        </w:rPr>
        <w:t xml:space="preserve"> </w:t>
      </w:r>
      <w:r>
        <w:t>программы</w:t>
      </w:r>
      <w:r>
        <w:rPr>
          <w:spacing w:val="1"/>
        </w:rPr>
        <w:t xml:space="preserve"> </w:t>
      </w:r>
      <w:r>
        <w:t>собственной</w:t>
      </w:r>
      <w:r>
        <w:rPr>
          <w:spacing w:val="1"/>
        </w:rPr>
        <w:t xml:space="preserve"> </w:t>
      </w:r>
      <w:r>
        <w:t>читательской</w:t>
      </w:r>
      <w:r>
        <w:rPr>
          <w:spacing w:val="1"/>
        </w:rPr>
        <w:t xml:space="preserve"> </w:t>
      </w:r>
      <w:r>
        <w:t>деятельности,</w:t>
      </w:r>
      <w:r>
        <w:rPr>
          <w:spacing w:val="1"/>
        </w:rPr>
        <w:t xml:space="preserve"> </w:t>
      </w:r>
      <w:r>
        <w:t>участвовать</w:t>
      </w:r>
      <w:r>
        <w:rPr>
          <w:spacing w:val="1"/>
        </w:rPr>
        <w:t xml:space="preserve"> </w:t>
      </w:r>
      <w:r>
        <w:t>во</w:t>
      </w:r>
      <w:r>
        <w:rPr>
          <w:spacing w:val="1"/>
        </w:rPr>
        <w:t xml:space="preserve"> </w:t>
      </w:r>
      <w:r>
        <w:t>внеурочных</w:t>
      </w:r>
      <w:r>
        <w:rPr>
          <w:spacing w:val="1"/>
        </w:rPr>
        <w:t xml:space="preserve"> </w:t>
      </w:r>
      <w:r>
        <w:t>мероприятиях,</w:t>
      </w:r>
      <w:r>
        <w:rPr>
          <w:spacing w:val="1"/>
        </w:rPr>
        <w:t xml:space="preserve"> </w:t>
      </w:r>
      <w:r>
        <w:t>содействующих</w:t>
      </w:r>
      <w:r>
        <w:rPr>
          <w:spacing w:val="1"/>
        </w:rPr>
        <w:t xml:space="preserve"> </w:t>
      </w:r>
      <w:r>
        <w:t>повышению</w:t>
      </w:r>
      <w:r>
        <w:rPr>
          <w:spacing w:val="1"/>
        </w:rPr>
        <w:t xml:space="preserve"> </w:t>
      </w:r>
      <w:r>
        <w:t>интереса</w:t>
      </w:r>
      <w:r>
        <w:rPr>
          <w:spacing w:val="1"/>
        </w:rPr>
        <w:t xml:space="preserve"> </w:t>
      </w:r>
      <w:r>
        <w:t>к</w:t>
      </w:r>
      <w:r>
        <w:rPr>
          <w:spacing w:val="1"/>
        </w:rPr>
        <w:t xml:space="preserve"> </w:t>
      </w:r>
      <w:r>
        <w:t>литературе,</w:t>
      </w:r>
      <w:r>
        <w:rPr>
          <w:spacing w:val="1"/>
        </w:rPr>
        <w:t xml:space="preserve"> </w:t>
      </w:r>
      <w:r>
        <w:t>чтению,</w:t>
      </w:r>
      <w:r>
        <w:rPr>
          <w:spacing w:val="1"/>
        </w:rPr>
        <w:t xml:space="preserve"> </w:t>
      </w:r>
      <w:r>
        <w:t>образованию,</w:t>
      </w:r>
      <w:r>
        <w:rPr>
          <w:spacing w:val="1"/>
        </w:rPr>
        <w:t xml:space="preserve"> </w:t>
      </w:r>
      <w:r>
        <w:t>книжной</w:t>
      </w:r>
      <w:r>
        <w:rPr>
          <w:spacing w:val="1"/>
        </w:rPr>
        <w:t xml:space="preserve"> </w:t>
      </w:r>
      <w:r>
        <w:t>культуре.</w:t>
      </w:r>
    </w:p>
    <w:p w14:paraId="560B86F3" w14:textId="391C3CB5" w:rsidR="00F52540" w:rsidRDefault="006A0404" w:rsidP="005D7D02">
      <w:pPr>
        <w:pStyle w:val="a4"/>
        <w:ind w:left="0" w:firstLine="709"/>
      </w:pPr>
      <w:r>
        <w:t>Задачи,</w:t>
      </w:r>
      <w:r>
        <w:rPr>
          <w:spacing w:val="1"/>
        </w:rPr>
        <w:t xml:space="preserve"> </w:t>
      </w:r>
      <w:r>
        <w:t>связанные</w:t>
      </w:r>
      <w:r>
        <w:rPr>
          <w:spacing w:val="1"/>
        </w:rPr>
        <w:t xml:space="preserve"> </w:t>
      </w:r>
      <w:r>
        <w:t>с</w:t>
      </w:r>
      <w:r>
        <w:rPr>
          <w:spacing w:val="1"/>
        </w:rPr>
        <w:t xml:space="preserve"> </w:t>
      </w:r>
      <w:r>
        <w:t>воспитанием</w:t>
      </w:r>
      <w:r>
        <w:rPr>
          <w:spacing w:val="1"/>
        </w:rPr>
        <w:t xml:space="preserve"> </w:t>
      </w:r>
      <w:r>
        <w:t>читательских</w:t>
      </w:r>
      <w:r>
        <w:rPr>
          <w:spacing w:val="1"/>
        </w:rPr>
        <w:t xml:space="preserve"> </w:t>
      </w:r>
      <w:r>
        <w:t>качеств</w:t>
      </w:r>
      <w:r>
        <w:rPr>
          <w:spacing w:val="1"/>
        </w:rPr>
        <w:t xml:space="preserve"> </w:t>
      </w:r>
      <w:r>
        <w:t>и</w:t>
      </w:r>
      <w:r>
        <w:rPr>
          <w:spacing w:val="1"/>
        </w:rPr>
        <w:t xml:space="preserve"> </w:t>
      </w:r>
      <w:r>
        <w:t>овладением</w:t>
      </w:r>
      <w:r>
        <w:rPr>
          <w:spacing w:val="1"/>
        </w:rPr>
        <w:t xml:space="preserve"> </w:t>
      </w:r>
      <w:r>
        <w:t>современными</w:t>
      </w:r>
      <w:r>
        <w:rPr>
          <w:spacing w:val="1"/>
        </w:rPr>
        <w:t xml:space="preserve"> </w:t>
      </w:r>
      <w:r>
        <w:t>читательскими</w:t>
      </w:r>
      <w:r>
        <w:rPr>
          <w:spacing w:val="1"/>
        </w:rPr>
        <w:t xml:space="preserve"> </w:t>
      </w:r>
      <w:r>
        <w:t>практиками,</w:t>
      </w:r>
      <w:r>
        <w:rPr>
          <w:spacing w:val="1"/>
        </w:rPr>
        <w:t xml:space="preserve"> </w:t>
      </w:r>
      <w:r>
        <w:t>культурой</w:t>
      </w:r>
      <w:r>
        <w:rPr>
          <w:spacing w:val="1"/>
        </w:rPr>
        <w:t xml:space="preserve"> </w:t>
      </w:r>
      <w:r>
        <w:t>восприятия</w:t>
      </w:r>
      <w:r>
        <w:rPr>
          <w:spacing w:val="1"/>
        </w:rPr>
        <w:t xml:space="preserve"> </w:t>
      </w:r>
      <w:r>
        <w:t>и</w:t>
      </w:r>
      <w:r>
        <w:rPr>
          <w:spacing w:val="1"/>
        </w:rPr>
        <w:t xml:space="preserve"> </w:t>
      </w:r>
      <w:r>
        <w:t>понимания</w:t>
      </w:r>
      <w:r>
        <w:rPr>
          <w:spacing w:val="1"/>
        </w:rPr>
        <w:t xml:space="preserve"> </w:t>
      </w:r>
      <w:r>
        <w:t>литературных</w:t>
      </w:r>
      <w:r>
        <w:rPr>
          <w:spacing w:val="1"/>
        </w:rPr>
        <w:t xml:space="preserve"> </w:t>
      </w:r>
      <w:r>
        <w:t>текстов,</w:t>
      </w:r>
      <w:r>
        <w:rPr>
          <w:spacing w:val="1"/>
        </w:rPr>
        <w:t xml:space="preserve"> </w:t>
      </w:r>
      <w:r>
        <w:t>самостоятельного</w:t>
      </w:r>
      <w:r>
        <w:rPr>
          <w:spacing w:val="1"/>
        </w:rPr>
        <w:t xml:space="preserve"> </w:t>
      </w:r>
      <w:r>
        <w:t>истолкования</w:t>
      </w:r>
      <w:r>
        <w:rPr>
          <w:spacing w:val="1"/>
        </w:rPr>
        <w:t xml:space="preserve"> </w:t>
      </w:r>
      <w:r>
        <w:t>прочитанного,</w:t>
      </w:r>
      <w:r>
        <w:rPr>
          <w:spacing w:val="1"/>
        </w:rPr>
        <w:t xml:space="preserve"> </w:t>
      </w:r>
      <w:r>
        <w:t>направлены</w:t>
      </w:r>
      <w:r>
        <w:rPr>
          <w:spacing w:val="1"/>
        </w:rPr>
        <w:t xml:space="preserve"> </w:t>
      </w:r>
      <w:r>
        <w:t>на</w:t>
      </w:r>
      <w:r>
        <w:rPr>
          <w:spacing w:val="1"/>
        </w:rPr>
        <w:t xml:space="preserve"> </w:t>
      </w:r>
      <w:r>
        <w:t>развитие</w:t>
      </w:r>
      <w:r>
        <w:rPr>
          <w:spacing w:val="1"/>
        </w:rPr>
        <w:t xml:space="preserve"> </w:t>
      </w:r>
      <w:r>
        <w:t>умений</w:t>
      </w:r>
      <w:r>
        <w:rPr>
          <w:spacing w:val="1"/>
        </w:rPr>
        <w:t xml:space="preserve"> </w:t>
      </w:r>
      <w:r>
        <w:t>анализа</w:t>
      </w:r>
      <w:r>
        <w:rPr>
          <w:spacing w:val="1"/>
        </w:rPr>
        <w:t xml:space="preserve"> </w:t>
      </w:r>
      <w:r>
        <w:t>и</w:t>
      </w:r>
      <w:r>
        <w:rPr>
          <w:spacing w:val="1"/>
        </w:rPr>
        <w:t xml:space="preserve"> </w:t>
      </w:r>
      <w:r>
        <w:t>интерпретации</w:t>
      </w:r>
      <w:r>
        <w:rPr>
          <w:spacing w:val="1"/>
        </w:rPr>
        <w:t xml:space="preserve"> </w:t>
      </w:r>
      <w:r>
        <w:t>литературного</w:t>
      </w:r>
      <w:r>
        <w:rPr>
          <w:spacing w:val="1"/>
        </w:rPr>
        <w:t xml:space="preserve"> </w:t>
      </w:r>
      <w:r>
        <w:t>произведения</w:t>
      </w:r>
      <w:r>
        <w:rPr>
          <w:spacing w:val="1"/>
        </w:rPr>
        <w:t xml:space="preserve"> </w:t>
      </w:r>
      <w:r>
        <w:t>как</w:t>
      </w:r>
      <w:r>
        <w:rPr>
          <w:spacing w:val="1"/>
        </w:rPr>
        <w:t xml:space="preserve"> </w:t>
      </w:r>
      <w:r>
        <w:t>художественного целого с учетом историко-литературной обусловленности, культурного</w:t>
      </w:r>
      <w:r>
        <w:rPr>
          <w:spacing w:val="1"/>
        </w:rPr>
        <w:t xml:space="preserve"> </w:t>
      </w:r>
      <w:r>
        <w:t>контекста и связей с современностью с использованием теоретико-литературных знаний и</w:t>
      </w:r>
      <w:r>
        <w:rPr>
          <w:spacing w:val="1"/>
        </w:rPr>
        <w:t xml:space="preserve"> </w:t>
      </w:r>
      <w:r>
        <w:t>представления</w:t>
      </w:r>
      <w:r>
        <w:rPr>
          <w:spacing w:val="56"/>
        </w:rPr>
        <w:t xml:space="preserve"> </w:t>
      </w:r>
      <w:r>
        <w:t>об</w:t>
      </w:r>
      <w:r>
        <w:rPr>
          <w:spacing w:val="54"/>
        </w:rPr>
        <w:t xml:space="preserve"> </w:t>
      </w:r>
      <w:r>
        <w:t>историко-литературном</w:t>
      </w:r>
      <w:r>
        <w:rPr>
          <w:spacing w:val="57"/>
        </w:rPr>
        <w:t xml:space="preserve"> </w:t>
      </w:r>
      <w:r>
        <w:t>процессе.</w:t>
      </w:r>
      <w:r>
        <w:rPr>
          <w:spacing w:val="56"/>
        </w:rPr>
        <w:t xml:space="preserve"> </w:t>
      </w:r>
      <w:r>
        <w:t>Кроме</w:t>
      </w:r>
      <w:r>
        <w:rPr>
          <w:spacing w:val="55"/>
        </w:rPr>
        <w:t xml:space="preserve"> </w:t>
      </w:r>
      <w:r>
        <w:t>того,</w:t>
      </w:r>
      <w:r>
        <w:rPr>
          <w:spacing w:val="56"/>
        </w:rPr>
        <w:t xml:space="preserve"> </w:t>
      </w:r>
      <w:r>
        <w:t>эти</w:t>
      </w:r>
      <w:r>
        <w:rPr>
          <w:spacing w:val="56"/>
        </w:rPr>
        <w:t xml:space="preserve"> </w:t>
      </w:r>
      <w:r>
        <w:t>задачи</w:t>
      </w:r>
      <w:r>
        <w:rPr>
          <w:spacing w:val="57"/>
        </w:rPr>
        <w:t xml:space="preserve"> </w:t>
      </w:r>
      <w:r>
        <w:t>связаны</w:t>
      </w:r>
      <w:r>
        <w:rPr>
          <w:spacing w:val="56"/>
        </w:rPr>
        <w:t xml:space="preserve"> </w:t>
      </w:r>
      <w:r>
        <w:t>с</w:t>
      </w:r>
      <w:r w:rsidR="005D7D02" w:rsidRPr="005D7D02">
        <w:t xml:space="preserve"> </w:t>
      </w:r>
      <w:r w:rsidR="005D7D02">
        <w:t>р</w:t>
      </w:r>
      <w:r>
        <w:t>азвитием</w:t>
      </w:r>
      <w:r>
        <w:rPr>
          <w:spacing w:val="1"/>
        </w:rPr>
        <w:t xml:space="preserve"> </w:t>
      </w:r>
      <w:r>
        <w:t>представления</w:t>
      </w:r>
      <w:r>
        <w:rPr>
          <w:spacing w:val="1"/>
        </w:rPr>
        <w:t xml:space="preserve"> </w:t>
      </w:r>
      <w:r>
        <w:t>о</w:t>
      </w:r>
      <w:r>
        <w:rPr>
          <w:spacing w:val="1"/>
        </w:rPr>
        <w:t xml:space="preserve"> </w:t>
      </w:r>
      <w:r>
        <w:t>специфике</w:t>
      </w:r>
      <w:r>
        <w:rPr>
          <w:spacing w:val="1"/>
        </w:rPr>
        <w:t xml:space="preserve"> </w:t>
      </w:r>
      <w:r>
        <w:t>литературы</w:t>
      </w:r>
      <w:r>
        <w:rPr>
          <w:spacing w:val="1"/>
        </w:rPr>
        <w:t xml:space="preserve"> </w:t>
      </w:r>
      <w:r>
        <w:t>как</w:t>
      </w:r>
      <w:r>
        <w:rPr>
          <w:spacing w:val="1"/>
        </w:rPr>
        <w:t xml:space="preserve"> </w:t>
      </w:r>
      <w:r>
        <w:t>вида</w:t>
      </w:r>
      <w:r>
        <w:rPr>
          <w:spacing w:val="1"/>
        </w:rPr>
        <w:t xml:space="preserve"> </w:t>
      </w:r>
      <w:r>
        <w:t>искусства</w:t>
      </w:r>
      <w:r>
        <w:rPr>
          <w:spacing w:val="1"/>
        </w:rPr>
        <w:t xml:space="preserve"> </w:t>
      </w:r>
      <w:r>
        <w:t>и</w:t>
      </w:r>
      <w:r>
        <w:rPr>
          <w:spacing w:val="1"/>
        </w:rPr>
        <w:t xml:space="preserve"> </w:t>
      </w:r>
      <w:r>
        <w:t>умением</w:t>
      </w:r>
      <w:r>
        <w:rPr>
          <w:spacing w:val="1"/>
        </w:rPr>
        <w:t xml:space="preserve"> </w:t>
      </w:r>
      <w:r>
        <w:t>сопоставлять</w:t>
      </w:r>
      <w:r>
        <w:rPr>
          <w:spacing w:val="1"/>
        </w:rPr>
        <w:t xml:space="preserve"> </w:t>
      </w:r>
      <w:r>
        <w:t>произведения</w:t>
      </w:r>
      <w:r>
        <w:rPr>
          <w:spacing w:val="1"/>
        </w:rPr>
        <w:t xml:space="preserve"> </w:t>
      </w:r>
      <w:r>
        <w:t>русской</w:t>
      </w:r>
      <w:r>
        <w:rPr>
          <w:spacing w:val="1"/>
        </w:rPr>
        <w:t xml:space="preserve"> </w:t>
      </w:r>
      <w:r>
        <w:t>и</w:t>
      </w:r>
      <w:r>
        <w:rPr>
          <w:spacing w:val="1"/>
        </w:rPr>
        <w:t xml:space="preserve"> </w:t>
      </w:r>
      <w:r>
        <w:t>мировой</w:t>
      </w:r>
      <w:r>
        <w:rPr>
          <w:spacing w:val="1"/>
        </w:rPr>
        <w:t xml:space="preserve"> </w:t>
      </w:r>
      <w:r>
        <w:t>литературы</w:t>
      </w:r>
      <w:r>
        <w:rPr>
          <w:spacing w:val="1"/>
        </w:rPr>
        <w:t xml:space="preserve"> </w:t>
      </w:r>
      <w:r>
        <w:t>и</w:t>
      </w:r>
      <w:r>
        <w:rPr>
          <w:spacing w:val="1"/>
        </w:rPr>
        <w:t xml:space="preserve"> </w:t>
      </w:r>
      <w:r>
        <w:t>сравнивать</w:t>
      </w:r>
      <w:r>
        <w:rPr>
          <w:spacing w:val="1"/>
        </w:rPr>
        <w:t xml:space="preserve"> </w:t>
      </w:r>
      <w:r>
        <w:t>их</w:t>
      </w:r>
      <w:r>
        <w:rPr>
          <w:spacing w:val="1"/>
        </w:rPr>
        <w:t xml:space="preserve"> </w:t>
      </w:r>
      <w:r>
        <w:t>с</w:t>
      </w:r>
      <w:r>
        <w:rPr>
          <w:spacing w:val="1"/>
        </w:rPr>
        <w:t xml:space="preserve"> </w:t>
      </w:r>
      <w:r>
        <w:t>художественными</w:t>
      </w:r>
      <w:r>
        <w:rPr>
          <w:spacing w:val="1"/>
        </w:rPr>
        <w:t xml:space="preserve"> </w:t>
      </w:r>
      <w:r>
        <w:t>интерпретациями</w:t>
      </w:r>
      <w:r>
        <w:rPr>
          <w:spacing w:val="1"/>
        </w:rPr>
        <w:t xml:space="preserve"> </w:t>
      </w:r>
      <w:r>
        <w:t>в</w:t>
      </w:r>
      <w:r>
        <w:rPr>
          <w:spacing w:val="1"/>
        </w:rPr>
        <w:t xml:space="preserve"> </w:t>
      </w:r>
      <w:r>
        <w:t>других</w:t>
      </w:r>
      <w:r>
        <w:rPr>
          <w:spacing w:val="1"/>
        </w:rPr>
        <w:t xml:space="preserve"> </w:t>
      </w:r>
      <w:r>
        <w:t>видах</w:t>
      </w:r>
      <w:r>
        <w:rPr>
          <w:spacing w:val="1"/>
        </w:rPr>
        <w:t xml:space="preserve"> </w:t>
      </w:r>
      <w:r>
        <w:t>искусств,</w:t>
      </w:r>
      <w:r>
        <w:rPr>
          <w:spacing w:val="1"/>
        </w:rPr>
        <w:t xml:space="preserve"> </w:t>
      </w:r>
      <w:r>
        <w:t>с</w:t>
      </w:r>
      <w:r>
        <w:rPr>
          <w:spacing w:val="1"/>
        </w:rPr>
        <w:t xml:space="preserve"> </w:t>
      </w:r>
      <w:r>
        <w:t>выявлением</w:t>
      </w:r>
      <w:r>
        <w:rPr>
          <w:spacing w:val="1"/>
        </w:rPr>
        <w:t xml:space="preserve"> </w:t>
      </w:r>
      <w:r>
        <w:t>взаимообусловленности элементов формы и содержания литературного произведения, а</w:t>
      </w:r>
      <w:r>
        <w:rPr>
          <w:spacing w:val="1"/>
        </w:rPr>
        <w:t xml:space="preserve"> </w:t>
      </w:r>
      <w:r>
        <w:t>также</w:t>
      </w:r>
      <w:r>
        <w:rPr>
          <w:spacing w:val="1"/>
        </w:rPr>
        <w:t xml:space="preserve"> </w:t>
      </w:r>
      <w:r>
        <w:t>образов,</w:t>
      </w:r>
      <w:r>
        <w:rPr>
          <w:spacing w:val="1"/>
        </w:rPr>
        <w:t xml:space="preserve"> </w:t>
      </w:r>
      <w:r>
        <w:t>тем,</w:t>
      </w:r>
      <w:r>
        <w:rPr>
          <w:spacing w:val="1"/>
        </w:rPr>
        <w:t xml:space="preserve"> </w:t>
      </w:r>
      <w:r>
        <w:t>идей,</w:t>
      </w:r>
      <w:r>
        <w:rPr>
          <w:spacing w:val="1"/>
        </w:rPr>
        <w:t xml:space="preserve"> </w:t>
      </w:r>
      <w:r>
        <w:t>проблем,</w:t>
      </w:r>
      <w:r>
        <w:rPr>
          <w:spacing w:val="1"/>
        </w:rPr>
        <w:t xml:space="preserve"> </w:t>
      </w:r>
      <w:r>
        <w:t>способствующих</w:t>
      </w:r>
      <w:r>
        <w:rPr>
          <w:spacing w:val="1"/>
        </w:rPr>
        <w:t xml:space="preserve"> </w:t>
      </w:r>
      <w:r>
        <w:t>осмыслению</w:t>
      </w:r>
      <w:r>
        <w:rPr>
          <w:spacing w:val="1"/>
        </w:rPr>
        <w:t xml:space="preserve"> </w:t>
      </w:r>
      <w:r>
        <w:t>художественной</w:t>
      </w:r>
      <w:r>
        <w:rPr>
          <w:spacing w:val="1"/>
        </w:rPr>
        <w:t xml:space="preserve"> </w:t>
      </w:r>
      <w:r>
        <w:t>картины</w:t>
      </w:r>
      <w:r>
        <w:rPr>
          <w:spacing w:val="-3"/>
        </w:rPr>
        <w:t xml:space="preserve"> </w:t>
      </w:r>
      <w:r>
        <w:t>жизни,</w:t>
      </w:r>
      <w:r>
        <w:rPr>
          <w:spacing w:val="-2"/>
        </w:rPr>
        <w:t xml:space="preserve"> </w:t>
      </w:r>
      <w:r>
        <w:t>созданной</w:t>
      </w:r>
      <w:r>
        <w:rPr>
          <w:spacing w:val="-3"/>
        </w:rPr>
        <w:t xml:space="preserve"> </w:t>
      </w:r>
      <w:r>
        <w:t>автором</w:t>
      </w:r>
      <w:r>
        <w:rPr>
          <w:spacing w:val="-3"/>
        </w:rPr>
        <w:t xml:space="preserve"> </w:t>
      </w:r>
      <w:r>
        <w:t>в</w:t>
      </w:r>
      <w:r>
        <w:rPr>
          <w:spacing w:val="-3"/>
        </w:rPr>
        <w:t xml:space="preserve"> </w:t>
      </w:r>
      <w:r>
        <w:t>литературном</w:t>
      </w:r>
      <w:r>
        <w:rPr>
          <w:spacing w:val="-4"/>
        </w:rPr>
        <w:t xml:space="preserve"> </w:t>
      </w:r>
      <w:r>
        <w:t>произведении,</w:t>
      </w:r>
      <w:r>
        <w:rPr>
          <w:spacing w:val="-5"/>
        </w:rPr>
        <w:t xml:space="preserve"> </w:t>
      </w:r>
      <w:r>
        <w:t>и</w:t>
      </w:r>
      <w:r>
        <w:rPr>
          <w:spacing w:val="-2"/>
        </w:rPr>
        <w:t xml:space="preserve"> </w:t>
      </w:r>
      <w:r>
        <w:t>авторской</w:t>
      </w:r>
      <w:r>
        <w:rPr>
          <w:spacing w:val="-3"/>
        </w:rPr>
        <w:t xml:space="preserve"> </w:t>
      </w:r>
      <w:r>
        <w:t>позиции.</w:t>
      </w:r>
    </w:p>
    <w:p w14:paraId="1345048D" w14:textId="77777777" w:rsidR="00F52540" w:rsidRDefault="006A0404" w:rsidP="00470377">
      <w:pPr>
        <w:pStyle w:val="a4"/>
        <w:ind w:left="0" w:firstLine="709"/>
      </w:pPr>
      <w:r>
        <w:t>Задачи,</w:t>
      </w:r>
      <w:r>
        <w:rPr>
          <w:spacing w:val="1"/>
        </w:rPr>
        <w:t xml:space="preserve"> </w:t>
      </w:r>
      <w:r>
        <w:t>связанные</w:t>
      </w:r>
      <w:r>
        <w:rPr>
          <w:spacing w:val="1"/>
        </w:rPr>
        <w:t xml:space="preserve"> </w:t>
      </w:r>
      <w:r>
        <w:t>с</w:t>
      </w:r>
      <w:r>
        <w:rPr>
          <w:spacing w:val="1"/>
        </w:rPr>
        <w:t xml:space="preserve"> </w:t>
      </w:r>
      <w:r>
        <w:t>осознанием</w:t>
      </w:r>
      <w:r>
        <w:rPr>
          <w:spacing w:val="1"/>
        </w:rPr>
        <w:t xml:space="preserve"> </w:t>
      </w:r>
      <w:r>
        <w:t>обучающимися</w:t>
      </w:r>
      <w:r>
        <w:rPr>
          <w:spacing w:val="1"/>
        </w:rPr>
        <w:t xml:space="preserve"> </w:t>
      </w:r>
      <w:r>
        <w:t>коммуникативно-эстетических</w:t>
      </w:r>
      <w:r>
        <w:rPr>
          <w:spacing w:val="1"/>
        </w:rPr>
        <w:t xml:space="preserve"> </w:t>
      </w:r>
      <w:r>
        <w:t>возможностей языка и реализацией их в учебной деятельности и в дальнейшей жизни,</w:t>
      </w:r>
      <w:r>
        <w:rPr>
          <w:spacing w:val="1"/>
        </w:rPr>
        <w:t xml:space="preserve"> </w:t>
      </w:r>
      <w:r>
        <w:t>направлены</w:t>
      </w:r>
      <w:r>
        <w:rPr>
          <w:spacing w:val="1"/>
        </w:rPr>
        <w:t xml:space="preserve"> </w:t>
      </w:r>
      <w:r>
        <w:t>на</w:t>
      </w:r>
      <w:r>
        <w:rPr>
          <w:spacing w:val="1"/>
        </w:rPr>
        <w:t xml:space="preserve"> </w:t>
      </w:r>
      <w:r>
        <w:t>расширение</w:t>
      </w:r>
      <w:r>
        <w:rPr>
          <w:spacing w:val="1"/>
        </w:rPr>
        <w:t xml:space="preserve"> </w:t>
      </w:r>
      <w:r>
        <w:t>представлений</w:t>
      </w:r>
      <w:r>
        <w:rPr>
          <w:spacing w:val="1"/>
        </w:rPr>
        <w:t xml:space="preserve"> </w:t>
      </w:r>
      <w:r>
        <w:t>об</w:t>
      </w:r>
      <w:r>
        <w:rPr>
          <w:spacing w:val="1"/>
        </w:rPr>
        <w:t xml:space="preserve"> </w:t>
      </w:r>
      <w:r>
        <w:t>изобразительно-выразительных</w:t>
      </w:r>
      <w:r>
        <w:rPr>
          <w:spacing w:val="1"/>
        </w:rPr>
        <w:t xml:space="preserve"> </w:t>
      </w:r>
      <w:r>
        <w:t>возможностях</w:t>
      </w:r>
      <w:r>
        <w:rPr>
          <w:spacing w:val="1"/>
        </w:rPr>
        <w:t xml:space="preserve"> </w:t>
      </w:r>
      <w:r>
        <w:t>русского</w:t>
      </w:r>
      <w:r>
        <w:rPr>
          <w:spacing w:val="1"/>
        </w:rPr>
        <w:t xml:space="preserve"> </w:t>
      </w:r>
      <w:r>
        <w:t>языка</w:t>
      </w:r>
      <w:r>
        <w:rPr>
          <w:spacing w:val="1"/>
        </w:rPr>
        <w:t xml:space="preserve"> </w:t>
      </w:r>
      <w:r>
        <w:t>в</w:t>
      </w:r>
      <w:r>
        <w:rPr>
          <w:spacing w:val="1"/>
        </w:rPr>
        <w:t xml:space="preserve"> </w:t>
      </w:r>
      <w:r>
        <w:t>литературных</w:t>
      </w:r>
      <w:r>
        <w:rPr>
          <w:spacing w:val="1"/>
        </w:rPr>
        <w:t xml:space="preserve"> </w:t>
      </w:r>
      <w:r>
        <w:t>текстах,</w:t>
      </w:r>
      <w:r>
        <w:rPr>
          <w:spacing w:val="1"/>
        </w:rPr>
        <w:t xml:space="preserve"> </w:t>
      </w:r>
      <w:r>
        <w:t>овладение</w:t>
      </w:r>
      <w:r>
        <w:rPr>
          <w:spacing w:val="1"/>
        </w:rPr>
        <w:t xml:space="preserve"> </w:t>
      </w:r>
      <w:r>
        <w:t>разными</w:t>
      </w:r>
      <w:r>
        <w:rPr>
          <w:spacing w:val="1"/>
        </w:rPr>
        <w:t xml:space="preserve"> </w:t>
      </w:r>
      <w:r>
        <w:t>способами</w:t>
      </w:r>
      <w:r>
        <w:rPr>
          <w:spacing w:val="-57"/>
        </w:rPr>
        <w:t xml:space="preserve"> </w:t>
      </w:r>
      <w:r>
        <w:t>информационной</w:t>
      </w:r>
      <w:r>
        <w:rPr>
          <w:spacing w:val="1"/>
        </w:rPr>
        <w:t xml:space="preserve"> </w:t>
      </w:r>
      <w:r>
        <w:t>переработки</w:t>
      </w:r>
      <w:r>
        <w:rPr>
          <w:spacing w:val="1"/>
        </w:rPr>
        <w:t xml:space="preserve"> </w:t>
      </w:r>
      <w:r>
        <w:t>текстов</w:t>
      </w:r>
      <w:r>
        <w:rPr>
          <w:spacing w:val="1"/>
        </w:rPr>
        <w:t xml:space="preserve"> </w:t>
      </w:r>
      <w:r>
        <w:t>с</w:t>
      </w:r>
      <w:r>
        <w:rPr>
          <w:spacing w:val="1"/>
        </w:rPr>
        <w:t xml:space="preserve"> </w:t>
      </w:r>
      <w:r>
        <w:t>использованием</w:t>
      </w:r>
      <w:r>
        <w:rPr>
          <w:spacing w:val="1"/>
        </w:rPr>
        <w:t xml:space="preserve"> </w:t>
      </w:r>
      <w:r>
        <w:t>важнейших</w:t>
      </w:r>
      <w:r>
        <w:rPr>
          <w:spacing w:val="1"/>
        </w:rPr>
        <w:t xml:space="preserve"> </w:t>
      </w:r>
      <w:r>
        <w:t>литературных</w:t>
      </w:r>
      <w:r>
        <w:rPr>
          <w:spacing w:val="-57"/>
        </w:rPr>
        <w:t xml:space="preserve"> </w:t>
      </w:r>
      <w:r>
        <w:t>ресурсов,</w:t>
      </w:r>
      <w:r>
        <w:rPr>
          <w:spacing w:val="-1"/>
        </w:rPr>
        <w:t xml:space="preserve"> </w:t>
      </w:r>
      <w:r>
        <w:t>в</w:t>
      </w:r>
      <w:r>
        <w:rPr>
          <w:spacing w:val="-2"/>
        </w:rPr>
        <w:t xml:space="preserve"> </w:t>
      </w:r>
      <w:r>
        <w:t>том</w:t>
      </w:r>
      <w:r>
        <w:rPr>
          <w:spacing w:val="-2"/>
        </w:rPr>
        <w:t xml:space="preserve"> </w:t>
      </w:r>
      <w:r>
        <w:t>числе</w:t>
      </w:r>
      <w:r>
        <w:rPr>
          <w:spacing w:val="-2"/>
        </w:rPr>
        <w:t xml:space="preserve"> </w:t>
      </w:r>
      <w:r>
        <w:t>в</w:t>
      </w:r>
      <w:r>
        <w:rPr>
          <w:spacing w:val="-1"/>
        </w:rPr>
        <w:t xml:space="preserve"> </w:t>
      </w:r>
      <w:r>
        <w:t>информационно-телекоммуникационной</w:t>
      </w:r>
      <w:r>
        <w:rPr>
          <w:spacing w:val="-1"/>
        </w:rPr>
        <w:t xml:space="preserve"> </w:t>
      </w:r>
      <w:r>
        <w:t>сети</w:t>
      </w:r>
      <w:r>
        <w:rPr>
          <w:spacing w:val="-4"/>
        </w:rPr>
        <w:t xml:space="preserve"> </w:t>
      </w:r>
      <w:r>
        <w:t>"Интернет".</w:t>
      </w:r>
    </w:p>
    <w:p w14:paraId="59CC5AC1" w14:textId="77777777" w:rsidR="00F52540" w:rsidRDefault="006A0404" w:rsidP="00470377">
      <w:pPr>
        <w:pStyle w:val="a4"/>
        <w:ind w:left="0" w:firstLine="709"/>
      </w:pPr>
      <w:r>
        <w:t>Общее число часов, рекомендованных для изучения литературы, - 204 часа: в 10</w:t>
      </w:r>
      <w:r>
        <w:rPr>
          <w:spacing w:val="1"/>
        </w:rPr>
        <w:t xml:space="preserve"> </w:t>
      </w:r>
      <w:r>
        <w:t>классе</w:t>
      </w:r>
      <w:r>
        <w:rPr>
          <w:spacing w:val="-2"/>
        </w:rPr>
        <w:t xml:space="preserve"> </w:t>
      </w:r>
      <w:r>
        <w:t>-</w:t>
      </w:r>
      <w:r>
        <w:rPr>
          <w:spacing w:val="-1"/>
        </w:rPr>
        <w:t xml:space="preserve"> </w:t>
      </w:r>
      <w:r>
        <w:t>102</w:t>
      </w:r>
      <w:r>
        <w:rPr>
          <w:spacing w:val="2"/>
        </w:rPr>
        <w:t xml:space="preserve"> </w:t>
      </w:r>
      <w:r>
        <w:t>часа</w:t>
      </w:r>
      <w:r>
        <w:rPr>
          <w:spacing w:val="-1"/>
        </w:rPr>
        <w:t xml:space="preserve"> </w:t>
      </w:r>
      <w:r>
        <w:t>(3 часа</w:t>
      </w:r>
      <w:r>
        <w:rPr>
          <w:spacing w:val="-2"/>
        </w:rPr>
        <w:t xml:space="preserve"> </w:t>
      </w:r>
      <w:r>
        <w:t>в</w:t>
      </w:r>
      <w:r>
        <w:rPr>
          <w:spacing w:val="-1"/>
        </w:rPr>
        <w:t xml:space="preserve"> </w:t>
      </w:r>
      <w:r>
        <w:t>неделю), в</w:t>
      </w:r>
      <w:r>
        <w:rPr>
          <w:spacing w:val="-2"/>
        </w:rPr>
        <w:t xml:space="preserve"> </w:t>
      </w:r>
      <w:r>
        <w:t>11 классе</w:t>
      </w:r>
      <w:r>
        <w:rPr>
          <w:spacing w:val="4"/>
        </w:rPr>
        <w:t xml:space="preserve"> </w:t>
      </w:r>
      <w:r>
        <w:t>-</w:t>
      </w:r>
      <w:r>
        <w:rPr>
          <w:spacing w:val="-2"/>
        </w:rPr>
        <w:t xml:space="preserve"> </w:t>
      </w:r>
      <w:r>
        <w:t>102 часа</w:t>
      </w:r>
      <w:r>
        <w:rPr>
          <w:spacing w:val="-1"/>
        </w:rPr>
        <w:t xml:space="preserve"> </w:t>
      </w:r>
      <w:r>
        <w:t>(3 часа</w:t>
      </w:r>
      <w:r>
        <w:rPr>
          <w:spacing w:val="-1"/>
        </w:rPr>
        <w:t xml:space="preserve"> </w:t>
      </w:r>
      <w:r>
        <w:t>в</w:t>
      </w:r>
      <w:r>
        <w:rPr>
          <w:spacing w:val="-2"/>
        </w:rPr>
        <w:t xml:space="preserve"> </w:t>
      </w:r>
      <w:r>
        <w:t>неделю).</w:t>
      </w:r>
    </w:p>
    <w:p w14:paraId="0FC28D89" w14:textId="77777777" w:rsidR="00F52540" w:rsidRDefault="00F52540">
      <w:pPr>
        <w:pStyle w:val="a4"/>
        <w:spacing w:before="1"/>
        <w:ind w:left="0" w:firstLine="0"/>
        <w:jc w:val="left"/>
      </w:pPr>
    </w:p>
    <w:p w14:paraId="1697C14F" w14:textId="77777777" w:rsidR="004B2EBB" w:rsidRDefault="004B2EBB" w:rsidP="000510AA">
      <w:pPr>
        <w:pStyle w:val="a4"/>
        <w:ind w:left="0" w:firstLine="709"/>
        <w:jc w:val="center"/>
        <w:rPr>
          <w:u w:val="single"/>
        </w:rPr>
      </w:pPr>
    </w:p>
    <w:p w14:paraId="35BC7811" w14:textId="3EF34B2D" w:rsidR="00F52540" w:rsidRDefault="006A0404" w:rsidP="000510AA">
      <w:pPr>
        <w:pStyle w:val="a4"/>
        <w:ind w:left="0" w:firstLine="709"/>
        <w:jc w:val="center"/>
      </w:pPr>
      <w:r>
        <w:rPr>
          <w:u w:val="single"/>
        </w:rPr>
        <w:lastRenderedPageBreak/>
        <w:t>Содержание</w:t>
      </w:r>
      <w:r>
        <w:rPr>
          <w:spacing w:val="-4"/>
          <w:u w:val="single"/>
        </w:rPr>
        <w:t xml:space="preserve"> </w:t>
      </w:r>
      <w:r>
        <w:rPr>
          <w:u w:val="single"/>
        </w:rPr>
        <w:t>обучения</w:t>
      </w:r>
      <w:r>
        <w:rPr>
          <w:spacing w:val="-2"/>
          <w:u w:val="single"/>
        </w:rPr>
        <w:t xml:space="preserve"> </w:t>
      </w:r>
      <w:r>
        <w:rPr>
          <w:u w:val="single"/>
        </w:rPr>
        <w:t>в</w:t>
      </w:r>
      <w:r>
        <w:rPr>
          <w:spacing w:val="-1"/>
          <w:u w:val="single"/>
        </w:rPr>
        <w:t xml:space="preserve"> </w:t>
      </w:r>
      <w:r>
        <w:rPr>
          <w:u w:val="single"/>
        </w:rPr>
        <w:t>10</w:t>
      </w:r>
      <w:r>
        <w:rPr>
          <w:spacing w:val="-2"/>
          <w:u w:val="single"/>
        </w:rPr>
        <w:t xml:space="preserve"> </w:t>
      </w:r>
      <w:r>
        <w:rPr>
          <w:u w:val="single"/>
        </w:rPr>
        <w:t>классе</w:t>
      </w:r>
      <w:r>
        <w:t>.</w:t>
      </w:r>
    </w:p>
    <w:p w14:paraId="1A56FFF7" w14:textId="77777777" w:rsidR="00F52540" w:rsidRDefault="006A0404" w:rsidP="005D7D02">
      <w:pPr>
        <w:pStyle w:val="a4"/>
        <w:ind w:left="0" w:firstLine="709"/>
      </w:pPr>
      <w:r>
        <w:t>Литература</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века.</w:t>
      </w:r>
      <w:r>
        <w:rPr>
          <w:spacing w:val="1"/>
        </w:rPr>
        <w:t xml:space="preserve"> </w:t>
      </w:r>
      <w:proofErr w:type="gramStart"/>
      <w:r>
        <w:t>А.Н.</w:t>
      </w:r>
      <w:proofErr w:type="gramEnd"/>
      <w:r>
        <w:rPr>
          <w:spacing w:val="1"/>
        </w:rPr>
        <w:t xml:space="preserve"> </w:t>
      </w:r>
      <w:r>
        <w:t>Островский.</w:t>
      </w:r>
      <w:r>
        <w:rPr>
          <w:spacing w:val="1"/>
        </w:rPr>
        <w:t xml:space="preserve"> </w:t>
      </w:r>
      <w:r>
        <w:t>Драма</w:t>
      </w:r>
      <w:r>
        <w:rPr>
          <w:spacing w:val="1"/>
        </w:rPr>
        <w:t xml:space="preserve"> </w:t>
      </w:r>
      <w:r>
        <w:t>"Гроза".</w:t>
      </w:r>
      <w:r>
        <w:rPr>
          <w:spacing w:val="1"/>
        </w:rPr>
        <w:t xml:space="preserve"> </w:t>
      </w:r>
      <w:proofErr w:type="gramStart"/>
      <w:r>
        <w:t>И.А.</w:t>
      </w:r>
      <w:proofErr w:type="gramEnd"/>
      <w:r>
        <w:rPr>
          <w:spacing w:val="-57"/>
        </w:rPr>
        <w:t xml:space="preserve"> </w:t>
      </w:r>
      <w:r>
        <w:t>Гончаров.</w:t>
      </w:r>
      <w:r>
        <w:rPr>
          <w:spacing w:val="1"/>
        </w:rPr>
        <w:t xml:space="preserve"> </w:t>
      </w:r>
      <w:r>
        <w:t>Роман</w:t>
      </w:r>
      <w:r>
        <w:rPr>
          <w:spacing w:val="1"/>
        </w:rPr>
        <w:t xml:space="preserve"> </w:t>
      </w:r>
      <w:r>
        <w:t>"Обломов".</w:t>
      </w:r>
      <w:r>
        <w:rPr>
          <w:spacing w:val="1"/>
        </w:rPr>
        <w:t xml:space="preserve"> </w:t>
      </w:r>
      <w:proofErr w:type="gramStart"/>
      <w:r>
        <w:t>И.С.</w:t>
      </w:r>
      <w:proofErr w:type="gramEnd"/>
      <w:r>
        <w:rPr>
          <w:spacing w:val="1"/>
        </w:rPr>
        <w:t xml:space="preserve"> </w:t>
      </w:r>
      <w:r>
        <w:t>Тургенев.</w:t>
      </w:r>
      <w:r>
        <w:rPr>
          <w:spacing w:val="1"/>
        </w:rPr>
        <w:t xml:space="preserve"> </w:t>
      </w:r>
      <w:r>
        <w:t>Роман</w:t>
      </w:r>
      <w:r>
        <w:rPr>
          <w:spacing w:val="1"/>
        </w:rPr>
        <w:t xml:space="preserve"> </w:t>
      </w:r>
      <w:r>
        <w:t>"Отцы</w:t>
      </w:r>
      <w:r>
        <w:rPr>
          <w:spacing w:val="1"/>
        </w:rPr>
        <w:t xml:space="preserve"> </w:t>
      </w:r>
      <w:r>
        <w:t>и</w:t>
      </w:r>
      <w:r>
        <w:rPr>
          <w:spacing w:val="1"/>
        </w:rPr>
        <w:t xml:space="preserve"> </w:t>
      </w:r>
      <w:r>
        <w:t>дети".</w:t>
      </w:r>
      <w:r>
        <w:rPr>
          <w:spacing w:val="1"/>
        </w:rPr>
        <w:t xml:space="preserve"> </w:t>
      </w:r>
      <w:proofErr w:type="gramStart"/>
      <w:r>
        <w:t>Ф.И.</w:t>
      </w:r>
      <w:proofErr w:type="gramEnd"/>
      <w:r>
        <w:rPr>
          <w:spacing w:val="1"/>
        </w:rPr>
        <w:t xml:space="preserve"> </w:t>
      </w:r>
      <w:r>
        <w:t>Тютчев.</w:t>
      </w:r>
      <w:r>
        <w:rPr>
          <w:spacing w:val="1"/>
        </w:rPr>
        <w:t xml:space="preserve"> </w:t>
      </w:r>
      <w:r>
        <w:t>Стихотворения (не менее трех по выбору). Например, "</w:t>
      </w:r>
      <w:proofErr w:type="spellStart"/>
      <w:r>
        <w:t>Silentium</w:t>
      </w:r>
      <w:proofErr w:type="spellEnd"/>
      <w:r>
        <w:t>!", "Не то, что мните вы,</w:t>
      </w:r>
      <w:r>
        <w:rPr>
          <w:spacing w:val="1"/>
        </w:rPr>
        <w:t xml:space="preserve"> </w:t>
      </w:r>
      <w:r>
        <w:t>природа...", "Умом Россию не понять...", "О, как убийственно мы любим...", "Нам не дано</w:t>
      </w:r>
      <w:r>
        <w:rPr>
          <w:spacing w:val="1"/>
        </w:rPr>
        <w:t xml:space="preserve"> </w:t>
      </w:r>
      <w:r>
        <w:t>предугадать...",</w:t>
      </w:r>
      <w:r>
        <w:rPr>
          <w:spacing w:val="1"/>
        </w:rPr>
        <w:t xml:space="preserve"> </w:t>
      </w:r>
      <w:r>
        <w:t>"К.Б."</w:t>
      </w:r>
      <w:r>
        <w:rPr>
          <w:spacing w:val="1"/>
        </w:rPr>
        <w:t xml:space="preserve"> </w:t>
      </w:r>
      <w:r>
        <w:t>("Я</w:t>
      </w:r>
      <w:r>
        <w:rPr>
          <w:spacing w:val="1"/>
        </w:rPr>
        <w:t xml:space="preserve"> </w:t>
      </w:r>
      <w:r>
        <w:t>встретил</w:t>
      </w:r>
      <w:r>
        <w:rPr>
          <w:spacing w:val="1"/>
        </w:rPr>
        <w:t xml:space="preserve"> </w:t>
      </w:r>
      <w:r>
        <w:t>вас</w:t>
      </w:r>
      <w:r>
        <w:rPr>
          <w:spacing w:val="1"/>
        </w:rPr>
        <w:t xml:space="preserve"> </w:t>
      </w:r>
      <w:r>
        <w:t>-</w:t>
      </w:r>
      <w:r>
        <w:rPr>
          <w:spacing w:val="1"/>
        </w:rPr>
        <w:t xml:space="preserve"> </w:t>
      </w:r>
      <w:r>
        <w:t>и</w:t>
      </w:r>
      <w:r>
        <w:rPr>
          <w:spacing w:val="1"/>
        </w:rPr>
        <w:t xml:space="preserve"> </w:t>
      </w:r>
      <w:r>
        <w:t>все</w:t>
      </w:r>
      <w:r>
        <w:rPr>
          <w:spacing w:val="1"/>
        </w:rPr>
        <w:t xml:space="preserve"> </w:t>
      </w:r>
      <w:r>
        <w:t>былое...")</w:t>
      </w:r>
      <w:r>
        <w:rPr>
          <w:spacing w:val="1"/>
        </w:rPr>
        <w:t xml:space="preserve"> </w:t>
      </w:r>
      <w:r>
        <w:t>и</w:t>
      </w:r>
      <w:r>
        <w:rPr>
          <w:spacing w:val="1"/>
        </w:rPr>
        <w:t xml:space="preserve"> </w:t>
      </w:r>
      <w:r>
        <w:t>другие.</w:t>
      </w:r>
      <w:r>
        <w:rPr>
          <w:spacing w:val="1"/>
        </w:rPr>
        <w:t xml:space="preserve"> </w:t>
      </w:r>
      <w:proofErr w:type="gramStart"/>
      <w:r>
        <w:t>Н.А.</w:t>
      </w:r>
      <w:proofErr w:type="gramEnd"/>
      <w:r>
        <w:rPr>
          <w:spacing w:val="1"/>
        </w:rPr>
        <w:t xml:space="preserve"> </w:t>
      </w:r>
      <w:r>
        <w:t>Некрасов.</w:t>
      </w:r>
      <w:r>
        <w:rPr>
          <w:spacing w:val="1"/>
        </w:rPr>
        <w:t xml:space="preserve"> </w:t>
      </w:r>
      <w:r>
        <w:t>Стихотворения (не менее трех по выбору). Например, "Тройка", "Я не люблю иронии</w:t>
      </w:r>
      <w:r>
        <w:rPr>
          <w:spacing w:val="1"/>
        </w:rPr>
        <w:t xml:space="preserve"> </w:t>
      </w:r>
      <w:r>
        <w:t>твоей...", "Вчерашний день, часу в шестом...", "Мы с тобой бестолковые люди...", "Поэт и</w:t>
      </w:r>
      <w:r>
        <w:rPr>
          <w:spacing w:val="1"/>
        </w:rPr>
        <w:t xml:space="preserve"> </w:t>
      </w:r>
      <w:r>
        <w:t>Гражданин", "Элегия" ("Пускай нам говорит изменчивая мода...") и другие. Поэма "Кому</w:t>
      </w:r>
      <w:r>
        <w:rPr>
          <w:spacing w:val="1"/>
        </w:rPr>
        <w:t xml:space="preserve"> </w:t>
      </w:r>
      <w:r>
        <w:t xml:space="preserve">на Руси жить хорошо". </w:t>
      </w:r>
      <w:proofErr w:type="gramStart"/>
      <w:r>
        <w:t>А.А.</w:t>
      </w:r>
      <w:proofErr w:type="gramEnd"/>
      <w:r>
        <w:t xml:space="preserve"> Фет. Стихотворения (не менее трех по выбору). Например,</w:t>
      </w:r>
      <w:r>
        <w:rPr>
          <w:spacing w:val="1"/>
        </w:rPr>
        <w:t xml:space="preserve"> </w:t>
      </w:r>
      <w:r>
        <w:t>"Одним</w:t>
      </w:r>
      <w:r>
        <w:rPr>
          <w:spacing w:val="1"/>
        </w:rPr>
        <w:t xml:space="preserve"> </w:t>
      </w:r>
      <w:r>
        <w:t>толчком</w:t>
      </w:r>
      <w:r>
        <w:rPr>
          <w:spacing w:val="1"/>
        </w:rPr>
        <w:t xml:space="preserve"> </w:t>
      </w:r>
      <w:r>
        <w:t>согнать</w:t>
      </w:r>
      <w:r>
        <w:rPr>
          <w:spacing w:val="1"/>
        </w:rPr>
        <w:t xml:space="preserve"> </w:t>
      </w:r>
      <w:r>
        <w:t>ладью</w:t>
      </w:r>
      <w:r>
        <w:rPr>
          <w:spacing w:val="1"/>
        </w:rPr>
        <w:t xml:space="preserve"> </w:t>
      </w:r>
      <w:r>
        <w:t>живую...",</w:t>
      </w:r>
      <w:r>
        <w:rPr>
          <w:spacing w:val="1"/>
        </w:rPr>
        <w:t xml:space="preserve"> </w:t>
      </w:r>
      <w:r>
        <w:t>"Еще</w:t>
      </w:r>
      <w:r>
        <w:rPr>
          <w:spacing w:val="1"/>
        </w:rPr>
        <w:t xml:space="preserve"> </w:t>
      </w:r>
      <w:r>
        <w:t>майская</w:t>
      </w:r>
      <w:r>
        <w:rPr>
          <w:spacing w:val="1"/>
        </w:rPr>
        <w:t xml:space="preserve"> </w:t>
      </w:r>
      <w:r>
        <w:t>ночь",</w:t>
      </w:r>
      <w:r>
        <w:rPr>
          <w:spacing w:val="1"/>
        </w:rPr>
        <w:t xml:space="preserve"> </w:t>
      </w:r>
      <w:r>
        <w:t>"Вечер",</w:t>
      </w:r>
      <w:r>
        <w:rPr>
          <w:spacing w:val="1"/>
        </w:rPr>
        <w:t xml:space="preserve"> </w:t>
      </w:r>
      <w:r>
        <w:t>"Это</w:t>
      </w:r>
      <w:r>
        <w:rPr>
          <w:spacing w:val="1"/>
        </w:rPr>
        <w:t xml:space="preserve"> </w:t>
      </w:r>
      <w:r>
        <w:t>утро,</w:t>
      </w:r>
      <w:r>
        <w:rPr>
          <w:spacing w:val="1"/>
        </w:rPr>
        <w:t xml:space="preserve"> </w:t>
      </w:r>
      <w:r>
        <w:t>радость эта...", "Шепот, робкое дыханье...", "Сияла ночь. Луной был полон сад. Лежали..."</w:t>
      </w:r>
      <w:r>
        <w:rPr>
          <w:spacing w:val="1"/>
        </w:rPr>
        <w:t xml:space="preserve"> </w:t>
      </w:r>
      <w:r>
        <w:t>и</w:t>
      </w:r>
      <w:r>
        <w:rPr>
          <w:spacing w:val="1"/>
        </w:rPr>
        <w:t xml:space="preserve"> </w:t>
      </w:r>
      <w:r>
        <w:t>другие.</w:t>
      </w:r>
      <w:r>
        <w:rPr>
          <w:spacing w:val="1"/>
        </w:rPr>
        <w:t xml:space="preserve"> </w:t>
      </w:r>
      <w:proofErr w:type="gramStart"/>
      <w:r>
        <w:t>М.Е.</w:t>
      </w:r>
      <w:proofErr w:type="gramEnd"/>
      <w:r>
        <w:rPr>
          <w:spacing w:val="1"/>
        </w:rPr>
        <w:t xml:space="preserve"> </w:t>
      </w:r>
      <w:r>
        <w:t>Салтыков-Щедрин.</w:t>
      </w:r>
      <w:r>
        <w:rPr>
          <w:spacing w:val="1"/>
        </w:rPr>
        <w:t xml:space="preserve"> </w:t>
      </w:r>
      <w:r>
        <w:t>Роман-хроника "История</w:t>
      </w:r>
      <w:r>
        <w:rPr>
          <w:spacing w:val="1"/>
        </w:rPr>
        <w:t xml:space="preserve"> </w:t>
      </w:r>
      <w:r>
        <w:t>одного</w:t>
      </w:r>
      <w:r>
        <w:rPr>
          <w:spacing w:val="60"/>
        </w:rPr>
        <w:t xml:space="preserve"> </w:t>
      </w:r>
      <w:r>
        <w:t>города" (не</w:t>
      </w:r>
      <w:r>
        <w:rPr>
          <w:spacing w:val="60"/>
        </w:rPr>
        <w:t xml:space="preserve"> </w:t>
      </w:r>
      <w:r>
        <w:t>менее</w:t>
      </w:r>
      <w:r>
        <w:rPr>
          <w:spacing w:val="1"/>
        </w:rPr>
        <w:t xml:space="preserve"> </w:t>
      </w:r>
      <w:r>
        <w:t xml:space="preserve">двух глав по выбору). Например, главы "О </w:t>
      </w:r>
      <w:proofErr w:type="spellStart"/>
      <w:r>
        <w:t>корени</w:t>
      </w:r>
      <w:proofErr w:type="spellEnd"/>
      <w:r>
        <w:t xml:space="preserve"> происхождения </w:t>
      </w:r>
      <w:proofErr w:type="spellStart"/>
      <w:r>
        <w:t>глуповцев</w:t>
      </w:r>
      <w:proofErr w:type="spellEnd"/>
      <w:r>
        <w:t>", "Опись</w:t>
      </w:r>
      <w:r>
        <w:rPr>
          <w:spacing w:val="1"/>
        </w:rPr>
        <w:t xml:space="preserve"> </w:t>
      </w:r>
      <w:r>
        <w:t xml:space="preserve">градоначальникам", "Органчик", "Подтверждение покаяния" и другие. </w:t>
      </w:r>
      <w:proofErr w:type="gramStart"/>
      <w:r>
        <w:t>Ф.М.</w:t>
      </w:r>
      <w:proofErr w:type="gramEnd"/>
      <w:r>
        <w:t xml:space="preserve"> Достоевский.</w:t>
      </w:r>
      <w:r>
        <w:rPr>
          <w:spacing w:val="1"/>
        </w:rPr>
        <w:t xml:space="preserve"> </w:t>
      </w:r>
      <w:r>
        <w:t>Роман</w:t>
      </w:r>
      <w:r>
        <w:rPr>
          <w:spacing w:val="1"/>
        </w:rPr>
        <w:t xml:space="preserve"> </w:t>
      </w:r>
      <w:r>
        <w:t>"Преступление</w:t>
      </w:r>
      <w:r>
        <w:rPr>
          <w:spacing w:val="1"/>
        </w:rPr>
        <w:t xml:space="preserve"> </w:t>
      </w:r>
      <w:r>
        <w:t>и</w:t>
      </w:r>
      <w:r>
        <w:rPr>
          <w:spacing w:val="1"/>
        </w:rPr>
        <w:t xml:space="preserve"> </w:t>
      </w:r>
      <w:r>
        <w:t>наказание".</w:t>
      </w:r>
      <w:r>
        <w:rPr>
          <w:spacing w:val="1"/>
        </w:rPr>
        <w:t xml:space="preserve"> </w:t>
      </w:r>
      <w:r>
        <w:t>Л.Н.</w:t>
      </w:r>
      <w:r>
        <w:rPr>
          <w:spacing w:val="1"/>
        </w:rPr>
        <w:t xml:space="preserve"> </w:t>
      </w:r>
      <w:r>
        <w:t>Толстой.</w:t>
      </w:r>
      <w:r>
        <w:rPr>
          <w:spacing w:val="1"/>
        </w:rPr>
        <w:t xml:space="preserve"> </w:t>
      </w:r>
      <w:r>
        <w:t>Роман-эпопея</w:t>
      </w:r>
      <w:r>
        <w:rPr>
          <w:spacing w:val="1"/>
        </w:rPr>
        <w:t xml:space="preserve"> </w:t>
      </w:r>
      <w:r>
        <w:t>"Война и</w:t>
      </w:r>
      <w:r>
        <w:rPr>
          <w:spacing w:val="1"/>
        </w:rPr>
        <w:t xml:space="preserve"> </w:t>
      </w:r>
      <w:r>
        <w:t>мир".</w:t>
      </w:r>
      <w:r>
        <w:rPr>
          <w:spacing w:val="1"/>
        </w:rPr>
        <w:t xml:space="preserve"> </w:t>
      </w:r>
      <w:proofErr w:type="gramStart"/>
      <w:r>
        <w:t>Н.С.</w:t>
      </w:r>
      <w:proofErr w:type="gramEnd"/>
      <w:r>
        <w:rPr>
          <w:spacing w:val="1"/>
        </w:rPr>
        <w:t xml:space="preserve"> </w:t>
      </w:r>
      <w:r>
        <w:t>Лесков.</w:t>
      </w:r>
      <w:r>
        <w:rPr>
          <w:spacing w:val="1"/>
        </w:rPr>
        <w:t xml:space="preserve"> </w:t>
      </w:r>
      <w:r>
        <w:t>Рассказы</w:t>
      </w:r>
      <w:r>
        <w:rPr>
          <w:spacing w:val="1"/>
        </w:rPr>
        <w:t xml:space="preserve"> </w:t>
      </w:r>
      <w:r>
        <w:t>и</w:t>
      </w:r>
      <w:r>
        <w:rPr>
          <w:spacing w:val="1"/>
        </w:rPr>
        <w:t xml:space="preserve"> </w:t>
      </w:r>
      <w:r>
        <w:t>повести</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 xml:space="preserve">"Очарованный странник", "Однодум" и другие. </w:t>
      </w:r>
      <w:proofErr w:type="gramStart"/>
      <w:r>
        <w:t>А.П.</w:t>
      </w:r>
      <w:proofErr w:type="gramEnd"/>
      <w:r>
        <w:t xml:space="preserve"> Чехов. Рассказы (не менее трех по</w:t>
      </w:r>
      <w:r>
        <w:rPr>
          <w:spacing w:val="1"/>
        </w:rPr>
        <w:t xml:space="preserve"> </w:t>
      </w:r>
      <w:r>
        <w:t>выбору).</w:t>
      </w:r>
      <w:r>
        <w:rPr>
          <w:spacing w:val="1"/>
        </w:rPr>
        <w:t xml:space="preserve"> </w:t>
      </w:r>
      <w:r>
        <w:t>Например,</w:t>
      </w:r>
      <w:r>
        <w:rPr>
          <w:spacing w:val="1"/>
        </w:rPr>
        <w:t xml:space="preserve"> </w:t>
      </w:r>
      <w:r>
        <w:t>"Студент",</w:t>
      </w:r>
      <w:r>
        <w:rPr>
          <w:spacing w:val="1"/>
        </w:rPr>
        <w:t xml:space="preserve"> </w:t>
      </w:r>
      <w:r>
        <w:t>"</w:t>
      </w:r>
      <w:proofErr w:type="spellStart"/>
      <w:r>
        <w:t>Ионыч</w:t>
      </w:r>
      <w:proofErr w:type="spellEnd"/>
      <w:r>
        <w:t>",</w:t>
      </w:r>
      <w:r>
        <w:rPr>
          <w:spacing w:val="1"/>
        </w:rPr>
        <w:t xml:space="preserve"> </w:t>
      </w:r>
      <w:r>
        <w:t>"Дама</w:t>
      </w:r>
      <w:r>
        <w:rPr>
          <w:spacing w:val="1"/>
        </w:rPr>
        <w:t xml:space="preserve"> </w:t>
      </w:r>
      <w:r>
        <w:t>с</w:t>
      </w:r>
      <w:r>
        <w:rPr>
          <w:spacing w:val="1"/>
        </w:rPr>
        <w:t xml:space="preserve"> </w:t>
      </w:r>
      <w:r>
        <w:t>собачкой",</w:t>
      </w:r>
      <w:r>
        <w:rPr>
          <w:spacing w:val="1"/>
        </w:rPr>
        <w:t xml:space="preserve"> </w:t>
      </w:r>
      <w:r>
        <w:t>"Человек</w:t>
      </w:r>
      <w:r>
        <w:rPr>
          <w:spacing w:val="1"/>
        </w:rPr>
        <w:t xml:space="preserve"> </w:t>
      </w:r>
      <w:r>
        <w:t>в</w:t>
      </w:r>
      <w:r>
        <w:rPr>
          <w:spacing w:val="1"/>
        </w:rPr>
        <w:t xml:space="preserve"> </w:t>
      </w:r>
      <w:r>
        <w:t>футляре"</w:t>
      </w:r>
      <w:r>
        <w:rPr>
          <w:spacing w:val="60"/>
        </w:rPr>
        <w:t xml:space="preserve"> </w:t>
      </w:r>
      <w:r>
        <w:t>и</w:t>
      </w:r>
      <w:r>
        <w:rPr>
          <w:spacing w:val="1"/>
        </w:rPr>
        <w:t xml:space="preserve"> </w:t>
      </w:r>
      <w:r>
        <w:t>другие. Пьеса "Вишневый сад". Литературная критика второй половины XIX века. Статьи</w:t>
      </w:r>
      <w:r>
        <w:rPr>
          <w:spacing w:val="1"/>
        </w:rPr>
        <w:t xml:space="preserve"> </w:t>
      </w:r>
      <w:proofErr w:type="gramStart"/>
      <w:r>
        <w:t>Н.А.</w:t>
      </w:r>
      <w:proofErr w:type="gramEnd"/>
      <w:r>
        <w:rPr>
          <w:spacing w:val="1"/>
        </w:rPr>
        <w:t xml:space="preserve"> </w:t>
      </w:r>
      <w:r>
        <w:t>Добролюбова</w:t>
      </w:r>
      <w:r>
        <w:rPr>
          <w:spacing w:val="1"/>
        </w:rPr>
        <w:t xml:space="preserve"> </w:t>
      </w:r>
      <w:r>
        <w:t>"Луч</w:t>
      </w:r>
      <w:r>
        <w:rPr>
          <w:spacing w:val="1"/>
        </w:rPr>
        <w:t xml:space="preserve"> </w:t>
      </w:r>
      <w:r>
        <w:t>света</w:t>
      </w:r>
      <w:r>
        <w:rPr>
          <w:spacing w:val="1"/>
        </w:rPr>
        <w:t xml:space="preserve"> </w:t>
      </w:r>
      <w:r>
        <w:t>в</w:t>
      </w:r>
      <w:r>
        <w:rPr>
          <w:spacing w:val="1"/>
        </w:rPr>
        <w:t xml:space="preserve"> </w:t>
      </w:r>
      <w:r>
        <w:t>темном</w:t>
      </w:r>
      <w:r>
        <w:rPr>
          <w:spacing w:val="1"/>
        </w:rPr>
        <w:t xml:space="preserve"> </w:t>
      </w:r>
      <w:r>
        <w:t>царстве",</w:t>
      </w:r>
      <w:r>
        <w:rPr>
          <w:spacing w:val="1"/>
        </w:rPr>
        <w:t xml:space="preserve"> </w:t>
      </w:r>
      <w:r>
        <w:t>"Что</w:t>
      </w:r>
      <w:r>
        <w:rPr>
          <w:spacing w:val="1"/>
        </w:rPr>
        <w:t xml:space="preserve"> </w:t>
      </w:r>
      <w:r>
        <w:t>такое</w:t>
      </w:r>
      <w:r>
        <w:rPr>
          <w:spacing w:val="1"/>
        </w:rPr>
        <w:t xml:space="preserve"> </w:t>
      </w:r>
      <w:r>
        <w:t>обломовщина?",</w:t>
      </w:r>
      <w:r>
        <w:rPr>
          <w:spacing w:val="1"/>
        </w:rPr>
        <w:t xml:space="preserve"> </w:t>
      </w:r>
      <w:r>
        <w:t>Д.</w:t>
      </w:r>
      <w:r>
        <w:rPr>
          <w:spacing w:val="1"/>
        </w:rPr>
        <w:t xml:space="preserve"> </w:t>
      </w:r>
      <w:r>
        <w:t>И.</w:t>
      </w:r>
      <w:r>
        <w:rPr>
          <w:spacing w:val="1"/>
        </w:rPr>
        <w:t xml:space="preserve"> </w:t>
      </w:r>
      <w:r>
        <w:t>Писарева "Базаров" и других (не менее двух статей по выбору в соответствии с изучаемым</w:t>
      </w:r>
      <w:r>
        <w:rPr>
          <w:spacing w:val="-57"/>
        </w:rPr>
        <w:t xml:space="preserve"> </w:t>
      </w:r>
      <w:r>
        <w:t>художественным произведением). Литература народов России. Стихотворения (не менее</w:t>
      </w:r>
      <w:r>
        <w:rPr>
          <w:spacing w:val="1"/>
        </w:rPr>
        <w:t xml:space="preserve"> </w:t>
      </w:r>
      <w:r>
        <w:t>одного</w:t>
      </w:r>
      <w:r>
        <w:rPr>
          <w:spacing w:val="-1"/>
        </w:rPr>
        <w:t xml:space="preserve"> </w:t>
      </w:r>
      <w:r>
        <w:t>по выбору). Например,</w:t>
      </w:r>
      <w:r>
        <w:rPr>
          <w:spacing w:val="-1"/>
        </w:rPr>
        <w:t xml:space="preserve"> </w:t>
      </w:r>
      <w:r>
        <w:t>Г.</w:t>
      </w:r>
      <w:r>
        <w:rPr>
          <w:spacing w:val="-1"/>
        </w:rPr>
        <w:t xml:space="preserve"> </w:t>
      </w:r>
      <w:r>
        <w:t>Тукая, К.</w:t>
      </w:r>
      <w:r>
        <w:rPr>
          <w:spacing w:val="-1"/>
        </w:rPr>
        <w:t xml:space="preserve"> </w:t>
      </w:r>
      <w:r>
        <w:t>Хетагурова</w:t>
      </w:r>
      <w:r>
        <w:rPr>
          <w:spacing w:val="-2"/>
        </w:rPr>
        <w:t xml:space="preserve"> </w:t>
      </w:r>
      <w:r>
        <w:t>и других.</w:t>
      </w:r>
    </w:p>
    <w:p w14:paraId="335F76F4" w14:textId="58F61B4A" w:rsidR="00F52540" w:rsidRDefault="006A0404" w:rsidP="005D7D02">
      <w:pPr>
        <w:pStyle w:val="a4"/>
        <w:ind w:left="0" w:firstLine="709"/>
      </w:pPr>
      <w:r>
        <w:t>Зарубежная литература. Зарубежная проза второй половины XIX века (не 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произведения</w:t>
      </w:r>
      <w:r>
        <w:rPr>
          <w:spacing w:val="1"/>
        </w:rPr>
        <w:t xml:space="preserve"> </w:t>
      </w:r>
      <w:r>
        <w:t>Ч.</w:t>
      </w:r>
      <w:r>
        <w:rPr>
          <w:spacing w:val="1"/>
        </w:rPr>
        <w:t xml:space="preserve"> </w:t>
      </w:r>
      <w:r>
        <w:t>Диккенса</w:t>
      </w:r>
      <w:r>
        <w:rPr>
          <w:spacing w:val="1"/>
        </w:rPr>
        <w:t xml:space="preserve"> </w:t>
      </w:r>
      <w:r>
        <w:t>"Дэвид</w:t>
      </w:r>
      <w:r>
        <w:rPr>
          <w:spacing w:val="1"/>
        </w:rPr>
        <w:t xml:space="preserve"> </w:t>
      </w:r>
      <w:r>
        <w:t xml:space="preserve">Копперфилд", "Большие надежды"; Г. Флобера "Мадам </w:t>
      </w:r>
      <w:proofErr w:type="spellStart"/>
      <w:r>
        <w:t>Бовари</w:t>
      </w:r>
      <w:proofErr w:type="spellEnd"/>
      <w:r>
        <w:t>" и другие. Зарубежная</w:t>
      </w:r>
      <w:r>
        <w:rPr>
          <w:spacing w:val="1"/>
        </w:rPr>
        <w:t xml:space="preserve"> </w:t>
      </w:r>
      <w:r>
        <w:t>поэзия второй половины XIX века (не менее двух стихотворений одного из поэтов по</w:t>
      </w:r>
      <w:r>
        <w:rPr>
          <w:spacing w:val="1"/>
        </w:rPr>
        <w:t xml:space="preserve"> </w:t>
      </w:r>
      <w:r>
        <w:t>выбору).</w:t>
      </w:r>
      <w:r>
        <w:rPr>
          <w:spacing w:val="1"/>
        </w:rPr>
        <w:t xml:space="preserve"> </w:t>
      </w:r>
      <w:r>
        <w:t>Например,</w:t>
      </w:r>
      <w:r>
        <w:rPr>
          <w:spacing w:val="1"/>
        </w:rPr>
        <w:t xml:space="preserve"> </w:t>
      </w:r>
      <w:r>
        <w:t>стихотворения</w:t>
      </w:r>
      <w:r>
        <w:rPr>
          <w:spacing w:val="1"/>
        </w:rPr>
        <w:t xml:space="preserve"> </w:t>
      </w:r>
      <w:r>
        <w:t>А.</w:t>
      </w:r>
      <w:r>
        <w:rPr>
          <w:spacing w:val="1"/>
        </w:rPr>
        <w:t xml:space="preserve"> </w:t>
      </w:r>
      <w:r>
        <w:t>Рембо,</w:t>
      </w:r>
      <w:r>
        <w:rPr>
          <w:spacing w:val="1"/>
        </w:rPr>
        <w:t xml:space="preserve"> </w:t>
      </w:r>
      <w:r>
        <w:t>Ш.</w:t>
      </w:r>
      <w:r>
        <w:rPr>
          <w:spacing w:val="1"/>
        </w:rPr>
        <w:t xml:space="preserve"> </w:t>
      </w:r>
      <w:r>
        <w:t>Бодлера</w:t>
      </w:r>
      <w:r>
        <w:rPr>
          <w:spacing w:val="1"/>
        </w:rPr>
        <w:t xml:space="preserve"> </w:t>
      </w:r>
      <w:r>
        <w:t>и</w:t>
      </w:r>
      <w:r>
        <w:rPr>
          <w:spacing w:val="1"/>
        </w:rPr>
        <w:t xml:space="preserve"> </w:t>
      </w:r>
      <w:r>
        <w:t>другие.</w:t>
      </w:r>
      <w:r>
        <w:rPr>
          <w:spacing w:val="1"/>
        </w:rPr>
        <w:t xml:space="preserve"> </w:t>
      </w:r>
      <w:r>
        <w:t>Зарубежная</w:t>
      </w:r>
      <w:r>
        <w:rPr>
          <w:spacing w:val="1"/>
        </w:rPr>
        <w:t xml:space="preserve"> </w:t>
      </w:r>
      <w:r>
        <w:t>драматургия</w:t>
      </w:r>
      <w:r>
        <w:rPr>
          <w:spacing w:val="1"/>
        </w:rPr>
        <w:t xml:space="preserve"> </w:t>
      </w:r>
      <w:r>
        <w:t>второй</w:t>
      </w:r>
      <w:r>
        <w:rPr>
          <w:spacing w:val="1"/>
        </w:rPr>
        <w:t xml:space="preserve"> </w:t>
      </w:r>
      <w:r>
        <w:t>половины</w:t>
      </w:r>
      <w:r>
        <w:rPr>
          <w:spacing w:val="1"/>
        </w:rPr>
        <w:t xml:space="preserve"> </w:t>
      </w:r>
      <w:r>
        <w:t>XIX</w:t>
      </w:r>
      <w:r>
        <w:rPr>
          <w:spacing w:val="1"/>
        </w:rPr>
        <w:t xml:space="preserve"> </w:t>
      </w:r>
      <w:r>
        <w:t>века</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 xml:space="preserve">Например, пьесы Г. </w:t>
      </w:r>
      <w:proofErr w:type="spellStart"/>
      <w:r>
        <w:t>Гауптмана</w:t>
      </w:r>
      <w:proofErr w:type="spellEnd"/>
      <w:r>
        <w:t xml:space="preserve"> "Перед восходом солнца", Г. Ибсена "Кукольный дом" и</w:t>
      </w:r>
      <w:r>
        <w:rPr>
          <w:spacing w:val="1"/>
        </w:rPr>
        <w:t xml:space="preserve"> </w:t>
      </w:r>
      <w:r>
        <w:t xml:space="preserve">другие. Содержание обучения в 11 классе. Литература конца XIX - начала XX века. </w:t>
      </w:r>
      <w:proofErr w:type="gramStart"/>
      <w:r>
        <w:t>А.И.</w:t>
      </w:r>
      <w:proofErr w:type="gramEnd"/>
      <w:r>
        <w:rPr>
          <w:spacing w:val="1"/>
        </w:rPr>
        <w:t xml:space="preserve"> </w:t>
      </w:r>
      <w:r>
        <w:t>Куприн.</w:t>
      </w:r>
      <w:r>
        <w:rPr>
          <w:spacing w:val="1"/>
        </w:rPr>
        <w:t xml:space="preserve"> </w:t>
      </w:r>
      <w:r>
        <w:t>Рассказы</w:t>
      </w:r>
      <w:r>
        <w:rPr>
          <w:spacing w:val="1"/>
        </w:rPr>
        <w:t xml:space="preserve"> </w:t>
      </w:r>
      <w:r>
        <w:t>и</w:t>
      </w:r>
      <w:r>
        <w:rPr>
          <w:spacing w:val="1"/>
        </w:rPr>
        <w:t xml:space="preserve"> </w:t>
      </w:r>
      <w:r>
        <w:t>повести</w:t>
      </w:r>
      <w:r>
        <w:rPr>
          <w:spacing w:val="1"/>
        </w:rPr>
        <w:t xml:space="preserve"> </w:t>
      </w:r>
      <w:r>
        <w:t>(одно</w:t>
      </w:r>
      <w:r>
        <w:rPr>
          <w:spacing w:val="1"/>
        </w:rPr>
        <w:t xml:space="preserve"> </w:t>
      </w:r>
      <w:r>
        <w:t>произведение</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"Гранатовый</w:t>
      </w:r>
      <w:r>
        <w:rPr>
          <w:spacing w:val="-57"/>
        </w:rPr>
        <w:t xml:space="preserve"> </w:t>
      </w:r>
      <w:r>
        <w:t xml:space="preserve">браслет", "Олеся" и другие. </w:t>
      </w:r>
      <w:proofErr w:type="gramStart"/>
      <w:r>
        <w:t>Л.Н.</w:t>
      </w:r>
      <w:proofErr w:type="gramEnd"/>
      <w:r>
        <w:t xml:space="preserve"> Андреев. Рассказы и повести (одно произведение по</w:t>
      </w:r>
      <w:r>
        <w:rPr>
          <w:spacing w:val="1"/>
        </w:rPr>
        <w:t xml:space="preserve"> </w:t>
      </w:r>
      <w:r>
        <w:t>выбору). Например, "Иуда Искариот", "Большой шлем" и другие. М. Горький. Рассказы</w:t>
      </w:r>
      <w:r>
        <w:rPr>
          <w:spacing w:val="1"/>
        </w:rPr>
        <w:t xml:space="preserve"> </w:t>
      </w:r>
      <w:r>
        <w:t xml:space="preserve">(один по выбору). Например, "Старуха Изергиль", "Макар </w:t>
      </w:r>
      <w:proofErr w:type="spellStart"/>
      <w:r>
        <w:t>Чудра</w:t>
      </w:r>
      <w:proofErr w:type="spellEnd"/>
      <w:r>
        <w:t>", "Коновалов" и другие.</w:t>
      </w:r>
      <w:r>
        <w:rPr>
          <w:spacing w:val="1"/>
        </w:rPr>
        <w:t xml:space="preserve"> </w:t>
      </w:r>
      <w:r>
        <w:t>Пьеса</w:t>
      </w:r>
      <w:r>
        <w:rPr>
          <w:spacing w:val="30"/>
        </w:rPr>
        <w:t xml:space="preserve"> </w:t>
      </w:r>
      <w:r>
        <w:t>"На</w:t>
      </w:r>
      <w:r>
        <w:rPr>
          <w:spacing w:val="28"/>
        </w:rPr>
        <w:t xml:space="preserve"> </w:t>
      </w:r>
      <w:r>
        <w:t>дне".</w:t>
      </w:r>
      <w:r>
        <w:rPr>
          <w:spacing w:val="30"/>
        </w:rPr>
        <w:t xml:space="preserve"> </w:t>
      </w:r>
      <w:r>
        <w:t>Стихотворения</w:t>
      </w:r>
      <w:r>
        <w:rPr>
          <w:spacing w:val="30"/>
        </w:rPr>
        <w:t xml:space="preserve"> </w:t>
      </w:r>
      <w:r>
        <w:t>поэтов</w:t>
      </w:r>
      <w:r>
        <w:rPr>
          <w:spacing w:val="29"/>
        </w:rPr>
        <w:t xml:space="preserve"> </w:t>
      </w:r>
      <w:r>
        <w:t>Серебряного</w:t>
      </w:r>
      <w:r>
        <w:rPr>
          <w:spacing w:val="30"/>
        </w:rPr>
        <w:t xml:space="preserve"> </w:t>
      </w:r>
      <w:r>
        <w:t>века</w:t>
      </w:r>
      <w:r>
        <w:rPr>
          <w:spacing w:val="29"/>
        </w:rPr>
        <w:t xml:space="preserve"> </w:t>
      </w:r>
      <w:r>
        <w:t>(не</w:t>
      </w:r>
      <w:r>
        <w:rPr>
          <w:spacing w:val="29"/>
        </w:rPr>
        <w:t xml:space="preserve"> </w:t>
      </w:r>
      <w:r>
        <w:t>менее</w:t>
      </w:r>
      <w:r>
        <w:rPr>
          <w:spacing w:val="30"/>
        </w:rPr>
        <w:t xml:space="preserve"> </w:t>
      </w:r>
      <w:r>
        <w:t>двух</w:t>
      </w:r>
      <w:r>
        <w:rPr>
          <w:spacing w:val="32"/>
        </w:rPr>
        <w:t xml:space="preserve"> </w:t>
      </w:r>
      <w:r>
        <w:t>стихотворений</w:t>
      </w:r>
      <w:r w:rsidR="005D7D02">
        <w:t xml:space="preserve"> </w:t>
      </w:r>
      <w:r>
        <w:t xml:space="preserve">одного поэта по выбору). Например, стихотворения </w:t>
      </w:r>
      <w:proofErr w:type="gramStart"/>
      <w:r>
        <w:t>К.Д.</w:t>
      </w:r>
      <w:proofErr w:type="gramEnd"/>
      <w:r>
        <w:t xml:space="preserve"> Бальмонта, М.А. Волошина, Н.С.</w:t>
      </w:r>
      <w:r>
        <w:rPr>
          <w:spacing w:val="1"/>
        </w:rPr>
        <w:t xml:space="preserve"> </w:t>
      </w:r>
      <w:r>
        <w:t>Гумилева</w:t>
      </w:r>
      <w:r>
        <w:rPr>
          <w:spacing w:val="1"/>
        </w:rPr>
        <w:t xml:space="preserve"> </w:t>
      </w:r>
      <w:r>
        <w:t>и</w:t>
      </w:r>
      <w:r>
        <w:rPr>
          <w:spacing w:val="1"/>
        </w:rPr>
        <w:t xml:space="preserve"> </w:t>
      </w:r>
      <w:r>
        <w:t>другие.</w:t>
      </w:r>
      <w:r>
        <w:rPr>
          <w:spacing w:val="1"/>
        </w:rPr>
        <w:t xml:space="preserve"> </w:t>
      </w:r>
      <w:r>
        <w:t>Литература</w:t>
      </w:r>
      <w:r>
        <w:rPr>
          <w:spacing w:val="1"/>
        </w:rPr>
        <w:t xml:space="preserve"> </w:t>
      </w:r>
      <w:r>
        <w:t>XX</w:t>
      </w:r>
      <w:r>
        <w:rPr>
          <w:spacing w:val="1"/>
        </w:rPr>
        <w:t xml:space="preserve"> </w:t>
      </w:r>
      <w:r>
        <w:t>века.</w:t>
      </w:r>
      <w:r>
        <w:rPr>
          <w:spacing w:val="1"/>
        </w:rPr>
        <w:t xml:space="preserve"> </w:t>
      </w:r>
      <w:proofErr w:type="gramStart"/>
      <w:r>
        <w:t>И.А.</w:t>
      </w:r>
      <w:proofErr w:type="gramEnd"/>
      <w:r>
        <w:rPr>
          <w:spacing w:val="1"/>
        </w:rPr>
        <w:t xml:space="preserve"> </w:t>
      </w:r>
      <w:r>
        <w:t>Бунин.</w:t>
      </w:r>
      <w:r>
        <w:rPr>
          <w:spacing w:val="1"/>
        </w:rPr>
        <w:t xml:space="preserve"> </w:t>
      </w:r>
      <w:r>
        <w:t>Рассказы</w:t>
      </w:r>
      <w:r>
        <w:rPr>
          <w:spacing w:val="1"/>
        </w:rPr>
        <w:t xml:space="preserve"> </w:t>
      </w:r>
      <w:r>
        <w:t>(два</w:t>
      </w:r>
      <w:r>
        <w:rPr>
          <w:spacing w:val="1"/>
        </w:rPr>
        <w:t xml:space="preserve"> </w:t>
      </w:r>
      <w:r>
        <w:t>по</w:t>
      </w:r>
      <w:r>
        <w:rPr>
          <w:spacing w:val="60"/>
        </w:rPr>
        <w:t xml:space="preserve"> </w:t>
      </w:r>
      <w:r>
        <w:t>выбору).</w:t>
      </w:r>
      <w:r>
        <w:rPr>
          <w:spacing w:val="1"/>
        </w:rPr>
        <w:t xml:space="preserve"> </w:t>
      </w:r>
      <w:r>
        <w:t>Например,</w:t>
      </w:r>
      <w:r>
        <w:rPr>
          <w:spacing w:val="14"/>
        </w:rPr>
        <w:t xml:space="preserve"> </w:t>
      </w:r>
      <w:r>
        <w:t>"Антоновские</w:t>
      </w:r>
      <w:r>
        <w:rPr>
          <w:spacing w:val="15"/>
        </w:rPr>
        <w:t xml:space="preserve"> </w:t>
      </w:r>
      <w:r>
        <w:t>яблоки",</w:t>
      </w:r>
      <w:r>
        <w:rPr>
          <w:spacing w:val="14"/>
        </w:rPr>
        <w:t xml:space="preserve"> </w:t>
      </w:r>
      <w:r>
        <w:t>"Чистый</w:t>
      </w:r>
      <w:r>
        <w:rPr>
          <w:spacing w:val="16"/>
        </w:rPr>
        <w:t xml:space="preserve"> </w:t>
      </w:r>
      <w:r>
        <w:t>понедельник",</w:t>
      </w:r>
      <w:r>
        <w:rPr>
          <w:spacing w:val="15"/>
        </w:rPr>
        <w:t xml:space="preserve"> </w:t>
      </w:r>
      <w:r>
        <w:t>"Господин</w:t>
      </w:r>
      <w:r>
        <w:rPr>
          <w:spacing w:val="15"/>
        </w:rPr>
        <w:t xml:space="preserve"> </w:t>
      </w:r>
      <w:r>
        <w:t>из</w:t>
      </w:r>
      <w:r>
        <w:rPr>
          <w:spacing w:val="16"/>
        </w:rPr>
        <w:t xml:space="preserve"> </w:t>
      </w:r>
      <w:r>
        <w:t>Сан-Франциско"</w:t>
      </w:r>
      <w:r>
        <w:rPr>
          <w:spacing w:val="-58"/>
        </w:rPr>
        <w:t xml:space="preserve"> </w:t>
      </w:r>
      <w:r>
        <w:t xml:space="preserve">и другие. </w:t>
      </w:r>
      <w:proofErr w:type="gramStart"/>
      <w:r>
        <w:t>А.А.</w:t>
      </w:r>
      <w:proofErr w:type="gramEnd"/>
      <w:r>
        <w:t xml:space="preserve"> Блок. Стихотворения (не менее трех по выбору). Например, "Незнакомка",</w:t>
      </w:r>
      <w:r>
        <w:rPr>
          <w:spacing w:val="1"/>
        </w:rPr>
        <w:t xml:space="preserve"> </w:t>
      </w:r>
      <w:r>
        <w:t>"Россия", "Ночь, улица, фонарь, аптека...", "Река раскинулась. Течет, грустит лениво..." (из</w:t>
      </w:r>
      <w:r>
        <w:rPr>
          <w:spacing w:val="-57"/>
        </w:rPr>
        <w:t xml:space="preserve"> </w:t>
      </w:r>
      <w:r>
        <w:t>цикла "На поле Куликовом"), "На железной дороге", "О доблестях, о подвигах, о славе...",</w:t>
      </w:r>
      <w:r>
        <w:rPr>
          <w:spacing w:val="1"/>
        </w:rPr>
        <w:t xml:space="preserve"> </w:t>
      </w:r>
      <w:r>
        <w:t>"О,</w:t>
      </w:r>
      <w:r>
        <w:rPr>
          <w:spacing w:val="1"/>
        </w:rPr>
        <w:t xml:space="preserve"> </w:t>
      </w:r>
      <w:r>
        <w:t>весна,</w:t>
      </w:r>
      <w:r>
        <w:rPr>
          <w:spacing w:val="1"/>
        </w:rPr>
        <w:t xml:space="preserve"> </w:t>
      </w:r>
      <w:r>
        <w:t>без</w:t>
      </w:r>
      <w:r>
        <w:rPr>
          <w:spacing w:val="1"/>
        </w:rPr>
        <w:t xml:space="preserve"> </w:t>
      </w:r>
      <w:r>
        <w:t>конца</w:t>
      </w:r>
      <w:r>
        <w:rPr>
          <w:spacing w:val="1"/>
        </w:rPr>
        <w:t xml:space="preserve"> </w:t>
      </w:r>
      <w:r>
        <w:t>и</w:t>
      </w:r>
      <w:r>
        <w:rPr>
          <w:spacing w:val="1"/>
        </w:rPr>
        <w:t xml:space="preserve"> </w:t>
      </w:r>
      <w:r>
        <w:t>без</w:t>
      </w:r>
      <w:r>
        <w:rPr>
          <w:spacing w:val="1"/>
        </w:rPr>
        <w:t xml:space="preserve"> </w:t>
      </w:r>
      <w:r>
        <w:t>краю...",</w:t>
      </w:r>
      <w:r>
        <w:rPr>
          <w:spacing w:val="1"/>
        </w:rPr>
        <w:t xml:space="preserve"> </w:t>
      </w:r>
      <w:r>
        <w:t>"О,</w:t>
      </w:r>
      <w:r>
        <w:rPr>
          <w:spacing w:val="1"/>
        </w:rPr>
        <w:t xml:space="preserve"> </w:t>
      </w:r>
      <w:r>
        <w:t>я</w:t>
      </w:r>
      <w:r>
        <w:rPr>
          <w:spacing w:val="1"/>
        </w:rPr>
        <w:t xml:space="preserve"> </w:t>
      </w:r>
      <w:r>
        <w:t>хочу</w:t>
      </w:r>
      <w:r>
        <w:rPr>
          <w:spacing w:val="1"/>
        </w:rPr>
        <w:t xml:space="preserve"> </w:t>
      </w:r>
      <w:r>
        <w:t>безумно</w:t>
      </w:r>
      <w:r>
        <w:rPr>
          <w:spacing w:val="1"/>
        </w:rPr>
        <w:t xml:space="preserve"> </w:t>
      </w:r>
      <w:r>
        <w:t>жить..."</w:t>
      </w:r>
      <w:r>
        <w:rPr>
          <w:spacing w:val="1"/>
        </w:rPr>
        <w:t xml:space="preserve"> </w:t>
      </w:r>
      <w:r>
        <w:t>и</w:t>
      </w:r>
      <w:r>
        <w:rPr>
          <w:spacing w:val="1"/>
        </w:rPr>
        <w:t xml:space="preserve"> </w:t>
      </w:r>
      <w:r>
        <w:t>другие.</w:t>
      </w:r>
      <w:r>
        <w:rPr>
          <w:spacing w:val="1"/>
        </w:rPr>
        <w:t xml:space="preserve"> </w:t>
      </w:r>
      <w:r>
        <w:t>Поэма</w:t>
      </w:r>
      <w:r>
        <w:rPr>
          <w:spacing w:val="1"/>
        </w:rPr>
        <w:t xml:space="preserve"> </w:t>
      </w:r>
      <w:r>
        <w:t xml:space="preserve">"Двенадцать". </w:t>
      </w:r>
      <w:proofErr w:type="gramStart"/>
      <w:r>
        <w:t>В.В.</w:t>
      </w:r>
      <w:proofErr w:type="gramEnd"/>
      <w:r>
        <w:t xml:space="preserve"> Маяковский. Стихотворения (не менее трех по выбору). Например, "А</w:t>
      </w:r>
      <w:r>
        <w:rPr>
          <w:spacing w:val="1"/>
        </w:rPr>
        <w:t xml:space="preserve"> </w:t>
      </w:r>
      <w:r>
        <w:t>вы могли бы?", "Нате!", "Послушайте!", "</w:t>
      </w:r>
      <w:proofErr w:type="spellStart"/>
      <w:r>
        <w:t>Лиличка</w:t>
      </w:r>
      <w:proofErr w:type="spellEnd"/>
      <w:r>
        <w:t>!", "Юбилейное", "Прозаседавшиеся",</w:t>
      </w:r>
      <w:r>
        <w:rPr>
          <w:spacing w:val="1"/>
        </w:rPr>
        <w:t xml:space="preserve"> </w:t>
      </w:r>
      <w:r>
        <w:t>"Письмо</w:t>
      </w:r>
      <w:r>
        <w:rPr>
          <w:spacing w:val="1"/>
        </w:rPr>
        <w:t xml:space="preserve"> </w:t>
      </w:r>
      <w:r>
        <w:t>Татьяне</w:t>
      </w:r>
      <w:r>
        <w:rPr>
          <w:spacing w:val="1"/>
        </w:rPr>
        <w:t xml:space="preserve"> </w:t>
      </w:r>
      <w:r>
        <w:t>Яковлевой"</w:t>
      </w:r>
      <w:r>
        <w:rPr>
          <w:spacing w:val="1"/>
        </w:rPr>
        <w:t xml:space="preserve"> </w:t>
      </w:r>
      <w:r>
        <w:t>и</w:t>
      </w:r>
      <w:r>
        <w:rPr>
          <w:spacing w:val="1"/>
        </w:rPr>
        <w:t xml:space="preserve"> </w:t>
      </w:r>
      <w:r>
        <w:t>другие.</w:t>
      </w:r>
      <w:r>
        <w:rPr>
          <w:spacing w:val="1"/>
        </w:rPr>
        <w:t xml:space="preserve"> </w:t>
      </w:r>
      <w:r>
        <w:t>Поэма</w:t>
      </w:r>
      <w:r>
        <w:rPr>
          <w:spacing w:val="1"/>
        </w:rPr>
        <w:t xml:space="preserve"> </w:t>
      </w:r>
      <w:r>
        <w:t>"Облако</w:t>
      </w:r>
      <w:r>
        <w:rPr>
          <w:spacing w:val="1"/>
        </w:rPr>
        <w:t xml:space="preserve"> </w:t>
      </w:r>
      <w:r>
        <w:t>в</w:t>
      </w:r>
      <w:r>
        <w:rPr>
          <w:spacing w:val="1"/>
        </w:rPr>
        <w:t xml:space="preserve"> </w:t>
      </w:r>
      <w:r>
        <w:t>штанах".</w:t>
      </w:r>
      <w:r>
        <w:rPr>
          <w:spacing w:val="1"/>
        </w:rPr>
        <w:t xml:space="preserve"> </w:t>
      </w:r>
      <w:proofErr w:type="gramStart"/>
      <w:r>
        <w:t>С.А.</w:t>
      </w:r>
      <w:proofErr w:type="gramEnd"/>
      <w:r>
        <w:rPr>
          <w:spacing w:val="1"/>
        </w:rPr>
        <w:t xml:space="preserve"> </w:t>
      </w:r>
      <w:r>
        <w:t>Есенин.</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"Гой</w:t>
      </w:r>
      <w:r>
        <w:rPr>
          <w:spacing w:val="1"/>
        </w:rPr>
        <w:t xml:space="preserve"> </w:t>
      </w:r>
      <w:r>
        <w:t>ты,</w:t>
      </w:r>
      <w:r>
        <w:rPr>
          <w:spacing w:val="1"/>
        </w:rPr>
        <w:t xml:space="preserve"> </w:t>
      </w:r>
      <w:r>
        <w:t>Русь,</w:t>
      </w:r>
      <w:r>
        <w:rPr>
          <w:spacing w:val="1"/>
        </w:rPr>
        <w:t xml:space="preserve"> </w:t>
      </w:r>
      <w:r>
        <w:t>моя</w:t>
      </w:r>
      <w:r>
        <w:rPr>
          <w:spacing w:val="1"/>
        </w:rPr>
        <w:t xml:space="preserve"> </w:t>
      </w:r>
      <w:r>
        <w:t>родная...",</w:t>
      </w:r>
      <w:r>
        <w:rPr>
          <w:spacing w:val="1"/>
        </w:rPr>
        <w:t xml:space="preserve"> </w:t>
      </w:r>
      <w:r>
        <w:t>"Письмо матери", "Собаке Качалова", "Спит ковыль. Равнина дорогая...", "Шаганэ ты моя,</w:t>
      </w:r>
      <w:r>
        <w:rPr>
          <w:spacing w:val="1"/>
        </w:rPr>
        <w:t xml:space="preserve"> </w:t>
      </w:r>
      <w:r>
        <w:t>Шаганэ...",</w:t>
      </w:r>
      <w:r>
        <w:rPr>
          <w:spacing w:val="1"/>
        </w:rPr>
        <w:t xml:space="preserve"> </w:t>
      </w:r>
      <w:r>
        <w:t>"Не</w:t>
      </w:r>
      <w:r>
        <w:rPr>
          <w:spacing w:val="1"/>
        </w:rPr>
        <w:t xml:space="preserve"> </w:t>
      </w:r>
      <w:r>
        <w:t>жалею,</w:t>
      </w:r>
      <w:r>
        <w:rPr>
          <w:spacing w:val="1"/>
        </w:rPr>
        <w:t xml:space="preserve"> </w:t>
      </w:r>
      <w:r>
        <w:t>не</w:t>
      </w:r>
      <w:r>
        <w:rPr>
          <w:spacing w:val="1"/>
        </w:rPr>
        <w:t xml:space="preserve"> </w:t>
      </w:r>
      <w:r>
        <w:t>зову,</w:t>
      </w:r>
      <w:r>
        <w:rPr>
          <w:spacing w:val="1"/>
        </w:rPr>
        <w:t xml:space="preserve"> </w:t>
      </w:r>
      <w:r>
        <w:t>не</w:t>
      </w:r>
      <w:r>
        <w:rPr>
          <w:spacing w:val="1"/>
        </w:rPr>
        <w:t xml:space="preserve"> </w:t>
      </w:r>
      <w:r>
        <w:t>плачу...",</w:t>
      </w:r>
      <w:r>
        <w:rPr>
          <w:spacing w:val="1"/>
        </w:rPr>
        <w:t xml:space="preserve"> </w:t>
      </w:r>
      <w:r>
        <w:t>"Я</w:t>
      </w:r>
      <w:r>
        <w:rPr>
          <w:spacing w:val="1"/>
        </w:rPr>
        <w:t xml:space="preserve"> </w:t>
      </w:r>
      <w:r>
        <w:t>последний</w:t>
      </w:r>
      <w:r>
        <w:rPr>
          <w:spacing w:val="1"/>
        </w:rPr>
        <w:t xml:space="preserve"> </w:t>
      </w:r>
      <w:r>
        <w:t>поэт</w:t>
      </w:r>
      <w:r>
        <w:rPr>
          <w:spacing w:val="1"/>
        </w:rPr>
        <w:t xml:space="preserve"> </w:t>
      </w:r>
      <w:r>
        <w:t>деревни...",</w:t>
      </w:r>
      <w:r>
        <w:rPr>
          <w:spacing w:val="1"/>
        </w:rPr>
        <w:t xml:space="preserve"> </w:t>
      </w:r>
      <w:r>
        <w:t>"Русь</w:t>
      </w:r>
      <w:r>
        <w:rPr>
          <w:spacing w:val="1"/>
        </w:rPr>
        <w:t xml:space="preserve"> </w:t>
      </w:r>
      <w:r>
        <w:t>Советская",</w:t>
      </w:r>
      <w:r>
        <w:rPr>
          <w:spacing w:val="1"/>
        </w:rPr>
        <w:t xml:space="preserve"> </w:t>
      </w:r>
      <w:r>
        <w:t>"Низкий</w:t>
      </w:r>
      <w:r>
        <w:rPr>
          <w:spacing w:val="1"/>
        </w:rPr>
        <w:t xml:space="preserve"> </w:t>
      </w:r>
      <w:r>
        <w:t>дом</w:t>
      </w:r>
      <w:r>
        <w:rPr>
          <w:spacing w:val="1"/>
        </w:rPr>
        <w:t xml:space="preserve"> </w:t>
      </w:r>
      <w:r>
        <w:t>с</w:t>
      </w:r>
      <w:r>
        <w:rPr>
          <w:spacing w:val="1"/>
        </w:rPr>
        <w:t xml:space="preserve"> </w:t>
      </w:r>
      <w:r>
        <w:t>голубыми</w:t>
      </w:r>
      <w:r>
        <w:rPr>
          <w:spacing w:val="1"/>
        </w:rPr>
        <w:t xml:space="preserve"> </w:t>
      </w:r>
      <w:r>
        <w:t>ставнями..."</w:t>
      </w:r>
      <w:r>
        <w:rPr>
          <w:spacing w:val="1"/>
        </w:rPr>
        <w:t xml:space="preserve"> </w:t>
      </w:r>
      <w:r>
        <w:t>и</w:t>
      </w:r>
      <w:r>
        <w:rPr>
          <w:spacing w:val="1"/>
        </w:rPr>
        <w:t xml:space="preserve"> </w:t>
      </w:r>
      <w:r>
        <w:t>другие.</w:t>
      </w:r>
      <w:r>
        <w:rPr>
          <w:spacing w:val="1"/>
        </w:rPr>
        <w:t xml:space="preserve"> </w:t>
      </w:r>
      <w:r>
        <w:t>Э.</w:t>
      </w:r>
      <w:r>
        <w:rPr>
          <w:spacing w:val="1"/>
        </w:rPr>
        <w:t xml:space="preserve"> </w:t>
      </w:r>
      <w:r>
        <w:t>Мандельштам.</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"Бессонница.</w:t>
      </w:r>
      <w:r>
        <w:rPr>
          <w:spacing w:val="1"/>
        </w:rPr>
        <w:t xml:space="preserve"> </w:t>
      </w:r>
      <w:r>
        <w:t>Гомер.</w:t>
      </w:r>
      <w:r>
        <w:rPr>
          <w:spacing w:val="1"/>
        </w:rPr>
        <w:t xml:space="preserve"> </w:t>
      </w:r>
      <w:r>
        <w:t>Тугие</w:t>
      </w:r>
      <w:r>
        <w:rPr>
          <w:spacing w:val="1"/>
        </w:rPr>
        <w:t xml:space="preserve"> </w:t>
      </w:r>
      <w:r>
        <w:lastRenderedPageBreak/>
        <w:t>паруса...",</w:t>
      </w:r>
      <w:r>
        <w:rPr>
          <w:spacing w:val="1"/>
        </w:rPr>
        <w:t xml:space="preserve"> </w:t>
      </w:r>
      <w:r>
        <w:t>"За</w:t>
      </w:r>
      <w:r>
        <w:rPr>
          <w:spacing w:val="1"/>
        </w:rPr>
        <w:t xml:space="preserve"> </w:t>
      </w:r>
      <w:r>
        <w:t>гремучую</w:t>
      </w:r>
      <w:r>
        <w:rPr>
          <w:spacing w:val="1"/>
        </w:rPr>
        <w:t xml:space="preserve"> </w:t>
      </w:r>
      <w:r>
        <w:t>доблесть</w:t>
      </w:r>
      <w:r>
        <w:rPr>
          <w:spacing w:val="1"/>
        </w:rPr>
        <w:t xml:space="preserve"> </w:t>
      </w:r>
      <w:r>
        <w:t>грядущих</w:t>
      </w:r>
      <w:r>
        <w:rPr>
          <w:spacing w:val="1"/>
        </w:rPr>
        <w:t xml:space="preserve"> </w:t>
      </w:r>
      <w:r>
        <w:t>веков...",</w:t>
      </w:r>
      <w:r>
        <w:rPr>
          <w:spacing w:val="1"/>
        </w:rPr>
        <w:t xml:space="preserve"> </w:t>
      </w:r>
      <w:r>
        <w:t>"Ленинград",</w:t>
      </w:r>
      <w:r>
        <w:rPr>
          <w:spacing w:val="1"/>
        </w:rPr>
        <w:t xml:space="preserve"> </w:t>
      </w:r>
      <w:r>
        <w:t>"Мы</w:t>
      </w:r>
      <w:r>
        <w:rPr>
          <w:spacing w:val="60"/>
        </w:rPr>
        <w:t xml:space="preserve"> </w:t>
      </w:r>
      <w:r>
        <w:t>живем,</w:t>
      </w:r>
      <w:r>
        <w:rPr>
          <w:spacing w:val="60"/>
        </w:rPr>
        <w:t xml:space="preserve"> </w:t>
      </w:r>
      <w:r>
        <w:t>под</w:t>
      </w:r>
      <w:r>
        <w:rPr>
          <w:spacing w:val="1"/>
        </w:rPr>
        <w:t xml:space="preserve"> </w:t>
      </w:r>
      <w:proofErr w:type="gramStart"/>
      <w:r>
        <w:t>собою</w:t>
      </w:r>
      <w:proofErr w:type="gramEnd"/>
      <w:r>
        <w:rPr>
          <w:spacing w:val="1"/>
        </w:rPr>
        <w:t xml:space="preserve"> </w:t>
      </w:r>
      <w:r>
        <w:t>не</w:t>
      </w:r>
      <w:r>
        <w:rPr>
          <w:spacing w:val="1"/>
        </w:rPr>
        <w:t xml:space="preserve"> </w:t>
      </w:r>
      <w:r>
        <w:t>чуя</w:t>
      </w:r>
      <w:r>
        <w:rPr>
          <w:spacing w:val="1"/>
        </w:rPr>
        <w:t xml:space="preserve"> </w:t>
      </w:r>
      <w:r>
        <w:t>страны..."</w:t>
      </w:r>
      <w:r>
        <w:rPr>
          <w:spacing w:val="1"/>
        </w:rPr>
        <w:t xml:space="preserve"> </w:t>
      </w:r>
      <w:r>
        <w:t>и</w:t>
      </w:r>
      <w:r>
        <w:rPr>
          <w:spacing w:val="1"/>
        </w:rPr>
        <w:t xml:space="preserve"> </w:t>
      </w:r>
      <w:r>
        <w:t>другие.</w:t>
      </w:r>
      <w:r>
        <w:rPr>
          <w:spacing w:val="1"/>
        </w:rPr>
        <w:t xml:space="preserve"> </w:t>
      </w:r>
      <w:proofErr w:type="gramStart"/>
      <w:r>
        <w:t>М.И.</w:t>
      </w:r>
      <w:proofErr w:type="gramEnd"/>
      <w:r>
        <w:rPr>
          <w:spacing w:val="1"/>
        </w:rPr>
        <w:t xml:space="preserve"> </w:t>
      </w:r>
      <w:r>
        <w:t>Цветаева.</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по</w:t>
      </w:r>
      <w:r>
        <w:rPr>
          <w:spacing w:val="1"/>
        </w:rPr>
        <w:t xml:space="preserve"> </w:t>
      </w:r>
      <w:r>
        <w:t>выбору). Например, "Моим стихам, написанным так рано...", "Кто создан из камня, кто</w:t>
      </w:r>
      <w:r>
        <w:rPr>
          <w:spacing w:val="1"/>
        </w:rPr>
        <w:t xml:space="preserve"> </w:t>
      </w:r>
      <w:r>
        <w:t>создан</w:t>
      </w:r>
      <w:r>
        <w:rPr>
          <w:spacing w:val="1"/>
        </w:rPr>
        <w:t xml:space="preserve"> </w:t>
      </w:r>
      <w:r>
        <w:t>из</w:t>
      </w:r>
      <w:r>
        <w:rPr>
          <w:spacing w:val="1"/>
        </w:rPr>
        <w:t xml:space="preserve"> </w:t>
      </w:r>
      <w:r>
        <w:t>глины...",</w:t>
      </w:r>
      <w:r>
        <w:rPr>
          <w:spacing w:val="1"/>
        </w:rPr>
        <w:t xml:space="preserve"> </w:t>
      </w:r>
      <w:r>
        <w:t>"Идешь,</w:t>
      </w:r>
      <w:r>
        <w:rPr>
          <w:spacing w:val="1"/>
        </w:rPr>
        <w:t xml:space="preserve"> </w:t>
      </w:r>
      <w:r>
        <w:t>на</w:t>
      </w:r>
      <w:r>
        <w:rPr>
          <w:spacing w:val="1"/>
        </w:rPr>
        <w:t xml:space="preserve"> </w:t>
      </w:r>
      <w:r>
        <w:t>меня</w:t>
      </w:r>
      <w:r>
        <w:rPr>
          <w:spacing w:val="1"/>
        </w:rPr>
        <w:t xml:space="preserve"> </w:t>
      </w:r>
      <w:r>
        <w:t>похожий...",</w:t>
      </w:r>
      <w:r>
        <w:rPr>
          <w:spacing w:val="1"/>
        </w:rPr>
        <w:t xml:space="preserve"> </w:t>
      </w:r>
      <w:r>
        <w:t>"Мне</w:t>
      </w:r>
      <w:r>
        <w:rPr>
          <w:spacing w:val="1"/>
        </w:rPr>
        <w:t xml:space="preserve"> </w:t>
      </w:r>
      <w:r>
        <w:t>нравится,</w:t>
      </w:r>
      <w:r>
        <w:rPr>
          <w:spacing w:val="1"/>
        </w:rPr>
        <w:t xml:space="preserve"> </w:t>
      </w:r>
      <w:r>
        <w:t>что</w:t>
      </w:r>
      <w:r>
        <w:rPr>
          <w:spacing w:val="1"/>
        </w:rPr>
        <w:t xml:space="preserve"> </w:t>
      </w:r>
      <w:r>
        <w:t>вы</w:t>
      </w:r>
      <w:r>
        <w:rPr>
          <w:spacing w:val="1"/>
        </w:rPr>
        <w:t xml:space="preserve"> </w:t>
      </w:r>
      <w:r>
        <w:t>больны</w:t>
      </w:r>
      <w:r>
        <w:rPr>
          <w:spacing w:val="1"/>
        </w:rPr>
        <w:t xml:space="preserve"> </w:t>
      </w:r>
      <w:r>
        <w:t>не</w:t>
      </w:r>
      <w:r>
        <w:rPr>
          <w:spacing w:val="1"/>
        </w:rPr>
        <w:t xml:space="preserve"> </w:t>
      </w:r>
      <w:r>
        <w:t>мной...", "Тоска по родине! Давно...", "Книги в красном переплете", "Бабушке", "Красною</w:t>
      </w:r>
      <w:r>
        <w:rPr>
          <w:spacing w:val="1"/>
        </w:rPr>
        <w:t xml:space="preserve"> </w:t>
      </w:r>
      <w:r>
        <w:t xml:space="preserve">кистью..." (из цикла "Стихи о Москве") и другие. </w:t>
      </w:r>
      <w:proofErr w:type="gramStart"/>
      <w:r>
        <w:t>А.А.</w:t>
      </w:r>
      <w:proofErr w:type="gramEnd"/>
      <w:r>
        <w:t xml:space="preserve"> Ахматова. Стихотворения (не менее</w:t>
      </w:r>
      <w:r>
        <w:rPr>
          <w:spacing w:val="-57"/>
        </w:rPr>
        <w:t xml:space="preserve"> </w:t>
      </w:r>
      <w:r>
        <w:t>трех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"Песня</w:t>
      </w:r>
      <w:r>
        <w:rPr>
          <w:spacing w:val="1"/>
        </w:rPr>
        <w:t xml:space="preserve"> </w:t>
      </w:r>
      <w:r>
        <w:t>последней</w:t>
      </w:r>
      <w:r>
        <w:rPr>
          <w:spacing w:val="1"/>
        </w:rPr>
        <w:t xml:space="preserve"> </w:t>
      </w:r>
      <w:r>
        <w:t>встречи",</w:t>
      </w:r>
      <w:r>
        <w:rPr>
          <w:spacing w:val="1"/>
        </w:rPr>
        <w:t xml:space="preserve"> </w:t>
      </w:r>
      <w:r>
        <w:t>"Сжала</w:t>
      </w:r>
      <w:r>
        <w:rPr>
          <w:spacing w:val="1"/>
        </w:rPr>
        <w:t xml:space="preserve"> </w:t>
      </w:r>
      <w:r>
        <w:t>руки</w:t>
      </w:r>
      <w:r>
        <w:rPr>
          <w:spacing w:val="1"/>
        </w:rPr>
        <w:t xml:space="preserve"> </w:t>
      </w:r>
      <w:r>
        <w:t>под</w:t>
      </w:r>
      <w:r>
        <w:rPr>
          <w:spacing w:val="1"/>
        </w:rPr>
        <w:t xml:space="preserve"> </w:t>
      </w:r>
      <w:r>
        <w:t>темной</w:t>
      </w:r>
      <w:r>
        <w:rPr>
          <w:spacing w:val="1"/>
        </w:rPr>
        <w:t xml:space="preserve"> </w:t>
      </w:r>
      <w:r>
        <w:t>вуалью...",</w:t>
      </w:r>
      <w:r>
        <w:rPr>
          <w:spacing w:val="5"/>
        </w:rPr>
        <w:t xml:space="preserve"> </w:t>
      </w:r>
      <w:r>
        <w:t>"Смуглый</w:t>
      </w:r>
      <w:r>
        <w:rPr>
          <w:spacing w:val="7"/>
        </w:rPr>
        <w:t xml:space="preserve"> </w:t>
      </w:r>
      <w:r>
        <w:t>отрок</w:t>
      </w:r>
      <w:r>
        <w:rPr>
          <w:spacing w:val="7"/>
        </w:rPr>
        <w:t xml:space="preserve"> </w:t>
      </w:r>
      <w:r>
        <w:t>бродил</w:t>
      </w:r>
      <w:r>
        <w:rPr>
          <w:spacing w:val="6"/>
        </w:rPr>
        <w:t xml:space="preserve"> </w:t>
      </w:r>
      <w:r>
        <w:t>по</w:t>
      </w:r>
      <w:r>
        <w:rPr>
          <w:spacing w:val="3"/>
        </w:rPr>
        <w:t xml:space="preserve"> </w:t>
      </w:r>
      <w:r>
        <w:t>аллеям...",</w:t>
      </w:r>
      <w:r>
        <w:rPr>
          <w:spacing w:val="6"/>
        </w:rPr>
        <w:t xml:space="preserve"> </w:t>
      </w:r>
      <w:r>
        <w:t>"Мне</w:t>
      </w:r>
      <w:r>
        <w:rPr>
          <w:spacing w:val="5"/>
        </w:rPr>
        <w:t xml:space="preserve"> </w:t>
      </w:r>
      <w:r>
        <w:t>голос</w:t>
      </w:r>
      <w:r>
        <w:rPr>
          <w:spacing w:val="5"/>
        </w:rPr>
        <w:t xml:space="preserve"> </w:t>
      </w:r>
      <w:r>
        <w:t>был.</w:t>
      </w:r>
      <w:r>
        <w:rPr>
          <w:spacing w:val="6"/>
        </w:rPr>
        <w:t xml:space="preserve"> </w:t>
      </w:r>
      <w:r>
        <w:t>Он</w:t>
      </w:r>
      <w:r>
        <w:rPr>
          <w:spacing w:val="8"/>
        </w:rPr>
        <w:t xml:space="preserve"> </w:t>
      </w:r>
      <w:r>
        <w:t>звал</w:t>
      </w:r>
      <w:r>
        <w:rPr>
          <w:spacing w:val="8"/>
        </w:rPr>
        <w:t xml:space="preserve"> </w:t>
      </w:r>
      <w:proofErr w:type="spellStart"/>
      <w:r>
        <w:t>утешно</w:t>
      </w:r>
      <w:proofErr w:type="spellEnd"/>
      <w:r>
        <w:t>...",</w:t>
      </w:r>
      <w:r>
        <w:rPr>
          <w:spacing w:val="8"/>
        </w:rPr>
        <w:t xml:space="preserve"> </w:t>
      </w:r>
      <w:r>
        <w:t>"Не</w:t>
      </w:r>
      <w:r>
        <w:rPr>
          <w:spacing w:val="-58"/>
        </w:rPr>
        <w:t xml:space="preserve"> </w:t>
      </w:r>
      <w:r>
        <w:t>с теми я, кто бросил землю...", "Мужество", "Приморский сонет", "Родная земля" и другие.</w:t>
      </w:r>
      <w:r>
        <w:rPr>
          <w:spacing w:val="-57"/>
        </w:rPr>
        <w:t xml:space="preserve"> </w:t>
      </w:r>
      <w:r>
        <w:t xml:space="preserve">Поэма "Реквием". </w:t>
      </w:r>
      <w:proofErr w:type="gramStart"/>
      <w:r>
        <w:t>М.А.</w:t>
      </w:r>
      <w:proofErr w:type="gramEnd"/>
      <w:r>
        <w:t xml:space="preserve"> Шолохов. Роман-эпопея "Тихий Дон" (избранные главы). </w:t>
      </w:r>
      <w:proofErr w:type="gramStart"/>
      <w:r>
        <w:t>М.А.</w:t>
      </w:r>
      <w:proofErr w:type="gramEnd"/>
      <w:r>
        <w:rPr>
          <w:spacing w:val="1"/>
        </w:rPr>
        <w:t xml:space="preserve"> </w:t>
      </w:r>
      <w:r>
        <w:t xml:space="preserve">Булгаков. Романы "Белая гвардия", "Мастер и Маргарита" (один роман по выбору). </w:t>
      </w:r>
      <w:proofErr w:type="gramStart"/>
      <w:r>
        <w:t>А.П.</w:t>
      </w:r>
      <w:proofErr w:type="gramEnd"/>
      <w:r>
        <w:rPr>
          <w:spacing w:val="1"/>
        </w:rPr>
        <w:t xml:space="preserve"> </w:t>
      </w:r>
      <w:r>
        <w:t>Платонов.</w:t>
      </w:r>
      <w:r>
        <w:rPr>
          <w:spacing w:val="13"/>
        </w:rPr>
        <w:t xml:space="preserve"> </w:t>
      </w:r>
      <w:r>
        <w:t>Рассказы</w:t>
      </w:r>
      <w:r>
        <w:rPr>
          <w:spacing w:val="13"/>
        </w:rPr>
        <w:t xml:space="preserve"> </w:t>
      </w:r>
      <w:r>
        <w:t>и</w:t>
      </w:r>
      <w:r>
        <w:rPr>
          <w:spacing w:val="14"/>
        </w:rPr>
        <w:t xml:space="preserve"> </w:t>
      </w:r>
      <w:r>
        <w:t>повести</w:t>
      </w:r>
      <w:r>
        <w:rPr>
          <w:spacing w:val="15"/>
        </w:rPr>
        <w:t xml:space="preserve"> </w:t>
      </w:r>
      <w:r>
        <w:t>(одно</w:t>
      </w:r>
      <w:r>
        <w:rPr>
          <w:spacing w:val="14"/>
        </w:rPr>
        <w:t xml:space="preserve"> </w:t>
      </w:r>
      <w:r>
        <w:t>произведение</w:t>
      </w:r>
      <w:r>
        <w:rPr>
          <w:spacing w:val="12"/>
        </w:rPr>
        <w:t xml:space="preserve"> </w:t>
      </w:r>
      <w:r>
        <w:t>по</w:t>
      </w:r>
      <w:r>
        <w:rPr>
          <w:spacing w:val="13"/>
        </w:rPr>
        <w:t xml:space="preserve"> </w:t>
      </w:r>
      <w:r>
        <w:t>выбору).</w:t>
      </w:r>
      <w:r>
        <w:rPr>
          <w:spacing w:val="13"/>
        </w:rPr>
        <w:t xml:space="preserve"> </w:t>
      </w:r>
      <w:r>
        <w:t>Например,</w:t>
      </w:r>
      <w:r>
        <w:rPr>
          <w:spacing w:val="13"/>
        </w:rPr>
        <w:t xml:space="preserve"> </w:t>
      </w:r>
      <w:r>
        <w:t>"В</w:t>
      </w:r>
      <w:r>
        <w:rPr>
          <w:spacing w:val="12"/>
        </w:rPr>
        <w:t xml:space="preserve"> </w:t>
      </w:r>
      <w:r>
        <w:t>прекрасном</w:t>
      </w:r>
      <w:r>
        <w:rPr>
          <w:spacing w:val="-57"/>
        </w:rPr>
        <w:t xml:space="preserve"> </w:t>
      </w:r>
      <w:r>
        <w:t>и</w:t>
      </w:r>
      <w:r>
        <w:rPr>
          <w:spacing w:val="1"/>
        </w:rPr>
        <w:t xml:space="preserve"> </w:t>
      </w:r>
      <w:r>
        <w:t>яростном</w:t>
      </w:r>
      <w:r>
        <w:rPr>
          <w:spacing w:val="1"/>
        </w:rPr>
        <w:t xml:space="preserve"> </w:t>
      </w:r>
      <w:r>
        <w:t>мире",</w:t>
      </w:r>
      <w:r>
        <w:rPr>
          <w:spacing w:val="1"/>
        </w:rPr>
        <w:t xml:space="preserve"> </w:t>
      </w:r>
      <w:r>
        <w:t>"Котлован",</w:t>
      </w:r>
      <w:r>
        <w:rPr>
          <w:spacing w:val="1"/>
        </w:rPr>
        <w:t xml:space="preserve"> </w:t>
      </w:r>
      <w:r>
        <w:t>"Возвращение"</w:t>
      </w:r>
      <w:r>
        <w:rPr>
          <w:spacing w:val="1"/>
        </w:rPr>
        <w:t xml:space="preserve"> </w:t>
      </w:r>
      <w:r>
        <w:t>и</w:t>
      </w:r>
      <w:r>
        <w:rPr>
          <w:spacing w:val="1"/>
        </w:rPr>
        <w:t xml:space="preserve"> </w:t>
      </w:r>
      <w:r>
        <w:t>другие.</w:t>
      </w:r>
      <w:r>
        <w:rPr>
          <w:spacing w:val="61"/>
        </w:rPr>
        <w:t xml:space="preserve"> </w:t>
      </w:r>
      <w:proofErr w:type="gramStart"/>
      <w:r>
        <w:t>А.Т.</w:t>
      </w:r>
      <w:proofErr w:type="gramEnd"/>
      <w:r>
        <w:rPr>
          <w:spacing w:val="61"/>
        </w:rPr>
        <w:t xml:space="preserve"> </w:t>
      </w:r>
      <w:r>
        <w:t>Твардовский.</w:t>
      </w:r>
      <w:r>
        <w:rPr>
          <w:spacing w:val="1"/>
        </w:rPr>
        <w:t xml:space="preserve"> </w:t>
      </w:r>
      <w:r>
        <w:t>Стихотворения (не менее трех по выбору). Например, "Вся суть в одном-единственном</w:t>
      </w:r>
      <w:r>
        <w:rPr>
          <w:spacing w:val="1"/>
        </w:rPr>
        <w:t xml:space="preserve"> </w:t>
      </w:r>
      <w:r>
        <w:t>завете...", "Памяти матери" ("В краю, куда их вывезли гуртом..."), "Я знаю, никакой моей</w:t>
      </w:r>
      <w:r>
        <w:rPr>
          <w:spacing w:val="1"/>
        </w:rPr>
        <w:t xml:space="preserve"> </w:t>
      </w:r>
      <w:r>
        <w:t>вины...",</w:t>
      </w:r>
      <w:r>
        <w:rPr>
          <w:spacing w:val="1"/>
        </w:rPr>
        <w:t xml:space="preserve"> </w:t>
      </w:r>
      <w:r>
        <w:t>"Дробится</w:t>
      </w:r>
      <w:r>
        <w:rPr>
          <w:spacing w:val="1"/>
        </w:rPr>
        <w:t xml:space="preserve"> </w:t>
      </w:r>
      <w:r>
        <w:t>рваный</w:t>
      </w:r>
      <w:r>
        <w:rPr>
          <w:spacing w:val="1"/>
        </w:rPr>
        <w:t xml:space="preserve"> </w:t>
      </w:r>
      <w:r>
        <w:t>цоколь</w:t>
      </w:r>
      <w:r>
        <w:rPr>
          <w:spacing w:val="1"/>
        </w:rPr>
        <w:t xml:space="preserve"> </w:t>
      </w:r>
      <w:r>
        <w:t>монумента..."</w:t>
      </w:r>
      <w:r>
        <w:rPr>
          <w:spacing w:val="1"/>
        </w:rPr>
        <w:t xml:space="preserve"> </w:t>
      </w:r>
      <w:r>
        <w:t>и</w:t>
      </w:r>
      <w:r>
        <w:rPr>
          <w:spacing w:val="1"/>
        </w:rPr>
        <w:t xml:space="preserve"> </w:t>
      </w:r>
      <w:r>
        <w:t>другие.</w:t>
      </w:r>
      <w:r>
        <w:rPr>
          <w:spacing w:val="1"/>
        </w:rPr>
        <w:t xml:space="preserve"> </w:t>
      </w:r>
      <w:r>
        <w:t>Проза</w:t>
      </w:r>
      <w:r>
        <w:rPr>
          <w:spacing w:val="1"/>
        </w:rPr>
        <w:t xml:space="preserve"> </w:t>
      </w:r>
      <w:r>
        <w:t>о</w:t>
      </w:r>
      <w:r>
        <w:rPr>
          <w:spacing w:val="1"/>
        </w:rPr>
        <w:t xml:space="preserve"> </w:t>
      </w:r>
      <w:r>
        <w:t>Великой</w:t>
      </w:r>
      <w:r>
        <w:rPr>
          <w:spacing w:val="1"/>
        </w:rPr>
        <w:t xml:space="preserve"> </w:t>
      </w:r>
      <w:r>
        <w:t>Отечественной войне (по одному произведению не менее чем двух писателей по выбору).</w:t>
      </w:r>
      <w:r>
        <w:rPr>
          <w:spacing w:val="1"/>
        </w:rPr>
        <w:t xml:space="preserve"> </w:t>
      </w:r>
      <w:r>
        <w:t>Например,</w:t>
      </w:r>
      <w:r>
        <w:rPr>
          <w:spacing w:val="1"/>
        </w:rPr>
        <w:t xml:space="preserve"> </w:t>
      </w:r>
      <w:r>
        <w:t>В.П.</w:t>
      </w:r>
      <w:r>
        <w:rPr>
          <w:spacing w:val="1"/>
        </w:rPr>
        <w:t xml:space="preserve"> </w:t>
      </w:r>
      <w:r>
        <w:t>Астафьев</w:t>
      </w:r>
      <w:r>
        <w:rPr>
          <w:spacing w:val="1"/>
        </w:rPr>
        <w:t xml:space="preserve"> </w:t>
      </w:r>
      <w:r>
        <w:t>"Пастух</w:t>
      </w:r>
      <w:r>
        <w:rPr>
          <w:spacing w:val="1"/>
        </w:rPr>
        <w:t xml:space="preserve"> </w:t>
      </w:r>
      <w:r>
        <w:t>и</w:t>
      </w:r>
      <w:r>
        <w:rPr>
          <w:spacing w:val="1"/>
        </w:rPr>
        <w:t xml:space="preserve"> </w:t>
      </w:r>
      <w:r>
        <w:t>пастушка";</w:t>
      </w:r>
      <w:r>
        <w:rPr>
          <w:spacing w:val="1"/>
        </w:rPr>
        <w:t xml:space="preserve"> </w:t>
      </w:r>
      <w:r>
        <w:t>Ю.В.</w:t>
      </w:r>
      <w:r>
        <w:rPr>
          <w:spacing w:val="1"/>
        </w:rPr>
        <w:t xml:space="preserve"> </w:t>
      </w:r>
      <w:r>
        <w:t>Бондарев</w:t>
      </w:r>
      <w:r>
        <w:rPr>
          <w:spacing w:val="1"/>
        </w:rPr>
        <w:t xml:space="preserve"> </w:t>
      </w:r>
      <w:r>
        <w:t>"Горячий</w:t>
      </w:r>
      <w:r>
        <w:rPr>
          <w:spacing w:val="1"/>
        </w:rPr>
        <w:t xml:space="preserve"> </w:t>
      </w:r>
      <w:r>
        <w:t>снег";</w:t>
      </w:r>
      <w:r>
        <w:rPr>
          <w:spacing w:val="60"/>
        </w:rPr>
        <w:t xml:space="preserve"> </w:t>
      </w:r>
      <w:r>
        <w:t>В.В.</w:t>
      </w:r>
      <w:r>
        <w:rPr>
          <w:spacing w:val="1"/>
        </w:rPr>
        <w:t xml:space="preserve"> </w:t>
      </w:r>
      <w:r>
        <w:t>Быков "Обелиск", "Сотников", "Альпийская баллада"; Б.Л. Васильев "А зори здесь тихие",</w:t>
      </w:r>
      <w:r>
        <w:rPr>
          <w:spacing w:val="1"/>
        </w:rPr>
        <w:t xml:space="preserve"> </w:t>
      </w:r>
      <w:r>
        <w:t>"В списках не значился", "Завтра была война"; К.Д. Воробьев "Убиты под Москвой", "Это</w:t>
      </w:r>
      <w:r>
        <w:rPr>
          <w:spacing w:val="1"/>
        </w:rPr>
        <w:t xml:space="preserve"> </w:t>
      </w:r>
      <w:r>
        <w:t>мы, Господи!"; В.Л. Кондратьев "Сашка"; В.П. Некрасов "В окопах Сталинграда"; Е.И.</w:t>
      </w:r>
      <w:r>
        <w:rPr>
          <w:spacing w:val="1"/>
        </w:rPr>
        <w:t xml:space="preserve"> </w:t>
      </w:r>
      <w:r>
        <w:t>Носов</w:t>
      </w:r>
      <w:r>
        <w:rPr>
          <w:spacing w:val="1"/>
        </w:rPr>
        <w:t xml:space="preserve"> </w:t>
      </w:r>
      <w:r>
        <w:t>"Красное</w:t>
      </w:r>
      <w:r>
        <w:rPr>
          <w:spacing w:val="1"/>
        </w:rPr>
        <w:t xml:space="preserve"> </w:t>
      </w:r>
      <w:r>
        <w:t>вино</w:t>
      </w:r>
      <w:r>
        <w:rPr>
          <w:spacing w:val="1"/>
        </w:rPr>
        <w:t xml:space="preserve"> </w:t>
      </w:r>
      <w:r>
        <w:t>победы",</w:t>
      </w:r>
      <w:r>
        <w:rPr>
          <w:spacing w:val="1"/>
        </w:rPr>
        <w:t xml:space="preserve"> </w:t>
      </w:r>
      <w:r>
        <w:t>"Шопен,</w:t>
      </w:r>
      <w:r>
        <w:rPr>
          <w:spacing w:val="1"/>
        </w:rPr>
        <w:t xml:space="preserve"> </w:t>
      </w:r>
      <w:r>
        <w:t>соната</w:t>
      </w:r>
      <w:r>
        <w:rPr>
          <w:spacing w:val="1"/>
        </w:rPr>
        <w:t xml:space="preserve"> </w:t>
      </w:r>
      <w:r>
        <w:t>номер</w:t>
      </w:r>
      <w:r>
        <w:rPr>
          <w:spacing w:val="1"/>
        </w:rPr>
        <w:t xml:space="preserve"> </w:t>
      </w:r>
      <w:r>
        <w:t>два"</w:t>
      </w:r>
      <w:r>
        <w:rPr>
          <w:spacing w:val="1"/>
        </w:rPr>
        <w:t xml:space="preserve"> </w:t>
      </w:r>
      <w:r>
        <w:t>и</w:t>
      </w:r>
      <w:r>
        <w:rPr>
          <w:spacing w:val="1"/>
        </w:rPr>
        <w:t xml:space="preserve"> </w:t>
      </w:r>
      <w:r>
        <w:t>другие.</w:t>
      </w:r>
      <w:r>
        <w:rPr>
          <w:spacing w:val="1"/>
        </w:rPr>
        <w:t xml:space="preserve"> </w:t>
      </w:r>
      <w:proofErr w:type="gramStart"/>
      <w:r>
        <w:t>А.А.</w:t>
      </w:r>
      <w:proofErr w:type="gramEnd"/>
      <w:r>
        <w:rPr>
          <w:spacing w:val="1"/>
        </w:rPr>
        <w:t xml:space="preserve"> </w:t>
      </w:r>
      <w:r>
        <w:t>Фадеев</w:t>
      </w:r>
      <w:r>
        <w:rPr>
          <w:spacing w:val="1"/>
        </w:rPr>
        <w:t xml:space="preserve"> </w:t>
      </w:r>
      <w:r>
        <w:t>"Молодая гвардия". Поэзия о Великой Отечественной войне. Стихотворения (по одному</w:t>
      </w:r>
      <w:r>
        <w:rPr>
          <w:spacing w:val="1"/>
        </w:rPr>
        <w:t xml:space="preserve"> </w:t>
      </w:r>
      <w:r>
        <w:t xml:space="preserve">стихотворению не менее чем двух поэтов по выбору). Например, Ю.В. Друниной, </w:t>
      </w:r>
      <w:proofErr w:type="gramStart"/>
      <w:r>
        <w:t>М.В.</w:t>
      </w:r>
      <w:proofErr w:type="gramEnd"/>
      <w:r>
        <w:rPr>
          <w:spacing w:val="1"/>
        </w:rPr>
        <w:t xml:space="preserve"> </w:t>
      </w:r>
      <w:r>
        <w:t>Исаковского,</w:t>
      </w:r>
      <w:r>
        <w:rPr>
          <w:spacing w:val="1"/>
        </w:rPr>
        <w:t xml:space="preserve"> </w:t>
      </w:r>
      <w:r>
        <w:t>Ю.Д.</w:t>
      </w:r>
      <w:r>
        <w:rPr>
          <w:spacing w:val="1"/>
        </w:rPr>
        <w:t xml:space="preserve"> </w:t>
      </w:r>
      <w:r>
        <w:t>Левитанского,</w:t>
      </w:r>
      <w:r>
        <w:rPr>
          <w:spacing w:val="1"/>
        </w:rPr>
        <w:t xml:space="preserve"> </w:t>
      </w:r>
      <w:r>
        <w:t>С.С.</w:t>
      </w:r>
      <w:r>
        <w:rPr>
          <w:spacing w:val="1"/>
        </w:rPr>
        <w:t xml:space="preserve"> </w:t>
      </w:r>
      <w:r>
        <w:t>Орлова,</w:t>
      </w:r>
      <w:r>
        <w:rPr>
          <w:spacing w:val="1"/>
        </w:rPr>
        <w:t xml:space="preserve"> </w:t>
      </w:r>
      <w:r>
        <w:t>Д.С.</w:t>
      </w:r>
      <w:r>
        <w:rPr>
          <w:spacing w:val="1"/>
        </w:rPr>
        <w:t xml:space="preserve"> </w:t>
      </w:r>
      <w:r>
        <w:t>Самойлова,</w:t>
      </w:r>
      <w:r>
        <w:rPr>
          <w:spacing w:val="1"/>
        </w:rPr>
        <w:t xml:space="preserve"> </w:t>
      </w:r>
      <w:r>
        <w:t>К.М.</w:t>
      </w:r>
      <w:r>
        <w:rPr>
          <w:spacing w:val="1"/>
        </w:rPr>
        <w:t xml:space="preserve"> </w:t>
      </w:r>
      <w:r>
        <w:t>Симонова,</w:t>
      </w:r>
      <w:r>
        <w:rPr>
          <w:spacing w:val="1"/>
        </w:rPr>
        <w:t xml:space="preserve"> </w:t>
      </w:r>
      <w:r>
        <w:t>Б.А.</w:t>
      </w:r>
      <w:r>
        <w:rPr>
          <w:spacing w:val="-57"/>
        </w:rPr>
        <w:t xml:space="preserve"> </w:t>
      </w:r>
      <w:r>
        <w:t>Слуцкого</w:t>
      </w:r>
      <w:r>
        <w:rPr>
          <w:spacing w:val="1"/>
        </w:rPr>
        <w:t xml:space="preserve"> </w:t>
      </w:r>
      <w:r>
        <w:t>и</w:t>
      </w:r>
      <w:r>
        <w:rPr>
          <w:spacing w:val="1"/>
        </w:rPr>
        <w:t xml:space="preserve"> </w:t>
      </w:r>
      <w:r>
        <w:t>других.</w:t>
      </w:r>
      <w:r>
        <w:rPr>
          <w:spacing w:val="1"/>
        </w:rPr>
        <w:t xml:space="preserve"> </w:t>
      </w:r>
      <w:r>
        <w:t>Драматургия</w:t>
      </w:r>
      <w:r>
        <w:rPr>
          <w:spacing w:val="1"/>
        </w:rPr>
        <w:t xml:space="preserve"> </w:t>
      </w:r>
      <w:r>
        <w:t>о</w:t>
      </w:r>
      <w:r>
        <w:rPr>
          <w:spacing w:val="1"/>
        </w:rPr>
        <w:t xml:space="preserve"> </w:t>
      </w:r>
      <w:r>
        <w:t>Великой</w:t>
      </w:r>
      <w:r>
        <w:rPr>
          <w:spacing w:val="1"/>
        </w:rPr>
        <w:t xml:space="preserve"> </w:t>
      </w:r>
      <w:r>
        <w:t>Отечественной</w:t>
      </w:r>
      <w:r>
        <w:rPr>
          <w:spacing w:val="1"/>
        </w:rPr>
        <w:t xml:space="preserve"> </w:t>
      </w:r>
      <w:r>
        <w:t>войне.</w:t>
      </w:r>
      <w:r>
        <w:rPr>
          <w:spacing w:val="1"/>
        </w:rPr>
        <w:t xml:space="preserve"> </w:t>
      </w:r>
      <w:r>
        <w:t>Пьесы</w:t>
      </w:r>
      <w:r>
        <w:rPr>
          <w:spacing w:val="1"/>
        </w:rPr>
        <w:t xml:space="preserve"> </w:t>
      </w:r>
      <w:r>
        <w:t>(одно</w:t>
      </w:r>
      <w:r>
        <w:rPr>
          <w:spacing w:val="1"/>
        </w:rPr>
        <w:t xml:space="preserve"> </w:t>
      </w:r>
      <w:r>
        <w:t xml:space="preserve">произведение по выбору). Например, </w:t>
      </w:r>
      <w:proofErr w:type="gramStart"/>
      <w:r>
        <w:t>В.С.</w:t>
      </w:r>
      <w:proofErr w:type="gramEnd"/>
      <w:r>
        <w:t xml:space="preserve"> Розов "Вечно живые" и другие. </w:t>
      </w:r>
      <w:proofErr w:type="gramStart"/>
      <w:r>
        <w:t>Б.Л.</w:t>
      </w:r>
      <w:proofErr w:type="gramEnd"/>
      <w:r>
        <w:t xml:space="preserve"> Пастернак.</w:t>
      </w:r>
      <w:r>
        <w:rPr>
          <w:spacing w:val="1"/>
        </w:rPr>
        <w:t xml:space="preserve"> </w:t>
      </w:r>
      <w:r>
        <w:t>Стихотворения</w:t>
      </w:r>
      <w:r>
        <w:rPr>
          <w:spacing w:val="1"/>
        </w:rPr>
        <w:t xml:space="preserve"> </w:t>
      </w:r>
      <w:r>
        <w:t>(не</w:t>
      </w:r>
      <w:r>
        <w:rPr>
          <w:spacing w:val="1"/>
        </w:rPr>
        <w:t xml:space="preserve"> </w:t>
      </w:r>
      <w:r>
        <w:t>менее</w:t>
      </w:r>
      <w:r>
        <w:rPr>
          <w:spacing w:val="1"/>
        </w:rPr>
        <w:t xml:space="preserve"> </w:t>
      </w:r>
      <w:r>
        <w:t>трех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"Февраль.</w:t>
      </w:r>
      <w:r>
        <w:rPr>
          <w:spacing w:val="1"/>
        </w:rPr>
        <w:t xml:space="preserve"> </w:t>
      </w:r>
      <w:r>
        <w:t>Достать</w:t>
      </w:r>
      <w:r>
        <w:rPr>
          <w:spacing w:val="1"/>
        </w:rPr>
        <w:t xml:space="preserve"> </w:t>
      </w:r>
      <w:r>
        <w:t>чернил</w:t>
      </w:r>
      <w:r>
        <w:rPr>
          <w:spacing w:val="1"/>
        </w:rPr>
        <w:t xml:space="preserve"> </w:t>
      </w:r>
      <w:r>
        <w:t>и</w:t>
      </w:r>
      <w:r>
        <w:rPr>
          <w:spacing w:val="1"/>
        </w:rPr>
        <w:t xml:space="preserve"> </w:t>
      </w:r>
      <w:r>
        <w:t>плакать!..", "Определение поэзии", "Во всем мне хочется дойти...", "Снег идет", "Любить</w:t>
      </w:r>
      <w:r>
        <w:rPr>
          <w:spacing w:val="1"/>
        </w:rPr>
        <w:t xml:space="preserve"> </w:t>
      </w:r>
      <w:r>
        <w:t>иных</w:t>
      </w:r>
      <w:r>
        <w:rPr>
          <w:spacing w:val="1"/>
        </w:rPr>
        <w:t xml:space="preserve"> </w:t>
      </w:r>
      <w:r>
        <w:t>- тяжелый крест...",</w:t>
      </w:r>
      <w:r>
        <w:rPr>
          <w:spacing w:val="1"/>
        </w:rPr>
        <w:t xml:space="preserve"> </w:t>
      </w:r>
      <w:r>
        <w:t>"Быть знаменитым некрасиво...",</w:t>
      </w:r>
      <w:r>
        <w:rPr>
          <w:spacing w:val="1"/>
        </w:rPr>
        <w:t xml:space="preserve"> </w:t>
      </w:r>
      <w:r>
        <w:t>"Ночь",</w:t>
      </w:r>
      <w:r>
        <w:rPr>
          <w:spacing w:val="1"/>
        </w:rPr>
        <w:t xml:space="preserve"> </w:t>
      </w:r>
      <w:r>
        <w:t>"Гамлет",</w:t>
      </w:r>
      <w:r>
        <w:rPr>
          <w:spacing w:val="1"/>
        </w:rPr>
        <w:t xml:space="preserve"> </w:t>
      </w:r>
      <w:r>
        <w:t>"Зимняя</w:t>
      </w:r>
      <w:r>
        <w:rPr>
          <w:spacing w:val="1"/>
        </w:rPr>
        <w:t xml:space="preserve"> </w:t>
      </w:r>
      <w:r>
        <w:t>ночь"</w:t>
      </w:r>
      <w:r>
        <w:rPr>
          <w:spacing w:val="-3"/>
        </w:rPr>
        <w:t xml:space="preserve"> </w:t>
      </w:r>
      <w:r>
        <w:t xml:space="preserve">и другие. </w:t>
      </w:r>
      <w:proofErr w:type="gramStart"/>
      <w:r>
        <w:t>А.И.</w:t>
      </w:r>
      <w:proofErr w:type="gramEnd"/>
      <w:r>
        <w:t xml:space="preserve"> Солженицын.</w:t>
      </w:r>
    </w:p>
    <w:p w14:paraId="70632B8E" w14:textId="77777777" w:rsidR="00F52540" w:rsidRDefault="006A0404" w:rsidP="005D7D02">
      <w:pPr>
        <w:pStyle w:val="a4"/>
        <w:ind w:left="0" w:firstLine="709"/>
      </w:pPr>
      <w:r>
        <w:t>Произведения "Один день Ивана Денисовича", "Архипелаг ГУЛАГ" (фрагменты</w:t>
      </w:r>
      <w:r>
        <w:rPr>
          <w:spacing w:val="1"/>
        </w:rPr>
        <w:t xml:space="preserve"> </w:t>
      </w:r>
      <w:r>
        <w:t xml:space="preserve">книги). </w:t>
      </w:r>
      <w:proofErr w:type="gramStart"/>
      <w:r>
        <w:t>В.М.</w:t>
      </w:r>
      <w:proofErr w:type="gramEnd"/>
      <w:r>
        <w:t xml:space="preserve"> Шукшин. Рассказы (не менее двух по выбору). Например, "Срезал", "Обида",</w:t>
      </w:r>
      <w:r>
        <w:rPr>
          <w:spacing w:val="-57"/>
        </w:rPr>
        <w:t xml:space="preserve"> </w:t>
      </w:r>
      <w:r>
        <w:t>"Микроскоп",</w:t>
      </w:r>
      <w:r>
        <w:rPr>
          <w:spacing w:val="14"/>
        </w:rPr>
        <w:t xml:space="preserve"> </w:t>
      </w:r>
      <w:r>
        <w:t>"Мастер",</w:t>
      </w:r>
      <w:r>
        <w:rPr>
          <w:spacing w:val="18"/>
        </w:rPr>
        <w:t xml:space="preserve"> </w:t>
      </w:r>
      <w:r>
        <w:t>"Крепкий</w:t>
      </w:r>
      <w:r>
        <w:rPr>
          <w:spacing w:val="15"/>
        </w:rPr>
        <w:t xml:space="preserve"> </w:t>
      </w:r>
      <w:r>
        <w:t>мужик",</w:t>
      </w:r>
      <w:r>
        <w:rPr>
          <w:spacing w:val="18"/>
        </w:rPr>
        <w:t xml:space="preserve"> </w:t>
      </w:r>
      <w:r>
        <w:t>"Сапожки"</w:t>
      </w:r>
      <w:r>
        <w:rPr>
          <w:spacing w:val="14"/>
        </w:rPr>
        <w:t xml:space="preserve"> </w:t>
      </w:r>
      <w:r>
        <w:t>и</w:t>
      </w:r>
      <w:r>
        <w:rPr>
          <w:spacing w:val="15"/>
        </w:rPr>
        <w:t xml:space="preserve"> </w:t>
      </w:r>
      <w:r>
        <w:t>другие.</w:t>
      </w:r>
      <w:r>
        <w:rPr>
          <w:spacing w:val="15"/>
        </w:rPr>
        <w:t xml:space="preserve"> </w:t>
      </w:r>
      <w:proofErr w:type="gramStart"/>
      <w:r>
        <w:t>В.Г.</w:t>
      </w:r>
      <w:proofErr w:type="gramEnd"/>
      <w:r>
        <w:rPr>
          <w:spacing w:val="16"/>
        </w:rPr>
        <w:t xml:space="preserve"> </w:t>
      </w:r>
      <w:r>
        <w:t>Распутин.</w:t>
      </w:r>
      <w:r>
        <w:rPr>
          <w:spacing w:val="14"/>
        </w:rPr>
        <w:t xml:space="preserve"> </w:t>
      </w:r>
      <w:r>
        <w:t>Рассказы</w:t>
      </w:r>
      <w:r>
        <w:rPr>
          <w:spacing w:val="-57"/>
        </w:rPr>
        <w:t xml:space="preserve"> </w:t>
      </w:r>
      <w:r>
        <w:t>и</w:t>
      </w:r>
      <w:r>
        <w:rPr>
          <w:spacing w:val="1"/>
        </w:rPr>
        <w:t xml:space="preserve"> </w:t>
      </w:r>
      <w:r>
        <w:t>повести</w:t>
      </w:r>
      <w:r>
        <w:rPr>
          <w:spacing w:val="1"/>
        </w:rPr>
        <w:t xml:space="preserve"> </w:t>
      </w:r>
      <w:r>
        <w:t>(не</w:t>
      </w:r>
      <w:r>
        <w:rPr>
          <w:spacing w:val="1"/>
        </w:rPr>
        <w:t xml:space="preserve"> </w:t>
      </w:r>
      <w:r>
        <w:t>менее</w:t>
      </w:r>
      <w:r>
        <w:rPr>
          <w:spacing w:val="1"/>
        </w:rPr>
        <w:t xml:space="preserve"> </w:t>
      </w:r>
      <w:r>
        <w:t>одного</w:t>
      </w:r>
      <w:r>
        <w:rPr>
          <w:spacing w:val="1"/>
        </w:rPr>
        <w:t xml:space="preserve"> </w:t>
      </w:r>
      <w:r>
        <w:t>произведения</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"Живи</w:t>
      </w:r>
      <w:r>
        <w:rPr>
          <w:spacing w:val="1"/>
        </w:rPr>
        <w:t xml:space="preserve"> </w:t>
      </w:r>
      <w:r>
        <w:t>и</w:t>
      </w:r>
      <w:r>
        <w:rPr>
          <w:spacing w:val="1"/>
        </w:rPr>
        <w:t xml:space="preserve"> </w:t>
      </w:r>
      <w:r>
        <w:t>помни",</w:t>
      </w:r>
      <w:r>
        <w:rPr>
          <w:spacing w:val="1"/>
        </w:rPr>
        <w:t xml:space="preserve"> </w:t>
      </w:r>
      <w:r>
        <w:t>"Прощание</w:t>
      </w:r>
      <w:r>
        <w:rPr>
          <w:spacing w:val="-2"/>
        </w:rPr>
        <w:t xml:space="preserve"> </w:t>
      </w:r>
      <w:r>
        <w:t>с</w:t>
      </w:r>
      <w:r>
        <w:rPr>
          <w:spacing w:val="-1"/>
        </w:rPr>
        <w:t xml:space="preserve"> </w:t>
      </w:r>
      <w:r>
        <w:t>Матерой" и</w:t>
      </w:r>
      <w:r>
        <w:rPr>
          <w:spacing w:val="-1"/>
        </w:rPr>
        <w:t xml:space="preserve"> </w:t>
      </w:r>
      <w:r>
        <w:t>другие.</w:t>
      </w:r>
      <w:r>
        <w:rPr>
          <w:spacing w:val="2"/>
        </w:rPr>
        <w:t xml:space="preserve"> </w:t>
      </w:r>
      <w:proofErr w:type="gramStart"/>
      <w:r>
        <w:t>Н.М.</w:t>
      </w:r>
      <w:proofErr w:type="gramEnd"/>
      <w:r>
        <w:rPr>
          <w:spacing w:val="-1"/>
        </w:rPr>
        <w:t xml:space="preserve"> </w:t>
      </w:r>
      <w:r>
        <w:t>Рубцов.</w:t>
      </w:r>
    </w:p>
    <w:p w14:paraId="210DCFBD" w14:textId="3076EFF3" w:rsidR="00F52540" w:rsidRDefault="006A0404" w:rsidP="005D7D02">
      <w:pPr>
        <w:pStyle w:val="a4"/>
        <w:ind w:left="0" w:firstLine="709"/>
      </w:pPr>
      <w:r>
        <w:t>Стихотворения</w:t>
      </w:r>
      <w:r>
        <w:rPr>
          <w:spacing w:val="18"/>
        </w:rPr>
        <w:t xml:space="preserve"> </w:t>
      </w:r>
      <w:r>
        <w:t>(не</w:t>
      </w:r>
      <w:r>
        <w:rPr>
          <w:spacing w:val="18"/>
        </w:rPr>
        <w:t xml:space="preserve"> </w:t>
      </w:r>
      <w:r>
        <w:t>менее</w:t>
      </w:r>
      <w:r>
        <w:rPr>
          <w:spacing w:val="17"/>
        </w:rPr>
        <w:t xml:space="preserve"> </w:t>
      </w:r>
      <w:r>
        <w:t>трех</w:t>
      </w:r>
      <w:r>
        <w:rPr>
          <w:spacing w:val="19"/>
        </w:rPr>
        <w:t xml:space="preserve"> </w:t>
      </w:r>
      <w:r>
        <w:t>по</w:t>
      </w:r>
      <w:r>
        <w:rPr>
          <w:spacing w:val="16"/>
        </w:rPr>
        <w:t xml:space="preserve"> </w:t>
      </w:r>
      <w:r>
        <w:t>выбору).</w:t>
      </w:r>
      <w:r>
        <w:rPr>
          <w:spacing w:val="17"/>
        </w:rPr>
        <w:t xml:space="preserve"> </w:t>
      </w:r>
      <w:r>
        <w:t>Например,</w:t>
      </w:r>
      <w:r>
        <w:rPr>
          <w:spacing w:val="19"/>
        </w:rPr>
        <w:t xml:space="preserve"> </w:t>
      </w:r>
      <w:r>
        <w:t>"Звезда</w:t>
      </w:r>
      <w:r>
        <w:rPr>
          <w:spacing w:val="18"/>
        </w:rPr>
        <w:t xml:space="preserve"> </w:t>
      </w:r>
      <w:r>
        <w:t>полей",</w:t>
      </w:r>
      <w:r>
        <w:rPr>
          <w:spacing w:val="18"/>
        </w:rPr>
        <w:t xml:space="preserve"> </w:t>
      </w:r>
      <w:r>
        <w:t>"Тихая</w:t>
      </w:r>
      <w:r>
        <w:rPr>
          <w:spacing w:val="19"/>
        </w:rPr>
        <w:t xml:space="preserve"> </w:t>
      </w:r>
      <w:r>
        <w:t>моя</w:t>
      </w:r>
      <w:r w:rsidR="005D7D02">
        <w:t xml:space="preserve"> </w:t>
      </w:r>
      <w:r>
        <w:t>родина!..",</w:t>
      </w:r>
      <w:r>
        <w:rPr>
          <w:spacing w:val="1"/>
        </w:rPr>
        <w:t xml:space="preserve"> </w:t>
      </w:r>
      <w:r>
        <w:t>"В горнице моей</w:t>
      </w:r>
      <w:r>
        <w:rPr>
          <w:spacing w:val="1"/>
        </w:rPr>
        <w:t xml:space="preserve"> </w:t>
      </w:r>
      <w:r>
        <w:t>светло...",</w:t>
      </w:r>
      <w:r>
        <w:rPr>
          <w:spacing w:val="1"/>
        </w:rPr>
        <w:t xml:space="preserve"> </w:t>
      </w:r>
      <w:r>
        <w:t>"Привет,</w:t>
      </w:r>
      <w:r>
        <w:rPr>
          <w:spacing w:val="1"/>
        </w:rPr>
        <w:t xml:space="preserve"> </w:t>
      </w:r>
      <w:r>
        <w:t>Россия...",</w:t>
      </w:r>
      <w:r>
        <w:rPr>
          <w:spacing w:val="1"/>
        </w:rPr>
        <w:t xml:space="preserve"> </w:t>
      </w:r>
      <w:r>
        <w:t>"Русский</w:t>
      </w:r>
      <w:r>
        <w:rPr>
          <w:spacing w:val="1"/>
        </w:rPr>
        <w:t xml:space="preserve"> </w:t>
      </w:r>
      <w:r>
        <w:t>огонек",</w:t>
      </w:r>
      <w:r>
        <w:rPr>
          <w:spacing w:val="1"/>
        </w:rPr>
        <w:t xml:space="preserve"> </w:t>
      </w:r>
      <w:r>
        <w:t>"Я</w:t>
      </w:r>
      <w:r>
        <w:rPr>
          <w:spacing w:val="1"/>
        </w:rPr>
        <w:t xml:space="preserve"> </w:t>
      </w:r>
      <w:r>
        <w:t>буду</w:t>
      </w:r>
      <w:r>
        <w:rPr>
          <w:spacing w:val="1"/>
        </w:rPr>
        <w:t xml:space="preserve"> </w:t>
      </w:r>
      <w:r>
        <w:t xml:space="preserve">скакать по холмам задремавшей отчизны..." и другие. </w:t>
      </w:r>
      <w:proofErr w:type="gramStart"/>
      <w:r>
        <w:t>И.А.</w:t>
      </w:r>
      <w:proofErr w:type="gramEnd"/>
      <w:r>
        <w:t xml:space="preserve"> Бродский. Стихотворения (не</w:t>
      </w:r>
      <w:r>
        <w:rPr>
          <w:spacing w:val="1"/>
        </w:rPr>
        <w:t xml:space="preserve"> </w:t>
      </w:r>
      <w:r>
        <w:t>менее</w:t>
      </w:r>
      <w:r>
        <w:rPr>
          <w:spacing w:val="1"/>
        </w:rPr>
        <w:t xml:space="preserve"> </w:t>
      </w:r>
      <w:r>
        <w:t>трех</w:t>
      </w:r>
      <w:r>
        <w:rPr>
          <w:spacing w:val="1"/>
        </w:rPr>
        <w:t xml:space="preserve"> </w:t>
      </w:r>
      <w:r>
        <w:t>по</w:t>
      </w:r>
      <w:r>
        <w:rPr>
          <w:spacing w:val="1"/>
        </w:rPr>
        <w:t xml:space="preserve"> </w:t>
      </w:r>
      <w:r>
        <w:t>выбору).</w:t>
      </w:r>
      <w:r>
        <w:rPr>
          <w:spacing w:val="1"/>
        </w:rPr>
        <w:t xml:space="preserve"> </w:t>
      </w:r>
      <w:r>
        <w:t>Например,</w:t>
      </w:r>
      <w:r>
        <w:rPr>
          <w:spacing w:val="1"/>
        </w:rPr>
        <w:t xml:space="preserve"> </w:t>
      </w:r>
      <w:r>
        <w:t>"На</w:t>
      </w:r>
      <w:r>
        <w:rPr>
          <w:spacing w:val="1"/>
        </w:rPr>
        <w:t xml:space="preserve"> </w:t>
      </w:r>
      <w:r>
        <w:t>смерть</w:t>
      </w:r>
      <w:r>
        <w:rPr>
          <w:spacing w:val="1"/>
        </w:rPr>
        <w:t xml:space="preserve"> </w:t>
      </w:r>
      <w:r>
        <w:t>Жукова",</w:t>
      </w:r>
      <w:r>
        <w:rPr>
          <w:spacing w:val="1"/>
        </w:rPr>
        <w:t xml:space="preserve"> </w:t>
      </w:r>
      <w:r>
        <w:t>"Осенний</w:t>
      </w:r>
      <w:r>
        <w:rPr>
          <w:spacing w:val="1"/>
        </w:rPr>
        <w:t xml:space="preserve"> </w:t>
      </w:r>
      <w:r>
        <w:t>крик</w:t>
      </w:r>
      <w:r>
        <w:rPr>
          <w:spacing w:val="1"/>
        </w:rPr>
        <w:t xml:space="preserve"> </w:t>
      </w:r>
      <w:r>
        <w:t>ястреба",</w:t>
      </w:r>
      <w:r>
        <w:rPr>
          <w:spacing w:val="1"/>
        </w:rPr>
        <w:t xml:space="preserve"> </w:t>
      </w:r>
      <w:r>
        <w:t xml:space="preserve">"Пилигримы", "Стансы" ("Ни страны, ни </w:t>
      </w:r>
      <w:proofErr w:type="spellStart"/>
      <w:r>
        <w:t>цогоста</w:t>
      </w:r>
      <w:proofErr w:type="spellEnd"/>
      <w:r>
        <w:t>..."), "На столетие Анны Ахматовой",</w:t>
      </w:r>
      <w:r>
        <w:rPr>
          <w:spacing w:val="1"/>
        </w:rPr>
        <w:t xml:space="preserve"> </w:t>
      </w:r>
      <w:r>
        <w:t>"Рождественский романс", "Я входил вместо дикого зверя в клетку..." и другие. Проза</w:t>
      </w:r>
      <w:r>
        <w:rPr>
          <w:spacing w:val="1"/>
        </w:rPr>
        <w:t xml:space="preserve"> </w:t>
      </w:r>
      <w:r>
        <w:t>второй</w:t>
      </w:r>
      <w:r>
        <w:rPr>
          <w:spacing w:val="1"/>
        </w:rPr>
        <w:t xml:space="preserve"> </w:t>
      </w:r>
      <w:r>
        <w:t>половины</w:t>
      </w:r>
      <w:r>
        <w:rPr>
          <w:spacing w:val="1"/>
        </w:rPr>
        <w:t xml:space="preserve"> </w:t>
      </w:r>
      <w:r>
        <w:t>XX</w:t>
      </w:r>
      <w:r>
        <w:rPr>
          <w:spacing w:val="1"/>
        </w:rPr>
        <w:t xml:space="preserve"> </w:t>
      </w:r>
      <w:r>
        <w:t>-</w:t>
      </w:r>
      <w:r>
        <w:rPr>
          <w:spacing w:val="1"/>
        </w:rPr>
        <w:t xml:space="preserve"> </w:t>
      </w:r>
      <w:r>
        <w:t>начала</w:t>
      </w:r>
      <w:r>
        <w:rPr>
          <w:spacing w:val="1"/>
        </w:rPr>
        <w:t xml:space="preserve"> </w:t>
      </w:r>
      <w:r>
        <w:t>XXI</w:t>
      </w:r>
      <w:r>
        <w:rPr>
          <w:spacing w:val="1"/>
        </w:rPr>
        <w:t xml:space="preserve"> </w:t>
      </w:r>
      <w:r>
        <w:t>века.</w:t>
      </w:r>
      <w:r>
        <w:rPr>
          <w:spacing w:val="1"/>
        </w:rPr>
        <w:t xml:space="preserve"> </w:t>
      </w:r>
      <w:r>
        <w:t>Рассказы,</w:t>
      </w:r>
      <w:r>
        <w:rPr>
          <w:spacing w:val="1"/>
        </w:rPr>
        <w:t xml:space="preserve"> </w:t>
      </w:r>
      <w:r>
        <w:t>повести,</w:t>
      </w:r>
      <w:r>
        <w:rPr>
          <w:spacing w:val="1"/>
        </w:rPr>
        <w:t xml:space="preserve"> </w:t>
      </w:r>
      <w:r>
        <w:t>романы</w:t>
      </w:r>
      <w:r>
        <w:rPr>
          <w:spacing w:val="1"/>
        </w:rPr>
        <w:t xml:space="preserve"> </w:t>
      </w:r>
      <w:r>
        <w:t>(по</w:t>
      </w:r>
      <w:r>
        <w:rPr>
          <w:spacing w:val="1"/>
        </w:rPr>
        <w:t xml:space="preserve"> </w:t>
      </w:r>
      <w:r>
        <w:t>одному</w:t>
      </w:r>
      <w:r>
        <w:rPr>
          <w:spacing w:val="1"/>
        </w:rPr>
        <w:t xml:space="preserve"> </w:t>
      </w:r>
      <w:r>
        <w:t>произведению не менее чем трех прозаиков по выбору). Например, Ф.А. Абрамов ("Братья</w:t>
      </w:r>
      <w:r>
        <w:rPr>
          <w:spacing w:val="-57"/>
        </w:rPr>
        <w:t xml:space="preserve"> </w:t>
      </w:r>
      <w:r>
        <w:t>и сестры" (фрагменты из романа), повесть "Пелагея" и другие); Ч.Т. Айтматов (повести</w:t>
      </w:r>
      <w:r>
        <w:rPr>
          <w:spacing w:val="1"/>
        </w:rPr>
        <w:t xml:space="preserve"> </w:t>
      </w:r>
      <w:r>
        <w:t>"Пегий пес, бегущий краем моря", "Белый пароход" и другие); В.И. Белов (рассказы "На</w:t>
      </w:r>
      <w:r>
        <w:rPr>
          <w:spacing w:val="1"/>
        </w:rPr>
        <w:t xml:space="preserve"> </w:t>
      </w:r>
      <w:r>
        <w:t>родине", "За тремя волоками", "</w:t>
      </w:r>
      <w:proofErr w:type="spellStart"/>
      <w:r>
        <w:t>Бобришный</w:t>
      </w:r>
      <w:proofErr w:type="spellEnd"/>
      <w:r>
        <w:t xml:space="preserve"> угор" и другие); Г.Н. </w:t>
      </w:r>
      <w:proofErr w:type="spellStart"/>
      <w:r>
        <w:t>Владимов</w:t>
      </w:r>
      <w:proofErr w:type="spellEnd"/>
      <w:r>
        <w:t xml:space="preserve"> ("Верный</w:t>
      </w:r>
      <w:r>
        <w:rPr>
          <w:spacing w:val="1"/>
        </w:rPr>
        <w:t xml:space="preserve"> </w:t>
      </w:r>
      <w:r>
        <w:t>Руслан");</w:t>
      </w:r>
      <w:r>
        <w:rPr>
          <w:spacing w:val="1"/>
        </w:rPr>
        <w:t xml:space="preserve"> </w:t>
      </w:r>
      <w:r>
        <w:t>Ф.А.</w:t>
      </w:r>
      <w:r>
        <w:rPr>
          <w:spacing w:val="1"/>
        </w:rPr>
        <w:t xml:space="preserve"> </w:t>
      </w:r>
      <w:r>
        <w:t>Искандер</w:t>
      </w:r>
      <w:r>
        <w:rPr>
          <w:spacing w:val="1"/>
        </w:rPr>
        <w:t xml:space="preserve"> </w:t>
      </w:r>
      <w:r>
        <w:t>(роман</w:t>
      </w:r>
      <w:r>
        <w:rPr>
          <w:spacing w:val="1"/>
        </w:rPr>
        <w:t xml:space="preserve"> </w:t>
      </w:r>
      <w:r>
        <w:t>в</w:t>
      </w:r>
      <w:r>
        <w:rPr>
          <w:spacing w:val="1"/>
        </w:rPr>
        <w:t xml:space="preserve"> </w:t>
      </w:r>
      <w:r>
        <w:t>рассказах</w:t>
      </w:r>
      <w:r>
        <w:rPr>
          <w:spacing w:val="1"/>
        </w:rPr>
        <w:t xml:space="preserve"> </w:t>
      </w:r>
      <w:r>
        <w:t>"Сандро</w:t>
      </w:r>
      <w:r>
        <w:rPr>
          <w:spacing w:val="1"/>
        </w:rPr>
        <w:t xml:space="preserve"> </w:t>
      </w:r>
      <w:r>
        <w:t>из</w:t>
      </w:r>
      <w:r>
        <w:rPr>
          <w:spacing w:val="1"/>
        </w:rPr>
        <w:t xml:space="preserve"> </w:t>
      </w:r>
      <w:r>
        <w:t>Чегема"</w:t>
      </w:r>
      <w:r>
        <w:rPr>
          <w:spacing w:val="1"/>
        </w:rPr>
        <w:t xml:space="preserve"> </w:t>
      </w:r>
      <w:r>
        <w:t>(фрагменты),</w:t>
      </w:r>
      <w:r>
        <w:rPr>
          <w:spacing w:val="1"/>
        </w:rPr>
        <w:t xml:space="preserve"> </w:t>
      </w:r>
      <w:r>
        <w:t>философская сказка "Кролики и удавы" и другие); Ю.П. Казаков (рассказы "Северный</w:t>
      </w:r>
      <w:r>
        <w:rPr>
          <w:spacing w:val="1"/>
        </w:rPr>
        <w:t xml:space="preserve"> </w:t>
      </w:r>
      <w:r>
        <w:t>дневник", "Поморка", "Во сне ты горько плакал" и другие); В.О. Пелевин (роман "Жизнь</w:t>
      </w:r>
      <w:r>
        <w:rPr>
          <w:spacing w:val="1"/>
        </w:rPr>
        <w:t xml:space="preserve"> </w:t>
      </w:r>
      <w:r>
        <w:t xml:space="preserve">насекомых" и другие); Захар </w:t>
      </w:r>
      <w:proofErr w:type="spellStart"/>
      <w:r>
        <w:t>Прилепин</w:t>
      </w:r>
      <w:proofErr w:type="spellEnd"/>
      <w:r>
        <w:t xml:space="preserve"> (роман "</w:t>
      </w:r>
      <w:proofErr w:type="spellStart"/>
      <w:r>
        <w:t>Санькя</w:t>
      </w:r>
      <w:proofErr w:type="spellEnd"/>
      <w:r>
        <w:t>" и другие); А.Н. и Б.Н. Стругацкие</w:t>
      </w:r>
      <w:r>
        <w:rPr>
          <w:spacing w:val="-57"/>
        </w:rPr>
        <w:t xml:space="preserve"> </w:t>
      </w:r>
      <w:r>
        <w:t>(повесть</w:t>
      </w:r>
      <w:r>
        <w:rPr>
          <w:spacing w:val="1"/>
        </w:rPr>
        <w:t xml:space="preserve"> </w:t>
      </w:r>
      <w:r>
        <w:t>"Пикник</w:t>
      </w:r>
      <w:r>
        <w:rPr>
          <w:spacing w:val="1"/>
        </w:rPr>
        <w:t xml:space="preserve"> </w:t>
      </w:r>
      <w:r>
        <w:t>на</w:t>
      </w:r>
      <w:r>
        <w:rPr>
          <w:spacing w:val="1"/>
        </w:rPr>
        <w:t xml:space="preserve"> </w:t>
      </w:r>
      <w:r>
        <w:t>обочине"</w:t>
      </w:r>
      <w:r>
        <w:rPr>
          <w:spacing w:val="1"/>
        </w:rPr>
        <w:t xml:space="preserve"> </w:t>
      </w:r>
      <w:r>
        <w:t>и</w:t>
      </w:r>
      <w:r>
        <w:rPr>
          <w:spacing w:val="1"/>
        </w:rPr>
        <w:t xml:space="preserve"> </w:t>
      </w:r>
      <w:r>
        <w:t>другие);</w:t>
      </w:r>
      <w:r>
        <w:rPr>
          <w:spacing w:val="1"/>
        </w:rPr>
        <w:t xml:space="preserve"> </w:t>
      </w:r>
      <w:r>
        <w:t>Ю.В.</w:t>
      </w:r>
      <w:r>
        <w:rPr>
          <w:spacing w:val="1"/>
        </w:rPr>
        <w:t xml:space="preserve"> </w:t>
      </w:r>
      <w:r>
        <w:t>Трифонов</w:t>
      </w:r>
      <w:r>
        <w:rPr>
          <w:spacing w:val="1"/>
        </w:rPr>
        <w:t xml:space="preserve"> </w:t>
      </w:r>
      <w:r>
        <w:t>(повести</w:t>
      </w:r>
      <w:r>
        <w:rPr>
          <w:spacing w:val="1"/>
        </w:rPr>
        <w:t xml:space="preserve"> </w:t>
      </w:r>
      <w:r>
        <w:t>"Обмен",</w:t>
      </w:r>
      <w:r>
        <w:rPr>
          <w:spacing w:val="1"/>
        </w:rPr>
        <w:t xml:space="preserve"> </w:t>
      </w:r>
      <w:r>
        <w:t>"Другая</w:t>
      </w:r>
      <w:r>
        <w:rPr>
          <w:spacing w:val="-57"/>
        </w:rPr>
        <w:t xml:space="preserve"> </w:t>
      </w:r>
      <w:r>
        <w:lastRenderedPageBreak/>
        <w:t>жизнь", "Дом на набережной" и другие); В.Т. Шаламов ("Колымские рассказы", например,</w:t>
      </w:r>
      <w:r>
        <w:rPr>
          <w:spacing w:val="-57"/>
        </w:rPr>
        <w:t xml:space="preserve"> </w:t>
      </w:r>
      <w:r>
        <w:t>"Одиночный</w:t>
      </w:r>
      <w:r>
        <w:rPr>
          <w:spacing w:val="1"/>
        </w:rPr>
        <w:t xml:space="preserve"> </w:t>
      </w:r>
      <w:r>
        <w:t>замер",</w:t>
      </w:r>
      <w:r>
        <w:rPr>
          <w:spacing w:val="1"/>
        </w:rPr>
        <w:t xml:space="preserve"> </w:t>
      </w:r>
      <w:r>
        <w:t>"Инжектор",</w:t>
      </w:r>
      <w:r>
        <w:rPr>
          <w:spacing w:val="1"/>
        </w:rPr>
        <w:t xml:space="preserve"> </w:t>
      </w:r>
      <w:r>
        <w:t>"За</w:t>
      </w:r>
      <w:r>
        <w:rPr>
          <w:spacing w:val="1"/>
        </w:rPr>
        <w:t xml:space="preserve"> </w:t>
      </w:r>
      <w:r>
        <w:t>письмом"</w:t>
      </w:r>
      <w:r>
        <w:rPr>
          <w:spacing w:val="1"/>
        </w:rPr>
        <w:t xml:space="preserve"> </w:t>
      </w:r>
      <w:r>
        <w:t>и</w:t>
      </w:r>
      <w:r>
        <w:rPr>
          <w:spacing w:val="1"/>
        </w:rPr>
        <w:t xml:space="preserve"> </w:t>
      </w:r>
      <w:r>
        <w:t>другие)</w:t>
      </w:r>
      <w:r>
        <w:rPr>
          <w:spacing w:val="1"/>
        </w:rPr>
        <w:t xml:space="preserve"> </w:t>
      </w:r>
      <w:r>
        <w:t>и</w:t>
      </w:r>
      <w:r>
        <w:rPr>
          <w:spacing w:val="1"/>
        </w:rPr>
        <w:t xml:space="preserve"> </w:t>
      </w:r>
      <w:r>
        <w:t>другие.</w:t>
      </w:r>
      <w:r>
        <w:rPr>
          <w:spacing w:val="1"/>
        </w:rPr>
        <w:t xml:space="preserve"> </w:t>
      </w:r>
      <w:r>
        <w:t>Поэзия</w:t>
      </w:r>
      <w:r>
        <w:rPr>
          <w:spacing w:val="1"/>
        </w:rPr>
        <w:t xml:space="preserve"> </w:t>
      </w:r>
      <w:r>
        <w:t>второй</w:t>
      </w:r>
      <w:r>
        <w:rPr>
          <w:spacing w:val="1"/>
        </w:rPr>
        <w:t xml:space="preserve"> </w:t>
      </w:r>
      <w:r>
        <w:t>половины</w:t>
      </w:r>
      <w:r>
        <w:rPr>
          <w:spacing w:val="-1"/>
        </w:rPr>
        <w:t xml:space="preserve"> </w:t>
      </w:r>
      <w:r>
        <w:t>XX -</w:t>
      </w:r>
      <w:r>
        <w:rPr>
          <w:spacing w:val="-1"/>
        </w:rPr>
        <w:t xml:space="preserve"> </w:t>
      </w:r>
      <w:r>
        <w:t>начала</w:t>
      </w:r>
      <w:r>
        <w:rPr>
          <w:spacing w:val="1"/>
        </w:rPr>
        <w:t xml:space="preserve"> </w:t>
      </w:r>
      <w:r>
        <w:t>XXI</w:t>
      </w:r>
      <w:r>
        <w:rPr>
          <w:spacing w:val="-4"/>
        </w:rPr>
        <w:t xml:space="preserve"> </w:t>
      </w:r>
      <w:r>
        <w:t>века.</w:t>
      </w:r>
    </w:p>
    <w:p w14:paraId="29E73BAF" w14:textId="77777777" w:rsidR="00F52540" w:rsidRDefault="006A0404" w:rsidP="005D7D02">
      <w:pPr>
        <w:pStyle w:val="a4"/>
        <w:ind w:left="0" w:firstLine="709"/>
      </w:pPr>
      <w:r>
        <w:t>Стихотворения по одному произведению не менее чем двух поэтов по выбору).</w:t>
      </w:r>
      <w:r>
        <w:rPr>
          <w:spacing w:val="1"/>
        </w:rPr>
        <w:t xml:space="preserve"> </w:t>
      </w:r>
      <w:r>
        <w:t xml:space="preserve">Например, </w:t>
      </w:r>
      <w:proofErr w:type="gramStart"/>
      <w:r>
        <w:t>Б.А.</w:t>
      </w:r>
      <w:proofErr w:type="gramEnd"/>
      <w:r>
        <w:t xml:space="preserve"> Ахмадулиной, А.А. Вознесенского, В.С. Высоцкого, Е.А. Евтушенко, Н.А.</w:t>
      </w:r>
      <w:r>
        <w:rPr>
          <w:spacing w:val="-57"/>
        </w:rPr>
        <w:t xml:space="preserve"> </w:t>
      </w:r>
      <w:r>
        <w:t>Заболоцкого,</w:t>
      </w:r>
      <w:r>
        <w:rPr>
          <w:spacing w:val="1"/>
        </w:rPr>
        <w:t xml:space="preserve"> </w:t>
      </w:r>
      <w:r>
        <w:t>Т.Ю.</w:t>
      </w:r>
      <w:r>
        <w:rPr>
          <w:spacing w:val="1"/>
        </w:rPr>
        <w:t xml:space="preserve"> </w:t>
      </w:r>
      <w:proofErr w:type="spellStart"/>
      <w:r>
        <w:t>Кибирова</w:t>
      </w:r>
      <w:proofErr w:type="spellEnd"/>
      <w:r>
        <w:t>,</w:t>
      </w:r>
      <w:r>
        <w:rPr>
          <w:spacing w:val="1"/>
        </w:rPr>
        <w:t xml:space="preserve"> </w:t>
      </w:r>
      <w:r>
        <w:t>Ю.П.</w:t>
      </w:r>
      <w:r>
        <w:rPr>
          <w:spacing w:val="1"/>
        </w:rPr>
        <w:t xml:space="preserve"> </w:t>
      </w:r>
      <w:r>
        <w:t>Кузнецова,</w:t>
      </w:r>
      <w:r>
        <w:rPr>
          <w:spacing w:val="1"/>
        </w:rPr>
        <w:t xml:space="preserve"> </w:t>
      </w:r>
      <w:r>
        <w:t>А.С.</w:t>
      </w:r>
      <w:r>
        <w:rPr>
          <w:spacing w:val="1"/>
        </w:rPr>
        <w:t xml:space="preserve"> </w:t>
      </w:r>
      <w:r>
        <w:t>Кушнера,</w:t>
      </w:r>
      <w:r>
        <w:rPr>
          <w:spacing w:val="1"/>
        </w:rPr>
        <w:t xml:space="preserve"> </w:t>
      </w:r>
      <w:r>
        <w:t>Л.Н.</w:t>
      </w:r>
      <w:r>
        <w:rPr>
          <w:spacing w:val="1"/>
        </w:rPr>
        <w:t xml:space="preserve"> </w:t>
      </w:r>
      <w:r>
        <w:t>Мартынова,</w:t>
      </w:r>
      <w:r>
        <w:rPr>
          <w:spacing w:val="1"/>
        </w:rPr>
        <w:t xml:space="preserve"> </w:t>
      </w:r>
      <w:r>
        <w:t>Б.Ш.</w:t>
      </w:r>
      <w:r>
        <w:rPr>
          <w:spacing w:val="-57"/>
        </w:rPr>
        <w:t xml:space="preserve"> </w:t>
      </w:r>
      <w:r>
        <w:t>Окуджавы,</w:t>
      </w:r>
      <w:r>
        <w:rPr>
          <w:spacing w:val="1"/>
        </w:rPr>
        <w:t xml:space="preserve"> </w:t>
      </w:r>
      <w:r>
        <w:t>Р.И.</w:t>
      </w:r>
      <w:r>
        <w:rPr>
          <w:spacing w:val="1"/>
        </w:rPr>
        <w:t xml:space="preserve"> </w:t>
      </w:r>
      <w:r>
        <w:t>Рождественского,</w:t>
      </w:r>
      <w:r>
        <w:rPr>
          <w:spacing w:val="1"/>
        </w:rPr>
        <w:t xml:space="preserve"> </w:t>
      </w:r>
      <w:r>
        <w:t>А.А.</w:t>
      </w:r>
      <w:r>
        <w:rPr>
          <w:spacing w:val="1"/>
        </w:rPr>
        <w:t xml:space="preserve"> </w:t>
      </w:r>
      <w:r>
        <w:t>Тарковского,</w:t>
      </w:r>
      <w:r>
        <w:rPr>
          <w:spacing w:val="1"/>
        </w:rPr>
        <w:t xml:space="preserve"> </w:t>
      </w:r>
      <w:r>
        <w:t>О.Г.</w:t>
      </w:r>
      <w:r>
        <w:rPr>
          <w:spacing w:val="1"/>
        </w:rPr>
        <w:t xml:space="preserve"> </w:t>
      </w:r>
      <w:proofErr w:type="spellStart"/>
      <w:r>
        <w:t>Чухонцева</w:t>
      </w:r>
      <w:proofErr w:type="spellEnd"/>
      <w:r>
        <w:rPr>
          <w:spacing w:val="1"/>
        </w:rPr>
        <w:t xml:space="preserve"> </w:t>
      </w:r>
      <w:r>
        <w:t>и</w:t>
      </w:r>
      <w:r>
        <w:rPr>
          <w:spacing w:val="1"/>
        </w:rPr>
        <w:t xml:space="preserve"> </w:t>
      </w:r>
      <w:r>
        <w:t>других.</w:t>
      </w:r>
      <w:r>
        <w:rPr>
          <w:spacing w:val="1"/>
        </w:rPr>
        <w:t xml:space="preserve"> </w:t>
      </w:r>
      <w:r>
        <w:t>Драматургия второй половины XX - начала XXI века. Пьесы (произведение одного из</w:t>
      </w:r>
      <w:r>
        <w:rPr>
          <w:spacing w:val="1"/>
        </w:rPr>
        <w:t xml:space="preserve"> </w:t>
      </w:r>
      <w:r>
        <w:t xml:space="preserve">драматургов по выбору). Например, </w:t>
      </w:r>
      <w:proofErr w:type="gramStart"/>
      <w:r>
        <w:t>А.Н.</w:t>
      </w:r>
      <w:proofErr w:type="gramEnd"/>
      <w:r>
        <w:t xml:space="preserve"> Арбузов "Иркутская история"; А.В. Вампилов</w:t>
      </w:r>
      <w:r>
        <w:rPr>
          <w:spacing w:val="1"/>
        </w:rPr>
        <w:t xml:space="preserve"> </w:t>
      </w:r>
      <w:r>
        <w:t>"Старший сын"; Е.В. Гришковец "Как я съел собаку"; К.В. Драгунская "Рыжая пьеса" и</w:t>
      </w:r>
      <w:r>
        <w:rPr>
          <w:spacing w:val="1"/>
        </w:rPr>
        <w:t xml:space="preserve"> </w:t>
      </w:r>
      <w:r>
        <w:t>другие. Литература народов России. Рассказы, повести, стихотворения (не менее одного</w:t>
      </w:r>
      <w:r>
        <w:rPr>
          <w:spacing w:val="1"/>
        </w:rPr>
        <w:t xml:space="preserve"> </w:t>
      </w:r>
      <w:r>
        <w:t xml:space="preserve">произведения по выбору). Например, рассказ Ю. </w:t>
      </w:r>
      <w:proofErr w:type="spellStart"/>
      <w:r>
        <w:t>Рытхэу</w:t>
      </w:r>
      <w:proofErr w:type="spellEnd"/>
      <w:r>
        <w:t xml:space="preserve"> "Хранитель огня"; повесть Ю.</w:t>
      </w:r>
      <w:r>
        <w:rPr>
          <w:spacing w:val="1"/>
        </w:rPr>
        <w:t xml:space="preserve"> </w:t>
      </w:r>
      <w:proofErr w:type="spellStart"/>
      <w:r>
        <w:t>Шесталова</w:t>
      </w:r>
      <w:proofErr w:type="spellEnd"/>
      <w:r>
        <w:t xml:space="preserve"> "Синий ветер </w:t>
      </w:r>
      <w:proofErr w:type="spellStart"/>
      <w:r>
        <w:t>каслания</w:t>
      </w:r>
      <w:proofErr w:type="spellEnd"/>
      <w:r>
        <w:t xml:space="preserve">" и другие; стихотворения Г. </w:t>
      </w:r>
      <w:proofErr w:type="spellStart"/>
      <w:r>
        <w:t>Айги</w:t>
      </w:r>
      <w:proofErr w:type="spellEnd"/>
      <w:r>
        <w:t>, Р. Гамзатова, М.</w:t>
      </w:r>
      <w:r>
        <w:rPr>
          <w:spacing w:val="1"/>
        </w:rPr>
        <w:t xml:space="preserve"> </w:t>
      </w:r>
      <w:proofErr w:type="spellStart"/>
      <w:r>
        <w:t>Джалиля</w:t>
      </w:r>
      <w:proofErr w:type="spellEnd"/>
      <w:r>
        <w:t>,</w:t>
      </w:r>
      <w:r>
        <w:rPr>
          <w:spacing w:val="-2"/>
        </w:rPr>
        <w:t xml:space="preserve"> </w:t>
      </w:r>
      <w:r>
        <w:t>М.</w:t>
      </w:r>
      <w:r>
        <w:rPr>
          <w:spacing w:val="-1"/>
        </w:rPr>
        <w:t xml:space="preserve"> </w:t>
      </w:r>
      <w:r>
        <w:t>Карима,</w:t>
      </w:r>
      <w:r>
        <w:rPr>
          <w:spacing w:val="-1"/>
        </w:rPr>
        <w:t xml:space="preserve"> </w:t>
      </w:r>
      <w:r>
        <w:t>Д.</w:t>
      </w:r>
      <w:r>
        <w:rPr>
          <w:spacing w:val="-1"/>
        </w:rPr>
        <w:t xml:space="preserve"> </w:t>
      </w:r>
      <w:r>
        <w:t>Кугультинова, К.</w:t>
      </w:r>
      <w:r>
        <w:rPr>
          <w:spacing w:val="-1"/>
        </w:rPr>
        <w:t xml:space="preserve"> </w:t>
      </w:r>
      <w:r>
        <w:t>Кулиева</w:t>
      </w:r>
      <w:r>
        <w:rPr>
          <w:spacing w:val="-2"/>
        </w:rPr>
        <w:t xml:space="preserve"> </w:t>
      </w:r>
      <w:r>
        <w:t>и</w:t>
      </w:r>
      <w:r>
        <w:rPr>
          <w:spacing w:val="-1"/>
        </w:rPr>
        <w:t xml:space="preserve"> </w:t>
      </w:r>
      <w:r>
        <w:t>других.</w:t>
      </w:r>
    </w:p>
    <w:p w14:paraId="26E980FE" w14:textId="77777777" w:rsidR="00F52540" w:rsidRDefault="006A0404" w:rsidP="005D7D02">
      <w:pPr>
        <w:pStyle w:val="a4"/>
        <w:ind w:left="0" w:firstLine="709"/>
      </w:pPr>
      <w:r>
        <w:t>Зарубежная литература. Зарубежная проза XX века (не менее одного произведения</w:t>
      </w:r>
      <w:r>
        <w:rPr>
          <w:spacing w:val="1"/>
        </w:rPr>
        <w:t xml:space="preserve"> </w:t>
      </w:r>
      <w:r>
        <w:t>по выбору). Например, произведения Р. Брэдбери "451 градус по Фаренгейту"; А. Камю</w:t>
      </w:r>
      <w:r>
        <w:rPr>
          <w:spacing w:val="1"/>
        </w:rPr>
        <w:t xml:space="preserve"> </w:t>
      </w:r>
      <w:r>
        <w:t>"Посторонний";</w:t>
      </w:r>
      <w:r>
        <w:rPr>
          <w:spacing w:val="1"/>
        </w:rPr>
        <w:t xml:space="preserve"> </w:t>
      </w:r>
      <w:r>
        <w:t>Ф.</w:t>
      </w:r>
      <w:r>
        <w:rPr>
          <w:spacing w:val="1"/>
        </w:rPr>
        <w:t xml:space="preserve"> </w:t>
      </w:r>
      <w:r>
        <w:t>Кафки</w:t>
      </w:r>
      <w:r>
        <w:rPr>
          <w:spacing w:val="1"/>
        </w:rPr>
        <w:t xml:space="preserve"> </w:t>
      </w:r>
      <w:r>
        <w:t>"Превращение";</w:t>
      </w:r>
      <w:r>
        <w:rPr>
          <w:spacing w:val="1"/>
        </w:rPr>
        <w:t xml:space="preserve"> </w:t>
      </w:r>
      <w:r>
        <w:t>Дж.</w:t>
      </w:r>
      <w:r>
        <w:rPr>
          <w:spacing w:val="1"/>
        </w:rPr>
        <w:t xml:space="preserve"> </w:t>
      </w:r>
      <w:r>
        <w:t>Оруэлла</w:t>
      </w:r>
      <w:r>
        <w:rPr>
          <w:spacing w:val="1"/>
        </w:rPr>
        <w:t xml:space="preserve"> </w:t>
      </w:r>
      <w:r>
        <w:t>"1984";</w:t>
      </w:r>
      <w:r>
        <w:rPr>
          <w:spacing w:val="1"/>
        </w:rPr>
        <w:t xml:space="preserve"> </w:t>
      </w:r>
      <w:r>
        <w:t>Э.М.</w:t>
      </w:r>
      <w:r>
        <w:rPr>
          <w:spacing w:val="1"/>
        </w:rPr>
        <w:t xml:space="preserve"> </w:t>
      </w:r>
      <w:r>
        <w:t>Ремарка</w:t>
      </w:r>
      <w:r>
        <w:rPr>
          <w:spacing w:val="1"/>
        </w:rPr>
        <w:t xml:space="preserve"> </w:t>
      </w:r>
      <w:r>
        <w:t>"На</w:t>
      </w:r>
      <w:r>
        <w:rPr>
          <w:spacing w:val="1"/>
        </w:rPr>
        <w:t xml:space="preserve"> </w:t>
      </w:r>
      <w:r>
        <w:t>западном</w:t>
      </w:r>
      <w:r>
        <w:rPr>
          <w:spacing w:val="1"/>
        </w:rPr>
        <w:t xml:space="preserve"> </w:t>
      </w:r>
      <w:r>
        <w:t>фронте</w:t>
      </w:r>
      <w:r>
        <w:rPr>
          <w:spacing w:val="1"/>
        </w:rPr>
        <w:t xml:space="preserve"> </w:t>
      </w:r>
      <w:r>
        <w:t>без</w:t>
      </w:r>
      <w:r>
        <w:rPr>
          <w:spacing w:val="1"/>
        </w:rPr>
        <w:t xml:space="preserve"> </w:t>
      </w:r>
      <w:r>
        <w:t>перемен",</w:t>
      </w:r>
      <w:r>
        <w:rPr>
          <w:spacing w:val="1"/>
        </w:rPr>
        <w:t xml:space="preserve"> </w:t>
      </w:r>
      <w:r>
        <w:t>"Три</w:t>
      </w:r>
      <w:r>
        <w:rPr>
          <w:spacing w:val="1"/>
        </w:rPr>
        <w:t xml:space="preserve"> </w:t>
      </w:r>
      <w:r>
        <w:t>товарища";</w:t>
      </w:r>
      <w:r>
        <w:rPr>
          <w:spacing w:val="1"/>
        </w:rPr>
        <w:t xml:space="preserve"> </w:t>
      </w:r>
      <w:r>
        <w:t>Дж.</w:t>
      </w:r>
      <w:r>
        <w:rPr>
          <w:spacing w:val="1"/>
        </w:rPr>
        <w:t xml:space="preserve"> </w:t>
      </w:r>
      <w:r>
        <w:t>Сэлинджера</w:t>
      </w:r>
      <w:r>
        <w:rPr>
          <w:spacing w:val="1"/>
        </w:rPr>
        <w:t xml:space="preserve"> </w:t>
      </w:r>
      <w:r>
        <w:t>"Над</w:t>
      </w:r>
      <w:r>
        <w:rPr>
          <w:spacing w:val="1"/>
        </w:rPr>
        <w:t xml:space="preserve"> </w:t>
      </w:r>
      <w:r>
        <w:t>пропастью</w:t>
      </w:r>
      <w:r>
        <w:rPr>
          <w:spacing w:val="60"/>
        </w:rPr>
        <w:t xml:space="preserve"> </w:t>
      </w:r>
      <w:r>
        <w:t>во</w:t>
      </w:r>
      <w:r>
        <w:rPr>
          <w:spacing w:val="-57"/>
        </w:rPr>
        <w:t xml:space="preserve"> </w:t>
      </w:r>
      <w:r>
        <w:t>ржи"; Г. Уэллса "Машина времени"; О. Хаксли "О дивный новый мир"; Э. Хемингуэя</w:t>
      </w:r>
      <w:r>
        <w:rPr>
          <w:spacing w:val="1"/>
        </w:rPr>
        <w:t xml:space="preserve"> </w:t>
      </w:r>
      <w:r>
        <w:t>"Старик и море" и других. Зарубежная поэзия XX века (не менее двух стихотворений</w:t>
      </w:r>
      <w:r>
        <w:rPr>
          <w:spacing w:val="1"/>
        </w:rPr>
        <w:t xml:space="preserve"> </w:t>
      </w:r>
      <w:r>
        <w:t xml:space="preserve">одного из поэтов по выбору). Например, стихотворения Г. Аполлинера, </w:t>
      </w:r>
      <w:proofErr w:type="gramStart"/>
      <w:r>
        <w:t>Т.С.</w:t>
      </w:r>
      <w:proofErr w:type="gramEnd"/>
      <w:r>
        <w:t xml:space="preserve"> Элиота и</w:t>
      </w:r>
      <w:r>
        <w:rPr>
          <w:spacing w:val="1"/>
        </w:rPr>
        <w:t xml:space="preserve"> </w:t>
      </w:r>
      <w:r>
        <w:t>другие. Зарубежная драматургия XX века (не менее одного произведения по выбору).</w:t>
      </w:r>
      <w:r>
        <w:rPr>
          <w:spacing w:val="1"/>
        </w:rPr>
        <w:t xml:space="preserve"> </w:t>
      </w:r>
      <w:r>
        <w:t>Например, пьесы Б. Брехта "Мамаша Кураж и ее дети"; М. Метерлинка "Синяя птица"; О.</w:t>
      </w:r>
      <w:r>
        <w:rPr>
          <w:spacing w:val="1"/>
        </w:rPr>
        <w:t xml:space="preserve"> </w:t>
      </w:r>
      <w:r>
        <w:t>Уайльда "Идеальный муж"; Т. Уильямса "Трамвай "Желание"; Б. Шоу "Пигмалион" и</w:t>
      </w:r>
      <w:r>
        <w:rPr>
          <w:spacing w:val="1"/>
        </w:rPr>
        <w:t xml:space="preserve"> </w:t>
      </w:r>
      <w:r>
        <w:t>других.</w:t>
      </w:r>
    </w:p>
    <w:p w14:paraId="7850582D" w14:textId="77777777" w:rsidR="00F52540" w:rsidRDefault="006A0404" w:rsidP="005D7D02">
      <w:pPr>
        <w:pStyle w:val="a4"/>
        <w:ind w:left="0" w:firstLine="709"/>
        <w:rPr>
          <w:u w:val="single"/>
        </w:rPr>
      </w:pPr>
      <w:r>
        <w:rPr>
          <w:u w:val="single"/>
        </w:rPr>
        <w:t>Планируемые результаты освоения программы по литературе на уровне среднего</w:t>
      </w:r>
      <w:r>
        <w:rPr>
          <w:spacing w:val="1"/>
          <w:u w:val="single"/>
        </w:rPr>
        <w:t xml:space="preserve"> </w:t>
      </w:r>
      <w:r>
        <w:rPr>
          <w:u w:val="single"/>
        </w:rPr>
        <w:t>общего</w:t>
      </w:r>
      <w:r>
        <w:rPr>
          <w:spacing w:val="-2"/>
          <w:u w:val="single"/>
        </w:rPr>
        <w:t xml:space="preserve"> </w:t>
      </w:r>
      <w:r>
        <w:rPr>
          <w:u w:val="single"/>
        </w:rPr>
        <w:t>образования.</w:t>
      </w:r>
    </w:p>
    <w:p w14:paraId="3D53A3D2" w14:textId="77777777" w:rsidR="00F52540" w:rsidRDefault="006A0404" w:rsidP="005D7D02">
      <w:pPr>
        <w:pStyle w:val="a4"/>
        <w:ind w:left="0" w:firstLine="709"/>
      </w:pPr>
      <w:r>
        <w:t>Личностные результаты освоения программы по литературе на уровне среднего</w:t>
      </w:r>
      <w:r>
        <w:rPr>
          <w:spacing w:val="1"/>
        </w:rPr>
        <w:t xml:space="preserve"> </w:t>
      </w:r>
      <w:r>
        <w:t>общего образования достигаются в единстве учебной и воспитательной деятельности в</w:t>
      </w:r>
      <w:r>
        <w:rPr>
          <w:spacing w:val="1"/>
        </w:rPr>
        <w:t xml:space="preserve"> </w:t>
      </w:r>
      <w:r>
        <w:t>соответствии</w:t>
      </w:r>
      <w:r>
        <w:rPr>
          <w:spacing w:val="1"/>
        </w:rPr>
        <w:t xml:space="preserve"> </w:t>
      </w:r>
      <w:r>
        <w:t>с</w:t>
      </w:r>
      <w:r>
        <w:rPr>
          <w:spacing w:val="1"/>
        </w:rPr>
        <w:t xml:space="preserve"> </w:t>
      </w:r>
      <w:r>
        <w:t>традиционными</w:t>
      </w:r>
      <w:r>
        <w:rPr>
          <w:spacing w:val="1"/>
        </w:rPr>
        <w:t xml:space="preserve"> </w:t>
      </w:r>
      <w:r>
        <w:t>российскими</w:t>
      </w:r>
      <w:r>
        <w:rPr>
          <w:spacing w:val="1"/>
        </w:rPr>
        <w:t xml:space="preserve"> </w:t>
      </w:r>
      <w:r>
        <w:t>социокультурными</w:t>
      </w:r>
      <w:r>
        <w:rPr>
          <w:spacing w:val="1"/>
        </w:rPr>
        <w:t xml:space="preserve"> </w:t>
      </w:r>
      <w:r>
        <w:t>и</w:t>
      </w:r>
      <w:r>
        <w:rPr>
          <w:spacing w:val="1"/>
        </w:rPr>
        <w:t xml:space="preserve"> </w:t>
      </w:r>
      <w:r>
        <w:t>духовно-</w:t>
      </w:r>
      <w:r>
        <w:rPr>
          <w:spacing w:val="1"/>
        </w:rPr>
        <w:t xml:space="preserve"> </w:t>
      </w:r>
      <w:r>
        <w:t>нравственными ценностями, принятыми в обществе правилами и нормами поведения и</w:t>
      </w:r>
      <w:r>
        <w:rPr>
          <w:spacing w:val="1"/>
        </w:rPr>
        <w:t xml:space="preserve"> </w:t>
      </w:r>
      <w:r>
        <w:t>способствуют процессам самопознания, самовоспитания и саморазвития, формирования</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патриотизма,</w:t>
      </w:r>
      <w:r>
        <w:rPr>
          <w:spacing w:val="1"/>
        </w:rPr>
        <w:t xml:space="preserve"> </w:t>
      </w:r>
      <w:r>
        <w:t>гражданственности,</w:t>
      </w:r>
      <w:r>
        <w:rPr>
          <w:spacing w:val="1"/>
        </w:rPr>
        <w:t xml:space="preserve"> </w:t>
      </w:r>
      <w:r>
        <w:t>уважения</w:t>
      </w:r>
      <w:r>
        <w:rPr>
          <w:spacing w:val="1"/>
        </w:rPr>
        <w:t xml:space="preserve"> </w:t>
      </w:r>
      <w:r>
        <w:t>к</w:t>
      </w:r>
      <w:r>
        <w:rPr>
          <w:spacing w:val="1"/>
        </w:rPr>
        <w:t xml:space="preserve"> </w:t>
      </w:r>
      <w:r>
        <w:t>памяти</w:t>
      </w:r>
      <w:r>
        <w:rPr>
          <w:spacing w:val="1"/>
        </w:rPr>
        <w:t xml:space="preserve"> </w:t>
      </w:r>
      <w:r>
        <w:t>защитников Отечества и подвигам Героев Отечества, закону и правопорядку, человеку</w:t>
      </w:r>
      <w:r>
        <w:rPr>
          <w:spacing w:val="1"/>
        </w:rPr>
        <w:t xml:space="preserve"> </w:t>
      </w:r>
      <w:r>
        <w:t>труда и старшему поколению, взаимного уважения, бережного отношения к культурному</w:t>
      </w:r>
      <w:r>
        <w:rPr>
          <w:spacing w:val="1"/>
        </w:rPr>
        <w:t xml:space="preserve"> </w:t>
      </w:r>
      <w:r>
        <w:t>наследию и традициям многонационального народа Российской Федерации, природе и</w:t>
      </w:r>
      <w:r>
        <w:rPr>
          <w:spacing w:val="1"/>
        </w:rPr>
        <w:t xml:space="preserve"> </w:t>
      </w:r>
      <w:r>
        <w:t>окружающей</w:t>
      </w:r>
      <w:r>
        <w:rPr>
          <w:spacing w:val="-1"/>
        </w:rPr>
        <w:t xml:space="preserve"> </w:t>
      </w:r>
      <w:r>
        <w:t>среде.</w:t>
      </w:r>
    </w:p>
    <w:p w14:paraId="0DC771CA" w14:textId="77777777" w:rsidR="00F52540" w:rsidRDefault="006A0404" w:rsidP="005D7D02">
      <w:pPr>
        <w:pStyle w:val="a4"/>
        <w:ind w:left="0" w:firstLine="709"/>
      </w:pPr>
      <w:r>
        <w:t>В</w:t>
      </w:r>
      <w:r>
        <w:rPr>
          <w:spacing w:val="1"/>
        </w:rPr>
        <w:t xml:space="preserve"> </w:t>
      </w:r>
      <w:r>
        <w:t>результате</w:t>
      </w:r>
      <w:r>
        <w:rPr>
          <w:spacing w:val="1"/>
        </w:rPr>
        <w:t xml:space="preserve"> </w:t>
      </w:r>
      <w:r>
        <w:t>изучения</w:t>
      </w:r>
      <w:r>
        <w:rPr>
          <w:spacing w:val="1"/>
        </w:rPr>
        <w:t xml:space="preserve"> </w:t>
      </w:r>
      <w:r>
        <w:t>литературы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 следующие</w:t>
      </w:r>
      <w:r>
        <w:rPr>
          <w:spacing w:val="-2"/>
        </w:rPr>
        <w:t xml:space="preserve"> </w:t>
      </w:r>
      <w:r>
        <w:t>личностные</w:t>
      </w:r>
      <w:r>
        <w:rPr>
          <w:spacing w:val="-3"/>
        </w:rPr>
        <w:t xml:space="preserve"> </w:t>
      </w:r>
      <w:r>
        <w:t>результаты:</w:t>
      </w:r>
    </w:p>
    <w:p w14:paraId="37650B8E" w14:textId="77777777" w:rsidR="00F52540" w:rsidRDefault="006A0404" w:rsidP="005D7D02">
      <w:pPr>
        <w:pStyle w:val="a6"/>
        <w:numPr>
          <w:ilvl w:val="2"/>
          <w:numId w:val="2"/>
        </w:numPr>
        <w:tabs>
          <w:tab w:val="left" w:pos="2205"/>
        </w:tabs>
        <w:ind w:left="0" w:firstLine="709"/>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 как активного и ответственного члена российского общества; осознание</w:t>
      </w:r>
      <w:r>
        <w:rPr>
          <w:spacing w:val="1"/>
          <w:sz w:val="24"/>
        </w:rPr>
        <w:t xml:space="preserve"> </w:t>
      </w:r>
      <w:r>
        <w:rPr>
          <w:sz w:val="24"/>
        </w:rPr>
        <w:t>своих конституционных прав и обязанностей, уважение закона и правопорядка; 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демократических,</w:t>
      </w:r>
      <w:r>
        <w:rPr>
          <w:spacing w:val="1"/>
          <w:sz w:val="24"/>
        </w:rPr>
        <w:t xml:space="preserve"> </w:t>
      </w:r>
      <w:r>
        <w:rPr>
          <w:sz w:val="24"/>
        </w:rPr>
        <w:t>семейных</w:t>
      </w:r>
      <w:r>
        <w:rPr>
          <w:spacing w:val="1"/>
          <w:sz w:val="24"/>
        </w:rPr>
        <w:t xml:space="preserve"> </w:t>
      </w:r>
      <w:r>
        <w:rPr>
          <w:sz w:val="24"/>
        </w:rPr>
        <w:t>ценностей,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сопоставлении</w:t>
      </w:r>
      <w:r>
        <w:rPr>
          <w:spacing w:val="1"/>
          <w:sz w:val="24"/>
        </w:rPr>
        <w:t xml:space="preserve"> </w:t>
      </w:r>
      <w:r>
        <w:rPr>
          <w:sz w:val="24"/>
        </w:rPr>
        <w:t>с</w:t>
      </w:r>
      <w:r>
        <w:rPr>
          <w:spacing w:val="1"/>
          <w:sz w:val="24"/>
        </w:rPr>
        <w:t xml:space="preserve"> </w:t>
      </w:r>
      <w:r>
        <w:rPr>
          <w:sz w:val="24"/>
        </w:rPr>
        <w:t>жизненными</w:t>
      </w:r>
      <w:r>
        <w:rPr>
          <w:spacing w:val="1"/>
          <w:sz w:val="24"/>
        </w:rPr>
        <w:t xml:space="preserve"> </w:t>
      </w:r>
      <w:r>
        <w:rPr>
          <w:sz w:val="24"/>
        </w:rPr>
        <w:t>ситуациями,</w:t>
      </w:r>
      <w:r>
        <w:rPr>
          <w:spacing w:val="1"/>
          <w:sz w:val="24"/>
        </w:rPr>
        <w:t xml:space="preserve"> </w:t>
      </w:r>
      <w:r>
        <w:rPr>
          <w:sz w:val="24"/>
        </w:rPr>
        <w:t>изображенными</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готовность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 национализма, ксенофобии, дискриминации по социальным, религиозным,</w:t>
      </w:r>
      <w:r>
        <w:rPr>
          <w:spacing w:val="1"/>
          <w:sz w:val="24"/>
        </w:rPr>
        <w:t xml:space="preserve"> </w:t>
      </w:r>
      <w:r>
        <w:rPr>
          <w:sz w:val="24"/>
        </w:rPr>
        <w:t>расовым, национальным признакам; готовность вести совместную деятельность, в 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рамках</w:t>
      </w:r>
      <w:r>
        <w:rPr>
          <w:spacing w:val="1"/>
          <w:sz w:val="24"/>
        </w:rPr>
        <w:t xml:space="preserve"> </w:t>
      </w:r>
      <w:r>
        <w:rPr>
          <w:sz w:val="24"/>
        </w:rPr>
        <w:t>школьного</w:t>
      </w:r>
      <w:r>
        <w:rPr>
          <w:spacing w:val="1"/>
          <w:sz w:val="24"/>
        </w:rPr>
        <w:t xml:space="preserve"> </w:t>
      </w:r>
      <w:r>
        <w:rPr>
          <w:sz w:val="24"/>
        </w:rPr>
        <w:t>литературного</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гражданского</w:t>
      </w:r>
      <w:r>
        <w:rPr>
          <w:spacing w:val="-57"/>
          <w:sz w:val="24"/>
        </w:rPr>
        <w:t xml:space="preserve"> </w:t>
      </w:r>
      <w:r>
        <w:rPr>
          <w:sz w:val="24"/>
        </w:rPr>
        <w:t>общества,</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самоуправлении</w:t>
      </w:r>
      <w:r>
        <w:rPr>
          <w:spacing w:val="1"/>
          <w:sz w:val="24"/>
        </w:rPr>
        <w:t xml:space="preserve"> </w:t>
      </w:r>
      <w:r>
        <w:rPr>
          <w:sz w:val="24"/>
        </w:rPr>
        <w:t>и</w:t>
      </w:r>
      <w:r>
        <w:rPr>
          <w:spacing w:val="1"/>
          <w:sz w:val="24"/>
        </w:rPr>
        <w:t xml:space="preserve"> </w:t>
      </w:r>
      <w:r>
        <w:rPr>
          <w:sz w:val="24"/>
        </w:rPr>
        <w:t>детско-юношеских</w:t>
      </w:r>
      <w:r>
        <w:rPr>
          <w:spacing w:val="1"/>
          <w:sz w:val="24"/>
        </w:rPr>
        <w:t xml:space="preserve"> </w:t>
      </w:r>
      <w:r>
        <w:rPr>
          <w:sz w:val="24"/>
        </w:rPr>
        <w:t>организациях;</w:t>
      </w:r>
      <w:r>
        <w:rPr>
          <w:spacing w:val="1"/>
          <w:sz w:val="24"/>
        </w:rPr>
        <w:t xml:space="preserve"> </w:t>
      </w:r>
      <w:r>
        <w:rPr>
          <w:sz w:val="24"/>
        </w:rPr>
        <w:t>умение</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функциями</w:t>
      </w:r>
      <w:r>
        <w:rPr>
          <w:spacing w:val="1"/>
          <w:sz w:val="24"/>
        </w:rPr>
        <w:t xml:space="preserve"> </w:t>
      </w:r>
      <w:r>
        <w:rPr>
          <w:sz w:val="24"/>
        </w:rPr>
        <w:t>и</w:t>
      </w:r>
      <w:r>
        <w:rPr>
          <w:spacing w:val="1"/>
          <w:sz w:val="24"/>
        </w:rPr>
        <w:t xml:space="preserve"> </w:t>
      </w:r>
      <w:r>
        <w:rPr>
          <w:sz w:val="24"/>
        </w:rPr>
        <w:t>назначением;</w:t>
      </w:r>
      <w:r>
        <w:rPr>
          <w:spacing w:val="-1"/>
          <w:sz w:val="24"/>
        </w:rPr>
        <w:t xml:space="preserve"> </w:t>
      </w:r>
      <w:r>
        <w:rPr>
          <w:sz w:val="24"/>
        </w:rPr>
        <w:t>готовность к</w:t>
      </w:r>
      <w:r>
        <w:rPr>
          <w:spacing w:val="-1"/>
          <w:sz w:val="24"/>
        </w:rPr>
        <w:t xml:space="preserve"> </w:t>
      </w:r>
      <w:r>
        <w:rPr>
          <w:sz w:val="24"/>
        </w:rPr>
        <w:t>гуманитарной деятельности;</w:t>
      </w:r>
    </w:p>
    <w:p w14:paraId="3A7910C4" w14:textId="77777777" w:rsidR="00F52540" w:rsidRDefault="006A0404" w:rsidP="005D7D02">
      <w:pPr>
        <w:pStyle w:val="a6"/>
        <w:numPr>
          <w:ilvl w:val="2"/>
          <w:numId w:val="2"/>
        </w:numPr>
        <w:tabs>
          <w:tab w:val="left" w:pos="1953"/>
        </w:tabs>
        <w:ind w:left="0" w:firstLine="709"/>
        <w:rPr>
          <w:sz w:val="24"/>
        </w:rPr>
      </w:pPr>
      <w:r>
        <w:rPr>
          <w:sz w:val="24"/>
        </w:rPr>
        <w:t>патриотического</w:t>
      </w:r>
      <w:r>
        <w:rPr>
          <w:spacing w:val="19"/>
          <w:sz w:val="24"/>
        </w:rPr>
        <w:t xml:space="preserve"> </w:t>
      </w:r>
      <w:r>
        <w:rPr>
          <w:sz w:val="24"/>
        </w:rPr>
        <w:t>воспитания:</w:t>
      </w:r>
      <w:r>
        <w:rPr>
          <w:spacing w:val="21"/>
          <w:sz w:val="24"/>
        </w:rPr>
        <w:t xml:space="preserve"> </w:t>
      </w:r>
      <w:r>
        <w:rPr>
          <w:sz w:val="24"/>
        </w:rPr>
        <w:t>осознание</w:t>
      </w:r>
      <w:r>
        <w:rPr>
          <w:spacing w:val="18"/>
          <w:sz w:val="24"/>
        </w:rPr>
        <w:t xml:space="preserve"> </w:t>
      </w:r>
      <w:r>
        <w:rPr>
          <w:sz w:val="24"/>
        </w:rPr>
        <w:t>российской</w:t>
      </w:r>
      <w:r>
        <w:rPr>
          <w:spacing w:val="21"/>
          <w:sz w:val="24"/>
        </w:rPr>
        <w:t xml:space="preserve"> </w:t>
      </w:r>
      <w:r>
        <w:rPr>
          <w:sz w:val="24"/>
        </w:rPr>
        <w:t>гражданской</w:t>
      </w:r>
      <w:r>
        <w:rPr>
          <w:spacing w:val="20"/>
          <w:sz w:val="24"/>
        </w:rPr>
        <w:t xml:space="preserve"> </w:t>
      </w:r>
      <w:r>
        <w:rPr>
          <w:sz w:val="24"/>
        </w:rPr>
        <w:lastRenderedPageBreak/>
        <w:t>идентичности</w:t>
      </w:r>
      <w:r>
        <w:rPr>
          <w:spacing w:val="-57"/>
          <w:sz w:val="24"/>
        </w:rPr>
        <w:t xml:space="preserve"> </w:t>
      </w:r>
      <w:r>
        <w:rPr>
          <w:sz w:val="24"/>
        </w:rPr>
        <w:t>в поликультурном и многоконфессиональном обществе, проявление интереса к познанию</w:t>
      </w:r>
      <w:r>
        <w:rPr>
          <w:spacing w:val="1"/>
          <w:sz w:val="24"/>
        </w:rPr>
        <w:t xml:space="preserve"> </w:t>
      </w:r>
      <w:r>
        <w:rPr>
          <w:sz w:val="24"/>
        </w:rPr>
        <w:t>родного языка, истории, культуры Российской Федерации, своего края, народов России в</w:t>
      </w:r>
      <w:r>
        <w:rPr>
          <w:spacing w:val="1"/>
          <w:sz w:val="24"/>
        </w:rPr>
        <w:t xml:space="preserve"> </w:t>
      </w:r>
      <w:r>
        <w:rPr>
          <w:sz w:val="24"/>
        </w:rPr>
        <w:t>контексте изучения произведений русской и зарубежной литературы, а также литератур</w:t>
      </w:r>
      <w:r>
        <w:rPr>
          <w:spacing w:val="1"/>
          <w:sz w:val="24"/>
        </w:rPr>
        <w:t xml:space="preserve"> </w:t>
      </w:r>
      <w:r>
        <w:rPr>
          <w:sz w:val="24"/>
        </w:rPr>
        <w:t>народов России; ценностное отношение к государственным символам, историческому 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внимание</w:t>
      </w:r>
      <w:r>
        <w:rPr>
          <w:spacing w:val="1"/>
          <w:sz w:val="24"/>
        </w:rPr>
        <w:t xml:space="preserve"> </w:t>
      </w:r>
      <w:r>
        <w:rPr>
          <w:sz w:val="24"/>
        </w:rPr>
        <w:t>к</w:t>
      </w:r>
      <w:r>
        <w:rPr>
          <w:spacing w:val="1"/>
          <w:sz w:val="24"/>
        </w:rPr>
        <w:t xml:space="preserve"> </w:t>
      </w:r>
      <w:r>
        <w:rPr>
          <w:sz w:val="24"/>
        </w:rPr>
        <w:t>их</w:t>
      </w:r>
      <w:r>
        <w:rPr>
          <w:spacing w:val="1"/>
          <w:sz w:val="24"/>
        </w:rPr>
        <w:t xml:space="preserve"> </w:t>
      </w:r>
      <w:r>
        <w:rPr>
          <w:sz w:val="24"/>
        </w:rPr>
        <w:t>воплощению</w:t>
      </w:r>
      <w:r>
        <w:rPr>
          <w:spacing w:val="1"/>
          <w:sz w:val="24"/>
        </w:rPr>
        <w:t xml:space="preserve"> </w:t>
      </w:r>
      <w:r>
        <w:rPr>
          <w:sz w:val="24"/>
        </w:rPr>
        <w:t>в</w:t>
      </w:r>
      <w:r>
        <w:rPr>
          <w:spacing w:val="1"/>
          <w:sz w:val="24"/>
        </w:rPr>
        <w:t xml:space="preserve"> </w:t>
      </w:r>
      <w:r>
        <w:rPr>
          <w:sz w:val="24"/>
        </w:rPr>
        <w:t>литературе,</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достижениям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науке,</w:t>
      </w:r>
      <w:r>
        <w:rPr>
          <w:spacing w:val="1"/>
          <w:sz w:val="24"/>
        </w:rPr>
        <w:t xml:space="preserve"> </w:t>
      </w:r>
      <w:r>
        <w:rPr>
          <w:sz w:val="24"/>
        </w:rPr>
        <w:t>искусстве,</w:t>
      </w:r>
      <w:r>
        <w:rPr>
          <w:spacing w:val="1"/>
          <w:sz w:val="24"/>
        </w:rPr>
        <w:t xml:space="preserve"> </w:t>
      </w:r>
      <w:r>
        <w:rPr>
          <w:sz w:val="24"/>
        </w:rPr>
        <w:t>спорте,</w:t>
      </w:r>
      <w:r>
        <w:rPr>
          <w:spacing w:val="1"/>
          <w:sz w:val="24"/>
        </w:rPr>
        <w:t xml:space="preserve"> </w:t>
      </w:r>
      <w:r>
        <w:rPr>
          <w:sz w:val="24"/>
        </w:rPr>
        <w:t>технологиях,</w:t>
      </w:r>
      <w:r>
        <w:rPr>
          <w:spacing w:val="1"/>
          <w:sz w:val="24"/>
        </w:rPr>
        <w:t xml:space="preserve"> </w:t>
      </w:r>
      <w:r>
        <w:rPr>
          <w:sz w:val="24"/>
        </w:rPr>
        <w:t>труде,</w:t>
      </w:r>
      <w:r>
        <w:rPr>
          <w:spacing w:val="1"/>
          <w:sz w:val="24"/>
        </w:rPr>
        <w:t xml:space="preserve"> </w:t>
      </w:r>
      <w:r>
        <w:rPr>
          <w:sz w:val="24"/>
        </w:rPr>
        <w:t>отраженным</w:t>
      </w:r>
      <w:r>
        <w:rPr>
          <w:spacing w:val="1"/>
          <w:sz w:val="24"/>
        </w:rPr>
        <w:t xml:space="preserve"> </w:t>
      </w:r>
      <w:r>
        <w:rPr>
          <w:sz w:val="24"/>
        </w:rPr>
        <w:t>в</w:t>
      </w:r>
      <w:r>
        <w:rPr>
          <w:spacing w:val="1"/>
          <w:sz w:val="24"/>
        </w:rPr>
        <w:t xml:space="preserve"> </w:t>
      </w:r>
      <w:r>
        <w:rPr>
          <w:sz w:val="24"/>
        </w:rPr>
        <w:t>художественных</w:t>
      </w:r>
      <w:r>
        <w:rPr>
          <w:spacing w:val="1"/>
          <w:sz w:val="24"/>
        </w:rPr>
        <w:t xml:space="preserve"> </w:t>
      </w:r>
      <w:r>
        <w:rPr>
          <w:sz w:val="24"/>
        </w:rPr>
        <w:t>произведениях;</w:t>
      </w:r>
      <w:r>
        <w:rPr>
          <w:spacing w:val="1"/>
          <w:sz w:val="24"/>
        </w:rPr>
        <w:t xml:space="preserve"> </w:t>
      </w:r>
      <w:r>
        <w:rPr>
          <w:sz w:val="24"/>
        </w:rPr>
        <w:t>идейная</w:t>
      </w:r>
      <w:r>
        <w:rPr>
          <w:spacing w:val="-57"/>
          <w:sz w:val="24"/>
        </w:rPr>
        <w:t xml:space="preserve"> </w:t>
      </w:r>
      <w:r>
        <w:rPr>
          <w:sz w:val="24"/>
        </w:rPr>
        <w:t>убежденность, готовность к служению и защите Отечества, ответственность за его судьбу,</w:t>
      </w:r>
      <w:r>
        <w:rPr>
          <w:spacing w:val="-57"/>
          <w:sz w:val="24"/>
        </w:rPr>
        <w:t xml:space="preserve"> </w:t>
      </w:r>
      <w:r>
        <w:rPr>
          <w:sz w:val="24"/>
        </w:rPr>
        <w:t>в</w:t>
      </w:r>
      <w:r>
        <w:rPr>
          <w:spacing w:val="-2"/>
          <w:sz w:val="24"/>
        </w:rPr>
        <w:t xml:space="preserve"> </w:t>
      </w:r>
      <w:r>
        <w:rPr>
          <w:sz w:val="24"/>
        </w:rPr>
        <w:t>том числе</w:t>
      </w:r>
      <w:r>
        <w:rPr>
          <w:spacing w:val="-1"/>
          <w:sz w:val="24"/>
        </w:rPr>
        <w:t xml:space="preserve"> </w:t>
      </w:r>
      <w:r>
        <w:rPr>
          <w:sz w:val="24"/>
        </w:rPr>
        <w:t>воспитанные</w:t>
      </w:r>
      <w:r>
        <w:rPr>
          <w:spacing w:val="-3"/>
          <w:sz w:val="24"/>
        </w:rPr>
        <w:t xml:space="preserve"> </w:t>
      </w:r>
      <w:r>
        <w:rPr>
          <w:sz w:val="24"/>
        </w:rPr>
        <w:t>на</w:t>
      </w:r>
      <w:r>
        <w:rPr>
          <w:spacing w:val="-1"/>
          <w:sz w:val="24"/>
        </w:rPr>
        <w:t xml:space="preserve"> </w:t>
      </w:r>
      <w:r>
        <w:rPr>
          <w:sz w:val="24"/>
        </w:rPr>
        <w:t>примерах</w:t>
      </w:r>
      <w:r>
        <w:rPr>
          <w:spacing w:val="2"/>
          <w:sz w:val="24"/>
        </w:rPr>
        <w:t xml:space="preserve"> </w:t>
      </w:r>
      <w:r>
        <w:rPr>
          <w:sz w:val="24"/>
        </w:rPr>
        <w:t>из</w:t>
      </w:r>
      <w:r>
        <w:rPr>
          <w:spacing w:val="-1"/>
          <w:sz w:val="24"/>
        </w:rPr>
        <w:t xml:space="preserve"> </w:t>
      </w:r>
      <w:r>
        <w:rPr>
          <w:sz w:val="24"/>
        </w:rPr>
        <w:t>литературы.</w:t>
      </w:r>
    </w:p>
    <w:p w14:paraId="5185024C" w14:textId="77777777" w:rsidR="00F52540" w:rsidRDefault="006A0404" w:rsidP="005D7D02">
      <w:pPr>
        <w:pStyle w:val="a6"/>
        <w:numPr>
          <w:ilvl w:val="2"/>
          <w:numId w:val="2"/>
        </w:numPr>
        <w:tabs>
          <w:tab w:val="left" w:pos="1939"/>
        </w:tabs>
        <w:ind w:left="0" w:firstLine="709"/>
        <w:rPr>
          <w:sz w:val="24"/>
        </w:rPr>
      </w:pPr>
      <w:r>
        <w:rPr>
          <w:sz w:val="24"/>
        </w:rPr>
        <w:t>духовно-нравственного воспитания: осознание духовных ценностей российского</w:t>
      </w:r>
      <w:r>
        <w:rPr>
          <w:spacing w:val="-57"/>
          <w:sz w:val="24"/>
        </w:rPr>
        <w:t xml:space="preserve"> </w:t>
      </w:r>
      <w:r>
        <w:rPr>
          <w:sz w:val="24"/>
        </w:rPr>
        <w:t>народа; сформированность нравственного сознания, этического поведения; способность</w:t>
      </w:r>
      <w:r>
        <w:rPr>
          <w:spacing w:val="1"/>
          <w:sz w:val="24"/>
        </w:rPr>
        <w:t xml:space="preserve"> </w:t>
      </w:r>
      <w:r>
        <w:rPr>
          <w:sz w:val="24"/>
        </w:rPr>
        <w:t>оценивать</w:t>
      </w:r>
      <w:r>
        <w:rPr>
          <w:spacing w:val="1"/>
          <w:sz w:val="24"/>
        </w:rPr>
        <w:t xml:space="preserve"> </w:t>
      </w:r>
      <w:r>
        <w:rPr>
          <w:sz w:val="24"/>
        </w:rPr>
        <w:t>ситуацию,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осознанные</w:t>
      </w:r>
      <w:r>
        <w:rPr>
          <w:spacing w:val="1"/>
          <w:sz w:val="24"/>
        </w:rPr>
        <w:t xml:space="preserve"> </w:t>
      </w:r>
      <w:r>
        <w:rPr>
          <w:sz w:val="24"/>
        </w:rPr>
        <w:t>решения,</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морально-нравственные</w:t>
      </w:r>
      <w:r>
        <w:rPr>
          <w:spacing w:val="1"/>
          <w:sz w:val="24"/>
        </w:rPr>
        <w:t xml:space="preserve"> </w:t>
      </w:r>
      <w:r>
        <w:rPr>
          <w:sz w:val="24"/>
        </w:rPr>
        <w:t>нормы</w:t>
      </w:r>
      <w:r>
        <w:rPr>
          <w:spacing w:val="1"/>
          <w:sz w:val="24"/>
        </w:rPr>
        <w:t xml:space="preserve"> </w:t>
      </w:r>
      <w:r>
        <w:rPr>
          <w:sz w:val="24"/>
        </w:rPr>
        <w:t>и</w:t>
      </w:r>
      <w:r>
        <w:rPr>
          <w:spacing w:val="1"/>
          <w:sz w:val="24"/>
        </w:rPr>
        <w:t xml:space="preserve"> </w:t>
      </w:r>
      <w:r>
        <w:rPr>
          <w:sz w:val="24"/>
        </w:rPr>
        <w:t>ценности, характеризуя поведение и поступки персонажей художественной литературы;</w:t>
      </w:r>
      <w:r>
        <w:rPr>
          <w:spacing w:val="1"/>
          <w:sz w:val="24"/>
        </w:rPr>
        <w:t xml:space="preserve"> </w:t>
      </w:r>
      <w:r>
        <w:rPr>
          <w:sz w:val="24"/>
        </w:rPr>
        <w:t>осознание личного вклада в построение устойчивого будущего; ответственное отношение</w:t>
      </w:r>
      <w:r>
        <w:rPr>
          <w:spacing w:val="1"/>
          <w:sz w:val="24"/>
        </w:rPr>
        <w:t xml:space="preserve"> </w:t>
      </w:r>
      <w:r>
        <w:rPr>
          <w:sz w:val="24"/>
        </w:rPr>
        <w:t>к своим родителям, созданию семьи на основе осознанного принятия ценностей семейной</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традициями</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литературные</w:t>
      </w:r>
      <w:r>
        <w:rPr>
          <w:spacing w:val="-3"/>
          <w:sz w:val="24"/>
        </w:rPr>
        <w:t xml:space="preserve"> </w:t>
      </w:r>
      <w:r>
        <w:rPr>
          <w:sz w:val="24"/>
        </w:rPr>
        <w:t>произведения;</w:t>
      </w:r>
    </w:p>
    <w:p w14:paraId="76B6084E" w14:textId="77777777" w:rsidR="00F52540" w:rsidRDefault="006A0404" w:rsidP="005D7D02">
      <w:pPr>
        <w:pStyle w:val="a6"/>
        <w:numPr>
          <w:ilvl w:val="2"/>
          <w:numId w:val="2"/>
        </w:numPr>
        <w:tabs>
          <w:tab w:val="left" w:pos="1975"/>
        </w:tabs>
        <w:ind w:left="0" w:firstLine="709"/>
        <w:rPr>
          <w:sz w:val="24"/>
        </w:rPr>
      </w:pPr>
      <w:r>
        <w:rPr>
          <w:sz w:val="24"/>
        </w:rPr>
        <w:t>эстетического воспитания: эстетическое отношение к миру, включая эстетику</w:t>
      </w:r>
      <w:r>
        <w:rPr>
          <w:spacing w:val="1"/>
          <w:sz w:val="24"/>
        </w:rPr>
        <w:t xml:space="preserve"> </w:t>
      </w:r>
      <w:r>
        <w:rPr>
          <w:sz w:val="24"/>
        </w:rPr>
        <w:t>быта,</w:t>
      </w:r>
      <w:r>
        <w:rPr>
          <w:spacing w:val="1"/>
          <w:sz w:val="24"/>
        </w:rPr>
        <w:t xml:space="preserve"> </w:t>
      </w:r>
      <w:r>
        <w:rPr>
          <w:sz w:val="24"/>
        </w:rPr>
        <w:t>научного</w:t>
      </w:r>
      <w:r>
        <w:rPr>
          <w:spacing w:val="1"/>
          <w:sz w:val="24"/>
        </w:rPr>
        <w:t xml:space="preserve"> </w:t>
      </w:r>
      <w:r>
        <w:rPr>
          <w:sz w:val="24"/>
        </w:rPr>
        <w:t>и</w:t>
      </w:r>
      <w:r>
        <w:rPr>
          <w:spacing w:val="1"/>
          <w:sz w:val="24"/>
        </w:rPr>
        <w:t xml:space="preserve"> </w:t>
      </w:r>
      <w:r>
        <w:rPr>
          <w:sz w:val="24"/>
        </w:rPr>
        <w:t>технического</w:t>
      </w:r>
      <w:r>
        <w:rPr>
          <w:spacing w:val="1"/>
          <w:sz w:val="24"/>
        </w:rPr>
        <w:t xml:space="preserve"> </w:t>
      </w:r>
      <w:r>
        <w:rPr>
          <w:sz w:val="24"/>
        </w:rPr>
        <w:t>творчества,</w:t>
      </w:r>
      <w:r>
        <w:rPr>
          <w:spacing w:val="1"/>
          <w:sz w:val="24"/>
        </w:rPr>
        <w:t xml:space="preserve"> </w:t>
      </w:r>
      <w:r>
        <w:rPr>
          <w:sz w:val="24"/>
        </w:rPr>
        <w:t>спорта,</w:t>
      </w:r>
      <w:r>
        <w:rPr>
          <w:spacing w:val="1"/>
          <w:sz w:val="24"/>
        </w:rPr>
        <w:t xml:space="preserve"> </w:t>
      </w:r>
      <w:r>
        <w:rPr>
          <w:sz w:val="24"/>
        </w:rPr>
        <w:t>труда,</w:t>
      </w:r>
      <w:r>
        <w:rPr>
          <w:spacing w:val="1"/>
          <w:sz w:val="24"/>
        </w:rPr>
        <w:t xml:space="preserve"> </w:t>
      </w:r>
      <w:r>
        <w:rPr>
          <w:sz w:val="24"/>
        </w:rPr>
        <w:t>общественных</w:t>
      </w:r>
      <w:r>
        <w:rPr>
          <w:spacing w:val="1"/>
          <w:sz w:val="24"/>
        </w:rPr>
        <w:t xml:space="preserve"> </w:t>
      </w:r>
      <w:r>
        <w:rPr>
          <w:sz w:val="24"/>
        </w:rPr>
        <w:t>отношений;</w:t>
      </w:r>
      <w:r>
        <w:rPr>
          <w:spacing w:val="1"/>
          <w:sz w:val="24"/>
        </w:rPr>
        <w:t xml:space="preserve"> </w:t>
      </w:r>
      <w:r>
        <w:rPr>
          <w:sz w:val="24"/>
        </w:rPr>
        <w:t>способность воспринимать различные виды искусства, традиции и творчество своего и</w:t>
      </w:r>
      <w:r>
        <w:rPr>
          <w:spacing w:val="1"/>
          <w:sz w:val="24"/>
        </w:rPr>
        <w:t xml:space="preserve"> </w:t>
      </w:r>
      <w:r>
        <w:rPr>
          <w:sz w:val="24"/>
        </w:rPr>
        <w:t>других народов, ощущать эмоциональное воздействие искусства, в том числе литературы;</w:t>
      </w:r>
      <w:r>
        <w:rPr>
          <w:spacing w:val="1"/>
          <w:sz w:val="24"/>
        </w:rPr>
        <w:t xml:space="preserve"> </w:t>
      </w:r>
      <w:r>
        <w:rPr>
          <w:sz w:val="24"/>
        </w:rPr>
        <w:t>убежденность</w:t>
      </w:r>
      <w:r>
        <w:rPr>
          <w:spacing w:val="1"/>
          <w:sz w:val="24"/>
        </w:rPr>
        <w:t xml:space="preserve"> </w:t>
      </w:r>
      <w:r>
        <w:rPr>
          <w:sz w:val="24"/>
        </w:rPr>
        <w:t>в</w:t>
      </w:r>
      <w:r>
        <w:rPr>
          <w:spacing w:val="1"/>
          <w:sz w:val="24"/>
        </w:rPr>
        <w:t xml:space="preserve"> </w:t>
      </w:r>
      <w:r>
        <w:rPr>
          <w:sz w:val="24"/>
        </w:rPr>
        <w:t>значимости</w:t>
      </w:r>
      <w:r>
        <w:rPr>
          <w:spacing w:val="1"/>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 этнических культурных традиций и</w:t>
      </w:r>
      <w:r>
        <w:rPr>
          <w:spacing w:val="60"/>
          <w:sz w:val="24"/>
        </w:rPr>
        <w:t xml:space="preserve"> </w:t>
      </w:r>
      <w:r>
        <w:rPr>
          <w:sz w:val="24"/>
        </w:rPr>
        <w:t>устного народного творчества; готовность</w:t>
      </w:r>
      <w:r>
        <w:rPr>
          <w:spacing w:val="1"/>
          <w:sz w:val="24"/>
        </w:rPr>
        <w:t xml:space="preserve"> </w:t>
      </w:r>
      <w:r>
        <w:rPr>
          <w:sz w:val="24"/>
        </w:rPr>
        <w:t>к самовыражению в разных видах искусства, стремление проявлять качества творческой</w:t>
      </w:r>
      <w:r>
        <w:rPr>
          <w:spacing w:val="1"/>
          <w:sz w:val="24"/>
        </w:rPr>
        <w:t xml:space="preserve"> </w:t>
      </w:r>
      <w:r>
        <w:rPr>
          <w:sz w:val="24"/>
        </w:rPr>
        <w:t>личности,</w:t>
      </w:r>
      <w:r>
        <w:rPr>
          <w:spacing w:val="-1"/>
          <w:sz w:val="24"/>
        </w:rPr>
        <w:t xml:space="preserve"> </w:t>
      </w:r>
      <w:r>
        <w:rPr>
          <w:sz w:val="24"/>
        </w:rPr>
        <w:t>в</w:t>
      </w:r>
      <w:r>
        <w:rPr>
          <w:spacing w:val="-2"/>
          <w:sz w:val="24"/>
        </w:rPr>
        <w:t xml:space="preserve"> </w:t>
      </w:r>
      <w:r>
        <w:rPr>
          <w:sz w:val="24"/>
        </w:rPr>
        <w:t>том числе</w:t>
      </w:r>
      <w:r>
        <w:rPr>
          <w:spacing w:val="-2"/>
          <w:sz w:val="24"/>
        </w:rPr>
        <w:t xml:space="preserve"> </w:t>
      </w:r>
      <w:r>
        <w:rPr>
          <w:sz w:val="24"/>
        </w:rPr>
        <w:t>при выполнении</w:t>
      </w:r>
      <w:r>
        <w:rPr>
          <w:spacing w:val="-1"/>
          <w:sz w:val="24"/>
        </w:rPr>
        <w:t xml:space="preserve"> </w:t>
      </w:r>
      <w:r>
        <w:rPr>
          <w:sz w:val="24"/>
        </w:rPr>
        <w:t>творческих</w:t>
      </w:r>
      <w:r>
        <w:rPr>
          <w:spacing w:val="1"/>
          <w:sz w:val="24"/>
        </w:rPr>
        <w:t xml:space="preserve"> </w:t>
      </w:r>
      <w:r>
        <w:rPr>
          <w:sz w:val="24"/>
        </w:rPr>
        <w:t>работ по</w:t>
      </w:r>
      <w:r>
        <w:rPr>
          <w:spacing w:val="-1"/>
          <w:sz w:val="24"/>
        </w:rPr>
        <w:t xml:space="preserve"> </w:t>
      </w:r>
      <w:r>
        <w:rPr>
          <w:sz w:val="24"/>
        </w:rPr>
        <w:t>литературе;</w:t>
      </w:r>
    </w:p>
    <w:p w14:paraId="40698B5A" w14:textId="77777777" w:rsidR="00F52540" w:rsidRDefault="006A0404" w:rsidP="005D7D02">
      <w:pPr>
        <w:pStyle w:val="a6"/>
        <w:numPr>
          <w:ilvl w:val="2"/>
          <w:numId w:val="2"/>
        </w:numPr>
        <w:tabs>
          <w:tab w:val="left" w:pos="1973"/>
        </w:tabs>
        <w:ind w:left="0" w:firstLine="709"/>
        <w:rPr>
          <w:sz w:val="24"/>
        </w:rPr>
      </w:pPr>
      <w:r>
        <w:rPr>
          <w:sz w:val="24"/>
        </w:rPr>
        <w:t>физического воспитания, формирования культуры здоровья и эмоционального</w:t>
      </w:r>
      <w:r>
        <w:rPr>
          <w:spacing w:val="1"/>
          <w:sz w:val="24"/>
        </w:rPr>
        <w:t xml:space="preserve"> </w:t>
      </w:r>
      <w:r>
        <w:rPr>
          <w:sz w:val="24"/>
        </w:rPr>
        <w:t>благополучия: сформированность здорового и безопасного образа жизни, ответственного</w:t>
      </w:r>
      <w:r>
        <w:rPr>
          <w:spacing w:val="1"/>
          <w:sz w:val="24"/>
        </w:rPr>
        <w:t xml:space="preserve"> </w:t>
      </w:r>
      <w:r>
        <w:rPr>
          <w:sz w:val="24"/>
        </w:rPr>
        <w:t>отношения к своему здоровью; потребность в физическом совершенствовании, занятиях</w:t>
      </w:r>
      <w:r>
        <w:rPr>
          <w:spacing w:val="1"/>
          <w:sz w:val="24"/>
        </w:rPr>
        <w:t xml:space="preserve"> </w:t>
      </w:r>
      <w:r>
        <w:rPr>
          <w:sz w:val="24"/>
        </w:rPr>
        <w:t>спортивно-оздоровительной</w:t>
      </w:r>
      <w:r>
        <w:rPr>
          <w:spacing w:val="1"/>
          <w:sz w:val="24"/>
        </w:rPr>
        <w:t xml:space="preserve"> </w:t>
      </w:r>
      <w:r>
        <w:rPr>
          <w:sz w:val="24"/>
        </w:rPr>
        <w:t>деятельностью;</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вредных</w:t>
      </w:r>
      <w:r>
        <w:rPr>
          <w:spacing w:val="1"/>
          <w:sz w:val="24"/>
        </w:rPr>
        <w:t xml:space="preserve"> </w:t>
      </w:r>
      <w:r>
        <w:rPr>
          <w:sz w:val="24"/>
        </w:rPr>
        <w:t>привычек</w:t>
      </w:r>
      <w:r>
        <w:rPr>
          <w:spacing w:val="1"/>
          <w:sz w:val="24"/>
        </w:rPr>
        <w:t xml:space="preserve"> </w:t>
      </w:r>
      <w:r>
        <w:rPr>
          <w:sz w:val="24"/>
        </w:rPr>
        <w:t>и</w:t>
      </w:r>
      <w:r>
        <w:rPr>
          <w:spacing w:val="1"/>
          <w:sz w:val="24"/>
        </w:rPr>
        <w:t xml:space="preserve"> </w:t>
      </w:r>
      <w:r>
        <w:rPr>
          <w:sz w:val="24"/>
        </w:rPr>
        <w:t>иных</w:t>
      </w:r>
      <w:r>
        <w:rPr>
          <w:spacing w:val="1"/>
          <w:sz w:val="24"/>
        </w:rPr>
        <w:t xml:space="preserve"> </w:t>
      </w:r>
      <w:r>
        <w:rPr>
          <w:sz w:val="24"/>
        </w:rPr>
        <w:t>форм</w:t>
      </w:r>
      <w:r>
        <w:rPr>
          <w:spacing w:val="1"/>
          <w:sz w:val="24"/>
        </w:rPr>
        <w:t xml:space="preserve"> </w:t>
      </w:r>
      <w:r>
        <w:rPr>
          <w:sz w:val="24"/>
        </w:rPr>
        <w:t>причинения</w:t>
      </w:r>
      <w:r>
        <w:rPr>
          <w:spacing w:val="1"/>
          <w:sz w:val="24"/>
        </w:rPr>
        <w:t xml:space="preserve"> </w:t>
      </w:r>
      <w:r>
        <w:rPr>
          <w:sz w:val="24"/>
        </w:rPr>
        <w:t>вреда</w:t>
      </w:r>
      <w:r>
        <w:rPr>
          <w:spacing w:val="1"/>
          <w:sz w:val="24"/>
        </w:rPr>
        <w:t xml:space="preserve"> </w:t>
      </w:r>
      <w:r>
        <w:rPr>
          <w:sz w:val="24"/>
        </w:rPr>
        <w:t>физическому и</w:t>
      </w:r>
      <w:r>
        <w:rPr>
          <w:spacing w:val="1"/>
          <w:sz w:val="24"/>
        </w:rPr>
        <w:t xml:space="preserve"> </w:t>
      </w:r>
      <w:r>
        <w:rPr>
          <w:sz w:val="24"/>
        </w:rPr>
        <w:t>психическому здоровью,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w:t>
      </w:r>
      <w:r>
        <w:rPr>
          <w:spacing w:val="1"/>
          <w:sz w:val="24"/>
        </w:rPr>
        <w:t xml:space="preserve"> </w:t>
      </w:r>
      <w:r>
        <w:rPr>
          <w:sz w:val="24"/>
        </w:rPr>
        <w:t>адекватной</w:t>
      </w:r>
      <w:r>
        <w:rPr>
          <w:spacing w:val="-1"/>
          <w:sz w:val="24"/>
        </w:rPr>
        <w:t xml:space="preserve"> </w:t>
      </w:r>
      <w:r>
        <w:rPr>
          <w:sz w:val="24"/>
        </w:rPr>
        <w:t>оценкой</w:t>
      </w:r>
      <w:r>
        <w:rPr>
          <w:spacing w:val="-1"/>
          <w:sz w:val="24"/>
        </w:rPr>
        <w:t xml:space="preserve"> </w:t>
      </w:r>
      <w:r>
        <w:rPr>
          <w:sz w:val="24"/>
        </w:rPr>
        <w:t>поведения и</w:t>
      </w:r>
      <w:r>
        <w:rPr>
          <w:spacing w:val="-1"/>
          <w:sz w:val="24"/>
        </w:rPr>
        <w:t xml:space="preserve"> </w:t>
      </w:r>
      <w:r>
        <w:rPr>
          <w:sz w:val="24"/>
        </w:rPr>
        <w:t>поступков</w:t>
      </w:r>
      <w:r>
        <w:rPr>
          <w:spacing w:val="-1"/>
          <w:sz w:val="24"/>
        </w:rPr>
        <w:t xml:space="preserve"> </w:t>
      </w:r>
      <w:r>
        <w:rPr>
          <w:sz w:val="24"/>
        </w:rPr>
        <w:t>литературных</w:t>
      </w:r>
      <w:r>
        <w:rPr>
          <w:spacing w:val="1"/>
          <w:sz w:val="24"/>
        </w:rPr>
        <w:t xml:space="preserve"> </w:t>
      </w:r>
      <w:r>
        <w:rPr>
          <w:sz w:val="24"/>
        </w:rPr>
        <w:t>героев;</w:t>
      </w:r>
    </w:p>
    <w:p w14:paraId="72F64C7F" w14:textId="2FF890D4" w:rsidR="00F52540" w:rsidRPr="005D7D02" w:rsidRDefault="006A0404" w:rsidP="005D7D02">
      <w:pPr>
        <w:pStyle w:val="a6"/>
        <w:numPr>
          <w:ilvl w:val="2"/>
          <w:numId w:val="2"/>
        </w:numPr>
        <w:tabs>
          <w:tab w:val="left" w:pos="2006"/>
        </w:tabs>
        <w:ind w:left="0" w:firstLine="709"/>
        <w:rPr>
          <w:sz w:val="24"/>
        </w:rPr>
      </w:pPr>
      <w:r>
        <w:rPr>
          <w:sz w:val="24"/>
        </w:rPr>
        <w:t>трудового</w:t>
      </w:r>
      <w:r>
        <w:rPr>
          <w:spacing w:val="1"/>
          <w:sz w:val="24"/>
        </w:rPr>
        <w:t xml:space="preserve"> </w:t>
      </w:r>
      <w:r>
        <w:rPr>
          <w:sz w:val="24"/>
        </w:rPr>
        <w:t>воспитания:</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мастерства,</w:t>
      </w:r>
      <w:r>
        <w:rPr>
          <w:spacing w:val="1"/>
          <w:sz w:val="24"/>
        </w:rPr>
        <w:t xml:space="preserve"> </w:t>
      </w:r>
      <w:r>
        <w:rPr>
          <w:sz w:val="24"/>
        </w:rPr>
        <w:t>трудолюбие, в том числе при чтении произведений о труде и тружениках, а также на</w:t>
      </w:r>
      <w:r>
        <w:rPr>
          <w:spacing w:val="1"/>
          <w:sz w:val="24"/>
        </w:rPr>
        <w:t xml:space="preserve"> </w:t>
      </w:r>
      <w:r>
        <w:rPr>
          <w:sz w:val="24"/>
        </w:rPr>
        <w:t>основе знакомства с профессиональной деятельностью героев отдельных литературных</w:t>
      </w:r>
      <w:r>
        <w:rPr>
          <w:spacing w:val="1"/>
          <w:sz w:val="24"/>
        </w:rPr>
        <w:t xml:space="preserve"> </w:t>
      </w:r>
      <w:r>
        <w:rPr>
          <w:sz w:val="24"/>
        </w:rPr>
        <w:t>произведений;</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активной</w:t>
      </w:r>
      <w:r>
        <w:rPr>
          <w:spacing w:val="1"/>
          <w:sz w:val="24"/>
        </w:rPr>
        <w:t xml:space="preserve"> </w:t>
      </w:r>
      <w:r>
        <w:rPr>
          <w:sz w:val="24"/>
        </w:rPr>
        <w:t>деятельности</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направленности,</w:t>
      </w:r>
      <w:r>
        <w:rPr>
          <w:spacing w:val="59"/>
          <w:sz w:val="24"/>
        </w:rPr>
        <w:t xml:space="preserve"> </w:t>
      </w:r>
      <w:r>
        <w:rPr>
          <w:sz w:val="24"/>
        </w:rPr>
        <w:t>способность</w:t>
      </w:r>
      <w:r>
        <w:rPr>
          <w:spacing w:val="2"/>
          <w:sz w:val="24"/>
        </w:rPr>
        <w:t xml:space="preserve"> </w:t>
      </w:r>
      <w:r>
        <w:rPr>
          <w:sz w:val="24"/>
        </w:rPr>
        <w:t>инициировать,</w:t>
      </w:r>
      <w:r>
        <w:rPr>
          <w:spacing w:val="58"/>
          <w:sz w:val="24"/>
        </w:rPr>
        <w:t xml:space="preserve"> </w:t>
      </w:r>
      <w:r>
        <w:rPr>
          <w:sz w:val="24"/>
        </w:rPr>
        <w:t>планировать</w:t>
      </w:r>
      <w:r>
        <w:rPr>
          <w:spacing w:val="58"/>
          <w:sz w:val="24"/>
        </w:rPr>
        <w:t xml:space="preserve"> </w:t>
      </w:r>
      <w:r>
        <w:rPr>
          <w:sz w:val="24"/>
        </w:rPr>
        <w:t>и</w:t>
      </w:r>
      <w:r>
        <w:rPr>
          <w:spacing w:val="1"/>
          <w:sz w:val="24"/>
        </w:rPr>
        <w:t xml:space="preserve"> </w:t>
      </w:r>
      <w:r>
        <w:rPr>
          <w:sz w:val="24"/>
        </w:rPr>
        <w:t>самостоятельно  выполнять</w:t>
      </w:r>
      <w:r w:rsidR="005D7D02">
        <w:rPr>
          <w:sz w:val="24"/>
        </w:rPr>
        <w:t xml:space="preserve"> </w:t>
      </w:r>
      <w:r>
        <w:t>такую деятельность в процессе литературного образования; интерес к различным сферам</w:t>
      </w:r>
      <w:r w:rsidRPr="005D7D02">
        <w:rPr>
          <w:spacing w:val="1"/>
        </w:rPr>
        <w:t xml:space="preserve"> </w:t>
      </w:r>
      <w:r>
        <w:t>профессиональной</w:t>
      </w:r>
      <w:r w:rsidRPr="005D7D02">
        <w:rPr>
          <w:spacing w:val="1"/>
        </w:rPr>
        <w:t xml:space="preserve"> </w:t>
      </w:r>
      <w:r>
        <w:t>деятельности,</w:t>
      </w:r>
      <w:r w:rsidRPr="005D7D02">
        <w:rPr>
          <w:spacing w:val="1"/>
        </w:rPr>
        <w:t xml:space="preserve"> </w:t>
      </w:r>
      <w:r>
        <w:t>умение</w:t>
      </w:r>
      <w:r w:rsidRPr="005D7D02">
        <w:rPr>
          <w:spacing w:val="1"/>
        </w:rPr>
        <w:t xml:space="preserve"> </w:t>
      </w:r>
      <w:r>
        <w:t>совершать</w:t>
      </w:r>
      <w:r w:rsidRPr="005D7D02">
        <w:rPr>
          <w:spacing w:val="1"/>
        </w:rPr>
        <w:t xml:space="preserve"> </w:t>
      </w:r>
      <w:r>
        <w:t>осознанный</w:t>
      </w:r>
      <w:r w:rsidRPr="005D7D02">
        <w:rPr>
          <w:spacing w:val="1"/>
        </w:rPr>
        <w:t xml:space="preserve"> </w:t>
      </w:r>
      <w:r>
        <w:t>выбор</w:t>
      </w:r>
      <w:r w:rsidRPr="005D7D02">
        <w:rPr>
          <w:spacing w:val="1"/>
        </w:rPr>
        <w:t xml:space="preserve"> </w:t>
      </w:r>
      <w:r>
        <w:t>будущей</w:t>
      </w:r>
      <w:r w:rsidRPr="005D7D02">
        <w:rPr>
          <w:spacing w:val="1"/>
        </w:rPr>
        <w:t xml:space="preserve"> </w:t>
      </w:r>
      <w:r>
        <w:t>профессии и реализовывать собственные жизненные планы, в том числе ориентируясь на</w:t>
      </w:r>
      <w:r w:rsidRPr="005D7D02">
        <w:rPr>
          <w:spacing w:val="1"/>
        </w:rPr>
        <w:t xml:space="preserve"> </w:t>
      </w:r>
      <w:r>
        <w:t>поступки</w:t>
      </w:r>
      <w:r w:rsidRPr="005D7D02">
        <w:rPr>
          <w:spacing w:val="1"/>
        </w:rPr>
        <w:t xml:space="preserve"> </w:t>
      </w:r>
      <w:r>
        <w:t>литературных</w:t>
      </w:r>
      <w:r w:rsidRPr="005D7D02">
        <w:rPr>
          <w:spacing w:val="1"/>
        </w:rPr>
        <w:t xml:space="preserve"> </w:t>
      </w:r>
      <w:r>
        <w:t>героев;</w:t>
      </w:r>
      <w:r w:rsidRPr="005D7D02">
        <w:rPr>
          <w:spacing w:val="1"/>
        </w:rPr>
        <w:t xml:space="preserve"> </w:t>
      </w:r>
      <w:r>
        <w:t>готовность</w:t>
      </w:r>
      <w:r w:rsidRPr="005D7D02">
        <w:rPr>
          <w:spacing w:val="1"/>
        </w:rPr>
        <w:t xml:space="preserve"> </w:t>
      </w:r>
      <w:r>
        <w:t>и</w:t>
      </w:r>
      <w:r w:rsidRPr="005D7D02">
        <w:rPr>
          <w:spacing w:val="1"/>
        </w:rPr>
        <w:t xml:space="preserve"> </w:t>
      </w:r>
      <w:r>
        <w:t>способность</w:t>
      </w:r>
      <w:r w:rsidRPr="005D7D02">
        <w:rPr>
          <w:spacing w:val="1"/>
        </w:rPr>
        <w:t xml:space="preserve"> </w:t>
      </w:r>
      <w:r>
        <w:t>к</w:t>
      </w:r>
      <w:r w:rsidRPr="005D7D02">
        <w:rPr>
          <w:spacing w:val="1"/>
        </w:rPr>
        <w:t xml:space="preserve"> </w:t>
      </w:r>
      <w:r>
        <w:t>образованию</w:t>
      </w:r>
      <w:r w:rsidRPr="005D7D02">
        <w:rPr>
          <w:spacing w:val="1"/>
        </w:rPr>
        <w:t xml:space="preserve"> </w:t>
      </w:r>
      <w:r>
        <w:t>и</w:t>
      </w:r>
      <w:r w:rsidRPr="005D7D02">
        <w:rPr>
          <w:spacing w:val="1"/>
        </w:rPr>
        <w:t xml:space="preserve"> </w:t>
      </w:r>
      <w:r>
        <w:t>самообразованию,</w:t>
      </w:r>
      <w:r w:rsidRPr="005D7D02">
        <w:rPr>
          <w:spacing w:val="-5"/>
        </w:rPr>
        <w:t xml:space="preserve"> </w:t>
      </w:r>
      <w:r>
        <w:t>к</w:t>
      </w:r>
      <w:r w:rsidRPr="005D7D02">
        <w:rPr>
          <w:spacing w:val="-4"/>
        </w:rPr>
        <w:t xml:space="preserve"> </w:t>
      </w:r>
      <w:r>
        <w:t>продуктивной</w:t>
      </w:r>
      <w:r w:rsidRPr="005D7D02">
        <w:rPr>
          <w:spacing w:val="-4"/>
        </w:rPr>
        <w:t xml:space="preserve"> </w:t>
      </w:r>
      <w:r>
        <w:t>читательской</w:t>
      </w:r>
      <w:r w:rsidRPr="005D7D02">
        <w:rPr>
          <w:spacing w:val="-4"/>
        </w:rPr>
        <w:t xml:space="preserve"> </w:t>
      </w:r>
      <w:r>
        <w:t>деятельности</w:t>
      </w:r>
      <w:r w:rsidRPr="005D7D02">
        <w:rPr>
          <w:spacing w:val="-5"/>
        </w:rPr>
        <w:t xml:space="preserve"> </w:t>
      </w:r>
      <w:r>
        <w:t>на</w:t>
      </w:r>
      <w:r w:rsidRPr="005D7D02">
        <w:rPr>
          <w:spacing w:val="-5"/>
        </w:rPr>
        <w:t xml:space="preserve"> </w:t>
      </w:r>
      <w:r>
        <w:t>протяжении</w:t>
      </w:r>
      <w:r w:rsidRPr="005D7D02">
        <w:rPr>
          <w:spacing w:val="-4"/>
        </w:rPr>
        <w:t xml:space="preserve"> </w:t>
      </w:r>
      <w:r>
        <w:t>всей</w:t>
      </w:r>
      <w:r w:rsidRPr="005D7D02">
        <w:rPr>
          <w:spacing w:val="-4"/>
        </w:rPr>
        <w:t xml:space="preserve"> </w:t>
      </w:r>
      <w:r>
        <w:t>жизни;</w:t>
      </w:r>
    </w:p>
    <w:p w14:paraId="6DE19C9E" w14:textId="77777777" w:rsidR="00F52540" w:rsidRDefault="006A0404" w:rsidP="005D7D02">
      <w:pPr>
        <w:pStyle w:val="a6"/>
        <w:numPr>
          <w:ilvl w:val="2"/>
          <w:numId w:val="2"/>
        </w:numPr>
        <w:tabs>
          <w:tab w:val="left" w:pos="2097"/>
        </w:tabs>
        <w:ind w:left="0" w:firstLine="709"/>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представленных в художественной литературе; планирование и осуществление действий в</w:t>
      </w:r>
      <w:r>
        <w:rPr>
          <w:spacing w:val="-57"/>
          <w:sz w:val="24"/>
        </w:rPr>
        <w:t xml:space="preserve"> </w:t>
      </w:r>
      <w:r>
        <w:rPr>
          <w:sz w:val="24"/>
        </w:rPr>
        <w:t>окружающей среде на основе знания целей устойчивого развития человечества, с учетом</w:t>
      </w:r>
      <w:r>
        <w:rPr>
          <w:spacing w:val="1"/>
          <w:sz w:val="24"/>
        </w:rPr>
        <w:t xml:space="preserve"> </w:t>
      </w:r>
      <w:r>
        <w:rPr>
          <w:sz w:val="24"/>
        </w:rPr>
        <w:t>осмысления опыта литературных героев; активное неприятие действий, приносящих вред</w:t>
      </w:r>
      <w:r>
        <w:rPr>
          <w:spacing w:val="1"/>
          <w:sz w:val="24"/>
        </w:rPr>
        <w:t xml:space="preserve"> </w:t>
      </w:r>
      <w:r>
        <w:rPr>
          <w:sz w:val="24"/>
        </w:rPr>
        <w:t>окружающей</w:t>
      </w:r>
      <w:r>
        <w:rPr>
          <w:spacing w:val="1"/>
          <w:sz w:val="24"/>
        </w:rPr>
        <w:t xml:space="preserve"> </w:t>
      </w:r>
      <w:r>
        <w:rPr>
          <w:sz w:val="24"/>
        </w:rPr>
        <w:t>среде,</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показанных</w:t>
      </w:r>
      <w:r>
        <w:rPr>
          <w:spacing w:val="1"/>
          <w:sz w:val="24"/>
        </w:rPr>
        <w:t xml:space="preserve"> </w:t>
      </w:r>
      <w:r>
        <w:rPr>
          <w:sz w:val="24"/>
        </w:rPr>
        <w:t>в</w:t>
      </w:r>
      <w:r>
        <w:rPr>
          <w:spacing w:val="1"/>
          <w:sz w:val="24"/>
        </w:rPr>
        <w:t xml:space="preserve"> </w:t>
      </w:r>
      <w:r>
        <w:rPr>
          <w:sz w:val="24"/>
        </w:rPr>
        <w:t>литературных</w:t>
      </w:r>
      <w:r>
        <w:rPr>
          <w:spacing w:val="1"/>
          <w:sz w:val="24"/>
        </w:rPr>
        <w:t xml:space="preserve"> </w:t>
      </w:r>
      <w:r>
        <w:rPr>
          <w:sz w:val="24"/>
        </w:rPr>
        <w:t>произведениях;</w:t>
      </w:r>
      <w:r>
        <w:rPr>
          <w:spacing w:val="1"/>
          <w:sz w:val="24"/>
        </w:rPr>
        <w:t xml:space="preserve"> </w:t>
      </w:r>
      <w:r>
        <w:rPr>
          <w:sz w:val="24"/>
        </w:rPr>
        <w:t>умение</w:t>
      </w:r>
      <w:r>
        <w:rPr>
          <w:spacing w:val="1"/>
          <w:sz w:val="24"/>
        </w:rPr>
        <w:t xml:space="preserve"> </w:t>
      </w:r>
      <w:r>
        <w:rPr>
          <w:sz w:val="24"/>
        </w:rPr>
        <w:t>прогнозировать</w:t>
      </w:r>
      <w:r>
        <w:rPr>
          <w:spacing w:val="1"/>
          <w:sz w:val="24"/>
        </w:rPr>
        <w:t xml:space="preserve"> </w:t>
      </w:r>
      <w:r>
        <w:rPr>
          <w:sz w:val="24"/>
        </w:rPr>
        <w:t>неблагоприятные</w:t>
      </w:r>
      <w:r>
        <w:rPr>
          <w:spacing w:val="1"/>
          <w:sz w:val="24"/>
        </w:rPr>
        <w:t xml:space="preserve"> </w:t>
      </w:r>
      <w:r>
        <w:rPr>
          <w:sz w:val="24"/>
        </w:rPr>
        <w:t>экологические</w:t>
      </w:r>
      <w:r>
        <w:rPr>
          <w:spacing w:val="61"/>
          <w:sz w:val="24"/>
        </w:rPr>
        <w:t xml:space="preserve"> </w:t>
      </w:r>
      <w:r>
        <w:rPr>
          <w:sz w:val="24"/>
        </w:rPr>
        <w:t>последствия</w:t>
      </w:r>
      <w:r>
        <w:rPr>
          <w:spacing w:val="61"/>
          <w:sz w:val="24"/>
        </w:rPr>
        <w:t xml:space="preserve"> </w:t>
      </w:r>
      <w:r>
        <w:rPr>
          <w:sz w:val="24"/>
        </w:rPr>
        <w:t>предпринимаемых</w:t>
      </w:r>
      <w:r>
        <w:rPr>
          <w:spacing w:val="1"/>
          <w:sz w:val="24"/>
        </w:rPr>
        <w:t xml:space="preserve"> </w:t>
      </w:r>
      <w:r>
        <w:rPr>
          <w:sz w:val="24"/>
        </w:rPr>
        <w:t>действий,</w:t>
      </w:r>
      <w:r>
        <w:rPr>
          <w:spacing w:val="1"/>
          <w:sz w:val="24"/>
        </w:rPr>
        <w:t xml:space="preserve"> </w:t>
      </w:r>
      <w:r>
        <w:rPr>
          <w:sz w:val="24"/>
        </w:rPr>
        <w:t>предотвращать</w:t>
      </w:r>
      <w:r>
        <w:rPr>
          <w:spacing w:val="1"/>
          <w:sz w:val="24"/>
        </w:rPr>
        <w:t xml:space="preserve"> </w:t>
      </w:r>
      <w:r>
        <w:rPr>
          <w:sz w:val="24"/>
        </w:rPr>
        <w:t>их;</w:t>
      </w:r>
      <w:r>
        <w:rPr>
          <w:spacing w:val="1"/>
          <w:sz w:val="24"/>
        </w:rPr>
        <w:t xml:space="preserve"> </w:t>
      </w:r>
      <w:r>
        <w:rPr>
          <w:sz w:val="24"/>
        </w:rPr>
        <w:t>расширение</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экологической</w:t>
      </w:r>
      <w:r>
        <w:rPr>
          <w:spacing w:val="1"/>
          <w:sz w:val="24"/>
        </w:rPr>
        <w:t xml:space="preserve"> </w:t>
      </w:r>
      <w:r>
        <w:rPr>
          <w:sz w:val="24"/>
        </w:rPr>
        <w:lastRenderedPageBreak/>
        <w:t>направленности,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представленной</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русской,</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 литературы народов</w:t>
      </w:r>
      <w:r>
        <w:rPr>
          <w:spacing w:val="-1"/>
          <w:sz w:val="24"/>
        </w:rPr>
        <w:t xml:space="preserve"> </w:t>
      </w:r>
      <w:r>
        <w:rPr>
          <w:sz w:val="24"/>
        </w:rPr>
        <w:t>России;</w:t>
      </w:r>
    </w:p>
    <w:p w14:paraId="03425C9A" w14:textId="77777777" w:rsidR="00F52540" w:rsidRDefault="006A0404" w:rsidP="005D7D02">
      <w:pPr>
        <w:pStyle w:val="a6"/>
        <w:numPr>
          <w:ilvl w:val="2"/>
          <w:numId w:val="2"/>
        </w:numPr>
        <w:tabs>
          <w:tab w:val="left" w:pos="2270"/>
        </w:tabs>
        <w:ind w:left="0" w:firstLine="709"/>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1"/>
          <w:sz w:val="24"/>
        </w:rPr>
        <w:t xml:space="preserve"> </w:t>
      </w:r>
      <w:r>
        <w:rPr>
          <w:sz w:val="24"/>
        </w:rPr>
        <w:t>способствующего</w:t>
      </w:r>
      <w:r>
        <w:rPr>
          <w:spacing w:val="1"/>
          <w:sz w:val="24"/>
        </w:rPr>
        <w:t xml:space="preserve"> </w:t>
      </w:r>
      <w:r>
        <w:rPr>
          <w:sz w:val="24"/>
        </w:rPr>
        <w:t>осознанию</w:t>
      </w:r>
      <w:r>
        <w:rPr>
          <w:spacing w:val="1"/>
          <w:sz w:val="24"/>
        </w:rPr>
        <w:t xml:space="preserve"> </w:t>
      </w:r>
      <w:r>
        <w:rPr>
          <w:sz w:val="24"/>
        </w:rPr>
        <w:t>своего</w:t>
      </w:r>
      <w:r>
        <w:rPr>
          <w:spacing w:val="1"/>
          <w:sz w:val="24"/>
        </w:rPr>
        <w:t xml:space="preserve"> </w:t>
      </w:r>
      <w:r>
        <w:rPr>
          <w:sz w:val="24"/>
        </w:rPr>
        <w:t>места</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мире;</w:t>
      </w:r>
      <w:r>
        <w:rPr>
          <w:spacing w:val="1"/>
          <w:sz w:val="24"/>
        </w:rPr>
        <w:t xml:space="preserve"> </w:t>
      </w:r>
      <w:r>
        <w:rPr>
          <w:sz w:val="24"/>
        </w:rPr>
        <w:t>совершенствование</w:t>
      </w:r>
      <w:r>
        <w:rPr>
          <w:spacing w:val="1"/>
          <w:sz w:val="24"/>
        </w:rPr>
        <w:t xml:space="preserve"> </w:t>
      </w:r>
      <w:r>
        <w:rPr>
          <w:sz w:val="24"/>
        </w:rPr>
        <w:t>языковой</w:t>
      </w:r>
      <w:r>
        <w:rPr>
          <w:spacing w:val="1"/>
          <w:sz w:val="24"/>
        </w:rPr>
        <w:t xml:space="preserve"> </w:t>
      </w:r>
      <w:r>
        <w:rPr>
          <w:sz w:val="24"/>
        </w:rPr>
        <w:t>и</w:t>
      </w:r>
      <w:r>
        <w:rPr>
          <w:spacing w:val="1"/>
          <w:sz w:val="24"/>
        </w:rPr>
        <w:t xml:space="preserve"> </w:t>
      </w:r>
      <w:r>
        <w:rPr>
          <w:sz w:val="24"/>
        </w:rPr>
        <w:t>читательской</w:t>
      </w:r>
      <w:r>
        <w:rPr>
          <w:spacing w:val="1"/>
          <w:sz w:val="24"/>
        </w:rPr>
        <w:t xml:space="preserve"> </w:t>
      </w:r>
      <w:r>
        <w:rPr>
          <w:sz w:val="24"/>
        </w:rPr>
        <w:t>культуры</w:t>
      </w:r>
      <w:r>
        <w:rPr>
          <w:spacing w:val="1"/>
          <w:sz w:val="24"/>
        </w:rPr>
        <w:t xml:space="preserve"> </w:t>
      </w:r>
      <w:r>
        <w:rPr>
          <w:sz w:val="24"/>
        </w:rPr>
        <w:t>как</w:t>
      </w:r>
      <w:r>
        <w:rPr>
          <w:spacing w:val="-57"/>
          <w:sz w:val="24"/>
        </w:rPr>
        <w:t xml:space="preserve"> </w:t>
      </w:r>
      <w:r>
        <w:rPr>
          <w:sz w:val="24"/>
        </w:rPr>
        <w:t>средства</w:t>
      </w:r>
      <w:r>
        <w:rPr>
          <w:spacing w:val="1"/>
          <w:sz w:val="24"/>
        </w:rPr>
        <w:t xml:space="preserve"> </w:t>
      </w:r>
      <w:r>
        <w:rPr>
          <w:sz w:val="24"/>
        </w:rPr>
        <w:t>взаимодействия</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и</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изученные</w:t>
      </w:r>
      <w:r>
        <w:rPr>
          <w:spacing w:val="1"/>
          <w:sz w:val="24"/>
        </w:rPr>
        <w:t xml:space="preserve"> </w:t>
      </w:r>
      <w:r>
        <w:rPr>
          <w:sz w:val="24"/>
        </w:rPr>
        <w:t>и</w:t>
      </w:r>
      <w:r>
        <w:rPr>
          <w:spacing w:val="1"/>
          <w:sz w:val="24"/>
        </w:rPr>
        <w:t xml:space="preserve"> </w:t>
      </w:r>
      <w:r>
        <w:rPr>
          <w:sz w:val="24"/>
        </w:rPr>
        <w:t>самостоятельно прочитанные литературные произведения; осознание ценности научной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осуществлять</w:t>
      </w:r>
      <w:r>
        <w:rPr>
          <w:spacing w:val="1"/>
          <w:sz w:val="24"/>
        </w:rPr>
        <w:t xml:space="preserve"> </w:t>
      </w:r>
      <w:r>
        <w:rPr>
          <w:sz w:val="24"/>
        </w:rPr>
        <w:t>проектную</w:t>
      </w:r>
      <w:r>
        <w:rPr>
          <w:spacing w:val="1"/>
          <w:sz w:val="24"/>
        </w:rPr>
        <w:t xml:space="preserve"> </w:t>
      </w:r>
      <w:r>
        <w:rPr>
          <w:sz w:val="24"/>
        </w:rPr>
        <w:t>исследовательскую</w:t>
      </w:r>
      <w:r>
        <w:rPr>
          <w:spacing w:val="1"/>
          <w:sz w:val="24"/>
        </w:rPr>
        <w:t xml:space="preserve"> </w:t>
      </w:r>
      <w:r>
        <w:rPr>
          <w:sz w:val="24"/>
        </w:rPr>
        <w:t>деятельность</w:t>
      </w:r>
      <w:r>
        <w:rPr>
          <w:spacing w:val="-57"/>
          <w:sz w:val="24"/>
        </w:rPr>
        <w:t xml:space="preserve"> </w:t>
      </w:r>
      <w:r>
        <w:rPr>
          <w:sz w:val="24"/>
        </w:rPr>
        <w:t xml:space="preserve">индивидуально и в группе, в том числе на литературные темы. </w:t>
      </w:r>
    </w:p>
    <w:p w14:paraId="23E73585" w14:textId="6DD8E496" w:rsidR="00F52540" w:rsidRDefault="006A0404" w:rsidP="005D7D02">
      <w:pPr>
        <w:pStyle w:val="a6"/>
        <w:tabs>
          <w:tab w:val="left" w:pos="1701"/>
        </w:tabs>
        <w:ind w:left="0" w:firstLine="709"/>
        <w:rPr>
          <w:sz w:val="24"/>
        </w:rPr>
      </w:pPr>
      <w:r>
        <w:rPr>
          <w:sz w:val="24"/>
        </w:rPr>
        <w:t>В процессе достижения</w:t>
      </w:r>
      <w:r>
        <w:rPr>
          <w:spacing w:val="1"/>
          <w:sz w:val="24"/>
        </w:rPr>
        <w:t xml:space="preserve"> </w:t>
      </w:r>
      <w:r>
        <w:rPr>
          <w:sz w:val="24"/>
        </w:rPr>
        <w:t>личностных</w:t>
      </w:r>
      <w:r>
        <w:rPr>
          <w:spacing w:val="1"/>
          <w:sz w:val="24"/>
        </w:rPr>
        <w:t xml:space="preserve"> </w:t>
      </w:r>
      <w:r>
        <w:rPr>
          <w:sz w:val="24"/>
        </w:rPr>
        <w:t>результатов</w:t>
      </w:r>
      <w:r>
        <w:rPr>
          <w:spacing w:val="1"/>
          <w:sz w:val="24"/>
        </w:rPr>
        <w:t xml:space="preserve"> </w:t>
      </w:r>
      <w:r>
        <w:rPr>
          <w:sz w:val="24"/>
        </w:rPr>
        <w:t>освоения</w:t>
      </w:r>
      <w:r>
        <w:rPr>
          <w:spacing w:val="1"/>
          <w:sz w:val="24"/>
        </w:rPr>
        <w:t xml:space="preserve"> </w:t>
      </w:r>
      <w:r>
        <w:rPr>
          <w:sz w:val="24"/>
        </w:rPr>
        <w:t>обучающимися</w:t>
      </w:r>
      <w:r>
        <w:rPr>
          <w:spacing w:val="1"/>
          <w:sz w:val="24"/>
        </w:rPr>
        <w:t xml:space="preserve"> </w:t>
      </w:r>
      <w:r>
        <w:rPr>
          <w:sz w:val="24"/>
        </w:rPr>
        <w:t>программы</w:t>
      </w:r>
      <w:r>
        <w:rPr>
          <w:spacing w:val="1"/>
          <w:sz w:val="24"/>
        </w:rPr>
        <w:t xml:space="preserve"> </w:t>
      </w:r>
      <w:r>
        <w:rPr>
          <w:sz w:val="24"/>
        </w:rPr>
        <w:t>среднего</w:t>
      </w:r>
      <w:r>
        <w:rPr>
          <w:spacing w:val="1"/>
          <w:sz w:val="24"/>
        </w:rPr>
        <w:t xml:space="preserve"> </w:t>
      </w:r>
      <w:r>
        <w:rPr>
          <w:sz w:val="24"/>
        </w:rPr>
        <w:t>общего</w:t>
      </w:r>
      <w:r>
        <w:rPr>
          <w:spacing w:val="1"/>
          <w:sz w:val="24"/>
        </w:rPr>
        <w:t xml:space="preserve"> </w:t>
      </w:r>
      <w:r>
        <w:rPr>
          <w:sz w:val="24"/>
        </w:rPr>
        <w:t>образования, в том числе литературного образования, у обучающихся совершенствуется</w:t>
      </w:r>
      <w:r>
        <w:rPr>
          <w:spacing w:val="1"/>
          <w:sz w:val="24"/>
        </w:rPr>
        <w:t xml:space="preserve"> </w:t>
      </w:r>
      <w:r>
        <w:rPr>
          <w:sz w:val="24"/>
        </w:rPr>
        <w:t>эмоциональный</w:t>
      </w:r>
      <w:r>
        <w:rPr>
          <w:spacing w:val="1"/>
          <w:sz w:val="24"/>
        </w:rPr>
        <w:t xml:space="preserve"> </w:t>
      </w:r>
      <w:r>
        <w:rPr>
          <w:sz w:val="24"/>
        </w:rPr>
        <w:t>интеллект,</w:t>
      </w:r>
      <w:r>
        <w:rPr>
          <w:spacing w:val="1"/>
          <w:sz w:val="24"/>
        </w:rPr>
        <w:t xml:space="preserve"> </w:t>
      </w:r>
      <w:r>
        <w:rPr>
          <w:sz w:val="24"/>
        </w:rPr>
        <w:t>предполагающий</w:t>
      </w:r>
      <w:r>
        <w:rPr>
          <w:spacing w:val="1"/>
          <w:sz w:val="24"/>
        </w:rPr>
        <w:t xml:space="preserve"> </w:t>
      </w:r>
      <w:r>
        <w:rPr>
          <w:sz w:val="24"/>
        </w:rPr>
        <w:t>сформированность:</w:t>
      </w:r>
      <w:r>
        <w:rPr>
          <w:spacing w:val="1"/>
          <w:sz w:val="24"/>
        </w:rPr>
        <w:t xml:space="preserve"> </w:t>
      </w:r>
      <w:r>
        <w:rPr>
          <w:sz w:val="24"/>
        </w:rPr>
        <w:t>самосознания,</w:t>
      </w:r>
      <w:r>
        <w:rPr>
          <w:spacing w:val="1"/>
          <w:sz w:val="24"/>
        </w:rPr>
        <w:t xml:space="preserve"> </w:t>
      </w:r>
      <w:r>
        <w:rPr>
          <w:sz w:val="24"/>
        </w:rPr>
        <w:t>включающего способность понимать свое эмоциональное состояние, видеть направления</w:t>
      </w:r>
      <w:r>
        <w:rPr>
          <w:spacing w:val="1"/>
          <w:sz w:val="24"/>
        </w:rPr>
        <w:t xml:space="preserve"> </w:t>
      </w:r>
      <w:r>
        <w:rPr>
          <w:sz w:val="24"/>
        </w:rPr>
        <w:t>развития собственной эмоциональной сферы, быть уверенным в себе; саморегулирования,</w:t>
      </w:r>
      <w:r>
        <w:rPr>
          <w:spacing w:val="1"/>
          <w:sz w:val="24"/>
        </w:rPr>
        <w:t xml:space="preserve"> </w:t>
      </w:r>
      <w:r>
        <w:rPr>
          <w:sz w:val="24"/>
        </w:rPr>
        <w:t>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способность адаптироваться к эмоциональным изменениям и проявлять гибкость, быть</w:t>
      </w:r>
      <w:r>
        <w:rPr>
          <w:spacing w:val="1"/>
          <w:sz w:val="24"/>
        </w:rPr>
        <w:t xml:space="preserve"> </w:t>
      </w:r>
      <w:r>
        <w:rPr>
          <w:sz w:val="24"/>
        </w:rPr>
        <w:t>открытым новому; внутренней мотивации, включающей стремление к достижению цели и</w:t>
      </w:r>
      <w:r>
        <w:rPr>
          <w:spacing w:val="1"/>
          <w:sz w:val="24"/>
        </w:rPr>
        <w:t xml:space="preserve"> </w:t>
      </w:r>
      <w:r>
        <w:rPr>
          <w:sz w:val="24"/>
        </w:rPr>
        <w:t>успеху, оптимизм, инициативность, умение действовать, исходя из своих возможностей;</w:t>
      </w:r>
      <w:r>
        <w:rPr>
          <w:spacing w:val="1"/>
          <w:sz w:val="24"/>
        </w:rPr>
        <w:t xml:space="preserve"> </w:t>
      </w:r>
      <w:r>
        <w:rPr>
          <w:sz w:val="24"/>
        </w:rPr>
        <w:t>эмпатии,</w:t>
      </w:r>
      <w:r>
        <w:rPr>
          <w:spacing w:val="1"/>
          <w:sz w:val="24"/>
        </w:rPr>
        <w:t xml:space="preserve"> </w:t>
      </w:r>
      <w:r>
        <w:rPr>
          <w:sz w:val="24"/>
        </w:rPr>
        <w:t>включающей</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эмоциональное</w:t>
      </w:r>
      <w:r>
        <w:rPr>
          <w:spacing w:val="1"/>
          <w:sz w:val="24"/>
        </w:rPr>
        <w:t xml:space="preserve"> </w:t>
      </w:r>
      <w:r>
        <w:rPr>
          <w:sz w:val="24"/>
        </w:rPr>
        <w:t>состояние</w:t>
      </w:r>
      <w:r>
        <w:rPr>
          <w:spacing w:val="61"/>
          <w:sz w:val="24"/>
        </w:rPr>
        <w:t xml:space="preserve"> </w:t>
      </w:r>
      <w:r>
        <w:rPr>
          <w:sz w:val="24"/>
        </w:rPr>
        <w:t>других,</w:t>
      </w:r>
      <w:r>
        <w:rPr>
          <w:spacing w:val="-57"/>
          <w:sz w:val="24"/>
        </w:rPr>
        <w:t xml:space="preserve"> </w:t>
      </w:r>
      <w:r>
        <w:rPr>
          <w:sz w:val="24"/>
        </w:rPr>
        <w:t>учитывать</w:t>
      </w:r>
      <w:r>
        <w:rPr>
          <w:spacing w:val="1"/>
          <w:sz w:val="24"/>
        </w:rPr>
        <w:t xml:space="preserve"> </w:t>
      </w:r>
      <w:r>
        <w:rPr>
          <w:sz w:val="24"/>
        </w:rPr>
        <w:t>его</w:t>
      </w:r>
      <w:r>
        <w:rPr>
          <w:spacing w:val="1"/>
          <w:sz w:val="24"/>
        </w:rPr>
        <w:t xml:space="preserve"> </w:t>
      </w:r>
      <w:r>
        <w:rPr>
          <w:sz w:val="24"/>
        </w:rPr>
        <w:t>при</w:t>
      </w:r>
      <w:r>
        <w:rPr>
          <w:spacing w:val="1"/>
          <w:sz w:val="24"/>
        </w:rPr>
        <w:t xml:space="preserve"> </w:t>
      </w:r>
      <w:r>
        <w:rPr>
          <w:sz w:val="24"/>
        </w:rPr>
        <w:t>осуществлении</w:t>
      </w:r>
      <w:r>
        <w:rPr>
          <w:spacing w:val="1"/>
          <w:sz w:val="24"/>
        </w:rPr>
        <w:t xml:space="preserve"> </w:t>
      </w:r>
      <w:r>
        <w:rPr>
          <w:sz w:val="24"/>
        </w:rPr>
        <w:t>коммуникации,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сочувствию</w:t>
      </w:r>
      <w:r>
        <w:rPr>
          <w:spacing w:val="1"/>
          <w:sz w:val="24"/>
        </w:rPr>
        <w:t xml:space="preserve"> </w:t>
      </w:r>
      <w:r>
        <w:rPr>
          <w:sz w:val="24"/>
        </w:rPr>
        <w:t>и</w:t>
      </w:r>
      <w:r>
        <w:rPr>
          <w:spacing w:val="1"/>
          <w:sz w:val="24"/>
        </w:rPr>
        <w:t xml:space="preserve"> </w:t>
      </w:r>
      <w:r>
        <w:rPr>
          <w:sz w:val="24"/>
        </w:rPr>
        <w:t>сопереживанию;</w:t>
      </w:r>
      <w:r>
        <w:rPr>
          <w:spacing w:val="13"/>
          <w:sz w:val="24"/>
        </w:rPr>
        <w:t xml:space="preserve"> </w:t>
      </w:r>
      <w:r>
        <w:rPr>
          <w:sz w:val="24"/>
        </w:rPr>
        <w:t>социальных</w:t>
      </w:r>
      <w:r>
        <w:rPr>
          <w:spacing w:val="12"/>
          <w:sz w:val="24"/>
        </w:rPr>
        <w:t xml:space="preserve"> </w:t>
      </w:r>
      <w:r>
        <w:rPr>
          <w:sz w:val="24"/>
        </w:rPr>
        <w:t>навыков,</w:t>
      </w:r>
      <w:r>
        <w:rPr>
          <w:spacing w:val="12"/>
          <w:sz w:val="24"/>
        </w:rPr>
        <w:t xml:space="preserve"> </w:t>
      </w:r>
      <w:r>
        <w:rPr>
          <w:sz w:val="24"/>
        </w:rPr>
        <w:t>включающих</w:t>
      </w:r>
      <w:r>
        <w:rPr>
          <w:spacing w:val="12"/>
          <w:sz w:val="24"/>
        </w:rPr>
        <w:t xml:space="preserve"> </w:t>
      </w:r>
      <w:r>
        <w:rPr>
          <w:sz w:val="24"/>
        </w:rPr>
        <w:t>способность</w:t>
      </w:r>
      <w:r>
        <w:rPr>
          <w:spacing w:val="13"/>
          <w:sz w:val="24"/>
        </w:rPr>
        <w:t xml:space="preserve"> </w:t>
      </w:r>
      <w:r>
        <w:rPr>
          <w:sz w:val="24"/>
        </w:rPr>
        <w:t>выстраивать</w:t>
      </w:r>
      <w:r>
        <w:rPr>
          <w:spacing w:val="13"/>
          <w:sz w:val="24"/>
        </w:rPr>
        <w:t xml:space="preserve"> </w:t>
      </w:r>
      <w:r>
        <w:rPr>
          <w:sz w:val="24"/>
        </w:rPr>
        <w:t>отношения</w:t>
      </w:r>
      <w:r>
        <w:rPr>
          <w:spacing w:val="-57"/>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людьми,</w:t>
      </w:r>
      <w:r>
        <w:rPr>
          <w:spacing w:val="1"/>
          <w:sz w:val="24"/>
        </w:rPr>
        <w:t xml:space="preserve"> </w:t>
      </w:r>
      <w:r>
        <w:rPr>
          <w:sz w:val="24"/>
        </w:rPr>
        <w:t>заботиться,</w:t>
      </w:r>
      <w:r>
        <w:rPr>
          <w:spacing w:val="1"/>
          <w:sz w:val="24"/>
        </w:rPr>
        <w:t xml:space="preserve"> </w:t>
      </w:r>
      <w:r>
        <w:rPr>
          <w:sz w:val="24"/>
        </w:rPr>
        <w:t>проявлять</w:t>
      </w:r>
      <w:r>
        <w:rPr>
          <w:spacing w:val="1"/>
          <w:sz w:val="24"/>
        </w:rPr>
        <w:t xml:space="preserve"> </w:t>
      </w:r>
      <w:r>
        <w:rPr>
          <w:sz w:val="24"/>
        </w:rPr>
        <w:t>интерес</w:t>
      </w:r>
      <w:r>
        <w:rPr>
          <w:spacing w:val="1"/>
          <w:sz w:val="24"/>
        </w:rPr>
        <w:t xml:space="preserve"> </w:t>
      </w:r>
      <w:r>
        <w:rPr>
          <w:sz w:val="24"/>
        </w:rPr>
        <w:t>и</w:t>
      </w:r>
      <w:r>
        <w:rPr>
          <w:spacing w:val="1"/>
          <w:sz w:val="24"/>
        </w:rPr>
        <w:t xml:space="preserve"> </w:t>
      </w:r>
      <w:r>
        <w:rPr>
          <w:sz w:val="24"/>
        </w:rPr>
        <w:t>разрешать</w:t>
      </w:r>
      <w:r>
        <w:rPr>
          <w:spacing w:val="1"/>
          <w:sz w:val="24"/>
        </w:rPr>
        <w:t xml:space="preserve"> </w:t>
      </w:r>
      <w:r>
        <w:rPr>
          <w:sz w:val="24"/>
        </w:rPr>
        <w:t>конфликты,</w:t>
      </w:r>
      <w:r>
        <w:rPr>
          <w:spacing w:val="1"/>
          <w:sz w:val="24"/>
        </w:rPr>
        <w:t xml:space="preserve"> </w:t>
      </w:r>
      <w:r>
        <w:rPr>
          <w:sz w:val="24"/>
        </w:rPr>
        <w:t>учитывая</w:t>
      </w:r>
      <w:r>
        <w:rPr>
          <w:spacing w:val="1"/>
          <w:sz w:val="24"/>
        </w:rPr>
        <w:t xml:space="preserve"> </w:t>
      </w:r>
      <w:r>
        <w:rPr>
          <w:sz w:val="24"/>
        </w:rPr>
        <w:t xml:space="preserve">собственный читательский опыт. </w:t>
      </w:r>
    </w:p>
    <w:p w14:paraId="77FD0449" w14:textId="34C64AF3" w:rsidR="00F52540" w:rsidRDefault="006A0404" w:rsidP="005D7D02">
      <w:pPr>
        <w:pStyle w:val="a6"/>
        <w:tabs>
          <w:tab w:val="left" w:pos="1701"/>
        </w:tabs>
        <w:ind w:left="0" w:firstLine="709"/>
        <w:rPr>
          <w:sz w:val="24"/>
        </w:rPr>
      </w:pPr>
      <w:r>
        <w:rPr>
          <w:sz w:val="24"/>
        </w:rPr>
        <w:t>В результате изучения литературы на уровне 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у</w:t>
      </w:r>
      <w:r>
        <w:rPr>
          <w:spacing w:val="1"/>
          <w:sz w:val="24"/>
        </w:rPr>
        <w:t xml:space="preserve"> </w:t>
      </w:r>
      <w:r>
        <w:rPr>
          <w:sz w:val="24"/>
        </w:rPr>
        <w:t>обучающегося</w:t>
      </w:r>
      <w:r>
        <w:rPr>
          <w:spacing w:val="1"/>
          <w:sz w:val="24"/>
        </w:rPr>
        <w:t xml:space="preserve"> </w:t>
      </w:r>
      <w:r>
        <w:rPr>
          <w:sz w:val="24"/>
        </w:rPr>
        <w:t>будут</w:t>
      </w:r>
      <w:r>
        <w:rPr>
          <w:spacing w:val="61"/>
          <w:sz w:val="24"/>
        </w:rPr>
        <w:t xml:space="preserve"> </w:t>
      </w:r>
      <w:r>
        <w:rPr>
          <w:sz w:val="24"/>
        </w:rPr>
        <w:t>сформированы</w:t>
      </w:r>
      <w:r>
        <w:rPr>
          <w:spacing w:val="61"/>
          <w:sz w:val="24"/>
        </w:rPr>
        <w:t xml:space="preserve"> </w:t>
      </w:r>
      <w:r>
        <w:rPr>
          <w:sz w:val="24"/>
        </w:rPr>
        <w:t>познавательные</w:t>
      </w:r>
      <w:r>
        <w:rPr>
          <w:spacing w:val="1"/>
          <w:sz w:val="24"/>
        </w:rPr>
        <w:t xml:space="preserve"> </w:t>
      </w:r>
      <w:r>
        <w:rPr>
          <w:sz w:val="24"/>
        </w:rPr>
        <w:t>универсальные учебные действия, коммуникативные универсальные учебные действия,</w:t>
      </w:r>
      <w:r>
        <w:rPr>
          <w:spacing w:val="1"/>
          <w:sz w:val="24"/>
        </w:rPr>
        <w:t xml:space="preserve"> </w:t>
      </w:r>
      <w:r>
        <w:rPr>
          <w:sz w:val="24"/>
        </w:rPr>
        <w:t>регулятивные</w:t>
      </w:r>
      <w:r>
        <w:rPr>
          <w:spacing w:val="2"/>
          <w:sz w:val="24"/>
        </w:rPr>
        <w:t xml:space="preserve"> </w:t>
      </w:r>
      <w:r>
        <w:rPr>
          <w:sz w:val="24"/>
        </w:rPr>
        <w:t>универсальные</w:t>
      </w:r>
      <w:r>
        <w:rPr>
          <w:spacing w:val="-1"/>
          <w:sz w:val="24"/>
        </w:rPr>
        <w:t xml:space="preserve"> </w:t>
      </w:r>
      <w:r>
        <w:rPr>
          <w:sz w:val="24"/>
        </w:rPr>
        <w:t>учебные</w:t>
      </w:r>
      <w:r>
        <w:rPr>
          <w:spacing w:val="-3"/>
          <w:sz w:val="24"/>
        </w:rPr>
        <w:t xml:space="preserve"> </w:t>
      </w:r>
      <w:r>
        <w:rPr>
          <w:sz w:val="24"/>
        </w:rPr>
        <w:t>действия,</w:t>
      </w:r>
      <w:r>
        <w:rPr>
          <w:spacing w:val="-1"/>
          <w:sz w:val="24"/>
        </w:rPr>
        <w:t xml:space="preserve"> </w:t>
      </w:r>
      <w:r>
        <w:rPr>
          <w:sz w:val="24"/>
        </w:rPr>
        <w:t>совместная</w:t>
      </w:r>
      <w:r>
        <w:rPr>
          <w:spacing w:val="-1"/>
          <w:sz w:val="24"/>
        </w:rPr>
        <w:t xml:space="preserve"> </w:t>
      </w:r>
      <w:r>
        <w:rPr>
          <w:sz w:val="24"/>
        </w:rPr>
        <w:t>деятельность.</w:t>
      </w:r>
    </w:p>
    <w:p w14:paraId="314E48A3" w14:textId="54B1F1F8" w:rsidR="00F52540" w:rsidRDefault="006A0404" w:rsidP="005D7D02">
      <w:pPr>
        <w:pStyle w:val="a4"/>
        <w:ind w:left="0" w:firstLine="709"/>
      </w:pPr>
      <w:r>
        <w:t>У</w:t>
      </w:r>
      <w:r>
        <w:rPr>
          <w:spacing w:val="50"/>
        </w:rPr>
        <w:t xml:space="preserve"> </w:t>
      </w:r>
      <w:r>
        <w:t>обучающегося</w:t>
      </w:r>
      <w:r>
        <w:rPr>
          <w:spacing w:val="50"/>
        </w:rPr>
        <w:t xml:space="preserve"> </w:t>
      </w:r>
      <w:r>
        <w:t>будут</w:t>
      </w:r>
      <w:r>
        <w:rPr>
          <w:spacing w:val="51"/>
        </w:rPr>
        <w:t xml:space="preserve"> </w:t>
      </w:r>
      <w:r>
        <w:t>сформированы</w:t>
      </w:r>
      <w:r>
        <w:rPr>
          <w:spacing w:val="50"/>
        </w:rPr>
        <w:t xml:space="preserve"> </w:t>
      </w:r>
      <w:r>
        <w:t>следующие</w:t>
      </w:r>
      <w:r>
        <w:rPr>
          <w:spacing w:val="49"/>
        </w:rPr>
        <w:t xml:space="preserve"> </w:t>
      </w:r>
      <w:r>
        <w:t>базовые</w:t>
      </w:r>
      <w:r>
        <w:rPr>
          <w:spacing w:val="48"/>
        </w:rPr>
        <w:t xml:space="preserve"> </w:t>
      </w:r>
      <w:r>
        <w:t>логические</w:t>
      </w:r>
      <w:r>
        <w:rPr>
          <w:spacing w:val="49"/>
        </w:rPr>
        <w:t xml:space="preserve"> </w:t>
      </w:r>
      <w:r>
        <w:t>действия</w:t>
      </w:r>
      <w:r>
        <w:rPr>
          <w:spacing w:val="-57"/>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самостоятельно</w:t>
      </w:r>
      <w:r>
        <w:rPr>
          <w:spacing w:val="1"/>
        </w:rPr>
        <w:t xml:space="preserve"> </w:t>
      </w:r>
      <w:r>
        <w:t>формулировать</w:t>
      </w:r>
      <w:r>
        <w:rPr>
          <w:spacing w:val="1"/>
        </w:rPr>
        <w:t xml:space="preserve"> </w:t>
      </w:r>
      <w:r>
        <w:t>и</w:t>
      </w:r>
      <w:r>
        <w:rPr>
          <w:spacing w:val="1"/>
        </w:rPr>
        <w:t xml:space="preserve"> </w:t>
      </w:r>
      <w:r>
        <w:t>актуализировать</w:t>
      </w:r>
      <w:r>
        <w:rPr>
          <w:spacing w:val="1"/>
        </w:rPr>
        <w:t xml:space="preserve"> </w:t>
      </w:r>
      <w:r>
        <w:t>проблему,</w:t>
      </w:r>
      <w:r>
        <w:rPr>
          <w:spacing w:val="1"/>
        </w:rPr>
        <w:t xml:space="preserve"> </w:t>
      </w:r>
      <w:r>
        <w:t>заложенную</w:t>
      </w:r>
      <w:r>
        <w:rPr>
          <w:spacing w:val="1"/>
        </w:rPr>
        <w:t xml:space="preserve"> </w:t>
      </w:r>
      <w:r>
        <w:t>в</w:t>
      </w:r>
      <w:r>
        <w:rPr>
          <w:spacing w:val="1"/>
        </w:rPr>
        <w:t xml:space="preserve"> </w:t>
      </w:r>
      <w:r>
        <w:t>художественном</w:t>
      </w:r>
      <w:r>
        <w:rPr>
          <w:spacing w:val="1"/>
        </w:rPr>
        <w:t xml:space="preserve"> </w:t>
      </w:r>
      <w:r>
        <w:t>произведении, рассматривать ее всесторонне; устанавливать существенный признак 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литературных</w:t>
      </w:r>
      <w:r>
        <w:rPr>
          <w:spacing w:val="1"/>
        </w:rPr>
        <w:t xml:space="preserve"> </w:t>
      </w:r>
      <w:r>
        <w:t>героев,</w:t>
      </w:r>
      <w:r>
        <w:rPr>
          <w:spacing w:val="1"/>
        </w:rPr>
        <w:t xml:space="preserve"> </w:t>
      </w:r>
      <w:r>
        <w:t>художественных</w:t>
      </w:r>
      <w:r>
        <w:rPr>
          <w:spacing w:val="1"/>
        </w:rPr>
        <w:t xml:space="preserve"> </w:t>
      </w:r>
      <w:r>
        <w:t>произведений</w:t>
      </w:r>
      <w:r>
        <w:rPr>
          <w:spacing w:val="1"/>
        </w:rPr>
        <w:t xml:space="preserve"> </w:t>
      </w:r>
      <w:r>
        <w:t>и</w:t>
      </w:r>
      <w:r>
        <w:rPr>
          <w:spacing w:val="1"/>
        </w:rPr>
        <w:t xml:space="preserve"> </w:t>
      </w:r>
      <w:r>
        <w:t>их</w:t>
      </w:r>
      <w:r>
        <w:rPr>
          <w:spacing w:val="1"/>
        </w:rPr>
        <w:t xml:space="preserve"> </w:t>
      </w:r>
      <w:r>
        <w:t>фрагментов,</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литературных</w:t>
      </w:r>
      <w:r>
        <w:rPr>
          <w:spacing w:val="1"/>
        </w:rPr>
        <w:t xml:space="preserve"> </w:t>
      </w:r>
      <w:r>
        <w:t>фактов;</w:t>
      </w:r>
      <w:r>
        <w:rPr>
          <w:spacing w:val="1"/>
        </w:rPr>
        <w:t xml:space="preserve"> </w:t>
      </w:r>
      <w:r>
        <w:t>определять</w:t>
      </w:r>
      <w:r>
        <w:rPr>
          <w:spacing w:val="1"/>
        </w:rPr>
        <w:t xml:space="preserve"> </w:t>
      </w:r>
      <w:r>
        <w:t>цели</w:t>
      </w:r>
      <w:r>
        <w:rPr>
          <w:spacing w:val="1"/>
        </w:rPr>
        <w:t xml:space="preserve"> </w:t>
      </w:r>
      <w:r>
        <w:t>деятельности, задавать параметры и критерии их достижения; выявлять закономерности 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произведений, направлений, фактов историко-литературного процесса; разрабатывать план</w:t>
      </w:r>
      <w:r>
        <w:rPr>
          <w:spacing w:val="-57"/>
        </w:rPr>
        <w:t xml:space="preserve"> </w:t>
      </w:r>
      <w:r>
        <w:t>решения</w:t>
      </w:r>
      <w:r>
        <w:rPr>
          <w:spacing w:val="1"/>
        </w:rPr>
        <w:t xml:space="preserve"> </w:t>
      </w:r>
      <w:r>
        <w:t>проблемы</w:t>
      </w:r>
      <w:r>
        <w:rPr>
          <w:spacing w:val="1"/>
        </w:rPr>
        <w:t xml:space="preserve"> </w:t>
      </w:r>
      <w:r>
        <w:t>с</w:t>
      </w:r>
      <w:r>
        <w:rPr>
          <w:spacing w:val="1"/>
        </w:rPr>
        <w:t xml:space="preserve"> </w:t>
      </w:r>
      <w:r>
        <w:t>учетом</w:t>
      </w:r>
      <w:r>
        <w:rPr>
          <w:spacing w:val="1"/>
        </w:rPr>
        <w:t xml:space="preserve"> </w:t>
      </w:r>
      <w:r>
        <w:t>анализа</w:t>
      </w:r>
      <w:r>
        <w:rPr>
          <w:spacing w:val="1"/>
        </w:rPr>
        <w:t xml:space="preserve"> </w:t>
      </w:r>
      <w:r>
        <w:t>имеющихся</w:t>
      </w:r>
      <w:r>
        <w:rPr>
          <w:spacing w:val="1"/>
        </w:rPr>
        <w:t xml:space="preserve"> </w:t>
      </w:r>
      <w:r>
        <w:t>материальных</w:t>
      </w:r>
      <w:r>
        <w:rPr>
          <w:spacing w:val="1"/>
        </w:rPr>
        <w:t xml:space="preserve"> </w:t>
      </w:r>
      <w:r>
        <w:t>и</w:t>
      </w:r>
      <w:r>
        <w:rPr>
          <w:spacing w:val="1"/>
        </w:rPr>
        <w:t xml:space="preserve"> </w:t>
      </w:r>
      <w:r>
        <w:t>нематериальных</w:t>
      </w:r>
      <w:r>
        <w:rPr>
          <w:spacing w:val="1"/>
        </w:rPr>
        <w:t xml:space="preserve"> </w:t>
      </w:r>
      <w:r>
        <w:t>ресурсов;</w:t>
      </w:r>
      <w:r>
        <w:rPr>
          <w:spacing w:val="7"/>
        </w:rPr>
        <w:t xml:space="preserve"> </w:t>
      </w:r>
      <w:r>
        <w:t>вносить</w:t>
      </w:r>
      <w:r>
        <w:rPr>
          <w:spacing w:val="7"/>
        </w:rPr>
        <w:t xml:space="preserve"> </w:t>
      </w:r>
      <w:r>
        <w:t>коррективы</w:t>
      </w:r>
      <w:r>
        <w:rPr>
          <w:spacing w:val="4"/>
        </w:rPr>
        <w:t xml:space="preserve"> </w:t>
      </w:r>
      <w:r>
        <w:t>в</w:t>
      </w:r>
      <w:r>
        <w:rPr>
          <w:spacing w:val="5"/>
        </w:rPr>
        <w:t xml:space="preserve"> </w:t>
      </w:r>
      <w:r>
        <w:t>деятельность,</w:t>
      </w:r>
      <w:r>
        <w:rPr>
          <w:spacing w:val="2"/>
        </w:rPr>
        <w:t xml:space="preserve"> </w:t>
      </w:r>
      <w:r>
        <w:t>оценивать</w:t>
      </w:r>
      <w:r>
        <w:rPr>
          <w:spacing w:val="7"/>
        </w:rPr>
        <w:t xml:space="preserve"> </w:t>
      </w:r>
      <w:r>
        <w:t>соответствие</w:t>
      </w:r>
      <w:r>
        <w:rPr>
          <w:spacing w:val="5"/>
        </w:rPr>
        <w:t xml:space="preserve"> </w:t>
      </w:r>
      <w:r>
        <w:t>результатов</w:t>
      </w:r>
      <w:r>
        <w:rPr>
          <w:spacing w:val="4"/>
        </w:rPr>
        <w:t xml:space="preserve"> </w:t>
      </w:r>
      <w:r>
        <w:t>целям,</w:t>
      </w:r>
      <w:r w:rsidR="005D7D02">
        <w:t xml:space="preserve"> </w:t>
      </w:r>
      <w:r>
        <w:t>оценивать</w:t>
      </w:r>
      <w:r>
        <w:rPr>
          <w:spacing w:val="1"/>
        </w:rPr>
        <w:t xml:space="preserve"> </w:t>
      </w:r>
      <w:r>
        <w:t>риски</w:t>
      </w:r>
      <w:r>
        <w:rPr>
          <w:spacing w:val="1"/>
        </w:rPr>
        <w:t xml:space="preserve"> </w:t>
      </w:r>
      <w:r>
        <w:t>последствий</w:t>
      </w:r>
      <w:r>
        <w:rPr>
          <w:spacing w:val="1"/>
        </w:rPr>
        <w:t xml:space="preserve"> </w:t>
      </w:r>
      <w:r>
        <w:t>деятельности;</w:t>
      </w:r>
      <w:r>
        <w:rPr>
          <w:spacing w:val="1"/>
        </w:rPr>
        <w:t xml:space="preserve"> </w:t>
      </w: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в</w:t>
      </w:r>
      <w:r>
        <w:rPr>
          <w:spacing w:val="1"/>
        </w:rPr>
        <w:t xml:space="preserve"> </w:t>
      </w:r>
      <w:r>
        <w:t>условиях реального, виртуального и комбинированного взаимодействия, в том числе при</w:t>
      </w:r>
      <w:r>
        <w:rPr>
          <w:spacing w:val="1"/>
        </w:rPr>
        <w:t xml:space="preserve"> </w:t>
      </w:r>
      <w:r>
        <w:t>выполнении</w:t>
      </w:r>
      <w:r>
        <w:rPr>
          <w:spacing w:val="1"/>
        </w:rPr>
        <w:t xml:space="preserve"> </w:t>
      </w:r>
      <w:r>
        <w:t>проектов</w:t>
      </w:r>
      <w:r>
        <w:rPr>
          <w:spacing w:val="1"/>
        </w:rPr>
        <w:t xml:space="preserve"> </w:t>
      </w:r>
      <w:r>
        <w:t>по</w:t>
      </w:r>
      <w:r>
        <w:rPr>
          <w:spacing w:val="1"/>
        </w:rPr>
        <w:t xml:space="preserve"> </w:t>
      </w:r>
      <w:r>
        <w:t>литературе;</w:t>
      </w:r>
      <w:r>
        <w:rPr>
          <w:spacing w:val="1"/>
        </w:rPr>
        <w:t xml:space="preserve"> </w:t>
      </w: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2"/>
        </w:rPr>
        <w:t xml:space="preserve"> </w:t>
      </w:r>
      <w:r>
        <w:t>с</w:t>
      </w:r>
      <w:r>
        <w:rPr>
          <w:spacing w:val="-1"/>
        </w:rPr>
        <w:t xml:space="preserve"> </w:t>
      </w:r>
      <w:r>
        <w:t>опорой</w:t>
      </w:r>
      <w:r>
        <w:rPr>
          <w:spacing w:val="-1"/>
        </w:rPr>
        <w:t xml:space="preserve"> </w:t>
      </w:r>
      <w:r>
        <w:t>на</w:t>
      </w:r>
      <w:r>
        <w:rPr>
          <w:spacing w:val="-1"/>
        </w:rPr>
        <w:t xml:space="preserve"> </w:t>
      </w:r>
      <w:r>
        <w:t>собственный</w:t>
      </w:r>
      <w:r>
        <w:rPr>
          <w:spacing w:val="-2"/>
        </w:rPr>
        <w:t xml:space="preserve"> </w:t>
      </w:r>
      <w:r>
        <w:t>читательский опыт.</w:t>
      </w:r>
    </w:p>
    <w:p w14:paraId="3777D824" w14:textId="51F71CEB" w:rsidR="00F52540" w:rsidRDefault="006A0404" w:rsidP="000510AA">
      <w:pPr>
        <w:pStyle w:val="a4"/>
        <w:ind w:left="0" w:firstLine="70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 как часть познавательных универсальных учебных действий: владеть навыками</w:t>
      </w:r>
      <w:r>
        <w:rPr>
          <w:spacing w:val="1"/>
        </w:rPr>
        <w:t xml:space="preserve"> </w:t>
      </w:r>
      <w:r>
        <w:t>учебно-исследовательской и проектной деятельности на основе литературного материала,</w:t>
      </w:r>
      <w:r>
        <w:rPr>
          <w:spacing w:val="1"/>
        </w:rPr>
        <w:t xml:space="preserve"> </w:t>
      </w:r>
      <w:r>
        <w:t>навыками разрешения проблем с опорой на художественные произведения; способностью</w:t>
      </w:r>
      <w:r>
        <w:rPr>
          <w:spacing w:val="1"/>
        </w:rPr>
        <w:t xml:space="preserve"> </w:t>
      </w:r>
      <w:r>
        <w:t>и</w:t>
      </w:r>
      <w:r>
        <w:rPr>
          <w:spacing w:val="1"/>
        </w:rPr>
        <w:t xml:space="preserve"> </w:t>
      </w:r>
      <w:r>
        <w:t>готовностью</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 различных методов познания; овладение видами деятельности для получения</w:t>
      </w:r>
      <w:r>
        <w:rPr>
          <w:spacing w:val="-57"/>
        </w:rPr>
        <w:t xml:space="preserve"> </w:t>
      </w:r>
      <w:r>
        <w:t>нового</w:t>
      </w:r>
      <w:r>
        <w:rPr>
          <w:spacing w:val="1"/>
        </w:rPr>
        <w:t xml:space="preserve"> </w:t>
      </w:r>
      <w:r>
        <w:t>знания</w:t>
      </w:r>
      <w:r>
        <w:rPr>
          <w:spacing w:val="1"/>
        </w:rPr>
        <w:t xml:space="preserve"> </w:t>
      </w:r>
      <w:r>
        <w:t>по</w:t>
      </w:r>
      <w:r>
        <w:rPr>
          <w:spacing w:val="1"/>
        </w:rPr>
        <w:t xml:space="preserve"> </w:t>
      </w:r>
      <w:r>
        <w:t>литературе,</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при</w:t>
      </w:r>
      <w:r>
        <w:rPr>
          <w:spacing w:val="1"/>
        </w:rPr>
        <w:t xml:space="preserve"> </w:t>
      </w:r>
      <w:r>
        <w:t>создании</w:t>
      </w:r>
      <w:r>
        <w:rPr>
          <w:spacing w:val="1"/>
        </w:rPr>
        <w:t xml:space="preserve"> </w:t>
      </w:r>
      <w:r>
        <w:t>учебных</w:t>
      </w:r>
      <w:r>
        <w:rPr>
          <w:spacing w:val="60"/>
        </w:rPr>
        <w:t xml:space="preserve"> </w:t>
      </w:r>
      <w:r>
        <w:t>и</w:t>
      </w:r>
      <w:r>
        <w:rPr>
          <w:spacing w:val="60"/>
        </w:rPr>
        <w:t xml:space="preserve"> </w:t>
      </w:r>
      <w:r>
        <w:t>социальных</w:t>
      </w:r>
      <w:r>
        <w:rPr>
          <w:spacing w:val="1"/>
        </w:rPr>
        <w:t xml:space="preserve"> </w:t>
      </w:r>
      <w:r>
        <w:lastRenderedPageBreak/>
        <w:t>проектов;</w:t>
      </w:r>
      <w:r>
        <w:rPr>
          <w:spacing w:val="1"/>
        </w:rPr>
        <w:t xml:space="preserve"> </w:t>
      </w:r>
      <w:r>
        <w:t>формирование</w:t>
      </w:r>
      <w:r>
        <w:rPr>
          <w:spacing w:val="1"/>
        </w:rPr>
        <w:t xml:space="preserve"> </w:t>
      </w:r>
      <w:r>
        <w:t>научного</w:t>
      </w:r>
      <w:r>
        <w:rPr>
          <w:spacing w:val="1"/>
        </w:rPr>
        <w:t xml:space="preserve"> </w:t>
      </w:r>
      <w:r>
        <w:t>типа</w:t>
      </w:r>
      <w:r>
        <w:rPr>
          <w:spacing w:val="1"/>
        </w:rPr>
        <w:t xml:space="preserve"> </w:t>
      </w:r>
      <w:r>
        <w:t>мышления,</w:t>
      </w:r>
      <w:r>
        <w:rPr>
          <w:spacing w:val="1"/>
        </w:rPr>
        <w:t xml:space="preserve"> </w:t>
      </w:r>
      <w:r>
        <w:t>владение</w:t>
      </w:r>
      <w:r>
        <w:rPr>
          <w:spacing w:val="1"/>
        </w:rPr>
        <w:t xml:space="preserve"> </w:t>
      </w:r>
      <w:r>
        <w:t>научной</w:t>
      </w:r>
      <w:r>
        <w:rPr>
          <w:spacing w:val="1"/>
        </w:rPr>
        <w:t xml:space="preserve"> </w:t>
      </w:r>
      <w:r>
        <w:t>терминологией,</w:t>
      </w:r>
      <w:r>
        <w:rPr>
          <w:spacing w:val="1"/>
        </w:rPr>
        <w:t xml:space="preserve"> </w:t>
      </w:r>
      <w:r>
        <w:t>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современного</w:t>
      </w:r>
      <w:r>
        <w:rPr>
          <w:spacing w:val="1"/>
        </w:rPr>
        <w:t xml:space="preserve"> </w:t>
      </w:r>
      <w:r>
        <w:t>литературоведения;</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57"/>
        </w:rPr>
        <w:t xml:space="preserve"> </w:t>
      </w:r>
      <w:r>
        <w:t>ситуациях с учетом собственного читательского опыта; выявлять 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при</w:t>
      </w:r>
      <w:r>
        <w:rPr>
          <w:spacing w:val="1"/>
        </w:rPr>
        <w:t xml:space="preserve"> </w:t>
      </w:r>
      <w:r>
        <w:t>изучении</w:t>
      </w:r>
      <w:r>
        <w:rPr>
          <w:spacing w:val="1"/>
        </w:rPr>
        <w:t xml:space="preserve"> </w:t>
      </w:r>
      <w:r>
        <w:t>литературных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 задавать параметры и критерии решения; анализировать полученные в ходе</w:t>
      </w:r>
      <w:r>
        <w:rPr>
          <w:spacing w:val="1"/>
        </w:rPr>
        <w:t xml:space="preserve"> </w:t>
      </w:r>
      <w:r>
        <w:t>решения</w:t>
      </w:r>
      <w:r>
        <w:rPr>
          <w:spacing w:val="1"/>
        </w:rPr>
        <w:t xml:space="preserve"> </w:t>
      </w:r>
      <w:r>
        <w:t>задачи</w:t>
      </w:r>
      <w:r>
        <w:rPr>
          <w:spacing w:val="1"/>
        </w:rPr>
        <w:t xml:space="preserve"> </w:t>
      </w:r>
      <w:r>
        <w:t>результаты,</w:t>
      </w:r>
      <w:r>
        <w:rPr>
          <w:spacing w:val="1"/>
        </w:rPr>
        <w:t xml:space="preserve"> </w:t>
      </w:r>
      <w:r>
        <w:t>критически</w:t>
      </w:r>
      <w:r>
        <w:rPr>
          <w:spacing w:val="1"/>
        </w:rPr>
        <w:t xml:space="preserve"> </w:t>
      </w:r>
      <w:r>
        <w:t>оценивать</w:t>
      </w:r>
      <w:r>
        <w:rPr>
          <w:spacing w:val="1"/>
        </w:rPr>
        <w:t xml:space="preserve"> </w:t>
      </w:r>
      <w:r>
        <w:t>их</w:t>
      </w:r>
      <w:r>
        <w:rPr>
          <w:spacing w:val="1"/>
        </w:rPr>
        <w:t xml:space="preserve"> </w:t>
      </w:r>
      <w:r>
        <w:t>достоверность,</w:t>
      </w:r>
      <w:r>
        <w:rPr>
          <w:spacing w:val="1"/>
        </w:rPr>
        <w:t xml:space="preserve"> </w:t>
      </w:r>
      <w:r>
        <w:t>прогнозировать</w:t>
      </w:r>
      <w:r>
        <w:rPr>
          <w:spacing w:val="1"/>
        </w:rPr>
        <w:t xml:space="preserve"> </w:t>
      </w:r>
      <w:r>
        <w:t>изменение в новых условиях; давать оценку новым ситуациям, оценивать приобретенный</w:t>
      </w:r>
      <w:r>
        <w:rPr>
          <w:spacing w:val="1"/>
        </w:rPr>
        <w:t xml:space="preserve"> </w:t>
      </w:r>
      <w:r>
        <w:t>опыт, в том числе читательский; осуществлять целенаправленный поиск переноса средств</w:t>
      </w:r>
      <w:r>
        <w:rPr>
          <w:spacing w:val="1"/>
        </w:rPr>
        <w:t xml:space="preserve"> </w:t>
      </w:r>
      <w:r>
        <w:t>и способов действия в профессиональную среду; уметь переносить знания, в том числе</w:t>
      </w:r>
      <w:r>
        <w:rPr>
          <w:spacing w:val="1"/>
        </w:rPr>
        <w:t xml:space="preserve"> </w:t>
      </w:r>
      <w:r>
        <w:t>полученные</w:t>
      </w:r>
      <w:r>
        <w:rPr>
          <w:spacing w:val="1"/>
        </w:rPr>
        <w:t xml:space="preserve"> </w:t>
      </w:r>
      <w:r>
        <w:t>в</w:t>
      </w:r>
      <w:r>
        <w:rPr>
          <w:spacing w:val="1"/>
        </w:rPr>
        <w:t xml:space="preserve"> </w:t>
      </w:r>
      <w:r>
        <w:t>результате</w:t>
      </w:r>
      <w:r>
        <w:rPr>
          <w:spacing w:val="1"/>
        </w:rPr>
        <w:t xml:space="preserve"> </w:t>
      </w:r>
      <w:r>
        <w:t>чтения</w:t>
      </w:r>
      <w:r>
        <w:rPr>
          <w:spacing w:val="1"/>
        </w:rPr>
        <w:t xml:space="preserve"> </w:t>
      </w:r>
      <w:r>
        <w:t>и</w:t>
      </w:r>
      <w:r>
        <w:rPr>
          <w:spacing w:val="1"/>
        </w:rPr>
        <w:t xml:space="preserve"> </w:t>
      </w:r>
      <w:r>
        <w:t>изучения</w:t>
      </w:r>
      <w:r>
        <w:rPr>
          <w:spacing w:val="1"/>
        </w:rPr>
        <w:t xml:space="preserve"> </w:t>
      </w:r>
      <w:r>
        <w:t>литературных</w:t>
      </w:r>
      <w:r>
        <w:rPr>
          <w:spacing w:val="1"/>
        </w:rPr>
        <w:t xml:space="preserve"> </w:t>
      </w:r>
      <w:r>
        <w:t>произведений,</w:t>
      </w:r>
      <w:r>
        <w:rPr>
          <w:spacing w:val="1"/>
        </w:rPr>
        <w:t xml:space="preserve"> </w:t>
      </w:r>
      <w:r>
        <w:t>в</w:t>
      </w:r>
      <w:r>
        <w:rPr>
          <w:spacing w:val="1"/>
        </w:rPr>
        <w:t xml:space="preserve"> </w:t>
      </w:r>
      <w:r>
        <w:t>познавательную и практическую области жизнедеятельности; уметь интегрировать знания</w:t>
      </w:r>
      <w:r>
        <w:rPr>
          <w:spacing w:val="-57"/>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60"/>
        </w:rPr>
        <w:t xml:space="preserve"> </w:t>
      </w:r>
      <w:r>
        <w:t>оригинальные</w:t>
      </w:r>
      <w:r>
        <w:rPr>
          <w:spacing w:val="1"/>
        </w:rPr>
        <w:t xml:space="preserve"> </w:t>
      </w:r>
      <w:r>
        <w:t>подходы</w:t>
      </w:r>
      <w:r>
        <w:rPr>
          <w:spacing w:val="-2"/>
        </w:rPr>
        <w:t xml:space="preserve"> </w:t>
      </w:r>
      <w:r>
        <w:t>и</w:t>
      </w:r>
      <w:r>
        <w:rPr>
          <w:spacing w:val="-2"/>
        </w:rPr>
        <w:t xml:space="preserve"> </w:t>
      </w:r>
      <w:r>
        <w:t>решения;</w:t>
      </w:r>
      <w:r>
        <w:rPr>
          <w:spacing w:val="-2"/>
        </w:rPr>
        <w:t xml:space="preserve"> </w:t>
      </w:r>
      <w:r>
        <w:t>ставить</w:t>
      </w:r>
      <w:r>
        <w:rPr>
          <w:spacing w:val="-2"/>
        </w:rPr>
        <w:t xml:space="preserve"> </w:t>
      </w:r>
      <w:r>
        <w:t>проблемы и</w:t>
      </w:r>
      <w:r>
        <w:rPr>
          <w:spacing w:val="-2"/>
        </w:rPr>
        <w:t xml:space="preserve"> </w:t>
      </w:r>
      <w:r>
        <w:t>задачи,</w:t>
      </w:r>
      <w:r>
        <w:rPr>
          <w:spacing w:val="-2"/>
        </w:rPr>
        <w:t xml:space="preserve"> </w:t>
      </w:r>
      <w:r>
        <w:t>допускающие</w:t>
      </w:r>
      <w:r>
        <w:rPr>
          <w:spacing w:val="-3"/>
        </w:rPr>
        <w:t xml:space="preserve"> </w:t>
      </w:r>
      <w:r>
        <w:t>альтернативные</w:t>
      </w:r>
      <w:r>
        <w:rPr>
          <w:spacing w:val="-4"/>
        </w:rPr>
        <w:t xml:space="preserve"> </w:t>
      </w:r>
      <w:r>
        <w:t>решения.</w:t>
      </w:r>
    </w:p>
    <w:p w14:paraId="17066BC6" w14:textId="77777777" w:rsidR="005D7D02" w:rsidRDefault="006A0404" w:rsidP="005D7D02">
      <w:pPr>
        <w:pStyle w:val="a4"/>
        <w:ind w:left="0" w:firstLine="709"/>
      </w:pPr>
      <w:r>
        <w:t>У обучающегося будут сформированы следующие умения работать с информацией</w:t>
      </w:r>
      <w:r>
        <w:rPr>
          <w:spacing w:val="1"/>
        </w:rPr>
        <w:t xml:space="preserve"> </w:t>
      </w:r>
      <w:r>
        <w:t>как часть познавательных универсальных учебных действий: владеть навыками получения</w:t>
      </w:r>
      <w:r>
        <w:rPr>
          <w:spacing w:val="-57"/>
        </w:rPr>
        <w:t xml:space="preserve"> </w:t>
      </w:r>
      <w:r>
        <w:t>литературной</w:t>
      </w:r>
      <w:r>
        <w:rPr>
          <w:spacing w:val="1"/>
        </w:rPr>
        <w:t xml:space="preserve"> </w:t>
      </w:r>
      <w:r>
        <w:t>и</w:t>
      </w:r>
      <w:r>
        <w:rPr>
          <w:spacing w:val="1"/>
        </w:rPr>
        <w:t xml:space="preserve"> </w:t>
      </w:r>
      <w:r>
        <w:t>другой</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 поиск, анализ, систематизацию и интерпретацию информации различных</w:t>
      </w:r>
      <w:r>
        <w:rPr>
          <w:spacing w:val="1"/>
        </w:rPr>
        <w:t xml:space="preserve"> </w:t>
      </w:r>
      <w:r>
        <w:t>видов и форм представления при изучении той или иной темы по литературе; создавать</w:t>
      </w:r>
      <w:r>
        <w:rPr>
          <w:spacing w:val="1"/>
        </w:rPr>
        <w:t xml:space="preserve"> </w:t>
      </w:r>
      <w:r>
        <w:t>тексты в различных форматах и жанрах (сочинение, эссе, доклад, реферат, аннотация и</w:t>
      </w:r>
      <w:r>
        <w:rPr>
          <w:spacing w:val="1"/>
        </w:rPr>
        <w:t xml:space="preserve"> </w:t>
      </w:r>
      <w:r>
        <w:t>другие) с учетом назначения информации и целевой аудитории, выбирая 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оценивать</w:t>
      </w:r>
      <w:r>
        <w:rPr>
          <w:spacing w:val="1"/>
        </w:rPr>
        <w:t xml:space="preserve"> </w:t>
      </w:r>
      <w:r>
        <w:t>достоверность,</w:t>
      </w:r>
      <w:r>
        <w:rPr>
          <w:spacing w:val="1"/>
        </w:rPr>
        <w:t xml:space="preserve"> </w:t>
      </w:r>
      <w:r>
        <w:t>легитимность</w:t>
      </w:r>
      <w:r>
        <w:rPr>
          <w:spacing w:val="1"/>
        </w:rPr>
        <w:t xml:space="preserve"> </w:t>
      </w:r>
      <w:r>
        <w:t>литературной и другой информации, ее соответствие правовым и</w:t>
      </w:r>
      <w:r>
        <w:rPr>
          <w:spacing w:val="1"/>
        </w:rPr>
        <w:t xml:space="preserve"> </w:t>
      </w:r>
      <w:r>
        <w:t>морально-этическим</w:t>
      </w:r>
      <w:r>
        <w:rPr>
          <w:spacing w:val="1"/>
        </w:rPr>
        <w:t xml:space="preserve"> </w:t>
      </w:r>
      <w:r>
        <w:t>нормам;</w:t>
      </w:r>
      <w:r>
        <w:rPr>
          <w:spacing w:val="1"/>
        </w:rPr>
        <w:t xml:space="preserve"> </w:t>
      </w: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 эргономики, техники безопасности, гигиены, ресурсосбережения, правовых и</w:t>
      </w:r>
      <w:r>
        <w:rPr>
          <w:spacing w:val="1"/>
        </w:rPr>
        <w:t xml:space="preserve"> </w:t>
      </w:r>
      <w:r>
        <w:t>этических норм, норм информационной безопасности; владеть навыками распознавания и</w:t>
      </w:r>
      <w:r>
        <w:rPr>
          <w:spacing w:val="1"/>
        </w:rPr>
        <w:t xml:space="preserve"> </w:t>
      </w:r>
      <w:r>
        <w:t xml:space="preserve">защиты литературной и другой информации, информационной безопасности личности. </w:t>
      </w:r>
    </w:p>
    <w:p w14:paraId="0BABB32D" w14:textId="499C94D4" w:rsidR="00F52540" w:rsidRDefault="006A0404" w:rsidP="005D7D02">
      <w:pPr>
        <w:pStyle w:val="a4"/>
        <w:ind w:left="0" w:firstLine="70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осуществлять</w:t>
      </w:r>
      <w:r>
        <w:rPr>
          <w:spacing w:val="1"/>
        </w:rPr>
        <w:t xml:space="preserve"> </w:t>
      </w:r>
      <w:r>
        <w:t>коммуникации</w:t>
      </w:r>
      <w:r>
        <w:rPr>
          <w:spacing w:val="60"/>
        </w:rPr>
        <w:t xml:space="preserve"> </w:t>
      </w:r>
      <w:r>
        <w:t>во</w:t>
      </w:r>
      <w:r>
        <w:rPr>
          <w:spacing w:val="1"/>
        </w:rPr>
        <w:t xml:space="preserve"> </w:t>
      </w:r>
      <w:r>
        <w:t>всех сферах жизни, в том числе на уроке литературы и во внеурочной деятельности по</w:t>
      </w:r>
      <w:r>
        <w:rPr>
          <w:spacing w:val="1"/>
        </w:rPr>
        <w:t xml:space="preserve"> </w:t>
      </w:r>
      <w:r>
        <w:t>предмету; распознавать невербальные средства общения, понимать значение 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1"/>
        </w:rPr>
        <w:t xml:space="preserve"> </w:t>
      </w:r>
      <w:r>
        <w:t>опираясь</w:t>
      </w:r>
      <w:r>
        <w:rPr>
          <w:spacing w:val="1"/>
        </w:rPr>
        <w:t xml:space="preserve"> </w:t>
      </w:r>
      <w:r>
        <w:t>на</w:t>
      </w:r>
      <w:r>
        <w:rPr>
          <w:spacing w:val="1"/>
        </w:rPr>
        <w:t xml:space="preserve"> </w:t>
      </w:r>
      <w:r>
        <w:t>примеры</w:t>
      </w:r>
      <w:r>
        <w:rPr>
          <w:spacing w:val="1"/>
        </w:rPr>
        <w:t xml:space="preserve"> </w:t>
      </w:r>
      <w:r>
        <w:t>из</w:t>
      </w:r>
      <w:r>
        <w:rPr>
          <w:spacing w:val="1"/>
        </w:rPr>
        <w:t xml:space="preserve"> </w:t>
      </w:r>
      <w:r>
        <w:t>литературных</w:t>
      </w:r>
      <w:r>
        <w:rPr>
          <w:spacing w:val="1"/>
        </w:rPr>
        <w:t xml:space="preserve"> </w:t>
      </w:r>
      <w:r>
        <w:t>произведений;</w:t>
      </w:r>
      <w:r>
        <w:rPr>
          <w:spacing w:val="1"/>
        </w:rPr>
        <w:t xml:space="preserve"> </w:t>
      </w:r>
      <w:r>
        <w:t>владеть</w:t>
      </w:r>
      <w:r>
        <w:rPr>
          <w:spacing w:val="1"/>
        </w:rPr>
        <w:t xml:space="preserve"> </w:t>
      </w:r>
      <w:r>
        <w:t>различными</w:t>
      </w:r>
      <w:r>
        <w:rPr>
          <w:spacing w:val="1"/>
        </w:rPr>
        <w:t xml:space="preserve"> </w:t>
      </w:r>
      <w:r>
        <w:t>способами</w:t>
      </w:r>
      <w:r>
        <w:rPr>
          <w:spacing w:val="-57"/>
        </w:rPr>
        <w:t xml:space="preserve"> </w:t>
      </w:r>
      <w:r>
        <w:t>общения</w:t>
      </w:r>
      <w:r>
        <w:rPr>
          <w:spacing w:val="1"/>
        </w:rPr>
        <w:t xml:space="preserve"> </w:t>
      </w:r>
      <w:r>
        <w:t>и</w:t>
      </w:r>
      <w:r>
        <w:rPr>
          <w:spacing w:val="1"/>
        </w:rPr>
        <w:t xml:space="preserve"> </w:t>
      </w:r>
      <w:r>
        <w:t>взаимодействия</w:t>
      </w:r>
      <w:r>
        <w:rPr>
          <w:spacing w:val="1"/>
        </w:rPr>
        <w:t xml:space="preserve"> </w:t>
      </w:r>
      <w:r>
        <w:t>в</w:t>
      </w:r>
      <w:r>
        <w:rPr>
          <w:spacing w:val="1"/>
        </w:rPr>
        <w:t xml:space="preserve"> </w:t>
      </w:r>
      <w:r>
        <w:t>парной</w:t>
      </w:r>
      <w:r>
        <w:rPr>
          <w:spacing w:val="1"/>
        </w:rPr>
        <w:t xml:space="preserve"> </w:t>
      </w:r>
      <w:r>
        <w:t>и</w:t>
      </w:r>
      <w:r>
        <w:rPr>
          <w:spacing w:val="1"/>
        </w:rPr>
        <w:t xml:space="preserve"> </w:t>
      </w:r>
      <w:r>
        <w:t>групповой</w:t>
      </w:r>
      <w:r>
        <w:rPr>
          <w:spacing w:val="1"/>
        </w:rPr>
        <w:t xml:space="preserve"> </w:t>
      </w:r>
      <w:r>
        <w:t>работе</w:t>
      </w:r>
      <w:r>
        <w:rPr>
          <w:spacing w:val="1"/>
        </w:rPr>
        <w:t xml:space="preserve"> </w:t>
      </w:r>
      <w:r>
        <w:t>на</w:t>
      </w:r>
      <w:r>
        <w:rPr>
          <w:spacing w:val="1"/>
        </w:rPr>
        <w:t xml:space="preserve"> </w:t>
      </w:r>
      <w:r>
        <w:t>уроках</w:t>
      </w:r>
      <w:r>
        <w:rPr>
          <w:spacing w:val="1"/>
        </w:rPr>
        <w:t xml:space="preserve"> </w:t>
      </w:r>
      <w:r>
        <w:t>литературы;</w:t>
      </w:r>
      <w:r>
        <w:rPr>
          <w:spacing w:val="1"/>
        </w:rPr>
        <w:t xml:space="preserve"> </w:t>
      </w:r>
      <w:r>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 ситуации; развернуто</w:t>
      </w:r>
      <w:r>
        <w:rPr>
          <w:spacing w:val="1"/>
        </w:rPr>
        <w:t xml:space="preserve"> </w:t>
      </w:r>
      <w:r>
        <w:t>и</w:t>
      </w:r>
      <w:r>
        <w:rPr>
          <w:spacing w:val="1"/>
        </w:rPr>
        <w:t xml:space="preserve"> </w:t>
      </w:r>
      <w:r>
        <w:t>логично излагать в процессе анализа литературного произведения свою точку зрения с</w:t>
      </w:r>
      <w:r>
        <w:rPr>
          <w:spacing w:val="1"/>
        </w:rPr>
        <w:t xml:space="preserve"> </w:t>
      </w:r>
      <w:r>
        <w:t>использованием</w:t>
      </w:r>
      <w:r>
        <w:rPr>
          <w:spacing w:val="-2"/>
        </w:rPr>
        <w:t xml:space="preserve"> </w:t>
      </w:r>
      <w:r>
        <w:t>языковых</w:t>
      </w:r>
      <w:r>
        <w:rPr>
          <w:spacing w:val="1"/>
        </w:rPr>
        <w:t xml:space="preserve"> </w:t>
      </w:r>
      <w:r>
        <w:t>средств.</w:t>
      </w:r>
    </w:p>
    <w:p w14:paraId="5A38BC0D" w14:textId="6BF412CF" w:rsidR="00F52540" w:rsidRDefault="006A0404" w:rsidP="005D7D02">
      <w:pPr>
        <w:pStyle w:val="a4"/>
        <w:ind w:left="0" w:firstLine="709"/>
      </w:pPr>
      <w:r>
        <w:t>У</w:t>
      </w:r>
      <w:r>
        <w:rPr>
          <w:spacing w:val="55"/>
        </w:rPr>
        <w:t xml:space="preserve"> </w:t>
      </w:r>
      <w:r>
        <w:t>обучающегося</w:t>
      </w:r>
      <w:r>
        <w:rPr>
          <w:spacing w:val="55"/>
        </w:rPr>
        <w:t xml:space="preserve"> </w:t>
      </w:r>
      <w:r>
        <w:t>будут</w:t>
      </w:r>
      <w:r>
        <w:rPr>
          <w:spacing w:val="56"/>
        </w:rPr>
        <w:t xml:space="preserve"> </w:t>
      </w:r>
      <w:r>
        <w:t>сформированы</w:t>
      </w:r>
      <w:r>
        <w:rPr>
          <w:spacing w:val="55"/>
        </w:rPr>
        <w:t xml:space="preserve"> </w:t>
      </w:r>
      <w:r>
        <w:t>следующие</w:t>
      </w:r>
      <w:r>
        <w:rPr>
          <w:spacing w:val="57"/>
        </w:rPr>
        <w:t xml:space="preserve"> </w:t>
      </w:r>
      <w:r>
        <w:t>умения</w:t>
      </w:r>
      <w:r>
        <w:rPr>
          <w:spacing w:val="55"/>
        </w:rPr>
        <w:t xml:space="preserve"> </w:t>
      </w:r>
      <w:r>
        <w:t>самоорганизации</w:t>
      </w:r>
      <w:r>
        <w:rPr>
          <w:spacing w:val="54"/>
        </w:rPr>
        <w:t xml:space="preserve"> </w:t>
      </w:r>
      <w:r>
        <w:t>как</w:t>
      </w:r>
      <w:r w:rsidR="005D7D02">
        <w:t xml:space="preserve"> </w:t>
      </w:r>
      <w:r>
        <w:t>части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самостоятельно</w:t>
      </w:r>
      <w:r>
        <w:rPr>
          <w:spacing w:val="1"/>
        </w:rPr>
        <w:t xml:space="preserve"> </w:t>
      </w:r>
      <w:r>
        <w:t>осуществлять</w:t>
      </w:r>
      <w:r>
        <w:rPr>
          <w:spacing w:val="1"/>
        </w:rPr>
        <w:t xml:space="preserve"> </w:t>
      </w:r>
      <w:r>
        <w:t>познавательную деятельность, выявлять проблемы, ставить и формулировать собственные</w:t>
      </w:r>
      <w:r>
        <w:rPr>
          <w:spacing w:val="-57"/>
        </w:rPr>
        <w:t xml:space="preserve"> </w:t>
      </w:r>
      <w:r>
        <w:t>задачи в образовательной деятельности, включая изучение литературных произведений, и</w:t>
      </w:r>
      <w:r>
        <w:rPr>
          <w:spacing w:val="1"/>
        </w:rPr>
        <w:t xml:space="preserve"> </w:t>
      </w:r>
      <w:r>
        <w:t>жизненных ситуациях; самостоятельно составлять план решения проблемы при изучении</w:t>
      </w:r>
      <w:r>
        <w:rPr>
          <w:spacing w:val="1"/>
        </w:rPr>
        <w:t xml:space="preserve"> </w:t>
      </w:r>
      <w:r>
        <w:t>литературы</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читательского</w:t>
      </w:r>
      <w:r>
        <w:rPr>
          <w:spacing w:val="1"/>
        </w:rPr>
        <w:t xml:space="preserve"> </w:t>
      </w:r>
      <w:r>
        <w:t>опыта,</w:t>
      </w:r>
      <w:r>
        <w:rPr>
          <w:spacing w:val="1"/>
        </w:rPr>
        <w:t xml:space="preserve"> </w:t>
      </w:r>
      <w:r>
        <w:t>собственных</w:t>
      </w:r>
      <w:r>
        <w:rPr>
          <w:spacing w:val="-57"/>
        </w:rPr>
        <w:t xml:space="preserve"> </w:t>
      </w:r>
      <w:r>
        <w:t>возможностей</w:t>
      </w:r>
      <w:r>
        <w:rPr>
          <w:spacing w:val="1"/>
        </w:rPr>
        <w:t xml:space="preserve"> </w:t>
      </w:r>
      <w:r>
        <w:t>и</w:t>
      </w:r>
      <w:r>
        <w:rPr>
          <w:spacing w:val="1"/>
        </w:rPr>
        <w:t xml:space="preserve"> </w:t>
      </w:r>
      <w:r>
        <w:t>предпочтений;</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изображенным</w:t>
      </w:r>
      <w:r>
        <w:rPr>
          <w:spacing w:val="1"/>
        </w:rPr>
        <w:t xml:space="preserve"> </w:t>
      </w:r>
      <w:r>
        <w:t>в</w:t>
      </w:r>
      <w:r>
        <w:rPr>
          <w:spacing w:val="1"/>
        </w:rPr>
        <w:t xml:space="preserve"> </w:t>
      </w:r>
      <w:r>
        <w:t>художественной</w:t>
      </w:r>
      <w:r>
        <w:rPr>
          <w:spacing w:val="1"/>
        </w:rPr>
        <w:t xml:space="preserve"> </w:t>
      </w:r>
      <w:r>
        <w:t>литературе;</w:t>
      </w:r>
      <w:r>
        <w:rPr>
          <w:spacing w:val="1"/>
        </w:rPr>
        <w:t xml:space="preserve"> </w:t>
      </w:r>
      <w:r>
        <w:t>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57"/>
        </w:rPr>
        <w:t xml:space="preserve"> </w:t>
      </w:r>
      <w:r>
        <w:t>основе личных предпочтений с опорой на читательский опыт; делать осознанный выбор,</w:t>
      </w:r>
      <w:r>
        <w:rPr>
          <w:spacing w:val="1"/>
        </w:rPr>
        <w:t xml:space="preserve"> </w:t>
      </w:r>
      <w:r>
        <w:t>аргументировать его, брать ответственность за решение; оценивать приобретенный опыт с</w:t>
      </w:r>
      <w:r>
        <w:rPr>
          <w:spacing w:val="-57"/>
        </w:rPr>
        <w:t xml:space="preserve"> </w:t>
      </w:r>
      <w:r>
        <w:t>учетом</w:t>
      </w:r>
      <w:r>
        <w:rPr>
          <w:spacing w:val="1"/>
        </w:rPr>
        <w:t xml:space="preserve"> </w:t>
      </w:r>
      <w:r>
        <w:t>литературных</w:t>
      </w:r>
      <w:r>
        <w:rPr>
          <w:spacing w:val="1"/>
        </w:rPr>
        <w:t xml:space="preserve"> </w:t>
      </w:r>
      <w:r>
        <w:t>знаний;</w:t>
      </w:r>
      <w:r>
        <w:rPr>
          <w:spacing w:val="1"/>
        </w:rPr>
        <w:t xml:space="preserve"> </w:t>
      </w: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вопросах</w:t>
      </w:r>
      <w:r>
        <w:rPr>
          <w:spacing w:val="1"/>
        </w:rPr>
        <w:t xml:space="preserve"> </w:t>
      </w:r>
      <w:r>
        <w:t>литературы,</w:t>
      </w:r>
      <w:r>
        <w:rPr>
          <w:spacing w:val="1"/>
        </w:rPr>
        <w:t xml:space="preserve"> </w:t>
      </w:r>
      <w:r>
        <w:t>постоянно</w:t>
      </w:r>
      <w:r>
        <w:rPr>
          <w:spacing w:val="1"/>
        </w:rPr>
        <w:t xml:space="preserve"> </w:t>
      </w:r>
      <w:r>
        <w:t>повышать</w:t>
      </w:r>
      <w:r>
        <w:rPr>
          <w:spacing w:val="-1"/>
        </w:rPr>
        <w:t xml:space="preserve"> </w:t>
      </w:r>
      <w:r>
        <w:t>свой образовательный и</w:t>
      </w:r>
      <w:r>
        <w:rPr>
          <w:spacing w:val="-3"/>
        </w:rPr>
        <w:t xml:space="preserve"> </w:t>
      </w:r>
      <w:r>
        <w:t>культурный</w:t>
      </w:r>
      <w:r>
        <w:rPr>
          <w:spacing w:val="2"/>
        </w:rPr>
        <w:t xml:space="preserve"> </w:t>
      </w:r>
      <w:r>
        <w:t>уровень.</w:t>
      </w:r>
    </w:p>
    <w:p w14:paraId="4D93211A" w14:textId="77777777" w:rsidR="00F52540" w:rsidRDefault="006A0404" w:rsidP="005D7D02">
      <w:pPr>
        <w:pStyle w:val="a4"/>
        <w:ind w:left="0" w:firstLine="709"/>
      </w:pPr>
      <w:r>
        <w:lastRenderedPageBreak/>
        <w:t>У обучающегося будут сформированы следующие умения самоконтроля, принятия</w:t>
      </w:r>
      <w:r>
        <w:rPr>
          <w:spacing w:val="1"/>
        </w:rPr>
        <w:t xml:space="preserve"> </w:t>
      </w:r>
      <w:r>
        <w:t>себя и других как части регулятивных универсальных учебных действий: давать оценку</w:t>
      </w:r>
      <w:r>
        <w:rPr>
          <w:spacing w:val="1"/>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w:t>
      </w:r>
      <w:r>
        <w:rPr>
          <w:spacing w:val="1"/>
        </w:rPr>
        <w:t xml:space="preserve"> </w:t>
      </w:r>
      <w:r>
        <w:t>приемы</w:t>
      </w:r>
      <w:r>
        <w:rPr>
          <w:spacing w:val="1"/>
        </w:rPr>
        <w:t xml:space="preserve"> </w:t>
      </w:r>
      <w:r>
        <w:t>рефлексии;</w:t>
      </w:r>
      <w:r>
        <w:rPr>
          <w:spacing w:val="1"/>
        </w:rPr>
        <w:t xml:space="preserve"> </w:t>
      </w:r>
      <w:r>
        <w:t>для</w:t>
      </w:r>
      <w:r>
        <w:rPr>
          <w:spacing w:val="1"/>
        </w:rPr>
        <w:t xml:space="preserve"> </w:t>
      </w:r>
      <w:r>
        <w:t>оценки</w:t>
      </w:r>
      <w:r>
        <w:rPr>
          <w:spacing w:val="1"/>
        </w:rPr>
        <w:t xml:space="preserve"> </w:t>
      </w:r>
      <w:r>
        <w:t>ситуации,</w:t>
      </w:r>
      <w:r>
        <w:rPr>
          <w:spacing w:val="1"/>
        </w:rPr>
        <w:t xml:space="preserve"> </w:t>
      </w:r>
      <w:r>
        <w:t>выбора</w:t>
      </w:r>
      <w:r>
        <w:rPr>
          <w:spacing w:val="61"/>
        </w:rPr>
        <w:t xml:space="preserve"> </w:t>
      </w:r>
      <w:r>
        <w:t>верного</w:t>
      </w:r>
      <w:r>
        <w:rPr>
          <w:spacing w:val="61"/>
        </w:rPr>
        <w:t xml:space="preserve"> </w:t>
      </w:r>
      <w:r>
        <w:t>решения,</w:t>
      </w:r>
      <w:r>
        <w:rPr>
          <w:spacing w:val="-57"/>
        </w:rPr>
        <w:t xml:space="preserve"> </w:t>
      </w:r>
      <w:r>
        <w:t>опираясь</w:t>
      </w:r>
      <w:r>
        <w:rPr>
          <w:spacing w:val="1"/>
        </w:rPr>
        <w:t xml:space="preserve"> </w:t>
      </w:r>
      <w:r>
        <w:t>на</w:t>
      </w:r>
      <w:r>
        <w:rPr>
          <w:spacing w:val="1"/>
        </w:rPr>
        <w:t xml:space="preserve"> </w:t>
      </w:r>
      <w:r>
        <w:t>примеры</w:t>
      </w:r>
      <w:r>
        <w:rPr>
          <w:spacing w:val="1"/>
        </w:rPr>
        <w:t xml:space="preserve"> </w:t>
      </w:r>
      <w:r>
        <w:t>из</w:t>
      </w:r>
      <w:r>
        <w:rPr>
          <w:spacing w:val="1"/>
        </w:rPr>
        <w:t xml:space="preserve"> </w:t>
      </w:r>
      <w:r>
        <w:t>художественных</w:t>
      </w:r>
      <w:r>
        <w:rPr>
          <w:spacing w:val="1"/>
        </w:rPr>
        <w:t xml:space="preserve"> </w:t>
      </w:r>
      <w:r>
        <w:t>произведений;</w:t>
      </w:r>
      <w:r>
        <w:rPr>
          <w:spacing w:val="1"/>
        </w:rPr>
        <w:t xml:space="preserve"> </w:t>
      </w:r>
      <w:r>
        <w:t>уметь</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своевременно</w:t>
      </w:r>
      <w:r>
        <w:rPr>
          <w:spacing w:val="1"/>
        </w:rPr>
        <w:t xml:space="preserve"> </w:t>
      </w:r>
      <w:r>
        <w:t>принимать</w:t>
      </w:r>
      <w:r>
        <w:rPr>
          <w:spacing w:val="1"/>
        </w:rPr>
        <w:t xml:space="preserve"> </w:t>
      </w:r>
      <w:r>
        <w:t>решения</w:t>
      </w:r>
      <w:r>
        <w:rPr>
          <w:spacing w:val="1"/>
        </w:rPr>
        <w:t xml:space="preserve"> </w:t>
      </w:r>
      <w:r>
        <w:t>по</w:t>
      </w:r>
      <w:r>
        <w:rPr>
          <w:spacing w:val="1"/>
        </w:rPr>
        <w:t xml:space="preserve"> </w:t>
      </w:r>
      <w:r>
        <w:t>их</w:t>
      </w:r>
      <w:r>
        <w:rPr>
          <w:spacing w:val="1"/>
        </w:rPr>
        <w:t xml:space="preserve"> </w:t>
      </w:r>
      <w:r>
        <w:t>снижению;</w:t>
      </w:r>
      <w:r>
        <w:rPr>
          <w:spacing w:val="1"/>
        </w:rPr>
        <w:t xml:space="preserve"> </w:t>
      </w:r>
      <w:r>
        <w:t>принимать</w:t>
      </w:r>
      <w:r>
        <w:rPr>
          <w:spacing w:val="1"/>
        </w:rPr>
        <w:t xml:space="preserve"> </w:t>
      </w:r>
      <w:r>
        <w:t>себя,</w:t>
      </w:r>
      <w:r>
        <w:rPr>
          <w:spacing w:val="1"/>
        </w:rPr>
        <w:t xml:space="preserve"> </w:t>
      </w:r>
      <w:r>
        <w:t>понимая</w:t>
      </w:r>
      <w:r>
        <w:rPr>
          <w:spacing w:val="1"/>
        </w:rPr>
        <w:t xml:space="preserve"> </w:t>
      </w:r>
      <w:r>
        <w:t>свои</w:t>
      </w:r>
      <w:r>
        <w:rPr>
          <w:spacing w:val="1"/>
        </w:rPr>
        <w:t xml:space="preserve"> </w:t>
      </w:r>
      <w:r>
        <w:t>недостатки</w:t>
      </w:r>
      <w:r>
        <w:rPr>
          <w:spacing w:val="1"/>
        </w:rPr>
        <w:t xml:space="preserve"> </w:t>
      </w:r>
      <w:r>
        <w:t>и</w:t>
      </w:r>
      <w:r>
        <w:rPr>
          <w:spacing w:val="1"/>
        </w:rPr>
        <w:t xml:space="preserve"> </w:t>
      </w:r>
      <w:r>
        <w:t>достоинства;</w:t>
      </w:r>
      <w:r>
        <w:rPr>
          <w:spacing w:val="1"/>
        </w:rPr>
        <w:t xml:space="preserve"> </w:t>
      </w: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61"/>
        </w:rPr>
        <w:t xml:space="preserve"> </w:t>
      </w:r>
      <w:r>
        <w:t>анализе</w:t>
      </w:r>
      <w:r>
        <w:rPr>
          <w:spacing w:val="1"/>
        </w:rPr>
        <w:t xml:space="preserve"> </w:t>
      </w:r>
      <w:r>
        <w:t>результатов деятельности, в том числе в процессе чтения художественной литературы и</w:t>
      </w:r>
      <w:r>
        <w:rPr>
          <w:spacing w:val="1"/>
        </w:rPr>
        <w:t xml:space="preserve"> </w:t>
      </w:r>
      <w:r>
        <w:t>обсуждения</w:t>
      </w:r>
      <w:r>
        <w:rPr>
          <w:spacing w:val="1"/>
        </w:rPr>
        <w:t xml:space="preserve"> </w:t>
      </w:r>
      <w:r>
        <w:t>литературных</w:t>
      </w:r>
      <w:r>
        <w:rPr>
          <w:spacing w:val="1"/>
        </w:rPr>
        <w:t xml:space="preserve"> </w:t>
      </w:r>
      <w:r>
        <w:t>героев</w:t>
      </w:r>
      <w:r>
        <w:rPr>
          <w:spacing w:val="1"/>
        </w:rPr>
        <w:t xml:space="preserve"> </w:t>
      </w:r>
      <w:r>
        <w:t>и</w:t>
      </w:r>
      <w:r>
        <w:rPr>
          <w:spacing w:val="1"/>
        </w:rPr>
        <w:t xml:space="preserve"> </w:t>
      </w:r>
      <w:r>
        <w:t>проблем,</w:t>
      </w:r>
      <w:r>
        <w:rPr>
          <w:spacing w:val="1"/>
        </w:rPr>
        <w:t xml:space="preserve"> </w:t>
      </w:r>
      <w:r>
        <w:t>поставленных</w:t>
      </w:r>
      <w:r>
        <w:rPr>
          <w:spacing w:val="1"/>
        </w:rPr>
        <w:t xml:space="preserve"> </w:t>
      </w:r>
      <w:r>
        <w:t>в</w:t>
      </w:r>
      <w:r>
        <w:rPr>
          <w:spacing w:val="1"/>
        </w:rPr>
        <w:t xml:space="preserve"> </w:t>
      </w:r>
      <w:r>
        <w:t>художественных</w:t>
      </w:r>
      <w:r>
        <w:rPr>
          <w:spacing w:val="-57"/>
        </w:rPr>
        <w:t xml:space="preserve"> </w:t>
      </w:r>
      <w:r>
        <w:t>произведениях;</w:t>
      </w:r>
      <w:r>
        <w:rPr>
          <w:spacing w:val="1"/>
        </w:rPr>
        <w:t xml:space="preserve"> </w:t>
      </w:r>
      <w:r>
        <w:t>признавать</w:t>
      </w:r>
      <w:r>
        <w:rPr>
          <w:spacing w:val="1"/>
        </w:rPr>
        <w:t xml:space="preserve"> </w:t>
      </w:r>
      <w:r>
        <w:t>свое</w:t>
      </w:r>
      <w:r>
        <w:rPr>
          <w:spacing w:val="1"/>
        </w:rPr>
        <w:t xml:space="preserve"> </w:t>
      </w:r>
      <w:r>
        <w:t>право</w:t>
      </w:r>
      <w:r>
        <w:rPr>
          <w:spacing w:val="1"/>
        </w:rPr>
        <w:t xml:space="preserve"> </w:t>
      </w:r>
      <w:r>
        <w:t>и</w:t>
      </w:r>
      <w:r>
        <w:rPr>
          <w:spacing w:val="1"/>
        </w:rPr>
        <w:t xml:space="preserve"> </w:t>
      </w:r>
      <w:r>
        <w:t>право</w:t>
      </w:r>
      <w:r>
        <w:rPr>
          <w:spacing w:val="1"/>
        </w:rPr>
        <w:t xml:space="preserve"> </w:t>
      </w:r>
      <w:r>
        <w:t>других</w:t>
      </w:r>
      <w:r>
        <w:rPr>
          <w:spacing w:val="1"/>
        </w:rPr>
        <w:t xml:space="preserve"> </w:t>
      </w:r>
      <w:r>
        <w:t>на</w:t>
      </w:r>
      <w:r>
        <w:rPr>
          <w:spacing w:val="1"/>
        </w:rPr>
        <w:t xml:space="preserve"> </w:t>
      </w:r>
      <w:r>
        <w:t>ошибки</w:t>
      </w:r>
      <w:r>
        <w:rPr>
          <w:spacing w:val="1"/>
        </w:rPr>
        <w:t xml:space="preserve"> </w:t>
      </w:r>
      <w:r>
        <w:t>в</w:t>
      </w:r>
      <w:r>
        <w:rPr>
          <w:spacing w:val="1"/>
        </w:rPr>
        <w:t xml:space="preserve"> </w:t>
      </w:r>
      <w:r>
        <w:t>дискуссиях</w:t>
      </w:r>
      <w:r>
        <w:rPr>
          <w:spacing w:val="1"/>
        </w:rPr>
        <w:t xml:space="preserve"> </w:t>
      </w:r>
      <w:r>
        <w:t>на</w:t>
      </w:r>
      <w:r>
        <w:rPr>
          <w:spacing w:val="1"/>
        </w:rPr>
        <w:t xml:space="preserve"> </w:t>
      </w:r>
      <w:r>
        <w:t>литературные темы; развивать способность понимать мир с позиции другого человека,</w:t>
      </w:r>
      <w:r>
        <w:rPr>
          <w:spacing w:val="1"/>
        </w:rPr>
        <w:t xml:space="preserve"> </w:t>
      </w:r>
      <w:r>
        <w:t>используя</w:t>
      </w:r>
      <w:r>
        <w:rPr>
          <w:spacing w:val="-1"/>
        </w:rPr>
        <w:t xml:space="preserve"> </w:t>
      </w:r>
      <w:r>
        <w:t>знания по литературе.</w:t>
      </w:r>
    </w:p>
    <w:p w14:paraId="2069CF3E" w14:textId="77777777" w:rsidR="00F52540" w:rsidRDefault="006A0404" w:rsidP="005D7D02">
      <w:pPr>
        <w:pStyle w:val="a4"/>
        <w:ind w:left="0" w:firstLine="70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w:t>
      </w:r>
      <w:r>
        <w:rPr>
          <w:spacing w:val="1"/>
        </w:rPr>
        <w:t xml:space="preserve"> </w:t>
      </w:r>
      <w:r>
        <w:t>на</w:t>
      </w:r>
      <w:r>
        <w:rPr>
          <w:spacing w:val="1"/>
        </w:rPr>
        <w:t xml:space="preserve"> </w:t>
      </w:r>
      <w:r>
        <w:t>уроке</w:t>
      </w:r>
      <w:r>
        <w:rPr>
          <w:spacing w:val="1"/>
        </w:rPr>
        <w:t xml:space="preserve"> </w:t>
      </w:r>
      <w:r>
        <w:t>и</w:t>
      </w:r>
      <w:r>
        <w:rPr>
          <w:spacing w:val="1"/>
        </w:rPr>
        <w:t xml:space="preserve"> </w:t>
      </w:r>
      <w:r>
        <w:t>во</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литературе;</w:t>
      </w:r>
      <w:r>
        <w:rPr>
          <w:spacing w:val="1"/>
        </w:rPr>
        <w:t xml:space="preserve"> </w:t>
      </w:r>
      <w:r>
        <w:t>выбирать</w:t>
      </w:r>
      <w:r>
        <w:rPr>
          <w:spacing w:val="1"/>
        </w:rPr>
        <w:t xml:space="preserve"> </w:t>
      </w:r>
      <w:r>
        <w:t>тематику</w:t>
      </w:r>
      <w:r>
        <w:rPr>
          <w:spacing w:val="1"/>
        </w:rPr>
        <w:t xml:space="preserve"> </w:t>
      </w:r>
      <w:r>
        <w:t>и</w:t>
      </w:r>
      <w:r>
        <w:rPr>
          <w:spacing w:val="1"/>
        </w:rPr>
        <w:t xml:space="preserve"> </w:t>
      </w:r>
      <w:r>
        <w:t>методы совместных действий с учетом общих интересов и возможностей каждого члена</w:t>
      </w:r>
      <w:r>
        <w:rPr>
          <w:spacing w:val="1"/>
        </w:rPr>
        <w:t xml:space="preserve"> </w:t>
      </w:r>
      <w:r>
        <w:t>коллектива; принимать цели совместной деятельности, организовывать и координировать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учетом</w:t>
      </w:r>
      <w:r>
        <w:rPr>
          <w:spacing w:val="1"/>
        </w:rPr>
        <w:t xml:space="preserve"> </w:t>
      </w:r>
      <w:r>
        <w:t>мнений участников, обсуждать результаты совместной работы на уроках литературы и во</w:t>
      </w:r>
      <w:r>
        <w:rPr>
          <w:spacing w:val="1"/>
        </w:rPr>
        <w:t xml:space="preserve"> </w:t>
      </w:r>
      <w:r>
        <w:t>внеурочной</w:t>
      </w:r>
      <w:r>
        <w:rPr>
          <w:spacing w:val="1"/>
        </w:rPr>
        <w:t xml:space="preserve"> </w:t>
      </w:r>
      <w:r>
        <w:t>деятельности</w:t>
      </w:r>
      <w:r>
        <w:rPr>
          <w:spacing w:val="1"/>
        </w:rPr>
        <w:t xml:space="preserve"> </w:t>
      </w:r>
      <w:r>
        <w:t>по</w:t>
      </w:r>
      <w:r>
        <w:rPr>
          <w:spacing w:val="1"/>
        </w:rPr>
        <w:t xml:space="preserve"> </w:t>
      </w:r>
      <w:r>
        <w:t>предмету;</w:t>
      </w:r>
      <w:r>
        <w:rPr>
          <w:spacing w:val="1"/>
        </w:rPr>
        <w:t xml:space="preserve"> </w:t>
      </w:r>
      <w:r>
        <w:t>оценивать</w:t>
      </w:r>
      <w:r>
        <w:rPr>
          <w:spacing w:val="1"/>
        </w:rPr>
        <w:t xml:space="preserve"> </w:t>
      </w:r>
      <w:r>
        <w:t>качество</w:t>
      </w:r>
      <w:r>
        <w:rPr>
          <w:spacing w:val="1"/>
        </w:rPr>
        <w:t xml:space="preserve"> </w:t>
      </w:r>
      <w:r>
        <w:t>своего</w:t>
      </w:r>
      <w:r>
        <w:rPr>
          <w:spacing w:val="1"/>
        </w:rPr>
        <w:t xml:space="preserve"> </w:t>
      </w:r>
      <w:r>
        <w:t>вклада</w:t>
      </w:r>
      <w:r>
        <w:rPr>
          <w:spacing w:val="1"/>
        </w:rPr>
        <w:t xml:space="preserve"> </w:t>
      </w:r>
      <w:r>
        <w:t>и</w:t>
      </w:r>
      <w:r>
        <w:rPr>
          <w:spacing w:val="1"/>
        </w:rPr>
        <w:t xml:space="preserve"> </w:t>
      </w:r>
      <w:r>
        <w:t>каждого</w:t>
      </w:r>
      <w:r>
        <w:rPr>
          <w:spacing w:val="1"/>
        </w:rPr>
        <w:t xml:space="preserve"> </w:t>
      </w:r>
      <w:r>
        <w:t>участника команды в общий результат по разработанным критериям; предлагать новые</w:t>
      </w:r>
      <w:r>
        <w:rPr>
          <w:spacing w:val="1"/>
        </w:rPr>
        <w:t xml:space="preserve"> </w:t>
      </w:r>
      <w:r>
        <w:t>проекты, в том числе литературные, оценивать идеи с позиции новизны, оригинальности,</w:t>
      </w:r>
      <w:r>
        <w:rPr>
          <w:spacing w:val="1"/>
        </w:rPr>
        <w:t xml:space="preserve"> </w:t>
      </w:r>
      <w:r>
        <w:t>практической</w:t>
      </w:r>
      <w:r>
        <w:rPr>
          <w:spacing w:val="1"/>
        </w:rPr>
        <w:t xml:space="preserve"> </w:t>
      </w:r>
      <w:r>
        <w:t>значимости;</w:t>
      </w:r>
      <w:r>
        <w:rPr>
          <w:spacing w:val="1"/>
        </w:rPr>
        <w:t xml:space="preserve"> </w:t>
      </w:r>
      <w:r>
        <w:t>осуществлять</w:t>
      </w:r>
      <w:r>
        <w:rPr>
          <w:spacing w:val="1"/>
        </w:rPr>
        <w:t xml:space="preserve"> </w:t>
      </w:r>
      <w:r>
        <w:t>позитивное</w:t>
      </w:r>
      <w:r>
        <w:rPr>
          <w:spacing w:val="1"/>
        </w:rPr>
        <w:t xml:space="preserve"> </w:t>
      </w:r>
      <w:r>
        <w:t>стратегическое</w:t>
      </w:r>
      <w:r>
        <w:rPr>
          <w:spacing w:val="1"/>
        </w:rPr>
        <w:t xml:space="preserve"> </w:t>
      </w:r>
      <w:r>
        <w:t>поведение</w:t>
      </w:r>
      <w:r>
        <w:rPr>
          <w:spacing w:val="1"/>
        </w:rPr>
        <w:t xml:space="preserve"> </w:t>
      </w:r>
      <w:r>
        <w:t>в</w:t>
      </w:r>
      <w:r>
        <w:rPr>
          <w:spacing w:val="1"/>
        </w:rPr>
        <w:t xml:space="preserve"> </w:t>
      </w:r>
      <w:r>
        <w:t>различных ситуациях,</w:t>
      </w:r>
      <w:r>
        <w:rPr>
          <w:spacing w:val="-4"/>
        </w:rPr>
        <w:t xml:space="preserve"> </w:t>
      </w:r>
      <w:r>
        <w:t>проявлять</w:t>
      </w:r>
      <w:r>
        <w:rPr>
          <w:spacing w:val="-1"/>
        </w:rPr>
        <w:t xml:space="preserve"> </w:t>
      </w:r>
      <w:r>
        <w:t>творчество</w:t>
      </w:r>
      <w:r>
        <w:rPr>
          <w:spacing w:val="-2"/>
        </w:rPr>
        <w:t xml:space="preserve"> </w:t>
      </w:r>
      <w:r>
        <w:t>и</w:t>
      </w:r>
      <w:r>
        <w:rPr>
          <w:spacing w:val="-3"/>
        </w:rPr>
        <w:t xml:space="preserve"> </w:t>
      </w:r>
      <w:r>
        <w:t>воображение,</w:t>
      </w:r>
      <w:r>
        <w:rPr>
          <w:spacing w:val="3"/>
        </w:rPr>
        <w:t xml:space="preserve"> </w:t>
      </w:r>
      <w:r>
        <w:t>быть инициативным.</w:t>
      </w:r>
    </w:p>
    <w:p w14:paraId="16404D7A" w14:textId="77777777" w:rsidR="00F52540" w:rsidRDefault="006A0404" w:rsidP="005D7D02">
      <w:pPr>
        <w:pStyle w:val="a4"/>
        <w:ind w:left="0" w:firstLine="709"/>
      </w:pPr>
      <w:r>
        <w:rPr>
          <w:u w:val="single"/>
        </w:rPr>
        <w:t>Предметные результаты</w:t>
      </w:r>
      <w:r>
        <w:t xml:space="preserve"> освоения программы по литературе на уровне среднего</w:t>
      </w:r>
      <w:r>
        <w:rPr>
          <w:spacing w:val="1"/>
        </w:rPr>
        <w:t xml:space="preserve"> </w:t>
      </w:r>
      <w:r>
        <w:t>общего</w:t>
      </w:r>
      <w:r>
        <w:rPr>
          <w:spacing w:val="-2"/>
        </w:rPr>
        <w:t xml:space="preserve"> </w:t>
      </w:r>
      <w:r>
        <w:t>образования должны обеспечивать:</w:t>
      </w:r>
    </w:p>
    <w:p w14:paraId="3BE8ED87" w14:textId="77777777" w:rsidR="00F52540" w:rsidRDefault="006A0404" w:rsidP="005D7D02">
      <w:pPr>
        <w:pStyle w:val="a6"/>
        <w:numPr>
          <w:ilvl w:val="0"/>
          <w:numId w:val="3"/>
        </w:numPr>
        <w:tabs>
          <w:tab w:val="left" w:pos="2112"/>
        </w:tabs>
        <w:ind w:left="0" w:firstLine="709"/>
        <w:rPr>
          <w:sz w:val="24"/>
        </w:rPr>
      </w:pPr>
      <w:r>
        <w:rPr>
          <w:sz w:val="24"/>
        </w:rPr>
        <w:t>осознание</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исторической</w:t>
      </w:r>
      <w:r>
        <w:rPr>
          <w:spacing w:val="-57"/>
          <w:sz w:val="24"/>
        </w:rPr>
        <w:t xml:space="preserve"> </w:t>
      </w:r>
      <w:r>
        <w:rPr>
          <w:sz w:val="24"/>
        </w:rPr>
        <w:t>преемственности поколений; включение в культурно-языковое пространство русской 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сформированность</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литературе</w:t>
      </w:r>
      <w:r>
        <w:rPr>
          <w:spacing w:val="1"/>
          <w:sz w:val="24"/>
        </w:rPr>
        <w:t xml:space="preserve"> </w:t>
      </w:r>
      <w:r>
        <w:rPr>
          <w:sz w:val="24"/>
        </w:rPr>
        <w:t>как</w:t>
      </w:r>
      <w:r>
        <w:rPr>
          <w:spacing w:val="1"/>
          <w:sz w:val="24"/>
        </w:rPr>
        <w:t xml:space="preserve"> </w:t>
      </w:r>
      <w:r>
        <w:rPr>
          <w:sz w:val="24"/>
        </w:rPr>
        <w:t>неотъемлемой</w:t>
      </w:r>
      <w:r>
        <w:rPr>
          <w:spacing w:val="-1"/>
          <w:sz w:val="24"/>
        </w:rPr>
        <w:t xml:space="preserve"> </w:t>
      </w:r>
      <w:r>
        <w:rPr>
          <w:sz w:val="24"/>
        </w:rPr>
        <w:t>части культуры;</w:t>
      </w:r>
    </w:p>
    <w:p w14:paraId="71ED3453" w14:textId="77777777" w:rsidR="00F52540" w:rsidRDefault="006A0404" w:rsidP="005D7D02">
      <w:pPr>
        <w:pStyle w:val="a6"/>
        <w:numPr>
          <w:ilvl w:val="0"/>
          <w:numId w:val="3"/>
        </w:numPr>
        <w:tabs>
          <w:tab w:val="left" w:pos="2013"/>
        </w:tabs>
        <w:ind w:left="0" w:firstLine="709"/>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3"/>
          <w:sz w:val="24"/>
        </w:rPr>
        <w:t xml:space="preserve"> </w:t>
      </w:r>
      <w:r>
        <w:rPr>
          <w:sz w:val="24"/>
        </w:rPr>
        <w:t>развитием</w:t>
      </w:r>
      <w:r>
        <w:rPr>
          <w:spacing w:val="-1"/>
          <w:sz w:val="24"/>
        </w:rPr>
        <w:t xml:space="preserve"> </w:t>
      </w:r>
      <w:r>
        <w:rPr>
          <w:sz w:val="24"/>
        </w:rPr>
        <w:t>личности;</w:t>
      </w:r>
    </w:p>
    <w:p w14:paraId="33FD3DA7" w14:textId="77777777" w:rsidR="00F52540" w:rsidRDefault="006A0404" w:rsidP="005D7D02">
      <w:pPr>
        <w:pStyle w:val="a6"/>
        <w:numPr>
          <w:ilvl w:val="0"/>
          <w:numId w:val="3"/>
        </w:numPr>
        <w:tabs>
          <w:tab w:val="left" w:pos="2025"/>
        </w:tabs>
        <w:ind w:left="0" w:firstLine="709"/>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1"/>
          <w:sz w:val="24"/>
        </w:rPr>
        <w:t xml:space="preserve"> </w:t>
      </w:r>
      <w:r>
        <w:rPr>
          <w:sz w:val="24"/>
        </w:rPr>
        <w:t>отечественной и других культур; приобщение к отечественному литературному наследию</w:t>
      </w:r>
      <w:r>
        <w:rPr>
          <w:spacing w:val="1"/>
          <w:sz w:val="24"/>
        </w:rPr>
        <w:t xml:space="preserve"> </w:t>
      </w:r>
      <w:r>
        <w:rPr>
          <w:sz w:val="24"/>
        </w:rPr>
        <w:t>и</w:t>
      </w:r>
      <w:r>
        <w:rPr>
          <w:spacing w:val="-1"/>
          <w:sz w:val="24"/>
        </w:rPr>
        <w:t xml:space="preserve"> </w:t>
      </w:r>
      <w:r>
        <w:rPr>
          <w:sz w:val="24"/>
        </w:rPr>
        <w:t>через</w:t>
      </w:r>
      <w:r>
        <w:rPr>
          <w:spacing w:val="-1"/>
          <w:sz w:val="24"/>
        </w:rPr>
        <w:t xml:space="preserve"> </w:t>
      </w:r>
      <w:r>
        <w:rPr>
          <w:sz w:val="24"/>
        </w:rPr>
        <w:t>него</w:t>
      </w:r>
      <w:r>
        <w:rPr>
          <w:spacing w:val="-1"/>
          <w:sz w:val="24"/>
        </w:rPr>
        <w:t xml:space="preserve"> </w:t>
      </w:r>
      <w:r>
        <w:rPr>
          <w:sz w:val="24"/>
        </w:rPr>
        <w:t>-</w:t>
      </w:r>
      <w:r>
        <w:rPr>
          <w:spacing w:val="-1"/>
          <w:sz w:val="24"/>
        </w:rPr>
        <w:t xml:space="preserve"> </w:t>
      </w:r>
      <w:r>
        <w:rPr>
          <w:sz w:val="24"/>
        </w:rPr>
        <w:t>к</w:t>
      </w:r>
      <w:r>
        <w:rPr>
          <w:spacing w:val="-1"/>
          <w:sz w:val="24"/>
        </w:rPr>
        <w:t xml:space="preserve"> </w:t>
      </w:r>
      <w:r>
        <w:rPr>
          <w:sz w:val="24"/>
        </w:rPr>
        <w:t>традиционным</w:t>
      </w:r>
      <w:r>
        <w:rPr>
          <w:spacing w:val="-3"/>
          <w:sz w:val="24"/>
        </w:rPr>
        <w:t xml:space="preserve"> </w:t>
      </w:r>
      <w:r>
        <w:rPr>
          <w:sz w:val="24"/>
        </w:rPr>
        <w:t>ценностям</w:t>
      </w:r>
      <w:r>
        <w:rPr>
          <w:spacing w:val="-1"/>
          <w:sz w:val="24"/>
        </w:rPr>
        <w:t xml:space="preserve"> </w:t>
      </w:r>
      <w:r>
        <w:rPr>
          <w:sz w:val="24"/>
        </w:rPr>
        <w:t>и</w:t>
      </w:r>
      <w:r>
        <w:rPr>
          <w:spacing w:val="-1"/>
          <w:sz w:val="24"/>
        </w:rPr>
        <w:t xml:space="preserve"> </w:t>
      </w:r>
      <w:r>
        <w:rPr>
          <w:sz w:val="24"/>
        </w:rPr>
        <w:t>сокровищам</w:t>
      </w:r>
      <w:r>
        <w:rPr>
          <w:spacing w:val="-2"/>
          <w:sz w:val="24"/>
        </w:rPr>
        <w:t xml:space="preserve"> </w:t>
      </w:r>
      <w:r>
        <w:rPr>
          <w:sz w:val="24"/>
        </w:rPr>
        <w:t>мировой культуры;</w:t>
      </w:r>
    </w:p>
    <w:p w14:paraId="27B50BF1" w14:textId="5129F117" w:rsidR="00F52540" w:rsidRPr="005D7D02" w:rsidRDefault="006A0404" w:rsidP="005D7D02">
      <w:pPr>
        <w:pStyle w:val="a6"/>
        <w:numPr>
          <w:ilvl w:val="0"/>
          <w:numId w:val="3"/>
        </w:numPr>
        <w:tabs>
          <w:tab w:val="left" w:pos="2025"/>
        </w:tabs>
        <w:ind w:left="0" w:firstLine="709"/>
        <w:rPr>
          <w:sz w:val="24"/>
          <w:szCs w:val="24"/>
        </w:rPr>
      </w:pPr>
      <w:r w:rsidRPr="005D7D02">
        <w:rPr>
          <w:sz w:val="24"/>
          <w:szCs w:val="24"/>
        </w:rPr>
        <w:t>знание</w:t>
      </w:r>
      <w:r w:rsidRPr="005D7D02">
        <w:rPr>
          <w:spacing w:val="1"/>
          <w:sz w:val="24"/>
          <w:szCs w:val="24"/>
        </w:rPr>
        <w:t xml:space="preserve"> </w:t>
      </w:r>
      <w:r w:rsidRPr="005D7D02">
        <w:rPr>
          <w:sz w:val="24"/>
          <w:szCs w:val="24"/>
        </w:rPr>
        <w:t>содержания,</w:t>
      </w:r>
      <w:r w:rsidRPr="005D7D02">
        <w:rPr>
          <w:spacing w:val="1"/>
          <w:sz w:val="24"/>
          <w:szCs w:val="24"/>
        </w:rPr>
        <w:t xml:space="preserve"> </w:t>
      </w:r>
      <w:r w:rsidRPr="005D7D02">
        <w:rPr>
          <w:sz w:val="24"/>
          <w:szCs w:val="24"/>
        </w:rPr>
        <w:t>понимание</w:t>
      </w:r>
      <w:r w:rsidRPr="005D7D02">
        <w:rPr>
          <w:spacing w:val="1"/>
          <w:sz w:val="24"/>
          <w:szCs w:val="24"/>
        </w:rPr>
        <w:t xml:space="preserve"> </w:t>
      </w:r>
      <w:r w:rsidRPr="005D7D02">
        <w:rPr>
          <w:sz w:val="24"/>
          <w:szCs w:val="24"/>
        </w:rPr>
        <w:t>ключевых</w:t>
      </w:r>
      <w:r w:rsidRPr="005D7D02">
        <w:rPr>
          <w:spacing w:val="1"/>
          <w:sz w:val="24"/>
          <w:szCs w:val="24"/>
        </w:rPr>
        <w:t xml:space="preserve"> </w:t>
      </w:r>
      <w:r w:rsidRPr="005D7D02">
        <w:rPr>
          <w:sz w:val="24"/>
          <w:szCs w:val="24"/>
        </w:rPr>
        <w:t>проблем</w:t>
      </w:r>
      <w:r w:rsidRPr="005D7D02">
        <w:rPr>
          <w:spacing w:val="1"/>
          <w:sz w:val="24"/>
          <w:szCs w:val="24"/>
        </w:rPr>
        <w:t xml:space="preserve"> </w:t>
      </w:r>
      <w:r w:rsidRPr="005D7D02">
        <w:rPr>
          <w:sz w:val="24"/>
          <w:szCs w:val="24"/>
        </w:rPr>
        <w:t>и</w:t>
      </w:r>
      <w:r w:rsidRPr="005D7D02">
        <w:rPr>
          <w:spacing w:val="1"/>
          <w:sz w:val="24"/>
          <w:szCs w:val="24"/>
        </w:rPr>
        <w:t xml:space="preserve"> </w:t>
      </w:r>
      <w:r w:rsidRPr="005D7D02">
        <w:rPr>
          <w:sz w:val="24"/>
          <w:szCs w:val="24"/>
        </w:rPr>
        <w:t>осознание</w:t>
      </w:r>
      <w:r w:rsidRPr="005D7D02">
        <w:rPr>
          <w:spacing w:val="1"/>
          <w:sz w:val="24"/>
          <w:szCs w:val="24"/>
        </w:rPr>
        <w:t xml:space="preserve"> </w:t>
      </w:r>
      <w:r w:rsidRPr="005D7D02">
        <w:rPr>
          <w:sz w:val="24"/>
          <w:szCs w:val="24"/>
        </w:rPr>
        <w:t>историко-</w:t>
      </w:r>
      <w:r w:rsidRPr="005D7D02">
        <w:rPr>
          <w:spacing w:val="1"/>
          <w:sz w:val="24"/>
          <w:szCs w:val="24"/>
        </w:rPr>
        <w:t xml:space="preserve"> </w:t>
      </w:r>
      <w:r w:rsidRPr="005D7D02">
        <w:rPr>
          <w:sz w:val="24"/>
          <w:szCs w:val="24"/>
        </w:rPr>
        <w:t>культурного</w:t>
      </w:r>
      <w:r w:rsidRPr="005D7D02">
        <w:rPr>
          <w:spacing w:val="1"/>
          <w:sz w:val="24"/>
          <w:szCs w:val="24"/>
        </w:rPr>
        <w:t xml:space="preserve"> </w:t>
      </w:r>
      <w:r w:rsidRPr="005D7D02">
        <w:rPr>
          <w:sz w:val="24"/>
          <w:szCs w:val="24"/>
        </w:rPr>
        <w:t>и</w:t>
      </w:r>
      <w:r w:rsidRPr="005D7D02">
        <w:rPr>
          <w:spacing w:val="1"/>
          <w:sz w:val="24"/>
          <w:szCs w:val="24"/>
        </w:rPr>
        <w:t xml:space="preserve"> </w:t>
      </w:r>
      <w:r w:rsidRPr="005D7D02">
        <w:rPr>
          <w:sz w:val="24"/>
          <w:szCs w:val="24"/>
        </w:rPr>
        <w:t>нравственно-ценностного</w:t>
      </w:r>
      <w:r w:rsidRPr="005D7D02">
        <w:rPr>
          <w:spacing w:val="1"/>
          <w:sz w:val="24"/>
          <w:szCs w:val="24"/>
        </w:rPr>
        <w:t xml:space="preserve"> </w:t>
      </w:r>
      <w:r w:rsidRPr="005D7D02">
        <w:rPr>
          <w:sz w:val="24"/>
          <w:szCs w:val="24"/>
        </w:rPr>
        <w:t>взаимовлияния</w:t>
      </w:r>
      <w:r w:rsidRPr="005D7D02">
        <w:rPr>
          <w:spacing w:val="1"/>
          <w:sz w:val="24"/>
          <w:szCs w:val="24"/>
        </w:rPr>
        <w:t xml:space="preserve"> </w:t>
      </w:r>
      <w:r w:rsidRPr="005D7D02">
        <w:rPr>
          <w:sz w:val="24"/>
          <w:szCs w:val="24"/>
        </w:rPr>
        <w:t>произведений</w:t>
      </w:r>
      <w:r w:rsidRPr="005D7D02">
        <w:rPr>
          <w:spacing w:val="1"/>
          <w:sz w:val="24"/>
          <w:szCs w:val="24"/>
        </w:rPr>
        <w:t xml:space="preserve"> </w:t>
      </w:r>
      <w:r w:rsidRPr="005D7D02">
        <w:rPr>
          <w:sz w:val="24"/>
          <w:szCs w:val="24"/>
        </w:rPr>
        <w:t>русской,</w:t>
      </w:r>
      <w:r w:rsidRPr="005D7D02">
        <w:rPr>
          <w:spacing w:val="1"/>
          <w:sz w:val="24"/>
          <w:szCs w:val="24"/>
        </w:rPr>
        <w:t xml:space="preserve"> </w:t>
      </w:r>
      <w:r w:rsidRPr="005D7D02">
        <w:rPr>
          <w:sz w:val="24"/>
          <w:szCs w:val="24"/>
        </w:rPr>
        <w:t>зарубежной</w:t>
      </w:r>
      <w:r w:rsidRPr="005D7D02">
        <w:rPr>
          <w:spacing w:val="43"/>
          <w:sz w:val="24"/>
          <w:szCs w:val="24"/>
        </w:rPr>
        <w:t xml:space="preserve"> </w:t>
      </w:r>
      <w:r w:rsidRPr="005D7D02">
        <w:rPr>
          <w:sz w:val="24"/>
          <w:szCs w:val="24"/>
        </w:rPr>
        <w:t>классической</w:t>
      </w:r>
      <w:r w:rsidRPr="005D7D02">
        <w:rPr>
          <w:spacing w:val="44"/>
          <w:sz w:val="24"/>
          <w:szCs w:val="24"/>
        </w:rPr>
        <w:t xml:space="preserve"> </w:t>
      </w:r>
      <w:r w:rsidRPr="005D7D02">
        <w:rPr>
          <w:sz w:val="24"/>
          <w:szCs w:val="24"/>
        </w:rPr>
        <w:t>и</w:t>
      </w:r>
      <w:r w:rsidRPr="005D7D02">
        <w:rPr>
          <w:spacing w:val="43"/>
          <w:sz w:val="24"/>
          <w:szCs w:val="24"/>
        </w:rPr>
        <w:t xml:space="preserve"> </w:t>
      </w:r>
      <w:r w:rsidRPr="005D7D02">
        <w:rPr>
          <w:sz w:val="24"/>
          <w:szCs w:val="24"/>
        </w:rPr>
        <w:t>современной</w:t>
      </w:r>
      <w:r w:rsidRPr="005D7D02">
        <w:rPr>
          <w:spacing w:val="44"/>
          <w:sz w:val="24"/>
          <w:szCs w:val="24"/>
        </w:rPr>
        <w:t xml:space="preserve"> </w:t>
      </w:r>
      <w:r w:rsidRPr="005D7D02">
        <w:rPr>
          <w:sz w:val="24"/>
          <w:szCs w:val="24"/>
        </w:rPr>
        <w:t>литературы,</w:t>
      </w:r>
      <w:r w:rsidRPr="005D7D02">
        <w:rPr>
          <w:spacing w:val="41"/>
          <w:sz w:val="24"/>
          <w:szCs w:val="24"/>
        </w:rPr>
        <w:t xml:space="preserve"> </w:t>
      </w:r>
      <w:r w:rsidRPr="005D7D02">
        <w:rPr>
          <w:sz w:val="24"/>
          <w:szCs w:val="24"/>
        </w:rPr>
        <w:t>в</w:t>
      </w:r>
      <w:r w:rsidRPr="005D7D02">
        <w:rPr>
          <w:spacing w:val="45"/>
          <w:sz w:val="24"/>
          <w:szCs w:val="24"/>
        </w:rPr>
        <w:t xml:space="preserve"> </w:t>
      </w:r>
      <w:r w:rsidRPr="005D7D02">
        <w:rPr>
          <w:sz w:val="24"/>
          <w:szCs w:val="24"/>
        </w:rPr>
        <w:t>том</w:t>
      </w:r>
      <w:r w:rsidRPr="005D7D02">
        <w:rPr>
          <w:spacing w:val="41"/>
          <w:sz w:val="24"/>
          <w:szCs w:val="24"/>
        </w:rPr>
        <w:t xml:space="preserve"> </w:t>
      </w:r>
      <w:r w:rsidRPr="005D7D02">
        <w:rPr>
          <w:sz w:val="24"/>
          <w:szCs w:val="24"/>
        </w:rPr>
        <w:t>числе</w:t>
      </w:r>
      <w:r w:rsidRPr="005D7D02">
        <w:rPr>
          <w:spacing w:val="47"/>
          <w:sz w:val="24"/>
          <w:szCs w:val="24"/>
        </w:rPr>
        <w:t xml:space="preserve"> </w:t>
      </w:r>
      <w:r w:rsidRPr="005D7D02">
        <w:rPr>
          <w:sz w:val="24"/>
          <w:szCs w:val="24"/>
        </w:rPr>
        <w:t>литературы</w:t>
      </w:r>
      <w:r w:rsidRPr="005D7D02">
        <w:rPr>
          <w:spacing w:val="42"/>
          <w:sz w:val="24"/>
          <w:szCs w:val="24"/>
        </w:rPr>
        <w:t xml:space="preserve"> </w:t>
      </w:r>
      <w:r w:rsidRPr="005D7D02">
        <w:rPr>
          <w:sz w:val="24"/>
          <w:szCs w:val="24"/>
        </w:rPr>
        <w:t>народов</w:t>
      </w:r>
      <w:r w:rsidR="005D7D02" w:rsidRPr="005D7D02">
        <w:rPr>
          <w:sz w:val="24"/>
          <w:szCs w:val="24"/>
        </w:rPr>
        <w:t xml:space="preserve"> </w:t>
      </w:r>
      <w:r w:rsidRPr="005D7D02">
        <w:rPr>
          <w:sz w:val="24"/>
          <w:szCs w:val="24"/>
        </w:rPr>
        <w:t>России:, пьеса А.Н. Островского "Гроза"; роман И.А. Гончарова "Обломов"; роман И.С.</w:t>
      </w:r>
      <w:r w:rsidRPr="005D7D02">
        <w:rPr>
          <w:spacing w:val="1"/>
          <w:sz w:val="24"/>
          <w:szCs w:val="24"/>
        </w:rPr>
        <w:t xml:space="preserve"> </w:t>
      </w:r>
      <w:r w:rsidRPr="005D7D02">
        <w:rPr>
          <w:sz w:val="24"/>
          <w:szCs w:val="24"/>
        </w:rPr>
        <w:t>Тургенева "Отцы и дети"; стихотворения Ф.И. Тютчева, А.А. Фета, стихотворения и поэма</w:t>
      </w:r>
      <w:r w:rsidRPr="005D7D02">
        <w:rPr>
          <w:spacing w:val="-57"/>
          <w:sz w:val="24"/>
          <w:szCs w:val="24"/>
        </w:rPr>
        <w:t xml:space="preserve"> </w:t>
      </w:r>
      <w:r w:rsidRPr="005D7D02">
        <w:rPr>
          <w:sz w:val="24"/>
          <w:szCs w:val="24"/>
        </w:rPr>
        <w:t>"Кому на Руси жить хорошо" Н.А. Некрасова; роман М.Е. Салтыкова-Щедрина "История</w:t>
      </w:r>
      <w:r w:rsidRPr="005D7D02">
        <w:rPr>
          <w:spacing w:val="1"/>
          <w:sz w:val="24"/>
          <w:szCs w:val="24"/>
        </w:rPr>
        <w:t xml:space="preserve"> </w:t>
      </w:r>
      <w:r w:rsidRPr="005D7D02">
        <w:rPr>
          <w:sz w:val="24"/>
          <w:szCs w:val="24"/>
        </w:rPr>
        <w:t>одного</w:t>
      </w:r>
      <w:r w:rsidRPr="005D7D02">
        <w:rPr>
          <w:spacing w:val="1"/>
          <w:sz w:val="24"/>
          <w:szCs w:val="24"/>
        </w:rPr>
        <w:t xml:space="preserve"> </w:t>
      </w:r>
      <w:r w:rsidRPr="005D7D02">
        <w:rPr>
          <w:sz w:val="24"/>
          <w:szCs w:val="24"/>
        </w:rPr>
        <w:t>города"</w:t>
      </w:r>
      <w:r w:rsidRPr="005D7D02">
        <w:rPr>
          <w:spacing w:val="1"/>
          <w:sz w:val="24"/>
          <w:szCs w:val="24"/>
        </w:rPr>
        <w:t xml:space="preserve"> </w:t>
      </w:r>
      <w:r w:rsidRPr="005D7D02">
        <w:rPr>
          <w:sz w:val="24"/>
          <w:szCs w:val="24"/>
        </w:rPr>
        <w:t>(избранные</w:t>
      </w:r>
      <w:r w:rsidRPr="005D7D02">
        <w:rPr>
          <w:spacing w:val="1"/>
          <w:sz w:val="24"/>
          <w:szCs w:val="24"/>
        </w:rPr>
        <w:t xml:space="preserve"> </w:t>
      </w:r>
      <w:r w:rsidRPr="005D7D02">
        <w:rPr>
          <w:sz w:val="24"/>
          <w:szCs w:val="24"/>
        </w:rPr>
        <w:t>главы);</w:t>
      </w:r>
      <w:r w:rsidRPr="005D7D02">
        <w:rPr>
          <w:spacing w:val="1"/>
          <w:sz w:val="24"/>
          <w:szCs w:val="24"/>
        </w:rPr>
        <w:t xml:space="preserve"> </w:t>
      </w:r>
      <w:r w:rsidRPr="005D7D02">
        <w:rPr>
          <w:sz w:val="24"/>
          <w:szCs w:val="24"/>
        </w:rPr>
        <w:t>роман</w:t>
      </w:r>
      <w:r w:rsidRPr="005D7D02">
        <w:rPr>
          <w:spacing w:val="1"/>
          <w:sz w:val="24"/>
          <w:szCs w:val="24"/>
        </w:rPr>
        <w:t xml:space="preserve"> </w:t>
      </w:r>
      <w:r w:rsidRPr="005D7D02">
        <w:rPr>
          <w:sz w:val="24"/>
          <w:szCs w:val="24"/>
        </w:rPr>
        <w:t>Ф.М.</w:t>
      </w:r>
      <w:r w:rsidRPr="005D7D02">
        <w:rPr>
          <w:spacing w:val="1"/>
          <w:sz w:val="24"/>
          <w:szCs w:val="24"/>
        </w:rPr>
        <w:t xml:space="preserve"> </w:t>
      </w:r>
      <w:r w:rsidRPr="005D7D02">
        <w:rPr>
          <w:sz w:val="24"/>
          <w:szCs w:val="24"/>
        </w:rPr>
        <w:t>Достоевского</w:t>
      </w:r>
      <w:r w:rsidRPr="005D7D02">
        <w:rPr>
          <w:spacing w:val="61"/>
          <w:sz w:val="24"/>
          <w:szCs w:val="24"/>
        </w:rPr>
        <w:t xml:space="preserve"> </w:t>
      </w:r>
      <w:r w:rsidRPr="005D7D02">
        <w:rPr>
          <w:sz w:val="24"/>
          <w:szCs w:val="24"/>
        </w:rPr>
        <w:t>"Преступление</w:t>
      </w:r>
      <w:r w:rsidRPr="005D7D02">
        <w:rPr>
          <w:spacing w:val="61"/>
          <w:sz w:val="24"/>
          <w:szCs w:val="24"/>
        </w:rPr>
        <w:t xml:space="preserve"> </w:t>
      </w:r>
      <w:r w:rsidRPr="005D7D02">
        <w:rPr>
          <w:sz w:val="24"/>
          <w:szCs w:val="24"/>
        </w:rPr>
        <w:t>и</w:t>
      </w:r>
      <w:r w:rsidRPr="005D7D02">
        <w:rPr>
          <w:spacing w:val="1"/>
          <w:sz w:val="24"/>
          <w:szCs w:val="24"/>
        </w:rPr>
        <w:t xml:space="preserve"> </w:t>
      </w:r>
      <w:r w:rsidRPr="005D7D02">
        <w:rPr>
          <w:sz w:val="24"/>
          <w:szCs w:val="24"/>
        </w:rPr>
        <w:t>наказание";</w:t>
      </w:r>
      <w:r w:rsidRPr="005D7D02">
        <w:rPr>
          <w:spacing w:val="1"/>
          <w:sz w:val="24"/>
          <w:szCs w:val="24"/>
        </w:rPr>
        <w:t xml:space="preserve"> </w:t>
      </w:r>
      <w:r w:rsidRPr="005D7D02">
        <w:rPr>
          <w:sz w:val="24"/>
          <w:szCs w:val="24"/>
        </w:rPr>
        <w:t>роман</w:t>
      </w:r>
      <w:r w:rsidRPr="005D7D02">
        <w:rPr>
          <w:spacing w:val="1"/>
          <w:sz w:val="24"/>
          <w:szCs w:val="24"/>
        </w:rPr>
        <w:t xml:space="preserve"> </w:t>
      </w:r>
      <w:r w:rsidRPr="005D7D02">
        <w:rPr>
          <w:sz w:val="24"/>
          <w:szCs w:val="24"/>
        </w:rPr>
        <w:t>Л.Н.</w:t>
      </w:r>
      <w:r w:rsidRPr="005D7D02">
        <w:rPr>
          <w:spacing w:val="1"/>
          <w:sz w:val="24"/>
          <w:szCs w:val="24"/>
        </w:rPr>
        <w:t xml:space="preserve"> </w:t>
      </w:r>
      <w:r w:rsidRPr="005D7D02">
        <w:rPr>
          <w:sz w:val="24"/>
          <w:szCs w:val="24"/>
        </w:rPr>
        <w:t>Толстого</w:t>
      </w:r>
      <w:r w:rsidRPr="005D7D02">
        <w:rPr>
          <w:spacing w:val="1"/>
          <w:sz w:val="24"/>
          <w:szCs w:val="24"/>
        </w:rPr>
        <w:t xml:space="preserve"> </w:t>
      </w:r>
      <w:r w:rsidRPr="005D7D02">
        <w:rPr>
          <w:sz w:val="24"/>
          <w:szCs w:val="24"/>
        </w:rPr>
        <w:t>"Война</w:t>
      </w:r>
      <w:r w:rsidRPr="005D7D02">
        <w:rPr>
          <w:spacing w:val="1"/>
          <w:sz w:val="24"/>
          <w:szCs w:val="24"/>
        </w:rPr>
        <w:t xml:space="preserve"> </w:t>
      </w:r>
      <w:r w:rsidRPr="005D7D02">
        <w:rPr>
          <w:sz w:val="24"/>
          <w:szCs w:val="24"/>
        </w:rPr>
        <w:t>и</w:t>
      </w:r>
      <w:r w:rsidRPr="005D7D02">
        <w:rPr>
          <w:spacing w:val="1"/>
          <w:sz w:val="24"/>
          <w:szCs w:val="24"/>
        </w:rPr>
        <w:t xml:space="preserve"> </w:t>
      </w:r>
      <w:r w:rsidRPr="005D7D02">
        <w:rPr>
          <w:sz w:val="24"/>
          <w:szCs w:val="24"/>
        </w:rPr>
        <w:t>мир";</w:t>
      </w:r>
      <w:r w:rsidRPr="005D7D02">
        <w:rPr>
          <w:spacing w:val="1"/>
          <w:sz w:val="24"/>
          <w:szCs w:val="24"/>
        </w:rPr>
        <w:t xml:space="preserve"> </w:t>
      </w:r>
      <w:r w:rsidRPr="005D7D02">
        <w:rPr>
          <w:sz w:val="24"/>
          <w:szCs w:val="24"/>
        </w:rPr>
        <w:t>одно</w:t>
      </w:r>
      <w:r w:rsidRPr="005D7D02">
        <w:rPr>
          <w:spacing w:val="1"/>
          <w:sz w:val="24"/>
          <w:szCs w:val="24"/>
        </w:rPr>
        <w:t xml:space="preserve"> </w:t>
      </w:r>
      <w:r w:rsidRPr="005D7D02">
        <w:rPr>
          <w:sz w:val="24"/>
          <w:szCs w:val="24"/>
        </w:rPr>
        <w:t>произведение</w:t>
      </w:r>
      <w:r w:rsidRPr="005D7D02">
        <w:rPr>
          <w:spacing w:val="1"/>
          <w:sz w:val="24"/>
          <w:szCs w:val="24"/>
        </w:rPr>
        <w:t xml:space="preserve"> </w:t>
      </w:r>
      <w:r w:rsidRPr="005D7D02">
        <w:rPr>
          <w:sz w:val="24"/>
          <w:szCs w:val="24"/>
        </w:rPr>
        <w:t>Н.С.</w:t>
      </w:r>
      <w:r w:rsidRPr="005D7D02">
        <w:rPr>
          <w:spacing w:val="1"/>
          <w:sz w:val="24"/>
          <w:szCs w:val="24"/>
        </w:rPr>
        <w:t xml:space="preserve"> </w:t>
      </w:r>
      <w:r w:rsidRPr="005D7D02">
        <w:rPr>
          <w:sz w:val="24"/>
          <w:szCs w:val="24"/>
        </w:rPr>
        <w:t>Лескова;</w:t>
      </w:r>
      <w:r w:rsidRPr="005D7D02">
        <w:rPr>
          <w:spacing w:val="1"/>
          <w:sz w:val="24"/>
          <w:szCs w:val="24"/>
        </w:rPr>
        <w:t xml:space="preserve"> </w:t>
      </w:r>
      <w:r w:rsidRPr="005D7D02">
        <w:rPr>
          <w:sz w:val="24"/>
          <w:szCs w:val="24"/>
        </w:rPr>
        <w:t>рассказы и пьеса "Вишневый сад" А.П. Чехова; рассказы и пьеса "На дне" М. Горького;</w:t>
      </w:r>
      <w:r w:rsidRPr="005D7D02">
        <w:rPr>
          <w:spacing w:val="1"/>
          <w:sz w:val="24"/>
          <w:szCs w:val="24"/>
        </w:rPr>
        <w:t xml:space="preserve"> </w:t>
      </w:r>
      <w:r w:rsidRPr="005D7D02">
        <w:rPr>
          <w:sz w:val="24"/>
          <w:szCs w:val="24"/>
        </w:rPr>
        <w:t>рассказы И.А. Бунина и А.И. Куприна; стихотворения и поэма "Двенадцать" А.А. Блока;</w:t>
      </w:r>
      <w:r w:rsidRPr="005D7D02">
        <w:rPr>
          <w:spacing w:val="1"/>
          <w:sz w:val="24"/>
          <w:szCs w:val="24"/>
        </w:rPr>
        <w:t xml:space="preserve"> </w:t>
      </w:r>
      <w:r w:rsidRPr="005D7D02">
        <w:rPr>
          <w:sz w:val="24"/>
          <w:szCs w:val="24"/>
        </w:rPr>
        <w:t>стихотворения</w:t>
      </w:r>
      <w:r w:rsidRPr="005D7D02">
        <w:rPr>
          <w:spacing w:val="1"/>
          <w:sz w:val="24"/>
          <w:szCs w:val="24"/>
        </w:rPr>
        <w:t xml:space="preserve"> </w:t>
      </w:r>
      <w:r w:rsidRPr="005D7D02">
        <w:rPr>
          <w:sz w:val="24"/>
          <w:szCs w:val="24"/>
        </w:rPr>
        <w:t>и</w:t>
      </w:r>
      <w:r w:rsidRPr="005D7D02">
        <w:rPr>
          <w:spacing w:val="1"/>
          <w:sz w:val="24"/>
          <w:szCs w:val="24"/>
        </w:rPr>
        <w:t xml:space="preserve"> </w:t>
      </w:r>
      <w:r w:rsidRPr="005D7D02">
        <w:rPr>
          <w:sz w:val="24"/>
          <w:szCs w:val="24"/>
        </w:rPr>
        <w:t>поэма</w:t>
      </w:r>
      <w:r w:rsidRPr="005D7D02">
        <w:rPr>
          <w:spacing w:val="1"/>
          <w:sz w:val="24"/>
          <w:szCs w:val="24"/>
        </w:rPr>
        <w:t xml:space="preserve"> </w:t>
      </w:r>
      <w:r w:rsidRPr="005D7D02">
        <w:rPr>
          <w:sz w:val="24"/>
          <w:szCs w:val="24"/>
        </w:rPr>
        <w:t>"Облако</w:t>
      </w:r>
      <w:r w:rsidRPr="005D7D02">
        <w:rPr>
          <w:spacing w:val="1"/>
          <w:sz w:val="24"/>
          <w:szCs w:val="24"/>
        </w:rPr>
        <w:t xml:space="preserve"> </w:t>
      </w:r>
      <w:r w:rsidRPr="005D7D02">
        <w:rPr>
          <w:sz w:val="24"/>
          <w:szCs w:val="24"/>
        </w:rPr>
        <w:t>в</w:t>
      </w:r>
      <w:r w:rsidRPr="005D7D02">
        <w:rPr>
          <w:spacing w:val="1"/>
          <w:sz w:val="24"/>
          <w:szCs w:val="24"/>
        </w:rPr>
        <w:t xml:space="preserve"> </w:t>
      </w:r>
      <w:r w:rsidRPr="005D7D02">
        <w:rPr>
          <w:sz w:val="24"/>
          <w:szCs w:val="24"/>
        </w:rPr>
        <w:t>штанах"</w:t>
      </w:r>
      <w:r w:rsidRPr="005D7D02">
        <w:rPr>
          <w:spacing w:val="1"/>
          <w:sz w:val="24"/>
          <w:szCs w:val="24"/>
        </w:rPr>
        <w:t xml:space="preserve"> </w:t>
      </w:r>
      <w:r w:rsidRPr="005D7D02">
        <w:rPr>
          <w:sz w:val="24"/>
          <w:szCs w:val="24"/>
        </w:rPr>
        <w:t>В.В.</w:t>
      </w:r>
      <w:r w:rsidRPr="005D7D02">
        <w:rPr>
          <w:spacing w:val="1"/>
          <w:sz w:val="24"/>
          <w:szCs w:val="24"/>
        </w:rPr>
        <w:t xml:space="preserve"> </w:t>
      </w:r>
      <w:r w:rsidRPr="005D7D02">
        <w:rPr>
          <w:sz w:val="24"/>
          <w:szCs w:val="24"/>
        </w:rPr>
        <w:t>Маяковского;</w:t>
      </w:r>
      <w:r w:rsidRPr="005D7D02">
        <w:rPr>
          <w:spacing w:val="1"/>
          <w:sz w:val="24"/>
          <w:szCs w:val="24"/>
        </w:rPr>
        <w:t xml:space="preserve"> </w:t>
      </w:r>
      <w:r w:rsidRPr="005D7D02">
        <w:rPr>
          <w:sz w:val="24"/>
          <w:szCs w:val="24"/>
        </w:rPr>
        <w:t>стихотворения</w:t>
      </w:r>
      <w:r w:rsidRPr="005D7D02">
        <w:rPr>
          <w:spacing w:val="60"/>
          <w:sz w:val="24"/>
          <w:szCs w:val="24"/>
        </w:rPr>
        <w:t xml:space="preserve"> </w:t>
      </w:r>
      <w:r w:rsidRPr="005D7D02">
        <w:rPr>
          <w:sz w:val="24"/>
          <w:szCs w:val="24"/>
        </w:rPr>
        <w:t>С.А.</w:t>
      </w:r>
      <w:r w:rsidRPr="005D7D02">
        <w:rPr>
          <w:spacing w:val="1"/>
          <w:sz w:val="24"/>
          <w:szCs w:val="24"/>
        </w:rPr>
        <w:t xml:space="preserve"> </w:t>
      </w:r>
      <w:r w:rsidRPr="005D7D02">
        <w:rPr>
          <w:sz w:val="24"/>
          <w:szCs w:val="24"/>
        </w:rPr>
        <w:t>Есенина, О.Э. Мандельштама, М. И. Цветаевой; стихотворения и поэма "Реквием" А.А.</w:t>
      </w:r>
      <w:r w:rsidRPr="005D7D02">
        <w:rPr>
          <w:spacing w:val="1"/>
          <w:sz w:val="24"/>
          <w:szCs w:val="24"/>
        </w:rPr>
        <w:t xml:space="preserve"> </w:t>
      </w:r>
      <w:r w:rsidRPr="005D7D02">
        <w:rPr>
          <w:sz w:val="24"/>
          <w:szCs w:val="24"/>
        </w:rPr>
        <w:t>Ахматовой; роман М.А. Шолохова "Тихий Дон" (избранные главы); роман М.А. Булгакова</w:t>
      </w:r>
      <w:r w:rsidRPr="005D7D02">
        <w:rPr>
          <w:spacing w:val="-57"/>
          <w:sz w:val="24"/>
          <w:szCs w:val="24"/>
        </w:rPr>
        <w:t xml:space="preserve"> </w:t>
      </w:r>
      <w:r w:rsidRPr="005D7D02">
        <w:rPr>
          <w:sz w:val="24"/>
          <w:szCs w:val="24"/>
        </w:rPr>
        <w:t>"Мастер и Маргарита" (или "Белая гвардия"); роман А.А. Фадеева "Молодая гвардия";</w:t>
      </w:r>
      <w:r w:rsidRPr="005D7D02">
        <w:rPr>
          <w:spacing w:val="1"/>
          <w:sz w:val="24"/>
          <w:szCs w:val="24"/>
        </w:rPr>
        <w:t xml:space="preserve"> </w:t>
      </w:r>
      <w:r w:rsidRPr="005D7D02">
        <w:rPr>
          <w:sz w:val="24"/>
          <w:szCs w:val="24"/>
        </w:rPr>
        <w:t>одно произведение А.П. Платонова; стихотворения А.Т. Твардовского, Б.Л. Пастернака,</w:t>
      </w:r>
      <w:r w:rsidRPr="005D7D02">
        <w:rPr>
          <w:spacing w:val="1"/>
          <w:sz w:val="24"/>
          <w:szCs w:val="24"/>
        </w:rPr>
        <w:t xml:space="preserve"> </w:t>
      </w:r>
      <w:r w:rsidRPr="005D7D02">
        <w:rPr>
          <w:sz w:val="24"/>
          <w:szCs w:val="24"/>
        </w:rPr>
        <w:lastRenderedPageBreak/>
        <w:t>повесть А.И. Солженицына "Один день Ивана Денисовича"; произведения литературы</w:t>
      </w:r>
      <w:r w:rsidRPr="005D7D02">
        <w:rPr>
          <w:spacing w:val="1"/>
          <w:sz w:val="24"/>
          <w:szCs w:val="24"/>
        </w:rPr>
        <w:t xml:space="preserve"> </w:t>
      </w:r>
      <w:r w:rsidRPr="005D7D02">
        <w:rPr>
          <w:sz w:val="24"/>
          <w:szCs w:val="24"/>
        </w:rPr>
        <w:t>второй половины XX - XXI века: не менее двух прозаиков по выбору (в том числе Ф.А.</w:t>
      </w:r>
      <w:r w:rsidRPr="005D7D02">
        <w:rPr>
          <w:spacing w:val="1"/>
          <w:sz w:val="24"/>
          <w:szCs w:val="24"/>
        </w:rPr>
        <w:t xml:space="preserve"> </w:t>
      </w:r>
      <w:r w:rsidRPr="005D7D02">
        <w:rPr>
          <w:sz w:val="24"/>
          <w:szCs w:val="24"/>
        </w:rPr>
        <w:t>Абрамова, В.П. Астафьева, А.Г. Битова, Ю.В. Бондарева, Б.Л. Васильева, К.Д. Воробьева,</w:t>
      </w:r>
      <w:r w:rsidRPr="005D7D02">
        <w:rPr>
          <w:spacing w:val="1"/>
          <w:sz w:val="24"/>
          <w:szCs w:val="24"/>
        </w:rPr>
        <w:t xml:space="preserve"> </w:t>
      </w:r>
      <w:r w:rsidRPr="005D7D02">
        <w:rPr>
          <w:sz w:val="24"/>
          <w:szCs w:val="24"/>
        </w:rPr>
        <w:t>Ф.А. Искандера, В.Л. Кондратьева, В.Г. Распутина, В.М. Шукшина и других); не менее</w:t>
      </w:r>
      <w:r w:rsidRPr="005D7D02">
        <w:rPr>
          <w:spacing w:val="1"/>
          <w:sz w:val="24"/>
          <w:szCs w:val="24"/>
        </w:rPr>
        <w:t xml:space="preserve"> </w:t>
      </w:r>
      <w:r w:rsidRPr="005D7D02">
        <w:rPr>
          <w:sz w:val="24"/>
          <w:szCs w:val="24"/>
        </w:rPr>
        <w:t>двух поэтов по выбору (в том числе И.А. Бродского, А.А. Вознесенского, В.С. Высоцкого,</w:t>
      </w:r>
      <w:r w:rsidRPr="005D7D02">
        <w:rPr>
          <w:spacing w:val="1"/>
          <w:sz w:val="24"/>
          <w:szCs w:val="24"/>
        </w:rPr>
        <w:t xml:space="preserve"> </w:t>
      </w:r>
      <w:r w:rsidRPr="005D7D02">
        <w:rPr>
          <w:sz w:val="24"/>
          <w:szCs w:val="24"/>
        </w:rPr>
        <w:t>Е.А. Евтушенко, Н.А. Заболоцкого, А.С. Кушнера, Б.Ш. Окуджавы, Р.И. Рождественского,</w:t>
      </w:r>
      <w:r w:rsidRPr="005D7D02">
        <w:rPr>
          <w:spacing w:val="-57"/>
          <w:sz w:val="24"/>
          <w:szCs w:val="24"/>
        </w:rPr>
        <w:t xml:space="preserve"> </w:t>
      </w:r>
      <w:r w:rsidRPr="005D7D02">
        <w:rPr>
          <w:sz w:val="24"/>
          <w:szCs w:val="24"/>
        </w:rPr>
        <w:t>Н.М.</w:t>
      </w:r>
      <w:r w:rsidRPr="005D7D02">
        <w:rPr>
          <w:spacing w:val="1"/>
          <w:sz w:val="24"/>
          <w:szCs w:val="24"/>
        </w:rPr>
        <w:t xml:space="preserve"> </w:t>
      </w:r>
      <w:r w:rsidRPr="005D7D02">
        <w:rPr>
          <w:sz w:val="24"/>
          <w:szCs w:val="24"/>
        </w:rPr>
        <w:t>Рубцова</w:t>
      </w:r>
      <w:r w:rsidRPr="005D7D02">
        <w:rPr>
          <w:spacing w:val="1"/>
          <w:sz w:val="24"/>
          <w:szCs w:val="24"/>
        </w:rPr>
        <w:t xml:space="preserve"> </w:t>
      </w:r>
      <w:r w:rsidRPr="005D7D02">
        <w:rPr>
          <w:sz w:val="24"/>
          <w:szCs w:val="24"/>
        </w:rPr>
        <w:t>и</w:t>
      </w:r>
      <w:r w:rsidRPr="005D7D02">
        <w:rPr>
          <w:spacing w:val="1"/>
          <w:sz w:val="24"/>
          <w:szCs w:val="24"/>
        </w:rPr>
        <w:t xml:space="preserve"> </w:t>
      </w:r>
      <w:r w:rsidRPr="005D7D02">
        <w:rPr>
          <w:sz w:val="24"/>
          <w:szCs w:val="24"/>
        </w:rPr>
        <w:t>другие);</w:t>
      </w:r>
      <w:r w:rsidRPr="005D7D02">
        <w:rPr>
          <w:spacing w:val="1"/>
          <w:sz w:val="24"/>
          <w:szCs w:val="24"/>
        </w:rPr>
        <w:t xml:space="preserve"> </w:t>
      </w:r>
      <w:r w:rsidRPr="005D7D02">
        <w:rPr>
          <w:sz w:val="24"/>
          <w:szCs w:val="24"/>
        </w:rPr>
        <w:t>пьеса</w:t>
      </w:r>
      <w:r w:rsidRPr="005D7D02">
        <w:rPr>
          <w:spacing w:val="1"/>
          <w:sz w:val="24"/>
          <w:szCs w:val="24"/>
        </w:rPr>
        <w:t xml:space="preserve"> </w:t>
      </w:r>
      <w:r w:rsidRPr="005D7D02">
        <w:rPr>
          <w:sz w:val="24"/>
          <w:szCs w:val="24"/>
        </w:rPr>
        <w:t>одного</w:t>
      </w:r>
      <w:r w:rsidRPr="005D7D02">
        <w:rPr>
          <w:spacing w:val="1"/>
          <w:sz w:val="24"/>
          <w:szCs w:val="24"/>
        </w:rPr>
        <w:t xml:space="preserve"> </w:t>
      </w:r>
      <w:r w:rsidRPr="005D7D02">
        <w:rPr>
          <w:sz w:val="24"/>
          <w:szCs w:val="24"/>
        </w:rPr>
        <w:t>из</w:t>
      </w:r>
      <w:r w:rsidRPr="005D7D02">
        <w:rPr>
          <w:spacing w:val="1"/>
          <w:sz w:val="24"/>
          <w:szCs w:val="24"/>
        </w:rPr>
        <w:t xml:space="preserve"> </w:t>
      </w:r>
      <w:r w:rsidRPr="005D7D02">
        <w:rPr>
          <w:sz w:val="24"/>
          <w:szCs w:val="24"/>
        </w:rPr>
        <w:t>драматургов</w:t>
      </w:r>
      <w:r w:rsidRPr="005D7D02">
        <w:rPr>
          <w:spacing w:val="1"/>
          <w:sz w:val="24"/>
          <w:szCs w:val="24"/>
        </w:rPr>
        <w:t xml:space="preserve"> </w:t>
      </w:r>
      <w:r w:rsidRPr="005D7D02">
        <w:rPr>
          <w:sz w:val="24"/>
          <w:szCs w:val="24"/>
        </w:rPr>
        <w:t>по</w:t>
      </w:r>
      <w:r w:rsidRPr="005D7D02">
        <w:rPr>
          <w:spacing w:val="1"/>
          <w:sz w:val="24"/>
          <w:szCs w:val="24"/>
        </w:rPr>
        <w:t xml:space="preserve"> </w:t>
      </w:r>
      <w:r w:rsidRPr="005D7D02">
        <w:rPr>
          <w:sz w:val="24"/>
          <w:szCs w:val="24"/>
        </w:rPr>
        <w:t>выбору</w:t>
      </w:r>
      <w:r w:rsidRPr="005D7D02">
        <w:rPr>
          <w:spacing w:val="1"/>
          <w:sz w:val="24"/>
          <w:szCs w:val="24"/>
        </w:rPr>
        <w:t xml:space="preserve"> </w:t>
      </w:r>
      <w:r w:rsidRPr="005D7D02">
        <w:rPr>
          <w:sz w:val="24"/>
          <w:szCs w:val="24"/>
        </w:rPr>
        <w:t>(в</w:t>
      </w:r>
      <w:r w:rsidRPr="005D7D02">
        <w:rPr>
          <w:spacing w:val="1"/>
          <w:sz w:val="24"/>
          <w:szCs w:val="24"/>
        </w:rPr>
        <w:t xml:space="preserve"> </w:t>
      </w:r>
      <w:r w:rsidRPr="005D7D02">
        <w:rPr>
          <w:sz w:val="24"/>
          <w:szCs w:val="24"/>
        </w:rPr>
        <w:t>том</w:t>
      </w:r>
      <w:r w:rsidRPr="005D7D02">
        <w:rPr>
          <w:spacing w:val="1"/>
          <w:sz w:val="24"/>
          <w:szCs w:val="24"/>
        </w:rPr>
        <w:t xml:space="preserve"> </w:t>
      </w:r>
      <w:r w:rsidRPr="005D7D02">
        <w:rPr>
          <w:sz w:val="24"/>
          <w:szCs w:val="24"/>
        </w:rPr>
        <w:t>числе</w:t>
      </w:r>
      <w:r w:rsidRPr="005D7D02">
        <w:rPr>
          <w:spacing w:val="1"/>
          <w:sz w:val="24"/>
          <w:szCs w:val="24"/>
        </w:rPr>
        <w:t xml:space="preserve"> </w:t>
      </w:r>
      <w:r w:rsidRPr="005D7D02">
        <w:rPr>
          <w:sz w:val="24"/>
          <w:szCs w:val="24"/>
        </w:rPr>
        <w:t>А.Н.</w:t>
      </w:r>
      <w:r w:rsidRPr="005D7D02">
        <w:rPr>
          <w:spacing w:val="1"/>
          <w:sz w:val="24"/>
          <w:szCs w:val="24"/>
        </w:rPr>
        <w:t xml:space="preserve"> </w:t>
      </w:r>
      <w:r w:rsidRPr="005D7D02">
        <w:rPr>
          <w:sz w:val="24"/>
          <w:szCs w:val="24"/>
        </w:rPr>
        <w:t>Арбузова,</w:t>
      </w:r>
      <w:r w:rsidRPr="005D7D02">
        <w:rPr>
          <w:spacing w:val="1"/>
          <w:sz w:val="24"/>
          <w:szCs w:val="24"/>
        </w:rPr>
        <w:t xml:space="preserve"> </w:t>
      </w:r>
      <w:r w:rsidRPr="005D7D02">
        <w:rPr>
          <w:sz w:val="24"/>
          <w:szCs w:val="24"/>
        </w:rPr>
        <w:t>А.В.</w:t>
      </w:r>
      <w:r w:rsidRPr="005D7D02">
        <w:rPr>
          <w:spacing w:val="1"/>
          <w:sz w:val="24"/>
          <w:szCs w:val="24"/>
        </w:rPr>
        <w:t xml:space="preserve"> </w:t>
      </w:r>
      <w:r w:rsidRPr="005D7D02">
        <w:rPr>
          <w:sz w:val="24"/>
          <w:szCs w:val="24"/>
        </w:rPr>
        <w:t>Вампилова,</w:t>
      </w:r>
      <w:r w:rsidRPr="005D7D02">
        <w:rPr>
          <w:spacing w:val="1"/>
          <w:sz w:val="24"/>
          <w:szCs w:val="24"/>
        </w:rPr>
        <w:t xml:space="preserve"> </w:t>
      </w:r>
      <w:r w:rsidRPr="005D7D02">
        <w:rPr>
          <w:sz w:val="24"/>
          <w:szCs w:val="24"/>
        </w:rPr>
        <w:t>В.С.</w:t>
      </w:r>
      <w:r w:rsidRPr="005D7D02">
        <w:rPr>
          <w:spacing w:val="1"/>
          <w:sz w:val="24"/>
          <w:szCs w:val="24"/>
        </w:rPr>
        <w:t xml:space="preserve"> </w:t>
      </w:r>
      <w:r w:rsidRPr="005D7D02">
        <w:rPr>
          <w:sz w:val="24"/>
          <w:szCs w:val="24"/>
        </w:rPr>
        <w:t>Розова</w:t>
      </w:r>
      <w:r w:rsidRPr="005D7D02">
        <w:rPr>
          <w:spacing w:val="1"/>
          <w:sz w:val="24"/>
          <w:szCs w:val="24"/>
        </w:rPr>
        <w:t xml:space="preserve"> </w:t>
      </w:r>
      <w:r w:rsidRPr="005D7D02">
        <w:rPr>
          <w:sz w:val="24"/>
          <w:szCs w:val="24"/>
        </w:rPr>
        <w:t>и</w:t>
      </w:r>
      <w:r w:rsidRPr="005D7D02">
        <w:rPr>
          <w:spacing w:val="1"/>
          <w:sz w:val="24"/>
          <w:szCs w:val="24"/>
        </w:rPr>
        <w:t xml:space="preserve"> </w:t>
      </w:r>
      <w:r w:rsidRPr="005D7D02">
        <w:rPr>
          <w:sz w:val="24"/>
          <w:szCs w:val="24"/>
        </w:rPr>
        <w:t>других);</w:t>
      </w:r>
      <w:r w:rsidRPr="005D7D02">
        <w:rPr>
          <w:spacing w:val="1"/>
          <w:sz w:val="24"/>
          <w:szCs w:val="24"/>
        </w:rPr>
        <w:t xml:space="preserve"> </w:t>
      </w:r>
      <w:r w:rsidRPr="005D7D02">
        <w:rPr>
          <w:sz w:val="24"/>
          <w:szCs w:val="24"/>
        </w:rPr>
        <w:t>не</w:t>
      </w:r>
      <w:r w:rsidRPr="005D7D02">
        <w:rPr>
          <w:spacing w:val="1"/>
          <w:sz w:val="24"/>
          <w:szCs w:val="24"/>
        </w:rPr>
        <w:t xml:space="preserve"> </w:t>
      </w:r>
      <w:r w:rsidRPr="005D7D02">
        <w:rPr>
          <w:sz w:val="24"/>
          <w:szCs w:val="24"/>
        </w:rPr>
        <w:t>менее</w:t>
      </w:r>
      <w:r w:rsidRPr="005D7D02">
        <w:rPr>
          <w:spacing w:val="1"/>
          <w:sz w:val="24"/>
          <w:szCs w:val="24"/>
        </w:rPr>
        <w:t xml:space="preserve"> </w:t>
      </w:r>
      <w:r w:rsidRPr="005D7D02">
        <w:rPr>
          <w:sz w:val="24"/>
          <w:szCs w:val="24"/>
        </w:rPr>
        <w:t>двух</w:t>
      </w:r>
      <w:r w:rsidRPr="005D7D02">
        <w:rPr>
          <w:spacing w:val="61"/>
          <w:sz w:val="24"/>
          <w:szCs w:val="24"/>
        </w:rPr>
        <w:t xml:space="preserve"> </w:t>
      </w:r>
      <w:r w:rsidRPr="005D7D02">
        <w:rPr>
          <w:sz w:val="24"/>
          <w:szCs w:val="24"/>
        </w:rPr>
        <w:t>произведений</w:t>
      </w:r>
      <w:r w:rsidRPr="005D7D02">
        <w:rPr>
          <w:spacing w:val="-57"/>
          <w:sz w:val="24"/>
          <w:szCs w:val="24"/>
        </w:rPr>
        <w:t xml:space="preserve"> </w:t>
      </w:r>
      <w:r w:rsidRPr="005D7D02">
        <w:rPr>
          <w:sz w:val="24"/>
          <w:szCs w:val="24"/>
        </w:rPr>
        <w:t>зарубежной литературы (в том числе романы и повести Ч. Диккенса, Г. Флобера, Дж.</w:t>
      </w:r>
      <w:r w:rsidRPr="005D7D02">
        <w:rPr>
          <w:spacing w:val="1"/>
          <w:sz w:val="24"/>
          <w:szCs w:val="24"/>
        </w:rPr>
        <w:t xml:space="preserve"> </w:t>
      </w:r>
      <w:r w:rsidRPr="005D7D02">
        <w:rPr>
          <w:sz w:val="24"/>
          <w:szCs w:val="24"/>
        </w:rPr>
        <w:t>Оруэлла, Э.М. Ремарка, Э. Хемингуэя, Дж. Сэлинджера, Р. Брэдбери; стихотворения А.</w:t>
      </w:r>
      <w:r w:rsidRPr="005D7D02">
        <w:rPr>
          <w:spacing w:val="1"/>
          <w:sz w:val="24"/>
          <w:szCs w:val="24"/>
        </w:rPr>
        <w:t xml:space="preserve"> </w:t>
      </w:r>
      <w:r w:rsidRPr="005D7D02">
        <w:rPr>
          <w:sz w:val="24"/>
          <w:szCs w:val="24"/>
        </w:rPr>
        <w:t>Рембо, Ш. Бодлера; пьесы Г. Ибсена, Б. Шоу и другие); не менее одного произведения из</w:t>
      </w:r>
      <w:r w:rsidRPr="005D7D02">
        <w:rPr>
          <w:spacing w:val="1"/>
          <w:sz w:val="24"/>
          <w:szCs w:val="24"/>
        </w:rPr>
        <w:t xml:space="preserve"> </w:t>
      </w:r>
      <w:r w:rsidRPr="005D7D02">
        <w:rPr>
          <w:sz w:val="24"/>
          <w:szCs w:val="24"/>
        </w:rPr>
        <w:t xml:space="preserve">литератур народов России (в том числе произведения Г. </w:t>
      </w:r>
      <w:proofErr w:type="spellStart"/>
      <w:r w:rsidRPr="005D7D02">
        <w:rPr>
          <w:sz w:val="24"/>
          <w:szCs w:val="24"/>
        </w:rPr>
        <w:t>Айги</w:t>
      </w:r>
      <w:proofErr w:type="spellEnd"/>
      <w:r w:rsidRPr="005D7D02">
        <w:rPr>
          <w:sz w:val="24"/>
          <w:szCs w:val="24"/>
        </w:rPr>
        <w:t xml:space="preserve">, Р. Гамзатова, М. </w:t>
      </w:r>
      <w:proofErr w:type="spellStart"/>
      <w:r w:rsidRPr="005D7D02">
        <w:rPr>
          <w:sz w:val="24"/>
          <w:szCs w:val="24"/>
        </w:rPr>
        <w:t>Джалиля</w:t>
      </w:r>
      <w:proofErr w:type="spellEnd"/>
      <w:r w:rsidRPr="005D7D02">
        <w:rPr>
          <w:sz w:val="24"/>
          <w:szCs w:val="24"/>
        </w:rPr>
        <w:t>,</w:t>
      </w:r>
      <w:r w:rsidRPr="005D7D02">
        <w:rPr>
          <w:spacing w:val="1"/>
          <w:sz w:val="24"/>
          <w:szCs w:val="24"/>
        </w:rPr>
        <w:t xml:space="preserve"> </w:t>
      </w:r>
      <w:r w:rsidRPr="005D7D02">
        <w:rPr>
          <w:sz w:val="24"/>
          <w:szCs w:val="24"/>
        </w:rPr>
        <w:t>М.</w:t>
      </w:r>
      <w:r w:rsidRPr="005D7D02">
        <w:rPr>
          <w:spacing w:val="1"/>
          <w:sz w:val="24"/>
          <w:szCs w:val="24"/>
        </w:rPr>
        <w:t xml:space="preserve"> </w:t>
      </w:r>
      <w:r w:rsidRPr="005D7D02">
        <w:rPr>
          <w:sz w:val="24"/>
          <w:szCs w:val="24"/>
        </w:rPr>
        <w:t>Карима,</w:t>
      </w:r>
      <w:r w:rsidRPr="005D7D02">
        <w:rPr>
          <w:spacing w:val="1"/>
          <w:sz w:val="24"/>
          <w:szCs w:val="24"/>
        </w:rPr>
        <w:t xml:space="preserve"> </w:t>
      </w:r>
      <w:r w:rsidRPr="005D7D02">
        <w:rPr>
          <w:sz w:val="24"/>
          <w:szCs w:val="24"/>
        </w:rPr>
        <w:t>Д.</w:t>
      </w:r>
      <w:r w:rsidRPr="005D7D02">
        <w:rPr>
          <w:spacing w:val="1"/>
          <w:sz w:val="24"/>
          <w:szCs w:val="24"/>
        </w:rPr>
        <w:t xml:space="preserve"> </w:t>
      </w:r>
      <w:r w:rsidRPr="005D7D02">
        <w:rPr>
          <w:sz w:val="24"/>
          <w:szCs w:val="24"/>
        </w:rPr>
        <w:t>Кугультинова,</w:t>
      </w:r>
      <w:r w:rsidRPr="005D7D02">
        <w:rPr>
          <w:spacing w:val="1"/>
          <w:sz w:val="24"/>
          <w:szCs w:val="24"/>
        </w:rPr>
        <w:t xml:space="preserve"> </w:t>
      </w:r>
      <w:r w:rsidRPr="005D7D02">
        <w:rPr>
          <w:sz w:val="24"/>
          <w:szCs w:val="24"/>
        </w:rPr>
        <w:t>К.</w:t>
      </w:r>
      <w:r w:rsidRPr="005D7D02">
        <w:rPr>
          <w:spacing w:val="1"/>
          <w:sz w:val="24"/>
          <w:szCs w:val="24"/>
        </w:rPr>
        <w:t xml:space="preserve"> </w:t>
      </w:r>
      <w:r w:rsidRPr="005D7D02">
        <w:rPr>
          <w:sz w:val="24"/>
          <w:szCs w:val="24"/>
        </w:rPr>
        <w:t>Кулиева,</w:t>
      </w:r>
      <w:r w:rsidRPr="005D7D02">
        <w:rPr>
          <w:spacing w:val="1"/>
          <w:sz w:val="24"/>
          <w:szCs w:val="24"/>
        </w:rPr>
        <w:t xml:space="preserve"> </w:t>
      </w:r>
      <w:r w:rsidRPr="005D7D02">
        <w:rPr>
          <w:sz w:val="24"/>
          <w:szCs w:val="24"/>
        </w:rPr>
        <w:t>Ю.</w:t>
      </w:r>
      <w:r w:rsidRPr="005D7D02">
        <w:rPr>
          <w:spacing w:val="1"/>
          <w:sz w:val="24"/>
          <w:szCs w:val="24"/>
        </w:rPr>
        <w:t xml:space="preserve"> </w:t>
      </w:r>
      <w:proofErr w:type="spellStart"/>
      <w:r w:rsidRPr="005D7D02">
        <w:rPr>
          <w:sz w:val="24"/>
          <w:szCs w:val="24"/>
        </w:rPr>
        <w:t>Рытхэу</w:t>
      </w:r>
      <w:proofErr w:type="spellEnd"/>
      <w:r w:rsidRPr="005D7D02">
        <w:rPr>
          <w:sz w:val="24"/>
          <w:szCs w:val="24"/>
        </w:rPr>
        <w:t>,</w:t>
      </w:r>
      <w:r w:rsidRPr="005D7D02">
        <w:rPr>
          <w:spacing w:val="1"/>
          <w:sz w:val="24"/>
          <w:szCs w:val="24"/>
        </w:rPr>
        <w:t xml:space="preserve"> </w:t>
      </w:r>
      <w:r w:rsidRPr="005D7D02">
        <w:rPr>
          <w:sz w:val="24"/>
          <w:szCs w:val="24"/>
        </w:rPr>
        <w:t>Г.</w:t>
      </w:r>
      <w:r w:rsidRPr="005D7D02">
        <w:rPr>
          <w:spacing w:val="1"/>
          <w:sz w:val="24"/>
          <w:szCs w:val="24"/>
        </w:rPr>
        <w:t xml:space="preserve"> </w:t>
      </w:r>
      <w:r w:rsidRPr="005D7D02">
        <w:rPr>
          <w:sz w:val="24"/>
          <w:szCs w:val="24"/>
        </w:rPr>
        <w:t>Тукая,</w:t>
      </w:r>
      <w:r w:rsidRPr="005D7D02">
        <w:rPr>
          <w:spacing w:val="1"/>
          <w:sz w:val="24"/>
          <w:szCs w:val="24"/>
        </w:rPr>
        <w:t xml:space="preserve"> </w:t>
      </w:r>
      <w:r w:rsidRPr="005D7D02">
        <w:rPr>
          <w:sz w:val="24"/>
          <w:szCs w:val="24"/>
        </w:rPr>
        <w:t>К.</w:t>
      </w:r>
      <w:r w:rsidRPr="005D7D02">
        <w:rPr>
          <w:spacing w:val="1"/>
          <w:sz w:val="24"/>
          <w:szCs w:val="24"/>
        </w:rPr>
        <w:t xml:space="preserve"> </w:t>
      </w:r>
      <w:r w:rsidRPr="005D7D02">
        <w:rPr>
          <w:sz w:val="24"/>
          <w:szCs w:val="24"/>
        </w:rPr>
        <w:t>Хетагурова,</w:t>
      </w:r>
      <w:r w:rsidRPr="005D7D02">
        <w:rPr>
          <w:spacing w:val="1"/>
          <w:sz w:val="24"/>
          <w:szCs w:val="24"/>
        </w:rPr>
        <w:t xml:space="preserve"> </w:t>
      </w:r>
      <w:r w:rsidRPr="005D7D02">
        <w:rPr>
          <w:sz w:val="24"/>
          <w:szCs w:val="24"/>
        </w:rPr>
        <w:t>Ю.</w:t>
      </w:r>
      <w:r w:rsidRPr="005D7D02">
        <w:rPr>
          <w:spacing w:val="1"/>
          <w:sz w:val="24"/>
          <w:szCs w:val="24"/>
        </w:rPr>
        <w:t xml:space="preserve"> </w:t>
      </w:r>
      <w:proofErr w:type="spellStart"/>
      <w:r w:rsidRPr="005D7D02">
        <w:rPr>
          <w:sz w:val="24"/>
          <w:szCs w:val="24"/>
        </w:rPr>
        <w:t>Шесталова</w:t>
      </w:r>
      <w:proofErr w:type="spellEnd"/>
      <w:r w:rsidRPr="005D7D02">
        <w:rPr>
          <w:spacing w:val="-3"/>
          <w:sz w:val="24"/>
          <w:szCs w:val="24"/>
        </w:rPr>
        <w:t xml:space="preserve"> </w:t>
      </w:r>
      <w:r w:rsidRPr="005D7D02">
        <w:rPr>
          <w:sz w:val="24"/>
          <w:szCs w:val="24"/>
        </w:rPr>
        <w:t>и других);</w:t>
      </w:r>
    </w:p>
    <w:p w14:paraId="6797E12F" w14:textId="77777777" w:rsidR="00F52540" w:rsidRDefault="006A0404" w:rsidP="005D7D02">
      <w:pPr>
        <w:pStyle w:val="a6"/>
        <w:numPr>
          <w:ilvl w:val="0"/>
          <w:numId w:val="3"/>
        </w:numPr>
        <w:tabs>
          <w:tab w:val="left" w:pos="2061"/>
        </w:tabs>
        <w:ind w:left="0" w:firstLine="709"/>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определять</w:t>
      </w:r>
      <w:r>
        <w:rPr>
          <w:spacing w:val="1"/>
          <w:sz w:val="24"/>
        </w:rPr>
        <w:t xml:space="preserve"> </w:t>
      </w:r>
      <w:r>
        <w:rPr>
          <w:sz w:val="24"/>
        </w:rPr>
        <w:t>и</w:t>
      </w:r>
      <w:r>
        <w:rPr>
          <w:spacing w:val="1"/>
          <w:sz w:val="24"/>
        </w:rPr>
        <w:t xml:space="preserve"> </w:t>
      </w:r>
      <w:r>
        <w:rPr>
          <w:sz w:val="24"/>
        </w:rPr>
        <w:t>учитывать</w:t>
      </w:r>
      <w:r>
        <w:rPr>
          <w:spacing w:val="1"/>
          <w:sz w:val="24"/>
        </w:rPr>
        <w:t xml:space="preserve"> </w:t>
      </w:r>
      <w:r>
        <w:rPr>
          <w:sz w:val="24"/>
        </w:rPr>
        <w:t>историко-культурный</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контекст</w:t>
      </w:r>
      <w:r>
        <w:rPr>
          <w:spacing w:val="1"/>
          <w:sz w:val="24"/>
        </w:rPr>
        <w:t xml:space="preserve"> </w:t>
      </w:r>
      <w:r>
        <w:rPr>
          <w:sz w:val="24"/>
        </w:rPr>
        <w:t>творчества</w:t>
      </w:r>
      <w:r>
        <w:rPr>
          <w:spacing w:val="1"/>
          <w:sz w:val="24"/>
        </w:rPr>
        <w:t xml:space="preserve"> </w:t>
      </w:r>
      <w:r>
        <w:rPr>
          <w:sz w:val="24"/>
        </w:rPr>
        <w:t>писателя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анализа</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выявлять их</w:t>
      </w:r>
      <w:r>
        <w:rPr>
          <w:spacing w:val="2"/>
          <w:sz w:val="24"/>
        </w:rPr>
        <w:t xml:space="preserve"> </w:t>
      </w:r>
      <w:r>
        <w:rPr>
          <w:sz w:val="24"/>
        </w:rPr>
        <w:t>связь</w:t>
      </w:r>
      <w:r>
        <w:rPr>
          <w:spacing w:val="-1"/>
          <w:sz w:val="24"/>
        </w:rPr>
        <w:t xml:space="preserve"> </w:t>
      </w:r>
      <w:r>
        <w:rPr>
          <w:sz w:val="24"/>
        </w:rPr>
        <w:t>с</w:t>
      </w:r>
      <w:r>
        <w:rPr>
          <w:spacing w:val="-1"/>
          <w:sz w:val="24"/>
        </w:rPr>
        <w:t xml:space="preserve"> </w:t>
      </w:r>
      <w:r>
        <w:rPr>
          <w:sz w:val="24"/>
        </w:rPr>
        <w:t>современностью;</w:t>
      </w:r>
    </w:p>
    <w:p w14:paraId="48A6B099" w14:textId="77777777" w:rsidR="00F52540" w:rsidRDefault="006A0404" w:rsidP="005D7D02">
      <w:pPr>
        <w:pStyle w:val="a6"/>
        <w:numPr>
          <w:ilvl w:val="0"/>
          <w:numId w:val="3"/>
        </w:numPr>
        <w:tabs>
          <w:tab w:val="left" w:pos="2001"/>
        </w:tabs>
        <w:ind w:left="0" w:firstLine="709"/>
        <w:rPr>
          <w:sz w:val="24"/>
        </w:rPr>
      </w:pPr>
      <w:r>
        <w:rPr>
          <w:sz w:val="24"/>
        </w:rPr>
        <w:t>способность</w:t>
      </w:r>
      <w:r>
        <w:rPr>
          <w:spacing w:val="1"/>
          <w:sz w:val="24"/>
        </w:rPr>
        <w:t xml:space="preserve"> </w:t>
      </w:r>
      <w:r>
        <w:rPr>
          <w:sz w:val="24"/>
        </w:rPr>
        <w:t>выявлять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образы,</w:t>
      </w:r>
      <w:r>
        <w:rPr>
          <w:spacing w:val="1"/>
          <w:sz w:val="24"/>
        </w:rPr>
        <w:t xml:space="preserve"> </w:t>
      </w:r>
      <w:r>
        <w:rPr>
          <w:sz w:val="24"/>
        </w:rPr>
        <w:t>темы,</w:t>
      </w:r>
      <w:r>
        <w:rPr>
          <w:spacing w:val="1"/>
          <w:sz w:val="24"/>
        </w:rPr>
        <w:t xml:space="preserve"> </w:t>
      </w:r>
      <w:r>
        <w:rPr>
          <w:sz w:val="24"/>
        </w:rPr>
        <w:t>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развернутых</w:t>
      </w:r>
      <w:r>
        <w:rPr>
          <w:spacing w:val="1"/>
          <w:sz w:val="24"/>
        </w:rPr>
        <w:t xml:space="preserve"> </w:t>
      </w:r>
      <w:r>
        <w:rPr>
          <w:sz w:val="24"/>
        </w:rPr>
        <w:t>аргументированных устных и письменных высказываниях, участвовать в дискуссии на</w:t>
      </w:r>
      <w:r>
        <w:rPr>
          <w:spacing w:val="1"/>
          <w:sz w:val="24"/>
        </w:rPr>
        <w:t xml:space="preserve"> </w:t>
      </w:r>
      <w:r>
        <w:rPr>
          <w:sz w:val="24"/>
        </w:rPr>
        <w:t>литературные</w:t>
      </w:r>
      <w:r>
        <w:rPr>
          <w:spacing w:val="-3"/>
          <w:sz w:val="24"/>
        </w:rPr>
        <w:t xml:space="preserve"> </w:t>
      </w:r>
      <w:r>
        <w:rPr>
          <w:sz w:val="24"/>
        </w:rPr>
        <w:t>темы;</w:t>
      </w:r>
    </w:p>
    <w:p w14:paraId="3DD1C655" w14:textId="77777777" w:rsidR="00F52540" w:rsidRDefault="006A0404" w:rsidP="005D7D02">
      <w:pPr>
        <w:pStyle w:val="a6"/>
        <w:numPr>
          <w:ilvl w:val="0"/>
          <w:numId w:val="3"/>
        </w:numPr>
        <w:tabs>
          <w:tab w:val="left" w:pos="2011"/>
        </w:tabs>
        <w:ind w:left="0" w:firstLine="709"/>
        <w:rPr>
          <w:sz w:val="24"/>
        </w:rPr>
      </w:pPr>
      <w:r>
        <w:rPr>
          <w:sz w:val="24"/>
        </w:rPr>
        <w:t>осознание художественной картины жизни, созданной автором в литературном</w:t>
      </w:r>
      <w:r>
        <w:rPr>
          <w:spacing w:val="1"/>
          <w:sz w:val="24"/>
        </w:rPr>
        <w:t xml:space="preserve"> </w:t>
      </w:r>
      <w:r>
        <w:rPr>
          <w:sz w:val="24"/>
        </w:rPr>
        <w:t>произведении, в единстве эмоционального личностного восприятия и интеллектуального</w:t>
      </w:r>
      <w:r>
        <w:rPr>
          <w:spacing w:val="1"/>
          <w:sz w:val="24"/>
        </w:rPr>
        <w:t xml:space="preserve"> </w:t>
      </w:r>
      <w:r>
        <w:rPr>
          <w:sz w:val="24"/>
        </w:rPr>
        <w:t>понимания;</w:t>
      </w:r>
    </w:p>
    <w:p w14:paraId="33B2822C" w14:textId="77777777" w:rsidR="00F52540" w:rsidRDefault="006A0404" w:rsidP="005D7D02">
      <w:pPr>
        <w:pStyle w:val="a6"/>
        <w:numPr>
          <w:ilvl w:val="0"/>
          <w:numId w:val="3"/>
        </w:numPr>
        <w:tabs>
          <w:tab w:val="left" w:pos="2150"/>
        </w:tabs>
        <w:ind w:left="0" w:firstLine="709"/>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индивидуальных</w:t>
      </w:r>
      <w:r>
        <w:rPr>
          <w:spacing w:val="1"/>
          <w:sz w:val="24"/>
        </w:rPr>
        <w:t xml:space="preserve"> </w:t>
      </w:r>
      <w:r>
        <w:rPr>
          <w:sz w:val="24"/>
        </w:rPr>
        <w:t>особенностей обучающихся) читать, в том числе наизусть, не менее 10 произведений и</w:t>
      </w:r>
      <w:r>
        <w:rPr>
          <w:spacing w:val="1"/>
          <w:sz w:val="24"/>
        </w:rPr>
        <w:t xml:space="preserve"> </w:t>
      </w:r>
      <w:r>
        <w:rPr>
          <w:sz w:val="24"/>
        </w:rPr>
        <w:t>(или)</w:t>
      </w:r>
      <w:r>
        <w:rPr>
          <w:spacing w:val="-1"/>
          <w:sz w:val="24"/>
        </w:rPr>
        <w:t xml:space="preserve"> </w:t>
      </w:r>
      <w:r>
        <w:rPr>
          <w:sz w:val="24"/>
        </w:rPr>
        <w:t>фрагментов в</w:t>
      </w:r>
      <w:r>
        <w:rPr>
          <w:spacing w:val="-1"/>
          <w:sz w:val="24"/>
        </w:rPr>
        <w:t xml:space="preserve"> </w:t>
      </w:r>
      <w:r>
        <w:rPr>
          <w:sz w:val="24"/>
        </w:rPr>
        <w:t>каждом</w:t>
      </w:r>
      <w:r>
        <w:rPr>
          <w:spacing w:val="-1"/>
          <w:sz w:val="24"/>
        </w:rPr>
        <w:t xml:space="preserve"> </w:t>
      </w:r>
      <w:r>
        <w:rPr>
          <w:sz w:val="24"/>
        </w:rPr>
        <w:t>классе;</w:t>
      </w:r>
    </w:p>
    <w:p w14:paraId="63DEEC4C" w14:textId="4E21B695" w:rsidR="00F52540" w:rsidRPr="005D7D02" w:rsidRDefault="006A0404" w:rsidP="005D7D02">
      <w:pPr>
        <w:pStyle w:val="a6"/>
        <w:numPr>
          <w:ilvl w:val="0"/>
          <w:numId w:val="3"/>
        </w:numPr>
        <w:tabs>
          <w:tab w:val="left" w:pos="1965"/>
        </w:tabs>
        <w:ind w:left="0" w:firstLine="709"/>
        <w:rPr>
          <w:sz w:val="24"/>
        </w:rPr>
      </w:pPr>
      <w:r>
        <w:rPr>
          <w:sz w:val="24"/>
        </w:rPr>
        <w:t>владение умениями анализа и интерпретации художественных произведений в</w:t>
      </w:r>
      <w:r>
        <w:rPr>
          <w:spacing w:val="1"/>
          <w:sz w:val="24"/>
        </w:rPr>
        <w:t xml:space="preserve"> </w:t>
      </w:r>
      <w:r>
        <w:rPr>
          <w:sz w:val="24"/>
        </w:rPr>
        <w:t>единстве формы и содержания (с учетом неоднозначности заложенных в нем смыслов и</w:t>
      </w:r>
      <w:r>
        <w:rPr>
          <w:spacing w:val="1"/>
          <w:sz w:val="24"/>
        </w:rPr>
        <w:t xml:space="preserve"> </w:t>
      </w:r>
      <w:r>
        <w:rPr>
          <w:sz w:val="24"/>
        </w:rPr>
        <w:t>наличия</w:t>
      </w:r>
      <w:r>
        <w:rPr>
          <w:spacing w:val="1"/>
          <w:sz w:val="24"/>
        </w:rPr>
        <w:t xml:space="preserve"> </w:t>
      </w:r>
      <w:r>
        <w:rPr>
          <w:sz w:val="24"/>
        </w:rPr>
        <w:t xml:space="preserve">в нем подтекста) с использованием </w:t>
      </w:r>
      <w:proofErr w:type="spellStart"/>
      <w:r>
        <w:rPr>
          <w:sz w:val="24"/>
        </w:rPr>
        <w:t>теоретиколитературных</w:t>
      </w:r>
      <w:proofErr w:type="spellEnd"/>
      <w:r>
        <w:rPr>
          <w:spacing w:val="60"/>
          <w:sz w:val="24"/>
        </w:rPr>
        <w:t xml:space="preserve"> </w:t>
      </w:r>
      <w:r>
        <w:rPr>
          <w:sz w:val="24"/>
        </w:rPr>
        <w:t>терминов и понятий</w:t>
      </w:r>
      <w:r>
        <w:rPr>
          <w:spacing w:val="1"/>
          <w:sz w:val="24"/>
        </w:rPr>
        <w:t xml:space="preserve"> </w:t>
      </w:r>
      <w:r>
        <w:rPr>
          <w:sz w:val="24"/>
        </w:rPr>
        <w:t>(в</w:t>
      </w:r>
      <w:r>
        <w:rPr>
          <w:spacing w:val="1"/>
          <w:sz w:val="24"/>
        </w:rPr>
        <w:t xml:space="preserve"> </w:t>
      </w:r>
      <w:r>
        <w:rPr>
          <w:sz w:val="24"/>
        </w:rPr>
        <w:t>дополнение</w:t>
      </w:r>
      <w:r>
        <w:rPr>
          <w:spacing w:val="1"/>
          <w:sz w:val="24"/>
        </w:rPr>
        <w:t xml:space="preserve"> </w:t>
      </w:r>
      <w:r>
        <w:rPr>
          <w:sz w:val="24"/>
        </w:rPr>
        <w:t>к</w:t>
      </w:r>
      <w:r>
        <w:rPr>
          <w:spacing w:val="1"/>
          <w:sz w:val="24"/>
        </w:rPr>
        <w:t xml:space="preserve"> </w:t>
      </w:r>
      <w:r>
        <w:rPr>
          <w:sz w:val="24"/>
        </w:rPr>
        <w:t>изученным</w:t>
      </w:r>
      <w:r>
        <w:rPr>
          <w:spacing w:val="1"/>
          <w:sz w:val="24"/>
        </w:rPr>
        <w:t xml:space="preserve"> </w:t>
      </w:r>
      <w:r>
        <w:rPr>
          <w:sz w:val="24"/>
        </w:rPr>
        <w:t>на</w:t>
      </w:r>
      <w:r>
        <w:rPr>
          <w:spacing w:val="1"/>
          <w:sz w:val="24"/>
        </w:rPr>
        <w:t xml:space="preserve"> </w:t>
      </w:r>
      <w:r>
        <w:rPr>
          <w:sz w:val="24"/>
        </w:rPr>
        <w:t>уровне</w:t>
      </w:r>
      <w:r>
        <w:rPr>
          <w:spacing w:val="1"/>
          <w:sz w:val="24"/>
        </w:rPr>
        <w:t xml:space="preserve"> </w:t>
      </w:r>
      <w:r>
        <w:rPr>
          <w:sz w:val="24"/>
        </w:rPr>
        <w:t>основного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конкретно-</w:t>
      </w:r>
      <w:r>
        <w:rPr>
          <w:spacing w:val="1"/>
          <w:sz w:val="24"/>
        </w:rPr>
        <w:t xml:space="preserve"> </w:t>
      </w:r>
      <w:r>
        <w:rPr>
          <w:sz w:val="24"/>
        </w:rPr>
        <w:t>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w:t>
      </w:r>
      <w:r>
        <w:rPr>
          <w:spacing w:val="1"/>
          <w:sz w:val="24"/>
        </w:rPr>
        <w:t xml:space="preserve"> </w:t>
      </w:r>
      <w:r>
        <w:rPr>
          <w:sz w:val="24"/>
        </w:rPr>
        <w:t>авторский</w:t>
      </w:r>
      <w:r>
        <w:rPr>
          <w:spacing w:val="1"/>
          <w:sz w:val="24"/>
        </w:rPr>
        <w:t xml:space="preserve"> </w:t>
      </w:r>
      <w:r>
        <w:rPr>
          <w:sz w:val="24"/>
        </w:rPr>
        <w:t>замысел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воплощение;</w:t>
      </w:r>
      <w:r>
        <w:rPr>
          <w:spacing w:val="1"/>
          <w:sz w:val="24"/>
        </w:rPr>
        <w:t xml:space="preserve"> </w:t>
      </w:r>
      <w:r>
        <w:rPr>
          <w:sz w:val="24"/>
        </w:rPr>
        <w:t>художественное</w:t>
      </w:r>
      <w:r>
        <w:rPr>
          <w:spacing w:val="1"/>
          <w:sz w:val="24"/>
        </w:rPr>
        <w:t xml:space="preserve"> </w:t>
      </w:r>
      <w:r>
        <w:rPr>
          <w:sz w:val="24"/>
        </w:rPr>
        <w:t>время</w:t>
      </w:r>
      <w:r>
        <w:rPr>
          <w:spacing w:val="61"/>
          <w:sz w:val="24"/>
        </w:rPr>
        <w:t xml:space="preserve"> </w:t>
      </w:r>
      <w:r>
        <w:rPr>
          <w:sz w:val="24"/>
        </w:rPr>
        <w:t>и</w:t>
      </w:r>
      <w:r>
        <w:rPr>
          <w:spacing w:val="1"/>
          <w:sz w:val="24"/>
        </w:rPr>
        <w:t xml:space="preserve"> </w:t>
      </w:r>
      <w:r>
        <w:rPr>
          <w:sz w:val="24"/>
        </w:rPr>
        <w:t>пространство; миф и литература; историзм, народность; историко-литературный процесс;</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течения:</w:t>
      </w:r>
      <w:r>
        <w:rPr>
          <w:spacing w:val="1"/>
          <w:sz w:val="24"/>
        </w:rPr>
        <w:t xml:space="preserve"> </w:t>
      </w:r>
      <w:r>
        <w:rPr>
          <w:sz w:val="24"/>
        </w:rPr>
        <w:t>романтизм,</w:t>
      </w:r>
      <w:r>
        <w:rPr>
          <w:spacing w:val="1"/>
          <w:sz w:val="24"/>
        </w:rPr>
        <w:t xml:space="preserve"> </w:t>
      </w:r>
      <w:r>
        <w:rPr>
          <w:sz w:val="24"/>
        </w:rPr>
        <w:t>реализм,</w:t>
      </w:r>
      <w:r>
        <w:rPr>
          <w:spacing w:val="1"/>
          <w:sz w:val="24"/>
        </w:rPr>
        <w:t xml:space="preserve"> </w:t>
      </w:r>
      <w:r>
        <w:rPr>
          <w:sz w:val="24"/>
        </w:rPr>
        <w:t>модернизм</w:t>
      </w:r>
      <w:r>
        <w:rPr>
          <w:spacing w:val="1"/>
          <w:sz w:val="24"/>
        </w:rPr>
        <w:t xml:space="preserve"> </w:t>
      </w:r>
      <w:r>
        <w:rPr>
          <w:sz w:val="24"/>
        </w:rPr>
        <w:t>(символизм,</w:t>
      </w:r>
      <w:r>
        <w:rPr>
          <w:spacing w:val="1"/>
          <w:sz w:val="24"/>
        </w:rPr>
        <w:t xml:space="preserve"> </w:t>
      </w:r>
      <w:r>
        <w:rPr>
          <w:sz w:val="24"/>
        </w:rPr>
        <w:t>акмеизм,</w:t>
      </w:r>
      <w:r>
        <w:rPr>
          <w:spacing w:val="1"/>
          <w:sz w:val="24"/>
        </w:rPr>
        <w:t xml:space="preserve"> </w:t>
      </w:r>
      <w:r>
        <w:rPr>
          <w:sz w:val="24"/>
        </w:rPr>
        <w:t>футуризм),</w:t>
      </w:r>
      <w:r>
        <w:rPr>
          <w:spacing w:val="1"/>
          <w:sz w:val="24"/>
        </w:rPr>
        <w:t xml:space="preserve"> </w:t>
      </w:r>
      <w:r>
        <w:rPr>
          <w:sz w:val="24"/>
        </w:rPr>
        <w:t>постмодернизм;</w:t>
      </w:r>
      <w:r>
        <w:rPr>
          <w:spacing w:val="1"/>
          <w:sz w:val="24"/>
        </w:rPr>
        <w:t xml:space="preserve"> </w:t>
      </w:r>
      <w:r>
        <w:rPr>
          <w:sz w:val="24"/>
        </w:rPr>
        <w:t>литературные</w:t>
      </w:r>
      <w:r>
        <w:rPr>
          <w:spacing w:val="1"/>
          <w:sz w:val="24"/>
        </w:rPr>
        <w:t xml:space="preserve"> </w:t>
      </w:r>
      <w:r>
        <w:rPr>
          <w:sz w:val="24"/>
        </w:rPr>
        <w:t>жанры;</w:t>
      </w:r>
      <w:r>
        <w:rPr>
          <w:spacing w:val="1"/>
          <w:sz w:val="24"/>
        </w:rPr>
        <w:t xml:space="preserve"> </w:t>
      </w:r>
      <w:r>
        <w:rPr>
          <w:sz w:val="24"/>
        </w:rPr>
        <w:t>трагическое</w:t>
      </w:r>
      <w:r>
        <w:rPr>
          <w:spacing w:val="1"/>
          <w:sz w:val="24"/>
        </w:rPr>
        <w:t xml:space="preserve"> </w:t>
      </w:r>
      <w:r>
        <w:rPr>
          <w:sz w:val="24"/>
        </w:rPr>
        <w:t>и</w:t>
      </w:r>
      <w:r>
        <w:rPr>
          <w:spacing w:val="1"/>
          <w:sz w:val="24"/>
        </w:rPr>
        <w:t xml:space="preserve"> </w:t>
      </w:r>
      <w:r>
        <w:rPr>
          <w:sz w:val="24"/>
        </w:rPr>
        <w:t>комическое;</w:t>
      </w:r>
      <w:r>
        <w:rPr>
          <w:spacing w:val="-57"/>
          <w:sz w:val="24"/>
        </w:rPr>
        <w:t xml:space="preserve"> </w:t>
      </w:r>
      <w:r>
        <w:rPr>
          <w:sz w:val="24"/>
        </w:rPr>
        <w:t>психологизм;</w:t>
      </w:r>
      <w:r>
        <w:rPr>
          <w:spacing w:val="1"/>
          <w:sz w:val="24"/>
        </w:rPr>
        <w:t xml:space="preserve"> </w:t>
      </w:r>
      <w:r>
        <w:rPr>
          <w:sz w:val="24"/>
        </w:rPr>
        <w:t>тематика</w:t>
      </w:r>
      <w:r>
        <w:rPr>
          <w:spacing w:val="1"/>
          <w:sz w:val="24"/>
        </w:rPr>
        <w:t xml:space="preserve"> </w:t>
      </w:r>
      <w:r>
        <w:rPr>
          <w:sz w:val="24"/>
        </w:rPr>
        <w:t>и</w:t>
      </w:r>
      <w:r>
        <w:rPr>
          <w:spacing w:val="1"/>
          <w:sz w:val="24"/>
        </w:rPr>
        <w:t xml:space="preserve"> </w:t>
      </w:r>
      <w:r>
        <w:rPr>
          <w:sz w:val="24"/>
        </w:rPr>
        <w:t>проблематика;</w:t>
      </w:r>
      <w:r>
        <w:rPr>
          <w:spacing w:val="1"/>
          <w:sz w:val="24"/>
        </w:rPr>
        <w:t xml:space="preserve"> </w:t>
      </w:r>
      <w:r>
        <w:rPr>
          <w:sz w:val="24"/>
        </w:rPr>
        <w:t>авторская</w:t>
      </w:r>
      <w:r>
        <w:rPr>
          <w:spacing w:val="1"/>
          <w:sz w:val="24"/>
        </w:rPr>
        <w:t xml:space="preserve"> </w:t>
      </w:r>
      <w:r>
        <w:rPr>
          <w:sz w:val="24"/>
        </w:rPr>
        <w:t>позиция;</w:t>
      </w:r>
      <w:r>
        <w:rPr>
          <w:spacing w:val="1"/>
          <w:sz w:val="24"/>
        </w:rPr>
        <w:t xml:space="preserve"> </w:t>
      </w:r>
      <w:r>
        <w:rPr>
          <w:sz w:val="24"/>
        </w:rPr>
        <w:t>фабула;</w:t>
      </w:r>
      <w:r>
        <w:rPr>
          <w:spacing w:val="1"/>
          <w:sz w:val="24"/>
        </w:rPr>
        <w:t xml:space="preserve"> </w:t>
      </w:r>
      <w:r>
        <w:rPr>
          <w:sz w:val="24"/>
        </w:rPr>
        <w:t>виды</w:t>
      </w:r>
      <w:r>
        <w:rPr>
          <w:spacing w:val="1"/>
          <w:sz w:val="24"/>
        </w:rPr>
        <w:t xml:space="preserve"> </w:t>
      </w:r>
      <w:r>
        <w:rPr>
          <w:sz w:val="24"/>
        </w:rPr>
        <w:t>тропов</w:t>
      </w:r>
      <w:r>
        <w:rPr>
          <w:spacing w:val="60"/>
          <w:sz w:val="24"/>
        </w:rPr>
        <w:t xml:space="preserve"> </w:t>
      </w:r>
      <w:r>
        <w:rPr>
          <w:sz w:val="24"/>
        </w:rPr>
        <w:t>и</w:t>
      </w:r>
      <w:r>
        <w:rPr>
          <w:spacing w:val="1"/>
          <w:sz w:val="24"/>
        </w:rPr>
        <w:t xml:space="preserve"> </w:t>
      </w:r>
      <w:r>
        <w:rPr>
          <w:sz w:val="24"/>
        </w:rPr>
        <w:t>фигуры речи; внутренняя речь; стиль, стилизация; аллюзия, подтекст; символ; системы</w:t>
      </w:r>
      <w:r>
        <w:rPr>
          <w:spacing w:val="1"/>
          <w:sz w:val="24"/>
        </w:rPr>
        <w:t xml:space="preserve"> </w:t>
      </w:r>
      <w:r>
        <w:rPr>
          <w:sz w:val="24"/>
        </w:rPr>
        <w:t>стихосложения</w:t>
      </w:r>
      <w:r>
        <w:rPr>
          <w:spacing w:val="1"/>
          <w:sz w:val="24"/>
        </w:rPr>
        <w:t xml:space="preserve"> </w:t>
      </w:r>
      <w:r>
        <w:rPr>
          <w:sz w:val="24"/>
        </w:rPr>
        <w:t>(тоническая,</w:t>
      </w:r>
      <w:r>
        <w:rPr>
          <w:spacing w:val="1"/>
          <w:sz w:val="24"/>
        </w:rPr>
        <w:t xml:space="preserve"> </w:t>
      </w:r>
      <w:r>
        <w:rPr>
          <w:sz w:val="24"/>
        </w:rPr>
        <w:t>силлабическая,</w:t>
      </w:r>
      <w:r>
        <w:rPr>
          <w:spacing w:val="1"/>
          <w:sz w:val="24"/>
        </w:rPr>
        <w:t xml:space="preserve"> </w:t>
      </w:r>
      <w:r>
        <w:rPr>
          <w:sz w:val="24"/>
        </w:rPr>
        <w:t>силлабо-тоническая),</w:t>
      </w:r>
      <w:r>
        <w:rPr>
          <w:spacing w:val="1"/>
          <w:sz w:val="24"/>
        </w:rPr>
        <w:t xml:space="preserve"> </w:t>
      </w:r>
      <w:r>
        <w:rPr>
          <w:sz w:val="24"/>
        </w:rPr>
        <w:t>дольник,</w:t>
      </w:r>
      <w:r>
        <w:rPr>
          <w:spacing w:val="1"/>
          <w:sz w:val="24"/>
        </w:rPr>
        <w:t xml:space="preserve"> </w:t>
      </w:r>
      <w:r>
        <w:rPr>
          <w:sz w:val="24"/>
        </w:rPr>
        <w:t>верлибр;</w:t>
      </w:r>
      <w:r>
        <w:rPr>
          <w:spacing w:val="1"/>
          <w:sz w:val="24"/>
        </w:rPr>
        <w:t xml:space="preserve"> </w:t>
      </w:r>
      <w:r>
        <w:rPr>
          <w:sz w:val="24"/>
        </w:rPr>
        <w:t>"вечные</w:t>
      </w:r>
      <w:r>
        <w:rPr>
          <w:spacing w:val="25"/>
          <w:sz w:val="24"/>
        </w:rPr>
        <w:t xml:space="preserve"> </w:t>
      </w:r>
      <w:r>
        <w:rPr>
          <w:sz w:val="24"/>
        </w:rPr>
        <w:t>темы"</w:t>
      </w:r>
      <w:r>
        <w:rPr>
          <w:spacing w:val="24"/>
          <w:sz w:val="24"/>
        </w:rPr>
        <w:t xml:space="preserve"> </w:t>
      </w:r>
      <w:r>
        <w:rPr>
          <w:sz w:val="24"/>
        </w:rPr>
        <w:t>и</w:t>
      </w:r>
      <w:r>
        <w:rPr>
          <w:spacing w:val="27"/>
          <w:sz w:val="24"/>
        </w:rPr>
        <w:t xml:space="preserve"> </w:t>
      </w:r>
      <w:r>
        <w:rPr>
          <w:sz w:val="24"/>
        </w:rPr>
        <w:t>"вечные</w:t>
      </w:r>
      <w:r>
        <w:rPr>
          <w:spacing w:val="25"/>
          <w:sz w:val="24"/>
        </w:rPr>
        <w:t xml:space="preserve"> </w:t>
      </w:r>
      <w:r>
        <w:rPr>
          <w:sz w:val="24"/>
        </w:rPr>
        <w:t>образы"</w:t>
      </w:r>
      <w:r>
        <w:rPr>
          <w:spacing w:val="24"/>
          <w:sz w:val="24"/>
        </w:rPr>
        <w:t xml:space="preserve"> </w:t>
      </w:r>
      <w:r>
        <w:rPr>
          <w:sz w:val="24"/>
        </w:rPr>
        <w:t>в</w:t>
      </w:r>
      <w:r>
        <w:rPr>
          <w:spacing w:val="26"/>
          <w:sz w:val="24"/>
        </w:rPr>
        <w:t xml:space="preserve"> </w:t>
      </w:r>
      <w:r>
        <w:rPr>
          <w:sz w:val="24"/>
        </w:rPr>
        <w:t>литературе;</w:t>
      </w:r>
      <w:r>
        <w:rPr>
          <w:spacing w:val="27"/>
          <w:sz w:val="24"/>
        </w:rPr>
        <w:t xml:space="preserve"> </w:t>
      </w:r>
      <w:r>
        <w:rPr>
          <w:sz w:val="24"/>
        </w:rPr>
        <w:t>взаимосвязь</w:t>
      </w:r>
      <w:r>
        <w:rPr>
          <w:spacing w:val="27"/>
          <w:sz w:val="24"/>
        </w:rPr>
        <w:t xml:space="preserve"> </w:t>
      </w:r>
      <w:r>
        <w:rPr>
          <w:sz w:val="24"/>
        </w:rPr>
        <w:t>и</w:t>
      </w:r>
      <w:r>
        <w:rPr>
          <w:spacing w:val="27"/>
          <w:sz w:val="24"/>
        </w:rPr>
        <w:t xml:space="preserve"> </w:t>
      </w:r>
      <w:r>
        <w:rPr>
          <w:sz w:val="24"/>
        </w:rPr>
        <w:t>взаимовлияние</w:t>
      </w:r>
      <w:r w:rsidR="005D7D02">
        <w:rPr>
          <w:sz w:val="24"/>
        </w:rPr>
        <w:t xml:space="preserve"> </w:t>
      </w:r>
      <w:r>
        <w:t>национальных</w:t>
      </w:r>
      <w:r w:rsidRPr="005D7D02">
        <w:rPr>
          <w:spacing w:val="-3"/>
        </w:rPr>
        <w:t xml:space="preserve"> </w:t>
      </w:r>
      <w:r>
        <w:t>литератур;</w:t>
      </w:r>
      <w:r w:rsidRPr="005D7D02">
        <w:rPr>
          <w:spacing w:val="-5"/>
        </w:rPr>
        <w:t xml:space="preserve"> </w:t>
      </w:r>
      <w:r>
        <w:t>художественный</w:t>
      </w:r>
      <w:r w:rsidRPr="005D7D02">
        <w:rPr>
          <w:spacing w:val="-5"/>
        </w:rPr>
        <w:t xml:space="preserve"> </w:t>
      </w:r>
      <w:r>
        <w:t>перевод;</w:t>
      </w:r>
      <w:r w:rsidRPr="005D7D02">
        <w:rPr>
          <w:spacing w:val="-5"/>
        </w:rPr>
        <w:t xml:space="preserve"> </w:t>
      </w:r>
      <w:r>
        <w:t>литературная</w:t>
      </w:r>
      <w:r w:rsidRPr="005D7D02">
        <w:rPr>
          <w:spacing w:val="-5"/>
        </w:rPr>
        <w:t xml:space="preserve"> </w:t>
      </w:r>
      <w:r>
        <w:t>критика;</w:t>
      </w:r>
    </w:p>
    <w:p w14:paraId="7A1C165E" w14:textId="77777777" w:rsidR="00F52540" w:rsidRDefault="006A0404" w:rsidP="005D7D02">
      <w:pPr>
        <w:pStyle w:val="a6"/>
        <w:numPr>
          <w:ilvl w:val="0"/>
          <w:numId w:val="3"/>
        </w:numPr>
        <w:tabs>
          <w:tab w:val="left" w:pos="2162"/>
        </w:tabs>
        <w:ind w:left="0" w:firstLine="709"/>
        <w:rPr>
          <w:sz w:val="24"/>
        </w:rPr>
      </w:pPr>
      <w:r>
        <w:rPr>
          <w:sz w:val="24"/>
        </w:rPr>
        <w:t>умение</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сравнивать их с художественными интерпретациями в других видах искусств (графика,</w:t>
      </w:r>
      <w:r>
        <w:rPr>
          <w:spacing w:val="1"/>
          <w:sz w:val="24"/>
        </w:rPr>
        <w:t xml:space="preserve"> </w:t>
      </w:r>
      <w:r>
        <w:rPr>
          <w:sz w:val="24"/>
        </w:rPr>
        <w:t>живопись,</w:t>
      </w:r>
      <w:r>
        <w:rPr>
          <w:spacing w:val="-1"/>
          <w:sz w:val="24"/>
        </w:rPr>
        <w:t xml:space="preserve"> </w:t>
      </w:r>
      <w:r>
        <w:rPr>
          <w:sz w:val="24"/>
        </w:rPr>
        <w:t>театр, кино,</w:t>
      </w:r>
      <w:r>
        <w:rPr>
          <w:spacing w:val="-3"/>
          <w:sz w:val="24"/>
        </w:rPr>
        <w:t xml:space="preserve"> </w:t>
      </w:r>
      <w:r>
        <w:rPr>
          <w:sz w:val="24"/>
        </w:rPr>
        <w:t>музыка и другие);</w:t>
      </w:r>
    </w:p>
    <w:p w14:paraId="22931088" w14:textId="77777777" w:rsidR="00F52540" w:rsidRDefault="006A0404" w:rsidP="005D7D02">
      <w:pPr>
        <w:pStyle w:val="a6"/>
        <w:numPr>
          <w:ilvl w:val="0"/>
          <w:numId w:val="3"/>
        </w:numPr>
        <w:tabs>
          <w:tab w:val="left" w:pos="2093"/>
        </w:tabs>
        <w:ind w:left="0" w:firstLine="709"/>
        <w:rPr>
          <w:sz w:val="24"/>
        </w:rPr>
      </w:pPr>
      <w:r>
        <w:rPr>
          <w:sz w:val="24"/>
        </w:rPr>
        <w:t>сформированность представлений о литературном произведении как явлении</w:t>
      </w:r>
      <w:r>
        <w:rPr>
          <w:spacing w:val="1"/>
          <w:sz w:val="24"/>
        </w:rPr>
        <w:t xml:space="preserve"> </w:t>
      </w:r>
      <w:r>
        <w:rPr>
          <w:sz w:val="24"/>
        </w:rPr>
        <w:t>словесного искусства,</w:t>
      </w:r>
      <w:r>
        <w:rPr>
          <w:spacing w:val="60"/>
          <w:sz w:val="24"/>
        </w:rPr>
        <w:t xml:space="preserve"> </w:t>
      </w:r>
      <w:r>
        <w:rPr>
          <w:sz w:val="24"/>
        </w:rPr>
        <w:t>о языке художественной литературы в его эстетической функции,</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художественной</w:t>
      </w:r>
      <w:r>
        <w:rPr>
          <w:spacing w:val="-57"/>
          <w:sz w:val="24"/>
        </w:rPr>
        <w:t xml:space="preserve"> </w:t>
      </w:r>
      <w:r>
        <w:rPr>
          <w:sz w:val="24"/>
        </w:rPr>
        <w:t>литературе</w:t>
      </w:r>
      <w:r>
        <w:rPr>
          <w:spacing w:val="-2"/>
          <w:sz w:val="24"/>
        </w:rPr>
        <w:t xml:space="preserve"> </w:t>
      </w:r>
      <w:r>
        <w:rPr>
          <w:sz w:val="24"/>
        </w:rPr>
        <w:t>и</w:t>
      </w:r>
      <w:r>
        <w:rPr>
          <w:spacing w:val="5"/>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2"/>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практике;</w:t>
      </w:r>
    </w:p>
    <w:p w14:paraId="7EEDF8F6" w14:textId="77777777" w:rsidR="00F52540" w:rsidRDefault="006A0404" w:rsidP="005D7D02">
      <w:pPr>
        <w:pStyle w:val="a6"/>
        <w:numPr>
          <w:ilvl w:val="0"/>
          <w:numId w:val="3"/>
        </w:numPr>
        <w:tabs>
          <w:tab w:val="left" w:pos="2093"/>
        </w:tabs>
        <w:ind w:left="0" w:firstLine="709"/>
        <w:rPr>
          <w:sz w:val="24"/>
        </w:rPr>
      </w:pPr>
      <w:r>
        <w:rPr>
          <w:sz w:val="24"/>
        </w:rPr>
        <w:t>владение современными читательскими практиками, культурой восприятия 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 в устной и письменной форме, информационной переработки текстов в виде</w:t>
      </w:r>
      <w:r>
        <w:rPr>
          <w:spacing w:val="-57"/>
          <w:sz w:val="24"/>
        </w:rPr>
        <w:t xml:space="preserve"> </w:t>
      </w:r>
      <w:r>
        <w:rPr>
          <w:sz w:val="24"/>
        </w:rPr>
        <w:t>аннотаций,</w:t>
      </w:r>
      <w:r>
        <w:rPr>
          <w:spacing w:val="1"/>
          <w:sz w:val="24"/>
        </w:rPr>
        <w:t xml:space="preserve"> </w:t>
      </w:r>
      <w:r>
        <w:rPr>
          <w:sz w:val="24"/>
        </w:rPr>
        <w:t>докладов,</w:t>
      </w:r>
      <w:r>
        <w:rPr>
          <w:spacing w:val="1"/>
          <w:sz w:val="24"/>
        </w:rPr>
        <w:t xml:space="preserve"> </w:t>
      </w:r>
      <w:r>
        <w:rPr>
          <w:sz w:val="24"/>
        </w:rPr>
        <w:t>тезисов,</w:t>
      </w:r>
      <w:r>
        <w:rPr>
          <w:spacing w:val="1"/>
          <w:sz w:val="24"/>
        </w:rPr>
        <w:t xml:space="preserve"> </w:t>
      </w:r>
      <w:r>
        <w:rPr>
          <w:sz w:val="24"/>
        </w:rPr>
        <w:t>конспектов,</w:t>
      </w:r>
      <w:r>
        <w:rPr>
          <w:spacing w:val="1"/>
          <w:sz w:val="24"/>
        </w:rPr>
        <w:t xml:space="preserve"> </w:t>
      </w:r>
      <w:r>
        <w:rPr>
          <w:sz w:val="24"/>
        </w:rPr>
        <w:t>рефератов,</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написания</w:t>
      </w:r>
      <w:r>
        <w:rPr>
          <w:spacing w:val="1"/>
          <w:sz w:val="24"/>
        </w:rPr>
        <w:t xml:space="preserve"> </w:t>
      </w:r>
      <w:r>
        <w:rPr>
          <w:sz w:val="24"/>
        </w:rPr>
        <w:lastRenderedPageBreak/>
        <w:t>отзывов</w:t>
      </w:r>
      <w:r>
        <w:rPr>
          <w:spacing w:val="1"/>
          <w:sz w:val="24"/>
        </w:rPr>
        <w:t xml:space="preserve"> </w:t>
      </w:r>
      <w:r>
        <w:rPr>
          <w:sz w:val="24"/>
        </w:rPr>
        <w:t>и</w:t>
      </w:r>
      <w:r>
        <w:rPr>
          <w:spacing w:val="1"/>
          <w:sz w:val="24"/>
        </w:rPr>
        <w:t xml:space="preserve"> </w:t>
      </w:r>
      <w:r>
        <w:rPr>
          <w:sz w:val="24"/>
        </w:rPr>
        <w:t>сочинений различных жанров (объем сочинения - не менее 250 слов); владение умением</w:t>
      </w:r>
      <w:r>
        <w:rPr>
          <w:spacing w:val="1"/>
          <w:sz w:val="24"/>
        </w:rPr>
        <w:t xml:space="preserve"> </w:t>
      </w:r>
      <w:r>
        <w:rPr>
          <w:sz w:val="24"/>
        </w:rPr>
        <w:t>редактировать и совершенствовать собственные письменные высказывания с учетом норм</w:t>
      </w:r>
      <w:r>
        <w:rPr>
          <w:spacing w:val="-57"/>
          <w:sz w:val="24"/>
        </w:rPr>
        <w:t xml:space="preserve"> </w:t>
      </w:r>
      <w:r>
        <w:rPr>
          <w:sz w:val="24"/>
        </w:rPr>
        <w:t>русского</w:t>
      </w:r>
      <w:r>
        <w:rPr>
          <w:spacing w:val="-1"/>
          <w:sz w:val="24"/>
        </w:rPr>
        <w:t xml:space="preserve"> </w:t>
      </w:r>
      <w:r>
        <w:rPr>
          <w:sz w:val="24"/>
        </w:rPr>
        <w:t>литературного языка;</w:t>
      </w:r>
    </w:p>
    <w:p w14:paraId="0A74E11E" w14:textId="77777777" w:rsidR="00F52540" w:rsidRDefault="006A0404" w:rsidP="005D7D02">
      <w:pPr>
        <w:pStyle w:val="a6"/>
        <w:numPr>
          <w:ilvl w:val="0"/>
          <w:numId w:val="3"/>
        </w:numPr>
        <w:tabs>
          <w:tab w:val="left" w:pos="2105"/>
        </w:tabs>
        <w:ind w:left="0" w:firstLine="709"/>
        <w:rPr>
          <w:sz w:val="24"/>
        </w:rPr>
      </w:pPr>
      <w:r>
        <w:rPr>
          <w:sz w:val="24"/>
        </w:rPr>
        <w:t>умение работать с разными информационными источниками, в том числе в</w:t>
      </w:r>
      <w:r>
        <w:rPr>
          <w:spacing w:val="1"/>
          <w:sz w:val="24"/>
        </w:rPr>
        <w:t xml:space="preserve"> </w:t>
      </w:r>
      <w:r>
        <w:rPr>
          <w:sz w:val="24"/>
        </w:rPr>
        <w:t>медиапространстве,</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 систем.</w:t>
      </w:r>
    </w:p>
    <w:p w14:paraId="40ECF72B" w14:textId="77777777" w:rsidR="00F52540" w:rsidRPr="000510AA" w:rsidRDefault="006A0404" w:rsidP="005D7D02">
      <w:pPr>
        <w:pStyle w:val="a4"/>
        <w:ind w:left="0" w:firstLine="709"/>
        <w:rPr>
          <w:u w:val="single"/>
        </w:rPr>
      </w:pPr>
      <w:r w:rsidRPr="000510AA">
        <w:rPr>
          <w:u w:val="single"/>
        </w:rPr>
        <w:t>Предметные</w:t>
      </w:r>
      <w:r w:rsidRPr="000510AA">
        <w:rPr>
          <w:spacing w:val="1"/>
          <w:u w:val="single"/>
        </w:rPr>
        <w:t xml:space="preserve"> </w:t>
      </w:r>
      <w:r w:rsidRPr="000510AA">
        <w:rPr>
          <w:u w:val="single"/>
        </w:rPr>
        <w:t>результаты</w:t>
      </w:r>
      <w:r w:rsidRPr="000510AA">
        <w:rPr>
          <w:spacing w:val="1"/>
          <w:u w:val="single"/>
        </w:rPr>
        <w:t xml:space="preserve"> </w:t>
      </w:r>
      <w:r w:rsidRPr="000510AA">
        <w:rPr>
          <w:u w:val="single"/>
        </w:rPr>
        <w:t>освоения</w:t>
      </w:r>
      <w:r w:rsidRPr="000510AA">
        <w:rPr>
          <w:spacing w:val="1"/>
          <w:u w:val="single"/>
        </w:rPr>
        <w:t xml:space="preserve"> </w:t>
      </w:r>
      <w:r w:rsidRPr="000510AA">
        <w:rPr>
          <w:u w:val="single"/>
        </w:rPr>
        <w:t>программы</w:t>
      </w:r>
      <w:r w:rsidRPr="000510AA">
        <w:rPr>
          <w:spacing w:val="1"/>
          <w:u w:val="single"/>
        </w:rPr>
        <w:t xml:space="preserve"> </w:t>
      </w:r>
      <w:r w:rsidRPr="000510AA">
        <w:rPr>
          <w:u w:val="single"/>
        </w:rPr>
        <w:t>по</w:t>
      </w:r>
      <w:r w:rsidRPr="000510AA">
        <w:rPr>
          <w:spacing w:val="1"/>
          <w:u w:val="single"/>
        </w:rPr>
        <w:t xml:space="preserve"> </w:t>
      </w:r>
      <w:r w:rsidRPr="000510AA">
        <w:rPr>
          <w:u w:val="single"/>
        </w:rPr>
        <w:t>литературе</w:t>
      </w:r>
      <w:r w:rsidRPr="000510AA">
        <w:rPr>
          <w:spacing w:val="1"/>
          <w:u w:val="single"/>
        </w:rPr>
        <w:t xml:space="preserve"> </w:t>
      </w:r>
      <w:r w:rsidRPr="000510AA">
        <w:rPr>
          <w:u w:val="single"/>
        </w:rPr>
        <w:t>к</w:t>
      </w:r>
      <w:r w:rsidRPr="000510AA">
        <w:rPr>
          <w:spacing w:val="1"/>
          <w:u w:val="single"/>
        </w:rPr>
        <w:t xml:space="preserve"> </w:t>
      </w:r>
      <w:r w:rsidRPr="000510AA">
        <w:rPr>
          <w:u w:val="single"/>
        </w:rPr>
        <w:t>концу 10</w:t>
      </w:r>
      <w:r w:rsidRPr="000510AA">
        <w:rPr>
          <w:spacing w:val="1"/>
          <w:u w:val="single"/>
        </w:rPr>
        <w:t xml:space="preserve"> </w:t>
      </w:r>
      <w:r w:rsidRPr="000510AA">
        <w:rPr>
          <w:u w:val="single"/>
        </w:rPr>
        <w:t>класса</w:t>
      </w:r>
      <w:r w:rsidRPr="000510AA">
        <w:rPr>
          <w:spacing w:val="1"/>
          <w:u w:val="single"/>
        </w:rPr>
        <w:t xml:space="preserve"> </w:t>
      </w:r>
      <w:r w:rsidRPr="000510AA">
        <w:rPr>
          <w:u w:val="single"/>
        </w:rPr>
        <w:t>должны</w:t>
      </w:r>
      <w:r w:rsidRPr="000510AA">
        <w:rPr>
          <w:spacing w:val="-1"/>
          <w:u w:val="single"/>
        </w:rPr>
        <w:t xml:space="preserve"> </w:t>
      </w:r>
      <w:r w:rsidRPr="000510AA">
        <w:rPr>
          <w:u w:val="single"/>
        </w:rPr>
        <w:t>обеспечивать:</w:t>
      </w:r>
    </w:p>
    <w:p w14:paraId="5DD2FA18" w14:textId="77777777" w:rsidR="00F52540" w:rsidRDefault="006A0404" w:rsidP="005D7D02">
      <w:pPr>
        <w:pStyle w:val="a6"/>
        <w:numPr>
          <w:ilvl w:val="0"/>
          <w:numId w:val="4"/>
        </w:numPr>
        <w:tabs>
          <w:tab w:val="left" w:pos="1241"/>
        </w:tabs>
        <w:ind w:left="0" w:firstLine="709"/>
        <w:rPr>
          <w:sz w:val="24"/>
        </w:rPr>
      </w:pPr>
      <w:r>
        <w:rPr>
          <w:sz w:val="24"/>
        </w:rPr>
        <w:t>осознание причастности к отечественным традициям и исторической преемственности</w:t>
      </w:r>
      <w:r>
        <w:rPr>
          <w:spacing w:val="1"/>
          <w:sz w:val="24"/>
        </w:rPr>
        <w:t xml:space="preserve"> </w:t>
      </w:r>
      <w:r>
        <w:rPr>
          <w:sz w:val="24"/>
        </w:rPr>
        <w:t>поколений</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установления</w:t>
      </w:r>
      <w:r>
        <w:rPr>
          <w:spacing w:val="1"/>
          <w:sz w:val="24"/>
        </w:rPr>
        <w:t xml:space="preserve"> </w:t>
      </w:r>
      <w:r>
        <w:rPr>
          <w:sz w:val="24"/>
        </w:rPr>
        <w:t>связей</w:t>
      </w:r>
      <w:r>
        <w:rPr>
          <w:spacing w:val="1"/>
          <w:sz w:val="24"/>
        </w:rPr>
        <w:t xml:space="preserve"> </w:t>
      </w:r>
      <w:r>
        <w:rPr>
          <w:sz w:val="24"/>
        </w:rPr>
        <w:t>литературы</w:t>
      </w:r>
      <w:r>
        <w:rPr>
          <w:spacing w:val="1"/>
          <w:sz w:val="24"/>
        </w:rPr>
        <w:t xml:space="preserve"> </w:t>
      </w:r>
      <w:r>
        <w:rPr>
          <w:sz w:val="24"/>
        </w:rPr>
        <w:t>с</w:t>
      </w:r>
      <w:r>
        <w:rPr>
          <w:spacing w:val="1"/>
          <w:sz w:val="24"/>
        </w:rPr>
        <w:t xml:space="preserve"> </w:t>
      </w:r>
      <w:r>
        <w:rPr>
          <w:sz w:val="24"/>
        </w:rPr>
        <w:t>фактами</w:t>
      </w:r>
      <w:r>
        <w:rPr>
          <w:spacing w:val="1"/>
          <w:sz w:val="24"/>
        </w:rPr>
        <w:t xml:space="preserve"> </w:t>
      </w:r>
      <w:r>
        <w:rPr>
          <w:sz w:val="24"/>
        </w:rPr>
        <w:t>социальной</w:t>
      </w:r>
      <w:r>
        <w:rPr>
          <w:spacing w:val="1"/>
          <w:sz w:val="24"/>
        </w:rPr>
        <w:t xml:space="preserve"> </w:t>
      </w:r>
      <w:r>
        <w:rPr>
          <w:sz w:val="24"/>
        </w:rPr>
        <w:t>жизни,</w:t>
      </w:r>
      <w:r>
        <w:rPr>
          <w:spacing w:val="1"/>
          <w:sz w:val="24"/>
        </w:rPr>
        <w:t xml:space="preserve"> </w:t>
      </w:r>
      <w:r>
        <w:rPr>
          <w:sz w:val="24"/>
        </w:rPr>
        <w:t>идеологическими течениями и особенностями культурного развития страны в конкретную</w:t>
      </w:r>
      <w:r>
        <w:rPr>
          <w:spacing w:val="-57"/>
          <w:sz w:val="24"/>
        </w:rPr>
        <w:t xml:space="preserve"> </w:t>
      </w:r>
      <w:r>
        <w:rPr>
          <w:sz w:val="24"/>
        </w:rPr>
        <w:t>историческую</w:t>
      </w:r>
      <w:r>
        <w:rPr>
          <w:spacing w:val="-1"/>
          <w:sz w:val="24"/>
        </w:rPr>
        <w:t xml:space="preserve"> </w:t>
      </w:r>
      <w:r>
        <w:rPr>
          <w:sz w:val="24"/>
        </w:rPr>
        <w:t>эпоху</w:t>
      </w:r>
      <w:r>
        <w:rPr>
          <w:spacing w:val="-8"/>
          <w:sz w:val="24"/>
        </w:rPr>
        <w:t xml:space="preserve"> </w:t>
      </w:r>
      <w:r>
        <w:rPr>
          <w:sz w:val="24"/>
        </w:rPr>
        <w:t>(вторая половина</w:t>
      </w:r>
      <w:r>
        <w:rPr>
          <w:spacing w:val="-1"/>
          <w:sz w:val="24"/>
        </w:rPr>
        <w:t xml:space="preserve"> </w:t>
      </w:r>
      <w:r>
        <w:rPr>
          <w:sz w:val="24"/>
        </w:rPr>
        <w:t>XIX</w:t>
      </w:r>
      <w:r>
        <w:rPr>
          <w:spacing w:val="-1"/>
          <w:sz w:val="24"/>
        </w:rPr>
        <w:t xml:space="preserve"> </w:t>
      </w:r>
      <w:r>
        <w:rPr>
          <w:sz w:val="24"/>
        </w:rPr>
        <w:t>века);</w:t>
      </w:r>
    </w:p>
    <w:p w14:paraId="01D163E2" w14:textId="77777777" w:rsidR="00F52540" w:rsidRDefault="006A0404" w:rsidP="005D7D02">
      <w:pPr>
        <w:pStyle w:val="a6"/>
        <w:numPr>
          <w:ilvl w:val="0"/>
          <w:numId w:val="4"/>
        </w:numPr>
        <w:tabs>
          <w:tab w:val="left" w:pos="1440"/>
        </w:tabs>
        <w:ind w:left="0" w:firstLine="709"/>
        <w:rPr>
          <w:sz w:val="24"/>
        </w:rPr>
      </w:pPr>
      <w:r>
        <w:rPr>
          <w:sz w:val="24"/>
        </w:rPr>
        <w:t>понимание</w:t>
      </w:r>
      <w:r>
        <w:rPr>
          <w:spacing w:val="1"/>
          <w:sz w:val="24"/>
        </w:rPr>
        <w:t xml:space="preserve"> </w:t>
      </w:r>
      <w:r>
        <w:rPr>
          <w:sz w:val="24"/>
        </w:rPr>
        <w:t>взаимосвязей</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1"/>
          <w:sz w:val="24"/>
        </w:rPr>
        <w:t xml:space="preserve"> </w:t>
      </w:r>
      <w:r>
        <w:rPr>
          <w:sz w:val="24"/>
        </w:rPr>
        <w:t>развитием</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осмысления</w:t>
      </w:r>
      <w:r>
        <w:rPr>
          <w:spacing w:val="1"/>
          <w:sz w:val="24"/>
        </w:rPr>
        <w:t xml:space="preserve"> </w:t>
      </w:r>
      <w:r>
        <w:rPr>
          <w:sz w:val="24"/>
        </w:rPr>
        <w:t>произведений</w:t>
      </w:r>
      <w:r>
        <w:rPr>
          <w:spacing w:val="1"/>
          <w:sz w:val="24"/>
        </w:rPr>
        <w:t xml:space="preserve"> </w:t>
      </w:r>
      <w:r>
        <w:rPr>
          <w:sz w:val="24"/>
        </w:rPr>
        <w:t>литературной</w:t>
      </w:r>
      <w:r>
        <w:rPr>
          <w:spacing w:val="-1"/>
          <w:sz w:val="24"/>
        </w:rPr>
        <w:t xml:space="preserve"> </w:t>
      </w:r>
      <w:r>
        <w:rPr>
          <w:sz w:val="24"/>
        </w:rPr>
        <w:t>классики</w:t>
      </w:r>
      <w:r>
        <w:rPr>
          <w:spacing w:val="-3"/>
          <w:sz w:val="24"/>
        </w:rPr>
        <w:t xml:space="preserve"> </w:t>
      </w:r>
      <w:r>
        <w:rPr>
          <w:sz w:val="24"/>
        </w:rPr>
        <w:t>и</w:t>
      </w:r>
      <w:r>
        <w:rPr>
          <w:spacing w:val="-1"/>
          <w:sz w:val="24"/>
        </w:rPr>
        <w:t xml:space="preserve"> </w:t>
      </w:r>
      <w:r>
        <w:rPr>
          <w:sz w:val="24"/>
        </w:rPr>
        <w:t>собственного</w:t>
      </w:r>
      <w:r>
        <w:rPr>
          <w:spacing w:val="-1"/>
          <w:sz w:val="24"/>
        </w:rPr>
        <w:t xml:space="preserve"> </w:t>
      </w:r>
      <w:r>
        <w:rPr>
          <w:sz w:val="24"/>
        </w:rPr>
        <w:t>интеллектуально-нравственного</w:t>
      </w:r>
      <w:r>
        <w:rPr>
          <w:spacing w:val="-1"/>
          <w:sz w:val="24"/>
        </w:rPr>
        <w:t xml:space="preserve"> </w:t>
      </w:r>
      <w:r>
        <w:rPr>
          <w:sz w:val="24"/>
        </w:rPr>
        <w:t>роста;</w:t>
      </w:r>
    </w:p>
    <w:p w14:paraId="58F17D90" w14:textId="77777777" w:rsidR="00F52540" w:rsidRDefault="006A0404" w:rsidP="005D7D02">
      <w:pPr>
        <w:pStyle w:val="a6"/>
        <w:numPr>
          <w:ilvl w:val="0"/>
          <w:numId w:val="4"/>
        </w:numPr>
        <w:tabs>
          <w:tab w:val="left" w:pos="1406"/>
        </w:tabs>
        <w:ind w:left="0" w:firstLine="709"/>
        <w:rPr>
          <w:sz w:val="24"/>
        </w:rPr>
      </w:pPr>
      <w:r>
        <w:rPr>
          <w:sz w:val="24"/>
        </w:rPr>
        <w:t>сформированность</w:t>
      </w:r>
      <w:r>
        <w:rPr>
          <w:spacing w:val="1"/>
          <w:sz w:val="24"/>
        </w:rPr>
        <w:t xml:space="preserve"> </w:t>
      </w:r>
      <w:r>
        <w:rPr>
          <w:sz w:val="24"/>
        </w:rPr>
        <w:t>устойчивого</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чтению</w:t>
      </w:r>
      <w:r>
        <w:rPr>
          <w:spacing w:val="1"/>
          <w:sz w:val="24"/>
        </w:rPr>
        <w:t xml:space="preserve"> </w:t>
      </w:r>
      <w:r>
        <w:rPr>
          <w:sz w:val="24"/>
        </w:rPr>
        <w:t>как</w:t>
      </w:r>
      <w:r>
        <w:rPr>
          <w:spacing w:val="1"/>
          <w:sz w:val="24"/>
        </w:rPr>
        <w:t xml:space="preserve"> </w:t>
      </w:r>
      <w:r>
        <w:rPr>
          <w:sz w:val="24"/>
        </w:rPr>
        <w:t>средству</w:t>
      </w:r>
      <w:r>
        <w:rPr>
          <w:spacing w:val="1"/>
          <w:sz w:val="24"/>
        </w:rPr>
        <w:t xml:space="preserve"> </w:t>
      </w:r>
      <w:r>
        <w:rPr>
          <w:sz w:val="24"/>
        </w:rPr>
        <w:t>познания</w:t>
      </w:r>
      <w:r>
        <w:rPr>
          <w:spacing w:val="-57"/>
          <w:sz w:val="24"/>
        </w:rPr>
        <w:t xml:space="preserve"> </w:t>
      </w:r>
      <w:r>
        <w:rPr>
          <w:sz w:val="24"/>
        </w:rPr>
        <w:t>отечественной и других культур, уважительного отношения к ним; осознанное умение</w:t>
      </w:r>
      <w:r>
        <w:rPr>
          <w:spacing w:val="1"/>
          <w:sz w:val="24"/>
        </w:rPr>
        <w:t xml:space="preserve"> </w:t>
      </w:r>
      <w:r>
        <w:rPr>
          <w:sz w:val="24"/>
        </w:rPr>
        <w:t>внимательно</w:t>
      </w:r>
      <w:r>
        <w:rPr>
          <w:spacing w:val="1"/>
          <w:sz w:val="24"/>
        </w:rPr>
        <w:t xml:space="preserve"> </w:t>
      </w:r>
      <w:r>
        <w:rPr>
          <w:sz w:val="24"/>
        </w:rPr>
        <w:t>читать,</w:t>
      </w:r>
      <w:r>
        <w:rPr>
          <w:spacing w:val="1"/>
          <w:sz w:val="24"/>
        </w:rPr>
        <w:t xml:space="preserve"> </w:t>
      </w:r>
      <w:r>
        <w:rPr>
          <w:sz w:val="24"/>
        </w:rPr>
        <w:t>понимать</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интерпретировать</w:t>
      </w:r>
      <w:r>
        <w:rPr>
          <w:spacing w:val="60"/>
          <w:sz w:val="24"/>
        </w:rPr>
        <w:t xml:space="preserve"> </w:t>
      </w:r>
      <w:r>
        <w:rPr>
          <w:sz w:val="24"/>
        </w:rPr>
        <w:t>художественный</w:t>
      </w:r>
      <w:r>
        <w:rPr>
          <w:spacing w:val="1"/>
          <w:sz w:val="24"/>
        </w:rPr>
        <w:t xml:space="preserve"> </w:t>
      </w:r>
      <w:r>
        <w:rPr>
          <w:sz w:val="24"/>
        </w:rPr>
        <w:t>текст;</w:t>
      </w:r>
    </w:p>
    <w:p w14:paraId="436ADA73" w14:textId="77777777" w:rsidR="00F52540" w:rsidRDefault="006A0404" w:rsidP="005D7D02">
      <w:pPr>
        <w:pStyle w:val="a6"/>
        <w:numPr>
          <w:ilvl w:val="0"/>
          <w:numId w:val="4"/>
        </w:numPr>
        <w:tabs>
          <w:tab w:val="left" w:pos="1238"/>
        </w:tabs>
        <w:ind w:left="0" w:firstLine="709"/>
        <w:rPr>
          <w:sz w:val="24"/>
        </w:rPr>
      </w:pPr>
      <w:r>
        <w:rPr>
          <w:sz w:val="24"/>
        </w:rPr>
        <w:t>знание</w:t>
      </w:r>
      <w:r>
        <w:rPr>
          <w:spacing w:val="12"/>
          <w:sz w:val="24"/>
        </w:rPr>
        <w:t xml:space="preserve"> </w:t>
      </w:r>
      <w:r>
        <w:rPr>
          <w:sz w:val="24"/>
        </w:rPr>
        <w:t>содержания,</w:t>
      </w:r>
      <w:r>
        <w:rPr>
          <w:spacing w:val="12"/>
          <w:sz w:val="24"/>
        </w:rPr>
        <w:t xml:space="preserve"> </w:t>
      </w:r>
      <w:r>
        <w:rPr>
          <w:sz w:val="24"/>
        </w:rPr>
        <w:t>понимание</w:t>
      </w:r>
      <w:r>
        <w:rPr>
          <w:spacing w:val="13"/>
          <w:sz w:val="24"/>
        </w:rPr>
        <w:t xml:space="preserve"> </w:t>
      </w:r>
      <w:r>
        <w:rPr>
          <w:sz w:val="24"/>
        </w:rPr>
        <w:t>ключевых</w:t>
      </w:r>
      <w:r>
        <w:rPr>
          <w:spacing w:val="13"/>
          <w:sz w:val="24"/>
        </w:rPr>
        <w:t xml:space="preserve"> </w:t>
      </w:r>
      <w:r>
        <w:rPr>
          <w:sz w:val="24"/>
        </w:rPr>
        <w:t>проблем</w:t>
      </w:r>
      <w:r>
        <w:rPr>
          <w:spacing w:val="12"/>
          <w:sz w:val="24"/>
        </w:rPr>
        <w:t xml:space="preserve"> </w:t>
      </w:r>
      <w:r>
        <w:rPr>
          <w:sz w:val="24"/>
        </w:rPr>
        <w:t>и</w:t>
      </w:r>
      <w:r>
        <w:rPr>
          <w:spacing w:val="15"/>
          <w:sz w:val="24"/>
        </w:rPr>
        <w:t xml:space="preserve"> </w:t>
      </w:r>
      <w:r>
        <w:rPr>
          <w:sz w:val="24"/>
        </w:rPr>
        <w:t>осознание</w:t>
      </w:r>
      <w:r>
        <w:rPr>
          <w:spacing w:val="13"/>
          <w:sz w:val="24"/>
        </w:rPr>
        <w:t xml:space="preserve"> </w:t>
      </w:r>
      <w:r>
        <w:rPr>
          <w:sz w:val="24"/>
        </w:rPr>
        <w:t>историко-</w:t>
      </w:r>
      <w:r>
        <w:rPr>
          <w:spacing w:val="14"/>
          <w:sz w:val="24"/>
        </w:rPr>
        <w:t xml:space="preserve"> </w:t>
      </w:r>
      <w:r>
        <w:rPr>
          <w:sz w:val="24"/>
        </w:rPr>
        <w:t>культурного</w:t>
      </w:r>
      <w:r>
        <w:rPr>
          <w:spacing w:val="-58"/>
          <w:sz w:val="24"/>
        </w:rPr>
        <w:t xml:space="preserve"> </w:t>
      </w:r>
      <w:r>
        <w:rPr>
          <w:sz w:val="24"/>
        </w:rPr>
        <w:t>и</w:t>
      </w:r>
      <w:r>
        <w:rPr>
          <w:spacing w:val="1"/>
          <w:sz w:val="24"/>
        </w:rPr>
        <w:t xml:space="preserve"> </w:t>
      </w:r>
      <w:r>
        <w:rPr>
          <w:sz w:val="24"/>
        </w:rPr>
        <w:t>нравственно-ценностного</w:t>
      </w:r>
      <w:r>
        <w:rPr>
          <w:spacing w:val="1"/>
          <w:sz w:val="24"/>
        </w:rPr>
        <w:t xml:space="preserve"> </w:t>
      </w:r>
      <w:r>
        <w:rPr>
          <w:sz w:val="24"/>
        </w:rPr>
        <w:t>взаимовлияния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классической</w:t>
      </w:r>
      <w:r>
        <w:rPr>
          <w:spacing w:val="7"/>
          <w:sz w:val="24"/>
        </w:rPr>
        <w:t xml:space="preserve"> </w:t>
      </w:r>
      <w:r>
        <w:rPr>
          <w:sz w:val="24"/>
        </w:rPr>
        <w:t>литературы,</w:t>
      </w:r>
      <w:r>
        <w:rPr>
          <w:spacing w:val="6"/>
          <w:sz w:val="24"/>
        </w:rPr>
        <w:t xml:space="preserve"> </w:t>
      </w:r>
      <w:r>
        <w:rPr>
          <w:sz w:val="24"/>
        </w:rPr>
        <w:t>а</w:t>
      </w:r>
      <w:r>
        <w:rPr>
          <w:spacing w:val="5"/>
          <w:sz w:val="24"/>
        </w:rPr>
        <w:t xml:space="preserve"> </w:t>
      </w:r>
      <w:r>
        <w:rPr>
          <w:sz w:val="24"/>
        </w:rPr>
        <w:t>также</w:t>
      </w:r>
      <w:r>
        <w:rPr>
          <w:spacing w:val="6"/>
          <w:sz w:val="24"/>
        </w:rPr>
        <w:t xml:space="preserve"> </w:t>
      </w:r>
      <w:r>
        <w:rPr>
          <w:sz w:val="24"/>
        </w:rPr>
        <w:t>литератур</w:t>
      </w:r>
      <w:r>
        <w:rPr>
          <w:spacing w:val="8"/>
          <w:sz w:val="24"/>
        </w:rPr>
        <w:t xml:space="preserve"> </w:t>
      </w:r>
      <w:r>
        <w:rPr>
          <w:sz w:val="24"/>
        </w:rPr>
        <w:t>народов</w:t>
      </w:r>
      <w:r>
        <w:rPr>
          <w:spacing w:val="7"/>
          <w:sz w:val="24"/>
        </w:rPr>
        <w:t xml:space="preserve"> </w:t>
      </w:r>
      <w:r>
        <w:rPr>
          <w:sz w:val="24"/>
        </w:rPr>
        <w:t>России</w:t>
      </w:r>
      <w:r>
        <w:rPr>
          <w:spacing w:val="7"/>
          <w:sz w:val="24"/>
        </w:rPr>
        <w:t xml:space="preserve"> </w:t>
      </w:r>
      <w:r>
        <w:rPr>
          <w:sz w:val="24"/>
        </w:rPr>
        <w:t>(вторая</w:t>
      </w:r>
      <w:r>
        <w:rPr>
          <w:spacing w:val="7"/>
          <w:sz w:val="24"/>
        </w:rPr>
        <w:t xml:space="preserve"> </w:t>
      </w:r>
      <w:r>
        <w:rPr>
          <w:sz w:val="24"/>
        </w:rPr>
        <w:t>половина</w:t>
      </w:r>
      <w:r>
        <w:rPr>
          <w:spacing w:val="6"/>
          <w:sz w:val="24"/>
        </w:rPr>
        <w:t xml:space="preserve"> </w:t>
      </w:r>
      <w:r>
        <w:rPr>
          <w:sz w:val="24"/>
        </w:rPr>
        <w:t>XIX</w:t>
      </w:r>
      <w:r>
        <w:rPr>
          <w:spacing w:val="5"/>
          <w:sz w:val="24"/>
        </w:rPr>
        <w:t xml:space="preserve"> </w:t>
      </w:r>
      <w:r>
        <w:rPr>
          <w:sz w:val="24"/>
        </w:rPr>
        <w:t>века);</w:t>
      </w:r>
    </w:p>
    <w:p w14:paraId="754B5626" w14:textId="77777777" w:rsidR="00F52540" w:rsidRDefault="006A0404" w:rsidP="005D7D02">
      <w:pPr>
        <w:pStyle w:val="a6"/>
        <w:numPr>
          <w:ilvl w:val="0"/>
          <w:numId w:val="4"/>
        </w:numPr>
        <w:tabs>
          <w:tab w:val="left" w:pos="1265"/>
        </w:tabs>
        <w:ind w:left="0" w:firstLine="709"/>
        <w:rPr>
          <w:sz w:val="24"/>
        </w:rPr>
      </w:pPr>
      <w:r>
        <w:rPr>
          <w:sz w:val="24"/>
        </w:rPr>
        <w:t>сформированность умений определять и учитывать историко-культурный контекст и</w:t>
      </w:r>
      <w:r>
        <w:rPr>
          <w:spacing w:val="1"/>
          <w:sz w:val="24"/>
        </w:rPr>
        <w:t xml:space="preserve"> </w:t>
      </w:r>
      <w:r>
        <w:rPr>
          <w:sz w:val="24"/>
        </w:rPr>
        <w:t>контекст творчества писателя в процессе анализа художественных текстов, выявлять связь</w:t>
      </w:r>
      <w:r>
        <w:rPr>
          <w:spacing w:val="-57"/>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второй</w:t>
      </w:r>
      <w:r>
        <w:rPr>
          <w:spacing w:val="1"/>
          <w:sz w:val="24"/>
        </w:rPr>
        <w:t xml:space="preserve"> </w:t>
      </w:r>
      <w:r>
        <w:rPr>
          <w:sz w:val="24"/>
        </w:rPr>
        <w:t>половины</w:t>
      </w:r>
      <w:r>
        <w:rPr>
          <w:spacing w:val="1"/>
          <w:sz w:val="24"/>
        </w:rPr>
        <w:t xml:space="preserve"> </w:t>
      </w:r>
      <w:r>
        <w:rPr>
          <w:sz w:val="24"/>
        </w:rPr>
        <w:t>XIX</w:t>
      </w:r>
      <w:r>
        <w:rPr>
          <w:spacing w:val="1"/>
          <w:sz w:val="24"/>
        </w:rPr>
        <w:t xml:space="preserve"> </w:t>
      </w:r>
      <w:r>
        <w:rPr>
          <w:sz w:val="24"/>
        </w:rPr>
        <w:t>века</w:t>
      </w:r>
      <w:r>
        <w:rPr>
          <w:spacing w:val="1"/>
          <w:sz w:val="24"/>
        </w:rPr>
        <w:t xml:space="preserve"> </w:t>
      </w:r>
      <w:r>
        <w:rPr>
          <w:sz w:val="24"/>
        </w:rPr>
        <w:t>со</w:t>
      </w:r>
      <w:r>
        <w:rPr>
          <w:spacing w:val="1"/>
          <w:sz w:val="24"/>
        </w:rPr>
        <w:t xml:space="preserve"> </w:t>
      </w:r>
      <w:r>
        <w:rPr>
          <w:sz w:val="24"/>
        </w:rPr>
        <w:t>временем</w:t>
      </w:r>
      <w:r>
        <w:rPr>
          <w:spacing w:val="1"/>
          <w:sz w:val="24"/>
        </w:rPr>
        <w:t xml:space="preserve"> </w:t>
      </w:r>
      <w:r>
        <w:rPr>
          <w:sz w:val="24"/>
        </w:rPr>
        <w:t>написания,</w:t>
      </w:r>
      <w:r>
        <w:rPr>
          <w:spacing w:val="1"/>
          <w:sz w:val="24"/>
        </w:rPr>
        <w:t xml:space="preserve"> </w:t>
      </w:r>
      <w:r>
        <w:rPr>
          <w:sz w:val="24"/>
        </w:rPr>
        <w:t>с</w:t>
      </w:r>
      <w:r>
        <w:rPr>
          <w:spacing w:val="1"/>
          <w:sz w:val="24"/>
        </w:rPr>
        <w:t xml:space="preserve"> </w:t>
      </w:r>
      <w:r>
        <w:rPr>
          <w:sz w:val="24"/>
        </w:rPr>
        <w:t>современностью</w:t>
      </w:r>
      <w:r>
        <w:rPr>
          <w:spacing w:val="1"/>
          <w:sz w:val="24"/>
        </w:rPr>
        <w:t xml:space="preserve"> </w:t>
      </w:r>
      <w:r>
        <w:rPr>
          <w:sz w:val="24"/>
        </w:rPr>
        <w:t>и</w:t>
      </w:r>
      <w:r>
        <w:rPr>
          <w:spacing w:val="1"/>
          <w:sz w:val="24"/>
        </w:rPr>
        <w:t xml:space="preserve"> </w:t>
      </w:r>
      <w:r>
        <w:rPr>
          <w:sz w:val="24"/>
        </w:rPr>
        <w:t>традицией;</w:t>
      </w:r>
      <w:r>
        <w:rPr>
          <w:spacing w:val="1"/>
          <w:sz w:val="24"/>
        </w:rPr>
        <w:t xml:space="preserve"> </w:t>
      </w:r>
      <w:r>
        <w:rPr>
          <w:sz w:val="24"/>
        </w:rPr>
        <w:t>умение</w:t>
      </w:r>
      <w:r>
        <w:rPr>
          <w:spacing w:val="1"/>
          <w:sz w:val="24"/>
        </w:rPr>
        <w:t xml:space="preserve"> </w:t>
      </w:r>
      <w:r>
        <w:rPr>
          <w:sz w:val="24"/>
        </w:rPr>
        <w:t>раскрывать</w:t>
      </w:r>
      <w:r>
        <w:rPr>
          <w:spacing w:val="1"/>
          <w:sz w:val="24"/>
        </w:rPr>
        <w:t xml:space="preserve"> </w:t>
      </w:r>
      <w:r>
        <w:rPr>
          <w:sz w:val="24"/>
        </w:rPr>
        <w:t>конкретно</w:t>
      </w:r>
      <w:r>
        <w:rPr>
          <w:spacing w:val="1"/>
          <w:sz w:val="24"/>
        </w:rPr>
        <w:t xml:space="preserve"> </w:t>
      </w:r>
      <w:r>
        <w:rPr>
          <w:sz w:val="24"/>
        </w:rPr>
        <w:t>историческое</w:t>
      </w:r>
      <w:r>
        <w:rPr>
          <w:spacing w:val="1"/>
          <w:sz w:val="24"/>
        </w:rPr>
        <w:t xml:space="preserve"> </w:t>
      </w:r>
      <w:r>
        <w:rPr>
          <w:sz w:val="24"/>
        </w:rPr>
        <w:t>и</w:t>
      </w:r>
      <w:r>
        <w:rPr>
          <w:spacing w:val="1"/>
          <w:sz w:val="24"/>
        </w:rPr>
        <w:t xml:space="preserve"> </w:t>
      </w:r>
      <w:r>
        <w:rPr>
          <w:sz w:val="24"/>
        </w:rPr>
        <w:t>общечеловеческое</w:t>
      </w:r>
      <w:r>
        <w:rPr>
          <w:spacing w:val="-2"/>
          <w:sz w:val="24"/>
        </w:rPr>
        <w:t xml:space="preserve"> </w:t>
      </w:r>
      <w:r>
        <w:rPr>
          <w:sz w:val="24"/>
        </w:rPr>
        <w:t>содержание</w:t>
      </w:r>
      <w:r>
        <w:rPr>
          <w:spacing w:val="-1"/>
          <w:sz w:val="24"/>
        </w:rPr>
        <w:t xml:space="preserve"> </w:t>
      </w:r>
      <w:r>
        <w:rPr>
          <w:sz w:val="24"/>
        </w:rPr>
        <w:t>литературных</w:t>
      </w:r>
      <w:r>
        <w:rPr>
          <w:spacing w:val="1"/>
          <w:sz w:val="24"/>
        </w:rPr>
        <w:t xml:space="preserve"> </w:t>
      </w:r>
      <w:r>
        <w:rPr>
          <w:sz w:val="24"/>
        </w:rPr>
        <w:t>произведений;</w:t>
      </w:r>
    </w:p>
    <w:p w14:paraId="6634F0FB" w14:textId="77777777" w:rsidR="00F52540" w:rsidRDefault="006A0404" w:rsidP="005D7D02">
      <w:pPr>
        <w:pStyle w:val="a6"/>
        <w:numPr>
          <w:ilvl w:val="0"/>
          <w:numId w:val="4"/>
        </w:numPr>
        <w:tabs>
          <w:tab w:val="left" w:pos="1246"/>
        </w:tabs>
        <w:ind w:left="0" w:firstLine="709"/>
        <w:rPr>
          <w:sz w:val="24"/>
        </w:rPr>
      </w:pPr>
      <w:r>
        <w:rPr>
          <w:sz w:val="24"/>
        </w:rPr>
        <w:t>способность выявлять в произведениях художественной литературы XIX века образы,</w:t>
      </w:r>
      <w:r>
        <w:rPr>
          <w:spacing w:val="1"/>
          <w:sz w:val="24"/>
        </w:rPr>
        <w:t xml:space="preserve"> </w:t>
      </w:r>
      <w:r>
        <w:rPr>
          <w:sz w:val="24"/>
        </w:rPr>
        <w:t>темы,</w:t>
      </w:r>
      <w:r>
        <w:rPr>
          <w:spacing w:val="1"/>
          <w:sz w:val="24"/>
        </w:rPr>
        <w:t xml:space="preserve"> </w:t>
      </w:r>
      <w:r>
        <w:rPr>
          <w:sz w:val="24"/>
        </w:rPr>
        <w:t>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развернутых</w:t>
      </w:r>
      <w:r>
        <w:rPr>
          <w:spacing w:val="1"/>
          <w:sz w:val="24"/>
        </w:rPr>
        <w:t xml:space="preserve"> </w:t>
      </w:r>
      <w:r>
        <w:rPr>
          <w:sz w:val="24"/>
        </w:rPr>
        <w:t>аргументированных устных и письменных высказываниях; участвовать в дискуссии на</w:t>
      </w:r>
      <w:r>
        <w:rPr>
          <w:spacing w:val="1"/>
          <w:sz w:val="24"/>
        </w:rPr>
        <w:t xml:space="preserve"> </w:t>
      </w:r>
      <w:r>
        <w:rPr>
          <w:sz w:val="24"/>
        </w:rPr>
        <w:t>литературные темы; иметь</w:t>
      </w:r>
      <w:r>
        <w:rPr>
          <w:spacing w:val="1"/>
          <w:sz w:val="24"/>
        </w:rPr>
        <w:t xml:space="preserve"> </w:t>
      </w:r>
      <w:r>
        <w:rPr>
          <w:sz w:val="24"/>
        </w:rPr>
        <w:t>устойчивые навыки</w:t>
      </w:r>
      <w:r>
        <w:rPr>
          <w:spacing w:val="1"/>
          <w:sz w:val="24"/>
        </w:rPr>
        <w:t xml:space="preserve"> </w:t>
      </w:r>
      <w:r>
        <w:rPr>
          <w:sz w:val="24"/>
        </w:rPr>
        <w:t>устной</w:t>
      </w:r>
      <w:r>
        <w:rPr>
          <w:spacing w:val="1"/>
          <w:sz w:val="24"/>
        </w:rPr>
        <w:t xml:space="preserve"> </w:t>
      </w:r>
      <w:r>
        <w:rPr>
          <w:sz w:val="24"/>
        </w:rPr>
        <w:t>и письменной</w:t>
      </w:r>
      <w:r>
        <w:rPr>
          <w:spacing w:val="1"/>
          <w:sz w:val="24"/>
        </w:rPr>
        <w:t xml:space="preserve"> </w:t>
      </w:r>
      <w:r>
        <w:rPr>
          <w:sz w:val="24"/>
        </w:rPr>
        <w:t>речи</w:t>
      </w:r>
      <w:r>
        <w:rPr>
          <w:spacing w:val="1"/>
          <w:sz w:val="24"/>
        </w:rPr>
        <w:t xml:space="preserve"> </w:t>
      </w:r>
      <w:r>
        <w:rPr>
          <w:sz w:val="24"/>
        </w:rPr>
        <w:t>в процессе</w:t>
      </w:r>
      <w:r>
        <w:rPr>
          <w:spacing w:val="1"/>
          <w:sz w:val="24"/>
        </w:rPr>
        <w:t xml:space="preserve"> </w:t>
      </w:r>
      <w:r>
        <w:rPr>
          <w:sz w:val="24"/>
        </w:rPr>
        <w:t>чтения</w:t>
      </w:r>
      <w:r>
        <w:rPr>
          <w:spacing w:val="-2"/>
          <w:sz w:val="24"/>
        </w:rPr>
        <w:t xml:space="preserve"> </w:t>
      </w:r>
      <w:r>
        <w:rPr>
          <w:sz w:val="24"/>
        </w:rPr>
        <w:t>и</w:t>
      </w:r>
      <w:r>
        <w:rPr>
          <w:spacing w:val="-1"/>
          <w:sz w:val="24"/>
        </w:rPr>
        <w:t xml:space="preserve"> </w:t>
      </w:r>
      <w:r>
        <w:rPr>
          <w:sz w:val="24"/>
        </w:rPr>
        <w:t>обсуждения</w:t>
      </w:r>
      <w:r>
        <w:rPr>
          <w:spacing w:val="-1"/>
          <w:sz w:val="24"/>
        </w:rPr>
        <w:t xml:space="preserve"> </w:t>
      </w:r>
      <w:r>
        <w:rPr>
          <w:sz w:val="24"/>
        </w:rPr>
        <w:t>лучших</w:t>
      </w:r>
      <w:r>
        <w:rPr>
          <w:spacing w:val="1"/>
          <w:sz w:val="24"/>
        </w:rPr>
        <w:t xml:space="preserve"> </w:t>
      </w:r>
      <w:r>
        <w:rPr>
          <w:sz w:val="24"/>
        </w:rPr>
        <w:t>образцов</w:t>
      </w:r>
      <w:r>
        <w:rPr>
          <w:spacing w:val="-1"/>
          <w:sz w:val="24"/>
        </w:rPr>
        <w:t xml:space="preserve"> </w:t>
      </w:r>
      <w:r>
        <w:rPr>
          <w:sz w:val="24"/>
        </w:rPr>
        <w:t>отечественной</w:t>
      </w:r>
      <w:r>
        <w:rPr>
          <w:spacing w:val="-3"/>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p>
    <w:p w14:paraId="180DACB8" w14:textId="77777777" w:rsidR="00F52540" w:rsidRDefault="006A0404" w:rsidP="005D7D02">
      <w:pPr>
        <w:pStyle w:val="a6"/>
        <w:numPr>
          <w:ilvl w:val="0"/>
          <w:numId w:val="4"/>
        </w:numPr>
        <w:tabs>
          <w:tab w:val="left" w:pos="1315"/>
        </w:tabs>
        <w:ind w:left="0" w:firstLine="709"/>
        <w:rPr>
          <w:sz w:val="24"/>
        </w:rPr>
      </w:pPr>
      <w:r>
        <w:rPr>
          <w:sz w:val="24"/>
        </w:rPr>
        <w:t>осмысление</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жизни,</w:t>
      </w:r>
      <w:r>
        <w:rPr>
          <w:spacing w:val="1"/>
          <w:sz w:val="24"/>
        </w:rPr>
        <w:t xml:space="preserve"> </w:t>
      </w:r>
      <w:r>
        <w:rPr>
          <w:sz w:val="24"/>
        </w:rPr>
        <w:t>созданной</w:t>
      </w:r>
      <w:r>
        <w:rPr>
          <w:spacing w:val="1"/>
          <w:sz w:val="24"/>
        </w:rPr>
        <w:t xml:space="preserve"> </w:t>
      </w:r>
      <w:r>
        <w:rPr>
          <w:sz w:val="24"/>
        </w:rPr>
        <w:t>автором</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 в единстве эмоционального личностного восприятия и интеллектуального</w:t>
      </w:r>
      <w:r>
        <w:rPr>
          <w:spacing w:val="1"/>
          <w:sz w:val="24"/>
        </w:rPr>
        <w:t xml:space="preserve"> </w:t>
      </w:r>
      <w:r>
        <w:rPr>
          <w:sz w:val="24"/>
        </w:rPr>
        <w:t>понимания;</w:t>
      </w:r>
      <w:r>
        <w:rPr>
          <w:spacing w:val="1"/>
          <w:sz w:val="24"/>
        </w:rPr>
        <w:t xml:space="preserve"> </w:t>
      </w:r>
      <w:r>
        <w:rPr>
          <w:sz w:val="24"/>
        </w:rPr>
        <w:t>умение</w:t>
      </w:r>
      <w:r>
        <w:rPr>
          <w:spacing w:val="1"/>
          <w:sz w:val="24"/>
        </w:rPr>
        <w:t xml:space="preserve"> </w:t>
      </w:r>
      <w:r>
        <w:rPr>
          <w:sz w:val="24"/>
        </w:rPr>
        <w:t>эмоционально</w:t>
      </w:r>
      <w:r>
        <w:rPr>
          <w:spacing w:val="1"/>
          <w:sz w:val="24"/>
        </w:rPr>
        <w:t xml:space="preserve"> </w:t>
      </w:r>
      <w:r>
        <w:rPr>
          <w:sz w:val="24"/>
        </w:rPr>
        <w:t>откликаться</w:t>
      </w:r>
      <w:r>
        <w:rPr>
          <w:spacing w:val="1"/>
          <w:sz w:val="24"/>
        </w:rPr>
        <w:t xml:space="preserve"> </w:t>
      </w:r>
      <w:r>
        <w:rPr>
          <w:sz w:val="24"/>
        </w:rPr>
        <w:t>на</w:t>
      </w:r>
      <w:r>
        <w:rPr>
          <w:spacing w:val="1"/>
          <w:sz w:val="24"/>
        </w:rPr>
        <w:t xml:space="preserve"> </w:t>
      </w:r>
      <w:r>
        <w:rPr>
          <w:sz w:val="24"/>
        </w:rPr>
        <w:t>прочитанное,</w:t>
      </w:r>
      <w:r>
        <w:rPr>
          <w:spacing w:val="1"/>
          <w:sz w:val="24"/>
        </w:rPr>
        <w:t xml:space="preserve"> </w:t>
      </w:r>
      <w:r>
        <w:rPr>
          <w:sz w:val="24"/>
        </w:rPr>
        <w:t>выражать</w:t>
      </w:r>
      <w:r>
        <w:rPr>
          <w:spacing w:val="1"/>
          <w:sz w:val="24"/>
        </w:rPr>
        <w:t xml:space="preserve"> </w:t>
      </w:r>
      <w:r>
        <w:rPr>
          <w:sz w:val="24"/>
        </w:rPr>
        <w:t>личное</w:t>
      </w:r>
      <w:r>
        <w:rPr>
          <w:spacing w:val="1"/>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нему, передавать</w:t>
      </w:r>
      <w:r>
        <w:rPr>
          <w:spacing w:val="-1"/>
          <w:sz w:val="24"/>
        </w:rPr>
        <w:t xml:space="preserve"> </w:t>
      </w:r>
      <w:r>
        <w:rPr>
          <w:sz w:val="24"/>
        </w:rPr>
        <w:t>читательские</w:t>
      </w:r>
      <w:r>
        <w:rPr>
          <w:spacing w:val="-1"/>
          <w:sz w:val="24"/>
        </w:rPr>
        <w:t xml:space="preserve"> </w:t>
      </w:r>
      <w:r>
        <w:rPr>
          <w:sz w:val="24"/>
        </w:rPr>
        <w:t>впечатления;</w:t>
      </w:r>
    </w:p>
    <w:p w14:paraId="5CE20C9D" w14:textId="77777777" w:rsidR="005D7D02" w:rsidRPr="005D7D02" w:rsidRDefault="006A0404" w:rsidP="005D7D02">
      <w:pPr>
        <w:pStyle w:val="a6"/>
        <w:numPr>
          <w:ilvl w:val="0"/>
          <w:numId w:val="4"/>
        </w:numPr>
        <w:tabs>
          <w:tab w:val="left" w:pos="1303"/>
        </w:tabs>
        <w:ind w:left="0" w:firstLine="709"/>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индивидуальных</w:t>
      </w:r>
      <w:r>
        <w:rPr>
          <w:spacing w:val="1"/>
          <w:sz w:val="24"/>
        </w:rPr>
        <w:t xml:space="preserve"> </w:t>
      </w:r>
      <w:r>
        <w:rPr>
          <w:sz w:val="24"/>
        </w:rPr>
        <w:t>особенностей</w:t>
      </w:r>
      <w:r>
        <w:rPr>
          <w:spacing w:val="1"/>
          <w:sz w:val="24"/>
        </w:rPr>
        <w:t xml:space="preserve"> </w:t>
      </w:r>
      <w:r>
        <w:rPr>
          <w:sz w:val="24"/>
        </w:rPr>
        <w:t>обучающихся)</w:t>
      </w:r>
      <w:r>
        <w:rPr>
          <w:spacing w:val="1"/>
          <w:sz w:val="24"/>
        </w:rPr>
        <w:t xml:space="preserve"> </w:t>
      </w:r>
      <w:r>
        <w:rPr>
          <w:sz w:val="24"/>
        </w:rPr>
        <w:t>читать,</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наизусть</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1"/>
          <w:sz w:val="24"/>
        </w:rPr>
        <w:t xml:space="preserve"> </w:t>
      </w:r>
      <w:r>
        <w:rPr>
          <w:sz w:val="24"/>
        </w:rPr>
        <w:t>произведений</w:t>
      </w:r>
      <w:r>
        <w:rPr>
          <w:spacing w:val="61"/>
          <w:sz w:val="24"/>
        </w:rPr>
        <w:t xml:space="preserve"> </w:t>
      </w:r>
      <w:r>
        <w:rPr>
          <w:sz w:val="24"/>
        </w:rPr>
        <w:t>и</w:t>
      </w:r>
      <w:r>
        <w:rPr>
          <w:spacing w:val="61"/>
          <w:sz w:val="24"/>
        </w:rPr>
        <w:t xml:space="preserve"> </w:t>
      </w:r>
      <w:r>
        <w:rPr>
          <w:sz w:val="24"/>
        </w:rPr>
        <w:t>(или)</w:t>
      </w:r>
      <w:r>
        <w:rPr>
          <w:spacing w:val="1"/>
          <w:sz w:val="24"/>
        </w:rPr>
        <w:t xml:space="preserve"> </w:t>
      </w:r>
      <w:r>
        <w:rPr>
          <w:sz w:val="24"/>
        </w:rPr>
        <w:t>фрагментов;</w:t>
      </w:r>
      <w:r>
        <w:rPr>
          <w:spacing w:val="1"/>
          <w:sz w:val="24"/>
        </w:rPr>
        <w:t xml:space="preserve"> </w:t>
      </w:r>
    </w:p>
    <w:p w14:paraId="6587FE20" w14:textId="1686B529" w:rsidR="00F52540" w:rsidRPr="005D7D02" w:rsidRDefault="006A0404" w:rsidP="005D7D02">
      <w:pPr>
        <w:pStyle w:val="a6"/>
        <w:numPr>
          <w:ilvl w:val="0"/>
          <w:numId w:val="4"/>
        </w:numPr>
        <w:tabs>
          <w:tab w:val="left" w:pos="1303"/>
        </w:tabs>
        <w:ind w:left="0" w:firstLine="709"/>
        <w:rPr>
          <w:sz w:val="24"/>
          <w:szCs w:val="24"/>
        </w:rPr>
      </w:pPr>
      <w:r w:rsidRPr="005D7D02">
        <w:rPr>
          <w:sz w:val="24"/>
          <w:szCs w:val="24"/>
        </w:rPr>
        <w:t>овладение</w:t>
      </w:r>
      <w:r w:rsidRPr="005D7D02">
        <w:rPr>
          <w:spacing w:val="1"/>
          <w:sz w:val="24"/>
          <w:szCs w:val="24"/>
        </w:rPr>
        <w:t xml:space="preserve"> </w:t>
      </w:r>
      <w:r w:rsidRPr="005D7D02">
        <w:rPr>
          <w:sz w:val="24"/>
          <w:szCs w:val="24"/>
        </w:rPr>
        <w:t>умениями</w:t>
      </w:r>
      <w:r w:rsidRPr="005D7D02">
        <w:rPr>
          <w:spacing w:val="1"/>
          <w:sz w:val="24"/>
          <w:szCs w:val="24"/>
        </w:rPr>
        <w:t xml:space="preserve"> </w:t>
      </w:r>
      <w:r w:rsidRPr="005D7D02">
        <w:rPr>
          <w:sz w:val="24"/>
          <w:szCs w:val="24"/>
        </w:rPr>
        <w:t>анализа</w:t>
      </w:r>
      <w:r w:rsidRPr="005D7D02">
        <w:rPr>
          <w:spacing w:val="1"/>
          <w:sz w:val="24"/>
          <w:szCs w:val="24"/>
        </w:rPr>
        <w:t xml:space="preserve"> </w:t>
      </w:r>
      <w:r w:rsidRPr="005D7D02">
        <w:rPr>
          <w:sz w:val="24"/>
          <w:szCs w:val="24"/>
        </w:rPr>
        <w:t>и</w:t>
      </w:r>
      <w:r w:rsidRPr="005D7D02">
        <w:rPr>
          <w:spacing w:val="1"/>
          <w:sz w:val="24"/>
          <w:szCs w:val="24"/>
        </w:rPr>
        <w:t xml:space="preserve"> </w:t>
      </w:r>
      <w:r w:rsidRPr="005D7D02">
        <w:rPr>
          <w:sz w:val="24"/>
          <w:szCs w:val="24"/>
        </w:rPr>
        <w:t>интерпретации</w:t>
      </w:r>
      <w:r w:rsidRPr="005D7D02">
        <w:rPr>
          <w:spacing w:val="1"/>
          <w:sz w:val="24"/>
          <w:szCs w:val="24"/>
        </w:rPr>
        <w:t xml:space="preserve"> </w:t>
      </w:r>
      <w:r w:rsidRPr="005D7D02">
        <w:rPr>
          <w:sz w:val="24"/>
          <w:szCs w:val="24"/>
        </w:rPr>
        <w:t>художественных</w:t>
      </w:r>
      <w:r w:rsidRPr="005D7D02">
        <w:rPr>
          <w:spacing w:val="1"/>
          <w:sz w:val="24"/>
          <w:szCs w:val="24"/>
        </w:rPr>
        <w:t xml:space="preserve"> </w:t>
      </w:r>
      <w:r w:rsidRPr="005D7D02">
        <w:rPr>
          <w:sz w:val="24"/>
          <w:szCs w:val="24"/>
        </w:rPr>
        <w:t>произведений</w:t>
      </w:r>
      <w:r w:rsidRPr="005D7D02">
        <w:rPr>
          <w:spacing w:val="19"/>
          <w:sz w:val="24"/>
          <w:szCs w:val="24"/>
        </w:rPr>
        <w:t xml:space="preserve"> </w:t>
      </w:r>
      <w:r w:rsidRPr="005D7D02">
        <w:rPr>
          <w:sz w:val="24"/>
          <w:szCs w:val="24"/>
        </w:rPr>
        <w:t>в</w:t>
      </w:r>
      <w:r w:rsidRPr="005D7D02">
        <w:rPr>
          <w:spacing w:val="17"/>
          <w:sz w:val="24"/>
          <w:szCs w:val="24"/>
        </w:rPr>
        <w:t xml:space="preserve"> </w:t>
      </w:r>
      <w:r w:rsidRPr="005D7D02">
        <w:rPr>
          <w:sz w:val="24"/>
          <w:szCs w:val="24"/>
        </w:rPr>
        <w:t>единстве</w:t>
      </w:r>
      <w:r w:rsidRPr="005D7D02">
        <w:rPr>
          <w:spacing w:val="17"/>
          <w:sz w:val="24"/>
          <w:szCs w:val="24"/>
        </w:rPr>
        <w:t xml:space="preserve"> </w:t>
      </w:r>
      <w:r w:rsidRPr="005D7D02">
        <w:rPr>
          <w:sz w:val="24"/>
          <w:szCs w:val="24"/>
        </w:rPr>
        <w:t>формы</w:t>
      </w:r>
      <w:r w:rsidRPr="005D7D02">
        <w:rPr>
          <w:spacing w:val="17"/>
          <w:sz w:val="24"/>
          <w:szCs w:val="24"/>
        </w:rPr>
        <w:t xml:space="preserve"> </w:t>
      </w:r>
      <w:r w:rsidRPr="005D7D02">
        <w:rPr>
          <w:sz w:val="24"/>
          <w:szCs w:val="24"/>
        </w:rPr>
        <w:t>и</w:t>
      </w:r>
      <w:r w:rsidRPr="005D7D02">
        <w:rPr>
          <w:spacing w:val="19"/>
          <w:sz w:val="24"/>
          <w:szCs w:val="24"/>
        </w:rPr>
        <w:t xml:space="preserve"> </w:t>
      </w:r>
      <w:r w:rsidRPr="005D7D02">
        <w:rPr>
          <w:sz w:val="24"/>
          <w:szCs w:val="24"/>
        </w:rPr>
        <w:t>содержания</w:t>
      </w:r>
      <w:r w:rsidRPr="005D7D02">
        <w:rPr>
          <w:spacing w:val="18"/>
          <w:sz w:val="24"/>
          <w:szCs w:val="24"/>
        </w:rPr>
        <w:t xml:space="preserve"> </w:t>
      </w:r>
      <w:r w:rsidRPr="005D7D02">
        <w:rPr>
          <w:sz w:val="24"/>
          <w:szCs w:val="24"/>
        </w:rPr>
        <w:t>(с</w:t>
      </w:r>
      <w:r w:rsidRPr="005D7D02">
        <w:rPr>
          <w:spacing w:val="20"/>
          <w:sz w:val="24"/>
          <w:szCs w:val="24"/>
        </w:rPr>
        <w:t xml:space="preserve"> </w:t>
      </w:r>
      <w:r w:rsidRPr="005D7D02">
        <w:rPr>
          <w:sz w:val="24"/>
          <w:szCs w:val="24"/>
        </w:rPr>
        <w:t>учетом</w:t>
      </w:r>
      <w:r w:rsidRPr="005D7D02">
        <w:rPr>
          <w:spacing w:val="17"/>
          <w:sz w:val="24"/>
          <w:szCs w:val="24"/>
        </w:rPr>
        <w:t xml:space="preserve"> </w:t>
      </w:r>
      <w:r w:rsidRPr="005D7D02">
        <w:rPr>
          <w:sz w:val="24"/>
          <w:szCs w:val="24"/>
        </w:rPr>
        <w:t>неоднозначности</w:t>
      </w:r>
      <w:r w:rsidRPr="005D7D02">
        <w:rPr>
          <w:spacing w:val="17"/>
          <w:sz w:val="24"/>
          <w:szCs w:val="24"/>
        </w:rPr>
        <w:t xml:space="preserve"> </w:t>
      </w:r>
      <w:r w:rsidRPr="005D7D02">
        <w:rPr>
          <w:sz w:val="24"/>
          <w:szCs w:val="24"/>
        </w:rPr>
        <w:t>заложенных</w:t>
      </w:r>
      <w:r w:rsidRPr="005D7D02">
        <w:rPr>
          <w:spacing w:val="20"/>
          <w:sz w:val="24"/>
          <w:szCs w:val="24"/>
        </w:rPr>
        <w:t xml:space="preserve"> </w:t>
      </w:r>
      <w:r w:rsidRPr="005D7D02">
        <w:rPr>
          <w:sz w:val="24"/>
          <w:szCs w:val="24"/>
        </w:rPr>
        <w:t>в</w:t>
      </w:r>
      <w:r w:rsidR="005D7D02" w:rsidRPr="005D7D02">
        <w:rPr>
          <w:sz w:val="24"/>
          <w:szCs w:val="24"/>
        </w:rPr>
        <w:t xml:space="preserve"> </w:t>
      </w:r>
      <w:r w:rsidRPr="005D7D02">
        <w:rPr>
          <w:sz w:val="24"/>
          <w:szCs w:val="24"/>
        </w:rPr>
        <w:t>нем</w:t>
      </w:r>
      <w:r w:rsidRPr="005D7D02">
        <w:rPr>
          <w:spacing w:val="1"/>
          <w:sz w:val="24"/>
          <w:szCs w:val="24"/>
        </w:rPr>
        <w:t xml:space="preserve"> </w:t>
      </w:r>
      <w:r w:rsidRPr="005D7D02">
        <w:rPr>
          <w:sz w:val="24"/>
          <w:szCs w:val="24"/>
        </w:rPr>
        <w:t>смыслов</w:t>
      </w:r>
      <w:r w:rsidRPr="005D7D02">
        <w:rPr>
          <w:spacing w:val="1"/>
          <w:sz w:val="24"/>
          <w:szCs w:val="24"/>
        </w:rPr>
        <w:t xml:space="preserve"> </w:t>
      </w:r>
      <w:r w:rsidRPr="005D7D02">
        <w:rPr>
          <w:sz w:val="24"/>
          <w:szCs w:val="24"/>
        </w:rPr>
        <w:t>и</w:t>
      </w:r>
      <w:r w:rsidRPr="005D7D02">
        <w:rPr>
          <w:spacing w:val="1"/>
          <w:sz w:val="24"/>
          <w:szCs w:val="24"/>
        </w:rPr>
        <w:t xml:space="preserve"> </w:t>
      </w:r>
      <w:r w:rsidRPr="005D7D02">
        <w:rPr>
          <w:sz w:val="24"/>
          <w:szCs w:val="24"/>
        </w:rPr>
        <w:t>наличия</w:t>
      </w:r>
      <w:r w:rsidRPr="005D7D02">
        <w:rPr>
          <w:spacing w:val="1"/>
          <w:sz w:val="24"/>
          <w:szCs w:val="24"/>
        </w:rPr>
        <w:t xml:space="preserve"> </w:t>
      </w:r>
      <w:r w:rsidRPr="005D7D02">
        <w:rPr>
          <w:sz w:val="24"/>
          <w:szCs w:val="24"/>
        </w:rPr>
        <w:t>в</w:t>
      </w:r>
      <w:r w:rsidRPr="005D7D02">
        <w:rPr>
          <w:spacing w:val="1"/>
          <w:sz w:val="24"/>
          <w:szCs w:val="24"/>
        </w:rPr>
        <w:t xml:space="preserve"> </w:t>
      </w:r>
      <w:r w:rsidRPr="005D7D02">
        <w:rPr>
          <w:sz w:val="24"/>
          <w:szCs w:val="24"/>
        </w:rPr>
        <w:t>нем</w:t>
      </w:r>
      <w:r w:rsidRPr="005D7D02">
        <w:rPr>
          <w:spacing w:val="1"/>
          <w:sz w:val="24"/>
          <w:szCs w:val="24"/>
        </w:rPr>
        <w:t xml:space="preserve"> </w:t>
      </w:r>
      <w:r w:rsidRPr="005D7D02">
        <w:rPr>
          <w:sz w:val="24"/>
          <w:szCs w:val="24"/>
        </w:rPr>
        <w:t>подтекста)</w:t>
      </w:r>
      <w:r w:rsidRPr="005D7D02">
        <w:rPr>
          <w:spacing w:val="1"/>
          <w:sz w:val="24"/>
          <w:szCs w:val="24"/>
        </w:rPr>
        <w:t xml:space="preserve"> </w:t>
      </w:r>
      <w:r w:rsidRPr="005D7D02">
        <w:rPr>
          <w:sz w:val="24"/>
          <w:szCs w:val="24"/>
        </w:rPr>
        <w:t>с</w:t>
      </w:r>
      <w:r w:rsidRPr="005D7D02">
        <w:rPr>
          <w:spacing w:val="1"/>
          <w:sz w:val="24"/>
          <w:szCs w:val="24"/>
        </w:rPr>
        <w:t xml:space="preserve"> </w:t>
      </w:r>
      <w:r w:rsidRPr="005D7D02">
        <w:rPr>
          <w:sz w:val="24"/>
          <w:szCs w:val="24"/>
        </w:rPr>
        <w:t>использованием</w:t>
      </w:r>
      <w:r w:rsidRPr="005D7D02">
        <w:rPr>
          <w:spacing w:val="1"/>
          <w:sz w:val="24"/>
          <w:szCs w:val="24"/>
        </w:rPr>
        <w:t xml:space="preserve"> </w:t>
      </w:r>
      <w:proofErr w:type="spellStart"/>
      <w:r w:rsidRPr="005D7D02">
        <w:rPr>
          <w:sz w:val="24"/>
          <w:szCs w:val="24"/>
        </w:rPr>
        <w:t>теоретиколитературных</w:t>
      </w:r>
      <w:proofErr w:type="spellEnd"/>
      <w:r w:rsidRPr="005D7D02">
        <w:rPr>
          <w:spacing w:val="1"/>
          <w:sz w:val="24"/>
          <w:szCs w:val="24"/>
        </w:rPr>
        <w:t xml:space="preserve"> </w:t>
      </w:r>
      <w:r w:rsidRPr="005D7D02">
        <w:rPr>
          <w:sz w:val="24"/>
          <w:szCs w:val="24"/>
        </w:rPr>
        <w:t>терминов</w:t>
      </w:r>
      <w:r w:rsidRPr="005D7D02">
        <w:rPr>
          <w:spacing w:val="1"/>
          <w:sz w:val="24"/>
          <w:szCs w:val="24"/>
        </w:rPr>
        <w:t xml:space="preserve"> </w:t>
      </w:r>
      <w:r w:rsidRPr="005D7D02">
        <w:rPr>
          <w:sz w:val="24"/>
          <w:szCs w:val="24"/>
        </w:rPr>
        <w:t>и</w:t>
      </w:r>
      <w:r w:rsidRPr="005D7D02">
        <w:rPr>
          <w:spacing w:val="1"/>
          <w:sz w:val="24"/>
          <w:szCs w:val="24"/>
        </w:rPr>
        <w:t xml:space="preserve"> </w:t>
      </w:r>
      <w:r w:rsidRPr="005D7D02">
        <w:rPr>
          <w:sz w:val="24"/>
          <w:szCs w:val="24"/>
        </w:rPr>
        <w:t>понятий</w:t>
      </w:r>
      <w:r w:rsidRPr="005D7D02">
        <w:rPr>
          <w:spacing w:val="1"/>
          <w:sz w:val="24"/>
          <w:szCs w:val="24"/>
        </w:rPr>
        <w:t xml:space="preserve"> </w:t>
      </w:r>
      <w:r w:rsidRPr="005D7D02">
        <w:rPr>
          <w:sz w:val="24"/>
          <w:szCs w:val="24"/>
        </w:rPr>
        <w:t>(в</w:t>
      </w:r>
      <w:r w:rsidRPr="005D7D02">
        <w:rPr>
          <w:spacing w:val="1"/>
          <w:sz w:val="24"/>
          <w:szCs w:val="24"/>
        </w:rPr>
        <w:t xml:space="preserve"> </w:t>
      </w:r>
      <w:r w:rsidRPr="005D7D02">
        <w:rPr>
          <w:sz w:val="24"/>
          <w:szCs w:val="24"/>
        </w:rPr>
        <w:t>дополнение</w:t>
      </w:r>
      <w:r w:rsidRPr="005D7D02">
        <w:rPr>
          <w:spacing w:val="1"/>
          <w:sz w:val="24"/>
          <w:szCs w:val="24"/>
        </w:rPr>
        <w:t xml:space="preserve"> </w:t>
      </w:r>
      <w:r w:rsidRPr="005D7D02">
        <w:rPr>
          <w:sz w:val="24"/>
          <w:szCs w:val="24"/>
        </w:rPr>
        <w:t>к</w:t>
      </w:r>
      <w:r w:rsidRPr="005D7D02">
        <w:rPr>
          <w:spacing w:val="1"/>
          <w:sz w:val="24"/>
          <w:szCs w:val="24"/>
        </w:rPr>
        <w:t xml:space="preserve"> </w:t>
      </w:r>
      <w:r w:rsidRPr="005D7D02">
        <w:rPr>
          <w:sz w:val="24"/>
          <w:szCs w:val="24"/>
        </w:rPr>
        <w:t>изученным</w:t>
      </w:r>
      <w:r w:rsidRPr="005D7D02">
        <w:rPr>
          <w:spacing w:val="1"/>
          <w:sz w:val="24"/>
          <w:szCs w:val="24"/>
        </w:rPr>
        <w:t xml:space="preserve"> </w:t>
      </w:r>
      <w:r w:rsidRPr="005D7D02">
        <w:rPr>
          <w:sz w:val="24"/>
          <w:szCs w:val="24"/>
        </w:rPr>
        <w:t>на</w:t>
      </w:r>
      <w:r w:rsidRPr="005D7D02">
        <w:rPr>
          <w:spacing w:val="1"/>
          <w:sz w:val="24"/>
          <w:szCs w:val="24"/>
        </w:rPr>
        <w:t xml:space="preserve"> </w:t>
      </w:r>
      <w:r w:rsidRPr="005D7D02">
        <w:rPr>
          <w:sz w:val="24"/>
          <w:szCs w:val="24"/>
        </w:rPr>
        <w:t>уровне</w:t>
      </w:r>
      <w:r w:rsidRPr="005D7D02">
        <w:rPr>
          <w:spacing w:val="1"/>
          <w:sz w:val="24"/>
          <w:szCs w:val="24"/>
        </w:rPr>
        <w:t xml:space="preserve"> </w:t>
      </w:r>
      <w:r w:rsidRPr="005D7D02">
        <w:rPr>
          <w:sz w:val="24"/>
          <w:szCs w:val="24"/>
        </w:rPr>
        <w:t>основного</w:t>
      </w:r>
      <w:r w:rsidRPr="005D7D02">
        <w:rPr>
          <w:spacing w:val="1"/>
          <w:sz w:val="24"/>
          <w:szCs w:val="24"/>
        </w:rPr>
        <w:t xml:space="preserve"> </w:t>
      </w:r>
      <w:r w:rsidRPr="005D7D02">
        <w:rPr>
          <w:sz w:val="24"/>
          <w:szCs w:val="24"/>
        </w:rPr>
        <w:t>общего</w:t>
      </w:r>
      <w:r w:rsidRPr="005D7D02">
        <w:rPr>
          <w:spacing w:val="1"/>
          <w:sz w:val="24"/>
          <w:szCs w:val="24"/>
        </w:rPr>
        <w:t xml:space="preserve"> </w:t>
      </w:r>
      <w:r w:rsidRPr="005D7D02">
        <w:rPr>
          <w:sz w:val="24"/>
          <w:szCs w:val="24"/>
        </w:rPr>
        <w:t>образования): конкретно-историческое, общечеловеческое и национальное в творчестве</w:t>
      </w:r>
      <w:r w:rsidRPr="005D7D02">
        <w:rPr>
          <w:spacing w:val="1"/>
          <w:sz w:val="24"/>
          <w:szCs w:val="24"/>
        </w:rPr>
        <w:t xml:space="preserve"> </w:t>
      </w:r>
      <w:r w:rsidRPr="005D7D02">
        <w:rPr>
          <w:sz w:val="24"/>
          <w:szCs w:val="24"/>
        </w:rPr>
        <w:t>писателя; традиция и новаторство; авторский замысел и его воплощение; художественное</w:t>
      </w:r>
      <w:r w:rsidRPr="005D7D02">
        <w:rPr>
          <w:spacing w:val="1"/>
          <w:sz w:val="24"/>
          <w:szCs w:val="24"/>
        </w:rPr>
        <w:t xml:space="preserve"> </w:t>
      </w:r>
      <w:r w:rsidRPr="005D7D02">
        <w:rPr>
          <w:sz w:val="24"/>
          <w:szCs w:val="24"/>
        </w:rPr>
        <w:t>время и пространство; миф и литература; историзм, народность; историко-литературный</w:t>
      </w:r>
      <w:r w:rsidRPr="005D7D02">
        <w:rPr>
          <w:spacing w:val="1"/>
          <w:sz w:val="24"/>
          <w:szCs w:val="24"/>
        </w:rPr>
        <w:t xml:space="preserve"> </w:t>
      </w:r>
      <w:r w:rsidRPr="005D7D02">
        <w:rPr>
          <w:sz w:val="24"/>
          <w:szCs w:val="24"/>
        </w:rPr>
        <w:t>процесс; литературные направления и течения: романтизм, реализм; литературные жанры;</w:t>
      </w:r>
      <w:r w:rsidRPr="005D7D02">
        <w:rPr>
          <w:spacing w:val="-57"/>
          <w:sz w:val="24"/>
          <w:szCs w:val="24"/>
        </w:rPr>
        <w:t xml:space="preserve"> </w:t>
      </w:r>
      <w:r w:rsidRPr="005D7D02">
        <w:rPr>
          <w:sz w:val="24"/>
          <w:szCs w:val="24"/>
        </w:rPr>
        <w:t>трагическое и комическое; психологизм; тематика и проблематика; авторская позиция;</w:t>
      </w:r>
      <w:r w:rsidRPr="005D7D02">
        <w:rPr>
          <w:spacing w:val="1"/>
          <w:sz w:val="24"/>
          <w:szCs w:val="24"/>
        </w:rPr>
        <w:t xml:space="preserve"> </w:t>
      </w:r>
      <w:r w:rsidRPr="005D7D02">
        <w:rPr>
          <w:sz w:val="24"/>
          <w:szCs w:val="24"/>
        </w:rPr>
        <w:t>фабула;</w:t>
      </w:r>
      <w:r w:rsidRPr="005D7D02">
        <w:rPr>
          <w:spacing w:val="1"/>
          <w:sz w:val="24"/>
          <w:szCs w:val="24"/>
        </w:rPr>
        <w:t xml:space="preserve"> </w:t>
      </w:r>
      <w:r w:rsidRPr="005D7D02">
        <w:rPr>
          <w:sz w:val="24"/>
          <w:szCs w:val="24"/>
        </w:rPr>
        <w:t>виды</w:t>
      </w:r>
      <w:r w:rsidRPr="005D7D02">
        <w:rPr>
          <w:spacing w:val="1"/>
          <w:sz w:val="24"/>
          <w:szCs w:val="24"/>
        </w:rPr>
        <w:t xml:space="preserve"> </w:t>
      </w:r>
      <w:r w:rsidRPr="005D7D02">
        <w:rPr>
          <w:sz w:val="24"/>
          <w:szCs w:val="24"/>
        </w:rPr>
        <w:t>тропов</w:t>
      </w:r>
      <w:r w:rsidRPr="005D7D02">
        <w:rPr>
          <w:spacing w:val="1"/>
          <w:sz w:val="24"/>
          <w:szCs w:val="24"/>
        </w:rPr>
        <w:t xml:space="preserve"> </w:t>
      </w:r>
      <w:r w:rsidRPr="005D7D02">
        <w:rPr>
          <w:sz w:val="24"/>
          <w:szCs w:val="24"/>
        </w:rPr>
        <w:t>и</w:t>
      </w:r>
      <w:r w:rsidRPr="005D7D02">
        <w:rPr>
          <w:spacing w:val="1"/>
          <w:sz w:val="24"/>
          <w:szCs w:val="24"/>
        </w:rPr>
        <w:t xml:space="preserve"> </w:t>
      </w:r>
      <w:r w:rsidRPr="005D7D02">
        <w:rPr>
          <w:sz w:val="24"/>
          <w:szCs w:val="24"/>
        </w:rPr>
        <w:t>фигуры</w:t>
      </w:r>
      <w:r w:rsidRPr="005D7D02">
        <w:rPr>
          <w:spacing w:val="1"/>
          <w:sz w:val="24"/>
          <w:szCs w:val="24"/>
        </w:rPr>
        <w:t xml:space="preserve"> </w:t>
      </w:r>
      <w:r w:rsidRPr="005D7D02">
        <w:rPr>
          <w:sz w:val="24"/>
          <w:szCs w:val="24"/>
        </w:rPr>
        <w:t>речи;</w:t>
      </w:r>
      <w:r w:rsidRPr="005D7D02">
        <w:rPr>
          <w:spacing w:val="1"/>
          <w:sz w:val="24"/>
          <w:szCs w:val="24"/>
        </w:rPr>
        <w:t xml:space="preserve"> </w:t>
      </w:r>
      <w:r w:rsidRPr="005D7D02">
        <w:rPr>
          <w:sz w:val="24"/>
          <w:szCs w:val="24"/>
        </w:rPr>
        <w:t>внутренняя</w:t>
      </w:r>
      <w:r w:rsidRPr="005D7D02">
        <w:rPr>
          <w:spacing w:val="1"/>
          <w:sz w:val="24"/>
          <w:szCs w:val="24"/>
        </w:rPr>
        <w:t xml:space="preserve"> </w:t>
      </w:r>
      <w:r w:rsidRPr="005D7D02">
        <w:rPr>
          <w:sz w:val="24"/>
          <w:szCs w:val="24"/>
        </w:rPr>
        <w:t>речь;</w:t>
      </w:r>
      <w:r w:rsidRPr="005D7D02">
        <w:rPr>
          <w:spacing w:val="1"/>
          <w:sz w:val="24"/>
          <w:szCs w:val="24"/>
        </w:rPr>
        <w:t xml:space="preserve"> </w:t>
      </w:r>
      <w:r w:rsidRPr="005D7D02">
        <w:rPr>
          <w:sz w:val="24"/>
          <w:szCs w:val="24"/>
        </w:rPr>
        <w:t>стиль,</w:t>
      </w:r>
      <w:r w:rsidRPr="005D7D02">
        <w:rPr>
          <w:spacing w:val="1"/>
          <w:sz w:val="24"/>
          <w:szCs w:val="24"/>
        </w:rPr>
        <w:t xml:space="preserve"> </w:t>
      </w:r>
      <w:r w:rsidRPr="005D7D02">
        <w:rPr>
          <w:sz w:val="24"/>
          <w:szCs w:val="24"/>
        </w:rPr>
        <w:t>стилизация;</w:t>
      </w:r>
      <w:r w:rsidRPr="005D7D02">
        <w:rPr>
          <w:spacing w:val="1"/>
          <w:sz w:val="24"/>
          <w:szCs w:val="24"/>
        </w:rPr>
        <w:t xml:space="preserve"> </w:t>
      </w:r>
      <w:r w:rsidRPr="005D7D02">
        <w:rPr>
          <w:sz w:val="24"/>
          <w:szCs w:val="24"/>
        </w:rPr>
        <w:t>аллюзия,</w:t>
      </w:r>
      <w:r w:rsidRPr="005D7D02">
        <w:rPr>
          <w:spacing w:val="1"/>
          <w:sz w:val="24"/>
          <w:szCs w:val="24"/>
        </w:rPr>
        <w:t xml:space="preserve"> </w:t>
      </w:r>
      <w:r w:rsidRPr="005D7D02">
        <w:rPr>
          <w:sz w:val="24"/>
          <w:szCs w:val="24"/>
        </w:rPr>
        <w:t>подтекст;</w:t>
      </w:r>
      <w:r w:rsidRPr="005D7D02">
        <w:rPr>
          <w:spacing w:val="1"/>
          <w:sz w:val="24"/>
          <w:szCs w:val="24"/>
        </w:rPr>
        <w:t xml:space="preserve"> </w:t>
      </w:r>
      <w:r w:rsidRPr="005D7D02">
        <w:rPr>
          <w:sz w:val="24"/>
          <w:szCs w:val="24"/>
        </w:rPr>
        <w:t>символ;</w:t>
      </w:r>
      <w:r w:rsidRPr="005D7D02">
        <w:rPr>
          <w:spacing w:val="1"/>
          <w:sz w:val="24"/>
          <w:szCs w:val="24"/>
        </w:rPr>
        <w:t xml:space="preserve"> </w:t>
      </w:r>
      <w:r w:rsidRPr="005D7D02">
        <w:rPr>
          <w:sz w:val="24"/>
          <w:szCs w:val="24"/>
        </w:rPr>
        <w:t>системы</w:t>
      </w:r>
      <w:r w:rsidRPr="005D7D02">
        <w:rPr>
          <w:spacing w:val="1"/>
          <w:sz w:val="24"/>
          <w:szCs w:val="24"/>
        </w:rPr>
        <w:t xml:space="preserve"> </w:t>
      </w:r>
      <w:r w:rsidRPr="005D7D02">
        <w:rPr>
          <w:sz w:val="24"/>
          <w:szCs w:val="24"/>
        </w:rPr>
        <w:t>стихосложения</w:t>
      </w:r>
      <w:r w:rsidRPr="005D7D02">
        <w:rPr>
          <w:spacing w:val="1"/>
          <w:sz w:val="24"/>
          <w:szCs w:val="24"/>
        </w:rPr>
        <w:t xml:space="preserve"> </w:t>
      </w:r>
      <w:r w:rsidRPr="005D7D02">
        <w:rPr>
          <w:sz w:val="24"/>
          <w:szCs w:val="24"/>
        </w:rPr>
        <w:t>(тоническая,</w:t>
      </w:r>
      <w:r w:rsidRPr="005D7D02">
        <w:rPr>
          <w:spacing w:val="1"/>
          <w:sz w:val="24"/>
          <w:szCs w:val="24"/>
        </w:rPr>
        <w:t xml:space="preserve"> </w:t>
      </w:r>
      <w:r w:rsidRPr="005D7D02">
        <w:rPr>
          <w:sz w:val="24"/>
          <w:szCs w:val="24"/>
        </w:rPr>
        <w:t>силлабическая,</w:t>
      </w:r>
      <w:r w:rsidRPr="005D7D02">
        <w:rPr>
          <w:spacing w:val="1"/>
          <w:sz w:val="24"/>
          <w:szCs w:val="24"/>
        </w:rPr>
        <w:t xml:space="preserve"> </w:t>
      </w:r>
      <w:r w:rsidRPr="005D7D02">
        <w:rPr>
          <w:sz w:val="24"/>
          <w:szCs w:val="24"/>
        </w:rPr>
        <w:t>силлабо-</w:t>
      </w:r>
      <w:r w:rsidRPr="005D7D02">
        <w:rPr>
          <w:spacing w:val="1"/>
          <w:sz w:val="24"/>
          <w:szCs w:val="24"/>
        </w:rPr>
        <w:t xml:space="preserve"> </w:t>
      </w:r>
      <w:r w:rsidRPr="005D7D02">
        <w:rPr>
          <w:sz w:val="24"/>
          <w:szCs w:val="24"/>
        </w:rPr>
        <w:lastRenderedPageBreak/>
        <w:t>тоническая);</w:t>
      </w:r>
      <w:r w:rsidRPr="005D7D02">
        <w:rPr>
          <w:spacing w:val="1"/>
          <w:sz w:val="24"/>
          <w:szCs w:val="24"/>
        </w:rPr>
        <w:t xml:space="preserve"> </w:t>
      </w:r>
      <w:r w:rsidRPr="005D7D02">
        <w:rPr>
          <w:sz w:val="24"/>
          <w:szCs w:val="24"/>
        </w:rPr>
        <w:t>"вечные</w:t>
      </w:r>
      <w:r w:rsidRPr="005D7D02">
        <w:rPr>
          <w:spacing w:val="1"/>
          <w:sz w:val="24"/>
          <w:szCs w:val="24"/>
        </w:rPr>
        <w:t xml:space="preserve"> </w:t>
      </w:r>
      <w:r w:rsidRPr="005D7D02">
        <w:rPr>
          <w:sz w:val="24"/>
          <w:szCs w:val="24"/>
        </w:rPr>
        <w:t>темы"</w:t>
      </w:r>
      <w:r w:rsidRPr="005D7D02">
        <w:rPr>
          <w:spacing w:val="1"/>
          <w:sz w:val="24"/>
          <w:szCs w:val="24"/>
        </w:rPr>
        <w:t xml:space="preserve"> </w:t>
      </w:r>
      <w:r w:rsidRPr="005D7D02">
        <w:rPr>
          <w:sz w:val="24"/>
          <w:szCs w:val="24"/>
        </w:rPr>
        <w:t>и</w:t>
      </w:r>
      <w:r w:rsidRPr="005D7D02">
        <w:rPr>
          <w:spacing w:val="1"/>
          <w:sz w:val="24"/>
          <w:szCs w:val="24"/>
        </w:rPr>
        <w:t xml:space="preserve"> </w:t>
      </w:r>
      <w:r w:rsidRPr="005D7D02">
        <w:rPr>
          <w:sz w:val="24"/>
          <w:szCs w:val="24"/>
        </w:rPr>
        <w:t>"вечные</w:t>
      </w:r>
      <w:r w:rsidRPr="005D7D02">
        <w:rPr>
          <w:spacing w:val="1"/>
          <w:sz w:val="24"/>
          <w:szCs w:val="24"/>
        </w:rPr>
        <w:t xml:space="preserve"> </w:t>
      </w:r>
      <w:r w:rsidRPr="005D7D02">
        <w:rPr>
          <w:sz w:val="24"/>
          <w:szCs w:val="24"/>
        </w:rPr>
        <w:t>образы"</w:t>
      </w:r>
      <w:r w:rsidRPr="005D7D02">
        <w:rPr>
          <w:spacing w:val="1"/>
          <w:sz w:val="24"/>
          <w:szCs w:val="24"/>
        </w:rPr>
        <w:t xml:space="preserve"> </w:t>
      </w:r>
      <w:r w:rsidRPr="005D7D02">
        <w:rPr>
          <w:sz w:val="24"/>
          <w:szCs w:val="24"/>
        </w:rPr>
        <w:t>в</w:t>
      </w:r>
      <w:r w:rsidRPr="005D7D02">
        <w:rPr>
          <w:spacing w:val="1"/>
          <w:sz w:val="24"/>
          <w:szCs w:val="24"/>
        </w:rPr>
        <w:t xml:space="preserve"> </w:t>
      </w:r>
      <w:r w:rsidRPr="005D7D02">
        <w:rPr>
          <w:sz w:val="24"/>
          <w:szCs w:val="24"/>
        </w:rPr>
        <w:t>литературе;</w:t>
      </w:r>
      <w:r w:rsidRPr="005D7D02">
        <w:rPr>
          <w:spacing w:val="1"/>
          <w:sz w:val="24"/>
          <w:szCs w:val="24"/>
        </w:rPr>
        <w:t xml:space="preserve"> </w:t>
      </w:r>
      <w:r w:rsidRPr="005D7D02">
        <w:rPr>
          <w:sz w:val="24"/>
          <w:szCs w:val="24"/>
        </w:rPr>
        <w:t>взаимосвязь</w:t>
      </w:r>
      <w:r w:rsidRPr="005D7D02">
        <w:rPr>
          <w:spacing w:val="61"/>
          <w:sz w:val="24"/>
          <w:szCs w:val="24"/>
        </w:rPr>
        <w:t xml:space="preserve"> </w:t>
      </w:r>
      <w:r w:rsidRPr="005D7D02">
        <w:rPr>
          <w:sz w:val="24"/>
          <w:szCs w:val="24"/>
        </w:rPr>
        <w:t>и</w:t>
      </w:r>
      <w:r w:rsidRPr="005D7D02">
        <w:rPr>
          <w:spacing w:val="1"/>
          <w:sz w:val="24"/>
          <w:szCs w:val="24"/>
        </w:rPr>
        <w:t xml:space="preserve"> </w:t>
      </w:r>
      <w:r w:rsidRPr="005D7D02">
        <w:rPr>
          <w:sz w:val="24"/>
          <w:szCs w:val="24"/>
        </w:rPr>
        <w:t>взаимовлияние</w:t>
      </w:r>
      <w:r w:rsidRPr="005D7D02">
        <w:rPr>
          <w:spacing w:val="1"/>
          <w:sz w:val="24"/>
          <w:szCs w:val="24"/>
        </w:rPr>
        <w:t xml:space="preserve"> </w:t>
      </w:r>
      <w:r w:rsidRPr="005D7D02">
        <w:rPr>
          <w:sz w:val="24"/>
          <w:szCs w:val="24"/>
        </w:rPr>
        <w:t>национальных</w:t>
      </w:r>
      <w:r w:rsidRPr="005D7D02">
        <w:rPr>
          <w:spacing w:val="1"/>
          <w:sz w:val="24"/>
          <w:szCs w:val="24"/>
        </w:rPr>
        <w:t xml:space="preserve"> </w:t>
      </w:r>
      <w:r w:rsidRPr="005D7D02">
        <w:rPr>
          <w:sz w:val="24"/>
          <w:szCs w:val="24"/>
        </w:rPr>
        <w:t>литератур;</w:t>
      </w:r>
      <w:r w:rsidRPr="005D7D02">
        <w:rPr>
          <w:spacing w:val="1"/>
          <w:sz w:val="24"/>
          <w:szCs w:val="24"/>
        </w:rPr>
        <w:t xml:space="preserve"> </w:t>
      </w:r>
      <w:r w:rsidRPr="005D7D02">
        <w:rPr>
          <w:sz w:val="24"/>
          <w:szCs w:val="24"/>
        </w:rPr>
        <w:t>художественный</w:t>
      </w:r>
      <w:r w:rsidRPr="005D7D02">
        <w:rPr>
          <w:spacing w:val="1"/>
          <w:sz w:val="24"/>
          <w:szCs w:val="24"/>
        </w:rPr>
        <w:t xml:space="preserve"> </w:t>
      </w:r>
      <w:r w:rsidRPr="005D7D02">
        <w:rPr>
          <w:sz w:val="24"/>
          <w:szCs w:val="24"/>
        </w:rPr>
        <w:t>перевод;</w:t>
      </w:r>
      <w:r w:rsidRPr="005D7D02">
        <w:rPr>
          <w:spacing w:val="61"/>
          <w:sz w:val="24"/>
          <w:szCs w:val="24"/>
        </w:rPr>
        <w:t xml:space="preserve"> </w:t>
      </w:r>
      <w:r w:rsidRPr="005D7D02">
        <w:rPr>
          <w:sz w:val="24"/>
          <w:szCs w:val="24"/>
        </w:rPr>
        <w:t>литературная</w:t>
      </w:r>
      <w:r w:rsidRPr="005D7D02">
        <w:rPr>
          <w:spacing w:val="-57"/>
          <w:sz w:val="24"/>
          <w:szCs w:val="24"/>
        </w:rPr>
        <w:t xml:space="preserve"> </w:t>
      </w:r>
      <w:r w:rsidRPr="005D7D02">
        <w:rPr>
          <w:sz w:val="24"/>
          <w:szCs w:val="24"/>
        </w:rPr>
        <w:t>критика;</w:t>
      </w:r>
    </w:p>
    <w:p w14:paraId="2D2D04A4" w14:textId="77777777" w:rsidR="00F52540" w:rsidRDefault="006A0404" w:rsidP="005D7D02">
      <w:pPr>
        <w:pStyle w:val="a6"/>
        <w:numPr>
          <w:ilvl w:val="0"/>
          <w:numId w:val="5"/>
        </w:numPr>
        <w:tabs>
          <w:tab w:val="left" w:pos="1351"/>
        </w:tabs>
        <w:ind w:left="0" w:firstLine="709"/>
        <w:rPr>
          <w:sz w:val="24"/>
        </w:rPr>
      </w:pPr>
      <w:r>
        <w:rPr>
          <w:sz w:val="24"/>
        </w:rPr>
        <w:t>умение сопоставлять произведения русской и зарубежной литературы и сравнивать их</w:t>
      </w:r>
      <w:r>
        <w:rPr>
          <w:spacing w:val="1"/>
          <w:sz w:val="24"/>
        </w:rPr>
        <w:t xml:space="preserve"> </w:t>
      </w:r>
      <w:r>
        <w:rPr>
          <w:sz w:val="24"/>
        </w:rPr>
        <w:t>с художественными интерпретациями в других видах искусств (графика, живопись, театр,</w:t>
      </w:r>
      <w:r>
        <w:rPr>
          <w:spacing w:val="1"/>
          <w:sz w:val="24"/>
        </w:rPr>
        <w:t xml:space="preserve"> </w:t>
      </w:r>
      <w:r>
        <w:rPr>
          <w:sz w:val="24"/>
        </w:rPr>
        <w:t>кино,</w:t>
      </w:r>
      <w:r>
        <w:rPr>
          <w:spacing w:val="-1"/>
          <w:sz w:val="24"/>
        </w:rPr>
        <w:t xml:space="preserve"> </w:t>
      </w:r>
      <w:r>
        <w:rPr>
          <w:sz w:val="24"/>
        </w:rPr>
        <w:t>музыка и другие);</w:t>
      </w:r>
    </w:p>
    <w:p w14:paraId="3317DA73" w14:textId="77777777" w:rsidR="00F52540" w:rsidRDefault="006A0404" w:rsidP="005D7D02">
      <w:pPr>
        <w:pStyle w:val="a6"/>
        <w:numPr>
          <w:ilvl w:val="0"/>
          <w:numId w:val="5"/>
        </w:numPr>
        <w:tabs>
          <w:tab w:val="left" w:pos="1486"/>
        </w:tabs>
        <w:ind w:left="0" w:firstLine="709"/>
        <w:rPr>
          <w:sz w:val="24"/>
        </w:rPr>
      </w:pPr>
      <w:r>
        <w:rPr>
          <w:sz w:val="24"/>
        </w:rPr>
        <w:t>сформированность</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как</w:t>
      </w:r>
      <w:r>
        <w:rPr>
          <w:spacing w:val="1"/>
          <w:sz w:val="24"/>
        </w:rPr>
        <w:t xml:space="preserve"> </w:t>
      </w:r>
      <w:r>
        <w:rPr>
          <w:sz w:val="24"/>
        </w:rPr>
        <w:t>явлении</w:t>
      </w:r>
      <w:r>
        <w:rPr>
          <w:spacing w:val="1"/>
          <w:sz w:val="24"/>
        </w:rPr>
        <w:t xml:space="preserve"> </w:t>
      </w:r>
      <w:r>
        <w:rPr>
          <w:sz w:val="24"/>
        </w:rPr>
        <w:t>словесного искусства, о языке художественной литературы в его эстетической функции и</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умение</w:t>
      </w:r>
      <w:r>
        <w:rPr>
          <w:spacing w:val="1"/>
          <w:sz w:val="24"/>
        </w:rPr>
        <w:t xml:space="preserve"> </w:t>
      </w:r>
      <w:r>
        <w:rPr>
          <w:sz w:val="24"/>
        </w:rPr>
        <w:t>применять</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речевой</w:t>
      </w:r>
      <w:r>
        <w:rPr>
          <w:spacing w:val="1"/>
          <w:sz w:val="24"/>
        </w:rPr>
        <w:t xml:space="preserve"> </w:t>
      </w:r>
      <w:r>
        <w:rPr>
          <w:sz w:val="24"/>
        </w:rPr>
        <w:t>практике;</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анализировать</w:t>
      </w:r>
      <w:r>
        <w:rPr>
          <w:spacing w:val="1"/>
          <w:sz w:val="24"/>
        </w:rPr>
        <w:t xml:space="preserve"> </w:t>
      </w:r>
      <w:r>
        <w:rPr>
          <w:sz w:val="24"/>
        </w:rPr>
        <w:t>единицы</w:t>
      </w:r>
      <w:r>
        <w:rPr>
          <w:spacing w:val="1"/>
          <w:sz w:val="24"/>
        </w:rPr>
        <w:t xml:space="preserve"> </w:t>
      </w:r>
      <w:r>
        <w:rPr>
          <w:sz w:val="24"/>
        </w:rPr>
        <w:t>различных</w:t>
      </w:r>
      <w:r>
        <w:rPr>
          <w:spacing w:val="1"/>
          <w:sz w:val="24"/>
        </w:rPr>
        <w:t xml:space="preserve"> </w:t>
      </w:r>
      <w:r>
        <w:rPr>
          <w:sz w:val="24"/>
        </w:rPr>
        <w:t>языковых</w:t>
      </w:r>
      <w:r>
        <w:rPr>
          <w:spacing w:val="1"/>
          <w:sz w:val="24"/>
        </w:rPr>
        <w:t xml:space="preserve"> </w:t>
      </w:r>
      <w:r>
        <w:rPr>
          <w:sz w:val="24"/>
        </w:rPr>
        <w:t>уровней</w:t>
      </w:r>
      <w:r>
        <w:rPr>
          <w:spacing w:val="1"/>
          <w:sz w:val="24"/>
        </w:rPr>
        <w:t xml:space="preserve"> </w:t>
      </w:r>
      <w:r>
        <w:rPr>
          <w:sz w:val="24"/>
        </w:rPr>
        <w:t>и</w:t>
      </w:r>
      <w:r>
        <w:rPr>
          <w:spacing w:val="1"/>
          <w:sz w:val="24"/>
        </w:rPr>
        <w:t xml:space="preserve"> </w:t>
      </w:r>
      <w:r>
        <w:rPr>
          <w:sz w:val="24"/>
        </w:rPr>
        <w:t>выявлять</w:t>
      </w:r>
      <w:r>
        <w:rPr>
          <w:spacing w:val="1"/>
          <w:sz w:val="24"/>
        </w:rPr>
        <w:t xml:space="preserve"> </w:t>
      </w:r>
      <w:r>
        <w:rPr>
          <w:sz w:val="24"/>
        </w:rPr>
        <w:t>их</w:t>
      </w:r>
      <w:r>
        <w:rPr>
          <w:spacing w:val="1"/>
          <w:sz w:val="24"/>
        </w:rPr>
        <w:t xml:space="preserve"> </w:t>
      </w:r>
      <w:r>
        <w:rPr>
          <w:sz w:val="24"/>
        </w:rPr>
        <w:t>роль</w:t>
      </w:r>
      <w:r>
        <w:rPr>
          <w:spacing w:val="1"/>
          <w:sz w:val="24"/>
        </w:rPr>
        <w:t xml:space="preserve"> </w:t>
      </w:r>
      <w:r>
        <w:rPr>
          <w:sz w:val="24"/>
        </w:rPr>
        <w:t>в</w:t>
      </w:r>
      <w:r>
        <w:rPr>
          <w:spacing w:val="-57"/>
          <w:sz w:val="24"/>
        </w:rPr>
        <w:t xml:space="preserve"> </w:t>
      </w:r>
      <w:r>
        <w:rPr>
          <w:sz w:val="24"/>
        </w:rPr>
        <w:t>произведении;</w:t>
      </w:r>
      <w:r>
        <w:rPr>
          <w:spacing w:val="1"/>
          <w:sz w:val="24"/>
        </w:rPr>
        <w:t xml:space="preserve"> </w:t>
      </w:r>
      <w:r>
        <w:rPr>
          <w:sz w:val="24"/>
        </w:rPr>
        <w:t>12)</w:t>
      </w:r>
      <w:r>
        <w:rPr>
          <w:spacing w:val="1"/>
          <w:sz w:val="24"/>
        </w:rPr>
        <w:t xml:space="preserve"> </w:t>
      </w:r>
      <w:r>
        <w:rPr>
          <w:sz w:val="24"/>
        </w:rPr>
        <w:t>овладение</w:t>
      </w:r>
      <w:r>
        <w:rPr>
          <w:spacing w:val="1"/>
          <w:sz w:val="24"/>
        </w:rPr>
        <w:t xml:space="preserve"> </w:t>
      </w:r>
      <w:r>
        <w:rPr>
          <w:sz w:val="24"/>
        </w:rPr>
        <w:t>современными</w:t>
      </w:r>
      <w:r>
        <w:rPr>
          <w:spacing w:val="1"/>
          <w:sz w:val="24"/>
        </w:rPr>
        <w:t xml:space="preserve"> </w:t>
      </w:r>
      <w:r>
        <w:rPr>
          <w:sz w:val="24"/>
        </w:rPr>
        <w:t>читательскими</w:t>
      </w:r>
      <w:r>
        <w:rPr>
          <w:spacing w:val="1"/>
          <w:sz w:val="24"/>
        </w:rPr>
        <w:t xml:space="preserve"> </w:t>
      </w:r>
      <w:r>
        <w:rPr>
          <w:sz w:val="24"/>
        </w:rPr>
        <w:t>практиками,</w:t>
      </w:r>
      <w:r>
        <w:rPr>
          <w:spacing w:val="1"/>
          <w:sz w:val="24"/>
        </w:rPr>
        <w:t xml:space="preserve"> </w:t>
      </w:r>
      <w:r>
        <w:rPr>
          <w:sz w:val="24"/>
        </w:rPr>
        <w:t>культурой</w:t>
      </w:r>
      <w:r>
        <w:rPr>
          <w:spacing w:val="-57"/>
          <w:sz w:val="24"/>
        </w:rPr>
        <w:t xml:space="preserve"> </w:t>
      </w:r>
      <w:r>
        <w:rPr>
          <w:sz w:val="24"/>
        </w:rPr>
        <w:t>восприятия</w:t>
      </w:r>
      <w:r>
        <w:rPr>
          <w:spacing w:val="1"/>
          <w:sz w:val="24"/>
        </w:rPr>
        <w:t xml:space="preserve"> </w:t>
      </w:r>
      <w:r>
        <w:rPr>
          <w:sz w:val="24"/>
        </w:rPr>
        <w:t>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6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w:t>
      </w:r>
      <w:r>
        <w:rPr>
          <w:spacing w:val="1"/>
          <w:sz w:val="24"/>
        </w:rPr>
        <w:t xml:space="preserve"> </w:t>
      </w:r>
      <w:r>
        <w:rPr>
          <w:sz w:val="24"/>
        </w:rPr>
        <w:t>письменной</w:t>
      </w:r>
      <w:r>
        <w:rPr>
          <w:spacing w:val="1"/>
          <w:sz w:val="24"/>
        </w:rPr>
        <w:t xml:space="preserve"> </w:t>
      </w:r>
      <w:r>
        <w:rPr>
          <w:sz w:val="24"/>
        </w:rPr>
        <w:t>формах,</w:t>
      </w:r>
      <w:r>
        <w:rPr>
          <w:spacing w:val="61"/>
          <w:sz w:val="24"/>
        </w:rPr>
        <w:t xml:space="preserve"> </w:t>
      </w:r>
      <w:r>
        <w:rPr>
          <w:sz w:val="24"/>
        </w:rPr>
        <w:t>информационной</w:t>
      </w:r>
      <w:r>
        <w:rPr>
          <w:spacing w:val="-57"/>
          <w:sz w:val="24"/>
        </w:rPr>
        <w:t xml:space="preserve"> </w:t>
      </w:r>
      <w:r>
        <w:rPr>
          <w:sz w:val="24"/>
        </w:rPr>
        <w:t>переработки</w:t>
      </w:r>
      <w:r>
        <w:rPr>
          <w:spacing w:val="1"/>
          <w:sz w:val="24"/>
        </w:rPr>
        <w:t xml:space="preserve"> </w:t>
      </w:r>
      <w:r>
        <w:rPr>
          <w:sz w:val="24"/>
        </w:rPr>
        <w:t>текстов</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аннотаций,</w:t>
      </w:r>
      <w:r>
        <w:rPr>
          <w:spacing w:val="1"/>
          <w:sz w:val="24"/>
        </w:rPr>
        <w:t xml:space="preserve"> </w:t>
      </w:r>
      <w:r>
        <w:rPr>
          <w:sz w:val="24"/>
        </w:rPr>
        <w:t>отзывов,</w:t>
      </w:r>
      <w:r>
        <w:rPr>
          <w:spacing w:val="1"/>
          <w:sz w:val="24"/>
        </w:rPr>
        <w:t xml:space="preserve"> </w:t>
      </w:r>
      <w:r>
        <w:rPr>
          <w:sz w:val="24"/>
        </w:rPr>
        <w:t>докладов,</w:t>
      </w:r>
      <w:r>
        <w:rPr>
          <w:spacing w:val="61"/>
          <w:sz w:val="24"/>
        </w:rPr>
        <w:t xml:space="preserve"> </w:t>
      </w:r>
      <w:r>
        <w:rPr>
          <w:sz w:val="24"/>
        </w:rPr>
        <w:t>тезисов,</w:t>
      </w:r>
      <w:r>
        <w:rPr>
          <w:spacing w:val="61"/>
          <w:sz w:val="24"/>
        </w:rPr>
        <w:t xml:space="preserve"> </w:t>
      </w:r>
      <w:r>
        <w:rPr>
          <w:sz w:val="24"/>
        </w:rPr>
        <w:t>конспектов,</w:t>
      </w:r>
      <w:r>
        <w:rPr>
          <w:spacing w:val="1"/>
          <w:sz w:val="24"/>
        </w:rPr>
        <w:t xml:space="preserve"> </w:t>
      </w:r>
      <w:r>
        <w:rPr>
          <w:sz w:val="24"/>
        </w:rPr>
        <w:t>рефератов, а также сочинений различных жанров (не менее 250 слов); владение умением</w:t>
      </w:r>
      <w:r>
        <w:rPr>
          <w:spacing w:val="1"/>
          <w:sz w:val="24"/>
        </w:rPr>
        <w:t xml:space="preserve"> </w:t>
      </w:r>
      <w:r>
        <w:rPr>
          <w:sz w:val="24"/>
        </w:rPr>
        <w:t>редактировать и совершенствовать собственные письменные высказывания с учетом норм</w:t>
      </w:r>
      <w:r>
        <w:rPr>
          <w:spacing w:val="1"/>
          <w:sz w:val="24"/>
        </w:rPr>
        <w:t xml:space="preserve"> </w:t>
      </w:r>
      <w:r>
        <w:rPr>
          <w:sz w:val="24"/>
        </w:rPr>
        <w:t>русского</w:t>
      </w:r>
      <w:r>
        <w:rPr>
          <w:spacing w:val="-1"/>
          <w:sz w:val="24"/>
        </w:rPr>
        <w:t xml:space="preserve"> </w:t>
      </w:r>
      <w:r>
        <w:rPr>
          <w:sz w:val="24"/>
        </w:rPr>
        <w:t>литературного языка;</w:t>
      </w:r>
    </w:p>
    <w:p w14:paraId="35244392" w14:textId="77777777" w:rsidR="00F52540" w:rsidRDefault="006A0404" w:rsidP="005D7D02">
      <w:pPr>
        <w:pStyle w:val="a6"/>
        <w:numPr>
          <w:ilvl w:val="0"/>
          <w:numId w:val="6"/>
        </w:numPr>
        <w:tabs>
          <w:tab w:val="left" w:pos="1469"/>
        </w:tabs>
        <w:ind w:left="0" w:firstLine="709"/>
        <w:rPr>
          <w:sz w:val="24"/>
        </w:rPr>
      </w:pPr>
      <w:r>
        <w:rPr>
          <w:sz w:val="24"/>
        </w:rPr>
        <w:t>умение</w:t>
      </w:r>
      <w:r>
        <w:rPr>
          <w:spacing w:val="1"/>
          <w:sz w:val="24"/>
        </w:rPr>
        <w:t xml:space="preserve"> </w:t>
      </w:r>
      <w:r>
        <w:rPr>
          <w:sz w:val="24"/>
        </w:rPr>
        <w:t>работать</w:t>
      </w:r>
      <w:r>
        <w:rPr>
          <w:spacing w:val="1"/>
          <w:sz w:val="24"/>
        </w:rPr>
        <w:t xml:space="preserve"> </w:t>
      </w:r>
      <w:r>
        <w:rPr>
          <w:sz w:val="24"/>
        </w:rPr>
        <w:t>с</w:t>
      </w:r>
      <w:r>
        <w:rPr>
          <w:spacing w:val="1"/>
          <w:sz w:val="24"/>
        </w:rPr>
        <w:t xml:space="preserve"> </w:t>
      </w:r>
      <w:r>
        <w:rPr>
          <w:sz w:val="24"/>
        </w:rPr>
        <w:t>разными</w:t>
      </w:r>
      <w:r>
        <w:rPr>
          <w:spacing w:val="1"/>
          <w:sz w:val="24"/>
        </w:rPr>
        <w:t xml:space="preserve"> </w:t>
      </w:r>
      <w:r>
        <w:rPr>
          <w:sz w:val="24"/>
        </w:rPr>
        <w:t>информационными</w:t>
      </w:r>
      <w:r>
        <w:rPr>
          <w:spacing w:val="1"/>
          <w:sz w:val="24"/>
        </w:rPr>
        <w:t xml:space="preserve"> </w:t>
      </w:r>
      <w:r>
        <w:rPr>
          <w:sz w:val="24"/>
        </w:rPr>
        <w:t>источниками,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57"/>
          <w:sz w:val="24"/>
        </w:rPr>
        <w:t xml:space="preserve"> </w:t>
      </w:r>
      <w:r>
        <w:rPr>
          <w:sz w:val="24"/>
        </w:rPr>
        <w:t>медиапространстве,</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w:t>
      </w:r>
      <w:r>
        <w:rPr>
          <w:spacing w:val="1"/>
          <w:sz w:val="24"/>
        </w:rPr>
        <w:t xml:space="preserve"> </w:t>
      </w:r>
      <w:r>
        <w:rPr>
          <w:sz w:val="24"/>
        </w:rPr>
        <w:t>электронных</w:t>
      </w:r>
      <w:r>
        <w:rPr>
          <w:spacing w:val="1"/>
          <w:sz w:val="24"/>
        </w:rPr>
        <w:t xml:space="preserve"> </w:t>
      </w:r>
      <w:r>
        <w:rPr>
          <w:sz w:val="24"/>
        </w:rPr>
        <w:t>библиотечных систем.</w:t>
      </w:r>
    </w:p>
    <w:p w14:paraId="4B41110E" w14:textId="77777777" w:rsidR="00F52540" w:rsidRPr="000510AA" w:rsidRDefault="006A0404" w:rsidP="005D7D02">
      <w:pPr>
        <w:pStyle w:val="a4"/>
        <w:ind w:left="0" w:firstLine="709"/>
        <w:rPr>
          <w:u w:val="single"/>
        </w:rPr>
      </w:pPr>
      <w:r w:rsidRPr="000510AA">
        <w:rPr>
          <w:u w:val="single"/>
        </w:rPr>
        <w:t>Предметные результаты освоения программы по литературе к концу 11 класса</w:t>
      </w:r>
      <w:r w:rsidRPr="000510AA">
        <w:rPr>
          <w:spacing w:val="1"/>
          <w:u w:val="single"/>
        </w:rPr>
        <w:t xml:space="preserve"> </w:t>
      </w:r>
      <w:r w:rsidRPr="000510AA">
        <w:rPr>
          <w:u w:val="single"/>
        </w:rPr>
        <w:t>должны</w:t>
      </w:r>
      <w:r w:rsidRPr="000510AA">
        <w:rPr>
          <w:spacing w:val="-1"/>
          <w:u w:val="single"/>
        </w:rPr>
        <w:t xml:space="preserve"> </w:t>
      </w:r>
      <w:r w:rsidRPr="000510AA">
        <w:rPr>
          <w:u w:val="single"/>
        </w:rPr>
        <w:t>обеспечивать:</w:t>
      </w:r>
    </w:p>
    <w:p w14:paraId="1A3817D6" w14:textId="77777777" w:rsidR="00F52540" w:rsidRDefault="006A0404" w:rsidP="005D7D02">
      <w:pPr>
        <w:pStyle w:val="a6"/>
        <w:numPr>
          <w:ilvl w:val="1"/>
          <w:numId w:val="6"/>
        </w:numPr>
        <w:tabs>
          <w:tab w:val="left" w:pos="2028"/>
        </w:tabs>
        <w:ind w:left="0" w:firstLine="709"/>
        <w:rPr>
          <w:sz w:val="24"/>
        </w:rPr>
      </w:pPr>
      <w:r>
        <w:rPr>
          <w:sz w:val="24"/>
        </w:rPr>
        <w:t>осознание</w:t>
      </w:r>
      <w:r>
        <w:rPr>
          <w:spacing w:val="1"/>
          <w:sz w:val="24"/>
        </w:rPr>
        <w:t xml:space="preserve"> </w:t>
      </w:r>
      <w:r>
        <w:rPr>
          <w:sz w:val="24"/>
        </w:rPr>
        <w:t>чувства</w:t>
      </w:r>
      <w:r>
        <w:rPr>
          <w:spacing w:val="1"/>
          <w:sz w:val="24"/>
        </w:rPr>
        <w:t xml:space="preserve"> </w:t>
      </w:r>
      <w:r>
        <w:rPr>
          <w:sz w:val="24"/>
        </w:rPr>
        <w:t>причастности</w:t>
      </w:r>
      <w:r>
        <w:rPr>
          <w:spacing w:val="1"/>
          <w:sz w:val="24"/>
        </w:rPr>
        <w:t xml:space="preserve"> </w:t>
      </w:r>
      <w:r>
        <w:rPr>
          <w:sz w:val="24"/>
        </w:rPr>
        <w:t>к</w:t>
      </w:r>
      <w:r>
        <w:rPr>
          <w:spacing w:val="1"/>
          <w:sz w:val="24"/>
        </w:rPr>
        <w:t xml:space="preserve"> </w:t>
      </w:r>
      <w:r>
        <w:rPr>
          <w:sz w:val="24"/>
        </w:rPr>
        <w:t>отечественным</w:t>
      </w:r>
      <w:r>
        <w:rPr>
          <w:spacing w:val="1"/>
          <w:sz w:val="24"/>
        </w:rPr>
        <w:t xml:space="preserve"> </w:t>
      </w:r>
      <w:r>
        <w:rPr>
          <w:sz w:val="24"/>
        </w:rPr>
        <w:t>традициям</w:t>
      </w:r>
      <w:r>
        <w:rPr>
          <w:spacing w:val="1"/>
          <w:sz w:val="24"/>
        </w:rPr>
        <w:t xml:space="preserve"> </w:t>
      </w:r>
      <w:r>
        <w:rPr>
          <w:sz w:val="24"/>
        </w:rPr>
        <w:t>и</w:t>
      </w:r>
      <w:r>
        <w:rPr>
          <w:spacing w:val="1"/>
          <w:sz w:val="24"/>
        </w:rPr>
        <w:t xml:space="preserve"> </w:t>
      </w:r>
      <w:r>
        <w:rPr>
          <w:sz w:val="24"/>
        </w:rPr>
        <w:t>осознание</w:t>
      </w:r>
      <w:r>
        <w:rPr>
          <w:spacing w:val="1"/>
          <w:sz w:val="24"/>
        </w:rPr>
        <w:t xml:space="preserve"> </w:t>
      </w:r>
      <w:r>
        <w:rPr>
          <w:sz w:val="24"/>
        </w:rPr>
        <w:t>исторической</w:t>
      </w:r>
      <w:r>
        <w:rPr>
          <w:spacing w:val="1"/>
          <w:sz w:val="24"/>
        </w:rPr>
        <w:t xml:space="preserve"> </w:t>
      </w:r>
      <w:r>
        <w:rPr>
          <w:sz w:val="24"/>
        </w:rPr>
        <w:t>преемственности</w:t>
      </w:r>
      <w:r>
        <w:rPr>
          <w:spacing w:val="1"/>
          <w:sz w:val="24"/>
        </w:rPr>
        <w:t xml:space="preserve"> </w:t>
      </w:r>
      <w:r>
        <w:rPr>
          <w:sz w:val="24"/>
        </w:rPr>
        <w:t>поколений;</w:t>
      </w:r>
      <w:r>
        <w:rPr>
          <w:spacing w:val="1"/>
          <w:sz w:val="24"/>
        </w:rPr>
        <w:t xml:space="preserve"> </w:t>
      </w:r>
      <w:r>
        <w:rPr>
          <w:sz w:val="24"/>
        </w:rPr>
        <w:t>включение</w:t>
      </w:r>
      <w:r>
        <w:rPr>
          <w:spacing w:val="1"/>
          <w:sz w:val="24"/>
        </w:rPr>
        <w:t xml:space="preserve"> </w:t>
      </w:r>
      <w:r>
        <w:rPr>
          <w:sz w:val="24"/>
        </w:rPr>
        <w:t>в</w:t>
      </w:r>
      <w:r>
        <w:rPr>
          <w:spacing w:val="61"/>
          <w:sz w:val="24"/>
        </w:rPr>
        <w:t xml:space="preserve"> </w:t>
      </w:r>
      <w:r>
        <w:rPr>
          <w:sz w:val="24"/>
        </w:rPr>
        <w:t>культурно-языковое</w:t>
      </w:r>
      <w:r>
        <w:rPr>
          <w:spacing w:val="1"/>
          <w:sz w:val="24"/>
        </w:rPr>
        <w:t xml:space="preserve"> </w:t>
      </w:r>
      <w:r>
        <w:rPr>
          <w:sz w:val="24"/>
        </w:rPr>
        <w:t>пространство</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мировой</w:t>
      </w:r>
      <w:r>
        <w:rPr>
          <w:spacing w:val="1"/>
          <w:sz w:val="24"/>
        </w:rPr>
        <w:t xml:space="preserve"> </w:t>
      </w:r>
      <w:r>
        <w:rPr>
          <w:sz w:val="24"/>
        </w:rPr>
        <w:t>культуры</w:t>
      </w:r>
      <w:r>
        <w:rPr>
          <w:spacing w:val="1"/>
          <w:sz w:val="24"/>
        </w:rPr>
        <w:t xml:space="preserve"> </w:t>
      </w:r>
      <w:r>
        <w:rPr>
          <w:sz w:val="24"/>
        </w:rPr>
        <w:t>через</w:t>
      </w:r>
      <w:r>
        <w:rPr>
          <w:spacing w:val="1"/>
          <w:sz w:val="24"/>
        </w:rPr>
        <w:t xml:space="preserve"> </w:t>
      </w:r>
      <w:r>
        <w:rPr>
          <w:sz w:val="24"/>
        </w:rPr>
        <w:t>умение</w:t>
      </w:r>
      <w:r>
        <w:rPr>
          <w:spacing w:val="1"/>
          <w:sz w:val="24"/>
        </w:rPr>
        <w:t xml:space="preserve"> </w:t>
      </w:r>
      <w:r>
        <w:rPr>
          <w:sz w:val="24"/>
        </w:rPr>
        <w:t>соотносить</w:t>
      </w:r>
      <w:r>
        <w:rPr>
          <w:spacing w:val="1"/>
          <w:sz w:val="24"/>
        </w:rPr>
        <w:t xml:space="preserve"> </w:t>
      </w:r>
      <w:r>
        <w:rPr>
          <w:sz w:val="24"/>
        </w:rPr>
        <w:t>художественную</w:t>
      </w:r>
      <w:r>
        <w:rPr>
          <w:spacing w:val="-57"/>
          <w:sz w:val="24"/>
        </w:rPr>
        <w:t xml:space="preserve"> </w:t>
      </w:r>
      <w:r>
        <w:rPr>
          <w:sz w:val="24"/>
        </w:rPr>
        <w:t>литературу конца XIX - начала XXI века с фактами общественной жизни и культуры;</w:t>
      </w:r>
      <w:r>
        <w:rPr>
          <w:spacing w:val="1"/>
          <w:sz w:val="24"/>
        </w:rPr>
        <w:t xml:space="preserve"> </w:t>
      </w:r>
      <w:r>
        <w:rPr>
          <w:sz w:val="24"/>
        </w:rPr>
        <w:t>раскрывать роль литературы в духовном и культурном развитии общества; воспитание</w:t>
      </w:r>
      <w:r>
        <w:rPr>
          <w:spacing w:val="1"/>
          <w:sz w:val="24"/>
        </w:rPr>
        <w:t xml:space="preserve"> </w:t>
      </w:r>
      <w:r>
        <w:rPr>
          <w:sz w:val="24"/>
        </w:rPr>
        <w:t>ценностного</w:t>
      </w:r>
      <w:r>
        <w:rPr>
          <w:spacing w:val="-1"/>
          <w:sz w:val="24"/>
        </w:rPr>
        <w:t xml:space="preserve"> </w:t>
      </w:r>
      <w:r>
        <w:rPr>
          <w:sz w:val="24"/>
        </w:rPr>
        <w:t>отношения</w:t>
      </w:r>
      <w:r>
        <w:rPr>
          <w:spacing w:val="-1"/>
          <w:sz w:val="24"/>
        </w:rPr>
        <w:t xml:space="preserve"> </w:t>
      </w:r>
      <w:r>
        <w:rPr>
          <w:sz w:val="24"/>
        </w:rPr>
        <w:t>к литературе</w:t>
      </w:r>
      <w:r>
        <w:rPr>
          <w:spacing w:val="-2"/>
          <w:sz w:val="24"/>
        </w:rPr>
        <w:t xml:space="preserve"> </w:t>
      </w:r>
      <w:r>
        <w:rPr>
          <w:sz w:val="24"/>
        </w:rPr>
        <w:t>как</w:t>
      </w:r>
      <w:r>
        <w:rPr>
          <w:spacing w:val="-1"/>
          <w:sz w:val="24"/>
        </w:rPr>
        <w:t xml:space="preserve"> </w:t>
      </w:r>
      <w:r>
        <w:rPr>
          <w:sz w:val="24"/>
        </w:rPr>
        <w:t>неотъемлемой части</w:t>
      </w:r>
      <w:r>
        <w:rPr>
          <w:spacing w:val="-1"/>
          <w:sz w:val="24"/>
        </w:rPr>
        <w:t xml:space="preserve"> </w:t>
      </w:r>
      <w:r>
        <w:rPr>
          <w:sz w:val="24"/>
        </w:rPr>
        <w:t>культуры;</w:t>
      </w:r>
    </w:p>
    <w:p w14:paraId="74F726BC" w14:textId="77777777" w:rsidR="00F52540" w:rsidRDefault="006A0404" w:rsidP="005D7D02">
      <w:pPr>
        <w:pStyle w:val="a6"/>
        <w:numPr>
          <w:ilvl w:val="1"/>
          <w:numId w:val="6"/>
        </w:numPr>
        <w:tabs>
          <w:tab w:val="left" w:pos="2064"/>
        </w:tabs>
        <w:ind w:left="0" w:firstLine="709"/>
        <w:rPr>
          <w:sz w:val="24"/>
        </w:rPr>
      </w:pPr>
      <w:r>
        <w:rPr>
          <w:sz w:val="24"/>
        </w:rPr>
        <w:t>осознание</w:t>
      </w:r>
      <w:r>
        <w:rPr>
          <w:spacing w:val="1"/>
          <w:sz w:val="24"/>
        </w:rPr>
        <w:t xml:space="preserve"> </w:t>
      </w:r>
      <w:r>
        <w:rPr>
          <w:sz w:val="24"/>
        </w:rPr>
        <w:t>взаимосвязи</w:t>
      </w:r>
      <w:r>
        <w:rPr>
          <w:spacing w:val="1"/>
          <w:sz w:val="24"/>
        </w:rPr>
        <w:t xml:space="preserve"> </w:t>
      </w:r>
      <w:r>
        <w:rPr>
          <w:sz w:val="24"/>
        </w:rPr>
        <w:t>между</w:t>
      </w:r>
      <w:r>
        <w:rPr>
          <w:spacing w:val="1"/>
          <w:sz w:val="24"/>
        </w:rPr>
        <w:t xml:space="preserve"> </w:t>
      </w:r>
      <w:r>
        <w:rPr>
          <w:sz w:val="24"/>
        </w:rPr>
        <w:t>языковым,</w:t>
      </w:r>
      <w:r>
        <w:rPr>
          <w:spacing w:val="1"/>
          <w:sz w:val="24"/>
        </w:rPr>
        <w:t xml:space="preserve"> </w:t>
      </w:r>
      <w:r>
        <w:rPr>
          <w:sz w:val="24"/>
        </w:rPr>
        <w:t>литературным,</w:t>
      </w:r>
      <w:r>
        <w:rPr>
          <w:spacing w:val="1"/>
          <w:sz w:val="24"/>
        </w:rPr>
        <w:t xml:space="preserve"> </w:t>
      </w:r>
      <w:r>
        <w:rPr>
          <w:sz w:val="24"/>
        </w:rPr>
        <w:t>интеллектуальным,</w:t>
      </w:r>
      <w:r>
        <w:rPr>
          <w:spacing w:val="1"/>
          <w:sz w:val="24"/>
        </w:rPr>
        <w:t xml:space="preserve"> </w:t>
      </w:r>
      <w:r>
        <w:rPr>
          <w:sz w:val="24"/>
        </w:rPr>
        <w:t>духовно-нравственным</w:t>
      </w:r>
      <w:r>
        <w:rPr>
          <w:spacing w:val="1"/>
          <w:sz w:val="24"/>
        </w:rPr>
        <w:t xml:space="preserve"> </w:t>
      </w:r>
      <w:r>
        <w:rPr>
          <w:sz w:val="24"/>
        </w:rPr>
        <w:t>развитием</w:t>
      </w:r>
      <w:r>
        <w:rPr>
          <w:spacing w:val="1"/>
          <w:sz w:val="24"/>
        </w:rPr>
        <w:t xml:space="preserve"> </w:t>
      </w:r>
      <w:r>
        <w:rPr>
          <w:sz w:val="24"/>
        </w:rPr>
        <w:t>личности</w:t>
      </w:r>
      <w:r>
        <w:rPr>
          <w:spacing w:val="1"/>
          <w:sz w:val="24"/>
        </w:rPr>
        <w:t xml:space="preserve"> </w:t>
      </w:r>
      <w:r>
        <w:rPr>
          <w:sz w:val="24"/>
        </w:rPr>
        <w:t>в</w:t>
      </w:r>
      <w:r>
        <w:rPr>
          <w:spacing w:val="1"/>
          <w:sz w:val="24"/>
        </w:rPr>
        <w:t xml:space="preserve"> </w:t>
      </w:r>
      <w:r>
        <w:rPr>
          <w:sz w:val="24"/>
        </w:rPr>
        <w:t>контексте</w:t>
      </w:r>
      <w:r>
        <w:rPr>
          <w:spacing w:val="1"/>
          <w:sz w:val="24"/>
        </w:rPr>
        <w:t xml:space="preserve"> </w:t>
      </w:r>
      <w:r>
        <w:rPr>
          <w:sz w:val="24"/>
        </w:rPr>
        <w:t>осмысления</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собственного</w:t>
      </w:r>
      <w:r>
        <w:rPr>
          <w:spacing w:val="1"/>
          <w:sz w:val="24"/>
        </w:rPr>
        <w:t xml:space="preserve"> </w:t>
      </w:r>
      <w:r>
        <w:rPr>
          <w:sz w:val="24"/>
        </w:rPr>
        <w:t>интеллектуально-нравственного</w:t>
      </w:r>
      <w:r>
        <w:rPr>
          <w:spacing w:val="-1"/>
          <w:sz w:val="24"/>
        </w:rPr>
        <w:t xml:space="preserve"> </w:t>
      </w:r>
      <w:r>
        <w:rPr>
          <w:sz w:val="24"/>
        </w:rPr>
        <w:t>роста;</w:t>
      </w:r>
    </w:p>
    <w:p w14:paraId="4895EAC4" w14:textId="77777777" w:rsidR="00F52540" w:rsidRDefault="006A0404" w:rsidP="005D7D02">
      <w:pPr>
        <w:pStyle w:val="a6"/>
        <w:numPr>
          <w:ilvl w:val="1"/>
          <w:numId w:val="6"/>
        </w:numPr>
        <w:tabs>
          <w:tab w:val="left" w:pos="2057"/>
        </w:tabs>
        <w:ind w:left="0" w:firstLine="709"/>
        <w:rPr>
          <w:sz w:val="24"/>
        </w:rPr>
      </w:pPr>
      <w:r>
        <w:rPr>
          <w:sz w:val="24"/>
        </w:rPr>
        <w:t>приобщение</w:t>
      </w:r>
      <w:r>
        <w:rPr>
          <w:spacing w:val="1"/>
          <w:sz w:val="24"/>
        </w:rPr>
        <w:t xml:space="preserve"> </w:t>
      </w:r>
      <w:r>
        <w:rPr>
          <w:sz w:val="24"/>
        </w:rPr>
        <w:t>к</w:t>
      </w:r>
      <w:r>
        <w:rPr>
          <w:spacing w:val="1"/>
          <w:sz w:val="24"/>
        </w:rPr>
        <w:t xml:space="preserve"> </w:t>
      </w:r>
      <w:r>
        <w:rPr>
          <w:sz w:val="24"/>
        </w:rPr>
        <w:t>российскому</w:t>
      </w:r>
      <w:r>
        <w:rPr>
          <w:spacing w:val="1"/>
          <w:sz w:val="24"/>
        </w:rPr>
        <w:t xml:space="preserve"> </w:t>
      </w:r>
      <w:r>
        <w:rPr>
          <w:sz w:val="24"/>
        </w:rPr>
        <w:t>литературному</w:t>
      </w:r>
      <w:r>
        <w:rPr>
          <w:spacing w:val="1"/>
          <w:sz w:val="24"/>
        </w:rPr>
        <w:t xml:space="preserve"> </w:t>
      </w:r>
      <w:r>
        <w:rPr>
          <w:sz w:val="24"/>
        </w:rPr>
        <w:t>наследию</w:t>
      </w:r>
      <w:r>
        <w:rPr>
          <w:spacing w:val="1"/>
          <w:sz w:val="24"/>
        </w:rPr>
        <w:t xml:space="preserve"> </w:t>
      </w:r>
      <w:r>
        <w:rPr>
          <w:sz w:val="24"/>
        </w:rPr>
        <w:t>и</w:t>
      </w:r>
      <w:r>
        <w:rPr>
          <w:spacing w:val="1"/>
          <w:sz w:val="24"/>
        </w:rPr>
        <w:t xml:space="preserve"> </w:t>
      </w:r>
      <w:r>
        <w:rPr>
          <w:sz w:val="24"/>
        </w:rPr>
        <w:t>через</w:t>
      </w:r>
      <w:r>
        <w:rPr>
          <w:spacing w:val="1"/>
          <w:sz w:val="24"/>
        </w:rPr>
        <w:t xml:space="preserve"> </w:t>
      </w:r>
      <w:r>
        <w:rPr>
          <w:sz w:val="24"/>
        </w:rPr>
        <w:t>него</w:t>
      </w:r>
      <w:r>
        <w:rPr>
          <w:spacing w:val="1"/>
          <w:sz w:val="24"/>
        </w:rPr>
        <w:t xml:space="preserve"> </w:t>
      </w:r>
      <w:r>
        <w:rPr>
          <w:sz w:val="24"/>
        </w:rPr>
        <w:t>-</w:t>
      </w:r>
      <w:r>
        <w:rPr>
          <w:spacing w:val="1"/>
          <w:sz w:val="24"/>
        </w:rPr>
        <w:t xml:space="preserve"> </w:t>
      </w:r>
      <w:r>
        <w:rPr>
          <w:sz w:val="24"/>
        </w:rPr>
        <w:t>к</w:t>
      </w:r>
      <w:r>
        <w:rPr>
          <w:spacing w:val="1"/>
          <w:sz w:val="24"/>
        </w:rPr>
        <w:t xml:space="preserve"> </w:t>
      </w:r>
      <w:r>
        <w:rPr>
          <w:sz w:val="24"/>
        </w:rPr>
        <w:t>традиционным ценностям и сокровищам отечественной и мировой культуры; понимание</w:t>
      </w:r>
      <w:r>
        <w:rPr>
          <w:spacing w:val="1"/>
          <w:sz w:val="24"/>
        </w:rPr>
        <w:t xml:space="preserve"> </w:t>
      </w:r>
      <w:r>
        <w:rPr>
          <w:sz w:val="24"/>
        </w:rPr>
        <w:t>роли и места</w:t>
      </w:r>
      <w:r>
        <w:rPr>
          <w:spacing w:val="-1"/>
          <w:sz w:val="24"/>
        </w:rPr>
        <w:t xml:space="preserve"> </w:t>
      </w:r>
      <w:r>
        <w:rPr>
          <w:sz w:val="24"/>
        </w:rPr>
        <w:t>русской</w:t>
      </w:r>
      <w:r>
        <w:rPr>
          <w:spacing w:val="-1"/>
          <w:sz w:val="24"/>
        </w:rPr>
        <w:t xml:space="preserve"> </w:t>
      </w:r>
      <w:r>
        <w:rPr>
          <w:sz w:val="24"/>
        </w:rPr>
        <w:t>литературы в</w:t>
      </w:r>
      <w:r>
        <w:rPr>
          <w:spacing w:val="-1"/>
          <w:sz w:val="24"/>
        </w:rPr>
        <w:t xml:space="preserve"> </w:t>
      </w:r>
      <w:r>
        <w:rPr>
          <w:sz w:val="24"/>
        </w:rPr>
        <w:t>мировом</w:t>
      </w:r>
      <w:r>
        <w:rPr>
          <w:spacing w:val="-3"/>
          <w:sz w:val="24"/>
        </w:rPr>
        <w:t xml:space="preserve"> </w:t>
      </w:r>
      <w:r>
        <w:rPr>
          <w:sz w:val="24"/>
        </w:rPr>
        <w:t>культурном</w:t>
      </w:r>
      <w:r>
        <w:rPr>
          <w:spacing w:val="-1"/>
          <w:sz w:val="24"/>
        </w:rPr>
        <w:t xml:space="preserve"> </w:t>
      </w:r>
      <w:r>
        <w:rPr>
          <w:sz w:val="24"/>
        </w:rPr>
        <w:t>процессе;</w:t>
      </w:r>
    </w:p>
    <w:p w14:paraId="4C5B1AF6" w14:textId="77777777" w:rsidR="005D7D02" w:rsidRDefault="006A0404" w:rsidP="005D7D02">
      <w:pPr>
        <w:pStyle w:val="a6"/>
        <w:numPr>
          <w:ilvl w:val="1"/>
          <w:numId w:val="6"/>
        </w:numPr>
        <w:tabs>
          <w:tab w:val="left" w:pos="2004"/>
        </w:tabs>
        <w:ind w:left="0" w:firstLine="709"/>
        <w:rPr>
          <w:sz w:val="24"/>
        </w:rPr>
      </w:pPr>
      <w:r>
        <w:rPr>
          <w:sz w:val="24"/>
        </w:rPr>
        <w:t>знание</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понимание</w:t>
      </w:r>
      <w:r>
        <w:rPr>
          <w:spacing w:val="1"/>
          <w:sz w:val="24"/>
        </w:rPr>
        <w:t xml:space="preserve"> </w:t>
      </w:r>
      <w:r>
        <w:rPr>
          <w:sz w:val="24"/>
        </w:rPr>
        <w:t>ключевых</w:t>
      </w:r>
      <w:r>
        <w:rPr>
          <w:spacing w:val="1"/>
          <w:sz w:val="24"/>
        </w:rPr>
        <w:t xml:space="preserve"> </w:t>
      </w:r>
      <w:r>
        <w:rPr>
          <w:sz w:val="24"/>
        </w:rPr>
        <w:t>проблем</w:t>
      </w:r>
      <w:r>
        <w:rPr>
          <w:spacing w:val="1"/>
          <w:sz w:val="24"/>
        </w:rPr>
        <w:t xml:space="preserve"> </w:t>
      </w:r>
      <w:r>
        <w:rPr>
          <w:sz w:val="24"/>
        </w:rPr>
        <w:t>произведений</w:t>
      </w:r>
      <w:r>
        <w:rPr>
          <w:spacing w:val="1"/>
          <w:sz w:val="24"/>
        </w:rPr>
        <w:t xml:space="preserve"> </w:t>
      </w:r>
      <w:r>
        <w:rPr>
          <w:sz w:val="24"/>
        </w:rPr>
        <w:t>русской,</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литератур</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(конец</w:t>
      </w:r>
      <w:r>
        <w:rPr>
          <w:spacing w:val="1"/>
          <w:sz w:val="24"/>
        </w:rPr>
        <w:t xml:space="preserve"> </w:t>
      </w:r>
      <w:r>
        <w:rPr>
          <w:sz w:val="24"/>
        </w:rPr>
        <w:t>XIX</w:t>
      </w:r>
      <w:r>
        <w:rPr>
          <w:spacing w:val="1"/>
          <w:sz w:val="24"/>
        </w:rPr>
        <w:t xml:space="preserve"> </w:t>
      </w:r>
      <w:r>
        <w:rPr>
          <w:sz w:val="24"/>
        </w:rPr>
        <w:t>-</w:t>
      </w:r>
      <w:r>
        <w:rPr>
          <w:spacing w:val="1"/>
          <w:sz w:val="24"/>
        </w:rPr>
        <w:t xml:space="preserve"> </w:t>
      </w:r>
      <w:r>
        <w:rPr>
          <w:sz w:val="24"/>
        </w:rPr>
        <w:t>начало</w:t>
      </w:r>
      <w:r>
        <w:rPr>
          <w:spacing w:val="1"/>
          <w:sz w:val="24"/>
        </w:rPr>
        <w:t xml:space="preserve"> </w:t>
      </w:r>
      <w:r>
        <w:rPr>
          <w:sz w:val="24"/>
        </w:rPr>
        <w:t>XXI</w:t>
      </w:r>
      <w:r>
        <w:rPr>
          <w:spacing w:val="1"/>
          <w:sz w:val="24"/>
        </w:rPr>
        <w:t xml:space="preserve"> </w:t>
      </w:r>
      <w:r>
        <w:rPr>
          <w:sz w:val="24"/>
        </w:rPr>
        <w:t>века)</w:t>
      </w:r>
      <w:r>
        <w:rPr>
          <w:spacing w:val="1"/>
          <w:sz w:val="24"/>
        </w:rPr>
        <w:t xml:space="preserve"> </w:t>
      </w:r>
      <w:r>
        <w:rPr>
          <w:sz w:val="24"/>
        </w:rPr>
        <w:t>и</w:t>
      </w:r>
      <w:r>
        <w:rPr>
          <w:spacing w:val="-57"/>
          <w:sz w:val="24"/>
        </w:rPr>
        <w:t xml:space="preserve"> </w:t>
      </w:r>
      <w:r>
        <w:rPr>
          <w:sz w:val="24"/>
        </w:rPr>
        <w:t>современной</w:t>
      </w:r>
      <w:r>
        <w:rPr>
          <w:spacing w:val="37"/>
          <w:sz w:val="24"/>
        </w:rPr>
        <w:t xml:space="preserve"> </w:t>
      </w:r>
      <w:r>
        <w:rPr>
          <w:sz w:val="24"/>
        </w:rPr>
        <w:t>литературы,</w:t>
      </w:r>
      <w:r>
        <w:rPr>
          <w:spacing w:val="37"/>
          <w:sz w:val="24"/>
        </w:rPr>
        <w:t xml:space="preserve"> </w:t>
      </w:r>
      <w:r>
        <w:rPr>
          <w:sz w:val="24"/>
        </w:rPr>
        <w:t>их</w:t>
      </w:r>
      <w:r>
        <w:rPr>
          <w:spacing w:val="38"/>
          <w:sz w:val="24"/>
        </w:rPr>
        <w:t xml:space="preserve"> </w:t>
      </w:r>
      <w:r>
        <w:rPr>
          <w:sz w:val="24"/>
        </w:rPr>
        <w:t>историко-культурного</w:t>
      </w:r>
      <w:r>
        <w:rPr>
          <w:spacing w:val="37"/>
          <w:sz w:val="24"/>
        </w:rPr>
        <w:t xml:space="preserve"> </w:t>
      </w:r>
      <w:r>
        <w:rPr>
          <w:sz w:val="24"/>
        </w:rPr>
        <w:t>и</w:t>
      </w:r>
      <w:r>
        <w:rPr>
          <w:spacing w:val="37"/>
          <w:sz w:val="24"/>
        </w:rPr>
        <w:t xml:space="preserve"> </w:t>
      </w:r>
      <w:r>
        <w:rPr>
          <w:sz w:val="24"/>
        </w:rPr>
        <w:t>нравственно-ценностного</w:t>
      </w:r>
      <w:r>
        <w:rPr>
          <w:spacing w:val="37"/>
          <w:sz w:val="24"/>
        </w:rPr>
        <w:t xml:space="preserve"> </w:t>
      </w:r>
      <w:r>
        <w:rPr>
          <w:sz w:val="24"/>
        </w:rPr>
        <w:t>влияния</w:t>
      </w:r>
      <w:r>
        <w:rPr>
          <w:spacing w:val="-58"/>
          <w:sz w:val="24"/>
        </w:rPr>
        <w:t xml:space="preserve"> </w:t>
      </w:r>
      <w:r>
        <w:rPr>
          <w:sz w:val="24"/>
        </w:rPr>
        <w:t>на</w:t>
      </w:r>
      <w:r>
        <w:rPr>
          <w:spacing w:val="-2"/>
          <w:sz w:val="24"/>
        </w:rPr>
        <w:t xml:space="preserve"> </w:t>
      </w:r>
      <w:r>
        <w:rPr>
          <w:sz w:val="24"/>
        </w:rPr>
        <w:t>формирование</w:t>
      </w:r>
      <w:r>
        <w:rPr>
          <w:spacing w:val="-1"/>
          <w:sz w:val="24"/>
        </w:rPr>
        <w:t xml:space="preserve"> </w:t>
      </w:r>
      <w:r>
        <w:rPr>
          <w:sz w:val="24"/>
        </w:rPr>
        <w:t>национальной и мировой</w:t>
      </w:r>
      <w:r>
        <w:rPr>
          <w:spacing w:val="-3"/>
          <w:sz w:val="24"/>
        </w:rPr>
        <w:t xml:space="preserve"> </w:t>
      </w:r>
      <w:r>
        <w:rPr>
          <w:sz w:val="24"/>
        </w:rPr>
        <w:t>литературы;</w:t>
      </w:r>
    </w:p>
    <w:p w14:paraId="5DEAF5FC" w14:textId="196ED7D7" w:rsidR="00F52540" w:rsidRPr="005D7D02" w:rsidRDefault="006A0404" w:rsidP="005D7D02">
      <w:pPr>
        <w:pStyle w:val="a6"/>
        <w:numPr>
          <w:ilvl w:val="1"/>
          <w:numId w:val="6"/>
        </w:numPr>
        <w:tabs>
          <w:tab w:val="left" w:pos="2004"/>
        </w:tabs>
        <w:ind w:left="0" w:firstLine="709"/>
        <w:rPr>
          <w:sz w:val="24"/>
        </w:rPr>
      </w:pPr>
      <w:r w:rsidRPr="005D7D02">
        <w:rPr>
          <w:sz w:val="24"/>
        </w:rPr>
        <w:t>сформированность</w:t>
      </w:r>
      <w:r w:rsidRPr="005D7D02">
        <w:rPr>
          <w:spacing w:val="1"/>
          <w:sz w:val="24"/>
        </w:rPr>
        <w:t xml:space="preserve"> </w:t>
      </w:r>
      <w:r w:rsidRPr="005D7D02">
        <w:rPr>
          <w:sz w:val="24"/>
        </w:rPr>
        <w:t>умений</w:t>
      </w:r>
      <w:r w:rsidRPr="005D7D02">
        <w:rPr>
          <w:spacing w:val="1"/>
          <w:sz w:val="24"/>
        </w:rPr>
        <w:t xml:space="preserve"> </w:t>
      </w:r>
      <w:r w:rsidRPr="005D7D02">
        <w:rPr>
          <w:sz w:val="24"/>
        </w:rPr>
        <w:t>определять</w:t>
      </w:r>
      <w:r w:rsidRPr="005D7D02">
        <w:rPr>
          <w:spacing w:val="1"/>
          <w:sz w:val="24"/>
        </w:rPr>
        <w:t xml:space="preserve"> </w:t>
      </w:r>
      <w:r w:rsidRPr="005D7D02">
        <w:rPr>
          <w:sz w:val="24"/>
        </w:rPr>
        <w:t>и</w:t>
      </w:r>
      <w:r w:rsidRPr="005D7D02">
        <w:rPr>
          <w:spacing w:val="1"/>
          <w:sz w:val="24"/>
        </w:rPr>
        <w:t xml:space="preserve"> </w:t>
      </w:r>
      <w:r w:rsidRPr="005D7D02">
        <w:rPr>
          <w:sz w:val="24"/>
        </w:rPr>
        <w:t>учитывать</w:t>
      </w:r>
      <w:r w:rsidRPr="005D7D02">
        <w:rPr>
          <w:spacing w:val="1"/>
          <w:sz w:val="24"/>
        </w:rPr>
        <w:t xml:space="preserve"> </w:t>
      </w:r>
      <w:r w:rsidRPr="005D7D02">
        <w:rPr>
          <w:sz w:val="24"/>
        </w:rPr>
        <w:t>историко-культурный</w:t>
      </w:r>
      <w:r w:rsidRPr="005D7D02">
        <w:rPr>
          <w:spacing w:val="1"/>
          <w:sz w:val="24"/>
        </w:rPr>
        <w:t xml:space="preserve"> </w:t>
      </w:r>
      <w:r w:rsidRPr="005D7D02">
        <w:rPr>
          <w:sz w:val="24"/>
        </w:rPr>
        <w:t>контекст и контекст творчества писателя в процессе анализа художественных текстов,</w:t>
      </w:r>
      <w:r w:rsidRPr="005D7D02">
        <w:rPr>
          <w:spacing w:val="1"/>
          <w:sz w:val="24"/>
        </w:rPr>
        <w:t xml:space="preserve"> </w:t>
      </w:r>
      <w:r w:rsidRPr="005D7D02">
        <w:rPr>
          <w:sz w:val="24"/>
        </w:rPr>
        <w:t>выявлять</w:t>
      </w:r>
      <w:r w:rsidRPr="005D7D02">
        <w:rPr>
          <w:spacing w:val="13"/>
          <w:sz w:val="24"/>
        </w:rPr>
        <w:t xml:space="preserve"> </w:t>
      </w:r>
      <w:r w:rsidRPr="005D7D02">
        <w:rPr>
          <w:sz w:val="24"/>
        </w:rPr>
        <w:t>связь</w:t>
      </w:r>
      <w:r w:rsidRPr="005D7D02">
        <w:rPr>
          <w:spacing w:val="14"/>
          <w:sz w:val="24"/>
        </w:rPr>
        <w:t xml:space="preserve"> </w:t>
      </w:r>
      <w:r w:rsidRPr="005D7D02">
        <w:rPr>
          <w:sz w:val="24"/>
        </w:rPr>
        <w:t>литературных</w:t>
      </w:r>
      <w:r w:rsidRPr="005D7D02">
        <w:rPr>
          <w:spacing w:val="15"/>
          <w:sz w:val="24"/>
        </w:rPr>
        <w:t xml:space="preserve"> </w:t>
      </w:r>
      <w:r w:rsidRPr="005D7D02">
        <w:rPr>
          <w:sz w:val="24"/>
        </w:rPr>
        <w:t>произведений</w:t>
      </w:r>
      <w:r w:rsidRPr="005D7D02">
        <w:rPr>
          <w:spacing w:val="14"/>
          <w:sz w:val="24"/>
        </w:rPr>
        <w:t xml:space="preserve"> </w:t>
      </w:r>
      <w:r w:rsidRPr="005D7D02">
        <w:rPr>
          <w:sz w:val="24"/>
        </w:rPr>
        <w:t>конца</w:t>
      </w:r>
      <w:r w:rsidRPr="005D7D02">
        <w:rPr>
          <w:spacing w:val="12"/>
          <w:sz w:val="24"/>
        </w:rPr>
        <w:t xml:space="preserve"> </w:t>
      </w:r>
      <w:r w:rsidRPr="005D7D02">
        <w:rPr>
          <w:sz w:val="24"/>
        </w:rPr>
        <w:t>XIX-XXI</w:t>
      </w:r>
      <w:r w:rsidRPr="005D7D02">
        <w:rPr>
          <w:spacing w:val="12"/>
          <w:sz w:val="24"/>
        </w:rPr>
        <w:t xml:space="preserve"> </w:t>
      </w:r>
      <w:r w:rsidRPr="005D7D02">
        <w:rPr>
          <w:sz w:val="24"/>
        </w:rPr>
        <w:t>века</w:t>
      </w:r>
      <w:r w:rsidRPr="005D7D02">
        <w:rPr>
          <w:spacing w:val="15"/>
          <w:sz w:val="24"/>
        </w:rPr>
        <w:t xml:space="preserve"> </w:t>
      </w:r>
      <w:r w:rsidRPr="005D7D02">
        <w:rPr>
          <w:sz w:val="24"/>
        </w:rPr>
        <w:t>со</w:t>
      </w:r>
      <w:r w:rsidRPr="005D7D02">
        <w:rPr>
          <w:spacing w:val="15"/>
          <w:sz w:val="24"/>
        </w:rPr>
        <w:t xml:space="preserve"> </w:t>
      </w:r>
      <w:r w:rsidRPr="005D7D02">
        <w:rPr>
          <w:sz w:val="24"/>
        </w:rPr>
        <w:t>временем</w:t>
      </w:r>
      <w:r w:rsidRPr="005D7D02">
        <w:rPr>
          <w:spacing w:val="15"/>
          <w:sz w:val="24"/>
        </w:rPr>
        <w:t xml:space="preserve"> </w:t>
      </w:r>
      <w:r w:rsidRPr="005D7D02">
        <w:rPr>
          <w:sz w:val="24"/>
        </w:rPr>
        <w:t>написания,</w:t>
      </w:r>
      <w:r w:rsidR="005D7D02" w:rsidRPr="005D7D02">
        <w:rPr>
          <w:sz w:val="24"/>
        </w:rPr>
        <w:t xml:space="preserve"> </w:t>
      </w:r>
      <w:r>
        <w:t>с современностью и традицией; выявлять "сквозные темы" и ключевые проблемы русской</w:t>
      </w:r>
      <w:r w:rsidRPr="005D7D02">
        <w:rPr>
          <w:spacing w:val="1"/>
        </w:rPr>
        <w:t xml:space="preserve"> </w:t>
      </w:r>
      <w:r>
        <w:t>литературы;</w:t>
      </w:r>
    </w:p>
    <w:p w14:paraId="19EBB265" w14:textId="77777777" w:rsidR="00F52540" w:rsidRDefault="006A0404" w:rsidP="005D7D02">
      <w:pPr>
        <w:pStyle w:val="a6"/>
        <w:numPr>
          <w:ilvl w:val="1"/>
          <w:numId w:val="6"/>
        </w:numPr>
        <w:tabs>
          <w:tab w:val="left" w:pos="2001"/>
        </w:tabs>
        <w:ind w:left="0" w:firstLine="709"/>
        <w:rPr>
          <w:sz w:val="24"/>
        </w:rPr>
      </w:pPr>
      <w:r>
        <w:rPr>
          <w:sz w:val="24"/>
        </w:rPr>
        <w:t>способность</w:t>
      </w:r>
      <w:r>
        <w:rPr>
          <w:spacing w:val="1"/>
          <w:sz w:val="24"/>
        </w:rPr>
        <w:t xml:space="preserve"> </w:t>
      </w:r>
      <w:r>
        <w:rPr>
          <w:sz w:val="24"/>
        </w:rPr>
        <w:t>выявлять</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образы,</w:t>
      </w:r>
      <w:r>
        <w:rPr>
          <w:spacing w:val="1"/>
          <w:sz w:val="24"/>
        </w:rPr>
        <w:t xml:space="preserve"> </w:t>
      </w:r>
      <w:r>
        <w:rPr>
          <w:sz w:val="24"/>
        </w:rPr>
        <w:t>темы,</w:t>
      </w:r>
      <w:r>
        <w:rPr>
          <w:spacing w:val="1"/>
          <w:sz w:val="24"/>
        </w:rPr>
        <w:t xml:space="preserve"> </w:t>
      </w:r>
      <w:r>
        <w:rPr>
          <w:sz w:val="24"/>
        </w:rPr>
        <w:t>идеи,</w:t>
      </w:r>
      <w:r>
        <w:rPr>
          <w:spacing w:val="1"/>
          <w:sz w:val="24"/>
        </w:rPr>
        <w:t xml:space="preserve"> </w:t>
      </w:r>
      <w:r>
        <w:rPr>
          <w:sz w:val="24"/>
        </w:rPr>
        <w:t>проблемы</w:t>
      </w:r>
      <w:r>
        <w:rPr>
          <w:spacing w:val="1"/>
          <w:sz w:val="24"/>
        </w:rPr>
        <w:t xml:space="preserve"> </w:t>
      </w:r>
      <w:r>
        <w:rPr>
          <w:sz w:val="24"/>
        </w:rPr>
        <w:t>и</w:t>
      </w:r>
      <w:r>
        <w:rPr>
          <w:spacing w:val="1"/>
          <w:sz w:val="24"/>
        </w:rPr>
        <w:t xml:space="preserve"> </w:t>
      </w:r>
      <w:r>
        <w:rPr>
          <w:sz w:val="24"/>
        </w:rPr>
        <w:t>выражать</w:t>
      </w:r>
      <w:r>
        <w:rPr>
          <w:spacing w:val="1"/>
          <w:sz w:val="24"/>
        </w:rPr>
        <w:t xml:space="preserve"> </w:t>
      </w:r>
      <w:r>
        <w:rPr>
          <w:sz w:val="24"/>
        </w:rPr>
        <w:t>свое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в</w:t>
      </w:r>
      <w:r>
        <w:rPr>
          <w:spacing w:val="1"/>
          <w:sz w:val="24"/>
        </w:rPr>
        <w:t xml:space="preserve"> </w:t>
      </w:r>
      <w:r>
        <w:rPr>
          <w:sz w:val="24"/>
        </w:rPr>
        <w:t>развернутых</w:t>
      </w:r>
      <w:r>
        <w:rPr>
          <w:spacing w:val="1"/>
          <w:sz w:val="24"/>
        </w:rPr>
        <w:t xml:space="preserve"> </w:t>
      </w:r>
      <w:r>
        <w:rPr>
          <w:sz w:val="24"/>
        </w:rPr>
        <w:t>аргументированных</w:t>
      </w:r>
      <w:r>
        <w:rPr>
          <w:spacing w:val="1"/>
          <w:sz w:val="24"/>
        </w:rPr>
        <w:t xml:space="preserve"> </w:t>
      </w:r>
      <w:r>
        <w:rPr>
          <w:sz w:val="24"/>
        </w:rPr>
        <w:t>устных</w:t>
      </w:r>
      <w:r>
        <w:rPr>
          <w:spacing w:val="1"/>
          <w:sz w:val="24"/>
        </w:rPr>
        <w:t xml:space="preserve"> </w:t>
      </w:r>
      <w:r>
        <w:rPr>
          <w:sz w:val="24"/>
        </w:rPr>
        <w:t>и</w:t>
      </w:r>
      <w:r>
        <w:rPr>
          <w:spacing w:val="1"/>
          <w:sz w:val="24"/>
        </w:rPr>
        <w:t xml:space="preserve"> </w:t>
      </w:r>
      <w:r>
        <w:rPr>
          <w:sz w:val="24"/>
        </w:rPr>
        <w:t>письменных</w:t>
      </w:r>
      <w:r>
        <w:rPr>
          <w:spacing w:val="1"/>
          <w:sz w:val="24"/>
        </w:rPr>
        <w:t xml:space="preserve"> </w:t>
      </w:r>
      <w:r>
        <w:rPr>
          <w:sz w:val="24"/>
        </w:rPr>
        <w:t>высказываниях;</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дискуссии</w:t>
      </w:r>
      <w:r>
        <w:rPr>
          <w:spacing w:val="1"/>
          <w:sz w:val="24"/>
        </w:rPr>
        <w:t xml:space="preserve"> </w:t>
      </w:r>
      <w:r>
        <w:rPr>
          <w:sz w:val="24"/>
        </w:rPr>
        <w:t>на</w:t>
      </w:r>
      <w:r>
        <w:rPr>
          <w:spacing w:val="1"/>
          <w:sz w:val="24"/>
        </w:rPr>
        <w:t xml:space="preserve"> </w:t>
      </w:r>
      <w:r>
        <w:rPr>
          <w:sz w:val="24"/>
        </w:rPr>
        <w:t>литературные темы; свободное владение устной и письменной речью в процессе чтения и</w:t>
      </w:r>
      <w:r>
        <w:rPr>
          <w:spacing w:val="1"/>
          <w:sz w:val="24"/>
        </w:rPr>
        <w:t xml:space="preserve"> </w:t>
      </w:r>
      <w:r>
        <w:rPr>
          <w:sz w:val="24"/>
        </w:rPr>
        <w:t>обсуждения</w:t>
      </w:r>
      <w:r>
        <w:rPr>
          <w:spacing w:val="-1"/>
          <w:sz w:val="24"/>
        </w:rPr>
        <w:t xml:space="preserve"> </w:t>
      </w:r>
      <w:r>
        <w:rPr>
          <w:sz w:val="24"/>
        </w:rPr>
        <w:t>лучших</w:t>
      </w:r>
      <w:r>
        <w:rPr>
          <w:spacing w:val="1"/>
          <w:sz w:val="24"/>
        </w:rPr>
        <w:t xml:space="preserve"> </w:t>
      </w:r>
      <w:r>
        <w:rPr>
          <w:sz w:val="24"/>
        </w:rPr>
        <w:t>образцов отечественной</w:t>
      </w:r>
      <w:r>
        <w:rPr>
          <w:spacing w:val="-1"/>
          <w:sz w:val="24"/>
        </w:rPr>
        <w:t xml:space="preserve"> </w:t>
      </w:r>
      <w:r>
        <w:rPr>
          <w:sz w:val="24"/>
        </w:rPr>
        <w:t>и</w:t>
      </w:r>
      <w:r>
        <w:rPr>
          <w:spacing w:val="-3"/>
          <w:sz w:val="24"/>
        </w:rPr>
        <w:t xml:space="preserve"> </w:t>
      </w:r>
      <w:r>
        <w:rPr>
          <w:sz w:val="24"/>
        </w:rPr>
        <w:t>зарубежной литературы;</w:t>
      </w:r>
    </w:p>
    <w:p w14:paraId="02278B1C" w14:textId="77777777" w:rsidR="00F52540" w:rsidRDefault="006A0404" w:rsidP="005D7D02">
      <w:pPr>
        <w:pStyle w:val="a6"/>
        <w:numPr>
          <w:ilvl w:val="1"/>
          <w:numId w:val="6"/>
        </w:numPr>
        <w:tabs>
          <w:tab w:val="left" w:pos="2066"/>
        </w:tabs>
        <w:ind w:left="0" w:firstLine="709"/>
        <w:rPr>
          <w:sz w:val="24"/>
        </w:rPr>
      </w:pPr>
      <w:r>
        <w:rPr>
          <w:sz w:val="24"/>
        </w:rPr>
        <w:t>самостоятельное</w:t>
      </w:r>
      <w:r>
        <w:rPr>
          <w:spacing w:val="1"/>
          <w:sz w:val="24"/>
        </w:rPr>
        <w:t xml:space="preserve"> </w:t>
      </w:r>
      <w:r>
        <w:rPr>
          <w:sz w:val="24"/>
        </w:rPr>
        <w:t>осмысление</w:t>
      </w:r>
      <w:r>
        <w:rPr>
          <w:spacing w:val="1"/>
          <w:sz w:val="24"/>
        </w:rPr>
        <w:t xml:space="preserve"> </w:t>
      </w:r>
      <w:r>
        <w:rPr>
          <w:sz w:val="24"/>
        </w:rPr>
        <w:t>художественной</w:t>
      </w:r>
      <w:r>
        <w:rPr>
          <w:spacing w:val="1"/>
          <w:sz w:val="24"/>
        </w:rPr>
        <w:t xml:space="preserve"> </w:t>
      </w:r>
      <w:r>
        <w:rPr>
          <w:sz w:val="24"/>
        </w:rPr>
        <w:t>картины</w:t>
      </w:r>
      <w:r>
        <w:rPr>
          <w:spacing w:val="1"/>
          <w:sz w:val="24"/>
        </w:rPr>
        <w:t xml:space="preserve"> </w:t>
      </w:r>
      <w:r>
        <w:rPr>
          <w:sz w:val="24"/>
        </w:rPr>
        <w:t>жизни,</w:t>
      </w:r>
      <w:r>
        <w:rPr>
          <w:spacing w:val="1"/>
          <w:sz w:val="24"/>
        </w:rPr>
        <w:t xml:space="preserve"> </w:t>
      </w:r>
      <w:r>
        <w:rPr>
          <w:sz w:val="24"/>
        </w:rPr>
        <w:t>созданной</w:t>
      </w:r>
      <w:r>
        <w:rPr>
          <w:spacing w:val="1"/>
          <w:sz w:val="24"/>
        </w:rPr>
        <w:t xml:space="preserve"> </w:t>
      </w:r>
      <w:r>
        <w:rPr>
          <w:sz w:val="24"/>
        </w:rPr>
        <w:t>автором</w:t>
      </w:r>
      <w:r>
        <w:rPr>
          <w:spacing w:val="1"/>
          <w:sz w:val="24"/>
        </w:rPr>
        <w:t xml:space="preserve"> </w:t>
      </w:r>
      <w:r>
        <w:rPr>
          <w:sz w:val="24"/>
        </w:rPr>
        <w:t>в</w:t>
      </w:r>
      <w:r>
        <w:rPr>
          <w:spacing w:val="1"/>
          <w:sz w:val="24"/>
        </w:rPr>
        <w:t xml:space="preserve"> </w:t>
      </w:r>
      <w:r>
        <w:rPr>
          <w:sz w:val="24"/>
        </w:rPr>
        <w:t>литературном</w:t>
      </w:r>
      <w:r>
        <w:rPr>
          <w:spacing w:val="1"/>
          <w:sz w:val="24"/>
        </w:rPr>
        <w:t xml:space="preserve"> </w:t>
      </w:r>
      <w:r>
        <w:rPr>
          <w:sz w:val="24"/>
        </w:rPr>
        <w:t>произведении,</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эмоционального</w:t>
      </w:r>
      <w:r>
        <w:rPr>
          <w:spacing w:val="1"/>
          <w:sz w:val="24"/>
        </w:rPr>
        <w:t xml:space="preserve"> </w:t>
      </w:r>
      <w:r>
        <w:rPr>
          <w:sz w:val="24"/>
        </w:rPr>
        <w:lastRenderedPageBreak/>
        <w:t>личностного</w:t>
      </w:r>
      <w:r>
        <w:rPr>
          <w:spacing w:val="1"/>
          <w:sz w:val="24"/>
        </w:rPr>
        <w:t xml:space="preserve"> </w:t>
      </w:r>
      <w:r>
        <w:rPr>
          <w:sz w:val="24"/>
        </w:rPr>
        <w:t>восприятия</w:t>
      </w:r>
      <w:r>
        <w:rPr>
          <w:spacing w:val="-4"/>
          <w:sz w:val="24"/>
        </w:rPr>
        <w:t xml:space="preserve"> </w:t>
      </w:r>
      <w:r>
        <w:rPr>
          <w:sz w:val="24"/>
        </w:rPr>
        <w:t>и интеллектуального понимания;</w:t>
      </w:r>
    </w:p>
    <w:p w14:paraId="42107069" w14:textId="77777777" w:rsidR="00F52540" w:rsidRDefault="006A0404" w:rsidP="005D7D02">
      <w:pPr>
        <w:pStyle w:val="a6"/>
        <w:numPr>
          <w:ilvl w:val="1"/>
          <w:numId w:val="6"/>
        </w:numPr>
        <w:tabs>
          <w:tab w:val="left" w:pos="2150"/>
        </w:tabs>
        <w:ind w:left="0" w:firstLine="709"/>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выразительно</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индивидуальных</w:t>
      </w:r>
      <w:r>
        <w:rPr>
          <w:spacing w:val="1"/>
          <w:sz w:val="24"/>
        </w:rPr>
        <w:t xml:space="preserve"> </w:t>
      </w:r>
      <w:r>
        <w:rPr>
          <w:sz w:val="24"/>
        </w:rPr>
        <w:t>особенностей обучающихся) читать, в том числе наизусть не менее 10 произведений и</w:t>
      </w:r>
      <w:r>
        <w:rPr>
          <w:spacing w:val="1"/>
          <w:sz w:val="24"/>
        </w:rPr>
        <w:t xml:space="preserve"> </w:t>
      </w:r>
      <w:r>
        <w:rPr>
          <w:sz w:val="24"/>
        </w:rPr>
        <w:t>(или)</w:t>
      </w:r>
      <w:r>
        <w:rPr>
          <w:spacing w:val="-1"/>
          <w:sz w:val="24"/>
        </w:rPr>
        <w:t xml:space="preserve"> </w:t>
      </w:r>
      <w:r>
        <w:rPr>
          <w:sz w:val="24"/>
        </w:rPr>
        <w:t>фрагментов;</w:t>
      </w:r>
    </w:p>
    <w:p w14:paraId="0BB551AE" w14:textId="77777777" w:rsidR="00F52540" w:rsidRDefault="006A0404" w:rsidP="005D7D02">
      <w:pPr>
        <w:pStyle w:val="a6"/>
        <w:numPr>
          <w:ilvl w:val="1"/>
          <w:numId w:val="6"/>
        </w:numPr>
        <w:tabs>
          <w:tab w:val="left" w:pos="2215"/>
        </w:tabs>
        <w:ind w:left="0" w:firstLine="709"/>
        <w:rPr>
          <w:sz w:val="24"/>
        </w:rPr>
      </w:pPr>
      <w:r>
        <w:rPr>
          <w:sz w:val="24"/>
        </w:rPr>
        <w:t>овладение</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в</w:t>
      </w:r>
      <w:r>
        <w:rPr>
          <w:spacing w:val="1"/>
          <w:sz w:val="24"/>
        </w:rPr>
        <w:t xml:space="preserve"> </w:t>
      </w:r>
      <w:r>
        <w:rPr>
          <w:sz w:val="24"/>
        </w:rPr>
        <w:t>единстве</w:t>
      </w:r>
      <w:r>
        <w:rPr>
          <w:spacing w:val="1"/>
          <w:sz w:val="24"/>
        </w:rPr>
        <w:t xml:space="preserve"> </w:t>
      </w:r>
      <w:r>
        <w:rPr>
          <w:sz w:val="24"/>
        </w:rPr>
        <w:t>формы</w:t>
      </w:r>
      <w:r>
        <w:rPr>
          <w:spacing w:val="1"/>
          <w:sz w:val="24"/>
        </w:rPr>
        <w:t xml:space="preserve"> </w:t>
      </w:r>
      <w:r>
        <w:rPr>
          <w:sz w:val="24"/>
        </w:rPr>
        <w:t>и</w:t>
      </w:r>
      <w:r>
        <w:rPr>
          <w:spacing w:val="1"/>
          <w:sz w:val="24"/>
        </w:rPr>
        <w:t xml:space="preserve"> </w:t>
      </w:r>
      <w:r>
        <w:rPr>
          <w:sz w:val="24"/>
        </w:rPr>
        <w:t>содержания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неоднозначности</w:t>
      </w:r>
      <w:r>
        <w:rPr>
          <w:spacing w:val="1"/>
          <w:sz w:val="24"/>
        </w:rPr>
        <w:t xml:space="preserve"> </w:t>
      </w:r>
      <w:r>
        <w:rPr>
          <w:sz w:val="24"/>
        </w:rPr>
        <w:t>заложенных</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смыслов</w:t>
      </w:r>
      <w:r>
        <w:rPr>
          <w:spacing w:val="1"/>
          <w:sz w:val="24"/>
        </w:rPr>
        <w:t xml:space="preserve"> </w:t>
      </w:r>
      <w:r>
        <w:rPr>
          <w:sz w:val="24"/>
        </w:rPr>
        <w:t>и</w:t>
      </w:r>
      <w:r>
        <w:rPr>
          <w:spacing w:val="1"/>
          <w:sz w:val="24"/>
        </w:rPr>
        <w:t xml:space="preserve"> </w:t>
      </w:r>
      <w:r>
        <w:rPr>
          <w:sz w:val="24"/>
        </w:rPr>
        <w:t>наличия</w:t>
      </w:r>
      <w:r>
        <w:rPr>
          <w:spacing w:val="1"/>
          <w:sz w:val="24"/>
        </w:rPr>
        <w:t xml:space="preserve"> </w:t>
      </w:r>
      <w:r>
        <w:rPr>
          <w:sz w:val="24"/>
        </w:rPr>
        <w:t>в</w:t>
      </w:r>
      <w:r>
        <w:rPr>
          <w:spacing w:val="1"/>
          <w:sz w:val="24"/>
        </w:rPr>
        <w:t xml:space="preserve"> </w:t>
      </w:r>
      <w:r>
        <w:rPr>
          <w:sz w:val="24"/>
        </w:rPr>
        <w:t>нем</w:t>
      </w:r>
      <w:r>
        <w:rPr>
          <w:spacing w:val="1"/>
          <w:sz w:val="24"/>
        </w:rPr>
        <w:t xml:space="preserve"> </w:t>
      </w:r>
      <w:r>
        <w:rPr>
          <w:sz w:val="24"/>
        </w:rPr>
        <w:t>подтекста)</w:t>
      </w:r>
      <w:r>
        <w:rPr>
          <w:spacing w:val="61"/>
          <w:sz w:val="24"/>
        </w:rPr>
        <w:t xml:space="preserve"> </w:t>
      </w:r>
      <w:r>
        <w:rPr>
          <w:sz w:val="24"/>
        </w:rPr>
        <w:t>с</w:t>
      </w:r>
      <w:r>
        <w:rPr>
          <w:spacing w:val="1"/>
          <w:sz w:val="24"/>
        </w:rPr>
        <w:t xml:space="preserve"> </w:t>
      </w:r>
      <w:r>
        <w:rPr>
          <w:sz w:val="24"/>
        </w:rPr>
        <w:t>использованием теоретико-литературных терминов и понятий (в дополнение к изученным</w:t>
      </w:r>
      <w:r>
        <w:rPr>
          <w:spacing w:val="1"/>
          <w:sz w:val="24"/>
        </w:rPr>
        <w:t xml:space="preserve"> </w:t>
      </w:r>
      <w:r>
        <w:rPr>
          <w:sz w:val="24"/>
        </w:rPr>
        <w:t>в</w:t>
      </w:r>
      <w:r>
        <w:rPr>
          <w:spacing w:val="1"/>
          <w:sz w:val="24"/>
        </w:rPr>
        <w:t xml:space="preserve"> </w:t>
      </w:r>
      <w:r>
        <w:rPr>
          <w:sz w:val="24"/>
        </w:rPr>
        <w:t>основной</w:t>
      </w:r>
      <w:r>
        <w:rPr>
          <w:spacing w:val="1"/>
          <w:sz w:val="24"/>
        </w:rPr>
        <w:t xml:space="preserve"> </w:t>
      </w:r>
      <w:r>
        <w:rPr>
          <w:sz w:val="24"/>
        </w:rPr>
        <w:t>школе):</w:t>
      </w:r>
      <w:r>
        <w:rPr>
          <w:spacing w:val="1"/>
          <w:sz w:val="24"/>
        </w:rPr>
        <w:t xml:space="preserve"> </w:t>
      </w:r>
      <w:r>
        <w:rPr>
          <w:sz w:val="24"/>
        </w:rPr>
        <w:t>конкретно-историческое,</w:t>
      </w:r>
      <w:r>
        <w:rPr>
          <w:spacing w:val="1"/>
          <w:sz w:val="24"/>
        </w:rPr>
        <w:t xml:space="preserve"> </w:t>
      </w:r>
      <w:r>
        <w:rPr>
          <w:sz w:val="24"/>
        </w:rPr>
        <w:t>общечеловеческое</w:t>
      </w:r>
      <w:r>
        <w:rPr>
          <w:spacing w:val="1"/>
          <w:sz w:val="24"/>
        </w:rPr>
        <w:t xml:space="preserve"> </w:t>
      </w:r>
      <w:r>
        <w:rPr>
          <w:sz w:val="24"/>
        </w:rPr>
        <w:t>и</w:t>
      </w:r>
      <w:r>
        <w:rPr>
          <w:spacing w:val="1"/>
          <w:sz w:val="24"/>
        </w:rPr>
        <w:t xml:space="preserve"> </w:t>
      </w:r>
      <w:r>
        <w:rPr>
          <w:sz w:val="24"/>
        </w:rPr>
        <w:t>национальное</w:t>
      </w:r>
      <w:r>
        <w:rPr>
          <w:spacing w:val="1"/>
          <w:sz w:val="24"/>
        </w:rPr>
        <w:t xml:space="preserve"> </w:t>
      </w:r>
      <w:r>
        <w:rPr>
          <w:sz w:val="24"/>
        </w:rPr>
        <w:t>в</w:t>
      </w:r>
      <w:r>
        <w:rPr>
          <w:spacing w:val="1"/>
          <w:sz w:val="24"/>
        </w:rPr>
        <w:t xml:space="preserve"> </w:t>
      </w:r>
      <w:r>
        <w:rPr>
          <w:sz w:val="24"/>
        </w:rPr>
        <w:t>творчестве</w:t>
      </w:r>
      <w:r>
        <w:rPr>
          <w:spacing w:val="1"/>
          <w:sz w:val="24"/>
        </w:rPr>
        <w:t xml:space="preserve"> </w:t>
      </w:r>
      <w:r>
        <w:rPr>
          <w:sz w:val="24"/>
        </w:rPr>
        <w:t>писателя;</w:t>
      </w:r>
      <w:r>
        <w:rPr>
          <w:spacing w:val="1"/>
          <w:sz w:val="24"/>
        </w:rPr>
        <w:t xml:space="preserve"> </w:t>
      </w:r>
      <w:r>
        <w:rPr>
          <w:sz w:val="24"/>
        </w:rPr>
        <w:t>традиция</w:t>
      </w:r>
      <w:r>
        <w:rPr>
          <w:spacing w:val="1"/>
          <w:sz w:val="24"/>
        </w:rPr>
        <w:t xml:space="preserve"> </w:t>
      </w:r>
      <w:r>
        <w:rPr>
          <w:sz w:val="24"/>
        </w:rPr>
        <w:t>и</w:t>
      </w:r>
      <w:r>
        <w:rPr>
          <w:spacing w:val="1"/>
          <w:sz w:val="24"/>
        </w:rPr>
        <w:t xml:space="preserve"> </w:t>
      </w:r>
      <w:r>
        <w:rPr>
          <w:sz w:val="24"/>
        </w:rPr>
        <w:t>новаторство;</w:t>
      </w:r>
      <w:r>
        <w:rPr>
          <w:spacing w:val="1"/>
          <w:sz w:val="24"/>
        </w:rPr>
        <w:t xml:space="preserve"> </w:t>
      </w:r>
      <w:r>
        <w:rPr>
          <w:sz w:val="24"/>
        </w:rPr>
        <w:t>авторский</w:t>
      </w:r>
      <w:r>
        <w:rPr>
          <w:spacing w:val="1"/>
          <w:sz w:val="24"/>
        </w:rPr>
        <w:t xml:space="preserve"> </w:t>
      </w:r>
      <w:r>
        <w:rPr>
          <w:sz w:val="24"/>
        </w:rPr>
        <w:t>замысел</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воплощение;</w:t>
      </w:r>
      <w:r>
        <w:rPr>
          <w:spacing w:val="1"/>
          <w:sz w:val="24"/>
        </w:rPr>
        <w:t xml:space="preserve"> </w:t>
      </w:r>
      <w:r>
        <w:rPr>
          <w:sz w:val="24"/>
        </w:rPr>
        <w:t>художественное</w:t>
      </w:r>
      <w:r>
        <w:rPr>
          <w:spacing w:val="1"/>
          <w:sz w:val="24"/>
        </w:rPr>
        <w:t xml:space="preserve"> </w:t>
      </w:r>
      <w:r>
        <w:rPr>
          <w:sz w:val="24"/>
        </w:rPr>
        <w:t>время</w:t>
      </w:r>
      <w:r>
        <w:rPr>
          <w:spacing w:val="1"/>
          <w:sz w:val="24"/>
        </w:rPr>
        <w:t xml:space="preserve"> </w:t>
      </w:r>
      <w:r>
        <w:rPr>
          <w:sz w:val="24"/>
        </w:rPr>
        <w:t>и</w:t>
      </w:r>
      <w:r>
        <w:rPr>
          <w:spacing w:val="1"/>
          <w:sz w:val="24"/>
        </w:rPr>
        <w:t xml:space="preserve"> </w:t>
      </w:r>
      <w:r>
        <w:rPr>
          <w:sz w:val="24"/>
        </w:rPr>
        <w:t>пространство;</w:t>
      </w:r>
      <w:r>
        <w:rPr>
          <w:spacing w:val="1"/>
          <w:sz w:val="24"/>
        </w:rPr>
        <w:t xml:space="preserve"> </w:t>
      </w:r>
      <w:r>
        <w:rPr>
          <w:sz w:val="24"/>
        </w:rPr>
        <w:t>миф</w:t>
      </w:r>
      <w:r>
        <w:rPr>
          <w:spacing w:val="1"/>
          <w:sz w:val="24"/>
        </w:rPr>
        <w:t xml:space="preserve"> </w:t>
      </w:r>
      <w:r>
        <w:rPr>
          <w:sz w:val="24"/>
        </w:rPr>
        <w:t>и</w:t>
      </w:r>
      <w:r>
        <w:rPr>
          <w:spacing w:val="1"/>
          <w:sz w:val="24"/>
        </w:rPr>
        <w:t xml:space="preserve"> </w:t>
      </w:r>
      <w:r>
        <w:rPr>
          <w:sz w:val="24"/>
        </w:rPr>
        <w:t>литература;</w:t>
      </w:r>
      <w:r>
        <w:rPr>
          <w:spacing w:val="1"/>
          <w:sz w:val="24"/>
        </w:rPr>
        <w:t xml:space="preserve"> </w:t>
      </w:r>
      <w:r>
        <w:rPr>
          <w:sz w:val="24"/>
        </w:rPr>
        <w:t>историзм,</w:t>
      </w:r>
      <w:r>
        <w:rPr>
          <w:spacing w:val="1"/>
          <w:sz w:val="24"/>
        </w:rPr>
        <w:t xml:space="preserve"> </w:t>
      </w:r>
      <w:r>
        <w:rPr>
          <w:sz w:val="24"/>
        </w:rPr>
        <w:t>народность;</w:t>
      </w:r>
      <w:r>
        <w:rPr>
          <w:spacing w:val="1"/>
          <w:sz w:val="24"/>
        </w:rPr>
        <w:t xml:space="preserve"> </w:t>
      </w:r>
      <w:r>
        <w:rPr>
          <w:sz w:val="24"/>
        </w:rPr>
        <w:t>историко-литературный</w:t>
      </w:r>
      <w:r>
        <w:rPr>
          <w:spacing w:val="1"/>
          <w:sz w:val="24"/>
        </w:rPr>
        <w:t xml:space="preserve"> </w:t>
      </w:r>
      <w:r>
        <w:rPr>
          <w:sz w:val="24"/>
        </w:rPr>
        <w:t>процесс;</w:t>
      </w:r>
      <w:r>
        <w:rPr>
          <w:spacing w:val="1"/>
          <w:sz w:val="24"/>
        </w:rPr>
        <w:t xml:space="preserve"> </w:t>
      </w:r>
      <w:r>
        <w:rPr>
          <w:sz w:val="24"/>
        </w:rPr>
        <w:t>литературные</w:t>
      </w:r>
      <w:r>
        <w:rPr>
          <w:spacing w:val="1"/>
          <w:sz w:val="24"/>
        </w:rPr>
        <w:t xml:space="preserve"> </w:t>
      </w:r>
      <w:r>
        <w:rPr>
          <w:sz w:val="24"/>
        </w:rPr>
        <w:t>направления</w:t>
      </w:r>
      <w:r>
        <w:rPr>
          <w:spacing w:val="1"/>
          <w:sz w:val="24"/>
        </w:rPr>
        <w:t xml:space="preserve"> </w:t>
      </w:r>
      <w:r>
        <w:rPr>
          <w:sz w:val="24"/>
        </w:rPr>
        <w:t>и</w:t>
      </w:r>
      <w:r>
        <w:rPr>
          <w:spacing w:val="1"/>
          <w:sz w:val="24"/>
        </w:rPr>
        <w:t xml:space="preserve"> </w:t>
      </w:r>
      <w:r>
        <w:rPr>
          <w:sz w:val="24"/>
        </w:rPr>
        <w:t>течения:</w:t>
      </w:r>
      <w:r>
        <w:rPr>
          <w:spacing w:val="1"/>
          <w:sz w:val="24"/>
        </w:rPr>
        <w:t xml:space="preserve"> </w:t>
      </w:r>
      <w:r>
        <w:rPr>
          <w:sz w:val="24"/>
        </w:rPr>
        <w:t>романтизм,</w:t>
      </w:r>
      <w:r>
        <w:rPr>
          <w:spacing w:val="-57"/>
          <w:sz w:val="24"/>
        </w:rPr>
        <w:t xml:space="preserve"> </w:t>
      </w:r>
      <w:r>
        <w:rPr>
          <w:sz w:val="24"/>
        </w:rPr>
        <w:t>реализм,</w:t>
      </w:r>
      <w:r>
        <w:rPr>
          <w:spacing w:val="1"/>
          <w:sz w:val="24"/>
        </w:rPr>
        <w:t xml:space="preserve"> </w:t>
      </w:r>
      <w:r>
        <w:rPr>
          <w:sz w:val="24"/>
        </w:rPr>
        <w:t>модернизм</w:t>
      </w:r>
      <w:r>
        <w:rPr>
          <w:spacing w:val="1"/>
          <w:sz w:val="24"/>
        </w:rPr>
        <w:t xml:space="preserve"> </w:t>
      </w:r>
      <w:r>
        <w:rPr>
          <w:sz w:val="24"/>
        </w:rPr>
        <w:t>(символизм,</w:t>
      </w:r>
      <w:r>
        <w:rPr>
          <w:spacing w:val="1"/>
          <w:sz w:val="24"/>
        </w:rPr>
        <w:t xml:space="preserve"> </w:t>
      </w:r>
      <w:r>
        <w:rPr>
          <w:sz w:val="24"/>
        </w:rPr>
        <w:t>акмеизм,</w:t>
      </w:r>
      <w:r>
        <w:rPr>
          <w:spacing w:val="1"/>
          <w:sz w:val="24"/>
        </w:rPr>
        <w:t xml:space="preserve"> </w:t>
      </w:r>
      <w:r>
        <w:rPr>
          <w:sz w:val="24"/>
        </w:rPr>
        <w:t>футуризм),</w:t>
      </w:r>
      <w:r>
        <w:rPr>
          <w:spacing w:val="1"/>
          <w:sz w:val="24"/>
        </w:rPr>
        <w:t xml:space="preserve"> </w:t>
      </w:r>
      <w:r>
        <w:rPr>
          <w:sz w:val="24"/>
        </w:rPr>
        <w:t>постмодернизм;</w:t>
      </w:r>
      <w:r>
        <w:rPr>
          <w:spacing w:val="1"/>
          <w:sz w:val="24"/>
        </w:rPr>
        <w:t xml:space="preserve"> </w:t>
      </w:r>
      <w:r>
        <w:rPr>
          <w:sz w:val="24"/>
        </w:rPr>
        <w:t>литературные</w:t>
      </w:r>
      <w:r>
        <w:rPr>
          <w:spacing w:val="1"/>
          <w:sz w:val="24"/>
        </w:rPr>
        <w:t xml:space="preserve"> </w:t>
      </w:r>
      <w:r>
        <w:rPr>
          <w:sz w:val="24"/>
        </w:rPr>
        <w:t>жанры;</w:t>
      </w:r>
      <w:r>
        <w:rPr>
          <w:spacing w:val="1"/>
          <w:sz w:val="24"/>
        </w:rPr>
        <w:t xml:space="preserve"> </w:t>
      </w:r>
      <w:r>
        <w:rPr>
          <w:sz w:val="24"/>
        </w:rPr>
        <w:t>трагическое</w:t>
      </w:r>
      <w:r>
        <w:rPr>
          <w:spacing w:val="1"/>
          <w:sz w:val="24"/>
        </w:rPr>
        <w:t xml:space="preserve"> </w:t>
      </w:r>
      <w:r>
        <w:rPr>
          <w:sz w:val="24"/>
        </w:rPr>
        <w:t>и</w:t>
      </w:r>
      <w:r>
        <w:rPr>
          <w:spacing w:val="1"/>
          <w:sz w:val="24"/>
        </w:rPr>
        <w:t xml:space="preserve"> </w:t>
      </w:r>
      <w:r>
        <w:rPr>
          <w:sz w:val="24"/>
        </w:rPr>
        <w:t>комическое;</w:t>
      </w:r>
      <w:r>
        <w:rPr>
          <w:spacing w:val="1"/>
          <w:sz w:val="24"/>
        </w:rPr>
        <w:t xml:space="preserve"> </w:t>
      </w:r>
      <w:r>
        <w:rPr>
          <w:sz w:val="24"/>
        </w:rPr>
        <w:t>психологизм;</w:t>
      </w:r>
      <w:r>
        <w:rPr>
          <w:spacing w:val="1"/>
          <w:sz w:val="24"/>
        </w:rPr>
        <w:t xml:space="preserve"> </w:t>
      </w:r>
      <w:r>
        <w:rPr>
          <w:sz w:val="24"/>
        </w:rPr>
        <w:t>тематика</w:t>
      </w:r>
      <w:r>
        <w:rPr>
          <w:spacing w:val="1"/>
          <w:sz w:val="24"/>
        </w:rPr>
        <w:t xml:space="preserve"> </w:t>
      </w:r>
      <w:r>
        <w:rPr>
          <w:sz w:val="24"/>
        </w:rPr>
        <w:t>и</w:t>
      </w:r>
      <w:r>
        <w:rPr>
          <w:spacing w:val="1"/>
          <w:sz w:val="24"/>
        </w:rPr>
        <w:t xml:space="preserve"> </w:t>
      </w:r>
      <w:r>
        <w:rPr>
          <w:sz w:val="24"/>
        </w:rPr>
        <w:t>проблематика;</w:t>
      </w:r>
      <w:r>
        <w:rPr>
          <w:spacing w:val="1"/>
          <w:sz w:val="24"/>
        </w:rPr>
        <w:t xml:space="preserve"> </w:t>
      </w:r>
      <w:r>
        <w:rPr>
          <w:sz w:val="24"/>
        </w:rPr>
        <w:t>авторская</w:t>
      </w:r>
      <w:r>
        <w:rPr>
          <w:spacing w:val="1"/>
          <w:sz w:val="24"/>
        </w:rPr>
        <w:t xml:space="preserve"> </w:t>
      </w:r>
      <w:r>
        <w:rPr>
          <w:sz w:val="24"/>
        </w:rPr>
        <w:t>позиция;</w:t>
      </w:r>
      <w:r>
        <w:rPr>
          <w:spacing w:val="1"/>
          <w:sz w:val="24"/>
        </w:rPr>
        <w:t xml:space="preserve"> </w:t>
      </w:r>
      <w:r>
        <w:rPr>
          <w:sz w:val="24"/>
        </w:rPr>
        <w:t>фабула;</w:t>
      </w:r>
      <w:r>
        <w:rPr>
          <w:spacing w:val="1"/>
          <w:sz w:val="24"/>
        </w:rPr>
        <w:t xml:space="preserve"> </w:t>
      </w:r>
      <w:r>
        <w:rPr>
          <w:sz w:val="24"/>
        </w:rPr>
        <w:t>виды</w:t>
      </w:r>
      <w:r>
        <w:rPr>
          <w:spacing w:val="1"/>
          <w:sz w:val="24"/>
        </w:rPr>
        <w:t xml:space="preserve"> </w:t>
      </w:r>
      <w:r>
        <w:rPr>
          <w:sz w:val="24"/>
        </w:rPr>
        <w:t>тропов</w:t>
      </w:r>
      <w:r>
        <w:rPr>
          <w:spacing w:val="1"/>
          <w:sz w:val="24"/>
        </w:rPr>
        <w:t xml:space="preserve"> </w:t>
      </w:r>
      <w:r>
        <w:rPr>
          <w:sz w:val="24"/>
        </w:rPr>
        <w:t>и</w:t>
      </w:r>
      <w:r>
        <w:rPr>
          <w:spacing w:val="1"/>
          <w:sz w:val="24"/>
        </w:rPr>
        <w:t xml:space="preserve"> </w:t>
      </w:r>
      <w:r>
        <w:rPr>
          <w:sz w:val="24"/>
        </w:rPr>
        <w:t>фигуры</w:t>
      </w:r>
      <w:r>
        <w:rPr>
          <w:spacing w:val="1"/>
          <w:sz w:val="24"/>
        </w:rPr>
        <w:t xml:space="preserve"> </w:t>
      </w:r>
      <w:r>
        <w:rPr>
          <w:sz w:val="24"/>
        </w:rPr>
        <w:t>речи;</w:t>
      </w:r>
      <w:r>
        <w:rPr>
          <w:spacing w:val="1"/>
          <w:sz w:val="24"/>
        </w:rPr>
        <w:t xml:space="preserve"> </w:t>
      </w:r>
      <w:r>
        <w:rPr>
          <w:sz w:val="24"/>
        </w:rPr>
        <w:t>внутренняя</w:t>
      </w:r>
      <w:r>
        <w:rPr>
          <w:spacing w:val="1"/>
          <w:sz w:val="24"/>
        </w:rPr>
        <w:t xml:space="preserve"> </w:t>
      </w:r>
      <w:r>
        <w:rPr>
          <w:sz w:val="24"/>
        </w:rPr>
        <w:t>речь;</w:t>
      </w:r>
      <w:r>
        <w:rPr>
          <w:spacing w:val="1"/>
          <w:sz w:val="24"/>
        </w:rPr>
        <w:t xml:space="preserve"> </w:t>
      </w:r>
      <w:r>
        <w:rPr>
          <w:sz w:val="24"/>
        </w:rPr>
        <w:t>стиль,</w:t>
      </w:r>
      <w:r>
        <w:rPr>
          <w:spacing w:val="1"/>
          <w:sz w:val="24"/>
        </w:rPr>
        <w:t xml:space="preserve"> </w:t>
      </w:r>
      <w:r>
        <w:rPr>
          <w:sz w:val="24"/>
        </w:rPr>
        <w:t>стилизация;</w:t>
      </w:r>
      <w:r>
        <w:rPr>
          <w:spacing w:val="1"/>
          <w:sz w:val="24"/>
        </w:rPr>
        <w:t xml:space="preserve"> </w:t>
      </w:r>
      <w:r>
        <w:rPr>
          <w:sz w:val="24"/>
        </w:rPr>
        <w:t>аллюзия, подтекст; символ; системы стихосложения (тоническая, силлабическая, силлабо-</w:t>
      </w:r>
      <w:r>
        <w:rPr>
          <w:spacing w:val="1"/>
          <w:sz w:val="24"/>
        </w:rPr>
        <w:t xml:space="preserve"> </w:t>
      </w:r>
      <w:r>
        <w:rPr>
          <w:sz w:val="24"/>
        </w:rPr>
        <w:t>тоническая),</w:t>
      </w:r>
      <w:r>
        <w:rPr>
          <w:spacing w:val="1"/>
          <w:sz w:val="24"/>
        </w:rPr>
        <w:t xml:space="preserve"> </w:t>
      </w:r>
      <w:r>
        <w:rPr>
          <w:sz w:val="24"/>
        </w:rPr>
        <w:t>дольник,</w:t>
      </w:r>
      <w:r>
        <w:rPr>
          <w:spacing w:val="1"/>
          <w:sz w:val="24"/>
        </w:rPr>
        <w:t xml:space="preserve"> </w:t>
      </w:r>
      <w:r>
        <w:rPr>
          <w:sz w:val="24"/>
        </w:rPr>
        <w:t>верлибр;</w:t>
      </w:r>
      <w:r>
        <w:rPr>
          <w:spacing w:val="1"/>
          <w:sz w:val="24"/>
        </w:rPr>
        <w:t xml:space="preserve"> </w:t>
      </w:r>
      <w:r>
        <w:rPr>
          <w:sz w:val="24"/>
        </w:rPr>
        <w:t>"вечные</w:t>
      </w:r>
      <w:r>
        <w:rPr>
          <w:spacing w:val="1"/>
          <w:sz w:val="24"/>
        </w:rPr>
        <w:t xml:space="preserve"> </w:t>
      </w:r>
      <w:r>
        <w:rPr>
          <w:sz w:val="24"/>
        </w:rPr>
        <w:t>темы"</w:t>
      </w:r>
      <w:r>
        <w:rPr>
          <w:spacing w:val="1"/>
          <w:sz w:val="24"/>
        </w:rPr>
        <w:t xml:space="preserve"> </w:t>
      </w:r>
      <w:r>
        <w:rPr>
          <w:sz w:val="24"/>
        </w:rPr>
        <w:t>и</w:t>
      </w:r>
      <w:r>
        <w:rPr>
          <w:spacing w:val="1"/>
          <w:sz w:val="24"/>
        </w:rPr>
        <w:t xml:space="preserve"> </w:t>
      </w:r>
      <w:r>
        <w:rPr>
          <w:sz w:val="24"/>
        </w:rPr>
        <w:t>"вечные</w:t>
      </w:r>
      <w:r>
        <w:rPr>
          <w:spacing w:val="1"/>
          <w:sz w:val="24"/>
        </w:rPr>
        <w:t xml:space="preserve"> </w:t>
      </w:r>
      <w:r>
        <w:rPr>
          <w:sz w:val="24"/>
        </w:rPr>
        <w:t>образы"</w:t>
      </w:r>
      <w:r>
        <w:rPr>
          <w:spacing w:val="1"/>
          <w:sz w:val="24"/>
        </w:rPr>
        <w:t xml:space="preserve"> </w:t>
      </w:r>
      <w:r>
        <w:rPr>
          <w:sz w:val="24"/>
        </w:rPr>
        <w:t>в</w:t>
      </w:r>
      <w:r>
        <w:rPr>
          <w:spacing w:val="1"/>
          <w:sz w:val="24"/>
        </w:rPr>
        <w:t xml:space="preserve"> </w:t>
      </w:r>
      <w:r>
        <w:rPr>
          <w:sz w:val="24"/>
        </w:rPr>
        <w:t>литературе;</w:t>
      </w:r>
      <w:r>
        <w:rPr>
          <w:spacing w:val="1"/>
          <w:sz w:val="24"/>
        </w:rPr>
        <w:t xml:space="preserve"> </w:t>
      </w:r>
      <w:r>
        <w:rPr>
          <w:sz w:val="24"/>
        </w:rPr>
        <w:t>взаимосвязь</w:t>
      </w:r>
      <w:r>
        <w:rPr>
          <w:spacing w:val="1"/>
          <w:sz w:val="24"/>
        </w:rPr>
        <w:t xml:space="preserve"> </w:t>
      </w:r>
      <w:r>
        <w:rPr>
          <w:sz w:val="24"/>
        </w:rPr>
        <w:t>и</w:t>
      </w:r>
      <w:r>
        <w:rPr>
          <w:spacing w:val="1"/>
          <w:sz w:val="24"/>
        </w:rPr>
        <w:t xml:space="preserve"> </w:t>
      </w:r>
      <w:r>
        <w:rPr>
          <w:sz w:val="24"/>
        </w:rPr>
        <w:t>взаимовлияние</w:t>
      </w:r>
      <w:r>
        <w:rPr>
          <w:spacing w:val="1"/>
          <w:sz w:val="24"/>
        </w:rPr>
        <w:t xml:space="preserve"> </w:t>
      </w:r>
      <w:r>
        <w:rPr>
          <w:sz w:val="24"/>
        </w:rPr>
        <w:t>национальных</w:t>
      </w:r>
      <w:r>
        <w:rPr>
          <w:spacing w:val="1"/>
          <w:sz w:val="24"/>
        </w:rPr>
        <w:t xml:space="preserve"> </w:t>
      </w:r>
      <w:r>
        <w:rPr>
          <w:sz w:val="24"/>
        </w:rPr>
        <w:t>литератур;</w:t>
      </w:r>
      <w:r>
        <w:rPr>
          <w:spacing w:val="1"/>
          <w:sz w:val="24"/>
        </w:rPr>
        <w:t xml:space="preserve"> </w:t>
      </w:r>
      <w:r>
        <w:rPr>
          <w:sz w:val="24"/>
        </w:rPr>
        <w:t>художественный</w:t>
      </w:r>
      <w:r>
        <w:rPr>
          <w:spacing w:val="1"/>
          <w:sz w:val="24"/>
        </w:rPr>
        <w:t xml:space="preserve"> </w:t>
      </w:r>
      <w:r>
        <w:rPr>
          <w:sz w:val="24"/>
        </w:rPr>
        <w:t>перевод;</w:t>
      </w:r>
      <w:r>
        <w:rPr>
          <w:spacing w:val="1"/>
          <w:sz w:val="24"/>
        </w:rPr>
        <w:t xml:space="preserve"> </w:t>
      </w:r>
      <w:r>
        <w:rPr>
          <w:sz w:val="24"/>
        </w:rPr>
        <w:t>литературная</w:t>
      </w:r>
      <w:r>
        <w:rPr>
          <w:spacing w:val="-1"/>
          <w:sz w:val="24"/>
        </w:rPr>
        <w:t xml:space="preserve"> </w:t>
      </w:r>
      <w:r>
        <w:rPr>
          <w:sz w:val="24"/>
        </w:rPr>
        <w:t>критика;</w:t>
      </w:r>
    </w:p>
    <w:p w14:paraId="460B290C" w14:textId="77777777" w:rsidR="00F52540" w:rsidRDefault="006A0404" w:rsidP="005D7D02">
      <w:pPr>
        <w:pStyle w:val="a6"/>
        <w:numPr>
          <w:ilvl w:val="1"/>
          <w:numId w:val="6"/>
        </w:numPr>
        <w:tabs>
          <w:tab w:val="left" w:pos="2143"/>
        </w:tabs>
        <w:ind w:left="0" w:firstLine="709"/>
        <w:rPr>
          <w:sz w:val="24"/>
        </w:rPr>
      </w:pPr>
      <w:r>
        <w:rPr>
          <w:sz w:val="24"/>
        </w:rPr>
        <w:t>умение</w:t>
      </w:r>
      <w:r>
        <w:rPr>
          <w:spacing w:val="1"/>
          <w:sz w:val="24"/>
        </w:rPr>
        <w:t xml:space="preserve"> </w:t>
      </w:r>
      <w:r>
        <w:rPr>
          <w:sz w:val="24"/>
        </w:rPr>
        <w:t>самостоятельно</w:t>
      </w:r>
      <w:r>
        <w:rPr>
          <w:spacing w:val="1"/>
          <w:sz w:val="24"/>
        </w:rPr>
        <w:t xml:space="preserve"> </w:t>
      </w:r>
      <w:r>
        <w:rPr>
          <w:sz w:val="24"/>
        </w:rPr>
        <w:t>сопоставлять</w:t>
      </w:r>
      <w:r>
        <w:rPr>
          <w:spacing w:val="1"/>
          <w:sz w:val="24"/>
        </w:rPr>
        <w:t xml:space="preserve"> </w:t>
      </w:r>
      <w:r>
        <w:rPr>
          <w:sz w:val="24"/>
        </w:rPr>
        <w:t>произведения</w:t>
      </w:r>
      <w:r>
        <w:rPr>
          <w:spacing w:val="1"/>
          <w:sz w:val="24"/>
        </w:rPr>
        <w:t xml:space="preserve"> </w:t>
      </w:r>
      <w:r>
        <w:rPr>
          <w:sz w:val="24"/>
        </w:rPr>
        <w:t>русской</w:t>
      </w:r>
      <w:r>
        <w:rPr>
          <w:spacing w:val="1"/>
          <w:sz w:val="24"/>
        </w:rPr>
        <w:t xml:space="preserve"> </w:t>
      </w:r>
      <w:r>
        <w:rPr>
          <w:sz w:val="24"/>
        </w:rPr>
        <w:t>и</w:t>
      </w:r>
      <w:r>
        <w:rPr>
          <w:spacing w:val="1"/>
          <w:sz w:val="24"/>
        </w:rPr>
        <w:t xml:space="preserve"> </w:t>
      </w:r>
      <w:r>
        <w:rPr>
          <w:sz w:val="24"/>
        </w:rPr>
        <w:t>зарубежной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их</w:t>
      </w:r>
      <w:r>
        <w:rPr>
          <w:spacing w:val="1"/>
          <w:sz w:val="24"/>
        </w:rPr>
        <w:t xml:space="preserve"> </w:t>
      </w:r>
      <w:r>
        <w:rPr>
          <w:sz w:val="24"/>
        </w:rPr>
        <w:t>с</w:t>
      </w:r>
      <w:r>
        <w:rPr>
          <w:spacing w:val="1"/>
          <w:sz w:val="24"/>
        </w:rPr>
        <w:t xml:space="preserve"> </w:t>
      </w:r>
      <w:r>
        <w:rPr>
          <w:sz w:val="24"/>
        </w:rPr>
        <w:t>художественными</w:t>
      </w:r>
      <w:r>
        <w:rPr>
          <w:spacing w:val="1"/>
          <w:sz w:val="24"/>
        </w:rPr>
        <w:t xml:space="preserve"> </w:t>
      </w:r>
      <w:r>
        <w:rPr>
          <w:sz w:val="24"/>
        </w:rPr>
        <w:t>интерпретациями</w:t>
      </w:r>
      <w:r>
        <w:rPr>
          <w:spacing w:val="1"/>
          <w:sz w:val="24"/>
        </w:rPr>
        <w:t xml:space="preserve"> </w:t>
      </w:r>
      <w:r>
        <w:rPr>
          <w:sz w:val="24"/>
        </w:rPr>
        <w:t>в</w:t>
      </w:r>
      <w:r>
        <w:rPr>
          <w:spacing w:val="1"/>
          <w:sz w:val="24"/>
        </w:rPr>
        <w:t xml:space="preserve"> </w:t>
      </w:r>
      <w:r>
        <w:rPr>
          <w:sz w:val="24"/>
        </w:rPr>
        <w:t>других</w:t>
      </w:r>
      <w:r>
        <w:rPr>
          <w:spacing w:val="60"/>
          <w:sz w:val="24"/>
        </w:rPr>
        <w:t xml:space="preserve"> </w:t>
      </w:r>
      <w:r>
        <w:rPr>
          <w:sz w:val="24"/>
        </w:rPr>
        <w:t>видах</w:t>
      </w:r>
      <w:r>
        <w:rPr>
          <w:spacing w:val="1"/>
          <w:sz w:val="24"/>
        </w:rPr>
        <w:t xml:space="preserve"> </w:t>
      </w:r>
      <w:r>
        <w:rPr>
          <w:sz w:val="24"/>
        </w:rPr>
        <w:t>искусств (графика, живопись,</w:t>
      </w:r>
      <w:r>
        <w:rPr>
          <w:spacing w:val="-1"/>
          <w:sz w:val="24"/>
        </w:rPr>
        <w:t xml:space="preserve"> </w:t>
      </w:r>
      <w:r>
        <w:rPr>
          <w:sz w:val="24"/>
        </w:rPr>
        <w:t>театр, кино, музыка</w:t>
      </w:r>
      <w:r>
        <w:rPr>
          <w:spacing w:val="-1"/>
          <w:sz w:val="24"/>
        </w:rPr>
        <w:t xml:space="preserve"> </w:t>
      </w:r>
      <w:r>
        <w:rPr>
          <w:sz w:val="24"/>
        </w:rPr>
        <w:t>и другие);</w:t>
      </w:r>
    </w:p>
    <w:p w14:paraId="35328AF9" w14:textId="77777777" w:rsidR="00F52540" w:rsidRDefault="006A0404" w:rsidP="005D7D02">
      <w:pPr>
        <w:pStyle w:val="a6"/>
        <w:numPr>
          <w:ilvl w:val="1"/>
          <w:numId w:val="6"/>
        </w:numPr>
        <w:tabs>
          <w:tab w:val="left" w:pos="2093"/>
        </w:tabs>
        <w:ind w:left="0" w:firstLine="709"/>
        <w:rPr>
          <w:sz w:val="24"/>
        </w:rPr>
      </w:pPr>
      <w:r>
        <w:rPr>
          <w:sz w:val="24"/>
        </w:rPr>
        <w:t>сформированность представлений о литературном произведении как явлении</w:t>
      </w:r>
      <w:r>
        <w:rPr>
          <w:spacing w:val="1"/>
          <w:sz w:val="24"/>
        </w:rPr>
        <w:t xml:space="preserve"> </w:t>
      </w:r>
      <w:r>
        <w:rPr>
          <w:sz w:val="24"/>
        </w:rPr>
        <w:t>словесного искусства, о языке художественной литературы в его эстетической функции и</w:t>
      </w:r>
      <w:r>
        <w:rPr>
          <w:spacing w:val="1"/>
          <w:sz w:val="24"/>
        </w:rPr>
        <w:t xml:space="preserve"> </w:t>
      </w:r>
      <w:r>
        <w:rPr>
          <w:sz w:val="24"/>
        </w:rPr>
        <w:t>об</w:t>
      </w:r>
      <w:r>
        <w:rPr>
          <w:spacing w:val="1"/>
          <w:sz w:val="24"/>
        </w:rPr>
        <w:t xml:space="preserve"> </w:t>
      </w:r>
      <w:r>
        <w:rPr>
          <w:sz w:val="24"/>
        </w:rPr>
        <w:t>изобразительно-выразительных</w:t>
      </w:r>
      <w:r>
        <w:rPr>
          <w:spacing w:val="1"/>
          <w:sz w:val="24"/>
        </w:rPr>
        <w:t xml:space="preserve"> </w:t>
      </w:r>
      <w:r>
        <w:rPr>
          <w:sz w:val="24"/>
        </w:rPr>
        <w:t>возможностях</w:t>
      </w:r>
      <w:r>
        <w:rPr>
          <w:spacing w:val="1"/>
          <w:sz w:val="24"/>
        </w:rPr>
        <w:t xml:space="preserve"> </w:t>
      </w:r>
      <w:r>
        <w:rPr>
          <w:sz w:val="24"/>
        </w:rPr>
        <w:t>русского</w:t>
      </w:r>
      <w:r>
        <w:rPr>
          <w:spacing w:val="1"/>
          <w:sz w:val="24"/>
        </w:rPr>
        <w:t xml:space="preserve"> </w:t>
      </w:r>
      <w:r>
        <w:rPr>
          <w:sz w:val="24"/>
        </w:rPr>
        <w:t>языка</w:t>
      </w:r>
      <w:r>
        <w:rPr>
          <w:spacing w:val="1"/>
          <w:sz w:val="24"/>
        </w:rPr>
        <w:t xml:space="preserve"> </w:t>
      </w:r>
      <w:r>
        <w:rPr>
          <w:sz w:val="24"/>
        </w:rPr>
        <w:t>в</w:t>
      </w:r>
      <w:r>
        <w:rPr>
          <w:spacing w:val="1"/>
          <w:sz w:val="24"/>
        </w:rPr>
        <w:t xml:space="preserve"> </w:t>
      </w:r>
      <w:r>
        <w:rPr>
          <w:sz w:val="24"/>
        </w:rPr>
        <w:t>произведениях</w:t>
      </w:r>
      <w:r>
        <w:rPr>
          <w:spacing w:val="1"/>
          <w:sz w:val="24"/>
        </w:rPr>
        <w:t xml:space="preserve"> </w:t>
      </w:r>
      <w:r>
        <w:rPr>
          <w:sz w:val="24"/>
        </w:rPr>
        <w:t>художественной</w:t>
      </w:r>
      <w:r>
        <w:rPr>
          <w:spacing w:val="-1"/>
          <w:sz w:val="24"/>
        </w:rPr>
        <w:t xml:space="preserve"> </w:t>
      </w:r>
      <w:r>
        <w:rPr>
          <w:sz w:val="24"/>
        </w:rPr>
        <w:t>литературы</w:t>
      </w:r>
      <w:r>
        <w:rPr>
          <w:spacing w:val="-1"/>
          <w:sz w:val="24"/>
        </w:rPr>
        <w:t xml:space="preserve"> </w:t>
      </w:r>
      <w:r>
        <w:rPr>
          <w:sz w:val="24"/>
        </w:rPr>
        <w:t>и</w:t>
      </w:r>
      <w:r>
        <w:rPr>
          <w:spacing w:val="1"/>
          <w:sz w:val="24"/>
        </w:rPr>
        <w:t xml:space="preserve"> </w:t>
      </w:r>
      <w:r>
        <w:rPr>
          <w:sz w:val="24"/>
        </w:rPr>
        <w:t>умение</w:t>
      </w:r>
      <w:r>
        <w:rPr>
          <w:spacing w:val="-2"/>
          <w:sz w:val="24"/>
        </w:rPr>
        <w:t xml:space="preserve"> </w:t>
      </w:r>
      <w:r>
        <w:rPr>
          <w:sz w:val="24"/>
        </w:rPr>
        <w:t>применять</w:t>
      </w:r>
      <w:r>
        <w:rPr>
          <w:spacing w:val="-1"/>
          <w:sz w:val="24"/>
        </w:rPr>
        <w:t xml:space="preserve"> </w:t>
      </w:r>
      <w:r>
        <w:rPr>
          <w:sz w:val="24"/>
        </w:rPr>
        <w:t>их</w:t>
      </w:r>
      <w:r>
        <w:rPr>
          <w:spacing w:val="2"/>
          <w:sz w:val="24"/>
        </w:rPr>
        <w:t xml:space="preserve"> </w:t>
      </w:r>
      <w:r>
        <w:rPr>
          <w:sz w:val="24"/>
        </w:rPr>
        <w:t>в</w:t>
      </w:r>
      <w:r>
        <w:rPr>
          <w:spacing w:val="-2"/>
          <w:sz w:val="24"/>
        </w:rPr>
        <w:t xml:space="preserve"> </w:t>
      </w:r>
      <w:r>
        <w:rPr>
          <w:sz w:val="24"/>
        </w:rPr>
        <w:t>речевой</w:t>
      </w:r>
      <w:r>
        <w:rPr>
          <w:spacing w:val="-1"/>
          <w:sz w:val="24"/>
        </w:rPr>
        <w:t xml:space="preserve"> </w:t>
      </w:r>
      <w:r>
        <w:rPr>
          <w:sz w:val="24"/>
        </w:rPr>
        <w:t>практике;</w:t>
      </w:r>
    </w:p>
    <w:p w14:paraId="6F0A5596" w14:textId="77777777" w:rsidR="00F52540" w:rsidRDefault="006A0404" w:rsidP="005D7D02">
      <w:pPr>
        <w:pStyle w:val="a6"/>
        <w:numPr>
          <w:ilvl w:val="1"/>
          <w:numId w:val="6"/>
        </w:numPr>
        <w:tabs>
          <w:tab w:val="left" w:pos="2126"/>
        </w:tabs>
        <w:ind w:left="0" w:firstLine="709"/>
        <w:rPr>
          <w:sz w:val="24"/>
        </w:rPr>
      </w:pPr>
      <w:r>
        <w:rPr>
          <w:sz w:val="24"/>
        </w:rPr>
        <w:t>овладение современными читательскими практиками, культурой восприятия и</w:t>
      </w:r>
      <w:r>
        <w:rPr>
          <w:spacing w:val="1"/>
          <w:sz w:val="24"/>
        </w:rPr>
        <w:t xml:space="preserve"> </w:t>
      </w:r>
      <w:r>
        <w:rPr>
          <w:sz w:val="24"/>
        </w:rPr>
        <w:t>понимания</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умениями</w:t>
      </w:r>
      <w:r>
        <w:rPr>
          <w:spacing w:val="1"/>
          <w:sz w:val="24"/>
        </w:rPr>
        <w:t xml:space="preserve"> </w:t>
      </w:r>
      <w:r>
        <w:rPr>
          <w:sz w:val="24"/>
        </w:rPr>
        <w:t>самостоятельного</w:t>
      </w:r>
      <w:r>
        <w:rPr>
          <w:spacing w:val="1"/>
          <w:sz w:val="24"/>
        </w:rPr>
        <w:t xml:space="preserve"> </w:t>
      </w:r>
      <w:r>
        <w:rPr>
          <w:sz w:val="24"/>
        </w:rPr>
        <w:t>истолкования</w:t>
      </w:r>
      <w:r>
        <w:rPr>
          <w:spacing w:val="1"/>
          <w:sz w:val="24"/>
        </w:rPr>
        <w:t xml:space="preserve"> </w:t>
      </w:r>
      <w:r>
        <w:rPr>
          <w:sz w:val="24"/>
        </w:rPr>
        <w:t>прочитанного в устной и письменной формах, информационной переработки текстов в</w:t>
      </w:r>
      <w:r>
        <w:rPr>
          <w:spacing w:val="1"/>
          <w:sz w:val="24"/>
        </w:rPr>
        <w:t xml:space="preserve"> </w:t>
      </w:r>
      <w:r>
        <w:rPr>
          <w:sz w:val="24"/>
        </w:rPr>
        <w:t>виде аннотаций, отзывов, докладов, тезисов, конспектов, рефератов, а также сочинений</w:t>
      </w:r>
      <w:r>
        <w:rPr>
          <w:spacing w:val="1"/>
          <w:sz w:val="24"/>
        </w:rPr>
        <w:t xml:space="preserve"> </w:t>
      </w:r>
      <w:r>
        <w:rPr>
          <w:sz w:val="24"/>
        </w:rPr>
        <w:t>различных</w:t>
      </w:r>
      <w:r>
        <w:rPr>
          <w:spacing w:val="1"/>
          <w:sz w:val="24"/>
        </w:rPr>
        <w:t xml:space="preserve"> </w:t>
      </w:r>
      <w:r>
        <w:rPr>
          <w:sz w:val="24"/>
        </w:rPr>
        <w:t>жанров</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250</w:t>
      </w:r>
      <w:r>
        <w:rPr>
          <w:spacing w:val="1"/>
          <w:sz w:val="24"/>
        </w:rPr>
        <w:t xml:space="preserve"> </w:t>
      </w:r>
      <w:r>
        <w:rPr>
          <w:sz w:val="24"/>
        </w:rPr>
        <w:t>слов);</w:t>
      </w:r>
      <w:r>
        <w:rPr>
          <w:spacing w:val="1"/>
          <w:sz w:val="24"/>
        </w:rPr>
        <w:t xml:space="preserve"> </w:t>
      </w:r>
      <w:r>
        <w:rPr>
          <w:sz w:val="24"/>
        </w:rPr>
        <w:t>владение</w:t>
      </w:r>
      <w:r>
        <w:rPr>
          <w:spacing w:val="1"/>
          <w:sz w:val="24"/>
        </w:rPr>
        <w:t xml:space="preserve"> </w:t>
      </w:r>
      <w:r>
        <w:rPr>
          <w:sz w:val="24"/>
        </w:rPr>
        <w:t>умением</w:t>
      </w:r>
      <w:r>
        <w:rPr>
          <w:spacing w:val="1"/>
          <w:sz w:val="24"/>
        </w:rPr>
        <w:t xml:space="preserve"> </w:t>
      </w:r>
      <w:r>
        <w:rPr>
          <w:sz w:val="24"/>
        </w:rPr>
        <w:t>редактировать</w:t>
      </w:r>
      <w:r>
        <w:rPr>
          <w:spacing w:val="1"/>
          <w:sz w:val="24"/>
        </w:rPr>
        <w:t xml:space="preserve"> </w:t>
      </w:r>
      <w:r>
        <w:rPr>
          <w:sz w:val="24"/>
        </w:rPr>
        <w:t>и</w:t>
      </w:r>
      <w:r>
        <w:rPr>
          <w:spacing w:val="-57"/>
          <w:sz w:val="24"/>
        </w:rPr>
        <w:t xml:space="preserve"> </w:t>
      </w:r>
      <w:r>
        <w:rPr>
          <w:sz w:val="24"/>
        </w:rPr>
        <w:t>совершенствовать</w:t>
      </w:r>
      <w:r>
        <w:rPr>
          <w:spacing w:val="1"/>
          <w:sz w:val="24"/>
        </w:rPr>
        <w:t xml:space="preserve"> </w:t>
      </w:r>
      <w:r>
        <w:rPr>
          <w:sz w:val="24"/>
        </w:rPr>
        <w:t>собственные</w:t>
      </w:r>
      <w:r>
        <w:rPr>
          <w:spacing w:val="1"/>
          <w:sz w:val="24"/>
        </w:rPr>
        <w:t xml:space="preserve"> </w:t>
      </w:r>
      <w:r>
        <w:rPr>
          <w:sz w:val="24"/>
        </w:rPr>
        <w:t>письменные</w:t>
      </w:r>
      <w:r>
        <w:rPr>
          <w:spacing w:val="1"/>
          <w:sz w:val="24"/>
        </w:rPr>
        <w:t xml:space="preserve"> </w:t>
      </w:r>
      <w:r>
        <w:rPr>
          <w:sz w:val="24"/>
        </w:rPr>
        <w:t>высказывания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норм</w:t>
      </w:r>
      <w:r>
        <w:rPr>
          <w:spacing w:val="1"/>
          <w:sz w:val="24"/>
        </w:rPr>
        <w:t xml:space="preserve"> </w:t>
      </w:r>
      <w:r>
        <w:rPr>
          <w:sz w:val="24"/>
        </w:rPr>
        <w:t>русского</w:t>
      </w:r>
      <w:r>
        <w:rPr>
          <w:spacing w:val="1"/>
          <w:sz w:val="24"/>
        </w:rPr>
        <w:t xml:space="preserve"> </w:t>
      </w:r>
      <w:r>
        <w:rPr>
          <w:sz w:val="24"/>
        </w:rPr>
        <w:t>литературного</w:t>
      </w:r>
      <w:r>
        <w:rPr>
          <w:spacing w:val="-1"/>
          <w:sz w:val="24"/>
        </w:rPr>
        <w:t xml:space="preserve"> </w:t>
      </w:r>
      <w:r>
        <w:rPr>
          <w:sz w:val="24"/>
        </w:rPr>
        <w:t>языка;</w:t>
      </w:r>
    </w:p>
    <w:p w14:paraId="7A82413E" w14:textId="77777777" w:rsidR="00F52540" w:rsidRDefault="006A0404" w:rsidP="005D7D02">
      <w:pPr>
        <w:pStyle w:val="a6"/>
        <w:numPr>
          <w:ilvl w:val="1"/>
          <w:numId w:val="6"/>
        </w:numPr>
        <w:tabs>
          <w:tab w:val="left" w:pos="2066"/>
        </w:tabs>
        <w:ind w:left="0" w:firstLine="709"/>
        <w:rPr>
          <w:sz w:val="24"/>
        </w:rPr>
      </w:pPr>
      <w:r>
        <w:rPr>
          <w:sz w:val="24"/>
        </w:rPr>
        <w:t>умение самостоятельно работать с разными информационными источниками,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медиапространстве,</w:t>
      </w:r>
      <w:r>
        <w:rPr>
          <w:spacing w:val="1"/>
          <w:sz w:val="24"/>
        </w:rPr>
        <w:t xml:space="preserve"> </w:t>
      </w:r>
      <w:r>
        <w:rPr>
          <w:sz w:val="24"/>
        </w:rPr>
        <w:t>оптимально</w:t>
      </w:r>
      <w:r>
        <w:rPr>
          <w:spacing w:val="1"/>
          <w:sz w:val="24"/>
        </w:rPr>
        <w:t xml:space="preserve"> </w:t>
      </w:r>
      <w:r>
        <w:rPr>
          <w:sz w:val="24"/>
        </w:rPr>
        <w:t>использовать</w:t>
      </w:r>
      <w:r>
        <w:rPr>
          <w:spacing w:val="1"/>
          <w:sz w:val="24"/>
        </w:rPr>
        <w:t xml:space="preserve"> </w:t>
      </w:r>
      <w:r>
        <w:rPr>
          <w:sz w:val="24"/>
        </w:rPr>
        <w:t>ресурсы</w:t>
      </w:r>
      <w:r>
        <w:rPr>
          <w:spacing w:val="1"/>
          <w:sz w:val="24"/>
        </w:rPr>
        <w:t xml:space="preserve"> </w:t>
      </w:r>
      <w:r>
        <w:rPr>
          <w:sz w:val="24"/>
        </w:rPr>
        <w:t>традиционных</w:t>
      </w:r>
      <w:r>
        <w:rPr>
          <w:spacing w:val="1"/>
          <w:sz w:val="24"/>
        </w:rPr>
        <w:t xml:space="preserve"> </w:t>
      </w:r>
      <w:r>
        <w:rPr>
          <w:sz w:val="24"/>
        </w:rPr>
        <w:t>библиотек</w:t>
      </w:r>
      <w:r>
        <w:rPr>
          <w:spacing w:val="-1"/>
          <w:sz w:val="24"/>
        </w:rPr>
        <w:t xml:space="preserve"> </w:t>
      </w:r>
      <w:r>
        <w:rPr>
          <w:sz w:val="24"/>
        </w:rPr>
        <w:t>и электронных</w:t>
      </w:r>
      <w:r>
        <w:rPr>
          <w:spacing w:val="1"/>
          <w:sz w:val="24"/>
        </w:rPr>
        <w:t xml:space="preserve"> </w:t>
      </w:r>
      <w:r>
        <w:rPr>
          <w:sz w:val="24"/>
        </w:rPr>
        <w:t>библиотечных</w:t>
      </w:r>
      <w:r>
        <w:rPr>
          <w:spacing w:val="1"/>
          <w:sz w:val="24"/>
        </w:rPr>
        <w:t xml:space="preserve"> </w:t>
      </w:r>
      <w:r>
        <w:rPr>
          <w:sz w:val="24"/>
        </w:rPr>
        <w:t>систем.</w:t>
      </w:r>
    </w:p>
    <w:p w14:paraId="720DDB23" w14:textId="77777777" w:rsidR="00F52540" w:rsidRDefault="00F52540">
      <w:pPr>
        <w:pStyle w:val="a4"/>
        <w:spacing w:before="4"/>
        <w:ind w:left="0" w:firstLine="0"/>
        <w:jc w:val="left"/>
      </w:pPr>
    </w:p>
    <w:p w14:paraId="189CB20C" w14:textId="77777777" w:rsidR="00F52540" w:rsidRDefault="006A0404" w:rsidP="005D7D02">
      <w:pPr>
        <w:pStyle w:val="1"/>
        <w:ind w:left="1009" w:right="601"/>
        <w:jc w:val="center"/>
      </w:pPr>
      <w:r>
        <w:t>Тематическое</w:t>
      </w:r>
      <w:r>
        <w:rPr>
          <w:spacing w:val="-5"/>
        </w:rPr>
        <w:t xml:space="preserve"> </w:t>
      </w:r>
      <w:r>
        <w:t>планирование</w:t>
      </w:r>
      <w:r>
        <w:rPr>
          <w:spacing w:val="-3"/>
        </w:rPr>
        <w:t xml:space="preserve"> </w:t>
      </w:r>
      <w:r>
        <w:t>учебного</w:t>
      </w:r>
      <w:r>
        <w:rPr>
          <w:spacing w:val="-3"/>
        </w:rPr>
        <w:t xml:space="preserve"> </w:t>
      </w:r>
      <w:r>
        <w:t>предмета</w:t>
      </w:r>
      <w:r>
        <w:rPr>
          <w:spacing w:val="-4"/>
        </w:rPr>
        <w:t xml:space="preserve"> </w:t>
      </w:r>
      <w:r>
        <w:t>«Литература».</w:t>
      </w:r>
      <w:r>
        <w:rPr>
          <w:spacing w:val="-6"/>
        </w:rPr>
        <w:t xml:space="preserve"> </w:t>
      </w:r>
      <w:r>
        <w:t>Базовый</w:t>
      </w:r>
      <w:r>
        <w:rPr>
          <w:spacing w:val="-3"/>
        </w:rPr>
        <w:t xml:space="preserve"> </w:t>
      </w:r>
      <w:r>
        <w:t>уровень.</w:t>
      </w:r>
    </w:p>
    <w:p w14:paraId="4E67323A" w14:textId="77777777" w:rsidR="00F52540" w:rsidRDefault="006A0404">
      <w:pPr>
        <w:spacing w:after="3"/>
        <w:ind w:left="1754" w:right="1340"/>
        <w:jc w:val="center"/>
        <w:rPr>
          <w:b/>
          <w:sz w:val="24"/>
        </w:rPr>
      </w:pPr>
      <w:r>
        <w:rPr>
          <w:b/>
          <w:sz w:val="24"/>
        </w:rPr>
        <w:t>10</w:t>
      </w:r>
      <w:r>
        <w:rPr>
          <w:b/>
          <w:spacing w:val="-2"/>
          <w:sz w:val="24"/>
        </w:rPr>
        <w:t xml:space="preserve"> </w:t>
      </w:r>
      <w:r>
        <w:rPr>
          <w:b/>
          <w:sz w:val="24"/>
        </w:rPr>
        <w:t>класс.</w:t>
      </w:r>
    </w:p>
    <w:tbl>
      <w:tblPr>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5"/>
        <w:gridCol w:w="4111"/>
        <w:gridCol w:w="1560"/>
        <w:gridCol w:w="2980"/>
      </w:tblGrid>
      <w:tr w:rsidR="00F52540" w14:paraId="4328EF50" w14:textId="77777777" w:rsidTr="000510AA">
        <w:trPr>
          <w:trHeight w:val="673"/>
        </w:trPr>
        <w:tc>
          <w:tcPr>
            <w:tcW w:w="705" w:type="dxa"/>
          </w:tcPr>
          <w:p w14:paraId="67FEB9ED" w14:textId="77777777" w:rsidR="00F52540" w:rsidRDefault="006A0404">
            <w:pPr>
              <w:pStyle w:val="TableParagraph"/>
              <w:spacing w:line="268" w:lineRule="exact"/>
              <w:ind w:left="0" w:right="224"/>
              <w:jc w:val="right"/>
              <w:rPr>
                <w:sz w:val="24"/>
              </w:rPr>
            </w:pPr>
            <w:r>
              <w:rPr>
                <w:sz w:val="24"/>
              </w:rPr>
              <w:t>№</w:t>
            </w:r>
          </w:p>
        </w:tc>
        <w:tc>
          <w:tcPr>
            <w:tcW w:w="4111" w:type="dxa"/>
          </w:tcPr>
          <w:p w14:paraId="322FB7A7" w14:textId="77777777" w:rsidR="00F52540" w:rsidRDefault="006A0404">
            <w:pPr>
              <w:pStyle w:val="TableParagraph"/>
              <w:spacing w:line="268" w:lineRule="exact"/>
              <w:ind w:left="583"/>
              <w:rPr>
                <w:sz w:val="24"/>
              </w:rPr>
            </w:pPr>
            <w:r>
              <w:rPr>
                <w:sz w:val="24"/>
              </w:rPr>
              <w:t>Наименование</w:t>
            </w:r>
            <w:r>
              <w:rPr>
                <w:spacing w:val="-5"/>
                <w:sz w:val="24"/>
              </w:rPr>
              <w:t xml:space="preserve"> </w:t>
            </w:r>
            <w:r>
              <w:rPr>
                <w:sz w:val="24"/>
              </w:rPr>
              <w:t>разделов,</w:t>
            </w:r>
            <w:r>
              <w:rPr>
                <w:spacing w:val="-5"/>
                <w:sz w:val="24"/>
              </w:rPr>
              <w:t xml:space="preserve"> </w:t>
            </w:r>
            <w:r>
              <w:rPr>
                <w:sz w:val="24"/>
              </w:rPr>
              <w:t>тем</w:t>
            </w:r>
          </w:p>
        </w:tc>
        <w:tc>
          <w:tcPr>
            <w:tcW w:w="1560" w:type="dxa"/>
          </w:tcPr>
          <w:p w14:paraId="6BA5537D" w14:textId="77777777" w:rsidR="00F52540" w:rsidRDefault="006A0404">
            <w:pPr>
              <w:pStyle w:val="TableParagraph"/>
              <w:spacing w:line="268" w:lineRule="exact"/>
              <w:ind w:left="159" w:right="150"/>
              <w:jc w:val="center"/>
              <w:rPr>
                <w:sz w:val="24"/>
              </w:rPr>
            </w:pPr>
            <w:r>
              <w:rPr>
                <w:sz w:val="24"/>
              </w:rPr>
              <w:t>Количество</w:t>
            </w:r>
          </w:p>
          <w:p w14:paraId="4080C9BD" w14:textId="77777777" w:rsidR="00F52540" w:rsidRDefault="006A0404">
            <w:pPr>
              <w:pStyle w:val="TableParagraph"/>
              <w:spacing w:line="264" w:lineRule="exact"/>
              <w:ind w:left="158" w:right="150"/>
              <w:jc w:val="center"/>
              <w:rPr>
                <w:sz w:val="24"/>
              </w:rPr>
            </w:pPr>
            <w:r>
              <w:rPr>
                <w:sz w:val="24"/>
              </w:rPr>
              <w:t>часов</w:t>
            </w:r>
          </w:p>
        </w:tc>
        <w:tc>
          <w:tcPr>
            <w:tcW w:w="2980" w:type="dxa"/>
          </w:tcPr>
          <w:p w14:paraId="27C81DB8" w14:textId="77777777" w:rsidR="00F52540" w:rsidRDefault="006A0404">
            <w:pPr>
              <w:pStyle w:val="TableParagraph"/>
              <w:spacing w:line="268" w:lineRule="exact"/>
              <w:ind w:left="119" w:right="108"/>
              <w:jc w:val="center"/>
              <w:rPr>
                <w:sz w:val="24"/>
              </w:rPr>
            </w:pPr>
            <w:r>
              <w:rPr>
                <w:sz w:val="24"/>
              </w:rPr>
              <w:t>ЭОР</w:t>
            </w:r>
          </w:p>
        </w:tc>
      </w:tr>
      <w:tr w:rsidR="00F52540" w14:paraId="3C786935" w14:textId="77777777" w:rsidTr="000510AA">
        <w:trPr>
          <w:trHeight w:val="673"/>
        </w:trPr>
        <w:tc>
          <w:tcPr>
            <w:tcW w:w="705" w:type="dxa"/>
          </w:tcPr>
          <w:p w14:paraId="1471B73E" w14:textId="77777777" w:rsidR="00F52540" w:rsidRDefault="006A0404">
            <w:pPr>
              <w:pStyle w:val="TableParagraph"/>
              <w:spacing w:line="273" w:lineRule="exact"/>
              <w:ind w:left="0" w:right="280"/>
              <w:jc w:val="right"/>
              <w:rPr>
                <w:b/>
                <w:sz w:val="24"/>
              </w:rPr>
            </w:pPr>
            <w:r>
              <w:rPr>
                <w:b/>
                <w:sz w:val="24"/>
              </w:rPr>
              <w:t>1</w:t>
            </w:r>
          </w:p>
        </w:tc>
        <w:tc>
          <w:tcPr>
            <w:tcW w:w="4111" w:type="dxa"/>
          </w:tcPr>
          <w:p w14:paraId="698F7D91" w14:textId="77777777" w:rsidR="00F52540" w:rsidRDefault="006A0404">
            <w:pPr>
              <w:pStyle w:val="TableParagraph"/>
              <w:spacing w:line="273" w:lineRule="exact"/>
              <w:ind w:left="107"/>
              <w:rPr>
                <w:b/>
                <w:sz w:val="24"/>
              </w:rPr>
            </w:pPr>
            <w:r>
              <w:rPr>
                <w:b/>
                <w:sz w:val="24"/>
              </w:rPr>
              <w:t>Литература</w:t>
            </w:r>
            <w:r>
              <w:rPr>
                <w:b/>
                <w:spacing w:val="-3"/>
                <w:sz w:val="24"/>
              </w:rPr>
              <w:t xml:space="preserve"> </w:t>
            </w:r>
            <w:r>
              <w:rPr>
                <w:b/>
                <w:sz w:val="24"/>
              </w:rPr>
              <w:t>второй</w:t>
            </w:r>
            <w:r>
              <w:rPr>
                <w:b/>
                <w:spacing w:val="-3"/>
                <w:sz w:val="24"/>
              </w:rPr>
              <w:t xml:space="preserve"> </w:t>
            </w:r>
            <w:r>
              <w:rPr>
                <w:b/>
                <w:sz w:val="24"/>
              </w:rPr>
              <w:t>половины</w:t>
            </w:r>
            <w:r>
              <w:rPr>
                <w:b/>
                <w:spacing w:val="-2"/>
                <w:sz w:val="24"/>
              </w:rPr>
              <w:t xml:space="preserve"> </w:t>
            </w:r>
            <w:r>
              <w:rPr>
                <w:b/>
                <w:sz w:val="24"/>
              </w:rPr>
              <w:t>19</w:t>
            </w:r>
          </w:p>
          <w:p w14:paraId="40D11EC9" w14:textId="77777777" w:rsidR="00F52540" w:rsidRDefault="006A0404">
            <w:pPr>
              <w:pStyle w:val="TableParagraph"/>
              <w:spacing w:line="259" w:lineRule="exact"/>
              <w:ind w:left="107"/>
              <w:rPr>
                <w:b/>
                <w:sz w:val="24"/>
              </w:rPr>
            </w:pPr>
            <w:r>
              <w:rPr>
                <w:b/>
                <w:sz w:val="24"/>
              </w:rPr>
              <w:t>века</w:t>
            </w:r>
          </w:p>
        </w:tc>
        <w:tc>
          <w:tcPr>
            <w:tcW w:w="1560" w:type="dxa"/>
          </w:tcPr>
          <w:p w14:paraId="3196C935" w14:textId="77777777" w:rsidR="00F52540" w:rsidRDefault="006A0404">
            <w:pPr>
              <w:pStyle w:val="TableParagraph"/>
              <w:spacing w:line="273" w:lineRule="exact"/>
              <w:ind w:left="159" w:right="149"/>
              <w:jc w:val="center"/>
              <w:rPr>
                <w:b/>
                <w:sz w:val="24"/>
              </w:rPr>
            </w:pPr>
            <w:r>
              <w:rPr>
                <w:b/>
                <w:sz w:val="24"/>
              </w:rPr>
              <w:t>69</w:t>
            </w:r>
          </w:p>
        </w:tc>
        <w:tc>
          <w:tcPr>
            <w:tcW w:w="2980" w:type="dxa"/>
          </w:tcPr>
          <w:p w14:paraId="00B1B4F9" w14:textId="77777777" w:rsidR="00F52540" w:rsidRDefault="00F52540">
            <w:pPr>
              <w:pStyle w:val="TableParagraph"/>
              <w:ind w:left="0"/>
              <w:rPr>
                <w:sz w:val="24"/>
              </w:rPr>
            </w:pPr>
          </w:p>
        </w:tc>
      </w:tr>
      <w:tr w:rsidR="000510AA" w14:paraId="1BA23FC5" w14:textId="77777777" w:rsidTr="000510AA">
        <w:trPr>
          <w:trHeight w:val="277"/>
        </w:trPr>
        <w:tc>
          <w:tcPr>
            <w:tcW w:w="705" w:type="dxa"/>
          </w:tcPr>
          <w:p w14:paraId="0E70D0AF" w14:textId="77777777" w:rsidR="000510AA" w:rsidRDefault="000510AA" w:rsidP="000510AA">
            <w:pPr>
              <w:pStyle w:val="TableParagraph"/>
              <w:ind w:left="0"/>
              <w:rPr>
                <w:sz w:val="20"/>
              </w:rPr>
            </w:pPr>
          </w:p>
        </w:tc>
        <w:tc>
          <w:tcPr>
            <w:tcW w:w="4111" w:type="dxa"/>
          </w:tcPr>
          <w:p w14:paraId="19027543" w14:textId="77777777" w:rsidR="000510AA" w:rsidRDefault="000510AA" w:rsidP="000510AA">
            <w:pPr>
              <w:pStyle w:val="TableParagraph"/>
              <w:spacing w:line="258" w:lineRule="exact"/>
              <w:ind w:left="242"/>
              <w:rPr>
                <w:sz w:val="24"/>
              </w:rPr>
            </w:pPr>
            <w:r>
              <w:rPr>
                <w:sz w:val="24"/>
              </w:rPr>
              <w:t>А.</w:t>
            </w:r>
            <w:r>
              <w:rPr>
                <w:spacing w:val="-4"/>
                <w:sz w:val="24"/>
              </w:rPr>
              <w:t xml:space="preserve"> </w:t>
            </w:r>
            <w:r>
              <w:rPr>
                <w:sz w:val="24"/>
              </w:rPr>
              <w:t>Н.</w:t>
            </w:r>
            <w:r>
              <w:rPr>
                <w:spacing w:val="-2"/>
                <w:sz w:val="24"/>
              </w:rPr>
              <w:t xml:space="preserve"> </w:t>
            </w:r>
            <w:r>
              <w:rPr>
                <w:sz w:val="24"/>
              </w:rPr>
              <w:t>Островский.</w:t>
            </w:r>
            <w:r>
              <w:rPr>
                <w:spacing w:val="-3"/>
                <w:sz w:val="24"/>
              </w:rPr>
              <w:t xml:space="preserve"> </w:t>
            </w:r>
            <w:r>
              <w:rPr>
                <w:sz w:val="24"/>
              </w:rPr>
              <w:t>Драма</w:t>
            </w:r>
            <w:r>
              <w:rPr>
                <w:spacing w:val="1"/>
                <w:sz w:val="24"/>
              </w:rPr>
              <w:t xml:space="preserve"> </w:t>
            </w:r>
            <w:r>
              <w:rPr>
                <w:sz w:val="24"/>
              </w:rPr>
              <w:t>«Гроза»</w:t>
            </w:r>
          </w:p>
        </w:tc>
        <w:tc>
          <w:tcPr>
            <w:tcW w:w="1560" w:type="dxa"/>
          </w:tcPr>
          <w:p w14:paraId="0E593AD9" w14:textId="77777777" w:rsidR="000510AA" w:rsidRDefault="000510AA" w:rsidP="000510AA">
            <w:pPr>
              <w:pStyle w:val="TableParagraph"/>
              <w:spacing w:line="258" w:lineRule="exact"/>
              <w:ind w:left="202"/>
              <w:jc w:val="center"/>
              <w:rPr>
                <w:sz w:val="24"/>
              </w:rPr>
            </w:pPr>
            <w:r>
              <w:rPr>
                <w:sz w:val="24"/>
              </w:rPr>
              <w:t>5</w:t>
            </w:r>
          </w:p>
        </w:tc>
        <w:tc>
          <w:tcPr>
            <w:tcW w:w="2980" w:type="dxa"/>
          </w:tcPr>
          <w:p w14:paraId="10335075" w14:textId="77777777" w:rsidR="000510AA" w:rsidRDefault="00F95C9B" w:rsidP="000510AA">
            <w:pPr>
              <w:pStyle w:val="TableParagraph"/>
              <w:spacing w:line="258" w:lineRule="exact"/>
              <w:ind w:left="211"/>
              <w:rPr>
                <w:sz w:val="24"/>
              </w:rPr>
            </w:pPr>
            <w:hyperlink r:id="rId50">
              <w:r w:rsidR="000510AA">
                <w:rPr>
                  <w:color w:val="0000FF"/>
                  <w:sz w:val="24"/>
                  <w:u w:val="single" w:color="0000FF"/>
                </w:rPr>
                <w:t>https://resh.edu.ru/subject/</w:t>
              </w:r>
            </w:hyperlink>
          </w:p>
        </w:tc>
      </w:tr>
      <w:tr w:rsidR="000510AA" w14:paraId="68E606A0" w14:textId="77777777" w:rsidTr="000510AA">
        <w:trPr>
          <w:trHeight w:val="275"/>
        </w:trPr>
        <w:tc>
          <w:tcPr>
            <w:tcW w:w="705" w:type="dxa"/>
          </w:tcPr>
          <w:p w14:paraId="3A7522F0" w14:textId="77777777" w:rsidR="000510AA" w:rsidRDefault="000510AA" w:rsidP="000510AA">
            <w:pPr>
              <w:pStyle w:val="TableParagraph"/>
              <w:ind w:left="0"/>
              <w:rPr>
                <w:sz w:val="20"/>
              </w:rPr>
            </w:pPr>
          </w:p>
        </w:tc>
        <w:tc>
          <w:tcPr>
            <w:tcW w:w="4111" w:type="dxa"/>
          </w:tcPr>
          <w:p w14:paraId="3ACA17C5" w14:textId="77777777" w:rsidR="000510AA" w:rsidRDefault="000510AA" w:rsidP="000510AA">
            <w:pPr>
              <w:pStyle w:val="TableParagraph"/>
              <w:spacing w:line="256" w:lineRule="exact"/>
              <w:ind w:left="242"/>
              <w:rPr>
                <w:sz w:val="24"/>
              </w:rPr>
            </w:pPr>
            <w:r>
              <w:rPr>
                <w:sz w:val="24"/>
              </w:rPr>
              <w:t>И.</w:t>
            </w:r>
            <w:r>
              <w:rPr>
                <w:spacing w:val="-3"/>
                <w:sz w:val="24"/>
              </w:rPr>
              <w:t xml:space="preserve"> </w:t>
            </w:r>
            <w:r>
              <w:rPr>
                <w:sz w:val="24"/>
              </w:rPr>
              <w:t>А.</w:t>
            </w:r>
            <w:r>
              <w:rPr>
                <w:spacing w:val="-2"/>
                <w:sz w:val="24"/>
              </w:rPr>
              <w:t xml:space="preserve"> </w:t>
            </w:r>
            <w:r>
              <w:rPr>
                <w:sz w:val="24"/>
              </w:rPr>
              <w:t>Гончаров.</w:t>
            </w:r>
            <w:r>
              <w:rPr>
                <w:spacing w:val="-1"/>
                <w:sz w:val="24"/>
              </w:rPr>
              <w:t xml:space="preserve"> </w:t>
            </w:r>
            <w:r>
              <w:rPr>
                <w:sz w:val="24"/>
              </w:rPr>
              <w:t>Роман</w:t>
            </w:r>
            <w:r>
              <w:rPr>
                <w:spacing w:val="1"/>
                <w:sz w:val="24"/>
              </w:rPr>
              <w:t xml:space="preserve"> </w:t>
            </w:r>
            <w:r>
              <w:rPr>
                <w:sz w:val="24"/>
              </w:rPr>
              <w:t>«Обломов»</w:t>
            </w:r>
          </w:p>
        </w:tc>
        <w:tc>
          <w:tcPr>
            <w:tcW w:w="1560" w:type="dxa"/>
          </w:tcPr>
          <w:p w14:paraId="75FEBE73" w14:textId="77777777" w:rsidR="000510AA" w:rsidRDefault="000510AA" w:rsidP="000510AA">
            <w:pPr>
              <w:pStyle w:val="TableParagraph"/>
              <w:spacing w:line="256" w:lineRule="exact"/>
              <w:ind w:left="202"/>
              <w:jc w:val="center"/>
              <w:rPr>
                <w:sz w:val="24"/>
              </w:rPr>
            </w:pPr>
            <w:r>
              <w:rPr>
                <w:sz w:val="24"/>
              </w:rPr>
              <w:t>5</w:t>
            </w:r>
          </w:p>
        </w:tc>
        <w:tc>
          <w:tcPr>
            <w:tcW w:w="2980" w:type="dxa"/>
          </w:tcPr>
          <w:p w14:paraId="48DD3278" w14:textId="77777777" w:rsidR="000510AA" w:rsidRDefault="00F95C9B" w:rsidP="000510AA">
            <w:pPr>
              <w:pStyle w:val="TableParagraph"/>
              <w:spacing w:line="256" w:lineRule="exact"/>
              <w:ind w:left="211"/>
              <w:rPr>
                <w:sz w:val="24"/>
              </w:rPr>
            </w:pPr>
            <w:hyperlink r:id="rId51">
              <w:r w:rsidR="000510AA">
                <w:rPr>
                  <w:color w:val="0000FF"/>
                  <w:sz w:val="24"/>
                  <w:u w:val="single" w:color="0000FF"/>
                </w:rPr>
                <w:t>https://resh.edu.ru/subject/</w:t>
              </w:r>
            </w:hyperlink>
          </w:p>
        </w:tc>
      </w:tr>
      <w:tr w:rsidR="000510AA" w14:paraId="1A4638EA" w14:textId="77777777" w:rsidTr="000510AA">
        <w:trPr>
          <w:trHeight w:val="552"/>
        </w:trPr>
        <w:tc>
          <w:tcPr>
            <w:tcW w:w="705" w:type="dxa"/>
          </w:tcPr>
          <w:p w14:paraId="5B990A94" w14:textId="77777777" w:rsidR="000510AA" w:rsidRDefault="000510AA" w:rsidP="000510AA">
            <w:pPr>
              <w:pStyle w:val="TableParagraph"/>
              <w:ind w:left="0"/>
              <w:rPr>
                <w:sz w:val="24"/>
              </w:rPr>
            </w:pPr>
          </w:p>
        </w:tc>
        <w:tc>
          <w:tcPr>
            <w:tcW w:w="4111" w:type="dxa"/>
          </w:tcPr>
          <w:p w14:paraId="1937C388" w14:textId="77777777" w:rsidR="000510AA" w:rsidRDefault="000510AA" w:rsidP="000510AA">
            <w:pPr>
              <w:pStyle w:val="TableParagraph"/>
              <w:spacing w:line="260" w:lineRule="exact"/>
              <w:ind w:left="242"/>
              <w:rPr>
                <w:sz w:val="24"/>
              </w:rPr>
            </w:pPr>
            <w:r>
              <w:rPr>
                <w:sz w:val="24"/>
              </w:rPr>
              <w:t>И.</w:t>
            </w:r>
            <w:r>
              <w:rPr>
                <w:spacing w:val="-4"/>
                <w:sz w:val="24"/>
              </w:rPr>
              <w:t xml:space="preserve"> </w:t>
            </w:r>
            <w:r>
              <w:rPr>
                <w:sz w:val="24"/>
              </w:rPr>
              <w:t>С.</w:t>
            </w:r>
            <w:r>
              <w:rPr>
                <w:spacing w:val="-2"/>
                <w:sz w:val="24"/>
              </w:rPr>
              <w:t xml:space="preserve"> </w:t>
            </w:r>
            <w:r>
              <w:rPr>
                <w:sz w:val="24"/>
              </w:rPr>
              <w:t>Тургенев.</w:t>
            </w:r>
            <w:r>
              <w:rPr>
                <w:spacing w:val="-4"/>
                <w:sz w:val="24"/>
              </w:rPr>
              <w:t xml:space="preserve"> </w:t>
            </w:r>
            <w:r>
              <w:rPr>
                <w:sz w:val="24"/>
              </w:rPr>
              <w:t>Роман</w:t>
            </w:r>
            <w:r>
              <w:rPr>
                <w:spacing w:val="2"/>
                <w:sz w:val="24"/>
              </w:rPr>
              <w:t xml:space="preserve"> </w:t>
            </w:r>
            <w:r>
              <w:rPr>
                <w:sz w:val="24"/>
              </w:rPr>
              <w:t>«Отцы</w:t>
            </w:r>
            <w:r>
              <w:rPr>
                <w:spacing w:val="-2"/>
                <w:sz w:val="24"/>
              </w:rPr>
              <w:t xml:space="preserve"> </w:t>
            </w:r>
            <w:r>
              <w:rPr>
                <w:sz w:val="24"/>
              </w:rPr>
              <w:t>и</w:t>
            </w:r>
          </w:p>
          <w:p w14:paraId="0B55043D" w14:textId="77777777" w:rsidR="000510AA" w:rsidRDefault="000510AA" w:rsidP="000510AA">
            <w:pPr>
              <w:pStyle w:val="TableParagraph"/>
              <w:spacing w:line="272" w:lineRule="exact"/>
              <w:ind w:left="242"/>
              <w:rPr>
                <w:sz w:val="24"/>
              </w:rPr>
            </w:pPr>
            <w:r>
              <w:rPr>
                <w:sz w:val="24"/>
              </w:rPr>
              <w:t>дети»</w:t>
            </w:r>
          </w:p>
        </w:tc>
        <w:tc>
          <w:tcPr>
            <w:tcW w:w="1560" w:type="dxa"/>
          </w:tcPr>
          <w:p w14:paraId="579044BE" w14:textId="77777777" w:rsidR="000510AA" w:rsidRDefault="000510AA" w:rsidP="000510AA">
            <w:pPr>
              <w:pStyle w:val="TableParagraph"/>
              <w:spacing w:before="121"/>
              <w:ind w:left="202"/>
              <w:jc w:val="center"/>
              <w:rPr>
                <w:sz w:val="24"/>
              </w:rPr>
            </w:pPr>
            <w:r>
              <w:rPr>
                <w:sz w:val="24"/>
              </w:rPr>
              <w:t>7</w:t>
            </w:r>
          </w:p>
        </w:tc>
        <w:tc>
          <w:tcPr>
            <w:tcW w:w="2980" w:type="dxa"/>
          </w:tcPr>
          <w:p w14:paraId="54AA09C9" w14:textId="77777777" w:rsidR="000510AA" w:rsidRDefault="00F95C9B" w:rsidP="000510AA">
            <w:pPr>
              <w:pStyle w:val="TableParagraph"/>
              <w:spacing w:line="260" w:lineRule="exact"/>
              <w:ind w:left="211"/>
              <w:rPr>
                <w:sz w:val="24"/>
              </w:rPr>
            </w:pPr>
            <w:hyperlink r:id="rId52">
              <w:r w:rsidR="000510AA">
                <w:rPr>
                  <w:color w:val="0000FF"/>
                  <w:sz w:val="24"/>
                  <w:u w:val="single" w:color="0000FF"/>
                </w:rPr>
                <w:t>https://resh.edu.ru/subject/</w:t>
              </w:r>
            </w:hyperlink>
          </w:p>
        </w:tc>
      </w:tr>
      <w:tr w:rsidR="000510AA" w14:paraId="00BDBDBB" w14:textId="77777777" w:rsidTr="000510AA">
        <w:trPr>
          <w:trHeight w:val="2483"/>
        </w:trPr>
        <w:tc>
          <w:tcPr>
            <w:tcW w:w="705" w:type="dxa"/>
          </w:tcPr>
          <w:p w14:paraId="13023B22" w14:textId="77777777" w:rsidR="000510AA" w:rsidRDefault="000510AA" w:rsidP="000510AA">
            <w:pPr>
              <w:pStyle w:val="TableParagraph"/>
              <w:ind w:left="0"/>
              <w:rPr>
                <w:sz w:val="24"/>
              </w:rPr>
            </w:pPr>
          </w:p>
        </w:tc>
        <w:tc>
          <w:tcPr>
            <w:tcW w:w="4111" w:type="dxa"/>
          </w:tcPr>
          <w:p w14:paraId="57A33DD3" w14:textId="77777777" w:rsidR="000510AA" w:rsidRDefault="000510AA" w:rsidP="000510AA">
            <w:pPr>
              <w:pStyle w:val="TableParagraph"/>
              <w:spacing w:line="260" w:lineRule="exact"/>
              <w:ind w:left="242"/>
              <w:rPr>
                <w:sz w:val="24"/>
              </w:rPr>
            </w:pPr>
            <w:r>
              <w:rPr>
                <w:sz w:val="24"/>
              </w:rPr>
              <w:t>Ф.</w:t>
            </w:r>
            <w:r>
              <w:rPr>
                <w:spacing w:val="-4"/>
                <w:sz w:val="24"/>
              </w:rPr>
              <w:t xml:space="preserve"> </w:t>
            </w:r>
            <w:r>
              <w:rPr>
                <w:sz w:val="24"/>
              </w:rPr>
              <w:t>И.</w:t>
            </w:r>
            <w:r>
              <w:rPr>
                <w:spacing w:val="-3"/>
                <w:sz w:val="24"/>
              </w:rPr>
              <w:t xml:space="preserve"> </w:t>
            </w:r>
            <w:r>
              <w:rPr>
                <w:sz w:val="24"/>
              </w:rPr>
              <w:t>Тютчев.</w:t>
            </w:r>
            <w:r>
              <w:rPr>
                <w:spacing w:val="-3"/>
                <w:sz w:val="24"/>
              </w:rPr>
              <w:t xml:space="preserve"> </w:t>
            </w:r>
            <w:r>
              <w:rPr>
                <w:sz w:val="24"/>
              </w:rPr>
              <w:t>Стихотворения</w:t>
            </w:r>
            <w:r>
              <w:rPr>
                <w:spacing w:val="-2"/>
                <w:sz w:val="24"/>
              </w:rPr>
              <w:t xml:space="preserve"> </w:t>
            </w:r>
            <w:r>
              <w:rPr>
                <w:sz w:val="24"/>
              </w:rPr>
              <w:t>(не</w:t>
            </w:r>
          </w:p>
          <w:p w14:paraId="2C87A384" w14:textId="77777777" w:rsidR="000510AA" w:rsidRDefault="000510AA" w:rsidP="000510AA">
            <w:pPr>
              <w:pStyle w:val="TableParagraph"/>
              <w:ind w:left="242"/>
              <w:rPr>
                <w:sz w:val="24"/>
              </w:rPr>
            </w:pPr>
            <w:r>
              <w:rPr>
                <w:sz w:val="24"/>
              </w:rPr>
              <w:t>менее</w:t>
            </w:r>
            <w:r>
              <w:rPr>
                <w:spacing w:val="-4"/>
                <w:sz w:val="24"/>
              </w:rPr>
              <w:t xml:space="preserve"> </w:t>
            </w:r>
            <w:r>
              <w:rPr>
                <w:sz w:val="24"/>
              </w:rPr>
              <w:t>трёх</w:t>
            </w:r>
            <w:r>
              <w:rPr>
                <w:spacing w:val="-1"/>
                <w:sz w:val="24"/>
              </w:rPr>
              <w:t xml:space="preserve"> </w:t>
            </w:r>
            <w:r>
              <w:rPr>
                <w:sz w:val="24"/>
              </w:rPr>
              <w:t>по</w:t>
            </w:r>
            <w:r>
              <w:rPr>
                <w:spacing w:val="-2"/>
                <w:sz w:val="24"/>
              </w:rPr>
              <w:t xml:space="preserve"> </w:t>
            </w:r>
            <w:r>
              <w:rPr>
                <w:sz w:val="24"/>
              </w:rPr>
              <w:t>выбору).</w:t>
            </w:r>
            <w:r>
              <w:rPr>
                <w:spacing w:val="-2"/>
                <w:sz w:val="24"/>
              </w:rPr>
              <w:t xml:space="preserve"> </w:t>
            </w:r>
            <w:r>
              <w:rPr>
                <w:sz w:val="24"/>
              </w:rPr>
              <w:t>Например,</w:t>
            </w:r>
          </w:p>
          <w:p w14:paraId="6A98CCF4" w14:textId="77777777" w:rsidR="000510AA" w:rsidRDefault="000510AA" w:rsidP="000510AA">
            <w:pPr>
              <w:pStyle w:val="TableParagraph"/>
              <w:ind w:left="242" w:right="253"/>
              <w:rPr>
                <w:sz w:val="24"/>
              </w:rPr>
            </w:pPr>
            <w:r>
              <w:rPr>
                <w:sz w:val="24"/>
              </w:rPr>
              <w:t>«</w:t>
            </w:r>
            <w:proofErr w:type="spellStart"/>
            <w:r>
              <w:rPr>
                <w:sz w:val="24"/>
              </w:rPr>
              <w:t>Silentium</w:t>
            </w:r>
            <w:proofErr w:type="spellEnd"/>
            <w:r>
              <w:rPr>
                <w:sz w:val="24"/>
              </w:rPr>
              <w:t>!», «Не</w:t>
            </w:r>
            <w:r>
              <w:rPr>
                <w:spacing w:val="-2"/>
                <w:sz w:val="24"/>
              </w:rPr>
              <w:t xml:space="preserve"> </w:t>
            </w:r>
            <w:r>
              <w:rPr>
                <w:sz w:val="24"/>
              </w:rPr>
              <w:t>то,</w:t>
            </w:r>
            <w:r>
              <w:rPr>
                <w:spacing w:val="-3"/>
                <w:sz w:val="24"/>
              </w:rPr>
              <w:t xml:space="preserve"> </w:t>
            </w:r>
            <w:r>
              <w:rPr>
                <w:sz w:val="24"/>
              </w:rPr>
              <w:t>что</w:t>
            </w:r>
            <w:r>
              <w:rPr>
                <w:spacing w:val="-3"/>
                <w:sz w:val="24"/>
              </w:rPr>
              <w:t xml:space="preserve"> </w:t>
            </w:r>
            <w:r>
              <w:rPr>
                <w:sz w:val="24"/>
              </w:rPr>
              <w:t>мните</w:t>
            </w:r>
            <w:r>
              <w:rPr>
                <w:spacing w:val="-4"/>
                <w:sz w:val="24"/>
              </w:rPr>
              <w:t xml:space="preserve"> </w:t>
            </w:r>
            <w:r>
              <w:rPr>
                <w:sz w:val="24"/>
              </w:rPr>
              <w:t>вы,</w:t>
            </w:r>
            <w:r>
              <w:rPr>
                <w:spacing w:val="-57"/>
                <w:sz w:val="24"/>
              </w:rPr>
              <w:t xml:space="preserve"> </w:t>
            </w:r>
            <w:r>
              <w:rPr>
                <w:sz w:val="24"/>
              </w:rPr>
              <w:t>природа...»,</w:t>
            </w:r>
            <w:r>
              <w:rPr>
                <w:spacing w:val="2"/>
                <w:sz w:val="24"/>
              </w:rPr>
              <w:t xml:space="preserve"> </w:t>
            </w:r>
            <w:r>
              <w:rPr>
                <w:sz w:val="24"/>
              </w:rPr>
              <w:t>«Умом</w:t>
            </w:r>
            <w:r>
              <w:rPr>
                <w:spacing w:val="-2"/>
                <w:sz w:val="24"/>
              </w:rPr>
              <w:t xml:space="preserve"> </w:t>
            </w:r>
            <w:r>
              <w:rPr>
                <w:sz w:val="24"/>
              </w:rPr>
              <w:t>Россию</w:t>
            </w:r>
            <w:r>
              <w:rPr>
                <w:spacing w:val="-1"/>
                <w:sz w:val="24"/>
              </w:rPr>
              <w:t xml:space="preserve"> </w:t>
            </w:r>
            <w:r>
              <w:rPr>
                <w:sz w:val="24"/>
              </w:rPr>
              <w:t>не</w:t>
            </w:r>
          </w:p>
          <w:p w14:paraId="02FB89DB" w14:textId="77777777" w:rsidR="000510AA" w:rsidRDefault="000510AA" w:rsidP="000510AA">
            <w:pPr>
              <w:pStyle w:val="TableParagraph"/>
              <w:ind w:left="242" w:right="165"/>
              <w:rPr>
                <w:sz w:val="24"/>
              </w:rPr>
            </w:pPr>
            <w:r>
              <w:rPr>
                <w:sz w:val="24"/>
              </w:rPr>
              <w:t>понять…», «О, как убийственно мы</w:t>
            </w:r>
            <w:r>
              <w:rPr>
                <w:spacing w:val="-58"/>
                <w:sz w:val="24"/>
              </w:rPr>
              <w:t xml:space="preserve"> </w:t>
            </w:r>
            <w:r>
              <w:rPr>
                <w:sz w:val="24"/>
              </w:rPr>
              <w:t>любим...»,</w:t>
            </w:r>
            <w:r>
              <w:rPr>
                <w:spacing w:val="3"/>
                <w:sz w:val="24"/>
              </w:rPr>
              <w:t xml:space="preserve"> </w:t>
            </w:r>
            <w:r>
              <w:rPr>
                <w:sz w:val="24"/>
              </w:rPr>
              <w:t>«Нам</w:t>
            </w:r>
            <w:r>
              <w:rPr>
                <w:spacing w:val="-1"/>
                <w:sz w:val="24"/>
              </w:rPr>
              <w:t xml:space="preserve"> </w:t>
            </w:r>
            <w:r>
              <w:rPr>
                <w:sz w:val="24"/>
              </w:rPr>
              <w:t>не</w:t>
            </w:r>
            <w:r>
              <w:rPr>
                <w:spacing w:val="-2"/>
                <w:sz w:val="24"/>
              </w:rPr>
              <w:t xml:space="preserve"> </w:t>
            </w:r>
            <w:r>
              <w:rPr>
                <w:sz w:val="24"/>
              </w:rPr>
              <w:t>дано</w:t>
            </w:r>
          </w:p>
          <w:p w14:paraId="06E4488A" w14:textId="77777777" w:rsidR="000510AA" w:rsidRDefault="000510AA" w:rsidP="000510AA">
            <w:pPr>
              <w:pStyle w:val="TableParagraph"/>
              <w:spacing w:line="270" w:lineRule="atLeast"/>
              <w:ind w:left="242" w:right="430"/>
              <w:rPr>
                <w:sz w:val="24"/>
              </w:rPr>
            </w:pPr>
            <w:r>
              <w:rPr>
                <w:sz w:val="24"/>
              </w:rPr>
              <w:t>предугадать…», «К. Б.» («Я</w:t>
            </w:r>
            <w:r>
              <w:rPr>
                <w:spacing w:val="1"/>
                <w:sz w:val="24"/>
              </w:rPr>
              <w:t xml:space="preserve"> </w:t>
            </w:r>
            <w:r>
              <w:rPr>
                <w:sz w:val="24"/>
              </w:rPr>
              <w:t>встретил</w:t>
            </w:r>
            <w:r>
              <w:rPr>
                <w:spacing w:val="-3"/>
                <w:sz w:val="24"/>
              </w:rPr>
              <w:t xml:space="preserve"> </w:t>
            </w:r>
            <w:r>
              <w:rPr>
                <w:sz w:val="24"/>
              </w:rPr>
              <w:t>вас</w:t>
            </w:r>
            <w:r>
              <w:rPr>
                <w:spacing w:val="-3"/>
                <w:sz w:val="24"/>
              </w:rPr>
              <w:t xml:space="preserve"> </w:t>
            </w:r>
            <w:r>
              <w:rPr>
                <w:sz w:val="24"/>
              </w:rPr>
              <w:t>—</w:t>
            </w:r>
            <w:r>
              <w:rPr>
                <w:spacing w:val="-2"/>
                <w:sz w:val="24"/>
              </w:rPr>
              <w:t xml:space="preserve"> </w:t>
            </w:r>
            <w:r>
              <w:rPr>
                <w:sz w:val="24"/>
              </w:rPr>
              <w:t>и</w:t>
            </w:r>
            <w:r>
              <w:rPr>
                <w:spacing w:val="-2"/>
                <w:sz w:val="24"/>
              </w:rPr>
              <w:t xml:space="preserve"> </w:t>
            </w:r>
            <w:r>
              <w:rPr>
                <w:sz w:val="24"/>
              </w:rPr>
              <w:t>всё</w:t>
            </w:r>
            <w:r>
              <w:rPr>
                <w:spacing w:val="-3"/>
                <w:sz w:val="24"/>
              </w:rPr>
              <w:t xml:space="preserve"> </w:t>
            </w:r>
            <w:r>
              <w:rPr>
                <w:sz w:val="24"/>
              </w:rPr>
              <w:t>былое...»)</w:t>
            </w:r>
            <w:r>
              <w:rPr>
                <w:spacing w:val="-1"/>
                <w:sz w:val="24"/>
              </w:rPr>
              <w:t xml:space="preserve"> </w:t>
            </w:r>
            <w:r>
              <w:rPr>
                <w:sz w:val="24"/>
              </w:rPr>
              <w:t>и</w:t>
            </w:r>
            <w:r>
              <w:rPr>
                <w:spacing w:val="-57"/>
                <w:sz w:val="24"/>
              </w:rPr>
              <w:t xml:space="preserve"> </w:t>
            </w:r>
            <w:r>
              <w:rPr>
                <w:sz w:val="24"/>
              </w:rPr>
              <w:t>др.</w:t>
            </w:r>
          </w:p>
        </w:tc>
        <w:tc>
          <w:tcPr>
            <w:tcW w:w="1560" w:type="dxa"/>
          </w:tcPr>
          <w:p w14:paraId="7EBF8F87" w14:textId="77777777" w:rsidR="000510AA" w:rsidRDefault="000510AA" w:rsidP="000510AA">
            <w:pPr>
              <w:pStyle w:val="TableParagraph"/>
              <w:ind w:left="0"/>
              <w:rPr>
                <w:b/>
                <w:sz w:val="26"/>
              </w:rPr>
            </w:pPr>
          </w:p>
          <w:p w14:paraId="15F22420" w14:textId="77777777" w:rsidR="000510AA" w:rsidRDefault="000510AA" w:rsidP="000510AA">
            <w:pPr>
              <w:pStyle w:val="TableParagraph"/>
              <w:ind w:left="0"/>
              <w:rPr>
                <w:b/>
                <w:sz w:val="26"/>
              </w:rPr>
            </w:pPr>
          </w:p>
          <w:p w14:paraId="05608E29" w14:textId="77777777" w:rsidR="000510AA" w:rsidRDefault="000510AA" w:rsidP="000510AA">
            <w:pPr>
              <w:pStyle w:val="TableParagraph"/>
              <w:ind w:left="0"/>
              <w:rPr>
                <w:b/>
                <w:sz w:val="26"/>
              </w:rPr>
            </w:pPr>
          </w:p>
          <w:p w14:paraId="643A66A7" w14:textId="77777777" w:rsidR="000510AA" w:rsidRDefault="000510AA" w:rsidP="000510AA">
            <w:pPr>
              <w:pStyle w:val="TableParagraph"/>
              <w:spacing w:before="191"/>
              <w:ind w:left="202"/>
              <w:jc w:val="center"/>
              <w:rPr>
                <w:sz w:val="24"/>
              </w:rPr>
            </w:pPr>
            <w:r>
              <w:rPr>
                <w:sz w:val="24"/>
              </w:rPr>
              <w:t>4</w:t>
            </w:r>
          </w:p>
        </w:tc>
        <w:tc>
          <w:tcPr>
            <w:tcW w:w="2980" w:type="dxa"/>
          </w:tcPr>
          <w:p w14:paraId="2F80F181" w14:textId="77777777" w:rsidR="000510AA" w:rsidRDefault="00F95C9B" w:rsidP="000510AA">
            <w:pPr>
              <w:pStyle w:val="TableParagraph"/>
              <w:spacing w:line="260" w:lineRule="exact"/>
              <w:ind w:left="211"/>
              <w:rPr>
                <w:sz w:val="24"/>
              </w:rPr>
            </w:pPr>
            <w:hyperlink r:id="rId53">
              <w:r w:rsidR="000510AA">
                <w:rPr>
                  <w:color w:val="0000FF"/>
                  <w:sz w:val="24"/>
                  <w:u w:val="single" w:color="0000FF"/>
                </w:rPr>
                <w:t>https://resh.edu.ru/subject/</w:t>
              </w:r>
            </w:hyperlink>
          </w:p>
        </w:tc>
      </w:tr>
      <w:tr w:rsidR="000510AA" w14:paraId="17771584" w14:textId="77777777" w:rsidTr="000510AA">
        <w:trPr>
          <w:trHeight w:val="2760"/>
        </w:trPr>
        <w:tc>
          <w:tcPr>
            <w:tcW w:w="705" w:type="dxa"/>
          </w:tcPr>
          <w:p w14:paraId="0A245693" w14:textId="77777777" w:rsidR="000510AA" w:rsidRDefault="000510AA" w:rsidP="000510AA">
            <w:pPr>
              <w:pStyle w:val="TableParagraph"/>
              <w:ind w:left="0"/>
              <w:rPr>
                <w:sz w:val="24"/>
              </w:rPr>
            </w:pPr>
          </w:p>
        </w:tc>
        <w:tc>
          <w:tcPr>
            <w:tcW w:w="4111" w:type="dxa"/>
          </w:tcPr>
          <w:p w14:paraId="2F19FC41" w14:textId="77777777" w:rsidR="000510AA" w:rsidRDefault="000510AA" w:rsidP="000510AA">
            <w:pPr>
              <w:pStyle w:val="TableParagraph"/>
              <w:spacing w:line="260" w:lineRule="exact"/>
              <w:ind w:left="242"/>
              <w:rPr>
                <w:sz w:val="24"/>
              </w:rPr>
            </w:pPr>
            <w:r>
              <w:rPr>
                <w:sz w:val="24"/>
              </w:rPr>
              <w:t>Н.</w:t>
            </w:r>
            <w:r>
              <w:rPr>
                <w:spacing w:val="-4"/>
                <w:sz w:val="24"/>
              </w:rPr>
              <w:t xml:space="preserve"> </w:t>
            </w:r>
            <w:r>
              <w:rPr>
                <w:sz w:val="24"/>
              </w:rPr>
              <w:t>А.</w:t>
            </w:r>
            <w:r>
              <w:rPr>
                <w:spacing w:val="-3"/>
                <w:sz w:val="24"/>
              </w:rPr>
              <w:t xml:space="preserve"> </w:t>
            </w:r>
            <w:r>
              <w:rPr>
                <w:sz w:val="24"/>
              </w:rPr>
              <w:t>Некрасов.</w:t>
            </w:r>
            <w:r>
              <w:rPr>
                <w:spacing w:val="-3"/>
                <w:sz w:val="24"/>
              </w:rPr>
              <w:t xml:space="preserve"> </w:t>
            </w:r>
            <w:r>
              <w:rPr>
                <w:sz w:val="24"/>
              </w:rPr>
              <w:t>Стихотворения</w:t>
            </w:r>
            <w:r>
              <w:rPr>
                <w:spacing w:val="-3"/>
                <w:sz w:val="24"/>
              </w:rPr>
              <w:t xml:space="preserve"> </w:t>
            </w:r>
            <w:r>
              <w:rPr>
                <w:sz w:val="24"/>
              </w:rPr>
              <w:t>(не</w:t>
            </w:r>
          </w:p>
          <w:p w14:paraId="12EF0718" w14:textId="77777777" w:rsidR="000510AA" w:rsidRDefault="000510AA" w:rsidP="000510AA">
            <w:pPr>
              <w:pStyle w:val="TableParagraph"/>
              <w:ind w:left="242"/>
              <w:rPr>
                <w:sz w:val="24"/>
              </w:rPr>
            </w:pPr>
            <w:r>
              <w:rPr>
                <w:sz w:val="24"/>
              </w:rPr>
              <w:t>менее</w:t>
            </w:r>
            <w:r>
              <w:rPr>
                <w:spacing w:val="-4"/>
                <w:sz w:val="24"/>
              </w:rPr>
              <w:t xml:space="preserve"> </w:t>
            </w:r>
            <w:r>
              <w:rPr>
                <w:sz w:val="24"/>
              </w:rPr>
              <w:t>трёх</w:t>
            </w:r>
            <w:r>
              <w:rPr>
                <w:spacing w:val="-1"/>
                <w:sz w:val="24"/>
              </w:rPr>
              <w:t xml:space="preserve"> </w:t>
            </w:r>
            <w:r>
              <w:rPr>
                <w:sz w:val="24"/>
              </w:rPr>
              <w:t>по</w:t>
            </w:r>
            <w:r>
              <w:rPr>
                <w:spacing w:val="-2"/>
                <w:sz w:val="24"/>
              </w:rPr>
              <w:t xml:space="preserve"> </w:t>
            </w:r>
            <w:r>
              <w:rPr>
                <w:sz w:val="24"/>
              </w:rPr>
              <w:t>выбору).</w:t>
            </w:r>
            <w:r>
              <w:rPr>
                <w:spacing w:val="-2"/>
                <w:sz w:val="24"/>
              </w:rPr>
              <w:t xml:space="preserve"> </w:t>
            </w:r>
            <w:r>
              <w:rPr>
                <w:sz w:val="24"/>
              </w:rPr>
              <w:t>Например,</w:t>
            </w:r>
          </w:p>
          <w:p w14:paraId="76EFEBC2" w14:textId="77777777" w:rsidR="000510AA" w:rsidRDefault="000510AA" w:rsidP="000510AA">
            <w:pPr>
              <w:pStyle w:val="TableParagraph"/>
              <w:ind w:left="242" w:right="286"/>
              <w:rPr>
                <w:sz w:val="24"/>
              </w:rPr>
            </w:pPr>
            <w:r>
              <w:rPr>
                <w:sz w:val="24"/>
              </w:rPr>
              <w:t>«Тройка», «Я не люблю иронии</w:t>
            </w:r>
            <w:r>
              <w:rPr>
                <w:spacing w:val="1"/>
                <w:sz w:val="24"/>
              </w:rPr>
              <w:t xml:space="preserve"> </w:t>
            </w:r>
            <w:r>
              <w:rPr>
                <w:sz w:val="24"/>
              </w:rPr>
              <w:t>твоей...»,</w:t>
            </w:r>
            <w:r>
              <w:rPr>
                <w:spacing w:val="-1"/>
                <w:sz w:val="24"/>
              </w:rPr>
              <w:t xml:space="preserve"> </w:t>
            </w:r>
            <w:r>
              <w:rPr>
                <w:sz w:val="24"/>
              </w:rPr>
              <w:t>«Вчерашний</w:t>
            </w:r>
            <w:r>
              <w:rPr>
                <w:spacing w:val="-5"/>
                <w:sz w:val="24"/>
              </w:rPr>
              <w:t xml:space="preserve"> </w:t>
            </w:r>
            <w:r>
              <w:rPr>
                <w:sz w:val="24"/>
              </w:rPr>
              <w:t>день,</w:t>
            </w:r>
            <w:r>
              <w:rPr>
                <w:spacing w:val="-4"/>
                <w:sz w:val="24"/>
              </w:rPr>
              <w:t xml:space="preserve"> </w:t>
            </w:r>
            <w:r>
              <w:rPr>
                <w:sz w:val="24"/>
              </w:rPr>
              <w:t>часу</w:t>
            </w:r>
            <w:r>
              <w:rPr>
                <w:spacing w:val="-7"/>
                <w:sz w:val="24"/>
              </w:rPr>
              <w:t xml:space="preserve"> </w:t>
            </w:r>
            <w:r>
              <w:rPr>
                <w:sz w:val="24"/>
              </w:rPr>
              <w:t>в</w:t>
            </w:r>
            <w:r>
              <w:rPr>
                <w:spacing w:val="-57"/>
                <w:sz w:val="24"/>
              </w:rPr>
              <w:t xml:space="preserve"> </w:t>
            </w:r>
            <w:r>
              <w:rPr>
                <w:sz w:val="24"/>
              </w:rPr>
              <w:t>шестом…»,</w:t>
            </w:r>
            <w:r>
              <w:rPr>
                <w:spacing w:val="5"/>
                <w:sz w:val="24"/>
              </w:rPr>
              <w:t xml:space="preserve"> </w:t>
            </w:r>
            <w:r>
              <w:rPr>
                <w:sz w:val="24"/>
              </w:rPr>
              <w:t>«Мы</w:t>
            </w:r>
            <w:r>
              <w:rPr>
                <w:spacing w:val="-1"/>
                <w:sz w:val="24"/>
              </w:rPr>
              <w:t xml:space="preserve"> </w:t>
            </w:r>
            <w:r>
              <w:rPr>
                <w:sz w:val="24"/>
              </w:rPr>
              <w:t>с тобой</w:t>
            </w:r>
          </w:p>
          <w:p w14:paraId="6D347755" w14:textId="77777777" w:rsidR="000510AA" w:rsidRDefault="000510AA" w:rsidP="000510AA">
            <w:pPr>
              <w:pStyle w:val="TableParagraph"/>
              <w:spacing w:line="270" w:lineRule="atLeast"/>
              <w:ind w:left="242" w:right="228"/>
              <w:rPr>
                <w:sz w:val="24"/>
              </w:rPr>
            </w:pPr>
            <w:r>
              <w:rPr>
                <w:sz w:val="24"/>
              </w:rPr>
              <w:t>бестолковые люди...», «Поэт и</w:t>
            </w:r>
            <w:r>
              <w:rPr>
                <w:spacing w:val="1"/>
                <w:sz w:val="24"/>
              </w:rPr>
              <w:t xml:space="preserve"> </w:t>
            </w:r>
            <w:r>
              <w:rPr>
                <w:sz w:val="24"/>
              </w:rPr>
              <w:t>Гражданин», «Элегия» («Пускай</w:t>
            </w:r>
            <w:r>
              <w:rPr>
                <w:spacing w:val="1"/>
                <w:sz w:val="24"/>
              </w:rPr>
              <w:t xml:space="preserve"> </w:t>
            </w:r>
            <w:r>
              <w:rPr>
                <w:sz w:val="24"/>
              </w:rPr>
              <w:t>нам</w:t>
            </w:r>
            <w:r>
              <w:rPr>
                <w:spacing w:val="-6"/>
                <w:sz w:val="24"/>
              </w:rPr>
              <w:t xml:space="preserve"> </w:t>
            </w:r>
            <w:r>
              <w:rPr>
                <w:sz w:val="24"/>
              </w:rPr>
              <w:t>говорит</w:t>
            </w:r>
            <w:r>
              <w:rPr>
                <w:spacing w:val="-5"/>
                <w:sz w:val="24"/>
              </w:rPr>
              <w:t xml:space="preserve"> </w:t>
            </w:r>
            <w:r>
              <w:rPr>
                <w:sz w:val="24"/>
              </w:rPr>
              <w:t>изменчивая</w:t>
            </w:r>
            <w:r>
              <w:rPr>
                <w:spacing w:val="-4"/>
                <w:sz w:val="24"/>
              </w:rPr>
              <w:t xml:space="preserve"> </w:t>
            </w:r>
            <w:r>
              <w:rPr>
                <w:sz w:val="24"/>
              </w:rPr>
              <w:t>мода...»)</w:t>
            </w:r>
            <w:r>
              <w:rPr>
                <w:spacing w:val="-4"/>
                <w:sz w:val="24"/>
              </w:rPr>
              <w:t xml:space="preserve"> </w:t>
            </w:r>
            <w:r>
              <w:rPr>
                <w:sz w:val="24"/>
              </w:rPr>
              <w:t>и</w:t>
            </w:r>
            <w:r>
              <w:rPr>
                <w:spacing w:val="-57"/>
                <w:sz w:val="24"/>
              </w:rPr>
              <w:t xml:space="preserve"> </w:t>
            </w:r>
            <w:r>
              <w:rPr>
                <w:sz w:val="24"/>
              </w:rPr>
              <w:t>др. Поэма «Кому на Руси жить</w:t>
            </w:r>
            <w:r>
              <w:rPr>
                <w:spacing w:val="1"/>
                <w:sz w:val="24"/>
              </w:rPr>
              <w:t xml:space="preserve"> </w:t>
            </w:r>
            <w:r>
              <w:rPr>
                <w:sz w:val="24"/>
              </w:rPr>
              <w:t>хорошо»</w:t>
            </w:r>
          </w:p>
        </w:tc>
        <w:tc>
          <w:tcPr>
            <w:tcW w:w="1560" w:type="dxa"/>
          </w:tcPr>
          <w:p w14:paraId="10D2F83C" w14:textId="77777777" w:rsidR="000510AA" w:rsidRDefault="000510AA" w:rsidP="000510AA">
            <w:pPr>
              <w:pStyle w:val="TableParagraph"/>
              <w:ind w:left="0"/>
              <w:rPr>
                <w:b/>
                <w:sz w:val="26"/>
              </w:rPr>
            </w:pPr>
          </w:p>
          <w:p w14:paraId="0889CF1F" w14:textId="77777777" w:rsidR="000510AA" w:rsidRDefault="000510AA" w:rsidP="000510AA">
            <w:pPr>
              <w:pStyle w:val="TableParagraph"/>
              <w:ind w:left="0"/>
              <w:rPr>
                <w:b/>
                <w:sz w:val="26"/>
              </w:rPr>
            </w:pPr>
          </w:p>
          <w:p w14:paraId="29DB8A04" w14:textId="77777777" w:rsidR="000510AA" w:rsidRDefault="000510AA" w:rsidP="000510AA">
            <w:pPr>
              <w:pStyle w:val="TableParagraph"/>
              <w:ind w:left="0"/>
              <w:rPr>
                <w:b/>
                <w:sz w:val="26"/>
              </w:rPr>
            </w:pPr>
          </w:p>
          <w:p w14:paraId="664A864E" w14:textId="77777777" w:rsidR="000510AA" w:rsidRDefault="000510AA" w:rsidP="000510AA">
            <w:pPr>
              <w:pStyle w:val="TableParagraph"/>
              <w:spacing w:before="8"/>
              <w:ind w:left="0"/>
              <w:rPr>
                <w:b/>
                <w:sz w:val="28"/>
              </w:rPr>
            </w:pPr>
          </w:p>
          <w:p w14:paraId="540F49C8" w14:textId="77777777" w:rsidR="000510AA" w:rsidRDefault="000510AA" w:rsidP="000510AA">
            <w:pPr>
              <w:pStyle w:val="TableParagraph"/>
              <w:ind w:left="202"/>
              <w:jc w:val="center"/>
              <w:rPr>
                <w:sz w:val="24"/>
              </w:rPr>
            </w:pPr>
            <w:r>
              <w:rPr>
                <w:sz w:val="24"/>
              </w:rPr>
              <w:t>6</w:t>
            </w:r>
          </w:p>
        </w:tc>
        <w:tc>
          <w:tcPr>
            <w:tcW w:w="2980" w:type="dxa"/>
          </w:tcPr>
          <w:p w14:paraId="698E69A0" w14:textId="77777777" w:rsidR="000510AA" w:rsidRDefault="00F95C9B" w:rsidP="000510AA">
            <w:pPr>
              <w:pStyle w:val="TableParagraph"/>
              <w:spacing w:line="260" w:lineRule="exact"/>
              <w:ind w:left="211"/>
              <w:rPr>
                <w:sz w:val="24"/>
              </w:rPr>
            </w:pPr>
            <w:hyperlink r:id="rId54">
              <w:r w:rsidR="000510AA">
                <w:rPr>
                  <w:color w:val="0000FF"/>
                  <w:sz w:val="24"/>
                  <w:u w:val="single" w:color="0000FF"/>
                </w:rPr>
                <w:t>https://resh.edu.ru/subject/</w:t>
              </w:r>
            </w:hyperlink>
          </w:p>
        </w:tc>
      </w:tr>
      <w:tr w:rsidR="000510AA" w14:paraId="07634A23" w14:textId="77777777" w:rsidTr="000510AA">
        <w:trPr>
          <w:trHeight w:val="2207"/>
        </w:trPr>
        <w:tc>
          <w:tcPr>
            <w:tcW w:w="705" w:type="dxa"/>
          </w:tcPr>
          <w:p w14:paraId="4E811C21" w14:textId="77777777" w:rsidR="000510AA" w:rsidRDefault="000510AA" w:rsidP="000510AA">
            <w:pPr>
              <w:pStyle w:val="TableParagraph"/>
              <w:ind w:left="0"/>
              <w:rPr>
                <w:sz w:val="24"/>
              </w:rPr>
            </w:pPr>
          </w:p>
        </w:tc>
        <w:tc>
          <w:tcPr>
            <w:tcW w:w="4111" w:type="dxa"/>
          </w:tcPr>
          <w:p w14:paraId="4A20FA26" w14:textId="77777777" w:rsidR="000510AA" w:rsidRDefault="000510AA" w:rsidP="000510AA">
            <w:pPr>
              <w:pStyle w:val="TableParagraph"/>
              <w:spacing w:line="260" w:lineRule="exact"/>
              <w:ind w:left="242"/>
              <w:rPr>
                <w:sz w:val="24"/>
              </w:rPr>
            </w:pPr>
            <w:r>
              <w:rPr>
                <w:sz w:val="24"/>
              </w:rPr>
              <w:t>А.</w:t>
            </w:r>
            <w:r>
              <w:rPr>
                <w:spacing w:val="-3"/>
                <w:sz w:val="24"/>
              </w:rPr>
              <w:t xml:space="preserve"> </w:t>
            </w:r>
            <w:r>
              <w:rPr>
                <w:sz w:val="24"/>
              </w:rPr>
              <w:t>А.</w:t>
            </w:r>
            <w:r>
              <w:rPr>
                <w:spacing w:val="-1"/>
                <w:sz w:val="24"/>
              </w:rPr>
              <w:t xml:space="preserve"> </w:t>
            </w:r>
            <w:r>
              <w:rPr>
                <w:sz w:val="24"/>
              </w:rPr>
              <w:t>Фет.</w:t>
            </w:r>
            <w:r>
              <w:rPr>
                <w:spacing w:val="-2"/>
                <w:sz w:val="24"/>
              </w:rPr>
              <w:t xml:space="preserve"> </w:t>
            </w:r>
            <w:r>
              <w:rPr>
                <w:sz w:val="24"/>
              </w:rPr>
              <w:t>Стихотворения</w:t>
            </w:r>
            <w:r>
              <w:rPr>
                <w:spacing w:val="-1"/>
                <w:sz w:val="24"/>
              </w:rPr>
              <w:t xml:space="preserve"> </w:t>
            </w:r>
            <w:r>
              <w:rPr>
                <w:sz w:val="24"/>
              </w:rPr>
              <w:t>(не</w:t>
            </w:r>
            <w:r>
              <w:rPr>
                <w:spacing w:val="-2"/>
                <w:sz w:val="24"/>
              </w:rPr>
              <w:t xml:space="preserve"> </w:t>
            </w:r>
            <w:r>
              <w:rPr>
                <w:sz w:val="24"/>
              </w:rPr>
              <w:t>менее</w:t>
            </w:r>
          </w:p>
          <w:p w14:paraId="6E296DAD" w14:textId="77777777" w:rsidR="000510AA" w:rsidRDefault="000510AA" w:rsidP="000510AA">
            <w:pPr>
              <w:pStyle w:val="TableParagraph"/>
              <w:ind w:left="242" w:right="96"/>
              <w:rPr>
                <w:sz w:val="24"/>
              </w:rPr>
            </w:pPr>
            <w:r>
              <w:rPr>
                <w:sz w:val="24"/>
              </w:rPr>
              <w:t>трёх</w:t>
            </w:r>
            <w:r>
              <w:rPr>
                <w:spacing w:val="-3"/>
                <w:sz w:val="24"/>
              </w:rPr>
              <w:t xml:space="preserve"> </w:t>
            </w:r>
            <w:r>
              <w:rPr>
                <w:sz w:val="24"/>
              </w:rPr>
              <w:t>по</w:t>
            </w:r>
            <w:r>
              <w:rPr>
                <w:spacing w:val="-4"/>
                <w:sz w:val="24"/>
              </w:rPr>
              <w:t xml:space="preserve"> </w:t>
            </w:r>
            <w:r>
              <w:rPr>
                <w:sz w:val="24"/>
              </w:rPr>
              <w:t>выбору).</w:t>
            </w:r>
            <w:r>
              <w:rPr>
                <w:spacing w:val="-4"/>
                <w:sz w:val="24"/>
              </w:rPr>
              <w:t xml:space="preserve"> </w:t>
            </w:r>
            <w:r>
              <w:rPr>
                <w:sz w:val="24"/>
              </w:rPr>
              <w:t>Например,</w:t>
            </w:r>
            <w:r>
              <w:rPr>
                <w:spacing w:val="-1"/>
                <w:sz w:val="24"/>
              </w:rPr>
              <w:t xml:space="preserve"> </w:t>
            </w:r>
            <w:r>
              <w:rPr>
                <w:sz w:val="24"/>
              </w:rPr>
              <w:t>«Одним</w:t>
            </w:r>
            <w:r>
              <w:rPr>
                <w:spacing w:val="-57"/>
                <w:sz w:val="24"/>
              </w:rPr>
              <w:t xml:space="preserve"> </w:t>
            </w:r>
            <w:r>
              <w:rPr>
                <w:sz w:val="24"/>
              </w:rPr>
              <w:t>толчком</w:t>
            </w:r>
            <w:r>
              <w:rPr>
                <w:spacing w:val="-2"/>
                <w:sz w:val="24"/>
              </w:rPr>
              <w:t xml:space="preserve"> </w:t>
            </w:r>
            <w:r>
              <w:rPr>
                <w:sz w:val="24"/>
              </w:rPr>
              <w:t>согнать</w:t>
            </w:r>
            <w:r>
              <w:rPr>
                <w:spacing w:val="-2"/>
                <w:sz w:val="24"/>
              </w:rPr>
              <w:t xml:space="preserve"> </w:t>
            </w:r>
            <w:r>
              <w:rPr>
                <w:sz w:val="24"/>
              </w:rPr>
              <w:t>ладью</w:t>
            </w:r>
            <w:r>
              <w:rPr>
                <w:spacing w:val="-4"/>
                <w:sz w:val="24"/>
              </w:rPr>
              <w:t xml:space="preserve"> </w:t>
            </w:r>
            <w:r>
              <w:rPr>
                <w:sz w:val="24"/>
              </w:rPr>
              <w:t>живую…»,</w:t>
            </w:r>
          </w:p>
          <w:p w14:paraId="466178F0" w14:textId="77777777" w:rsidR="000510AA" w:rsidRDefault="000510AA" w:rsidP="000510AA">
            <w:pPr>
              <w:pStyle w:val="TableParagraph"/>
              <w:ind w:left="242" w:right="155"/>
              <w:rPr>
                <w:sz w:val="24"/>
              </w:rPr>
            </w:pPr>
            <w:r>
              <w:rPr>
                <w:sz w:val="24"/>
              </w:rPr>
              <w:t>«Ещё</w:t>
            </w:r>
            <w:r>
              <w:rPr>
                <w:spacing w:val="-6"/>
                <w:sz w:val="24"/>
              </w:rPr>
              <w:t xml:space="preserve"> </w:t>
            </w:r>
            <w:r>
              <w:rPr>
                <w:sz w:val="24"/>
              </w:rPr>
              <w:t>майская</w:t>
            </w:r>
            <w:r>
              <w:rPr>
                <w:spacing w:val="-6"/>
                <w:sz w:val="24"/>
              </w:rPr>
              <w:t xml:space="preserve"> </w:t>
            </w:r>
            <w:r>
              <w:rPr>
                <w:sz w:val="24"/>
              </w:rPr>
              <w:t>ночь»,</w:t>
            </w:r>
            <w:r>
              <w:rPr>
                <w:spacing w:val="-3"/>
                <w:sz w:val="24"/>
              </w:rPr>
              <w:t xml:space="preserve"> </w:t>
            </w:r>
            <w:r>
              <w:rPr>
                <w:sz w:val="24"/>
              </w:rPr>
              <w:t>«Вечер»,</w:t>
            </w:r>
            <w:r>
              <w:rPr>
                <w:spacing w:val="-1"/>
                <w:sz w:val="24"/>
              </w:rPr>
              <w:t xml:space="preserve"> </w:t>
            </w:r>
            <w:r>
              <w:rPr>
                <w:sz w:val="24"/>
              </w:rPr>
              <w:t>«Это</w:t>
            </w:r>
            <w:r>
              <w:rPr>
                <w:spacing w:val="-57"/>
                <w:sz w:val="24"/>
              </w:rPr>
              <w:t xml:space="preserve"> </w:t>
            </w:r>
            <w:r>
              <w:rPr>
                <w:sz w:val="24"/>
              </w:rPr>
              <w:t>утро,</w:t>
            </w:r>
            <w:r>
              <w:rPr>
                <w:spacing w:val="-1"/>
                <w:sz w:val="24"/>
              </w:rPr>
              <w:t xml:space="preserve"> </w:t>
            </w:r>
            <w:r>
              <w:rPr>
                <w:sz w:val="24"/>
              </w:rPr>
              <w:t>радость</w:t>
            </w:r>
            <w:r>
              <w:rPr>
                <w:spacing w:val="-1"/>
                <w:sz w:val="24"/>
              </w:rPr>
              <w:t xml:space="preserve"> </w:t>
            </w:r>
            <w:r>
              <w:rPr>
                <w:sz w:val="24"/>
              </w:rPr>
              <w:t>эта…»,</w:t>
            </w:r>
            <w:r>
              <w:rPr>
                <w:spacing w:val="4"/>
                <w:sz w:val="24"/>
              </w:rPr>
              <w:t xml:space="preserve"> </w:t>
            </w:r>
            <w:r>
              <w:rPr>
                <w:sz w:val="24"/>
              </w:rPr>
              <w:t>«Шёпот,</w:t>
            </w:r>
            <w:r>
              <w:rPr>
                <w:spacing w:val="1"/>
                <w:sz w:val="24"/>
              </w:rPr>
              <w:t xml:space="preserve"> </w:t>
            </w:r>
            <w:r>
              <w:rPr>
                <w:sz w:val="24"/>
              </w:rPr>
              <w:t>робкое</w:t>
            </w:r>
            <w:r>
              <w:rPr>
                <w:spacing w:val="-3"/>
                <w:sz w:val="24"/>
              </w:rPr>
              <w:t xml:space="preserve"> </w:t>
            </w:r>
            <w:r>
              <w:rPr>
                <w:sz w:val="24"/>
              </w:rPr>
              <w:t>дыханье…»,</w:t>
            </w:r>
            <w:r>
              <w:rPr>
                <w:spacing w:val="2"/>
                <w:sz w:val="24"/>
              </w:rPr>
              <w:t xml:space="preserve"> </w:t>
            </w:r>
            <w:r>
              <w:rPr>
                <w:sz w:val="24"/>
              </w:rPr>
              <w:t>«Сияла</w:t>
            </w:r>
            <w:r>
              <w:rPr>
                <w:spacing w:val="-2"/>
                <w:sz w:val="24"/>
              </w:rPr>
              <w:t xml:space="preserve"> </w:t>
            </w:r>
            <w:r>
              <w:rPr>
                <w:sz w:val="24"/>
              </w:rPr>
              <w:t>ночь.</w:t>
            </w:r>
          </w:p>
          <w:p w14:paraId="24696907" w14:textId="77777777" w:rsidR="000510AA" w:rsidRDefault="000510AA" w:rsidP="000510AA">
            <w:pPr>
              <w:pStyle w:val="TableParagraph"/>
              <w:spacing w:line="270" w:lineRule="atLeast"/>
              <w:ind w:left="242" w:right="202"/>
              <w:rPr>
                <w:sz w:val="24"/>
              </w:rPr>
            </w:pPr>
            <w:r>
              <w:rPr>
                <w:sz w:val="24"/>
              </w:rPr>
              <w:t>Луной</w:t>
            </w:r>
            <w:r>
              <w:rPr>
                <w:spacing w:val="-2"/>
                <w:sz w:val="24"/>
              </w:rPr>
              <w:t xml:space="preserve"> </w:t>
            </w:r>
            <w:r>
              <w:rPr>
                <w:sz w:val="24"/>
              </w:rPr>
              <w:t>был</w:t>
            </w:r>
            <w:r>
              <w:rPr>
                <w:spacing w:val="-2"/>
                <w:sz w:val="24"/>
              </w:rPr>
              <w:t xml:space="preserve"> </w:t>
            </w:r>
            <w:r>
              <w:rPr>
                <w:sz w:val="24"/>
              </w:rPr>
              <w:t>полон сад.</w:t>
            </w:r>
            <w:r>
              <w:rPr>
                <w:spacing w:val="-2"/>
                <w:sz w:val="24"/>
              </w:rPr>
              <w:t xml:space="preserve"> </w:t>
            </w:r>
            <w:r>
              <w:rPr>
                <w:sz w:val="24"/>
              </w:rPr>
              <w:t>Лежали…»</w:t>
            </w:r>
            <w:r>
              <w:rPr>
                <w:spacing w:val="-9"/>
                <w:sz w:val="24"/>
              </w:rPr>
              <w:t xml:space="preserve"> </w:t>
            </w:r>
            <w:r>
              <w:rPr>
                <w:sz w:val="24"/>
              </w:rPr>
              <w:t>и</w:t>
            </w:r>
            <w:r>
              <w:rPr>
                <w:spacing w:val="-57"/>
                <w:sz w:val="24"/>
              </w:rPr>
              <w:t xml:space="preserve"> </w:t>
            </w:r>
            <w:r>
              <w:rPr>
                <w:sz w:val="24"/>
              </w:rPr>
              <w:t>др.</w:t>
            </w:r>
          </w:p>
        </w:tc>
        <w:tc>
          <w:tcPr>
            <w:tcW w:w="1560" w:type="dxa"/>
          </w:tcPr>
          <w:p w14:paraId="7AEF0336" w14:textId="77777777" w:rsidR="000510AA" w:rsidRDefault="000510AA" w:rsidP="000510AA">
            <w:pPr>
              <w:pStyle w:val="TableParagraph"/>
              <w:ind w:left="0"/>
              <w:rPr>
                <w:b/>
                <w:sz w:val="26"/>
              </w:rPr>
            </w:pPr>
          </w:p>
          <w:p w14:paraId="3E5B2E5F" w14:textId="77777777" w:rsidR="000510AA" w:rsidRDefault="000510AA" w:rsidP="000510AA">
            <w:pPr>
              <w:pStyle w:val="TableParagraph"/>
              <w:ind w:left="0"/>
              <w:rPr>
                <w:b/>
                <w:sz w:val="26"/>
              </w:rPr>
            </w:pPr>
          </w:p>
          <w:p w14:paraId="4B0EC0D0" w14:textId="77777777" w:rsidR="000510AA" w:rsidRDefault="000510AA" w:rsidP="000510AA">
            <w:pPr>
              <w:pStyle w:val="TableParagraph"/>
              <w:spacing w:before="8"/>
              <w:ind w:left="0"/>
              <w:rPr>
                <w:b/>
                <w:sz w:val="30"/>
              </w:rPr>
            </w:pPr>
          </w:p>
          <w:p w14:paraId="1007BE49" w14:textId="77777777" w:rsidR="000510AA" w:rsidRDefault="000510AA" w:rsidP="000510AA">
            <w:pPr>
              <w:pStyle w:val="TableParagraph"/>
              <w:ind w:left="202"/>
              <w:jc w:val="center"/>
              <w:rPr>
                <w:sz w:val="24"/>
              </w:rPr>
            </w:pPr>
            <w:r>
              <w:rPr>
                <w:sz w:val="24"/>
              </w:rPr>
              <w:t>3</w:t>
            </w:r>
          </w:p>
        </w:tc>
        <w:tc>
          <w:tcPr>
            <w:tcW w:w="2980" w:type="dxa"/>
          </w:tcPr>
          <w:p w14:paraId="141BBE61" w14:textId="77777777" w:rsidR="000510AA" w:rsidRDefault="00F95C9B" w:rsidP="000510AA">
            <w:pPr>
              <w:pStyle w:val="TableParagraph"/>
              <w:spacing w:line="260" w:lineRule="exact"/>
              <w:ind w:left="211"/>
              <w:rPr>
                <w:sz w:val="24"/>
              </w:rPr>
            </w:pPr>
            <w:hyperlink r:id="rId55">
              <w:r w:rsidR="000510AA">
                <w:rPr>
                  <w:color w:val="0000FF"/>
                  <w:sz w:val="24"/>
                  <w:u w:val="single" w:color="0000FF"/>
                </w:rPr>
                <w:t>https://resh.edu.ru/subject/</w:t>
              </w:r>
            </w:hyperlink>
          </w:p>
        </w:tc>
      </w:tr>
      <w:tr w:rsidR="000510AA" w14:paraId="27B4F6C1" w14:textId="77777777" w:rsidTr="000510AA">
        <w:trPr>
          <w:trHeight w:val="1931"/>
        </w:trPr>
        <w:tc>
          <w:tcPr>
            <w:tcW w:w="705" w:type="dxa"/>
          </w:tcPr>
          <w:p w14:paraId="071FCB5A" w14:textId="77777777" w:rsidR="000510AA" w:rsidRDefault="000510AA" w:rsidP="000510AA">
            <w:pPr>
              <w:pStyle w:val="TableParagraph"/>
              <w:ind w:left="0"/>
              <w:rPr>
                <w:sz w:val="24"/>
              </w:rPr>
            </w:pPr>
          </w:p>
        </w:tc>
        <w:tc>
          <w:tcPr>
            <w:tcW w:w="4111" w:type="dxa"/>
          </w:tcPr>
          <w:p w14:paraId="69C8FCBB" w14:textId="77777777" w:rsidR="000510AA" w:rsidRDefault="000510AA" w:rsidP="000510AA">
            <w:pPr>
              <w:pStyle w:val="TableParagraph"/>
              <w:spacing w:line="260" w:lineRule="exact"/>
              <w:ind w:left="242"/>
              <w:rPr>
                <w:sz w:val="24"/>
              </w:rPr>
            </w:pPr>
            <w:r>
              <w:rPr>
                <w:sz w:val="24"/>
              </w:rPr>
              <w:t>М.</w:t>
            </w:r>
            <w:r>
              <w:rPr>
                <w:spacing w:val="-2"/>
                <w:sz w:val="24"/>
              </w:rPr>
              <w:t xml:space="preserve"> </w:t>
            </w:r>
            <w:r>
              <w:rPr>
                <w:sz w:val="24"/>
              </w:rPr>
              <w:t>Е. Салтыков-Щедрин.</w:t>
            </w:r>
            <w:r>
              <w:rPr>
                <w:spacing w:val="-1"/>
                <w:sz w:val="24"/>
              </w:rPr>
              <w:t xml:space="preserve"> </w:t>
            </w:r>
            <w:r>
              <w:rPr>
                <w:sz w:val="24"/>
              </w:rPr>
              <w:t>Роман-</w:t>
            </w:r>
          </w:p>
          <w:p w14:paraId="5E94853F" w14:textId="77777777" w:rsidR="000510AA" w:rsidRDefault="000510AA" w:rsidP="000510AA">
            <w:pPr>
              <w:pStyle w:val="TableParagraph"/>
              <w:ind w:left="242" w:right="320"/>
              <w:rPr>
                <w:sz w:val="24"/>
              </w:rPr>
            </w:pPr>
            <w:r>
              <w:rPr>
                <w:sz w:val="24"/>
              </w:rPr>
              <w:t>хроника «История одного города»</w:t>
            </w:r>
            <w:r>
              <w:rPr>
                <w:spacing w:val="-57"/>
                <w:sz w:val="24"/>
              </w:rPr>
              <w:t xml:space="preserve"> </w:t>
            </w:r>
            <w:r>
              <w:rPr>
                <w:sz w:val="24"/>
              </w:rPr>
              <w:t>(не</w:t>
            </w:r>
            <w:r>
              <w:rPr>
                <w:spacing w:val="-2"/>
                <w:sz w:val="24"/>
              </w:rPr>
              <w:t xml:space="preserve"> </w:t>
            </w:r>
            <w:r>
              <w:rPr>
                <w:sz w:val="24"/>
              </w:rPr>
              <w:t>менее</w:t>
            </w:r>
            <w:r>
              <w:rPr>
                <w:spacing w:val="-2"/>
                <w:sz w:val="24"/>
              </w:rPr>
              <w:t xml:space="preserve"> </w:t>
            </w:r>
            <w:r>
              <w:rPr>
                <w:sz w:val="24"/>
              </w:rPr>
              <w:t>двух</w:t>
            </w:r>
            <w:r>
              <w:rPr>
                <w:spacing w:val="1"/>
                <w:sz w:val="24"/>
              </w:rPr>
              <w:t xml:space="preserve"> </w:t>
            </w:r>
            <w:r>
              <w:rPr>
                <w:sz w:val="24"/>
              </w:rPr>
              <w:t>глав</w:t>
            </w:r>
            <w:r>
              <w:rPr>
                <w:spacing w:val="-3"/>
                <w:sz w:val="24"/>
              </w:rPr>
              <w:t xml:space="preserve"> </w:t>
            </w:r>
            <w:r>
              <w:rPr>
                <w:sz w:val="24"/>
              </w:rPr>
              <w:t>по</w:t>
            </w:r>
            <w:r>
              <w:rPr>
                <w:spacing w:val="-1"/>
                <w:sz w:val="24"/>
              </w:rPr>
              <w:t xml:space="preserve"> </w:t>
            </w:r>
            <w:r>
              <w:rPr>
                <w:sz w:val="24"/>
              </w:rPr>
              <w:t>выбору).</w:t>
            </w:r>
          </w:p>
          <w:p w14:paraId="02C8B0A3" w14:textId="77777777" w:rsidR="000510AA" w:rsidRDefault="000510AA" w:rsidP="000510AA">
            <w:pPr>
              <w:pStyle w:val="TableParagraph"/>
              <w:ind w:left="242" w:right="136"/>
              <w:rPr>
                <w:sz w:val="24"/>
              </w:rPr>
            </w:pPr>
            <w:r>
              <w:rPr>
                <w:sz w:val="24"/>
              </w:rPr>
              <w:t>Например,</w:t>
            </w:r>
            <w:r>
              <w:rPr>
                <w:spacing w:val="-1"/>
                <w:sz w:val="24"/>
              </w:rPr>
              <w:t xml:space="preserve"> </w:t>
            </w:r>
            <w:r>
              <w:rPr>
                <w:sz w:val="24"/>
              </w:rPr>
              <w:t>главы</w:t>
            </w:r>
            <w:r>
              <w:rPr>
                <w:spacing w:val="2"/>
                <w:sz w:val="24"/>
              </w:rPr>
              <w:t xml:space="preserve"> </w:t>
            </w:r>
            <w:r>
              <w:rPr>
                <w:sz w:val="24"/>
              </w:rPr>
              <w:t xml:space="preserve">«О </w:t>
            </w:r>
            <w:proofErr w:type="spellStart"/>
            <w:r>
              <w:rPr>
                <w:sz w:val="24"/>
              </w:rPr>
              <w:t>корени</w:t>
            </w:r>
            <w:proofErr w:type="spellEnd"/>
            <w:r>
              <w:rPr>
                <w:spacing w:val="1"/>
                <w:sz w:val="24"/>
              </w:rPr>
              <w:t xml:space="preserve"> </w:t>
            </w:r>
            <w:r>
              <w:rPr>
                <w:sz w:val="24"/>
              </w:rPr>
              <w:t>происхождения</w:t>
            </w:r>
            <w:r>
              <w:rPr>
                <w:spacing w:val="-10"/>
                <w:sz w:val="24"/>
              </w:rPr>
              <w:t xml:space="preserve"> </w:t>
            </w:r>
            <w:proofErr w:type="spellStart"/>
            <w:r>
              <w:rPr>
                <w:sz w:val="24"/>
              </w:rPr>
              <w:t>глуповцев</w:t>
            </w:r>
            <w:proofErr w:type="spellEnd"/>
            <w:r>
              <w:rPr>
                <w:sz w:val="24"/>
              </w:rPr>
              <w:t>»,</w:t>
            </w:r>
            <w:r>
              <w:rPr>
                <w:spacing w:val="-6"/>
                <w:sz w:val="24"/>
              </w:rPr>
              <w:t xml:space="preserve"> </w:t>
            </w:r>
            <w:r>
              <w:rPr>
                <w:sz w:val="24"/>
              </w:rPr>
              <w:t>«Опись</w:t>
            </w:r>
            <w:r>
              <w:rPr>
                <w:spacing w:val="-57"/>
                <w:sz w:val="24"/>
              </w:rPr>
              <w:t xml:space="preserve"> </w:t>
            </w:r>
            <w:r>
              <w:rPr>
                <w:sz w:val="24"/>
              </w:rPr>
              <w:t>градоначальникам», «Органчик»,</w:t>
            </w:r>
          </w:p>
          <w:p w14:paraId="682CFC28" w14:textId="77777777" w:rsidR="000510AA" w:rsidRDefault="000510AA" w:rsidP="000510AA">
            <w:pPr>
              <w:pStyle w:val="TableParagraph"/>
              <w:spacing w:line="272" w:lineRule="exact"/>
              <w:ind w:left="242"/>
              <w:rPr>
                <w:sz w:val="24"/>
              </w:rPr>
            </w:pPr>
            <w:r>
              <w:rPr>
                <w:sz w:val="24"/>
              </w:rPr>
              <w:t>«Подтверждение</w:t>
            </w:r>
            <w:r>
              <w:rPr>
                <w:spacing w:val="-3"/>
                <w:sz w:val="24"/>
              </w:rPr>
              <w:t xml:space="preserve"> </w:t>
            </w:r>
            <w:r>
              <w:rPr>
                <w:sz w:val="24"/>
              </w:rPr>
              <w:t>покаяния»</w:t>
            </w:r>
            <w:r>
              <w:rPr>
                <w:spacing w:val="-10"/>
                <w:sz w:val="24"/>
              </w:rPr>
              <w:t xml:space="preserve"> </w:t>
            </w:r>
            <w:r>
              <w:rPr>
                <w:sz w:val="24"/>
              </w:rPr>
              <w:t>и</w:t>
            </w:r>
            <w:r>
              <w:rPr>
                <w:spacing w:val="-1"/>
                <w:sz w:val="24"/>
              </w:rPr>
              <w:t xml:space="preserve"> </w:t>
            </w:r>
            <w:r>
              <w:rPr>
                <w:sz w:val="24"/>
              </w:rPr>
              <w:t>др.</w:t>
            </w:r>
          </w:p>
        </w:tc>
        <w:tc>
          <w:tcPr>
            <w:tcW w:w="1560" w:type="dxa"/>
          </w:tcPr>
          <w:p w14:paraId="20D28B6A" w14:textId="77777777" w:rsidR="000510AA" w:rsidRDefault="000510AA" w:rsidP="000510AA">
            <w:pPr>
              <w:pStyle w:val="TableParagraph"/>
              <w:ind w:left="0"/>
              <w:rPr>
                <w:b/>
                <w:sz w:val="26"/>
              </w:rPr>
            </w:pPr>
          </w:p>
          <w:p w14:paraId="483B15CF" w14:textId="77777777" w:rsidR="000510AA" w:rsidRDefault="000510AA" w:rsidP="000510AA">
            <w:pPr>
              <w:pStyle w:val="TableParagraph"/>
              <w:ind w:left="0"/>
              <w:rPr>
                <w:b/>
                <w:sz w:val="26"/>
              </w:rPr>
            </w:pPr>
          </w:p>
          <w:p w14:paraId="1DC077CC" w14:textId="77777777" w:rsidR="000510AA" w:rsidRDefault="000510AA" w:rsidP="000510AA">
            <w:pPr>
              <w:pStyle w:val="TableParagraph"/>
              <w:spacing w:before="213"/>
              <w:ind w:left="202"/>
              <w:jc w:val="center"/>
              <w:rPr>
                <w:sz w:val="24"/>
              </w:rPr>
            </w:pPr>
            <w:r>
              <w:rPr>
                <w:sz w:val="24"/>
              </w:rPr>
              <w:t>3</w:t>
            </w:r>
          </w:p>
        </w:tc>
        <w:tc>
          <w:tcPr>
            <w:tcW w:w="2980" w:type="dxa"/>
          </w:tcPr>
          <w:p w14:paraId="7BC09F87" w14:textId="77777777" w:rsidR="000510AA" w:rsidRDefault="00F95C9B" w:rsidP="000510AA">
            <w:pPr>
              <w:pStyle w:val="TableParagraph"/>
              <w:spacing w:line="260" w:lineRule="exact"/>
              <w:ind w:left="211"/>
              <w:rPr>
                <w:sz w:val="24"/>
              </w:rPr>
            </w:pPr>
            <w:hyperlink r:id="rId56">
              <w:r w:rsidR="000510AA">
                <w:rPr>
                  <w:color w:val="0000FF"/>
                  <w:sz w:val="24"/>
                  <w:u w:val="single" w:color="0000FF"/>
                </w:rPr>
                <w:t>https://resh.edu.ru/subject/</w:t>
              </w:r>
            </w:hyperlink>
          </w:p>
        </w:tc>
      </w:tr>
      <w:tr w:rsidR="000510AA" w14:paraId="085FA9C1" w14:textId="77777777" w:rsidTr="000510AA">
        <w:trPr>
          <w:trHeight w:val="551"/>
        </w:trPr>
        <w:tc>
          <w:tcPr>
            <w:tcW w:w="705" w:type="dxa"/>
          </w:tcPr>
          <w:p w14:paraId="646B1590" w14:textId="77777777" w:rsidR="000510AA" w:rsidRDefault="000510AA" w:rsidP="000510AA">
            <w:pPr>
              <w:pStyle w:val="TableParagraph"/>
              <w:ind w:left="0"/>
              <w:rPr>
                <w:sz w:val="24"/>
              </w:rPr>
            </w:pPr>
          </w:p>
        </w:tc>
        <w:tc>
          <w:tcPr>
            <w:tcW w:w="4111" w:type="dxa"/>
          </w:tcPr>
          <w:p w14:paraId="7B273224" w14:textId="77777777" w:rsidR="000510AA" w:rsidRDefault="000510AA" w:rsidP="000510AA">
            <w:pPr>
              <w:pStyle w:val="TableParagraph"/>
              <w:spacing w:line="260" w:lineRule="exact"/>
              <w:ind w:left="242"/>
              <w:rPr>
                <w:sz w:val="24"/>
              </w:rPr>
            </w:pPr>
            <w:r>
              <w:rPr>
                <w:sz w:val="24"/>
              </w:rPr>
              <w:t>Ф.</w:t>
            </w:r>
            <w:r>
              <w:rPr>
                <w:spacing w:val="-4"/>
                <w:sz w:val="24"/>
              </w:rPr>
              <w:t xml:space="preserve"> </w:t>
            </w:r>
            <w:r>
              <w:rPr>
                <w:sz w:val="24"/>
              </w:rPr>
              <w:t>М.</w:t>
            </w:r>
            <w:r>
              <w:rPr>
                <w:spacing w:val="-4"/>
                <w:sz w:val="24"/>
              </w:rPr>
              <w:t xml:space="preserve"> </w:t>
            </w:r>
            <w:r>
              <w:rPr>
                <w:sz w:val="24"/>
              </w:rPr>
              <w:t>Достоевский.</w:t>
            </w:r>
            <w:r>
              <w:rPr>
                <w:spacing w:val="-3"/>
                <w:sz w:val="24"/>
              </w:rPr>
              <w:t xml:space="preserve"> </w:t>
            </w:r>
            <w:r>
              <w:rPr>
                <w:sz w:val="24"/>
              </w:rPr>
              <w:t>Роман</w:t>
            </w:r>
          </w:p>
          <w:p w14:paraId="29BB8072" w14:textId="77777777" w:rsidR="000510AA" w:rsidRDefault="000510AA" w:rsidP="000510AA">
            <w:pPr>
              <w:pStyle w:val="TableParagraph"/>
              <w:spacing w:line="272" w:lineRule="exact"/>
              <w:ind w:left="242"/>
              <w:rPr>
                <w:sz w:val="24"/>
              </w:rPr>
            </w:pPr>
            <w:r>
              <w:rPr>
                <w:sz w:val="24"/>
              </w:rPr>
              <w:t>«Преступление</w:t>
            </w:r>
            <w:r>
              <w:rPr>
                <w:spacing w:val="-4"/>
                <w:sz w:val="24"/>
              </w:rPr>
              <w:t xml:space="preserve"> </w:t>
            </w:r>
            <w:r>
              <w:rPr>
                <w:sz w:val="24"/>
              </w:rPr>
              <w:t>и</w:t>
            </w:r>
            <w:r>
              <w:rPr>
                <w:spacing w:val="-2"/>
                <w:sz w:val="24"/>
              </w:rPr>
              <w:t xml:space="preserve"> </w:t>
            </w:r>
            <w:r>
              <w:rPr>
                <w:sz w:val="24"/>
              </w:rPr>
              <w:t>наказание»</w:t>
            </w:r>
          </w:p>
        </w:tc>
        <w:tc>
          <w:tcPr>
            <w:tcW w:w="1560" w:type="dxa"/>
          </w:tcPr>
          <w:p w14:paraId="193B6883" w14:textId="77777777" w:rsidR="000510AA" w:rsidRDefault="000510AA" w:rsidP="000510AA">
            <w:pPr>
              <w:pStyle w:val="TableParagraph"/>
              <w:spacing w:before="123"/>
              <w:ind w:left="0" w:right="551"/>
              <w:jc w:val="right"/>
              <w:rPr>
                <w:sz w:val="24"/>
              </w:rPr>
            </w:pPr>
            <w:r>
              <w:rPr>
                <w:sz w:val="24"/>
              </w:rPr>
              <w:t>10</w:t>
            </w:r>
          </w:p>
        </w:tc>
        <w:tc>
          <w:tcPr>
            <w:tcW w:w="2980" w:type="dxa"/>
          </w:tcPr>
          <w:p w14:paraId="17252DED" w14:textId="77777777" w:rsidR="000510AA" w:rsidRDefault="00F95C9B" w:rsidP="000510AA">
            <w:pPr>
              <w:pStyle w:val="TableParagraph"/>
              <w:spacing w:line="260" w:lineRule="exact"/>
              <w:ind w:left="211"/>
              <w:rPr>
                <w:sz w:val="24"/>
              </w:rPr>
            </w:pPr>
            <w:hyperlink r:id="rId57">
              <w:r w:rsidR="000510AA">
                <w:rPr>
                  <w:color w:val="0000FF"/>
                  <w:sz w:val="24"/>
                  <w:u w:val="single" w:color="0000FF"/>
                </w:rPr>
                <w:t>https://resh.edu.ru/subject/</w:t>
              </w:r>
            </w:hyperlink>
          </w:p>
        </w:tc>
      </w:tr>
      <w:tr w:rsidR="000510AA" w14:paraId="6E3ACA7F" w14:textId="77777777" w:rsidTr="000510AA">
        <w:trPr>
          <w:trHeight w:val="554"/>
        </w:trPr>
        <w:tc>
          <w:tcPr>
            <w:tcW w:w="705" w:type="dxa"/>
          </w:tcPr>
          <w:p w14:paraId="58FFFD9F" w14:textId="77777777" w:rsidR="000510AA" w:rsidRDefault="000510AA" w:rsidP="000510AA">
            <w:pPr>
              <w:pStyle w:val="TableParagraph"/>
              <w:ind w:left="0"/>
              <w:rPr>
                <w:sz w:val="24"/>
              </w:rPr>
            </w:pPr>
          </w:p>
        </w:tc>
        <w:tc>
          <w:tcPr>
            <w:tcW w:w="4111" w:type="dxa"/>
          </w:tcPr>
          <w:p w14:paraId="6FB1928D" w14:textId="77777777" w:rsidR="000510AA" w:rsidRDefault="000510AA" w:rsidP="000510AA">
            <w:pPr>
              <w:pStyle w:val="TableParagraph"/>
              <w:spacing w:line="263" w:lineRule="exact"/>
              <w:ind w:left="242"/>
              <w:rPr>
                <w:sz w:val="24"/>
              </w:rPr>
            </w:pPr>
            <w:r>
              <w:rPr>
                <w:sz w:val="24"/>
              </w:rPr>
              <w:t>Л.</w:t>
            </w:r>
            <w:r>
              <w:rPr>
                <w:spacing w:val="-3"/>
                <w:sz w:val="24"/>
              </w:rPr>
              <w:t xml:space="preserve"> </w:t>
            </w:r>
            <w:r>
              <w:rPr>
                <w:sz w:val="24"/>
              </w:rPr>
              <w:t>Н.</w:t>
            </w:r>
            <w:r>
              <w:rPr>
                <w:spacing w:val="-2"/>
                <w:sz w:val="24"/>
              </w:rPr>
              <w:t xml:space="preserve"> </w:t>
            </w:r>
            <w:r>
              <w:rPr>
                <w:sz w:val="24"/>
              </w:rPr>
              <w:t>Толстой.</w:t>
            </w:r>
            <w:r>
              <w:rPr>
                <w:spacing w:val="-1"/>
                <w:sz w:val="24"/>
              </w:rPr>
              <w:t xml:space="preserve"> </w:t>
            </w:r>
            <w:r>
              <w:rPr>
                <w:sz w:val="24"/>
              </w:rPr>
              <w:t>Роман-эпопея</w:t>
            </w:r>
          </w:p>
          <w:p w14:paraId="0A502A9B" w14:textId="77777777" w:rsidR="000510AA" w:rsidRDefault="000510AA" w:rsidP="000510AA">
            <w:pPr>
              <w:pStyle w:val="TableParagraph"/>
              <w:spacing w:line="272" w:lineRule="exact"/>
              <w:ind w:left="242"/>
              <w:rPr>
                <w:sz w:val="24"/>
              </w:rPr>
            </w:pPr>
            <w:r>
              <w:rPr>
                <w:sz w:val="24"/>
              </w:rPr>
              <w:t>«Война</w:t>
            </w:r>
            <w:r>
              <w:rPr>
                <w:spacing w:val="-2"/>
                <w:sz w:val="24"/>
              </w:rPr>
              <w:t xml:space="preserve"> </w:t>
            </w:r>
            <w:r>
              <w:rPr>
                <w:sz w:val="24"/>
              </w:rPr>
              <w:t>и</w:t>
            </w:r>
            <w:r>
              <w:rPr>
                <w:spacing w:val="-1"/>
                <w:sz w:val="24"/>
              </w:rPr>
              <w:t xml:space="preserve"> </w:t>
            </w:r>
            <w:r>
              <w:rPr>
                <w:sz w:val="24"/>
              </w:rPr>
              <w:t>мир»</w:t>
            </w:r>
          </w:p>
        </w:tc>
        <w:tc>
          <w:tcPr>
            <w:tcW w:w="1560" w:type="dxa"/>
          </w:tcPr>
          <w:p w14:paraId="407F27B1" w14:textId="77777777" w:rsidR="000510AA" w:rsidRDefault="000510AA" w:rsidP="000510AA">
            <w:pPr>
              <w:pStyle w:val="TableParagraph"/>
              <w:spacing w:before="123"/>
              <w:ind w:left="0" w:right="551"/>
              <w:jc w:val="right"/>
              <w:rPr>
                <w:sz w:val="24"/>
              </w:rPr>
            </w:pPr>
            <w:r>
              <w:rPr>
                <w:sz w:val="24"/>
              </w:rPr>
              <w:t>15</w:t>
            </w:r>
          </w:p>
        </w:tc>
        <w:tc>
          <w:tcPr>
            <w:tcW w:w="2980" w:type="dxa"/>
          </w:tcPr>
          <w:p w14:paraId="692291A8" w14:textId="77777777" w:rsidR="000510AA" w:rsidRDefault="00F95C9B" w:rsidP="000510AA">
            <w:pPr>
              <w:pStyle w:val="TableParagraph"/>
              <w:spacing w:line="263" w:lineRule="exact"/>
              <w:ind w:left="211"/>
              <w:rPr>
                <w:sz w:val="24"/>
              </w:rPr>
            </w:pPr>
            <w:hyperlink r:id="rId58">
              <w:r w:rsidR="000510AA">
                <w:rPr>
                  <w:color w:val="0000FF"/>
                  <w:sz w:val="24"/>
                  <w:u w:val="single" w:color="0000FF"/>
                </w:rPr>
                <w:t>https://resh.edu.ru/subject/</w:t>
              </w:r>
            </w:hyperlink>
          </w:p>
        </w:tc>
      </w:tr>
      <w:tr w:rsidR="000510AA" w14:paraId="2387285E" w14:textId="77777777" w:rsidTr="000510AA">
        <w:trPr>
          <w:trHeight w:val="1103"/>
        </w:trPr>
        <w:tc>
          <w:tcPr>
            <w:tcW w:w="705" w:type="dxa"/>
          </w:tcPr>
          <w:p w14:paraId="60775CA0" w14:textId="77777777" w:rsidR="000510AA" w:rsidRDefault="000510AA" w:rsidP="000510AA">
            <w:pPr>
              <w:pStyle w:val="TableParagraph"/>
              <w:ind w:left="0"/>
              <w:rPr>
                <w:sz w:val="24"/>
              </w:rPr>
            </w:pPr>
          </w:p>
        </w:tc>
        <w:tc>
          <w:tcPr>
            <w:tcW w:w="4111" w:type="dxa"/>
          </w:tcPr>
          <w:p w14:paraId="5E2954F1" w14:textId="77777777" w:rsidR="000510AA" w:rsidRDefault="000510AA" w:rsidP="000510AA">
            <w:pPr>
              <w:pStyle w:val="TableParagraph"/>
              <w:spacing w:line="260" w:lineRule="exact"/>
              <w:ind w:left="242"/>
              <w:rPr>
                <w:sz w:val="24"/>
              </w:rPr>
            </w:pPr>
            <w:r>
              <w:rPr>
                <w:sz w:val="24"/>
              </w:rPr>
              <w:t>Н.</w:t>
            </w:r>
            <w:r>
              <w:rPr>
                <w:spacing w:val="-3"/>
                <w:sz w:val="24"/>
              </w:rPr>
              <w:t xml:space="preserve"> </w:t>
            </w:r>
            <w:r>
              <w:rPr>
                <w:sz w:val="24"/>
              </w:rPr>
              <w:t>С.</w:t>
            </w:r>
            <w:r>
              <w:rPr>
                <w:spacing w:val="-2"/>
                <w:sz w:val="24"/>
              </w:rPr>
              <w:t xml:space="preserve"> </w:t>
            </w:r>
            <w:r>
              <w:rPr>
                <w:sz w:val="24"/>
              </w:rPr>
              <w:t>Лесков.</w:t>
            </w:r>
            <w:r>
              <w:rPr>
                <w:spacing w:val="-2"/>
                <w:sz w:val="24"/>
              </w:rPr>
              <w:t xml:space="preserve"> </w:t>
            </w:r>
            <w:r>
              <w:rPr>
                <w:sz w:val="24"/>
              </w:rPr>
              <w:t>Рассказы</w:t>
            </w:r>
            <w:r>
              <w:rPr>
                <w:spacing w:val="-1"/>
                <w:sz w:val="24"/>
              </w:rPr>
              <w:t xml:space="preserve"> </w:t>
            </w:r>
            <w:r>
              <w:rPr>
                <w:sz w:val="24"/>
              </w:rPr>
              <w:t>и</w:t>
            </w:r>
            <w:r>
              <w:rPr>
                <w:spacing w:val="-2"/>
                <w:sz w:val="24"/>
              </w:rPr>
              <w:t xml:space="preserve"> </w:t>
            </w:r>
            <w:r>
              <w:rPr>
                <w:sz w:val="24"/>
              </w:rPr>
              <w:t>повести</w:t>
            </w:r>
          </w:p>
          <w:p w14:paraId="72AC9430" w14:textId="77777777" w:rsidR="000510AA" w:rsidRDefault="000510AA" w:rsidP="000510AA">
            <w:pPr>
              <w:pStyle w:val="TableParagraph"/>
              <w:spacing w:line="270" w:lineRule="atLeast"/>
              <w:ind w:left="242" w:right="213"/>
              <w:rPr>
                <w:sz w:val="24"/>
              </w:rPr>
            </w:pPr>
            <w:r>
              <w:rPr>
                <w:sz w:val="24"/>
              </w:rPr>
              <w:t>(не менее одного произведения по</w:t>
            </w:r>
            <w:r>
              <w:rPr>
                <w:spacing w:val="1"/>
                <w:sz w:val="24"/>
              </w:rPr>
              <w:t xml:space="preserve"> </w:t>
            </w:r>
            <w:r>
              <w:rPr>
                <w:sz w:val="24"/>
              </w:rPr>
              <w:t>выбору).</w:t>
            </w:r>
            <w:r>
              <w:rPr>
                <w:spacing w:val="-8"/>
                <w:sz w:val="24"/>
              </w:rPr>
              <w:t xml:space="preserve"> </w:t>
            </w:r>
            <w:r>
              <w:rPr>
                <w:sz w:val="24"/>
              </w:rPr>
              <w:t>Например,</w:t>
            </w:r>
            <w:r>
              <w:rPr>
                <w:spacing w:val="-4"/>
                <w:sz w:val="24"/>
              </w:rPr>
              <w:t xml:space="preserve"> </w:t>
            </w:r>
            <w:r>
              <w:rPr>
                <w:sz w:val="24"/>
              </w:rPr>
              <w:t>«Очарованный</w:t>
            </w:r>
            <w:r>
              <w:rPr>
                <w:spacing w:val="-57"/>
                <w:sz w:val="24"/>
              </w:rPr>
              <w:t xml:space="preserve"> </w:t>
            </w:r>
            <w:r>
              <w:rPr>
                <w:sz w:val="24"/>
              </w:rPr>
              <w:t>странник»,</w:t>
            </w:r>
            <w:r>
              <w:rPr>
                <w:spacing w:val="3"/>
                <w:sz w:val="24"/>
              </w:rPr>
              <w:t xml:space="preserve"> </w:t>
            </w:r>
            <w:r>
              <w:rPr>
                <w:sz w:val="24"/>
              </w:rPr>
              <w:t>«Однодум»</w:t>
            </w:r>
            <w:r>
              <w:rPr>
                <w:spacing w:val="-4"/>
                <w:sz w:val="24"/>
              </w:rPr>
              <w:t xml:space="preserve"> </w:t>
            </w:r>
            <w:r>
              <w:rPr>
                <w:sz w:val="24"/>
              </w:rPr>
              <w:t>и</w:t>
            </w:r>
            <w:r>
              <w:rPr>
                <w:spacing w:val="-1"/>
                <w:sz w:val="24"/>
              </w:rPr>
              <w:t xml:space="preserve"> </w:t>
            </w:r>
            <w:r>
              <w:rPr>
                <w:sz w:val="24"/>
              </w:rPr>
              <w:t>др.</w:t>
            </w:r>
          </w:p>
        </w:tc>
        <w:tc>
          <w:tcPr>
            <w:tcW w:w="1560" w:type="dxa"/>
          </w:tcPr>
          <w:p w14:paraId="61BDF231" w14:textId="77777777" w:rsidR="000510AA" w:rsidRDefault="000510AA" w:rsidP="000510AA">
            <w:pPr>
              <w:pStyle w:val="TableParagraph"/>
              <w:spacing w:before="5"/>
              <w:ind w:left="0"/>
              <w:rPr>
                <w:b/>
                <w:sz w:val="34"/>
              </w:rPr>
            </w:pPr>
          </w:p>
          <w:p w14:paraId="4F012C46" w14:textId="77777777" w:rsidR="000510AA" w:rsidRDefault="000510AA" w:rsidP="000510AA">
            <w:pPr>
              <w:pStyle w:val="TableParagraph"/>
              <w:ind w:left="202"/>
              <w:jc w:val="center"/>
              <w:rPr>
                <w:sz w:val="24"/>
              </w:rPr>
            </w:pPr>
            <w:r>
              <w:rPr>
                <w:sz w:val="24"/>
              </w:rPr>
              <w:t>2</w:t>
            </w:r>
          </w:p>
        </w:tc>
        <w:tc>
          <w:tcPr>
            <w:tcW w:w="2980" w:type="dxa"/>
          </w:tcPr>
          <w:p w14:paraId="7B0C5789" w14:textId="77777777" w:rsidR="000510AA" w:rsidRDefault="00F95C9B" w:rsidP="000510AA">
            <w:pPr>
              <w:pStyle w:val="TableParagraph"/>
              <w:spacing w:line="260" w:lineRule="exact"/>
              <w:ind w:left="211"/>
              <w:rPr>
                <w:sz w:val="24"/>
              </w:rPr>
            </w:pPr>
            <w:hyperlink r:id="rId59">
              <w:r w:rsidR="000510AA">
                <w:rPr>
                  <w:color w:val="0000FF"/>
                  <w:sz w:val="24"/>
                  <w:u w:val="single" w:color="0000FF"/>
                </w:rPr>
                <w:t>https://resh.edu.ru/subject/</w:t>
              </w:r>
            </w:hyperlink>
          </w:p>
        </w:tc>
      </w:tr>
      <w:tr w:rsidR="000510AA" w14:paraId="6D86C28F" w14:textId="77777777" w:rsidTr="000510AA">
        <w:trPr>
          <w:trHeight w:val="1379"/>
        </w:trPr>
        <w:tc>
          <w:tcPr>
            <w:tcW w:w="705" w:type="dxa"/>
          </w:tcPr>
          <w:p w14:paraId="132472E5" w14:textId="77777777" w:rsidR="000510AA" w:rsidRDefault="000510AA" w:rsidP="000510AA">
            <w:pPr>
              <w:pStyle w:val="TableParagraph"/>
              <w:ind w:left="0"/>
              <w:rPr>
                <w:sz w:val="24"/>
              </w:rPr>
            </w:pPr>
          </w:p>
        </w:tc>
        <w:tc>
          <w:tcPr>
            <w:tcW w:w="4111" w:type="dxa"/>
          </w:tcPr>
          <w:p w14:paraId="78587F5F" w14:textId="77777777" w:rsidR="000510AA" w:rsidRDefault="000510AA" w:rsidP="000510AA">
            <w:pPr>
              <w:pStyle w:val="TableParagraph"/>
              <w:spacing w:line="260" w:lineRule="exact"/>
              <w:ind w:left="242"/>
              <w:rPr>
                <w:sz w:val="24"/>
              </w:rPr>
            </w:pPr>
            <w:r>
              <w:rPr>
                <w:sz w:val="24"/>
              </w:rPr>
              <w:t>А.</w:t>
            </w:r>
            <w:r>
              <w:rPr>
                <w:spacing w:val="-3"/>
                <w:sz w:val="24"/>
              </w:rPr>
              <w:t xml:space="preserve"> </w:t>
            </w:r>
            <w:r>
              <w:rPr>
                <w:sz w:val="24"/>
              </w:rPr>
              <w:t>П.</w:t>
            </w:r>
            <w:r>
              <w:rPr>
                <w:spacing w:val="-2"/>
                <w:sz w:val="24"/>
              </w:rPr>
              <w:t xml:space="preserve"> </w:t>
            </w:r>
            <w:r>
              <w:rPr>
                <w:sz w:val="24"/>
              </w:rPr>
              <w:t>Чехов.</w:t>
            </w:r>
            <w:r>
              <w:rPr>
                <w:spacing w:val="-1"/>
                <w:sz w:val="24"/>
              </w:rPr>
              <w:t xml:space="preserve"> </w:t>
            </w:r>
            <w:r>
              <w:rPr>
                <w:sz w:val="24"/>
              </w:rPr>
              <w:t>Рассказы</w:t>
            </w:r>
            <w:r>
              <w:rPr>
                <w:spacing w:val="-2"/>
                <w:sz w:val="24"/>
              </w:rPr>
              <w:t xml:space="preserve"> </w:t>
            </w:r>
            <w:r>
              <w:rPr>
                <w:sz w:val="24"/>
              </w:rPr>
              <w:t>(не</w:t>
            </w:r>
            <w:r>
              <w:rPr>
                <w:spacing w:val="-2"/>
                <w:sz w:val="24"/>
              </w:rPr>
              <w:t xml:space="preserve"> </w:t>
            </w:r>
            <w:r>
              <w:rPr>
                <w:sz w:val="24"/>
              </w:rPr>
              <w:t>менее</w:t>
            </w:r>
          </w:p>
          <w:p w14:paraId="761B6AF3" w14:textId="77777777" w:rsidR="000510AA" w:rsidRDefault="000510AA" w:rsidP="000510AA">
            <w:pPr>
              <w:pStyle w:val="TableParagraph"/>
              <w:ind w:left="242"/>
              <w:rPr>
                <w:sz w:val="24"/>
              </w:rPr>
            </w:pPr>
            <w:r>
              <w:rPr>
                <w:sz w:val="24"/>
              </w:rPr>
              <w:t>трёх</w:t>
            </w:r>
            <w:r>
              <w:rPr>
                <w:spacing w:val="-1"/>
                <w:sz w:val="24"/>
              </w:rPr>
              <w:t xml:space="preserve"> </w:t>
            </w:r>
            <w:r>
              <w:rPr>
                <w:sz w:val="24"/>
              </w:rPr>
              <w:t>по</w:t>
            </w:r>
            <w:r>
              <w:rPr>
                <w:spacing w:val="-3"/>
                <w:sz w:val="24"/>
              </w:rPr>
              <w:t xml:space="preserve"> </w:t>
            </w:r>
            <w:r>
              <w:rPr>
                <w:sz w:val="24"/>
              </w:rPr>
              <w:t>выбору).</w:t>
            </w:r>
            <w:r>
              <w:rPr>
                <w:spacing w:val="-3"/>
                <w:sz w:val="24"/>
              </w:rPr>
              <w:t xml:space="preserve"> </w:t>
            </w:r>
            <w:r>
              <w:rPr>
                <w:sz w:val="24"/>
              </w:rPr>
              <w:t>Например,</w:t>
            </w:r>
          </w:p>
          <w:p w14:paraId="14E2EDD5" w14:textId="77777777" w:rsidR="000510AA" w:rsidRDefault="000510AA" w:rsidP="000510AA">
            <w:pPr>
              <w:pStyle w:val="TableParagraph"/>
              <w:spacing w:line="270" w:lineRule="atLeast"/>
              <w:ind w:left="242" w:right="338"/>
              <w:rPr>
                <w:sz w:val="24"/>
              </w:rPr>
            </w:pPr>
            <w:r>
              <w:rPr>
                <w:sz w:val="24"/>
              </w:rPr>
              <w:t>«Студент»,</w:t>
            </w:r>
            <w:r>
              <w:rPr>
                <w:spacing w:val="1"/>
                <w:sz w:val="24"/>
              </w:rPr>
              <w:t xml:space="preserve"> </w:t>
            </w:r>
            <w:r>
              <w:rPr>
                <w:sz w:val="24"/>
              </w:rPr>
              <w:t>«</w:t>
            </w:r>
            <w:proofErr w:type="spellStart"/>
            <w:r>
              <w:rPr>
                <w:sz w:val="24"/>
              </w:rPr>
              <w:t>Ионыч</w:t>
            </w:r>
            <w:proofErr w:type="spellEnd"/>
            <w:r>
              <w:rPr>
                <w:sz w:val="24"/>
              </w:rPr>
              <w:t>»,</w:t>
            </w:r>
            <w:r>
              <w:rPr>
                <w:spacing w:val="3"/>
                <w:sz w:val="24"/>
              </w:rPr>
              <w:t xml:space="preserve"> </w:t>
            </w:r>
            <w:r>
              <w:rPr>
                <w:sz w:val="24"/>
              </w:rPr>
              <w:t>«Дама</w:t>
            </w:r>
            <w:r>
              <w:rPr>
                <w:spacing w:val="-1"/>
                <w:sz w:val="24"/>
              </w:rPr>
              <w:t xml:space="preserve"> </w:t>
            </w:r>
            <w:r>
              <w:rPr>
                <w:sz w:val="24"/>
              </w:rPr>
              <w:t>с</w:t>
            </w:r>
            <w:r>
              <w:rPr>
                <w:spacing w:val="1"/>
                <w:sz w:val="24"/>
              </w:rPr>
              <w:t xml:space="preserve"> </w:t>
            </w:r>
            <w:r>
              <w:rPr>
                <w:sz w:val="24"/>
              </w:rPr>
              <w:t>собачкой», «Человек</w:t>
            </w:r>
            <w:r>
              <w:rPr>
                <w:spacing w:val="-3"/>
                <w:sz w:val="24"/>
              </w:rPr>
              <w:t xml:space="preserve"> </w:t>
            </w:r>
            <w:r>
              <w:rPr>
                <w:sz w:val="24"/>
              </w:rPr>
              <w:t>в</w:t>
            </w:r>
            <w:r>
              <w:rPr>
                <w:spacing w:val="-3"/>
                <w:sz w:val="24"/>
              </w:rPr>
              <w:t xml:space="preserve"> </w:t>
            </w:r>
            <w:r>
              <w:rPr>
                <w:sz w:val="24"/>
              </w:rPr>
              <w:t>футляре»</w:t>
            </w:r>
            <w:r>
              <w:rPr>
                <w:spacing w:val="-11"/>
                <w:sz w:val="24"/>
              </w:rPr>
              <w:t xml:space="preserve"> </w:t>
            </w:r>
            <w:r>
              <w:rPr>
                <w:sz w:val="24"/>
              </w:rPr>
              <w:t>и</w:t>
            </w:r>
            <w:r>
              <w:rPr>
                <w:spacing w:val="-57"/>
                <w:sz w:val="24"/>
              </w:rPr>
              <w:t xml:space="preserve"> </w:t>
            </w:r>
            <w:r>
              <w:rPr>
                <w:sz w:val="24"/>
              </w:rPr>
              <w:t>др.</w:t>
            </w:r>
            <w:r>
              <w:rPr>
                <w:spacing w:val="-1"/>
                <w:sz w:val="24"/>
              </w:rPr>
              <w:t xml:space="preserve"> </w:t>
            </w:r>
            <w:r>
              <w:rPr>
                <w:sz w:val="24"/>
              </w:rPr>
              <w:t>Пьеса</w:t>
            </w:r>
            <w:r>
              <w:rPr>
                <w:spacing w:val="2"/>
                <w:sz w:val="24"/>
              </w:rPr>
              <w:t xml:space="preserve"> </w:t>
            </w:r>
            <w:r>
              <w:rPr>
                <w:sz w:val="24"/>
              </w:rPr>
              <w:t>«Вишнёвый сад»</w:t>
            </w:r>
          </w:p>
        </w:tc>
        <w:tc>
          <w:tcPr>
            <w:tcW w:w="1560" w:type="dxa"/>
          </w:tcPr>
          <w:p w14:paraId="60CABA1A" w14:textId="77777777" w:rsidR="000510AA" w:rsidRDefault="000510AA" w:rsidP="000510AA">
            <w:pPr>
              <w:pStyle w:val="TableParagraph"/>
              <w:ind w:left="0"/>
              <w:rPr>
                <w:b/>
                <w:sz w:val="26"/>
              </w:rPr>
            </w:pPr>
          </w:p>
          <w:p w14:paraId="5C525A59" w14:textId="77777777" w:rsidR="000510AA" w:rsidRDefault="000510AA" w:rsidP="000510AA">
            <w:pPr>
              <w:pStyle w:val="TableParagraph"/>
              <w:spacing w:before="6"/>
              <w:ind w:left="0"/>
              <w:rPr>
                <w:b/>
                <w:sz w:val="20"/>
              </w:rPr>
            </w:pPr>
          </w:p>
          <w:p w14:paraId="5E60FF8B" w14:textId="77777777" w:rsidR="000510AA" w:rsidRDefault="000510AA" w:rsidP="000510AA">
            <w:pPr>
              <w:pStyle w:val="TableParagraph"/>
              <w:ind w:left="202"/>
              <w:jc w:val="center"/>
              <w:rPr>
                <w:sz w:val="24"/>
              </w:rPr>
            </w:pPr>
            <w:r>
              <w:rPr>
                <w:sz w:val="24"/>
              </w:rPr>
              <w:t>9</w:t>
            </w:r>
          </w:p>
        </w:tc>
        <w:tc>
          <w:tcPr>
            <w:tcW w:w="2980" w:type="dxa"/>
          </w:tcPr>
          <w:p w14:paraId="4A3850F6" w14:textId="77777777" w:rsidR="000510AA" w:rsidRDefault="00F95C9B" w:rsidP="000510AA">
            <w:pPr>
              <w:pStyle w:val="TableParagraph"/>
              <w:spacing w:line="260" w:lineRule="exact"/>
              <w:ind w:left="211"/>
              <w:rPr>
                <w:sz w:val="24"/>
              </w:rPr>
            </w:pPr>
            <w:hyperlink r:id="rId60">
              <w:r w:rsidR="000510AA">
                <w:rPr>
                  <w:color w:val="0000FF"/>
                  <w:sz w:val="24"/>
                  <w:u w:val="single" w:color="0000FF"/>
                </w:rPr>
                <w:t>https://resh.edu.ru/subject/</w:t>
              </w:r>
            </w:hyperlink>
          </w:p>
        </w:tc>
      </w:tr>
      <w:tr w:rsidR="000510AA" w14:paraId="0FAF18E0" w14:textId="77777777" w:rsidTr="000510AA">
        <w:trPr>
          <w:trHeight w:val="275"/>
        </w:trPr>
        <w:tc>
          <w:tcPr>
            <w:tcW w:w="705" w:type="dxa"/>
          </w:tcPr>
          <w:p w14:paraId="65E2D5F1" w14:textId="77777777" w:rsidR="000510AA" w:rsidRDefault="000510AA" w:rsidP="000510AA">
            <w:pPr>
              <w:pStyle w:val="TableParagraph"/>
              <w:spacing w:line="256" w:lineRule="exact"/>
              <w:ind w:left="7"/>
              <w:jc w:val="center"/>
              <w:rPr>
                <w:b/>
                <w:sz w:val="24"/>
              </w:rPr>
            </w:pPr>
            <w:r>
              <w:rPr>
                <w:b/>
                <w:sz w:val="24"/>
              </w:rPr>
              <w:t>2</w:t>
            </w:r>
          </w:p>
        </w:tc>
        <w:tc>
          <w:tcPr>
            <w:tcW w:w="4111" w:type="dxa"/>
          </w:tcPr>
          <w:p w14:paraId="4A367144" w14:textId="77777777" w:rsidR="000510AA" w:rsidRDefault="000510AA" w:rsidP="000510AA">
            <w:pPr>
              <w:pStyle w:val="TableParagraph"/>
              <w:spacing w:line="256" w:lineRule="exact"/>
              <w:ind w:left="107"/>
              <w:rPr>
                <w:b/>
                <w:sz w:val="24"/>
              </w:rPr>
            </w:pPr>
            <w:r>
              <w:rPr>
                <w:b/>
                <w:sz w:val="24"/>
              </w:rPr>
              <w:t>Литература</w:t>
            </w:r>
            <w:r>
              <w:rPr>
                <w:b/>
                <w:spacing w:val="-4"/>
                <w:sz w:val="24"/>
              </w:rPr>
              <w:t xml:space="preserve"> </w:t>
            </w:r>
            <w:r>
              <w:rPr>
                <w:b/>
                <w:sz w:val="24"/>
              </w:rPr>
              <w:t>народов</w:t>
            </w:r>
            <w:r>
              <w:rPr>
                <w:b/>
                <w:spacing w:val="-4"/>
                <w:sz w:val="24"/>
              </w:rPr>
              <w:t xml:space="preserve"> </w:t>
            </w:r>
            <w:r>
              <w:rPr>
                <w:b/>
                <w:sz w:val="24"/>
              </w:rPr>
              <w:t>России</w:t>
            </w:r>
          </w:p>
        </w:tc>
        <w:tc>
          <w:tcPr>
            <w:tcW w:w="1560" w:type="dxa"/>
          </w:tcPr>
          <w:p w14:paraId="25A41B11" w14:textId="77777777" w:rsidR="000510AA" w:rsidRDefault="000510AA" w:rsidP="000510AA">
            <w:pPr>
              <w:pStyle w:val="TableParagraph"/>
              <w:spacing w:line="256" w:lineRule="exact"/>
              <w:ind w:left="10"/>
              <w:jc w:val="center"/>
              <w:rPr>
                <w:b/>
                <w:sz w:val="24"/>
              </w:rPr>
            </w:pPr>
            <w:r>
              <w:rPr>
                <w:b/>
                <w:sz w:val="24"/>
              </w:rPr>
              <w:t>1</w:t>
            </w:r>
          </w:p>
        </w:tc>
        <w:tc>
          <w:tcPr>
            <w:tcW w:w="2980" w:type="dxa"/>
          </w:tcPr>
          <w:p w14:paraId="23AF1B17" w14:textId="77777777" w:rsidR="000510AA" w:rsidRDefault="00F95C9B" w:rsidP="000510AA">
            <w:pPr>
              <w:pStyle w:val="TableParagraph"/>
              <w:spacing w:line="256" w:lineRule="exact"/>
              <w:ind w:left="211"/>
              <w:rPr>
                <w:sz w:val="24"/>
              </w:rPr>
            </w:pPr>
            <w:hyperlink r:id="rId61">
              <w:r w:rsidR="000510AA">
                <w:rPr>
                  <w:color w:val="0000FF"/>
                  <w:sz w:val="24"/>
                  <w:u w:val="single" w:color="0000FF"/>
                </w:rPr>
                <w:t>https://resh.edu.ru/subject/</w:t>
              </w:r>
            </w:hyperlink>
          </w:p>
        </w:tc>
      </w:tr>
      <w:tr w:rsidR="000510AA" w14:paraId="15E64A82" w14:textId="77777777" w:rsidTr="000510AA">
        <w:trPr>
          <w:trHeight w:val="275"/>
        </w:trPr>
        <w:tc>
          <w:tcPr>
            <w:tcW w:w="705" w:type="dxa"/>
          </w:tcPr>
          <w:p w14:paraId="25578A1B" w14:textId="60AF2DC8" w:rsidR="000510AA" w:rsidRDefault="000510AA" w:rsidP="000510AA">
            <w:pPr>
              <w:pStyle w:val="TableParagraph"/>
              <w:spacing w:line="256" w:lineRule="exact"/>
              <w:ind w:left="7"/>
              <w:jc w:val="center"/>
              <w:rPr>
                <w:b/>
                <w:sz w:val="24"/>
              </w:rPr>
            </w:pPr>
            <w:r>
              <w:rPr>
                <w:b/>
                <w:sz w:val="24"/>
              </w:rPr>
              <w:t>3</w:t>
            </w:r>
          </w:p>
        </w:tc>
        <w:tc>
          <w:tcPr>
            <w:tcW w:w="4111" w:type="dxa"/>
          </w:tcPr>
          <w:p w14:paraId="2A59F91D" w14:textId="3B7C3250" w:rsidR="000510AA" w:rsidRDefault="000510AA" w:rsidP="000510AA">
            <w:pPr>
              <w:pStyle w:val="TableParagraph"/>
              <w:spacing w:line="256" w:lineRule="exact"/>
              <w:ind w:left="107"/>
              <w:rPr>
                <w:b/>
                <w:sz w:val="24"/>
              </w:rPr>
            </w:pPr>
            <w:r>
              <w:rPr>
                <w:b/>
                <w:sz w:val="24"/>
              </w:rPr>
              <w:t>Зарубежная</w:t>
            </w:r>
            <w:r>
              <w:rPr>
                <w:b/>
                <w:spacing w:val="-3"/>
                <w:sz w:val="24"/>
              </w:rPr>
              <w:t xml:space="preserve"> </w:t>
            </w:r>
            <w:r>
              <w:rPr>
                <w:b/>
                <w:sz w:val="24"/>
              </w:rPr>
              <w:t>литература</w:t>
            </w:r>
          </w:p>
        </w:tc>
        <w:tc>
          <w:tcPr>
            <w:tcW w:w="1560" w:type="dxa"/>
          </w:tcPr>
          <w:p w14:paraId="58B69611" w14:textId="26A30D0B" w:rsidR="000510AA" w:rsidRDefault="000510AA" w:rsidP="000510AA">
            <w:pPr>
              <w:pStyle w:val="TableParagraph"/>
              <w:spacing w:line="256" w:lineRule="exact"/>
              <w:ind w:left="10"/>
              <w:jc w:val="center"/>
              <w:rPr>
                <w:b/>
                <w:sz w:val="24"/>
              </w:rPr>
            </w:pPr>
            <w:r>
              <w:rPr>
                <w:b/>
                <w:sz w:val="24"/>
              </w:rPr>
              <w:t>4</w:t>
            </w:r>
          </w:p>
        </w:tc>
        <w:tc>
          <w:tcPr>
            <w:tcW w:w="2980" w:type="dxa"/>
          </w:tcPr>
          <w:p w14:paraId="6FA7DD6B" w14:textId="58381AA3" w:rsidR="000510AA" w:rsidRDefault="00F95C9B" w:rsidP="000510AA">
            <w:pPr>
              <w:pStyle w:val="TableParagraph"/>
              <w:spacing w:line="256" w:lineRule="exact"/>
              <w:ind w:left="211"/>
            </w:pPr>
            <w:hyperlink r:id="rId62">
              <w:r w:rsidR="000510AA">
                <w:rPr>
                  <w:color w:val="0000FF"/>
                  <w:sz w:val="24"/>
                  <w:u w:val="single" w:color="0000FF"/>
                </w:rPr>
                <w:t>https://resh.edu.ru/subject/</w:t>
              </w:r>
            </w:hyperlink>
          </w:p>
        </w:tc>
      </w:tr>
      <w:tr w:rsidR="000510AA" w14:paraId="61761216" w14:textId="77777777" w:rsidTr="000510AA">
        <w:trPr>
          <w:trHeight w:val="275"/>
        </w:trPr>
        <w:tc>
          <w:tcPr>
            <w:tcW w:w="705" w:type="dxa"/>
          </w:tcPr>
          <w:p w14:paraId="2E2B3B9C" w14:textId="77777777" w:rsidR="000510AA" w:rsidRDefault="000510AA" w:rsidP="000510AA">
            <w:pPr>
              <w:pStyle w:val="TableParagraph"/>
              <w:spacing w:line="256" w:lineRule="exact"/>
              <w:ind w:left="7"/>
              <w:jc w:val="center"/>
              <w:rPr>
                <w:b/>
                <w:sz w:val="24"/>
              </w:rPr>
            </w:pPr>
          </w:p>
        </w:tc>
        <w:tc>
          <w:tcPr>
            <w:tcW w:w="4111" w:type="dxa"/>
          </w:tcPr>
          <w:p w14:paraId="4B9A9761" w14:textId="09A0D05B" w:rsidR="000510AA" w:rsidRDefault="000510AA" w:rsidP="000510AA">
            <w:pPr>
              <w:pStyle w:val="TableParagraph"/>
              <w:spacing w:line="256" w:lineRule="exact"/>
              <w:ind w:left="107"/>
              <w:rPr>
                <w:b/>
                <w:sz w:val="24"/>
              </w:rPr>
            </w:pPr>
            <w:r>
              <w:rPr>
                <w:sz w:val="24"/>
              </w:rPr>
              <w:t>Развитие</w:t>
            </w:r>
            <w:r>
              <w:rPr>
                <w:spacing w:val="-4"/>
                <w:sz w:val="24"/>
              </w:rPr>
              <w:t xml:space="preserve"> </w:t>
            </w:r>
            <w:r>
              <w:rPr>
                <w:sz w:val="24"/>
              </w:rPr>
              <w:t>речи</w:t>
            </w:r>
          </w:p>
        </w:tc>
        <w:tc>
          <w:tcPr>
            <w:tcW w:w="1560" w:type="dxa"/>
          </w:tcPr>
          <w:p w14:paraId="04AE3790" w14:textId="7965D7EC" w:rsidR="000510AA" w:rsidRDefault="000510AA" w:rsidP="000510AA">
            <w:pPr>
              <w:pStyle w:val="TableParagraph"/>
              <w:spacing w:line="256" w:lineRule="exact"/>
              <w:ind w:left="10"/>
              <w:jc w:val="center"/>
              <w:rPr>
                <w:b/>
                <w:sz w:val="24"/>
              </w:rPr>
            </w:pPr>
            <w:r>
              <w:rPr>
                <w:sz w:val="24"/>
              </w:rPr>
              <w:t>10</w:t>
            </w:r>
          </w:p>
        </w:tc>
        <w:tc>
          <w:tcPr>
            <w:tcW w:w="2980" w:type="dxa"/>
          </w:tcPr>
          <w:p w14:paraId="2A964231" w14:textId="531960A9" w:rsidR="000510AA" w:rsidRDefault="00F95C9B" w:rsidP="000510AA">
            <w:pPr>
              <w:pStyle w:val="TableParagraph"/>
              <w:spacing w:line="256" w:lineRule="exact"/>
              <w:ind w:left="211"/>
            </w:pPr>
            <w:hyperlink r:id="rId63">
              <w:r w:rsidR="000510AA">
                <w:rPr>
                  <w:color w:val="0000FF"/>
                  <w:sz w:val="24"/>
                  <w:u w:val="single" w:color="0000FF"/>
                </w:rPr>
                <w:t>https://resh.edu.ru/subject/</w:t>
              </w:r>
            </w:hyperlink>
          </w:p>
        </w:tc>
      </w:tr>
      <w:tr w:rsidR="000510AA" w14:paraId="71274DD4" w14:textId="77777777" w:rsidTr="000510AA">
        <w:trPr>
          <w:trHeight w:val="275"/>
        </w:trPr>
        <w:tc>
          <w:tcPr>
            <w:tcW w:w="705" w:type="dxa"/>
          </w:tcPr>
          <w:p w14:paraId="091554E1" w14:textId="77777777" w:rsidR="000510AA" w:rsidRDefault="000510AA" w:rsidP="000510AA">
            <w:pPr>
              <w:pStyle w:val="TableParagraph"/>
              <w:spacing w:line="256" w:lineRule="exact"/>
              <w:ind w:left="7"/>
              <w:jc w:val="center"/>
              <w:rPr>
                <w:b/>
                <w:sz w:val="24"/>
              </w:rPr>
            </w:pPr>
          </w:p>
        </w:tc>
        <w:tc>
          <w:tcPr>
            <w:tcW w:w="4111" w:type="dxa"/>
          </w:tcPr>
          <w:p w14:paraId="1265E8A0" w14:textId="0BE1B322" w:rsidR="000510AA" w:rsidRDefault="000510AA" w:rsidP="000510AA">
            <w:pPr>
              <w:pStyle w:val="TableParagraph"/>
              <w:spacing w:line="256" w:lineRule="exact"/>
              <w:ind w:left="107"/>
              <w:rPr>
                <w:sz w:val="24"/>
              </w:rPr>
            </w:pPr>
            <w:r>
              <w:rPr>
                <w:sz w:val="24"/>
              </w:rPr>
              <w:t>Внеклассное</w:t>
            </w:r>
            <w:r>
              <w:rPr>
                <w:spacing w:val="-4"/>
                <w:sz w:val="24"/>
              </w:rPr>
              <w:t xml:space="preserve"> </w:t>
            </w:r>
            <w:r>
              <w:rPr>
                <w:sz w:val="24"/>
              </w:rPr>
              <w:t>чтение</w:t>
            </w:r>
          </w:p>
        </w:tc>
        <w:tc>
          <w:tcPr>
            <w:tcW w:w="1560" w:type="dxa"/>
          </w:tcPr>
          <w:p w14:paraId="6A99EE08" w14:textId="6CA1CF3A" w:rsidR="000510AA" w:rsidRDefault="000510AA" w:rsidP="000510AA">
            <w:pPr>
              <w:pStyle w:val="TableParagraph"/>
              <w:spacing w:line="256" w:lineRule="exact"/>
              <w:ind w:left="10"/>
              <w:jc w:val="center"/>
              <w:rPr>
                <w:sz w:val="24"/>
              </w:rPr>
            </w:pPr>
            <w:r>
              <w:rPr>
                <w:sz w:val="24"/>
              </w:rPr>
              <w:t>2</w:t>
            </w:r>
          </w:p>
        </w:tc>
        <w:tc>
          <w:tcPr>
            <w:tcW w:w="2980" w:type="dxa"/>
          </w:tcPr>
          <w:p w14:paraId="2E4D93AE" w14:textId="1697E6E6" w:rsidR="000510AA" w:rsidRDefault="00F95C9B" w:rsidP="000510AA">
            <w:pPr>
              <w:pStyle w:val="TableParagraph"/>
              <w:spacing w:line="256" w:lineRule="exact"/>
              <w:ind w:left="211"/>
            </w:pPr>
            <w:hyperlink r:id="rId64">
              <w:r w:rsidR="000510AA">
                <w:rPr>
                  <w:color w:val="0000FF"/>
                  <w:sz w:val="24"/>
                  <w:u w:val="single" w:color="0000FF"/>
                </w:rPr>
                <w:t>https://resh.edu.ru/subject/</w:t>
              </w:r>
            </w:hyperlink>
          </w:p>
        </w:tc>
      </w:tr>
      <w:tr w:rsidR="000510AA" w14:paraId="5F871DBD" w14:textId="77777777" w:rsidTr="000510AA">
        <w:trPr>
          <w:trHeight w:val="275"/>
        </w:trPr>
        <w:tc>
          <w:tcPr>
            <w:tcW w:w="705" w:type="dxa"/>
          </w:tcPr>
          <w:p w14:paraId="34716625" w14:textId="77777777" w:rsidR="000510AA" w:rsidRDefault="000510AA" w:rsidP="000510AA">
            <w:pPr>
              <w:pStyle w:val="TableParagraph"/>
              <w:spacing w:line="256" w:lineRule="exact"/>
              <w:ind w:left="7"/>
              <w:jc w:val="center"/>
              <w:rPr>
                <w:b/>
                <w:sz w:val="24"/>
              </w:rPr>
            </w:pPr>
          </w:p>
        </w:tc>
        <w:tc>
          <w:tcPr>
            <w:tcW w:w="4111" w:type="dxa"/>
          </w:tcPr>
          <w:p w14:paraId="7D686830" w14:textId="5D8CB5A6" w:rsidR="000510AA" w:rsidRDefault="000510AA" w:rsidP="000510AA">
            <w:pPr>
              <w:pStyle w:val="TableParagraph"/>
              <w:spacing w:line="256" w:lineRule="exact"/>
              <w:ind w:left="107"/>
              <w:rPr>
                <w:sz w:val="24"/>
              </w:rPr>
            </w:pPr>
            <w:r>
              <w:rPr>
                <w:sz w:val="24"/>
              </w:rPr>
              <w:t>Итоговые</w:t>
            </w:r>
            <w:r>
              <w:rPr>
                <w:spacing w:val="-5"/>
                <w:sz w:val="24"/>
              </w:rPr>
              <w:t xml:space="preserve"> </w:t>
            </w:r>
            <w:r>
              <w:rPr>
                <w:sz w:val="24"/>
              </w:rPr>
              <w:t>контрольные</w:t>
            </w:r>
            <w:r>
              <w:rPr>
                <w:spacing w:val="-6"/>
                <w:sz w:val="24"/>
              </w:rPr>
              <w:t xml:space="preserve"> </w:t>
            </w:r>
            <w:r>
              <w:rPr>
                <w:sz w:val="24"/>
              </w:rPr>
              <w:t>работы</w:t>
            </w:r>
          </w:p>
        </w:tc>
        <w:tc>
          <w:tcPr>
            <w:tcW w:w="1560" w:type="dxa"/>
          </w:tcPr>
          <w:p w14:paraId="2971F5F8" w14:textId="7A2180E9" w:rsidR="000510AA" w:rsidRDefault="000510AA" w:rsidP="000510AA">
            <w:pPr>
              <w:pStyle w:val="TableParagraph"/>
              <w:spacing w:line="256" w:lineRule="exact"/>
              <w:ind w:left="10"/>
              <w:jc w:val="center"/>
              <w:rPr>
                <w:sz w:val="24"/>
              </w:rPr>
            </w:pPr>
            <w:r>
              <w:rPr>
                <w:sz w:val="24"/>
              </w:rPr>
              <w:t>4</w:t>
            </w:r>
          </w:p>
        </w:tc>
        <w:tc>
          <w:tcPr>
            <w:tcW w:w="2980" w:type="dxa"/>
          </w:tcPr>
          <w:p w14:paraId="13F600BD" w14:textId="725B6227" w:rsidR="000510AA" w:rsidRDefault="00F95C9B" w:rsidP="000510AA">
            <w:pPr>
              <w:pStyle w:val="TableParagraph"/>
              <w:spacing w:line="256" w:lineRule="exact"/>
              <w:ind w:left="211"/>
            </w:pPr>
            <w:hyperlink r:id="rId65">
              <w:r w:rsidR="000510AA">
                <w:rPr>
                  <w:color w:val="0000FF"/>
                  <w:sz w:val="24"/>
                  <w:u w:val="single" w:color="0000FF"/>
                </w:rPr>
                <w:t>https://resh.edu.ru/subject/</w:t>
              </w:r>
            </w:hyperlink>
          </w:p>
        </w:tc>
      </w:tr>
      <w:tr w:rsidR="000510AA" w14:paraId="7B194434" w14:textId="77777777" w:rsidTr="000510AA">
        <w:trPr>
          <w:trHeight w:val="275"/>
        </w:trPr>
        <w:tc>
          <w:tcPr>
            <w:tcW w:w="705" w:type="dxa"/>
          </w:tcPr>
          <w:p w14:paraId="528A1253" w14:textId="77777777" w:rsidR="000510AA" w:rsidRDefault="000510AA" w:rsidP="000510AA">
            <w:pPr>
              <w:pStyle w:val="TableParagraph"/>
              <w:spacing w:line="256" w:lineRule="exact"/>
              <w:ind w:left="7"/>
              <w:jc w:val="center"/>
              <w:rPr>
                <w:b/>
                <w:sz w:val="24"/>
              </w:rPr>
            </w:pPr>
          </w:p>
        </w:tc>
        <w:tc>
          <w:tcPr>
            <w:tcW w:w="4111" w:type="dxa"/>
          </w:tcPr>
          <w:p w14:paraId="15EDCFCC" w14:textId="135A7668" w:rsidR="000510AA" w:rsidRDefault="000510AA" w:rsidP="000510AA">
            <w:pPr>
              <w:pStyle w:val="TableParagraph"/>
              <w:spacing w:line="256" w:lineRule="exact"/>
              <w:ind w:left="107"/>
              <w:rPr>
                <w:sz w:val="24"/>
              </w:rPr>
            </w:pPr>
            <w:r>
              <w:rPr>
                <w:sz w:val="24"/>
              </w:rPr>
              <w:t>Подготовка</w:t>
            </w:r>
            <w:r>
              <w:rPr>
                <w:spacing w:val="-4"/>
                <w:sz w:val="24"/>
              </w:rPr>
              <w:t xml:space="preserve"> </w:t>
            </w:r>
            <w:r>
              <w:rPr>
                <w:sz w:val="24"/>
              </w:rPr>
              <w:t>и</w:t>
            </w:r>
            <w:r>
              <w:rPr>
                <w:spacing w:val="-3"/>
                <w:sz w:val="24"/>
              </w:rPr>
              <w:t xml:space="preserve"> </w:t>
            </w:r>
            <w:r>
              <w:rPr>
                <w:sz w:val="24"/>
              </w:rPr>
              <w:t>защита</w:t>
            </w:r>
            <w:r>
              <w:rPr>
                <w:spacing w:val="-4"/>
                <w:sz w:val="24"/>
              </w:rPr>
              <w:t xml:space="preserve"> </w:t>
            </w:r>
            <w:r>
              <w:rPr>
                <w:sz w:val="24"/>
              </w:rPr>
              <w:t>проектов</w:t>
            </w:r>
          </w:p>
        </w:tc>
        <w:tc>
          <w:tcPr>
            <w:tcW w:w="1560" w:type="dxa"/>
          </w:tcPr>
          <w:p w14:paraId="5F499030" w14:textId="107D1C78" w:rsidR="000510AA" w:rsidRDefault="000510AA" w:rsidP="000510AA">
            <w:pPr>
              <w:pStyle w:val="TableParagraph"/>
              <w:spacing w:line="256" w:lineRule="exact"/>
              <w:ind w:left="10"/>
              <w:jc w:val="center"/>
              <w:rPr>
                <w:sz w:val="24"/>
              </w:rPr>
            </w:pPr>
            <w:r>
              <w:rPr>
                <w:sz w:val="24"/>
              </w:rPr>
              <w:t>4</w:t>
            </w:r>
          </w:p>
        </w:tc>
        <w:tc>
          <w:tcPr>
            <w:tcW w:w="2980" w:type="dxa"/>
          </w:tcPr>
          <w:p w14:paraId="242D5B6E" w14:textId="2AB9F346" w:rsidR="000510AA" w:rsidRDefault="00F95C9B" w:rsidP="000510AA">
            <w:pPr>
              <w:pStyle w:val="TableParagraph"/>
              <w:spacing w:line="256" w:lineRule="exact"/>
              <w:ind w:left="211"/>
            </w:pPr>
            <w:hyperlink r:id="rId66">
              <w:r w:rsidR="000510AA">
                <w:rPr>
                  <w:color w:val="0000FF"/>
                  <w:sz w:val="24"/>
                  <w:u w:val="single" w:color="0000FF"/>
                </w:rPr>
                <w:t>https://resh.edu.ru/subject/</w:t>
              </w:r>
            </w:hyperlink>
          </w:p>
        </w:tc>
      </w:tr>
      <w:tr w:rsidR="000510AA" w14:paraId="69CBA8C2" w14:textId="77777777" w:rsidTr="000510AA">
        <w:trPr>
          <w:trHeight w:val="275"/>
        </w:trPr>
        <w:tc>
          <w:tcPr>
            <w:tcW w:w="705" w:type="dxa"/>
          </w:tcPr>
          <w:p w14:paraId="398F679A" w14:textId="77777777" w:rsidR="000510AA" w:rsidRDefault="000510AA" w:rsidP="000510AA">
            <w:pPr>
              <w:pStyle w:val="TableParagraph"/>
              <w:spacing w:line="256" w:lineRule="exact"/>
              <w:ind w:left="7"/>
              <w:jc w:val="center"/>
              <w:rPr>
                <w:b/>
                <w:sz w:val="24"/>
              </w:rPr>
            </w:pPr>
          </w:p>
        </w:tc>
        <w:tc>
          <w:tcPr>
            <w:tcW w:w="4111" w:type="dxa"/>
          </w:tcPr>
          <w:p w14:paraId="4D863EA2" w14:textId="45160E04" w:rsidR="000510AA" w:rsidRDefault="000510AA" w:rsidP="000510AA">
            <w:pPr>
              <w:pStyle w:val="TableParagraph"/>
              <w:spacing w:line="256" w:lineRule="exact"/>
              <w:ind w:left="107"/>
              <w:rPr>
                <w:sz w:val="24"/>
              </w:rPr>
            </w:pPr>
            <w:r>
              <w:rPr>
                <w:sz w:val="24"/>
              </w:rPr>
              <w:t>Резервные</w:t>
            </w:r>
            <w:r>
              <w:rPr>
                <w:spacing w:val="-3"/>
                <w:sz w:val="24"/>
              </w:rPr>
              <w:t xml:space="preserve"> </w:t>
            </w:r>
            <w:r>
              <w:rPr>
                <w:sz w:val="24"/>
              </w:rPr>
              <w:t>уроки</w:t>
            </w:r>
          </w:p>
        </w:tc>
        <w:tc>
          <w:tcPr>
            <w:tcW w:w="1560" w:type="dxa"/>
          </w:tcPr>
          <w:p w14:paraId="321DB5D4" w14:textId="7A248CBC" w:rsidR="000510AA" w:rsidRDefault="000510AA" w:rsidP="000510AA">
            <w:pPr>
              <w:pStyle w:val="TableParagraph"/>
              <w:spacing w:line="256" w:lineRule="exact"/>
              <w:ind w:left="10"/>
              <w:jc w:val="center"/>
              <w:rPr>
                <w:sz w:val="24"/>
              </w:rPr>
            </w:pPr>
            <w:r>
              <w:rPr>
                <w:sz w:val="24"/>
              </w:rPr>
              <w:t>8</w:t>
            </w:r>
          </w:p>
        </w:tc>
        <w:tc>
          <w:tcPr>
            <w:tcW w:w="2980" w:type="dxa"/>
          </w:tcPr>
          <w:p w14:paraId="38D54BD9" w14:textId="67380DF8" w:rsidR="000510AA" w:rsidRDefault="00F95C9B" w:rsidP="000510AA">
            <w:pPr>
              <w:pStyle w:val="TableParagraph"/>
              <w:spacing w:line="256" w:lineRule="exact"/>
              <w:ind w:left="211"/>
            </w:pPr>
            <w:hyperlink r:id="rId67">
              <w:r w:rsidR="000510AA">
                <w:rPr>
                  <w:color w:val="0000FF"/>
                  <w:sz w:val="24"/>
                  <w:u w:val="single" w:color="0000FF"/>
                </w:rPr>
                <w:t>https://resh.edu.ru/subject/</w:t>
              </w:r>
            </w:hyperlink>
          </w:p>
        </w:tc>
      </w:tr>
      <w:tr w:rsidR="000510AA" w14:paraId="46DD4A31" w14:textId="77777777" w:rsidTr="000510AA">
        <w:trPr>
          <w:trHeight w:val="275"/>
        </w:trPr>
        <w:tc>
          <w:tcPr>
            <w:tcW w:w="705" w:type="dxa"/>
          </w:tcPr>
          <w:p w14:paraId="5B2FBB74" w14:textId="77777777" w:rsidR="000510AA" w:rsidRDefault="000510AA" w:rsidP="000510AA">
            <w:pPr>
              <w:pStyle w:val="TableParagraph"/>
              <w:spacing w:line="256" w:lineRule="exact"/>
              <w:ind w:left="7"/>
              <w:jc w:val="center"/>
              <w:rPr>
                <w:b/>
                <w:sz w:val="24"/>
              </w:rPr>
            </w:pPr>
          </w:p>
        </w:tc>
        <w:tc>
          <w:tcPr>
            <w:tcW w:w="4111" w:type="dxa"/>
          </w:tcPr>
          <w:p w14:paraId="327402A2" w14:textId="77777777" w:rsidR="000510AA" w:rsidRDefault="000510AA" w:rsidP="000510AA">
            <w:pPr>
              <w:pStyle w:val="TableParagraph"/>
              <w:spacing w:line="262" w:lineRule="exact"/>
              <w:ind w:left="107"/>
              <w:rPr>
                <w:sz w:val="24"/>
              </w:rPr>
            </w:pPr>
            <w:r>
              <w:rPr>
                <w:sz w:val="24"/>
              </w:rPr>
              <w:t>Общее</w:t>
            </w:r>
            <w:r>
              <w:rPr>
                <w:spacing w:val="-3"/>
                <w:sz w:val="24"/>
              </w:rPr>
              <w:t xml:space="preserve"> </w:t>
            </w:r>
            <w:r>
              <w:rPr>
                <w:sz w:val="24"/>
              </w:rPr>
              <w:t>количество</w:t>
            </w:r>
            <w:r>
              <w:rPr>
                <w:spacing w:val="-3"/>
                <w:sz w:val="24"/>
              </w:rPr>
              <w:t xml:space="preserve"> </w:t>
            </w:r>
            <w:r>
              <w:rPr>
                <w:sz w:val="24"/>
              </w:rPr>
              <w:t>часов</w:t>
            </w:r>
            <w:r>
              <w:rPr>
                <w:spacing w:val="-3"/>
                <w:sz w:val="24"/>
              </w:rPr>
              <w:t xml:space="preserve"> </w:t>
            </w:r>
            <w:r>
              <w:rPr>
                <w:sz w:val="24"/>
              </w:rPr>
              <w:t>по</w:t>
            </w:r>
          </w:p>
          <w:p w14:paraId="5137486D" w14:textId="2795C99C" w:rsidR="000510AA" w:rsidRDefault="000510AA" w:rsidP="000510AA">
            <w:pPr>
              <w:pStyle w:val="TableParagraph"/>
              <w:spacing w:line="256" w:lineRule="exact"/>
              <w:ind w:left="107"/>
              <w:rPr>
                <w:sz w:val="24"/>
              </w:rPr>
            </w:pPr>
            <w:r>
              <w:rPr>
                <w:sz w:val="24"/>
              </w:rPr>
              <w:t>программе</w:t>
            </w:r>
          </w:p>
        </w:tc>
        <w:tc>
          <w:tcPr>
            <w:tcW w:w="1560" w:type="dxa"/>
          </w:tcPr>
          <w:p w14:paraId="50E25E08" w14:textId="38642776" w:rsidR="000510AA" w:rsidRDefault="000510AA" w:rsidP="000510AA">
            <w:pPr>
              <w:pStyle w:val="TableParagraph"/>
              <w:spacing w:line="256" w:lineRule="exact"/>
              <w:ind w:left="10"/>
              <w:jc w:val="center"/>
              <w:rPr>
                <w:sz w:val="24"/>
              </w:rPr>
            </w:pPr>
            <w:r>
              <w:rPr>
                <w:sz w:val="24"/>
              </w:rPr>
              <w:t>102</w:t>
            </w:r>
          </w:p>
        </w:tc>
        <w:tc>
          <w:tcPr>
            <w:tcW w:w="2980" w:type="dxa"/>
          </w:tcPr>
          <w:p w14:paraId="173E29FB" w14:textId="77777777" w:rsidR="000510AA" w:rsidRDefault="000510AA" w:rsidP="000510AA">
            <w:pPr>
              <w:pStyle w:val="TableParagraph"/>
              <w:spacing w:line="256" w:lineRule="exact"/>
              <w:ind w:left="211"/>
            </w:pPr>
          </w:p>
        </w:tc>
      </w:tr>
    </w:tbl>
    <w:p w14:paraId="0D0E1215" w14:textId="77777777" w:rsidR="00F52540" w:rsidRDefault="00F52540">
      <w:pPr>
        <w:rPr>
          <w:sz w:val="24"/>
        </w:rPr>
      </w:pPr>
    </w:p>
    <w:p w14:paraId="3785122E" w14:textId="77777777" w:rsidR="00F52540" w:rsidRDefault="00F52540">
      <w:pPr>
        <w:pStyle w:val="a4"/>
        <w:spacing w:before="9"/>
        <w:ind w:left="0" w:firstLine="0"/>
        <w:jc w:val="left"/>
        <w:rPr>
          <w:b/>
          <w:sz w:val="14"/>
        </w:rPr>
      </w:pPr>
    </w:p>
    <w:p w14:paraId="07173A51" w14:textId="77777777" w:rsidR="00F52540" w:rsidRDefault="006A0404">
      <w:pPr>
        <w:pStyle w:val="a4"/>
        <w:spacing w:before="90" w:after="8"/>
        <w:ind w:left="1747" w:right="1341" w:firstLine="0"/>
        <w:jc w:val="center"/>
      </w:pPr>
      <w:r>
        <w:t>Литература.</w:t>
      </w:r>
      <w:r>
        <w:rPr>
          <w:spacing w:val="-3"/>
        </w:rPr>
        <w:t xml:space="preserve"> </w:t>
      </w:r>
      <w:r>
        <w:t>11</w:t>
      </w:r>
      <w:r>
        <w:rPr>
          <w:spacing w:val="-3"/>
        </w:rPr>
        <w:t xml:space="preserve"> </w:t>
      </w:r>
      <w:r>
        <w:t>класс.</w:t>
      </w:r>
      <w:r>
        <w:rPr>
          <w:spacing w:val="-3"/>
        </w:rPr>
        <w:t xml:space="preserve"> </w:t>
      </w:r>
      <w:r>
        <w:t>Базовый уровень.</w:t>
      </w: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03"/>
        <w:gridCol w:w="4112"/>
        <w:gridCol w:w="1564"/>
        <w:gridCol w:w="2977"/>
      </w:tblGrid>
      <w:tr w:rsidR="00F52540" w14:paraId="7BE610AA" w14:textId="77777777" w:rsidTr="00205561">
        <w:trPr>
          <w:trHeight w:val="551"/>
        </w:trPr>
        <w:tc>
          <w:tcPr>
            <w:tcW w:w="703" w:type="dxa"/>
          </w:tcPr>
          <w:p w14:paraId="2124F378" w14:textId="77777777" w:rsidR="00F52540" w:rsidRPr="00205561" w:rsidRDefault="006A0404" w:rsidP="00205561">
            <w:pPr>
              <w:pStyle w:val="TableParagraph"/>
              <w:ind w:left="0" w:firstLine="141"/>
              <w:jc w:val="right"/>
            </w:pPr>
            <w:r w:rsidRPr="00205561">
              <w:t>№</w:t>
            </w:r>
          </w:p>
        </w:tc>
        <w:tc>
          <w:tcPr>
            <w:tcW w:w="4112" w:type="dxa"/>
          </w:tcPr>
          <w:p w14:paraId="219D055B" w14:textId="77777777" w:rsidR="00F52540" w:rsidRPr="00205561" w:rsidRDefault="006A0404" w:rsidP="00205561">
            <w:pPr>
              <w:pStyle w:val="TableParagraph"/>
              <w:ind w:left="0"/>
            </w:pPr>
            <w:r w:rsidRPr="00205561">
              <w:t>Наименование</w:t>
            </w:r>
            <w:r w:rsidRPr="00205561">
              <w:rPr>
                <w:spacing w:val="-5"/>
              </w:rPr>
              <w:t xml:space="preserve"> </w:t>
            </w:r>
            <w:r w:rsidRPr="00205561">
              <w:t>разделов,</w:t>
            </w:r>
            <w:r w:rsidRPr="00205561">
              <w:rPr>
                <w:spacing w:val="-5"/>
              </w:rPr>
              <w:t xml:space="preserve"> </w:t>
            </w:r>
            <w:r w:rsidRPr="00205561">
              <w:t>тем</w:t>
            </w:r>
          </w:p>
        </w:tc>
        <w:tc>
          <w:tcPr>
            <w:tcW w:w="1564" w:type="dxa"/>
          </w:tcPr>
          <w:p w14:paraId="1FE347D5" w14:textId="77777777" w:rsidR="00F52540" w:rsidRPr="00205561" w:rsidRDefault="006A0404" w:rsidP="00205561">
            <w:pPr>
              <w:pStyle w:val="TableParagraph"/>
              <w:ind w:left="0"/>
              <w:jc w:val="center"/>
            </w:pPr>
            <w:r w:rsidRPr="00205561">
              <w:t>Количество</w:t>
            </w:r>
          </w:p>
          <w:p w14:paraId="6D476CB3" w14:textId="77777777" w:rsidR="00F52540" w:rsidRPr="00205561" w:rsidRDefault="006A0404" w:rsidP="00205561">
            <w:pPr>
              <w:pStyle w:val="TableParagraph"/>
              <w:ind w:left="0"/>
              <w:jc w:val="center"/>
            </w:pPr>
            <w:r w:rsidRPr="00205561">
              <w:t>часов</w:t>
            </w:r>
          </w:p>
        </w:tc>
        <w:tc>
          <w:tcPr>
            <w:tcW w:w="2977" w:type="dxa"/>
          </w:tcPr>
          <w:p w14:paraId="68220350" w14:textId="77777777" w:rsidR="00F52540" w:rsidRPr="00205561" w:rsidRDefault="006A0404" w:rsidP="00205561">
            <w:pPr>
              <w:pStyle w:val="TableParagraph"/>
              <w:ind w:left="0"/>
              <w:jc w:val="center"/>
            </w:pPr>
            <w:r w:rsidRPr="00205561">
              <w:t>ЭОР</w:t>
            </w:r>
          </w:p>
        </w:tc>
      </w:tr>
      <w:tr w:rsidR="00F52540" w14:paraId="05E2BCDC" w14:textId="77777777" w:rsidTr="00205561">
        <w:trPr>
          <w:trHeight w:val="275"/>
        </w:trPr>
        <w:tc>
          <w:tcPr>
            <w:tcW w:w="703" w:type="dxa"/>
          </w:tcPr>
          <w:p w14:paraId="441A4C95" w14:textId="77777777" w:rsidR="00F52540" w:rsidRPr="00205561" w:rsidRDefault="006A0404" w:rsidP="00205561">
            <w:pPr>
              <w:pStyle w:val="TableParagraph"/>
              <w:ind w:left="0"/>
              <w:jc w:val="right"/>
            </w:pPr>
            <w:r w:rsidRPr="00205561">
              <w:t>1</w:t>
            </w:r>
          </w:p>
        </w:tc>
        <w:tc>
          <w:tcPr>
            <w:tcW w:w="4112" w:type="dxa"/>
          </w:tcPr>
          <w:p w14:paraId="3FF8CFAA" w14:textId="77777777" w:rsidR="00F52540" w:rsidRPr="00205561" w:rsidRDefault="006A0404" w:rsidP="00205561">
            <w:pPr>
              <w:pStyle w:val="TableParagraph"/>
              <w:ind w:left="0"/>
            </w:pPr>
            <w:r w:rsidRPr="00205561">
              <w:t>Литература</w:t>
            </w:r>
            <w:r w:rsidRPr="00205561">
              <w:rPr>
                <w:spacing w:val="-3"/>
              </w:rPr>
              <w:t xml:space="preserve"> </w:t>
            </w:r>
            <w:r w:rsidRPr="00205561">
              <w:t>конца</w:t>
            </w:r>
            <w:r w:rsidRPr="00205561">
              <w:rPr>
                <w:spacing w:val="-2"/>
              </w:rPr>
              <w:t xml:space="preserve"> </w:t>
            </w:r>
            <w:r w:rsidRPr="00205561">
              <w:t>19</w:t>
            </w:r>
            <w:r w:rsidRPr="00205561">
              <w:rPr>
                <w:spacing w:val="1"/>
              </w:rPr>
              <w:t xml:space="preserve"> </w:t>
            </w:r>
            <w:r w:rsidRPr="00205561">
              <w:t>–</w:t>
            </w:r>
            <w:r w:rsidRPr="00205561">
              <w:rPr>
                <w:spacing w:val="-1"/>
              </w:rPr>
              <w:t xml:space="preserve"> </w:t>
            </w:r>
            <w:r w:rsidRPr="00205561">
              <w:t>начала</w:t>
            </w:r>
            <w:r w:rsidRPr="00205561">
              <w:rPr>
                <w:spacing w:val="-2"/>
              </w:rPr>
              <w:t xml:space="preserve"> </w:t>
            </w:r>
            <w:r w:rsidRPr="00205561">
              <w:t>20</w:t>
            </w:r>
            <w:r w:rsidRPr="00205561">
              <w:rPr>
                <w:spacing w:val="-1"/>
              </w:rPr>
              <w:t xml:space="preserve"> </w:t>
            </w:r>
            <w:r w:rsidRPr="00205561">
              <w:t>века</w:t>
            </w:r>
          </w:p>
        </w:tc>
        <w:tc>
          <w:tcPr>
            <w:tcW w:w="1564" w:type="dxa"/>
          </w:tcPr>
          <w:p w14:paraId="474376F0" w14:textId="77777777" w:rsidR="00F52540" w:rsidRPr="00205561" w:rsidRDefault="006A0404" w:rsidP="00205561">
            <w:pPr>
              <w:pStyle w:val="TableParagraph"/>
              <w:ind w:left="0"/>
              <w:jc w:val="right"/>
            </w:pPr>
            <w:r w:rsidRPr="00205561">
              <w:t>11</w:t>
            </w:r>
          </w:p>
        </w:tc>
        <w:tc>
          <w:tcPr>
            <w:tcW w:w="2977" w:type="dxa"/>
          </w:tcPr>
          <w:p w14:paraId="0236A849" w14:textId="77777777" w:rsidR="00F52540" w:rsidRPr="00205561" w:rsidRDefault="00F52540" w:rsidP="00205561">
            <w:pPr>
              <w:pStyle w:val="TableParagraph"/>
              <w:ind w:left="0"/>
            </w:pPr>
          </w:p>
        </w:tc>
      </w:tr>
      <w:tr w:rsidR="00F52540" w14:paraId="483E742F" w14:textId="77777777" w:rsidTr="00205561">
        <w:trPr>
          <w:trHeight w:val="1104"/>
        </w:trPr>
        <w:tc>
          <w:tcPr>
            <w:tcW w:w="703" w:type="dxa"/>
          </w:tcPr>
          <w:p w14:paraId="6673EA36" w14:textId="77777777" w:rsidR="00F52540" w:rsidRPr="00205561" w:rsidRDefault="00F52540" w:rsidP="00205561">
            <w:pPr>
              <w:pStyle w:val="TableParagraph"/>
              <w:ind w:left="0"/>
            </w:pPr>
          </w:p>
        </w:tc>
        <w:tc>
          <w:tcPr>
            <w:tcW w:w="4112" w:type="dxa"/>
          </w:tcPr>
          <w:p w14:paraId="07ED037C" w14:textId="77777777" w:rsidR="00F52540" w:rsidRPr="00205561" w:rsidRDefault="006A0404" w:rsidP="00205561">
            <w:pPr>
              <w:pStyle w:val="TableParagraph"/>
              <w:ind w:left="0"/>
            </w:pPr>
            <w:r w:rsidRPr="00205561">
              <w:t>А. И. Куприн. Рассказы и повести</w:t>
            </w:r>
            <w:r w:rsidRPr="00205561">
              <w:rPr>
                <w:spacing w:val="-57"/>
              </w:rPr>
              <w:t xml:space="preserve"> </w:t>
            </w:r>
            <w:r w:rsidRPr="00205561">
              <w:t>(одно произведение по выбору).</w:t>
            </w:r>
            <w:r w:rsidRPr="00205561">
              <w:rPr>
                <w:spacing w:val="1"/>
              </w:rPr>
              <w:t xml:space="preserve"> </w:t>
            </w:r>
            <w:r w:rsidRPr="00205561">
              <w:t>Например,</w:t>
            </w:r>
            <w:r w:rsidRPr="00205561">
              <w:rPr>
                <w:spacing w:val="-5"/>
              </w:rPr>
              <w:t xml:space="preserve"> </w:t>
            </w:r>
            <w:r w:rsidRPr="00205561">
              <w:t>«Гранатовый</w:t>
            </w:r>
            <w:r w:rsidRPr="00205561">
              <w:rPr>
                <w:spacing w:val="-9"/>
              </w:rPr>
              <w:t xml:space="preserve"> </w:t>
            </w:r>
            <w:r w:rsidRPr="00205561">
              <w:t>браслет»,</w:t>
            </w:r>
          </w:p>
          <w:p w14:paraId="2AAB697D" w14:textId="77777777" w:rsidR="00F52540" w:rsidRPr="00205561" w:rsidRDefault="006A0404" w:rsidP="00205561">
            <w:pPr>
              <w:pStyle w:val="TableParagraph"/>
              <w:ind w:left="0"/>
            </w:pPr>
            <w:r w:rsidRPr="00205561">
              <w:t>«Олеся»</w:t>
            </w:r>
            <w:r w:rsidRPr="00205561">
              <w:rPr>
                <w:spacing w:val="-6"/>
              </w:rPr>
              <w:t xml:space="preserve"> </w:t>
            </w:r>
            <w:r w:rsidRPr="00205561">
              <w:t>и др.</w:t>
            </w:r>
          </w:p>
        </w:tc>
        <w:tc>
          <w:tcPr>
            <w:tcW w:w="1564" w:type="dxa"/>
          </w:tcPr>
          <w:p w14:paraId="0CFAB828" w14:textId="77777777" w:rsidR="00F52540" w:rsidRPr="00205561" w:rsidRDefault="006A0404" w:rsidP="00205561">
            <w:pPr>
              <w:pStyle w:val="TableParagraph"/>
              <w:ind w:left="0"/>
              <w:jc w:val="right"/>
            </w:pPr>
            <w:r w:rsidRPr="00205561">
              <w:t>2</w:t>
            </w:r>
          </w:p>
        </w:tc>
        <w:tc>
          <w:tcPr>
            <w:tcW w:w="2977" w:type="dxa"/>
          </w:tcPr>
          <w:p w14:paraId="09777E8C" w14:textId="77777777" w:rsidR="00F52540" w:rsidRPr="00205561" w:rsidRDefault="00F95C9B" w:rsidP="00205561">
            <w:pPr>
              <w:pStyle w:val="TableParagraph"/>
              <w:ind w:left="0"/>
              <w:jc w:val="center"/>
            </w:pPr>
            <w:hyperlink r:id="rId68">
              <w:r w:rsidR="006A0404" w:rsidRPr="00205561">
                <w:rPr>
                  <w:color w:val="0000FF"/>
                  <w:u w:val="single" w:color="0000FF"/>
                </w:rPr>
                <w:t>https://resh.edu.ru/subject/</w:t>
              </w:r>
            </w:hyperlink>
          </w:p>
        </w:tc>
      </w:tr>
      <w:tr w:rsidR="00F52540" w14:paraId="56203273" w14:textId="77777777" w:rsidTr="00205561">
        <w:trPr>
          <w:trHeight w:val="1103"/>
        </w:trPr>
        <w:tc>
          <w:tcPr>
            <w:tcW w:w="703" w:type="dxa"/>
          </w:tcPr>
          <w:p w14:paraId="1EFC192D" w14:textId="77777777" w:rsidR="00F52540" w:rsidRPr="00205561" w:rsidRDefault="00F52540" w:rsidP="00205561">
            <w:pPr>
              <w:pStyle w:val="TableParagraph"/>
              <w:ind w:left="0"/>
            </w:pPr>
          </w:p>
        </w:tc>
        <w:tc>
          <w:tcPr>
            <w:tcW w:w="4112" w:type="dxa"/>
          </w:tcPr>
          <w:p w14:paraId="485E8E9E" w14:textId="77777777" w:rsidR="00F52540" w:rsidRPr="00205561" w:rsidRDefault="006A0404" w:rsidP="00205561">
            <w:pPr>
              <w:pStyle w:val="TableParagraph"/>
              <w:ind w:left="0"/>
            </w:pPr>
            <w:r w:rsidRPr="00205561">
              <w:t>Л.</w:t>
            </w:r>
            <w:r w:rsidRPr="00205561">
              <w:rPr>
                <w:spacing w:val="-4"/>
              </w:rPr>
              <w:t xml:space="preserve"> </w:t>
            </w:r>
            <w:r w:rsidRPr="00205561">
              <w:t>Н.</w:t>
            </w:r>
            <w:r w:rsidRPr="00205561">
              <w:rPr>
                <w:spacing w:val="-3"/>
              </w:rPr>
              <w:t xml:space="preserve"> </w:t>
            </w:r>
            <w:r w:rsidRPr="00205561">
              <w:t>Андреев.</w:t>
            </w:r>
            <w:r w:rsidRPr="00205561">
              <w:rPr>
                <w:spacing w:val="-4"/>
              </w:rPr>
              <w:t xml:space="preserve"> </w:t>
            </w:r>
            <w:r w:rsidRPr="00205561">
              <w:t>Рассказы</w:t>
            </w:r>
            <w:r w:rsidRPr="00205561">
              <w:rPr>
                <w:spacing w:val="-2"/>
              </w:rPr>
              <w:t xml:space="preserve"> </w:t>
            </w:r>
            <w:r w:rsidRPr="00205561">
              <w:t>и</w:t>
            </w:r>
            <w:r w:rsidRPr="00205561">
              <w:rPr>
                <w:spacing w:val="-3"/>
              </w:rPr>
              <w:t xml:space="preserve"> </w:t>
            </w:r>
            <w:r w:rsidRPr="00205561">
              <w:t>повести</w:t>
            </w:r>
            <w:r w:rsidRPr="00205561">
              <w:rPr>
                <w:spacing w:val="-57"/>
              </w:rPr>
              <w:t xml:space="preserve"> </w:t>
            </w:r>
            <w:r w:rsidRPr="00205561">
              <w:t>(одно</w:t>
            </w:r>
            <w:r w:rsidRPr="00205561">
              <w:rPr>
                <w:spacing w:val="-2"/>
              </w:rPr>
              <w:t xml:space="preserve"> </w:t>
            </w:r>
            <w:r w:rsidRPr="00205561">
              <w:t>произведение</w:t>
            </w:r>
            <w:r w:rsidRPr="00205561">
              <w:rPr>
                <w:spacing w:val="-2"/>
              </w:rPr>
              <w:t xml:space="preserve"> </w:t>
            </w:r>
            <w:r w:rsidRPr="00205561">
              <w:t>по</w:t>
            </w:r>
            <w:r w:rsidRPr="00205561">
              <w:rPr>
                <w:spacing w:val="-4"/>
              </w:rPr>
              <w:t xml:space="preserve"> </w:t>
            </w:r>
            <w:r w:rsidRPr="00205561">
              <w:t>выбору).</w:t>
            </w:r>
          </w:p>
          <w:p w14:paraId="6E9210DF" w14:textId="77777777" w:rsidR="00F52540" w:rsidRPr="00205561" w:rsidRDefault="006A0404" w:rsidP="00205561">
            <w:pPr>
              <w:pStyle w:val="TableParagraph"/>
              <w:ind w:left="0"/>
            </w:pPr>
            <w:r w:rsidRPr="00205561">
              <w:t>Например,</w:t>
            </w:r>
            <w:r w:rsidRPr="00205561">
              <w:rPr>
                <w:spacing w:val="-3"/>
              </w:rPr>
              <w:t xml:space="preserve"> </w:t>
            </w:r>
            <w:r w:rsidRPr="00205561">
              <w:t>«Иуда</w:t>
            </w:r>
            <w:r w:rsidRPr="00205561">
              <w:rPr>
                <w:spacing w:val="-7"/>
              </w:rPr>
              <w:t xml:space="preserve"> </w:t>
            </w:r>
            <w:r w:rsidRPr="00205561">
              <w:t>Искариот»,</w:t>
            </w:r>
          </w:p>
          <w:p w14:paraId="749E342B" w14:textId="77777777" w:rsidR="00F52540" w:rsidRPr="00205561" w:rsidRDefault="006A0404" w:rsidP="00205561">
            <w:pPr>
              <w:pStyle w:val="TableParagraph"/>
              <w:ind w:left="0"/>
            </w:pPr>
            <w:r w:rsidRPr="00205561">
              <w:t>«Большой</w:t>
            </w:r>
            <w:r w:rsidRPr="00205561">
              <w:rPr>
                <w:spacing w:val="-1"/>
              </w:rPr>
              <w:t xml:space="preserve"> </w:t>
            </w:r>
            <w:r w:rsidRPr="00205561">
              <w:t>шлем»</w:t>
            </w:r>
            <w:r w:rsidRPr="00205561">
              <w:rPr>
                <w:spacing w:val="-6"/>
              </w:rPr>
              <w:t xml:space="preserve"> </w:t>
            </w:r>
            <w:r w:rsidRPr="00205561">
              <w:t>и</w:t>
            </w:r>
            <w:r w:rsidRPr="00205561">
              <w:rPr>
                <w:spacing w:val="-1"/>
              </w:rPr>
              <w:t xml:space="preserve"> </w:t>
            </w:r>
            <w:r w:rsidRPr="00205561">
              <w:t>др.</w:t>
            </w:r>
          </w:p>
        </w:tc>
        <w:tc>
          <w:tcPr>
            <w:tcW w:w="1564" w:type="dxa"/>
          </w:tcPr>
          <w:p w14:paraId="74444AE2" w14:textId="77777777" w:rsidR="00F52540" w:rsidRPr="00205561" w:rsidRDefault="006A0404" w:rsidP="00205561">
            <w:pPr>
              <w:pStyle w:val="TableParagraph"/>
              <w:ind w:left="0"/>
              <w:jc w:val="right"/>
            </w:pPr>
            <w:r w:rsidRPr="00205561">
              <w:t>2</w:t>
            </w:r>
          </w:p>
        </w:tc>
        <w:tc>
          <w:tcPr>
            <w:tcW w:w="2977" w:type="dxa"/>
          </w:tcPr>
          <w:p w14:paraId="7AF9A447" w14:textId="77777777" w:rsidR="00F52540" w:rsidRPr="00205561" w:rsidRDefault="00F95C9B" w:rsidP="00205561">
            <w:pPr>
              <w:pStyle w:val="TableParagraph"/>
              <w:ind w:left="0"/>
              <w:jc w:val="center"/>
            </w:pPr>
            <w:hyperlink r:id="rId69">
              <w:r w:rsidR="006A0404" w:rsidRPr="00205561">
                <w:rPr>
                  <w:color w:val="0000FF"/>
                  <w:u w:val="single" w:color="0000FF"/>
                </w:rPr>
                <w:t>https://resh.edu.ru/subject/</w:t>
              </w:r>
            </w:hyperlink>
          </w:p>
        </w:tc>
      </w:tr>
      <w:tr w:rsidR="00F52540" w14:paraId="425967A0" w14:textId="77777777" w:rsidTr="00205561">
        <w:trPr>
          <w:trHeight w:val="1103"/>
        </w:trPr>
        <w:tc>
          <w:tcPr>
            <w:tcW w:w="703" w:type="dxa"/>
          </w:tcPr>
          <w:p w14:paraId="2C3C4CF5" w14:textId="77777777" w:rsidR="00F52540" w:rsidRPr="00205561" w:rsidRDefault="00F52540" w:rsidP="00205561">
            <w:pPr>
              <w:pStyle w:val="TableParagraph"/>
              <w:ind w:left="0"/>
            </w:pPr>
          </w:p>
        </w:tc>
        <w:tc>
          <w:tcPr>
            <w:tcW w:w="4112" w:type="dxa"/>
          </w:tcPr>
          <w:p w14:paraId="20610B0D" w14:textId="77777777" w:rsidR="00F52540" w:rsidRPr="00205561" w:rsidRDefault="006A0404" w:rsidP="00205561">
            <w:pPr>
              <w:pStyle w:val="TableParagraph"/>
              <w:ind w:left="0"/>
            </w:pPr>
            <w:r w:rsidRPr="00205561">
              <w:t>М. Горький. Рассказы (один по</w:t>
            </w:r>
            <w:r w:rsidRPr="00205561">
              <w:rPr>
                <w:spacing w:val="-58"/>
              </w:rPr>
              <w:t xml:space="preserve"> </w:t>
            </w:r>
            <w:r w:rsidRPr="00205561">
              <w:t>выбору). Например, «Старуха</w:t>
            </w:r>
            <w:r w:rsidRPr="00205561">
              <w:rPr>
                <w:spacing w:val="1"/>
              </w:rPr>
              <w:t xml:space="preserve"> </w:t>
            </w:r>
            <w:r w:rsidRPr="00205561">
              <w:t>Изергиль»,</w:t>
            </w:r>
            <w:r w:rsidRPr="00205561">
              <w:rPr>
                <w:spacing w:val="1"/>
              </w:rPr>
              <w:t xml:space="preserve"> </w:t>
            </w:r>
            <w:r w:rsidRPr="00205561">
              <w:t>«Макар</w:t>
            </w:r>
            <w:r w:rsidRPr="00205561">
              <w:rPr>
                <w:spacing w:val="-2"/>
              </w:rPr>
              <w:t xml:space="preserve"> </w:t>
            </w:r>
            <w:proofErr w:type="spellStart"/>
            <w:r w:rsidRPr="00205561">
              <w:t>Чудра</w:t>
            </w:r>
            <w:proofErr w:type="spellEnd"/>
            <w:r w:rsidRPr="00205561">
              <w:t>»,</w:t>
            </w:r>
          </w:p>
          <w:p w14:paraId="45F1C677" w14:textId="77777777" w:rsidR="00F52540" w:rsidRPr="00205561" w:rsidRDefault="006A0404" w:rsidP="00205561">
            <w:pPr>
              <w:pStyle w:val="TableParagraph"/>
              <w:ind w:left="0"/>
            </w:pPr>
            <w:r w:rsidRPr="00205561">
              <w:t>«Коновалов»</w:t>
            </w:r>
            <w:r w:rsidRPr="00205561">
              <w:rPr>
                <w:spacing w:val="-8"/>
              </w:rPr>
              <w:t xml:space="preserve"> </w:t>
            </w:r>
            <w:r w:rsidRPr="00205561">
              <w:t>и</w:t>
            </w:r>
            <w:r w:rsidRPr="00205561">
              <w:rPr>
                <w:spacing w:val="-2"/>
              </w:rPr>
              <w:t xml:space="preserve"> </w:t>
            </w:r>
            <w:r w:rsidRPr="00205561">
              <w:t>др.</w:t>
            </w:r>
            <w:r w:rsidRPr="00205561">
              <w:rPr>
                <w:spacing w:val="-3"/>
              </w:rPr>
              <w:t xml:space="preserve"> </w:t>
            </w:r>
            <w:r w:rsidRPr="00205561">
              <w:t>Пьеса</w:t>
            </w:r>
            <w:r w:rsidRPr="00205561">
              <w:rPr>
                <w:spacing w:val="1"/>
              </w:rPr>
              <w:t xml:space="preserve"> </w:t>
            </w:r>
            <w:r w:rsidRPr="00205561">
              <w:t>«На</w:t>
            </w:r>
            <w:r w:rsidRPr="00205561">
              <w:rPr>
                <w:spacing w:val="-3"/>
              </w:rPr>
              <w:t xml:space="preserve"> </w:t>
            </w:r>
            <w:r w:rsidRPr="00205561">
              <w:t>дне».</w:t>
            </w:r>
          </w:p>
        </w:tc>
        <w:tc>
          <w:tcPr>
            <w:tcW w:w="1564" w:type="dxa"/>
          </w:tcPr>
          <w:p w14:paraId="6757ADC7" w14:textId="77777777" w:rsidR="00F52540" w:rsidRPr="00205561" w:rsidRDefault="006A0404" w:rsidP="00205561">
            <w:pPr>
              <w:pStyle w:val="TableParagraph"/>
              <w:ind w:left="0"/>
              <w:jc w:val="right"/>
            </w:pPr>
            <w:r w:rsidRPr="00205561">
              <w:t>5</w:t>
            </w:r>
          </w:p>
        </w:tc>
        <w:tc>
          <w:tcPr>
            <w:tcW w:w="2977" w:type="dxa"/>
          </w:tcPr>
          <w:p w14:paraId="29B2905F" w14:textId="77777777" w:rsidR="00F52540" w:rsidRPr="00205561" w:rsidRDefault="00F95C9B" w:rsidP="00205561">
            <w:pPr>
              <w:pStyle w:val="TableParagraph"/>
              <w:ind w:left="0"/>
              <w:jc w:val="center"/>
            </w:pPr>
            <w:hyperlink r:id="rId70">
              <w:r w:rsidR="006A0404" w:rsidRPr="00205561">
                <w:rPr>
                  <w:color w:val="0000FF"/>
                  <w:u w:val="single" w:color="0000FF"/>
                </w:rPr>
                <w:t>https://resh.edu.ru/subject/</w:t>
              </w:r>
            </w:hyperlink>
          </w:p>
        </w:tc>
      </w:tr>
      <w:tr w:rsidR="00F52540" w14:paraId="61728A10" w14:textId="77777777" w:rsidTr="00205561">
        <w:trPr>
          <w:trHeight w:val="1382"/>
        </w:trPr>
        <w:tc>
          <w:tcPr>
            <w:tcW w:w="703" w:type="dxa"/>
          </w:tcPr>
          <w:p w14:paraId="7AE93A2A" w14:textId="77777777" w:rsidR="00F52540" w:rsidRPr="00205561" w:rsidRDefault="00F52540" w:rsidP="00205561">
            <w:pPr>
              <w:pStyle w:val="TableParagraph"/>
              <w:ind w:left="0"/>
            </w:pPr>
          </w:p>
        </w:tc>
        <w:tc>
          <w:tcPr>
            <w:tcW w:w="4112" w:type="dxa"/>
          </w:tcPr>
          <w:p w14:paraId="606963AD" w14:textId="77777777" w:rsidR="00F52540" w:rsidRPr="00205561" w:rsidRDefault="006A0404" w:rsidP="00205561">
            <w:pPr>
              <w:pStyle w:val="TableParagraph"/>
              <w:ind w:left="0"/>
            </w:pPr>
            <w:r w:rsidRPr="00205561">
              <w:t>Стихотворения поэтов Серебряного</w:t>
            </w:r>
            <w:r w:rsidRPr="00205561">
              <w:rPr>
                <w:spacing w:val="1"/>
              </w:rPr>
              <w:t xml:space="preserve"> </w:t>
            </w:r>
            <w:r w:rsidRPr="00205561">
              <w:t>века (не менее двух стихотворений</w:t>
            </w:r>
            <w:r w:rsidRPr="00205561">
              <w:rPr>
                <w:spacing w:val="1"/>
              </w:rPr>
              <w:t xml:space="preserve"> </w:t>
            </w:r>
            <w:r w:rsidRPr="00205561">
              <w:t>одного</w:t>
            </w:r>
            <w:r w:rsidRPr="00205561">
              <w:rPr>
                <w:spacing w:val="-3"/>
              </w:rPr>
              <w:t xml:space="preserve"> </w:t>
            </w:r>
            <w:r w:rsidRPr="00205561">
              <w:t>поэта</w:t>
            </w:r>
            <w:r w:rsidRPr="00205561">
              <w:rPr>
                <w:spacing w:val="-6"/>
              </w:rPr>
              <w:t xml:space="preserve"> </w:t>
            </w:r>
            <w:r w:rsidRPr="00205561">
              <w:t>по</w:t>
            </w:r>
            <w:r w:rsidRPr="00205561">
              <w:rPr>
                <w:spacing w:val="-3"/>
              </w:rPr>
              <w:t xml:space="preserve"> </w:t>
            </w:r>
            <w:r w:rsidRPr="00205561">
              <w:t>выбору). Например,</w:t>
            </w:r>
            <w:r w:rsidRPr="00205561">
              <w:rPr>
                <w:spacing w:val="-57"/>
              </w:rPr>
              <w:t xml:space="preserve"> </w:t>
            </w:r>
            <w:proofErr w:type="spellStart"/>
            <w:r w:rsidRPr="00205561">
              <w:t>cтихотворения</w:t>
            </w:r>
            <w:proofErr w:type="spellEnd"/>
            <w:r w:rsidRPr="00205561">
              <w:rPr>
                <w:spacing w:val="-3"/>
              </w:rPr>
              <w:t xml:space="preserve"> </w:t>
            </w:r>
            <w:r w:rsidRPr="00205561">
              <w:t>К.</w:t>
            </w:r>
            <w:r w:rsidRPr="00205561">
              <w:rPr>
                <w:spacing w:val="-2"/>
              </w:rPr>
              <w:t xml:space="preserve"> </w:t>
            </w:r>
            <w:r w:rsidRPr="00205561">
              <w:t>Д.</w:t>
            </w:r>
            <w:r w:rsidRPr="00205561">
              <w:rPr>
                <w:spacing w:val="-3"/>
              </w:rPr>
              <w:t xml:space="preserve"> </w:t>
            </w:r>
            <w:r w:rsidRPr="00205561">
              <w:t>Бальмонта,</w:t>
            </w:r>
            <w:r w:rsidRPr="00205561">
              <w:rPr>
                <w:spacing w:val="-2"/>
              </w:rPr>
              <w:t xml:space="preserve"> </w:t>
            </w:r>
            <w:r w:rsidRPr="00205561">
              <w:t>М.</w:t>
            </w:r>
          </w:p>
          <w:p w14:paraId="4621DEF4" w14:textId="77777777" w:rsidR="00F52540" w:rsidRPr="00205561" w:rsidRDefault="006A0404" w:rsidP="00205561">
            <w:pPr>
              <w:pStyle w:val="TableParagraph"/>
              <w:ind w:left="0"/>
            </w:pPr>
            <w:r w:rsidRPr="00205561">
              <w:t>А.</w:t>
            </w:r>
            <w:r w:rsidRPr="00205561">
              <w:rPr>
                <w:spacing w:val="-3"/>
              </w:rPr>
              <w:t xml:space="preserve"> </w:t>
            </w:r>
            <w:r w:rsidRPr="00205561">
              <w:t>Волошина,</w:t>
            </w:r>
            <w:r w:rsidRPr="00205561">
              <w:rPr>
                <w:spacing w:val="-1"/>
              </w:rPr>
              <w:t xml:space="preserve"> </w:t>
            </w:r>
            <w:r w:rsidRPr="00205561">
              <w:t>Н.</w:t>
            </w:r>
            <w:r w:rsidRPr="00205561">
              <w:rPr>
                <w:spacing w:val="-3"/>
              </w:rPr>
              <w:t xml:space="preserve"> </w:t>
            </w:r>
            <w:r w:rsidRPr="00205561">
              <w:t>С.</w:t>
            </w:r>
            <w:r w:rsidRPr="00205561">
              <w:rPr>
                <w:spacing w:val="-2"/>
              </w:rPr>
              <w:t xml:space="preserve"> </w:t>
            </w:r>
            <w:r w:rsidRPr="00205561">
              <w:t>Гумилёва</w:t>
            </w:r>
            <w:r w:rsidRPr="00205561">
              <w:rPr>
                <w:spacing w:val="-3"/>
              </w:rPr>
              <w:t xml:space="preserve"> </w:t>
            </w:r>
            <w:r w:rsidRPr="00205561">
              <w:t>и</w:t>
            </w:r>
            <w:r w:rsidRPr="00205561">
              <w:rPr>
                <w:spacing w:val="-1"/>
              </w:rPr>
              <w:t xml:space="preserve"> </w:t>
            </w:r>
            <w:r w:rsidRPr="00205561">
              <w:t>др.</w:t>
            </w:r>
          </w:p>
        </w:tc>
        <w:tc>
          <w:tcPr>
            <w:tcW w:w="1564" w:type="dxa"/>
          </w:tcPr>
          <w:p w14:paraId="1C732131" w14:textId="77777777" w:rsidR="00F52540" w:rsidRPr="00205561" w:rsidRDefault="006A0404" w:rsidP="00205561">
            <w:pPr>
              <w:pStyle w:val="TableParagraph"/>
              <w:ind w:left="0"/>
              <w:jc w:val="right"/>
            </w:pPr>
            <w:r w:rsidRPr="00205561">
              <w:t>2</w:t>
            </w:r>
          </w:p>
        </w:tc>
        <w:tc>
          <w:tcPr>
            <w:tcW w:w="2977" w:type="dxa"/>
          </w:tcPr>
          <w:p w14:paraId="07CD1385" w14:textId="77777777" w:rsidR="00F52540" w:rsidRPr="00205561" w:rsidRDefault="00F95C9B" w:rsidP="00205561">
            <w:pPr>
              <w:pStyle w:val="TableParagraph"/>
              <w:ind w:left="0"/>
              <w:jc w:val="center"/>
            </w:pPr>
            <w:hyperlink r:id="rId71">
              <w:r w:rsidR="006A0404" w:rsidRPr="00205561">
                <w:rPr>
                  <w:color w:val="0000FF"/>
                  <w:u w:val="single" w:color="0000FF"/>
                </w:rPr>
                <w:t>https://resh.edu.ru/subject/</w:t>
              </w:r>
            </w:hyperlink>
          </w:p>
        </w:tc>
      </w:tr>
      <w:tr w:rsidR="00F52540" w14:paraId="081096A6" w14:textId="77777777" w:rsidTr="00205561">
        <w:trPr>
          <w:trHeight w:val="275"/>
        </w:trPr>
        <w:tc>
          <w:tcPr>
            <w:tcW w:w="703" w:type="dxa"/>
          </w:tcPr>
          <w:p w14:paraId="02278339" w14:textId="77777777" w:rsidR="00F52540" w:rsidRPr="00205561" w:rsidRDefault="006A0404" w:rsidP="00205561">
            <w:pPr>
              <w:pStyle w:val="TableParagraph"/>
              <w:ind w:left="0"/>
              <w:jc w:val="right"/>
            </w:pPr>
            <w:r w:rsidRPr="00205561">
              <w:t>2</w:t>
            </w:r>
          </w:p>
        </w:tc>
        <w:tc>
          <w:tcPr>
            <w:tcW w:w="4112" w:type="dxa"/>
          </w:tcPr>
          <w:p w14:paraId="40E1DB67" w14:textId="77777777" w:rsidR="00F52540" w:rsidRPr="00205561" w:rsidRDefault="006A0404" w:rsidP="00205561">
            <w:pPr>
              <w:pStyle w:val="TableParagraph"/>
              <w:ind w:left="0"/>
            </w:pPr>
            <w:r w:rsidRPr="00205561">
              <w:t>Литература</w:t>
            </w:r>
            <w:r w:rsidRPr="00205561">
              <w:rPr>
                <w:spacing w:val="-3"/>
              </w:rPr>
              <w:t xml:space="preserve"> </w:t>
            </w:r>
            <w:r w:rsidRPr="00205561">
              <w:t>20</w:t>
            </w:r>
            <w:r w:rsidRPr="00205561">
              <w:rPr>
                <w:spacing w:val="-1"/>
              </w:rPr>
              <w:t xml:space="preserve"> </w:t>
            </w:r>
            <w:r w:rsidRPr="00205561">
              <w:t>века</w:t>
            </w:r>
          </w:p>
        </w:tc>
        <w:tc>
          <w:tcPr>
            <w:tcW w:w="1564" w:type="dxa"/>
          </w:tcPr>
          <w:p w14:paraId="33AAD304" w14:textId="77777777" w:rsidR="00F52540" w:rsidRPr="00205561" w:rsidRDefault="006A0404" w:rsidP="00205561">
            <w:pPr>
              <w:pStyle w:val="TableParagraph"/>
              <w:ind w:left="0"/>
              <w:jc w:val="right"/>
            </w:pPr>
            <w:r w:rsidRPr="00205561">
              <w:t>66</w:t>
            </w:r>
          </w:p>
        </w:tc>
        <w:tc>
          <w:tcPr>
            <w:tcW w:w="2977" w:type="dxa"/>
          </w:tcPr>
          <w:p w14:paraId="3B6E0DB4" w14:textId="77777777" w:rsidR="00F52540" w:rsidRPr="00205561" w:rsidRDefault="00F52540" w:rsidP="00205561">
            <w:pPr>
              <w:pStyle w:val="TableParagraph"/>
              <w:ind w:left="0"/>
            </w:pPr>
          </w:p>
        </w:tc>
      </w:tr>
      <w:tr w:rsidR="00F52540" w14:paraId="16B8836E" w14:textId="77777777" w:rsidTr="00205561">
        <w:trPr>
          <w:trHeight w:val="1103"/>
        </w:trPr>
        <w:tc>
          <w:tcPr>
            <w:tcW w:w="703" w:type="dxa"/>
          </w:tcPr>
          <w:p w14:paraId="7F701320" w14:textId="77777777" w:rsidR="00F52540" w:rsidRPr="00205561" w:rsidRDefault="00F52540" w:rsidP="00205561">
            <w:pPr>
              <w:pStyle w:val="TableParagraph"/>
              <w:ind w:left="0"/>
            </w:pPr>
          </w:p>
        </w:tc>
        <w:tc>
          <w:tcPr>
            <w:tcW w:w="4112" w:type="dxa"/>
          </w:tcPr>
          <w:p w14:paraId="099AB501" w14:textId="77777777" w:rsidR="00F52540" w:rsidRPr="00205561" w:rsidRDefault="006A0404" w:rsidP="00205561">
            <w:pPr>
              <w:pStyle w:val="TableParagraph"/>
              <w:ind w:left="0"/>
            </w:pPr>
            <w:r w:rsidRPr="00205561">
              <w:t>И.</w:t>
            </w:r>
            <w:r w:rsidRPr="00205561">
              <w:rPr>
                <w:spacing w:val="-3"/>
              </w:rPr>
              <w:t xml:space="preserve"> </w:t>
            </w:r>
            <w:r w:rsidRPr="00205561">
              <w:t>А.</w:t>
            </w:r>
            <w:r w:rsidRPr="00205561">
              <w:rPr>
                <w:spacing w:val="-2"/>
              </w:rPr>
              <w:t xml:space="preserve"> </w:t>
            </w:r>
            <w:r w:rsidRPr="00205561">
              <w:t>Бунин.</w:t>
            </w:r>
            <w:r w:rsidRPr="00205561">
              <w:rPr>
                <w:spacing w:val="-2"/>
              </w:rPr>
              <w:t xml:space="preserve"> </w:t>
            </w:r>
            <w:r w:rsidRPr="00205561">
              <w:t>Рассказы</w:t>
            </w:r>
            <w:r w:rsidRPr="00205561">
              <w:rPr>
                <w:spacing w:val="-1"/>
              </w:rPr>
              <w:t xml:space="preserve"> </w:t>
            </w:r>
            <w:r w:rsidRPr="00205561">
              <w:t>(два</w:t>
            </w:r>
            <w:r w:rsidRPr="00205561">
              <w:rPr>
                <w:spacing w:val="-4"/>
              </w:rPr>
              <w:t xml:space="preserve"> </w:t>
            </w:r>
            <w:r w:rsidRPr="00205561">
              <w:t>по</w:t>
            </w:r>
          </w:p>
          <w:p w14:paraId="0F1E9CF1" w14:textId="77777777" w:rsidR="00F52540" w:rsidRPr="00205561" w:rsidRDefault="006A0404" w:rsidP="00205561">
            <w:pPr>
              <w:pStyle w:val="TableParagraph"/>
              <w:ind w:left="0"/>
            </w:pPr>
            <w:r w:rsidRPr="00205561">
              <w:t>выбору).</w:t>
            </w:r>
            <w:r w:rsidRPr="00205561">
              <w:rPr>
                <w:spacing w:val="-8"/>
              </w:rPr>
              <w:t xml:space="preserve"> </w:t>
            </w:r>
            <w:r w:rsidRPr="00205561">
              <w:t>Например,</w:t>
            </w:r>
            <w:r w:rsidRPr="00205561">
              <w:rPr>
                <w:spacing w:val="-4"/>
              </w:rPr>
              <w:t xml:space="preserve"> </w:t>
            </w:r>
            <w:r w:rsidRPr="00205561">
              <w:t>«Антоновские</w:t>
            </w:r>
            <w:r w:rsidRPr="00205561">
              <w:rPr>
                <w:spacing w:val="-57"/>
              </w:rPr>
              <w:t xml:space="preserve"> </w:t>
            </w:r>
            <w:r w:rsidRPr="00205561">
              <w:t>яблоки»,</w:t>
            </w:r>
            <w:r w:rsidRPr="00205561">
              <w:rPr>
                <w:spacing w:val="-1"/>
              </w:rPr>
              <w:t xml:space="preserve"> </w:t>
            </w:r>
            <w:r w:rsidRPr="00205561">
              <w:t>«Чистый</w:t>
            </w:r>
            <w:r w:rsidRPr="00205561">
              <w:rPr>
                <w:spacing w:val="-3"/>
              </w:rPr>
              <w:t xml:space="preserve"> </w:t>
            </w:r>
            <w:r w:rsidRPr="00205561">
              <w:t>понедельник»,</w:t>
            </w:r>
          </w:p>
          <w:p w14:paraId="24777828" w14:textId="77777777" w:rsidR="00F52540" w:rsidRPr="00205561" w:rsidRDefault="006A0404" w:rsidP="00205561">
            <w:pPr>
              <w:pStyle w:val="TableParagraph"/>
              <w:ind w:left="0"/>
            </w:pPr>
            <w:r w:rsidRPr="00205561">
              <w:t>«Господин</w:t>
            </w:r>
            <w:r w:rsidRPr="00205561">
              <w:rPr>
                <w:spacing w:val="-1"/>
              </w:rPr>
              <w:t xml:space="preserve"> </w:t>
            </w:r>
            <w:r w:rsidRPr="00205561">
              <w:t>из</w:t>
            </w:r>
            <w:r w:rsidRPr="00205561">
              <w:rPr>
                <w:spacing w:val="-2"/>
              </w:rPr>
              <w:t xml:space="preserve"> </w:t>
            </w:r>
            <w:r w:rsidRPr="00205561">
              <w:t>Сан-Франциско»</w:t>
            </w:r>
            <w:r w:rsidRPr="00205561">
              <w:rPr>
                <w:spacing w:val="-9"/>
              </w:rPr>
              <w:t xml:space="preserve"> </w:t>
            </w:r>
            <w:r w:rsidRPr="00205561">
              <w:t>и др.</w:t>
            </w:r>
          </w:p>
        </w:tc>
        <w:tc>
          <w:tcPr>
            <w:tcW w:w="1564" w:type="dxa"/>
          </w:tcPr>
          <w:p w14:paraId="16496FA0" w14:textId="77777777" w:rsidR="00F52540" w:rsidRPr="00205561" w:rsidRDefault="00F52540" w:rsidP="00205561">
            <w:pPr>
              <w:pStyle w:val="TableParagraph"/>
              <w:ind w:left="0"/>
            </w:pPr>
          </w:p>
          <w:p w14:paraId="1A4BFF7B" w14:textId="77777777" w:rsidR="00F52540" w:rsidRPr="00205561" w:rsidRDefault="006A0404" w:rsidP="00205561">
            <w:pPr>
              <w:pStyle w:val="TableParagraph"/>
              <w:ind w:left="0"/>
              <w:jc w:val="right"/>
            </w:pPr>
            <w:r w:rsidRPr="00205561">
              <w:t>3</w:t>
            </w:r>
          </w:p>
        </w:tc>
        <w:tc>
          <w:tcPr>
            <w:tcW w:w="2977" w:type="dxa"/>
          </w:tcPr>
          <w:p w14:paraId="7094C78E" w14:textId="77777777" w:rsidR="00F52540" w:rsidRPr="00205561" w:rsidRDefault="00F95C9B" w:rsidP="00205561">
            <w:pPr>
              <w:pStyle w:val="TableParagraph"/>
              <w:ind w:left="0"/>
              <w:jc w:val="center"/>
            </w:pPr>
            <w:hyperlink r:id="rId72">
              <w:r w:rsidR="006A0404" w:rsidRPr="00205561">
                <w:rPr>
                  <w:color w:val="0000FF"/>
                  <w:u w:val="single" w:color="0000FF"/>
                </w:rPr>
                <w:t>https://resh.edu.ru/subject/</w:t>
              </w:r>
            </w:hyperlink>
          </w:p>
        </w:tc>
      </w:tr>
      <w:tr w:rsidR="00F52540" w14:paraId="5DA009CD" w14:textId="77777777" w:rsidTr="00205561">
        <w:trPr>
          <w:trHeight w:val="2563"/>
        </w:trPr>
        <w:tc>
          <w:tcPr>
            <w:tcW w:w="703" w:type="dxa"/>
          </w:tcPr>
          <w:p w14:paraId="3F96DBB7" w14:textId="77777777" w:rsidR="00F52540" w:rsidRPr="00205561" w:rsidRDefault="00F52540" w:rsidP="00205561">
            <w:pPr>
              <w:pStyle w:val="TableParagraph"/>
              <w:ind w:left="0"/>
            </w:pPr>
          </w:p>
        </w:tc>
        <w:tc>
          <w:tcPr>
            <w:tcW w:w="4112" w:type="dxa"/>
          </w:tcPr>
          <w:p w14:paraId="1977E3A2" w14:textId="77777777" w:rsidR="00F52540" w:rsidRPr="00205561" w:rsidRDefault="006A0404" w:rsidP="00205561">
            <w:pPr>
              <w:pStyle w:val="TableParagraph"/>
              <w:ind w:left="0"/>
            </w:pPr>
            <w:r w:rsidRPr="00205561">
              <w:t>А. А. Блок. Стихотворения (не</w:t>
            </w:r>
            <w:r w:rsidRPr="00205561">
              <w:rPr>
                <w:spacing w:val="1"/>
              </w:rPr>
              <w:t xml:space="preserve"> </w:t>
            </w:r>
            <w:r w:rsidRPr="00205561">
              <w:t>менее</w:t>
            </w:r>
            <w:r w:rsidRPr="00205561">
              <w:rPr>
                <w:spacing w:val="-5"/>
              </w:rPr>
              <w:t xml:space="preserve"> </w:t>
            </w:r>
            <w:r w:rsidRPr="00205561">
              <w:t>трёх</w:t>
            </w:r>
            <w:r w:rsidRPr="00205561">
              <w:rPr>
                <w:spacing w:val="-1"/>
              </w:rPr>
              <w:t xml:space="preserve"> </w:t>
            </w:r>
            <w:r w:rsidRPr="00205561">
              <w:t>по</w:t>
            </w:r>
            <w:r w:rsidRPr="00205561">
              <w:rPr>
                <w:spacing w:val="-3"/>
              </w:rPr>
              <w:t xml:space="preserve"> </w:t>
            </w:r>
            <w:r w:rsidRPr="00205561">
              <w:t>выбору).</w:t>
            </w:r>
            <w:r w:rsidRPr="00205561">
              <w:rPr>
                <w:spacing w:val="-3"/>
              </w:rPr>
              <w:t xml:space="preserve"> </w:t>
            </w:r>
            <w:r w:rsidRPr="00205561">
              <w:t>Например,</w:t>
            </w:r>
          </w:p>
          <w:p w14:paraId="276483C3" w14:textId="77777777" w:rsidR="00F52540" w:rsidRPr="00205561" w:rsidRDefault="006A0404" w:rsidP="00205561">
            <w:pPr>
              <w:pStyle w:val="TableParagraph"/>
              <w:ind w:left="0"/>
            </w:pPr>
            <w:r w:rsidRPr="00205561">
              <w:t>«Незнакомка»,</w:t>
            </w:r>
            <w:r w:rsidRPr="00205561">
              <w:rPr>
                <w:spacing w:val="-7"/>
              </w:rPr>
              <w:t xml:space="preserve"> </w:t>
            </w:r>
            <w:r w:rsidRPr="00205561">
              <w:t>«Россия»,</w:t>
            </w:r>
            <w:r w:rsidRPr="00205561">
              <w:rPr>
                <w:spacing w:val="-7"/>
              </w:rPr>
              <w:t xml:space="preserve"> </w:t>
            </w:r>
            <w:r w:rsidRPr="00205561">
              <w:t>«Ночь,</w:t>
            </w:r>
            <w:r w:rsidRPr="00205561">
              <w:rPr>
                <w:spacing w:val="-57"/>
              </w:rPr>
              <w:t xml:space="preserve"> </w:t>
            </w:r>
            <w:r w:rsidRPr="00205561">
              <w:t>улица, фонарь, аптека…», «Река</w:t>
            </w:r>
            <w:r w:rsidRPr="00205561">
              <w:rPr>
                <w:spacing w:val="-57"/>
              </w:rPr>
              <w:t xml:space="preserve"> </w:t>
            </w:r>
            <w:r w:rsidRPr="00205561">
              <w:t>раскинулась. Течёт, грустит</w:t>
            </w:r>
            <w:r w:rsidRPr="00205561">
              <w:rPr>
                <w:spacing w:val="1"/>
              </w:rPr>
              <w:t xml:space="preserve"> </w:t>
            </w:r>
            <w:r w:rsidRPr="00205561">
              <w:t>лениво…» (из цикла «На поле</w:t>
            </w:r>
            <w:r w:rsidRPr="00205561">
              <w:rPr>
                <w:spacing w:val="1"/>
              </w:rPr>
              <w:t xml:space="preserve"> </w:t>
            </w:r>
            <w:r w:rsidRPr="00205561">
              <w:t>Куликовом»),</w:t>
            </w:r>
            <w:r w:rsidRPr="00205561">
              <w:rPr>
                <w:spacing w:val="2"/>
              </w:rPr>
              <w:t xml:space="preserve"> </w:t>
            </w:r>
            <w:r w:rsidRPr="00205561">
              <w:t>«На</w:t>
            </w:r>
            <w:r w:rsidRPr="00205561">
              <w:rPr>
                <w:spacing w:val="-2"/>
              </w:rPr>
              <w:t xml:space="preserve"> </w:t>
            </w:r>
            <w:r w:rsidRPr="00205561">
              <w:t>железной</w:t>
            </w:r>
          </w:p>
          <w:p w14:paraId="561F955F" w14:textId="77777777" w:rsidR="00F52540" w:rsidRPr="00205561" w:rsidRDefault="006A0404" w:rsidP="00205561">
            <w:pPr>
              <w:pStyle w:val="TableParagraph"/>
              <w:ind w:left="0"/>
            </w:pPr>
            <w:r w:rsidRPr="00205561">
              <w:t>дороге», «О доблестях, о подвигах,</w:t>
            </w:r>
            <w:r w:rsidRPr="00205561">
              <w:rPr>
                <w:spacing w:val="-57"/>
              </w:rPr>
              <w:t xml:space="preserve"> </w:t>
            </w:r>
            <w:r w:rsidRPr="00205561">
              <w:t>о</w:t>
            </w:r>
            <w:r w:rsidRPr="00205561">
              <w:rPr>
                <w:spacing w:val="-2"/>
              </w:rPr>
              <w:t xml:space="preserve"> </w:t>
            </w:r>
            <w:r w:rsidRPr="00205561">
              <w:t>славе...»,</w:t>
            </w:r>
            <w:r w:rsidRPr="00205561">
              <w:rPr>
                <w:spacing w:val="4"/>
              </w:rPr>
              <w:t xml:space="preserve"> </w:t>
            </w:r>
            <w:r w:rsidRPr="00205561">
              <w:t>«О,</w:t>
            </w:r>
            <w:r w:rsidRPr="00205561">
              <w:rPr>
                <w:spacing w:val="-1"/>
              </w:rPr>
              <w:t xml:space="preserve"> </w:t>
            </w:r>
            <w:r w:rsidRPr="00205561">
              <w:t>весна,</w:t>
            </w:r>
            <w:r w:rsidRPr="00205561">
              <w:rPr>
                <w:spacing w:val="-2"/>
              </w:rPr>
              <w:t xml:space="preserve"> </w:t>
            </w:r>
            <w:r w:rsidRPr="00205561">
              <w:t>без</w:t>
            </w:r>
            <w:r w:rsidRPr="00205561">
              <w:rPr>
                <w:spacing w:val="-2"/>
              </w:rPr>
              <w:t xml:space="preserve"> </w:t>
            </w:r>
            <w:r w:rsidRPr="00205561">
              <w:t>конца</w:t>
            </w:r>
            <w:r w:rsidRPr="00205561">
              <w:rPr>
                <w:spacing w:val="-5"/>
              </w:rPr>
              <w:t xml:space="preserve"> </w:t>
            </w:r>
            <w:r w:rsidRPr="00205561">
              <w:t>и</w:t>
            </w:r>
          </w:p>
          <w:p w14:paraId="14B24CEF" w14:textId="77777777" w:rsidR="00F52540" w:rsidRPr="00205561" w:rsidRDefault="006A0404" w:rsidP="00205561">
            <w:pPr>
              <w:pStyle w:val="TableParagraph"/>
              <w:ind w:left="0"/>
            </w:pPr>
            <w:r w:rsidRPr="00205561">
              <w:t>без</w:t>
            </w:r>
            <w:r w:rsidRPr="00205561">
              <w:rPr>
                <w:spacing w:val="-3"/>
              </w:rPr>
              <w:t xml:space="preserve"> </w:t>
            </w:r>
            <w:r w:rsidRPr="00205561">
              <w:t>краю…»,</w:t>
            </w:r>
            <w:r w:rsidRPr="00205561">
              <w:rPr>
                <w:spacing w:val="2"/>
              </w:rPr>
              <w:t xml:space="preserve"> </w:t>
            </w:r>
            <w:r w:rsidRPr="00205561">
              <w:t>«О,</w:t>
            </w:r>
            <w:r w:rsidRPr="00205561">
              <w:rPr>
                <w:spacing w:val="-2"/>
              </w:rPr>
              <w:t xml:space="preserve"> </w:t>
            </w:r>
            <w:r w:rsidRPr="00205561">
              <w:t>я</w:t>
            </w:r>
            <w:r w:rsidRPr="00205561">
              <w:rPr>
                <w:spacing w:val="-2"/>
              </w:rPr>
              <w:t xml:space="preserve"> </w:t>
            </w:r>
            <w:r w:rsidRPr="00205561">
              <w:t>хочу</w:t>
            </w:r>
            <w:r w:rsidRPr="00205561">
              <w:rPr>
                <w:spacing w:val="-5"/>
              </w:rPr>
              <w:t xml:space="preserve"> </w:t>
            </w:r>
            <w:r w:rsidRPr="00205561">
              <w:t>безумно</w:t>
            </w:r>
          </w:p>
          <w:p w14:paraId="173E2420" w14:textId="77777777" w:rsidR="00F52540" w:rsidRPr="00205561" w:rsidRDefault="006A0404" w:rsidP="00205561">
            <w:pPr>
              <w:pStyle w:val="TableParagraph"/>
              <w:ind w:left="0"/>
            </w:pPr>
            <w:r w:rsidRPr="00205561">
              <w:t>жить…»</w:t>
            </w:r>
            <w:r w:rsidRPr="00205561">
              <w:rPr>
                <w:spacing w:val="-10"/>
              </w:rPr>
              <w:t xml:space="preserve"> </w:t>
            </w:r>
            <w:r w:rsidRPr="00205561">
              <w:t>и</w:t>
            </w:r>
            <w:r w:rsidRPr="00205561">
              <w:rPr>
                <w:spacing w:val="-3"/>
              </w:rPr>
              <w:t xml:space="preserve"> </w:t>
            </w:r>
            <w:r w:rsidRPr="00205561">
              <w:t>др.</w:t>
            </w:r>
            <w:r w:rsidRPr="00205561">
              <w:rPr>
                <w:spacing w:val="-2"/>
              </w:rPr>
              <w:t xml:space="preserve"> </w:t>
            </w:r>
            <w:r w:rsidRPr="00205561">
              <w:t>Поэма «Двенадцать».</w:t>
            </w:r>
          </w:p>
        </w:tc>
        <w:tc>
          <w:tcPr>
            <w:tcW w:w="1564" w:type="dxa"/>
          </w:tcPr>
          <w:p w14:paraId="45FC950D" w14:textId="77777777" w:rsidR="00F52540" w:rsidRPr="00205561" w:rsidRDefault="00F52540" w:rsidP="00205561">
            <w:pPr>
              <w:pStyle w:val="TableParagraph"/>
              <w:ind w:left="0"/>
            </w:pPr>
          </w:p>
          <w:p w14:paraId="05EEDAC2" w14:textId="77777777" w:rsidR="00F52540" w:rsidRPr="00205561" w:rsidRDefault="00F52540" w:rsidP="00205561">
            <w:pPr>
              <w:pStyle w:val="TableParagraph"/>
              <w:ind w:left="0"/>
            </w:pPr>
          </w:p>
          <w:p w14:paraId="374AFF72" w14:textId="77777777" w:rsidR="00F52540" w:rsidRPr="00205561" w:rsidRDefault="00F52540" w:rsidP="00205561">
            <w:pPr>
              <w:pStyle w:val="TableParagraph"/>
              <w:ind w:left="0"/>
            </w:pPr>
          </w:p>
          <w:p w14:paraId="53369061" w14:textId="77777777" w:rsidR="00F52540" w:rsidRPr="00205561" w:rsidRDefault="00F52540" w:rsidP="00205561">
            <w:pPr>
              <w:pStyle w:val="TableParagraph"/>
              <w:ind w:left="0"/>
            </w:pPr>
          </w:p>
          <w:p w14:paraId="6F4DBC84" w14:textId="77777777" w:rsidR="00F52540" w:rsidRPr="00205561" w:rsidRDefault="006A0404" w:rsidP="00205561">
            <w:pPr>
              <w:pStyle w:val="TableParagraph"/>
              <w:ind w:left="0"/>
              <w:jc w:val="right"/>
            </w:pPr>
            <w:r w:rsidRPr="00205561">
              <w:t>4</w:t>
            </w:r>
          </w:p>
        </w:tc>
        <w:tc>
          <w:tcPr>
            <w:tcW w:w="2977" w:type="dxa"/>
          </w:tcPr>
          <w:p w14:paraId="144607A5" w14:textId="77777777" w:rsidR="00F52540" w:rsidRPr="00205561" w:rsidRDefault="00F95C9B" w:rsidP="00205561">
            <w:pPr>
              <w:pStyle w:val="TableParagraph"/>
              <w:ind w:left="0"/>
              <w:jc w:val="center"/>
            </w:pPr>
            <w:hyperlink r:id="rId73">
              <w:r w:rsidR="006A0404" w:rsidRPr="00205561">
                <w:rPr>
                  <w:color w:val="0000FF"/>
                  <w:u w:val="single" w:color="0000FF"/>
                </w:rPr>
                <w:t>https://resh.edu.ru/subject/</w:t>
              </w:r>
            </w:hyperlink>
          </w:p>
        </w:tc>
      </w:tr>
      <w:tr w:rsidR="00F52540" w14:paraId="6CB4AD6B" w14:textId="77777777" w:rsidTr="00205561">
        <w:trPr>
          <w:trHeight w:val="274"/>
        </w:trPr>
        <w:tc>
          <w:tcPr>
            <w:tcW w:w="703" w:type="dxa"/>
          </w:tcPr>
          <w:p w14:paraId="5FA4D48A" w14:textId="77777777" w:rsidR="00F52540" w:rsidRPr="00205561" w:rsidRDefault="00F52540" w:rsidP="00205561">
            <w:pPr>
              <w:pStyle w:val="TableParagraph"/>
              <w:ind w:left="0"/>
            </w:pPr>
          </w:p>
        </w:tc>
        <w:tc>
          <w:tcPr>
            <w:tcW w:w="4112" w:type="dxa"/>
          </w:tcPr>
          <w:p w14:paraId="517A8E85" w14:textId="77777777" w:rsidR="00F52540" w:rsidRPr="00205561" w:rsidRDefault="006A0404" w:rsidP="00205561">
            <w:pPr>
              <w:pStyle w:val="TableParagraph"/>
              <w:ind w:left="0"/>
            </w:pPr>
            <w:r w:rsidRPr="00205561">
              <w:t>В.</w:t>
            </w:r>
            <w:r w:rsidRPr="00205561">
              <w:rPr>
                <w:spacing w:val="-5"/>
              </w:rPr>
              <w:t xml:space="preserve"> </w:t>
            </w:r>
            <w:r w:rsidRPr="00205561">
              <w:t>В.</w:t>
            </w:r>
            <w:r w:rsidRPr="00205561">
              <w:rPr>
                <w:spacing w:val="-4"/>
              </w:rPr>
              <w:t xml:space="preserve"> </w:t>
            </w:r>
            <w:r w:rsidRPr="00205561">
              <w:t>Маяковский.</w:t>
            </w:r>
            <w:r w:rsidRPr="00205561">
              <w:rPr>
                <w:spacing w:val="-4"/>
              </w:rPr>
              <w:t xml:space="preserve"> </w:t>
            </w:r>
            <w:r w:rsidRPr="00205561">
              <w:t>Стихотворения</w:t>
            </w:r>
            <w:r w:rsidRPr="00205561">
              <w:rPr>
                <w:spacing w:val="-57"/>
              </w:rPr>
              <w:t xml:space="preserve"> </w:t>
            </w:r>
            <w:r w:rsidRPr="00205561">
              <w:t>(не</w:t>
            </w:r>
            <w:r w:rsidRPr="00205561">
              <w:rPr>
                <w:spacing w:val="-1"/>
              </w:rPr>
              <w:t xml:space="preserve"> </w:t>
            </w:r>
            <w:r w:rsidRPr="00205561">
              <w:t>менее</w:t>
            </w:r>
            <w:r w:rsidRPr="00205561">
              <w:rPr>
                <w:spacing w:val="-2"/>
              </w:rPr>
              <w:t xml:space="preserve"> </w:t>
            </w:r>
            <w:r w:rsidRPr="00205561">
              <w:t>трёх</w:t>
            </w:r>
            <w:r w:rsidRPr="00205561">
              <w:rPr>
                <w:spacing w:val="2"/>
              </w:rPr>
              <w:t xml:space="preserve"> </w:t>
            </w:r>
            <w:r w:rsidRPr="00205561">
              <w:t>по</w:t>
            </w:r>
            <w:r w:rsidRPr="00205561">
              <w:rPr>
                <w:spacing w:val="-1"/>
              </w:rPr>
              <w:t xml:space="preserve"> </w:t>
            </w:r>
            <w:r w:rsidRPr="00205561">
              <w:t>выбору).</w:t>
            </w:r>
          </w:p>
          <w:p w14:paraId="65BA5CBB" w14:textId="77777777" w:rsidR="00F52540" w:rsidRPr="00205561" w:rsidRDefault="006A0404" w:rsidP="00205561">
            <w:pPr>
              <w:pStyle w:val="TableParagraph"/>
              <w:ind w:left="0"/>
            </w:pPr>
            <w:r w:rsidRPr="00205561">
              <w:t>Например, «А</w:t>
            </w:r>
            <w:r w:rsidRPr="00205561">
              <w:rPr>
                <w:spacing w:val="-2"/>
              </w:rPr>
              <w:t xml:space="preserve"> </w:t>
            </w:r>
            <w:r w:rsidRPr="00205561">
              <w:t>вы</w:t>
            </w:r>
            <w:r w:rsidRPr="00205561">
              <w:rPr>
                <w:spacing w:val="-5"/>
              </w:rPr>
              <w:t xml:space="preserve"> </w:t>
            </w:r>
            <w:r w:rsidRPr="00205561">
              <w:t>могли</w:t>
            </w:r>
            <w:r w:rsidRPr="00205561">
              <w:rPr>
                <w:spacing w:val="-3"/>
              </w:rPr>
              <w:t xml:space="preserve"> </w:t>
            </w:r>
            <w:r w:rsidRPr="00205561">
              <w:t>бы?»,</w:t>
            </w:r>
          </w:p>
          <w:p w14:paraId="398458A9" w14:textId="77777777" w:rsidR="00F52540" w:rsidRPr="00205561" w:rsidRDefault="006A0404" w:rsidP="00205561">
            <w:pPr>
              <w:pStyle w:val="TableParagraph"/>
              <w:ind w:left="0"/>
            </w:pPr>
            <w:r w:rsidRPr="00205561">
              <w:t>«Нате!»,</w:t>
            </w:r>
            <w:r w:rsidRPr="00205561">
              <w:rPr>
                <w:spacing w:val="-4"/>
              </w:rPr>
              <w:t xml:space="preserve"> </w:t>
            </w:r>
            <w:r w:rsidRPr="00205561">
              <w:t>«Послушайте!»,</w:t>
            </w:r>
          </w:p>
          <w:p w14:paraId="254A265C" w14:textId="77777777" w:rsidR="00F52540" w:rsidRPr="00205561" w:rsidRDefault="006A0404" w:rsidP="00205561">
            <w:pPr>
              <w:pStyle w:val="TableParagraph"/>
              <w:ind w:left="0"/>
            </w:pPr>
            <w:r w:rsidRPr="00205561">
              <w:t>«</w:t>
            </w:r>
            <w:proofErr w:type="spellStart"/>
            <w:r w:rsidRPr="00205561">
              <w:t>Лиличка</w:t>
            </w:r>
            <w:proofErr w:type="spellEnd"/>
            <w:r w:rsidRPr="00205561">
              <w:t>!»,</w:t>
            </w:r>
            <w:r w:rsidRPr="00205561">
              <w:rPr>
                <w:spacing w:val="-4"/>
              </w:rPr>
              <w:t xml:space="preserve"> </w:t>
            </w:r>
            <w:r w:rsidRPr="00205561">
              <w:t>«Юбилейное»,</w:t>
            </w:r>
          </w:p>
          <w:p w14:paraId="6B1F952A" w14:textId="61E26CB9" w:rsidR="00205561" w:rsidRPr="00205561" w:rsidRDefault="006A0404" w:rsidP="00205561">
            <w:pPr>
              <w:pStyle w:val="TableParagraph"/>
              <w:ind w:left="0"/>
            </w:pPr>
            <w:r w:rsidRPr="00205561">
              <w:t>«Прозаседавшиеся»,</w:t>
            </w:r>
            <w:r w:rsidRPr="00205561">
              <w:rPr>
                <w:spacing w:val="-3"/>
              </w:rPr>
              <w:t xml:space="preserve"> </w:t>
            </w:r>
            <w:r w:rsidRPr="00205561">
              <w:t>«Письмо</w:t>
            </w:r>
            <w:r w:rsidR="00205561" w:rsidRPr="00205561">
              <w:t xml:space="preserve"> Татьяне Яковлевой» и др. Поэма</w:t>
            </w:r>
          </w:p>
          <w:p w14:paraId="28AE5E88" w14:textId="35AA5096" w:rsidR="00F52540" w:rsidRPr="00205561" w:rsidRDefault="00205561" w:rsidP="00205561">
            <w:pPr>
              <w:pStyle w:val="TableParagraph"/>
              <w:ind w:left="0"/>
            </w:pPr>
            <w:r w:rsidRPr="00205561">
              <w:t>«Облако в штанах».</w:t>
            </w:r>
          </w:p>
        </w:tc>
        <w:tc>
          <w:tcPr>
            <w:tcW w:w="1564" w:type="dxa"/>
          </w:tcPr>
          <w:p w14:paraId="446D4958" w14:textId="77777777" w:rsidR="00F52540" w:rsidRPr="00205561" w:rsidRDefault="00F52540" w:rsidP="00205561">
            <w:pPr>
              <w:pStyle w:val="TableParagraph"/>
              <w:ind w:left="0"/>
            </w:pPr>
          </w:p>
          <w:p w14:paraId="2FA388D1" w14:textId="77777777" w:rsidR="00F52540" w:rsidRPr="00205561" w:rsidRDefault="00F52540" w:rsidP="00205561">
            <w:pPr>
              <w:pStyle w:val="TableParagraph"/>
              <w:ind w:left="0"/>
            </w:pPr>
          </w:p>
          <w:p w14:paraId="2FC47738" w14:textId="77777777" w:rsidR="00F52540" w:rsidRPr="00205561" w:rsidRDefault="006A0404" w:rsidP="00205561">
            <w:pPr>
              <w:pStyle w:val="TableParagraph"/>
              <w:ind w:left="0"/>
              <w:jc w:val="right"/>
            </w:pPr>
            <w:r w:rsidRPr="00205561">
              <w:t>4</w:t>
            </w:r>
          </w:p>
        </w:tc>
        <w:tc>
          <w:tcPr>
            <w:tcW w:w="2977" w:type="dxa"/>
          </w:tcPr>
          <w:p w14:paraId="1F1E6927" w14:textId="77777777" w:rsidR="00F52540" w:rsidRPr="00205561" w:rsidRDefault="00F95C9B" w:rsidP="00205561">
            <w:pPr>
              <w:pStyle w:val="TableParagraph"/>
              <w:ind w:left="0"/>
              <w:jc w:val="center"/>
            </w:pPr>
            <w:hyperlink r:id="rId74">
              <w:r w:rsidR="006A0404" w:rsidRPr="00205561">
                <w:rPr>
                  <w:color w:val="0000FF"/>
                  <w:u w:val="single" w:color="0000FF"/>
                </w:rPr>
                <w:t>https://resh.edu.ru/subject/</w:t>
              </w:r>
            </w:hyperlink>
          </w:p>
        </w:tc>
      </w:tr>
      <w:tr w:rsidR="00205561" w14:paraId="606F32A8" w14:textId="77777777" w:rsidTr="00205561">
        <w:trPr>
          <w:trHeight w:val="1655"/>
        </w:trPr>
        <w:tc>
          <w:tcPr>
            <w:tcW w:w="703" w:type="dxa"/>
            <w:tcBorders>
              <w:top w:val="single" w:sz="4" w:space="0" w:color="000000"/>
              <w:left w:val="single" w:sz="4" w:space="0" w:color="000000"/>
              <w:bottom w:val="single" w:sz="4" w:space="0" w:color="000000"/>
              <w:right w:val="single" w:sz="4" w:space="0" w:color="000000"/>
            </w:tcBorders>
          </w:tcPr>
          <w:p w14:paraId="550F2E04"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426544A4" w14:textId="77777777" w:rsidR="00205561" w:rsidRPr="00205561" w:rsidRDefault="00205561" w:rsidP="00205561">
            <w:pPr>
              <w:pStyle w:val="TableParagraph"/>
              <w:ind w:left="0"/>
            </w:pPr>
            <w:r w:rsidRPr="00205561">
              <w:t>С. А. Есенин. Стихотворения (не</w:t>
            </w:r>
          </w:p>
          <w:p w14:paraId="420724B7" w14:textId="77777777" w:rsidR="00205561" w:rsidRPr="00205561" w:rsidRDefault="00205561" w:rsidP="00205561">
            <w:pPr>
              <w:pStyle w:val="TableParagraph"/>
              <w:ind w:left="0"/>
            </w:pPr>
            <w:r w:rsidRPr="00205561">
              <w:t>менее трёх по выбору). Например,</w:t>
            </w:r>
          </w:p>
          <w:p w14:paraId="271851DB" w14:textId="77777777" w:rsidR="00205561" w:rsidRPr="00205561" w:rsidRDefault="00205561" w:rsidP="00205561">
            <w:pPr>
              <w:pStyle w:val="TableParagraph"/>
              <w:ind w:left="0"/>
            </w:pPr>
            <w:r w:rsidRPr="00205561">
              <w:t>«Гой ты, Русь, моя родная...»,</w:t>
            </w:r>
          </w:p>
          <w:p w14:paraId="6B08FC13" w14:textId="77777777" w:rsidR="00205561" w:rsidRPr="00205561" w:rsidRDefault="00205561" w:rsidP="00205561">
            <w:pPr>
              <w:pStyle w:val="TableParagraph"/>
              <w:ind w:left="0"/>
            </w:pPr>
            <w:r w:rsidRPr="00205561">
              <w:t>«Письмо матери», «Собаке Качалова», «Спит ковыль. Равнина дорогая…», «Шаганэ ты моя,</w:t>
            </w:r>
          </w:p>
          <w:p w14:paraId="52BB439C" w14:textId="77777777" w:rsidR="00205561" w:rsidRPr="00205561" w:rsidRDefault="00205561" w:rsidP="00205561">
            <w:pPr>
              <w:pStyle w:val="TableParagraph"/>
              <w:ind w:left="0"/>
            </w:pPr>
            <w:r w:rsidRPr="00205561">
              <w:t>Шаганэ…», «Не жалею, не зову, не плачу…», «Я последний поэт</w:t>
            </w:r>
          </w:p>
          <w:p w14:paraId="751DA849" w14:textId="77777777" w:rsidR="00205561" w:rsidRPr="00205561" w:rsidRDefault="00205561" w:rsidP="00205561">
            <w:pPr>
              <w:pStyle w:val="TableParagraph"/>
              <w:ind w:left="0"/>
            </w:pPr>
            <w:r w:rsidRPr="00205561">
              <w:t>деревни…», «Русь Советская»,</w:t>
            </w:r>
          </w:p>
          <w:p w14:paraId="0DCDF8F3" w14:textId="77777777" w:rsidR="00205561" w:rsidRPr="00205561" w:rsidRDefault="00205561" w:rsidP="00205561">
            <w:pPr>
              <w:pStyle w:val="TableParagraph"/>
              <w:ind w:left="0"/>
            </w:pPr>
            <w:r w:rsidRPr="00205561">
              <w:t>«Низкий дом с голубыми ставнями...» и др.</w:t>
            </w:r>
          </w:p>
        </w:tc>
        <w:tc>
          <w:tcPr>
            <w:tcW w:w="1564" w:type="dxa"/>
            <w:tcBorders>
              <w:top w:val="single" w:sz="4" w:space="0" w:color="000000"/>
              <w:left w:val="single" w:sz="4" w:space="0" w:color="000000"/>
              <w:bottom w:val="single" w:sz="4" w:space="0" w:color="000000"/>
              <w:right w:val="single" w:sz="4" w:space="0" w:color="000000"/>
            </w:tcBorders>
          </w:tcPr>
          <w:p w14:paraId="31D442A4" w14:textId="77777777" w:rsidR="00205561" w:rsidRPr="00205561" w:rsidRDefault="00205561" w:rsidP="00205561">
            <w:pPr>
              <w:pStyle w:val="TableParagraph"/>
              <w:ind w:left="0"/>
            </w:pPr>
          </w:p>
          <w:p w14:paraId="370D688B" w14:textId="77777777" w:rsidR="00205561" w:rsidRPr="00205561" w:rsidRDefault="00205561" w:rsidP="00205561">
            <w:pPr>
              <w:pStyle w:val="TableParagraph"/>
              <w:ind w:left="0"/>
            </w:pPr>
          </w:p>
          <w:p w14:paraId="1870639B" w14:textId="77777777" w:rsidR="00205561" w:rsidRPr="00205561" w:rsidRDefault="00205561" w:rsidP="00205561">
            <w:pPr>
              <w:pStyle w:val="TableParagraph"/>
              <w:ind w:left="0"/>
            </w:pPr>
          </w:p>
          <w:p w14:paraId="2AA9F33F" w14:textId="77777777" w:rsidR="00205561" w:rsidRPr="00205561" w:rsidRDefault="00205561" w:rsidP="00205561">
            <w:pPr>
              <w:pStyle w:val="TableParagraph"/>
              <w:ind w:left="0"/>
            </w:pPr>
          </w:p>
          <w:p w14:paraId="54E58BBB" w14:textId="77777777" w:rsidR="00205561" w:rsidRPr="00205561" w:rsidRDefault="00205561" w:rsidP="00205561">
            <w:pPr>
              <w:pStyle w:val="TableParagraph"/>
              <w:ind w:left="0"/>
            </w:pPr>
            <w:r w:rsidRPr="00205561">
              <w:t>3</w:t>
            </w:r>
          </w:p>
        </w:tc>
        <w:tc>
          <w:tcPr>
            <w:tcW w:w="2977" w:type="dxa"/>
            <w:tcBorders>
              <w:top w:val="single" w:sz="4" w:space="0" w:color="000000"/>
              <w:left w:val="single" w:sz="4" w:space="0" w:color="000000"/>
              <w:bottom w:val="single" w:sz="4" w:space="0" w:color="000000"/>
              <w:right w:val="single" w:sz="4" w:space="0" w:color="000000"/>
            </w:tcBorders>
          </w:tcPr>
          <w:p w14:paraId="052E6898" w14:textId="77777777" w:rsidR="00205561" w:rsidRPr="00205561" w:rsidRDefault="00F95C9B" w:rsidP="00205561">
            <w:pPr>
              <w:pStyle w:val="TableParagraph"/>
              <w:ind w:left="0"/>
              <w:jc w:val="center"/>
            </w:pPr>
            <w:hyperlink r:id="rId75">
              <w:r w:rsidR="00205561" w:rsidRPr="00205561">
                <w:rPr>
                  <w:rStyle w:val="a3"/>
                </w:rPr>
                <w:t>https://resh.edu.ru/subject/</w:t>
              </w:r>
            </w:hyperlink>
          </w:p>
        </w:tc>
      </w:tr>
      <w:tr w:rsidR="00205561" w14:paraId="5F74A7DA" w14:textId="77777777" w:rsidTr="00205561">
        <w:trPr>
          <w:trHeight w:val="1655"/>
        </w:trPr>
        <w:tc>
          <w:tcPr>
            <w:tcW w:w="703" w:type="dxa"/>
            <w:tcBorders>
              <w:top w:val="single" w:sz="4" w:space="0" w:color="000000"/>
              <w:left w:val="single" w:sz="4" w:space="0" w:color="000000"/>
              <w:bottom w:val="single" w:sz="4" w:space="0" w:color="000000"/>
              <w:right w:val="single" w:sz="4" w:space="0" w:color="000000"/>
            </w:tcBorders>
          </w:tcPr>
          <w:p w14:paraId="24F75403"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3F5ED008" w14:textId="77777777" w:rsidR="00205561" w:rsidRPr="00205561" w:rsidRDefault="00205561" w:rsidP="00205561">
            <w:pPr>
              <w:pStyle w:val="TableParagraph"/>
              <w:ind w:left="0"/>
            </w:pPr>
            <w:r w:rsidRPr="00205561">
              <w:t>О. Э. Мандельштам. Стихотворения</w:t>
            </w:r>
          </w:p>
          <w:p w14:paraId="335F8DB0" w14:textId="77777777" w:rsidR="00205561" w:rsidRPr="00205561" w:rsidRDefault="00205561" w:rsidP="00205561">
            <w:pPr>
              <w:pStyle w:val="TableParagraph"/>
              <w:ind w:left="0"/>
            </w:pPr>
            <w:r w:rsidRPr="00205561">
              <w:t>(не менее трёх по выбору). Например, «Бессонница. Гомер. Тугие паруса…», «За гремучую доблесть грядущих веков…»,</w:t>
            </w:r>
          </w:p>
          <w:p w14:paraId="73CB570D" w14:textId="77777777" w:rsidR="00205561" w:rsidRPr="00205561" w:rsidRDefault="00205561" w:rsidP="00205561">
            <w:pPr>
              <w:pStyle w:val="TableParagraph"/>
              <w:ind w:left="0"/>
            </w:pPr>
            <w:r w:rsidRPr="00205561">
              <w:t xml:space="preserve">«Ленинград», «Мы живём, под </w:t>
            </w:r>
            <w:proofErr w:type="gramStart"/>
            <w:r w:rsidRPr="00205561">
              <w:t>собою</w:t>
            </w:r>
            <w:proofErr w:type="gramEnd"/>
            <w:r w:rsidRPr="00205561">
              <w:t xml:space="preserve"> не чуя страны…» и др.</w:t>
            </w:r>
          </w:p>
        </w:tc>
        <w:tc>
          <w:tcPr>
            <w:tcW w:w="1564" w:type="dxa"/>
            <w:tcBorders>
              <w:top w:val="single" w:sz="4" w:space="0" w:color="000000"/>
              <w:left w:val="single" w:sz="4" w:space="0" w:color="000000"/>
              <w:bottom w:val="single" w:sz="4" w:space="0" w:color="000000"/>
              <w:right w:val="single" w:sz="4" w:space="0" w:color="000000"/>
            </w:tcBorders>
          </w:tcPr>
          <w:p w14:paraId="5AD77DD0" w14:textId="77777777" w:rsidR="00205561" w:rsidRPr="00205561" w:rsidRDefault="00205561" w:rsidP="00205561">
            <w:pPr>
              <w:pStyle w:val="TableParagraph"/>
              <w:ind w:left="0"/>
            </w:pPr>
          </w:p>
          <w:p w14:paraId="18028A94" w14:textId="77777777" w:rsidR="00205561" w:rsidRPr="00205561" w:rsidRDefault="00205561" w:rsidP="00205561">
            <w:pPr>
              <w:pStyle w:val="TableParagraph"/>
              <w:ind w:left="0"/>
            </w:pPr>
          </w:p>
          <w:p w14:paraId="348B0677" w14:textId="77777777" w:rsidR="00205561" w:rsidRPr="00205561" w:rsidRDefault="00205561" w:rsidP="00205561">
            <w:pPr>
              <w:pStyle w:val="TableParagraph"/>
              <w:ind w:left="0"/>
            </w:pPr>
            <w:r w:rsidRPr="00205561">
              <w:t>2</w:t>
            </w:r>
          </w:p>
        </w:tc>
        <w:tc>
          <w:tcPr>
            <w:tcW w:w="2977" w:type="dxa"/>
            <w:tcBorders>
              <w:top w:val="single" w:sz="4" w:space="0" w:color="000000"/>
              <w:left w:val="single" w:sz="4" w:space="0" w:color="000000"/>
              <w:bottom w:val="single" w:sz="4" w:space="0" w:color="000000"/>
              <w:right w:val="single" w:sz="4" w:space="0" w:color="000000"/>
            </w:tcBorders>
          </w:tcPr>
          <w:p w14:paraId="5483CDA2" w14:textId="77777777" w:rsidR="00205561" w:rsidRPr="00205561" w:rsidRDefault="00F95C9B" w:rsidP="00205561">
            <w:pPr>
              <w:pStyle w:val="TableParagraph"/>
              <w:ind w:left="0"/>
              <w:jc w:val="center"/>
            </w:pPr>
            <w:hyperlink r:id="rId76">
              <w:r w:rsidR="00205561" w:rsidRPr="00205561">
                <w:rPr>
                  <w:rStyle w:val="a3"/>
                </w:rPr>
                <w:t>https://resh.edu.ru/subject/</w:t>
              </w:r>
            </w:hyperlink>
          </w:p>
        </w:tc>
      </w:tr>
      <w:tr w:rsidR="00205561" w14:paraId="64ACF348" w14:textId="77777777" w:rsidTr="00205561">
        <w:trPr>
          <w:trHeight w:val="1655"/>
        </w:trPr>
        <w:tc>
          <w:tcPr>
            <w:tcW w:w="703" w:type="dxa"/>
            <w:tcBorders>
              <w:top w:val="single" w:sz="4" w:space="0" w:color="000000"/>
              <w:left w:val="single" w:sz="4" w:space="0" w:color="000000"/>
              <w:bottom w:val="single" w:sz="4" w:space="0" w:color="000000"/>
              <w:right w:val="single" w:sz="4" w:space="0" w:color="000000"/>
            </w:tcBorders>
          </w:tcPr>
          <w:p w14:paraId="19583488"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67E4132E" w14:textId="77777777" w:rsidR="00205561" w:rsidRPr="00205561" w:rsidRDefault="00205561" w:rsidP="00205561">
            <w:pPr>
              <w:pStyle w:val="TableParagraph"/>
              <w:ind w:left="0"/>
            </w:pPr>
            <w:r w:rsidRPr="00205561">
              <w:t>М. И. Цветаева. Стихотворения (не</w:t>
            </w:r>
          </w:p>
          <w:p w14:paraId="33C0BA62" w14:textId="77777777" w:rsidR="00205561" w:rsidRPr="00205561" w:rsidRDefault="00205561" w:rsidP="00205561">
            <w:pPr>
              <w:pStyle w:val="TableParagraph"/>
              <w:ind w:left="0"/>
            </w:pPr>
            <w:r w:rsidRPr="00205561">
              <w:t>менее трёх по выбору). Например,</w:t>
            </w:r>
          </w:p>
          <w:p w14:paraId="03BAFFF2" w14:textId="77777777" w:rsidR="00205561" w:rsidRPr="00205561" w:rsidRDefault="00205561" w:rsidP="00205561">
            <w:pPr>
              <w:pStyle w:val="TableParagraph"/>
              <w:ind w:left="0"/>
            </w:pPr>
            <w:r w:rsidRPr="00205561">
              <w:t>«Моим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w:t>
            </w:r>
          </w:p>
          <w:p w14:paraId="37F99F30" w14:textId="77777777" w:rsidR="00205561" w:rsidRPr="00205561" w:rsidRDefault="00205561" w:rsidP="00205561">
            <w:pPr>
              <w:pStyle w:val="TableParagraph"/>
              <w:ind w:left="0"/>
            </w:pPr>
            <w:r w:rsidRPr="00205561">
              <w:t>«Красною кистью…» (из цикла</w:t>
            </w:r>
          </w:p>
          <w:p w14:paraId="7E5CB7B8" w14:textId="77777777" w:rsidR="00205561" w:rsidRPr="00205561" w:rsidRDefault="00205561" w:rsidP="00205561">
            <w:pPr>
              <w:pStyle w:val="TableParagraph"/>
              <w:ind w:left="0"/>
            </w:pPr>
            <w:r w:rsidRPr="00205561">
              <w:t>«Стихи о Москве») и др.</w:t>
            </w:r>
          </w:p>
        </w:tc>
        <w:tc>
          <w:tcPr>
            <w:tcW w:w="1564" w:type="dxa"/>
            <w:tcBorders>
              <w:top w:val="single" w:sz="4" w:space="0" w:color="000000"/>
              <w:left w:val="single" w:sz="4" w:space="0" w:color="000000"/>
              <w:bottom w:val="single" w:sz="4" w:space="0" w:color="000000"/>
              <w:right w:val="single" w:sz="4" w:space="0" w:color="000000"/>
            </w:tcBorders>
          </w:tcPr>
          <w:p w14:paraId="46011264" w14:textId="77777777" w:rsidR="00205561" w:rsidRPr="00205561" w:rsidRDefault="00205561" w:rsidP="00205561">
            <w:pPr>
              <w:pStyle w:val="TableParagraph"/>
              <w:ind w:left="0"/>
            </w:pPr>
          </w:p>
          <w:p w14:paraId="322B6C9B" w14:textId="77777777" w:rsidR="00205561" w:rsidRPr="00205561" w:rsidRDefault="00205561" w:rsidP="00205561">
            <w:pPr>
              <w:pStyle w:val="TableParagraph"/>
              <w:ind w:left="0"/>
            </w:pPr>
          </w:p>
          <w:p w14:paraId="46F24DD3" w14:textId="77777777" w:rsidR="00205561" w:rsidRPr="00205561" w:rsidRDefault="00205561" w:rsidP="00205561">
            <w:pPr>
              <w:pStyle w:val="TableParagraph"/>
              <w:ind w:left="0"/>
            </w:pPr>
          </w:p>
          <w:p w14:paraId="58A0777C" w14:textId="77777777" w:rsidR="00205561" w:rsidRPr="00205561" w:rsidRDefault="00205561" w:rsidP="00205561">
            <w:pPr>
              <w:pStyle w:val="TableParagraph"/>
              <w:ind w:left="0"/>
            </w:pPr>
          </w:p>
          <w:p w14:paraId="1F14B61A" w14:textId="77777777" w:rsidR="00205561" w:rsidRPr="00205561" w:rsidRDefault="00205561" w:rsidP="00205561">
            <w:pPr>
              <w:pStyle w:val="TableParagraph"/>
              <w:ind w:left="0"/>
            </w:pPr>
            <w:r w:rsidRPr="00205561">
              <w:t>2</w:t>
            </w:r>
          </w:p>
        </w:tc>
        <w:tc>
          <w:tcPr>
            <w:tcW w:w="2977" w:type="dxa"/>
            <w:tcBorders>
              <w:top w:val="single" w:sz="4" w:space="0" w:color="000000"/>
              <w:left w:val="single" w:sz="4" w:space="0" w:color="000000"/>
              <w:bottom w:val="single" w:sz="4" w:space="0" w:color="000000"/>
              <w:right w:val="single" w:sz="4" w:space="0" w:color="000000"/>
            </w:tcBorders>
          </w:tcPr>
          <w:p w14:paraId="789AC60E" w14:textId="77777777" w:rsidR="00205561" w:rsidRPr="00205561" w:rsidRDefault="00F95C9B" w:rsidP="00205561">
            <w:pPr>
              <w:pStyle w:val="TableParagraph"/>
              <w:ind w:left="0"/>
              <w:jc w:val="center"/>
            </w:pPr>
            <w:hyperlink r:id="rId77">
              <w:r w:rsidR="00205561" w:rsidRPr="00205561">
                <w:rPr>
                  <w:rStyle w:val="a3"/>
                </w:rPr>
                <w:t>https://resh.edu.ru/subject/</w:t>
              </w:r>
            </w:hyperlink>
          </w:p>
        </w:tc>
      </w:tr>
      <w:tr w:rsidR="00205561" w14:paraId="35B83DFE" w14:textId="77777777" w:rsidTr="00205561">
        <w:trPr>
          <w:trHeight w:val="1655"/>
        </w:trPr>
        <w:tc>
          <w:tcPr>
            <w:tcW w:w="703" w:type="dxa"/>
            <w:tcBorders>
              <w:top w:val="single" w:sz="4" w:space="0" w:color="000000"/>
              <w:left w:val="single" w:sz="4" w:space="0" w:color="000000"/>
              <w:bottom w:val="single" w:sz="4" w:space="0" w:color="000000"/>
              <w:right w:val="single" w:sz="4" w:space="0" w:color="000000"/>
            </w:tcBorders>
          </w:tcPr>
          <w:p w14:paraId="59FDF615"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7ED6772A" w14:textId="77777777" w:rsidR="00205561" w:rsidRPr="00205561" w:rsidRDefault="00205561" w:rsidP="00205561">
            <w:pPr>
              <w:pStyle w:val="TableParagraph"/>
              <w:ind w:left="0"/>
            </w:pPr>
            <w:r w:rsidRPr="00205561">
              <w:t>А. А. Ахматова. Стихотворения (не</w:t>
            </w:r>
          </w:p>
          <w:p w14:paraId="04A689E9" w14:textId="77777777" w:rsidR="00205561" w:rsidRPr="00205561" w:rsidRDefault="00205561" w:rsidP="00205561">
            <w:pPr>
              <w:pStyle w:val="TableParagraph"/>
              <w:ind w:left="0"/>
            </w:pPr>
            <w:r w:rsidRPr="00205561">
              <w:t>менее трёх по выбору). Например,</w:t>
            </w:r>
          </w:p>
          <w:p w14:paraId="040568AB" w14:textId="77777777" w:rsidR="00205561" w:rsidRPr="00205561" w:rsidRDefault="00205561" w:rsidP="00205561">
            <w:pPr>
              <w:pStyle w:val="TableParagraph"/>
              <w:ind w:left="0"/>
            </w:pPr>
            <w:r w:rsidRPr="00205561">
              <w:t>«Песня последней встречи», «Сжала руки под темной вуалью…»,</w:t>
            </w:r>
          </w:p>
          <w:p w14:paraId="5E8D245D" w14:textId="77777777" w:rsidR="00205561" w:rsidRPr="00205561" w:rsidRDefault="00205561" w:rsidP="00205561">
            <w:pPr>
              <w:pStyle w:val="TableParagraph"/>
              <w:ind w:left="0"/>
            </w:pPr>
            <w:r w:rsidRPr="00205561">
              <w:t xml:space="preserve">«Смуглый отрок бродил по аллеям…», «Мне голос был. Он звал </w:t>
            </w:r>
            <w:proofErr w:type="spellStart"/>
            <w:r w:rsidRPr="00205561">
              <w:t>утешно</w:t>
            </w:r>
            <w:proofErr w:type="spellEnd"/>
            <w:r w:rsidRPr="00205561">
              <w:t>…», «Не с теми я, кто бросил землю...», «Мужество»,</w:t>
            </w:r>
          </w:p>
          <w:p w14:paraId="67B8DF1F" w14:textId="77777777" w:rsidR="00205561" w:rsidRPr="00205561" w:rsidRDefault="00205561" w:rsidP="00205561">
            <w:pPr>
              <w:pStyle w:val="TableParagraph"/>
              <w:ind w:left="0"/>
            </w:pPr>
            <w:r w:rsidRPr="00205561">
              <w:t>«Приморский сонет», «Родная земля» и др. Поэма «Реквием».</w:t>
            </w:r>
          </w:p>
        </w:tc>
        <w:tc>
          <w:tcPr>
            <w:tcW w:w="1564" w:type="dxa"/>
            <w:tcBorders>
              <w:top w:val="single" w:sz="4" w:space="0" w:color="000000"/>
              <w:left w:val="single" w:sz="4" w:space="0" w:color="000000"/>
              <w:bottom w:val="single" w:sz="4" w:space="0" w:color="000000"/>
              <w:right w:val="single" w:sz="4" w:space="0" w:color="000000"/>
            </w:tcBorders>
          </w:tcPr>
          <w:p w14:paraId="3A549236" w14:textId="77777777" w:rsidR="00205561" w:rsidRPr="00205561" w:rsidRDefault="00205561" w:rsidP="00205561">
            <w:pPr>
              <w:pStyle w:val="TableParagraph"/>
              <w:ind w:left="0"/>
            </w:pPr>
          </w:p>
          <w:p w14:paraId="5979F550" w14:textId="77777777" w:rsidR="00205561" w:rsidRPr="00205561" w:rsidRDefault="00205561" w:rsidP="00205561">
            <w:pPr>
              <w:pStyle w:val="TableParagraph"/>
              <w:ind w:left="0"/>
            </w:pPr>
          </w:p>
          <w:p w14:paraId="36C4D3C8" w14:textId="77777777" w:rsidR="00205561" w:rsidRPr="00205561" w:rsidRDefault="00205561" w:rsidP="00205561">
            <w:pPr>
              <w:pStyle w:val="TableParagraph"/>
              <w:ind w:left="0"/>
            </w:pPr>
          </w:p>
          <w:p w14:paraId="37FD71B4" w14:textId="77777777" w:rsidR="00205561" w:rsidRPr="00205561" w:rsidRDefault="00205561" w:rsidP="00205561">
            <w:pPr>
              <w:pStyle w:val="TableParagraph"/>
              <w:ind w:left="0"/>
            </w:pPr>
          </w:p>
          <w:p w14:paraId="10FFDC43" w14:textId="77777777" w:rsidR="00205561" w:rsidRPr="00205561" w:rsidRDefault="00205561" w:rsidP="00205561">
            <w:pPr>
              <w:pStyle w:val="TableParagraph"/>
              <w:ind w:left="0"/>
            </w:pPr>
            <w:r w:rsidRPr="00205561">
              <w:t>4</w:t>
            </w:r>
          </w:p>
        </w:tc>
        <w:tc>
          <w:tcPr>
            <w:tcW w:w="2977" w:type="dxa"/>
            <w:tcBorders>
              <w:top w:val="single" w:sz="4" w:space="0" w:color="000000"/>
              <w:left w:val="single" w:sz="4" w:space="0" w:color="000000"/>
              <w:bottom w:val="single" w:sz="4" w:space="0" w:color="000000"/>
              <w:right w:val="single" w:sz="4" w:space="0" w:color="000000"/>
            </w:tcBorders>
          </w:tcPr>
          <w:p w14:paraId="42B1AFF6" w14:textId="77777777" w:rsidR="00205561" w:rsidRPr="00205561" w:rsidRDefault="00F95C9B" w:rsidP="00205561">
            <w:pPr>
              <w:pStyle w:val="TableParagraph"/>
              <w:ind w:left="0"/>
              <w:jc w:val="center"/>
            </w:pPr>
            <w:hyperlink r:id="rId78">
              <w:r w:rsidR="00205561" w:rsidRPr="00205561">
                <w:rPr>
                  <w:rStyle w:val="a3"/>
                </w:rPr>
                <w:t>https://resh.edu.ru/subject/</w:t>
              </w:r>
            </w:hyperlink>
          </w:p>
        </w:tc>
      </w:tr>
      <w:tr w:rsidR="00205561" w14:paraId="7ABB3306" w14:textId="77777777" w:rsidTr="00205561">
        <w:trPr>
          <w:trHeight w:val="590"/>
        </w:trPr>
        <w:tc>
          <w:tcPr>
            <w:tcW w:w="703" w:type="dxa"/>
            <w:tcBorders>
              <w:top w:val="single" w:sz="4" w:space="0" w:color="000000"/>
              <w:left w:val="single" w:sz="4" w:space="0" w:color="000000"/>
              <w:bottom w:val="single" w:sz="4" w:space="0" w:color="000000"/>
              <w:right w:val="single" w:sz="4" w:space="0" w:color="000000"/>
            </w:tcBorders>
          </w:tcPr>
          <w:p w14:paraId="782F1A01"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4205854F" w14:textId="77777777" w:rsidR="00205561" w:rsidRPr="00205561" w:rsidRDefault="00205561" w:rsidP="00205561">
            <w:pPr>
              <w:pStyle w:val="TableParagraph"/>
              <w:ind w:left="0"/>
            </w:pPr>
            <w:proofErr w:type="gramStart"/>
            <w:r w:rsidRPr="00205561">
              <w:t>Н.А.</w:t>
            </w:r>
            <w:proofErr w:type="gramEnd"/>
            <w:r w:rsidRPr="00205561">
              <w:t xml:space="preserve"> Островский. Роман «Как</w:t>
            </w:r>
          </w:p>
          <w:p w14:paraId="68D805BB" w14:textId="77777777" w:rsidR="00205561" w:rsidRPr="00205561" w:rsidRDefault="00205561" w:rsidP="00205561">
            <w:pPr>
              <w:pStyle w:val="TableParagraph"/>
              <w:ind w:left="0"/>
            </w:pPr>
            <w:r w:rsidRPr="00205561">
              <w:t>закалялась сталь» (избранные главы)</w:t>
            </w:r>
          </w:p>
        </w:tc>
        <w:tc>
          <w:tcPr>
            <w:tcW w:w="1564" w:type="dxa"/>
            <w:tcBorders>
              <w:top w:val="single" w:sz="4" w:space="0" w:color="000000"/>
              <w:left w:val="single" w:sz="4" w:space="0" w:color="000000"/>
              <w:bottom w:val="single" w:sz="4" w:space="0" w:color="000000"/>
              <w:right w:val="single" w:sz="4" w:space="0" w:color="000000"/>
            </w:tcBorders>
          </w:tcPr>
          <w:p w14:paraId="4260D590" w14:textId="77777777" w:rsidR="00205561" w:rsidRPr="00205561" w:rsidRDefault="00205561" w:rsidP="00205561">
            <w:pPr>
              <w:pStyle w:val="TableParagraph"/>
              <w:ind w:left="0"/>
            </w:pPr>
          </w:p>
          <w:p w14:paraId="17EDCE1B" w14:textId="77777777" w:rsidR="00205561" w:rsidRPr="00205561" w:rsidRDefault="00205561" w:rsidP="00205561">
            <w:pPr>
              <w:pStyle w:val="TableParagraph"/>
              <w:ind w:left="0"/>
            </w:pPr>
            <w:r w:rsidRPr="00205561">
              <w:t>2</w:t>
            </w:r>
          </w:p>
        </w:tc>
        <w:tc>
          <w:tcPr>
            <w:tcW w:w="2977" w:type="dxa"/>
            <w:tcBorders>
              <w:top w:val="single" w:sz="4" w:space="0" w:color="000000"/>
              <w:left w:val="single" w:sz="4" w:space="0" w:color="000000"/>
              <w:bottom w:val="single" w:sz="4" w:space="0" w:color="000000"/>
              <w:right w:val="single" w:sz="4" w:space="0" w:color="000000"/>
            </w:tcBorders>
          </w:tcPr>
          <w:p w14:paraId="19089EA7" w14:textId="77777777" w:rsidR="00205561" w:rsidRPr="00205561" w:rsidRDefault="00F95C9B" w:rsidP="00205561">
            <w:pPr>
              <w:pStyle w:val="TableParagraph"/>
              <w:ind w:left="0"/>
              <w:jc w:val="center"/>
            </w:pPr>
            <w:hyperlink r:id="rId79">
              <w:r w:rsidR="00205561" w:rsidRPr="00205561">
                <w:rPr>
                  <w:rStyle w:val="a3"/>
                </w:rPr>
                <w:t>https://resh.edu.ru/subject/</w:t>
              </w:r>
            </w:hyperlink>
          </w:p>
        </w:tc>
      </w:tr>
      <w:tr w:rsidR="00205561" w14:paraId="1A6B61BA" w14:textId="77777777" w:rsidTr="00205561">
        <w:trPr>
          <w:trHeight w:val="556"/>
        </w:trPr>
        <w:tc>
          <w:tcPr>
            <w:tcW w:w="703" w:type="dxa"/>
            <w:tcBorders>
              <w:top w:val="single" w:sz="4" w:space="0" w:color="000000"/>
              <w:left w:val="single" w:sz="4" w:space="0" w:color="000000"/>
              <w:bottom w:val="single" w:sz="4" w:space="0" w:color="000000"/>
              <w:right w:val="single" w:sz="4" w:space="0" w:color="000000"/>
            </w:tcBorders>
          </w:tcPr>
          <w:p w14:paraId="7AA15C85"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1B675786" w14:textId="77777777" w:rsidR="00205561" w:rsidRPr="00205561" w:rsidRDefault="00205561" w:rsidP="00205561">
            <w:pPr>
              <w:pStyle w:val="TableParagraph"/>
              <w:ind w:left="0"/>
            </w:pPr>
            <w:r w:rsidRPr="00205561">
              <w:t>М. А. Шолохов. Роман-эпопея</w:t>
            </w:r>
          </w:p>
          <w:p w14:paraId="6695773C" w14:textId="77777777" w:rsidR="00205561" w:rsidRPr="00205561" w:rsidRDefault="00205561" w:rsidP="00205561">
            <w:pPr>
              <w:pStyle w:val="TableParagraph"/>
              <w:ind w:left="0"/>
            </w:pPr>
            <w:r w:rsidRPr="00205561">
              <w:t>«Тихий Дон» (избранные главы)</w:t>
            </w:r>
          </w:p>
        </w:tc>
        <w:tc>
          <w:tcPr>
            <w:tcW w:w="1564" w:type="dxa"/>
            <w:tcBorders>
              <w:top w:val="single" w:sz="4" w:space="0" w:color="000000"/>
              <w:left w:val="single" w:sz="4" w:space="0" w:color="000000"/>
              <w:bottom w:val="single" w:sz="4" w:space="0" w:color="000000"/>
              <w:right w:val="single" w:sz="4" w:space="0" w:color="000000"/>
            </w:tcBorders>
          </w:tcPr>
          <w:p w14:paraId="0F0C248C" w14:textId="77777777" w:rsidR="00205561" w:rsidRPr="00205561" w:rsidRDefault="00205561" w:rsidP="00205561">
            <w:pPr>
              <w:pStyle w:val="TableParagraph"/>
              <w:ind w:left="0"/>
            </w:pPr>
            <w:r w:rsidRPr="00205561">
              <w:t>4</w:t>
            </w:r>
          </w:p>
        </w:tc>
        <w:tc>
          <w:tcPr>
            <w:tcW w:w="2977" w:type="dxa"/>
            <w:tcBorders>
              <w:top w:val="single" w:sz="4" w:space="0" w:color="000000"/>
              <w:left w:val="single" w:sz="4" w:space="0" w:color="000000"/>
              <w:bottom w:val="single" w:sz="4" w:space="0" w:color="000000"/>
              <w:right w:val="single" w:sz="4" w:space="0" w:color="000000"/>
            </w:tcBorders>
          </w:tcPr>
          <w:p w14:paraId="5FE2C9FA" w14:textId="77777777" w:rsidR="00205561" w:rsidRPr="00205561" w:rsidRDefault="00F95C9B" w:rsidP="00205561">
            <w:pPr>
              <w:pStyle w:val="TableParagraph"/>
              <w:ind w:left="0"/>
              <w:jc w:val="center"/>
            </w:pPr>
            <w:hyperlink r:id="rId80">
              <w:r w:rsidR="00205561" w:rsidRPr="00205561">
                <w:rPr>
                  <w:rStyle w:val="a3"/>
                </w:rPr>
                <w:t>https://resh.edu.ru/subject/</w:t>
              </w:r>
            </w:hyperlink>
          </w:p>
        </w:tc>
      </w:tr>
      <w:tr w:rsidR="00205561" w14:paraId="3E8BFBC3" w14:textId="77777777" w:rsidTr="00205561">
        <w:trPr>
          <w:trHeight w:val="848"/>
        </w:trPr>
        <w:tc>
          <w:tcPr>
            <w:tcW w:w="703" w:type="dxa"/>
            <w:tcBorders>
              <w:top w:val="single" w:sz="4" w:space="0" w:color="000000"/>
              <w:left w:val="single" w:sz="4" w:space="0" w:color="000000"/>
              <w:bottom w:val="single" w:sz="4" w:space="0" w:color="000000"/>
              <w:right w:val="single" w:sz="4" w:space="0" w:color="000000"/>
            </w:tcBorders>
          </w:tcPr>
          <w:p w14:paraId="2490D13F"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62B82BF6" w14:textId="77777777" w:rsidR="00205561" w:rsidRPr="00205561" w:rsidRDefault="00205561" w:rsidP="00205561">
            <w:pPr>
              <w:pStyle w:val="TableParagraph"/>
              <w:ind w:left="0"/>
            </w:pPr>
            <w:r w:rsidRPr="00205561">
              <w:t>М. А. Булгаков. Романы «Белая</w:t>
            </w:r>
          </w:p>
          <w:p w14:paraId="4E7B608C" w14:textId="77777777" w:rsidR="00205561" w:rsidRPr="00205561" w:rsidRDefault="00205561" w:rsidP="00205561">
            <w:pPr>
              <w:pStyle w:val="TableParagraph"/>
              <w:ind w:left="0"/>
            </w:pPr>
            <w:r w:rsidRPr="00205561">
              <w:t>гвардия», «Мастер и Маргарита» (один роман по выбору)</w:t>
            </w:r>
          </w:p>
        </w:tc>
        <w:tc>
          <w:tcPr>
            <w:tcW w:w="1564" w:type="dxa"/>
            <w:tcBorders>
              <w:top w:val="single" w:sz="4" w:space="0" w:color="000000"/>
              <w:left w:val="single" w:sz="4" w:space="0" w:color="000000"/>
              <w:bottom w:val="single" w:sz="4" w:space="0" w:color="000000"/>
              <w:right w:val="single" w:sz="4" w:space="0" w:color="000000"/>
            </w:tcBorders>
          </w:tcPr>
          <w:p w14:paraId="6E33AF14" w14:textId="77777777" w:rsidR="00205561" w:rsidRPr="00205561" w:rsidRDefault="00205561" w:rsidP="00205561">
            <w:pPr>
              <w:pStyle w:val="TableParagraph"/>
              <w:ind w:left="0"/>
            </w:pPr>
          </w:p>
          <w:p w14:paraId="4FD07266" w14:textId="77777777" w:rsidR="00205561" w:rsidRPr="00205561" w:rsidRDefault="00205561" w:rsidP="00205561">
            <w:pPr>
              <w:pStyle w:val="TableParagraph"/>
              <w:ind w:left="0"/>
            </w:pPr>
            <w:r w:rsidRPr="00205561">
              <w:t>4</w:t>
            </w:r>
          </w:p>
        </w:tc>
        <w:tc>
          <w:tcPr>
            <w:tcW w:w="2977" w:type="dxa"/>
            <w:tcBorders>
              <w:top w:val="single" w:sz="4" w:space="0" w:color="000000"/>
              <w:left w:val="single" w:sz="4" w:space="0" w:color="000000"/>
              <w:bottom w:val="single" w:sz="4" w:space="0" w:color="000000"/>
              <w:right w:val="single" w:sz="4" w:space="0" w:color="000000"/>
            </w:tcBorders>
          </w:tcPr>
          <w:p w14:paraId="0AC18EB2" w14:textId="77777777" w:rsidR="00205561" w:rsidRPr="00205561" w:rsidRDefault="00F95C9B" w:rsidP="00205561">
            <w:pPr>
              <w:pStyle w:val="TableParagraph"/>
              <w:ind w:left="0"/>
              <w:jc w:val="center"/>
            </w:pPr>
            <w:hyperlink r:id="rId81">
              <w:r w:rsidR="00205561" w:rsidRPr="00205561">
                <w:rPr>
                  <w:rStyle w:val="a3"/>
                </w:rPr>
                <w:t>https://resh.edu.ru/subject/</w:t>
              </w:r>
            </w:hyperlink>
          </w:p>
        </w:tc>
      </w:tr>
      <w:tr w:rsidR="00205561" w14:paraId="718ADDAF" w14:textId="77777777" w:rsidTr="00205561">
        <w:trPr>
          <w:trHeight w:val="1655"/>
        </w:trPr>
        <w:tc>
          <w:tcPr>
            <w:tcW w:w="703" w:type="dxa"/>
            <w:tcBorders>
              <w:top w:val="single" w:sz="4" w:space="0" w:color="000000"/>
              <w:left w:val="single" w:sz="4" w:space="0" w:color="000000"/>
              <w:bottom w:val="single" w:sz="4" w:space="0" w:color="000000"/>
              <w:right w:val="single" w:sz="4" w:space="0" w:color="000000"/>
            </w:tcBorders>
          </w:tcPr>
          <w:p w14:paraId="1B462B0E"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6DEE68F0" w14:textId="77777777" w:rsidR="00205561" w:rsidRPr="00205561" w:rsidRDefault="00205561" w:rsidP="00205561">
            <w:pPr>
              <w:pStyle w:val="TableParagraph"/>
              <w:ind w:left="0"/>
            </w:pPr>
            <w:r w:rsidRPr="00205561">
              <w:t>А. П. Платонов. Рассказы и повести (одно произведение по</w:t>
            </w:r>
          </w:p>
          <w:p w14:paraId="30A7784A" w14:textId="606A690C" w:rsidR="00205561" w:rsidRPr="00205561" w:rsidRDefault="00205561" w:rsidP="00205561">
            <w:pPr>
              <w:pStyle w:val="TableParagraph"/>
              <w:ind w:left="0"/>
            </w:pPr>
            <w:r w:rsidRPr="00205561">
              <w:t>выбору</w:t>
            </w:r>
            <w:proofErr w:type="gramStart"/>
            <w:r w:rsidRPr="00205561">
              <w:t>).Например</w:t>
            </w:r>
            <w:proofErr w:type="gramEnd"/>
            <w:r w:rsidRPr="00205561">
              <w:t>, «В прекрасном и яростном мире», «Котлован»,</w:t>
            </w:r>
          </w:p>
          <w:p w14:paraId="6E3CA982" w14:textId="23BE8E6B" w:rsidR="00205561" w:rsidRPr="00205561" w:rsidRDefault="00205561" w:rsidP="00205561">
            <w:pPr>
              <w:pStyle w:val="TableParagraph"/>
              <w:ind w:left="0"/>
            </w:pPr>
            <w:r w:rsidRPr="00205561">
              <w:t>«Возвращение» и др.</w:t>
            </w:r>
          </w:p>
        </w:tc>
        <w:tc>
          <w:tcPr>
            <w:tcW w:w="1564" w:type="dxa"/>
            <w:tcBorders>
              <w:top w:val="single" w:sz="4" w:space="0" w:color="000000"/>
              <w:left w:val="single" w:sz="4" w:space="0" w:color="000000"/>
              <w:bottom w:val="single" w:sz="4" w:space="0" w:color="000000"/>
              <w:right w:val="single" w:sz="4" w:space="0" w:color="000000"/>
            </w:tcBorders>
          </w:tcPr>
          <w:p w14:paraId="283FD6D7" w14:textId="77777777" w:rsidR="00205561" w:rsidRPr="00205561" w:rsidRDefault="00205561" w:rsidP="00205561">
            <w:pPr>
              <w:pStyle w:val="TableParagraph"/>
              <w:ind w:left="0"/>
            </w:pPr>
          </w:p>
          <w:p w14:paraId="3421BE43" w14:textId="77777777" w:rsidR="00205561" w:rsidRPr="00205561" w:rsidRDefault="00205561" w:rsidP="00205561">
            <w:pPr>
              <w:pStyle w:val="TableParagraph"/>
              <w:ind w:left="0"/>
            </w:pPr>
            <w:r w:rsidRPr="00205561">
              <w:t>2</w:t>
            </w:r>
          </w:p>
        </w:tc>
        <w:tc>
          <w:tcPr>
            <w:tcW w:w="2977" w:type="dxa"/>
            <w:tcBorders>
              <w:top w:val="single" w:sz="4" w:space="0" w:color="000000"/>
              <w:left w:val="single" w:sz="4" w:space="0" w:color="000000"/>
              <w:bottom w:val="single" w:sz="4" w:space="0" w:color="000000"/>
              <w:right w:val="single" w:sz="4" w:space="0" w:color="000000"/>
            </w:tcBorders>
          </w:tcPr>
          <w:p w14:paraId="026C23AE" w14:textId="77777777" w:rsidR="00205561" w:rsidRPr="00205561" w:rsidRDefault="00F95C9B" w:rsidP="00205561">
            <w:pPr>
              <w:pStyle w:val="TableParagraph"/>
              <w:ind w:left="0"/>
              <w:jc w:val="center"/>
            </w:pPr>
            <w:hyperlink r:id="rId82">
              <w:r w:rsidR="00205561" w:rsidRPr="00205561">
                <w:rPr>
                  <w:rStyle w:val="a3"/>
                </w:rPr>
                <w:t>https://resh.edu.ru/subject/</w:t>
              </w:r>
            </w:hyperlink>
          </w:p>
          <w:p w14:paraId="0D8CE71C" w14:textId="27D71C79" w:rsidR="00205561" w:rsidRPr="00205561" w:rsidRDefault="00205561" w:rsidP="00205561">
            <w:pPr>
              <w:pStyle w:val="TableParagraph"/>
              <w:ind w:left="0"/>
              <w:jc w:val="center"/>
            </w:pPr>
          </w:p>
        </w:tc>
      </w:tr>
      <w:tr w:rsidR="00205561" w14:paraId="30EF30D6" w14:textId="77777777" w:rsidTr="00205561">
        <w:trPr>
          <w:trHeight w:val="1655"/>
        </w:trPr>
        <w:tc>
          <w:tcPr>
            <w:tcW w:w="703" w:type="dxa"/>
            <w:tcBorders>
              <w:top w:val="single" w:sz="4" w:space="0" w:color="000000"/>
              <w:left w:val="single" w:sz="4" w:space="0" w:color="000000"/>
              <w:bottom w:val="single" w:sz="4" w:space="0" w:color="000000"/>
              <w:right w:val="single" w:sz="4" w:space="0" w:color="000000"/>
            </w:tcBorders>
          </w:tcPr>
          <w:p w14:paraId="3BFBB533"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426341FD" w14:textId="77777777" w:rsidR="00205561" w:rsidRPr="00205561" w:rsidRDefault="00205561" w:rsidP="00205561">
            <w:pPr>
              <w:pStyle w:val="TableParagraph"/>
              <w:ind w:left="0"/>
            </w:pPr>
            <w:r w:rsidRPr="00205561">
              <w:t>А. Т. Твардовский. Стихотворения</w:t>
            </w:r>
          </w:p>
          <w:p w14:paraId="74E7664A" w14:textId="77777777" w:rsidR="00205561" w:rsidRPr="00205561" w:rsidRDefault="00205561" w:rsidP="00205561">
            <w:pPr>
              <w:pStyle w:val="TableParagraph"/>
              <w:ind w:left="0"/>
            </w:pPr>
            <w:r w:rsidRPr="00205561">
              <w:t>(не менее трёх по выбору). Например, «Вся суть в одном-</w:t>
            </w:r>
          </w:p>
          <w:p w14:paraId="6C4C2DD9" w14:textId="77777777" w:rsidR="00205561" w:rsidRPr="00205561" w:rsidRDefault="00205561" w:rsidP="00205561">
            <w:pPr>
              <w:pStyle w:val="TableParagraph"/>
              <w:ind w:left="0"/>
            </w:pPr>
            <w:r w:rsidRPr="00205561">
              <w:t>единственном завете…», «Памяти матери» («В краю, куда их вывезли гуртом…»), «Я знаю, никакой моей вины…», «Дробится рваный цоколь монумента...» и др.</w:t>
            </w:r>
          </w:p>
        </w:tc>
        <w:tc>
          <w:tcPr>
            <w:tcW w:w="1564" w:type="dxa"/>
            <w:tcBorders>
              <w:top w:val="single" w:sz="4" w:space="0" w:color="000000"/>
              <w:left w:val="single" w:sz="4" w:space="0" w:color="000000"/>
              <w:bottom w:val="single" w:sz="4" w:space="0" w:color="000000"/>
              <w:right w:val="single" w:sz="4" w:space="0" w:color="000000"/>
            </w:tcBorders>
          </w:tcPr>
          <w:p w14:paraId="4187DF88" w14:textId="77777777" w:rsidR="00205561" w:rsidRPr="00205561" w:rsidRDefault="00205561" w:rsidP="00205561">
            <w:pPr>
              <w:pStyle w:val="TableParagraph"/>
              <w:ind w:left="0"/>
            </w:pPr>
          </w:p>
          <w:p w14:paraId="14974E6F" w14:textId="77777777" w:rsidR="00205561" w:rsidRPr="00205561" w:rsidRDefault="00205561" w:rsidP="00205561">
            <w:pPr>
              <w:pStyle w:val="TableParagraph"/>
              <w:ind w:left="0"/>
            </w:pPr>
          </w:p>
          <w:p w14:paraId="0BA8ACA1" w14:textId="77777777" w:rsidR="00205561" w:rsidRPr="00205561" w:rsidRDefault="00205561" w:rsidP="00205561">
            <w:pPr>
              <w:pStyle w:val="TableParagraph"/>
              <w:ind w:left="0"/>
            </w:pPr>
          </w:p>
          <w:p w14:paraId="60F347B8" w14:textId="77777777" w:rsidR="00205561" w:rsidRPr="00205561" w:rsidRDefault="00205561" w:rsidP="00205561">
            <w:pPr>
              <w:pStyle w:val="TableParagraph"/>
              <w:ind w:left="0"/>
            </w:pPr>
            <w:r w:rsidRPr="00205561">
              <w:t>3</w:t>
            </w:r>
          </w:p>
        </w:tc>
        <w:tc>
          <w:tcPr>
            <w:tcW w:w="2977" w:type="dxa"/>
            <w:tcBorders>
              <w:top w:val="single" w:sz="4" w:space="0" w:color="000000"/>
              <w:left w:val="single" w:sz="4" w:space="0" w:color="000000"/>
              <w:bottom w:val="single" w:sz="4" w:space="0" w:color="000000"/>
              <w:right w:val="single" w:sz="4" w:space="0" w:color="000000"/>
            </w:tcBorders>
          </w:tcPr>
          <w:p w14:paraId="701356A0" w14:textId="77777777" w:rsidR="00205561" w:rsidRPr="00205561" w:rsidRDefault="00F95C9B" w:rsidP="00205561">
            <w:pPr>
              <w:pStyle w:val="TableParagraph"/>
              <w:ind w:left="0"/>
              <w:jc w:val="center"/>
            </w:pPr>
            <w:hyperlink r:id="rId83">
              <w:r w:rsidR="00205561" w:rsidRPr="00205561">
                <w:rPr>
                  <w:rStyle w:val="a3"/>
                </w:rPr>
                <w:t>https://resh.edu.ru/subject/</w:t>
              </w:r>
            </w:hyperlink>
          </w:p>
        </w:tc>
      </w:tr>
      <w:tr w:rsidR="00205561" w14:paraId="5E4C5740" w14:textId="77777777" w:rsidTr="00205561">
        <w:trPr>
          <w:trHeight w:val="1655"/>
        </w:trPr>
        <w:tc>
          <w:tcPr>
            <w:tcW w:w="703" w:type="dxa"/>
            <w:tcBorders>
              <w:top w:val="single" w:sz="4" w:space="0" w:color="000000"/>
              <w:left w:val="single" w:sz="4" w:space="0" w:color="000000"/>
              <w:bottom w:val="single" w:sz="4" w:space="0" w:color="000000"/>
              <w:right w:val="single" w:sz="4" w:space="0" w:color="000000"/>
            </w:tcBorders>
          </w:tcPr>
          <w:p w14:paraId="63314D31"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756B4DA1" w14:textId="77777777" w:rsidR="00205561" w:rsidRPr="00205561" w:rsidRDefault="00205561" w:rsidP="00205561">
            <w:pPr>
              <w:pStyle w:val="TableParagraph"/>
              <w:ind w:left="0"/>
            </w:pPr>
            <w:r w:rsidRPr="00205561">
              <w:t>Проза о Великой Отечественной</w:t>
            </w:r>
          </w:p>
          <w:p w14:paraId="308E0ADB" w14:textId="77777777" w:rsidR="00205561" w:rsidRPr="00205561" w:rsidRDefault="00205561" w:rsidP="00205561">
            <w:pPr>
              <w:pStyle w:val="TableParagraph"/>
              <w:ind w:left="0"/>
            </w:pPr>
            <w:r w:rsidRPr="00205561">
              <w:t>войне (по одному произведению не менее чем трех писателей по</w:t>
            </w:r>
          </w:p>
          <w:p w14:paraId="544346A7" w14:textId="77777777" w:rsidR="00205561" w:rsidRPr="00205561" w:rsidRDefault="00205561" w:rsidP="00205561">
            <w:pPr>
              <w:pStyle w:val="TableParagraph"/>
              <w:ind w:left="0"/>
            </w:pPr>
            <w:r w:rsidRPr="00205561">
              <w:t>выбору). Например, В. П. Астафьев</w:t>
            </w:r>
          </w:p>
          <w:p w14:paraId="33FA5F5E" w14:textId="77777777" w:rsidR="00205561" w:rsidRPr="00205561" w:rsidRDefault="00205561" w:rsidP="00205561">
            <w:pPr>
              <w:pStyle w:val="TableParagraph"/>
              <w:ind w:left="0"/>
            </w:pPr>
            <w:r w:rsidRPr="00205561">
              <w:t>«Пастух и пастушка», «Звездопад»; Ю. В. Бондарев «Горячий снег»; В. В. Быков «Обелиск», «Сотников»,</w:t>
            </w:r>
          </w:p>
          <w:p w14:paraId="272965CD" w14:textId="77777777" w:rsidR="00205561" w:rsidRPr="00205561" w:rsidRDefault="00205561" w:rsidP="00205561">
            <w:pPr>
              <w:pStyle w:val="TableParagraph"/>
              <w:ind w:left="0"/>
            </w:pPr>
            <w:r w:rsidRPr="00205561">
              <w:t>«Альпийская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w:t>
            </w:r>
          </w:p>
          <w:p w14:paraId="7A333C57" w14:textId="77777777" w:rsidR="00205561" w:rsidRPr="00205561" w:rsidRDefault="00205561" w:rsidP="00205561">
            <w:pPr>
              <w:pStyle w:val="TableParagraph"/>
              <w:ind w:left="0"/>
            </w:pPr>
            <w:r w:rsidRPr="00205561">
              <w:t xml:space="preserve">Е. И. Носов «Красное вино победы», «Шопен, соната номер два»; </w:t>
            </w:r>
            <w:proofErr w:type="gramStart"/>
            <w:r w:rsidRPr="00205561">
              <w:t>С.С.</w:t>
            </w:r>
            <w:proofErr w:type="gramEnd"/>
            <w:r w:rsidRPr="00205561">
              <w:t xml:space="preserve"> Смирнов «Брестская крепость» и др.</w:t>
            </w:r>
          </w:p>
        </w:tc>
        <w:tc>
          <w:tcPr>
            <w:tcW w:w="1564" w:type="dxa"/>
            <w:tcBorders>
              <w:top w:val="single" w:sz="4" w:space="0" w:color="000000"/>
              <w:left w:val="single" w:sz="4" w:space="0" w:color="000000"/>
              <w:bottom w:val="single" w:sz="4" w:space="0" w:color="000000"/>
              <w:right w:val="single" w:sz="4" w:space="0" w:color="000000"/>
            </w:tcBorders>
          </w:tcPr>
          <w:p w14:paraId="1A9ED1C4" w14:textId="77777777" w:rsidR="00205561" w:rsidRPr="00205561" w:rsidRDefault="00205561" w:rsidP="00205561">
            <w:pPr>
              <w:pStyle w:val="TableParagraph"/>
              <w:ind w:left="0"/>
            </w:pPr>
          </w:p>
          <w:p w14:paraId="59E1FEEE" w14:textId="77777777" w:rsidR="00205561" w:rsidRPr="00205561" w:rsidRDefault="00205561" w:rsidP="00205561">
            <w:pPr>
              <w:pStyle w:val="TableParagraph"/>
              <w:ind w:left="0"/>
            </w:pPr>
          </w:p>
          <w:p w14:paraId="4DFDC92D" w14:textId="77777777" w:rsidR="00205561" w:rsidRPr="00205561" w:rsidRDefault="00205561" w:rsidP="00205561">
            <w:pPr>
              <w:pStyle w:val="TableParagraph"/>
              <w:ind w:left="0"/>
            </w:pPr>
          </w:p>
          <w:p w14:paraId="1C1B9F96" w14:textId="77777777" w:rsidR="00205561" w:rsidRPr="00205561" w:rsidRDefault="00205561" w:rsidP="00205561">
            <w:pPr>
              <w:pStyle w:val="TableParagraph"/>
              <w:ind w:left="0"/>
            </w:pPr>
          </w:p>
          <w:p w14:paraId="6AC607F8" w14:textId="77777777" w:rsidR="00205561" w:rsidRPr="00205561" w:rsidRDefault="00205561" w:rsidP="00205561">
            <w:pPr>
              <w:pStyle w:val="TableParagraph"/>
              <w:ind w:left="0"/>
            </w:pPr>
          </w:p>
          <w:p w14:paraId="4A2CA410" w14:textId="77777777" w:rsidR="00205561" w:rsidRPr="00205561" w:rsidRDefault="00205561" w:rsidP="00205561">
            <w:pPr>
              <w:pStyle w:val="TableParagraph"/>
              <w:ind w:left="0"/>
            </w:pPr>
          </w:p>
          <w:p w14:paraId="2D9ED41A" w14:textId="77777777" w:rsidR="00205561" w:rsidRPr="00205561" w:rsidRDefault="00205561" w:rsidP="00205561">
            <w:pPr>
              <w:pStyle w:val="TableParagraph"/>
              <w:ind w:left="0"/>
            </w:pPr>
          </w:p>
          <w:p w14:paraId="413BBE90" w14:textId="77777777" w:rsidR="00205561" w:rsidRPr="00205561" w:rsidRDefault="00205561" w:rsidP="00205561">
            <w:pPr>
              <w:pStyle w:val="TableParagraph"/>
              <w:ind w:left="0"/>
            </w:pPr>
          </w:p>
          <w:p w14:paraId="2C0A8157" w14:textId="77777777" w:rsidR="00205561" w:rsidRPr="00205561" w:rsidRDefault="00205561" w:rsidP="00205561">
            <w:pPr>
              <w:pStyle w:val="TableParagraph"/>
              <w:ind w:left="0"/>
            </w:pPr>
            <w:r w:rsidRPr="00205561">
              <w:t>3</w:t>
            </w:r>
          </w:p>
        </w:tc>
        <w:tc>
          <w:tcPr>
            <w:tcW w:w="2977" w:type="dxa"/>
            <w:tcBorders>
              <w:top w:val="single" w:sz="4" w:space="0" w:color="000000"/>
              <w:left w:val="single" w:sz="4" w:space="0" w:color="000000"/>
              <w:bottom w:val="single" w:sz="4" w:space="0" w:color="000000"/>
              <w:right w:val="single" w:sz="4" w:space="0" w:color="000000"/>
            </w:tcBorders>
          </w:tcPr>
          <w:p w14:paraId="2A10B715" w14:textId="77777777" w:rsidR="00205561" w:rsidRPr="00205561" w:rsidRDefault="00F95C9B" w:rsidP="00205561">
            <w:pPr>
              <w:pStyle w:val="TableParagraph"/>
              <w:ind w:left="0"/>
              <w:jc w:val="center"/>
            </w:pPr>
            <w:hyperlink r:id="rId84">
              <w:r w:rsidR="00205561" w:rsidRPr="00205561">
                <w:rPr>
                  <w:rStyle w:val="a3"/>
                </w:rPr>
                <w:t>https://resh.edu.ru/subject/</w:t>
              </w:r>
            </w:hyperlink>
          </w:p>
        </w:tc>
      </w:tr>
      <w:tr w:rsidR="00205561" w14:paraId="4D0E953E" w14:textId="77777777" w:rsidTr="004B2EBB">
        <w:trPr>
          <w:trHeight w:val="526"/>
        </w:trPr>
        <w:tc>
          <w:tcPr>
            <w:tcW w:w="703" w:type="dxa"/>
            <w:tcBorders>
              <w:top w:val="single" w:sz="4" w:space="0" w:color="000000"/>
              <w:left w:val="single" w:sz="4" w:space="0" w:color="000000"/>
              <w:bottom w:val="single" w:sz="4" w:space="0" w:color="000000"/>
              <w:right w:val="single" w:sz="4" w:space="0" w:color="000000"/>
            </w:tcBorders>
          </w:tcPr>
          <w:p w14:paraId="31BC1C0D"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188CE47C" w14:textId="77777777" w:rsidR="00205561" w:rsidRPr="00205561" w:rsidRDefault="00205561" w:rsidP="004B2EBB">
            <w:pPr>
              <w:pStyle w:val="TableParagraph"/>
              <w:ind w:left="0"/>
            </w:pPr>
            <w:proofErr w:type="spellStart"/>
            <w:r w:rsidRPr="00205561">
              <w:t>А.А.Фадеев</w:t>
            </w:r>
            <w:proofErr w:type="spellEnd"/>
            <w:r w:rsidRPr="00205561">
              <w:t>. Роман «Молодая</w:t>
            </w:r>
          </w:p>
          <w:p w14:paraId="702620A4" w14:textId="77777777" w:rsidR="00205561" w:rsidRPr="00205561" w:rsidRDefault="00205561" w:rsidP="004B2EBB">
            <w:pPr>
              <w:pStyle w:val="TableParagraph"/>
              <w:ind w:left="0"/>
            </w:pPr>
            <w:r w:rsidRPr="00205561">
              <w:t>гвардия»</w:t>
            </w:r>
          </w:p>
        </w:tc>
        <w:tc>
          <w:tcPr>
            <w:tcW w:w="1564" w:type="dxa"/>
            <w:tcBorders>
              <w:top w:val="single" w:sz="4" w:space="0" w:color="000000"/>
              <w:left w:val="single" w:sz="4" w:space="0" w:color="000000"/>
              <w:bottom w:val="single" w:sz="4" w:space="0" w:color="000000"/>
              <w:right w:val="single" w:sz="4" w:space="0" w:color="000000"/>
            </w:tcBorders>
          </w:tcPr>
          <w:p w14:paraId="01BF2B3E" w14:textId="77777777" w:rsidR="00205561" w:rsidRPr="00205561" w:rsidRDefault="00205561" w:rsidP="00205561">
            <w:pPr>
              <w:pStyle w:val="TableParagraph"/>
              <w:ind w:left="0"/>
            </w:pPr>
            <w:r w:rsidRPr="00205561">
              <w:t>2</w:t>
            </w:r>
          </w:p>
        </w:tc>
        <w:tc>
          <w:tcPr>
            <w:tcW w:w="2977" w:type="dxa"/>
            <w:tcBorders>
              <w:top w:val="single" w:sz="4" w:space="0" w:color="000000"/>
              <w:left w:val="single" w:sz="4" w:space="0" w:color="000000"/>
              <w:bottom w:val="single" w:sz="4" w:space="0" w:color="000000"/>
              <w:right w:val="single" w:sz="4" w:space="0" w:color="000000"/>
            </w:tcBorders>
          </w:tcPr>
          <w:p w14:paraId="1DEAA026" w14:textId="77777777" w:rsidR="00205561" w:rsidRPr="00205561" w:rsidRDefault="00F95C9B" w:rsidP="00205561">
            <w:pPr>
              <w:pStyle w:val="TableParagraph"/>
              <w:ind w:left="0"/>
              <w:jc w:val="center"/>
            </w:pPr>
            <w:hyperlink r:id="rId85">
              <w:r w:rsidR="00205561" w:rsidRPr="00205561">
                <w:rPr>
                  <w:rStyle w:val="a3"/>
                </w:rPr>
                <w:t>https://resh.edu.ru/subject/</w:t>
              </w:r>
            </w:hyperlink>
          </w:p>
        </w:tc>
      </w:tr>
      <w:tr w:rsidR="00205561" w14:paraId="57D6A974" w14:textId="77777777" w:rsidTr="004B2EBB">
        <w:trPr>
          <w:trHeight w:val="562"/>
        </w:trPr>
        <w:tc>
          <w:tcPr>
            <w:tcW w:w="703" w:type="dxa"/>
            <w:tcBorders>
              <w:top w:val="single" w:sz="4" w:space="0" w:color="000000"/>
              <w:left w:val="single" w:sz="4" w:space="0" w:color="000000"/>
              <w:bottom w:val="single" w:sz="4" w:space="0" w:color="000000"/>
              <w:right w:val="single" w:sz="4" w:space="0" w:color="000000"/>
            </w:tcBorders>
          </w:tcPr>
          <w:p w14:paraId="43804849"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2B61ED6A" w14:textId="77777777" w:rsidR="00205561" w:rsidRPr="00205561" w:rsidRDefault="00205561" w:rsidP="004B2EBB">
            <w:pPr>
              <w:pStyle w:val="TableParagraph"/>
              <w:ind w:left="0"/>
            </w:pPr>
            <w:proofErr w:type="spellStart"/>
            <w:r w:rsidRPr="00205561">
              <w:t>В.О.Богомолов</w:t>
            </w:r>
            <w:proofErr w:type="spellEnd"/>
            <w:r w:rsidRPr="00205561">
              <w:t>. Роман "В августе</w:t>
            </w:r>
          </w:p>
          <w:p w14:paraId="66DDCDA1" w14:textId="77777777" w:rsidR="00205561" w:rsidRPr="00205561" w:rsidRDefault="00205561" w:rsidP="004B2EBB">
            <w:pPr>
              <w:pStyle w:val="TableParagraph"/>
              <w:ind w:left="0"/>
            </w:pPr>
            <w:r w:rsidRPr="00205561">
              <w:t>сорок четвертого"</w:t>
            </w:r>
          </w:p>
        </w:tc>
        <w:tc>
          <w:tcPr>
            <w:tcW w:w="1564" w:type="dxa"/>
            <w:tcBorders>
              <w:top w:val="single" w:sz="4" w:space="0" w:color="000000"/>
              <w:left w:val="single" w:sz="4" w:space="0" w:color="000000"/>
              <w:bottom w:val="single" w:sz="4" w:space="0" w:color="000000"/>
              <w:right w:val="single" w:sz="4" w:space="0" w:color="000000"/>
            </w:tcBorders>
          </w:tcPr>
          <w:p w14:paraId="66267653" w14:textId="77777777" w:rsidR="00205561" w:rsidRPr="00205561" w:rsidRDefault="00205561" w:rsidP="00205561">
            <w:pPr>
              <w:pStyle w:val="TableParagraph"/>
              <w:ind w:left="0"/>
            </w:pPr>
            <w:r w:rsidRPr="00205561">
              <w:t>1</w:t>
            </w:r>
          </w:p>
        </w:tc>
        <w:tc>
          <w:tcPr>
            <w:tcW w:w="2977" w:type="dxa"/>
            <w:tcBorders>
              <w:top w:val="single" w:sz="4" w:space="0" w:color="000000"/>
              <w:left w:val="single" w:sz="4" w:space="0" w:color="000000"/>
              <w:bottom w:val="single" w:sz="4" w:space="0" w:color="000000"/>
              <w:right w:val="single" w:sz="4" w:space="0" w:color="000000"/>
            </w:tcBorders>
          </w:tcPr>
          <w:p w14:paraId="6C962A03" w14:textId="77777777" w:rsidR="00205561" w:rsidRPr="00205561" w:rsidRDefault="00F95C9B" w:rsidP="00205561">
            <w:pPr>
              <w:pStyle w:val="TableParagraph"/>
              <w:ind w:left="0"/>
              <w:jc w:val="center"/>
            </w:pPr>
            <w:hyperlink r:id="rId86">
              <w:r w:rsidR="00205561" w:rsidRPr="00205561">
                <w:rPr>
                  <w:rStyle w:val="a3"/>
                </w:rPr>
                <w:t>https://resh.edu.ru/subject/</w:t>
              </w:r>
            </w:hyperlink>
          </w:p>
        </w:tc>
      </w:tr>
      <w:tr w:rsidR="00205561" w14:paraId="370C622F" w14:textId="77777777" w:rsidTr="00205561">
        <w:trPr>
          <w:trHeight w:val="1655"/>
        </w:trPr>
        <w:tc>
          <w:tcPr>
            <w:tcW w:w="703" w:type="dxa"/>
            <w:tcBorders>
              <w:top w:val="single" w:sz="4" w:space="0" w:color="000000"/>
              <w:left w:val="single" w:sz="4" w:space="0" w:color="000000"/>
              <w:bottom w:val="single" w:sz="4" w:space="0" w:color="000000"/>
              <w:right w:val="single" w:sz="4" w:space="0" w:color="000000"/>
            </w:tcBorders>
          </w:tcPr>
          <w:p w14:paraId="612FA46D"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7BC3C8E7" w14:textId="77777777" w:rsidR="00205561" w:rsidRPr="00205561" w:rsidRDefault="00205561" w:rsidP="00205561">
            <w:pPr>
              <w:pStyle w:val="TableParagraph"/>
              <w:ind w:left="0"/>
            </w:pPr>
            <w:r w:rsidRPr="00205561">
              <w:t>Поэзия о Великой Отечественной</w:t>
            </w:r>
          </w:p>
          <w:p w14:paraId="20FF47EC" w14:textId="77777777" w:rsidR="00205561" w:rsidRPr="00205561" w:rsidRDefault="00205561" w:rsidP="00205561">
            <w:pPr>
              <w:pStyle w:val="TableParagraph"/>
              <w:ind w:left="0"/>
            </w:pPr>
            <w:r w:rsidRPr="00205561">
              <w:t>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1564" w:type="dxa"/>
            <w:tcBorders>
              <w:top w:val="single" w:sz="4" w:space="0" w:color="000000"/>
              <w:left w:val="single" w:sz="4" w:space="0" w:color="000000"/>
              <w:bottom w:val="single" w:sz="4" w:space="0" w:color="000000"/>
              <w:right w:val="single" w:sz="4" w:space="0" w:color="000000"/>
            </w:tcBorders>
          </w:tcPr>
          <w:p w14:paraId="7C76E1E7" w14:textId="77777777" w:rsidR="00205561" w:rsidRPr="00205561" w:rsidRDefault="00205561" w:rsidP="00205561">
            <w:pPr>
              <w:pStyle w:val="TableParagraph"/>
              <w:ind w:left="0"/>
            </w:pPr>
          </w:p>
          <w:p w14:paraId="77C54B75" w14:textId="77777777" w:rsidR="00205561" w:rsidRPr="00205561" w:rsidRDefault="00205561" w:rsidP="00205561">
            <w:pPr>
              <w:pStyle w:val="TableParagraph"/>
              <w:ind w:left="0"/>
            </w:pPr>
          </w:p>
          <w:p w14:paraId="66ECC11C" w14:textId="77777777" w:rsidR="00205561" w:rsidRPr="00205561" w:rsidRDefault="00205561" w:rsidP="00205561">
            <w:pPr>
              <w:pStyle w:val="TableParagraph"/>
              <w:ind w:left="0"/>
            </w:pPr>
          </w:p>
          <w:p w14:paraId="23B947E2" w14:textId="77777777" w:rsidR="00205561" w:rsidRPr="00205561" w:rsidRDefault="00205561" w:rsidP="00205561">
            <w:pPr>
              <w:pStyle w:val="TableParagraph"/>
              <w:ind w:left="0"/>
            </w:pPr>
            <w:r w:rsidRPr="00205561">
              <w:t>2</w:t>
            </w:r>
          </w:p>
        </w:tc>
        <w:tc>
          <w:tcPr>
            <w:tcW w:w="2977" w:type="dxa"/>
            <w:tcBorders>
              <w:top w:val="single" w:sz="4" w:space="0" w:color="000000"/>
              <w:left w:val="single" w:sz="4" w:space="0" w:color="000000"/>
              <w:bottom w:val="single" w:sz="4" w:space="0" w:color="000000"/>
              <w:right w:val="single" w:sz="4" w:space="0" w:color="000000"/>
            </w:tcBorders>
          </w:tcPr>
          <w:p w14:paraId="1607747B" w14:textId="77777777" w:rsidR="00205561" w:rsidRPr="00205561" w:rsidRDefault="00F95C9B" w:rsidP="00205561">
            <w:pPr>
              <w:pStyle w:val="TableParagraph"/>
              <w:ind w:left="0"/>
              <w:jc w:val="center"/>
            </w:pPr>
            <w:hyperlink r:id="rId87">
              <w:r w:rsidR="00205561" w:rsidRPr="00205561">
                <w:rPr>
                  <w:rStyle w:val="a3"/>
                </w:rPr>
                <w:t>https://resh.edu.ru/subject/</w:t>
              </w:r>
            </w:hyperlink>
          </w:p>
        </w:tc>
      </w:tr>
      <w:tr w:rsidR="00205561" w14:paraId="7A7C4898" w14:textId="77777777" w:rsidTr="00205561">
        <w:trPr>
          <w:trHeight w:val="1655"/>
        </w:trPr>
        <w:tc>
          <w:tcPr>
            <w:tcW w:w="703" w:type="dxa"/>
            <w:tcBorders>
              <w:top w:val="single" w:sz="4" w:space="0" w:color="000000"/>
              <w:left w:val="single" w:sz="4" w:space="0" w:color="000000"/>
              <w:bottom w:val="single" w:sz="4" w:space="0" w:color="000000"/>
              <w:right w:val="single" w:sz="4" w:space="0" w:color="000000"/>
            </w:tcBorders>
          </w:tcPr>
          <w:p w14:paraId="711F7432"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5EB99B2C" w14:textId="77777777" w:rsidR="00205561" w:rsidRPr="00205561" w:rsidRDefault="00205561" w:rsidP="00205561">
            <w:pPr>
              <w:pStyle w:val="TableParagraph"/>
              <w:ind w:left="0"/>
            </w:pPr>
            <w:r w:rsidRPr="00205561">
              <w:t>Драматургия о Великой</w:t>
            </w:r>
          </w:p>
          <w:p w14:paraId="1182CE50" w14:textId="77777777" w:rsidR="00205561" w:rsidRPr="00205561" w:rsidRDefault="00205561" w:rsidP="00205561">
            <w:pPr>
              <w:pStyle w:val="TableParagraph"/>
              <w:ind w:left="0"/>
            </w:pPr>
            <w:r w:rsidRPr="00205561">
              <w:t>Отечественной войне. Пьесы (одно произведение по выбору).</w:t>
            </w:r>
          </w:p>
          <w:p w14:paraId="6231990B" w14:textId="77777777" w:rsidR="00205561" w:rsidRPr="00205561" w:rsidRDefault="00205561" w:rsidP="00205561">
            <w:pPr>
              <w:pStyle w:val="TableParagraph"/>
              <w:ind w:left="0"/>
            </w:pPr>
            <w:r w:rsidRPr="00205561">
              <w:t>Например, В. С. Розов «Вечно живые» и др.</w:t>
            </w:r>
          </w:p>
        </w:tc>
        <w:tc>
          <w:tcPr>
            <w:tcW w:w="1564" w:type="dxa"/>
            <w:tcBorders>
              <w:top w:val="single" w:sz="4" w:space="0" w:color="000000"/>
              <w:left w:val="single" w:sz="4" w:space="0" w:color="000000"/>
              <w:bottom w:val="single" w:sz="4" w:space="0" w:color="000000"/>
              <w:right w:val="single" w:sz="4" w:space="0" w:color="000000"/>
            </w:tcBorders>
          </w:tcPr>
          <w:p w14:paraId="23C92DDD" w14:textId="77777777" w:rsidR="00205561" w:rsidRPr="00205561" w:rsidRDefault="00205561" w:rsidP="00205561">
            <w:pPr>
              <w:pStyle w:val="TableParagraph"/>
              <w:ind w:left="0"/>
            </w:pPr>
          </w:p>
          <w:p w14:paraId="77F13C37" w14:textId="77777777" w:rsidR="00205561" w:rsidRPr="00205561" w:rsidRDefault="00205561" w:rsidP="00205561">
            <w:pPr>
              <w:pStyle w:val="TableParagraph"/>
              <w:ind w:left="0"/>
            </w:pPr>
          </w:p>
          <w:p w14:paraId="7CA00E60" w14:textId="77777777" w:rsidR="00205561" w:rsidRPr="00205561" w:rsidRDefault="00205561" w:rsidP="00205561">
            <w:pPr>
              <w:pStyle w:val="TableParagraph"/>
              <w:ind w:left="0"/>
            </w:pPr>
            <w:r w:rsidRPr="00205561">
              <w:t>1</w:t>
            </w:r>
          </w:p>
        </w:tc>
        <w:tc>
          <w:tcPr>
            <w:tcW w:w="2977" w:type="dxa"/>
            <w:tcBorders>
              <w:top w:val="single" w:sz="4" w:space="0" w:color="000000"/>
              <w:left w:val="single" w:sz="4" w:space="0" w:color="000000"/>
              <w:bottom w:val="single" w:sz="4" w:space="0" w:color="000000"/>
              <w:right w:val="single" w:sz="4" w:space="0" w:color="000000"/>
            </w:tcBorders>
          </w:tcPr>
          <w:p w14:paraId="23547795" w14:textId="77777777" w:rsidR="00205561" w:rsidRPr="00205561" w:rsidRDefault="00F95C9B" w:rsidP="00205561">
            <w:pPr>
              <w:pStyle w:val="TableParagraph"/>
              <w:ind w:left="0"/>
              <w:jc w:val="center"/>
            </w:pPr>
            <w:hyperlink r:id="rId88">
              <w:r w:rsidR="00205561" w:rsidRPr="00205561">
                <w:rPr>
                  <w:rStyle w:val="a3"/>
                </w:rPr>
                <w:t>https://resh.edu.ru/subject/</w:t>
              </w:r>
            </w:hyperlink>
          </w:p>
        </w:tc>
      </w:tr>
      <w:tr w:rsidR="00205561" w14:paraId="580B3902" w14:textId="77777777" w:rsidTr="00205561">
        <w:trPr>
          <w:trHeight w:val="1655"/>
        </w:trPr>
        <w:tc>
          <w:tcPr>
            <w:tcW w:w="703" w:type="dxa"/>
            <w:tcBorders>
              <w:top w:val="single" w:sz="4" w:space="0" w:color="000000"/>
              <w:left w:val="single" w:sz="4" w:space="0" w:color="000000"/>
              <w:bottom w:val="single" w:sz="4" w:space="0" w:color="000000"/>
              <w:right w:val="single" w:sz="4" w:space="0" w:color="000000"/>
            </w:tcBorders>
          </w:tcPr>
          <w:p w14:paraId="0CF9FBA3"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6D375EF9" w14:textId="77777777" w:rsidR="00205561" w:rsidRPr="00205561" w:rsidRDefault="00205561" w:rsidP="00205561">
            <w:pPr>
              <w:pStyle w:val="TableParagraph"/>
              <w:ind w:left="0"/>
            </w:pPr>
            <w:r w:rsidRPr="00205561">
              <w:t>Б. Л. Пастернак. Стихотворения (не</w:t>
            </w:r>
          </w:p>
          <w:p w14:paraId="00437098" w14:textId="77777777" w:rsidR="00205561" w:rsidRPr="00205561" w:rsidRDefault="00205561" w:rsidP="00205561">
            <w:pPr>
              <w:pStyle w:val="TableParagraph"/>
              <w:ind w:left="0"/>
            </w:pPr>
            <w:r w:rsidRPr="00205561">
              <w:t>менее трёх по выбору). Например,</w:t>
            </w:r>
          </w:p>
          <w:p w14:paraId="36432DB1" w14:textId="77777777" w:rsidR="00205561" w:rsidRPr="00205561" w:rsidRDefault="00205561" w:rsidP="00205561">
            <w:pPr>
              <w:pStyle w:val="TableParagraph"/>
              <w:ind w:left="0"/>
            </w:pPr>
            <w:r w:rsidRPr="00205561">
              <w:t>«Февраль. Достать чернил и плакать!..», «Определение поэзии»,</w:t>
            </w:r>
          </w:p>
          <w:p w14:paraId="4A3CBB2A" w14:textId="77777777" w:rsidR="00205561" w:rsidRPr="00205561" w:rsidRDefault="00205561" w:rsidP="00205561">
            <w:pPr>
              <w:pStyle w:val="TableParagraph"/>
              <w:ind w:left="0"/>
            </w:pPr>
            <w:r w:rsidRPr="00205561">
              <w:t>«Во всём мне хочется дойти…»,</w:t>
            </w:r>
          </w:p>
          <w:p w14:paraId="16E516A6" w14:textId="621FA381" w:rsidR="00205561" w:rsidRPr="00205561" w:rsidRDefault="00205561" w:rsidP="00205561">
            <w:pPr>
              <w:pStyle w:val="TableParagraph"/>
              <w:ind w:left="0"/>
            </w:pPr>
            <w:r w:rsidRPr="00205561">
              <w:t>«Снег идёт», «Любить иных — тяжёлый крест...», «Быть знаменитым некрасиво…», «Ночь», «Гамлет», «Зимняя ночь» и др.</w:t>
            </w:r>
          </w:p>
        </w:tc>
        <w:tc>
          <w:tcPr>
            <w:tcW w:w="1564" w:type="dxa"/>
            <w:tcBorders>
              <w:top w:val="single" w:sz="4" w:space="0" w:color="000000"/>
              <w:left w:val="single" w:sz="4" w:space="0" w:color="000000"/>
              <w:bottom w:val="single" w:sz="4" w:space="0" w:color="000000"/>
              <w:right w:val="single" w:sz="4" w:space="0" w:color="000000"/>
            </w:tcBorders>
          </w:tcPr>
          <w:p w14:paraId="6DA2905B" w14:textId="77777777" w:rsidR="00205561" w:rsidRPr="00205561" w:rsidRDefault="00205561" w:rsidP="00205561">
            <w:pPr>
              <w:pStyle w:val="TableParagraph"/>
              <w:ind w:left="0"/>
            </w:pPr>
          </w:p>
          <w:p w14:paraId="1088D9CA" w14:textId="77777777" w:rsidR="00205561" w:rsidRPr="00205561" w:rsidRDefault="00205561" w:rsidP="00205561">
            <w:pPr>
              <w:pStyle w:val="TableParagraph"/>
              <w:ind w:left="0"/>
            </w:pPr>
          </w:p>
          <w:p w14:paraId="6D17CF0E" w14:textId="77777777" w:rsidR="00205561" w:rsidRPr="00205561" w:rsidRDefault="00205561" w:rsidP="00205561">
            <w:pPr>
              <w:pStyle w:val="TableParagraph"/>
              <w:ind w:left="0"/>
            </w:pPr>
            <w:r w:rsidRPr="00205561">
              <w:t>3</w:t>
            </w:r>
          </w:p>
        </w:tc>
        <w:tc>
          <w:tcPr>
            <w:tcW w:w="2977" w:type="dxa"/>
            <w:tcBorders>
              <w:top w:val="single" w:sz="4" w:space="0" w:color="000000"/>
              <w:left w:val="single" w:sz="4" w:space="0" w:color="000000"/>
              <w:bottom w:val="single" w:sz="4" w:space="0" w:color="000000"/>
              <w:right w:val="single" w:sz="4" w:space="0" w:color="000000"/>
            </w:tcBorders>
          </w:tcPr>
          <w:p w14:paraId="456F4086" w14:textId="77777777" w:rsidR="00205561" w:rsidRPr="00205561" w:rsidRDefault="00F95C9B" w:rsidP="00205561">
            <w:pPr>
              <w:pStyle w:val="TableParagraph"/>
              <w:ind w:left="0"/>
              <w:jc w:val="center"/>
            </w:pPr>
            <w:hyperlink r:id="rId89">
              <w:r w:rsidR="00205561" w:rsidRPr="00205561">
                <w:rPr>
                  <w:rStyle w:val="a3"/>
                </w:rPr>
                <w:t>https://resh.edu.ru/subject/</w:t>
              </w:r>
            </w:hyperlink>
          </w:p>
        </w:tc>
      </w:tr>
      <w:tr w:rsidR="00205561" w14:paraId="3A655E47" w14:textId="77777777" w:rsidTr="00205561">
        <w:trPr>
          <w:trHeight w:val="1655"/>
        </w:trPr>
        <w:tc>
          <w:tcPr>
            <w:tcW w:w="703" w:type="dxa"/>
            <w:tcBorders>
              <w:top w:val="single" w:sz="4" w:space="0" w:color="000000"/>
              <w:left w:val="single" w:sz="4" w:space="0" w:color="000000"/>
              <w:bottom w:val="single" w:sz="4" w:space="0" w:color="000000"/>
              <w:right w:val="single" w:sz="4" w:space="0" w:color="000000"/>
            </w:tcBorders>
          </w:tcPr>
          <w:p w14:paraId="4235B8DC"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2201ABDC" w14:textId="77777777" w:rsidR="00205561" w:rsidRPr="00205561" w:rsidRDefault="00205561" w:rsidP="00205561">
            <w:pPr>
              <w:pStyle w:val="TableParagraph"/>
              <w:ind w:left="0"/>
            </w:pPr>
            <w:r w:rsidRPr="00205561">
              <w:t>А. И. Солженицын. Произведения</w:t>
            </w:r>
          </w:p>
          <w:p w14:paraId="352AEBE4" w14:textId="77777777" w:rsidR="00205561" w:rsidRPr="00205561" w:rsidRDefault="00205561" w:rsidP="00205561">
            <w:pPr>
              <w:pStyle w:val="TableParagraph"/>
              <w:ind w:left="0"/>
            </w:pPr>
            <w:r w:rsidRPr="00205561">
              <w:t>«Один день Ивана Денисовича»,</w:t>
            </w:r>
          </w:p>
          <w:p w14:paraId="4AA862EB" w14:textId="77777777" w:rsidR="00205561" w:rsidRPr="00205561" w:rsidRDefault="00205561" w:rsidP="00205561">
            <w:pPr>
              <w:pStyle w:val="TableParagraph"/>
              <w:ind w:left="0"/>
            </w:pPr>
            <w:r w:rsidRPr="00205561">
              <w:t>«Архипелаг ГУЛАГ» (фрагменты книги по выбору, например, глава</w:t>
            </w:r>
          </w:p>
          <w:p w14:paraId="38E7AA16" w14:textId="77777777" w:rsidR="00205561" w:rsidRPr="00205561" w:rsidRDefault="00205561" w:rsidP="00205561">
            <w:pPr>
              <w:pStyle w:val="TableParagraph"/>
              <w:ind w:left="0"/>
            </w:pPr>
            <w:r w:rsidRPr="00205561">
              <w:t>«Поэзия под плитой, правда под камнем»), произведения из цикла</w:t>
            </w:r>
          </w:p>
          <w:p w14:paraId="2A74EA3B" w14:textId="77777777" w:rsidR="00205561" w:rsidRPr="00205561" w:rsidRDefault="00205561" w:rsidP="00205561">
            <w:pPr>
              <w:pStyle w:val="TableParagraph"/>
              <w:ind w:left="0"/>
            </w:pPr>
            <w:r w:rsidRPr="00205561">
              <w:t>«Крохотки» (не менее двух)</w:t>
            </w:r>
          </w:p>
        </w:tc>
        <w:tc>
          <w:tcPr>
            <w:tcW w:w="1564" w:type="dxa"/>
            <w:tcBorders>
              <w:top w:val="single" w:sz="4" w:space="0" w:color="000000"/>
              <w:left w:val="single" w:sz="4" w:space="0" w:color="000000"/>
              <w:bottom w:val="single" w:sz="4" w:space="0" w:color="000000"/>
              <w:right w:val="single" w:sz="4" w:space="0" w:color="000000"/>
            </w:tcBorders>
          </w:tcPr>
          <w:p w14:paraId="624AA3E9" w14:textId="77777777" w:rsidR="00205561" w:rsidRPr="00205561" w:rsidRDefault="00205561" w:rsidP="00205561">
            <w:pPr>
              <w:pStyle w:val="TableParagraph"/>
              <w:ind w:left="0"/>
            </w:pPr>
          </w:p>
          <w:p w14:paraId="647F109D" w14:textId="77777777" w:rsidR="00205561" w:rsidRPr="00205561" w:rsidRDefault="00205561" w:rsidP="00205561">
            <w:pPr>
              <w:pStyle w:val="TableParagraph"/>
              <w:ind w:left="0"/>
            </w:pPr>
          </w:p>
          <w:p w14:paraId="79AD313F" w14:textId="77777777" w:rsidR="00205561" w:rsidRPr="00205561" w:rsidRDefault="00205561" w:rsidP="00205561">
            <w:pPr>
              <w:pStyle w:val="TableParagraph"/>
              <w:ind w:left="0"/>
            </w:pPr>
            <w:r w:rsidRPr="00205561">
              <w:t>2</w:t>
            </w:r>
          </w:p>
        </w:tc>
        <w:tc>
          <w:tcPr>
            <w:tcW w:w="2977" w:type="dxa"/>
            <w:tcBorders>
              <w:top w:val="single" w:sz="4" w:space="0" w:color="000000"/>
              <w:left w:val="single" w:sz="4" w:space="0" w:color="000000"/>
              <w:bottom w:val="single" w:sz="4" w:space="0" w:color="000000"/>
              <w:right w:val="single" w:sz="4" w:space="0" w:color="000000"/>
            </w:tcBorders>
          </w:tcPr>
          <w:p w14:paraId="04473267" w14:textId="77777777" w:rsidR="00205561" w:rsidRPr="00205561" w:rsidRDefault="00F95C9B" w:rsidP="00205561">
            <w:pPr>
              <w:pStyle w:val="TableParagraph"/>
              <w:ind w:left="0"/>
              <w:jc w:val="center"/>
            </w:pPr>
            <w:hyperlink r:id="rId90">
              <w:r w:rsidR="00205561" w:rsidRPr="00205561">
                <w:rPr>
                  <w:rStyle w:val="a3"/>
                </w:rPr>
                <w:t>https://resh.edu.ru/subject/</w:t>
              </w:r>
            </w:hyperlink>
          </w:p>
        </w:tc>
      </w:tr>
      <w:tr w:rsidR="00205561" w14:paraId="7E0B510D" w14:textId="77777777" w:rsidTr="004B2EBB">
        <w:trPr>
          <w:trHeight w:val="1333"/>
        </w:trPr>
        <w:tc>
          <w:tcPr>
            <w:tcW w:w="703" w:type="dxa"/>
            <w:tcBorders>
              <w:top w:val="single" w:sz="4" w:space="0" w:color="000000"/>
              <w:left w:val="single" w:sz="4" w:space="0" w:color="000000"/>
              <w:bottom w:val="single" w:sz="4" w:space="0" w:color="000000"/>
              <w:right w:val="single" w:sz="4" w:space="0" w:color="000000"/>
            </w:tcBorders>
          </w:tcPr>
          <w:p w14:paraId="5DDEA0DC"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40CDF44F" w14:textId="77777777" w:rsidR="00205561" w:rsidRPr="00205561" w:rsidRDefault="00205561" w:rsidP="00205561">
            <w:pPr>
              <w:pStyle w:val="TableParagraph"/>
              <w:ind w:left="0"/>
            </w:pPr>
            <w:r w:rsidRPr="00205561">
              <w:t>В. М. Шукшин. Рассказы (не менее</w:t>
            </w:r>
          </w:p>
          <w:p w14:paraId="3822531E" w14:textId="77777777" w:rsidR="00205561" w:rsidRPr="00205561" w:rsidRDefault="00205561" w:rsidP="00205561">
            <w:pPr>
              <w:pStyle w:val="TableParagraph"/>
              <w:ind w:left="0"/>
            </w:pPr>
            <w:r w:rsidRPr="00205561">
              <w:t>двух по выбору). Например,</w:t>
            </w:r>
          </w:p>
          <w:p w14:paraId="17DB6644" w14:textId="77777777" w:rsidR="00205561" w:rsidRPr="00205561" w:rsidRDefault="00205561" w:rsidP="00205561">
            <w:pPr>
              <w:pStyle w:val="TableParagraph"/>
              <w:ind w:left="0"/>
            </w:pPr>
            <w:r w:rsidRPr="00205561">
              <w:t>«Срезал», «Обида», «Микроскоп»,</w:t>
            </w:r>
          </w:p>
          <w:p w14:paraId="56EEF34D" w14:textId="77777777" w:rsidR="00205561" w:rsidRPr="00205561" w:rsidRDefault="00205561" w:rsidP="00205561">
            <w:pPr>
              <w:pStyle w:val="TableParagraph"/>
              <w:ind w:left="0"/>
            </w:pPr>
            <w:r w:rsidRPr="00205561">
              <w:t>«Мастер», «Крепкий мужик»,</w:t>
            </w:r>
          </w:p>
          <w:p w14:paraId="27F8BE72" w14:textId="77777777" w:rsidR="00205561" w:rsidRPr="00205561" w:rsidRDefault="00205561" w:rsidP="00205561">
            <w:pPr>
              <w:pStyle w:val="TableParagraph"/>
              <w:ind w:left="0"/>
            </w:pPr>
            <w:r w:rsidRPr="00205561">
              <w:t>«Сапожки» и др.</w:t>
            </w:r>
          </w:p>
        </w:tc>
        <w:tc>
          <w:tcPr>
            <w:tcW w:w="1564" w:type="dxa"/>
            <w:tcBorders>
              <w:top w:val="single" w:sz="4" w:space="0" w:color="000000"/>
              <w:left w:val="single" w:sz="4" w:space="0" w:color="000000"/>
              <w:bottom w:val="single" w:sz="4" w:space="0" w:color="000000"/>
              <w:right w:val="single" w:sz="4" w:space="0" w:color="000000"/>
            </w:tcBorders>
          </w:tcPr>
          <w:p w14:paraId="0CAEDD5B" w14:textId="77777777" w:rsidR="00205561" w:rsidRPr="00205561" w:rsidRDefault="00205561" w:rsidP="00205561">
            <w:pPr>
              <w:pStyle w:val="TableParagraph"/>
              <w:ind w:left="0"/>
            </w:pPr>
          </w:p>
          <w:p w14:paraId="2B6E998B" w14:textId="77777777" w:rsidR="00205561" w:rsidRPr="00205561" w:rsidRDefault="00205561" w:rsidP="00205561">
            <w:pPr>
              <w:pStyle w:val="TableParagraph"/>
              <w:ind w:left="0"/>
            </w:pPr>
          </w:p>
          <w:p w14:paraId="4D0526C9" w14:textId="77777777" w:rsidR="00205561" w:rsidRPr="00205561" w:rsidRDefault="00205561" w:rsidP="00205561">
            <w:pPr>
              <w:pStyle w:val="TableParagraph"/>
              <w:ind w:left="0"/>
            </w:pPr>
            <w:r w:rsidRPr="00205561">
              <w:t>2</w:t>
            </w:r>
          </w:p>
        </w:tc>
        <w:tc>
          <w:tcPr>
            <w:tcW w:w="2977" w:type="dxa"/>
            <w:tcBorders>
              <w:top w:val="single" w:sz="4" w:space="0" w:color="000000"/>
              <w:left w:val="single" w:sz="4" w:space="0" w:color="000000"/>
              <w:bottom w:val="single" w:sz="4" w:space="0" w:color="000000"/>
              <w:right w:val="single" w:sz="4" w:space="0" w:color="000000"/>
            </w:tcBorders>
          </w:tcPr>
          <w:p w14:paraId="59ADDD30" w14:textId="77777777" w:rsidR="00205561" w:rsidRPr="00205561" w:rsidRDefault="00F95C9B" w:rsidP="00205561">
            <w:pPr>
              <w:pStyle w:val="TableParagraph"/>
              <w:ind w:left="0"/>
              <w:jc w:val="center"/>
            </w:pPr>
            <w:hyperlink r:id="rId91">
              <w:r w:rsidR="00205561" w:rsidRPr="00205561">
                <w:rPr>
                  <w:rStyle w:val="a3"/>
                </w:rPr>
                <w:t>https://resh.edu.ru/subject/</w:t>
              </w:r>
            </w:hyperlink>
          </w:p>
        </w:tc>
      </w:tr>
      <w:tr w:rsidR="00205561" w14:paraId="0B6FD3EE" w14:textId="77777777" w:rsidTr="004B2EBB">
        <w:trPr>
          <w:trHeight w:val="983"/>
        </w:trPr>
        <w:tc>
          <w:tcPr>
            <w:tcW w:w="703" w:type="dxa"/>
            <w:tcBorders>
              <w:top w:val="single" w:sz="4" w:space="0" w:color="000000"/>
              <w:left w:val="single" w:sz="4" w:space="0" w:color="000000"/>
              <w:bottom w:val="single" w:sz="4" w:space="0" w:color="000000"/>
              <w:right w:val="single" w:sz="4" w:space="0" w:color="000000"/>
            </w:tcBorders>
          </w:tcPr>
          <w:p w14:paraId="13315F07"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68175A65" w14:textId="77777777" w:rsidR="00205561" w:rsidRPr="00205561" w:rsidRDefault="00205561" w:rsidP="00205561">
            <w:pPr>
              <w:pStyle w:val="TableParagraph"/>
              <w:ind w:left="0"/>
            </w:pPr>
            <w:r w:rsidRPr="00205561">
              <w:t>В. Г. Распутин. Рассказы и повести</w:t>
            </w:r>
          </w:p>
          <w:p w14:paraId="62F3C023" w14:textId="77777777" w:rsidR="00205561" w:rsidRPr="00205561" w:rsidRDefault="00205561" w:rsidP="00205561">
            <w:pPr>
              <w:pStyle w:val="TableParagraph"/>
              <w:ind w:left="0"/>
            </w:pPr>
            <w:r w:rsidRPr="00205561">
              <w:t>(не менее одного произведения по выбору). Например, «Живи и помни», «Прощание с Матёрой» и др.</w:t>
            </w:r>
          </w:p>
        </w:tc>
        <w:tc>
          <w:tcPr>
            <w:tcW w:w="1564" w:type="dxa"/>
            <w:tcBorders>
              <w:top w:val="single" w:sz="4" w:space="0" w:color="000000"/>
              <w:left w:val="single" w:sz="4" w:space="0" w:color="000000"/>
              <w:bottom w:val="single" w:sz="4" w:space="0" w:color="000000"/>
              <w:right w:val="single" w:sz="4" w:space="0" w:color="000000"/>
            </w:tcBorders>
          </w:tcPr>
          <w:p w14:paraId="3C1EEAB0" w14:textId="77777777" w:rsidR="00205561" w:rsidRPr="00205561" w:rsidRDefault="00205561" w:rsidP="00205561">
            <w:pPr>
              <w:pStyle w:val="TableParagraph"/>
              <w:ind w:left="0"/>
            </w:pPr>
          </w:p>
          <w:p w14:paraId="091E31F7" w14:textId="77777777" w:rsidR="00205561" w:rsidRPr="00205561" w:rsidRDefault="00205561" w:rsidP="00205561">
            <w:pPr>
              <w:pStyle w:val="TableParagraph"/>
              <w:ind w:left="0"/>
            </w:pPr>
          </w:p>
          <w:p w14:paraId="666F83E8" w14:textId="77777777" w:rsidR="00205561" w:rsidRPr="00205561" w:rsidRDefault="00205561" w:rsidP="00205561">
            <w:pPr>
              <w:pStyle w:val="TableParagraph"/>
              <w:ind w:left="0"/>
            </w:pPr>
            <w:r w:rsidRPr="00205561">
              <w:t>2</w:t>
            </w:r>
          </w:p>
        </w:tc>
        <w:tc>
          <w:tcPr>
            <w:tcW w:w="2977" w:type="dxa"/>
            <w:tcBorders>
              <w:top w:val="single" w:sz="4" w:space="0" w:color="000000"/>
              <w:left w:val="single" w:sz="4" w:space="0" w:color="000000"/>
              <w:bottom w:val="single" w:sz="4" w:space="0" w:color="000000"/>
              <w:right w:val="single" w:sz="4" w:space="0" w:color="000000"/>
            </w:tcBorders>
          </w:tcPr>
          <w:p w14:paraId="5F243771" w14:textId="77777777" w:rsidR="00205561" w:rsidRPr="00205561" w:rsidRDefault="00F95C9B" w:rsidP="00205561">
            <w:pPr>
              <w:pStyle w:val="TableParagraph"/>
              <w:ind w:left="0"/>
              <w:jc w:val="center"/>
            </w:pPr>
            <w:hyperlink r:id="rId92">
              <w:r w:rsidR="00205561" w:rsidRPr="00205561">
                <w:rPr>
                  <w:rStyle w:val="a3"/>
                </w:rPr>
                <w:t>https://resh.edu.ru/subject/</w:t>
              </w:r>
            </w:hyperlink>
          </w:p>
        </w:tc>
      </w:tr>
      <w:tr w:rsidR="00205561" w14:paraId="188C5F00" w14:textId="77777777" w:rsidTr="00205561">
        <w:trPr>
          <w:trHeight w:val="1655"/>
        </w:trPr>
        <w:tc>
          <w:tcPr>
            <w:tcW w:w="703" w:type="dxa"/>
            <w:tcBorders>
              <w:top w:val="single" w:sz="4" w:space="0" w:color="000000"/>
              <w:left w:val="single" w:sz="4" w:space="0" w:color="000000"/>
              <w:bottom w:val="single" w:sz="4" w:space="0" w:color="000000"/>
              <w:right w:val="single" w:sz="4" w:space="0" w:color="000000"/>
            </w:tcBorders>
          </w:tcPr>
          <w:p w14:paraId="5C21F7D3"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1E2D337E" w14:textId="77777777" w:rsidR="00205561" w:rsidRPr="00205561" w:rsidRDefault="00205561" w:rsidP="00205561">
            <w:pPr>
              <w:pStyle w:val="TableParagraph"/>
              <w:ind w:left="0"/>
            </w:pPr>
            <w:r w:rsidRPr="00205561">
              <w:t>Н. М. Рубцов. Стихотворения (не</w:t>
            </w:r>
          </w:p>
          <w:p w14:paraId="471D3A72" w14:textId="77777777" w:rsidR="00205561" w:rsidRPr="00205561" w:rsidRDefault="00205561" w:rsidP="00205561">
            <w:pPr>
              <w:pStyle w:val="TableParagraph"/>
              <w:ind w:left="0"/>
            </w:pPr>
            <w:r w:rsidRPr="00205561">
              <w:t>менее трёх по выбору). Например,</w:t>
            </w:r>
          </w:p>
          <w:p w14:paraId="475800CE" w14:textId="77777777" w:rsidR="00205561" w:rsidRPr="00205561" w:rsidRDefault="00205561" w:rsidP="00205561">
            <w:pPr>
              <w:pStyle w:val="TableParagraph"/>
              <w:ind w:left="0"/>
            </w:pPr>
            <w:r w:rsidRPr="00205561">
              <w:t>«Звезда полей», «Тихая моя родина!..», «В горнице моей светло…», «Привет, Россия…»,</w:t>
            </w:r>
          </w:p>
          <w:p w14:paraId="1623AD10" w14:textId="77777777" w:rsidR="00205561" w:rsidRPr="00205561" w:rsidRDefault="00205561" w:rsidP="00205561">
            <w:pPr>
              <w:pStyle w:val="TableParagraph"/>
              <w:ind w:left="0"/>
            </w:pPr>
            <w:r w:rsidRPr="00205561">
              <w:t>«Русский огонёк», «Я буду скакать по холмам задремавшей отчизны...» и др.</w:t>
            </w:r>
          </w:p>
        </w:tc>
        <w:tc>
          <w:tcPr>
            <w:tcW w:w="1564" w:type="dxa"/>
            <w:tcBorders>
              <w:top w:val="single" w:sz="4" w:space="0" w:color="000000"/>
              <w:left w:val="single" w:sz="4" w:space="0" w:color="000000"/>
              <w:bottom w:val="single" w:sz="4" w:space="0" w:color="000000"/>
              <w:right w:val="single" w:sz="4" w:space="0" w:color="000000"/>
            </w:tcBorders>
          </w:tcPr>
          <w:p w14:paraId="71B30A90" w14:textId="77777777" w:rsidR="00205561" w:rsidRPr="00205561" w:rsidRDefault="00205561" w:rsidP="00205561">
            <w:pPr>
              <w:pStyle w:val="TableParagraph"/>
              <w:ind w:left="0"/>
            </w:pPr>
          </w:p>
          <w:p w14:paraId="7CA928A6" w14:textId="77777777" w:rsidR="00205561" w:rsidRPr="00205561" w:rsidRDefault="00205561" w:rsidP="00205561">
            <w:pPr>
              <w:pStyle w:val="TableParagraph"/>
              <w:ind w:left="0"/>
            </w:pPr>
          </w:p>
          <w:p w14:paraId="00896FB4" w14:textId="77777777" w:rsidR="00205561" w:rsidRPr="00205561" w:rsidRDefault="00205561" w:rsidP="00205561">
            <w:pPr>
              <w:pStyle w:val="TableParagraph"/>
              <w:ind w:left="0"/>
            </w:pPr>
          </w:p>
          <w:p w14:paraId="338F088F" w14:textId="77777777" w:rsidR="00205561" w:rsidRPr="00205561" w:rsidRDefault="00205561" w:rsidP="00205561">
            <w:pPr>
              <w:pStyle w:val="TableParagraph"/>
              <w:ind w:left="0"/>
            </w:pPr>
            <w:r w:rsidRPr="00205561">
              <w:t>2</w:t>
            </w:r>
          </w:p>
        </w:tc>
        <w:tc>
          <w:tcPr>
            <w:tcW w:w="2977" w:type="dxa"/>
            <w:tcBorders>
              <w:top w:val="single" w:sz="4" w:space="0" w:color="000000"/>
              <w:left w:val="single" w:sz="4" w:space="0" w:color="000000"/>
              <w:bottom w:val="single" w:sz="4" w:space="0" w:color="000000"/>
              <w:right w:val="single" w:sz="4" w:space="0" w:color="000000"/>
            </w:tcBorders>
          </w:tcPr>
          <w:p w14:paraId="11482A53" w14:textId="77777777" w:rsidR="00205561" w:rsidRPr="00205561" w:rsidRDefault="00F95C9B" w:rsidP="00205561">
            <w:pPr>
              <w:pStyle w:val="TableParagraph"/>
              <w:ind w:left="0"/>
              <w:jc w:val="center"/>
            </w:pPr>
            <w:hyperlink r:id="rId93">
              <w:r w:rsidR="00205561" w:rsidRPr="00205561">
                <w:rPr>
                  <w:rStyle w:val="a3"/>
                </w:rPr>
                <w:t>https://resh.edu.ru/subject/</w:t>
              </w:r>
            </w:hyperlink>
          </w:p>
        </w:tc>
      </w:tr>
      <w:tr w:rsidR="00205561" w14:paraId="75F92000" w14:textId="77777777" w:rsidTr="00205561">
        <w:trPr>
          <w:trHeight w:val="1655"/>
        </w:trPr>
        <w:tc>
          <w:tcPr>
            <w:tcW w:w="703" w:type="dxa"/>
            <w:tcBorders>
              <w:top w:val="single" w:sz="4" w:space="0" w:color="000000"/>
              <w:left w:val="single" w:sz="4" w:space="0" w:color="000000"/>
              <w:bottom w:val="single" w:sz="4" w:space="0" w:color="000000"/>
              <w:right w:val="single" w:sz="4" w:space="0" w:color="000000"/>
            </w:tcBorders>
          </w:tcPr>
          <w:p w14:paraId="5C253E9B"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1BDF99F6" w14:textId="77777777" w:rsidR="00205561" w:rsidRPr="00205561" w:rsidRDefault="00205561" w:rsidP="00205561">
            <w:pPr>
              <w:pStyle w:val="TableParagraph"/>
              <w:ind w:left="0"/>
            </w:pPr>
            <w:r w:rsidRPr="00205561">
              <w:t>И. А. Бродский. Стихотворения (не</w:t>
            </w:r>
          </w:p>
          <w:p w14:paraId="6C2245D6" w14:textId="77777777" w:rsidR="00205561" w:rsidRPr="00205561" w:rsidRDefault="00205561" w:rsidP="00205561">
            <w:pPr>
              <w:pStyle w:val="TableParagraph"/>
              <w:ind w:left="0"/>
            </w:pPr>
            <w:r w:rsidRPr="00205561">
              <w:t>менее трёх по выбору). Например,</w:t>
            </w:r>
          </w:p>
          <w:p w14:paraId="79DE09EA" w14:textId="77777777" w:rsidR="00205561" w:rsidRPr="00205561" w:rsidRDefault="00205561" w:rsidP="00205561">
            <w:pPr>
              <w:pStyle w:val="TableParagraph"/>
              <w:ind w:left="0"/>
            </w:pPr>
            <w:r w:rsidRPr="00205561">
              <w:t>«На смерть Жукова», «Осенний крик ястреба», «Пилигримы»,</w:t>
            </w:r>
          </w:p>
          <w:p w14:paraId="562F5ADB" w14:textId="77777777" w:rsidR="00205561" w:rsidRPr="00205561" w:rsidRDefault="00205561" w:rsidP="00205561">
            <w:pPr>
              <w:pStyle w:val="TableParagraph"/>
              <w:ind w:left="0"/>
            </w:pPr>
            <w:r w:rsidRPr="00205561">
              <w:t>«Стансы» («Ни страны, ни погоста…»</w:t>
            </w:r>
            <w:proofErr w:type="gramStart"/>
            <w:r w:rsidRPr="00205561">
              <w:t>) ,</w:t>
            </w:r>
            <w:proofErr w:type="gramEnd"/>
            <w:r w:rsidRPr="00205561">
              <w:t xml:space="preserve"> «На столетие Анны Ахматовой», «Рождественский романс», «Я входил вместо дикого зверя в клетку…» и др.</w:t>
            </w:r>
          </w:p>
        </w:tc>
        <w:tc>
          <w:tcPr>
            <w:tcW w:w="1564" w:type="dxa"/>
            <w:tcBorders>
              <w:top w:val="single" w:sz="4" w:space="0" w:color="000000"/>
              <w:left w:val="single" w:sz="4" w:space="0" w:color="000000"/>
              <w:bottom w:val="single" w:sz="4" w:space="0" w:color="000000"/>
              <w:right w:val="single" w:sz="4" w:space="0" w:color="000000"/>
            </w:tcBorders>
          </w:tcPr>
          <w:p w14:paraId="71BD5F58" w14:textId="77777777" w:rsidR="00205561" w:rsidRPr="00205561" w:rsidRDefault="00205561" w:rsidP="00205561">
            <w:pPr>
              <w:pStyle w:val="TableParagraph"/>
              <w:ind w:left="0"/>
            </w:pPr>
          </w:p>
          <w:p w14:paraId="08FFA05E" w14:textId="77777777" w:rsidR="00205561" w:rsidRPr="00205561" w:rsidRDefault="00205561" w:rsidP="00205561">
            <w:pPr>
              <w:pStyle w:val="TableParagraph"/>
              <w:ind w:left="0"/>
            </w:pPr>
          </w:p>
          <w:p w14:paraId="51B7F11E" w14:textId="77777777" w:rsidR="00205561" w:rsidRPr="00205561" w:rsidRDefault="00205561" w:rsidP="00205561">
            <w:pPr>
              <w:pStyle w:val="TableParagraph"/>
              <w:ind w:left="0"/>
            </w:pPr>
          </w:p>
          <w:p w14:paraId="18A9E3DE" w14:textId="77777777" w:rsidR="00205561" w:rsidRPr="00205561" w:rsidRDefault="00205561" w:rsidP="00205561">
            <w:pPr>
              <w:pStyle w:val="TableParagraph"/>
              <w:ind w:left="0"/>
            </w:pPr>
            <w:r w:rsidRPr="00205561">
              <w:t>3</w:t>
            </w:r>
          </w:p>
        </w:tc>
        <w:tc>
          <w:tcPr>
            <w:tcW w:w="2977" w:type="dxa"/>
            <w:tcBorders>
              <w:top w:val="single" w:sz="4" w:space="0" w:color="000000"/>
              <w:left w:val="single" w:sz="4" w:space="0" w:color="000000"/>
              <w:bottom w:val="single" w:sz="4" w:space="0" w:color="000000"/>
              <w:right w:val="single" w:sz="4" w:space="0" w:color="000000"/>
            </w:tcBorders>
          </w:tcPr>
          <w:p w14:paraId="48977891" w14:textId="77777777" w:rsidR="00205561" w:rsidRPr="00205561" w:rsidRDefault="00F95C9B" w:rsidP="00205561">
            <w:pPr>
              <w:pStyle w:val="TableParagraph"/>
              <w:ind w:left="0"/>
              <w:jc w:val="center"/>
            </w:pPr>
            <w:hyperlink r:id="rId94">
              <w:r w:rsidR="00205561" w:rsidRPr="00205561">
                <w:rPr>
                  <w:rStyle w:val="a3"/>
                </w:rPr>
                <w:t>https://resh.edu.ru/subject/</w:t>
              </w:r>
            </w:hyperlink>
          </w:p>
        </w:tc>
      </w:tr>
      <w:tr w:rsidR="00205561" w14:paraId="47469F65" w14:textId="77777777" w:rsidTr="00205561">
        <w:trPr>
          <w:trHeight w:val="1655"/>
        </w:trPr>
        <w:tc>
          <w:tcPr>
            <w:tcW w:w="703" w:type="dxa"/>
            <w:tcBorders>
              <w:top w:val="single" w:sz="4" w:space="0" w:color="000000"/>
              <w:left w:val="single" w:sz="4" w:space="0" w:color="000000"/>
              <w:bottom w:val="single" w:sz="4" w:space="0" w:color="000000"/>
              <w:right w:val="single" w:sz="4" w:space="0" w:color="000000"/>
            </w:tcBorders>
          </w:tcPr>
          <w:p w14:paraId="714D8B38"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46E2E0D9" w14:textId="77777777" w:rsidR="00205561" w:rsidRPr="00205561" w:rsidRDefault="00205561" w:rsidP="00205561">
            <w:pPr>
              <w:pStyle w:val="TableParagraph"/>
              <w:ind w:left="0"/>
            </w:pPr>
            <w:r w:rsidRPr="00205561">
              <w:t>Проза второй половины XX —</w:t>
            </w:r>
          </w:p>
          <w:p w14:paraId="08D8C844" w14:textId="77777777" w:rsidR="00205561" w:rsidRPr="00205561" w:rsidRDefault="00205561" w:rsidP="00205561">
            <w:pPr>
              <w:pStyle w:val="TableParagraph"/>
              <w:ind w:left="0"/>
            </w:pPr>
            <w:r w:rsidRPr="00205561">
              <w:t>начала XXI века. Рассказы, повести, романы (по одному произведению не менее чем трёх прозаиков по</w:t>
            </w:r>
          </w:p>
          <w:p w14:paraId="7F878D99" w14:textId="77777777" w:rsidR="00205561" w:rsidRPr="00205561" w:rsidRDefault="00205561" w:rsidP="00205561">
            <w:pPr>
              <w:pStyle w:val="TableParagraph"/>
              <w:ind w:left="0"/>
            </w:pPr>
            <w:r w:rsidRPr="00205561">
              <w:t>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w:t>
            </w:r>
            <w:proofErr w:type="spellStart"/>
            <w:r w:rsidRPr="00205561">
              <w:t>Бобришный</w:t>
            </w:r>
            <w:proofErr w:type="spellEnd"/>
            <w:r w:rsidRPr="00205561">
              <w:t xml:space="preserve"> угор» и</w:t>
            </w:r>
          </w:p>
          <w:p w14:paraId="659AEFCC" w14:textId="77777777" w:rsidR="00205561" w:rsidRPr="00205561" w:rsidRDefault="00205561" w:rsidP="00205561">
            <w:pPr>
              <w:pStyle w:val="TableParagraph"/>
              <w:ind w:left="0"/>
            </w:pPr>
            <w:r w:rsidRPr="00205561">
              <w:t xml:space="preserve">др.); Г. Н. </w:t>
            </w:r>
            <w:proofErr w:type="spellStart"/>
            <w:r w:rsidRPr="00205561">
              <w:t>Владимов</w:t>
            </w:r>
            <w:proofErr w:type="spellEnd"/>
            <w:r w:rsidRPr="00205561">
              <w:t xml:space="preserve"> («Верный Руслан»); Ф. А. Искандер (роман в рассказах «Сандро из Чегема» (фрагменты), философская сказка «Кролики и удавы» и др.); Ю. П.</w:t>
            </w:r>
          </w:p>
          <w:p w14:paraId="03EE4865" w14:textId="77777777" w:rsidR="00205561" w:rsidRPr="00205561" w:rsidRDefault="00205561" w:rsidP="00205561">
            <w:pPr>
              <w:pStyle w:val="TableParagraph"/>
              <w:ind w:left="0"/>
            </w:pPr>
            <w:r w:rsidRPr="00205561">
              <w:t>Казаков (рассказы «Северный</w:t>
            </w:r>
          </w:p>
          <w:p w14:paraId="675BF1A7" w14:textId="77777777" w:rsidR="00205561" w:rsidRPr="00205561" w:rsidRDefault="00205561" w:rsidP="00205561">
            <w:pPr>
              <w:pStyle w:val="TableParagraph"/>
              <w:ind w:left="0"/>
            </w:pPr>
            <w:r w:rsidRPr="00205561">
              <w:t>дневник», «Поморка», «Во сне ты горько плакал» и др.); В. О.</w:t>
            </w:r>
          </w:p>
          <w:p w14:paraId="4D527EE4" w14:textId="77777777" w:rsidR="00205561" w:rsidRPr="00205561" w:rsidRDefault="00205561" w:rsidP="00205561">
            <w:pPr>
              <w:pStyle w:val="TableParagraph"/>
              <w:ind w:left="0"/>
            </w:pPr>
            <w:r w:rsidRPr="00205561">
              <w:t>Пелевин (роман «Жизнь</w:t>
            </w:r>
          </w:p>
          <w:p w14:paraId="70DAC7E4" w14:textId="77777777" w:rsidR="00205561" w:rsidRPr="00205561" w:rsidRDefault="00205561" w:rsidP="00205561">
            <w:pPr>
              <w:pStyle w:val="TableParagraph"/>
              <w:ind w:left="0"/>
            </w:pPr>
            <w:r w:rsidRPr="00205561">
              <w:t xml:space="preserve">насекомых» и др.); Захар </w:t>
            </w:r>
            <w:proofErr w:type="spellStart"/>
            <w:r w:rsidRPr="00205561">
              <w:t>Прилепин</w:t>
            </w:r>
            <w:proofErr w:type="spellEnd"/>
            <w:r w:rsidRPr="00205561">
              <w:t xml:space="preserve"> (рассказ «Белый квадрат» и др.); А. Н. и Б. Н. Стругацкие (повесть</w:t>
            </w:r>
          </w:p>
          <w:p w14:paraId="14337895" w14:textId="77777777" w:rsidR="00205561" w:rsidRPr="00205561" w:rsidRDefault="00205561" w:rsidP="00205561">
            <w:pPr>
              <w:pStyle w:val="TableParagraph"/>
              <w:ind w:left="0"/>
            </w:pPr>
            <w:r w:rsidRPr="00205561">
              <w:t>«Пикник на обочине» и др.); Ю. В. Трифонов (повести «Обмен»,</w:t>
            </w:r>
          </w:p>
          <w:p w14:paraId="15A59E42" w14:textId="77777777" w:rsidR="00205561" w:rsidRPr="00205561" w:rsidRDefault="00205561" w:rsidP="00205561">
            <w:pPr>
              <w:pStyle w:val="TableParagraph"/>
              <w:ind w:left="0"/>
            </w:pPr>
            <w:r w:rsidRPr="00205561">
              <w:t>«Другая жизнь», «Дом на</w:t>
            </w:r>
          </w:p>
          <w:p w14:paraId="0DB51150" w14:textId="77777777" w:rsidR="00205561" w:rsidRPr="00205561" w:rsidRDefault="00205561" w:rsidP="00205561">
            <w:pPr>
              <w:pStyle w:val="TableParagraph"/>
              <w:ind w:left="0"/>
            </w:pPr>
            <w:r w:rsidRPr="00205561">
              <w:t>набережной» и др.); В. Т. Шаламов («Колымские рассказы», например,</w:t>
            </w:r>
          </w:p>
          <w:p w14:paraId="7665DA8A" w14:textId="77777777" w:rsidR="00205561" w:rsidRPr="00205561" w:rsidRDefault="00205561" w:rsidP="00205561">
            <w:pPr>
              <w:pStyle w:val="TableParagraph"/>
              <w:ind w:left="0"/>
            </w:pPr>
            <w:r w:rsidRPr="00205561">
              <w:t>«Одиночный замер», «Инжектор»,</w:t>
            </w:r>
          </w:p>
          <w:p w14:paraId="0E502FEE" w14:textId="3C7DCDFA" w:rsidR="00205561" w:rsidRPr="00205561" w:rsidRDefault="00205561" w:rsidP="00205561">
            <w:pPr>
              <w:pStyle w:val="TableParagraph"/>
              <w:ind w:left="0"/>
            </w:pPr>
            <w:r w:rsidRPr="00205561">
              <w:t>«За письмом» и др.) и др.</w:t>
            </w:r>
          </w:p>
        </w:tc>
        <w:tc>
          <w:tcPr>
            <w:tcW w:w="1564" w:type="dxa"/>
            <w:tcBorders>
              <w:top w:val="single" w:sz="4" w:space="0" w:color="000000"/>
              <w:left w:val="single" w:sz="4" w:space="0" w:color="000000"/>
              <w:bottom w:val="single" w:sz="4" w:space="0" w:color="000000"/>
              <w:right w:val="single" w:sz="4" w:space="0" w:color="000000"/>
            </w:tcBorders>
          </w:tcPr>
          <w:p w14:paraId="354B6EFD" w14:textId="77777777" w:rsidR="00205561" w:rsidRPr="00205561" w:rsidRDefault="00205561" w:rsidP="00205561">
            <w:pPr>
              <w:pStyle w:val="TableParagraph"/>
              <w:ind w:left="0"/>
            </w:pPr>
          </w:p>
          <w:p w14:paraId="29EDBC39" w14:textId="77777777" w:rsidR="00205561" w:rsidRPr="00205561" w:rsidRDefault="00205561" w:rsidP="00205561">
            <w:pPr>
              <w:pStyle w:val="TableParagraph"/>
              <w:ind w:left="0"/>
            </w:pPr>
          </w:p>
          <w:p w14:paraId="205AA828" w14:textId="77777777" w:rsidR="00205561" w:rsidRPr="00205561" w:rsidRDefault="00205561" w:rsidP="00205561">
            <w:pPr>
              <w:pStyle w:val="TableParagraph"/>
              <w:ind w:left="0"/>
            </w:pPr>
          </w:p>
          <w:p w14:paraId="50F1CB04" w14:textId="77777777" w:rsidR="00205561" w:rsidRPr="00205561" w:rsidRDefault="00205561" w:rsidP="00205561">
            <w:pPr>
              <w:pStyle w:val="TableParagraph"/>
              <w:ind w:left="0"/>
            </w:pPr>
          </w:p>
          <w:p w14:paraId="6706330A" w14:textId="77777777" w:rsidR="00205561" w:rsidRPr="00205561" w:rsidRDefault="00205561" w:rsidP="00205561">
            <w:pPr>
              <w:pStyle w:val="TableParagraph"/>
              <w:ind w:left="0"/>
            </w:pPr>
          </w:p>
          <w:p w14:paraId="73E0F79F" w14:textId="77777777" w:rsidR="00205561" w:rsidRPr="00205561" w:rsidRDefault="00205561" w:rsidP="00205561">
            <w:pPr>
              <w:pStyle w:val="TableParagraph"/>
              <w:ind w:left="0"/>
            </w:pPr>
          </w:p>
          <w:p w14:paraId="18888BAB" w14:textId="77777777" w:rsidR="00205561" w:rsidRPr="00205561" w:rsidRDefault="00205561" w:rsidP="00205561">
            <w:pPr>
              <w:pStyle w:val="TableParagraph"/>
              <w:ind w:left="0"/>
            </w:pPr>
          </w:p>
          <w:p w14:paraId="4962F12B" w14:textId="77777777" w:rsidR="00205561" w:rsidRPr="00205561" w:rsidRDefault="00205561" w:rsidP="00205561">
            <w:pPr>
              <w:pStyle w:val="TableParagraph"/>
              <w:ind w:left="0"/>
            </w:pPr>
            <w:r w:rsidRPr="00205561">
              <w:t>3</w:t>
            </w:r>
          </w:p>
        </w:tc>
        <w:tc>
          <w:tcPr>
            <w:tcW w:w="2977" w:type="dxa"/>
            <w:tcBorders>
              <w:top w:val="single" w:sz="4" w:space="0" w:color="000000"/>
              <w:left w:val="single" w:sz="4" w:space="0" w:color="000000"/>
              <w:bottom w:val="single" w:sz="4" w:space="0" w:color="000000"/>
              <w:right w:val="single" w:sz="4" w:space="0" w:color="000000"/>
            </w:tcBorders>
          </w:tcPr>
          <w:p w14:paraId="73CAD47C" w14:textId="77777777" w:rsidR="00205561" w:rsidRPr="00205561" w:rsidRDefault="00F95C9B" w:rsidP="00205561">
            <w:pPr>
              <w:pStyle w:val="TableParagraph"/>
              <w:ind w:left="0"/>
              <w:jc w:val="center"/>
            </w:pPr>
            <w:hyperlink r:id="rId95">
              <w:r w:rsidR="00205561" w:rsidRPr="00205561">
                <w:rPr>
                  <w:rStyle w:val="a3"/>
                </w:rPr>
                <w:t>https://resh.edu.ru/subject/</w:t>
              </w:r>
            </w:hyperlink>
          </w:p>
        </w:tc>
      </w:tr>
      <w:tr w:rsidR="00205561" w14:paraId="673EDC55" w14:textId="77777777" w:rsidTr="00205561">
        <w:trPr>
          <w:trHeight w:val="1655"/>
        </w:trPr>
        <w:tc>
          <w:tcPr>
            <w:tcW w:w="703" w:type="dxa"/>
            <w:tcBorders>
              <w:top w:val="single" w:sz="4" w:space="0" w:color="000000"/>
              <w:left w:val="single" w:sz="4" w:space="0" w:color="000000"/>
              <w:bottom w:val="single" w:sz="4" w:space="0" w:color="000000"/>
              <w:right w:val="single" w:sz="4" w:space="0" w:color="000000"/>
            </w:tcBorders>
          </w:tcPr>
          <w:p w14:paraId="6C423DDB"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444BE63B" w14:textId="77777777" w:rsidR="00205561" w:rsidRPr="00205561" w:rsidRDefault="00205561" w:rsidP="00205561">
            <w:pPr>
              <w:pStyle w:val="TableParagraph"/>
              <w:ind w:left="0"/>
            </w:pPr>
            <w:r w:rsidRPr="00205561">
              <w:t>Поэзия второй половины XX —</w:t>
            </w:r>
          </w:p>
          <w:p w14:paraId="2ECC4006" w14:textId="77777777" w:rsidR="00205561" w:rsidRPr="00205561" w:rsidRDefault="00205561" w:rsidP="00205561">
            <w:pPr>
              <w:pStyle w:val="TableParagraph"/>
              <w:ind w:left="0"/>
            </w:pPr>
            <w:r w:rsidRPr="00205561">
              <w:t xml:space="preserve">начала XXI века. Стихотворения (по одному произведению не менее чем двух поэтов по выбору). Например, Б. А. Ахмадулиной, А. А. Вознесенского, В. С. Высоцкого, Е. А. Евтушенко, Н. А. Заболоцкого, Т. Ю. </w:t>
            </w:r>
            <w:proofErr w:type="spellStart"/>
            <w:r w:rsidRPr="00205561">
              <w:t>Кибирова</w:t>
            </w:r>
            <w:proofErr w:type="spellEnd"/>
            <w:r w:rsidRPr="00205561">
              <w:t xml:space="preserve">, Ю. П. Кузнецова, А. С. Кушнера, Л. Н. </w:t>
            </w:r>
            <w:r w:rsidRPr="00205561">
              <w:lastRenderedPageBreak/>
              <w:t xml:space="preserve">Мартынова, Б. Ш. Окуджавы, Р. И. Рождественского, А. А. Тарковского, О. Г. </w:t>
            </w:r>
            <w:proofErr w:type="spellStart"/>
            <w:r w:rsidRPr="00205561">
              <w:t>Чухонцева</w:t>
            </w:r>
            <w:proofErr w:type="spellEnd"/>
            <w:r w:rsidRPr="00205561">
              <w:t xml:space="preserve"> и др.</w:t>
            </w:r>
          </w:p>
        </w:tc>
        <w:tc>
          <w:tcPr>
            <w:tcW w:w="1564" w:type="dxa"/>
            <w:tcBorders>
              <w:top w:val="single" w:sz="4" w:space="0" w:color="000000"/>
              <w:left w:val="single" w:sz="4" w:space="0" w:color="000000"/>
              <w:bottom w:val="single" w:sz="4" w:space="0" w:color="000000"/>
              <w:right w:val="single" w:sz="4" w:space="0" w:color="000000"/>
            </w:tcBorders>
          </w:tcPr>
          <w:p w14:paraId="6CC0F0CE" w14:textId="77777777" w:rsidR="00205561" w:rsidRPr="00205561" w:rsidRDefault="00205561" w:rsidP="00205561">
            <w:pPr>
              <w:pStyle w:val="TableParagraph"/>
              <w:ind w:left="0"/>
            </w:pPr>
          </w:p>
          <w:p w14:paraId="40E30BBE" w14:textId="77777777" w:rsidR="00205561" w:rsidRPr="00205561" w:rsidRDefault="00205561" w:rsidP="00205561">
            <w:pPr>
              <w:pStyle w:val="TableParagraph"/>
              <w:ind w:left="0"/>
            </w:pPr>
          </w:p>
          <w:p w14:paraId="61464A11" w14:textId="77777777" w:rsidR="00205561" w:rsidRPr="00205561" w:rsidRDefault="00205561" w:rsidP="00205561">
            <w:pPr>
              <w:pStyle w:val="TableParagraph"/>
              <w:ind w:left="0"/>
            </w:pPr>
          </w:p>
          <w:p w14:paraId="60946A68" w14:textId="77777777" w:rsidR="00205561" w:rsidRPr="00205561" w:rsidRDefault="00205561" w:rsidP="00205561">
            <w:pPr>
              <w:pStyle w:val="TableParagraph"/>
              <w:ind w:left="0"/>
            </w:pPr>
          </w:p>
          <w:p w14:paraId="38C2F7C4" w14:textId="77777777" w:rsidR="00205561" w:rsidRPr="00205561" w:rsidRDefault="00205561" w:rsidP="00205561">
            <w:pPr>
              <w:pStyle w:val="TableParagraph"/>
              <w:ind w:left="0"/>
            </w:pPr>
          </w:p>
          <w:p w14:paraId="2AA7E7D5" w14:textId="77777777" w:rsidR="00205561" w:rsidRPr="00205561" w:rsidRDefault="00205561" w:rsidP="00205561">
            <w:pPr>
              <w:pStyle w:val="TableParagraph"/>
              <w:ind w:left="0"/>
            </w:pPr>
            <w:r w:rsidRPr="00205561">
              <w:t>2</w:t>
            </w:r>
          </w:p>
        </w:tc>
        <w:tc>
          <w:tcPr>
            <w:tcW w:w="2977" w:type="dxa"/>
            <w:tcBorders>
              <w:top w:val="single" w:sz="4" w:space="0" w:color="000000"/>
              <w:left w:val="single" w:sz="4" w:space="0" w:color="000000"/>
              <w:bottom w:val="single" w:sz="4" w:space="0" w:color="000000"/>
              <w:right w:val="single" w:sz="4" w:space="0" w:color="000000"/>
            </w:tcBorders>
          </w:tcPr>
          <w:p w14:paraId="067590C0" w14:textId="77777777" w:rsidR="00205561" w:rsidRPr="00205561" w:rsidRDefault="00F95C9B" w:rsidP="00205561">
            <w:pPr>
              <w:pStyle w:val="TableParagraph"/>
              <w:ind w:left="0"/>
              <w:jc w:val="center"/>
            </w:pPr>
            <w:hyperlink r:id="rId96">
              <w:r w:rsidR="00205561" w:rsidRPr="00205561">
                <w:rPr>
                  <w:rStyle w:val="a3"/>
                </w:rPr>
                <w:t>https://resh.edu.ru/subject/</w:t>
              </w:r>
            </w:hyperlink>
          </w:p>
        </w:tc>
      </w:tr>
      <w:tr w:rsidR="00205561" w14:paraId="76AA473A" w14:textId="77777777" w:rsidTr="00205561">
        <w:trPr>
          <w:trHeight w:val="274"/>
        </w:trPr>
        <w:tc>
          <w:tcPr>
            <w:tcW w:w="703" w:type="dxa"/>
            <w:tcBorders>
              <w:top w:val="single" w:sz="4" w:space="0" w:color="000000"/>
              <w:left w:val="single" w:sz="4" w:space="0" w:color="000000"/>
              <w:bottom w:val="single" w:sz="4" w:space="0" w:color="000000"/>
              <w:right w:val="single" w:sz="4" w:space="0" w:color="000000"/>
            </w:tcBorders>
          </w:tcPr>
          <w:p w14:paraId="719786C3"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5D19D788" w14:textId="77777777" w:rsidR="00205561" w:rsidRPr="00205561" w:rsidRDefault="00205561" w:rsidP="00205561">
            <w:pPr>
              <w:pStyle w:val="TableParagraph"/>
              <w:ind w:left="0"/>
            </w:pPr>
            <w:r w:rsidRPr="00205561">
              <w:t>Драматургия второй половины ХХ</w:t>
            </w:r>
          </w:p>
          <w:p w14:paraId="436E5D70" w14:textId="77777777" w:rsidR="00205561" w:rsidRPr="00205561" w:rsidRDefault="00205561" w:rsidP="00205561">
            <w:pPr>
              <w:pStyle w:val="TableParagraph"/>
              <w:ind w:left="0"/>
            </w:pPr>
            <w:r w:rsidRPr="00205561">
              <w:t>— начала XXI века. Пьесы (произведение одного из</w:t>
            </w:r>
          </w:p>
          <w:p w14:paraId="7C037424" w14:textId="77777777" w:rsidR="00205561" w:rsidRPr="00205561" w:rsidRDefault="00205561" w:rsidP="00205561">
            <w:pPr>
              <w:pStyle w:val="TableParagraph"/>
              <w:ind w:left="0"/>
            </w:pPr>
            <w:r w:rsidRPr="00205561">
              <w:t>драматургов по выбору). Например, А. Н. Арбузов «Иркутская история»; А. В. Вампилов</w:t>
            </w:r>
          </w:p>
          <w:p w14:paraId="2B8B7CD8" w14:textId="77777777" w:rsidR="00205561" w:rsidRPr="00205561" w:rsidRDefault="00205561" w:rsidP="00205561">
            <w:pPr>
              <w:pStyle w:val="TableParagraph"/>
              <w:ind w:left="0"/>
            </w:pPr>
            <w:r w:rsidRPr="00205561">
              <w:t>«Старший сын»; Е. В. Гришковец</w:t>
            </w:r>
          </w:p>
          <w:p w14:paraId="21413660" w14:textId="77777777" w:rsidR="00205561" w:rsidRPr="00205561" w:rsidRDefault="00205561" w:rsidP="00205561">
            <w:pPr>
              <w:pStyle w:val="TableParagraph"/>
              <w:ind w:left="0"/>
            </w:pPr>
            <w:r w:rsidRPr="00205561">
              <w:t>«Как я съел собаку»; К. В. Драгунская «Рыжая пьеса» и др.</w:t>
            </w:r>
          </w:p>
        </w:tc>
        <w:tc>
          <w:tcPr>
            <w:tcW w:w="1564" w:type="dxa"/>
            <w:tcBorders>
              <w:top w:val="single" w:sz="4" w:space="0" w:color="000000"/>
              <w:left w:val="single" w:sz="4" w:space="0" w:color="000000"/>
              <w:bottom w:val="single" w:sz="4" w:space="0" w:color="000000"/>
              <w:right w:val="single" w:sz="4" w:space="0" w:color="000000"/>
            </w:tcBorders>
          </w:tcPr>
          <w:p w14:paraId="5DCFB46D" w14:textId="77777777" w:rsidR="00205561" w:rsidRPr="00205561" w:rsidRDefault="00205561" w:rsidP="00205561">
            <w:pPr>
              <w:pStyle w:val="TableParagraph"/>
              <w:ind w:left="0"/>
            </w:pPr>
          </w:p>
          <w:p w14:paraId="0449923E" w14:textId="77777777" w:rsidR="00205561" w:rsidRPr="00205561" w:rsidRDefault="00205561" w:rsidP="00205561">
            <w:pPr>
              <w:pStyle w:val="TableParagraph"/>
              <w:ind w:left="0"/>
            </w:pPr>
          </w:p>
          <w:p w14:paraId="157C036E" w14:textId="77777777" w:rsidR="00205561" w:rsidRPr="00205561" w:rsidRDefault="00205561" w:rsidP="00205561">
            <w:pPr>
              <w:pStyle w:val="TableParagraph"/>
              <w:ind w:left="0"/>
            </w:pPr>
          </w:p>
          <w:p w14:paraId="519C618F" w14:textId="77777777" w:rsidR="00205561" w:rsidRPr="00205561" w:rsidRDefault="00205561" w:rsidP="00205561">
            <w:pPr>
              <w:pStyle w:val="TableParagraph"/>
              <w:ind w:left="0"/>
            </w:pPr>
            <w:r w:rsidRPr="00205561">
              <w:t>1</w:t>
            </w:r>
          </w:p>
        </w:tc>
        <w:tc>
          <w:tcPr>
            <w:tcW w:w="2977" w:type="dxa"/>
            <w:tcBorders>
              <w:top w:val="single" w:sz="4" w:space="0" w:color="000000"/>
              <w:left w:val="single" w:sz="4" w:space="0" w:color="000000"/>
              <w:bottom w:val="single" w:sz="4" w:space="0" w:color="000000"/>
              <w:right w:val="single" w:sz="4" w:space="0" w:color="000000"/>
            </w:tcBorders>
          </w:tcPr>
          <w:p w14:paraId="7757998A" w14:textId="77777777" w:rsidR="00205561" w:rsidRPr="00205561" w:rsidRDefault="00F95C9B" w:rsidP="00205561">
            <w:pPr>
              <w:pStyle w:val="TableParagraph"/>
              <w:ind w:left="0"/>
              <w:jc w:val="center"/>
            </w:pPr>
            <w:hyperlink r:id="rId97">
              <w:r w:rsidR="00205561" w:rsidRPr="00205561">
                <w:rPr>
                  <w:rStyle w:val="a3"/>
                </w:rPr>
                <w:t>https://resh.edu.ru/subject/</w:t>
              </w:r>
            </w:hyperlink>
          </w:p>
        </w:tc>
      </w:tr>
      <w:tr w:rsidR="00205561" w14:paraId="09DC9C39" w14:textId="77777777" w:rsidTr="00205561">
        <w:trPr>
          <w:trHeight w:val="453"/>
        </w:trPr>
        <w:tc>
          <w:tcPr>
            <w:tcW w:w="703" w:type="dxa"/>
            <w:tcBorders>
              <w:top w:val="single" w:sz="4" w:space="0" w:color="000000"/>
              <w:left w:val="single" w:sz="4" w:space="0" w:color="000000"/>
              <w:bottom w:val="single" w:sz="4" w:space="0" w:color="000000"/>
              <w:right w:val="single" w:sz="4" w:space="0" w:color="000000"/>
            </w:tcBorders>
          </w:tcPr>
          <w:p w14:paraId="7D7B8543" w14:textId="77777777" w:rsidR="00205561" w:rsidRPr="00205561" w:rsidRDefault="00205561" w:rsidP="00205561">
            <w:pPr>
              <w:pStyle w:val="TableParagraph"/>
              <w:ind w:left="0"/>
            </w:pPr>
            <w:r w:rsidRPr="00205561">
              <w:t>3</w:t>
            </w:r>
          </w:p>
        </w:tc>
        <w:tc>
          <w:tcPr>
            <w:tcW w:w="4112" w:type="dxa"/>
            <w:tcBorders>
              <w:top w:val="single" w:sz="4" w:space="0" w:color="000000"/>
              <w:left w:val="single" w:sz="4" w:space="0" w:color="000000"/>
              <w:bottom w:val="single" w:sz="4" w:space="0" w:color="000000"/>
              <w:right w:val="single" w:sz="4" w:space="0" w:color="000000"/>
            </w:tcBorders>
          </w:tcPr>
          <w:p w14:paraId="06B44BA9" w14:textId="77777777" w:rsidR="00205561" w:rsidRPr="00205561" w:rsidRDefault="00205561" w:rsidP="00205561">
            <w:pPr>
              <w:pStyle w:val="TableParagraph"/>
              <w:ind w:left="0"/>
            </w:pPr>
            <w:r w:rsidRPr="00205561">
              <w:t>Литература народов России</w:t>
            </w:r>
          </w:p>
        </w:tc>
        <w:tc>
          <w:tcPr>
            <w:tcW w:w="1564" w:type="dxa"/>
            <w:tcBorders>
              <w:top w:val="single" w:sz="4" w:space="0" w:color="000000"/>
              <w:left w:val="single" w:sz="4" w:space="0" w:color="000000"/>
              <w:bottom w:val="single" w:sz="4" w:space="0" w:color="000000"/>
              <w:right w:val="single" w:sz="4" w:space="0" w:color="000000"/>
            </w:tcBorders>
          </w:tcPr>
          <w:p w14:paraId="4DC750A9" w14:textId="77777777" w:rsidR="00205561" w:rsidRPr="00205561" w:rsidRDefault="00205561" w:rsidP="00205561">
            <w:pPr>
              <w:pStyle w:val="TableParagraph"/>
              <w:ind w:left="0"/>
            </w:pPr>
            <w:r w:rsidRPr="00205561">
              <w:t>2</w:t>
            </w:r>
          </w:p>
        </w:tc>
        <w:tc>
          <w:tcPr>
            <w:tcW w:w="2977" w:type="dxa"/>
            <w:tcBorders>
              <w:top w:val="single" w:sz="4" w:space="0" w:color="000000"/>
              <w:left w:val="single" w:sz="4" w:space="0" w:color="000000"/>
              <w:bottom w:val="single" w:sz="4" w:space="0" w:color="000000"/>
              <w:right w:val="single" w:sz="4" w:space="0" w:color="000000"/>
            </w:tcBorders>
          </w:tcPr>
          <w:p w14:paraId="726E3B0F" w14:textId="77777777" w:rsidR="00205561" w:rsidRPr="00205561" w:rsidRDefault="00F95C9B" w:rsidP="00205561">
            <w:pPr>
              <w:pStyle w:val="TableParagraph"/>
              <w:ind w:left="0"/>
              <w:jc w:val="center"/>
            </w:pPr>
            <w:hyperlink r:id="rId98">
              <w:r w:rsidR="00205561" w:rsidRPr="00205561">
                <w:rPr>
                  <w:rStyle w:val="a3"/>
                </w:rPr>
                <w:t>https://resh.edu.ru/subject/</w:t>
              </w:r>
            </w:hyperlink>
          </w:p>
        </w:tc>
      </w:tr>
      <w:tr w:rsidR="00205561" w14:paraId="1FCAD626" w14:textId="77777777" w:rsidTr="00205561">
        <w:trPr>
          <w:trHeight w:val="417"/>
        </w:trPr>
        <w:tc>
          <w:tcPr>
            <w:tcW w:w="703" w:type="dxa"/>
            <w:tcBorders>
              <w:top w:val="single" w:sz="4" w:space="0" w:color="000000"/>
              <w:left w:val="single" w:sz="4" w:space="0" w:color="000000"/>
              <w:bottom w:val="single" w:sz="4" w:space="0" w:color="000000"/>
              <w:right w:val="single" w:sz="4" w:space="0" w:color="000000"/>
            </w:tcBorders>
          </w:tcPr>
          <w:p w14:paraId="6F61EE3A" w14:textId="77777777" w:rsidR="00205561" w:rsidRPr="00205561" w:rsidRDefault="00205561" w:rsidP="00205561">
            <w:pPr>
              <w:pStyle w:val="TableParagraph"/>
              <w:ind w:left="0"/>
            </w:pPr>
            <w:r w:rsidRPr="00205561">
              <w:t>4</w:t>
            </w:r>
          </w:p>
        </w:tc>
        <w:tc>
          <w:tcPr>
            <w:tcW w:w="4112" w:type="dxa"/>
            <w:tcBorders>
              <w:top w:val="single" w:sz="4" w:space="0" w:color="000000"/>
              <w:left w:val="single" w:sz="4" w:space="0" w:color="000000"/>
              <w:bottom w:val="single" w:sz="4" w:space="0" w:color="000000"/>
              <w:right w:val="single" w:sz="4" w:space="0" w:color="000000"/>
            </w:tcBorders>
          </w:tcPr>
          <w:p w14:paraId="1AFD17C4" w14:textId="77777777" w:rsidR="00205561" w:rsidRPr="00205561" w:rsidRDefault="00205561" w:rsidP="00205561">
            <w:pPr>
              <w:pStyle w:val="TableParagraph"/>
              <w:ind w:left="0"/>
            </w:pPr>
            <w:r w:rsidRPr="00205561">
              <w:t>Зарубежная литература</w:t>
            </w:r>
          </w:p>
        </w:tc>
        <w:tc>
          <w:tcPr>
            <w:tcW w:w="1564" w:type="dxa"/>
            <w:tcBorders>
              <w:top w:val="single" w:sz="4" w:space="0" w:color="000000"/>
              <w:left w:val="single" w:sz="4" w:space="0" w:color="000000"/>
              <w:bottom w:val="single" w:sz="4" w:space="0" w:color="000000"/>
              <w:right w:val="single" w:sz="4" w:space="0" w:color="000000"/>
            </w:tcBorders>
          </w:tcPr>
          <w:p w14:paraId="7A8574DE" w14:textId="77777777" w:rsidR="00205561" w:rsidRPr="00205561" w:rsidRDefault="00205561" w:rsidP="00205561">
            <w:pPr>
              <w:pStyle w:val="TableParagraph"/>
              <w:ind w:left="0"/>
            </w:pPr>
            <w:r w:rsidRPr="00205561">
              <w:t>4</w:t>
            </w:r>
          </w:p>
        </w:tc>
        <w:tc>
          <w:tcPr>
            <w:tcW w:w="2977" w:type="dxa"/>
            <w:tcBorders>
              <w:top w:val="single" w:sz="4" w:space="0" w:color="000000"/>
              <w:left w:val="single" w:sz="4" w:space="0" w:color="000000"/>
              <w:bottom w:val="single" w:sz="4" w:space="0" w:color="000000"/>
              <w:right w:val="single" w:sz="4" w:space="0" w:color="000000"/>
            </w:tcBorders>
          </w:tcPr>
          <w:p w14:paraId="6CE17177" w14:textId="77777777" w:rsidR="00205561" w:rsidRPr="00205561" w:rsidRDefault="00F95C9B" w:rsidP="00205561">
            <w:pPr>
              <w:pStyle w:val="TableParagraph"/>
              <w:ind w:left="0"/>
              <w:jc w:val="center"/>
            </w:pPr>
            <w:hyperlink r:id="rId99">
              <w:r w:rsidR="00205561" w:rsidRPr="00205561">
                <w:rPr>
                  <w:rStyle w:val="a3"/>
                </w:rPr>
                <w:t>https://resh.edu.ru/subject/</w:t>
              </w:r>
            </w:hyperlink>
          </w:p>
        </w:tc>
      </w:tr>
      <w:tr w:rsidR="00205561" w14:paraId="0609147C" w14:textId="77777777" w:rsidTr="00205561">
        <w:trPr>
          <w:trHeight w:val="266"/>
        </w:trPr>
        <w:tc>
          <w:tcPr>
            <w:tcW w:w="703" w:type="dxa"/>
            <w:tcBorders>
              <w:top w:val="single" w:sz="4" w:space="0" w:color="000000"/>
              <w:left w:val="single" w:sz="4" w:space="0" w:color="000000"/>
              <w:bottom w:val="single" w:sz="4" w:space="0" w:color="000000"/>
              <w:right w:val="single" w:sz="4" w:space="0" w:color="000000"/>
            </w:tcBorders>
          </w:tcPr>
          <w:p w14:paraId="43862348"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0C0452D5" w14:textId="77777777" w:rsidR="00205561" w:rsidRPr="00205561" w:rsidRDefault="00205561" w:rsidP="00205561">
            <w:pPr>
              <w:pStyle w:val="TableParagraph"/>
              <w:ind w:left="0"/>
            </w:pPr>
            <w:r w:rsidRPr="00205561">
              <w:t>Развитие речи</w:t>
            </w:r>
          </w:p>
        </w:tc>
        <w:tc>
          <w:tcPr>
            <w:tcW w:w="1564" w:type="dxa"/>
            <w:tcBorders>
              <w:top w:val="single" w:sz="4" w:space="0" w:color="000000"/>
              <w:left w:val="single" w:sz="4" w:space="0" w:color="000000"/>
              <w:bottom w:val="single" w:sz="4" w:space="0" w:color="000000"/>
              <w:right w:val="single" w:sz="4" w:space="0" w:color="000000"/>
            </w:tcBorders>
          </w:tcPr>
          <w:p w14:paraId="1CEA6868" w14:textId="77777777" w:rsidR="00205561" w:rsidRPr="00205561" w:rsidRDefault="00205561" w:rsidP="00205561">
            <w:pPr>
              <w:pStyle w:val="TableParagraph"/>
              <w:ind w:left="0"/>
            </w:pPr>
            <w:r w:rsidRPr="00205561">
              <w:t>7</w:t>
            </w:r>
          </w:p>
        </w:tc>
        <w:tc>
          <w:tcPr>
            <w:tcW w:w="2977" w:type="dxa"/>
            <w:tcBorders>
              <w:top w:val="single" w:sz="4" w:space="0" w:color="000000"/>
              <w:left w:val="single" w:sz="4" w:space="0" w:color="000000"/>
              <w:bottom w:val="single" w:sz="4" w:space="0" w:color="000000"/>
              <w:right w:val="single" w:sz="4" w:space="0" w:color="000000"/>
            </w:tcBorders>
          </w:tcPr>
          <w:p w14:paraId="67B42C01" w14:textId="77777777" w:rsidR="00205561" w:rsidRPr="00205561" w:rsidRDefault="00F95C9B" w:rsidP="00205561">
            <w:pPr>
              <w:pStyle w:val="TableParagraph"/>
              <w:ind w:left="0"/>
              <w:jc w:val="center"/>
            </w:pPr>
            <w:hyperlink r:id="rId100">
              <w:r w:rsidR="00205561" w:rsidRPr="00205561">
                <w:rPr>
                  <w:rStyle w:val="a3"/>
                </w:rPr>
                <w:t>https://resh.edu.ru/subject/</w:t>
              </w:r>
            </w:hyperlink>
          </w:p>
        </w:tc>
      </w:tr>
      <w:tr w:rsidR="00205561" w14:paraId="4DA84EE8" w14:textId="77777777" w:rsidTr="00205561">
        <w:trPr>
          <w:trHeight w:val="385"/>
        </w:trPr>
        <w:tc>
          <w:tcPr>
            <w:tcW w:w="703" w:type="dxa"/>
            <w:tcBorders>
              <w:top w:val="single" w:sz="4" w:space="0" w:color="000000"/>
              <w:left w:val="single" w:sz="4" w:space="0" w:color="000000"/>
              <w:bottom w:val="single" w:sz="4" w:space="0" w:color="000000"/>
              <w:right w:val="single" w:sz="4" w:space="0" w:color="000000"/>
            </w:tcBorders>
          </w:tcPr>
          <w:p w14:paraId="25637EAA"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74FEFA46" w14:textId="77777777" w:rsidR="00205561" w:rsidRPr="00205561" w:rsidRDefault="00205561" w:rsidP="00205561">
            <w:pPr>
              <w:pStyle w:val="TableParagraph"/>
              <w:ind w:left="0"/>
            </w:pPr>
            <w:r w:rsidRPr="00205561">
              <w:t>Уроки внеклассного чтения</w:t>
            </w:r>
          </w:p>
        </w:tc>
        <w:tc>
          <w:tcPr>
            <w:tcW w:w="1564" w:type="dxa"/>
            <w:tcBorders>
              <w:top w:val="single" w:sz="4" w:space="0" w:color="000000"/>
              <w:left w:val="single" w:sz="4" w:space="0" w:color="000000"/>
              <w:bottom w:val="single" w:sz="4" w:space="0" w:color="000000"/>
              <w:right w:val="single" w:sz="4" w:space="0" w:color="000000"/>
            </w:tcBorders>
          </w:tcPr>
          <w:p w14:paraId="74D44A4F" w14:textId="77777777" w:rsidR="00205561" w:rsidRPr="00205561" w:rsidRDefault="00205561" w:rsidP="00205561">
            <w:pPr>
              <w:pStyle w:val="TableParagraph"/>
              <w:ind w:left="0"/>
            </w:pPr>
            <w:r w:rsidRPr="00205561">
              <w:t>2</w:t>
            </w:r>
          </w:p>
        </w:tc>
        <w:tc>
          <w:tcPr>
            <w:tcW w:w="2977" w:type="dxa"/>
            <w:tcBorders>
              <w:top w:val="single" w:sz="4" w:space="0" w:color="000000"/>
              <w:left w:val="single" w:sz="4" w:space="0" w:color="000000"/>
              <w:bottom w:val="single" w:sz="4" w:space="0" w:color="000000"/>
              <w:right w:val="single" w:sz="4" w:space="0" w:color="000000"/>
            </w:tcBorders>
          </w:tcPr>
          <w:p w14:paraId="0F33B4B5" w14:textId="77777777" w:rsidR="00205561" w:rsidRPr="00205561" w:rsidRDefault="00F95C9B" w:rsidP="00205561">
            <w:pPr>
              <w:pStyle w:val="TableParagraph"/>
              <w:ind w:left="0"/>
              <w:jc w:val="center"/>
            </w:pPr>
            <w:hyperlink r:id="rId101">
              <w:r w:rsidR="00205561" w:rsidRPr="00205561">
                <w:rPr>
                  <w:rStyle w:val="a3"/>
                </w:rPr>
                <w:t>https://resh.edu.ru/subject/</w:t>
              </w:r>
            </w:hyperlink>
          </w:p>
        </w:tc>
      </w:tr>
      <w:tr w:rsidR="00205561" w14:paraId="2DFB0110" w14:textId="77777777" w:rsidTr="00205561">
        <w:trPr>
          <w:trHeight w:val="277"/>
        </w:trPr>
        <w:tc>
          <w:tcPr>
            <w:tcW w:w="703" w:type="dxa"/>
            <w:tcBorders>
              <w:top w:val="single" w:sz="4" w:space="0" w:color="000000"/>
              <w:left w:val="single" w:sz="4" w:space="0" w:color="000000"/>
              <w:bottom w:val="single" w:sz="4" w:space="0" w:color="000000"/>
              <w:right w:val="single" w:sz="4" w:space="0" w:color="000000"/>
            </w:tcBorders>
          </w:tcPr>
          <w:p w14:paraId="4CE7FB3D"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7A9E2EA5" w14:textId="77777777" w:rsidR="00205561" w:rsidRPr="00205561" w:rsidRDefault="00205561" w:rsidP="00205561">
            <w:pPr>
              <w:pStyle w:val="TableParagraph"/>
              <w:ind w:left="0"/>
            </w:pPr>
            <w:r w:rsidRPr="00205561">
              <w:t>Итоговые контрольные работы</w:t>
            </w:r>
          </w:p>
        </w:tc>
        <w:tc>
          <w:tcPr>
            <w:tcW w:w="1564" w:type="dxa"/>
            <w:tcBorders>
              <w:top w:val="single" w:sz="4" w:space="0" w:color="000000"/>
              <w:left w:val="single" w:sz="4" w:space="0" w:color="000000"/>
              <w:bottom w:val="single" w:sz="4" w:space="0" w:color="000000"/>
              <w:right w:val="single" w:sz="4" w:space="0" w:color="000000"/>
            </w:tcBorders>
          </w:tcPr>
          <w:p w14:paraId="217067D4" w14:textId="77777777" w:rsidR="00205561" w:rsidRPr="00205561" w:rsidRDefault="00205561" w:rsidP="00205561">
            <w:pPr>
              <w:pStyle w:val="TableParagraph"/>
              <w:ind w:left="0"/>
            </w:pPr>
            <w:r w:rsidRPr="00205561">
              <w:t>4</w:t>
            </w:r>
          </w:p>
        </w:tc>
        <w:tc>
          <w:tcPr>
            <w:tcW w:w="2977" w:type="dxa"/>
            <w:tcBorders>
              <w:top w:val="single" w:sz="4" w:space="0" w:color="000000"/>
              <w:left w:val="single" w:sz="4" w:space="0" w:color="000000"/>
              <w:bottom w:val="single" w:sz="4" w:space="0" w:color="000000"/>
              <w:right w:val="single" w:sz="4" w:space="0" w:color="000000"/>
            </w:tcBorders>
          </w:tcPr>
          <w:p w14:paraId="704BFB77" w14:textId="77777777" w:rsidR="00205561" w:rsidRPr="00205561" w:rsidRDefault="00F95C9B" w:rsidP="00205561">
            <w:pPr>
              <w:pStyle w:val="TableParagraph"/>
              <w:ind w:left="0"/>
              <w:jc w:val="center"/>
            </w:pPr>
            <w:hyperlink r:id="rId102">
              <w:r w:rsidR="00205561" w:rsidRPr="00205561">
                <w:rPr>
                  <w:rStyle w:val="a3"/>
                </w:rPr>
                <w:t>https://resh.edu.ru/subject/</w:t>
              </w:r>
            </w:hyperlink>
          </w:p>
        </w:tc>
      </w:tr>
      <w:tr w:rsidR="00205561" w14:paraId="4BBA7FB7" w14:textId="77777777" w:rsidTr="00205561">
        <w:trPr>
          <w:trHeight w:val="253"/>
        </w:trPr>
        <w:tc>
          <w:tcPr>
            <w:tcW w:w="703" w:type="dxa"/>
            <w:tcBorders>
              <w:top w:val="single" w:sz="4" w:space="0" w:color="000000"/>
              <w:left w:val="single" w:sz="4" w:space="0" w:color="000000"/>
              <w:bottom w:val="single" w:sz="4" w:space="0" w:color="000000"/>
              <w:right w:val="single" w:sz="4" w:space="0" w:color="000000"/>
            </w:tcBorders>
          </w:tcPr>
          <w:p w14:paraId="11648DF8"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59A71DB0" w14:textId="77777777" w:rsidR="00205561" w:rsidRPr="00205561" w:rsidRDefault="00205561" w:rsidP="00205561">
            <w:pPr>
              <w:pStyle w:val="TableParagraph"/>
              <w:ind w:left="0"/>
            </w:pPr>
            <w:r w:rsidRPr="00205561">
              <w:t>Подготовка и защита проектов</w:t>
            </w:r>
          </w:p>
        </w:tc>
        <w:tc>
          <w:tcPr>
            <w:tcW w:w="1564" w:type="dxa"/>
            <w:tcBorders>
              <w:top w:val="single" w:sz="4" w:space="0" w:color="000000"/>
              <w:left w:val="single" w:sz="4" w:space="0" w:color="000000"/>
              <w:bottom w:val="single" w:sz="4" w:space="0" w:color="000000"/>
              <w:right w:val="single" w:sz="4" w:space="0" w:color="000000"/>
            </w:tcBorders>
          </w:tcPr>
          <w:p w14:paraId="7B2AC46C" w14:textId="77777777" w:rsidR="00205561" w:rsidRPr="00205561" w:rsidRDefault="00205561" w:rsidP="00205561">
            <w:pPr>
              <w:pStyle w:val="TableParagraph"/>
              <w:ind w:left="0"/>
            </w:pPr>
            <w:r w:rsidRPr="00205561">
              <w:t>4</w:t>
            </w:r>
          </w:p>
        </w:tc>
        <w:tc>
          <w:tcPr>
            <w:tcW w:w="2977" w:type="dxa"/>
            <w:tcBorders>
              <w:top w:val="single" w:sz="4" w:space="0" w:color="000000"/>
              <w:left w:val="single" w:sz="4" w:space="0" w:color="000000"/>
              <w:bottom w:val="single" w:sz="4" w:space="0" w:color="000000"/>
              <w:right w:val="single" w:sz="4" w:space="0" w:color="000000"/>
            </w:tcBorders>
          </w:tcPr>
          <w:p w14:paraId="32BE5B1F" w14:textId="77777777" w:rsidR="00205561" w:rsidRPr="00205561" w:rsidRDefault="00205561" w:rsidP="00205561">
            <w:pPr>
              <w:pStyle w:val="TableParagraph"/>
              <w:ind w:left="0"/>
              <w:jc w:val="center"/>
            </w:pPr>
          </w:p>
        </w:tc>
      </w:tr>
      <w:tr w:rsidR="00205561" w14:paraId="5C666D1D" w14:textId="77777777" w:rsidTr="00205561">
        <w:trPr>
          <w:trHeight w:val="357"/>
        </w:trPr>
        <w:tc>
          <w:tcPr>
            <w:tcW w:w="703" w:type="dxa"/>
            <w:tcBorders>
              <w:top w:val="single" w:sz="4" w:space="0" w:color="000000"/>
              <w:left w:val="single" w:sz="4" w:space="0" w:color="000000"/>
              <w:bottom w:val="single" w:sz="4" w:space="0" w:color="000000"/>
              <w:right w:val="single" w:sz="4" w:space="0" w:color="000000"/>
            </w:tcBorders>
          </w:tcPr>
          <w:p w14:paraId="4CC265F2"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58CDE648" w14:textId="77777777" w:rsidR="00205561" w:rsidRPr="00205561" w:rsidRDefault="00205561" w:rsidP="00205561">
            <w:pPr>
              <w:pStyle w:val="TableParagraph"/>
              <w:ind w:left="0"/>
            </w:pPr>
            <w:r w:rsidRPr="00205561">
              <w:t>Резервные уроки</w:t>
            </w:r>
          </w:p>
        </w:tc>
        <w:tc>
          <w:tcPr>
            <w:tcW w:w="1564" w:type="dxa"/>
            <w:tcBorders>
              <w:top w:val="single" w:sz="4" w:space="0" w:color="000000"/>
              <w:left w:val="single" w:sz="4" w:space="0" w:color="000000"/>
              <w:bottom w:val="single" w:sz="4" w:space="0" w:color="000000"/>
              <w:right w:val="single" w:sz="4" w:space="0" w:color="000000"/>
            </w:tcBorders>
          </w:tcPr>
          <w:p w14:paraId="6E082B2D" w14:textId="77777777" w:rsidR="00205561" w:rsidRPr="00205561" w:rsidRDefault="00205561" w:rsidP="00205561">
            <w:pPr>
              <w:pStyle w:val="TableParagraph"/>
              <w:ind w:left="0"/>
            </w:pPr>
            <w:r w:rsidRPr="00205561">
              <w:t>2</w:t>
            </w:r>
          </w:p>
        </w:tc>
        <w:tc>
          <w:tcPr>
            <w:tcW w:w="2977" w:type="dxa"/>
            <w:tcBorders>
              <w:top w:val="single" w:sz="4" w:space="0" w:color="000000"/>
              <w:left w:val="single" w:sz="4" w:space="0" w:color="000000"/>
              <w:bottom w:val="single" w:sz="4" w:space="0" w:color="000000"/>
              <w:right w:val="single" w:sz="4" w:space="0" w:color="000000"/>
            </w:tcBorders>
          </w:tcPr>
          <w:p w14:paraId="4A6D4114" w14:textId="77777777" w:rsidR="00205561" w:rsidRPr="00205561" w:rsidRDefault="00F95C9B" w:rsidP="00205561">
            <w:pPr>
              <w:pStyle w:val="TableParagraph"/>
              <w:ind w:left="0"/>
              <w:jc w:val="center"/>
            </w:pPr>
            <w:hyperlink r:id="rId103">
              <w:r w:rsidR="00205561" w:rsidRPr="00205561">
                <w:rPr>
                  <w:rStyle w:val="a3"/>
                </w:rPr>
                <w:t>https://resh.edu.ru/subject/</w:t>
              </w:r>
            </w:hyperlink>
          </w:p>
        </w:tc>
      </w:tr>
      <w:tr w:rsidR="00205561" w14:paraId="20176E5A" w14:textId="77777777" w:rsidTr="00205561">
        <w:trPr>
          <w:trHeight w:val="432"/>
        </w:trPr>
        <w:tc>
          <w:tcPr>
            <w:tcW w:w="703" w:type="dxa"/>
            <w:tcBorders>
              <w:top w:val="single" w:sz="4" w:space="0" w:color="000000"/>
              <w:left w:val="single" w:sz="4" w:space="0" w:color="000000"/>
              <w:bottom w:val="single" w:sz="4" w:space="0" w:color="000000"/>
              <w:right w:val="single" w:sz="4" w:space="0" w:color="000000"/>
            </w:tcBorders>
          </w:tcPr>
          <w:p w14:paraId="6074CAFF" w14:textId="77777777" w:rsidR="00205561" w:rsidRPr="00205561" w:rsidRDefault="00205561" w:rsidP="00205561">
            <w:pPr>
              <w:pStyle w:val="TableParagraph"/>
              <w:ind w:left="0"/>
            </w:pPr>
          </w:p>
        </w:tc>
        <w:tc>
          <w:tcPr>
            <w:tcW w:w="4112" w:type="dxa"/>
            <w:tcBorders>
              <w:top w:val="single" w:sz="4" w:space="0" w:color="000000"/>
              <w:left w:val="single" w:sz="4" w:space="0" w:color="000000"/>
              <w:bottom w:val="single" w:sz="4" w:space="0" w:color="000000"/>
              <w:right w:val="single" w:sz="4" w:space="0" w:color="000000"/>
            </w:tcBorders>
          </w:tcPr>
          <w:p w14:paraId="7B9C9431" w14:textId="77777777" w:rsidR="00205561" w:rsidRPr="00205561" w:rsidRDefault="00205561" w:rsidP="00205561">
            <w:pPr>
              <w:pStyle w:val="TableParagraph"/>
              <w:ind w:left="0"/>
            </w:pPr>
            <w:r w:rsidRPr="00205561">
              <w:t>Общее количество часов по</w:t>
            </w:r>
          </w:p>
          <w:p w14:paraId="40EE09CC" w14:textId="77777777" w:rsidR="00205561" w:rsidRPr="00205561" w:rsidRDefault="00205561" w:rsidP="00205561">
            <w:pPr>
              <w:pStyle w:val="TableParagraph"/>
              <w:ind w:left="0"/>
            </w:pPr>
            <w:r w:rsidRPr="00205561">
              <w:t>программе</w:t>
            </w:r>
          </w:p>
        </w:tc>
        <w:tc>
          <w:tcPr>
            <w:tcW w:w="1564" w:type="dxa"/>
            <w:tcBorders>
              <w:top w:val="single" w:sz="4" w:space="0" w:color="000000"/>
              <w:left w:val="single" w:sz="4" w:space="0" w:color="000000"/>
              <w:bottom w:val="single" w:sz="4" w:space="0" w:color="000000"/>
              <w:right w:val="single" w:sz="4" w:space="0" w:color="000000"/>
            </w:tcBorders>
          </w:tcPr>
          <w:p w14:paraId="06FAA377" w14:textId="77777777" w:rsidR="00205561" w:rsidRPr="00205561" w:rsidRDefault="00205561" w:rsidP="00205561">
            <w:pPr>
              <w:pStyle w:val="TableParagraph"/>
              <w:ind w:left="0"/>
            </w:pPr>
            <w:r w:rsidRPr="00205561">
              <w:t>102</w:t>
            </w:r>
          </w:p>
        </w:tc>
        <w:tc>
          <w:tcPr>
            <w:tcW w:w="2977" w:type="dxa"/>
            <w:tcBorders>
              <w:top w:val="single" w:sz="4" w:space="0" w:color="000000"/>
              <w:left w:val="single" w:sz="4" w:space="0" w:color="000000"/>
              <w:bottom w:val="single" w:sz="4" w:space="0" w:color="000000"/>
              <w:right w:val="single" w:sz="4" w:space="0" w:color="000000"/>
            </w:tcBorders>
          </w:tcPr>
          <w:p w14:paraId="585DC33A" w14:textId="77777777" w:rsidR="00205561" w:rsidRPr="00205561" w:rsidRDefault="00205561" w:rsidP="00205561">
            <w:pPr>
              <w:pStyle w:val="TableParagraph"/>
              <w:ind w:left="0"/>
              <w:jc w:val="center"/>
            </w:pPr>
          </w:p>
        </w:tc>
      </w:tr>
    </w:tbl>
    <w:p w14:paraId="1C46BFAD" w14:textId="77777777" w:rsidR="00F52540" w:rsidRDefault="00F52540">
      <w:pPr>
        <w:spacing w:line="262" w:lineRule="exact"/>
        <w:rPr>
          <w:sz w:val="24"/>
        </w:rPr>
        <w:sectPr w:rsidR="00F52540" w:rsidSect="004B2EBB">
          <w:pgSz w:w="11920" w:h="16850"/>
          <w:pgMar w:top="1134" w:right="850" w:bottom="1134" w:left="1701" w:header="0" w:footer="0" w:gutter="0"/>
          <w:cols w:space="720"/>
          <w:docGrid w:linePitch="299"/>
        </w:sectPr>
      </w:pPr>
    </w:p>
    <w:p w14:paraId="335D9FBD" w14:textId="58C04AE6" w:rsidR="00F52540" w:rsidRDefault="00F95C9B" w:rsidP="00C4667F">
      <w:pPr>
        <w:pStyle w:val="ConsPlusTitle"/>
        <w:jc w:val="center"/>
        <w:outlineLvl w:val="2"/>
        <w:rPr>
          <w:rFonts w:ascii="Times New Roman" w:hAnsi="Times New Roman" w:cs="Times New Roman"/>
        </w:rPr>
      </w:pPr>
      <w:r>
        <w:rPr>
          <w:rFonts w:ascii="Times New Roman" w:hAnsi="Times New Roman" w:cs="Times New Roman"/>
        </w:rPr>
        <w:lastRenderedPageBreak/>
        <w:t xml:space="preserve">3.1.3. </w:t>
      </w:r>
      <w:r w:rsidR="006A0404">
        <w:rPr>
          <w:rFonts w:ascii="Times New Roman" w:hAnsi="Times New Roman" w:cs="Times New Roman"/>
        </w:rPr>
        <w:t xml:space="preserve">Рабочая программа по учебному предмету "Литература" (углубленный </w:t>
      </w:r>
      <w:r>
        <w:rPr>
          <w:rFonts w:ascii="Times New Roman" w:hAnsi="Times New Roman" w:cs="Times New Roman"/>
        </w:rPr>
        <w:t>у</w:t>
      </w:r>
      <w:r w:rsidR="006A0404">
        <w:rPr>
          <w:rFonts w:ascii="Times New Roman" w:hAnsi="Times New Roman" w:cs="Times New Roman"/>
        </w:rPr>
        <w:t>ровень)</w:t>
      </w:r>
    </w:p>
    <w:p w14:paraId="29C5DDAB" w14:textId="77777777" w:rsidR="00F52540" w:rsidRDefault="00F52540" w:rsidP="004B2EBB">
      <w:pPr>
        <w:pStyle w:val="ConsPlusTitle"/>
        <w:ind w:firstLine="709"/>
        <w:jc w:val="both"/>
        <w:outlineLvl w:val="2"/>
        <w:rPr>
          <w:rFonts w:ascii="Times New Roman" w:hAnsi="Times New Roman" w:cs="Times New Roman"/>
        </w:rPr>
      </w:pPr>
    </w:p>
    <w:p w14:paraId="26D5B1F4" w14:textId="77777777" w:rsidR="00F52540" w:rsidRDefault="006A0404" w:rsidP="004B2EBB">
      <w:pPr>
        <w:pStyle w:val="ConsPlusNormal"/>
        <w:ind w:firstLine="709"/>
        <w:jc w:val="both"/>
      </w:pPr>
      <w:r>
        <w:t>Рабочая программа по учебному предмету "Литература" (углубленный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6F18A665" w14:textId="77777777" w:rsidR="00F52540" w:rsidRDefault="006A0404" w:rsidP="004B2EBB">
      <w:pPr>
        <w:pStyle w:val="ConsPlusNormal"/>
        <w:ind w:firstLine="709"/>
        <w:jc w:val="both"/>
      </w:pPr>
      <w:r>
        <w:t>Пояснительная записка отражает общие цели и задачи изучения литературы,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14:paraId="1FB458D8" w14:textId="77777777" w:rsidR="00F52540" w:rsidRDefault="006A0404" w:rsidP="004B2EBB">
      <w:pPr>
        <w:pStyle w:val="ConsPlusNormal"/>
        <w:ind w:firstLine="709"/>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F703A83" w14:textId="719E3415" w:rsidR="00F52540" w:rsidRDefault="006A0404" w:rsidP="004B2EBB">
      <w:pPr>
        <w:pStyle w:val="ConsPlusNormal"/>
        <w:ind w:firstLine="709"/>
        <w:jc w:val="both"/>
      </w:pPr>
      <w: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F819AC3" w14:textId="77777777" w:rsidR="00F52540" w:rsidRPr="004B2EBB" w:rsidRDefault="006A0404" w:rsidP="004B2EBB">
      <w:pPr>
        <w:pStyle w:val="ConsPlusTitle"/>
        <w:ind w:firstLine="709"/>
        <w:jc w:val="center"/>
        <w:outlineLvl w:val="3"/>
        <w:rPr>
          <w:rFonts w:ascii="Times New Roman" w:hAnsi="Times New Roman" w:cs="Times New Roman"/>
          <w:b w:val="0"/>
          <w:u w:val="single"/>
        </w:rPr>
      </w:pPr>
      <w:r w:rsidRPr="004B2EBB">
        <w:rPr>
          <w:rFonts w:ascii="Times New Roman" w:hAnsi="Times New Roman" w:cs="Times New Roman"/>
          <w:b w:val="0"/>
          <w:u w:val="single"/>
        </w:rPr>
        <w:t>Пояснительная записка.</w:t>
      </w:r>
    </w:p>
    <w:p w14:paraId="5A1B2F9D" w14:textId="55571074" w:rsidR="00F52540" w:rsidRDefault="006A0404" w:rsidP="004B2EBB">
      <w:pPr>
        <w:pStyle w:val="ConsPlusNormal"/>
        <w:ind w:firstLine="709"/>
        <w:jc w:val="both"/>
      </w:pPr>
      <w:r>
        <w:t xml:space="preserve">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w:t>
      </w:r>
      <w:r w:rsidRPr="004B2EBB">
        <w:t>ФГОС СОО.</w:t>
      </w:r>
    </w:p>
    <w:p w14:paraId="5FFE6EC7" w14:textId="77777777" w:rsidR="00F52540" w:rsidRDefault="006A0404" w:rsidP="004B2EBB">
      <w:pPr>
        <w:pStyle w:val="ConsPlusNormal"/>
        <w:ind w:firstLine="709"/>
        <w:jc w:val="both"/>
      </w:pPr>
      <w: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14:paraId="3EECB2D7" w14:textId="77777777" w:rsidR="00F52540" w:rsidRDefault="006A0404" w:rsidP="004B2EBB">
      <w:pPr>
        <w:pStyle w:val="ConsPlusNormal"/>
        <w:ind w:firstLine="709"/>
        <w:jc w:val="both"/>
      </w:pPr>
      <w:r>
        <w:t xml:space="preserve">Программа по литературе позволит учителю реализовать в процессе преподавания литературы на углубленном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w:t>
      </w:r>
      <w:hyperlink r:id="rId104" w:history="1">
        <w:r w:rsidRPr="004B2EBB">
          <w:t>ФГОС СОО</w:t>
        </w:r>
      </w:hyperlink>
      <w:r w:rsidRPr="004B2EBB">
        <w:t>.</w:t>
      </w:r>
    </w:p>
    <w:p w14:paraId="1995C730" w14:textId="77777777" w:rsidR="00F52540" w:rsidRDefault="006A0404" w:rsidP="004B2EBB">
      <w:pPr>
        <w:pStyle w:val="ConsPlusNormal"/>
        <w:ind w:firstLine="709"/>
        <w:jc w:val="both"/>
      </w:pPr>
      <w:r>
        <w:t>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учетом основных видов учебной деятельности для освоения учебного материала обучающимися на уровне среднего общего образования.</w:t>
      </w:r>
    </w:p>
    <w:p w14:paraId="22073130" w14:textId="77777777" w:rsidR="00F52540" w:rsidRDefault="006A0404" w:rsidP="004B2EBB">
      <w:pPr>
        <w:pStyle w:val="ConsPlusNormal"/>
        <w:ind w:firstLine="709"/>
        <w:jc w:val="both"/>
      </w:pPr>
      <w: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14:paraId="08F6D37C" w14:textId="77777777" w:rsidR="00F52540" w:rsidRDefault="006A0404" w:rsidP="004B2EBB">
      <w:pPr>
        <w:pStyle w:val="ConsPlusNormal"/>
        <w:ind w:firstLine="709"/>
        <w:jc w:val="both"/>
      </w:pPr>
      <w:r>
        <w:t>Основу содержания литературного образования на углубленном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14:paraId="001BF5BF" w14:textId="77777777" w:rsidR="00F52540" w:rsidRDefault="006A0404" w:rsidP="004B2EBB">
      <w:pPr>
        <w:pStyle w:val="ConsPlusNormal"/>
        <w:ind w:firstLine="709"/>
        <w:jc w:val="both"/>
      </w:pPr>
      <w:r>
        <w:t xml:space="preserve">Литературное образование на углубленном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w:t>
      </w:r>
      <w:r>
        <w:lastRenderedPageBreak/>
        <w:t>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4BAF4E9E" w14:textId="77777777" w:rsidR="00F52540" w:rsidRDefault="006A0404" w:rsidP="004B2EBB">
      <w:pPr>
        <w:pStyle w:val="ConsPlusNormal"/>
        <w:ind w:firstLine="709"/>
        <w:jc w:val="both"/>
      </w:pPr>
      <w: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14:paraId="1F67E003" w14:textId="77777777" w:rsidR="00F52540" w:rsidRDefault="006A0404" w:rsidP="004B2EBB">
      <w:pPr>
        <w:pStyle w:val="ConsPlusNormal"/>
        <w:ind w:firstLine="709"/>
        <w:jc w:val="both"/>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6F09A86E" w14:textId="77777777" w:rsidR="00F52540" w:rsidRDefault="006A0404" w:rsidP="004B2EBB">
      <w:pPr>
        <w:pStyle w:val="ConsPlusNormal"/>
        <w:ind w:firstLine="709"/>
        <w:jc w:val="both"/>
      </w:pPr>
      <w:r>
        <w:t>Отличие углубленного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углубленном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14:paraId="608F7FE4" w14:textId="77777777" w:rsidR="00F52540" w:rsidRPr="004B2EBB" w:rsidRDefault="006A0404" w:rsidP="004B2EBB">
      <w:pPr>
        <w:pStyle w:val="ConsPlusNormal"/>
        <w:ind w:firstLine="709"/>
        <w:jc w:val="both"/>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w:t>
      </w:r>
      <w:hyperlink r:id="rId105" w:history="1">
        <w:r w:rsidRPr="004B2EBB">
          <w:t>ФГОС СОО</w:t>
        </w:r>
      </w:hyperlink>
      <w:r w:rsidRPr="004B2EBB">
        <w:t>.</w:t>
      </w:r>
    </w:p>
    <w:p w14:paraId="7C2A3873" w14:textId="77777777" w:rsidR="00F52540" w:rsidRDefault="006A0404" w:rsidP="004B2EBB">
      <w:pPr>
        <w:pStyle w:val="ConsPlusNormal"/>
        <w:ind w:firstLine="709"/>
        <w:jc w:val="both"/>
      </w:pPr>
      <w: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ее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w:t>
      </w:r>
      <w:r>
        <w:lastRenderedPageBreak/>
        <w:t>самоидентификации на основе изучения литературных произведений.</w:t>
      </w:r>
    </w:p>
    <w:p w14:paraId="7AC47FD2" w14:textId="77777777" w:rsidR="00F52540" w:rsidRDefault="006A0404" w:rsidP="004B2EBB">
      <w:pPr>
        <w:pStyle w:val="ConsPlusNormal"/>
        <w:ind w:firstLine="709"/>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5F6898CB" w14:textId="77777777" w:rsidR="00F52540" w:rsidRDefault="006A0404" w:rsidP="004B2EBB">
      <w:pPr>
        <w:pStyle w:val="ConsPlusNormal"/>
        <w:ind w:firstLine="709"/>
        <w:jc w:val="both"/>
      </w:pPr>
      <w: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4ABA872D" w14:textId="77777777" w:rsidR="00F52540" w:rsidRDefault="006A0404" w:rsidP="004B2EBB">
      <w:pPr>
        <w:pStyle w:val="ConsPlusNormal"/>
        <w:ind w:firstLine="709"/>
        <w:jc w:val="both"/>
      </w:pPr>
      <w: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творческой переработки текстов.</w:t>
      </w:r>
    </w:p>
    <w:p w14:paraId="70E0A49C" w14:textId="77777777" w:rsidR="00F52540" w:rsidRDefault="006A0404" w:rsidP="004B2EBB">
      <w:pPr>
        <w:pStyle w:val="ConsPlusNormal"/>
        <w:ind w:firstLine="709"/>
        <w:jc w:val="both"/>
      </w:pPr>
      <w:r>
        <w:t xml:space="preserve">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w:t>
      </w:r>
      <w:r>
        <w:lastRenderedPageBreak/>
        <w:t>процесса и научной жизни филологического сообщества, в том числе в Интернете.</w:t>
      </w:r>
    </w:p>
    <w:p w14:paraId="7517D7A6" w14:textId="77777777" w:rsidR="00F52540" w:rsidRDefault="006A0404" w:rsidP="004B2EBB">
      <w:pPr>
        <w:pStyle w:val="ConsPlusNormal"/>
        <w:ind w:firstLine="709"/>
        <w:jc w:val="both"/>
      </w:pPr>
      <w:r>
        <w:t>Углубленное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углубленном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14:paraId="2EB8F98F" w14:textId="77777777" w:rsidR="00F52540" w:rsidRDefault="006A0404" w:rsidP="004B2EBB">
      <w:pPr>
        <w:pStyle w:val="ConsPlusNormal"/>
        <w:ind w:firstLine="709"/>
        <w:jc w:val="both"/>
      </w:pPr>
      <w:r>
        <w:t>Общее число часов, рекомендованных для изучения литературы, - 340 часов: в 10 классе - 170 (5 часов в неделю), в 11 классе - 170 (5 часов в неделю).</w:t>
      </w:r>
    </w:p>
    <w:p w14:paraId="40F3F9C2" w14:textId="77777777" w:rsidR="00F52540" w:rsidRDefault="00F52540" w:rsidP="004B2EBB">
      <w:pPr>
        <w:pStyle w:val="ConsPlusTitle"/>
        <w:ind w:firstLine="709"/>
        <w:jc w:val="both"/>
        <w:outlineLvl w:val="3"/>
      </w:pPr>
    </w:p>
    <w:p w14:paraId="6AC16270" w14:textId="77777777" w:rsidR="00F52540" w:rsidRDefault="006A0404" w:rsidP="004B2EBB">
      <w:pPr>
        <w:pStyle w:val="ConsPlusTitle"/>
        <w:ind w:firstLine="709"/>
        <w:jc w:val="center"/>
        <w:outlineLvl w:val="3"/>
        <w:rPr>
          <w:rFonts w:ascii="Times New Roman" w:hAnsi="Times New Roman" w:cs="Times New Roman"/>
          <w:b w:val="0"/>
          <w:u w:val="single"/>
        </w:rPr>
      </w:pPr>
      <w:r>
        <w:rPr>
          <w:rFonts w:ascii="Times New Roman" w:hAnsi="Times New Roman" w:cs="Times New Roman"/>
          <w:b w:val="0"/>
          <w:u w:val="single"/>
        </w:rPr>
        <w:t>Содержание обучения в 10 классе.</w:t>
      </w:r>
    </w:p>
    <w:p w14:paraId="17EA5029" w14:textId="77777777" w:rsidR="00F52540" w:rsidRDefault="006A0404" w:rsidP="004B2EBB">
      <w:pPr>
        <w:pStyle w:val="ConsPlusNormal"/>
        <w:ind w:firstLine="709"/>
        <w:jc w:val="both"/>
      </w:pPr>
      <w:r>
        <w:t>Литература второй половины XIX века.</w:t>
      </w:r>
    </w:p>
    <w:p w14:paraId="1311F6D6" w14:textId="77777777" w:rsidR="00F52540" w:rsidRDefault="006A0404" w:rsidP="004B2EBB">
      <w:pPr>
        <w:pStyle w:val="ConsPlusNormal"/>
        <w:ind w:firstLine="709"/>
        <w:jc w:val="both"/>
      </w:pPr>
      <w:proofErr w:type="gramStart"/>
      <w:r>
        <w:t>А.Н.</w:t>
      </w:r>
      <w:proofErr w:type="gramEnd"/>
      <w:r>
        <w:t xml:space="preserve"> Островский. Драма "Гроза". Пьесы "Бесприданница", "Свои люди - сочтемся" и другие (одно произведение по выбору).</w:t>
      </w:r>
    </w:p>
    <w:p w14:paraId="33371D3A" w14:textId="77777777" w:rsidR="00F52540" w:rsidRDefault="006A0404" w:rsidP="004B2EBB">
      <w:pPr>
        <w:pStyle w:val="ConsPlusNormal"/>
        <w:ind w:firstLine="709"/>
        <w:jc w:val="both"/>
      </w:pPr>
      <w:proofErr w:type="gramStart"/>
      <w:r>
        <w:t>И.А.</w:t>
      </w:r>
      <w:proofErr w:type="gramEnd"/>
      <w:r>
        <w:t xml:space="preserve"> Гончаров. Роман "Обломов". Романы и очерки (одно произведение по выбору). Например, "Обыкновенная история", очерки из книги "Фрегат "Паллада" и другие.</w:t>
      </w:r>
    </w:p>
    <w:p w14:paraId="6468F75C" w14:textId="77777777" w:rsidR="00F52540" w:rsidRDefault="006A0404" w:rsidP="004B2EBB">
      <w:pPr>
        <w:pStyle w:val="ConsPlusNormal"/>
        <w:ind w:firstLine="709"/>
        <w:jc w:val="both"/>
      </w:pPr>
      <w:proofErr w:type="gramStart"/>
      <w:r>
        <w:t>И.С.</w:t>
      </w:r>
      <w:proofErr w:type="gramEnd"/>
      <w:r>
        <w:t xml:space="preserve">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29E67497" w14:textId="77777777" w:rsidR="00F52540" w:rsidRDefault="006A0404" w:rsidP="004B2EBB">
      <w:pPr>
        <w:pStyle w:val="ConsPlusNormal"/>
        <w:ind w:firstLine="709"/>
        <w:jc w:val="both"/>
      </w:pPr>
      <w:proofErr w:type="gramStart"/>
      <w:r>
        <w:t>Ф.И.</w:t>
      </w:r>
      <w:proofErr w:type="gramEnd"/>
      <w:r>
        <w:t xml:space="preserve"> Тютчев. Стихотворения (не менее пяти по выбору). Например, "</w:t>
      </w:r>
      <w:proofErr w:type="spellStart"/>
      <w:r>
        <w:t>Silentium</w:t>
      </w:r>
      <w:proofErr w:type="spellEnd"/>
      <w:r>
        <w:t>!", "Не то, что мните вы, природа...", "Умом Россию не понять...", "О, как убийственно мы любим...", "Нам не дано предугадать...", "К. Б." ("Я встретил вас - и все былое..."), "Певучесть есть в морских волнах...", "Природа - сфинкс. И тем она верней...", "Эти бедные селенья...", "О вещая душа моя!..", "День и ночь" и другие.</w:t>
      </w:r>
    </w:p>
    <w:p w14:paraId="09139B7A" w14:textId="77777777" w:rsidR="00F52540" w:rsidRDefault="006A0404" w:rsidP="004B2EBB">
      <w:pPr>
        <w:pStyle w:val="ConsPlusNormal"/>
        <w:ind w:firstLine="709"/>
        <w:jc w:val="both"/>
      </w:pPr>
      <w:proofErr w:type="gramStart"/>
      <w:r>
        <w:t>Н.А.</w:t>
      </w:r>
      <w:proofErr w:type="gramEnd"/>
      <w:r>
        <w:t xml:space="preserve">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504049E5" w14:textId="77777777" w:rsidR="00F52540" w:rsidRDefault="006A0404" w:rsidP="004B2EBB">
      <w:pPr>
        <w:pStyle w:val="ConsPlusNormal"/>
        <w:ind w:firstLine="709"/>
        <w:jc w:val="both"/>
      </w:pPr>
      <w:r>
        <w:t>Поэма "Кому на Руси жить хорошо".</w:t>
      </w:r>
    </w:p>
    <w:p w14:paraId="4D5FC755" w14:textId="77777777" w:rsidR="00F52540" w:rsidRDefault="006A0404" w:rsidP="004B2EBB">
      <w:pPr>
        <w:pStyle w:val="ConsPlusNormal"/>
        <w:ind w:firstLine="709"/>
        <w:jc w:val="both"/>
      </w:pPr>
      <w:proofErr w:type="gramStart"/>
      <w:r>
        <w:t>А.А.</w:t>
      </w:r>
      <w:proofErr w:type="gramEnd"/>
      <w:r>
        <w:t xml:space="preserve"> Фет. Стихотворения (не менее пяти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"Я тебе ничего не скажу...", "Заря прощается с землею...", "На заре ты ее не буди...", "Как беден наш язык! Хочу и не могу...", "На стоге сена ночью южной..." и другие.</w:t>
      </w:r>
    </w:p>
    <w:p w14:paraId="6E6EEC5B" w14:textId="77777777" w:rsidR="00F52540" w:rsidRDefault="006A0404" w:rsidP="004B2EBB">
      <w:pPr>
        <w:pStyle w:val="ConsPlusNormal"/>
        <w:ind w:firstLine="709"/>
        <w:jc w:val="both"/>
      </w:pPr>
      <w:r>
        <w:t>А.К. Толстой. Стихотворения (не менее трех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306E4F27" w14:textId="77777777" w:rsidR="00F52540" w:rsidRDefault="006A0404" w:rsidP="004B2EBB">
      <w:pPr>
        <w:pStyle w:val="ConsPlusNormal"/>
        <w:ind w:firstLine="709"/>
        <w:jc w:val="both"/>
      </w:pPr>
      <w:proofErr w:type="gramStart"/>
      <w:r>
        <w:t>Н.Г.</w:t>
      </w:r>
      <w:proofErr w:type="gramEnd"/>
      <w:r>
        <w:t xml:space="preserve">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proofErr w:type="spellStart"/>
      <w:r>
        <w:t>rendez-vous</w:t>
      </w:r>
      <w:proofErr w:type="spellEnd"/>
      <w:r>
        <w:t>. Размышления по прочтении повести г. Тургенева "Ася".</w:t>
      </w:r>
    </w:p>
    <w:p w14:paraId="12DF5AD2" w14:textId="77777777" w:rsidR="00F52540" w:rsidRDefault="006A0404" w:rsidP="004B2EBB">
      <w:pPr>
        <w:pStyle w:val="ConsPlusNormal"/>
        <w:ind w:firstLine="709"/>
        <w:jc w:val="both"/>
      </w:pPr>
      <w:proofErr w:type="gramStart"/>
      <w:r>
        <w:t>Ф.М.</w:t>
      </w:r>
      <w:proofErr w:type="gramEnd"/>
      <w:r>
        <w:t xml:space="preserve"> Достоевский. Роман "Преступление и наказание". Повести и романы (одно произведение по выбору). Например, "</w:t>
      </w:r>
      <w:proofErr w:type="spellStart"/>
      <w:r>
        <w:t>Неточка</w:t>
      </w:r>
      <w:proofErr w:type="spellEnd"/>
      <w:r>
        <w:t xml:space="preserve"> </w:t>
      </w:r>
      <w:proofErr w:type="spellStart"/>
      <w:r>
        <w:t>Незванова</w:t>
      </w:r>
      <w:proofErr w:type="spellEnd"/>
      <w:r>
        <w:t>", "Сон смешного человека", "Идиот", "Подросток" и другие.</w:t>
      </w:r>
    </w:p>
    <w:p w14:paraId="1DABE0FD" w14:textId="77777777" w:rsidR="00F52540" w:rsidRDefault="006A0404" w:rsidP="004B2EBB">
      <w:pPr>
        <w:pStyle w:val="ConsPlusNormal"/>
        <w:ind w:firstLine="709"/>
        <w:jc w:val="both"/>
      </w:pPr>
      <w:r>
        <w:t xml:space="preserve">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w:t>
      </w:r>
      <w:proofErr w:type="spellStart"/>
      <w:r>
        <w:t>Ильича","Анна</w:t>
      </w:r>
      <w:proofErr w:type="spellEnd"/>
      <w:r>
        <w:t xml:space="preserve"> Каренина" и другие.</w:t>
      </w:r>
    </w:p>
    <w:p w14:paraId="65E31450" w14:textId="77777777" w:rsidR="00F52540" w:rsidRDefault="006A0404" w:rsidP="004B2EBB">
      <w:pPr>
        <w:pStyle w:val="ConsPlusNormal"/>
        <w:ind w:firstLine="709"/>
        <w:jc w:val="both"/>
      </w:pPr>
      <w:proofErr w:type="gramStart"/>
      <w:r>
        <w:t>М.Е.</w:t>
      </w:r>
      <w:proofErr w:type="gramEnd"/>
      <w:r>
        <w:t xml:space="preserve"> Салтыков-Щедрин. Роман-хроника "История одного города" (не менее четырех глав по выбору). Например, главы "О </w:t>
      </w:r>
      <w:proofErr w:type="spellStart"/>
      <w:r>
        <w:t>корени</w:t>
      </w:r>
      <w:proofErr w:type="spellEnd"/>
      <w:r>
        <w:t xml:space="preserve"> происхождения </w:t>
      </w:r>
      <w:proofErr w:type="spellStart"/>
      <w:r>
        <w:t>глуповцев</w:t>
      </w:r>
      <w:proofErr w:type="spellEnd"/>
      <w:r>
        <w:t>", "Опись градоначальникам", "Органчик", "Подтверждение покаяния" и другие. Сказки (не менее трех по выбору). Например, "Пропала совесть", "Медведь на воеводстве", "Карась-</w:t>
      </w:r>
      <w:r>
        <w:lastRenderedPageBreak/>
        <w:t>идеалист", "Коняга" и другие.</w:t>
      </w:r>
    </w:p>
    <w:p w14:paraId="538F2910" w14:textId="77777777" w:rsidR="00F52540" w:rsidRDefault="006A0404" w:rsidP="004B2EBB">
      <w:pPr>
        <w:pStyle w:val="ConsPlusNormal"/>
        <w:ind w:firstLine="709"/>
        <w:jc w:val="both"/>
      </w:pPr>
      <w:proofErr w:type="gramStart"/>
      <w:r>
        <w:t>Н.С.</w:t>
      </w:r>
      <w:proofErr w:type="gramEnd"/>
      <w:r>
        <w:t xml:space="preserve">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36272926" w14:textId="77777777" w:rsidR="00F52540" w:rsidRDefault="006A0404" w:rsidP="004B2EBB">
      <w:pPr>
        <w:pStyle w:val="ConsPlusNormal"/>
        <w:ind w:firstLine="709"/>
        <w:jc w:val="both"/>
      </w:pPr>
      <w:proofErr w:type="gramStart"/>
      <w:r>
        <w:t>А.П.</w:t>
      </w:r>
      <w:proofErr w:type="gramEnd"/>
      <w:r>
        <w:t xml:space="preserve"> Чехов. Рассказы (не менее пяти по выбору). Например, "Студент", "</w:t>
      </w:r>
      <w:proofErr w:type="spellStart"/>
      <w:r>
        <w:t>Ионыч</w:t>
      </w:r>
      <w:proofErr w:type="spellEnd"/>
      <w:r>
        <w:t>", "Дама с собачкой", "Человек в футляре", "Крыжовник", "О любви", "Попрыгунья", "Душечка", "Дом с мезонином" и другие.</w:t>
      </w:r>
    </w:p>
    <w:p w14:paraId="17626495" w14:textId="77777777" w:rsidR="00F52540" w:rsidRDefault="006A0404" w:rsidP="004B2EBB">
      <w:pPr>
        <w:pStyle w:val="ConsPlusNormal"/>
        <w:ind w:firstLine="709"/>
        <w:jc w:val="both"/>
      </w:pPr>
      <w:r>
        <w:t>Комедия "Вишневый сад". Пьесы "Чайка", "Дядя Ваня", "Три сестры" (одно произведение по выбору).</w:t>
      </w:r>
    </w:p>
    <w:p w14:paraId="34B97070" w14:textId="77777777" w:rsidR="00F52540" w:rsidRDefault="006A0404" w:rsidP="004B2EBB">
      <w:pPr>
        <w:pStyle w:val="ConsPlusNormal"/>
        <w:ind w:firstLine="709"/>
        <w:jc w:val="both"/>
      </w:pPr>
      <w:r>
        <w:t>Литературная критика второй половины XIX века.</w:t>
      </w:r>
    </w:p>
    <w:p w14:paraId="491B3707" w14:textId="77777777" w:rsidR="00F52540" w:rsidRDefault="006A0404" w:rsidP="004B2EBB">
      <w:pPr>
        <w:pStyle w:val="ConsPlusNormal"/>
        <w:ind w:firstLine="709"/>
        <w:jc w:val="both"/>
      </w:pPr>
      <w:r>
        <w:t xml:space="preserve">Статьи </w:t>
      </w:r>
      <w:proofErr w:type="gramStart"/>
      <w:r>
        <w:t>Н.А.</w:t>
      </w:r>
      <w:proofErr w:type="gramEnd"/>
      <w:r>
        <w:t xml:space="preserve"> Добролюбова "Луч света в темном царстве", "Что такое обломовщина?", Д.И. Писарева "Базаров", "Мотивы русской драмы", А.В. Дружинина "Обломов". Роман </w:t>
      </w:r>
      <w:proofErr w:type="gramStart"/>
      <w:r>
        <w:t>И.А.</w:t>
      </w:r>
      <w:proofErr w:type="gramEnd"/>
      <w:r>
        <w:t xml:space="preserve"> Гончарова", А.А. Григорьева "После "Грозы" Островского", Н.Н. Страхова "Сочинения гр. Л.Н. Толстого" и другие (не менее трех статей по выбору в соответствии с изучаемым художественным произведением).</w:t>
      </w:r>
    </w:p>
    <w:p w14:paraId="341AE62E" w14:textId="77777777" w:rsidR="00F52540" w:rsidRDefault="006A0404" w:rsidP="004B2EBB">
      <w:pPr>
        <w:pStyle w:val="ConsPlusNormal"/>
        <w:ind w:firstLine="709"/>
        <w:jc w:val="both"/>
      </w:pPr>
      <w:r>
        <w:t>Литература народов России.</w:t>
      </w:r>
    </w:p>
    <w:p w14:paraId="06FD3600" w14:textId="77777777" w:rsidR="00F52540" w:rsidRDefault="006A0404" w:rsidP="004B2EBB">
      <w:pPr>
        <w:pStyle w:val="ConsPlusNormal"/>
        <w:ind w:firstLine="709"/>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3B0D55D2" w14:textId="77777777" w:rsidR="00F52540" w:rsidRDefault="006A0404" w:rsidP="004B2EBB">
      <w:pPr>
        <w:pStyle w:val="ConsPlusNormal"/>
        <w:ind w:firstLine="709"/>
        <w:jc w:val="both"/>
      </w:pPr>
      <w:r>
        <w:t>Зарубежная литература.</w:t>
      </w:r>
    </w:p>
    <w:p w14:paraId="09A23F7F" w14:textId="77777777" w:rsidR="00F52540" w:rsidRDefault="006A0404" w:rsidP="004B2EBB">
      <w:pPr>
        <w:pStyle w:val="ConsPlusNormal"/>
        <w:ind w:firstLine="709"/>
        <w:jc w:val="both"/>
      </w:pPr>
      <w:r>
        <w:t xml:space="preserve">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w:t>
      </w:r>
      <w:proofErr w:type="spellStart"/>
      <w:r>
        <w:t>Бовари</w:t>
      </w:r>
      <w:proofErr w:type="spellEnd"/>
      <w:r>
        <w:t>", Э. Золя "Творчество", Г. Де Мопассана "Милый друг" и другие.</w:t>
      </w:r>
    </w:p>
    <w:p w14:paraId="306A9553" w14:textId="77777777" w:rsidR="00F52540" w:rsidRDefault="006A0404" w:rsidP="004B2EBB">
      <w:pPr>
        <w:pStyle w:val="ConsPlusNormal"/>
        <w:ind w:firstLine="709"/>
        <w:jc w:val="both"/>
      </w:pPr>
      <w: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14:paraId="03EF4EBF" w14:textId="77777777" w:rsidR="00F52540" w:rsidRDefault="006A0404" w:rsidP="004B2EBB">
      <w:pPr>
        <w:pStyle w:val="ConsPlusNormal"/>
        <w:ind w:firstLine="709"/>
        <w:jc w:val="both"/>
      </w:pPr>
      <w:r>
        <w:t xml:space="preserve">Зарубежная драматургия второй половины XIX века (не менее одного произведения по выбору). Например, пьесы Г. </w:t>
      </w:r>
      <w:proofErr w:type="spellStart"/>
      <w:r>
        <w:t>Гауптмана</w:t>
      </w:r>
      <w:proofErr w:type="spellEnd"/>
      <w:r>
        <w:t xml:space="preserve"> "Перед восходом солнца", "Одинокие", Г. Ибсена "Кукольный дом", "Пер </w:t>
      </w:r>
      <w:proofErr w:type="spellStart"/>
      <w:r>
        <w:t>Гюнт</w:t>
      </w:r>
      <w:proofErr w:type="spellEnd"/>
      <w:r>
        <w:t>" и другие.</w:t>
      </w:r>
    </w:p>
    <w:p w14:paraId="0EACB4B4" w14:textId="77777777" w:rsidR="00F52540" w:rsidRDefault="00F52540" w:rsidP="004B2EBB">
      <w:pPr>
        <w:pStyle w:val="ConsPlusNormal"/>
        <w:ind w:firstLine="709"/>
        <w:jc w:val="both"/>
      </w:pPr>
    </w:p>
    <w:p w14:paraId="129D2387" w14:textId="77777777" w:rsidR="00F52540" w:rsidRDefault="006A0404" w:rsidP="004B2EBB">
      <w:pPr>
        <w:pStyle w:val="ConsPlusTitle"/>
        <w:ind w:firstLine="709"/>
        <w:jc w:val="center"/>
        <w:outlineLvl w:val="3"/>
        <w:rPr>
          <w:rFonts w:ascii="Times New Roman" w:hAnsi="Times New Roman" w:cs="Times New Roman"/>
          <w:b w:val="0"/>
          <w:u w:val="single"/>
        </w:rPr>
      </w:pPr>
      <w:r>
        <w:rPr>
          <w:rFonts w:ascii="Times New Roman" w:hAnsi="Times New Roman" w:cs="Times New Roman"/>
          <w:b w:val="0"/>
          <w:u w:val="single"/>
        </w:rPr>
        <w:t>Содержание обучения в 11 классе.</w:t>
      </w:r>
    </w:p>
    <w:p w14:paraId="3168A61F" w14:textId="77777777" w:rsidR="00F52540" w:rsidRDefault="006A0404" w:rsidP="004B2EBB">
      <w:pPr>
        <w:pStyle w:val="ConsPlusNormal"/>
        <w:ind w:firstLine="709"/>
        <w:jc w:val="both"/>
      </w:pPr>
      <w:r>
        <w:t>21.7.1. Литература конца XIX - начала XX века.</w:t>
      </w:r>
    </w:p>
    <w:p w14:paraId="6CA0026C" w14:textId="77777777" w:rsidR="00F52540" w:rsidRDefault="006A0404" w:rsidP="004B2EBB">
      <w:pPr>
        <w:pStyle w:val="ConsPlusNormal"/>
        <w:ind w:firstLine="709"/>
        <w:jc w:val="both"/>
      </w:pPr>
      <w:proofErr w:type="gramStart"/>
      <w:r>
        <w:t>А.И.</w:t>
      </w:r>
      <w:proofErr w:type="gramEnd"/>
      <w:r>
        <w:t xml:space="preserve"> Куприн. Рассказы и повести (два произведения по выбору). Например, "Гранатовый браслет", "Олеся", "Поединок" и другие.</w:t>
      </w:r>
    </w:p>
    <w:p w14:paraId="5189E0D2" w14:textId="77777777" w:rsidR="00F52540" w:rsidRDefault="006A0404" w:rsidP="004B2EBB">
      <w:pPr>
        <w:pStyle w:val="ConsPlusNormal"/>
        <w:ind w:firstLine="709"/>
        <w:jc w:val="both"/>
      </w:pPr>
      <w:proofErr w:type="gramStart"/>
      <w:r>
        <w:t>Л.Н.</w:t>
      </w:r>
      <w:proofErr w:type="gramEnd"/>
      <w:r>
        <w:t xml:space="preserve"> Андреев. Рассказы и повести (два произведения по выбору). Например, "Иуда Искариот", "Большой шлем", "Рассказ о семи повешенных" и другие.</w:t>
      </w:r>
    </w:p>
    <w:p w14:paraId="3182AE3C" w14:textId="77777777" w:rsidR="00F52540" w:rsidRDefault="006A0404" w:rsidP="004B2EBB">
      <w:pPr>
        <w:pStyle w:val="ConsPlusNormal"/>
        <w:ind w:firstLine="709"/>
        <w:jc w:val="both"/>
      </w:pPr>
      <w:r>
        <w:t xml:space="preserve">М. Горький. Рассказы, повести, романы (два произведения по выбору). Например, "Старуха Изергиль", "Макар </w:t>
      </w:r>
      <w:proofErr w:type="spellStart"/>
      <w:r>
        <w:t>Чудра</w:t>
      </w:r>
      <w:proofErr w:type="spellEnd"/>
      <w:r>
        <w:t>", "Коновалов", "Фома Гордеев" и другие.</w:t>
      </w:r>
    </w:p>
    <w:p w14:paraId="7D62F462" w14:textId="77777777" w:rsidR="00F52540" w:rsidRDefault="006A0404" w:rsidP="004B2EBB">
      <w:pPr>
        <w:pStyle w:val="ConsPlusNormal"/>
        <w:ind w:firstLine="709"/>
        <w:jc w:val="both"/>
      </w:pPr>
      <w:r>
        <w:t>Пьеса "На дне".</w:t>
      </w:r>
    </w:p>
    <w:p w14:paraId="58464378" w14:textId="77777777" w:rsidR="00F52540" w:rsidRDefault="006A0404" w:rsidP="004B2EBB">
      <w:pPr>
        <w:pStyle w:val="ConsPlusNormal"/>
        <w:ind w:firstLine="709"/>
        <w:jc w:val="both"/>
      </w:pPr>
      <w:r>
        <w:t xml:space="preserve">Стихотворения поэтов Серебряного века (не менее трех стихотворений двух поэтов по выбору). Например, стихотворения </w:t>
      </w:r>
      <w:proofErr w:type="gramStart"/>
      <w:r>
        <w:t>И.Ф.</w:t>
      </w:r>
      <w:proofErr w:type="gramEnd"/>
      <w:r>
        <w:t xml:space="preserve"> Анненского, К.Д. Бальмонта, А. Белого, В.Л. Брюсова, М.А. Волошина, И. Северянина, В.С. Соловьева, Ф.К. Сологуба, В.В. Хлебникова и другие.</w:t>
      </w:r>
    </w:p>
    <w:p w14:paraId="1A9733C7" w14:textId="77777777" w:rsidR="00F52540" w:rsidRDefault="006A0404" w:rsidP="004B2EBB">
      <w:pPr>
        <w:pStyle w:val="ConsPlusNormal"/>
        <w:ind w:firstLine="709"/>
        <w:jc w:val="both"/>
      </w:pPr>
      <w:r>
        <w:t>21.7.2. Литература XX века.</w:t>
      </w:r>
    </w:p>
    <w:p w14:paraId="35AA2353" w14:textId="77777777" w:rsidR="00F52540" w:rsidRDefault="006A0404" w:rsidP="004B2EBB">
      <w:pPr>
        <w:pStyle w:val="ConsPlusNormal"/>
        <w:ind w:firstLine="709"/>
        <w:jc w:val="both"/>
      </w:pPr>
      <w:proofErr w:type="gramStart"/>
      <w:r>
        <w:t>И.А.</w:t>
      </w:r>
      <w:proofErr w:type="gramEnd"/>
      <w:r>
        <w:t xml:space="preserve">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"Темные аллеи", "Легкое дыхание", "Солнечный удар" и другие.</w:t>
      </w:r>
    </w:p>
    <w:p w14:paraId="5B19EC4F" w14:textId="77777777" w:rsidR="00F52540" w:rsidRDefault="006A0404" w:rsidP="004B2EBB">
      <w:pPr>
        <w:pStyle w:val="ConsPlusNormal"/>
        <w:ind w:firstLine="709"/>
        <w:jc w:val="both"/>
      </w:pPr>
      <w:r>
        <w:t>Книга очерков "Окаянные дни" (фрагменты).</w:t>
      </w:r>
    </w:p>
    <w:p w14:paraId="0C8B85A5" w14:textId="77777777" w:rsidR="00F52540" w:rsidRDefault="006A0404" w:rsidP="004B2EBB">
      <w:pPr>
        <w:pStyle w:val="ConsPlusNormal"/>
        <w:ind w:firstLine="709"/>
        <w:jc w:val="both"/>
      </w:pPr>
      <w:proofErr w:type="gramStart"/>
      <w:r>
        <w:t>А.А.</w:t>
      </w:r>
      <w:proofErr w:type="gramEnd"/>
      <w:r>
        <w:t xml:space="preserve"> Блок. Стихотворения (не менее пяти по выбору). Например, "Незнакомка", "Россия", "Ночь, улица, фонарь, аптека...", "Река раскинулась. Течет, грустит лениво..." (из </w:t>
      </w:r>
      <w:r>
        <w:lastRenderedPageBreak/>
        <w:t>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темные храмы...", "Я - Гамлет. Холодеет кровь...", "Фабрика", "Русь", "Когда вы стоите на моем пути...", "Она пришла с мороза...", "Рожденные в года глухие...", "Пушкинскому Дому", "Скифы" и другие.</w:t>
      </w:r>
    </w:p>
    <w:p w14:paraId="5F92B07B" w14:textId="77777777" w:rsidR="00F52540" w:rsidRDefault="006A0404" w:rsidP="004B2EBB">
      <w:pPr>
        <w:pStyle w:val="ConsPlusNormal"/>
        <w:ind w:firstLine="709"/>
        <w:jc w:val="both"/>
      </w:pPr>
      <w:r>
        <w:t>Поэма "Двенадцать".</w:t>
      </w:r>
    </w:p>
    <w:p w14:paraId="1989389A" w14:textId="77777777" w:rsidR="00F52540" w:rsidRDefault="006A0404" w:rsidP="004B2EBB">
      <w:pPr>
        <w:pStyle w:val="ConsPlusNormal"/>
        <w:ind w:firstLine="709"/>
        <w:jc w:val="both"/>
      </w:pPr>
      <w:proofErr w:type="gramStart"/>
      <w:r>
        <w:t>Н.С.</w:t>
      </w:r>
      <w:proofErr w:type="gramEnd"/>
      <w:r>
        <w:t xml:space="preserve"> Гумилев. Стихотворения (не менее трех по выбору). Например, "Жираф", "Заблудившийся трамвай", "Капитаны", "Пятистопные ямбы", "Слово", "Шестое чувство", "Андрей Рублев" и другие.</w:t>
      </w:r>
    </w:p>
    <w:p w14:paraId="404D1E39" w14:textId="77777777" w:rsidR="00F52540" w:rsidRDefault="006A0404" w:rsidP="004B2EBB">
      <w:pPr>
        <w:pStyle w:val="ConsPlusNormal"/>
        <w:ind w:firstLine="709"/>
        <w:jc w:val="both"/>
      </w:pPr>
      <w:proofErr w:type="gramStart"/>
      <w:r>
        <w:t>В.В.</w:t>
      </w:r>
      <w:proofErr w:type="gramEnd"/>
      <w:r>
        <w:t xml:space="preserve"> Маяковский. Стихотворения (не менее пяти по выбору). Например, "А вы могли бы?", "Нате!", "Послушайте!", "</w:t>
      </w:r>
      <w:proofErr w:type="spellStart"/>
      <w:r>
        <w:t>Лиличка</w:t>
      </w:r>
      <w:proofErr w:type="spellEnd"/>
      <w:r>
        <w:t>!", "Юбилейное", "Прозаседавшиеся", "Письмо Татьяне Яковлевой", "Скрипка и немножко нервно", "Дешевая распродажа", "Левый марш", "Сергею Есенину", "Товарищу Нетте, пароходу и человеку" и другие.</w:t>
      </w:r>
    </w:p>
    <w:p w14:paraId="698D45F9" w14:textId="77777777" w:rsidR="00F52540" w:rsidRDefault="006A0404" w:rsidP="004B2EBB">
      <w:pPr>
        <w:pStyle w:val="ConsPlusNormal"/>
        <w:ind w:firstLine="709"/>
        <w:jc w:val="both"/>
      </w:pPr>
      <w:r>
        <w:t>Поэмы "Облако в штанах", "Во весь голос. Первое вступление в поэму".</w:t>
      </w:r>
    </w:p>
    <w:p w14:paraId="6BC2566B" w14:textId="77777777" w:rsidR="00F52540" w:rsidRDefault="006A0404" w:rsidP="004B2EBB">
      <w:pPr>
        <w:pStyle w:val="ConsPlusNormal"/>
        <w:ind w:firstLine="709"/>
        <w:jc w:val="both"/>
      </w:pPr>
      <w:proofErr w:type="gramStart"/>
      <w:r>
        <w:t>С.А.</w:t>
      </w:r>
      <w:proofErr w:type="gramEnd"/>
      <w:r>
        <w:t xml:space="preserve">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"Клен ты мой</w:t>
      </w:r>
    </w:p>
    <w:p w14:paraId="197A3578" w14:textId="77777777" w:rsidR="00F52540" w:rsidRDefault="006A0404" w:rsidP="004B2EBB">
      <w:pPr>
        <w:pStyle w:val="ConsPlusNormal"/>
        <w:ind w:firstLine="709"/>
        <w:jc w:val="both"/>
      </w:pPr>
      <w:r>
        <w:t>опавший...", "Отговорила роща золотая...", "Мы теперь уходим понемногу...", "О красном вечере задумалась дорога...", "Запели тесаные дроги...", "Русь", "Пушкину", "Я иду долиной. На затылке кепи...", "До свиданья, друг мой, до свиданья!.." и другие.</w:t>
      </w:r>
    </w:p>
    <w:p w14:paraId="0061F3F8" w14:textId="77777777" w:rsidR="00F52540" w:rsidRDefault="006A0404" w:rsidP="004B2EBB">
      <w:pPr>
        <w:pStyle w:val="ConsPlusNormal"/>
        <w:ind w:firstLine="709"/>
        <w:jc w:val="both"/>
      </w:pPr>
      <w:r>
        <w:t>Поэма "Черный человек".</w:t>
      </w:r>
    </w:p>
    <w:p w14:paraId="48D92D7C" w14:textId="77777777" w:rsidR="00F52540" w:rsidRDefault="006A0404" w:rsidP="004B2EBB">
      <w:pPr>
        <w:pStyle w:val="ConsPlusNormal"/>
        <w:ind w:firstLine="709"/>
        <w:jc w:val="both"/>
      </w:pPr>
      <w:proofErr w:type="gramStart"/>
      <w:r>
        <w:t>О.Э.</w:t>
      </w:r>
      <w:proofErr w:type="gramEnd"/>
      <w:r>
        <w:t xml:space="preserve"> Мандельштам. Стихотворения (не менее пяти по выбору). Например, "Бессонница. Гомер. Тугие паруса...", "За гремучую доблесть грядущих веков...", "Ленинград", "Мы живем, под собою не чуя страны...", "</w:t>
      </w:r>
      <w:proofErr w:type="spellStart"/>
      <w:r>
        <w:t>Notre</w:t>
      </w:r>
      <w:proofErr w:type="spellEnd"/>
      <w:r>
        <w:t xml:space="preserve"> </w:t>
      </w:r>
      <w:proofErr w:type="spellStart"/>
      <w:r>
        <w:t>Dame</w:t>
      </w:r>
      <w:proofErr w:type="spellEnd"/>
      <w:r>
        <w:t xml:space="preserve">", "Айя-София", "Невыразимая печаль...", "Золотистого меда струя из бутылки текла...", "Я не слыхал рассказов </w:t>
      </w:r>
      <w:proofErr w:type="spellStart"/>
      <w:r>
        <w:t>Оссиана</w:t>
      </w:r>
      <w:proofErr w:type="spellEnd"/>
      <w:r>
        <w:t>...", "Нет, никогда ничей я не был современник...", "Я к губам подношу эту зелень..." и другие.</w:t>
      </w:r>
    </w:p>
    <w:p w14:paraId="4EB2D752" w14:textId="77777777" w:rsidR="00F52540" w:rsidRDefault="006A0404" w:rsidP="004B2EBB">
      <w:pPr>
        <w:pStyle w:val="ConsPlusNormal"/>
        <w:ind w:firstLine="709"/>
        <w:jc w:val="both"/>
      </w:pPr>
      <w:proofErr w:type="gramStart"/>
      <w:r>
        <w:t>М.И.</w:t>
      </w:r>
      <w:proofErr w:type="gramEnd"/>
      <w:r>
        <w:t xml:space="preserve"> Цветаева. Стихотворения (не менее пяти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"Стихи к Блоку" ("Имя твое - птица в руке..."), "Генералам двенадцатого года", "Уж сколько их упало в эту бездну...", "Расстояние: версты, мили...", "Красною кистью...", "Семь холмов - как семь колоколов!.." (из цикла "Стихи о Москве") и другие.</w:t>
      </w:r>
    </w:p>
    <w:p w14:paraId="3DFB54E2" w14:textId="77777777" w:rsidR="00F52540" w:rsidRDefault="006A0404" w:rsidP="004B2EBB">
      <w:pPr>
        <w:pStyle w:val="ConsPlusNormal"/>
        <w:ind w:firstLine="709"/>
        <w:jc w:val="both"/>
      </w:pPr>
      <w:r>
        <w:t>Очерк "Мой Пушкин".</w:t>
      </w:r>
    </w:p>
    <w:p w14:paraId="6DF431BF" w14:textId="77777777" w:rsidR="00F52540" w:rsidRDefault="006A0404" w:rsidP="004B2EBB">
      <w:pPr>
        <w:pStyle w:val="ConsPlusNormal"/>
        <w:ind w:firstLine="709"/>
        <w:jc w:val="both"/>
      </w:pPr>
      <w:proofErr w:type="gramStart"/>
      <w:r>
        <w:t>А.А.</w:t>
      </w:r>
      <w:proofErr w:type="gramEnd"/>
      <w:r>
        <w:t xml:space="preserve"> Ахматова. Стихотворения (не менее пяти по выбору). Например, "Песня последней встречи", "Сжала руки под темной вуалью...", "Смуглый отрок бродил по аллеям...", "Мне голос был. Он звал </w:t>
      </w:r>
      <w:proofErr w:type="spellStart"/>
      <w:r>
        <w:t>утешно</w:t>
      </w:r>
      <w:proofErr w:type="spellEnd"/>
      <w:r>
        <w:t>...", "Не с теми я, кто бросил землю...", "Мужество", "Приморский сонет", "Родная земля", "Сероглазый король", "Вечером", "Все мы бражники здесь, блудницы...", "Все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ее прихода...") и другие.</w:t>
      </w:r>
    </w:p>
    <w:p w14:paraId="4C256FCF" w14:textId="77777777" w:rsidR="00F52540" w:rsidRDefault="006A0404" w:rsidP="004B2EBB">
      <w:pPr>
        <w:pStyle w:val="ConsPlusNormal"/>
        <w:ind w:firstLine="709"/>
        <w:jc w:val="both"/>
      </w:pPr>
      <w:r>
        <w:t>Поэма "Реквием".</w:t>
      </w:r>
    </w:p>
    <w:p w14:paraId="533F491E" w14:textId="77777777" w:rsidR="00F52540" w:rsidRDefault="006A0404" w:rsidP="004B2EBB">
      <w:pPr>
        <w:pStyle w:val="ConsPlusNormal"/>
        <w:ind w:firstLine="709"/>
        <w:jc w:val="both"/>
      </w:pPr>
      <w:proofErr w:type="gramStart"/>
      <w:r>
        <w:t>Е.И.</w:t>
      </w:r>
      <w:proofErr w:type="gramEnd"/>
      <w:r>
        <w:t xml:space="preserve"> Замятин. Роман "Мы".</w:t>
      </w:r>
    </w:p>
    <w:p w14:paraId="3DE4D379" w14:textId="77777777" w:rsidR="00F52540" w:rsidRDefault="006A0404" w:rsidP="004B2EBB">
      <w:pPr>
        <w:pStyle w:val="ConsPlusNormal"/>
        <w:ind w:firstLine="709"/>
        <w:jc w:val="both"/>
      </w:pPr>
      <w:proofErr w:type="gramStart"/>
      <w:r>
        <w:t>Н.А.</w:t>
      </w:r>
      <w:proofErr w:type="gramEnd"/>
      <w:r>
        <w:t xml:space="preserve"> Островский. Роман "Как закалялась сталь" (избранные главы).</w:t>
      </w:r>
    </w:p>
    <w:p w14:paraId="0E919F0E" w14:textId="77777777" w:rsidR="00F52540" w:rsidRDefault="006A0404" w:rsidP="004B2EBB">
      <w:pPr>
        <w:pStyle w:val="ConsPlusNormal"/>
        <w:ind w:firstLine="709"/>
        <w:jc w:val="both"/>
      </w:pPr>
      <w:proofErr w:type="gramStart"/>
      <w:r>
        <w:t>М.А.</w:t>
      </w:r>
      <w:proofErr w:type="gramEnd"/>
      <w:r>
        <w:t xml:space="preserve"> Шолохов. Роман-эпопея "Тихий Дон".</w:t>
      </w:r>
    </w:p>
    <w:p w14:paraId="038F8440" w14:textId="77777777" w:rsidR="00F52540" w:rsidRDefault="006A0404" w:rsidP="004B2EBB">
      <w:pPr>
        <w:pStyle w:val="ConsPlusNormal"/>
        <w:ind w:firstLine="709"/>
        <w:jc w:val="both"/>
      </w:pPr>
      <w:proofErr w:type="gramStart"/>
      <w:r>
        <w:t>В.В.</w:t>
      </w:r>
      <w:proofErr w:type="gramEnd"/>
      <w:r>
        <w:t xml:space="preserve"> Набоков. Рассказы, повести, романы (одно произведение по выбору). Например, "Облако, озеро, башня", "Весна в </w:t>
      </w:r>
      <w:proofErr w:type="spellStart"/>
      <w:r>
        <w:t>Фиальте</w:t>
      </w:r>
      <w:proofErr w:type="spellEnd"/>
      <w:r>
        <w:t>", "Машенька", "Защита Лужина", "Дар" и другие.</w:t>
      </w:r>
    </w:p>
    <w:p w14:paraId="33D14C83" w14:textId="77777777" w:rsidR="00F52540" w:rsidRDefault="006A0404" w:rsidP="004B2EBB">
      <w:pPr>
        <w:pStyle w:val="ConsPlusNormal"/>
        <w:ind w:firstLine="709"/>
        <w:jc w:val="both"/>
      </w:pPr>
      <w:proofErr w:type="gramStart"/>
      <w:r>
        <w:lastRenderedPageBreak/>
        <w:t>М.А.</w:t>
      </w:r>
      <w:proofErr w:type="gramEnd"/>
      <w:r>
        <w:t xml:space="preserve">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7F711F71" w14:textId="77777777" w:rsidR="00F52540" w:rsidRDefault="006A0404" w:rsidP="004B2EBB">
      <w:pPr>
        <w:pStyle w:val="ConsPlusNormal"/>
        <w:ind w:firstLine="709"/>
        <w:jc w:val="both"/>
      </w:pPr>
      <w:proofErr w:type="gramStart"/>
      <w:r>
        <w:t>А.П.</w:t>
      </w:r>
      <w:proofErr w:type="gramEnd"/>
      <w:r>
        <w:t xml:space="preserve">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31D03ACC" w14:textId="77777777" w:rsidR="00F52540" w:rsidRDefault="006A0404" w:rsidP="004B2EBB">
      <w:pPr>
        <w:pStyle w:val="ConsPlusNormal"/>
        <w:ind w:firstLine="709"/>
        <w:jc w:val="both"/>
      </w:pPr>
      <w:proofErr w:type="gramStart"/>
      <w:r>
        <w:t>А.Т.</w:t>
      </w:r>
      <w:proofErr w:type="gramEnd"/>
      <w:r>
        <w:t xml:space="preserve"> Твардовский. Стихотворения (не менее трех по выбору). Например, "Вся суть в одном-единственном завете...", "Памяти матери" ("В краю, куда их вывезли гуртом..."), "Я знаю,</w:t>
      </w:r>
    </w:p>
    <w:p w14:paraId="1C6C6A9F" w14:textId="77777777" w:rsidR="00F52540" w:rsidRDefault="006A0404" w:rsidP="004B2EBB">
      <w:pPr>
        <w:pStyle w:val="ConsPlusNormal"/>
        <w:ind w:firstLine="709"/>
        <w:jc w:val="both"/>
      </w:pPr>
      <w:r>
        <w:t>никакой моей вины...", "Дробится рваный цоколь монумента...", "О сущем", "В тот день, когда окончилась война...", "Я убит подо Ржевом", "Памяти Гагарина" и другие.</w:t>
      </w:r>
    </w:p>
    <w:p w14:paraId="06430652" w14:textId="77777777" w:rsidR="00F52540" w:rsidRDefault="006A0404" w:rsidP="004B2EBB">
      <w:pPr>
        <w:pStyle w:val="ConsPlusNormal"/>
        <w:ind w:firstLine="709"/>
        <w:jc w:val="both"/>
      </w:pPr>
      <w:r>
        <w:t>Поэма "По праву памяти".</w:t>
      </w:r>
    </w:p>
    <w:p w14:paraId="54561FE0" w14:textId="77777777" w:rsidR="00F52540" w:rsidRDefault="006A0404" w:rsidP="004B2EBB">
      <w:pPr>
        <w:pStyle w:val="ConsPlusNormal"/>
        <w:ind w:firstLine="709"/>
        <w:jc w:val="both"/>
      </w:pPr>
      <w: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0711B509" w14:textId="77777777" w:rsidR="00F52540" w:rsidRDefault="006A0404" w:rsidP="004B2EBB">
      <w:pPr>
        <w:pStyle w:val="ConsPlusNormal"/>
        <w:ind w:firstLine="709"/>
        <w:jc w:val="both"/>
      </w:pPr>
      <w:proofErr w:type="gramStart"/>
      <w:r>
        <w:t>А.А.</w:t>
      </w:r>
      <w:proofErr w:type="gramEnd"/>
      <w:r>
        <w:t xml:space="preserve"> Фадеев "Молодая гвардия".</w:t>
      </w:r>
    </w:p>
    <w:p w14:paraId="4D5AD9E2" w14:textId="77777777" w:rsidR="00F52540" w:rsidRDefault="006A0404" w:rsidP="004B2EBB">
      <w:pPr>
        <w:pStyle w:val="ConsPlusNormal"/>
        <w:ind w:firstLine="709"/>
        <w:jc w:val="both"/>
      </w:pPr>
      <w:proofErr w:type="gramStart"/>
      <w:r>
        <w:t>В.О.</w:t>
      </w:r>
      <w:proofErr w:type="gramEnd"/>
      <w:r>
        <w:t xml:space="preserve"> Богомолов "В августе сорок четвертого".</w:t>
      </w:r>
    </w:p>
    <w:p w14:paraId="3165951C" w14:textId="77777777" w:rsidR="00F52540" w:rsidRDefault="006A0404" w:rsidP="004B2EBB">
      <w:pPr>
        <w:pStyle w:val="ConsPlusNormal"/>
        <w:ind w:firstLine="709"/>
        <w:jc w:val="both"/>
      </w:pPr>
      <w:r>
        <w:t xml:space="preserve">Поэзия о Великой Отечественной войне. Стихотворения (по одному стихотворению не менее чем трех поэтов по выбору). Например, Ю.В. Друниной, </w:t>
      </w:r>
      <w:proofErr w:type="gramStart"/>
      <w:r>
        <w:t>М.В.</w:t>
      </w:r>
      <w:proofErr w:type="gramEnd"/>
      <w:r>
        <w:t xml:space="preserve"> Исаковского, Ю.Д. Левитанского, С.С. Орлова, Д.С. Самойлова, К.М. Симонова, Б.А. Слуцкого и других.</w:t>
      </w:r>
    </w:p>
    <w:p w14:paraId="21161D21" w14:textId="77777777" w:rsidR="00F52540" w:rsidRDefault="006A0404" w:rsidP="004B2EBB">
      <w:pPr>
        <w:pStyle w:val="ConsPlusNormal"/>
        <w:ind w:firstLine="709"/>
        <w:jc w:val="both"/>
      </w:pPr>
      <w:r>
        <w:t xml:space="preserve">Драматургия о Великой Отечественной войне. Пьесы (одно произведение по выбору). Например, </w:t>
      </w:r>
      <w:proofErr w:type="gramStart"/>
      <w:r>
        <w:t>В.С.</w:t>
      </w:r>
      <w:proofErr w:type="gramEnd"/>
      <w:r>
        <w:t xml:space="preserve"> Розов "Вечно живые", К.М. Симонов "Русские люди" и другие.</w:t>
      </w:r>
    </w:p>
    <w:p w14:paraId="6868392D" w14:textId="77777777" w:rsidR="00F52540" w:rsidRDefault="006A0404" w:rsidP="004B2EBB">
      <w:pPr>
        <w:pStyle w:val="ConsPlusNormal"/>
        <w:ind w:firstLine="709"/>
        <w:jc w:val="both"/>
      </w:pPr>
      <w:proofErr w:type="gramStart"/>
      <w:r>
        <w:t>Б.Л.</w:t>
      </w:r>
      <w:proofErr w:type="gramEnd"/>
      <w:r>
        <w:t xml:space="preserve"> Пастернак. Стихотворения (не менее пяти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14:paraId="01666A6A" w14:textId="77777777" w:rsidR="00F52540" w:rsidRDefault="006A0404" w:rsidP="004B2EBB">
      <w:pPr>
        <w:pStyle w:val="ConsPlusNormal"/>
        <w:ind w:firstLine="709"/>
        <w:jc w:val="both"/>
      </w:pPr>
      <w:r>
        <w:t>Роман "Доктор Живаго" (избранные главы).</w:t>
      </w:r>
    </w:p>
    <w:p w14:paraId="510D09AC" w14:textId="77777777" w:rsidR="00F52540" w:rsidRDefault="006A0404" w:rsidP="004B2EBB">
      <w:pPr>
        <w:pStyle w:val="ConsPlusNormal"/>
        <w:ind w:firstLine="709"/>
        <w:jc w:val="both"/>
      </w:pPr>
      <w:proofErr w:type="gramStart"/>
      <w:r>
        <w:t>А.В.</w:t>
      </w:r>
      <w:proofErr w:type="gramEnd"/>
      <w:r>
        <w:t xml:space="preserve"> Вампилов. Пьесы (не менее одной по выбору). Например, "Старший сын", "Утиная охота" и другие.</w:t>
      </w:r>
    </w:p>
    <w:p w14:paraId="7C38E8EB" w14:textId="77777777" w:rsidR="00F52540" w:rsidRDefault="006A0404" w:rsidP="004B2EBB">
      <w:pPr>
        <w:pStyle w:val="ConsPlusNormal"/>
        <w:ind w:firstLine="709"/>
        <w:jc w:val="both"/>
      </w:pPr>
      <w:proofErr w:type="gramStart"/>
      <w:r>
        <w:t>А.И.</w:t>
      </w:r>
      <w:proofErr w:type="gramEnd"/>
      <w:r>
        <w:t xml:space="preserve">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2E4C7815" w14:textId="77777777" w:rsidR="00F52540" w:rsidRDefault="006A0404" w:rsidP="004B2EBB">
      <w:pPr>
        <w:pStyle w:val="ConsPlusNormal"/>
        <w:ind w:firstLine="709"/>
        <w:jc w:val="both"/>
      </w:pPr>
      <w:proofErr w:type="gramStart"/>
      <w:r>
        <w:t>В.М.</w:t>
      </w:r>
      <w:proofErr w:type="gramEnd"/>
      <w:r>
        <w:t xml:space="preserve"> Шукшин. Рассказы и повести (не менее четырех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46A78915" w14:textId="77777777" w:rsidR="00F52540" w:rsidRDefault="006A0404" w:rsidP="004B2EBB">
      <w:pPr>
        <w:pStyle w:val="ConsPlusNormal"/>
        <w:ind w:firstLine="709"/>
        <w:jc w:val="both"/>
      </w:pPr>
      <w:proofErr w:type="gramStart"/>
      <w:r>
        <w:t>В.Г.</w:t>
      </w:r>
      <w:proofErr w:type="gramEnd"/>
      <w:r>
        <w:t xml:space="preserve"> Распутин. Рассказы и повести (не менее одного произведения по выбору). Например, "Прощание с Матерой", "Живи и помни", "Женский разговор" и другие.</w:t>
      </w:r>
    </w:p>
    <w:p w14:paraId="2FF6A716" w14:textId="616A297C" w:rsidR="00F52540" w:rsidRDefault="006A0404" w:rsidP="004B2EBB">
      <w:pPr>
        <w:pStyle w:val="ConsPlusNormal"/>
        <w:ind w:firstLine="709"/>
        <w:jc w:val="both"/>
      </w:pPr>
      <w:proofErr w:type="gramStart"/>
      <w:r>
        <w:t>Н.М.</w:t>
      </w:r>
      <w:proofErr w:type="gramEnd"/>
      <w:r>
        <w:t xml:space="preserve">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"Родная деревня", "В осеннем лесу", "В минуты музыки</w:t>
      </w:r>
      <w:r w:rsidR="004B2EBB">
        <w:t xml:space="preserve"> </w:t>
      </w:r>
      <w:r>
        <w:t>печальной...", "Видения на холме", "Ночь на родине", "Утро" и другие.</w:t>
      </w:r>
    </w:p>
    <w:p w14:paraId="2474CA04" w14:textId="77777777" w:rsidR="00F52540" w:rsidRDefault="006A0404" w:rsidP="004B2EBB">
      <w:pPr>
        <w:pStyle w:val="ConsPlusNormal"/>
        <w:ind w:firstLine="709"/>
        <w:jc w:val="both"/>
      </w:pPr>
      <w:proofErr w:type="gramStart"/>
      <w:r>
        <w:t>И.А.</w:t>
      </w:r>
      <w:proofErr w:type="gramEnd"/>
      <w:r>
        <w:t xml:space="preserve">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w:t>
      </w:r>
      <w:proofErr w:type="spellStart"/>
      <w:r>
        <w:t>надцатого</w:t>
      </w:r>
      <w:proofErr w:type="spellEnd"/>
      <w:r>
        <w:t xml:space="preserve"> </w:t>
      </w:r>
      <w:proofErr w:type="spellStart"/>
      <w:r>
        <w:t>мартобря</w:t>
      </w:r>
      <w:proofErr w:type="spellEnd"/>
      <w:r>
        <w:t xml:space="preserve">...", "Воротишься на родину. Ну что </w:t>
      </w:r>
      <w:proofErr w:type="gramStart"/>
      <w:r>
        <w:t>ж...</w:t>
      </w:r>
      <w:proofErr w:type="gramEnd"/>
      <w:r>
        <w:t>", "</w:t>
      </w:r>
      <w:proofErr w:type="spellStart"/>
      <w:r>
        <w:t>Postscriptum</w:t>
      </w:r>
      <w:proofErr w:type="spellEnd"/>
      <w:r>
        <w:t>" и другие.</w:t>
      </w:r>
    </w:p>
    <w:p w14:paraId="2F76B8D2" w14:textId="77777777" w:rsidR="00F52540" w:rsidRDefault="006A0404" w:rsidP="004B2EBB">
      <w:pPr>
        <w:pStyle w:val="ConsPlusNormal"/>
        <w:ind w:firstLine="709"/>
        <w:jc w:val="both"/>
      </w:pPr>
      <w:proofErr w:type="gramStart"/>
      <w:r>
        <w:lastRenderedPageBreak/>
        <w:t>В.С.</w:t>
      </w:r>
      <w:proofErr w:type="gramEnd"/>
      <w:r>
        <w:t xml:space="preserve"> Высоцкий. Стихотворения (не менее трех по выбору). Например, "Песня о Земле", "Он не вернулся из боя", "Мы вращаем Землю", "Я не люблю", "Братские могилы", "Песня о друге", "Лирическая", "Охота на волков", "Песня о звездах" и другие.</w:t>
      </w:r>
    </w:p>
    <w:p w14:paraId="789D210F" w14:textId="77777777" w:rsidR="00F52540" w:rsidRDefault="006A0404" w:rsidP="004B2EBB">
      <w:pPr>
        <w:pStyle w:val="ConsPlusNormal"/>
        <w:ind w:firstLine="709"/>
        <w:jc w:val="both"/>
      </w:pPr>
      <w:r>
        <w:t>Проза второй половины XX - начала XXI века. Рассказы, повести, романы (по одному произведению не менее четырех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В.П. Астафьев (повествование в рассказах "Царь-рыба" и другие), В.И. Белов (рассказы "На родине", "За тремя волоками", "</w:t>
      </w:r>
      <w:proofErr w:type="spellStart"/>
      <w:r>
        <w:t>Бобришный</w:t>
      </w:r>
      <w:proofErr w:type="spellEnd"/>
      <w:r>
        <w:t xml:space="preserve"> угор" и другие), А.Г. Битов (цикл рассказов "Аптекарский остров", повесть "Жизнь в ветреную погоду" и другие), А.Н. Варламов (повести "Гора", "Рождение" и другие), Г.Н. </w:t>
      </w:r>
      <w:proofErr w:type="spellStart"/>
      <w:r>
        <w:t>Владимов</w:t>
      </w:r>
      <w:proofErr w:type="spellEnd"/>
      <w:r>
        <w:t xml:space="preserve">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w:t>
      </w:r>
      <w:proofErr w:type="spellStart"/>
      <w:r>
        <w:t>Прилепин</w:t>
      </w:r>
      <w:proofErr w:type="spellEnd"/>
      <w:r>
        <w:t xml:space="preserve">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14:paraId="3F0A354F" w14:textId="77777777" w:rsidR="00F52540" w:rsidRDefault="006A0404" w:rsidP="004B2EBB">
      <w:pPr>
        <w:pStyle w:val="ConsPlusNormal"/>
        <w:ind w:firstLine="709"/>
        <w:jc w:val="both"/>
      </w:pPr>
      <w:r>
        <w:t xml:space="preserve">Поэзия второй половины XX - начала XXI века. Стихотворения и поэмы (по одному произведению не менее четырех поэтов по выбору). Например, </w:t>
      </w:r>
      <w:proofErr w:type="gramStart"/>
      <w:r>
        <w:t>Б.А.</w:t>
      </w:r>
      <w:proofErr w:type="gramEnd"/>
      <w:r>
        <w:t xml:space="preserve"> Ахмадулиной, А.А. Вознесенского, Е.А. Евтушенко, Н.А. Заболоцкого, Т.Ю. </w:t>
      </w:r>
      <w:proofErr w:type="spellStart"/>
      <w:r>
        <w:t>Кибирова</w:t>
      </w:r>
      <w:proofErr w:type="spellEnd"/>
      <w:r>
        <w:t xml:space="preserve">, Ю.П. Кузнецова, А.С. Кушнера, Л.Н. Мартынова, О.А. Николаевой, Б.Ш. Окуджавы, Д.А. Пригова, Р.И. Рождественского, О.А. </w:t>
      </w:r>
      <w:proofErr w:type="spellStart"/>
      <w:r>
        <w:t>Седаковой</w:t>
      </w:r>
      <w:proofErr w:type="spellEnd"/>
      <w:r>
        <w:t xml:space="preserve">, В.Н. Соколова, А.А. Тарковского, О.Г. </w:t>
      </w:r>
      <w:proofErr w:type="spellStart"/>
      <w:r>
        <w:t>Чухонцева</w:t>
      </w:r>
      <w:proofErr w:type="spellEnd"/>
      <w:r>
        <w:t xml:space="preserve"> и других.</w:t>
      </w:r>
    </w:p>
    <w:p w14:paraId="05ABF118" w14:textId="77777777" w:rsidR="00F52540" w:rsidRDefault="006A0404" w:rsidP="004B2EBB">
      <w:pPr>
        <w:pStyle w:val="ConsPlusNormal"/>
        <w:ind w:firstLine="709"/>
        <w:jc w:val="both"/>
      </w:pPr>
      <w:r>
        <w:t xml:space="preserve"> Драматургия второй половины XX - начала XXI века. Пьесы (произведение одного из драматургов по выбору). Например, </w:t>
      </w:r>
      <w:proofErr w:type="gramStart"/>
      <w:r>
        <w:t>А.Н.</w:t>
      </w:r>
      <w:proofErr w:type="gramEnd"/>
      <w:r>
        <w:t xml:space="preserve">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14:paraId="304CCD95" w14:textId="77777777" w:rsidR="00F52540" w:rsidRDefault="006A0404" w:rsidP="004B2EBB">
      <w:pPr>
        <w:pStyle w:val="ConsPlusNormal"/>
        <w:ind w:firstLine="709"/>
        <w:jc w:val="both"/>
      </w:pPr>
      <w:r>
        <w:t>Литература народов России</w:t>
      </w:r>
    </w:p>
    <w:p w14:paraId="0D7798E3" w14:textId="77777777" w:rsidR="00F52540" w:rsidRDefault="006A0404" w:rsidP="004B2EBB">
      <w:pPr>
        <w:pStyle w:val="ConsPlusNormal"/>
        <w:ind w:firstLine="709"/>
        <w:jc w:val="both"/>
      </w:pPr>
      <w:r>
        <w:t xml:space="preserve">Рассказы, повести, стихотворения (не менее двух произведений по выбору). Например, рассказ Ю. </w:t>
      </w:r>
      <w:proofErr w:type="spellStart"/>
      <w:r>
        <w:t>Рытхэу</w:t>
      </w:r>
      <w:proofErr w:type="spellEnd"/>
      <w:r>
        <w:t xml:space="preserve"> "Хранитель огня", роман "Сон в начале тумана", повести Ю. </w:t>
      </w:r>
      <w:proofErr w:type="spellStart"/>
      <w:r>
        <w:t>Шесталова</w:t>
      </w:r>
      <w:proofErr w:type="spellEnd"/>
      <w:r>
        <w:t xml:space="preserve"> "Синий ветер </w:t>
      </w:r>
      <w:proofErr w:type="spellStart"/>
      <w:r>
        <w:t>каслания</w:t>
      </w:r>
      <w:proofErr w:type="spellEnd"/>
      <w:r>
        <w:t xml:space="preserve">", "Когда качало меня солнце" и другие, стихотворения Г. </w:t>
      </w:r>
      <w:proofErr w:type="spellStart"/>
      <w:r>
        <w:t>Айги</w:t>
      </w:r>
      <w:proofErr w:type="spellEnd"/>
      <w:r>
        <w:t xml:space="preserve">, Р. Гамзатова, М. </w:t>
      </w:r>
      <w:proofErr w:type="spellStart"/>
      <w:r>
        <w:t>Джалиля</w:t>
      </w:r>
      <w:proofErr w:type="spellEnd"/>
      <w:r>
        <w:t>, М. Карима, Д. Кугультинова, К. Кулиева и другие.</w:t>
      </w:r>
    </w:p>
    <w:p w14:paraId="4030E214" w14:textId="77777777" w:rsidR="00F52540" w:rsidRDefault="006A0404" w:rsidP="004B2EBB">
      <w:pPr>
        <w:pStyle w:val="ConsPlusNormal"/>
        <w:ind w:firstLine="709"/>
        <w:jc w:val="both"/>
      </w:pPr>
      <w:r>
        <w:t>Зарубежная литература.</w:t>
      </w:r>
    </w:p>
    <w:p w14:paraId="2E5DFA26" w14:textId="77777777" w:rsidR="00F52540" w:rsidRDefault="006A0404" w:rsidP="004B2EBB">
      <w:pPr>
        <w:pStyle w:val="ConsPlusNormal"/>
        <w:ind w:firstLine="709"/>
        <w:jc w:val="both"/>
      </w:pPr>
      <w:r>
        <w:t xml:space="preserve">Зарубежная проза XX века (не менее двух произведений по выбору). Например, произведения Г. Бёлля "Глазами клоуна", Р. Брэдбери "451 градус по Фаренгейту", У. </w:t>
      </w:r>
      <w:proofErr w:type="spellStart"/>
      <w:r>
        <w:t>Голдинга</w:t>
      </w:r>
      <w:proofErr w:type="spellEnd"/>
      <w:r>
        <w:t xml:space="preserve">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66525852" w14:textId="77777777" w:rsidR="00F52540" w:rsidRDefault="006A0404" w:rsidP="004B2EBB">
      <w:pPr>
        <w:pStyle w:val="ConsPlusNormal"/>
        <w:ind w:firstLine="709"/>
        <w:jc w:val="both"/>
      </w:pPr>
      <w:r>
        <w:t xml:space="preserve">Зарубежная поэзия XX века (не менее трех стихотворений одного из поэтов по выбору). Например, стихотворения Г. Аполлинера, Ф. Гарсиа Лорки, </w:t>
      </w:r>
      <w:proofErr w:type="gramStart"/>
      <w:r>
        <w:t>Р.М.</w:t>
      </w:r>
      <w:proofErr w:type="gramEnd"/>
      <w:r>
        <w:t xml:space="preserve"> Рильке, Т.С. Элиота и других.</w:t>
      </w:r>
    </w:p>
    <w:p w14:paraId="00133DCD" w14:textId="77777777" w:rsidR="00F52540" w:rsidRDefault="006A0404" w:rsidP="004B2EBB">
      <w:pPr>
        <w:pStyle w:val="ConsPlusNormal"/>
        <w:ind w:firstLine="709"/>
        <w:jc w:val="both"/>
      </w:pPr>
      <w:r>
        <w:t xml:space="preserve">Зарубежная драматургия XX века (не менее одного произведения по выбору). </w:t>
      </w:r>
      <w:r>
        <w:lastRenderedPageBreak/>
        <w:t xml:space="preserve">Например, пьесы Б. Брехта "Мамаша Кураж и ее дети", Ф. </w:t>
      </w:r>
      <w:proofErr w:type="spellStart"/>
      <w:r>
        <w:t>Дюрренмата</w:t>
      </w:r>
      <w:proofErr w:type="spellEnd"/>
      <w:r>
        <w:t xml:space="preserve">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14:paraId="7D36862F" w14:textId="77777777" w:rsidR="00F52540" w:rsidRDefault="00F52540" w:rsidP="004B2EBB">
      <w:pPr>
        <w:pStyle w:val="ConsPlusNormal"/>
        <w:ind w:firstLine="720"/>
        <w:jc w:val="both"/>
      </w:pPr>
    </w:p>
    <w:p w14:paraId="75C477EA" w14:textId="113DB79B" w:rsidR="00F52540" w:rsidRDefault="006A0404" w:rsidP="004B2EBB">
      <w:pPr>
        <w:pStyle w:val="ConsPlusTitle"/>
        <w:ind w:firstLine="720"/>
        <w:jc w:val="both"/>
        <w:outlineLvl w:val="3"/>
      </w:pPr>
      <w:r>
        <w:rPr>
          <w:rFonts w:ascii="Times New Roman" w:hAnsi="Times New Roman" w:cs="Times New Roman"/>
          <w:b w:val="0"/>
          <w:u w:val="single"/>
        </w:rPr>
        <w:t>Планируемые результаты освоения программы по литературе на уровне среднего общего образования</w:t>
      </w:r>
      <w:r>
        <w:t>.</w:t>
      </w:r>
    </w:p>
    <w:p w14:paraId="0D394CBD" w14:textId="371F4A49" w:rsidR="00F52540" w:rsidRDefault="006A0404" w:rsidP="00812AAA">
      <w:pPr>
        <w:pStyle w:val="ConsPlusNormal"/>
        <w:ind w:firstLine="709"/>
        <w:jc w:val="both"/>
      </w:pPr>
      <w: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отраженными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A41A488" w14:textId="77777777" w:rsidR="00F52540" w:rsidRDefault="006A0404" w:rsidP="004B2EBB">
      <w:pPr>
        <w:pStyle w:val="ConsPlusNormal"/>
        <w:ind w:firstLine="709"/>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5D766358" w14:textId="5BF510EE" w:rsidR="00F52540" w:rsidRDefault="006A0404" w:rsidP="004B2EBB">
      <w:pPr>
        <w:pStyle w:val="ConsPlusNormal"/>
        <w:ind w:firstLine="709"/>
        <w:jc w:val="both"/>
      </w:pPr>
      <w:r>
        <w:t>1) гражданского воспитания:</w:t>
      </w:r>
      <w:r w:rsidR="00812AAA">
        <w:t xml:space="preserve"> </w:t>
      </w:r>
      <w:r>
        <w:t>сформированность гражданской позиции обучающегося как активного и ответственного члена российского общества;</w:t>
      </w:r>
      <w:r w:rsidR="00812AAA">
        <w:t xml:space="preserve"> </w:t>
      </w:r>
      <w:r>
        <w:t>осознание своих конституционных прав и обязанностей, уважение закона и правопорядка;</w:t>
      </w:r>
      <w:r w:rsidR="00812AAA">
        <w:t xml:space="preserve"> </w:t>
      </w: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r w:rsidR="00812AAA">
        <w:t xml:space="preserve"> </w:t>
      </w:r>
      <w:r>
        <w:t>готовность противостоять идеологии экстремизма, национализма, ксенофобии,</w:t>
      </w:r>
      <w:bookmarkStart w:id="5" w:name="_bookmark5"/>
      <w:bookmarkEnd w:id="5"/>
      <w:r w:rsidR="00812AAA">
        <w:t xml:space="preserve"> </w:t>
      </w:r>
      <w:r>
        <w:t>дискриминации по социальным, религиозным, расовым, национальным признакам;</w:t>
      </w:r>
      <w:r w:rsidR="00812AAA">
        <w:t xml:space="preserve"> </w:t>
      </w: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r w:rsidR="00812AAA">
        <w:t xml:space="preserve"> </w:t>
      </w:r>
      <w:r>
        <w:t>умение взаимодействовать с социальными институтами в соответствии с их функциями и назначением;</w:t>
      </w:r>
      <w:r w:rsidR="00812AAA">
        <w:t xml:space="preserve"> </w:t>
      </w:r>
      <w:r>
        <w:t>готовность к гуманитарной и волонтерской деятельности;</w:t>
      </w:r>
    </w:p>
    <w:p w14:paraId="3CFDBD78" w14:textId="07AF6390" w:rsidR="00F52540" w:rsidRDefault="006A0404" w:rsidP="004B2EBB">
      <w:pPr>
        <w:pStyle w:val="ConsPlusNormal"/>
        <w:ind w:firstLine="709"/>
        <w:jc w:val="both"/>
      </w:pPr>
      <w:r>
        <w:t>2) патриотического воспитания:</w:t>
      </w:r>
      <w:r w:rsidR="00812AAA">
        <w:t xml:space="preserve"> </w:t>
      </w: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r w:rsidR="00812AAA">
        <w:t xml:space="preserve"> </w:t>
      </w: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r w:rsidR="00812AAA">
        <w:t xml:space="preserve"> </w:t>
      </w:r>
      <w:r>
        <w:t>идейная убежденность, готовность к служению Отечеству и его защите, ответственность за его судьбу, в том числе воспитанные на примерах из литературы;</w:t>
      </w:r>
    </w:p>
    <w:p w14:paraId="691075A5" w14:textId="26D3F5FE" w:rsidR="00F52540" w:rsidRDefault="006A0404" w:rsidP="004B2EBB">
      <w:pPr>
        <w:pStyle w:val="ConsPlusNormal"/>
        <w:ind w:firstLine="709"/>
        <w:jc w:val="both"/>
      </w:pPr>
      <w:r>
        <w:t>3) духовно-нравственного воспитания:</w:t>
      </w:r>
      <w:r w:rsidR="00812AAA">
        <w:t xml:space="preserve"> </w:t>
      </w:r>
      <w:r>
        <w:t>осознание духовных ценностей российского народа;</w:t>
      </w:r>
      <w:r w:rsidR="00812AAA">
        <w:t xml:space="preserve"> </w:t>
      </w:r>
      <w:r>
        <w:t>сформированность нравственного сознания, этического поведения;</w:t>
      </w:r>
      <w:r w:rsidR="00812AAA">
        <w:t xml:space="preserve"> </w:t>
      </w:r>
      <w: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r w:rsidR="00812AAA">
        <w:t xml:space="preserve"> </w:t>
      </w:r>
      <w:r>
        <w:t>осознание личного вклада в построение устойчивого будущего;</w:t>
      </w:r>
      <w:r w:rsidR="00812AAA">
        <w:t xml:space="preserve">  </w:t>
      </w: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274E8672" w14:textId="1705C266" w:rsidR="00F52540" w:rsidRDefault="006A0404" w:rsidP="004B2EBB">
      <w:pPr>
        <w:pStyle w:val="ConsPlusNormal"/>
        <w:ind w:firstLine="709"/>
        <w:jc w:val="both"/>
      </w:pPr>
      <w:r>
        <w:t>4) эстетического воспитания:</w:t>
      </w:r>
      <w:r w:rsidR="00812AAA">
        <w:t xml:space="preserve"> </w:t>
      </w:r>
      <w:r>
        <w:t xml:space="preserve">эстетическое отношение к миру, включая эстетику </w:t>
      </w:r>
      <w:r>
        <w:lastRenderedPageBreak/>
        <w:t>быта, научного и технического творчества, спорта, труда, общественных отношений;</w:t>
      </w:r>
      <w:r w:rsidR="00812AAA">
        <w:t xml:space="preserve"> </w:t>
      </w: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r w:rsidR="00812AAA">
        <w:t xml:space="preserve"> </w:t>
      </w:r>
      <w: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r w:rsidR="00812AAA">
        <w:t xml:space="preserve"> </w:t>
      </w: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5DF3BD85" w14:textId="67893C1C" w:rsidR="00F52540" w:rsidRDefault="006A0404" w:rsidP="004B2EBB">
      <w:pPr>
        <w:pStyle w:val="ConsPlusNormal"/>
        <w:ind w:firstLine="709"/>
        <w:jc w:val="both"/>
      </w:pPr>
      <w:r>
        <w:t>5) физического воспитания:</w:t>
      </w:r>
      <w:r w:rsidR="00812AAA">
        <w:t xml:space="preserve"> </w:t>
      </w:r>
      <w:r>
        <w:t>сформированность здорового и безопасного образа жизни, ответственного отношения к своему здоровью;</w:t>
      </w:r>
      <w:r w:rsidR="00812AAA">
        <w:t xml:space="preserve"> п</w:t>
      </w:r>
      <w:r>
        <w:t>отребность в физическом совершенствовании, занятиях спортивно-оздоровительной деятельностью;</w:t>
      </w:r>
      <w:r w:rsidR="00812AAA">
        <w:t xml:space="preserve"> </w:t>
      </w: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6D06E088" w14:textId="776F7030" w:rsidR="00F52540" w:rsidRDefault="006A0404" w:rsidP="004B2EBB">
      <w:pPr>
        <w:pStyle w:val="ConsPlusNormal"/>
        <w:ind w:firstLine="709"/>
        <w:jc w:val="both"/>
      </w:pPr>
      <w:r>
        <w:t>6) трудового воспитания:</w:t>
      </w:r>
      <w:r w:rsidR="00812AAA">
        <w:t xml:space="preserve"> </w:t>
      </w:r>
      <w: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r w:rsidR="00812AAA">
        <w:t xml:space="preserve"> </w:t>
      </w: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r w:rsidR="00812AAA">
        <w:t xml:space="preserve"> </w:t>
      </w: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r w:rsidR="00812AAA">
        <w:t xml:space="preserve"> </w:t>
      </w:r>
      <w:r>
        <w:t>готовность и способность к образованию и самообразованию, к продуктивной читательской деятельности на протяжении всей жизни;</w:t>
      </w:r>
    </w:p>
    <w:p w14:paraId="1BAAC84D" w14:textId="45469C24" w:rsidR="00F52540" w:rsidRDefault="006A0404" w:rsidP="004B2EBB">
      <w:pPr>
        <w:pStyle w:val="ConsPlusNormal"/>
        <w:ind w:firstLine="709"/>
        <w:jc w:val="both"/>
      </w:pPr>
      <w:r>
        <w:t>7) экологического воспитания:</w:t>
      </w:r>
      <w:r w:rsidR="00812AAA">
        <w:t xml:space="preserve"> </w:t>
      </w: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r w:rsidR="00812AAA">
        <w:t xml:space="preserve"> </w:t>
      </w:r>
      <w: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r w:rsidR="00812AAA">
        <w:t xml:space="preserve"> </w:t>
      </w:r>
      <w:r>
        <w:t>активное неприятие действий, приносящих вред окружающей среде, в том числе показанных в литературных произведениях;</w:t>
      </w:r>
      <w:r w:rsidR="00812AAA">
        <w:t xml:space="preserve"> </w:t>
      </w:r>
      <w:r>
        <w:t>умение прогнозировать неблагоприятные экологические последствия предпринимаемых действий, предотвращать их;</w:t>
      </w:r>
      <w:r w:rsidR="00812AAA">
        <w:t xml:space="preserve"> </w:t>
      </w: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79EB9274" w14:textId="73EFECD8" w:rsidR="00F52540" w:rsidRDefault="006A0404" w:rsidP="004B2EBB">
      <w:pPr>
        <w:pStyle w:val="ConsPlusNormal"/>
        <w:ind w:firstLine="709"/>
        <w:jc w:val="both"/>
      </w:pPr>
      <w:r>
        <w:t>8) ценности научного познания:</w:t>
      </w:r>
      <w:r w:rsidR="00812AAA">
        <w:t xml:space="preserve"> </w:t>
      </w: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00812AAA">
        <w:t xml:space="preserve"> </w:t>
      </w: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r w:rsidR="00812AAA">
        <w:t xml:space="preserve"> </w:t>
      </w: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4F8D7C93" w14:textId="31A6FB71" w:rsidR="00F52540" w:rsidRDefault="006A0404" w:rsidP="004B2EBB">
      <w:pPr>
        <w:pStyle w:val="ConsPlusNormal"/>
        <w:ind w:firstLine="709"/>
        <w:jc w:val="both"/>
      </w:pPr>
      <w: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r w:rsidR="00812AAA">
        <w:t xml:space="preserve"> </w:t>
      </w: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r w:rsidR="00812AAA">
        <w:t xml:space="preserve"> </w:t>
      </w: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r w:rsidR="00812AAA">
        <w:t xml:space="preserve"> </w:t>
      </w: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r w:rsidR="00812AAA">
        <w:t xml:space="preserve">  </w:t>
      </w:r>
      <w:r>
        <w:t xml:space="preserve">эмпатии, </w:t>
      </w:r>
      <w:r>
        <w:lastRenderedPageBreak/>
        <w:t>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rsidR="00812AAA">
        <w:t xml:space="preserve"> </w:t>
      </w: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01F0F291" w14:textId="77777777" w:rsidR="00F52540" w:rsidRDefault="006A0404" w:rsidP="004B2EBB">
      <w:pPr>
        <w:pStyle w:val="ConsPlusNormal"/>
        <w:ind w:firstLine="709"/>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D4D7A61" w14:textId="4AFF9177" w:rsidR="00F52540" w:rsidRDefault="006A0404" w:rsidP="004B2EBB">
      <w:pPr>
        <w:pStyle w:val="ConsPlusNormal"/>
        <w:ind w:firstLine="709"/>
        <w:jc w:val="both"/>
      </w:pPr>
      <w:r>
        <w:t>У обучающегося будут сформированы следующие базовые логические действия как часть познавательных универсальных учебных действий:</w:t>
      </w:r>
      <w:r w:rsidR="00812AAA">
        <w:t xml:space="preserve"> </w:t>
      </w:r>
      <w:proofErr w:type="spellStart"/>
      <w:r>
        <w:t>амостоятельно</w:t>
      </w:r>
      <w:proofErr w:type="spellEnd"/>
      <w:r>
        <w:t xml:space="preserve"> формулировать и актуализировать проблему, заложенную в художественном произведении, рассматривать ее всесторонне;</w:t>
      </w:r>
      <w:r w:rsidR="00812AAA">
        <w:t xml:space="preserve"> </w:t>
      </w: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r w:rsidR="00812AAA">
        <w:t xml:space="preserve"> </w:t>
      </w:r>
      <w:r>
        <w:t>определять цели деятельности, задавать параметры и критерии их достижения;</w:t>
      </w:r>
      <w:r w:rsidR="00812AAA">
        <w:t xml:space="preserve"> </w:t>
      </w:r>
      <w: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r w:rsidR="00812AAA">
        <w:t xml:space="preserve"> </w:t>
      </w:r>
      <w:r>
        <w:t>разрабатывать план решения проблемы с учетом анализа имеющихся материальных и нематериальных ресурсов;</w:t>
      </w:r>
      <w:r w:rsidR="00812AAA">
        <w:t xml:space="preserve"> </w:t>
      </w:r>
      <w:r>
        <w:t>вносить коррективы в деятельность, оценивать соответствие результатов целям, оценивать риски последствий деятельности;</w:t>
      </w:r>
      <w:r w:rsidR="00812AAA">
        <w:t xml:space="preserve"> </w:t>
      </w: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r w:rsidR="00812AAA">
        <w:t xml:space="preserve"> </w:t>
      </w:r>
      <w:r>
        <w:t>развивать креативное мышление при решении жизненных проблем с использованием собственного читательского опыта.</w:t>
      </w:r>
    </w:p>
    <w:p w14:paraId="0926F0E7" w14:textId="3DE70D1D" w:rsidR="00F52540" w:rsidRDefault="006A0404" w:rsidP="004B2EBB">
      <w:pPr>
        <w:pStyle w:val="ConsPlusNormal"/>
        <w:ind w:firstLine="709"/>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r w:rsidR="00812AAA">
        <w:t xml:space="preserve"> </w:t>
      </w: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r w:rsidR="00812AAA">
        <w:t xml:space="preserve"> </w:t>
      </w:r>
      <w:r>
        <w:t>обладать способностью и готовностью к самостоятельному поиску методов решения практических задач, применению различных методов познания;</w:t>
      </w:r>
      <w:r w:rsidR="00812AAA">
        <w:t xml:space="preserve"> </w:t>
      </w: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r w:rsidR="00812AAA">
        <w:t xml:space="preserve"> </w:t>
      </w:r>
      <w:r>
        <w:t>формировать научный тип мышления, владеть научной терминологией, ключевыми понятиями и методами современного литературоведения;</w:t>
      </w:r>
      <w:r w:rsidR="00812AAA">
        <w:t xml:space="preserve"> </w:t>
      </w:r>
      <w:r>
        <w:t>ставить и формулировать собственные задачи в образовательной деятельности и жизненных ситуациях с учетом собственного читательского опыта;</w:t>
      </w:r>
      <w:r w:rsidR="00812AAA">
        <w:t xml:space="preserve"> </w:t>
      </w:r>
      <w: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r w:rsidR="00812AAA">
        <w:t xml:space="preserve"> </w:t>
      </w:r>
      <w:r>
        <w:t>анализировать полученные в ходе решения задачи результаты, критически оценивать их достоверность, прогнозировать изменение в новых условиях;</w:t>
      </w:r>
      <w:r w:rsidR="00812AAA">
        <w:t xml:space="preserve"> </w:t>
      </w:r>
      <w:r>
        <w:t>давать оценку новым ситуациям, оценивать приобретенный опыт, в том числе читательский;</w:t>
      </w:r>
      <w:r w:rsidR="00812AAA">
        <w:t xml:space="preserve"> </w:t>
      </w:r>
      <w:r>
        <w:t>осуществлять целенаправленный поиск переноса средств и способов действия в профессиональную среду;</w:t>
      </w:r>
      <w:r w:rsidR="00812AAA">
        <w:t xml:space="preserve"> </w:t>
      </w: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r w:rsidR="00812AAA">
        <w:t xml:space="preserve"> </w:t>
      </w:r>
      <w:r>
        <w:t>уметь интегрировать знания из разных предметных областей;</w:t>
      </w:r>
      <w:r w:rsidR="00812AAA">
        <w:t xml:space="preserve"> </w:t>
      </w:r>
      <w:r>
        <w:t>выдвигать новые идеи, предлагать оригинальные подходы и решения;</w:t>
      </w:r>
      <w:r w:rsidR="00812AAA">
        <w:t xml:space="preserve"> </w:t>
      </w:r>
      <w:r>
        <w:t>ставить проблемы и задачи, допускающие альтернативные решения.</w:t>
      </w:r>
    </w:p>
    <w:p w14:paraId="0AA59019" w14:textId="1757DC53" w:rsidR="00F52540" w:rsidRDefault="006A0404" w:rsidP="004B2EBB">
      <w:pPr>
        <w:pStyle w:val="ConsPlusNormal"/>
        <w:ind w:firstLine="709"/>
        <w:jc w:val="both"/>
      </w:pPr>
      <w:r>
        <w:t>У обучающегося будут сформированы умения работать с информацией как часть познавательных универсальных учебных действий:</w:t>
      </w:r>
      <w:r w:rsidR="00812AAA">
        <w:t xml:space="preserve"> </w:t>
      </w: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r w:rsidR="00812AAA">
        <w:t xml:space="preserve"> </w:t>
      </w:r>
      <w:r>
        <w:t xml:space="preserve">создавать </w:t>
      </w:r>
      <w:r>
        <w:lastRenderedPageBreak/>
        <w:t>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r w:rsidR="00812AAA">
        <w:t xml:space="preserve"> </w:t>
      </w:r>
      <w:r>
        <w:t>оценивать достоверность, легитимность литературной и другой информации, ее соответствие правовым и морально-этическим нормам;</w:t>
      </w:r>
      <w:r w:rsidR="00812AAA">
        <w:t xml:space="preserve"> </w:t>
      </w: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sidR="00812AAA">
        <w:t xml:space="preserve"> </w:t>
      </w:r>
      <w:r>
        <w:t>владеть навыками распознавания и защиты литературной и другой информации, информационной безопасности личности.</w:t>
      </w:r>
    </w:p>
    <w:p w14:paraId="5A52A910" w14:textId="52A806C8" w:rsidR="00F52540" w:rsidRDefault="006A0404" w:rsidP="004B2EBB">
      <w:pPr>
        <w:pStyle w:val="ConsPlusNormal"/>
        <w:ind w:firstLine="709"/>
        <w:jc w:val="both"/>
      </w:pPr>
      <w:r>
        <w:t>У обучающегося будут сформированы умения общения как часть коммуникативных универсальных учебных действий:</w:t>
      </w:r>
      <w:r w:rsidR="00812AAA">
        <w:t xml:space="preserve"> </w:t>
      </w:r>
      <w:r>
        <w:t>осуществлять коммуникации во всех сферах жизни, в том числе на уроке литературы и во внеурочной деятельности по предмету;</w:t>
      </w:r>
      <w:r w:rsidR="00812AAA">
        <w:t xml:space="preserve"> </w:t>
      </w: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r w:rsidR="00812AAA">
        <w:t xml:space="preserve"> </w:t>
      </w:r>
      <w:r>
        <w:t>владеть различными способами общения и взаимодействия в парной и групповой работе на уроках литературы;</w:t>
      </w:r>
      <w:r w:rsidR="00812AAA">
        <w:t xml:space="preserve"> </w:t>
      </w:r>
      <w:r>
        <w:t>аргументированно вести диалог, уметь смягчать конфликтные ситуации;</w:t>
      </w:r>
      <w:r w:rsidR="00812AAA">
        <w:t xml:space="preserve"> </w:t>
      </w:r>
      <w:r>
        <w:t>развернуто и логично излагать в процессе анализа литературного произведения свою точку зрения с использованием языковых средств.</w:t>
      </w:r>
    </w:p>
    <w:p w14:paraId="002EDAC5" w14:textId="7BDB9DB7" w:rsidR="00F52540" w:rsidRDefault="006A0404" w:rsidP="004B2EBB">
      <w:pPr>
        <w:pStyle w:val="ConsPlusNormal"/>
        <w:ind w:firstLine="709"/>
        <w:jc w:val="both"/>
      </w:pPr>
      <w:r>
        <w:t>У обучающегося будут сформированы умения совместной деятельности:</w:t>
      </w:r>
      <w:r w:rsidR="00812AAA">
        <w:t xml:space="preserve"> </w:t>
      </w:r>
      <w:r>
        <w:t>понимать и использовать преимущества командной и индивидуальной работы на уроке и во внеурочной деятельности по литературе;</w:t>
      </w:r>
      <w:r w:rsidR="00812AAA">
        <w:t xml:space="preserve"> </w:t>
      </w:r>
      <w:r>
        <w:t>выбирать тематику и методы совместных действий с учетом общих интересов, и возможностей каждого члена коллектива;</w:t>
      </w:r>
      <w:r w:rsidR="00812AAA">
        <w:t xml:space="preserve"> </w:t>
      </w: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r w:rsidR="00812AAA">
        <w:t xml:space="preserve"> </w:t>
      </w:r>
      <w:r>
        <w:t>оценивать качество своего вклада и каждого участника команды в общий результат по разработанным критериям;</w:t>
      </w:r>
      <w:r w:rsidR="00812AAA">
        <w:t xml:space="preserve"> </w:t>
      </w:r>
      <w:r>
        <w:t>предлагать новые проекты, в том числе литературные, оценивать идеи с позиции новизны, оригинальности, практической значимости;</w:t>
      </w:r>
      <w:r w:rsidR="00812AAA">
        <w:t xml:space="preserve"> </w:t>
      </w:r>
      <w:r>
        <w:t>осуществлять позитивное стратегическое поведение в различных ситуациях, проявлять творчество и воображение, быть инициативным.</w:t>
      </w:r>
    </w:p>
    <w:p w14:paraId="4C2737B9" w14:textId="16FD6110" w:rsidR="00F52540" w:rsidRDefault="006A0404" w:rsidP="004B2EBB">
      <w:pPr>
        <w:pStyle w:val="ConsPlusNormal"/>
        <w:ind w:firstLine="709"/>
        <w:jc w:val="both"/>
      </w:pPr>
      <w:r>
        <w:t>У обучающегося будут сформированы умения самоорганизации как часть регулятивных универсальных учебных действий:</w:t>
      </w:r>
      <w:r w:rsidR="00812AAA">
        <w:t xml:space="preserve"> </w:t>
      </w: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r w:rsidR="00812AAA">
        <w:t xml:space="preserve"> </w:t>
      </w:r>
      <w: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r w:rsidR="00812AAA">
        <w:t xml:space="preserve"> </w:t>
      </w:r>
      <w:r>
        <w:t>давать оценку новым ситуациям, в том числе изображенным в художественной литературе;</w:t>
      </w:r>
      <w:r w:rsidR="00812AAA">
        <w:t xml:space="preserve"> </w:t>
      </w:r>
      <w:r>
        <w:t>расширять рамки учебного предмета на основе личных предпочтений с использованием читательского опыта;</w:t>
      </w:r>
      <w:r w:rsidR="00812AAA">
        <w:t xml:space="preserve"> </w:t>
      </w:r>
      <w:r>
        <w:t>делать осознанный выбор, аргументировать его, брать ответственность за решение;</w:t>
      </w:r>
      <w:r w:rsidR="00812AAA">
        <w:t xml:space="preserve"> </w:t>
      </w:r>
      <w:r>
        <w:t>оценивать приобретенный опыт с учетом литературных знаний;</w:t>
      </w:r>
      <w:r w:rsidR="00812AAA">
        <w:t xml:space="preserve"> </w:t>
      </w:r>
      <w: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233C7F0A" w14:textId="2B5571AC" w:rsidR="00F52540" w:rsidRDefault="006A0404" w:rsidP="004B2EBB">
      <w:pPr>
        <w:pStyle w:val="ConsPlusNormal"/>
        <w:ind w:firstLine="709"/>
        <w:jc w:val="both"/>
      </w:pPr>
      <w:r>
        <w:t>У обучающегося будут сформированы умения самоконтроля, принятия себя и других как часть регулятивных универсальных учебных действий:</w:t>
      </w:r>
      <w:r w:rsidR="00812AAA">
        <w:t xml:space="preserve"> </w:t>
      </w:r>
      <w:r>
        <w:t>давать оценку новым ситуациям, вносить коррективы в деятельность, оценивать соответствие результатов целям;</w:t>
      </w:r>
      <w:r w:rsidR="00812AAA">
        <w:t xml:space="preserve"> </w:t>
      </w: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r w:rsidR="00812AAA">
        <w:t xml:space="preserve"> </w:t>
      </w:r>
      <w:r>
        <w:t>оценивать риски и своевременно принимать решения по их снижению;</w:t>
      </w:r>
      <w:r w:rsidR="00812AAA">
        <w:t xml:space="preserve"> </w:t>
      </w:r>
      <w:r>
        <w:t>принимать себя, понимая свои недостатки и достоинства;</w:t>
      </w:r>
      <w:r w:rsidR="00812AAA">
        <w:t xml:space="preserve"> </w:t>
      </w:r>
      <w:r>
        <w:t xml:space="preserve">принимать </w:t>
      </w:r>
      <w:r>
        <w:lastRenderedPageBreak/>
        <w:t>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r w:rsidR="00812AAA">
        <w:t xml:space="preserve"> </w:t>
      </w:r>
      <w:r>
        <w:t>признавать свое право и право других на ошибку в дискуссиях на литературные темы;</w:t>
      </w:r>
      <w:r w:rsidR="00812AAA">
        <w:t xml:space="preserve"> </w:t>
      </w:r>
      <w:r>
        <w:t>развивать способность понимать мир с позиции другого человека, используя знания по литературе.</w:t>
      </w:r>
    </w:p>
    <w:p w14:paraId="335EFBC7" w14:textId="1BD347E3" w:rsidR="00F52540" w:rsidRPr="00812AAA" w:rsidRDefault="006A0404" w:rsidP="00812AAA">
      <w:pPr>
        <w:pStyle w:val="ConsPlusNormal"/>
        <w:ind w:firstLine="709"/>
        <w:jc w:val="both"/>
      </w:pPr>
      <w:r>
        <w:t>Предметные результаты по литературе на уровне среднего общего образования должны обеспечивать:</w:t>
      </w:r>
      <w:r w:rsidR="00812AAA">
        <w:t xml:space="preserve"> </w:t>
      </w:r>
      <w:r>
        <w:t>осознание причастности к отечественным традициям и исторической преемственности поколений;</w:t>
      </w:r>
      <w:r w:rsidR="00812AAA">
        <w:t xml:space="preserve"> </w:t>
      </w: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r w:rsidR="00812AAA">
        <w:t xml:space="preserve"> </w:t>
      </w:r>
      <w:r>
        <w:t>осознание взаимосвязи между языковым, литературным, интеллектуальным, духовно-нравственным развитием личности;</w:t>
      </w:r>
      <w:r w:rsidR="00812AAA">
        <w:t xml:space="preserve"> </w:t>
      </w:r>
      <w:r>
        <w:t>сформированность устойчивого интереса к чтению как средству познания отечественной и других культур;</w:t>
      </w:r>
      <w:r w:rsidR="00812AAA">
        <w:t xml:space="preserve"> </w:t>
      </w:r>
      <w:r>
        <w:t>приобщение к отечественному литературному наследию и через него - к традиционным ценностям и сокровищам мировой культуры;</w:t>
      </w:r>
      <w:r w:rsidR="00812AAA">
        <w:t xml:space="preserve"> </w:t>
      </w: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r w:rsidR="00812AAA">
        <w:t xml:space="preserve"> </w:t>
      </w:r>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w:t>
      </w:r>
    </w:p>
    <w:p w14:paraId="5DEDC27B" w14:textId="77777777" w:rsidR="00F52540" w:rsidRDefault="006A0404" w:rsidP="004B2EBB">
      <w:pPr>
        <w:pStyle w:val="ConsPlusNormal"/>
        <w:ind w:firstLine="709"/>
        <w:jc w:val="both"/>
      </w:pPr>
      <w:r>
        <w:t xml:space="preserve">Достоевского "Преступление и наказание", роман-эпопея Л.Н. Толстого "Война и мир", одно произведение Н.С. Лескова, рассказы и пьеса "Вишневый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Н.А. Добролюбова, Д.И. Писарева, А.В. Дружинина, А.А. Григорьева и другие (не менее трех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четвертого",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 XXI века: не менее трех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трех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трех произведений зарубежной литературы (в том числе романы и повести Г. Белля, </w:t>
      </w:r>
      <w:r>
        <w:lastRenderedPageBreak/>
        <w:t xml:space="preserve">Р. Брэдбери, У. </w:t>
      </w:r>
      <w:proofErr w:type="spellStart"/>
      <w:r>
        <w:t>Голдинга</w:t>
      </w:r>
      <w:proofErr w:type="spellEnd"/>
      <w:r>
        <w:t xml:space="preserve">,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w:t>
      </w:r>
      <w:proofErr w:type="spellStart"/>
      <w:r>
        <w:t>Айги</w:t>
      </w:r>
      <w:proofErr w:type="spellEnd"/>
      <w:r>
        <w:t xml:space="preserve">, Р. Гамзатова, М. </w:t>
      </w:r>
      <w:proofErr w:type="spellStart"/>
      <w:r>
        <w:t>Джалиля</w:t>
      </w:r>
      <w:proofErr w:type="spellEnd"/>
      <w:r>
        <w:t xml:space="preserve">, М. Карима, Д. Кугультинова, К. Кулиева, Ю. </w:t>
      </w:r>
      <w:proofErr w:type="spellStart"/>
      <w:r>
        <w:t>Рытхэу</w:t>
      </w:r>
      <w:proofErr w:type="spellEnd"/>
      <w:r>
        <w:t xml:space="preserve">, Г. Тукая, К. Хетагурова, Ю. </w:t>
      </w:r>
      <w:proofErr w:type="spellStart"/>
      <w:r>
        <w:t>Шесталова</w:t>
      </w:r>
      <w:proofErr w:type="spellEnd"/>
      <w:r>
        <w:t xml:space="preserve"> и другие);</w:t>
      </w:r>
    </w:p>
    <w:p w14:paraId="580F9024" w14:textId="00FC4094" w:rsidR="00F52540" w:rsidRDefault="006A0404" w:rsidP="004B2EBB">
      <w:pPr>
        <w:pStyle w:val="ConsPlusNormal"/>
        <w:ind w:firstLine="709"/>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r w:rsidR="00812AAA">
        <w:t xml:space="preserve"> </w:t>
      </w:r>
      <w: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r w:rsidR="00812AAA">
        <w:t xml:space="preserve"> </w:t>
      </w:r>
      <w: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r w:rsidR="00812AAA">
        <w:t xml:space="preserve"> </w:t>
      </w: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r w:rsidR="00812AAA">
        <w:t xml:space="preserve"> </w:t>
      </w:r>
      <w:r>
        <w:t>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r w:rsidR="00812AAA">
        <w:t xml:space="preserve"> </w:t>
      </w:r>
      <w:r>
        <w:t>владение комплексным филологическим анализом художественного текста;</w:t>
      </w:r>
      <w:r w:rsidR="00812AAA">
        <w:t xml:space="preserve"> </w:t>
      </w:r>
      <w:r>
        <w:t>осмысление функциональной роли теоретико-литературных понятий, в том числе:</w:t>
      </w:r>
      <w:r w:rsidR="00812AAA">
        <w:t xml:space="preserve"> </w:t>
      </w:r>
      <w: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w:t>
      </w:r>
      <w:proofErr w:type="spellStart"/>
      <w:r>
        <w:t>интертекст</w:t>
      </w:r>
      <w:proofErr w:type="spellEnd"/>
      <w:r>
        <w:t>,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r w:rsidR="00812AAA">
        <w:t xml:space="preserve"> </w:t>
      </w: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r w:rsidR="00812AAA">
        <w:t xml:space="preserve">  </w:t>
      </w: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r w:rsidR="00812AAA">
        <w:t xml:space="preserve"> </w:t>
      </w: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r w:rsidR="00812AAA">
        <w:t xml:space="preserve"> </w:t>
      </w: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r w:rsidR="00812AAA">
        <w:t xml:space="preserve"> </w:t>
      </w: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(объем сочинения - не менее 250 слов);</w:t>
      </w:r>
      <w:r w:rsidR="00812AAA">
        <w:t xml:space="preserve"> </w:t>
      </w:r>
      <w:r>
        <w:t>владение умением редактировать и совершенствовать собственные письменные высказывания с учетом норм русского литературного языка;</w:t>
      </w:r>
      <w:r w:rsidR="00812AAA">
        <w:t xml:space="preserve"> </w:t>
      </w:r>
      <w:r>
        <w:lastRenderedPageBreak/>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r w:rsidR="00812AAA">
        <w:t xml:space="preserve"> </w:t>
      </w: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r w:rsidR="00812AAA">
        <w:t xml:space="preserve"> </w:t>
      </w:r>
      <w:r>
        <w:t>умение создавать собственные литературно-критические произведения на основе прочитанных художественных текстов;</w:t>
      </w:r>
      <w:r w:rsidR="00812AAA">
        <w:t xml:space="preserve"> </w:t>
      </w: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68198985" w14:textId="77777777" w:rsidR="00F52540" w:rsidRDefault="006A0404" w:rsidP="004B2EBB">
      <w:pPr>
        <w:pStyle w:val="ConsPlusNormal"/>
        <w:ind w:firstLine="709"/>
        <w:jc w:val="both"/>
        <w:rPr>
          <w:u w:val="single"/>
        </w:rPr>
      </w:pPr>
      <w:r>
        <w:rPr>
          <w:u w:val="single"/>
        </w:rPr>
        <w:t>К концу обучения в 10 классе обучающийся получит следующие предметные результаты по отдельным темам программы по литературе:</w:t>
      </w:r>
    </w:p>
    <w:p w14:paraId="36BDB3D2" w14:textId="77777777" w:rsidR="00F52540" w:rsidRDefault="006A0404" w:rsidP="004B2EBB">
      <w:pPr>
        <w:pStyle w:val="ConsPlusNormal"/>
        <w:ind w:firstLine="709"/>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26A84679" w14:textId="77777777" w:rsidR="00F52540" w:rsidRDefault="006A0404" w:rsidP="004B2EBB">
      <w:pPr>
        <w:pStyle w:val="ConsPlusNormal"/>
        <w:ind w:firstLine="709"/>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20A458DD" w14:textId="77777777" w:rsidR="00F52540" w:rsidRDefault="006A0404" w:rsidP="004B2EBB">
      <w:pPr>
        <w:pStyle w:val="ConsPlusNormal"/>
        <w:ind w:firstLine="709"/>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14:paraId="5BF1E602" w14:textId="77777777" w:rsidR="00F52540" w:rsidRDefault="006A0404" w:rsidP="004B2EBB">
      <w:pPr>
        <w:pStyle w:val="ConsPlusNormal"/>
        <w:ind w:firstLine="709"/>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6A11BEC1" w14:textId="77777777" w:rsidR="00F52540" w:rsidRDefault="006A0404" w:rsidP="004B2EBB">
      <w:pPr>
        <w:pStyle w:val="ConsPlusNormal"/>
        <w:ind w:firstLine="709"/>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45CFDEC2" w14:textId="77777777" w:rsidR="00F52540" w:rsidRDefault="006A0404" w:rsidP="004B2EBB">
      <w:pPr>
        <w:pStyle w:val="ConsPlusNormal"/>
        <w:ind w:firstLine="709"/>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14:paraId="52A1A0DA" w14:textId="77777777" w:rsidR="00F52540" w:rsidRDefault="006A0404" w:rsidP="004B2EBB">
      <w:pPr>
        <w:pStyle w:val="ConsPlusNormal"/>
        <w:ind w:firstLine="709"/>
        <w:jc w:val="both"/>
      </w:pPr>
      <w:r>
        <w:t>умение раскрывать конкретно-историческое и общечеловеческое содержание литературных произведений;</w:t>
      </w:r>
    </w:p>
    <w:p w14:paraId="1DA4A603" w14:textId="77777777" w:rsidR="00F52540" w:rsidRDefault="006A0404" w:rsidP="004B2EBB">
      <w:pPr>
        <w:pStyle w:val="ConsPlusNormal"/>
        <w:ind w:firstLine="709"/>
        <w:jc w:val="both"/>
      </w:pPr>
      <w:r>
        <w:t>способность выявлять в произведениях художественной литературы второй половины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50817A42" w14:textId="77777777" w:rsidR="00F52540" w:rsidRDefault="006A0404" w:rsidP="004B2EBB">
      <w:pPr>
        <w:pStyle w:val="ConsPlusNormal"/>
        <w:ind w:firstLine="709"/>
        <w:jc w:val="both"/>
      </w:pPr>
      <w:r>
        <w:t>устойчивые навыки устной и письменной речи в процессе чтения и обсуждения лучших образцов отечественной и зарубежной литературы;</w:t>
      </w:r>
    </w:p>
    <w:p w14:paraId="123C2686" w14:textId="77777777" w:rsidR="00F52540" w:rsidRDefault="006A0404" w:rsidP="004B2EBB">
      <w:pPr>
        <w:pStyle w:val="ConsPlusNormal"/>
        <w:ind w:firstLine="709"/>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289E8F6A" w14:textId="77777777" w:rsidR="00F52540" w:rsidRDefault="006A0404" w:rsidP="004B2EBB">
      <w:pPr>
        <w:pStyle w:val="ConsPlusNormal"/>
        <w:ind w:firstLine="709"/>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14:paraId="65F099D7" w14:textId="77777777" w:rsidR="00F52540" w:rsidRDefault="006A0404" w:rsidP="004B2EBB">
      <w:pPr>
        <w:pStyle w:val="ConsPlusNormal"/>
        <w:ind w:firstLine="709"/>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5A4AC01E" w14:textId="77777777" w:rsidR="00F52540" w:rsidRDefault="006A0404" w:rsidP="004B2EBB">
      <w:pPr>
        <w:pStyle w:val="ConsPlusNormal"/>
        <w:ind w:firstLine="709"/>
        <w:jc w:val="both"/>
      </w:pPr>
      <w:r>
        <w:t>овладение умениями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14:paraId="00B93823" w14:textId="77777777" w:rsidR="00F52540" w:rsidRDefault="006A0404" w:rsidP="004B2EBB">
      <w:pPr>
        <w:pStyle w:val="ConsPlusNormal"/>
        <w:ind w:firstLine="709"/>
        <w:jc w:val="both"/>
      </w:pPr>
      <w:r>
        <w:t xml:space="preserve">владение комплексным филологическим анализом художественного текста; </w:t>
      </w:r>
      <w:r>
        <w:lastRenderedPageBreak/>
        <w:t>осмысление функциональной роли теоретико-литературных понятий, в том числе:</w:t>
      </w:r>
    </w:p>
    <w:p w14:paraId="5CAB4625" w14:textId="77777777" w:rsidR="00F52540" w:rsidRDefault="006A0404" w:rsidP="004B2EBB">
      <w:pPr>
        <w:pStyle w:val="ConsPlusNormal"/>
        <w:ind w:firstLine="709"/>
        <w:jc w:val="both"/>
      </w:pPr>
      <w:r>
        <w:t xml:space="preserve">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w:t>
      </w:r>
      <w:proofErr w:type="spellStart"/>
      <w:r>
        <w:t>интертекст</w:t>
      </w:r>
      <w:proofErr w:type="spellEnd"/>
      <w:r>
        <w:t>,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31AED275" w14:textId="77777777" w:rsidR="00F52540" w:rsidRDefault="006A0404" w:rsidP="004B2EBB">
      <w:pPr>
        <w:pStyle w:val="ConsPlusNormal"/>
        <w:ind w:firstLine="709"/>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1ACCAFB8" w14:textId="77777777" w:rsidR="00F52540" w:rsidRDefault="006A0404" w:rsidP="004B2EBB">
      <w:pPr>
        <w:pStyle w:val="ConsPlusNormal"/>
        <w:ind w:firstLine="709"/>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397DD7D2" w14:textId="77777777" w:rsidR="00F52540" w:rsidRDefault="006A0404" w:rsidP="004B2EBB">
      <w:pPr>
        <w:pStyle w:val="ConsPlusNormal"/>
        <w:ind w:firstLine="709"/>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2BCD730D" w14:textId="77777777" w:rsidR="00F52540" w:rsidRDefault="006A0404" w:rsidP="004B2EBB">
      <w:pPr>
        <w:pStyle w:val="ConsPlusNormal"/>
        <w:ind w:firstLine="709"/>
        <w:jc w:val="both"/>
      </w:pPr>
      <w:r>
        <w:t>владение умением анализировать единицы различных языковых уровней и выявлять их смыслообразующую роль в произведении;</w:t>
      </w:r>
    </w:p>
    <w:p w14:paraId="03C37273" w14:textId="77777777" w:rsidR="00F52540" w:rsidRDefault="006A0404" w:rsidP="004B2EBB">
      <w:pPr>
        <w:pStyle w:val="ConsPlusNormal"/>
        <w:ind w:firstLine="709"/>
        <w:jc w:val="both"/>
      </w:pPr>
      <w:r>
        <w:t>сформированность представлений о стилях художественной литературы разных эпох, об индивидуальном авторском стиле;</w:t>
      </w:r>
    </w:p>
    <w:p w14:paraId="7C0A4625" w14:textId="77777777" w:rsidR="00F52540" w:rsidRDefault="006A0404" w:rsidP="004B2EBB">
      <w:pPr>
        <w:pStyle w:val="ConsPlusNormal"/>
        <w:ind w:firstLine="709"/>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14:paraId="3131E544" w14:textId="77777777" w:rsidR="00F52540" w:rsidRDefault="006A0404" w:rsidP="004B2EBB">
      <w:pPr>
        <w:pStyle w:val="ConsPlusNormal"/>
        <w:ind w:firstLine="709"/>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14:paraId="623523DD" w14:textId="77777777" w:rsidR="00F52540" w:rsidRDefault="006A0404" w:rsidP="004B2EBB">
      <w:pPr>
        <w:pStyle w:val="ConsPlusNormal"/>
        <w:ind w:firstLine="709"/>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текстов;</w:t>
      </w:r>
    </w:p>
    <w:p w14:paraId="2BADBE09" w14:textId="77777777" w:rsidR="00F52540" w:rsidRDefault="006A0404" w:rsidP="004B2EBB">
      <w:pPr>
        <w:pStyle w:val="ConsPlusNormal"/>
        <w:ind w:firstLine="709"/>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43603690" w14:textId="77777777" w:rsidR="00F52540" w:rsidRDefault="006A0404" w:rsidP="004B2EBB">
      <w:pPr>
        <w:pStyle w:val="ConsPlusNormal"/>
        <w:ind w:firstLine="709"/>
        <w:jc w:val="both"/>
      </w:pPr>
      <w:r>
        <w:t>умение создавать собственные литературно-критические произведения на основе прочитанных художественных текстов;</w:t>
      </w:r>
    </w:p>
    <w:p w14:paraId="5D19FD3D" w14:textId="77777777" w:rsidR="00F52540" w:rsidRDefault="006A0404" w:rsidP="004B2EBB">
      <w:pPr>
        <w:pStyle w:val="ConsPlusNormal"/>
        <w:ind w:firstLine="709"/>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4914FF93" w14:textId="77777777" w:rsidR="00F52540" w:rsidRDefault="006A0404" w:rsidP="004B2EBB">
      <w:pPr>
        <w:pStyle w:val="ConsPlusNormal"/>
        <w:ind w:firstLine="709"/>
        <w:jc w:val="both"/>
        <w:rPr>
          <w:u w:val="single"/>
        </w:rPr>
      </w:pPr>
      <w:r>
        <w:rPr>
          <w:u w:val="single"/>
        </w:rPr>
        <w:t>К концу обучения в 11 классе обучающийся получит следующие предметные результаты по отдельным темам программы по литературе:</w:t>
      </w:r>
    </w:p>
    <w:p w14:paraId="459D9241" w14:textId="77777777" w:rsidR="00F52540" w:rsidRDefault="006A0404" w:rsidP="004B2EBB">
      <w:pPr>
        <w:pStyle w:val="ConsPlusNormal"/>
        <w:ind w:firstLine="709"/>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49009803" w14:textId="77777777" w:rsidR="00F52540" w:rsidRDefault="006A0404" w:rsidP="004B2EBB">
      <w:pPr>
        <w:pStyle w:val="ConsPlusNormal"/>
        <w:ind w:firstLine="709"/>
        <w:jc w:val="both"/>
      </w:pPr>
      <w: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w:t>
      </w:r>
      <w:r>
        <w:lastRenderedPageBreak/>
        <w:t>культуры, раскрывать роль литературы в духовном и культурном развитии общества;</w:t>
      </w:r>
    </w:p>
    <w:p w14:paraId="36D4811C" w14:textId="77777777" w:rsidR="00F52540" w:rsidRDefault="006A0404" w:rsidP="004B2EBB">
      <w:pPr>
        <w:pStyle w:val="ConsPlusNormal"/>
        <w:ind w:firstLine="709"/>
        <w:jc w:val="both"/>
      </w:pPr>
      <w:r>
        <w:t>воспитание ценностного отношения к литературе как неотъемлемой части культуры;</w:t>
      </w:r>
    </w:p>
    <w:p w14:paraId="1169D6BB" w14:textId="77777777" w:rsidR="00F52540" w:rsidRDefault="006A0404" w:rsidP="004B2EBB">
      <w:pPr>
        <w:pStyle w:val="ConsPlusNormal"/>
        <w:ind w:firstLine="709"/>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14:paraId="245F8952" w14:textId="77777777" w:rsidR="00F52540" w:rsidRDefault="006A0404" w:rsidP="004B2EBB">
      <w:pPr>
        <w:pStyle w:val="ConsPlusNormal"/>
        <w:ind w:firstLine="709"/>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0023C9E9" w14:textId="77777777" w:rsidR="00F52540" w:rsidRDefault="006A0404" w:rsidP="004B2EBB">
      <w:pPr>
        <w:pStyle w:val="ConsPlusNormal"/>
        <w:ind w:firstLine="709"/>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14:paraId="7805AF2E" w14:textId="77777777" w:rsidR="00F52540" w:rsidRDefault="006A0404" w:rsidP="004B2EBB">
      <w:pPr>
        <w:pStyle w:val="ConsPlusNormal"/>
        <w:ind w:firstLine="709"/>
        <w:jc w:val="both"/>
      </w:pPr>
      <w: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начала XXI века со временем написания, с современностью и традицией, выявлять сквозные темы и ключевые проблемы русской литературы;</w:t>
      </w:r>
    </w:p>
    <w:p w14:paraId="0D1E791E" w14:textId="77777777" w:rsidR="00F52540" w:rsidRDefault="006A0404" w:rsidP="004B2EBB">
      <w:pPr>
        <w:pStyle w:val="ConsPlusNormal"/>
        <w:ind w:firstLine="709"/>
        <w:jc w:val="both"/>
      </w:pPr>
      <w:r>
        <w:t>способность самостоятельно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w:t>
      </w:r>
    </w:p>
    <w:p w14:paraId="65192A12" w14:textId="77777777" w:rsidR="00F52540" w:rsidRDefault="006A0404" w:rsidP="004B2EBB">
      <w:pPr>
        <w:pStyle w:val="ConsPlusNormal"/>
        <w:ind w:firstLine="709"/>
        <w:jc w:val="both"/>
      </w:pPr>
      <w:r>
        <w:t>свободное владение устной и письменной речью в процессе чтения и обсуждения лучших образцов отечественной и зарубежной литературы;</w:t>
      </w:r>
    </w:p>
    <w:p w14:paraId="116FDAE5" w14:textId="77777777" w:rsidR="00F52540" w:rsidRDefault="006A0404" w:rsidP="004B2EBB">
      <w:pPr>
        <w:pStyle w:val="ConsPlusNormal"/>
        <w:ind w:firstLine="709"/>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0B2D3B51" w14:textId="77777777" w:rsidR="00F52540" w:rsidRDefault="006A0404" w:rsidP="004B2EBB">
      <w:pPr>
        <w:pStyle w:val="ConsPlusNormal"/>
        <w:ind w:firstLine="709"/>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свое мнение;</w:t>
      </w:r>
    </w:p>
    <w:p w14:paraId="614947C6" w14:textId="77777777" w:rsidR="00F52540" w:rsidRDefault="006A0404" w:rsidP="004B2EBB">
      <w:pPr>
        <w:pStyle w:val="ConsPlusNormal"/>
        <w:ind w:firstLine="709"/>
        <w:jc w:val="both"/>
      </w:pPr>
      <w: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53535D5B" w14:textId="77777777" w:rsidR="00F52540" w:rsidRDefault="006A0404" w:rsidP="004B2EBB">
      <w:pPr>
        <w:pStyle w:val="ConsPlusNormal"/>
        <w:ind w:firstLine="709"/>
        <w:jc w:val="both"/>
      </w:pPr>
      <w:r>
        <w:t>овладение умениями самостоятельного анализа и интерпретации художественного произведения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w:t>
      </w:r>
    </w:p>
    <w:p w14:paraId="40315183" w14:textId="77777777" w:rsidR="00F52540" w:rsidRDefault="006A0404" w:rsidP="004B2EBB">
      <w:pPr>
        <w:pStyle w:val="ConsPlusNormal"/>
        <w:ind w:firstLine="709"/>
        <w:jc w:val="both"/>
      </w:pPr>
      <w:r>
        <w:t>владение комплексным филологическим анализом художественного текста;</w:t>
      </w:r>
    </w:p>
    <w:p w14:paraId="3F10E62E" w14:textId="77777777" w:rsidR="00F52540" w:rsidRDefault="006A0404" w:rsidP="004B2EBB">
      <w:pPr>
        <w:pStyle w:val="ConsPlusNormal"/>
        <w:ind w:firstLine="709"/>
        <w:jc w:val="both"/>
      </w:pPr>
      <w:r>
        <w:t>осмысление функциональной роли теоретико-литературных понятий, в том числе:</w:t>
      </w:r>
    </w:p>
    <w:p w14:paraId="065B5984" w14:textId="77777777" w:rsidR="00F52540" w:rsidRDefault="006A0404" w:rsidP="004B2EBB">
      <w:pPr>
        <w:pStyle w:val="ConsPlusNormal"/>
        <w:ind w:firstLine="709"/>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7985D885" w14:textId="77777777" w:rsidR="00F52540" w:rsidRDefault="006A0404" w:rsidP="004B2EBB">
      <w:pPr>
        <w:pStyle w:val="ConsPlusNormal"/>
        <w:ind w:firstLine="709"/>
        <w:jc w:val="both"/>
      </w:pPr>
      <w:r>
        <w:t xml:space="preserve">понимание и осмысленное использование терминологического аппарата </w:t>
      </w:r>
      <w:r>
        <w:lastRenderedPageBreak/>
        <w:t>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1ED04FAB" w14:textId="77777777" w:rsidR="00F52540" w:rsidRDefault="006A0404" w:rsidP="004B2EBB">
      <w:pPr>
        <w:pStyle w:val="ConsPlusNormal"/>
        <w:ind w:firstLine="709"/>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388D1595" w14:textId="77777777" w:rsidR="00F52540" w:rsidRDefault="006A0404" w:rsidP="004B2EBB">
      <w:pPr>
        <w:pStyle w:val="ConsPlusNormal"/>
        <w:ind w:firstLine="709"/>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14:paraId="1781D364" w14:textId="77777777" w:rsidR="00F52540" w:rsidRDefault="006A0404" w:rsidP="004B2EBB">
      <w:pPr>
        <w:pStyle w:val="ConsPlusNormal"/>
        <w:ind w:firstLine="709"/>
        <w:jc w:val="both"/>
      </w:pPr>
      <w:r>
        <w:t>умение анализировать языковые явления и факты, допускающие неоднозначную интерпретацию, и выявлять их смыслообразующую роль;</w:t>
      </w:r>
    </w:p>
    <w:p w14:paraId="6A976A22" w14:textId="77777777" w:rsidR="00F52540" w:rsidRDefault="006A0404" w:rsidP="004B2EBB">
      <w:pPr>
        <w:pStyle w:val="ConsPlusNormal"/>
        <w:ind w:firstLine="709"/>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4DCF8D24" w14:textId="77777777" w:rsidR="00F52540" w:rsidRDefault="006A0404" w:rsidP="004B2EBB">
      <w:pPr>
        <w:pStyle w:val="ConsPlusNormal"/>
        <w:ind w:firstLine="709"/>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14:paraId="2E668269" w14:textId="77777777" w:rsidR="00F52540" w:rsidRDefault="006A0404" w:rsidP="004B2EBB">
      <w:pPr>
        <w:pStyle w:val="ConsPlusNormal"/>
        <w:ind w:firstLine="709"/>
        <w:jc w:val="both"/>
      </w:pPr>
      <w:r>
        <w:t>владение умением редактировать и совершенствовать собственные письменные высказывания с учетом норм русского литературного языка;</w:t>
      </w:r>
    </w:p>
    <w:p w14:paraId="2DA5B1F0" w14:textId="77777777" w:rsidR="00F52540" w:rsidRDefault="006A0404" w:rsidP="004B2EBB">
      <w:pPr>
        <w:pStyle w:val="ConsPlusNormal"/>
        <w:ind w:firstLine="709"/>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приемами цитирования и редактирования собственных и чужих текстов;</w:t>
      </w:r>
    </w:p>
    <w:p w14:paraId="48A81C14" w14:textId="77777777" w:rsidR="00F52540" w:rsidRDefault="006A0404" w:rsidP="004B2EBB">
      <w:pPr>
        <w:pStyle w:val="ConsPlusNormal"/>
        <w:ind w:firstLine="709"/>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14:paraId="744A0793" w14:textId="77777777" w:rsidR="00F52540" w:rsidRDefault="006A0404" w:rsidP="004B2EBB">
      <w:pPr>
        <w:pStyle w:val="ConsPlusNormal"/>
        <w:ind w:firstLine="709"/>
        <w:jc w:val="both"/>
      </w:pPr>
      <w:r>
        <w:t>умение создавать собственные литературно-критические произведения на основе прочитанных художественных текстов;</w:t>
      </w:r>
    </w:p>
    <w:p w14:paraId="57118A36" w14:textId="77777777" w:rsidR="00F52540" w:rsidRDefault="006A0404" w:rsidP="004B2EBB">
      <w:pPr>
        <w:pStyle w:val="ConsPlusNormal"/>
        <w:ind w:firstLine="709"/>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14:paraId="56F0248A" w14:textId="77777777" w:rsidR="00F52540" w:rsidRDefault="00F52540">
      <w:pPr>
        <w:pStyle w:val="ConsPlusTitle"/>
        <w:ind w:firstLine="540"/>
        <w:jc w:val="both"/>
        <w:outlineLvl w:val="2"/>
      </w:pPr>
    </w:p>
    <w:p w14:paraId="5AB283CF" w14:textId="7BC450A9" w:rsidR="00F52540" w:rsidRPr="00812AAA" w:rsidRDefault="00F95C9B" w:rsidP="00C4667F">
      <w:pPr>
        <w:pStyle w:val="ConsPlusTitle"/>
        <w:jc w:val="center"/>
        <w:outlineLvl w:val="2"/>
        <w:rPr>
          <w:rFonts w:ascii="Times New Roman" w:hAnsi="Times New Roman" w:cs="Times New Roman"/>
        </w:rPr>
      </w:pPr>
      <w:r>
        <w:rPr>
          <w:rFonts w:ascii="Times New Roman" w:hAnsi="Times New Roman" w:cs="Times New Roman"/>
        </w:rPr>
        <w:t xml:space="preserve">3.1.4. </w:t>
      </w:r>
      <w:r w:rsidR="006A0404" w:rsidRPr="00812AAA">
        <w:rPr>
          <w:rFonts w:ascii="Times New Roman" w:hAnsi="Times New Roman" w:cs="Times New Roman"/>
        </w:rPr>
        <w:t>Рабочая программа по учебному предмету "Иностранный (английский) язык</w:t>
      </w:r>
      <w:r w:rsidR="00812AAA" w:rsidRPr="00812AAA">
        <w:rPr>
          <w:rFonts w:ascii="Times New Roman" w:hAnsi="Times New Roman" w:cs="Times New Roman"/>
        </w:rPr>
        <w:t xml:space="preserve"> </w:t>
      </w:r>
      <w:r w:rsidR="006A0404" w:rsidRPr="00812AAA">
        <w:rPr>
          <w:rFonts w:ascii="Times New Roman" w:hAnsi="Times New Roman" w:cs="Times New Roman"/>
        </w:rPr>
        <w:t>(базовый уровень)"</w:t>
      </w:r>
    </w:p>
    <w:p w14:paraId="0D77731F" w14:textId="77777777" w:rsidR="00F52540" w:rsidRDefault="006A0404" w:rsidP="00812AAA">
      <w:pPr>
        <w:pStyle w:val="ConsPlusNormal"/>
        <w:ind w:firstLine="720"/>
        <w:jc w:val="both"/>
      </w:pPr>
      <w: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3A881459" w14:textId="77777777" w:rsidR="00F52540" w:rsidRDefault="006A0404" w:rsidP="00812AAA">
      <w:pPr>
        <w:pStyle w:val="ConsPlusNormal"/>
        <w:ind w:firstLine="72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11817AFE" w14:textId="77777777" w:rsidR="00F52540" w:rsidRDefault="006A0404" w:rsidP="00812AAA">
      <w:pPr>
        <w:pStyle w:val="ConsPlusNormal"/>
        <w:ind w:firstLine="72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2F5821E4" w14:textId="77777777" w:rsidR="00F52540" w:rsidRDefault="006A0404" w:rsidP="00812AAA">
      <w:pPr>
        <w:pStyle w:val="ConsPlusNormal"/>
        <w:ind w:firstLine="720"/>
        <w:jc w:val="both"/>
      </w:pPr>
      <w:r>
        <w:t xml:space="preserve">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w:t>
      </w:r>
      <w:r>
        <w:lastRenderedPageBreak/>
        <w:t>обучения.</w:t>
      </w:r>
    </w:p>
    <w:p w14:paraId="4CDB62E9" w14:textId="77777777" w:rsidR="00F52540" w:rsidRDefault="006A0404" w:rsidP="00812AAA">
      <w:pPr>
        <w:pStyle w:val="ConsPlusTitle"/>
        <w:ind w:firstLine="720"/>
        <w:jc w:val="center"/>
        <w:outlineLvl w:val="3"/>
        <w:rPr>
          <w:rFonts w:ascii="Times New Roman" w:hAnsi="Times New Roman" w:cs="Times New Roman"/>
          <w:b w:val="0"/>
          <w:u w:val="single"/>
        </w:rPr>
      </w:pPr>
      <w:r>
        <w:rPr>
          <w:rFonts w:ascii="Times New Roman" w:hAnsi="Times New Roman" w:cs="Times New Roman"/>
          <w:b w:val="0"/>
          <w:u w:val="single"/>
        </w:rPr>
        <w:t>Пояснительная записка.</w:t>
      </w:r>
    </w:p>
    <w:p w14:paraId="176E6933" w14:textId="77777777" w:rsidR="00F52540" w:rsidRDefault="006A0404" w:rsidP="00812AAA">
      <w:pPr>
        <w:pStyle w:val="ConsPlusNormal"/>
        <w:ind w:firstLine="720"/>
        <w:jc w:val="both"/>
      </w:pPr>
      <w:r>
        <w:t xml:space="preserve">Программа по английскому языку (базовый уровень) на уровне среднего общего образования разработана на основе </w:t>
      </w:r>
      <w:hyperlink r:id="rId106" w:history="1">
        <w:r w:rsidRPr="00812AAA">
          <w:t>ФГОС СОО</w:t>
        </w:r>
      </w:hyperlink>
      <w:r w:rsidRPr="00812AAA">
        <w:t>.</w:t>
      </w:r>
    </w:p>
    <w:p w14:paraId="01C69A3B" w14:textId="77777777" w:rsidR="00F52540" w:rsidRDefault="006A0404" w:rsidP="00812AAA">
      <w:pPr>
        <w:pStyle w:val="ConsPlusNormal"/>
        <w:ind w:firstLine="720"/>
        <w:jc w:val="both"/>
      </w:pPr>
      <w:r>
        <w:t>Программа по английскому языку является ориентиром для составления рабочих программ по предмету: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14:paraId="3B176E99" w14:textId="77777777" w:rsidR="00F52540" w:rsidRDefault="006A0404" w:rsidP="00812AAA">
      <w:pPr>
        <w:pStyle w:val="ConsPlusNormal"/>
        <w:ind w:firstLine="720"/>
        <w:jc w:val="both"/>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10 - 11 классах, а также с учетом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14:paraId="0CFAC106" w14:textId="77777777" w:rsidR="00F52540" w:rsidRDefault="006A0404" w:rsidP="00812AAA">
      <w:pPr>
        <w:pStyle w:val="ConsPlusNormal"/>
        <w:ind w:firstLine="720"/>
        <w:jc w:val="both"/>
      </w:pPr>
      <w:r>
        <w:t>Личностные, метапредметные и предметные результаты представлены в программе по английскому языку с учетом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0ACBBAB5" w14:textId="77777777" w:rsidR="00F52540" w:rsidRDefault="006A0404" w:rsidP="00812AAA">
      <w:pPr>
        <w:pStyle w:val="ConsPlusNormal"/>
        <w:ind w:firstLine="720"/>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44C655B8" w14:textId="77777777" w:rsidR="00F52540" w:rsidRDefault="006A0404" w:rsidP="00812AAA">
      <w:pPr>
        <w:pStyle w:val="ConsPlusNormal"/>
        <w:ind w:firstLine="720"/>
        <w:jc w:val="both"/>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07D354E1" w14:textId="77777777" w:rsidR="00F52540" w:rsidRDefault="006A0404" w:rsidP="00812AAA">
      <w:pPr>
        <w:pStyle w:val="ConsPlusNormal"/>
        <w:ind w:firstLine="72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516BF7D4" w14:textId="77777777" w:rsidR="00F52540" w:rsidRDefault="006A0404" w:rsidP="00812AAA">
      <w:pPr>
        <w:pStyle w:val="ConsPlusNormal"/>
        <w:ind w:firstLine="720"/>
        <w:jc w:val="both"/>
      </w:pPr>
      <w: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w:t>
      </w:r>
      <w:r>
        <w:lastRenderedPageBreak/>
        <w:t xml:space="preserve">интересам России в эпоху </w:t>
      </w:r>
      <w:proofErr w:type="spellStart"/>
      <w:r>
        <w:t>постглобализации</w:t>
      </w:r>
      <w:proofErr w:type="spellEnd"/>
      <w:r>
        <w:t xml:space="preserve">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360F73C8" w14:textId="77777777" w:rsidR="00F52540" w:rsidRDefault="006A0404" w:rsidP="00812AAA">
      <w:pPr>
        <w:pStyle w:val="ConsPlusNormal"/>
        <w:ind w:firstLine="720"/>
        <w:jc w:val="both"/>
      </w:pPr>
      <w:r>
        <w:t>Возрастание значимости владения иностранными языками приводит к переосмыслению целей и содержания обучения предмету.</w:t>
      </w:r>
    </w:p>
    <w:p w14:paraId="09D98B7D" w14:textId="77777777" w:rsidR="00F52540" w:rsidRDefault="006A0404" w:rsidP="00812AAA">
      <w:pPr>
        <w:pStyle w:val="ConsPlusNormal"/>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79C8E6FD" w14:textId="77777777" w:rsidR="00F52540" w:rsidRDefault="006A0404" w:rsidP="00812AAA">
      <w:pPr>
        <w:pStyle w:val="ConsPlusNormal"/>
        <w:ind w:firstLine="720"/>
        <w:jc w:val="both"/>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14:paraId="2B527B09" w14:textId="77777777" w:rsidR="00F52540" w:rsidRDefault="006A0404" w:rsidP="00812AAA">
      <w:pPr>
        <w:pStyle w:val="ConsPlusNormal"/>
        <w:ind w:firstLine="720"/>
        <w:jc w:val="both"/>
      </w:pPr>
      <w:r>
        <w:t>речевая компетенция - развитие коммуникативных умений в четырех основных видах речевой деятельности (говорении, аудировании, чтении, письменной речи);</w:t>
      </w:r>
    </w:p>
    <w:p w14:paraId="37A5261F" w14:textId="28D2E2BB" w:rsidR="00F52540" w:rsidRDefault="006A0404" w:rsidP="00812AAA">
      <w:pPr>
        <w:pStyle w:val="ConsPlusNormal"/>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w:t>
      </w:r>
      <w:r w:rsidR="006D44E1">
        <w:t xml:space="preserve"> </w:t>
      </w:r>
      <w:r>
        <w:t>способах выражения мысли в родном и английском языках;</w:t>
      </w:r>
    </w:p>
    <w:p w14:paraId="55B447DB" w14:textId="77777777" w:rsidR="00F52540" w:rsidRDefault="006A0404" w:rsidP="00812AAA">
      <w:pPr>
        <w:pStyle w:val="ConsPlusNormal"/>
        <w:ind w:firstLine="72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ее культуру в условиях межкультурного общения;</w:t>
      </w:r>
    </w:p>
    <w:p w14:paraId="0035792D" w14:textId="77777777" w:rsidR="00F52540" w:rsidRDefault="006A0404" w:rsidP="00812AAA">
      <w:pPr>
        <w:pStyle w:val="ConsPlusNormal"/>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1E7653F2" w14:textId="77777777" w:rsidR="00F52540" w:rsidRDefault="006A0404" w:rsidP="00812AAA">
      <w:pPr>
        <w:pStyle w:val="ConsPlusNormal"/>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3C7F1EEB" w14:textId="77777777" w:rsidR="00F52540" w:rsidRDefault="006A0404" w:rsidP="00812AAA">
      <w:pPr>
        <w:pStyle w:val="ConsPlusNormal"/>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73D1E17A" w14:textId="77777777" w:rsidR="00F52540" w:rsidRDefault="006A0404" w:rsidP="00812AAA">
      <w:pPr>
        <w:pStyle w:val="ConsPlusNormal"/>
        <w:ind w:firstLine="720"/>
        <w:jc w:val="both"/>
      </w:pPr>
      <w: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55C409CB" w14:textId="77777777" w:rsidR="00F52540" w:rsidRDefault="006A0404" w:rsidP="00812AAA">
      <w:pPr>
        <w:pStyle w:val="ConsPlusNormal"/>
        <w:ind w:firstLine="720"/>
        <w:jc w:val="both"/>
      </w:pPr>
      <w:r>
        <w:lastRenderedPageBreak/>
        <w:t xml:space="preserve">"Иностранный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w:t>
      </w:r>
      <w:r w:rsidRPr="006D44E1">
        <w:t xml:space="preserve">в </w:t>
      </w:r>
      <w:hyperlink r:id="rId107" w:history="1">
        <w:r w:rsidRPr="006D44E1">
          <w:t>ФГОС СОО</w:t>
        </w:r>
      </w:hyperlink>
      <w:r w:rsidRPr="006D44E1">
        <w:t>.</w:t>
      </w:r>
    </w:p>
    <w:p w14:paraId="5CB88FFB" w14:textId="77777777" w:rsidR="00F52540" w:rsidRDefault="006A0404" w:rsidP="00812AAA">
      <w:pPr>
        <w:pStyle w:val="ConsPlusNormal"/>
        <w:ind w:firstLine="720"/>
        <w:jc w:val="both"/>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14:paraId="2F7864DB" w14:textId="77777777" w:rsidR="00F52540" w:rsidRDefault="006A0404" w:rsidP="00812AAA">
      <w:pPr>
        <w:pStyle w:val="ConsPlusNormal"/>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14:paraId="38C1E2C7" w14:textId="77777777" w:rsidR="00F52540" w:rsidRDefault="006A0404" w:rsidP="00812AAA">
      <w:pPr>
        <w:pStyle w:val="ConsPlusNormal"/>
        <w:ind w:firstLine="720"/>
        <w:jc w:val="both"/>
      </w:pPr>
      <w:r>
        <w:t>Базовый (пороговый) уровень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1DBC5FBB" w14:textId="77777777" w:rsidR="00F52540" w:rsidRDefault="006A0404" w:rsidP="00812AAA">
      <w:pPr>
        <w:pStyle w:val="ConsPlusTitle"/>
        <w:ind w:firstLine="720"/>
        <w:jc w:val="center"/>
        <w:outlineLvl w:val="3"/>
        <w:rPr>
          <w:rFonts w:ascii="Times New Roman" w:hAnsi="Times New Roman" w:cs="Times New Roman"/>
          <w:b w:val="0"/>
          <w:u w:val="single"/>
        </w:rPr>
      </w:pPr>
      <w:r>
        <w:rPr>
          <w:rFonts w:ascii="Times New Roman" w:hAnsi="Times New Roman" w:cs="Times New Roman"/>
          <w:b w:val="0"/>
          <w:u w:val="single"/>
        </w:rPr>
        <w:t>Содержание обучения в 10 классе.</w:t>
      </w:r>
    </w:p>
    <w:p w14:paraId="5EB13B23" w14:textId="77777777" w:rsidR="00F52540" w:rsidRDefault="006A0404" w:rsidP="00812AAA">
      <w:pPr>
        <w:pStyle w:val="ConsPlusNormal"/>
        <w:ind w:firstLine="720"/>
        <w:jc w:val="both"/>
      </w:pPr>
      <w:r>
        <w:t>Коммуникативные умения.</w:t>
      </w:r>
    </w:p>
    <w:p w14:paraId="50368784" w14:textId="77777777" w:rsidR="00F52540" w:rsidRDefault="006A0404" w:rsidP="00812AAA">
      <w:pPr>
        <w:pStyle w:val="ConsPlusNormal"/>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6F9B45C" w14:textId="77777777" w:rsidR="00F52540" w:rsidRDefault="006A0404" w:rsidP="00812AAA">
      <w:pPr>
        <w:pStyle w:val="ConsPlusNormal"/>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44890C5B" w14:textId="77777777" w:rsidR="00F52540" w:rsidRDefault="006A0404" w:rsidP="00812AAA">
      <w:pPr>
        <w:pStyle w:val="ConsPlusNormal"/>
        <w:ind w:firstLine="720"/>
        <w:jc w:val="both"/>
      </w:pPr>
      <w:r>
        <w:t>Внешность и характеристика человека, литературного персонажа.</w:t>
      </w:r>
    </w:p>
    <w:p w14:paraId="58ABDE37" w14:textId="77777777" w:rsidR="00F52540" w:rsidRDefault="006A0404" w:rsidP="00812AAA">
      <w:pPr>
        <w:pStyle w:val="ConsPlusNormal"/>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5478D80B" w14:textId="77777777" w:rsidR="00F52540" w:rsidRDefault="006A0404" w:rsidP="00812AAA">
      <w:pPr>
        <w:pStyle w:val="ConsPlusNormal"/>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3B0505B3" w14:textId="77777777" w:rsidR="00F52540" w:rsidRDefault="006A0404" w:rsidP="00812AAA">
      <w:pPr>
        <w:pStyle w:val="ConsPlusNormal"/>
        <w:ind w:firstLine="720"/>
        <w:jc w:val="both"/>
      </w:pPr>
      <w:r>
        <w:t>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w:t>
      </w:r>
    </w:p>
    <w:p w14:paraId="4AB8667D" w14:textId="77777777" w:rsidR="00F52540" w:rsidRDefault="006A0404" w:rsidP="00812AAA">
      <w:pPr>
        <w:pStyle w:val="ConsPlusNormal"/>
        <w:ind w:firstLine="720"/>
        <w:jc w:val="both"/>
      </w:pPr>
      <w:r>
        <w:t>Молодежь в современном обществе. Досуг молодежи: чтение, кино, театр, музыка, музеи, Интернет, компьютерные игры. Любовь и дружба.</w:t>
      </w:r>
    </w:p>
    <w:p w14:paraId="1F40A7AC" w14:textId="77777777" w:rsidR="00F52540" w:rsidRDefault="006A0404" w:rsidP="00812AAA">
      <w:pPr>
        <w:pStyle w:val="ConsPlusNormal"/>
        <w:ind w:firstLine="720"/>
        <w:jc w:val="both"/>
      </w:pPr>
      <w:r>
        <w:t>Покупки: одежда, обувь и продукты питания. Карманные деньги. Молодежная мода.</w:t>
      </w:r>
    </w:p>
    <w:p w14:paraId="0E6D384C" w14:textId="77777777" w:rsidR="00F52540" w:rsidRDefault="006A0404" w:rsidP="00812AAA">
      <w:pPr>
        <w:pStyle w:val="ConsPlusNormal"/>
        <w:ind w:firstLine="720"/>
        <w:jc w:val="both"/>
      </w:pPr>
      <w:r>
        <w:t>Туризм. Виды отдыха. Путешествия по России и зарубежным странам.</w:t>
      </w:r>
    </w:p>
    <w:p w14:paraId="0F1561AD" w14:textId="77777777" w:rsidR="00F52540" w:rsidRDefault="006A0404" w:rsidP="00812AAA">
      <w:pPr>
        <w:pStyle w:val="ConsPlusNormal"/>
        <w:ind w:firstLine="720"/>
        <w:jc w:val="both"/>
      </w:pPr>
      <w:r>
        <w:t>Проблемы экологии. Защита окружающей среды. Стихийные бедствия.</w:t>
      </w:r>
    </w:p>
    <w:p w14:paraId="4250E7D0" w14:textId="77777777" w:rsidR="00F52540" w:rsidRDefault="006A0404" w:rsidP="00812AAA">
      <w:pPr>
        <w:pStyle w:val="ConsPlusNormal"/>
        <w:ind w:firstLine="720"/>
        <w:jc w:val="both"/>
      </w:pPr>
      <w:r>
        <w:t>Условия проживания в городской/сельской местности.</w:t>
      </w:r>
    </w:p>
    <w:p w14:paraId="34D9F8B8" w14:textId="77777777" w:rsidR="00F52540" w:rsidRDefault="006A0404" w:rsidP="00812AAA">
      <w:pPr>
        <w:pStyle w:val="ConsPlusNormal"/>
        <w:ind w:firstLine="720"/>
        <w:jc w:val="both"/>
      </w:pPr>
      <w:r>
        <w:t>Технический прогресс: перспективы и последствия. Современные средства связи (мобильные телефоны, смартфоны, планшеты, компьютеры).</w:t>
      </w:r>
    </w:p>
    <w:p w14:paraId="292782BD" w14:textId="77777777" w:rsidR="00F52540" w:rsidRDefault="006A0404" w:rsidP="00812AAA">
      <w:pPr>
        <w:pStyle w:val="ConsPlusNormal"/>
        <w:ind w:firstLine="720"/>
        <w:jc w:val="both"/>
      </w:pPr>
      <w:r>
        <w:t xml:space="preserve">Родная страна и страна/страны изучаемого языка: географическое положение, </w:t>
      </w:r>
      <w:r>
        <w:lastRenderedPageBreak/>
        <w:t>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6BCF429B" w14:textId="77777777" w:rsidR="00F52540" w:rsidRDefault="006A0404" w:rsidP="00812AAA">
      <w:pPr>
        <w:pStyle w:val="ConsPlusNormal"/>
        <w:ind w:firstLine="72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14:paraId="093B2C1F" w14:textId="77777777" w:rsidR="00F52540" w:rsidRDefault="006A0404" w:rsidP="00812AAA">
      <w:pPr>
        <w:pStyle w:val="ConsPlusNormal"/>
        <w:ind w:firstLine="720"/>
        <w:jc w:val="both"/>
      </w:pPr>
      <w:r>
        <w:t>Говорение.</w:t>
      </w:r>
    </w:p>
    <w:p w14:paraId="3E1865D2" w14:textId="77777777" w:rsidR="00F52540" w:rsidRDefault="006A0404" w:rsidP="00812AAA">
      <w:pPr>
        <w:pStyle w:val="ConsPlusNormal"/>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14:paraId="49070AD8" w14:textId="77777777" w:rsidR="00F52540" w:rsidRDefault="006A0404" w:rsidP="00812AAA">
      <w:pPr>
        <w:pStyle w:val="ConsPlusNormal"/>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2E37ED57" w14:textId="77777777" w:rsidR="00F52540" w:rsidRDefault="006A0404" w:rsidP="00812AAA">
      <w:pPr>
        <w:pStyle w:val="ConsPlusNormal"/>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298F986" w14:textId="77777777" w:rsidR="00F52540" w:rsidRDefault="006A0404" w:rsidP="00812AAA">
      <w:pPr>
        <w:pStyle w:val="ConsPlusNormal"/>
        <w:ind w:firstLine="72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A95821" w14:textId="77777777" w:rsidR="00F52540" w:rsidRDefault="006A0404" w:rsidP="00812AAA">
      <w:pPr>
        <w:pStyle w:val="ConsPlusNormal"/>
        <w:ind w:firstLine="72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48A6CAA5" w14:textId="77777777" w:rsidR="00F52540" w:rsidRDefault="006A0404" w:rsidP="00812AAA">
      <w:pPr>
        <w:pStyle w:val="ConsPlusNormal"/>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41B901EB" w14:textId="77777777" w:rsidR="00F52540" w:rsidRDefault="006A0404" w:rsidP="00812AAA">
      <w:pPr>
        <w:pStyle w:val="ConsPlusNormal"/>
        <w:ind w:firstLine="720"/>
        <w:jc w:val="both"/>
      </w:pPr>
      <w:r>
        <w:t>Объем диалога - 8 реплик со стороны каждого собеседника.</w:t>
      </w:r>
    </w:p>
    <w:p w14:paraId="718B7660" w14:textId="77777777" w:rsidR="00F52540" w:rsidRDefault="006A0404" w:rsidP="00812AAA">
      <w:pPr>
        <w:pStyle w:val="ConsPlusNormal"/>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14:paraId="0E493132" w14:textId="77777777" w:rsidR="00F52540" w:rsidRDefault="006A0404" w:rsidP="00812AAA">
      <w:pPr>
        <w:pStyle w:val="ConsPlusNormal"/>
        <w:ind w:firstLine="720"/>
        <w:jc w:val="both"/>
      </w:pPr>
      <w:r>
        <w:t>создание устных связных монологических высказываний с использованием основных коммуникативных типов речи:</w:t>
      </w:r>
    </w:p>
    <w:p w14:paraId="28F1096E" w14:textId="77777777" w:rsidR="00F52540" w:rsidRDefault="006A0404" w:rsidP="00812AAA">
      <w:pPr>
        <w:pStyle w:val="ConsPlusNormal"/>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14:paraId="420398A1" w14:textId="77777777" w:rsidR="00F52540" w:rsidRDefault="006A0404" w:rsidP="00812AAA">
      <w:pPr>
        <w:pStyle w:val="ConsPlusNormal"/>
        <w:ind w:firstLine="720"/>
        <w:jc w:val="both"/>
      </w:pPr>
      <w:r>
        <w:t>повествование/сообщение;</w:t>
      </w:r>
    </w:p>
    <w:p w14:paraId="1F031FE6" w14:textId="77777777" w:rsidR="00F52540" w:rsidRDefault="006A0404" w:rsidP="00812AAA">
      <w:pPr>
        <w:pStyle w:val="ConsPlusNormal"/>
        <w:ind w:firstLine="720"/>
        <w:jc w:val="both"/>
      </w:pPr>
      <w:r>
        <w:t>рассуждение;</w:t>
      </w:r>
    </w:p>
    <w:p w14:paraId="55EB7200" w14:textId="77777777" w:rsidR="00F52540" w:rsidRDefault="006A0404" w:rsidP="00812AAA">
      <w:pPr>
        <w:pStyle w:val="ConsPlusNormal"/>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14:paraId="448153B9" w14:textId="77777777" w:rsidR="00F52540" w:rsidRDefault="006A0404" w:rsidP="00812AAA">
      <w:pPr>
        <w:pStyle w:val="ConsPlusNormal"/>
        <w:ind w:firstLine="720"/>
        <w:jc w:val="both"/>
      </w:pPr>
      <w:r>
        <w:t>устное представление (презентация) результатов выполненной проектной работы.</w:t>
      </w:r>
    </w:p>
    <w:p w14:paraId="3075C55D" w14:textId="77777777" w:rsidR="00F52540" w:rsidRDefault="006A0404" w:rsidP="00812AAA">
      <w:pPr>
        <w:pStyle w:val="ConsPlusNormal"/>
        <w:ind w:firstLine="720"/>
        <w:jc w:val="both"/>
      </w:pPr>
      <w:r>
        <w:t xml:space="preserve">Данные умения монологической речи развиваются в рамках тематического содержания речи 10 класса с использованием </w:t>
      </w:r>
      <w:proofErr w:type="spellStart"/>
      <w:r>
        <w:t>ключевы</w:t>
      </w:r>
      <w:proofErr w:type="spellEnd"/>
      <w:r>
        <w:t xml:space="preserve"> слов, плана и/или иллюстраций, фотографий, таблиц, диаграмм или без их использования.</w:t>
      </w:r>
    </w:p>
    <w:p w14:paraId="31213C81" w14:textId="77777777" w:rsidR="00F52540" w:rsidRDefault="006A0404" w:rsidP="00812AAA">
      <w:pPr>
        <w:pStyle w:val="ConsPlusNormal"/>
        <w:ind w:firstLine="720"/>
        <w:jc w:val="both"/>
      </w:pPr>
      <w:r>
        <w:t>Объем монологического высказывания - до 14 фраз.</w:t>
      </w:r>
    </w:p>
    <w:p w14:paraId="631AF1C9" w14:textId="77777777" w:rsidR="00F52540" w:rsidRDefault="006A0404" w:rsidP="00812AAA">
      <w:pPr>
        <w:pStyle w:val="ConsPlusNormal"/>
        <w:ind w:firstLine="720"/>
        <w:jc w:val="both"/>
      </w:pPr>
      <w:r>
        <w:t>Аудирование.</w:t>
      </w:r>
    </w:p>
    <w:p w14:paraId="1BBA8C74" w14:textId="77777777" w:rsidR="00F52540" w:rsidRDefault="006A0404" w:rsidP="00812AAA">
      <w:pPr>
        <w:pStyle w:val="ConsPlusNormal"/>
        <w:ind w:firstLine="720"/>
        <w:jc w:val="both"/>
      </w:pPr>
      <w: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w:t>
      </w:r>
      <w:r>
        <w:lastRenderedPageBreak/>
        <w:t>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5EAB0F36" w14:textId="77777777" w:rsidR="00F52540" w:rsidRDefault="006A0404" w:rsidP="00812AAA">
      <w:pPr>
        <w:pStyle w:val="ConsPlusNormal"/>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37378FC" w14:textId="77777777" w:rsidR="00F52540" w:rsidRDefault="006A0404" w:rsidP="00812AAA">
      <w:pPr>
        <w:pStyle w:val="ConsPlusNormal"/>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5FF54ABD" w14:textId="77777777" w:rsidR="00F52540" w:rsidRDefault="006A0404" w:rsidP="00812AAA">
      <w:pPr>
        <w:pStyle w:val="ConsPlusNormal"/>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04123C7" w14:textId="77777777" w:rsidR="00F52540" w:rsidRDefault="006A0404" w:rsidP="00812AAA">
      <w:pPr>
        <w:pStyle w:val="ConsPlusNormal"/>
        <w:ind w:firstLine="720"/>
        <w:jc w:val="both"/>
      </w:pPr>
      <w:r>
        <w:t>Время звучания текста/текстов для аудирования - до 2,5 минуты.</w:t>
      </w:r>
    </w:p>
    <w:p w14:paraId="3E067172" w14:textId="77777777" w:rsidR="00F52540" w:rsidRDefault="006A0404" w:rsidP="00812AAA">
      <w:pPr>
        <w:pStyle w:val="ConsPlusNormal"/>
        <w:ind w:firstLine="720"/>
        <w:jc w:val="both"/>
      </w:pPr>
      <w:r>
        <w:t>Смысловое чтение.</w:t>
      </w:r>
    </w:p>
    <w:p w14:paraId="183AE853" w14:textId="77777777" w:rsidR="00F52540" w:rsidRDefault="006A0404" w:rsidP="00812AAA">
      <w:pPr>
        <w:pStyle w:val="ConsPlusNormal"/>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26EF7DB0" w14:textId="77777777" w:rsidR="00F52540" w:rsidRDefault="006A0404" w:rsidP="00812AAA">
      <w:pPr>
        <w:pStyle w:val="ConsPlusNormal"/>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4CB591FE" w14:textId="77777777" w:rsidR="00F52540" w:rsidRDefault="006A0404" w:rsidP="00812AAA">
      <w:pPr>
        <w:pStyle w:val="ConsPlusNormal"/>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6CAE9AEE" w14:textId="77777777" w:rsidR="00F52540" w:rsidRDefault="006A0404" w:rsidP="00812AAA">
      <w:pPr>
        <w:pStyle w:val="ConsPlusNormal"/>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017A9E9E" w14:textId="77777777" w:rsidR="00F52540" w:rsidRDefault="006A0404" w:rsidP="00812AAA">
      <w:pPr>
        <w:pStyle w:val="ConsPlusNormal"/>
        <w:ind w:firstLine="720"/>
        <w:jc w:val="both"/>
      </w:pPr>
      <w:r>
        <w:t xml:space="preserve">Чтение </w:t>
      </w:r>
      <w:proofErr w:type="spellStart"/>
      <w:r>
        <w:t>несплошных</w:t>
      </w:r>
      <w:proofErr w:type="spellEnd"/>
      <w:r>
        <w:t xml:space="preserve"> текстов (таблиц, диаграмм, графиков и другие) и понимание представленной в них информации.</w:t>
      </w:r>
    </w:p>
    <w:p w14:paraId="5823B424" w14:textId="77777777" w:rsidR="00F52540" w:rsidRDefault="006A0404" w:rsidP="00812AAA">
      <w:pPr>
        <w:pStyle w:val="ConsPlusNormal"/>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6CC2B161" w14:textId="77777777" w:rsidR="00F52540" w:rsidRDefault="006A0404" w:rsidP="00812AAA">
      <w:pPr>
        <w:pStyle w:val="ConsPlusNormal"/>
        <w:ind w:firstLine="720"/>
        <w:jc w:val="both"/>
      </w:pPr>
      <w:r>
        <w:t>Объем текста/текстов для чтения - 500 - 700 слов.</w:t>
      </w:r>
    </w:p>
    <w:p w14:paraId="041BB58D" w14:textId="77777777" w:rsidR="00F52540" w:rsidRDefault="006A0404" w:rsidP="00812AAA">
      <w:pPr>
        <w:pStyle w:val="ConsPlusNormal"/>
        <w:ind w:firstLine="720"/>
        <w:jc w:val="both"/>
      </w:pPr>
      <w:r>
        <w:t>Письменная речь.</w:t>
      </w:r>
    </w:p>
    <w:p w14:paraId="3610977F" w14:textId="77777777" w:rsidR="00F52540" w:rsidRDefault="006A0404" w:rsidP="00812AAA">
      <w:pPr>
        <w:pStyle w:val="ConsPlusNormal"/>
        <w:ind w:firstLine="720"/>
        <w:jc w:val="both"/>
      </w:pPr>
      <w:r>
        <w:t>Развитие умений письменной речи на базе умений, сформированных на уровне основного общего образования:</w:t>
      </w:r>
    </w:p>
    <w:p w14:paraId="3590C299" w14:textId="77777777" w:rsidR="00F52540" w:rsidRDefault="006A0404" w:rsidP="00812AAA">
      <w:pPr>
        <w:pStyle w:val="ConsPlusNormal"/>
        <w:ind w:firstLine="720"/>
        <w:jc w:val="both"/>
      </w:pPr>
      <w:r>
        <w:t>заполнение анкет и формуляров в соответствии с нормами, принятыми в стране/странах изучаемого языка;</w:t>
      </w:r>
    </w:p>
    <w:p w14:paraId="0D862ACC" w14:textId="77777777" w:rsidR="00F52540" w:rsidRDefault="006A0404" w:rsidP="00812AAA">
      <w:pPr>
        <w:pStyle w:val="ConsPlusNormal"/>
        <w:ind w:firstLine="720"/>
        <w:jc w:val="both"/>
      </w:pPr>
      <w:r>
        <w:t xml:space="preserve">написание резюме (CV) с сообщением основных сведений о себе в соответствии с </w:t>
      </w:r>
      <w:r>
        <w:lastRenderedPageBreak/>
        <w:t>нормами, принятыми в стране/странах изучаемого языка;</w:t>
      </w:r>
    </w:p>
    <w:p w14:paraId="6F2484F6" w14:textId="77777777" w:rsidR="00F52540" w:rsidRDefault="006A0404" w:rsidP="00812AAA">
      <w:pPr>
        <w:pStyle w:val="ConsPlusNormal"/>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130 слов;</w:t>
      </w:r>
    </w:p>
    <w:p w14:paraId="670DBBB0" w14:textId="77777777" w:rsidR="00F52540" w:rsidRDefault="006A0404" w:rsidP="00812AAA">
      <w:pPr>
        <w:pStyle w:val="ConsPlusNormal"/>
        <w:ind w:firstLine="720"/>
        <w:jc w:val="both"/>
      </w:pPr>
      <w: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объем письменного высказывания - до 150 слов;</w:t>
      </w:r>
    </w:p>
    <w:p w14:paraId="14E6458D" w14:textId="77777777" w:rsidR="00F52540" w:rsidRDefault="006A0404" w:rsidP="00812AAA">
      <w:pPr>
        <w:pStyle w:val="ConsPlusNormal"/>
        <w:ind w:firstLine="720"/>
        <w:jc w:val="both"/>
      </w:pPr>
      <w:r>
        <w:t>заполнение таблицы: краткая фиксация содержания, прочитанного/прослушанного текста или дополнение информации в таблице;</w:t>
      </w:r>
    </w:p>
    <w:p w14:paraId="6106FA4D" w14:textId="77777777" w:rsidR="00F52540" w:rsidRDefault="006A0404" w:rsidP="00812AAA">
      <w:pPr>
        <w:pStyle w:val="ConsPlusNormal"/>
        <w:ind w:firstLine="720"/>
        <w:jc w:val="both"/>
      </w:pPr>
      <w:r>
        <w:t>письменное предоставление результатов выполненной проектной работы, в том числе в форме презентации, объем - до 150 слов.</w:t>
      </w:r>
    </w:p>
    <w:p w14:paraId="63BD5222" w14:textId="77777777" w:rsidR="00F52540" w:rsidRDefault="006A0404" w:rsidP="00812AAA">
      <w:pPr>
        <w:pStyle w:val="ConsPlusNormal"/>
        <w:ind w:firstLine="720"/>
        <w:jc w:val="both"/>
      </w:pPr>
      <w:r>
        <w:t xml:space="preserve">Языковые знания и навыки. </w:t>
      </w:r>
    </w:p>
    <w:p w14:paraId="7104CD59" w14:textId="77777777" w:rsidR="00F52540" w:rsidRDefault="006A0404" w:rsidP="00812AAA">
      <w:pPr>
        <w:pStyle w:val="ConsPlusNormal"/>
        <w:ind w:firstLine="720"/>
        <w:jc w:val="both"/>
      </w:pPr>
      <w:r>
        <w:t>Фонетическая сторона речи.</w:t>
      </w:r>
    </w:p>
    <w:p w14:paraId="6046B7DB" w14:textId="77777777" w:rsidR="00F52540" w:rsidRDefault="006A0404" w:rsidP="00812AAA">
      <w:pPr>
        <w:pStyle w:val="ConsPlusNormal"/>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14083563" w14:textId="77777777" w:rsidR="00F52540" w:rsidRDefault="006A0404" w:rsidP="00812AAA">
      <w:pPr>
        <w:pStyle w:val="ConsPlusNormal"/>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19F4CEDD" w14:textId="77777777" w:rsidR="00F52540" w:rsidRDefault="006A0404" w:rsidP="00812AAA">
      <w:pPr>
        <w:pStyle w:val="ConsPlusNormal"/>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140 слов.</w:t>
      </w:r>
    </w:p>
    <w:p w14:paraId="5FB0BB17" w14:textId="3D50EC49" w:rsidR="00F52540" w:rsidRDefault="006A0404" w:rsidP="00812AAA">
      <w:pPr>
        <w:pStyle w:val="ConsPlusNormal"/>
        <w:ind w:firstLine="720"/>
        <w:jc w:val="both"/>
      </w:pPr>
      <w:r>
        <w:t>Орфография и пунктуация.</w:t>
      </w:r>
    </w:p>
    <w:p w14:paraId="1A065426" w14:textId="77777777" w:rsidR="00F52540" w:rsidRDefault="006A0404" w:rsidP="00812AAA">
      <w:pPr>
        <w:pStyle w:val="ConsPlusNormal"/>
        <w:ind w:firstLine="720"/>
        <w:jc w:val="both"/>
      </w:pPr>
      <w:r>
        <w:t>Правильное написание изученных слов.</w:t>
      </w:r>
    </w:p>
    <w:p w14:paraId="7FD6F3C4" w14:textId="77777777" w:rsidR="00F52540" w:rsidRDefault="006A0404" w:rsidP="00812AAA">
      <w:pPr>
        <w:pStyle w:val="ConsPlusNormal"/>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7452AEB8" w14:textId="77777777" w:rsidR="00F52540" w:rsidRDefault="006A0404" w:rsidP="00812AAA">
      <w:pPr>
        <w:pStyle w:val="ConsPlusNormal"/>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305C740" w14:textId="77777777" w:rsidR="00F52540" w:rsidRDefault="006A0404" w:rsidP="00812AAA">
      <w:pPr>
        <w:pStyle w:val="ConsPlusNormal"/>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2FB9A636" w14:textId="77777777" w:rsidR="00F52540" w:rsidRDefault="006A0404" w:rsidP="00812AAA">
      <w:pPr>
        <w:pStyle w:val="ConsPlusNormal"/>
        <w:ind w:firstLine="720"/>
        <w:jc w:val="both"/>
      </w:pPr>
      <w:r>
        <w:t>Лексическая сторона речи.</w:t>
      </w:r>
    </w:p>
    <w:p w14:paraId="002A35CB" w14:textId="77777777" w:rsidR="00F52540" w:rsidRDefault="006A0404" w:rsidP="00812AAA">
      <w:pPr>
        <w:pStyle w:val="ConsPlusNormal"/>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6E5E6DDB" w14:textId="77777777" w:rsidR="00F52540" w:rsidRDefault="006A0404" w:rsidP="00812AAA">
      <w:pPr>
        <w:pStyle w:val="ConsPlusNormal"/>
        <w:ind w:firstLine="720"/>
        <w:jc w:val="both"/>
      </w:pPr>
      <w:r>
        <w:t>Объем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37A964D8" w14:textId="77777777" w:rsidR="00F52540" w:rsidRDefault="006A0404" w:rsidP="00812AAA">
      <w:pPr>
        <w:pStyle w:val="ConsPlusNormal"/>
        <w:ind w:firstLine="720"/>
        <w:jc w:val="both"/>
      </w:pPr>
      <w:r>
        <w:t>Основные способы словообразования: аффиксация:</w:t>
      </w:r>
    </w:p>
    <w:p w14:paraId="788E851D" w14:textId="77777777" w:rsidR="00F52540" w:rsidRDefault="006A0404" w:rsidP="00812AAA">
      <w:pPr>
        <w:pStyle w:val="ConsPlusNormal"/>
        <w:ind w:firstLine="720"/>
        <w:jc w:val="both"/>
      </w:pPr>
      <w:r>
        <w:t xml:space="preserve">образование глаголов при помощи префиксов </w:t>
      </w:r>
      <w:proofErr w:type="spellStart"/>
      <w:r>
        <w:t>dis</w:t>
      </w:r>
      <w:proofErr w:type="spellEnd"/>
      <w:r>
        <w:t xml:space="preserve">-, </w:t>
      </w:r>
      <w:proofErr w:type="spellStart"/>
      <w:r>
        <w:t>mis</w:t>
      </w:r>
      <w:proofErr w:type="spellEnd"/>
      <w:r>
        <w:t xml:space="preserve">-, </w:t>
      </w:r>
      <w:proofErr w:type="spellStart"/>
      <w:r>
        <w:t>re</w:t>
      </w:r>
      <w:proofErr w:type="spellEnd"/>
      <w:r>
        <w:t xml:space="preserve">-, </w:t>
      </w:r>
      <w:proofErr w:type="spellStart"/>
      <w:r>
        <w:t>over</w:t>
      </w:r>
      <w:proofErr w:type="spellEnd"/>
      <w:r>
        <w:t xml:space="preserve">-, </w:t>
      </w:r>
      <w:proofErr w:type="spellStart"/>
      <w:r>
        <w:t>under</w:t>
      </w:r>
      <w:proofErr w:type="spellEnd"/>
      <w:r>
        <w:t>- и суффикса -</w:t>
      </w:r>
      <w:proofErr w:type="spellStart"/>
      <w:r>
        <w:t>ise</w:t>
      </w:r>
      <w:proofErr w:type="spellEnd"/>
      <w:r>
        <w:t>/-</w:t>
      </w:r>
      <w:proofErr w:type="spellStart"/>
      <w:r>
        <w:t>ize</w:t>
      </w:r>
      <w:proofErr w:type="spellEnd"/>
      <w:r>
        <w:t>;</w:t>
      </w:r>
    </w:p>
    <w:p w14:paraId="0E9590CA" w14:textId="77777777" w:rsidR="00F52540" w:rsidRDefault="006A0404" w:rsidP="00812AAA">
      <w:pPr>
        <w:pStyle w:val="ConsPlusNormal"/>
        <w:ind w:firstLine="720"/>
        <w:jc w:val="both"/>
      </w:pPr>
      <w:r>
        <w:t xml:space="preserve">образование имен существительных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и суффиксов -</w:t>
      </w:r>
      <w:proofErr w:type="spellStart"/>
      <w:r>
        <w:t>ance</w:t>
      </w:r>
      <w:proofErr w:type="spellEnd"/>
      <w:r>
        <w:t>/-</w:t>
      </w:r>
      <w:proofErr w:type="spellStart"/>
      <w:r>
        <w:t>ence</w:t>
      </w:r>
      <w:proofErr w:type="spellEnd"/>
      <w:r>
        <w:t>, -</w:t>
      </w:r>
      <w:proofErr w:type="spellStart"/>
      <w:r>
        <w:t>er</w:t>
      </w:r>
      <w:proofErr w:type="spellEnd"/>
      <w:r>
        <w:t>/-</w:t>
      </w:r>
      <w:proofErr w:type="spellStart"/>
      <w:r>
        <w:t>or</w:t>
      </w:r>
      <w:proofErr w:type="spellEnd"/>
      <w:r>
        <w:t>, -</w:t>
      </w:r>
      <w:proofErr w:type="spellStart"/>
      <w:r>
        <w:t>ing</w:t>
      </w:r>
      <w:proofErr w:type="spellEnd"/>
      <w:r>
        <w:t>, -</w:t>
      </w:r>
      <w:proofErr w:type="spellStart"/>
      <w:r>
        <w:t>ist</w:t>
      </w:r>
      <w:proofErr w:type="spellEnd"/>
      <w:r>
        <w:t>, -</w:t>
      </w:r>
      <w:proofErr w:type="spellStart"/>
      <w:r>
        <w:t>ity</w:t>
      </w:r>
      <w:proofErr w:type="spellEnd"/>
      <w:r>
        <w:t>, -</w:t>
      </w:r>
      <w:proofErr w:type="spellStart"/>
      <w:r>
        <w:t>ment</w:t>
      </w:r>
      <w:proofErr w:type="spellEnd"/>
      <w:r>
        <w:t>, -</w:t>
      </w:r>
      <w:proofErr w:type="spellStart"/>
      <w:r>
        <w:t>ness</w:t>
      </w:r>
      <w:proofErr w:type="spellEnd"/>
      <w:r>
        <w:t>, -</w:t>
      </w:r>
      <w:proofErr w:type="spellStart"/>
      <w:r>
        <w:t>sion</w:t>
      </w:r>
      <w:proofErr w:type="spellEnd"/>
      <w:r>
        <w:t>/-</w:t>
      </w:r>
      <w:proofErr w:type="spellStart"/>
      <w:r>
        <w:t>tion</w:t>
      </w:r>
      <w:proofErr w:type="spellEnd"/>
      <w:r>
        <w:t>, -</w:t>
      </w:r>
      <w:proofErr w:type="spellStart"/>
      <w:r>
        <w:t>ship</w:t>
      </w:r>
      <w:proofErr w:type="spellEnd"/>
      <w:r>
        <w:t>;</w:t>
      </w:r>
    </w:p>
    <w:p w14:paraId="1AE0548D" w14:textId="77777777" w:rsidR="00F52540" w:rsidRDefault="006A0404" w:rsidP="00812AAA">
      <w:pPr>
        <w:pStyle w:val="ConsPlusNormal"/>
        <w:ind w:firstLine="720"/>
        <w:jc w:val="both"/>
      </w:pPr>
      <w:r>
        <w:t xml:space="preserve">образование имен прилагательных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inter</w:t>
      </w:r>
      <w:proofErr w:type="spellEnd"/>
      <w:r>
        <w:t xml:space="preserve">-, </w:t>
      </w:r>
      <w:proofErr w:type="spellStart"/>
      <w:r>
        <w:t>non</w:t>
      </w:r>
      <w:proofErr w:type="spellEnd"/>
      <w:r>
        <w:t>- и суффиксов -</w:t>
      </w:r>
      <w:proofErr w:type="spellStart"/>
      <w:r>
        <w:t>able</w:t>
      </w:r>
      <w:proofErr w:type="spellEnd"/>
      <w:r>
        <w:t>/-</w:t>
      </w:r>
      <w:proofErr w:type="spellStart"/>
      <w:r>
        <w:t>ible</w:t>
      </w:r>
      <w:proofErr w:type="spellEnd"/>
      <w:r>
        <w:t>, -</w:t>
      </w:r>
      <w:proofErr w:type="spellStart"/>
      <w:r>
        <w:t>al</w:t>
      </w:r>
      <w:proofErr w:type="spellEnd"/>
      <w:r>
        <w:t>, -</w:t>
      </w:r>
      <w:proofErr w:type="spellStart"/>
      <w:r>
        <w:t>ed</w:t>
      </w:r>
      <w:proofErr w:type="spellEnd"/>
      <w:r>
        <w:t>, -</w:t>
      </w:r>
      <w:proofErr w:type="spellStart"/>
      <w:r>
        <w:t>ese</w:t>
      </w:r>
      <w:proofErr w:type="spellEnd"/>
      <w:r>
        <w:t>, -</w:t>
      </w:r>
      <w:proofErr w:type="spellStart"/>
      <w:r>
        <w:t>ful</w:t>
      </w:r>
      <w:proofErr w:type="spellEnd"/>
      <w:r>
        <w:t>, -</w:t>
      </w:r>
      <w:proofErr w:type="spellStart"/>
      <w:r>
        <w:t>ian</w:t>
      </w:r>
      <w:proofErr w:type="spellEnd"/>
      <w:r>
        <w:t>/-</w:t>
      </w:r>
      <w:proofErr w:type="spellStart"/>
      <w:r>
        <w:t>an</w:t>
      </w:r>
      <w:proofErr w:type="spellEnd"/>
      <w:r>
        <w:t>, -</w:t>
      </w:r>
      <w:proofErr w:type="spellStart"/>
      <w:r>
        <w:t>ing</w:t>
      </w:r>
      <w:proofErr w:type="spellEnd"/>
      <w:r>
        <w:t>, -</w:t>
      </w:r>
      <w:proofErr w:type="spellStart"/>
      <w:r>
        <w:t>ish</w:t>
      </w:r>
      <w:proofErr w:type="spellEnd"/>
      <w:r>
        <w:t>, -</w:t>
      </w:r>
      <w:proofErr w:type="spellStart"/>
      <w:r>
        <w:t>ive</w:t>
      </w:r>
      <w:proofErr w:type="spellEnd"/>
      <w:r>
        <w:t>, -</w:t>
      </w:r>
      <w:proofErr w:type="spellStart"/>
      <w:r>
        <w:t>less</w:t>
      </w:r>
      <w:proofErr w:type="spellEnd"/>
      <w:r>
        <w:t>, -</w:t>
      </w:r>
      <w:proofErr w:type="spellStart"/>
      <w:r>
        <w:t>ly</w:t>
      </w:r>
      <w:proofErr w:type="spellEnd"/>
      <w:r>
        <w:t>, -</w:t>
      </w:r>
      <w:proofErr w:type="spellStart"/>
      <w:r>
        <w:t>ous</w:t>
      </w:r>
      <w:proofErr w:type="spellEnd"/>
      <w:r>
        <w:t>, -y;</w:t>
      </w:r>
    </w:p>
    <w:p w14:paraId="2B185D6C" w14:textId="77777777" w:rsidR="00F52540" w:rsidRDefault="006A0404" w:rsidP="00812AAA">
      <w:pPr>
        <w:pStyle w:val="ConsPlusNormal"/>
        <w:ind w:firstLine="720"/>
        <w:jc w:val="both"/>
      </w:pPr>
      <w:r>
        <w:lastRenderedPageBreak/>
        <w:t xml:space="preserve">образование наречий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и суффикса -</w:t>
      </w:r>
      <w:proofErr w:type="spellStart"/>
      <w:r>
        <w:t>ly</w:t>
      </w:r>
      <w:proofErr w:type="spellEnd"/>
      <w:r>
        <w:t>;</w:t>
      </w:r>
    </w:p>
    <w:p w14:paraId="60C4B48D" w14:textId="77777777" w:rsidR="00F52540" w:rsidRDefault="006A0404" w:rsidP="00812AAA">
      <w:pPr>
        <w:pStyle w:val="ConsPlusNormal"/>
        <w:ind w:firstLine="720"/>
        <w:jc w:val="both"/>
      </w:pPr>
      <w:r>
        <w:t>образование числительных при помощи суффиксов -</w:t>
      </w:r>
      <w:proofErr w:type="spellStart"/>
      <w:r>
        <w:t>teen</w:t>
      </w:r>
      <w:proofErr w:type="spellEnd"/>
      <w:r>
        <w:t>, -</w:t>
      </w:r>
      <w:proofErr w:type="spellStart"/>
      <w:r>
        <w:t>ty</w:t>
      </w:r>
      <w:proofErr w:type="spellEnd"/>
      <w:r>
        <w:t>, -</w:t>
      </w:r>
      <w:proofErr w:type="spellStart"/>
      <w:r>
        <w:t>th</w:t>
      </w:r>
      <w:proofErr w:type="spellEnd"/>
      <w:r>
        <w:t>;</w:t>
      </w:r>
    </w:p>
    <w:p w14:paraId="754F6787" w14:textId="77777777" w:rsidR="00F52540" w:rsidRDefault="006A0404" w:rsidP="00812AAA">
      <w:pPr>
        <w:pStyle w:val="ConsPlusNormal"/>
        <w:ind w:firstLine="720"/>
        <w:jc w:val="both"/>
      </w:pPr>
      <w:r>
        <w:t>словосложение:</w:t>
      </w:r>
    </w:p>
    <w:p w14:paraId="02438BE0" w14:textId="77777777" w:rsidR="00F52540" w:rsidRDefault="006A0404" w:rsidP="00812AAA">
      <w:pPr>
        <w:pStyle w:val="ConsPlusNormal"/>
        <w:ind w:firstLine="720"/>
        <w:jc w:val="both"/>
      </w:pPr>
      <w:r>
        <w:t>образование сложных существительных путем соединения основ существительных (</w:t>
      </w:r>
      <w:proofErr w:type="spellStart"/>
      <w:r>
        <w:t>football</w:t>
      </w:r>
      <w:proofErr w:type="spellEnd"/>
      <w:r>
        <w:t>);</w:t>
      </w:r>
    </w:p>
    <w:p w14:paraId="7459BE27" w14:textId="77777777" w:rsidR="00F52540" w:rsidRDefault="006A0404" w:rsidP="00812AAA">
      <w:pPr>
        <w:pStyle w:val="ConsPlusNormal"/>
        <w:ind w:firstLine="720"/>
        <w:jc w:val="both"/>
      </w:pPr>
      <w:r>
        <w:t>образование сложных существительных путем соединения основы прилагательного с основой существительного (</w:t>
      </w:r>
      <w:proofErr w:type="spellStart"/>
      <w:r>
        <w:t>blackboard</w:t>
      </w:r>
      <w:proofErr w:type="spellEnd"/>
      <w:r>
        <w:t>);</w:t>
      </w:r>
    </w:p>
    <w:p w14:paraId="31E0DDB3" w14:textId="77777777" w:rsidR="00F52540" w:rsidRDefault="006A0404" w:rsidP="00812AAA">
      <w:pPr>
        <w:pStyle w:val="ConsPlusNormal"/>
        <w:ind w:firstLine="720"/>
        <w:jc w:val="both"/>
      </w:pPr>
      <w:r>
        <w:t>образование сложных существительных путем соединения основ существительных с предлогом (</w:t>
      </w:r>
      <w:proofErr w:type="spellStart"/>
      <w:r>
        <w:t>father-in-law</w:t>
      </w:r>
      <w:proofErr w:type="spellEnd"/>
      <w:r>
        <w:t>);</w:t>
      </w:r>
    </w:p>
    <w:p w14:paraId="1AA5EC6E" w14:textId="77777777" w:rsidR="00F52540" w:rsidRDefault="006A0404" w:rsidP="00812AAA">
      <w:pPr>
        <w:pStyle w:val="ConsPlusNormal"/>
        <w:ind w:firstLine="720"/>
        <w:jc w:val="both"/>
      </w:pPr>
      <w:r>
        <w:t>образование сложных прилагательных путем соединения основы прилагательного/числительного с основой существительного с добавлением</w:t>
      </w:r>
    </w:p>
    <w:p w14:paraId="6A6BE79D" w14:textId="77777777" w:rsidR="00F52540" w:rsidRDefault="006A0404" w:rsidP="00812AAA">
      <w:pPr>
        <w:pStyle w:val="ConsPlusNormal"/>
        <w:ind w:firstLine="720"/>
        <w:jc w:val="both"/>
        <w:rPr>
          <w:lang w:val="en-US"/>
        </w:rPr>
      </w:pPr>
      <w:r>
        <w:t>суффикса</w:t>
      </w:r>
      <w:r>
        <w:rPr>
          <w:lang w:val="en-US"/>
        </w:rPr>
        <w:t xml:space="preserve"> -ed (blue-eyed, eight-legged);</w:t>
      </w:r>
    </w:p>
    <w:p w14:paraId="48A15FF4" w14:textId="77777777" w:rsidR="00F52540" w:rsidRDefault="006A0404" w:rsidP="00812AAA">
      <w:pPr>
        <w:pStyle w:val="ConsPlusNormal"/>
        <w:ind w:firstLine="720"/>
        <w:jc w:val="both"/>
      </w:pPr>
      <w:r>
        <w:t>образование сложных прилагательных путем соединения наречия с основой причастия II (</w:t>
      </w:r>
      <w:proofErr w:type="spellStart"/>
      <w:r>
        <w:t>well-behaved</w:t>
      </w:r>
      <w:proofErr w:type="spellEnd"/>
      <w:r>
        <w:t>);</w:t>
      </w:r>
    </w:p>
    <w:p w14:paraId="71EAFF63" w14:textId="77777777" w:rsidR="00F52540" w:rsidRDefault="006A0404" w:rsidP="00812AAA">
      <w:pPr>
        <w:pStyle w:val="ConsPlusNormal"/>
        <w:ind w:firstLine="720"/>
        <w:jc w:val="both"/>
      </w:pPr>
      <w:r>
        <w:t>образование сложных прилагательных путем соединения основы прилагательного с основой причастия I (</w:t>
      </w:r>
      <w:proofErr w:type="spellStart"/>
      <w:r>
        <w:t>nice-looking</w:t>
      </w:r>
      <w:proofErr w:type="spellEnd"/>
      <w:r>
        <w:t>);</w:t>
      </w:r>
    </w:p>
    <w:p w14:paraId="5F545A72" w14:textId="77777777" w:rsidR="00F52540" w:rsidRDefault="006A0404" w:rsidP="00812AAA">
      <w:pPr>
        <w:pStyle w:val="ConsPlusNormal"/>
        <w:ind w:firstLine="720"/>
        <w:jc w:val="both"/>
      </w:pPr>
      <w:r>
        <w:t>конверсия:</w:t>
      </w:r>
    </w:p>
    <w:p w14:paraId="421EAD64" w14:textId="77777777" w:rsidR="00F52540" w:rsidRDefault="006A0404" w:rsidP="00812AAA">
      <w:pPr>
        <w:pStyle w:val="ConsPlusNormal"/>
        <w:ind w:firstLine="720"/>
        <w:jc w:val="both"/>
      </w:pPr>
      <w:r>
        <w:t>образование имен существительных от неопределенной формы глаголов (</w:t>
      </w:r>
      <w:proofErr w:type="spellStart"/>
      <w:r>
        <w:t>to</w:t>
      </w:r>
      <w:proofErr w:type="spellEnd"/>
      <w:r>
        <w:t xml:space="preserve"> </w:t>
      </w:r>
      <w:proofErr w:type="spellStart"/>
      <w:r>
        <w:t>run</w:t>
      </w:r>
      <w:proofErr w:type="spellEnd"/>
      <w:r>
        <w:t xml:space="preserve"> - a </w:t>
      </w:r>
      <w:proofErr w:type="spellStart"/>
      <w:r>
        <w:t>run</w:t>
      </w:r>
      <w:proofErr w:type="spellEnd"/>
      <w:r>
        <w:t>);</w:t>
      </w:r>
    </w:p>
    <w:p w14:paraId="2DEEB756" w14:textId="77777777" w:rsidR="00F52540" w:rsidRDefault="006A0404" w:rsidP="00812AAA">
      <w:pPr>
        <w:pStyle w:val="ConsPlusNormal"/>
        <w:ind w:firstLine="720"/>
        <w:jc w:val="both"/>
      </w:pPr>
      <w:r>
        <w:t>образование имен существительных от имен прилагательных (</w:t>
      </w:r>
      <w:proofErr w:type="spellStart"/>
      <w:r>
        <w:t>rich</w:t>
      </w:r>
      <w:proofErr w:type="spellEnd"/>
      <w:r>
        <w:t xml:space="preserve"> </w:t>
      </w:r>
      <w:proofErr w:type="spellStart"/>
      <w:r>
        <w:t>people</w:t>
      </w:r>
      <w:proofErr w:type="spellEnd"/>
      <w:r>
        <w:t xml:space="preserve"> - </w:t>
      </w:r>
      <w:proofErr w:type="spellStart"/>
      <w:r>
        <w:t>the</w:t>
      </w:r>
      <w:proofErr w:type="spellEnd"/>
      <w:r>
        <w:t xml:space="preserve"> </w:t>
      </w:r>
      <w:proofErr w:type="spellStart"/>
      <w:r>
        <w:t>rich</w:t>
      </w:r>
      <w:proofErr w:type="spellEnd"/>
      <w:r>
        <w:t>);</w:t>
      </w:r>
    </w:p>
    <w:p w14:paraId="39FC2832" w14:textId="77777777" w:rsidR="00F52540" w:rsidRDefault="006A0404" w:rsidP="00812AAA">
      <w:pPr>
        <w:pStyle w:val="ConsPlusNormal"/>
        <w:ind w:firstLine="720"/>
        <w:jc w:val="both"/>
      </w:pPr>
      <w:r>
        <w:t xml:space="preserve">образование глаголов от имен существительных (a </w:t>
      </w:r>
      <w:proofErr w:type="spellStart"/>
      <w:r>
        <w:t>hand</w:t>
      </w:r>
      <w:proofErr w:type="spellEnd"/>
      <w:r>
        <w:t xml:space="preserve"> - </w:t>
      </w:r>
      <w:proofErr w:type="spellStart"/>
      <w:r>
        <w:t>to</w:t>
      </w:r>
      <w:proofErr w:type="spellEnd"/>
      <w:r>
        <w:t xml:space="preserve"> </w:t>
      </w:r>
      <w:proofErr w:type="spellStart"/>
      <w:r>
        <w:t>hand</w:t>
      </w:r>
      <w:proofErr w:type="spellEnd"/>
      <w:r>
        <w:t>);</w:t>
      </w:r>
    </w:p>
    <w:p w14:paraId="199EEAB8" w14:textId="77777777" w:rsidR="00F52540" w:rsidRDefault="006A0404" w:rsidP="00812AAA">
      <w:pPr>
        <w:pStyle w:val="ConsPlusNormal"/>
        <w:ind w:firstLine="720"/>
        <w:jc w:val="both"/>
      </w:pPr>
      <w:r>
        <w:t>образование глаголов от имен прилагательных (</w:t>
      </w:r>
      <w:proofErr w:type="spellStart"/>
      <w:r>
        <w:t>cool</w:t>
      </w:r>
      <w:proofErr w:type="spellEnd"/>
      <w:r>
        <w:t xml:space="preserve"> - </w:t>
      </w:r>
      <w:proofErr w:type="spellStart"/>
      <w:r>
        <w:t>to</w:t>
      </w:r>
      <w:proofErr w:type="spellEnd"/>
      <w:r>
        <w:t xml:space="preserve"> </w:t>
      </w:r>
      <w:proofErr w:type="spellStart"/>
      <w:r>
        <w:t>cool</w:t>
      </w:r>
      <w:proofErr w:type="spellEnd"/>
      <w:r>
        <w:t>).</w:t>
      </w:r>
    </w:p>
    <w:p w14:paraId="009F658C" w14:textId="77777777" w:rsidR="00F52540" w:rsidRDefault="006A0404" w:rsidP="00812AAA">
      <w:pPr>
        <w:pStyle w:val="ConsPlusNormal"/>
        <w:ind w:firstLine="720"/>
        <w:jc w:val="both"/>
      </w:pPr>
      <w:r>
        <w:t>Имена прилагательные на -</w:t>
      </w:r>
      <w:proofErr w:type="spellStart"/>
      <w:r>
        <w:t>ed</w:t>
      </w:r>
      <w:proofErr w:type="spellEnd"/>
      <w:r>
        <w:t xml:space="preserve"> и -</w:t>
      </w:r>
      <w:proofErr w:type="spellStart"/>
      <w:r>
        <w:t>ing</w:t>
      </w:r>
      <w:proofErr w:type="spellEnd"/>
      <w:r>
        <w:t xml:space="preserve"> (</w:t>
      </w:r>
      <w:proofErr w:type="spellStart"/>
      <w:r>
        <w:t>excited</w:t>
      </w:r>
      <w:proofErr w:type="spellEnd"/>
      <w:r>
        <w:t xml:space="preserve"> - </w:t>
      </w:r>
      <w:proofErr w:type="spellStart"/>
      <w:r>
        <w:t>exciting</w:t>
      </w:r>
      <w:proofErr w:type="spellEnd"/>
      <w:r>
        <w:t>).</w:t>
      </w:r>
    </w:p>
    <w:p w14:paraId="7E075105" w14:textId="77777777" w:rsidR="00F52540" w:rsidRDefault="006A0404" w:rsidP="00812AAA">
      <w:pPr>
        <w:pStyle w:val="ConsPlusNormal"/>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9BC309D" w14:textId="77777777" w:rsidR="00F52540" w:rsidRDefault="006A0404" w:rsidP="00812AAA">
      <w:pPr>
        <w:pStyle w:val="ConsPlusNormal"/>
        <w:ind w:firstLine="720"/>
        <w:jc w:val="both"/>
      </w:pPr>
      <w:r>
        <w:t>Различные средства связи для обеспечения целостности и логичности устного/письменного высказывания.</w:t>
      </w:r>
    </w:p>
    <w:p w14:paraId="43A1EFE5" w14:textId="77777777" w:rsidR="00F52540" w:rsidRDefault="006A0404" w:rsidP="00812AAA">
      <w:pPr>
        <w:pStyle w:val="ConsPlusNormal"/>
        <w:ind w:firstLine="720"/>
        <w:jc w:val="both"/>
      </w:pPr>
      <w:r>
        <w:t>Грамматическая сторона речи.</w:t>
      </w:r>
    </w:p>
    <w:p w14:paraId="367CFD95" w14:textId="77777777" w:rsidR="00F52540" w:rsidRDefault="006A0404" w:rsidP="00812AAA">
      <w:pPr>
        <w:pStyle w:val="ConsPlusNormal"/>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74190B5A" w14:textId="77777777" w:rsidR="00F52540" w:rsidRDefault="006A0404" w:rsidP="00812AAA">
      <w:pPr>
        <w:pStyle w:val="ConsPlusNormal"/>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7FD56DCF" w14:textId="77777777" w:rsidR="00F52540" w:rsidRDefault="006A0404" w:rsidP="00812AAA">
      <w:pPr>
        <w:pStyle w:val="ConsPlusNormal"/>
        <w:ind w:firstLine="72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t>
      </w:r>
      <w:proofErr w:type="spellStart"/>
      <w:r>
        <w:t>We</w:t>
      </w:r>
      <w:proofErr w:type="spellEnd"/>
      <w:r>
        <w:t xml:space="preserve"> </w:t>
      </w:r>
      <w:proofErr w:type="spellStart"/>
      <w:r>
        <w:t>moved</w:t>
      </w:r>
      <w:proofErr w:type="spellEnd"/>
      <w:r>
        <w:t xml:space="preserve"> </w:t>
      </w:r>
      <w:proofErr w:type="spellStart"/>
      <w:r>
        <w:t>to</w:t>
      </w:r>
      <w:proofErr w:type="spellEnd"/>
      <w:r>
        <w:t xml:space="preserve"> a </w:t>
      </w:r>
      <w:proofErr w:type="spellStart"/>
      <w:r>
        <w:t>new</w:t>
      </w:r>
      <w:proofErr w:type="spellEnd"/>
      <w:r>
        <w:t xml:space="preserve"> </w:t>
      </w:r>
      <w:proofErr w:type="spellStart"/>
      <w:r>
        <w:t>house</w:t>
      </w:r>
      <w:proofErr w:type="spellEnd"/>
      <w:r>
        <w:t xml:space="preserve"> </w:t>
      </w:r>
      <w:proofErr w:type="spellStart"/>
      <w:r>
        <w:t>last</w:t>
      </w:r>
      <w:proofErr w:type="spellEnd"/>
      <w:r>
        <w:t xml:space="preserve"> </w:t>
      </w:r>
      <w:proofErr w:type="spellStart"/>
      <w:r>
        <w:t>year</w:t>
      </w:r>
      <w:proofErr w:type="spellEnd"/>
      <w:r>
        <w:t>.).</w:t>
      </w:r>
    </w:p>
    <w:p w14:paraId="39E2909E" w14:textId="77777777" w:rsidR="00F52540" w:rsidRDefault="006A0404" w:rsidP="00812AAA">
      <w:pPr>
        <w:pStyle w:val="ConsPlusNormal"/>
        <w:ind w:firstLine="720"/>
        <w:jc w:val="both"/>
      </w:pPr>
      <w:r>
        <w:t xml:space="preserve">Предложения с начальным </w:t>
      </w:r>
      <w:proofErr w:type="spellStart"/>
      <w:r>
        <w:t>It</w:t>
      </w:r>
      <w:proofErr w:type="spellEnd"/>
      <w:r>
        <w:t>.</w:t>
      </w:r>
    </w:p>
    <w:p w14:paraId="43D2BEF6" w14:textId="77777777" w:rsidR="00F52540" w:rsidRDefault="006A0404" w:rsidP="00812AAA">
      <w:pPr>
        <w:pStyle w:val="ConsPlusNormal"/>
        <w:ind w:firstLine="720"/>
        <w:jc w:val="both"/>
      </w:pPr>
      <w:r>
        <w:t xml:space="preserve">Предложения с начальным </w:t>
      </w:r>
      <w:proofErr w:type="spellStart"/>
      <w:r>
        <w:t>There</w:t>
      </w:r>
      <w:proofErr w:type="spellEnd"/>
      <w:r>
        <w:t xml:space="preserve"> + </w:t>
      </w:r>
      <w:proofErr w:type="spellStart"/>
      <w:r>
        <w:t>to</w:t>
      </w:r>
      <w:proofErr w:type="spellEnd"/>
      <w:r>
        <w:t xml:space="preserve"> </w:t>
      </w:r>
      <w:proofErr w:type="spellStart"/>
      <w:r>
        <w:t>be</w:t>
      </w:r>
      <w:proofErr w:type="spellEnd"/>
      <w:r>
        <w:t>.</w:t>
      </w:r>
    </w:p>
    <w:p w14:paraId="06F4BABD" w14:textId="77777777" w:rsidR="00F52540" w:rsidRDefault="006A0404" w:rsidP="00812AAA">
      <w:pPr>
        <w:pStyle w:val="ConsPlusNormal"/>
        <w:ind w:firstLine="720"/>
        <w:jc w:val="both"/>
        <w:rPr>
          <w:lang w:val="en-US"/>
        </w:rPr>
      </w:pPr>
      <w:r>
        <w:t>Предложения</w:t>
      </w:r>
      <w:r>
        <w:rPr>
          <w:lang w:val="en-US"/>
        </w:rPr>
        <w:t xml:space="preserve"> </w:t>
      </w:r>
      <w:r>
        <w:t>с</w:t>
      </w:r>
      <w:r>
        <w:rPr>
          <w:lang w:val="en-US"/>
        </w:rPr>
        <w:t xml:space="preserve"> </w:t>
      </w:r>
      <w:r>
        <w:t>глагольными</w:t>
      </w:r>
      <w:r>
        <w:rPr>
          <w:lang w:val="en-US"/>
        </w:rPr>
        <w:t xml:space="preserve"> </w:t>
      </w:r>
      <w:r>
        <w:t>конструкциями</w:t>
      </w:r>
      <w:r>
        <w:rPr>
          <w:lang w:val="en-US"/>
        </w:rPr>
        <w:t xml:space="preserve">, </w:t>
      </w:r>
      <w:r>
        <w:t>содержащими</w:t>
      </w:r>
      <w:r>
        <w:rPr>
          <w:lang w:val="en-US"/>
        </w:rPr>
        <w:t xml:space="preserve"> </w:t>
      </w:r>
      <w:r>
        <w:t>глаголы</w:t>
      </w:r>
      <w:r>
        <w:rPr>
          <w:lang w:val="en-US"/>
        </w:rPr>
        <w:t>-</w:t>
      </w:r>
      <w:r>
        <w:t>связки</w:t>
      </w:r>
      <w:r>
        <w:rPr>
          <w:lang w:val="en-US"/>
        </w:rPr>
        <w:t xml:space="preserve"> to be, to look, to seem, to feel (He looks/seems/feels happy.).</w:t>
      </w:r>
    </w:p>
    <w:p w14:paraId="75AC9031" w14:textId="77777777" w:rsidR="00F52540" w:rsidRDefault="006A0404" w:rsidP="00812AAA">
      <w:pPr>
        <w:pStyle w:val="ConsPlusNormal"/>
        <w:ind w:firstLine="720"/>
        <w:jc w:val="both"/>
        <w:rPr>
          <w:lang w:val="en-US"/>
        </w:rPr>
      </w:pPr>
      <w:r>
        <w:t>Предложения</w:t>
      </w:r>
      <w:r>
        <w:rPr>
          <w:lang w:val="en-US"/>
        </w:rPr>
        <w:t xml:space="preserve"> </w:t>
      </w:r>
      <w:r>
        <w:t>со</w:t>
      </w:r>
      <w:r>
        <w:rPr>
          <w:lang w:val="en-US"/>
        </w:rPr>
        <w:t xml:space="preserve"> </w:t>
      </w:r>
      <w:r>
        <w:t>сложным</w:t>
      </w:r>
      <w:r>
        <w:rPr>
          <w:lang w:val="en-US"/>
        </w:rPr>
        <w:t xml:space="preserve"> </w:t>
      </w:r>
      <w:r>
        <w:t>дополнением</w:t>
      </w:r>
      <w:r>
        <w:rPr>
          <w:lang w:val="en-US"/>
        </w:rPr>
        <w:t xml:space="preserve"> - Complex Object (I want you to help me. I saw her cross/crossing the road. I want to have my hair cut.).</w:t>
      </w:r>
    </w:p>
    <w:p w14:paraId="78249618" w14:textId="77777777" w:rsidR="00F52540" w:rsidRDefault="006A0404" w:rsidP="00812AAA">
      <w:pPr>
        <w:pStyle w:val="ConsPlusNormal"/>
        <w:ind w:firstLine="720"/>
        <w:jc w:val="both"/>
        <w:rPr>
          <w:lang w:val="en-US"/>
        </w:rPr>
      </w:pPr>
      <w:r>
        <w:t>Сложносочиненные</w:t>
      </w:r>
      <w:r>
        <w:rPr>
          <w:lang w:val="en-US"/>
        </w:rPr>
        <w:t xml:space="preserve"> </w:t>
      </w:r>
      <w:r>
        <w:t>предложения</w:t>
      </w:r>
      <w:r>
        <w:rPr>
          <w:lang w:val="en-US"/>
        </w:rPr>
        <w:t xml:space="preserve"> </w:t>
      </w:r>
      <w:r>
        <w:t>с</w:t>
      </w:r>
      <w:r>
        <w:rPr>
          <w:lang w:val="en-US"/>
        </w:rPr>
        <w:t xml:space="preserve"> </w:t>
      </w:r>
      <w:r>
        <w:t>сочинительными</w:t>
      </w:r>
      <w:r>
        <w:rPr>
          <w:lang w:val="en-US"/>
        </w:rPr>
        <w:t xml:space="preserve"> </w:t>
      </w:r>
      <w:r>
        <w:t>союзами</w:t>
      </w:r>
      <w:r>
        <w:rPr>
          <w:lang w:val="en-US"/>
        </w:rPr>
        <w:t xml:space="preserve"> and, but, or.</w:t>
      </w:r>
    </w:p>
    <w:p w14:paraId="2E9EFEF2" w14:textId="77777777" w:rsidR="00F52540" w:rsidRDefault="006A0404" w:rsidP="00812AAA">
      <w:pPr>
        <w:pStyle w:val="ConsPlusNormal"/>
        <w:ind w:firstLine="720"/>
        <w:jc w:val="both"/>
        <w:rPr>
          <w:lang w:val="en-US"/>
        </w:rPr>
      </w:pPr>
      <w:r>
        <w:t>Сложноподчиненные</w:t>
      </w:r>
      <w:r>
        <w:rPr>
          <w:lang w:val="en-US"/>
        </w:rPr>
        <w:t xml:space="preserve"> </w:t>
      </w:r>
      <w:r>
        <w:t>предложения</w:t>
      </w:r>
      <w:r>
        <w:rPr>
          <w:lang w:val="en-US"/>
        </w:rPr>
        <w:t xml:space="preserve"> </w:t>
      </w:r>
      <w:r>
        <w:t>с</w:t>
      </w:r>
      <w:r>
        <w:rPr>
          <w:lang w:val="en-US"/>
        </w:rPr>
        <w:t xml:space="preserve"> </w:t>
      </w:r>
      <w:r>
        <w:t>союзами</w:t>
      </w:r>
      <w:r>
        <w:rPr>
          <w:lang w:val="en-US"/>
        </w:rPr>
        <w:t xml:space="preserve"> </w:t>
      </w:r>
      <w:r>
        <w:t>и</w:t>
      </w:r>
      <w:r>
        <w:rPr>
          <w:lang w:val="en-US"/>
        </w:rPr>
        <w:t xml:space="preserve"> </w:t>
      </w:r>
      <w:r>
        <w:t>союзными</w:t>
      </w:r>
      <w:r>
        <w:rPr>
          <w:lang w:val="en-US"/>
        </w:rPr>
        <w:t xml:space="preserve"> </w:t>
      </w:r>
      <w:r>
        <w:t>словами</w:t>
      </w:r>
      <w:r>
        <w:rPr>
          <w:lang w:val="en-US"/>
        </w:rPr>
        <w:t xml:space="preserve"> because, if, when, where, what, why, how.</w:t>
      </w:r>
    </w:p>
    <w:p w14:paraId="24A756DE" w14:textId="77777777" w:rsidR="00F52540" w:rsidRDefault="006A0404" w:rsidP="00812AAA">
      <w:pPr>
        <w:pStyle w:val="ConsPlusNormal"/>
        <w:ind w:firstLine="720"/>
        <w:jc w:val="both"/>
      </w:pPr>
      <w:r>
        <w:t xml:space="preserve">Сложноподчиненные предложения с определительными придаточными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14:paraId="42BC4B08" w14:textId="77777777" w:rsidR="00F52540" w:rsidRDefault="006A0404" w:rsidP="00812AAA">
      <w:pPr>
        <w:pStyle w:val="ConsPlusNormal"/>
        <w:ind w:firstLine="720"/>
        <w:jc w:val="both"/>
      </w:pPr>
      <w:r>
        <w:t xml:space="preserve">Сложноподчиненные предложения с союзными словами </w:t>
      </w:r>
      <w:proofErr w:type="spellStart"/>
      <w:r>
        <w:t>whoever</w:t>
      </w:r>
      <w:proofErr w:type="spellEnd"/>
      <w:r>
        <w:t xml:space="preserve">, </w:t>
      </w:r>
      <w:proofErr w:type="spellStart"/>
      <w:r>
        <w:t>whatever</w:t>
      </w:r>
      <w:proofErr w:type="spellEnd"/>
      <w:r>
        <w:t xml:space="preserve">, </w:t>
      </w:r>
      <w:proofErr w:type="spellStart"/>
      <w:r>
        <w:t>however</w:t>
      </w:r>
      <w:proofErr w:type="spellEnd"/>
      <w:r>
        <w:t xml:space="preserve">, </w:t>
      </w:r>
      <w:proofErr w:type="spellStart"/>
      <w:r>
        <w:t>whenever</w:t>
      </w:r>
      <w:proofErr w:type="spellEnd"/>
      <w:r>
        <w:t>.</w:t>
      </w:r>
    </w:p>
    <w:p w14:paraId="4C973737" w14:textId="77777777" w:rsidR="00F52540" w:rsidRDefault="006A0404" w:rsidP="00812AAA">
      <w:pPr>
        <w:pStyle w:val="ConsPlusNormal"/>
        <w:ind w:firstLine="720"/>
        <w:jc w:val="both"/>
      </w:pPr>
      <w:r>
        <w:t>Условные предложения с глаголами в изъявительном наклонении (</w:t>
      </w:r>
      <w:proofErr w:type="spellStart"/>
      <w:r>
        <w:t>Conditional</w:t>
      </w:r>
      <w:proofErr w:type="spellEnd"/>
      <w:r>
        <w:t xml:space="preserve"> 0, </w:t>
      </w:r>
      <w:proofErr w:type="spellStart"/>
      <w:r>
        <w:t>Conditional</w:t>
      </w:r>
      <w:proofErr w:type="spellEnd"/>
      <w:r>
        <w:t xml:space="preserve"> I) и с глаголами в сослагательном наклонении (</w:t>
      </w:r>
      <w:proofErr w:type="spellStart"/>
      <w:r>
        <w:t>Conditional</w:t>
      </w:r>
      <w:proofErr w:type="spellEnd"/>
      <w:r>
        <w:t xml:space="preserve"> II).</w:t>
      </w:r>
    </w:p>
    <w:p w14:paraId="602E137E" w14:textId="77777777" w:rsidR="00F52540" w:rsidRDefault="006A0404" w:rsidP="00812AAA">
      <w:pPr>
        <w:pStyle w:val="ConsPlusNormal"/>
        <w:ind w:firstLine="720"/>
        <w:jc w:val="both"/>
        <w:rPr>
          <w:lang w:val="en-US"/>
        </w:rPr>
      </w:pPr>
      <w:r>
        <w:lastRenderedPageBreak/>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 Continuous Tense, Present/Past Perfect Tense, Present Perfect Continuous Tense).</w:t>
      </w:r>
    </w:p>
    <w:p w14:paraId="62AEB2CC" w14:textId="77777777" w:rsidR="00F52540" w:rsidRDefault="006A0404" w:rsidP="00812AAA">
      <w:pPr>
        <w:pStyle w:val="ConsPlusNormal"/>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630E16C5" w14:textId="77777777" w:rsidR="00F52540" w:rsidRDefault="006A0404" w:rsidP="00812AAA">
      <w:pPr>
        <w:pStyle w:val="ConsPlusNormal"/>
        <w:ind w:firstLine="720"/>
        <w:jc w:val="both"/>
      </w:pPr>
      <w:r>
        <w:t>Модальные глаголы в косвенной речи в настоящем и прошедшем времени.</w:t>
      </w:r>
    </w:p>
    <w:p w14:paraId="2E8C7B87" w14:textId="77777777" w:rsidR="00F52540" w:rsidRDefault="006A0404" w:rsidP="00812AAA">
      <w:pPr>
        <w:pStyle w:val="ConsPlusNormal"/>
        <w:ind w:firstLine="720"/>
        <w:jc w:val="both"/>
        <w:rPr>
          <w:lang w:val="en-US"/>
        </w:rPr>
      </w:pPr>
      <w:r>
        <w:t>Предложения</w:t>
      </w:r>
      <w:r>
        <w:rPr>
          <w:lang w:val="en-US"/>
        </w:rPr>
        <w:t xml:space="preserve"> </w:t>
      </w:r>
      <w:r>
        <w:t>с</w:t>
      </w:r>
      <w:r>
        <w:rPr>
          <w:lang w:val="en-US"/>
        </w:rPr>
        <w:t xml:space="preserve"> </w:t>
      </w:r>
      <w:r>
        <w:t>конструкциями</w:t>
      </w:r>
      <w:r>
        <w:rPr>
          <w:lang w:val="en-US"/>
        </w:rPr>
        <w:t xml:space="preserve"> as ... as, not so ... as, both ... and ..., either ... or, neither ... nor.</w:t>
      </w:r>
    </w:p>
    <w:p w14:paraId="5E6BBC76" w14:textId="77777777" w:rsidR="00F52540" w:rsidRDefault="006A0404" w:rsidP="00812AAA">
      <w:pPr>
        <w:pStyle w:val="ConsPlusNormal"/>
        <w:ind w:firstLine="720"/>
        <w:jc w:val="both"/>
      </w:pPr>
      <w:r>
        <w:t xml:space="preserve">Предложения с I </w:t>
      </w:r>
      <w:proofErr w:type="spellStart"/>
      <w:r>
        <w:t>wish</w:t>
      </w:r>
      <w:proofErr w:type="spellEnd"/>
      <w:r>
        <w:t>...</w:t>
      </w:r>
    </w:p>
    <w:p w14:paraId="6629F393" w14:textId="77777777" w:rsidR="00F52540" w:rsidRDefault="006A0404" w:rsidP="00812AAA">
      <w:pPr>
        <w:pStyle w:val="ConsPlusNormal"/>
        <w:ind w:firstLine="720"/>
        <w:jc w:val="both"/>
      </w:pPr>
      <w:r>
        <w:t>Конструкции с глаголами на -</w:t>
      </w:r>
      <w:proofErr w:type="spellStart"/>
      <w:r>
        <w:t>ing</w:t>
      </w:r>
      <w:proofErr w:type="spellEnd"/>
      <w:r>
        <w:t xml:space="preserve">: </w:t>
      </w:r>
      <w:proofErr w:type="spellStart"/>
      <w:r>
        <w:t>to</w:t>
      </w:r>
      <w:proofErr w:type="spellEnd"/>
      <w:r>
        <w:t xml:space="preserve"> </w:t>
      </w:r>
      <w:proofErr w:type="spellStart"/>
      <w:r>
        <w:t>love</w:t>
      </w:r>
      <w:proofErr w:type="spellEnd"/>
      <w:r>
        <w:t>/</w:t>
      </w:r>
      <w:proofErr w:type="spellStart"/>
      <w:r>
        <w:t>hate</w:t>
      </w:r>
      <w:proofErr w:type="spellEnd"/>
      <w:r>
        <w:t xml:space="preserve"> </w:t>
      </w:r>
      <w:proofErr w:type="spellStart"/>
      <w:r>
        <w:t>doing</w:t>
      </w:r>
      <w:proofErr w:type="spellEnd"/>
      <w:r>
        <w:t xml:space="preserve"> </w:t>
      </w:r>
      <w:proofErr w:type="spellStart"/>
      <w:r>
        <w:t>smth</w:t>
      </w:r>
      <w:proofErr w:type="spellEnd"/>
      <w:r>
        <w:t>.</w:t>
      </w:r>
    </w:p>
    <w:p w14:paraId="72724024" w14:textId="77777777" w:rsidR="00F52540" w:rsidRDefault="006A0404" w:rsidP="00812AAA">
      <w:pPr>
        <w:pStyle w:val="ConsPlusNormal"/>
        <w:ind w:firstLine="720"/>
        <w:jc w:val="both"/>
        <w:rPr>
          <w:lang w:val="en-US"/>
        </w:rPr>
      </w:pPr>
      <w:r>
        <w:t>Конструкции</w:t>
      </w:r>
      <w:r>
        <w:rPr>
          <w:lang w:val="en-US"/>
        </w:rPr>
        <w:t xml:space="preserve"> </w:t>
      </w:r>
      <w:r>
        <w:t>с</w:t>
      </w:r>
      <w:r>
        <w:rPr>
          <w:lang w:val="en-US"/>
        </w:rPr>
        <w:t xml:space="preserve"> </w:t>
      </w:r>
      <w:r>
        <w:t>глаголами</w:t>
      </w:r>
      <w:r>
        <w:rPr>
          <w:lang w:val="en-US"/>
        </w:rPr>
        <w:t xml:space="preserve"> to stop, to remember, to forget (</w:t>
      </w:r>
      <w:r>
        <w:t>разница</w:t>
      </w:r>
      <w:r>
        <w:rPr>
          <w:lang w:val="en-US"/>
        </w:rPr>
        <w:t xml:space="preserve"> </w:t>
      </w:r>
      <w:r>
        <w:t>в</w:t>
      </w:r>
      <w:r>
        <w:rPr>
          <w:lang w:val="en-US"/>
        </w:rPr>
        <w:t xml:space="preserve"> </w:t>
      </w:r>
      <w:r>
        <w:t>значении</w:t>
      </w:r>
      <w:r>
        <w:rPr>
          <w:lang w:val="en-US"/>
        </w:rPr>
        <w:t xml:space="preserve"> to stop doing </w:t>
      </w:r>
      <w:proofErr w:type="spellStart"/>
      <w:r>
        <w:rPr>
          <w:lang w:val="en-US"/>
        </w:rPr>
        <w:t>smth</w:t>
      </w:r>
      <w:proofErr w:type="spellEnd"/>
      <w:r>
        <w:rPr>
          <w:lang w:val="en-US"/>
        </w:rPr>
        <w:t xml:space="preserve"> </w:t>
      </w:r>
      <w:r>
        <w:t>и</w:t>
      </w:r>
      <w:r>
        <w:rPr>
          <w:lang w:val="en-US"/>
        </w:rPr>
        <w:t xml:space="preserve"> to stop to do </w:t>
      </w:r>
      <w:proofErr w:type="spellStart"/>
      <w:r>
        <w:rPr>
          <w:lang w:val="en-US"/>
        </w:rPr>
        <w:t>smth</w:t>
      </w:r>
      <w:proofErr w:type="spellEnd"/>
      <w:r>
        <w:rPr>
          <w:lang w:val="en-US"/>
        </w:rPr>
        <w:t>).</w:t>
      </w:r>
    </w:p>
    <w:p w14:paraId="24139AF1" w14:textId="77777777" w:rsidR="00F52540" w:rsidRDefault="006A0404" w:rsidP="00812AAA">
      <w:pPr>
        <w:pStyle w:val="ConsPlusNormal"/>
        <w:ind w:firstLine="720"/>
        <w:jc w:val="both"/>
        <w:rPr>
          <w:lang w:val="en-US"/>
        </w:rPr>
      </w:pPr>
      <w:r>
        <w:t>Конструкция</w:t>
      </w:r>
      <w:r>
        <w:rPr>
          <w:lang w:val="en-US"/>
        </w:rPr>
        <w:t xml:space="preserve"> It takes me ... to do </w:t>
      </w:r>
      <w:proofErr w:type="spellStart"/>
      <w:r>
        <w:rPr>
          <w:lang w:val="en-US"/>
        </w:rPr>
        <w:t>smth</w:t>
      </w:r>
      <w:proofErr w:type="spellEnd"/>
      <w:r>
        <w:rPr>
          <w:lang w:val="en-US"/>
        </w:rPr>
        <w:t>.</w:t>
      </w:r>
    </w:p>
    <w:p w14:paraId="1F2BDEC1" w14:textId="77777777" w:rsidR="00F52540" w:rsidRDefault="006A0404" w:rsidP="00812AAA">
      <w:pPr>
        <w:pStyle w:val="ConsPlusNormal"/>
        <w:ind w:firstLine="720"/>
        <w:jc w:val="both"/>
      </w:pPr>
      <w:r>
        <w:t xml:space="preserve">Конструкция </w:t>
      </w:r>
      <w:proofErr w:type="spellStart"/>
      <w:r>
        <w:t>used</w:t>
      </w:r>
      <w:proofErr w:type="spellEnd"/>
      <w:r>
        <w:t xml:space="preserve"> </w:t>
      </w:r>
      <w:proofErr w:type="spellStart"/>
      <w:r>
        <w:t>to</w:t>
      </w:r>
      <w:proofErr w:type="spellEnd"/>
      <w:r>
        <w:t xml:space="preserve"> + инфинитив глагола.</w:t>
      </w:r>
    </w:p>
    <w:p w14:paraId="710D455D" w14:textId="77777777" w:rsidR="00F52540" w:rsidRDefault="006A0404" w:rsidP="00812AAA">
      <w:pPr>
        <w:pStyle w:val="ConsPlusNormal"/>
        <w:ind w:firstLine="720"/>
        <w:jc w:val="both"/>
        <w:rPr>
          <w:lang w:val="en-US"/>
        </w:rPr>
      </w:pPr>
      <w:r>
        <w:t>Конструкции</w:t>
      </w:r>
      <w:r>
        <w:rPr>
          <w:lang w:val="en-US"/>
        </w:rPr>
        <w:t xml:space="preserve"> </w:t>
      </w:r>
      <w:proofErr w:type="spellStart"/>
      <w:r>
        <w:rPr>
          <w:lang w:val="en-US"/>
        </w:rPr>
        <w:t>be</w:t>
      </w:r>
      <w:proofErr w:type="spellEnd"/>
      <w:r>
        <w:rPr>
          <w:lang w:val="en-US"/>
        </w:rPr>
        <w:t xml:space="preserve">/get used to </w:t>
      </w:r>
      <w:proofErr w:type="spellStart"/>
      <w:r>
        <w:rPr>
          <w:lang w:val="en-US"/>
        </w:rPr>
        <w:t>smth</w:t>
      </w:r>
      <w:proofErr w:type="spellEnd"/>
      <w:r>
        <w:rPr>
          <w:lang w:val="en-US"/>
        </w:rPr>
        <w:t xml:space="preserve">, be/get used to doing </w:t>
      </w:r>
      <w:proofErr w:type="spellStart"/>
      <w:r>
        <w:rPr>
          <w:lang w:val="en-US"/>
        </w:rPr>
        <w:t>smth</w:t>
      </w:r>
      <w:proofErr w:type="spellEnd"/>
      <w:r>
        <w:rPr>
          <w:lang w:val="en-US"/>
        </w:rPr>
        <w:t>.</w:t>
      </w:r>
    </w:p>
    <w:p w14:paraId="252AE3EB" w14:textId="77777777" w:rsidR="00F52540" w:rsidRDefault="006A0404" w:rsidP="00812AAA">
      <w:pPr>
        <w:pStyle w:val="ConsPlusNormal"/>
        <w:ind w:firstLine="720"/>
        <w:jc w:val="both"/>
        <w:rPr>
          <w:lang w:val="en-US"/>
        </w:rPr>
      </w:pPr>
      <w:r>
        <w:t>Конструкции</w:t>
      </w:r>
      <w:r>
        <w:rPr>
          <w:lang w:val="en-US"/>
        </w:rPr>
        <w:t xml:space="preserve"> I prefer, I'd prefer, I'd rather prefer, </w:t>
      </w:r>
      <w:r>
        <w:t>выражающие</w:t>
      </w:r>
      <w:r>
        <w:rPr>
          <w:lang w:val="en-US"/>
        </w:rPr>
        <w:t xml:space="preserve"> </w:t>
      </w:r>
      <w:r>
        <w:t>предпочтение</w:t>
      </w:r>
      <w:r>
        <w:rPr>
          <w:lang w:val="en-US"/>
        </w:rPr>
        <w:t xml:space="preserve">, </w:t>
      </w:r>
      <w:r>
        <w:t>а</w:t>
      </w:r>
      <w:r>
        <w:rPr>
          <w:lang w:val="en-US"/>
        </w:rPr>
        <w:t xml:space="preserve"> </w:t>
      </w:r>
      <w:r>
        <w:t>также</w:t>
      </w:r>
      <w:r>
        <w:rPr>
          <w:lang w:val="en-US"/>
        </w:rPr>
        <w:t xml:space="preserve"> </w:t>
      </w:r>
      <w:r>
        <w:t>конструкции</w:t>
      </w:r>
      <w:r>
        <w:rPr>
          <w:lang w:val="en-US"/>
        </w:rPr>
        <w:t xml:space="preserve"> I'd rather, You'd better.</w:t>
      </w:r>
    </w:p>
    <w:p w14:paraId="79766DD5" w14:textId="77777777" w:rsidR="00F52540" w:rsidRDefault="006A0404" w:rsidP="00812AAA">
      <w:pPr>
        <w:pStyle w:val="ConsPlusNormal"/>
        <w:ind w:firstLine="720"/>
        <w:jc w:val="both"/>
      </w:pPr>
      <w:r>
        <w:t>Подлежащее, выраженное собирательным существительным (</w:t>
      </w:r>
      <w:proofErr w:type="spellStart"/>
      <w:r>
        <w:t>family</w:t>
      </w:r>
      <w:proofErr w:type="spellEnd"/>
      <w:r>
        <w:t xml:space="preserve">, </w:t>
      </w:r>
      <w:proofErr w:type="spellStart"/>
      <w:r>
        <w:t>police</w:t>
      </w:r>
      <w:proofErr w:type="spellEnd"/>
      <w:r>
        <w:t>), и его согласование со сказуемым.</w:t>
      </w:r>
    </w:p>
    <w:p w14:paraId="4F607ED0" w14:textId="77777777" w:rsidR="00F52540" w:rsidRDefault="006A0404" w:rsidP="00812AAA">
      <w:pPr>
        <w:pStyle w:val="ConsPlusNormal"/>
        <w:ind w:firstLine="720"/>
        <w:jc w:val="both"/>
      </w:pPr>
      <w:r>
        <w:t>Глаголы (правильные и неправильные) в видовременных формах действительного залога в изъявительном наклонении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Future-in-the-Past</w:t>
      </w:r>
      <w:proofErr w:type="spellEnd"/>
      <w:r>
        <w:t xml:space="preserve"> </w:t>
      </w:r>
      <w:proofErr w:type="spellStart"/>
      <w:r>
        <w:t>Tense</w:t>
      </w:r>
      <w:proofErr w:type="spellEnd"/>
      <w:r>
        <w:t>) и наиболее употребительных формах страдательного залога (</w:t>
      </w:r>
      <w:proofErr w:type="spellStart"/>
      <w:r>
        <w:t>Present</w:t>
      </w:r>
      <w:proofErr w:type="spellEnd"/>
      <w:r>
        <w:t>/</w:t>
      </w:r>
      <w:proofErr w:type="spellStart"/>
      <w:r>
        <w:t>Past</w:t>
      </w:r>
      <w:proofErr w:type="spellEnd"/>
      <w:r>
        <w:t xml:space="preserve"> </w:t>
      </w:r>
      <w:proofErr w:type="spellStart"/>
      <w:r>
        <w:t>Simple</w:t>
      </w:r>
      <w:proofErr w:type="spellEnd"/>
      <w:r>
        <w:t xml:space="preserve"> </w:t>
      </w:r>
      <w:proofErr w:type="spellStart"/>
      <w:r>
        <w:t>Passive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Passive</w:t>
      </w:r>
      <w:proofErr w:type="spellEnd"/>
      <w:r>
        <w:t>).</w:t>
      </w:r>
    </w:p>
    <w:p w14:paraId="43EDC3E9" w14:textId="77777777" w:rsidR="00F52540" w:rsidRDefault="006A0404" w:rsidP="00812AAA">
      <w:pPr>
        <w:pStyle w:val="ConsPlusNormal"/>
        <w:ind w:firstLine="720"/>
        <w:jc w:val="both"/>
        <w:rPr>
          <w:lang w:val="en-US"/>
        </w:rPr>
      </w:pPr>
      <w:r>
        <w:t>Конструкция</w:t>
      </w:r>
      <w:r>
        <w:rPr>
          <w:lang w:val="en-US"/>
        </w:rPr>
        <w:t xml:space="preserve"> to be going to, </w:t>
      </w:r>
      <w:r>
        <w:t>формы</w:t>
      </w:r>
      <w:r>
        <w:rPr>
          <w:lang w:val="en-US"/>
        </w:rPr>
        <w:t xml:space="preserve"> Future Simple Tense </w:t>
      </w:r>
      <w:r>
        <w:t>и</w:t>
      </w:r>
      <w:r>
        <w:rPr>
          <w:lang w:val="en-US"/>
        </w:rPr>
        <w:t xml:space="preserve"> Present Continuous Tense </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w:t>
      </w:r>
    </w:p>
    <w:p w14:paraId="13818D07" w14:textId="77777777" w:rsidR="00F52540" w:rsidRDefault="006A0404" w:rsidP="00812AAA">
      <w:pPr>
        <w:pStyle w:val="ConsPlusNormal"/>
        <w:ind w:firstLine="720"/>
        <w:jc w:val="both"/>
        <w:rPr>
          <w:lang w:val="en-US"/>
        </w:rPr>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could, must/have to, may, might, should, shall, would, will, need).</w:t>
      </w:r>
    </w:p>
    <w:p w14:paraId="6C0BEEAD" w14:textId="77777777" w:rsidR="00F52540" w:rsidRDefault="006A0404" w:rsidP="00812AAA">
      <w:pPr>
        <w:pStyle w:val="ConsPlusNormal"/>
        <w:ind w:firstLine="720"/>
        <w:jc w:val="both"/>
        <w:rPr>
          <w:lang w:val="en-US"/>
        </w:rPr>
      </w:pPr>
      <w:r>
        <w:t>Неличные</w:t>
      </w:r>
      <w:r>
        <w:rPr>
          <w:lang w:val="en-US"/>
        </w:rPr>
        <w:t xml:space="preserve"> </w:t>
      </w:r>
      <w:r>
        <w:t>формы</w:t>
      </w:r>
      <w:r>
        <w:rPr>
          <w:lang w:val="en-US"/>
        </w:rPr>
        <w:t xml:space="preserve"> </w:t>
      </w:r>
      <w:r>
        <w:t>глагола</w:t>
      </w:r>
      <w:r>
        <w:rPr>
          <w:lang w:val="en-US"/>
        </w:rPr>
        <w:t xml:space="preserve"> - </w:t>
      </w:r>
      <w:r>
        <w:t>инфинитив</w:t>
      </w:r>
      <w:r>
        <w:rPr>
          <w:lang w:val="en-US"/>
        </w:rPr>
        <w:t xml:space="preserve">, </w:t>
      </w:r>
      <w:r>
        <w:t>герундий</w:t>
      </w:r>
      <w:r>
        <w:rPr>
          <w:lang w:val="en-US"/>
        </w:rPr>
        <w:t xml:space="preserve">, </w:t>
      </w:r>
      <w:r>
        <w:t>причастие</w:t>
      </w:r>
      <w:r>
        <w:rPr>
          <w:lang w:val="en-US"/>
        </w:rPr>
        <w:t xml:space="preserve"> (Participle I </w:t>
      </w:r>
      <w:r>
        <w:t>и</w:t>
      </w:r>
      <w:r>
        <w:rPr>
          <w:lang w:val="en-US"/>
        </w:rPr>
        <w:t xml:space="preserve"> Participle II), </w:t>
      </w: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playing child, Participle II - a written text).</w:t>
      </w:r>
    </w:p>
    <w:p w14:paraId="20D05856" w14:textId="77777777" w:rsidR="00F52540" w:rsidRDefault="006A0404" w:rsidP="00812AAA">
      <w:pPr>
        <w:pStyle w:val="ConsPlusNormal"/>
        <w:ind w:firstLine="720"/>
        <w:jc w:val="both"/>
      </w:pPr>
      <w:r>
        <w:t>Определенный, неопределенный и нулевой артикли.</w:t>
      </w:r>
    </w:p>
    <w:p w14:paraId="73D9ADE3" w14:textId="77777777" w:rsidR="00F52540" w:rsidRDefault="006A0404" w:rsidP="00812AAA">
      <w:pPr>
        <w:pStyle w:val="ConsPlusNormal"/>
        <w:ind w:firstLine="720"/>
        <w:jc w:val="both"/>
      </w:pPr>
      <w:r>
        <w:t>Имена существительные во множественном числе, образованных по правилу, и исключения.</w:t>
      </w:r>
    </w:p>
    <w:p w14:paraId="00F0C4B8" w14:textId="77777777" w:rsidR="00F52540" w:rsidRDefault="006A0404" w:rsidP="00812AAA">
      <w:pPr>
        <w:pStyle w:val="ConsPlusNormal"/>
        <w:ind w:firstLine="720"/>
        <w:jc w:val="both"/>
      </w:pPr>
      <w:r>
        <w:t>Неисчисляемые имена существительные, имеющие форму только множественного числа.</w:t>
      </w:r>
    </w:p>
    <w:p w14:paraId="2FB78602" w14:textId="77777777" w:rsidR="00F52540" w:rsidRDefault="006A0404" w:rsidP="00812AAA">
      <w:pPr>
        <w:pStyle w:val="ConsPlusNormal"/>
        <w:ind w:firstLine="720"/>
        <w:jc w:val="both"/>
      </w:pPr>
      <w:r>
        <w:t>Притяжательный падеж имен существительных.</w:t>
      </w:r>
    </w:p>
    <w:p w14:paraId="2E9CD94A" w14:textId="77777777" w:rsidR="00F52540" w:rsidRDefault="006A0404" w:rsidP="00812AAA">
      <w:pPr>
        <w:pStyle w:val="ConsPlusNormal"/>
        <w:ind w:firstLine="720"/>
        <w:jc w:val="both"/>
      </w:pPr>
      <w:r>
        <w:t>Имена прилагательные и наречия в положительной, сравнительной и превосходной степенях, образованные по правилу, и исключения.</w:t>
      </w:r>
    </w:p>
    <w:p w14:paraId="5248B3B3" w14:textId="77777777" w:rsidR="00F52540" w:rsidRDefault="006A0404" w:rsidP="00812AAA">
      <w:pPr>
        <w:pStyle w:val="ConsPlusNormal"/>
        <w:ind w:firstLine="720"/>
        <w:jc w:val="both"/>
      </w:pPr>
      <w:r>
        <w:t>Порядок следования нескольких прилагательных (мнение - размер - возраст - цвет - происхождение).</w:t>
      </w:r>
    </w:p>
    <w:p w14:paraId="4A22CAFB" w14:textId="77777777" w:rsidR="00F52540" w:rsidRDefault="006A0404" w:rsidP="00812AAA">
      <w:pPr>
        <w:pStyle w:val="ConsPlusNormal"/>
        <w:ind w:firstLine="720"/>
        <w:jc w:val="both"/>
        <w:rPr>
          <w:lang w:val="en-US"/>
        </w:rPr>
      </w:pPr>
      <w:r>
        <w:t>Слова</w:t>
      </w:r>
      <w:r>
        <w:rPr>
          <w:lang w:val="en-US"/>
        </w:rPr>
        <w:t xml:space="preserve">, </w:t>
      </w:r>
      <w:r>
        <w:t>выражающие</w:t>
      </w:r>
      <w:r>
        <w:rPr>
          <w:lang w:val="en-US"/>
        </w:rPr>
        <w:t xml:space="preserve"> </w:t>
      </w:r>
      <w:r>
        <w:t>количество</w:t>
      </w:r>
      <w:r>
        <w:rPr>
          <w:lang w:val="en-US"/>
        </w:rPr>
        <w:t xml:space="preserve"> (many/much, little/a little, few/a few, a lot of).</w:t>
      </w:r>
    </w:p>
    <w:p w14:paraId="33D1E563" w14:textId="77777777" w:rsidR="00F52540" w:rsidRDefault="006A0404" w:rsidP="00812AAA">
      <w:pPr>
        <w:pStyle w:val="ConsPlusNormal"/>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t>none</w:t>
      </w:r>
      <w:proofErr w:type="spellEnd"/>
      <w:r>
        <w:t>, по и производные последнего (</w:t>
      </w:r>
      <w:proofErr w:type="spellStart"/>
      <w:r>
        <w:t>nobody</w:t>
      </w:r>
      <w:proofErr w:type="spellEnd"/>
      <w:r>
        <w:t xml:space="preserve">, </w:t>
      </w:r>
      <w:proofErr w:type="spellStart"/>
      <w:r>
        <w:t>nothing</w:t>
      </w:r>
      <w:proofErr w:type="spellEnd"/>
      <w:r>
        <w:t xml:space="preserve"> и другие).</w:t>
      </w:r>
    </w:p>
    <w:p w14:paraId="1659D784" w14:textId="77777777" w:rsidR="00F52540" w:rsidRDefault="006A0404" w:rsidP="00812AAA">
      <w:pPr>
        <w:pStyle w:val="ConsPlusNormal"/>
        <w:ind w:firstLine="720"/>
        <w:jc w:val="both"/>
      </w:pPr>
      <w:r>
        <w:t>Количественные и порядковые числительные.</w:t>
      </w:r>
    </w:p>
    <w:p w14:paraId="0FADA08C" w14:textId="77777777" w:rsidR="00F52540" w:rsidRDefault="006A0404" w:rsidP="00812AAA">
      <w:pPr>
        <w:pStyle w:val="ConsPlusNormal"/>
        <w:ind w:firstLine="720"/>
        <w:jc w:val="both"/>
      </w:pPr>
      <w:r>
        <w:t>Предлоги места, времени, направления, предлоги, употребляемые с глаголами в страдательном залоге.</w:t>
      </w:r>
    </w:p>
    <w:p w14:paraId="12F4DA2D" w14:textId="648589E1" w:rsidR="00F52540" w:rsidRDefault="006A0404" w:rsidP="00812AAA">
      <w:pPr>
        <w:pStyle w:val="ConsPlusNormal"/>
        <w:ind w:firstLine="720"/>
        <w:jc w:val="both"/>
      </w:pPr>
      <w:r>
        <w:t>Социокультурные знания и умения.</w:t>
      </w:r>
    </w:p>
    <w:p w14:paraId="5662B67B" w14:textId="77777777" w:rsidR="00F52540" w:rsidRDefault="006A0404" w:rsidP="00812AAA">
      <w:pPr>
        <w:pStyle w:val="ConsPlusNormal"/>
        <w:ind w:firstLine="720"/>
        <w:jc w:val="both"/>
      </w:pPr>
      <w:r>
        <w:lastRenderedPageBreak/>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14:paraId="23FF6720" w14:textId="77777777" w:rsidR="00F52540" w:rsidRDefault="006A0404" w:rsidP="00812AAA">
      <w:pPr>
        <w:pStyle w:val="ConsPlusNormal"/>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1823F352" w14:textId="77777777" w:rsidR="00F52540" w:rsidRDefault="006A0404" w:rsidP="00812AAA">
      <w:pPr>
        <w:pStyle w:val="ConsPlusNormal"/>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14:paraId="363A4936" w14:textId="77777777" w:rsidR="00F52540" w:rsidRDefault="006A0404" w:rsidP="00812AAA">
      <w:pPr>
        <w:pStyle w:val="ConsPlusNormal"/>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75176DD6" w14:textId="77777777" w:rsidR="00F52540" w:rsidRDefault="006A0404" w:rsidP="00812AAA">
      <w:pPr>
        <w:pStyle w:val="ConsPlusNormal"/>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14:paraId="1EDDA70D" w14:textId="77777777" w:rsidR="00F52540" w:rsidRDefault="006A0404" w:rsidP="00812AAA">
      <w:pPr>
        <w:pStyle w:val="ConsPlusNormal"/>
        <w:ind w:firstLine="720"/>
        <w:jc w:val="both"/>
      </w:pPr>
      <w:r>
        <w:t>Компенсаторные умения.</w:t>
      </w:r>
    </w:p>
    <w:p w14:paraId="385E5E63" w14:textId="77777777" w:rsidR="00F52540" w:rsidRDefault="006A0404" w:rsidP="00812AAA">
      <w:pPr>
        <w:pStyle w:val="ConsPlusNormal"/>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1757CC71" w14:textId="77777777" w:rsidR="00F52540" w:rsidRDefault="006A0404" w:rsidP="00812AAA">
      <w:pPr>
        <w:pStyle w:val="ConsPlusNormal"/>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34F4CD49" w14:textId="77777777" w:rsidR="00F52540" w:rsidRPr="006D44E1" w:rsidRDefault="006A0404" w:rsidP="006D44E1">
      <w:pPr>
        <w:pStyle w:val="ConsPlusTitle"/>
        <w:ind w:firstLine="720"/>
        <w:jc w:val="center"/>
        <w:outlineLvl w:val="3"/>
        <w:rPr>
          <w:rFonts w:ascii="Times New Roman" w:hAnsi="Times New Roman" w:cs="Times New Roman"/>
          <w:b w:val="0"/>
          <w:bCs w:val="0"/>
          <w:u w:val="single"/>
        </w:rPr>
      </w:pPr>
      <w:r w:rsidRPr="006D44E1">
        <w:rPr>
          <w:rFonts w:ascii="Times New Roman" w:hAnsi="Times New Roman" w:cs="Times New Roman"/>
          <w:b w:val="0"/>
          <w:bCs w:val="0"/>
          <w:u w:val="single"/>
        </w:rPr>
        <w:t>Содержание обучения в 11 классе.</w:t>
      </w:r>
    </w:p>
    <w:p w14:paraId="2E742F47" w14:textId="77777777" w:rsidR="00F52540" w:rsidRDefault="006A0404" w:rsidP="00812AAA">
      <w:pPr>
        <w:pStyle w:val="ConsPlusNormal"/>
        <w:ind w:firstLine="720"/>
        <w:jc w:val="both"/>
      </w:pPr>
      <w:r>
        <w:t>Коммуникативные умения.</w:t>
      </w:r>
    </w:p>
    <w:p w14:paraId="3A4694C1" w14:textId="77777777" w:rsidR="00F52540" w:rsidRDefault="006A0404" w:rsidP="00812AAA">
      <w:pPr>
        <w:pStyle w:val="ConsPlusNormal"/>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0C58169" w14:textId="77777777" w:rsidR="00F52540" w:rsidRDefault="006A0404" w:rsidP="00812AAA">
      <w:pPr>
        <w:pStyle w:val="ConsPlusNormal"/>
        <w:ind w:firstLine="720"/>
        <w:jc w:val="both"/>
      </w:pPr>
      <w:r>
        <w:t>Повседневная жизнь семьи. Межличностные отношения в семье, с друзьями и знакомыми.</w:t>
      </w:r>
    </w:p>
    <w:p w14:paraId="7402760E" w14:textId="77777777" w:rsidR="00F52540" w:rsidRDefault="006A0404" w:rsidP="00812AAA">
      <w:pPr>
        <w:pStyle w:val="ConsPlusNormal"/>
        <w:ind w:firstLine="720"/>
        <w:jc w:val="both"/>
      </w:pPr>
      <w:r>
        <w:t>Конфликтные ситуации, их предупреждение и разрешение.</w:t>
      </w:r>
    </w:p>
    <w:p w14:paraId="1D77D9EB" w14:textId="77777777" w:rsidR="00F52540" w:rsidRDefault="006A0404" w:rsidP="00812AAA">
      <w:pPr>
        <w:pStyle w:val="ConsPlusNormal"/>
        <w:ind w:firstLine="720"/>
        <w:jc w:val="both"/>
      </w:pPr>
      <w:r>
        <w:t>Внешность и характеристика человека, литературного персонажа.</w:t>
      </w:r>
    </w:p>
    <w:p w14:paraId="19EFD654" w14:textId="77777777" w:rsidR="00F52540" w:rsidRDefault="006A0404" w:rsidP="00812AAA">
      <w:pPr>
        <w:pStyle w:val="ConsPlusNormal"/>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20FE12B5" w14:textId="77777777" w:rsidR="00F52540" w:rsidRDefault="006A0404" w:rsidP="00812AAA">
      <w:pPr>
        <w:pStyle w:val="ConsPlusNormal"/>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4E207A73" w14:textId="77777777" w:rsidR="00F52540" w:rsidRDefault="006A0404" w:rsidP="00812AAA">
      <w:pPr>
        <w:pStyle w:val="ConsPlusNormal"/>
        <w:ind w:firstLine="720"/>
        <w:jc w:val="both"/>
      </w:pPr>
      <w:r>
        <w:t>Место иностранного языка в повседневной жизни и профессиональной деятельности в современном мире.</w:t>
      </w:r>
    </w:p>
    <w:p w14:paraId="4F067FAB" w14:textId="77777777" w:rsidR="00F52540" w:rsidRDefault="006A0404" w:rsidP="00812AAA">
      <w:pPr>
        <w:pStyle w:val="ConsPlusNormal"/>
        <w:ind w:firstLine="72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14:paraId="475CA08E" w14:textId="77777777" w:rsidR="00F52540" w:rsidRDefault="006A0404" w:rsidP="00812AAA">
      <w:pPr>
        <w:pStyle w:val="ConsPlusNormal"/>
        <w:ind w:firstLine="720"/>
        <w:jc w:val="both"/>
      </w:pPr>
      <w:r>
        <w:t>Роль спорта в современной жизни: виды спорта, экстремальный спорт, спортивные соревнования, Олимпийские игры.</w:t>
      </w:r>
    </w:p>
    <w:p w14:paraId="478854D5" w14:textId="77777777" w:rsidR="00F52540" w:rsidRDefault="006A0404" w:rsidP="00812AAA">
      <w:pPr>
        <w:pStyle w:val="ConsPlusNormal"/>
        <w:ind w:firstLine="720"/>
        <w:jc w:val="both"/>
      </w:pPr>
      <w:r>
        <w:t>Туризм. Виды отдыха. Экотуризм. Путешествия по России и зарубежным странам.</w:t>
      </w:r>
    </w:p>
    <w:p w14:paraId="542B42C6" w14:textId="77777777" w:rsidR="00F52540" w:rsidRDefault="006A0404" w:rsidP="00812AAA">
      <w:pPr>
        <w:pStyle w:val="ConsPlusNormal"/>
        <w:ind w:firstLine="720"/>
        <w:jc w:val="both"/>
      </w:pPr>
      <w:r>
        <w:t>Вселенная и человек. Природа. Проблемы экологии. Защита окружающей среды. Проживание в городской/сельской местности.</w:t>
      </w:r>
    </w:p>
    <w:p w14:paraId="1AAD8624" w14:textId="77777777" w:rsidR="00F52540" w:rsidRDefault="006A0404" w:rsidP="00812AAA">
      <w:pPr>
        <w:pStyle w:val="ConsPlusNormal"/>
        <w:ind w:firstLine="720"/>
        <w:jc w:val="both"/>
      </w:pPr>
      <w:r>
        <w:t xml:space="preserve">Технический прогресс: перспективы и последствия. Современные средства информации и коммуникации (пресса, телевидение, Интернет, социальные сети и другие). </w:t>
      </w:r>
      <w:r>
        <w:lastRenderedPageBreak/>
        <w:t>Интернет-безопасность.</w:t>
      </w:r>
    </w:p>
    <w:p w14:paraId="0DFFCF40" w14:textId="77777777" w:rsidR="00F52540" w:rsidRDefault="006A0404" w:rsidP="00812AAA">
      <w:pPr>
        <w:pStyle w:val="ConsPlusNormal"/>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29BE7842" w14:textId="77777777" w:rsidR="00F52540" w:rsidRDefault="006A0404" w:rsidP="00812AAA">
      <w:pPr>
        <w:pStyle w:val="ConsPlusNormal"/>
        <w:ind w:firstLine="72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 и другие.</w:t>
      </w:r>
    </w:p>
    <w:p w14:paraId="0B1843B0" w14:textId="77777777" w:rsidR="00F52540" w:rsidRDefault="006A0404" w:rsidP="00812AAA">
      <w:pPr>
        <w:pStyle w:val="ConsPlusNormal"/>
        <w:ind w:firstLine="720"/>
        <w:jc w:val="both"/>
      </w:pPr>
      <w:r>
        <w:t>Говорение.</w:t>
      </w:r>
    </w:p>
    <w:p w14:paraId="3CE963E5" w14:textId="77777777" w:rsidR="00F52540" w:rsidRDefault="006A0404" w:rsidP="00812AAA">
      <w:pPr>
        <w:pStyle w:val="ConsPlusNormal"/>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60AA216E" w14:textId="77777777" w:rsidR="00F52540" w:rsidRDefault="006A0404" w:rsidP="00812AAA">
      <w:pPr>
        <w:pStyle w:val="ConsPlusNormal"/>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79D15F9C" w14:textId="77777777" w:rsidR="00F52540" w:rsidRDefault="006A0404" w:rsidP="00812AAA">
      <w:pPr>
        <w:pStyle w:val="ConsPlusNormal"/>
        <w:ind w:firstLine="720"/>
        <w:jc w:val="both"/>
      </w:pPr>
      <w:r>
        <w:t>диалог-побуждение к действию: обращаться с просьбой, вежливо соглашаться/не</w:t>
      </w:r>
    </w:p>
    <w:p w14:paraId="704DDE07" w14:textId="77777777" w:rsidR="00F52540" w:rsidRDefault="006A0404" w:rsidP="00812AAA">
      <w:pPr>
        <w:pStyle w:val="ConsPlusNormal"/>
        <w:ind w:firstLine="720"/>
        <w:jc w:val="both"/>
      </w:pPr>
      <w:r>
        <w:t>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64BA435" w14:textId="77777777" w:rsidR="00F52540" w:rsidRDefault="006A0404" w:rsidP="00812AAA">
      <w:pPr>
        <w:pStyle w:val="ConsPlusNormal"/>
        <w:ind w:firstLine="72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4EE77439" w14:textId="77777777" w:rsidR="00F52540" w:rsidRDefault="006A0404" w:rsidP="00812AAA">
      <w:pPr>
        <w:pStyle w:val="ConsPlusNormal"/>
        <w:ind w:firstLine="720"/>
        <w:jc w:val="both"/>
      </w:pPr>
      <w:r>
        <w:t>диалог-обмен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206288FF" w14:textId="77777777" w:rsidR="00F52540" w:rsidRDefault="006A0404" w:rsidP="00812AAA">
      <w:pPr>
        <w:pStyle w:val="ConsPlusNormal"/>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7F2E73C0" w14:textId="77777777" w:rsidR="00F52540" w:rsidRDefault="006A0404" w:rsidP="00812AAA">
      <w:pPr>
        <w:pStyle w:val="ConsPlusNormal"/>
        <w:ind w:firstLine="720"/>
        <w:jc w:val="both"/>
      </w:pPr>
      <w:r>
        <w:t>Объем диалога - до 9 реплик со стороны каждого собеседника.</w:t>
      </w:r>
    </w:p>
    <w:p w14:paraId="341B9A24" w14:textId="77777777" w:rsidR="00F52540" w:rsidRDefault="006A0404" w:rsidP="00812AAA">
      <w:pPr>
        <w:pStyle w:val="ConsPlusNormal"/>
        <w:ind w:firstLine="72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21F527A1" w14:textId="77777777" w:rsidR="00F52540" w:rsidRDefault="006A0404" w:rsidP="00812AAA">
      <w:pPr>
        <w:pStyle w:val="ConsPlusNormal"/>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14:paraId="54FE0914" w14:textId="77777777" w:rsidR="00F52540" w:rsidRDefault="006A0404" w:rsidP="00812AAA">
      <w:pPr>
        <w:pStyle w:val="ConsPlusNormal"/>
        <w:ind w:firstLine="720"/>
        <w:jc w:val="both"/>
      </w:pPr>
      <w:r>
        <w:t>повествование/сообщение;</w:t>
      </w:r>
    </w:p>
    <w:p w14:paraId="30AF29F2" w14:textId="77777777" w:rsidR="00F52540" w:rsidRDefault="006A0404" w:rsidP="00812AAA">
      <w:pPr>
        <w:pStyle w:val="ConsPlusNormal"/>
        <w:ind w:firstLine="720"/>
        <w:jc w:val="both"/>
      </w:pPr>
      <w:r>
        <w:t>рассуждение;</w:t>
      </w:r>
    </w:p>
    <w:p w14:paraId="4AE8EF0C" w14:textId="77777777" w:rsidR="00F52540" w:rsidRDefault="006A0404" w:rsidP="00812AAA">
      <w:pPr>
        <w:pStyle w:val="ConsPlusNormal"/>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652779CC" w14:textId="77777777" w:rsidR="00F52540" w:rsidRDefault="006A0404" w:rsidP="00812AAA">
      <w:pPr>
        <w:pStyle w:val="ConsPlusNormal"/>
        <w:ind w:firstLine="720"/>
        <w:jc w:val="both"/>
      </w:pPr>
      <w:r>
        <w:t>устное представление (презентация) результатов выполненной проектной работы.</w:t>
      </w:r>
    </w:p>
    <w:p w14:paraId="36786A2A" w14:textId="77777777" w:rsidR="00F52540" w:rsidRDefault="006A0404" w:rsidP="00812AAA">
      <w:pPr>
        <w:pStyle w:val="ConsPlusNormal"/>
        <w:ind w:firstLine="72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 (или) без их использования.</w:t>
      </w:r>
    </w:p>
    <w:p w14:paraId="448DAC0B" w14:textId="77777777" w:rsidR="00F52540" w:rsidRDefault="006A0404" w:rsidP="00812AAA">
      <w:pPr>
        <w:pStyle w:val="ConsPlusNormal"/>
        <w:ind w:firstLine="720"/>
        <w:jc w:val="both"/>
      </w:pPr>
      <w:r>
        <w:t>Объем монологического высказывания - 14 - 15 фраз.</w:t>
      </w:r>
    </w:p>
    <w:p w14:paraId="0A0DF339" w14:textId="77777777" w:rsidR="00F52540" w:rsidRDefault="006A0404" w:rsidP="00812AAA">
      <w:pPr>
        <w:pStyle w:val="ConsPlusNormal"/>
        <w:ind w:firstLine="720"/>
        <w:jc w:val="both"/>
      </w:pPr>
      <w:r>
        <w:t>Аудирование.</w:t>
      </w:r>
    </w:p>
    <w:p w14:paraId="54388149" w14:textId="77777777" w:rsidR="00F52540" w:rsidRDefault="006A0404" w:rsidP="00812AAA">
      <w:pPr>
        <w:pStyle w:val="ConsPlusNormal"/>
        <w:ind w:firstLine="720"/>
        <w:jc w:val="both"/>
      </w:pPr>
      <w: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w:t>
      </w:r>
      <w:r>
        <w:lastRenderedPageBreak/>
        <w:t>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6C4B479" w14:textId="77777777" w:rsidR="00F52540" w:rsidRDefault="006A0404" w:rsidP="00812AAA">
      <w:pPr>
        <w:pStyle w:val="ConsPlusNormal"/>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134C4F77" w14:textId="77777777" w:rsidR="00F52540" w:rsidRDefault="006A0404" w:rsidP="00812AAA">
      <w:pPr>
        <w:pStyle w:val="ConsPlusNormal"/>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719142F9" w14:textId="77777777" w:rsidR="00F52540" w:rsidRDefault="006A0404" w:rsidP="00812AAA">
      <w:pPr>
        <w:pStyle w:val="ConsPlusNormal"/>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6CC333E1" w14:textId="77777777" w:rsidR="00F52540" w:rsidRDefault="006A0404" w:rsidP="00812AAA">
      <w:pPr>
        <w:pStyle w:val="ConsPlusNormal"/>
        <w:ind w:firstLine="720"/>
        <w:jc w:val="both"/>
      </w:pPr>
      <w:r>
        <w:t>Языковая сложность текстов для аудирования должна соответствовать пороговому уровню (B1 - пороговый уровень по общеевропейской шкале).</w:t>
      </w:r>
    </w:p>
    <w:p w14:paraId="17AA2E76" w14:textId="77777777" w:rsidR="00F52540" w:rsidRDefault="006A0404" w:rsidP="00812AAA">
      <w:pPr>
        <w:pStyle w:val="ConsPlusNormal"/>
        <w:ind w:firstLine="720"/>
        <w:jc w:val="both"/>
      </w:pPr>
      <w:r>
        <w:t>Время звучания текста/текстов для аудирования - до 2,5 минуты.</w:t>
      </w:r>
    </w:p>
    <w:p w14:paraId="76C511BF" w14:textId="77777777" w:rsidR="00F52540" w:rsidRDefault="006A0404" w:rsidP="00812AAA">
      <w:pPr>
        <w:pStyle w:val="ConsPlusNormal"/>
        <w:ind w:firstLine="720"/>
        <w:jc w:val="both"/>
      </w:pPr>
      <w:r>
        <w:t>Смысловое чтение.</w:t>
      </w:r>
    </w:p>
    <w:p w14:paraId="0146C507" w14:textId="77777777" w:rsidR="00F52540" w:rsidRDefault="006A0404" w:rsidP="00812AAA">
      <w:pPr>
        <w:pStyle w:val="ConsPlusNormal"/>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13013BBE" w14:textId="77777777" w:rsidR="00F52540" w:rsidRDefault="006A0404" w:rsidP="00812AAA">
      <w:pPr>
        <w:pStyle w:val="ConsPlusNormal"/>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315DA338" w14:textId="77777777" w:rsidR="00F52540" w:rsidRDefault="006A0404" w:rsidP="00812AAA">
      <w:pPr>
        <w:pStyle w:val="ConsPlusNormal"/>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ее значимости для решения коммуникативной задачи.</w:t>
      </w:r>
    </w:p>
    <w:p w14:paraId="704B6D5A" w14:textId="77777777" w:rsidR="00F52540" w:rsidRDefault="006A0404" w:rsidP="00812AAA">
      <w:pPr>
        <w:pStyle w:val="ConsPlusNormal"/>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18AEFB43" w14:textId="77777777" w:rsidR="00F52540" w:rsidRDefault="006A0404" w:rsidP="00812AAA">
      <w:pPr>
        <w:pStyle w:val="ConsPlusNormal"/>
        <w:ind w:firstLine="720"/>
        <w:jc w:val="both"/>
      </w:pPr>
      <w:r>
        <w:t xml:space="preserve">Чтение </w:t>
      </w:r>
      <w:proofErr w:type="spellStart"/>
      <w:r>
        <w:t>несплошных</w:t>
      </w:r>
      <w:proofErr w:type="spellEnd"/>
      <w:r>
        <w:t xml:space="preserve"> текстов (таблиц, диаграмм, графиков и других) и понимание представленной в них информации.</w:t>
      </w:r>
    </w:p>
    <w:p w14:paraId="0BEA083E" w14:textId="77777777" w:rsidR="00F52540" w:rsidRDefault="006A0404" w:rsidP="00812AAA">
      <w:pPr>
        <w:pStyle w:val="ConsPlusNormal"/>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2C4AF044" w14:textId="77777777" w:rsidR="00F52540" w:rsidRDefault="006A0404" w:rsidP="00812AAA">
      <w:pPr>
        <w:pStyle w:val="ConsPlusNormal"/>
        <w:ind w:firstLine="720"/>
        <w:jc w:val="both"/>
      </w:pPr>
      <w:r>
        <w:t>Языковая сложность текстов для чтения должна соответствовать пороговому уровню (B1 - пороговый уровень по общеевропейской шкале).</w:t>
      </w:r>
    </w:p>
    <w:p w14:paraId="51F02DF4" w14:textId="77777777" w:rsidR="00F52540" w:rsidRDefault="006A0404" w:rsidP="00812AAA">
      <w:pPr>
        <w:pStyle w:val="ConsPlusNormal"/>
        <w:ind w:firstLine="720"/>
        <w:jc w:val="both"/>
      </w:pPr>
      <w:r>
        <w:t>Объем текста/текстов для чтения - до 600 - 800 слов.</w:t>
      </w:r>
    </w:p>
    <w:p w14:paraId="061FCDE6" w14:textId="77777777" w:rsidR="00F52540" w:rsidRDefault="006A0404" w:rsidP="00812AAA">
      <w:pPr>
        <w:pStyle w:val="ConsPlusNormal"/>
        <w:ind w:firstLine="720"/>
        <w:jc w:val="both"/>
      </w:pPr>
      <w:r>
        <w:t>Письменная речь.</w:t>
      </w:r>
    </w:p>
    <w:p w14:paraId="0D2AA562" w14:textId="77777777" w:rsidR="00F52540" w:rsidRDefault="006A0404" w:rsidP="00812AAA">
      <w:pPr>
        <w:pStyle w:val="ConsPlusNormal"/>
        <w:ind w:firstLine="720"/>
        <w:jc w:val="both"/>
      </w:pPr>
      <w:r>
        <w:t>Развитие умений письменной речи:</w:t>
      </w:r>
    </w:p>
    <w:p w14:paraId="38175640" w14:textId="77777777" w:rsidR="00F52540" w:rsidRDefault="006A0404" w:rsidP="00812AAA">
      <w:pPr>
        <w:pStyle w:val="ConsPlusNormal"/>
        <w:ind w:firstLine="720"/>
        <w:jc w:val="both"/>
      </w:pPr>
      <w:r>
        <w:t xml:space="preserve">заполнение анкет и формуляров в соответствии с нормами, принятыми в </w:t>
      </w:r>
      <w:r>
        <w:lastRenderedPageBreak/>
        <w:t>стране/странах изучаемого языка;</w:t>
      </w:r>
    </w:p>
    <w:p w14:paraId="7254B12F" w14:textId="77777777" w:rsidR="00F52540" w:rsidRDefault="006A0404" w:rsidP="00812AAA">
      <w:pPr>
        <w:pStyle w:val="ConsPlusNormal"/>
        <w:ind w:firstLine="720"/>
        <w:jc w:val="both"/>
      </w:pPr>
      <w:r>
        <w:t>написание резюме (CV) с сообщением основных сведений о себе в соответствии с нормами, принятыми в стране/странах изучаемого языка;</w:t>
      </w:r>
    </w:p>
    <w:p w14:paraId="361E5368" w14:textId="77777777" w:rsidR="00F52540" w:rsidRDefault="006A0404" w:rsidP="00812AAA">
      <w:pPr>
        <w:pStyle w:val="ConsPlusNormal"/>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объем сообщения - до 140 слов;</w:t>
      </w:r>
    </w:p>
    <w:p w14:paraId="44729605" w14:textId="77777777" w:rsidR="00F52540" w:rsidRDefault="006A0404" w:rsidP="00812AAA">
      <w:pPr>
        <w:pStyle w:val="ConsPlusNormal"/>
        <w:ind w:firstLine="72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7AF22477" w14:textId="77777777" w:rsidR="00F52540" w:rsidRDefault="006A0404" w:rsidP="00812AAA">
      <w:pPr>
        <w:pStyle w:val="ConsPlusNormal"/>
        <w:ind w:firstLine="720"/>
        <w:jc w:val="both"/>
      </w:pPr>
      <w:r>
        <w:t>заполнение таблицы: краткая фиксация содержания прочитанного/прослушанного текста или дополнение информации в таблице;</w:t>
      </w:r>
    </w:p>
    <w:p w14:paraId="366DE397" w14:textId="77777777" w:rsidR="00F52540" w:rsidRDefault="006A0404" w:rsidP="00812AAA">
      <w:pPr>
        <w:pStyle w:val="ConsPlusNormal"/>
        <w:ind w:firstLine="720"/>
        <w:jc w:val="both"/>
      </w:pPr>
      <w:r>
        <w:t>письменное предоставление результатов выполненной проектной работы, в том числе в форме презентации, объем - до 180 слов.</w:t>
      </w:r>
    </w:p>
    <w:p w14:paraId="30C0E329" w14:textId="77777777" w:rsidR="00F52540" w:rsidRDefault="006A0404" w:rsidP="00812AAA">
      <w:pPr>
        <w:pStyle w:val="ConsPlusNormal"/>
        <w:ind w:firstLine="720"/>
        <w:jc w:val="both"/>
      </w:pPr>
      <w:r>
        <w:t xml:space="preserve"> Языковые знания и навыки.</w:t>
      </w:r>
    </w:p>
    <w:p w14:paraId="72D7646C" w14:textId="77777777" w:rsidR="00F52540" w:rsidRDefault="006A0404" w:rsidP="00812AAA">
      <w:pPr>
        <w:pStyle w:val="ConsPlusNormal"/>
        <w:ind w:firstLine="720"/>
        <w:jc w:val="both"/>
      </w:pPr>
      <w:r>
        <w:t>Фонетическая сторона речи.</w:t>
      </w:r>
    </w:p>
    <w:p w14:paraId="4C347CD8" w14:textId="77777777" w:rsidR="00F52540" w:rsidRDefault="006A0404" w:rsidP="00812AAA">
      <w:pPr>
        <w:pStyle w:val="ConsPlusNormal"/>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14A63CD1" w14:textId="77777777" w:rsidR="00F52540" w:rsidRDefault="006A0404" w:rsidP="00812AAA">
      <w:pPr>
        <w:pStyle w:val="ConsPlusNormal"/>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877E94E" w14:textId="77777777" w:rsidR="00F52540" w:rsidRDefault="006A0404" w:rsidP="00812AAA">
      <w:pPr>
        <w:pStyle w:val="ConsPlusNormal"/>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объем текста для чтения вслух - до 150 слов.</w:t>
      </w:r>
    </w:p>
    <w:p w14:paraId="3B3E24D6" w14:textId="77777777" w:rsidR="00F52540" w:rsidRDefault="006A0404" w:rsidP="00812AAA">
      <w:pPr>
        <w:pStyle w:val="ConsPlusNormal"/>
        <w:ind w:firstLine="720"/>
        <w:jc w:val="both"/>
      </w:pPr>
      <w:r>
        <w:t>Орфография и пунктуация.</w:t>
      </w:r>
    </w:p>
    <w:p w14:paraId="5A17F4DD" w14:textId="77777777" w:rsidR="00F52540" w:rsidRDefault="006A0404" w:rsidP="00812AAA">
      <w:pPr>
        <w:pStyle w:val="ConsPlusNormal"/>
        <w:ind w:firstLine="720"/>
        <w:jc w:val="both"/>
      </w:pPr>
      <w:r>
        <w:t>Правильное написание изученных слов.</w:t>
      </w:r>
    </w:p>
    <w:p w14:paraId="6419BB4B" w14:textId="77777777" w:rsidR="00F52540" w:rsidRDefault="006A0404" w:rsidP="00812AAA">
      <w:pPr>
        <w:pStyle w:val="ConsPlusNormal"/>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4A33137F" w14:textId="77777777" w:rsidR="00F52540" w:rsidRDefault="006A0404" w:rsidP="00812AAA">
      <w:pPr>
        <w:pStyle w:val="ConsPlusNormal"/>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47FD484" w14:textId="77777777" w:rsidR="00F52540" w:rsidRDefault="006A0404" w:rsidP="00812AAA">
      <w:pPr>
        <w:pStyle w:val="ConsPlusNormal"/>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57089C93" w14:textId="77777777" w:rsidR="00F52540" w:rsidRDefault="006A0404" w:rsidP="00812AAA">
      <w:pPr>
        <w:pStyle w:val="ConsPlusNormal"/>
        <w:ind w:firstLine="720"/>
        <w:jc w:val="both"/>
      </w:pPr>
      <w:r>
        <w:t xml:space="preserve"> Лексическая сторона речи.</w:t>
      </w:r>
    </w:p>
    <w:p w14:paraId="006B9E54" w14:textId="77777777" w:rsidR="00F52540" w:rsidRDefault="006A0404" w:rsidP="00812AAA">
      <w:pPr>
        <w:pStyle w:val="ConsPlusNormal"/>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BA5B7B6" w14:textId="77777777" w:rsidR="00F52540" w:rsidRDefault="006A0404" w:rsidP="00812AAA">
      <w:pPr>
        <w:pStyle w:val="ConsPlusNormal"/>
        <w:ind w:firstLine="720"/>
        <w:jc w:val="both"/>
      </w:pPr>
      <w:r>
        <w:t>Объем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5F8587A0" w14:textId="77777777" w:rsidR="00F52540" w:rsidRDefault="006A0404" w:rsidP="00812AAA">
      <w:pPr>
        <w:pStyle w:val="ConsPlusNormal"/>
        <w:ind w:firstLine="720"/>
        <w:jc w:val="both"/>
      </w:pPr>
      <w:r>
        <w:t>Основные способы словообразования: аффиксация:</w:t>
      </w:r>
    </w:p>
    <w:p w14:paraId="20B0E782" w14:textId="77777777" w:rsidR="00F52540" w:rsidRDefault="006A0404" w:rsidP="00812AAA">
      <w:pPr>
        <w:pStyle w:val="ConsPlusNormal"/>
        <w:ind w:firstLine="720"/>
        <w:jc w:val="both"/>
      </w:pPr>
      <w:r>
        <w:t xml:space="preserve">образование глаголов при помощи префиксов </w:t>
      </w:r>
      <w:proofErr w:type="spellStart"/>
      <w:r>
        <w:t>dis</w:t>
      </w:r>
      <w:proofErr w:type="spellEnd"/>
      <w:r>
        <w:t xml:space="preserve">-, </w:t>
      </w:r>
      <w:proofErr w:type="spellStart"/>
      <w:r>
        <w:t>mis</w:t>
      </w:r>
      <w:proofErr w:type="spellEnd"/>
      <w:r>
        <w:t xml:space="preserve">-, </w:t>
      </w:r>
      <w:proofErr w:type="spellStart"/>
      <w:r>
        <w:t>re</w:t>
      </w:r>
      <w:proofErr w:type="spellEnd"/>
      <w:r>
        <w:t xml:space="preserve">-, </w:t>
      </w:r>
      <w:proofErr w:type="spellStart"/>
      <w:r>
        <w:t>over</w:t>
      </w:r>
      <w:proofErr w:type="spellEnd"/>
      <w:r>
        <w:t xml:space="preserve">-, </w:t>
      </w:r>
      <w:proofErr w:type="spellStart"/>
      <w:r>
        <w:t>under</w:t>
      </w:r>
      <w:proofErr w:type="spellEnd"/>
      <w:r>
        <w:t>- и суффиксов -</w:t>
      </w:r>
      <w:proofErr w:type="spellStart"/>
      <w:r>
        <w:t>ise</w:t>
      </w:r>
      <w:proofErr w:type="spellEnd"/>
      <w:r>
        <w:t>/-</w:t>
      </w:r>
      <w:proofErr w:type="spellStart"/>
      <w:r>
        <w:t>ize</w:t>
      </w:r>
      <w:proofErr w:type="spellEnd"/>
      <w:r>
        <w:t>, -</w:t>
      </w:r>
      <w:proofErr w:type="spellStart"/>
      <w:r>
        <w:t>en</w:t>
      </w:r>
      <w:proofErr w:type="spellEnd"/>
      <w:r>
        <w:t>;</w:t>
      </w:r>
    </w:p>
    <w:p w14:paraId="3DAE2CA9" w14:textId="77777777" w:rsidR="00F52540" w:rsidRDefault="006A0404" w:rsidP="00812AAA">
      <w:pPr>
        <w:pStyle w:val="ConsPlusNormal"/>
        <w:ind w:firstLine="720"/>
        <w:jc w:val="both"/>
      </w:pPr>
      <w:r>
        <w:t xml:space="preserve">образование имен существительных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il</w:t>
      </w:r>
      <w:proofErr w:type="spellEnd"/>
      <w:r>
        <w:t>-/</w:t>
      </w:r>
      <w:proofErr w:type="spellStart"/>
      <w:r>
        <w:t>ir</w:t>
      </w:r>
      <w:proofErr w:type="spellEnd"/>
      <w:r>
        <w:t xml:space="preserve">- и </w:t>
      </w:r>
      <w:r>
        <w:lastRenderedPageBreak/>
        <w:t>суффиксов -</w:t>
      </w:r>
      <w:proofErr w:type="spellStart"/>
      <w:r>
        <w:t>ance</w:t>
      </w:r>
      <w:proofErr w:type="spellEnd"/>
      <w:r>
        <w:t>/-</w:t>
      </w:r>
      <w:proofErr w:type="spellStart"/>
      <w:r>
        <w:t>ence</w:t>
      </w:r>
      <w:proofErr w:type="spellEnd"/>
      <w:r>
        <w:t>, -</w:t>
      </w:r>
      <w:proofErr w:type="spellStart"/>
      <w:r>
        <w:t>er</w:t>
      </w:r>
      <w:proofErr w:type="spellEnd"/>
      <w:r>
        <w:t>/-</w:t>
      </w:r>
      <w:proofErr w:type="spellStart"/>
      <w:r>
        <w:t>or</w:t>
      </w:r>
      <w:proofErr w:type="spellEnd"/>
      <w:r>
        <w:t>, -</w:t>
      </w:r>
      <w:proofErr w:type="spellStart"/>
      <w:r>
        <w:t>ing</w:t>
      </w:r>
      <w:proofErr w:type="spellEnd"/>
      <w:r>
        <w:t>, -</w:t>
      </w:r>
      <w:proofErr w:type="spellStart"/>
      <w:r>
        <w:t>ist</w:t>
      </w:r>
      <w:proofErr w:type="spellEnd"/>
      <w:r>
        <w:t>, -</w:t>
      </w:r>
      <w:proofErr w:type="spellStart"/>
      <w:r>
        <w:t>ity</w:t>
      </w:r>
      <w:proofErr w:type="spellEnd"/>
      <w:r>
        <w:t>, -</w:t>
      </w:r>
      <w:proofErr w:type="spellStart"/>
      <w:r>
        <w:t>ment</w:t>
      </w:r>
      <w:proofErr w:type="spellEnd"/>
      <w:r>
        <w:t>, -</w:t>
      </w:r>
      <w:proofErr w:type="spellStart"/>
      <w:r>
        <w:t>ness</w:t>
      </w:r>
      <w:proofErr w:type="spellEnd"/>
      <w:r>
        <w:t>, -</w:t>
      </w:r>
      <w:proofErr w:type="spellStart"/>
      <w:r>
        <w:t>sion</w:t>
      </w:r>
      <w:proofErr w:type="spellEnd"/>
      <w:r>
        <w:t>/-</w:t>
      </w:r>
      <w:proofErr w:type="spellStart"/>
      <w:r>
        <w:t>tion</w:t>
      </w:r>
      <w:proofErr w:type="spellEnd"/>
      <w:r>
        <w:t>, -</w:t>
      </w:r>
      <w:proofErr w:type="spellStart"/>
      <w:r>
        <w:t>ship</w:t>
      </w:r>
      <w:proofErr w:type="spellEnd"/>
      <w:r>
        <w:t>;</w:t>
      </w:r>
    </w:p>
    <w:p w14:paraId="5DF41F57" w14:textId="77777777" w:rsidR="00F52540" w:rsidRDefault="006A0404" w:rsidP="00812AAA">
      <w:pPr>
        <w:pStyle w:val="ConsPlusNormal"/>
        <w:ind w:firstLine="720"/>
        <w:jc w:val="both"/>
      </w:pPr>
      <w:r>
        <w:t xml:space="preserve">образование имен прилагательных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il</w:t>
      </w:r>
      <w:proofErr w:type="spellEnd"/>
      <w:r>
        <w:t>-/</w:t>
      </w:r>
      <w:proofErr w:type="spellStart"/>
      <w:r>
        <w:t>ir</w:t>
      </w:r>
      <w:proofErr w:type="spellEnd"/>
      <w:r>
        <w:t xml:space="preserve">-, </w:t>
      </w:r>
      <w:proofErr w:type="spellStart"/>
      <w:r>
        <w:t>inter</w:t>
      </w:r>
      <w:proofErr w:type="spellEnd"/>
      <w:r>
        <w:t xml:space="preserve">-, </w:t>
      </w:r>
      <w:proofErr w:type="spellStart"/>
      <w:r>
        <w:t>non</w:t>
      </w:r>
      <w:proofErr w:type="spellEnd"/>
      <w:r>
        <w:t xml:space="preserve">-, </w:t>
      </w:r>
      <w:proofErr w:type="spellStart"/>
      <w:r>
        <w:t>post</w:t>
      </w:r>
      <w:proofErr w:type="spellEnd"/>
      <w:r>
        <w:t xml:space="preserve">-, </w:t>
      </w:r>
      <w:proofErr w:type="spellStart"/>
      <w:r>
        <w:t>pre</w:t>
      </w:r>
      <w:proofErr w:type="spellEnd"/>
      <w:r>
        <w:t>- и суффиксов -</w:t>
      </w:r>
      <w:proofErr w:type="spellStart"/>
      <w:r>
        <w:t>able</w:t>
      </w:r>
      <w:proofErr w:type="spellEnd"/>
      <w:r>
        <w:t>/-</w:t>
      </w:r>
      <w:proofErr w:type="spellStart"/>
      <w:r>
        <w:t>ible</w:t>
      </w:r>
      <w:proofErr w:type="spellEnd"/>
      <w:r>
        <w:t>, -</w:t>
      </w:r>
      <w:proofErr w:type="spellStart"/>
      <w:r>
        <w:t>al</w:t>
      </w:r>
      <w:proofErr w:type="spellEnd"/>
      <w:r>
        <w:t>, -</w:t>
      </w:r>
      <w:proofErr w:type="spellStart"/>
      <w:r>
        <w:t>ed</w:t>
      </w:r>
      <w:proofErr w:type="spellEnd"/>
      <w:r>
        <w:t>, -</w:t>
      </w:r>
      <w:proofErr w:type="spellStart"/>
      <w:r>
        <w:t>ese</w:t>
      </w:r>
      <w:proofErr w:type="spellEnd"/>
      <w:r>
        <w:t>, -</w:t>
      </w:r>
      <w:proofErr w:type="spellStart"/>
      <w:r>
        <w:t>ful</w:t>
      </w:r>
      <w:proofErr w:type="spellEnd"/>
      <w:r>
        <w:t>, -</w:t>
      </w:r>
      <w:proofErr w:type="spellStart"/>
      <w:r>
        <w:t>ian</w:t>
      </w:r>
      <w:proofErr w:type="spellEnd"/>
      <w:r>
        <w:t>/-</w:t>
      </w:r>
      <w:proofErr w:type="spellStart"/>
      <w:r>
        <w:t>an</w:t>
      </w:r>
      <w:proofErr w:type="spellEnd"/>
      <w:r>
        <w:t>, -</w:t>
      </w:r>
      <w:proofErr w:type="spellStart"/>
      <w:r>
        <w:t>ical</w:t>
      </w:r>
      <w:proofErr w:type="spellEnd"/>
      <w:r>
        <w:t>, -</w:t>
      </w:r>
      <w:proofErr w:type="spellStart"/>
      <w:r>
        <w:t>ing</w:t>
      </w:r>
      <w:proofErr w:type="spellEnd"/>
      <w:r>
        <w:t>, -</w:t>
      </w:r>
      <w:proofErr w:type="spellStart"/>
      <w:r>
        <w:t>ish</w:t>
      </w:r>
      <w:proofErr w:type="spellEnd"/>
      <w:r>
        <w:t>, -</w:t>
      </w:r>
      <w:proofErr w:type="spellStart"/>
      <w:r>
        <w:t>ive</w:t>
      </w:r>
      <w:proofErr w:type="spellEnd"/>
      <w:r>
        <w:t>, -</w:t>
      </w:r>
      <w:proofErr w:type="spellStart"/>
      <w:r>
        <w:t>less</w:t>
      </w:r>
      <w:proofErr w:type="spellEnd"/>
      <w:r>
        <w:t>, -</w:t>
      </w:r>
      <w:proofErr w:type="spellStart"/>
      <w:r>
        <w:t>ly</w:t>
      </w:r>
      <w:proofErr w:type="spellEnd"/>
      <w:r>
        <w:t>, -</w:t>
      </w:r>
      <w:proofErr w:type="spellStart"/>
      <w:r>
        <w:t>ous</w:t>
      </w:r>
      <w:proofErr w:type="spellEnd"/>
      <w:r>
        <w:t>, -y;</w:t>
      </w:r>
    </w:p>
    <w:p w14:paraId="79634589" w14:textId="77777777" w:rsidR="00F52540" w:rsidRDefault="006A0404" w:rsidP="00812AAA">
      <w:pPr>
        <w:pStyle w:val="ConsPlusNormal"/>
        <w:ind w:firstLine="720"/>
        <w:jc w:val="both"/>
      </w:pPr>
      <w:r>
        <w:t xml:space="preserve">образование наречий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il</w:t>
      </w:r>
      <w:proofErr w:type="spellEnd"/>
      <w:r>
        <w:t>-/</w:t>
      </w:r>
      <w:proofErr w:type="spellStart"/>
      <w:r>
        <w:t>ir</w:t>
      </w:r>
      <w:proofErr w:type="spellEnd"/>
      <w:r>
        <w:t>- и суффикса -</w:t>
      </w:r>
      <w:proofErr w:type="spellStart"/>
      <w:r>
        <w:t>ly</w:t>
      </w:r>
      <w:proofErr w:type="spellEnd"/>
      <w:r>
        <w:t>;</w:t>
      </w:r>
    </w:p>
    <w:p w14:paraId="706F9F6A" w14:textId="77777777" w:rsidR="00F52540" w:rsidRDefault="006A0404" w:rsidP="00812AAA">
      <w:pPr>
        <w:pStyle w:val="ConsPlusNormal"/>
        <w:ind w:firstLine="720"/>
        <w:jc w:val="both"/>
      </w:pPr>
      <w:r>
        <w:t>образование числительных при помощи суффиксов -</w:t>
      </w:r>
      <w:proofErr w:type="spellStart"/>
      <w:r>
        <w:t>teen</w:t>
      </w:r>
      <w:proofErr w:type="spellEnd"/>
      <w:r>
        <w:t>, -</w:t>
      </w:r>
      <w:proofErr w:type="spellStart"/>
      <w:r>
        <w:t>ty</w:t>
      </w:r>
      <w:proofErr w:type="spellEnd"/>
      <w:r>
        <w:t>, -</w:t>
      </w:r>
      <w:proofErr w:type="spellStart"/>
      <w:r>
        <w:t>th</w:t>
      </w:r>
      <w:proofErr w:type="spellEnd"/>
      <w:r>
        <w:t>;</w:t>
      </w:r>
    </w:p>
    <w:p w14:paraId="05438F16" w14:textId="77777777" w:rsidR="00F52540" w:rsidRDefault="006A0404" w:rsidP="00812AAA">
      <w:pPr>
        <w:pStyle w:val="ConsPlusNormal"/>
        <w:ind w:firstLine="720"/>
        <w:jc w:val="both"/>
      </w:pPr>
      <w:r>
        <w:t>словосложение:</w:t>
      </w:r>
    </w:p>
    <w:p w14:paraId="0BD4EFED" w14:textId="77777777" w:rsidR="00F52540" w:rsidRDefault="006A0404" w:rsidP="00812AAA">
      <w:pPr>
        <w:pStyle w:val="ConsPlusNormal"/>
        <w:ind w:firstLine="720"/>
        <w:jc w:val="both"/>
      </w:pPr>
      <w:r>
        <w:t>образование сложных существительных путем соединения основ существительных (</w:t>
      </w:r>
      <w:proofErr w:type="spellStart"/>
      <w:r>
        <w:t>football</w:t>
      </w:r>
      <w:proofErr w:type="spellEnd"/>
      <w:r>
        <w:t>);</w:t>
      </w:r>
    </w:p>
    <w:p w14:paraId="0304FBAB" w14:textId="77777777" w:rsidR="00F52540" w:rsidRDefault="006A0404" w:rsidP="00812AAA">
      <w:pPr>
        <w:pStyle w:val="ConsPlusNormal"/>
        <w:ind w:firstLine="720"/>
        <w:jc w:val="both"/>
      </w:pPr>
      <w:r>
        <w:t>образование сложных существительных путем соединения основы прилагательного с основой существительного (</w:t>
      </w:r>
      <w:proofErr w:type="spellStart"/>
      <w:r>
        <w:t>blue-bell</w:t>
      </w:r>
      <w:proofErr w:type="spellEnd"/>
      <w:r>
        <w:t>);</w:t>
      </w:r>
    </w:p>
    <w:p w14:paraId="713774CF" w14:textId="77777777" w:rsidR="00F52540" w:rsidRDefault="006A0404" w:rsidP="00812AAA">
      <w:pPr>
        <w:pStyle w:val="ConsPlusNormal"/>
        <w:ind w:firstLine="720"/>
        <w:jc w:val="both"/>
      </w:pPr>
      <w:r>
        <w:t>образование сложных существительных путем соединения основ существительных с предлогом (</w:t>
      </w:r>
      <w:proofErr w:type="spellStart"/>
      <w:r>
        <w:t>father-in-law</w:t>
      </w:r>
      <w:proofErr w:type="spellEnd"/>
      <w:r>
        <w:t>);</w:t>
      </w:r>
    </w:p>
    <w:p w14:paraId="7789110D" w14:textId="77777777" w:rsidR="00F52540" w:rsidRDefault="006A0404" w:rsidP="00812AAA">
      <w:pPr>
        <w:pStyle w:val="ConsPlusNormal"/>
        <w:ind w:firstLine="720"/>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w:t>
      </w:r>
      <w:proofErr w:type="spellStart"/>
      <w:r>
        <w:t>ed</w:t>
      </w:r>
      <w:proofErr w:type="spellEnd"/>
      <w:r>
        <w:t xml:space="preserve"> (</w:t>
      </w:r>
      <w:proofErr w:type="spellStart"/>
      <w:r>
        <w:t>blue-eyed</w:t>
      </w:r>
      <w:proofErr w:type="spellEnd"/>
      <w:r>
        <w:t xml:space="preserve">, </w:t>
      </w:r>
      <w:proofErr w:type="spellStart"/>
      <w:r>
        <w:t>eight-legged</w:t>
      </w:r>
      <w:proofErr w:type="spellEnd"/>
      <w:r>
        <w:t>);</w:t>
      </w:r>
    </w:p>
    <w:p w14:paraId="60600732" w14:textId="77777777" w:rsidR="00F52540" w:rsidRDefault="006A0404" w:rsidP="00812AAA">
      <w:pPr>
        <w:pStyle w:val="ConsPlusNormal"/>
        <w:ind w:firstLine="720"/>
        <w:jc w:val="both"/>
      </w:pPr>
      <w:r>
        <w:t>образование сложных прилагательных путем соединения наречия с основой причастия II (</w:t>
      </w:r>
      <w:proofErr w:type="spellStart"/>
      <w:r>
        <w:t>well-behaved</w:t>
      </w:r>
      <w:proofErr w:type="spellEnd"/>
      <w:r>
        <w:t>);</w:t>
      </w:r>
    </w:p>
    <w:p w14:paraId="5F010385" w14:textId="77777777" w:rsidR="00F52540" w:rsidRDefault="006A0404" w:rsidP="00812AAA">
      <w:pPr>
        <w:pStyle w:val="ConsPlusNormal"/>
        <w:ind w:firstLine="720"/>
        <w:jc w:val="both"/>
      </w:pPr>
      <w:r>
        <w:t>образование сложных прилагательных путем соединения основы прилагательного с основой причастия I (</w:t>
      </w:r>
      <w:proofErr w:type="spellStart"/>
      <w:r>
        <w:t>nice-looking</w:t>
      </w:r>
      <w:proofErr w:type="spellEnd"/>
      <w:r>
        <w:t>); конверсия:</w:t>
      </w:r>
    </w:p>
    <w:p w14:paraId="44F0F6E8" w14:textId="77777777" w:rsidR="00F52540" w:rsidRDefault="006A0404" w:rsidP="00812AAA">
      <w:pPr>
        <w:pStyle w:val="ConsPlusNormal"/>
        <w:ind w:firstLine="720"/>
        <w:jc w:val="both"/>
      </w:pPr>
      <w:r>
        <w:t xml:space="preserve">образование </w:t>
      </w:r>
      <w:proofErr w:type="spellStart"/>
      <w:r>
        <w:t>образование</w:t>
      </w:r>
      <w:proofErr w:type="spellEnd"/>
      <w:r>
        <w:t xml:space="preserve"> имен существительных от неопределенной формы глаголов (</w:t>
      </w:r>
      <w:proofErr w:type="spellStart"/>
      <w:r>
        <w:t>to</w:t>
      </w:r>
      <w:proofErr w:type="spellEnd"/>
      <w:r>
        <w:t xml:space="preserve"> </w:t>
      </w:r>
      <w:proofErr w:type="spellStart"/>
      <w:r>
        <w:t>run</w:t>
      </w:r>
      <w:proofErr w:type="spellEnd"/>
      <w:r>
        <w:t xml:space="preserve"> - a </w:t>
      </w:r>
      <w:proofErr w:type="spellStart"/>
      <w:r>
        <w:t>run</w:t>
      </w:r>
      <w:proofErr w:type="spellEnd"/>
      <w:r>
        <w:t>);</w:t>
      </w:r>
    </w:p>
    <w:p w14:paraId="6B3D0A34" w14:textId="77777777" w:rsidR="00F52540" w:rsidRDefault="006A0404" w:rsidP="00812AAA">
      <w:pPr>
        <w:pStyle w:val="ConsPlusNormal"/>
        <w:ind w:firstLine="720"/>
        <w:jc w:val="both"/>
      </w:pPr>
      <w:r>
        <w:t>образование имен существительных от прилагательных (</w:t>
      </w:r>
      <w:proofErr w:type="spellStart"/>
      <w:r>
        <w:t>rich</w:t>
      </w:r>
      <w:proofErr w:type="spellEnd"/>
      <w:r>
        <w:t xml:space="preserve"> </w:t>
      </w:r>
      <w:proofErr w:type="spellStart"/>
      <w:r>
        <w:t>people</w:t>
      </w:r>
      <w:proofErr w:type="spellEnd"/>
      <w:r>
        <w:t xml:space="preserve"> - </w:t>
      </w:r>
      <w:proofErr w:type="spellStart"/>
      <w:r>
        <w:t>the</w:t>
      </w:r>
      <w:proofErr w:type="spellEnd"/>
      <w:r>
        <w:t xml:space="preserve"> </w:t>
      </w:r>
      <w:proofErr w:type="spellStart"/>
      <w:r>
        <w:t>rich</w:t>
      </w:r>
      <w:proofErr w:type="spellEnd"/>
      <w:r>
        <w:t>);</w:t>
      </w:r>
    </w:p>
    <w:p w14:paraId="1FBD6A9F" w14:textId="77777777" w:rsidR="00F52540" w:rsidRDefault="006A0404" w:rsidP="00812AAA">
      <w:pPr>
        <w:pStyle w:val="ConsPlusNormal"/>
        <w:ind w:firstLine="720"/>
        <w:jc w:val="both"/>
      </w:pPr>
      <w:r>
        <w:t xml:space="preserve">образование глаголов от имен существительных (a </w:t>
      </w:r>
      <w:proofErr w:type="spellStart"/>
      <w:r>
        <w:t>hand</w:t>
      </w:r>
      <w:proofErr w:type="spellEnd"/>
      <w:r>
        <w:t xml:space="preserve"> - </w:t>
      </w:r>
      <w:proofErr w:type="spellStart"/>
      <w:r>
        <w:t>to</w:t>
      </w:r>
      <w:proofErr w:type="spellEnd"/>
      <w:r>
        <w:t xml:space="preserve"> </w:t>
      </w:r>
      <w:proofErr w:type="spellStart"/>
      <w:r>
        <w:t>hand</w:t>
      </w:r>
      <w:proofErr w:type="spellEnd"/>
      <w:r>
        <w:t>);</w:t>
      </w:r>
    </w:p>
    <w:p w14:paraId="40B027CF" w14:textId="77777777" w:rsidR="00F52540" w:rsidRDefault="006A0404" w:rsidP="00812AAA">
      <w:pPr>
        <w:pStyle w:val="ConsPlusNormal"/>
        <w:ind w:firstLine="720"/>
        <w:jc w:val="both"/>
      </w:pPr>
      <w:r>
        <w:t>образование глаголов от имен прилагательных (</w:t>
      </w:r>
      <w:proofErr w:type="spellStart"/>
      <w:r>
        <w:t>cool</w:t>
      </w:r>
      <w:proofErr w:type="spellEnd"/>
      <w:r>
        <w:t xml:space="preserve"> - </w:t>
      </w:r>
      <w:proofErr w:type="spellStart"/>
      <w:r>
        <w:t>to</w:t>
      </w:r>
      <w:proofErr w:type="spellEnd"/>
      <w:r>
        <w:t xml:space="preserve"> </w:t>
      </w:r>
      <w:proofErr w:type="spellStart"/>
      <w:r>
        <w:t>cool</w:t>
      </w:r>
      <w:proofErr w:type="spellEnd"/>
      <w:r>
        <w:t>).</w:t>
      </w:r>
    </w:p>
    <w:p w14:paraId="40F40611" w14:textId="77777777" w:rsidR="00F52540" w:rsidRDefault="006A0404" w:rsidP="00812AAA">
      <w:pPr>
        <w:pStyle w:val="ConsPlusNormal"/>
        <w:ind w:firstLine="720"/>
        <w:jc w:val="both"/>
      </w:pPr>
      <w:r>
        <w:t>Имена прилагательные на -</w:t>
      </w:r>
      <w:proofErr w:type="spellStart"/>
      <w:r>
        <w:t>ed</w:t>
      </w:r>
      <w:proofErr w:type="spellEnd"/>
      <w:r>
        <w:t xml:space="preserve"> и -</w:t>
      </w:r>
      <w:proofErr w:type="spellStart"/>
      <w:r>
        <w:t>ing</w:t>
      </w:r>
      <w:proofErr w:type="spellEnd"/>
      <w:r>
        <w:t xml:space="preserve"> (</w:t>
      </w:r>
      <w:proofErr w:type="spellStart"/>
      <w:r>
        <w:t>excited</w:t>
      </w:r>
      <w:proofErr w:type="spellEnd"/>
      <w:r>
        <w:t xml:space="preserve"> - </w:t>
      </w:r>
      <w:proofErr w:type="spellStart"/>
      <w:r>
        <w:t>exciting</w:t>
      </w:r>
      <w:proofErr w:type="spellEnd"/>
      <w:r>
        <w:t>).</w:t>
      </w:r>
    </w:p>
    <w:p w14:paraId="6C999A28" w14:textId="77777777" w:rsidR="00F52540" w:rsidRDefault="006A0404" w:rsidP="00812AAA">
      <w:pPr>
        <w:pStyle w:val="ConsPlusNormal"/>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5BBBE485" w14:textId="77777777" w:rsidR="00F52540" w:rsidRDefault="006A0404" w:rsidP="00812AAA">
      <w:pPr>
        <w:pStyle w:val="ConsPlusNormal"/>
        <w:ind w:firstLine="720"/>
        <w:jc w:val="both"/>
      </w:pPr>
      <w:r>
        <w:t>Различные средства связи для обеспечения целостности и логичности устного/письменного высказывания.</w:t>
      </w:r>
    </w:p>
    <w:p w14:paraId="523AA30C" w14:textId="77777777" w:rsidR="00F52540" w:rsidRDefault="006A0404" w:rsidP="00812AAA">
      <w:pPr>
        <w:pStyle w:val="ConsPlusNormal"/>
        <w:ind w:firstLine="720"/>
        <w:jc w:val="both"/>
      </w:pPr>
      <w:r>
        <w:t>Грамматическая сторона речи.</w:t>
      </w:r>
    </w:p>
    <w:p w14:paraId="2E8DF04E" w14:textId="77777777" w:rsidR="00F52540" w:rsidRDefault="006A0404" w:rsidP="00812AAA">
      <w:pPr>
        <w:pStyle w:val="ConsPlusNormal"/>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1648BE39" w14:textId="77777777" w:rsidR="00F52540" w:rsidRDefault="006A0404" w:rsidP="00812AAA">
      <w:pPr>
        <w:pStyle w:val="ConsPlusNormal"/>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7FB65B08" w14:textId="77777777" w:rsidR="00F52540" w:rsidRDefault="006A0404" w:rsidP="00812AAA">
      <w:pPr>
        <w:pStyle w:val="ConsPlusNormal"/>
        <w:ind w:firstLine="72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t>
      </w:r>
      <w:proofErr w:type="spellStart"/>
      <w:r>
        <w:t>We</w:t>
      </w:r>
      <w:proofErr w:type="spellEnd"/>
      <w:r>
        <w:t xml:space="preserve"> </w:t>
      </w:r>
      <w:proofErr w:type="spellStart"/>
      <w:r>
        <w:t>moved</w:t>
      </w:r>
      <w:proofErr w:type="spellEnd"/>
      <w:r>
        <w:t xml:space="preserve"> </w:t>
      </w:r>
      <w:proofErr w:type="spellStart"/>
      <w:r>
        <w:t>to</w:t>
      </w:r>
      <w:proofErr w:type="spellEnd"/>
      <w:r>
        <w:t xml:space="preserve"> a </w:t>
      </w:r>
      <w:proofErr w:type="spellStart"/>
      <w:r>
        <w:t>new</w:t>
      </w:r>
      <w:proofErr w:type="spellEnd"/>
      <w:r>
        <w:t xml:space="preserve"> </w:t>
      </w:r>
      <w:proofErr w:type="spellStart"/>
      <w:r>
        <w:t>house</w:t>
      </w:r>
      <w:proofErr w:type="spellEnd"/>
      <w:r>
        <w:t xml:space="preserve"> </w:t>
      </w:r>
      <w:proofErr w:type="spellStart"/>
      <w:r>
        <w:t>last</w:t>
      </w:r>
      <w:proofErr w:type="spellEnd"/>
      <w:r>
        <w:t xml:space="preserve"> </w:t>
      </w:r>
      <w:proofErr w:type="spellStart"/>
      <w:r>
        <w:t>year</w:t>
      </w:r>
      <w:proofErr w:type="spellEnd"/>
      <w:r>
        <w:t>.).</w:t>
      </w:r>
    </w:p>
    <w:p w14:paraId="11CF494E" w14:textId="77777777" w:rsidR="00F52540" w:rsidRDefault="006A0404" w:rsidP="00812AAA">
      <w:pPr>
        <w:pStyle w:val="ConsPlusNormal"/>
        <w:ind w:firstLine="720"/>
        <w:jc w:val="both"/>
      </w:pPr>
      <w:r>
        <w:t xml:space="preserve">Предложения с начальным </w:t>
      </w:r>
      <w:proofErr w:type="spellStart"/>
      <w:r>
        <w:t>It</w:t>
      </w:r>
      <w:proofErr w:type="spellEnd"/>
      <w:r>
        <w:t>.</w:t>
      </w:r>
    </w:p>
    <w:p w14:paraId="583BF181" w14:textId="77777777" w:rsidR="00F52540" w:rsidRDefault="006A0404" w:rsidP="00812AAA">
      <w:pPr>
        <w:pStyle w:val="ConsPlusNormal"/>
        <w:ind w:firstLine="720"/>
        <w:jc w:val="both"/>
      </w:pPr>
      <w:r>
        <w:t xml:space="preserve">Предложения с начальным </w:t>
      </w:r>
      <w:proofErr w:type="spellStart"/>
      <w:r>
        <w:t>There</w:t>
      </w:r>
      <w:proofErr w:type="spellEnd"/>
      <w:r>
        <w:t xml:space="preserve"> + </w:t>
      </w:r>
      <w:proofErr w:type="spellStart"/>
      <w:r>
        <w:t>to</w:t>
      </w:r>
      <w:proofErr w:type="spellEnd"/>
      <w:r>
        <w:t xml:space="preserve"> </w:t>
      </w:r>
      <w:proofErr w:type="spellStart"/>
      <w:r>
        <w:t>be</w:t>
      </w:r>
      <w:proofErr w:type="spellEnd"/>
      <w:r>
        <w:t>.</w:t>
      </w:r>
    </w:p>
    <w:p w14:paraId="0EACB63C" w14:textId="77777777" w:rsidR="00F52540" w:rsidRDefault="006A0404" w:rsidP="00812AAA">
      <w:pPr>
        <w:pStyle w:val="ConsPlusNormal"/>
        <w:ind w:firstLine="720"/>
        <w:jc w:val="both"/>
        <w:rPr>
          <w:lang w:val="en-US"/>
        </w:rPr>
      </w:pPr>
      <w:r>
        <w:t>Предложения</w:t>
      </w:r>
      <w:r>
        <w:rPr>
          <w:lang w:val="en-US"/>
        </w:rPr>
        <w:t xml:space="preserve"> </w:t>
      </w:r>
      <w:r>
        <w:t>с</w:t>
      </w:r>
      <w:r>
        <w:rPr>
          <w:lang w:val="en-US"/>
        </w:rPr>
        <w:t xml:space="preserve"> </w:t>
      </w:r>
      <w:r>
        <w:t>глагольными</w:t>
      </w:r>
      <w:r>
        <w:rPr>
          <w:lang w:val="en-US"/>
        </w:rPr>
        <w:t xml:space="preserve"> </w:t>
      </w:r>
      <w:r>
        <w:t>конструкциями</w:t>
      </w:r>
      <w:r>
        <w:rPr>
          <w:lang w:val="en-US"/>
        </w:rPr>
        <w:t xml:space="preserve">, </w:t>
      </w:r>
      <w:r>
        <w:t>содержащими</w:t>
      </w:r>
      <w:r>
        <w:rPr>
          <w:lang w:val="en-US"/>
        </w:rPr>
        <w:t xml:space="preserve"> </w:t>
      </w:r>
      <w:r>
        <w:t>глаголы</w:t>
      </w:r>
      <w:r>
        <w:rPr>
          <w:lang w:val="en-US"/>
        </w:rPr>
        <w:t>-</w:t>
      </w:r>
      <w:r>
        <w:t>связки</w:t>
      </w:r>
      <w:r>
        <w:rPr>
          <w:lang w:val="en-US"/>
        </w:rPr>
        <w:t xml:space="preserve"> to be, to look, to seem, to feel (He looks/seems/feels happy.).</w:t>
      </w:r>
    </w:p>
    <w:p w14:paraId="12D7E382" w14:textId="77777777" w:rsidR="00F52540" w:rsidRDefault="006A0404" w:rsidP="00812AAA">
      <w:pPr>
        <w:pStyle w:val="ConsPlusNormal"/>
        <w:ind w:firstLine="720"/>
        <w:jc w:val="both"/>
      </w:pPr>
      <w:r>
        <w:t xml:space="preserve">Предложения со сложным подлежащим - </w:t>
      </w:r>
      <w:proofErr w:type="spellStart"/>
      <w:r>
        <w:t>Complex</w:t>
      </w:r>
      <w:proofErr w:type="spellEnd"/>
      <w:r>
        <w:t xml:space="preserve"> </w:t>
      </w:r>
      <w:proofErr w:type="spellStart"/>
      <w:r>
        <w:t>Subject</w:t>
      </w:r>
      <w:proofErr w:type="spellEnd"/>
      <w:r>
        <w:t>.</w:t>
      </w:r>
    </w:p>
    <w:p w14:paraId="7F3F9F2E" w14:textId="77777777" w:rsidR="00F52540" w:rsidRDefault="006A0404" w:rsidP="00812AAA">
      <w:pPr>
        <w:pStyle w:val="ConsPlusNormal"/>
        <w:ind w:firstLine="720"/>
        <w:jc w:val="both"/>
        <w:rPr>
          <w:lang w:val="en-US"/>
        </w:rPr>
      </w:pPr>
      <w:r>
        <w:t>Предложения</w:t>
      </w:r>
      <w:r>
        <w:rPr>
          <w:lang w:val="en-US"/>
        </w:rPr>
        <w:t xml:space="preserve"> </w:t>
      </w:r>
      <w:r>
        <w:t>со</w:t>
      </w:r>
      <w:r>
        <w:rPr>
          <w:lang w:val="en-US"/>
        </w:rPr>
        <w:t xml:space="preserve"> </w:t>
      </w:r>
      <w:r>
        <w:t>сложным</w:t>
      </w:r>
      <w:r>
        <w:rPr>
          <w:lang w:val="en-US"/>
        </w:rPr>
        <w:t xml:space="preserve"> </w:t>
      </w:r>
      <w:r>
        <w:t>дополнением</w:t>
      </w:r>
      <w:r>
        <w:rPr>
          <w:lang w:val="en-US"/>
        </w:rPr>
        <w:t xml:space="preserve"> - Complex Object (I want you to help me. I saw her cross/crossing the road. I want to have my hair cut.).</w:t>
      </w:r>
    </w:p>
    <w:p w14:paraId="46CAA750" w14:textId="77777777" w:rsidR="00F52540" w:rsidRDefault="006A0404" w:rsidP="00812AAA">
      <w:pPr>
        <w:pStyle w:val="ConsPlusNormal"/>
        <w:ind w:firstLine="720"/>
        <w:jc w:val="both"/>
        <w:rPr>
          <w:lang w:val="en-US"/>
        </w:rPr>
      </w:pPr>
      <w:r>
        <w:t>Сложносочиненные</w:t>
      </w:r>
      <w:r>
        <w:rPr>
          <w:lang w:val="en-US"/>
        </w:rPr>
        <w:t xml:space="preserve"> </w:t>
      </w:r>
      <w:r>
        <w:t>предложения</w:t>
      </w:r>
      <w:r>
        <w:rPr>
          <w:lang w:val="en-US"/>
        </w:rPr>
        <w:t xml:space="preserve"> </w:t>
      </w:r>
      <w:r>
        <w:t>с</w:t>
      </w:r>
      <w:r>
        <w:rPr>
          <w:lang w:val="en-US"/>
        </w:rPr>
        <w:t xml:space="preserve"> </w:t>
      </w:r>
      <w:r>
        <w:t>сочинительными</w:t>
      </w:r>
      <w:r>
        <w:rPr>
          <w:lang w:val="en-US"/>
        </w:rPr>
        <w:t xml:space="preserve"> </w:t>
      </w:r>
      <w:r>
        <w:t>союзами</w:t>
      </w:r>
      <w:r>
        <w:rPr>
          <w:lang w:val="en-US"/>
        </w:rPr>
        <w:t xml:space="preserve"> and, but, or.</w:t>
      </w:r>
    </w:p>
    <w:p w14:paraId="67818EC9" w14:textId="77777777" w:rsidR="00F52540" w:rsidRDefault="006A0404" w:rsidP="00812AAA">
      <w:pPr>
        <w:pStyle w:val="ConsPlusNormal"/>
        <w:ind w:firstLine="720"/>
        <w:jc w:val="both"/>
        <w:rPr>
          <w:lang w:val="en-US"/>
        </w:rPr>
      </w:pPr>
      <w:r>
        <w:t>Сложноподчиненные</w:t>
      </w:r>
      <w:r>
        <w:rPr>
          <w:lang w:val="en-US"/>
        </w:rPr>
        <w:t xml:space="preserve"> </w:t>
      </w:r>
      <w:r>
        <w:t>предложения</w:t>
      </w:r>
      <w:r>
        <w:rPr>
          <w:lang w:val="en-US"/>
        </w:rPr>
        <w:t xml:space="preserve"> </w:t>
      </w:r>
      <w:r>
        <w:t>с</w:t>
      </w:r>
      <w:r>
        <w:rPr>
          <w:lang w:val="en-US"/>
        </w:rPr>
        <w:t xml:space="preserve"> </w:t>
      </w:r>
      <w:r>
        <w:t>союзами</w:t>
      </w:r>
      <w:r>
        <w:rPr>
          <w:lang w:val="en-US"/>
        </w:rPr>
        <w:t xml:space="preserve"> </w:t>
      </w:r>
      <w:r>
        <w:t>и</w:t>
      </w:r>
      <w:r>
        <w:rPr>
          <w:lang w:val="en-US"/>
        </w:rPr>
        <w:t xml:space="preserve"> </w:t>
      </w:r>
      <w:r>
        <w:t>союзными</w:t>
      </w:r>
      <w:r>
        <w:rPr>
          <w:lang w:val="en-US"/>
        </w:rPr>
        <w:t xml:space="preserve"> </w:t>
      </w:r>
      <w:r>
        <w:t>словами</w:t>
      </w:r>
      <w:r>
        <w:rPr>
          <w:lang w:val="en-US"/>
        </w:rPr>
        <w:t xml:space="preserve"> because, if, when, where, what, why, how.</w:t>
      </w:r>
    </w:p>
    <w:p w14:paraId="704FB658" w14:textId="77777777" w:rsidR="00F52540" w:rsidRDefault="006A0404" w:rsidP="00812AAA">
      <w:pPr>
        <w:pStyle w:val="ConsPlusNormal"/>
        <w:ind w:firstLine="720"/>
        <w:jc w:val="both"/>
      </w:pPr>
      <w:r>
        <w:t xml:space="preserve">Сложноподчиненные предложения с определительными придаточными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14:paraId="3D133B71" w14:textId="77777777" w:rsidR="00F52540" w:rsidRDefault="006A0404" w:rsidP="00812AAA">
      <w:pPr>
        <w:pStyle w:val="ConsPlusNormal"/>
        <w:ind w:firstLine="720"/>
        <w:jc w:val="both"/>
      </w:pPr>
      <w:r>
        <w:lastRenderedPageBreak/>
        <w:t xml:space="preserve">Сложноподчиненные предложения с союзными словами </w:t>
      </w:r>
      <w:proofErr w:type="spellStart"/>
      <w:r>
        <w:t>whoever</w:t>
      </w:r>
      <w:proofErr w:type="spellEnd"/>
      <w:r>
        <w:t xml:space="preserve">, </w:t>
      </w:r>
      <w:proofErr w:type="spellStart"/>
      <w:r>
        <w:t>whatever</w:t>
      </w:r>
      <w:proofErr w:type="spellEnd"/>
      <w:r>
        <w:t xml:space="preserve">, </w:t>
      </w:r>
      <w:proofErr w:type="spellStart"/>
      <w:r>
        <w:t>however</w:t>
      </w:r>
      <w:proofErr w:type="spellEnd"/>
      <w:r>
        <w:t xml:space="preserve">, </w:t>
      </w:r>
      <w:proofErr w:type="spellStart"/>
      <w:r>
        <w:t>whenever</w:t>
      </w:r>
      <w:proofErr w:type="spellEnd"/>
      <w:r>
        <w:t>.</w:t>
      </w:r>
    </w:p>
    <w:p w14:paraId="25DC2011" w14:textId="77777777" w:rsidR="00F52540" w:rsidRDefault="006A0404" w:rsidP="00812AAA">
      <w:pPr>
        <w:pStyle w:val="ConsPlusNormal"/>
        <w:ind w:firstLine="720"/>
        <w:jc w:val="both"/>
      </w:pPr>
      <w:r>
        <w:t>Условные предложения с глаголами в изъявительном наклонении (</w:t>
      </w:r>
      <w:proofErr w:type="spellStart"/>
      <w:r>
        <w:t>Conditional</w:t>
      </w:r>
      <w:proofErr w:type="spellEnd"/>
      <w:r>
        <w:t xml:space="preserve"> 0, </w:t>
      </w:r>
      <w:proofErr w:type="spellStart"/>
      <w:r>
        <w:t>Conditional</w:t>
      </w:r>
      <w:proofErr w:type="spellEnd"/>
      <w:r>
        <w:t xml:space="preserve"> I) и с глаголами в сослагательном наклонении (</w:t>
      </w:r>
      <w:proofErr w:type="spellStart"/>
      <w:r>
        <w:t>Conditional</w:t>
      </w:r>
      <w:proofErr w:type="spellEnd"/>
      <w:r>
        <w:t xml:space="preserve"> II).</w:t>
      </w:r>
    </w:p>
    <w:p w14:paraId="08C6E0A1" w14:textId="77777777" w:rsidR="00F52540" w:rsidRDefault="006A0404" w:rsidP="00812AAA">
      <w:pPr>
        <w:pStyle w:val="ConsPlusNormal"/>
        <w:ind w:firstLine="720"/>
        <w:jc w:val="both"/>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 Continuous Tense, Present/Past Perfect Tense, Present Perfect Continuous Tense).</w:t>
      </w:r>
    </w:p>
    <w:p w14:paraId="50A439A8" w14:textId="77777777" w:rsidR="00F52540" w:rsidRDefault="006A0404" w:rsidP="00812AAA">
      <w:pPr>
        <w:pStyle w:val="ConsPlusNormal"/>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4744D293" w14:textId="77777777" w:rsidR="00F52540" w:rsidRDefault="006A0404" w:rsidP="00812AAA">
      <w:pPr>
        <w:pStyle w:val="ConsPlusNormal"/>
        <w:ind w:firstLine="720"/>
        <w:jc w:val="both"/>
      </w:pPr>
      <w:r>
        <w:t>Модальные глаголы в косвенной речи в настоящем и прошедшем времени.</w:t>
      </w:r>
    </w:p>
    <w:p w14:paraId="364F2480" w14:textId="77777777" w:rsidR="00F52540" w:rsidRDefault="006A0404" w:rsidP="00812AAA">
      <w:pPr>
        <w:pStyle w:val="ConsPlusNormal"/>
        <w:ind w:firstLine="720"/>
        <w:jc w:val="both"/>
        <w:rPr>
          <w:lang w:val="en-US"/>
        </w:rPr>
      </w:pPr>
      <w:r>
        <w:t>Предложения</w:t>
      </w:r>
      <w:r>
        <w:rPr>
          <w:lang w:val="en-US"/>
        </w:rPr>
        <w:t xml:space="preserve"> </w:t>
      </w:r>
      <w:r>
        <w:t>с</w:t>
      </w:r>
      <w:r>
        <w:rPr>
          <w:lang w:val="en-US"/>
        </w:rPr>
        <w:t xml:space="preserve"> </w:t>
      </w:r>
      <w:r>
        <w:t>конструкциями</w:t>
      </w:r>
      <w:r>
        <w:rPr>
          <w:lang w:val="en-US"/>
        </w:rPr>
        <w:t xml:space="preserve"> as ... as, not so ... as, both ... and ..., either ... or, neither ... nor.</w:t>
      </w:r>
    </w:p>
    <w:p w14:paraId="153806D6" w14:textId="77777777" w:rsidR="00F52540" w:rsidRDefault="006A0404" w:rsidP="00812AAA">
      <w:pPr>
        <w:pStyle w:val="ConsPlusNormal"/>
        <w:ind w:firstLine="720"/>
        <w:jc w:val="both"/>
      </w:pPr>
      <w:r>
        <w:t xml:space="preserve">Предложения с I </w:t>
      </w:r>
      <w:proofErr w:type="spellStart"/>
      <w:r>
        <w:t>wish</w:t>
      </w:r>
      <w:proofErr w:type="spellEnd"/>
      <w:r>
        <w:t>...</w:t>
      </w:r>
    </w:p>
    <w:p w14:paraId="216B0C65" w14:textId="77777777" w:rsidR="00F52540" w:rsidRDefault="006A0404" w:rsidP="00812AAA">
      <w:pPr>
        <w:pStyle w:val="ConsPlusNormal"/>
        <w:ind w:firstLine="720"/>
        <w:jc w:val="both"/>
      </w:pPr>
      <w:r>
        <w:t>Конструкции с глаголами на -</w:t>
      </w:r>
      <w:proofErr w:type="spellStart"/>
      <w:r>
        <w:t>ing</w:t>
      </w:r>
      <w:proofErr w:type="spellEnd"/>
      <w:r>
        <w:t xml:space="preserve">: </w:t>
      </w:r>
      <w:proofErr w:type="spellStart"/>
      <w:r>
        <w:t>to</w:t>
      </w:r>
      <w:proofErr w:type="spellEnd"/>
      <w:r>
        <w:t xml:space="preserve"> </w:t>
      </w:r>
      <w:proofErr w:type="spellStart"/>
      <w:r>
        <w:t>love</w:t>
      </w:r>
      <w:proofErr w:type="spellEnd"/>
      <w:r>
        <w:t>/</w:t>
      </w:r>
      <w:proofErr w:type="spellStart"/>
      <w:r>
        <w:t>hate</w:t>
      </w:r>
      <w:proofErr w:type="spellEnd"/>
      <w:r>
        <w:t xml:space="preserve"> </w:t>
      </w:r>
      <w:proofErr w:type="spellStart"/>
      <w:r>
        <w:t>doing</w:t>
      </w:r>
      <w:proofErr w:type="spellEnd"/>
      <w:r>
        <w:t xml:space="preserve"> </w:t>
      </w:r>
      <w:proofErr w:type="spellStart"/>
      <w:r>
        <w:t>smth</w:t>
      </w:r>
      <w:proofErr w:type="spellEnd"/>
      <w:r>
        <w:t>.</w:t>
      </w:r>
    </w:p>
    <w:p w14:paraId="22C75190" w14:textId="77777777" w:rsidR="00F52540" w:rsidRDefault="006A0404" w:rsidP="00812AAA">
      <w:pPr>
        <w:pStyle w:val="ConsPlusNormal"/>
        <w:ind w:firstLine="720"/>
        <w:jc w:val="both"/>
        <w:rPr>
          <w:lang w:val="en-US"/>
        </w:rPr>
      </w:pPr>
      <w:r>
        <w:t>Конструкции</w:t>
      </w:r>
      <w:r>
        <w:rPr>
          <w:lang w:val="en-US"/>
        </w:rPr>
        <w:t xml:space="preserve"> </w:t>
      </w:r>
      <w:r>
        <w:t>с</w:t>
      </w:r>
      <w:r>
        <w:rPr>
          <w:lang w:val="en-US"/>
        </w:rPr>
        <w:t xml:space="preserve"> </w:t>
      </w:r>
      <w:r>
        <w:t>глаголами</w:t>
      </w:r>
      <w:r>
        <w:rPr>
          <w:lang w:val="en-US"/>
        </w:rPr>
        <w:t xml:space="preserve"> to stop, to remember, to forget (</w:t>
      </w:r>
      <w:r>
        <w:t>разница</w:t>
      </w:r>
      <w:r>
        <w:rPr>
          <w:lang w:val="en-US"/>
        </w:rPr>
        <w:t xml:space="preserve"> </w:t>
      </w:r>
      <w:r>
        <w:t>в</w:t>
      </w:r>
      <w:r>
        <w:rPr>
          <w:lang w:val="en-US"/>
        </w:rPr>
        <w:t xml:space="preserve"> </w:t>
      </w:r>
      <w:r>
        <w:t>значении</w:t>
      </w:r>
      <w:r>
        <w:rPr>
          <w:lang w:val="en-US"/>
        </w:rPr>
        <w:t xml:space="preserve"> to stop doing </w:t>
      </w:r>
      <w:proofErr w:type="spellStart"/>
      <w:r>
        <w:rPr>
          <w:lang w:val="en-US"/>
        </w:rPr>
        <w:t>smth</w:t>
      </w:r>
      <w:proofErr w:type="spellEnd"/>
      <w:r>
        <w:rPr>
          <w:lang w:val="en-US"/>
        </w:rPr>
        <w:t xml:space="preserve"> </w:t>
      </w:r>
      <w:r>
        <w:t>и</w:t>
      </w:r>
      <w:r>
        <w:rPr>
          <w:lang w:val="en-US"/>
        </w:rPr>
        <w:t xml:space="preserve"> to stop to do </w:t>
      </w:r>
      <w:proofErr w:type="spellStart"/>
      <w:r>
        <w:rPr>
          <w:lang w:val="en-US"/>
        </w:rPr>
        <w:t>smth</w:t>
      </w:r>
      <w:proofErr w:type="spellEnd"/>
      <w:r>
        <w:rPr>
          <w:lang w:val="en-US"/>
        </w:rPr>
        <w:t>).</w:t>
      </w:r>
    </w:p>
    <w:p w14:paraId="5390D71B" w14:textId="77777777" w:rsidR="00F52540" w:rsidRDefault="006A0404" w:rsidP="00812AAA">
      <w:pPr>
        <w:pStyle w:val="ConsPlusNormal"/>
        <w:ind w:firstLine="720"/>
        <w:jc w:val="both"/>
        <w:rPr>
          <w:lang w:val="en-US"/>
        </w:rPr>
      </w:pPr>
      <w:r>
        <w:t>Конструкция</w:t>
      </w:r>
      <w:r>
        <w:rPr>
          <w:lang w:val="en-US"/>
        </w:rPr>
        <w:t xml:space="preserve"> It takes me ... to do </w:t>
      </w:r>
      <w:proofErr w:type="spellStart"/>
      <w:r>
        <w:rPr>
          <w:lang w:val="en-US"/>
        </w:rPr>
        <w:t>smth</w:t>
      </w:r>
      <w:proofErr w:type="spellEnd"/>
      <w:r>
        <w:rPr>
          <w:lang w:val="en-US"/>
        </w:rPr>
        <w:t>.</w:t>
      </w:r>
    </w:p>
    <w:p w14:paraId="7698FFD2" w14:textId="77777777" w:rsidR="00F52540" w:rsidRDefault="006A0404" w:rsidP="00812AAA">
      <w:pPr>
        <w:pStyle w:val="ConsPlusNormal"/>
        <w:ind w:firstLine="720"/>
        <w:jc w:val="both"/>
      </w:pPr>
      <w:r>
        <w:t xml:space="preserve">Конструкция </w:t>
      </w:r>
      <w:proofErr w:type="spellStart"/>
      <w:r>
        <w:t>used</w:t>
      </w:r>
      <w:proofErr w:type="spellEnd"/>
      <w:r>
        <w:t xml:space="preserve"> </w:t>
      </w:r>
      <w:proofErr w:type="spellStart"/>
      <w:r>
        <w:t>to</w:t>
      </w:r>
      <w:proofErr w:type="spellEnd"/>
      <w:r>
        <w:t xml:space="preserve"> + инфинитив глагола.</w:t>
      </w:r>
    </w:p>
    <w:p w14:paraId="669B1366" w14:textId="77777777" w:rsidR="00F52540" w:rsidRDefault="006A0404" w:rsidP="00812AAA">
      <w:pPr>
        <w:pStyle w:val="ConsPlusNormal"/>
        <w:ind w:firstLine="720"/>
        <w:jc w:val="both"/>
        <w:rPr>
          <w:lang w:val="en-US"/>
        </w:rPr>
      </w:pPr>
      <w:r>
        <w:t>Конструкции</w:t>
      </w:r>
      <w:r>
        <w:rPr>
          <w:lang w:val="en-US"/>
        </w:rPr>
        <w:t xml:space="preserve"> </w:t>
      </w:r>
      <w:proofErr w:type="spellStart"/>
      <w:r>
        <w:rPr>
          <w:lang w:val="en-US"/>
        </w:rPr>
        <w:t>be</w:t>
      </w:r>
      <w:proofErr w:type="spellEnd"/>
      <w:r>
        <w:rPr>
          <w:lang w:val="en-US"/>
        </w:rPr>
        <w:t xml:space="preserve">/get used to </w:t>
      </w:r>
      <w:proofErr w:type="spellStart"/>
      <w:r>
        <w:rPr>
          <w:lang w:val="en-US"/>
        </w:rPr>
        <w:t>smth</w:t>
      </w:r>
      <w:proofErr w:type="spellEnd"/>
      <w:r>
        <w:rPr>
          <w:lang w:val="en-US"/>
        </w:rPr>
        <w:t xml:space="preserve">, be/get used to doing </w:t>
      </w:r>
      <w:proofErr w:type="spellStart"/>
      <w:r>
        <w:rPr>
          <w:lang w:val="en-US"/>
        </w:rPr>
        <w:t>smth</w:t>
      </w:r>
      <w:proofErr w:type="spellEnd"/>
      <w:r>
        <w:rPr>
          <w:lang w:val="en-US"/>
        </w:rPr>
        <w:t>.</w:t>
      </w:r>
    </w:p>
    <w:p w14:paraId="6644107C" w14:textId="77777777" w:rsidR="00F52540" w:rsidRDefault="006A0404" w:rsidP="00812AAA">
      <w:pPr>
        <w:pStyle w:val="ConsPlusNormal"/>
        <w:ind w:firstLine="720"/>
        <w:jc w:val="both"/>
        <w:rPr>
          <w:lang w:val="en-US"/>
        </w:rPr>
      </w:pPr>
      <w:r>
        <w:t>Конструкции</w:t>
      </w:r>
      <w:r>
        <w:rPr>
          <w:lang w:val="en-US"/>
        </w:rPr>
        <w:t xml:space="preserve"> I prefer, I'd prefer, I'd rather prefer, </w:t>
      </w:r>
      <w:r>
        <w:t>выражающие</w:t>
      </w:r>
      <w:r>
        <w:rPr>
          <w:lang w:val="en-US"/>
        </w:rPr>
        <w:t xml:space="preserve"> </w:t>
      </w:r>
      <w:r>
        <w:t>предпочтение</w:t>
      </w:r>
      <w:r>
        <w:rPr>
          <w:lang w:val="en-US"/>
        </w:rPr>
        <w:t xml:space="preserve">, </w:t>
      </w:r>
      <w:r>
        <w:t>а</w:t>
      </w:r>
      <w:r>
        <w:rPr>
          <w:lang w:val="en-US"/>
        </w:rPr>
        <w:t xml:space="preserve"> </w:t>
      </w:r>
      <w:r>
        <w:t>также</w:t>
      </w:r>
      <w:r>
        <w:rPr>
          <w:lang w:val="en-US"/>
        </w:rPr>
        <w:t xml:space="preserve"> </w:t>
      </w:r>
      <w:r>
        <w:t>конструкции</w:t>
      </w:r>
      <w:r>
        <w:rPr>
          <w:lang w:val="en-US"/>
        </w:rPr>
        <w:t xml:space="preserve"> I'd rather, You'd better.</w:t>
      </w:r>
    </w:p>
    <w:p w14:paraId="5C395C7B" w14:textId="77777777" w:rsidR="00F52540" w:rsidRDefault="006A0404" w:rsidP="00812AAA">
      <w:pPr>
        <w:pStyle w:val="ConsPlusNormal"/>
        <w:ind w:firstLine="720"/>
        <w:jc w:val="both"/>
      </w:pPr>
      <w:r>
        <w:t>Подлежащее, выраженное собирательным существительным (</w:t>
      </w:r>
      <w:proofErr w:type="spellStart"/>
      <w:r>
        <w:t>family</w:t>
      </w:r>
      <w:proofErr w:type="spellEnd"/>
      <w:r>
        <w:t xml:space="preserve">, </w:t>
      </w:r>
      <w:proofErr w:type="spellStart"/>
      <w:r>
        <w:t>police</w:t>
      </w:r>
      <w:proofErr w:type="spellEnd"/>
      <w:r>
        <w:t>), и его согласование со сказуемым.</w:t>
      </w:r>
    </w:p>
    <w:p w14:paraId="1F9DC90E" w14:textId="77777777" w:rsidR="00F52540" w:rsidRDefault="006A0404" w:rsidP="00812AAA">
      <w:pPr>
        <w:pStyle w:val="ConsPlusNormal"/>
        <w:ind w:firstLine="720"/>
        <w:jc w:val="both"/>
      </w:pPr>
      <w:r>
        <w:t>Глаголы (правильные и неправильные) в видовременных формах действительного залога в изъявительном наклонении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Future-in-the-Past</w:t>
      </w:r>
      <w:proofErr w:type="spellEnd"/>
      <w:r>
        <w:t xml:space="preserve"> </w:t>
      </w:r>
      <w:proofErr w:type="spellStart"/>
      <w:r>
        <w:t>Tense</w:t>
      </w:r>
      <w:proofErr w:type="spellEnd"/>
      <w:r>
        <w:t>) и наиболее употребительных формах страдательного залога (</w:t>
      </w:r>
      <w:proofErr w:type="spellStart"/>
      <w:r>
        <w:t>Present</w:t>
      </w:r>
      <w:proofErr w:type="spellEnd"/>
      <w:r>
        <w:t>/</w:t>
      </w:r>
      <w:proofErr w:type="spellStart"/>
      <w:r>
        <w:t>Past</w:t>
      </w:r>
      <w:proofErr w:type="spellEnd"/>
      <w:r>
        <w:t xml:space="preserve"> </w:t>
      </w:r>
      <w:proofErr w:type="spellStart"/>
      <w:r>
        <w:t>Simple</w:t>
      </w:r>
      <w:proofErr w:type="spellEnd"/>
      <w:r>
        <w:t xml:space="preserve"> </w:t>
      </w:r>
      <w:proofErr w:type="spellStart"/>
      <w:r>
        <w:t>Passive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Passive</w:t>
      </w:r>
      <w:proofErr w:type="spellEnd"/>
      <w:r>
        <w:t>).</w:t>
      </w:r>
    </w:p>
    <w:p w14:paraId="0336E6EC" w14:textId="77777777" w:rsidR="00F52540" w:rsidRDefault="006A0404" w:rsidP="00812AAA">
      <w:pPr>
        <w:pStyle w:val="ConsPlusNormal"/>
        <w:ind w:firstLine="720"/>
        <w:jc w:val="both"/>
        <w:rPr>
          <w:lang w:val="en-US"/>
        </w:rPr>
      </w:pPr>
      <w:r>
        <w:t>Конструкция</w:t>
      </w:r>
      <w:r>
        <w:rPr>
          <w:lang w:val="en-US"/>
        </w:rPr>
        <w:t xml:space="preserve"> to be going to, </w:t>
      </w:r>
      <w:r>
        <w:t>формы</w:t>
      </w:r>
      <w:r>
        <w:rPr>
          <w:lang w:val="en-US"/>
        </w:rPr>
        <w:t xml:space="preserve"> Future Simple Tense </w:t>
      </w:r>
      <w:r>
        <w:t>и</w:t>
      </w:r>
      <w:r>
        <w:rPr>
          <w:lang w:val="en-US"/>
        </w:rPr>
        <w:t xml:space="preserve"> Present Continuous Tense </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w:t>
      </w:r>
    </w:p>
    <w:p w14:paraId="6C458E20" w14:textId="77777777" w:rsidR="00F52540" w:rsidRDefault="006A0404" w:rsidP="00812AAA">
      <w:pPr>
        <w:pStyle w:val="ConsPlusNormal"/>
        <w:ind w:firstLine="720"/>
        <w:jc w:val="both"/>
        <w:rPr>
          <w:lang w:val="en-US"/>
        </w:rPr>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could, must/have to, may, might, should, shall, would, will, need).</w:t>
      </w:r>
    </w:p>
    <w:p w14:paraId="436A49C7" w14:textId="77777777" w:rsidR="00F52540" w:rsidRDefault="006A0404" w:rsidP="00812AAA">
      <w:pPr>
        <w:pStyle w:val="ConsPlusNormal"/>
        <w:ind w:firstLine="720"/>
        <w:jc w:val="both"/>
        <w:rPr>
          <w:lang w:val="en-US"/>
        </w:rPr>
      </w:pPr>
      <w:r>
        <w:t>Неличные</w:t>
      </w:r>
      <w:r>
        <w:rPr>
          <w:lang w:val="en-US"/>
        </w:rPr>
        <w:t xml:space="preserve"> </w:t>
      </w:r>
      <w:r>
        <w:t>формы</w:t>
      </w:r>
      <w:r>
        <w:rPr>
          <w:lang w:val="en-US"/>
        </w:rPr>
        <w:t xml:space="preserve"> </w:t>
      </w:r>
      <w:r>
        <w:t>глагола</w:t>
      </w:r>
      <w:r>
        <w:rPr>
          <w:lang w:val="en-US"/>
        </w:rPr>
        <w:t xml:space="preserve"> - </w:t>
      </w:r>
      <w:r>
        <w:t>инфинитив</w:t>
      </w:r>
      <w:r>
        <w:rPr>
          <w:lang w:val="en-US"/>
        </w:rPr>
        <w:t xml:space="preserve">, </w:t>
      </w:r>
      <w:r>
        <w:t>герундий</w:t>
      </w:r>
      <w:r>
        <w:rPr>
          <w:lang w:val="en-US"/>
        </w:rPr>
        <w:t xml:space="preserve">, </w:t>
      </w:r>
      <w:r>
        <w:t>причастие</w:t>
      </w:r>
      <w:r>
        <w:rPr>
          <w:lang w:val="en-US"/>
        </w:rPr>
        <w:t xml:space="preserve"> (Participle I </w:t>
      </w:r>
      <w:r>
        <w:t>и</w:t>
      </w:r>
      <w:r>
        <w:rPr>
          <w:lang w:val="en-US"/>
        </w:rPr>
        <w:t xml:space="preserve"> Participle II), </w:t>
      </w: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playing child, Participle II - a written text).</w:t>
      </w:r>
    </w:p>
    <w:p w14:paraId="5F9D3447" w14:textId="77777777" w:rsidR="00F52540" w:rsidRDefault="006A0404" w:rsidP="00812AAA">
      <w:pPr>
        <w:pStyle w:val="ConsPlusNormal"/>
        <w:ind w:firstLine="720"/>
        <w:jc w:val="both"/>
      </w:pPr>
      <w:r>
        <w:t>Определенный, неопределенный и нулевой артикли.</w:t>
      </w:r>
    </w:p>
    <w:p w14:paraId="2CEB7198" w14:textId="77777777" w:rsidR="00F52540" w:rsidRDefault="006A0404" w:rsidP="00812AAA">
      <w:pPr>
        <w:pStyle w:val="ConsPlusNormal"/>
        <w:ind w:firstLine="720"/>
        <w:jc w:val="both"/>
      </w:pPr>
      <w:r>
        <w:t>Имена существительные во множественном числе, образованных по правилу, и исключения.</w:t>
      </w:r>
    </w:p>
    <w:p w14:paraId="5F7199FA" w14:textId="77777777" w:rsidR="00F52540" w:rsidRDefault="006A0404" w:rsidP="00812AAA">
      <w:pPr>
        <w:pStyle w:val="ConsPlusNormal"/>
        <w:ind w:firstLine="720"/>
        <w:jc w:val="both"/>
      </w:pPr>
      <w:r>
        <w:t>Неисчисляемые имена существительные, имеющие форму только множественного числа.</w:t>
      </w:r>
    </w:p>
    <w:p w14:paraId="242CE9C8" w14:textId="77777777" w:rsidR="00F52540" w:rsidRDefault="006A0404" w:rsidP="00812AAA">
      <w:pPr>
        <w:pStyle w:val="ConsPlusNormal"/>
        <w:ind w:firstLine="720"/>
        <w:jc w:val="both"/>
      </w:pPr>
      <w:r>
        <w:t>Притяжательный падеж имен существительных.</w:t>
      </w:r>
    </w:p>
    <w:p w14:paraId="6A116EF4" w14:textId="77777777" w:rsidR="00F52540" w:rsidRDefault="006A0404" w:rsidP="00812AAA">
      <w:pPr>
        <w:pStyle w:val="ConsPlusNormal"/>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14:paraId="39DA638D" w14:textId="77777777" w:rsidR="00F52540" w:rsidRDefault="006A0404" w:rsidP="00812AAA">
      <w:pPr>
        <w:pStyle w:val="ConsPlusNormal"/>
        <w:ind w:firstLine="720"/>
        <w:jc w:val="both"/>
      </w:pPr>
      <w:r>
        <w:t>Порядок следования нескольких прилагательных (мнение - размер - возраст - цвет - происхождение).</w:t>
      </w:r>
    </w:p>
    <w:p w14:paraId="0A29FB0F" w14:textId="77777777" w:rsidR="00F52540" w:rsidRDefault="006A0404" w:rsidP="00812AAA">
      <w:pPr>
        <w:pStyle w:val="ConsPlusNormal"/>
        <w:ind w:firstLine="720"/>
        <w:jc w:val="both"/>
        <w:rPr>
          <w:lang w:val="en-US"/>
        </w:rPr>
      </w:pPr>
      <w:r>
        <w:t>Слова</w:t>
      </w:r>
      <w:r>
        <w:rPr>
          <w:lang w:val="en-US"/>
        </w:rPr>
        <w:t xml:space="preserve">, </w:t>
      </w:r>
      <w:r>
        <w:t>выражающие</w:t>
      </w:r>
      <w:r>
        <w:rPr>
          <w:lang w:val="en-US"/>
        </w:rPr>
        <w:t xml:space="preserve"> </w:t>
      </w:r>
      <w:r>
        <w:t>количество</w:t>
      </w:r>
      <w:r>
        <w:rPr>
          <w:lang w:val="en-US"/>
        </w:rPr>
        <w:t xml:space="preserve"> (many/much, little/a little, few/a few, a lot of).</w:t>
      </w:r>
    </w:p>
    <w:p w14:paraId="079111F8" w14:textId="77777777" w:rsidR="00F52540" w:rsidRDefault="006A0404" w:rsidP="00812AAA">
      <w:pPr>
        <w:pStyle w:val="ConsPlusNormal"/>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попе, по и производные последнего (</w:t>
      </w:r>
      <w:proofErr w:type="spellStart"/>
      <w:r>
        <w:t>nobody</w:t>
      </w:r>
      <w:proofErr w:type="spellEnd"/>
      <w:r>
        <w:t xml:space="preserve">, </w:t>
      </w:r>
      <w:proofErr w:type="spellStart"/>
      <w:r>
        <w:t>nothing</w:t>
      </w:r>
      <w:proofErr w:type="spellEnd"/>
      <w:r>
        <w:t xml:space="preserve"> и другие).</w:t>
      </w:r>
    </w:p>
    <w:p w14:paraId="636B0E50" w14:textId="77777777" w:rsidR="00F52540" w:rsidRDefault="006A0404" w:rsidP="00812AAA">
      <w:pPr>
        <w:pStyle w:val="ConsPlusNormal"/>
        <w:ind w:firstLine="720"/>
        <w:jc w:val="both"/>
      </w:pPr>
      <w:r>
        <w:lastRenderedPageBreak/>
        <w:t>Количественные и порядковые числительные.</w:t>
      </w:r>
    </w:p>
    <w:p w14:paraId="1D110E3F" w14:textId="77777777" w:rsidR="00F52540" w:rsidRDefault="006A0404" w:rsidP="00812AAA">
      <w:pPr>
        <w:pStyle w:val="ConsPlusNormal"/>
        <w:ind w:firstLine="720"/>
        <w:jc w:val="both"/>
      </w:pPr>
      <w:r>
        <w:t>Предлоги места, времени, направления, предлоги, употребляемые с глаголами в страдательном залоге.</w:t>
      </w:r>
    </w:p>
    <w:p w14:paraId="325C520A" w14:textId="77777777" w:rsidR="00F52540" w:rsidRDefault="006A0404" w:rsidP="00812AAA">
      <w:pPr>
        <w:pStyle w:val="ConsPlusNormal"/>
        <w:ind w:firstLine="720"/>
        <w:jc w:val="both"/>
      </w:pPr>
      <w:r>
        <w:t>Социокультурные знания и умения.</w:t>
      </w:r>
    </w:p>
    <w:p w14:paraId="1AC42A98" w14:textId="77777777" w:rsidR="00F52540" w:rsidRDefault="006A0404" w:rsidP="00812AAA">
      <w:pPr>
        <w:pStyle w:val="ConsPlusNormal"/>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72A2BE57" w14:textId="77777777" w:rsidR="00F52540" w:rsidRDefault="006A0404" w:rsidP="00812AAA">
      <w:pPr>
        <w:pStyle w:val="ConsPlusNormal"/>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686D077D" w14:textId="77777777" w:rsidR="00F52540" w:rsidRDefault="006A0404" w:rsidP="00812AAA">
      <w:pPr>
        <w:pStyle w:val="ConsPlusNormal"/>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14:paraId="39C5383A" w14:textId="77777777" w:rsidR="00F52540" w:rsidRDefault="006A0404" w:rsidP="00812AAA">
      <w:pPr>
        <w:pStyle w:val="ConsPlusNormal"/>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5E0ADF89" w14:textId="77777777" w:rsidR="00F52540" w:rsidRDefault="006A0404" w:rsidP="00812AAA">
      <w:pPr>
        <w:pStyle w:val="ConsPlusNormal"/>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p w14:paraId="622E7C22" w14:textId="77777777" w:rsidR="00F52540" w:rsidRDefault="006A0404" w:rsidP="00812AAA">
      <w:pPr>
        <w:pStyle w:val="ConsPlusNormal"/>
        <w:ind w:firstLine="720"/>
        <w:jc w:val="both"/>
      </w:pPr>
      <w:r>
        <w:t>Компенсаторные умения.</w:t>
      </w:r>
    </w:p>
    <w:p w14:paraId="2C5D1DBD" w14:textId="77777777" w:rsidR="00F52540" w:rsidRDefault="006A0404" w:rsidP="00812AAA">
      <w:pPr>
        <w:pStyle w:val="ConsPlusNormal"/>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0B4A9908" w14:textId="77777777" w:rsidR="00F52540" w:rsidRDefault="006A0404" w:rsidP="00812AAA">
      <w:pPr>
        <w:pStyle w:val="ConsPlusNormal"/>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7BA0D" w14:textId="341EE5B2" w:rsidR="00F52540" w:rsidRDefault="006A0404" w:rsidP="00F7201D">
      <w:pPr>
        <w:pStyle w:val="ConsPlusTitle"/>
        <w:ind w:firstLine="539"/>
        <w:jc w:val="center"/>
        <w:outlineLvl w:val="3"/>
        <w:rPr>
          <w:rFonts w:ascii="Times New Roman" w:hAnsi="Times New Roman" w:cs="Times New Roman"/>
          <w:b w:val="0"/>
          <w:u w:val="single"/>
        </w:rPr>
      </w:pPr>
      <w:r>
        <w:rPr>
          <w:rFonts w:ascii="Times New Roman" w:hAnsi="Times New Roman" w:cs="Times New Roman"/>
          <w:b w:val="0"/>
          <w:u w:val="single"/>
        </w:rPr>
        <w:t>Планируемые результаты освоения программы по английскому языку</w:t>
      </w:r>
      <w:r w:rsidR="00F7201D">
        <w:rPr>
          <w:rFonts w:ascii="Times New Roman" w:hAnsi="Times New Roman" w:cs="Times New Roman"/>
          <w:b w:val="0"/>
          <w:u w:val="single"/>
        </w:rPr>
        <w:t xml:space="preserve"> </w:t>
      </w:r>
      <w:r>
        <w:rPr>
          <w:rFonts w:ascii="Times New Roman" w:hAnsi="Times New Roman" w:cs="Times New Roman"/>
          <w:b w:val="0"/>
          <w:u w:val="single"/>
        </w:rPr>
        <w:t>на уровне среднего общего образования.</w:t>
      </w:r>
    </w:p>
    <w:p w14:paraId="00994BFC" w14:textId="77777777" w:rsidR="00F52540" w:rsidRDefault="006A0404" w:rsidP="00F7201D">
      <w:pPr>
        <w:pStyle w:val="ConsPlusNormal"/>
        <w:ind w:firstLine="720"/>
        <w:jc w:val="both"/>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404AC0F" w14:textId="77777777" w:rsidR="00F52540" w:rsidRDefault="006A0404" w:rsidP="00F7201D">
      <w:pPr>
        <w:pStyle w:val="ConsPlusNormal"/>
        <w:ind w:firstLine="720"/>
        <w:jc w:val="both"/>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1249870E" w14:textId="77777777" w:rsidR="00F52540" w:rsidRDefault="006A0404" w:rsidP="00F7201D">
      <w:pPr>
        <w:pStyle w:val="ConsPlusNormal"/>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40D3C038" w14:textId="022E05B9" w:rsidR="00F52540" w:rsidRDefault="006A0404" w:rsidP="00F7201D">
      <w:pPr>
        <w:pStyle w:val="ConsPlusNormal"/>
        <w:ind w:firstLine="720"/>
        <w:jc w:val="both"/>
      </w:pPr>
      <w:r>
        <w:lastRenderedPageBreak/>
        <w:t>1) гражданского воспитания:</w:t>
      </w:r>
      <w:r w:rsidR="00F7201D">
        <w:t xml:space="preserve"> </w:t>
      </w:r>
      <w:r>
        <w:t>сформированность гражданской позиции обучающегося как активного и ответственного члена российского общества;</w:t>
      </w:r>
      <w:r w:rsidR="00F7201D">
        <w:t xml:space="preserve"> </w:t>
      </w:r>
      <w:r>
        <w:t>осознание своих конституционных прав и обязанностей, уважение закона и правопорядка;</w:t>
      </w:r>
      <w:r w:rsidR="00F7201D">
        <w:t xml:space="preserve"> </w:t>
      </w:r>
      <w:r>
        <w:t>принятие традиционных национальных, общечеловеческих гуманистических и демократических ценностей;</w:t>
      </w:r>
      <w:r w:rsidR="00F7201D">
        <w:t xml:space="preserve"> </w:t>
      </w: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rsidR="00F7201D">
        <w:t xml:space="preserve"> </w:t>
      </w:r>
      <w:r>
        <w:t>готовность вести совместную деятельность в интересах гражданского общества, участвовать в самоуправлении в образовательной организации;</w:t>
      </w:r>
      <w:r w:rsidR="00F7201D">
        <w:t xml:space="preserve"> </w:t>
      </w:r>
      <w:r>
        <w:t>умение взаимодействовать с социальными институтами в соответствии с их функциями и назначением;</w:t>
      </w:r>
      <w:r w:rsidR="00F7201D">
        <w:t xml:space="preserve"> </w:t>
      </w:r>
      <w:r>
        <w:t>готовность к гуманитарной и волонтерской деятельности;</w:t>
      </w:r>
    </w:p>
    <w:p w14:paraId="5D555F55" w14:textId="32B587EE" w:rsidR="00F52540" w:rsidRDefault="006A0404" w:rsidP="00F7201D">
      <w:pPr>
        <w:pStyle w:val="ConsPlusNormal"/>
        <w:ind w:firstLine="720"/>
        <w:jc w:val="both"/>
      </w:pPr>
      <w:r>
        <w:t>2) патриотического воспитания:</w:t>
      </w:r>
      <w:r w:rsidR="00F7201D">
        <w:t xml:space="preserve"> </w:t>
      </w: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sidR="00F7201D">
        <w:t xml:space="preserve"> </w:t>
      </w: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r w:rsidR="00F7201D">
        <w:t xml:space="preserve"> </w:t>
      </w:r>
      <w:r>
        <w:t>искусстве, спорте, технологиях, труде;</w:t>
      </w:r>
      <w:r w:rsidR="00F7201D">
        <w:t xml:space="preserve"> </w:t>
      </w:r>
      <w:r>
        <w:t>идейная убежденность, готовность к служению и защите Отечества, ответственность за его судьбу;</w:t>
      </w:r>
      <w:r w:rsidR="00F7201D">
        <w:t xml:space="preserve"> </w:t>
      </w:r>
    </w:p>
    <w:p w14:paraId="5C57710A" w14:textId="7AFA6E76" w:rsidR="00F52540" w:rsidRDefault="006A0404" w:rsidP="00F7201D">
      <w:pPr>
        <w:pStyle w:val="ConsPlusNormal"/>
        <w:ind w:firstLine="720"/>
        <w:jc w:val="both"/>
      </w:pPr>
      <w:r>
        <w:t>3) духовно-нравственного воспитания:</w:t>
      </w:r>
      <w:r w:rsidR="00F7201D">
        <w:t xml:space="preserve"> </w:t>
      </w:r>
      <w:r>
        <w:t>осознание духовных ценностей российского народа;</w:t>
      </w:r>
      <w:r w:rsidR="00F7201D">
        <w:t xml:space="preserve"> </w:t>
      </w:r>
      <w:r>
        <w:t>сформированность нравственного сознания, этического поведения;</w:t>
      </w:r>
      <w:r w:rsidR="00F7201D">
        <w:t xml:space="preserve"> </w:t>
      </w:r>
      <w:r>
        <w:t>способность оценивать ситуацию и принимать осознанные решения,</w:t>
      </w:r>
      <w:r w:rsidR="00F7201D">
        <w:t xml:space="preserve"> </w:t>
      </w:r>
      <w:r>
        <w:t>ориентируясь на морально-нравственные нормы и ценности;</w:t>
      </w:r>
      <w:r w:rsidR="00F7201D">
        <w:t xml:space="preserve"> </w:t>
      </w:r>
      <w:r>
        <w:t>осознание личного вклада в построение устойчивого будущего;</w:t>
      </w:r>
      <w:r w:rsidR="00F7201D">
        <w:t xml:space="preserve"> </w:t>
      </w: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8E09267" w14:textId="03EA685F" w:rsidR="00F52540" w:rsidRDefault="006A0404" w:rsidP="00F7201D">
      <w:pPr>
        <w:pStyle w:val="ConsPlusNormal"/>
        <w:ind w:firstLine="720"/>
        <w:jc w:val="both"/>
      </w:pPr>
      <w:r>
        <w:t>4) эстетического воспитания:</w:t>
      </w:r>
      <w:r w:rsidR="00F7201D">
        <w:t xml:space="preserve"> </w:t>
      </w:r>
      <w:r>
        <w:t>эстетическое отношение к миру, включая эстетику быта, научного и технического творчества, спорта, труда, общественных отношений;</w:t>
      </w:r>
      <w:r w:rsidR="00F7201D">
        <w:t xml:space="preserve"> </w:t>
      </w: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r w:rsidR="00F7201D">
        <w:t xml:space="preserve"> </w:t>
      </w:r>
      <w:r>
        <w:t>убежденность в значимости для личности и общества отечественного и мирового искусства, этнических культурных традиций и народного творчества;</w:t>
      </w:r>
      <w:r w:rsidR="00F7201D">
        <w:t xml:space="preserve"> </w:t>
      </w:r>
      <w:r>
        <w:t>стремление к лучшему осознанию культуры своего народа и готовность содействовать ознакомлению с ней представителей других стран;</w:t>
      </w:r>
      <w:r w:rsidR="00F7201D">
        <w:t xml:space="preserve"> </w:t>
      </w:r>
      <w:r>
        <w:t>готовность к самовыражению в разных видах искусства, стремление проявлять качества творческой личности;</w:t>
      </w:r>
    </w:p>
    <w:p w14:paraId="735B3A78" w14:textId="12E3787A" w:rsidR="00F52540" w:rsidRDefault="006A0404" w:rsidP="00F7201D">
      <w:pPr>
        <w:pStyle w:val="ConsPlusNormal"/>
        <w:ind w:firstLine="720"/>
        <w:jc w:val="both"/>
      </w:pPr>
      <w:r>
        <w:t>5) физического воспитания:</w:t>
      </w:r>
      <w:r w:rsidR="00F7201D">
        <w:t xml:space="preserve"> </w:t>
      </w:r>
      <w:r>
        <w:t>сформированность здорового и безопасного образа жизни, ответственного отношения к своему здоровью;</w:t>
      </w:r>
      <w:r w:rsidR="00F7201D">
        <w:t xml:space="preserve"> </w:t>
      </w:r>
      <w:r>
        <w:t>потребность в физическом совершенствовании, занятиях спортивно-оздоровительной деятельностью;</w:t>
      </w:r>
      <w:r w:rsidR="00F7201D">
        <w:t xml:space="preserve"> </w:t>
      </w:r>
      <w:r>
        <w:t>активное неприятие вредных привычек и иных форм причинения вреда физическому и психическому здоровью;</w:t>
      </w:r>
      <w:r w:rsidR="00F7201D">
        <w:t xml:space="preserve"> </w:t>
      </w:r>
    </w:p>
    <w:p w14:paraId="56638859" w14:textId="2534C262" w:rsidR="00F52540" w:rsidRDefault="006A0404" w:rsidP="00F7201D">
      <w:pPr>
        <w:pStyle w:val="ConsPlusNormal"/>
        <w:ind w:firstLine="720"/>
        <w:jc w:val="both"/>
      </w:pPr>
      <w:r>
        <w:t>6) трудового воспитания:</w:t>
      </w:r>
      <w:r w:rsidR="00F7201D">
        <w:t xml:space="preserve"> </w:t>
      </w:r>
      <w:r>
        <w:t>готовность к труду, осознание ценности мастерства, трудолюбие;</w:t>
      </w:r>
      <w:r w:rsidR="00F7201D">
        <w:t xml:space="preserve"> </w:t>
      </w: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00F7201D">
        <w:t xml:space="preserve"> </w:t>
      </w: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r w:rsidR="00F7201D">
        <w:t xml:space="preserve"> </w:t>
      </w:r>
      <w: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4973DCE8" w14:textId="00B80F42" w:rsidR="00F52540" w:rsidRDefault="006A0404" w:rsidP="00F7201D">
      <w:pPr>
        <w:pStyle w:val="ConsPlusNormal"/>
        <w:ind w:firstLine="720"/>
        <w:jc w:val="both"/>
      </w:pPr>
      <w:r>
        <w:t>7) экологического воспитания:</w:t>
      </w:r>
      <w:r w:rsidR="00F7201D">
        <w:t xml:space="preserve"> </w:t>
      </w: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r w:rsidR="00F7201D">
        <w:t xml:space="preserve"> </w:t>
      </w:r>
      <w:r>
        <w:t xml:space="preserve">планирование и осуществление действий в окружающей среде на основе знания целей </w:t>
      </w:r>
      <w:r>
        <w:lastRenderedPageBreak/>
        <w:t>устойчивого развития человечества;</w:t>
      </w:r>
      <w:r w:rsidR="00F7201D">
        <w:t xml:space="preserve"> </w:t>
      </w: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r w:rsidR="00F7201D">
        <w:t xml:space="preserve"> </w:t>
      </w:r>
      <w:r>
        <w:t>расширение опыта деятельности экологической направленности;</w:t>
      </w:r>
    </w:p>
    <w:p w14:paraId="336561AC" w14:textId="47B4F0C1" w:rsidR="00F52540" w:rsidRDefault="006A0404" w:rsidP="00F7201D">
      <w:pPr>
        <w:pStyle w:val="ConsPlusNormal"/>
        <w:ind w:firstLine="720"/>
        <w:jc w:val="both"/>
      </w:pPr>
      <w:r>
        <w:t>8) ценности научного познания:</w:t>
      </w:r>
      <w:r w:rsidR="00F7201D">
        <w:t xml:space="preserve"> </w:t>
      </w: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00F7201D">
        <w:t xml:space="preserve"> </w:t>
      </w:r>
      <w:r>
        <w:t>совершенствование языковой и читательской культуры как средства взаимодействия между людьми и познания мира;</w:t>
      </w:r>
      <w:r w:rsidR="00F7201D">
        <w:t xml:space="preserve"> </w:t>
      </w: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14:paraId="26D794F3" w14:textId="4956C686" w:rsidR="00F52540" w:rsidRDefault="006A0404" w:rsidP="00F7201D">
      <w:pPr>
        <w:pStyle w:val="ConsPlusNormal"/>
        <w:ind w:firstLine="720"/>
        <w:jc w:val="both"/>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r w:rsidR="00F7201D">
        <w:t xml:space="preserve"> </w:t>
      </w: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r w:rsidR="00F7201D">
        <w:t xml:space="preserve"> </w:t>
      </w: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r w:rsidR="00F7201D">
        <w:t xml:space="preserve"> </w:t>
      </w: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r w:rsidR="00F7201D">
        <w:t xml:space="preserve"> </w:t>
      </w: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rsidR="00F7201D">
        <w:t xml:space="preserve"> </w:t>
      </w: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377A04D2" w14:textId="77777777" w:rsidR="00F52540" w:rsidRDefault="006A0404" w:rsidP="00F7201D">
      <w:pPr>
        <w:pStyle w:val="ConsPlusNormal"/>
        <w:ind w:firstLine="720"/>
        <w:jc w:val="both"/>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D88F668" w14:textId="30E08299" w:rsidR="00F52540" w:rsidRDefault="006A0404" w:rsidP="00F7201D">
      <w:pPr>
        <w:pStyle w:val="ConsPlusNormal"/>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r w:rsidR="00F7201D">
        <w:t xml:space="preserve"> </w:t>
      </w:r>
      <w:r>
        <w:t>самостоятельно формулировать и актуализировать проблему, рассматривать ее всесторонне;</w:t>
      </w:r>
      <w:r w:rsidR="00F7201D">
        <w:t xml:space="preserve"> </w:t>
      </w: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r w:rsidR="00F7201D">
        <w:t xml:space="preserve"> </w:t>
      </w:r>
      <w:r>
        <w:t>определять цели деятельности, задавать параметры и критерии их достижения;</w:t>
      </w:r>
      <w:r w:rsidR="00F7201D">
        <w:t xml:space="preserve"> </w:t>
      </w:r>
      <w:r>
        <w:t>выявлять закономерности в языковых явлениях изучаемого иностранного (английского) языка;</w:t>
      </w:r>
      <w:r w:rsidR="00F7201D">
        <w:t xml:space="preserve"> </w:t>
      </w:r>
      <w:r>
        <w:t>разрабатывать план решения проблемы с учетом анализа имеющихся материальных и нематериальных ресурсов;</w:t>
      </w:r>
      <w:r w:rsidR="00F7201D">
        <w:t xml:space="preserve"> </w:t>
      </w:r>
      <w:r>
        <w:t>вносить коррективы в деятельность, оценивать соответствие результатов целям, оценивать риски последствий деятельности;</w:t>
      </w:r>
      <w:r w:rsidR="00F7201D">
        <w:t xml:space="preserve"> </w:t>
      </w:r>
      <w:r>
        <w:t>координировать и выполнять работу в условиях реального, виртуального и комбинированного взаимодействия;</w:t>
      </w:r>
      <w:r w:rsidR="00F7201D">
        <w:t xml:space="preserve"> </w:t>
      </w:r>
      <w:r>
        <w:t>развивать креативное мышление при решении жизненных проблем.</w:t>
      </w:r>
    </w:p>
    <w:p w14:paraId="138FD97B" w14:textId="5E8522FB" w:rsidR="00F52540" w:rsidRDefault="006A0404" w:rsidP="00F7201D">
      <w:pPr>
        <w:pStyle w:val="ConsPlusNormal"/>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r w:rsidR="00F7201D">
        <w:t xml:space="preserve"> </w:t>
      </w:r>
      <w:r>
        <w:t>владеть навыками учебно-исследовательской и проектной деятельности с использованием</w:t>
      </w:r>
      <w:r w:rsidR="00F7201D">
        <w:t xml:space="preserve"> </w:t>
      </w:r>
      <w:r>
        <w:t>иностранного (английского) языка, навыками разрешения проблем;</w:t>
      </w:r>
      <w:r w:rsidR="00F7201D">
        <w:t xml:space="preserve"> </w:t>
      </w:r>
      <w:r>
        <w:t>способностью и готовностью к самостоятельному поиску методов решения практических задач, применению различных методов познания;</w:t>
      </w:r>
      <w:r w:rsidR="00F7201D">
        <w:t xml:space="preserve"> </w:t>
      </w: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00F7201D">
        <w:t xml:space="preserve"> </w:t>
      </w:r>
      <w:r>
        <w:t>владеть научной лингвистической терминологией и ключевыми понятиями;</w:t>
      </w:r>
      <w:r w:rsidR="00F7201D">
        <w:t xml:space="preserve"> </w:t>
      </w:r>
      <w:r>
        <w:t xml:space="preserve">ставить и формулировать </w:t>
      </w:r>
      <w:r>
        <w:lastRenderedPageBreak/>
        <w:t>собственные задачи в образовательной деятельности и жизненных ситуациях;</w:t>
      </w:r>
      <w:r w:rsidR="00F7201D">
        <w:t xml:space="preserve"> </w:t>
      </w: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00F7201D">
        <w:t xml:space="preserve"> </w:t>
      </w:r>
      <w:r>
        <w:t>анализировать полученные в ходе решения задачи результаты, критически оценивать их достоверность, прогнозировать изменение в новых условиях;</w:t>
      </w:r>
      <w:r w:rsidR="00F7201D">
        <w:t xml:space="preserve"> </w:t>
      </w:r>
      <w:r>
        <w:t>давать оценку новым ситуациям, оценивать приобретенный опыт;</w:t>
      </w:r>
      <w:r w:rsidR="00F7201D">
        <w:t xml:space="preserve"> </w:t>
      </w:r>
      <w:r>
        <w:t>осуществлять целенаправленный поиск переноса средств и способов действия в профессиональную среду;</w:t>
      </w:r>
      <w:r w:rsidR="00F7201D">
        <w:t xml:space="preserve"> </w:t>
      </w:r>
      <w:r>
        <w:t>уметь переносить знания в познавательную и практическую области жизнедеятельности;</w:t>
      </w:r>
      <w:r w:rsidR="00F7201D">
        <w:t xml:space="preserve"> </w:t>
      </w:r>
      <w:r>
        <w:t>уметь интегрировать знания из разных предметных областей;</w:t>
      </w:r>
      <w:r w:rsidR="00F7201D">
        <w:t xml:space="preserve"> </w:t>
      </w:r>
      <w:r>
        <w:t>выдвигать новые идеи, предлагать оригинальные подходы и решения;</w:t>
      </w:r>
      <w:r w:rsidR="00F7201D">
        <w:t xml:space="preserve"> </w:t>
      </w:r>
      <w:r>
        <w:t>ставить проблемы и задачи, допускающие альтернативных решений.</w:t>
      </w:r>
      <w:r w:rsidR="00F7201D">
        <w:t xml:space="preserve"> </w:t>
      </w:r>
    </w:p>
    <w:p w14:paraId="6881D567" w14:textId="76CB4B2A" w:rsidR="00F52540" w:rsidRDefault="006A0404" w:rsidP="00F7201D">
      <w:pPr>
        <w:pStyle w:val="ConsPlusNormal"/>
        <w:ind w:firstLine="720"/>
        <w:jc w:val="both"/>
      </w:pPr>
      <w:r>
        <w:t>У обучающегося будут сформированы умения работать с информацией как часть познавательных универсальных учебных действий:</w:t>
      </w:r>
      <w:r w:rsidR="00F7201D">
        <w:t xml:space="preserve"> </w:t>
      </w: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r w:rsidR="00F7201D">
        <w:t xml:space="preserve"> </w:t>
      </w:r>
      <w:r>
        <w:t>создавать тексты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 и другие);</w:t>
      </w:r>
      <w:r w:rsidR="00F7201D">
        <w:t xml:space="preserve"> </w:t>
      </w:r>
      <w:r>
        <w:t>оценивать достоверность информации, ее соответствие морально-этическим нормам;</w:t>
      </w:r>
      <w:r w:rsidR="00F7201D">
        <w:t xml:space="preserve"> </w:t>
      </w: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sidR="00F7201D">
        <w:t xml:space="preserve"> </w:t>
      </w:r>
      <w:r>
        <w:t>владеть навыками распознавания и защиты информации, информационной безопасности личности.</w:t>
      </w:r>
    </w:p>
    <w:p w14:paraId="062BFB95" w14:textId="38E72C40" w:rsidR="00F52540" w:rsidRDefault="006A0404" w:rsidP="00F7201D">
      <w:pPr>
        <w:pStyle w:val="ConsPlusNormal"/>
        <w:ind w:firstLine="720"/>
        <w:jc w:val="both"/>
      </w:pPr>
      <w:r>
        <w:t>У обучающегося будут сформированы умения общения как часть коммуникативных универсальных учебных действий:</w:t>
      </w:r>
      <w:r w:rsidR="00F7201D">
        <w:t xml:space="preserve"> </w:t>
      </w:r>
      <w:r>
        <w:t>осуществлять коммуникации во всех сферах жизни;</w:t>
      </w:r>
      <w:r w:rsidR="00F7201D">
        <w:t xml:space="preserve"> </w:t>
      </w:r>
      <w:r>
        <w:t>распознавать невербальные средства общения, понимать значение</w:t>
      </w:r>
      <w:r w:rsidR="00F7201D">
        <w:t xml:space="preserve"> </w:t>
      </w:r>
      <w:r>
        <w:t>социальных знаков, распознавать предпосылки конфликтных ситуаций и смягчать конфликты;</w:t>
      </w:r>
      <w:r w:rsidR="00F7201D">
        <w:t xml:space="preserve"> </w:t>
      </w: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r w:rsidR="00F7201D">
        <w:t xml:space="preserve"> </w:t>
      </w:r>
      <w:r>
        <w:t>развернуто и логично излагать свою точку зрения с использованием языковых средств.</w:t>
      </w:r>
    </w:p>
    <w:p w14:paraId="61E9ECCA" w14:textId="3E483218" w:rsidR="00F52540" w:rsidRDefault="006A0404" w:rsidP="00F7201D">
      <w:pPr>
        <w:pStyle w:val="ConsPlusNormal"/>
        <w:ind w:firstLine="720"/>
        <w:jc w:val="both"/>
      </w:pPr>
      <w:r>
        <w:t>У обучающегося будут сформированы умения самоорганизации как часть регулятивных универсальных учебных действий:</w:t>
      </w:r>
      <w:r w:rsidR="00F7201D">
        <w:t xml:space="preserve"> </w:t>
      </w: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rsidR="00F7201D">
        <w:t xml:space="preserve"> </w:t>
      </w:r>
      <w:r>
        <w:t>самостоятельно составлять план решения проблемы с учетом имеющихся ресурсов, собственных возможностей и предпочтений;</w:t>
      </w:r>
      <w:r w:rsidR="00F7201D">
        <w:t xml:space="preserve"> </w:t>
      </w:r>
      <w:r>
        <w:t>давать оценку новым ситуациям;</w:t>
      </w:r>
      <w:r w:rsidR="00F7201D">
        <w:t xml:space="preserve"> </w:t>
      </w:r>
      <w:r>
        <w:t>делать осознанный выбор, аргументировать его, брать ответственность за решение;</w:t>
      </w:r>
      <w:r w:rsidR="00F7201D">
        <w:t xml:space="preserve"> </w:t>
      </w:r>
      <w:r>
        <w:t>оценивать приобретенный опыт;</w:t>
      </w:r>
      <w:r w:rsidR="00F7201D">
        <w:t xml:space="preserve"> </w:t>
      </w: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94261C1" w14:textId="18C204CC" w:rsidR="00F52540" w:rsidRDefault="006A0404" w:rsidP="00F7201D">
      <w:pPr>
        <w:pStyle w:val="ConsPlusNormal"/>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r w:rsidR="00F7201D">
        <w:t xml:space="preserve"> </w:t>
      </w:r>
      <w:r>
        <w:t>давать оценку новым ситуациям;</w:t>
      </w:r>
      <w:r w:rsidR="00F7201D">
        <w:t xml:space="preserve"> </w:t>
      </w:r>
      <w:r>
        <w:t>владеть навыками познавательной рефлексии как осознания совершаемых действий и мыслительных процессов, их результатов и оснований;</w:t>
      </w:r>
      <w:r w:rsidR="00F7201D">
        <w:t xml:space="preserve"> </w:t>
      </w:r>
      <w:r>
        <w:t>использовать приемы рефлексии для оценки ситуации, выбора верного решения;</w:t>
      </w:r>
      <w:r w:rsidR="00F7201D">
        <w:t xml:space="preserve"> </w:t>
      </w:r>
      <w:r>
        <w:t>оценивать соответствие создаваемого устного/письменного текста на иностранном (английском) языке выполняемой коммуникативной задаче;</w:t>
      </w:r>
      <w:r w:rsidR="00F7201D">
        <w:t xml:space="preserve"> </w:t>
      </w:r>
      <w:r>
        <w:t>вносить коррективы в созданный речевой продукт в случае необходимости;</w:t>
      </w:r>
      <w:r w:rsidR="00F7201D">
        <w:t xml:space="preserve"> </w:t>
      </w:r>
      <w:r>
        <w:t>оценивать риски и своевременно принимать решения по их снижению;</w:t>
      </w:r>
      <w:r w:rsidR="00F7201D">
        <w:t xml:space="preserve"> </w:t>
      </w:r>
      <w:r>
        <w:t>принимать мотивы и аргументы других при анализе результатов деятельности;</w:t>
      </w:r>
      <w:r w:rsidR="00F7201D">
        <w:t xml:space="preserve"> </w:t>
      </w:r>
      <w:r>
        <w:t>принимать себя, понимая свои недостатки и достоинства;</w:t>
      </w:r>
      <w:r w:rsidR="00F7201D">
        <w:t xml:space="preserve"> </w:t>
      </w:r>
      <w:r>
        <w:t xml:space="preserve">принимать мотивы и аргументы </w:t>
      </w:r>
      <w:r>
        <w:lastRenderedPageBreak/>
        <w:t>других при анализе результатов деятельности;</w:t>
      </w:r>
      <w:r w:rsidR="00F7201D">
        <w:t xml:space="preserve"> </w:t>
      </w:r>
      <w:r>
        <w:t>признавать свое право и право других на ошибку;</w:t>
      </w:r>
      <w:r w:rsidR="00F7201D">
        <w:t xml:space="preserve"> </w:t>
      </w:r>
      <w:r>
        <w:t>развивать способность понимать мир с позиции другого человека.</w:t>
      </w:r>
    </w:p>
    <w:p w14:paraId="5D7F31F1" w14:textId="5241CEFC" w:rsidR="00F52540" w:rsidRDefault="006A0404" w:rsidP="00F7201D">
      <w:pPr>
        <w:pStyle w:val="ConsPlusNormal"/>
        <w:ind w:firstLine="720"/>
        <w:jc w:val="both"/>
      </w:pPr>
      <w:r>
        <w:t>У обучающегося будут сформированы умения совместной деятельности:</w:t>
      </w:r>
      <w:r w:rsidR="00F7201D">
        <w:t xml:space="preserve"> </w:t>
      </w:r>
      <w:r>
        <w:t>понимать и использовать преимущества командной и индивидуальной работы;</w:t>
      </w:r>
      <w:r w:rsidR="00F7201D">
        <w:t xml:space="preserve"> </w:t>
      </w:r>
      <w:r>
        <w:t>выбирать тематику и методы совместных действий с учетом общих интересов, и возможностей каждого члена коллектива;</w:t>
      </w:r>
      <w:r w:rsidR="00F7201D">
        <w:t xml:space="preserve"> </w:t>
      </w: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r w:rsidR="00F7201D">
        <w:t xml:space="preserve"> </w:t>
      </w:r>
      <w:r>
        <w:t>оценивать качество своего вклада и каждого участника команды в общий результат по разработанным критериям;</w:t>
      </w:r>
      <w:r w:rsidR="00F7201D">
        <w:t xml:space="preserve"> </w:t>
      </w:r>
      <w:r>
        <w:t>предлагать новые проекты, оценивать идеи с позиции новизны, оригинальности, практической значимости.</w:t>
      </w:r>
    </w:p>
    <w:p w14:paraId="73ABCC2E" w14:textId="77777777" w:rsidR="00F52540" w:rsidRDefault="006A0404" w:rsidP="00F7201D">
      <w:pPr>
        <w:pStyle w:val="ConsPlusNormal"/>
        <w:ind w:firstLine="720"/>
        <w:jc w:val="both"/>
      </w:pPr>
      <w: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p w14:paraId="20C4F48D" w14:textId="77777777" w:rsidR="00F52540" w:rsidRDefault="006A0404" w:rsidP="00F7201D">
      <w:pPr>
        <w:pStyle w:val="ConsPlusNormal"/>
        <w:ind w:firstLine="720"/>
        <w:jc w:val="center"/>
      </w:pPr>
      <w:r>
        <w:rPr>
          <w:u w:val="single"/>
        </w:rPr>
        <w:t>Предметные результаты освоения программы по английскому языку</w:t>
      </w:r>
      <w:r>
        <w:t>.</w:t>
      </w:r>
    </w:p>
    <w:p w14:paraId="3EE6982B" w14:textId="77777777" w:rsidR="00F52540" w:rsidRDefault="006A0404" w:rsidP="00F7201D">
      <w:pPr>
        <w:pStyle w:val="ConsPlusNormal"/>
        <w:ind w:firstLine="720"/>
        <w:jc w:val="both"/>
      </w:pPr>
      <w:r>
        <w:t>К концу 10 класса обучающийся научится:</w:t>
      </w:r>
    </w:p>
    <w:p w14:paraId="2F688662" w14:textId="77777777" w:rsidR="00F52540" w:rsidRDefault="006A0404" w:rsidP="00F7201D">
      <w:pPr>
        <w:pStyle w:val="ConsPlusNormal"/>
        <w:ind w:firstLine="720"/>
        <w:jc w:val="both"/>
      </w:pPr>
      <w:r>
        <w:t>владеть основными видами речевой деятельности: говорение:</w:t>
      </w:r>
    </w:p>
    <w:p w14:paraId="57F8327F" w14:textId="77777777" w:rsidR="00F52540" w:rsidRDefault="006A0404" w:rsidP="00F7201D">
      <w:pPr>
        <w:pStyle w:val="ConsPlusNormal"/>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67B60442" w14:textId="77777777" w:rsidR="00F52540" w:rsidRDefault="006A0404" w:rsidP="00F7201D">
      <w:pPr>
        <w:pStyle w:val="ConsPlusNormal"/>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4CCE34D0" w14:textId="77777777" w:rsidR="00F52540" w:rsidRDefault="006A0404" w:rsidP="00F7201D">
      <w:pPr>
        <w:pStyle w:val="ConsPlusNormal"/>
        <w:ind w:firstLine="720"/>
        <w:jc w:val="both"/>
      </w:pPr>
      <w:r>
        <w:t>излагать основное содержание прочитанного/прослушанного текста с выражением своего отношения (объем монологического высказывания - до 14 фраз);</w:t>
      </w:r>
    </w:p>
    <w:p w14:paraId="1DCCEB6D" w14:textId="77777777" w:rsidR="00F52540" w:rsidRDefault="006A0404" w:rsidP="00F7201D">
      <w:pPr>
        <w:pStyle w:val="ConsPlusNormal"/>
        <w:ind w:firstLine="720"/>
        <w:jc w:val="both"/>
      </w:pPr>
      <w:r>
        <w:t>устно излагать результаты выполненной проектной работы (объем - до 14 фраз);</w:t>
      </w:r>
    </w:p>
    <w:p w14:paraId="59708299" w14:textId="77777777" w:rsidR="00F52540" w:rsidRDefault="006A0404" w:rsidP="00F7201D">
      <w:pPr>
        <w:pStyle w:val="ConsPlusNormal"/>
        <w:ind w:firstLine="720"/>
        <w:jc w:val="both"/>
      </w:pPr>
      <w:r>
        <w:t>аудирование:</w:t>
      </w:r>
    </w:p>
    <w:p w14:paraId="4C4F04CB" w14:textId="77777777" w:rsidR="00F52540" w:rsidRDefault="006A0404" w:rsidP="00F7201D">
      <w:pPr>
        <w:pStyle w:val="ConsPlusNormal"/>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0E77B817" w14:textId="77777777" w:rsidR="00F52540" w:rsidRDefault="006A0404" w:rsidP="00F7201D">
      <w:pPr>
        <w:pStyle w:val="ConsPlusNormal"/>
        <w:ind w:firstLine="720"/>
        <w:jc w:val="both"/>
      </w:pPr>
      <w:r>
        <w:t>смысловое чтение:</w:t>
      </w:r>
    </w:p>
    <w:p w14:paraId="21DE03C1" w14:textId="77777777" w:rsidR="00F52540" w:rsidRDefault="006A0404" w:rsidP="00F7201D">
      <w:pPr>
        <w:pStyle w:val="ConsPlusNormal"/>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- 500 - 700 слов);</w:t>
      </w:r>
    </w:p>
    <w:p w14:paraId="5D42BBD5" w14:textId="77777777" w:rsidR="00F52540" w:rsidRDefault="006A0404" w:rsidP="00F7201D">
      <w:pPr>
        <w:pStyle w:val="ConsPlusNormal"/>
        <w:ind w:firstLine="720"/>
        <w:jc w:val="both"/>
      </w:pPr>
      <w:r>
        <w:t>читать про себя и устанавливать причинно-следственную взаимосвязь изложенных в тексте фактов и событий;</w:t>
      </w:r>
    </w:p>
    <w:p w14:paraId="642CC779" w14:textId="77777777" w:rsidR="00F52540" w:rsidRDefault="006A0404" w:rsidP="00F7201D">
      <w:pPr>
        <w:pStyle w:val="ConsPlusNormal"/>
        <w:ind w:firstLine="720"/>
        <w:jc w:val="both"/>
      </w:pPr>
      <w:r>
        <w:t xml:space="preserve">читать про себя </w:t>
      </w:r>
      <w:proofErr w:type="spellStart"/>
      <w:r>
        <w:t>несплошные</w:t>
      </w:r>
      <w:proofErr w:type="spellEnd"/>
      <w:r>
        <w:t xml:space="preserve"> тексты (таблицы, диаграммы, графики и другие) и понимать представленную в них информацию;</w:t>
      </w:r>
    </w:p>
    <w:p w14:paraId="24ED58C8" w14:textId="77777777" w:rsidR="00F52540" w:rsidRDefault="006A0404" w:rsidP="00F7201D">
      <w:pPr>
        <w:pStyle w:val="ConsPlusNormal"/>
        <w:ind w:firstLine="720"/>
        <w:jc w:val="both"/>
      </w:pPr>
      <w:r>
        <w:t>письменная речь:</w:t>
      </w:r>
    </w:p>
    <w:p w14:paraId="4073B2BE" w14:textId="77777777" w:rsidR="00F52540" w:rsidRDefault="006A0404" w:rsidP="00F7201D">
      <w:pPr>
        <w:pStyle w:val="ConsPlusNormal"/>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14:paraId="319D04CE" w14:textId="77777777" w:rsidR="00F52540" w:rsidRDefault="006A0404" w:rsidP="00F7201D">
      <w:pPr>
        <w:pStyle w:val="ConsPlusNormal"/>
        <w:ind w:firstLine="720"/>
        <w:jc w:val="both"/>
      </w:pPr>
      <w:r>
        <w:t>писать резюме (CV) с сообщением основных сведений о себе в соответствии с нормами, принятыми в стране/странах изучаемого языка;</w:t>
      </w:r>
    </w:p>
    <w:p w14:paraId="6FCE2E3F" w14:textId="77777777" w:rsidR="00F52540" w:rsidRDefault="006A0404" w:rsidP="00F7201D">
      <w:pPr>
        <w:pStyle w:val="ConsPlusNormal"/>
        <w:ind w:firstLine="720"/>
        <w:jc w:val="both"/>
      </w:pPr>
      <w:r>
        <w:lastRenderedPageBreak/>
        <w:t>писать электронное сообщение личного характера, соблюдая речевой этикет, принятый в стране/странах изучаемого языка (объем сообщения - до 130 слов);</w:t>
      </w:r>
    </w:p>
    <w:p w14:paraId="53D117CE" w14:textId="77777777" w:rsidR="00F52540" w:rsidRDefault="006A0404" w:rsidP="00F7201D">
      <w:pPr>
        <w:pStyle w:val="ConsPlusNormal"/>
        <w:ind w:firstLine="72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(объем высказывания - до 150 слов);</w:t>
      </w:r>
    </w:p>
    <w:p w14:paraId="178B097D" w14:textId="77777777" w:rsidR="00F52540" w:rsidRDefault="006A0404" w:rsidP="00F7201D">
      <w:pPr>
        <w:pStyle w:val="ConsPlusNormal"/>
        <w:ind w:firstLine="720"/>
        <w:jc w:val="both"/>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(объем - до 150 слов);</w:t>
      </w:r>
    </w:p>
    <w:p w14:paraId="4BF7B71B" w14:textId="77777777" w:rsidR="00F52540" w:rsidRDefault="006A0404" w:rsidP="00F7201D">
      <w:pPr>
        <w:pStyle w:val="ConsPlusNormal"/>
        <w:ind w:firstLine="720"/>
        <w:jc w:val="both"/>
      </w:pPr>
      <w:r>
        <w:t>владеть фонетическими навыками:</w:t>
      </w:r>
    </w:p>
    <w:p w14:paraId="79387793" w14:textId="77777777" w:rsidR="00F52540" w:rsidRDefault="006A0404" w:rsidP="00F7201D">
      <w:pPr>
        <w:pStyle w:val="ConsPlusNormal"/>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06502A68" w14:textId="77777777" w:rsidR="00F52540" w:rsidRDefault="006A0404" w:rsidP="00F7201D">
      <w:pPr>
        <w:pStyle w:val="ConsPlusNormal"/>
        <w:ind w:firstLine="720"/>
        <w:jc w:val="both"/>
      </w:pPr>
      <w: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4C778FC1" w14:textId="77777777" w:rsidR="00F52540" w:rsidRDefault="006A0404" w:rsidP="00F7201D">
      <w:pPr>
        <w:pStyle w:val="ConsPlusNormal"/>
        <w:ind w:firstLine="720"/>
        <w:jc w:val="both"/>
      </w:pPr>
      <w:r>
        <w:t>владеть орфографическими навыками: правильно писать изученные слова;</w:t>
      </w:r>
    </w:p>
    <w:p w14:paraId="21D2ACE4" w14:textId="77777777" w:rsidR="00F52540" w:rsidRDefault="006A0404" w:rsidP="00F7201D">
      <w:pPr>
        <w:pStyle w:val="ConsPlusNormal"/>
        <w:ind w:firstLine="720"/>
        <w:jc w:val="both"/>
      </w:pPr>
      <w:r>
        <w:t>владеть пунктуационными навыками:</w:t>
      </w:r>
    </w:p>
    <w:p w14:paraId="2A3F6F23" w14:textId="77777777" w:rsidR="00F52540" w:rsidRDefault="006A0404" w:rsidP="00F7201D">
      <w:pPr>
        <w:pStyle w:val="ConsPlusNormal"/>
        <w:ind w:firstLine="720"/>
        <w:jc w:val="both"/>
      </w:pPr>
      <w:r>
        <w:t>использовать запятую при перечислении, обращении и при выделении вводных слов;</w:t>
      </w:r>
    </w:p>
    <w:p w14:paraId="5E97500E" w14:textId="77777777" w:rsidR="00F52540" w:rsidRDefault="006A0404" w:rsidP="00F7201D">
      <w:pPr>
        <w:pStyle w:val="ConsPlusNormal"/>
        <w:ind w:firstLine="720"/>
        <w:jc w:val="both"/>
      </w:pPr>
      <w:r>
        <w:t>апостроф, точку, вопросительный и восклицательный знаки;</w:t>
      </w:r>
    </w:p>
    <w:p w14:paraId="6DE707B8" w14:textId="77777777" w:rsidR="00F52540" w:rsidRDefault="006A0404" w:rsidP="00F7201D">
      <w:pPr>
        <w:pStyle w:val="ConsPlusNormal"/>
        <w:ind w:firstLine="720"/>
        <w:jc w:val="both"/>
      </w:pPr>
      <w:r>
        <w:t>не ставить точку после заголовка;</w:t>
      </w:r>
    </w:p>
    <w:p w14:paraId="5320077E" w14:textId="77777777" w:rsidR="00F52540" w:rsidRDefault="006A0404" w:rsidP="00F7201D">
      <w:pPr>
        <w:pStyle w:val="ConsPlusNormal"/>
        <w:ind w:firstLine="720"/>
        <w:jc w:val="both"/>
      </w:pPr>
      <w:r>
        <w:t>пунктуационно правильно оформлять прямую речь;</w:t>
      </w:r>
    </w:p>
    <w:p w14:paraId="0ECC4B1D" w14:textId="77777777" w:rsidR="00F52540" w:rsidRDefault="006A0404" w:rsidP="00F7201D">
      <w:pPr>
        <w:pStyle w:val="ConsPlusNormal"/>
        <w:ind w:firstLine="720"/>
        <w:jc w:val="both"/>
      </w:pPr>
      <w:r>
        <w:t>пунктуационно правильно оформлять электронное сообщение личного характера;</w:t>
      </w:r>
    </w:p>
    <w:p w14:paraId="4E6A3EF2" w14:textId="77777777" w:rsidR="00F52540" w:rsidRDefault="006A0404" w:rsidP="00F7201D">
      <w:pPr>
        <w:pStyle w:val="ConsPlusNormal"/>
        <w:ind w:firstLine="72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CFDB895" w14:textId="77777777" w:rsidR="00F52540" w:rsidRDefault="006A0404" w:rsidP="00F7201D">
      <w:pPr>
        <w:pStyle w:val="ConsPlusNormal"/>
        <w:ind w:firstLine="72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proofErr w:type="spellStart"/>
      <w:r>
        <w:t>dis</w:t>
      </w:r>
      <w:proofErr w:type="spellEnd"/>
      <w:r>
        <w:t xml:space="preserve">-, </w:t>
      </w:r>
      <w:proofErr w:type="spellStart"/>
      <w:r>
        <w:t>mis</w:t>
      </w:r>
      <w:proofErr w:type="spellEnd"/>
      <w:r>
        <w:t xml:space="preserve">-, </w:t>
      </w:r>
      <w:proofErr w:type="spellStart"/>
      <w:r>
        <w:t>re</w:t>
      </w:r>
      <w:proofErr w:type="spellEnd"/>
      <w:r>
        <w:t xml:space="preserve">-, </w:t>
      </w:r>
      <w:proofErr w:type="spellStart"/>
      <w:r>
        <w:t>over</w:t>
      </w:r>
      <w:proofErr w:type="spellEnd"/>
      <w:r>
        <w:t xml:space="preserve">-, </w:t>
      </w:r>
      <w:proofErr w:type="spellStart"/>
      <w:r>
        <w:t>under</w:t>
      </w:r>
      <w:proofErr w:type="spellEnd"/>
      <w:r>
        <w:t>- и суффиксов -</w:t>
      </w:r>
      <w:proofErr w:type="spellStart"/>
      <w:r>
        <w:t>ise</w:t>
      </w:r>
      <w:proofErr w:type="spellEnd"/>
      <w:r>
        <w:t>/-</w:t>
      </w:r>
      <w:proofErr w:type="spellStart"/>
      <w:r>
        <w:t>ize</w:t>
      </w:r>
      <w:proofErr w:type="spellEnd"/>
      <w:r>
        <w:t>;</w:t>
      </w:r>
    </w:p>
    <w:p w14:paraId="0C9F10D6" w14:textId="77777777" w:rsidR="00F52540" w:rsidRDefault="006A0404" w:rsidP="00F7201D">
      <w:pPr>
        <w:pStyle w:val="ConsPlusNormal"/>
        <w:ind w:firstLine="720"/>
        <w:jc w:val="both"/>
        <w:rPr>
          <w:lang w:val="en-US"/>
        </w:rPr>
      </w:pPr>
      <w:r>
        <w:t>имена</w:t>
      </w:r>
      <w:r>
        <w:rPr>
          <w:lang w:val="en-US"/>
        </w:rPr>
        <w:t xml:space="preserve"> </w:t>
      </w:r>
      <w:r>
        <w:t>существительные</w:t>
      </w:r>
      <w:r>
        <w:rPr>
          <w:lang w:val="en-US"/>
        </w:rPr>
        <w:t xml:space="preserve"> </w:t>
      </w:r>
      <w:r>
        <w:t>при</w:t>
      </w:r>
      <w:r>
        <w:rPr>
          <w:lang w:val="en-US"/>
        </w:rPr>
        <w:t xml:space="preserve"> </w:t>
      </w:r>
      <w:r>
        <w:t>помощи</w:t>
      </w:r>
      <w:r>
        <w:rPr>
          <w:lang w:val="en-US"/>
        </w:rPr>
        <w:t xml:space="preserve"> </w:t>
      </w:r>
      <w:r>
        <w:t>префиксов</w:t>
      </w:r>
      <w:r>
        <w:rPr>
          <w:lang w:val="en-US"/>
        </w:rPr>
        <w:t xml:space="preserve"> un-, in-/</w:t>
      </w:r>
      <w:proofErr w:type="spellStart"/>
      <w:r>
        <w:rPr>
          <w:lang w:val="en-US"/>
        </w:rPr>
        <w:t>im</w:t>
      </w:r>
      <w:proofErr w:type="spellEnd"/>
      <w:r>
        <w:rPr>
          <w:lang w:val="en-US"/>
        </w:rPr>
        <w:t xml:space="preserve">- </w:t>
      </w:r>
      <w:r>
        <w:t>и</w:t>
      </w:r>
      <w:r>
        <w:rPr>
          <w:lang w:val="en-US"/>
        </w:rPr>
        <w:t xml:space="preserve"> </w:t>
      </w:r>
      <w:r>
        <w:t>суффиксов</w:t>
      </w:r>
      <w:r>
        <w:rPr>
          <w:lang w:val="en-US"/>
        </w:rPr>
        <w:t xml:space="preserve"> -</w:t>
      </w:r>
      <w:proofErr w:type="spellStart"/>
      <w:r>
        <w:rPr>
          <w:lang w:val="en-US"/>
        </w:rPr>
        <w:t>ance</w:t>
      </w:r>
      <w:proofErr w:type="spellEnd"/>
      <w:r>
        <w:rPr>
          <w:lang w:val="en-US"/>
        </w:rPr>
        <w:t>/-</w:t>
      </w:r>
      <w:proofErr w:type="spellStart"/>
      <w:r>
        <w:rPr>
          <w:lang w:val="en-US"/>
        </w:rPr>
        <w:t>ence</w:t>
      </w:r>
      <w:proofErr w:type="spellEnd"/>
      <w:r>
        <w:rPr>
          <w:lang w:val="en-US"/>
        </w:rPr>
        <w:t>, -</w:t>
      </w:r>
      <w:proofErr w:type="spellStart"/>
      <w:r>
        <w:rPr>
          <w:lang w:val="en-US"/>
        </w:rPr>
        <w:t>er</w:t>
      </w:r>
      <w:proofErr w:type="spellEnd"/>
      <w:r>
        <w:rPr>
          <w:lang w:val="en-US"/>
        </w:rPr>
        <w:t>/-or, -</w:t>
      </w:r>
      <w:proofErr w:type="spellStart"/>
      <w:r>
        <w:rPr>
          <w:lang w:val="en-US"/>
        </w:rPr>
        <w:t>ing</w:t>
      </w:r>
      <w:proofErr w:type="spellEnd"/>
      <w:r>
        <w:rPr>
          <w:lang w:val="en-US"/>
        </w:rPr>
        <w:t>, -</w:t>
      </w:r>
      <w:proofErr w:type="spellStart"/>
      <w:r>
        <w:rPr>
          <w:lang w:val="en-US"/>
        </w:rPr>
        <w:t>ist</w:t>
      </w:r>
      <w:proofErr w:type="spellEnd"/>
      <w:r>
        <w:rPr>
          <w:lang w:val="en-US"/>
        </w:rPr>
        <w:t>, -</w:t>
      </w:r>
      <w:proofErr w:type="spellStart"/>
      <w:r>
        <w:rPr>
          <w:lang w:val="en-US"/>
        </w:rPr>
        <w:t>ity</w:t>
      </w:r>
      <w:proofErr w:type="spellEnd"/>
      <w:r>
        <w:rPr>
          <w:lang w:val="en-US"/>
        </w:rPr>
        <w:t>, -</w:t>
      </w:r>
      <w:proofErr w:type="spellStart"/>
      <w:r>
        <w:rPr>
          <w:lang w:val="en-US"/>
        </w:rPr>
        <w:t>ment</w:t>
      </w:r>
      <w:proofErr w:type="spellEnd"/>
      <w:r>
        <w:rPr>
          <w:lang w:val="en-US"/>
        </w:rPr>
        <w:t>, -ness, -</w:t>
      </w:r>
      <w:proofErr w:type="spellStart"/>
      <w:r>
        <w:rPr>
          <w:lang w:val="en-US"/>
        </w:rPr>
        <w:t>sion</w:t>
      </w:r>
      <w:proofErr w:type="spellEnd"/>
      <w:r>
        <w:rPr>
          <w:lang w:val="en-US"/>
        </w:rPr>
        <w:t>/-</w:t>
      </w:r>
      <w:proofErr w:type="spellStart"/>
      <w:r>
        <w:rPr>
          <w:lang w:val="en-US"/>
        </w:rPr>
        <w:t>tion</w:t>
      </w:r>
      <w:proofErr w:type="spellEnd"/>
      <w:r>
        <w:rPr>
          <w:lang w:val="en-US"/>
        </w:rPr>
        <w:t>, -ship;</w:t>
      </w:r>
    </w:p>
    <w:p w14:paraId="4D559A03" w14:textId="77777777" w:rsidR="00F52540" w:rsidRDefault="006A0404" w:rsidP="00F7201D">
      <w:pPr>
        <w:pStyle w:val="ConsPlusNormal"/>
        <w:ind w:firstLine="720"/>
        <w:jc w:val="both"/>
        <w:rPr>
          <w:lang w:val="en-US"/>
        </w:rPr>
      </w:pPr>
      <w:r>
        <w:t>имена</w:t>
      </w:r>
      <w:r>
        <w:rPr>
          <w:lang w:val="en-US"/>
        </w:rPr>
        <w:t xml:space="preserve"> </w:t>
      </w:r>
      <w:r>
        <w:t>прилагательные</w:t>
      </w:r>
      <w:r>
        <w:rPr>
          <w:lang w:val="en-US"/>
        </w:rPr>
        <w:t xml:space="preserve"> </w:t>
      </w:r>
      <w:r>
        <w:t>при</w:t>
      </w:r>
      <w:r>
        <w:rPr>
          <w:lang w:val="en-US"/>
        </w:rPr>
        <w:t xml:space="preserve"> </w:t>
      </w:r>
      <w:r>
        <w:t>помощи</w:t>
      </w:r>
      <w:r>
        <w:rPr>
          <w:lang w:val="en-US"/>
        </w:rPr>
        <w:t xml:space="preserve"> </w:t>
      </w:r>
      <w:r>
        <w:t>префиксов</w:t>
      </w:r>
      <w:r>
        <w:rPr>
          <w:lang w:val="en-US"/>
        </w:rPr>
        <w:t xml:space="preserve"> un-, in-/</w:t>
      </w:r>
      <w:proofErr w:type="spellStart"/>
      <w:r>
        <w:rPr>
          <w:lang w:val="en-US"/>
        </w:rPr>
        <w:t>im</w:t>
      </w:r>
      <w:proofErr w:type="spellEnd"/>
      <w:r>
        <w:rPr>
          <w:lang w:val="en-US"/>
        </w:rPr>
        <w:t xml:space="preserve">-, inter-, non- </w:t>
      </w:r>
      <w:r>
        <w:t>и</w:t>
      </w:r>
      <w:r>
        <w:rPr>
          <w:lang w:val="en-US"/>
        </w:rPr>
        <w:t xml:space="preserve"> </w:t>
      </w:r>
      <w:r>
        <w:t>суффиксов</w:t>
      </w:r>
      <w:r>
        <w:rPr>
          <w:lang w:val="en-US"/>
        </w:rPr>
        <w:t xml:space="preserve"> -able/-</w:t>
      </w:r>
      <w:proofErr w:type="spellStart"/>
      <w:r>
        <w:rPr>
          <w:lang w:val="en-US"/>
        </w:rPr>
        <w:t>ible</w:t>
      </w:r>
      <w:proofErr w:type="spellEnd"/>
      <w:r>
        <w:rPr>
          <w:lang w:val="en-US"/>
        </w:rPr>
        <w:t>, -al, -ed, -ese, -</w:t>
      </w:r>
      <w:proofErr w:type="spellStart"/>
      <w:r>
        <w:rPr>
          <w:lang w:val="en-US"/>
        </w:rPr>
        <w:t>ful</w:t>
      </w:r>
      <w:proofErr w:type="spellEnd"/>
      <w:r>
        <w:rPr>
          <w:lang w:val="en-US"/>
        </w:rPr>
        <w:t>, -</w:t>
      </w:r>
      <w:proofErr w:type="spellStart"/>
      <w:r>
        <w:rPr>
          <w:lang w:val="en-US"/>
        </w:rPr>
        <w:t>ian</w:t>
      </w:r>
      <w:proofErr w:type="spellEnd"/>
      <w:r>
        <w:rPr>
          <w:lang w:val="en-US"/>
        </w:rPr>
        <w:t>/-an, -</w:t>
      </w:r>
      <w:proofErr w:type="spellStart"/>
      <w:r>
        <w:rPr>
          <w:lang w:val="en-US"/>
        </w:rPr>
        <w:t>ing</w:t>
      </w:r>
      <w:proofErr w:type="spellEnd"/>
      <w:r>
        <w:rPr>
          <w:lang w:val="en-US"/>
        </w:rPr>
        <w:t>, -</w:t>
      </w:r>
      <w:proofErr w:type="spellStart"/>
      <w:r>
        <w:rPr>
          <w:lang w:val="en-US"/>
        </w:rPr>
        <w:t>ish</w:t>
      </w:r>
      <w:proofErr w:type="spellEnd"/>
      <w:r>
        <w:rPr>
          <w:lang w:val="en-US"/>
        </w:rPr>
        <w:t>, -</w:t>
      </w:r>
      <w:proofErr w:type="spellStart"/>
      <w:r>
        <w:rPr>
          <w:lang w:val="en-US"/>
        </w:rPr>
        <w:t>ive</w:t>
      </w:r>
      <w:proofErr w:type="spellEnd"/>
      <w:r>
        <w:rPr>
          <w:lang w:val="en-US"/>
        </w:rPr>
        <w:t>, -less, -</w:t>
      </w:r>
      <w:proofErr w:type="spellStart"/>
      <w:r>
        <w:rPr>
          <w:lang w:val="en-US"/>
        </w:rPr>
        <w:t>ly</w:t>
      </w:r>
      <w:proofErr w:type="spellEnd"/>
      <w:r>
        <w:rPr>
          <w:lang w:val="en-US"/>
        </w:rPr>
        <w:t>, -</w:t>
      </w:r>
      <w:proofErr w:type="spellStart"/>
      <w:r>
        <w:rPr>
          <w:lang w:val="en-US"/>
        </w:rPr>
        <w:t>ous</w:t>
      </w:r>
      <w:proofErr w:type="spellEnd"/>
      <w:r>
        <w:rPr>
          <w:lang w:val="en-US"/>
        </w:rPr>
        <w:t xml:space="preserve">, -y; </w:t>
      </w:r>
      <w:r>
        <w:t>наречия</w:t>
      </w:r>
      <w:r>
        <w:rPr>
          <w:lang w:val="en-US"/>
        </w:rPr>
        <w:t xml:space="preserve"> </w:t>
      </w:r>
      <w:r>
        <w:t>при</w:t>
      </w:r>
      <w:r>
        <w:rPr>
          <w:lang w:val="en-US"/>
        </w:rPr>
        <w:t xml:space="preserve"> </w:t>
      </w:r>
      <w:r>
        <w:t>помощи</w:t>
      </w:r>
      <w:r>
        <w:rPr>
          <w:lang w:val="en-US"/>
        </w:rPr>
        <w:t xml:space="preserve"> </w:t>
      </w:r>
      <w:r>
        <w:t>префиксов</w:t>
      </w:r>
      <w:r>
        <w:rPr>
          <w:lang w:val="en-US"/>
        </w:rPr>
        <w:t xml:space="preserve"> un-, in-/</w:t>
      </w:r>
      <w:proofErr w:type="spellStart"/>
      <w:r>
        <w:rPr>
          <w:lang w:val="en-US"/>
        </w:rPr>
        <w:t>im</w:t>
      </w:r>
      <w:proofErr w:type="spellEnd"/>
      <w:r>
        <w:rPr>
          <w:lang w:val="en-US"/>
        </w:rPr>
        <w:t xml:space="preserve">-, </w:t>
      </w:r>
      <w:r>
        <w:t>и</w:t>
      </w:r>
      <w:r>
        <w:rPr>
          <w:lang w:val="en-US"/>
        </w:rPr>
        <w:t xml:space="preserve"> </w:t>
      </w:r>
      <w:r>
        <w:t>суффикса</w:t>
      </w:r>
      <w:r>
        <w:rPr>
          <w:lang w:val="en-US"/>
        </w:rPr>
        <w:t xml:space="preserve"> -</w:t>
      </w:r>
      <w:proofErr w:type="spellStart"/>
      <w:r>
        <w:rPr>
          <w:lang w:val="en-US"/>
        </w:rPr>
        <w:t>ly</w:t>
      </w:r>
      <w:proofErr w:type="spellEnd"/>
      <w:r>
        <w:rPr>
          <w:lang w:val="en-US"/>
        </w:rPr>
        <w:t>;</w:t>
      </w:r>
    </w:p>
    <w:p w14:paraId="68024EBD" w14:textId="77777777" w:rsidR="00F52540" w:rsidRDefault="006A0404" w:rsidP="00F7201D">
      <w:pPr>
        <w:pStyle w:val="ConsPlusNormal"/>
        <w:ind w:firstLine="720"/>
        <w:jc w:val="both"/>
      </w:pPr>
      <w:r>
        <w:t>числительные при помощи суффиксов -</w:t>
      </w:r>
      <w:proofErr w:type="spellStart"/>
      <w:r>
        <w:t>teen</w:t>
      </w:r>
      <w:proofErr w:type="spellEnd"/>
      <w:r>
        <w:t>, -</w:t>
      </w:r>
      <w:proofErr w:type="spellStart"/>
      <w:r>
        <w:t>ty</w:t>
      </w:r>
      <w:proofErr w:type="spellEnd"/>
      <w:r>
        <w:t>, -</w:t>
      </w:r>
      <w:proofErr w:type="spellStart"/>
      <w:r>
        <w:t>th</w:t>
      </w:r>
      <w:proofErr w:type="spellEnd"/>
      <w:r>
        <w:t>;</w:t>
      </w:r>
    </w:p>
    <w:p w14:paraId="3B9386D8" w14:textId="77777777" w:rsidR="00F52540" w:rsidRDefault="006A0404" w:rsidP="00F7201D">
      <w:pPr>
        <w:pStyle w:val="ConsPlusNormal"/>
        <w:ind w:firstLine="720"/>
        <w:jc w:val="both"/>
      </w:pPr>
      <w:r>
        <w:t>с использованием словосложения:</w:t>
      </w:r>
    </w:p>
    <w:p w14:paraId="25A8F2AC" w14:textId="77777777" w:rsidR="00F52540" w:rsidRDefault="006A0404" w:rsidP="00F7201D">
      <w:pPr>
        <w:pStyle w:val="ConsPlusNormal"/>
        <w:ind w:firstLine="720"/>
        <w:jc w:val="both"/>
      </w:pPr>
      <w:r>
        <w:t>сложные существительные путем соединения основ существительных (</w:t>
      </w:r>
      <w:proofErr w:type="spellStart"/>
      <w:r>
        <w:t>football</w:t>
      </w:r>
      <w:proofErr w:type="spellEnd"/>
      <w:r>
        <w:t>);</w:t>
      </w:r>
    </w:p>
    <w:p w14:paraId="5D728108" w14:textId="77777777" w:rsidR="00F52540" w:rsidRDefault="006A0404" w:rsidP="00F7201D">
      <w:pPr>
        <w:pStyle w:val="ConsPlusNormal"/>
        <w:ind w:firstLine="720"/>
        <w:jc w:val="both"/>
      </w:pPr>
      <w:r>
        <w:t>сложные существительные путем соединения основы прилагательного с основой существительного (</w:t>
      </w:r>
      <w:proofErr w:type="spellStart"/>
      <w:r>
        <w:t>bluebell</w:t>
      </w:r>
      <w:proofErr w:type="spellEnd"/>
      <w:r>
        <w:t>);</w:t>
      </w:r>
    </w:p>
    <w:p w14:paraId="0CCCF3DD" w14:textId="77777777" w:rsidR="00F52540" w:rsidRDefault="006A0404" w:rsidP="00F7201D">
      <w:pPr>
        <w:pStyle w:val="ConsPlusNormal"/>
        <w:ind w:firstLine="720"/>
        <w:jc w:val="both"/>
      </w:pPr>
      <w:r>
        <w:t>сложные существительные путем соединения основ существительных с предлогом (</w:t>
      </w:r>
      <w:proofErr w:type="spellStart"/>
      <w:r>
        <w:t>father-in-law</w:t>
      </w:r>
      <w:proofErr w:type="spellEnd"/>
      <w:r>
        <w:t>);</w:t>
      </w:r>
    </w:p>
    <w:p w14:paraId="2DB4249A" w14:textId="77777777" w:rsidR="00F52540" w:rsidRDefault="006A0404" w:rsidP="00F7201D">
      <w:pPr>
        <w:pStyle w:val="ConsPlusNormal"/>
        <w:ind w:firstLine="720"/>
        <w:jc w:val="both"/>
      </w:pPr>
      <w:r>
        <w:t>сложные прилагательные путем соединения основы прилагательного/числительного с основой существительного с добавлением суффикса -</w:t>
      </w:r>
      <w:proofErr w:type="spellStart"/>
      <w:r>
        <w:t>ed</w:t>
      </w:r>
      <w:proofErr w:type="spellEnd"/>
      <w:r>
        <w:t xml:space="preserve"> (</w:t>
      </w:r>
      <w:proofErr w:type="spellStart"/>
      <w:r>
        <w:t>blue-eyed</w:t>
      </w:r>
      <w:proofErr w:type="spellEnd"/>
      <w:r>
        <w:t xml:space="preserve">, </w:t>
      </w:r>
      <w:proofErr w:type="spellStart"/>
      <w:r>
        <w:t>eight-legged</w:t>
      </w:r>
      <w:proofErr w:type="spellEnd"/>
      <w:r>
        <w:t>);</w:t>
      </w:r>
    </w:p>
    <w:p w14:paraId="72ECEE13" w14:textId="77777777" w:rsidR="00F52540" w:rsidRDefault="006A0404" w:rsidP="00F7201D">
      <w:pPr>
        <w:pStyle w:val="ConsPlusNormal"/>
        <w:ind w:firstLine="720"/>
        <w:jc w:val="both"/>
      </w:pPr>
      <w:r>
        <w:t>сложных прилагательные путем соединения наречия с основой причастия II (</w:t>
      </w:r>
      <w:proofErr w:type="spellStart"/>
      <w:r>
        <w:t>well-behaved</w:t>
      </w:r>
      <w:proofErr w:type="spellEnd"/>
      <w:r>
        <w:t>);</w:t>
      </w:r>
    </w:p>
    <w:p w14:paraId="06764FB5" w14:textId="77777777" w:rsidR="00F52540" w:rsidRDefault="006A0404" w:rsidP="00F7201D">
      <w:pPr>
        <w:pStyle w:val="ConsPlusNormal"/>
        <w:ind w:firstLine="720"/>
        <w:jc w:val="both"/>
      </w:pPr>
      <w:r>
        <w:t>сложные прилагательные путем соединения основы прилагательного с основой причастия I (</w:t>
      </w:r>
      <w:proofErr w:type="spellStart"/>
      <w:r>
        <w:t>nice-looking</w:t>
      </w:r>
      <w:proofErr w:type="spellEnd"/>
      <w:r>
        <w:t>);</w:t>
      </w:r>
    </w:p>
    <w:p w14:paraId="03DC8F86" w14:textId="77777777" w:rsidR="00F52540" w:rsidRDefault="006A0404" w:rsidP="00F7201D">
      <w:pPr>
        <w:pStyle w:val="ConsPlusNormal"/>
        <w:ind w:firstLine="720"/>
        <w:jc w:val="both"/>
      </w:pPr>
      <w:r>
        <w:t>с использованием конверсии:</w:t>
      </w:r>
    </w:p>
    <w:p w14:paraId="3F7AC712" w14:textId="77777777" w:rsidR="00F52540" w:rsidRDefault="006A0404" w:rsidP="00F7201D">
      <w:pPr>
        <w:pStyle w:val="ConsPlusNormal"/>
        <w:ind w:firstLine="720"/>
        <w:jc w:val="both"/>
      </w:pPr>
      <w:r>
        <w:lastRenderedPageBreak/>
        <w:t>образование имен существительных от неопределенных форм глаголов (</w:t>
      </w:r>
      <w:proofErr w:type="spellStart"/>
      <w:r>
        <w:t>to</w:t>
      </w:r>
      <w:proofErr w:type="spellEnd"/>
      <w:r>
        <w:t xml:space="preserve"> </w:t>
      </w:r>
      <w:proofErr w:type="spellStart"/>
      <w:r>
        <w:t>run</w:t>
      </w:r>
      <w:proofErr w:type="spellEnd"/>
      <w:r>
        <w:t xml:space="preserve"> - a </w:t>
      </w:r>
      <w:proofErr w:type="spellStart"/>
      <w:r>
        <w:t>run</w:t>
      </w:r>
      <w:proofErr w:type="spellEnd"/>
      <w:r>
        <w:t>);</w:t>
      </w:r>
    </w:p>
    <w:p w14:paraId="6433CAA3" w14:textId="77777777" w:rsidR="00F52540" w:rsidRDefault="006A0404" w:rsidP="00F7201D">
      <w:pPr>
        <w:pStyle w:val="ConsPlusNormal"/>
        <w:ind w:firstLine="720"/>
        <w:jc w:val="both"/>
      </w:pPr>
      <w:r>
        <w:t>имен существительных от прилагательных (</w:t>
      </w:r>
      <w:proofErr w:type="spellStart"/>
      <w:r>
        <w:t>rich</w:t>
      </w:r>
      <w:proofErr w:type="spellEnd"/>
      <w:r>
        <w:t xml:space="preserve"> </w:t>
      </w:r>
      <w:proofErr w:type="spellStart"/>
      <w:r>
        <w:t>people</w:t>
      </w:r>
      <w:proofErr w:type="spellEnd"/>
      <w:r>
        <w:t xml:space="preserve"> - </w:t>
      </w:r>
      <w:proofErr w:type="spellStart"/>
      <w:r>
        <w:t>the</w:t>
      </w:r>
      <w:proofErr w:type="spellEnd"/>
      <w:r>
        <w:t xml:space="preserve"> </w:t>
      </w:r>
      <w:proofErr w:type="spellStart"/>
      <w:r>
        <w:t>rich</w:t>
      </w:r>
      <w:proofErr w:type="spellEnd"/>
      <w:r>
        <w:t>);</w:t>
      </w:r>
    </w:p>
    <w:p w14:paraId="31F1CBE6" w14:textId="77777777" w:rsidR="00F52540" w:rsidRDefault="006A0404" w:rsidP="00F7201D">
      <w:pPr>
        <w:pStyle w:val="ConsPlusNormal"/>
        <w:ind w:firstLine="720"/>
        <w:jc w:val="both"/>
      </w:pPr>
      <w:r>
        <w:t xml:space="preserve">глаголов от имен существительных (a </w:t>
      </w:r>
      <w:proofErr w:type="spellStart"/>
      <w:r>
        <w:t>hand</w:t>
      </w:r>
      <w:proofErr w:type="spellEnd"/>
      <w:r>
        <w:t xml:space="preserve"> - </w:t>
      </w:r>
      <w:proofErr w:type="spellStart"/>
      <w:r>
        <w:t>to</w:t>
      </w:r>
      <w:proofErr w:type="spellEnd"/>
      <w:r>
        <w:t xml:space="preserve"> </w:t>
      </w:r>
      <w:proofErr w:type="spellStart"/>
      <w:r>
        <w:t>hand</w:t>
      </w:r>
      <w:proofErr w:type="spellEnd"/>
      <w:r>
        <w:t>);</w:t>
      </w:r>
    </w:p>
    <w:p w14:paraId="2427F3A0" w14:textId="77777777" w:rsidR="00F52540" w:rsidRDefault="006A0404" w:rsidP="00F7201D">
      <w:pPr>
        <w:pStyle w:val="ConsPlusNormal"/>
        <w:ind w:firstLine="720"/>
        <w:jc w:val="both"/>
      </w:pPr>
      <w:r>
        <w:t>глаголов от имен прилагательных (</w:t>
      </w:r>
      <w:proofErr w:type="spellStart"/>
      <w:r>
        <w:t>cool</w:t>
      </w:r>
      <w:proofErr w:type="spellEnd"/>
      <w:r>
        <w:t xml:space="preserve"> - </w:t>
      </w:r>
      <w:proofErr w:type="spellStart"/>
      <w:r>
        <w:t>to</w:t>
      </w:r>
      <w:proofErr w:type="spellEnd"/>
      <w:r>
        <w:t xml:space="preserve"> </w:t>
      </w:r>
      <w:proofErr w:type="spellStart"/>
      <w:r>
        <w:t>cool</w:t>
      </w:r>
      <w:proofErr w:type="spellEnd"/>
      <w:r>
        <w:t>);</w:t>
      </w:r>
    </w:p>
    <w:p w14:paraId="2BB9F607" w14:textId="77777777" w:rsidR="00F52540" w:rsidRDefault="006A0404" w:rsidP="00F7201D">
      <w:pPr>
        <w:pStyle w:val="ConsPlusNormal"/>
        <w:ind w:firstLine="720"/>
        <w:jc w:val="both"/>
      </w:pPr>
      <w:r>
        <w:t>распознавать и употреблять в устной и письменной речи имена прилагательные на -</w:t>
      </w:r>
      <w:proofErr w:type="spellStart"/>
      <w:r>
        <w:t>ed</w:t>
      </w:r>
      <w:proofErr w:type="spellEnd"/>
      <w:r>
        <w:t xml:space="preserve"> и -</w:t>
      </w:r>
      <w:proofErr w:type="spellStart"/>
      <w:r>
        <w:t>ing</w:t>
      </w:r>
      <w:proofErr w:type="spellEnd"/>
      <w:r>
        <w:t xml:space="preserve"> (</w:t>
      </w:r>
      <w:proofErr w:type="spellStart"/>
      <w:r>
        <w:t>excited</w:t>
      </w:r>
      <w:proofErr w:type="spellEnd"/>
      <w:r>
        <w:t xml:space="preserve"> - </w:t>
      </w:r>
      <w:proofErr w:type="spellStart"/>
      <w:r>
        <w:t>exciting</w:t>
      </w:r>
      <w:proofErr w:type="spellEnd"/>
      <w:r>
        <w:t>);</w:t>
      </w:r>
    </w:p>
    <w:p w14:paraId="1820272A" w14:textId="77777777" w:rsidR="00F52540" w:rsidRDefault="006A0404" w:rsidP="00F7201D">
      <w:pPr>
        <w:pStyle w:val="ConsPlusNormal"/>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248B27B6" w14:textId="77777777" w:rsidR="00F52540" w:rsidRDefault="006A0404" w:rsidP="00F7201D">
      <w:pPr>
        <w:pStyle w:val="ConsPlusNormal"/>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097F4677" w14:textId="77777777" w:rsidR="00F52540" w:rsidRDefault="006A0404" w:rsidP="00F7201D">
      <w:pPr>
        <w:pStyle w:val="ConsPlusNormal"/>
        <w:ind w:firstLine="720"/>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14:paraId="72BEF26F" w14:textId="77777777" w:rsidR="00F52540" w:rsidRDefault="006A0404" w:rsidP="00F7201D">
      <w:pPr>
        <w:pStyle w:val="ConsPlusNormal"/>
        <w:ind w:firstLine="720"/>
        <w:jc w:val="both"/>
      </w:pPr>
      <w:r>
        <w:t>распознавать и употреблять в устной и письменной речи: предложения, в том числе с несколькими обстоятельствами, следующими в определенном порядке;</w:t>
      </w:r>
    </w:p>
    <w:p w14:paraId="226776CD" w14:textId="77777777" w:rsidR="00F52540" w:rsidRDefault="006A0404" w:rsidP="00F7201D">
      <w:pPr>
        <w:pStyle w:val="ConsPlusNormal"/>
        <w:ind w:firstLine="720"/>
        <w:jc w:val="both"/>
      </w:pPr>
      <w:r>
        <w:t xml:space="preserve">предложения с начальным </w:t>
      </w:r>
      <w:proofErr w:type="spellStart"/>
      <w:r>
        <w:t>It</w:t>
      </w:r>
      <w:proofErr w:type="spellEnd"/>
      <w:r>
        <w:t>;</w:t>
      </w:r>
    </w:p>
    <w:p w14:paraId="76454E4B" w14:textId="77777777" w:rsidR="00F52540" w:rsidRDefault="006A0404" w:rsidP="00F7201D">
      <w:pPr>
        <w:pStyle w:val="ConsPlusNormal"/>
        <w:ind w:firstLine="720"/>
        <w:jc w:val="both"/>
      </w:pPr>
      <w:r>
        <w:t xml:space="preserve">предложения с начальным </w:t>
      </w:r>
      <w:proofErr w:type="spellStart"/>
      <w:r>
        <w:t>There</w:t>
      </w:r>
      <w:proofErr w:type="spellEnd"/>
      <w:r>
        <w:t xml:space="preserve"> + </w:t>
      </w:r>
      <w:proofErr w:type="spellStart"/>
      <w:r>
        <w:t>to</w:t>
      </w:r>
      <w:proofErr w:type="spellEnd"/>
      <w:r>
        <w:t xml:space="preserve"> </w:t>
      </w:r>
      <w:proofErr w:type="spellStart"/>
      <w:r>
        <w:t>be</w:t>
      </w:r>
      <w:proofErr w:type="spellEnd"/>
      <w:r>
        <w:t>;</w:t>
      </w:r>
    </w:p>
    <w:p w14:paraId="5BD97972" w14:textId="77777777" w:rsidR="00F52540" w:rsidRDefault="006A0404" w:rsidP="00F7201D">
      <w:pPr>
        <w:pStyle w:val="ConsPlusNormal"/>
        <w:ind w:firstLine="720"/>
        <w:jc w:val="both"/>
      </w:pPr>
      <w:r>
        <w:t xml:space="preserve">предложения с глагольными конструкциями, содержащими глаголы-связки </w:t>
      </w:r>
      <w:proofErr w:type="spellStart"/>
      <w:r>
        <w:t>to</w:t>
      </w:r>
      <w:proofErr w:type="spellEnd"/>
      <w:r>
        <w:t xml:space="preserve"> </w:t>
      </w:r>
      <w:proofErr w:type="spellStart"/>
      <w:r>
        <w:t>be</w:t>
      </w:r>
      <w:proofErr w:type="spellEnd"/>
      <w:r>
        <w:t xml:space="preserve">, </w:t>
      </w:r>
      <w:proofErr w:type="spellStart"/>
      <w:r>
        <w:t>to</w:t>
      </w:r>
      <w:proofErr w:type="spellEnd"/>
      <w:r>
        <w:t xml:space="preserve"> </w:t>
      </w:r>
      <w:proofErr w:type="spellStart"/>
      <w:r>
        <w:t>look</w:t>
      </w:r>
      <w:proofErr w:type="spellEnd"/>
      <w:r>
        <w:t xml:space="preserve">, </w:t>
      </w:r>
      <w:proofErr w:type="spellStart"/>
      <w:r>
        <w:t>to</w:t>
      </w:r>
      <w:proofErr w:type="spellEnd"/>
      <w:r>
        <w:t xml:space="preserve"> </w:t>
      </w:r>
      <w:proofErr w:type="spellStart"/>
      <w:r>
        <w:t>seem</w:t>
      </w:r>
      <w:proofErr w:type="spellEnd"/>
      <w:r>
        <w:t xml:space="preserve">, </w:t>
      </w:r>
      <w:proofErr w:type="spellStart"/>
      <w:r>
        <w:t>to</w:t>
      </w:r>
      <w:proofErr w:type="spellEnd"/>
      <w:r>
        <w:t xml:space="preserve"> </w:t>
      </w:r>
      <w:proofErr w:type="spellStart"/>
      <w:r>
        <w:t>feel</w:t>
      </w:r>
      <w:proofErr w:type="spellEnd"/>
      <w:r>
        <w:t>;</w:t>
      </w:r>
    </w:p>
    <w:p w14:paraId="41150153" w14:textId="77777777" w:rsidR="00F52540" w:rsidRDefault="006A0404" w:rsidP="00F7201D">
      <w:pPr>
        <w:pStyle w:val="ConsPlusNormal"/>
        <w:ind w:firstLine="720"/>
        <w:jc w:val="both"/>
      </w:pPr>
      <w:r>
        <w:t xml:space="preserve">предложения со сложным дополнением - </w:t>
      </w:r>
      <w:proofErr w:type="spellStart"/>
      <w:r>
        <w:t>Complex</w:t>
      </w:r>
      <w:proofErr w:type="spellEnd"/>
      <w:r>
        <w:t xml:space="preserve"> </w:t>
      </w:r>
      <w:proofErr w:type="spellStart"/>
      <w:r>
        <w:t>Object</w:t>
      </w:r>
      <w:proofErr w:type="spellEnd"/>
      <w:r>
        <w:t>;</w:t>
      </w:r>
    </w:p>
    <w:p w14:paraId="5DE0B11B" w14:textId="77777777" w:rsidR="00F52540" w:rsidRDefault="006A0404" w:rsidP="00F7201D">
      <w:pPr>
        <w:pStyle w:val="ConsPlusNormal"/>
        <w:ind w:firstLine="720"/>
        <w:jc w:val="both"/>
      </w:pPr>
      <w:r>
        <w:t xml:space="preserve">сложносочиненные предложения с сочинительными союзами </w:t>
      </w:r>
      <w:proofErr w:type="spellStart"/>
      <w:r>
        <w:t>and</w:t>
      </w:r>
      <w:proofErr w:type="spellEnd"/>
      <w:r>
        <w:t xml:space="preserve">, </w:t>
      </w:r>
      <w:proofErr w:type="spellStart"/>
      <w:r>
        <w:t>but</w:t>
      </w:r>
      <w:proofErr w:type="spellEnd"/>
      <w:r>
        <w:t xml:space="preserve">, </w:t>
      </w:r>
      <w:proofErr w:type="spellStart"/>
      <w:r>
        <w:t>or</w:t>
      </w:r>
      <w:proofErr w:type="spellEnd"/>
      <w:r>
        <w:t>;</w:t>
      </w:r>
    </w:p>
    <w:p w14:paraId="0FF73E7D" w14:textId="77777777" w:rsidR="00F52540" w:rsidRDefault="006A0404" w:rsidP="00F7201D">
      <w:pPr>
        <w:pStyle w:val="ConsPlusNormal"/>
        <w:ind w:firstLine="720"/>
        <w:jc w:val="both"/>
      </w:pPr>
      <w:r>
        <w:t xml:space="preserve">сложноподчиненные предложения с союзами и союзными словами </w:t>
      </w:r>
      <w:proofErr w:type="spellStart"/>
      <w:r>
        <w:t>because</w:t>
      </w:r>
      <w:proofErr w:type="spellEnd"/>
      <w:r>
        <w:t xml:space="preserve">, </w:t>
      </w:r>
      <w:proofErr w:type="spellStart"/>
      <w:r>
        <w:t>if</w:t>
      </w:r>
      <w:proofErr w:type="spellEnd"/>
      <w:r>
        <w:t xml:space="preserve">, </w:t>
      </w:r>
      <w:proofErr w:type="spellStart"/>
      <w:r>
        <w:t>when</w:t>
      </w:r>
      <w:proofErr w:type="spellEnd"/>
      <w:r>
        <w:t xml:space="preserve">, </w:t>
      </w:r>
      <w:proofErr w:type="spellStart"/>
      <w:r>
        <w:t>where</w:t>
      </w:r>
      <w:proofErr w:type="spellEnd"/>
      <w:r>
        <w:t xml:space="preserve">, </w:t>
      </w:r>
      <w:proofErr w:type="spellStart"/>
      <w:r>
        <w:t>what</w:t>
      </w:r>
      <w:proofErr w:type="spellEnd"/>
      <w:r>
        <w:t xml:space="preserve">, </w:t>
      </w:r>
      <w:proofErr w:type="spellStart"/>
      <w:r>
        <w:t>why</w:t>
      </w:r>
      <w:proofErr w:type="spellEnd"/>
      <w:r>
        <w:t xml:space="preserve">, </w:t>
      </w:r>
      <w:proofErr w:type="spellStart"/>
      <w:r>
        <w:t>how</w:t>
      </w:r>
      <w:proofErr w:type="spellEnd"/>
      <w:r>
        <w:t>;</w:t>
      </w:r>
    </w:p>
    <w:p w14:paraId="1B25078C" w14:textId="77777777" w:rsidR="00F52540" w:rsidRDefault="006A0404" w:rsidP="00F7201D">
      <w:pPr>
        <w:pStyle w:val="ConsPlusNormal"/>
        <w:ind w:firstLine="720"/>
        <w:jc w:val="both"/>
      </w:pPr>
      <w:r>
        <w:t xml:space="preserve">сложноподчиненные предложения с определительными придаточными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14:paraId="769F39EE" w14:textId="77777777" w:rsidR="00F52540" w:rsidRDefault="006A0404" w:rsidP="00F7201D">
      <w:pPr>
        <w:pStyle w:val="ConsPlusNormal"/>
        <w:ind w:firstLine="720"/>
        <w:jc w:val="both"/>
      </w:pPr>
      <w:r>
        <w:t xml:space="preserve">сложноподчиненные предложения с союзными словами </w:t>
      </w:r>
      <w:proofErr w:type="spellStart"/>
      <w:r>
        <w:t>whoever</w:t>
      </w:r>
      <w:proofErr w:type="spellEnd"/>
      <w:r>
        <w:t xml:space="preserve">, </w:t>
      </w:r>
      <w:proofErr w:type="spellStart"/>
      <w:r>
        <w:t>whatever</w:t>
      </w:r>
      <w:proofErr w:type="spellEnd"/>
      <w:r>
        <w:t xml:space="preserve">, </w:t>
      </w:r>
      <w:proofErr w:type="spellStart"/>
      <w:r>
        <w:t>however</w:t>
      </w:r>
      <w:proofErr w:type="spellEnd"/>
      <w:r>
        <w:t xml:space="preserve">, </w:t>
      </w:r>
      <w:proofErr w:type="spellStart"/>
      <w:r>
        <w:t>whenever</w:t>
      </w:r>
      <w:proofErr w:type="spellEnd"/>
      <w:r>
        <w:t>;</w:t>
      </w:r>
    </w:p>
    <w:p w14:paraId="557E68E1" w14:textId="77777777" w:rsidR="00F52540" w:rsidRDefault="006A0404" w:rsidP="00F7201D">
      <w:pPr>
        <w:pStyle w:val="ConsPlusNormal"/>
        <w:ind w:firstLine="720"/>
        <w:jc w:val="both"/>
      </w:pPr>
      <w:r>
        <w:t>условные предложения с глаголами в изъявительном наклонении (</w:t>
      </w:r>
      <w:proofErr w:type="spellStart"/>
      <w:r>
        <w:t>Conditional</w:t>
      </w:r>
      <w:proofErr w:type="spellEnd"/>
      <w:r>
        <w:t xml:space="preserve"> 0, </w:t>
      </w:r>
      <w:proofErr w:type="spellStart"/>
      <w:r>
        <w:t>Conditional</w:t>
      </w:r>
      <w:proofErr w:type="spellEnd"/>
      <w:r>
        <w:t xml:space="preserve"> I) и с глаголами в сослагательном наклонении (</w:t>
      </w:r>
      <w:proofErr w:type="spellStart"/>
      <w:r>
        <w:t>Conditional</w:t>
      </w:r>
      <w:proofErr w:type="spellEnd"/>
      <w:r>
        <w:t xml:space="preserve"> II);</w:t>
      </w:r>
    </w:p>
    <w:p w14:paraId="6D8A5EAC" w14:textId="77777777" w:rsidR="00F52540" w:rsidRDefault="006A0404" w:rsidP="00F7201D">
      <w:pPr>
        <w:pStyle w:val="ConsPlusNormal"/>
        <w:ind w:firstLine="720"/>
        <w:jc w:val="both"/>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 Continuous Tense, Present/Past Perfect Tense, Present Perfect Continuous Tense);</w:t>
      </w:r>
    </w:p>
    <w:p w14:paraId="705ECBA4" w14:textId="77777777" w:rsidR="00F52540" w:rsidRDefault="006A0404" w:rsidP="00F7201D">
      <w:pPr>
        <w:pStyle w:val="ConsPlusNormal"/>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7FB746CA" w14:textId="77777777" w:rsidR="00F52540" w:rsidRDefault="006A0404" w:rsidP="00F7201D">
      <w:pPr>
        <w:pStyle w:val="ConsPlusNormal"/>
        <w:ind w:firstLine="720"/>
        <w:jc w:val="both"/>
      </w:pPr>
      <w:r>
        <w:t>модальные глаголы в косвенной речи в настоящем и прошедшем времени;</w:t>
      </w:r>
    </w:p>
    <w:p w14:paraId="3523A919" w14:textId="77777777" w:rsidR="00F52540" w:rsidRDefault="006A0404" w:rsidP="00F7201D">
      <w:pPr>
        <w:pStyle w:val="ConsPlusNormal"/>
        <w:ind w:firstLine="720"/>
        <w:jc w:val="both"/>
        <w:rPr>
          <w:lang w:val="en-US"/>
        </w:rPr>
      </w:pPr>
      <w:r>
        <w:t>предложения</w:t>
      </w:r>
      <w:r>
        <w:rPr>
          <w:lang w:val="en-US"/>
        </w:rPr>
        <w:t xml:space="preserve"> </w:t>
      </w:r>
      <w:r>
        <w:t>с</w:t>
      </w:r>
      <w:r>
        <w:rPr>
          <w:lang w:val="en-US"/>
        </w:rPr>
        <w:t xml:space="preserve"> </w:t>
      </w:r>
      <w:r>
        <w:t>конструкциями</w:t>
      </w:r>
      <w:r>
        <w:rPr>
          <w:lang w:val="en-US"/>
        </w:rPr>
        <w:t xml:space="preserve"> as ... as, not so ... as, both ... and ..., either ... or, neither ... nor;</w:t>
      </w:r>
    </w:p>
    <w:p w14:paraId="341AE558" w14:textId="77777777" w:rsidR="00F52540" w:rsidRDefault="006A0404" w:rsidP="00F7201D">
      <w:pPr>
        <w:pStyle w:val="ConsPlusNormal"/>
        <w:ind w:firstLine="720"/>
        <w:jc w:val="both"/>
      </w:pPr>
      <w:r>
        <w:t xml:space="preserve">предложения с I </w:t>
      </w:r>
      <w:proofErr w:type="spellStart"/>
      <w:r>
        <w:t>wish</w:t>
      </w:r>
      <w:proofErr w:type="spellEnd"/>
      <w:r>
        <w:t>;</w:t>
      </w:r>
    </w:p>
    <w:p w14:paraId="06DD42D4" w14:textId="77777777" w:rsidR="00F52540" w:rsidRDefault="006A0404" w:rsidP="00F7201D">
      <w:pPr>
        <w:pStyle w:val="ConsPlusNormal"/>
        <w:ind w:firstLine="720"/>
        <w:jc w:val="both"/>
      </w:pPr>
      <w:r>
        <w:t>конструкции с глаголами на -</w:t>
      </w:r>
      <w:proofErr w:type="spellStart"/>
      <w:r>
        <w:t>ing</w:t>
      </w:r>
      <w:proofErr w:type="spellEnd"/>
      <w:r>
        <w:t xml:space="preserve">: </w:t>
      </w:r>
      <w:proofErr w:type="spellStart"/>
      <w:r>
        <w:t>to</w:t>
      </w:r>
      <w:proofErr w:type="spellEnd"/>
      <w:r>
        <w:t xml:space="preserve"> </w:t>
      </w:r>
      <w:proofErr w:type="spellStart"/>
      <w:r>
        <w:t>love</w:t>
      </w:r>
      <w:proofErr w:type="spellEnd"/>
      <w:r>
        <w:t>/</w:t>
      </w:r>
      <w:proofErr w:type="spellStart"/>
      <w:r>
        <w:t>hate</w:t>
      </w:r>
      <w:proofErr w:type="spellEnd"/>
      <w:r>
        <w:t xml:space="preserve"> </w:t>
      </w:r>
      <w:proofErr w:type="spellStart"/>
      <w:r>
        <w:t>doing</w:t>
      </w:r>
      <w:proofErr w:type="spellEnd"/>
      <w:r>
        <w:t xml:space="preserve"> </w:t>
      </w:r>
      <w:proofErr w:type="spellStart"/>
      <w:r>
        <w:t>smth</w:t>
      </w:r>
      <w:proofErr w:type="spellEnd"/>
      <w:r>
        <w:t>;</w:t>
      </w:r>
    </w:p>
    <w:p w14:paraId="71597B08" w14:textId="77777777" w:rsidR="00F52540" w:rsidRDefault="006A0404" w:rsidP="00F7201D">
      <w:pPr>
        <w:pStyle w:val="ConsPlusNormal"/>
        <w:ind w:firstLine="720"/>
        <w:jc w:val="both"/>
        <w:rPr>
          <w:lang w:val="en-US"/>
        </w:rPr>
      </w:pPr>
      <w:r>
        <w:t>конструкции</w:t>
      </w:r>
      <w:r>
        <w:rPr>
          <w:lang w:val="en-US"/>
        </w:rPr>
        <w:t xml:space="preserve"> </w:t>
      </w:r>
      <w:r>
        <w:t>с</w:t>
      </w:r>
      <w:r>
        <w:rPr>
          <w:lang w:val="en-US"/>
        </w:rPr>
        <w:t xml:space="preserve"> </w:t>
      </w:r>
      <w:r>
        <w:t>глаголами</w:t>
      </w:r>
      <w:r>
        <w:rPr>
          <w:lang w:val="en-US"/>
        </w:rPr>
        <w:t xml:space="preserve"> to stop, to remember, to forget (</w:t>
      </w:r>
      <w:r>
        <w:t>разница</w:t>
      </w:r>
      <w:r>
        <w:rPr>
          <w:lang w:val="en-US"/>
        </w:rPr>
        <w:t xml:space="preserve"> </w:t>
      </w:r>
      <w:r>
        <w:t>в</w:t>
      </w:r>
      <w:r>
        <w:rPr>
          <w:lang w:val="en-US"/>
        </w:rPr>
        <w:t xml:space="preserve"> </w:t>
      </w:r>
      <w:r>
        <w:t>значении</w:t>
      </w:r>
      <w:r>
        <w:rPr>
          <w:lang w:val="en-US"/>
        </w:rPr>
        <w:t xml:space="preserve"> to stop doing </w:t>
      </w:r>
      <w:proofErr w:type="spellStart"/>
      <w:r>
        <w:rPr>
          <w:lang w:val="en-US"/>
        </w:rPr>
        <w:t>smth</w:t>
      </w:r>
      <w:proofErr w:type="spellEnd"/>
      <w:r>
        <w:rPr>
          <w:lang w:val="en-US"/>
        </w:rPr>
        <w:t xml:space="preserve"> </w:t>
      </w:r>
      <w:r>
        <w:t>и</w:t>
      </w:r>
      <w:r>
        <w:rPr>
          <w:lang w:val="en-US"/>
        </w:rPr>
        <w:t xml:space="preserve"> to stop to do </w:t>
      </w:r>
      <w:proofErr w:type="spellStart"/>
      <w:r>
        <w:rPr>
          <w:lang w:val="en-US"/>
        </w:rPr>
        <w:t>smth</w:t>
      </w:r>
      <w:proofErr w:type="spellEnd"/>
      <w:r>
        <w:rPr>
          <w:lang w:val="en-US"/>
        </w:rPr>
        <w:t>);</w:t>
      </w:r>
    </w:p>
    <w:p w14:paraId="10D1CEB5" w14:textId="77777777" w:rsidR="00F52540" w:rsidRDefault="006A0404" w:rsidP="00F7201D">
      <w:pPr>
        <w:pStyle w:val="ConsPlusNormal"/>
        <w:ind w:firstLine="720"/>
        <w:jc w:val="both"/>
        <w:rPr>
          <w:lang w:val="en-US"/>
        </w:rPr>
      </w:pPr>
      <w:r>
        <w:t>конструкция</w:t>
      </w:r>
      <w:r>
        <w:rPr>
          <w:lang w:val="en-US"/>
        </w:rPr>
        <w:t xml:space="preserve"> It takes me ... to do </w:t>
      </w:r>
      <w:proofErr w:type="spellStart"/>
      <w:r>
        <w:rPr>
          <w:lang w:val="en-US"/>
        </w:rPr>
        <w:t>smth</w:t>
      </w:r>
      <w:proofErr w:type="spellEnd"/>
      <w:r>
        <w:rPr>
          <w:lang w:val="en-US"/>
        </w:rPr>
        <w:t>;</w:t>
      </w:r>
    </w:p>
    <w:p w14:paraId="5BF39F56" w14:textId="77777777" w:rsidR="00F52540" w:rsidRDefault="006A0404" w:rsidP="00F7201D">
      <w:pPr>
        <w:pStyle w:val="ConsPlusNormal"/>
        <w:ind w:firstLine="720"/>
        <w:jc w:val="both"/>
      </w:pPr>
      <w:r>
        <w:t xml:space="preserve">конструкция </w:t>
      </w:r>
      <w:proofErr w:type="spellStart"/>
      <w:r>
        <w:t>used</w:t>
      </w:r>
      <w:proofErr w:type="spellEnd"/>
      <w:r>
        <w:t xml:space="preserve"> </w:t>
      </w:r>
      <w:proofErr w:type="spellStart"/>
      <w:r>
        <w:t>to</w:t>
      </w:r>
      <w:proofErr w:type="spellEnd"/>
      <w:r>
        <w:t xml:space="preserve"> + инфинитив глагола;</w:t>
      </w:r>
    </w:p>
    <w:p w14:paraId="2C349F2E" w14:textId="77777777" w:rsidR="00F52540" w:rsidRDefault="006A0404" w:rsidP="00F7201D">
      <w:pPr>
        <w:pStyle w:val="ConsPlusNormal"/>
        <w:ind w:firstLine="720"/>
        <w:jc w:val="both"/>
        <w:rPr>
          <w:lang w:val="en-US"/>
        </w:rPr>
      </w:pPr>
      <w:r>
        <w:t>конструкции</w:t>
      </w:r>
      <w:r>
        <w:rPr>
          <w:lang w:val="en-US"/>
        </w:rPr>
        <w:t xml:space="preserve"> </w:t>
      </w:r>
      <w:proofErr w:type="spellStart"/>
      <w:r>
        <w:rPr>
          <w:lang w:val="en-US"/>
        </w:rPr>
        <w:t>be</w:t>
      </w:r>
      <w:proofErr w:type="spellEnd"/>
      <w:r>
        <w:rPr>
          <w:lang w:val="en-US"/>
        </w:rPr>
        <w:t xml:space="preserve">/get used to </w:t>
      </w:r>
      <w:proofErr w:type="spellStart"/>
      <w:r>
        <w:rPr>
          <w:lang w:val="en-US"/>
        </w:rPr>
        <w:t>smth</w:t>
      </w:r>
      <w:proofErr w:type="spellEnd"/>
      <w:r>
        <w:rPr>
          <w:lang w:val="en-US"/>
        </w:rPr>
        <w:t xml:space="preserve">, be/get used to doing </w:t>
      </w:r>
      <w:proofErr w:type="spellStart"/>
      <w:r>
        <w:rPr>
          <w:lang w:val="en-US"/>
        </w:rPr>
        <w:t>smth</w:t>
      </w:r>
      <w:proofErr w:type="spellEnd"/>
      <w:r>
        <w:rPr>
          <w:lang w:val="en-US"/>
        </w:rPr>
        <w:t>;</w:t>
      </w:r>
    </w:p>
    <w:p w14:paraId="79CB61A1" w14:textId="77777777" w:rsidR="00F52540" w:rsidRDefault="006A0404" w:rsidP="00F7201D">
      <w:pPr>
        <w:pStyle w:val="ConsPlusNormal"/>
        <w:ind w:firstLine="720"/>
        <w:jc w:val="both"/>
        <w:rPr>
          <w:lang w:val="en-US"/>
        </w:rPr>
      </w:pPr>
      <w:r>
        <w:t>конструкции</w:t>
      </w:r>
      <w:r>
        <w:rPr>
          <w:lang w:val="en-US"/>
        </w:rPr>
        <w:t xml:space="preserve"> I prefer, I'd prefer, I'd rather prefer, </w:t>
      </w:r>
      <w:r>
        <w:t>выражающие</w:t>
      </w:r>
      <w:r>
        <w:rPr>
          <w:lang w:val="en-US"/>
        </w:rPr>
        <w:t xml:space="preserve"> </w:t>
      </w:r>
      <w:r>
        <w:t>предпочтение</w:t>
      </w:r>
      <w:r>
        <w:rPr>
          <w:lang w:val="en-US"/>
        </w:rPr>
        <w:t xml:space="preserve">, </w:t>
      </w:r>
      <w:r>
        <w:t>а</w:t>
      </w:r>
      <w:r>
        <w:rPr>
          <w:lang w:val="en-US"/>
        </w:rPr>
        <w:t xml:space="preserve"> </w:t>
      </w:r>
      <w:r>
        <w:t>также</w:t>
      </w:r>
      <w:r>
        <w:rPr>
          <w:lang w:val="en-US"/>
        </w:rPr>
        <w:t xml:space="preserve"> </w:t>
      </w:r>
      <w:r>
        <w:t>конструкций</w:t>
      </w:r>
      <w:r>
        <w:rPr>
          <w:lang w:val="en-US"/>
        </w:rPr>
        <w:t xml:space="preserve"> I'd rather, You'd better;</w:t>
      </w:r>
    </w:p>
    <w:p w14:paraId="0A6D46FE" w14:textId="77777777" w:rsidR="00F52540" w:rsidRDefault="006A0404" w:rsidP="00F7201D">
      <w:pPr>
        <w:pStyle w:val="ConsPlusNormal"/>
        <w:ind w:firstLine="720"/>
        <w:jc w:val="both"/>
      </w:pPr>
      <w:r>
        <w:t>подлежащее, выраженное собирательным существительным (</w:t>
      </w:r>
      <w:proofErr w:type="spellStart"/>
      <w:r>
        <w:t>family</w:t>
      </w:r>
      <w:proofErr w:type="spellEnd"/>
      <w:r>
        <w:t xml:space="preserve">, </w:t>
      </w:r>
      <w:proofErr w:type="spellStart"/>
      <w:r>
        <w:t>police</w:t>
      </w:r>
      <w:proofErr w:type="spellEnd"/>
      <w:r>
        <w:t>), и его согласование со сказуемым;</w:t>
      </w:r>
    </w:p>
    <w:p w14:paraId="1D492829" w14:textId="77777777" w:rsidR="00F52540" w:rsidRDefault="006A0404" w:rsidP="00F7201D">
      <w:pPr>
        <w:pStyle w:val="ConsPlusNormal"/>
        <w:ind w:firstLine="720"/>
        <w:jc w:val="both"/>
      </w:pPr>
      <w:r>
        <w:t>глаголы (правильные и неправильные) в видовременных формах действительного залога в изъявительном наклонении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lastRenderedPageBreak/>
        <w:t>Continuous</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Future-in-the-Past</w:t>
      </w:r>
      <w:proofErr w:type="spellEnd"/>
      <w:r>
        <w:t xml:space="preserve"> </w:t>
      </w:r>
      <w:proofErr w:type="spellStart"/>
      <w:r>
        <w:t>Tense</w:t>
      </w:r>
      <w:proofErr w:type="spellEnd"/>
      <w:r>
        <w:t>) и наиболее употребительных формах страдательного залога (</w:t>
      </w:r>
      <w:proofErr w:type="spellStart"/>
      <w:r>
        <w:t>Present</w:t>
      </w:r>
      <w:proofErr w:type="spellEnd"/>
      <w:r>
        <w:t>/</w:t>
      </w:r>
      <w:proofErr w:type="spellStart"/>
      <w:r>
        <w:t>Past</w:t>
      </w:r>
      <w:proofErr w:type="spellEnd"/>
      <w:r>
        <w:t xml:space="preserve"> </w:t>
      </w:r>
      <w:proofErr w:type="spellStart"/>
      <w:r>
        <w:t>Simple</w:t>
      </w:r>
      <w:proofErr w:type="spellEnd"/>
      <w:r>
        <w:t xml:space="preserve"> </w:t>
      </w:r>
      <w:proofErr w:type="spellStart"/>
      <w:r>
        <w:t>Passive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Passive</w:t>
      </w:r>
      <w:proofErr w:type="spellEnd"/>
      <w:r>
        <w:t>);</w:t>
      </w:r>
    </w:p>
    <w:p w14:paraId="1A9674FA" w14:textId="77777777" w:rsidR="00F52540" w:rsidRDefault="006A0404" w:rsidP="00F7201D">
      <w:pPr>
        <w:pStyle w:val="ConsPlusNormal"/>
        <w:ind w:firstLine="720"/>
        <w:jc w:val="both"/>
        <w:rPr>
          <w:lang w:val="en-US"/>
        </w:rPr>
      </w:pPr>
      <w:r>
        <w:t>конструкция</w:t>
      </w:r>
      <w:r>
        <w:rPr>
          <w:lang w:val="en-US"/>
        </w:rPr>
        <w:t xml:space="preserve"> to be going to, </w:t>
      </w:r>
      <w:r>
        <w:t>формы</w:t>
      </w:r>
      <w:r>
        <w:rPr>
          <w:lang w:val="en-US"/>
        </w:rPr>
        <w:t xml:space="preserve"> Future Simple Tense </w:t>
      </w:r>
      <w:r>
        <w:t>и</w:t>
      </w:r>
      <w:r>
        <w:rPr>
          <w:lang w:val="en-US"/>
        </w:rPr>
        <w:t xml:space="preserve"> Present Continuous Tense </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w:t>
      </w:r>
    </w:p>
    <w:p w14:paraId="19126A9F" w14:textId="77777777" w:rsidR="00F52540" w:rsidRDefault="006A0404" w:rsidP="00F7201D">
      <w:pPr>
        <w:pStyle w:val="ConsPlusNormal"/>
        <w:ind w:firstLine="720"/>
        <w:jc w:val="both"/>
        <w:rPr>
          <w:lang w:val="en-US"/>
        </w:rPr>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could, must/have to, may, might, should, shall, would, will, need);</w:t>
      </w:r>
    </w:p>
    <w:p w14:paraId="72911A65" w14:textId="77777777" w:rsidR="00F52540" w:rsidRDefault="006A0404" w:rsidP="00F7201D">
      <w:pPr>
        <w:pStyle w:val="ConsPlusNormal"/>
        <w:ind w:firstLine="720"/>
        <w:jc w:val="both"/>
        <w:rPr>
          <w:lang w:val="en-US"/>
        </w:rPr>
      </w:pPr>
      <w:r>
        <w:t>неличные</w:t>
      </w:r>
      <w:r>
        <w:rPr>
          <w:lang w:val="en-US"/>
        </w:rPr>
        <w:t xml:space="preserve"> </w:t>
      </w:r>
      <w:r>
        <w:t>формы</w:t>
      </w:r>
      <w:r>
        <w:rPr>
          <w:lang w:val="en-US"/>
        </w:rPr>
        <w:t xml:space="preserve"> </w:t>
      </w:r>
      <w:r>
        <w:t>глагола</w:t>
      </w:r>
      <w:r>
        <w:rPr>
          <w:lang w:val="en-US"/>
        </w:rPr>
        <w:t xml:space="preserve"> - </w:t>
      </w:r>
      <w:r>
        <w:t>инфинитив</w:t>
      </w:r>
      <w:r>
        <w:rPr>
          <w:lang w:val="en-US"/>
        </w:rPr>
        <w:t xml:space="preserve">, </w:t>
      </w:r>
      <w:r>
        <w:t>герундий</w:t>
      </w:r>
      <w:r>
        <w:rPr>
          <w:lang w:val="en-US"/>
        </w:rPr>
        <w:t xml:space="preserve">, </w:t>
      </w:r>
      <w:r>
        <w:t>причастие</w:t>
      </w:r>
      <w:r>
        <w:rPr>
          <w:lang w:val="en-US"/>
        </w:rPr>
        <w:t xml:space="preserve"> (Participle I </w:t>
      </w:r>
      <w:r>
        <w:t>и</w:t>
      </w:r>
      <w:r>
        <w:rPr>
          <w:lang w:val="en-US"/>
        </w:rPr>
        <w:t xml:space="preserve"> Participle II), </w:t>
      </w: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playing child, Participle II - a written text);</w:t>
      </w:r>
    </w:p>
    <w:p w14:paraId="43AE7D37" w14:textId="77777777" w:rsidR="00F52540" w:rsidRDefault="006A0404" w:rsidP="00F7201D">
      <w:pPr>
        <w:pStyle w:val="ConsPlusNormal"/>
        <w:ind w:firstLine="720"/>
        <w:jc w:val="both"/>
      </w:pPr>
      <w:r>
        <w:t>определенный, неопределенный и нулевой артикли;</w:t>
      </w:r>
    </w:p>
    <w:p w14:paraId="18068FCF" w14:textId="77777777" w:rsidR="00F52540" w:rsidRDefault="006A0404" w:rsidP="00F7201D">
      <w:pPr>
        <w:pStyle w:val="ConsPlusNormal"/>
        <w:ind w:firstLine="720"/>
        <w:jc w:val="both"/>
      </w:pPr>
      <w:r>
        <w:t>имена существительные во множественном числе, образованных по правилу, и исключения;</w:t>
      </w:r>
    </w:p>
    <w:p w14:paraId="4EC7B018" w14:textId="77777777" w:rsidR="00F52540" w:rsidRDefault="006A0404" w:rsidP="00F7201D">
      <w:pPr>
        <w:pStyle w:val="ConsPlusNormal"/>
        <w:ind w:firstLine="720"/>
        <w:jc w:val="both"/>
      </w:pPr>
      <w:r>
        <w:t>неисчисляемые имена существительные, имеющие форму только множественного числа;</w:t>
      </w:r>
    </w:p>
    <w:p w14:paraId="5DBB75E3" w14:textId="77777777" w:rsidR="00F52540" w:rsidRDefault="006A0404" w:rsidP="00F7201D">
      <w:pPr>
        <w:pStyle w:val="ConsPlusNormal"/>
        <w:ind w:firstLine="720"/>
        <w:jc w:val="both"/>
      </w:pPr>
      <w:r>
        <w:t>притяжательный падеж имен существительных;</w:t>
      </w:r>
    </w:p>
    <w:p w14:paraId="7BA67840" w14:textId="77777777" w:rsidR="00F52540" w:rsidRDefault="006A0404" w:rsidP="00F7201D">
      <w:pPr>
        <w:pStyle w:val="ConsPlusNormal"/>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14:paraId="3C6039F1" w14:textId="77777777" w:rsidR="00F52540" w:rsidRDefault="006A0404" w:rsidP="00F7201D">
      <w:pPr>
        <w:pStyle w:val="ConsPlusNormal"/>
        <w:ind w:firstLine="720"/>
        <w:jc w:val="both"/>
      </w:pPr>
      <w:r>
        <w:t>порядок следования нескольких прилагательных (мнение - размер - возраст - цвет - происхождение);</w:t>
      </w:r>
    </w:p>
    <w:p w14:paraId="529BB4C8" w14:textId="77777777" w:rsidR="00F52540" w:rsidRDefault="006A0404" w:rsidP="00F7201D">
      <w:pPr>
        <w:pStyle w:val="ConsPlusNormal"/>
        <w:ind w:firstLine="720"/>
        <w:jc w:val="both"/>
        <w:rPr>
          <w:lang w:val="en-US"/>
        </w:rPr>
      </w:pPr>
      <w:r>
        <w:t>слова</w:t>
      </w:r>
      <w:r>
        <w:rPr>
          <w:lang w:val="en-US"/>
        </w:rPr>
        <w:t xml:space="preserve">, </w:t>
      </w:r>
      <w:r>
        <w:t>выражающие</w:t>
      </w:r>
      <w:r>
        <w:rPr>
          <w:lang w:val="en-US"/>
        </w:rPr>
        <w:t xml:space="preserve"> </w:t>
      </w:r>
      <w:r>
        <w:t>количество</w:t>
      </w:r>
      <w:r>
        <w:rPr>
          <w:lang w:val="en-US"/>
        </w:rPr>
        <w:t xml:space="preserve"> (many/much, little/a little, few/a few, a lot of);</w:t>
      </w:r>
    </w:p>
    <w:p w14:paraId="3A733B84" w14:textId="77777777" w:rsidR="00F52540" w:rsidRDefault="006A0404" w:rsidP="00F7201D">
      <w:pPr>
        <w:pStyle w:val="ConsPlusNormal"/>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71BF0F24" w14:textId="77777777" w:rsidR="00F52540" w:rsidRDefault="006A0404" w:rsidP="00F7201D">
      <w:pPr>
        <w:pStyle w:val="ConsPlusNormal"/>
        <w:ind w:firstLine="720"/>
        <w:jc w:val="both"/>
      </w:pPr>
      <w:r>
        <w:t xml:space="preserve">неопределенные местоимения и их производные, отрицательные местоимения </w:t>
      </w:r>
      <w:proofErr w:type="spellStart"/>
      <w:r>
        <w:t>none</w:t>
      </w:r>
      <w:proofErr w:type="spellEnd"/>
      <w:r>
        <w:t>, по и производные последнего (</w:t>
      </w:r>
      <w:proofErr w:type="spellStart"/>
      <w:r>
        <w:t>nobody</w:t>
      </w:r>
      <w:proofErr w:type="spellEnd"/>
      <w:r>
        <w:t xml:space="preserve">, </w:t>
      </w:r>
      <w:proofErr w:type="spellStart"/>
      <w:r>
        <w:t>nothing</w:t>
      </w:r>
      <w:proofErr w:type="spellEnd"/>
      <w:r>
        <w:t>, и другие);</w:t>
      </w:r>
    </w:p>
    <w:p w14:paraId="49B4D043" w14:textId="77777777" w:rsidR="00F52540" w:rsidRDefault="006A0404" w:rsidP="00F7201D">
      <w:pPr>
        <w:pStyle w:val="ConsPlusNormal"/>
        <w:ind w:firstLine="720"/>
        <w:jc w:val="both"/>
      </w:pPr>
      <w:r>
        <w:t>количественные и порядковые числительные;</w:t>
      </w:r>
    </w:p>
    <w:p w14:paraId="38A681AB" w14:textId="77777777" w:rsidR="00F52540" w:rsidRDefault="006A0404" w:rsidP="00F7201D">
      <w:pPr>
        <w:pStyle w:val="ConsPlusNormal"/>
        <w:ind w:firstLine="720"/>
        <w:jc w:val="both"/>
      </w:pPr>
      <w:r>
        <w:t>предлоги места, времени, направления, предлоги, употребляемые с глаголами в страдательном залоге;</w:t>
      </w:r>
    </w:p>
    <w:p w14:paraId="66C9431A" w14:textId="77777777" w:rsidR="00F52540" w:rsidRDefault="006A0404" w:rsidP="00F7201D">
      <w:pPr>
        <w:pStyle w:val="ConsPlusNormal"/>
        <w:ind w:firstLine="720"/>
        <w:jc w:val="both"/>
      </w:pPr>
      <w:r>
        <w:t>владеть социокультурными знаниями и умениями:</w:t>
      </w:r>
    </w:p>
    <w:p w14:paraId="52202F4F" w14:textId="77777777" w:rsidR="00F52540" w:rsidRDefault="006A0404" w:rsidP="00F7201D">
      <w:pPr>
        <w:pStyle w:val="ConsPlusNormal"/>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37C3D4FF" w14:textId="77777777" w:rsidR="00F52540" w:rsidRDefault="006A0404" w:rsidP="00F7201D">
      <w:pPr>
        <w:pStyle w:val="ConsPlusNormal"/>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6ECF18AB" w14:textId="77777777" w:rsidR="00F52540" w:rsidRDefault="006A0404" w:rsidP="00F7201D">
      <w:pPr>
        <w:pStyle w:val="ConsPlusNormal"/>
        <w:ind w:firstLine="720"/>
        <w:jc w:val="both"/>
      </w:pPr>
      <w:r>
        <w:t>иметь базовые знания о социокультурном портрете и культурном наследии родной страны и страны/стран изучаемого языка;</w:t>
      </w:r>
    </w:p>
    <w:p w14:paraId="19F256C1" w14:textId="77777777" w:rsidR="00F52540" w:rsidRDefault="006A0404" w:rsidP="00F7201D">
      <w:pPr>
        <w:pStyle w:val="ConsPlusNormal"/>
        <w:ind w:firstLine="720"/>
        <w:jc w:val="both"/>
      </w:pPr>
      <w:r>
        <w:t>представлять родную страну и ее культуру на иностранном языке;</w:t>
      </w:r>
    </w:p>
    <w:p w14:paraId="00F6DCB2" w14:textId="77777777" w:rsidR="00F52540" w:rsidRDefault="006A0404" w:rsidP="00F7201D">
      <w:pPr>
        <w:pStyle w:val="ConsPlusNormal"/>
        <w:ind w:firstLine="720"/>
        <w:jc w:val="both"/>
      </w:pPr>
      <w:r>
        <w:t>проявлять уважение к иной культуре, соблюдать нормы вежливости в межкультурном общении;</w:t>
      </w:r>
    </w:p>
    <w:p w14:paraId="197D3D15" w14:textId="77777777" w:rsidR="00F52540" w:rsidRDefault="006A0404" w:rsidP="00F7201D">
      <w:pPr>
        <w:pStyle w:val="ConsPlusNormal"/>
        <w:ind w:firstLine="720"/>
        <w:jc w:val="both"/>
      </w:pPr>
      <w:r>
        <w:t>владеть компенсаторными умениями, позволяющими в случае сбоя коммуникации, а также в условиях дефицита языковых средств:</w:t>
      </w:r>
    </w:p>
    <w:p w14:paraId="749D0CBE" w14:textId="77777777" w:rsidR="00F52540" w:rsidRDefault="006A0404" w:rsidP="00F7201D">
      <w:pPr>
        <w:pStyle w:val="ConsPlusNormal"/>
        <w:ind w:firstLine="720"/>
        <w:jc w:val="both"/>
      </w:pPr>
      <w:r>
        <w:t>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7FED09E" w14:textId="77777777" w:rsidR="00F52540" w:rsidRDefault="006A0404" w:rsidP="00F7201D">
      <w:pPr>
        <w:pStyle w:val="ConsPlusNormal"/>
        <w:ind w:firstLine="720"/>
        <w:jc w:val="both"/>
      </w:pPr>
      <w:r>
        <w:t>владеть метапредметными умениями, позволяющими:</w:t>
      </w:r>
    </w:p>
    <w:p w14:paraId="15961BBC" w14:textId="77777777" w:rsidR="00F52540" w:rsidRDefault="006A0404" w:rsidP="00F7201D">
      <w:pPr>
        <w:pStyle w:val="ConsPlusNormal"/>
        <w:ind w:firstLine="720"/>
        <w:jc w:val="both"/>
      </w:pPr>
      <w:r>
        <w:t>совершенствовать учебную деятельность по овладению иностранным языком;</w:t>
      </w:r>
    </w:p>
    <w:p w14:paraId="3AB2C913" w14:textId="77777777" w:rsidR="00F52540" w:rsidRDefault="006A0404" w:rsidP="00F7201D">
      <w:pPr>
        <w:pStyle w:val="ConsPlusNormal"/>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77D8A634" w14:textId="77777777" w:rsidR="00F52540" w:rsidRDefault="006A0404" w:rsidP="00F7201D">
      <w:pPr>
        <w:pStyle w:val="ConsPlusNormal"/>
        <w:ind w:firstLine="720"/>
        <w:jc w:val="both"/>
      </w:pPr>
      <w:r>
        <w:t>использовать иноязычные словари и справочники,</w:t>
      </w:r>
    </w:p>
    <w:p w14:paraId="4D6D23F5" w14:textId="77777777" w:rsidR="00F52540" w:rsidRDefault="006A0404" w:rsidP="00F7201D">
      <w:pPr>
        <w:pStyle w:val="ConsPlusNormal"/>
        <w:ind w:firstLine="720"/>
        <w:jc w:val="both"/>
      </w:pPr>
      <w:r>
        <w:lastRenderedPageBreak/>
        <w:t>в том числе информационно-справочные системы в электронной форме;</w:t>
      </w:r>
    </w:p>
    <w:p w14:paraId="6F094CA3" w14:textId="77777777" w:rsidR="00F52540" w:rsidRDefault="006A0404" w:rsidP="00F7201D">
      <w:pPr>
        <w:pStyle w:val="ConsPlusNormal"/>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52CDF2DD" w14:textId="77777777" w:rsidR="00F52540" w:rsidRDefault="006A0404" w:rsidP="00F7201D">
      <w:pPr>
        <w:pStyle w:val="ConsPlusNormal"/>
        <w:ind w:firstLine="720"/>
        <w:jc w:val="both"/>
      </w:pPr>
      <w:r>
        <w:t>соблюдать правила информационной безопасности в ситуациях повседневной жизни и при работе в сети Интернет.</w:t>
      </w:r>
    </w:p>
    <w:p w14:paraId="41EAE69F" w14:textId="77777777" w:rsidR="00F52540" w:rsidRDefault="006A0404" w:rsidP="00F7201D">
      <w:pPr>
        <w:pStyle w:val="ConsPlusNormal"/>
        <w:ind w:firstLine="720"/>
        <w:jc w:val="both"/>
      </w:pPr>
      <w:r>
        <w:rPr>
          <w:u w:val="single"/>
        </w:rPr>
        <w:t>Предметные результаты освоения программы по английскому языку</w:t>
      </w:r>
      <w:r>
        <w:t>.</w:t>
      </w:r>
    </w:p>
    <w:p w14:paraId="6B9E2F89" w14:textId="77777777" w:rsidR="00F52540" w:rsidRDefault="006A0404" w:rsidP="00F7201D">
      <w:pPr>
        <w:pStyle w:val="ConsPlusNormal"/>
        <w:ind w:firstLine="720"/>
        <w:jc w:val="both"/>
      </w:pPr>
      <w:r>
        <w:t>К концу 11 класса обучающийся научится:</w:t>
      </w:r>
    </w:p>
    <w:p w14:paraId="2E928971" w14:textId="77777777" w:rsidR="00F52540" w:rsidRDefault="006A0404" w:rsidP="00F7201D">
      <w:pPr>
        <w:pStyle w:val="ConsPlusNormal"/>
        <w:ind w:firstLine="720"/>
        <w:jc w:val="both"/>
      </w:pPr>
      <w:r>
        <w:t>владеть основными видами речевой деятельности: говорение:</w:t>
      </w:r>
    </w:p>
    <w:p w14:paraId="46AF7277" w14:textId="77777777" w:rsidR="00F52540" w:rsidRDefault="006A0404" w:rsidP="00F7201D">
      <w:pPr>
        <w:pStyle w:val="ConsPlusNormal"/>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53C724D5" w14:textId="77777777" w:rsidR="00F52540" w:rsidRDefault="006A0404" w:rsidP="00F7201D">
      <w:pPr>
        <w:pStyle w:val="ConsPlusNormal"/>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14:paraId="19DCE4E9" w14:textId="77777777" w:rsidR="00F52540" w:rsidRDefault="006A0404" w:rsidP="00F7201D">
      <w:pPr>
        <w:pStyle w:val="ConsPlusNormal"/>
        <w:ind w:firstLine="720"/>
        <w:jc w:val="both"/>
      </w:pPr>
      <w:r>
        <w:t>излагать основное содержание прочитанного/прослушанного текста с выражением своего отношения без вербальных опор (объем монологического высказывания - 14 - 15 фраз);</w:t>
      </w:r>
    </w:p>
    <w:p w14:paraId="4A4676D7" w14:textId="77777777" w:rsidR="00F52540" w:rsidRDefault="006A0404" w:rsidP="00F7201D">
      <w:pPr>
        <w:pStyle w:val="ConsPlusNormal"/>
        <w:ind w:firstLine="720"/>
        <w:jc w:val="both"/>
      </w:pPr>
      <w:r>
        <w:t>устно излагать результаты выполненной проектной работы (объем - 14 - 15 фраз);</w:t>
      </w:r>
    </w:p>
    <w:p w14:paraId="0C49F8CA" w14:textId="77777777" w:rsidR="00F52540" w:rsidRDefault="006A0404" w:rsidP="00F7201D">
      <w:pPr>
        <w:pStyle w:val="ConsPlusNormal"/>
        <w:ind w:firstLine="720"/>
        <w:jc w:val="both"/>
      </w:pPr>
      <w:r>
        <w:t>аудирование:</w:t>
      </w:r>
    </w:p>
    <w:p w14:paraId="0CDA1954" w14:textId="77777777" w:rsidR="00F52540" w:rsidRDefault="006A0404" w:rsidP="00F7201D">
      <w:pPr>
        <w:pStyle w:val="ConsPlusNormal"/>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260A6AFB" w14:textId="77777777" w:rsidR="00F52540" w:rsidRDefault="006A0404" w:rsidP="00F7201D">
      <w:pPr>
        <w:pStyle w:val="ConsPlusNormal"/>
        <w:ind w:firstLine="720"/>
        <w:jc w:val="both"/>
      </w:pPr>
      <w:r>
        <w:t>смысловое чтение:</w:t>
      </w:r>
    </w:p>
    <w:p w14:paraId="78B6F340" w14:textId="77777777" w:rsidR="00F52540" w:rsidRDefault="006A0404" w:rsidP="00F7201D">
      <w:pPr>
        <w:pStyle w:val="ConsPlusNormal"/>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до 600 - 800 слов);</w:t>
      </w:r>
    </w:p>
    <w:p w14:paraId="1D9ED6D0" w14:textId="77777777" w:rsidR="00F52540" w:rsidRDefault="006A0404" w:rsidP="00F7201D">
      <w:pPr>
        <w:pStyle w:val="ConsPlusNormal"/>
        <w:ind w:firstLine="720"/>
        <w:jc w:val="both"/>
      </w:pPr>
      <w:r>
        <w:t xml:space="preserve">читать про себя </w:t>
      </w:r>
      <w:proofErr w:type="spellStart"/>
      <w:r>
        <w:t>несплошные</w:t>
      </w:r>
      <w:proofErr w:type="spellEnd"/>
      <w:r>
        <w:t xml:space="preserve"> тексты (таблицы, диаграммы, графики) и понимать представленную в них информацию;</w:t>
      </w:r>
    </w:p>
    <w:p w14:paraId="71A3A713" w14:textId="77777777" w:rsidR="00F52540" w:rsidRDefault="006A0404" w:rsidP="00F7201D">
      <w:pPr>
        <w:pStyle w:val="ConsPlusNormal"/>
        <w:ind w:firstLine="720"/>
        <w:jc w:val="both"/>
      </w:pPr>
      <w:r>
        <w:t>письменная речь:</w:t>
      </w:r>
    </w:p>
    <w:p w14:paraId="2E4D88FA" w14:textId="77777777" w:rsidR="00F52540" w:rsidRDefault="006A0404" w:rsidP="00F7201D">
      <w:pPr>
        <w:pStyle w:val="ConsPlusNormal"/>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14:paraId="6F8CA912" w14:textId="77777777" w:rsidR="00F52540" w:rsidRDefault="006A0404" w:rsidP="00F7201D">
      <w:pPr>
        <w:pStyle w:val="ConsPlusNormal"/>
        <w:ind w:firstLine="720"/>
        <w:jc w:val="both"/>
      </w:pPr>
      <w:r>
        <w:t>писать резюме (CV) с сообщением основных сведений о себе в соответствии с нормами, принятыми в стране/странах изучаемого языка;</w:t>
      </w:r>
    </w:p>
    <w:p w14:paraId="023F17F8" w14:textId="77777777" w:rsidR="00F52540" w:rsidRDefault="006A0404" w:rsidP="00F7201D">
      <w:pPr>
        <w:pStyle w:val="ConsPlusNormal"/>
        <w:ind w:firstLine="720"/>
        <w:jc w:val="both"/>
      </w:pPr>
      <w:r>
        <w:t>писать электронное сообщение личного характера, соблюдая речевой этикет, принятый в стране/странах изучаемого языка (объем сообщения - до 140 слов);</w:t>
      </w:r>
    </w:p>
    <w:p w14:paraId="49874575" w14:textId="77777777" w:rsidR="00F52540" w:rsidRDefault="006A0404" w:rsidP="00F7201D">
      <w:pPr>
        <w:pStyle w:val="ConsPlusNormal"/>
        <w:ind w:firstLine="72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(объем высказывания - до 180 слов);</w:t>
      </w:r>
    </w:p>
    <w:p w14:paraId="65807478" w14:textId="77777777" w:rsidR="00F52540" w:rsidRDefault="006A0404" w:rsidP="00F7201D">
      <w:pPr>
        <w:pStyle w:val="ConsPlusNormal"/>
        <w:ind w:firstLine="720"/>
        <w:jc w:val="both"/>
      </w:pPr>
      <w:r>
        <w:t>заполнять таблицу, кратко фиксируя содержание</w:t>
      </w:r>
    </w:p>
    <w:p w14:paraId="0C00FDB5" w14:textId="77777777" w:rsidR="00F52540" w:rsidRDefault="006A0404" w:rsidP="00F7201D">
      <w:pPr>
        <w:pStyle w:val="ConsPlusNormal"/>
        <w:ind w:firstLine="720"/>
        <w:jc w:val="both"/>
      </w:pPr>
      <w:r>
        <w:t>прочитанного/прослушанного текста или дополняя информацию в таблице, письменно представлять результаты выполненной проектной работы (объем - до 180 слов);</w:t>
      </w:r>
    </w:p>
    <w:p w14:paraId="1D11C1A0" w14:textId="77777777" w:rsidR="00F52540" w:rsidRDefault="006A0404" w:rsidP="00F7201D">
      <w:pPr>
        <w:pStyle w:val="ConsPlusNormal"/>
        <w:ind w:firstLine="720"/>
        <w:jc w:val="both"/>
      </w:pPr>
      <w:r>
        <w:t>владеть фонетическими навыками:</w:t>
      </w:r>
    </w:p>
    <w:p w14:paraId="4D3DEBCB" w14:textId="77777777" w:rsidR="00F52540" w:rsidRDefault="006A0404" w:rsidP="00F7201D">
      <w:pPr>
        <w:pStyle w:val="ConsPlusNormal"/>
        <w:ind w:firstLine="720"/>
        <w:jc w:val="both"/>
      </w:pPr>
      <w:r>
        <w:t xml:space="preserve">различать на слух, без ошибок, ведущих к сбою коммуникации, произносить слова </w:t>
      </w:r>
      <w:r>
        <w:lastRenderedPageBreak/>
        <w:t>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14:paraId="5B8BAE53" w14:textId="77777777" w:rsidR="00F52540" w:rsidRDefault="006A0404" w:rsidP="00F7201D">
      <w:pPr>
        <w:pStyle w:val="ConsPlusNormal"/>
        <w:ind w:firstLine="720"/>
        <w:jc w:val="both"/>
      </w:pPr>
      <w: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18AB8F5B" w14:textId="77777777" w:rsidR="00F52540" w:rsidRDefault="006A0404" w:rsidP="00F7201D">
      <w:pPr>
        <w:pStyle w:val="ConsPlusNormal"/>
        <w:ind w:firstLine="720"/>
        <w:jc w:val="both"/>
      </w:pPr>
      <w:r>
        <w:t>владеть орфографическими навыками: правильно писать изученные слова;</w:t>
      </w:r>
    </w:p>
    <w:p w14:paraId="08A74A70" w14:textId="77777777" w:rsidR="00F52540" w:rsidRDefault="006A0404" w:rsidP="00F7201D">
      <w:pPr>
        <w:pStyle w:val="ConsPlusNormal"/>
        <w:ind w:firstLine="720"/>
        <w:jc w:val="both"/>
      </w:pPr>
      <w:r>
        <w:t>владеть пунктуационными навыками: использовать запятую при перечислении, обращении и при выделении вводных слов;</w:t>
      </w:r>
    </w:p>
    <w:p w14:paraId="14DF5CE4" w14:textId="77777777" w:rsidR="00F52540" w:rsidRDefault="006A0404" w:rsidP="00F7201D">
      <w:pPr>
        <w:pStyle w:val="ConsPlusNormal"/>
        <w:ind w:firstLine="720"/>
        <w:jc w:val="both"/>
      </w:pPr>
      <w:r>
        <w:t>апостроф, точку, вопросительный и восклицательный знаки;</w:t>
      </w:r>
    </w:p>
    <w:p w14:paraId="57FB6521" w14:textId="77777777" w:rsidR="00F52540" w:rsidRDefault="006A0404" w:rsidP="00F7201D">
      <w:pPr>
        <w:pStyle w:val="ConsPlusNormal"/>
        <w:ind w:firstLine="720"/>
        <w:jc w:val="both"/>
      </w:pPr>
      <w:r>
        <w:t>не ставить точку после заголовка;</w:t>
      </w:r>
    </w:p>
    <w:p w14:paraId="626375B5" w14:textId="77777777" w:rsidR="00F52540" w:rsidRDefault="006A0404" w:rsidP="00F7201D">
      <w:pPr>
        <w:pStyle w:val="ConsPlusNormal"/>
        <w:ind w:firstLine="720"/>
        <w:jc w:val="both"/>
      </w:pPr>
      <w:r>
        <w:t>пунктуационно правильно оформлять прямую речь;</w:t>
      </w:r>
    </w:p>
    <w:p w14:paraId="1CA78EFA" w14:textId="77777777" w:rsidR="00F52540" w:rsidRDefault="006A0404" w:rsidP="00F7201D">
      <w:pPr>
        <w:pStyle w:val="ConsPlusNormal"/>
        <w:ind w:firstLine="720"/>
        <w:jc w:val="both"/>
      </w:pPr>
      <w:r>
        <w:t>пунктуационно правильно оформлять электронное сообщение личного характера;</w:t>
      </w:r>
    </w:p>
    <w:p w14:paraId="6324C7B6" w14:textId="77777777" w:rsidR="00F52540" w:rsidRDefault="006A0404" w:rsidP="00F7201D">
      <w:pPr>
        <w:pStyle w:val="ConsPlusNormal"/>
        <w:ind w:firstLine="720"/>
        <w:jc w:val="both"/>
      </w:pPr>
      <w:r>
        <w:t>распознавать в устной речи и письменном тексте 1500 лексических единиц (слов, фразовых глаголов, словосочетаний, речевых клише, средств логической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50E887B" w14:textId="77777777" w:rsidR="00F52540" w:rsidRDefault="006A0404" w:rsidP="00F7201D">
      <w:pPr>
        <w:pStyle w:val="ConsPlusNormal"/>
        <w:ind w:firstLine="720"/>
        <w:jc w:val="both"/>
      </w:pPr>
      <w:r>
        <w:t>распознавать и употреблять в устной и письменной речи:</w:t>
      </w:r>
    </w:p>
    <w:p w14:paraId="699697B8" w14:textId="77777777" w:rsidR="00F52540" w:rsidRDefault="006A0404" w:rsidP="00F7201D">
      <w:pPr>
        <w:pStyle w:val="ConsPlusNormal"/>
        <w:ind w:firstLine="720"/>
        <w:jc w:val="both"/>
      </w:pPr>
      <w:r>
        <w:t>родственные слова, образованные с использованием аффиксации:</w:t>
      </w:r>
    </w:p>
    <w:p w14:paraId="51476128" w14:textId="77777777" w:rsidR="00F52540" w:rsidRDefault="006A0404" w:rsidP="00F7201D">
      <w:pPr>
        <w:pStyle w:val="ConsPlusNormal"/>
        <w:ind w:firstLine="720"/>
        <w:jc w:val="both"/>
      </w:pPr>
      <w:r>
        <w:t xml:space="preserve">глаголы при помощи префиксов </w:t>
      </w:r>
      <w:proofErr w:type="spellStart"/>
      <w:r>
        <w:t>dis</w:t>
      </w:r>
      <w:proofErr w:type="spellEnd"/>
      <w:r>
        <w:t xml:space="preserve">-, </w:t>
      </w:r>
      <w:proofErr w:type="spellStart"/>
      <w:r>
        <w:t>mis</w:t>
      </w:r>
      <w:proofErr w:type="spellEnd"/>
      <w:r>
        <w:t xml:space="preserve">-, </w:t>
      </w:r>
      <w:proofErr w:type="spellStart"/>
      <w:r>
        <w:t>re</w:t>
      </w:r>
      <w:proofErr w:type="spellEnd"/>
      <w:r>
        <w:t xml:space="preserve">-, </w:t>
      </w:r>
      <w:proofErr w:type="spellStart"/>
      <w:r>
        <w:t>over</w:t>
      </w:r>
      <w:proofErr w:type="spellEnd"/>
      <w:r>
        <w:t xml:space="preserve">-, </w:t>
      </w:r>
      <w:proofErr w:type="spellStart"/>
      <w:r>
        <w:t>under</w:t>
      </w:r>
      <w:proofErr w:type="spellEnd"/>
      <w:r>
        <w:t>- и суффиксов -</w:t>
      </w:r>
      <w:proofErr w:type="spellStart"/>
      <w:r>
        <w:t>ise</w:t>
      </w:r>
      <w:proofErr w:type="spellEnd"/>
      <w:r>
        <w:t>/-</w:t>
      </w:r>
      <w:proofErr w:type="spellStart"/>
      <w:r>
        <w:t>ize</w:t>
      </w:r>
      <w:proofErr w:type="spellEnd"/>
      <w:r>
        <w:t>, -</w:t>
      </w:r>
      <w:proofErr w:type="spellStart"/>
      <w:r>
        <w:t>en</w:t>
      </w:r>
      <w:proofErr w:type="spellEnd"/>
      <w:r>
        <w:t>;</w:t>
      </w:r>
    </w:p>
    <w:p w14:paraId="3A672A47" w14:textId="77777777" w:rsidR="00F52540" w:rsidRDefault="006A0404" w:rsidP="00F7201D">
      <w:pPr>
        <w:pStyle w:val="ConsPlusNormal"/>
        <w:ind w:firstLine="720"/>
        <w:jc w:val="both"/>
        <w:rPr>
          <w:lang w:val="en-US"/>
        </w:rPr>
      </w:pPr>
      <w:r>
        <w:t>имена</w:t>
      </w:r>
      <w:r>
        <w:rPr>
          <w:lang w:val="en-US"/>
        </w:rPr>
        <w:t xml:space="preserve"> </w:t>
      </w:r>
      <w:r>
        <w:t>существительные</w:t>
      </w:r>
      <w:r>
        <w:rPr>
          <w:lang w:val="en-US"/>
        </w:rPr>
        <w:t xml:space="preserve"> </w:t>
      </w:r>
      <w:r>
        <w:t>при</w:t>
      </w:r>
      <w:r>
        <w:rPr>
          <w:lang w:val="en-US"/>
        </w:rPr>
        <w:t xml:space="preserve"> </w:t>
      </w:r>
      <w:r>
        <w:t>помощи</w:t>
      </w:r>
      <w:r>
        <w:rPr>
          <w:lang w:val="en-US"/>
        </w:rPr>
        <w:t xml:space="preserve"> </w:t>
      </w:r>
      <w:r>
        <w:t>префиксов</w:t>
      </w:r>
      <w:r>
        <w:rPr>
          <w:lang w:val="en-US"/>
        </w:rPr>
        <w:t xml:space="preserve"> un-, in-/</w:t>
      </w:r>
      <w:proofErr w:type="spellStart"/>
      <w:r>
        <w:rPr>
          <w:lang w:val="en-US"/>
        </w:rPr>
        <w:t>im</w:t>
      </w:r>
      <w:proofErr w:type="spellEnd"/>
      <w:r>
        <w:rPr>
          <w:lang w:val="en-US"/>
        </w:rPr>
        <w:t xml:space="preserve">-, </w:t>
      </w:r>
      <w:proofErr w:type="spellStart"/>
      <w:r>
        <w:rPr>
          <w:lang w:val="en-US"/>
        </w:rPr>
        <w:t>il</w:t>
      </w:r>
      <w:proofErr w:type="spellEnd"/>
      <w:r>
        <w:rPr>
          <w:lang w:val="en-US"/>
        </w:rPr>
        <w:t>-/</w:t>
      </w:r>
      <w:proofErr w:type="spellStart"/>
      <w:r>
        <w:rPr>
          <w:lang w:val="en-US"/>
        </w:rPr>
        <w:t>ir</w:t>
      </w:r>
      <w:proofErr w:type="spellEnd"/>
      <w:r>
        <w:rPr>
          <w:lang w:val="en-US"/>
        </w:rPr>
        <w:t xml:space="preserve">- </w:t>
      </w:r>
      <w:r>
        <w:t>и</w:t>
      </w:r>
      <w:r>
        <w:rPr>
          <w:lang w:val="en-US"/>
        </w:rPr>
        <w:t xml:space="preserve"> </w:t>
      </w:r>
      <w:r>
        <w:t>суффиксов</w:t>
      </w:r>
      <w:r>
        <w:rPr>
          <w:lang w:val="en-US"/>
        </w:rPr>
        <w:t xml:space="preserve"> -</w:t>
      </w:r>
      <w:proofErr w:type="spellStart"/>
      <w:r>
        <w:rPr>
          <w:lang w:val="en-US"/>
        </w:rPr>
        <w:t>ance</w:t>
      </w:r>
      <w:proofErr w:type="spellEnd"/>
      <w:r>
        <w:rPr>
          <w:lang w:val="en-US"/>
        </w:rPr>
        <w:t>/-</w:t>
      </w:r>
      <w:proofErr w:type="spellStart"/>
      <w:r>
        <w:rPr>
          <w:lang w:val="en-US"/>
        </w:rPr>
        <w:t>ence</w:t>
      </w:r>
      <w:proofErr w:type="spellEnd"/>
      <w:r>
        <w:rPr>
          <w:lang w:val="en-US"/>
        </w:rPr>
        <w:t>, -</w:t>
      </w:r>
      <w:proofErr w:type="spellStart"/>
      <w:r>
        <w:rPr>
          <w:lang w:val="en-US"/>
        </w:rPr>
        <w:t>er</w:t>
      </w:r>
      <w:proofErr w:type="spellEnd"/>
      <w:r>
        <w:rPr>
          <w:lang w:val="en-US"/>
        </w:rPr>
        <w:t>/-or, -</w:t>
      </w:r>
      <w:proofErr w:type="spellStart"/>
      <w:r>
        <w:rPr>
          <w:lang w:val="en-US"/>
        </w:rPr>
        <w:t>ing</w:t>
      </w:r>
      <w:proofErr w:type="spellEnd"/>
      <w:r>
        <w:rPr>
          <w:lang w:val="en-US"/>
        </w:rPr>
        <w:t>, -</w:t>
      </w:r>
      <w:proofErr w:type="spellStart"/>
      <w:r>
        <w:rPr>
          <w:lang w:val="en-US"/>
        </w:rPr>
        <w:t>ist</w:t>
      </w:r>
      <w:proofErr w:type="spellEnd"/>
      <w:r>
        <w:rPr>
          <w:lang w:val="en-US"/>
        </w:rPr>
        <w:t>, -</w:t>
      </w:r>
      <w:proofErr w:type="spellStart"/>
      <w:r>
        <w:rPr>
          <w:lang w:val="en-US"/>
        </w:rPr>
        <w:t>ity</w:t>
      </w:r>
      <w:proofErr w:type="spellEnd"/>
      <w:r>
        <w:rPr>
          <w:lang w:val="en-US"/>
        </w:rPr>
        <w:t>, -</w:t>
      </w:r>
      <w:proofErr w:type="spellStart"/>
      <w:r>
        <w:rPr>
          <w:lang w:val="en-US"/>
        </w:rPr>
        <w:t>ment</w:t>
      </w:r>
      <w:proofErr w:type="spellEnd"/>
      <w:r>
        <w:rPr>
          <w:lang w:val="en-US"/>
        </w:rPr>
        <w:t>, -ness, -</w:t>
      </w:r>
      <w:proofErr w:type="spellStart"/>
      <w:r>
        <w:rPr>
          <w:lang w:val="en-US"/>
        </w:rPr>
        <w:t>sion</w:t>
      </w:r>
      <w:proofErr w:type="spellEnd"/>
      <w:r>
        <w:rPr>
          <w:lang w:val="en-US"/>
        </w:rPr>
        <w:t>/-</w:t>
      </w:r>
      <w:proofErr w:type="spellStart"/>
      <w:r>
        <w:rPr>
          <w:lang w:val="en-US"/>
        </w:rPr>
        <w:t>tion</w:t>
      </w:r>
      <w:proofErr w:type="spellEnd"/>
      <w:r>
        <w:rPr>
          <w:lang w:val="en-US"/>
        </w:rPr>
        <w:t>, -ship;</w:t>
      </w:r>
    </w:p>
    <w:p w14:paraId="22CDAB1B" w14:textId="77777777" w:rsidR="00F52540" w:rsidRDefault="006A0404" w:rsidP="00F7201D">
      <w:pPr>
        <w:pStyle w:val="ConsPlusNormal"/>
        <w:ind w:firstLine="720"/>
        <w:jc w:val="both"/>
        <w:rPr>
          <w:lang w:val="en-US"/>
        </w:rPr>
      </w:pPr>
      <w:r>
        <w:t>имена</w:t>
      </w:r>
      <w:r>
        <w:rPr>
          <w:lang w:val="en-US"/>
        </w:rPr>
        <w:t xml:space="preserve"> </w:t>
      </w:r>
      <w:r>
        <w:t>прилагательные</w:t>
      </w:r>
      <w:r>
        <w:rPr>
          <w:lang w:val="en-US"/>
        </w:rPr>
        <w:t xml:space="preserve"> </w:t>
      </w:r>
      <w:r>
        <w:t>при</w:t>
      </w:r>
      <w:r>
        <w:rPr>
          <w:lang w:val="en-US"/>
        </w:rPr>
        <w:t xml:space="preserve"> </w:t>
      </w:r>
      <w:r>
        <w:t>помощи</w:t>
      </w:r>
      <w:r>
        <w:rPr>
          <w:lang w:val="en-US"/>
        </w:rPr>
        <w:t xml:space="preserve"> </w:t>
      </w:r>
      <w:r>
        <w:t>префиксов</w:t>
      </w:r>
      <w:r>
        <w:rPr>
          <w:lang w:val="en-US"/>
        </w:rPr>
        <w:t xml:space="preserve"> un-, in-/</w:t>
      </w:r>
      <w:proofErr w:type="spellStart"/>
      <w:r>
        <w:rPr>
          <w:lang w:val="en-US"/>
        </w:rPr>
        <w:t>im</w:t>
      </w:r>
      <w:proofErr w:type="spellEnd"/>
      <w:r>
        <w:rPr>
          <w:lang w:val="en-US"/>
        </w:rPr>
        <w:t xml:space="preserve">-, </w:t>
      </w:r>
      <w:proofErr w:type="spellStart"/>
      <w:r>
        <w:rPr>
          <w:lang w:val="en-US"/>
        </w:rPr>
        <w:t>il</w:t>
      </w:r>
      <w:proofErr w:type="spellEnd"/>
      <w:r>
        <w:rPr>
          <w:lang w:val="en-US"/>
        </w:rPr>
        <w:t>-/</w:t>
      </w:r>
      <w:proofErr w:type="spellStart"/>
      <w:r>
        <w:rPr>
          <w:lang w:val="en-US"/>
        </w:rPr>
        <w:t>ir</w:t>
      </w:r>
      <w:proofErr w:type="spellEnd"/>
      <w:r>
        <w:rPr>
          <w:lang w:val="en-US"/>
        </w:rPr>
        <w:t xml:space="preserve">-, inter-, non-, post-, pre- </w:t>
      </w:r>
      <w:r>
        <w:t>и</w:t>
      </w:r>
      <w:r>
        <w:rPr>
          <w:lang w:val="en-US"/>
        </w:rPr>
        <w:t xml:space="preserve"> </w:t>
      </w:r>
      <w:r>
        <w:t>суффиксов</w:t>
      </w:r>
      <w:r>
        <w:rPr>
          <w:lang w:val="en-US"/>
        </w:rPr>
        <w:t xml:space="preserve"> -able/-</w:t>
      </w:r>
      <w:proofErr w:type="spellStart"/>
      <w:r>
        <w:rPr>
          <w:lang w:val="en-US"/>
        </w:rPr>
        <w:t>ible</w:t>
      </w:r>
      <w:proofErr w:type="spellEnd"/>
      <w:r>
        <w:rPr>
          <w:lang w:val="en-US"/>
        </w:rPr>
        <w:t>, -al, -ed, -ese, -fill, -</w:t>
      </w:r>
      <w:proofErr w:type="spellStart"/>
      <w:r>
        <w:rPr>
          <w:lang w:val="en-US"/>
        </w:rPr>
        <w:t>ian</w:t>
      </w:r>
      <w:proofErr w:type="spellEnd"/>
      <w:r>
        <w:rPr>
          <w:lang w:val="en-US"/>
        </w:rPr>
        <w:t>/ -an, -</w:t>
      </w:r>
      <w:proofErr w:type="spellStart"/>
      <w:r>
        <w:rPr>
          <w:lang w:val="en-US"/>
        </w:rPr>
        <w:t>ical</w:t>
      </w:r>
      <w:proofErr w:type="spellEnd"/>
      <w:r>
        <w:rPr>
          <w:lang w:val="en-US"/>
        </w:rPr>
        <w:t>, -</w:t>
      </w:r>
      <w:proofErr w:type="spellStart"/>
      <w:r>
        <w:rPr>
          <w:lang w:val="en-US"/>
        </w:rPr>
        <w:t>ing</w:t>
      </w:r>
      <w:proofErr w:type="spellEnd"/>
      <w:r>
        <w:rPr>
          <w:lang w:val="en-US"/>
        </w:rPr>
        <w:t>, -</w:t>
      </w:r>
      <w:proofErr w:type="spellStart"/>
      <w:r>
        <w:rPr>
          <w:lang w:val="en-US"/>
        </w:rPr>
        <w:t>ish</w:t>
      </w:r>
      <w:proofErr w:type="spellEnd"/>
      <w:r>
        <w:rPr>
          <w:lang w:val="en-US"/>
        </w:rPr>
        <w:t>, -</w:t>
      </w:r>
      <w:proofErr w:type="spellStart"/>
      <w:r>
        <w:rPr>
          <w:lang w:val="en-US"/>
        </w:rPr>
        <w:t>ive</w:t>
      </w:r>
      <w:proofErr w:type="spellEnd"/>
      <w:r>
        <w:rPr>
          <w:lang w:val="en-US"/>
        </w:rPr>
        <w:t>, -less, -</w:t>
      </w:r>
      <w:proofErr w:type="spellStart"/>
      <w:r>
        <w:rPr>
          <w:lang w:val="en-US"/>
        </w:rPr>
        <w:t>ly</w:t>
      </w:r>
      <w:proofErr w:type="spellEnd"/>
      <w:r>
        <w:rPr>
          <w:lang w:val="en-US"/>
        </w:rPr>
        <w:t>, -</w:t>
      </w:r>
      <w:proofErr w:type="spellStart"/>
      <w:r>
        <w:rPr>
          <w:lang w:val="en-US"/>
        </w:rPr>
        <w:t>ous</w:t>
      </w:r>
      <w:proofErr w:type="spellEnd"/>
      <w:r>
        <w:rPr>
          <w:lang w:val="en-US"/>
        </w:rPr>
        <w:t>, -y;</w:t>
      </w:r>
    </w:p>
    <w:p w14:paraId="4729DEF5" w14:textId="77777777" w:rsidR="00F52540" w:rsidRDefault="006A0404" w:rsidP="00F7201D">
      <w:pPr>
        <w:pStyle w:val="ConsPlusNormal"/>
        <w:ind w:firstLine="720"/>
        <w:jc w:val="both"/>
      </w:pPr>
      <w:r>
        <w:t xml:space="preserve">наречия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il</w:t>
      </w:r>
      <w:proofErr w:type="spellEnd"/>
      <w:r>
        <w:t>-/</w:t>
      </w:r>
      <w:proofErr w:type="spellStart"/>
      <w:r>
        <w:t>ir</w:t>
      </w:r>
      <w:proofErr w:type="spellEnd"/>
      <w:r>
        <w:t>- и суффикса -</w:t>
      </w:r>
      <w:proofErr w:type="spellStart"/>
      <w:r>
        <w:t>ly</w:t>
      </w:r>
      <w:proofErr w:type="spellEnd"/>
      <w:r>
        <w:t>;</w:t>
      </w:r>
    </w:p>
    <w:p w14:paraId="2C5B4707" w14:textId="77777777" w:rsidR="00F52540" w:rsidRDefault="006A0404" w:rsidP="00F7201D">
      <w:pPr>
        <w:pStyle w:val="ConsPlusNormal"/>
        <w:ind w:firstLine="720"/>
        <w:jc w:val="both"/>
      </w:pPr>
      <w:r>
        <w:t>числительные при помощи суффиксов -</w:t>
      </w:r>
      <w:proofErr w:type="spellStart"/>
      <w:r>
        <w:t>teen</w:t>
      </w:r>
      <w:proofErr w:type="spellEnd"/>
      <w:r>
        <w:t>, -</w:t>
      </w:r>
      <w:proofErr w:type="spellStart"/>
      <w:r>
        <w:t>ty</w:t>
      </w:r>
      <w:proofErr w:type="spellEnd"/>
      <w:r>
        <w:t>, -</w:t>
      </w:r>
      <w:proofErr w:type="spellStart"/>
      <w:r>
        <w:t>th</w:t>
      </w:r>
      <w:proofErr w:type="spellEnd"/>
      <w:r>
        <w:t>;</w:t>
      </w:r>
    </w:p>
    <w:p w14:paraId="44C0B235" w14:textId="77777777" w:rsidR="00F52540" w:rsidRDefault="006A0404" w:rsidP="00F7201D">
      <w:pPr>
        <w:pStyle w:val="ConsPlusNormal"/>
        <w:ind w:firstLine="720"/>
        <w:jc w:val="both"/>
      </w:pPr>
      <w:r>
        <w:t>с использованием словосложения:</w:t>
      </w:r>
    </w:p>
    <w:p w14:paraId="2F816CDA" w14:textId="77777777" w:rsidR="00F52540" w:rsidRDefault="006A0404" w:rsidP="00F7201D">
      <w:pPr>
        <w:pStyle w:val="ConsPlusNormal"/>
        <w:ind w:firstLine="720"/>
        <w:jc w:val="both"/>
      </w:pPr>
      <w:r>
        <w:t>сложные существительные путем соединения основ существительных (</w:t>
      </w:r>
      <w:proofErr w:type="spellStart"/>
      <w:r>
        <w:t>football</w:t>
      </w:r>
      <w:proofErr w:type="spellEnd"/>
      <w:r>
        <w:t>);</w:t>
      </w:r>
    </w:p>
    <w:p w14:paraId="1339B99F" w14:textId="77777777" w:rsidR="00F52540" w:rsidRDefault="006A0404" w:rsidP="00F7201D">
      <w:pPr>
        <w:pStyle w:val="ConsPlusNormal"/>
        <w:ind w:firstLine="720"/>
        <w:jc w:val="both"/>
      </w:pPr>
      <w:r>
        <w:t>сложные существительные путем соединения основы прилагательного с основой существительного (</w:t>
      </w:r>
      <w:proofErr w:type="spellStart"/>
      <w:r>
        <w:t>bluebell</w:t>
      </w:r>
      <w:proofErr w:type="spellEnd"/>
      <w:r>
        <w:t>);</w:t>
      </w:r>
    </w:p>
    <w:p w14:paraId="2892B4BF" w14:textId="77777777" w:rsidR="00F52540" w:rsidRDefault="006A0404" w:rsidP="00F7201D">
      <w:pPr>
        <w:pStyle w:val="ConsPlusNormal"/>
        <w:ind w:firstLine="720"/>
        <w:jc w:val="both"/>
      </w:pPr>
      <w:r>
        <w:t>сложные существительные путем соединения основ существительных с предлогом (</w:t>
      </w:r>
      <w:proofErr w:type="spellStart"/>
      <w:r>
        <w:t>father-in-law</w:t>
      </w:r>
      <w:proofErr w:type="spellEnd"/>
      <w:r>
        <w:t>);</w:t>
      </w:r>
    </w:p>
    <w:p w14:paraId="1F2CCEC4" w14:textId="77777777" w:rsidR="00F52540" w:rsidRDefault="006A0404" w:rsidP="00F7201D">
      <w:pPr>
        <w:pStyle w:val="ConsPlusNormal"/>
        <w:ind w:firstLine="720"/>
        <w:jc w:val="both"/>
      </w:pPr>
      <w:r>
        <w:t>сложные прилагательные путем соединения основы</w:t>
      </w:r>
    </w:p>
    <w:p w14:paraId="150504B4" w14:textId="77777777" w:rsidR="00F52540" w:rsidRDefault="006A0404" w:rsidP="00F7201D">
      <w:pPr>
        <w:pStyle w:val="ConsPlusNormal"/>
        <w:ind w:firstLine="720"/>
        <w:jc w:val="both"/>
      </w:pPr>
      <w:r>
        <w:t>прилагательного/числительного с основой существительного с добавлением суффикса -</w:t>
      </w:r>
      <w:proofErr w:type="spellStart"/>
      <w:r>
        <w:t>ed</w:t>
      </w:r>
      <w:proofErr w:type="spellEnd"/>
      <w:r>
        <w:t xml:space="preserve"> (</w:t>
      </w:r>
      <w:proofErr w:type="spellStart"/>
      <w:r>
        <w:t>blue-eyed</w:t>
      </w:r>
      <w:proofErr w:type="spellEnd"/>
      <w:r>
        <w:t xml:space="preserve">, </w:t>
      </w:r>
      <w:proofErr w:type="spellStart"/>
      <w:r>
        <w:t>eight-legged</w:t>
      </w:r>
      <w:proofErr w:type="spellEnd"/>
      <w:r>
        <w:t>);</w:t>
      </w:r>
    </w:p>
    <w:p w14:paraId="7C923C83" w14:textId="77777777" w:rsidR="00F52540" w:rsidRDefault="006A0404" w:rsidP="00F7201D">
      <w:pPr>
        <w:pStyle w:val="ConsPlusNormal"/>
        <w:ind w:firstLine="720"/>
        <w:jc w:val="both"/>
      </w:pPr>
      <w:r>
        <w:t>сложные прилагательные путем соединения наречия с основой причастия II (</w:t>
      </w:r>
      <w:proofErr w:type="spellStart"/>
      <w:r>
        <w:t>well-behaved</w:t>
      </w:r>
      <w:proofErr w:type="spellEnd"/>
      <w:r>
        <w:t>);</w:t>
      </w:r>
    </w:p>
    <w:p w14:paraId="1128669A" w14:textId="77777777" w:rsidR="00F52540" w:rsidRDefault="006A0404" w:rsidP="00F7201D">
      <w:pPr>
        <w:pStyle w:val="ConsPlusNormal"/>
        <w:ind w:firstLine="720"/>
        <w:jc w:val="both"/>
      </w:pPr>
      <w:r>
        <w:t>сложные прилагательные путем соединения основы прилагательного с основой причастия I (</w:t>
      </w:r>
      <w:proofErr w:type="spellStart"/>
      <w:r>
        <w:t>nice-looking</w:t>
      </w:r>
      <w:proofErr w:type="spellEnd"/>
      <w:r>
        <w:t>);</w:t>
      </w:r>
    </w:p>
    <w:p w14:paraId="55F4E2E8" w14:textId="77777777" w:rsidR="00F52540" w:rsidRDefault="006A0404" w:rsidP="00F7201D">
      <w:pPr>
        <w:pStyle w:val="ConsPlusNormal"/>
        <w:ind w:firstLine="720"/>
        <w:jc w:val="both"/>
      </w:pPr>
      <w:r>
        <w:t>с использованием конверсии:</w:t>
      </w:r>
    </w:p>
    <w:p w14:paraId="2EB1CAA1" w14:textId="77777777" w:rsidR="00F52540" w:rsidRDefault="006A0404" w:rsidP="00F7201D">
      <w:pPr>
        <w:pStyle w:val="ConsPlusNormal"/>
        <w:ind w:firstLine="720"/>
        <w:jc w:val="both"/>
      </w:pPr>
      <w:r>
        <w:t>образование имен существительных от неопределенных форм глаголов (</w:t>
      </w:r>
      <w:proofErr w:type="spellStart"/>
      <w:r>
        <w:t>to</w:t>
      </w:r>
      <w:proofErr w:type="spellEnd"/>
      <w:r>
        <w:t xml:space="preserve"> </w:t>
      </w:r>
      <w:proofErr w:type="spellStart"/>
      <w:r>
        <w:t>run</w:t>
      </w:r>
      <w:proofErr w:type="spellEnd"/>
      <w:r>
        <w:t xml:space="preserve"> - a </w:t>
      </w:r>
      <w:proofErr w:type="spellStart"/>
      <w:r>
        <w:t>run</w:t>
      </w:r>
      <w:proofErr w:type="spellEnd"/>
      <w:r>
        <w:t>);</w:t>
      </w:r>
    </w:p>
    <w:p w14:paraId="75B74EFD" w14:textId="77777777" w:rsidR="00F52540" w:rsidRDefault="006A0404" w:rsidP="00F7201D">
      <w:pPr>
        <w:pStyle w:val="ConsPlusNormal"/>
        <w:ind w:firstLine="720"/>
        <w:jc w:val="both"/>
      </w:pPr>
      <w:r>
        <w:t>имен существительных от прилагательных (</w:t>
      </w:r>
      <w:proofErr w:type="spellStart"/>
      <w:r>
        <w:t>rich</w:t>
      </w:r>
      <w:proofErr w:type="spellEnd"/>
      <w:r>
        <w:t xml:space="preserve"> </w:t>
      </w:r>
      <w:proofErr w:type="spellStart"/>
      <w:r>
        <w:t>people</w:t>
      </w:r>
      <w:proofErr w:type="spellEnd"/>
      <w:r>
        <w:t xml:space="preserve"> - </w:t>
      </w:r>
      <w:proofErr w:type="spellStart"/>
      <w:r>
        <w:t>the</w:t>
      </w:r>
      <w:proofErr w:type="spellEnd"/>
      <w:r>
        <w:t xml:space="preserve"> </w:t>
      </w:r>
      <w:proofErr w:type="spellStart"/>
      <w:r>
        <w:t>rich</w:t>
      </w:r>
      <w:proofErr w:type="spellEnd"/>
      <w:r>
        <w:t>);</w:t>
      </w:r>
    </w:p>
    <w:p w14:paraId="145E2B36" w14:textId="77777777" w:rsidR="00F52540" w:rsidRDefault="006A0404" w:rsidP="00F7201D">
      <w:pPr>
        <w:pStyle w:val="ConsPlusNormal"/>
        <w:ind w:firstLine="720"/>
        <w:jc w:val="both"/>
      </w:pPr>
      <w:r>
        <w:t xml:space="preserve">глаголов от имен существительных (a </w:t>
      </w:r>
      <w:proofErr w:type="spellStart"/>
      <w:r>
        <w:t>hand</w:t>
      </w:r>
      <w:proofErr w:type="spellEnd"/>
      <w:r>
        <w:t xml:space="preserve"> - </w:t>
      </w:r>
      <w:proofErr w:type="spellStart"/>
      <w:r>
        <w:t>to</w:t>
      </w:r>
      <w:proofErr w:type="spellEnd"/>
      <w:r>
        <w:t xml:space="preserve"> </w:t>
      </w:r>
      <w:proofErr w:type="spellStart"/>
      <w:r>
        <w:t>hand</w:t>
      </w:r>
      <w:proofErr w:type="spellEnd"/>
      <w:r>
        <w:t>);</w:t>
      </w:r>
    </w:p>
    <w:p w14:paraId="7BAC6E49" w14:textId="77777777" w:rsidR="00F52540" w:rsidRDefault="006A0404" w:rsidP="00F7201D">
      <w:pPr>
        <w:pStyle w:val="ConsPlusNormal"/>
        <w:ind w:firstLine="720"/>
        <w:jc w:val="both"/>
      </w:pPr>
      <w:r>
        <w:t>глаголов от имен прилагательных (</w:t>
      </w:r>
      <w:proofErr w:type="spellStart"/>
      <w:r>
        <w:t>cool</w:t>
      </w:r>
      <w:proofErr w:type="spellEnd"/>
      <w:r>
        <w:t xml:space="preserve"> - </w:t>
      </w:r>
      <w:proofErr w:type="spellStart"/>
      <w:r>
        <w:t>to</w:t>
      </w:r>
      <w:proofErr w:type="spellEnd"/>
      <w:r>
        <w:t xml:space="preserve"> </w:t>
      </w:r>
      <w:proofErr w:type="spellStart"/>
      <w:r>
        <w:t>cool</w:t>
      </w:r>
      <w:proofErr w:type="spellEnd"/>
      <w:r>
        <w:t>);</w:t>
      </w:r>
    </w:p>
    <w:p w14:paraId="210FE527" w14:textId="77777777" w:rsidR="00F52540" w:rsidRDefault="006A0404" w:rsidP="00F7201D">
      <w:pPr>
        <w:pStyle w:val="ConsPlusNormal"/>
        <w:ind w:firstLine="720"/>
        <w:jc w:val="both"/>
      </w:pPr>
      <w:r>
        <w:t>распознавать и употреблять в устной и письменной речи имена прилагательные на -</w:t>
      </w:r>
      <w:proofErr w:type="spellStart"/>
      <w:r>
        <w:t>ed</w:t>
      </w:r>
      <w:proofErr w:type="spellEnd"/>
      <w:r>
        <w:t xml:space="preserve"> и -</w:t>
      </w:r>
      <w:proofErr w:type="spellStart"/>
      <w:r>
        <w:t>ing</w:t>
      </w:r>
      <w:proofErr w:type="spellEnd"/>
      <w:r>
        <w:t xml:space="preserve"> (</w:t>
      </w:r>
      <w:proofErr w:type="spellStart"/>
      <w:r>
        <w:t>excited</w:t>
      </w:r>
      <w:proofErr w:type="spellEnd"/>
      <w:r>
        <w:t xml:space="preserve"> - </w:t>
      </w:r>
      <w:proofErr w:type="spellStart"/>
      <w:r>
        <w:t>exciting</w:t>
      </w:r>
      <w:proofErr w:type="spellEnd"/>
      <w:r>
        <w:t>);</w:t>
      </w:r>
    </w:p>
    <w:p w14:paraId="79D6BBBE" w14:textId="77777777" w:rsidR="00F52540" w:rsidRDefault="006A0404" w:rsidP="00F7201D">
      <w:pPr>
        <w:pStyle w:val="ConsPlusNormal"/>
        <w:ind w:firstLine="720"/>
        <w:jc w:val="both"/>
      </w:pPr>
      <w:r>
        <w:t xml:space="preserve">распознавать и употреблять в устной и письменной речи изученные многозначные лексические единицы, синонимы, антонимы, интернациональные слова, наиболее </w:t>
      </w:r>
      <w:r>
        <w:lastRenderedPageBreak/>
        <w:t>частотные фразовые глаголы, сокращения и аббревиатуры;</w:t>
      </w:r>
    </w:p>
    <w:p w14:paraId="3DED592A" w14:textId="77777777" w:rsidR="00F52540" w:rsidRDefault="006A0404" w:rsidP="00F7201D">
      <w:pPr>
        <w:pStyle w:val="ConsPlusNormal"/>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558284E3" w14:textId="77777777" w:rsidR="00F52540" w:rsidRDefault="006A0404" w:rsidP="00F7201D">
      <w:pPr>
        <w:pStyle w:val="ConsPlusNormal"/>
        <w:ind w:firstLine="720"/>
        <w:jc w:val="both"/>
      </w:pPr>
      <w:r>
        <w:t>знать и понимать особенности структуры простых и сложных предложений и различных коммуникативных типов предложений английского языка;</w:t>
      </w:r>
    </w:p>
    <w:p w14:paraId="0B30D022" w14:textId="77777777" w:rsidR="00F52540" w:rsidRDefault="006A0404" w:rsidP="00F7201D">
      <w:pPr>
        <w:pStyle w:val="ConsPlusNormal"/>
        <w:ind w:firstLine="720"/>
        <w:jc w:val="both"/>
      </w:pPr>
      <w:r>
        <w:t>распознавать и употреблять в устной и письменной речи:</w:t>
      </w:r>
    </w:p>
    <w:p w14:paraId="6AAD6FC2" w14:textId="77777777" w:rsidR="00F52540" w:rsidRDefault="006A0404" w:rsidP="00F7201D">
      <w:pPr>
        <w:pStyle w:val="ConsPlusNormal"/>
        <w:ind w:firstLine="720"/>
        <w:jc w:val="both"/>
      </w:pPr>
      <w:r>
        <w:t>предложения, в том числе с несколькими обстоятельствами, следующими в определенном порядке;</w:t>
      </w:r>
    </w:p>
    <w:p w14:paraId="1AA5434A" w14:textId="77777777" w:rsidR="00F52540" w:rsidRDefault="006A0404" w:rsidP="00F7201D">
      <w:pPr>
        <w:pStyle w:val="ConsPlusNormal"/>
        <w:ind w:firstLine="720"/>
        <w:jc w:val="both"/>
      </w:pPr>
      <w:r>
        <w:t xml:space="preserve">предложения с начальным </w:t>
      </w:r>
      <w:proofErr w:type="spellStart"/>
      <w:r>
        <w:t>It</w:t>
      </w:r>
      <w:proofErr w:type="spellEnd"/>
      <w:r>
        <w:t>;</w:t>
      </w:r>
    </w:p>
    <w:p w14:paraId="5113313E" w14:textId="77777777" w:rsidR="00F52540" w:rsidRDefault="006A0404" w:rsidP="00F7201D">
      <w:pPr>
        <w:pStyle w:val="ConsPlusNormal"/>
        <w:ind w:firstLine="720"/>
        <w:jc w:val="both"/>
      </w:pPr>
      <w:r>
        <w:t xml:space="preserve">предложения с начальным </w:t>
      </w:r>
      <w:proofErr w:type="spellStart"/>
      <w:r>
        <w:t>There</w:t>
      </w:r>
      <w:proofErr w:type="spellEnd"/>
      <w:r>
        <w:t xml:space="preserve"> + </w:t>
      </w:r>
      <w:proofErr w:type="spellStart"/>
      <w:r>
        <w:t>to</w:t>
      </w:r>
      <w:proofErr w:type="spellEnd"/>
      <w:r>
        <w:t xml:space="preserve"> </w:t>
      </w:r>
      <w:proofErr w:type="spellStart"/>
      <w:r>
        <w:t>be</w:t>
      </w:r>
      <w:proofErr w:type="spellEnd"/>
      <w:r>
        <w:t>;</w:t>
      </w:r>
    </w:p>
    <w:p w14:paraId="6854FCAD" w14:textId="77777777" w:rsidR="00F52540" w:rsidRDefault="006A0404" w:rsidP="00F7201D">
      <w:pPr>
        <w:pStyle w:val="ConsPlusNormal"/>
        <w:ind w:firstLine="720"/>
        <w:jc w:val="both"/>
      </w:pPr>
      <w:r>
        <w:t xml:space="preserve">предложения с глагольными конструкциями, содержащими глаголы-связки </w:t>
      </w:r>
      <w:proofErr w:type="spellStart"/>
      <w:r>
        <w:t>to</w:t>
      </w:r>
      <w:proofErr w:type="spellEnd"/>
      <w:r>
        <w:t xml:space="preserve"> </w:t>
      </w:r>
      <w:proofErr w:type="spellStart"/>
      <w:r>
        <w:t>be</w:t>
      </w:r>
      <w:proofErr w:type="spellEnd"/>
      <w:r>
        <w:t xml:space="preserve">, </w:t>
      </w:r>
      <w:proofErr w:type="spellStart"/>
      <w:r>
        <w:t>to</w:t>
      </w:r>
      <w:proofErr w:type="spellEnd"/>
      <w:r>
        <w:t xml:space="preserve"> </w:t>
      </w:r>
      <w:proofErr w:type="spellStart"/>
      <w:r>
        <w:t>look</w:t>
      </w:r>
      <w:proofErr w:type="spellEnd"/>
      <w:r>
        <w:t xml:space="preserve">, </w:t>
      </w:r>
      <w:proofErr w:type="spellStart"/>
      <w:r>
        <w:t>to</w:t>
      </w:r>
      <w:proofErr w:type="spellEnd"/>
      <w:r>
        <w:t xml:space="preserve"> </w:t>
      </w:r>
      <w:proofErr w:type="spellStart"/>
      <w:r>
        <w:t>seem</w:t>
      </w:r>
      <w:proofErr w:type="spellEnd"/>
      <w:r>
        <w:t xml:space="preserve">, </w:t>
      </w:r>
      <w:proofErr w:type="spellStart"/>
      <w:r>
        <w:t>to</w:t>
      </w:r>
      <w:proofErr w:type="spellEnd"/>
      <w:r>
        <w:t xml:space="preserve"> </w:t>
      </w:r>
      <w:proofErr w:type="spellStart"/>
      <w:r>
        <w:t>feel</w:t>
      </w:r>
      <w:proofErr w:type="spellEnd"/>
      <w:r>
        <w:t>;</w:t>
      </w:r>
    </w:p>
    <w:p w14:paraId="1F6E5AEE" w14:textId="77777777" w:rsidR="00F52540" w:rsidRDefault="006A0404" w:rsidP="00F7201D">
      <w:pPr>
        <w:pStyle w:val="ConsPlusNormal"/>
        <w:ind w:firstLine="720"/>
        <w:jc w:val="both"/>
      </w:pPr>
      <w:r>
        <w:t xml:space="preserve">предложения со сложным подлежащим - </w:t>
      </w:r>
      <w:proofErr w:type="spellStart"/>
      <w:r>
        <w:t>Complex</w:t>
      </w:r>
      <w:proofErr w:type="spellEnd"/>
      <w:r>
        <w:t xml:space="preserve"> </w:t>
      </w:r>
      <w:proofErr w:type="spellStart"/>
      <w:r>
        <w:t>Subject</w:t>
      </w:r>
      <w:proofErr w:type="spellEnd"/>
      <w:r>
        <w:t>;</w:t>
      </w:r>
    </w:p>
    <w:p w14:paraId="67A32D62" w14:textId="77777777" w:rsidR="00F52540" w:rsidRDefault="006A0404" w:rsidP="00F7201D">
      <w:pPr>
        <w:pStyle w:val="ConsPlusNormal"/>
        <w:ind w:firstLine="720"/>
        <w:jc w:val="both"/>
      </w:pPr>
      <w:r>
        <w:t xml:space="preserve">предложения со сложным дополнением - </w:t>
      </w:r>
      <w:proofErr w:type="spellStart"/>
      <w:r>
        <w:t>Complex</w:t>
      </w:r>
      <w:proofErr w:type="spellEnd"/>
      <w:r>
        <w:t xml:space="preserve"> </w:t>
      </w:r>
      <w:proofErr w:type="spellStart"/>
      <w:r>
        <w:t>Object</w:t>
      </w:r>
      <w:proofErr w:type="spellEnd"/>
      <w:r>
        <w:t>;</w:t>
      </w:r>
    </w:p>
    <w:p w14:paraId="7A10E908" w14:textId="77777777" w:rsidR="00F52540" w:rsidRDefault="006A0404" w:rsidP="00F7201D">
      <w:pPr>
        <w:pStyle w:val="ConsPlusNormal"/>
        <w:ind w:firstLine="720"/>
        <w:jc w:val="both"/>
      </w:pPr>
      <w:r>
        <w:t xml:space="preserve">сложносочиненные предложения с сочинительными союзами </w:t>
      </w:r>
      <w:proofErr w:type="spellStart"/>
      <w:r>
        <w:t>and</w:t>
      </w:r>
      <w:proofErr w:type="spellEnd"/>
      <w:r>
        <w:t xml:space="preserve">, </w:t>
      </w:r>
      <w:proofErr w:type="spellStart"/>
      <w:r>
        <w:t>but</w:t>
      </w:r>
      <w:proofErr w:type="spellEnd"/>
      <w:r>
        <w:t xml:space="preserve">, </w:t>
      </w:r>
      <w:proofErr w:type="spellStart"/>
      <w:r>
        <w:t>or</w:t>
      </w:r>
      <w:proofErr w:type="spellEnd"/>
      <w:r>
        <w:t>;</w:t>
      </w:r>
    </w:p>
    <w:p w14:paraId="75C8CF57" w14:textId="77777777" w:rsidR="00F52540" w:rsidRDefault="006A0404" w:rsidP="00F7201D">
      <w:pPr>
        <w:pStyle w:val="ConsPlusNormal"/>
        <w:ind w:firstLine="720"/>
        <w:jc w:val="both"/>
      </w:pPr>
      <w:r>
        <w:t xml:space="preserve">сложноподчиненные предложения с союзами и союзными словами </w:t>
      </w:r>
      <w:proofErr w:type="spellStart"/>
      <w:r>
        <w:t>because</w:t>
      </w:r>
      <w:proofErr w:type="spellEnd"/>
      <w:r>
        <w:t xml:space="preserve">, </w:t>
      </w:r>
      <w:proofErr w:type="spellStart"/>
      <w:r>
        <w:t>if</w:t>
      </w:r>
      <w:proofErr w:type="spellEnd"/>
      <w:r>
        <w:t xml:space="preserve">, </w:t>
      </w:r>
      <w:proofErr w:type="spellStart"/>
      <w:r>
        <w:t>when</w:t>
      </w:r>
      <w:proofErr w:type="spellEnd"/>
      <w:r>
        <w:t xml:space="preserve">, </w:t>
      </w:r>
      <w:proofErr w:type="spellStart"/>
      <w:r>
        <w:t>where</w:t>
      </w:r>
      <w:proofErr w:type="spellEnd"/>
      <w:r>
        <w:t xml:space="preserve">, </w:t>
      </w:r>
      <w:proofErr w:type="spellStart"/>
      <w:r>
        <w:t>what</w:t>
      </w:r>
      <w:proofErr w:type="spellEnd"/>
      <w:r>
        <w:t xml:space="preserve">, </w:t>
      </w:r>
      <w:proofErr w:type="spellStart"/>
      <w:r>
        <w:t>why</w:t>
      </w:r>
      <w:proofErr w:type="spellEnd"/>
      <w:r>
        <w:t xml:space="preserve">, </w:t>
      </w:r>
      <w:proofErr w:type="spellStart"/>
      <w:r>
        <w:t>how</w:t>
      </w:r>
      <w:proofErr w:type="spellEnd"/>
      <w:r>
        <w:t>;</w:t>
      </w:r>
    </w:p>
    <w:p w14:paraId="33C72B20" w14:textId="77777777" w:rsidR="00F52540" w:rsidRDefault="006A0404" w:rsidP="00F7201D">
      <w:pPr>
        <w:pStyle w:val="ConsPlusNormal"/>
        <w:ind w:firstLine="720"/>
        <w:jc w:val="both"/>
      </w:pPr>
      <w:r>
        <w:t xml:space="preserve">сложноподчиненные предложения с определительными придаточными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14:paraId="7ACE4177" w14:textId="77777777" w:rsidR="00F52540" w:rsidRDefault="006A0404" w:rsidP="00F7201D">
      <w:pPr>
        <w:pStyle w:val="ConsPlusNormal"/>
        <w:ind w:firstLine="720"/>
        <w:jc w:val="both"/>
      </w:pPr>
      <w:r>
        <w:t xml:space="preserve">сложноподчиненные предложения с союзными словами </w:t>
      </w:r>
      <w:proofErr w:type="spellStart"/>
      <w:r>
        <w:t>whoever</w:t>
      </w:r>
      <w:proofErr w:type="spellEnd"/>
      <w:r>
        <w:t xml:space="preserve">, </w:t>
      </w:r>
      <w:proofErr w:type="spellStart"/>
      <w:r>
        <w:t>whatever</w:t>
      </w:r>
      <w:proofErr w:type="spellEnd"/>
      <w:r>
        <w:t xml:space="preserve">, </w:t>
      </w:r>
      <w:proofErr w:type="spellStart"/>
      <w:r>
        <w:t>however</w:t>
      </w:r>
      <w:proofErr w:type="spellEnd"/>
      <w:r>
        <w:t xml:space="preserve">, </w:t>
      </w:r>
      <w:proofErr w:type="spellStart"/>
      <w:r>
        <w:t>whenever</w:t>
      </w:r>
      <w:proofErr w:type="spellEnd"/>
      <w:r>
        <w:t>;</w:t>
      </w:r>
    </w:p>
    <w:p w14:paraId="55B26013" w14:textId="77777777" w:rsidR="00F52540" w:rsidRDefault="006A0404" w:rsidP="00F7201D">
      <w:pPr>
        <w:pStyle w:val="ConsPlusNormal"/>
        <w:ind w:firstLine="720"/>
        <w:jc w:val="both"/>
      </w:pPr>
      <w:r>
        <w:t>условные предложения с глаголами в изъявительном наклонении (</w:t>
      </w:r>
      <w:proofErr w:type="spellStart"/>
      <w:r>
        <w:t>Conditional</w:t>
      </w:r>
      <w:proofErr w:type="spellEnd"/>
      <w:r>
        <w:t xml:space="preserve"> 0, </w:t>
      </w:r>
      <w:proofErr w:type="spellStart"/>
      <w:r>
        <w:t>Conditional</w:t>
      </w:r>
      <w:proofErr w:type="spellEnd"/>
      <w:r>
        <w:t xml:space="preserve"> I) и с глаголами в сослагательном наклонении (</w:t>
      </w:r>
      <w:proofErr w:type="spellStart"/>
      <w:r>
        <w:t>Conditional</w:t>
      </w:r>
      <w:proofErr w:type="spellEnd"/>
      <w:r>
        <w:t xml:space="preserve"> II);</w:t>
      </w:r>
    </w:p>
    <w:p w14:paraId="371C9DD5" w14:textId="77777777" w:rsidR="00F52540" w:rsidRDefault="006A0404" w:rsidP="00F7201D">
      <w:pPr>
        <w:pStyle w:val="ConsPlusNormal"/>
        <w:ind w:firstLine="720"/>
        <w:jc w:val="both"/>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 Continuous Tense, Present/Past Perfect Tense, Present Perfect Continuous Tense);</w:t>
      </w:r>
    </w:p>
    <w:p w14:paraId="5FDFC18E" w14:textId="77777777" w:rsidR="00F52540" w:rsidRDefault="006A0404" w:rsidP="00F7201D">
      <w:pPr>
        <w:pStyle w:val="ConsPlusNormal"/>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261141E0" w14:textId="77777777" w:rsidR="00F52540" w:rsidRDefault="006A0404" w:rsidP="00F7201D">
      <w:pPr>
        <w:pStyle w:val="ConsPlusNormal"/>
        <w:ind w:firstLine="720"/>
        <w:jc w:val="both"/>
      </w:pPr>
      <w:r>
        <w:t>модальные глаголы в косвенной речи в настоящем и прошедшем времени;</w:t>
      </w:r>
    </w:p>
    <w:p w14:paraId="7F18E751" w14:textId="77777777" w:rsidR="00F52540" w:rsidRDefault="006A0404" w:rsidP="00F7201D">
      <w:pPr>
        <w:pStyle w:val="ConsPlusNormal"/>
        <w:ind w:firstLine="720"/>
        <w:jc w:val="both"/>
        <w:rPr>
          <w:lang w:val="en-US"/>
        </w:rPr>
      </w:pPr>
      <w:r>
        <w:t>предложения</w:t>
      </w:r>
      <w:r>
        <w:rPr>
          <w:lang w:val="en-US"/>
        </w:rPr>
        <w:t xml:space="preserve"> </w:t>
      </w:r>
      <w:r>
        <w:t>с</w:t>
      </w:r>
      <w:r>
        <w:rPr>
          <w:lang w:val="en-US"/>
        </w:rPr>
        <w:t xml:space="preserve"> </w:t>
      </w:r>
      <w:r>
        <w:t>конструкциями</w:t>
      </w:r>
      <w:r>
        <w:rPr>
          <w:lang w:val="en-US"/>
        </w:rPr>
        <w:t xml:space="preserve"> as ... as, not so ... as, both ... and ..., either ... or, neither ... nor;</w:t>
      </w:r>
    </w:p>
    <w:p w14:paraId="796F106C" w14:textId="77777777" w:rsidR="00F52540" w:rsidRDefault="006A0404" w:rsidP="00F7201D">
      <w:pPr>
        <w:pStyle w:val="ConsPlusNormal"/>
        <w:ind w:firstLine="720"/>
        <w:jc w:val="both"/>
      </w:pPr>
      <w:r>
        <w:t xml:space="preserve">предложения с I </w:t>
      </w:r>
      <w:proofErr w:type="spellStart"/>
      <w:r>
        <w:t>wish</w:t>
      </w:r>
      <w:proofErr w:type="spellEnd"/>
      <w:r>
        <w:t>;</w:t>
      </w:r>
    </w:p>
    <w:p w14:paraId="34D60522" w14:textId="77777777" w:rsidR="00F52540" w:rsidRDefault="006A0404" w:rsidP="00F7201D">
      <w:pPr>
        <w:pStyle w:val="ConsPlusNormal"/>
        <w:ind w:firstLine="720"/>
        <w:jc w:val="both"/>
      </w:pPr>
      <w:r>
        <w:t>конструкции с глаголами на -</w:t>
      </w:r>
      <w:proofErr w:type="spellStart"/>
      <w:r>
        <w:t>mg</w:t>
      </w:r>
      <w:proofErr w:type="spellEnd"/>
      <w:r>
        <w:t xml:space="preserve">: </w:t>
      </w:r>
      <w:proofErr w:type="spellStart"/>
      <w:r>
        <w:t>to</w:t>
      </w:r>
      <w:proofErr w:type="spellEnd"/>
      <w:r>
        <w:t xml:space="preserve"> </w:t>
      </w:r>
      <w:proofErr w:type="spellStart"/>
      <w:r>
        <w:t>love</w:t>
      </w:r>
      <w:proofErr w:type="spellEnd"/>
      <w:r>
        <w:t>/</w:t>
      </w:r>
      <w:proofErr w:type="spellStart"/>
      <w:r>
        <w:t>hate</w:t>
      </w:r>
      <w:proofErr w:type="spellEnd"/>
      <w:r>
        <w:t xml:space="preserve"> </w:t>
      </w:r>
      <w:proofErr w:type="spellStart"/>
      <w:r>
        <w:t>doing</w:t>
      </w:r>
      <w:proofErr w:type="spellEnd"/>
      <w:r>
        <w:t xml:space="preserve"> </w:t>
      </w:r>
      <w:proofErr w:type="spellStart"/>
      <w:r>
        <w:t>smth</w:t>
      </w:r>
      <w:proofErr w:type="spellEnd"/>
      <w:r>
        <w:t>;</w:t>
      </w:r>
    </w:p>
    <w:p w14:paraId="118FB39C" w14:textId="77777777" w:rsidR="00F52540" w:rsidRDefault="006A0404" w:rsidP="00F7201D">
      <w:pPr>
        <w:pStyle w:val="ConsPlusNormal"/>
        <w:ind w:firstLine="720"/>
        <w:jc w:val="both"/>
        <w:rPr>
          <w:lang w:val="en-US"/>
        </w:rPr>
      </w:pPr>
      <w:r>
        <w:t>конструкции</w:t>
      </w:r>
      <w:r>
        <w:rPr>
          <w:lang w:val="en-US"/>
        </w:rPr>
        <w:t xml:space="preserve"> </w:t>
      </w:r>
      <w:r>
        <w:t>с</w:t>
      </w:r>
      <w:r>
        <w:rPr>
          <w:lang w:val="en-US"/>
        </w:rPr>
        <w:t xml:space="preserve"> </w:t>
      </w:r>
      <w:r>
        <w:t>глаголами</w:t>
      </w:r>
      <w:r>
        <w:rPr>
          <w:lang w:val="en-US"/>
        </w:rPr>
        <w:t xml:space="preserve"> to stop, to remember, to forget (</w:t>
      </w:r>
      <w:r>
        <w:t>разница</w:t>
      </w:r>
      <w:r>
        <w:rPr>
          <w:lang w:val="en-US"/>
        </w:rPr>
        <w:t xml:space="preserve"> </w:t>
      </w:r>
      <w:r>
        <w:t>в</w:t>
      </w:r>
      <w:r>
        <w:rPr>
          <w:lang w:val="en-US"/>
        </w:rPr>
        <w:t xml:space="preserve"> </w:t>
      </w:r>
      <w:r>
        <w:t>значении</w:t>
      </w:r>
      <w:r>
        <w:rPr>
          <w:lang w:val="en-US"/>
        </w:rPr>
        <w:t xml:space="preserve"> to stop doing </w:t>
      </w:r>
      <w:proofErr w:type="spellStart"/>
      <w:r>
        <w:rPr>
          <w:lang w:val="en-US"/>
        </w:rPr>
        <w:t>smth</w:t>
      </w:r>
      <w:proofErr w:type="spellEnd"/>
      <w:r>
        <w:rPr>
          <w:lang w:val="en-US"/>
        </w:rPr>
        <w:t xml:space="preserve"> </w:t>
      </w:r>
      <w:r>
        <w:t>и</w:t>
      </w:r>
      <w:r>
        <w:rPr>
          <w:lang w:val="en-US"/>
        </w:rPr>
        <w:t xml:space="preserve"> to stop to do </w:t>
      </w:r>
      <w:proofErr w:type="spellStart"/>
      <w:r>
        <w:rPr>
          <w:lang w:val="en-US"/>
        </w:rPr>
        <w:t>smth</w:t>
      </w:r>
      <w:proofErr w:type="spellEnd"/>
      <w:r>
        <w:rPr>
          <w:lang w:val="en-US"/>
        </w:rPr>
        <w:t>);</w:t>
      </w:r>
    </w:p>
    <w:p w14:paraId="50EA1B5F" w14:textId="77777777" w:rsidR="00F52540" w:rsidRDefault="006A0404" w:rsidP="00F7201D">
      <w:pPr>
        <w:pStyle w:val="ConsPlusNormal"/>
        <w:ind w:firstLine="720"/>
        <w:jc w:val="both"/>
        <w:rPr>
          <w:lang w:val="en-US"/>
        </w:rPr>
      </w:pPr>
      <w:r>
        <w:t>конструкция</w:t>
      </w:r>
      <w:r>
        <w:rPr>
          <w:lang w:val="en-US"/>
        </w:rPr>
        <w:t xml:space="preserve"> It takes me ... to do </w:t>
      </w:r>
      <w:proofErr w:type="spellStart"/>
      <w:r>
        <w:rPr>
          <w:lang w:val="en-US"/>
        </w:rPr>
        <w:t>smth</w:t>
      </w:r>
      <w:proofErr w:type="spellEnd"/>
      <w:r>
        <w:rPr>
          <w:lang w:val="en-US"/>
        </w:rPr>
        <w:t>;</w:t>
      </w:r>
    </w:p>
    <w:p w14:paraId="4028F217" w14:textId="77777777" w:rsidR="00F52540" w:rsidRDefault="006A0404" w:rsidP="00F7201D">
      <w:pPr>
        <w:pStyle w:val="ConsPlusNormal"/>
        <w:ind w:firstLine="720"/>
        <w:jc w:val="both"/>
      </w:pPr>
      <w:r>
        <w:t xml:space="preserve">конструкция </w:t>
      </w:r>
      <w:proofErr w:type="spellStart"/>
      <w:r>
        <w:t>used</w:t>
      </w:r>
      <w:proofErr w:type="spellEnd"/>
      <w:r>
        <w:t xml:space="preserve"> </w:t>
      </w:r>
      <w:proofErr w:type="spellStart"/>
      <w:r>
        <w:t>to</w:t>
      </w:r>
      <w:proofErr w:type="spellEnd"/>
      <w:r>
        <w:t xml:space="preserve"> + инфинитив глагола;</w:t>
      </w:r>
    </w:p>
    <w:p w14:paraId="7DDC2961" w14:textId="77777777" w:rsidR="00F52540" w:rsidRDefault="006A0404" w:rsidP="00F7201D">
      <w:pPr>
        <w:pStyle w:val="ConsPlusNormal"/>
        <w:ind w:firstLine="720"/>
        <w:jc w:val="both"/>
        <w:rPr>
          <w:lang w:val="en-US"/>
        </w:rPr>
      </w:pPr>
      <w:r>
        <w:t>конструкции</w:t>
      </w:r>
      <w:r>
        <w:rPr>
          <w:lang w:val="en-US"/>
        </w:rPr>
        <w:t xml:space="preserve"> </w:t>
      </w:r>
      <w:proofErr w:type="spellStart"/>
      <w:r>
        <w:rPr>
          <w:lang w:val="en-US"/>
        </w:rPr>
        <w:t>be</w:t>
      </w:r>
      <w:proofErr w:type="spellEnd"/>
      <w:r>
        <w:rPr>
          <w:lang w:val="en-US"/>
        </w:rPr>
        <w:t xml:space="preserve">/get used to </w:t>
      </w:r>
      <w:proofErr w:type="spellStart"/>
      <w:r>
        <w:rPr>
          <w:lang w:val="en-US"/>
        </w:rPr>
        <w:t>smth</w:t>
      </w:r>
      <w:proofErr w:type="spellEnd"/>
      <w:r>
        <w:rPr>
          <w:lang w:val="en-US"/>
        </w:rPr>
        <w:t xml:space="preserve">, be/get used to doing </w:t>
      </w:r>
      <w:proofErr w:type="spellStart"/>
      <w:r>
        <w:rPr>
          <w:lang w:val="en-US"/>
        </w:rPr>
        <w:t>smth</w:t>
      </w:r>
      <w:proofErr w:type="spellEnd"/>
      <w:r>
        <w:rPr>
          <w:lang w:val="en-US"/>
        </w:rPr>
        <w:t>;</w:t>
      </w:r>
    </w:p>
    <w:p w14:paraId="022C63F4" w14:textId="77777777" w:rsidR="00F52540" w:rsidRDefault="006A0404" w:rsidP="00F7201D">
      <w:pPr>
        <w:pStyle w:val="ConsPlusNormal"/>
        <w:ind w:firstLine="720"/>
        <w:jc w:val="both"/>
        <w:rPr>
          <w:lang w:val="en-US"/>
        </w:rPr>
      </w:pPr>
      <w:r>
        <w:t>конструкции</w:t>
      </w:r>
      <w:r>
        <w:rPr>
          <w:lang w:val="en-US"/>
        </w:rPr>
        <w:t xml:space="preserve"> I prefer, I'd prefer, I'd rather prefer, </w:t>
      </w:r>
      <w:r>
        <w:t>выражающие</w:t>
      </w:r>
      <w:r>
        <w:rPr>
          <w:lang w:val="en-US"/>
        </w:rPr>
        <w:t xml:space="preserve"> </w:t>
      </w:r>
      <w:r>
        <w:t>предпочтение</w:t>
      </w:r>
      <w:r>
        <w:rPr>
          <w:lang w:val="en-US"/>
        </w:rPr>
        <w:t xml:space="preserve">, </w:t>
      </w:r>
      <w:r>
        <w:t>а</w:t>
      </w:r>
      <w:r>
        <w:rPr>
          <w:lang w:val="en-US"/>
        </w:rPr>
        <w:t xml:space="preserve"> </w:t>
      </w:r>
      <w:r>
        <w:t>также</w:t>
      </w:r>
      <w:r>
        <w:rPr>
          <w:lang w:val="en-US"/>
        </w:rPr>
        <w:t xml:space="preserve"> </w:t>
      </w:r>
      <w:r>
        <w:t>конструкций</w:t>
      </w:r>
      <w:r>
        <w:rPr>
          <w:lang w:val="en-US"/>
        </w:rPr>
        <w:t xml:space="preserve"> I'd rather, You'd better;</w:t>
      </w:r>
    </w:p>
    <w:p w14:paraId="7C0348E6" w14:textId="77777777" w:rsidR="00F52540" w:rsidRDefault="006A0404" w:rsidP="00F7201D">
      <w:pPr>
        <w:pStyle w:val="ConsPlusNormal"/>
        <w:ind w:firstLine="720"/>
        <w:jc w:val="both"/>
      </w:pPr>
      <w:r>
        <w:t>подлежащее, выраженное собирательным существительным (</w:t>
      </w:r>
      <w:proofErr w:type="spellStart"/>
      <w:r>
        <w:t>family</w:t>
      </w:r>
      <w:proofErr w:type="spellEnd"/>
      <w:r>
        <w:t xml:space="preserve">, </w:t>
      </w:r>
      <w:proofErr w:type="spellStart"/>
      <w:r>
        <w:t>police</w:t>
      </w:r>
      <w:proofErr w:type="spellEnd"/>
      <w:r>
        <w:t>), и его согласование со сказуемым;</w:t>
      </w:r>
    </w:p>
    <w:p w14:paraId="2510A7C7" w14:textId="77777777" w:rsidR="00F52540" w:rsidRDefault="006A0404" w:rsidP="00F7201D">
      <w:pPr>
        <w:pStyle w:val="ConsPlusNormal"/>
        <w:ind w:firstLine="720"/>
        <w:jc w:val="both"/>
      </w:pPr>
      <w:r>
        <w:t>глаголы (правильные и неправильные) в видовременных формах действительного залога в изъявительном наклонении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Future-in-the-Past</w:t>
      </w:r>
      <w:proofErr w:type="spellEnd"/>
      <w:r>
        <w:t xml:space="preserve"> </w:t>
      </w:r>
      <w:proofErr w:type="spellStart"/>
      <w:r>
        <w:t>Tense</w:t>
      </w:r>
      <w:proofErr w:type="spellEnd"/>
      <w:r>
        <w:t>) и наиболее употребительных формах</w:t>
      </w:r>
    </w:p>
    <w:p w14:paraId="0B015064" w14:textId="77777777" w:rsidR="00F52540" w:rsidRDefault="006A0404" w:rsidP="00F7201D">
      <w:pPr>
        <w:pStyle w:val="ConsPlusNormal"/>
        <w:ind w:firstLine="720"/>
        <w:jc w:val="both"/>
        <w:rPr>
          <w:lang w:val="en-US"/>
        </w:rPr>
      </w:pPr>
      <w:r>
        <w:t>страдательного</w:t>
      </w:r>
      <w:r>
        <w:rPr>
          <w:lang w:val="en-US"/>
        </w:rPr>
        <w:t xml:space="preserve"> </w:t>
      </w:r>
      <w:r>
        <w:t>залога</w:t>
      </w:r>
      <w:r>
        <w:rPr>
          <w:lang w:val="en-US"/>
        </w:rPr>
        <w:t xml:space="preserve"> (Present/Past Simple Passive, Present Perfect Passive);</w:t>
      </w:r>
    </w:p>
    <w:p w14:paraId="4C75D0AA" w14:textId="77777777" w:rsidR="00F52540" w:rsidRDefault="006A0404" w:rsidP="00F7201D">
      <w:pPr>
        <w:pStyle w:val="ConsPlusNormal"/>
        <w:ind w:firstLine="720"/>
        <w:jc w:val="both"/>
        <w:rPr>
          <w:lang w:val="en-US"/>
        </w:rPr>
      </w:pPr>
      <w:r>
        <w:t>конструкция</w:t>
      </w:r>
      <w:r>
        <w:rPr>
          <w:lang w:val="en-US"/>
        </w:rPr>
        <w:t xml:space="preserve"> to be going to, </w:t>
      </w:r>
      <w:r>
        <w:t>формы</w:t>
      </w:r>
      <w:r>
        <w:rPr>
          <w:lang w:val="en-US"/>
        </w:rPr>
        <w:t xml:space="preserve"> Future Simple Tense </w:t>
      </w:r>
      <w:r>
        <w:t>и</w:t>
      </w:r>
      <w:r>
        <w:rPr>
          <w:lang w:val="en-US"/>
        </w:rPr>
        <w:t xml:space="preserve"> Present Continuous Tense </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w:t>
      </w:r>
    </w:p>
    <w:p w14:paraId="5ED2D668" w14:textId="77777777" w:rsidR="00F52540" w:rsidRDefault="006A0404" w:rsidP="00F7201D">
      <w:pPr>
        <w:pStyle w:val="ConsPlusNormal"/>
        <w:ind w:firstLine="720"/>
        <w:jc w:val="both"/>
        <w:rPr>
          <w:lang w:val="en-US"/>
        </w:rPr>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could, must/have to, may, might, should, shall, would, will, need);</w:t>
      </w:r>
    </w:p>
    <w:p w14:paraId="59784D04" w14:textId="77777777" w:rsidR="00F52540" w:rsidRDefault="006A0404" w:rsidP="00F7201D">
      <w:pPr>
        <w:pStyle w:val="ConsPlusNormal"/>
        <w:ind w:firstLine="720"/>
        <w:jc w:val="both"/>
        <w:rPr>
          <w:lang w:val="en-US"/>
        </w:rPr>
      </w:pPr>
      <w:r>
        <w:lastRenderedPageBreak/>
        <w:t>неличные</w:t>
      </w:r>
      <w:r>
        <w:rPr>
          <w:lang w:val="en-US"/>
        </w:rPr>
        <w:t xml:space="preserve"> </w:t>
      </w:r>
      <w:r>
        <w:t>формы</w:t>
      </w:r>
      <w:r>
        <w:rPr>
          <w:lang w:val="en-US"/>
        </w:rPr>
        <w:t xml:space="preserve"> </w:t>
      </w:r>
      <w:r>
        <w:t>глагола</w:t>
      </w:r>
      <w:r>
        <w:rPr>
          <w:lang w:val="en-US"/>
        </w:rPr>
        <w:t xml:space="preserve"> - </w:t>
      </w:r>
      <w:r>
        <w:t>инфинитив</w:t>
      </w:r>
      <w:r>
        <w:rPr>
          <w:lang w:val="en-US"/>
        </w:rPr>
        <w:t xml:space="preserve">, </w:t>
      </w:r>
      <w:r>
        <w:t>герундий</w:t>
      </w:r>
      <w:r>
        <w:rPr>
          <w:lang w:val="en-US"/>
        </w:rPr>
        <w:t xml:space="preserve">, </w:t>
      </w:r>
      <w:r>
        <w:t>причастие</w:t>
      </w:r>
      <w:r>
        <w:rPr>
          <w:lang w:val="en-US"/>
        </w:rPr>
        <w:t xml:space="preserve"> (Participle I </w:t>
      </w:r>
      <w:r>
        <w:t>и</w:t>
      </w:r>
      <w:r>
        <w:rPr>
          <w:lang w:val="en-US"/>
        </w:rPr>
        <w:t xml:space="preserve"> Participle II), </w:t>
      </w: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playing child, Participle II - a written text);</w:t>
      </w:r>
    </w:p>
    <w:p w14:paraId="772F683E" w14:textId="77777777" w:rsidR="00F52540" w:rsidRDefault="006A0404" w:rsidP="00F7201D">
      <w:pPr>
        <w:pStyle w:val="ConsPlusNormal"/>
        <w:ind w:firstLine="720"/>
        <w:jc w:val="both"/>
      </w:pPr>
      <w:r>
        <w:t>определенный, неопределенный и нулевой артикли;</w:t>
      </w:r>
    </w:p>
    <w:p w14:paraId="70BF11E6" w14:textId="77777777" w:rsidR="00F52540" w:rsidRDefault="006A0404" w:rsidP="00F7201D">
      <w:pPr>
        <w:pStyle w:val="ConsPlusNormal"/>
        <w:ind w:firstLine="720"/>
        <w:jc w:val="both"/>
      </w:pPr>
      <w:r>
        <w:t>имена существительные во множественном числе, образованных по правилу, и исключения;</w:t>
      </w:r>
    </w:p>
    <w:p w14:paraId="6D1E9CAA" w14:textId="77777777" w:rsidR="00F52540" w:rsidRDefault="006A0404" w:rsidP="00F7201D">
      <w:pPr>
        <w:pStyle w:val="ConsPlusNormal"/>
        <w:ind w:firstLine="720"/>
        <w:jc w:val="both"/>
      </w:pPr>
      <w:r>
        <w:t>неисчисляемые имена существительные, имеющие форму только множественного числа;</w:t>
      </w:r>
    </w:p>
    <w:p w14:paraId="4A6D0631" w14:textId="77777777" w:rsidR="00F52540" w:rsidRDefault="006A0404" w:rsidP="00F7201D">
      <w:pPr>
        <w:pStyle w:val="ConsPlusNormal"/>
        <w:ind w:firstLine="720"/>
        <w:jc w:val="both"/>
      </w:pPr>
      <w:r>
        <w:t>притяжательный падеж имен существительных;</w:t>
      </w:r>
    </w:p>
    <w:p w14:paraId="539356F2" w14:textId="77777777" w:rsidR="00F52540" w:rsidRDefault="006A0404" w:rsidP="00F7201D">
      <w:pPr>
        <w:pStyle w:val="ConsPlusNormal"/>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14:paraId="567B7740" w14:textId="77777777" w:rsidR="00F52540" w:rsidRDefault="006A0404" w:rsidP="00F7201D">
      <w:pPr>
        <w:pStyle w:val="ConsPlusNormal"/>
        <w:ind w:firstLine="720"/>
        <w:jc w:val="both"/>
      </w:pPr>
      <w:r>
        <w:t>порядок следования нескольких прилагательных (мнение - размер - возраст - цвет - происхождение);</w:t>
      </w:r>
    </w:p>
    <w:p w14:paraId="599ABD52" w14:textId="77777777" w:rsidR="00F52540" w:rsidRDefault="006A0404" w:rsidP="00F7201D">
      <w:pPr>
        <w:pStyle w:val="ConsPlusNormal"/>
        <w:ind w:firstLine="720"/>
        <w:jc w:val="both"/>
        <w:rPr>
          <w:lang w:val="en-US"/>
        </w:rPr>
      </w:pPr>
      <w:r>
        <w:t>слова</w:t>
      </w:r>
      <w:r>
        <w:rPr>
          <w:lang w:val="en-US"/>
        </w:rPr>
        <w:t xml:space="preserve">, </w:t>
      </w:r>
      <w:r>
        <w:t>выражающие</w:t>
      </w:r>
      <w:r>
        <w:rPr>
          <w:lang w:val="en-US"/>
        </w:rPr>
        <w:t xml:space="preserve"> </w:t>
      </w:r>
      <w:r>
        <w:t>количество</w:t>
      </w:r>
      <w:r>
        <w:rPr>
          <w:lang w:val="en-US"/>
        </w:rPr>
        <w:t xml:space="preserve"> (many/much, little/a little, few/a few, a lot of);</w:t>
      </w:r>
    </w:p>
    <w:p w14:paraId="205DE249" w14:textId="77777777" w:rsidR="00F52540" w:rsidRDefault="006A0404" w:rsidP="00F7201D">
      <w:pPr>
        <w:pStyle w:val="ConsPlusNormal"/>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14:paraId="4CBEC8C9" w14:textId="77777777" w:rsidR="00F52540" w:rsidRDefault="006A0404" w:rsidP="00F7201D">
      <w:pPr>
        <w:pStyle w:val="ConsPlusNormal"/>
        <w:ind w:firstLine="720"/>
        <w:jc w:val="both"/>
      </w:pPr>
      <w:r>
        <w:t>неопределенные местоимения и их производные, отрицательные местоимения попе, по и производные последнего (</w:t>
      </w:r>
      <w:proofErr w:type="spellStart"/>
      <w:r>
        <w:t>nobody</w:t>
      </w:r>
      <w:proofErr w:type="spellEnd"/>
      <w:r>
        <w:t xml:space="preserve">, </w:t>
      </w:r>
      <w:proofErr w:type="spellStart"/>
      <w:r>
        <w:t>nothing</w:t>
      </w:r>
      <w:proofErr w:type="spellEnd"/>
      <w:r>
        <w:t>, и другие);</w:t>
      </w:r>
    </w:p>
    <w:p w14:paraId="4E299EAF" w14:textId="77777777" w:rsidR="00F52540" w:rsidRDefault="006A0404" w:rsidP="00F7201D">
      <w:pPr>
        <w:pStyle w:val="ConsPlusNormal"/>
        <w:ind w:firstLine="720"/>
        <w:jc w:val="both"/>
      </w:pPr>
      <w:r>
        <w:t>количественные и порядковые числительные;</w:t>
      </w:r>
    </w:p>
    <w:p w14:paraId="2DB98D58" w14:textId="77777777" w:rsidR="00F52540" w:rsidRDefault="006A0404" w:rsidP="00F7201D">
      <w:pPr>
        <w:pStyle w:val="ConsPlusNormal"/>
        <w:ind w:firstLine="720"/>
        <w:jc w:val="both"/>
      </w:pPr>
      <w:r>
        <w:t>предлоги места, времени, направления, предлоги, употребляемые с глаголами в страдательном залоге;</w:t>
      </w:r>
    </w:p>
    <w:p w14:paraId="427046C7" w14:textId="77777777" w:rsidR="00F52540" w:rsidRDefault="006A0404" w:rsidP="00F7201D">
      <w:pPr>
        <w:pStyle w:val="ConsPlusNormal"/>
        <w:ind w:firstLine="720"/>
        <w:jc w:val="both"/>
      </w:pPr>
      <w:r>
        <w:t>владеть социокультурными знаниями и умениями:</w:t>
      </w:r>
    </w:p>
    <w:p w14:paraId="68582A04" w14:textId="77777777" w:rsidR="00F52540" w:rsidRDefault="006A0404" w:rsidP="00F7201D">
      <w:pPr>
        <w:pStyle w:val="ConsPlusNormal"/>
        <w:ind w:firstLine="720"/>
        <w:jc w:val="both"/>
      </w:pPr>
      <w:r>
        <w:t>знать/понимать речевые различия в ситуациях официального и неофициального общения в рамках тематического содержания речи</w:t>
      </w:r>
    </w:p>
    <w:p w14:paraId="1950C09C" w14:textId="77777777" w:rsidR="00F52540" w:rsidRDefault="006A0404" w:rsidP="00F7201D">
      <w:pPr>
        <w:pStyle w:val="ConsPlusNormal"/>
        <w:ind w:firstLine="720"/>
        <w:jc w:val="both"/>
      </w:pPr>
      <w:r>
        <w:t>и использовать лексико-грамматические средства с учетом этих различий;</w:t>
      </w:r>
    </w:p>
    <w:p w14:paraId="49F9DC64" w14:textId="77777777" w:rsidR="00F52540" w:rsidRDefault="006A0404" w:rsidP="00F7201D">
      <w:pPr>
        <w:pStyle w:val="ConsPlusNormal"/>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14:paraId="1188B941" w14:textId="77777777" w:rsidR="00F52540" w:rsidRDefault="006A0404" w:rsidP="00F7201D">
      <w:pPr>
        <w:pStyle w:val="ConsPlusNormal"/>
        <w:ind w:firstLine="720"/>
        <w:jc w:val="both"/>
      </w:pPr>
      <w:r>
        <w:t>иметь базовые знания о социокультурном портрете и культурном наследии родной страны и страны/стран изучаемого языка;</w:t>
      </w:r>
    </w:p>
    <w:p w14:paraId="4537ACAF" w14:textId="77777777" w:rsidR="00F52540" w:rsidRDefault="006A0404" w:rsidP="00F7201D">
      <w:pPr>
        <w:pStyle w:val="ConsPlusNormal"/>
        <w:ind w:firstLine="720"/>
        <w:jc w:val="both"/>
      </w:pPr>
      <w:r>
        <w:t>представлять родную страну и ее культуру на иностранном языке;</w:t>
      </w:r>
    </w:p>
    <w:p w14:paraId="03E886A7" w14:textId="77777777" w:rsidR="00F52540" w:rsidRDefault="006A0404" w:rsidP="00F7201D">
      <w:pPr>
        <w:pStyle w:val="ConsPlusNormal"/>
        <w:ind w:firstLine="720"/>
        <w:jc w:val="both"/>
      </w:pPr>
      <w:r>
        <w:t>проявлять уважение к иной культуре, соблюдать нормы вежливости в межкультурном общении;</w:t>
      </w:r>
    </w:p>
    <w:p w14:paraId="0A825650" w14:textId="77777777" w:rsidR="00F52540" w:rsidRDefault="006A0404" w:rsidP="00F7201D">
      <w:pPr>
        <w:pStyle w:val="ConsPlusNormal"/>
        <w:ind w:firstLine="720"/>
        <w:jc w:val="both"/>
      </w:pPr>
      <w: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53603E5" w14:textId="77777777" w:rsidR="00F52540" w:rsidRDefault="006A0404" w:rsidP="00F7201D">
      <w:pPr>
        <w:pStyle w:val="ConsPlusNormal"/>
        <w:ind w:firstLine="720"/>
        <w:jc w:val="both"/>
      </w:pPr>
      <w:r>
        <w:t>владеть метапредметными умениями, позволяющими совершенствовать учебную деятельность по овладению иностранным языком;</w:t>
      </w:r>
    </w:p>
    <w:p w14:paraId="444030F2" w14:textId="77777777" w:rsidR="00F52540" w:rsidRDefault="006A0404" w:rsidP="00F7201D">
      <w:pPr>
        <w:pStyle w:val="ConsPlusNormal"/>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DA29C10" w14:textId="77777777" w:rsidR="00F52540" w:rsidRDefault="006A0404" w:rsidP="00F7201D">
      <w:pPr>
        <w:pStyle w:val="ConsPlusNormal"/>
        <w:ind w:firstLine="720"/>
        <w:jc w:val="both"/>
      </w:pPr>
      <w:r>
        <w:t>использовать иноязычные словари и справочники, в том числе информационно-справочные системы в электронной форме;</w:t>
      </w:r>
    </w:p>
    <w:p w14:paraId="1249FE16" w14:textId="77777777" w:rsidR="00F52540" w:rsidRDefault="006A0404" w:rsidP="00F7201D">
      <w:pPr>
        <w:pStyle w:val="ConsPlusNormal"/>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14:paraId="3BA5579A" w14:textId="61A6A177" w:rsidR="00F52540" w:rsidRDefault="006A0404" w:rsidP="00F7201D">
      <w:pPr>
        <w:pStyle w:val="ConsPlusNormal"/>
        <w:ind w:firstLine="720"/>
        <w:jc w:val="both"/>
      </w:pPr>
      <w:r>
        <w:t>соблюдать правила информационной безопасности в ситуациях повседневной жизни и при работе в сети Интернет.</w:t>
      </w:r>
    </w:p>
    <w:p w14:paraId="508D34E9" w14:textId="77777777" w:rsidR="00F95C9B" w:rsidRDefault="00F95C9B" w:rsidP="00F7201D">
      <w:pPr>
        <w:pStyle w:val="ConsPlusNormal"/>
        <w:ind w:firstLine="720"/>
        <w:jc w:val="both"/>
      </w:pPr>
    </w:p>
    <w:p w14:paraId="4040E4F7" w14:textId="72DC14ED" w:rsidR="00F52540" w:rsidRDefault="00F95C9B" w:rsidP="00C4667F">
      <w:pPr>
        <w:pStyle w:val="ConsPlusTitle"/>
        <w:jc w:val="center"/>
        <w:outlineLvl w:val="2"/>
        <w:rPr>
          <w:rFonts w:ascii="Times New Roman" w:hAnsi="Times New Roman" w:cs="Times New Roman"/>
        </w:rPr>
      </w:pPr>
      <w:r>
        <w:rPr>
          <w:rFonts w:ascii="Times New Roman" w:hAnsi="Times New Roman" w:cs="Times New Roman"/>
        </w:rPr>
        <w:lastRenderedPageBreak/>
        <w:t xml:space="preserve">3.1.5. </w:t>
      </w:r>
      <w:r w:rsidR="006A0404">
        <w:rPr>
          <w:rFonts w:ascii="Times New Roman" w:hAnsi="Times New Roman" w:cs="Times New Roman"/>
        </w:rPr>
        <w:t>Рабочая программа по учебному предмету "Английский язык"</w:t>
      </w:r>
      <w:r>
        <w:rPr>
          <w:rFonts w:ascii="Times New Roman" w:hAnsi="Times New Roman" w:cs="Times New Roman"/>
        </w:rPr>
        <w:t xml:space="preserve"> </w:t>
      </w:r>
      <w:r w:rsidR="006A0404">
        <w:rPr>
          <w:rFonts w:ascii="Times New Roman" w:hAnsi="Times New Roman" w:cs="Times New Roman"/>
        </w:rPr>
        <w:t>(углубленный уровень)</w:t>
      </w:r>
    </w:p>
    <w:p w14:paraId="149CA476" w14:textId="77777777" w:rsidR="00F52540" w:rsidRDefault="006A0404" w:rsidP="00F7201D">
      <w:pPr>
        <w:pStyle w:val="ConsPlusNormal1"/>
        <w:ind w:firstLine="720"/>
        <w:jc w:val="both"/>
      </w:pPr>
      <w:r>
        <w:t>Федеральная рабочая программа по учебному предмету "Английский язык" (углубленный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14:paraId="585DF657" w14:textId="77777777" w:rsidR="00F52540" w:rsidRDefault="006A0404" w:rsidP="00F7201D">
      <w:pPr>
        <w:pStyle w:val="ConsPlusNormal1"/>
        <w:ind w:firstLine="72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27C05FA4" w14:textId="77777777" w:rsidR="00F52540" w:rsidRDefault="006A0404" w:rsidP="00F7201D">
      <w:pPr>
        <w:pStyle w:val="ConsPlusNormal1"/>
        <w:ind w:firstLine="72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14:paraId="1A21EFF8" w14:textId="77777777" w:rsidR="00F52540" w:rsidRDefault="006A0404" w:rsidP="00F7201D">
      <w:pPr>
        <w:pStyle w:val="ConsPlusNormal1"/>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22FFCB52" w14:textId="77777777" w:rsidR="00F52540" w:rsidRDefault="00F52540" w:rsidP="00F7201D">
      <w:pPr>
        <w:pStyle w:val="ConsPlusNormal1"/>
        <w:ind w:firstLine="720"/>
        <w:jc w:val="both"/>
      </w:pPr>
    </w:p>
    <w:p w14:paraId="4A27D48B" w14:textId="77777777" w:rsidR="00F52540" w:rsidRDefault="006A0404" w:rsidP="00F7201D">
      <w:pPr>
        <w:pStyle w:val="ConsPlusTitle1"/>
        <w:ind w:firstLine="720"/>
        <w:jc w:val="center"/>
        <w:outlineLvl w:val="3"/>
      </w:pPr>
      <w:r>
        <w:rPr>
          <w:rFonts w:ascii="Times New Roman" w:hAnsi="Times New Roman"/>
          <w:b w:val="0"/>
          <w:bCs/>
          <w:u w:val="single"/>
        </w:rPr>
        <w:t>Пояснительная записка</w:t>
      </w:r>
    </w:p>
    <w:p w14:paraId="7511A478" w14:textId="77777777" w:rsidR="00F52540" w:rsidRDefault="006A0404" w:rsidP="00F7201D">
      <w:pPr>
        <w:pStyle w:val="ConsPlusNormal1"/>
        <w:ind w:firstLine="720"/>
        <w:jc w:val="both"/>
      </w:pPr>
      <w:r>
        <w:t xml:space="preserve">Программа по английскому языку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hyperlink r:id="rId108" w:history="1">
        <w:r w:rsidRPr="00F7201D">
          <w:t>ФГОС СОО</w:t>
        </w:r>
      </w:hyperlink>
      <w:r w:rsidRPr="00F7201D">
        <w:t xml:space="preserve"> </w:t>
      </w:r>
      <w:r>
        <w:t xml:space="preserve">с учетом распределенных по классам проверяемых требований к результатам освоения основной образовательной программы среднего общего образования, а также на основе характеристики планируемых результатов </w:t>
      </w:r>
      <w:proofErr w:type="spellStart"/>
      <w:r>
        <w:t>духовнонравственного</w:t>
      </w:r>
      <w:proofErr w:type="spellEnd"/>
      <w:r>
        <w:t xml:space="preserve"> развития, воспитания и социализации обучающихся, представленной в федеральной рабочей программе воспитания.</w:t>
      </w:r>
    </w:p>
    <w:p w14:paraId="40DF96D7" w14:textId="77777777" w:rsidR="00F52540" w:rsidRDefault="006A0404" w:rsidP="00F7201D">
      <w:pPr>
        <w:pStyle w:val="ConsPlusNormal1"/>
        <w:ind w:firstLine="720"/>
        <w:jc w:val="both"/>
      </w:pPr>
      <w:r>
        <w:t>Иностранный язык в общеобразовательной школе изучается на двух уровнях: базовом и углубленном. Названные уровни имеют общее содержательное ядро, что позволяет реализовывать углубленное изучение иностранного языка в рамках учебных заведений, отдельных классов и индивидуальных образовательных траекторий, реализуя принципы дифференциации и индивидуализации обучения в большей степени, чем на базовом уровне.</w:t>
      </w:r>
    </w:p>
    <w:p w14:paraId="5CAA8AB3" w14:textId="77777777" w:rsidR="00F52540" w:rsidRDefault="006A0404" w:rsidP="00F7201D">
      <w:pPr>
        <w:pStyle w:val="ConsPlusNormal1"/>
        <w:ind w:firstLine="720"/>
        <w:jc w:val="both"/>
      </w:pPr>
      <w:r>
        <w:t>Углубленный уровень усвоения учебного предмета "Иностранный язык" ориентирован как на формирование целостных представлений обучающихся о мире, об общечеловеческих ценностях, о важности общения с целью достижения взаимопонимания и о языке как средстве межличностного и межкультурного общения, так и на формирование определенного объема систематических научных знаний и способов учебных/познавательных действий, позволяющего решать коммуникативные задачи более высокого уровня, в ситуациях неофициального и официального общения. Соответственно, углубленный уровень позволяет не только более детально изучить содержание курса базового уровня, но и овладеть большим объемом языковых средств (лексики и грамматики), выйти на более высокий уровень развития коммуникативных умений в устной и письменной речи, овладеть более обширным набором коммуникативных и познавательных действий.</w:t>
      </w:r>
    </w:p>
    <w:p w14:paraId="1597D1A4" w14:textId="77777777" w:rsidR="00F52540" w:rsidRDefault="006A0404" w:rsidP="00F7201D">
      <w:pPr>
        <w:pStyle w:val="ConsPlusNormal1"/>
        <w:ind w:firstLine="720"/>
        <w:jc w:val="both"/>
      </w:pPr>
      <w:r>
        <w:t xml:space="preserve">Федеральная рабочая программа для углубленного уровня является ориентиром для составления рабочих программ по предмету: она дает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углубленном уровне средствами учебного предмета "Иностранный (английский) язык"; определяет инвариантную (обязательную) часть содержания учебного </w:t>
      </w:r>
      <w:r>
        <w:lastRenderedPageBreak/>
        <w:t>курса по английскому языку как учебному предмету, за пределами которой остается возможность выбора вариативной составляющей содержания образования в плане порядка изучения тем, некоторого расширения объема содержания и его детализации.</w:t>
      </w:r>
    </w:p>
    <w:p w14:paraId="7C524788" w14:textId="77777777" w:rsidR="00F52540" w:rsidRDefault="006A0404" w:rsidP="00F7201D">
      <w:pPr>
        <w:pStyle w:val="ConsPlusNormal1"/>
        <w:ind w:firstLine="720"/>
        <w:jc w:val="both"/>
      </w:pPr>
      <w:r>
        <w:t>Федеральная рабочая программа для углубленного уровня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английского языка с содержанием других учебных предметов, изучаемых в 10 - 11 классах, а также с учетом возрастных особенностей обучающихся. В программе по английскому языку на уровне среднего общего образования предусмотрено дальнейшее совершенствование и развитие сформированных иноязычных речевых умений обучающихся и использование ими языковых средств, представленных в программах начального общего и основного общего образования, что обеспечивает преемственность между уровнями общего образования по английскому языку. При этом содержание программы по английскому языку на уровне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16 - 17 лет.</w:t>
      </w:r>
    </w:p>
    <w:p w14:paraId="7B8F2D21" w14:textId="77777777" w:rsidR="00F52540" w:rsidRDefault="006A0404" w:rsidP="00F7201D">
      <w:pPr>
        <w:pStyle w:val="ConsPlusNormal1"/>
        <w:ind w:firstLine="720"/>
        <w:jc w:val="both"/>
      </w:pPr>
      <w:r>
        <w:t>Личностные, метапредметные и предметные результаты представлены в программе с учетом особенностей преподавания английского языка на уровне среднего общего образования на углубленном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3EC34D97" w14:textId="77777777" w:rsidR="00F52540" w:rsidRDefault="006A0404" w:rsidP="00F7201D">
      <w:pPr>
        <w:pStyle w:val="ConsPlusNormal1"/>
        <w:ind w:firstLine="720"/>
        <w:jc w:val="both"/>
      </w:pPr>
      <w: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65846468" w14:textId="77777777" w:rsidR="00F52540" w:rsidRDefault="006A0404" w:rsidP="00F7201D">
      <w:pPr>
        <w:pStyle w:val="ConsPlusNormal1"/>
        <w:ind w:firstLine="720"/>
        <w:jc w:val="both"/>
      </w:pPr>
      <w:r>
        <w:t>Предметные знания и способы деятельности, осваиваемые обучающимися при изучении иностранного языка, находят применение в рамках образовательного процесса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14:paraId="230CDFB8" w14:textId="77777777" w:rsidR="00F52540" w:rsidRDefault="006A0404" w:rsidP="00F7201D">
      <w:pPr>
        <w:pStyle w:val="ConsPlusNormal1"/>
        <w:ind w:firstLine="72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3FEF6BF0" w14:textId="77777777" w:rsidR="00F52540" w:rsidRDefault="006A0404" w:rsidP="00F7201D">
      <w:pPr>
        <w:pStyle w:val="ConsPlusNormal1"/>
        <w:ind w:firstLine="720"/>
        <w:jc w:val="both"/>
      </w:pPr>
      <w:r>
        <w:t xml:space="preserve">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w:t>
      </w:r>
      <w:proofErr w:type="spellStart"/>
      <w:r>
        <w:t>постглобализации</w:t>
      </w:r>
      <w:proofErr w:type="spellEnd"/>
      <w:r>
        <w:t xml:space="preserve"> и многополярного мира. Знание родного языка экономического или политического партнера обеспечивает общение, учитывающее особенности менталитета и культуры партнера,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5F0CA4B6" w14:textId="77777777" w:rsidR="00F52540" w:rsidRDefault="006A0404" w:rsidP="00F7201D">
      <w:pPr>
        <w:pStyle w:val="ConsPlusNormal1"/>
        <w:ind w:firstLine="720"/>
        <w:jc w:val="both"/>
      </w:pPr>
      <w:r>
        <w:lastRenderedPageBreak/>
        <w:t>Возрастание значимости владения иностранными языками приводит к переосмыслению целей и содержания обучения предмету на углубленном уровне.</w:t>
      </w:r>
    </w:p>
    <w:p w14:paraId="0317C1BF" w14:textId="77777777" w:rsidR="00F52540" w:rsidRDefault="006A0404" w:rsidP="00F7201D">
      <w:pPr>
        <w:pStyle w:val="ConsPlusNormal1"/>
        <w:ind w:firstLine="720"/>
        <w:jc w:val="both"/>
      </w:pPr>
      <w: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417077E1" w14:textId="77777777" w:rsidR="00F52540" w:rsidRDefault="006A0404" w:rsidP="00F7201D">
      <w:pPr>
        <w:pStyle w:val="ConsPlusNormal1"/>
        <w:ind w:firstLine="720"/>
        <w:jc w:val="both"/>
      </w:pPr>
      <w:r>
        <w:t>На прагматическом уровне целью иноязычного образования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ее составляющих как речевая, языковая, социокультурная, компенсаторная и метапредметная компетенции:</w:t>
      </w:r>
    </w:p>
    <w:p w14:paraId="12B3D520" w14:textId="77777777" w:rsidR="00F52540" w:rsidRDefault="006A0404" w:rsidP="00F7201D">
      <w:pPr>
        <w:pStyle w:val="ConsPlusNormal1"/>
        <w:ind w:firstLine="720"/>
        <w:jc w:val="both"/>
      </w:pPr>
      <w:r>
        <w:t>речевая компетенция - развитие на углубленном уровне коммуникативных умений в четырех основных видах речевой деятельности (говорении, аудировании, чтении, письменной речи), а также формирование умения перевода с иностранного (английского) на родной язык (как разновидность языкового посредничества), которое признается важнейшей компетенцией в плане владения иностранным языком;</w:t>
      </w:r>
    </w:p>
    <w:p w14:paraId="1803E3B3" w14:textId="77777777" w:rsidR="00F52540" w:rsidRDefault="006A0404" w:rsidP="00F7201D">
      <w:pPr>
        <w:pStyle w:val="ConsPlusNormal1"/>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w:t>
      </w:r>
    </w:p>
    <w:p w14:paraId="684310E8" w14:textId="77777777" w:rsidR="00F52540" w:rsidRDefault="006A0404" w:rsidP="00F7201D">
      <w:pPr>
        <w:pStyle w:val="ConsPlusNormal1"/>
        <w:ind w:firstLine="720"/>
        <w:jc w:val="both"/>
      </w:pPr>
      <w:r>
        <w:t>освоение знаний о языковых явлениях английского языка, разных способах выражения мысли в родном и английском языках;</w:t>
      </w:r>
    </w:p>
    <w:p w14:paraId="6FEC8E0A" w14:textId="77777777" w:rsidR="00F52540" w:rsidRDefault="006A0404" w:rsidP="00F7201D">
      <w:pPr>
        <w:pStyle w:val="ConsPlusNormal1"/>
        <w:ind w:firstLine="72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обучающихся на уровне среднего общего образования;</w:t>
      </w:r>
    </w:p>
    <w:p w14:paraId="6111F5D7" w14:textId="77777777" w:rsidR="00F52540" w:rsidRDefault="006A0404" w:rsidP="00F7201D">
      <w:pPr>
        <w:pStyle w:val="ConsPlusNormal1"/>
        <w:ind w:firstLine="720"/>
        <w:jc w:val="both"/>
      </w:pPr>
      <w:r>
        <w:t>формирование умения представлять свою страну, ее культуру в условиях межкультурного общения;</w:t>
      </w:r>
    </w:p>
    <w:p w14:paraId="09111BA4" w14:textId="77777777" w:rsidR="00F52540" w:rsidRDefault="006A0404" w:rsidP="00F7201D">
      <w:pPr>
        <w:pStyle w:val="ConsPlusNormal1"/>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705E1095" w14:textId="77777777" w:rsidR="00F52540" w:rsidRDefault="006A0404" w:rsidP="00F7201D">
      <w:pPr>
        <w:pStyle w:val="ConsPlusNormal1"/>
        <w:ind w:firstLine="720"/>
        <w:jc w:val="both"/>
      </w:pPr>
      <w: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63AF1232" w14:textId="77777777" w:rsidR="00F52540" w:rsidRDefault="006A0404" w:rsidP="00F7201D">
      <w:pPr>
        <w:pStyle w:val="ConsPlusNormal1"/>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4E5A01EC" w14:textId="77777777" w:rsidR="00F52540" w:rsidRDefault="006A0404" w:rsidP="00F7201D">
      <w:pPr>
        <w:pStyle w:val="ConsPlusNormal1"/>
        <w:ind w:firstLine="720"/>
        <w:jc w:val="both"/>
      </w:pPr>
      <w: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на углубленном уровне в рамках содержания обучения, отобранного для уровня среднего общего образования при использовании новых педагогических технологий и возможностей цифровой образовательной среды.</w:t>
      </w:r>
    </w:p>
    <w:p w14:paraId="6E089AF1" w14:textId="77777777" w:rsidR="00F52540" w:rsidRDefault="006A0404" w:rsidP="00F7201D">
      <w:pPr>
        <w:pStyle w:val="ConsPlusNormal1"/>
        <w:ind w:firstLine="720"/>
        <w:jc w:val="both"/>
      </w:pPr>
      <w:r>
        <w:t xml:space="preserve">Иностранный язык входит в предметную область "Иностранные языки" наряду с предметом "Второй иностранный язык", изучение которого происходит при наличии </w:t>
      </w:r>
      <w:r>
        <w:lastRenderedPageBreak/>
        <w:t xml:space="preserve">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во </w:t>
      </w:r>
      <w:hyperlink r:id="rId109" w:history="1">
        <w:r w:rsidRPr="00EF5834">
          <w:t>ФГОС СОО</w:t>
        </w:r>
      </w:hyperlink>
      <w:r w:rsidRPr="00EF5834">
        <w:t>.</w:t>
      </w:r>
    </w:p>
    <w:p w14:paraId="5B2CF215" w14:textId="77777777" w:rsidR="00F52540" w:rsidRDefault="006A0404" w:rsidP="00F7201D">
      <w:pPr>
        <w:pStyle w:val="ConsPlusNormal1"/>
        <w:ind w:firstLine="720"/>
        <w:jc w:val="both"/>
      </w:pPr>
      <w:r>
        <w:t>Общее число часов, рекомендованных для углубленного изучения иностранного языка - 340 часов: в 10 классе - 170 часов (5 часов в неделю), в 11 классе - 170 часа (5 часов в неделю).</w:t>
      </w:r>
    </w:p>
    <w:p w14:paraId="664FE412" w14:textId="77777777" w:rsidR="00F52540" w:rsidRDefault="006A0404" w:rsidP="00F7201D">
      <w:pPr>
        <w:pStyle w:val="ConsPlusNormal1"/>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уровне, превышающем пороговый уровень, достаточном для делового общения в рамках выбранного профиля.</w:t>
      </w:r>
    </w:p>
    <w:p w14:paraId="21ED7B94" w14:textId="77777777" w:rsidR="00F52540" w:rsidRDefault="006A0404" w:rsidP="00F7201D">
      <w:pPr>
        <w:pStyle w:val="ConsPlusNormal1"/>
        <w:ind w:firstLine="720"/>
        <w:jc w:val="both"/>
      </w:pPr>
      <w:r>
        <w:t>Достижение уровня владения иностранным (английским) языком, превышающего пороговый, позволяет выпускникам российской школы использовать его для общения, в том числе и для делового общения в рамках выбранного профиля, в устной и письменной формах как с носителями английского языка, так и с представителями других стран, использующими данный язык как средство общения. Владение английским языком на уровне, превышающим пороговый,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14:paraId="2EAAABF7" w14:textId="77777777" w:rsidR="00F52540" w:rsidRDefault="006A0404" w:rsidP="00F7201D">
      <w:pPr>
        <w:pStyle w:val="ConsPlusNormal1"/>
        <w:ind w:firstLine="720"/>
        <w:jc w:val="both"/>
      </w:pPr>
      <w:r>
        <w:t>Углубленный уровень нацелен на расширение знаний обучающихся в других предметных областях средствами учебного предмета "Иностранный (английский) язык" с целью подготовки к последующему профессиональному образованию. Углубленный уровень овладения иностранным языком может рассматриваться как основа для профориентационной траектории обучения, предполагающей продолжение образования в соответствующих организациях профессионального образования, например, лингвистического профиля.</w:t>
      </w:r>
    </w:p>
    <w:p w14:paraId="6493FC58" w14:textId="77777777" w:rsidR="00F52540" w:rsidRDefault="006A0404" w:rsidP="00F7201D">
      <w:pPr>
        <w:pStyle w:val="ConsPlusNormal1"/>
        <w:ind w:firstLine="720"/>
        <w:jc w:val="both"/>
      </w:pPr>
      <w:r>
        <w:t>Программа состоит из четырех разделов: пояснительная записка; содержание учебного предмета "Иностранный (английский) язык. Углубленный уровень" по годам обучения (10 и 11 классы); планируемые результаты (личностные и метапредметные результаты изучения учебного предмета "Иностранный (английский) язык. Углубленный уровень" на уровне среднего общего образования; предметные результаты по английскому языку по годам обучения (10 и 11 классы).</w:t>
      </w:r>
    </w:p>
    <w:p w14:paraId="1C449F1A" w14:textId="77777777" w:rsidR="00F52540" w:rsidRDefault="00F52540" w:rsidP="00F7201D">
      <w:pPr>
        <w:pStyle w:val="ConsPlusNormal1"/>
        <w:ind w:firstLine="720"/>
        <w:jc w:val="both"/>
      </w:pPr>
    </w:p>
    <w:p w14:paraId="0F9867D7" w14:textId="77777777" w:rsidR="00F52540" w:rsidRDefault="006A0404" w:rsidP="00F7201D">
      <w:pPr>
        <w:pStyle w:val="ConsPlusTitle1"/>
        <w:ind w:firstLine="720"/>
        <w:jc w:val="center"/>
        <w:outlineLvl w:val="3"/>
        <w:rPr>
          <w:rFonts w:ascii="Times New Roman" w:hAnsi="Times New Roman"/>
          <w:b w:val="0"/>
          <w:bCs/>
          <w:u w:val="single"/>
        </w:rPr>
      </w:pPr>
      <w:r>
        <w:rPr>
          <w:rFonts w:ascii="Times New Roman" w:hAnsi="Times New Roman"/>
          <w:b w:val="0"/>
          <w:bCs/>
          <w:u w:val="single"/>
        </w:rPr>
        <w:t>Содержание обучения в 10 классе.</w:t>
      </w:r>
    </w:p>
    <w:p w14:paraId="64D449D7" w14:textId="77777777" w:rsidR="00F52540" w:rsidRDefault="006A0404" w:rsidP="00F7201D">
      <w:pPr>
        <w:pStyle w:val="ConsPlusNormal1"/>
        <w:ind w:firstLine="720"/>
        <w:jc w:val="both"/>
      </w:pPr>
      <w:r>
        <w:t>Коммуникативные умения.</w:t>
      </w:r>
    </w:p>
    <w:p w14:paraId="3F21B9C9" w14:textId="77777777" w:rsidR="00F52540" w:rsidRDefault="006A0404" w:rsidP="00F7201D">
      <w:pPr>
        <w:pStyle w:val="ConsPlusNormal1"/>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BE13774" w14:textId="77777777" w:rsidR="00F52540" w:rsidRDefault="006A0404" w:rsidP="00F7201D">
      <w:pPr>
        <w:pStyle w:val="ConsPlusNormal1"/>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5A19120A" w14:textId="77777777" w:rsidR="00F52540" w:rsidRDefault="006A0404" w:rsidP="00F7201D">
      <w:pPr>
        <w:pStyle w:val="ConsPlusNormal1"/>
        <w:ind w:firstLine="720"/>
        <w:jc w:val="both"/>
      </w:pPr>
      <w:r>
        <w:t>Внешность и характеристика человека, литературного персонажа.</w:t>
      </w:r>
    </w:p>
    <w:p w14:paraId="0ED5EC9E" w14:textId="77777777" w:rsidR="00F52540" w:rsidRDefault="006A0404" w:rsidP="00F7201D">
      <w:pPr>
        <w:pStyle w:val="ConsPlusNormal1"/>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3FE31ADA" w14:textId="77777777" w:rsidR="00F52540" w:rsidRDefault="006A0404" w:rsidP="00F7201D">
      <w:pPr>
        <w:pStyle w:val="ConsPlusNormal1"/>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14:paraId="0689F28B" w14:textId="77777777" w:rsidR="00F52540" w:rsidRDefault="006A0404" w:rsidP="00F7201D">
      <w:pPr>
        <w:pStyle w:val="ConsPlusNormal1"/>
        <w:ind w:firstLine="720"/>
        <w:jc w:val="both"/>
      </w:pPr>
      <w:r>
        <w:t>Современный мир профессий. Проблемы выбора профессии (возможности продолжения образования в вузе, в профессиональном колледже, подработка для обучающегося). Роль иностранного языка в планах на будущее.</w:t>
      </w:r>
    </w:p>
    <w:p w14:paraId="752A6DB3" w14:textId="77777777" w:rsidR="00F52540" w:rsidRDefault="006A0404" w:rsidP="00F7201D">
      <w:pPr>
        <w:pStyle w:val="ConsPlusNormal1"/>
        <w:ind w:firstLine="720"/>
        <w:jc w:val="both"/>
      </w:pPr>
      <w:r>
        <w:t>Молодежь в современном обществе. Досуг молодежи: чтение, кино, театр, музыка, музеи, Интернет, компьютерные игры. Любовь и дружба.</w:t>
      </w:r>
    </w:p>
    <w:p w14:paraId="77BF567F" w14:textId="77777777" w:rsidR="00F52540" w:rsidRDefault="006A0404" w:rsidP="00F7201D">
      <w:pPr>
        <w:pStyle w:val="ConsPlusNormal1"/>
        <w:ind w:firstLine="720"/>
        <w:jc w:val="both"/>
      </w:pPr>
      <w:r>
        <w:lastRenderedPageBreak/>
        <w:t>Покупки: одежда, обувь и продукты питания. Карманные деньги. Молодежная</w:t>
      </w:r>
    </w:p>
    <w:p w14:paraId="02664AB0" w14:textId="77777777" w:rsidR="00F52540" w:rsidRDefault="006A0404" w:rsidP="00F7201D">
      <w:pPr>
        <w:pStyle w:val="ConsPlusNormal1"/>
        <w:ind w:firstLine="720"/>
        <w:jc w:val="both"/>
      </w:pPr>
      <w:r>
        <w:t>мода.</w:t>
      </w:r>
    </w:p>
    <w:p w14:paraId="294C01DA" w14:textId="77777777" w:rsidR="00F52540" w:rsidRDefault="006A0404" w:rsidP="00F7201D">
      <w:pPr>
        <w:pStyle w:val="ConsPlusNormal1"/>
        <w:ind w:firstLine="720"/>
        <w:jc w:val="both"/>
      </w:pPr>
      <w:r>
        <w:t>Деловое общение: особенности делового общения, деловая этика, деловая переписка, публичное выступление.</w:t>
      </w:r>
    </w:p>
    <w:p w14:paraId="63EFDFB6" w14:textId="77777777" w:rsidR="00F52540" w:rsidRDefault="006A0404" w:rsidP="00F7201D">
      <w:pPr>
        <w:pStyle w:val="ConsPlusNormal1"/>
        <w:ind w:firstLine="720"/>
        <w:jc w:val="both"/>
      </w:pPr>
      <w:r>
        <w:t>Туризм. Виды отдыха. Путешествия по России и зарубежным странам. Виртуальные путешествия.</w:t>
      </w:r>
    </w:p>
    <w:p w14:paraId="04663FF5" w14:textId="77777777" w:rsidR="00F52540" w:rsidRDefault="006A0404" w:rsidP="00F7201D">
      <w:pPr>
        <w:pStyle w:val="ConsPlusNormal1"/>
        <w:ind w:firstLine="720"/>
        <w:jc w:val="both"/>
      </w:pPr>
      <w:r>
        <w:t>Проблемы экологии. Защита окружающей среды. Стихийные бедствия.</w:t>
      </w:r>
    </w:p>
    <w:p w14:paraId="61B050A0" w14:textId="77777777" w:rsidR="00F52540" w:rsidRDefault="006A0404" w:rsidP="00F7201D">
      <w:pPr>
        <w:pStyle w:val="ConsPlusNormal1"/>
        <w:ind w:firstLine="720"/>
        <w:jc w:val="both"/>
      </w:pPr>
      <w:r>
        <w:t>Условия проживания в городской/сельской местности.</w:t>
      </w:r>
    </w:p>
    <w:p w14:paraId="4411F3EC" w14:textId="77777777" w:rsidR="00F52540" w:rsidRDefault="006A0404" w:rsidP="00F7201D">
      <w:pPr>
        <w:pStyle w:val="ConsPlusNormal1"/>
        <w:ind w:firstLine="720"/>
        <w:jc w:val="both"/>
      </w:pPr>
      <w:r>
        <w:t>Технический прогресс: перспективы и последствия. Современные средства связи (мобильные телефоны, смартфоны, планшеты, компьютеры). Интернет-безопасность.</w:t>
      </w:r>
    </w:p>
    <w:p w14:paraId="7FC790DA" w14:textId="77777777" w:rsidR="00F52540" w:rsidRDefault="006A0404" w:rsidP="00F7201D">
      <w:pPr>
        <w:pStyle w:val="ConsPlusNormal1"/>
        <w:ind w:firstLine="720"/>
        <w:jc w:val="both"/>
      </w:pPr>
      <w:r>
        <w:t>Проблемы современной цивилизации.</w:t>
      </w:r>
    </w:p>
    <w:p w14:paraId="260CFF85" w14:textId="77777777" w:rsidR="00F52540" w:rsidRDefault="006A0404" w:rsidP="00F7201D">
      <w:pPr>
        <w:pStyle w:val="ConsPlusNormal1"/>
        <w:ind w:firstLine="720"/>
        <w:jc w:val="both"/>
      </w:pPr>
      <w:r>
        <w:t>Родная страна и страна/страны изучаемого языка: географическое положение, столица, крупные города, регионы; государственное устройство;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5BB362C3" w14:textId="77777777" w:rsidR="00F52540" w:rsidRDefault="006A0404" w:rsidP="00F7201D">
      <w:pPr>
        <w:pStyle w:val="ConsPlusNormal1"/>
        <w:ind w:firstLine="720"/>
        <w:jc w:val="both"/>
      </w:pPr>
      <w:r>
        <w:t>Выдающиеся люди родной страны и страны/стран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p w14:paraId="0BE0BDB1" w14:textId="77777777" w:rsidR="00F52540" w:rsidRDefault="006A0404" w:rsidP="00F7201D">
      <w:pPr>
        <w:pStyle w:val="ConsPlusNormal1"/>
        <w:ind w:firstLine="720"/>
        <w:jc w:val="both"/>
      </w:pPr>
      <w:r>
        <w:t>Говорение.</w:t>
      </w:r>
    </w:p>
    <w:p w14:paraId="47D9E387" w14:textId="77777777" w:rsidR="00F52540" w:rsidRDefault="006A0404" w:rsidP="00F7201D">
      <w:pPr>
        <w:pStyle w:val="ConsPlusNormal1"/>
        <w:ind w:firstLine="720"/>
        <w:jc w:val="both"/>
      </w:pPr>
      <w:r>
        <w:t>Развитие коммуникативных умений диалогической речи, на базе умений,</w:t>
      </w:r>
    </w:p>
    <w:p w14:paraId="0CFA7CAD" w14:textId="77777777" w:rsidR="00F52540" w:rsidRDefault="006A0404" w:rsidP="00F7201D">
      <w:pPr>
        <w:pStyle w:val="ConsPlusNormal1"/>
        <w:ind w:firstLine="720"/>
        <w:jc w:val="both"/>
      </w:pPr>
      <w:r>
        <w:t>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008DA908" w14:textId="77777777" w:rsidR="00F52540" w:rsidRDefault="006A0404" w:rsidP="00F7201D">
      <w:pPr>
        <w:pStyle w:val="ConsPlusNormal1"/>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14:paraId="559A4383" w14:textId="77777777" w:rsidR="00F52540" w:rsidRDefault="006A0404" w:rsidP="00F7201D">
      <w:pPr>
        <w:pStyle w:val="ConsPlusNormal1"/>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аргументируя свое приглашение; вежливо соглашаться/не соглашаться на предложение собеседника, объясняя причину своего решения;</w:t>
      </w:r>
    </w:p>
    <w:p w14:paraId="1A1CEDDB" w14:textId="77777777" w:rsidR="00F52540" w:rsidRDefault="006A0404" w:rsidP="00F7201D">
      <w:pPr>
        <w:pStyle w:val="ConsPlusNormal1"/>
        <w:ind w:firstLine="72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2DDB3C3" w14:textId="77777777" w:rsidR="00F52540" w:rsidRDefault="006A0404" w:rsidP="00F7201D">
      <w:pPr>
        <w:pStyle w:val="ConsPlusNormal1"/>
        <w:ind w:firstLine="72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w:t>
      </w:r>
    </w:p>
    <w:p w14:paraId="6E462B6F" w14:textId="77777777" w:rsidR="00F52540" w:rsidRDefault="006A0404" w:rsidP="00F7201D">
      <w:pPr>
        <w:pStyle w:val="ConsPlusNormal1"/>
        <w:ind w:firstLine="720"/>
        <w:jc w:val="both"/>
      </w:pPr>
      <w:r>
        <w:t>полилог: запрашивать и обмениваться информацией с участниками полилога; высказывать и аргументировать свою точку зрения; возражать, расспрашивать участников полилога и уточнять их мнения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14FD3B3C" w14:textId="77777777" w:rsidR="00F52540" w:rsidRDefault="006A0404" w:rsidP="00F7201D">
      <w:pPr>
        <w:pStyle w:val="ConsPlusNormal1"/>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14:paraId="51D634A7" w14:textId="77777777" w:rsidR="00F52540" w:rsidRDefault="006A0404" w:rsidP="00F7201D">
      <w:pPr>
        <w:pStyle w:val="ConsPlusNormal1"/>
        <w:ind w:firstLine="720"/>
        <w:jc w:val="both"/>
      </w:pPr>
      <w:r>
        <w:t>Объем диалога - до 10 реплик со стороны каждого собеседника.</w:t>
      </w:r>
    </w:p>
    <w:p w14:paraId="21AECBED" w14:textId="77777777" w:rsidR="00F52540" w:rsidRDefault="006A0404" w:rsidP="00F7201D">
      <w:pPr>
        <w:pStyle w:val="ConsPlusNormal1"/>
        <w:ind w:firstLine="720"/>
        <w:jc w:val="both"/>
      </w:pPr>
      <w:r>
        <w:lastRenderedPageBreak/>
        <w:t>Развитие коммуникативных умений монологической речи на базе умений, сформированных на уровне основного общего образования:</w:t>
      </w:r>
    </w:p>
    <w:p w14:paraId="49D21418" w14:textId="77777777" w:rsidR="00F52540" w:rsidRDefault="006A0404" w:rsidP="00F7201D">
      <w:pPr>
        <w:pStyle w:val="ConsPlusNormal1"/>
        <w:ind w:firstLine="720"/>
        <w:jc w:val="both"/>
      </w:pPr>
      <w:r>
        <w:t>создание устных связных монологических высказываний с использованием основных коммуникативных типов речи:</w:t>
      </w:r>
    </w:p>
    <w:p w14:paraId="1B59C41F" w14:textId="77777777" w:rsidR="00F52540" w:rsidRDefault="006A0404" w:rsidP="00F7201D">
      <w:pPr>
        <w:pStyle w:val="ConsPlusNormal1"/>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14:paraId="5DC5A636" w14:textId="77777777" w:rsidR="00F52540" w:rsidRDefault="006A0404" w:rsidP="00F7201D">
      <w:pPr>
        <w:pStyle w:val="ConsPlusNormal1"/>
        <w:ind w:firstLine="720"/>
        <w:jc w:val="both"/>
      </w:pPr>
      <w:r>
        <w:t>повествование/сообщение;</w:t>
      </w:r>
    </w:p>
    <w:p w14:paraId="0286545E" w14:textId="77777777" w:rsidR="00F52540" w:rsidRDefault="006A0404" w:rsidP="00F7201D">
      <w:pPr>
        <w:pStyle w:val="ConsPlusNormal1"/>
        <w:ind w:firstLine="720"/>
        <w:jc w:val="both"/>
      </w:pPr>
      <w:r>
        <w:t>рассуждение.</w:t>
      </w:r>
    </w:p>
    <w:p w14:paraId="765F3917" w14:textId="77777777" w:rsidR="00F52540" w:rsidRDefault="006A0404" w:rsidP="00F7201D">
      <w:pPr>
        <w:pStyle w:val="ConsPlusNormal1"/>
        <w:ind w:firstLine="720"/>
        <w:jc w:val="both"/>
      </w:pPr>
      <w:r>
        <w:t>создание сообщений в связи с прочитанным/прослушанным текстом с выражением своего отношения к событиям и фактам, изложенным в тексте;</w:t>
      </w:r>
    </w:p>
    <w:p w14:paraId="3E1E283C" w14:textId="77777777" w:rsidR="00F52540" w:rsidRDefault="006A0404" w:rsidP="00F7201D">
      <w:pPr>
        <w:pStyle w:val="ConsPlusNormal1"/>
        <w:ind w:firstLine="720"/>
        <w:jc w:val="both"/>
      </w:pPr>
      <w:r>
        <w:t>устное представление (презентация) результатов выполненной проектной работы.</w:t>
      </w:r>
    </w:p>
    <w:p w14:paraId="25FA6089" w14:textId="77777777" w:rsidR="00F52540" w:rsidRDefault="006A0404" w:rsidP="00F7201D">
      <w:pPr>
        <w:pStyle w:val="ConsPlusNormal1"/>
        <w:ind w:firstLine="720"/>
        <w:jc w:val="both"/>
      </w:pPr>
      <w: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схем, инфографики и (или) без их использования.</w:t>
      </w:r>
    </w:p>
    <w:p w14:paraId="11564057" w14:textId="77777777" w:rsidR="00F52540" w:rsidRDefault="006A0404" w:rsidP="00F7201D">
      <w:pPr>
        <w:pStyle w:val="ConsPlusNormal1"/>
        <w:ind w:firstLine="720"/>
        <w:jc w:val="both"/>
      </w:pPr>
      <w:r>
        <w:t>Объем монологического высказывания - до 16 фраз.</w:t>
      </w:r>
    </w:p>
    <w:p w14:paraId="34EEF18B" w14:textId="77777777" w:rsidR="00F52540" w:rsidRDefault="006A0404" w:rsidP="00F7201D">
      <w:pPr>
        <w:pStyle w:val="ConsPlusNormal1"/>
        <w:ind w:firstLine="720"/>
        <w:jc w:val="both"/>
      </w:pPr>
      <w:r>
        <w:t>Аудирование.</w:t>
      </w:r>
    </w:p>
    <w:p w14:paraId="4DB53437" w14:textId="77777777" w:rsidR="00F52540" w:rsidRDefault="006A0404" w:rsidP="00F7201D">
      <w:pPr>
        <w:pStyle w:val="ConsPlusNormal1"/>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3BA11033" w14:textId="77777777" w:rsidR="00F52540" w:rsidRDefault="006A0404" w:rsidP="00F7201D">
      <w:pPr>
        <w:pStyle w:val="ConsPlusNormal1"/>
        <w:ind w:firstLine="72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CF755C9" w14:textId="77777777" w:rsidR="00F52540" w:rsidRDefault="006A0404" w:rsidP="00F7201D">
      <w:pPr>
        <w:pStyle w:val="ConsPlusNormal1"/>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и имплицитной (неявной) форме, в воспринимаемом на слух тексте.</w:t>
      </w:r>
    </w:p>
    <w:p w14:paraId="27A2D105" w14:textId="77777777" w:rsidR="00F52540" w:rsidRDefault="006A0404" w:rsidP="00F7201D">
      <w:pPr>
        <w:pStyle w:val="ConsPlusNormal1"/>
        <w:ind w:firstLine="72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2C396DDB" w14:textId="77777777" w:rsidR="00F52540" w:rsidRDefault="006A0404" w:rsidP="00F7201D">
      <w:pPr>
        <w:pStyle w:val="ConsPlusNormal1"/>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32383783" w14:textId="77777777" w:rsidR="00F52540" w:rsidRDefault="006A0404" w:rsidP="00F7201D">
      <w:pPr>
        <w:pStyle w:val="ConsPlusNormal1"/>
        <w:ind w:firstLine="720"/>
        <w:jc w:val="both"/>
      </w:pPr>
      <w:r>
        <w:t>Время звучания текста/текстов для аудирования - до 3 минут.</w:t>
      </w:r>
    </w:p>
    <w:p w14:paraId="31B664F9" w14:textId="77777777" w:rsidR="00F52540" w:rsidRDefault="006A0404" w:rsidP="00F7201D">
      <w:pPr>
        <w:pStyle w:val="ConsPlusNormal1"/>
        <w:ind w:firstLine="720"/>
        <w:jc w:val="both"/>
      </w:pPr>
      <w:r>
        <w:t>Смысловое чтение.</w:t>
      </w:r>
    </w:p>
    <w:p w14:paraId="3D4C69C4" w14:textId="77777777" w:rsidR="00F52540" w:rsidRDefault="006A0404" w:rsidP="00F7201D">
      <w:pPr>
        <w:pStyle w:val="ConsPlusNormal1"/>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прочитанного текста.</w:t>
      </w:r>
    </w:p>
    <w:p w14:paraId="37825EB8" w14:textId="77777777" w:rsidR="00F52540" w:rsidRDefault="006A0404" w:rsidP="00F7201D">
      <w:pPr>
        <w:pStyle w:val="ConsPlusNormal1"/>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1F787C82" w14:textId="77777777" w:rsidR="00F52540" w:rsidRDefault="006A0404" w:rsidP="00F7201D">
      <w:pPr>
        <w:pStyle w:val="ConsPlusNormal1"/>
        <w:ind w:firstLine="720"/>
        <w:jc w:val="both"/>
      </w:pPr>
      <w:r>
        <w:lastRenderedPageBreak/>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6C4D3B86" w14:textId="77777777" w:rsidR="00F52540" w:rsidRDefault="006A0404" w:rsidP="00F7201D">
      <w:pPr>
        <w:pStyle w:val="ConsPlusNormal1"/>
        <w:ind w:firstLine="720"/>
        <w:jc w:val="both"/>
      </w:pPr>
      <w:r>
        <w:t>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69F17BA3" w14:textId="77777777" w:rsidR="00F52540" w:rsidRDefault="006A0404" w:rsidP="00F7201D">
      <w:pPr>
        <w:pStyle w:val="ConsPlusNormal1"/>
        <w:ind w:firstLine="720"/>
        <w:jc w:val="both"/>
      </w:pPr>
      <w:r>
        <w:t xml:space="preserve">Чтение </w:t>
      </w:r>
      <w:proofErr w:type="spellStart"/>
      <w:r>
        <w:t>несплошных</w:t>
      </w:r>
      <w:proofErr w:type="spellEnd"/>
      <w:r>
        <w:t xml:space="preserve"> текстов (таблиц, диаграмм, графиков, схем, инфографики и другие) и понимание представленной в них информации.</w:t>
      </w:r>
    </w:p>
    <w:p w14:paraId="70211512" w14:textId="77777777" w:rsidR="00F52540" w:rsidRDefault="006A0404" w:rsidP="00F7201D">
      <w:pPr>
        <w:pStyle w:val="ConsPlusNormal1"/>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40325338" w14:textId="77777777" w:rsidR="00F52540" w:rsidRDefault="006A0404" w:rsidP="00F7201D">
      <w:pPr>
        <w:pStyle w:val="ConsPlusNormal1"/>
        <w:ind w:firstLine="720"/>
        <w:jc w:val="both"/>
      </w:pPr>
      <w:r>
        <w:t>Объем текста/текстов для чтения - 700 - 800 слов.</w:t>
      </w:r>
    </w:p>
    <w:p w14:paraId="65AF5299" w14:textId="77777777" w:rsidR="00F52540" w:rsidRDefault="006A0404" w:rsidP="00F7201D">
      <w:pPr>
        <w:pStyle w:val="ConsPlusNormal1"/>
        <w:ind w:firstLine="720"/>
        <w:jc w:val="both"/>
      </w:pPr>
      <w:r>
        <w:t>Письменная речь.</w:t>
      </w:r>
    </w:p>
    <w:p w14:paraId="1200ADD2" w14:textId="77777777" w:rsidR="00F52540" w:rsidRDefault="006A0404" w:rsidP="00F7201D">
      <w:pPr>
        <w:pStyle w:val="ConsPlusNormal1"/>
        <w:ind w:firstLine="720"/>
        <w:jc w:val="both"/>
      </w:pPr>
      <w:r>
        <w:t>Развитие умений письменной речи на базе умений, сформированных на уровне основного общего образования:</w:t>
      </w:r>
    </w:p>
    <w:p w14:paraId="3F191CE4" w14:textId="77777777" w:rsidR="00F52540" w:rsidRDefault="006A0404" w:rsidP="00F7201D">
      <w:pPr>
        <w:pStyle w:val="ConsPlusNormal1"/>
        <w:ind w:firstLine="720"/>
        <w:jc w:val="both"/>
      </w:pPr>
      <w:r>
        <w:t>заполнение анкет и формуляров в соответствии с нормами речевого этикета, принятыми в стране/странах изучаемого языка;</w:t>
      </w:r>
    </w:p>
    <w:p w14:paraId="41763B3B" w14:textId="77777777" w:rsidR="00F52540" w:rsidRDefault="006A0404" w:rsidP="00F7201D">
      <w:pPr>
        <w:pStyle w:val="ConsPlusNormal1"/>
        <w:ind w:firstLine="720"/>
        <w:jc w:val="both"/>
      </w:pPr>
      <w:r>
        <w:t>написание резюме (CV) с сообщением основных сведений о себе в соответствии с нормами речевого этикета, принятыми в стране/странах изучаемого языка;</w:t>
      </w:r>
    </w:p>
    <w:p w14:paraId="6FCB2F8E" w14:textId="77777777" w:rsidR="00F52540" w:rsidRDefault="006A0404" w:rsidP="00F7201D">
      <w:pPr>
        <w:pStyle w:val="ConsPlusNormal1"/>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14:paraId="60EC54B8" w14:textId="77777777" w:rsidR="00F52540" w:rsidRDefault="006A0404" w:rsidP="00F7201D">
      <w:pPr>
        <w:pStyle w:val="ConsPlusNormal1"/>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140 слов;</w:t>
      </w:r>
    </w:p>
    <w:p w14:paraId="657AF3AE" w14:textId="77777777" w:rsidR="00F52540" w:rsidRDefault="006A0404" w:rsidP="00F7201D">
      <w:pPr>
        <w:pStyle w:val="ConsPlusNormal1"/>
        <w:ind w:firstLine="720"/>
        <w:jc w:val="both"/>
      </w:pPr>
      <w:r>
        <w:t>создание небольшого письменного высказывания (в том числе аннотации, рассказа, рецензии, статьи) на основе плана, иллюстрации/иллюстраций и/или прочитанного/прослушанного текста с использованием или без использования образца. Объем письменного высказывания - до 160 слов;</w:t>
      </w:r>
    </w:p>
    <w:p w14:paraId="38E33613" w14:textId="77777777" w:rsidR="00F52540" w:rsidRDefault="006A0404" w:rsidP="00F7201D">
      <w:pPr>
        <w:pStyle w:val="ConsPlusNormal1"/>
        <w:ind w:firstLine="720"/>
        <w:jc w:val="both"/>
      </w:pPr>
      <w:r>
        <w:t>заполнение таблицы: краткая фиксация содержания прочитанного/прослушанного текста или дополнение информации в таблице;</w:t>
      </w:r>
    </w:p>
    <w:p w14:paraId="7F9E44E6" w14:textId="77777777" w:rsidR="00F52540" w:rsidRDefault="006A0404" w:rsidP="00F7201D">
      <w:pPr>
        <w:pStyle w:val="ConsPlusNormal1"/>
        <w:ind w:firstLine="72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14:paraId="75C62F20" w14:textId="77777777" w:rsidR="00F52540" w:rsidRDefault="006A0404" w:rsidP="00F7201D">
      <w:pPr>
        <w:pStyle w:val="ConsPlusNormal1"/>
        <w:ind w:firstLine="720"/>
        <w:jc w:val="both"/>
      </w:pPr>
      <w:r>
        <w:t>письменное предоставление результатов выполненной проектной работы, в том числе в форме презентации. Объем - до 250 слов.</w:t>
      </w:r>
    </w:p>
    <w:p w14:paraId="4F0ADD54" w14:textId="77777777" w:rsidR="00F52540" w:rsidRDefault="006A0404" w:rsidP="00F7201D">
      <w:pPr>
        <w:pStyle w:val="ConsPlusNormal1"/>
        <w:ind w:firstLine="720"/>
        <w:jc w:val="both"/>
      </w:pPr>
      <w:r>
        <w:t>Перевод как особый вид речевой деятельности.</w:t>
      </w:r>
    </w:p>
    <w:p w14:paraId="6ED9BF59" w14:textId="77777777" w:rsidR="00F52540" w:rsidRDefault="006A0404" w:rsidP="00F7201D">
      <w:pPr>
        <w:pStyle w:val="ConsPlusNormal1"/>
        <w:ind w:firstLine="720"/>
        <w:jc w:val="both"/>
      </w:pPr>
      <w:proofErr w:type="spellStart"/>
      <w:r>
        <w:t>Предпереводческий</w:t>
      </w:r>
      <w:proofErr w:type="spellEnd"/>
      <w:r>
        <w:t xml:space="preserve"> анализ текста, выявление возможных переводческих трудностей и путей их преодоления.</w:t>
      </w:r>
    </w:p>
    <w:p w14:paraId="328E9F63" w14:textId="77777777" w:rsidR="00F52540" w:rsidRDefault="006A0404" w:rsidP="00F7201D">
      <w:pPr>
        <w:pStyle w:val="ConsPlusNormal1"/>
        <w:ind w:firstLine="720"/>
        <w:jc w:val="both"/>
      </w:pPr>
      <w:r>
        <w:t>Сопоставительный анализ оригинала и перевода и объективная оценка качества перевода.</w:t>
      </w:r>
    </w:p>
    <w:p w14:paraId="24855BBA" w14:textId="77777777" w:rsidR="00F52540" w:rsidRDefault="006A0404" w:rsidP="00F7201D">
      <w:pPr>
        <w:pStyle w:val="ConsPlusNormal1"/>
        <w:ind w:firstLine="72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2B1CC257" w14:textId="77777777" w:rsidR="00F52540" w:rsidRDefault="006A0404" w:rsidP="00F7201D">
      <w:pPr>
        <w:pStyle w:val="ConsPlusNormal1"/>
        <w:ind w:firstLine="720"/>
        <w:jc w:val="both"/>
      </w:pPr>
      <w:r>
        <w:t>Языковые знания и навыки.</w:t>
      </w:r>
    </w:p>
    <w:p w14:paraId="0958604C" w14:textId="77777777" w:rsidR="00F52540" w:rsidRDefault="006A0404" w:rsidP="00F7201D">
      <w:pPr>
        <w:pStyle w:val="ConsPlusNormal1"/>
        <w:ind w:firstLine="720"/>
        <w:jc w:val="both"/>
      </w:pPr>
      <w:r>
        <w:t>Фонетическая сторона речи.</w:t>
      </w:r>
    </w:p>
    <w:p w14:paraId="1E72EB2D" w14:textId="77777777" w:rsidR="00F52540" w:rsidRDefault="006A0404" w:rsidP="00F7201D">
      <w:pPr>
        <w:pStyle w:val="ConsPlusNormal1"/>
        <w:ind w:firstLine="720"/>
        <w:jc w:val="both"/>
      </w:pPr>
      <w:r>
        <w:lastRenderedPageBreak/>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9B4CD3A" w14:textId="77777777" w:rsidR="00F52540" w:rsidRDefault="006A0404" w:rsidP="00F7201D">
      <w:pPr>
        <w:pStyle w:val="ConsPlusNormal1"/>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68320688" w14:textId="77777777" w:rsidR="00F52540" w:rsidRDefault="006A0404" w:rsidP="00F7201D">
      <w:pPr>
        <w:pStyle w:val="ConsPlusNormal1"/>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14:paraId="62316ECA" w14:textId="77777777" w:rsidR="00F52540" w:rsidRDefault="006A0404" w:rsidP="00F7201D">
      <w:pPr>
        <w:pStyle w:val="ConsPlusNormal1"/>
        <w:ind w:firstLine="720"/>
        <w:jc w:val="both"/>
      </w:pPr>
      <w:r>
        <w:t>Объем текста для чтения вслух - до 160 слов.</w:t>
      </w:r>
    </w:p>
    <w:p w14:paraId="1D741DFE" w14:textId="77777777" w:rsidR="00F52540" w:rsidRDefault="006A0404" w:rsidP="00F7201D">
      <w:pPr>
        <w:pStyle w:val="ConsPlusNormal1"/>
        <w:ind w:firstLine="720"/>
        <w:jc w:val="both"/>
      </w:pPr>
      <w:r>
        <w:t>Орфография и пунктуация.</w:t>
      </w:r>
    </w:p>
    <w:p w14:paraId="0AAF4E40" w14:textId="77777777" w:rsidR="00F52540" w:rsidRDefault="006A0404" w:rsidP="00F7201D">
      <w:pPr>
        <w:pStyle w:val="ConsPlusNormal1"/>
        <w:ind w:firstLine="720"/>
        <w:jc w:val="both"/>
      </w:pPr>
      <w:r>
        <w:t>Правильное написание изученных слов.</w:t>
      </w:r>
    </w:p>
    <w:p w14:paraId="0259B0D7" w14:textId="77777777" w:rsidR="00F52540" w:rsidRDefault="006A0404" w:rsidP="00F7201D">
      <w:pPr>
        <w:pStyle w:val="ConsPlusNormal1"/>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45E1D570" w14:textId="77777777" w:rsidR="00F52540" w:rsidRDefault="006A0404" w:rsidP="00F7201D">
      <w:pPr>
        <w:pStyle w:val="ConsPlusNormal1"/>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03C5FF69" w14:textId="77777777" w:rsidR="00F52540" w:rsidRDefault="006A0404" w:rsidP="00F7201D">
      <w:pPr>
        <w:pStyle w:val="ConsPlusNormal1"/>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5DE421D4" w14:textId="77777777" w:rsidR="00F52540" w:rsidRDefault="006A0404" w:rsidP="00F7201D">
      <w:pPr>
        <w:pStyle w:val="ConsPlusNormal1"/>
        <w:ind w:firstLine="720"/>
        <w:jc w:val="both"/>
      </w:pPr>
      <w:r>
        <w:t>Пунктуационно правильное оформление официального (делового) письма, в том числе электронного, в соответствии с принятыми в стране/странах изучаемого языка нормами официального общения.</w:t>
      </w:r>
    </w:p>
    <w:p w14:paraId="13F2B52F" w14:textId="77777777" w:rsidR="00F52540" w:rsidRDefault="006A0404" w:rsidP="00F7201D">
      <w:pPr>
        <w:pStyle w:val="ConsPlusNormal1"/>
        <w:ind w:firstLine="720"/>
        <w:jc w:val="both"/>
      </w:pPr>
      <w:r>
        <w:t>Лексическая сторона речи.</w:t>
      </w:r>
    </w:p>
    <w:p w14:paraId="611D8684" w14:textId="77777777" w:rsidR="00F52540" w:rsidRDefault="006A0404" w:rsidP="00F7201D">
      <w:pPr>
        <w:pStyle w:val="ConsPlusNormal1"/>
        <w:ind w:firstLine="720"/>
        <w:jc w:val="both"/>
      </w:pPr>
      <w:r>
        <w:t>Распознавание в письменном и звучащем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44BE69DE" w14:textId="77777777" w:rsidR="00F52540" w:rsidRDefault="006A0404" w:rsidP="00F7201D">
      <w:pPr>
        <w:pStyle w:val="ConsPlusNormal1"/>
        <w:ind w:firstLine="720"/>
        <w:jc w:val="both"/>
      </w:pPr>
      <w:r>
        <w:t>Объем - 1400 лексических единиц для продуктивного использования (включая 1300 лексических единиц, изученных ранее) и 1550 лексических единиц для рецептивного усвоения (включая 1400 лексических единиц продуктивного минимума).</w:t>
      </w:r>
    </w:p>
    <w:p w14:paraId="57F04369" w14:textId="77777777" w:rsidR="00F52540" w:rsidRDefault="006A0404" w:rsidP="00F7201D">
      <w:pPr>
        <w:pStyle w:val="ConsPlusNormal1"/>
        <w:ind w:firstLine="720"/>
        <w:jc w:val="both"/>
      </w:pPr>
      <w:r>
        <w:t>Основные способы словообразования:</w:t>
      </w:r>
    </w:p>
    <w:p w14:paraId="37570436" w14:textId="77777777" w:rsidR="00F52540" w:rsidRDefault="006A0404" w:rsidP="00F7201D">
      <w:pPr>
        <w:pStyle w:val="ConsPlusNormal1"/>
        <w:ind w:firstLine="720"/>
        <w:jc w:val="both"/>
      </w:pPr>
      <w:r>
        <w:t>а) аффиксация:</w:t>
      </w:r>
    </w:p>
    <w:p w14:paraId="20496921" w14:textId="77777777" w:rsidR="00F52540" w:rsidRDefault="006A0404" w:rsidP="00F7201D">
      <w:pPr>
        <w:pStyle w:val="ConsPlusNormal1"/>
        <w:ind w:firstLine="720"/>
        <w:jc w:val="both"/>
      </w:pPr>
      <w:r>
        <w:t xml:space="preserve">образование глаголов при помощи префиксов </w:t>
      </w:r>
      <w:proofErr w:type="spellStart"/>
      <w:r>
        <w:t>dis</w:t>
      </w:r>
      <w:proofErr w:type="spellEnd"/>
      <w:r>
        <w:t xml:space="preserve">-, </w:t>
      </w:r>
      <w:proofErr w:type="spellStart"/>
      <w:r>
        <w:t>mis</w:t>
      </w:r>
      <w:proofErr w:type="spellEnd"/>
      <w:r>
        <w:t xml:space="preserve">-, </w:t>
      </w:r>
      <w:proofErr w:type="spellStart"/>
      <w:r>
        <w:t>re</w:t>
      </w:r>
      <w:proofErr w:type="spellEnd"/>
      <w:r>
        <w:t xml:space="preserve">-, </w:t>
      </w:r>
      <w:proofErr w:type="spellStart"/>
      <w:r>
        <w:t>over</w:t>
      </w:r>
      <w:proofErr w:type="spellEnd"/>
      <w:r>
        <w:t xml:space="preserve">-, </w:t>
      </w:r>
      <w:proofErr w:type="spellStart"/>
      <w:r>
        <w:t>under</w:t>
      </w:r>
      <w:proofErr w:type="spellEnd"/>
      <w:r>
        <w:t xml:space="preserve"> и суффикса -</w:t>
      </w:r>
      <w:proofErr w:type="spellStart"/>
      <w:r>
        <w:t>ise</w:t>
      </w:r>
      <w:proofErr w:type="spellEnd"/>
      <w:r>
        <w:t>/-</w:t>
      </w:r>
      <w:proofErr w:type="spellStart"/>
      <w:r>
        <w:t>ize</w:t>
      </w:r>
      <w:proofErr w:type="spellEnd"/>
      <w:r>
        <w:t>;</w:t>
      </w:r>
    </w:p>
    <w:p w14:paraId="3B52E4D7" w14:textId="77777777" w:rsidR="00F52540" w:rsidRDefault="006A0404" w:rsidP="00F7201D">
      <w:pPr>
        <w:pStyle w:val="ConsPlusNormal1"/>
        <w:ind w:firstLine="720"/>
        <w:jc w:val="both"/>
      </w:pPr>
      <w:r>
        <w:t xml:space="preserve">образование имен существительных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il</w:t>
      </w:r>
      <w:proofErr w:type="spellEnd"/>
      <w:r>
        <w:t>-/</w:t>
      </w:r>
      <w:proofErr w:type="spellStart"/>
      <w:r>
        <w:t>ir</w:t>
      </w:r>
      <w:proofErr w:type="spellEnd"/>
      <w:r>
        <w:t>- и суффиксов -</w:t>
      </w:r>
      <w:proofErr w:type="spellStart"/>
      <w:r>
        <w:t>ance</w:t>
      </w:r>
      <w:proofErr w:type="spellEnd"/>
      <w:r>
        <w:t>/-</w:t>
      </w:r>
      <w:proofErr w:type="spellStart"/>
      <w:r>
        <w:t>ence</w:t>
      </w:r>
      <w:proofErr w:type="spellEnd"/>
      <w:r>
        <w:t>, -</w:t>
      </w:r>
      <w:proofErr w:type="spellStart"/>
      <w:r>
        <w:t>er</w:t>
      </w:r>
      <w:proofErr w:type="spellEnd"/>
      <w:r>
        <w:t>/-</w:t>
      </w:r>
      <w:proofErr w:type="spellStart"/>
      <w:r>
        <w:t>or</w:t>
      </w:r>
      <w:proofErr w:type="spellEnd"/>
      <w:r>
        <w:t>, -</w:t>
      </w:r>
      <w:proofErr w:type="spellStart"/>
      <w:r>
        <w:t>ing</w:t>
      </w:r>
      <w:proofErr w:type="spellEnd"/>
      <w:r>
        <w:t>, -</w:t>
      </w:r>
      <w:proofErr w:type="spellStart"/>
      <w:r>
        <w:t>ism</w:t>
      </w:r>
      <w:proofErr w:type="spellEnd"/>
      <w:r>
        <w:t>, -</w:t>
      </w:r>
      <w:proofErr w:type="spellStart"/>
      <w:r>
        <w:t>ist</w:t>
      </w:r>
      <w:proofErr w:type="spellEnd"/>
      <w:r>
        <w:t>, -</w:t>
      </w:r>
      <w:proofErr w:type="spellStart"/>
      <w:r>
        <w:t>ity</w:t>
      </w:r>
      <w:proofErr w:type="spellEnd"/>
      <w:r>
        <w:t>, -</w:t>
      </w:r>
      <w:proofErr w:type="spellStart"/>
      <w:r>
        <w:t>ment</w:t>
      </w:r>
      <w:proofErr w:type="spellEnd"/>
      <w:r>
        <w:t>, -</w:t>
      </w:r>
      <w:proofErr w:type="spellStart"/>
      <w:r>
        <w:t>ness</w:t>
      </w:r>
      <w:proofErr w:type="spellEnd"/>
      <w:r>
        <w:t>, -</w:t>
      </w:r>
      <w:proofErr w:type="spellStart"/>
      <w:r>
        <w:t>sion</w:t>
      </w:r>
      <w:proofErr w:type="spellEnd"/>
      <w:r>
        <w:t>/-</w:t>
      </w:r>
      <w:proofErr w:type="spellStart"/>
      <w:r>
        <w:t>tion</w:t>
      </w:r>
      <w:proofErr w:type="spellEnd"/>
      <w:r>
        <w:t>-, -</w:t>
      </w:r>
      <w:proofErr w:type="spellStart"/>
      <w:r>
        <w:t>ship</w:t>
      </w:r>
      <w:proofErr w:type="spellEnd"/>
      <w:r>
        <w:t>;</w:t>
      </w:r>
    </w:p>
    <w:p w14:paraId="7621DB60" w14:textId="77777777" w:rsidR="00F52540" w:rsidRDefault="006A0404" w:rsidP="00F7201D">
      <w:pPr>
        <w:pStyle w:val="ConsPlusNormal1"/>
        <w:ind w:firstLine="720"/>
        <w:jc w:val="both"/>
      </w:pPr>
      <w:r>
        <w:t xml:space="preserve">образование имен прилагательных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il</w:t>
      </w:r>
      <w:proofErr w:type="spellEnd"/>
      <w:r>
        <w:t>-/</w:t>
      </w:r>
      <w:proofErr w:type="spellStart"/>
      <w:r>
        <w:t>ir</w:t>
      </w:r>
      <w:proofErr w:type="spellEnd"/>
      <w:r>
        <w:t xml:space="preserve">-, </w:t>
      </w:r>
      <w:proofErr w:type="spellStart"/>
      <w:r>
        <w:t>inter</w:t>
      </w:r>
      <w:proofErr w:type="spellEnd"/>
      <w:r>
        <w:t xml:space="preserve">-, </w:t>
      </w:r>
      <w:proofErr w:type="spellStart"/>
      <w:r>
        <w:t>non</w:t>
      </w:r>
      <w:proofErr w:type="spellEnd"/>
      <w:r>
        <w:t xml:space="preserve">-, </w:t>
      </w:r>
      <w:proofErr w:type="spellStart"/>
      <w:r>
        <w:t>post</w:t>
      </w:r>
      <w:proofErr w:type="spellEnd"/>
      <w:r>
        <w:t xml:space="preserve">-, </w:t>
      </w:r>
      <w:proofErr w:type="spellStart"/>
      <w:r>
        <w:t>pre</w:t>
      </w:r>
      <w:proofErr w:type="spellEnd"/>
      <w:r>
        <w:t xml:space="preserve">-, </w:t>
      </w:r>
      <w:proofErr w:type="spellStart"/>
      <w:r>
        <w:t>super</w:t>
      </w:r>
      <w:proofErr w:type="spellEnd"/>
      <w:r>
        <w:t>- и суффиксов -</w:t>
      </w:r>
      <w:proofErr w:type="spellStart"/>
      <w:r>
        <w:t>able</w:t>
      </w:r>
      <w:proofErr w:type="spellEnd"/>
      <w:r>
        <w:t>/-</w:t>
      </w:r>
      <w:proofErr w:type="spellStart"/>
      <w:r>
        <w:t>ible</w:t>
      </w:r>
      <w:proofErr w:type="spellEnd"/>
      <w:r>
        <w:t>, -</w:t>
      </w:r>
      <w:proofErr w:type="spellStart"/>
      <w:r>
        <w:t>al</w:t>
      </w:r>
      <w:proofErr w:type="spellEnd"/>
      <w:r>
        <w:t>, -</w:t>
      </w:r>
      <w:proofErr w:type="spellStart"/>
      <w:r>
        <w:t>ed</w:t>
      </w:r>
      <w:proofErr w:type="spellEnd"/>
      <w:r>
        <w:t>, -</w:t>
      </w:r>
      <w:proofErr w:type="spellStart"/>
      <w:r>
        <w:t>ese</w:t>
      </w:r>
      <w:proofErr w:type="spellEnd"/>
      <w:r>
        <w:t>, -</w:t>
      </w:r>
      <w:proofErr w:type="spellStart"/>
      <w:r>
        <w:t>ful</w:t>
      </w:r>
      <w:proofErr w:type="spellEnd"/>
      <w:r>
        <w:t>, -</w:t>
      </w:r>
      <w:proofErr w:type="spellStart"/>
      <w:r>
        <w:t>ian</w:t>
      </w:r>
      <w:proofErr w:type="spellEnd"/>
      <w:r>
        <w:t>/-</w:t>
      </w:r>
      <w:proofErr w:type="spellStart"/>
      <w:r>
        <w:t>an</w:t>
      </w:r>
      <w:proofErr w:type="spellEnd"/>
      <w:r>
        <w:t>, -</w:t>
      </w:r>
      <w:proofErr w:type="spellStart"/>
      <w:r>
        <w:t>ic</w:t>
      </w:r>
      <w:proofErr w:type="spellEnd"/>
      <w:r>
        <w:t xml:space="preserve">, - </w:t>
      </w:r>
      <w:proofErr w:type="spellStart"/>
      <w:r>
        <w:t>ical</w:t>
      </w:r>
      <w:proofErr w:type="spellEnd"/>
      <w:r>
        <w:t>, -</w:t>
      </w:r>
      <w:proofErr w:type="spellStart"/>
      <w:r>
        <w:t>ing</w:t>
      </w:r>
      <w:proofErr w:type="spellEnd"/>
      <w:r>
        <w:t>, -</w:t>
      </w:r>
      <w:proofErr w:type="spellStart"/>
      <w:r>
        <w:t>ish</w:t>
      </w:r>
      <w:proofErr w:type="spellEnd"/>
      <w:r>
        <w:t xml:space="preserve"> -</w:t>
      </w:r>
      <w:proofErr w:type="spellStart"/>
      <w:r>
        <w:t>ive</w:t>
      </w:r>
      <w:proofErr w:type="spellEnd"/>
      <w:r>
        <w:t>, -</w:t>
      </w:r>
      <w:proofErr w:type="spellStart"/>
      <w:r>
        <w:t>less</w:t>
      </w:r>
      <w:proofErr w:type="spellEnd"/>
      <w:r>
        <w:t>, -</w:t>
      </w:r>
      <w:proofErr w:type="spellStart"/>
      <w:r>
        <w:t>ly</w:t>
      </w:r>
      <w:proofErr w:type="spellEnd"/>
      <w:r>
        <w:t>, -</w:t>
      </w:r>
      <w:proofErr w:type="spellStart"/>
      <w:r>
        <w:t>ous</w:t>
      </w:r>
      <w:proofErr w:type="spellEnd"/>
      <w:r>
        <w:t>, -y;</w:t>
      </w:r>
    </w:p>
    <w:p w14:paraId="0BE9F8D3" w14:textId="77777777" w:rsidR="00F52540" w:rsidRDefault="006A0404" w:rsidP="00F7201D">
      <w:pPr>
        <w:pStyle w:val="ConsPlusNormal1"/>
        <w:ind w:firstLine="720"/>
        <w:jc w:val="both"/>
      </w:pPr>
      <w:r>
        <w:t xml:space="preserve">образование наречий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il</w:t>
      </w:r>
      <w:proofErr w:type="spellEnd"/>
      <w:r>
        <w:t>-/</w:t>
      </w:r>
      <w:proofErr w:type="spellStart"/>
      <w:r>
        <w:t>ir</w:t>
      </w:r>
      <w:proofErr w:type="spellEnd"/>
      <w:r>
        <w:t>- и суффикса -</w:t>
      </w:r>
      <w:proofErr w:type="spellStart"/>
      <w:r>
        <w:t>ly</w:t>
      </w:r>
      <w:proofErr w:type="spellEnd"/>
      <w:r>
        <w:t>;</w:t>
      </w:r>
    </w:p>
    <w:p w14:paraId="29FB6F60" w14:textId="77777777" w:rsidR="00F52540" w:rsidRDefault="006A0404" w:rsidP="00F7201D">
      <w:pPr>
        <w:pStyle w:val="ConsPlusNormal1"/>
        <w:ind w:firstLine="720"/>
        <w:jc w:val="both"/>
      </w:pPr>
      <w:r>
        <w:t>образование числительных при помощи суффиксов -</w:t>
      </w:r>
      <w:proofErr w:type="spellStart"/>
      <w:r>
        <w:t>teen</w:t>
      </w:r>
      <w:proofErr w:type="spellEnd"/>
      <w:r>
        <w:t>, -</w:t>
      </w:r>
      <w:proofErr w:type="spellStart"/>
      <w:r>
        <w:t>ty</w:t>
      </w:r>
      <w:proofErr w:type="spellEnd"/>
      <w:r>
        <w:t>, -</w:t>
      </w:r>
      <w:proofErr w:type="spellStart"/>
      <w:r>
        <w:t>th</w:t>
      </w:r>
      <w:proofErr w:type="spellEnd"/>
      <w:r>
        <w:t>;</w:t>
      </w:r>
    </w:p>
    <w:p w14:paraId="2DEC7C9C" w14:textId="77777777" w:rsidR="00F52540" w:rsidRDefault="006A0404" w:rsidP="00F7201D">
      <w:pPr>
        <w:pStyle w:val="ConsPlusNormal1"/>
        <w:ind w:firstLine="720"/>
        <w:jc w:val="both"/>
      </w:pPr>
      <w:r>
        <w:t>б) словосложение:</w:t>
      </w:r>
    </w:p>
    <w:p w14:paraId="64753221" w14:textId="77777777" w:rsidR="00F52540" w:rsidRDefault="006A0404" w:rsidP="00F7201D">
      <w:pPr>
        <w:pStyle w:val="ConsPlusNormal1"/>
        <w:ind w:firstLine="720"/>
        <w:jc w:val="both"/>
      </w:pPr>
      <w:r>
        <w:t>образование сложных существительных путем соединения основ существительных (</w:t>
      </w:r>
      <w:proofErr w:type="spellStart"/>
      <w:r>
        <w:t>football</w:t>
      </w:r>
      <w:proofErr w:type="spellEnd"/>
      <w:r>
        <w:t>);</w:t>
      </w:r>
    </w:p>
    <w:p w14:paraId="7F11046F" w14:textId="77777777" w:rsidR="00F52540" w:rsidRDefault="006A0404" w:rsidP="00F7201D">
      <w:pPr>
        <w:pStyle w:val="ConsPlusNormal1"/>
        <w:ind w:firstLine="720"/>
        <w:jc w:val="both"/>
      </w:pPr>
      <w:r>
        <w:t>образование сложных существительных путем соединения основы прилагательного с основой существительного (</w:t>
      </w:r>
      <w:proofErr w:type="spellStart"/>
      <w:r>
        <w:t>blackboard</w:t>
      </w:r>
      <w:proofErr w:type="spellEnd"/>
      <w:r>
        <w:t>);</w:t>
      </w:r>
    </w:p>
    <w:p w14:paraId="4AE41E78" w14:textId="77777777" w:rsidR="00F52540" w:rsidRDefault="006A0404" w:rsidP="00F7201D">
      <w:pPr>
        <w:pStyle w:val="ConsPlusNormal1"/>
        <w:ind w:firstLine="720"/>
        <w:jc w:val="both"/>
      </w:pPr>
      <w:r>
        <w:t xml:space="preserve">образование сложных существительных путем соединения основ существительных </w:t>
      </w:r>
      <w:r>
        <w:lastRenderedPageBreak/>
        <w:t>с предлогом (</w:t>
      </w:r>
      <w:proofErr w:type="spellStart"/>
      <w:r>
        <w:t>father-in-law</w:t>
      </w:r>
      <w:proofErr w:type="spellEnd"/>
      <w:r>
        <w:t>);</w:t>
      </w:r>
    </w:p>
    <w:p w14:paraId="2C71BD15" w14:textId="77777777" w:rsidR="00F52540" w:rsidRDefault="006A0404" w:rsidP="00F7201D">
      <w:pPr>
        <w:pStyle w:val="ConsPlusNormal1"/>
        <w:ind w:firstLine="720"/>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w:t>
      </w:r>
      <w:proofErr w:type="spellStart"/>
      <w:r>
        <w:t>ed</w:t>
      </w:r>
      <w:proofErr w:type="spellEnd"/>
      <w:r>
        <w:t xml:space="preserve"> (</w:t>
      </w:r>
      <w:proofErr w:type="spellStart"/>
      <w:r>
        <w:t>blue-eyed</w:t>
      </w:r>
      <w:proofErr w:type="spellEnd"/>
      <w:r>
        <w:t xml:space="preserve">, </w:t>
      </w:r>
      <w:proofErr w:type="spellStart"/>
      <w:r>
        <w:t>eight-legged</w:t>
      </w:r>
      <w:proofErr w:type="spellEnd"/>
      <w:r>
        <w:t>);</w:t>
      </w:r>
    </w:p>
    <w:p w14:paraId="226FA027" w14:textId="77777777" w:rsidR="00F52540" w:rsidRDefault="006A0404" w:rsidP="00F7201D">
      <w:pPr>
        <w:pStyle w:val="ConsPlusNormal1"/>
        <w:ind w:firstLine="720"/>
        <w:jc w:val="both"/>
      </w:pPr>
      <w:r>
        <w:t>образование сложных прилагательных путем соединения наречия с основой причастия II (</w:t>
      </w:r>
      <w:proofErr w:type="spellStart"/>
      <w:r>
        <w:t>well-behaved</w:t>
      </w:r>
      <w:proofErr w:type="spellEnd"/>
      <w:r>
        <w:t>);</w:t>
      </w:r>
    </w:p>
    <w:p w14:paraId="2F5FC39F" w14:textId="77777777" w:rsidR="00F52540" w:rsidRDefault="006A0404" w:rsidP="00F7201D">
      <w:pPr>
        <w:pStyle w:val="ConsPlusNormal1"/>
        <w:ind w:firstLine="720"/>
        <w:jc w:val="both"/>
      </w:pPr>
      <w:r>
        <w:t>образование сложных прилагательных путем соединения основы прилагательного с основой причастия I (</w:t>
      </w:r>
      <w:proofErr w:type="spellStart"/>
      <w:r>
        <w:t>nice-looking</w:t>
      </w:r>
      <w:proofErr w:type="spellEnd"/>
      <w:r>
        <w:t>);</w:t>
      </w:r>
    </w:p>
    <w:p w14:paraId="07E0813C" w14:textId="77777777" w:rsidR="00F52540" w:rsidRDefault="006A0404" w:rsidP="00F7201D">
      <w:pPr>
        <w:pStyle w:val="ConsPlusNormal1"/>
        <w:ind w:firstLine="720"/>
        <w:jc w:val="both"/>
      </w:pPr>
      <w:r>
        <w:t>в) конверсия:</w:t>
      </w:r>
    </w:p>
    <w:p w14:paraId="4ACA7F70" w14:textId="77777777" w:rsidR="00F52540" w:rsidRDefault="006A0404" w:rsidP="00F7201D">
      <w:pPr>
        <w:pStyle w:val="ConsPlusNormal1"/>
        <w:ind w:firstLine="720"/>
        <w:jc w:val="both"/>
      </w:pPr>
      <w:r>
        <w:t>образование имен существительных от неопределенных форм глаголов (</w:t>
      </w:r>
      <w:proofErr w:type="spellStart"/>
      <w:r>
        <w:t>to</w:t>
      </w:r>
      <w:proofErr w:type="spellEnd"/>
      <w:r>
        <w:t xml:space="preserve"> </w:t>
      </w:r>
      <w:proofErr w:type="spellStart"/>
      <w:r>
        <w:t>run</w:t>
      </w:r>
      <w:proofErr w:type="spellEnd"/>
      <w:r>
        <w:t xml:space="preserve"> - a </w:t>
      </w:r>
      <w:proofErr w:type="spellStart"/>
      <w:r>
        <w:t>run</w:t>
      </w:r>
      <w:proofErr w:type="spellEnd"/>
      <w:r>
        <w:t>);</w:t>
      </w:r>
    </w:p>
    <w:p w14:paraId="5587BEB5" w14:textId="77777777" w:rsidR="00F52540" w:rsidRDefault="006A0404" w:rsidP="00F7201D">
      <w:pPr>
        <w:pStyle w:val="ConsPlusNormal1"/>
        <w:ind w:firstLine="720"/>
        <w:jc w:val="both"/>
      </w:pPr>
      <w:r>
        <w:t>образование имен существительных от имен прилагательных (</w:t>
      </w:r>
      <w:proofErr w:type="spellStart"/>
      <w:r>
        <w:t>rich</w:t>
      </w:r>
      <w:proofErr w:type="spellEnd"/>
      <w:r>
        <w:t xml:space="preserve"> </w:t>
      </w:r>
      <w:proofErr w:type="spellStart"/>
      <w:r>
        <w:t>people</w:t>
      </w:r>
      <w:proofErr w:type="spellEnd"/>
      <w:r>
        <w:t xml:space="preserve"> - </w:t>
      </w:r>
      <w:proofErr w:type="spellStart"/>
      <w:r>
        <w:t>the</w:t>
      </w:r>
      <w:proofErr w:type="spellEnd"/>
      <w:r>
        <w:t xml:space="preserve"> </w:t>
      </w:r>
      <w:proofErr w:type="spellStart"/>
      <w:r>
        <w:t>rich</w:t>
      </w:r>
      <w:proofErr w:type="spellEnd"/>
      <w:r>
        <w:t>);</w:t>
      </w:r>
    </w:p>
    <w:p w14:paraId="53AC097C" w14:textId="77777777" w:rsidR="00F52540" w:rsidRDefault="006A0404" w:rsidP="00F7201D">
      <w:pPr>
        <w:pStyle w:val="ConsPlusNormal1"/>
        <w:ind w:firstLine="720"/>
        <w:jc w:val="both"/>
      </w:pPr>
      <w:r>
        <w:t xml:space="preserve">образование глаголов от имен существительных (a </w:t>
      </w:r>
      <w:proofErr w:type="spellStart"/>
      <w:r>
        <w:t>hand</w:t>
      </w:r>
      <w:proofErr w:type="spellEnd"/>
      <w:r>
        <w:t xml:space="preserve"> - </w:t>
      </w:r>
      <w:proofErr w:type="spellStart"/>
      <w:r>
        <w:t>to</w:t>
      </w:r>
      <w:proofErr w:type="spellEnd"/>
      <w:r>
        <w:t xml:space="preserve"> </w:t>
      </w:r>
      <w:proofErr w:type="spellStart"/>
      <w:r>
        <w:t>hand</w:t>
      </w:r>
      <w:proofErr w:type="spellEnd"/>
      <w:r>
        <w:t>);</w:t>
      </w:r>
    </w:p>
    <w:p w14:paraId="09F4AAD3" w14:textId="77777777" w:rsidR="00F52540" w:rsidRDefault="006A0404" w:rsidP="00F7201D">
      <w:pPr>
        <w:pStyle w:val="ConsPlusNormal1"/>
        <w:ind w:firstLine="720"/>
        <w:jc w:val="both"/>
      </w:pPr>
      <w:r>
        <w:t>образование глаголов от имен прилагательных (</w:t>
      </w:r>
      <w:proofErr w:type="spellStart"/>
      <w:r>
        <w:t>cool</w:t>
      </w:r>
      <w:proofErr w:type="spellEnd"/>
      <w:r>
        <w:t xml:space="preserve"> - </w:t>
      </w:r>
      <w:proofErr w:type="spellStart"/>
      <w:r>
        <w:t>to</w:t>
      </w:r>
      <w:proofErr w:type="spellEnd"/>
      <w:r>
        <w:t xml:space="preserve"> </w:t>
      </w:r>
      <w:proofErr w:type="spellStart"/>
      <w:r>
        <w:t>cool</w:t>
      </w:r>
      <w:proofErr w:type="spellEnd"/>
      <w:r>
        <w:t>).</w:t>
      </w:r>
    </w:p>
    <w:p w14:paraId="0A4A0CCA" w14:textId="77777777" w:rsidR="00F52540" w:rsidRDefault="006A0404" w:rsidP="00F7201D">
      <w:pPr>
        <w:pStyle w:val="ConsPlusNormal1"/>
        <w:ind w:firstLine="720"/>
        <w:jc w:val="both"/>
      </w:pPr>
      <w:r>
        <w:t>Имена прилагательные на -</w:t>
      </w:r>
      <w:proofErr w:type="spellStart"/>
      <w:r>
        <w:t>ed</w:t>
      </w:r>
      <w:proofErr w:type="spellEnd"/>
      <w:r>
        <w:t xml:space="preserve"> и -</w:t>
      </w:r>
      <w:proofErr w:type="spellStart"/>
      <w:r>
        <w:t>ing</w:t>
      </w:r>
      <w:proofErr w:type="spellEnd"/>
      <w:r>
        <w:t xml:space="preserve"> (</w:t>
      </w:r>
      <w:proofErr w:type="spellStart"/>
      <w:r>
        <w:t>excited</w:t>
      </w:r>
      <w:proofErr w:type="spellEnd"/>
      <w:r>
        <w:t xml:space="preserve"> - </w:t>
      </w:r>
      <w:proofErr w:type="spellStart"/>
      <w:r>
        <w:t>exciting</w:t>
      </w:r>
      <w:proofErr w:type="spellEnd"/>
      <w:r>
        <w:t>).</w:t>
      </w:r>
    </w:p>
    <w:p w14:paraId="55D95455" w14:textId="77777777" w:rsidR="00F52540" w:rsidRDefault="006A0404" w:rsidP="00F7201D">
      <w:pPr>
        <w:pStyle w:val="ConsPlusNormal1"/>
        <w:ind w:firstLine="72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w:t>
      </w:r>
    </w:p>
    <w:p w14:paraId="0D852E81" w14:textId="77777777" w:rsidR="00F52540" w:rsidRDefault="006A0404" w:rsidP="00F7201D">
      <w:pPr>
        <w:pStyle w:val="ConsPlusNormal1"/>
        <w:ind w:firstLine="720"/>
        <w:jc w:val="both"/>
      </w:pPr>
      <w:r>
        <w:t>Различные средства связи для обеспечения целостности и логичности устного/письменного высказывания.</w:t>
      </w:r>
    </w:p>
    <w:p w14:paraId="4955B460" w14:textId="77777777" w:rsidR="00F52540" w:rsidRDefault="006A0404" w:rsidP="00F7201D">
      <w:pPr>
        <w:pStyle w:val="ConsPlusNormal1"/>
        <w:ind w:firstLine="720"/>
        <w:jc w:val="both"/>
      </w:pPr>
      <w:r>
        <w:t>Грамматическая сторона речи.</w:t>
      </w:r>
    </w:p>
    <w:p w14:paraId="77F59279" w14:textId="77777777" w:rsidR="00F52540" w:rsidRDefault="006A0404" w:rsidP="00F7201D">
      <w:pPr>
        <w:pStyle w:val="ConsPlusNormal1"/>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230136BA" w14:textId="77777777" w:rsidR="00F52540" w:rsidRDefault="006A0404" w:rsidP="00F7201D">
      <w:pPr>
        <w:pStyle w:val="ConsPlusNormal1"/>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009D4056" w14:textId="77777777" w:rsidR="00F52540" w:rsidRDefault="006A0404" w:rsidP="00F7201D">
      <w:pPr>
        <w:pStyle w:val="ConsPlusNormal1"/>
        <w:ind w:firstLine="72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t>
      </w:r>
      <w:proofErr w:type="spellStart"/>
      <w:r>
        <w:t>We</w:t>
      </w:r>
      <w:proofErr w:type="spellEnd"/>
      <w:r>
        <w:t xml:space="preserve"> </w:t>
      </w:r>
      <w:proofErr w:type="spellStart"/>
      <w:r>
        <w:t>moved</w:t>
      </w:r>
      <w:proofErr w:type="spellEnd"/>
      <w:r>
        <w:t xml:space="preserve"> </w:t>
      </w:r>
      <w:proofErr w:type="spellStart"/>
      <w:r>
        <w:t>to</w:t>
      </w:r>
      <w:proofErr w:type="spellEnd"/>
      <w:r>
        <w:t xml:space="preserve"> a </w:t>
      </w:r>
      <w:proofErr w:type="spellStart"/>
      <w:r>
        <w:t>new</w:t>
      </w:r>
      <w:proofErr w:type="spellEnd"/>
      <w:r>
        <w:t xml:space="preserve"> </w:t>
      </w:r>
      <w:proofErr w:type="spellStart"/>
      <w:r>
        <w:t>house</w:t>
      </w:r>
      <w:proofErr w:type="spellEnd"/>
      <w:r>
        <w:t xml:space="preserve"> </w:t>
      </w:r>
      <w:proofErr w:type="spellStart"/>
      <w:r>
        <w:t>last</w:t>
      </w:r>
      <w:proofErr w:type="spellEnd"/>
      <w:r>
        <w:t xml:space="preserve"> </w:t>
      </w:r>
      <w:proofErr w:type="spellStart"/>
      <w:r>
        <w:t>year</w:t>
      </w:r>
      <w:proofErr w:type="spellEnd"/>
      <w:r>
        <w:t>.).</w:t>
      </w:r>
    </w:p>
    <w:p w14:paraId="2BB9D0A6" w14:textId="77777777" w:rsidR="00F52540" w:rsidRDefault="006A0404" w:rsidP="00F7201D">
      <w:pPr>
        <w:pStyle w:val="ConsPlusNormal1"/>
        <w:ind w:firstLine="720"/>
        <w:jc w:val="both"/>
      </w:pPr>
      <w:r>
        <w:t xml:space="preserve">Предложения с начальным </w:t>
      </w:r>
      <w:proofErr w:type="spellStart"/>
      <w:r>
        <w:t>It</w:t>
      </w:r>
      <w:proofErr w:type="spellEnd"/>
      <w:r>
        <w:t>.</w:t>
      </w:r>
    </w:p>
    <w:p w14:paraId="12864CFF" w14:textId="77777777" w:rsidR="00F52540" w:rsidRDefault="006A0404" w:rsidP="00F7201D">
      <w:pPr>
        <w:pStyle w:val="ConsPlusNormal1"/>
        <w:ind w:firstLine="720"/>
        <w:jc w:val="both"/>
      </w:pPr>
      <w:r>
        <w:t xml:space="preserve">Предложения с начальным </w:t>
      </w:r>
      <w:proofErr w:type="spellStart"/>
      <w:r>
        <w:t>There</w:t>
      </w:r>
      <w:proofErr w:type="spellEnd"/>
      <w:r>
        <w:t xml:space="preserve"> + </w:t>
      </w:r>
      <w:proofErr w:type="spellStart"/>
      <w:r>
        <w:t>to</w:t>
      </w:r>
      <w:proofErr w:type="spellEnd"/>
      <w:r>
        <w:t xml:space="preserve"> </w:t>
      </w:r>
      <w:proofErr w:type="spellStart"/>
      <w:r>
        <w:t>be</w:t>
      </w:r>
      <w:proofErr w:type="spellEnd"/>
      <w:r>
        <w:t>.</w:t>
      </w:r>
    </w:p>
    <w:p w14:paraId="454485B3" w14:textId="77777777" w:rsidR="00F52540" w:rsidRDefault="006A0404" w:rsidP="00F7201D">
      <w:pPr>
        <w:pStyle w:val="ConsPlusNormal1"/>
        <w:ind w:firstLine="720"/>
        <w:jc w:val="both"/>
        <w:rPr>
          <w:lang w:val="en-US"/>
        </w:rPr>
      </w:pPr>
      <w:r>
        <w:t>Предложения</w:t>
      </w:r>
      <w:r>
        <w:rPr>
          <w:lang w:val="en-US"/>
        </w:rPr>
        <w:t xml:space="preserve"> </w:t>
      </w:r>
      <w:r>
        <w:t>с</w:t>
      </w:r>
      <w:r>
        <w:rPr>
          <w:lang w:val="en-US"/>
        </w:rPr>
        <w:t xml:space="preserve"> </w:t>
      </w:r>
      <w:r>
        <w:t>глагольными</w:t>
      </w:r>
      <w:r>
        <w:rPr>
          <w:lang w:val="en-US"/>
        </w:rPr>
        <w:t xml:space="preserve"> </w:t>
      </w:r>
      <w:r>
        <w:t>конструкциями</w:t>
      </w:r>
      <w:r>
        <w:rPr>
          <w:lang w:val="en-US"/>
        </w:rPr>
        <w:t xml:space="preserve">, </w:t>
      </w:r>
      <w:r>
        <w:t>содержащими</w:t>
      </w:r>
      <w:r>
        <w:rPr>
          <w:lang w:val="en-US"/>
        </w:rPr>
        <w:t xml:space="preserve"> </w:t>
      </w:r>
      <w:r>
        <w:t>глаголы</w:t>
      </w:r>
      <w:r>
        <w:rPr>
          <w:lang w:val="en-US"/>
        </w:rPr>
        <w:t>-</w:t>
      </w:r>
      <w:r>
        <w:t>связки</w:t>
      </w:r>
      <w:r>
        <w:rPr>
          <w:lang w:val="en-US"/>
        </w:rPr>
        <w:t xml:space="preserve"> to be, to look, to seem, to feel (He looks/seems/feels happy.).</w:t>
      </w:r>
    </w:p>
    <w:p w14:paraId="70CA08EA" w14:textId="77777777" w:rsidR="00F52540" w:rsidRDefault="006A0404" w:rsidP="00F7201D">
      <w:pPr>
        <w:pStyle w:val="ConsPlusNormal1"/>
        <w:ind w:firstLine="720"/>
        <w:jc w:val="both"/>
        <w:rPr>
          <w:lang w:val="en-US"/>
        </w:rPr>
      </w:pPr>
      <w:r>
        <w:t>Предложения</w:t>
      </w:r>
      <w:r>
        <w:rPr>
          <w:lang w:val="en-US"/>
        </w:rPr>
        <w:t xml:space="preserve"> </w:t>
      </w:r>
      <w:r>
        <w:t>со</w:t>
      </w:r>
      <w:r>
        <w:rPr>
          <w:lang w:val="en-US"/>
        </w:rPr>
        <w:t xml:space="preserve"> </w:t>
      </w:r>
      <w:r>
        <w:t>сложным</w:t>
      </w:r>
      <w:r>
        <w:rPr>
          <w:lang w:val="en-US"/>
        </w:rPr>
        <w:t xml:space="preserve"> </w:t>
      </w:r>
      <w:r>
        <w:t>дополнением</w:t>
      </w:r>
      <w:r>
        <w:rPr>
          <w:lang w:val="en-US"/>
        </w:rPr>
        <w:t xml:space="preserve"> - Complex Object (I want you to help me. I saw her cross/crossing the road. I want to have my hair cut.)</w:t>
      </w:r>
    </w:p>
    <w:p w14:paraId="11C4FC49" w14:textId="77777777" w:rsidR="00F52540" w:rsidRDefault="006A0404" w:rsidP="00F7201D">
      <w:pPr>
        <w:pStyle w:val="ConsPlusNormal1"/>
        <w:ind w:firstLine="720"/>
        <w:jc w:val="both"/>
        <w:rPr>
          <w:lang w:val="en-US"/>
        </w:rPr>
      </w:pPr>
      <w:r>
        <w:t>Сложносочиненные</w:t>
      </w:r>
      <w:r>
        <w:rPr>
          <w:lang w:val="en-US"/>
        </w:rPr>
        <w:t xml:space="preserve"> </w:t>
      </w:r>
      <w:r>
        <w:t>предложения</w:t>
      </w:r>
      <w:r>
        <w:rPr>
          <w:lang w:val="en-US"/>
        </w:rPr>
        <w:t xml:space="preserve"> </w:t>
      </w:r>
      <w:r>
        <w:t>с</w:t>
      </w:r>
      <w:r>
        <w:rPr>
          <w:lang w:val="en-US"/>
        </w:rPr>
        <w:t xml:space="preserve"> </w:t>
      </w:r>
      <w:r>
        <w:t>сочинительными</w:t>
      </w:r>
      <w:r>
        <w:rPr>
          <w:lang w:val="en-US"/>
        </w:rPr>
        <w:t xml:space="preserve"> </w:t>
      </w:r>
      <w:r>
        <w:t>союзами</w:t>
      </w:r>
      <w:r>
        <w:rPr>
          <w:lang w:val="en-US"/>
        </w:rPr>
        <w:t xml:space="preserve"> and, but, or.</w:t>
      </w:r>
    </w:p>
    <w:p w14:paraId="4D0F38FC" w14:textId="77777777" w:rsidR="00F52540" w:rsidRDefault="006A0404" w:rsidP="00F7201D">
      <w:pPr>
        <w:pStyle w:val="ConsPlusNormal1"/>
        <w:ind w:firstLine="720"/>
        <w:jc w:val="both"/>
        <w:rPr>
          <w:lang w:val="en-US"/>
        </w:rPr>
      </w:pPr>
      <w:r>
        <w:t>Сложноподчиненные</w:t>
      </w:r>
      <w:r>
        <w:rPr>
          <w:lang w:val="en-US"/>
        </w:rPr>
        <w:t xml:space="preserve"> </w:t>
      </w:r>
      <w:r>
        <w:t>предложения</w:t>
      </w:r>
      <w:r>
        <w:rPr>
          <w:lang w:val="en-US"/>
        </w:rPr>
        <w:t xml:space="preserve"> </w:t>
      </w:r>
      <w:r>
        <w:t>с</w:t>
      </w:r>
      <w:r>
        <w:rPr>
          <w:lang w:val="en-US"/>
        </w:rPr>
        <w:t xml:space="preserve"> </w:t>
      </w:r>
      <w:r>
        <w:t>союзами</w:t>
      </w:r>
      <w:r>
        <w:rPr>
          <w:lang w:val="en-US"/>
        </w:rPr>
        <w:t xml:space="preserve"> </w:t>
      </w:r>
      <w:r>
        <w:t>и</w:t>
      </w:r>
      <w:r>
        <w:rPr>
          <w:lang w:val="en-US"/>
        </w:rPr>
        <w:t xml:space="preserve"> </w:t>
      </w:r>
      <w:r>
        <w:t>союзными</w:t>
      </w:r>
      <w:r>
        <w:rPr>
          <w:lang w:val="en-US"/>
        </w:rPr>
        <w:t xml:space="preserve"> </w:t>
      </w:r>
      <w:r>
        <w:t>словами</w:t>
      </w:r>
      <w:r>
        <w:rPr>
          <w:lang w:val="en-US"/>
        </w:rPr>
        <w:t xml:space="preserve"> because, if, when, where, what, why, how.</w:t>
      </w:r>
    </w:p>
    <w:p w14:paraId="5C0A0BCA" w14:textId="77777777" w:rsidR="00F52540" w:rsidRDefault="006A0404" w:rsidP="00F7201D">
      <w:pPr>
        <w:pStyle w:val="ConsPlusNormal1"/>
        <w:ind w:firstLine="720"/>
        <w:jc w:val="both"/>
      </w:pPr>
      <w:r>
        <w:t xml:space="preserve">Сложноподчиненные предложения с определительными придаточными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14:paraId="087321F9" w14:textId="77777777" w:rsidR="00F52540" w:rsidRDefault="006A0404" w:rsidP="00F7201D">
      <w:pPr>
        <w:pStyle w:val="ConsPlusNormal1"/>
        <w:ind w:firstLine="720"/>
        <w:jc w:val="both"/>
      </w:pPr>
      <w:r>
        <w:t xml:space="preserve">Сложноподчиненные предложения с союзными словами </w:t>
      </w:r>
      <w:proofErr w:type="spellStart"/>
      <w:r>
        <w:t>whoever</w:t>
      </w:r>
      <w:proofErr w:type="spellEnd"/>
      <w:r>
        <w:t xml:space="preserve">, </w:t>
      </w:r>
      <w:proofErr w:type="spellStart"/>
      <w:r>
        <w:t>whatever</w:t>
      </w:r>
      <w:proofErr w:type="spellEnd"/>
      <w:r>
        <w:t xml:space="preserve">, </w:t>
      </w:r>
      <w:proofErr w:type="spellStart"/>
      <w:r>
        <w:t>however</w:t>
      </w:r>
      <w:proofErr w:type="spellEnd"/>
      <w:r>
        <w:t xml:space="preserve">, </w:t>
      </w:r>
      <w:proofErr w:type="spellStart"/>
      <w:r>
        <w:t>whenever</w:t>
      </w:r>
      <w:proofErr w:type="spellEnd"/>
      <w:r>
        <w:t>.</w:t>
      </w:r>
    </w:p>
    <w:p w14:paraId="43EAFBEA" w14:textId="77777777" w:rsidR="00F52540" w:rsidRDefault="006A0404" w:rsidP="00F7201D">
      <w:pPr>
        <w:pStyle w:val="ConsPlusNormal1"/>
        <w:ind w:firstLine="720"/>
        <w:jc w:val="both"/>
      </w:pPr>
      <w:r>
        <w:t>Условные предложения с глаголами в изъявительном наклонении (</w:t>
      </w:r>
      <w:proofErr w:type="spellStart"/>
      <w:r>
        <w:t>Conditional</w:t>
      </w:r>
      <w:proofErr w:type="spellEnd"/>
      <w:r>
        <w:t xml:space="preserve"> О, </w:t>
      </w:r>
      <w:proofErr w:type="spellStart"/>
      <w:r>
        <w:t>Conditional</w:t>
      </w:r>
      <w:proofErr w:type="spellEnd"/>
      <w:r>
        <w:t xml:space="preserve"> I) и с глаголами в сослагательном наклонении (</w:t>
      </w:r>
      <w:proofErr w:type="spellStart"/>
      <w:r>
        <w:t>Conditional</w:t>
      </w:r>
      <w:proofErr w:type="spellEnd"/>
      <w:r>
        <w:t xml:space="preserve"> II и </w:t>
      </w:r>
      <w:proofErr w:type="spellStart"/>
      <w:r>
        <w:t>Conditional</w:t>
      </w:r>
      <w:proofErr w:type="spellEnd"/>
      <w:r>
        <w:t xml:space="preserve"> III).</w:t>
      </w:r>
    </w:p>
    <w:p w14:paraId="28CF0B2A" w14:textId="77777777" w:rsidR="00F52540" w:rsidRDefault="006A0404" w:rsidP="00F7201D">
      <w:pPr>
        <w:pStyle w:val="ConsPlusNormal1"/>
        <w:ind w:firstLine="720"/>
        <w:jc w:val="both"/>
        <w:rPr>
          <w:lang w:val="en-US"/>
        </w:rPr>
      </w:pPr>
      <w:r>
        <w:t>Инверсия</w:t>
      </w:r>
      <w:r>
        <w:rPr>
          <w:lang w:val="en-US"/>
        </w:rPr>
        <w:t xml:space="preserve"> </w:t>
      </w:r>
      <w:r>
        <w:t>с</w:t>
      </w:r>
      <w:r>
        <w:rPr>
          <w:lang w:val="en-US"/>
        </w:rPr>
        <w:t xml:space="preserve"> </w:t>
      </w:r>
      <w:r>
        <w:t>конструкциями</w:t>
      </w:r>
      <w:r>
        <w:rPr>
          <w:lang w:val="en-US"/>
        </w:rPr>
        <w:t xml:space="preserve"> hardly (ever) ... when, no sooner ... that, if only ...; </w:t>
      </w:r>
      <w:r>
        <w:t>в</w:t>
      </w:r>
      <w:r>
        <w:rPr>
          <w:lang w:val="en-US"/>
        </w:rPr>
        <w:t xml:space="preserve"> </w:t>
      </w:r>
      <w:r>
        <w:t>условных</w:t>
      </w:r>
      <w:r>
        <w:rPr>
          <w:lang w:val="en-US"/>
        </w:rPr>
        <w:t xml:space="preserve"> </w:t>
      </w:r>
      <w:r>
        <w:t>предложениях</w:t>
      </w:r>
      <w:r>
        <w:rPr>
          <w:lang w:val="en-US"/>
        </w:rPr>
        <w:t xml:space="preserve"> (If) ... should ... do.</w:t>
      </w:r>
    </w:p>
    <w:p w14:paraId="29EC04DA" w14:textId="77777777" w:rsidR="00F52540" w:rsidRDefault="006A0404" w:rsidP="00F7201D">
      <w:pPr>
        <w:pStyle w:val="ConsPlusNormal1"/>
        <w:ind w:firstLine="720"/>
        <w:jc w:val="both"/>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Present/Past/Future Continuous Tense; Present/Past Perfect Tense; Present Perfect Continuous Tense).</w:t>
      </w:r>
    </w:p>
    <w:p w14:paraId="5E82FAAE" w14:textId="77777777" w:rsidR="00F52540" w:rsidRDefault="006A0404" w:rsidP="00F7201D">
      <w:pPr>
        <w:pStyle w:val="ConsPlusNormal1"/>
        <w:ind w:firstLine="720"/>
        <w:jc w:val="both"/>
      </w:pPr>
      <w: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w:t>
      </w:r>
      <w:r>
        <w:lastRenderedPageBreak/>
        <w:t>предложения.</w:t>
      </w:r>
    </w:p>
    <w:p w14:paraId="61D7DD18" w14:textId="77777777" w:rsidR="00F52540" w:rsidRDefault="006A0404" w:rsidP="00F7201D">
      <w:pPr>
        <w:pStyle w:val="ConsPlusNormal1"/>
        <w:ind w:firstLine="720"/>
        <w:jc w:val="both"/>
      </w:pPr>
      <w:r>
        <w:t>Модальные глаголы в косвенной речи в настоящем и прошедшем времени.</w:t>
      </w:r>
    </w:p>
    <w:p w14:paraId="3149D389" w14:textId="77777777" w:rsidR="00F52540" w:rsidRDefault="006A0404" w:rsidP="00F7201D">
      <w:pPr>
        <w:pStyle w:val="ConsPlusNormal1"/>
        <w:ind w:firstLine="720"/>
        <w:jc w:val="both"/>
        <w:rPr>
          <w:lang w:val="en-US"/>
        </w:rPr>
      </w:pPr>
      <w:r>
        <w:t>Предложения</w:t>
      </w:r>
      <w:r>
        <w:rPr>
          <w:lang w:val="en-US"/>
        </w:rPr>
        <w:t xml:space="preserve"> </w:t>
      </w:r>
      <w:r>
        <w:t>с</w:t>
      </w:r>
      <w:r>
        <w:rPr>
          <w:lang w:val="en-US"/>
        </w:rPr>
        <w:t xml:space="preserve"> </w:t>
      </w:r>
      <w:r>
        <w:t>конструкциями</w:t>
      </w:r>
      <w:r>
        <w:rPr>
          <w:lang w:val="en-US"/>
        </w:rPr>
        <w:t xml:space="preserve"> as ... as, not so ... as; both ... and ..., either ... or, neither ... nor.</w:t>
      </w:r>
    </w:p>
    <w:p w14:paraId="7845053C" w14:textId="77777777" w:rsidR="00F52540" w:rsidRDefault="006A0404" w:rsidP="00F7201D">
      <w:pPr>
        <w:pStyle w:val="ConsPlusNormal1"/>
        <w:ind w:firstLine="720"/>
        <w:jc w:val="both"/>
      </w:pPr>
      <w:r>
        <w:t xml:space="preserve">Предложения с I </w:t>
      </w:r>
      <w:proofErr w:type="spellStart"/>
      <w:r>
        <w:t>wish</w:t>
      </w:r>
      <w:proofErr w:type="spellEnd"/>
      <w:r>
        <w:t xml:space="preserve"> ...</w:t>
      </w:r>
    </w:p>
    <w:p w14:paraId="0AE6C02B" w14:textId="77777777" w:rsidR="00F52540" w:rsidRDefault="006A0404" w:rsidP="00F7201D">
      <w:pPr>
        <w:pStyle w:val="ConsPlusNormal1"/>
        <w:ind w:firstLine="720"/>
        <w:jc w:val="both"/>
      </w:pPr>
      <w:r>
        <w:t>Конструкции с глаголами на -</w:t>
      </w:r>
      <w:proofErr w:type="spellStart"/>
      <w:r>
        <w:t>ing</w:t>
      </w:r>
      <w:proofErr w:type="spellEnd"/>
      <w:r>
        <w:t xml:space="preserve">: </w:t>
      </w:r>
      <w:proofErr w:type="spellStart"/>
      <w:r>
        <w:t>to</w:t>
      </w:r>
      <w:proofErr w:type="spellEnd"/>
      <w:r>
        <w:t xml:space="preserve"> </w:t>
      </w:r>
      <w:proofErr w:type="spellStart"/>
      <w:r>
        <w:t>love</w:t>
      </w:r>
      <w:proofErr w:type="spellEnd"/>
      <w:r>
        <w:t>/</w:t>
      </w:r>
      <w:proofErr w:type="spellStart"/>
      <w:r>
        <w:t>hate</w:t>
      </w:r>
      <w:proofErr w:type="spellEnd"/>
      <w:r>
        <w:t xml:space="preserve"> </w:t>
      </w:r>
      <w:proofErr w:type="spellStart"/>
      <w:r>
        <w:t>doing</w:t>
      </w:r>
      <w:proofErr w:type="spellEnd"/>
      <w:r>
        <w:t xml:space="preserve"> </w:t>
      </w:r>
      <w:proofErr w:type="spellStart"/>
      <w:r>
        <w:t>smth</w:t>
      </w:r>
      <w:proofErr w:type="spellEnd"/>
      <w:r>
        <w:t>.</w:t>
      </w:r>
    </w:p>
    <w:p w14:paraId="5166DE5A" w14:textId="77777777" w:rsidR="00F52540" w:rsidRDefault="006A0404" w:rsidP="00F7201D">
      <w:pPr>
        <w:pStyle w:val="ConsPlusNormal1"/>
        <w:ind w:firstLine="720"/>
        <w:jc w:val="both"/>
        <w:rPr>
          <w:lang w:val="en-US"/>
        </w:rPr>
      </w:pPr>
      <w:r>
        <w:t>Конструкции</w:t>
      </w:r>
      <w:r>
        <w:rPr>
          <w:lang w:val="en-US"/>
        </w:rPr>
        <w:t xml:space="preserve"> </w:t>
      </w:r>
      <w:r>
        <w:t>с</w:t>
      </w:r>
      <w:r>
        <w:rPr>
          <w:lang w:val="en-US"/>
        </w:rPr>
        <w:t xml:space="preserve"> </w:t>
      </w:r>
      <w:r>
        <w:t>глаголами</w:t>
      </w:r>
      <w:r>
        <w:rPr>
          <w:lang w:val="en-US"/>
        </w:rPr>
        <w:t xml:space="preserve"> to stop, to remember, to forget (</w:t>
      </w:r>
      <w:r>
        <w:t>разница</w:t>
      </w:r>
      <w:r>
        <w:rPr>
          <w:lang w:val="en-US"/>
        </w:rPr>
        <w:t xml:space="preserve"> </w:t>
      </w:r>
      <w:r>
        <w:t>в</w:t>
      </w:r>
      <w:r>
        <w:rPr>
          <w:lang w:val="en-US"/>
        </w:rPr>
        <w:t xml:space="preserve"> </w:t>
      </w:r>
      <w:r>
        <w:t>значении</w:t>
      </w:r>
      <w:r>
        <w:rPr>
          <w:lang w:val="en-US"/>
        </w:rPr>
        <w:t xml:space="preserve"> to stop doing </w:t>
      </w:r>
      <w:proofErr w:type="spellStart"/>
      <w:r>
        <w:rPr>
          <w:lang w:val="en-US"/>
        </w:rPr>
        <w:t>smth</w:t>
      </w:r>
      <w:proofErr w:type="spellEnd"/>
      <w:r>
        <w:rPr>
          <w:lang w:val="en-US"/>
        </w:rPr>
        <w:t xml:space="preserve"> </w:t>
      </w:r>
      <w:r>
        <w:t>и</w:t>
      </w:r>
      <w:r>
        <w:rPr>
          <w:lang w:val="en-US"/>
        </w:rPr>
        <w:t xml:space="preserve"> to stop to do </w:t>
      </w:r>
      <w:proofErr w:type="spellStart"/>
      <w:r>
        <w:rPr>
          <w:lang w:val="en-US"/>
        </w:rPr>
        <w:t>smth</w:t>
      </w:r>
      <w:proofErr w:type="spellEnd"/>
      <w:r>
        <w:rPr>
          <w:lang w:val="en-US"/>
        </w:rPr>
        <w:t>).</w:t>
      </w:r>
    </w:p>
    <w:p w14:paraId="726D0D64" w14:textId="77777777" w:rsidR="00F52540" w:rsidRDefault="006A0404" w:rsidP="00F7201D">
      <w:pPr>
        <w:pStyle w:val="ConsPlusNormal1"/>
        <w:ind w:firstLine="720"/>
        <w:jc w:val="both"/>
        <w:rPr>
          <w:lang w:val="en-US"/>
        </w:rPr>
      </w:pPr>
      <w:r>
        <w:t>Конструкция</w:t>
      </w:r>
      <w:r>
        <w:rPr>
          <w:lang w:val="en-US"/>
        </w:rPr>
        <w:t xml:space="preserve"> It takes me ... to do </w:t>
      </w:r>
      <w:proofErr w:type="spellStart"/>
      <w:r>
        <w:rPr>
          <w:lang w:val="en-US"/>
        </w:rPr>
        <w:t>smth</w:t>
      </w:r>
      <w:proofErr w:type="spellEnd"/>
      <w:r>
        <w:rPr>
          <w:lang w:val="en-US"/>
        </w:rPr>
        <w:t>.</w:t>
      </w:r>
    </w:p>
    <w:p w14:paraId="5CA7A857" w14:textId="77777777" w:rsidR="00F52540" w:rsidRDefault="006A0404" w:rsidP="00F7201D">
      <w:pPr>
        <w:pStyle w:val="ConsPlusNormal1"/>
        <w:ind w:firstLine="720"/>
        <w:jc w:val="both"/>
      </w:pPr>
      <w:r>
        <w:t xml:space="preserve">Конструкция </w:t>
      </w:r>
      <w:proofErr w:type="spellStart"/>
      <w:r>
        <w:t>used</w:t>
      </w:r>
      <w:proofErr w:type="spellEnd"/>
      <w:r>
        <w:t xml:space="preserve"> </w:t>
      </w:r>
      <w:proofErr w:type="spellStart"/>
      <w:r>
        <w:t>to</w:t>
      </w:r>
      <w:proofErr w:type="spellEnd"/>
      <w:r>
        <w:t xml:space="preserve"> + инфинитив глагола.</w:t>
      </w:r>
    </w:p>
    <w:p w14:paraId="26F20AEB" w14:textId="77777777" w:rsidR="00F52540" w:rsidRDefault="006A0404" w:rsidP="00F7201D">
      <w:pPr>
        <w:pStyle w:val="ConsPlusNormal1"/>
        <w:ind w:firstLine="720"/>
        <w:jc w:val="both"/>
        <w:rPr>
          <w:lang w:val="en-US"/>
        </w:rPr>
      </w:pPr>
      <w:r>
        <w:t>Конструкции</w:t>
      </w:r>
      <w:r>
        <w:rPr>
          <w:lang w:val="en-US"/>
        </w:rPr>
        <w:t xml:space="preserve"> </w:t>
      </w:r>
      <w:proofErr w:type="spellStart"/>
      <w:r>
        <w:rPr>
          <w:lang w:val="en-US"/>
        </w:rPr>
        <w:t>be</w:t>
      </w:r>
      <w:proofErr w:type="spellEnd"/>
      <w:r>
        <w:rPr>
          <w:lang w:val="en-US"/>
        </w:rPr>
        <w:t xml:space="preserve">/get used to </w:t>
      </w:r>
      <w:proofErr w:type="spellStart"/>
      <w:r>
        <w:rPr>
          <w:lang w:val="en-US"/>
        </w:rPr>
        <w:t>smth</w:t>
      </w:r>
      <w:proofErr w:type="spellEnd"/>
      <w:r>
        <w:rPr>
          <w:lang w:val="en-US"/>
        </w:rPr>
        <w:t xml:space="preserve">; be/get used to doing </w:t>
      </w:r>
      <w:proofErr w:type="spellStart"/>
      <w:r>
        <w:rPr>
          <w:lang w:val="en-US"/>
        </w:rPr>
        <w:t>smth</w:t>
      </w:r>
      <w:proofErr w:type="spellEnd"/>
      <w:r>
        <w:rPr>
          <w:lang w:val="en-US"/>
        </w:rPr>
        <w:t>.</w:t>
      </w:r>
    </w:p>
    <w:p w14:paraId="2E998FC5" w14:textId="77777777" w:rsidR="00F52540" w:rsidRDefault="006A0404" w:rsidP="00F7201D">
      <w:pPr>
        <w:pStyle w:val="ConsPlusNormal1"/>
        <w:ind w:firstLine="720"/>
        <w:jc w:val="both"/>
        <w:rPr>
          <w:lang w:val="en-US"/>
        </w:rPr>
      </w:pPr>
      <w:r>
        <w:t>Конструкции</w:t>
      </w:r>
      <w:r>
        <w:rPr>
          <w:lang w:val="en-US"/>
        </w:rPr>
        <w:t xml:space="preserve"> I prefer, I'd prefer, I'd rather prefer, </w:t>
      </w:r>
      <w:r>
        <w:t>выражающих</w:t>
      </w:r>
      <w:r>
        <w:rPr>
          <w:lang w:val="en-US"/>
        </w:rPr>
        <w:t xml:space="preserve"> </w:t>
      </w:r>
      <w:r>
        <w:t>предпочтение</w:t>
      </w:r>
      <w:r>
        <w:rPr>
          <w:lang w:val="en-US"/>
        </w:rPr>
        <w:t>,</w:t>
      </w:r>
    </w:p>
    <w:p w14:paraId="542D4D76" w14:textId="77777777" w:rsidR="00F52540" w:rsidRDefault="006A0404" w:rsidP="00F7201D">
      <w:pPr>
        <w:pStyle w:val="ConsPlusNormal1"/>
        <w:ind w:firstLine="720"/>
        <w:jc w:val="both"/>
        <w:rPr>
          <w:lang w:val="en-US"/>
        </w:rPr>
      </w:pPr>
      <w:r>
        <w:t>а</w:t>
      </w:r>
      <w:r>
        <w:rPr>
          <w:lang w:val="en-US"/>
        </w:rPr>
        <w:t xml:space="preserve"> </w:t>
      </w:r>
      <w:r>
        <w:t>также</w:t>
      </w:r>
      <w:r>
        <w:rPr>
          <w:lang w:val="en-US"/>
        </w:rPr>
        <w:t xml:space="preserve"> </w:t>
      </w:r>
      <w:r>
        <w:t>конструкций</w:t>
      </w:r>
      <w:r>
        <w:rPr>
          <w:lang w:val="en-US"/>
        </w:rPr>
        <w:t xml:space="preserve"> I'd rather, You'd better.</w:t>
      </w:r>
    </w:p>
    <w:p w14:paraId="690179FD" w14:textId="77777777" w:rsidR="00F52540" w:rsidRDefault="006A0404" w:rsidP="00F7201D">
      <w:pPr>
        <w:pStyle w:val="ConsPlusNormal1"/>
        <w:ind w:firstLine="720"/>
        <w:jc w:val="both"/>
      </w:pPr>
      <w:r>
        <w:t>Подлежащее, выраженное собирательным существительным (</w:t>
      </w:r>
      <w:proofErr w:type="spellStart"/>
      <w:r>
        <w:t>family</w:t>
      </w:r>
      <w:proofErr w:type="spellEnd"/>
      <w:r>
        <w:t xml:space="preserve">, </w:t>
      </w:r>
      <w:proofErr w:type="spellStart"/>
      <w:r>
        <w:t>police</w:t>
      </w:r>
      <w:proofErr w:type="spellEnd"/>
      <w:r>
        <w:t>), и его согласование со сказуемым.</w:t>
      </w:r>
    </w:p>
    <w:p w14:paraId="78B1BBBE" w14:textId="77777777" w:rsidR="00F52540" w:rsidRDefault="006A0404" w:rsidP="00F7201D">
      <w:pPr>
        <w:pStyle w:val="ConsPlusNormal1"/>
        <w:ind w:firstLine="720"/>
        <w:jc w:val="both"/>
      </w:pPr>
      <w:r>
        <w:t xml:space="preserve">Глаголы (правильных и неправильных) в </w:t>
      </w:r>
      <w:proofErr w:type="spellStart"/>
      <w:proofErr w:type="gramStart"/>
      <w:r>
        <w:t>видо</w:t>
      </w:r>
      <w:proofErr w:type="spellEnd"/>
      <w:r>
        <w:t>-временных</w:t>
      </w:r>
      <w:proofErr w:type="gramEnd"/>
      <w:r>
        <w:t xml:space="preserve"> формах действительного залога в изъявительном наклонении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Future-in-the-Past</w:t>
      </w:r>
      <w:proofErr w:type="spellEnd"/>
      <w:r>
        <w:t xml:space="preserve"> </w:t>
      </w:r>
      <w:proofErr w:type="spellStart"/>
      <w:r>
        <w:t>Tense</w:t>
      </w:r>
      <w:proofErr w:type="spellEnd"/>
      <w:r>
        <w:t>) и наиболее употребительных формах страдательного залога (</w:t>
      </w:r>
      <w:proofErr w:type="spellStart"/>
      <w:r>
        <w:t>Present</w:t>
      </w:r>
      <w:proofErr w:type="spellEnd"/>
      <w:r>
        <w:t>/</w:t>
      </w:r>
      <w:proofErr w:type="spellStart"/>
      <w:r>
        <w:t>Past</w:t>
      </w:r>
      <w:proofErr w:type="spellEnd"/>
      <w:r>
        <w:t xml:space="preserve"> </w:t>
      </w:r>
      <w:proofErr w:type="spellStart"/>
      <w:r>
        <w:t>Simple</w:t>
      </w:r>
      <w:proofErr w:type="spellEnd"/>
      <w:r>
        <w:t xml:space="preserve"> </w:t>
      </w:r>
      <w:proofErr w:type="spellStart"/>
      <w:r>
        <w:t>Passive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Passive</w:t>
      </w:r>
      <w:proofErr w:type="spellEnd"/>
      <w:r>
        <w:t>).</w:t>
      </w:r>
    </w:p>
    <w:p w14:paraId="557C6A3F" w14:textId="77777777" w:rsidR="00F52540" w:rsidRDefault="006A0404" w:rsidP="00F7201D">
      <w:pPr>
        <w:pStyle w:val="ConsPlusNormal1"/>
        <w:ind w:firstLine="720"/>
        <w:jc w:val="both"/>
        <w:rPr>
          <w:lang w:val="en-US"/>
        </w:rPr>
      </w:pPr>
      <w:r>
        <w:t>Конструкция</w:t>
      </w:r>
      <w:r>
        <w:rPr>
          <w:lang w:val="en-US"/>
        </w:rPr>
        <w:t xml:space="preserve"> to be going to, </w:t>
      </w:r>
      <w:r>
        <w:t>формы</w:t>
      </w:r>
      <w:r>
        <w:rPr>
          <w:lang w:val="en-US"/>
        </w:rPr>
        <w:t xml:space="preserve"> Future Simple Tense </w:t>
      </w:r>
      <w:r>
        <w:t>и</w:t>
      </w:r>
      <w:r>
        <w:rPr>
          <w:lang w:val="en-US"/>
        </w:rPr>
        <w:t xml:space="preserve"> Present Continuous Tense </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w:t>
      </w:r>
    </w:p>
    <w:p w14:paraId="2104E767" w14:textId="77777777" w:rsidR="00F52540" w:rsidRDefault="006A0404" w:rsidP="00F7201D">
      <w:pPr>
        <w:pStyle w:val="ConsPlusNormal1"/>
        <w:ind w:firstLine="720"/>
        <w:jc w:val="both"/>
        <w:rPr>
          <w:lang w:val="en-US"/>
        </w:rPr>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could, must/have to, may, might, should, shall, would, will, need, ought to).</w:t>
      </w:r>
    </w:p>
    <w:p w14:paraId="542E1F34" w14:textId="77777777" w:rsidR="00F52540" w:rsidRDefault="006A0404" w:rsidP="00F7201D">
      <w:pPr>
        <w:pStyle w:val="ConsPlusNormal1"/>
        <w:ind w:firstLine="720"/>
        <w:jc w:val="both"/>
        <w:rPr>
          <w:lang w:val="en-US"/>
        </w:rPr>
      </w:pPr>
      <w:r>
        <w:t>Неличные</w:t>
      </w:r>
      <w:r>
        <w:rPr>
          <w:lang w:val="en-US"/>
        </w:rPr>
        <w:t xml:space="preserve"> </w:t>
      </w:r>
      <w:r>
        <w:t>формы</w:t>
      </w:r>
      <w:r>
        <w:rPr>
          <w:lang w:val="en-US"/>
        </w:rPr>
        <w:t xml:space="preserve"> </w:t>
      </w:r>
      <w:r>
        <w:t>глагола</w:t>
      </w:r>
      <w:r>
        <w:rPr>
          <w:lang w:val="en-US"/>
        </w:rPr>
        <w:t xml:space="preserve"> - </w:t>
      </w:r>
      <w:r>
        <w:t>инфинитив</w:t>
      </w:r>
      <w:r>
        <w:rPr>
          <w:lang w:val="en-US"/>
        </w:rPr>
        <w:t xml:space="preserve">, </w:t>
      </w:r>
      <w:r>
        <w:t>герундий</w:t>
      </w:r>
      <w:r>
        <w:rPr>
          <w:lang w:val="en-US"/>
        </w:rPr>
        <w:t xml:space="preserve">, </w:t>
      </w:r>
      <w:r>
        <w:t>причастие</w:t>
      </w:r>
      <w:r>
        <w:rPr>
          <w:lang w:val="en-US"/>
        </w:rPr>
        <w:t xml:space="preserve"> (Participle I </w:t>
      </w:r>
      <w:r>
        <w:t>и</w:t>
      </w:r>
      <w:r>
        <w:rPr>
          <w:lang w:val="en-US"/>
        </w:rPr>
        <w:t xml:space="preserve"> Participle II); </w:t>
      </w: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playing child, Participle II - a written text).</w:t>
      </w:r>
    </w:p>
    <w:p w14:paraId="086FDDFE" w14:textId="77777777" w:rsidR="00F52540" w:rsidRDefault="006A0404" w:rsidP="00F7201D">
      <w:pPr>
        <w:pStyle w:val="ConsPlusNormal1"/>
        <w:ind w:firstLine="720"/>
        <w:jc w:val="both"/>
      </w:pPr>
      <w:r>
        <w:t>Определенный, неопределенный и нулевой артикли.</w:t>
      </w:r>
    </w:p>
    <w:p w14:paraId="46A4136B" w14:textId="77777777" w:rsidR="00F52540" w:rsidRDefault="006A0404" w:rsidP="00F7201D">
      <w:pPr>
        <w:pStyle w:val="ConsPlusNormal1"/>
        <w:ind w:firstLine="720"/>
        <w:jc w:val="both"/>
      </w:pPr>
      <w:r>
        <w:t>Имена существительные во множественном числе, образованные по правилу, и исключения.</w:t>
      </w:r>
    </w:p>
    <w:p w14:paraId="1F89C7EA" w14:textId="77777777" w:rsidR="00F52540" w:rsidRDefault="006A0404" w:rsidP="00F7201D">
      <w:pPr>
        <w:pStyle w:val="ConsPlusNormal1"/>
        <w:ind w:firstLine="720"/>
        <w:jc w:val="both"/>
      </w:pPr>
      <w:r>
        <w:t>Неисчисляемые имена существительные, имеющие форму только множественного числа.</w:t>
      </w:r>
    </w:p>
    <w:p w14:paraId="03C71FE6" w14:textId="77777777" w:rsidR="00F52540" w:rsidRDefault="006A0404" w:rsidP="00F7201D">
      <w:pPr>
        <w:pStyle w:val="ConsPlusNormal1"/>
        <w:ind w:firstLine="720"/>
        <w:jc w:val="both"/>
      </w:pPr>
      <w:r>
        <w:t>Притяжательный падеж имен существительных.</w:t>
      </w:r>
    </w:p>
    <w:p w14:paraId="091F5D66" w14:textId="77777777" w:rsidR="00F52540" w:rsidRDefault="006A0404" w:rsidP="00F7201D">
      <w:pPr>
        <w:pStyle w:val="ConsPlusNormal1"/>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14:paraId="134ED74B" w14:textId="77777777" w:rsidR="00F52540" w:rsidRDefault="006A0404" w:rsidP="00F7201D">
      <w:pPr>
        <w:pStyle w:val="ConsPlusNormal1"/>
        <w:ind w:firstLine="720"/>
        <w:jc w:val="both"/>
      </w:pPr>
      <w:r>
        <w:t>Порядок следования нескольких прилагательных (мнение - размер - возраст - форма - цвет - происхождение - материал).</w:t>
      </w:r>
    </w:p>
    <w:p w14:paraId="52A6056D" w14:textId="77777777" w:rsidR="00F52540" w:rsidRDefault="006A0404" w:rsidP="00F7201D">
      <w:pPr>
        <w:pStyle w:val="ConsPlusNormal1"/>
        <w:ind w:firstLine="720"/>
        <w:jc w:val="both"/>
        <w:rPr>
          <w:lang w:val="en-US"/>
        </w:rPr>
      </w:pPr>
      <w:r>
        <w:t>Слова</w:t>
      </w:r>
      <w:r>
        <w:rPr>
          <w:lang w:val="en-US"/>
        </w:rPr>
        <w:t xml:space="preserve">, </w:t>
      </w:r>
      <w:r>
        <w:t>выражающие</w:t>
      </w:r>
      <w:r>
        <w:rPr>
          <w:lang w:val="en-US"/>
        </w:rPr>
        <w:t xml:space="preserve"> </w:t>
      </w:r>
      <w:r>
        <w:t>количество</w:t>
      </w:r>
      <w:r>
        <w:rPr>
          <w:lang w:val="en-US"/>
        </w:rPr>
        <w:t xml:space="preserve"> (many/much, little/a little; few/a few; a lot of).</w:t>
      </w:r>
    </w:p>
    <w:p w14:paraId="462B14BE" w14:textId="77777777" w:rsidR="00F52540" w:rsidRDefault="006A0404" w:rsidP="00F7201D">
      <w:pPr>
        <w:pStyle w:val="ConsPlusNormal1"/>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t>none</w:t>
      </w:r>
      <w:proofErr w:type="spellEnd"/>
      <w:r>
        <w:t>, по и производные последнего (</w:t>
      </w:r>
      <w:proofErr w:type="spellStart"/>
      <w:r>
        <w:t>nobody</w:t>
      </w:r>
      <w:proofErr w:type="spellEnd"/>
      <w:r>
        <w:t xml:space="preserve">, </w:t>
      </w:r>
      <w:proofErr w:type="spellStart"/>
      <w:r>
        <w:t>nothing</w:t>
      </w:r>
      <w:proofErr w:type="spellEnd"/>
      <w:r>
        <w:t xml:space="preserve">, </w:t>
      </w:r>
      <w:proofErr w:type="spellStart"/>
      <w:r>
        <w:t>etc</w:t>
      </w:r>
      <w:proofErr w:type="spellEnd"/>
      <w:r>
        <w:t>.).</w:t>
      </w:r>
    </w:p>
    <w:p w14:paraId="7DC7974F" w14:textId="77777777" w:rsidR="00F52540" w:rsidRDefault="006A0404" w:rsidP="00F7201D">
      <w:pPr>
        <w:pStyle w:val="ConsPlusNormal1"/>
        <w:ind w:firstLine="720"/>
        <w:jc w:val="both"/>
      </w:pPr>
      <w:r>
        <w:t>Количественные и порядковые числительные.</w:t>
      </w:r>
    </w:p>
    <w:p w14:paraId="6D04AD2E" w14:textId="77777777" w:rsidR="00F52540" w:rsidRDefault="006A0404" w:rsidP="00F7201D">
      <w:pPr>
        <w:pStyle w:val="ConsPlusNormal1"/>
        <w:ind w:firstLine="720"/>
        <w:jc w:val="both"/>
      </w:pPr>
      <w:r>
        <w:t>Предлоги места, времени, направления; предлоги, употребляемые с глаголами в страдательном залоге.</w:t>
      </w:r>
    </w:p>
    <w:p w14:paraId="6774A4BC" w14:textId="77777777" w:rsidR="00F52540" w:rsidRDefault="006A0404" w:rsidP="00F7201D">
      <w:pPr>
        <w:pStyle w:val="ConsPlusNormal1"/>
        <w:ind w:firstLine="720"/>
        <w:jc w:val="both"/>
      </w:pPr>
      <w:r>
        <w:t>Социокультурные знания и умения.</w:t>
      </w:r>
    </w:p>
    <w:p w14:paraId="00E0B736" w14:textId="77777777" w:rsidR="00F52540" w:rsidRDefault="006A0404" w:rsidP="00F7201D">
      <w:pPr>
        <w:pStyle w:val="ConsPlusNormal1"/>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10 класса.</w:t>
      </w:r>
    </w:p>
    <w:p w14:paraId="47E15035" w14:textId="77777777" w:rsidR="00F52540" w:rsidRDefault="006A0404" w:rsidP="00F7201D">
      <w:pPr>
        <w:pStyle w:val="ConsPlusNormal1"/>
        <w:ind w:firstLine="720"/>
        <w:jc w:val="both"/>
      </w:pPr>
      <w:r>
        <w:t xml:space="preserve">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w:t>
      </w:r>
      <w:r>
        <w:lastRenderedPageBreak/>
        <w:t>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29CEE6EF" w14:textId="77777777" w:rsidR="00F52540" w:rsidRDefault="006A0404" w:rsidP="00F7201D">
      <w:pPr>
        <w:pStyle w:val="ConsPlusNormal1"/>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14:paraId="017E306D" w14:textId="77777777" w:rsidR="00F52540" w:rsidRDefault="006A0404" w:rsidP="00F7201D">
      <w:pPr>
        <w:pStyle w:val="ConsPlusNormal1"/>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611471A7" w14:textId="77777777" w:rsidR="00F52540" w:rsidRDefault="006A0404" w:rsidP="00F7201D">
      <w:pPr>
        <w:pStyle w:val="ConsPlusNormal1"/>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w:t>
      </w:r>
    </w:p>
    <w:p w14:paraId="68590C60" w14:textId="77777777" w:rsidR="00F52540" w:rsidRDefault="006A0404" w:rsidP="00F7201D">
      <w:pPr>
        <w:pStyle w:val="ConsPlusNormal1"/>
        <w:ind w:firstLine="720"/>
        <w:jc w:val="both"/>
      </w:pPr>
      <w:r>
        <w:t>Компенсаторные умения.</w:t>
      </w:r>
    </w:p>
    <w:p w14:paraId="3B3CBC15" w14:textId="77777777" w:rsidR="00F52540" w:rsidRDefault="006A0404" w:rsidP="00F7201D">
      <w:pPr>
        <w:pStyle w:val="ConsPlusNormal1"/>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408391D" w14:textId="77777777" w:rsidR="00F52540" w:rsidRDefault="006A0404" w:rsidP="00F7201D">
      <w:pPr>
        <w:pStyle w:val="ConsPlusNormal1"/>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A83CBF3" w14:textId="77777777" w:rsidR="00F52540" w:rsidRDefault="00F52540" w:rsidP="00F7201D">
      <w:pPr>
        <w:pStyle w:val="ConsPlusNormal1"/>
        <w:ind w:firstLine="720"/>
        <w:jc w:val="both"/>
      </w:pPr>
    </w:p>
    <w:p w14:paraId="5D340EE1" w14:textId="77777777" w:rsidR="00F52540" w:rsidRDefault="006A0404" w:rsidP="00F7201D">
      <w:pPr>
        <w:pStyle w:val="ConsPlusTitle1"/>
        <w:ind w:firstLine="720"/>
        <w:jc w:val="center"/>
        <w:outlineLvl w:val="3"/>
        <w:rPr>
          <w:rFonts w:ascii="Times New Roman" w:hAnsi="Times New Roman"/>
          <w:b w:val="0"/>
          <w:bCs/>
          <w:u w:val="single"/>
        </w:rPr>
      </w:pPr>
      <w:r>
        <w:rPr>
          <w:rFonts w:ascii="Times New Roman" w:hAnsi="Times New Roman"/>
          <w:b w:val="0"/>
          <w:bCs/>
          <w:u w:val="single"/>
        </w:rPr>
        <w:t>Содержание обучения в 11 классе.</w:t>
      </w:r>
    </w:p>
    <w:p w14:paraId="312BB344" w14:textId="1C507304" w:rsidR="00F52540" w:rsidRDefault="006A0404" w:rsidP="00F7201D">
      <w:pPr>
        <w:pStyle w:val="ConsPlusNormal1"/>
        <w:ind w:firstLine="720"/>
        <w:jc w:val="both"/>
      </w:pPr>
      <w:r>
        <w:t>Коммуникативные умения.</w:t>
      </w:r>
    </w:p>
    <w:p w14:paraId="74891642" w14:textId="77777777" w:rsidR="00F52540" w:rsidRDefault="006A0404" w:rsidP="00F7201D">
      <w:pPr>
        <w:pStyle w:val="ConsPlusNormal1"/>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A27EB05" w14:textId="77777777" w:rsidR="00F52540" w:rsidRDefault="006A0404" w:rsidP="00F7201D">
      <w:pPr>
        <w:pStyle w:val="ConsPlusNormal1"/>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14:paraId="78700132" w14:textId="77777777" w:rsidR="00F52540" w:rsidRDefault="006A0404" w:rsidP="00F7201D">
      <w:pPr>
        <w:pStyle w:val="ConsPlusNormal1"/>
        <w:ind w:firstLine="720"/>
        <w:jc w:val="both"/>
      </w:pPr>
      <w:r>
        <w:t>Внешность и характеристика человека, литературного персонажа.</w:t>
      </w:r>
    </w:p>
    <w:p w14:paraId="7BEAC7F5" w14:textId="77777777" w:rsidR="00F52540" w:rsidRDefault="006A0404" w:rsidP="00F7201D">
      <w:pPr>
        <w:pStyle w:val="ConsPlusNormal1"/>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14:paraId="7905F850" w14:textId="77777777" w:rsidR="00F52540" w:rsidRDefault="006A0404" w:rsidP="00F7201D">
      <w:pPr>
        <w:pStyle w:val="ConsPlusNormal1"/>
        <w:ind w:firstLine="720"/>
        <w:jc w:val="both"/>
      </w:pPr>
      <w: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p w14:paraId="75140E12" w14:textId="77777777" w:rsidR="00F52540" w:rsidRDefault="006A0404" w:rsidP="00F7201D">
      <w:pPr>
        <w:pStyle w:val="ConsPlusNormal1"/>
        <w:ind w:firstLine="720"/>
        <w:jc w:val="both"/>
      </w:pPr>
      <w:r>
        <w:t>Современный мир профессий. Проблема выбора профессии. Альтернативы в продолжении образования.</w:t>
      </w:r>
    </w:p>
    <w:p w14:paraId="1D6CAFDE" w14:textId="77777777" w:rsidR="00F52540" w:rsidRDefault="006A0404" w:rsidP="00F7201D">
      <w:pPr>
        <w:pStyle w:val="ConsPlusNormal1"/>
        <w:ind w:firstLine="720"/>
        <w:jc w:val="both"/>
      </w:pPr>
      <w:r>
        <w:t>Место иностранного языка в повседневной жизни и профессиональной деятельности в современном мире.</w:t>
      </w:r>
    </w:p>
    <w:p w14:paraId="6DA39DB4" w14:textId="77777777" w:rsidR="00F52540" w:rsidRDefault="006A0404" w:rsidP="00F7201D">
      <w:pPr>
        <w:pStyle w:val="ConsPlusNormal1"/>
        <w:ind w:firstLine="720"/>
        <w:jc w:val="both"/>
      </w:pPr>
      <w:r>
        <w:t>Молодежь в современном обществе. Ценностные ориентиры. Участие молодежи в жизни общества. Досуг молодежи: увлечения и интересы. Любовь и дружба.</w:t>
      </w:r>
    </w:p>
    <w:p w14:paraId="38E5FC3A" w14:textId="77777777" w:rsidR="00F52540" w:rsidRDefault="006A0404" w:rsidP="00F7201D">
      <w:pPr>
        <w:pStyle w:val="ConsPlusNormal1"/>
        <w:ind w:firstLine="720"/>
        <w:jc w:val="both"/>
      </w:pPr>
      <w:r>
        <w:t>Роль спорта в современной жизни: виды спорта, экстремальный спорт, спортивные соревнования, Олимпийские игры.</w:t>
      </w:r>
    </w:p>
    <w:p w14:paraId="6A09FE08" w14:textId="77777777" w:rsidR="00F52540" w:rsidRDefault="006A0404" w:rsidP="00F7201D">
      <w:pPr>
        <w:pStyle w:val="ConsPlusNormal1"/>
        <w:ind w:firstLine="720"/>
        <w:jc w:val="both"/>
      </w:pPr>
      <w:r>
        <w:t>Деловое общение: особенности делового общения, деловая этика, деловая переписка, публичное выступление.</w:t>
      </w:r>
    </w:p>
    <w:p w14:paraId="1C636541" w14:textId="77777777" w:rsidR="00F52540" w:rsidRDefault="006A0404" w:rsidP="00F7201D">
      <w:pPr>
        <w:pStyle w:val="ConsPlusNormal1"/>
        <w:ind w:firstLine="720"/>
        <w:jc w:val="both"/>
      </w:pPr>
      <w:r>
        <w:t>Туризм. Виды отдыха. Экотуризм. Путешествия по России и зарубежным странам. Виртуальные путешествия.</w:t>
      </w:r>
    </w:p>
    <w:p w14:paraId="2C303B1E" w14:textId="77777777" w:rsidR="00F52540" w:rsidRDefault="006A0404" w:rsidP="00F7201D">
      <w:pPr>
        <w:pStyle w:val="ConsPlusNormal1"/>
        <w:ind w:firstLine="720"/>
        <w:jc w:val="both"/>
      </w:pPr>
      <w:r>
        <w:t>Вселенная и человек. Природа. Проблемы экологии. Защита окружающей среды. Проживание в городской/сельской местности.</w:t>
      </w:r>
    </w:p>
    <w:p w14:paraId="5158B2D5" w14:textId="77777777" w:rsidR="00F52540" w:rsidRDefault="006A0404" w:rsidP="00F7201D">
      <w:pPr>
        <w:pStyle w:val="ConsPlusNormal1"/>
        <w:ind w:firstLine="720"/>
        <w:jc w:val="both"/>
      </w:pPr>
      <w:r>
        <w:t>Средства массовой информации: пресса, телевидение, радио, Интернет, социальные сети.</w:t>
      </w:r>
    </w:p>
    <w:p w14:paraId="52D1736A" w14:textId="77777777" w:rsidR="00F52540" w:rsidRDefault="006A0404" w:rsidP="00F7201D">
      <w:pPr>
        <w:pStyle w:val="ConsPlusNormal1"/>
        <w:ind w:firstLine="720"/>
        <w:jc w:val="both"/>
      </w:pPr>
      <w:r>
        <w:t xml:space="preserve">Технический прогресс: перспективы и последствия. Современные средства </w:t>
      </w:r>
      <w:r>
        <w:lastRenderedPageBreak/>
        <w:t>коммуникации. Интернет-безопасность.</w:t>
      </w:r>
    </w:p>
    <w:p w14:paraId="484581C6" w14:textId="77777777" w:rsidR="00F52540" w:rsidRDefault="006A0404" w:rsidP="00F7201D">
      <w:pPr>
        <w:pStyle w:val="ConsPlusNormal1"/>
        <w:ind w:firstLine="720"/>
        <w:jc w:val="both"/>
      </w:pPr>
      <w:r>
        <w:t>Проблемы современной цивилизации.</w:t>
      </w:r>
    </w:p>
    <w:p w14:paraId="2D9061B9" w14:textId="77777777" w:rsidR="00F52540" w:rsidRDefault="006A0404" w:rsidP="00F7201D">
      <w:pPr>
        <w:pStyle w:val="ConsPlusNormal1"/>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p w14:paraId="1701B30D" w14:textId="77777777" w:rsidR="00F52540" w:rsidRDefault="006A0404" w:rsidP="00F7201D">
      <w:pPr>
        <w:pStyle w:val="ConsPlusNormal1"/>
        <w:ind w:firstLine="720"/>
        <w:jc w:val="both"/>
      </w:pPr>
      <w:r>
        <w:t>Выдающиеся люди родной страны и страны/стран изучаемого языка: государственные деятели, ученые, писатели, поэты, художники, композиторы, путешественники, спортсмены, актеры.</w:t>
      </w:r>
    </w:p>
    <w:p w14:paraId="373EC015" w14:textId="77777777" w:rsidR="00F52540" w:rsidRDefault="006A0404" w:rsidP="00F7201D">
      <w:pPr>
        <w:pStyle w:val="ConsPlusNormal1"/>
        <w:ind w:firstLine="720"/>
        <w:jc w:val="both"/>
      </w:pPr>
      <w:r>
        <w:t>Говорение.</w:t>
      </w:r>
    </w:p>
    <w:p w14:paraId="7D5BAE9B" w14:textId="77777777" w:rsidR="00F52540" w:rsidRDefault="006A0404" w:rsidP="00F7201D">
      <w:pPr>
        <w:pStyle w:val="ConsPlusNormal1"/>
        <w:ind w:firstLine="720"/>
        <w:jc w:val="both"/>
      </w:pPr>
      <w:r>
        <w:t>Развитие коммуникативных умений диалогической речи: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 умений вести полилог, в том числе в форме дискуссии:</w:t>
      </w:r>
    </w:p>
    <w:p w14:paraId="41466D5D" w14:textId="77777777" w:rsidR="00F52540" w:rsidRDefault="006A0404" w:rsidP="00F7201D">
      <w:pPr>
        <w:pStyle w:val="ConsPlusNormal1"/>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14:paraId="45DE68C5" w14:textId="77777777" w:rsidR="00F52540" w:rsidRDefault="006A0404" w:rsidP="00F7201D">
      <w:pPr>
        <w:pStyle w:val="ConsPlusNormal1"/>
        <w:ind w:firstLine="720"/>
        <w:jc w:val="both"/>
      </w:pPr>
      <w:r>
        <w:t>диалог - побуждение к действию: обращаться с просьбой, вежливо соглашаться/не соглашаться выполнить просьбу; давать совет и принимать/не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0661B32" w14:textId="77777777" w:rsidR="00F52540" w:rsidRDefault="006A0404" w:rsidP="00F7201D">
      <w:pPr>
        <w:pStyle w:val="ConsPlusNormal1"/>
        <w:ind w:firstLine="720"/>
        <w:jc w:val="both"/>
      </w:pPr>
      <w: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682E0788" w14:textId="77777777" w:rsidR="00F52540" w:rsidRDefault="006A0404" w:rsidP="00F7201D">
      <w:pPr>
        <w:pStyle w:val="ConsPlusNormal1"/>
        <w:ind w:firstLine="720"/>
        <w:jc w:val="both"/>
      </w:pPr>
      <w:r>
        <w:t>диалог - обмен мнениями: выражать свою точку зрения и обосновывать ее, высказывать свое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w:t>
      </w:r>
    </w:p>
    <w:p w14:paraId="48E3D95A" w14:textId="77777777" w:rsidR="00F52540" w:rsidRDefault="006A0404" w:rsidP="00F7201D">
      <w:pPr>
        <w:pStyle w:val="ConsPlusNormal1"/>
        <w:ind w:firstLine="720"/>
        <w:jc w:val="both"/>
      </w:pPr>
      <w:r>
        <w:t>полилог: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пояснения/дополнения; выражать эмоциональное отношение к обсуждаемому вопросу; соблюдать речевые нормы и правила поведения, принятые в странах изучаемого языка.</w:t>
      </w:r>
    </w:p>
    <w:p w14:paraId="68163DF7" w14:textId="77777777" w:rsidR="00F52540" w:rsidRDefault="006A0404" w:rsidP="00F7201D">
      <w:pPr>
        <w:pStyle w:val="ConsPlusNormal1"/>
        <w:ind w:firstLine="720"/>
        <w:jc w:val="both"/>
      </w:pPr>
      <w:r>
        <w:t>Названные умения диалогической речи, включая умения вести полилог, развиваются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иллюстраций, фотографий, таблиц, диаграмм, схем и (или) без их использования с соблюдением норм речевого этикета, принятых в стране/странах изучаемого языка.</w:t>
      </w:r>
    </w:p>
    <w:p w14:paraId="385418A1" w14:textId="77777777" w:rsidR="00F52540" w:rsidRDefault="006A0404" w:rsidP="00F7201D">
      <w:pPr>
        <w:pStyle w:val="ConsPlusNormal1"/>
        <w:ind w:firstLine="720"/>
        <w:jc w:val="both"/>
      </w:pPr>
      <w:r>
        <w:t>Объем диалога - до 10 реплик со стороны каждого собеседника.</w:t>
      </w:r>
    </w:p>
    <w:p w14:paraId="0D41A18C" w14:textId="77777777" w:rsidR="00F52540" w:rsidRDefault="006A0404" w:rsidP="00F7201D">
      <w:pPr>
        <w:pStyle w:val="ConsPlusNormal1"/>
        <w:ind w:firstLine="720"/>
        <w:jc w:val="both"/>
      </w:pPr>
      <w: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14:paraId="29DF2F28" w14:textId="77777777" w:rsidR="00F52540" w:rsidRDefault="006A0404" w:rsidP="00F7201D">
      <w:pPr>
        <w:pStyle w:val="ConsPlusNormal1"/>
        <w:ind w:firstLine="720"/>
        <w:jc w:val="both"/>
      </w:pPr>
      <w: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220ED51" w14:textId="77777777" w:rsidR="00F52540" w:rsidRDefault="006A0404" w:rsidP="00F7201D">
      <w:pPr>
        <w:pStyle w:val="ConsPlusNormal1"/>
        <w:ind w:firstLine="720"/>
        <w:jc w:val="both"/>
      </w:pPr>
      <w:r>
        <w:t>повествование/сообщение;</w:t>
      </w:r>
    </w:p>
    <w:p w14:paraId="743D29D1" w14:textId="77777777" w:rsidR="00F52540" w:rsidRDefault="006A0404" w:rsidP="00F7201D">
      <w:pPr>
        <w:pStyle w:val="ConsPlusNormal1"/>
        <w:ind w:firstLine="720"/>
        <w:jc w:val="both"/>
      </w:pPr>
      <w:r>
        <w:t>рассуждение (с изложением своего мнения и краткой аргументацией);</w:t>
      </w:r>
    </w:p>
    <w:p w14:paraId="697A3E9E" w14:textId="77777777" w:rsidR="00F52540" w:rsidRDefault="006A0404" w:rsidP="00F7201D">
      <w:pPr>
        <w:pStyle w:val="ConsPlusNormal1"/>
        <w:ind w:firstLine="720"/>
        <w:jc w:val="both"/>
      </w:pPr>
      <w:r>
        <w:t>пересказ основного содержания прочитанного/прослушанного текста без опоры на план, ключевые слова с выражением своего отношения к событиям и фактам, изложенным в тексте;</w:t>
      </w:r>
    </w:p>
    <w:p w14:paraId="11C131CE" w14:textId="77777777" w:rsidR="00F52540" w:rsidRDefault="006A0404" w:rsidP="00F7201D">
      <w:pPr>
        <w:pStyle w:val="ConsPlusNormal1"/>
        <w:ind w:firstLine="720"/>
        <w:jc w:val="both"/>
      </w:pPr>
      <w:r>
        <w:lastRenderedPageBreak/>
        <w:t>создание сообщений в связи с прочитанным/прослушанным текстом с выражением своего отношения к событиям и фактам, изложенным в тексте;</w:t>
      </w:r>
    </w:p>
    <w:p w14:paraId="3BA06FB9" w14:textId="77777777" w:rsidR="00F52540" w:rsidRDefault="006A0404" w:rsidP="00F7201D">
      <w:pPr>
        <w:pStyle w:val="ConsPlusNormal1"/>
        <w:ind w:firstLine="720"/>
        <w:jc w:val="both"/>
      </w:pPr>
      <w:r>
        <w:t>устное представление результатов выполненной проектной работы.</w:t>
      </w:r>
    </w:p>
    <w:p w14:paraId="14EAD56A" w14:textId="77777777" w:rsidR="00F52540" w:rsidRDefault="006A0404" w:rsidP="00F7201D">
      <w:pPr>
        <w:pStyle w:val="ConsPlusNormal1"/>
        <w:ind w:firstLine="720"/>
        <w:jc w:val="both"/>
      </w:pPr>
      <w:r>
        <w:t>Данные умения монологической речи развиваются в рамках тематического содержания речи 11 класса с использованием ключевых слов, плана и/или иллюстраций, фотографий, таблиц, диаграмм, схем, инфографики и (или) без их использования.</w:t>
      </w:r>
    </w:p>
    <w:p w14:paraId="100A08BF" w14:textId="77777777" w:rsidR="00F52540" w:rsidRDefault="006A0404" w:rsidP="00F7201D">
      <w:pPr>
        <w:pStyle w:val="ConsPlusNormal1"/>
        <w:ind w:firstLine="720"/>
        <w:jc w:val="both"/>
      </w:pPr>
      <w:r>
        <w:t>Объем монологического высказывания - 17 - 18 фраз.</w:t>
      </w:r>
    </w:p>
    <w:p w14:paraId="6BFE3491" w14:textId="77777777" w:rsidR="00F52540" w:rsidRDefault="006A0404" w:rsidP="00F7201D">
      <w:pPr>
        <w:pStyle w:val="ConsPlusNormal1"/>
        <w:ind w:firstLine="720"/>
        <w:jc w:val="both"/>
      </w:pPr>
      <w:r>
        <w:t>Аудирование.</w:t>
      </w:r>
    </w:p>
    <w:p w14:paraId="12338CD3" w14:textId="77777777" w:rsidR="00F52540" w:rsidRDefault="006A0404" w:rsidP="00F7201D">
      <w:pPr>
        <w:pStyle w:val="ConsPlusNormal1"/>
        <w:ind w:firstLine="720"/>
        <w:jc w:val="both"/>
      </w:pPr>
      <w:r>
        <w:t>Развитие коммуникативных умений аудирования: понимание на слух аутентичных текстов, содержащих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всей информации.</w:t>
      </w:r>
    </w:p>
    <w:p w14:paraId="5EAE2EBA" w14:textId="77777777" w:rsidR="00F52540" w:rsidRDefault="006A0404" w:rsidP="00F7201D">
      <w:pPr>
        <w:pStyle w:val="ConsPlusNormal1"/>
        <w:ind w:firstLine="720"/>
        <w:jc w:val="both"/>
      </w:pPr>
      <w:r>
        <w:t>Аудирование с пониманием основного содержания текста предполагает умения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B4378A0" w14:textId="77777777" w:rsidR="00F52540" w:rsidRDefault="006A0404" w:rsidP="00F7201D">
      <w:pPr>
        <w:pStyle w:val="ConsPlusNormal1"/>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и имплицитной (неявной) форме, в воспринимаемом на слух тексте.</w:t>
      </w:r>
    </w:p>
    <w:p w14:paraId="467770E9" w14:textId="77777777" w:rsidR="00F52540" w:rsidRDefault="006A0404" w:rsidP="00F7201D">
      <w:pPr>
        <w:pStyle w:val="ConsPlusNormal1"/>
        <w:ind w:firstLine="720"/>
        <w:jc w:val="both"/>
      </w:pPr>
      <w:r>
        <w:t>Аудирование с полным и точным пониманием всей информации, данной в тексте, предусматривает умения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w:t>
      </w:r>
    </w:p>
    <w:p w14:paraId="6F336BDD" w14:textId="77777777" w:rsidR="00F52540" w:rsidRDefault="006A0404" w:rsidP="00F7201D">
      <w:pPr>
        <w:pStyle w:val="ConsPlusNormal1"/>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 реклама, лекция.</w:t>
      </w:r>
    </w:p>
    <w:p w14:paraId="22BDF998" w14:textId="77777777" w:rsidR="00F52540" w:rsidRDefault="006A0404" w:rsidP="00F7201D">
      <w:pPr>
        <w:pStyle w:val="ConsPlusNormal1"/>
        <w:ind w:firstLine="720"/>
        <w:jc w:val="both"/>
      </w:pPr>
      <w:r>
        <w:t>Языковая сложность текстов для аудирования должна соответствовать уровню, превышающему пороговый (B1+ по общеевропейской шкале).</w:t>
      </w:r>
    </w:p>
    <w:p w14:paraId="6D1CFCE1" w14:textId="77777777" w:rsidR="00F52540" w:rsidRDefault="006A0404" w:rsidP="00F7201D">
      <w:pPr>
        <w:pStyle w:val="ConsPlusNormal1"/>
        <w:ind w:firstLine="720"/>
        <w:jc w:val="both"/>
      </w:pPr>
      <w:r>
        <w:t>Время звучания текста/текстов для аудирования - до 3,5 минуты.</w:t>
      </w:r>
    </w:p>
    <w:p w14:paraId="0C1E3A94" w14:textId="77777777" w:rsidR="00F52540" w:rsidRDefault="006A0404" w:rsidP="00F7201D">
      <w:pPr>
        <w:pStyle w:val="ConsPlusNormal1"/>
        <w:ind w:firstLine="720"/>
        <w:jc w:val="both"/>
      </w:pPr>
      <w:r>
        <w:t>Смысловое чтение.</w:t>
      </w:r>
    </w:p>
    <w:p w14:paraId="7EB9F689" w14:textId="77777777" w:rsidR="00F52540" w:rsidRDefault="006A0404" w:rsidP="00F7201D">
      <w:pPr>
        <w:pStyle w:val="ConsPlusNormal1"/>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и точным пониманием содержания текста.</w:t>
      </w:r>
    </w:p>
    <w:p w14:paraId="3F33DD81" w14:textId="77777777" w:rsidR="00F52540" w:rsidRDefault="006A0404" w:rsidP="00F7201D">
      <w:pPr>
        <w:pStyle w:val="ConsPlusNormal1"/>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14:paraId="43C581E5" w14:textId="77777777" w:rsidR="00F52540" w:rsidRDefault="006A0404" w:rsidP="00F7201D">
      <w:pPr>
        <w:pStyle w:val="ConsPlusNormal1"/>
        <w:ind w:firstLine="720"/>
        <w:jc w:val="both"/>
      </w:pPr>
      <w:r>
        <w:t>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p w14:paraId="0B14F47A" w14:textId="77777777" w:rsidR="00F52540" w:rsidRDefault="006A0404" w:rsidP="00F7201D">
      <w:pPr>
        <w:pStyle w:val="ConsPlusNormal1"/>
        <w:ind w:firstLine="720"/>
        <w:jc w:val="both"/>
      </w:pPr>
      <w:r>
        <w:t xml:space="preserve">В ходе чтения с полным пониманием содержания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w:t>
      </w:r>
      <w:r>
        <w:lastRenderedPageBreak/>
        <w:t>(смыслового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14:paraId="3DF3AE55" w14:textId="77777777" w:rsidR="00F52540" w:rsidRDefault="006A0404" w:rsidP="00F7201D">
      <w:pPr>
        <w:pStyle w:val="ConsPlusNormal1"/>
        <w:ind w:firstLine="720"/>
        <w:jc w:val="both"/>
      </w:pPr>
      <w:r>
        <w:t xml:space="preserve">Чтение </w:t>
      </w:r>
      <w:proofErr w:type="spellStart"/>
      <w:r>
        <w:t>несплошных</w:t>
      </w:r>
      <w:proofErr w:type="spellEnd"/>
      <w:r>
        <w:t xml:space="preserve"> текстов (таблиц, диаграмм, графиков, схем, инфографики и другие) и понимание представленной в них информации.</w:t>
      </w:r>
    </w:p>
    <w:p w14:paraId="4873CDB1" w14:textId="77777777" w:rsidR="00F52540" w:rsidRDefault="006A0404" w:rsidP="00F7201D">
      <w:pPr>
        <w:pStyle w:val="ConsPlusNormal1"/>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статья публицистического характера, объявление, памятка, инструкция, электронное сообщение личного характера, стихотворение.</w:t>
      </w:r>
    </w:p>
    <w:p w14:paraId="1DA6DED6" w14:textId="77777777" w:rsidR="00F52540" w:rsidRDefault="006A0404" w:rsidP="00F7201D">
      <w:pPr>
        <w:pStyle w:val="ConsPlusNormal1"/>
        <w:ind w:firstLine="720"/>
        <w:jc w:val="both"/>
      </w:pPr>
      <w:r>
        <w:t>Языковая сложность текстов для чтения должна соответствовать уровню, превышающему пороговый (B1+ по общеевропейской шкале).</w:t>
      </w:r>
    </w:p>
    <w:p w14:paraId="25BF81EC" w14:textId="77777777" w:rsidR="00F52540" w:rsidRDefault="006A0404" w:rsidP="00F7201D">
      <w:pPr>
        <w:pStyle w:val="ConsPlusNormal1"/>
        <w:ind w:firstLine="720"/>
        <w:jc w:val="both"/>
      </w:pPr>
      <w:r>
        <w:t>Объем текста/текстов для чтения - 700 - 900 слов.</w:t>
      </w:r>
    </w:p>
    <w:p w14:paraId="3EE80DD5" w14:textId="77777777" w:rsidR="00F52540" w:rsidRDefault="006A0404" w:rsidP="00F7201D">
      <w:pPr>
        <w:pStyle w:val="ConsPlusNormal1"/>
        <w:ind w:firstLine="720"/>
        <w:jc w:val="both"/>
      </w:pPr>
      <w:r>
        <w:t>Письменная речь.</w:t>
      </w:r>
    </w:p>
    <w:p w14:paraId="676768B6" w14:textId="77777777" w:rsidR="00F52540" w:rsidRDefault="006A0404" w:rsidP="00F7201D">
      <w:pPr>
        <w:pStyle w:val="ConsPlusNormal1"/>
        <w:ind w:firstLine="720"/>
        <w:jc w:val="both"/>
      </w:pPr>
      <w:r>
        <w:t>Развитие умений письменной речи:</w:t>
      </w:r>
    </w:p>
    <w:p w14:paraId="05290123" w14:textId="77777777" w:rsidR="00F52540" w:rsidRDefault="006A0404" w:rsidP="00F7201D">
      <w:pPr>
        <w:pStyle w:val="ConsPlusNormal1"/>
        <w:ind w:firstLine="720"/>
        <w:jc w:val="both"/>
      </w:pPr>
      <w:r>
        <w:t>заполнение анкет и формуляров в соответствии с нормами речевого этикета, принятыми в стране/странах изучаемого языка;</w:t>
      </w:r>
    </w:p>
    <w:p w14:paraId="111D483A" w14:textId="77777777" w:rsidR="00F52540" w:rsidRDefault="006A0404" w:rsidP="00F7201D">
      <w:pPr>
        <w:pStyle w:val="ConsPlusNormal1"/>
        <w:ind w:firstLine="720"/>
        <w:jc w:val="both"/>
      </w:pPr>
      <w:r>
        <w:t>написание резюме (CV), письма - обращения о приеме на работу (</w:t>
      </w:r>
      <w:proofErr w:type="spellStart"/>
      <w:r>
        <w:t>application</w:t>
      </w:r>
      <w:proofErr w:type="spellEnd"/>
      <w:r>
        <w:t xml:space="preserve"> </w:t>
      </w:r>
      <w:proofErr w:type="spellStart"/>
      <w:r>
        <w:t>letter</w:t>
      </w:r>
      <w:proofErr w:type="spellEnd"/>
      <w:r>
        <w:t>) с сообщением основных сведений о себе в соответствии с нормами речевого этикета, принятыми в стране/странах изучаемого языка. Объем письма - до 140 слов;</w:t>
      </w:r>
    </w:p>
    <w:p w14:paraId="2B688880" w14:textId="77777777" w:rsidR="00F52540" w:rsidRDefault="006A0404" w:rsidP="00F7201D">
      <w:pPr>
        <w:pStyle w:val="ConsPlusNormal1"/>
        <w:ind w:firstLine="720"/>
        <w:jc w:val="both"/>
      </w:pPr>
      <w:r>
        <w:t>написание электронного сообщения личного характера в соответствии с нормами речевого этикета, принятыми в стране/странах изучаемого языка. Объем сообщения - до 140 слов;</w:t>
      </w:r>
    </w:p>
    <w:p w14:paraId="64496F83" w14:textId="77777777" w:rsidR="00F52540" w:rsidRDefault="006A0404" w:rsidP="00F7201D">
      <w:pPr>
        <w:pStyle w:val="ConsPlusNormal1"/>
        <w:ind w:firstLine="720"/>
        <w:jc w:val="both"/>
      </w:pPr>
      <w:r>
        <w:t>написание официального (делового) письма, в том числе и электронного, в соответствии с нормами официального общения, принятыми в стране/странах изучаемого языка. Объем официального (делового) письма - до 180 слов;</w:t>
      </w:r>
    </w:p>
    <w:p w14:paraId="7047ECB3" w14:textId="77777777" w:rsidR="00F52540" w:rsidRDefault="006A0404" w:rsidP="00F7201D">
      <w:pPr>
        <w:pStyle w:val="ConsPlusNormal1"/>
        <w:ind w:firstLine="720"/>
        <w:jc w:val="both"/>
      </w:pPr>
      <w:r>
        <w:t>создание небольшого письменного высказывания (в том числе аннотации, рассказа, рецензии, статьи и другие) на основе плана, иллюстрации/иллюстраций и/или прочитанного/прослушанного текста с использованием и (или) без использования образца. Объем письменного высказывания - до 180 слов;</w:t>
      </w:r>
    </w:p>
    <w:p w14:paraId="12506F63" w14:textId="77777777" w:rsidR="00F52540" w:rsidRDefault="006A0404" w:rsidP="00F7201D">
      <w:pPr>
        <w:pStyle w:val="ConsPlusNormal1"/>
        <w:ind w:firstLine="720"/>
        <w:jc w:val="both"/>
      </w:pPr>
      <w:r>
        <w:t>заполнение таблицы: краткая фиксация содержания прочитанного/прослушанного текста или дополнение информации в таблице;</w:t>
      </w:r>
    </w:p>
    <w:p w14:paraId="32CDF338" w14:textId="77777777" w:rsidR="00F52540" w:rsidRDefault="006A0404" w:rsidP="00F7201D">
      <w:pPr>
        <w:pStyle w:val="ConsPlusNormal1"/>
        <w:ind w:firstLine="720"/>
        <w:jc w:val="both"/>
      </w:pPr>
      <w: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p w14:paraId="21F88569" w14:textId="77777777" w:rsidR="00F52540" w:rsidRDefault="006A0404" w:rsidP="00F7201D">
      <w:pPr>
        <w:pStyle w:val="ConsPlusNormal1"/>
        <w:ind w:firstLine="720"/>
        <w:jc w:val="both"/>
      </w:pPr>
      <w:r>
        <w:t>письменное комментирование предложенной информации, высказывания, пословицы, цитаты с выражением и аргументацией своего мнения. Объем - до 250 слов;</w:t>
      </w:r>
    </w:p>
    <w:p w14:paraId="5622CD5B" w14:textId="77777777" w:rsidR="00F52540" w:rsidRDefault="006A0404" w:rsidP="00F7201D">
      <w:pPr>
        <w:pStyle w:val="ConsPlusNormal1"/>
        <w:ind w:firstLine="720"/>
        <w:jc w:val="both"/>
      </w:pPr>
      <w:r>
        <w:t>письменное предоставление результатов выполненной проектной работы, в том числе в форме презентации. Объем - до 250 слов.</w:t>
      </w:r>
    </w:p>
    <w:p w14:paraId="102D0F74" w14:textId="77777777" w:rsidR="00F52540" w:rsidRDefault="006A0404" w:rsidP="00F7201D">
      <w:pPr>
        <w:pStyle w:val="ConsPlusNormal1"/>
        <w:ind w:firstLine="720"/>
        <w:jc w:val="both"/>
      </w:pPr>
      <w:r>
        <w:t>Перевод как особый вид речевой деятельности.</w:t>
      </w:r>
    </w:p>
    <w:p w14:paraId="2BB67E21" w14:textId="77777777" w:rsidR="00F52540" w:rsidRDefault="006A0404" w:rsidP="00F7201D">
      <w:pPr>
        <w:pStyle w:val="ConsPlusNormal1"/>
        <w:ind w:firstLine="720"/>
        <w:jc w:val="both"/>
      </w:pPr>
      <w:proofErr w:type="spellStart"/>
      <w:r>
        <w:t>Предпереводческий</w:t>
      </w:r>
      <w:proofErr w:type="spellEnd"/>
      <w:r>
        <w:t xml:space="preserve"> анализ текста, выявление возможных переводческих трудностей и путей их преодоления.</w:t>
      </w:r>
    </w:p>
    <w:p w14:paraId="1311792E" w14:textId="77777777" w:rsidR="00F52540" w:rsidRDefault="006A0404" w:rsidP="00F7201D">
      <w:pPr>
        <w:pStyle w:val="ConsPlusNormal1"/>
        <w:ind w:firstLine="720"/>
        <w:jc w:val="both"/>
      </w:pPr>
      <w:r>
        <w:t>Сопоставительный анализ оригинала и перевода и объективная оценка качества перевода</w:t>
      </w:r>
    </w:p>
    <w:p w14:paraId="20628E3D" w14:textId="77777777" w:rsidR="00F52540" w:rsidRDefault="006A0404" w:rsidP="00F7201D">
      <w:pPr>
        <w:pStyle w:val="ConsPlusNormal1"/>
        <w:ind w:firstLine="720"/>
        <w:jc w:val="both"/>
      </w:pPr>
      <w:r>
        <w:t>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7FF77A4C" w14:textId="77777777" w:rsidR="00F52540" w:rsidRDefault="006A0404" w:rsidP="00F7201D">
      <w:pPr>
        <w:pStyle w:val="ConsPlusNormal1"/>
        <w:ind w:firstLine="720"/>
        <w:jc w:val="both"/>
      </w:pPr>
      <w:r>
        <w:t>Языковые знания и навыки.</w:t>
      </w:r>
    </w:p>
    <w:p w14:paraId="541BA208" w14:textId="77777777" w:rsidR="00F52540" w:rsidRDefault="006A0404" w:rsidP="00F7201D">
      <w:pPr>
        <w:pStyle w:val="ConsPlusNormal1"/>
        <w:ind w:firstLine="720"/>
        <w:jc w:val="both"/>
      </w:pPr>
      <w:r>
        <w:t>Фонетическая сторона речи.</w:t>
      </w:r>
    </w:p>
    <w:p w14:paraId="4323E074" w14:textId="77777777" w:rsidR="00F52540" w:rsidRDefault="006A0404" w:rsidP="00F7201D">
      <w:pPr>
        <w:pStyle w:val="ConsPlusNormal1"/>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526689EC" w14:textId="77777777" w:rsidR="00F52540" w:rsidRDefault="006A0404" w:rsidP="00F7201D">
      <w:pPr>
        <w:pStyle w:val="ConsPlusNormal1"/>
        <w:ind w:firstLine="720"/>
        <w:jc w:val="both"/>
      </w:pPr>
      <w:r>
        <w:lastRenderedPageBreak/>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42C5FD06" w14:textId="77777777" w:rsidR="00F52540" w:rsidRDefault="006A0404" w:rsidP="00F7201D">
      <w:pPr>
        <w:pStyle w:val="ConsPlusNormal1"/>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w:t>
      </w:r>
    </w:p>
    <w:p w14:paraId="4088A44C" w14:textId="77777777" w:rsidR="00F52540" w:rsidRDefault="006A0404" w:rsidP="00F7201D">
      <w:pPr>
        <w:pStyle w:val="ConsPlusNormal1"/>
        <w:ind w:firstLine="720"/>
        <w:jc w:val="both"/>
      </w:pPr>
      <w:r>
        <w:t>Объем текста для чтения вслух - до 170 слов.</w:t>
      </w:r>
    </w:p>
    <w:p w14:paraId="5513DEA3" w14:textId="77777777" w:rsidR="00F52540" w:rsidRDefault="006A0404" w:rsidP="00F7201D">
      <w:pPr>
        <w:pStyle w:val="ConsPlusNormal1"/>
        <w:ind w:firstLine="720"/>
        <w:jc w:val="both"/>
      </w:pPr>
      <w:r>
        <w:t>Орфография и пунктуация.</w:t>
      </w:r>
    </w:p>
    <w:p w14:paraId="7650E3AF" w14:textId="77777777" w:rsidR="00F52540" w:rsidRDefault="006A0404" w:rsidP="00F7201D">
      <w:pPr>
        <w:pStyle w:val="ConsPlusNormal1"/>
        <w:ind w:firstLine="720"/>
        <w:jc w:val="both"/>
      </w:pPr>
      <w:r>
        <w:t>Правильное написание изученных слов.</w:t>
      </w:r>
    </w:p>
    <w:p w14:paraId="183BB3ED" w14:textId="77777777" w:rsidR="00F52540" w:rsidRDefault="006A0404" w:rsidP="00F7201D">
      <w:pPr>
        <w:pStyle w:val="ConsPlusNormal1"/>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14:paraId="45724E9C" w14:textId="77777777" w:rsidR="00F52540" w:rsidRDefault="006A0404" w:rsidP="00F7201D">
      <w:pPr>
        <w:pStyle w:val="ConsPlusNormal1"/>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4D3E8366" w14:textId="77777777" w:rsidR="00F52540" w:rsidRDefault="006A0404" w:rsidP="00F7201D">
      <w:pPr>
        <w:pStyle w:val="ConsPlusNormal1"/>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7243B9E4" w14:textId="77777777" w:rsidR="00F52540" w:rsidRDefault="006A0404" w:rsidP="00F7201D">
      <w:pPr>
        <w:pStyle w:val="ConsPlusNormal1"/>
        <w:ind w:firstLine="720"/>
        <w:jc w:val="both"/>
      </w:pPr>
      <w:r>
        <w:t>Пунктуационно правильное, в соответствии с принятыми в стране/странах изучаемого языка нормами официального общения, оформление официального (делового) письма, в том числе и электронного.</w:t>
      </w:r>
    </w:p>
    <w:p w14:paraId="2B3F57DD" w14:textId="77777777" w:rsidR="00F52540" w:rsidRDefault="006A0404" w:rsidP="00F7201D">
      <w:pPr>
        <w:pStyle w:val="ConsPlusNormal1"/>
        <w:ind w:firstLine="720"/>
        <w:jc w:val="both"/>
      </w:pPr>
      <w:r>
        <w:t>Лексическая сторона речи.</w:t>
      </w:r>
    </w:p>
    <w:p w14:paraId="381A92D3" w14:textId="77777777" w:rsidR="00F52540" w:rsidRDefault="006A0404" w:rsidP="00F7201D">
      <w:pPr>
        <w:pStyle w:val="ConsPlusNormal1"/>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11 класса, с соблюдением существующей в английском языке нормы лексической сочетаемости.</w:t>
      </w:r>
    </w:p>
    <w:p w14:paraId="6E7F84D0" w14:textId="77777777" w:rsidR="00F52540" w:rsidRDefault="006A0404" w:rsidP="00F7201D">
      <w:pPr>
        <w:pStyle w:val="ConsPlusNormal1"/>
        <w:ind w:firstLine="720"/>
        <w:jc w:val="both"/>
      </w:pPr>
      <w:r>
        <w:t>Объем - 1500 лексических единиц для продуктивного использования (включая 1400 лексических единиц, изученных ранее) и 1650 лексических единиц для рецептивного усвоения (включая 1500 лексических единиц продуктивного минимума).</w:t>
      </w:r>
    </w:p>
    <w:p w14:paraId="2D170970" w14:textId="77777777" w:rsidR="00F52540" w:rsidRDefault="006A0404" w:rsidP="00F7201D">
      <w:pPr>
        <w:pStyle w:val="ConsPlusNormal1"/>
        <w:ind w:firstLine="720"/>
        <w:jc w:val="both"/>
      </w:pPr>
      <w:r>
        <w:t>Основные способы словообразования:</w:t>
      </w:r>
    </w:p>
    <w:p w14:paraId="67D1DA7D" w14:textId="77777777" w:rsidR="00F52540" w:rsidRDefault="006A0404" w:rsidP="00F7201D">
      <w:pPr>
        <w:pStyle w:val="ConsPlusNormal1"/>
        <w:ind w:firstLine="720"/>
        <w:jc w:val="both"/>
      </w:pPr>
      <w:r>
        <w:t>аффиксация:</w:t>
      </w:r>
    </w:p>
    <w:p w14:paraId="78B7CE37" w14:textId="77777777" w:rsidR="00F52540" w:rsidRDefault="006A0404" w:rsidP="00F7201D">
      <w:pPr>
        <w:pStyle w:val="ConsPlusNormal1"/>
        <w:ind w:firstLine="720"/>
        <w:jc w:val="both"/>
      </w:pPr>
      <w:r>
        <w:t xml:space="preserve">образование глаголов при помощи префиксов </w:t>
      </w:r>
      <w:proofErr w:type="spellStart"/>
      <w:r>
        <w:t>dis</w:t>
      </w:r>
      <w:proofErr w:type="spellEnd"/>
      <w:r>
        <w:t xml:space="preserve">-, </w:t>
      </w:r>
      <w:proofErr w:type="spellStart"/>
      <w:r>
        <w:t>mis</w:t>
      </w:r>
      <w:proofErr w:type="spellEnd"/>
      <w:r>
        <w:t xml:space="preserve">-, </w:t>
      </w:r>
      <w:proofErr w:type="spellStart"/>
      <w:r>
        <w:t>re</w:t>
      </w:r>
      <w:proofErr w:type="spellEnd"/>
      <w:r>
        <w:t xml:space="preserve">-, </w:t>
      </w:r>
      <w:proofErr w:type="spellStart"/>
      <w:r>
        <w:t>over</w:t>
      </w:r>
      <w:proofErr w:type="spellEnd"/>
      <w:r>
        <w:t xml:space="preserve">-, </w:t>
      </w:r>
      <w:proofErr w:type="spellStart"/>
      <w:r>
        <w:t>under</w:t>
      </w:r>
      <w:proofErr w:type="spellEnd"/>
      <w:r>
        <w:t>- и суффиксов -</w:t>
      </w:r>
      <w:proofErr w:type="spellStart"/>
      <w:r>
        <w:t>ise</w:t>
      </w:r>
      <w:proofErr w:type="spellEnd"/>
      <w:r>
        <w:t>/-</w:t>
      </w:r>
      <w:proofErr w:type="spellStart"/>
      <w:r>
        <w:t>ize</w:t>
      </w:r>
      <w:proofErr w:type="spellEnd"/>
      <w:r>
        <w:t>, -</w:t>
      </w:r>
      <w:proofErr w:type="spellStart"/>
      <w:r>
        <w:t>en</w:t>
      </w:r>
      <w:proofErr w:type="spellEnd"/>
      <w:r>
        <w:t>;</w:t>
      </w:r>
    </w:p>
    <w:p w14:paraId="3E6F07E5" w14:textId="77777777" w:rsidR="00F52540" w:rsidRDefault="006A0404" w:rsidP="00F7201D">
      <w:pPr>
        <w:pStyle w:val="ConsPlusNormal1"/>
        <w:ind w:firstLine="720"/>
        <w:jc w:val="both"/>
      </w:pPr>
      <w:r>
        <w:t xml:space="preserve">образование имен существительных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il</w:t>
      </w:r>
      <w:proofErr w:type="spellEnd"/>
      <w:r>
        <w:t>-/</w:t>
      </w:r>
      <w:proofErr w:type="spellStart"/>
      <w:r>
        <w:t>ir</w:t>
      </w:r>
      <w:proofErr w:type="spellEnd"/>
      <w:r>
        <w:t>- и суффиксов -</w:t>
      </w:r>
      <w:proofErr w:type="spellStart"/>
      <w:r>
        <w:t>ance</w:t>
      </w:r>
      <w:proofErr w:type="spellEnd"/>
      <w:r>
        <w:t>/-</w:t>
      </w:r>
      <w:proofErr w:type="spellStart"/>
      <w:r>
        <w:t>ence</w:t>
      </w:r>
      <w:proofErr w:type="spellEnd"/>
      <w:r>
        <w:t>, -</w:t>
      </w:r>
      <w:proofErr w:type="spellStart"/>
      <w:r>
        <w:t>er</w:t>
      </w:r>
      <w:proofErr w:type="spellEnd"/>
      <w:r>
        <w:t>/-</w:t>
      </w:r>
      <w:proofErr w:type="spellStart"/>
      <w:r>
        <w:t>or</w:t>
      </w:r>
      <w:proofErr w:type="spellEnd"/>
      <w:r>
        <w:t>, -</w:t>
      </w:r>
      <w:proofErr w:type="spellStart"/>
      <w:r>
        <w:t>ing</w:t>
      </w:r>
      <w:proofErr w:type="spellEnd"/>
      <w:r>
        <w:t>, -</w:t>
      </w:r>
      <w:proofErr w:type="spellStart"/>
      <w:r>
        <w:t>ism</w:t>
      </w:r>
      <w:proofErr w:type="spellEnd"/>
      <w:r>
        <w:t>, -</w:t>
      </w:r>
      <w:proofErr w:type="spellStart"/>
      <w:r>
        <w:t>ist</w:t>
      </w:r>
      <w:proofErr w:type="spellEnd"/>
      <w:r>
        <w:t>, -</w:t>
      </w:r>
      <w:proofErr w:type="spellStart"/>
      <w:r>
        <w:t>ity</w:t>
      </w:r>
      <w:proofErr w:type="spellEnd"/>
      <w:r>
        <w:t>, -</w:t>
      </w:r>
      <w:proofErr w:type="spellStart"/>
      <w:r>
        <w:t>ment</w:t>
      </w:r>
      <w:proofErr w:type="spellEnd"/>
      <w:r>
        <w:t>, -</w:t>
      </w:r>
      <w:proofErr w:type="spellStart"/>
      <w:r>
        <w:t>ness</w:t>
      </w:r>
      <w:proofErr w:type="spellEnd"/>
      <w:r>
        <w:t>, -</w:t>
      </w:r>
      <w:proofErr w:type="spellStart"/>
      <w:r>
        <w:t>sion</w:t>
      </w:r>
      <w:proofErr w:type="spellEnd"/>
      <w:r>
        <w:t>/-</w:t>
      </w:r>
      <w:proofErr w:type="spellStart"/>
      <w:r>
        <w:t>tion</w:t>
      </w:r>
      <w:proofErr w:type="spellEnd"/>
      <w:r>
        <w:t>, -</w:t>
      </w:r>
      <w:proofErr w:type="spellStart"/>
      <w:r>
        <w:t>ship</w:t>
      </w:r>
      <w:proofErr w:type="spellEnd"/>
      <w:r>
        <w:t>;</w:t>
      </w:r>
    </w:p>
    <w:p w14:paraId="448EB608" w14:textId="77777777" w:rsidR="00F52540" w:rsidRDefault="006A0404" w:rsidP="00F7201D">
      <w:pPr>
        <w:pStyle w:val="ConsPlusNormal1"/>
        <w:ind w:firstLine="720"/>
        <w:jc w:val="both"/>
      </w:pPr>
      <w:r>
        <w:t xml:space="preserve">образование имен прилагательных при помощи префиксов </w:t>
      </w:r>
      <w:proofErr w:type="spellStart"/>
      <w:r>
        <w:t>un</w:t>
      </w:r>
      <w:proofErr w:type="spellEnd"/>
      <w:r>
        <w:t xml:space="preserve">-, </w:t>
      </w:r>
      <w:proofErr w:type="spellStart"/>
      <w:r>
        <w:t>il</w:t>
      </w:r>
      <w:proofErr w:type="spellEnd"/>
      <w:r>
        <w:t>-/</w:t>
      </w:r>
      <w:proofErr w:type="spellStart"/>
      <w:r>
        <w:t>ir</w:t>
      </w:r>
      <w:proofErr w:type="spellEnd"/>
      <w:r>
        <w:t xml:space="preserve">-, </w:t>
      </w:r>
      <w:proofErr w:type="spellStart"/>
      <w:r>
        <w:t>in</w:t>
      </w:r>
      <w:proofErr w:type="spellEnd"/>
      <w:r>
        <w:t>-/</w:t>
      </w:r>
      <w:proofErr w:type="spellStart"/>
      <w:r>
        <w:t>im</w:t>
      </w:r>
      <w:proofErr w:type="spellEnd"/>
      <w:r>
        <w:t xml:space="preserve">-, </w:t>
      </w:r>
      <w:proofErr w:type="spellStart"/>
      <w:r>
        <w:t>inter</w:t>
      </w:r>
      <w:proofErr w:type="spellEnd"/>
      <w:r>
        <w:t xml:space="preserve">-, </w:t>
      </w:r>
      <w:proofErr w:type="spellStart"/>
      <w:r>
        <w:t>non</w:t>
      </w:r>
      <w:proofErr w:type="spellEnd"/>
      <w:r>
        <w:t xml:space="preserve">-, </w:t>
      </w:r>
      <w:proofErr w:type="spellStart"/>
      <w:r>
        <w:t>post</w:t>
      </w:r>
      <w:proofErr w:type="spellEnd"/>
      <w:r>
        <w:t xml:space="preserve">-, </w:t>
      </w:r>
      <w:proofErr w:type="spellStart"/>
      <w:r>
        <w:t>pre</w:t>
      </w:r>
      <w:proofErr w:type="spellEnd"/>
      <w:r>
        <w:t xml:space="preserve">-, </w:t>
      </w:r>
      <w:proofErr w:type="spellStart"/>
      <w:r>
        <w:t>super</w:t>
      </w:r>
      <w:proofErr w:type="spellEnd"/>
      <w:r>
        <w:t>- и суффиксов -</w:t>
      </w:r>
      <w:proofErr w:type="spellStart"/>
      <w:r>
        <w:t>able</w:t>
      </w:r>
      <w:proofErr w:type="spellEnd"/>
      <w:r>
        <w:t>/-</w:t>
      </w:r>
      <w:proofErr w:type="spellStart"/>
      <w:r>
        <w:t>ible</w:t>
      </w:r>
      <w:proofErr w:type="spellEnd"/>
      <w:r>
        <w:t>, -</w:t>
      </w:r>
      <w:proofErr w:type="spellStart"/>
      <w:r>
        <w:t>al</w:t>
      </w:r>
      <w:proofErr w:type="spellEnd"/>
      <w:r>
        <w:t>, -</w:t>
      </w:r>
      <w:proofErr w:type="spellStart"/>
      <w:r>
        <w:t>ed</w:t>
      </w:r>
      <w:proofErr w:type="spellEnd"/>
      <w:r>
        <w:t>, -</w:t>
      </w:r>
      <w:proofErr w:type="spellStart"/>
      <w:r>
        <w:t>ese</w:t>
      </w:r>
      <w:proofErr w:type="spellEnd"/>
      <w:r>
        <w:t>, -</w:t>
      </w:r>
      <w:proofErr w:type="spellStart"/>
      <w:r>
        <w:t>ful</w:t>
      </w:r>
      <w:proofErr w:type="spellEnd"/>
      <w:r>
        <w:t>, -</w:t>
      </w:r>
      <w:proofErr w:type="spellStart"/>
      <w:r>
        <w:t>ian</w:t>
      </w:r>
      <w:proofErr w:type="spellEnd"/>
      <w:r>
        <w:t>/-</w:t>
      </w:r>
      <w:proofErr w:type="spellStart"/>
      <w:r>
        <w:t>an</w:t>
      </w:r>
      <w:proofErr w:type="spellEnd"/>
      <w:r>
        <w:t>, -</w:t>
      </w:r>
      <w:proofErr w:type="spellStart"/>
      <w:r>
        <w:t>ic</w:t>
      </w:r>
      <w:proofErr w:type="spellEnd"/>
      <w:r>
        <w:t xml:space="preserve">, - </w:t>
      </w:r>
      <w:proofErr w:type="spellStart"/>
      <w:r>
        <w:t>ical</w:t>
      </w:r>
      <w:proofErr w:type="spellEnd"/>
      <w:r>
        <w:t>, -</w:t>
      </w:r>
      <w:proofErr w:type="spellStart"/>
      <w:r>
        <w:t>ing</w:t>
      </w:r>
      <w:proofErr w:type="spellEnd"/>
      <w:r>
        <w:t>, -</w:t>
      </w:r>
      <w:proofErr w:type="spellStart"/>
      <w:r>
        <w:t>ish</w:t>
      </w:r>
      <w:proofErr w:type="spellEnd"/>
      <w:r>
        <w:t>, -</w:t>
      </w:r>
      <w:proofErr w:type="spellStart"/>
      <w:r>
        <w:t>ive</w:t>
      </w:r>
      <w:proofErr w:type="spellEnd"/>
      <w:r>
        <w:t>, -</w:t>
      </w:r>
      <w:proofErr w:type="spellStart"/>
      <w:r>
        <w:t>less</w:t>
      </w:r>
      <w:proofErr w:type="spellEnd"/>
      <w:r>
        <w:t>, -</w:t>
      </w:r>
      <w:proofErr w:type="spellStart"/>
      <w:r>
        <w:t>ly</w:t>
      </w:r>
      <w:proofErr w:type="spellEnd"/>
      <w:r>
        <w:t>, -</w:t>
      </w:r>
      <w:proofErr w:type="spellStart"/>
      <w:r>
        <w:t>ous</w:t>
      </w:r>
      <w:proofErr w:type="spellEnd"/>
      <w:r>
        <w:t>, -y;</w:t>
      </w:r>
    </w:p>
    <w:p w14:paraId="31EA2294" w14:textId="77777777" w:rsidR="00F52540" w:rsidRDefault="006A0404" w:rsidP="00F7201D">
      <w:pPr>
        <w:pStyle w:val="ConsPlusNormal1"/>
        <w:ind w:firstLine="720"/>
        <w:jc w:val="both"/>
      </w:pPr>
      <w:r>
        <w:t xml:space="preserve">образование наречий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il</w:t>
      </w:r>
      <w:proofErr w:type="spellEnd"/>
      <w:r>
        <w:t>-/</w:t>
      </w:r>
      <w:proofErr w:type="spellStart"/>
      <w:r>
        <w:t>ir</w:t>
      </w:r>
      <w:proofErr w:type="spellEnd"/>
      <w:r>
        <w:t>- и суффикса -</w:t>
      </w:r>
      <w:proofErr w:type="spellStart"/>
      <w:r>
        <w:t>ly</w:t>
      </w:r>
      <w:proofErr w:type="spellEnd"/>
      <w:r>
        <w:t>;</w:t>
      </w:r>
    </w:p>
    <w:p w14:paraId="7E3D6127" w14:textId="77777777" w:rsidR="00F52540" w:rsidRDefault="006A0404" w:rsidP="00F7201D">
      <w:pPr>
        <w:pStyle w:val="ConsPlusNormal1"/>
        <w:ind w:firstLine="720"/>
        <w:jc w:val="both"/>
      </w:pPr>
      <w:r>
        <w:t>образование числительных при помощи суффиксов -</w:t>
      </w:r>
      <w:proofErr w:type="spellStart"/>
      <w:r>
        <w:t>teen</w:t>
      </w:r>
      <w:proofErr w:type="spellEnd"/>
      <w:r>
        <w:t>, -</w:t>
      </w:r>
      <w:proofErr w:type="spellStart"/>
      <w:r>
        <w:t>ty</w:t>
      </w:r>
      <w:proofErr w:type="spellEnd"/>
      <w:r>
        <w:t>, -</w:t>
      </w:r>
      <w:proofErr w:type="spellStart"/>
      <w:r>
        <w:t>th</w:t>
      </w:r>
      <w:proofErr w:type="spellEnd"/>
      <w:r>
        <w:t>;</w:t>
      </w:r>
    </w:p>
    <w:p w14:paraId="13C509C2" w14:textId="77777777" w:rsidR="00F52540" w:rsidRDefault="006A0404" w:rsidP="00F7201D">
      <w:pPr>
        <w:pStyle w:val="ConsPlusNormal1"/>
        <w:ind w:firstLine="720"/>
        <w:jc w:val="both"/>
      </w:pPr>
      <w:r>
        <w:t>словосложение:</w:t>
      </w:r>
    </w:p>
    <w:p w14:paraId="0914233C" w14:textId="77777777" w:rsidR="00F52540" w:rsidRDefault="006A0404" w:rsidP="00F7201D">
      <w:pPr>
        <w:pStyle w:val="ConsPlusNormal1"/>
        <w:ind w:firstLine="720"/>
        <w:jc w:val="both"/>
      </w:pPr>
      <w:r>
        <w:t>образование сложных существительных путем соединения основ существительных (</w:t>
      </w:r>
      <w:proofErr w:type="spellStart"/>
      <w:r>
        <w:t>football</w:t>
      </w:r>
      <w:proofErr w:type="spellEnd"/>
      <w:r>
        <w:t>);</w:t>
      </w:r>
    </w:p>
    <w:p w14:paraId="64985A69" w14:textId="77777777" w:rsidR="00F52540" w:rsidRDefault="006A0404" w:rsidP="00F7201D">
      <w:pPr>
        <w:pStyle w:val="ConsPlusNormal1"/>
        <w:ind w:firstLine="720"/>
        <w:jc w:val="both"/>
      </w:pPr>
      <w:r>
        <w:t>образование сложных существительных путем соединения основы прилагательного с основой существительного (</w:t>
      </w:r>
      <w:proofErr w:type="spellStart"/>
      <w:r>
        <w:t>bluebell</w:t>
      </w:r>
      <w:proofErr w:type="spellEnd"/>
      <w:r>
        <w:t>);</w:t>
      </w:r>
    </w:p>
    <w:p w14:paraId="43D14F07" w14:textId="77777777" w:rsidR="00F52540" w:rsidRDefault="006A0404" w:rsidP="00F7201D">
      <w:pPr>
        <w:pStyle w:val="ConsPlusNormal1"/>
        <w:ind w:firstLine="720"/>
        <w:jc w:val="both"/>
      </w:pPr>
      <w:r>
        <w:t>образование сложных существительных путем соединения основ существительных с предлогом (</w:t>
      </w:r>
      <w:proofErr w:type="spellStart"/>
      <w:r>
        <w:t>father-in-law</w:t>
      </w:r>
      <w:proofErr w:type="spellEnd"/>
      <w:r>
        <w:t>);</w:t>
      </w:r>
    </w:p>
    <w:p w14:paraId="4FD19410" w14:textId="77777777" w:rsidR="00F52540" w:rsidRDefault="006A0404" w:rsidP="00F7201D">
      <w:pPr>
        <w:pStyle w:val="ConsPlusNormal1"/>
        <w:ind w:firstLine="720"/>
        <w:jc w:val="both"/>
      </w:pPr>
      <w:r>
        <w:t>образование сложных прилагательных путем соединения основы прилагательного/числительного с основой существительного с добавлением суффикса -</w:t>
      </w:r>
      <w:proofErr w:type="spellStart"/>
      <w:r>
        <w:t>ed</w:t>
      </w:r>
      <w:proofErr w:type="spellEnd"/>
      <w:r>
        <w:t xml:space="preserve"> (</w:t>
      </w:r>
      <w:proofErr w:type="spellStart"/>
      <w:r>
        <w:t>blue-eyed</w:t>
      </w:r>
      <w:proofErr w:type="spellEnd"/>
      <w:r>
        <w:t xml:space="preserve">, </w:t>
      </w:r>
      <w:proofErr w:type="spellStart"/>
      <w:r>
        <w:t>eight-legged</w:t>
      </w:r>
      <w:proofErr w:type="spellEnd"/>
      <w:r>
        <w:t>);</w:t>
      </w:r>
    </w:p>
    <w:p w14:paraId="3629FF75" w14:textId="77777777" w:rsidR="00F52540" w:rsidRDefault="006A0404" w:rsidP="00F7201D">
      <w:pPr>
        <w:pStyle w:val="ConsPlusNormal1"/>
        <w:ind w:firstLine="720"/>
        <w:jc w:val="both"/>
      </w:pPr>
      <w:r>
        <w:lastRenderedPageBreak/>
        <w:t>образование сложных прилагательных путем соединения наречия с основой причастия II (</w:t>
      </w:r>
      <w:proofErr w:type="spellStart"/>
      <w:r>
        <w:t>well-behaved</w:t>
      </w:r>
      <w:proofErr w:type="spellEnd"/>
      <w:r>
        <w:t>);</w:t>
      </w:r>
    </w:p>
    <w:p w14:paraId="0439F696" w14:textId="77777777" w:rsidR="00F52540" w:rsidRDefault="006A0404" w:rsidP="00F7201D">
      <w:pPr>
        <w:pStyle w:val="ConsPlusNormal1"/>
        <w:ind w:firstLine="720"/>
        <w:jc w:val="both"/>
      </w:pPr>
      <w:r>
        <w:t>образование сложных прилагательных путем соединения основы прилагательного с основой причастия I (</w:t>
      </w:r>
      <w:proofErr w:type="spellStart"/>
      <w:r>
        <w:t>nice-looking</w:t>
      </w:r>
      <w:proofErr w:type="spellEnd"/>
      <w:r>
        <w:t>);</w:t>
      </w:r>
    </w:p>
    <w:p w14:paraId="3EB58C1E" w14:textId="77777777" w:rsidR="00F52540" w:rsidRDefault="006A0404" w:rsidP="00F7201D">
      <w:pPr>
        <w:pStyle w:val="ConsPlusNormal1"/>
        <w:ind w:firstLine="720"/>
        <w:jc w:val="both"/>
      </w:pPr>
      <w:r>
        <w:t>конверсия:</w:t>
      </w:r>
    </w:p>
    <w:p w14:paraId="55CD3A82" w14:textId="77777777" w:rsidR="00F52540" w:rsidRDefault="006A0404" w:rsidP="00F7201D">
      <w:pPr>
        <w:pStyle w:val="ConsPlusNormal1"/>
        <w:ind w:firstLine="720"/>
        <w:jc w:val="both"/>
      </w:pPr>
      <w:r>
        <w:t>образование имен существительных от неопределенных форм глаголов (</w:t>
      </w:r>
      <w:proofErr w:type="spellStart"/>
      <w:r>
        <w:t>to</w:t>
      </w:r>
      <w:proofErr w:type="spellEnd"/>
      <w:r>
        <w:t xml:space="preserve"> </w:t>
      </w:r>
      <w:proofErr w:type="spellStart"/>
      <w:r>
        <w:t>run</w:t>
      </w:r>
      <w:proofErr w:type="spellEnd"/>
      <w:r>
        <w:t xml:space="preserve"> - a </w:t>
      </w:r>
      <w:proofErr w:type="spellStart"/>
      <w:r>
        <w:t>run</w:t>
      </w:r>
      <w:proofErr w:type="spellEnd"/>
      <w:r>
        <w:t>);</w:t>
      </w:r>
    </w:p>
    <w:p w14:paraId="3D4A5E60" w14:textId="77777777" w:rsidR="00F52540" w:rsidRDefault="006A0404" w:rsidP="00F7201D">
      <w:pPr>
        <w:pStyle w:val="ConsPlusNormal1"/>
        <w:ind w:firstLine="720"/>
        <w:jc w:val="both"/>
      </w:pPr>
      <w:r>
        <w:t>образование имен существительных от имен прилагательных (</w:t>
      </w:r>
      <w:proofErr w:type="spellStart"/>
      <w:r>
        <w:t>rich</w:t>
      </w:r>
      <w:proofErr w:type="spellEnd"/>
      <w:r>
        <w:t xml:space="preserve"> </w:t>
      </w:r>
      <w:proofErr w:type="spellStart"/>
      <w:r>
        <w:t>people</w:t>
      </w:r>
      <w:proofErr w:type="spellEnd"/>
      <w:r>
        <w:t xml:space="preserve"> - </w:t>
      </w:r>
      <w:proofErr w:type="spellStart"/>
      <w:r>
        <w:t>the</w:t>
      </w:r>
      <w:proofErr w:type="spellEnd"/>
      <w:r>
        <w:t xml:space="preserve"> </w:t>
      </w:r>
      <w:proofErr w:type="spellStart"/>
      <w:r>
        <w:t>rich</w:t>
      </w:r>
      <w:proofErr w:type="spellEnd"/>
      <w:r>
        <w:t>);</w:t>
      </w:r>
    </w:p>
    <w:p w14:paraId="691357D9" w14:textId="77777777" w:rsidR="00F52540" w:rsidRDefault="006A0404" w:rsidP="00F7201D">
      <w:pPr>
        <w:pStyle w:val="ConsPlusNormal1"/>
        <w:ind w:firstLine="720"/>
        <w:jc w:val="both"/>
      </w:pPr>
      <w:r>
        <w:t xml:space="preserve">образование глаголов от имен существительных (a </w:t>
      </w:r>
      <w:proofErr w:type="spellStart"/>
      <w:r>
        <w:t>hand</w:t>
      </w:r>
      <w:proofErr w:type="spellEnd"/>
      <w:r>
        <w:t xml:space="preserve"> - </w:t>
      </w:r>
      <w:proofErr w:type="spellStart"/>
      <w:r>
        <w:t>to</w:t>
      </w:r>
      <w:proofErr w:type="spellEnd"/>
      <w:r>
        <w:t xml:space="preserve"> </w:t>
      </w:r>
      <w:proofErr w:type="spellStart"/>
      <w:r>
        <w:t>hand</w:t>
      </w:r>
      <w:proofErr w:type="spellEnd"/>
      <w:r>
        <w:t>);</w:t>
      </w:r>
    </w:p>
    <w:p w14:paraId="261E0AE8" w14:textId="77777777" w:rsidR="00F52540" w:rsidRDefault="006A0404" w:rsidP="00F7201D">
      <w:pPr>
        <w:pStyle w:val="ConsPlusNormal1"/>
        <w:ind w:firstLine="720"/>
        <w:jc w:val="both"/>
      </w:pPr>
      <w:r>
        <w:t>образование глаголов от имен прилагательных (</w:t>
      </w:r>
      <w:proofErr w:type="spellStart"/>
      <w:r>
        <w:t>cool</w:t>
      </w:r>
      <w:proofErr w:type="spellEnd"/>
      <w:r>
        <w:t xml:space="preserve"> - </w:t>
      </w:r>
      <w:proofErr w:type="spellStart"/>
      <w:r>
        <w:t>to</w:t>
      </w:r>
      <w:proofErr w:type="spellEnd"/>
      <w:r>
        <w:t xml:space="preserve"> </w:t>
      </w:r>
      <w:proofErr w:type="spellStart"/>
      <w:r>
        <w:t>cool</w:t>
      </w:r>
      <w:proofErr w:type="spellEnd"/>
      <w:r>
        <w:t>).</w:t>
      </w:r>
    </w:p>
    <w:p w14:paraId="69952F69" w14:textId="77777777" w:rsidR="00F52540" w:rsidRDefault="006A0404" w:rsidP="00F7201D">
      <w:pPr>
        <w:pStyle w:val="ConsPlusNormal1"/>
        <w:ind w:firstLine="720"/>
        <w:jc w:val="both"/>
      </w:pPr>
      <w:r>
        <w:t>Имена прилагательные на -</w:t>
      </w:r>
      <w:proofErr w:type="spellStart"/>
      <w:r>
        <w:t>ed</w:t>
      </w:r>
      <w:proofErr w:type="spellEnd"/>
      <w:r>
        <w:t xml:space="preserve"> и -</w:t>
      </w:r>
      <w:proofErr w:type="spellStart"/>
      <w:r>
        <w:t>ing</w:t>
      </w:r>
      <w:proofErr w:type="spellEnd"/>
      <w:r>
        <w:t xml:space="preserve"> (</w:t>
      </w:r>
      <w:proofErr w:type="spellStart"/>
      <w:r>
        <w:t>excited</w:t>
      </w:r>
      <w:proofErr w:type="spellEnd"/>
      <w:r>
        <w:t xml:space="preserve"> - </w:t>
      </w:r>
      <w:proofErr w:type="spellStart"/>
      <w:r>
        <w:t>exciting</w:t>
      </w:r>
      <w:proofErr w:type="spellEnd"/>
      <w:r>
        <w:t>).</w:t>
      </w:r>
    </w:p>
    <w:p w14:paraId="1B48B3C7" w14:textId="77777777" w:rsidR="00F52540" w:rsidRDefault="006A0404" w:rsidP="00F7201D">
      <w:pPr>
        <w:pStyle w:val="ConsPlusNormal1"/>
        <w:ind w:firstLine="720"/>
        <w:jc w:val="both"/>
      </w:pPr>
      <w:r>
        <w:t>Многозначные лексические единицы. Наиболее частотные фразовые глаголы. Синонимы. Антонимы. Омонимы. Интернациональные слова. Сокращения и аббревиатуры. Идиомы. Пословицы. Элементы деловой лексики.</w:t>
      </w:r>
    </w:p>
    <w:p w14:paraId="4F258A98" w14:textId="77777777" w:rsidR="00F52540" w:rsidRDefault="006A0404" w:rsidP="00F7201D">
      <w:pPr>
        <w:pStyle w:val="ConsPlusNormal1"/>
        <w:ind w:firstLine="720"/>
        <w:jc w:val="both"/>
      </w:pPr>
      <w:r>
        <w:t>Различные средства связи для обеспечения целостности и логичности устного/письменного высказывания.</w:t>
      </w:r>
    </w:p>
    <w:p w14:paraId="6E42D6FC" w14:textId="77777777" w:rsidR="00F52540" w:rsidRDefault="006A0404" w:rsidP="00F7201D">
      <w:pPr>
        <w:pStyle w:val="ConsPlusNormal1"/>
        <w:ind w:firstLine="720"/>
        <w:jc w:val="both"/>
      </w:pPr>
      <w:r>
        <w:t>Грамматическая сторона речи.</w:t>
      </w:r>
    </w:p>
    <w:p w14:paraId="153E85B9" w14:textId="77777777" w:rsidR="00F52540" w:rsidRDefault="006A0404" w:rsidP="00F7201D">
      <w:pPr>
        <w:pStyle w:val="ConsPlusNormal1"/>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14:paraId="1A9CCD92" w14:textId="77777777" w:rsidR="00F52540" w:rsidRDefault="006A0404" w:rsidP="00F7201D">
      <w:pPr>
        <w:pStyle w:val="ConsPlusNormal1"/>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14:paraId="0C8718D5" w14:textId="77777777" w:rsidR="00F52540" w:rsidRDefault="006A0404" w:rsidP="00F7201D">
      <w:pPr>
        <w:pStyle w:val="ConsPlusNormal1"/>
        <w:ind w:firstLine="720"/>
        <w:jc w:val="both"/>
      </w:pPr>
      <w:r>
        <w:t>Нераспространенные и распространенные простые предложения, в том числе с несколькими обстоятельствами, следующими в определенном порядке (</w:t>
      </w:r>
      <w:proofErr w:type="spellStart"/>
      <w:r>
        <w:t>We</w:t>
      </w:r>
      <w:proofErr w:type="spellEnd"/>
      <w:r>
        <w:t xml:space="preserve"> </w:t>
      </w:r>
      <w:proofErr w:type="spellStart"/>
      <w:r>
        <w:t>moved</w:t>
      </w:r>
      <w:proofErr w:type="spellEnd"/>
      <w:r>
        <w:t xml:space="preserve"> </w:t>
      </w:r>
      <w:proofErr w:type="spellStart"/>
      <w:r>
        <w:t>to</w:t>
      </w:r>
      <w:proofErr w:type="spellEnd"/>
      <w:r>
        <w:t xml:space="preserve"> a </w:t>
      </w:r>
      <w:proofErr w:type="spellStart"/>
      <w:r>
        <w:t>new</w:t>
      </w:r>
      <w:proofErr w:type="spellEnd"/>
      <w:r>
        <w:t xml:space="preserve"> </w:t>
      </w:r>
      <w:proofErr w:type="spellStart"/>
      <w:r>
        <w:t>house</w:t>
      </w:r>
      <w:proofErr w:type="spellEnd"/>
      <w:r>
        <w:t xml:space="preserve"> </w:t>
      </w:r>
      <w:proofErr w:type="spellStart"/>
      <w:r>
        <w:t>last</w:t>
      </w:r>
      <w:proofErr w:type="spellEnd"/>
      <w:r>
        <w:t xml:space="preserve"> </w:t>
      </w:r>
      <w:proofErr w:type="spellStart"/>
      <w:r>
        <w:t>year</w:t>
      </w:r>
      <w:proofErr w:type="spellEnd"/>
      <w:r>
        <w:t>.).</w:t>
      </w:r>
    </w:p>
    <w:p w14:paraId="35D05F19" w14:textId="77777777" w:rsidR="00F52540" w:rsidRDefault="006A0404" w:rsidP="00F7201D">
      <w:pPr>
        <w:pStyle w:val="ConsPlusNormal1"/>
        <w:ind w:firstLine="720"/>
        <w:jc w:val="both"/>
      </w:pPr>
      <w:r>
        <w:t xml:space="preserve">Предложения с начальным </w:t>
      </w:r>
      <w:proofErr w:type="spellStart"/>
      <w:r>
        <w:t>It</w:t>
      </w:r>
      <w:proofErr w:type="spellEnd"/>
      <w:r>
        <w:t>.</w:t>
      </w:r>
    </w:p>
    <w:p w14:paraId="15DD1302" w14:textId="77777777" w:rsidR="00F52540" w:rsidRDefault="006A0404" w:rsidP="00F7201D">
      <w:pPr>
        <w:pStyle w:val="ConsPlusNormal1"/>
        <w:ind w:firstLine="720"/>
        <w:jc w:val="both"/>
      </w:pPr>
      <w:r>
        <w:t xml:space="preserve">Предложения с начальным </w:t>
      </w:r>
      <w:proofErr w:type="spellStart"/>
      <w:r>
        <w:t>There</w:t>
      </w:r>
      <w:proofErr w:type="spellEnd"/>
      <w:r>
        <w:t xml:space="preserve"> + </w:t>
      </w:r>
      <w:proofErr w:type="spellStart"/>
      <w:r>
        <w:t>to</w:t>
      </w:r>
      <w:proofErr w:type="spellEnd"/>
      <w:r>
        <w:t xml:space="preserve"> </w:t>
      </w:r>
      <w:proofErr w:type="spellStart"/>
      <w:r>
        <w:t>be</w:t>
      </w:r>
      <w:proofErr w:type="spellEnd"/>
      <w:r>
        <w:t>.</w:t>
      </w:r>
    </w:p>
    <w:p w14:paraId="5D2EEDCB" w14:textId="77777777" w:rsidR="00F52540" w:rsidRDefault="006A0404" w:rsidP="00F7201D">
      <w:pPr>
        <w:pStyle w:val="ConsPlusNormal1"/>
        <w:ind w:firstLine="720"/>
        <w:jc w:val="both"/>
        <w:rPr>
          <w:lang w:val="en-US"/>
        </w:rPr>
      </w:pPr>
      <w:r>
        <w:t>Предложения</w:t>
      </w:r>
      <w:r>
        <w:rPr>
          <w:lang w:val="en-US"/>
        </w:rPr>
        <w:t xml:space="preserve"> </w:t>
      </w:r>
      <w:r>
        <w:t>с</w:t>
      </w:r>
      <w:r>
        <w:rPr>
          <w:lang w:val="en-US"/>
        </w:rPr>
        <w:t xml:space="preserve"> </w:t>
      </w:r>
      <w:r>
        <w:t>глагольными</w:t>
      </w:r>
      <w:r>
        <w:rPr>
          <w:lang w:val="en-US"/>
        </w:rPr>
        <w:t xml:space="preserve"> </w:t>
      </w:r>
      <w:r>
        <w:t>конструкциями</w:t>
      </w:r>
      <w:r>
        <w:rPr>
          <w:lang w:val="en-US"/>
        </w:rPr>
        <w:t xml:space="preserve">, </w:t>
      </w:r>
      <w:r>
        <w:t>содержащими</w:t>
      </w:r>
      <w:r>
        <w:rPr>
          <w:lang w:val="en-US"/>
        </w:rPr>
        <w:t xml:space="preserve"> </w:t>
      </w:r>
      <w:r>
        <w:t>глаголы</w:t>
      </w:r>
      <w:r>
        <w:rPr>
          <w:lang w:val="en-US"/>
        </w:rPr>
        <w:t>-</w:t>
      </w:r>
      <w:r>
        <w:t>связки</w:t>
      </w:r>
      <w:r>
        <w:rPr>
          <w:lang w:val="en-US"/>
        </w:rPr>
        <w:t xml:space="preserve"> to be, to look, to seem, to feel (He looks/seems/feels happy.).</w:t>
      </w:r>
    </w:p>
    <w:p w14:paraId="6C657C2E" w14:textId="77777777" w:rsidR="00F52540" w:rsidRDefault="006A0404" w:rsidP="00F7201D">
      <w:pPr>
        <w:pStyle w:val="ConsPlusNormal1"/>
        <w:ind w:firstLine="720"/>
        <w:jc w:val="both"/>
        <w:rPr>
          <w:lang w:val="en-US"/>
        </w:rPr>
      </w:pPr>
      <w:r>
        <w:t>Предложения</w:t>
      </w:r>
      <w:r>
        <w:rPr>
          <w:lang w:val="en-US"/>
        </w:rPr>
        <w:t xml:space="preserve"> </w:t>
      </w:r>
      <w:r>
        <w:t>со</w:t>
      </w:r>
      <w:r>
        <w:rPr>
          <w:lang w:val="en-US"/>
        </w:rPr>
        <w:t xml:space="preserve"> </w:t>
      </w:r>
      <w:r>
        <w:t>сложным</w:t>
      </w:r>
      <w:r>
        <w:rPr>
          <w:lang w:val="en-US"/>
        </w:rPr>
        <w:t xml:space="preserve"> </w:t>
      </w:r>
      <w:r>
        <w:t>дополнением</w:t>
      </w:r>
      <w:r>
        <w:rPr>
          <w:lang w:val="en-US"/>
        </w:rPr>
        <w:t xml:space="preserve"> - Complex Object (I want you to help me. I saw her cross/crossing the road. I want to have my hair cut.)</w:t>
      </w:r>
    </w:p>
    <w:p w14:paraId="0C59DF15" w14:textId="77777777" w:rsidR="00F52540" w:rsidRDefault="006A0404" w:rsidP="00F7201D">
      <w:pPr>
        <w:pStyle w:val="ConsPlusNormal1"/>
        <w:ind w:firstLine="720"/>
        <w:jc w:val="both"/>
        <w:rPr>
          <w:lang w:val="en-US"/>
        </w:rPr>
      </w:pPr>
      <w:r>
        <w:t>Сложносочиненные</w:t>
      </w:r>
      <w:r>
        <w:rPr>
          <w:lang w:val="en-US"/>
        </w:rPr>
        <w:t xml:space="preserve"> </w:t>
      </w:r>
      <w:r>
        <w:t>предложения</w:t>
      </w:r>
      <w:r>
        <w:rPr>
          <w:lang w:val="en-US"/>
        </w:rPr>
        <w:t xml:space="preserve"> </w:t>
      </w:r>
      <w:r>
        <w:t>с</w:t>
      </w:r>
      <w:r>
        <w:rPr>
          <w:lang w:val="en-US"/>
        </w:rPr>
        <w:t xml:space="preserve"> </w:t>
      </w:r>
      <w:r>
        <w:t>сочинительными</w:t>
      </w:r>
      <w:r>
        <w:rPr>
          <w:lang w:val="en-US"/>
        </w:rPr>
        <w:t xml:space="preserve"> </w:t>
      </w:r>
      <w:r>
        <w:t>союзами</w:t>
      </w:r>
      <w:r>
        <w:rPr>
          <w:lang w:val="en-US"/>
        </w:rPr>
        <w:t xml:space="preserve"> and, but, or.</w:t>
      </w:r>
    </w:p>
    <w:p w14:paraId="6ECFF188" w14:textId="77777777" w:rsidR="00F52540" w:rsidRDefault="006A0404" w:rsidP="00F7201D">
      <w:pPr>
        <w:pStyle w:val="ConsPlusNormal1"/>
        <w:ind w:firstLine="720"/>
        <w:jc w:val="both"/>
        <w:rPr>
          <w:lang w:val="en-US"/>
        </w:rPr>
      </w:pPr>
      <w:r>
        <w:t>Сложноподчиненные</w:t>
      </w:r>
      <w:r>
        <w:rPr>
          <w:lang w:val="en-US"/>
        </w:rPr>
        <w:t xml:space="preserve"> </w:t>
      </w:r>
      <w:r>
        <w:t>предложения</w:t>
      </w:r>
      <w:r>
        <w:rPr>
          <w:lang w:val="en-US"/>
        </w:rPr>
        <w:t xml:space="preserve"> </w:t>
      </w:r>
      <w:r>
        <w:t>с</w:t>
      </w:r>
      <w:r>
        <w:rPr>
          <w:lang w:val="en-US"/>
        </w:rPr>
        <w:t xml:space="preserve"> </w:t>
      </w:r>
      <w:r>
        <w:t>союзами</w:t>
      </w:r>
      <w:r>
        <w:rPr>
          <w:lang w:val="en-US"/>
        </w:rPr>
        <w:t xml:space="preserve"> </w:t>
      </w:r>
      <w:r>
        <w:t>и</w:t>
      </w:r>
      <w:r>
        <w:rPr>
          <w:lang w:val="en-US"/>
        </w:rPr>
        <w:t xml:space="preserve"> </w:t>
      </w:r>
      <w:r>
        <w:t>союзными</w:t>
      </w:r>
      <w:r>
        <w:rPr>
          <w:lang w:val="en-US"/>
        </w:rPr>
        <w:t xml:space="preserve"> </w:t>
      </w:r>
      <w:r>
        <w:t>словами</w:t>
      </w:r>
      <w:r>
        <w:rPr>
          <w:lang w:val="en-US"/>
        </w:rPr>
        <w:t xml:space="preserve"> because, if, when, where, what, why, how.</w:t>
      </w:r>
    </w:p>
    <w:p w14:paraId="3A71E47E" w14:textId="77777777" w:rsidR="00F52540" w:rsidRDefault="006A0404" w:rsidP="00F7201D">
      <w:pPr>
        <w:pStyle w:val="ConsPlusNormal1"/>
        <w:ind w:firstLine="720"/>
        <w:jc w:val="both"/>
      </w:pPr>
      <w:r>
        <w:t xml:space="preserve">Сложноподчиненные предложения с определительными придаточными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14:paraId="3E5799CE" w14:textId="77777777" w:rsidR="00F52540" w:rsidRDefault="006A0404" w:rsidP="00F7201D">
      <w:pPr>
        <w:pStyle w:val="ConsPlusNormal1"/>
        <w:ind w:firstLine="720"/>
        <w:jc w:val="both"/>
      </w:pPr>
      <w:r>
        <w:t xml:space="preserve">Сложноподчиненные предложения с союзными словами </w:t>
      </w:r>
      <w:proofErr w:type="spellStart"/>
      <w:r>
        <w:t>whoever</w:t>
      </w:r>
      <w:proofErr w:type="spellEnd"/>
      <w:r>
        <w:t xml:space="preserve">, </w:t>
      </w:r>
      <w:proofErr w:type="spellStart"/>
      <w:r>
        <w:t>whatever</w:t>
      </w:r>
      <w:proofErr w:type="spellEnd"/>
      <w:r>
        <w:t xml:space="preserve">, </w:t>
      </w:r>
      <w:proofErr w:type="spellStart"/>
      <w:r>
        <w:t>however</w:t>
      </w:r>
      <w:proofErr w:type="spellEnd"/>
      <w:r>
        <w:t xml:space="preserve">, </w:t>
      </w:r>
      <w:proofErr w:type="spellStart"/>
      <w:r>
        <w:t>whenever</w:t>
      </w:r>
      <w:proofErr w:type="spellEnd"/>
      <w:r>
        <w:t>.</w:t>
      </w:r>
    </w:p>
    <w:p w14:paraId="41B43A1E" w14:textId="77777777" w:rsidR="00F52540" w:rsidRDefault="006A0404" w:rsidP="00F7201D">
      <w:pPr>
        <w:pStyle w:val="ConsPlusNormal1"/>
        <w:ind w:firstLine="720"/>
        <w:jc w:val="both"/>
      </w:pPr>
      <w:r>
        <w:t>Условные предложения с глаголами в изъявительном наклонении (</w:t>
      </w:r>
      <w:proofErr w:type="spellStart"/>
      <w:r>
        <w:t>Conditional</w:t>
      </w:r>
      <w:proofErr w:type="spellEnd"/>
      <w:r>
        <w:t xml:space="preserve"> 0, </w:t>
      </w:r>
      <w:proofErr w:type="spellStart"/>
      <w:r>
        <w:t>Conditional</w:t>
      </w:r>
      <w:proofErr w:type="spellEnd"/>
      <w:r>
        <w:t xml:space="preserve"> I) и с глаголами в сослагательном наклонении (</w:t>
      </w:r>
      <w:proofErr w:type="spellStart"/>
      <w:r>
        <w:t>Conditional</w:t>
      </w:r>
      <w:proofErr w:type="spellEnd"/>
      <w:r>
        <w:t xml:space="preserve"> II и </w:t>
      </w:r>
      <w:proofErr w:type="spellStart"/>
      <w:r>
        <w:t>Conditional</w:t>
      </w:r>
      <w:proofErr w:type="spellEnd"/>
      <w:r>
        <w:t xml:space="preserve"> III).</w:t>
      </w:r>
    </w:p>
    <w:p w14:paraId="3A267946" w14:textId="77777777" w:rsidR="00F52540" w:rsidRDefault="006A0404" w:rsidP="00F7201D">
      <w:pPr>
        <w:pStyle w:val="ConsPlusNormal1"/>
        <w:ind w:firstLine="720"/>
        <w:jc w:val="both"/>
        <w:rPr>
          <w:lang w:val="en-US"/>
        </w:rPr>
      </w:pPr>
      <w:r>
        <w:t>Инверсия</w:t>
      </w:r>
      <w:r>
        <w:rPr>
          <w:lang w:val="en-US"/>
        </w:rPr>
        <w:t xml:space="preserve"> </w:t>
      </w:r>
      <w:r>
        <w:t>с</w:t>
      </w:r>
      <w:r>
        <w:rPr>
          <w:lang w:val="en-US"/>
        </w:rPr>
        <w:t xml:space="preserve"> </w:t>
      </w:r>
      <w:r>
        <w:t>конструкциями</w:t>
      </w:r>
      <w:r>
        <w:rPr>
          <w:lang w:val="en-US"/>
        </w:rPr>
        <w:t xml:space="preserve"> hardly (ever) ... when, no sooner ... that, if only ...; </w:t>
      </w:r>
      <w:r>
        <w:t>в</w:t>
      </w:r>
      <w:r>
        <w:rPr>
          <w:lang w:val="en-US"/>
        </w:rPr>
        <w:t xml:space="preserve"> </w:t>
      </w:r>
      <w:r>
        <w:t>условных</w:t>
      </w:r>
      <w:r>
        <w:rPr>
          <w:lang w:val="en-US"/>
        </w:rPr>
        <w:t xml:space="preserve"> </w:t>
      </w:r>
      <w:r>
        <w:t>предложениях</w:t>
      </w:r>
      <w:r>
        <w:rPr>
          <w:lang w:val="en-US"/>
        </w:rPr>
        <w:t xml:space="preserve"> (If) ... should do.</w:t>
      </w:r>
    </w:p>
    <w:p w14:paraId="71074D3D" w14:textId="77777777" w:rsidR="00F52540" w:rsidRDefault="006A0404" w:rsidP="00F7201D">
      <w:pPr>
        <w:pStyle w:val="ConsPlusNormal1"/>
        <w:ind w:firstLine="720"/>
        <w:jc w:val="both"/>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Present/Past/Future Continuous Tense; Present/Past Perfect Tense; Present Perfect Continuous Tense).</w:t>
      </w:r>
    </w:p>
    <w:p w14:paraId="402B230F" w14:textId="77777777" w:rsidR="00F52540" w:rsidRDefault="006A0404" w:rsidP="00F7201D">
      <w:pPr>
        <w:pStyle w:val="ConsPlusNormal1"/>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51ECC0B4" w14:textId="77777777" w:rsidR="00F52540" w:rsidRDefault="006A0404" w:rsidP="00F7201D">
      <w:pPr>
        <w:pStyle w:val="ConsPlusNormal1"/>
        <w:ind w:firstLine="720"/>
        <w:jc w:val="both"/>
      </w:pPr>
      <w:r>
        <w:t>Модальные глаголы в косвенной речи в настоящем и прошедшем времени.</w:t>
      </w:r>
    </w:p>
    <w:p w14:paraId="02A99375" w14:textId="77777777" w:rsidR="00F52540" w:rsidRDefault="006A0404" w:rsidP="00F7201D">
      <w:pPr>
        <w:pStyle w:val="ConsPlusNormal1"/>
        <w:ind w:firstLine="720"/>
        <w:jc w:val="both"/>
        <w:rPr>
          <w:lang w:val="en-US"/>
        </w:rPr>
      </w:pPr>
      <w:r>
        <w:t>Предложения</w:t>
      </w:r>
      <w:r>
        <w:rPr>
          <w:lang w:val="en-US"/>
        </w:rPr>
        <w:t xml:space="preserve"> </w:t>
      </w:r>
      <w:r>
        <w:t>с</w:t>
      </w:r>
      <w:r>
        <w:rPr>
          <w:lang w:val="en-US"/>
        </w:rPr>
        <w:t xml:space="preserve"> </w:t>
      </w:r>
      <w:r>
        <w:t>конструкциями</w:t>
      </w:r>
      <w:r>
        <w:rPr>
          <w:lang w:val="en-US"/>
        </w:rPr>
        <w:t xml:space="preserve"> as ... as, not so ... as; both ... and ..., either ... or, neither ... nor.</w:t>
      </w:r>
    </w:p>
    <w:p w14:paraId="3E8AAFB8" w14:textId="77777777" w:rsidR="00F52540" w:rsidRDefault="006A0404" w:rsidP="00F7201D">
      <w:pPr>
        <w:pStyle w:val="ConsPlusNormal1"/>
        <w:ind w:firstLine="720"/>
        <w:jc w:val="both"/>
      </w:pPr>
      <w:r>
        <w:lastRenderedPageBreak/>
        <w:t xml:space="preserve">Предложения с I </w:t>
      </w:r>
      <w:proofErr w:type="spellStart"/>
      <w:r>
        <w:t>wish</w:t>
      </w:r>
      <w:proofErr w:type="spellEnd"/>
      <w:r>
        <w:t xml:space="preserve"> ...</w:t>
      </w:r>
    </w:p>
    <w:p w14:paraId="6983F2DF" w14:textId="77777777" w:rsidR="00F52540" w:rsidRDefault="006A0404" w:rsidP="00F7201D">
      <w:pPr>
        <w:pStyle w:val="ConsPlusNormal1"/>
        <w:ind w:firstLine="720"/>
        <w:jc w:val="both"/>
      </w:pPr>
      <w:r>
        <w:t>Конструкции с глаголами на -</w:t>
      </w:r>
      <w:proofErr w:type="spellStart"/>
      <w:r>
        <w:t>ing</w:t>
      </w:r>
      <w:proofErr w:type="spellEnd"/>
      <w:r>
        <w:t xml:space="preserve">: </w:t>
      </w:r>
      <w:proofErr w:type="spellStart"/>
      <w:r>
        <w:t>to</w:t>
      </w:r>
      <w:proofErr w:type="spellEnd"/>
      <w:r>
        <w:t xml:space="preserve"> </w:t>
      </w:r>
      <w:proofErr w:type="spellStart"/>
      <w:r>
        <w:t>love</w:t>
      </w:r>
      <w:proofErr w:type="spellEnd"/>
      <w:r>
        <w:t>/</w:t>
      </w:r>
      <w:proofErr w:type="spellStart"/>
      <w:r>
        <w:t>hate</w:t>
      </w:r>
      <w:proofErr w:type="spellEnd"/>
      <w:r>
        <w:t xml:space="preserve"> </w:t>
      </w:r>
      <w:proofErr w:type="spellStart"/>
      <w:r>
        <w:t>doing</w:t>
      </w:r>
      <w:proofErr w:type="spellEnd"/>
      <w:r>
        <w:t xml:space="preserve"> </w:t>
      </w:r>
      <w:proofErr w:type="spellStart"/>
      <w:r>
        <w:t>smth</w:t>
      </w:r>
      <w:proofErr w:type="spellEnd"/>
      <w:r>
        <w:t>.</w:t>
      </w:r>
    </w:p>
    <w:p w14:paraId="06093B5E" w14:textId="77777777" w:rsidR="00F52540" w:rsidRDefault="006A0404" w:rsidP="00F7201D">
      <w:pPr>
        <w:pStyle w:val="ConsPlusNormal1"/>
        <w:ind w:firstLine="720"/>
        <w:jc w:val="both"/>
        <w:rPr>
          <w:lang w:val="en-US"/>
        </w:rPr>
      </w:pPr>
      <w:r>
        <w:t>Конструкции</w:t>
      </w:r>
      <w:r>
        <w:rPr>
          <w:lang w:val="en-US"/>
        </w:rPr>
        <w:t xml:space="preserve"> </w:t>
      </w:r>
      <w:r>
        <w:t>с</w:t>
      </w:r>
      <w:r>
        <w:rPr>
          <w:lang w:val="en-US"/>
        </w:rPr>
        <w:t xml:space="preserve"> </w:t>
      </w:r>
      <w:r>
        <w:t>глаголами</w:t>
      </w:r>
      <w:r>
        <w:rPr>
          <w:lang w:val="en-US"/>
        </w:rPr>
        <w:t xml:space="preserve"> to stop, to remember, to forget (</w:t>
      </w:r>
      <w:r>
        <w:t>разница</w:t>
      </w:r>
      <w:r>
        <w:rPr>
          <w:lang w:val="en-US"/>
        </w:rPr>
        <w:t xml:space="preserve"> </w:t>
      </w:r>
      <w:r>
        <w:t>в</w:t>
      </w:r>
      <w:r>
        <w:rPr>
          <w:lang w:val="en-US"/>
        </w:rPr>
        <w:t xml:space="preserve"> </w:t>
      </w:r>
      <w:r>
        <w:t>значении</w:t>
      </w:r>
      <w:r>
        <w:rPr>
          <w:lang w:val="en-US"/>
        </w:rPr>
        <w:t xml:space="preserve"> to stop doing </w:t>
      </w:r>
      <w:proofErr w:type="spellStart"/>
      <w:r>
        <w:rPr>
          <w:lang w:val="en-US"/>
        </w:rPr>
        <w:t>smth</w:t>
      </w:r>
      <w:proofErr w:type="spellEnd"/>
      <w:r>
        <w:rPr>
          <w:lang w:val="en-US"/>
        </w:rPr>
        <w:t xml:space="preserve"> </w:t>
      </w:r>
      <w:r>
        <w:t>и</w:t>
      </w:r>
      <w:r>
        <w:rPr>
          <w:lang w:val="en-US"/>
        </w:rPr>
        <w:t xml:space="preserve"> to stop to do </w:t>
      </w:r>
      <w:proofErr w:type="spellStart"/>
      <w:r>
        <w:rPr>
          <w:lang w:val="en-US"/>
        </w:rPr>
        <w:t>smth</w:t>
      </w:r>
      <w:proofErr w:type="spellEnd"/>
      <w:r>
        <w:rPr>
          <w:lang w:val="en-US"/>
        </w:rPr>
        <w:t>).</w:t>
      </w:r>
    </w:p>
    <w:p w14:paraId="2B373D45" w14:textId="77777777" w:rsidR="00F52540" w:rsidRDefault="006A0404" w:rsidP="00F7201D">
      <w:pPr>
        <w:pStyle w:val="ConsPlusNormal1"/>
        <w:ind w:firstLine="720"/>
        <w:jc w:val="both"/>
        <w:rPr>
          <w:lang w:val="en-US"/>
        </w:rPr>
      </w:pPr>
      <w:r>
        <w:t>Конструкция</w:t>
      </w:r>
      <w:r>
        <w:rPr>
          <w:lang w:val="en-US"/>
        </w:rPr>
        <w:t xml:space="preserve"> It takes me... to do </w:t>
      </w:r>
      <w:proofErr w:type="spellStart"/>
      <w:r>
        <w:rPr>
          <w:lang w:val="en-US"/>
        </w:rPr>
        <w:t>smth</w:t>
      </w:r>
      <w:proofErr w:type="spellEnd"/>
      <w:r>
        <w:rPr>
          <w:lang w:val="en-US"/>
        </w:rPr>
        <w:t>.</w:t>
      </w:r>
    </w:p>
    <w:p w14:paraId="01365BC8" w14:textId="77777777" w:rsidR="00F52540" w:rsidRDefault="006A0404" w:rsidP="00F7201D">
      <w:pPr>
        <w:pStyle w:val="ConsPlusNormal1"/>
        <w:ind w:firstLine="720"/>
        <w:jc w:val="both"/>
      </w:pPr>
      <w:r>
        <w:t xml:space="preserve">Конструкция </w:t>
      </w:r>
      <w:proofErr w:type="spellStart"/>
      <w:r>
        <w:t>used</w:t>
      </w:r>
      <w:proofErr w:type="spellEnd"/>
      <w:r>
        <w:t xml:space="preserve"> </w:t>
      </w:r>
      <w:proofErr w:type="spellStart"/>
      <w:r>
        <w:t>to</w:t>
      </w:r>
      <w:proofErr w:type="spellEnd"/>
      <w:r>
        <w:t xml:space="preserve"> + инфинитив глагола.</w:t>
      </w:r>
    </w:p>
    <w:p w14:paraId="1D6BC7B9" w14:textId="77777777" w:rsidR="00F52540" w:rsidRDefault="006A0404" w:rsidP="00F7201D">
      <w:pPr>
        <w:pStyle w:val="ConsPlusNormal1"/>
        <w:ind w:firstLine="720"/>
        <w:jc w:val="both"/>
        <w:rPr>
          <w:lang w:val="en-US"/>
        </w:rPr>
      </w:pPr>
      <w:r>
        <w:t>Конструкции</w:t>
      </w:r>
      <w:r>
        <w:rPr>
          <w:lang w:val="en-US"/>
        </w:rPr>
        <w:t xml:space="preserve"> </w:t>
      </w:r>
      <w:proofErr w:type="spellStart"/>
      <w:r>
        <w:rPr>
          <w:lang w:val="en-US"/>
        </w:rPr>
        <w:t>be</w:t>
      </w:r>
      <w:proofErr w:type="spellEnd"/>
      <w:r>
        <w:rPr>
          <w:lang w:val="en-US"/>
        </w:rPr>
        <w:t xml:space="preserve">/get used to </w:t>
      </w:r>
      <w:proofErr w:type="spellStart"/>
      <w:r>
        <w:rPr>
          <w:lang w:val="en-US"/>
        </w:rPr>
        <w:t>smth</w:t>
      </w:r>
      <w:proofErr w:type="spellEnd"/>
      <w:r>
        <w:rPr>
          <w:lang w:val="en-US"/>
        </w:rPr>
        <w:t xml:space="preserve">; be/get used to doing </w:t>
      </w:r>
      <w:proofErr w:type="spellStart"/>
      <w:r>
        <w:rPr>
          <w:lang w:val="en-US"/>
        </w:rPr>
        <w:t>smth</w:t>
      </w:r>
      <w:proofErr w:type="spellEnd"/>
      <w:r>
        <w:rPr>
          <w:lang w:val="en-US"/>
        </w:rPr>
        <w:t>.</w:t>
      </w:r>
    </w:p>
    <w:p w14:paraId="4AD9C34C" w14:textId="77777777" w:rsidR="00F52540" w:rsidRDefault="006A0404" w:rsidP="00F7201D">
      <w:pPr>
        <w:pStyle w:val="ConsPlusNormal1"/>
        <w:ind w:firstLine="720"/>
        <w:jc w:val="both"/>
        <w:rPr>
          <w:lang w:val="en-US"/>
        </w:rPr>
      </w:pPr>
      <w:r>
        <w:t>Конструкции</w:t>
      </w:r>
      <w:r>
        <w:rPr>
          <w:lang w:val="en-US"/>
        </w:rPr>
        <w:t xml:space="preserve"> I prefer, I'd prefer, I'd rather prefer, </w:t>
      </w:r>
      <w:r>
        <w:t>выражающих</w:t>
      </w:r>
      <w:r>
        <w:rPr>
          <w:lang w:val="en-US"/>
        </w:rPr>
        <w:t xml:space="preserve"> </w:t>
      </w:r>
      <w:r>
        <w:t>предпочтение</w:t>
      </w:r>
      <w:r>
        <w:rPr>
          <w:lang w:val="en-US"/>
        </w:rPr>
        <w:t xml:space="preserve">, </w:t>
      </w:r>
      <w:r>
        <w:t>а</w:t>
      </w:r>
      <w:r>
        <w:rPr>
          <w:lang w:val="en-US"/>
        </w:rPr>
        <w:t xml:space="preserve"> </w:t>
      </w:r>
      <w:r>
        <w:t>также</w:t>
      </w:r>
      <w:r>
        <w:rPr>
          <w:lang w:val="en-US"/>
        </w:rPr>
        <w:t xml:space="preserve"> </w:t>
      </w:r>
      <w:r>
        <w:t>конструкций</w:t>
      </w:r>
      <w:r>
        <w:rPr>
          <w:lang w:val="en-US"/>
        </w:rPr>
        <w:t xml:space="preserve"> I'd rather, You'd better.</w:t>
      </w:r>
    </w:p>
    <w:p w14:paraId="1F261DB4" w14:textId="77777777" w:rsidR="00F52540" w:rsidRDefault="006A0404" w:rsidP="00F7201D">
      <w:pPr>
        <w:pStyle w:val="ConsPlusNormal1"/>
        <w:ind w:firstLine="720"/>
        <w:jc w:val="both"/>
      </w:pPr>
      <w:r>
        <w:t>Подлежащее, выраженное собирательным существительным (</w:t>
      </w:r>
      <w:proofErr w:type="spellStart"/>
      <w:r>
        <w:t>family</w:t>
      </w:r>
      <w:proofErr w:type="spellEnd"/>
      <w:r>
        <w:t xml:space="preserve">, </w:t>
      </w:r>
      <w:proofErr w:type="spellStart"/>
      <w:r>
        <w:t>police</w:t>
      </w:r>
      <w:proofErr w:type="spellEnd"/>
      <w:r>
        <w:t>), и его согласование со сказуемым.</w:t>
      </w:r>
    </w:p>
    <w:p w14:paraId="144E5185" w14:textId="77777777" w:rsidR="00F52540" w:rsidRDefault="006A0404" w:rsidP="00F7201D">
      <w:pPr>
        <w:pStyle w:val="ConsPlusNormal1"/>
        <w:ind w:firstLine="720"/>
        <w:jc w:val="both"/>
      </w:pPr>
      <w:r>
        <w:t xml:space="preserve">Глаголы (правильных и неправильных) в </w:t>
      </w:r>
      <w:proofErr w:type="spellStart"/>
      <w:proofErr w:type="gramStart"/>
      <w:r>
        <w:t>видо</w:t>
      </w:r>
      <w:proofErr w:type="spellEnd"/>
      <w:r>
        <w:t>-временных</w:t>
      </w:r>
      <w:proofErr w:type="gramEnd"/>
      <w:r>
        <w:t xml:space="preserve"> формах действительного залога в изъявительном наклонении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Future-in-the-Past</w:t>
      </w:r>
      <w:proofErr w:type="spellEnd"/>
      <w:r>
        <w:t xml:space="preserve"> </w:t>
      </w:r>
      <w:proofErr w:type="spellStart"/>
      <w:r>
        <w:t>Tense</w:t>
      </w:r>
      <w:proofErr w:type="spellEnd"/>
      <w:r>
        <w:t>) и наиболее употребительных формах страдательного залога (</w:t>
      </w:r>
      <w:proofErr w:type="spellStart"/>
      <w:r>
        <w:t>Present</w:t>
      </w:r>
      <w:proofErr w:type="spellEnd"/>
      <w:r>
        <w:t>/</w:t>
      </w:r>
      <w:proofErr w:type="spellStart"/>
      <w:r>
        <w:t>Past</w:t>
      </w:r>
      <w:proofErr w:type="spellEnd"/>
      <w:r>
        <w:t xml:space="preserve"> </w:t>
      </w:r>
      <w:proofErr w:type="spellStart"/>
      <w:r>
        <w:t>Simple</w:t>
      </w:r>
      <w:proofErr w:type="spellEnd"/>
      <w:r>
        <w:t xml:space="preserve"> </w:t>
      </w:r>
      <w:proofErr w:type="spellStart"/>
      <w:r>
        <w:t>Passive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Passive</w:t>
      </w:r>
      <w:proofErr w:type="spellEnd"/>
      <w:r>
        <w:t>).</w:t>
      </w:r>
    </w:p>
    <w:p w14:paraId="1B9A079A" w14:textId="77777777" w:rsidR="00F52540" w:rsidRDefault="006A0404" w:rsidP="00F7201D">
      <w:pPr>
        <w:pStyle w:val="ConsPlusNormal1"/>
        <w:ind w:firstLine="720"/>
        <w:jc w:val="both"/>
        <w:rPr>
          <w:lang w:val="en-US"/>
        </w:rPr>
      </w:pPr>
      <w:r>
        <w:t>Конструкция</w:t>
      </w:r>
      <w:r>
        <w:rPr>
          <w:lang w:val="en-US"/>
        </w:rPr>
        <w:t xml:space="preserve"> to be going to, </w:t>
      </w:r>
      <w:r>
        <w:t>формы</w:t>
      </w:r>
      <w:r>
        <w:rPr>
          <w:lang w:val="en-US"/>
        </w:rPr>
        <w:t xml:space="preserve"> Future Simple Tense </w:t>
      </w:r>
      <w:r>
        <w:t>и</w:t>
      </w:r>
      <w:r>
        <w:rPr>
          <w:lang w:val="en-US"/>
        </w:rPr>
        <w:t xml:space="preserve"> Present Continuous Tense </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w:t>
      </w:r>
    </w:p>
    <w:p w14:paraId="7F225FD4" w14:textId="77777777" w:rsidR="00F52540" w:rsidRDefault="006A0404" w:rsidP="00F7201D">
      <w:pPr>
        <w:pStyle w:val="ConsPlusNormal1"/>
        <w:ind w:firstLine="720"/>
        <w:jc w:val="both"/>
        <w:rPr>
          <w:lang w:val="en-US"/>
        </w:rPr>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could, must/have to, may, might, should, shall, would, will, need, ought to).</w:t>
      </w:r>
    </w:p>
    <w:p w14:paraId="64C353C1" w14:textId="77777777" w:rsidR="00F52540" w:rsidRDefault="006A0404" w:rsidP="00F7201D">
      <w:pPr>
        <w:pStyle w:val="ConsPlusNormal1"/>
        <w:ind w:firstLine="720"/>
        <w:jc w:val="both"/>
        <w:rPr>
          <w:lang w:val="en-US"/>
        </w:rPr>
      </w:pPr>
      <w:r>
        <w:t>Неличные</w:t>
      </w:r>
      <w:r>
        <w:rPr>
          <w:lang w:val="en-US"/>
        </w:rPr>
        <w:t xml:space="preserve"> </w:t>
      </w:r>
      <w:r>
        <w:t>формы</w:t>
      </w:r>
      <w:r>
        <w:rPr>
          <w:lang w:val="en-US"/>
        </w:rPr>
        <w:t xml:space="preserve"> </w:t>
      </w:r>
      <w:r>
        <w:t>глагола</w:t>
      </w:r>
      <w:r>
        <w:rPr>
          <w:lang w:val="en-US"/>
        </w:rPr>
        <w:t xml:space="preserve"> - </w:t>
      </w:r>
      <w:r>
        <w:t>инфинитив</w:t>
      </w:r>
      <w:r>
        <w:rPr>
          <w:lang w:val="en-US"/>
        </w:rPr>
        <w:t xml:space="preserve">, </w:t>
      </w:r>
      <w:r>
        <w:t>герундий</w:t>
      </w:r>
      <w:r>
        <w:rPr>
          <w:lang w:val="en-US"/>
        </w:rPr>
        <w:t xml:space="preserve">, </w:t>
      </w:r>
      <w:r>
        <w:t>причастие</w:t>
      </w:r>
      <w:r>
        <w:rPr>
          <w:lang w:val="en-US"/>
        </w:rPr>
        <w:t xml:space="preserve"> (Participle I </w:t>
      </w:r>
      <w:r>
        <w:t>и</w:t>
      </w:r>
      <w:r>
        <w:rPr>
          <w:lang w:val="en-US"/>
        </w:rPr>
        <w:t xml:space="preserve"> Participle II); </w:t>
      </w: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playing child, Participle II - a written text).</w:t>
      </w:r>
    </w:p>
    <w:p w14:paraId="34710A2D" w14:textId="77777777" w:rsidR="00F52540" w:rsidRDefault="006A0404" w:rsidP="00F7201D">
      <w:pPr>
        <w:pStyle w:val="ConsPlusNormal1"/>
        <w:ind w:firstLine="720"/>
        <w:jc w:val="both"/>
      </w:pPr>
      <w:r>
        <w:t>Определенный, неопределенный и нулевой артикли.</w:t>
      </w:r>
    </w:p>
    <w:p w14:paraId="6FA02BDF" w14:textId="77777777" w:rsidR="00F52540" w:rsidRDefault="006A0404" w:rsidP="00F7201D">
      <w:pPr>
        <w:pStyle w:val="ConsPlusNormal1"/>
        <w:ind w:firstLine="720"/>
        <w:jc w:val="both"/>
      </w:pPr>
      <w:r>
        <w:t>Имена существительные во множественном числе, образованные по правилу, и исключения.</w:t>
      </w:r>
    </w:p>
    <w:p w14:paraId="6EC00DCF" w14:textId="77777777" w:rsidR="00F52540" w:rsidRDefault="006A0404" w:rsidP="00F7201D">
      <w:pPr>
        <w:pStyle w:val="ConsPlusNormal1"/>
        <w:ind w:firstLine="720"/>
        <w:jc w:val="both"/>
      </w:pPr>
      <w:r>
        <w:t>Неисчисляемые имена существительные, имеющие форму только множественного числа.</w:t>
      </w:r>
    </w:p>
    <w:p w14:paraId="58DEAB85" w14:textId="77777777" w:rsidR="00F52540" w:rsidRDefault="006A0404" w:rsidP="00F7201D">
      <w:pPr>
        <w:pStyle w:val="ConsPlusNormal1"/>
        <w:ind w:firstLine="720"/>
        <w:jc w:val="both"/>
      </w:pPr>
      <w:r>
        <w:t>Притяжательный падеж имен существительных.</w:t>
      </w:r>
    </w:p>
    <w:p w14:paraId="7166E7C1" w14:textId="77777777" w:rsidR="00F52540" w:rsidRDefault="006A0404" w:rsidP="00F7201D">
      <w:pPr>
        <w:pStyle w:val="ConsPlusNormal1"/>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14:paraId="13D5BA2C" w14:textId="77777777" w:rsidR="00F52540" w:rsidRDefault="006A0404" w:rsidP="00F7201D">
      <w:pPr>
        <w:pStyle w:val="ConsPlusNormal1"/>
        <w:ind w:firstLine="720"/>
        <w:jc w:val="both"/>
      </w:pPr>
      <w:r>
        <w:t>Порядок следования нескольких прилагательных (мнение - размер - возраст - форма - цвет - происхождение - материал).</w:t>
      </w:r>
    </w:p>
    <w:p w14:paraId="0953E28F" w14:textId="77777777" w:rsidR="00F52540" w:rsidRDefault="006A0404" w:rsidP="00F7201D">
      <w:pPr>
        <w:pStyle w:val="ConsPlusNormal1"/>
        <w:ind w:firstLine="720"/>
        <w:jc w:val="both"/>
        <w:rPr>
          <w:lang w:val="en-US"/>
        </w:rPr>
      </w:pPr>
      <w:r>
        <w:t>Слова</w:t>
      </w:r>
      <w:r>
        <w:rPr>
          <w:lang w:val="en-US"/>
        </w:rPr>
        <w:t xml:space="preserve">, </w:t>
      </w:r>
      <w:r>
        <w:t>выражающие</w:t>
      </w:r>
      <w:r>
        <w:rPr>
          <w:lang w:val="en-US"/>
        </w:rPr>
        <w:t xml:space="preserve"> </w:t>
      </w:r>
      <w:r>
        <w:t>количество</w:t>
      </w:r>
      <w:r>
        <w:rPr>
          <w:lang w:val="en-US"/>
        </w:rPr>
        <w:t xml:space="preserve"> (many/much, little/a little; few/a few; a lot of).</w:t>
      </w:r>
    </w:p>
    <w:p w14:paraId="722740BE" w14:textId="77777777" w:rsidR="00F52540" w:rsidRDefault="006A0404" w:rsidP="00F7201D">
      <w:pPr>
        <w:pStyle w:val="ConsPlusNormal1"/>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t>none</w:t>
      </w:r>
      <w:proofErr w:type="spellEnd"/>
      <w:r>
        <w:t>, по и производные последнего (</w:t>
      </w:r>
      <w:proofErr w:type="spellStart"/>
      <w:r>
        <w:t>nobody</w:t>
      </w:r>
      <w:proofErr w:type="spellEnd"/>
      <w:r>
        <w:t xml:space="preserve">, </w:t>
      </w:r>
      <w:proofErr w:type="spellStart"/>
      <w:r>
        <w:t>nothing</w:t>
      </w:r>
      <w:proofErr w:type="spellEnd"/>
      <w:r>
        <w:t xml:space="preserve">, </w:t>
      </w:r>
      <w:proofErr w:type="spellStart"/>
      <w:r>
        <w:t>etc</w:t>
      </w:r>
      <w:proofErr w:type="spellEnd"/>
      <w:r>
        <w:t>.).</w:t>
      </w:r>
    </w:p>
    <w:p w14:paraId="66EBAD16" w14:textId="77777777" w:rsidR="00F52540" w:rsidRDefault="006A0404" w:rsidP="00F7201D">
      <w:pPr>
        <w:pStyle w:val="ConsPlusNormal1"/>
        <w:ind w:firstLine="720"/>
        <w:jc w:val="both"/>
      </w:pPr>
      <w:r>
        <w:t>Количественные и порядковые числительные.</w:t>
      </w:r>
    </w:p>
    <w:p w14:paraId="7A5C0CC4" w14:textId="77777777" w:rsidR="00F52540" w:rsidRDefault="006A0404" w:rsidP="00F7201D">
      <w:pPr>
        <w:pStyle w:val="ConsPlusNormal1"/>
        <w:ind w:firstLine="720"/>
        <w:jc w:val="both"/>
      </w:pPr>
      <w:r>
        <w:t>Предлоги места, времени, направления; предлоги, употребляемые с глаголами в страдательном залоге.</w:t>
      </w:r>
    </w:p>
    <w:p w14:paraId="3862AAFF" w14:textId="77777777" w:rsidR="00F52540" w:rsidRDefault="006A0404" w:rsidP="00F7201D">
      <w:pPr>
        <w:pStyle w:val="ConsPlusNormal1"/>
        <w:ind w:firstLine="720"/>
        <w:jc w:val="both"/>
      </w:pPr>
      <w:r>
        <w:t>Социокультурные знания и умения.</w:t>
      </w:r>
    </w:p>
    <w:p w14:paraId="3C46D2C7" w14:textId="77777777" w:rsidR="00F52540" w:rsidRDefault="006A0404" w:rsidP="00F7201D">
      <w:pPr>
        <w:pStyle w:val="ConsPlusNormal1"/>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осуществлять различные виды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 11 класса.</w:t>
      </w:r>
    </w:p>
    <w:p w14:paraId="0410E37B" w14:textId="77777777" w:rsidR="00F52540" w:rsidRDefault="006A0404" w:rsidP="00F7201D">
      <w:pPr>
        <w:pStyle w:val="ConsPlusNormal1"/>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p w14:paraId="16F3883A" w14:textId="77777777" w:rsidR="00F52540" w:rsidRDefault="006A0404" w:rsidP="00F7201D">
      <w:pPr>
        <w:pStyle w:val="ConsPlusNormal1"/>
        <w:ind w:firstLine="720"/>
        <w:jc w:val="both"/>
      </w:pPr>
      <w:r>
        <w:lastRenderedPageBreak/>
        <w:t>Владение основными сведениями о социокультурном портрете и культурном наследии страны/стран, говорящих на английском языке.</w:t>
      </w:r>
    </w:p>
    <w:p w14:paraId="17BDE8CC" w14:textId="77777777" w:rsidR="00F52540" w:rsidRDefault="006A0404" w:rsidP="00F7201D">
      <w:pPr>
        <w:pStyle w:val="ConsPlusNormal1"/>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p w14:paraId="6B9897C6" w14:textId="77777777" w:rsidR="00F52540" w:rsidRDefault="006A0404" w:rsidP="00F7201D">
      <w:pPr>
        <w:pStyle w:val="ConsPlusNormal1"/>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w:t>
      </w:r>
    </w:p>
    <w:p w14:paraId="58037393" w14:textId="77777777" w:rsidR="00F52540" w:rsidRDefault="006A0404" w:rsidP="00F7201D">
      <w:pPr>
        <w:pStyle w:val="ConsPlusNormal1"/>
        <w:ind w:firstLine="720"/>
        <w:jc w:val="both"/>
      </w:pPr>
      <w:r>
        <w:t>Компенсаторные умения.</w:t>
      </w:r>
    </w:p>
    <w:p w14:paraId="1775B6EE" w14:textId="77777777" w:rsidR="00F52540" w:rsidRDefault="006A0404" w:rsidP="00F7201D">
      <w:pPr>
        <w:pStyle w:val="ConsPlusNormal1"/>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19F78ADA" w14:textId="77777777" w:rsidR="00F52540" w:rsidRDefault="006A0404" w:rsidP="00F7201D">
      <w:pPr>
        <w:pStyle w:val="ConsPlusNormal1"/>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8967E20" w14:textId="77777777" w:rsidR="00F52540" w:rsidRDefault="00F52540" w:rsidP="00F7201D">
      <w:pPr>
        <w:pStyle w:val="ConsPlusNormal1"/>
        <w:ind w:firstLine="720"/>
        <w:jc w:val="both"/>
      </w:pPr>
    </w:p>
    <w:p w14:paraId="27F87FA4" w14:textId="55591ECB" w:rsidR="00F52540" w:rsidRDefault="006A0404" w:rsidP="00EF5834">
      <w:pPr>
        <w:pStyle w:val="ConsPlusTitle1"/>
        <w:ind w:firstLine="720"/>
        <w:jc w:val="center"/>
        <w:outlineLvl w:val="3"/>
        <w:rPr>
          <w:rFonts w:ascii="Times New Roman" w:hAnsi="Times New Roman"/>
          <w:b w:val="0"/>
          <w:bCs/>
          <w:u w:val="single"/>
        </w:rPr>
      </w:pPr>
      <w:r>
        <w:rPr>
          <w:rFonts w:ascii="Times New Roman" w:hAnsi="Times New Roman"/>
          <w:b w:val="0"/>
          <w:bCs/>
          <w:u w:val="single"/>
        </w:rPr>
        <w:t>Планируемые результаты освоения программы по английскому языку на уровне среднего общего образования.</w:t>
      </w:r>
    </w:p>
    <w:p w14:paraId="03457812" w14:textId="77777777" w:rsidR="00F52540" w:rsidRDefault="006A0404" w:rsidP="00EF5834">
      <w:pPr>
        <w:pStyle w:val="ConsPlusNormal1"/>
        <w:ind w:firstLine="720"/>
        <w:jc w:val="both"/>
      </w:pPr>
      <w:r>
        <w:t>Личностные результаты освоения программы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B1BF494" w14:textId="77777777" w:rsidR="00F52540" w:rsidRDefault="006A0404" w:rsidP="00EF5834">
      <w:pPr>
        <w:pStyle w:val="ConsPlusNormal1"/>
        <w:ind w:firstLine="720"/>
        <w:jc w:val="both"/>
      </w:pPr>
      <w:r>
        <w:t>Личностные результаты освоения обучающимися программы по английскому языку на уровне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1A82816D" w14:textId="77777777" w:rsidR="00F52540" w:rsidRDefault="006A0404" w:rsidP="00EF5834">
      <w:pPr>
        <w:pStyle w:val="ConsPlusNormal1"/>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14:paraId="080988F3" w14:textId="77777777" w:rsidR="00EF5834" w:rsidRDefault="006A0404" w:rsidP="00EF5834">
      <w:pPr>
        <w:pStyle w:val="ConsPlusNormal1"/>
        <w:ind w:firstLine="720"/>
        <w:jc w:val="both"/>
      </w:pPr>
      <w:r>
        <w:t>гражданского воспитания:</w:t>
      </w:r>
      <w:r w:rsidR="00EF5834">
        <w:t xml:space="preserve"> </w:t>
      </w:r>
      <w:r>
        <w:t>сформированность гражданской позиции обучающегося как активного и ответственного члена российского общества;</w:t>
      </w:r>
      <w:r w:rsidR="00EF5834">
        <w:t xml:space="preserve"> о</w:t>
      </w:r>
      <w:r>
        <w:t>сознание своих конституционных прав и обязанностей, уважение закона и правопорядка;</w:t>
      </w:r>
      <w:r w:rsidR="00EF5834">
        <w:t xml:space="preserve"> </w:t>
      </w:r>
      <w:r>
        <w:t>принятие традиционных национальных, общечеловеческих гуманистических и демократических ценностей;</w:t>
      </w:r>
      <w:r w:rsidR="00EF5834">
        <w:t xml:space="preserve"> </w:t>
      </w: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rsidR="00EF5834">
        <w:t xml:space="preserve"> </w:t>
      </w:r>
      <w:r>
        <w:t>готовность вести совместную деятельность в интересах гражданского</w:t>
      </w:r>
      <w:r w:rsidR="00EF5834">
        <w:t xml:space="preserve"> </w:t>
      </w:r>
      <w:r>
        <w:t>общества, участвовать в самоуправлении в образовательной организации;</w:t>
      </w:r>
      <w:r w:rsidR="00EF5834">
        <w:t xml:space="preserve"> </w:t>
      </w:r>
      <w:r>
        <w:t>умение взаимодействовать с социальными институтами в соответствии с их функциями и назначением;</w:t>
      </w:r>
      <w:r w:rsidR="00EF5834">
        <w:t xml:space="preserve"> </w:t>
      </w:r>
      <w:r>
        <w:t>готовность к гуманитарной и волонтерской деятельности;</w:t>
      </w:r>
      <w:r w:rsidR="00EF5834">
        <w:t xml:space="preserve"> </w:t>
      </w:r>
    </w:p>
    <w:p w14:paraId="1B4A4616" w14:textId="77777777" w:rsidR="00EF5834" w:rsidRDefault="006A0404" w:rsidP="00EF5834">
      <w:pPr>
        <w:pStyle w:val="ConsPlusNormal1"/>
        <w:ind w:firstLine="720"/>
        <w:jc w:val="both"/>
      </w:pPr>
      <w:r>
        <w:t>патриотического воспитания:</w:t>
      </w:r>
      <w:r w:rsidR="00EF5834">
        <w:t xml:space="preserve"> </w:t>
      </w: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sidR="00EF5834">
        <w:t xml:space="preserve"> </w:t>
      </w:r>
      <w:r>
        <w:t xml:space="preserve">ценностное отношение к государственным символам, </w:t>
      </w:r>
      <w:r>
        <w:lastRenderedPageBreak/>
        <w:t>историческому и природному наследию, памятникам, традициям народов России и страны/стран изучаемого языка;</w:t>
      </w:r>
      <w:r w:rsidR="00EF5834">
        <w:t xml:space="preserve"> </w:t>
      </w:r>
      <w:r>
        <w:t>достижениям России и страны/стран изучаемого языка в науке, искусстве, спорте, технологиях, труде;</w:t>
      </w:r>
      <w:r w:rsidR="00EF5834">
        <w:t xml:space="preserve"> </w:t>
      </w:r>
      <w:r>
        <w:t>идейная убежденность, готовность к служению и защите Отечества, ответственность за его судьбу;</w:t>
      </w:r>
      <w:r w:rsidR="00EF5834">
        <w:t xml:space="preserve"> </w:t>
      </w:r>
    </w:p>
    <w:p w14:paraId="42D6408B" w14:textId="3CDA9695" w:rsidR="00F52540" w:rsidRDefault="006A0404" w:rsidP="00EF5834">
      <w:pPr>
        <w:pStyle w:val="ConsPlusNormal1"/>
        <w:ind w:firstLine="720"/>
        <w:jc w:val="both"/>
      </w:pPr>
      <w:r>
        <w:t>духовно-нравственного воспитания:</w:t>
      </w:r>
      <w:r w:rsidR="00EF5834">
        <w:t xml:space="preserve"> </w:t>
      </w:r>
      <w:r>
        <w:t>осознание духовных ценностей российского народа;</w:t>
      </w:r>
      <w:r w:rsidR="00EF5834">
        <w:t xml:space="preserve"> </w:t>
      </w:r>
      <w:r>
        <w:t>сформированность нравственного сознания, этического поведения;</w:t>
      </w:r>
      <w:r w:rsidR="00EF5834">
        <w:t xml:space="preserve"> </w:t>
      </w:r>
      <w:r>
        <w:t>способность оценивать ситуацию и принимать осознанные решения, ориентируясь на морально-нравственные нормы и ценности;</w:t>
      </w:r>
      <w:r w:rsidR="00EF5834">
        <w:t xml:space="preserve"> </w:t>
      </w:r>
      <w:r>
        <w:t>осознание личного вклада в построение устойчивого будущего;</w:t>
      </w:r>
      <w:r w:rsidR="00EF5834">
        <w:t xml:space="preserve"> </w:t>
      </w: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CF27416" w14:textId="0D61E892" w:rsidR="00F52540" w:rsidRDefault="006A0404" w:rsidP="00EF5834">
      <w:pPr>
        <w:pStyle w:val="ConsPlusNormal1"/>
        <w:ind w:firstLine="720"/>
        <w:jc w:val="both"/>
      </w:pPr>
      <w:r>
        <w:t>эстетического воспитания:</w:t>
      </w:r>
      <w:r w:rsidR="00EF5834">
        <w:t xml:space="preserve"> </w:t>
      </w:r>
      <w:r>
        <w:t>эстетическое отношение к миру, включая эстетику быта, научного и технического творчества, спорта, труда, общественных отношений;</w:t>
      </w:r>
      <w:r w:rsidR="00EF5834">
        <w:t xml:space="preserve"> </w:t>
      </w: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языке, ощущать эмоциональное воздействие искусства;</w:t>
      </w:r>
      <w:r w:rsidR="00EF5834">
        <w:t xml:space="preserve"> </w:t>
      </w:r>
      <w:r>
        <w:t>убежденность в значимости для личности и общества отечественного и мирового искусства, этнических культурных традиций и народного творчества;</w:t>
      </w:r>
      <w:r w:rsidR="00EF5834">
        <w:t xml:space="preserve"> </w:t>
      </w:r>
      <w:r>
        <w:t>стремление к лучшему осознанию культуры своего народа и готовность содействовать ознакомлению с ней представителей других стран;</w:t>
      </w:r>
      <w:r w:rsidR="00EF5834">
        <w:t xml:space="preserve"> </w:t>
      </w:r>
      <w:r>
        <w:t>готовность к самовыражению в разных видах искусства, стремление проявлять качества творческой личности;</w:t>
      </w:r>
      <w:r w:rsidR="00EF5834">
        <w:t xml:space="preserve"> </w:t>
      </w:r>
    </w:p>
    <w:p w14:paraId="13184307" w14:textId="77777777" w:rsidR="00EF5834" w:rsidRDefault="006A0404" w:rsidP="00EF5834">
      <w:pPr>
        <w:pStyle w:val="ConsPlusNormal1"/>
        <w:ind w:firstLine="720"/>
        <w:jc w:val="both"/>
      </w:pPr>
      <w:r>
        <w:t>физического воспитания:</w:t>
      </w:r>
      <w:r w:rsidR="00EF5834">
        <w:t xml:space="preserve"> </w:t>
      </w:r>
      <w:r>
        <w:t>сформированность здорового и безопасного образа жизни, ответственного отношения к своему здоровью;</w:t>
      </w:r>
      <w:r w:rsidR="00EF5834">
        <w:t xml:space="preserve"> </w:t>
      </w:r>
      <w:r>
        <w:t>потребность в физическом совершенствовании, занятиях спортивно-оздоровительной деятельностью;</w:t>
      </w:r>
      <w:r w:rsidR="00EF5834">
        <w:t xml:space="preserve"> </w:t>
      </w:r>
      <w:r>
        <w:t>активное неприятие вредных привычек и иных форм причинения вреда физическому и психическому здоровью;</w:t>
      </w:r>
      <w:r w:rsidR="00EF5834">
        <w:t xml:space="preserve"> </w:t>
      </w:r>
    </w:p>
    <w:p w14:paraId="1A3C91D7" w14:textId="07735DAC" w:rsidR="00F52540" w:rsidRDefault="006A0404" w:rsidP="00EF5834">
      <w:pPr>
        <w:pStyle w:val="ConsPlusNormal1"/>
        <w:ind w:firstLine="720"/>
        <w:jc w:val="both"/>
      </w:pPr>
      <w:r>
        <w:t>трудового воспитания:</w:t>
      </w:r>
      <w:r w:rsidR="00EF5834">
        <w:t xml:space="preserve"> </w:t>
      </w:r>
      <w:r>
        <w:t>готовность к труду, осознание ценности мастерства, трудолюбие;</w:t>
      </w:r>
      <w:r w:rsidR="00EF5834">
        <w:t xml:space="preserve"> </w:t>
      </w: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00EF5834">
        <w:t xml:space="preserve"> </w:t>
      </w: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языка;</w:t>
      </w:r>
      <w:r w:rsidR="00EF5834">
        <w:t xml:space="preserve"> </w:t>
      </w:r>
      <w:r>
        <w:t>готовность и способность к образованию и самообразованию на протяжении всей жизни, в том числе с использованием иностранного языка;</w:t>
      </w:r>
    </w:p>
    <w:p w14:paraId="0BA8E0EF" w14:textId="4FB8B394" w:rsidR="00F52540" w:rsidRDefault="006A0404" w:rsidP="00EF5834">
      <w:pPr>
        <w:pStyle w:val="ConsPlusNormal1"/>
        <w:ind w:firstLine="720"/>
        <w:jc w:val="both"/>
      </w:pPr>
      <w:r>
        <w:t>экологического воспитания:</w:t>
      </w:r>
      <w:r w:rsidR="00EF5834">
        <w:t xml:space="preserve"> </w:t>
      </w: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r w:rsidR="00EF5834">
        <w:t xml:space="preserve"> </w:t>
      </w:r>
      <w:r>
        <w:t>планирование и осуществление действий в окружающей среде на основе</w:t>
      </w:r>
      <w:r w:rsidR="00EF5834">
        <w:t xml:space="preserve"> </w:t>
      </w:r>
      <w:r>
        <w:t>знания целей устойчивого развития человечества;</w:t>
      </w:r>
      <w:r w:rsidR="00EF5834">
        <w:t xml:space="preserve"> </w:t>
      </w:r>
      <w:r>
        <w:t>активное неприятие действий, приносящих вред окружающей среде;</w:t>
      </w:r>
      <w:r w:rsidR="00EF5834">
        <w:t xml:space="preserve"> </w:t>
      </w:r>
      <w:r>
        <w:t>умение прогнозировать неблагоприятные экологические последствия предпринимаемых действий, предотвращать их;</w:t>
      </w:r>
      <w:r w:rsidR="00EF5834">
        <w:t xml:space="preserve"> </w:t>
      </w:r>
      <w:r>
        <w:t>расширение опыта деятельности экологической направленности;</w:t>
      </w:r>
    </w:p>
    <w:p w14:paraId="32EE254F" w14:textId="74568A88" w:rsidR="00F52540" w:rsidRDefault="006A0404" w:rsidP="00EF5834">
      <w:pPr>
        <w:pStyle w:val="ConsPlusNormal1"/>
        <w:ind w:firstLine="720"/>
        <w:jc w:val="both"/>
      </w:pPr>
      <w:r>
        <w:t>ценности научного познания:</w:t>
      </w:r>
      <w:r w:rsidR="00EF5834">
        <w:t xml:space="preserve"> </w:t>
      </w: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00EF5834">
        <w:t xml:space="preserve"> </w:t>
      </w:r>
      <w:r>
        <w:t>совершенствование языковой и читательской культуры как средства взаимодействия между людьми и познания мира;</w:t>
      </w:r>
      <w:r w:rsidR="00EF5834">
        <w:t xml:space="preserve"> </w:t>
      </w:r>
      <w:r>
        <w:t>осознание ценности научной деятельности, готовность осуществлять проектную и исследовательскую деятельность индивидуально и в группе, в том числе с использованием иностранного языка.</w:t>
      </w:r>
    </w:p>
    <w:p w14:paraId="6F7BA5E9" w14:textId="082DCAAC" w:rsidR="00F52540" w:rsidRDefault="006A0404" w:rsidP="00EF5834">
      <w:pPr>
        <w:pStyle w:val="ConsPlusNormal1"/>
        <w:ind w:firstLine="720"/>
        <w:jc w:val="both"/>
      </w:pPr>
      <w:r>
        <w:t xml:space="preserve">В процессе достижения личностных результатов освоения обучающимися программы по иностранному (английскому) на уровне среднего общего образования у обучающихся совершенствуется эмоциональный интеллект, предполагающий </w:t>
      </w:r>
      <w:r>
        <w:lastRenderedPageBreak/>
        <w:t>сформированность:</w:t>
      </w:r>
      <w:r w:rsidR="00346712">
        <w:t xml:space="preserve"> </w:t>
      </w: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r w:rsidR="00346712">
        <w:t xml:space="preserve"> </w:t>
      </w: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r w:rsidR="00346712">
        <w:t xml:space="preserve"> </w:t>
      </w: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r w:rsidR="00346712">
        <w:t xml:space="preserve"> </w:t>
      </w: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rsidR="00346712">
        <w:t xml:space="preserve"> </w:t>
      </w: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7598D0C1" w14:textId="77777777" w:rsidR="00F52540" w:rsidRDefault="006A0404" w:rsidP="00EF5834">
      <w:pPr>
        <w:pStyle w:val="ConsPlusNormal1"/>
        <w:ind w:firstLine="720"/>
        <w:jc w:val="both"/>
      </w:pPr>
      <w:r>
        <w:t xml:space="preserve">В результате изучения программы </w:t>
      </w:r>
      <w:proofErr w:type="gramStart"/>
      <w:r>
        <w:t>по иностранному</w:t>
      </w:r>
      <w:proofErr w:type="gramEnd"/>
      <w:r>
        <w:t xml:space="preserve"> (английскому) на уровне среднего общего образования у обучающихся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25F0416" w14:textId="66552913" w:rsidR="00F52540" w:rsidRDefault="006A0404" w:rsidP="00EF5834">
      <w:pPr>
        <w:pStyle w:val="ConsPlusNormal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r w:rsidR="00346712">
        <w:t xml:space="preserve"> </w:t>
      </w:r>
      <w:r>
        <w:t>самостоятельно формулировать и актуализировать проблему, рассматривать ее всесторонне;</w:t>
      </w:r>
      <w:r w:rsidR="00346712">
        <w:t xml:space="preserve"> </w:t>
      </w: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r w:rsidR="00346712">
        <w:t xml:space="preserve"> </w:t>
      </w:r>
      <w:r>
        <w:t>определять цели деятельности, задавать параметры и критерии их достижения;</w:t>
      </w:r>
      <w:r w:rsidR="00346712">
        <w:t xml:space="preserve"> </w:t>
      </w:r>
      <w:r>
        <w:t>выявлять закономерности в языковых явлениях изучаемого иностранного (английского) языка;</w:t>
      </w:r>
      <w:r w:rsidR="00346712">
        <w:t xml:space="preserve"> </w:t>
      </w:r>
      <w:r>
        <w:t>разрабатывать план решения проблемы с учетом анализа имеющихся материальных и нематериальных ресурсов;</w:t>
      </w:r>
      <w:r w:rsidR="00346712">
        <w:t xml:space="preserve"> </w:t>
      </w:r>
      <w:r>
        <w:t>вносить коррективы в деятельность, оценивать соответствие результатов целям, оценивать риски последствий деятельности;</w:t>
      </w:r>
      <w:r w:rsidR="00346712">
        <w:t xml:space="preserve"> </w:t>
      </w:r>
      <w:r>
        <w:t>координировать и выполнять работу в условиях реального, виртуального и комбинированного взаимодействия;</w:t>
      </w:r>
      <w:r w:rsidR="00346712">
        <w:t xml:space="preserve"> </w:t>
      </w:r>
      <w:r>
        <w:t>развивать креативное мышление при решении жизненных проблем;</w:t>
      </w:r>
    </w:p>
    <w:p w14:paraId="2F8FE5B5" w14:textId="1D04679E" w:rsidR="00F52540" w:rsidRDefault="006A0404" w:rsidP="00EF5834">
      <w:pPr>
        <w:pStyle w:val="ConsPlusNormal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r w:rsidR="00346712">
        <w:t xml:space="preserve"> </w:t>
      </w: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r w:rsidR="00346712">
        <w:t xml:space="preserve"> </w:t>
      </w: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00346712">
        <w:t xml:space="preserve"> </w:t>
      </w:r>
      <w:r>
        <w:t>владеть научной лингвистической терминологией, ключевыми понятиями и методами;</w:t>
      </w:r>
      <w:r w:rsidR="00346712">
        <w:t xml:space="preserve"> </w:t>
      </w:r>
      <w:r>
        <w:t>ставить и формулировать собственные задачи в образовательной деятельности и жизненных ситуациях;</w:t>
      </w:r>
      <w:r w:rsidR="00346712">
        <w:t xml:space="preserve"> </w:t>
      </w: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00346712">
        <w:t xml:space="preserve"> </w:t>
      </w:r>
      <w:r>
        <w:t>анализировать полученные в ходе решения задачи результаты, критически оценивать их достоверность, прогнозировать изменение в новых условиях;</w:t>
      </w:r>
      <w:r w:rsidR="00346712">
        <w:t xml:space="preserve"> </w:t>
      </w:r>
      <w:r>
        <w:t>давать оценку новым ситуациям, оценивать приобретенный опыт;</w:t>
      </w:r>
      <w:r w:rsidR="00346712">
        <w:t xml:space="preserve"> </w:t>
      </w:r>
      <w:r>
        <w:t>осуществлять целенаправленный поиск переноса средств и способов действия в профессиональную среду;</w:t>
      </w:r>
      <w:r w:rsidR="00346712">
        <w:t xml:space="preserve"> </w:t>
      </w:r>
      <w:r>
        <w:t>уметь переносить знания в познавательную и практическую области жизнедеятельности;</w:t>
      </w:r>
      <w:r w:rsidR="00346712">
        <w:t xml:space="preserve"> </w:t>
      </w:r>
      <w:r>
        <w:t>уметь интегрировать знания из разных предметных областей;</w:t>
      </w:r>
      <w:r w:rsidR="00346712">
        <w:t xml:space="preserve"> </w:t>
      </w:r>
      <w:r>
        <w:t>выдвигать новые идеи, предлагать оригинальные подходы и решения;</w:t>
      </w:r>
      <w:r w:rsidR="00346712">
        <w:t xml:space="preserve"> </w:t>
      </w:r>
      <w:r>
        <w:t>ставить проблемы и задачи, допускающие альтернативные решения.</w:t>
      </w:r>
    </w:p>
    <w:p w14:paraId="2A4BB347" w14:textId="21EDDC86" w:rsidR="00F52540" w:rsidRDefault="006A0404" w:rsidP="00EF5834">
      <w:pPr>
        <w:pStyle w:val="ConsPlusNormal1"/>
        <w:ind w:firstLine="720"/>
        <w:jc w:val="both"/>
      </w:pPr>
      <w:r>
        <w:t>У обучающегося будут сформированы умения работать с информацией как часть познавательных универсальных учебных действий:</w:t>
      </w:r>
      <w:r w:rsidR="00346712">
        <w:t xml:space="preserve"> </w:t>
      </w:r>
      <w:r>
        <w:t xml:space="preserve">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w:t>
      </w:r>
      <w:r>
        <w:lastRenderedPageBreak/>
        <w:t>информации различных видов и форм представления;</w:t>
      </w:r>
      <w:r w:rsidR="00346712">
        <w:t xml:space="preserve"> </w:t>
      </w:r>
      <w:r>
        <w:t>создавать тексты, в том числе на иностранном (английском) языке, в различных форматах с учетом назначения информации и целевой аудитории, выбирая оптимальную форму представления и визуализации (текст, таблица, схема, диаграмма);</w:t>
      </w:r>
      <w:r w:rsidR="00346712">
        <w:t xml:space="preserve"> </w:t>
      </w:r>
      <w:r>
        <w:t>оценивать достоверность информации, ее соответствие морально-этическим нормам;</w:t>
      </w:r>
      <w:r w:rsidR="00346712">
        <w:t xml:space="preserve"> </w:t>
      </w: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sidR="00346712">
        <w:t xml:space="preserve"> в</w:t>
      </w:r>
      <w:r>
        <w:t>ладеть навыками распознавания и защиты информации, информационной безопасности личности.</w:t>
      </w:r>
    </w:p>
    <w:p w14:paraId="241FAE21" w14:textId="77777777" w:rsidR="00346712" w:rsidRDefault="006A0404" w:rsidP="00EF5834">
      <w:pPr>
        <w:pStyle w:val="ConsPlusNormal1"/>
        <w:ind w:firstLine="720"/>
        <w:jc w:val="both"/>
      </w:pPr>
      <w:r>
        <w:t>У обучающегося будут сформированы умения общения как часть коммуникативных универсальных учебных действий:</w:t>
      </w:r>
      <w:r w:rsidR="00346712">
        <w:t xml:space="preserve">  </w:t>
      </w:r>
    </w:p>
    <w:p w14:paraId="411FCAEF" w14:textId="2C2F0D58" w:rsidR="00F52540" w:rsidRDefault="00346712" w:rsidP="00EF5834">
      <w:pPr>
        <w:pStyle w:val="ConsPlusNormal1"/>
        <w:ind w:firstLine="720"/>
        <w:jc w:val="both"/>
      </w:pPr>
      <w:r>
        <w:t>о</w:t>
      </w:r>
      <w:r w:rsidR="006A0404">
        <w:t>бщение:</w:t>
      </w:r>
      <w:r>
        <w:t xml:space="preserve"> </w:t>
      </w:r>
      <w:r w:rsidR="006A0404">
        <w:t>осуществлять коммуникации во всех сферах жизни;</w:t>
      </w:r>
      <w:r>
        <w:t xml:space="preserve"> </w:t>
      </w:r>
      <w:r w:rsidR="006A0404">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r>
        <w:t xml:space="preserve"> </w:t>
      </w:r>
      <w:r w:rsidR="006A0404">
        <w:t>владеть различными способами общения и взаимодействия, в том числе на иностранном (английском) языке;</w:t>
      </w:r>
      <w:r>
        <w:t xml:space="preserve"> </w:t>
      </w:r>
      <w:r w:rsidR="006A0404">
        <w:t>аргументированно вести диалог, уметь смягчать конфликтные ситуации;</w:t>
      </w:r>
      <w:r>
        <w:t xml:space="preserve"> </w:t>
      </w:r>
      <w:r w:rsidR="006A0404">
        <w:t>развернуто и логично излагать свою точку зрения с использованием языковых средств.</w:t>
      </w:r>
    </w:p>
    <w:p w14:paraId="0FF6F30F" w14:textId="700B236F" w:rsidR="00F52540" w:rsidRDefault="006A0404" w:rsidP="00EF5834">
      <w:pPr>
        <w:pStyle w:val="ConsPlusNormal1"/>
        <w:ind w:firstLine="720"/>
        <w:jc w:val="both"/>
      </w:pPr>
      <w:r>
        <w:t>У обучающегося будут сформированы умения самоорганизации как части регулятивных универсальных учебных действий:</w:t>
      </w:r>
      <w:r w:rsidR="00346712">
        <w:t xml:space="preserve"> </w:t>
      </w: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rsidR="00346712">
        <w:t xml:space="preserve"> </w:t>
      </w:r>
      <w:r>
        <w:t>самостоятельно составлять план решения проблемы с учетом имеющихся ресурсов, собственных возможностей и предпочтений;</w:t>
      </w:r>
      <w:r w:rsidR="00346712">
        <w:t xml:space="preserve"> </w:t>
      </w:r>
      <w:r>
        <w:t>давать оценку новым ситуациям;</w:t>
      </w:r>
      <w:r w:rsidR="00346712">
        <w:t xml:space="preserve"> </w:t>
      </w:r>
      <w:r>
        <w:t>делать осознанный выбор, аргументировать его, брать ответственность за решение;</w:t>
      </w:r>
      <w:r w:rsidR="00346712">
        <w:t xml:space="preserve"> </w:t>
      </w:r>
      <w:r>
        <w:t>оценивать приобретенный опыт;</w:t>
      </w:r>
      <w:r w:rsidR="00346712">
        <w:t xml:space="preserve"> </w:t>
      </w: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3C2B411A" w14:textId="2F93873B" w:rsidR="00F52540" w:rsidRDefault="006A0404" w:rsidP="00EF5834">
      <w:pPr>
        <w:pStyle w:val="ConsPlusNormal1"/>
        <w:ind w:firstLine="720"/>
        <w:jc w:val="both"/>
      </w:pPr>
      <w:r>
        <w:t>У обучающегося будут сформированы умения самоконтроля, эмоционального интеллекта как части регулятивных универсальных учебных действий:</w:t>
      </w:r>
      <w:r w:rsidR="00346712">
        <w:t xml:space="preserve"> </w:t>
      </w:r>
      <w:r>
        <w:t>давать оценку новым ситуациям;</w:t>
      </w:r>
      <w:r w:rsidR="00346712">
        <w:t xml:space="preserve"> </w:t>
      </w:r>
      <w:r>
        <w:t>владеть навыками познавательной рефлексии как осознания совершаемых действий и мыслительных процессов, их результатов и оснований;</w:t>
      </w:r>
      <w:r w:rsidR="00346712">
        <w:t xml:space="preserve"> </w:t>
      </w:r>
      <w:r>
        <w:t>использовать приемы рефлексии для оценки ситуации, выбора верного решения;</w:t>
      </w:r>
      <w:r w:rsidR="00346712">
        <w:t xml:space="preserve"> </w:t>
      </w:r>
      <w:r>
        <w:t>оценивать соответствие создаваемого устного/письменного текста на иностранном (английском) языке выполняемой коммуникативной задаче;</w:t>
      </w:r>
      <w:r w:rsidR="00346712">
        <w:t xml:space="preserve"> </w:t>
      </w:r>
      <w:r>
        <w:t>вносить коррективы в созданный речевой продукт в случае необходимости;</w:t>
      </w:r>
      <w:r w:rsidR="00346712">
        <w:t xml:space="preserve"> </w:t>
      </w:r>
      <w:r>
        <w:t>оценивать риски и своевременно принимать решения по их снижению;</w:t>
      </w:r>
      <w:r w:rsidR="00346712">
        <w:t xml:space="preserve"> </w:t>
      </w:r>
      <w:r>
        <w:t>принимать мотивы и аргументы других при анализе результатов деятельности;</w:t>
      </w:r>
      <w:r w:rsidR="00346712">
        <w:t xml:space="preserve"> </w:t>
      </w:r>
      <w:r>
        <w:t>принимать себя, понимая свои недостатки и достоинства;</w:t>
      </w:r>
      <w:r w:rsidR="00346712">
        <w:t xml:space="preserve"> </w:t>
      </w:r>
      <w:r>
        <w:t>принимать мотивы и аргументы других при анализе результатов деятельности;</w:t>
      </w:r>
      <w:r w:rsidR="00346712">
        <w:t xml:space="preserve"> </w:t>
      </w:r>
      <w:r>
        <w:t>признавать свое право и право других на ошибку;</w:t>
      </w:r>
      <w:r w:rsidR="00346712">
        <w:t xml:space="preserve"> </w:t>
      </w:r>
      <w:r>
        <w:t>развивать способность понимать мир с позиции другого человека;</w:t>
      </w:r>
    </w:p>
    <w:p w14:paraId="118A643A" w14:textId="0608F9ED" w:rsidR="00F52540" w:rsidRDefault="006A0404" w:rsidP="00EF5834">
      <w:pPr>
        <w:pStyle w:val="ConsPlusNormal1"/>
        <w:ind w:firstLine="720"/>
        <w:jc w:val="both"/>
      </w:pPr>
      <w:r>
        <w:t>У обучающегося будут сформированы умения совместной деятельности:</w:t>
      </w:r>
      <w:r w:rsidR="00346712">
        <w:t xml:space="preserve"> </w:t>
      </w:r>
      <w:r>
        <w:t>понимать и использовать преимущества командной и индивидуальной работы;</w:t>
      </w:r>
      <w:r w:rsidR="00346712">
        <w:t xml:space="preserve"> </w:t>
      </w:r>
      <w:r>
        <w:t>выбирать тематику и методы совместных действий с учетом общих интересов и возможностей каждого члена коллектива;</w:t>
      </w:r>
      <w:r w:rsidR="00346712">
        <w:t xml:space="preserve"> </w:t>
      </w: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r w:rsidR="00346712">
        <w:t xml:space="preserve"> </w:t>
      </w:r>
      <w:r>
        <w:t>оценивать качество своего вклада и каждого участника команды в общий</w:t>
      </w:r>
      <w:r w:rsidR="00346712">
        <w:t xml:space="preserve"> </w:t>
      </w:r>
      <w:r>
        <w:t>результат по разработанным критериям;</w:t>
      </w:r>
      <w:r w:rsidR="00346712">
        <w:t xml:space="preserve"> </w:t>
      </w:r>
    </w:p>
    <w:p w14:paraId="0533B10F" w14:textId="77777777" w:rsidR="00F52540" w:rsidRDefault="006A0404" w:rsidP="00EF5834">
      <w:pPr>
        <w:pStyle w:val="ConsPlusNormal1"/>
        <w:ind w:firstLine="720"/>
        <w:jc w:val="both"/>
      </w:pPr>
      <w:r>
        <w:t>предлагать новые проекты, оценивать идеи с позиции новизны, оригинальности, практической значимости.</w:t>
      </w:r>
    </w:p>
    <w:p w14:paraId="2B1C3177" w14:textId="77777777" w:rsidR="00F52540" w:rsidRDefault="006A0404" w:rsidP="00EF5834">
      <w:pPr>
        <w:pStyle w:val="ConsPlusNormal1"/>
        <w:ind w:firstLine="720"/>
        <w:jc w:val="both"/>
      </w:pPr>
      <w:r>
        <w:t xml:space="preserve">Предметные результаты освоения программы </w:t>
      </w:r>
      <w:proofErr w:type="gramStart"/>
      <w:r>
        <w:t>по иностранному</w:t>
      </w:r>
      <w:proofErr w:type="gramEnd"/>
      <w:r>
        <w:t xml:space="preserve"> (английскому языку) на уровне среднего общего образования.</w:t>
      </w:r>
    </w:p>
    <w:p w14:paraId="73A271BA" w14:textId="77777777" w:rsidR="00F52540" w:rsidRDefault="006A0404" w:rsidP="00EF5834">
      <w:pPr>
        <w:pStyle w:val="ConsPlusNormal1"/>
        <w:ind w:firstLine="720"/>
        <w:jc w:val="both"/>
      </w:pPr>
      <w:r>
        <w:t xml:space="preserve">Предметные результаты по английскому языку (углубленный уровень) </w:t>
      </w:r>
      <w:r>
        <w:lastRenderedPageBreak/>
        <w:t>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уровне, превышающем пороговый, достаточном для делового общения в рамках выбранного профиля, в совокупности ее составляющих - речевой, языковой, социокультурной, компенсаторной и метапредметной.</w:t>
      </w:r>
    </w:p>
    <w:p w14:paraId="39F1E20F" w14:textId="77777777" w:rsidR="00F52540" w:rsidRDefault="006A0404" w:rsidP="00EF5834">
      <w:pPr>
        <w:pStyle w:val="ConsPlusNormal1"/>
        <w:ind w:firstLine="720"/>
        <w:jc w:val="both"/>
      </w:pPr>
      <w:r>
        <w:t>К концу 10 класса обучающийся научится:</w:t>
      </w:r>
    </w:p>
    <w:p w14:paraId="0F7A2C19" w14:textId="77777777" w:rsidR="00F52540" w:rsidRDefault="006A0404" w:rsidP="00EF5834">
      <w:pPr>
        <w:pStyle w:val="ConsPlusNormal1"/>
        <w:ind w:firstLine="720"/>
        <w:jc w:val="both"/>
      </w:pPr>
      <w:r>
        <w:t>1) владеть основными видами речевой деятельности:</w:t>
      </w:r>
    </w:p>
    <w:p w14:paraId="5CFA7BF8" w14:textId="77777777" w:rsidR="00F52540" w:rsidRDefault="006A0404" w:rsidP="00EF5834">
      <w:pPr>
        <w:pStyle w:val="ConsPlusNormal1"/>
        <w:ind w:firstLine="72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1072BE7A" w14:textId="77777777" w:rsidR="00F52540" w:rsidRDefault="006A0404" w:rsidP="00EF5834">
      <w:pPr>
        <w:pStyle w:val="ConsPlusNormal1"/>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до 16 фраз); устно излагать результаты выполненной проектной работы (объем - до 16 фраз);</w:t>
      </w:r>
    </w:p>
    <w:p w14:paraId="1D01F895" w14:textId="77777777" w:rsidR="00F52540" w:rsidRDefault="006A0404" w:rsidP="00EF5834">
      <w:pPr>
        <w:pStyle w:val="ConsPlusNormal1"/>
        <w:ind w:firstLine="720"/>
        <w:jc w:val="both"/>
      </w:pPr>
      <w:r>
        <w:t>аудирование: 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 минут);</w:t>
      </w:r>
    </w:p>
    <w:p w14:paraId="6FAA30B0" w14:textId="77777777" w:rsidR="00F52540" w:rsidRDefault="006A0404" w:rsidP="00EF5834">
      <w:pPr>
        <w:pStyle w:val="ConsPlusNormal1"/>
        <w:ind w:firstLine="720"/>
        <w:jc w:val="both"/>
      </w:pPr>
      <w: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- 700 - 800 слов); читать про себя и устанавливать причинно-следственную взаимосвязь изложенных в тексте фактов и событий; читать про себя </w:t>
      </w:r>
      <w:proofErr w:type="spellStart"/>
      <w:r>
        <w:t>несплошные</w:t>
      </w:r>
      <w:proofErr w:type="spellEnd"/>
      <w:r>
        <w:t xml:space="preserve"> тексты (таблицы, диаграммы, графики, схемы, инфографика) и понимать представленную в них информацию;</w:t>
      </w:r>
    </w:p>
    <w:p w14:paraId="6F1AB17E" w14:textId="77777777" w:rsidR="00F52540" w:rsidRDefault="006A0404" w:rsidP="00EF5834">
      <w:pPr>
        <w:pStyle w:val="ConsPlusNormal1"/>
        <w:ind w:firstLine="72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140 слов); создавать письменные высказывания на основе плана, иллюстрации/иллюстраций и/или прочитанного/прослушанного текста с использованием и (или) без использования образца (объем высказывания - до 160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представлять результаты выполненной проектной работы (объем - до 250 слов);</w:t>
      </w:r>
    </w:p>
    <w:p w14:paraId="6E181BCB" w14:textId="77777777" w:rsidR="00F52540" w:rsidRDefault="006A0404" w:rsidP="00EF5834">
      <w:pPr>
        <w:pStyle w:val="ConsPlusNormal1"/>
        <w:ind w:firstLine="72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2DEF1FAD" w14:textId="77777777" w:rsidR="00F52540" w:rsidRDefault="006A0404" w:rsidP="00EF5834">
      <w:pPr>
        <w:pStyle w:val="ConsPlusNormal1"/>
        <w:ind w:firstLine="720"/>
        <w:jc w:val="both"/>
      </w:pPr>
      <w:r>
        <w:lastRenderedPageBreak/>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160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p w14:paraId="499EFD19" w14:textId="77777777" w:rsidR="00F52540" w:rsidRDefault="006A0404" w:rsidP="00EF5834">
      <w:pPr>
        <w:pStyle w:val="ConsPlusNormal1"/>
        <w:ind w:firstLine="720"/>
        <w:jc w:val="both"/>
      </w:pPr>
      <w:r>
        <w:t>владеть орфографическими навыками: правильно писать изученные слова;</w:t>
      </w:r>
    </w:p>
    <w:p w14:paraId="73608C55" w14:textId="77777777" w:rsidR="00F52540" w:rsidRDefault="006A0404" w:rsidP="00EF5834">
      <w:pPr>
        <w:pStyle w:val="ConsPlusNormal1"/>
        <w:ind w:firstLine="720"/>
        <w:jc w:val="both"/>
      </w:pPr>
      <w: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14:paraId="59F49A6E" w14:textId="77777777" w:rsidR="00F52540" w:rsidRDefault="006A0404" w:rsidP="00EF5834">
      <w:pPr>
        <w:pStyle w:val="ConsPlusNormal1"/>
        <w:ind w:firstLine="720"/>
        <w:jc w:val="both"/>
      </w:pPr>
      <w:r>
        <w:t>3) распознавать в устной речи и письменном тексте 1550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7D54A0D" w14:textId="77777777" w:rsidR="00F52540" w:rsidRDefault="006A0404" w:rsidP="00EF5834">
      <w:pPr>
        <w:pStyle w:val="ConsPlusNormal1"/>
        <w:ind w:firstLine="72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proofErr w:type="spellStart"/>
      <w:r>
        <w:t>dis</w:t>
      </w:r>
      <w:proofErr w:type="spellEnd"/>
      <w:r>
        <w:t xml:space="preserve">-, </w:t>
      </w:r>
      <w:proofErr w:type="spellStart"/>
      <w:r>
        <w:t>mis</w:t>
      </w:r>
      <w:proofErr w:type="spellEnd"/>
      <w:r>
        <w:t xml:space="preserve">-, </w:t>
      </w:r>
      <w:proofErr w:type="spellStart"/>
      <w:r>
        <w:t>re</w:t>
      </w:r>
      <w:proofErr w:type="spellEnd"/>
      <w:r>
        <w:t xml:space="preserve">-, </w:t>
      </w:r>
      <w:proofErr w:type="spellStart"/>
      <w:r>
        <w:t>over</w:t>
      </w:r>
      <w:proofErr w:type="spellEnd"/>
      <w:r>
        <w:t xml:space="preserve">-, </w:t>
      </w:r>
      <w:proofErr w:type="spellStart"/>
      <w:r>
        <w:t>under</w:t>
      </w:r>
      <w:proofErr w:type="spellEnd"/>
      <w:r>
        <w:t>- и суффиксов -</w:t>
      </w:r>
      <w:proofErr w:type="spellStart"/>
      <w:r>
        <w:t>ise</w:t>
      </w:r>
      <w:proofErr w:type="spellEnd"/>
      <w:r>
        <w:t>/-</w:t>
      </w:r>
      <w:proofErr w:type="spellStart"/>
      <w:r>
        <w:t>ize</w:t>
      </w:r>
      <w:proofErr w:type="spellEnd"/>
      <w:r>
        <w:t xml:space="preserve">; имена существительные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и суффиксов -</w:t>
      </w:r>
      <w:proofErr w:type="spellStart"/>
      <w:r>
        <w:t>ance</w:t>
      </w:r>
      <w:proofErr w:type="spellEnd"/>
      <w:r>
        <w:t>/-</w:t>
      </w:r>
      <w:proofErr w:type="spellStart"/>
      <w:r>
        <w:t>ence</w:t>
      </w:r>
      <w:proofErr w:type="spellEnd"/>
      <w:r>
        <w:t>, -</w:t>
      </w:r>
      <w:proofErr w:type="spellStart"/>
      <w:r>
        <w:t>er</w:t>
      </w:r>
      <w:proofErr w:type="spellEnd"/>
      <w:r>
        <w:t>/-</w:t>
      </w:r>
      <w:proofErr w:type="spellStart"/>
      <w:r>
        <w:t>or</w:t>
      </w:r>
      <w:proofErr w:type="spellEnd"/>
      <w:r>
        <w:t>, -</w:t>
      </w:r>
      <w:proofErr w:type="spellStart"/>
      <w:r>
        <w:t>ing</w:t>
      </w:r>
      <w:proofErr w:type="spellEnd"/>
      <w:r>
        <w:t>, -</w:t>
      </w:r>
      <w:proofErr w:type="spellStart"/>
      <w:r>
        <w:t>ist</w:t>
      </w:r>
      <w:proofErr w:type="spellEnd"/>
      <w:r>
        <w:t>, -</w:t>
      </w:r>
      <w:proofErr w:type="spellStart"/>
      <w:r>
        <w:t>ity</w:t>
      </w:r>
      <w:proofErr w:type="spellEnd"/>
      <w:r>
        <w:t>, -</w:t>
      </w:r>
      <w:proofErr w:type="spellStart"/>
      <w:r>
        <w:t>ment</w:t>
      </w:r>
      <w:proofErr w:type="spellEnd"/>
      <w:r>
        <w:t>, -</w:t>
      </w:r>
      <w:proofErr w:type="spellStart"/>
      <w:r>
        <w:t>ness</w:t>
      </w:r>
      <w:proofErr w:type="spellEnd"/>
      <w:r>
        <w:t xml:space="preserve">, - </w:t>
      </w:r>
      <w:proofErr w:type="spellStart"/>
      <w:r>
        <w:t>sion</w:t>
      </w:r>
      <w:proofErr w:type="spellEnd"/>
      <w:r>
        <w:t>/-</w:t>
      </w:r>
      <w:proofErr w:type="spellStart"/>
      <w:r>
        <w:t>tion</w:t>
      </w:r>
      <w:proofErr w:type="spellEnd"/>
      <w:r>
        <w:t>, -</w:t>
      </w:r>
      <w:proofErr w:type="spellStart"/>
      <w:r>
        <w:t>ship</w:t>
      </w:r>
      <w:proofErr w:type="spellEnd"/>
      <w:r>
        <w:t xml:space="preserve">; имена прилагательные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inter</w:t>
      </w:r>
      <w:proofErr w:type="spellEnd"/>
      <w:r>
        <w:t xml:space="preserve">-, </w:t>
      </w:r>
      <w:proofErr w:type="spellStart"/>
      <w:r>
        <w:t>non</w:t>
      </w:r>
      <w:proofErr w:type="spellEnd"/>
      <w:r>
        <w:t>- и суффиксов -</w:t>
      </w:r>
      <w:proofErr w:type="spellStart"/>
      <w:r>
        <w:t>able</w:t>
      </w:r>
      <w:proofErr w:type="spellEnd"/>
      <w:r>
        <w:t>/-</w:t>
      </w:r>
      <w:proofErr w:type="spellStart"/>
      <w:r>
        <w:t>ible</w:t>
      </w:r>
      <w:proofErr w:type="spellEnd"/>
      <w:r>
        <w:t>, -</w:t>
      </w:r>
      <w:proofErr w:type="spellStart"/>
      <w:r>
        <w:t>al</w:t>
      </w:r>
      <w:proofErr w:type="spellEnd"/>
      <w:r>
        <w:t>, -</w:t>
      </w:r>
      <w:proofErr w:type="spellStart"/>
      <w:r>
        <w:t>ed</w:t>
      </w:r>
      <w:proofErr w:type="spellEnd"/>
      <w:r>
        <w:t>, -</w:t>
      </w:r>
      <w:proofErr w:type="spellStart"/>
      <w:r>
        <w:t>ese</w:t>
      </w:r>
      <w:proofErr w:type="spellEnd"/>
      <w:r>
        <w:t>, -</w:t>
      </w:r>
      <w:proofErr w:type="spellStart"/>
      <w:r>
        <w:t>ful</w:t>
      </w:r>
      <w:proofErr w:type="spellEnd"/>
      <w:r>
        <w:t>, -</w:t>
      </w:r>
      <w:proofErr w:type="spellStart"/>
      <w:r>
        <w:t>ian</w:t>
      </w:r>
      <w:proofErr w:type="spellEnd"/>
      <w:r>
        <w:t>/-</w:t>
      </w:r>
      <w:proofErr w:type="spellStart"/>
      <w:r>
        <w:t>an</w:t>
      </w:r>
      <w:proofErr w:type="spellEnd"/>
      <w:r>
        <w:t>, -</w:t>
      </w:r>
      <w:proofErr w:type="spellStart"/>
      <w:r>
        <w:t>ing</w:t>
      </w:r>
      <w:proofErr w:type="spellEnd"/>
      <w:r>
        <w:t>, -</w:t>
      </w:r>
      <w:proofErr w:type="spellStart"/>
      <w:r>
        <w:t>ish</w:t>
      </w:r>
      <w:proofErr w:type="spellEnd"/>
      <w:r>
        <w:t>, -</w:t>
      </w:r>
      <w:proofErr w:type="spellStart"/>
      <w:r>
        <w:t>ive</w:t>
      </w:r>
      <w:proofErr w:type="spellEnd"/>
      <w:r>
        <w:t>, -</w:t>
      </w:r>
      <w:proofErr w:type="spellStart"/>
      <w:r>
        <w:t>less</w:t>
      </w:r>
      <w:proofErr w:type="spellEnd"/>
      <w:r>
        <w:t>, -</w:t>
      </w:r>
      <w:proofErr w:type="spellStart"/>
      <w:r>
        <w:t>ly</w:t>
      </w:r>
      <w:proofErr w:type="spellEnd"/>
      <w:r>
        <w:t>, -</w:t>
      </w:r>
      <w:proofErr w:type="spellStart"/>
      <w:r>
        <w:t>ous</w:t>
      </w:r>
      <w:proofErr w:type="spellEnd"/>
      <w:r>
        <w:t xml:space="preserve">, - у; наречия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и суффикса -</w:t>
      </w:r>
      <w:proofErr w:type="spellStart"/>
      <w:r>
        <w:t>ly</w:t>
      </w:r>
      <w:proofErr w:type="spellEnd"/>
      <w:r>
        <w:t>; числительные при помощи суффиксов -</w:t>
      </w:r>
      <w:proofErr w:type="spellStart"/>
      <w:r>
        <w:t>teen</w:t>
      </w:r>
      <w:proofErr w:type="spellEnd"/>
      <w:r>
        <w:t>, -</w:t>
      </w:r>
      <w:proofErr w:type="spellStart"/>
      <w:r>
        <w:t>ty</w:t>
      </w:r>
      <w:proofErr w:type="spellEnd"/>
      <w:r>
        <w:t>, -</w:t>
      </w:r>
      <w:proofErr w:type="spellStart"/>
      <w:r>
        <w:t>th</w:t>
      </w:r>
      <w:proofErr w:type="spellEnd"/>
      <w:r>
        <w:t>); с использованием словосложения (сложные существительные путем соединения основ существительных (</w:t>
      </w:r>
      <w:proofErr w:type="spellStart"/>
      <w:r>
        <w:t>football</w:t>
      </w:r>
      <w:proofErr w:type="spellEnd"/>
      <w:r>
        <w:t>); сложные существительные путем соединения основы прилагательного с основой существительного (</w:t>
      </w:r>
      <w:proofErr w:type="spellStart"/>
      <w:r>
        <w:t>bluebell</w:t>
      </w:r>
      <w:proofErr w:type="spellEnd"/>
      <w:r>
        <w:t>); сложные существительные путем соединения основ существительных с предлогом (</w:t>
      </w:r>
      <w:proofErr w:type="spellStart"/>
      <w:r>
        <w:t>father-in-law</w:t>
      </w:r>
      <w:proofErr w:type="spellEnd"/>
      <w:r>
        <w:t>); сложные прилагательные путем соединения основы прилагательного/числительного с основой существительного с добавлением суффикса -</w:t>
      </w:r>
      <w:proofErr w:type="spellStart"/>
      <w:r>
        <w:t>ed</w:t>
      </w:r>
      <w:proofErr w:type="spellEnd"/>
      <w:r>
        <w:t xml:space="preserve"> (</w:t>
      </w:r>
      <w:proofErr w:type="spellStart"/>
      <w:r>
        <w:t>blue-eyed</w:t>
      </w:r>
      <w:proofErr w:type="spellEnd"/>
      <w:r>
        <w:t xml:space="preserve">, </w:t>
      </w:r>
      <w:proofErr w:type="spellStart"/>
      <w:r>
        <w:t>eight-legged</w:t>
      </w:r>
      <w:proofErr w:type="spellEnd"/>
      <w:r>
        <w:t>); сложные прилагательные путем соединения наречия с основой причастия II (</w:t>
      </w:r>
      <w:proofErr w:type="spellStart"/>
      <w:r>
        <w:t>well-behaved</w:t>
      </w:r>
      <w:proofErr w:type="spellEnd"/>
      <w:r>
        <w:t>); сложные прилагательные путем соединения основы прилагательного с основой причастия I (</w:t>
      </w:r>
      <w:proofErr w:type="spellStart"/>
      <w:r>
        <w:t>nice-looking</w:t>
      </w:r>
      <w:proofErr w:type="spellEnd"/>
      <w:r>
        <w:t>); с использованием конверсии (образование имен существительных от неопределенных форм глаголов (</w:t>
      </w:r>
      <w:proofErr w:type="spellStart"/>
      <w:r>
        <w:t>to</w:t>
      </w:r>
      <w:proofErr w:type="spellEnd"/>
      <w:r>
        <w:t xml:space="preserve"> </w:t>
      </w:r>
      <w:proofErr w:type="spellStart"/>
      <w:r>
        <w:t>run</w:t>
      </w:r>
      <w:proofErr w:type="spellEnd"/>
      <w:r>
        <w:t xml:space="preserve"> - a </w:t>
      </w:r>
      <w:proofErr w:type="spellStart"/>
      <w:r>
        <w:t>run</w:t>
      </w:r>
      <w:proofErr w:type="spellEnd"/>
      <w:r>
        <w:t>); имен существительных от прилагательных (</w:t>
      </w:r>
      <w:proofErr w:type="spellStart"/>
      <w:r>
        <w:t>rich</w:t>
      </w:r>
      <w:proofErr w:type="spellEnd"/>
      <w:r>
        <w:t xml:space="preserve"> </w:t>
      </w:r>
      <w:proofErr w:type="spellStart"/>
      <w:r>
        <w:t>people</w:t>
      </w:r>
      <w:proofErr w:type="spellEnd"/>
      <w:r>
        <w:t xml:space="preserve"> - </w:t>
      </w:r>
      <w:proofErr w:type="spellStart"/>
      <w:r>
        <w:t>the</w:t>
      </w:r>
      <w:proofErr w:type="spellEnd"/>
      <w:r>
        <w:t xml:space="preserve"> </w:t>
      </w:r>
      <w:proofErr w:type="spellStart"/>
      <w:r>
        <w:t>rich</w:t>
      </w:r>
      <w:proofErr w:type="spellEnd"/>
      <w:r>
        <w:t xml:space="preserve">); глаголов от имен существительных (a </w:t>
      </w:r>
      <w:proofErr w:type="spellStart"/>
      <w:r>
        <w:t>hand</w:t>
      </w:r>
      <w:proofErr w:type="spellEnd"/>
      <w:r>
        <w:t xml:space="preserve"> - </w:t>
      </w:r>
      <w:proofErr w:type="spellStart"/>
      <w:r>
        <w:t>to</w:t>
      </w:r>
      <w:proofErr w:type="spellEnd"/>
      <w:r>
        <w:t xml:space="preserve"> </w:t>
      </w:r>
      <w:proofErr w:type="spellStart"/>
      <w:r>
        <w:t>hand</w:t>
      </w:r>
      <w:proofErr w:type="spellEnd"/>
      <w:r>
        <w:t>); глаголов от имен прилагательных (</w:t>
      </w:r>
      <w:proofErr w:type="spellStart"/>
      <w:r>
        <w:t>cool</w:t>
      </w:r>
      <w:proofErr w:type="spellEnd"/>
      <w:r>
        <w:t xml:space="preserve"> - </w:t>
      </w:r>
      <w:proofErr w:type="spellStart"/>
      <w:r>
        <w:t>to</w:t>
      </w:r>
      <w:proofErr w:type="spellEnd"/>
      <w:r>
        <w:t xml:space="preserve"> </w:t>
      </w:r>
      <w:proofErr w:type="spellStart"/>
      <w:r>
        <w:t>cool</w:t>
      </w:r>
      <w:proofErr w:type="spellEnd"/>
      <w:r>
        <w:t>);</w:t>
      </w:r>
    </w:p>
    <w:p w14:paraId="6C869143" w14:textId="77777777" w:rsidR="00F52540" w:rsidRDefault="006A0404" w:rsidP="00EF5834">
      <w:pPr>
        <w:pStyle w:val="ConsPlusNormal1"/>
        <w:ind w:firstLine="720"/>
        <w:jc w:val="both"/>
      </w:pPr>
      <w:r>
        <w:t>распознавать и употреблять в устной и письменной речи имена прилагательные на -</w:t>
      </w:r>
      <w:proofErr w:type="spellStart"/>
      <w:r>
        <w:t>ed</w:t>
      </w:r>
      <w:proofErr w:type="spellEnd"/>
      <w:r>
        <w:t xml:space="preserve"> и -</w:t>
      </w:r>
      <w:proofErr w:type="spellStart"/>
      <w:r>
        <w:t>ing</w:t>
      </w:r>
      <w:proofErr w:type="spellEnd"/>
      <w:r>
        <w:t xml:space="preserve"> (</w:t>
      </w:r>
      <w:proofErr w:type="spellStart"/>
      <w:r>
        <w:t>excited</w:t>
      </w:r>
      <w:proofErr w:type="spellEnd"/>
      <w:r>
        <w:t xml:space="preserve"> - </w:t>
      </w:r>
      <w:proofErr w:type="spellStart"/>
      <w:r>
        <w:t>exciting</w:t>
      </w:r>
      <w:proofErr w:type="spellEnd"/>
      <w:r>
        <w:t>);</w:t>
      </w:r>
    </w:p>
    <w:p w14:paraId="017FAE8E" w14:textId="77777777" w:rsidR="00F52540" w:rsidRDefault="006A0404" w:rsidP="00EF5834">
      <w:pPr>
        <w:pStyle w:val="ConsPlusNormal1"/>
        <w:ind w:firstLine="720"/>
        <w:jc w:val="both"/>
      </w:pPr>
      <w:r>
        <w:t>распознавать и употреблять в устной и письменной речи изученные многозначные лексические единицы, синонимы, антонимы, омонимы, интернациональные слова; наиболее частотные фразовые глаголы; сокращения и аббревиатуры;</w:t>
      </w:r>
    </w:p>
    <w:p w14:paraId="1A5830C4" w14:textId="77777777" w:rsidR="00F52540" w:rsidRDefault="006A0404" w:rsidP="00EF5834">
      <w:pPr>
        <w:pStyle w:val="ConsPlusNormal1"/>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44538501" w14:textId="77777777" w:rsidR="00F52540" w:rsidRDefault="006A0404" w:rsidP="00EF5834">
      <w:pPr>
        <w:pStyle w:val="ConsPlusNormal1"/>
        <w:ind w:firstLine="720"/>
        <w:jc w:val="both"/>
      </w:pPr>
      <w:r>
        <w:t>4) знать и понимать особенности структуры простых и сложных предложений и различных коммуникативных типов предложений английского языка;</w:t>
      </w:r>
    </w:p>
    <w:p w14:paraId="53224660" w14:textId="77777777" w:rsidR="00F52540" w:rsidRDefault="006A0404" w:rsidP="00EF5834">
      <w:pPr>
        <w:pStyle w:val="ConsPlusNormal1"/>
        <w:ind w:firstLine="720"/>
        <w:jc w:val="both"/>
      </w:pPr>
      <w:r>
        <w:t>распознавать и употреблять в устной и письменной речи:</w:t>
      </w:r>
    </w:p>
    <w:p w14:paraId="64F2AC49" w14:textId="77777777" w:rsidR="00F52540" w:rsidRDefault="006A0404" w:rsidP="00EF5834">
      <w:pPr>
        <w:pStyle w:val="ConsPlusNormal1"/>
        <w:ind w:firstLine="720"/>
        <w:jc w:val="both"/>
      </w:pPr>
      <w:r>
        <w:t>предложения, в том числе с несколькими обстоятельствами, следующими в определенном порядке;</w:t>
      </w:r>
    </w:p>
    <w:p w14:paraId="4CC85D70" w14:textId="77777777" w:rsidR="00F52540" w:rsidRDefault="006A0404" w:rsidP="00EF5834">
      <w:pPr>
        <w:pStyle w:val="ConsPlusNormal1"/>
        <w:ind w:firstLine="720"/>
        <w:jc w:val="both"/>
      </w:pPr>
      <w:r>
        <w:t xml:space="preserve">предложения с начальным </w:t>
      </w:r>
      <w:proofErr w:type="spellStart"/>
      <w:r>
        <w:t>It</w:t>
      </w:r>
      <w:proofErr w:type="spellEnd"/>
      <w:r>
        <w:t>;</w:t>
      </w:r>
    </w:p>
    <w:p w14:paraId="3DB56143" w14:textId="77777777" w:rsidR="00F52540" w:rsidRDefault="006A0404" w:rsidP="00EF5834">
      <w:pPr>
        <w:pStyle w:val="ConsPlusNormal1"/>
        <w:ind w:firstLine="720"/>
        <w:jc w:val="both"/>
      </w:pPr>
      <w:r>
        <w:t xml:space="preserve">предложения с начальным </w:t>
      </w:r>
      <w:proofErr w:type="spellStart"/>
      <w:r>
        <w:t>There</w:t>
      </w:r>
      <w:proofErr w:type="spellEnd"/>
      <w:r>
        <w:t xml:space="preserve"> + </w:t>
      </w:r>
      <w:proofErr w:type="spellStart"/>
      <w:r>
        <w:t>to</w:t>
      </w:r>
      <w:proofErr w:type="spellEnd"/>
      <w:r>
        <w:t xml:space="preserve"> </w:t>
      </w:r>
      <w:proofErr w:type="spellStart"/>
      <w:r>
        <w:t>be</w:t>
      </w:r>
      <w:proofErr w:type="spellEnd"/>
      <w:r>
        <w:t>;</w:t>
      </w:r>
    </w:p>
    <w:p w14:paraId="72611D6E" w14:textId="77777777" w:rsidR="00F52540" w:rsidRDefault="006A0404" w:rsidP="00EF5834">
      <w:pPr>
        <w:pStyle w:val="ConsPlusNormal1"/>
        <w:ind w:firstLine="720"/>
        <w:jc w:val="both"/>
      </w:pPr>
      <w:r>
        <w:t xml:space="preserve">предложения с глагольными конструкциями, содержащими глаголы-связки </w:t>
      </w:r>
      <w:proofErr w:type="spellStart"/>
      <w:r>
        <w:t>to</w:t>
      </w:r>
      <w:proofErr w:type="spellEnd"/>
      <w:r>
        <w:t xml:space="preserve"> </w:t>
      </w:r>
      <w:proofErr w:type="spellStart"/>
      <w:r>
        <w:t>be</w:t>
      </w:r>
      <w:proofErr w:type="spellEnd"/>
      <w:r>
        <w:t xml:space="preserve">, </w:t>
      </w:r>
      <w:proofErr w:type="spellStart"/>
      <w:r>
        <w:t>to</w:t>
      </w:r>
      <w:proofErr w:type="spellEnd"/>
      <w:r>
        <w:t xml:space="preserve"> </w:t>
      </w:r>
      <w:proofErr w:type="spellStart"/>
      <w:r>
        <w:lastRenderedPageBreak/>
        <w:t>look</w:t>
      </w:r>
      <w:proofErr w:type="spellEnd"/>
      <w:r>
        <w:t xml:space="preserve">, </w:t>
      </w:r>
      <w:proofErr w:type="spellStart"/>
      <w:r>
        <w:t>to</w:t>
      </w:r>
      <w:proofErr w:type="spellEnd"/>
      <w:r>
        <w:t xml:space="preserve"> </w:t>
      </w:r>
      <w:proofErr w:type="spellStart"/>
      <w:r>
        <w:t>seem</w:t>
      </w:r>
      <w:proofErr w:type="spellEnd"/>
      <w:r>
        <w:t xml:space="preserve">, </w:t>
      </w:r>
      <w:proofErr w:type="spellStart"/>
      <w:r>
        <w:t>to</w:t>
      </w:r>
      <w:proofErr w:type="spellEnd"/>
      <w:r>
        <w:t xml:space="preserve"> </w:t>
      </w:r>
      <w:proofErr w:type="spellStart"/>
      <w:r>
        <w:t>feel</w:t>
      </w:r>
      <w:proofErr w:type="spellEnd"/>
      <w:r>
        <w:t>;</w:t>
      </w:r>
    </w:p>
    <w:p w14:paraId="12B2F9DA" w14:textId="77777777" w:rsidR="00F52540" w:rsidRDefault="006A0404" w:rsidP="00EF5834">
      <w:pPr>
        <w:pStyle w:val="ConsPlusNormal1"/>
        <w:ind w:firstLine="720"/>
        <w:jc w:val="both"/>
      </w:pPr>
      <w:r>
        <w:t xml:space="preserve">предложения со сложным дополнением - </w:t>
      </w:r>
      <w:proofErr w:type="spellStart"/>
      <w:r>
        <w:t>Complex</w:t>
      </w:r>
      <w:proofErr w:type="spellEnd"/>
      <w:r>
        <w:t xml:space="preserve"> </w:t>
      </w:r>
      <w:proofErr w:type="spellStart"/>
      <w:r>
        <w:t>Object</w:t>
      </w:r>
      <w:proofErr w:type="spellEnd"/>
      <w:r>
        <w:t>;</w:t>
      </w:r>
    </w:p>
    <w:p w14:paraId="7727E174" w14:textId="77777777" w:rsidR="00F52540" w:rsidRDefault="006A0404" w:rsidP="00EF5834">
      <w:pPr>
        <w:pStyle w:val="ConsPlusNormal1"/>
        <w:ind w:firstLine="720"/>
        <w:jc w:val="both"/>
      </w:pPr>
      <w:r>
        <w:t xml:space="preserve">сложносочиненные предложения с сочинительными союзами </w:t>
      </w:r>
      <w:proofErr w:type="spellStart"/>
      <w:r>
        <w:t>and</w:t>
      </w:r>
      <w:proofErr w:type="spellEnd"/>
      <w:r>
        <w:t xml:space="preserve">, </w:t>
      </w:r>
      <w:proofErr w:type="spellStart"/>
      <w:r>
        <w:t>but</w:t>
      </w:r>
      <w:proofErr w:type="spellEnd"/>
      <w:r>
        <w:t xml:space="preserve">, </w:t>
      </w:r>
      <w:proofErr w:type="spellStart"/>
      <w:r>
        <w:t>or</w:t>
      </w:r>
      <w:proofErr w:type="spellEnd"/>
      <w:r>
        <w:t>;</w:t>
      </w:r>
    </w:p>
    <w:p w14:paraId="5001275C" w14:textId="77777777" w:rsidR="00F52540" w:rsidRDefault="006A0404" w:rsidP="00EF5834">
      <w:pPr>
        <w:pStyle w:val="ConsPlusNormal1"/>
        <w:ind w:firstLine="720"/>
        <w:jc w:val="both"/>
      </w:pPr>
      <w:r>
        <w:t xml:space="preserve">сложноподчиненные предложения с союзами и союзными словами </w:t>
      </w:r>
      <w:proofErr w:type="spellStart"/>
      <w:r>
        <w:t>because</w:t>
      </w:r>
      <w:proofErr w:type="spellEnd"/>
      <w:r>
        <w:t xml:space="preserve">, </w:t>
      </w:r>
      <w:proofErr w:type="spellStart"/>
      <w:r>
        <w:t>if</w:t>
      </w:r>
      <w:proofErr w:type="spellEnd"/>
      <w:r>
        <w:t xml:space="preserve">, </w:t>
      </w:r>
      <w:proofErr w:type="spellStart"/>
      <w:r>
        <w:t>when</w:t>
      </w:r>
      <w:proofErr w:type="spellEnd"/>
      <w:r>
        <w:t xml:space="preserve">, </w:t>
      </w:r>
      <w:proofErr w:type="spellStart"/>
      <w:r>
        <w:t>where</w:t>
      </w:r>
      <w:proofErr w:type="spellEnd"/>
      <w:r>
        <w:t xml:space="preserve">, </w:t>
      </w:r>
      <w:proofErr w:type="spellStart"/>
      <w:r>
        <w:t>what</w:t>
      </w:r>
      <w:proofErr w:type="spellEnd"/>
      <w:r>
        <w:t xml:space="preserve">, </w:t>
      </w:r>
      <w:proofErr w:type="spellStart"/>
      <w:r>
        <w:t>why</w:t>
      </w:r>
      <w:proofErr w:type="spellEnd"/>
      <w:r>
        <w:t xml:space="preserve">, </w:t>
      </w:r>
      <w:proofErr w:type="spellStart"/>
      <w:r>
        <w:t>how</w:t>
      </w:r>
      <w:proofErr w:type="spellEnd"/>
      <w:r>
        <w:t>;</w:t>
      </w:r>
    </w:p>
    <w:p w14:paraId="574FD6F4" w14:textId="77777777" w:rsidR="00F52540" w:rsidRDefault="006A0404" w:rsidP="00EF5834">
      <w:pPr>
        <w:pStyle w:val="ConsPlusNormal1"/>
        <w:ind w:firstLine="720"/>
        <w:jc w:val="both"/>
      </w:pPr>
      <w:r>
        <w:t xml:space="preserve">сложноподчиненные предложения с определительными придаточными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14:paraId="2CF62303" w14:textId="77777777" w:rsidR="00F52540" w:rsidRDefault="006A0404" w:rsidP="00EF5834">
      <w:pPr>
        <w:pStyle w:val="ConsPlusNormal1"/>
        <w:ind w:firstLine="720"/>
        <w:jc w:val="both"/>
      </w:pPr>
      <w:r>
        <w:t xml:space="preserve">сложноподчиненные предложения с союзными словами </w:t>
      </w:r>
      <w:proofErr w:type="spellStart"/>
      <w:r>
        <w:t>whoever</w:t>
      </w:r>
      <w:proofErr w:type="spellEnd"/>
      <w:r>
        <w:t xml:space="preserve">, </w:t>
      </w:r>
      <w:proofErr w:type="spellStart"/>
      <w:r>
        <w:t>whatever</w:t>
      </w:r>
      <w:proofErr w:type="spellEnd"/>
      <w:r>
        <w:t xml:space="preserve">, </w:t>
      </w:r>
      <w:proofErr w:type="spellStart"/>
      <w:r>
        <w:t>however</w:t>
      </w:r>
      <w:proofErr w:type="spellEnd"/>
      <w:r>
        <w:t xml:space="preserve">, </w:t>
      </w:r>
      <w:proofErr w:type="spellStart"/>
      <w:r>
        <w:t>whenever</w:t>
      </w:r>
      <w:proofErr w:type="spellEnd"/>
      <w:r>
        <w:t>;</w:t>
      </w:r>
    </w:p>
    <w:p w14:paraId="79A9F1CB" w14:textId="77777777" w:rsidR="00F52540" w:rsidRDefault="006A0404" w:rsidP="00EF5834">
      <w:pPr>
        <w:pStyle w:val="ConsPlusNormal1"/>
        <w:ind w:firstLine="720"/>
        <w:jc w:val="both"/>
      </w:pPr>
      <w:r>
        <w:t>условные предложения с глаголами в изъявительном наклонении (</w:t>
      </w:r>
      <w:proofErr w:type="spellStart"/>
      <w:r>
        <w:t>Conditional</w:t>
      </w:r>
      <w:proofErr w:type="spellEnd"/>
      <w:r>
        <w:t xml:space="preserve"> 0, </w:t>
      </w:r>
      <w:proofErr w:type="spellStart"/>
      <w:r>
        <w:t>Conditional</w:t>
      </w:r>
      <w:proofErr w:type="spellEnd"/>
      <w:r>
        <w:t xml:space="preserve"> I) и с глаголами в сослагательном наклонении (</w:t>
      </w:r>
      <w:proofErr w:type="spellStart"/>
      <w:r>
        <w:t>Conditional</w:t>
      </w:r>
      <w:proofErr w:type="spellEnd"/>
      <w:r>
        <w:t xml:space="preserve"> II и </w:t>
      </w:r>
      <w:proofErr w:type="spellStart"/>
      <w:r>
        <w:t>Conditional</w:t>
      </w:r>
      <w:proofErr w:type="spellEnd"/>
      <w:r>
        <w:t xml:space="preserve"> III);</w:t>
      </w:r>
    </w:p>
    <w:p w14:paraId="07ADF26F" w14:textId="77777777" w:rsidR="00F52540" w:rsidRDefault="006A0404" w:rsidP="00EF5834">
      <w:pPr>
        <w:pStyle w:val="ConsPlusNormal1"/>
        <w:ind w:firstLine="720"/>
        <w:jc w:val="both"/>
        <w:rPr>
          <w:lang w:val="en-US"/>
        </w:rPr>
      </w:pPr>
      <w:r>
        <w:t>инверсию</w:t>
      </w:r>
      <w:r>
        <w:rPr>
          <w:lang w:val="en-US"/>
        </w:rPr>
        <w:t xml:space="preserve"> </w:t>
      </w:r>
      <w:r>
        <w:t>с</w:t>
      </w:r>
      <w:r>
        <w:rPr>
          <w:lang w:val="en-US"/>
        </w:rPr>
        <w:t xml:space="preserve"> </w:t>
      </w:r>
      <w:r>
        <w:t>конструкциями</w:t>
      </w:r>
      <w:r>
        <w:rPr>
          <w:lang w:val="en-US"/>
        </w:rPr>
        <w:t xml:space="preserve"> hardly (ever) ... when, no sooner ... that, if only ...;</w:t>
      </w:r>
    </w:p>
    <w:p w14:paraId="373A3F34" w14:textId="77777777" w:rsidR="00F52540" w:rsidRDefault="006A0404" w:rsidP="00EF5834">
      <w:pPr>
        <w:pStyle w:val="ConsPlusNormal1"/>
        <w:ind w:firstLine="720"/>
        <w:jc w:val="both"/>
      </w:pPr>
      <w:r>
        <w:t>в условных предложениях (</w:t>
      </w:r>
      <w:proofErr w:type="spellStart"/>
      <w:r>
        <w:t>If</w:t>
      </w:r>
      <w:proofErr w:type="spellEnd"/>
      <w:r>
        <w:t xml:space="preserve">) ... </w:t>
      </w:r>
      <w:proofErr w:type="spellStart"/>
      <w:r>
        <w:t>should</w:t>
      </w:r>
      <w:proofErr w:type="spellEnd"/>
      <w:r>
        <w:t xml:space="preserve"> do;</w:t>
      </w:r>
    </w:p>
    <w:p w14:paraId="50976E2E" w14:textId="77777777" w:rsidR="00F52540" w:rsidRDefault="006A0404" w:rsidP="00EF5834">
      <w:pPr>
        <w:pStyle w:val="ConsPlusNormal1"/>
        <w:ind w:firstLine="720"/>
        <w:jc w:val="both"/>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 Continuous Tense; Present/Past Perfect Tense; Present Perfect Continuous Tense);</w:t>
      </w:r>
    </w:p>
    <w:p w14:paraId="5C6AAEB4" w14:textId="77777777" w:rsidR="00F52540" w:rsidRDefault="006A0404" w:rsidP="00EF5834">
      <w:pPr>
        <w:pStyle w:val="ConsPlusNormal1"/>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03BD20FC" w14:textId="77777777" w:rsidR="00F52540" w:rsidRDefault="006A0404" w:rsidP="00EF5834">
      <w:pPr>
        <w:pStyle w:val="ConsPlusNormal1"/>
        <w:ind w:firstLine="720"/>
        <w:jc w:val="both"/>
      </w:pPr>
      <w:r>
        <w:t xml:space="preserve">модальные глаголы в косвенной речи в настоящем и прошедшем времени; предложения с конструкциями </w:t>
      </w:r>
      <w:proofErr w:type="spellStart"/>
      <w:r>
        <w:t>as</w:t>
      </w:r>
      <w:proofErr w:type="spellEnd"/>
      <w:r>
        <w:t xml:space="preserve"> ... </w:t>
      </w:r>
      <w:proofErr w:type="spellStart"/>
      <w:r>
        <w:t>as</w:t>
      </w:r>
      <w:proofErr w:type="spellEnd"/>
      <w:r>
        <w:t xml:space="preserve">, </w:t>
      </w:r>
      <w:proofErr w:type="spellStart"/>
      <w:r>
        <w:t>not</w:t>
      </w:r>
      <w:proofErr w:type="spellEnd"/>
      <w:r>
        <w:t xml:space="preserve"> </w:t>
      </w:r>
      <w:proofErr w:type="spellStart"/>
      <w:r>
        <w:t>so</w:t>
      </w:r>
      <w:proofErr w:type="spellEnd"/>
      <w:r>
        <w:t xml:space="preserve"> ... </w:t>
      </w:r>
      <w:proofErr w:type="spellStart"/>
      <w:r>
        <w:t>as</w:t>
      </w:r>
      <w:proofErr w:type="spellEnd"/>
      <w:r>
        <w:t xml:space="preserve">; </w:t>
      </w:r>
      <w:proofErr w:type="spellStart"/>
      <w:r>
        <w:t>both</w:t>
      </w:r>
      <w:proofErr w:type="spellEnd"/>
      <w:r>
        <w:t xml:space="preserve"> ... </w:t>
      </w:r>
      <w:proofErr w:type="spellStart"/>
      <w:r>
        <w:t>and</w:t>
      </w:r>
      <w:proofErr w:type="spellEnd"/>
      <w:r>
        <w:t xml:space="preserve"> ..., </w:t>
      </w:r>
      <w:proofErr w:type="spellStart"/>
      <w:r>
        <w:t>either</w:t>
      </w:r>
      <w:proofErr w:type="spellEnd"/>
      <w:r>
        <w:t xml:space="preserve"> ... </w:t>
      </w:r>
      <w:proofErr w:type="spellStart"/>
      <w:r>
        <w:t>or</w:t>
      </w:r>
      <w:proofErr w:type="spellEnd"/>
      <w:r>
        <w:t xml:space="preserve">, </w:t>
      </w:r>
      <w:proofErr w:type="spellStart"/>
      <w:r>
        <w:t>neither</w:t>
      </w:r>
      <w:proofErr w:type="spellEnd"/>
      <w:r>
        <w:t xml:space="preserve"> ... </w:t>
      </w:r>
      <w:proofErr w:type="spellStart"/>
      <w:r>
        <w:t>nor</w:t>
      </w:r>
      <w:proofErr w:type="spellEnd"/>
      <w:r>
        <w:t>;</w:t>
      </w:r>
    </w:p>
    <w:p w14:paraId="09A7251D" w14:textId="77777777" w:rsidR="00F52540" w:rsidRDefault="006A0404" w:rsidP="00EF5834">
      <w:pPr>
        <w:pStyle w:val="ConsPlusNormal1"/>
        <w:ind w:firstLine="720"/>
        <w:jc w:val="both"/>
      </w:pPr>
      <w:r>
        <w:t xml:space="preserve">предложения с I </w:t>
      </w:r>
      <w:proofErr w:type="spellStart"/>
      <w:r>
        <w:t>wish</w:t>
      </w:r>
      <w:proofErr w:type="spellEnd"/>
      <w:r>
        <w:t>;</w:t>
      </w:r>
    </w:p>
    <w:p w14:paraId="6C477A89" w14:textId="77777777" w:rsidR="00F52540" w:rsidRDefault="006A0404" w:rsidP="00EF5834">
      <w:pPr>
        <w:pStyle w:val="ConsPlusNormal1"/>
        <w:ind w:firstLine="720"/>
        <w:jc w:val="both"/>
      </w:pPr>
      <w:r>
        <w:t>конструкции с глаголами на -</w:t>
      </w:r>
      <w:proofErr w:type="spellStart"/>
      <w:r>
        <w:t>ing</w:t>
      </w:r>
      <w:proofErr w:type="spellEnd"/>
      <w:r>
        <w:t xml:space="preserve">: </w:t>
      </w:r>
      <w:proofErr w:type="spellStart"/>
      <w:r>
        <w:t>to</w:t>
      </w:r>
      <w:proofErr w:type="spellEnd"/>
      <w:r>
        <w:t xml:space="preserve"> </w:t>
      </w:r>
      <w:proofErr w:type="spellStart"/>
      <w:r>
        <w:t>love</w:t>
      </w:r>
      <w:proofErr w:type="spellEnd"/>
      <w:r>
        <w:t>/</w:t>
      </w:r>
      <w:proofErr w:type="spellStart"/>
      <w:r>
        <w:t>hate</w:t>
      </w:r>
      <w:proofErr w:type="spellEnd"/>
      <w:r>
        <w:t xml:space="preserve"> </w:t>
      </w:r>
      <w:proofErr w:type="spellStart"/>
      <w:r>
        <w:t>doing</w:t>
      </w:r>
      <w:proofErr w:type="spellEnd"/>
      <w:r>
        <w:t xml:space="preserve"> </w:t>
      </w:r>
      <w:proofErr w:type="spellStart"/>
      <w:r>
        <w:t>smth</w:t>
      </w:r>
      <w:proofErr w:type="spellEnd"/>
      <w:r>
        <w:t>;</w:t>
      </w:r>
    </w:p>
    <w:p w14:paraId="0D34D208" w14:textId="77777777" w:rsidR="00F52540" w:rsidRDefault="006A0404" w:rsidP="00EF5834">
      <w:pPr>
        <w:pStyle w:val="ConsPlusNormal1"/>
        <w:ind w:firstLine="720"/>
        <w:jc w:val="both"/>
        <w:rPr>
          <w:lang w:val="en-US"/>
        </w:rPr>
      </w:pPr>
      <w:r>
        <w:t>конструкции</w:t>
      </w:r>
      <w:r>
        <w:rPr>
          <w:lang w:val="en-US"/>
        </w:rPr>
        <w:t xml:space="preserve"> </w:t>
      </w:r>
      <w:r>
        <w:t>с</w:t>
      </w:r>
      <w:r>
        <w:rPr>
          <w:lang w:val="en-US"/>
        </w:rPr>
        <w:t xml:space="preserve"> </w:t>
      </w:r>
      <w:r>
        <w:t>глаголами</w:t>
      </w:r>
      <w:r>
        <w:rPr>
          <w:lang w:val="en-US"/>
        </w:rPr>
        <w:t xml:space="preserve"> to stop, to remember, to forget (</w:t>
      </w:r>
      <w:r>
        <w:t>разница</w:t>
      </w:r>
      <w:r>
        <w:rPr>
          <w:lang w:val="en-US"/>
        </w:rPr>
        <w:t xml:space="preserve"> </w:t>
      </w:r>
      <w:r>
        <w:t>в</w:t>
      </w:r>
      <w:r>
        <w:rPr>
          <w:lang w:val="en-US"/>
        </w:rPr>
        <w:t xml:space="preserve"> </w:t>
      </w:r>
      <w:r>
        <w:t>значении</w:t>
      </w:r>
      <w:r>
        <w:rPr>
          <w:lang w:val="en-US"/>
        </w:rPr>
        <w:t xml:space="preserve"> to stop doing </w:t>
      </w:r>
      <w:proofErr w:type="spellStart"/>
      <w:r>
        <w:rPr>
          <w:lang w:val="en-US"/>
        </w:rPr>
        <w:t>smth</w:t>
      </w:r>
      <w:proofErr w:type="spellEnd"/>
      <w:r>
        <w:rPr>
          <w:lang w:val="en-US"/>
        </w:rPr>
        <w:t xml:space="preserve"> </w:t>
      </w:r>
      <w:r>
        <w:t>и</w:t>
      </w:r>
      <w:r>
        <w:rPr>
          <w:lang w:val="en-US"/>
        </w:rPr>
        <w:t xml:space="preserve"> to stop to do </w:t>
      </w:r>
      <w:proofErr w:type="spellStart"/>
      <w:r>
        <w:rPr>
          <w:lang w:val="en-US"/>
        </w:rPr>
        <w:t>smth</w:t>
      </w:r>
      <w:proofErr w:type="spellEnd"/>
      <w:r>
        <w:rPr>
          <w:lang w:val="en-US"/>
        </w:rPr>
        <w:t>);</w:t>
      </w:r>
    </w:p>
    <w:p w14:paraId="3E6A44EA" w14:textId="77777777" w:rsidR="00F52540" w:rsidRDefault="006A0404" w:rsidP="00EF5834">
      <w:pPr>
        <w:pStyle w:val="ConsPlusNormal1"/>
        <w:ind w:firstLine="720"/>
        <w:jc w:val="both"/>
        <w:rPr>
          <w:lang w:val="en-US"/>
        </w:rPr>
      </w:pPr>
      <w:r>
        <w:t>конструкция</w:t>
      </w:r>
      <w:r>
        <w:rPr>
          <w:lang w:val="en-US"/>
        </w:rPr>
        <w:t xml:space="preserve"> It takes me ... to do </w:t>
      </w:r>
      <w:proofErr w:type="spellStart"/>
      <w:r>
        <w:rPr>
          <w:lang w:val="en-US"/>
        </w:rPr>
        <w:t>smth</w:t>
      </w:r>
      <w:proofErr w:type="spellEnd"/>
      <w:r>
        <w:rPr>
          <w:lang w:val="en-US"/>
        </w:rPr>
        <w:t>;</w:t>
      </w:r>
    </w:p>
    <w:p w14:paraId="0DE28DD7" w14:textId="77777777" w:rsidR="00F52540" w:rsidRDefault="006A0404" w:rsidP="00EF5834">
      <w:pPr>
        <w:pStyle w:val="ConsPlusNormal1"/>
        <w:ind w:firstLine="720"/>
        <w:jc w:val="both"/>
        <w:rPr>
          <w:lang w:val="en-US"/>
        </w:rPr>
      </w:pPr>
      <w:r>
        <w:t>конструкция</w:t>
      </w:r>
      <w:r>
        <w:rPr>
          <w:lang w:val="en-US"/>
        </w:rPr>
        <w:t xml:space="preserve"> used to + </w:t>
      </w:r>
      <w:r>
        <w:t>инфинитив</w:t>
      </w:r>
      <w:r>
        <w:rPr>
          <w:lang w:val="en-US"/>
        </w:rPr>
        <w:t xml:space="preserve"> </w:t>
      </w:r>
      <w:r>
        <w:t>глагола</w:t>
      </w:r>
      <w:r>
        <w:rPr>
          <w:lang w:val="en-US"/>
        </w:rPr>
        <w:t xml:space="preserve">; </w:t>
      </w:r>
      <w:r>
        <w:t>конструкции</w:t>
      </w:r>
      <w:r>
        <w:rPr>
          <w:lang w:val="en-US"/>
        </w:rPr>
        <w:t xml:space="preserve"> </w:t>
      </w:r>
      <w:proofErr w:type="spellStart"/>
      <w:r>
        <w:rPr>
          <w:lang w:val="en-US"/>
        </w:rPr>
        <w:t>be</w:t>
      </w:r>
      <w:proofErr w:type="spellEnd"/>
      <w:r>
        <w:rPr>
          <w:lang w:val="en-US"/>
        </w:rPr>
        <w:t xml:space="preserve">/get used to </w:t>
      </w:r>
      <w:proofErr w:type="spellStart"/>
      <w:r>
        <w:rPr>
          <w:lang w:val="en-US"/>
        </w:rPr>
        <w:t>smth</w:t>
      </w:r>
      <w:proofErr w:type="spellEnd"/>
      <w:r>
        <w:rPr>
          <w:lang w:val="en-US"/>
        </w:rPr>
        <w:t xml:space="preserve">; be/get used to doing </w:t>
      </w:r>
      <w:proofErr w:type="spellStart"/>
      <w:r>
        <w:rPr>
          <w:lang w:val="en-US"/>
        </w:rPr>
        <w:t>smth</w:t>
      </w:r>
      <w:proofErr w:type="spellEnd"/>
      <w:r>
        <w:rPr>
          <w:lang w:val="en-US"/>
        </w:rPr>
        <w:t xml:space="preserve">; </w:t>
      </w:r>
      <w:r>
        <w:t>конструкции</w:t>
      </w:r>
      <w:r>
        <w:rPr>
          <w:lang w:val="en-US"/>
        </w:rPr>
        <w:t xml:space="preserve"> I prefer, I'd prefer, I'd rather prefer, </w:t>
      </w:r>
      <w:r>
        <w:t>выражающие</w:t>
      </w:r>
      <w:r>
        <w:rPr>
          <w:lang w:val="en-US"/>
        </w:rPr>
        <w:t xml:space="preserve"> </w:t>
      </w:r>
      <w:r>
        <w:t>предпочтение</w:t>
      </w:r>
      <w:r>
        <w:rPr>
          <w:lang w:val="en-US"/>
        </w:rPr>
        <w:t xml:space="preserve">, </w:t>
      </w:r>
      <w:r>
        <w:t>а</w:t>
      </w:r>
      <w:r>
        <w:rPr>
          <w:lang w:val="en-US"/>
        </w:rPr>
        <w:t xml:space="preserve"> </w:t>
      </w:r>
      <w:r>
        <w:t>также</w:t>
      </w:r>
      <w:r>
        <w:rPr>
          <w:lang w:val="en-US"/>
        </w:rPr>
        <w:t xml:space="preserve"> </w:t>
      </w:r>
      <w:r>
        <w:t>конструкции</w:t>
      </w:r>
      <w:r>
        <w:rPr>
          <w:lang w:val="en-US"/>
        </w:rPr>
        <w:t xml:space="preserve"> I'd rather, You'd better;</w:t>
      </w:r>
    </w:p>
    <w:p w14:paraId="476839DC" w14:textId="77777777" w:rsidR="00F52540" w:rsidRDefault="006A0404" w:rsidP="00EF5834">
      <w:pPr>
        <w:pStyle w:val="ConsPlusNormal1"/>
        <w:ind w:firstLine="720"/>
        <w:jc w:val="both"/>
      </w:pPr>
      <w:r>
        <w:t>подлежащее, выраженное собирательным существительным (</w:t>
      </w:r>
      <w:proofErr w:type="spellStart"/>
      <w:r>
        <w:t>family</w:t>
      </w:r>
      <w:proofErr w:type="spellEnd"/>
      <w:r>
        <w:t xml:space="preserve">, </w:t>
      </w:r>
      <w:proofErr w:type="spellStart"/>
      <w:r>
        <w:t>police</w:t>
      </w:r>
      <w:proofErr w:type="spellEnd"/>
      <w:r>
        <w:t>), и его согласование со сказуемым;</w:t>
      </w:r>
    </w:p>
    <w:p w14:paraId="04809513" w14:textId="77777777" w:rsidR="00F52540" w:rsidRDefault="006A0404" w:rsidP="00EF5834">
      <w:pPr>
        <w:pStyle w:val="ConsPlusNormal1"/>
        <w:ind w:firstLine="720"/>
        <w:jc w:val="both"/>
      </w:pPr>
      <w:r>
        <w:t xml:space="preserve">глаголы (правильные и неправильные) в </w:t>
      </w:r>
      <w:proofErr w:type="spellStart"/>
      <w:proofErr w:type="gramStart"/>
      <w:r>
        <w:t>видо</w:t>
      </w:r>
      <w:proofErr w:type="spellEnd"/>
      <w:r>
        <w:t>-временных</w:t>
      </w:r>
      <w:proofErr w:type="gramEnd"/>
      <w:r>
        <w:t xml:space="preserve"> формах действительного залога в изъявительном наклонении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Future-in-the-Past</w:t>
      </w:r>
      <w:proofErr w:type="spellEnd"/>
      <w:r>
        <w:t xml:space="preserve"> </w:t>
      </w:r>
      <w:proofErr w:type="spellStart"/>
      <w:r>
        <w:t>Tense</w:t>
      </w:r>
      <w:proofErr w:type="spellEnd"/>
      <w:r>
        <w:t>) и наиболее употребительных формах страдательного залога (</w:t>
      </w:r>
      <w:proofErr w:type="spellStart"/>
      <w:r>
        <w:t>Present</w:t>
      </w:r>
      <w:proofErr w:type="spellEnd"/>
      <w:r>
        <w:t>/</w:t>
      </w:r>
      <w:proofErr w:type="spellStart"/>
      <w:r>
        <w:t>Past</w:t>
      </w:r>
      <w:proofErr w:type="spellEnd"/>
      <w:r>
        <w:t xml:space="preserve"> </w:t>
      </w:r>
      <w:proofErr w:type="spellStart"/>
      <w:r>
        <w:t>Simple</w:t>
      </w:r>
      <w:proofErr w:type="spellEnd"/>
      <w:r>
        <w:t xml:space="preserve"> </w:t>
      </w:r>
      <w:proofErr w:type="spellStart"/>
      <w:r>
        <w:t>Passive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Passive</w:t>
      </w:r>
      <w:proofErr w:type="spellEnd"/>
      <w:r>
        <w:t>);</w:t>
      </w:r>
    </w:p>
    <w:p w14:paraId="53E3BFCF" w14:textId="77777777" w:rsidR="00F52540" w:rsidRDefault="006A0404" w:rsidP="00EF5834">
      <w:pPr>
        <w:pStyle w:val="ConsPlusNormal1"/>
        <w:ind w:firstLine="720"/>
        <w:jc w:val="both"/>
        <w:rPr>
          <w:lang w:val="en-US"/>
        </w:rPr>
      </w:pPr>
      <w:r>
        <w:t>конструкция</w:t>
      </w:r>
      <w:r>
        <w:rPr>
          <w:lang w:val="en-US"/>
        </w:rPr>
        <w:t xml:space="preserve"> to be going to, </w:t>
      </w:r>
      <w:r>
        <w:t>формы</w:t>
      </w:r>
      <w:r>
        <w:rPr>
          <w:lang w:val="en-US"/>
        </w:rPr>
        <w:t xml:space="preserve"> Future Simple Tense </w:t>
      </w:r>
      <w:r>
        <w:t>и</w:t>
      </w:r>
      <w:r>
        <w:rPr>
          <w:lang w:val="en-US"/>
        </w:rPr>
        <w:t xml:space="preserve"> Present Continuous Tense </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w:t>
      </w:r>
    </w:p>
    <w:p w14:paraId="63425418" w14:textId="77777777" w:rsidR="00F52540" w:rsidRDefault="006A0404" w:rsidP="00EF5834">
      <w:pPr>
        <w:pStyle w:val="ConsPlusNormal1"/>
        <w:ind w:firstLine="720"/>
        <w:jc w:val="both"/>
        <w:rPr>
          <w:lang w:val="en-US"/>
        </w:rPr>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could, must/have to, may, might, should, shall, would, will, need, ought to);</w:t>
      </w:r>
    </w:p>
    <w:p w14:paraId="02A10C24" w14:textId="77777777" w:rsidR="00F52540" w:rsidRDefault="006A0404" w:rsidP="00EF5834">
      <w:pPr>
        <w:pStyle w:val="ConsPlusNormal1"/>
        <w:ind w:firstLine="720"/>
        <w:jc w:val="both"/>
        <w:rPr>
          <w:lang w:val="en-US"/>
        </w:rPr>
      </w:pPr>
      <w:r>
        <w:t>неличные</w:t>
      </w:r>
      <w:r>
        <w:rPr>
          <w:lang w:val="en-US"/>
        </w:rPr>
        <w:t xml:space="preserve"> </w:t>
      </w:r>
      <w:r>
        <w:t>формы</w:t>
      </w:r>
      <w:r>
        <w:rPr>
          <w:lang w:val="en-US"/>
        </w:rPr>
        <w:t xml:space="preserve"> </w:t>
      </w:r>
      <w:r>
        <w:t>глагола</w:t>
      </w:r>
      <w:r>
        <w:rPr>
          <w:lang w:val="en-US"/>
        </w:rPr>
        <w:t xml:space="preserve"> - </w:t>
      </w:r>
      <w:r>
        <w:t>инфинитив</w:t>
      </w:r>
      <w:r>
        <w:rPr>
          <w:lang w:val="en-US"/>
        </w:rPr>
        <w:t xml:space="preserve">, </w:t>
      </w:r>
      <w:r>
        <w:t>герундий</w:t>
      </w:r>
      <w:r>
        <w:rPr>
          <w:lang w:val="en-US"/>
        </w:rPr>
        <w:t xml:space="preserve">, </w:t>
      </w:r>
      <w:r>
        <w:t>причастие</w:t>
      </w:r>
      <w:r>
        <w:rPr>
          <w:lang w:val="en-US"/>
        </w:rPr>
        <w:t xml:space="preserve"> (Participle I </w:t>
      </w:r>
      <w:r>
        <w:t>и</w:t>
      </w:r>
      <w:r>
        <w:rPr>
          <w:lang w:val="en-US"/>
        </w:rPr>
        <w:t xml:space="preserve"> Participle II); </w:t>
      </w: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playing child, Participle II - a written text);</w:t>
      </w:r>
    </w:p>
    <w:p w14:paraId="775B785F" w14:textId="77777777" w:rsidR="00F52540" w:rsidRDefault="006A0404" w:rsidP="00EF5834">
      <w:pPr>
        <w:pStyle w:val="ConsPlusNormal1"/>
        <w:ind w:firstLine="720"/>
        <w:jc w:val="both"/>
      </w:pPr>
      <w:r>
        <w:t>определенный, неопределенный и нулевой артикли;</w:t>
      </w:r>
    </w:p>
    <w:p w14:paraId="0B25D6AB" w14:textId="77777777" w:rsidR="00F52540" w:rsidRDefault="006A0404" w:rsidP="00EF5834">
      <w:pPr>
        <w:pStyle w:val="ConsPlusNormal1"/>
        <w:ind w:firstLine="720"/>
        <w:jc w:val="both"/>
      </w:pPr>
      <w:r>
        <w:t>имена существительные во множественном числе, образованные по правилу, и исключения;</w:t>
      </w:r>
    </w:p>
    <w:p w14:paraId="45A915CB" w14:textId="77777777" w:rsidR="00F52540" w:rsidRDefault="006A0404" w:rsidP="00EF5834">
      <w:pPr>
        <w:pStyle w:val="ConsPlusNormal1"/>
        <w:ind w:firstLine="720"/>
        <w:jc w:val="both"/>
      </w:pPr>
      <w:r>
        <w:t>неисчисляемые имена существительные, имеющие форму только множественного числа;</w:t>
      </w:r>
    </w:p>
    <w:p w14:paraId="02B5E504" w14:textId="77777777" w:rsidR="00F52540" w:rsidRDefault="006A0404" w:rsidP="00EF5834">
      <w:pPr>
        <w:pStyle w:val="ConsPlusNormal1"/>
        <w:ind w:firstLine="720"/>
        <w:jc w:val="both"/>
      </w:pPr>
      <w:r>
        <w:t>притяжательный падеж имен существительных;</w:t>
      </w:r>
    </w:p>
    <w:p w14:paraId="171F7CE2" w14:textId="77777777" w:rsidR="00F52540" w:rsidRDefault="006A0404" w:rsidP="00EF5834">
      <w:pPr>
        <w:pStyle w:val="ConsPlusNormal1"/>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14:paraId="2E06A6F2" w14:textId="77777777" w:rsidR="00F52540" w:rsidRDefault="006A0404" w:rsidP="00EF5834">
      <w:pPr>
        <w:pStyle w:val="ConsPlusNormal1"/>
        <w:ind w:firstLine="720"/>
        <w:jc w:val="both"/>
      </w:pPr>
      <w:r>
        <w:t xml:space="preserve">порядок следования нескольких прилагательных (мнение - размер - возраст - цвет - </w:t>
      </w:r>
      <w:r>
        <w:lastRenderedPageBreak/>
        <w:t>происхождение);</w:t>
      </w:r>
    </w:p>
    <w:p w14:paraId="503F6F46" w14:textId="77777777" w:rsidR="00F52540" w:rsidRDefault="006A0404" w:rsidP="00EF5834">
      <w:pPr>
        <w:pStyle w:val="ConsPlusNormal1"/>
        <w:ind w:firstLine="720"/>
        <w:jc w:val="both"/>
      </w:pPr>
      <w:r>
        <w:t>слова, выражающие количество (</w:t>
      </w:r>
      <w:proofErr w:type="spellStart"/>
      <w:r>
        <w:t>many</w:t>
      </w:r>
      <w:proofErr w:type="spellEnd"/>
      <w:r>
        <w:t>/</w:t>
      </w:r>
      <w:proofErr w:type="spellStart"/>
      <w:r>
        <w:t>much</w:t>
      </w:r>
      <w:proofErr w:type="spellEnd"/>
      <w:r>
        <w:t xml:space="preserve">, </w:t>
      </w:r>
      <w:proofErr w:type="spellStart"/>
      <w:r>
        <w:t>little</w:t>
      </w:r>
      <w:proofErr w:type="spellEnd"/>
      <w:r>
        <w:t xml:space="preserve">/a </w:t>
      </w:r>
      <w:proofErr w:type="spellStart"/>
      <w:r>
        <w:t>little</w:t>
      </w:r>
      <w:proofErr w:type="spellEnd"/>
      <w:r>
        <w:t xml:space="preserve">; </w:t>
      </w:r>
      <w:proofErr w:type="spellStart"/>
      <w:r>
        <w:t>few</w:t>
      </w:r>
      <w:proofErr w:type="spellEnd"/>
      <w:r>
        <w:t xml:space="preserve">/a </w:t>
      </w:r>
      <w:proofErr w:type="spellStart"/>
      <w:r>
        <w:t>few</w:t>
      </w:r>
      <w:proofErr w:type="spellEnd"/>
      <w:r>
        <w:t xml:space="preserve">; a </w:t>
      </w:r>
      <w:proofErr w:type="spellStart"/>
      <w:r>
        <w:t>lot</w:t>
      </w:r>
      <w:proofErr w:type="spellEnd"/>
      <w:r>
        <w:t xml:space="preserve"> </w:t>
      </w:r>
      <w:proofErr w:type="spellStart"/>
      <w:r>
        <w:t>of</w:t>
      </w:r>
      <w:proofErr w:type="spellEnd"/>
      <w:r>
        <w:t xml:space="preserve">);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t>none</w:t>
      </w:r>
      <w:proofErr w:type="spellEnd"/>
      <w:r>
        <w:t>, по и производные последнего (</w:t>
      </w:r>
      <w:proofErr w:type="spellStart"/>
      <w:r>
        <w:t>nobody</w:t>
      </w:r>
      <w:proofErr w:type="spellEnd"/>
      <w:r>
        <w:t xml:space="preserve">, </w:t>
      </w:r>
      <w:proofErr w:type="spellStart"/>
      <w:r>
        <w:t>nothing</w:t>
      </w:r>
      <w:proofErr w:type="spellEnd"/>
      <w:r>
        <w:t xml:space="preserve">, </w:t>
      </w:r>
      <w:proofErr w:type="spellStart"/>
      <w:r>
        <w:t>etc</w:t>
      </w:r>
      <w:proofErr w:type="spellEnd"/>
      <w:r>
        <w:t>.);</w:t>
      </w:r>
    </w:p>
    <w:p w14:paraId="2C9CB6B5" w14:textId="77777777" w:rsidR="00F52540" w:rsidRDefault="006A0404" w:rsidP="00EF5834">
      <w:pPr>
        <w:pStyle w:val="ConsPlusNormal1"/>
        <w:ind w:firstLine="720"/>
        <w:jc w:val="both"/>
      </w:pPr>
      <w:r>
        <w:t>количественные и порядковые числительные;</w:t>
      </w:r>
    </w:p>
    <w:p w14:paraId="131A1546" w14:textId="77777777" w:rsidR="00F52540" w:rsidRDefault="006A0404" w:rsidP="00EF5834">
      <w:pPr>
        <w:pStyle w:val="ConsPlusNormal1"/>
        <w:ind w:firstLine="720"/>
        <w:jc w:val="both"/>
      </w:pPr>
      <w:r>
        <w:t>предлоги места, времени, направления; предлоги, употребляемые с глаголами в страдательном залоге;</w:t>
      </w:r>
    </w:p>
    <w:p w14:paraId="6AAED7E6" w14:textId="77777777" w:rsidR="00F52540" w:rsidRDefault="006A0404" w:rsidP="00EF5834">
      <w:pPr>
        <w:pStyle w:val="ConsPlusNormal1"/>
        <w:ind w:firstLine="720"/>
        <w:jc w:val="both"/>
      </w:pPr>
      <w:r>
        <w:t>5) владеть социокультурными знаниями и умениями:</w:t>
      </w:r>
    </w:p>
    <w:p w14:paraId="509D789B" w14:textId="77777777" w:rsidR="00F52540" w:rsidRDefault="006A0404" w:rsidP="00EF5834">
      <w:pPr>
        <w:pStyle w:val="ConsPlusNormal1"/>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p w14:paraId="4428BB48" w14:textId="77777777" w:rsidR="00F52540" w:rsidRDefault="006A0404" w:rsidP="00EF5834">
      <w:pPr>
        <w:pStyle w:val="ConsPlusNormal1"/>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w:t>
      </w:r>
    </w:p>
    <w:p w14:paraId="69A5A55A" w14:textId="77777777" w:rsidR="00F52540" w:rsidRDefault="006A0404" w:rsidP="00EF5834">
      <w:pPr>
        <w:pStyle w:val="ConsPlusNormal1"/>
        <w:ind w:firstLine="720"/>
        <w:jc w:val="both"/>
      </w:pPr>
      <w:r>
        <w:t>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w:t>
      </w:r>
    </w:p>
    <w:p w14:paraId="12C552A0" w14:textId="77777777" w:rsidR="00F52540" w:rsidRDefault="006A0404" w:rsidP="00EF5834">
      <w:pPr>
        <w:pStyle w:val="ConsPlusNormal1"/>
        <w:ind w:firstLine="720"/>
        <w:jc w:val="both"/>
      </w:pPr>
      <w:r>
        <w:t>проявлять уважение к иной культуре;</w:t>
      </w:r>
    </w:p>
    <w:p w14:paraId="36FF914D" w14:textId="77777777" w:rsidR="00F52540" w:rsidRDefault="006A0404" w:rsidP="00EF5834">
      <w:pPr>
        <w:pStyle w:val="ConsPlusNormal1"/>
        <w:ind w:firstLine="720"/>
        <w:jc w:val="both"/>
      </w:pPr>
      <w:r>
        <w:t>соблюдать нормы вежливости в межкультурном общении;</w:t>
      </w:r>
    </w:p>
    <w:p w14:paraId="05761443" w14:textId="77777777" w:rsidR="00F52540" w:rsidRDefault="006A0404" w:rsidP="00EF5834">
      <w:pPr>
        <w:pStyle w:val="ConsPlusNormal1"/>
        <w:ind w:firstLine="72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1DF4074A" w14:textId="77777777" w:rsidR="00F52540" w:rsidRDefault="006A0404" w:rsidP="00EF5834">
      <w:pPr>
        <w:pStyle w:val="ConsPlusNormal1"/>
        <w:ind w:firstLine="72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35C85728" w14:textId="77777777" w:rsidR="00F52540" w:rsidRDefault="006A0404" w:rsidP="00EF5834">
      <w:pPr>
        <w:pStyle w:val="ConsPlusNormal1"/>
        <w:ind w:firstLine="720"/>
        <w:jc w:val="both"/>
      </w:pPr>
      <w:r>
        <w:t>К концу 11 класса обучающийся научится:</w:t>
      </w:r>
    </w:p>
    <w:p w14:paraId="61C478FD" w14:textId="77777777" w:rsidR="00F52540" w:rsidRDefault="006A0404" w:rsidP="00EF5834">
      <w:pPr>
        <w:pStyle w:val="ConsPlusNormal1"/>
        <w:ind w:firstLine="720"/>
        <w:jc w:val="both"/>
      </w:pPr>
      <w:r>
        <w:t>1) владеть основными видами речевой деятельности:</w:t>
      </w:r>
    </w:p>
    <w:p w14:paraId="49626B7C" w14:textId="77777777" w:rsidR="00F52540" w:rsidRDefault="006A0404" w:rsidP="00EF5834">
      <w:pPr>
        <w:pStyle w:val="ConsPlusNormal1"/>
        <w:ind w:firstLine="720"/>
        <w:jc w:val="both"/>
      </w:pPr>
      <w:r>
        <w:t>говорение: вести разные виды диалога (в том числе комбинированный диалог), полилог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и без опор с соблюдением норм речевого этикета, принятых в стране/странах изучаемого языка (до 10 реплик со стороны каждого собеседника);</w:t>
      </w:r>
    </w:p>
    <w:p w14:paraId="5FC24B43" w14:textId="77777777" w:rsidR="00F52540" w:rsidRDefault="006A0404" w:rsidP="00EF5834">
      <w:pPr>
        <w:pStyle w:val="ConsPlusNormal1"/>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излагать основное содержание прочитанного/прослушанного текста с выражением своего отношения; создавать сообщения в связи с прочитанным/прослушанным текстом с выражением своего отношения (объем монологического высказывания - 17 - 18 фраз); устно излагать результаты выполненной проектной работы (объем - 17 - 18 фраз);</w:t>
      </w:r>
    </w:p>
    <w:p w14:paraId="3BCE33AA" w14:textId="77777777" w:rsidR="00F52540" w:rsidRDefault="006A0404" w:rsidP="00EF5834">
      <w:pPr>
        <w:pStyle w:val="ConsPlusNormal1"/>
        <w:ind w:firstLine="720"/>
        <w:jc w:val="both"/>
      </w:pPr>
      <w:r>
        <w:t xml:space="preserve">аудирование: воспринимать на слух и понимать аутентичные тексты, содержащие </w:t>
      </w:r>
      <w:r>
        <w:lastRenderedPageBreak/>
        <w:t>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(время звучания текста/текстов для аудирования - до 3,5 минуты);</w:t>
      </w:r>
    </w:p>
    <w:p w14:paraId="70A0D0EE" w14:textId="77777777" w:rsidR="00F52540" w:rsidRDefault="006A0404" w:rsidP="00EF5834">
      <w:pPr>
        <w:pStyle w:val="ConsPlusNormal1"/>
        <w:ind w:firstLine="720"/>
        <w:jc w:val="both"/>
      </w:pPr>
      <w:r>
        <w:t xml:space="preserve">смысловое чтение: 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(объем текста/текстов для чтения - 700 - 900 слов); читать про себя и устанавливать причинно-следственную взаимосвязь изложенных в тексте фактов и событий; читать про себя </w:t>
      </w:r>
      <w:proofErr w:type="spellStart"/>
      <w:r>
        <w:t>несплошные</w:t>
      </w:r>
      <w:proofErr w:type="spellEnd"/>
      <w:r>
        <w:t xml:space="preserve"> тексты (таблицы, диаграммы, графики, схемы, инфографика) и понимать представленную в них информацию;</w:t>
      </w:r>
    </w:p>
    <w:p w14:paraId="647C21EF" w14:textId="77777777" w:rsidR="00F52540" w:rsidRDefault="006A0404" w:rsidP="00EF5834">
      <w:pPr>
        <w:pStyle w:val="ConsPlusNormal1"/>
        <w:ind w:firstLine="720"/>
        <w:jc w:val="both"/>
      </w:pPr>
      <w: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резюме (CV), письмо - обращение о приеме на работу (</w:t>
      </w:r>
      <w:proofErr w:type="spellStart"/>
      <w:r>
        <w:t>application</w:t>
      </w:r>
      <w:proofErr w:type="spellEnd"/>
      <w:r>
        <w:t xml:space="preserve"> </w:t>
      </w:r>
      <w:proofErr w:type="spellStart"/>
      <w:r>
        <w:t>letter</w:t>
      </w:r>
      <w:proofErr w:type="spellEnd"/>
      <w:r>
        <w:t>) с сообщением основных сведений о себе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140 слов); писать официальное (деловое) письмо, в том числе и электронное, в соответствии с нормами официального общения, принятыми в стране/странах изучаемого языка (объем делового письма - до 180 слов); создавать письменные высказывания на основе плана, иллюстрации/ иллюстраций и/или прочитанного/прослушанного текста с использованием или без использования образца (объем высказывания - до 180 слов); заполнять таблицу, кратко фиксируя содержание прочитанного/прослушанного текста или дополняя информацию в таблице; создавать письменное высказывание с элементами рассуждения на основе таблицы, графика, диаграммы и письменное высказывание типа "Мое мнение", "За и против" (объем высказывания - до 250 слов); письменно комментировать предложенную информацию, высказывания, пословицы, цитаты с выражением и аргументацией своего мнения; письменно представлять результаты выполненной проектной работы (объем - до 250 слов);</w:t>
      </w:r>
    </w:p>
    <w:p w14:paraId="092EC830" w14:textId="77777777" w:rsidR="00F52540" w:rsidRDefault="006A0404" w:rsidP="00EF5834">
      <w:pPr>
        <w:pStyle w:val="ConsPlusNormal1"/>
        <w:ind w:firstLine="720"/>
        <w:jc w:val="both"/>
      </w:pPr>
      <w:r>
        <w:t>перевод как особый вид речевой деятельности: делать письменный перевод с английского языка на русский аутентичных текстов научно-популярного характера с использованием грамматических и лексических переводческих трансформаций;</w:t>
      </w:r>
    </w:p>
    <w:p w14:paraId="62C27E4D" w14:textId="77777777" w:rsidR="00F52540" w:rsidRDefault="006A0404" w:rsidP="00EF5834">
      <w:pPr>
        <w:pStyle w:val="ConsPlusNormal1"/>
        <w:ind w:firstLine="720"/>
        <w:jc w:val="both"/>
      </w:pPr>
      <w: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выразительно читать вслух небольшие тексты объемом до 170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официальное (деловое) письмо, в том числе электронное;</w:t>
      </w:r>
    </w:p>
    <w:p w14:paraId="5A7437E6" w14:textId="77777777" w:rsidR="00F52540" w:rsidRDefault="006A0404" w:rsidP="00EF5834">
      <w:pPr>
        <w:pStyle w:val="ConsPlusNormal1"/>
        <w:ind w:firstLine="720"/>
        <w:jc w:val="both"/>
      </w:pPr>
      <w:r>
        <w:t>3) распознавать в устной речи и письменном тексте 1650 лексических единиц (слов, фразовых глаголов, словосочетаний, речевых клише, средств логической связи) и правильно употреблять в устной и письменной речи 1500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79149EC" w14:textId="77777777" w:rsidR="00F52540" w:rsidRDefault="006A0404" w:rsidP="00EF5834">
      <w:pPr>
        <w:pStyle w:val="ConsPlusNormal1"/>
        <w:ind w:firstLine="720"/>
        <w:jc w:val="both"/>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proofErr w:type="spellStart"/>
      <w:r>
        <w:t>dis</w:t>
      </w:r>
      <w:proofErr w:type="spellEnd"/>
      <w:r>
        <w:t xml:space="preserve">-, </w:t>
      </w:r>
      <w:proofErr w:type="spellStart"/>
      <w:r>
        <w:t>mis</w:t>
      </w:r>
      <w:proofErr w:type="spellEnd"/>
      <w:r>
        <w:t xml:space="preserve">-, </w:t>
      </w:r>
      <w:proofErr w:type="spellStart"/>
      <w:r>
        <w:lastRenderedPageBreak/>
        <w:t>re</w:t>
      </w:r>
      <w:proofErr w:type="spellEnd"/>
      <w:r>
        <w:t xml:space="preserve">-, </w:t>
      </w:r>
      <w:proofErr w:type="spellStart"/>
      <w:r>
        <w:t>over</w:t>
      </w:r>
      <w:proofErr w:type="spellEnd"/>
      <w:r>
        <w:t xml:space="preserve">-, </w:t>
      </w:r>
      <w:proofErr w:type="spellStart"/>
      <w:r>
        <w:t>under</w:t>
      </w:r>
      <w:proofErr w:type="spellEnd"/>
      <w:r>
        <w:t>- и суффиксов -</w:t>
      </w:r>
      <w:proofErr w:type="spellStart"/>
      <w:r>
        <w:t>ise</w:t>
      </w:r>
      <w:proofErr w:type="spellEnd"/>
      <w:r>
        <w:t>/-</w:t>
      </w:r>
      <w:proofErr w:type="spellStart"/>
      <w:r>
        <w:t>ize</w:t>
      </w:r>
      <w:proofErr w:type="spellEnd"/>
      <w:r>
        <w:t>, -</w:t>
      </w:r>
      <w:proofErr w:type="spellStart"/>
      <w:r>
        <w:t>en</w:t>
      </w:r>
      <w:proofErr w:type="spellEnd"/>
      <w:r>
        <w:t xml:space="preserve">; имена существительные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il</w:t>
      </w:r>
      <w:proofErr w:type="spellEnd"/>
      <w:r>
        <w:t>-/</w:t>
      </w:r>
      <w:proofErr w:type="spellStart"/>
      <w:r>
        <w:t>ir</w:t>
      </w:r>
      <w:proofErr w:type="spellEnd"/>
      <w:r>
        <w:t>- и суффиксов -</w:t>
      </w:r>
      <w:proofErr w:type="spellStart"/>
      <w:r>
        <w:t>ance</w:t>
      </w:r>
      <w:proofErr w:type="spellEnd"/>
      <w:r>
        <w:t>/-</w:t>
      </w:r>
      <w:proofErr w:type="spellStart"/>
      <w:r>
        <w:t>ence</w:t>
      </w:r>
      <w:proofErr w:type="spellEnd"/>
      <w:r>
        <w:t>, -</w:t>
      </w:r>
      <w:proofErr w:type="spellStart"/>
      <w:r>
        <w:t>er</w:t>
      </w:r>
      <w:proofErr w:type="spellEnd"/>
      <w:r>
        <w:t>/-</w:t>
      </w:r>
      <w:proofErr w:type="spellStart"/>
      <w:r>
        <w:t>or</w:t>
      </w:r>
      <w:proofErr w:type="spellEnd"/>
      <w:r>
        <w:t>, -</w:t>
      </w:r>
      <w:proofErr w:type="spellStart"/>
      <w:r>
        <w:t>ing</w:t>
      </w:r>
      <w:proofErr w:type="spellEnd"/>
      <w:r>
        <w:t>, -</w:t>
      </w:r>
      <w:proofErr w:type="spellStart"/>
      <w:r>
        <w:t>ist</w:t>
      </w:r>
      <w:proofErr w:type="spellEnd"/>
      <w:r>
        <w:t xml:space="preserve">, - </w:t>
      </w:r>
      <w:proofErr w:type="spellStart"/>
      <w:r>
        <w:t>ity</w:t>
      </w:r>
      <w:proofErr w:type="spellEnd"/>
      <w:r>
        <w:t>, -</w:t>
      </w:r>
      <w:proofErr w:type="spellStart"/>
      <w:r>
        <w:t>ment</w:t>
      </w:r>
      <w:proofErr w:type="spellEnd"/>
      <w:r>
        <w:t>, -</w:t>
      </w:r>
      <w:proofErr w:type="spellStart"/>
      <w:r>
        <w:t>ness</w:t>
      </w:r>
      <w:proofErr w:type="spellEnd"/>
      <w:r>
        <w:t>, -</w:t>
      </w:r>
      <w:proofErr w:type="spellStart"/>
      <w:r>
        <w:t>sion</w:t>
      </w:r>
      <w:proofErr w:type="spellEnd"/>
      <w:r>
        <w:t>/-</w:t>
      </w:r>
      <w:proofErr w:type="spellStart"/>
      <w:r>
        <w:t>tion</w:t>
      </w:r>
      <w:proofErr w:type="spellEnd"/>
      <w:r>
        <w:t>, -</w:t>
      </w:r>
      <w:proofErr w:type="spellStart"/>
      <w:r>
        <w:t>ship</w:t>
      </w:r>
      <w:proofErr w:type="spellEnd"/>
      <w:r>
        <w:t xml:space="preserve">; имена прилагательные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il</w:t>
      </w:r>
      <w:proofErr w:type="spellEnd"/>
      <w:r>
        <w:t>-/</w:t>
      </w:r>
      <w:proofErr w:type="spellStart"/>
      <w:r>
        <w:t>ir</w:t>
      </w:r>
      <w:proofErr w:type="spellEnd"/>
      <w:r>
        <w:t xml:space="preserve">- </w:t>
      </w:r>
      <w:proofErr w:type="spellStart"/>
      <w:r>
        <w:t>inter</w:t>
      </w:r>
      <w:proofErr w:type="spellEnd"/>
      <w:r>
        <w:t xml:space="preserve">-, </w:t>
      </w:r>
      <w:proofErr w:type="spellStart"/>
      <w:r>
        <w:t>non</w:t>
      </w:r>
      <w:proofErr w:type="spellEnd"/>
      <w:r>
        <w:t xml:space="preserve">-, </w:t>
      </w:r>
      <w:proofErr w:type="spellStart"/>
      <w:r>
        <w:t>post</w:t>
      </w:r>
      <w:proofErr w:type="spellEnd"/>
      <w:r>
        <w:t xml:space="preserve">-, </w:t>
      </w:r>
      <w:proofErr w:type="spellStart"/>
      <w:r>
        <w:t>pre</w:t>
      </w:r>
      <w:proofErr w:type="spellEnd"/>
      <w:r>
        <w:t xml:space="preserve">-, </w:t>
      </w:r>
      <w:proofErr w:type="spellStart"/>
      <w:r>
        <w:t>super</w:t>
      </w:r>
      <w:proofErr w:type="spellEnd"/>
      <w:r>
        <w:t>- и суффиксов -</w:t>
      </w:r>
      <w:proofErr w:type="spellStart"/>
      <w:r>
        <w:t>able</w:t>
      </w:r>
      <w:proofErr w:type="spellEnd"/>
      <w:r>
        <w:t>/-</w:t>
      </w:r>
      <w:proofErr w:type="spellStart"/>
      <w:r>
        <w:t>ible</w:t>
      </w:r>
      <w:proofErr w:type="spellEnd"/>
      <w:r>
        <w:t>, -</w:t>
      </w:r>
      <w:proofErr w:type="spellStart"/>
      <w:r>
        <w:t>al</w:t>
      </w:r>
      <w:proofErr w:type="spellEnd"/>
      <w:r>
        <w:t>, -</w:t>
      </w:r>
      <w:proofErr w:type="spellStart"/>
      <w:r>
        <w:t>ed</w:t>
      </w:r>
      <w:proofErr w:type="spellEnd"/>
      <w:r>
        <w:t>, -</w:t>
      </w:r>
      <w:proofErr w:type="spellStart"/>
      <w:r>
        <w:t>ese</w:t>
      </w:r>
      <w:proofErr w:type="spellEnd"/>
      <w:r>
        <w:t>, -</w:t>
      </w:r>
      <w:proofErr w:type="spellStart"/>
      <w:r>
        <w:t>ful</w:t>
      </w:r>
      <w:proofErr w:type="spellEnd"/>
      <w:r>
        <w:t xml:space="preserve">, - </w:t>
      </w:r>
      <w:proofErr w:type="spellStart"/>
      <w:r>
        <w:t>ian</w:t>
      </w:r>
      <w:proofErr w:type="spellEnd"/>
      <w:r>
        <w:t>/-</w:t>
      </w:r>
      <w:proofErr w:type="spellStart"/>
      <w:r>
        <w:t>an</w:t>
      </w:r>
      <w:proofErr w:type="spellEnd"/>
      <w:r>
        <w:t>, -</w:t>
      </w:r>
      <w:proofErr w:type="spellStart"/>
      <w:r>
        <w:t>ing</w:t>
      </w:r>
      <w:proofErr w:type="spellEnd"/>
      <w:r>
        <w:t>, -</w:t>
      </w:r>
      <w:proofErr w:type="spellStart"/>
      <w:r>
        <w:t>ish</w:t>
      </w:r>
      <w:proofErr w:type="spellEnd"/>
      <w:r>
        <w:t>, -</w:t>
      </w:r>
      <w:proofErr w:type="spellStart"/>
      <w:r>
        <w:t>ive</w:t>
      </w:r>
      <w:proofErr w:type="spellEnd"/>
      <w:r>
        <w:t>, -</w:t>
      </w:r>
      <w:proofErr w:type="spellStart"/>
      <w:r>
        <w:t>less</w:t>
      </w:r>
      <w:proofErr w:type="spellEnd"/>
      <w:r>
        <w:t>, -</w:t>
      </w:r>
      <w:proofErr w:type="spellStart"/>
      <w:r>
        <w:t>ly</w:t>
      </w:r>
      <w:proofErr w:type="spellEnd"/>
      <w:r>
        <w:t>, -</w:t>
      </w:r>
      <w:proofErr w:type="spellStart"/>
      <w:r>
        <w:t>ous</w:t>
      </w:r>
      <w:proofErr w:type="spellEnd"/>
      <w:r>
        <w:t xml:space="preserve">, -у; наречия при помощи префиксов </w:t>
      </w:r>
      <w:proofErr w:type="spellStart"/>
      <w:r>
        <w:t>un</w:t>
      </w:r>
      <w:proofErr w:type="spellEnd"/>
      <w:r>
        <w:t xml:space="preserve">-, </w:t>
      </w:r>
      <w:proofErr w:type="spellStart"/>
      <w:r>
        <w:t>in</w:t>
      </w:r>
      <w:proofErr w:type="spellEnd"/>
      <w:r>
        <w:t>-/</w:t>
      </w:r>
      <w:proofErr w:type="spellStart"/>
      <w:r>
        <w:t>im</w:t>
      </w:r>
      <w:proofErr w:type="spellEnd"/>
      <w:r>
        <w:t xml:space="preserve">-, </w:t>
      </w:r>
      <w:proofErr w:type="spellStart"/>
      <w:r>
        <w:t>il</w:t>
      </w:r>
      <w:proofErr w:type="spellEnd"/>
      <w:r>
        <w:t>-/</w:t>
      </w:r>
      <w:proofErr w:type="spellStart"/>
      <w:r>
        <w:t>ir</w:t>
      </w:r>
      <w:proofErr w:type="spellEnd"/>
      <w:r>
        <w:t>- и суффикса -</w:t>
      </w:r>
      <w:proofErr w:type="spellStart"/>
      <w:r>
        <w:t>ly</w:t>
      </w:r>
      <w:proofErr w:type="spellEnd"/>
      <w:r>
        <w:t>; числительные при помощи суффиксов -</w:t>
      </w:r>
      <w:proofErr w:type="spellStart"/>
      <w:r>
        <w:t>teen</w:t>
      </w:r>
      <w:proofErr w:type="spellEnd"/>
      <w:r>
        <w:t>, -</w:t>
      </w:r>
      <w:proofErr w:type="spellStart"/>
      <w:r>
        <w:t>ty</w:t>
      </w:r>
      <w:proofErr w:type="spellEnd"/>
      <w:r>
        <w:t>, -</w:t>
      </w:r>
      <w:proofErr w:type="spellStart"/>
      <w:r>
        <w:t>th</w:t>
      </w:r>
      <w:proofErr w:type="spellEnd"/>
      <w:r>
        <w:t>); с использованием словосложения (сложные существительные путем соединения основ существительных (</w:t>
      </w:r>
      <w:proofErr w:type="spellStart"/>
      <w:r>
        <w:t>football</w:t>
      </w:r>
      <w:proofErr w:type="spellEnd"/>
      <w:r>
        <w:t>); сложные существительные путем соединения основы прилагательного с основой существительного (</w:t>
      </w:r>
      <w:proofErr w:type="spellStart"/>
      <w:r>
        <w:t>bluebell</w:t>
      </w:r>
      <w:proofErr w:type="spellEnd"/>
      <w:r>
        <w:t>); сложные существительные путем соединения основ существительных с предлогом (</w:t>
      </w:r>
      <w:proofErr w:type="spellStart"/>
      <w:r>
        <w:t>father-in</w:t>
      </w:r>
      <w:proofErr w:type="spellEnd"/>
      <w:r>
        <w:t xml:space="preserve">- </w:t>
      </w:r>
      <w:proofErr w:type="spellStart"/>
      <w:r>
        <w:t>law</w:t>
      </w:r>
      <w:proofErr w:type="spellEnd"/>
      <w:r>
        <w:t>); сложные прилагательные путем соединения основы прилагательного/числительного с основой существительного с добавлением суффикса -</w:t>
      </w:r>
      <w:proofErr w:type="spellStart"/>
      <w:r>
        <w:t>ed</w:t>
      </w:r>
      <w:proofErr w:type="spellEnd"/>
      <w:r>
        <w:t xml:space="preserve"> (</w:t>
      </w:r>
      <w:proofErr w:type="spellStart"/>
      <w:r>
        <w:t>blue-eyed</w:t>
      </w:r>
      <w:proofErr w:type="spellEnd"/>
      <w:r>
        <w:t xml:space="preserve">, </w:t>
      </w:r>
      <w:proofErr w:type="spellStart"/>
      <w:r>
        <w:t>eight-legged</w:t>
      </w:r>
      <w:proofErr w:type="spellEnd"/>
      <w:r>
        <w:t>); сложные прилагательные путем соединения наречия с основой причастия II (</w:t>
      </w:r>
      <w:proofErr w:type="spellStart"/>
      <w:r>
        <w:t>well-behaved</w:t>
      </w:r>
      <w:proofErr w:type="spellEnd"/>
      <w:r>
        <w:t>); сложные прилагательные путем соединения основы прилагательного с основой причастия I (</w:t>
      </w:r>
      <w:proofErr w:type="spellStart"/>
      <w:r>
        <w:t>nice-looking</w:t>
      </w:r>
      <w:proofErr w:type="spellEnd"/>
      <w:r>
        <w:t>); с использованием конверсии (образование имен существительных от неопределенных форм глаголов (</w:t>
      </w:r>
      <w:proofErr w:type="spellStart"/>
      <w:r>
        <w:t>to</w:t>
      </w:r>
      <w:proofErr w:type="spellEnd"/>
      <w:r>
        <w:t xml:space="preserve"> </w:t>
      </w:r>
      <w:proofErr w:type="spellStart"/>
      <w:r>
        <w:t>run</w:t>
      </w:r>
      <w:proofErr w:type="spellEnd"/>
      <w:r>
        <w:t xml:space="preserve"> - a </w:t>
      </w:r>
      <w:proofErr w:type="spellStart"/>
      <w:r>
        <w:t>run</w:t>
      </w:r>
      <w:proofErr w:type="spellEnd"/>
      <w:r>
        <w:t>); имен существительных от прилагательных (</w:t>
      </w:r>
      <w:proofErr w:type="spellStart"/>
      <w:r>
        <w:t>rich</w:t>
      </w:r>
      <w:proofErr w:type="spellEnd"/>
      <w:r>
        <w:t xml:space="preserve"> </w:t>
      </w:r>
      <w:proofErr w:type="spellStart"/>
      <w:r>
        <w:t>people</w:t>
      </w:r>
      <w:proofErr w:type="spellEnd"/>
      <w:r>
        <w:t xml:space="preserve"> - </w:t>
      </w:r>
      <w:proofErr w:type="spellStart"/>
      <w:r>
        <w:t>the</w:t>
      </w:r>
      <w:proofErr w:type="spellEnd"/>
      <w:r>
        <w:t xml:space="preserve"> </w:t>
      </w:r>
      <w:proofErr w:type="spellStart"/>
      <w:r>
        <w:t>rich</w:t>
      </w:r>
      <w:proofErr w:type="spellEnd"/>
      <w:r>
        <w:t xml:space="preserve">); глаголов от имен существительных (a </w:t>
      </w:r>
      <w:proofErr w:type="spellStart"/>
      <w:r>
        <w:t>hand</w:t>
      </w:r>
      <w:proofErr w:type="spellEnd"/>
      <w:r>
        <w:t xml:space="preserve"> - </w:t>
      </w:r>
      <w:proofErr w:type="spellStart"/>
      <w:r>
        <w:t>to</w:t>
      </w:r>
      <w:proofErr w:type="spellEnd"/>
      <w:r>
        <w:t xml:space="preserve"> </w:t>
      </w:r>
      <w:proofErr w:type="spellStart"/>
      <w:r>
        <w:t>hand</w:t>
      </w:r>
      <w:proofErr w:type="spellEnd"/>
      <w:r>
        <w:t>); глаголов от имен прилагательных (</w:t>
      </w:r>
      <w:proofErr w:type="spellStart"/>
      <w:r>
        <w:t>cool</w:t>
      </w:r>
      <w:proofErr w:type="spellEnd"/>
      <w:r>
        <w:t xml:space="preserve"> - </w:t>
      </w:r>
      <w:proofErr w:type="spellStart"/>
      <w:r>
        <w:t>to</w:t>
      </w:r>
      <w:proofErr w:type="spellEnd"/>
      <w:r>
        <w:t xml:space="preserve"> </w:t>
      </w:r>
      <w:proofErr w:type="spellStart"/>
      <w:r>
        <w:t>cool</w:t>
      </w:r>
      <w:proofErr w:type="spellEnd"/>
      <w:r>
        <w:t>);</w:t>
      </w:r>
    </w:p>
    <w:p w14:paraId="5BCDB4A1" w14:textId="77777777" w:rsidR="00F52540" w:rsidRDefault="006A0404" w:rsidP="00EF5834">
      <w:pPr>
        <w:pStyle w:val="ConsPlusNormal1"/>
        <w:ind w:firstLine="720"/>
        <w:jc w:val="both"/>
      </w:pPr>
      <w:r>
        <w:t>распознавать и употреблять в устной и письменной речи имена прилагательные на -</w:t>
      </w:r>
      <w:proofErr w:type="spellStart"/>
      <w:r>
        <w:t>ed</w:t>
      </w:r>
      <w:proofErr w:type="spellEnd"/>
      <w:r>
        <w:t xml:space="preserve"> и -</w:t>
      </w:r>
      <w:proofErr w:type="spellStart"/>
      <w:r>
        <w:t>ing</w:t>
      </w:r>
      <w:proofErr w:type="spellEnd"/>
      <w:r>
        <w:t xml:space="preserve"> (</w:t>
      </w:r>
      <w:proofErr w:type="spellStart"/>
      <w:r>
        <w:t>excited</w:t>
      </w:r>
      <w:proofErr w:type="spellEnd"/>
      <w:r>
        <w:t xml:space="preserve"> - </w:t>
      </w:r>
      <w:proofErr w:type="spellStart"/>
      <w:r>
        <w:t>exciting</w:t>
      </w:r>
      <w:proofErr w:type="spellEnd"/>
      <w:r>
        <w:t>);</w:t>
      </w:r>
    </w:p>
    <w:p w14:paraId="7D9772C7" w14:textId="77777777" w:rsidR="00F52540" w:rsidRDefault="006A0404" w:rsidP="00EF5834">
      <w:pPr>
        <w:pStyle w:val="ConsPlusNormal1"/>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361B4AE2" w14:textId="77777777" w:rsidR="00F52540" w:rsidRDefault="006A0404" w:rsidP="00EF5834">
      <w:pPr>
        <w:pStyle w:val="ConsPlusNormal1"/>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50148D0D" w14:textId="77777777" w:rsidR="00F52540" w:rsidRDefault="006A0404" w:rsidP="00EF5834">
      <w:pPr>
        <w:pStyle w:val="ConsPlusNormal1"/>
        <w:ind w:firstLine="720"/>
        <w:jc w:val="both"/>
      </w:pPr>
      <w:r>
        <w:t>4) 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определенном порядке;</w:t>
      </w:r>
    </w:p>
    <w:p w14:paraId="3F741A78" w14:textId="77777777" w:rsidR="00F52540" w:rsidRDefault="006A0404" w:rsidP="00EF5834">
      <w:pPr>
        <w:pStyle w:val="ConsPlusNormal1"/>
        <w:ind w:firstLine="720"/>
        <w:jc w:val="both"/>
      </w:pPr>
      <w:r>
        <w:t xml:space="preserve">предложения с начальным </w:t>
      </w:r>
      <w:proofErr w:type="spellStart"/>
      <w:r>
        <w:t>It</w:t>
      </w:r>
      <w:proofErr w:type="spellEnd"/>
      <w:r>
        <w:t>;</w:t>
      </w:r>
    </w:p>
    <w:p w14:paraId="642832E7" w14:textId="77777777" w:rsidR="00F52540" w:rsidRDefault="006A0404" w:rsidP="00EF5834">
      <w:pPr>
        <w:pStyle w:val="ConsPlusNormal1"/>
        <w:ind w:firstLine="720"/>
        <w:jc w:val="both"/>
      </w:pPr>
      <w:r>
        <w:t xml:space="preserve">предложения с начальным </w:t>
      </w:r>
      <w:proofErr w:type="spellStart"/>
      <w:r>
        <w:t>There</w:t>
      </w:r>
      <w:proofErr w:type="spellEnd"/>
      <w:r>
        <w:t xml:space="preserve"> + </w:t>
      </w:r>
      <w:proofErr w:type="spellStart"/>
      <w:r>
        <w:t>to</w:t>
      </w:r>
      <w:proofErr w:type="spellEnd"/>
      <w:r>
        <w:t xml:space="preserve"> </w:t>
      </w:r>
      <w:proofErr w:type="spellStart"/>
      <w:r>
        <w:t>be</w:t>
      </w:r>
      <w:proofErr w:type="spellEnd"/>
      <w:r>
        <w:t>;</w:t>
      </w:r>
    </w:p>
    <w:p w14:paraId="7535A26E" w14:textId="77777777" w:rsidR="00F52540" w:rsidRDefault="006A0404" w:rsidP="00EF5834">
      <w:pPr>
        <w:pStyle w:val="ConsPlusNormal1"/>
        <w:ind w:firstLine="720"/>
        <w:jc w:val="both"/>
      </w:pPr>
      <w:r>
        <w:t xml:space="preserve">предложения с глагольными конструкциями, содержащими глаголы-связки </w:t>
      </w:r>
      <w:proofErr w:type="spellStart"/>
      <w:r>
        <w:t>to</w:t>
      </w:r>
      <w:proofErr w:type="spellEnd"/>
      <w:r>
        <w:t xml:space="preserve"> </w:t>
      </w:r>
      <w:proofErr w:type="spellStart"/>
      <w:r>
        <w:t>be</w:t>
      </w:r>
      <w:proofErr w:type="spellEnd"/>
      <w:r>
        <w:t xml:space="preserve">, </w:t>
      </w:r>
      <w:proofErr w:type="spellStart"/>
      <w:r>
        <w:t>to</w:t>
      </w:r>
      <w:proofErr w:type="spellEnd"/>
      <w:r>
        <w:t xml:space="preserve"> </w:t>
      </w:r>
      <w:proofErr w:type="spellStart"/>
      <w:r>
        <w:t>look</w:t>
      </w:r>
      <w:proofErr w:type="spellEnd"/>
      <w:r>
        <w:t xml:space="preserve">, </w:t>
      </w:r>
      <w:proofErr w:type="spellStart"/>
      <w:r>
        <w:t>to</w:t>
      </w:r>
      <w:proofErr w:type="spellEnd"/>
      <w:r>
        <w:t xml:space="preserve"> </w:t>
      </w:r>
      <w:proofErr w:type="spellStart"/>
      <w:r>
        <w:t>seem</w:t>
      </w:r>
      <w:proofErr w:type="spellEnd"/>
      <w:r>
        <w:t xml:space="preserve">, </w:t>
      </w:r>
      <w:proofErr w:type="spellStart"/>
      <w:r>
        <w:t>to</w:t>
      </w:r>
      <w:proofErr w:type="spellEnd"/>
      <w:r>
        <w:t xml:space="preserve"> </w:t>
      </w:r>
      <w:proofErr w:type="spellStart"/>
      <w:r>
        <w:t>feel</w:t>
      </w:r>
      <w:proofErr w:type="spellEnd"/>
      <w:r>
        <w:t>;</w:t>
      </w:r>
    </w:p>
    <w:p w14:paraId="25A53FFD" w14:textId="77777777" w:rsidR="00F52540" w:rsidRDefault="006A0404" w:rsidP="00EF5834">
      <w:pPr>
        <w:pStyle w:val="ConsPlusNormal1"/>
        <w:ind w:firstLine="720"/>
        <w:jc w:val="both"/>
      </w:pPr>
      <w:r>
        <w:t xml:space="preserve">предложения со сложным дополнением - </w:t>
      </w:r>
      <w:proofErr w:type="spellStart"/>
      <w:r>
        <w:t>Complex</w:t>
      </w:r>
      <w:proofErr w:type="spellEnd"/>
      <w:r>
        <w:t xml:space="preserve"> </w:t>
      </w:r>
      <w:proofErr w:type="spellStart"/>
      <w:r>
        <w:t>Object</w:t>
      </w:r>
      <w:proofErr w:type="spellEnd"/>
      <w:r>
        <w:t>;</w:t>
      </w:r>
    </w:p>
    <w:p w14:paraId="4F948149" w14:textId="77777777" w:rsidR="00F52540" w:rsidRDefault="006A0404" w:rsidP="00EF5834">
      <w:pPr>
        <w:pStyle w:val="ConsPlusNormal1"/>
        <w:ind w:firstLine="720"/>
        <w:jc w:val="both"/>
      </w:pPr>
      <w:r>
        <w:t xml:space="preserve">предложения со сложным подлежащим - </w:t>
      </w:r>
      <w:proofErr w:type="spellStart"/>
      <w:r>
        <w:t>Complex</w:t>
      </w:r>
      <w:proofErr w:type="spellEnd"/>
      <w:r>
        <w:t xml:space="preserve"> </w:t>
      </w:r>
      <w:proofErr w:type="spellStart"/>
      <w:r>
        <w:t>Subject</w:t>
      </w:r>
      <w:proofErr w:type="spellEnd"/>
      <w:r>
        <w:t>;</w:t>
      </w:r>
    </w:p>
    <w:p w14:paraId="0F30A617" w14:textId="77777777" w:rsidR="00F52540" w:rsidRDefault="006A0404" w:rsidP="00EF5834">
      <w:pPr>
        <w:pStyle w:val="ConsPlusNormal1"/>
        <w:ind w:firstLine="720"/>
        <w:jc w:val="both"/>
        <w:rPr>
          <w:lang w:val="en-US"/>
        </w:rPr>
      </w:pPr>
      <w:r>
        <w:t>инверсию</w:t>
      </w:r>
      <w:r>
        <w:rPr>
          <w:lang w:val="en-US"/>
        </w:rPr>
        <w:t xml:space="preserve"> </w:t>
      </w:r>
      <w:r>
        <w:t>с</w:t>
      </w:r>
      <w:r>
        <w:rPr>
          <w:lang w:val="en-US"/>
        </w:rPr>
        <w:t xml:space="preserve"> </w:t>
      </w:r>
      <w:r>
        <w:t>конструкциями</w:t>
      </w:r>
      <w:r>
        <w:rPr>
          <w:lang w:val="en-US"/>
        </w:rPr>
        <w:t xml:space="preserve"> hardly (ever) ... when, no sooner ... that, if only ...;</w:t>
      </w:r>
    </w:p>
    <w:p w14:paraId="5860684B" w14:textId="77777777" w:rsidR="00F52540" w:rsidRDefault="006A0404" w:rsidP="00EF5834">
      <w:pPr>
        <w:pStyle w:val="ConsPlusNormal1"/>
        <w:ind w:firstLine="720"/>
        <w:jc w:val="both"/>
      </w:pPr>
      <w:r>
        <w:t>в условных предложениях (</w:t>
      </w:r>
      <w:proofErr w:type="spellStart"/>
      <w:r>
        <w:t>If</w:t>
      </w:r>
      <w:proofErr w:type="spellEnd"/>
      <w:r>
        <w:t xml:space="preserve">) ... </w:t>
      </w:r>
      <w:proofErr w:type="spellStart"/>
      <w:r>
        <w:t>should</w:t>
      </w:r>
      <w:proofErr w:type="spellEnd"/>
      <w:r>
        <w:t xml:space="preserve"> do;</w:t>
      </w:r>
    </w:p>
    <w:p w14:paraId="058DD7F9" w14:textId="77777777" w:rsidR="00F52540" w:rsidRDefault="006A0404" w:rsidP="00EF5834">
      <w:pPr>
        <w:pStyle w:val="ConsPlusNormal1"/>
        <w:ind w:firstLine="720"/>
        <w:jc w:val="both"/>
      </w:pPr>
      <w:r>
        <w:t xml:space="preserve">сложносочиненные предложения с сочинительными союзами </w:t>
      </w:r>
      <w:proofErr w:type="spellStart"/>
      <w:r>
        <w:t>and</w:t>
      </w:r>
      <w:proofErr w:type="spellEnd"/>
      <w:r>
        <w:t xml:space="preserve">, </w:t>
      </w:r>
      <w:proofErr w:type="spellStart"/>
      <w:r>
        <w:t>but</w:t>
      </w:r>
      <w:proofErr w:type="spellEnd"/>
      <w:r>
        <w:t xml:space="preserve">, </w:t>
      </w:r>
      <w:proofErr w:type="spellStart"/>
      <w:r>
        <w:t>or</w:t>
      </w:r>
      <w:proofErr w:type="spellEnd"/>
      <w:r>
        <w:t>;</w:t>
      </w:r>
    </w:p>
    <w:p w14:paraId="2DA30CF4" w14:textId="77777777" w:rsidR="00F52540" w:rsidRDefault="006A0404" w:rsidP="00EF5834">
      <w:pPr>
        <w:pStyle w:val="ConsPlusNormal1"/>
        <w:ind w:firstLine="720"/>
        <w:jc w:val="both"/>
      </w:pPr>
      <w:r>
        <w:t xml:space="preserve">сложноподчиненные предложения с союзами и союзными словами </w:t>
      </w:r>
      <w:proofErr w:type="spellStart"/>
      <w:r>
        <w:t>because</w:t>
      </w:r>
      <w:proofErr w:type="spellEnd"/>
      <w:r>
        <w:t xml:space="preserve">, </w:t>
      </w:r>
      <w:proofErr w:type="spellStart"/>
      <w:r>
        <w:t>if</w:t>
      </w:r>
      <w:proofErr w:type="spellEnd"/>
      <w:r>
        <w:t xml:space="preserve">, </w:t>
      </w:r>
      <w:proofErr w:type="spellStart"/>
      <w:r>
        <w:t>when</w:t>
      </w:r>
      <w:proofErr w:type="spellEnd"/>
      <w:r>
        <w:t xml:space="preserve">, </w:t>
      </w:r>
      <w:proofErr w:type="spellStart"/>
      <w:r>
        <w:t>where</w:t>
      </w:r>
      <w:proofErr w:type="spellEnd"/>
      <w:r>
        <w:t xml:space="preserve">, </w:t>
      </w:r>
      <w:proofErr w:type="spellStart"/>
      <w:r>
        <w:t>what</w:t>
      </w:r>
      <w:proofErr w:type="spellEnd"/>
      <w:r>
        <w:t xml:space="preserve">, </w:t>
      </w:r>
      <w:proofErr w:type="spellStart"/>
      <w:r>
        <w:t>why</w:t>
      </w:r>
      <w:proofErr w:type="spellEnd"/>
      <w:r>
        <w:t xml:space="preserve">, </w:t>
      </w:r>
      <w:proofErr w:type="spellStart"/>
      <w:r>
        <w:t>how</w:t>
      </w:r>
      <w:proofErr w:type="spellEnd"/>
      <w:r>
        <w:t>;</w:t>
      </w:r>
    </w:p>
    <w:p w14:paraId="6334A788" w14:textId="77777777" w:rsidR="00F52540" w:rsidRDefault="006A0404" w:rsidP="00EF5834">
      <w:pPr>
        <w:pStyle w:val="ConsPlusNormal1"/>
        <w:ind w:firstLine="720"/>
        <w:jc w:val="both"/>
      </w:pPr>
      <w:r>
        <w:t xml:space="preserve">сложноподчиненные предложения с определительными придаточными с союзными словами </w:t>
      </w:r>
      <w:proofErr w:type="spellStart"/>
      <w:r>
        <w:t>who</w:t>
      </w:r>
      <w:proofErr w:type="spellEnd"/>
      <w:r>
        <w:t xml:space="preserve">, </w:t>
      </w:r>
      <w:proofErr w:type="spellStart"/>
      <w:r>
        <w:t>which</w:t>
      </w:r>
      <w:proofErr w:type="spellEnd"/>
      <w:r>
        <w:t xml:space="preserve">, </w:t>
      </w:r>
      <w:proofErr w:type="spellStart"/>
      <w:r>
        <w:t>that</w:t>
      </w:r>
      <w:proofErr w:type="spellEnd"/>
      <w:r>
        <w:t>;</w:t>
      </w:r>
    </w:p>
    <w:p w14:paraId="760C03C4" w14:textId="77777777" w:rsidR="00F52540" w:rsidRDefault="006A0404" w:rsidP="00EF5834">
      <w:pPr>
        <w:pStyle w:val="ConsPlusNormal1"/>
        <w:ind w:firstLine="720"/>
        <w:jc w:val="both"/>
      </w:pPr>
      <w:r>
        <w:t xml:space="preserve">сложноподчиненные предложения с союзными словами </w:t>
      </w:r>
      <w:proofErr w:type="spellStart"/>
      <w:r>
        <w:t>whoever</w:t>
      </w:r>
      <w:proofErr w:type="spellEnd"/>
      <w:r>
        <w:t xml:space="preserve">, </w:t>
      </w:r>
      <w:proofErr w:type="spellStart"/>
      <w:r>
        <w:t>whatever</w:t>
      </w:r>
      <w:proofErr w:type="spellEnd"/>
      <w:r>
        <w:t xml:space="preserve">, </w:t>
      </w:r>
      <w:proofErr w:type="spellStart"/>
      <w:r>
        <w:t>however</w:t>
      </w:r>
      <w:proofErr w:type="spellEnd"/>
      <w:r>
        <w:t xml:space="preserve">, </w:t>
      </w:r>
      <w:proofErr w:type="spellStart"/>
      <w:r>
        <w:t>whenever</w:t>
      </w:r>
      <w:proofErr w:type="spellEnd"/>
      <w:r>
        <w:t>;</w:t>
      </w:r>
    </w:p>
    <w:p w14:paraId="45F95D9B" w14:textId="77777777" w:rsidR="00F52540" w:rsidRDefault="006A0404" w:rsidP="00EF5834">
      <w:pPr>
        <w:pStyle w:val="ConsPlusNormal1"/>
        <w:ind w:firstLine="720"/>
        <w:jc w:val="both"/>
      </w:pPr>
      <w:r>
        <w:t>условные предложения с глаголами в изъявительном наклонении (</w:t>
      </w:r>
      <w:proofErr w:type="spellStart"/>
      <w:r>
        <w:t>Conditional</w:t>
      </w:r>
      <w:proofErr w:type="spellEnd"/>
      <w:r>
        <w:t xml:space="preserve"> 0, </w:t>
      </w:r>
      <w:proofErr w:type="spellStart"/>
      <w:r>
        <w:t>Conditional</w:t>
      </w:r>
      <w:proofErr w:type="spellEnd"/>
      <w:r>
        <w:t xml:space="preserve"> I) и с глаголами в сослагательном наклонении (</w:t>
      </w:r>
      <w:proofErr w:type="spellStart"/>
      <w:r>
        <w:t>Conditional</w:t>
      </w:r>
      <w:proofErr w:type="spellEnd"/>
      <w:r>
        <w:t xml:space="preserve"> II и </w:t>
      </w:r>
      <w:proofErr w:type="spellStart"/>
      <w:r>
        <w:t>Conditional</w:t>
      </w:r>
      <w:proofErr w:type="spellEnd"/>
      <w:r>
        <w:t xml:space="preserve"> III);</w:t>
      </w:r>
    </w:p>
    <w:p w14:paraId="0A88D043" w14:textId="77777777" w:rsidR="00F52540" w:rsidRDefault="006A0404" w:rsidP="00EF5834">
      <w:pPr>
        <w:pStyle w:val="ConsPlusNormal1"/>
        <w:ind w:firstLine="720"/>
        <w:jc w:val="both"/>
        <w:rPr>
          <w:lang w:val="en-US"/>
        </w:rPr>
      </w:pPr>
      <w:r>
        <w:t>все</w:t>
      </w:r>
      <w:r>
        <w:rPr>
          <w:lang w:val="en-US"/>
        </w:rPr>
        <w:t xml:space="preserve"> </w:t>
      </w:r>
      <w:r>
        <w:t>типы</w:t>
      </w:r>
      <w:r>
        <w:rPr>
          <w:lang w:val="en-US"/>
        </w:rPr>
        <w:t xml:space="preserve"> </w:t>
      </w:r>
      <w:r>
        <w:t>вопросительных</w:t>
      </w:r>
      <w:r>
        <w:rPr>
          <w:lang w:val="en-US"/>
        </w:rPr>
        <w:t xml:space="preserve"> </w:t>
      </w:r>
      <w:r>
        <w:t>предложений</w:t>
      </w:r>
      <w:r>
        <w:rPr>
          <w:lang w:val="en-US"/>
        </w:rPr>
        <w:t xml:space="preserve"> (</w:t>
      </w:r>
      <w:r>
        <w:t>общий</w:t>
      </w:r>
      <w:r>
        <w:rPr>
          <w:lang w:val="en-US"/>
        </w:rPr>
        <w:t xml:space="preserve">, </w:t>
      </w:r>
      <w:r>
        <w:t>специальный</w:t>
      </w:r>
      <w:r>
        <w:rPr>
          <w:lang w:val="en-US"/>
        </w:rPr>
        <w:t xml:space="preserve">, </w:t>
      </w:r>
      <w:r>
        <w:t>альтернативный</w:t>
      </w:r>
      <w:r>
        <w:rPr>
          <w:lang w:val="en-US"/>
        </w:rPr>
        <w:t xml:space="preserve">, </w:t>
      </w:r>
      <w:r>
        <w:t>разделительный</w:t>
      </w:r>
      <w:r>
        <w:rPr>
          <w:lang w:val="en-US"/>
        </w:rPr>
        <w:t xml:space="preserve"> </w:t>
      </w:r>
      <w:r>
        <w:t>вопросы</w:t>
      </w:r>
      <w:r>
        <w:rPr>
          <w:lang w:val="en-US"/>
        </w:rPr>
        <w:t xml:space="preserve"> </w:t>
      </w:r>
      <w:r>
        <w:t>в</w:t>
      </w:r>
      <w:r>
        <w:rPr>
          <w:lang w:val="en-US"/>
        </w:rPr>
        <w:t xml:space="preserve"> Present/Past/Future Simple Tense; Present/Past Continuous Tense; Present/Past Perfect Tense; Present Perfect Continuous Tense);</w:t>
      </w:r>
    </w:p>
    <w:p w14:paraId="3DAA62B9" w14:textId="77777777" w:rsidR="00F52540" w:rsidRDefault="006A0404" w:rsidP="00EF5834">
      <w:pPr>
        <w:pStyle w:val="ConsPlusNormal1"/>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p w14:paraId="4C9A1884" w14:textId="77777777" w:rsidR="00F52540" w:rsidRDefault="006A0404" w:rsidP="00EF5834">
      <w:pPr>
        <w:pStyle w:val="ConsPlusNormal1"/>
        <w:ind w:firstLine="720"/>
        <w:jc w:val="both"/>
      </w:pPr>
      <w:r>
        <w:t xml:space="preserve">модальные глаголы в косвенной речи в настоящем и прошедшем времени; </w:t>
      </w:r>
      <w:r>
        <w:lastRenderedPageBreak/>
        <w:t xml:space="preserve">предложения с конструкциями </w:t>
      </w:r>
      <w:proofErr w:type="spellStart"/>
      <w:r>
        <w:t>as</w:t>
      </w:r>
      <w:proofErr w:type="spellEnd"/>
      <w:r>
        <w:t xml:space="preserve"> ... </w:t>
      </w:r>
      <w:proofErr w:type="spellStart"/>
      <w:r>
        <w:t>as</w:t>
      </w:r>
      <w:proofErr w:type="spellEnd"/>
      <w:r>
        <w:t xml:space="preserve">, </w:t>
      </w:r>
      <w:proofErr w:type="spellStart"/>
      <w:r>
        <w:t>not</w:t>
      </w:r>
      <w:proofErr w:type="spellEnd"/>
      <w:r>
        <w:t xml:space="preserve"> </w:t>
      </w:r>
      <w:proofErr w:type="spellStart"/>
      <w:r>
        <w:t>so</w:t>
      </w:r>
      <w:proofErr w:type="spellEnd"/>
      <w:r>
        <w:t xml:space="preserve"> ... </w:t>
      </w:r>
      <w:proofErr w:type="spellStart"/>
      <w:r>
        <w:t>as</w:t>
      </w:r>
      <w:proofErr w:type="spellEnd"/>
      <w:r>
        <w:t xml:space="preserve">; </w:t>
      </w:r>
      <w:proofErr w:type="spellStart"/>
      <w:r>
        <w:t>both</w:t>
      </w:r>
      <w:proofErr w:type="spellEnd"/>
      <w:r>
        <w:t xml:space="preserve"> ... </w:t>
      </w:r>
      <w:proofErr w:type="spellStart"/>
      <w:r>
        <w:t>and</w:t>
      </w:r>
      <w:proofErr w:type="spellEnd"/>
      <w:r>
        <w:t xml:space="preserve"> ..., </w:t>
      </w:r>
      <w:proofErr w:type="spellStart"/>
      <w:r>
        <w:t>either</w:t>
      </w:r>
      <w:proofErr w:type="spellEnd"/>
      <w:r>
        <w:t xml:space="preserve"> ... </w:t>
      </w:r>
      <w:proofErr w:type="spellStart"/>
      <w:r>
        <w:t>or</w:t>
      </w:r>
      <w:proofErr w:type="spellEnd"/>
      <w:r>
        <w:t xml:space="preserve">, </w:t>
      </w:r>
      <w:proofErr w:type="spellStart"/>
      <w:r>
        <w:t>neither</w:t>
      </w:r>
      <w:proofErr w:type="spellEnd"/>
      <w:r>
        <w:t xml:space="preserve"> ... </w:t>
      </w:r>
      <w:proofErr w:type="spellStart"/>
      <w:r>
        <w:t>nor</w:t>
      </w:r>
      <w:proofErr w:type="spellEnd"/>
      <w:r>
        <w:t>;</w:t>
      </w:r>
    </w:p>
    <w:p w14:paraId="4EAB5A77" w14:textId="77777777" w:rsidR="00F52540" w:rsidRDefault="006A0404" w:rsidP="00EF5834">
      <w:pPr>
        <w:pStyle w:val="ConsPlusNormal1"/>
        <w:ind w:firstLine="720"/>
        <w:jc w:val="both"/>
      </w:pPr>
      <w:r>
        <w:t xml:space="preserve">предложения с I </w:t>
      </w:r>
      <w:proofErr w:type="spellStart"/>
      <w:r>
        <w:t>wish</w:t>
      </w:r>
      <w:proofErr w:type="spellEnd"/>
      <w:r>
        <w:t>;</w:t>
      </w:r>
    </w:p>
    <w:p w14:paraId="1EBA7142" w14:textId="77777777" w:rsidR="00F52540" w:rsidRDefault="006A0404" w:rsidP="00EF5834">
      <w:pPr>
        <w:pStyle w:val="ConsPlusNormal1"/>
        <w:ind w:firstLine="720"/>
        <w:jc w:val="both"/>
      </w:pPr>
      <w:r>
        <w:t>конструкции с глаголами на -</w:t>
      </w:r>
      <w:proofErr w:type="spellStart"/>
      <w:r>
        <w:t>ing</w:t>
      </w:r>
      <w:proofErr w:type="spellEnd"/>
      <w:r>
        <w:t xml:space="preserve">: </w:t>
      </w:r>
      <w:proofErr w:type="spellStart"/>
      <w:r>
        <w:t>to</w:t>
      </w:r>
      <w:proofErr w:type="spellEnd"/>
      <w:r>
        <w:t xml:space="preserve"> </w:t>
      </w:r>
      <w:proofErr w:type="spellStart"/>
      <w:r>
        <w:t>love</w:t>
      </w:r>
      <w:proofErr w:type="spellEnd"/>
      <w:r>
        <w:t>/</w:t>
      </w:r>
      <w:proofErr w:type="spellStart"/>
      <w:r>
        <w:t>hate</w:t>
      </w:r>
      <w:proofErr w:type="spellEnd"/>
      <w:r>
        <w:t xml:space="preserve"> </w:t>
      </w:r>
      <w:proofErr w:type="spellStart"/>
      <w:r>
        <w:t>doing</w:t>
      </w:r>
      <w:proofErr w:type="spellEnd"/>
      <w:r>
        <w:t xml:space="preserve"> </w:t>
      </w:r>
      <w:proofErr w:type="spellStart"/>
      <w:r>
        <w:t>smth</w:t>
      </w:r>
      <w:proofErr w:type="spellEnd"/>
      <w:r>
        <w:t>;</w:t>
      </w:r>
    </w:p>
    <w:p w14:paraId="7197A546" w14:textId="77777777" w:rsidR="00F52540" w:rsidRDefault="006A0404" w:rsidP="00EF5834">
      <w:pPr>
        <w:pStyle w:val="ConsPlusNormal1"/>
        <w:ind w:firstLine="720"/>
        <w:jc w:val="both"/>
        <w:rPr>
          <w:lang w:val="en-US"/>
        </w:rPr>
      </w:pPr>
      <w:r>
        <w:t>конструкции</w:t>
      </w:r>
      <w:r>
        <w:rPr>
          <w:lang w:val="en-US"/>
        </w:rPr>
        <w:t xml:space="preserve"> </w:t>
      </w:r>
      <w:r>
        <w:t>с</w:t>
      </w:r>
      <w:r>
        <w:rPr>
          <w:lang w:val="en-US"/>
        </w:rPr>
        <w:t xml:space="preserve"> </w:t>
      </w:r>
      <w:r>
        <w:t>глаголами</w:t>
      </w:r>
      <w:r>
        <w:rPr>
          <w:lang w:val="en-US"/>
        </w:rPr>
        <w:t xml:space="preserve"> to stop, to remember, to forget (</w:t>
      </w:r>
      <w:r>
        <w:t>разница</w:t>
      </w:r>
      <w:r>
        <w:rPr>
          <w:lang w:val="en-US"/>
        </w:rPr>
        <w:t xml:space="preserve"> </w:t>
      </w:r>
      <w:r>
        <w:t>в</w:t>
      </w:r>
      <w:r>
        <w:rPr>
          <w:lang w:val="en-US"/>
        </w:rPr>
        <w:t xml:space="preserve"> </w:t>
      </w:r>
      <w:r>
        <w:t>значении</w:t>
      </w:r>
      <w:r>
        <w:rPr>
          <w:lang w:val="en-US"/>
        </w:rPr>
        <w:t xml:space="preserve"> to stop doing </w:t>
      </w:r>
      <w:proofErr w:type="spellStart"/>
      <w:r>
        <w:rPr>
          <w:lang w:val="en-US"/>
        </w:rPr>
        <w:t>smth</w:t>
      </w:r>
      <w:proofErr w:type="spellEnd"/>
      <w:r>
        <w:rPr>
          <w:lang w:val="en-US"/>
        </w:rPr>
        <w:t xml:space="preserve"> </w:t>
      </w:r>
      <w:r>
        <w:t>и</w:t>
      </w:r>
      <w:r>
        <w:rPr>
          <w:lang w:val="en-US"/>
        </w:rPr>
        <w:t xml:space="preserve"> to stop to do </w:t>
      </w:r>
      <w:proofErr w:type="spellStart"/>
      <w:r>
        <w:rPr>
          <w:lang w:val="en-US"/>
        </w:rPr>
        <w:t>smth</w:t>
      </w:r>
      <w:proofErr w:type="spellEnd"/>
      <w:r>
        <w:rPr>
          <w:lang w:val="en-US"/>
        </w:rPr>
        <w:t>);</w:t>
      </w:r>
    </w:p>
    <w:p w14:paraId="61AC6663" w14:textId="77777777" w:rsidR="00F52540" w:rsidRDefault="006A0404" w:rsidP="00EF5834">
      <w:pPr>
        <w:pStyle w:val="ConsPlusNormal1"/>
        <w:ind w:firstLine="720"/>
        <w:jc w:val="both"/>
        <w:rPr>
          <w:lang w:val="en-US"/>
        </w:rPr>
      </w:pPr>
      <w:r>
        <w:t>конструкция</w:t>
      </w:r>
      <w:r>
        <w:rPr>
          <w:lang w:val="en-US"/>
        </w:rPr>
        <w:t xml:space="preserve"> It takes me ... to do </w:t>
      </w:r>
      <w:proofErr w:type="spellStart"/>
      <w:r>
        <w:rPr>
          <w:lang w:val="en-US"/>
        </w:rPr>
        <w:t>smth</w:t>
      </w:r>
      <w:proofErr w:type="spellEnd"/>
      <w:r>
        <w:rPr>
          <w:lang w:val="en-US"/>
        </w:rPr>
        <w:t>;</w:t>
      </w:r>
    </w:p>
    <w:p w14:paraId="2DE0DCD3" w14:textId="77777777" w:rsidR="00F52540" w:rsidRDefault="006A0404" w:rsidP="00EF5834">
      <w:pPr>
        <w:pStyle w:val="ConsPlusNormal1"/>
        <w:ind w:firstLine="720"/>
        <w:jc w:val="both"/>
      </w:pPr>
      <w:r>
        <w:t xml:space="preserve">конструкция </w:t>
      </w:r>
      <w:proofErr w:type="spellStart"/>
      <w:r>
        <w:t>used</w:t>
      </w:r>
      <w:proofErr w:type="spellEnd"/>
      <w:r>
        <w:t xml:space="preserve"> </w:t>
      </w:r>
      <w:proofErr w:type="spellStart"/>
      <w:r>
        <w:t>to</w:t>
      </w:r>
      <w:proofErr w:type="spellEnd"/>
      <w:r>
        <w:t xml:space="preserve"> + инфинитив глагола;</w:t>
      </w:r>
    </w:p>
    <w:p w14:paraId="268463F8" w14:textId="77777777" w:rsidR="00F52540" w:rsidRDefault="006A0404" w:rsidP="00EF5834">
      <w:pPr>
        <w:pStyle w:val="ConsPlusNormal1"/>
        <w:ind w:firstLine="720"/>
        <w:jc w:val="both"/>
        <w:rPr>
          <w:lang w:val="en-US"/>
        </w:rPr>
      </w:pPr>
      <w:r>
        <w:t>конструкции</w:t>
      </w:r>
      <w:r>
        <w:rPr>
          <w:lang w:val="en-US"/>
        </w:rPr>
        <w:t xml:space="preserve"> </w:t>
      </w:r>
      <w:proofErr w:type="spellStart"/>
      <w:r>
        <w:rPr>
          <w:lang w:val="en-US"/>
        </w:rPr>
        <w:t>be</w:t>
      </w:r>
      <w:proofErr w:type="spellEnd"/>
      <w:r>
        <w:rPr>
          <w:lang w:val="en-US"/>
        </w:rPr>
        <w:t xml:space="preserve">/get used to </w:t>
      </w:r>
      <w:proofErr w:type="spellStart"/>
      <w:r>
        <w:rPr>
          <w:lang w:val="en-US"/>
        </w:rPr>
        <w:t>smth</w:t>
      </w:r>
      <w:proofErr w:type="spellEnd"/>
      <w:r>
        <w:rPr>
          <w:lang w:val="en-US"/>
        </w:rPr>
        <w:t xml:space="preserve">; be/get used to doing </w:t>
      </w:r>
      <w:proofErr w:type="spellStart"/>
      <w:r>
        <w:rPr>
          <w:lang w:val="en-US"/>
        </w:rPr>
        <w:t>smth</w:t>
      </w:r>
      <w:proofErr w:type="spellEnd"/>
      <w:r>
        <w:rPr>
          <w:lang w:val="en-US"/>
        </w:rPr>
        <w:t>;</w:t>
      </w:r>
    </w:p>
    <w:p w14:paraId="3FFBE85A" w14:textId="77777777" w:rsidR="00F52540" w:rsidRDefault="006A0404" w:rsidP="00EF5834">
      <w:pPr>
        <w:pStyle w:val="ConsPlusNormal1"/>
        <w:ind w:firstLine="720"/>
        <w:jc w:val="both"/>
        <w:rPr>
          <w:lang w:val="en-US"/>
        </w:rPr>
      </w:pPr>
      <w:r>
        <w:t>конструкции</w:t>
      </w:r>
      <w:r>
        <w:rPr>
          <w:lang w:val="en-US"/>
        </w:rPr>
        <w:t xml:space="preserve"> 1 prefer, I'd prefer, I'd rather prefer, </w:t>
      </w:r>
      <w:r>
        <w:t>выражающие</w:t>
      </w:r>
      <w:r>
        <w:rPr>
          <w:lang w:val="en-US"/>
        </w:rPr>
        <w:t xml:space="preserve"> </w:t>
      </w:r>
      <w:r>
        <w:t>предпочтение</w:t>
      </w:r>
      <w:r>
        <w:rPr>
          <w:lang w:val="en-US"/>
        </w:rPr>
        <w:t xml:space="preserve">, </w:t>
      </w:r>
      <w:r>
        <w:t>а</w:t>
      </w:r>
      <w:r>
        <w:rPr>
          <w:lang w:val="en-US"/>
        </w:rPr>
        <w:t xml:space="preserve"> </w:t>
      </w:r>
      <w:r>
        <w:t>также</w:t>
      </w:r>
      <w:r>
        <w:rPr>
          <w:lang w:val="en-US"/>
        </w:rPr>
        <w:t xml:space="preserve"> </w:t>
      </w:r>
      <w:r>
        <w:t>конструкции</w:t>
      </w:r>
      <w:r>
        <w:rPr>
          <w:lang w:val="en-US"/>
        </w:rPr>
        <w:t xml:space="preserve"> I'd rather, You'd better;</w:t>
      </w:r>
    </w:p>
    <w:p w14:paraId="3E0D9492" w14:textId="77777777" w:rsidR="00F52540" w:rsidRDefault="006A0404" w:rsidP="00EF5834">
      <w:pPr>
        <w:pStyle w:val="ConsPlusNormal1"/>
        <w:ind w:firstLine="720"/>
        <w:jc w:val="both"/>
      </w:pPr>
      <w:r>
        <w:t>подлежащее, выраженное собирательным существительным (</w:t>
      </w:r>
      <w:proofErr w:type="spellStart"/>
      <w:r>
        <w:t>family</w:t>
      </w:r>
      <w:proofErr w:type="spellEnd"/>
      <w:r>
        <w:t xml:space="preserve">, </w:t>
      </w:r>
      <w:proofErr w:type="spellStart"/>
      <w:r>
        <w:t>police</w:t>
      </w:r>
      <w:proofErr w:type="spellEnd"/>
      <w:r>
        <w:t>), и его согласование со сказуемым;</w:t>
      </w:r>
    </w:p>
    <w:p w14:paraId="2A0970A5" w14:textId="77777777" w:rsidR="00F52540" w:rsidRDefault="006A0404" w:rsidP="00EF5834">
      <w:pPr>
        <w:pStyle w:val="ConsPlusNormal1"/>
        <w:ind w:firstLine="720"/>
        <w:jc w:val="both"/>
      </w:pPr>
      <w:r>
        <w:t xml:space="preserve">глаголы (правильные и неправильные) в </w:t>
      </w:r>
      <w:proofErr w:type="spellStart"/>
      <w:proofErr w:type="gramStart"/>
      <w:r>
        <w:t>видо</w:t>
      </w:r>
      <w:proofErr w:type="spellEnd"/>
      <w:r>
        <w:t>-временных</w:t>
      </w:r>
      <w:proofErr w:type="gramEnd"/>
      <w:r>
        <w:t xml:space="preserve"> формах действительного залога в изъявительном наклонении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Simple</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w:t>
      </w:r>
      <w:proofErr w:type="spellStart"/>
      <w:r>
        <w:t>Future</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Present</w:t>
      </w:r>
      <w:proofErr w:type="spellEnd"/>
      <w:r>
        <w:t>/</w:t>
      </w:r>
      <w:proofErr w:type="spellStart"/>
      <w:r>
        <w:t>Past</w:t>
      </w:r>
      <w:proofErr w:type="spellEnd"/>
      <w:r>
        <w:t xml:space="preserve"> </w:t>
      </w:r>
      <w:proofErr w:type="spellStart"/>
      <w:r>
        <w:t>Perfect</w:t>
      </w:r>
      <w:proofErr w:type="spellEnd"/>
      <w:r>
        <w:t xml:space="preserve"> </w:t>
      </w:r>
      <w:proofErr w:type="spellStart"/>
      <w:r>
        <w:t>Tense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Continuous</w:t>
      </w:r>
      <w:proofErr w:type="spellEnd"/>
      <w:r>
        <w:t xml:space="preserve"> </w:t>
      </w:r>
      <w:proofErr w:type="spellStart"/>
      <w:r>
        <w:t>Tense</w:t>
      </w:r>
      <w:proofErr w:type="spellEnd"/>
      <w:r>
        <w:t xml:space="preserve">; </w:t>
      </w:r>
      <w:proofErr w:type="spellStart"/>
      <w:r>
        <w:t>Future-in-the-Past</w:t>
      </w:r>
      <w:proofErr w:type="spellEnd"/>
      <w:r>
        <w:t xml:space="preserve"> </w:t>
      </w:r>
      <w:proofErr w:type="spellStart"/>
      <w:r>
        <w:t>Tense</w:t>
      </w:r>
      <w:proofErr w:type="spellEnd"/>
      <w:r>
        <w:t>) и наиболее употребительных формах страдательного залога (</w:t>
      </w:r>
      <w:proofErr w:type="spellStart"/>
      <w:r>
        <w:t>Present</w:t>
      </w:r>
      <w:proofErr w:type="spellEnd"/>
      <w:r>
        <w:t>/</w:t>
      </w:r>
      <w:proofErr w:type="spellStart"/>
      <w:r>
        <w:t>Past</w:t>
      </w:r>
      <w:proofErr w:type="spellEnd"/>
      <w:r>
        <w:t xml:space="preserve"> </w:t>
      </w:r>
      <w:proofErr w:type="spellStart"/>
      <w:r>
        <w:t>Simple</w:t>
      </w:r>
      <w:proofErr w:type="spellEnd"/>
      <w:r>
        <w:t xml:space="preserve"> </w:t>
      </w:r>
      <w:proofErr w:type="spellStart"/>
      <w:r>
        <w:t>Passive</w:t>
      </w:r>
      <w:proofErr w:type="spellEnd"/>
      <w:r>
        <w:t xml:space="preserve">; </w:t>
      </w:r>
      <w:proofErr w:type="spellStart"/>
      <w:r>
        <w:t>Present</w:t>
      </w:r>
      <w:proofErr w:type="spellEnd"/>
      <w:r>
        <w:t xml:space="preserve"> </w:t>
      </w:r>
      <w:proofErr w:type="spellStart"/>
      <w:r>
        <w:t>Perfect</w:t>
      </w:r>
      <w:proofErr w:type="spellEnd"/>
      <w:r>
        <w:t xml:space="preserve"> </w:t>
      </w:r>
      <w:proofErr w:type="spellStart"/>
      <w:r>
        <w:t>Passive</w:t>
      </w:r>
      <w:proofErr w:type="spellEnd"/>
      <w:r>
        <w:t>);</w:t>
      </w:r>
    </w:p>
    <w:p w14:paraId="473327FB" w14:textId="77777777" w:rsidR="00F52540" w:rsidRDefault="006A0404" w:rsidP="00EF5834">
      <w:pPr>
        <w:pStyle w:val="ConsPlusNormal1"/>
        <w:ind w:firstLine="720"/>
        <w:jc w:val="both"/>
        <w:rPr>
          <w:lang w:val="en-US"/>
        </w:rPr>
      </w:pPr>
      <w:r>
        <w:t>конструкция</w:t>
      </w:r>
      <w:r>
        <w:rPr>
          <w:lang w:val="en-US"/>
        </w:rPr>
        <w:t xml:space="preserve"> to be going to, </w:t>
      </w:r>
      <w:r>
        <w:t>формы</w:t>
      </w:r>
      <w:r>
        <w:rPr>
          <w:lang w:val="en-US"/>
        </w:rPr>
        <w:t xml:space="preserve"> Future Simple Tense </w:t>
      </w:r>
      <w:r>
        <w:t>и</w:t>
      </w:r>
      <w:r>
        <w:rPr>
          <w:lang w:val="en-US"/>
        </w:rPr>
        <w:t xml:space="preserve"> Present Continuous Tense </w:t>
      </w:r>
      <w:r>
        <w:t>для</w:t>
      </w:r>
      <w:r>
        <w:rPr>
          <w:lang w:val="en-US"/>
        </w:rPr>
        <w:t xml:space="preserve"> </w:t>
      </w:r>
      <w:r>
        <w:t>выражения</w:t>
      </w:r>
      <w:r>
        <w:rPr>
          <w:lang w:val="en-US"/>
        </w:rPr>
        <w:t xml:space="preserve"> </w:t>
      </w:r>
      <w:r>
        <w:t>будущего</w:t>
      </w:r>
      <w:r>
        <w:rPr>
          <w:lang w:val="en-US"/>
        </w:rPr>
        <w:t xml:space="preserve"> </w:t>
      </w:r>
      <w:r>
        <w:t>действия</w:t>
      </w:r>
      <w:r>
        <w:rPr>
          <w:lang w:val="en-US"/>
        </w:rPr>
        <w:t>;</w:t>
      </w:r>
    </w:p>
    <w:p w14:paraId="1091B150" w14:textId="77777777" w:rsidR="00F52540" w:rsidRDefault="006A0404" w:rsidP="00EF5834">
      <w:pPr>
        <w:pStyle w:val="ConsPlusNormal1"/>
        <w:ind w:firstLine="720"/>
        <w:jc w:val="both"/>
        <w:rPr>
          <w:lang w:val="en-US"/>
        </w:rPr>
      </w:pPr>
      <w:r>
        <w:t>модальные</w:t>
      </w:r>
      <w:r>
        <w:rPr>
          <w:lang w:val="en-US"/>
        </w:rPr>
        <w:t xml:space="preserve"> </w:t>
      </w:r>
      <w:r>
        <w:t>глаголы</w:t>
      </w:r>
      <w:r>
        <w:rPr>
          <w:lang w:val="en-US"/>
        </w:rPr>
        <w:t xml:space="preserve"> </w:t>
      </w:r>
      <w:r>
        <w:t>и</w:t>
      </w:r>
      <w:r>
        <w:rPr>
          <w:lang w:val="en-US"/>
        </w:rPr>
        <w:t xml:space="preserve"> </w:t>
      </w:r>
      <w:r>
        <w:t>их</w:t>
      </w:r>
      <w:r>
        <w:rPr>
          <w:lang w:val="en-US"/>
        </w:rPr>
        <w:t xml:space="preserve"> </w:t>
      </w:r>
      <w:r>
        <w:t>эквиваленты</w:t>
      </w:r>
      <w:r>
        <w:rPr>
          <w:lang w:val="en-US"/>
        </w:rPr>
        <w:t xml:space="preserve"> (can/be able to, could, must/have to, may, might, should, shall, would, will, need, ought to);</w:t>
      </w:r>
    </w:p>
    <w:p w14:paraId="404BF778" w14:textId="77777777" w:rsidR="00F52540" w:rsidRDefault="006A0404" w:rsidP="00EF5834">
      <w:pPr>
        <w:pStyle w:val="ConsPlusNormal1"/>
        <w:ind w:firstLine="720"/>
        <w:jc w:val="both"/>
        <w:rPr>
          <w:lang w:val="en-US"/>
        </w:rPr>
      </w:pPr>
      <w:r>
        <w:t>неличные</w:t>
      </w:r>
      <w:r>
        <w:rPr>
          <w:lang w:val="en-US"/>
        </w:rPr>
        <w:t xml:space="preserve"> </w:t>
      </w:r>
      <w:r>
        <w:t>формы</w:t>
      </w:r>
      <w:r>
        <w:rPr>
          <w:lang w:val="en-US"/>
        </w:rPr>
        <w:t xml:space="preserve"> </w:t>
      </w:r>
      <w:r>
        <w:t>глагола</w:t>
      </w:r>
      <w:r>
        <w:rPr>
          <w:lang w:val="en-US"/>
        </w:rPr>
        <w:t xml:space="preserve"> - </w:t>
      </w:r>
      <w:r>
        <w:t>инфинитив</w:t>
      </w:r>
      <w:r>
        <w:rPr>
          <w:lang w:val="en-US"/>
        </w:rPr>
        <w:t xml:space="preserve">, </w:t>
      </w:r>
      <w:r>
        <w:t>герундий</w:t>
      </w:r>
      <w:r>
        <w:rPr>
          <w:lang w:val="en-US"/>
        </w:rPr>
        <w:t xml:space="preserve">, </w:t>
      </w:r>
      <w:r>
        <w:t>причастие</w:t>
      </w:r>
      <w:r>
        <w:rPr>
          <w:lang w:val="en-US"/>
        </w:rPr>
        <w:t xml:space="preserve"> (Participle I </w:t>
      </w:r>
      <w:r>
        <w:t>и</w:t>
      </w:r>
      <w:r>
        <w:rPr>
          <w:lang w:val="en-US"/>
        </w:rPr>
        <w:t xml:space="preserve"> Participle II); </w:t>
      </w:r>
      <w:r>
        <w:t>причастия</w:t>
      </w:r>
      <w:r>
        <w:rPr>
          <w:lang w:val="en-US"/>
        </w:rPr>
        <w:t xml:space="preserve"> </w:t>
      </w:r>
      <w:r>
        <w:t>в</w:t>
      </w:r>
      <w:r>
        <w:rPr>
          <w:lang w:val="en-US"/>
        </w:rPr>
        <w:t xml:space="preserve"> </w:t>
      </w:r>
      <w:r>
        <w:t>функции</w:t>
      </w:r>
      <w:r>
        <w:rPr>
          <w:lang w:val="en-US"/>
        </w:rPr>
        <w:t xml:space="preserve"> </w:t>
      </w:r>
      <w:r>
        <w:t>определения</w:t>
      </w:r>
      <w:r>
        <w:rPr>
          <w:lang w:val="en-US"/>
        </w:rPr>
        <w:t xml:space="preserve"> (Participle I - a playing child, Participle II - a written text);</w:t>
      </w:r>
    </w:p>
    <w:p w14:paraId="3D619348" w14:textId="77777777" w:rsidR="00F52540" w:rsidRDefault="006A0404" w:rsidP="00EF5834">
      <w:pPr>
        <w:pStyle w:val="ConsPlusNormal1"/>
        <w:ind w:firstLine="720"/>
        <w:jc w:val="both"/>
      </w:pPr>
      <w:r>
        <w:t>определенный, неопределенный и нулевой артикли;</w:t>
      </w:r>
    </w:p>
    <w:p w14:paraId="635BFF14" w14:textId="77777777" w:rsidR="00F52540" w:rsidRDefault="006A0404" w:rsidP="00EF5834">
      <w:pPr>
        <w:pStyle w:val="ConsPlusNormal1"/>
        <w:ind w:firstLine="720"/>
        <w:jc w:val="both"/>
      </w:pPr>
      <w:r>
        <w:t>имена существительные во множественном числе, образованные по правилу, и исключения;</w:t>
      </w:r>
    </w:p>
    <w:p w14:paraId="5B559EDF" w14:textId="77777777" w:rsidR="00F52540" w:rsidRDefault="006A0404" w:rsidP="00EF5834">
      <w:pPr>
        <w:pStyle w:val="ConsPlusNormal1"/>
        <w:ind w:firstLine="720"/>
        <w:jc w:val="both"/>
      </w:pPr>
      <w:r>
        <w:t>неисчисляемые имена существительные, имеющие форму только множественного числа;</w:t>
      </w:r>
    </w:p>
    <w:p w14:paraId="7EBCAD78" w14:textId="77777777" w:rsidR="00F52540" w:rsidRDefault="006A0404" w:rsidP="00EF5834">
      <w:pPr>
        <w:pStyle w:val="ConsPlusNormal1"/>
        <w:ind w:firstLine="720"/>
        <w:jc w:val="both"/>
      </w:pPr>
      <w:r>
        <w:t>притяжательный падеж имен существительных;</w:t>
      </w:r>
    </w:p>
    <w:p w14:paraId="2757DA58" w14:textId="77777777" w:rsidR="00F52540" w:rsidRDefault="006A0404" w:rsidP="00EF5834">
      <w:pPr>
        <w:pStyle w:val="ConsPlusNormal1"/>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14:paraId="70601E49" w14:textId="77777777" w:rsidR="00F52540" w:rsidRDefault="006A0404" w:rsidP="00EF5834">
      <w:pPr>
        <w:pStyle w:val="ConsPlusNormal1"/>
        <w:ind w:firstLine="720"/>
        <w:jc w:val="both"/>
      </w:pPr>
      <w:r>
        <w:t>порядок следования нескольких прилагательных (мнение - размер - возраст - цвет - происхождение);</w:t>
      </w:r>
    </w:p>
    <w:p w14:paraId="3276B8D4" w14:textId="77777777" w:rsidR="00F52540" w:rsidRDefault="006A0404" w:rsidP="00EF5834">
      <w:pPr>
        <w:pStyle w:val="ConsPlusNormal1"/>
        <w:ind w:firstLine="720"/>
        <w:jc w:val="both"/>
      </w:pPr>
      <w:r>
        <w:t>слова, выражающие количество (</w:t>
      </w:r>
      <w:proofErr w:type="spellStart"/>
      <w:r>
        <w:t>many</w:t>
      </w:r>
      <w:proofErr w:type="spellEnd"/>
      <w:r>
        <w:t>/</w:t>
      </w:r>
      <w:proofErr w:type="spellStart"/>
      <w:r>
        <w:t>much</w:t>
      </w:r>
      <w:proofErr w:type="spellEnd"/>
      <w:r>
        <w:t xml:space="preserve">, </w:t>
      </w:r>
      <w:proofErr w:type="spellStart"/>
      <w:r>
        <w:t>little</w:t>
      </w:r>
      <w:proofErr w:type="spellEnd"/>
      <w:r>
        <w:t xml:space="preserve">/a </w:t>
      </w:r>
      <w:proofErr w:type="spellStart"/>
      <w:r>
        <w:t>little</w:t>
      </w:r>
      <w:proofErr w:type="spellEnd"/>
      <w:r>
        <w:t xml:space="preserve">; </w:t>
      </w:r>
      <w:proofErr w:type="spellStart"/>
      <w:r>
        <w:t>few</w:t>
      </w:r>
      <w:proofErr w:type="spellEnd"/>
      <w:r>
        <w:t xml:space="preserve">/a </w:t>
      </w:r>
      <w:proofErr w:type="spellStart"/>
      <w:r>
        <w:t>few</w:t>
      </w:r>
      <w:proofErr w:type="spellEnd"/>
      <w:r>
        <w:t xml:space="preserve">; a </w:t>
      </w:r>
      <w:proofErr w:type="spellStart"/>
      <w:r>
        <w:t>lot</w:t>
      </w:r>
      <w:proofErr w:type="spellEnd"/>
      <w:r>
        <w:t xml:space="preserve"> </w:t>
      </w:r>
      <w:proofErr w:type="spellStart"/>
      <w:r>
        <w:t>of</w:t>
      </w:r>
      <w:proofErr w:type="spellEnd"/>
      <w:r>
        <w:t xml:space="preserve">);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w:t>
      </w:r>
      <w:proofErr w:type="spellStart"/>
      <w:r>
        <w:t>none</w:t>
      </w:r>
      <w:proofErr w:type="spellEnd"/>
      <w:r>
        <w:t>, по и производные последнего (</w:t>
      </w:r>
      <w:proofErr w:type="spellStart"/>
      <w:r>
        <w:t>nobody</w:t>
      </w:r>
      <w:proofErr w:type="spellEnd"/>
      <w:r>
        <w:t xml:space="preserve">, </w:t>
      </w:r>
      <w:proofErr w:type="spellStart"/>
      <w:r>
        <w:t>nothing</w:t>
      </w:r>
      <w:proofErr w:type="spellEnd"/>
      <w:r>
        <w:t xml:space="preserve">, </w:t>
      </w:r>
      <w:proofErr w:type="spellStart"/>
      <w:r>
        <w:t>etc</w:t>
      </w:r>
      <w:proofErr w:type="spellEnd"/>
      <w:r>
        <w:t>.);</w:t>
      </w:r>
    </w:p>
    <w:p w14:paraId="0F9D5C7C" w14:textId="77777777" w:rsidR="00F52540" w:rsidRDefault="006A0404" w:rsidP="00EF5834">
      <w:pPr>
        <w:pStyle w:val="ConsPlusNormal1"/>
        <w:ind w:firstLine="720"/>
        <w:jc w:val="both"/>
      </w:pPr>
      <w:r>
        <w:t>количественные и порядковые числительные;</w:t>
      </w:r>
    </w:p>
    <w:p w14:paraId="22F1AEC1" w14:textId="77777777" w:rsidR="00F52540" w:rsidRDefault="006A0404" w:rsidP="00EF5834">
      <w:pPr>
        <w:pStyle w:val="ConsPlusNormal1"/>
        <w:ind w:firstLine="720"/>
        <w:jc w:val="both"/>
      </w:pPr>
      <w:r>
        <w:t>предлоги места, времени, направления; предлоги, употребляемые с глаголами в страдательном залоге;</w:t>
      </w:r>
    </w:p>
    <w:p w14:paraId="2CC9F450" w14:textId="77777777" w:rsidR="00F52540" w:rsidRDefault="006A0404" w:rsidP="00EF5834">
      <w:pPr>
        <w:pStyle w:val="ConsPlusNormal1"/>
        <w:ind w:firstLine="720"/>
        <w:jc w:val="both"/>
      </w:pPr>
      <w:r>
        <w:t>5) владеть социокультурными знаниями и умениями:</w:t>
      </w:r>
    </w:p>
    <w:p w14:paraId="5AAE5E81" w14:textId="77777777" w:rsidR="00F52540" w:rsidRDefault="006A0404" w:rsidP="00EF5834">
      <w:pPr>
        <w:pStyle w:val="ConsPlusNormal1"/>
        <w:ind w:firstLine="720"/>
        <w:jc w:val="both"/>
      </w:pPr>
      <w:r>
        <w:t xml:space="preserve">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здравоохранение,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w:t>
      </w:r>
      <w:r>
        <w:lastRenderedPageBreak/>
        <w:t>вежливости в межкультурном общении;</w:t>
      </w:r>
    </w:p>
    <w:p w14:paraId="6E6C529A" w14:textId="77777777" w:rsidR="00F52540" w:rsidRDefault="006A0404" w:rsidP="00EF5834">
      <w:pPr>
        <w:pStyle w:val="ConsPlusNormal1"/>
        <w:ind w:firstLine="720"/>
        <w:jc w:val="both"/>
      </w:pPr>
      <w:r>
        <w:t>6)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4CA9D2AF" w14:textId="77777777" w:rsidR="00F52540" w:rsidRDefault="006A0404" w:rsidP="00EF5834">
      <w:pPr>
        <w:pStyle w:val="ConsPlusNormal1"/>
        <w:ind w:firstLine="720"/>
        <w:jc w:val="both"/>
      </w:pPr>
      <w:r>
        <w:t>7) владеть метапредметными умениями, позволяющими 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 использовать иноязычные словари и справочники, в том числе информационно-справочные системы в электронной форме; 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ИКТ; соблюдать правила информационной безопасности в ситуациях повседневной жизни и при работе в сети Интернет.</w:t>
      </w:r>
    </w:p>
    <w:p w14:paraId="04807D2F" w14:textId="77777777" w:rsidR="006A0404" w:rsidRDefault="006A0404" w:rsidP="00DB00CE">
      <w:pPr>
        <w:pStyle w:val="ConsPlusTitlePage"/>
        <w:tabs>
          <w:tab w:val="left" w:pos="1742"/>
        </w:tabs>
        <w:spacing w:before="90"/>
        <w:ind w:left="1740"/>
        <w:jc w:val="center"/>
        <w:rPr>
          <w:b/>
          <w:bCs/>
        </w:rPr>
      </w:pPr>
    </w:p>
    <w:p w14:paraId="504F271A" w14:textId="4620BCD5" w:rsidR="00F52540" w:rsidRDefault="00F95C9B" w:rsidP="00DB00CE">
      <w:pPr>
        <w:pStyle w:val="ConsPlusTitle1"/>
        <w:jc w:val="center"/>
        <w:outlineLvl w:val="2"/>
        <w:rPr>
          <w:rFonts w:ascii="Times New Roman" w:hAnsi="Times New Roman"/>
        </w:rPr>
      </w:pPr>
      <w:r>
        <w:rPr>
          <w:rFonts w:ascii="Times New Roman" w:hAnsi="Times New Roman"/>
        </w:rPr>
        <w:t xml:space="preserve">3.1.6. </w:t>
      </w:r>
      <w:r w:rsidR="006A0404">
        <w:rPr>
          <w:rFonts w:ascii="Times New Roman" w:hAnsi="Times New Roman"/>
        </w:rPr>
        <w:t xml:space="preserve">Рабочая программа по учебному предмету "Математика" (базовый </w:t>
      </w:r>
      <w:r w:rsidR="00346712">
        <w:rPr>
          <w:rFonts w:ascii="Times New Roman" w:hAnsi="Times New Roman"/>
        </w:rPr>
        <w:t>у</w:t>
      </w:r>
      <w:r w:rsidR="006A0404">
        <w:rPr>
          <w:rFonts w:ascii="Times New Roman" w:hAnsi="Times New Roman"/>
        </w:rPr>
        <w:t>ровень).</w:t>
      </w:r>
    </w:p>
    <w:p w14:paraId="079BDEAD" w14:textId="77777777" w:rsidR="00F52540" w:rsidRDefault="006A0404" w:rsidP="00346712">
      <w:pPr>
        <w:pStyle w:val="ConsPlusNormal1"/>
        <w:ind w:firstLine="720"/>
        <w:jc w:val="both"/>
      </w:pPr>
      <w:r>
        <w:t>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01BA383E" w14:textId="77777777" w:rsidR="00F52540" w:rsidRDefault="006A0404" w:rsidP="00346712">
      <w:pPr>
        <w:pStyle w:val="ConsPlusNormal1"/>
        <w:ind w:firstLine="720"/>
        <w:jc w:val="both"/>
      </w:pPr>
      <w:r>
        <w:t>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14:paraId="600C4823" w14:textId="77777777" w:rsidR="00F52540" w:rsidRDefault="006A0404" w:rsidP="00346712">
      <w:pPr>
        <w:pStyle w:val="ConsPlusNormal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41FA41A" w14:textId="3A5BD0CA" w:rsidR="00F52540" w:rsidRDefault="006A0404" w:rsidP="00346712">
      <w:pPr>
        <w:pStyle w:val="ConsPlusNormal1"/>
        <w:ind w:firstLine="72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CE76C62" w14:textId="77777777" w:rsidR="00F52540" w:rsidRDefault="006A0404" w:rsidP="00346712">
      <w:pPr>
        <w:pStyle w:val="ConsPlusTitle1"/>
        <w:ind w:firstLine="720"/>
        <w:jc w:val="center"/>
        <w:outlineLvl w:val="3"/>
        <w:rPr>
          <w:rFonts w:ascii="Times New Roman" w:hAnsi="Times New Roman"/>
          <w:b w:val="0"/>
          <w:bCs/>
          <w:u w:val="single"/>
        </w:rPr>
      </w:pPr>
      <w:r>
        <w:rPr>
          <w:rFonts w:ascii="Times New Roman" w:hAnsi="Times New Roman"/>
          <w:b w:val="0"/>
          <w:bCs/>
          <w:u w:val="single"/>
        </w:rPr>
        <w:t>Пояснительная записка.</w:t>
      </w:r>
    </w:p>
    <w:p w14:paraId="3535DDDE" w14:textId="77777777" w:rsidR="00F52540" w:rsidRDefault="006A0404" w:rsidP="00346712">
      <w:pPr>
        <w:pStyle w:val="ConsPlusNormal1"/>
        <w:ind w:firstLine="720"/>
        <w:jc w:val="both"/>
      </w:pPr>
      <w:r>
        <w:t xml:space="preserve">Программа по математике на уровне среднего общего образования разработана на основе </w:t>
      </w:r>
      <w:hyperlink r:id="rId110" w:history="1">
        <w:r w:rsidRPr="00346712">
          <w:t>ФГОС СОО</w:t>
        </w:r>
      </w:hyperlink>
      <w:r>
        <w:t xml:space="preserve"> 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14:paraId="6E8D678F" w14:textId="77777777" w:rsidR="00F52540" w:rsidRDefault="006A0404" w:rsidP="00346712">
      <w:pPr>
        <w:pStyle w:val="ConsPlusNormal1"/>
        <w:ind w:firstLine="720"/>
        <w:jc w:val="both"/>
      </w:pPr>
      <w:r>
        <w:t xml:space="preserve">В программе по математике учтены идеи и положения </w:t>
      </w:r>
      <w:hyperlink r:id="rId111" w:history="1">
        <w:r w:rsidRPr="00346712">
          <w:t>концепции</w:t>
        </w:r>
      </w:hyperlink>
      <w:r w:rsidRPr="00346712">
        <w:t xml:space="preserve"> </w:t>
      </w:r>
      <w:r>
        <w:t>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41CAD7F4" w14:textId="77777777" w:rsidR="00F52540" w:rsidRDefault="006A0404" w:rsidP="00346712">
      <w:pPr>
        <w:pStyle w:val="ConsPlusNormal1"/>
        <w:ind w:firstLine="720"/>
        <w:jc w:val="both"/>
      </w:pPr>
      <w:r>
        <w:t>Математика - опорный предмет для изучения смежных дисциплин, что делает базовую математическую подготовку необходимой.</w:t>
      </w:r>
    </w:p>
    <w:p w14:paraId="1DCB80FD" w14:textId="77777777" w:rsidR="00F52540" w:rsidRDefault="006A0404" w:rsidP="00346712">
      <w:pPr>
        <w:pStyle w:val="ConsPlusNormal1"/>
        <w:ind w:firstLine="720"/>
        <w:jc w:val="both"/>
      </w:pPr>
      <w: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приемов геометрических измерений и построений, чтения информации, представленной в виде таблиц, диаграмм и графиков.</w:t>
      </w:r>
    </w:p>
    <w:p w14:paraId="2320191E" w14:textId="77777777" w:rsidR="00F52540" w:rsidRDefault="006A0404" w:rsidP="00346712">
      <w:pPr>
        <w:pStyle w:val="ConsPlusNormal1"/>
        <w:ind w:firstLine="720"/>
        <w:jc w:val="both"/>
      </w:pPr>
      <w:r>
        <w:lastRenderedPageBreak/>
        <w:t>Применение математического стиля мышления, проявляющегося в определенных умственных навыках, приемах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14:paraId="21705803" w14:textId="77777777" w:rsidR="00F52540" w:rsidRDefault="006A0404" w:rsidP="00346712">
      <w:pPr>
        <w:pStyle w:val="ConsPlusNormal1"/>
        <w:ind w:firstLine="720"/>
        <w:jc w:val="both"/>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6DED22D6" w14:textId="77777777" w:rsidR="00F52540" w:rsidRDefault="006A0404" w:rsidP="00346712">
      <w:pPr>
        <w:pStyle w:val="ConsPlusNormal1"/>
        <w:ind w:firstLine="720"/>
        <w:jc w:val="both"/>
      </w:pPr>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14:paraId="3D5E4AFA" w14:textId="77777777" w:rsidR="00F52540" w:rsidRDefault="006A0404" w:rsidP="00346712">
      <w:pPr>
        <w:pStyle w:val="ConsPlusNormal1"/>
        <w:ind w:firstLine="72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656F2D90" w14:textId="77777777" w:rsidR="00F52540" w:rsidRDefault="006A0404" w:rsidP="00346712">
      <w:pPr>
        <w:pStyle w:val="ConsPlusNormal1"/>
        <w:ind w:firstLine="720"/>
        <w:jc w:val="both"/>
      </w:pPr>
      <w:r>
        <w:t>Приоритетными целями обучения математике в 10 - 11 классах на базовом уровне являются:</w:t>
      </w:r>
    </w:p>
    <w:p w14:paraId="7533D7DC" w14:textId="77777777" w:rsidR="00F52540" w:rsidRDefault="006A0404" w:rsidP="00346712">
      <w:pPr>
        <w:pStyle w:val="ConsPlusNormal1"/>
        <w:ind w:firstLine="72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60ECF800" w14:textId="77777777" w:rsidR="00F52540" w:rsidRDefault="006A0404" w:rsidP="00346712">
      <w:pPr>
        <w:pStyle w:val="ConsPlusNormal1"/>
        <w:ind w:firstLine="72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7DF2F32F" w14:textId="77777777" w:rsidR="00F52540" w:rsidRDefault="006A0404" w:rsidP="00346712">
      <w:pPr>
        <w:pStyle w:val="ConsPlusNormal1"/>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6C685472" w14:textId="77777777" w:rsidR="00F52540" w:rsidRDefault="006A0404" w:rsidP="00346712">
      <w:pPr>
        <w:pStyle w:val="ConsPlusNormal1"/>
        <w:ind w:firstLine="72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797C9BB6" w14:textId="77777777" w:rsidR="00F52540" w:rsidRDefault="006A0404" w:rsidP="00346712">
      <w:pPr>
        <w:pStyle w:val="ConsPlusNormal1"/>
        <w:ind w:firstLine="720"/>
        <w:jc w:val="both"/>
      </w:pPr>
      <w:r>
        <w:t xml:space="preserve">Основными линиями содержания математики в 10 - 11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w:t>
      </w:r>
      <w:hyperlink r:id="rId112" w:history="1">
        <w:r w:rsidRPr="00346712">
          <w:t>ФГОС СОО</w:t>
        </w:r>
      </w:hyperlink>
      <w:r>
        <w:t xml:space="preserve">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3C6E9086" w14:textId="77777777" w:rsidR="00F52540" w:rsidRDefault="006A0404" w:rsidP="00346712">
      <w:pPr>
        <w:pStyle w:val="ConsPlusNormal1"/>
        <w:ind w:firstLine="720"/>
        <w:jc w:val="both"/>
      </w:pPr>
      <w:r>
        <w:t xml:space="preserve">В соответствии с </w:t>
      </w:r>
      <w:hyperlink r:id="rId113" w:history="1">
        <w:r w:rsidRPr="00346712">
          <w:t>ФГОС СОО</w:t>
        </w:r>
      </w:hyperlink>
      <w:r>
        <w:t xml:space="preserve"> </w:t>
      </w:r>
      <w:r w:rsidRPr="00346712">
        <w:t>математика является обязательным предметом на данном уровне образования</w:t>
      </w:r>
      <w:r>
        <w:t xml:space="preserve">. Программой по математике предусматривается изучение </w:t>
      </w:r>
      <w:r>
        <w:lastRenderedPageBreak/>
        <w:t>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78AB44CF" w14:textId="77777777" w:rsidR="00F52540" w:rsidRDefault="006A0404" w:rsidP="00346712">
      <w:pPr>
        <w:pStyle w:val="ConsPlusNormal1"/>
        <w:ind w:firstLine="720"/>
        <w:jc w:val="both"/>
      </w:pPr>
      <w:r>
        <w:t>Общее число часов, рекомендованных для изучения математики - 340 часов: в 10 классе - 170 часов (5 часов в неделю), в 11 классе - 170 часов (5 часов в неделю).</w:t>
      </w:r>
    </w:p>
    <w:p w14:paraId="5D7BBB20" w14:textId="77777777" w:rsidR="00F52540" w:rsidRDefault="00F52540" w:rsidP="00346712">
      <w:pPr>
        <w:pStyle w:val="ConsPlusNormal1"/>
        <w:ind w:firstLine="720"/>
        <w:jc w:val="both"/>
      </w:pPr>
    </w:p>
    <w:p w14:paraId="6EC69343" w14:textId="77777777" w:rsidR="00F52540" w:rsidRDefault="006A0404" w:rsidP="00346712">
      <w:pPr>
        <w:pStyle w:val="ConsPlusTitle1"/>
        <w:ind w:firstLine="720"/>
        <w:jc w:val="center"/>
        <w:outlineLvl w:val="3"/>
        <w:rPr>
          <w:rFonts w:ascii="Times New Roman" w:hAnsi="Times New Roman"/>
          <w:b w:val="0"/>
          <w:bCs/>
          <w:u w:val="single"/>
        </w:rPr>
      </w:pPr>
      <w:r>
        <w:rPr>
          <w:rFonts w:ascii="Times New Roman" w:hAnsi="Times New Roman"/>
          <w:b w:val="0"/>
          <w:bCs/>
          <w:u w:val="single"/>
        </w:rPr>
        <w:t>Планируемые результаты освоения программы по математике базовый уровень</w:t>
      </w:r>
    </w:p>
    <w:p w14:paraId="530C6CF8" w14:textId="77777777" w:rsidR="00F52540" w:rsidRDefault="006A0404" w:rsidP="00346712">
      <w:pPr>
        <w:pStyle w:val="ConsPlusTitle1"/>
        <w:ind w:firstLine="720"/>
        <w:jc w:val="center"/>
        <w:outlineLvl w:val="3"/>
        <w:rPr>
          <w:rFonts w:ascii="Times New Roman" w:hAnsi="Times New Roman"/>
          <w:b w:val="0"/>
          <w:bCs/>
          <w:u w:val="single"/>
        </w:rPr>
      </w:pPr>
      <w:r>
        <w:rPr>
          <w:rFonts w:ascii="Times New Roman" w:hAnsi="Times New Roman"/>
          <w:b w:val="0"/>
          <w:bCs/>
          <w:u w:val="single"/>
        </w:rPr>
        <w:t>на уровне среднего общего образования.</w:t>
      </w:r>
    </w:p>
    <w:p w14:paraId="1EBD5B36" w14:textId="77777777" w:rsidR="00F52540" w:rsidRDefault="006A0404" w:rsidP="00346712">
      <w:pPr>
        <w:pStyle w:val="ConsPlusNormal1"/>
        <w:ind w:firstLine="72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6160D66B" w14:textId="77777777" w:rsidR="00F52540" w:rsidRDefault="006A0404" w:rsidP="00346712">
      <w:pPr>
        <w:pStyle w:val="ConsPlusNormal1"/>
        <w:ind w:firstLine="720"/>
        <w:jc w:val="both"/>
      </w:pPr>
      <w:r>
        <w:t>1) гражданского воспитания:</w:t>
      </w:r>
    </w:p>
    <w:p w14:paraId="5B0EC2BA" w14:textId="77777777" w:rsidR="00F52540" w:rsidRDefault="006A0404" w:rsidP="00346712">
      <w:pPr>
        <w:pStyle w:val="ConsPlusNormal1"/>
        <w:ind w:firstLine="72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60513D13" w14:textId="77777777" w:rsidR="00F52540" w:rsidRDefault="006A0404" w:rsidP="00346712">
      <w:pPr>
        <w:pStyle w:val="ConsPlusNormal1"/>
        <w:ind w:firstLine="720"/>
        <w:jc w:val="both"/>
      </w:pPr>
      <w:r>
        <w:t>2) патриотического воспитания:</w:t>
      </w:r>
    </w:p>
    <w:p w14:paraId="27A0E423" w14:textId="77777777" w:rsidR="00F52540" w:rsidRDefault="006A0404" w:rsidP="00346712">
      <w:pPr>
        <w:pStyle w:val="ConsPlusNormal1"/>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625CCB36" w14:textId="77777777" w:rsidR="00F52540" w:rsidRDefault="006A0404" w:rsidP="00346712">
      <w:pPr>
        <w:pStyle w:val="ConsPlusNormal1"/>
        <w:ind w:firstLine="720"/>
        <w:jc w:val="both"/>
      </w:pPr>
      <w:r>
        <w:t>3) духовно-нравственного воспитания:</w:t>
      </w:r>
    </w:p>
    <w:p w14:paraId="1CECAECF" w14:textId="77777777" w:rsidR="00F52540" w:rsidRDefault="006A0404" w:rsidP="00346712">
      <w:pPr>
        <w:pStyle w:val="ConsPlusNormal1"/>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14:paraId="3EFB0D05" w14:textId="77777777" w:rsidR="00F52540" w:rsidRDefault="006A0404" w:rsidP="00346712">
      <w:pPr>
        <w:pStyle w:val="ConsPlusNormal1"/>
        <w:ind w:firstLine="720"/>
        <w:jc w:val="both"/>
      </w:pPr>
      <w:r>
        <w:t>4) эстетического воспитания:</w:t>
      </w:r>
    </w:p>
    <w:p w14:paraId="402F6025" w14:textId="77777777" w:rsidR="00F52540" w:rsidRDefault="006A0404" w:rsidP="00346712">
      <w:pPr>
        <w:pStyle w:val="ConsPlusNormal1"/>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7488316C" w14:textId="77777777" w:rsidR="00F52540" w:rsidRDefault="006A0404" w:rsidP="00346712">
      <w:pPr>
        <w:pStyle w:val="ConsPlusNormal1"/>
        <w:ind w:firstLine="720"/>
        <w:jc w:val="both"/>
      </w:pPr>
      <w:r>
        <w:t>5) физического воспитания:</w:t>
      </w:r>
    </w:p>
    <w:p w14:paraId="27DCEF1A" w14:textId="77777777" w:rsidR="00F52540" w:rsidRDefault="006A0404" w:rsidP="00346712">
      <w:pPr>
        <w:pStyle w:val="ConsPlusNormal1"/>
        <w:ind w:firstLine="720"/>
        <w:jc w:val="both"/>
      </w:pPr>
      <w: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61CD7D74" w14:textId="77777777" w:rsidR="00F52540" w:rsidRDefault="006A0404" w:rsidP="00346712">
      <w:pPr>
        <w:pStyle w:val="ConsPlusNormal1"/>
        <w:ind w:firstLine="720"/>
        <w:jc w:val="both"/>
      </w:pPr>
      <w:r>
        <w:t>6) трудового воспитания:</w:t>
      </w:r>
    </w:p>
    <w:p w14:paraId="2352B025" w14:textId="77777777" w:rsidR="00F52540" w:rsidRDefault="006A0404" w:rsidP="00346712">
      <w:pPr>
        <w:pStyle w:val="ConsPlusNormal1"/>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363C4F96" w14:textId="77777777" w:rsidR="00F52540" w:rsidRDefault="006A0404" w:rsidP="00346712">
      <w:pPr>
        <w:pStyle w:val="ConsPlusNormal1"/>
        <w:ind w:firstLine="720"/>
        <w:jc w:val="both"/>
      </w:pPr>
      <w:r>
        <w:t>7) экологического воспитания:</w:t>
      </w:r>
    </w:p>
    <w:p w14:paraId="42C606A8" w14:textId="77777777" w:rsidR="00F52540" w:rsidRDefault="006A0404" w:rsidP="00346712">
      <w:pPr>
        <w:pStyle w:val="ConsPlusNormal1"/>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41FA3AB7" w14:textId="77777777" w:rsidR="00F52540" w:rsidRDefault="006A0404" w:rsidP="00346712">
      <w:pPr>
        <w:pStyle w:val="ConsPlusNormal1"/>
        <w:ind w:firstLine="720"/>
        <w:jc w:val="both"/>
      </w:pPr>
      <w:r>
        <w:t>8) ценности научного познания:</w:t>
      </w:r>
    </w:p>
    <w:p w14:paraId="37AB5699" w14:textId="77777777" w:rsidR="00F52540" w:rsidRDefault="006A0404" w:rsidP="00346712">
      <w:pPr>
        <w:pStyle w:val="ConsPlusNormal1"/>
        <w:ind w:firstLine="720"/>
        <w:jc w:val="both"/>
      </w:pPr>
      <w:r>
        <w:lastRenderedPageBreak/>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4325F66F" w14:textId="77777777" w:rsidR="00F52540" w:rsidRDefault="006A0404" w:rsidP="00346712">
      <w:pPr>
        <w:pStyle w:val="ConsPlusNormal1"/>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7D730E6" w14:textId="04643480" w:rsidR="00F52540" w:rsidRDefault="006A0404" w:rsidP="00346712">
      <w:pPr>
        <w:pStyle w:val="ConsPlusNormal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r w:rsidR="00346712">
        <w:t xml:space="preserve"> </w:t>
      </w:r>
      <w:r>
        <w:t>воспринимать, формулировать и преобразовывать суждения: утвердительные и отрицательные, единичные, частные и общие, условные;</w:t>
      </w:r>
      <w:r w:rsidR="00346712">
        <w:t xml:space="preserve"> </w:t>
      </w: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r w:rsidR="00346712">
        <w:t xml:space="preserve"> </w:t>
      </w:r>
      <w:r>
        <w:t>делать выводы с использованием законов логики, дедуктивных и индуктивных умозаключений, умозаключений по аналогии;</w:t>
      </w:r>
      <w:r w:rsidR="00346712">
        <w:t xml:space="preserve"> </w:t>
      </w: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r w:rsidR="00346712">
        <w:t xml:space="preserve"> </w:t>
      </w: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6CA92FDF" w14:textId="5838A7AD" w:rsidR="00F52540" w:rsidRDefault="006A0404" w:rsidP="00346712">
      <w:pPr>
        <w:pStyle w:val="ConsPlusNormal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r w:rsidR="00346712">
        <w:t xml:space="preserve"> </w:t>
      </w: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r w:rsidR="00346712">
        <w:t xml:space="preserve"> </w:t>
      </w: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r w:rsidR="00346712">
        <w:t xml:space="preserve"> </w:t>
      </w: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r w:rsidR="00346712">
        <w:t xml:space="preserve"> </w:t>
      </w:r>
      <w:r>
        <w:t>прогнозировать возможное развитие процесса, а также выдвигать предположения о его развитии в новых условиях.</w:t>
      </w:r>
    </w:p>
    <w:p w14:paraId="36AAB3AF" w14:textId="122538D3" w:rsidR="00F52540" w:rsidRDefault="006A0404" w:rsidP="00346712">
      <w:pPr>
        <w:pStyle w:val="ConsPlusNormal1"/>
        <w:ind w:firstLine="720"/>
        <w:jc w:val="both"/>
      </w:pPr>
      <w:r>
        <w:t>У обучающегося будут сформированы умения работать с информацией как часть познавательных универсальных учебных действий:</w:t>
      </w:r>
      <w:r w:rsidR="00346712">
        <w:t xml:space="preserve"> </w:t>
      </w:r>
      <w:r>
        <w:t>выявлять дефициты информации, данных, необходимых для ответа на вопрос и для решения задачи;</w:t>
      </w:r>
      <w:r w:rsidR="00346712">
        <w:t xml:space="preserve"> </w:t>
      </w: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r w:rsidR="00346712">
        <w:t xml:space="preserve"> </w:t>
      </w:r>
      <w:r>
        <w:t>структурировать информацию, представлять ее в различных формах, иллюстрировать графически;</w:t>
      </w:r>
      <w:r w:rsidR="00346712">
        <w:t xml:space="preserve"> </w:t>
      </w:r>
      <w:r>
        <w:t>оценивать надежность информации по самостоятельно сформулированным критериям.</w:t>
      </w:r>
    </w:p>
    <w:p w14:paraId="111D891C" w14:textId="54AC5766" w:rsidR="00F52540" w:rsidRDefault="006A0404" w:rsidP="00346712">
      <w:pPr>
        <w:pStyle w:val="ConsPlusNormal1"/>
        <w:ind w:firstLine="720"/>
        <w:jc w:val="both"/>
      </w:pPr>
      <w:r>
        <w:t>У обучающегося будут сформированы умения общения как часть коммуникативных универсальных учебных действий:</w:t>
      </w:r>
      <w:r w:rsidR="00346712">
        <w:t xml:space="preserve"> </w:t>
      </w: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r w:rsidR="00346712">
        <w:t xml:space="preserve"> </w:t>
      </w: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r w:rsidR="00346712">
        <w:t xml:space="preserve"> </w:t>
      </w:r>
      <w:r>
        <w:t xml:space="preserve">представлять результаты решения задачи, эксперимента, </w:t>
      </w:r>
      <w:r>
        <w:lastRenderedPageBreak/>
        <w:t>исследования, проекта, самостоятельно выбирать формат выступления с учетом задач презентации и особенностей аудитории.</w:t>
      </w:r>
    </w:p>
    <w:p w14:paraId="6AEF4DB2" w14:textId="40863CCE" w:rsidR="00F52540" w:rsidRDefault="006A0404" w:rsidP="00346712">
      <w:pPr>
        <w:pStyle w:val="ConsPlusNormal1"/>
        <w:ind w:firstLine="720"/>
        <w:jc w:val="both"/>
      </w:pPr>
      <w:r>
        <w:t>У обучающегося будут сформированы умения самоорганизации как часть регулятивных универсальных учебных действий:</w:t>
      </w:r>
      <w:r w:rsidR="00346712">
        <w:t xml:space="preserve"> </w:t>
      </w:r>
      <w: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14:paraId="0E337ED5" w14:textId="1E911C6A" w:rsidR="00F52540" w:rsidRDefault="006A0404" w:rsidP="00346712">
      <w:pPr>
        <w:pStyle w:val="ConsPlusNormal1"/>
        <w:ind w:firstLine="720"/>
        <w:jc w:val="both"/>
      </w:pPr>
      <w:r>
        <w:t>У обучающегося будут сформированы умения самоконтроля как часть регулятивных универсальных учебных действий:</w:t>
      </w:r>
      <w:r w:rsidR="00346712">
        <w:t xml:space="preserve"> </w:t>
      </w: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r w:rsidR="00346712">
        <w:t xml:space="preserve"> </w:t>
      </w: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r w:rsidR="00346712">
        <w:t xml:space="preserve"> </w:t>
      </w: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14:paraId="19ECAF5A" w14:textId="3C0498A3" w:rsidR="00F52540" w:rsidRDefault="006A0404" w:rsidP="00346712">
      <w:pPr>
        <w:pStyle w:val="ConsPlusNormal1"/>
        <w:ind w:firstLine="720"/>
        <w:jc w:val="both"/>
      </w:pPr>
      <w:r>
        <w:t>У обучающегося будут сформированы умения совместной деятельности:</w:t>
      </w:r>
      <w:r w:rsidR="00346712">
        <w:t xml:space="preserve"> </w:t>
      </w: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r w:rsidR="00346712">
        <w:t xml:space="preserve"> </w:t>
      </w: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280FCF16" w14:textId="77777777" w:rsidR="00F52540" w:rsidRDefault="006A0404" w:rsidP="00346712">
      <w:pPr>
        <w:pStyle w:val="ConsPlusNormal1"/>
        <w:ind w:firstLine="720"/>
        <w:jc w:val="both"/>
      </w:pPr>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14:paraId="64DC0B09" w14:textId="77777777" w:rsidR="00F52540" w:rsidRDefault="00F52540">
      <w:pPr>
        <w:pStyle w:val="ConsPlusTitle1"/>
        <w:ind w:firstLine="540"/>
        <w:jc w:val="both"/>
        <w:outlineLvl w:val="3"/>
        <w:rPr>
          <w:rFonts w:ascii="Times New Roman" w:hAnsi="Times New Roman"/>
        </w:rPr>
      </w:pPr>
    </w:p>
    <w:p w14:paraId="68A03BB3" w14:textId="77777777" w:rsidR="00F52540" w:rsidRDefault="006A0404" w:rsidP="00346712">
      <w:pPr>
        <w:pStyle w:val="ConsPlusTitle1"/>
        <w:ind w:firstLine="720"/>
        <w:jc w:val="both"/>
        <w:outlineLvl w:val="3"/>
        <w:rPr>
          <w:rFonts w:ascii="Times New Roman" w:hAnsi="Times New Roman"/>
        </w:rPr>
      </w:pPr>
      <w:r>
        <w:rPr>
          <w:rFonts w:ascii="Times New Roman" w:hAnsi="Times New Roman"/>
        </w:rPr>
        <w:t>Рабочая программа учебного курса "Алгебра и начала математического анализа".</w:t>
      </w:r>
    </w:p>
    <w:p w14:paraId="661F28C1" w14:textId="77777777" w:rsidR="00F52540" w:rsidRDefault="006A0404" w:rsidP="00346712">
      <w:pPr>
        <w:pStyle w:val="ConsPlusNormal1"/>
        <w:ind w:firstLine="720"/>
        <w:jc w:val="center"/>
      </w:pPr>
      <w:r>
        <w:rPr>
          <w:u w:val="single"/>
        </w:rPr>
        <w:t>Пояснительная записка</w:t>
      </w:r>
      <w:r>
        <w:t>.</w:t>
      </w:r>
    </w:p>
    <w:p w14:paraId="546B4F13" w14:textId="77777777" w:rsidR="00F52540" w:rsidRDefault="006A0404" w:rsidP="00346712">
      <w:pPr>
        <w:pStyle w:val="ConsPlusNormal1"/>
        <w:ind w:firstLine="720"/>
        <w:jc w:val="both"/>
      </w:pPr>
      <w:r>
        <w:t>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14:paraId="33C57960" w14:textId="77777777" w:rsidR="00F52540" w:rsidRDefault="006A0404" w:rsidP="00346712">
      <w:pPr>
        <w:pStyle w:val="ConsPlusNormal1"/>
        <w:ind w:firstLine="720"/>
        <w:jc w:val="both"/>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14:paraId="39CE19D0" w14:textId="77777777" w:rsidR="00F52540" w:rsidRDefault="006A0404" w:rsidP="00346712">
      <w:pPr>
        <w:pStyle w:val="ConsPlusNormal1"/>
        <w:ind w:firstLine="720"/>
        <w:jc w:val="both"/>
      </w:pPr>
      <w:r>
        <w:t xml:space="preserve">Учебный курс алгебры и начал математического анализа обладает значительным </w:t>
      </w:r>
      <w:r>
        <w:lastRenderedPageBreak/>
        <w:t>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14:paraId="32C11469" w14:textId="77777777" w:rsidR="00F52540" w:rsidRDefault="006A0404" w:rsidP="00346712">
      <w:pPr>
        <w:pStyle w:val="ConsPlusNormal1"/>
        <w:ind w:firstLine="720"/>
        <w:jc w:val="both"/>
      </w:pPr>
      <w:r>
        <w:t>В основе методики обучения алгебре и началам математического анализа лежит деятельностный принцип обучения.</w:t>
      </w:r>
    </w:p>
    <w:p w14:paraId="3438BD70" w14:textId="77777777" w:rsidR="00F52540" w:rsidRDefault="006A0404" w:rsidP="00346712">
      <w:pPr>
        <w:pStyle w:val="ConsPlusNormal1"/>
        <w:ind w:firstLine="720"/>
        <w:jc w:val="both"/>
      </w:pPr>
      <w: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7FC83B7D" w14:textId="77777777" w:rsidR="00F52540" w:rsidRDefault="006A0404" w:rsidP="00346712">
      <w:pPr>
        <w:pStyle w:val="ConsPlusNormal1"/>
        <w:ind w:firstLine="720"/>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приближенных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3F9F2764" w14:textId="77777777" w:rsidR="00F52540" w:rsidRDefault="006A0404" w:rsidP="00346712">
      <w:pPr>
        <w:pStyle w:val="ConsPlusNormal1"/>
        <w:ind w:firstLine="720"/>
        <w:jc w:val="both"/>
      </w:pPr>
      <w: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w:t>
      </w:r>
      <w:proofErr w:type="gramStart"/>
      <w:r>
        <w:t>наглядно демонстрирует</w:t>
      </w:r>
      <w:proofErr w:type="gramEnd"/>
      <w:r>
        <w:t xml:space="preserve"> свои возможности как языка науки.</w:t>
      </w:r>
    </w:p>
    <w:p w14:paraId="57B70044" w14:textId="77777777" w:rsidR="00F52540" w:rsidRDefault="006A0404" w:rsidP="00346712">
      <w:pPr>
        <w:pStyle w:val="ConsPlusNormal1"/>
        <w:ind w:firstLine="720"/>
        <w:jc w:val="both"/>
      </w:pPr>
      <w:r>
        <w:t xml:space="preserve">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w:t>
      </w:r>
      <w:r>
        <w:lastRenderedPageBreak/>
        <w:t>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229221D9" w14:textId="77777777" w:rsidR="00F52540" w:rsidRDefault="006A0404" w:rsidP="00346712">
      <w:pPr>
        <w:pStyle w:val="ConsPlusNormal1"/>
        <w:ind w:firstLine="720"/>
        <w:jc w:val="both"/>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объемы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14:paraId="5B293FF2" w14:textId="77777777" w:rsidR="00F52540" w:rsidRDefault="006A0404" w:rsidP="00346712">
      <w:pPr>
        <w:pStyle w:val="ConsPlusNormal1"/>
        <w:ind w:firstLine="720"/>
        <w:jc w:val="both"/>
      </w:pPr>
      <w: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58871701" w14:textId="77777777" w:rsidR="00F52540" w:rsidRDefault="006A0404" w:rsidP="00346712">
      <w:pPr>
        <w:pStyle w:val="ConsPlusNormal1"/>
        <w:ind w:firstLine="720"/>
        <w:jc w:val="both"/>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518A7760" w14:textId="77777777" w:rsidR="00F52540" w:rsidRDefault="006A0404" w:rsidP="00346712">
      <w:pPr>
        <w:pStyle w:val="ConsPlusNormal1"/>
        <w:ind w:firstLine="720"/>
        <w:jc w:val="both"/>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- 102 часа (3 часа в неделю).</w:t>
      </w:r>
    </w:p>
    <w:p w14:paraId="48127AF0" w14:textId="77777777" w:rsidR="00F52540" w:rsidRPr="00346712" w:rsidRDefault="006A0404" w:rsidP="00346712">
      <w:pPr>
        <w:pStyle w:val="ConsPlusNormal1"/>
        <w:ind w:firstLine="720"/>
        <w:jc w:val="center"/>
        <w:rPr>
          <w:u w:val="single"/>
        </w:rPr>
      </w:pPr>
      <w:r w:rsidRPr="00346712">
        <w:rPr>
          <w:u w:val="single"/>
        </w:rPr>
        <w:t>Содержание обучения в 10 классе.</w:t>
      </w:r>
    </w:p>
    <w:p w14:paraId="08031398" w14:textId="77777777" w:rsidR="00F52540" w:rsidRDefault="006A0404" w:rsidP="00346712">
      <w:pPr>
        <w:pStyle w:val="ConsPlusNormal1"/>
        <w:ind w:firstLine="720"/>
        <w:jc w:val="both"/>
      </w:pPr>
      <w:r>
        <w:t>Числа и вычисления.</w:t>
      </w:r>
    </w:p>
    <w:p w14:paraId="79136FDA" w14:textId="77777777" w:rsidR="00F52540" w:rsidRDefault="006A0404" w:rsidP="00346712">
      <w:pPr>
        <w:pStyle w:val="ConsPlusNormal1"/>
        <w:ind w:firstLine="72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79B702E4" w14:textId="77777777" w:rsidR="00F52540" w:rsidRDefault="006A0404" w:rsidP="00346712">
      <w:pPr>
        <w:pStyle w:val="ConsPlusNormal1"/>
        <w:ind w:firstLine="720"/>
        <w:jc w:val="both"/>
      </w:pPr>
      <w: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p w14:paraId="7CF6D90A" w14:textId="77777777" w:rsidR="00F52540" w:rsidRDefault="006A0404" w:rsidP="00346712">
      <w:pPr>
        <w:pStyle w:val="ConsPlusNormal1"/>
        <w:ind w:firstLine="72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24F14A59" w14:textId="77777777" w:rsidR="00F52540" w:rsidRDefault="006A0404" w:rsidP="00346712">
      <w:pPr>
        <w:pStyle w:val="ConsPlusNormal1"/>
        <w:ind w:firstLine="720"/>
        <w:jc w:val="both"/>
      </w:pPr>
      <w:r>
        <w:t>Арифметический корень натуральной степени. Действия с арифметическими корнями натуральной степени.</w:t>
      </w:r>
    </w:p>
    <w:p w14:paraId="57BDF998" w14:textId="77777777" w:rsidR="00F52540" w:rsidRDefault="006A0404" w:rsidP="00346712">
      <w:pPr>
        <w:pStyle w:val="ConsPlusNormal1"/>
        <w:ind w:firstLine="720"/>
        <w:jc w:val="both"/>
      </w:pPr>
      <w:r>
        <w:t>Синус, косинус и тангенс числового аргумента. Арксинус, арккосинус, арктангенс числового аргумента.</w:t>
      </w:r>
    </w:p>
    <w:p w14:paraId="2E1D1E14" w14:textId="77777777" w:rsidR="00F52540" w:rsidRDefault="006A0404" w:rsidP="00346712">
      <w:pPr>
        <w:pStyle w:val="ConsPlusNormal1"/>
        <w:ind w:firstLine="720"/>
        <w:jc w:val="both"/>
      </w:pPr>
      <w:r>
        <w:t>Уравнения и неравенства.</w:t>
      </w:r>
    </w:p>
    <w:p w14:paraId="2E17A149" w14:textId="77777777" w:rsidR="00F52540" w:rsidRDefault="006A0404" w:rsidP="00346712">
      <w:pPr>
        <w:pStyle w:val="ConsPlusNormal1"/>
        <w:ind w:firstLine="720"/>
        <w:jc w:val="both"/>
      </w:pPr>
      <w:r>
        <w:lastRenderedPageBreak/>
        <w:t>Тождества и тождественные преобразования.</w:t>
      </w:r>
    </w:p>
    <w:p w14:paraId="5B9333F3" w14:textId="77777777" w:rsidR="00F52540" w:rsidRDefault="006A0404" w:rsidP="00346712">
      <w:pPr>
        <w:pStyle w:val="ConsPlusNormal1"/>
        <w:ind w:firstLine="720"/>
        <w:jc w:val="both"/>
      </w:pPr>
      <w:r>
        <w:t>Преобразование тригонометрических выражений. Основные тригонометрические формулы.</w:t>
      </w:r>
    </w:p>
    <w:p w14:paraId="393CE797" w14:textId="77777777" w:rsidR="00F52540" w:rsidRDefault="006A0404" w:rsidP="00346712">
      <w:pPr>
        <w:pStyle w:val="ConsPlusNormal1"/>
        <w:ind w:firstLine="720"/>
        <w:jc w:val="both"/>
      </w:pPr>
      <w:r>
        <w:t>Уравнение, корень уравнения. Неравенство, решение неравенства. Метод интервалов.</w:t>
      </w:r>
    </w:p>
    <w:p w14:paraId="708D5E6C" w14:textId="77777777" w:rsidR="00F52540" w:rsidRDefault="006A0404" w:rsidP="00346712">
      <w:pPr>
        <w:pStyle w:val="ConsPlusNormal1"/>
        <w:ind w:firstLine="720"/>
        <w:jc w:val="both"/>
      </w:pPr>
      <w:r>
        <w:t>Решение целых и дробно-рациональных уравнений и неравенств.</w:t>
      </w:r>
    </w:p>
    <w:p w14:paraId="7A6C5BE1" w14:textId="77777777" w:rsidR="00F52540" w:rsidRDefault="006A0404" w:rsidP="00346712">
      <w:pPr>
        <w:pStyle w:val="ConsPlusNormal1"/>
        <w:ind w:firstLine="720"/>
        <w:jc w:val="both"/>
      </w:pPr>
      <w:r>
        <w:t>Решение иррациональных уравнений и неравенств.</w:t>
      </w:r>
    </w:p>
    <w:p w14:paraId="2A0DB050" w14:textId="77777777" w:rsidR="00F52540" w:rsidRDefault="006A0404" w:rsidP="00346712">
      <w:pPr>
        <w:pStyle w:val="ConsPlusNormal1"/>
        <w:ind w:firstLine="720"/>
        <w:jc w:val="both"/>
      </w:pPr>
      <w:r>
        <w:t>Решение тригонометрических уравнений.</w:t>
      </w:r>
    </w:p>
    <w:p w14:paraId="6A31C45A" w14:textId="77777777" w:rsidR="00F52540" w:rsidRDefault="006A0404" w:rsidP="00346712">
      <w:pPr>
        <w:pStyle w:val="ConsPlusNormal1"/>
        <w:ind w:firstLine="720"/>
        <w:jc w:val="both"/>
      </w:pPr>
      <w:r>
        <w:t>Применение уравнений и неравенств к решению математических задач и задач из различных областей науки и реальной жизни.</w:t>
      </w:r>
    </w:p>
    <w:p w14:paraId="1246A1FD" w14:textId="77777777" w:rsidR="00F52540" w:rsidRDefault="006A0404" w:rsidP="00346712">
      <w:pPr>
        <w:pStyle w:val="ConsPlusNormal1"/>
        <w:ind w:firstLine="720"/>
        <w:jc w:val="both"/>
      </w:pPr>
      <w:r>
        <w:t>Функции и графики.</w:t>
      </w:r>
    </w:p>
    <w:p w14:paraId="3AC132F7" w14:textId="77777777" w:rsidR="00F52540" w:rsidRDefault="006A0404" w:rsidP="00346712">
      <w:pPr>
        <w:pStyle w:val="ConsPlusNormal1"/>
        <w:ind w:firstLine="720"/>
        <w:jc w:val="both"/>
      </w:pPr>
      <w:r>
        <w:t>Функция, способы задания функции. График функции. Взаимно обратные функции.</w:t>
      </w:r>
    </w:p>
    <w:p w14:paraId="20CCEF38" w14:textId="77777777" w:rsidR="00F52540" w:rsidRDefault="006A0404" w:rsidP="00346712">
      <w:pPr>
        <w:pStyle w:val="ConsPlusNormal1"/>
        <w:ind w:firstLine="720"/>
        <w:jc w:val="both"/>
      </w:pPr>
      <w:r>
        <w:t xml:space="preserve">Область определения и множество значений функции. Нули функции. Промежутки </w:t>
      </w:r>
      <w:proofErr w:type="spellStart"/>
      <w:r>
        <w:t>знакопостоянства</w:t>
      </w:r>
      <w:proofErr w:type="spellEnd"/>
      <w:r>
        <w:t>. Четные и нечетные функции.</w:t>
      </w:r>
    </w:p>
    <w:p w14:paraId="710207BD" w14:textId="77777777" w:rsidR="00F52540" w:rsidRDefault="006A0404" w:rsidP="00346712">
      <w:pPr>
        <w:pStyle w:val="ConsPlusNormal1"/>
        <w:ind w:firstLine="720"/>
        <w:jc w:val="both"/>
      </w:pPr>
      <w:r>
        <w:t>Степенная функция с натуральным и целым показателем. Ее свойства и график. Свойства и график корня n-ой степени.</w:t>
      </w:r>
    </w:p>
    <w:p w14:paraId="75EFDA0A" w14:textId="77777777" w:rsidR="00F52540" w:rsidRDefault="006A0404" w:rsidP="00346712">
      <w:pPr>
        <w:pStyle w:val="ConsPlusNormal1"/>
        <w:ind w:firstLine="720"/>
        <w:jc w:val="both"/>
      </w:pPr>
      <w:r>
        <w:t>Тригонометрическая окружность, определение тригонометрических функций числового аргумента.</w:t>
      </w:r>
    </w:p>
    <w:p w14:paraId="0D8C9F8E" w14:textId="77777777" w:rsidR="00F52540" w:rsidRDefault="006A0404" w:rsidP="00346712">
      <w:pPr>
        <w:pStyle w:val="ConsPlusNormal1"/>
        <w:ind w:firstLine="720"/>
        <w:jc w:val="both"/>
      </w:pPr>
      <w:r>
        <w:t>Начала математического анализа.</w:t>
      </w:r>
    </w:p>
    <w:p w14:paraId="66D1D00B" w14:textId="77777777" w:rsidR="00F52540" w:rsidRDefault="006A0404" w:rsidP="00346712">
      <w:pPr>
        <w:pStyle w:val="ConsPlusNormal1"/>
        <w:ind w:firstLine="720"/>
        <w:jc w:val="both"/>
      </w:pPr>
      <w:r>
        <w:t>Последовательности, способы задания последовательностей. Монотонные последовательности.</w:t>
      </w:r>
    </w:p>
    <w:p w14:paraId="1A271E73" w14:textId="77777777" w:rsidR="00F52540" w:rsidRDefault="006A0404" w:rsidP="00346712">
      <w:pPr>
        <w:pStyle w:val="ConsPlusNormal1"/>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69C7DD31" w14:textId="77777777" w:rsidR="00F52540" w:rsidRDefault="006A0404" w:rsidP="00346712">
      <w:pPr>
        <w:pStyle w:val="ConsPlusNormal1"/>
        <w:ind w:firstLine="720"/>
        <w:jc w:val="both"/>
      </w:pPr>
      <w:r>
        <w:t>Множества и логика.</w:t>
      </w:r>
    </w:p>
    <w:p w14:paraId="337DA294" w14:textId="77777777" w:rsidR="00F52540" w:rsidRDefault="006A0404" w:rsidP="00346712">
      <w:pPr>
        <w:pStyle w:val="ConsPlusNormal1"/>
        <w:ind w:firstLine="720"/>
        <w:jc w:val="both"/>
      </w:pPr>
      <w:r>
        <w:t>Множество, операции над множествами. Диаграммы Эйлера-Венна.</w:t>
      </w:r>
    </w:p>
    <w:p w14:paraId="75D2D251" w14:textId="77777777" w:rsidR="00F52540" w:rsidRDefault="006A0404" w:rsidP="00346712">
      <w:pPr>
        <w:pStyle w:val="ConsPlusNormal1"/>
        <w:ind w:firstLine="720"/>
        <w:jc w:val="both"/>
      </w:pPr>
      <w:r>
        <w:t>Применение теоретико-множественного аппарата для описания реальных процессов и явлений, при решении задач из других учебных предметов.</w:t>
      </w:r>
    </w:p>
    <w:p w14:paraId="33DB635D" w14:textId="77777777" w:rsidR="00F52540" w:rsidRDefault="006A0404" w:rsidP="00346712">
      <w:pPr>
        <w:pStyle w:val="ConsPlusNormal1"/>
        <w:ind w:firstLine="720"/>
        <w:jc w:val="both"/>
      </w:pPr>
      <w:r>
        <w:t>Определение, теорема, следствие, доказательство.</w:t>
      </w:r>
    </w:p>
    <w:p w14:paraId="027FBD08" w14:textId="77777777" w:rsidR="00F52540" w:rsidRDefault="006A0404" w:rsidP="00346712">
      <w:pPr>
        <w:pStyle w:val="ConsPlusNormal1"/>
        <w:ind w:firstLine="720"/>
        <w:jc w:val="center"/>
      </w:pPr>
      <w:r>
        <w:rPr>
          <w:u w:val="single"/>
        </w:rPr>
        <w:t>Содержание обучения в 11 классе</w:t>
      </w:r>
      <w:r>
        <w:t>.</w:t>
      </w:r>
    </w:p>
    <w:p w14:paraId="79839200" w14:textId="77777777" w:rsidR="00F52540" w:rsidRDefault="006A0404" w:rsidP="00346712">
      <w:pPr>
        <w:pStyle w:val="ConsPlusNormal1"/>
        <w:ind w:firstLine="720"/>
        <w:jc w:val="both"/>
      </w:pPr>
      <w:r>
        <w:t>Числа и вычисления.</w:t>
      </w:r>
    </w:p>
    <w:p w14:paraId="47850FC0" w14:textId="77777777" w:rsidR="00F52540" w:rsidRDefault="006A0404" w:rsidP="00346712">
      <w:pPr>
        <w:pStyle w:val="ConsPlusNormal1"/>
        <w:ind w:firstLine="720"/>
        <w:jc w:val="both"/>
      </w:pPr>
      <w:r>
        <w:t>Натуральные и целые числа. Признаки делимости целых чисел.</w:t>
      </w:r>
    </w:p>
    <w:p w14:paraId="56BA0BFF" w14:textId="77777777" w:rsidR="00F52540" w:rsidRDefault="006A0404" w:rsidP="00346712">
      <w:pPr>
        <w:pStyle w:val="ConsPlusNormal1"/>
        <w:ind w:firstLine="720"/>
        <w:jc w:val="both"/>
      </w:pPr>
      <w:r>
        <w:t>Степень с рациональным показателем. Свойства степени.</w:t>
      </w:r>
    </w:p>
    <w:p w14:paraId="3A6B07E9" w14:textId="77777777" w:rsidR="00F52540" w:rsidRDefault="006A0404" w:rsidP="00346712">
      <w:pPr>
        <w:pStyle w:val="ConsPlusNormal1"/>
        <w:ind w:firstLine="720"/>
        <w:jc w:val="both"/>
      </w:pPr>
      <w:r>
        <w:t>Логарифм числа. Десятичные и натуральные логарифмы.</w:t>
      </w:r>
    </w:p>
    <w:p w14:paraId="371B3A0E" w14:textId="77777777" w:rsidR="00F52540" w:rsidRDefault="006A0404" w:rsidP="00346712">
      <w:pPr>
        <w:pStyle w:val="ConsPlusNormal1"/>
        <w:ind w:firstLine="720"/>
        <w:jc w:val="both"/>
      </w:pPr>
      <w:r>
        <w:t>Уравнения и неравенства.</w:t>
      </w:r>
    </w:p>
    <w:p w14:paraId="2A8EFEB5" w14:textId="77777777" w:rsidR="00F52540" w:rsidRDefault="006A0404" w:rsidP="00346712">
      <w:pPr>
        <w:pStyle w:val="ConsPlusNormal1"/>
        <w:ind w:firstLine="720"/>
        <w:jc w:val="both"/>
      </w:pPr>
      <w:r>
        <w:t>Преобразование выражений, содержащих логарифмы.</w:t>
      </w:r>
    </w:p>
    <w:p w14:paraId="4ACE3481" w14:textId="77777777" w:rsidR="00F52540" w:rsidRDefault="006A0404" w:rsidP="00346712">
      <w:pPr>
        <w:pStyle w:val="ConsPlusNormal1"/>
        <w:ind w:firstLine="720"/>
        <w:jc w:val="both"/>
      </w:pPr>
      <w:r>
        <w:t>Преобразование выражений, содержащих степени с рациональным показателем.</w:t>
      </w:r>
    </w:p>
    <w:p w14:paraId="63C10F07" w14:textId="77777777" w:rsidR="00F52540" w:rsidRDefault="006A0404" w:rsidP="00346712">
      <w:pPr>
        <w:pStyle w:val="ConsPlusNormal1"/>
        <w:ind w:firstLine="720"/>
        <w:jc w:val="both"/>
      </w:pPr>
      <w:r>
        <w:t>Примеры тригонометрических неравенств.</w:t>
      </w:r>
    </w:p>
    <w:p w14:paraId="006A7B67" w14:textId="77777777" w:rsidR="00F52540" w:rsidRDefault="006A0404" w:rsidP="00346712">
      <w:pPr>
        <w:pStyle w:val="ConsPlusNormal1"/>
        <w:ind w:firstLine="720"/>
        <w:jc w:val="both"/>
      </w:pPr>
      <w:r>
        <w:t>Показательные уравнения и неравенства.</w:t>
      </w:r>
    </w:p>
    <w:p w14:paraId="100CDB90" w14:textId="77777777" w:rsidR="00F52540" w:rsidRDefault="006A0404" w:rsidP="00346712">
      <w:pPr>
        <w:pStyle w:val="ConsPlusNormal1"/>
        <w:ind w:firstLine="720"/>
        <w:jc w:val="both"/>
      </w:pPr>
      <w:r>
        <w:t>Логарифмические уравнения и неравенства.</w:t>
      </w:r>
    </w:p>
    <w:p w14:paraId="584FDF2E" w14:textId="77777777" w:rsidR="00F52540" w:rsidRDefault="006A0404" w:rsidP="00346712">
      <w:pPr>
        <w:pStyle w:val="ConsPlusNormal1"/>
        <w:ind w:firstLine="720"/>
        <w:jc w:val="both"/>
      </w:pPr>
      <w:r>
        <w:t>Системы линейных уравнений. Решение прикладных задач с помощью системы линейных уравнений.</w:t>
      </w:r>
    </w:p>
    <w:p w14:paraId="0B31D213" w14:textId="77777777" w:rsidR="00F52540" w:rsidRDefault="006A0404" w:rsidP="00346712">
      <w:pPr>
        <w:pStyle w:val="ConsPlusNormal1"/>
        <w:ind w:firstLine="720"/>
        <w:jc w:val="both"/>
      </w:pPr>
      <w:r>
        <w:t>Системы и совокупности рациональных уравнений и неравенств.</w:t>
      </w:r>
    </w:p>
    <w:p w14:paraId="1154E358" w14:textId="77777777" w:rsidR="00F52540" w:rsidRDefault="006A0404" w:rsidP="00346712">
      <w:pPr>
        <w:pStyle w:val="ConsPlusNormal1"/>
        <w:ind w:firstLine="720"/>
        <w:jc w:val="both"/>
      </w:pPr>
      <w:r>
        <w:t>Применение уравнений, систем и неравенств к решению математических задач и задач из различных областей науки и реальной жизни.</w:t>
      </w:r>
    </w:p>
    <w:p w14:paraId="00A2628A" w14:textId="77777777" w:rsidR="00F52540" w:rsidRDefault="006A0404" w:rsidP="00346712">
      <w:pPr>
        <w:pStyle w:val="ConsPlusNormal1"/>
        <w:ind w:firstLine="720"/>
        <w:jc w:val="both"/>
      </w:pPr>
      <w:r>
        <w:t>Функции и графики.</w:t>
      </w:r>
    </w:p>
    <w:p w14:paraId="70AB0B1E" w14:textId="77777777" w:rsidR="00F52540" w:rsidRDefault="006A0404" w:rsidP="00346712">
      <w:pPr>
        <w:pStyle w:val="ConsPlusNormal1"/>
        <w:ind w:firstLine="72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6CD66692" w14:textId="77777777" w:rsidR="00F52540" w:rsidRDefault="006A0404" w:rsidP="00346712">
      <w:pPr>
        <w:pStyle w:val="ConsPlusNormal1"/>
        <w:ind w:firstLine="720"/>
        <w:jc w:val="both"/>
      </w:pPr>
      <w:r>
        <w:t>Тригонометрические функции, их свойства и графики.</w:t>
      </w:r>
    </w:p>
    <w:p w14:paraId="7829F156" w14:textId="77777777" w:rsidR="00F52540" w:rsidRDefault="006A0404" w:rsidP="00346712">
      <w:pPr>
        <w:pStyle w:val="ConsPlusNormal1"/>
        <w:ind w:firstLine="720"/>
        <w:jc w:val="both"/>
      </w:pPr>
      <w:r>
        <w:t xml:space="preserve">Показательная и логарифмическая функции, их свойства и графики. Использование </w:t>
      </w:r>
      <w:r>
        <w:lastRenderedPageBreak/>
        <w:t>графиков функций для решения уравнений и линейных систем. 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7C1C6BA5" w14:textId="77777777" w:rsidR="00F52540" w:rsidRDefault="006A0404" w:rsidP="00346712">
      <w:pPr>
        <w:pStyle w:val="ConsPlusNormal1"/>
        <w:ind w:firstLine="720"/>
        <w:jc w:val="both"/>
      </w:pPr>
      <w:r>
        <w:t>Начала математического анализа.</w:t>
      </w:r>
    </w:p>
    <w:p w14:paraId="695A9F6F" w14:textId="77777777" w:rsidR="00F52540" w:rsidRDefault="006A0404" w:rsidP="00346712">
      <w:pPr>
        <w:pStyle w:val="ConsPlusNormal1"/>
        <w:ind w:firstLine="720"/>
        <w:jc w:val="both"/>
      </w:pPr>
      <w:r>
        <w:t>Непрерывные функции. Метод интервалов для решения неравенств.</w:t>
      </w:r>
    </w:p>
    <w:p w14:paraId="54A36753" w14:textId="77777777" w:rsidR="00F52540" w:rsidRDefault="006A0404" w:rsidP="00346712">
      <w:pPr>
        <w:pStyle w:val="ConsPlusNormal1"/>
        <w:ind w:firstLine="720"/>
        <w:jc w:val="both"/>
      </w:pPr>
      <w:r>
        <w:t>Производная функции. Геометрический и физический смысл производной.</w:t>
      </w:r>
    </w:p>
    <w:p w14:paraId="1BBFBA9D" w14:textId="77777777" w:rsidR="00F52540" w:rsidRDefault="006A0404" w:rsidP="00346712">
      <w:pPr>
        <w:pStyle w:val="ConsPlusNormal1"/>
        <w:ind w:firstLine="720"/>
        <w:jc w:val="both"/>
      </w:pPr>
      <w:r>
        <w:t>Производные элементарных функций. Формулы нахождения производной суммы, произведения и частного функций.</w:t>
      </w:r>
    </w:p>
    <w:p w14:paraId="2566DC3F" w14:textId="77777777" w:rsidR="00F52540" w:rsidRDefault="006A0404" w:rsidP="00346712">
      <w:pPr>
        <w:pStyle w:val="ConsPlusNormal1"/>
        <w:ind w:firstLine="72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761C341A" w14:textId="77777777" w:rsidR="00F52540" w:rsidRDefault="006A0404" w:rsidP="00346712">
      <w:pPr>
        <w:pStyle w:val="ConsPlusNormal1"/>
        <w:ind w:firstLine="72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3307B3C5" w14:textId="77777777" w:rsidR="00F52540" w:rsidRDefault="006A0404" w:rsidP="00346712">
      <w:pPr>
        <w:pStyle w:val="ConsPlusNormal1"/>
        <w:ind w:firstLine="720"/>
        <w:jc w:val="both"/>
      </w:pPr>
      <w:r>
        <w:t>Первообразная. Таблица первообразных.</w:t>
      </w:r>
    </w:p>
    <w:p w14:paraId="49885CD0" w14:textId="77777777" w:rsidR="00F52540" w:rsidRDefault="006A0404" w:rsidP="00346712">
      <w:pPr>
        <w:pStyle w:val="ConsPlusNormal1"/>
        <w:ind w:firstLine="720"/>
        <w:jc w:val="both"/>
      </w:pPr>
      <w:r>
        <w:t>Интеграл, его геометрический и физический смысл. Вычисление интеграла по формуле Ньютона-Лейбница.</w:t>
      </w:r>
    </w:p>
    <w:p w14:paraId="0F5D8603" w14:textId="77777777" w:rsidR="00F52540" w:rsidRDefault="006A0404" w:rsidP="00346712">
      <w:pPr>
        <w:pStyle w:val="ConsPlusNormal1"/>
        <w:ind w:firstLine="720"/>
        <w:jc w:val="both"/>
        <w:rPr>
          <w:u w:val="single"/>
        </w:rPr>
      </w:pPr>
      <w:r>
        <w:rPr>
          <w:u w:val="single"/>
        </w:rPr>
        <w:t>Планируемые предметные результаты освоения рабочей программы учебного курса "Алгебра и начала математического анализа" на уровне среднего общего образования.</w:t>
      </w:r>
    </w:p>
    <w:p w14:paraId="11EACA87" w14:textId="77777777" w:rsidR="00F52540" w:rsidRDefault="006A0404" w:rsidP="00346712">
      <w:pPr>
        <w:pStyle w:val="ConsPlusNormal1"/>
        <w:ind w:firstLine="720"/>
        <w:jc w:val="both"/>
      </w:pPr>
      <w:r>
        <w:t>Предметные результаты по отдельным темам учебного курса "Алгебра и начала математического анализа". К концу 10 класса обучающийся научится:</w:t>
      </w:r>
    </w:p>
    <w:p w14:paraId="776861AD" w14:textId="77777777" w:rsidR="00F52540" w:rsidRDefault="006A0404" w:rsidP="00346712">
      <w:pPr>
        <w:pStyle w:val="ConsPlusNormal1"/>
        <w:ind w:firstLine="720"/>
        <w:jc w:val="both"/>
      </w:pPr>
      <w:r>
        <w:t>Числа и вычисления:</w:t>
      </w:r>
    </w:p>
    <w:p w14:paraId="7A78125F" w14:textId="77777777" w:rsidR="00F52540" w:rsidRDefault="006A0404" w:rsidP="00346712">
      <w:pPr>
        <w:pStyle w:val="ConsPlusNormal1"/>
        <w:ind w:firstLine="720"/>
        <w:jc w:val="both"/>
      </w:pPr>
      <w:r>
        <w:t>оперировать понятиями: рациональное и действительное число, обыкновенная и десятичная дробь, проценты;</w:t>
      </w:r>
    </w:p>
    <w:p w14:paraId="6B65AF56" w14:textId="77777777" w:rsidR="00F52540" w:rsidRDefault="006A0404" w:rsidP="00346712">
      <w:pPr>
        <w:pStyle w:val="ConsPlusNormal1"/>
        <w:ind w:firstLine="720"/>
        <w:jc w:val="both"/>
      </w:pPr>
      <w:r>
        <w:t>выполнять арифметические операции с рациональными и действительными числами;</w:t>
      </w:r>
    </w:p>
    <w:p w14:paraId="37045494" w14:textId="77777777" w:rsidR="00F52540" w:rsidRDefault="006A0404" w:rsidP="00346712">
      <w:pPr>
        <w:pStyle w:val="ConsPlusNormal1"/>
        <w:ind w:firstLine="720"/>
        <w:jc w:val="both"/>
      </w:pPr>
      <w:r>
        <w:t>выполнять приближенные вычисления, используя правила округления, делать прикидку и оценку результата вычислений;</w:t>
      </w:r>
    </w:p>
    <w:p w14:paraId="3C2D7F9E" w14:textId="77777777" w:rsidR="00F52540" w:rsidRDefault="006A0404" w:rsidP="00346712">
      <w:pPr>
        <w:pStyle w:val="ConsPlusNormal1"/>
        <w:ind w:firstLine="72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38859FAC" w14:textId="77777777" w:rsidR="00F52540" w:rsidRDefault="006A0404" w:rsidP="00346712">
      <w:pPr>
        <w:pStyle w:val="ConsPlusNormal1"/>
        <w:ind w:firstLine="72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794B6A10" w14:textId="77777777" w:rsidR="00F52540" w:rsidRDefault="006A0404" w:rsidP="00346712">
      <w:pPr>
        <w:pStyle w:val="ConsPlusNormal1"/>
        <w:ind w:firstLine="720"/>
        <w:jc w:val="both"/>
      </w:pPr>
      <w:r>
        <w:t>Уравнения и неравенства:</w:t>
      </w:r>
    </w:p>
    <w:p w14:paraId="5D30ED2F" w14:textId="77777777" w:rsidR="00F52540" w:rsidRDefault="006A0404" w:rsidP="00346712">
      <w:pPr>
        <w:pStyle w:val="ConsPlusNormal1"/>
        <w:ind w:firstLine="72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39080A34" w14:textId="77777777" w:rsidR="00F52540" w:rsidRDefault="006A0404" w:rsidP="00346712">
      <w:pPr>
        <w:pStyle w:val="ConsPlusNormal1"/>
        <w:ind w:firstLine="720"/>
        <w:jc w:val="both"/>
      </w:pPr>
      <w:r>
        <w:t>выполнять преобразования тригонометрических выражений и решать тригонометрические уравнения;</w:t>
      </w:r>
    </w:p>
    <w:p w14:paraId="047C3679" w14:textId="77777777" w:rsidR="00F52540" w:rsidRDefault="006A0404" w:rsidP="00346712">
      <w:pPr>
        <w:pStyle w:val="ConsPlusNormal1"/>
        <w:ind w:firstLine="72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2C4281AC" w14:textId="77777777" w:rsidR="00F52540" w:rsidRDefault="006A0404" w:rsidP="00346712">
      <w:pPr>
        <w:pStyle w:val="ConsPlusNormal1"/>
        <w:ind w:firstLine="720"/>
        <w:jc w:val="both"/>
      </w:pPr>
      <w:r>
        <w:t>применять уравнения и неравенства для решения математических задач и задач из различных областей науки и реальной жизни;</w:t>
      </w:r>
    </w:p>
    <w:p w14:paraId="0E75626D" w14:textId="77777777" w:rsidR="00F52540" w:rsidRDefault="006A0404" w:rsidP="00346712">
      <w:pPr>
        <w:pStyle w:val="ConsPlusNormal1"/>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484DB941" w14:textId="77777777" w:rsidR="00F52540" w:rsidRDefault="006A0404" w:rsidP="00346712">
      <w:pPr>
        <w:pStyle w:val="ConsPlusNormal1"/>
        <w:ind w:firstLine="720"/>
        <w:jc w:val="both"/>
      </w:pPr>
      <w:r>
        <w:t>Функции и графики:</w:t>
      </w:r>
    </w:p>
    <w:p w14:paraId="68C8BB4B" w14:textId="77777777" w:rsidR="00F52540" w:rsidRDefault="006A0404" w:rsidP="00346712">
      <w:pPr>
        <w:pStyle w:val="ConsPlusNormal1"/>
        <w:ind w:firstLine="72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77C60D6D" w14:textId="77777777" w:rsidR="00F52540" w:rsidRDefault="006A0404" w:rsidP="00346712">
      <w:pPr>
        <w:pStyle w:val="ConsPlusNormal1"/>
        <w:ind w:firstLine="720"/>
        <w:jc w:val="both"/>
      </w:pPr>
      <w:r>
        <w:t xml:space="preserve">оперировать понятиями: четность и нечетность функции, нули функции, промежутки </w:t>
      </w:r>
      <w:proofErr w:type="spellStart"/>
      <w:r>
        <w:t>знакопостоянства</w:t>
      </w:r>
      <w:proofErr w:type="spellEnd"/>
      <w:r>
        <w:t>;</w:t>
      </w:r>
    </w:p>
    <w:p w14:paraId="03FDFEFE" w14:textId="77777777" w:rsidR="00F52540" w:rsidRDefault="006A0404" w:rsidP="00346712">
      <w:pPr>
        <w:pStyle w:val="ConsPlusNormal1"/>
        <w:ind w:firstLine="720"/>
        <w:jc w:val="both"/>
      </w:pPr>
      <w:r>
        <w:t>использовать графики функций для решения уравнений;</w:t>
      </w:r>
    </w:p>
    <w:p w14:paraId="422C1B6F" w14:textId="77777777" w:rsidR="00F52540" w:rsidRDefault="006A0404" w:rsidP="00346712">
      <w:pPr>
        <w:pStyle w:val="ConsPlusNormal1"/>
        <w:ind w:firstLine="720"/>
        <w:jc w:val="both"/>
      </w:pPr>
      <w:r>
        <w:t>строить и читать графики линейной функции, квадратичной функции, степенной функции с целым показателем;</w:t>
      </w:r>
    </w:p>
    <w:p w14:paraId="31253DE7" w14:textId="77777777" w:rsidR="00F52540" w:rsidRDefault="006A0404" w:rsidP="00346712">
      <w:pPr>
        <w:pStyle w:val="ConsPlusNormal1"/>
        <w:ind w:firstLine="720"/>
        <w:jc w:val="both"/>
      </w:pPr>
      <w:r>
        <w:lastRenderedPageBreak/>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7CC492D1" w14:textId="77777777" w:rsidR="00F52540" w:rsidRDefault="006A0404" w:rsidP="00346712">
      <w:pPr>
        <w:pStyle w:val="ConsPlusNormal1"/>
        <w:ind w:firstLine="720"/>
        <w:jc w:val="both"/>
      </w:pPr>
      <w:r>
        <w:t>Начала математического анализа:</w:t>
      </w:r>
    </w:p>
    <w:p w14:paraId="1C415C35" w14:textId="77777777" w:rsidR="00F52540" w:rsidRDefault="006A0404" w:rsidP="00346712">
      <w:pPr>
        <w:pStyle w:val="ConsPlusNormal1"/>
        <w:ind w:firstLine="720"/>
        <w:jc w:val="both"/>
      </w:pPr>
      <w:r>
        <w:t>оперировать понятиями: последовательность, арифметическая и геометрическая прогрессии;</w:t>
      </w:r>
    </w:p>
    <w:p w14:paraId="127B0F89" w14:textId="77777777" w:rsidR="00F52540" w:rsidRDefault="006A0404" w:rsidP="00346712">
      <w:pPr>
        <w:pStyle w:val="ConsPlusNormal1"/>
        <w:ind w:firstLine="720"/>
        <w:jc w:val="both"/>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14:paraId="160FA9AD" w14:textId="77777777" w:rsidR="00F52540" w:rsidRDefault="006A0404" w:rsidP="00346712">
      <w:pPr>
        <w:pStyle w:val="ConsPlusNormal1"/>
        <w:ind w:firstLine="720"/>
        <w:jc w:val="both"/>
      </w:pPr>
      <w:r>
        <w:t>использовать свойства последовательностей и прогрессий для решения реальных задач прикладного характера.</w:t>
      </w:r>
    </w:p>
    <w:p w14:paraId="71ED2072" w14:textId="77777777" w:rsidR="00F52540" w:rsidRDefault="006A0404" w:rsidP="00346712">
      <w:pPr>
        <w:pStyle w:val="ConsPlusNormal1"/>
        <w:ind w:firstLine="720"/>
        <w:jc w:val="both"/>
      </w:pPr>
      <w:r>
        <w:t>Множества и логика:</w:t>
      </w:r>
    </w:p>
    <w:p w14:paraId="3102A402" w14:textId="77777777" w:rsidR="00F52540" w:rsidRDefault="006A0404" w:rsidP="00346712">
      <w:pPr>
        <w:pStyle w:val="ConsPlusNormal1"/>
        <w:ind w:firstLine="720"/>
        <w:jc w:val="both"/>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14:paraId="4D5ABE76" w14:textId="77777777" w:rsidR="00F52540" w:rsidRDefault="006A0404" w:rsidP="00346712">
      <w:pPr>
        <w:pStyle w:val="ConsPlusNormal1"/>
        <w:ind w:firstLine="720"/>
        <w:jc w:val="both"/>
      </w:pPr>
      <w:r>
        <w:t>оперировать понятиями: определение, теорема, следствие, доказательство.</w:t>
      </w:r>
    </w:p>
    <w:p w14:paraId="7F917D2A" w14:textId="77777777" w:rsidR="00E20BD1" w:rsidRDefault="006A0404" w:rsidP="00E20BD1">
      <w:pPr>
        <w:pStyle w:val="ConsPlusNormal1"/>
        <w:ind w:firstLine="720"/>
        <w:rPr>
          <w:u w:val="single"/>
        </w:rPr>
      </w:pPr>
      <w:r>
        <w:rPr>
          <w:u w:val="single"/>
        </w:rPr>
        <w:t xml:space="preserve">Предметные результаты по отдельным темам учебного курса "Алгебра и начала математического анализа". </w:t>
      </w:r>
    </w:p>
    <w:p w14:paraId="2D4997A0" w14:textId="709AD95B" w:rsidR="00F52540" w:rsidRDefault="006A0404" w:rsidP="00E20BD1">
      <w:pPr>
        <w:pStyle w:val="ConsPlusNormal1"/>
        <w:ind w:firstLine="720"/>
      </w:pPr>
      <w:r>
        <w:t>К концу 11 класса обучающийся научится:</w:t>
      </w:r>
    </w:p>
    <w:p w14:paraId="7B4A9808" w14:textId="77777777" w:rsidR="00F52540" w:rsidRDefault="006A0404" w:rsidP="00346712">
      <w:pPr>
        <w:pStyle w:val="ConsPlusNormal1"/>
        <w:ind w:firstLine="720"/>
        <w:jc w:val="both"/>
      </w:pPr>
      <w:r>
        <w:t>Числа и вычисления:</w:t>
      </w:r>
    </w:p>
    <w:p w14:paraId="77B772F9" w14:textId="77777777" w:rsidR="00F52540" w:rsidRDefault="006A0404" w:rsidP="00346712">
      <w:pPr>
        <w:pStyle w:val="ConsPlusNormal1"/>
        <w:ind w:firstLine="72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53C2B543" w14:textId="77777777" w:rsidR="00F52540" w:rsidRDefault="006A0404" w:rsidP="00346712">
      <w:pPr>
        <w:pStyle w:val="ConsPlusNormal1"/>
        <w:ind w:firstLine="720"/>
        <w:jc w:val="both"/>
      </w:pPr>
      <w:r>
        <w:t>оперировать понятием: степень с рациональным показателем; оперировать понятиями: логарифм числа, десятичные и натуральные логарифмы.</w:t>
      </w:r>
    </w:p>
    <w:p w14:paraId="6FB0C073" w14:textId="77777777" w:rsidR="00F52540" w:rsidRDefault="006A0404" w:rsidP="00346712">
      <w:pPr>
        <w:pStyle w:val="ConsPlusNormal1"/>
        <w:ind w:firstLine="720"/>
        <w:jc w:val="both"/>
      </w:pPr>
      <w:r>
        <w:t>Уравнения и неравенства:</w:t>
      </w:r>
    </w:p>
    <w:p w14:paraId="6AD3F84E" w14:textId="77777777" w:rsidR="00F52540" w:rsidRDefault="006A0404" w:rsidP="00346712">
      <w:pPr>
        <w:pStyle w:val="ConsPlusNormal1"/>
        <w:ind w:firstLine="72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60E9C457" w14:textId="77777777" w:rsidR="00F52540" w:rsidRDefault="006A0404" w:rsidP="00346712">
      <w:pPr>
        <w:pStyle w:val="ConsPlusNormal1"/>
        <w:ind w:firstLine="72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031E2F20" w14:textId="77777777" w:rsidR="00F52540" w:rsidRDefault="006A0404" w:rsidP="00346712">
      <w:pPr>
        <w:pStyle w:val="ConsPlusNormal1"/>
        <w:ind w:firstLine="720"/>
        <w:jc w:val="both"/>
      </w:pPr>
      <w:r>
        <w:t>находить решения простейших тригонометрических неравенств;</w:t>
      </w:r>
    </w:p>
    <w:p w14:paraId="38029938" w14:textId="77777777" w:rsidR="00F52540" w:rsidRDefault="006A0404" w:rsidP="00346712">
      <w:pPr>
        <w:pStyle w:val="ConsPlusNormal1"/>
        <w:ind w:firstLine="720"/>
        <w:jc w:val="both"/>
      </w:pPr>
      <w:r>
        <w:t>оперировать понятиями: система линейных уравнений и ее решение, использовать систему линейных уравнений для решения практических задач;</w:t>
      </w:r>
    </w:p>
    <w:p w14:paraId="56BCD4D5" w14:textId="77777777" w:rsidR="00F52540" w:rsidRDefault="006A0404" w:rsidP="00346712">
      <w:pPr>
        <w:pStyle w:val="ConsPlusNormal1"/>
        <w:ind w:firstLine="720"/>
        <w:jc w:val="both"/>
      </w:pPr>
      <w:r>
        <w:t>находить решения простейших систем и совокупностей рациональных уравнений и неравенств;</w:t>
      </w:r>
    </w:p>
    <w:p w14:paraId="253DD7E8" w14:textId="77777777" w:rsidR="00F52540" w:rsidRDefault="006A0404" w:rsidP="00346712">
      <w:pPr>
        <w:pStyle w:val="ConsPlusNormal1"/>
        <w:ind w:firstLine="72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5090A1AB" w14:textId="77777777" w:rsidR="00F52540" w:rsidRDefault="006A0404" w:rsidP="00346712">
      <w:pPr>
        <w:pStyle w:val="ConsPlusNormal1"/>
        <w:ind w:firstLine="720"/>
        <w:jc w:val="both"/>
      </w:pPr>
      <w:r>
        <w:t xml:space="preserve"> Функции и графики:</w:t>
      </w:r>
    </w:p>
    <w:p w14:paraId="5796F469" w14:textId="77777777" w:rsidR="00F52540" w:rsidRDefault="006A0404" w:rsidP="00346712">
      <w:pPr>
        <w:pStyle w:val="ConsPlusNormal1"/>
        <w:ind w:firstLine="720"/>
        <w:jc w:val="both"/>
      </w:pPr>
      <w:r>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552B516F" w14:textId="77777777" w:rsidR="00F52540" w:rsidRDefault="006A0404" w:rsidP="00346712">
      <w:pPr>
        <w:pStyle w:val="ConsPlusNormal1"/>
        <w:ind w:firstLine="72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79E001BD" w14:textId="77777777" w:rsidR="00F52540" w:rsidRDefault="006A0404" w:rsidP="00346712">
      <w:pPr>
        <w:pStyle w:val="ConsPlusNormal1"/>
        <w:ind w:firstLine="720"/>
        <w:jc w:val="both"/>
      </w:pPr>
      <w:r>
        <w:t>изображать на координатной плоскости графики линейных уравнений и использовать их для решения системы линейных уравнений;</w:t>
      </w:r>
    </w:p>
    <w:p w14:paraId="21AF9783" w14:textId="77777777" w:rsidR="00F52540" w:rsidRDefault="006A0404" w:rsidP="00346712">
      <w:pPr>
        <w:pStyle w:val="ConsPlusNormal1"/>
        <w:ind w:firstLine="720"/>
        <w:jc w:val="both"/>
      </w:pPr>
      <w:r>
        <w:t>использовать графики функций для исследования процессов и зависимостей из других учебных дисциплин.</w:t>
      </w:r>
    </w:p>
    <w:p w14:paraId="68544D23" w14:textId="77777777" w:rsidR="00F52540" w:rsidRDefault="006A0404" w:rsidP="00346712">
      <w:pPr>
        <w:pStyle w:val="ConsPlusNormal1"/>
        <w:ind w:firstLine="720"/>
        <w:jc w:val="both"/>
      </w:pPr>
      <w:r>
        <w:t>Начала математического анализа:</w:t>
      </w:r>
    </w:p>
    <w:p w14:paraId="05201BAC" w14:textId="77777777" w:rsidR="00F52540" w:rsidRDefault="006A0404" w:rsidP="00346712">
      <w:pPr>
        <w:pStyle w:val="ConsPlusNormal1"/>
        <w:ind w:firstLine="720"/>
        <w:jc w:val="both"/>
      </w:pPr>
      <w:r>
        <w:t xml:space="preserve">оперировать понятиями: непрерывная функция, производная функции, </w:t>
      </w:r>
      <w:r>
        <w:lastRenderedPageBreak/>
        <w:t>использовать геометрический и физический смысл производной для решения задач;</w:t>
      </w:r>
    </w:p>
    <w:p w14:paraId="3BD254CD" w14:textId="77777777" w:rsidR="00F52540" w:rsidRDefault="006A0404" w:rsidP="00346712">
      <w:pPr>
        <w:pStyle w:val="ConsPlusNormal1"/>
        <w:ind w:firstLine="720"/>
        <w:jc w:val="both"/>
      </w:pPr>
      <w:r>
        <w:t>находить производные элементарных функций, вычислять производные суммы, произведения, частного функций;</w:t>
      </w:r>
    </w:p>
    <w:p w14:paraId="0F0C029C" w14:textId="77777777" w:rsidR="00F52540" w:rsidRDefault="006A0404" w:rsidP="00346712">
      <w:pPr>
        <w:pStyle w:val="ConsPlusNormal1"/>
        <w:ind w:firstLine="72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14:paraId="5ACCCEBF" w14:textId="77777777" w:rsidR="00F52540" w:rsidRDefault="006A0404" w:rsidP="00346712">
      <w:pPr>
        <w:pStyle w:val="ConsPlusNormal1"/>
        <w:ind w:firstLine="720"/>
        <w:jc w:val="both"/>
      </w:pPr>
      <w:r>
        <w:t>использовать производную для нахождения наилучшего решения в прикладных, в том числе социально-экономических, задачах;</w:t>
      </w:r>
    </w:p>
    <w:p w14:paraId="7E245870" w14:textId="77777777" w:rsidR="00F52540" w:rsidRDefault="006A0404" w:rsidP="00346712">
      <w:pPr>
        <w:pStyle w:val="ConsPlusNormal1"/>
        <w:ind w:firstLine="720"/>
        <w:jc w:val="both"/>
      </w:pPr>
      <w:r>
        <w:t>оперировать понятиями: первообразная и интеграл, понимать геометрический и физический смысл интеграла;</w:t>
      </w:r>
    </w:p>
    <w:p w14:paraId="5361C5D6" w14:textId="77777777" w:rsidR="00F52540" w:rsidRDefault="006A0404" w:rsidP="00346712">
      <w:pPr>
        <w:pStyle w:val="ConsPlusNormal1"/>
        <w:ind w:firstLine="720"/>
        <w:jc w:val="both"/>
      </w:pPr>
      <w:r>
        <w:t>находить первообразные элементарных функций, вычислять интеграл</w:t>
      </w:r>
    </w:p>
    <w:p w14:paraId="68EF740A" w14:textId="77777777" w:rsidR="00F52540" w:rsidRDefault="006A0404" w:rsidP="00346712">
      <w:pPr>
        <w:pStyle w:val="ConsPlusNormal1"/>
        <w:ind w:firstLine="720"/>
        <w:jc w:val="both"/>
      </w:pPr>
      <w:r>
        <w:t>по формуле Ньютона-Лейбница;</w:t>
      </w:r>
    </w:p>
    <w:p w14:paraId="4543808B" w14:textId="77777777" w:rsidR="00F52540" w:rsidRDefault="006A0404" w:rsidP="00346712">
      <w:pPr>
        <w:pStyle w:val="ConsPlusNormal1"/>
        <w:ind w:firstLine="720"/>
        <w:jc w:val="both"/>
      </w:pPr>
      <w:r>
        <w:t>решать прикладные задачи, в том числе социально-экономического и физического характера, средствами математического анализа.</w:t>
      </w:r>
    </w:p>
    <w:p w14:paraId="24DAD833" w14:textId="77777777" w:rsidR="00E20BD1" w:rsidRDefault="00E20BD1">
      <w:pPr>
        <w:pStyle w:val="ConsPlusTitle1"/>
        <w:ind w:firstLine="540"/>
        <w:jc w:val="center"/>
        <w:outlineLvl w:val="3"/>
        <w:rPr>
          <w:rFonts w:ascii="Times New Roman" w:hAnsi="Times New Roman"/>
        </w:rPr>
      </w:pPr>
    </w:p>
    <w:p w14:paraId="2F025B65" w14:textId="0B7BBBA8" w:rsidR="00F52540" w:rsidRDefault="006A0404" w:rsidP="00E20BD1">
      <w:pPr>
        <w:pStyle w:val="ConsPlusTitle1"/>
        <w:ind w:firstLine="720"/>
        <w:jc w:val="center"/>
        <w:outlineLvl w:val="3"/>
        <w:rPr>
          <w:rFonts w:ascii="Times New Roman" w:hAnsi="Times New Roman"/>
        </w:rPr>
      </w:pPr>
      <w:r>
        <w:rPr>
          <w:rFonts w:ascii="Times New Roman" w:hAnsi="Times New Roman"/>
        </w:rPr>
        <w:t>Рабочая программа учебного курса "Геометрия"</w:t>
      </w:r>
    </w:p>
    <w:p w14:paraId="08790F48" w14:textId="77777777" w:rsidR="00F52540" w:rsidRDefault="006A0404" w:rsidP="00E20BD1">
      <w:pPr>
        <w:pStyle w:val="ConsPlusNormal1"/>
        <w:ind w:firstLine="720"/>
        <w:jc w:val="center"/>
        <w:rPr>
          <w:u w:val="single"/>
        </w:rPr>
      </w:pPr>
      <w:r>
        <w:rPr>
          <w:u w:val="single"/>
        </w:rPr>
        <w:t>Пояснительная записка.</w:t>
      </w:r>
    </w:p>
    <w:p w14:paraId="274BEB9D" w14:textId="77777777" w:rsidR="00F52540" w:rsidRDefault="006A0404" w:rsidP="00E20BD1">
      <w:pPr>
        <w:pStyle w:val="ConsPlusNormal1"/>
        <w:ind w:firstLine="720"/>
        <w:jc w:val="both"/>
      </w:pPr>
      <w:r>
        <w:t>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269AB131" w14:textId="77777777" w:rsidR="00F52540" w:rsidRDefault="006A0404" w:rsidP="00E20BD1">
      <w:pPr>
        <w:pStyle w:val="ConsPlusNormal1"/>
        <w:ind w:firstLine="720"/>
        <w:jc w:val="both"/>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14:paraId="178C5F66" w14:textId="77777777" w:rsidR="00F52540" w:rsidRDefault="006A0404" w:rsidP="00E20BD1">
      <w:pPr>
        <w:pStyle w:val="ConsPlusNormal1"/>
        <w:ind w:firstLine="720"/>
        <w:jc w:val="both"/>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7F34812D" w14:textId="77777777" w:rsidR="00F52540" w:rsidRDefault="006A0404" w:rsidP="00E20BD1">
      <w:pPr>
        <w:pStyle w:val="ConsPlusNormal1"/>
        <w:ind w:firstLine="720"/>
        <w:jc w:val="both"/>
      </w:pPr>
      <w: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14:paraId="1C4C933C" w14:textId="77777777" w:rsidR="00F52540" w:rsidRDefault="006A0404" w:rsidP="00E20BD1">
      <w:pPr>
        <w:pStyle w:val="ConsPlusNormal1"/>
        <w:ind w:firstLine="720"/>
        <w:jc w:val="both"/>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40B93040" w14:textId="77777777" w:rsidR="00F52540" w:rsidRDefault="006A0404" w:rsidP="00E20BD1">
      <w:pPr>
        <w:pStyle w:val="ConsPlusNormal1"/>
        <w:ind w:firstLine="720"/>
        <w:jc w:val="both"/>
      </w:pPr>
      <w:r>
        <w:t>Приоритетными задачами освоения учебного курса "Геометрии" на базовом уровне в 10 - 11 классах являются:</w:t>
      </w:r>
    </w:p>
    <w:p w14:paraId="1B7CDDB8" w14:textId="77777777" w:rsidR="00F52540" w:rsidRDefault="006A0404" w:rsidP="00E20BD1">
      <w:pPr>
        <w:pStyle w:val="ConsPlusNormal1"/>
        <w:ind w:firstLine="720"/>
        <w:jc w:val="both"/>
      </w:pPr>
      <w:r>
        <w:t>формирование представления о геометрии как части мировой культуры и осознание ее взаимосвязи с окружающим миром;</w:t>
      </w:r>
    </w:p>
    <w:p w14:paraId="2052A6D9" w14:textId="77777777" w:rsidR="00F52540" w:rsidRDefault="006A0404" w:rsidP="00E20BD1">
      <w:pPr>
        <w:pStyle w:val="ConsPlusNormal1"/>
        <w:ind w:firstLine="720"/>
        <w:jc w:val="both"/>
      </w:pPr>
      <w:r>
        <w:t xml:space="preserve">формирование представления о многогранниках и телах вращения как о </w:t>
      </w:r>
      <w:r>
        <w:lastRenderedPageBreak/>
        <w:t>важнейших математических моделях, позволяющих описывать и изучать разные явления окружающего мира;</w:t>
      </w:r>
    </w:p>
    <w:p w14:paraId="1DD7A5DB" w14:textId="77777777" w:rsidR="00F52540" w:rsidRDefault="006A0404" w:rsidP="00E20BD1">
      <w:pPr>
        <w:pStyle w:val="ConsPlusNormal1"/>
        <w:ind w:firstLine="720"/>
        <w:jc w:val="both"/>
      </w:pPr>
      <w:r>
        <w:t>формирование умения распознавать на чертежах, моделях и в реальном мире многогранники и тела вращения;</w:t>
      </w:r>
    </w:p>
    <w:p w14:paraId="75027FEC" w14:textId="77777777" w:rsidR="00F52540" w:rsidRDefault="006A0404" w:rsidP="00E20BD1">
      <w:pPr>
        <w:pStyle w:val="ConsPlusNormal1"/>
        <w:ind w:firstLine="720"/>
        <w:jc w:val="both"/>
      </w:pPr>
      <w:r>
        <w:t>овладение методами решения задач на построения на изображениях пространственных фигур;</w:t>
      </w:r>
    </w:p>
    <w:p w14:paraId="7BF277DE" w14:textId="77777777" w:rsidR="00F52540" w:rsidRDefault="006A0404" w:rsidP="00E20BD1">
      <w:pPr>
        <w:pStyle w:val="ConsPlusNormal1"/>
        <w:ind w:firstLine="720"/>
        <w:jc w:val="both"/>
      </w:pPr>
      <w:r>
        <w:t>формирование умения оперировать основными понятиями о многогранниках и телах вращения и их основными свойствами;</w:t>
      </w:r>
    </w:p>
    <w:p w14:paraId="1FED78A9" w14:textId="77777777" w:rsidR="00F52540" w:rsidRDefault="006A0404" w:rsidP="00E20BD1">
      <w:pPr>
        <w:pStyle w:val="ConsPlusNormal1"/>
        <w:ind w:firstLine="72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743AAC5B" w14:textId="77777777" w:rsidR="00F52540" w:rsidRDefault="006A0404" w:rsidP="00E20BD1">
      <w:pPr>
        <w:pStyle w:val="ConsPlusNormal1"/>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09F30B69" w14:textId="77777777" w:rsidR="00F52540" w:rsidRDefault="006A0404" w:rsidP="00E20BD1">
      <w:pPr>
        <w:pStyle w:val="ConsPlusNormal1"/>
        <w:ind w:firstLine="72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4C09616F" w14:textId="77777777" w:rsidR="00F52540" w:rsidRDefault="006A0404" w:rsidP="00E20BD1">
      <w:pPr>
        <w:pStyle w:val="ConsPlusNormal1"/>
        <w:ind w:firstLine="720"/>
        <w:jc w:val="both"/>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определенным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14:paraId="1EEBB232" w14:textId="77777777" w:rsidR="00F52540" w:rsidRDefault="006A0404" w:rsidP="00E20BD1">
      <w:pPr>
        <w:pStyle w:val="ConsPlusNormal1"/>
        <w:ind w:firstLine="720"/>
        <w:jc w:val="both"/>
      </w:pPr>
      <w:r>
        <w:t>Предпочтение отдается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счет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14:paraId="531FFDF5" w14:textId="77777777" w:rsidR="00F52540" w:rsidRDefault="006A0404" w:rsidP="00E20BD1">
      <w:pPr>
        <w:pStyle w:val="ConsPlusNormal1"/>
        <w:ind w:firstLine="720"/>
        <w:jc w:val="both"/>
      </w:pPr>
      <w:r>
        <w:t>Основными содержательными линиями учебного курса "Геометрия" в 10 - 11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0D5E7906" w14:textId="77777777" w:rsidR="00F52540" w:rsidRDefault="006A0404" w:rsidP="00E20BD1">
      <w:pPr>
        <w:pStyle w:val="ConsPlusNormal1"/>
        <w:ind w:firstLine="720"/>
        <w:jc w:val="both"/>
      </w:pPr>
      <w:r>
        <w:t>Содержание образования, соответствующее предметным результатам освоения программы по геометрии, распределенным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ее, образуя прочные множественные связи.</w:t>
      </w:r>
    </w:p>
    <w:p w14:paraId="7C55868F" w14:textId="77777777" w:rsidR="00F52540" w:rsidRDefault="006A0404" w:rsidP="00E20BD1">
      <w:pPr>
        <w:pStyle w:val="ConsPlusNormal1"/>
        <w:ind w:firstLine="720"/>
        <w:jc w:val="both"/>
      </w:pPr>
      <w: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14:paraId="781822AB" w14:textId="77777777" w:rsidR="00F52540" w:rsidRDefault="006A0404" w:rsidP="00E20BD1">
      <w:pPr>
        <w:pStyle w:val="ConsPlusNormal1"/>
        <w:ind w:firstLine="720"/>
        <w:jc w:val="center"/>
        <w:rPr>
          <w:u w:val="single"/>
        </w:rPr>
      </w:pPr>
      <w:r>
        <w:rPr>
          <w:u w:val="single"/>
        </w:rPr>
        <w:t>Содержание обучения в 10 классе.</w:t>
      </w:r>
    </w:p>
    <w:p w14:paraId="50F6EABD" w14:textId="77777777" w:rsidR="00F52540" w:rsidRDefault="006A0404" w:rsidP="00E20BD1">
      <w:pPr>
        <w:pStyle w:val="ConsPlusNormal1"/>
        <w:ind w:firstLine="720"/>
        <w:jc w:val="both"/>
      </w:pPr>
      <w:r>
        <w:t>Прямые и плоскости в пространстве.</w:t>
      </w:r>
    </w:p>
    <w:p w14:paraId="2B982ECD" w14:textId="77777777" w:rsidR="00F52540" w:rsidRDefault="006A0404" w:rsidP="00E20BD1">
      <w:pPr>
        <w:pStyle w:val="ConsPlusNormal1"/>
        <w:ind w:firstLine="72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084835A9" w14:textId="77777777" w:rsidR="00F52540" w:rsidRDefault="006A0404" w:rsidP="00E20BD1">
      <w:pPr>
        <w:pStyle w:val="ConsPlusNormal1"/>
        <w:ind w:firstLine="720"/>
        <w:jc w:val="both"/>
      </w:pPr>
      <w: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w:t>
      </w:r>
      <w:proofErr w:type="spellStart"/>
      <w:r>
        <w:t>сонаправленными</w:t>
      </w:r>
      <w:proofErr w:type="spellEnd"/>
      <w:r>
        <w:t xml:space="preserve"> сторонами, угол между прямыми в </w:t>
      </w:r>
      <w:r>
        <w:lastRenderedPageBreak/>
        <w:t>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553F36EF" w14:textId="77777777" w:rsidR="00F52540" w:rsidRDefault="006A0404" w:rsidP="00E20BD1">
      <w:pPr>
        <w:pStyle w:val="ConsPlusNormal1"/>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14:paraId="752B64E9" w14:textId="754A4364" w:rsidR="00F52540" w:rsidRDefault="006A0404" w:rsidP="00E20BD1">
      <w:pPr>
        <w:pStyle w:val="ConsPlusNormal1"/>
        <w:ind w:firstLine="720"/>
        <w:jc w:val="both"/>
      </w:pPr>
      <w:r>
        <w:t>Многогранники.</w:t>
      </w:r>
    </w:p>
    <w:p w14:paraId="1CCB22AD" w14:textId="77777777" w:rsidR="00F52540" w:rsidRDefault="006A0404" w:rsidP="00E20BD1">
      <w:pPr>
        <w:pStyle w:val="ConsPlusNormal1"/>
        <w:ind w:firstLine="720"/>
        <w:jc w:val="both"/>
      </w:pPr>
      <w:r>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37FE0D35" w14:textId="77777777" w:rsidR="00F52540" w:rsidRDefault="006A0404" w:rsidP="00E20BD1">
      <w:pPr>
        <w:pStyle w:val="ConsPlusNormal1"/>
        <w:ind w:firstLine="72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284D733C" w14:textId="77777777" w:rsidR="00F52540" w:rsidRDefault="006A0404" w:rsidP="00E20BD1">
      <w:pPr>
        <w:pStyle w:val="ConsPlusNormal1"/>
        <w:ind w:firstLine="720"/>
        <w:jc w:val="both"/>
      </w:pPr>
      <w: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p w14:paraId="3E4A9B7D" w14:textId="77777777" w:rsidR="00F52540" w:rsidRDefault="006A0404" w:rsidP="00E20BD1">
      <w:pPr>
        <w:pStyle w:val="ConsPlusNormal1"/>
        <w:ind w:firstLine="720"/>
        <w:jc w:val="both"/>
      </w:pPr>
      <w:r>
        <w:t>Подобные тела в пространстве. Соотношения между площадями поверхностей, объемами подобных тел.</w:t>
      </w:r>
    </w:p>
    <w:p w14:paraId="4F3BEA51" w14:textId="77777777" w:rsidR="00F52540" w:rsidRDefault="006A0404" w:rsidP="00E20BD1">
      <w:pPr>
        <w:pStyle w:val="ConsPlusNormal1"/>
        <w:ind w:firstLine="720"/>
        <w:jc w:val="center"/>
      </w:pPr>
      <w:r w:rsidRPr="00E20BD1">
        <w:rPr>
          <w:u w:val="single"/>
        </w:rPr>
        <w:t>Содержание обучения в 11 классе</w:t>
      </w:r>
      <w:r>
        <w:t>.</w:t>
      </w:r>
    </w:p>
    <w:p w14:paraId="48991272" w14:textId="77777777" w:rsidR="00F52540" w:rsidRDefault="006A0404" w:rsidP="00E20BD1">
      <w:pPr>
        <w:pStyle w:val="ConsPlusNormal1"/>
        <w:ind w:firstLine="720"/>
        <w:jc w:val="both"/>
      </w:pPr>
      <w:r>
        <w:t>Тела вращения.</w:t>
      </w:r>
    </w:p>
    <w:p w14:paraId="33658445" w14:textId="77777777" w:rsidR="00F52540" w:rsidRDefault="006A0404" w:rsidP="00E20BD1">
      <w:pPr>
        <w:pStyle w:val="ConsPlusNormal1"/>
        <w:ind w:firstLine="72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14:paraId="58901146" w14:textId="77777777" w:rsidR="00F52540" w:rsidRDefault="006A0404" w:rsidP="00E20BD1">
      <w:pPr>
        <w:pStyle w:val="ConsPlusNormal1"/>
        <w:ind w:firstLine="72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p w14:paraId="29F38BD7" w14:textId="77777777" w:rsidR="00F52540" w:rsidRDefault="006A0404" w:rsidP="00E20BD1">
      <w:pPr>
        <w:pStyle w:val="ConsPlusNormal1"/>
        <w:ind w:firstLine="72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14:paraId="7F486FAC" w14:textId="77777777" w:rsidR="00F52540" w:rsidRDefault="006A0404" w:rsidP="00E20BD1">
      <w:pPr>
        <w:pStyle w:val="ConsPlusNormal1"/>
        <w:ind w:firstLine="720"/>
        <w:jc w:val="both"/>
      </w:pPr>
      <w:r>
        <w:t>Изображение тел вращения на плоскости. Развертка цилиндра и конуса.</w:t>
      </w:r>
    </w:p>
    <w:p w14:paraId="18F11F02" w14:textId="77777777" w:rsidR="00F52540" w:rsidRDefault="006A0404" w:rsidP="00E20BD1">
      <w:pPr>
        <w:pStyle w:val="ConsPlusNormal1"/>
        <w:ind w:firstLine="720"/>
        <w:jc w:val="both"/>
      </w:pPr>
      <w:r>
        <w:t>Комбинации тел вращения и многогранников. Многогранник, описанный около сферы, сфера, вписанная в многогранник, или тело вращения.</w:t>
      </w:r>
    </w:p>
    <w:p w14:paraId="753F5D93" w14:textId="77777777" w:rsidR="00F52540" w:rsidRDefault="006A0404" w:rsidP="00E20BD1">
      <w:pPr>
        <w:pStyle w:val="ConsPlusNormal1"/>
        <w:ind w:firstLine="720"/>
        <w:jc w:val="both"/>
      </w:pPr>
      <w: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p w14:paraId="1AF5C60B" w14:textId="77777777" w:rsidR="00F52540" w:rsidRDefault="006A0404" w:rsidP="00E20BD1">
      <w:pPr>
        <w:pStyle w:val="ConsPlusNormal1"/>
        <w:ind w:firstLine="720"/>
        <w:jc w:val="both"/>
      </w:pPr>
      <w:r>
        <w:t>Подобные тела в пространстве. Соотношения между площадями поверхностей, объемами подобных тел.</w:t>
      </w:r>
    </w:p>
    <w:p w14:paraId="61BB4E5D" w14:textId="77777777" w:rsidR="00F52540" w:rsidRDefault="006A0404" w:rsidP="00E20BD1">
      <w:pPr>
        <w:pStyle w:val="ConsPlusNormal1"/>
        <w:ind w:firstLine="720"/>
        <w:jc w:val="both"/>
      </w:pPr>
      <w:r>
        <w:t>Сечения цилиндра (параллельно и перпендикулярно оси), сечения конуса (параллельное основанию и проходящее через вершину), сечения шара.</w:t>
      </w:r>
    </w:p>
    <w:p w14:paraId="69BA32BB" w14:textId="77777777" w:rsidR="00F52540" w:rsidRDefault="006A0404" w:rsidP="00E20BD1">
      <w:pPr>
        <w:pStyle w:val="ConsPlusNormal1"/>
        <w:ind w:firstLine="720"/>
        <w:jc w:val="both"/>
      </w:pPr>
      <w:r>
        <w:lastRenderedPageBreak/>
        <w:t>Векторы и координаты в пространстве.</w:t>
      </w:r>
    </w:p>
    <w:p w14:paraId="27390DD2" w14:textId="77777777" w:rsidR="00F52540" w:rsidRDefault="006A0404" w:rsidP="00E20BD1">
      <w:pPr>
        <w:pStyle w:val="ConsPlusNormal1"/>
        <w:ind w:firstLine="720"/>
        <w:jc w:val="both"/>
      </w:pPr>
      <w: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14:paraId="52D3FB9E" w14:textId="77777777" w:rsidR="00F52540" w:rsidRDefault="006A0404" w:rsidP="00E20BD1">
      <w:pPr>
        <w:pStyle w:val="ConsPlusNormal1"/>
        <w:ind w:firstLine="720"/>
        <w:jc w:val="both"/>
      </w:pPr>
      <w:r>
        <w:t>Планируемые предметные результаты освоения федеральной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14:paraId="02A783AC" w14:textId="77777777" w:rsidR="00E20BD1" w:rsidRDefault="006A0404" w:rsidP="00E20BD1">
      <w:pPr>
        <w:pStyle w:val="ConsPlusNormal1"/>
        <w:ind w:firstLine="720"/>
        <w:jc w:val="both"/>
      </w:pPr>
      <w:r>
        <w:t xml:space="preserve">Предметные результаты по отдельным темам учебного курса "Геометрия". </w:t>
      </w:r>
    </w:p>
    <w:p w14:paraId="2968BD6F" w14:textId="3D084E10" w:rsidR="00F52540" w:rsidRDefault="006A0404" w:rsidP="00E20BD1">
      <w:pPr>
        <w:pStyle w:val="ConsPlusNormal1"/>
        <w:ind w:firstLine="720"/>
        <w:jc w:val="both"/>
      </w:pPr>
      <w:r>
        <w:t>К концу 10 класса обучающийся научится:</w:t>
      </w:r>
    </w:p>
    <w:p w14:paraId="3238076B" w14:textId="77777777" w:rsidR="00F52540" w:rsidRDefault="006A0404" w:rsidP="00E20BD1">
      <w:pPr>
        <w:pStyle w:val="ConsPlusNormal1"/>
        <w:ind w:firstLine="720"/>
        <w:jc w:val="both"/>
      </w:pPr>
      <w:r>
        <w:t>оперировать понятиями: точка, прямая, плоскость;</w:t>
      </w:r>
    </w:p>
    <w:p w14:paraId="2A816146" w14:textId="77777777" w:rsidR="00F52540" w:rsidRDefault="006A0404" w:rsidP="00E20BD1">
      <w:pPr>
        <w:pStyle w:val="ConsPlusNormal1"/>
        <w:ind w:firstLine="720"/>
        <w:jc w:val="both"/>
      </w:pPr>
      <w:r>
        <w:t>применять аксиомы стереометрии и следствия из них при решении геометрических задач;</w:t>
      </w:r>
    </w:p>
    <w:p w14:paraId="407D8642" w14:textId="77777777" w:rsidR="00F52540" w:rsidRDefault="006A0404" w:rsidP="00E20BD1">
      <w:pPr>
        <w:pStyle w:val="ConsPlusNormal1"/>
        <w:ind w:firstLine="720"/>
        <w:jc w:val="both"/>
      </w:pPr>
      <w:r>
        <w:t>оперировать понятиями: параллельность и перпендикулярность прямых и плоскостей;</w:t>
      </w:r>
    </w:p>
    <w:p w14:paraId="2A9464EC" w14:textId="77777777" w:rsidR="00F52540" w:rsidRDefault="006A0404" w:rsidP="00E20BD1">
      <w:pPr>
        <w:pStyle w:val="ConsPlusNormal1"/>
        <w:ind w:firstLine="720"/>
        <w:jc w:val="both"/>
      </w:pPr>
      <w:r>
        <w:t>классифицировать взаимное расположение прямых и плоскостей в пространстве;</w:t>
      </w:r>
    </w:p>
    <w:p w14:paraId="19F08E80" w14:textId="77777777" w:rsidR="00F52540" w:rsidRDefault="006A0404" w:rsidP="00E20BD1">
      <w:pPr>
        <w:pStyle w:val="ConsPlusNormal1"/>
        <w:ind w:firstLine="72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3C977308" w14:textId="77777777" w:rsidR="00F52540" w:rsidRDefault="006A0404" w:rsidP="00E20BD1">
      <w:pPr>
        <w:pStyle w:val="ConsPlusNormal1"/>
        <w:ind w:firstLine="720"/>
        <w:jc w:val="both"/>
      </w:pPr>
      <w:r>
        <w:t>оперировать понятиями: многогранник, выпуклый и невыпуклый многогранник, элементы многогранника, правильный многогранник;</w:t>
      </w:r>
    </w:p>
    <w:p w14:paraId="1924CC08" w14:textId="77777777" w:rsidR="00F52540" w:rsidRDefault="006A0404" w:rsidP="00E20BD1">
      <w:pPr>
        <w:pStyle w:val="ConsPlusNormal1"/>
        <w:ind w:firstLine="720"/>
        <w:jc w:val="both"/>
      </w:pPr>
      <w:r>
        <w:t>распознавать основные виды многогранников (пирамида, призма, прямоугольный параллелепипед, куб);</w:t>
      </w:r>
    </w:p>
    <w:p w14:paraId="33B40561" w14:textId="77777777" w:rsidR="00F52540" w:rsidRDefault="006A0404" w:rsidP="00E20BD1">
      <w:pPr>
        <w:pStyle w:val="ConsPlusNormal1"/>
        <w:ind w:firstLine="72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1C3F361A" w14:textId="77777777" w:rsidR="00F52540" w:rsidRDefault="006A0404" w:rsidP="00E20BD1">
      <w:pPr>
        <w:pStyle w:val="ConsPlusNormal1"/>
        <w:ind w:firstLine="720"/>
        <w:jc w:val="both"/>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объемных фигур: вид сверху, сбоку, снизу;</w:t>
      </w:r>
    </w:p>
    <w:p w14:paraId="400B5172" w14:textId="77777777" w:rsidR="00F52540" w:rsidRDefault="006A0404" w:rsidP="00E20BD1">
      <w:pPr>
        <w:pStyle w:val="ConsPlusNormal1"/>
        <w:ind w:firstLine="720"/>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0D405FA1" w14:textId="77777777" w:rsidR="00F52540" w:rsidRDefault="006A0404" w:rsidP="00E20BD1">
      <w:pPr>
        <w:pStyle w:val="ConsPlusNormal1"/>
        <w:ind w:firstLine="720"/>
        <w:jc w:val="both"/>
      </w:pPr>
      <w: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79A15576" w14:textId="77777777" w:rsidR="00F52540" w:rsidRDefault="006A0404" w:rsidP="00E20BD1">
      <w:pPr>
        <w:pStyle w:val="ConsPlusNormal1"/>
        <w:ind w:firstLine="720"/>
        <w:jc w:val="both"/>
      </w:pPr>
      <w: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p w14:paraId="3D5895FD" w14:textId="77777777" w:rsidR="00F52540" w:rsidRDefault="006A0404" w:rsidP="00E20BD1">
      <w:pPr>
        <w:pStyle w:val="ConsPlusNormal1"/>
        <w:ind w:firstLine="720"/>
        <w:jc w:val="both"/>
      </w:pPr>
      <w:r>
        <w:t>оперировать понятиями: симметрия в пространстве, центр, ось и плоскость симметрии, центр, ось и плоскость симметрии фигуры;</w:t>
      </w:r>
    </w:p>
    <w:p w14:paraId="0A7EEA26" w14:textId="77777777" w:rsidR="00F52540" w:rsidRDefault="006A0404" w:rsidP="00E20BD1">
      <w:pPr>
        <w:pStyle w:val="ConsPlusNormal1"/>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41E9621C" w14:textId="77777777" w:rsidR="00F52540" w:rsidRDefault="006A0404" w:rsidP="00E20BD1">
      <w:pPr>
        <w:pStyle w:val="ConsPlusNormal1"/>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3165AFC1" w14:textId="77777777" w:rsidR="00F52540" w:rsidRDefault="006A0404" w:rsidP="00E20BD1">
      <w:pPr>
        <w:pStyle w:val="ConsPlusNormal1"/>
        <w:ind w:firstLine="720"/>
        <w:jc w:val="both"/>
      </w:pPr>
      <w:r>
        <w:lastRenderedPageBreak/>
        <w:t xml:space="preserve">применять простейшие программные средства и </w:t>
      </w:r>
      <w:proofErr w:type="spellStart"/>
      <w:r>
        <w:t>электроннокоммуникационные</w:t>
      </w:r>
      <w:proofErr w:type="spellEnd"/>
      <w:r>
        <w:t xml:space="preserve"> системы при решении стереометрических задач;</w:t>
      </w:r>
    </w:p>
    <w:p w14:paraId="251441F4" w14:textId="77777777" w:rsidR="00F52540" w:rsidRDefault="006A0404" w:rsidP="00E20BD1">
      <w:pPr>
        <w:pStyle w:val="ConsPlusNormal1"/>
        <w:ind w:firstLine="720"/>
        <w:jc w:val="both"/>
      </w:pPr>
      <w:r>
        <w:t>приводить примеры математических закономерностей в природе и жизни, распознавать проявление законов геометрии в искусстве;</w:t>
      </w:r>
    </w:p>
    <w:p w14:paraId="1532E205" w14:textId="77777777" w:rsidR="00F52540" w:rsidRDefault="006A0404" w:rsidP="00E20BD1">
      <w:pPr>
        <w:pStyle w:val="ConsPlusNormal1"/>
        <w:ind w:firstLine="72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2D7B123D" w14:textId="77777777" w:rsidR="00E20BD1" w:rsidRDefault="006A0404" w:rsidP="00E20BD1">
      <w:pPr>
        <w:pStyle w:val="ConsPlusNormal1"/>
        <w:ind w:firstLine="720"/>
        <w:jc w:val="both"/>
      </w:pPr>
      <w:r>
        <w:t>Предметные результаты по отдельным темам учебного курса "Геометрия".</w:t>
      </w:r>
    </w:p>
    <w:p w14:paraId="5C158C04" w14:textId="65778633" w:rsidR="00F52540" w:rsidRDefault="006A0404" w:rsidP="00E20BD1">
      <w:pPr>
        <w:pStyle w:val="ConsPlusNormal1"/>
        <w:ind w:firstLine="720"/>
        <w:jc w:val="both"/>
      </w:pPr>
      <w:r>
        <w:t>К концу 11 класса обучающийся научится:</w:t>
      </w:r>
    </w:p>
    <w:p w14:paraId="41A96A1E" w14:textId="77777777" w:rsidR="00F52540" w:rsidRDefault="006A0404" w:rsidP="00E20BD1">
      <w:pPr>
        <w:pStyle w:val="ConsPlusNormal1"/>
        <w:ind w:firstLine="72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1B58D39F" w14:textId="77777777" w:rsidR="00F52540" w:rsidRDefault="006A0404" w:rsidP="00E20BD1">
      <w:pPr>
        <w:pStyle w:val="ConsPlusNormal1"/>
        <w:ind w:firstLine="720"/>
        <w:jc w:val="both"/>
      </w:pPr>
      <w:r>
        <w:t>распознавать тела вращения (цилиндр, конус, сфера и шар); объяснять способы 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39BB429E" w14:textId="77777777" w:rsidR="00F52540" w:rsidRDefault="006A0404" w:rsidP="00E20BD1">
      <w:pPr>
        <w:pStyle w:val="ConsPlusNormal1"/>
        <w:ind w:firstLine="720"/>
        <w:jc w:val="both"/>
      </w:pPr>
      <w:r>
        <w:t>вычислять объемы и площади поверхностей тел вращения, геометрических тел с применением формул;</w:t>
      </w:r>
    </w:p>
    <w:p w14:paraId="5FF788A7" w14:textId="77777777" w:rsidR="00F52540" w:rsidRDefault="006A0404" w:rsidP="00E20BD1">
      <w:pPr>
        <w:pStyle w:val="ConsPlusNormal1"/>
        <w:ind w:firstLine="720"/>
        <w:jc w:val="both"/>
      </w:pPr>
      <w:r>
        <w:t>оперировать понятиями: многогранник, вписанный в сферу и описанный около сферы, сфера, вписанная в многогранник или тело вращения;</w:t>
      </w:r>
    </w:p>
    <w:p w14:paraId="36426608" w14:textId="77777777" w:rsidR="00F52540" w:rsidRDefault="006A0404" w:rsidP="00E20BD1">
      <w:pPr>
        <w:pStyle w:val="ConsPlusNormal1"/>
        <w:ind w:firstLine="720"/>
        <w:jc w:val="both"/>
      </w:pPr>
      <w:r>
        <w:t>вычислять соотношения между площадями поверхностей и объемами подобных тел;</w:t>
      </w:r>
    </w:p>
    <w:p w14:paraId="2C5101F2" w14:textId="77777777" w:rsidR="00F52540" w:rsidRDefault="006A0404" w:rsidP="00E20BD1">
      <w:pPr>
        <w:pStyle w:val="ConsPlusNormal1"/>
        <w:ind w:firstLine="720"/>
        <w:jc w:val="both"/>
      </w:pPr>
      <w:r>
        <w:t>изображать изучаемые фигуры от руки и с применением простых чертежных инструментов;</w:t>
      </w:r>
    </w:p>
    <w:p w14:paraId="3AC46DDE" w14:textId="77777777" w:rsidR="00F52540" w:rsidRDefault="006A0404" w:rsidP="00E20BD1">
      <w:pPr>
        <w:pStyle w:val="ConsPlusNormal1"/>
        <w:ind w:firstLine="720"/>
        <w:jc w:val="both"/>
      </w:pPr>
      <w:r>
        <w:t>выполнять (выносные) плоские чертежи из рисунков простых объемных фигур: вид сверху, сбоку, снизу, строить сечения тел вращения;</w:t>
      </w:r>
    </w:p>
    <w:p w14:paraId="1CB7A608" w14:textId="77777777" w:rsidR="00F52540" w:rsidRDefault="006A0404" w:rsidP="00E20BD1">
      <w:pPr>
        <w:pStyle w:val="ConsPlusNormal1"/>
        <w:ind w:firstLine="72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4C694637" w14:textId="77777777" w:rsidR="00F52540" w:rsidRDefault="006A0404" w:rsidP="00E20BD1">
      <w:pPr>
        <w:pStyle w:val="ConsPlusNormal1"/>
        <w:ind w:firstLine="720"/>
        <w:jc w:val="both"/>
      </w:pPr>
      <w:r>
        <w:t>оперировать понятием вектор в пространстве;</w:t>
      </w:r>
    </w:p>
    <w:p w14:paraId="7DB7867E" w14:textId="77777777" w:rsidR="00F52540" w:rsidRDefault="006A0404" w:rsidP="00E20BD1">
      <w:pPr>
        <w:pStyle w:val="ConsPlusNormal1"/>
        <w:ind w:firstLine="720"/>
        <w:jc w:val="both"/>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14:paraId="04AF79CD" w14:textId="77777777" w:rsidR="00F52540" w:rsidRDefault="006A0404" w:rsidP="00E20BD1">
      <w:pPr>
        <w:pStyle w:val="ConsPlusNormal1"/>
        <w:ind w:firstLine="72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5AE061D9" w14:textId="77777777" w:rsidR="00F52540" w:rsidRDefault="006A0404" w:rsidP="00E20BD1">
      <w:pPr>
        <w:pStyle w:val="ConsPlusNormal1"/>
        <w:ind w:firstLine="72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6D169A65" w14:textId="77777777" w:rsidR="00F52540" w:rsidRDefault="006A0404" w:rsidP="00E20BD1">
      <w:pPr>
        <w:pStyle w:val="ConsPlusNormal1"/>
        <w:ind w:firstLine="720"/>
        <w:jc w:val="both"/>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172E095C" w14:textId="77777777" w:rsidR="00F52540" w:rsidRDefault="006A0404" w:rsidP="00E20BD1">
      <w:pPr>
        <w:pStyle w:val="ConsPlusNormal1"/>
        <w:ind w:firstLine="720"/>
        <w:jc w:val="both"/>
      </w:pPr>
      <w:r>
        <w:t xml:space="preserve">решать простейшие геометрические задачи на применение </w:t>
      </w:r>
      <w:proofErr w:type="spellStart"/>
      <w:r>
        <w:t>векторнокоординатного</w:t>
      </w:r>
      <w:proofErr w:type="spellEnd"/>
      <w:r>
        <w:t xml:space="preserve"> метода;</w:t>
      </w:r>
    </w:p>
    <w:p w14:paraId="5C29BADA" w14:textId="77777777" w:rsidR="00F52540" w:rsidRDefault="006A0404" w:rsidP="00E20BD1">
      <w:pPr>
        <w:pStyle w:val="ConsPlusNormal1"/>
        <w:ind w:firstLine="720"/>
        <w:jc w:val="both"/>
      </w:pPr>
      <w: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47F23262" w14:textId="77777777" w:rsidR="00F52540" w:rsidRDefault="006A0404" w:rsidP="00E20BD1">
      <w:pPr>
        <w:pStyle w:val="ConsPlusNormal1"/>
        <w:ind w:firstLine="720"/>
        <w:jc w:val="both"/>
      </w:pPr>
      <w:r>
        <w:t xml:space="preserve">применять простейшие программные средства и </w:t>
      </w:r>
      <w:proofErr w:type="spellStart"/>
      <w:r>
        <w:t>электроннокоммуникационные</w:t>
      </w:r>
      <w:proofErr w:type="spellEnd"/>
      <w:r>
        <w:t xml:space="preserve"> системы при решении стереометрических задач;</w:t>
      </w:r>
    </w:p>
    <w:p w14:paraId="3183B6BD" w14:textId="77777777" w:rsidR="00F52540" w:rsidRDefault="006A0404" w:rsidP="00E20BD1">
      <w:pPr>
        <w:pStyle w:val="ConsPlusNormal1"/>
        <w:ind w:firstLine="720"/>
        <w:jc w:val="both"/>
      </w:pPr>
      <w:r>
        <w:t>приводить примеры математических закономерностей в природе и жизни, распознавать проявление законов геометрии в искусстве;</w:t>
      </w:r>
    </w:p>
    <w:p w14:paraId="25064209" w14:textId="35643CC7" w:rsidR="00F52540" w:rsidRDefault="006A0404" w:rsidP="00E20BD1">
      <w:pPr>
        <w:pStyle w:val="ConsPlusNormal1"/>
        <w:ind w:firstLine="720"/>
        <w:jc w:val="both"/>
      </w:pPr>
      <w:r>
        <w:lastRenderedPageBreak/>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17C677F" w14:textId="77777777" w:rsidR="00E20BD1" w:rsidRDefault="00E20BD1" w:rsidP="00E20BD1">
      <w:pPr>
        <w:pStyle w:val="ConsPlusNormal1"/>
        <w:ind w:firstLine="720"/>
        <w:jc w:val="both"/>
      </w:pPr>
    </w:p>
    <w:p w14:paraId="7C2010C8" w14:textId="77777777" w:rsidR="00F52540" w:rsidRDefault="006A0404" w:rsidP="00E20BD1">
      <w:pPr>
        <w:pStyle w:val="ConsPlusTitle1"/>
        <w:ind w:firstLine="720"/>
        <w:jc w:val="center"/>
        <w:outlineLvl w:val="3"/>
        <w:rPr>
          <w:rFonts w:ascii="Times New Roman" w:hAnsi="Times New Roman"/>
        </w:rPr>
      </w:pPr>
      <w:r>
        <w:rPr>
          <w:rFonts w:ascii="Times New Roman" w:hAnsi="Times New Roman"/>
        </w:rPr>
        <w:t>Рабочая программа учебного курса "Вероятность и статистика"</w:t>
      </w:r>
    </w:p>
    <w:p w14:paraId="7530CDBA" w14:textId="77777777" w:rsidR="00F52540" w:rsidRDefault="006A0404" w:rsidP="00E20BD1">
      <w:pPr>
        <w:pStyle w:val="ConsPlusNormal1"/>
        <w:ind w:firstLine="720"/>
        <w:jc w:val="center"/>
        <w:rPr>
          <w:u w:val="single"/>
        </w:rPr>
      </w:pPr>
      <w:r>
        <w:rPr>
          <w:u w:val="single"/>
        </w:rPr>
        <w:t>Пояснительная записка.</w:t>
      </w:r>
    </w:p>
    <w:p w14:paraId="6C51492F" w14:textId="77777777" w:rsidR="00F52540" w:rsidRDefault="006A0404" w:rsidP="00E20BD1">
      <w:pPr>
        <w:pStyle w:val="ConsPlusNormal1"/>
        <w:ind w:firstLine="720"/>
        <w:jc w:val="both"/>
      </w:pPr>
      <w:r>
        <w:t>Учебный курс "Вероятность и статистика" базового уровня является продолжением и развитием одноименного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05719095" w14:textId="77777777" w:rsidR="00F52540" w:rsidRDefault="006A0404" w:rsidP="00E20BD1">
      <w:pPr>
        <w:pStyle w:val="ConsPlusNormal1"/>
        <w:ind w:firstLine="720"/>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70C44505" w14:textId="77777777" w:rsidR="00F52540" w:rsidRDefault="006A0404" w:rsidP="00E20BD1">
      <w:pPr>
        <w:pStyle w:val="ConsPlusNormal1"/>
        <w:ind w:firstLine="720"/>
        <w:jc w:val="both"/>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3498C70E" w14:textId="77777777" w:rsidR="00F52540" w:rsidRDefault="006A0404" w:rsidP="00E20BD1">
      <w:pPr>
        <w:pStyle w:val="ConsPlusNormal1"/>
        <w:ind w:firstLine="720"/>
        <w:jc w:val="both"/>
      </w:pPr>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64192FD6" w14:textId="77777777" w:rsidR="00F52540" w:rsidRDefault="006A0404" w:rsidP="00E20BD1">
      <w:pPr>
        <w:pStyle w:val="ConsPlusNormal1"/>
        <w:ind w:firstLine="72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14:paraId="354D1715" w14:textId="77777777" w:rsidR="00F52540" w:rsidRDefault="006A0404" w:rsidP="00E20BD1">
      <w:pPr>
        <w:pStyle w:val="ConsPlusNormal1"/>
        <w:ind w:firstLine="720"/>
        <w:jc w:val="both"/>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14:paraId="697B6182" w14:textId="77777777" w:rsidR="00F52540" w:rsidRDefault="006A0404" w:rsidP="00E20BD1">
      <w:pPr>
        <w:pStyle w:val="ConsPlusNormal1"/>
        <w:ind w:firstLine="720"/>
        <w:jc w:val="both"/>
      </w:pPr>
      <w: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14:paraId="3D58B31C" w14:textId="77777777" w:rsidR="00F52540" w:rsidRDefault="006A0404" w:rsidP="00E20BD1">
      <w:pPr>
        <w:pStyle w:val="ConsPlusNormal1"/>
        <w:ind w:firstLine="720"/>
        <w:jc w:val="center"/>
        <w:rPr>
          <w:u w:val="single"/>
        </w:rPr>
      </w:pPr>
      <w:r>
        <w:rPr>
          <w:u w:val="single"/>
        </w:rPr>
        <w:t>Содержание обучения в 10 классе.</w:t>
      </w:r>
    </w:p>
    <w:p w14:paraId="0EDC0ED1" w14:textId="77777777" w:rsidR="00F52540" w:rsidRDefault="006A0404" w:rsidP="00E20BD1">
      <w:pPr>
        <w:pStyle w:val="ConsPlusNormal1"/>
        <w:ind w:firstLine="72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14:paraId="2B313301" w14:textId="77777777" w:rsidR="00F52540" w:rsidRDefault="006A0404" w:rsidP="00E20BD1">
      <w:pPr>
        <w:pStyle w:val="ConsPlusNormal1"/>
        <w:ind w:firstLine="720"/>
        <w:jc w:val="both"/>
      </w:pPr>
      <w:r>
        <w:t xml:space="preserve">Случайные эксперименты (опыты) и случайные события. Элементарные события </w:t>
      </w:r>
      <w:r>
        <w:lastRenderedPageBreak/>
        <w:t>(исходы).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14:paraId="197E875B" w14:textId="77777777" w:rsidR="00F52540" w:rsidRDefault="006A0404" w:rsidP="00E20BD1">
      <w:pPr>
        <w:pStyle w:val="ConsPlusNormal1"/>
        <w:ind w:firstLine="720"/>
        <w:jc w:val="both"/>
      </w:pPr>
      <w:r>
        <w:t>Операции над событиями: пересечение, объединение, противоположные события. Диаграммы Эйлера. Формула сложения вероятностей.</w:t>
      </w:r>
    </w:p>
    <w:p w14:paraId="261B674E" w14:textId="77777777" w:rsidR="00F52540" w:rsidRDefault="006A0404" w:rsidP="00E20BD1">
      <w:pPr>
        <w:pStyle w:val="ConsPlusNormal1"/>
        <w:ind w:firstLine="720"/>
        <w:jc w:val="both"/>
      </w:pPr>
      <w:r>
        <w:t>Условная вероятность. Умножение вероятностей. Дерево случайного эксперимента. Формула полной вероятности. Независимые события.</w:t>
      </w:r>
    </w:p>
    <w:p w14:paraId="0456EC7D" w14:textId="77777777" w:rsidR="00F52540" w:rsidRDefault="006A0404" w:rsidP="00E20BD1">
      <w:pPr>
        <w:pStyle w:val="ConsPlusNormal1"/>
        <w:ind w:firstLine="720"/>
        <w:jc w:val="both"/>
      </w:pPr>
      <w:r>
        <w:t>Комбинаторное правило умножения. Перестановки и факториал. Число сочетаний. Треугольник Паскаля. Формула бинома Ньютона.</w:t>
      </w:r>
    </w:p>
    <w:p w14:paraId="15BB2006" w14:textId="77777777" w:rsidR="00F52540" w:rsidRDefault="006A0404" w:rsidP="00E20BD1">
      <w:pPr>
        <w:pStyle w:val="ConsPlusNormal1"/>
        <w:ind w:firstLine="72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14:paraId="46C84AE4" w14:textId="77777777" w:rsidR="00F52540" w:rsidRDefault="006A0404" w:rsidP="00E20BD1">
      <w:pPr>
        <w:pStyle w:val="ConsPlusNormal1"/>
        <w:ind w:firstLine="72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14:paraId="0CEDD5F6" w14:textId="77777777" w:rsidR="00F52540" w:rsidRDefault="006A0404" w:rsidP="00E20BD1">
      <w:pPr>
        <w:pStyle w:val="ConsPlusNormal1"/>
        <w:ind w:firstLine="720"/>
        <w:jc w:val="center"/>
        <w:rPr>
          <w:u w:val="single"/>
        </w:rPr>
      </w:pPr>
      <w:r>
        <w:rPr>
          <w:u w:val="single"/>
        </w:rPr>
        <w:t>Содержание обучения в 11 классе.</w:t>
      </w:r>
    </w:p>
    <w:p w14:paraId="1B35FCA3" w14:textId="77777777" w:rsidR="00F52540" w:rsidRDefault="006A0404" w:rsidP="00E20BD1">
      <w:pPr>
        <w:pStyle w:val="ConsPlusNormal1"/>
        <w:ind w:firstLine="72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0129AA86" w14:textId="77777777" w:rsidR="00F52540" w:rsidRDefault="006A0404" w:rsidP="00E20BD1">
      <w:pPr>
        <w:pStyle w:val="ConsPlusNormal1"/>
        <w:ind w:firstLine="720"/>
        <w:jc w:val="both"/>
      </w:pPr>
      <w:r>
        <w:t>Закон больших чисел и его роль в науке, природе и обществе. Выборочный метод исследований.</w:t>
      </w:r>
    </w:p>
    <w:p w14:paraId="367F77B9" w14:textId="77777777" w:rsidR="00F52540" w:rsidRDefault="006A0404" w:rsidP="00E20BD1">
      <w:pPr>
        <w:pStyle w:val="ConsPlusNormal1"/>
        <w:ind w:firstLine="72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14:paraId="5320D204" w14:textId="77777777" w:rsidR="00F52540" w:rsidRDefault="006A0404" w:rsidP="00E20BD1">
      <w:pPr>
        <w:pStyle w:val="ConsPlusNormal1"/>
        <w:ind w:firstLine="720"/>
        <w:jc w:val="both"/>
      </w:pPr>
      <w:r>
        <w:t>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2D25D8A4" w14:textId="77777777" w:rsidR="00F52540" w:rsidRDefault="006A0404" w:rsidP="00E20BD1">
      <w:pPr>
        <w:pStyle w:val="ConsPlusNormal1"/>
        <w:ind w:firstLine="720"/>
        <w:jc w:val="both"/>
        <w:rPr>
          <w:u w:val="single"/>
        </w:rPr>
      </w:pPr>
      <w:r>
        <w:rPr>
          <w:u w:val="single"/>
        </w:rPr>
        <w:t xml:space="preserve">Предметные результаты по отдельным темам учебного курса "Вероятность и статистика". </w:t>
      </w:r>
    </w:p>
    <w:p w14:paraId="1FF4E8B7" w14:textId="77777777" w:rsidR="00F52540" w:rsidRDefault="006A0404" w:rsidP="00E20BD1">
      <w:pPr>
        <w:pStyle w:val="ConsPlusNormal1"/>
        <w:ind w:firstLine="720"/>
        <w:jc w:val="both"/>
      </w:pPr>
      <w:r>
        <w:t>К концу 10 класса обучающийся научится:</w:t>
      </w:r>
    </w:p>
    <w:p w14:paraId="706BE012" w14:textId="016DFBED" w:rsidR="00F52540" w:rsidRDefault="006A0404" w:rsidP="00E20BD1">
      <w:pPr>
        <w:pStyle w:val="ConsPlusNormal1"/>
        <w:ind w:firstLine="720"/>
        <w:jc w:val="both"/>
      </w:pPr>
      <w:r>
        <w:t>читать и строить таблицы и диаграммы;</w:t>
      </w:r>
      <w:r w:rsidR="00E20BD1">
        <w:t xml:space="preserve"> </w:t>
      </w:r>
      <w:r>
        <w:t>оперировать понятиями: среднее арифметическое, медиана, наибольшее, наименьшее значение, размах массива числовых данных;</w:t>
      </w:r>
      <w:r w:rsidR="00E20BD1">
        <w:t xml:space="preserve"> </w:t>
      </w:r>
    </w:p>
    <w:p w14:paraId="7580179C" w14:textId="77777777" w:rsidR="00F52540" w:rsidRDefault="006A0404" w:rsidP="00E20BD1">
      <w:pPr>
        <w:pStyle w:val="ConsPlusNormal1"/>
        <w:ind w:firstLine="72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14:paraId="4E16AC4A" w14:textId="77777777" w:rsidR="00F52540" w:rsidRDefault="006A0404" w:rsidP="00E20BD1">
      <w:pPr>
        <w:pStyle w:val="ConsPlusNormal1"/>
        <w:ind w:firstLine="72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14:paraId="56DC6D05" w14:textId="77777777" w:rsidR="00F52540" w:rsidRDefault="006A0404" w:rsidP="00E20BD1">
      <w:pPr>
        <w:pStyle w:val="ConsPlusNormal1"/>
        <w:ind w:firstLine="72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14:paraId="614F465C" w14:textId="77777777" w:rsidR="00F52540" w:rsidRDefault="006A0404" w:rsidP="00E20BD1">
      <w:pPr>
        <w:pStyle w:val="ConsPlusNormal1"/>
        <w:ind w:firstLine="720"/>
        <w:jc w:val="both"/>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14:paraId="394B26B1" w14:textId="77777777" w:rsidR="00F52540" w:rsidRDefault="006A0404" w:rsidP="00E20BD1">
      <w:pPr>
        <w:pStyle w:val="ConsPlusNormal1"/>
        <w:ind w:firstLine="720"/>
        <w:jc w:val="both"/>
      </w:pPr>
      <w:r>
        <w:t>оперировать понятиями: случайная величина, распределение вероятностей, диаграмма распределения.</w:t>
      </w:r>
    </w:p>
    <w:p w14:paraId="13182407" w14:textId="77777777" w:rsidR="00F52540" w:rsidRPr="00E20BD1" w:rsidRDefault="006A0404" w:rsidP="00E20BD1">
      <w:pPr>
        <w:pStyle w:val="ConsPlusNormal1"/>
        <w:ind w:firstLine="720"/>
        <w:jc w:val="both"/>
        <w:rPr>
          <w:u w:val="single"/>
        </w:rPr>
      </w:pPr>
      <w:r w:rsidRPr="00E20BD1">
        <w:rPr>
          <w:u w:val="single"/>
        </w:rPr>
        <w:t xml:space="preserve">Предметные результаты по отдельным темам учебного курса "Вероятность и статистика". </w:t>
      </w:r>
    </w:p>
    <w:p w14:paraId="202ADE36" w14:textId="77777777" w:rsidR="00F52540" w:rsidRDefault="006A0404" w:rsidP="00E20BD1">
      <w:pPr>
        <w:pStyle w:val="ConsPlusNormal1"/>
        <w:ind w:firstLine="720"/>
        <w:jc w:val="both"/>
      </w:pPr>
      <w:r>
        <w:lastRenderedPageBreak/>
        <w:t>К концу 11 класса обучающийся научится:</w:t>
      </w:r>
    </w:p>
    <w:p w14:paraId="141FF6EF" w14:textId="52FBB4D6" w:rsidR="00F52540" w:rsidRDefault="006A0404" w:rsidP="00E20BD1">
      <w:pPr>
        <w:pStyle w:val="ConsPlusNormal1"/>
        <w:ind w:firstLine="720"/>
        <w:jc w:val="both"/>
      </w:pPr>
      <w:r>
        <w:t>сравнивать вероятности значений случайной величины по распределению или с помощью диаграмм;</w:t>
      </w:r>
      <w:r w:rsidR="00E20BD1">
        <w:t xml:space="preserve"> </w:t>
      </w: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14:paraId="2950E347" w14:textId="77777777" w:rsidR="00F52540" w:rsidRDefault="00F52540" w:rsidP="00DB00CE">
      <w:pPr>
        <w:pStyle w:val="ConsPlusTitle1"/>
        <w:ind w:firstLine="720"/>
        <w:jc w:val="center"/>
        <w:outlineLvl w:val="2"/>
      </w:pPr>
    </w:p>
    <w:p w14:paraId="6F6F74E8" w14:textId="2F1BC3EC" w:rsidR="00F52540" w:rsidRPr="00E20BD1" w:rsidRDefault="00F95C9B" w:rsidP="00DB00CE">
      <w:pPr>
        <w:pStyle w:val="ConsPlusTitle1"/>
        <w:jc w:val="center"/>
        <w:outlineLvl w:val="2"/>
        <w:rPr>
          <w:rFonts w:ascii="Times New Roman" w:hAnsi="Times New Roman"/>
        </w:rPr>
      </w:pPr>
      <w:r>
        <w:rPr>
          <w:rFonts w:ascii="Times New Roman" w:hAnsi="Times New Roman"/>
        </w:rPr>
        <w:t xml:space="preserve">3.1.7. </w:t>
      </w:r>
      <w:r w:rsidR="006A0404" w:rsidRPr="00E20BD1">
        <w:rPr>
          <w:rFonts w:ascii="Times New Roman" w:hAnsi="Times New Roman"/>
        </w:rPr>
        <w:t>Рабочая программа по учебному предмету "Математика"</w:t>
      </w:r>
      <w:r w:rsidR="00E20BD1">
        <w:rPr>
          <w:rFonts w:ascii="Times New Roman" w:hAnsi="Times New Roman"/>
        </w:rPr>
        <w:t xml:space="preserve"> </w:t>
      </w:r>
      <w:r w:rsidR="006A0404" w:rsidRPr="00E20BD1">
        <w:rPr>
          <w:rFonts w:ascii="Times New Roman" w:hAnsi="Times New Roman"/>
        </w:rPr>
        <w:t>(углубленный уровень)</w:t>
      </w:r>
    </w:p>
    <w:p w14:paraId="21E4E1BE" w14:textId="77777777" w:rsidR="00F52540" w:rsidRDefault="006A0404" w:rsidP="00E20BD1">
      <w:pPr>
        <w:pStyle w:val="ConsPlusNormal1"/>
        <w:ind w:firstLine="720"/>
        <w:jc w:val="both"/>
      </w:pPr>
      <w:r>
        <w:t>Рабочая программа по учебному предмету "Математика" (углубленный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64B4FA6E" w14:textId="77777777" w:rsidR="00F52540" w:rsidRDefault="006A0404" w:rsidP="00E20BD1">
      <w:pPr>
        <w:pStyle w:val="ConsPlusNormal1"/>
        <w:ind w:firstLine="720"/>
        <w:jc w:val="both"/>
      </w:pPr>
      <w:r>
        <w:t>Пояснительная записка отражает общие цели и задачи изучения математики,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DF847F3" w14:textId="77777777" w:rsidR="00F52540" w:rsidRDefault="006A0404" w:rsidP="00E20BD1">
      <w:pPr>
        <w:pStyle w:val="ConsPlusNormal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8ECDDAB" w14:textId="77777777" w:rsidR="00F52540" w:rsidRDefault="006A0404" w:rsidP="00E20BD1">
      <w:pPr>
        <w:pStyle w:val="ConsPlusNormal1"/>
        <w:ind w:firstLine="72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20098EE" w14:textId="77777777" w:rsidR="00F52540" w:rsidRDefault="00F52540" w:rsidP="00E20BD1">
      <w:pPr>
        <w:pStyle w:val="ConsPlusNormal1"/>
        <w:ind w:firstLine="720"/>
        <w:jc w:val="both"/>
      </w:pPr>
    </w:p>
    <w:p w14:paraId="6BF79197" w14:textId="77777777" w:rsidR="00F52540" w:rsidRDefault="006A0404" w:rsidP="00E20BD1">
      <w:pPr>
        <w:pStyle w:val="ConsPlusTitle1"/>
        <w:ind w:firstLine="720"/>
        <w:jc w:val="center"/>
        <w:outlineLvl w:val="3"/>
        <w:rPr>
          <w:rFonts w:ascii="Times New Roman" w:hAnsi="Times New Roman"/>
          <w:b w:val="0"/>
          <w:u w:val="single"/>
        </w:rPr>
      </w:pPr>
      <w:r>
        <w:rPr>
          <w:rFonts w:ascii="Times New Roman" w:hAnsi="Times New Roman"/>
          <w:b w:val="0"/>
          <w:u w:val="single"/>
        </w:rPr>
        <w:t>Пояснительная записка</w:t>
      </w:r>
    </w:p>
    <w:p w14:paraId="1399315E" w14:textId="77777777" w:rsidR="00F52540" w:rsidRDefault="006A0404" w:rsidP="00E20BD1">
      <w:pPr>
        <w:pStyle w:val="ConsPlusNormal1"/>
        <w:ind w:firstLine="720"/>
        <w:jc w:val="both"/>
      </w:pPr>
      <w:r>
        <w:t xml:space="preserve">Программа по математике углубленного уровня для обучающихся на уровне среднего общего образования разработана на основе </w:t>
      </w:r>
      <w:hyperlink r:id="rId114" w:history="1">
        <w:r w:rsidRPr="00E20BD1">
          <w:t>ФГОС СОО</w:t>
        </w:r>
      </w:hyperlink>
      <w:r w:rsidRPr="00E20BD1">
        <w:t xml:space="preserve"> </w:t>
      </w:r>
      <w:r>
        <w:t>с учетом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14:paraId="77078FBA" w14:textId="77777777" w:rsidR="00F52540" w:rsidRDefault="006A0404" w:rsidP="00E20BD1">
      <w:pPr>
        <w:pStyle w:val="ConsPlusNormal1"/>
        <w:ind w:firstLine="720"/>
        <w:jc w:val="both"/>
      </w:pPr>
      <w:r>
        <w:t xml:space="preserve">В программе по математике учтены идеи и положения </w:t>
      </w:r>
      <w:hyperlink r:id="rId115" w:history="1">
        <w:r w:rsidRPr="00F95C9B">
          <w:t>концепции</w:t>
        </w:r>
      </w:hyperlink>
      <w:r>
        <w:t xml:space="preserve">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углубленного уровня.</w:t>
      </w:r>
    </w:p>
    <w:p w14:paraId="7821D5B1" w14:textId="77777777" w:rsidR="00F52540" w:rsidRDefault="006A0404" w:rsidP="00E20BD1">
      <w:pPr>
        <w:pStyle w:val="ConsPlusNormal1"/>
        <w:ind w:firstLine="720"/>
        <w:jc w:val="both"/>
      </w:pPr>
      <w:r>
        <w:t>Необходимость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14:paraId="450FE2B5" w14:textId="77777777" w:rsidR="00F52540" w:rsidRDefault="006A0404" w:rsidP="00E20BD1">
      <w:pPr>
        <w:pStyle w:val="ConsPlusNormal1"/>
        <w:ind w:firstLine="720"/>
        <w:jc w:val="both"/>
      </w:pPr>
      <w:r>
        <w:t xml:space="preserve">Прикладная значимость математики обусловлена тем, что ее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w:t>
      </w:r>
      <w:r>
        <w:lastRenderedPageBreak/>
        <w:t>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расчеты,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14:paraId="0D7919E4" w14:textId="77777777" w:rsidR="00F52540" w:rsidRDefault="006A0404" w:rsidP="00E20BD1">
      <w:pPr>
        <w:pStyle w:val="ConsPlusNormal1"/>
        <w:ind w:firstLine="720"/>
        <w:jc w:val="both"/>
      </w:pPr>
      <w:r>
        <w:t>Одновременно с расширением сфер применения математики в современном обществе все более важным становится математический стиль мышления, проявляющийся в определенных умственных навыках. В процессе изучения математики в арсенал приемов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79E2F506" w14:textId="77777777" w:rsidR="00F52540" w:rsidRDefault="006A0404" w:rsidP="00E20BD1">
      <w:pPr>
        <w:pStyle w:val="ConsPlusNormal1"/>
        <w:ind w:firstLine="720"/>
        <w:jc w:val="both"/>
      </w:pPr>
      <w:r>
        <w:t>Обучение математике дает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12DEE609" w14:textId="77777777" w:rsidR="00F52540" w:rsidRDefault="006A0404" w:rsidP="00E20BD1">
      <w:pPr>
        <w:pStyle w:val="ConsPlusNormal1"/>
        <w:ind w:firstLine="720"/>
        <w:jc w:val="both"/>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14:paraId="0C2BAEAE" w14:textId="77777777" w:rsidR="00F52540" w:rsidRDefault="006A0404" w:rsidP="00E20BD1">
      <w:pPr>
        <w:pStyle w:val="ConsPlusNormal1"/>
        <w:ind w:firstLine="72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02D900A9" w14:textId="77777777" w:rsidR="00F52540" w:rsidRDefault="006A0404" w:rsidP="00E20BD1">
      <w:pPr>
        <w:pStyle w:val="ConsPlusNormal1"/>
        <w:ind w:firstLine="720"/>
        <w:jc w:val="both"/>
      </w:pPr>
      <w:r>
        <w:t xml:space="preserve">Приоритетными целями обучения математике в 10 - 11 классах на углубленном уровне </w:t>
      </w:r>
      <w:proofErr w:type="gramStart"/>
      <w:r>
        <w:t>продолжают оставаться</w:t>
      </w:r>
      <w:proofErr w:type="gramEnd"/>
      <w:r>
        <w:t>:</w:t>
      </w:r>
    </w:p>
    <w:p w14:paraId="59FB16C1" w14:textId="77777777" w:rsidR="00F52540" w:rsidRDefault="006A0404" w:rsidP="00E20BD1">
      <w:pPr>
        <w:pStyle w:val="ConsPlusNormal1"/>
        <w:ind w:firstLine="720"/>
        <w:jc w:val="both"/>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10A4CF46" w14:textId="77777777" w:rsidR="00F52540" w:rsidRDefault="006A0404" w:rsidP="00E20BD1">
      <w:pPr>
        <w:pStyle w:val="ConsPlusNormal1"/>
        <w:ind w:firstLine="720"/>
        <w:jc w:val="both"/>
      </w:pPr>
      <w:r>
        <w:t>подведение обучающихся на доступном для них уровне к осознанию взаимосвязи математики и окружающего мира, пониманию математики как части</w:t>
      </w:r>
    </w:p>
    <w:p w14:paraId="1DB05CCA" w14:textId="77777777" w:rsidR="00F52540" w:rsidRDefault="006A0404" w:rsidP="00E20BD1">
      <w:pPr>
        <w:pStyle w:val="ConsPlusNormal1"/>
        <w:ind w:firstLine="720"/>
        <w:jc w:val="both"/>
      </w:pPr>
      <w:r>
        <w:t>общей культуры человечества;</w:t>
      </w:r>
    </w:p>
    <w:p w14:paraId="11E4793E" w14:textId="77777777" w:rsidR="00F52540" w:rsidRDefault="006A0404" w:rsidP="00E20BD1">
      <w:pPr>
        <w:pStyle w:val="ConsPlusNormal1"/>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050BFA6C" w14:textId="77777777" w:rsidR="00F52540" w:rsidRDefault="006A0404" w:rsidP="00E20BD1">
      <w:pPr>
        <w:pStyle w:val="ConsPlusNormal1"/>
        <w:ind w:firstLine="720"/>
        <w:jc w:val="both"/>
      </w:pPr>
      <w:r>
        <w:t xml:space="preserve">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w:t>
      </w:r>
      <w:r>
        <w:lastRenderedPageBreak/>
        <w:t>интерпретировать и оценивать полученные результаты.</w:t>
      </w:r>
    </w:p>
    <w:p w14:paraId="3792ABDF" w14:textId="77777777" w:rsidR="00F52540" w:rsidRDefault="006A0404" w:rsidP="00E20BD1">
      <w:pPr>
        <w:pStyle w:val="ConsPlusNormal1"/>
        <w:ind w:firstLine="720"/>
        <w:jc w:val="both"/>
      </w:pPr>
      <w:r>
        <w:t xml:space="preserve">Основными линиями содержания математики в 10 - 11 классах углубленного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w:t>
      </w:r>
      <w:hyperlink r:id="rId116" w:history="1">
        <w:r w:rsidRPr="00E20BD1">
          <w:t>ФГОС СОО</w:t>
        </w:r>
      </w:hyperlink>
      <w:r w:rsidRPr="00E20BD1">
        <w:t xml:space="preserve"> требование </w:t>
      </w:r>
      <w:r>
        <w:t>"умение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10D84B0D" w14:textId="77777777" w:rsidR="00F52540" w:rsidRDefault="006A0404" w:rsidP="00E20BD1">
      <w:pPr>
        <w:pStyle w:val="ConsPlusNormal1"/>
        <w:ind w:firstLine="720"/>
        <w:jc w:val="both"/>
      </w:pPr>
      <w:r>
        <w:t xml:space="preserve">В соответствии с </w:t>
      </w:r>
      <w:hyperlink r:id="rId117" w:history="1">
        <w:r w:rsidRPr="00E20BD1">
          <w:t>ФГОС СОО</w:t>
        </w:r>
      </w:hyperlink>
      <w:r w:rsidRPr="00E20BD1">
        <w:t xml:space="preserve"> </w:t>
      </w:r>
      <w:r>
        <w:t>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трех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54C3FEAC" w14:textId="77777777" w:rsidR="00F52540" w:rsidRDefault="006A0404" w:rsidP="00E20BD1">
      <w:pPr>
        <w:pStyle w:val="ConsPlusNormal1"/>
        <w:ind w:firstLine="720"/>
        <w:jc w:val="both"/>
      </w:pPr>
      <w:r>
        <w:t>Общее число часов, рекомендованных для изучения математики - 544 часа: в 10 классе - 272 часа (8 часов в неделю), в 11 классе - 272 часа (8 часов в неделю).</w:t>
      </w:r>
    </w:p>
    <w:p w14:paraId="7E0DFB3A" w14:textId="77777777" w:rsidR="00F52540" w:rsidRDefault="00F52540" w:rsidP="00E20BD1">
      <w:pPr>
        <w:pStyle w:val="ConsPlusNormal1"/>
        <w:ind w:firstLine="720"/>
        <w:jc w:val="both"/>
      </w:pPr>
    </w:p>
    <w:p w14:paraId="3774129D" w14:textId="3423AB6A" w:rsidR="00F52540" w:rsidRDefault="006A0404" w:rsidP="00E20BD1">
      <w:pPr>
        <w:pStyle w:val="ConsPlusTitle1"/>
        <w:ind w:firstLine="720"/>
        <w:jc w:val="center"/>
        <w:outlineLvl w:val="3"/>
        <w:rPr>
          <w:rFonts w:ascii="Times New Roman" w:hAnsi="Times New Roman"/>
          <w:b w:val="0"/>
          <w:u w:val="single"/>
        </w:rPr>
      </w:pPr>
      <w:r>
        <w:rPr>
          <w:rFonts w:ascii="Times New Roman" w:hAnsi="Times New Roman"/>
          <w:b w:val="0"/>
          <w:u w:val="single"/>
        </w:rPr>
        <w:t>Планируемые результаты освоения программы по математике на уровне среднего общего образования.</w:t>
      </w:r>
    </w:p>
    <w:p w14:paraId="7AFADBBC" w14:textId="77777777" w:rsidR="00F52540" w:rsidRDefault="006A0404" w:rsidP="00E20BD1">
      <w:pPr>
        <w:pStyle w:val="ConsPlusNormal1"/>
        <w:ind w:firstLine="72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04CCBF2D" w14:textId="77777777" w:rsidR="00F52540" w:rsidRDefault="006A0404" w:rsidP="00E20BD1">
      <w:pPr>
        <w:pStyle w:val="ConsPlusNormal1"/>
        <w:ind w:firstLine="720"/>
        <w:jc w:val="both"/>
      </w:pPr>
      <w:r>
        <w:t>1) гражданского воспитания:</w:t>
      </w:r>
    </w:p>
    <w:p w14:paraId="3DCEC8D6" w14:textId="77777777" w:rsidR="00F52540" w:rsidRDefault="006A0404" w:rsidP="00E20BD1">
      <w:pPr>
        <w:pStyle w:val="ConsPlusNormal1"/>
        <w:ind w:firstLine="72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40FB8904" w14:textId="77777777" w:rsidR="00F52540" w:rsidRDefault="006A0404" w:rsidP="00E20BD1">
      <w:pPr>
        <w:pStyle w:val="ConsPlusNormal1"/>
        <w:ind w:firstLine="720"/>
        <w:jc w:val="both"/>
      </w:pPr>
      <w:r>
        <w:t>2) патриотического воспитания:</w:t>
      </w:r>
    </w:p>
    <w:p w14:paraId="0CC43F0A" w14:textId="77777777" w:rsidR="00F52540" w:rsidRDefault="006A0404" w:rsidP="00E20BD1">
      <w:pPr>
        <w:pStyle w:val="ConsPlusNormal1"/>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5FB31B47" w14:textId="77777777" w:rsidR="00F52540" w:rsidRDefault="006A0404" w:rsidP="00E20BD1">
      <w:pPr>
        <w:pStyle w:val="ConsPlusNormal1"/>
        <w:ind w:firstLine="720"/>
        <w:jc w:val="both"/>
      </w:pPr>
      <w:r>
        <w:t>3) духовно-нравственного воспитания:</w:t>
      </w:r>
    </w:p>
    <w:p w14:paraId="752A58EB" w14:textId="77777777" w:rsidR="00F52540" w:rsidRDefault="006A0404" w:rsidP="00E20BD1">
      <w:pPr>
        <w:pStyle w:val="ConsPlusNormal1"/>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ученого, осознание личного вклада в построение устойчивого будущего;</w:t>
      </w:r>
    </w:p>
    <w:p w14:paraId="74A21F50" w14:textId="77777777" w:rsidR="00F52540" w:rsidRDefault="006A0404" w:rsidP="00E20BD1">
      <w:pPr>
        <w:pStyle w:val="ConsPlusNormal1"/>
        <w:ind w:firstLine="720"/>
        <w:jc w:val="both"/>
      </w:pPr>
      <w:r>
        <w:t>4) эстетического воспитания:</w:t>
      </w:r>
    </w:p>
    <w:p w14:paraId="0A98284B" w14:textId="77777777" w:rsidR="00F52540" w:rsidRDefault="006A0404" w:rsidP="00E20BD1">
      <w:pPr>
        <w:pStyle w:val="ConsPlusNormal1"/>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0A4E6BD6" w14:textId="77777777" w:rsidR="00F52540" w:rsidRDefault="006A0404" w:rsidP="00E20BD1">
      <w:pPr>
        <w:pStyle w:val="ConsPlusNormal1"/>
        <w:ind w:firstLine="720"/>
        <w:jc w:val="both"/>
      </w:pPr>
      <w:r>
        <w:t>5) физического воспитания:</w:t>
      </w:r>
    </w:p>
    <w:p w14:paraId="7D8BB91F" w14:textId="77777777" w:rsidR="00F52540" w:rsidRDefault="006A0404" w:rsidP="00E20BD1">
      <w:pPr>
        <w:pStyle w:val="ConsPlusNormal1"/>
        <w:ind w:firstLine="720"/>
        <w:jc w:val="both"/>
      </w:pPr>
      <w:r>
        <w:lastRenderedPageBreak/>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7449C5EE" w14:textId="77777777" w:rsidR="00F52540" w:rsidRDefault="006A0404" w:rsidP="00E20BD1">
      <w:pPr>
        <w:pStyle w:val="ConsPlusNormal1"/>
        <w:ind w:firstLine="720"/>
        <w:jc w:val="both"/>
      </w:pPr>
      <w:r>
        <w:t>6) трудового воспитания:</w:t>
      </w:r>
    </w:p>
    <w:p w14:paraId="4D3B3C69" w14:textId="77777777" w:rsidR="00F52540" w:rsidRDefault="006A0404" w:rsidP="00E20BD1">
      <w:pPr>
        <w:pStyle w:val="ConsPlusNormal1"/>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ее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74897935" w14:textId="77777777" w:rsidR="00F52540" w:rsidRDefault="006A0404" w:rsidP="00E20BD1">
      <w:pPr>
        <w:pStyle w:val="ConsPlusNormal1"/>
        <w:ind w:firstLine="720"/>
        <w:jc w:val="both"/>
      </w:pPr>
      <w:r>
        <w:t>7) экологического воспитания:</w:t>
      </w:r>
    </w:p>
    <w:p w14:paraId="58FBEA20" w14:textId="77777777" w:rsidR="00F52540" w:rsidRDefault="006A0404" w:rsidP="00E20BD1">
      <w:pPr>
        <w:pStyle w:val="ConsPlusNormal1"/>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5351C1D7" w14:textId="77777777" w:rsidR="00F52540" w:rsidRDefault="006A0404" w:rsidP="00E20BD1">
      <w:pPr>
        <w:pStyle w:val="ConsPlusNormal1"/>
        <w:ind w:firstLine="720"/>
        <w:jc w:val="both"/>
      </w:pPr>
      <w:r>
        <w:t>8) ценности научного познания:</w:t>
      </w:r>
    </w:p>
    <w:p w14:paraId="02862462" w14:textId="77777777" w:rsidR="00F52540" w:rsidRDefault="006A0404" w:rsidP="00E20BD1">
      <w:pPr>
        <w:pStyle w:val="ConsPlusNormal1"/>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ее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6F2E7DD1" w14:textId="77777777" w:rsidR="00F52540" w:rsidRDefault="006A0404" w:rsidP="00E20BD1">
      <w:pPr>
        <w:pStyle w:val="ConsPlusNormal1"/>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59DC04C" w14:textId="77777777" w:rsidR="00F52540" w:rsidRDefault="006A0404" w:rsidP="00E20BD1">
      <w:pPr>
        <w:pStyle w:val="ConsPlusNormal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6FE720D0" w14:textId="77777777" w:rsidR="00F52540" w:rsidRDefault="006A0404" w:rsidP="00E20BD1">
      <w:pPr>
        <w:pStyle w:val="ConsPlusNormal1"/>
        <w:ind w:firstLine="720"/>
        <w:jc w:val="both"/>
      </w:pPr>
      <w: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10E2B969" w14:textId="77777777" w:rsidR="00F52540" w:rsidRDefault="006A0404" w:rsidP="00E20BD1">
      <w:pPr>
        <w:pStyle w:val="ConsPlusNormal1"/>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14:paraId="64EFAFB5" w14:textId="77777777" w:rsidR="00F52540" w:rsidRDefault="006A0404" w:rsidP="00E20BD1">
      <w:pPr>
        <w:pStyle w:val="ConsPlusNormal1"/>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5A34A64B" w14:textId="77777777" w:rsidR="00F52540" w:rsidRDefault="006A0404" w:rsidP="00E20BD1">
      <w:pPr>
        <w:pStyle w:val="ConsPlusNormal1"/>
        <w:ind w:firstLine="720"/>
        <w:jc w:val="both"/>
      </w:pPr>
      <w:r>
        <w:t>делать выводы с использованием законов логики, дедуктивных и индуктивных умозаключений, умозаключений по аналогии;</w:t>
      </w:r>
    </w:p>
    <w:p w14:paraId="30DC6888" w14:textId="77777777" w:rsidR="00F52540" w:rsidRDefault="006A0404" w:rsidP="00E20BD1">
      <w:pPr>
        <w:pStyle w:val="ConsPlusNormal1"/>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12A308B8" w14:textId="77777777" w:rsidR="00F52540" w:rsidRDefault="006A0404" w:rsidP="00E20BD1">
      <w:pPr>
        <w:pStyle w:val="ConsPlusNormal1"/>
        <w:ind w:firstLine="72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1392301F" w14:textId="77777777" w:rsidR="00F52540" w:rsidRDefault="006A0404" w:rsidP="00E20BD1">
      <w:pPr>
        <w:pStyle w:val="ConsPlusNormal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A4CCE5B" w14:textId="77777777" w:rsidR="00F52540" w:rsidRDefault="006A0404" w:rsidP="00E20BD1">
      <w:pPr>
        <w:pStyle w:val="ConsPlusNormal1"/>
        <w:ind w:firstLine="720"/>
        <w:jc w:val="both"/>
      </w:pPr>
      <w:r>
        <w:t xml:space="preserve">использовать вопросы как исследовательский инструмент познания, формулировать вопросы, фиксирующие противоречие, проблему, устанавливать искомое </w:t>
      </w:r>
      <w:r>
        <w:lastRenderedPageBreak/>
        <w:t>и данное, формировать гипотезу, аргументировать свою позицию, мнение;</w:t>
      </w:r>
    </w:p>
    <w:p w14:paraId="1F9562A3" w14:textId="77777777" w:rsidR="00F52540" w:rsidRDefault="006A0404" w:rsidP="00E20BD1">
      <w:pPr>
        <w:pStyle w:val="ConsPlusNormal1"/>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40F5B812" w14:textId="77777777" w:rsidR="00F52540" w:rsidRDefault="006A0404" w:rsidP="00E20BD1">
      <w:pPr>
        <w:pStyle w:val="ConsPlusNormal1"/>
        <w:ind w:firstLine="72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w:t>
      </w:r>
    </w:p>
    <w:p w14:paraId="2DA34E80" w14:textId="77777777" w:rsidR="00F52540" w:rsidRDefault="006A0404" w:rsidP="00E20BD1">
      <w:pPr>
        <w:pStyle w:val="ConsPlusNormal1"/>
        <w:ind w:firstLine="720"/>
        <w:jc w:val="both"/>
      </w:pPr>
      <w:r>
        <w:t>прогнозировать возможное развитие процесса, а также выдвигать предположения о его развитии в новых условиях.</w:t>
      </w:r>
    </w:p>
    <w:p w14:paraId="6D0754AC" w14:textId="77777777" w:rsidR="00F52540" w:rsidRDefault="006A0404" w:rsidP="00E20BD1">
      <w:pPr>
        <w:pStyle w:val="ConsPlusNormal1"/>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14:paraId="4D4831F6" w14:textId="77777777" w:rsidR="00F52540" w:rsidRDefault="006A0404" w:rsidP="00E20BD1">
      <w:pPr>
        <w:pStyle w:val="ConsPlusNormal1"/>
        <w:ind w:firstLine="720"/>
        <w:jc w:val="both"/>
      </w:pPr>
      <w:r>
        <w:t>выявлять дефициты информации, данных, необходимых для ответа на вопрос и для решения задачи;</w:t>
      </w:r>
    </w:p>
    <w:p w14:paraId="65B17E5C" w14:textId="77777777" w:rsidR="00F52540" w:rsidRDefault="006A0404" w:rsidP="00E20BD1">
      <w:pPr>
        <w:pStyle w:val="ConsPlusNormal1"/>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65498103" w14:textId="77777777" w:rsidR="00F52540" w:rsidRDefault="006A0404" w:rsidP="00E20BD1">
      <w:pPr>
        <w:pStyle w:val="ConsPlusNormal1"/>
        <w:ind w:firstLine="720"/>
        <w:jc w:val="both"/>
      </w:pPr>
      <w:r>
        <w:t>структурировать информацию, представлять ее в различных формах, иллюстрировать графически;</w:t>
      </w:r>
    </w:p>
    <w:p w14:paraId="4FE73804" w14:textId="77777777" w:rsidR="00F52540" w:rsidRDefault="006A0404" w:rsidP="00E20BD1">
      <w:pPr>
        <w:pStyle w:val="ConsPlusNormal1"/>
        <w:ind w:firstLine="720"/>
        <w:jc w:val="both"/>
      </w:pPr>
      <w:r>
        <w:t>оценивать надежность информации по самостоятельно сформулированным критериям.</w:t>
      </w:r>
    </w:p>
    <w:p w14:paraId="745CC8D1" w14:textId="77777777" w:rsidR="00F52540" w:rsidRDefault="006A0404" w:rsidP="00E20BD1">
      <w:pPr>
        <w:pStyle w:val="ConsPlusNormal1"/>
        <w:ind w:firstLine="720"/>
        <w:jc w:val="both"/>
      </w:pPr>
      <w:r>
        <w:t>У обучающегося будут сформированы умения общения как часть коммуникативных универсальных учебных действий:</w:t>
      </w:r>
    </w:p>
    <w:p w14:paraId="2690F230" w14:textId="77777777" w:rsidR="00F52540" w:rsidRDefault="006A0404" w:rsidP="00E20BD1">
      <w:pPr>
        <w:pStyle w:val="ConsPlusNormal1"/>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1A7E372" w14:textId="77777777" w:rsidR="00F52540" w:rsidRDefault="006A0404" w:rsidP="00E20BD1">
      <w:pPr>
        <w:pStyle w:val="ConsPlusNormal1"/>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40CD553F" w14:textId="77777777" w:rsidR="00F52540" w:rsidRDefault="006A0404" w:rsidP="00E20BD1">
      <w:pPr>
        <w:pStyle w:val="ConsPlusNormal1"/>
        <w:ind w:firstLine="720"/>
        <w:jc w:val="both"/>
      </w:pPr>
      <w:r>
        <w:t>представлять результаты решения задачи, эксперимента, исследования, проекта, самостоятельно выбирать формат выступления с учетом задач презентации и особенностей аудитории.</w:t>
      </w:r>
    </w:p>
    <w:p w14:paraId="204C1AA5" w14:textId="77777777" w:rsidR="00F52540" w:rsidRDefault="006A0404" w:rsidP="00E20BD1">
      <w:pPr>
        <w:pStyle w:val="ConsPlusNormal1"/>
        <w:ind w:firstLine="720"/>
        <w:jc w:val="both"/>
      </w:pPr>
      <w:r>
        <w:t>У обучающегося будут сформированы умения самоорганизации как часть регулятивных универсальных учебных действий:</w:t>
      </w:r>
    </w:p>
    <w:p w14:paraId="22A6EDBB" w14:textId="77777777" w:rsidR="00F52540" w:rsidRDefault="006A0404" w:rsidP="00E20BD1">
      <w:pPr>
        <w:pStyle w:val="ConsPlusNormal1"/>
        <w:ind w:firstLine="720"/>
        <w:jc w:val="both"/>
      </w:pPr>
      <w:r>
        <w:t>составлять план, алгоритм решения задачи, выбирать способ решения с учетом имеющихся ресурсов и собственных возможностей, аргументировать и корректировать варианты решений с учетом новой информации.</w:t>
      </w:r>
    </w:p>
    <w:p w14:paraId="78FAE4D7" w14:textId="77777777" w:rsidR="00F52540" w:rsidRDefault="006A0404" w:rsidP="00E20BD1">
      <w:pPr>
        <w:pStyle w:val="ConsPlusNormal1"/>
        <w:ind w:firstLine="720"/>
        <w:jc w:val="both"/>
      </w:pPr>
      <w:r>
        <w:t>У обучающегося будут сформированы умения самоконтроля как часть регулятивных универсальных учебных действий:</w:t>
      </w:r>
    </w:p>
    <w:p w14:paraId="4C29F800" w14:textId="77777777" w:rsidR="00F52540" w:rsidRDefault="006A0404" w:rsidP="00E20BD1">
      <w:pPr>
        <w:pStyle w:val="ConsPlusNormal1"/>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011C076C" w14:textId="77777777" w:rsidR="00F52540" w:rsidRDefault="006A0404" w:rsidP="00E20BD1">
      <w:pPr>
        <w:pStyle w:val="ConsPlusNormal1"/>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2B557188" w14:textId="77777777" w:rsidR="00F52540" w:rsidRDefault="006A0404" w:rsidP="00E20BD1">
      <w:pPr>
        <w:pStyle w:val="ConsPlusNormal1"/>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приобретенному опыту.</w:t>
      </w:r>
    </w:p>
    <w:p w14:paraId="07F14A33" w14:textId="77777777" w:rsidR="00F52540" w:rsidRDefault="006A0404" w:rsidP="00E20BD1">
      <w:pPr>
        <w:pStyle w:val="ConsPlusNormal1"/>
        <w:ind w:firstLine="720"/>
        <w:jc w:val="both"/>
      </w:pPr>
      <w:r>
        <w:t>У обучающегося будут сформированы умения совместной деятельности:</w:t>
      </w:r>
    </w:p>
    <w:p w14:paraId="4EB832B2" w14:textId="77777777" w:rsidR="00F52540" w:rsidRDefault="006A0404" w:rsidP="00E20BD1">
      <w:pPr>
        <w:pStyle w:val="ConsPlusNormal1"/>
        <w:ind w:firstLine="720"/>
        <w:jc w:val="both"/>
      </w:pPr>
      <w:r>
        <w:t xml:space="preserve">понимать и использовать преимущества командной и индивидуальной работы при решении учебных задач, принимать цель совместной деятельности, планировать </w:t>
      </w:r>
      <w:r>
        <w:lastRenderedPageBreak/>
        <w:t>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B7DC6A6" w14:textId="77777777" w:rsidR="00F52540" w:rsidRDefault="006A0404" w:rsidP="00E20BD1">
      <w:pPr>
        <w:pStyle w:val="ConsPlusNormal1"/>
        <w:ind w:firstLine="72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733A805B" w14:textId="77777777" w:rsidR="00F52540" w:rsidRDefault="006A0404" w:rsidP="00E20BD1">
      <w:pPr>
        <w:pStyle w:val="ConsPlusNormal1"/>
        <w:ind w:firstLine="720"/>
        <w:jc w:val="both"/>
      </w:pPr>
      <w:r>
        <w:t>Предметные результаты освоения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14:paraId="265B09CA" w14:textId="77777777" w:rsidR="00F52540" w:rsidRDefault="00F52540" w:rsidP="00E20BD1">
      <w:pPr>
        <w:pStyle w:val="ConsPlusNormal1"/>
        <w:ind w:firstLine="720"/>
        <w:jc w:val="both"/>
      </w:pPr>
    </w:p>
    <w:p w14:paraId="0D933F10" w14:textId="77777777" w:rsidR="00F52540" w:rsidRDefault="006A0404" w:rsidP="00E20BD1">
      <w:pPr>
        <w:pStyle w:val="ConsPlusTitle1"/>
        <w:ind w:firstLine="720"/>
        <w:jc w:val="both"/>
        <w:outlineLvl w:val="3"/>
        <w:rPr>
          <w:rFonts w:ascii="Times New Roman" w:hAnsi="Times New Roman"/>
        </w:rPr>
      </w:pPr>
      <w:r>
        <w:rPr>
          <w:rFonts w:ascii="Times New Roman" w:hAnsi="Times New Roman"/>
        </w:rPr>
        <w:t>Рабочая программа учебного курса "Алгебра и начала математического анализа"</w:t>
      </w:r>
    </w:p>
    <w:p w14:paraId="64E6F086" w14:textId="77777777" w:rsidR="00F52540" w:rsidRDefault="006A0404" w:rsidP="00E20BD1">
      <w:pPr>
        <w:pStyle w:val="ConsPlusNormal1"/>
        <w:ind w:firstLine="720"/>
        <w:jc w:val="center"/>
        <w:rPr>
          <w:u w:val="single"/>
        </w:rPr>
      </w:pPr>
      <w:r>
        <w:rPr>
          <w:u w:val="single"/>
        </w:rPr>
        <w:t>Пояснительная записка.</w:t>
      </w:r>
    </w:p>
    <w:p w14:paraId="0AA628DD" w14:textId="77777777" w:rsidR="00F52540" w:rsidRDefault="006A0404" w:rsidP="00E20BD1">
      <w:pPr>
        <w:pStyle w:val="ConsPlusNormal1"/>
        <w:ind w:firstLine="720"/>
        <w:jc w:val="both"/>
      </w:pPr>
      <w:r>
        <w:t>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14:paraId="237A5425" w14:textId="77777777" w:rsidR="00F52540" w:rsidRDefault="006A0404" w:rsidP="00E20BD1">
      <w:pPr>
        <w:pStyle w:val="ConsPlusNormal1"/>
        <w:ind w:firstLine="720"/>
        <w:jc w:val="both"/>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14:paraId="26FAC937" w14:textId="77777777" w:rsidR="00F52540" w:rsidRDefault="006A0404" w:rsidP="00E20BD1">
      <w:pPr>
        <w:pStyle w:val="ConsPlusNormal1"/>
        <w:ind w:firstLine="720"/>
        <w:jc w:val="both"/>
      </w:pPr>
      <w: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7E05F82D" w14:textId="77777777" w:rsidR="00F52540" w:rsidRDefault="006A0404" w:rsidP="00E20BD1">
      <w:pPr>
        <w:pStyle w:val="ConsPlusNormal1"/>
        <w:ind w:firstLine="720"/>
        <w:jc w:val="both"/>
      </w:pPr>
      <w: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14:paraId="460ED534" w14:textId="77777777" w:rsidR="00F52540" w:rsidRDefault="006A0404" w:rsidP="00E20BD1">
      <w:pPr>
        <w:pStyle w:val="ConsPlusNormal1"/>
        <w:ind w:firstLine="720"/>
        <w:jc w:val="both"/>
      </w:pPr>
      <w:r>
        <w:t>В основе методики обучения алгебре и началам математического анализа лежит деятельностный принцип обучения.</w:t>
      </w:r>
    </w:p>
    <w:p w14:paraId="4215F34C" w14:textId="77777777" w:rsidR="00F52540" w:rsidRDefault="006A0404" w:rsidP="00E20BD1">
      <w:pPr>
        <w:pStyle w:val="ConsPlusNormal1"/>
        <w:ind w:firstLine="720"/>
        <w:jc w:val="both"/>
      </w:pPr>
      <w: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все более широким математическим аппаратом, у них последовательно формируется и совершенствуется умение строить математическую модель реальной </w:t>
      </w:r>
      <w:r>
        <w:lastRenderedPageBreak/>
        <w:t>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14:paraId="5F23886B" w14:textId="77777777" w:rsidR="00F52540" w:rsidRDefault="006A0404" w:rsidP="00E20BD1">
      <w:pPr>
        <w:pStyle w:val="ConsPlusNormal1"/>
        <w:ind w:firstLine="720"/>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приближенные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ее роли в построении моделей реального мира, широко используются обобщение и конкретизация.</w:t>
      </w:r>
    </w:p>
    <w:p w14:paraId="71355A98" w14:textId="77777777" w:rsidR="00F52540" w:rsidRDefault="006A0404" w:rsidP="00E20BD1">
      <w:pPr>
        <w:pStyle w:val="ConsPlusNormal1"/>
        <w:ind w:firstLine="720"/>
        <w:jc w:val="both"/>
      </w:pPr>
      <w:r>
        <w:t xml:space="preserve">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расчеты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w:t>
      </w:r>
      <w:proofErr w:type="gramStart"/>
      <w:r>
        <w:t>наглядно демонстрирует</w:t>
      </w:r>
      <w:proofErr w:type="gramEnd"/>
      <w:r>
        <w:t xml:space="preserve"> свои возможности как языка науки.</w:t>
      </w:r>
    </w:p>
    <w:p w14:paraId="26E15E60" w14:textId="77777777" w:rsidR="00F52540" w:rsidRDefault="006A0404" w:rsidP="00E20BD1">
      <w:pPr>
        <w:pStyle w:val="ConsPlusNormal1"/>
        <w:ind w:firstLine="720"/>
        <w:jc w:val="both"/>
      </w:pPr>
      <w:r>
        <w:t>Содержательно-методическая линия "Функции и графики" тесно переплетается с другими линиями учебного курса, поскольку в каком-то смысле задает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2EEE44BE" w14:textId="77777777" w:rsidR="00F52540" w:rsidRDefault="006A0404" w:rsidP="00E20BD1">
      <w:pPr>
        <w:pStyle w:val="ConsPlusNormal1"/>
        <w:ind w:firstLine="720"/>
        <w:jc w:val="both"/>
      </w:pPr>
      <w: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объемы тел, находить скорости и ускорения процессов. Данная содержательная линия открывает новые </w:t>
      </w:r>
      <w:r>
        <w:lastRenderedPageBreak/>
        <w:t>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05D00BE3" w14:textId="77777777" w:rsidR="00F52540" w:rsidRDefault="006A0404" w:rsidP="00E20BD1">
      <w:pPr>
        <w:pStyle w:val="ConsPlusNormal1"/>
        <w:ind w:firstLine="720"/>
        <w:jc w:val="both"/>
      </w:pPr>
      <w: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ее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определенным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1964B54B" w14:textId="77777777" w:rsidR="00F52540" w:rsidRDefault="006A0404" w:rsidP="00E20BD1">
      <w:pPr>
        <w:pStyle w:val="ConsPlusNormal1"/>
        <w:ind w:firstLine="720"/>
        <w:jc w:val="both"/>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478BD011" w14:textId="77777777" w:rsidR="00F52540" w:rsidRDefault="006A0404" w:rsidP="00E20BD1">
      <w:pPr>
        <w:pStyle w:val="ConsPlusNormal1"/>
        <w:ind w:firstLine="720"/>
        <w:jc w:val="both"/>
      </w:pPr>
      <w: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14:paraId="59BA0380" w14:textId="77777777" w:rsidR="00F52540" w:rsidRDefault="006A0404" w:rsidP="00E20BD1">
      <w:pPr>
        <w:pStyle w:val="ConsPlusNormal1"/>
        <w:ind w:firstLine="720"/>
        <w:jc w:val="center"/>
      </w:pPr>
      <w:r>
        <w:rPr>
          <w:u w:val="single"/>
        </w:rPr>
        <w:t>Содержание обучения в 10 классе</w:t>
      </w:r>
      <w:r>
        <w:t>.</w:t>
      </w:r>
    </w:p>
    <w:p w14:paraId="502531D8" w14:textId="77777777" w:rsidR="00F52540" w:rsidRDefault="006A0404" w:rsidP="00E20BD1">
      <w:pPr>
        <w:pStyle w:val="ConsPlusNormal1"/>
        <w:ind w:firstLine="720"/>
        <w:jc w:val="both"/>
      </w:pPr>
      <w:r>
        <w:t>Числа и вычисления.</w:t>
      </w:r>
    </w:p>
    <w:p w14:paraId="3DF61E56" w14:textId="77777777" w:rsidR="00F52540" w:rsidRDefault="006A0404" w:rsidP="00E20BD1">
      <w:pPr>
        <w:pStyle w:val="ConsPlusNormal1"/>
        <w:ind w:firstLine="72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25F68E2E" w14:textId="77777777" w:rsidR="00F52540" w:rsidRDefault="006A0404" w:rsidP="00E20BD1">
      <w:pPr>
        <w:pStyle w:val="ConsPlusNormal1"/>
        <w:ind w:firstLine="720"/>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Приближенные вычисления, правила округления, прикидка и оценка результата вычислений.</w:t>
      </w:r>
    </w:p>
    <w:p w14:paraId="7EB93261" w14:textId="77777777" w:rsidR="00F52540" w:rsidRDefault="006A0404" w:rsidP="00E20BD1">
      <w:pPr>
        <w:pStyle w:val="ConsPlusNormal1"/>
        <w:ind w:firstLine="72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21CEB1DF" w14:textId="77777777" w:rsidR="00F52540" w:rsidRDefault="006A0404" w:rsidP="00E20BD1">
      <w:pPr>
        <w:pStyle w:val="ConsPlusNormal1"/>
        <w:ind w:firstLine="720"/>
        <w:jc w:val="both"/>
      </w:pPr>
      <w:r>
        <w:t>Арифметический корень натуральной степени и его свойства.</w:t>
      </w:r>
    </w:p>
    <w:p w14:paraId="118A6A97" w14:textId="77777777" w:rsidR="00F52540" w:rsidRDefault="006A0404" w:rsidP="00E20BD1">
      <w:pPr>
        <w:pStyle w:val="ConsPlusNormal1"/>
        <w:ind w:firstLine="720"/>
        <w:jc w:val="both"/>
      </w:pPr>
      <w:r>
        <w:t>Степень с рациональным показателем и ее свойства, степень с действительным показателем.</w:t>
      </w:r>
    </w:p>
    <w:p w14:paraId="0627EDA3" w14:textId="77777777" w:rsidR="00F52540" w:rsidRDefault="006A0404" w:rsidP="00E20BD1">
      <w:pPr>
        <w:pStyle w:val="ConsPlusNormal1"/>
        <w:ind w:firstLine="720"/>
        <w:jc w:val="both"/>
      </w:pPr>
      <w:r>
        <w:t>Логарифм числа. Свойства логарифма. Десятичные и натуральные логарифмы.</w:t>
      </w:r>
    </w:p>
    <w:p w14:paraId="44D44455" w14:textId="77777777" w:rsidR="00F52540" w:rsidRDefault="006A0404" w:rsidP="00E20BD1">
      <w:pPr>
        <w:pStyle w:val="ConsPlusNormal1"/>
        <w:ind w:firstLine="720"/>
        <w:jc w:val="both"/>
      </w:pPr>
      <w:r>
        <w:t>Синус, косинус, тангенс, котангенс числового аргумента. Арксинус, арккосинус и арктангенс числового аргумента.</w:t>
      </w:r>
    </w:p>
    <w:p w14:paraId="1E4E3A9C" w14:textId="77777777" w:rsidR="00F52540" w:rsidRDefault="006A0404" w:rsidP="00E20BD1">
      <w:pPr>
        <w:pStyle w:val="ConsPlusNormal1"/>
        <w:ind w:firstLine="720"/>
        <w:jc w:val="both"/>
      </w:pPr>
      <w:r>
        <w:t>Уравнения и неравенства.</w:t>
      </w:r>
    </w:p>
    <w:p w14:paraId="3A2B4252" w14:textId="77777777" w:rsidR="00F52540" w:rsidRDefault="006A0404" w:rsidP="00E20BD1">
      <w:pPr>
        <w:pStyle w:val="ConsPlusNormal1"/>
        <w:ind w:firstLine="720"/>
        <w:jc w:val="both"/>
      </w:pPr>
      <w:r>
        <w:t xml:space="preserve">Тождества и тождественные преобразования. Уравнение, корень уравнения. </w:t>
      </w:r>
      <w:r>
        <w:lastRenderedPageBreak/>
        <w:t>Равносильные уравнения и уравнения-следствия. Неравенство, решение неравенства.</w:t>
      </w:r>
    </w:p>
    <w:p w14:paraId="289C20DA" w14:textId="77777777" w:rsidR="00F52540" w:rsidRDefault="006A0404" w:rsidP="00E20BD1">
      <w:pPr>
        <w:pStyle w:val="ConsPlusNormal1"/>
        <w:ind w:firstLine="72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08A5159A" w14:textId="77777777" w:rsidR="00F52540" w:rsidRDefault="006A0404" w:rsidP="00E20BD1">
      <w:pPr>
        <w:pStyle w:val="ConsPlusNormal1"/>
        <w:ind w:firstLine="720"/>
        <w:jc w:val="both"/>
      </w:pPr>
      <w:r>
        <w:t>Преобразования числовых выражений, содержащих степени и корни.</w:t>
      </w:r>
    </w:p>
    <w:p w14:paraId="403A7695" w14:textId="77777777" w:rsidR="00F52540" w:rsidRDefault="006A0404" w:rsidP="00E20BD1">
      <w:pPr>
        <w:pStyle w:val="ConsPlusNormal1"/>
        <w:ind w:firstLine="720"/>
        <w:jc w:val="both"/>
      </w:pPr>
      <w:r>
        <w:t>Иррациональные уравнения. Основные методы решения иррациональных уравнений.</w:t>
      </w:r>
    </w:p>
    <w:p w14:paraId="1DE41077" w14:textId="77777777" w:rsidR="00F52540" w:rsidRDefault="006A0404" w:rsidP="00E20BD1">
      <w:pPr>
        <w:pStyle w:val="ConsPlusNormal1"/>
        <w:ind w:firstLine="720"/>
        <w:jc w:val="both"/>
      </w:pPr>
      <w:r>
        <w:t>Показательные уравнения. Основные методы решения показательных уравнений.</w:t>
      </w:r>
    </w:p>
    <w:p w14:paraId="51587301" w14:textId="77777777" w:rsidR="00F52540" w:rsidRDefault="006A0404" w:rsidP="00E20BD1">
      <w:pPr>
        <w:pStyle w:val="ConsPlusNormal1"/>
        <w:ind w:firstLine="720"/>
        <w:jc w:val="both"/>
      </w:pPr>
      <w:r>
        <w:t>Преобразование выражений, содержащих логарифмы.</w:t>
      </w:r>
    </w:p>
    <w:p w14:paraId="4940DC08" w14:textId="77777777" w:rsidR="00F52540" w:rsidRDefault="006A0404" w:rsidP="00E20BD1">
      <w:pPr>
        <w:pStyle w:val="ConsPlusNormal1"/>
        <w:ind w:firstLine="720"/>
        <w:jc w:val="both"/>
      </w:pPr>
      <w:r>
        <w:t>Логарифмические уравнения. Основные методы решения логарифмических уравнений.</w:t>
      </w:r>
    </w:p>
    <w:p w14:paraId="5846039C" w14:textId="77777777" w:rsidR="00F52540" w:rsidRDefault="006A0404" w:rsidP="00E20BD1">
      <w:pPr>
        <w:pStyle w:val="ConsPlusNormal1"/>
        <w:ind w:firstLine="720"/>
        <w:jc w:val="both"/>
      </w:pPr>
      <w:r>
        <w:t>Основные тригонометрические формулы. Преобразование тригонометрических выражений. Решение тригонометрических уравнений.</w:t>
      </w:r>
    </w:p>
    <w:p w14:paraId="1105564F" w14:textId="77777777" w:rsidR="00F52540" w:rsidRDefault="006A0404" w:rsidP="00E20BD1">
      <w:pPr>
        <w:pStyle w:val="ConsPlusNormal1"/>
        <w:ind w:firstLine="720"/>
        <w:jc w:val="both"/>
      </w:pPr>
      <w:r>
        <w:t>Решение систем линейных уравнений. Матрица системы линейных уравнений. Определитель матрицы 2 x 2, его геометрический смысл и свойства, вычисление его значения, применение определителя для решения системы линейных уравнений.</w:t>
      </w:r>
    </w:p>
    <w:p w14:paraId="14CCD7FD" w14:textId="77777777" w:rsidR="00F52540" w:rsidRDefault="006A0404" w:rsidP="00E20BD1">
      <w:pPr>
        <w:pStyle w:val="ConsPlusNormal1"/>
        <w:ind w:firstLine="720"/>
        <w:jc w:val="both"/>
      </w:pPr>
      <w:r>
        <w:t>Решение прикладных задач с помощью системы линейных уравнений. Исследование построенной модели с помощью матриц и определителей.</w:t>
      </w:r>
    </w:p>
    <w:p w14:paraId="1186BCBC" w14:textId="77777777" w:rsidR="00F52540" w:rsidRDefault="006A0404" w:rsidP="00E20BD1">
      <w:pPr>
        <w:pStyle w:val="ConsPlusNormal1"/>
        <w:ind w:firstLine="72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79033822" w14:textId="77777777" w:rsidR="00F52540" w:rsidRDefault="006A0404" w:rsidP="00E20BD1">
      <w:pPr>
        <w:pStyle w:val="ConsPlusNormal1"/>
        <w:ind w:firstLine="720"/>
        <w:jc w:val="both"/>
      </w:pPr>
      <w:r>
        <w:t>Функции и графики.</w:t>
      </w:r>
    </w:p>
    <w:p w14:paraId="0B8D6744" w14:textId="77777777" w:rsidR="00F52540" w:rsidRDefault="006A0404" w:rsidP="00E20BD1">
      <w:pPr>
        <w:pStyle w:val="ConsPlusNormal1"/>
        <w:ind w:firstLine="72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4ABF595E" w14:textId="77777777" w:rsidR="00F52540" w:rsidRDefault="006A0404" w:rsidP="00E20BD1">
      <w:pPr>
        <w:pStyle w:val="ConsPlusNormal1"/>
        <w:ind w:firstLine="720"/>
        <w:jc w:val="both"/>
      </w:pPr>
      <w:r>
        <w:t xml:space="preserve">Область определения и множество значений функции. Нули функции. Промежутки </w:t>
      </w:r>
      <w:proofErr w:type="spellStart"/>
      <w:r>
        <w:t>знакопостоянства</w:t>
      </w:r>
      <w:proofErr w:type="spellEnd"/>
      <w:r>
        <w:t>. Четные и нечетные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29D457CC" w14:textId="77777777" w:rsidR="00F52540" w:rsidRDefault="006A0404" w:rsidP="00E20BD1">
      <w:pPr>
        <w:pStyle w:val="ConsPlusNormal1"/>
        <w:ind w:firstLine="720"/>
        <w:jc w:val="both"/>
      </w:pPr>
      <w:r>
        <w:t>Линейная, квадратичная и дробно-линейная функции. Элементарное исследование и построение их графиков.</w:t>
      </w:r>
    </w:p>
    <w:p w14:paraId="5238EF1F" w14:textId="77777777" w:rsidR="00F52540" w:rsidRDefault="006A0404" w:rsidP="00E20BD1">
      <w:pPr>
        <w:pStyle w:val="ConsPlusNormal1"/>
        <w:ind w:firstLine="720"/>
        <w:jc w:val="both"/>
      </w:pPr>
      <w:r>
        <w:t>Степенная функция с натуральным и целым показателем. Ее свойства и график. Свойства и график корня n-ой степени как функции обратной степени с натуральным показателем.</w:t>
      </w:r>
    </w:p>
    <w:p w14:paraId="6D3A5313" w14:textId="77777777" w:rsidR="00F52540" w:rsidRDefault="006A0404" w:rsidP="00E20BD1">
      <w:pPr>
        <w:pStyle w:val="ConsPlusNormal1"/>
        <w:ind w:firstLine="720"/>
        <w:jc w:val="both"/>
      </w:pPr>
      <w:r>
        <w:t>Показательная и логарифмическая функции, их свойства и графики. Использование графиков функций для решения уравнений.</w:t>
      </w:r>
    </w:p>
    <w:p w14:paraId="7191DF6F" w14:textId="77777777" w:rsidR="00F52540" w:rsidRDefault="006A0404" w:rsidP="00E20BD1">
      <w:pPr>
        <w:pStyle w:val="ConsPlusNormal1"/>
        <w:ind w:firstLine="720"/>
        <w:jc w:val="both"/>
      </w:pPr>
      <w:r>
        <w:t>Тригонометрическая окружность, определение тригонометрических функций числового аргумента.</w:t>
      </w:r>
    </w:p>
    <w:p w14:paraId="043595F2" w14:textId="77777777" w:rsidR="00F52540" w:rsidRDefault="006A0404" w:rsidP="00E20BD1">
      <w:pPr>
        <w:pStyle w:val="ConsPlusNormal1"/>
        <w:ind w:firstLine="720"/>
        <w:jc w:val="both"/>
      </w:pPr>
      <w:r>
        <w:t>Функциональные зависимости в реальных процессах и явлениях. Графики реальных зависимостей.</w:t>
      </w:r>
    </w:p>
    <w:p w14:paraId="16C618B1" w14:textId="77777777" w:rsidR="00F52540" w:rsidRDefault="006A0404" w:rsidP="00E20BD1">
      <w:pPr>
        <w:pStyle w:val="ConsPlusNormal1"/>
        <w:ind w:firstLine="720"/>
        <w:jc w:val="both"/>
      </w:pPr>
      <w:r>
        <w:t>Начала математического анализа.</w:t>
      </w:r>
    </w:p>
    <w:p w14:paraId="48AE057C" w14:textId="77777777" w:rsidR="00F52540" w:rsidRDefault="006A0404" w:rsidP="00E20BD1">
      <w:pPr>
        <w:pStyle w:val="ConsPlusNormal1"/>
        <w:ind w:firstLine="72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57152EF3" w14:textId="77777777" w:rsidR="00F52540" w:rsidRDefault="006A0404" w:rsidP="00E20BD1">
      <w:pPr>
        <w:pStyle w:val="ConsPlusNormal1"/>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e. Формула сложных процентов. Использование прогрессии для решения реальных задач прикладного характера.</w:t>
      </w:r>
    </w:p>
    <w:p w14:paraId="62B7165D" w14:textId="77777777" w:rsidR="00F52540" w:rsidRDefault="006A0404" w:rsidP="00E20BD1">
      <w:pPr>
        <w:pStyle w:val="ConsPlusNormal1"/>
        <w:ind w:firstLine="72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24E1D1D1" w14:textId="77777777" w:rsidR="00F52540" w:rsidRDefault="006A0404" w:rsidP="00E20BD1">
      <w:pPr>
        <w:pStyle w:val="ConsPlusNormal1"/>
        <w:ind w:firstLine="720"/>
        <w:jc w:val="both"/>
      </w:pPr>
      <w:r>
        <w:t>Первая и вторая производные функции. Определение, геометрический и физический смысл производной. Уравнение касательной к графику функции.</w:t>
      </w:r>
    </w:p>
    <w:p w14:paraId="063B0536" w14:textId="77777777" w:rsidR="00F52540" w:rsidRDefault="006A0404" w:rsidP="00E20BD1">
      <w:pPr>
        <w:pStyle w:val="ConsPlusNormal1"/>
        <w:ind w:firstLine="720"/>
        <w:jc w:val="both"/>
      </w:pPr>
      <w:r>
        <w:lastRenderedPageBreak/>
        <w:t>Производные элементарных функций. Производная суммы, произведения, частного и композиции функций.</w:t>
      </w:r>
    </w:p>
    <w:p w14:paraId="2143AAA2" w14:textId="77777777" w:rsidR="00F52540" w:rsidRDefault="006A0404" w:rsidP="00E20BD1">
      <w:pPr>
        <w:pStyle w:val="ConsPlusNormal1"/>
        <w:ind w:firstLine="720"/>
        <w:jc w:val="both"/>
      </w:pPr>
      <w:r>
        <w:t xml:space="preserve"> Множества и логика.</w:t>
      </w:r>
    </w:p>
    <w:p w14:paraId="3BF5BD4D" w14:textId="77777777" w:rsidR="00F52540" w:rsidRDefault="006A0404" w:rsidP="00E20BD1">
      <w:pPr>
        <w:pStyle w:val="ConsPlusNormal1"/>
        <w:ind w:firstLine="720"/>
        <w:jc w:val="both"/>
      </w:pPr>
      <w:r>
        <w:t>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w:t>
      </w:r>
    </w:p>
    <w:p w14:paraId="5D6C1281" w14:textId="77777777" w:rsidR="00F52540" w:rsidRDefault="006A0404" w:rsidP="00E20BD1">
      <w:pPr>
        <w:pStyle w:val="ConsPlusNormal1"/>
        <w:ind w:firstLine="720"/>
        <w:jc w:val="both"/>
      </w:pPr>
      <w:r>
        <w:t>Определение, теорема, свойство математического объекта, следствие, доказательство, равносильные уравнения.</w:t>
      </w:r>
    </w:p>
    <w:p w14:paraId="160ECF69" w14:textId="77777777" w:rsidR="00F52540" w:rsidRDefault="006A0404" w:rsidP="00E20BD1">
      <w:pPr>
        <w:pStyle w:val="ConsPlusNormal1"/>
        <w:ind w:firstLine="720"/>
        <w:jc w:val="center"/>
      </w:pPr>
      <w:r>
        <w:rPr>
          <w:u w:val="single"/>
        </w:rPr>
        <w:t>Содержание обучения в 11 классе</w:t>
      </w:r>
      <w:r>
        <w:t>.</w:t>
      </w:r>
    </w:p>
    <w:p w14:paraId="51379BE0" w14:textId="77777777" w:rsidR="00F52540" w:rsidRDefault="006A0404" w:rsidP="00E20BD1">
      <w:pPr>
        <w:pStyle w:val="ConsPlusNormal1"/>
        <w:ind w:firstLine="720"/>
        <w:jc w:val="both"/>
      </w:pPr>
      <w:r>
        <w:t>Числа и вычисления.</w:t>
      </w:r>
    </w:p>
    <w:p w14:paraId="5D63CB12" w14:textId="77777777" w:rsidR="00F52540" w:rsidRDefault="006A0404" w:rsidP="00E20BD1">
      <w:pPr>
        <w:pStyle w:val="ConsPlusNormal1"/>
        <w:ind w:firstLine="72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14:paraId="5872648E" w14:textId="77777777" w:rsidR="00F52540" w:rsidRDefault="006A0404" w:rsidP="00E20BD1">
      <w:pPr>
        <w:pStyle w:val="ConsPlusNormal1"/>
        <w:ind w:firstLine="720"/>
        <w:jc w:val="both"/>
      </w:pPr>
      <w: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37886E75" w14:textId="77777777" w:rsidR="00F52540" w:rsidRDefault="006A0404" w:rsidP="00E20BD1">
      <w:pPr>
        <w:pStyle w:val="ConsPlusNormal1"/>
        <w:ind w:firstLine="720"/>
        <w:jc w:val="both"/>
      </w:pPr>
      <w:r>
        <w:t>Уравнения и неравенства.</w:t>
      </w:r>
    </w:p>
    <w:p w14:paraId="0802544D" w14:textId="77777777" w:rsidR="00F52540" w:rsidRDefault="006A0404" w:rsidP="00E20BD1">
      <w:pPr>
        <w:pStyle w:val="ConsPlusNormal1"/>
        <w:ind w:firstLine="720"/>
        <w:jc w:val="both"/>
      </w:pPr>
      <w:r>
        <w:t>Система и совокупность уравнений и неравенств. Равносильные системы и системы-следствия. Равносильные неравенства.</w:t>
      </w:r>
    </w:p>
    <w:p w14:paraId="5C68C09F" w14:textId="77777777" w:rsidR="00F52540" w:rsidRDefault="006A0404" w:rsidP="00E20BD1">
      <w:pPr>
        <w:pStyle w:val="ConsPlusNormal1"/>
        <w:ind w:firstLine="720"/>
        <w:jc w:val="both"/>
      </w:pPr>
      <w:r>
        <w:t>Отбор корней тригонометрических уравнений с помощью тригонометрической окружности. Решение тригонометрических неравенств.</w:t>
      </w:r>
    </w:p>
    <w:p w14:paraId="39B28BDF" w14:textId="77777777" w:rsidR="00F52540" w:rsidRDefault="006A0404" w:rsidP="00E20BD1">
      <w:pPr>
        <w:pStyle w:val="ConsPlusNormal1"/>
        <w:ind w:firstLine="720"/>
        <w:jc w:val="both"/>
      </w:pPr>
      <w:r>
        <w:t>Основные методы решения показательных и логарифмических неравенств.</w:t>
      </w:r>
    </w:p>
    <w:p w14:paraId="11ACCA5F" w14:textId="77777777" w:rsidR="00F52540" w:rsidRDefault="006A0404" w:rsidP="00E20BD1">
      <w:pPr>
        <w:pStyle w:val="ConsPlusNormal1"/>
        <w:ind w:firstLine="720"/>
        <w:jc w:val="both"/>
      </w:pPr>
      <w:r>
        <w:t>Основные методы решения иррациональных неравенств.</w:t>
      </w:r>
    </w:p>
    <w:p w14:paraId="2CDC689E" w14:textId="77777777" w:rsidR="00F52540" w:rsidRDefault="006A0404" w:rsidP="00E20BD1">
      <w:pPr>
        <w:pStyle w:val="ConsPlusNormal1"/>
        <w:ind w:firstLine="720"/>
        <w:jc w:val="both"/>
      </w:pPr>
      <w:r>
        <w:t>Основные методы решения систем и совокупностей рациональных, иррациональных, показательных и логарифмических уравнений.</w:t>
      </w:r>
    </w:p>
    <w:p w14:paraId="1EA64187" w14:textId="77777777" w:rsidR="00F52540" w:rsidRDefault="006A0404" w:rsidP="00E20BD1">
      <w:pPr>
        <w:pStyle w:val="ConsPlusNormal1"/>
        <w:ind w:firstLine="720"/>
        <w:jc w:val="both"/>
      </w:pPr>
      <w:r>
        <w:t>Уравнения, неравенства и системы с параметрами.</w:t>
      </w:r>
    </w:p>
    <w:p w14:paraId="6B2CA07F" w14:textId="77777777" w:rsidR="00F52540" w:rsidRDefault="006A0404" w:rsidP="00E20BD1">
      <w:pPr>
        <w:pStyle w:val="ConsPlusNormal1"/>
        <w:ind w:firstLine="720"/>
        <w:jc w:val="both"/>
      </w:pPr>
      <w: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2A161AC7" w14:textId="77777777" w:rsidR="00F52540" w:rsidRDefault="006A0404" w:rsidP="00E20BD1">
      <w:pPr>
        <w:pStyle w:val="ConsPlusNormal1"/>
        <w:ind w:firstLine="720"/>
        <w:jc w:val="both"/>
      </w:pPr>
      <w:r>
        <w:t xml:space="preserve"> Функции и графики.</w:t>
      </w:r>
    </w:p>
    <w:p w14:paraId="2D0E1AD6" w14:textId="77777777" w:rsidR="00F52540" w:rsidRDefault="006A0404" w:rsidP="00E20BD1">
      <w:pPr>
        <w:pStyle w:val="ConsPlusNormal1"/>
        <w:ind w:firstLine="720"/>
        <w:jc w:val="both"/>
      </w:pPr>
      <w:r>
        <w:t>График композиции функций. Геометрические образы уравнений и неравенств на координатной плоскости.</w:t>
      </w:r>
    </w:p>
    <w:p w14:paraId="112855B8" w14:textId="77777777" w:rsidR="00F52540" w:rsidRDefault="006A0404" w:rsidP="00E20BD1">
      <w:pPr>
        <w:pStyle w:val="ConsPlusNormal1"/>
        <w:ind w:firstLine="720"/>
        <w:jc w:val="both"/>
      </w:pPr>
      <w:r>
        <w:t>Тригонометрические функции, их свойства и графики.</w:t>
      </w:r>
    </w:p>
    <w:p w14:paraId="536D1C61" w14:textId="77777777" w:rsidR="00F52540" w:rsidRDefault="006A0404" w:rsidP="00E20BD1">
      <w:pPr>
        <w:pStyle w:val="ConsPlusNormal1"/>
        <w:ind w:firstLine="720"/>
        <w:jc w:val="both"/>
      </w:pPr>
      <w:r>
        <w:t>Графические методы решения уравнений и неравенств. Графические методы решения задач с параметрами.</w:t>
      </w:r>
    </w:p>
    <w:p w14:paraId="1BE69958" w14:textId="77777777" w:rsidR="00F52540" w:rsidRDefault="006A0404" w:rsidP="00E20BD1">
      <w:pPr>
        <w:pStyle w:val="ConsPlusNormal1"/>
        <w:ind w:firstLine="72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78959237" w14:textId="77777777" w:rsidR="00F52540" w:rsidRDefault="006A0404" w:rsidP="00E20BD1">
      <w:pPr>
        <w:pStyle w:val="ConsPlusNormal1"/>
        <w:ind w:firstLine="720"/>
        <w:jc w:val="both"/>
      </w:pPr>
      <w:r>
        <w:t>Начала математического анализа.</w:t>
      </w:r>
    </w:p>
    <w:p w14:paraId="1D17529A" w14:textId="77777777" w:rsidR="00F52540" w:rsidRDefault="006A0404" w:rsidP="00E20BD1">
      <w:pPr>
        <w:pStyle w:val="ConsPlusNormal1"/>
        <w:ind w:firstLine="720"/>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22C892EC" w14:textId="77777777" w:rsidR="00F52540" w:rsidRDefault="006A0404" w:rsidP="00E20BD1">
      <w:pPr>
        <w:pStyle w:val="ConsPlusNormal1"/>
        <w:ind w:firstLine="72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03B92B53" w14:textId="77777777" w:rsidR="00F52540" w:rsidRDefault="006A0404" w:rsidP="00E20BD1">
      <w:pPr>
        <w:pStyle w:val="ConsPlusNormal1"/>
        <w:ind w:firstLine="720"/>
        <w:jc w:val="both"/>
      </w:pPr>
      <w:r>
        <w:t>Первообразная, основное свойство первообразных. Первообразные элементарных функций. Правила нахождения первообразных.</w:t>
      </w:r>
    </w:p>
    <w:p w14:paraId="71BFBC7B" w14:textId="77777777" w:rsidR="00F52540" w:rsidRDefault="006A0404" w:rsidP="00E20BD1">
      <w:pPr>
        <w:pStyle w:val="ConsPlusNormal1"/>
        <w:ind w:firstLine="720"/>
        <w:jc w:val="both"/>
      </w:pPr>
      <w:r>
        <w:t>Интеграл. Геометрический смысл интеграла. Вычисление определенного интеграла по формуле Ньютона-Лейбница.</w:t>
      </w:r>
    </w:p>
    <w:p w14:paraId="63AEB6C3" w14:textId="77777777" w:rsidR="00F52540" w:rsidRDefault="006A0404" w:rsidP="00E20BD1">
      <w:pPr>
        <w:pStyle w:val="ConsPlusNormal1"/>
        <w:ind w:firstLine="720"/>
        <w:jc w:val="both"/>
      </w:pPr>
      <w:r>
        <w:t>Применение интеграла для нахождения площадей плоских фигур и объемов геометрических тел.</w:t>
      </w:r>
    </w:p>
    <w:p w14:paraId="40A64F40" w14:textId="77777777" w:rsidR="00F52540" w:rsidRDefault="006A0404" w:rsidP="00E20BD1">
      <w:pPr>
        <w:pStyle w:val="ConsPlusNormal1"/>
        <w:ind w:firstLine="720"/>
        <w:jc w:val="both"/>
      </w:pPr>
      <w:r>
        <w:lastRenderedPageBreak/>
        <w:t>Примеры решений дифференциальных уравнений. Математическое моделирование реальных процессов с помощью дифференциальных уравнений.</w:t>
      </w:r>
    </w:p>
    <w:p w14:paraId="473B201E" w14:textId="77777777" w:rsidR="00F52540" w:rsidRDefault="006A0404" w:rsidP="00E20BD1">
      <w:pPr>
        <w:pStyle w:val="ConsPlusNormal1"/>
        <w:ind w:firstLine="720"/>
        <w:jc w:val="both"/>
        <w:rPr>
          <w:u w:val="single"/>
        </w:rPr>
      </w:pPr>
      <w:r>
        <w:rPr>
          <w:u w:val="single"/>
        </w:rPr>
        <w:t>Планируемые предметные результаты освоения федеральной рабочей программы учебного курса "Алгебра и начала математического анализа" на углубленном уровне на уровне среднего общего образования.</w:t>
      </w:r>
    </w:p>
    <w:p w14:paraId="424BFEE2" w14:textId="77777777" w:rsidR="00F52540" w:rsidRDefault="006A0404" w:rsidP="00E20BD1">
      <w:pPr>
        <w:pStyle w:val="ConsPlusNormal1"/>
        <w:ind w:firstLine="720"/>
        <w:jc w:val="both"/>
      </w:pPr>
      <w:r>
        <w:t>К концу обучения в 10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14:paraId="787DF1B9" w14:textId="77777777" w:rsidR="00F52540" w:rsidRDefault="006A0404" w:rsidP="00E20BD1">
      <w:pPr>
        <w:pStyle w:val="ConsPlusNormal1"/>
        <w:ind w:firstLine="720"/>
        <w:jc w:val="both"/>
      </w:pPr>
      <w:r>
        <w:t>Числа и вычисления:</w:t>
      </w:r>
    </w:p>
    <w:p w14:paraId="12AF4D4E" w14:textId="77777777" w:rsidR="00F52540" w:rsidRDefault="006A0404" w:rsidP="00E20BD1">
      <w:pPr>
        <w:pStyle w:val="ConsPlusNormal1"/>
        <w:ind w:firstLine="720"/>
        <w:jc w:val="both"/>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6A356FFE" w14:textId="77777777" w:rsidR="00F52540" w:rsidRDefault="006A0404" w:rsidP="00E20BD1">
      <w:pPr>
        <w:pStyle w:val="ConsPlusNormal1"/>
        <w:ind w:firstLine="720"/>
        <w:jc w:val="both"/>
      </w:pPr>
      <w:r>
        <w:t>применять дроби и проценты для решения прикладных задач из различных отраслей знаний и реальной жизни;</w:t>
      </w:r>
    </w:p>
    <w:p w14:paraId="1F164821" w14:textId="77777777" w:rsidR="00F52540" w:rsidRDefault="006A0404" w:rsidP="00E20BD1">
      <w:pPr>
        <w:pStyle w:val="ConsPlusNormal1"/>
        <w:ind w:firstLine="720"/>
        <w:jc w:val="both"/>
      </w:pPr>
      <w:r>
        <w:t>применять приближенные вычисления, правила округления, прикидку и оценку результата вычислений;</w:t>
      </w:r>
    </w:p>
    <w:p w14:paraId="34D9E032" w14:textId="77777777" w:rsidR="00F52540" w:rsidRDefault="006A0404" w:rsidP="00E20BD1">
      <w:pPr>
        <w:pStyle w:val="ConsPlusNormal1"/>
        <w:ind w:firstLine="72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257ABF93" w14:textId="77777777" w:rsidR="00F52540" w:rsidRDefault="006A0404" w:rsidP="00E20BD1">
      <w:pPr>
        <w:pStyle w:val="ConsPlusNormal1"/>
        <w:ind w:firstLine="720"/>
        <w:jc w:val="both"/>
      </w:pPr>
      <w:r>
        <w:t>свободно оперировать понятием: арифметический корень натуральной степени;</w:t>
      </w:r>
    </w:p>
    <w:p w14:paraId="711422F8" w14:textId="77777777" w:rsidR="00F52540" w:rsidRDefault="006A0404" w:rsidP="00E20BD1">
      <w:pPr>
        <w:pStyle w:val="ConsPlusNormal1"/>
        <w:ind w:firstLine="720"/>
        <w:jc w:val="both"/>
      </w:pPr>
      <w:r>
        <w:t>свободно оперировать понятием: степень с рациональным показателем;</w:t>
      </w:r>
    </w:p>
    <w:p w14:paraId="2C8E899E" w14:textId="77777777" w:rsidR="00F52540" w:rsidRDefault="006A0404" w:rsidP="00E20BD1">
      <w:pPr>
        <w:pStyle w:val="ConsPlusNormal1"/>
        <w:ind w:firstLine="720"/>
        <w:jc w:val="both"/>
      </w:pPr>
      <w:r>
        <w:t>свободно оперировать понятиями: логарифм числа, десятичные и натуральные логарифмы;</w:t>
      </w:r>
    </w:p>
    <w:p w14:paraId="7342403F" w14:textId="77777777" w:rsidR="00F52540" w:rsidRDefault="006A0404" w:rsidP="00E20BD1">
      <w:pPr>
        <w:pStyle w:val="ConsPlusNormal1"/>
        <w:ind w:firstLine="720"/>
        <w:jc w:val="both"/>
      </w:pPr>
      <w:r>
        <w:t>свободно оперировать понятиями: синус, косинус, тангенс, котангенс числового аргумента;</w:t>
      </w:r>
    </w:p>
    <w:p w14:paraId="4FA7A686" w14:textId="77777777" w:rsidR="00F52540" w:rsidRDefault="006A0404" w:rsidP="00E20BD1">
      <w:pPr>
        <w:pStyle w:val="ConsPlusNormal1"/>
        <w:ind w:firstLine="720"/>
        <w:jc w:val="both"/>
      </w:pPr>
      <w:r>
        <w:t>оперировать понятиями: арксинус, арккосинус и арктангенс числового аргумента.</w:t>
      </w:r>
    </w:p>
    <w:p w14:paraId="6DAC4369" w14:textId="77777777" w:rsidR="00F52540" w:rsidRDefault="006A0404" w:rsidP="00E20BD1">
      <w:pPr>
        <w:pStyle w:val="ConsPlusNormal1"/>
        <w:ind w:firstLine="720"/>
        <w:jc w:val="both"/>
      </w:pPr>
      <w:r>
        <w:t xml:space="preserve"> Уравнения и неравенства:</w:t>
      </w:r>
    </w:p>
    <w:p w14:paraId="04A30018" w14:textId="77777777" w:rsidR="00F52540" w:rsidRDefault="006A0404" w:rsidP="00E20BD1">
      <w:pPr>
        <w:pStyle w:val="ConsPlusNormal1"/>
        <w:ind w:firstLine="720"/>
        <w:jc w:val="both"/>
      </w:pPr>
      <w:r>
        <w:t>свободно оперировать понятиями: тождество, уравнение, неравенство, равносильные уравнения и уравнения-следствия, равносильные неравенства;</w:t>
      </w:r>
    </w:p>
    <w:p w14:paraId="7C475063" w14:textId="77777777" w:rsidR="00F52540" w:rsidRDefault="006A0404" w:rsidP="00E20BD1">
      <w:pPr>
        <w:pStyle w:val="ConsPlusNormal1"/>
        <w:ind w:firstLine="720"/>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14:paraId="56E3E498" w14:textId="77777777" w:rsidR="00F52540" w:rsidRDefault="006A0404" w:rsidP="00E20BD1">
      <w:pPr>
        <w:pStyle w:val="ConsPlusNormal1"/>
        <w:ind w:firstLine="720"/>
        <w:jc w:val="both"/>
      </w:pPr>
      <w: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7FC57428" w14:textId="77777777" w:rsidR="00F52540" w:rsidRDefault="006A0404" w:rsidP="00E20BD1">
      <w:pPr>
        <w:pStyle w:val="ConsPlusNormal1"/>
        <w:ind w:firstLine="720"/>
        <w:jc w:val="both"/>
      </w:pPr>
      <w:r>
        <w:t>свободно оперировать понятиями: система линейных уравнений, матрица, определитель матрицы 2 x 2 и его геометрический смысл, использовать свойства определителя 2 x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14:paraId="550613AC" w14:textId="77777777" w:rsidR="00F52540" w:rsidRDefault="006A0404" w:rsidP="00E20BD1">
      <w:pPr>
        <w:pStyle w:val="ConsPlusNormal1"/>
        <w:ind w:firstLine="720"/>
        <w:jc w:val="both"/>
      </w:pPr>
      <w:r>
        <w:t>использовать свойства логарифмов для преобразования логарифмических выражений;</w:t>
      </w:r>
    </w:p>
    <w:p w14:paraId="652D921C" w14:textId="77777777" w:rsidR="00F52540" w:rsidRDefault="006A0404" w:rsidP="00E20BD1">
      <w:pPr>
        <w:pStyle w:val="ConsPlusNormal1"/>
        <w:ind w:firstLine="720"/>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204B3A34" w14:textId="77777777" w:rsidR="00F52540" w:rsidRDefault="006A0404" w:rsidP="00E20BD1">
      <w:pPr>
        <w:pStyle w:val="ConsPlusNormal1"/>
        <w:ind w:firstLine="720"/>
        <w:jc w:val="both"/>
      </w:pPr>
      <w:r>
        <w:t>применять основные тригонометрические формулы для преобразования тригонометрических выражений;</w:t>
      </w:r>
    </w:p>
    <w:p w14:paraId="0104A44D" w14:textId="77777777" w:rsidR="00F52540" w:rsidRDefault="006A0404" w:rsidP="00E20BD1">
      <w:pPr>
        <w:pStyle w:val="ConsPlusNormal1"/>
        <w:ind w:firstLine="72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2A1FD56C" w14:textId="77777777" w:rsidR="00F52540" w:rsidRDefault="006A0404" w:rsidP="00E20BD1">
      <w:pPr>
        <w:pStyle w:val="ConsPlusNormal1"/>
        <w:ind w:firstLine="720"/>
        <w:jc w:val="both"/>
      </w:pPr>
      <w:r>
        <w:t xml:space="preserve">моделировать реальные ситуации на языке алгебры, составлять выражения, </w:t>
      </w:r>
      <w:r>
        <w:lastRenderedPageBreak/>
        <w:t>уравнения, неравенства по условию задачи, исследовать построенные модели с использованием аппарата алгебры.</w:t>
      </w:r>
    </w:p>
    <w:p w14:paraId="224B5399" w14:textId="77777777" w:rsidR="00F52540" w:rsidRDefault="006A0404" w:rsidP="00E20BD1">
      <w:pPr>
        <w:pStyle w:val="ConsPlusNormal1"/>
        <w:ind w:firstLine="720"/>
        <w:jc w:val="both"/>
      </w:pPr>
      <w:r>
        <w:t>Функции и графики:</w:t>
      </w:r>
    </w:p>
    <w:p w14:paraId="3ED2DEE0" w14:textId="77777777" w:rsidR="00F52540" w:rsidRDefault="006A0404" w:rsidP="00E20BD1">
      <w:pPr>
        <w:pStyle w:val="ConsPlusNormal1"/>
        <w:ind w:firstLine="72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3ABD01BE" w14:textId="77777777" w:rsidR="00F52540" w:rsidRDefault="006A0404" w:rsidP="00E20BD1">
      <w:pPr>
        <w:pStyle w:val="ConsPlusNormal1"/>
        <w:ind w:firstLine="720"/>
        <w:jc w:val="both"/>
      </w:pPr>
      <w:r>
        <w:t xml:space="preserve">свободно оперировать понятиями: область определения и множество значений функции, нули функции, промежутки </w:t>
      </w:r>
      <w:proofErr w:type="spellStart"/>
      <w:r>
        <w:t>знакопостоянства</w:t>
      </w:r>
      <w:proofErr w:type="spellEnd"/>
      <w:r>
        <w:t>;</w:t>
      </w:r>
    </w:p>
    <w:p w14:paraId="7FF8A764" w14:textId="77777777" w:rsidR="00F52540" w:rsidRDefault="006A0404" w:rsidP="00E20BD1">
      <w:pPr>
        <w:pStyle w:val="ConsPlusNormal1"/>
        <w:ind w:firstLine="720"/>
        <w:jc w:val="both"/>
      </w:pPr>
      <w:r>
        <w:t>свободно оперировать понятиями: четные и нечетные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013AB193" w14:textId="77777777" w:rsidR="00F52540" w:rsidRDefault="006A0404" w:rsidP="00E20BD1">
      <w:pPr>
        <w:pStyle w:val="ConsPlusNormal1"/>
        <w:ind w:firstLine="720"/>
        <w:jc w:val="both"/>
      </w:pPr>
      <w: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43BB0CD3" w14:textId="77777777" w:rsidR="00F52540" w:rsidRDefault="006A0404" w:rsidP="00E20BD1">
      <w:pPr>
        <w:pStyle w:val="ConsPlusNormal1"/>
        <w:ind w:firstLine="720"/>
        <w:jc w:val="both"/>
      </w:pPr>
      <w:r>
        <w:t>оперировать понятиями: линейная, квадратичная и дробно-линейная функции, выполнять элементарное исследование и построение их графиков;</w:t>
      </w:r>
    </w:p>
    <w:p w14:paraId="79E7CBDF" w14:textId="77777777" w:rsidR="00F52540" w:rsidRDefault="006A0404" w:rsidP="00E20BD1">
      <w:pPr>
        <w:pStyle w:val="ConsPlusNormal1"/>
        <w:ind w:firstLine="72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4C8531C8" w14:textId="77777777" w:rsidR="00F52540" w:rsidRDefault="006A0404" w:rsidP="00E20BD1">
      <w:pPr>
        <w:pStyle w:val="ConsPlusNormal1"/>
        <w:ind w:firstLine="720"/>
        <w:jc w:val="both"/>
      </w:pPr>
      <w:r>
        <w:t>свободно оперировать понятиями: тригонометрическая окружность, определение тригонометрических функций числового аргумента;</w:t>
      </w:r>
    </w:p>
    <w:p w14:paraId="2CD3A498" w14:textId="77777777" w:rsidR="00F52540" w:rsidRDefault="006A0404" w:rsidP="00E20BD1">
      <w:pPr>
        <w:pStyle w:val="ConsPlusNormal1"/>
        <w:ind w:firstLine="72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4E5E1404" w14:textId="77777777" w:rsidR="00F52540" w:rsidRDefault="006A0404" w:rsidP="00E20BD1">
      <w:pPr>
        <w:pStyle w:val="ConsPlusNormal1"/>
        <w:ind w:firstLine="720"/>
        <w:jc w:val="both"/>
      </w:pPr>
      <w:r>
        <w:t>Начала математического анализа:</w:t>
      </w:r>
    </w:p>
    <w:p w14:paraId="0A32AB28" w14:textId="77777777" w:rsidR="00F52540" w:rsidRDefault="006A0404" w:rsidP="00E20BD1">
      <w:pPr>
        <w:pStyle w:val="ConsPlusNormal1"/>
        <w:ind w:firstLine="72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представление о константе;</w:t>
      </w:r>
    </w:p>
    <w:p w14:paraId="54DCDEDE" w14:textId="77777777" w:rsidR="00F52540" w:rsidRDefault="006A0404" w:rsidP="00E20BD1">
      <w:pPr>
        <w:pStyle w:val="ConsPlusNormal1"/>
        <w:ind w:firstLine="720"/>
        <w:jc w:val="both"/>
      </w:pPr>
      <w: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385ED379" w14:textId="77777777" w:rsidR="00F52540" w:rsidRDefault="006A0404" w:rsidP="00E20BD1">
      <w:pPr>
        <w:pStyle w:val="ConsPlusNormal1"/>
        <w:ind w:firstLine="720"/>
        <w:jc w:val="both"/>
      </w:pPr>
      <w:r>
        <w:t>свободно оперировать понятиями: непрерывные функции, точки разрыва графика функции, асимптоты графика функции;</w:t>
      </w:r>
    </w:p>
    <w:p w14:paraId="28E3A738" w14:textId="77777777" w:rsidR="00F52540" w:rsidRDefault="006A0404" w:rsidP="00E20BD1">
      <w:pPr>
        <w:pStyle w:val="ConsPlusNormal1"/>
        <w:ind w:firstLine="720"/>
        <w:jc w:val="both"/>
      </w:pPr>
      <w:r>
        <w:t>свободно оперировать понятием: функция, непрерывная на отрезке, применять свойства непрерывных функций для решения задач;</w:t>
      </w:r>
    </w:p>
    <w:p w14:paraId="4092D627" w14:textId="77777777" w:rsidR="00F52540" w:rsidRDefault="006A0404" w:rsidP="00E20BD1">
      <w:pPr>
        <w:pStyle w:val="ConsPlusNormal1"/>
        <w:ind w:firstLine="720"/>
        <w:jc w:val="both"/>
      </w:pPr>
      <w:r>
        <w:t>свободно оперировать понятиями: первая и вторая производные функции, касательная к графику функции;</w:t>
      </w:r>
    </w:p>
    <w:p w14:paraId="5C2E6298" w14:textId="77777777" w:rsidR="00F52540" w:rsidRDefault="006A0404" w:rsidP="00E20BD1">
      <w:pPr>
        <w:pStyle w:val="ConsPlusNormal1"/>
        <w:ind w:firstLine="720"/>
        <w:jc w:val="both"/>
      </w:pPr>
      <w:r>
        <w:t>вычислять производные суммы, произведения, частного и композиции двух функций, знать производные элементарных функций;</w:t>
      </w:r>
    </w:p>
    <w:p w14:paraId="7A89458B" w14:textId="77777777" w:rsidR="00F52540" w:rsidRDefault="006A0404" w:rsidP="00E20BD1">
      <w:pPr>
        <w:pStyle w:val="ConsPlusNormal1"/>
        <w:ind w:firstLine="720"/>
        <w:jc w:val="both"/>
      </w:pPr>
      <w:r>
        <w:t>использовать геометрический и физический смысл производной для решения задач.</w:t>
      </w:r>
    </w:p>
    <w:p w14:paraId="7F3DEE03" w14:textId="77777777" w:rsidR="00F52540" w:rsidRDefault="006A0404" w:rsidP="00E20BD1">
      <w:pPr>
        <w:pStyle w:val="ConsPlusNormal1"/>
        <w:ind w:firstLine="720"/>
        <w:jc w:val="both"/>
      </w:pPr>
      <w:r>
        <w:t>Множества и логика:</w:t>
      </w:r>
    </w:p>
    <w:p w14:paraId="05E0E77F" w14:textId="77777777" w:rsidR="00F52540" w:rsidRDefault="006A0404" w:rsidP="00E20BD1">
      <w:pPr>
        <w:pStyle w:val="ConsPlusNormal1"/>
        <w:ind w:firstLine="720"/>
        <w:jc w:val="both"/>
      </w:pPr>
      <w:r>
        <w:t>свободно 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14:paraId="201DB719" w14:textId="77777777" w:rsidR="00F52540" w:rsidRDefault="006A0404" w:rsidP="00E20BD1">
      <w:pPr>
        <w:pStyle w:val="ConsPlusNormal1"/>
        <w:ind w:firstLine="720"/>
        <w:jc w:val="both"/>
      </w:pPr>
      <w:r>
        <w:t>свободно оперировать понятиями: определение, теорема, уравнение - следствие, свойство математического объекта, доказательство, равносильные уравнения и неравенства.</w:t>
      </w:r>
    </w:p>
    <w:p w14:paraId="2F060A42" w14:textId="77777777" w:rsidR="00F52540" w:rsidRDefault="006A0404" w:rsidP="00E20BD1">
      <w:pPr>
        <w:pStyle w:val="ConsPlusNormal1"/>
        <w:ind w:firstLine="720"/>
        <w:jc w:val="both"/>
      </w:pPr>
      <w: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14:paraId="15C44718" w14:textId="77777777" w:rsidR="00F52540" w:rsidRDefault="006A0404" w:rsidP="00E20BD1">
      <w:pPr>
        <w:pStyle w:val="ConsPlusNormal1"/>
        <w:ind w:firstLine="720"/>
        <w:jc w:val="both"/>
      </w:pPr>
      <w:r>
        <w:t>Числа и вычисления:</w:t>
      </w:r>
    </w:p>
    <w:p w14:paraId="25E81147" w14:textId="77777777" w:rsidR="00F52540" w:rsidRDefault="006A0404" w:rsidP="00E20BD1">
      <w:pPr>
        <w:pStyle w:val="ConsPlusNormal1"/>
        <w:ind w:firstLine="720"/>
        <w:jc w:val="both"/>
      </w:pPr>
      <w:r>
        <w:t xml:space="preserve">свободно оперировать понятиями: натуральное и целое число, множества </w:t>
      </w:r>
      <w:r>
        <w:lastRenderedPageBreak/>
        <w:t>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52EB950D" w14:textId="77777777" w:rsidR="00F52540" w:rsidRDefault="006A0404" w:rsidP="00E20BD1">
      <w:pPr>
        <w:pStyle w:val="ConsPlusNormal1"/>
        <w:ind w:firstLine="720"/>
        <w:jc w:val="both"/>
      </w:pPr>
      <w:r>
        <w:t>свободно оперировать понятием остатка по модулю, записывать натуральные числа в различных позиционных системах счисления;</w:t>
      </w:r>
    </w:p>
    <w:p w14:paraId="32C1FFC5" w14:textId="77777777" w:rsidR="00F52540" w:rsidRDefault="006A0404" w:rsidP="00E20BD1">
      <w:pPr>
        <w:pStyle w:val="ConsPlusNormal1"/>
        <w:ind w:firstLine="720"/>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577DFF8F" w14:textId="77777777" w:rsidR="00F52540" w:rsidRDefault="006A0404" w:rsidP="00E20BD1">
      <w:pPr>
        <w:pStyle w:val="ConsPlusNormal1"/>
        <w:ind w:firstLine="720"/>
        <w:jc w:val="both"/>
      </w:pPr>
      <w:r>
        <w:t>Уравнения и неравенства:</w:t>
      </w:r>
    </w:p>
    <w:p w14:paraId="17C1E65F" w14:textId="77777777" w:rsidR="00F52540" w:rsidRDefault="006A0404" w:rsidP="00E20BD1">
      <w:pPr>
        <w:pStyle w:val="ConsPlusNormal1"/>
        <w:ind w:firstLine="720"/>
        <w:jc w:val="both"/>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14:paraId="04AF80B0" w14:textId="77777777" w:rsidR="00F52540" w:rsidRDefault="006A0404" w:rsidP="00E20BD1">
      <w:pPr>
        <w:pStyle w:val="ConsPlusNormal1"/>
        <w:ind w:firstLine="720"/>
        <w:jc w:val="both"/>
      </w:pPr>
      <w:r>
        <w:t>осуществлять отбор корней при решении тригонометрического уравнения;</w:t>
      </w:r>
    </w:p>
    <w:p w14:paraId="5BE89FED" w14:textId="77777777" w:rsidR="00F52540" w:rsidRDefault="006A0404" w:rsidP="00E20BD1">
      <w:pPr>
        <w:pStyle w:val="ConsPlusNormal1"/>
        <w:ind w:firstLine="72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064C2596" w14:textId="77777777" w:rsidR="00F52540" w:rsidRDefault="006A0404" w:rsidP="00E20BD1">
      <w:pPr>
        <w:pStyle w:val="ConsPlusNormal1"/>
        <w:ind w:firstLine="720"/>
        <w:jc w:val="both"/>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324AA0D8" w14:textId="77777777" w:rsidR="00F52540" w:rsidRDefault="006A0404" w:rsidP="00E20BD1">
      <w:pPr>
        <w:pStyle w:val="ConsPlusNormal1"/>
        <w:ind w:firstLine="72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74093E88" w14:textId="77777777" w:rsidR="00F52540" w:rsidRDefault="006A0404" w:rsidP="00E20BD1">
      <w:pPr>
        <w:pStyle w:val="ConsPlusNormal1"/>
        <w:ind w:firstLine="720"/>
        <w:jc w:val="both"/>
      </w:pPr>
      <w:r>
        <w:t>применять графические методы для решения уравнений и неравенств, а также задач с параметрами;</w:t>
      </w:r>
    </w:p>
    <w:p w14:paraId="21B0CCDD" w14:textId="77777777" w:rsidR="00F52540" w:rsidRDefault="006A0404" w:rsidP="00E20BD1">
      <w:pPr>
        <w:pStyle w:val="ConsPlusNormal1"/>
        <w:ind w:firstLine="720"/>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16AFEBAA" w14:textId="77777777" w:rsidR="00F52540" w:rsidRDefault="006A0404" w:rsidP="00E20BD1">
      <w:pPr>
        <w:pStyle w:val="ConsPlusNormal1"/>
        <w:ind w:firstLine="720"/>
        <w:jc w:val="both"/>
      </w:pPr>
      <w:r>
        <w:t>Функции и графики:</w:t>
      </w:r>
    </w:p>
    <w:p w14:paraId="75F0A721" w14:textId="77777777" w:rsidR="00F52540" w:rsidRDefault="006A0404" w:rsidP="00E20BD1">
      <w:pPr>
        <w:pStyle w:val="ConsPlusNormal1"/>
        <w:ind w:firstLine="720"/>
        <w:jc w:val="both"/>
      </w:pPr>
      <w:r>
        <w:t>строить графики композиции функций с помощью элементарного исследования и свойств композиции двух функций;</w:t>
      </w:r>
    </w:p>
    <w:p w14:paraId="2C489D0B" w14:textId="77777777" w:rsidR="00F52540" w:rsidRDefault="006A0404" w:rsidP="00E20BD1">
      <w:pPr>
        <w:pStyle w:val="ConsPlusNormal1"/>
        <w:ind w:firstLine="720"/>
        <w:jc w:val="both"/>
      </w:pPr>
      <w:r>
        <w:t>строить геометрические образы уравнений и неравенств на координатной плоскости;</w:t>
      </w:r>
    </w:p>
    <w:p w14:paraId="78BD72CE" w14:textId="77777777" w:rsidR="00F52540" w:rsidRDefault="006A0404" w:rsidP="00E20BD1">
      <w:pPr>
        <w:pStyle w:val="ConsPlusNormal1"/>
        <w:ind w:firstLine="720"/>
        <w:jc w:val="both"/>
      </w:pPr>
      <w:r>
        <w:t>свободно оперировать понятиями: графики тригонометрических функций;</w:t>
      </w:r>
    </w:p>
    <w:p w14:paraId="16EA3170" w14:textId="77777777" w:rsidR="00F52540" w:rsidRDefault="006A0404" w:rsidP="00E20BD1">
      <w:pPr>
        <w:pStyle w:val="ConsPlusNormal1"/>
        <w:ind w:firstLine="720"/>
        <w:jc w:val="both"/>
      </w:pPr>
      <w:r>
        <w:t>применять функции для моделирования и исследования реальных процессов.</w:t>
      </w:r>
    </w:p>
    <w:p w14:paraId="31775F0B" w14:textId="77777777" w:rsidR="00F52540" w:rsidRDefault="006A0404" w:rsidP="00E20BD1">
      <w:pPr>
        <w:pStyle w:val="ConsPlusNormal1"/>
        <w:ind w:firstLine="720"/>
        <w:jc w:val="both"/>
      </w:pPr>
      <w:r>
        <w:t>Начала математического анализа:</w:t>
      </w:r>
    </w:p>
    <w:p w14:paraId="4B85FC2B" w14:textId="77777777" w:rsidR="00F52540" w:rsidRDefault="006A0404" w:rsidP="00E20BD1">
      <w:pPr>
        <w:pStyle w:val="ConsPlusNormal1"/>
        <w:ind w:firstLine="720"/>
        <w:jc w:val="both"/>
      </w:pPr>
      <w:r>
        <w:t>использовать производную для исследования функции на монотонность и экстремумы;</w:t>
      </w:r>
    </w:p>
    <w:p w14:paraId="6E27C8EC" w14:textId="77777777" w:rsidR="00F52540" w:rsidRDefault="006A0404" w:rsidP="00E20BD1">
      <w:pPr>
        <w:pStyle w:val="ConsPlusNormal1"/>
        <w:ind w:firstLine="720"/>
        <w:jc w:val="both"/>
      </w:pPr>
      <w:r>
        <w:t>находить наибольшее и наименьшее значения функции непрерывной на отрезке;</w:t>
      </w:r>
    </w:p>
    <w:p w14:paraId="0753F4A2" w14:textId="77777777" w:rsidR="00F52540" w:rsidRDefault="006A0404" w:rsidP="00E20BD1">
      <w:pPr>
        <w:pStyle w:val="ConsPlusNormal1"/>
        <w:ind w:firstLine="720"/>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3ADC97BC" w14:textId="77777777" w:rsidR="00F52540" w:rsidRDefault="006A0404" w:rsidP="00E20BD1">
      <w:pPr>
        <w:pStyle w:val="ConsPlusNormal1"/>
        <w:ind w:firstLine="720"/>
        <w:jc w:val="both"/>
      </w:pPr>
      <w:r>
        <w:t>свободно оперировать понятиями: первообразная, определенный интеграл, находить первообразные элементарных функций и вычислять интеграл по формуле Ньютона-Лейбница;</w:t>
      </w:r>
    </w:p>
    <w:p w14:paraId="3BB5D992" w14:textId="77777777" w:rsidR="00F52540" w:rsidRDefault="006A0404" w:rsidP="00E20BD1">
      <w:pPr>
        <w:pStyle w:val="ConsPlusNormal1"/>
        <w:ind w:firstLine="720"/>
        <w:jc w:val="both"/>
      </w:pPr>
      <w:r>
        <w:t>находить площади плоских фигур и объемы тел с помощью интеграла;</w:t>
      </w:r>
    </w:p>
    <w:p w14:paraId="4A687A73" w14:textId="77777777" w:rsidR="00F52540" w:rsidRDefault="006A0404" w:rsidP="00E20BD1">
      <w:pPr>
        <w:pStyle w:val="ConsPlusNormal1"/>
        <w:ind w:firstLine="720"/>
        <w:jc w:val="both"/>
      </w:pPr>
      <w:r>
        <w:t>иметь представление о математическом моделировании на примере составления дифференциальных уравнений;</w:t>
      </w:r>
    </w:p>
    <w:p w14:paraId="252E6166" w14:textId="77777777" w:rsidR="00F52540" w:rsidRDefault="006A0404" w:rsidP="00E20BD1">
      <w:pPr>
        <w:pStyle w:val="ConsPlusNormal1"/>
        <w:ind w:firstLine="720"/>
        <w:jc w:val="both"/>
      </w:pPr>
      <w:r>
        <w:t>решать прикладные задачи, в том числе социально-экономического и физического характера, средствами математического анализа.</w:t>
      </w:r>
    </w:p>
    <w:p w14:paraId="7F5B54CD" w14:textId="77777777" w:rsidR="00F52540" w:rsidRDefault="00F52540" w:rsidP="00E20BD1">
      <w:pPr>
        <w:pStyle w:val="ConsPlusTitle1"/>
        <w:ind w:firstLine="720"/>
        <w:jc w:val="both"/>
        <w:outlineLvl w:val="3"/>
      </w:pPr>
    </w:p>
    <w:p w14:paraId="6DD13900" w14:textId="77777777" w:rsidR="00F52540" w:rsidRDefault="006A0404" w:rsidP="00E20BD1">
      <w:pPr>
        <w:pStyle w:val="ConsPlusTitle1"/>
        <w:ind w:firstLine="720"/>
        <w:jc w:val="center"/>
        <w:outlineLvl w:val="3"/>
        <w:rPr>
          <w:rFonts w:ascii="Times New Roman" w:hAnsi="Times New Roman"/>
        </w:rPr>
      </w:pPr>
      <w:r>
        <w:rPr>
          <w:rFonts w:ascii="Times New Roman" w:hAnsi="Times New Roman"/>
        </w:rPr>
        <w:t>Рабочая программа учебного курса "Геометрия"</w:t>
      </w:r>
    </w:p>
    <w:p w14:paraId="0E84B102" w14:textId="77777777" w:rsidR="00F52540" w:rsidRDefault="006A0404" w:rsidP="00E20BD1">
      <w:pPr>
        <w:pStyle w:val="ConsPlusNormal1"/>
        <w:ind w:firstLine="720"/>
        <w:jc w:val="center"/>
      </w:pPr>
      <w:r>
        <w:rPr>
          <w:u w:val="single"/>
        </w:rPr>
        <w:t>Пояснительная записка</w:t>
      </w:r>
      <w:r>
        <w:t>.</w:t>
      </w:r>
    </w:p>
    <w:p w14:paraId="138764E2" w14:textId="77777777" w:rsidR="00F52540" w:rsidRDefault="006A0404" w:rsidP="00E20BD1">
      <w:pPr>
        <w:pStyle w:val="ConsPlusNormal1"/>
        <w:ind w:firstLine="720"/>
        <w:jc w:val="both"/>
      </w:pPr>
      <w:r>
        <w:t xml:space="preserve">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w:t>
      </w:r>
      <w:r>
        <w:lastRenderedPageBreak/>
        <w:t>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4C35ECB2" w14:textId="77777777" w:rsidR="00F52540" w:rsidRDefault="006A0404" w:rsidP="00E20BD1">
      <w:pPr>
        <w:pStyle w:val="ConsPlusNormal1"/>
        <w:ind w:firstLine="720"/>
        <w:jc w:val="both"/>
      </w:pPr>
      <w:r>
        <w:t>Цель освоения программы учебного курса "Геометрия" на углубленном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4BC64427" w14:textId="77777777" w:rsidR="00F52540" w:rsidRDefault="006A0404" w:rsidP="00E20BD1">
      <w:pPr>
        <w:pStyle w:val="ConsPlusNormal1"/>
        <w:ind w:firstLine="720"/>
        <w:jc w:val="both"/>
      </w:pPr>
      <w:r>
        <w:t>Приоритетными задачами курса геометрии на углубленном уровне, расширяющими и усиливающими курс базового уровня, являются:</w:t>
      </w:r>
    </w:p>
    <w:p w14:paraId="10315DB1" w14:textId="77777777" w:rsidR="00F52540" w:rsidRDefault="006A0404" w:rsidP="00E20BD1">
      <w:pPr>
        <w:pStyle w:val="ConsPlusNormal1"/>
        <w:ind w:firstLine="720"/>
        <w:jc w:val="both"/>
      </w:pPr>
      <w:r>
        <w:t>расширение представления о геометрии как части мировой культуры и формирование осознания взаимосвязи геометрии с окружающим миром;</w:t>
      </w:r>
    </w:p>
    <w:p w14:paraId="50E41AC1" w14:textId="77777777" w:rsidR="00F52540" w:rsidRDefault="006A0404" w:rsidP="00E20BD1">
      <w:pPr>
        <w:pStyle w:val="ConsPlusNormal1"/>
        <w:ind w:firstLine="720"/>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59E33494" w14:textId="77777777" w:rsidR="00F52540" w:rsidRDefault="006A0404" w:rsidP="00E20BD1">
      <w:pPr>
        <w:pStyle w:val="ConsPlusNormal1"/>
        <w:ind w:firstLine="72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7C650321" w14:textId="77777777" w:rsidR="00F52540" w:rsidRDefault="006A0404" w:rsidP="00E20BD1">
      <w:pPr>
        <w:pStyle w:val="ConsPlusNormal1"/>
        <w:ind w:firstLine="720"/>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4A36025F" w14:textId="77777777" w:rsidR="00F52540" w:rsidRDefault="006A0404" w:rsidP="00E20BD1">
      <w:pPr>
        <w:pStyle w:val="ConsPlusNormal1"/>
        <w:ind w:firstLine="720"/>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1505DA3F" w14:textId="77777777" w:rsidR="00F52540" w:rsidRDefault="006A0404" w:rsidP="00E20BD1">
      <w:pPr>
        <w:pStyle w:val="ConsPlusNormal1"/>
        <w:ind w:firstLine="720"/>
        <w:jc w:val="both"/>
      </w:pPr>
      <w: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1C924D4C" w14:textId="77777777" w:rsidR="00F52540" w:rsidRDefault="006A0404" w:rsidP="00E20BD1">
      <w:pPr>
        <w:pStyle w:val="ConsPlusNormal1"/>
        <w:ind w:firstLine="72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33AC2F1B" w14:textId="77777777" w:rsidR="00F52540" w:rsidRDefault="006A0404" w:rsidP="00E20BD1">
      <w:pPr>
        <w:pStyle w:val="ConsPlusNormal1"/>
        <w:ind w:firstLine="720"/>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6F97F81F" w14:textId="77777777" w:rsidR="00F52540" w:rsidRDefault="006A0404" w:rsidP="00E20BD1">
      <w:pPr>
        <w:pStyle w:val="ConsPlusNormal1"/>
        <w:ind w:firstLine="720"/>
        <w:jc w:val="both"/>
      </w:pPr>
      <w:r>
        <w:t>Основными содержательными линиями учебного курса "Геометрия" в 10 - 11 классах являются: "Прямые и плоскости в пространстве", "Многогранники", "Тела вращения", "Векторы и координаты в пространстве", "Движения в пространстве".</w:t>
      </w:r>
    </w:p>
    <w:p w14:paraId="3416AAE2" w14:textId="5B3535B0" w:rsidR="00F52540" w:rsidRDefault="006A0404" w:rsidP="00E20BD1">
      <w:pPr>
        <w:pStyle w:val="ConsPlusNormal1"/>
        <w:ind w:firstLine="720"/>
        <w:jc w:val="both"/>
      </w:pPr>
      <w:r>
        <w:t xml:space="preserve">Сформулированное в </w:t>
      </w:r>
      <w:r w:rsidRPr="00E20BD1">
        <w:t>ФГОС СОО т</w:t>
      </w:r>
      <w:r>
        <w:t xml:space="preserve">ребование "уметь оперировать понятиями", релевантных геометрии на углубленном уровне обучения в 10 - 11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распределенным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w:t>
      </w:r>
      <w:r>
        <w:lastRenderedPageBreak/>
        <w:t>представлений обучающихся, расширяя и углубляя ее, образуя прочные множественные связи.</w:t>
      </w:r>
    </w:p>
    <w:p w14:paraId="64A6700C" w14:textId="77777777" w:rsidR="00F52540" w:rsidRDefault="006A0404" w:rsidP="00E20BD1">
      <w:pPr>
        <w:pStyle w:val="ConsPlusNormal1"/>
        <w:ind w:firstLine="720"/>
        <w:jc w:val="both"/>
      </w:pPr>
      <w:r>
        <w:t>Переход к изучению геометрии на углубленном уровне позволяет:</w:t>
      </w:r>
    </w:p>
    <w:p w14:paraId="6025754B" w14:textId="77777777" w:rsidR="00F52540" w:rsidRDefault="006A0404" w:rsidP="00E20BD1">
      <w:pPr>
        <w:pStyle w:val="ConsPlusNormal1"/>
        <w:ind w:firstLine="720"/>
        <w:jc w:val="both"/>
      </w:pPr>
      <w:r>
        <w:t>создать условия для дифференциации обучения, построения индивидуальных</w:t>
      </w:r>
    </w:p>
    <w:p w14:paraId="18119E88" w14:textId="77777777" w:rsidR="00F52540" w:rsidRDefault="006A0404" w:rsidP="00E20BD1">
      <w:pPr>
        <w:pStyle w:val="ConsPlusNormal1"/>
        <w:ind w:firstLine="720"/>
        <w:jc w:val="both"/>
      </w:pPr>
      <w:r>
        <w:t>образовательных программ, обеспечить углубленное изучение геометрии как составляющей учебного предмета "Математика";</w:t>
      </w:r>
    </w:p>
    <w:p w14:paraId="76FB8A8A" w14:textId="77777777" w:rsidR="00F52540" w:rsidRDefault="006A0404" w:rsidP="00E20BD1">
      <w:pPr>
        <w:pStyle w:val="ConsPlusNormal1"/>
        <w:ind w:firstLine="720"/>
        <w:jc w:val="both"/>
      </w:pPr>
      <w:r>
        <w:t>подготовить обучающихся к продолжению изучения математики с учетом выбора будущей профессии, обеспечивая преемственность между общим и профессиональным образованием.</w:t>
      </w:r>
    </w:p>
    <w:p w14:paraId="2AFEC6BF" w14:textId="77777777" w:rsidR="00F52540" w:rsidRDefault="006A0404" w:rsidP="00E20BD1">
      <w:pPr>
        <w:pStyle w:val="ConsPlusNormal1"/>
        <w:ind w:firstLine="720"/>
        <w:jc w:val="both"/>
      </w:pPr>
      <w: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14:paraId="0B1B558C" w14:textId="77777777" w:rsidR="00F52540" w:rsidRDefault="006A0404" w:rsidP="00E20BD1">
      <w:pPr>
        <w:pStyle w:val="ConsPlusNormal1"/>
        <w:ind w:firstLine="720"/>
        <w:jc w:val="center"/>
      </w:pPr>
      <w:r>
        <w:rPr>
          <w:u w:val="single"/>
        </w:rPr>
        <w:t>Содержание обучения в 10 классе</w:t>
      </w:r>
      <w:r>
        <w:t>.</w:t>
      </w:r>
    </w:p>
    <w:p w14:paraId="32AD8C44" w14:textId="77777777" w:rsidR="00F52540" w:rsidRDefault="006A0404" w:rsidP="00E20BD1">
      <w:pPr>
        <w:pStyle w:val="ConsPlusNormal1"/>
        <w:ind w:firstLine="720"/>
        <w:jc w:val="both"/>
      </w:pPr>
      <w:r>
        <w:t>Прямые и плоскости в пространстве.</w:t>
      </w:r>
    </w:p>
    <w:p w14:paraId="46EACD37" w14:textId="77777777" w:rsidR="00F52540" w:rsidRDefault="006A0404" w:rsidP="00E20BD1">
      <w:pPr>
        <w:pStyle w:val="ConsPlusNormal1"/>
        <w:ind w:firstLine="720"/>
        <w:jc w:val="both"/>
      </w:pPr>
      <w:r>
        <w:t>Основные понятия стереометрии. Точка, прямая, плоскость, пространство.</w:t>
      </w:r>
    </w:p>
    <w:p w14:paraId="38CF9FE1" w14:textId="77777777" w:rsidR="00F52540" w:rsidRDefault="006A0404" w:rsidP="00E20BD1">
      <w:pPr>
        <w:pStyle w:val="ConsPlusNormal1"/>
        <w:ind w:firstLine="720"/>
        <w:jc w:val="both"/>
      </w:pPr>
      <w:r>
        <w:t>Понятие об аксиоматическом построении стереометрии: аксиомы стереометрии и следствия из них.</w:t>
      </w:r>
    </w:p>
    <w:p w14:paraId="10355FF8" w14:textId="77777777" w:rsidR="00F52540" w:rsidRDefault="006A0404" w:rsidP="00E20BD1">
      <w:pPr>
        <w:pStyle w:val="ConsPlusNormal1"/>
        <w:ind w:firstLine="720"/>
        <w:jc w:val="both"/>
      </w:pPr>
      <w: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трех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t>сонаправленными</w:t>
      </w:r>
      <w:proofErr w:type="spellEnd"/>
      <w: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6AAF6FC7" w14:textId="77777777" w:rsidR="00F52540" w:rsidRDefault="006A0404" w:rsidP="00E20BD1">
      <w:pPr>
        <w:pStyle w:val="ConsPlusNormal1"/>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p w14:paraId="67601875" w14:textId="77777777" w:rsidR="00F52540" w:rsidRDefault="006A0404" w:rsidP="00E20BD1">
      <w:pPr>
        <w:pStyle w:val="ConsPlusNormal1"/>
        <w:ind w:firstLine="720"/>
        <w:jc w:val="both"/>
      </w:pPr>
      <w:r>
        <w:t>Углы в пространстве: угол между прямой и плоскостью, двугранный угол, линейный угол двугранного угла. Трехгранный и многогранные углы.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14:paraId="6C97214F" w14:textId="77777777" w:rsidR="00F52540" w:rsidRDefault="006A0404" w:rsidP="00E20BD1">
      <w:pPr>
        <w:pStyle w:val="ConsPlusNormal1"/>
        <w:ind w:firstLine="720"/>
        <w:jc w:val="both"/>
      </w:pPr>
      <w:r>
        <w:t>Многогранники.</w:t>
      </w:r>
    </w:p>
    <w:p w14:paraId="7CE5C79C" w14:textId="77777777" w:rsidR="00F52540" w:rsidRDefault="006A0404" w:rsidP="00E20BD1">
      <w:pPr>
        <w:pStyle w:val="ConsPlusNormal1"/>
        <w:ind w:firstLine="720"/>
        <w:jc w:val="both"/>
      </w:pPr>
      <w:r>
        <w:t>Виды многогранников, развертка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усеченная пирамиды. Свойства ребер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14:paraId="1627ABE1" w14:textId="77777777" w:rsidR="00F52540" w:rsidRDefault="006A0404" w:rsidP="00E20BD1">
      <w:pPr>
        <w:pStyle w:val="ConsPlusNormal1"/>
        <w:ind w:firstLine="720"/>
        <w:jc w:val="both"/>
      </w:pPr>
      <w: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w:t>
      </w:r>
    </w:p>
    <w:p w14:paraId="0AF98220" w14:textId="77777777" w:rsidR="00F52540" w:rsidRDefault="006A0404" w:rsidP="00E20BD1">
      <w:pPr>
        <w:pStyle w:val="ConsPlusNormal1"/>
        <w:ind w:firstLine="720"/>
        <w:jc w:val="both"/>
      </w:pPr>
      <w:r>
        <w:t xml:space="preserve">Симметрия в пространстве. Элементы симметрии правильных многогранников. Симметрия в правильном многограннике: симметрия параллелепипеда, симметрия </w:t>
      </w:r>
      <w:r>
        <w:lastRenderedPageBreak/>
        <w:t>правильных призм, симметрия правильной пирамиды.</w:t>
      </w:r>
    </w:p>
    <w:p w14:paraId="2101BF9F" w14:textId="77777777" w:rsidR="00F52540" w:rsidRDefault="006A0404" w:rsidP="00E20BD1">
      <w:pPr>
        <w:pStyle w:val="ConsPlusNormal1"/>
        <w:ind w:firstLine="720"/>
        <w:jc w:val="both"/>
      </w:pPr>
      <w:r>
        <w:t>Векторы и координаты в пространстве.</w:t>
      </w:r>
    </w:p>
    <w:p w14:paraId="5B2100DD" w14:textId="77777777" w:rsidR="00F52540" w:rsidRDefault="006A0404" w:rsidP="00E20BD1">
      <w:pPr>
        <w:pStyle w:val="ConsPlusNormal1"/>
        <w:ind w:firstLine="720"/>
        <w:jc w:val="both"/>
      </w:pPr>
      <w:r>
        <w:t xml:space="preserve">Понятия: вектор в пространстве, нулевой вектор, длина ненулевого вектора, векторы коллинеарные, </w:t>
      </w:r>
      <w:proofErr w:type="spellStart"/>
      <w:r>
        <w:t>сонаправленные</w:t>
      </w:r>
      <w:proofErr w:type="spellEnd"/>
      <w: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proofErr w:type="spellStart"/>
      <w:r>
        <w:t>компланарности</w:t>
      </w:r>
      <w:proofErr w:type="spellEnd"/>
      <w:r>
        <w:t xml:space="preserve"> трех векторов. Правило параллелепипеда. Теорема о разложении вектора по трем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1C2B10C7" w14:textId="77777777" w:rsidR="00F52540" w:rsidRDefault="006A0404" w:rsidP="00E20BD1">
      <w:pPr>
        <w:pStyle w:val="ConsPlusNormal1"/>
        <w:ind w:firstLine="720"/>
        <w:jc w:val="center"/>
      </w:pPr>
      <w:r>
        <w:rPr>
          <w:u w:val="single"/>
        </w:rPr>
        <w:t>Содержание обучения в 11 классе</w:t>
      </w:r>
      <w:r>
        <w:t>.</w:t>
      </w:r>
    </w:p>
    <w:p w14:paraId="3B2F6AC0" w14:textId="77777777" w:rsidR="00F52540" w:rsidRDefault="006A0404" w:rsidP="00E20BD1">
      <w:pPr>
        <w:pStyle w:val="ConsPlusNormal1"/>
        <w:ind w:firstLine="720"/>
        <w:jc w:val="both"/>
      </w:pPr>
      <w:r>
        <w:t>Тела вращения.</w:t>
      </w:r>
    </w:p>
    <w:p w14:paraId="251F1407" w14:textId="77777777" w:rsidR="00F52540" w:rsidRDefault="006A0404" w:rsidP="00E20BD1">
      <w:pPr>
        <w:pStyle w:val="ConsPlusNormal1"/>
        <w:ind w:firstLine="72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усеченный конус, сфера, шар. Взаимное расположение сферы и плоскости, касательная плоскость к сфере. Изображение тел вращения на плоскости. Развертка цилиндра и конуса. Симметрия сферы и шара.</w:t>
      </w:r>
    </w:p>
    <w:p w14:paraId="345026F0" w14:textId="77777777" w:rsidR="00F52540" w:rsidRDefault="006A0404" w:rsidP="00E20BD1">
      <w:pPr>
        <w:pStyle w:val="ConsPlusNormal1"/>
        <w:ind w:firstLine="720"/>
        <w:jc w:val="both"/>
      </w:pPr>
      <w:r>
        <w:t>Объем. Основные свойства объемов тел. Теорема об объеме прямоугольного параллелепипеда и следствия из нее. Объем прямой и наклонной призмы, цилиндра, пирамиды и конуса. Объем шара и шарового сегмента.</w:t>
      </w:r>
    </w:p>
    <w:p w14:paraId="01F2893A" w14:textId="77777777" w:rsidR="00F52540" w:rsidRDefault="006A0404" w:rsidP="00E20BD1">
      <w:pPr>
        <w:pStyle w:val="ConsPlusNormal1"/>
        <w:ind w:firstLine="720"/>
        <w:jc w:val="both"/>
      </w:pPr>
      <w:r>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14:paraId="508726D9" w14:textId="77777777" w:rsidR="00F52540" w:rsidRDefault="006A0404" w:rsidP="00E20BD1">
      <w:pPr>
        <w:pStyle w:val="ConsPlusNormal1"/>
        <w:ind w:firstLine="720"/>
        <w:jc w:val="both"/>
      </w:pPr>
      <w:r>
        <w:t>Площадь поверхности цилиндра, конуса, площадь сферы и ее частей. Подобие в пространстве. Отношение объемов,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6BEA3630" w14:textId="77777777" w:rsidR="00F52540" w:rsidRDefault="006A0404" w:rsidP="00E20BD1">
      <w:pPr>
        <w:pStyle w:val="ConsPlusNormal1"/>
        <w:ind w:firstLine="720"/>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14:paraId="132DBABD" w14:textId="77777777" w:rsidR="00F52540" w:rsidRDefault="006A0404" w:rsidP="00E20BD1">
      <w:pPr>
        <w:pStyle w:val="ConsPlusNormal1"/>
        <w:ind w:firstLine="720"/>
        <w:jc w:val="both"/>
      </w:pPr>
      <w:r>
        <w:t>Векторы и координаты в пространстве.</w:t>
      </w:r>
    </w:p>
    <w:p w14:paraId="5C619C55" w14:textId="77777777" w:rsidR="00F52540" w:rsidRDefault="006A0404" w:rsidP="00E20BD1">
      <w:pPr>
        <w:pStyle w:val="ConsPlusNormal1"/>
        <w:ind w:firstLine="72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27B74125" w14:textId="77777777" w:rsidR="00F52540" w:rsidRDefault="006A0404" w:rsidP="00E20BD1">
      <w:pPr>
        <w:pStyle w:val="ConsPlusNormal1"/>
        <w:ind w:firstLine="720"/>
        <w:jc w:val="both"/>
      </w:pPr>
      <w:r>
        <w:t>Движения в пространстве.</w:t>
      </w:r>
    </w:p>
    <w:p w14:paraId="3C4B013B" w14:textId="77777777" w:rsidR="00F52540" w:rsidRDefault="006A0404" w:rsidP="00E20BD1">
      <w:pPr>
        <w:pStyle w:val="ConsPlusNormal1"/>
        <w:ind w:firstLine="72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247B17A4" w14:textId="77777777" w:rsidR="00F52540" w:rsidRDefault="006A0404" w:rsidP="00E20BD1">
      <w:pPr>
        <w:pStyle w:val="ConsPlusNormal1"/>
        <w:ind w:firstLine="720"/>
        <w:jc w:val="center"/>
        <w:rPr>
          <w:u w:val="single"/>
        </w:rPr>
      </w:pPr>
      <w:r>
        <w:rPr>
          <w:u w:val="single"/>
        </w:rPr>
        <w:t>Предметные результаты по отдельным темам учебного курса "Геометрия".</w:t>
      </w:r>
    </w:p>
    <w:p w14:paraId="2146B4F0" w14:textId="77777777" w:rsidR="00F52540" w:rsidRDefault="006A0404" w:rsidP="00E20BD1">
      <w:pPr>
        <w:pStyle w:val="ConsPlusNormal1"/>
        <w:ind w:firstLine="720"/>
        <w:jc w:val="both"/>
      </w:pPr>
      <w:r>
        <w:t>К концу 10 класса обучающийся научится:</w:t>
      </w:r>
    </w:p>
    <w:p w14:paraId="3098242B" w14:textId="77777777" w:rsidR="00F52540" w:rsidRDefault="006A0404" w:rsidP="00E20BD1">
      <w:pPr>
        <w:pStyle w:val="ConsPlusNormal1"/>
        <w:ind w:firstLine="720"/>
        <w:jc w:val="both"/>
      </w:pPr>
      <w:r>
        <w:t>свободно оперировать основными понятиями стереометрии при решении задач и проведении математических рассуждений;</w:t>
      </w:r>
    </w:p>
    <w:p w14:paraId="57B05C50" w14:textId="77777777" w:rsidR="00F52540" w:rsidRDefault="006A0404" w:rsidP="00E20BD1">
      <w:pPr>
        <w:pStyle w:val="ConsPlusNormal1"/>
        <w:ind w:firstLine="720"/>
        <w:jc w:val="both"/>
      </w:pPr>
      <w:r>
        <w:t>применять аксиомы стереометрии и следствия из них при решении геометрических задач;</w:t>
      </w:r>
    </w:p>
    <w:p w14:paraId="23D248F9" w14:textId="77777777" w:rsidR="00F52540" w:rsidRDefault="006A0404" w:rsidP="00E20BD1">
      <w:pPr>
        <w:pStyle w:val="ConsPlusNormal1"/>
        <w:ind w:firstLine="720"/>
        <w:jc w:val="both"/>
      </w:pPr>
      <w:r>
        <w:t>классифицировать взаимное расположение прямых в пространстве, плоскостей в пространстве, прямых и плоскостей в пространстве;</w:t>
      </w:r>
    </w:p>
    <w:p w14:paraId="55463F1D" w14:textId="77777777" w:rsidR="00F52540" w:rsidRDefault="006A0404" w:rsidP="00E20BD1">
      <w:pPr>
        <w:pStyle w:val="ConsPlusNormal1"/>
        <w:ind w:firstLine="720"/>
        <w:jc w:val="both"/>
      </w:pPr>
      <w:r>
        <w:t xml:space="preserve">свободно оперировать понятиями, связанными с углами в пространстве: между </w:t>
      </w:r>
      <w:r>
        <w:lastRenderedPageBreak/>
        <w:t>прямыми в пространстве, между прямой и плоскостью;</w:t>
      </w:r>
    </w:p>
    <w:p w14:paraId="02F02065" w14:textId="77777777" w:rsidR="00F52540" w:rsidRDefault="006A0404" w:rsidP="00E20BD1">
      <w:pPr>
        <w:pStyle w:val="ConsPlusNormal1"/>
        <w:ind w:firstLine="720"/>
        <w:jc w:val="both"/>
      </w:pPr>
      <w: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14:paraId="51176289" w14:textId="77777777" w:rsidR="00F52540" w:rsidRDefault="006A0404" w:rsidP="00E20BD1">
      <w:pPr>
        <w:pStyle w:val="ConsPlusNormal1"/>
        <w:ind w:firstLine="720"/>
        <w:jc w:val="both"/>
      </w:pPr>
      <w: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14:paraId="092C032F" w14:textId="77777777" w:rsidR="00F52540" w:rsidRDefault="006A0404" w:rsidP="00E20BD1">
      <w:pPr>
        <w:pStyle w:val="ConsPlusNormal1"/>
        <w:ind w:firstLine="720"/>
        <w:jc w:val="both"/>
      </w:pPr>
      <w:r>
        <w:t>выполнять параллельное, центральное и ортогональное проектирование фигур на плоскость, выполнять изображения фигур на плоскости;</w:t>
      </w:r>
    </w:p>
    <w:p w14:paraId="7882CB48" w14:textId="77777777" w:rsidR="00F52540" w:rsidRDefault="006A0404" w:rsidP="00E20BD1">
      <w:pPr>
        <w:pStyle w:val="ConsPlusNormal1"/>
        <w:ind w:firstLine="720"/>
        <w:jc w:val="both"/>
      </w:pPr>
      <w:r>
        <w:t>строить сечения многогранников различными методами, выполнять (выносные) плоские чертежи из рисунков простых объемных фигур: вид сверху, сбоку, снизу;</w:t>
      </w:r>
    </w:p>
    <w:p w14:paraId="4CBD859D" w14:textId="77777777" w:rsidR="00F52540" w:rsidRDefault="006A0404" w:rsidP="00E20BD1">
      <w:pPr>
        <w:pStyle w:val="ConsPlusNormal1"/>
        <w:ind w:firstLine="720"/>
        <w:jc w:val="both"/>
      </w:pPr>
      <w:r>
        <w:t>вычислять площади поверхностей многогранников (призма, пирамида), геометрических тел с применением формул;</w:t>
      </w:r>
    </w:p>
    <w:p w14:paraId="1DBBA6A3" w14:textId="77777777" w:rsidR="00F52540" w:rsidRDefault="006A0404" w:rsidP="00E20BD1">
      <w:pPr>
        <w:pStyle w:val="ConsPlusNormal1"/>
        <w:ind w:firstLine="720"/>
        <w:jc w:val="both"/>
      </w:pPr>
      <w:r>
        <w:t>свободно оперировать понятиями: симметрия в пространстве, центр, ось и плоскость симметрии, центр, ось и плоскость симметрии фигуры;</w:t>
      </w:r>
    </w:p>
    <w:p w14:paraId="42F48372" w14:textId="77777777" w:rsidR="00F52540" w:rsidRDefault="006A0404" w:rsidP="00E20BD1">
      <w:pPr>
        <w:pStyle w:val="ConsPlusNormal1"/>
        <w:ind w:firstLine="720"/>
        <w:jc w:val="both"/>
      </w:pPr>
      <w:r>
        <w:t>свободно оперировать понятиями, соответствующими векторам и координатам в пространстве;</w:t>
      </w:r>
    </w:p>
    <w:p w14:paraId="39638A26" w14:textId="77777777" w:rsidR="00F52540" w:rsidRDefault="006A0404" w:rsidP="00E20BD1">
      <w:pPr>
        <w:pStyle w:val="ConsPlusNormal1"/>
        <w:ind w:firstLine="720"/>
        <w:jc w:val="both"/>
      </w:pPr>
      <w:r>
        <w:t>выполнять действия над векторами;</w:t>
      </w:r>
    </w:p>
    <w:p w14:paraId="3AB7B690" w14:textId="77777777" w:rsidR="00F52540" w:rsidRDefault="006A0404" w:rsidP="00E20BD1">
      <w:pPr>
        <w:pStyle w:val="ConsPlusNormal1"/>
        <w:ind w:firstLine="72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34E37539" w14:textId="77777777" w:rsidR="00F52540" w:rsidRDefault="006A0404" w:rsidP="00E20BD1">
      <w:pPr>
        <w:pStyle w:val="ConsPlusNormal1"/>
        <w:ind w:firstLine="720"/>
        <w:jc w:val="both"/>
      </w:pPr>
      <w:r>
        <w:t>применять простейшие программные средства и электронно-коммуникационные системы при решении стереометрических задач;</w:t>
      </w:r>
    </w:p>
    <w:p w14:paraId="1514ED6B" w14:textId="77777777" w:rsidR="00F52540" w:rsidRDefault="006A0404" w:rsidP="00E20BD1">
      <w:pPr>
        <w:pStyle w:val="ConsPlusNormal1"/>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5EE4CFF3" w14:textId="77777777" w:rsidR="00F52540" w:rsidRDefault="006A0404" w:rsidP="00E20BD1">
      <w:pPr>
        <w:pStyle w:val="ConsPlusNormal1"/>
        <w:ind w:firstLine="720"/>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0B0A9252" w14:textId="77777777" w:rsidR="00F52540" w:rsidRDefault="006A0404" w:rsidP="00E20BD1">
      <w:pPr>
        <w:pStyle w:val="ConsPlusNormal1"/>
        <w:ind w:firstLine="720"/>
        <w:jc w:val="both"/>
      </w:pPr>
      <w:r>
        <w:t>иметь представления об основных этапах развития геометрии как составной части фундамента развития технологий.</w:t>
      </w:r>
    </w:p>
    <w:p w14:paraId="2F9BFCA0" w14:textId="77777777" w:rsidR="00F52540" w:rsidRDefault="006A0404" w:rsidP="00E20BD1">
      <w:pPr>
        <w:pStyle w:val="ConsPlusNormal1"/>
        <w:ind w:firstLine="720"/>
        <w:jc w:val="center"/>
        <w:rPr>
          <w:u w:val="single"/>
        </w:rPr>
      </w:pPr>
      <w:r>
        <w:rPr>
          <w:u w:val="single"/>
        </w:rPr>
        <w:t>Предметные результаты по отдельным темам учебного курса "Геометрия".</w:t>
      </w:r>
    </w:p>
    <w:p w14:paraId="0E375FBE" w14:textId="77777777" w:rsidR="00F52540" w:rsidRDefault="006A0404" w:rsidP="00E20BD1">
      <w:pPr>
        <w:pStyle w:val="ConsPlusNormal1"/>
        <w:ind w:firstLine="720"/>
        <w:jc w:val="both"/>
      </w:pPr>
      <w:r>
        <w:t>К концу 11 класса обучающийся научится:</w:t>
      </w:r>
    </w:p>
    <w:p w14:paraId="7D60B8C9" w14:textId="77777777" w:rsidR="00F52540" w:rsidRDefault="006A0404" w:rsidP="00E20BD1">
      <w:pPr>
        <w:pStyle w:val="ConsPlusNormal1"/>
        <w:ind w:firstLine="720"/>
        <w:jc w:val="both"/>
      </w:pPr>
      <w:r>
        <w:t>свободно оперировать понятиями, связанными с цилиндрической, конической и сферической поверхностями, объяснять способы получения;</w:t>
      </w:r>
    </w:p>
    <w:p w14:paraId="029E0324" w14:textId="77777777" w:rsidR="00F52540" w:rsidRDefault="006A0404" w:rsidP="00E20BD1">
      <w:pPr>
        <w:pStyle w:val="ConsPlusNormal1"/>
        <w:ind w:firstLine="720"/>
        <w:jc w:val="both"/>
      </w:pPr>
      <w:r>
        <w:t>оперировать понятиями, связанными с телами вращения: цилиндром, конусом, сферой и шаром;</w:t>
      </w:r>
    </w:p>
    <w:p w14:paraId="02EB22F8" w14:textId="77777777" w:rsidR="00F52540" w:rsidRDefault="006A0404" w:rsidP="00E20BD1">
      <w:pPr>
        <w:pStyle w:val="ConsPlusNormal1"/>
        <w:ind w:firstLine="720"/>
        <w:jc w:val="both"/>
      </w:pPr>
      <w:r>
        <w:t>распознавать тела вращения (цилиндр, конус, сфера и шар) и объяснять способы получения тел вращения;</w:t>
      </w:r>
    </w:p>
    <w:p w14:paraId="11A941FD" w14:textId="77777777" w:rsidR="00F52540" w:rsidRDefault="006A0404" w:rsidP="00E20BD1">
      <w:pPr>
        <w:pStyle w:val="ConsPlusNormal1"/>
        <w:ind w:firstLine="720"/>
        <w:jc w:val="both"/>
      </w:pPr>
      <w:r>
        <w:t>классифицировать взаимное расположение сферы и плоскости; вычислять величины элементов многогранников и тел вращения, объемы и площади поверхностей многогранников и тел вращения, геометрических тел с применением формул;</w:t>
      </w:r>
    </w:p>
    <w:p w14:paraId="255552BC" w14:textId="77777777" w:rsidR="00F52540" w:rsidRDefault="006A0404" w:rsidP="00E20BD1">
      <w:pPr>
        <w:pStyle w:val="ConsPlusNormal1"/>
        <w:ind w:firstLine="72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5553C19E" w14:textId="77777777" w:rsidR="00F52540" w:rsidRDefault="006A0404" w:rsidP="00E20BD1">
      <w:pPr>
        <w:pStyle w:val="ConsPlusNormal1"/>
        <w:ind w:firstLine="720"/>
        <w:jc w:val="both"/>
      </w:pPr>
      <w:r>
        <w:t>вычислять соотношения между площадями поверхностей и объемами подобных тел;</w:t>
      </w:r>
    </w:p>
    <w:p w14:paraId="0937B16E" w14:textId="77777777" w:rsidR="00F52540" w:rsidRDefault="006A0404" w:rsidP="00E20BD1">
      <w:pPr>
        <w:pStyle w:val="ConsPlusNormal1"/>
        <w:ind w:firstLine="720"/>
        <w:jc w:val="both"/>
      </w:pPr>
      <w:r>
        <w:t>изображать изучаемые фигуры, выполнять (выносные) плоские чертежи из рисунков простых объемных фигур: вид сверху, сбоку, снизу, строить сечения тел вращения;</w:t>
      </w:r>
    </w:p>
    <w:p w14:paraId="389E7312" w14:textId="77777777" w:rsidR="00F52540" w:rsidRDefault="006A0404" w:rsidP="00E20BD1">
      <w:pPr>
        <w:pStyle w:val="ConsPlusNormal1"/>
        <w:ind w:firstLine="720"/>
        <w:jc w:val="both"/>
      </w:pPr>
      <w:r>
        <w:t xml:space="preserve">извлекать, интерпретировать и преобразовывать информацию о пространственных </w:t>
      </w:r>
      <w:r>
        <w:lastRenderedPageBreak/>
        <w:t>геометрических фигурах, представленную на чертежах и рисунках;</w:t>
      </w:r>
    </w:p>
    <w:p w14:paraId="31B15687" w14:textId="77777777" w:rsidR="00F52540" w:rsidRDefault="006A0404" w:rsidP="00E20BD1">
      <w:pPr>
        <w:pStyle w:val="ConsPlusNormal1"/>
        <w:ind w:firstLine="720"/>
        <w:jc w:val="both"/>
      </w:pPr>
      <w:r>
        <w:t>свободно оперировать понятием вектор в пространстве;</w:t>
      </w:r>
    </w:p>
    <w:p w14:paraId="7B513C7A" w14:textId="77777777" w:rsidR="00F52540" w:rsidRDefault="006A0404" w:rsidP="00E20BD1">
      <w:pPr>
        <w:pStyle w:val="ConsPlusNormal1"/>
        <w:ind w:firstLine="720"/>
        <w:jc w:val="both"/>
      </w:pPr>
      <w:r>
        <w:t>выполнять операции над векторами;</w:t>
      </w:r>
    </w:p>
    <w:p w14:paraId="768A0070" w14:textId="77777777" w:rsidR="00F52540" w:rsidRDefault="006A0404" w:rsidP="00E20BD1">
      <w:pPr>
        <w:pStyle w:val="ConsPlusNormal1"/>
        <w:ind w:firstLine="720"/>
        <w:jc w:val="both"/>
      </w:pPr>
      <w:r>
        <w:t>задавать плоскость уравнением в декартовой системе координат; 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273FCD16" w14:textId="77777777" w:rsidR="00F52540" w:rsidRDefault="006A0404" w:rsidP="00E20BD1">
      <w:pPr>
        <w:pStyle w:val="ConsPlusNormal1"/>
        <w:ind w:firstLine="720"/>
        <w:jc w:val="both"/>
      </w:pPr>
      <w:r>
        <w:t>свободно оперировать понятиями, связанными с движением в пространстве, знать свойства движений;</w:t>
      </w:r>
    </w:p>
    <w:p w14:paraId="55AB9D55" w14:textId="77777777" w:rsidR="00F52540" w:rsidRDefault="006A0404" w:rsidP="00E20BD1">
      <w:pPr>
        <w:pStyle w:val="ConsPlusNormal1"/>
        <w:ind w:firstLine="72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33BFA5A3" w14:textId="77777777" w:rsidR="00F52540" w:rsidRDefault="006A0404" w:rsidP="00E20BD1">
      <w:pPr>
        <w:pStyle w:val="ConsPlusNormal1"/>
        <w:ind w:firstLine="720"/>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14:paraId="5A423D4C" w14:textId="77777777" w:rsidR="00F52540" w:rsidRDefault="006A0404" w:rsidP="00E20BD1">
      <w:pPr>
        <w:pStyle w:val="ConsPlusNormal1"/>
        <w:ind w:firstLine="720"/>
        <w:jc w:val="both"/>
      </w:pPr>
      <w:r>
        <w:t>использовать методы построения сечений: метод следов, метод внутреннего проектирования, метод переноса секущей плоскости; доказывать геометрические утверждения;</w:t>
      </w:r>
    </w:p>
    <w:p w14:paraId="3A3679B5" w14:textId="77777777" w:rsidR="00F52540" w:rsidRDefault="006A0404" w:rsidP="00E20BD1">
      <w:pPr>
        <w:pStyle w:val="ConsPlusNormal1"/>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56E7DA36" w14:textId="77777777" w:rsidR="00F52540" w:rsidRDefault="006A0404" w:rsidP="00E20BD1">
      <w:pPr>
        <w:pStyle w:val="ConsPlusNormal1"/>
        <w:ind w:firstLine="720"/>
        <w:jc w:val="both"/>
      </w:pPr>
      <w:r>
        <w:t>решать задачи на доказательство математических отношений и нахождение геометрических величин;</w:t>
      </w:r>
    </w:p>
    <w:p w14:paraId="17AB3212" w14:textId="77777777" w:rsidR="00F52540" w:rsidRDefault="006A0404" w:rsidP="00E20BD1">
      <w:pPr>
        <w:pStyle w:val="ConsPlusNormal1"/>
        <w:ind w:firstLine="720"/>
        <w:jc w:val="both"/>
      </w:pPr>
      <w:r>
        <w:t>применять программные средства и электронно-коммуникационные системы при решении стереометрических задач;</w:t>
      </w:r>
    </w:p>
    <w:p w14:paraId="1DAC97F6" w14:textId="77777777" w:rsidR="00F52540" w:rsidRDefault="006A0404" w:rsidP="00E20BD1">
      <w:pPr>
        <w:pStyle w:val="ConsPlusNormal1"/>
        <w:ind w:firstLine="720"/>
        <w:jc w:val="both"/>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014E6D6C" w14:textId="77777777" w:rsidR="00F52540" w:rsidRDefault="006A0404" w:rsidP="00E20BD1">
      <w:pPr>
        <w:pStyle w:val="ConsPlusNormal1"/>
        <w:ind w:firstLine="720"/>
        <w:jc w:val="both"/>
      </w:pPr>
      <w:r>
        <w:t>иметь представления об основных этапах развития геометрии как составной части фундамента развития технологий.</w:t>
      </w:r>
    </w:p>
    <w:p w14:paraId="38C86C6D" w14:textId="77777777" w:rsidR="00F52540" w:rsidRDefault="00F52540" w:rsidP="00E20BD1">
      <w:pPr>
        <w:pStyle w:val="a6"/>
        <w:tabs>
          <w:tab w:val="left" w:pos="1742"/>
        </w:tabs>
        <w:ind w:left="0" w:firstLine="720"/>
        <w:jc w:val="left"/>
        <w:rPr>
          <w:b/>
          <w:bCs/>
          <w:sz w:val="24"/>
        </w:rPr>
      </w:pPr>
    </w:p>
    <w:p w14:paraId="7BF4612B" w14:textId="77777777" w:rsidR="00F52540" w:rsidRDefault="006A0404" w:rsidP="00E20BD1">
      <w:pPr>
        <w:pStyle w:val="ConsPlusTitle1"/>
        <w:ind w:firstLine="720"/>
        <w:jc w:val="center"/>
        <w:outlineLvl w:val="3"/>
        <w:rPr>
          <w:rFonts w:ascii="Times New Roman" w:hAnsi="Times New Roman"/>
        </w:rPr>
      </w:pPr>
      <w:r>
        <w:rPr>
          <w:rFonts w:ascii="Times New Roman" w:hAnsi="Times New Roman"/>
        </w:rPr>
        <w:t>Рабочая программа учебного курса "Вероятность и статистика"</w:t>
      </w:r>
    </w:p>
    <w:p w14:paraId="6940B68A" w14:textId="77777777" w:rsidR="00F52540" w:rsidRDefault="006A0404" w:rsidP="00E20BD1">
      <w:pPr>
        <w:pStyle w:val="ConsPlusNormal1"/>
        <w:ind w:firstLine="720"/>
        <w:jc w:val="center"/>
      </w:pPr>
      <w:r>
        <w:rPr>
          <w:u w:val="single"/>
        </w:rPr>
        <w:t>Пояснительная записка</w:t>
      </w:r>
      <w:r>
        <w:t>.</w:t>
      </w:r>
    </w:p>
    <w:p w14:paraId="72A7B927" w14:textId="77777777" w:rsidR="00F52540" w:rsidRDefault="006A0404" w:rsidP="00E20BD1">
      <w:pPr>
        <w:pStyle w:val="ConsPlusNormal1"/>
        <w:ind w:firstLine="720"/>
        <w:jc w:val="both"/>
      </w:pPr>
      <w:r>
        <w:t>Учебный курс "Вероятность и статистика" углубленного уровня является продолжением и развитием одноименного учебного курса углубленного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2776F206" w14:textId="77777777" w:rsidR="00F52540" w:rsidRDefault="006A0404" w:rsidP="00E20BD1">
      <w:pPr>
        <w:pStyle w:val="ConsPlusNormal1"/>
        <w:ind w:firstLine="720"/>
        <w:jc w:val="both"/>
      </w:pPr>
      <w: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w:t>
      </w:r>
      <w:r>
        <w:lastRenderedPageBreak/>
        <w:t>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14:paraId="192F968A" w14:textId="77777777" w:rsidR="00F52540" w:rsidRDefault="006A0404" w:rsidP="00E20BD1">
      <w:pPr>
        <w:pStyle w:val="ConsPlusNormal1"/>
        <w:ind w:firstLine="720"/>
        <w:jc w:val="both"/>
      </w:pPr>
      <w:r>
        <w:t>В соответствии с указанными целями в структуре учебного курса "Вероятность и статистика" на углубленном уровне выделены основные содержательные линии: "Случайные события и вероятности" и "Случайные величины и закон больших чисел".</w:t>
      </w:r>
    </w:p>
    <w:p w14:paraId="51AEF51D" w14:textId="77777777" w:rsidR="00F52540" w:rsidRDefault="006A0404" w:rsidP="00E20BD1">
      <w:pPr>
        <w:pStyle w:val="ConsPlusNormal1"/>
        <w:ind w:firstLine="720"/>
        <w:jc w:val="both"/>
      </w:pPr>
      <w: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14:paraId="3FFE303A" w14:textId="77777777" w:rsidR="00F52540" w:rsidRDefault="006A0404" w:rsidP="00E20BD1">
      <w:pPr>
        <w:pStyle w:val="ConsPlusNormal1"/>
        <w:ind w:firstLine="72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158D00FB" w14:textId="77777777" w:rsidR="00F52540" w:rsidRDefault="006A0404" w:rsidP="00E20BD1">
      <w:pPr>
        <w:pStyle w:val="ConsPlusNormal1"/>
        <w:ind w:firstLine="720"/>
        <w:jc w:val="both"/>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5D6B63D7" w14:textId="77777777" w:rsidR="00F52540" w:rsidRDefault="006A0404" w:rsidP="00E20BD1">
      <w:pPr>
        <w:pStyle w:val="ConsPlusNormal1"/>
        <w:ind w:firstLine="720"/>
        <w:jc w:val="both"/>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7BE213F5" w14:textId="77777777" w:rsidR="00F52540" w:rsidRDefault="006A0404" w:rsidP="00E20BD1">
      <w:pPr>
        <w:pStyle w:val="ConsPlusNormal1"/>
        <w:ind w:firstLine="720"/>
        <w:jc w:val="both"/>
      </w:pPr>
      <w:r>
        <w:t>Еще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14:paraId="2B248A94" w14:textId="77777777" w:rsidR="00F52540" w:rsidRDefault="006A0404" w:rsidP="00E20BD1">
      <w:pPr>
        <w:pStyle w:val="ConsPlusNormal1"/>
        <w:ind w:firstLine="720"/>
        <w:jc w:val="both"/>
      </w:pPr>
      <w: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14:paraId="33E50AE3" w14:textId="77777777" w:rsidR="00F52540" w:rsidRDefault="006A0404" w:rsidP="00E20BD1">
      <w:pPr>
        <w:pStyle w:val="ConsPlusNormal1"/>
        <w:ind w:firstLine="720"/>
        <w:jc w:val="center"/>
      </w:pPr>
      <w:r>
        <w:rPr>
          <w:u w:val="single"/>
        </w:rPr>
        <w:t>Содержание обучения в 10 классе</w:t>
      </w:r>
      <w:r>
        <w:t>.</w:t>
      </w:r>
    </w:p>
    <w:p w14:paraId="74DF6600" w14:textId="77777777" w:rsidR="00F52540" w:rsidRDefault="006A0404" w:rsidP="00E20BD1">
      <w:pPr>
        <w:pStyle w:val="ConsPlusNormal1"/>
        <w:ind w:firstLine="720"/>
        <w:jc w:val="both"/>
      </w:pPr>
      <w:r>
        <w:t>Граф, связный граф, пути в графе: циклы и цепи. Степень (валентность) вершины. Графы на плоскости. Деревья.</w:t>
      </w:r>
    </w:p>
    <w:p w14:paraId="39590F67" w14:textId="77777777" w:rsidR="00F52540" w:rsidRDefault="006A0404" w:rsidP="00E20BD1">
      <w:pPr>
        <w:pStyle w:val="ConsPlusNormal1"/>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14:paraId="28B0B092" w14:textId="77777777" w:rsidR="00F52540" w:rsidRDefault="006A0404" w:rsidP="00E20BD1">
      <w:pPr>
        <w:pStyle w:val="ConsPlusNormal1"/>
        <w:ind w:firstLine="720"/>
        <w:jc w:val="both"/>
      </w:pPr>
      <w:r>
        <w:t>Операции над событиями: пересечение, объединение, противоположные события. Диаграммы Эйлера. Формула сложения вероятностей.</w:t>
      </w:r>
    </w:p>
    <w:p w14:paraId="1D7295D3" w14:textId="77777777" w:rsidR="00F52540" w:rsidRDefault="006A0404" w:rsidP="00E20BD1">
      <w:pPr>
        <w:pStyle w:val="ConsPlusNormal1"/>
        <w:ind w:firstLine="72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4FEA8FC0" w14:textId="77777777" w:rsidR="00F52540" w:rsidRDefault="006A0404" w:rsidP="00E20BD1">
      <w:pPr>
        <w:pStyle w:val="ConsPlusNormal1"/>
        <w:ind w:firstLine="72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14:paraId="74999941" w14:textId="77777777" w:rsidR="00F52540" w:rsidRDefault="006A0404" w:rsidP="00E20BD1">
      <w:pPr>
        <w:pStyle w:val="ConsPlusNormal1"/>
        <w:ind w:firstLine="720"/>
        <w:jc w:val="both"/>
      </w:pPr>
      <w:r>
        <w:t>Серия независимых испытаний Бернулли. Случайный выбор из конечной совокупности.</w:t>
      </w:r>
    </w:p>
    <w:p w14:paraId="43995104" w14:textId="77777777" w:rsidR="00F52540" w:rsidRDefault="006A0404" w:rsidP="00E20BD1">
      <w:pPr>
        <w:pStyle w:val="ConsPlusNormal1"/>
        <w:ind w:firstLine="720"/>
        <w:jc w:val="both"/>
      </w:pPr>
      <w:r>
        <w:t xml:space="preserve">Случайная величина. Распределение вероятностей. Диаграмма распределения. </w:t>
      </w:r>
      <w:r>
        <w:lastRenderedPageBreak/>
        <w:t>Операции над случайными величинами. Бинарная случайная величина. Примеры распределений, в том числе геометрическое и биномиальное.</w:t>
      </w:r>
    </w:p>
    <w:p w14:paraId="6BC5F0C6" w14:textId="77777777" w:rsidR="00F52540" w:rsidRDefault="006A0404" w:rsidP="00E20BD1">
      <w:pPr>
        <w:pStyle w:val="ConsPlusNormal1"/>
        <w:ind w:firstLine="720"/>
        <w:jc w:val="center"/>
      </w:pPr>
      <w:r>
        <w:rPr>
          <w:u w:val="single"/>
        </w:rPr>
        <w:t>Содержание обучения в 11 классе</w:t>
      </w:r>
      <w:r>
        <w:t>.</w:t>
      </w:r>
    </w:p>
    <w:p w14:paraId="23B2D278" w14:textId="77777777" w:rsidR="00F52540" w:rsidRDefault="006A0404" w:rsidP="00E20BD1">
      <w:pPr>
        <w:pStyle w:val="ConsPlusNormal1"/>
        <w:ind w:firstLine="720"/>
        <w:jc w:val="both"/>
      </w:pPr>
      <w:r>
        <w:t>Совместное распределение двух случайных величин. Независимые случайные величины.</w:t>
      </w:r>
    </w:p>
    <w:p w14:paraId="1E4106DC" w14:textId="77777777" w:rsidR="00F52540" w:rsidRDefault="006A0404" w:rsidP="00E20BD1">
      <w:pPr>
        <w:pStyle w:val="ConsPlusNormal1"/>
        <w:ind w:firstLine="72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14:paraId="3FB0E16A" w14:textId="77777777" w:rsidR="00F52540" w:rsidRDefault="006A0404" w:rsidP="00E20BD1">
      <w:pPr>
        <w:pStyle w:val="ConsPlusNormal1"/>
        <w:ind w:firstLine="720"/>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14:paraId="7FC481E3" w14:textId="77777777" w:rsidR="00F52540" w:rsidRDefault="006A0404" w:rsidP="00E20BD1">
      <w:pPr>
        <w:pStyle w:val="ConsPlusNormal1"/>
        <w:ind w:firstLine="720"/>
        <w:jc w:val="both"/>
      </w:pPr>
      <w: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30B7CE43" w14:textId="77777777" w:rsidR="00F52540" w:rsidRDefault="006A0404" w:rsidP="00E20BD1">
      <w:pPr>
        <w:pStyle w:val="ConsPlusNormal1"/>
        <w:ind w:firstLine="720"/>
        <w:jc w:val="both"/>
      </w:pPr>
      <w: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1670B04B" w14:textId="77777777" w:rsidR="00F52540" w:rsidRDefault="006A0404" w:rsidP="00E20BD1">
      <w:pPr>
        <w:pStyle w:val="ConsPlusNormal1"/>
        <w:ind w:firstLine="720"/>
        <w:jc w:val="both"/>
      </w:pPr>
      <w:r>
        <w:t>Последовательность одиночных независимых событий. Задачи, приводящие к распределению Пуассона.</w:t>
      </w:r>
    </w:p>
    <w:p w14:paraId="7C27D973" w14:textId="77777777" w:rsidR="00F52540" w:rsidRDefault="006A0404" w:rsidP="00E20BD1">
      <w:pPr>
        <w:pStyle w:val="ConsPlusNormal1"/>
        <w:ind w:firstLine="720"/>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14:paraId="1FCE176D" w14:textId="77777777" w:rsidR="00F52540" w:rsidRDefault="006A0404" w:rsidP="00E20BD1">
      <w:pPr>
        <w:pStyle w:val="ConsPlusNormal1"/>
        <w:ind w:firstLine="720"/>
        <w:jc w:val="both"/>
        <w:rPr>
          <w:u w:val="single"/>
        </w:rPr>
      </w:pPr>
      <w:r>
        <w:rPr>
          <w:u w:val="single"/>
        </w:rPr>
        <w:t xml:space="preserve">Предметные результаты по отдельным темам учебного курса "Вероятность и статистика". </w:t>
      </w:r>
    </w:p>
    <w:p w14:paraId="406573CF" w14:textId="77777777" w:rsidR="00F52540" w:rsidRDefault="006A0404" w:rsidP="00E20BD1">
      <w:pPr>
        <w:pStyle w:val="ConsPlusNormal1"/>
        <w:ind w:firstLine="720"/>
        <w:jc w:val="both"/>
      </w:pPr>
      <w:r>
        <w:t>К концу 10 класса обучающийся научится:</w:t>
      </w:r>
    </w:p>
    <w:p w14:paraId="0F18A36B" w14:textId="77777777" w:rsidR="00F52540" w:rsidRDefault="006A0404" w:rsidP="00E20BD1">
      <w:pPr>
        <w:pStyle w:val="ConsPlusNormal1"/>
        <w:ind w:firstLine="72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14:paraId="3F4203D5" w14:textId="77777777" w:rsidR="00F52540" w:rsidRDefault="006A0404" w:rsidP="00E20BD1">
      <w:pPr>
        <w:pStyle w:val="ConsPlusNormal1"/>
        <w:ind w:firstLine="72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6299D28D" w14:textId="77777777" w:rsidR="00F52540" w:rsidRDefault="006A0404" w:rsidP="00E20BD1">
      <w:pPr>
        <w:pStyle w:val="ConsPlusNormal1"/>
        <w:ind w:firstLine="72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422F52B3" w14:textId="77777777" w:rsidR="00F52540" w:rsidRDefault="006A0404" w:rsidP="00E20BD1">
      <w:pPr>
        <w:pStyle w:val="ConsPlusNormal1"/>
        <w:ind w:firstLine="72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2C8470F3" w14:textId="77777777" w:rsidR="00F52540" w:rsidRDefault="006A0404" w:rsidP="00E20BD1">
      <w:pPr>
        <w:pStyle w:val="ConsPlusNormal1"/>
        <w:ind w:firstLine="72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14:paraId="6FEDDE89" w14:textId="77777777" w:rsidR="00F52540" w:rsidRDefault="006A0404" w:rsidP="00E20BD1">
      <w:pPr>
        <w:pStyle w:val="ConsPlusNormal1"/>
        <w:ind w:firstLine="720"/>
        <w:jc w:val="both"/>
      </w:pPr>
      <w: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w:t>
      </w:r>
      <w:r>
        <w:lastRenderedPageBreak/>
        <w:t>серии испытаний до первого успеха, в серии испытаний Бернулли, в опыте, связанном со случайным выбором из конечной совокупности;</w:t>
      </w:r>
    </w:p>
    <w:p w14:paraId="137F19D2" w14:textId="77777777" w:rsidR="00F52540" w:rsidRDefault="006A0404" w:rsidP="00E20BD1">
      <w:pPr>
        <w:pStyle w:val="ConsPlusNormal1"/>
        <w:ind w:firstLine="72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14:paraId="0E0E3E12" w14:textId="77777777" w:rsidR="00F52540" w:rsidRDefault="006A0404" w:rsidP="00E20BD1">
      <w:pPr>
        <w:pStyle w:val="ConsPlusNormal1"/>
        <w:ind w:firstLine="720"/>
        <w:jc w:val="both"/>
        <w:rPr>
          <w:u w:val="single"/>
        </w:rPr>
      </w:pPr>
      <w:r>
        <w:rPr>
          <w:u w:val="single"/>
        </w:rPr>
        <w:t xml:space="preserve">Предметные результаты по отдельным темам учебного курса "Вероятность и статистика". </w:t>
      </w:r>
    </w:p>
    <w:p w14:paraId="536FF588" w14:textId="77777777" w:rsidR="00F52540" w:rsidRDefault="006A0404" w:rsidP="00E20BD1">
      <w:pPr>
        <w:pStyle w:val="ConsPlusNormal1"/>
        <w:ind w:firstLine="720"/>
        <w:jc w:val="both"/>
      </w:pPr>
      <w:r>
        <w:t>К концу 11 класса обучающийся научится:</w:t>
      </w:r>
    </w:p>
    <w:p w14:paraId="092B36B4" w14:textId="77777777" w:rsidR="00F52540" w:rsidRDefault="006A0404" w:rsidP="00E20BD1">
      <w:pPr>
        <w:pStyle w:val="ConsPlusNormal1"/>
        <w:ind w:firstLine="72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59DE5821" w14:textId="77777777" w:rsidR="00F52540" w:rsidRDefault="006A0404" w:rsidP="00E20BD1">
      <w:pPr>
        <w:pStyle w:val="ConsPlusNormal1"/>
        <w:ind w:firstLine="720"/>
        <w:jc w:val="both"/>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14:paraId="41E7C16E" w14:textId="77777777" w:rsidR="00F52540" w:rsidRDefault="006A0404" w:rsidP="00E20BD1">
      <w:pPr>
        <w:pStyle w:val="ConsPlusNormal1"/>
        <w:ind w:firstLine="720"/>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72F471D3" w14:textId="77777777" w:rsidR="00F52540" w:rsidRDefault="006A0404" w:rsidP="00E20BD1">
      <w:pPr>
        <w:pStyle w:val="ConsPlusNormal1"/>
        <w:ind w:firstLine="720"/>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14:paraId="26BF95D4" w14:textId="77777777" w:rsidR="00F52540" w:rsidRDefault="00F52540">
      <w:pPr>
        <w:pStyle w:val="ConsPlusTitle1"/>
        <w:ind w:firstLine="540"/>
        <w:jc w:val="both"/>
        <w:outlineLvl w:val="2"/>
      </w:pPr>
    </w:p>
    <w:p w14:paraId="1EBD6ED7" w14:textId="0C8455A9" w:rsidR="00F52540" w:rsidRDefault="00301193" w:rsidP="00DB00CE">
      <w:pPr>
        <w:pStyle w:val="ConsPlusTitle1"/>
        <w:jc w:val="center"/>
        <w:outlineLvl w:val="2"/>
        <w:rPr>
          <w:rFonts w:ascii="Times New Roman" w:hAnsi="Times New Roman"/>
        </w:rPr>
      </w:pPr>
      <w:r>
        <w:rPr>
          <w:rFonts w:ascii="Times New Roman" w:hAnsi="Times New Roman"/>
        </w:rPr>
        <w:t xml:space="preserve">3.1.8. </w:t>
      </w:r>
      <w:r w:rsidR="006A0404">
        <w:rPr>
          <w:rFonts w:ascii="Times New Roman" w:hAnsi="Times New Roman"/>
        </w:rPr>
        <w:t>Рабочая программа по учебному предмету "Информатика" (базовый уровень)</w:t>
      </w:r>
    </w:p>
    <w:p w14:paraId="6451FD27" w14:textId="77777777" w:rsidR="00F52540" w:rsidRDefault="006A0404" w:rsidP="00E20BD1">
      <w:pPr>
        <w:pStyle w:val="ConsPlusNormal1"/>
        <w:ind w:firstLine="720"/>
        <w:jc w:val="both"/>
      </w:pPr>
      <w:r>
        <w:t>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3869B336" w14:textId="77777777" w:rsidR="00F52540" w:rsidRDefault="006A0404" w:rsidP="00E20BD1">
      <w:pPr>
        <w:pStyle w:val="ConsPlusNormal1"/>
        <w:ind w:firstLine="720"/>
        <w:jc w:val="both"/>
      </w:pPr>
      <w:r>
        <w:t>Пояснительная записка отражает общие цели и задачи изучения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A0CE3A0" w14:textId="77777777" w:rsidR="00F52540" w:rsidRDefault="006A0404" w:rsidP="00E20BD1">
      <w:pPr>
        <w:pStyle w:val="ConsPlusNormal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6B855620" w14:textId="77777777" w:rsidR="00F52540" w:rsidRDefault="006A0404" w:rsidP="00E20BD1">
      <w:pPr>
        <w:pStyle w:val="ConsPlusNormal1"/>
        <w:ind w:firstLine="72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A196598" w14:textId="77777777" w:rsidR="00F52540" w:rsidRDefault="006A0404" w:rsidP="00E20BD1">
      <w:pPr>
        <w:pStyle w:val="ConsPlusTitle1"/>
        <w:ind w:firstLine="720"/>
        <w:jc w:val="center"/>
        <w:outlineLvl w:val="3"/>
        <w:rPr>
          <w:rFonts w:ascii="Times New Roman" w:hAnsi="Times New Roman"/>
          <w:b w:val="0"/>
          <w:u w:val="single"/>
        </w:rPr>
      </w:pPr>
      <w:r>
        <w:rPr>
          <w:rFonts w:ascii="Times New Roman" w:hAnsi="Times New Roman"/>
          <w:b w:val="0"/>
          <w:u w:val="single"/>
        </w:rPr>
        <w:t>Пояснительная записка.</w:t>
      </w:r>
    </w:p>
    <w:p w14:paraId="5B5B3895" w14:textId="77777777" w:rsidR="00F52540" w:rsidRDefault="006A0404" w:rsidP="00E20BD1">
      <w:pPr>
        <w:pStyle w:val="ConsPlusNormal1"/>
        <w:ind w:firstLine="720"/>
        <w:jc w:val="both"/>
      </w:pPr>
      <w:r>
        <w:t>Программа по информатике на уровне среднего общего образования дает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55968717" w14:textId="77777777" w:rsidR="00F52540" w:rsidRDefault="006A0404" w:rsidP="00E20BD1">
      <w:pPr>
        <w:pStyle w:val="ConsPlusNormal1"/>
        <w:ind w:firstLine="720"/>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0AC96AD4" w14:textId="77777777" w:rsidR="00F52540" w:rsidRDefault="006A0404" w:rsidP="00E20BD1">
      <w:pPr>
        <w:pStyle w:val="ConsPlusNormal1"/>
        <w:ind w:firstLine="720"/>
        <w:jc w:val="both"/>
      </w:pPr>
      <w:r>
        <w:t>Информатика на уровне среднего общего образовании отражает:</w:t>
      </w:r>
    </w:p>
    <w:p w14:paraId="6C1408F3" w14:textId="77777777" w:rsidR="00F52540" w:rsidRDefault="006A0404" w:rsidP="00E20BD1">
      <w:pPr>
        <w:pStyle w:val="ConsPlusNormal1"/>
        <w:ind w:firstLine="720"/>
        <w:jc w:val="both"/>
      </w:pPr>
      <w:r>
        <w:t xml:space="preserve">сущность информатики как научной дисциплины, изучающей закономерности </w:t>
      </w:r>
      <w:r>
        <w:lastRenderedPageBreak/>
        <w:t>протекания и возможности автоматизации информационных процессов в различных системах;</w:t>
      </w:r>
    </w:p>
    <w:p w14:paraId="57A84C7C" w14:textId="77777777" w:rsidR="00F52540" w:rsidRDefault="006A0404" w:rsidP="00E20BD1">
      <w:pPr>
        <w:pStyle w:val="ConsPlusNormal1"/>
        <w:ind w:firstLine="720"/>
        <w:jc w:val="both"/>
      </w:pPr>
      <w:r>
        <w:t>основные области применения информатики, прежде всего информационные технологии, управление и социальную сферу;</w:t>
      </w:r>
    </w:p>
    <w:p w14:paraId="6E8B14C6" w14:textId="77777777" w:rsidR="00F52540" w:rsidRDefault="006A0404" w:rsidP="00E20BD1">
      <w:pPr>
        <w:pStyle w:val="ConsPlusNormal1"/>
        <w:ind w:firstLine="720"/>
        <w:jc w:val="both"/>
      </w:pPr>
      <w:r>
        <w:t>междисциплинарный характер информатики и информационной деятельности.</w:t>
      </w:r>
    </w:p>
    <w:p w14:paraId="68A8E710" w14:textId="77777777" w:rsidR="00F52540" w:rsidRDefault="006A0404" w:rsidP="00E20BD1">
      <w:pPr>
        <w:pStyle w:val="ConsPlusNormal1"/>
        <w:ind w:firstLine="720"/>
        <w:jc w:val="both"/>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14:paraId="32B549D3" w14:textId="77777777" w:rsidR="00F52540" w:rsidRDefault="006A0404" w:rsidP="00E20BD1">
      <w:pPr>
        <w:pStyle w:val="ConsPlusNormal1"/>
        <w:ind w:firstLine="720"/>
        <w:jc w:val="both"/>
      </w:pPr>
      <w:r>
        <w:t>В содержании учебного предмета "Информатика" выделяются четыре тематических раздела.</w:t>
      </w:r>
    </w:p>
    <w:p w14:paraId="6FDDE48A" w14:textId="77777777" w:rsidR="00F52540" w:rsidRDefault="006A0404" w:rsidP="00E20BD1">
      <w:pPr>
        <w:pStyle w:val="ConsPlusNormal1"/>
        <w:ind w:firstLine="72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2E956783" w14:textId="77777777" w:rsidR="00F52540" w:rsidRDefault="006A0404" w:rsidP="00E20BD1">
      <w:pPr>
        <w:pStyle w:val="ConsPlusNormal1"/>
        <w:ind w:firstLine="72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14:paraId="34B0DD4A" w14:textId="77777777" w:rsidR="00F52540" w:rsidRDefault="006A0404" w:rsidP="00E20BD1">
      <w:pPr>
        <w:pStyle w:val="ConsPlusNormal1"/>
        <w:ind w:firstLine="720"/>
        <w:jc w:val="both"/>
      </w:pPr>
      <w: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00262B6A" w14:textId="77777777" w:rsidR="00F52540" w:rsidRDefault="006A0404" w:rsidP="00E20BD1">
      <w:pPr>
        <w:pStyle w:val="ConsPlusNormal1"/>
        <w:ind w:firstLine="72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535C3894" w14:textId="77777777" w:rsidR="00F52540" w:rsidRDefault="006A0404" w:rsidP="00E20BD1">
      <w:pPr>
        <w:pStyle w:val="ConsPlusNormal1"/>
        <w:ind w:firstLine="720"/>
        <w:jc w:val="both"/>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13F37304" w14:textId="77777777" w:rsidR="00F52540" w:rsidRDefault="006A0404" w:rsidP="00E20BD1">
      <w:pPr>
        <w:pStyle w:val="ConsPlusNormal1"/>
        <w:ind w:firstLine="720"/>
        <w:jc w:val="both"/>
      </w:pPr>
      <w:r>
        <w:t>понимание предмета, ключевых вопросов и основных составляющих элементов изучаемой предметной области;</w:t>
      </w:r>
    </w:p>
    <w:p w14:paraId="7D901BDE" w14:textId="77777777" w:rsidR="00F52540" w:rsidRDefault="006A0404" w:rsidP="00E20BD1">
      <w:pPr>
        <w:pStyle w:val="ConsPlusNormal1"/>
        <w:ind w:firstLine="720"/>
        <w:jc w:val="both"/>
      </w:pPr>
      <w:r>
        <w:t>умение решать типовые практические задачи, характерные для использования методов и инструментария данной предметной области;</w:t>
      </w:r>
    </w:p>
    <w:p w14:paraId="1C8A156D" w14:textId="77777777" w:rsidR="00F52540" w:rsidRDefault="006A0404" w:rsidP="00E20BD1">
      <w:pPr>
        <w:pStyle w:val="ConsPlusNormal1"/>
        <w:ind w:firstLine="720"/>
        <w:jc w:val="both"/>
      </w:pPr>
      <w:r>
        <w:t>осознание рамок изучаемой предметной области, ограниченности методов и инструментов, типичных связей с другими областями знания.</w:t>
      </w:r>
    </w:p>
    <w:p w14:paraId="7864C126" w14:textId="77777777" w:rsidR="00F52540" w:rsidRDefault="006A0404" w:rsidP="00E20BD1">
      <w:pPr>
        <w:pStyle w:val="ConsPlusNormal1"/>
        <w:ind w:firstLine="720"/>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10 - 11 классах должно обеспечить:</w:t>
      </w:r>
    </w:p>
    <w:p w14:paraId="4C52C4BE" w14:textId="77777777" w:rsidR="00F52540" w:rsidRDefault="006A0404" w:rsidP="00E20BD1">
      <w:pPr>
        <w:pStyle w:val="ConsPlusNormal1"/>
        <w:ind w:firstLine="720"/>
        <w:jc w:val="both"/>
      </w:pPr>
      <w:r>
        <w:t>сформированность представлений о роли информатики, информационных и коммуникационных технологий в современном обществе;</w:t>
      </w:r>
    </w:p>
    <w:p w14:paraId="1E528345" w14:textId="77777777" w:rsidR="00F52540" w:rsidRDefault="006A0404" w:rsidP="00E20BD1">
      <w:pPr>
        <w:pStyle w:val="ConsPlusNormal1"/>
        <w:ind w:firstLine="720"/>
        <w:jc w:val="both"/>
      </w:pPr>
      <w:r>
        <w:t>сформированность основ логического и алгоритмического мышления;</w:t>
      </w:r>
    </w:p>
    <w:p w14:paraId="5E82A42A" w14:textId="77777777" w:rsidR="00F52540" w:rsidRDefault="006A0404" w:rsidP="00E20BD1">
      <w:pPr>
        <w:pStyle w:val="ConsPlusNormal1"/>
        <w:ind w:firstLine="72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14:paraId="54E0BEA4" w14:textId="77777777" w:rsidR="00F52540" w:rsidRDefault="006A0404" w:rsidP="00E20BD1">
      <w:pPr>
        <w:pStyle w:val="ConsPlusNormal1"/>
        <w:ind w:firstLine="720"/>
        <w:jc w:val="both"/>
      </w:pPr>
      <w: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4CFE7C2F" w14:textId="77777777" w:rsidR="00F52540" w:rsidRDefault="006A0404" w:rsidP="00E20BD1">
      <w:pPr>
        <w:pStyle w:val="ConsPlusNormal1"/>
        <w:ind w:firstLine="720"/>
        <w:jc w:val="both"/>
      </w:pPr>
      <w:r>
        <w:t xml:space="preserve">принятие правовых и этических аспектов информационных технологий, осознание </w:t>
      </w:r>
      <w:r>
        <w:lastRenderedPageBreak/>
        <w:t>ответственности людей, вовлеченных в создание и использование информационных систем, распространение информации;</w:t>
      </w:r>
    </w:p>
    <w:p w14:paraId="59EEF269" w14:textId="77777777" w:rsidR="00F52540" w:rsidRDefault="006A0404" w:rsidP="00E20BD1">
      <w:pPr>
        <w:pStyle w:val="ConsPlusNormal1"/>
        <w:ind w:firstLine="720"/>
        <w:jc w:val="both"/>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3ED69018" w14:textId="77777777" w:rsidR="00F52540" w:rsidRDefault="006A0404" w:rsidP="00E20BD1">
      <w:pPr>
        <w:pStyle w:val="ConsPlusNormal1"/>
        <w:ind w:firstLine="720"/>
        <w:jc w:val="both"/>
      </w:pPr>
      <w:r>
        <w:t>Общее число часов, рекомендованных для изучения информатики - 68 часов: в 10 классе - 34 часа (1 час в неделю), в 11 классе - 34 часа (1 час в неделю).</w:t>
      </w:r>
    </w:p>
    <w:p w14:paraId="4862BC6A" w14:textId="77777777" w:rsidR="00F52540" w:rsidRDefault="006A0404" w:rsidP="00E20BD1">
      <w:pPr>
        <w:pStyle w:val="ConsPlusNormal1"/>
        <w:ind w:firstLine="720"/>
        <w:jc w:val="both"/>
      </w:pPr>
      <w:r>
        <w:t>Базовый уровень изучения информатики рекомендуется для следующих профилей:</w:t>
      </w:r>
    </w:p>
    <w:p w14:paraId="0EE3043B" w14:textId="77777777" w:rsidR="00F52540" w:rsidRDefault="006A0404" w:rsidP="00E20BD1">
      <w:pPr>
        <w:pStyle w:val="ConsPlusNormal1"/>
        <w:ind w:firstLine="72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14:paraId="3625F71E" w14:textId="77777777" w:rsidR="00F52540" w:rsidRDefault="006A0404" w:rsidP="00E20BD1">
      <w:pPr>
        <w:pStyle w:val="ConsPlusNormal1"/>
        <w:ind w:firstLine="72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69860FC4" w14:textId="77777777" w:rsidR="00F52540" w:rsidRDefault="006A0404" w:rsidP="00E20BD1">
      <w:pPr>
        <w:pStyle w:val="ConsPlusNormal1"/>
        <w:ind w:firstLine="720"/>
        <w:jc w:val="both"/>
      </w:pPr>
      <w:r>
        <w:t>универсальный профиль, ориентированный в первую очередь на обучающихся, чей выбор не соответствует в полной мере ни одному из утвержденных профилей.</w:t>
      </w:r>
    </w:p>
    <w:p w14:paraId="5717B22F" w14:textId="77777777" w:rsidR="00F52540" w:rsidRDefault="006A0404" w:rsidP="00E20BD1">
      <w:pPr>
        <w:pStyle w:val="ConsPlusNormal1"/>
        <w:ind w:firstLine="720"/>
        <w:jc w:val="both"/>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431BA910" w14:textId="77777777" w:rsidR="00F52540" w:rsidRDefault="006A0404" w:rsidP="00E20BD1">
      <w:pPr>
        <w:pStyle w:val="ConsPlusNormal1"/>
        <w:ind w:firstLine="72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678EE071" w14:textId="77777777" w:rsidR="00F52540" w:rsidRDefault="006A0404" w:rsidP="00E20BD1">
      <w:pPr>
        <w:pStyle w:val="ConsPlusTitle1"/>
        <w:ind w:firstLine="720"/>
        <w:jc w:val="center"/>
        <w:outlineLvl w:val="3"/>
      </w:pPr>
      <w:r>
        <w:rPr>
          <w:rFonts w:ascii="Times New Roman" w:hAnsi="Times New Roman"/>
          <w:b w:val="0"/>
          <w:u w:val="single"/>
        </w:rPr>
        <w:t>Содержание обучения в 10 классе</w:t>
      </w:r>
      <w:r>
        <w:t>.</w:t>
      </w:r>
    </w:p>
    <w:p w14:paraId="6F452CEF" w14:textId="77777777" w:rsidR="00F52540" w:rsidRDefault="006A0404" w:rsidP="00E20BD1">
      <w:pPr>
        <w:pStyle w:val="ConsPlusNormal1"/>
        <w:ind w:firstLine="720"/>
        <w:jc w:val="both"/>
      </w:pPr>
      <w:r>
        <w:t>Цифровая грамотность.</w:t>
      </w:r>
    </w:p>
    <w:p w14:paraId="4BD9BD84" w14:textId="77777777" w:rsidR="00F52540" w:rsidRDefault="006A0404" w:rsidP="00E20BD1">
      <w:pPr>
        <w:pStyle w:val="ConsPlusNormal1"/>
        <w:ind w:firstLine="720"/>
        <w:jc w:val="both"/>
      </w:pPr>
      <w:r>
        <w:t>Требования техники безопасности и гигиены при работе с компьютерами и другими компонентами цифрового окружения.</w:t>
      </w:r>
    </w:p>
    <w:p w14:paraId="7B4851FB" w14:textId="77777777" w:rsidR="00F52540" w:rsidRDefault="006A0404" w:rsidP="00E20BD1">
      <w:pPr>
        <w:pStyle w:val="ConsPlusNormal1"/>
        <w:ind w:firstLine="720"/>
        <w:jc w:val="both"/>
      </w:pPr>
      <w:r>
        <w:t>Принципы работы компьютера. Персональный компьютер. Выбор конфигурации компьютера в зависимости от решаемых задач.</w:t>
      </w:r>
    </w:p>
    <w:p w14:paraId="207E1301" w14:textId="77777777" w:rsidR="00F52540" w:rsidRDefault="006A0404" w:rsidP="00E20BD1">
      <w:pPr>
        <w:pStyle w:val="ConsPlusNormal1"/>
        <w:ind w:firstLine="72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1FABDAEB" w14:textId="77777777" w:rsidR="00F52540" w:rsidRDefault="006A0404" w:rsidP="00E20BD1">
      <w:pPr>
        <w:pStyle w:val="ConsPlusNormal1"/>
        <w:ind w:firstLine="72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1EFA1CC6" w14:textId="77777777" w:rsidR="00F52540" w:rsidRDefault="006A0404" w:rsidP="00E20BD1">
      <w:pPr>
        <w:pStyle w:val="ConsPlusNormal1"/>
        <w:ind w:firstLine="72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7C2EA2A1" w14:textId="77777777" w:rsidR="00F52540" w:rsidRDefault="006A0404" w:rsidP="00E20BD1">
      <w:pPr>
        <w:pStyle w:val="ConsPlusNormal1"/>
        <w:ind w:firstLine="72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14:paraId="2421FE5D" w14:textId="77777777" w:rsidR="00F52540" w:rsidRDefault="006A0404" w:rsidP="00E20BD1">
      <w:pPr>
        <w:pStyle w:val="ConsPlusNormal1"/>
        <w:ind w:firstLine="720"/>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472803A3" w14:textId="77777777" w:rsidR="00F52540" w:rsidRDefault="006A0404" w:rsidP="00E20BD1">
      <w:pPr>
        <w:pStyle w:val="ConsPlusNormal1"/>
        <w:ind w:firstLine="720"/>
        <w:jc w:val="both"/>
      </w:pPr>
      <w:r>
        <w:t>Теоретические основы информатики.</w:t>
      </w:r>
    </w:p>
    <w:p w14:paraId="6520537D" w14:textId="77777777" w:rsidR="00F52540" w:rsidRDefault="006A0404" w:rsidP="00E20BD1">
      <w:pPr>
        <w:pStyle w:val="ConsPlusNormal1"/>
        <w:ind w:firstLine="720"/>
        <w:jc w:val="both"/>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w:t>
      </w:r>
      <w:proofErr w:type="spellStart"/>
      <w:r>
        <w:t>Фано</w:t>
      </w:r>
      <w:proofErr w:type="spellEnd"/>
      <w:r>
        <w:t xml:space="preserve">. 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w:t>
      </w:r>
      <w:proofErr w:type="spellStart"/>
      <w:r>
        <w:lastRenderedPageBreak/>
        <w:t>равновероятности</w:t>
      </w:r>
      <w:proofErr w:type="spellEnd"/>
      <w:r>
        <w:t xml:space="preserve">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242FC2FF" w14:textId="77777777" w:rsidR="00F52540" w:rsidRDefault="006A0404" w:rsidP="00E20BD1">
      <w:pPr>
        <w:pStyle w:val="ConsPlusNormal1"/>
        <w:ind w:firstLine="720"/>
        <w:jc w:val="both"/>
      </w:pPr>
      <w: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14:paraId="57586948" w14:textId="77777777" w:rsidR="00F52540" w:rsidRDefault="006A0404" w:rsidP="00E20BD1">
      <w:pPr>
        <w:pStyle w:val="ConsPlusNormal1"/>
        <w:ind w:firstLine="720"/>
        <w:jc w:val="both"/>
      </w:pPr>
      <w:r>
        <w:t>Системы. Компоненты системы и их взаимодействие. Системы управления. Управление как информационный процесс. Обратная связь.</w:t>
      </w:r>
    </w:p>
    <w:p w14:paraId="75CBD548" w14:textId="77777777" w:rsidR="00F52540" w:rsidRDefault="006A0404" w:rsidP="00E20BD1">
      <w:pPr>
        <w:pStyle w:val="ConsPlusNormal1"/>
        <w:ind w:firstLine="720"/>
        <w:jc w:val="both"/>
      </w:pPr>
      <w: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w:t>
      </w:r>
      <w:proofErr w:type="spellStart"/>
      <w:r>
        <w:t>ичной</w:t>
      </w:r>
      <w:proofErr w:type="spellEnd"/>
      <w:r>
        <w:t xml:space="preserve"> системы счисления в десятичную. Алгоритм перевода конечной P-</w:t>
      </w:r>
      <w:proofErr w:type="spellStart"/>
      <w:r>
        <w:t>ичной</w:t>
      </w:r>
      <w:proofErr w:type="spellEnd"/>
      <w:r>
        <w:t xml:space="preserve"> дроби в десятичную. Алгоритм перевода целого числа из десятичной системы счисления в P-</w:t>
      </w:r>
      <w:proofErr w:type="spellStart"/>
      <w:r>
        <w:t>ичную</w:t>
      </w:r>
      <w:proofErr w:type="spellEnd"/>
      <w:r>
        <w:t>.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27C21B1A" w14:textId="77777777" w:rsidR="00F52540" w:rsidRDefault="006A0404" w:rsidP="00E20BD1">
      <w:pPr>
        <w:pStyle w:val="ConsPlusNormal1"/>
        <w:ind w:firstLine="720"/>
        <w:jc w:val="both"/>
      </w:pPr>
      <w:r>
        <w:t>Представление целых и вещественных чисел в памяти компьютера.</w:t>
      </w:r>
    </w:p>
    <w:p w14:paraId="5C96764E" w14:textId="77777777" w:rsidR="00F52540" w:rsidRDefault="006A0404" w:rsidP="00E20BD1">
      <w:pPr>
        <w:pStyle w:val="ConsPlusNormal1"/>
        <w:ind w:firstLine="720"/>
        <w:jc w:val="both"/>
      </w:pPr>
      <w:r>
        <w:t>Кодирование текстов. Кодировка ASCII. Однобайтные кодировки. Стандарт UNICODE. Кодировка UTF-8. Определение информационного объема текстовых сообщений.</w:t>
      </w:r>
    </w:p>
    <w:p w14:paraId="13458194" w14:textId="77777777" w:rsidR="00F52540" w:rsidRDefault="006A0404" w:rsidP="00E20BD1">
      <w:pPr>
        <w:pStyle w:val="ConsPlusNormal1"/>
        <w:ind w:firstLine="720"/>
        <w:jc w:val="both"/>
      </w:pPr>
      <w:r>
        <w:t>Кодирование изображений. Оценка информационного объема растрового графического изображения при заданном разрешении и глубине кодирования цвета.</w:t>
      </w:r>
    </w:p>
    <w:p w14:paraId="6C88CC2D" w14:textId="77777777" w:rsidR="00F52540" w:rsidRDefault="006A0404" w:rsidP="00E20BD1">
      <w:pPr>
        <w:pStyle w:val="ConsPlusNormal1"/>
        <w:ind w:firstLine="720"/>
        <w:jc w:val="both"/>
      </w:pPr>
      <w:r>
        <w:t>Кодирование звука. Оценка информационного объема звуковых данных при заданных частоте дискретизации и разрядности кодирования.</w:t>
      </w:r>
    </w:p>
    <w:p w14:paraId="570DCA24" w14:textId="77777777" w:rsidR="00F52540" w:rsidRDefault="006A0404" w:rsidP="00E20BD1">
      <w:pPr>
        <w:pStyle w:val="ConsPlusNormal1"/>
        <w:ind w:firstLine="720"/>
        <w:jc w:val="both"/>
      </w:pPr>
      <w:r>
        <w:t>Алгебра логики. Высказывания. Логические операции. Таблицы истинности логических операций "дизъюнкция", "конъюнкция", "инверсия", "импликация", "</w:t>
      </w:r>
      <w:proofErr w:type="spellStart"/>
      <w:r>
        <w:t>эквиваленция</w:t>
      </w:r>
      <w:proofErr w:type="spellEnd"/>
      <w:r>
        <w:t>".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4710A137" w14:textId="77777777" w:rsidR="00F52540" w:rsidRDefault="006A0404" w:rsidP="00E20BD1">
      <w:pPr>
        <w:pStyle w:val="ConsPlusNormal1"/>
        <w:ind w:firstLine="72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14:paraId="6405A886" w14:textId="77777777" w:rsidR="00F52540" w:rsidRDefault="006A0404" w:rsidP="00E20BD1">
      <w:pPr>
        <w:pStyle w:val="ConsPlusNormal1"/>
        <w:ind w:firstLine="720"/>
        <w:jc w:val="both"/>
      </w:pPr>
      <w:r>
        <w:t>Информационные технологии.</w:t>
      </w:r>
    </w:p>
    <w:p w14:paraId="481F0BF3" w14:textId="77777777" w:rsidR="00F52540" w:rsidRDefault="006A0404" w:rsidP="00E20BD1">
      <w:pPr>
        <w:pStyle w:val="ConsPlusNormal1"/>
        <w:ind w:firstLine="720"/>
        <w:jc w:val="both"/>
      </w:pPr>
      <w:r>
        <w:t xml:space="preserve">Текстовый процессор. Редактирование и форматирование. Проверка орфографии и грамматики. Средства поиска и </w:t>
      </w:r>
      <w:proofErr w:type="spellStart"/>
      <w:r>
        <w:t>автозамены</w:t>
      </w:r>
      <w:proofErr w:type="spellEnd"/>
      <w:r>
        <w:t xml:space="preserve">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14:paraId="6A1A3900" w14:textId="77777777" w:rsidR="00F52540" w:rsidRDefault="006A0404" w:rsidP="00E20BD1">
      <w:pPr>
        <w:pStyle w:val="ConsPlusNormal1"/>
        <w:ind w:firstLine="72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0B099908" w14:textId="77777777" w:rsidR="00F52540" w:rsidRDefault="006A0404" w:rsidP="00E20BD1">
      <w:pPr>
        <w:pStyle w:val="ConsPlusNormal1"/>
        <w:ind w:firstLine="720"/>
        <w:jc w:val="both"/>
      </w:pPr>
      <w:r>
        <w:t>Обработка изображения и звука с использованием интернет-приложений.</w:t>
      </w:r>
    </w:p>
    <w:p w14:paraId="0A408E31" w14:textId="77777777" w:rsidR="00F52540" w:rsidRDefault="006A0404" w:rsidP="00E20BD1">
      <w:pPr>
        <w:pStyle w:val="ConsPlusNormal1"/>
        <w:ind w:firstLine="720"/>
        <w:jc w:val="both"/>
      </w:pPr>
      <w:r>
        <w:t>Мультимедиа. Компьютерные презентации. Использование мультимедийных онлайн-сервисов для разработки презентаций проектных работ.</w:t>
      </w:r>
    </w:p>
    <w:p w14:paraId="699BAFCF" w14:textId="77777777" w:rsidR="00F52540" w:rsidRDefault="006A0404" w:rsidP="00E20BD1">
      <w:pPr>
        <w:pStyle w:val="ConsPlusNormal1"/>
        <w:ind w:firstLine="720"/>
        <w:jc w:val="both"/>
      </w:pPr>
      <w:r>
        <w:lastRenderedPageBreak/>
        <w:t>Принципы построения и редактирования трехмерных моделей.</w:t>
      </w:r>
    </w:p>
    <w:p w14:paraId="6F6CD768" w14:textId="77777777" w:rsidR="00F52540" w:rsidRDefault="006A0404" w:rsidP="00E20BD1">
      <w:pPr>
        <w:pStyle w:val="ConsPlusTitle1"/>
        <w:ind w:firstLine="720"/>
        <w:jc w:val="center"/>
        <w:outlineLvl w:val="3"/>
        <w:rPr>
          <w:rFonts w:ascii="Times New Roman" w:hAnsi="Times New Roman"/>
          <w:b w:val="0"/>
          <w:u w:val="single"/>
        </w:rPr>
      </w:pPr>
      <w:r>
        <w:rPr>
          <w:rFonts w:ascii="Times New Roman" w:hAnsi="Times New Roman"/>
          <w:b w:val="0"/>
          <w:u w:val="single"/>
        </w:rPr>
        <w:t>Содержание обучения в 11 классе</w:t>
      </w:r>
    </w:p>
    <w:p w14:paraId="3D90A153" w14:textId="77777777" w:rsidR="00F52540" w:rsidRDefault="006A0404" w:rsidP="00E20BD1">
      <w:pPr>
        <w:pStyle w:val="ConsPlusNormal1"/>
        <w:ind w:firstLine="720"/>
        <w:jc w:val="both"/>
      </w:pPr>
      <w:r>
        <w:t>Цифровая грамотность.</w:t>
      </w:r>
    </w:p>
    <w:p w14:paraId="7089C065" w14:textId="77777777" w:rsidR="00F52540" w:rsidRDefault="006A0404" w:rsidP="00E20BD1">
      <w:pPr>
        <w:pStyle w:val="ConsPlusNormal1"/>
        <w:ind w:firstLine="720"/>
        <w:jc w:val="both"/>
      </w:pPr>
      <w: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p w14:paraId="6FA6DB53" w14:textId="77777777" w:rsidR="00F52540" w:rsidRDefault="006A0404" w:rsidP="00E20BD1">
      <w:pPr>
        <w:pStyle w:val="ConsPlusNormal1"/>
        <w:ind w:firstLine="72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14:paraId="6F38EA13" w14:textId="77777777" w:rsidR="00F52540" w:rsidRDefault="006A0404" w:rsidP="00E20BD1">
      <w:pPr>
        <w:pStyle w:val="ConsPlusNormal1"/>
        <w:ind w:firstLine="720"/>
        <w:jc w:val="both"/>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w:t>
      </w:r>
      <w:proofErr w:type="spellStart"/>
      <w:r>
        <w:t>интернет-торговля</w:t>
      </w:r>
      <w:proofErr w:type="spellEnd"/>
      <w:r>
        <w:t>, бронирование билетов, гостиниц.</w:t>
      </w:r>
    </w:p>
    <w:p w14:paraId="7578BC88" w14:textId="77777777" w:rsidR="00F52540" w:rsidRDefault="006A0404" w:rsidP="00E20BD1">
      <w:pPr>
        <w:pStyle w:val="ConsPlusNormal1"/>
        <w:ind w:firstLine="72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33E5A152" w14:textId="77777777" w:rsidR="00F52540" w:rsidRDefault="006A0404" w:rsidP="00E20BD1">
      <w:pPr>
        <w:pStyle w:val="ConsPlusNormal1"/>
        <w:ind w:firstLine="72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0B6AA0A2" w14:textId="77777777" w:rsidR="00F52540" w:rsidRDefault="006A0404" w:rsidP="00E20BD1">
      <w:pPr>
        <w:pStyle w:val="ConsPlusNormal1"/>
        <w:ind w:firstLine="720"/>
        <w:jc w:val="both"/>
      </w:pPr>
      <w:r>
        <w:t>Информационные технологии и профессиональная деятельность. Информационные ресурсы. Цифровая экономика. Информационная культура.</w:t>
      </w:r>
    </w:p>
    <w:p w14:paraId="14A1122A" w14:textId="77777777" w:rsidR="00F52540" w:rsidRDefault="006A0404" w:rsidP="00E20BD1">
      <w:pPr>
        <w:pStyle w:val="ConsPlusNormal1"/>
        <w:ind w:firstLine="720"/>
        <w:jc w:val="both"/>
      </w:pPr>
      <w:r>
        <w:t>Теоретические основы информатики.</w:t>
      </w:r>
    </w:p>
    <w:p w14:paraId="0242884A" w14:textId="77777777" w:rsidR="00F52540" w:rsidRDefault="006A0404" w:rsidP="00E20BD1">
      <w:pPr>
        <w:pStyle w:val="ConsPlusNormal1"/>
        <w:ind w:firstLine="720"/>
        <w:jc w:val="both"/>
      </w:pPr>
      <w:r>
        <w:t>Модели и моделирование. Цели моделирования. Соответствие модели моделируемому объекту или процессу. Формализация прикладных задач.</w:t>
      </w:r>
    </w:p>
    <w:p w14:paraId="4D7326BF" w14:textId="77777777" w:rsidR="00F52540" w:rsidRDefault="006A0404" w:rsidP="00E20BD1">
      <w:pPr>
        <w:pStyle w:val="ConsPlusNormal1"/>
        <w:ind w:firstLine="72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14:paraId="55A23924" w14:textId="77777777" w:rsidR="00F52540" w:rsidRDefault="006A0404" w:rsidP="00E20BD1">
      <w:pPr>
        <w:pStyle w:val="ConsPlusNormal1"/>
        <w:ind w:firstLine="72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4B76FD0F" w14:textId="77777777" w:rsidR="00F52540" w:rsidRDefault="006A0404" w:rsidP="00E20BD1">
      <w:pPr>
        <w:pStyle w:val="ConsPlusNormal1"/>
        <w:ind w:firstLine="72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2ED70044" w14:textId="77777777" w:rsidR="00F52540" w:rsidRDefault="006A0404" w:rsidP="00E20BD1">
      <w:pPr>
        <w:pStyle w:val="ConsPlusNormal1"/>
        <w:ind w:firstLine="720"/>
        <w:jc w:val="both"/>
      </w:pPr>
      <w:r>
        <w:t>Использование графов и деревьев при описании объектов и процессов окружающего мира.</w:t>
      </w:r>
    </w:p>
    <w:p w14:paraId="0932060D" w14:textId="77777777" w:rsidR="00F52540" w:rsidRDefault="006A0404" w:rsidP="00E20BD1">
      <w:pPr>
        <w:pStyle w:val="ConsPlusNormal1"/>
        <w:ind w:firstLine="720"/>
        <w:jc w:val="both"/>
      </w:pPr>
      <w:r>
        <w:t>Алгоритмы и программирование.</w:t>
      </w:r>
    </w:p>
    <w:p w14:paraId="5F1ECFED" w14:textId="77777777" w:rsidR="00F52540" w:rsidRDefault="006A0404" w:rsidP="00E20BD1">
      <w:pPr>
        <w:pStyle w:val="ConsPlusNormal1"/>
        <w:ind w:firstLine="72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3C1BA192" w14:textId="77777777" w:rsidR="00F52540" w:rsidRDefault="006A0404" w:rsidP="00E20BD1">
      <w:pPr>
        <w:pStyle w:val="ConsPlusNormal1"/>
        <w:ind w:firstLine="720"/>
        <w:jc w:val="both"/>
      </w:pPr>
      <w:r>
        <w:t xml:space="preserve">Этапы решения задач на компьютере. Язык программирования (Паскаль, </w:t>
      </w:r>
      <w:proofErr w:type="spellStart"/>
      <w:r>
        <w:t>Python</w:t>
      </w:r>
      <w:proofErr w:type="spellEnd"/>
      <w:r>
        <w:t xml:space="preserve">, </w:t>
      </w:r>
      <w:proofErr w:type="spellStart"/>
      <w:r>
        <w:t>Java</w:t>
      </w:r>
      <w:proofErr w:type="spellEnd"/>
      <w:r>
        <w:t>,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0B123C27" w14:textId="77777777" w:rsidR="00F52540" w:rsidRDefault="006A0404" w:rsidP="00E20BD1">
      <w:pPr>
        <w:pStyle w:val="ConsPlusNormal1"/>
        <w:ind w:firstLine="720"/>
        <w:jc w:val="both"/>
      </w:pPr>
      <w:r>
        <w:t xml:space="preserve">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w:t>
      </w:r>
      <w:r>
        <w:lastRenderedPageBreak/>
        <w:t>задач методом перебора (поиск наибольшего общего делителя двух натуральных чисел, проверка числа на простоту).</w:t>
      </w:r>
    </w:p>
    <w:p w14:paraId="559A5D0A" w14:textId="77777777" w:rsidR="00F52540" w:rsidRDefault="006A0404" w:rsidP="00E20BD1">
      <w:pPr>
        <w:pStyle w:val="ConsPlusNormal1"/>
        <w:ind w:firstLine="720"/>
        <w:jc w:val="both"/>
      </w:pPr>
      <w:r>
        <w:t>Обработка символьных данных. Встроенные функции языка программирования для обработки символьных строк.</w:t>
      </w:r>
    </w:p>
    <w:p w14:paraId="1DF01D4E" w14:textId="77777777" w:rsidR="00F52540" w:rsidRDefault="006A0404" w:rsidP="00E20BD1">
      <w:pPr>
        <w:pStyle w:val="ConsPlusNormal1"/>
        <w:ind w:firstLine="720"/>
        <w:jc w:val="both"/>
      </w:pPr>
      <w: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1FA0F68E" w14:textId="77777777" w:rsidR="00F52540" w:rsidRDefault="006A0404" w:rsidP="00E20BD1">
      <w:pPr>
        <w:pStyle w:val="ConsPlusNormal1"/>
        <w:ind w:firstLine="720"/>
        <w:jc w:val="both"/>
      </w:pPr>
      <w:r>
        <w:t>Сортировка одномерного массива. Простые методы сортировки (например, метод пузырька, метод выбора, сортировка вставками). Подпрограммы.</w:t>
      </w:r>
    </w:p>
    <w:p w14:paraId="7D1F686B" w14:textId="77777777" w:rsidR="00F52540" w:rsidRDefault="006A0404" w:rsidP="00E20BD1">
      <w:pPr>
        <w:pStyle w:val="ConsPlusNormal1"/>
        <w:ind w:firstLine="720"/>
        <w:jc w:val="both"/>
      </w:pPr>
      <w:r>
        <w:t>Информационные технологии.</w:t>
      </w:r>
    </w:p>
    <w:p w14:paraId="38F5D1F9" w14:textId="77777777" w:rsidR="00F52540" w:rsidRDefault="006A0404" w:rsidP="00E20BD1">
      <w:pPr>
        <w:pStyle w:val="ConsPlusNormal1"/>
        <w:ind w:firstLine="72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49851619" w14:textId="77777777" w:rsidR="00F52540" w:rsidRDefault="006A0404" w:rsidP="00E20BD1">
      <w:pPr>
        <w:pStyle w:val="ConsPlusNormal1"/>
        <w:ind w:firstLine="72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14:paraId="11AD925B" w14:textId="77777777" w:rsidR="00F52540" w:rsidRDefault="006A0404" w:rsidP="00E20BD1">
      <w:pPr>
        <w:pStyle w:val="ConsPlusNormal1"/>
        <w:ind w:firstLine="72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4AD4554B" w14:textId="77777777" w:rsidR="00F52540" w:rsidRDefault="006A0404" w:rsidP="00E20BD1">
      <w:pPr>
        <w:pStyle w:val="ConsPlusNormal1"/>
        <w:ind w:firstLine="720"/>
        <w:jc w:val="both"/>
      </w:pPr>
      <w:r>
        <w:t>Численное решение уравнений с помощью подбора параметра.</w:t>
      </w:r>
    </w:p>
    <w:p w14:paraId="4ED90CD7" w14:textId="77777777" w:rsidR="00F52540" w:rsidRDefault="006A0404" w:rsidP="00E20BD1">
      <w:pPr>
        <w:pStyle w:val="ConsPlusNormal1"/>
        <w:ind w:firstLine="72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77CE71D6" w14:textId="77777777" w:rsidR="00F52540" w:rsidRDefault="006A0404" w:rsidP="00E20BD1">
      <w:pPr>
        <w:pStyle w:val="ConsPlusNormal1"/>
        <w:ind w:firstLine="720"/>
        <w:jc w:val="both"/>
      </w:pPr>
      <w:r>
        <w:t>Многотабличные базы данных. Типы связей между таблицами. Запросы к многотабличным базам данных.</w:t>
      </w:r>
    </w:p>
    <w:p w14:paraId="45F227DC" w14:textId="77777777" w:rsidR="00F52540" w:rsidRDefault="006A0404" w:rsidP="00E20BD1">
      <w:pPr>
        <w:pStyle w:val="ConsPlusNormal1"/>
        <w:ind w:firstLine="72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14:paraId="1A910264" w14:textId="1E3F4C3D" w:rsidR="00F52540" w:rsidRDefault="006A0404" w:rsidP="00E20BD1">
      <w:pPr>
        <w:pStyle w:val="ConsPlusTitle1"/>
        <w:ind w:firstLine="720"/>
        <w:outlineLvl w:val="3"/>
        <w:rPr>
          <w:rFonts w:ascii="Times New Roman" w:hAnsi="Times New Roman"/>
          <w:b w:val="0"/>
          <w:u w:val="single"/>
        </w:rPr>
      </w:pPr>
      <w:r>
        <w:rPr>
          <w:rFonts w:ascii="Times New Roman" w:hAnsi="Times New Roman"/>
          <w:b w:val="0"/>
          <w:u w:val="single"/>
        </w:rPr>
        <w:t>Планируемые результаты освоения программы по информатике</w:t>
      </w:r>
      <w:r w:rsidR="00E20BD1">
        <w:rPr>
          <w:rFonts w:ascii="Times New Roman" w:hAnsi="Times New Roman"/>
          <w:b w:val="0"/>
          <w:u w:val="single"/>
        </w:rPr>
        <w:t xml:space="preserve"> </w:t>
      </w:r>
      <w:r>
        <w:rPr>
          <w:rFonts w:ascii="Times New Roman" w:hAnsi="Times New Roman"/>
          <w:b w:val="0"/>
          <w:u w:val="single"/>
        </w:rPr>
        <w:t>на уровне среднего общего образования</w:t>
      </w:r>
    </w:p>
    <w:p w14:paraId="48156D53" w14:textId="77777777" w:rsidR="00F52540" w:rsidRDefault="006A0404" w:rsidP="00E20BD1">
      <w:pPr>
        <w:pStyle w:val="ConsPlusNormal1"/>
        <w:ind w:firstLine="720"/>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790FEF6D" w14:textId="77777777" w:rsidR="00F52540" w:rsidRDefault="006A0404" w:rsidP="00E20BD1">
      <w:pPr>
        <w:pStyle w:val="ConsPlusNormal1"/>
        <w:ind w:firstLine="720"/>
        <w:jc w:val="both"/>
      </w:pPr>
      <w:r>
        <w:t>1) гражданского воспитания:</w:t>
      </w:r>
    </w:p>
    <w:p w14:paraId="73612679" w14:textId="77777777" w:rsidR="00F52540" w:rsidRDefault="006A0404" w:rsidP="00E20BD1">
      <w:pPr>
        <w:pStyle w:val="ConsPlusNormal1"/>
        <w:ind w:firstLine="72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710DF627" w14:textId="77777777" w:rsidR="00F52540" w:rsidRDefault="006A0404" w:rsidP="00E20BD1">
      <w:pPr>
        <w:pStyle w:val="ConsPlusNormal1"/>
        <w:ind w:firstLine="720"/>
        <w:jc w:val="both"/>
      </w:pPr>
      <w:r>
        <w:t xml:space="preserve">готовность противостоять идеологии экстремизма, национализма, ксенофобии, дискриминации по социальным, религиозным, расовым, национальным признакам в </w:t>
      </w:r>
      <w:r>
        <w:lastRenderedPageBreak/>
        <w:t>виртуальном пространстве;</w:t>
      </w:r>
    </w:p>
    <w:p w14:paraId="3FA91C4C" w14:textId="77777777" w:rsidR="00F52540" w:rsidRDefault="006A0404" w:rsidP="00E20BD1">
      <w:pPr>
        <w:pStyle w:val="ConsPlusNormal1"/>
        <w:ind w:firstLine="720"/>
        <w:jc w:val="both"/>
      </w:pPr>
      <w:r>
        <w:t>2) патриотического воспитания:</w:t>
      </w:r>
    </w:p>
    <w:p w14:paraId="55AF5943" w14:textId="77777777" w:rsidR="00F52540" w:rsidRDefault="006A0404" w:rsidP="00E20BD1">
      <w:pPr>
        <w:pStyle w:val="ConsPlusNormal1"/>
        <w:ind w:firstLine="72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43004E62" w14:textId="77777777" w:rsidR="00F52540" w:rsidRDefault="006A0404" w:rsidP="00E20BD1">
      <w:pPr>
        <w:pStyle w:val="ConsPlusNormal1"/>
        <w:ind w:firstLine="720"/>
        <w:jc w:val="both"/>
      </w:pPr>
      <w:r>
        <w:t>3) духовно-нравственного воспитания:</w:t>
      </w:r>
    </w:p>
    <w:p w14:paraId="7DCBE6C8" w14:textId="77777777" w:rsidR="00F52540" w:rsidRDefault="006A0404" w:rsidP="00E20BD1">
      <w:pPr>
        <w:pStyle w:val="ConsPlusNormal1"/>
        <w:ind w:firstLine="720"/>
        <w:jc w:val="both"/>
      </w:pPr>
      <w:r>
        <w:t>сформированность нравственного сознания, этического поведения;</w:t>
      </w:r>
    </w:p>
    <w:p w14:paraId="1261770D" w14:textId="77777777" w:rsidR="00F52540" w:rsidRDefault="006A0404" w:rsidP="00E20BD1">
      <w:pPr>
        <w:pStyle w:val="ConsPlusNormal1"/>
        <w:ind w:firstLine="72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4020F2E2" w14:textId="77777777" w:rsidR="00F52540" w:rsidRDefault="006A0404" w:rsidP="00E20BD1">
      <w:pPr>
        <w:pStyle w:val="ConsPlusNormal1"/>
        <w:ind w:firstLine="720"/>
        <w:jc w:val="both"/>
      </w:pPr>
      <w:r>
        <w:t>4) эстетического воспитания:</w:t>
      </w:r>
    </w:p>
    <w:p w14:paraId="4B1294AE" w14:textId="77777777" w:rsidR="00F52540" w:rsidRDefault="006A0404" w:rsidP="00E20BD1">
      <w:pPr>
        <w:pStyle w:val="ConsPlusNormal1"/>
        <w:ind w:firstLine="720"/>
        <w:jc w:val="both"/>
      </w:pPr>
      <w:r>
        <w:t>эстетическое отношение к миру, включая эстетику научного и технического творчества;</w:t>
      </w:r>
    </w:p>
    <w:p w14:paraId="22DEA31E" w14:textId="77777777" w:rsidR="00F52540" w:rsidRDefault="006A0404" w:rsidP="00E20BD1">
      <w:pPr>
        <w:pStyle w:val="ConsPlusNormal1"/>
        <w:ind w:firstLine="720"/>
        <w:jc w:val="both"/>
      </w:pPr>
      <w:r>
        <w:t>способность воспринимать различные виды искусства, в том числе основанные на использовании информационных технологий;</w:t>
      </w:r>
    </w:p>
    <w:p w14:paraId="52246973" w14:textId="77777777" w:rsidR="00F52540" w:rsidRDefault="006A0404" w:rsidP="00E20BD1">
      <w:pPr>
        <w:pStyle w:val="ConsPlusNormal1"/>
        <w:ind w:firstLine="720"/>
        <w:jc w:val="both"/>
      </w:pPr>
      <w:r>
        <w:t>5) физического воспитания:</w:t>
      </w:r>
    </w:p>
    <w:p w14:paraId="59EE396B" w14:textId="77777777" w:rsidR="00F52540" w:rsidRDefault="006A0404" w:rsidP="00E20BD1">
      <w:pPr>
        <w:pStyle w:val="ConsPlusNormal1"/>
        <w:ind w:firstLine="720"/>
        <w:jc w:val="both"/>
      </w:pPr>
      <w:r>
        <w:t>сформированность здорового и безопасного образа жизни, ответственного отношения к своему здоровью, том числе и за счет соблюдения требований безопасной эксплуатации средств информационных и коммуникационных технологий;</w:t>
      </w:r>
    </w:p>
    <w:p w14:paraId="231D9324" w14:textId="77777777" w:rsidR="00F52540" w:rsidRDefault="006A0404" w:rsidP="00E20BD1">
      <w:pPr>
        <w:pStyle w:val="ConsPlusNormal1"/>
        <w:ind w:firstLine="720"/>
        <w:jc w:val="both"/>
      </w:pPr>
      <w:r>
        <w:t>6) трудового воспитания:</w:t>
      </w:r>
    </w:p>
    <w:p w14:paraId="40A29AAE" w14:textId="77777777" w:rsidR="00F52540" w:rsidRDefault="006A0404" w:rsidP="00E20BD1">
      <w:pPr>
        <w:pStyle w:val="ConsPlusNormal1"/>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3914CD71" w14:textId="77777777" w:rsidR="00F52540" w:rsidRDefault="006A0404" w:rsidP="00E20BD1">
      <w:pPr>
        <w:pStyle w:val="ConsPlusNormal1"/>
        <w:ind w:firstLine="720"/>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14:paraId="6E1A45C9" w14:textId="77777777" w:rsidR="00F52540" w:rsidRDefault="006A0404" w:rsidP="00E20BD1">
      <w:pPr>
        <w:pStyle w:val="ConsPlusNormal1"/>
        <w:ind w:firstLine="720"/>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00F412C7" w14:textId="77777777" w:rsidR="00F52540" w:rsidRDefault="006A0404" w:rsidP="00E20BD1">
      <w:pPr>
        <w:pStyle w:val="ConsPlusNormal1"/>
        <w:ind w:firstLine="720"/>
        <w:jc w:val="both"/>
      </w:pPr>
      <w:r>
        <w:t>готовность и способность к образованию и самообразованию на протяжении всей жизни;</w:t>
      </w:r>
    </w:p>
    <w:p w14:paraId="2E811F5B" w14:textId="77777777" w:rsidR="00F52540" w:rsidRDefault="006A0404" w:rsidP="00E20BD1">
      <w:pPr>
        <w:pStyle w:val="ConsPlusNormal1"/>
        <w:ind w:firstLine="720"/>
        <w:jc w:val="both"/>
      </w:pPr>
      <w:r>
        <w:t>7) экологического воспитания:</w:t>
      </w:r>
    </w:p>
    <w:p w14:paraId="2A9CAF57" w14:textId="77777777" w:rsidR="00F52540" w:rsidRDefault="006A0404" w:rsidP="00E20BD1">
      <w:pPr>
        <w:pStyle w:val="ConsPlusNormal1"/>
        <w:ind w:firstLine="720"/>
        <w:jc w:val="both"/>
      </w:pPr>
      <w:r>
        <w:t>осознание глобального характера экологических проблем и путей их решения, в том числе с учетом возможностей информационно-коммуникационных технологий;</w:t>
      </w:r>
    </w:p>
    <w:p w14:paraId="57FF744F" w14:textId="77777777" w:rsidR="00F52540" w:rsidRDefault="006A0404" w:rsidP="00E20BD1">
      <w:pPr>
        <w:pStyle w:val="ConsPlusNormal1"/>
        <w:ind w:firstLine="720"/>
        <w:jc w:val="both"/>
      </w:pPr>
      <w:r>
        <w:t>8) ценности научного познания:</w:t>
      </w:r>
    </w:p>
    <w:p w14:paraId="7E1DD8C5" w14:textId="77777777" w:rsidR="00F52540" w:rsidRDefault="006A0404" w:rsidP="00E20BD1">
      <w:pPr>
        <w:pStyle w:val="ConsPlusNormal1"/>
        <w:ind w:firstLine="720"/>
        <w:jc w:val="both"/>
      </w:pPr>
      <w: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5A11EC76" w14:textId="77777777" w:rsidR="00F52540" w:rsidRDefault="006A0404" w:rsidP="00E20BD1">
      <w:pPr>
        <w:pStyle w:val="ConsPlusNormal1"/>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7CA93E1C" w14:textId="77777777" w:rsidR="00F52540" w:rsidRDefault="006A0404" w:rsidP="00E20BD1">
      <w:pPr>
        <w:pStyle w:val="ConsPlusNormal1"/>
        <w:ind w:firstLine="72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03C0B0CF" w14:textId="77777777" w:rsidR="00F52540" w:rsidRDefault="006A0404" w:rsidP="00E20BD1">
      <w:pPr>
        <w:pStyle w:val="ConsPlusNormal1"/>
        <w:ind w:firstLine="72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24BB9C3" w14:textId="77777777" w:rsidR="00F52540" w:rsidRDefault="006A0404" w:rsidP="00E20BD1">
      <w:pPr>
        <w:pStyle w:val="ConsPlusNormal1"/>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E222908" w14:textId="77777777" w:rsidR="00F52540" w:rsidRDefault="006A0404" w:rsidP="00E20BD1">
      <w:pPr>
        <w:pStyle w:val="ConsPlusNormal1"/>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F8D04C6" w14:textId="77777777" w:rsidR="00F52540" w:rsidRDefault="006A0404" w:rsidP="00E20BD1">
      <w:pPr>
        <w:pStyle w:val="ConsPlusNormal1"/>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5FFD1D48" w14:textId="77777777" w:rsidR="00F52540" w:rsidRDefault="006A0404" w:rsidP="00E20BD1">
      <w:pPr>
        <w:pStyle w:val="ConsPlusNormal1"/>
        <w:ind w:firstLine="720"/>
        <w:jc w:val="both"/>
      </w:pPr>
      <w:r>
        <w:lastRenderedPageBreak/>
        <w:t xml:space="preserve">В результате изучения информатики на уровне среднего общего образования у обучающегося будут сформированы </w:t>
      </w:r>
      <w:proofErr w:type="spellStart"/>
      <w:r>
        <w:t>сформированы</w:t>
      </w:r>
      <w:proofErr w:type="spellEnd"/>
      <w:r>
        <w:t xml:space="preserve">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C594F04" w14:textId="77777777" w:rsidR="00F52540" w:rsidRDefault="006A0404" w:rsidP="00E20BD1">
      <w:pPr>
        <w:pStyle w:val="ConsPlusNormal1"/>
        <w:ind w:firstLine="720"/>
        <w:jc w:val="both"/>
      </w:pPr>
      <w:r>
        <w:t>Овладение универсальными познавательными действиями:</w:t>
      </w:r>
    </w:p>
    <w:p w14:paraId="59390998" w14:textId="77777777" w:rsidR="00F52540" w:rsidRDefault="006A0404" w:rsidP="00E20BD1">
      <w:pPr>
        <w:pStyle w:val="ConsPlusNormal1"/>
        <w:ind w:firstLine="720"/>
        <w:jc w:val="both"/>
      </w:pPr>
      <w:r>
        <w:t>1) базовые логические действия:</w:t>
      </w:r>
    </w:p>
    <w:p w14:paraId="7C31EE72" w14:textId="77777777" w:rsidR="00F52540" w:rsidRDefault="006A0404" w:rsidP="00E20BD1">
      <w:pPr>
        <w:pStyle w:val="ConsPlusNormal1"/>
        <w:ind w:firstLine="720"/>
        <w:jc w:val="both"/>
      </w:pPr>
      <w:r>
        <w:t>самостоятельно формулировать и актуализировать проблему, рассматривать ее всесторонне;</w:t>
      </w:r>
    </w:p>
    <w:p w14:paraId="229590A4" w14:textId="77777777" w:rsidR="00F52540" w:rsidRDefault="006A0404" w:rsidP="00E20BD1">
      <w:pPr>
        <w:pStyle w:val="ConsPlusNormal1"/>
        <w:ind w:firstLine="720"/>
        <w:jc w:val="both"/>
      </w:pPr>
      <w:r>
        <w:t>устанавливать существенный признак или основания для сравнения, классификации и обобщения;</w:t>
      </w:r>
    </w:p>
    <w:p w14:paraId="5EDA958E" w14:textId="77777777" w:rsidR="00F52540" w:rsidRDefault="006A0404" w:rsidP="00E20BD1">
      <w:pPr>
        <w:pStyle w:val="ConsPlusNormal1"/>
        <w:ind w:firstLine="720"/>
        <w:jc w:val="both"/>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учетом анализа имеющихся материальных и нематериальных ресурсов;</w:t>
      </w:r>
    </w:p>
    <w:p w14:paraId="02A84859" w14:textId="77777777" w:rsidR="00F52540" w:rsidRDefault="006A0404" w:rsidP="00E20BD1">
      <w:pPr>
        <w:pStyle w:val="ConsPlusNormal1"/>
        <w:ind w:firstLine="720"/>
        <w:jc w:val="both"/>
      </w:pPr>
      <w:r>
        <w:t>вносить коррективы в деятельность, оценивать соответствие результатов целям, оценивать риски последствий деятельности;</w:t>
      </w:r>
    </w:p>
    <w:p w14:paraId="0CEC370E" w14:textId="77777777" w:rsidR="00F52540" w:rsidRDefault="006A0404" w:rsidP="00E20BD1">
      <w:pPr>
        <w:pStyle w:val="ConsPlusNormal1"/>
        <w:ind w:firstLine="720"/>
        <w:jc w:val="both"/>
      </w:pPr>
      <w:r>
        <w:t>координировать и выполнять работу в условиях реального, виртуального и комбинированного взаимодействия;</w:t>
      </w:r>
    </w:p>
    <w:p w14:paraId="5D08DAD2" w14:textId="77777777" w:rsidR="00F52540" w:rsidRDefault="006A0404" w:rsidP="00E20BD1">
      <w:pPr>
        <w:pStyle w:val="ConsPlusNormal1"/>
        <w:ind w:firstLine="720"/>
        <w:jc w:val="both"/>
      </w:pPr>
      <w:r>
        <w:t>развивать креативное мышление при решении жизненных проблем.</w:t>
      </w:r>
    </w:p>
    <w:p w14:paraId="37BF86BE" w14:textId="77777777" w:rsidR="00F52540" w:rsidRDefault="006A0404" w:rsidP="00E20BD1">
      <w:pPr>
        <w:pStyle w:val="ConsPlusNormal1"/>
        <w:ind w:firstLine="720"/>
        <w:jc w:val="both"/>
      </w:pPr>
      <w:r>
        <w:t>2) базовые исследовательские действия:</w:t>
      </w:r>
    </w:p>
    <w:p w14:paraId="49A0F71F" w14:textId="77777777" w:rsidR="00F52540" w:rsidRDefault="006A0404" w:rsidP="00E20BD1">
      <w:pPr>
        <w:pStyle w:val="ConsPlusNormal1"/>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F3540C5" w14:textId="77777777" w:rsidR="00F52540" w:rsidRDefault="006A0404" w:rsidP="00E20BD1">
      <w:pPr>
        <w:pStyle w:val="ConsPlusNormal1"/>
        <w:ind w:firstLine="72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9029D9B" w14:textId="77777777" w:rsidR="00F52540" w:rsidRDefault="006A0404" w:rsidP="00E20BD1">
      <w:pPr>
        <w:pStyle w:val="ConsPlusNormal1"/>
        <w:ind w:firstLine="720"/>
        <w:jc w:val="both"/>
      </w:pPr>
      <w:r>
        <w:t>формирование научного типа мышления, владение научной терминологией, ключевыми понятиями и методами;</w:t>
      </w:r>
    </w:p>
    <w:p w14:paraId="74652D8E" w14:textId="77777777" w:rsidR="00F52540" w:rsidRDefault="006A0404" w:rsidP="00E20BD1">
      <w:pPr>
        <w:pStyle w:val="ConsPlusNormal1"/>
        <w:ind w:firstLine="720"/>
        <w:jc w:val="both"/>
      </w:pPr>
      <w:r>
        <w:t>ставить и формулировать собственные задачи в образовательной деятельности и жизненных ситуациях;</w:t>
      </w:r>
    </w:p>
    <w:p w14:paraId="6891904D" w14:textId="77777777" w:rsidR="00F52540" w:rsidRDefault="006A0404" w:rsidP="00E20BD1">
      <w:pPr>
        <w:pStyle w:val="ConsPlusNormal1"/>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3359D395" w14:textId="77777777" w:rsidR="00F52540" w:rsidRDefault="006A0404" w:rsidP="00E20BD1">
      <w:pPr>
        <w:pStyle w:val="ConsPlusNormal1"/>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14:paraId="1816CD67" w14:textId="77777777" w:rsidR="00F52540" w:rsidRDefault="006A0404" w:rsidP="00E20BD1">
      <w:pPr>
        <w:pStyle w:val="ConsPlusNormal1"/>
        <w:ind w:firstLine="720"/>
        <w:jc w:val="both"/>
      </w:pPr>
      <w:r>
        <w:t>переносить знания в познавательную и практическую области жизнедеятельности;</w:t>
      </w:r>
    </w:p>
    <w:p w14:paraId="3DD2ACD4" w14:textId="77777777" w:rsidR="00F52540" w:rsidRDefault="006A0404" w:rsidP="00E20BD1">
      <w:pPr>
        <w:pStyle w:val="ConsPlusNormal1"/>
        <w:ind w:firstLine="720"/>
        <w:jc w:val="both"/>
      </w:pPr>
      <w:r>
        <w:t>интегрировать знания из разных предметных областей;</w:t>
      </w:r>
    </w:p>
    <w:p w14:paraId="563D14A2" w14:textId="77777777" w:rsidR="00F52540" w:rsidRDefault="006A0404" w:rsidP="00E20BD1">
      <w:pPr>
        <w:pStyle w:val="ConsPlusNormal1"/>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14:paraId="004D7FF8" w14:textId="77777777" w:rsidR="00F52540" w:rsidRDefault="006A0404" w:rsidP="00E20BD1">
      <w:pPr>
        <w:pStyle w:val="ConsPlusNormal1"/>
        <w:ind w:firstLine="720"/>
        <w:jc w:val="both"/>
      </w:pPr>
      <w:r>
        <w:t>3) работа с информацией:</w:t>
      </w:r>
    </w:p>
    <w:p w14:paraId="3832FCE6" w14:textId="77777777" w:rsidR="00F52540" w:rsidRDefault="006A0404" w:rsidP="00E20BD1">
      <w:pPr>
        <w:pStyle w:val="ConsPlusNormal1"/>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71CD90D" w14:textId="77777777" w:rsidR="00F52540" w:rsidRDefault="006A0404" w:rsidP="00E20BD1">
      <w:pPr>
        <w:pStyle w:val="ConsPlusNormal1"/>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48BF9340" w14:textId="77777777" w:rsidR="00F52540" w:rsidRDefault="006A0404" w:rsidP="00E20BD1">
      <w:pPr>
        <w:pStyle w:val="ConsPlusNormal1"/>
        <w:ind w:firstLine="720"/>
        <w:jc w:val="both"/>
      </w:pPr>
      <w:r>
        <w:t>оценивать достоверность, легитимность информации, ее соответствие правовым и морально-этическим нормам;</w:t>
      </w:r>
    </w:p>
    <w:p w14:paraId="7880DBAF" w14:textId="77777777" w:rsidR="00F52540" w:rsidRDefault="006A0404" w:rsidP="00E20BD1">
      <w:pPr>
        <w:pStyle w:val="ConsPlusNormal1"/>
        <w:ind w:firstLine="720"/>
        <w:jc w:val="both"/>
      </w:pPr>
      <w: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w:t>
      </w:r>
      <w:r>
        <w:lastRenderedPageBreak/>
        <w:t>требований эргономики, техники безопасности, гигиены, ресурсосбережения, правовых и этических норм, норм информационной безопасности;</w:t>
      </w:r>
    </w:p>
    <w:p w14:paraId="0278B5D3" w14:textId="77777777" w:rsidR="00F52540" w:rsidRDefault="006A0404" w:rsidP="00E20BD1">
      <w:pPr>
        <w:pStyle w:val="ConsPlusNormal1"/>
        <w:ind w:firstLine="720"/>
        <w:jc w:val="both"/>
      </w:pPr>
      <w:r>
        <w:t>владеть навыками распознавания и защиты информации, информационной безопасности личности.</w:t>
      </w:r>
    </w:p>
    <w:p w14:paraId="6BE40CD5" w14:textId="77777777" w:rsidR="00F52540" w:rsidRDefault="006A0404" w:rsidP="00E20BD1">
      <w:pPr>
        <w:pStyle w:val="ConsPlusNormal1"/>
        <w:ind w:firstLine="720"/>
        <w:jc w:val="both"/>
      </w:pPr>
      <w:r>
        <w:t>Овладение универсальными коммуникативными действиями:</w:t>
      </w:r>
    </w:p>
    <w:p w14:paraId="26CD3587" w14:textId="77777777" w:rsidR="00F52540" w:rsidRDefault="006A0404" w:rsidP="00E20BD1">
      <w:pPr>
        <w:pStyle w:val="ConsPlusNormal1"/>
        <w:ind w:firstLine="720"/>
        <w:jc w:val="both"/>
      </w:pPr>
      <w:r>
        <w:t>1) общение:</w:t>
      </w:r>
    </w:p>
    <w:p w14:paraId="298B470C" w14:textId="77777777" w:rsidR="00F52540" w:rsidRDefault="006A0404" w:rsidP="00E20BD1">
      <w:pPr>
        <w:pStyle w:val="ConsPlusNormal1"/>
        <w:ind w:firstLine="720"/>
        <w:jc w:val="both"/>
      </w:pPr>
      <w:r>
        <w:t>осуществлять коммуникации во всех сферах жизни;</w:t>
      </w:r>
    </w:p>
    <w:p w14:paraId="5F316A61" w14:textId="77777777" w:rsidR="00F52540" w:rsidRDefault="006A0404" w:rsidP="00E20BD1">
      <w:pPr>
        <w:pStyle w:val="ConsPlusNormal1"/>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05CAEEF9" w14:textId="77777777" w:rsidR="00F52540" w:rsidRDefault="006A0404" w:rsidP="00E20BD1">
      <w:pPr>
        <w:pStyle w:val="ConsPlusNormal1"/>
        <w:ind w:firstLine="720"/>
        <w:jc w:val="both"/>
      </w:pPr>
      <w:r>
        <w:t>владеть различными способами общения и взаимодействия, аргументированно вести диалог;</w:t>
      </w:r>
    </w:p>
    <w:p w14:paraId="553E70DE" w14:textId="77777777" w:rsidR="00F52540" w:rsidRDefault="006A0404" w:rsidP="00E20BD1">
      <w:pPr>
        <w:pStyle w:val="ConsPlusNormal1"/>
        <w:ind w:firstLine="720"/>
        <w:jc w:val="both"/>
      </w:pPr>
      <w:r>
        <w:t>развернуто и логично излагать свою точку зрения.</w:t>
      </w:r>
    </w:p>
    <w:p w14:paraId="577CC725" w14:textId="77777777" w:rsidR="00F52540" w:rsidRDefault="006A0404" w:rsidP="00E20BD1">
      <w:pPr>
        <w:pStyle w:val="ConsPlusNormal1"/>
        <w:ind w:firstLine="720"/>
        <w:jc w:val="both"/>
      </w:pPr>
      <w:r>
        <w:t>2) совместная деятельность:</w:t>
      </w:r>
    </w:p>
    <w:p w14:paraId="68F0AFC1" w14:textId="77777777" w:rsidR="00F52540" w:rsidRDefault="006A0404" w:rsidP="00E20BD1">
      <w:pPr>
        <w:pStyle w:val="ConsPlusNormal1"/>
        <w:ind w:firstLine="72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14:paraId="74936CBB" w14:textId="77777777" w:rsidR="00F52540" w:rsidRDefault="006A0404" w:rsidP="00E20BD1">
      <w:pPr>
        <w:pStyle w:val="ConsPlusNormal1"/>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6BF382B" w14:textId="77777777" w:rsidR="00F52540" w:rsidRDefault="006A0404" w:rsidP="00E20BD1">
      <w:pPr>
        <w:pStyle w:val="ConsPlusNormal1"/>
        <w:ind w:firstLine="720"/>
        <w:jc w:val="both"/>
      </w:pPr>
      <w:r>
        <w:t>оценивать качество своего вклада и каждого участника команды в общий результат по разработанным критериям;</w:t>
      </w:r>
    </w:p>
    <w:p w14:paraId="00DABBBE" w14:textId="77777777" w:rsidR="00F52540" w:rsidRDefault="006A0404" w:rsidP="00E20BD1">
      <w:pPr>
        <w:pStyle w:val="ConsPlusNormal1"/>
        <w:ind w:firstLine="720"/>
        <w:jc w:val="both"/>
      </w:pPr>
      <w:r>
        <w:t>предлагать новые проекты, оценивать идеи с позиции новизны, оригинальности, практической значимости;</w:t>
      </w:r>
    </w:p>
    <w:p w14:paraId="62610DA3" w14:textId="77777777" w:rsidR="00F52540" w:rsidRDefault="006A0404" w:rsidP="00E20BD1">
      <w:pPr>
        <w:pStyle w:val="ConsPlusNormal1"/>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40550719" w14:textId="77777777" w:rsidR="00F52540" w:rsidRDefault="006A0404" w:rsidP="00E20BD1">
      <w:pPr>
        <w:pStyle w:val="ConsPlusNormal1"/>
        <w:ind w:firstLine="720"/>
        <w:jc w:val="both"/>
      </w:pPr>
      <w:r>
        <w:t>Овладение универсальными регулятивными действиями:</w:t>
      </w:r>
    </w:p>
    <w:p w14:paraId="18FE2A11" w14:textId="77777777" w:rsidR="00F52540" w:rsidRDefault="006A0404" w:rsidP="00E20BD1">
      <w:pPr>
        <w:pStyle w:val="ConsPlusNormal1"/>
        <w:ind w:firstLine="720"/>
        <w:jc w:val="both"/>
      </w:pPr>
      <w:r>
        <w:t>1) самоорганизация:</w:t>
      </w:r>
    </w:p>
    <w:p w14:paraId="69A09BCD" w14:textId="77777777" w:rsidR="00F52540" w:rsidRDefault="006A0404" w:rsidP="00E20BD1">
      <w:pPr>
        <w:pStyle w:val="ConsPlusNormal1"/>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185E834" w14:textId="77777777" w:rsidR="00F52540" w:rsidRDefault="006A0404" w:rsidP="00E20BD1">
      <w:pPr>
        <w:pStyle w:val="ConsPlusNormal1"/>
        <w:ind w:firstLine="72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14:paraId="1929FFD7" w14:textId="77777777" w:rsidR="00F52540" w:rsidRDefault="006A0404" w:rsidP="00E20BD1">
      <w:pPr>
        <w:pStyle w:val="ConsPlusNormal1"/>
        <w:ind w:firstLine="720"/>
        <w:jc w:val="both"/>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7B4892A0" w14:textId="77777777" w:rsidR="00F52540" w:rsidRDefault="006A0404" w:rsidP="00E20BD1">
      <w:pPr>
        <w:pStyle w:val="ConsPlusNormal1"/>
        <w:ind w:firstLine="720"/>
        <w:jc w:val="both"/>
      </w:pPr>
      <w:r>
        <w:t>оценивать приобретенный опыт;</w:t>
      </w:r>
    </w:p>
    <w:p w14:paraId="2A2DF4D2" w14:textId="77777777" w:rsidR="00F52540" w:rsidRDefault="006A0404" w:rsidP="00E20BD1">
      <w:pPr>
        <w:pStyle w:val="ConsPlusNormal1"/>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015D6F5" w14:textId="77777777" w:rsidR="00F52540" w:rsidRDefault="006A0404" w:rsidP="00E20BD1">
      <w:pPr>
        <w:pStyle w:val="ConsPlusNormal1"/>
        <w:ind w:firstLine="720"/>
        <w:jc w:val="both"/>
      </w:pPr>
      <w:r>
        <w:t>2) самоконтроль:</w:t>
      </w:r>
    </w:p>
    <w:p w14:paraId="20E45776" w14:textId="77777777" w:rsidR="00F52540" w:rsidRDefault="006A0404" w:rsidP="00E20BD1">
      <w:pPr>
        <w:pStyle w:val="ConsPlusNormal1"/>
        <w:ind w:firstLine="720"/>
        <w:jc w:val="both"/>
      </w:pPr>
      <w:r>
        <w:t>давать оценку новым ситуациям, вносить коррективы в деятельность, оценивать соответствие результатов целям;</w:t>
      </w:r>
    </w:p>
    <w:p w14:paraId="72FC1744" w14:textId="77777777" w:rsidR="00F52540" w:rsidRDefault="006A0404" w:rsidP="00E20BD1">
      <w:pPr>
        <w:pStyle w:val="ConsPlusNormal1"/>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4C157DE5" w14:textId="77777777" w:rsidR="00F52540" w:rsidRDefault="006A0404" w:rsidP="00E20BD1">
      <w:pPr>
        <w:pStyle w:val="ConsPlusNormal1"/>
        <w:ind w:firstLine="720"/>
        <w:jc w:val="both"/>
      </w:pPr>
      <w: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6F8B8D22" w14:textId="77777777" w:rsidR="00F52540" w:rsidRDefault="006A0404" w:rsidP="00E20BD1">
      <w:pPr>
        <w:pStyle w:val="ConsPlusNormal1"/>
        <w:ind w:firstLine="720"/>
        <w:jc w:val="both"/>
      </w:pPr>
      <w:r>
        <w:t>3) принятия себя и других:</w:t>
      </w:r>
    </w:p>
    <w:p w14:paraId="57B2547A" w14:textId="77777777" w:rsidR="00F52540" w:rsidRDefault="006A0404" w:rsidP="00E20BD1">
      <w:pPr>
        <w:pStyle w:val="ConsPlusNormal1"/>
        <w:ind w:firstLine="720"/>
        <w:jc w:val="both"/>
      </w:pPr>
      <w:r>
        <w:t>принимать себя, понимая свои недостатки и достоинства;</w:t>
      </w:r>
    </w:p>
    <w:p w14:paraId="6F5FA15D" w14:textId="77777777" w:rsidR="00F52540" w:rsidRDefault="006A0404" w:rsidP="00E20BD1">
      <w:pPr>
        <w:pStyle w:val="ConsPlusNormal1"/>
        <w:ind w:firstLine="720"/>
        <w:jc w:val="both"/>
      </w:pPr>
      <w:r>
        <w:t>принимать мотивы и аргументы других при анализе результатов деятельности;</w:t>
      </w:r>
    </w:p>
    <w:p w14:paraId="42BE4CD8" w14:textId="77777777" w:rsidR="00F52540" w:rsidRDefault="006A0404" w:rsidP="00E20BD1">
      <w:pPr>
        <w:pStyle w:val="ConsPlusNormal1"/>
        <w:ind w:firstLine="720"/>
        <w:jc w:val="both"/>
      </w:pPr>
      <w:r>
        <w:t>признавать свое право и право других на ошибку;</w:t>
      </w:r>
    </w:p>
    <w:p w14:paraId="1996CF37" w14:textId="77777777" w:rsidR="00F52540" w:rsidRDefault="006A0404" w:rsidP="00E20BD1">
      <w:pPr>
        <w:pStyle w:val="ConsPlusNormal1"/>
        <w:ind w:firstLine="720"/>
        <w:jc w:val="both"/>
      </w:pPr>
      <w:r>
        <w:t>развивать способность понимать мир с позиции другого человека.</w:t>
      </w:r>
    </w:p>
    <w:p w14:paraId="4998352A" w14:textId="77777777" w:rsidR="00F52540" w:rsidRDefault="006A0404" w:rsidP="00E20BD1">
      <w:pPr>
        <w:pStyle w:val="ConsPlusNormal1"/>
        <w:ind w:firstLine="720"/>
        <w:jc w:val="both"/>
      </w:pPr>
      <w:r>
        <w:rPr>
          <w:u w:val="single"/>
        </w:rPr>
        <w:t>Предметные результаты освоения программы по информатике базового уровня в 10 классе</w:t>
      </w:r>
      <w:r>
        <w:t>.</w:t>
      </w:r>
    </w:p>
    <w:p w14:paraId="6F3C7155" w14:textId="77777777" w:rsidR="00F52540" w:rsidRDefault="006A0404" w:rsidP="00E20BD1">
      <w:pPr>
        <w:pStyle w:val="ConsPlusNormal1"/>
        <w:ind w:firstLine="720"/>
        <w:jc w:val="both"/>
      </w:pPr>
      <w:r>
        <w:lastRenderedPageBreak/>
        <w:t>В процессе изучения курса информатики базового уровня в 10 классе обучающимися будут достигнуты следующие предметные результаты:</w:t>
      </w:r>
    </w:p>
    <w:p w14:paraId="7CD4CB5A" w14:textId="77777777" w:rsidR="00F52540" w:rsidRDefault="006A0404" w:rsidP="00E20BD1">
      <w:pPr>
        <w:pStyle w:val="ConsPlusNormal1"/>
        <w:ind w:firstLine="72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0A8A371B" w14:textId="77777777" w:rsidR="00F52540" w:rsidRDefault="006A0404" w:rsidP="00E20BD1">
      <w:pPr>
        <w:pStyle w:val="ConsPlusNormal1"/>
        <w:ind w:firstLine="720"/>
        <w:jc w:val="both"/>
      </w:pPr>
      <w:r>
        <w:t>владение методами поиска информации в сети Интернет, умение критически оценивать информацию, полученную из сети Интернет;</w:t>
      </w:r>
    </w:p>
    <w:p w14:paraId="7370C093" w14:textId="77777777" w:rsidR="00F52540" w:rsidRDefault="006A0404" w:rsidP="00E20BD1">
      <w:pPr>
        <w:pStyle w:val="ConsPlusNormal1"/>
        <w:ind w:firstLine="720"/>
        <w:jc w:val="both"/>
      </w:pPr>
      <w:r>
        <w:t>умение характеризовать большие данные, приводить примеры источников их получения и направления использования;</w:t>
      </w:r>
    </w:p>
    <w:p w14:paraId="4798C954" w14:textId="77777777" w:rsidR="00F52540" w:rsidRDefault="006A0404" w:rsidP="00E20BD1">
      <w:pPr>
        <w:pStyle w:val="ConsPlusNormal1"/>
        <w:ind w:firstLine="72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4B707428" w14:textId="77777777" w:rsidR="00F52540" w:rsidRDefault="006A0404" w:rsidP="00E20BD1">
      <w:pPr>
        <w:pStyle w:val="ConsPlusNormal1"/>
        <w:ind w:firstLine="72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14:paraId="3424F7CD" w14:textId="77777777" w:rsidR="00F52540" w:rsidRDefault="006A0404" w:rsidP="00E20BD1">
      <w:pPr>
        <w:pStyle w:val="ConsPlusNormal1"/>
        <w:ind w:firstLine="72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размещенных в сети Интернет;</w:t>
      </w:r>
    </w:p>
    <w:p w14:paraId="09434213" w14:textId="77777777" w:rsidR="00F52540" w:rsidRDefault="006A0404" w:rsidP="00E20BD1">
      <w:pPr>
        <w:pStyle w:val="ConsPlusNormal1"/>
        <w:ind w:firstLine="720"/>
        <w:jc w:val="both"/>
      </w:pPr>
      <w: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14:paraId="744A9B21" w14:textId="77777777" w:rsidR="00F52540" w:rsidRDefault="006A0404" w:rsidP="00E20BD1">
      <w:pPr>
        <w:pStyle w:val="ConsPlusNormal1"/>
        <w:ind w:firstLine="720"/>
        <w:jc w:val="both"/>
      </w:pPr>
      <w:r>
        <w:t>умение строить неравномерные коды, допускающие однозначное декодирование сообщений (префиксные коды);</w:t>
      </w:r>
    </w:p>
    <w:p w14:paraId="6D2E4516" w14:textId="77777777" w:rsidR="00F52540" w:rsidRDefault="006A0404" w:rsidP="00E20BD1">
      <w:pPr>
        <w:pStyle w:val="ConsPlusNormal1"/>
        <w:ind w:firstLine="720"/>
        <w:jc w:val="both"/>
      </w:pPr>
      <w: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231D3FD3" w14:textId="77777777" w:rsidR="00F52540" w:rsidRDefault="006A0404" w:rsidP="00E20BD1">
      <w:pPr>
        <w:pStyle w:val="ConsPlusNormal1"/>
        <w:ind w:firstLine="72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34264B9C" w14:textId="77777777" w:rsidR="00F52540" w:rsidRDefault="006A0404" w:rsidP="00E20BD1">
      <w:pPr>
        <w:pStyle w:val="ConsPlusNormal1"/>
        <w:ind w:firstLine="720"/>
        <w:jc w:val="both"/>
      </w:pPr>
      <w:r>
        <w:rPr>
          <w:u w:val="single"/>
        </w:rPr>
        <w:t>Предметные результаты освоения программы по информатике базового уровня в 11 классе</w:t>
      </w:r>
      <w:r>
        <w:t>.</w:t>
      </w:r>
    </w:p>
    <w:p w14:paraId="3C2F5DDD" w14:textId="77777777" w:rsidR="00F52540" w:rsidRDefault="006A0404" w:rsidP="00E20BD1">
      <w:pPr>
        <w:pStyle w:val="ConsPlusNormal1"/>
        <w:ind w:firstLine="720"/>
        <w:jc w:val="both"/>
      </w:pPr>
      <w:r>
        <w:t>В процессе изучения курса информатики базового уровня в 11 классе обучающимися будут достигнуты следующий предметные результаты:</w:t>
      </w:r>
    </w:p>
    <w:p w14:paraId="0030B7FD" w14:textId="77777777" w:rsidR="00F52540" w:rsidRDefault="006A0404" w:rsidP="00E20BD1">
      <w:pPr>
        <w:pStyle w:val="ConsPlusNormal1"/>
        <w:ind w:firstLine="72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14:paraId="680F0A13" w14:textId="77777777" w:rsidR="00F52540" w:rsidRDefault="006A0404" w:rsidP="00E20BD1">
      <w:pPr>
        <w:pStyle w:val="ConsPlusNormal1"/>
        <w:ind w:firstLine="72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24025857" w14:textId="77777777" w:rsidR="00F52540" w:rsidRDefault="006A0404" w:rsidP="00E20BD1">
      <w:pPr>
        <w:pStyle w:val="ConsPlusNormal1"/>
        <w:ind w:firstLine="72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0903D6E1" w14:textId="77777777" w:rsidR="00F52540" w:rsidRDefault="006A0404" w:rsidP="00E20BD1">
      <w:pPr>
        <w:pStyle w:val="ConsPlusNormal1"/>
        <w:ind w:firstLine="720"/>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proofErr w:type="spellStart"/>
      <w:r>
        <w:t>Python</w:t>
      </w:r>
      <w:proofErr w:type="spellEnd"/>
      <w:r>
        <w:t xml:space="preserve">, </w:t>
      </w:r>
      <w:proofErr w:type="spellStart"/>
      <w:r>
        <w:t>Java</w:t>
      </w:r>
      <w:proofErr w:type="spellEnd"/>
      <w:r>
        <w:t>,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73571DF9" w14:textId="77777777" w:rsidR="00F52540" w:rsidRDefault="006A0404" w:rsidP="00E20BD1">
      <w:pPr>
        <w:pStyle w:val="ConsPlusNormal1"/>
        <w:ind w:firstLine="720"/>
        <w:jc w:val="both"/>
      </w:pPr>
      <w:r>
        <w:t xml:space="preserve">умение реализовывать на выбранном для изучения языке программирования высокого уровня (Паскаль, </w:t>
      </w:r>
      <w:proofErr w:type="spellStart"/>
      <w:r>
        <w:t>Python</w:t>
      </w:r>
      <w:proofErr w:type="spellEnd"/>
      <w:r>
        <w:t xml:space="preserve">, </w:t>
      </w:r>
      <w:proofErr w:type="spellStart"/>
      <w:r>
        <w:t>Java</w:t>
      </w:r>
      <w:proofErr w:type="spellEnd"/>
      <w:r>
        <w:t xml:space="preserve">, C++, C#) типовые алгоритмы обработки чисел, </w:t>
      </w:r>
      <w:r>
        <w:lastRenderedPageBreak/>
        <w:t>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7025C80C" w14:textId="77777777" w:rsidR="00F52540" w:rsidRDefault="006A0404" w:rsidP="00E20BD1">
      <w:pPr>
        <w:pStyle w:val="ConsPlusNormal1"/>
        <w:ind w:firstLine="72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74787875" w14:textId="77777777" w:rsidR="00F52540" w:rsidRDefault="006A0404" w:rsidP="00E20BD1">
      <w:pPr>
        <w:pStyle w:val="ConsPlusNormal1"/>
        <w:ind w:firstLine="72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4CB20355" w14:textId="77777777" w:rsidR="00F52540" w:rsidRDefault="006A0404" w:rsidP="00E20BD1">
      <w:pPr>
        <w:pStyle w:val="ConsPlusNormal1"/>
        <w:ind w:firstLine="72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6436C432" w14:textId="77777777" w:rsidR="00F52540" w:rsidRDefault="00F52540" w:rsidP="00301193">
      <w:pPr>
        <w:pStyle w:val="ConsPlusTitle1"/>
        <w:jc w:val="both"/>
        <w:outlineLvl w:val="2"/>
      </w:pPr>
    </w:p>
    <w:p w14:paraId="51CFE18A" w14:textId="5F1F2AFD" w:rsidR="00F52540" w:rsidRPr="00301193" w:rsidRDefault="00301193" w:rsidP="00DB00CE">
      <w:pPr>
        <w:pStyle w:val="ConsPlusTitle1"/>
        <w:jc w:val="center"/>
        <w:outlineLvl w:val="2"/>
        <w:rPr>
          <w:rFonts w:ascii="Times New Roman" w:hAnsi="Times New Roman"/>
        </w:rPr>
      </w:pPr>
      <w:r>
        <w:rPr>
          <w:rFonts w:ascii="Times New Roman" w:hAnsi="Times New Roman"/>
        </w:rPr>
        <w:t xml:space="preserve">3.1.9. </w:t>
      </w:r>
      <w:r w:rsidR="006A0404" w:rsidRPr="00301193">
        <w:rPr>
          <w:rFonts w:ascii="Times New Roman" w:hAnsi="Times New Roman"/>
        </w:rPr>
        <w:t>Рабочая программа по учебному предмету "Информатика"</w:t>
      </w:r>
      <w:r w:rsidRPr="00301193">
        <w:rPr>
          <w:rFonts w:ascii="Times New Roman" w:hAnsi="Times New Roman"/>
        </w:rPr>
        <w:t xml:space="preserve"> </w:t>
      </w:r>
      <w:r w:rsidR="006A0404" w:rsidRPr="00301193">
        <w:rPr>
          <w:rFonts w:ascii="Times New Roman" w:hAnsi="Times New Roman"/>
        </w:rPr>
        <w:t>(углубленный уровень)</w:t>
      </w:r>
    </w:p>
    <w:p w14:paraId="2F0C5D06" w14:textId="77777777" w:rsidR="00F52540" w:rsidRDefault="006A0404" w:rsidP="00E20BD1">
      <w:pPr>
        <w:pStyle w:val="ConsPlusNormal1"/>
        <w:ind w:firstLine="720"/>
        <w:jc w:val="both"/>
      </w:pPr>
      <w:r>
        <w:t>Рабочая программа по учебному предмету "Информатика" (углубленный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14:paraId="08598C9E" w14:textId="77777777" w:rsidR="00F52540" w:rsidRDefault="006A0404" w:rsidP="00E20BD1">
      <w:pPr>
        <w:pStyle w:val="ConsPlusNormal1"/>
        <w:ind w:firstLine="720"/>
        <w:jc w:val="both"/>
      </w:pPr>
      <w:r>
        <w:t>Пояснительная записка отражает общие цели и задачи информатики,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E745047" w14:textId="77777777" w:rsidR="00F52540" w:rsidRDefault="006A0404" w:rsidP="00E20BD1">
      <w:pPr>
        <w:pStyle w:val="ConsPlusNormal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3C66DA82" w14:textId="5757CDA6" w:rsidR="00F52540" w:rsidRDefault="006A0404" w:rsidP="00E20BD1">
      <w:pPr>
        <w:pStyle w:val="ConsPlusNormal1"/>
        <w:ind w:firstLine="72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50D97070" w14:textId="77777777" w:rsidR="00F52540" w:rsidRDefault="006A0404" w:rsidP="00E20BD1">
      <w:pPr>
        <w:pStyle w:val="ConsPlusTitle1"/>
        <w:ind w:firstLine="720"/>
        <w:jc w:val="center"/>
        <w:outlineLvl w:val="3"/>
      </w:pPr>
      <w:r>
        <w:rPr>
          <w:rFonts w:ascii="Times New Roman" w:hAnsi="Times New Roman"/>
          <w:b w:val="0"/>
          <w:u w:val="single"/>
        </w:rPr>
        <w:t>Пояснительная записка</w:t>
      </w:r>
      <w:r>
        <w:t>.</w:t>
      </w:r>
    </w:p>
    <w:p w14:paraId="40BB4FE8" w14:textId="57E71685" w:rsidR="00F52540" w:rsidRDefault="006A0404" w:rsidP="00E20BD1">
      <w:pPr>
        <w:pStyle w:val="ConsPlusNormal1"/>
        <w:ind w:firstLine="720"/>
        <w:jc w:val="both"/>
      </w:pPr>
      <w:r>
        <w:t xml:space="preserve">Программа по информатике (углубленный уровень)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r w:rsidRPr="00E20BD1">
        <w:t xml:space="preserve">ФГОС СОО, </w:t>
      </w:r>
      <w:r>
        <w:t>а также федеральной рабочей программы воспитания.</w:t>
      </w:r>
    </w:p>
    <w:p w14:paraId="6CF53B3D" w14:textId="77777777" w:rsidR="00F52540" w:rsidRDefault="006A0404" w:rsidP="00E20BD1">
      <w:pPr>
        <w:pStyle w:val="ConsPlusNormal1"/>
        <w:ind w:firstLine="720"/>
        <w:jc w:val="both"/>
      </w:pPr>
      <w:r>
        <w:t xml:space="preserve">Программа по информатике дает представление о целях, общей стратегии обучения, воспитания и развития обучающихся средствами учебного предмета "Информатика" на углубленном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дает примерное распределение учебных часов по тематическим разделам курса и рекомендуемую (примерную) последовательность их изучения с учетом межпредметных и </w:t>
      </w:r>
      <w:proofErr w:type="spellStart"/>
      <w:r>
        <w:lastRenderedPageBreak/>
        <w:t>внутрипредметных</w:t>
      </w:r>
      <w:proofErr w:type="spellEnd"/>
      <w:r>
        <w:t xml:space="preserve"> связей, логики учебного процесса, возрастных особенностей обучающихся.</w:t>
      </w:r>
    </w:p>
    <w:p w14:paraId="16EE89B3" w14:textId="77777777" w:rsidR="00F52540" w:rsidRDefault="006A0404" w:rsidP="00E20BD1">
      <w:pPr>
        <w:pStyle w:val="ConsPlusNormal1"/>
        <w:ind w:firstLine="720"/>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5825594A" w14:textId="77777777" w:rsidR="00F52540" w:rsidRDefault="006A0404" w:rsidP="00E20BD1">
      <w:pPr>
        <w:pStyle w:val="ConsPlusNormal1"/>
        <w:ind w:firstLine="720"/>
        <w:jc w:val="both"/>
      </w:pPr>
      <w:r>
        <w:t>Информатика в среднем общем образовании отражает:</w:t>
      </w:r>
    </w:p>
    <w:p w14:paraId="2BDF4DBE" w14:textId="77777777" w:rsidR="00F52540" w:rsidRDefault="006A0404" w:rsidP="00E20BD1">
      <w:pPr>
        <w:pStyle w:val="ConsPlusNormal1"/>
        <w:ind w:firstLine="720"/>
        <w:jc w:val="both"/>
      </w:pPr>
      <w: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30B62E0B" w14:textId="77777777" w:rsidR="00F52540" w:rsidRDefault="006A0404" w:rsidP="00E20BD1">
      <w:pPr>
        <w:pStyle w:val="ConsPlusNormal1"/>
        <w:ind w:firstLine="720"/>
        <w:jc w:val="both"/>
      </w:pPr>
      <w:r>
        <w:t>основные области применения информатики, прежде всего информационные технологии, управление и социальную сферу;</w:t>
      </w:r>
    </w:p>
    <w:p w14:paraId="5811226D" w14:textId="77777777" w:rsidR="00F52540" w:rsidRDefault="006A0404" w:rsidP="00E20BD1">
      <w:pPr>
        <w:pStyle w:val="ConsPlusNormal1"/>
        <w:ind w:firstLine="720"/>
        <w:jc w:val="both"/>
      </w:pPr>
      <w:r>
        <w:t>междисциплинарный характер информатики и информационной деятельности.</w:t>
      </w:r>
    </w:p>
    <w:p w14:paraId="2462A5E9" w14:textId="77777777" w:rsidR="00F52540" w:rsidRDefault="006A0404" w:rsidP="00E20BD1">
      <w:pPr>
        <w:pStyle w:val="ConsPlusNormal1"/>
        <w:ind w:firstLine="720"/>
        <w:jc w:val="both"/>
      </w:pPr>
      <w:r>
        <w:t>Курс информатики для уровня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дает теоретическое осмысление, интерпретацию и обобщение этого опыта.</w:t>
      </w:r>
    </w:p>
    <w:p w14:paraId="7783AE36" w14:textId="77777777" w:rsidR="00F52540" w:rsidRDefault="006A0404" w:rsidP="00E20BD1">
      <w:pPr>
        <w:pStyle w:val="ConsPlusNormal1"/>
        <w:ind w:firstLine="720"/>
        <w:jc w:val="both"/>
      </w:pPr>
      <w:r>
        <w:t>Результаты углубленного уровня изучения учебного предмета "Информатика"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Они включают в себя:</w:t>
      </w:r>
    </w:p>
    <w:p w14:paraId="11BF5444" w14:textId="77777777" w:rsidR="00F52540" w:rsidRDefault="006A0404" w:rsidP="00E20BD1">
      <w:pPr>
        <w:pStyle w:val="ConsPlusNormal1"/>
        <w:ind w:firstLine="720"/>
        <w:jc w:val="both"/>
      </w:pPr>
      <w: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14:paraId="741077E9" w14:textId="77777777" w:rsidR="00F52540" w:rsidRDefault="006A0404" w:rsidP="00E20BD1">
      <w:pPr>
        <w:pStyle w:val="ConsPlusNormal1"/>
        <w:ind w:firstLine="720"/>
        <w:jc w:val="both"/>
      </w:pPr>
      <w:r>
        <w:t>умение решать типовые практические и теоретические задачи, характерные для использования методов и инструментария данной предметной области;</w:t>
      </w:r>
    </w:p>
    <w:p w14:paraId="36D5233A" w14:textId="77777777" w:rsidR="00F52540" w:rsidRDefault="006A0404" w:rsidP="00E20BD1">
      <w:pPr>
        <w:pStyle w:val="ConsPlusNormal1"/>
        <w:ind w:firstLine="720"/>
        <w:jc w:val="both"/>
      </w:pPr>
      <w:r>
        <w:t>наличие представлений о данной предметной области как целостной теории (совокупности теорий), основных связях со смежными областями знаний.</w:t>
      </w:r>
    </w:p>
    <w:p w14:paraId="29B52C08" w14:textId="77777777" w:rsidR="00F52540" w:rsidRDefault="006A0404" w:rsidP="00E20BD1">
      <w:pPr>
        <w:pStyle w:val="ConsPlusNormal1"/>
        <w:ind w:firstLine="720"/>
        <w:jc w:val="both"/>
      </w:pPr>
      <w:r>
        <w:t>В рамках углубленного уровня изучения информатики обеспечивается целенаправленная подготовка обучающихся к продолжению образования в организациях профессионального образования по специальностям, непосредственно связанным с цифровыми технологиями, таким как программная инженерия, информационная безопасность, информационные системы и технологии, мобильные системы и сети, большие данные и машинное обучение, промышленный интернет вещей, искусственный интеллект, технологии беспроводной связи, робототехника, квантовые технологии, системы распределенного реестра, технологии виртуальной и дополненной реальностей.</w:t>
      </w:r>
    </w:p>
    <w:p w14:paraId="2666FF15" w14:textId="77777777" w:rsidR="00F52540" w:rsidRDefault="006A0404" w:rsidP="00E20BD1">
      <w:pPr>
        <w:pStyle w:val="ConsPlusNormal1"/>
        <w:ind w:firstLine="720"/>
        <w:jc w:val="both"/>
      </w:pPr>
      <w:r>
        <w:t>Основная цель изучения учебного предмета "Информатика" на углубленном уровне среднего общего образования - обеспечение дальнейшего развития информационных компетенций обучающегося,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585489BE" w14:textId="77777777" w:rsidR="00F52540" w:rsidRDefault="006A0404" w:rsidP="00E20BD1">
      <w:pPr>
        <w:pStyle w:val="ConsPlusNormal1"/>
        <w:ind w:firstLine="720"/>
        <w:jc w:val="both"/>
      </w:pPr>
      <w:r>
        <w:t>сформированность мировоззрения, основанного на понимании роли информатики, информационных и коммуникационных технологий в современном обществе;</w:t>
      </w:r>
    </w:p>
    <w:p w14:paraId="3E3511F2" w14:textId="77777777" w:rsidR="00F52540" w:rsidRDefault="006A0404" w:rsidP="00E20BD1">
      <w:pPr>
        <w:pStyle w:val="ConsPlusNormal1"/>
        <w:ind w:firstLine="720"/>
        <w:jc w:val="both"/>
      </w:pPr>
      <w:r>
        <w:t>сформированность основ логического и алгоритмического мышления; сформированность умений различать факты и оценки, сравнивать оценочные выводы, видеть их связь с критериями оценивания и связь критериев с определенной системой ценностей, проверять на достоверность и обобщать информацию;</w:t>
      </w:r>
    </w:p>
    <w:p w14:paraId="14FE352D" w14:textId="77777777" w:rsidR="00F52540" w:rsidRDefault="006A0404" w:rsidP="00E20BD1">
      <w:pPr>
        <w:pStyle w:val="ConsPlusNormal1"/>
        <w:ind w:firstLine="720"/>
        <w:jc w:val="both"/>
      </w:pPr>
      <w:r>
        <w:lastRenderedPageBreak/>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774AC507" w14:textId="77777777" w:rsidR="00F52540" w:rsidRDefault="006A0404" w:rsidP="00E20BD1">
      <w:pPr>
        <w:pStyle w:val="ConsPlusNormal1"/>
        <w:ind w:firstLine="720"/>
        <w:jc w:val="both"/>
      </w:pPr>
      <w:r>
        <w:t>принятие правовых и этических аспектов информационных технологий, осознание ответственности людей, вовлеченных в создание и использование информационных систем, распространение информации;</w:t>
      </w:r>
    </w:p>
    <w:p w14:paraId="0A759AE7" w14:textId="77777777" w:rsidR="00F52540" w:rsidRDefault="006A0404" w:rsidP="00E20BD1">
      <w:pPr>
        <w:pStyle w:val="ConsPlusNormal1"/>
        <w:ind w:firstLine="720"/>
        <w:jc w:val="both"/>
      </w:pPr>
      <w:r>
        <w:t>создание условий для развития навыков учебной, проектной, научно-исследовательской и творческой деятельности, мотивации обучающихся к саморазвитию.</w:t>
      </w:r>
    </w:p>
    <w:p w14:paraId="5CC43F0C" w14:textId="77777777" w:rsidR="00F52540" w:rsidRDefault="006A0404" w:rsidP="00E20BD1">
      <w:pPr>
        <w:pStyle w:val="ConsPlusNormal1"/>
        <w:ind w:firstLine="720"/>
        <w:jc w:val="both"/>
      </w:pPr>
      <w:r>
        <w:t>В содержании учебного предмета "Информатика" выделяются четыре тематических раздела.</w:t>
      </w:r>
    </w:p>
    <w:p w14:paraId="6FB392DD" w14:textId="77777777" w:rsidR="00F52540" w:rsidRDefault="006A0404" w:rsidP="00E20BD1">
      <w:pPr>
        <w:pStyle w:val="ConsPlusNormal1"/>
        <w:ind w:firstLine="720"/>
        <w:jc w:val="both"/>
      </w:pPr>
      <w:r>
        <w:t>Раздел "Цифровая грамотность" посвящен вопросам устройства компьютеров и других элементов цифрового окружения, включая компьютерные сети, использованию средств операционной системы, работе в сети Интернет и использованию интернет-сервисов, информационной безопасности.</w:t>
      </w:r>
    </w:p>
    <w:p w14:paraId="57160A84" w14:textId="77777777" w:rsidR="00F52540" w:rsidRDefault="006A0404" w:rsidP="00E20BD1">
      <w:pPr>
        <w:pStyle w:val="ConsPlusNormal1"/>
        <w:ind w:firstLine="72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объема данных, основы алгебры логики и компьютерного моделирования.</w:t>
      </w:r>
    </w:p>
    <w:p w14:paraId="039E48E4" w14:textId="77777777" w:rsidR="00F52540" w:rsidRDefault="006A0404" w:rsidP="00E20BD1">
      <w:pPr>
        <w:pStyle w:val="ConsPlusNormal1"/>
        <w:ind w:firstLine="720"/>
        <w:jc w:val="both"/>
      </w:pPr>
      <w:r>
        <w:t>Раздел "Алгоритмы и программирование" направлен на развитие алгоритмического мышления, разработку алгоритмов и оценку их сложности, формирование навыков реализации программ на языках программирования высокого уровня.</w:t>
      </w:r>
    </w:p>
    <w:p w14:paraId="6A5F0B9F" w14:textId="77777777" w:rsidR="00F52540" w:rsidRDefault="006A0404" w:rsidP="00E20BD1">
      <w:pPr>
        <w:pStyle w:val="ConsPlusNormal1"/>
        <w:ind w:firstLine="720"/>
        <w:jc w:val="both"/>
      </w:pPr>
      <w:r>
        <w:t>Раздел "Информационные технологии" посвящен вопросам применения информационных технологий, реализованных в прикладных программных продуктах и интернет-сервисах, в том числе в задачах анализа данных, использованию баз данных и электронных таблиц для решения прикладных задач.</w:t>
      </w:r>
    </w:p>
    <w:p w14:paraId="5B4DC6D3" w14:textId="77777777" w:rsidR="00F52540" w:rsidRDefault="006A0404" w:rsidP="00E20BD1">
      <w:pPr>
        <w:pStyle w:val="ConsPlusNormal1"/>
        <w:ind w:firstLine="720"/>
        <w:jc w:val="both"/>
      </w:pPr>
      <w:r>
        <w:t>В приведенном далее содержании учебного предмета "Информатика" курсивом выделены дополнительные темы, которые не входят в обязательную программу обучения, но могут быть предложены для изучения отдельным мотивированным и способным обучающимся.</w:t>
      </w:r>
    </w:p>
    <w:p w14:paraId="51D1745A" w14:textId="77777777" w:rsidR="00F52540" w:rsidRDefault="006A0404" w:rsidP="00E20BD1">
      <w:pPr>
        <w:pStyle w:val="ConsPlusNormal1"/>
        <w:ind w:firstLine="720"/>
        <w:jc w:val="both"/>
      </w:pPr>
      <w:r>
        <w:t>Углубленный уровень изучения информатики рекомендуется для технологического профиля, ориентированного на инженерную и информационную сферы деятельности. Углубленный уровень изучения информатики обеспечивает: подготовку обучающихся, ориентированных на специальности в области информационных технологий и инженерные специальности, участие в проектной и исследовательской деятельности, связанной с современными направлениями отрасли информационно-коммуникационных технологий, подготовку к участию в олимпиадах и сдаче Единого государственного экзамена по информатике.</w:t>
      </w:r>
    </w:p>
    <w:p w14:paraId="6B698985" w14:textId="77777777" w:rsidR="00F52540" w:rsidRDefault="006A0404" w:rsidP="00E20BD1">
      <w:pPr>
        <w:pStyle w:val="ConsPlusNormal1"/>
        <w:ind w:firstLine="72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14:paraId="4ACD9193" w14:textId="77777777" w:rsidR="00F52540" w:rsidRDefault="006A0404" w:rsidP="00E20BD1">
      <w:pPr>
        <w:pStyle w:val="ConsPlusNormal1"/>
        <w:ind w:firstLine="720"/>
        <w:jc w:val="both"/>
      </w:pPr>
      <w:r>
        <w:t>Общее число часов, рекомендованных для изучения информатики - 272 часа: в 10 классе - 136 часов (4 часа в неделю), в 11 классе - 136 часов (4 часа в неделю).</w:t>
      </w:r>
    </w:p>
    <w:p w14:paraId="55871092" w14:textId="77777777" w:rsidR="00F52540" w:rsidRDefault="006A0404" w:rsidP="00E20BD1">
      <w:pPr>
        <w:pStyle w:val="ConsPlusTitle1"/>
        <w:ind w:firstLine="720"/>
        <w:jc w:val="center"/>
        <w:outlineLvl w:val="3"/>
      </w:pPr>
      <w:r>
        <w:rPr>
          <w:rFonts w:ascii="Times New Roman" w:hAnsi="Times New Roman"/>
          <w:b w:val="0"/>
          <w:u w:val="single"/>
        </w:rPr>
        <w:t>Содержание обучения в 10 классе</w:t>
      </w:r>
      <w:r>
        <w:t>.</w:t>
      </w:r>
    </w:p>
    <w:p w14:paraId="39938D20" w14:textId="77777777" w:rsidR="00F52540" w:rsidRDefault="006A0404" w:rsidP="00E20BD1">
      <w:pPr>
        <w:pStyle w:val="ConsPlusNormal1"/>
        <w:ind w:firstLine="720"/>
        <w:jc w:val="both"/>
      </w:pPr>
      <w:r>
        <w:t>Цифровая грамотность.</w:t>
      </w:r>
    </w:p>
    <w:p w14:paraId="6C99E787" w14:textId="77777777" w:rsidR="00F52540" w:rsidRDefault="006A0404" w:rsidP="00E20BD1">
      <w:pPr>
        <w:pStyle w:val="ConsPlusNormal1"/>
        <w:ind w:firstLine="720"/>
        <w:jc w:val="both"/>
      </w:pPr>
      <w:r>
        <w:t>Требования техники безопасности и гигиены при работе с компьютерами и другими компонентами цифрового окружения.</w:t>
      </w:r>
    </w:p>
    <w:p w14:paraId="67541D40" w14:textId="77777777" w:rsidR="00F52540" w:rsidRDefault="006A0404" w:rsidP="00E20BD1">
      <w:pPr>
        <w:pStyle w:val="ConsPlusNormal1"/>
        <w:ind w:firstLine="720"/>
        <w:jc w:val="both"/>
      </w:pPr>
      <w:r>
        <w:t>Принципы работы компьютеров и компьютерных систем. Архитектура фон Неймана. Автоматическое выполнение программы процессором. Оперативная, постоянная и долговременная память. Обмен данными с помощью шин. Контроллеры внешних устройств. Прямой доступ к памяти.</w:t>
      </w:r>
    </w:p>
    <w:p w14:paraId="20F32028" w14:textId="77777777" w:rsidR="00F52540" w:rsidRDefault="006A0404" w:rsidP="00E20BD1">
      <w:pPr>
        <w:pStyle w:val="ConsPlusNormal1"/>
        <w:ind w:firstLine="720"/>
        <w:jc w:val="both"/>
      </w:pPr>
      <w:r>
        <w:t xml:space="preserve">Основные тенденции развития компьютерных технологий. Параллельные вычисления. Многопроцессорные системы. Суперкомпьютеры. Распределенные </w:t>
      </w:r>
      <w:r>
        <w:lastRenderedPageBreak/>
        <w:t>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w:t>
      </w:r>
    </w:p>
    <w:p w14:paraId="2A255455" w14:textId="77777777" w:rsidR="00F52540" w:rsidRDefault="006A0404" w:rsidP="00E20BD1">
      <w:pPr>
        <w:pStyle w:val="ConsPlusNormal1"/>
        <w:ind w:firstLine="720"/>
        <w:jc w:val="both"/>
      </w:pPr>
      <w:r>
        <w:t>Программное обеспечение компьютеров и компьютерных систем. Виды программного обеспечения и их назначение. Особенности программного обеспечения мобильных устройств. Параллельное программирование. Системное программное обеспечение. Операционные системы. Утилиты. Драйверы устройств. Инсталляция и деинсталляция программного обеспечения.</w:t>
      </w:r>
    </w:p>
    <w:p w14:paraId="75210463" w14:textId="77777777" w:rsidR="00F52540" w:rsidRDefault="006A0404" w:rsidP="00E20BD1">
      <w:pPr>
        <w:pStyle w:val="ConsPlusNormal1"/>
        <w:ind w:firstLine="720"/>
        <w:jc w:val="both"/>
      </w:pPr>
      <w:r>
        <w:t>Файловые системы. Принципы размещения и именования файлов в долговременной памяти. Шаблоны для описания групп файлов.</w:t>
      </w:r>
    </w:p>
    <w:p w14:paraId="0EB23D0F" w14:textId="77777777" w:rsidR="00F52540" w:rsidRDefault="006A0404" w:rsidP="00E20BD1">
      <w:pPr>
        <w:pStyle w:val="ConsPlusNormal1"/>
        <w:ind w:firstLine="720"/>
        <w:jc w:val="both"/>
      </w:pPr>
      <w:r>
        <w:t>Программное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66DD1BEC" w14:textId="77777777" w:rsidR="00F52540" w:rsidRDefault="006A0404" w:rsidP="00E20BD1">
      <w:pPr>
        <w:pStyle w:val="ConsPlusNormal1"/>
        <w:ind w:firstLine="720"/>
        <w:jc w:val="both"/>
      </w:pPr>
      <w: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w:t>
      </w:r>
    </w:p>
    <w:p w14:paraId="4B8524C5" w14:textId="77777777" w:rsidR="00F52540" w:rsidRDefault="006A0404" w:rsidP="00E20BD1">
      <w:pPr>
        <w:pStyle w:val="ConsPlusNormal1"/>
        <w:ind w:firstLine="720"/>
        <w:jc w:val="both"/>
      </w:pPr>
      <w:r>
        <w:t xml:space="preserve">Разделение IP-сети на подсети с помощью масок подсетей. Сетевое администрирование. Получение данных о сетевых настройках компьютера. Проверка наличия связи с узлом сети. Определение </w:t>
      </w:r>
      <w:proofErr w:type="gramStart"/>
      <w:r>
        <w:t>маршрута движения</w:t>
      </w:r>
      <w:proofErr w:type="gramEnd"/>
      <w:r>
        <w:t xml:space="preserve"> пакетов.</w:t>
      </w:r>
    </w:p>
    <w:p w14:paraId="4DE072F5" w14:textId="77777777" w:rsidR="00F52540" w:rsidRDefault="006A0404" w:rsidP="00E20BD1">
      <w:pPr>
        <w:pStyle w:val="ConsPlusNormal1"/>
        <w:ind w:firstLine="720"/>
        <w:jc w:val="both"/>
      </w:pPr>
      <w:r>
        <w:t xml:space="preserve">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w:t>
      </w:r>
      <w:proofErr w:type="spellStart"/>
      <w:r>
        <w:t>интернет-торговля</w:t>
      </w:r>
      <w:proofErr w:type="spellEnd"/>
      <w:r>
        <w:t>, бронирование билетов и гостиниц.</w:t>
      </w:r>
    </w:p>
    <w:p w14:paraId="36A6EF3B" w14:textId="77777777" w:rsidR="00F52540" w:rsidRDefault="006A0404" w:rsidP="00E20BD1">
      <w:pPr>
        <w:pStyle w:val="ConsPlusNormal1"/>
        <w:ind w:firstLine="72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14:paraId="3D347630" w14:textId="77777777" w:rsidR="00F52540" w:rsidRDefault="006A0404" w:rsidP="00E20BD1">
      <w:pPr>
        <w:pStyle w:val="ConsPlusNormal1"/>
        <w:ind w:firstLine="72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w:t>
      </w:r>
    </w:p>
    <w:p w14:paraId="20A6DB6B" w14:textId="77777777" w:rsidR="00F52540" w:rsidRDefault="006A0404" w:rsidP="00E20BD1">
      <w:pPr>
        <w:pStyle w:val="ConsPlusNormal1"/>
        <w:ind w:firstLine="720"/>
        <w:jc w:val="both"/>
      </w:pPr>
      <w:r>
        <w:t>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14:paraId="3C3C5264" w14:textId="77777777" w:rsidR="00F52540" w:rsidRDefault="006A0404" w:rsidP="00E20BD1">
      <w:pPr>
        <w:pStyle w:val="ConsPlusNormal1"/>
        <w:ind w:firstLine="720"/>
        <w:jc w:val="both"/>
      </w:pPr>
      <w:r>
        <w:t xml:space="preserve">Шифрование данных. Симметричные и несимметричные шифры. Шифры простой замены. Шифр Цезаря. Шифр </w:t>
      </w:r>
      <w:proofErr w:type="spellStart"/>
      <w:r>
        <w:t>Виженера</w:t>
      </w:r>
      <w:proofErr w:type="spellEnd"/>
      <w:r>
        <w:t>. Алгоритм шифрования RSA.</w:t>
      </w:r>
    </w:p>
    <w:p w14:paraId="71319AD8" w14:textId="77777777" w:rsidR="00F52540" w:rsidRDefault="006A0404" w:rsidP="00E20BD1">
      <w:pPr>
        <w:pStyle w:val="ConsPlusNormal1"/>
        <w:ind w:firstLine="720"/>
        <w:jc w:val="both"/>
      </w:pPr>
      <w:r>
        <w:t>Теоретические основы информатики.</w:t>
      </w:r>
    </w:p>
    <w:p w14:paraId="170E4C7A" w14:textId="77777777" w:rsidR="00F52540" w:rsidRDefault="006A0404" w:rsidP="00E20BD1">
      <w:pPr>
        <w:pStyle w:val="ConsPlusNormal1"/>
        <w:ind w:firstLine="720"/>
        <w:jc w:val="both"/>
      </w:pPr>
      <w:r>
        <w:t>Информация, данные и знания. Информационные процессы в природе, технике и обществе.</w:t>
      </w:r>
    </w:p>
    <w:p w14:paraId="1A98AF7A" w14:textId="77777777" w:rsidR="00F52540" w:rsidRDefault="006A0404" w:rsidP="00E20BD1">
      <w:pPr>
        <w:pStyle w:val="ConsPlusNormal1"/>
        <w:ind w:firstLine="720"/>
        <w:jc w:val="both"/>
      </w:pPr>
      <w:r>
        <w:t>Непрерывные и дискретные величины и сигналы. Необходимость дискретизации информации, предназначенной для хранения, передачи и обработки в цифровых системах.</w:t>
      </w:r>
    </w:p>
    <w:p w14:paraId="6E9095E9" w14:textId="77777777" w:rsidR="00F52540" w:rsidRDefault="006A0404" w:rsidP="00E20BD1">
      <w:pPr>
        <w:pStyle w:val="ConsPlusNormal1"/>
        <w:ind w:firstLine="720"/>
        <w:jc w:val="both"/>
      </w:pPr>
      <w:r>
        <w:t xml:space="preserve">Двоичное кодирование. Равномерные и неравномерные коды. Декодирование сообщений, записанных с помощью неравномерных кодов. Условие </w:t>
      </w:r>
      <w:proofErr w:type="spellStart"/>
      <w:r>
        <w:t>Фано</w:t>
      </w:r>
      <w:proofErr w:type="spellEnd"/>
      <w:r>
        <w:t>. Построение однозначно декодируемых кодов с помощью дерева. Единицы измерения количества информации. Алфавитный подход к оценке количества информации.</w:t>
      </w:r>
    </w:p>
    <w:p w14:paraId="3BD40D7F" w14:textId="77777777" w:rsidR="00F52540" w:rsidRDefault="006A0404" w:rsidP="00E20BD1">
      <w:pPr>
        <w:pStyle w:val="ConsPlusNormal1"/>
        <w:ind w:firstLine="720"/>
        <w:jc w:val="both"/>
      </w:pPr>
      <w:r>
        <w:t xml:space="preserve">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w:t>
      </w:r>
      <w:r>
        <w:lastRenderedPageBreak/>
        <w:t>признак делимости числа на основание системы счисления. Алгоритм перевода целого числа из P-</w:t>
      </w:r>
      <w:proofErr w:type="spellStart"/>
      <w:r>
        <w:t>ичной</w:t>
      </w:r>
      <w:proofErr w:type="spellEnd"/>
      <w:r>
        <w:t xml:space="preserve"> системы счисления в десятичную. Алгоритм перевода конечной P-</w:t>
      </w:r>
      <w:proofErr w:type="spellStart"/>
      <w:r>
        <w:t>ичной</w:t>
      </w:r>
      <w:proofErr w:type="spellEnd"/>
      <w:r>
        <w:t xml:space="preserve"> дроби в десятичную. Алгоритм перевода целого числа из десятичной системы счисления в P-</w:t>
      </w:r>
      <w:proofErr w:type="spellStart"/>
      <w:r>
        <w:t>ичную</w:t>
      </w:r>
      <w:proofErr w:type="spellEnd"/>
      <w:r>
        <w:t>. Перевод конечной десятичной дроби в P-</w:t>
      </w:r>
      <w:proofErr w:type="spellStart"/>
      <w:r>
        <w:t>ичную</w:t>
      </w:r>
      <w:proofErr w:type="spellEnd"/>
      <w:r>
        <w:t xml:space="preserve">. Двоичная, восьмеричная и шестнадцатеричная системы счисления, связь между ними. Арифметические операции в позиционных системах счисления. Троичная уравновешенная система счисления. </w:t>
      </w:r>
      <w:proofErr w:type="spellStart"/>
      <w:r>
        <w:t>Двоичнодесятичная</w:t>
      </w:r>
      <w:proofErr w:type="spellEnd"/>
      <w:r>
        <w:t xml:space="preserve"> система счисления.</w:t>
      </w:r>
    </w:p>
    <w:p w14:paraId="511692BC" w14:textId="77777777" w:rsidR="00F52540" w:rsidRDefault="006A0404" w:rsidP="00E20BD1">
      <w:pPr>
        <w:pStyle w:val="ConsPlusNormal1"/>
        <w:ind w:firstLine="720"/>
        <w:jc w:val="both"/>
      </w:pPr>
      <w:r>
        <w:t>Кодирование текстов. Кодировка ASCII. Однобайтные кодировки. Стандарт UNICODE. Кодировка UTF-8. Определение информационного объема текстовых сообщений.</w:t>
      </w:r>
    </w:p>
    <w:p w14:paraId="6A0808B7" w14:textId="77777777" w:rsidR="00F52540" w:rsidRDefault="006A0404" w:rsidP="00E20BD1">
      <w:pPr>
        <w:pStyle w:val="ConsPlusNormal1"/>
        <w:ind w:firstLine="720"/>
        <w:jc w:val="both"/>
      </w:pPr>
      <w:r>
        <w:t>Кодирование изображений. Оценка информационного объема графических данных при заданных разрешении и глубине кодирования цвета. Цветовые модели. Векторное кодирование. Форматы графических файлов. Трехмерная графика. Фрактальная графика.</w:t>
      </w:r>
    </w:p>
    <w:p w14:paraId="51434D30" w14:textId="77777777" w:rsidR="00F52540" w:rsidRDefault="006A0404" w:rsidP="00E20BD1">
      <w:pPr>
        <w:pStyle w:val="ConsPlusNormal1"/>
        <w:ind w:firstLine="720"/>
        <w:jc w:val="both"/>
      </w:pPr>
      <w:r>
        <w:t>Кодирование звука. Оценка информационного объема звуковых данных при заданных частоте дискретизации и разрядности кодирования.</w:t>
      </w:r>
    </w:p>
    <w:p w14:paraId="1DF51C2E" w14:textId="77777777" w:rsidR="00F52540" w:rsidRDefault="006A0404" w:rsidP="00E20BD1">
      <w:pPr>
        <w:pStyle w:val="ConsPlusNormal1"/>
        <w:ind w:firstLine="720"/>
        <w:jc w:val="both"/>
      </w:pPr>
      <w:r>
        <w:t xml:space="preserve">Алгебра логики. Понятие высказывания. </w:t>
      </w:r>
      <w:proofErr w:type="spellStart"/>
      <w:r>
        <w:t>Высказывательные</w:t>
      </w:r>
      <w:proofErr w:type="spellEnd"/>
      <w:r>
        <w:t xml:space="preserve"> формы (предикаты). Кванторы существования и всеобщности.</w:t>
      </w:r>
    </w:p>
    <w:p w14:paraId="5F46E035" w14:textId="77777777" w:rsidR="00F52540" w:rsidRDefault="006A0404" w:rsidP="00E20BD1">
      <w:pPr>
        <w:pStyle w:val="ConsPlusNormal1"/>
        <w:ind w:firstLine="720"/>
        <w:jc w:val="both"/>
      </w:pPr>
      <w:r>
        <w:t>Логические операции. Таблицы истинности. Логические выражения. Логические тождества. Доказательство логических тождеств с помощью таблиц истинности. Логические операции и операции над множествами.</w:t>
      </w:r>
    </w:p>
    <w:p w14:paraId="3D1446BE" w14:textId="77777777" w:rsidR="00F52540" w:rsidRDefault="006A0404" w:rsidP="00E20BD1">
      <w:pPr>
        <w:pStyle w:val="ConsPlusNormal1"/>
        <w:ind w:firstLine="720"/>
        <w:jc w:val="both"/>
      </w:pPr>
      <w:r>
        <w:t>Законы алгебры логики. Эквивалентные преобразования логических выражений. Логические уравнения и системы уравнений.</w:t>
      </w:r>
    </w:p>
    <w:p w14:paraId="4DEAB9AB" w14:textId="77777777" w:rsidR="00F52540" w:rsidRDefault="006A0404" w:rsidP="00E20BD1">
      <w:pPr>
        <w:pStyle w:val="ConsPlusNormal1"/>
        <w:ind w:firstLine="720"/>
        <w:jc w:val="both"/>
      </w:pPr>
      <w:r>
        <w:t>Логические функции. Зависимость количества возможных логических функций от количества аргументов. Полные системы логических функций.</w:t>
      </w:r>
    </w:p>
    <w:p w14:paraId="40E1BC5F" w14:textId="77777777" w:rsidR="00F52540" w:rsidRDefault="006A0404" w:rsidP="00E20BD1">
      <w:pPr>
        <w:pStyle w:val="ConsPlusNormal1"/>
        <w:ind w:firstLine="720"/>
        <w:jc w:val="both"/>
      </w:pPr>
      <w:r>
        <w:t>Канонические формы логических выражений. Совершенные дизъюнктивные и конъюнктивные нормальные формы, алгоритмы их построения по таблице истинности.</w:t>
      </w:r>
    </w:p>
    <w:p w14:paraId="2F046DE4" w14:textId="77777777" w:rsidR="00F52540" w:rsidRDefault="006A0404" w:rsidP="00E20BD1">
      <w:pPr>
        <w:pStyle w:val="ConsPlusNormal1"/>
        <w:ind w:firstLine="720"/>
        <w:jc w:val="both"/>
      </w:pPr>
      <w: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p w14:paraId="57F89473" w14:textId="77777777" w:rsidR="00F52540" w:rsidRDefault="006A0404" w:rsidP="00E20BD1">
      <w:pPr>
        <w:pStyle w:val="ConsPlusNormal1"/>
        <w:ind w:firstLine="720"/>
        <w:jc w:val="both"/>
      </w:pPr>
      <w: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7663EAB2" w14:textId="77777777" w:rsidR="00F52540" w:rsidRDefault="006A0404" w:rsidP="00E20BD1">
      <w:pPr>
        <w:pStyle w:val="ConsPlusNormal1"/>
        <w:ind w:firstLine="720"/>
        <w:jc w:val="both"/>
      </w:pPr>
      <w:r>
        <w:t>Побитовые логические операции. Логический, арифметический и циклический сдвиги. Шифрование с помощью побитовой операции "исключающее ИЛИ".</w:t>
      </w:r>
    </w:p>
    <w:p w14:paraId="722FB695" w14:textId="77777777" w:rsidR="00F52540" w:rsidRDefault="006A0404" w:rsidP="00E20BD1">
      <w:pPr>
        <w:pStyle w:val="ConsPlusNormal1"/>
        <w:ind w:firstLine="720"/>
        <w:jc w:val="both"/>
      </w:pPr>
      <w: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p w14:paraId="2B7C5F27" w14:textId="77777777" w:rsidR="00F52540" w:rsidRDefault="006A0404" w:rsidP="00E20BD1">
      <w:pPr>
        <w:pStyle w:val="ConsPlusNormal1"/>
        <w:ind w:firstLine="720"/>
        <w:jc w:val="both"/>
      </w:pPr>
      <w:r>
        <w:t>Алгоритмы и программирование.</w:t>
      </w:r>
    </w:p>
    <w:p w14:paraId="5D5B19BB" w14:textId="77777777" w:rsidR="00F52540" w:rsidRDefault="006A0404" w:rsidP="00E20BD1">
      <w:pPr>
        <w:pStyle w:val="ConsPlusNormal1"/>
        <w:ind w:firstLine="72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0AF70E7A" w14:textId="77777777" w:rsidR="00F52540" w:rsidRDefault="006A0404" w:rsidP="00E20BD1">
      <w:pPr>
        <w:pStyle w:val="ConsPlusNormal1"/>
        <w:ind w:firstLine="720"/>
        <w:jc w:val="both"/>
      </w:pPr>
      <w:r>
        <w:t>Этапы решения задач на компьютере. Инструментальные средства:</w:t>
      </w:r>
    </w:p>
    <w:p w14:paraId="42F3153E" w14:textId="77777777" w:rsidR="00F52540" w:rsidRDefault="006A0404" w:rsidP="00E20BD1">
      <w:pPr>
        <w:pStyle w:val="ConsPlusNormal1"/>
        <w:ind w:firstLine="720"/>
        <w:jc w:val="both"/>
      </w:pPr>
      <w:r>
        <w:t>транслятор, отладчик, профилировщик. Компиляция и интерпретация программ. Виртуальные машины.</w:t>
      </w:r>
    </w:p>
    <w:p w14:paraId="0282CAD6" w14:textId="77777777" w:rsidR="00F52540" w:rsidRDefault="006A0404" w:rsidP="00E20BD1">
      <w:pPr>
        <w:pStyle w:val="ConsPlusNormal1"/>
        <w:ind w:firstLine="720"/>
        <w:jc w:val="both"/>
      </w:pPr>
      <w:r>
        <w:t>Интегрированная среда разработки. Методы отладки программ. Использование трассировочных таблиц. Отладочный вывод. Пошаговое выполнение программы. Точки останова. Просмотр значений переменных.</w:t>
      </w:r>
    </w:p>
    <w:p w14:paraId="6EAC2904" w14:textId="77777777" w:rsidR="00F52540" w:rsidRDefault="006A0404" w:rsidP="00E20BD1">
      <w:pPr>
        <w:pStyle w:val="ConsPlusNormal1"/>
        <w:ind w:firstLine="720"/>
        <w:jc w:val="both"/>
      </w:pPr>
      <w:r>
        <w:t>Язык программирования (</w:t>
      </w:r>
      <w:proofErr w:type="spellStart"/>
      <w:r>
        <w:t>Python</w:t>
      </w:r>
      <w:proofErr w:type="spellEnd"/>
      <w:r>
        <w:t xml:space="preserve">, </w:t>
      </w:r>
      <w:proofErr w:type="spellStart"/>
      <w:r>
        <w:t>Java</w:t>
      </w:r>
      <w:proofErr w:type="spellEnd"/>
      <w:r>
        <w:t>, C++, C#). Типы данных: целочисленные, вещественные, символьные, логические. Ветвления. Сложные условия. Циклы с условием. Циклы по переменной. Взаимозаменяемость различных видов циклов. Инвариант цикла. Составление цикла с использованием заранее определенного инварианта цикла.</w:t>
      </w:r>
    </w:p>
    <w:p w14:paraId="5DAE5DEA" w14:textId="77777777" w:rsidR="00F52540" w:rsidRDefault="006A0404" w:rsidP="00E20BD1">
      <w:pPr>
        <w:pStyle w:val="ConsPlusNormal1"/>
        <w:ind w:firstLine="720"/>
        <w:jc w:val="both"/>
      </w:pPr>
      <w:r>
        <w:lastRenderedPageBreak/>
        <w:t>Документирование программ. Использование комментариев. Подготовка описания программы и инструкции для пользователя.</w:t>
      </w:r>
    </w:p>
    <w:p w14:paraId="0555B44D" w14:textId="77777777" w:rsidR="00F52540" w:rsidRDefault="006A0404" w:rsidP="00E20BD1">
      <w:pPr>
        <w:pStyle w:val="ConsPlusNormal1"/>
        <w:ind w:firstLine="720"/>
        <w:jc w:val="both"/>
      </w:pPr>
      <w: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43F29CBA" w14:textId="77777777" w:rsidR="00F52540" w:rsidRDefault="006A0404" w:rsidP="00E20BD1">
      <w:pPr>
        <w:pStyle w:val="ConsPlusNormal1"/>
        <w:ind w:firstLine="720"/>
        <w:jc w:val="both"/>
      </w:pPr>
      <w:r>
        <w:t>Нахождение всех простых чисел в заданном диапазоне. Представление числа в виде набора простых сомножителей. Алгоритм быстрого возведения в степень.</w:t>
      </w:r>
    </w:p>
    <w:p w14:paraId="4D737299" w14:textId="77777777" w:rsidR="00F52540" w:rsidRDefault="006A0404" w:rsidP="00E20BD1">
      <w:pPr>
        <w:pStyle w:val="ConsPlusNormal1"/>
        <w:ind w:firstLine="720"/>
        <w:jc w:val="both"/>
      </w:pPr>
      <w:r>
        <w:t>Обработка данных, хранящихся в файлах. Текстовые и двоичные файлы. Файловые переменные (файловые указатели). Чтение из файла. Запись в файл.</w:t>
      </w:r>
    </w:p>
    <w:p w14:paraId="6100280E" w14:textId="77777777" w:rsidR="00F52540" w:rsidRDefault="006A0404" w:rsidP="00E20BD1">
      <w:pPr>
        <w:pStyle w:val="ConsPlusNormal1"/>
        <w:ind w:firstLine="720"/>
        <w:jc w:val="both"/>
      </w:pPr>
      <w:r>
        <w:t>Разбиение задачи на подзадачи. Подпрограммы (процедуры и функции). Рекурсия. Рекурсивные объекты (фракталы). Рекурсивные процедуры и функции. Использование стека для организации рекурсивных вызовов.</w:t>
      </w:r>
    </w:p>
    <w:p w14:paraId="5E0D7E12" w14:textId="77777777" w:rsidR="00F52540" w:rsidRDefault="006A0404" w:rsidP="00E20BD1">
      <w:pPr>
        <w:pStyle w:val="ConsPlusNormal1"/>
        <w:ind w:firstLine="720"/>
        <w:jc w:val="both"/>
      </w:pPr>
      <w:r>
        <w:t>Использование стандартной библиотеки языка программирования. Подключение библиотек подпрограмм сторонних производителей. Модульный принцип построения программ.</w:t>
      </w:r>
    </w:p>
    <w:p w14:paraId="46AA6256" w14:textId="77777777" w:rsidR="00F52540" w:rsidRDefault="006A0404" w:rsidP="00E20BD1">
      <w:pPr>
        <w:pStyle w:val="ConsPlusNormal1"/>
        <w:ind w:firstLine="720"/>
        <w:jc w:val="both"/>
      </w:pPr>
      <w:r>
        <w:t>Численные методы. Точное и приближенное решения задачи.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p w14:paraId="118B695E" w14:textId="77777777" w:rsidR="00F52540" w:rsidRDefault="006A0404" w:rsidP="00E20BD1">
      <w:pPr>
        <w:pStyle w:val="ConsPlusNormal1"/>
        <w:ind w:firstLine="720"/>
        <w:jc w:val="both"/>
      </w:pPr>
      <w:r>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p w14:paraId="2C55F2BF" w14:textId="77777777" w:rsidR="00F52540" w:rsidRDefault="006A0404" w:rsidP="00E20BD1">
      <w:pPr>
        <w:pStyle w:val="ConsPlusNormal1"/>
        <w:ind w:firstLine="720"/>
        <w:jc w:val="both"/>
      </w:pPr>
      <w:r>
        <w:t>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w:t>
      </w:r>
    </w:p>
    <w:p w14:paraId="784E5AAE" w14:textId="77777777" w:rsidR="00F52540" w:rsidRDefault="006A0404" w:rsidP="00E20BD1">
      <w:pPr>
        <w:pStyle w:val="ConsPlusNormal1"/>
        <w:ind w:firstLine="720"/>
        <w:jc w:val="both"/>
      </w:pPr>
      <w:r>
        <w:t xml:space="preserve">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w:t>
      </w:r>
      <w:proofErr w:type="spellStart"/>
      <w:r>
        <w:t>Quicksort</w:t>
      </w:r>
      <w:proofErr w:type="spellEnd"/>
      <w:r>
        <w:t>). Двоичный поиск в отсортированном массиве.</w:t>
      </w:r>
    </w:p>
    <w:p w14:paraId="70F9C87C" w14:textId="77777777" w:rsidR="00F52540" w:rsidRDefault="006A0404" w:rsidP="00E20BD1">
      <w:pPr>
        <w:pStyle w:val="ConsPlusNormal1"/>
        <w:ind w:firstLine="720"/>
        <w:jc w:val="both"/>
      </w:pPr>
      <w: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p w14:paraId="398D1FE1" w14:textId="77777777" w:rsidR="00F52540" w:rsidRDefault="006A0404" w:rsidP="00E20BD1">
      <w:pPr>
        <w:pStyle w:val="ConsPlusNormal1"/>
        <w:ind w:firstLine="720"/>
        <w:jc w:val="both"/>
      </w:pPr>
      <w:r>
        <w:t>Информационные технологии.</w:t>
      </w:r>
    </w:p>
    <w:p w14:paraId="760CC4B1" w14:textId="77777777" w:rsidR="00F52540" w:rsidRDefault="006A0404" w:rsidP="00E20BD1">
      <w:pPr>
        <w:pStyle w:val="ConsPlusNormal1"/>
        <w:ind w:firstLine="720"/>
        <w:jc w:val="both"/>
      </w:pPr>
      <w:r>
        <w:t xml:space="preserve">Текстовый процессор. Редактирование и форматирование. Проверка орфографии и грамматики. Средства поиска и </w:t>
      </w:r>
      <w:proofErr w:type="spellStart"/>
      <w:r>
        <w:t>автозамены</w:t>
      </w:r>
      <w:proofErr w:type="spellEnd"/>
      <w:r>
        <w:t xml:space="preserve"> в текстовом процессоре. Использование стилей. Структурированные текстовые документы. Сноски, оглавление. Коллективная работа с документами. Инструменты рецензирования в текстовых процессорах. Облачные сервисы. Деловая переписка. Реферат. Правила цитирования источников и оформления библиографических ссылок. Оформление списка литературы. Знакомство с компьютерной версткой текста. Технические средства ввода текста. Специализированные средства редактирования математических текстов.</w:t>
      </w:r>
    </w:p>
    <w:p w14:paraId="62E29EDA" w14:textId="77777777" w:rsidR="00F52540" w:rsidRDefault="006A0404" w:rsidP="00E20BD1">
      <w:pPr>
        <w:pStyle w:val="ConsPlusNormal1"/>
        <w:ind w:firstLine="72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 Интеллектуальный анализ данных.</w:t>
      </w:r>
    </w:p>
    <w:p w14:paraId="2AF50868" w14:textId="77777777" w:rsidR="00F52540" w:rsidRDefault="006A0404" w:rsidP="00E20BD1">
      <w:pPr>
        <w:pStyle w:val="ConsPlusNormal1"/>
        <w:ind w:firstLine="720"/>
        <w:jc w:val="both"/>
      </w:pPr>
      <w:r>
        <w:lastRenderedPageBreak/>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w:t>
      </w:r>
    </w:p>
    <w:p w14:paraId="15505740" w14:textId="77777777" w:rsidR="00F52540" w:rsidRDefault="006A0404" w:rsidP="00E20BD1">
      <w:pPr>
        <w:pStyle w:val="ConsPlusNormal1"/>
        <w:ind w:firstLine="720"/>
        <w:jc w:val="both"/>
      </w:pPr>
      <w:r>
        <w:t>Численное решение уравнений с помощью подбора параметра. Оптимизация как поиск наилучшего решения в заданных условиях. Целевая функция, ограничения. Локальные и глобальный минимумы целевой функции. Решение задач оптимизации с помощью электронных таблиц.</w:t>
      </w:r>
    </w:p>
    <w:p w14:paraId="35DAAA43" w14:textId="77777777" w:rsidR="00F52540" w:rsidRDefault="006A0404" w:rsidP="00E20BD1">
      <w:pPr>
        <w:pStyle w:val="ConsPlusTitle1"/>
        <w:ind w:firstLine="720"/>
        <w:jc w:val="center"/>
        <w:outlineLvl w:val="3"/>
        <w:rPr>
          <w:rFonts w:ascii="Times New Roman" w:hAnsi="Times New Roman"/>
          <w:b w:val="0"/>
          <w:u w:val="single"/>
        </w:rPr>
      </w:pPr>
      <w:r>
        <w:rPr>
          <w:rFonts w:ascii="Times New Roman" w:hAnsi="Times New Roman"/>
          <w:b w:val="0"/>
          <w:u w:val="single"/>
        </w:rPr>
        <w:t>Содержание обучения в 11 классе</w:t>
      </w:r>
    </w:p>
    <w:p w14:paraId="20C298B2" w14:textId="77777777" w:rsidR="00F52540" w:rsidRDefault="006A0404" w:rsidP="00E20BD1">
      <w:pPr>
        <w:pStyle w:val="ConsPlusNormal1"/>
        <w:ind w:firstLine="720"/>
        <w:jc w:val="both"/>
      </w:pPr>
      <w:r>
        <w:t>Теоретические основы информатики.</w:t>
      </w:r>
    </w:p>
    <w:p w14:paraId="64689BA9" w14:textId="77777777" w:rsidR="00F52540" w:rsidRDefault="006A0404" w:rsidP="00E20BD1">
      <w:pPr>
        <w:pStyle w:val="ConsPlusNormal1"/>
        <w:ind w:firstLine="720"/>
        <w:jc w:val="both"/>
      </w:pPr>
      <w:r>
        <w:t>Теоретические подходы к оценке количества информации. Закон аддитивности информации. Формула Хартли. Информация и вероятность. Формула Шеннона.</w:t>
      </w:r>
    </w:p>
    <w:p w14:paraId="1C2888AD" w14:textId="77777777" w:rsidR="00F52540" w:rsidRDefault="006A0404" w:rsidP="00E20BD1">
      <w:pPr>
        <w:pStyle w:val="ConsPlusNormal1"/>
        <w:ind w:firstLine="720"/>
        <w:jc w:val="both"/>
      </w:pPr>
      <w:r>
        <w:t>Алгоритмы сжатия данных. Алгоритм RLE. Алгоритм Хаффмана. Алгоритм LZW. Алгоритмы сжатия данных с потерями. Уменьшение глубины кодирования цвета. Основные идеи алгоритмов сжатия JPEG, MP3.</w:t>
      </w:r>
    </w:p>
    <w:p w14:paraId="5A100600" w14:textId="77777777" w:rsidR="00F52540" w:rsidRDefault="006A0404" w:rsidP="00E20BD1">
      <w:pPr>
        <w:pStyle w:val="ConsPlusNormal1"/>
        <w:ind w:firstLine="720"/>
        <w:jc w:val="both"/>
      </w:pPr>
      <w:r>
        <w:t>Скорость передачи данных. Зависимость времени передачи от информационного объема данных и характеристик канала связи. Причины возникновения ошибок при передаче данных. 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p w14:paraId="33C30DD6" w14:textId="77777777" w:rsidR="00F52540" w:rsidRDefault="006A0404" w:rsidP="00E20BD1">
      <w:pPr>
        <w:pStyle w:val="ConsPlusNormal1"/>
        <w:ind w:firstLine="720"/>
        <w:jc w:val="both"/>
      </w:pPr>
      <w:r>
        <w:t>Системы. Компоненты системы и их взаимодействие. Системный эффект.</w:t>
      </w:r>
    </w:p>
    <w:p w14:paraId="5CF68A6E" w14:textId="77777777" w:rsidR="00F52540" w:rsidRDefault="006A0404" w:rsidP="00E20BD1">
      <w:pPr>
        <w:pStyle w:val="ConsPlusNormal1"/>
        <w:ind w:firstLine="720"/>
        <w:jc w:val="both"/>
      </w:pPr>
      <w:r>
        <w:t>Управление как информационный процесс. Обратная связь.</w:t>
      </w:r>
    </w:p>
    <w:p w14:paraId="792986EF" w14:textId="77777777" w:rsidR="00F52540" w:rsidRDefault="006A0404" w:rsidP="00E20BD1">
      <w:pPr>
        <w:pStyle w:val="ConsPlusNormal1"/>
        <w:ind w:firstLine="720"/>
        <w:jc w:val="both"/>
      </w:pPr>
      <w:r>
        <w:t>Модели и моделирование. Цель моделирования. Соответствие модели моделируемому объекту или процессу, цели моделирования. Формализация прикладных задач.</w:t>
      </w:r>
    </w:p>
    <w:p w14:paraId="492A6B05" w14:textId="77777777" w:rsidR="00F52540" w:rsidRDefault="006A0404" w:rsidP="00E20BD1">
      <w:pPr>
        <w:pStyle w:val="ConsPlusNormal1"/>
        <w:ind w:firstLine="72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14:paraId="7B5883BE" w14:textId="77777777" w:rsidR="00F52540" w:rsidRDefault="006A0404" w:rsidP="00E20BD1">
      <w:pPr>
        <w:pStyle w:val="ConsPlusNormal1"/>
        <w:ind w:firstLine="720"/>
        <w:jc w:val="both"/>
      </w:pPr>
      <w: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p w14:paraId="0DC30391" w14:textId="77777777" w:rsidR="00F52540" w:rsidRDefault="006A0404" w:rsidP="00E20BD1">
      <w:pPr>
        <w:pStyle w:val="ConsPlusNormal1"/>
        <w:ind w:firstLine="720"/>
        <w:jc w:val="both"/>
      </w:pPr>
      <w:r>
        <w:t>Деревья. Бинарное дерево. Деревья поиска. Способы обхода дерева. Представление арифметических выражений в виде дерева. 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p w14:paraId="0D6C88C0" w14:textId="77777777" w:rsidR="00F52540" w:rsidRDefault="006A0404" w:rsidP="00E20BD1">
      <w:pPr>
        <w:pStyle w:val="ConsPlusNormal1"/>
        <w:ind w:firstLine="720"/>
        <w:jc w:val="both"/>
      </w:pPr>
      <w:r>
        <w:t>Средства искусственного интеллекта. Сервисы машинного перевода и распознавания устной речи. Когнитивные сервисы.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 Нейронные сети.</w:t>
      </w:r>
    </w:p>
    <w:p w14:paraId="17C6F4A3" w14:textId="77777777" w:rsidR="00F52540" w:rsidRDefault="006A0404" w:rsidP="00E20BD1">
      <w:pPr>
        <w:pStyle w:val="ConsPlusNormal1"/>
        <w:ind w:firstLine="720"/>
        <w:jc w:val="both"/>
      </w:pPr>
      <w:r>
        <w:t>Алгоритмы и программирование.</w:t>
      </w:r>
    </w:p>
    <w:p w14:paraId="46A3BE3F" w14:textId="77777777" w:rsidR="00F52540" w:rsidRDefault="006A0404" w:rsidP="00E20BD1">
      <w:pPr>
        <w:pStyle w:val="ConsPlusNormal1"/>
        <w:ind w:firstLine="720"/>
        <w:jc w:val="both"/>
      </w:pPr>
      <w:r>
        <w:t>Формализация понятия алгоритма. Машина Тьюринга как универсальная модель вычислений. Тезис Черча-Тьюринга.</w:t>
      </w:r>
    </w:p>
    <w:p w14:paraId="12C65719" w14:textId="77777777" w:rsidR="00F52540" w:rsidRDefault="006A0404" w:rsidP="00E20BD1">
      <w:pPr>
        <w:pStyle w:val="ConsPlusNormal1"/>
        <w:ind w:firstLine="720"/>
        <w:jc w:val="both"/>
      </w:pPr>
      <w: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p w14:paraId="5E08163F" w14:textId="77777777" w:rsidR="00F52540" w:rsidRDefault="006A0404" w:rsidP="00E20BD1">
      <w:pPr>
        <w:pStyle w:val="ConsPlusNormal1"/>
        <w:ind w:firstLine="720"/>
        <w:jc w:val="both"/>
      </w:pPr>
      <w:r>
        <w:t>Поиск простых чисел в заданном диапазоне с помощью алгоритма "решето Эратосфена".</w:t>
      </w:r>
    </w:p>
    <w:p w14:paraId="774A699E" w14:textId="77777777" w:rsidR="00F52540" w:rsidRDefault="006A0404" w:rsidP="00E20BD1">
      <w:pPr>
        <w:pStyle w:val="ConsPlusNormal1"/>
        <w:ind w:firstLine="720"/>
        <w:jc w:val="both"/>
      </w:pPr>
      <w:r>
        <w:lastRenderedPageBreak/>
        <w:t>Многоразрядные целые числа, задачи длинной арифметики.</w:t>
      </w:r>
    </w:p>
    <w:p w14:paraId="7CC2C077" w14:textId="77777777" w:rsidR="00F52540" w:rsidRDefault="006A0404" w:rsidP="00E20BD1">
      <w:pPr>
        <w:pStyle w:val="ConsPlusNormal1"/>
        <w:ind w:firstLine="720"/>
        <w:jc w:val="both"/>
      </w:pPr>
      <w:r>
        <w:t>Словари (ассоциативные массивы, отображения). Хэш-таблицы. Построение алфавитно-частотного словаря для заданного текста.</w:t>
      </w:r>
    </w:p>
    <w:p w14:paraId="565E8EFD" w14:textId="77777777" w:rsidR="00F52540" w:rsidRDefault="006A0404" w:rsidP="00E20BD1">
      <w:pPr>
        <w:pStyle w:val="ConsPlusNormal1"/>
        <w:ind w:firstLine="720"/>
        <w:jc w:val="both"/>
      </w:pPr>
      <w:r>
        <w:t>Стеки. Анализ правильности скобочного выражения. Вычисление арифметического выражения, записанного в постфиксной форме.</w:t>
      </w:r>
    </w:p>
    <w:p w14:paraId="04A06032" w14:textId="77777777" w:rsidR="00F52540" w:rsidRDefault="006A0404" w:rsidP="00E20BD1">
      <w:pPr>
        <w:pStyle w:val="ConsPlusNormal1"/>
        <w:ind w:firstLine="720"/>
        <w:jc w:val="both"/>
      </w:pPr>
      <w:r>
        <w:t>Очереди. Использование очереди для временного хранения данных.</w:t>
      </w:r>
    </w:p>
    <w:p w14:paraId="1797214D" w14:textId="77777777" w:rsidR="00F52540" w:rsidRDefault="006A0404" w:rsidP="00E20BD1">
      <w:pPr>
        <w:pStyle w:val="ConsPlusNormal1"/>
        <w:ind w:firstLine="720"/>
        <w:jc w:val="both"/>
      </w:pPr>
      <w:r>
        <w:t xml:space="preserve">Алгоритмы на графах. Построение минимального </w:t>
      </w:r>
      <w:proofErr w:type="spellStart"/>
      <w:r>
        <w:t>остовного</w:t>
      </w:r>
      <w:proofErr w:type="spellEnd"/>
      <w:r>
        <w:t xml:space="preserve"> дерева взвешенного связного неориентированного графа. Количество различных путей между вершинами ориентированного ациклического графа. Алгоритм </w:t>
      </w:r>
      <w:proofErr w:type="spellStart"/>
      <w:r>
        <w:t>Дейкстры</w:t>
      </w:r>
      <w:proofErr w:type="spellEnd"/>
      <w:r>
        <w:t>.</w:t>
      </w:r>
    </w:p>
    <w:p w14:paraId="1BE55739" w14:textId="77777777" w:rsidR="00F52540" w:rsidRDefault="006A0404" w:rsidP="00E20BD1">
      <w:pPr>
        <w:pStyle w:val="ConsPlusNormal1"/>
        <w:ind w:firstLine="720"/>
        <w:jc w:val="both"/>
      </w:pPr>
      <w: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p w14:paraId="484FEDCA" w14:textId="77777777" w:rsidR="00F52540" w:rsidRDefault="006A0404" w:rsidP="00E20BD1">
      <w:pPr>
        <w:pStyle w:val="ConsPlusNormal1"/>
        <w:ind w:firstLine="720"/>
        <w:jc w:val="both"/>
      </w:pPr>
      <w: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p w14:paraId="3D622E2F" w14:textId="77777777" w:rsidR="00F52540" w:rsidRDefault="006A0404" w:rsidP="00E20BD1">
      <w:pPr>
        <w:pStyle w:val="ConsPlusNormal1"/>
        <w:ind w:firstLine="720"/>
        <w:jc w:val="both"/>
      </w:pPr>
      <w: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p w14:paraId="7A9285B5" w14:textId="77777777" w:rsidR="00F52540" w:rsidRDefault="006A0404" w:rsidP="00E20BD1">
      <w:pPr>
        <w:pStyle w:val="ConsPlusNormal1"/>
        <w:ind w:firstLine="720"/>
        <w:jc w:val="both"/>
      </w:pPr>
      <w:r>
        <w:t>Среды быстрой разработки программ. Проектирование интерфейса пользователя. Использование готовых управляемых элементов для построения интерфейса.</w:t>
      </w:r>
    </w:p>
    <w:p w14:paraId="62205947" w14:textId="77777777" w:rsidR="00F52540" w:rsidRDefault="006A0404" w:rsidP="00E20BD1">
      <w:pPr>
        <w:pStyle w:val="ConsPlusNormal1"/>
        <w:ind w:firstLine="720"/>
        <w:jc w:val="both"/>
      </w:pPr>
      <w:r>
        <w:t>Обзор языков программирования. Понятие о парадигмах программирования.</w:t>
      </w:r>
    </w:p>
    <w:p w14:paraId="0E0DE19F" w14:textId="77777777" w:rsidR="00F52540" w:rsidRDefault="006A0404" w:rsidP="00E20BD1">
      <w:pPr>
        <w:pStyle w:val="ConsPlusNormal1"/>
        <w:ind w:firstLine="720"/>
        <w:jc w:val="both"/>
      </w:pPr>
      <w:r>
        <w:t>Информационные технологии</w:t>
      </w:r>
    </w:p>
    <w:p w14:paraId="459548A9" w14:textId="77777777" w:rsidR="00F52540" w:rsidRDefault="006A0404" w:rsidP="00E20BD1">
      <w:pPr>
        <w:pStyle w:val="ConsPlusNormal1"/>
        <w:ind w:firstLine="720"/>
        <w:jc w:val="both"/>
      </w:pPr>
      <w:r>
        <w:t>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14:paraId="0B114235" w14:textId="77777777" w:rsidR="00F52540" w:rsidRDefault="006A0404" w:rsidP="00E20BD1">
      <w:pPr>
        <w:pStyle w:val="ConsPlusNormal1"/>
        <w:ind w:firstLine="720"/>
        <w:jc w:val="both"/>
      </w:pPr>
      <w: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w:t>
      </w:r>
    </w:p>
    <w:p w14:paraId="30259152" w14:textId="77777777" w:rsidR="00F52540" w:rsidRDefault="006A0404" w:rsidP="00E20BD1">
      <w:pPr>
        <w:pStyle w:val="ConsPlusNormal1"/>
        <w:ind w:firstLine="720"/>
        <w:jc w:val="both"/>
      </w:pPr>
      <w:r>
        <w:t>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p w14:paraId="2C44B4C2" w14:textId="77777777" w:rsidR="00F52540" w:rsidRDefault="006A0404" w:rsidP="00E20BD1">
      <w:pPr>
        <w:pStyle w:val="ConsPlusNormal1"/>
        <w:ind w:firstLine="720"/>
        <w:jc w:val="both"/>
      </w:pPr>
      <w:r>
        <w:t>Вероятностные модели. Методы Монте-Карло. Имитационное моделирование. Системы массового обслуживания.</w:t>
      </w:r>
    </w:p>
    <w:p w14:paraId="62D73244" w14:textId="77777777" w:rsidR="00F52540" w:rsidRDefault="006A0404" w:rsidP="00E20BD1">
      <w:pPr>
        <w:pStyle w:val="ConsPlusNormal1"/>
        <w:ind w:firstLine="72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74B058F4" w14:textId="77777777" w:rsidR="00F52540" w:rsidRDefault="006A0404" w:rsidP="00E20BD1">
      <w:pPr>
        <w:pStyle w:val="ConsPlusNormal1"/>
        <w:ind w:firstLine="720"/>
        <w:jc w:val="both"/>
      </w:pPr>
      <w:r>
        <w:t>Многотабличные базы данных. Типы связей между таблицами. Внешний ключ. Целостность базы данных. Запросы к многотабличным базам данных.</w:t>
      </w:r>
    </w:p>
    <w:p w14:paraId="2C518B51" w14:textId="77777777" w:rsidR="00F52540" w:rsidRDefault="006A0404" w:rsidP="00E20BD1">
      <w:pPr>
        <w:pStyle w:val="ConsPlusNormal1"/>
        <w:ind w:firstLine="720"/>
        <w:jc w:val="both"/>
      </w:pPr>
      <w:r>
        <w:t xml:space="preserve">Интернет-приложения. Понятие о серверной и клиентской частях сайта. Технология "клиент - сервер", ее достоинства и недостатки. Основы языка HTML и каскадных таблиц стилей (CSS). Сценарии на языке </w:t>
      </w:r>
      <w:proofErr w:type="spellStart"/>
      <w:r>
        <w:t>JavaScript</w:t>
      </w:r>
      <w:proofErr w:type="spellEnd"/>
      <w:r>
        <w:t xml:space="preserve">. Формы на </w:t>
      </w:r>
      <w:proofErr w:type="spellStart"/>
      <w:r>
        <w:t>вебстранице</w:t>
      </w:r>
      <w:proofErr w:type="spellEnd"/>
      <w:r>
        <w:t>.</w:t>
      </w:r>
    </w:p>
    <w:p w14:paraId="4F5A73DF" w14:textId="77777777" w:rsidR="00F52540" w:rsidRDefault="006A0404" w:rsidP="00E20BD1">
      <w:pPr>
        <w:pStyle w:val="ConsPlusNormal1"/>
        <w:ind w:firstLine="720"/>
        <w:jc w:val="both"/>
      </w:pPr>
      <w:r>
        <w:t>Размещение веб-сайтов. Услуга хостинга. Загрузка файлов на сайт.</w:t>
      </w:r>
    </w:p>
    <w:p w14:paraId="5C1C1CDC" w14:textId="77777777" w:rsidR="00F52540" w:rsidRDefault="006A0404" w:rsidP="00E20BD1">
      <w:pPr>
        <w:pStyle w:val="ConsPlusNormal1"/>
        <w:ind w:firstLine="72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Разрешение. Кадрирование. Исправление перспективы. Гистограмма. Коррекция уровней, коррекция цвета. Обесцвечивание цветных изображений. Ретушь. Работа с областями. Фильтры.</w:t>
      </w:r>
    </w:p>
    <w:p w14:paraId="3D8BFE83" w14:textId="77777777" w:rsidR="00F52540" w:rsidRDefault="006A0404" w:rsidP="00E20BD1">
      <w:pPr>
        <w:pStyle w:val="ConsPlusNormal1"/>
        <w:ind w:firstLine="720"/>
        <w:jc w:val="both"/>
      </w:pPr>
      <w:r>
        <w:t>Многослойные изображения. Текстовые слои. Маска слоя. Каналы. Сохранение выделенной области. Подготовка иллюстраций для веб-сайтов. Анимированные изображения.</w:t>
      </w:r>
    </w:p>
    <w:p w14:paraId="3EAFB238" w14:textId="77777777" w:rsidR="00F52540" w:rsidRDefault="006A0404" w:rsidP="00E20BD1">
      <w:pPr>
        <w:pStyle w:val="ConsPlusNormal1"/>
        <w:ind w:firstLine="720"/>
        <w:jc w:val="both"/>
      </w:pPr>
      <w:r>
        <w:lastRenderedPageBreak/>
        <w:t>Векторная графика. Примитивы. Изменение порядка элементов.</w:t>
      </w:r>
    </w:p>
    <w:p w14:paraId="7554E4E2" w14:textId="77777777" w:rsidR="00F52540" w:rsidRDefault="006A0404" w:rsidP="00E20BD1">
      <w:pPr>
        <w:pStyle w:val="ConsPlusNormal1"/>
        <w:ind w:firstLine="720"/>
        <w:jc w:val="both"/>
      </w:pPr>
      <w:r>
        <w:t>Выравнивание, распределение. Группировка. Кривые. Форматы векторных рисунков. Использование контуров. Векторизация растровых изображений.</w:t>
      </w:r>
    </w:p>
    <w:p w14:paraId="54DDAA6F" w14:textId="77777777" w:rsidR="00F52540" w:rsidRDefault="006A0404" w:rsidP="00E20BD1">
      <w:pPr>
        <w:pStyle w:val="ConsPlusNormal1"/>
        <w:ind w:firstLine="720"/>
        <w:jc w:val="both"/>
      </w:pPr>
      <w:r>
        <w:t>Принципы построения и редактирования трехмерных моделей. Сеточные модели. Материалы. Моделирование источников освещения. Камеры. Аддитивные технологии (3D-принтеры). Понятие о виртуальной реальности и дополненной реальности.</w:t>
      </w:r>
    </w:p>
    <w:p w14:paraId="2B708D1D" w14:textId="4E45EAAE" w:rsidR="00F52540" w:rsidRDefault="006A0404" w:rsidP="00E20BD1">
      <w:pPr>
        <w:pStyle w:val="ConsPlusTitle1"/>
        <w:ind w:firstLine="720"/>
        <w:outlineLvl w:val="3"/>
        <w:rPr>
          <w:rFonts w:ascii="Times New Roman" w:hAnsi="Times New Roman"/>
          <w:b w:val="0"/>
          <w:u w:val="single"/>
        </w:rPr>
      </w:pPr>
      <w:r>
        <w:rPr>
          <w:rFonts w:ascii="Times New Roman" w:hAnsi="Times New Roman"/>
          <w:b w:val="0"/>
          <w:u w:val="single"/>
        </w:rPr>
        <w:t>Планируемые результаты освоения программы по информатике</w:t>
      </w:r>
      <w:r w:rsidR="00E20BD1">
        <w:rPr>
          <w:rFonts w:ascii="Times New Roman" w:hAnsi="Times New Roman"/>
          <w:b w:val="0"/>
          <w:u w:val="single"/>
        </w:rPr>
        <w:t xml:space="preserve"> </w:t>
      </w:r>
      <w:r>
        <w:rPr>
          <w:rFonts w:ascii="Times New Roman" w:hAnsi="Times New Roman"/>
          <w:b w:val="0"/>
          <w:u w:val="single"/>
        </w:rPr>
        <w:t>(</w:t>
      </w:r>
      <w:proofErr w:type="gramStart"/>
      <w:r>
        <w:rPr>
          <w:rFonts w:ascii="Times New Roman" w:hAnsi="Times New Roman"/>
          <w:b w:val="0"/>
          <w:u w:val="single"/>
        </w:rPr>
        <w:t xml:space="preserve">углубленный </w:t>
      </w:r>
      <w:r w:rsidR="00E20BD1">
        <w:rPr>
          <w:rFonts w:ascii="Times New Roman" w:hAnsi="Times New Roman"/>
          <w:b w:val="0"/>
          <w:u w:val="single"/>
        </w:rPr>
        <w:t xml:space="preserve"> у</w:t>
      </w:r>
      <w:r>
        <w:rPr>
          <w:rFonts w:ascii="Times New Roman" w:hAnsi="Times New Roman"/>
          <w:b w:val="0"/>
          <w:u w:val="single"/>
        </w:rPr>
        <w:t>ровень</w:t>
      </w:r>
      <w:proofErr w:type="gramEnd"/>
      <w:r>
        <w:rPr>
          <w:rFonts w:ascii="Times New Roman" w:hAnsi="Times New Roman"/>
          <w:b w:val="0"/>
          <w:u w:val="single"/>
        </w:rPr>
        <w:t>) на уровне среднего общего образования.</w:t>
      </w:r>
    </w:p>
    <w:p w14:paraId="17E26CA7" w14:textId="77777777" w:rsidR="00F52540" w:rsidRDefault="006A0404" w:rsidP="00E20BD1">
      <w:pPr>
        <w:pStyle w:val="ConsPlusNormal1"/>
        <w:ind w:firstLine="720"/>
        <w:jc w:val="both"/>
      </w:pPr>
      <w:r>
        <w:t>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w:t>
      </w:r>
    </w:p>
    <w:p w14:paraId="646EF159" w14:textId="77777777" w:rsidR="00F52540" w:rsidRDefault="006A0404" w:rsidP="00E20BD1">
      <w:pPr>
        <w:pStyle w:val="ConsPlusNormal1"/>
        <w:ind w:firstLine="720"/>
        <w:jc w:val="both"/>
      </w:pPr>
      <w:r>
        <w:t>В результате изучения информатики на уровне среднего общего образования у обучающегося будут сформированы следующие личностные результаты:</w:t>
      </w:r>
    </w:p>
    <w:p w14:paraId="0F2DC365" w14:textId="77777777" w:rsidR="00F52540" w:rsidRDefault="006A0404" w:rsidP="00E20BD1">
      <w:pPr>
        <w:pStyle w:val="ConsPlusNormal1"/>
        <w:ind w:firstLine="720"/>
        <w:jc w:val="both"/>
      </w:pPr>
      <w:r>
        <w:t>1) гражданского воспитания:</w:t>
      </w:r>
    </w:p>
    <w:p w14:paraId="69ADA7EC" w14:textId="77777777" w:rsidR="00F52540" w:rsidRDefault="006A0404" w:rsidP="00E20BD1">
      <w:pPr>
        <w:pStyle w:val="ConsPlusNormal1"/>
        <w:ind w:firstLine="72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460FE558" w14:textId="77777777" w:rsidR="00F52540" w:rsidRDefault="006A0404" w:rsidP="00E20BD1">
      <w:pPr>
        <w:pStyle w:val="ConsPlusNormal1"/>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6ADE4E49" w14:textId="77777777" w:rsidR="00F52540" w:rsidRDefault="006A0404" w:rsidP="00E20BD1">
      <w:pPr>
        <w:pStyle w:val="ConsPlusNormal1"/>
        <w:ind w:firstLine="720"/>
        <w:jc w:val="both"/>
      </w:pPr>
      <w:r>
        <w:t>2) патриотического воспитания:</w:t>
      </w:r>
    </w:p>
    <w:p w14:paraId="6D6E473E" w14:textId="77777777" w:rsidR="00F52540" w:rsidRDefault="006A0404" w:rsidP="00E20BD1">
      <w:pPr>
        <w:pStyle w:val="ConsPlusNormal1"/>
        <w:ind w:firstLine="72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3AB01820" w14:textId="77777777" w:rsidR="00F52540" w:rsidRDefault="006A0404" w:rsidP="00E20BD1">
      <w:pPr>
        <w:pStyle w:val="ConsPlusNormal1"/>
        <w:ind w:firstLine="720"/>
        <w:jc w:val="both"/>
      </w:pPr>
      <w:r>
        <w:t>3) духовно-нравственного воспитания:</w:t>
      </w:r>
    </w:p>
    <w:p w14:paraId="109A4E2F" w14:textId="77777777" w:rsidR="00F52540" w:rsidRDefault="006A0404" w:rsidP="00E20BD1">
      <w:pPr>
        <w:pStyle w:val="ConsPlusNormal1"/>
        <w:ind w:firstLine="720"/>
        <w:jc w:val="both"/>
      </w:pPr>
      <w:r>
        <w:t>сформированность нравственного сознания, этического поведения;</w:t>
      </w:r>
    </w:p>
    <w:p w14:paraId="0AB60A4A" w14:textId="77777777" w:rsidR="00F52540" w:rsidRDefault="006A0404" w:rsidP="00E20BD1">
      <w:pPr>
        <w:pStyle w:val="ConsPlusNormal1"/>
        <w:ind w:firstLine="72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04B5689E" w14:textId="77777777" w:rsidR="00F52540" w:rsidRDefault="006A0404" w:rsidP="00E20BD1">
      <w:pPr>
        <w:pStyle w:val="ConsPlusNormal1"/>
        <w:ind w:firstLine="720"/>
        <w:jc w:val="both"/>
      </w:pPr>
      <w:r>
        <w:t>4) эстетического воспитания:</w:t>
      </w:r>
    </w:p>
    <w:p w14:paraId="3E7B1D8F" w14:textId="77777777" w:rsidR="00F52540" w:rsidRDefault="006A0404" w:rsidP="00E20BD1">
      <w:pPr>
        <w:pStyle w:val="ConsPlusNormal1"/>
        <w:ind w:firstLine="720"/>
        <w:jc w:val="both"/>
      </w:pPr>
      <w:r>
        <w:t>эстетическое отношение к миру, включая эстетику научного и технического творчества;</w:t>
      </w:r>
    </w:p>
    <w:p w14:paraId="1429DE94" w14:textId="77777777" w:rsidR="00F52540" w:rsidRDefault="006A0404" w:rsidP="00E20BD1">
      <w:pPr>
        <w:pStyle w:val="ConsPlusNormal1"/>
        <w:ind w:firstLine="720"/>
        <w:jc w:val="both"/>
      </w:pPr>
      <w:r>
        <w:t>способность воспринимать различные виды искусства, в том числе основанного на использовании информационных технологий;</w:t>
      </w:r>
    </w:p>
    <w:p w14:paraId="254C8F43" w14:textId="77777777" w:rsidR="00F52540" w:rsidRDefault="006A0404" w:rsidP="00E20BD1">
      <w:pPr>
        <w:pStyle w:val="ConsPlusNormal1"/>
        <w:ind w:firstLine="720"/>
        <w:jc w:val="both"/>
      </w:pPr>
      <w:r>
        <w:t>5) физического воспитания:</w:t>
      </w:r>
    </w:p>
    <w:p w14:paraId="0520B95C" w14:textId="77777777" w:rsidR="00F52540" w:rsidRDefault="006A0404" w:rsidP="00E20BD1">
      <w:pPr>
        <w:pStyle w:val="ConsPlusNormal1"/>
        <w:ind w:firstLine="720"/>
        <w:jc w:val="both"/>
      </w:pPr>
      <w:r>
        <w:t>сформированность здорового и безопасного образа жизни, ответственного отношения к своему здоровью, в том числе за счет соблюдения требований безопасной эксплуатации средств информационных и коммуникационных технологий;</w:t>
      </w:r>
    </w:p>
    <w:p w14:paraId="5373C4DB" w14:textId="77777777" w:rsidR="00F52540" w:rsidRDefault="006A0404" w:rsidP="00E20BD1">
      <w:pPr>
        <w:pStyle w:val="ConsPlusNormal1"/>
        <w:ind w:firstLine="720"/>
        <w:jc w:val="both"/>
      </w:pPr>
      <w:r>
        <w:t>6) трудового воспитания:</w:t>
      </w:r>
    </w:p>
    <w:p w14:paraId="1B53D582" w14:textId="77777777" w:rsidR="00F52540" w:rsidRDefault="006A0404" w:rsidP="00E20BD1">
      <w:pPr>
        <w:pStyle w:val="ConsPlusNormal1"/>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A32AECB" w14:textId="77777777" w:rsidR="00F52540" w:rsidRDefault="006A0404" w:rsidP="00E20BD1">
      <w:pPr>
        <w:pStyle w:val="ConsPlusNormal1"/>
        <w:ind w:firstLine="720"/>
        <w:jc w:val="both"/>
      </w:pPr>
      <w: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науки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0568A865" w14:textId="77777777" w:rsidR="00F52540" w:rsidRDefault="006A0404" w:rsidP="00E20BD1">
      <w:pPr>
        <w:pStyle w:val="ConsPlusNormal1"/>
        <w:ind w:firstLine="720"/>
        <w:jc w:val="both"/>
      </w:pPr>
      <w:r>
        <w:t>готовность и способность к образованию и самообразованию на протяжении всей жизни;</w:t>
      </w:r>
    </w:p>
    <w:p w14:paraId="1B10EDE8" w14:textId="77777777" w:rsidR="00F52540" w:rsidRDefault="006A0404" w:rsidP="00E20BD1">
      <w:pPr>
        <w:pStyle w:val="ConsPlusNormal1"/>
        <w:ind w:firstLine="720"/>
        <w:jc w:val="both"/>
      </w:pPr>
      <w:r>
        <w:t>7) экологического воспитания:</w:t>
      </w:r>
    </w:p>
    <w:p w14:paraId="73838E22" w14:textId="77777777" w:rsidR="00F52540" w:rsidRDefault="006A0404" w:rsidP="00E20BD1">
      <w:pPr>
        <w:pStyle w:val="ConsPlusNormal1"/>
        <w:ind w:firstLine="720"/>
        <w:jc w:val="both"/>
      </w:pPr>
      <w:r>
        <w:t xml:space="preserve">осознание глобального характера экологических проблем и путей их решения, в </w:t>
      </w:r>
      <w:r>
        <w:lastRenderedPageBreak/>
        <w:t>том числе с учетом возможностей информационно-коммуникационных технологий;</w:t>
      </w:r>
    </w:p>
    <w:p w14:paraId="18F098AD" w14:textId="77777777" w:rsidR="00F52540" w:rsidRDefault="006A0404" w:rsidP="00E20BD1">
      <w:pPr>
        <w:pStyle w:val="ConsPlusNormal1"/>
        <w:ind w:firstLine="720"/>
        <w:jc w:val="both"/>
      </w:pPr>
      <w:r>
        <w:t>8) ценности научного познания:</w:t>
      </w:r>
    </w:p>
    <w:p w14:paraId="611DF518" w14:textId="77777777" w:rsidR="00F52540" w:rsidRDefault="006A0404" w:rsidP="00E20BD1">
      <w:pPr>
        <w:pStyle w:val="ConsPlusNormal1"/>
        <w:ind w:firstLine="720"/>
        <w:jc w:val="both"/>
      </w:pPr>
      <w:r>
        <w:t>сформированность мировоззрения, соответствующего современному уровню развития науки, достижениям научно-технического прогресса и общественной практики, за счет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55508829" w14:textId="77777777" w:rsidR="00F52540" w:rsidRDefault="006A0404" w:rsidP="00E20BD1">
      <w:pPr>
        <w:pStyle w:val="ConsPlusNormal1"/>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0D84830F" w14:textId="77777777" w:rsidR="00F52540" w:rsidRDefault="006A0404" w:rsidP="00E20BD1">
      <w:pPr>
        <w:pStyle w:val="ConsPlusNormal1"/>
        <w:ind w:firstLine="72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2FA49B16" w14:textId="77777777" w:rsidR="00F52540" w:rsidRDefault="006A0404" w:rsidP="00E20BD1">
      <w:pPr>
        <w:pStyle w:val="ConsPlusNormal1"/>
        <w:ind w:firstLine="72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58DE5D27" w14:textId="77777777" w:rsidR="00F52540" w:rsidRDefault="006A0404" w:rsidP="00E20BD1">
      <w:pPr>
        <w:pStyle w:val="ConsPlusNormal1"/>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5A889EA" w14:textId="77777777" w:rsidR="00F52540" w:rsidRDefault="006A0404" w:rsidP="00E20BD1">
      <w:pPr>
        <w:pStyle w:val="ConsPlusNormal1"/>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DBFD3AA" w14:textId="77777777" w:rsidR="00F52540" w:rsidRDefault="006A0404" w:rsidP="00E20BD1">
      <w:pPr>
        <w:pStyle w:val="ConsPlusNormal1"/>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1327EBB0" w14:textId="77777777" w:rsidR="00F52540" w:rsidRDefault="006A0404" w:rsidP="00E20BD1">
      <w:pPr>
        <w:pStyle w:val="ConsPlusNormal1"/>
        <w:ind w:firstLine="720"/>
        <w:jc w:val="both"/>
      </w:pPr>
      <w:r>
        <w:t>В результате изучения информатики на уровне среднего общего образования у обучающегося будут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D898AFC" w14:textId="77777777" w:rsidR="00F52540" w:rsidRDefault="006A0404" w:rsidP="00E20BD1">
      <w:pPr>
        <w:pStyle w:val="ConsPlusNormal1"/>
        <w:ind w:firstLine="720"/>
        <w:jc w:val="both"/>
      </w:pPr>
      <w:r>
        <w:t>Овладение универсальными познавательными действиями:</w:t>
      </w:r>
    </w:p>
    <w:p w14:paraId="20A5F3C3" w14:textId="77777777" w:rsidR="00F52540" w:rsidRDefault="006A0404" w:rsidP="00E20BD1">
      <w:pPr>
        <w:pStyle w:val="ConsPlusNormal1"/>
        <w:ind w:firstLine="720"/>
        <w:jc w:val="both"/>
      </w:pPr>
      <w:r>
        <w:t>1) базовые логические действия:</w:t>
      </w:r>
    </w:p>
    <w:p w14:paraId="19855064" w14:textId="77777777" w:rsidR="00F52540" w:rsidRDefault="006A0404" w:rsidP="00E20BD1">
      <w:pPr>
        <w:pStyle w:val="ConsPlusNormal1"/>
        <w:ind w:firstLine="720"/>
        <w:jc w:val="both"/>
      </w:pPr>
      <w:r>
        <w:t>самостоятельно формулировать и актуализировать проблему, рассматривать ее всесторонне;</w:t>
      </w:r>
    </w:p>
    <w:p w14:paraId="2A69C9EC" w14:textId="77777777" w:rsidR="00F52540" w:rsidRDefault="006A0404" w:rsidP="00E20BD1">
      <w:pPr>
        <w:pStyle w:val="ConsPlusNormal1"/>
        <w:ind w:firstLine="720"/>
        <w:jc w:val="both"/>
      </w:pPr>
      <w:r>
        <w:t>устанавливать существенный признак или основания для сравнения, классификации и обобщения;</w:t>
      </w:r>
    </w:p>
    <w:p w14:paraId="3774220D" w14:textId="77777777" w:rsidR="00F52540" w:rsidRDefault="006A0404" w:rsidP="00E20BD1">
      <w:pPr>
        <w:pStyle w:val="ConsPlusNormal1"/>
        <w:ind w:firstLine="720"/>
        <w:jc w:val="both"/>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учетом анализа имеющихся материальных и нематериальных ресурсов;</w:t>
      </w:r>
    </w:p>
    <w:p w14:paraId="7D4B12DA" w14:textId="77777777" w:rsidR="00F52540" w:rsidRDefault="006A0404" w:rsidP="00E20BD1">
      <w:pPr>
        <w:pStyle w:val="ConsPlusNormal1"/>
        <w:ind w:firstLine="720"/>
        <w:jc w:val="both"/>
      </w:pPr>
      <w:r>
        <w:t>вносить коррективы в деятельность, оценивать соответствие результатов целям, оценивать риски последствий деятельности;</w:t>
      </w:r>
    </w:p>
    <w:p w14:paraId="441F35FF" w14:textId="77777777" w:rsidR="00F52540" w:rsidRDefault="006A0404" w:rsidP="00E20BD1">
      <w:pPr>
        <w:pStyle w:val="ConsPlusNormal1"/>
        <w:ind w:firstLine="720"/>
        <w:jc w:val="both"/>
      </w:pPr>
      <w:r>
        <w:t>координировать и выполнять работу в условиях реального, виртуального и комбинированного взаимодействия;</w:t>
      </w:r>
    </w:p>
    <w:p w14:paraId="7C675AC3" w14:textId="77777777" w:rsidR="00F52540" w:rsidRDefault="006A0404" w:rsidP="00E20BD1">
      <w:pPr>
        <w:pStyle w:val="ConsPlusNormal1"/>
        <w:ind w:firstLine="720"/>
        <w:jc w:val="both"/>
      </w:pPr>
      <w:r>
        <w:t>развивать креативное мышление при решении жизненных проблем.</w:t>
      </w:r>
    </w:p>
    <w:p w14:paraId="2411F6F5" w14:textId="77777777" w:rsidR="00F52540" w:rsidRDefault="006A0404" w:rsidP="00E20BD1">
      <w:pPr>
        <w:pStyle w:val="ConsPlusNormal1"/>
        <w:ind w:firstLine="720"/>
        <w:jc w:val="both"/>
      </w:pPr>
      <w:r>
        <w:t>2) базовые исследовательские действия:</w:t>
      </w:r>
    </w:p>
    <w:p w14:paraId="603BE241" w14:textId="77777777" w:rsidR="00F52540" w:rsidRDefault="006A0404" w:rsidP="00E20BD1">
      <w:pPr>
        <w:pStyle w:val="ConsPlusNormal1"/>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7463BBDD" w14:textId="77777777" w:rsidR="00F52540" w:rsidRDefault="006A0404" w:rsidP="00E20BD1">
      <w:pPr>
        <w:pStyle w:val="ConsPlusNormal1"/>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12B0ED6" w14:textId="77777777" w:rsidR="00F52540" w:rsidRDefault="006A0404" w:rsidP="00E20BD1">
      <w:pPr>
        <w:pStyle w:val="ConsPlusNormal1"/>
        <w:ind w:firstLine="720"/>
        <w:jc w:val="both"/>
      </w:pPr>
      <w:r>
        <w:t>формировать научный тип мышления, владеть научной терминологией, ключевыми понятиями и методами;</w:t>
      </w:r>
    </w:p>
    <w:p w14:paraId="5BE503D4" w14:textId="77777777" w:rsidR="00F52540" w:rsidRDefault="006A0404" w:rsidP="00E20BD1">
      <w:pPr>
        <w:pStyle w:val="ConsPlusNormal1"/>
        <w:ind w:firstLine="720"/>
        <w:jc w:val="both"/>
      </w:pPr>
      <w:r>
        <w:t xml:space="preserve">ставить и формулировать собственные задачи в образовательной деятельности и </w:t>
      </w:r>
      <w:r>
        <w:lastRenderedPageBreak/>
        <w:t>жизненных ситуациях;</w:t>
      </w:r>
    </w:p>
    <w:p w14:paraId="7BD0BEEB" w14:textId="77777777" w:rsidR="00F52540" w:rsidRDefault="006A0404" w:rsidP="00E20BD1">
      <w:pPr>
        <w:pStyle w:val="ConsPlusNormal1"/>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12393496" w14:textId="77777777" w:rsidR="00F52540" w:rsidRDefault="006A0404" w:rsidP="00E20BD1">
      <w:pPr>
        <w:pStyle w:val="ConsPlusNormal1"/>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14:paraId="37A311AB" w14:textId="77777777" w:rsidR="00F52540" w:rsidRDefault="006A0404" w:rsidP="00E20BD1">
      <w:pPr>
        <w:pStyle w:val="ConsPlusNormal1"/>
        <w:ind w:firstLine="720"/>
        <w:jc w:val="both"/>
      </w:pPr>
      <w:r>
        <w:t>уметь переносить знания в познавательную и практическую области жизнедеятельности;</w:t>
      </w:r>
    </w:p>
    <w:p w14:paraId="05E9A949" w14:textId="77777777" w:rsidR="00F52540" w:rsidRDefault="006A0404" w:rsidP="00E20BD1">
      <w:pPr>
        <w:pStyle w:val="ConsPlusNormal1"/>
        <w:ind w:firstLine="720"/>
        <w:jc w:val="both"/>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14:paraId="70101907" w14:textId="77777777" w:rsidR="00F52540" w:rsidRDefault="006A0404" w:rsidP="00E20BD1">
      <w:pPr>
        <w:pStyle w:val="ConsPlusNormal1"/>
        <w:ind w:firstLine="720"/>
        <w:jc w:val="both"/>
      </w:pPr>
      <w:r>
        <w:t>3) работа с информацией:</w:t>
      </w:r>
    </w:p>
    <w:p w14:paraId="349D14A2" w14:textId="77777777" w:rsidR="00F52540" w:rsidRDefault="006A0404" w:rsidP="00E20BD1">
      <w:pPr>
        <w:pStyle w:val="ConsPlusNormal1"/>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92D64B2" w14:textId="77777777" w:rsidR="00F52540" w:rsidRDefault="006A0404" w:rsidP="00E20BD1">
      <w:pPr>
        <w:pStyle w:val="ConsPlusNormal1"/>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D7CABF9" w14:textId="77777777" w:rsidR="00F52540" w:rsidRDefault="006A0404" w:rsidP="00E20BD1">
      <w:pPr>
        <w:pStyle w:val="ConsPlusNormal1"/>
        <w:ind w:firstLine="720"/>
        <w:jc w:val="both"/>
      </w:pPr>
      <w:r>
        <w:t>оценивать достоверность, легитимность информации, ее соответствие правовым и морально-этическим нормам;</w:t>
      </w:r>
    </w:p>
    <w:p w14:paraId="22DE48D9" w14:textId="77777777" w:rsidR="00F52540" w:rsidRDefault="006A0404" w:rsidP="00E20BD1">
      <w:pPr>
        <w:pStyle w:val="ConsPlusNormal1"/>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449D7B0F" w14:textId="77777777" w:rsidR="00F52540" w:rsidRDefault="006A0404" w:rsidP="00E20BD1">
      <w:pPr>
        <w:pStyle w:val="ConsPlusNormal1"/>
        <w:ind w:firstLine="720"/>
        <w:jc w:val="both"/>
      </w:pPr>
      <w:r>
        <w:t>владеть навыками распознавания и защиты информации, информационной безопасности личности.</w:t>
      </w:r>
    </w:p>
    <w:p w14:paraId="6886BA33" w14:textId="77777777" w:rsidR="00F52540" w:rsidRDefault="006A0404" w:rsidP="00E20BD1">
      <w:pPr>
        <w:pStyle w:val="ConsPlusNormal1"/>
        <w:ind w:firstLine="720"/>
        <w:jc w:val="both"/>
      </w:pPr>
      <w:r>
        <w:t>Овладение универсальными коммуникативными действиями:</w:t>
      </w:r>
    </w:p>
    <w:p w14:paraId="13A228DF" w14:textId="77777777" w:rsidR="00F52540" w:rsidRDefault="006A0404" w:rsidP="00E20BD1">
      <w:pPr>
        <w:pStyle w:val="ConsPlusNormal1"/>
        <w:ind w:firstLine="720"/>
        <w:jc w:val="both"/>
      </w:pPr>
      <w:r>
        <w:t>1) общение:</w:t>
      </w:r>
    </w:p>
    <w:p w14:paraId="4F06AD88" w14:textId="77777777" w:rsidR="00F52540" w:rsidRDefault="006A0404" w:rsidP="00E20BD1">
      <w:pPr>
        <w:pStyle w:val="ConsPlusNormal1"/>
        <w:ind w:firstLine="720"/>
        <w:jc w:val="both"/>
      </w:pPr>
      <w:r>
        <w:t>осуществлять коммуникации во всех сферах жизни;</w:t>
      </w:r>
    </w:p>
    <w:p w14:paraId="4E3C0EED" w14:textId="77777777" w:rsidR="00F52540" w:rsidRDefault="006A0404" w:rsidP="00E20BD1">
      <w:pPr>
        <w:pStyle w:val="ConsPlusNormal1"/>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71156FBD" w14:textId="77777777" w:rsidR="00F52540" w:rsidRDefault="006A0404" w:rsidP="00E20BD1">
      <w:pPr>
        <w:pStyle w:val="ConsPlusNormal1"/>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14:paraId="5E6C971A" w14:textId="77777777" w:rsidR="00F52540" w:rsidRDefault="006A0404" w:rsidP="00E20BD1">
      <w:pPr>
        <w:pStyle w:val="ConsPlusNormal1"/>
        <w:ind w:firstLine="720"/>
        <w:jc w:val="both"/>
      </w:pPr>
      <w:r>
        <w:t>развернуто и логично излагать свою точку зрения с использованием языковых средств.</w:t>
      </w:r>
    </w:p>
    <w:p w14:paraId="06ED9A96" w14:textId="77777777" w:rsidR="00F52540" w:rsidRDefault="006A0404" w:rsidP="00E20BD1">
      <w:pPr>
        <w:pStyle w:val="ConsPlusNormal1"/>
        <w:ind w:firstLine="720"/>
        <w:jc w:val="both"/>
      </w:pPr>
      <w:r>
        <w:t>2) совместная деятельность:</w:t>
      </w:r>
    </w:p>
    <w:p w14:paraId="645033AC" w14:textId="77777777" w:rsidR="00F52540" w:rsidRDefault="006A0404" w:rsidP="00E20BD1">
      <w:pPr>
        <w:pStyle w:val="ConsPlusNormal1"/>
        <w:ind w:firstLine="72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14:paraId="73DB3CC0" w14:textId="77777777" w:rsidR="00F52540" w:rsidRDefault="006A0404" w:rsidP="00E20BD1">
      <w:pPr>
        <w:pStyle w:val="ConsPlusNormal1"/>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учетом мнений участников, обсуждать результаты совместной работы;</w:t>
      </w:r>
    </w:p>
    <w:p w14:paraId="3CB687D6" w14:textId="77777777" w:rsidR="00F52540" w:rsidRDefault="006A0404" w:rsidP="00E20BD1">
      <w:pPr>
        <w:pStyle w:val="ConsPlusNormal1"/>
        <w:ind w:firstLine="720"/>
        <w:jc w:val="both"/>
      </w:pPr>
      <w:r>
        <w:t>оценивать качество своего вклада и каждого участника команды в общий результат по разработанным критериям;</w:t>
      </w:r>
    </w:p>
    <w:p w14:paraId="418600C6" w14:textId="77777777" w:rsidR="00F52540" w:rsidRDefault="006A0404" w:rsidP="00E20BD1">
      <w:pPr>
        <w:pStyle w:val="ConsPlusNormal1"/>
        <w:ind w:firstLine="720"/>
        <w:jc w:val="both"/>
      </w:pPr>
      <w:r>
        <w:t>предлагать новые проекты, оценивать идеи с позиции новизны, оригинальности, практической значимости;</w:t>
      </w:r>
    </w:p>
    <w:p w14:paraId="4CD87236" w14:textId="77777777" w:rsidR="00F52540" w:rsidRDefault="006A0404" w:rsidP="00E20BD1">
      <w:pPr>
        <w:pStyle w:val="ConsPlusNormal1"/>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26A269FF" w14:textId="77777777" w:rsidR="00F52540" w:rsidRDefault="006A0404" w:rsidP="00E20BD1">
      <w:pPr>
        <w:pStyle w:val="ConsPlusNormal1"/>
        <w:ind w:firstLine="720"/>
        <w:jc w:val="both"/>
      </w:pPr>
      <w:r>
        <w:t>Овладение универсальными регулятивными действиями:</w:t>
      </w:r>
    </w:p>
    <w:p w14:paraId="3FC91016" w14:textId="77777777" w:rsidR="00F52540" w:rsidRDefault="006A0404" w:rsidP="00E20BD1">
      <w:pPr>
        <w:pStyle w:val="ConsPlusNormal1"/>
        <w:ind w:firstLine="720"/>
        <w:jc w:val="both"/>
      </w:pPr>
      <w:r>
        <w:t>1) самоорганизация:</w:t>
      </w:r>
    </w:p>
    <w:p w14:paraId="1F7AFB87" w14:textId="77777777" w:rsidR="00F52540" w:rsidRDefault="006A0404" w:rsidP="00E20BD1">
      <w:pPr>
        <w:pStyle w:val="ConsPlusNormal1"/>
        <w:ind w:firstLine="720"/>
        <w:jc w:val="both"/>
      </w:pPr>
      <w:r>
        <w:t xml:space="preserve">самостоятельно осуществлять познавательную деятельность, выявлять проблемы, </w:t>
      </w:r>
      <w:r>
        <w:lastRenderedPageBreak/>
        <w:t>ставить и формулировать собственные задачи в образовательной деятельности и жизненных ситуациях;</w:t>
      </w:r>
    </w:p>
    <w:p w14:paraId="4C103439" w14:textId="77777777" w:rsidR="00F52540" w:rsidRDefault="006A0404" w:rsidP="00E20BD1">
      <w:pPr>
        <w:pStyle w:val="ConsPlusNormal1"/>
        <w:ind w:firstLine="720"/>
        <w:jc w:val="both"/>
      </w:pPr>
      <w:r>
        <w:t>самостоятельно составлять план решения проблемы с учетом имеющихся ресурсов, собственных возможностей и предпочтений; давать оценку новым ситуациям;</w:t>
      </w:r>
    </w:p>
    <w:p w14:paraId="24B041CE" w14:textId="77777777" w:rsidR="00F52540" w:rsidRDefault="006A0404" w:rsidP="00E20BD1">
      <w:pPr>
        <w:pStyle w:val="ConsPlusNormal1"/>
        <w:ind w:firstLine="720"/>
        <w:jc w:val="both"/>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14:paraId="18D9402C" w14:textId="77777777" w:rsidR="00F52540" w:rsidRDefault="006A0404" w:rsidP="00E20BD1">
      <w:pPr>
        <w:pStyle w:val="ConsPlusNormal1"/>
        <w:ind w:firstLine="720"/>
        <w:jc w:val="both"/>
      </w:pPr>
      <w:r>
        <w:t>оценивать приобретенный опыт;</w:t>
      </w:r>
    </w:p>
    <w:p w14:paraId="617FA4A2" w14:textId="77777777" w:rsidR="00F52540" w:rsidRDefault="006A0404" w:rsidP="00E20BD1">
      <w:pPr>
        <w:pStyle w:val="ConsPlusNormal1"/>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8DBD415" w14:textId="77777777" w:rsidR="00F52540" w:rsidRDefault="006A0404" w:rsidP="00E20BD1">
      <w:pPr>
        <w:pStyle w:val="ConsPlusNormal1"/>
        <w:ind w:firstLine="720"/>
        <w:jc w:val="both"/>
      </w:pPr>
      <w:r>
        <w:t>2) самоконтроль:</w:t>
      </w:r>
    </w:p>
    <w:p w14:paraId="246425C9" w14:textId="77777777" w:rsidR="00F52540" w:rsidRDefault="006A0404" w:rsidP="00E20BD1">
      <w:pPr>
        <w:pStyle w:val="ConsPlusNormal1"/>
        <w:ind w:firstLine="720"/>
        <w:jc w:val="both"/>
      </w:pPr>
      <w:r>
        <w:t>давать оценку новым ситуациям, вносить коррективы в деятельность, оценивать соответствие результатов целям;</w:t>
      </w:r>
    </w:p>
    <w:p w14:paraId="310A691C" w14:textId="77777777" w:rsidR="00F52540" w:rsidRDefault="006A0404" w:rsidP="00E20BD1">
      <w:pPr>
        <w:pStyle w:val="ConsPlusNormal1"/>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776F2FE2" w14:textId="77777777" w:rsidR="00F52540" w:rsidRDefault="006A0404" w:rsidP="00E20BD1">
      <w:pPr>
        <w:pStyle w:val="ConsPlusNormal1"/>
        <w:ind w:firstLine="720"/>
        <w:jc w:val="both"/>
      </w:pPr>
      <w:r>
        <w:t>оценивать риски и своевременно принимать решения по их снижению; принимать мотивы и аргументы других при анализе результатов деятельности.</w:t>
      </w:r>
    </w:p>
    <w:p w14:paraId="7F8CF3B3" w14:textId="77777777" w:rsidR="00F52540" w:rsidRDefault="006A0404" w:rsidP="00E20BD1">
      <w:pPr>
        <w:pStyle w:val="ConsPlusNormal1"/>
        <w:ind w:firstLine="720"/>
        <w:jc w:val="both"/>
      </w:pPr>
      <w:r>
        <w:t>3) принятия себя и других:</w:t>
      </w:r>
    </w:p>
    <w:p w14:paraId="5D6E0AF1" w14:textId="77777777" w:rsidR="00F52540" w:rsidRDefault="006A0404" w:rsidP="00E20BD1">
      <w:pPr>
        <w:pStyle w:val="ConsPlusNormal1"/>
        <w:ind w:firstLine="720"/>
        <w:jc w:val="both"/>
      </w:pPr>
      <w:r>
        <w:t>принимать себя, понимая свои недостатки и достоинства;</w:t>
      </w:r>
    </w:p>
    <w:p w14:paraId="61A6B590" w14:textId="77777777" w:rsidR="00F52540" w:rsidRDefault="006A0404" w:rsidP="00E20BD1">
      <w:pPr>
        <w:pStyle w:val="ConsPlusNormal1"/>
        <w:ind w:firstLine="720"/>
        <w:jc w:val="both"/>
      </w:pPr>
      <w:r>
        <w:t>принимать мотивы и аргументы других при анализе результатов деятельности;</w:t>
      </w:r>
    </w:p>
    <w:p w14:paraId="5390325F" w14:textId="77777777" w:rsidR="00F52540" w:rsidRDefault="006A0404" w:rsidP="00E20BD1">
      <w:pPr>
        <w:pStyle w:val="ConsPlusNormal1"/>
        <w:ind w:firstLine="720"/>
        <w:jc w:val="both"/>
      </w:pPr>
      <w:r>
        <w:t>признавать свое право и право других на ошибку;</w:t>
      </w:r>
    </w:p>
    <w:p w14:paraId="5DE95747" w14:textId="77777777" w:rsidR="00F52540" w:rsidRDefault="006A0404" w:rsidP="00E20BD1">
      <w:pPr>
        <w:pStyle w:val="ConsPlusNormal1"/>
        <w:ind w:firstLine="720"/>
        <w:jc w:val="both"/>
      </w:pPr>
      <w:r>
        <w:t>развивать способность понимать мир с позиции другого человека.</w:t>
      </w:r>
    </w:p>
    <w:p w14:paraId="5BCB1814" w14:textId="686F12BD" w:rsidR="00F52540" w:rsidRDefault="006A0404" w:rsidP="00E20BD1">
      <w:pPr>
        <w:pStyle w:val="ConsPlusNormal1"/>
        <w:ind w:firstLine="720"/>
        <w:rPr>
          <w:u w:val="single"/>
        </w:rPr>
      </w:pPr>
      <w:r>
        <w:rPr>
          <w:u w:val="single"/>
        </w:rPr>
        <w:t>Предметные результаты освоения программы по информатике</w:t>
      </w:r>
      <w:r w:rsidR="00E20BD1">
        <w:rPr>
          <w:u w:val="single"/>
        </w:rPr>
        <w:t xml:space="preserve"> </w:t>
      </w:r>
      <w:r>
        <w:rPr>
          <w:u w:val="single"/>
        </w:rPr>
        <w:t>углубленного уровня в 10 классе.</w:t>
      </w:r>
    </w:p>
    <w:p w14:paraId="1967AB68" w14:textId="77777777" w:rsidR="00F52540" w:rsidRDefault="006A0404" w:rsidP="00E20BD1">
      <w:pPr>
        <w:pStyle w:val="ConsPlusNormal1"/>
        <w:ind w:firstLine="720"/>
        <w:jc w:val="both"/>
      </w:pPr>
      <w:r>
        <w:t>В процессе изучения курса информатики углубленного уровня в 10 классе обучающимися будут достигнуты следующие предметные результаты:</w:t>
      </w:r>
    </w:p>
    <w:p w14:paraId="39277D16" w14:textId="77777777" w:rsidR="00F52540" w:rsidRDefault="006A0404" w:rsidP="00E20BD1">
      <w:pPr>
        <w:pStyle w:val="ConsPlusNormal1"/>
        <w:ind w:firstLine="72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3AF699B2" w14:textId="77777777" w:rsidR="00F52540" w:rsidRDefault="006A0404" w:rsidP="00E20BD1">
      <w:pPr>
        <w:pStyle w:val="ConsPlusNormal1"/>
        <w:ind w:firstLine="720"/>
        <w:jc w:val="both"/>
      </w:pPr>
      <w:r>
        <w:t>владение методами поиска информации в сети Интернет, умение критически оценивать информацию, полученную из сети Интернет;</w:t>
      </w:r>
    </w:p>
    <w:p w14:paraId="2173204D" w14:textId="77777777" w:rsidR="00F52540" w:rsidRDefault="006A0404" w:rsidP="00E20BD1">
      <w:pPr>
        <w:pStyle w:val="ConsPlusNormal1"/>
        <w:ind w:firstLine="720"/>
        <w:jc w:val="both"/>
      </w:pPr>
      <w:r>
        <w:t>умение характеризовать большие данные, приводить примеры источников их получения и направления использования, 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14:paraId="58AAED42" w14:textId="77777777" w:rsidR="00F52540" w:rsidRDefault="006A0404" w:rsidP="00E20BD1">
      <w:pPr>
        <w:pStyle w:val="ConsPlusNormal1"/>
        <w:ind w:firstLine="720"/>
        <w:jc w:val="both"/>
      </w:pPr>
      <w: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305CDB2A" w14:textId="77777777" w:rsidR="00F52540" w:rsidRDefault="006A0404" w:rsidP="00E20BD1">
      <w:pPr>
        <w:pStyle w:val="ConsPlusNormal1"/>
        <w:ind w:firstLine="720"/>
        <w:jc w:val="both"/>
      </w:pPr>
      <w:r>
        <w:t>владение навыками работы с операционными системами, основными видами программного обеспечения для решения учебных задач по выбранной</w:t>
      </w:r>
    </w:p>
    <w:p w14:paraId="75509A18" w14:textId="77777777" w:rsidR="00F52540" w:rsidRDefault="006A0404" w:rsidP="00E20BD1">
      <w:pPr>
        <w:pStyle w:val="ConsPlusNormal1"/>
        <w:ind w:firstLine="720"/>
        <w:jc w:val="both"/>
      </w:pPr>
      <w:r>
        <w:t>специализации;</w:t>
      </w:r>
    </w:p>
    <w:p w14:paraId="303481A2" w14:textId="77777777" w:rsidR="00F52540" w:rsidRDefault="006A0404" w:rsidP="00E20BD1">
      <w:pPr>
        <w:pStyle w:val="ConsPlusNormal1"/>
        <w:ind w:firstLine="720"/>
        <w:jc w:val="both"/>
      </w:pPr>
      <w: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14:paraId="695DE184" w14:textId="77777777" w:rsidR="00F52540" w:rsidRDefault="006A0404" w:rsidP="00E20BD1">
      <w:pPr>
        <w:pStyle w:val="ConsPlusNormal1"/>
        <w:ind w:firstLine="720"/>
        <w:jc w:val="both"/>
      </w:pPr>
      <w:r>
        <w:t xml:space="preserve">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w:t>
      </w:r>
      <w:r>
        <w:lastRenderedPageBreak/>
        <w:t>данных и работы в сети Интернет;</w:t>
      </w:r>
    </w:p>
    <w:p w14:paraId="51A17199" w14:textId="77777777" w:rsidR="00F52540" w:rsidRDefault="006A0404" w:rsidP="00E20BD1">
      <w:pPr>
        <w:pStyle w:val="ConsPlusNormal1"/>
        <w:ind w:firstLine="720"/>
        <w:jc w:val="both"/>
      </w:pPr>
      <w: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398FE2F5" w14:textId="77777777" w:rsidR="00F52540" w:rsidRDefault="006A0404" w:rsidP="00E20BD1">
      <w:pPr>
        <w:pStyle w:val="ConsPlusNormal1"/>
        <w:ind w:firstLine="720"/>
        <w:jc w:val="both"/>
      </w:pPr>
      <w: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p w14:paraId="6002ABD1" w14:textId="77777777" w:rsidR="00F52540" w:rsidRDefault="006A0404" w:rsidP="00E20BD1">
      <w:pPr>
        <w:pStyle w:val="ConsPlusNormal1"/>
        <w:ind w:firstLine="720"/>
        <w:jc w:val="both"/>
      </w:pPr>
      <w:r>
        <w:t>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w:t>
      </w:r>
    </w:p>
    <w:p w14:paraId="61865075" w14:textId="77777777" w:rsidR="00F52540" w:rsidRDefault="006A0404" w:rsidP="00E20BD1">
      <w:pPr>
        <w:pStyle w:val="ConsPlusNormal1"/>
        <w:ind w:firstLine="720"/>
        <w:jc w:val="both"/>
      </w:pPr>
      <w:r>
        <w:t>понимание базовых алгоритмов обработки числовой и текстовой информации (запись чисел в позиционной системе счисления,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p w14:paraId="78C9890B" w14:textId="77777777" w:rsidR="00F52540" w:rsidRDefault="006A0404" w:rsidP="00E20BD1">
      <w:pPr>
        <w:pStyle w:val="ConsPlusNormal1"/>
        <w:ind w:firstLine="720"/>
        <w:jc w:val="both"/>
      </w:pPr>
      <w:r>
        <w:t>владение универсальным языком программирования высокого уровня (</w:t>
      </w:r>
      <w:proofErr w:type="spellStart"/>
      <w:r>
        <w:t>Python</w:t>
      </w:r>
      <w:proofErr w:type="spellEnd"/>
      <w:r>
        <w:t xml:space="preserve">, </w:t>
      </w:r>
      <w:proofErr w:type="spellStart"/>
      <w:r>
        <w:t>Java</w:t>
      </w:r>
      <w:proofErr w:type="spellEnd"/>
      <w:r>
        <w:t>,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p w14:paraId="669B6474" w14:textId="77777777" w:rsidR="00F52540" w:rsidRDefault="006A0404" w:rsidP="00E20BD1">
      <w:pPr>
        <w:pStyle w:val="ConsPlusNormal1"/>
        <w:ind w:firstLine="72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14:paraId="7269A0E9" w14:textId="77777777" w:rsidR="00F52540" w:rsidRDefault="006A0404" w:rsidP="00E20BD1">
      <w:pPr>
        <w:pStyle w:val="ConsPlusNormal1"/>
        <w:ind w:firstLine="720"/>
        <w:jc w:val="both"/>
      </w:pPr>
      <w: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w:t>
      </w:r>
    </w:p>
    <w:p w14:paraId="594F04A0" w14:textId="77777777" w:rsidR="00F52540" w:rsidRDefault="006A0404" w:rsidP="00E20BD1">
      <w:pPr>
        <w:pStyle w:val="ConsPlusNormal1"/>
        <w:ind w:firstLine="720"/>
        <w:jc w:val="both"/>
      </w:pPr>
      <w:r>
        <w:rPr>
          <w:u w:val="single"/>
        </w:rPr>
        <w:t>Предметные результаты освоения программы по информатике углубленного уровня в 11 классе</w:t>
      </w:r>
      <w:r>
        <w:t>.</w:t>
      </w:r>
    </w:p>
    <w:p w14:paraId="4771633D" w14:textId="77777777" w:rsidR="00F52540" w:rsidRDefault="006A0404" w:rsidP="00E20BD1">
      <w:pPr>
        <w:pStyle w:val="ConsPlusNormal1"/>
        <w:ind w:firstLine="720"/>
        <w:jc w:val="both"/>
      </w:pPr>
      <w:r>
        <w:t>В процессе изучения курса информатики углубленного уровня в 11 классе обучающимися будут достигнуты следующие предметные результаты:</w:t>
      </w:r>
    </w:p>
    <w:p w14:paraId="63F8F153" w14:textId="77777777" w:rsidR="00F52540" w:rsidRDefault="006A0404" w:rsidP="00E20BD1">
      <w:pPr>
        <w:pStyle w:val="ConsPlusNormal1"/>
        <w:ind w:firstLine="720"/>
        <w:jc w:val="both"/>
      </w:pPr>
      <w: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604EF902" w14:textId="77777777" w:rsidR="00F52540" w:rsidRDefault="006A0404" w:rsidP="00E20BD1">
      <w:pPr>
        <w:pStyle w:val="ConsPlusNormal1"/>
        <w:ind w:firstLine="720"/>
        <w:jc w:val="both"/>
      </w:pPr>
      <w:r>
        <w:t xml:space="preserve">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w:t>
      </w:r>
      <w:r>
        <w:lastRenderedPageBreak/>
        <w:t>стратегию игры;</w:t>
      </w:r>
    </w:p>
    <w:p w14:paraId="50B3A53B" w14:textId="77777777" w:rsidR="00F52540" w:rsidRDefault="006A0404" w:rsidP="00E20BD1">
      <w:pPr>
        <w:pStyle w:val="ConsPlusNormal1"/>
        <w:ind w:firstLine="720"/>
        <w:jc w:val="both"/>
      </w:pPr>
      <w:r>
        <w:t>умение разрабатывать и реализовывать в виде программ базовые алгоритмы,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использовать базовые операции со структурами данных,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 умение создавать веб-страницы;</w:t>
      </w:r>
    </w:p>
    <w:p w14:paraId="16D6AAAB" w14:textId="77777777" w:rsidR="00F52540" w:rsidRDefault="006A0404" w:rsidP="00E20BD1">
      <w:pPr>
        <w:pStyle w:val="ConsPlusNormal1"/>
        <w:ind w:firstLine="720"/>
        <w:jc w:val="both"/>
      </w:pPr>
      <w:r>
        <w:t>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p w14:paraId="445E1A9E" w14:textId="77777777" w:rsidR="00F52540" w:rsidRDefault="006A0404" w:rsidP="00E20BD1">
      <w:pPr>
        <w:pStyle w:val="ConsPlusNormal1"/>
        <w:ind w:firstLine="72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692FF796" w14:textId="77777777" w:rsidR="00F52540" w:rsidRDefault="006A0404" w:rsidP="00E20BD1">
      <w:pPr>
        <w:pStyle w:val="ConsPlusNormal1"/>
        <w:ind w:firstLine="720"/>
        <w:jc w:val="both"/>
      </w:pPr>
      <w: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p w14:paraId="703A2DAD" w14:textId="77777777" w:rsidR="00F52540" w:rsidRDefault="006A0404" w:rsidP="00E20BD1">
      <w:pPr>
        <w:pStyle w:val="ConsPlusNormal1"/>
        <w:ind w:firstLine="720"/>
        <w:jc w:val="both"/>
      </w:pPr>
      <w:r>
        <w:t>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w:t>
      </w:r>
    </w:p>
    <w:p w14:paraId="02F72D2E" w14:textId="77777777" w:rsidR="00F52540" w:rsidRDefault="00F52540" w:rsidP="00E20BD1">
      <w:pPr>
        <w:pStyle w:val="ConsPlusNormal1"/>
        <w:ind w:firstLine="720"/>
        <w:jc w:val="both"/>
      </w:pPr>
    </w:p>
    <w:p w14:paraId="5F8CDD67" w14:textId="0586E53F" w:rsidR="00F52540" w:rsidRDefault="00301193" w:rsidP="00DB00CE">
      <w:pPr>
        <w:pStyle w:val="ConsPlusTitle1"/>
        <w:jc w:val="center"/>
        <w:outlineLvl w:val="2"/>
        <w:rPr>
          <w:rFonts w:ascii="Times New Roman" w:hAnsi="Times New Roman"/>
        </w:rPr>
      </w:pPr>
      <w:r>
        <w:rPr>
          <w:rFonts w:ascii="Times New Roman" w:hAnsi="Times New Roman"/>
        </w:rPr>
        <w:t xml:space="preserve">3.1.10. </w:t>
      </w:r>
      <w:r w:rsidR="006A0404">
        <w:rPr>
          <w:rFonts w:ascii="Times New Roman" w:hAnsi="Times New Roman"/>
        </w:rPr>
        <w:t>Рабочая программа по учебному предмету "Физика" (базовый уровень)</w:t>
      </w:r>
    </w:p>
    <w:p w14:paraId="3A16B241" w14:textId="77777777" w:rsidR="00F52540" w:rsidRDefault="006A0404" w:rsidP="00E20BD1">
      <w:pPr>
        <w:pStyle w:val="ConsPlusNormal1"/>
        <w:ind w:firstLine="720"/>
        <w:jc w:val="both"/>
      </w:pPr>
      <w:r>
        <w:t>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13C13F6F" w14:textId="77777777" w:rsidR="00F52540" w:rsidRDefault="006A0404" w:rsidP="00E20BD1">
      <w:pPr>
        <w:pStyle w:val="ConsPlusNormal1"/>
        <w:ind w:firstLine="720"/>
        <w:jc w:val="both"/>
      </w:pPr>
      <w:r>
        <w:t>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77AB344D" w14:textId="77777777" w:rsidR="00F52540" w:rsidRDefault="006A0404" w:rsidP="00E20BD1">
      <w:pPr>
        <w:pStyle w:val="ConsPlusNormal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E0269E7" w14:textId="77777777" w:rsidR="00F52540" w:rsidRDefault="006A0404" w:rsidP="00E20BD1">
      <w:pPr>
        <w:pStyle w:val="ConsPlusNormal1"/>
        <w:ind w:firstLine="72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DA5AD8B" w14:textId="77777777" w:rsidR="00F52540" w:rsidRDefault="00F52540" w:rsidP="00E20BD1">
      <w:pPr>
        <w:pStyle w:val="ConsPlusNormal1"/>
        <w:ind w:firstLine="720"/>
        <w:jc w:val="both"/>
      </w:pPr>
    </w:p>
    <w:p w14:paraId="17FF7342" w14:textId="77777777" w:rsidR="00F52540" w:rsidRDefault="006A0404" w:rsidP="00E20BD1">
      <w:pPr>
        <w:pStyle w:val="ConsPlusTitle1"/>
        <w:ind w:firstLine="720"/>
        <w:jc w:val="center"/>
        <w:outlineLvl w:val="3"/>
        <w:rPr>
          <w:rFonts w:ascii="Times New Roman" w:hAnsi="Times New Roman"/>
          <w:b w:val="0"/>
          <w:u w:val="single"/>
        </w:rPr>
      </w:pPr>
      <w:r>
        <w:rPr>
          <w:rFonts w:ascii="Times New Roman" w:hAnsi="Times New Roman"/>
          <w:b w:val="0"/>
          <w:u w:val="single"/>
        </w:rPr>
        <w:t>Пояснительная записка.</w:t>
      </w:r>
    </w:p>
    <w:p w14:paraId="3DF56293" w14:textId="7B8B06AC" w:rsidR="00F52540" w:rsidRDefault="006A0404" w:rsidP="00E20BD1">
      <w:pPr>
        <w:pStyle w:val="ConsPlusNormal1"/>
        <w:ind w:firstLine="720"/>
        <w:jc w:val="both"/>
      </w:pPr>
      <w:r>
        <w:t xml:space="preserve">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r w:rsidRPr="00101A4C">
        <w:t xml:space="preserve">ФГОС СОО, </w:t>
      </w:r>
      <w:r>
        <w:t>а также с учетом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09D372B4" w14:textId="54EC86FE" w:rsidR="00F52540" w:rsidRDefault="006A0404" w:rsidP="00E20BD1">
      <w:pPr>
        <w:pStyle w:val="ConsPlusNormal1"/>
        <w:ind w:firstLine="720"/>
        <w:jc w:val="both"/>
      </w:pPr>
      <w:r>
        <w:t xml:space="preserve">Содержание программы по физике направлено на формирование естественно-научной картины мира обучающихся 10 - 11 классов при обучении их физике на базовом уровне на основе системно-деятельностного подхода. Программа по физике соответствует </w:t>
      </w:r>
      <w:r>
        <w:lastRenderedPageBreak/>
        <w:t xml:space="preserve">требованиям </w:t>
      </w:r>
      <w:r w:rsidRPr="00101A4C">
        <w:t>ФГОС СОО</w:t>
      </w:r>
      <w:r>
        <w:t xml:space="preserve">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0FE419F1" w14:textId="77777777" w:rsidR="00F52540" w:rsidRDefault="006A0404" w:rsidP="00E20BD1">
      <w:pPr>
        <w:pStyle w:val="ConsPlusNormal1"/>
        <w:ind w:firstLine="720"/>
        <w:jc w:val="both"/>
      </w:pPr>
      <w:r>
        <w:t>Программа по физике включает:</w:t>
      </w:r>
    </w:p>
    <w:p w14:paraId="3CC3EF05" w14:textId="77777777" w:rsidR="00F52540" w:rsidRDefault="006A0404" w:rsidP="00E20BD1">
      <w:pPr>
        <w:pStyle w:val="ConsPlusNormal1"/>
        <w:ind w:firstLine="720"/>
        <w:jc w:val="both"/>
      </w:pPr>
      <w:r>
        <w:t>Планируемые результаты освоения курса физики на базовом уровне, в том числе предметные результаты по годам обучения;</w:t>
      </w:r>
    </w:p>
    <w:p w14:paraId="43B55CB2" w14:textId="77777777" w:rsidR="00F52540" w:rsidRDefault="006A0404" w:rsidP="00E20BD1">
      <w:pPr>
        <w:pStyle w:val="ConsPlusNormal1"/>
        <w:ind w:firstLine="720"/>
        <w:jc w:val="both"/>
      </w:pPr>
      <w:r>
        <w:t>Содержание учебного предмета "Физика" по годам обучения;</w:t>
      </w:r>
    </w:p>
    <w:p w14:paraId="1FB1F640" w14:textId="77777777" w:rsidR="00F52540" w:rsidRDefault="006A0404" w:rsidP="00E20BD1">
      <w:pPr>
        <w:pStyle w:val="ConsPlusNormal1"/>
        <w:ind w:firstLine="720"/>
        <w:jc w:val="both"/>
      </w:pPr>
      <w: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0940CA13" w14:textId="77777777" w:rsidR="00F52540" w:rsidRDefault="006A0404" w:rsidP="00E20BD1">
      <w:pPr>
        <w:pStyle w:val="ConsPlusNormal1"/>
        <w:ind w:firstLine="720"/>
        <w:jc w:val="both"/>
      </w:pPr>
      <w:r>
        <w:t>Программа по физике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14:paraId="1594DFB2" w14:textId="77777777" w:rsidR="00F52540" w:rsidRDefault="006A0404" w:rsidP="00E20BD1">
      <w:pPr>
        <w:pStyle w:val="ConsPlusNormal1"/>
        <w:ind w:firstLine="720"/>
        <w:jc w:val="both"/>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14:paraId="0B566A43" w14:textId="77777777" w:rsidR="00F52540" w:rsidRDefault="006A0404" w:rsidP="00E20BD1">
      <w:pPr>
        <w:pStyle w:val="ConsPlusNormal1"/>
        <w:ind w:firstLine="720"/>
        <w:jc w:val="both"/>
      </w:pPr>
      <w:r>
        <w:t>В основу курса физики для уровня среднего общего образования положен ряд идей, которые можно рассматривать как принципы его построения.</w:t>
      </w:r>
    </w:p>
    <w:p w14:paraId="0D374178" w14:textId="77777777" w:rsidR="00F52540" w:rsidRDefault="006A0404" w:rsidP="00E20BD1">
      <w:pPr>
        <w:pStyle w:val="ConsPlusNormal1"/>
        <w:ind w:firstLine="720"/>
        <w:jc w:val="both"/>
      </w:pPr>
      <w: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14:paraId="1BD743C1" w14:textId="77777777" w:rsidR="00F52540" w:rsidRDefault="006A0404" w:rsidP="00E20BD1">
      <w:pPr>
        <w:pStyle w:val="ConsPlusNormal1"/>
        <w:ind w:firstLine="720"/>
        <w:jc w:val="both"/>
      </w:pPr>
      <w: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14:paraId="2C4F0E91" w14:textId="77777777" w:rsidR="00F52540" w:rsidRDefault="006A0404" w:rsidP="00E20BD1">
      <w:pPr>
        <w:pStyle w:val="ConsPlusNormal1"/>
        <w:ind w:firstLine="720"/>
        <w:jc w:val="both"/>
      </w:pPr>
      <w:r>
        <w:t xml:space="preserve">Идея </w:t>
      </w:r>
      <w:proofErr w:type="spellStart"/>
      <w:r>
        <w:t>гуманитаризации</w:t>
      </w:r>
      <w:proofErr w:type="spellEnd"/>
      <w:r>
        <w:t>.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6FEEA724" w14:textId="77777777" w:rsidR="00F52540" w:rsidRDefault="006A0404" w:rsidP="00E20BD1">
      <w:pPr>
        <w:pStyle w:val="ConsPlusNormal1"/>
        <w:ind w:firstLine="72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14:paraId="318F0172" w14:textId="77777777" w:rsidR="00F52540" w:rsidRDefault="006A0404" w:rsidP="00E20BD1">
      <w:pPr>
        <w:pStyle w:val="ConsPlusNormal1"/>
        <w:ind w:firstLine="720"/>
        <w:jc w:val="both"/>
      </w:pPr>
      <w: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56374582" w14:textId="77777777" w:rsidR="00F52540" w:rsidRDefault="006A0404" w:rsidP="00E20BD1">
      <w:pPr>
        <w:pStyle w:val="ConsPlusNormal1"/>
        <w:ind w:firstLine="720"/>
        <w:jc w:val="both"/>
      </w:pPr>
      <w:r>
        <w:lastRenderedPageBreak/>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14:paraId="217276ED" w14:textId="77777777" w:rsidR="00F52540" w:rsidRDefault="006A0404" w:rsidP="00E20BD1">
      <w:pPr>
        <w:pStyle w:val="ConsPlusNormal1"/>
        <w:ind w:firstLine="720"/>
        <w:jc w:val="both"/>
      </w:pPr>
      <w:r>
        <w:t>Системно-деятельностный подход в курсе физики реализуется прежде всего за счет организации экспериментальной деятельности обучающихся.</w:t>
      </w:r>
    </w:p>
    <w:p w14:paraId="3F492EC0" w14:textId="77777777" w:rsidR="00F52540" w:rsidRDefault="006A0404" w:rsidP="00E20BD1">
      <w:pPr>
        <w:pStyle w:val="ConsPlusNormal1"/>
        <w:ind w:firstLine="720"/>
        <w:jc w:val="both"/>
      </w:pPr>
      <w:r>
        <w:t xml:space="preserve">Для базового уровня курса физики </w:t>
      </w:r>
      <w:proofErr w:type="gramStart"/>
      <w:r>
        <w:t>- это</w:t>
      </w:r>
      <w:proofErr w:type="gramEnd"/>
      <w:r>
        <w:t xml:space="preserve">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75934E9E" w14:textId="77777777" w:rsidR="00F52540" w:rsidRDefault="006A0404" w:rsidP="00E20BD1">
      <w:pPr>
        <w:pStyle w:val="ConsPlusNormal1"/>
        <w:ind w:firstLine="720"/>
        <w:jc w:val="both"/>
      </w:pPr>
      <w:r>
        <w:t>Решение расчетных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2F3BFF8E" w14:textId="55C3961B" w:rsidR="00F52540" w:rsidRDefault="006A0404" w:rsidP="00E20BD1">
      <w:pPr>
        <w:pStyle w:val="ConsPlusNormal1"/>
        <w:ind w:firstLine="720"/>
        <w:jc w:val="both"/>
      </w:pPr>
      <w:r>
        <w:t xml:space="preserve">В соответствии с требованиями </w:t>
      </w:r>
      <w:r w:rsidRPr="00101A4C">
        <w:t>ФГОС СОО</w:t>
      </w:r>
      <w:r>
        <w:t xml:space="preserve">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14:paraId="2BC7C3AD" w14:textId="77777777" w:rsidR="00F52540" w:rsidRDefault="006A0404" w:rsidP="00E20BD1">
      <w:pPr>
        <w:pStyle w:val="ConsPlusNormal1"/>
        <w:ind w:firstLine="720"/>
        <w:jc w:val="both"/>
      </w:pPr>
      <w: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29AA9C90" w14:textId="77777777" w:rsidR="00F52540" w:rsidRDefault="006A0404" w:rsidP="00E20BD1">
      <w:pPr>
        <w:pStyle w:val="ConsPlusNormal1"/>
        <w:ind w:firstLine="720"/>
        <w:jc w:val="both"/>
      </w:pPr>
      <w:r>
        <w:t>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11451C8D" w14:textId="77777777" w:rsidR="00F52540" w:rsidRDefault="006A0404" w:rsidP="00E20BD1">
      <w:pPr>
        <w:pStyle w:val="ConsPlusNormal1"/>
        <w:ind w:firstLine="720"/>
        <w:jc w:val="both"/>
      </w:pPr>
      <w:r>
        <w:t>Основными целями изучения физики в общем образовании являются:</w:t>
      </w:r>
    </w:p>
    <w:p w14:paraId="236517B4" w14:textId="77777777" w:rsidR="00F52540" w:rsidRDefault="006A0404" w:rsidP="00E20BD1">
      <w:pPr>
        <w:pStyle w:val="ConsPlusNormal1"/>
        <w:ind w:firstLine="720"/>
        <w:jc w:val="both"/>
      </w:pPr>
      <w:r>
        <w:t>Формирование интереса и стремления обучающихся к научному изучению природы, развитие их интеллектуальных и творческих способностей;</w:t>
      </w:r>
    </w:p>
    <w:p w14:paraId="784B1CFE" w14:textId="77777777" w:rsidR="00F52540" w:rsidRDefault="006A0404" w:rsidP="00E20BD1">
      <w:pPr>
        <w:pStyle w:val="ConsPlusNormal1"/>
        <w:ind w:firstLine="720"/>
        <w:jc w:val="both"/>
      </w:pPr>
      <w:r>
        <w:t>Развитие представлений о научном методе познания и формирование исследовательского отношения к окружающим явлениям;</w:t>
      </w:r>
    </w:p>
    <w:p w14:paraId="74A43CD9" w14:textId="77777777" w:rsidR="00F52540" w:rsidRDefault="006A0404" w:rsidP="00E20BD1">
      <w:pPr>
        <w:pStyle w:val="ConsPlusNormal1"/>
        <w:ind w:firstLine="720"/>
        <w:jc w:val="both"/>
      </w:pPr>
      <w:r>
        <w:t>Формирование научного мировоззрения как результата изучения основ строения материи и фундаментальных законов физики;</w:t>
      </w:r>
    </w:p>
    <w:p w14:paraId="5BBF4558" w14:textId="77777777" w:rsidR="00F52540" w:rsidRDefault="006A0404" w:rsidP="00E20BD1">
      <w:pPr>
        <w:pStyle w:val="ConsPlusNormal1"/>
        <w:ind w:firstLine="720"/>
        <w:jc w:val="both"/>
      </w:pPr>
      <w:r>
        <w:t>Формирование умений объяснять явления с использованием физических знаний и научных доказательств;</w:t>
      </w:r>
    </w:p>
    <w:p w14:paraId="53D42C31" w14:textId="77777777" w:rsidR="00F52540" w:rsidRDefault="006A0404" w:rsidP="00E20BD1">
      <w:pPr>
        <w:pStyle w:val="ConsPlusNormal1"/>
        <w:ind w:firstLine="720"/>
        <w:jc w:val="both"/>
      </w:pPr>
      <w:r>
        <w:t>Формирование представлений о роли физики для развития других естественных наук, техники и технологий.</w:t>
      </w:r>
    </w:p>
    <w:p w14:paraId="0DB02ADF" w14:textId="77777777" w:rsidR="00F52540" w:rsidRDefault="006A0404" w:rsidP="00E20BD1">
      <w:pPr>
        <w:pStyle w:val="ConsPlusNormal1"/>
        <w:ind w:firstLine="72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14:paraId="3A696309" w14:textId="77777777" w:rsidR="00F52540" w:rsidRDefault="006A0404" w:rsidP="00E20BD1">
      <w:pPr>
        <w:pStyle w:val="ConsPlusNormal1"/>
        <w:ind w:firstLine="720"/>
        <w:jc w:val="both"/>
      </w:pPr>
      <w:r>
        <w:t xml:space="preserve">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w:t>
      </w:r>
      <w:r>
        <w:lastRenderedPageBreak/>
        <w:t>и элементы астрофизики;</w:t>
      </w:r>
    </w:p>
    <w:p w14:paraId="780928AF" w14:textId="77777777" w:rsidR="00F52540" w:rsidRDefault="006A0404" w:rsidP="00E20BD1">
      <w:pPr>
        <w:pStyle w:val="ConsPlusNormal1"/>
        <w:ind w:firstLine="72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126AA84E" w14:textId="77777777" w:rsidR="00F52540" w:rsidRDefault="006A0404" w:rsidP="00E20BD1">
      <w:pPr>
        <w:pStyle w:val="ConsPlusNormal1"/>
        <w:ind w:firstLine="72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14:paraId="20C76D03" w14:textId="77777777" w:rsidR="00F52540" w:rsidRDefault="006A0404" w:rsidP="00E20BD1">
      <w:pPr>
        <w:pStyle w:val="ConsPlusNormal1"/>
        <w:ind w:firstLine="720"/>
        <w:jc w:val="both"/>
      </w:pPr>
      <w:r>
        <w:t>Понимание физических основ и принципов действия технических устройств и технологических процессов, их влияния на окружающую среду;</w:t>
      </w:r>
    </w:p>
    <w:p w14:paraId="1DADDA2B" w14:textId="77777777" w:rsidR="00F52540" w:rsidRDefault="006A0404" w:rsidP="00E20BD1">
      <w:pPr>
        <w:pStyle w:val="ConsPlusNormal1"/>
        <w:ind w:firstLine="72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31976170" w14:textId="77777777" w:rsidR="00F52540" w:rsidRDefault="006A0404" w:rsidP="00E20BD1">
      <w:pPr>
        <w:pStyle w:val="ConsPlusNormal1"/>
        <w:ind w:firstLine="720"/>
        <w:jc w:val="both"/>
      </w:pPr>
      <w:r>
        <w:t>Создание условий для развития умений проектно-исследовательской, творческой деятельности.</w:t>
      </w:r>
    </w:p>
    <w:p w14:paraId="1781D9E9" w14:textId="77777777" w:rsidR="00F52540" w:rsidRDefault="006A0404" w:rsidP="00E20BD1">
      <w:pPr>
        <w:pStyle w:val="ConsPlusNormal1"/>
        <w:ind w:firstLine="720"/>
        <w:jc w:val="both"/>
      </w:pPr>
      <w:r>
        <w:t>Общее число часов, рекомендованных для изучения физики - 136 часов: в 10 классе - 68 часов (2 часа в неделю), в 11 классе - 68 часов (2 часа в неделю).</w:t>
      </w:r>
    </w:p>
    <w:p w14:paraId="6B917969" w14:textId="77777777" w:rsidR="00F52540" w:rsidRDefault="006A0404" w:rsidP="00E20BD1">
      <w:pPr>
        <w:pStyle w:val="ConsPlusNormal1"/>
        <w:ind w:firstLine="720"/>
        <w:jc w:val="both"/>
      </w:pPr>
      <w:r>
        <w:t xml:space="preserve">Предлагаемый в программе по физике перечень лабораторных и практических работ является </w:t>
      </w:r>
      <w:proofErr w:type="spellStart"/>
      <w:r>
        <w:t>рекомедованным</w:t>
      </w:r>
      <w:proofErr w:type="spellEnd"/>
      <w:r>
        <w:t>, учитель делает выбор проведения лабораторных работ и опытов с учетом индивидуальных особенностей обучающихся.</w:t>
      </w:r>
    </w:p>
    <w:p w14:paraId="46EBB312" w14:textId="77777777" w:rsidR="00F52540" w:rsidRDefault="006A0404" w:rsidP="00E20BD1">
      <w:pPr>
        <w:pStyle w:val="ConsPlusNormal1"/>
        <w:ind w:firstLine="720"/>
        <w:jc w:val="both"/>
      </w:pPr>
      <w:r>
        <w:t>Любая рабочая программа должна полностью включать в себя содержание данной программы по физике.</w:t>
      </w:r>
    </w:p>
    <w:p w14:paraId="5B41922E" w14:textId="77777777" w:rsidR="00F52540" w:rsidRDefault="006A0404" w:rsidP="00E20BD1">
      <w:pPr>
        <w:pStyle w:val="ConsPlusNormal1"/>
        <w:ind w:firstLine="720"/>
        <w:jc w:val="both"/>
      </w:pPr>
      <w:r>
        <w:t>В отдельных случаях курс физики базового уровня может изучаться в объеме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счет расширения числа лабораторных работ исследовательского характера и уроков решения качественных и расчетных задач.</w:t>
      </w:r>
    </w:p>
    <w:p w14:paraId="5C1842C8" w14:textId="77777777" w:rsidR="00F52540" w:rsidRDefault="006A0404" w:rsidP="00E20BD1">
      <w:pPr>
        <w:pStyle w:val="ConsPlusTitle1"/>
        <w:ind w:firstLine="720"/>
        <w:jc w:val="center"/>
        <w:outlineLvl w:val="3"/>
      </w:pPr>
      <w:r>
        <w:rPr>
          <w:rFonts w:ascii="Times New Roman" w:hAnsi="Times New Roman"/>
          <w:b w:val="0"/>
          <w:u w:val="single"/>
        </w:rPr>
        <w:t>Содержание обучения в 10 классе</w:t>
      </w:r>
    </w:p>
    <w:p w14:paraId="29C6E154" w14:textId="77777777" w:rsidR="00F52540" w:rsidRDefault="006A0404" w:rsidP="00E20BD1">
      <w:pPr>
        <w:pStyle w:val="ConsPlusNormal1"/>
        <w:ind w:firstLine="720"/>
        <w:jc w:val="both"/>
      </w:pPr>
      <w:r>
        <w:t>Раздел 1. Физика и методы научного познания.</w:t>
      </w:r>
    </w:p>
    <w:p w14:paraId="4DBF11DB" w14:textId="77777777" w:rsidR="00F52540" w:rsidRDefault="006A0404" w:rsidP="00E20BD1">
      <w:pPr>
        <w:pStyle w:val="ConsPlusNormal1"/>
        <w:ind w:firstLine="72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14:paraId="361CDD32" w14:textId="77777777" w:rsidR="00F52540" w:rsidRDefault="006A0404" w:rsidP="00E20BD1">
      <w:pPr>
        <w:pStyle w:val="ConsPlusNormal1"/>
        <w:ind w:firstLine="72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14:paraId="0C5E8A74" w14:textId="77777777" w:rsidR="00F52540" w:rsidRDefault="006A0404" w:rsidP="00E20BD1">
      <w:pPr>
        <w:pStyle w:val="ConsPlusNormal1"/>
        <w:ind w:firstLine="720"/>
        <w:jc w:val="both"/>
      </w:pPr>
      <w:r>
        <w:t>Роль и место физики в формировании современной научной картины мира, в практической деятельности людей.</w:t>
      </w:r>
    </w:p>
    <w:p w14:paraId="21F23BF7" w14:textId="77777777" w:rsidR="00F52540" w:rsidRDefault="006A0404" w:rsidP="00E20BD1">
      <w:pPr>
        <w:pStyle w:val="ConsPlusNormal1"/>
        <w:ind w:firstLine="720"/>
        <w:jc w:val="both"/>
      </w:pPr>
      <w:r>
        <w:t>Демонстрации.</w:t>
      </w:r>
    </w:p>
    <w:p w14:paraId="64F33291" w14:textId="77777777" w:rsidR="00F52540" w:rsidRDefault="006A0404" w:rsidP="00E20BD1">
      <w:pPr>
        <w:pStyle w:val="ConsPlusNormal1"/>
        <w:ind w:firstLine="720"/>
        <w:jc w:val="both"/>
      </w:pPr>
      <w:r>
        <w:t>Аналоговые и цифровые измерительные приборы, компьютерные датчики.</w:t>
      </w:r>
    </w:p>
    <w:p w14:paraId="60E7DB96" w14:textId="77777777" w:rsidR="00F52540" w:rsidRDefault="006A0404" w:rsidP="00E20BD1">
      <w:pPr>
        <w:pStyle w:val="ConsPlusNormal1"/>
        <w:ind w:firstLine="720"/>
        <w:jc w:val="both"/>
      </w:pPr>
      <w:r>
        <w:t>Раздел 2. Механика.</w:t>
      </w:r>
    </w:p>
    <w:p w14:paraId="39DFED72" w14:textId="77777777" w:rsidR="00F52540" w:rsidRDefault="006A0404" w:rsidP="00E20BD1">
      <w:pPr>
        <w:pStyle w:val="ConsPlusNormal1"/>
        <w:ind w:firstLine="720"/>
        <w:jc w:val="both"/>
      </w:pPr>
      <w:r>
        <w:t xml:space="preserve"> Тема 1. Кинематика</w:t>
      </w:r>
    </w:p>
    <w:p w14:paraId="5EA51417" w14:textId="77777777" w:rsidR="00F52540" w:rsidRDefault="006A0404" w:rsidP="00E20BD1">
      <w:pPr>
        <w:pStyle w:val="ConsPlusNormal1"/>
        <w:ind w:firstLine="720"/>
        <w:jc w:val="both"/>
      </w:pPr>
      <w:r>
        <w:t>Механическое движение. Относительность механического движения. Система отсчета. Траектория.</w:t>
      </w:r>
    </w:p>
    <w:p w14:paraId="7E00A2D9" w14:textId="77777777" w:rsidR="00F52540" w:rsidRDefault="006A0404" w:rsidP="00E20BD1">
      <w:pPr>
        <w:pStyle w:val="ConsPlusNormal1"/>
        <w:ind w:firstLine="72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79745FA1" w14:textId="77777777" w:rsidR="00F52540" w:rsidRDefault="006A0404" w:rsidP="00E20BD1">
      <w:pPr>
        <w:pStyle w:val="ConsPlusNormal1"/>
        <w:ind w:firstLine="72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14:paraId="0085ACFC" w14:textId="77777777" w:rsidR="00F52540" w:rsidRDefault="006A0404" w:rsidP="00E20BD1">
      <w:pPr>
        <w:pStyle w:val="ConsPlusNormal1"/>
        <w:ind w:firstLine="720"/>
        <w:jc w:val="both"/>
      </w:pPr>
      <w:r>
        <w:t>Свободное падение. Ускорение свободного падения.</w:t>
      </w:r>
    </w:p>
    <w:p w14:paraId="2349FF03" w14:textId="77777777" w:rsidR="00F52540" w:rsidRDefault="006A0404" w:rsidP="00E20BD1">
      <w:pPr>
        <w:pStyle w:val="ConsPlusNormal1"/>
        <w:ind w:firstLine="72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14:paraId="68C8EA29" w14:textId="77777777" w:rsidR="00F52540" w:rsidRDefault="006A0404" w:rsidP="00E20BD1">
      <w:pPr>
        <w:pStyle w:val="ConsPlusNormal1"/>
        <w:ind w:firstLine="720"/>
        <w:jc w:val="both"/>
      </w:pPr>
      <w:r>
        <w:t xml:space="preserve">Технические устройства и практическое применение: спидометр, движение </w:t>
      </w:r>
      <w:r>
        <w:lastRenderedPageBreak/>
        <w:t>снарядов, цепные и ременные передачи.</w:t>
      </w:r>
    </w:p>
    <w:p w14:paraId="7ECC0497" w14:textId="77777777" w:rsidR="00F52540" w:rsidRDefault="006A0404" w:rsidP="00E20BD1">
      <w:pPr>
        <w:pStyle w:val="ConsPlusNormal1"/>
        <w:ind w:firstLine="720"/>
        <w:jc w:val="both"/>
      </w:pPr>
      <w:r>
        <w:t>Демонстрации.</w:t>
      </w:r>
    </w:p>
    <w:p w14:paraId="73D90758" w14:textId="77777777" w:rsidR="00F52540" w:rsidRDefault="006A0404" w:rsidP="00E20BD1">
      <w:pPr>
        <w:pStyle w:val="ConsPlusNormal1"/>
        <w:ind w:firstLine="720"/>
        <w:jc w:val="both"/>
      </w:pPr>
      <w:r>
        <w:t>Модель системы отсчета, иллюстрация кинематических характеристик движения.</w:t>
      </w:r>
    </w:p>
    <w:p w14:paraId="67FBA9C9" w14:textId="77777777" w:rsidR="00F52540" w:rsidRDefault="006A0404" w:rsidP="00E20BD1">
      <w:pPr>
        <w:pStyle w:val="ConsPlusNormal1"/>
        <w:ind w:firstLine="720"/>
        <w:jc w:val="both"/>
      </w:pPr>
      <w:r>
        <w:t>Преобразование движений с использованием простых механизмов.</w:t>
      </w:r>
    </w:p>
    <w:p w14:paraId="3CAD76BC" w14:textId="77777777" w:rsidR="00F52540" w:rsidRDefault="006A0404" w:rsidP="00E20BD1">
      <w:pPr>
        <w:pStyle w:val="ConsPlusNormal1"/>
        <w:ind w:firstLine="720"/>
        <w:jc w:val="both"/>
      </w:pPr>
      <w:r>
        <w:t>Падение тел в воздухе и в разреженном пространстве.</w:t>
      </w:r>
    </w:p>
    <w:p w14:paraId="65B0E7A8" w14:textId="77777777" w:rsidR="00F52540" w:rsidRDefault="006A0404" w:rsidP="00E20BD1">
      <w:pPr>
        <w:pStyle w:val="ConsPlusNormal1"/>
        <w:ind w:firstLine="720"/>
        <w:jc w:val="both"/>
      </w:pPr>
      <w:r>
        <w:t>Наблюдение движения тела, брошенного под углом к горизонту и горизонтально.</w:t>
      </w:r>
    </w:p>
    <w:p w14:paraId="4EB3FE4F" w14:textId="77777777" w:rsidR="00F52540" w:rsidRDefault="006A0404" w:rsidP="00E20BD1">
      <w:pPr>
        <w:pStyle w:val="ConsPlusNormal1"/>
        <w:ind w:firstLine="720"/>
        <w:jc w:val="both"/>
      </w:pPr>
      <w:r>
        <w:t>Измерение ускорения свободного падения.</w:t>
      </w:r>
    </w:p>
    <w:p w14:paraId="6A2FF437" w14:textId="77777777" w:rsidR="00F52540" w:rsidRDefault="006A0404" w:rsidP="00E20BD1">
      <w:pPr>
        <w:pStyle w:val="ConsPlusNormal1"/>
        <w:ind w:firstLine="720"/>
        <w:jc w:val="both"/>
      </w:pPr>
      <w:r>
        <w:t>Направление скорости при движении по окружности.</w:t>
      </w:r>
    </w:p>
    <w:p w14:paraId="4CB8C1D0" w14:textId="77777777" w:rsidR="00F52540" w:rsidRDefault="006A0404" w:rsidP="00E20BD1">
      <w:pPr>
        <w:pStyle w:val="ConsPlusNormal1"/>
        <w:ind w:firstLine="720"/>
        <w:jc w:val="both"/>
      </w:pPr>
      <w:r>
        <w:t>Ученический эксперимент, лабораторные работы</w:t>
      </w:r>
    </w:p>
    <w:p w14:paraId="66F02E9D" w14:textId="77777777" w:rsidR="00F52540" w:rsidRDefault="006A0404" w:rsidP="00E20BD1">
      <w:pPr>
        <w:pStyle w:val="ConsPlusNormal1"/>
        <w:ind w:firstLine="720"/>
        <w:jc w:val="both"/>
      </w:pPr>
      <w:r>
        <w:t>Изучение неравномерного движения с целью определения мгновенной скорости.</w:t>
      </w:r>
    </w:p>
    <w:p w14:paraId="27392603" w14:textId="77777777" w:rsidR="00F52540" w:rsidRDefault="006A0404" w:rsidP="00E20BD1">
      <w:pPr>
        <w:pStyle w:val="ConsPlusNormal1"/>
        <w:ind w:firstLine="720"/>
        <w:jc w:val="both"/>
      </w:pPr>
      <w: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567406EC" w14:textId="77777777" w:rsidR="00F52540" w:rsidRDefault="006A0404" w:rsidP="00E20BD1">
      <w:pPr>
        <w:pStyle w:val="ConsPlusNormal1"/>
        <w:ind w:firstLine="720"/>
        <w:jc w:val="both"/>
      </w:pPr>
      <w:r>
        <w:t>Изучение движения шарика в вязкой жидкости.</w:t>
      </w:r>
    </w:p>
    <w:p w14:paraId="3C3A70AA" w14:textId="77777777" w:rsidR="00F52540" w:rsidRDefault="006A0404" w:rsidP="00E20BD1">
      <w:pPr>
        <w:pStyle w:val="ConsPlusNormal1"/>
        <w:ind w:firstLine="720"/>
        <w:jc w:val="both"/>
      </w:pPr>
      <w:r>
        <w:t>Изучение движения тела, брошенного горизонтально.</w:t>
      </w:r>
    </w:p>
    <w:p w14:paraId="2900F6F0" w14:textId="77777777" w:rsidR="00F52540" w:rsidRDefault="006A0404" w:rsidP="00E20BD1">
      <w:pPr>
        <w:pStyle w:val="ConsPlusNormal1"/>
        <w:ind w:firstLine="720"/>
        <w:jc w:val="both"/>
      </w:pPr>
      <w:r>
        <w:t>Тема 2. Динамика.</w:t>
      </w:r>
    </w:p>
    <w:p w14:paraId="250E0C1D" w14:textId="77777777" w:rsidR="00F52540" w:rsidRDefault="006A0404" w:rsidP="00E20BD1">
      <w:pPr>
        <w:pStyle w:val="ConsPlusNormal1"/>
        <w:ind w:firstLine="720"/>
        <w:jc w:val="both"/>
      </w:pPr>
      <w:r>
        <w:t>Принцип относительности Галилея. Первый закон Ньютона. Инерциальные системы отсчета.</w:t>
      </w:r>
    </w:p>
    <w:p w14:paraId="26F36D7C" w14:textId="77777777" w:rsidR="00F52540" w:rsidRDefault="006A0404" w:rsidP="00E20BD1">
      <w:pPr>
        <w:pStyle w:val="ConsPlusNormal1"/>
        <w:ind w:firstLine="720"/>
        <w:jc w:val="both"/>
      </w:pPr>
      <w:r>
        <w:t>Масса тела. Сила. Принцип суперпозиции сил. Второй закон Ньютона для материальной точки. Третий закон Ньютона для материальных точек.</w:t>
      </w:r>
    </w:p>
    <w:p w14:paraId="63BBE352" w14:textId="77777777" w:rsidR="00F52540" w:rsidRDefault="006A0404" w:rsidP="00E20BD1">
      <w:pPr>
        <w:pStyle w:val="ConsPlusNormal1"/>
        <w:ind w:firstLine="720"/>
        <w:jc w:val="both"/>
      </w:pPr>
      <w:r>
        <w:t>Закон всемирного тяготения. Сила тяжести. Первая космическая скорость.</w:t>
      </w:r>
    </w:p>
    <w:p w14:paraId="3A0CA040" w14:textId="77777777" w:rsidR="00F52540" w:rsidRDefault="006A0404" w:rsidP="00E20BD1">
      <w:pPr>
        <w:pStyle w:val="ConsPlusNormal1"/>
        <w:ind w:firstLine="720"/>
        <w:jc w:val="both"/>
      </w:pPr>
      <w:r>
        <w:t>Сила упругости. Закон Гука. Вес тела.</w:t>
      </w:r>
    </w:p>
    <w:p w14:paraId="116C7A77" w14:textId="77777777" w:rsidR="00F52540" w:rsidRDefault="006A0404" w:rsidP="00E20BD1">
      <w:pPr>
        <w:pStyle w:val="ConsPlusNormal1"/>
        <w:ind w:firstLine="72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14:paraId="09A2D816" w14:textId="77777777" w:rsidR="00F52540" w:rsidRDefault="006A0404" w:rsidP="00E20BD1">
      <w:pPr>
        <w:pStyle w:val="ConsPlusNormal1"/>
        <w:ind w:firstLine="720"/>
        <w:jc w:val="both"/>
      </w:pPr>
      <w:r>
        <w:t>Поступательное и вращательное движение абсолютно твердого тела.</w:t>
      </w:r>
    </w:p>
    <w:p w14:paraId="474887F4" w14:textId="77777777" w:rsidR="00F52540" w:rsidRDefault="006A0404" w:rsidP="00E20BD1">
      <w:pPr>
        <w:pStyle w:val="ConsPlusNormal1"/>
        <w:ind w:firstLine="720"/>
        <w:jc w:val="both"/>
      </w:pPr>
      <w:r>
        <w:t>Момент силы относительно оси вращения. Плечо силы. Условия равновесия твердого тела.</w:t>
      </w:r>
    </w:p>
    <w:p w14:paraId="44946BD0" w14:textId="77777777" w:rsidR="00F52540" w:rsidRDefault="006A0404" w:rsidP="00E20BD1">
      <w:pPr>
        <w:pStyle w:val="ConsPlusNormal1"/>
        <w:ind w:firstLine="720"/>
        <w:jc w:val="both"/>
      </w:pPr>
      <w:r>
        <w:t>Технические устройства и практическое применение: подшипники, движение искусственных спутников.</w:t>
      </w:r>
    </w:p>
    <w:p w14:paraId="0CF8F20B" w14:textId="77777777" w:rsidR="00F52540" w:rsidRDefault="006A0404" w:rsidP="00E20BD1">
      <w:pPr>
        <w:pStyle w:val="ConsPlusNormal1"/>
        <w:ind w:firstLine="720"/>
        <w:jc w:val="both"/>
      </w:pPr>
      <w:r>
        <w:t>Демонстрации.</w:t>
      </w:r>
    </w:p>
    <w:p w14:paraId="456A3D8D" w14:textId="77777777" w:rsidR="00F52540" w:rsidRDefault="006A0404" w:rsidP="00E20BD1">
      <w:pPr>
        <w:pStyle w:val="ConsPlusNormal1"/>
        <w:ind w:firstLine="720"/>
        <w:jc w:val="both"/>
      </w:pPr>
      <w:r>
        <w:t>Явление инерции.</w:t>
      </w:r>
    </w:p>
    <w:p w14:paraId="17C834D9" w14:textId="77777777" w:rsidR="00F52540" w:rsidRDefault="006A0404" w:rsidP="00E20BD1">
      <w:pPr>
        <w:pStyle w:val="ConsPlusNormal1"/>
        <w:ind w:firstLine="720"/>
        <w:jc w:val="both"/>
      </w:pPr>
      <w:proofErr w:type="gramStart"/>
      <w:r>
        <w:t>Сравнение масс</w:t>
      </w:r>
      <w:proofErr w:type="gramEnd"/>
      <w:r>
        <w:t xml:space="preserve"> взаимодействующих тел.</w:t>
      </w:r>
    </w:p>
    <w:p w14:paraId="76A02E83" w14:textId="77777777" w:rsidR="00F52540" w:rsidRDefault="006A0404" w:rsidP="00E20BD1">
      <w:pPr>
        <w:pStyle w:val="ConsPlusNormal1"/>
        <w:ind w:firstLine="720"/>
        <w:jc w:val="both"/>
      </w:pPr>
      <w:r>
        <w:t>Второй закон Ньютона.</w:t>
      </w:r>
    </w:p>
    <w:p w14:paraId="7A2554F1" w14:textId="77777777" w:rsidR="00F52540" w:rsidRDefault="006A0404" w:rsidP="00E20BD1">
      <w:pPr>
        <w:pStyle w:val="ConsPlusNormal1"/>
        <w:ind w:firstLine="720"/>
        <w:jc w:val="both"/>
      </w:pPr>
      <w:r>
        <w:t>Измерение сил.</w:t>
      </w:r>
    </w:p>
    <w:p w14:paraId="05389D69" w14:textId="77777777" w:rsidR="00F52540" w:rsidRDefault="006A0404" w:rsidP="00E20BD1">
      <w:pPr>
        <w:pStyle w:val="ConsPlusNormal1"/>
        <w:ind w:firstLine="720"/>
        <w:jc w:val="both"/>
      </w:pPr>
      <w:r>
        <w:t>Сложение сил.</w:t>
      </w:r>
    </w:p>
    <w:p w14:paraId="67FB825C" w14:textId="77777777" w:rsidR="00F52540" w:rsidRDefault="006A0404" w:rsidP="00E20BD1">
      <w:pPr>
        <w:pStyle w:val="ConsPlusNormal1"/>
        <w:ind w:firstLine="720"/>
        <w:jc w:val="both"/>
      </w:pPr>
      <w:r>
        <w:t>Зависимость силы упругости от деформации.</w:t>
      </w:r>
    </w:p>
    <w:p w14:paraId="36C4EC9F" w14:textId="77777777" w:rsidR="00F52540" w:rsidRDefault="006A0404" w:rsidP="00E20BD1">
      <w:pPr>
        <w:pStyle w:val="ConsPlusNormal1"/>
        <w:ind w:firstLine="720"/>
        <w:jc w:val="both"/>
      </w:pPr>
      <w:r>
        <w:t>Невесомость. Вес тела при ускоренном подъеме и падении.</w:t>
      </w:r>
    </w:p>
    <w:p w14:paraId="3BB66A80" w14:textId="77777777" w:rsidR="00F52540" w:rsidRDefault="006A0404" w:rsidP="00E20BD1">
      <w:pPr>
        <w:pStyle w:val="ConsPlusNormal1"/>
        <w:ind w:firstLine="720"/>
        <w:jc w:val="both"/>
      </w:pPr>
      <w:r>
        <w:t>Сравнение сил трения покоя, качения и скольжения.</w:t>
      </w:r>
    </w:p>
    <w:p w14:paraId="60208910" w14:textId="77777777" w:rsidR="00F52540" w:rsidRDefault="006A0404" w:rsidP="00E20BD1">
      <w:pPr>
        <w:pStyle w:val="ConsPlusNormal1"/>
        <w:ind w:firstLine="720"/>
        <w:jc w:val="both"/>
      </w:pPr>
      <w:r>
        <w:t>Условия равновесия твердого тела. Виды равновесия.</w:t>
      </w:r>
    </w:p>
    <w:p w14:paraId="5B371F79" w14:textId="77777777" w:rsidR="00F52540" w:rsidRDefault="006A0404" w:rsidP="00E20BD1">
      <w:pPr>
        <w:pStyle w:val="ConsPlusNormal1"/>
        <w:ind w:firstLine="720"/>
        <w:jc w:val="both"/>
      </w:pPr>
      <w:r>
        <w:t>Ученический эксперимент, лабораторные работы</w:t>
      </w:r>
    </w:p>
    <w:p w14:paraId="6CBF5E0A" w14:textId="77777777" w:rsidR="00F52540" w:rsidRDefault="006A0404" w:rsidP="00E20BD1">
      <w:pPr>
        <w:pStyle w:val="ConsPlusNormal1"/>
        <w:ind w:firstLine="720"/>
        <w:jc w:val="both"/>
      </w:pPr>
      <w:r>
        <w:t>Изучение движения бруска по наклонной плоскости.</w:t>
      </w:r>
    </w:p>
    <w:p w14:paraId="048793DB" w14:textId="77777777" w:rsidR="00F52540" w:rsidRDefault="006A0404" w:rsidP="00E20BD1">
      <w:pPr>
        <w:pStyle w:val="ConsPlusNormal1"/>
        <w:ind w:firstLine="720"/>
        <w:jc w:val="both"/>
      </w:pPr>
      <w:r>
        <w:t>Исследование зависимости сил упругости, возникающих в пружине и резиновом образце, от их деформации.</w:t>
      </w:r>
    </w:p>
    <w:p w14:paraId="603FF387" w14:textId="77777777" w:rsidR="00F52540" w:rsidRDefault="006A0404" w:rsidP="00E20BD1">
      <w:pPr>
        <w:pStyle w:val="ConsPlusNormal1"/>
        <w:ind w:firstLine="720"/>
        <w:jc w:val="both"/>
      </w:pPr>
      <w:r>
        <w:t>Исследование условий равновесия твердого тела, имеющего ось вращения.</w:t>
      </w:r>
    </w:p>
    <w:p w14:paraId="106E5A03" w14:textId="77777777" w:rsidR="00F52540" w:rsidRDefault="006A0404" w:rsidP="00E20BD1">
      <w:pPr>
        <w:pStyle w:val="ConsPlusNormal1"/>
        <w:ind w:firstLine="720"/>
        <w:jc w:val="both"/>
      </w:pPr>
      <w:r>
        <w:t xml:space="preserve"> Тема 3. Законы сохранения в механике.</w:t>
      </w:r>
    </w:p>
    <w:p w14:paraId="747FE201" w14:textId="77777777" w:rsidR="00F52540" w:rsidRDefault="006A0404" w:rsidP="00E20BD1">
      <w:pPr>
        <w:pStyle w:val="ConsPlusNormal1"/>
        <w:ind w:firstLine="72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690E340D" w14:textId="77777777" w:rsidR="00F52540" w:rsidRDefault="006A0404" w:rsidP="00E20BD1">
      <w:pPr>
        <w:pStyle w:val="ConsPlusNormal1"/>
        <w:ind w:firstLine="720"/>
        <w:jc w:val="both"/>
      </w:pPr>
      <w:r>
        <w:t>Работа силы. Мощность силы.</w:t>
      </w:r>
    </w:p>
    <w:p w14:paraId="60EFC1F1" w14:textId="77777777" w:rsidR="00F52540" w:rsidRDefault="006A0404" w:rsidP="00E20BD1">
      <w:pPr>
        <w:pStyle w:val="ConsPlusNormal1"/>
        <w:ind w:firstLine="720"/>
        <w:jc w:val="both"/>
      </w:pPr>
      <w:r>
        <w:t>Кинетическая энергия материальной точки. Теорема об изменении кинетической энергии.</w:t>
      </w:r>
    </w:p>
    <w:p w14:paraId="68F037FB" w14:textId="77777777" w:rsidR="00F52540" w:rsidRDefault="006A0404" w:rsidP="00E20BD1">
      <w:pPr>
        <w:pStyle w:val="ConsPlusNormal1"/>
        <w:ind w:firstLine="720"/>
        <w:jc w:val="both"/>
      </w:pPr>
      <w:r>
        <w:t xml:space="preserve">Потенциальная энергия. Потенциальная энергия упруго деформированной </w:t>
      </w:r>
      <w:r>
        <w:lastRenderedPageBreak/>
        <w:t>пружины. Потенциальная энергия тела вблизи поверхности Земли.</w:t>
      </w:r>
    </w:p>
    <w:p w14:paraId="62A07492" w14:textId="77777777" w:rsidR="00F52540" w:rsidRDefault="006A0404" w:rsidP="00E20BD1">
      <w:pPr>
        <w:pStyle w:val="ConsPlusNormal1"/>
        <w:ind w:firstLine="720"/>
        <w:jc w:val="both"/>
      </w:pPr>
      <w:r>
        <w:t xml:space="preserve">Потенциальные и </w:t>
      </w:r>
      <w:proofErr w:type="spellStart"/>
      <w:r>
        <w:t>непотенциальные</w:t>
      </w:r>
      <w:proofErr w:type="spellEnd"/>
      <w:r>
        <w:t xml:space="preserve"> силы. Связь работы </w:t>
      </w:r>
      <w:proofErr w:type="spellStart"/>
      <w:r>
        <w:t>непотенциальных</w:t>
      </w:r>
      <w:proofErr w:type="spellEnd"/>
      <w:r>
        <w:t xml:space="preserve"> сил с изменением механической энергии системы тел. Закон сохранения механической энергии.</w:t>
      </w:r>
    </w:p>
    <w:p w14:paraId="40A4DD74" w14:textId="77777777" w:rsidR="00F52540" w:rsidRDefault="006A0404" w:rsidP="00E20BD1">
      <w:pPr>
        <w:pStyle w:val="ConsPlusNormal1"/>
        <w:ind w:firstLine="720"/>
        <w:jc w:val="both"/>
      </w:pPr>
      <w:r>
        <w:t>Упругие и неупругие столкновения.</w:t>
      </w:r>
    </w:p>
    <w:p w14:paraId="0FD091DF" w14:textId="77777777" w:rsidR="00F52540" w:rsidRDefault="006A0404" w:rsidP="00E20BD1">
      <w:pPr>
        <w:pStyle w:val="ConsPlusNormal1"/>
        <w:ind w:firstLine="720"/>
        <w:jc w:val="both"/>
      </w:pPr>
      <w:r>
        <w:t>Технические устройства и практическое применение: водомет, копер, пружинный пистолет, движение ракет.</w:t>
      </w:r>
    </w:p>
    <w:p w14:paraId="4F78CC9C" w14:textId="77777777" w:rsidR="00F52540" w:rsidRDefault="006A0404" w:rsidP="00E20BD1">
      <w:pPr>
        <w:pStyle w:val="ConsPlusNormal1"/>
        <w:ind w:firstLine="720"/>
        <w:jc w:val="both"/>
      </w:pPr>
      <w:r>
        <w:t>Демонстрации.</w:t>
      </w:r>
    </w:p>
    <w:p w14:paraId="684E6A24" w14:textId="77777777" w:rsidR="00F52540" w:rsidRDefault="006A0404" w:rsidP="00E20BD1">
      <w:pPr>
        <w:pStyle w:val="ConsPlusNormal1"/>
        <w:ind w:firstLine="720"/>
        <w:jc w:val="both"/>
      </w:pPr>
      <w:r>
        <w:t>Закон сохранения импульса.</w:t>
      </w:r>
    </w:p>
    <w:p w14:paraId="234ACF61" w14:textId="77777777" w:rsidR="00F52540" w:rsidRDefault="006A0404" w:rsidP="00E20BD1">
      <w:pPr>
        <w:pStyle w:val="ConsPlusNormal1"/>
        <w:ind w:firstLine="720"/>
        <w:jc w:val="both"/>
      </w:pPr>
      <w:r>
        <w:t>Реактивное движение.</w:t>
      </w:r>
    </w:p>
    <w:p w14:paraId="08029016" w14:textId="77777777" w:rsidR="00F52540" w:rsidRDefault="006A0404" w:rsidP="00E20BD1">
      <w:pPr>
        <w:pStyle w:val="ConsPlusNormal1"/>
        <w:ind w:firstLine="720"/>
        <w:jc w:val="both"/>
      </w:pPr>
      <w:r>
        <w:t>Переход потенциальной энергии в кинетическую и обратно.</w:t>
      </w:r>
    </w:p>
    <w:p w14:paraId="655E5948" w14:textId="77777777" w:rsidR="00F52540" w:rsidRDefault="006A0404" w:rsidP="00E20BD1">
      <w:pPr>
        <w:pStyle w:val="ConsPlusNormal1"/>
        <w:ind w:firstLine="720"/>
        <w:jc w:val="both"/>
      </w:pPr>
      <w:r>
        <w:t>Ученический эксперимент, лабораторные работы</w:t>
      </w:r>
    </w:p>
    <w:p w14:paraId="6F940F52" w14:textId="77777777" w:rsidR="00F52540" w:rsidRDefault="006A0404" w:rsidP="00E20BD1">
      <w:pPr>
        <w:pStyle w:val="ConsPlusNormal1"/>
        <w:ind w:firstLine="720"/>
        <w:jc w:val="both"/>
      </w:pPr>
      <w:r>
        <w:t>Изучение абсолютно неупругого удара с помощью двух одинаковых нитяных маятников.</w:t>
      </w:r>
    </w:p>
    <w:p w14:paraId="1E1CB9C6" w14:textId="77777777" w:rsidR="00F52540" w:rsidRDefault="006A0404" w:rsidP="00E20BD1">
      <w:pPr>
        <w:pStyle w:val="ConsPlusNormal1"/>
        <w:ind w:firstLine="720"/>
        <w:jc w:val="both"/>
      </w:pPr>
      <w:r>
        <w:t>Исследование связи работы силы с изменением механической энергии тела на примере растяжения резинового жгута.</w:t>
      </w:r>
    </w:p>
    <w:p w14:paraId="4F0F9381" w14:textId="77777777" w:rsidR="00F52540" w:rsidRDefault="006A0404" w:rsidP="00E20BD1">
      <w:pPr>
        <w:pStyle w:val="ConsPlusNormal1"/>
        <w:ind w:firstLine="720"/>
        <w:jc w:val="both"/>
      </w:pPr>
      <w:r>
        <w:t>Раздел 3. Молекулярная физика и термодинамика.</w:t>
      </w:r>
    </w:p>
    <w:p w14:paraId="239AAD02" w14:textId="77777777" w:rsidR="00F52540" w:rsidRDefault="006A0404" w:rsidP="00E20BD1">
      <w:pPr>
        <w:pStyle w:val="ConsPlusNormal1"/>
        <w:ind w:firstLine="720"/>
        <w:jc w:val="both"/>
      </w:pPr>
      <w:r>
        <w:t>Тема 1. Основы молекулярно-кинетической теории.</w:t>
      </w:r>
    </w:p>
    <w:p w14:paraId="7FEBE3D7" w14:textId="77777777" w:rsidR="00F52540" w:rsidRDefault="006A0404" w:rsidP="00E20BD1">
      <w:pPr>
        <w:pStyle w:val="ConsPlusNormal1"/>
        <w:ind w:firstLine="720"/>
        <w:jc w:val="both"/>
      </w:pPr>
      <w: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Количество вещества. Постоянная Авогадро.</w:t>
      </w:r>
    </w:p>
    <w:p w14:paraId="17909F33" w14:textId="77777777" w:rsidR="00F52540" w:rsidRDefault="006A0404" w:rsidP="00E20BD1">
      <w:pPr>
        <w:pStyle w:val="ConsPlusNormal1"/>
        <w:ind w:firstLine="720"/>
        <w:jc w:val="both"/>
      </w:pPr>
      <w:r>
        <w:t>Тепловое равновесие. Температура и ее измерение. Шкала температур Цельсия.</w:t>
      </w:r>
    </w:p>
    <w:p w14:paraId="2238372E" w14:textId="77777777" w:rsidR="00F52540" w:rsidRDefault="006A0404" w:rsidP="00E20BD1">
      <w:pPr>
        <w:pStyle w:val="ConsPlusNormal1"/>
        <w:ind w:firstLine="72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w:t>
      </w:r>
      <w:proofErr w:type="spellStart"/>
      <w:r>
        <w:t>Клапейрона</w:t>
      </w:r>
      <w:proofErr w:type="spellEnd"/>
      <w:r>
        <w:t xml:space="preserve">. Закон Дальтона. </w:t>
      </w:r>
      <w:proofErr w:type="spellStart"/>
      <w:r>
        <w:t>Изопроцессы</w:t>
      </w:r>
      <w:proofErr w:type="spellEnd"/>
      <w:r>
        <w:t xml:space="preserve"> в идеальном газе с постоянным количеством вещества. Графическое представление </w:t>
      </w:r>
      <w:proofErr w:type="spellStart"/>
      <w:r>
        <w:t>изопроцессов</w:t>
      </w:r>
      <w:proofErr w:type="spellEnd"/>
      <w:r>
        <w:t>: изотерма, изохора, изобара.</w:t>
      </w:r>
    </w:p>
    <w:p w14:paraId="61A99668" w14:textId="77777777" w:rsidR="00F52540" w:rsidRDefault="006A0404" w:rsidP="00E20BD1">
      <w:pPr>
        <w:pStyle w:val="ConsPlusNormal1"/>
        <w:ind w:firstLine="720"/>
        <w:jc w:val="both"/>
      </w:pPr>
      <w:r>
        <w:t>Технические устройства и практическое применение: термометр, барометр.</w:t>
      </w:r>
    </w:p>
    <w:p w14:paraId="41FC048C" w14:textId="77777777" w:rsidR="00F52540" w:rsidRDefault="006A0404" w:rsidP="00E20BD1">
      <w:pPr>
        <w:pStyle w:val="ConsPlusNormal1"/>
        <w:ind w:firstLine="720"/>
        <w:jc w:val="both"/>
      </w:pPr>
      <w:r>
        <w:t>Демонстрации.</w:t>
      </w:r>
    </w:p>
    <w:p w14:paraId="7C4756DB" w14:textId="77777777" w:rsidR="00F52540" w:rsidRDefault="006A0404" w:rsidP="00E20BD1">
      <w:pPr>
        <w:pStyle w:val="ConsPlusNormal1"/>
        <w:ind w:firstLine="720"/>
        <w:jc w:val="both"/>
      </w:pPr>
      <w:r>
        <w:t>Опыты, доказывающие дискретное строение вещества, фотографии молекул органических соединений.</w:t>
      </w:r>
    </w:p>
    <w:p w14:paraId="57DC1441" w14:textId="77777777" w:rsidR="00F52540" w:rsidRDefault="006A0404" w:rsidP="00E20BD1">
      <w:pPr>
        <w:pStyle w:val="ConsPlusNormal1"/>
        <w:ind w:firstLine="720"/>
        <w:jc w:val="both"/>
      </w:pPr>
      <w:r>
        <w:t>Опыты по диффузии жидкостей и газов.</w:t>
      </w:r>
    </w:p>
    <w:p w14:paraId="3101F5D4" w14:textId="77777777" w:rsidR="00F52540" w:rsidRDefault="006A0404" w:rsidP="00E20BD1">
      <w:pPr>
        <w:pStyle w:val="ConsPlusNormal1"/>
        <w:ind w:firstLine="720"/>
        <w:jc w:val="both"/>
      </w:pPr>
      <w:r>
        <w:t>Модель броуновского движения.</w:t>
      </w:r>
    </w:p>
    <w:p w14:paraId="3340954A" w14:textId="77777777" w:rsidR="00F52540" w:rsidRDefault="006A0404" w:rsidP="00E20BD1">
      <w:pPr>
        <w:pStyle w:val="ConsPlusNormal1"/>
        <w:ind w:firstLine="720"/>
        <w:jc w:val="both"/>
      </w:pPr>
      <w:r>
        <w:t>Модель опыта Штерна.</w:t>
      </w:r>
    </w:p>
    <w:p w14:paraId="4FAC1877" w14:textId="77777777" w:rsidR="00F52540" w:rsidRDefault="006A0404" w:rsidP="00E20BD1">
      <w:pPr>
        <w:pStyle w:val="ConsPlusNormal1"/>
        <w:ind w:firstLine="720"/>
        <w:jc w:val="both"/>
      </w:pPr>
      <w:r>
        <w:t>Опыты, доказывающие существование межмолекулярного взаимодействия.</w:t>
      </w:r>
    </w:p>
    <w:p w14:paraId="18336C3E" w14:textId="77777777" w:rsidR="00F52540" w:rsidRDefault="006A0404" w:rsidP="00E20BD1">
      <w:pPr>
        <w:pStyle w:val="ConsPlusNormal1"/>
        <w:ind w:firstLine="720"/>
        <w:jc w:val="both"/>
      </w:pPr>
      <w:r>
        <w:t>Модель, иллюстрирующая природу давления газа на стенки сосуда.</w:t>
      </w:r>
    </w:p>
    <w:p w14:paraId="07CC464B" w14:textId="77777777" w:rsidR="00F52540" w:rsidRDefault="006A0404" w:rsidP="00E20BD1">
      <w:pPr>
        <w:pStyle w:val="ConsPlusNormal1"/>
        <w:ind w:firstLine="720"/>
        <w:jc w:val="both"/>
      </w:pPr>
      <w:r>
        <w:t xml:space="preserve">Опыты, иллюстрирующие уравнение состояния идеального газа, </w:t>
      </w:r>
      <w:proofErr w:type="spellStart"/>
      <w:r>
        <w:t>изопроцессы</w:t>
      </w:r>
      <w:proofErr w:type="spellEnd"/>
      <w:r>
        <w:t>.</w:t>
      </w:r>
    </w:p>
    <w:p w14:paraId="42B14E76" w14:textId="77777777" w:rsidR="00F52540" w:rsidRDefault="006A0404" w:rsidP="00E20BD1">
      <w:pPr>
        <w:pStyle w:val="ConsPlusNormal1"/>
        <w:ind w:firstLine="720"/>
        <w:jc w:val="both"/>
      </w:pPr>
      <w:r>
        <w:t>Ученический эксперимент, лабораторные работы</w:t>
      </w:r>
    </w:p>
    <w:p w14:paraId="271BECF2" w14:textId="77777777" w:rsidR="00F52540" w:rsidRDefault="006A0404" w:rsidP="00E20BD1">
      <w:pPr>
        <w:pStyle w:val="ConsPlusNormal1"/>
        <w:ind w:firstLine="720"/>
        <w:jc w:val="both"/>
      </w:pPr>
      <w:r>
        <w:t>Определение массы воздуха в классной комнате на основе измерений объема комнаты, давления и температуры воздуха в ней.</w:t>
      </w:r>
    </w:p>
    <w:p w14:paraId="755DBEDA" w14:textId="77777777" w:rsidR="00F52540" w:rsidRDefault="006A0404" w:rsidP="00E20BD1">
      <w:pPr>
        <w:pStyle w:val="ConsPlusNormal1"/>
        <w:ind w:firstLine="720"/>
        <w:jc w:val="both"/>
      </w:pPr>
      <w:r>
        <w:t>Исследование зависимости между параметрами состояния разреженного газа.</w:t>
      </w:r>
    </w:p>
    <w:p w14:paraId="286FA137" w14:textId="77777777" w:rsidR="00F52540" w:rsidRDefault="006A0404" w:rsidP="00E20BD1">
      <w:pPr>
        <w:pStyle w:val="ConsPlusNormal1"/>
        <w:ind w:firstLine="720"/>
        <w:jc w:val="both"/>
      </w:pPr>
      <w:r>
        <w:t>Тема 2. Основы термодинамики.</w:t>
      </w:r>
    </w:p>
    <w:p w14:paraId="5D8883BC" w14:textId="77777777" w:rsidR="00F52540" w:rsidRDefault="006A0404" w:rsidP="00E20BD1">
      <w:pPr>
        <w:pStyle w:val="ConsPlusNormal1"/>
        <w:ind w:firstLine="720"/>
        <w:jc w:val="both"/>
      </w:pPr>
      <w:r>
        <w:t>Термодинамическая система. Внутренняя энергия термодинамической системы и способы ее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теплоемкость вещества. Количество теплоты при теплопередаче.</w:t>
      </w:r>
    </w:p>
    <w:p w14:paraId="5932AB72" w14:textId="77777777" w:rsidR="00F52540" w:rsidRDefault="006A0404" w:rsidP="00E20BD1">
      <w:pPr>
        <w:pStyle w:val="ConsPlusNormal1"/>
        <w:ind w:firstLine="720"/>
        <w:jc w:val="both"/>
      </w:pPr>
      <w:r>
        <w:t xml:space="preserve">Понятие об адиабатном процессе. Первый закон термодинамики. Применение первого закона термодинамики к </w:t>
      </w:r>
      <w:proofErr w:type="spellStart"/>
      <w:r>
        <w:t>изопроцессам</w:t>
      </w:r>
      <w:proofErr w:type="spellEnd"/>
      <w:r>
        <w:t>. Графическая интерпретация работы газа.</w:t>
      </w:r>
    </w:p>
    <w:p w14:paraId="07E820B0" w14:textId="77777777" w:rsidR="00F52540" w:rsidRDefault="006A0404" w:rsidP="00E20BD1">
      <w:pPr>
        <w:pStyle w:val="ConsPlusNormal1"/>
        <w:ind w:firstLine="720"/>
        <w:jc w:val="both"/>
      </w:pPr>
      <w:r>
        <w:t>Второй закон термодинамики. Необратимость процессов в природе.</w:t>
      </w:r>
    </w:p>
    <w:p w14:paraId="6F3AC578" w14:textId="77777777" w:rsidR="00F52540" w:rsidRDefault="006A0404" w:rsidP="00E20BD1">
      <w:pPr>
        <w:pStyle w:val="ConsPlusNormal1"/>
        <w:ind w:firstLine="720"/>
        <w:jc w:val="both"/>
      </w:pPr>
      <w:r>
        <w:t xml:space="preserve">Тепловые машины. Принципы действия тепловых машин. Преобразования энергии </w:t>
      </w:r>
      <w:r>
        <w:lastRenderedPageBreak/>
        <w:t>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3CB67C03" w14:textId="77777777" w:rsidR="00F52540" w:rsidRDefault="006A0404" w:rsidP="00E20BD1">
      <w:pPr>
        <w:pStyle w:val="ConsPlusNormal1"/>
        <w:ind w:firstLine="720"/>
        <w:jc w:val="both"/>
      </w:pPr>
      <w:r>
        <w:t>Технические устройства и практическое применение: двигатель внутреннего сгорания, бытовой холодильник, кондиционер.</w:t>
      </w:r>
    </w:p>
    <w:p w14:paraId="3FC05CD3" w14:textId="77777777" w:rsidR="00F52540" w:rsidRDefault="006A0404" w:rsidP="00E20BD1">
      <w:pPr>
        <w:pStyle w:val="ConsPlusNormal1"/>
        <w:ind w:firstLine="720"/>
        <w:jc w:val="both"/>
      </w:pPr>
      <w:r>
        <w:t>Демонстрации.</w:t>
      </w:r>
    </w:p>
    <w:p w14:paraId="51B5ED68" w14:textId="77777777" w:rsidR="00F52540" w:rsidRDefault="006A0404" w:rsidP="00E20BD1">
      <w:pPr>
        <w:pStyle w:val="ConsPlusNormal1"/>
        <w:ind w:firstLine="72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путем трения (</w:t>
      </w:r>
      <w:proofErr w:type="spellStart"/>
      <w:r>
        <w:t>видеодемонстрация</w:t>
      </w:r>
      <w:proofErr w:type="spellEnd"/>
      <w:r>
        <w:t>).</w:t>
      </w:r>
    </w:p>
    <w:p w14:paraId="4B61980E" w14:textId="77777777" w:rsidR="00F52540" w:rsidRDefault="006A0404" w:rsidP="00E20BD1">
      <w:pPr>
        <w:pStyle w:val="ConsPlusNormal1"/>
        <w:ind w:firstLine="720"/>
        <w:jc w:val="both"/>
      </w:pPr>
      <w:r>
        <w:t>Изменение внутренней энергии (температуры) тела при теплопередаче.</w:t>
      </w:r>
    </w:p>
    <w:p w14:paraId="7A1332CA" w14:textId="77777777" w:rsidR="00F52540" w:rsidRDefault="006A0404" w:rsidP="00E20BD1">
      <w:pPr>
        <w:pStyle w:val="ConsPlusNormal1"/>
        <w:ind w:firstLine="720"/>
        <w:jc w:val="both"/>
      </w:pPr>
      <w:r>
        <w:t>Опыт по адиабатному расширению воздуха (опыт с воздушным огнивом).</w:t>
      </w:r>
    </w:p>
    <w:p w14:paraId="4D906A31" w14:textId="77777777" w:rsidR="00F52540" w:rsidRDefault="006A0404" w:rsidP="00E20BD1">
      <w:pPr>
        <w:pStyle w:val="ConsPlusNormal1"/>
        <w:ind w:firstLine="720"/>
        <w:jc w:val="both"/>
      </w:pPr>
      <w:r>
        <w:t>Модели паровой турбины, двигателя внутреннего сгорания, реактивного двигателя.</w:t>
      </w:r>
    </w:p>
    <w:p w14:paraId="3846A88D" w14:textId="77777777" w:rsidR="00F52540" w:rsidRDefault="006A0404" w:rsidP="00E20BD1">
      <w:pPr>
        <w:pStyle w:val="ConsPlusNormal1"/>
        <w:ind w:firstLine="720"/>
        <w:jc w:val="both"/>
      </w:pPr>
      <w:r>
        <w:t>Ученический эксперимент, лабораторные работы</w:t>
      </w:r>
    </w:p>
    <w:p w14:paraId="09BCFF65" w14:textId="77777777" w:rsidR="00F52540" w:rsidRDefault="006A0404" w:rsidP="00E20BD1">
      <w:pPr>
        <w:pStyle w:val="ConsPlusNormal1"/>
        <w:ind w:firstLine="720"/>
        <w:jc w:val="both"/>
      </w:pPr>
      <w:r>
        <w:t>Измерение удельной теплоемкости.</w:t>
      </w:r>
    </w:p>
    <w:p w14:paraId="329E74D3" w14:textId="77777777" w:rsidR="00F52540" w:rsidRDefault="006A0404" w:rsidP="00E20BD1">
      <w:pPr>
        <w:pStyle w:val="ConsPlusNormal1"/>
        <w:ind w:firstLine="720"/>
        <w:jc w:val="both"/>
      </w:pPr>
      <w:r>
        <w:t>Тема 3. Агрегатные состояния вещества. Фазовые переходы.</w:t>
      </w:r>
    </w:p>
    <w:p w14:paraId="03F47FCC" w14:textId="77777777" w:rsidR="00F52540" w:rsidRDefault="006A0404" w:rsidP="00E20BD1">
      <w:pPr>
        <w:pStyle w:val="ConsPlusNormal1"/>
        <w:ind w:firstLine="72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14:paraId="55D770FA" w14:textId="77777777" w:rsidR="00F52540" w:rsidRDefault="006A0404" w:rsidP="00E20BD1">
      <w:pPr>
        <w:pStyle w:val="ConsPlusNormal1"/>
        <w:ind w:firstLine="720"/>
        <w:jc w:val="both"/>
      </w:pPr>
      <w:r>
        <w:t>Твердое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451605AE" w14:textId="77777777" w:rsidR="00F52540" w:rsidRDefault="006A0404" w:rsidP="00E20BD1">
      <w:pPr>
        <w:pStyle w:val="ConsPlusNormal1"/>
        <w:ind w:firstLine="720"/>
        <w:jc w:val="both"/>
      </w:pPr>
      <w:r>
        <w:t>Уравнение теплового баланса.</w:t>
      </w:r>
    </w:p>
    <w:p w14:paraId="78E4BC66" w14:textId="77777777" w:rsidR="00F52540" w:rsidRDefault="006A0404" w:rsidP="00E20BD1">
      <w:pPr>
        <w:pStyle w:val="ConsPlusNormal1"/>
        <w:ind w:firstLine="72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7A1C8D3D" w14:textId="77777777" w:rsidR="00F52540" w:rsidRDefault="006A0404" w:rsidP="00E20BD1">
      <w:pPr>
        <w:pStyle w:val="ConsPlusNormal1"/>
        <w:ind w:firstLine="720"/>
        <w:jc w:val="both"/>
      </w:pPr>
      <w:r>
        <w:t>Демонстрации.</w:t>
      </w:r>
    </w:p>
    <w:p w14:paraId="3463447D" w14:textId="77777777" w:rsidR="00F52540" w:rsidRDefault="006A0404" w:rsidP="00E20BD1">
      <w:pPr>
        <w:pStyle w:val="ConsPlusNormal1"/>
        <w:ind w:firstLine="720"/>
        <w:jc w:val="both"/>
      </w:pPr>
      <w:r>
        <w:t>Свойства насыщенных паров.</w:t>
      </w:r>
    </w:p>
    <w:p w14:paraId="5F473577" w14:textId="77777777" w:rsidR="00F52540" w:rsidRDefault="006A0404" w:rsidP="00E20BD1">
      <w:pPr>
        <w:pStyle w:val="ConsPlusNormal1"/>
        <w:ind w:firstLine="720"/>
        <w:jc w:val="both"/>
      </w:pPr>
      <w:r>
        <w:t>Кипение при пониженном давлении.</w:t>
      </w:r>
    </w:p>
    <w:p w14:paraId="49DB1010" w14:textId="77777777" w:rsidR="00F52540" w:rsidRDefault="006A0404" w:rsidP="00E20BD1">
      <w:pPr>
        <w:pStyle w:val="ConsPlusNormal1"/>
        <w:ind w:firstLine="720"/>
        <w:jc w:val="both"/>
      </w:pPr>
      <w:r>
        <w:t>Способы измерения влажности.</w:t>
      </w:r>
    </w:p>
    <w:p w14:paraId="74041CFC" w14:textId="77777777" w:rsidR="00F52540" w:rsidRDefault="006A0404" w:rsidP="00E20BD1">
      <w:pPr>
        <w:pStyle w:val="ConsPlusNormal1"/>
        <w:ind w:firstLine="720"/>
        <w:jc w:val="both"/>
      </w:pPr>
      <w:r>
        <w:t>Наблюдение нагревания и плавления кристаллического вещества. Демонстрация кристаллов.</w:t>
      </w:r>
    </w:p>
    <w:p w14:paraId="5CD8F452" w14:textId="77777777" w:rsidR="00F52540" w:rsidRDefault="006A0404" w:rsidP="00E20BD1">
      <w:pPr>
        <w:pStyle w:val="ConsPlusNormal1"/>
        <w:ind w:firstLine="720"/>
        <w:jc w:val="both"/>
      </w:pPr>
      <w:r>
        <w:t>Ученический эксперимент, лабораторные работы Измерение относительной влажности воздуха.</w:t>
      </w:r>
    </w:p>
    <w:p w14:paraId="0A21C289" w14:textId="77777777" w:rsidR="00F52540" w:rsidRDefault="006A0404" w:rsidP="00E20BD1">
      <w:pPr>
        <w:pStyle w:val="ConsPlusNormal1"/>
        <w:ind w:firstLine="720"/>
        <w:jc w:val="both"/>
      </w:pPr>
      <w:r>
        <w:t>Раздел 4. Электродинамика.</w:t>
      </w:r>
    </w:p>
    <w:p w14:paraId="4C30C5F4" w14:textId="77777777" w:rsidR="00F52540" w:rsidRDefault="006A0404" w:rsidP="00E20BD1">
      <w:pPr>
        <w:pStyle w:val="ConsPlusNormal1"/>
        <w:ind w:firstLine="720"/>
        <w:jc w:val="both"/>
      </w:pPr>
      <w:r>
        <w:t>Тема 1. Электростатика.</w:t>
      </w:r>
    </w:p>
    <w:p w14:paraId="062706B9" w14:textId="77777777" w:rsidR="00F52540" w:rsidRDefault="006A0404" w:rsidP="00E20BD1">
      <w:pPr>
        <w:pStyle w:val="ConsPlusNormal1"/>
        <w:ind w:firstLine="72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14:paraId="22399BF5" w14:textId="77777777" w:rsidR="00F52540" w:rsidRDefault="006A0404" w:rsidP="00E20BD1">
      <w:pPr>
        <w:pStyle w:val="ConsPlusNormal1"/>
        <w:ind w:firstLine="720"/>
        <w:jc w:val="both"/>
      </w:pPr>
      <w:r>
        <w:t>Взаимодействие зарядов. Закон Кулона. Точечный электрический заряд. Электрическое поле. Напряженность электрического поля. Принцип суперпозиции электрических полей. Линии напряженности электрического поля.</w:t>
      </w:r>
    </w:p>
    <w:p w14:paraId="1720DB0D" w14:textId="77777777" w:rsidR="00F52540" w:rsidRDefault="006A0404" w:rsidP="00E20BD1">
      <w:pPr>
        <w:pStyle w:val="ConsPlusNormal1"/>
        <w:ind w:firstLine="72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14:paraId="62803B6A" w14:textId="77777777" w:rsidR="00F52540" w:rsidRDefault="006A0404" w:rsidP="00E20BD1">
      <w:pPr>
        <w:pStyle w:val="ConsPlusNormal1"/>
        <w:ind w:firstLine="720"/>
        <w:jc w:val="both"/>
      </w:pPr>
      <w:r>
        <w:t>Электроемкость. Конденсатор. Электроемкость плоского конденсатора. Энергия заряженного конденсатора.</w:t>
      </w:r>
    </w:p>
    <w:p w14:paraId="6C744C76" w14:textId="77777777" w:rsidR="00F52540" w:rsidRDefault="006A0404" w:rsidP="00E20BD1">
      <w:pPr>
        <w:pStyle w:val="ConsPlusNormal1"/>
        <w:ind w:firstLine="72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44A64DD8" w14:textId="77777777" w:rsidR="00F52540" w:rsidRDefault="006A0404" w:rsidP="00E20BD1">
      <w:pPr>
        <w:pStyle w:val="ConsPlusNormal1"/>
        <w:ind w:firstLine="720"/>
        <w:jc w:val="both"/>
      </w:pPr>
      <w:r>
        <w:t>Демонстрации.</w:t>
      </w:r>
    </w:p>
    <w:p w14:paraId="3B051E6D" w14:textId="77777777" w:rsidR="00F52540" w:rsidRDefault="006A0404" w:rsidP="00E20BD1">
      <w:pPr>
        <w:pStyle w:val="ConsPlusNormal1"/>
        <w:ind w:firstLine="720"/>
        <w:jc w:val="both"/>
      </w:pPr>
      <w:r>
        <w:t>Устройство и принцип действия электрометра.</w:t>
      </w:r>
    </w:p>
    <w:p w14:paraId="4E6D15F6" w14:textId="77777777" w:rsidR="00F52540" w:rsidRDefault="006A0404" w:rsidP="00E20BD1">
      <w:pPr>
        <w:pStyle w:val="ConsPlusNormal1"/>
        <w:ind w:firstLine="720"/>
        <w:jc w:val="both"/>
      </w:pPr>
      <w:r>
        <w:t>Взаимодействие наэлектризованных тел.</w:t>
      </w:r>
    </w:p>
    <w:p w14:paraId="49F05A74" w14:textId="77777777" w:rsidR="00F52540" w:rsidRDefault="006A0404" w:rsidP="00E20BD1">
      <w:pPr>
        <w:pStyle w:val="ConsPlusNormal1"/>
        <w:ind w:firstLine="720"/>
        <w:jc w:val="both"/>
      </w:pPr>
      <w:r>
        <w:t>Электрическое поле заряженных тел.</w:t>
      </w:r>
    </w:p>
    <w:p w14:paraId="24CAF70C" w14:textId="77777777" w:rsidR="00F52540" w:rsidRDefault="006A0404" w:rsidP="00E20BD1">
      <w:pPr>
        <w:pStyle w:val="ConsPlusNormal1"/>
        <w:ind w:firstLine="720"/>
        <w:jc w:val="both"/>
      </w:pPr>
      <w:r>
        <w:t>Проводники в электростатическом поле.</w:t>
      </w:r>
    </w:p>
    <w:p w14:paraId="19745836" w14:textId="77777777" w:rsidR="00F52540" w:rsidRDefault="006A0404" w:rsidP="00E20BD1">
      <w:pPr>
        <w:pStyle w:val="ConsPlusNormal1"/>
        <w:ind w:firstLine="720"/>
        <w:jc w:val="both"/>
      </w:pPr>
      <w:r>
        <w:t>Электростатическая защита.</w:t>
      </w:r>
    </w:p>
    <w:p w14:paraId="1F68C2B8" w14:textId="77777777" w:rsidR="00F52540" w:rsidRDefault="006A0404" w:rsidP="00E20BD1">
      <w:pPr>
        <w:pStyle w:val="ConsPlusNormal1"/>
        <w:ind w:firstLine="720"/>
        <w:jc w:val="both"/>
      </w:pPr>
      <w:r>
        <w:lastRenderedPageBreak/>
        <w:t>Диэлектрики в электростатическом поле.</w:t>
      </w:r>
    </w:p>
    <w:p w14:paraId="1102E20A" w14:textId="77777777" w:rsidR="00F52540" w:rsidRDefault="006A0404" w:rsidP="00E20BD1">
      <w:pPr>
        <w:pStyle w:val="ConsPlusNormal1"/>
        <w:ind w:firstLine="720"/>
        <w:jc w:val="both"/>
      </w:pPr>
      <w:r>
        <w:t>Зависимость электроемкости плоского конденсатора от площади пластин, расстояния между ними и диэлектрической проницаемости.</w:t>
      </w:r>
    </w:p>
    <w:p w14:paraId="36A66144" w14:textId="77777777" w:rsidR="00F52540" w:rsidRDefault="006A0404" w:rsidP="00E20BD1">
      <w:pPr>
        <w:pStyle w:val="ConsPlusNormal1"/>
        <w:ind w:firstLine="720"/>
        <w:jc w:val="both"/>
      </w:pPr>
      <w:r>
        <w:t>Энергия заряженного конденсатора.</w:t>
      </w:r>
    </w:p>
    <w:p w14:paraId="27EE3A0F" w14:textId="77777777" w:rsidR="00F52540" w:rsidRDefault="006A0404" w:rsidP="00E20BD1">
      <w:pPr>
        <w:pStyle w:val="ConsPlusNormal1"/>
        <w:ind w:firstLine="720"/>
        <w:jc w:val="both"/>
      </w:pPr>
      <w:r>
        <w:t>Ученический эксперимент, лабораторные работы</w:t>
      </w:r>
    </w:p>
    <w:p w14:paraId="79360872" w14:textId="77777777" w:rsidR="00F52540" w:rsidRDefault="006A0404" w:rsidP="00E20BD1">
      <w:pPr>
        <w:pStyle w:val="ConsPlusNormal1"/>
        <w:ind w:firstLine="720"/>
        <w:jc w:val="both"/>
      </w:pPr>
      <w:r>
        <w:t>Измерение электроемкости конденсатора.</w:t>
      </w:r>
    </w:p>
    <w:p w14:paraId="28EEE3B1" w14:textId="77777777" w:rsidR="00F52540" w:rsidRDefault="006A0404" w:rsidP="00E20BD1">
      <w:pPr>
        <w:pStyle w:val="ConsPlusNormal1"/>
        <w:ind w:firstLine="720"/>
        <w:jc w:val="both"/>
      </w:pPr>
      <w: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14:paraId="6FA1D4E4" w14:textId="77777777" w:rsidR="00F52540" w:rsidRDefault="006A0404" w:rsidP="00E20BD1">
      <w:pPr>
        <w:pStyle w:val="ConsPlusNormal1"/>
        <w:ind w:firstLine="720"/>
        <w:jc w:val="both"/>
      </w:pPr>
      <w:r>
        <w:t>Напряжение. Закон Ома для участка цепи.</w:t>
      </w:r>
    </w:p>
    <w:p w14:paraId="2E7115A2" w14:textId="77777777" w:rsidR="00F52540" w:rsidRDefault="006A0404" w:rsidP="00E20BD1">
      <w:pPr>
        <w:pStyle w:val="ConsPlusNormal1"/>
        <w:ind w:firstLine="720"/>
        <w:jc w:val="both"/>
      </w:pPr>
      <w:r>
        <w:t>Электрическое сопротивление. Удельное сопротивление вещества. Последовательное, параллельное, смешанное соединение проводников.</w:t>
      </w:r>
    </w:p>
    <w:p w14:paraId="4357A36B" w14:textId="77777777" w:rsidR="00F52540" w:rsidRDefault="006A0404" w:rsidP="00E20BD1">
      <w:pPr>
        <w:pStyle w:val="ConsPlusNormal1"/>
        <w:ind w:firstLine="720"/>
        <w:jc w:val="both"/>
      </w:pPr>
      <w:r>
        <w:t>Работа электрического тока. Закон Джоуля-Ленца. Мощность электрического тока.</w:t>
      </w:r>
    </w:p>
    <w:p w14:paraId="14252939" w14:textId="77777777" w:rsidR="00F52540" w:rsidRDefault="006A0404" w:rsidP="00E20BD1">
      <w:pPr>
        <w:pStyle w:val="ConsPlusNormal1"/>
        <w:ind w:firstLine="720"/>
        <w:jc w:val="both"/>
      </w:pPr>
      <w:r>
        <w:t>Электродвижущая сила и внутреннее сопротивление источника тока. Закон Ома для полной (замкнутой) электрической цепи. Короткое замыкание.</w:t>
      </w:r>
    </w:p>
    <w:p w14:paraId="70AB3204" w14:textId="77777777" w:rsidR="00F52540" w:rsidRDefault="006A0404" w:rsidP="00E20BD1">
      <w:pPr>
        <w:pStyle w:val="ConsPlusNormal1"/>
        <w:ind w:firstLine="720"/>
        <w:jc w:val="both"/>
      </w:pPr>
      <w:r>
        <w:t>Электронная проводимость твердых металлов. Зависимость сопротивления металлов от температуры. Сверхпроводимость.</w:t>
      </w:r>
    </w:p>
    <w:p w14:paraId="72AABA23" w14:textId="77777777" w:rsidR="00F52540" w:rsidRDefault="006A0404" w:rsidP="00E20BD1">
      <w:pPr>
        <w:pStyle w:val="ConsPlusNormal1"/>
        <w:ind w:firstLine="720"/>
        <w:jc w:val="both"/>
      </w:pPr>
      <w:r>
        <w:t>Электрический ток в вакууме. Свойства электронных пучков.</w:t>
      </w:r>
    </w:p>
    <w:p w14:paraId="1AB3C621" w14:textId="77777777" w:rsidR="00F52540" w:rsidRDefault="006A0404" w:rsidP="00E20BD1">
      <w:pPr>
        <w:pStyle w:val="ConsPlusNormal1"/>
        <w:ind w:firstLine="720"/>
        <w:jc w:val="both"/>
      </w:pPr>
      <w:r>
        <w:t>Полупроводники. Собственная и примесная проводимость полупроводников. Свойства p-n-перехода. Полупроводниковые приборы.</w:t>
      </w:r>
    </w:p>
    <w:p w14:paraId="7DC4ABBD" w14:textId="77777777" w:rsidR="00F52540" w:rsidRDefault="006A0404" w:rsidP="00E20BD1">
      <w:pPr>
        <w:pStyle w:val="ConsPlusNormal1"/>
        <w:ind w:firstLine="720"/>
        <w:jc w:val="both"/>
      </w:pPr>
      <w:r>
        <w:t>Электрический ток в растворах и расплавах электролитов. Электролитическая диссоциация. Электролиз.</w:t>
      </w:r>
    </w:p>
    <w:p w14:paraId="7CFD63FF" w14:textId="77777777" w:rsidR="00F52540" w:rsidRDefault="006A0404" w:rsidP="00E20BD1">
      <w:pPr>
        <w:pStyle w:val="ConsPlusNormal1"/>
        <w:ind w:firstLine="720"/>
        <w:jc w:val="both"/>
      </w:pPr>
      <w:r>
        <w:t>Электрический ток в газах. Самостоятельный и несамостоятельный разряд. Молния. Плазма.</w:t>
      </w:r>
    </w:p>
    <w:p w14:paraId="1FF23509" w14:textId="77777777" w:rsidR="00F52540" w:rsidRDefault="006A0404" w:rsidP="00E20BD1">
      <w:pPr>
        <w:pStyle w:val="ConsPlusNormal1"/>
        <w:ind w:firstLine="720"/>
        <w:jc w:val="both"/>
      </w:pPr>
      <w: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29E95670" w14:textId="77777777" w:rsidR="00F52540" w:rsidRDefault="006A0404" w:rsidP="00E20BD1">
      <w:pPr>
        <w:pStyle w:val="ConsPlusNormal1"/>
        <w:ind w:firstLine="720"/>
        <w:jc w:val="both"/>
      </w:pPr>
      <w:r>
        <w:t>Демонстрации.</w:t>
      </w:r>
    </w:p>
    <w:p w14:paraId="77A5DB0E" w14:textId="77777777" w:rsidR="00F52540" w:rsidRDefault="006A0404" w:rsidP="00E20BD1">
      <w:pPr>
        <w:pStyle w:val="ConsPlusNormal1"/>
        <w:ind w:firstLine="720"/>
        <w:jc w:val="both"/>
      </w:pPr>
      <w:r>
        <w:t>Измерение силы тока и напряжения.</w:t>
      </w:r>
    </w:p>
    <w:p w14:paraId="30D19628" w14:textId="77777777" w:rsidR="00F52540" w:rsidRDefault="006A0404" w:rsidP="00E20BD1">
      <w:pPr>
        <w:pStyle w:val="ConsPlusNormal1"/>
        <w:ind w:firstLine="720"/>
        <w:jc w:val="both"/>
      </w:pPr>
      <w:r>
        <w:t>Зависимость сопротивления цилиндрических проводников от длины, площади поперечного сечения и материала.</w:t>
      </w:r>
    </w:p>
    <w:p w14:paraId="737A4FEC" w14:textId="77777777" w:rsidR="00F52540" w:rsidRDefault="006A0404" w:rsidP="00E20BD1">
      <w:pPr>
        <w:pStyle w:val="ConsPlusNormal1"/>
        <w:ind w:firstLine="720"/>
        <w:jc w:val="both"/>
      </w:pPr>
      <w:r>
        <w:t>Смешанное соединение проводников.</w:t>
      </w:r>
    </w:p>
    <w:p w14:paraId="3659174E" w14:textId="77777777" w:rsidR="00F52540" w:rsidRDefault="006A0404" w:rsidP="00E20BD1">
      <w:pPr>
        <w:pStyle w:val="ConsPlusNormal1"/>
        <w:ind w:firstLine="720"/>
        <w:jc w:val="both"/>
      </w:pPr>
      <w:r>
        <w:t>Прямое измерение электродвижущей силы. Короткое замыкание гальванического элемента и оценка внутреннего сопротивления.</w:t>
      </w:r>
    </w:p>
    <w:p w14:paraId="12DFEDDF" w14:textId="77777777" w:rsidR="00F52540" w:rsidRDefault="006A0404" w:rsidP="00E20BD1">
      <w:pPr>
        <w:pStyle w:val="ConsPlusNormal1"/>
        <w:ind w:firstLine="720"/>
        <w:jc w:val="both"/>
      </w:pPr>
      <w:r>
        <w:t>Зависимость сопротивления металлов от температуры.</w:t>
      </w:r>
    </w:p>
    <w:p w14:paraId="33B53205" w14:textId="77777777" w:rsidR="00F52540" w:rsidRDefault="006A0404" w:rsidP="00E20BD1">
      <w:pPr>
        <w:pStyle w:val="ConsPlusNormal1"/>
        <w:ind w:firstLine="720"/>
        <w:jc w:val="both"/>
      </w:pPr>
      <w:r>
        <w:t>Проводимость электролитов.</w:t>
      </w:r>
    </w:p>
    <w:p w14:paraId="494CB186" w14:textId="77777777" w:rsidR="00F52540" w:rsidRDefault="006A0404" w:rsidP="00E20BD1">
      <w:pPr>
        <w:pStyle w:val="ConsPlusNormal1"/>
        <w:ind w:firstLine="720"/>
        <w:jc w:val="both"/>
      </w:pPr>
      <w:r>
        <w:t>Искровой разряд и проводимость воздуха.</w:t>
      </w:r>
    </w:p>
    <w:p w14:paraId="1E433501" w14:textId="77777777" w:rsidR="00F52540" w:rsidRDefault="006A0404" w:rsidP="00E20BD1">
      <w:pPr>
        <w:pStyle w:val="ConsPlusNormal1"/>
        <w:ind w:firstLine="720"/>
        <w:jc w:val="both"/>
      </w:pPr>
      <w:r>
        <w:t>Односторонняя проводимость диода.</w:t>
      </w:r>
    </w:p>
    <w:p w14:paraId="13551A3E" w14:textId="77777777" w:rsidR="00F52540" w:rsidRDefault="006A0404" w:rsidP="00E20BD1">
      <w:pPr>
        <w:pStyle w:val="ConsPlusNormal1"/>
        <w:ind w:firstLine="720"/>
        <w:jc w:val="both"/>
      </w:pPr>
      <w:r>
        <w:t>Ученический эксперимент, лабораторные работы</w:t>
      </w:r>
    </w:p>
    <w:p w14:paraId="42DC7CD0" w14:textId="77777777" w:rsidR="00F52540" w:rsidRDefault="006A0404" w:rsidP="00E20BD1">
      <w:pPr>
        <w:pStyle w:val="ConsPlusNormal1"/>
        <w:ind w:firstLine="720"/>
        <w:jc w:val="both"/>
      </w:pPr>
      <w:r>
        <w:t>Изучение смешанного соединения резисторов.</w:t>
      </w:r>
    </w:p>
    <w:p w14:paraId="1FAD0B8F" w14:textId="77777777" w:rsidR="00F52540" w:rsidRDefault="006A0404" w:rsidP="00E20BD1">
      <w:pPr>
        <w:pStyle w:val="ConsPlusNormal1"/>
        <w:ind w:firstLine="720"/>
        <w:jc w:val="both"/>
      </w:pPr>
      <w:r>
        <w:t>Измерение электродвижущей силы источника тока и его внутреннего сопротивления.</w:t>
      </w:r>
    </w:p>
    <w:p w14:paraId="4CA1382D" w14:textId="77777777" w:rsidR="00F52540" w:rsidRDefault="006A0404" w:rsidP="00E20BD1">
      <w:pPr>
        <w:pStyle w:val="ConsPlusNormal1"/>
        <w:ind w:firstLine="720"/>
        <w:jc w:val="both"/>
      </w:pPr>
      <w:r>
        <w:t>Наблюдение электролиза.</w:t>
      </w:r>
    </w:p>
    <w:p w14:paraId="5FF4FE46" w14:textId="77777777" w:rsidR="00F52540" w:rsidRDefault="006A0404" w:rsidP="00E20BD1">
      <w:pPr>
        <w:pStyle w:val="ConsPlusNormal1"/>
        <w:ind w:firstLine="720"/>
        <w:jc w:val="both"/>
      </w:pPr>
      <w:r>
        <w:t>Межпредметные связи.</w:t>
      </w:r>
    </w:p>
    <w:p w14:paraId="54CB9ACC" w14:textId="77777777" w:rsidR="00F52540" w:rsidRDefault="006A0404" w:rsidP="00E20BD1">
      <w:pPr>
        <w:pStyle w:val="ConsPlusNormal1"/>
        <w:ind w:firstLine="720"/>
        <w:jc w:val="both"/>
      </w:pPr>
      <w:r>
        <w:t>Изучение курса физики базового уровня в 10 классе осуществляется с учетом содержательных межпредметных связей с курсами математики, биологии, химии, географии и технологии.</w:t>
      </w:r>
    </w:p>
    <w:p w14:paraId="21FE5602" w14:textId="77777777" w:rsidR="00F52540" w:rsidRDefault="006A0404" w:rsidP="00E20BD1">
      <w:pPr>
        <w:pStyle w:val="ConsPlusNormal1"/>
        <w:ind w:firstLine="72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353652A9" w14:textId="77777777" w:rsidR="00F52540" w:rsidRDefault="006A0404" w:rsidP="00E20BD1">
      <w:pPr>
        <w:pStyle w:val="ConsPlusNormal1"/>
        <w:ind w:firstLine="720"/>
        <w:jc w:val="both"/>
      </w:pPr>
      <w:r>
        <w:t xml:space="preserve">Математика: решение системы уравнений, линейная функция, парабола, гипербола, </w:t>
      </w:r>
      <w:r>
        <w:lastRenderedPageBreak/>
        <w:t>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000DDF43" w14:textId="77777777" w:rsidR="00F52540" w:rsidRDefault="006A0404" w:rsidP="00E20BD1">
      <w:pPr>
        <w:pStyle w:val="ConsPlusNormal1"/>
        <w:ind w:firstLine="720"/>
        <w:jc w:val="both"/>
      </w:pPr>
      <w: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2F3AB3DB" w14:textId="77777777" w:rsidR="00F52540" w:rsidRDefault="006A0404" w:rsidP="00E20BD1">
      <w:pPr>
        <w:pStyle w:val="ConsPlusNormal1"/>
        <w:ind w:firstLine="720"/>
        <w:jc w:val="both"/>
      </w:pPr>
      <w:r>
        <w:t>Химия: дискретное строение вещества, строение атомов и молекул, моль вещества, молярная масса, тепловые свойства твердых тел, жидкостей и газов, электрические свойства металлов, электролитическая диссоциация, гальваника.</w:t>
      </w:r>
    </w:p>
    <w:p w14:paraId="7A1299F8" w14:textId="77777777" w:rsidR="00F52540" w:rsidRDefault="006A0404" w:rsidP="00E20BD1">
      <w:pPr>
        <w:pStyle w:val="ConsPlusNormal1"/>
        <w:ind w:firstLine="720"/>
        <w:jc w:val="both"/>
      </w:pPr>
      <w:r>
        <w:t>География: влажность воздуха, ветры, барометр, термометр.</w:t>
      </w:r>
    </w:p>
    <w:p w14:paraId="36A9BC86" w14:textId="77777777" w:rsidR="00F52540" w:rsidRDefault="006A0404" w:rsidP="00E20BD1">
      <w:pPr>
        <w:pStyle w:val="ConsPlusNormal1"/>
        <w:ind w:firstLine="720"/>
        <w:jc w:val="both"/>
      </w:pPr>
      <w:r>
        <w:t>Технология: преобразование движений с использованием механизмов, учет трения в технике, подшипники, использование закона сохранения импульса в технике (ракета,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58E34D55" w14:textId="77777777" w:rsidR="00F52540" w:rsidRDefault="006A0404" w:rsidP="00E20BD1">
      <w:pPr>
        <w:pStyle w:val="ConsPlusTitle1"/>
        <w:ind w:firstLine="720"/>
        <w:jc w:val="center"/>
        <w:outlineLvl w:val="3"/>
        <w:rPr>
          <w:rFonts w:ascii="Times New Roman" w:hAnsi="Times New Roman"/>
          <w:b w:val="0"/>
          <w:u w:val="single"/>
        </w:rPr>
      </w:pPr>
      <w:r>
        <w:rPr>
          <w:rFonts w:ascii="Times New Roman" w:hAnsi="Times New Roman"/>
          <w:b w:val="0"/>
          <w:u w:val="single"/>
        </w:rPr>
        <w:t>Содержание обучения в 11 классе.</w:t>
      </w:r>
    </w:p>
    <w:p w14:paraId="231A945E" w14:textId="77777777" w:rsidR="00F52540" w:rsidRDefault="006A0404" w:rsidP="00E20BD1">
      <w:pPr>
        <w:pStyle w:val="ConsPlusNormal1"/>
        <w:ind w:firstLine="720"/>
        <w:jc w:val="both"/>
      </w:pPr>
      <w:r>
        <w:t>Раздел 4. Электродинамика.</w:t>
      </w:r>
    </w:p>
    <w:p w14:paraId="4DBA8F7F" w14:textId="77777777" w:rsidR="00F52540" w:rsidRDefault="006A0404" w:rsidP="00E20BD1">
      <w:pPr>
        <w:pStyle w:val="ConsPlusNormal1"/>
        <w:ind w:firstLine="720"/>
        <w:jc w:val="both"/>
      </w:pPr>
      <w:r>
        <w:t xml:space="preserve"> Тема 3. Магнитное поле. Электромагнитная индукция.</w:t>
      </w:r>
    </w:p>
    <w:p w14:paraId="091FE191" w14:textId="77777777" w:rsidR="00F52540" w:rsidRDefault="006A0404" w:rsidP="00E20BD1">
      <w:pPr>
        <w:pStyle w:val="ConsPlusNormal1"/>
        <w:ind w:firstLine="720"/>
        <w:jc w:val="both"/>
      </w:pPr>
      <w: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271D36C4" w14:textId="77777777" w:rsidR="00F52540" w:rsidRDefault="006A0404" w:rsidP="00E20BD1">
      <w:pPr>
        <w:pStyle w:val="ConsPlusNormal1"/>
        <w:ind w:firstLine="72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26CAD4CC" w14:textId="77777777" w:rsidR="00F52540" w:rsidRDefault="006A0404" w:rsidP="00E20BD1">
      <w:pPr>
        <w:pStyle w:val="ConsPlusNormal1"/>
        <w:ind w:firstLine="720"/>
        <w:jc w:val="both"/>
      </w:pPr>
      <w:r>
        <w:t>Сила Ампера, ее модуль и направление.</w:t>
      </w:r>
    </w:p>
    <w:p w14:paraId="4E52568C" w14:textId="77777777" w:rsidR="00F52540" w:rsidRDefault="006A0404" w:rsidP="00E20BD1">
      <w:pPr>
        <w:pStyle w:val="ConsPlusNormal1"/>
        <w:ind w:firstLine="720"/>
        <w:jc w:val="both"/>
      </w:pPr>
      <w:r>
        <w:t>Сила Лоренца, ее модуль и направление. Движение заряженной частицы в однородном магнитном поле. Работа силы Лоренца.</w:t>
      </w:r>
    </w:p>
    <w:p w14:paraId="47CF1ACA" w14:textId="77777777" w:rsidR="00F52540" w:rsidRDefault="006A0404" w:rsidP="00E20BD1">
      <w:pPr>
        <w:pStyle w:val="ConsPlusNormal1"/>
        <w:ind w:firstLine="72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6F43A0BB" w14:textId="77777777" w:rsidR="00F52540" w:rsidRDefault="006A0404" w:rsidP="00E20BD1">
      <w:pPr>
        <w:pStyle w:val="ConsPlusNormal1"/>
        <w:ind w:firstLine="720"/>
        <w:jc w:val="both"/>
      </w:pPr>
      <w:r>
        <w:t>Вихревое электрическое поле. Электродвижущая сила индукции в проводнике, движущемся поступательно в однородном магнитном поле.</w:t>
      </w:r>
    </w:p>
    <w:p w14:paraId="107A0E9D" w14:textId="77777777" w:rsidR="00F52540" w:rsidRDefault="006A0404" w:rsidP="00E20BD1">
      <w:pPr>
        <w:pStyle w:val="ConsPlusNormal1"/>
        <w:ind w:firstLine="720"/>
        <w:jc w:val="both"/>
      </w:pPr>
      <w:r>
        <w:t>Правило Ленца.</w:t>
      </w:r>
    </w:p>
    <w:p w14:paraId="358F4712" w14:textId="77777777" w:rsidR="00F52540" w:rsidRDefault="006A0404" w:rsidP="00E20BD1">
      <w:pPr>
        <w:pStyle w:val="ConsPlusNormal1"/>
        <w:ind w:firstLine="720"/>
        <w:jc w:val="both"/>
      </w:pPr>
      <w:r>
        <w:t>Индуктивность. Явление самоиндукции. Электродвижущая сила самоиндукции.</w:t>
      </w:r>
    </w:p>
    <w:p w14:paraId="54A6538E" w14:textId="77777777" w:rsidR="00F52540" w:rsidRDefault="006A0404" w:rsidP="00E20BD1">
      <w:pPr>
        <w:pStyle w:val="ConsPlusNormal1"/>
        <w:ind w:firstLine="720"/>
        <w:jc w:val="both"/>
      </w:pPr>
      <w:r>
        <w:t>Энергия магнитного поля катушки с током.</w:t>
      </w:r>
    </w:p>
    <w:p w14:paraId="0BE05C82" w14:textId="77777777" w:rsidR="00F52540" w:rsidRDefault="006A0404" w:rsidP="00E20BD1">
      <w:pPr>
        <w:pStyle w:val="ConsPlusNormal1"/>
        <w:ind w:firstLine="720"/>
        <w:jc w:val="both"/>
      </w:pPr>
      <w:r>
        <w:t>Электромагнитное поле.</w:t>
      </w:r>
    </w:p>
    <w:p w14:paraId="3949AC9C" w14:textId="77777777" w:rsidR="00F52540" w:rsidRDefault="006A0404" w:rsidP="00E20BD1">
      <w:pPr>
        <w:pStyle w:val="ConsPlusNormal1"/>
        <w:ind w:firstLine="72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5A6FBE27" w14:textId="77777777" w:rsidR="00F52540" w:rsidRDefault="006A0404" w:rsidP="00E20BD1">
      <w:pPr>
        <w:pStyle w:val="ConsPlusNormal1"/>
        <w:ind w:firstLine="720"/>
        <w:jc w:val="both"/>
      </w:pPr>
      <w:r>
        <w:t>Демонстрации.</w:t>
      </w:r>
    </w:p>
    <w:p w14:paraId="0BDEC413" w14:textId="77777777" w:rsidR="00F52540" w:rsidRDefault="006A0404" w:rsidP="00E20BD1">
      <w:pPr>
        <w:pStyle w:val="ConsPlusNormal1"/>
        <w:ind w:firstLine="720"/>
        <w:jc w:val="both"/>
      </w:pPr>
      <w:r>
        <w:t>Опыт Эрстеда.</w:t>
      </w:r>
    </w:p>
    <w:p w14:paraId="7C14C193" w14:textId="77777777" w:rsidR="00F52540" w:rsidRDefault="006A0404" w:rsidP="00E20BD1">
      <w:pPr>
        <w:pStyle w:val="ConsPlusNormal1"/>
        <w:ind w:firstLine="720"/>
        <w:jc w:val="both"/>
      </w:pPr>
      <w:r>
        <w:t>Отклонение электронного пучка магнитным полем.</w:t>
      </w:r>
    </w:p>
    <w:p w14:paraId="435318D7" w14:textId="77777777" w:rsidR="00F52540" w:rsidRDefault="006A0404" w:rsidP="00E20BD1">
      <w:pPr>
        <w:pStyle w:val="ConsPlusNormal1"/>
        <w:ind w:firstLine="720"/>
        <w:jc w:val="both"/>
      </w:pPr>
      <w:r>
        <w:t>Линии индукции магнитного поля.</w:t>
      </w:r>
    </w:p>
    <w:p w14:paraId="65ECD46F" w14:textId="77777777" w:rsidR="00F52540" w:rsidRDefault="006A0404" w:rsidP="00E20BD1">
      <w:pPr>
        <w:pStyle w:val="ConsPlusNormal1"/>
        <w:ind w:firstLine="720"/>
        <w:jc w:val="both"/>
      </w:pPr>
      <w:r>
        <w:t>Взаимодействие двух проводников с током.</w:t>
      </w:r>
    </w:p>
    <w:p w14:paraId="499E887B" w14:textId="77777777" w:rsidR="00F52540" w:rsidRDefault="006A0404" w:rsidP="00E20BD1">
      <w:pPr>
        <w:pStyle w:val="ConsPlusNormal1"/>
        <w:ind w:firstLine="720"/>
        <w:jc w:val="both"/>
      </w:pPr>
      <w:r>
        <w:t>Сила Ампера.</w:t>
      </w:r>
    </w:p>
    <w:p w14:paraId="61E6AE93" w14:textId="77777777" w:rsidR="00F52540" w:rsidRDefault="006A0404" w:rsidP="00E20BD1">
      <w:pPr>
        <w:pStyle w:val="ConsPlusNormal1"/>
        <w:ind w:firstLine="720"/>
        <w:jc w:val="both"/>
      </w:pPr>
      <w:r>
        <w:t>Действие силы Лоренца на ионы электролита.</w:t>
      </w:r>
    </w:p>
    <w:p w14:paraId="69C419B6" w14:textId="77777777" w:rsidR="00F52540" w:rsidRDefault="006A0404" w:rsidP="00E20BD1">
      <w:pPr>
        <w:pStyle w:val="ConsPlusNormal1"/>
        <w:ind w:firstLine="720"/>
        <w:jc w:val="both"/>
      </w:pPr>
      <w:r>
        <w:t>Явление электромагнитной индукции.</w:t>
      </w:r>
    </w:p>
    <w:p w14:paraId="231B52EE" w14:textId="77777777" w:rsidR="00F52540" w:rsidRDefault="006A0404" w:rsidP="00E20BD1">
      <w:pPr>
        <w:pStyle w:val="ConsPlusNormal1"/>
        <w:ind w:firstLine="720"/>
        <w:jc w:val="both"/>
      </w:pPr>
      <w:r>
        <w:t>Правило Ленца.</w:t>
      </w:r>
    </w:p>
    <w:p w14:paraId="6A4938F1" w14:textId="77777777" w:rsidR="00F52540" w:rsidRDefault="006A0404" w:rsidP="00E20BD1">
      <w:pPr>
        <w:pStyle w:val="ConsPlusNormal1"/>
        <w:ind w:firstLine="720"/>
        <w:jc w:val="both"/>
      </w:pPr>
      <w:r>
        <w:t>Зависимость электродвижущей силы индукции от скорости изменения магнитного потока.</w:t>
      </w:r>
    </w:p>
    <w:p w14:paraId="161A7681" w14:textId="77777777" w:rsidR="00F52540" w:rsidRDefault="006A0404" w:rsidP="00E20BD1">
      <w:pPr>
        <w:pStyle w:val="ConsPlusNormal1"/>
        <w:ind w:firstLine="720"/>
        <w:jc w:val="both"/>
      </w:pPr>
      <w:r>
        <w:t>Явление самоиндукции.</w:t>
      </w:r>
    </w:p>
    <w:p w14:paraId="1040FD7F" w14:textId="77777777" w:rsidR="00F52540" w:rsidRDefault="006A0404" w:rsidP="00E20BD1">
      <w:pPr>
        <w:pStyle w:val="ConsPlusNormal1"/>
        <w:ind w:firstLine="720"/>
        <w:jc w:val="both"/>
      </w:pPr>
      <w:r>
        <w:t>Ученический эксперимент, лабораторные работы.</w:t>
      </w:r>
    </w:p>
    <w:p w14:paraId="2849A151" w14:textId="77777777" w:rsidR="00F52540" w:rsidRDefault="006A0404" w:rsidP="00E20BD1">
      <w:pPr>
        <w:pStyle w:val="ConsPlusNormal1"/>
        <w:ind w:firstLine="720"/>
        <w:jc w:val="both"/>
      </w:pPr>
      <w:r>
        <w:lastRenderedPageBreak/>
        <w:t>Изучение магнитного поля катушки с током.</w:t>
      </w:r>
    </w:p>
    <w:p w14:paraId="2BBE7266" w14:textId="77777777" w:rsidR="00F52540" w:rsidRDefault="006A0404" w:rsidP="00E20BD1">
      <w:pPr>
        <w:pStyle w:val="ConsPlusNormal1"/>
        <w:ind w:firstLine="720"/>
        <w:jc w:val="both"/>
      </w:pPr>
      <w:r>
        <w:t>Исследование действия постоянного магнита на рамку с током.</w:t>
      </w:r>
    </w:p>
    <w:p w14:paraId="443781F4" w14:textId="77777777" w:rsidR="00F52540" w:rsidRDefault="006A0404" w:rsidP="00E20BD1">
      <w:pPr>
        <w:pStyle w:val="ConsPlusNormal1"/>
        <w:ind w:firstLine="720"/>
        <w:jc w:val="both"/>
      </w:pPr>
      <w:r>
        <w:t>Исследование явления электромагнитной индукции.</w:t>
      </w:r>
    </w:p>
    <w:p w14:paraId="208151BF" w14:textId="77777777" w:rsidR="00F52540" w:rsidRDefault="006A0404" w:rsidP="00E20BD1">
      <w:pPr>
        <w:pStyle w:val="ConsPlusNormal1"/>
        <w:ind w:firstLine="720"/>
        <w:jc w:val="both"/>
      </w:pPr>
      <w:r>
        <w:t>Раздел 5. Колебания и волны.</w:t>
      </w:r>
    </w:p>
    <w:p w14:paraId="1C29D9A4" w14:textId="77777777" w:rsidR="00F52540" w:rsidRDefault="006A0404" w:rsidP="00E20BD1">
      <w:pPr>
        <w:pStyle w:val="ConsPlusNormal1"/>
        <w:ind w:firstLine="720"/>
        <w:jc w:val="both"/>
      </w:pPr>
      <w:r>
        <w:t>Тема 1. Механические и электромагнитные колебания.</w:t>
      </w:r>
    </w:p>
    <w:p w14:paraId="0C8F2679" w14:textId="77777777" w:rsidR="00F52540" w:rsidRDefault="006A0404" w:rsidP="00E20BD1">
      <w:pPr>
        <w:pStyle w:val="ConsPlusNormal1"/>
        <w:ind w:firstLine="72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14:paraId="6AC3A4C7" w14:textId="77777777" w:rsidR="00F52540" w:rsidRDefault="006A0404" w:rsidP="00E20BD1">
      <w:pPr>
        <w:pStyle w:val="ConsPlusNormal1"/>
        <w:ind w:firstLine="72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6E9568AA" w14:textId="77777777" w:rsidR="00F52540" w:rsidRDefault="006A0404" w:rsidP="00E20BD1">
      <w:pPr>
        <w:pStyle w:val="ConsPlusNormal1"/>
        <w:ind w:firstLine="720"/>
        <w:jc w:val="both"/>
      </w:pPr>
      <w:r>
        <w:t>Представление о затухающих колебаниях. Вынужденные механические колебания. Резонанс. Вынужденные электромагнитные колебания.</w:t>
      </w:r>
    </w:p>
    <w:p w14:paraId="74DD440E" w14:textId="77777777" w:rsidR="00F52540" w:rsidRDefault="006A0404" w:rsidP="00E20BD1">
      <w:pPr>
        <w:pStyle w:val="ConsPlusNormal1"/>
        <w:ind w:firstLine="720"/>
        <w:jc w:val="both"/>
      </w:pPr>
      <w:r>
        <w:t>Переменный ток. Синусоидальный переменный ток. Мощность переменного тока. Амплитудное и действующее значение силы тока и напряжения.</w:t>
      </w:r>
    </w:p>
    <w:p w14:paraId="6788C87E" w14:textId="77777777" w:rsidR="00F52540" w:rsidRDefault="006A0404" w:rsidP="00E20BD1">
      <w:pPr>
        <w:pStyle w:val="ConsPlusNormal1"/>
        <w:ind w:firstLine="72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14:paraId="058069E9" w14:textId="77777777" w:rsidR="00F52540" w:rsidRDefault="006A0404" w:rsidP="00E20BD1">
      <w:pPr>
        <w:pStyle w:val="ConsPlusNormal1"/>
        <w:ind w:firstLine="720"/>
        <w:jc w:val="both"/>
      </w:pPr>
      <w:r>
        <w:t>Технические устройства и практическое применение: электрический звонок, генератор переменного тока, линии электропередач.</w:t>
      </w:r>
    </w:p>
    <w:p w14:paraId="2A6BC4D8" w14:textId="77777777" w:rsidR="00F52540" w:rsidRDefault="006A0404" w:rsidP="00E20BD1">
      <w:pPr>
        <w:pStyle w:val="ConsPlusNormal1"/>
        <w:ind w:firstLine="720"/>
        <w:jc w:val="both"/>
      </w:pPr>
      <w:r>
        <w:t>Демонстрации.</w:t>
      </w:r>
    </w:p>
    <w:p w14:paraId="036B6AF7" w14:textId="77777777" w:rsidR="00F52540" w:rsidRDefault="006A0404" w:rsidP="00E20BD1">
      <w:pPr>
        <w:pStyle w:val="ConsPlusNormal1"/>
        <w:ind w:firstLine="720"/>
        <w:jc w:val="both"/>
      </w:pPr>
      <w:r>
        <w:t>Исследование параметров колебательной системы (пружинный или математический маятник).</w:t>
      </w:r>
    </w:p>
    <w:p w14:paraId="4AF326B3" w14:textId="77777777" w:rsidR="00F52540" w:rsidRDefault="006A0404" w:rsidP="00E20BD1">
      <w:pPr>
        <w:pStyle w:val="ConsPlusNormal1"/>
        <w:ind w:firstLine="720"/>
        <w:jc w:val="both"/>
      </w:pPr>
      <w:r>
        <w:t>Наблюдение затухающих колебаний.</w:t>
      </w:r>
    </w:p>
    <w:p w14:paraId="6D2077DE" w14:textId="77777777" w:rsidR="00F52540" w:rsidRDefault="006A0404" w:rsidP="00E20BD1">
      <w:pPr>
        <w:pStyle w:val="ConsPlusNormal1"/>
        <w:ind w:firstLine="720"/>
        <w:jc w:val="both"/>
      </w:pPr>
      <w:r>
        <w:t>Исследование свойств вынужденных колебаний.</w:t>
      </w:r>
    </w:p>
    <w:p w14:paraId="11A36D7F" w14:textId="77777777" w:rsidR="00F52540" w:rsidRDefault="006A0404" w:rsidP="00E20BD1">
      <w:pPr>
        <w:pStyle w:val="ConsPlusNormal1"/>
        <w:ind w:firstLine="720"/>
        <w:jc w:val="both"/>
      </w:pPr>
      <w:r>
        <w:t>Наблюдение резонанса.</w:t>
      </w:r>
    </w:p>
    <w:p w14:paraId="45AC5FB4" w14:textId="77777777" w:rsidR="00F52540" w:rsidRDefault="006A0404" w:rsidP="00E20BD1">
      <w:pPr>
        <w:pStyle w:val="ConsPlusNormal1"/>
        <w:ind w:firstLine="720"/>
        <w:jc w:val="both"/>
      </w:pPr>
      <w:r>
        <w:t>Свободные электромагнитные колебания.</w:t>
      </w:r>
    </w:p>
    <w:p w14:paraId="00E04992" w14:textId="77777777" w:rsidR="00F52540" w:rsidRDefault="006A0404" w:rsidP="00E20BD1">
      <w:pPr>
        <w:pStyle w:val="ConsPlusNormal1"/>
        <w:ind w:firstLine="720"/>
        <w:jc w:val="both"/>
      </w:pPr>
      <w:r>
        <w:t>Осциллограммы (зависимости силы тока и напряжения от времени) для электромагнитных колебаний.</w:t>
      </w:r>
    </w:p>
    <w:p w14:paraId="37731CF6" w14:textId="77777777" w:rsidR="00F52540" w:rsidRDefault="006A0404" w:rsidP="00E20BD1">
      <w:pPr>
        <w:pStyle w:val="ConsPlusNormal1"/>
        <w:ind w:firstLine="720"/>
        <w:jc w:val="both"/>
      </w:pPr>
      <w:r>
        <w:t>Резонанс при последовательном соединении резистора, катушки индуктивности и конденсатора.</w:t>
      </w:r>
    </w:p>
    <w:p w14:paraId="562AE8AD" w14:textId="77777777" w:rsidR="00F52540" w:rsidRDefault="006A0404" w:rsidP="00E20BD1">
      <w:pPr>
        <w:pStyle w:val="ConsPlusNormal1"/>
        <w:ind w:firstLine="720"/>
        <w:jc w:val="both"/>
      </w:pPr>
      <w:r>
        <w:t>Модель линии электропередачи.</w:t>
      </w:r>
    </w:p>
    <w:p w14:paraId="472D1BF3" w14:textId="77777777" w:rsidR="00F52540" w:rsidRDefault="006A0404" w:rsidP="00E20BD1">
      <w:pPr>
        <w:pStyle w:val="ConsPlusNormal1"/>
        <w:ind w:firstLine="720"/>
        <w:jc w:val="both"/>
      </w:pPr>
      <w:r>
        <w:t>Ученический эксперимент, лабораторные работы</w:t>
      </w:r>
    </w:p>
    <w:p w14:paraId="289610B8" w14:textId="77777777" w:rsidR="00F52540" w:rsidRDefault="006A0404" w:rsidP="00E20BD1">
      <w:pPr>
        <w:pStyle w:val="ConsPlusNormal1"/>
        <w:ind w:firstLine="720"/>
        <w:jc w:val="both"/>
      </w:pPr>
      <w:r>
        <w:t>Исследование зависимости периода малых колебаний груза на нити от длины нити и массы груза.</w:t>
      </w:r>
    </w:p>
    <w:p w14:paraId="200C3BB6" w14:textId="77777777" w:rsidR="00F52540" w:rsidRDefault="006A0404" w:rsidP="00E20BD1">
      <w:pPr>
        <w:pStyle w:val="ConsPlusNormal1"/>
        <w:ind w:firstLine="720"/>
        <w:jc w:val="both"/>
      </w:pPr>
      <w:r>
        <w:t>Исследование переменного тока в цепи из последовательно соединенных конденсатора, катушки и резистора.</w:t>
      </w:r>
    </w:p>
    <w:p w14:paraId="105B78EE" w14:textId="77777777" w:rsidR="00F52540" w:rsidRDefault="006A0404" w:rsidP="00E20BD1">
      <w:pPr>
        <w:pStyle w:val="ConsPlusNormal1"/>
        <w:ind w:firstLine="720"/>
        <w:jc w:val="both"/>
      </w:pPr>
      <w:r>
        <w:t>Тема 2. Механические и электромагнитные волны.</w:t>
      </w:r>
    </w:p>
    <w:p w14:paraId="203B04B3" w14:textId="77777777" w:rsidR="00F52540" w:rsidRDefault="006A0404" w:rsidP="00E20BD1">
      <w:pPr>
        <w:pStyle w:val="ConsPlusNormal1"/>
        <w:ind w:firstLine="720"/>
        <w:jc w:val="both"/>
      </w:pPr>
      <w: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13301063" w14:textId="77777777" w:rsidR="00F52540" w:rsidRDefault="006A0404" w:rsidP="00E20BD1">
      <w:pPr>
        <w:pStyle w:val="ConsPlusNormal1"/>
        <w:ind w:firstLine="720"/>
        <w:jc w:val="both"/>
      </w:pPr>
      <w:r>
        <w:t>Звук. Скорость звука. Громкость звука. Высота тона. Тембр звука.</w:t>
      </w:r>
    </w:p>
    <w:p w14:paraId="35F152C6" w14:textId="77777777" w:rsidR="00F52540" w:rsidRDefault="006A0404" w:rsidP="00E20BD1">
      <w:pPr>
        <w:pStyle w:val="ConsPlusNormal1"/>
        <w:ind w:firstLine="720"/>
        <w:jc w:val="both"/>
      </w:pPr>
      <w: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0601413D" w14:textId="77777777" w:rsidR="00F52540" w:rsidRDefault="006A0404" w:rsidP="00E20BD1">
      <w:pPr>
        <w:pStyle w:val="ConsPlusNormal1"/>
        <w:ind w:firstLine="720"/>
        <w:jc w:val="both"/>
      </w:pPr>
      <w:r>
        <w:t>Шкала электромагнитных волн. Применение электромагнитных волн в технике и быту.</w:t>
      </w:r>
    </w:p>
    <w:p w14:paraId="79306353" w14:textId="77777777" w:rsidR="00F52540" w:rsidRDefault="006A0404" w:rsidP="00E20BD1">
      <w:pPr>
        <w:pStyle w:val="ConsPlusNormal1"/>
        <w:ind w:firstLine="720"/>
        <w:jc w:val="both"/>
      </w:pPr>
      <w:r>
        <w:t>Принципы радиосвязи и телевидения. Радиолокация.</w:t>
      </w:r>
    </w:p>
    <w:p w14:paraId="505F60C3" w14:textId="77777777" w:rsidR="00F52540" w:rsidRDefault="006A0404" w:rsidP="00E20BD1">
      <w:pPr>
        <w:pStyle w:val="ConsPlusNormal1"/>
        <w:ind w:firstLine="720"/>
        <w:jc w:val="both"/>
      </w:pPr>
      <w:r>
        <w:t>Электромагнитное загрязнение окружающей среды.</w:t>
      </w:r>
    </w:p>
    <w:p w14:paraId="760FEB2F" w14:textId="77777777" w:rsidR="00F52540" w:rsidRDefault="006A0404" w:rsidP="00E20BD1">
      <w:pPr>
        <w:pStyle w:val="ConsPlusNormal1"/>
        <w:ind w:firstLine="720"/>
        <w:jc w:val="both"/>
      </w:pPr>
      <w:r>
        <w:lastRenderedPageBreak/>
        <w:t>Технические устройства и практическое применение: музыкальные инструменты, ультразвуковая диагностика в технике и медицине, радар, радиоприемник, телевизор, антенна, телефон, СВЧ-печь.</w:t>
      </w:r>
    </w:p>
    <w:p w14:paraId="5BBE5BD0" w14:textId="77777777" w:rsidR="00F52540" w:rsidRDefault="006A0404" w:rsidP="00E20BD1">
      <w:pPr>
        <w:pStyle w:val="ConsPlusNormal1"/>
        <w:ind w:firstLine="720"/>
        <w:jc w:val="both"/>
      </w:pPr>
      <w:r>
        <w:t>Демонстрации.</w:t>
      </w:r>
    </w:p>
    <w:p w14:paraId="30D53093" w14:textId="77777777" w:rsidR="00F52540" w:rsidRDefault="006A0404" w:rsidP="00E20BD1">
      <w:pPr>
        <w:pStyle w:val="ConsPlusNormal1"/>
        <w:ind w:firstLine="720"/>
        <w:jc w:val="both"/>
      </w:pPr>
      <w:r>
        <w:t>Образование и распространение поперечных и продольных волн.</w:t>
      </w:r>
    </w:p>
    <w:p w14:paraId="7DB55476" w14:textId="77777777" w:rsidR="00F52540" w:rsidRDefault="006A0404" w:rsidP="00E20BD1">
      <w:pPr>
        <w:pStyle w:val="ConsPlusNormal1"/>
        <w:ind w:firstLine="720"/>
        <w:jc w:val="both"/>
      </w:pPr>
      <w:r>
        <w:t>Колеблющееся тело как источник звука.</w:t>
      </w:r>
    </w:p>
    <w:p w14:paraId="307623A3" w14:textId="77777777" w:rsidR="00F52540" w:rsidRDefault="006A0404" w:rsidP="00E20BD1">
      <w:pPr>
        <w:pStyle w:val="ConsPlusNormal1"/>
        <w:ind w:firstLine="720"/>
        <w:jc w:val="both"/>
      </w:pPr>
      <w:r>
        <w:t>Наблюдение отражения и преломления механических волн.</w:t>
      </w:r>
    </w:p>
    <w:p w14:paraId="3F41E5ED" w14:textId="77777777" w:rsidR="00F52540" w:rsidRDefault="006A0404" w:rsidP="00E20BD1">
      <w:pPr>
        <w:pStyle w:val="ConsPlusNormal1"/>
        <w:ind w:firstLine="720"/>
        <w:jc w:val="both"/>
      </w:pPr>
      <w:r>
        <w:t>Наблюдение интерференции и дифракции механических волн.</w:t>
      </w:r>
    </w:p>
    <w:p w14:paraId="5E1E9A66" w14:textId="77777777" w:rsidR="00F52540" w:rsidRDefault="006A0404" w:rsidP="00E20BD1">
      <w:pPr>
        <w:pStyle w:val="ConsPlusNormal1"/>
        <w:ind w:firstLine="720"/>
        <w:jc w:val="both"/>
      </w:pPr>
      <w:r>
        <w:t>Звуковой резонанс.</w:t>
      </w:r>
    </w:p>
    <w:p w14:paraId="57162B12" w14:textId="77777777" w:rsidR="00F52540" w:rsidRDefault="006A0404" w:rsidP="00E20BD1">
      <w:pPr>
        <w:pStyle w:val="ConsPlusNormal1"/>
        <w:ind w:firstLine="720"/>
        <w:jc w:val="both"/>
      </w:pPr>
      <w:r>
        <w:t>Наблюдение связи громкости звука и высоты тона с амплитудой и частотой колебаний.</w:t>
      </w:r>
    </w:p>
    <w:p w14:paraId="087F4096" w14:textId="77777777" w:rsidR="00F52540" w:rsidRDefault="006A0404" w:rsidP="00E20BD1">
      <w:pPr>
        <w:pStyle w:val="ConsPlusNormal1"/>
        <w:ind w:firstLine="720"/>
        <w:jc w:val="both"/>
      </w:pPr>
      <w:r>
        <w:t>Исследование свойств электромагнитных волн: отражение, преломление, поляризация, дифракция, интерференция.</w:t>
      </w:r>
    </w:p>
    <w:p w14:paraId="14DD7550" w14:textId="77777777" w:rsidR="00F52540" w:rsidRDefault="006A0404" w:rsidP="00E20BD1">
      <w:pPr>
        <w:pStyle w:val="ConsPlusNormal1"/>
        <w:ind w:firstLine="720"/>
        <w:jc w:val="both"/>
      </w:pPr>
      <w:r>
        <w:t>Тема 3. Оптика.</w:t>
      </w:r>
    </w:p>
    <w:p w14:paraId="0EEA4818" w14:textId="77777777" w:rsidR="00F52540" w:rsidRDefault="006A0404" w:rsidP="00E20BD1">
      <w:pPr>
        <w:pStyle w:val="ConsPlusNormal1"/>
        <w:ind w:firstLine="720"/>
        <w:jc w:val="both"/>
      </w:pPr>
      <w:r>
        <w:t>Геометрическая оптика. Прямолинейное распространение света в однородной среде. Луч света. Точечный источник света.</w:t>
      </w:r>
    </w:p>
    <w:p w14:paraId="4CDC85E1" w14:textId="77777777" w:rsidR="00F52540" w:rsidRDefault="006A0404" w:rsidP="00E20BD1">
      <w:pPr>
        <w:pStyle w:val="ConsPlusNormal1"/>
        <w:ind w:firstLine="720"/>
        <w:jc w:val="both"/>
      </w:pPr>
      <w:r>
        <w:t>Отражение света. Законы отражения света. Построение изображений в плоском зеркале.</w:t>
      </w:r>
    </w:p>
    <w:p w14:paraId="4308D551" w14:textId="77777777" w:rsidR="00F52540" w:rsidRDefault="006A0404" w:rsidP="00E20BD1">
      <w:pPr>
        <w:pStyle w:val="ConsPlusNormal1"/>
        <w:ind w:firstLine="72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44EC5054" w14:textId="77777777" w:rsidR="00F52540" w:rsidRDefault="006A0404" w:rsidP="00E20BD1">
      <w:pPr>
        <w:pStyle w:val="ConsPlusNormal1"/>
        <w:ind w:firstLine="720"/>
        <w:jc w:val="both"/>
      </w:pPr>
      <w:r>
        <w:t>Дисперсия света. Сложный состав белого света. Цвет.</w:t>
      </w:r>
    </w:p>
    <w:p w14:paraId="38D2806E" w14:textId="77777777" w:rsidR="00F52540" w:rsidRDefault="006A0404" w:rsidP="00E20BD1">
      <w:pPr>
        <w:pStyle w:val="ConsPlusNormal1"/>
        <w:ind w:firstLine="720"/>
        <w:jc w:val="both"/>
      </w:pPr>
      <w: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7E95D499" w14:textId="77777777" w:rsidR="00F52540" w:rsidRDefault="006A0404" w:rsidP="00E20BD1">
      <w:pPr>
        <w:pStyle w:val="ConsPlusNormal1"/>
        <w:ind w:firstLine="720"/>
        <w:jc w:val="both"/>
      </w:pPr>
      <w:r>
        <w:t>Пределы применимости геометрической оптики.</w:t>
      </w:r>
    </w:p>
    <w:p w14:paraId="5509ED36" w14:textId="77777777" w:rsidR="00F52540" w:rsidRDefault="006A0404" w:rsidP="00E20BD1">
      <w:pPr>
        <w:pStyle w:val="ConsPlusNormal1"/>
        <w:ind w:firstLine="72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78DE25BA" w14:textId="77777777" w:rsidR="00F52540" w:rsidRDefault="006A0404" w:rsidP="00E20BD1">
      <w:pPr>
        <w:pStyle w:val="ConsPlusNormal1"/>
        <w:ind w:firstLine="720"/>
        <w:jc w:val="both"/>
      </w:pPr>
      <w:r>
        <w:t>Дифракция света. Дифракционная решетка. Условие наблюдения главных максимумов при падении монохроматического света на дифракционную решетку.</w:t>
      </w:r>
    </w:p>
    <w:p w14:paraId="7D5A4D19" w14:textId="77777777" w:rsidR="00F52540" w:rsidRDefault="006A0404" w:rsidP="00E20BD1">
      <w:pPr>
        <w:pStyle w:val="ConsPlusNormal1"/>
        <w:ind w:firstLine="720"/>
        <w:jc w:val="both"/>
      </w:pPr>
      <w:r>
        <w:t>Поляризация света.</w:t>
      </w:r>
    </w:p>
    <w:p w14:paraId="0C4CB418" w14:textId="77777777" w:rsidR="00F52540" w:rsidRDefault="006A0404" w:rsidP="00E20BD1">
      <w:pPr>
        <w:pStyle w:val="ConsPlusNormal1"/>
        <w:ind w:firstLine="72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решетка, поляроид.</w:t>
      </w:r>
    </w:p>
    <w:p w14:paraId="75A5A181" w14:textId="77777777" w:rsidR="00F52540" w:rsidRDefault="006A0404" w:rsidP="00E20BD1">
      <w:pPr>
        <w:pStyle w:val="ConsPlusNormal1"/>
        <w:ind w:firstLine="720"/>
        <w:jc w:val="both"/>
      </w:pPr>
      <w:r>
        <w:t>Демонстрации.</w:t>
      </w:r>
    </w:p>
    <w:p w14:paraId="6E31D92E" w14:textId="77777777" w:rsidR="00F52540" w:rsidRDefault="006A0404" w:rsidP="00E20BD1">
      <w:pPr>
        <w:pStyle w:val="ConsPlusNormal1"/>
        <w:ind w:firstLine="720"/>
        <w:jc w:val="both"/>
      </w:pPr>
      <w:r>
        <w:t>Прямолинейное распространение, отражение и преломление света. Оптические приборы.</w:t>
      </w:r>
    </w:p>
    <w:p w14:paraId="0965BBB7" w14:textId="77777777" w:rsidR="00F52540" w:rsidRDefault="006A0404" w:rsidP="00E20BD1">
      <w:pPr>
        <w:pStyle w:val="ConsPlusNormal1"/>
        <w:ind w:firstLine="720"/>
        <w:jc w:val="both"/>
      </w:pPr>
      <w:r>
        <w:t xml:space="preserve">Полное внутреннее отражение. Модель </w:t>
      </w:r>
      <w:proofErr w:type="spellStart"/>
      <w:r>
        <w:t>световода</w:t>
      </w:r>
      <w:proofErr w:type="spellEnd"/>
      <w:r>
        <w:t>.</w:t>
      </w:r>
    </w:p>
    <w:p w14:paraId="1EDF14A7" w14:textId="77777777" w:rsidR="00F52540" w:rsidRDefault="006A0404" w:rsidP="00E20BD1">
      <w:pPr>
        <w:pStyle w:val="ConsPlusNormal1"/>
        <w:ind w:firstLine="720"/>
        <w:jc w:val="both"/>
      </w:pPr>
      <w:r>
        <w:t>Исследование свойств изображений в линзах.</w:t>
      </w:r>
    </w:p>
    <w:p w14:paraId="6F2814D8" w14:textId="77777777" w:rsidR="00F52540" w:rsidRDefault="006A0404" w:rsidP="00E20BD1">
      <w:pPr>
        <w:pStyle w:val="ConsPlusNormal1"/>
        <w:ind w:firstLine="720"/>
        <w:jc w:val="both"/>
      </w:pPr>
      <w:r>
        <w:t>Модели микроскопа, телескопа.</w:t>
      </w:r>
    </w:p>
    <w:p w14:paraId="6FB49BED" w14:textId="77777777" w:rsidR="00F52540" w:rsidRDefault="006A0404" w:rsidP="00E20BD1">
      <w:pPr>
        <w:pStyle w:val="ConsPlusNormal1"/>
        <w:ind w:firstLine="720"/>
        <w:jc w:val="both"/>
      </w:pPr>
      <w:r>
        <w:t>Наблюдение интерференции света.</w:t>
      </w:r>
    </w:p>
    <w:p w14:paraId="7ECEBDDE" w14:textId="77777777" w:rsidR="00F52540" w:rsidRDefault="006A0404" w:rsidP="00E20BD1">
      <w:pPr>
        <w:pStyle w:val="ConsPlusNormal1"/>
        <w:ind w:firstLine="720"/>
        <w:jc w:val="both"/>
      </w:pPr>
      <w:r>
        <w:t>Наблюдение дифракции света.</w:t>
      </w:r>
    </w:p>
    <w:p w14:paraId="5C56E7B5" w14:textId="77777777" w:rsidR="00F52540" w:rsidRDefault="006A0404" w:rsidP="00E20BD1">
      <w:pPr>
        <w:pStyle w:val="ConsPlusNormal1"/>
        <w:ind w:firstLine="720"/>
        <w:jc w:val="both"/>
      </w:pPr>
      <w:r>
        <w:t>Наблюдение дисперсии света.</w:t>
      </w:r>
    </w:p>
    <w:p w14:paraId="0D03E08D" w14:textId="77777777" w:rsidR="00F52540" w:rsidRDefault="006A0404" w:rsidP="00E20BD1">
      <w:pPr>
        <w:pStyle w:val="ConsPlusNormal1"/>
        <w:ind w:firstLine="720"/>
        <w:jc w:val="both"/>
      </w:pPr>
      <w:r>
        <w:t>Получение спектра с помощью призмы.</w:t>
      </w:r>
    </w:p>
    <w:p w14:paraId="68CA33DF" w14:textId="77777777" w:rsidR="00F52540" w:rsidRDefault="006A0404" w:rsidP="00E20BD1">
      <w:pPr>
        <w:pStyle w:val="ConsPlusNormal1"/>
        <w:ind w:firstLine="720"/>
        <w:jc w:val="both"/>
      </w:pPr>
      <w:r>
        <w:t>Получение спектра с помощью дифракционной решетки.</w:t>
      </w:r>
    </w:p>
    <w:p w14:paraId="3034EA20" w14:textId="77777777" w:rsidR="00F52540" w:rsidRDefault="006A0404" w:rsidP="00E20BD1">
      <w:pPr>
        <w:pStyle w:val="ConsPlusNormal1"/>
        <w:ind w:firstLine="720"/>
        <w:jc w:val="both"/>
      </w:pPr>
      <w:r>
        <w:t>Наблюдение поляризации света.</w:t>
      </w:r>
    </w:p>
    <w:p w14:paraId="7906879E" w14:textId="77777777" w:rsidR="00F52540" w:rsidRDefault="006A0404" w:rsidP="00E20BD1">
      <w:pPr>
        <w:pStyle w:val="ConsPlusNormal1"/>
        <w:ind w:firstLine="720"/>
        <w:jc w:val="both"/>
      </w:pPr>
      <w:r>
        <w:t>Ученический эксперимент, лабораторные работы</w:t>
      </w:r>
    </w:p>
    <w:p w14:paraId="0A8DA8DF" w14:textId="77777777" w:rsidR="00F52540" w:rsidRDefault="006A0404" w:rsidP="00E20BD1">
      <w:pPr>
        <w:pStyle w:val="ConsPlusNormal1"/>
        <w:ind w:firstLine="720"/>
        <w:jc w:val="both"/>
      </w:pPr>
      <w:r>
        <w:t>Измерение показателя преломления стекла.</w:t>
      </w:r>
    </w:p>
    <w:p w14:paraId="779418D9" w14:textId="77777777" w:rsidR="00F52540" w:rsidRDefault="006A0404" w:rsidP="00E20BD1">
      <w:pPr>
        <w:pStyle w:val="ConsPlusNormal1"/>
        <w:ind w:firstLine="720"/>
        <w:jc w:val="both"/>
      </w:pPr>
      <w:r>
        <w:t>Исследование свойств изображений в линзах.</w:t>
      </w:r>
    </w:p>
    <w:p w14:paraId="078A32A0" w14:textId="77777777" w:rsidR="00F52540" w:rsidRDefault="006A0404" w:rsidP="00E20BD1">
      <w:pPr>
        <w:pStyle w:val="ConsPlusNormal1"/>
        <w:ind w:firstLine="720"/>
        <w:jc w:val="both"/>
      </w:pPr>
      <w:r>
        <w:t>Наблюдение дисперсии света.</w:t>
      </w:r>
    </w:p>
    <w:p w14:paraId="5BC4C5EB" w14:textId="77777777" w:rsidR="00F52540" w:rsidRDefault="006A0404" w:rsidP="00E20BD1">
      <w:pPr>
        <w:pStyle w:val="ConsPlusNormal1"/>
        <w:ind w:firstLine="720"/>
        <w:jc w:val="both"/>
      </w:pPr>
      <w:r>
        <w:t xml:space="preserve"> Раздел 6. Основы специальной теории относительности.</w:t>
      </w:r>
    </w:p>
    <w:p w14:paraId="26E99F24" w14:textId="77777777" w:rsidR="00F52540" w:rsidRDefault="006A0404" w:rsidP="00E20BD1">
      <w:pPr>
        <w:pStyle w:val="ConsPlusNormal1"/>
        <w:ind w:firstLine="720"/>
        <w:jc w:val="both"/>
      </w:pPr>
      <w:r>
        <w:lastRenderedPageBreak/>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6B8AE897" w14:textId="77777777" w:rsidR="00F52540" w:rsidRDefault="006A0404" w:rsidP="00E20BD1">
      <w:pPr>
        <w:pStyle w:val="ConsPlusNormal1"/>
        <w:ind w:firstLine="720"/>
        <w:jc w:val="both"/>
      </w:pPr>
      <w:r>
        <w:t>Относительность одновременности. Замедление времени и сокращение длины.</w:t>
      </w:r>
    </w:p>
    <w:p w14:paraId="4B09D1C1" w14:textId="77777777" w:rsidR="00F52540" w:rsidRDefault="006A0404" w:rsidP="00E20BD1">
      <w:pPr>
        <w:pStyle w:val="ConsPlusNormal1"/>
        <w:ind w:firstLine="720"/>
        <w:jc w:val="both"/>
      </w:pPr>
      <w:r>
        <w:t>Энергия и импульс релятивистской частицы.</w:t>
      </w:r>
    </w:p>
    <w:p w14:paraId="52C0BE57" w14:textId="77777777" w:rsidR="00F52540" w:rsidRDefault="006A0404" w:rsidP="00E20BD1">
      <w:pPr>
        <w:pStyle w:val="ConsPlusNormal1"/>
        <w:ind w:firstLine="720"/>
        <w:jc w:val="both"/>
      </w:pPr>
      <w:r>
        <w:t>Связь массы с энергией и импульсом релятивистской частицы. Энергия покоя.</w:t>
      </w:r>
    </w:p>
    <w:p w14:paraId="4752F8A8" w14:textId="77777777" w:rsidR="00F52540" w:rsidRDefault="006A0404" w:rsidP="00E20BD1">
      <w:pPr>
        <w:pStyle w:val="ConsPlusNormal1"/>
        <w:ind w:firstLine="720"/>
        <w:jc w:val="both"/>
      </w:pPr>
      <w:r>
        <w:t>Раздел 7. Квантовая физика.</w:t>
      </w:r>
    </w:p>
    <w:p w14:paraId="551A11D5" w14:textId="77777777" w:rsidR="00F52540" w:rsidRDefault="006A0404" w:rsidP="00E20BD1">
      <w:pPr>
        <w:pStyle w:val="ConsPlusNormal1"/>
        <w:ind w:firstLine="720"/>
        <w:jc w:val="both"/>
      </w:pPr>
      <w:r>
        <w:t xml:space="preserve"> Тема 1. Элементы квантовой оптики</w:t>
      </w:r>
    </w:p>
    <w:p w14:paraId="642AF92F" w14:textId="77777777" w:rsidR="00F52540" w:rsidRDefault="006A0404" w:rsidP="00E20BD1">
      <w:pPr>
        <w:pStyle w:val="ConsPlusNormal1"/>
        <w:ind w:firstLine="720"/>
        <w:jc w:val="both"/>
      </w:pPr>
      <w:r>
        <w:t>Фотоны. Формула Планка связи энергии фотона с его частотой. Энергия и импульс фотона.</w:t>
      </w:r>
    </w:p>
    <w:p w14:paraId="5FA673FD" w14:textId="77777777" w:rsidR="00F52540" w:rsidRDefault="006A0404" w:rsidP="00E20BD1">
      <w:pPr>
        <w:pStyle w:val="ConsPlusNormal1"/>
        <w:ind w:firstLine="720"/>
        <w:jc w:val="both"/>
      </w:pPr>
      <w:r>
        <w:t xml:space="preserve">Открытие и исследование фотоэффекта. Опыты </w:t>
      </w:r>
      <w:proofErr w:type="gramStart"/>
      <w:r>
        <w:t>А.Г.</w:t>
      </w:r>
      <w:proofErr w:type="gramEnd"/>
      <w:r>
        <w:t xml:space="preserve"> Столетова. Законы фотоэффекта. Уравнение Эйнштейна для фотоэффекта. "Красная граница" фотоэффекта.</w:t>
      </w:r>
    </w:p>
    <w:p w14:paraId="0FBC8AAD" w14:textId="77777777" w:rsidR="00F52540" w:rsidRDefault="006A0404" w:rsidP="00E20BD1">
      <w:pPr>
        <w:pStyle w:val="ConsPlusNormal1"/>
        <w:ind w:firstLine="720"/>
        <w:jc w:val="both"/>
      </w:pPr>
      <w:r>
        <w:t xml:space="preserve">Давление света. Опыты </w:t>
      </w:r>
      <w:proofErr w:type="gramStart"/>
      <w:r>
        <w:t>П.Н.</w:t>
      </w:r>
      <w:proofErr w:type="gramEnd"/>
      <w:r>
        <w:t xml:space="preserve"> Лебедева.</w:t>
      </w:r>
    </w:p>
    <w:p w14:paraId="4F20D98D" w14:textId="77777777" w:rsidR="00F52540" w:rsidRDefault="006A0404" w:rsidP="00E20BD1">
      <w:pPr>
        <w:pStyle w:val="ConsPlusNormal1"/>
        <w:ind w:firstLine="720"/>
        <w:jc w:val="both"/>
      </w:pPr>
      <w:r>
        <w:t>Химическое действие света.</w:t>
      </w:r>
    </w:p>
    <w:p w14:paraId="3A46D3BC" w14:textId="77777777" w:rsidR="00F52540" w:rsidRDefault="006A0404" w:rsidP="00E20BD1">
      <w:pPr>
        <w:pStyle w:val="ConsPlusNormal1"/>
        <w:ind w:firstLine="720"/>
        <w:jc w:val="both"/>
      </w:pPr>
      <w:r>
        <w:t>Технические устройства и практическое применение: фотоэлемент, фотодатчик, солнечная батарея, светодиод.</w:t>
      </w:r>
    </w:p>
    <w:p w14:paraId="4A35A126" w14:textId="77777777" w:rsidR="00F52540" w:rsidRDefault="006A0404" w:rsidP="00E20BD1">
      <w:pPr>
        <w:pStyle w:val="ConsPlusNormal1"/>
        <w:ind w:firstLine="720"/>
        <w:jc w:val="both"/>
      </w:pPr>
      <w:r>
        <w:t>Демонстрации.</w:t>
      </w:r>
    </w:p>
    <w:p w14:paraId="0673FE15" w14:textId="77777777" w:rsidR="00F52540" w:rsidRDefault="006A0404" w:rsidP="00E20BD1">
      <w:pPr>
        <w:pStyle w:val="ConsPlusNormal1"/>
        <w:ind w:firstLine="720"/>
        <w:jc w:val="both"/>
      </w:pPr>
      <w:r>
        <w:t>Фотоэффект на установке с цинковой пластиной.</w:t>
      </w:r>
    </w:p>
    <w:p w14:paraId="2AE725DA" w14:textId="77777777" w:rsidR="00F52540" w:rsidRDefault="006A0404" w:rsidP="00E20BD1">
      <w:pPr>
        <w:pStyle w:val="ConsPlusNormal1"/>
        <w:ind w:firstLine="720"/>
        <w:jc w:val="both"/>
      </w:pPr>
      <w:r>
        <w:t>Исследование законов внешнего фотоэффекта.</w:t>
      </w:r>
    </w:p>
    <w:p w14:paraId="00A3D4D8" w14:textId="77777777" w:rsidR="00F52540" w:rsidRDefault="006A0404" w:rsidP="00E20BD1">
      <w:pPr>
        <w:pStyle w:val="ConsPlusNormal1"/>
        <w:ind w:firstLine="720"/>
        <w:jc w:val="both"/>
      </w:pPr>
      <w:r>
        <w:t>Светодиод.</w:t>
      </w:r>
    </w:p>
    <w:p w14:paraId="2829223C" w14:textId="77777777" w:rsidR="00F52540" w:rsidRDefault="006A0404" w:rsidP="00E20BD1">
      <w:pPr>
        <w:pStyle w:val="ConsPlusNormal1"/>
        <w:ind w:firstLine="720"/>
        <w:jc w:val="both"/>
      </w:pPr>
      <w:r>
        <w:t>Солнечная батарея.</w:t>
      </w:r>
    </w:p>
    <w:p w14:paraId="4D132161" w14:textId="77777777" w:rsidR="00F52540" w:rsidRDefault="006A0404" w:rsidP="00E20BD1">
      <w:pPr>
        <w:pStyle w:val="ConsPlusNormal1"/>
        <w:ind w:firstLine="720"/>
        <w:jc w:val="both"/>
      </w:pPr>
      <w:r>
        <w:t>Тема 2. Строение атома.</w:t>
      </w:r>
    </w:p>
    <w:p w14:paraId="71F45373" w14:textId="77777777" w:rsidR="00F52540" w:rsidRDefault="006A0404" w:rsidP="00E20BD1">
      <w:pPr>
        <w:pStyle w:val="ConsPlusNormal1"/>
        <w:ind w:firstLine="720"/>
        <w:jc w:val="both"/>
      </w:pPr>
      <w:r>
        <w:t xml:space="preserve">Модель атома Томсона. Опыты Резерфорда по рассеянию </w:t>
      </w:r>
      <w:r>
        <w:rPr>
          <w:noProof/>
          <w:position w:val="-1"/>
        </w:rPr>
        <w:drawing>
          <wp:inline distT="0" distB="0" distL="0" distR="0" wp14:anchorId="49F3E2D5" wp14:editId="2C51F386">
            <wp:extent cx="151130" cy="174625"/>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a:xfrm>
                      <a:off x="0" y="0"/>
                      <a:ext cx="151130" cy="174625"/>
                    </a:xfrm>
                    <a:prstGeom prst="rect">
                      <a:avLst/>
                    </a:prstGeom>
                    <a:noFill/>
                    <a:ln>
                      <a:noFill/>
                    </a:ln>
                  </pic:spPr>
                </pic:pic>
              </a:graphicData>
            </a:graphic>
          </wp:inline>
        </w:drawing>
      </w:r>
      <w:r>
        <w:t>-частиц.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p w14:paraId="453256C4" w14:textId="77777777" w:rsidR="00F52540" w:rsidRDefault="006A0404" w:rsidP="00E20BD1">
      <w:pPr>
        <w:pStyle w:val="ConsPlusNormal1"/>
        <w:ind w:firstLine="720"/>
        <w:jc w:val="both"/>
      </w:pPr>
      <w:r>
        <w:t>Волновые свойства частиц. Волны де Бройля. Корпускулярно-волновой дуализм.</w:t>
      </w:r>
    </w:p>
    <w:p w14:paraId="37377DF0" w14:textId="77777777" w:rsidR="00F52540" w:rsidRDefault="006A0404" w:rsidP="00E20BD1">
      <w:pPr>
        <w:pStyle w:val="ConsPlusNormal1"/>
        <w:ind w:firstLine="720"/>
        <w:jc w:val="both"/>
      </w:pPr>
      <w:r>
        <w:t>Спонтанное и вынужденное излучение.</w:t>
      </w:r>
    </w:p>
    <w:p w14:paraId="66E726C5" w14:textId="77777777" w:rsidR="00F52540" w:rsidRDefault="006A0404" w:rsidP="00E20BD1">
      <w:pPr>
        <w:pStyle w:val="ConsPlusNormal1"/>
        <w:ind w:firstLine="720"/>
        <w:jc w:val="both"/>
      </w:pPr>
      <w:r>
        <w:t>Технические устройства и практическое применение: спектральный анализ (спектроскоп), лазер, квантовый компьютер.</w:t>
      </w:r>
    </w:p>
    <w:p w14:paraId="4CC73173" w14:textId="77777777" w:rsidR="00F52540" w:rsidRDefault="006A0404" w:rsidP="00E20BD1">
      <w:pPr>
        <w:pStyle w:val="ConsPlusNormal1"/>
        <w:ind w:firstLine="720"/>
        <w:jc w:val="both"/>
      </w:pPr>
      <w:r>
        <w:t>Демонстрации.</w:t>
      </w:r>
    </w:p>
    <w:p w14:paraId="10C0F979" w14:textId="77777777" w:rsidR="00F52540" w:rsidRDefault="006A0404" w:rsidP="00E20BD1">
      <w:pPr>
        <w:pStyle w:val="ConsPlusNormal1"/>
        <w:ind w:firstLine="720"/>
        <w:jc w:val="both"/>
      </w:pPr>
      <w:r>
        <w:t>Модель опыта Резерфорда.</w:t>
      </w:r>
    </w:p>
    <w:p w14:paraId="562F51A0" w14:textId="77777777" w:rsidR="00F52540" w:rsidRDefault="006A0404" w:rsidP="00E20BD1">
      <w:pPr>
        <w:pStyle w:val="ConsPlusNormal1"/>
        <w:ind w:firstLine="720"/>
        <w:jc w:val="both"/>
      </w:pPr>
      <w:r>
        <w:t>Определение длины волны лазера.</w:t>
      </w:r>
    </w:p>
    <w:p w14:paraId="705B4994" w14:textId="77777777" w:rsidR="00F52540" w:rsidRDefault="006A0404" w:rsidP="00E20BD1">
      <w:pPr>
        <w:pStyle w:val="ConsPlusNormal1"/>
        <w:ind w:firstLine="720"/>
        <w:jc w:val="both"/>
      </w:pPr>
      <w:r>
        <w:t>Наблюдение линейчатых спектров излучения.</w:t>
      </w:r>
    </w:p>
    <w:p w14:paraId="7922A687" w14:textId="77777777" w:rsidR="00F52540" w:rsidRDefault="006A0404" w:rsidP="00E20BD1">
      <w:pPr>
        <w:pStyle w:val="ConsPlusNormal1"/>
        <w:ind w:firstLine="720"/>
        <w:jc w:val="both"/>
      </w:pPr>
      <w:r>
        <w:t>Лазер.</w:t>
      </w:r>
    </w:p>
    <w:p w14:paraId="415B7B4F" w14:textId="77777777" w:rsidR="00F52540" w:rsidRDefault="006A0404" w:rsidP="00E20BD1">
      <w:pPr>
        <w:pStyle w:val="ConsPlusNormal1"/>
        <w:ind w:firstLine="720"/>
        <w:jc w:val="both"/>
      </w:pPr>
      <w:r>
        <w:t>Ученический эксперимент, лабораторные работы.</w:t>
      </w:r>
    </w:p>
    <w:p w14:paraId="6D965FB0" w14:textId="77777777" w:rsidR="00F52540" w:rsidRDefault="006A0404" w:rsidP="00E20BD1">
      <w:pPr>
        <w:pStyle w:val="ConsPlusNormal1"/>
        <w:ind w:firstLine="720"/>
        <w:jc w:val="both"/>
      </w:pPr>
      <w:r>
        <w:t>Наблюдение линейчатого спектра.</w:t>
      </w:r>
    </w:p>
    <w:p w14:paraId="3CE1C28C" w14:textId="77777777" w:rsidR="00F52540" w:rsidRDefault="006A0404" w:rsidP="00E20BD1">
      <w:pPr>
        <w:pStyle w:val="ConsPlusNormal1"/>
        <w:ind w:firstLine="720"/>
        <w:jc w:val="both"/>
      </w:pPr>
      <w:r>
        <w:t>Тема 3. Атомное ядро.</w:t>
      </w:r>
    </w:p>
    <w:p w14:paraId="3BF14602" w14:textId="77777777" w:rsidR="00F52540" w:rsidRDefault="006A0404" w:rsidP="00E20BD1">
      <w:pPr>
        <w:pStyle w:val="ConsPlusNormal1"/>
        <w:ind w:firstLine="72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14:paraId="321789B4" w14:textId="77777777" w:rsidR="00F52540" w:rsidRDefault="006A0404" w:rsidP="00E20BD1">
      <w:pPr>
        <w:pStyle w:val="ConsPlusNormal1"/>
        <w:ind w:firstLine="720"/>
        <w:jc w:val="both"/>
      </w:pPr>
      <w:r>
        <w:t>Открытие протона и нейтрона. Нуклонная модель ядра Гейзенберга-Иваненко. Заряд ядра. Массовое число ядра. Изотопы.</w:t>
      </w:r>
    </w:p>
    <w:p w14:paraId="4C0A8319" w14:textId="77777777" w:rsidR="00F52540" w:rsidRDefault="006A0404" w:rsidP="00E20BD1">
      <w:pPr>
        <w:pStyle w:val="ConsPlusNormal1"/>
        <w:ind w:firstLine="720"/>
        <w:jc w:val="both"/>
      </w:pPr>
      <w:r>
        <w:t>Альфа-распад. Электронный и позитронный бета-распад. Гамма-излучение. Закон радиоактивного распада.</w:t>
      </w:r>
    </w:p>
    <w:p w14:paraId="4A544593" w14:textId="77777777" w:rsidR="00F52540" w:rsidRDefault="006A0404" w:rsidP="00E20BD1">
      <w:pPr>
        <w:pStyle w:val="ConsPlusNormal1"/>
        <w:ind w:firstLine="720"/>
        <w:jc w:val="both"/>
      </w:pPr>
      <w:r>
        <w:t>Энергия связи нуклонов в ядре. Ядерные силы. Дефект массы ядра.</w:t>
      </w:r>
    </w:p>
    <w:p w14:paraId="1DFDFD09" w14:textId="77777777" w:rsidR="00F52540" w:rsidRDefault="006A0404" w:rsidP="00E20BD1">
      <w:pPr>
        <w:pStyle w:val="ConsPlusNormal1"/>
        <w:ind w:firstLine="720"/>
        <w:jc w:val="both"/>
      </w:pPr>
      <w:r>
        <w:t>Ядерные реакции. Деление и синтез ядер.</w:t>
      </w:r>
    </w:p>
    <w:p w14:paraId="33E0F393" w14:textId="77777777" w:rsidR="00F52540" w:rsidRDefault="006A0404" w:rsidP="00E20BD1">
      <w:pPr>
        <w:pStyle w:val="ConsPlusNormal1"/>
        <w:ind w:firstLine="720"/>
        <w:jc w:val="both"/>
      </w:pPr>
      <w:r>
        <w:t>Ядерный реактор. Термоядерный синтез. Проблемы и перспективы ядерной энергетики. Экологические аспекты ядерной энергетики.</w:t>
      </w:r>
    </w:p>
    <w:p w14:paraId="57ED15CF" w14:textId="77777777" w:rsidR="00F52540" w:rsidRDefault="006A0404" w:rsidP="00E20BD1">
      <w:pPr>
        <w:pStyle w:val="ConsPlusNormal1"/>
        <w:ind w:firstLine="720"/>
        <w:jc w:val="both"/>
      </w:pPr>
      <w:r>
        <w:t>Элементарные частицы. Открытие позитрона.</w:t>
      </w:r>
    </w:p>
    <w:p w14:paraId="3D6A8403" w14:textId="77777777" w:rsidR="00F52540" w:rsidRDefault="006A0404" w:rsidP="00E20BD1">
      <w:pPr>
        <w:pStyle w:val="ConsPlusNormal1"/>
        <w:ind w:firstLine="720"/>
        <w:jc w:val="both"/>
      </w:pPr>
      <w:r>
        <w:t>Методы наблюдения и регистрации элементарных частиц.</w:t>
      </w:r>
    </w:p>
    <w:p w14:paraId="3A572A73" w14:textId="77777777" w:rsidR="00F52540" w:rsidRDefault="006A0404" w:rsidP="00E20BD1">
      <w:pPr>
        <w:pStyle w:val="ConsPlusNormal1"/>
        <w:ind w:firstLine="720"/>
        <w:jc w:val="both"/>
      </w:pPr>
      <w:r>
        <w:t>Фундаментальные взаимодействия. Единство физической картины мира.</w:t>
      </w:r>
    </w:p>
    <w:p w14:paraId="3D0462EE" w14:textId="77777777" w:rsidR="00F52540" w:rsidRDefault="006A0404" w:rsidP="00E20BD1">
      <w:pPr>
        <w:pStyle w:val="ConsPlusNormal1"/>
        <w:ind w:firstLine="720"/>
        <w:jc w:val="both"/>
      </w:pPr>
      <w:r>
        <w:lastRenderedPageBreak/>
        <w:t>Технические устройства и практическое применение: дозиметр, камера Вильсона, ядерный реактор, атомная бомба.</w:t>
      </w:r>
    </w:p>
    <w:p w14:paraId="6C54268A" w14:textId="77777777" w:rsidR="00F52540" w:rsidRDefault="006A0404" w:rsidP="00E20BD1">
      <w:pPr>
        <w:pStyle w:val="ConsPlusNormal1"/>
        <w:ind w:firstLine="720"/>
        <w:jc w:val="both"/>
      </w:pPr>
      <w:r>
        <w:t>Демонстрации.</w:t>
      </w:r>
    </w:p>
    <w:p w14:paraId="7357736A" w14:textId="77777777" w:rsidR="00F52540" w:rsidRDefault="006A0404" w:rsidP="00E20BD1">
      <w:pPr>
        <w:pStyle w:val="ConsPlusNormal1"/>
        <w:ind w:firstLine="720"/>
        <w:jc w:val="both"/>
      </w:pPr>
      <w:r>
        <w:t>Счетчик ионизирующих частиц.</w:t>
      </w:r>
    </w:p>
    <w:p w14:paraId="7CF3B04D" w14:textId="77777777" w:rsidR="00F52540" w:rsidRDefault="006A0404" w:rsidP="00E20BD1">
      <w:pPr>
        <w:pStyle w:val="ConsPlusNormal1"/>
        <w:ind w:firstLine="720"/>
        <w:jc w:val="both"/>
      </w:pPr>
      <w:r>
        <w:t>Ученический эксперимент, лабораторные работы</w:t>
      </w:r>
    </w:p>
    <w:p w14:paraId="2BBF717C" w14:textId="77777777" w:rsidR="00F52540" w:rsidRDefault="006A0404" w:rsidP="00E20BD1">
      <w:pPr>
        <w:pStyle w:val="ConsPlusNormal1"/>
        <w:ind w:firstLine="720"/>
        <w:jc w:val="both"/>
      </w:pPr>
      <w:r>
        <w:t>Исследование треков частиц (по готовым фотографиям).</w:t>
      </w:r>
    </w:p>
    <w:p w14:paraId="6A717118" w14:textId="77777777" w:rsidR="00F52540" w:rsidRDefault="006A0404" w:rsidP="00E20BD1">
      <w:pPr>
        <w:pStyle w:val="ConsPlusNormal1"/>
        <w:ind w:firstLine="720"/>
        <w:jc w:val="both"/>
      </w:pPr>
      <w:r>
        <w:t>Раздел 8. Элементы астрономии и астрофизики.</w:t>
      </w:r>
    </w:p>
    <w:p w14:paraId="1D0C97C3" w14:textId="77777777" w:rsidR="00F52540" w:rsidRDefault="006A0404" w:rsidP="00E20BD1">
      <w:pPr>
        <w:pStyle w:val="ConsPlusNormal1"/>
        <w:ind w:firstLine="720"/>
        <w:jc w:val="both"/>
      </w:pPr>
      <w:r>
        <w:t>Этапы развития астрономии. Прикладное и мировоззренческое значение астрономии.</w:t>
      </w:r>
    </w:p>
    <w:p w14:paraId="0726D8DA" w14:textId="77777777" w:rsidR="00F52540" w:rsidRDefault="006A0404" w:rsidP="00E20BD1">
      <w:pPr>
        <w:pStyle w:val="ConsPlusNormal1"/>
        <w:ind w:firstLine="720"/>
        <w:jc w:val="both"/>
      </w:pPr>
      <w:r>
        <w:t>Вид звездного неба. Созвездия, яркие звезды, планеты, их видимое движение.</w:t>
      </w:r>
    </w:p>
    <w:p w14:paraId="7859E1D5" w14:textId="77777777" w:rsidR="00F52540" w:rsidRDefault="006A0404" w:rsidP="00E20BD1">
      <w:pPr>
        <w:pStyle w:val="ConsPlusNormal1"/>
        <w:ind w:firstLine="720"/>
        <w:jc w:val="both"/>
      </w:pPr>
      <w:r>
        <w:t>Солнечная система.</w:t>
      </w:r>
    </w:p>
    <w:p w14:paraId="2B39A2E3" w14:textId="77777777" w:rsidR="00F52540" w:rsidRDefault="006A0404" w:rsidP="00E20BD1">
      <w:pPr>
        <w:pStyle w:val="ConsPlusNormal1"/>
        <w:ind w:firstLine="720"/>
        <w:jc w:val="both"/>
      </w:pPr>
      <w:r>
        <w:t>Солнце. Солнечная активность. Источник энергии Солнца и звезд. 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14:paraId="5D2AB7B4" w14:textId="77777777" w:rsidR="00F52540" w:rsidRDefault="006A0404" w:rsidP="00E20BD1">
      <w:pPr>
        <w:pStyle w:val="ConsPlusNormal1"/>
        <w:ind w:firstLine="720"/>
        <w:jc w:val="both"/>
      </w:pPr>
      <w:r>
        <w:t>Млечный Путь - наша Галактика. Положение и движение Солнца в Галактике. Типы галактик. Радиогалактики и квазары. Черные дыры в ядрах галактик.</w:t>
      </w:r>
    </w:p>
    <w:p w14:paraId="4AD65B0B" w14:textId="77777777" w:rsidR="00F52540" w:rsidRDefault="006A0404" w:rsidP="00E20BD1">
      <w:pPr>
        <w:pStyle w:val="ConsPlusNormal1"/>
        <w:ind w:firstLine="720"/>
        <w:jc w:val="both"/>
      </w:pPr>
      <w:r>
        <w:t>Вселенная. Расширение Вселенной. Закон Хаббла. Разбегание галактик. Теория Большого взрыва. Реликтовое излучение.</w:t>
      </w:r>
    </w:p>
    <w:p w14:paraId="1C6F88FE" w14:textId="77777777" w:rsidR="00F52540" w:rsidRDefault="006A0404" w:rsidP="00E20BD1">
      <w:pPr>
        <w:pStyle w:val="ConsPlusNormal1"/>
        <w:ind w:firstLine="720"/>
        <w:jc w:val="both"/>
      </w:pPr>
      <w:r>
        <w:t>Масштабная структура Вселенной. Метагалактика.</w:t>
      </w:r>
    </w:p>
    <w:p w14:paraId="7DE7437F" w14:textId="77777777" w:rsidR="00F52540" w:rsidRDefault="006A0404" w:rsidP="00E20BD1">
      <w:pPr>
        <w:pStyle w:val="ConsPlusNormal1"/>
        <w:ind w:firstLine="720"/>
        <w:jc w:val="both"/>
      </w:pPr>
      <w:r>
        <w:t>Нерешенные проблемы астрономии.</w:t>
      </w:r>
    </w:p>
    <w:p w14:paraId="2C156D6D" w14:textId="77777777" w:rsidR="00F52540" w:rsidRDefault="006A0404" w:rsidP="00E20BD1">
      <w:pPr>
        <w:pStyle w:val="ConsPlusNormal1"/>
        <w:ind w:firstLine="720"/>
        <w:jc w:val="both"/>
      </w:pPr>
      <w:r>
        <w:t>Ученические наблюдения.</w:t>
      </w:r>
    </w:p>
    <w:p w14:paraId="4D13C60A" w14:textId="77777777" w:rsidR="00F52540" w:rsidRDefault="006A0404" w:rsidP="00E20BD1">
      <w:pPr>
        <w:pStyle w:val="ConsPlusNormal1"/>
        <w:ind w:firstLine="720"/>
        <w:jc w:val="both"/>
      </w:pPr>
      <w:r>
        <w:t>Наблюдения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14:paraId="0AA14680" w14:textId="77777777" w:rsidR="00F52540" w:rsidRDefault="006A0404" w:rsidP="00E20BD1">
      <w:pPr>
        <w:pStyle w:val="ConsPlusNormal1"/>
        <w:ind w:firstLine="720"/>
        <w:jc w:val="both"/>
      </w:pPr>
      <w:r>
        <w:t>Наблюдения в телескоп Луны, планет, Млечного Пути.</w:t>
      </w:r>
    </w:p>
    <w:p w14:paraId="681A604F" w14:textId="77777777" w:rsidR="00F52540" w:rsidRDefault="006A0404" w:rsidP="00E20BD1">
      <w:pPr>
        <w:pStyle w:val="ConsPlusNormal1"/>
        <w:ind w:firstLine="720"/>
        <w:jc w:val="both"/>
      </w:pPr>
      <w:r>
        <w:t>Обобщающее повторение.</w:t>
      </w:r>
    </w:p>
    <w:p w14:paraId="56ED9F4C" w14:textId="77777777" w:rsidR="00F52540" w:rsidRDefault="006A0404" w:rsidP="00E20BD1">
      <w:pPr>
        <w:pStyle w:val="ConsPlusNormal1"/>
        <w:ind w:firstLine="72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75051653" w14:textId="77777777" w:rsidR="00F52540" w:rsidRDefault="006A0404" w:rsidP="00E20BD1">
      <w:pPr>
        <w:pStyle w:val="ConsPlusNormal1"/>
        <w:ind w:firstLine="720"/>
        <w:jc w:val="both"/>
      </w:pPr>
      <w:r>
        <w:t>Межпредметные связи.</w:t>
      </w:r>
    </w:p>
    <w:p w14:paraId="5F3667AF" w14:textId="77777777" w:rsidR="00F52540" w:rsidRDefault="006A0404" w:rsidP="00E20BD1">
      <w:pPr>
        <w:pStyle w:val="ConsPlusNormal1"/>
        <w:ind w:firstLine="720"/>
        <w:jc w:val="both"/>
      </w:pPr>
      <w:r>
        <w:t>Изучение курса физики базового уровня в 11 классе осуществляется с учетом содержательных межпредметных связей с курсами математики, биологии, химии, географии и технологии.</w:t>
      </w:r>
    </w:p>
    <w:p w14:paraId="45349664" w14:textId="77777777" w:rsidR="00F52540" w:rsidRDefault="006A0404" w:rsidP="00E20BD1">
      <w:pPr>
        <w:pStyle w:val="ConsPlusNormal1"/>
        <w:ind w:firstLine="72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0D7A50CC" w14:textId="77777777" w:rsidR="00F52540" w:rsidRDefault="006A0404" w:rsidP="00E20BD1">
      <w:pPr>
        <w:pStyle w:val="ConsPlusNormal1"/>
        <w:ind w:firstLine="72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14:paraId="287A6D1D" w14:textId="77777777" w:rsidR="00F52540" w:rsidRDefault="006A0404" w:rsidP="00E20BD1">
      <w:pPr>
        <w:pStyle w:val="ConsPlusNormal1"/>
        <w:ind w:firstLine="72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7BB8C48D" w14:textId="77777777" w:rsidR="00F52540" w:rsidRDefault="006A0404" w:rsidP="00E20BD1">
      <w:pPr>
        <w:pStyle w:val="ConsPlusNormal1"/>
        <w:ind w:firstLine="720"/>
        <w:jc w:val="both"/>
      </w:pPr>
      <w:r>
        <w:t>Химия: строение атомов и молекул, кристаллическая структура твердых тел, механизмы образования кристаллической решетки, спектральный анализ.</w:t>
      </w:r>
    </w:p>
    <w:p w14:paraId="7A595F50" w14:textId="77777777" w:rsidR="00F52540" w:rsidRDefault="006A0404" w:rsidP="00E20BD1">
      <w:pPr>
        <w:pStyle w:val="ConsPlusNormal1"/>
        <w:ind w:firstLine="720"/>
        <w:jc w:val="both"/>
      </w:pPr>
      <w:r>
        <w:t>География: магнитные полюса Земли, залежи магнитных руд, фотосъемка земной поверхности, предсказание землетрясений.</w:t>
      </w:r>
    </w:p>
    <w:p w14:paraId="51AA7746" w14:textId="77777777" w:rsidR="00F52540" w:rsidRDefault="006A0404" w:rsidP="00E20BD1">
      <w:pPr>
        <w:pStyle w:val="ConsPlusNormal1"/>
        <w:ind w:firstLine="720"/>
        <w:jc w:val="both"/>
      </w:pPr>
      <w:r>
        <w:t xml:space="preserve">Технология: линии электропередач, генератор переменного тока, электродвигатель, </w:t>
      </w:r>
      <w:r>
        <w:lastRenderedPageBreak/>
        <w:t>индукционная печь, радар, радиоприемник, телевизор, антенна, телефон, СВЧ-печь, проекционный аппарат, волоконная оптика, солнечная батарея.</w:t>
      </w:r>
    </w:p>
    <w:p w14:paraId="6D43AE7C" w14:textId="6331A384" w:rsidR="00F52540" w:rsidRDefault="006A0404" w:rsidP="00E20BD1">
      <w:pPr>
        <w:pStyle w:val="ConsPlusTitle1"/>
        <w:ind w:firstLine="720"/>
        <w:jc w:val="both"/>
        <w:outlineLvl w:val="3"/>
        <w:rPr>
          <w:rFonts w:ascii="Times New Roman" w:hAnsi="Times New Roman"/>
          <w:b w:val="0"/>
          <w:u w:val="single"/>
        </w:rPr>
      </w:pPr>
      <w:r>
        <w:rPr>
          <w:rFonts w:ascii="Times New Roman" w:hAnsi="Times New Roman"/>
          <w:b w:val="0"/>
          <w:u w:val="single"/>
        </w:rPr>
        <w:t>Планируемые результаты освоения программы по физике</w:t>
      </w:r>
      <w:r w:rsidR="00E20BD1">
        <w:rPr>
          <w:rFonts w:ascii="Times New Roman" w:hAnsi="Times New Roman"/>
          <w:b w:val="0"/>
          <w:u w:val="single"/>
        </w:rPr>
        <w:t xml:space="preserve"> </w:t>
      </w:r>
      <w:r>
        <w:rPr>
          <w:rFonts w:ascii="Times New Roman" w:hAnsi="Times New Roman"/>
          <w:b w:val="0"/>
          <w:u w:val="single"/>
        </w:rPr>
        <w:t>на уровне среднего общего образования.</w:t>
      </w:r>
    </w:p>
    <w:p w14:paraId="5889BE23" w14:textId="77777777" w:rsidR="00F52540" w:rsidRDefault="006A0404" w:rsidP="00E20BD1">
      <w:pPr>
        <w:pStyle w:val="ConsPlusNormal1"/>
        <w:ind w:firstLine="720"/>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37501E8E" w14:textId="77777777" w:rsidR="00F52540" w:rsidRDefault="006A0404" w:rsidP="00E20BD1">
      <w:pPr>
        <w:pStyle w:val="ConsPlusNormal1"/>
        <w:ind w:firstLine="72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17B0FF43" w14:textId="77777777" w:rsidR="00F52540" w:rsidRDefault="006A0404" w:rsidP="00E20BD1">
      <w:pPr>
        <w:pStyle w:val="ConsPlusNormal1"/>
        <w:ind w:firstLine="720"/>
        <w:jc w:val="both"/>
      </w:pPr>
      <w:r>
        <w:t>1) гражданского воспитания:</w:t>
      </w:r>
    </w:p>
    <w:p w14:paraId="7C3D605D" w14:textId="77777777" w:rsidR="00F52540" w:rsidRDefault="006A0404" w:rsidP="00E20BD1">
      <w:pPr>
        <w:pStyle w:val="ConsPlusNormal1"/>
        <w:ind w:firstLine="720"/>
        <w:jc w:val="both"/>
      </w:pPr>
      <w:r>
        <w:t>сформированность гражданской позиции обучающегося как активного и ответственного члена российского общества;</w:t>
      </w:r>
    </w:p>
    <w:p w14:paraId="59A6C45F" w14:textId="77777777" w:rsidR="00F52540" w:rsidRDefault="006A0404" w:rsidP="00E20BD1">
      <w:pPr>
        <w:pStyle w:val="ConsPlusNormal1"/>
        <w:ind w:firstLine="720"/>
        <w:jc w:val="both"/>
      </w:pPr>
      <w:r>
        <w:t>принятие традиционных общечеловеческих гуманистических и демократических ценностей;</w:t>
      </w:r>
    </w:p>
    <w:p w14:paraId="6DC862A0" w14:textId="77777777" w:rsidR="00F52540" w:rsidRDefault="006A0404" w:rsidP="00E20BD1">
      <w:pPr>
        <w:pStyle w:val="ConsPlusNormal1"/>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3B7C8677" w14:textId="77777777" w:rsidR="00F52540" w:rsidRDefault="006A0404" w:rsidP="00E20BD1">
      <w:pPr>
        <w:pStyle w:val="ConsPlusNormal1"/>
        <w:ind w:firstLine="720"/>
        <w:jc w:val="both"/>
      </w:pPr>
      <w:r>
        <w:t>умение взаимодействовать с социальными институтами в соответствии с их функциями и назначением;</w:t>
      </w:r>
    </w:p>
    <w:p w14:paraId="333F6444" w14:textId="77777777" w:rsidR="00F52540" w:rsidRDefault="006A0404" w:rsidP="00E20BD1">
      <w:pPr>
        <w:pStyle w:val="ConsPlusNormal1"/>
        <w:ind w:firstLine="720"/>
        <w:jc w:val="both"/>
      </w:pPr>
      <w:r>
        <w:t>готовность к гуманитарной и волонтерской деятельности;</w:t>
      </w:r>
    </w:p>
    <w:p w14:paraId="21F640CC" w14:textId="77777777" w:rsidR="00F52540" w:rsidRDefault="006A0404" w:rsidP="00E20BD1">
      <w:pPr>
        <w:pStyle w:val="ConsPlusNormal1"/>
        <w:ind w:firstLine="720"/>
        <w:jc w:val="both"/>
      </w:pPr>
      <w:r>
        <w:t>2) патриотического воспитания:</w:t>
      </w:r>
    </w:p>
    <w:p w14:paraId="7F209F82" w14:textId="77777777" w:rsidR="00F52540" w:rsidRDefault="006A0404" w:rsidP="00E20BD1">
      <w:pPr>
        <w:pStyle w:val="ConsPlusNormal1"/>
        <w:ind w:firstLine="720"/>
        <w:jc w:val="both"/>
      </w:pPr>
      <w:r>
        <w:t>сформированность российской гражданской идентичности, патриотизма;</w:t>
      </w:r>
    </w:p>
    <w:p w14:paraId="2194306B" w14:textId="77777777" w:rsidR="00F52540" w:rsidRDefault="006A0404" w:rsidP="00E20BD1">
      <w:pPr>
        <w:pStyle w:val="ConsPlusNormal1"/>
        <w:ind w:firstLine="720"/>
        <w:jc w:val="both"/>
      </w:pPr>
      <w:r>
        <w:t>ценностное отношение к государственным символам, достижениям российских ученых в области физики и технике;</w:t>
      </w:r>
    </w:p>
    <w:p w14:paraId="4D124BD1" w14:textId="77777777" w:rsidR="00F52540" w:rsidRDefault="006A0404" w:rsidP="00E20BD1">
      <w:pPr>
        <w:pStyle w:val="ConsPlusNormal1"/>
        <w:ind w:firstLine="720"/>
        <w:jc w:val="both"/>
      </w:pPr>
      <w:r>
        <w:t>3) духовно-нравственного воспитания:</w:t>
      </w:r>
    </w:p>
    <w:p w14:paraId="51F36DB0" w14:textId="77777777" w:rsidR="00F52540" w:rsidRDefault="006A0404" w:rsidP="00E20BD1">
      <w:pPr>
        <w:pStyle w:val="ConsPlusNormal1"/>
        <w:ind w:firstLine="720"/>
        <w:jc w:val="both"/>
      </w:pPr>
      <w:r>
        <w:t>сформированность нравственного сознания, этического поведения;</w:t>
      </w:r>
    </w:p>
    <w:p w14:paraId="02C3CDD6" w14:textId="77777777" w:rsidR="00F52540" w:rsidRDefault="006A0404" w:rsidP="00E20BD1">
      <w:pPr>
        <w:pStyle w:val="ConsPlusNormal1"/>
        <w:ind w:firstLine="72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14:paraId="2CBC3680" w14:textId="77777777" w:rsidR="00F52540" w:rsidRDefault="006A0404" w:rsidP="00E20BD1">
      <w:pPr>
        <w:pStyle w:val="ConsPlusNormal1"/>
        <w:ind w:firstLine="720"/>
        <w:jc w:val="both"/>
      </w:pPr>
      <w:r>
        <w:t>осознание личного вклада в построение устойчивого будущего;</w:t>
      </w:r>
    </w:p>
    <w:p w14:paraId="4B83A957" w14:textId="77777777" w:rsidR="00F52540" w:rsidRDefault="006A0404" w:rsidP="00E20BD1">
      <w:pPr>
        <w:pStyle w:val="ConsPlusNormal1"/>
        <w:ind w:firstLine="720"/>
        <w:jc w:val="both"/>
      </w:pPr>
      <w:r>
        <w:t>4) эстетического воспитания:</w:t>
      </w:r>
    </w:p>
    <w:p w14:paraId="15043B1C" w14:textId="77777777" w:rsidR="00F52540" w:rsidRDefault="006A0404" w:rsidP="00E20BD1">
      <w:pPr>
        <w:pStyle w:val="ConsPlusNormal1"/>
        <w:ind w:firstLine="720"/>
        <w:jc w:val="both"/>
      </w:pPr>
      <w:r>
        <w:t>эстетическое отношение к миру, включая эстетику научного творчества, присущего физической науке;</w:t>
      </w:r>
    </w:p>
    <w:p w14:paraId="5E5C661B" w14:textId="77777777" w:rsidR="00F52540" w:rsidRDefault="006A0404" w:rsidP="00E20BD1">
      <w:pPr>
        <w:pStyle w:val="ConsPlusNormal1"/>
        <w:ind w:firstLine="720"/>
        <w:jc w:val="both"/>
      </w:pPr>
      <w:r>
        <w:t>5) трудового воспитания:</w:t>
      </w:r>
    </w:p>
    <w:p w14:paraId="19C5F7D9" w14:textId="77777777" w:rsidR="00F52540" w:rsidRDefault="006A0404" w:rsidP="00E20BD1">
      <w:pPr>
        <w:pStyle w:val="ConsPlusNormal1"/>
        <w:ind w:firstLine="72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5AC1F1BC" w14:textId="77777777" w:rsidR="00F52540" w:rsidRDefault="006A0404" w:rsidP="00E20BD1">
      <w:pPr>
        <w:pStyle w:val="ConsPlusNormal1"/>
        <w:ind w:firstLine="720"/>
        <w:jc w:val="both"/>
      </w:pPr>
      <w:r>
        <w:t>готовность и способность к образованию и самообразованию в области физики на протяжении всей жизни;</w:t>
      </w:r>
    </w:p>
    <w:p w14:paraId="5D639216" w14:textId="77777777" w:rsidR="00F52540" w:rsidRDefault="006A0404" w:rsidP="00E20BD1">
      <w:pPr>
        <w:pStyle w:val="ConsPlusNormal1"/>
        <w:ind w:firstLine="720"/>
        <w:jc w:val="both"/>
      </w:pPr>
      <w:r>
        <w:t>6) экологического воспитания:</w:t>
      </w:r>
    </w:p>
    <w:p w14:paraId="4FE83932" w14:textId="77777777" w:rsidR="00F52540" w:rsidRDefault="006A0404" w:rsidP="00E20BD1">
      <w:pPr>
        <w:pStyle w:val="ConsPlusNormal1"/>
        <w:ind w:firstLine="720"/>
        <w:jc w:val="both"/>
      </w:pPr>
      <w:r>
        <w:t>сформированность экологической культуры, осознание глобального характера экологических проблем;</w:t>
      </w:r>
    </w:p>
    <w:p w14:paraId="1AE71FE3" w14:textId="77777777" w:rsidR="00F52540" w:rsidRDefault="006A0404" w:rsidP="00E20BD1">
      <w:pPr>
        <w:pStyle w:val="ConsPlusNormal1"/>
        <w:ind w:firstLine="720"/>
        <w:jc w:val="both"/>
      </w:pPr>
      <w:r>
        <w:t>планирование и осуществление действий в окружающей среде на основе знания целей устойчивого развития человечества;</w:t>
      </w:r>
    </w:p>
    <w:p w14:paraId="2FBF1072" w14:textId="77777777" w:rsidR="00F52540" w:rsidRDefault="006A0404" w:rsidP="00E20BD1">
      <w:pPr>
        <w:pStyle w:val="ConsPlusNormal1"/>
        <w:ind w:firstLine="720"/>
        <w:jc w:val="both"/>
      </w:pPr>
      <w:r>
        <w:t>Расширение опыта деятельности экологической направленности на основе имеющихся знаний по физике;</w:t>
      </w:r>
    </w:p>
    <w:p w14:paraId="4FE6BC1B" w14:textId="77777777" w:rsidR="00F52540" w:rsidRDefault="006A0404" w:rsidP="00E20BD1">
      <w:pPr>
        <w:pStyle w:val="ConsPlusNormal1"/>
        <w:ind w:firstLine="720"/>
        <w:jc w:val="both"/>
      </w:pPr>
      <w:r>
        <w:t>7) ценности научного познания:</w:t>
      </w:r>
    </w:p>
    <w:p w14:paraId="61CB37B7" w14:textId="77777777" w:rsidR="00F52540" w:rsidRDefault="006A0404" w:rsidP="00E20BD1">
      <w:pPr>
        <w:pStyle w:val="ConsPlusNormal1"/>
        <w:ind w:firstLine="720"/>
        <w:jc w:val="both"/>
      </w:pPr>
      <w:r>
        <w:t>сформированность мировоззрения, соответствующего современному уровню развития физической науки;</w:t>
      </w:r>
    </w:p>
    <w:p w14:paraId="4C255480" w14:textId="77777777" w:rsidR="00F52540" w:rsidRDefault="006A0404" w:rsidP="00E20BD1">
      <w:pPr>
        <w:pStyle w:val="ConsPlusNormal1"/>
        <w:ind w:firstLine="720"/>
        <w:jc w:val="both"/>
      </w:pPr>
      <w:r>
        <w:t xml:space="preserve">осознание ценности научной деятельности, готовность в процессе изучения физики </w:t>
      </w:r>
      <w:r>
        <w:lastRenderedPageBreak/>
        <w:t>осуществлять проектную и исследовательскую деятельность индивидуально и в группе.</w:t>
      </w:r>
    </w:p>
    <w:p w14:paraId="4F27975A" w14:textId="77777777" w:rsidR="00F52540" w:rsidRDefault="006A0404" w:rsidP="00E20BD1">
      <w:pPr>
        <w:pStyle w:val="ConsPlusNormal1"/>
        <w:ind w:firstLine="72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3CE64444" w14:textId="77777777" w:rsidR="00F52540" w:rsidRDefault="006A0404" w:rsidP="00E20BD1">
      <w:pPr>
        <w:pStyle w:val="ConsPlusNormal1"/>
        <w:ind w:firstLine="72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68D5C61C" w14:textId="77777777" w:rsidR="00F52540" w:rsidRDefault="006A0404" w:rsidP="00E20BD1">
      <w:pPr>
        <w:pStyle w:val="ConsPlusNormal1"/>
        <w:ind w:firstLine="72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C1DFF1B" w14:textId="77777777" w:rsidR="00F52540" w:rsidRDefault="006A0404" w:rsidP="00E20BD1">
      <w:pPr>
        <w:pStyle w:val="ConsPlusNormal1"/>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5D08DF7" w14:textId="77777777" w:rsidR="00F52540" w:rsidRDefault="006A0404" w:rsidP="00E20BD1">
      <w:pPr>
        <w:pStyle w:val="ConsPlusNormal1"/>
        <w:ind w:firstLine="72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3CE330F2" w14:textId="77777777" w:rsidR="00F52540" w:rsidRDefault="006A0404" w:rsidP="00E20BD1">
      <w:pPr>
        <w:pStyle w:val="ConsPlusNormal1"/>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72D9832F" w14:textId="77777777" w:rsidR="00F52540" w:rsidRDefault="006A0404" w:rsidP="00E20BD1">
      <w:pPr>
        <w:pStyle w:val="ConsPlusNormal1"/>
        <w:ind w:firstLine="720"/>
        <w:jc w:val="both"/>
      </w:pPr>
      <w:r>
        <w:t>Метапредметные результаты освоения программы среднего общего образования должны отражать:</w:t>
      </w:r>
    </w:p>
    <w:p w14:paraId="1D8AA906" w14:textId="77777777" w:rsidR="00F52540" w:rsidRDefault="006A0404" w:rsidP="00E20BD1">
      <w:pPr>
        <w:pStyle w:val="ConsPlusNormal1"/>
        <w:ind w:firstLine="720"/>
        <w:jc w:val="both"/>
      </w:pPr>
      <w:r>
        <w:t>Овладение универсальными познавательными действиями:</w:t>
      </w:r>
    </w:p>
    <w:p w14:paraId="6B8303E6" w14:textId="77777777" w:rsidR="00F52540" w:rsidRDefault="006A0404" w:rsidP="00E20BD1">
      <w:pPr>
        <w:pStyle w:val="ConsPlusNormal1"/>
        <w:ind w:firstLine="720"/>
        <w:jc w:val="both"/>
      </w:pPr>
      <w:r>
        <w:t>1) базовые логические действия:</w:t>
      </w:r>
    </w:p>
    <w:p w14:paraId="1C397BA7" w14:textId="77777777" w:rsidR="00F52540" w:rsidRDefault="006A0404" w:rsidP="00E20BD1">
      <w:pPr>
        <w:pStyle w:val="ConsPlusNormal1"/>
        <w:ind w:firstLine="720"/>
        <w:jc w:val="both"/>
      </w:pPr>
      <w:r>
        <w:t>самостоятельно формулировать и актуализировать проблему, рассматривать ее всесторонне;</w:t>
      </w:r>
    </w:p>
    <w:p w14:paraId="64497B20" w14:textId="77777777" w:rsidR="00F52540" w:rsidRDefault="006A0404" w:rsidP="00E20BD1">
      <w:pPr>
        <w:pStyle w:val="ConsPlusNormal1"/>
        <w:ind w:firstLine="720"/>
        <w:jc w:val="both"/>
      </w:pPr>
      <w:r>
        <w:t>определять цели деятельности, задавать параметры и критерии их достижения;</w:t>
      </w:r>
    </w:p>
    <w:p w14:paraId="72056313" w14:textId="77777777" w:rsidR="00F52540" w:rsidRDefault="006A0404" w:rsidP="00E20BD1">
      <w:pPr>
        <w:pStyle w:val="ConsPlusNormal1"/>
        <w:ind w:firstLine="720"/>
        <w:jc w:val="both"/>
      </w:pPr>
      <w:r>
        <w:t>выявлять закономерности и противоречия в рассматриваемых физических явлениях;</w:t>
      </w:r>
    </w:p>
    <w:p w14:paraId="53B6B1AF" w14:textId="77777777" w:rsidR="00F52540" w:rsidRDefault="006A0404" w:rsidP="00E20BD1">
      <w:pPr>
        <w:pStyle w:val="ConsPlusNormal1"/>
        <w:ind w:firstLine="720"/>
        <w:jc w:val="both"/>
      </w:pPr>
      <w:r>
        <w:t>разрабатывать план решения проблемы с учетом анализа имеющихся материальных и нематериальных ресурсов;</w:t>
      </w:r>
    </w:p>
    <w:p w14:paraId="22CB6210" w14:textId="77777777" w:rsidR="00F52540" w:rsidRDefault="006A0404" w:rsidP="00E20BD1">
      <w:pPr>
        <w:pStyle w:val="ConsPlusNormal1"/>
        <w:ind w:firstLine="720"/>
        <w:jc w:val="both"/>
      </w:pPr>
      <w:r>
        <w:t>вносить коррективы в деятельность, оценивать соответствие результатов целям, оценивать риски последствий деятельности;</w:t>
      </w:r>
    </w:p>
    <w:p w14:paraId="6F7DD155" w14:textId="77777777" w:rsidR="00F52540" w:rsidRDefault="006A0404" w:rsidP="00E20BD1">
      <w:pPr>
        <w:pStyle w:val="ConsPlusNormal1"/>
        <w:ind w:firstLine="720"/>
        <w:jc w:val="both"/>
      </w:pPr>
      <w:r>
        <w:t>координировать и выполнять работу в условиях реального, виртуального и комбинированного взаимодействия;</w:t>
      </w:r>
    </w:p>
    <w:p w14:paraId="48D49BB2" w14:textId="77777777" w:rsidR="00F52540" w:rsidRDefault="006A0404" w:rsidP="00E20BD1">
      <w:pPr>
        <w:pStyle w:val="ConsPlusNormal1"/>
        <w:ind w:firstLine="720"/>
        <w:jc w:val="both"/>
      </w:pPr>
      <w:r>
        <w:t>развивать креативное мышление при решении жизненных проблем.</w:t>
      </w:r>
    </w:p>
    <w:p w14:paraId="1F65D235" w14:textId="77777777" w:rsidR="00F52540" w:rsidRDefault="006A0404" w:rsidP="00E20BD1">
      <w:pPr>
        <w:pStyle w:val="ConsPlusNormal1"/>
        <w:ind w:firstLine="720"/>
        <w:jc w:val="both"/>
      </w:pPr>
      <w:r>
        <w:t>2) базовые исследовательские действия:</w:t>
      </w:r>
    </w:p>
    <w:p w14:paraId="203E0D3A" w14:textId="77777777" w:rsidR="00F52540" w:rsidRDefault="006A0404" w:rsidP="00E20BD1">
      <w:pPr>
        <w:pStyle w:val="ConsPlusNormal1"/>
        <w:ind w:firstLine="720"/>
        <w:jc w:val="both"/>
      </w:pPr>
      <w:r>
        <w:t>владеть научной терминологией, ключевыми понятиями и методами физической науки;</w:t>
      </w:r>
    </w:p>
    <w:p w14:paraId="078E38F9" w14:textId="77777777" w:rsidR="00F52540" w:rsidRDefault="006A0404" w:rsidP="00E20BD1">
      <w:pPr>
        <w:pStyle w:val="ConsPlusNormal1"/>
        <w:ind w:firstLine="72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762C6632" w14:textId="77777777" w:rsidR="00F52540" w:rsidRDefault="006A0404" w:rsidP="00E20BD1">
      <w:pPr>
        <w:pStyle w:val="ConsPlusNormal1"/>
        <w:ind w:firstLine="720"/>
        <w:jc w:val="both"/>
      </w:pPr>
      <w:r>
        <w:t>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20597FC8" w14:textId="77777777" w:rsidR="00F52540" w:rsidRDefault="006A0404" w:rsidP="00E20BD1">
      <w:pPr>
        <w:pStyle w:val="ConsPlusNormal1"/>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2487D9A0" w14:textId="77777777" w:rsidR="00F52540" w:rsidRDefault="006A0404" w:rsidP="00E20BD1">
      <w:pPr>
        <w:pStyle w:val="ConsPlusNormal1"/>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AB48AEC" w14:textId="77777777" w:rsidR="00F52540" w:rsidRDefault="006A0404" w:rsidP="00E20BD1">
      <w:pPr>
        <w:pStyle w:val="ConsPlusNormal1"/>
        <w:ind w:firstLine="720"/>
        <w:jc w:val="both"/>
      </w:pPr>
      <w:r>
        <w:t>ставить и формулировать собственные задачи в образовательной деятельности, в том числе при изучении физики;</w:t>
      </w:r>
    </w:p>
    <w:p w14:paraId="4B423143" w14:textId="77777777" w:rsidR="00F52540" w:rsidRDefault="006A0404" w:rsidP="00E20BD1">
      <w:pPr>
        <w:pStyle w:val="ConsPlusNormal1"/>
        <w:ind w:firstLine="720"/>
        <w:jc w:val="both"/>
      </w:pPr>
      <w:r>
        <w:t>давать оценку новым ситуациям, оценивать приобретенный опыт;</w:t>
      </w:r>
    </w:p>
    <w:p w14:paraId="4568B3A7" w14:textId="77777777" w:rsidR="00F52540" w:rsidRDefault="006A0404" w:rsidP="00E20BD1">
      <w:pPr>
        <w:pStyle w:val="ConsPlusNormal1"/>
        <w:ind w:firstLine="720"/>
        <w:jc w:val="both"/>
      </w:pPr>
      <w:r>
        <w:t>уметь переносить знания по физике в практическую область жизнедеятельности;</w:t>
      </w:r>
    </w:p>
    <w:p w14:paraId="5CC0DF1D" w14:textId="77777777" w:rsidR="00F52540" w:rsidRDefault="006A0404" w:rsidP="00E20BD1">
      <w:pPr>
        <w:pStyle w:val="ConsPlusNormal1"/>
        <w:ind w:firstLine="720"/>
        <w:jc w:val="both"/>
      </w:pPr>
      <w:r>
        <w:t>уметь интегрировать знания из разных предметных областей;</w:t>
      </w:r>
    </w:p>
    <w:p w14:paraId="6E3C4661" w14:textId="77777777" w:rsidR="00F52540" w:rsidRDefault="006A0404" w:rsidP="00E20BD1">
      <w:pPr>
        <w:pStyle w:val="ConsPlusNormal1"/>
        <w:ind w:firstLine="720"/>
        <w:jc w:val="both"/>
      </w:pPr>
      <w:r>
        <w:t>выдвигать новые идеи, предлагать оригинальные подходы и решения;</w:t>
      </w:r>
    </w:p>
    <w:p w14:paraId="1964F831" w14:textId="77777777" w:rsidR="00F52540" w:rsidRDefault="006A0404" w:rsidP="00E20BD1">
      <w:pPr>
        <w:pStyle w:val="ConsPlusNormal1"/>
        <w:ind w:firstLine="720"/>
        <w:jc w:val="both"/>
      </w:pPr>
      <w:r>
        <w:t>ставить проблемы и задачи, допускающие альтернативные решения.</w:t>
      </w:r>
    </w:p>
    <w:p w14:paraId="51923A81" w14:textId="77777777" w:rsidR="00F52540" w:rsidRDefault="006A0404" w:rsidP="00E20BD1">
      <w:pPr>
        <w:pStyle w:val="ConsPlusNormal1"/>
        <w:ind w:firstLine="720"/>
        <w:jc w:val="both"/>
      </w:pPr>
      <w:r>
        <w:lastRenderedPageBreak/>
        <w:t>3) работа с информацией:</w:t>
      </w:r>
    </w:p>
    <w:p w14:paraId="71DB445F" w14:textId="77777777" w:rsidR="00F52540" w:rsidRDefault="006A0404" w:rsidP="00E20BD1">
      <w:pPr>
        <w:pStyle w:val="ConsPlusNormal1"/>
        <w:ind w:firstLine="72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3DAE4BB" w14:textId="77777777" w:rsidR="00F52540" w:rsidRDefault="006A0404" w:rsidP="00E20BD1">
      <w:pPr>
        <w:pStyle w:val="ConsPlusNormal1"/>
        <w:ind w:firstLine="720"/>
        <w:jc w:val="both"/>
      </w:pPr>
      <w:r>
        <w:t>оценивать достоверность информации;</w:t>
      </w:r>
    </w:p>
    <w:p w14:paraId="7F8582EA" w14:textId="77777777" w:rsidR="00F52540" w:rsidRDefault="006A0404" w:rsidP="00E20BD1">
      <w:pPr>
        <w:pStyle w:val="ConsPlusNormal1"/>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FFC58EC" w14:textId="77777777" w:rsidR="00F52540" w:rsidRDefault="006A0404" w:rsidP="00E20BD1">
      <w:pPr>
        <w:pStyle w:val="ConsPlusNormal1"/>
        <w:ind w:firstLine="720"/>
        <w:jc w:val="both"/>
      </w:pPr>
      <w: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14:paraId="4EEC30C6" w14:textId="77777777" w:rsidR="00F52540" w:rsidRDefault="006A0404" w:rsidP="00E20BD1">
      <w:pPr>
        <w:pStyle w:val="ConsPlusNormal1"/>
        <w:ind w:firstLine="720"/>
        <w:jc w:val="both"/>
      </w:pPr>
      <w:r>
        <w:t>Овладение универсальными коммуникативными действиями:</w:t>
      </w:r>
    </w:p>
    <w:p w14:paraId="5617EA01" w14:textId="77777777" w:rsidR="00F52540" w:rsidRDefault="006A0404" w:rsidP="00E20BD1">
      <w:pPr>
        <w:pStyle w:val="ConsPlusNormal1"/>
        <w:ind w:firstLine="720"/>
        <w:jc w:val="both"/>
      </w:pPr>
      <w:r>
        <w:t>1) общение:</w:t>
      </w:r>
    </w:p>
    <w:p w14:paraId="6E790C8A" w14:textId="77777777" w:rsidR="00F52540" w:rsidRDefault="006A0404" w:rsidP="00E20BD1">
      <w:pPr>
        <w:pStyle w:val="ConsPlusNormal1"/>
        <w:ind w:firstLine="720"/>
        <w:jc w:val="both"/>
      </w:pPr>
      <w:r>
        <w:t>осуществлять общение на уроках физики и во внеурочной деятельности;</w:t>
      </w:r>
    </w:p>
    <w:p w14:paraId="34E304B7" w14:textId="77777777" w:rsidR="00F52540" w:rsidRDefault="006A0404" w:rsidP="00E20BD1">
      <w:pPr>
        <w:pStyle w:val="ConsPlusNormal1"/>
        <w:ind w:firstLine="720"/>
        <w:jc w:val="both"/>
      </w:pPr>
      <w:r>
        <w:t>распознавать предпосылки конфликтных ситуаций и смягчать конфликты;</w:t>
      </w:r>
    </w:p>
    <w:p w14:paraId="0438C09E" w14:textId="77777777" w:rsidR="00F52540" w:rsidRDefault="006A0404" w:rsidP="00E20BD1">
      <w:pPr>
        <w:pStyle w:val="ConsPlusNormal1"/>
        <w:ind w:firstLine="720"/>
        <w:jc w:val="both"/>
      </w:pPr>
      <w:r>
        <w:t>развернуто и логично излагать свою точку зрения с использованием языковых средств.</w:t>
      </w:r>
    </w:p>
    <w:p w14:paraId="1042229A" w14:textId="77777777" w:rsidR="00F52540" w:rsidRDefault="006A0404" w:rsidP="00E20BD1">
      <w:pPr>
        <w:pStyle w:val="ConsPlusNormal1"/>
        <w:ind w:firstLine="720"/>
        <w:jc w:val="both"/>
      </w:pPr>
      <w:r>
        <w:t>2) совместная деятельность:</w:t>
      </w:r>
    </w:p>
    <w:p w14:paraId="54362012" w14:textId="77777777" w:rsidR="00F52540" w:rsidRDefault="006A0404" w:rsidP="00E20BD1">
      <w:pPr>
        <w:pStyle w:val="ConsPlusNormal1"/>
        <w:ind w:firstLine="720"/>
        <w:jc w:val="both"/>
      </w:pPr>
      <w:r>
        <w:t>понимать и использовать преимущества командной и индивидуальной работы;</w:t>
      </w:r>
    </w:p>
    <w:p w14:paraId="3B79403C" w14:textId="77777777" w:rsidR="00F52540" w:rsidRDefault="006A0404" w:rsidP="00E20BD1">
      <w:pPr>
        <w:pStyle w:val="ConsPlusNormal1"/>
        <w:ind w:firstLine="720"/>
        <w:jc w:val="both"/>
      </w:pPr>
      <w:r>
        <w:t>выбирать тематику и методы совместных действий с учетом общих интересов, и возможностей каждого члена коллектива;</w:t>
      </w:r>
    </w:p>
    <w:p w14:paraId="35A214A4" w14:textId="77777777" w:rsidR="00F52540" w:rsidRDefault="006A0404" w:rsidP="00E20BD1">
      <w:pPr>
        <w:pStyle w:val="ConsPlusNormal1"/>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5FE9F10" w14:textId="77777777" w:rsidR="00F52540" w:rsidRDefault="006A0404" w:rsidP="00E20BD1">
      <w:pPr>
        <w:pStyle w:val="ConsPlusNormal1"/>
        <w:ind w:firstLine="720"/>
        <w:jc w:val="both"/>
      </w:pPr>
      <w:r>
        <w:t>оценивать качество своего вклада и каждого участника команды в общий результат по разработанным критериям;</w:t>
      </w:r>
    </w:p>
    <w:p w14:paraId="3428E73B" w14:textId="77777777" w:rsidR="00F52540" w:rsidRDefault="006A0404" w:rsidP="00E20BD1">
      <w:pPr>
        <w:pStyle w:val="ConsPlusNormal1"/>
        <w:ind w:firstLine="720"/>
        <w:jc w:val="both"/>
      </w:pPr>
      <w:r>
        <w:t>предлагать новые проекты, оценивать идеи с позиции новизны, оригинальности, практической значимости;</w:t>
      </w:r>
    </w:p>
    <w:p w14:paraId="203B81AD" w14:textId="77777777" w:rsidR="00F52540" w:rsidRDefault="006A0404" w:rsidP="00E20BD1">
      <w:pPr>
        <w:pStyle w:val="ConsPlusNormal1"/>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25EA8904" w14:textId="77777777" w:rsidR="00F52540" w:rsidRDefault="006A0404" w:rsidP="00E20BD1">
      <w:pPr>
        <w:pStyle w:val="ConsPlusNormal1"/>
        <w:ind w:firstLine="720"/>
        <w:jc w:val="both"/>
      </w:pPr>
      <w:r>
        <w:t>Овладение универсальными регулятивными действиями:</w:t>
      </w:r>
    </w:p>
    <w:p w14:paraId="319716A7" w14:textId="77777777" w:rsidR="00F52540" w:rsidRDefault="006A0404" w:rsidP="00E20BD1">
      <w:pPr>
        <w:pStyle w:val="ConsPlusNormal1"/>
        <w:ind w:firstLine="720"/>
        <w:jc w:val="both"/>
      </w:pPr>
      <w:r>
        <w:t>1) самоорганизация:</w:t>
      </w:r>
    </w:p>
    <w:p w14:paraId="0C4CC0FD" w14:textId="77777777" w:rsidR="00F52540" w:rsidRDefault="006A0404" w:rsidP="00E20BD1">
      <w:pPr>
        <w:pStyle w:val="ConsPlusNormal1"/>
        <w:ind w:firstLine="72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779465DA" w14:textId="77777777" w:rsidR="00F52540" w:rsidRDefault="006A0404" w:rsidP="00E20BD1">
      <w:pPr>
        <w:pStyle w:val="ConsPlusNormal1"/>
        <w:ind w:firstLine="720"/>
        <w:jc w:val="both"/>
      </w:pPr>
      <w: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14:paraId="13144207" w14:textId="77777777" w:rsidR="00F52540" w:rsidRDefault="006A0404" w:rsidP="00E20BD1">
      <w:pPr>
        <w:pStyle w:val="ConsPlusNormal1"/>
        <w:ind w:firstLine="720"/>
        <w:jc w:val="both"/>
      </w:pPr>
      <w:r>
        <w:t>давать оценку новым ситуациям;</w:t>
      </w:r>
    </w:p>
    <w:p w14:paraId="0B35B454" w14:textId="77777777" w:rsidR="00F52540" w:rsidRDefault="006A0404" w:rsidP="00E20BD1">
      <w:pPr>
        <w:pStyle w:val="ConsPlusNormal1"/>
        <w:ind w:firstLine="720"/>
        <w:jc w:val="both"/>
      </w:pPr>
      <w:r>
        <w:t>расширять рамки учебного предмета на основе личных предпочтений;</w:t>
      </w:r>
    </w:p>
    <w:p w14:paraId="2653AD52" w14:textId="77777777" w:rsidR="00F52540" w:rsidRDefault="006A0404" w:rsidP="00E20BD1">
      <w:pPr>
        <w:pStyle w:val="ConsPlusNormal1"/>
        <w:ind w:firstLine="720"/>
        <w:jc w:val="both"/>
      </w:pPr>
      <w:r>
        <w:t>делать осознанный выбор, аргументировать его, брать на себя ответственность за решение;</w:t>
      </w:r>
    </w:p>
    <w:p w14:paraId="732CDC1B" w14:textId="77777777" w:rsidR="00F52540" w:rsidRDefault="006A0404" w:rsidP="00E20BD1">
      <w:pPr>
        <w:pStyle w:val="ConsPlusNormal1"/>
        <w:ind w:firstLine="720"/>
        <w:jc w:val="both"/>
      </w:pPr>
      <w:r>
        <w:t>оценивать приобретенный опыт;</w:t>
      </w:r>
    </w:p>
    <w:p w14:paraId="1B04F64A" w14:textId="77777777" w:rsidR="00F52540" w:rsidRDefault="006A0404" w:rsidP="00E20BD1">
      <w:pPr>
        <w:pStyle w:val="ConsPlusNormal1"/>
        <w:ind w:firstLine="720"/>
        <w:jc w:val="both"/>
      </w:pPr>
      <w:r>
        <w:t>способствовать формированию и проявлению эрудиции в области физики, постоянно повышать свой образовательный и культурный уровень.</w:t>
      </w:r>
    </w:p>
    <w:p w14:paraId="28693FBD" w14:textId="77777777" w:rsidR="00F52540" w:rsidRDefault="006A0404" w:rsidP="00E20BD1">
      <w:pPr>
        <w:pStyle w:val="ConsPlusNormal1"/>
        <w:ind w:firstLine="720"/>
        <w:jc w:val="both"/>
      </w:pPr>
      <w:r>
        <w:t>2) самоконтроль:</w:t>
      </w:r>
    </w:p>
    <w:p w14:paraId="68BEFABE" w14:textId="77777777" w:rsidR="00F52540" w:rsidRDefault="006A0404" w:rsidP="00E20BD1">
      <w:pPr>
        <w:pStyle w:val="ConsPlusNormal1"/>
        <w:ind w:firstLine="720"/>
        <w:jc w:val="both"/>
      </w:pPr>
      <w:r>
        <w:t>давать оценку новым ситуациям, вносить коррективы в деятельность, оценивать соответствие результатов целям;</w:t>
      </w:r>
    </w:p>
    <w:p w14:paraId="01A63700" w14:textId="77777777" w:rsidR="00F52540" w:rsidRDefault="006A0404" w:rsidP="00E20BD1">
      <w:pPr>
        <w:pStyle w:val="ConsPlusNormal1"/>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6098A4A9" w14:textId="77777777" w:rsidR="00F52540" w:rsidRDefault="006A0404" w:rsidP="00E20BD1">
      <w:pPr>
        <w:pStyle w:val="ConsPlusNormal1"/>
        <w:ind w:firstLine="720"/>
        <w:jc w:val="both"/>
      </w:pPr>
      <w:r>
        <w:t>использовать приемы рефлексии для оценки ситуации, выбора верного решения;</w:t>
      </w:r>
    </w:p>
    <w:p w14:paraId="5AF1C0EF" w14:textId="77777777" w:rsidR="00F52540" w:rsidRDefault="006A0404" w:rsidP="00E20BD1">
      <w:pPr>
        <w:pStyle w:val="ConsPlusNormal1"/>
        <w:ind w:firstLine="720"/>
        <w:jc w:val="both"/>
      </w:pPr>
      <w:r>
        <w:t>оценивать риски и своевременно принимать решения по их снижению;</w:t>
      </w:r>
    </w:p>
    <w:p w14:paraId="07837874" w14:textId="77777777" w:rsidR="00F52540" w:rsidRDefault="006A0404" w:rsidP="00E20BD1">
      <w:pPr>
        <w:pStyle w:val="ConsPlusNormal1"/>
        <w:ind w:firstLine="720"/>
        <w:jc w:val="both"/>
      </w:pPr>
      <w:r>
        <w:lastRenderedPageBreak/>
        <w:t>принимать мотивы и аргументы других при анализе результатов деятельности.</w:t>
      </w:r>
    </w:p>
    <w:p w14:paraId="59B0B5A2" w14:textId="77777777" w:rsidR="00F52540" w:rsidRDefault="006A0404" w:rsidP="00E20BD1">
      <w:pPr>
        <w:pStyle w:val="ConsPlusNormal1"/>
        <w:ind w:firstLine="720"/>
        <w:jc w:val="both"/>
      </w:pPr>
      <w:r>
        <w:t>3) принятие себя и других:</w:t>
      </w:r>
    </w:p>
    <w:p w14:paraId="6B34EA3B" w14:textId="77777777" w:rsidR="00F52540" w:rsidRDefault="006A0404" w:rsidP="00E20BD1">
      <w:pPr>
        <w:pStyle w:val="ConsPlusNormal1"/>
        <w:ind w:firstLine="720"/>
        <w:jc w:val="both"/>
      </w:pPr>
      <w:r>
        <w:t>принимать себя, понимая свои недостатки и достоинства;</w:t>
      </w:r>
    </w:p>
    <w:p w14:paraId="680AC63A" w14:textId="77777777" w:rsidR="00F52540" w:rsidRDefault="006A0404" w:rsidP="00E20BD1">
      <w:pPr>
        <w:pStyle w:val="ConsPlusNormal1"/>
        <w:ind w:firstLine="720"/>
        <w:jc w:val="both"/>
      </w:pPr>
      <w:r>
        <w:t>принимать мотивы и аргументы других при анализе результатов деятельности;</w:t>
      </w:r>
    </w:p>
    <w:p w14:paraId="00639563" w14:textId="77777777" w:rsidR="00F52540" w:rsidRDefault="006A0404" w:rsidP="00E20BD1">
      <w:pPr>
        <w:pStyle w:val="ConsPlusNormal1"/>
        <w:ind w:firstLine="720"/>
        <w:jc w:val="both"/>
      </w:pPr>
      <w:r>
        <w:t>признавать свое право и право других на ошибку.</w:t>
      </w:r>
    </w:p>
    <w:p w14:paraId="0766A32D" w14:textId="77777777" w:rsidR="00F52540" w:rsidRDefault="006A0404" w:rsidP="00101A4C">
      <w:pPr>
        <w:pStyle w:val="ConsPlusNormal1"/>
        <w:ind w:firstLine="720"/>
      </w:pPr>
      <w:r>
        <w:rPr>
          <w:u w:val="single"/>
        </w:rPr>
        <w:t>Предметные результаты освоения программы по физике</w:t>
      </w:r>
      <w:r>
        <w:t>.</w:t>
      </w:r>
    </w:p>
    <w:p w14:paraId="078EAF46" w14:textId="77777777" w:rsidR="00F52540" w:rsidRDefault="006A0404" w:rsidP="00E20BD1">
      <w:pPr>
        <w:pStyle w:val="ConsPlusNormal1"/>
        <w:ind w:firstLine="720"/>
        <w:jc w:val="both"/>
      </w:pPr>
      <w:r>
        <w:t>В процессе изучения курса физики базового уровня в 10 классе обучающийся научится:</w:t>
      </w:r>
    </w:p>
    <w:p w14:paraId="07E6BB95" w14:textId="77777777" w:rsidR="00F52540" w:rsidRDefault="006A0404" w:rsidP="00E20BD1">
      <w:pPr>
        <w:pStyle w:val="ConsPlusNormal1"/>
        <w:ind w:firstLine="72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39B6FF53" w14:textId="77777777" w:rsidR="00F52540" w:rsidRDefault="006A0404" w:rsidP="00E20BD1">
      <w:pPr>
        <w:pStyle w:val="ConsPlusNormal1"/>
        <w:ind w:firstLine="720"/>
        <w:jc w:val="both"/>
      </w:pPr>
      <w: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при решении физических задач;</w:t>
      </w:r>
    </w:p>
    <w:p w14:paraId="3C6DEEEE" w14:textId="77777777" w:rsidR="00F52540" w:rsidRDefault="006A0404" w:rsidP="00E20BD1">
      <w:pPr>
        <w:pStyle w:val="ConsPlusNormal1"/>
        <w:ind w:firstLine="720"/>
        <w:jc w:val="both"/>
      </w:pPr>
      <w:r>
        <w:t xml:space="preserve">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w:t>
      </w:r>
      <w:proofErr w:type="spellStart"/>
      <w:r>
        <w:t>изопроцессах</w:t>
      </w:r>
      <w:proofErr w:type="spellEnd"/>
      <w:r>
        <w:t>, электризация тел, взаимодействие зарядов;</w:t>
      </w:r>
    </w:p>
    <w:p w14:paraId="6073FE92" w14:textId="77777777" w:rsidR="00F52540" w:rsidRDefault="006A0404" w:rsidP="00E20BD1">
      <w:pPr>
        <w:pStyle w:val="ConsPlusNormal1"/>
        <w:ind w:firstLine="72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5CFA0645" w14:textId="77777777" w:rsidR="00F52540" w:rsidRDefault="006A0404" w:rsidP="00E20BD1">
      <w:pPr>
        <w:pStyle w:val="ConsPlusNormal1"/>
        <w:ind w:firstLine="72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14:paraId="7ECF8018" w14:textId="77777777" w:rsidR="00F52540" w:rsidRDefault="006A0404" w:rsidP="00E20BD1">
      <w:pPr>
        <w:pStyle w:val="ConsPlusNormal1"/>
        <w:ind w:firstLine="72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797222A9" w14:textId="77777777" w:rsidR="00F52540" w:rsidRDefault="006A0404" w:rsidP="00E20BD1">
      <w:pPr>
        <w:pStyle w:val="ConsPlusNormal1"/>
        <w:ind w:firstLine="720"/>
        <w:jc w:val="both"/>
      </w:pPr>
      <w: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2AA896AC" w14:textId="77777777" w:rsidR="00F52540" w:rsidRDefault="006A0404" w:rsidP="00E20BD1">
      <w:pPr>
        <w:pStyle w:val="ConsPlusNormal1"/>
        <w:ind w:firstLine="72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14:paraId="20A8FFE8" w14:textId="77777777" w:rsidR="00F52540" w:rsidRDefault="006A0404" w:rsidP="00E20BD1">
      <w:pPr>
        <w:pStyle w:val="ConsPlusNormal1"/>
        <w:ind w:firstLine="720"/>
        <w:jc w:val="both"/>
      </w:pPr>
      <w:r>
        <w:lastRenderedPageBreak/>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0E6E1C55" w14:textId="77777777" w:rsidR="00F52540" w:rsidRDefault="006A0404" w:rsidP="00E20BD1">
      <w:pPr>
        <w:pStyle w:val="ConsPlusNormal1"/>
        <w:ind w:firstLine="72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3141B36F" w14:textId="77777777" w:rsidR="00F52540" w:rsidRDefault="006A0404" w:rsidP="00E20BD1">
      <w:pPr>
        <w:pStyle w:val="ConsPlusNormal1"/>
        <w:ind w:firstLine="72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08D78E6" w14:textId="77777777" w:rsidR="00F52540" w:rsidRDefault="006A0404" w:rsidP="00E20BD1">
      <w:pPr>
        <w:pStyle w:val="ConsPlusNormal1"/>
        <w:ind w:firstLine="72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0E63E5A7" w14:textId="77777777" w:rsidR="00F52540" w:rsidRDefault="006A0404" w:rsidP="00E20BD1">
      <w:pPr>
        <w:pStyle w:val="ConsPlusNormal1"/>
        <w:ind w:firstLine="720"/>
        <w:jc w:val="both"/>
      </w:pPr>
      <w: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14:paraId="296DDFD5" w14:textId="77777777" w:rsidR="00F52540" w:rsidRDefault="006A0404" w:rsidP="00E20BD1">
      <w:pPr>
        <w:pStyle w:val="ConsPlusNormal1"/>
        <w:ind w:firstLine="72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7730AFA3" w14:textId="77777777" w:rsidR="00F52540" w:rsidRDefault="006A0404" w:rsidP="00E20BD1">
      <w:pPr>
        <w:pStyle w:val="ConsPlusNormal1"/>
        <w:ind w:firstLine="72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21CF0870" w14:textId="77777777" w:rsidR="00F52540" w:rsidRDefault="006A0404" w:rsidP="00E20BD1">
      <w:pPr>
        <w:pStyle w:val="ConsPlusNormal1"/>
        <w:ind w:firstLine="720"/>
        <w:jc w:val="both"/>
      </w:pPr>
      <w: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p w14:paraId="1E836CDB" w14:textId="77777777" w:rsidR="00F52540" w:rsidRDefault="006A0404" w:rsidP="00E20BD1">
      <w:pPr>
        <w:pStyle w:val="ConsPlusNormal1"/>
        <w:ind w:firstLine="72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32F3E1EE" w14:textId="77777777" w:rsidR="00F52540" w:rsidRDefault="006A0404" w:rsidP="00E20BD1">
      <w:pPr>
        <w:pStyle w:val="ConsPlusNormal1"/>
        <w:ind w:firstLine="72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1AA3B150" w14:textId="77777777" w:rsidR="00101A4C" w:rsidRDefault="006A0404" w:rsidP="00E20BD1">
      <w:pPr>
        <w:pStyle w:val="ConsPlusNormal1"/>
        <w:ind w:firstLine="720"/>
        <w:jc w:val="both"/>
      </w:pPr>
      <w:r w:rsidRPr="00101A4C">
        <w:rPr>
          <w:u w:val="single"/>
        </w:rPr>
        <w:t>Предметные результаты освоения программы по физике.</w:t>
      </w:r>
    </w:p>
    <w:p w14:paraId="512F2F2B" w14:textId="14D60A34" w:rsidR="00F52540" w:rsidRDefault="006A0404" w:rsidP="00E20BD1">
      <w:pPr>
        <w:pStyle w:val="ConsPlusNormal1"/>
        <w:ind w:firstLine="720"/>
        <w:jc w:val="both"/>
      </w:pPr>
      <w:r>
        <w:t xml:space="preserve">В процессе изучения курса </w:t>
      </w:r>
      <w:proofErr w:type="spellStart"/>
      <w:r>
        <w:t>курса</w:t>
      </w:r>
      <w:proofErr w:type="spellEnd"/>
      <w:r>
        <w:t xml:space="preserve"> физики базового уровня в 11 классе обучающийся научится:</w:t>
      </w:r>
    </w:p>
    <w:p w14:paraId="1A3157F2" w14:textId="77777777" w:rsidR="00F52540" w:rsidRDefault="006A0404" w:rsidP="00E20BD1">
      <w:pPr>
        <w:pStyle w:val="ConsPlusNormal1"/>
        <w:ind w:firstLine="720"/>
        <w:jc w:val="both"/>
      </w:pPr>
      <w: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720791CA" w14:textId="77777777" w:rsidR="00F52540" w:rsidRDefault="006A0404" w:rsidP="00E20BD1">
      <w:pPr>
        <w:pStyle w:val="ConsPlusNormal1"/>
        <w:ind w:firstLine="72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2770D909" w14:textId="77777777" w:rsidR="00F52540" w:rsidRDefault="006A0404" w:rsidP="00E20BD1">
      <w:pPr>
        <w:pStyle w:val="ConsPlusNormal1"/>
        <w:ind w:firstLine="720"/>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2F43026A" w14:textId="77777777" w:rsidR="00F52540" w:rsidRDefault="006A0404" w:rsidP="00E20BD1">
      <w:pPr>
        <w:pStyle w:val="ConsPlusNormal1"/>
        <w:ind w:firstLine="720"/>
        <w:jc w:val="both"/>
      </w:pPr>
      <w:r>
        <w:t xml:space="preserve">описывать изученные свойства вещества (электрические, магнитные, оптические, </w:t>
      </w:r>
      <w:r>
        <w:lastRenderedPageBreak/>
        <w:t>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38C075AC" w14:textId="77777777" w:rsidR="00F52540" w:rsidRDefault="006A0404" w:rsidP="00E20BD1">
      <w:pPr>
        <w:pStyle w:val="ConsPlusNormal1"/>
        <w:ind w:firstLine="72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4A6F272B" w14:textId="77777777" w:rsidR="00F52540" w:rsidRDefault="006A0404" w:rsidP="00E20BD1">
      <w:pPr>
        <w:pStyle w:val="ConsPlusNormal1"/>
        <w:ind w:firstLine="72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253E74BD" w14:textId="77777777" w:rsidR="00F52540" w:rsidRDefault="006A0404" w:rsidP="00E20BD1">
      <w:pPr>
        <w:pStyle w:val="ConsPlusNormal1"/>
        <w:ind w:firstLine="720"/>
        <w:jc w:val="both"/>
      </w:pPr>
      <w:r>
        <w:t>определять направление вектора индукции магнитного поля проводника с током, силы Ампера и силы Лоренца;</w:t>
      </w:r>
    </w:p>
    <w:p w14:paraId="68114183" w14:textId="77777777" w:rsidR="00F52540" w:rsidRDefault="006A0404" w:rsidP="00E20BD1">
      <w:pPr>
        <w:pStyle w:val="ConsPlusNormal1"/>
        <w:ind w:firstLine="720"/>
        <w:jc w:val="both"/>
      </w:pPr>
      <w:r>
        <w:t>строить и описывать изображение, создаваемое плоским зеркалом, тонкой линзой;</w:t>
      </w:r>
    </w:p>
    <w:p w14:paraId="790B2A09" w14:textId="77777777" w:rsidR="00F52540" w:rsidRDefault="006A0404" w:rsidP="00E20BD1">
      <w:pPr>
        <w:pStyle w:val="ConsPlusNormal1"/>
        <w:ind w:firstLine="72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3C58873E" w14:textId="77777777" w:rsidR="00F52540" w:rsidRDefault="006A0404" w:rsidP="00E20BD1">
      <w:pPr>
        <w:pStyle w:val="ConsPlusNormal1"/>
        <w:ind w:firstLine="72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2B4925A0" w14:textId="77777777" w:rsidR="00F52540" w:rsidRDefault="006A0404" w:rsidP="00E20BD1">
      <w:pPr>
        <w:pStyle w:val="ConsPlusNormal1"/>
        <w:ind w:firstLine="72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30352545" w14:textId="77777777" w:rsidR="00F52540" w:rsidRDefault="006A0404" w:rsidP="00E20BD1">
      <w:pPr>
        <w:pStyle w:val="ConsPlusNormal1"/>
        <w:ind w:firstLine="72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01E3A01C" w14:textId="77777777" w:rsidR="00F52540" w:rsidRDefault="006A0404" w:rsidP="00E20BD1">
      <w:pPr>
        <w:pStyle w:val="ConsPlusNormal1"/>
        <w:ind w:firstLine="720"/>
        <w:jc w:val="both"/>
      </w:pPr>
      <w: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p w14:paraId="1482160F" w14:textId="77777777" w:rsidR="00F52540" w:rsidRDefault="006A0404" w:rsidP="00E20BD1">
      <w:pPr>
        <w:pStyle w:val="ConsPlusNormal1"/>
        <w:ind w:firstLine="72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5D9506A8" w14:textId="77777777" w:rsidR="00F52540" w:rsidRDefault="006A0404" w:rsidP="00E20BD1">
      <w:pPr>
        <w:pStyle w:val="ConsPlusNormal1"/>
        <w:ind w:firstLine="72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392D3745" w14:textId="77777777" w:rsidR="00F52540" w:rsidRDefault="006A0404" w:rsidP="00E20BD1">
      <w:pPr>
        <w:pStyle w:val="ConsPlusNormal1"/>
        <w:ind w:firstLine="720"/>
        <w:jc w:val="both"/>
      </w:pPr>
      <w:r>
        <w:lastRenderedPageBreak/>
        <w:t>объяснять принципы действия машин, приборов и технических устройств, различать условия их безопасного использования в повседневной жизни;</w:t>
      </w:r>
    </w:p>
    <w:p w14:paraId="16AE1C8C" w14:textId="77777777" w:rsidR="00F52540" w:rsidRDefault="006A0404" w:rsidP="00E20BD1">
      <w:pPr>
        <w:pStyle w:val="ConsPlusNormal1"/>
        <w:ind w:firstLine="72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14:paraId="3089EF77" w14:textId="77777777" w:rsidR="00F52540" w:rsidRDefault="006A0404" w:rsidP="00E20BD1">
      <w:pPr>
        <w:pStyle w:val="ConsPlusNormal1"/>
        <w:ind w:firstLine="72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36B48272" w14:textId="77777777" w:rsidR="00F52540" w:rsidRDefault="006A0404" w:rsidP="00E20BD1">
      <w:pPr>
        <w:pStyle w:val="ConsPlusNormal1"/>
        <w:ind w:firstLine="72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45FD1D90" w14:textId="77777777" w:rsidR="00F52540" w:rsidRDefault="00F52540" w:rsidP="00DB00CE">
      <w:pPr>
        <w:pStyle w:val="ConsPlusNormal1"/>
        <w:ind w:firstLine="540"/>
        <w:jc w:val="center"/>
      </w:pPr>
    </w:p>
    <w:p w14:paraId="1A640876" w14:textId="0FFC6C00" w:rsidR="00F52540" w:rsidRDefault="00301193" w:rsidP="00DB00CE">
      <w:pPr>
        <w:pStyle w:val="ConsPlusTitle1"/>
        <w:jc w:val="center"/>
        <w:outlineLvl w:val="2"/>
        <w:rPr>
          <w:rFonts w:ascii="Times New Roman" w:hAnsi="Times New Roman"/>
        </w:rPr>
      </w:pPr>
      <w:r>
        <w:rPr>
          <w:rFonts w:ascii="Times New Roman" w:hAnsi="Times New Roman"/>
        </w:rPr>
        <w:t xml:space="preserve">3.1.11. </w:t>
      </w:r>
      <w:r w:rsidR="006A0404">
        <w:rPr>
          <w:rFonts w:ascii="Times New Roman" w:hAnsi="Times New Roman"/>
        </w:rPr>
        <w:t>Рабочая программа по учебному предмету "Физика" (углубленный уровень)</w:t>
      </w:r>
    </w:p>
    <w:p w14:paraId="0AA566F8" w14:textId="77777777" w:rsidR="00F52540" w:rsidRDefault="006A0404" w:rsidP="00101A4C">
      <w:pPr>
        <w:pStyle w:val="ConsPlusNormal1"/>
        <w:ind w:firstLine="720"/>
        <w:jc w:val="both"/>
      </w:pPr>
      <w:r>
        <w:t>Рабочая программа по учебному предмету "Физика" (углубленный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14:paraId="066BF23E" w14:textId="77777777" w:rsidR="00F52540" w:rsidRDefault="006A0404" w:rsidP="00101A4C">
      <w:pPr>
        <w:pStyle w:val="ConsPlusNormal1"/>
        <w:ind w:firstLine="720"/>
        <w:jc w:val="both"/>
      </w:pPr>
      <w:r>
        <w:t>Пояснительная записка отражает общие цели и задачи физики,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14:paraId="7638E633" w14:textId="77777777" w:rsidR="00F52540" w:rsidRDefault="006A0404" w:rsidP="00101A4C">
      <w:pPr>
        <w:pStyle w:val="ConsPlusNormal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FE41CC6" w14:textId="77777777" w:rsidR="00F52540" w:rsidRDefault="006A0404" w:rsidP="00101A4C">
      <w:pPr>
        <w:pStyle w:val="ConsPlusNormal1"/>
        <w:ind w:firstLine="72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367FE8E" w14:textId="77777777" w:rsidR="00F52540" w:rsidRDefault="006A0404" w:rsidP="00101A4C">
      <w:pPr>
        <w:pStyle w:val="ConsPlusTitle1"/>
        <w:ind w:firstLine="720"/>
        <w:jc w:val="center"/>
        <w:outlineLvl w:val="3"/>
        <w:rPr>
          <w:rFonts w:ascii="Times New Roman" w:hAnsi="Times New Roman"/>
          <w:b w:val="0"/>
          <w:u w:val="single"/>
        </w:rPr>
      </w:pPr>
      <w:r>
        <w:rPr>
          <w:rFonts w:ascii="Times New Roman" w:hAnsi="Times New Roman"/>
          <w:b w:val="0"/>
          <w:u w:val="single"/>
        </w:rPr>
        <w:t>Пояснительная записка.</w:t>
      </w:r>
    </w:p>
    <w:p w14:paraId="479D3992" w14:textId="4481226A" w:rsidR="00F52540" w:rsidRDefault="006A0404" w:rsidP="00101A4C">
      <w:pPr>
        <w:pStyle w:val="ConsPlusNormal1"/>
        <w:ind w:firstLine="720"/>
        <w:jc w:val="both"/>
      </w:pPr>
      <w:r>
        <w:t xml:space="preserve">Программа по физике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w:t>
      </w:r>
      <w:r w:rsidRPr="00101A4C">
        <w:t>ФГОС СОО</w:t>
      </w:r>
      <w:r>
        <w:t xml:space="preserve">, а также с учетом федеральной рабочей программы воспитания и </w:t>
      </w:r>
      <w:r w:rsidRPr="00101A4C">
        <w:t xml:space="preserve">Концепции преподавания </w:t>
      </w:r>
      <w:r>
        <w:t>учебного предмета "Физика" в образовательных организациях Российской Федерации, реализующих основные образовательные программы.</w:t>
      </w:r>
    </w:p>
    <w:p w14:paraId="75B6616A" w14:textId="77777777" w:rsidR="00F52540" w:rsidRDefault="006A0404" w:rsidP="00101A4C">
      <w:pPr>
        <w:pStyle w:val="ConsPlusNormal1"/>
        <w:ind w:firstLine="720"/>
        <w:jc w:val="both"/>
      </w:pPr>
      <w:r>
        <w:t xml:space="preserve">Программа по физике определяет обязательное предметное содержание, устанавливает рекомендуемую последовательность изучения тем и разделов учебного предмета с учетом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Программа по физике дает представление о целях, содержании, общей стратегии обучения, воспитания и развития обучающихся средствами учебного предмета "Физика" на углубленном уровне.</w:t>
      </w:r>
    </w:p>
    <w:p w14:paraId="70C4155E" w14:textId="77777777" w:rsidR="00F52540" w:rsidRDefault="006A0404" w:rsidP="00101A4C">
      <w:pPr>
        <w:pStyle w:val="ConsPlusNormal1"/>
        <w:ind w:firstLine="720"/>
        <w:jc w:val="both"/>
      </w:pPr>
      <w:r>
        <w:t xml:space="preserve">Изучение курса физики углубленного уровня позволяет реализовать задачи профессиональной ориентации, направлено на создание условий для проявления своих интеллектуальных и творческих способностей каждым обучающимся, которые необходимы для продолжения образования в организациях </w:t>
      </w:r>
      <w:proofErr w:type="spellStart"/>
      <w:r>
        <w:t>профессионалнього</w:t>
      </w:r>
      <w:proofErr w:type="spellEnd"/>
      <w:r>
        <w:t xml:space="preserve"> образования по различным физико-техническим и инженерным специальностям.</w:t>
      </w:r>
    </w:p>
    <w:p w14:paraId="2D74ACB6" w14:textId="77777777" w:rsidR="00F52540" w:rsidRDefault="006A0404" w:rsidP="00101A4C">
      <w:pPr>
        <w:pStyle w:val="ConsPlusNormal1"/>
        <w:ind w:firstLine="720"/>
        <w:jc w:val="both"/>
      </w:pPr>
      <w:r>
        <w:t>В программе по физике определяются планируемые результаты освоения курса физики на уровне среднего общего образования: личностные, метапредметные, предметные (на углубленном уровне). Научно-методологической основой для разработки требований к личностным, метапредметным и предметным результатам обучающихся, освоивших программу по физике на уровне среднего общего образования на углубленном уровне, является системно-деятельностный подход.</w:t>
      </w:r>
    </w:p>
    <w:p w14:paraId="70129BCE" w14:textId="77777777" w:rsidR="00F52540" w:rsidRDefault="006A0404" w:rsidP="00101A4C">
      <w:pPr>
        <w:pStyle w:val="ConsPlusNormal1"/>
        <w:ind w:firstLine="720"/>
        <w:jc w:val="both"/>
      </w:pPr>
      <w:r>
        <w:t>Программа по физике включает:</w:t>
      </w:r>
    </w:p>
    <w:p w14:paraId="14F017F0" w14:textId="77777777" w:rsidR="00F52540" w:rsidRDefault="006A0404" w:rsidP="00101A4C">
      <w:pPr>
        <w:pStyle w:val="ConsPlusNormal1"/>
        <w:ind w:firstLine="720"/>
        <w:jc w:val="both"/>
      </w:pPr>
      <w:r>
        <w:t>планируемые результаты освоения курса физики на углубленном уровне, в том числе предметные результаты по годам обучения;</w:t>
      </w:r>
    </w:p>
    <w:p w14:paraId="59D30D74" w14:textId="77777777" w:rsidR="00F52540" w:rsidRDefault="006A0404" w:rsidP="00101A4C">
      <w:pPr>
        <w:pStyle w:val="ConsPlusNormal1"/>
        <w:ind w:firstLine="720"/>
        <w:jc w:val="both"/>
      </w:pPr>
      <w:r>
        <w:lastRenderedPageBreak/>
        <w:t>содержание учебного предмета "Физика" по годам обучения.</w:t>
      </w:r>
    </w:p>
    <w:p w14:paraId="10B80EFC" w14:textId="77777777" w:rsidR="00F52540" w:rsidRDefault="006A0404" w:rsidP="00101A4C">
      <w:pPr>
        <w:pStyle w:val="ConsPlusNormal1"/>
        <w:ind w:firstLine="720"/>
        <w:jc w:val="both"/>
      </w:pPr>
      <w:r>
        <w:t>Программа по физике имеет примерный характер и может быть использована учителями физики для составления своих рабочих программ.</w:t>
      </w:r>
    </w:p>
    <w:p w14:paraId="002385FC" w14:textId="77777777" w:rsidR="00F52540" w:rsidRDefault="006A0404" w:rsidP="00101A4C">
      <w:pPr>
        <w:pStyle w:val="ConsPlusNormal1"/>
        <w:ind w:firstLine="720"/>
        <w:jc w:val="both"/>
      </w:pPr>
      <w:r>
        <w:t>Программа по физике предоставляет возможности для реализации различных методических подходов к преподаванию физики на углубленном уровне при условии сохранения обязательной части содержания курса.</w:t>
      </w:r>
    </w:p>
    <w:p w14:paraId="6DD7BD01" w14:textId="77777777" w:rsidR="00F52540" w:rsidRDefault="006A0404" w:rsidP="00101A4C">
      <w:pPr>
        <w:pStyle w:val="ConsPlusNormal1"/>
        <w:ind w:firstLine="720"/>
        <w:jc w:val="both"/>
      </w:pPr>
      <w:r>
        <w:t>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определило характер и бурное развитие разнообразных технологий в сфере энергетики, транспорта, освоения космоса, получения новых материалов с заданными свойствами. Изучение физики вносит основной вклад в формирование естественно-научной картины мира обучающегося, в формирование умений применять научный метод познания при выполнении ими учебных исследований.</w:t>
      </w:r>
    </w:p>
    <w:p w14:paraId="087AD2DE" w14:textId="77777777" w:rsidR="00F52540" w:rsidRDefault="006A0404" w:rsidP="00101A4C">
      <w:pPr>
        <w:pStyle w:val="ConsPlusNormal1"/>
        <w:ind w:firstLine="720"/>
        <w:jc w:val="both"/>
      </w:pPr>
      <w:r>
        <w:t>В основу курса физики на уровне среднего общего образования положен ряд идей, которые можно рассматривать как принципы его построения.</w:t>
      </w:r>
    </w:p>
    <w:p w14:paraId="6AF8481E" w14:textId="77777777" w:rsidR="00F52540" w:rsidRDefault="006A0404" w:rsidP="00101A4C">
      <w:pPr>
        <w:pStyle w:val="ConsPlusNormal1"/>
        <w:ind w:firstLine="720"/>
        <w:jc w:val="both"/>
      </w:pPr>
      <w:r>
        <w:t>Идея целостности. В соответствии с ней курс является логически завершенным, он содержит материал из всех разделов физики, включает как вопросы классической, так и современной физики.</w:t>
      </w:r>
    </w:p>
    <w:p w14:paraId="51F38CF3" w14:textId="77777777" w:rsidR="00F52540" w:rsidRDefault="006A0404" w:rsidP="00101A4C">
      <w:pPr>
        <w:pStyle w:val="ConsPlusNormal1"/>
        <w:ind w:firstLine="720"/>
        <w:jc w:val="both"/>
      </w:pPr>
      <w:r>
        <w:t>Идея генерализации. В соответствии с ней материал курса физики объединен вокруг физических теорий. Ведущим в курсе является формирование представлений о структурных уровнях материи, веществе и поле.</w:t>
      </w:r>
    </w:p>
    <w:p w14:paraId="07732F68" w14:textId="77777777" w:rsidR="00F52540" w:rsidRDefault="006A0404" w:rsidP="00101A4C">
      <w:pPr>
        <w:pStyle w:val="ConsPlusNormal1"/>
        <w:ind w:firstLine="720"/>
        <w:jc w:val="both"/>
      </w:pPr>
      <w:r>
        <w:t xml:space="preserve">Идея </w:t>
      </w:r>
      <w:proofErr w:type="spellStart"/>
      <w:r>
        <w:t>гуманитаризации</w:t>
      </w:r>
      <w:proofErr w:type="spellEnd"/>
      <w:r>
        <w:t>.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68EE5630" w14:textId="77777777" w:rsidR="00F52540" w:rsidRDefault="006A0404" w:rsidP="00101A4C">
      <w:pPr>
        <w:pStyle w:val="ConsPlusNormal1"/>
        <w:ind w:firstLine="720"/>
        <w:jc w:val="both"/>
      </w:pPr>
      <w:r>
        <w:t>Идея прикладной направленности. Курс физики углубленного уровня предполагает знакомство с широким кругом технических и технологических приложений изученных теорий и законов. При этом рассматриваются на уровне общих представлений и современные технические устройства, и технологии.</w:t>
      </w:r>
    </w:p>
    <w:p w14:paraId="1A6D4C20" w14:textId="77777777" w:rsidR="00F52540" w:rsidRDefault="006A0404" w:rsidP="00101A4C">
      <w:pPr>
        <w:pStyle w:val="ConsPlusNormal1"/>
        <w:ind w:firstLine="720"/>
        <w:jc w:val="both"/>
      </w:pPr>
      <w:r>
        <w:t>Идея экологизации реализуется посредством введения элементов содержания, посвященных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6E0E358C" w14:textId="77777777" w:rsidR="00F52540" w:rsidRDefault="006A0404" w:rsidP="00101A4C">
      <w:pPr>
        <w:pStyle w:val="ConsPlusNormal1"/>
        <w:ind w:firstLine="720"/>
        <w:jc w:val="both"/>
      </w:pPr>
      <w:r>
        <w:t xml:space="preserve">Освоение содержания программы по физике строится на принципах системно-деятельностного подхода.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 Для углубленного уровня </w:t>
      </w:r>
      <w:proofErr w:type="gramStart"/>
      <w:r>
        <w:t>- это</w:t>
      </w:r>
      <w:proofErr w:type="gramEnd"/>
      <w:r>
        <w:t xml:space="preserve"> система самостоятельного ученического эксперимента, включающего фронтальные ученические опыты при изучении нового материала, лабораторные работы и работы практикума. При этом возможны два способа реализации физического практикума. В первом случае практикум проводится либо в конце 10 и 11 классов, либо после первого и второго полугодий в каждом из этих классов. Второй способ </w:t>
      </w:r>
      <w:proofErr w:type="gramStart"/>
      <w:r>
        <w:t>- это</w:t>
      </w:r>
      <w:proofErr w:type="gramEnd"/>
      <w:r>
        <w:t xml:space="preserve"> интеграция работ практикума в систему лабораторных работ, которые проводятся в процессе изучения раздела (темы). При этом под работами практикума понимается самостоятельное исследование, которое проводится по руководству свернутого, обобщенного вида без пошаговой инструкции.</w:t>
      </w:r>
    </w:p>
    <w:p w14:paraId="32293877" w14:textId="77777777" w:rsidR="00F52540" w:rsidRDefault="006A0404" w:rsidP="00101A4C">
      <w:pPr>
        <w:pStyle w:val="ConsPlusNormal1"/>
        <w:ind w:firstLine="720"/>
        <w:jc w:val="both"/>
      </w:pPr>
      <w:r>
        <w:t xml:space="preserve">В программе по физике система ученического эксперимента, лабораторных работ и практикума представлена единым перечнем. Выбор тематики для этих видов ученических практических работ осуществляется участниками образовательного процесса исходя из </w:t>
      </w:r>
      <w:r>
        <w:lastRenderedPageBreak/>
        <w:t>особенностей поурочного планирования и оснащения кабинета физики. При этом обеспечивается овладение обучающимися умениями проводить прямые и косвенные измерения, исследования зависимостей физических величин и постановку опытов по проверке предложенных гипотез.</w:t>
      </w:r>
    </w:p>
    <w:p w14:paraId="726809C4" w14:textId="77777777" w:rsidR="00F52540" w:rsidRDefault="006A0404" w:rsidP="00101A4C">
      <w:pPr>
        <w:pStyle w:val="ConsPlusNormal1"/>
        <w:ind w:firstLine="720"/>
        <w:jc w:val="both"/>
      </w:pPr>
      <w:r>
        <w:t>Большое внимание уделяется решению расчетных и качественных задач. При этом для расчетных задач приоритетом являются задачи с явно заданной и неявно заданной физической моделью, позволяющие применять изученные законы и закономерности как из одного раздела курса, так и интегрируя применение знаний из разных разделов. Для качественных задач приоритетом являются задания на объяснение/предсказание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14:paraId="1C4B8A8F" w14:textId="37CA70AA" w:rsidR="00F52540" w:rsidRDefault="006A0404" w:rsidP="00101A4C">
      <w:pPr>
        <w:pStyle w:val="ConsPlusNormal1"/>
        <w:ind w:firstLine="720"/>
        <w:jc w:val="both"/>
      </w:pPr>
      <w:r>
        <w:t xml:space="preserve">В соответствии с требованиями </w:t>
      </w:r>
      <w:r w:rsidRPr="00101A4C">
        <w:t>ФГОС СОО</w:t>
      </w:r>
      <w:r>
        <w:t xml:space="preserve"> к материально-техническому обеспечению учебного процесса курс физики углубленного уровня на уровне среднего общего образования должен изучаться в условиях предметного кабинета. В кабинете физики должно быть необходимое лабораторное оборудование для выполнения указанных в программе по физике ученических опытов, лабораторных работ и работ практикума, а также демонстрационное оборудование.</w:t>
      </w:r>
    </w:p>
    <w:p w14:paraId="190F4839" w14:textId="77777777" w:rsidR="00F52540" w:rsidRDefault="006A0404" w:rsidP="00101A4C">
      <w:pPr>
        <w:pStyle w:val="ConsPlusNormal1"/>
        <w:ind w:firstLine="720"/>
        <w:jc w:val="both"/>
      </w:pPr>
      <w:r>
        <w:t>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14:paraId="7A5275FD" w14:textId="77777777" w:rsidR="00F52540" w:rsidRDefault="006A0404" w:rsidP="00101A4C">
      <w:pPr>
        <w:pStyle w:val="ConsPlusNormal1"/>
        <w:ind w:firstLine="720"/>
        <w:jc w:val="both"/>
      </w:pPr>
      <w:r>
        <w:t>Лабораторное оборудование для ученических практических работ формируется в виде тематических комплектов и обеспечивается в расчете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48856F75" w14:textId="77777777" w:rsidR="00F52540" w:rsidRDefault="006A0404" w:rsidP="00101A4C">
      <w:pPr>
        <w:pStyle w:val="ConsPlusNormal1"/>
        <w:ind w:firstLine="720"/>
        <w:jc w:val="both"/>
      </w:pPr>
      <w:r>
        <w:t>Основными целями изучения физики в общем образовании являются:</w:t>
      </w:r>
    </w:p>
    <w:p w14:paraId="4211C1C8" w14:textId="77777777" w:rsidR="00F52540" w:rsidRDefault="006A0404" w:rsidP="00101A4C">
      <w:pPr>
        <w:pStyle w:val="ConsPlusNormal1"/>
        <w:ind w:firstLine="720"/>
        <w:jc w:val="both"/>
      </w:pPr>
      <w:r>
        <w:t>формирование интереса и стремления обучающихся к научному изучению природы, развитие их интеллектуальных и творческих способностей;</w:t>
      </w:r>
    </w:p>
    <w:p w14:paraId="3E43ED2C" w14:textId="77777777" w:rsidR="00F52540" w:rsidRDefault="006A0404" w:rsidP="00101A4C">
      <w:pPr>
        <w:pStyle w:val="ConsPlusNormal1"/>
        <w:ind w:firstLine="720"/>
        <w:jc w:val="both"/>
      </w:pPr>
      <w:r>
        <w:t>развитие представлений о научном методе познания и формирование исследовательского отношения к окружающим явлениям;</w:t>
      </w:r>
    </w:p>
    <w:p w14:paraId="4EEE90D1" w14:textId="77777777" w:rsidR="00F52540" w:rsidRDefault="006A0404" w:rsidP="00101A4C">
      <w:pPr>
        <w:pStyle w:val="ConsPlusNormal1"/>
        <w:ind w:firstLine="720"/>
        <w:jc w:val="both"/>
      </w:pPr>
      <w:r>
        <w:t>формирование научного мировоззрения как результата изучения основ строения материи и фундаментальных законов физики;</w:t>
      </w:r>
    </w:p>
    <w:p w14:paraId="313687FB" w14:textId="77777777" w:rsidR="00F52540" w:rsidRDefault="006A0404" w:rsidP="00101A4C">
      <w:pPr>
        <w:pStyle w:val="ConsPlusNormal1"/>
        <w:ind w:firstLine="720"/>
        <w:jc w:val="both"/>
      </w:pPr>
      <w:r>
        <w:t>формирование умений объяснять явления с использованием физических знаний и научных доказательств;</w:t>
      </w:r>
    </w:p>
    <w:p w14:paraId="140B6ACC" w14:textId="77777777" w:rsidR="00F52540" w:rsidRDefault="006A0404" w:rsidP="00101A4C">
      <w:pPr>
        <w:pStyle w:val="ConsPlusNormal1"/>
        <w:ind w:firstLine="720"/>
        <w:jc w:val="both"/>
      </w:pPr>
      <w:r>
        <w:t>формирование представлений о роли физики для развития других естественных наук, техники и технологий;</w:t>
      </w:r>
    </w:p>
    <w:p w14:paraId="150CD9F2" w14:textId="77777777" w:rsidR="00F52540" w:rsidRDefault="006A0404" w:rsidP="00101A4C">
      <w:pPr>
        <w:pStyle w:val="ConsPlusNormal1"/>
        <w:ind w:firstLine="720"/>
        <w:jc w:val="both"/>
      </w:pPr>
      <w:r>
        <w:t>развитие представлений о возможных сферах будущей профессиональной деятельности, связанных с физикой, подготовка к дальнейшему обучению в этом направлении.</w:t>
      </w:r>
    </w:p>
    <w:p w14:paraId="2911D77B" w14:textId="77777777" w:rsidR="00F52540" w:rsidRDefault="006A0404" w:rsidP="00101A4C">
      <w:pPr>
        <w:pStyle w:val="ConsPlusNormal1"/>
        <w:ind w:firstLine="72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14:paraId="2C8456DC" w14:textId="77777777" w:rsidR="00F52540" w:rsidRDefault="006A0404" w:rsidP="00101A4C">
      <w:pPr>
        <w:pStyle w:val="ConsPlusNormal1"/>
        <w:ind w:firstLine="72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6C051335" w14:textId="77777777" w:rsidR="00F52540" w:rsidRDefault="006A0404" w:rsidP="00101A4C">
      <w:pPr>
        <w:pStyle w:val="ConsPlusNormal1"/>
        <w:ind w:firstLine="72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19BEB791" w14:textId="77777777" w:rsidR="00F52540" w:rsidRDefault="006A0404" w:rsidP="00101A4C">
      <w:pPr>
        <w:pStyle w:val="ConsPlusNormal1"/>
        <w:ind w:firstLine="72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 в том числе задач инженерного характера;</w:t>
      </w:r>
    </w:p>
    <w:p w14:paraId="4494EAF3" w14:textId="77777777" w:rsidR="00F52540" w:rsidRDefault="006A0404" w:rsidP="00101A4C">
      <w:pPr>
        <w:pStyle w:val="ConsPlusNormal1"/>
        <w:ind w:firstLine="720"/>
        <w:jc w:val="both"/>
      </w:pPr>
      <w:r>
        <w:t xml:space="preserve">понимание физических основ и принципов действия технических устройств и </w:t>
      </w:r>
      <w:r>
        <w:lastRenderedPageBreak/>
        <w:t>технологических процессов, их влияния на окружающую среду;</w:t>
      </w:r>
    </w:p>
    <w:p w14:paraId="20064BBD" w14:textId="77777777" w:rsidR="00F52540" w:rsidRDefault="006A0404" w:rsidP="00101A4C">
      <w:pPr>
        <w:pStyle w:val="ConsPlusNormal1"/>
        <w:ind w:firstLine="72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2C9454DF" w14:textId="77777777" w:rsidR="00F52540" w:rsidRDefault="006A0404" w:rsidP="00101A4C">
      <w:pPr>
        <w:pStyle w:val="ConsPlusNormal1"/>
        <w:ind w:firstLine="720"/>
        <w:jc w:val="both"/>
      </w:pPr>
      <w:r>
        <w:t>создание условий для развития умений проектно-исследовательской, творческой деятельности;</w:t>
      </w:r>
    </w:p>
    <w:p w14:paraId="5188C63A" w14:textId="77777777" w:rsidR="00F52540" w:rsidRDefault="006A0404" w:rsidP="00101A4C">
      <w:pPr>
        <w:pStyle w:val="ConsPlusNormal1"/>
        <w:ind w:firstLine="720"/>
        <w:jc w:val="both"/>
      </w:pPr>
      <w:r>
        <w:t>развитие интереса к сферам профессиональной деятельности, связанной с физикой.</w:t>
      </w:r>
    </w:p>
    <w:p w14:paraId="07298966" w14:textId="7C87E4CB" w:rsidR="00F52540" w:rsidRDefault="006A0404" w:rsidP="00101A4C">
      <w:pPr>
        <w:pStyle w:val="ConsPlusNormal1"/>
        <w:ind w:firstLine="720"/>
        <w:jc w:val="both"/>
      </w:pPr>
      <w:r>
        <w:t xml:space="preserve">В соответствии с требованиями </w:t>
      </w:r>
      <w:r w:rsidRPr="00101A4C">
        <w:t xml:space="preserve">ФГОС СОО </w:t>
      </w:r>
      <w:r>
        <w:t>углубленный уровень изучения учебного предмета "Физика" на уровне среднего общего образования выбирается обучающимися, планирующими продолжение образования по специальностям физико-технического профиля.</w:t>
      </w:r>
    </w:p>
    <w:p w14:paraId="5F88B7DD" w14:textId="77777777" w:rsidR="00F52540" w:rsidRDefault="006A0404" w:rsidP="00101A4C">
      <w:pPr>
        <w:pStyle w:val="ConsPlusNormal1"/>
        <w:ind w:firstLine="720"/>
        <w:jc w:val="both"/>
      </w:pPr>
      <w:r>
        <w:t>Общее число часов, рекомендованных для изучения физики (углубленный уровень) - 340 часов: в 10 классе - 170 часов (5 часов в неделю), в 11 классе - 170 часов (5 часов в неделю).</w:t>
      </w:r>
    </w:p>
    <w:p w14:paraId="1B0280C4" w14:textId="77777777" w:rsidR="00F52540" w:rsidRDefault="006A0404" w:rsidP="00101A4C">
      <w:pPr>
        <w:pStyle w:val="ConsPlusNormal1"/>
        <w:ind w:firstLine="720"/>
        <w:jc w:val="both"/>
      </w:pPr>
      <w:r>
        <w:t xml:space="preserve">Предлагаемый в программе по физике перечень лабораторных и практических работ является </w:t>
      </w:r>
      <w:proofErr w:type="spellStart"/>
      <w:r>
        <w:t>рекомедованным</w:t>
      </w:r>
      <w:proofErr w:type="spellEnd"/>
      <w:r>
        <w:t>, учитель делает выбор проведения лабораторных работ и опытов с учетом индивидуальных особенностей обучающихся.</w:t>
      </w:r>
    </w:p>
    <w:p w14:paraId="4A128CC2" w14:textId="77777777" w:rsidR="00F52540" w:rsidRDefault="006A0404" w:rsidP="00101A4C">
      <w:pPr>
        <w:pStyle w:val="ConsPlusNormal1"/>
        <w:ind w:firstLine="720"/>
        <w:jc w:val="both"/>
      </w:pPr>
      <w:r>
        <w:t>В программе по физике каждого класса предлагается резерв времени, отводимый на вариативную часть программы, содержание которой формируется участниками образовательного процесса. Любая рабочая программа должна полностью включать в себя содержание данной программы по физике.</w:t>
      </w:r>
    </w:p>
    <w:p w14:paraId="02CB8022" w14:textId="77777777" w:rsidR="00F52540" w:rsidRDefault="006A0404" w:rsidP="00101A4C">
      <w:pPr>
        <w:pStyle w:val="ConsPlusTitle1"/>
        <w:ind w:firstLine="720"/>
        <w:jc w:val="center"/>
        <w:outlineLvl w:val="3"/>
        <w:rPr>
          <w:rFonts w:ascii="Times New Roman" w:hAnsi="Times New Roman"/>
          <w:b w:val="0"/>
          <w:u w:val="single"/>
        </w:rPr>
      </w:pPr>
      <w:r>
        <w:rPr>
          <w:rFonts w:ascii="Times New Roman" w:hAnsi="Times New Roman"/>
          <w:b w:val="0"/>
          <w:u w:val="single"/>
        </w:rPr>
        <w:t>Содержание обучения в 10 классе</w:t>
      </w:r>
    </w:p>
    <w:p w14:paraId="53FF48FB" w14:textId="77777777" w:rsidR="00F52540" w:rsidRDefault="006A0404" w:rsidP="00101A4C">
      <w:pPr>
        <w:pStyle w:val="ConsPlusNormal1"/>
        <w:ind w:firstLine="720"/>
        <w:jc w:val="both"/>
      </w:pPr>
      <w:r>
        <w:t>Раздел 1. Научный метод познания природы.</w:t>
      </w:r>
    </w:p>
    <w:p w14:paraId="039F9A9C" w14:textId="77777777" w:rsidR="00F52540" w:rsidRDefault="006A0404" w:rsidP="00101A4C">
      <w:pPr>
        <w:pStyle w:val="ConsPlusNormal1"/>
        <w:ind w:firstLine="720"/>
        <w:jc w:val="both"/>
      </w:pPr>
      <w:r>
        <w:t>Физика - фундаментальная наука о природе. Научный метод познания и методы исследования физических явлений.</w:t>
      </w:r>
    </w:p>
    <w:p w14:paraId="1CFAF97D" w14:textId="77777777" w:rsidR="00F52540" w:rsidRDefault="006A0404" w:rsidP="00101A4C">
      <w:pPr>
        <w:pStyle w:val="ConsPlusNormal1"/>
        <w:ind w:firstLine="720"/>
        <w:jc w:val="both"/>
      </w:pPr>
      <w:r>
        <w:t>Эксперимент и теория в процессе познания природы. Наблюдение и эксперимент в физике.</w:t>
      </w:r>
    </w:p>
    <w:p w14:paraId="6341E755" w14:textId="77777777" w:rsidR="00F52540" w:rsidRDefault="006A0404" w:rsidP="00101A4C">
      <w:pPr>
        <w:pStyle w:val="ConsPlusNormal1"/>
        <w:ind w:firstLine="720"/>
        <w:jc w:val="both"/>
      </w:pPr>
      <w:r>
        <w:t xml:space="preserve">Способы измерения физических величин (аналоговые и цифровые измерительные приборы, компьютерные </w:t>
      </w:r>
      <w:proofErr w:type="spellStart"/>
      <w:r>
        <w:t>датчиковые</w:t>
      </w:r>
      <w:proofErr w:type="spellEnd"/>
      <w:r>
        <w:t xml:space="preserve"> системы).</w:t>
      </w:r>
    </w:p>
    <w:p w14:paraId="7254872F" w14:textId="77777777" w:rsidR="00F52540" w:rsidRDefault="006A0404" w:rsidP="00101A4C">
      <w:pPr>
        <w:pStyle w:val="ConsPlusNormal1"/>
        <w:ind w:firstLine="720"/>
        <w:jc w:val="both"/>
      </w:pPr>
      <w:r>
        <w:t>Погрешности измерений физических величин (абсолютная и относительная).</w:t>
      </w:r>
    </w:p>
    <w:p w14:paraId="2FD31813" w14:textId="77777777" w:rsidR="00F52540" w:rsidRDefault="006A0404" w:rsidP="00101A4C">
      <w:pPr>
        <w:pStyle w:val="ConsPlusNormal1"/>
        <w:ind w:firstLine="720"/>
        <w:jc w:val="both"/>
      </w:pPr>
      <w:r>
        <w:t>Моделирование физических явлений и процессов (материальная точка, абсолютно твердое тело, идеальная жидкость, идеальный газ, точечный заряд). Гипотеза. Физический закон, границы его применимости. Физическая теория.</w:t>
      </w:r>
    </w:p>
    <w:p w14:paraId="504F706F" w14:textId="77777777" w:rsidR="00F52540" w:rsidRDefault="006A0404" w:rsidP="00101A4C">
      <w:pPr>
        <w:pStyle w:val="ConsPlusNormal1"/>
        <w:ind w:firstLine="720"/>
        <w:jc w:val="both"/>
      </w:pPr>
      <w:r>
        <w:t>Роль и место физики в формировании современной научной картины мира, в практической деятельности людей.</w:t>
      </w:r>
    </w:p>
    <w:p w14:paraId="129942DF" w14:textId="77777777" w:rsidR="00F52540" w:rsidRDefault="006A0404" w:rsidP="00101A4C">
      <w:pPr>
        <w:pStyle w:val="ConsPlusNormal1"/>
        <w:ind w:firstLine="720"/>
        <w:jc w:val="both"/>
      </w:pPr>
      <w:r>
        <w:t>Ученический эксперимент, лабораторные работы, практикум.</w:t>
      </w:r>
    </w:p>
    <w:p w14:paraId="1CA711BF" w14:textId="77777777" w:rsidR="00F52540" w:rsidRDefault="006A0404" w:rsidP="00101A4C">
      <w:pPr>
        <w:pStyle w:val="ConsPlusNormal1"/>
        <w:ind w:firstLine="720"/>
        <w:jc w:val="both"/>
      </w:pPr>
      <w:r>
        <w:t>Измерение силы тока и напряжения в цепи постоянного тока при помощи аналоговых и цифровых измерительных приборов.</w:t>
      </w:r>
    </w:p>
    <w:p w14:paraId="506090B8" w14:textId="77777777" w:rsidR="00F52540" w:rsidRDefault="006A0404" w:rsidP="00101A4C">
      <w:pPr>
        <w:pStyle w:val="ConsPlusNormal1"/>
        <w:ind w:firstLine="720"/>
        <w:jc w:val="both"/>
      </w:pPr>
      <w:r>
        <w:t>Знакомство с цифровой лабораторией по физике. Примеры измерения физических величин при помощи компьютерных датчиков.</w:t>
      </w:r>
    </w:p>
    <w:p w14:paraId="239CD5DC" w14:textId="77777777" w:rsidR="00F52540" w:rsidRDefault="006A0404" w:rsidP="00101A4C">
      <w:pPr>
        <w:pStyle w:val="ConsPlusNormal1"/>
        <w:ind w:firstLine="720"/>
        <w:jc w:val="both"/>
      </w:pPr>
      <w:r>
        <w:t>Раздел 2. Механика.</w:t>
      </w:r>
    </w:p>
    <w:p w14:paraId="52C52BCB" w14:textId="77777777" w:rsidR="00F52540" w:rsidRDefault="006A0404" w:rsidP="00101A4C">
      <w:pPr>
        <w:pStyle w:val="ConsPlusNormal1"/>
        <w:ind w:firstLine="720"/>
        <w:jc w:val="both"/>
      </w:pPr>
      <w:r>
        <w:t>Тема 1. Кинематика.</w:t>
      </w:r>
    </w:p>
    <w:p w14:paraId="712DE089" w14:textId="77777777" w:rsidR="00F52540" w:rsidRDefault="006A0404" w:rsidP="00101A4C">
      <w:pPr>
        <w:pStyle w:val="ConsPlusNormal1"/>
        <w:ind w:firstLine="720"/>
        <w:jc w:val="both"/>
      </w:pPr>
      <w:r>
        <w:t>Механическое движение. Относительность механического движения. Система отсчета.</w:t>
      </w:r>
    </w:p>
    <w:p w14:paraId="080BE727" w14:textId="77777777" w:rsidR="00F52540" w:rsidRDefault="006A0404" w:rsidP="00101A4C">
      <w:pPr>
        <w:pStyle w:val="ConsPlusNormal1"/>
        <w:ind w:firstLine="720"/>
        <w:jc w:val="both"/>
      </w:pPr>
      <w:r>
        <w:t>Прямая и обратная задачи механики.</w:t>
      </w:r>
    </w:p>
    <w:p w14:paraId="4BAF6E8D" w14:textId="77777777" w:rsidR="00F52540" w:rsidRDefault="006A0404" w:rsidP="00101A4C">
      <w:pPr>
        <w:pStyle w:val="ConsPlusNormal1"/>
        <w:ind w:firstLine="720"/>
        <w:jc w:val="both"/>
      </w:pPr>
      <w:r>
        <w:t>Радиус-вектор материальной точки, его проекции на оси системы координат. Траектория.</w:t>
      </w:r>
    </w:p>
    <w:p w14:paraId="2430F795" w14:textId="77777777" w:rsidR="00F52540" w:rsidRDefault="006A0404" w:rsidP="00101A4C">
      <w:pPr>
        <w:pStyle w:val="ConsPlusNormal1"/>
        <w:ind w:firstLine="72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14:paraId="0596D93D" w14:textId="77777777" w:rsidR="00F52540" w:rsidRDefault="006A0404" w:rsidP="00101A4C">
      <w:pPr>
        <w:pStyle w:val="ConsPlusNormal1"/>
        <w:ind w:firstLine="720"/>
        <w:jc w:val="both"/>
      </w:pPr>
      <w:r>
        <w:t>Равномерное и равноускоренное прямолинейное движение. Зависимость координат, скорости, ускорения и пути материальной точки от времени и их графики.</w:t>
      </w:r>
    </w:p>
    <w:p w14:paraId="07189EEE" w14:textId="77777777" w:rsidR="00F52540" w:rsidRDefault="006A0404" w:rsidP="00101A4C">
      <w:pPr>
        <w:pStyle w:val="ConsPlusNormal1"/>
        <w:ind w:firstLine="720"/>
        <w:jc w:val="both"/>
      </w:pPr>
      <w:r>
        <w:lastRenderedPageBreak/>
        <w:t>Свободное падение. Ускорение свободного падения. Движение тела, брошенного под углом к горизонту. Зависимость координат, скорости и ускорения материальной точки от времени и их графики.</w:t>
      </w:r>
    </w:p>
    <w:p w14:paraId="5695B28D" w14:textId="77777777" w:rsidR="00F52540" w:rsidRDefault="006A0404" w:rsidP="00101A4C">
      <w:pPr>
        <w:pStyle w:val="ConsPlusNormal1"/>
        <w:ind w:firstLine="720"/>
        <w:jc w:val="both"/>
      </w:pPr>
      <w:r>
        <w:t>Криволинейное движение. Движение материальной точки по окружности. Угловая и линейная скорость. Период и частота обращения. Центростремительное (нормальное), касательное (тангенциальное) и полное ускорение материальной точки.</w:t>
      </w:r>
    </w:p>
    <w:p w14:paraId="47EFBDDD" w14:textId="77777777" w:rsidR="00F52540" w:rsidRDefault="006A0404" w:rsidP="00101A4C">
      <w:pPr>
        <w:pStyle w:val="ConsPlusNormal1"/>
        <w:ind w:firstLine="720"/>
        <w:jc w:val="both"/>
      </w:pPr>
      <w:r>
        <w:t>Технические устройства и технологические процессы: спидометр, движение снарядов, цепные, шестеренчатые и ременные передачи, скоростные лифты.</w:t>
      </w:r>
    </w:p>
    <w:p w14:paraId="53539DAD" w14:textId="77777777" w:rsidR="00F52540" w:rsidRDefault="006A0404" w:rsidP="00101A4C">
      <w:pPr>
        <w:pStyle w:val="ConsPlusNormal1"/>
        <w:ind w:firstLine="720"/>
        <w:jc w:val="both"/>
      </w:pPr>
      <w:r>
        <w:t>Демонстрации.</w:t>
      </w:r>
    </w:p>
    <w:p w14:paraId="49D4E03F" w14:textId="77777777" w:rsidR="00F52540" w:rsidRDefault="006A0404" w:rsidP="00101A4C">
      <w:pPr>
        <w:pStyle w:val="ConsPlusNormal1"/>
        <w:ind w:firstLine="720"/>
        <w:jc w:val="both"/>
      </w:pPr>
      <w:r>
        <w:t>Модель системы отсчета, иллюстрация кинематических характеристик движения.</w:t>
      </w:r>
    </w:p>
    <w:p w14:paraId="06ABA808" w14:textId="77777777" w:rsidR="00F52540" w:rsidRDefault="006A0404" w:rsidP="00101A4C">
      <w:pPr>
        <w:pStyle w:val="ConsPlusNormal1"/>
        <w:ind w:firstLine="720"/>
        <w:jc w:val="both"/>
      </w:pPr>
      <w:r>
        <w:t>Способы исследования движений.</w:t>
      </w:r>
    </w:p>
    <w:p w14:paraId="0259F7E7" w14:textId="77777777" w:rsidR="00F52540" w:rsidRDefault="006A0404" w:rsidP="00101A4C">
      <w:pPr>
        <w:pStyle w:val="ConsPlusNormal1"/>
        <w:ind w:firstLine="720"/>
        <w:jc w:val="both"/>
      </w:pPr>
      <w:r>
        <w:t>Иллюстрация предельного перехода и измерение мгновенной скорости.</w:t>
      </w:r>
    </w:p>
    <w:p w14:paraId="508806D9" w14:textId="77777777" w:rsidR="00F52540" w:rsidRDefault="006A0404" w:rsidP="00101A4C">
      <w:pPr>
        <w:pStyle w:val="ConsPlusNormal1"/>
        <w:ind w:firstLine="720"/>
        <w:jc w:val="both"/>
      </w:pPr>
      <w:r>
        <w:t>Преобразование движений с использованием механизмов.</w:t>
      </w:r>
    </w:p>
    <w:p w14:paraId="0D7B99F0" w14:textId="77777777" w:rsidR="00F52540" w:rsidRDefault="006A0404" w:rsidP="00101A4C">
      <w:pPr>
        <w:pStyle w:val="ConsPlusNormal1"/>
        <w:ind w:firstLine="720"/>
        <w:jc w:val="both"/>
      </w:pPr>
      <w:r>
        <w:t>Падение тел в воздухе и в разреженном пространстве.</w:t>
      </w:r>
    </w:p>
    <w:p w14:paraId="59CD5444" w14:textId="77777777" w:rsidR="00F52540" w:rsidRDefault="006A0404" w:rsidP="00101A4C">
      <w:pPr>
        <w:pStyle w:val="ConsPlusNormal1"/>
        <w:ind w:firstLine="720"/>
        <w:jc w:val="both"/>
      </w:pPr>
      <w:r>
        <w:t>Наблюдение движения тела, брошенного под углом к горизонту и горизонтально.</w:t>
      </w:r>
    </w:p>
    <w:p w14:paraId="3526AADE" w14:textId="77777777" w:rsidR="00F52540" w:rsidRDefault="006A0404" w:rsidP="00101A4C">
      <w:pPr>
        <w:pStyle w:val="ConsPlusNormal1"/>
        <w:ind w:firstLine="720"/>
        <w:jc w:val="both"/>
      </w:pPr>
      <w:r>
        <w:t>Направление скорости при движении по окружности.</w:t>
      </w:r>
    </w:p>
    <w:p w14:paraId="2775CB49" w14:textId="77777777" w:rsidR="00F52540" w:rsidRDefault="006A0404" w:rsidP="00101A4C">
      <w:pPr>
        <w:pStyle w:val="ConsPlusNormal1"/>
        <w:ind w:firstLine="720"/>
        <w:jc w:val="both"/>
      </w:pPr>
      <w:r>
        <w:t>Преобразование угловой скорости в редукторе.</w:t>
      </w:r>
    </w:p>
    <w:p w14:paraId="6D0471AE" w14:textId="77777777" w:rsidR="00F52540" w:rsidRDefault="006A0404" w:rsidP="00101A4C">
      <w:pPr>
        <w:pStyle w:val="ConsPlusNormal1"/>
        <w:ind w:firstLine="720"/>
        <w:jc w:val="both"/>
      </w:pPr>
      <w:r>
        <w:t>Сравнение путей, траекторий, скоростей движения одного и того же тела в разных системах отсчета.</w:t>
      </w:r>
    </w:p>
    <w:p w14:paraId="5E8A08F6" w14:textId="77777777" w:rsidR="00F52540" w:rsidRDefault="006A0404" w:rsidP="00101A4C">
      <w:pPr>
        <w:pStyle w:val="ConsPlusNormal1"/>
        <w:ind w:firstLine="720"/>
        <w:jc w:val="both"/>
      </w:pPr>
      <w:r>
        <w:t>Ученический эксперимент, лабораторные работы, практикум.</w:t>
      </w:r>
    </w:p>
    <w:p w14:paraId="70869CCE" w14:textId="77777777" w:rsidR="00F52540" w:rsidRDefault="006A0404" w:rsidP="00101A4C">
      <w:pPr>
        <w:pStyle w:val="ConsPlusNormal1"/>
        <w:ind w:firstLine="720"/>
        <w:jc w:val="both"/>
      </w:pPr>
      <w:r>
        <w:t>Изучение неравномерного движения с целью определения мгновенной скорости.</w:t>
      </w:r>
    </w:p>
    <w:p w14:paraId="773A8A10" w14:textId="77777777" w:rsidR="00F52540" w:rsidRDefault="006A0404" w:rsidP="00101A4C">
      <w:pPr>
        <w:pStyle w:val="ConsPlusNormal1"/>
        <w:ind w:firstLine="720"/>
        <w:jc w:val="both"/>
      </w:pPr>
      <w:r>
        <w:t>Измерение ускорения при прямолинейном равноускоренном движении по наклонной плоскости.</w:t>
      </w:r>
    </w:p>
    <w:p w14:paraId="1BCF7223" w14:textId="77777777" w:rsidR="00F52540" w:rsidRDefault="006A0404" w:rsidP="00101A4C">
      <w:pPr>
        <w:pStyle w:val="ConsPlusNormal1"/>
        <w:ind w:firstLine="720"/>
        <w:jc w:val="both"/>
      </w:pPr>
      <w:r>
        <w:t>Исследование зависимости пути от времени при равноускоренном движении.</w:t>
      </w:r>
    </w:p>
    <w:p w14:paraId="005A78F8" w14:textId="77777777" w:rsidR="00F52540" w:rsidRDefault="006A0404" w:rsidP="00101A4C">
      <w:pPr>
        <w:pStyle w:val="ConsPlusNormal1"/>
        <w:ind w:firstLine="720"/>
        <w:jc w:val="both"/>
      </w:pPr>
      <w:r>
        <w:t>Измерение ускорения свободного падения (рекомендовано использование цифровой лаборатории).</w:t>
      </w:r>
    </w:p>
    <w:p w14:paraId="29DF63D0" w14:textId="77777777" w:rsidR="00F52540" w:rsidRDefault="006A0404" w:rsidP="00101A4C">
      <w:pPr>
        <w:pStyle w:val="ConsPlusNormal1"/>
        <w:ind w:firstLine="720"/>
        <w:jc w:val="both"/>
      </w:pPr>
      <w:r>
        <w:t>Изучение движения тела, брошенного горизонтально. Проверка гипотезы о прямой пропорциональной зависимости между дальностью полета и начальной скоростью тела.</w:t>
      </w:r>
    </w:p>
    <w:p w14:paraId="7A04F25C" w14:textId="77777777" w:rsidR="00F52540" w:rsidRDefault="006A0404" w:rsidP="00101A4C">
      <w:pPr>
        <w:pStyle w:val="ConsPlusNormal1"/>
        <w:ind w:firstLine="720"/>
        <w:jc w:val="both"/>
      </w:pPr>
      <w:r>
        <w:t>Изучение движения тела по окружности с постоянной по модулю скоростью.</w:t>
      </w:r>
    </w:p>
    <w:p w14:paraId="2AD2ACCF" w14:textId="77777777" w:rsidR="00F52540" w:rsidRDefault="006A0404" w:rsidP="00101A4C">
      <w:pPr>
        <w:pStyle w:val="ConsPlusNormal1"/>
        <w:ind w:firstLine="720"/>
        <w:jc w:val="both"/>
      </w:pPr>
      <w:r>
        <w:t>Исследование зависимости периода обращения конического маятника от его параметров.</w:t>
      </w:r>
    </w:p>
    <w:p w14:paraId="6F3C3E90" w14:textId="77777777" w:rsidR="00F52540" w:rsidRDefault="006A0404" w:rsidP="00101A4C">
      <w:pPr>
        <w:pStyle w:val="ConsPlusNormal1"/>
        <w:ind w:firstLine="720"/>
        <w:jc w:val="both"/>
      </w:pPr>
      <w:r>
        <w:t>Тема 2. Динамика.</w:t>
      </w:r>
    </w:p>
    <w:p w14:paraId="75391172" w14:textId="77777777" w:rsidR="00F52540" w:rsidRDefault="006A0404" w:rsidP="00101A4C">
      <w:pPr>
        <w:pStyle w:val="ConsPlusNormal1"/>
        <w:ind w:firstLine="720"/>
        <w:jc w:val="both"/>
      </w:pPr>
      <w:r>
        <w:t>Первый закон Ньютона. Инерциальные системы отсчета. Принцип относительности Галилея. Неинерциальные системы отсчета (определение, примеры).</w:t>
      </w:r>
    </w:p>
    <w:p w14:paraId="295F3B6D" w14:textId="77777777" w:rsidR="00F52540" w:rsidRDefault="006A0404" w:rsidP="00101A4C">
      <w:pPr>
        <w:pStyle w:val="ConsPlusNormal1"/>
        <w:ind w:firstLine="720"/>
        <w:jc w:val="both"/>
      </w:pPr>
      <w:r>
        <w:t>Масса тела. Сила. Принцип суперпозиции сил.</w:t>
      </w:r>
    </w:p>
    <w:p w14:paraId="4577858F" w14:textId="77777777" w:rsidR="00F52540" w:rsidRDefault="006A0404" w:rsidP="00101A4C">
      <w:pPr>
        <w:pStyle w:val="ConsPlusNormal1"/>
        <w:ind w:firstLine="720"/>
        <w:jc w:val="both"/>
      </w:pPr>
      <w:r>
        <w:t>Второй закон Ньютона для материальной точки.</w:t>
      </w:r>
    </w:p>
    <w:p w14:paraId="154BAB4C" w14:textId="77777777" w:rsidR="00F52540" w:rsidRDefault="006A0404" w:rsidP="00101A4C">
      <w:pPr>
        <w:pStyle w:val="ConsPlusNormal1"/>
        <w:ind w:firstLine="720"/>
        <w:jc w:val="both"/>
      </w:pPr>
      <w:r>
        <w:t>Третий закон Ньютона для материальных точек.</w:t>
      </w:r>
    </w:p>
    <w:p w14:paraId="12F74F1D" w14:textId="77777777" w:rsidR="00F52540" w:rsidRDefault="006A0404" w:rsidP="00101A4C">
      <w:pPr>
        <w:pStyle w:val="ConsPlusNormal1"/>
        <w:ind w:firstLine="720"/>
        <w:jc w:val="both"/>
      </w:pPr>
      <w:r>
        <w:t>Закон всемирного тяготения. Эквивалентность гравитационной и инертной массы.</w:t>
      </w:r>
    </w:p>
    <w:p w14:paraId="34A2D078" w14:textId="77777777" w:rsidR="00F52540" w:rsidRDefault="006A0404" w:rsidP="00101A4C">
      <w:pPr>
        <w:pStyle w:val="ConsPlusNormal1"/>
        <w:ind w:firstLine="720"/>
        <w:jc w:val="both"/>
      </w:pPr>
      <w:r>
        <w:t>Сила тяжести. Зависимость ускорения свободного падения от высоты над поверхностью планеты и от географической широты. Движение небесных тел и их спутников. Законы Кеплера. Первая космическая скорость.</w:t>
      </w:r>
    </w:p>
    <w:p w14:paraId="652469A0" w14:textId="77777777" w:rsidR="00F52540" w:rsidRDefault="006A0404" w:rsidP="00101A4C">
      <w:pPr>
        <w:pStyle w:val="ConsPlusNormal1"/>
        <w:ind w:firstLine="720"/>
        <w:jc w:val="both"/>
      </w:pPr>
      <w:r>
        <w:t>Сила упругости. Закон Гука. Вес тела. Вес тела, движущегося с ускорением.</w:t>
      </w:r>
    </w:p>
    <w:p w14:paraId="40F51DC1" w14:textId="77777777" w:rsidR="00F52540" w:rsidRDefault="006A0404" w:rsidP="00101A4C">
      <w:pPr>
        <w:pStyle w:val="ConsPlusNormal1"/>
        <w:ind w:firstLine="720"/>
        <w:jc w:val="both"/>
      </w:pPr>
      <w:r>
        <w:t>Сила трения. Сухое трение. Сила трения скольжения и сила трения покоя. Коэффициент трения. Сила сопротивления при движении тела в жидкости или газе, ее зависимость от скорости относительного движения.</w:t>
      </w:r>
    </w:p>
    <w:p w14:paraId="16834DE8" w14:textId="77777777" w:rsidR="00F52540" w:rsidRDefault="006A0404" w:rsidP="00101A4C">
      <w:pPr>
        <w:pStyle w:val="ConsPlusNormal1"/>
        <w:ind w:firstLine="720"/>
        <w:jc w:val="both"/>
      </w:pPr>
      <w:r>
        <w:t>Давление. Гидростатическое давление. Сила Архимеда.</w:t>
      </w:r>
    </w:p>
    <w:p w14:paraId="46507A1F" w14:textId="77777777" w:rsidR="00F52540" w:rsidRDefault="006A0404" w:rsidP="00101A4C">
      <w:pPr>
        <w:pStyle w:val="ConsPlusNormal1"/>
        <w:ind w:firstLine="720"/>
        <w:jc w:val="both"/>
      </w:pPr>
      <w:r>
        <w:t>Технические устройства и технологические процессы: подшипники, движение искусственных спутников.</w:t>
      </w:r>
    </w:p>
    <w:p w14:paraId="1869E3FC" w14:textId="77777777" w:rsidR="00F52540" w:rsidRDefault="006A0404" w:rsidP="00101A4C">
      <w:pPr>
        <w:pStyle w:val="ConsPlusNormal1"/>
        <w:ind w:firstLine="720"/>
        <w:jc w:val="both"/>
      </w:pPr>
      <w:r>
        <w:t>Демонстрации.</w:t>
      </w:r>
    </w:p>
    <w:p w14:paraId="315C0387" w14:textId="77777777" w:rsidR="00F52540" w:rsidRDefault="006A0404" w:rsidP="00101A4C">
      <w:pPr>
        <w:pStyle w:val="ConsPlusNormal1"/>
        <w:ind w:firstLine="720"/>
        <w:jc w:val="both"/>
      </w:pPr>
      <w:r>
        <w:t>Наблюдение движения тел в инерциальных и неинерциальных системах отсчета.</w:t>
      </w:r>
    </w:p>
    <w:p w14:paraId="320028BC" w14:textId="77777777" w:rsidR="00F52540" w:rsidRDefault="006A0404" w:rsidP="00101A4C">
      <w:pPr>
        <w:pStyle w:val="ConsPlusNormal1"/>
        <w:ind w:firstLine="720"/>
        <w:jc w:val="both"/>
      </w:pPr>
      <w:r>
        <w:t>Принцип относительности.</w:t>
      </w:r>
    </w:p>
    <w:p w14:paraId="4B279434" w14:textId="77777777" w:rsidR="00F52540" w:rsidRDefault="006A0404" w:rsidP="00101A4C">
      <w:pPr>
        <w:pStyle w:val="ConsPlusNormal1"/>
        <w:ind w:firstLine="720"/>
        <w:jc w:val="both"/>
      </w:pPr>
      <w:r>
        <w:t xml:space="preserve">Качение двух цилиндров или шаров разной массы с одинаковым ускорением </w:t>
      </w:r>
      <w:r>
        <w:lastRenderedPageBreak/>
        <w:t>относительно неинерциальной системы отсчета.</w:t>
      </w:r>
    </w:p>
    <w:p w14:paraId="486D7BE9" w14:textId="77777777" w:rsidR="00F52540" w:rsidRDefault="006A0404" w:rsidP="00101A4C">
      <w:pPr>
        <w:pStyle w:val="ConsPlusNormal1"/>
        <w:ind w:firstLine="720"/>
        <w:jc w:val="both"/>
      </w:pPr>
      <w:r>
        <w:t>Сравнение равнодействующей приложенных к телу сил с произведением массы тела на его ускорение в инерциальной системе отсчета.</w:t>
      </w:r>
    </w:p>
    <w:p w14:paraId="2B377E80" w14:textId="77777777" w:rsidR="00F52540" w:rsidRDefault="006A0404" w:rsidP="00101A4C">
      <w:pPr>
        <w:pStyle w:val="ConsPlusNormal1"/>
        <w:ind w:firstLine="720"/>
        <w:jc w:val="both"/>
      </w:pPr>
      <w:r>
        <w:t>Равенство сил, возникающих в результате взаимодействия тел.</w:t>
      </w:r>
    </w:p>
    <w:p w14:paraId="0AFCBAB6" w14:textId="77777777" w:rsidR="00F52540" w:rsidRDefault="006A0404" w:rsidP="00101A4C">
      <w:pPr>
        <w:pStyle w:val="ConsPlusNormal1"/>
        <w:ind w:firstLine="720"/>
        <w:jc w:val="both"/>
      </w:pPr>
      <w:r>
        <w:t>Измерение масс по взаимодействию.</w:t>
      </w:r>
    </w:p>
    <w:p w14:paraId="1C93932A" w14:textId="77777777" w:rsidR="00F52540" w:rsidRDefault="006A0404" w:rsidP="00101A4C">
      <w:pPr>
        <w:pStyle w:val="ConsPlusNormal1"/>
        <w:ind w:firstLine="720"/>
        <w:jc w:val="both"/>
      </w:pPr>
      <w:r>
        <w:t>Невесомость.</w:t>
      </w:r>
    </w:p>
    <w:p w14:paraId="64816AD4" w14:textId="77777777" w:rsidR="00F52540" w:rsidRDefault="006A0404" w:rsidP="00101A4C">
      <w:pPr>
        <w:pStyle w:val="ConsPlusNormal1"/>
        <w:ind w:firstLine="720"/>
        <w:jc w:val="both"/>
      </w:pPr>
      <w:r>
        <w:t>Вес тела при ускоренном подъеме и падении.</w:t>
      </w:r>
    </w:p>
    <w:p w14:paraId="53EC262C" w14:textId="77777777" w:rsidR="00F52540" w:rsidRDefault="006A0404" w:rsidP="00101A4C">
      <w:pPr>
        <w:pStyle w:val="ConsPlusNormal1"/>
        <w:ind w:firstLine="720"/>
        <w:jc w:val="both"/>
      </w:pPr>
      <w:r>
        <w:t>Центробежные механизмы.</w:t>
      </w:r>
    </w:p>
    <w:p w14:paraId="25815A0D" w14:textId="77777777" w:rsidR="00F52540" w:rsidRDefault="006A0404" w:rsidP="00101A4C">
      <w:pPr>
        <w:pStyle w:val="ConsPlusNormal1"/>
        <w:ind w:firstLine="720"/>
        <w:jc w:val="both"/>
      </w:pPr>
      <w:r>
        <w:t>Сравнение сил трения покоя, качения и скольжения.</w:t>
      </w:r>
    </w:p>
    <w:p w14:paraId="6E68660F" w14:textId="77777777" w:rsidR="00F52540" w:rsidRDefault="006A0404" w:rsidP="00101A4C">
      <w:pPr>
        <w:pStyle w:val="ConsPlusNormal1"/>
        <w:ind w:firstLine="720"/>
        <w:jc w:val="both"/>
      </w:pPr>
      <w:r>
        <w:t>Ученический эксперимент, лабораторные работы, практикум.</w:t>
      </w:r>
    </w:p>
    <w:p w14:paraId="36203646" w14:textId="77777777" w:rsidR="00F52540" w:rsidRDefault="006A0404" w:rsidP="00101A4C">
      <w:pPr>
        <w:pStyle w:val="ConsPlusNormal1"/>
        <w:ind w:firstLine="720"/>
        <w:jc w:val="both"/>
      </w:pPr>
      <w:r>
        <w:t>Измерение равнодействующей сил при движении бруска по наклонной плоскости.</w:t>
      </w:r>
    </w:p>
    <w:p w14:paraId="0CCEF9C5" w14:textId="77777777" w:rsidR="00F52540" w:rsidRDefault="006A0404" w:rsidP="00101A4C">
      <w:pPr>
        <w:pStyle w:val="ConsPlusNormal1"/>
        <w:ind w:firstLine="720"/>
        <w:jc w:val="both"/>
      </w:pPr>
      <w:r>
        <w:t>Проверка гипотезы о независимости времени движения бруска по наклонной плоскости на заданное расстояние от его массы.</w:t>
      </w:r>
    </w:p>
    <w:p w14:paraId="7B50A1FA" w14:textId="77777777" w:rsidR="00F52540" w:rsidRDefault="006A0404" w:rsidP="00101A4C">
      <w:pPr>
        <w:pStyle w:val="ConsPlusNormal1"/>
        <w:ind w:firstLine="720"/>
        <w:jc w:val="both"/>
      </w:pPr>
      <w:r>
        <w:t>Исследование зависимости сил упругости, возникающих в пружине и резиновом образце, от их деформации.</w:t>
      </w:r>
    </w:p>
    <w:p w14:paraId="5F62E27D" w14:textId="77777777" w:rsidR="00F52540" w:rsidRDefault="006A0404" w:rsidP="00101A4C">
      <w:pPr>
        <w:pStyle w:val="ConsPlusNormal1"/>
        <w:ind w:firstLine="720"/>
        <w:jc w:val="both"/>
      </w:pPr>
      <w:r>
        <w:t>Изучение движения системы тел, связанных нитью, перекинутой через легкий блок.</w:t>
      </w:r>
    </w:p>
    <w:p w14:paraId="6F97BA30" w14:textId="77777777" w:rsidR="00F52540" w:rsidRDefault="006A0404" w:rsidP="00101A4C">
      <w:pPr>
        <w:pStyle w:val="ConsPlusNormal1"/>
        <w:ind w:firstLine="720"/>
        <w:jc w:val="both"/>
      </w:pPr>
      <w:r>
        <w:t>Измерение коэффициента трения по величине углового коэффициента зависимости F</w:t>
      </w:r>
      <w:r>
        <w:rPr>
          <w:vertAlign w:val="subscript"/>
        </w:rPr>
        <w:t>TP</w:t>
      </w:r>
      <w:r>
        <w:t>(N).</w:t>
      </w:r>
    </w:p>
    <w:p w14:paraId="2ACEA90B" w14:textId="77777777" w:rsidR="00F52540" w:rsidRDefault="006A0404" w:rsidP="00101A4C">
      <w:pPr>
        <w:pStyle w:val="ConsPlusNormal1"/>
        <w:ind w:firstLine="720"/>
        <w:jc w:val="both"/>
      </w:pPr>
      <w:r>
        <w:t>Исследование движения бруска по наклонной плоскости с переменным коэффициентом трения.</w:t>
      </w:r>
    </w:p>
    <w:p w14:paraId="5537CA29" w14:textId="77777777" w:rsidR="00F52540" w:rsidRDefault="006A0404" w:rsidP="00101A4C">
      <w:pPr>
        <w:pStyle w:val="ConsPlusNormal1"/>
        <w:ind w:firstLine="720"/>
        <w:jc w:val="both"/>
      </w:pPr>
      <w:r>
        <w:t>Изучение движения груза на валу с трением.</w:t>
      </w:r>
    </w:p>
    <w:p w14:paraId="58536574" w14:textId="77777777" w:rsidR="00F52540" w:rsidRDefault="006A0404" w:rsidP="00101A4C">
      <w:pPr>
        <w:pStyle w:val="ConsPlusNormal1"/>
        <w:ind w:firstLine="720"/>
        <w:jc w:val="both"/>
      </w:pPr>
      <w:r>
        <w:t>Тема 3. Статика твердого тела.</w:t>
      </w:r>
    </w:p>
    <w:p w14:paraId="1267F5D3" w14:textId="77777777" w:rsidR="00F52540" w:rsidRDefault="006A0404" w:rsidP="00101A4C">
      <w:pPr>
        <w:pStyle w:val="ConsPlusNormal1"/>
        <w:ind w:firstLine="720"/>
        <w:jc w:val="both"/>
      </w:pPr>
      <w:r>
        <w:t>Абсолютно твердое тело. Поступательное и вращательное движение твердого тела. Момент силы относительно оси вращения. Плечо силы. Сложение сил, приложенных к твердому телу. Центр тяжести тела.</w:t>
      </w:r>
    </w:p>
    <w:p w14:paraId="394E5B99" w14:textId="77777777" w:rsidR="00F52540" w:rsidRDefault="006A0404" w:rsidP="00101A4C">
      <w:pPr>
        <w:pStyle w:val="ConsPlusNormal1"/>
        <w:ind w:firstLine="720"/>
        <w:jc w:val="both"/>
      </w:pPr>
      <w:r>
        <w:t>Условия равновесия твердого тела.</w:t>
      </w:r>
    </w:p>
    <w:p w14:paraId="0E1CBC0D" w14:textId="77777777" w:rsidR="00F52540" w:rsidRDefault="006A0404" w:rsidP="00101A4C">
      <w:pPr>
        <w:pStyle w:val="ConsPlusNormal1"/>
        <w:ind w:firstLine="720"/>
        <w:jc w:val="both"/>
      </w:pPr>
      <w:r>
        <w:t>Устойчивое, неустойчивое, безразличное равновесие.</w:t>
      </w:r>
    </w:p>
    <w:p w14:paraId="7F66EC6D" w14:textId="77777777" w:rsidR="00F52540" w:rsidRDefault="006A0404" w:rsidP="00101A4C">
      <w:pPr>
        <w:pStyle w:val="ConsPlusNormal1"/>
        <w:ind w:firstLine="720"/>
        <w:jc w:val="both"/>
      </w:pPr>
      <w:r>
        <w:t>Технические устройства и технологические процессы: кронштейн, строительный кран, решетчатые конструкции.</w:t>
      </w:r>
    </w:p>
    <w:p w14:paraId="2A890A29" w14:textId="77777777" w:rsidR="00F52540" w:rsidRDefault="006A0404" w:rsidP="00101A4C">
      <w:pPr>
        <w:pStyle w:val="ConsPlusNormal1"/>
        <w:ind w:firstLine="720"/>
        <w:jc w:val="both"/>
      </w:pPr>
      <w:r>
        <w:t>Демонстрации.</w:t>
      </w:r>
    </w:p>
    <w:p w14:paraId="66578469" w14:textId="77777777" w:rsidR="00F52540" w:rsidRDefault="006A0404" w:rsidP="00101A4C">
      <w:pPr>
        <w:pStyle w:val="ConsPlusNormal1"/>
        <w:ind w:firstLine="720"/>
        <w:jc w:val="both"/>
      </w:pPr>
      <w:r>
        <w:t>Условия равновесия.</w:t>
      </w:r>
    </w:p>
    <w:p w14:paraId="467F8EDB" w14:textId="77777777" w:rsidR="00F52540" w:rsidRDefault="006A0404" w:rsidP="00101A4C">
      <w:pPr>
        <w:pStyle w:val="ConsPlusNormal1"/>
        <w:ind w:firstLine="720"/>
        <w:jc w:val="both"/>
      </w:pPr>
      <w:r>
        <w:t>Виды равновесия.</w:t>
      </w:r>
    </w:p>
    <w:p w14:paraId="269831D0" w14:textId="77777777" w:rsidR="00F52540" w:rsidRDefault="006A0404" w:rsidP="00101A4C">
      <w:pPr>
        <w:pStyle w:val="ConsPlusNormal1"/>
        <w:ind w:firstLine="720"/>
        <w:jc w:val="both"/>
      </w:pPr>
      <w:r>
        <w:t>Ученический эксперимент, лабораторные работы, практикум.</w:t>
      </w:r>
    </w:p>
    <w:p w14:paraId="37BBD2A1" w14:textId="77777777" w:rsidR="00F52540" w:rsidRDefault="006A0404" w:rsidP="00101A4C">
      <w:pPr>
        <w:pStyle w:val="ConsPlusNormal1"/>
        <w:ind w:firstLine="720"/>
        <w:jc w:val="both"/>
      </w:pPr>
      <w:r>
        <w:t>Исследование условий равновесия твердого тела, имеющего ось вращения.</w:t>
      </w:r>
    </w:p>
    <w:p w14:paraId="3B8C2AB4" w14:textId="77777777" w:rsidR="00F52540" w:rsidRDefault="006A0404" w:rsidP="00101A4C">
      <w:pPr>
        <w:pStyle w:val="ConsPlusNormal1"/>
        <w:ind w:firstLine="720"/>
        <w:jc w:val="both"/>
      </w:pPr>
      <w:r>
        <w:t>Конструирование кронштейнов и расчет сил упругости.</w:t>
      </w:r>
    </w:p>
    <w:p w14:paraId="0B4F086C" w14:textId="77777777" w:rsidR="00F52540" w:rsidRDefault="006A0404" w:rsidP="00101A4C">
      <w:pPr>
        <w:pStyle w:val="ConsPlusNormal1"/>
        <w:ind w:firstLine="720"/>
        <w:jc w:val="both"/>
      </w:pPr>
      <w:r>
        <w:t>Изучение устойчивости твердого тела, имеющего площадь опоры.</w:t>
      </w:r>
    </w:p>
    <w:p w14:paraId="7202C038" w14:textId="77777777" w:rsidR="00F52540" w:rsidRDefault="006A0404" w:rsidP="00101A4C">
      <w:pPr>
        <w:pStyle w:val="ConsPlusNormal1"/>
        <w:ind w:firstLine="720"/>
        <w:jc w:val="both"/>
      </w:pPr>
      <w:r>
        <w:t xml:space="preserve"> Тема 4. Законы сохранения в механике.</w:t>
      </w:r>
    </w:p>
    <w:p w14:paraId="6E950BE4" w14:textId="77777777" w:rsidR="00F52540" w:rsidRDefault="006A0404" w:rsidP="00101A4C">
      <w:pPr>
        <w:pStyle w:val="ConsPlusNormal1"/>
        <w:ind w:firstLine="720"/>
        <w:jc w:val="both"/>
      </w:pPr>
      <w:r>
        <w:t>Импульс материальной точки, системы материальных точек. Центр масс системы материальных точек. Теорема о движении центра масс.</w:t>
      </w:r>
    </w:p>
    <w:p w14:paraId="66F62B3A" w14:textId="77777777" w:rsidR="00F52540" w:rsidRDefault="006A0404" w:rsidP="00101A4C">
      <w:pPr>
        <w:pStyle w:val="ConsPlusNormal1"/>
        <w:ind w:firstLine="720"/>
        <w:jc w:val="both"/>
      </w:pPr>
      <w:r>
        <w:t>Импульс силы и изменение импульса тела.</w:t>
      </w:r>
    </w:p>
    <w:p w14:paraId="0CE54496" w14:textId="77777777" w:rsidR="00F52540" w:rsidRDefault="006A0404" w:rsidP="00101A4C">
      <w:pPr>
        <w:pStyle w:val="ConsPlusNormal1"/>
        <w:ind w:firstLine="720"/>
        <w:jc w:val="both"/>
      </w:pPr>
      <w:r>
        <w:t>Закон сохранения импульса.</w:t>
      </w:r>
    </w:p>
    <w:p w14:paraId="5284F347" w14:textId="77777777" w:rsidR="00F52540" w:rsidRDefault="006A0404" w:rsidP="00101A4C">
      <w:pPr>
        <w:pStyle w:val="ConsPlusNormal1"/>
        <w:ind w:firstLine="720"/>
        <w:jc w:val="both"/>
      </w:pPr>
      <w:r>
        <w:t>Реактивное движение.</w:t>
      </w:r>
    </w:p>
    <w:p w14:paraId="5175BAE4" w14:textId="77777777" w:rsidR="00F52540" w:rsidRDefault="006A0404" w:rsidP="00101A4C">
      <w:pPr>
        <w:pStyle w:val="ConsPlusNormal1"/>
        <w:ind w:firstLine="720"/>
        <w:jc w:val="both"/>
      </w:pPr>
      <w:r>
        <w:t>Момент импульса материальной точки. Представление о сохранении момента импульса в центральных полях.</w:t>
      </w:r>
    </w:p>
    <w:p w14:paraId="2C8F9D56" w14:textId="77777777" w:rsidR="00F52540" w:rsidRDefault="006A0404" w:rsidP="00101A4C">
      <w:pPr>
        <w:pStyle w:val="ConsPlusNormal1"/>
        <w:ind w:firstLine="720"/>
        <w:jc w:val="both"/>
      </w:pPr>
      <w:r>
        <w:t>Работа силы на малом и на конечном перемещении. Графическое представление работы силы.</w:t>
      </w:r>
    </w:p>
    <w:p w14:paraId="1C93C449" w14:textId="77777777" w:rsidR="00F52540" w:rsidRDefault="006A0404" w:rsidP="00101A4C">
      <w:pPr>
        <w:pStyle w:val="ConsPlusNormal1"/>
        <w:ind w:firstLine="720"/>
        <w:jc w:val="both"/>
      </w:pPr>
      <w:r>
        <w:t>Мощность силы.</w:t>
      </w:r>
    </w:p>
    <w:p w14:paraId="6BDDE867" w14:textId="77777777" w:rsidR="00F52540" w:rsidRDefault="006A0404" w:rsidP="00101A4C">
      <w:pPr>
        <w:pStyle w:val="ConsPlusNormal1"/>
        <w:ind w:firstLine="720"/>
        <w:jc w:val="both"/>
      </w:pPr>
      <w:r>
        <w:t>Кинетическая энергия материальной точки. Теорема об изменении кинетической энергии материальной точки.</w:t>
      </w:r>
    </w:p>
    <w:p w14:paraId="3B29A6FD" w14:textId="77777777" w:rsidR="00F52540" w:rsidRDefault="006A0404" w:rsidP="00101A4C">
      <w:pPr>
        <w:pStyle w:val="ConsPlusNormal1"/>
        <w:ind w:firstLine="720"/>
        <w:jc w:val="both"/>
      </w:pPr>
      <w:r>
        <w:t xml:space="preserve">Потенциальные и </w:t>
      </w:r>
      <w:proofErr w:type="spellStart"/>
      <w:r>
        <w:t>непотенциальные</w:t>
      </w:r>
      <w:proofErr w:type="spellEnd"/>
      <w:r>
        <w:t xml:space="preserve"> силы. Потенциальная энергия. Потенциальная энергия упруго деформированной пружины. Потенциальная энергия тела в однородном </w:t>
      </w:r>
      <w:r>
        <w:lastRenderedPageBreak/>
        <w:t>гравитационном поле. Потенциальная энергия тела в гравитационном поле однородного шара (внутри и вне шара). Вторая космическая скорость. Третья космическая скорость.</w:t>
      </w:r>
    </w:p>
    <w:p w14:paraId="47F7FD38" w14:textId="77777777" w:rsidR="00F52540" w:rsidRDefault="006A0404" w:rsidP="00101A4C">
      <w:pPr>
        <w:pStyle w:val="ConsPlusNormal1"/>
        <w:ind w:firstLine="720"/>
        <w:jc w:val="both"/>
      </w:pPr>
      <w:r>
        <w:t xml:space="preserve">Связь работы </w:t>
      </w:r>
      <w:proofErr w:type="spellStart"/>
      <w:r>
        <w:t>непотенциальных</w:t>
      </w:r>
      <w:proofErr w:type="spellEnd"/>
      <w:r>
        <w:t xml:space="preserve"> сил с изменением механической энергии системы тел. Закон сохранения механической энергии.</w:t>
      </w:r>
    </w:p>
    <w:p w14:paraId="0FBA27DC" w14:textId="77777777" w:rsidR="00F52540" w:rsidRDefault="006A0404" w:rsidP="00101A4C">
      <w:pPr>
        <w:pStyle w:val="ConsPlusNormal1"/>
        <w:ind w:firstLine="720"/>
        <w:jc w:val="both"/>
      </w:pPr>
      <w:r>
        <w:t>Упругие и неупругие столкновения.</w:t>
      </w:r>
    </w:p>
    <w:p w14:paraId="7397E694" w14:textId="77777777" w:rsidR="00F52540" w:rsidRDefault="006A0404" w:rsidP="00101A4C">
      <w:pPr>
        <w:pStyle w:val="ConsPlusNormal1"/>
        <w:ind w:firstLine="720"/>
        <w:jc w:val="both"/>
      </w:pPr>
      <w:r>
        <w:t>Уравнение Бернулли для идеальной жидкости как следствие закона сохранения механической энергии.</w:t>
      </w:r>
    </w:p>
    <w:p w14:paraId="2575BCCB" w14:textId="77777777" w:rsidR="00F52540" w:rsidRDefault="006A0404" w:rsidP="00101A4C">
      <w:pPr>
        <w:pStyle w:val="ConsPlusNormal1"/>
        <w:ind w:firstLine="720"/>
        <w:jc w:val="both"/>
      </w:pPr>
      <w:r>
        <w:t>Технические устройства и технологические процессы: движение ракет, водомет, копер, пружинный пистолет, гироскоп, фигурное катание на коньках.</w:t>
      </w:r>
    </w:p>
    <w:p w14:paraId="30D8897E" w14:textId="77777777" w:rsidR="00F52540" w:rsidRDefault="006A0404" w:rsidP="00101A4C">
      <w:pPr>
        <w:pStyle w:val="ConsPlusNormal1"/>
        <w:ind w:firstLine="720"/>
        <w:jc w:val="both"/>
      </w:pPr>
      <w:r>
        <w:t>Демонстрации.</w:t>
      </w:r>
    </w:p>
    <w:p w14:paraId="7E1F8721" w14:textId="77777777" w:rsidR="00F52540" w:rsidRDefault="006A0404" w:rsidP="00101A4C">
      <w:pPr>
        <w:pStyle w:val="ConsPlusNormal1"/>
        <w:ind w:firstLine="720"/>
        <w:jc w:val="both"/>
      </w:pPr>
      <w:r>
        <w:t>Закон сохранения импульса.</w:t>
      </w:r>
    </w:p>
    <w:p w14:paraId="1A8FED75" w14:textId="77777777" w:rsidR="00F52540" w:rsidRDefault="006A0404" w:rsidP="00101A4C">
      <w:pPr>
        <w:pStyle w:val="ConsPlusNormal1"/>
        <w:ind w:firstLine="720"/>
        <w:jc w:val="both"/>
      </w:pPr>
      <w:r>
        <w:t>Реактивное движение.</w:t>
      </w:r>
    </w:p>
    <w:p w14:paraId="1E956DB5" w14:textId="77777777" w:rsidR="00F52540" w:rsidRDefault="006A0404" w:rsidP="00101A4C">
      <w:pPr>
        <w:pStyle w:val="ConsPlusNormal1"/>
        <w:ind w:firstLine="720"/>
        <w:jc w:val="both"/>
      </w:pPr>
      <w:r>
        <w:t>Измерение мощности силы.</w:t>
      </w:r>
    </w:p>
    <w:p w14:paraId="659E882D" w14:textId="77777777" w:rsidR="00F52540" w:rsidRDefault="006A0404" w:rsidP="00101A4C">
      <w:pPr>
        <w:pStyle w:val="ConsPlusNormal1"/>
        <w:ind w:firstLine="720"/>
        <w:jc w:val="both"/>
      </w:pPr>
      <w:r>
        <w:t>Изменение энергии тела при совершении работы.</w:t>
      </w:r>
    </w:p>
    <w:p w14:paraId="0DDB14DF" w14:textId="77777777" w:rsidR="00F52540" w:rsidRDefault="006A0404" w:rsidP="00101A4C">
      <w:pPr>
        <w:pStyle w:val="ConsPlusNormal1"/>
        <w:ind w:firstLine="720"/>
        <w:jc w:val="both"/>
      </w:pPr>
      <w:r>
        <w:t>Взаимные превращения кинетической и потенциальной энергий при действии на тело силы тяжести и силы упругости.</w:t>
      </w:r>
    </w:p>
    <w:p w14:paraId="28BC5F6B" w14:textId="77777777" w:rsidR="00F52540" w:rsidRDefault="006A0404" w:rsidP="00101A4C">
      <w:pPr>
        <w:pStyle w:val="ConsPlusNormal1"/>
        <w:ind w:firstLine="720"/>
        <w:jc w:val="both"/>
      </w:pPr>
      <w:r>
        <w:t>Сохранение энергии при свободном падении.</w:t>
      </w:r>
    </w:p>
    <w:p w14:paraId="5DA54C62" w14:textId="77777777" w:rsidR="00F52540" w:rsidRDefault="006A0404" w:rsidP="00101A4C">
      <w:pPr>
        <w:pStyle w:val="ConsPlusNormal1"/>
        <w:ind w:firstLine="720"/>
        <w:jc w:val="both"/>
      </w:pPr>
      <w:r>
        <w:t>Ученический эксперимент, лабораторные работы, практикум.</w:t>
      </w:r>
    </w:p>
    <w:p w14:paraId="29703481" w14:textId="77777777" w:rsidR="00F52540" w:rsidRDefault="006A0404" w:rsidP="00101A4C">
      <w:pPr>
        <w:pStyle w:val="ConsPlusNormal1"/>
        <w:ind w:firstLine="720"/>
        <w:jc w:val="both"/>
      </w:pPr>
      <w:r>
        <w:t>Измерение импульса тела по тормозному пути.</w:t>
      </w:r>
    </w:p>
    <w:p w14:paraId="509AF7BA" w14:textId="77777777" w:rsidR="00F52540" w:rsidRDefault="006A0404" w:rsidP="00101A4C">
      <w:pPr>
        <w:pStyle w:val="ConsPlusNormal1"/>
        <w:ind w:firstLine="720"/>
        <w:jc w:val="both"/>
      </w:pPr>
      <w:r>
        <w:t>Измерение силы тяги, скорости модели электромобиля и мощности силы тяги.</w:t>
      </w:r>
    </w:p>
    <w:p w14:paraId="641E839E" w14:textId="77777777" w:rsidR="00F52540" w:rsidRDefault="006A0404" w:rsidP="00101A4C">
      <w:pPr>
        <w:pStyle w:val="ConsPlusNormal1"/>
        <w:ind w:firstLine="720"/>
        <w:jc w:val="both"/>
      </w:pPr>
      <w:r>
        <w:t>Сравнение изменения импульса тела с импульсом силы.</w:t>
      </w:r>
    </w:p>
    <w:p w14:paraId="01AC3791" w14:textId="77777777" w:rsidR="00F52540" w:rsidRDefault="006A0404" w:rsidP="00101A4C">
      <w:pPr>
        <w:pStyle w:val="ConsPlusNormal1"/>
        <w:ind w:firstLine="720"/>
        <w:jc w:val="both"/>
      </w:pPr>
      <w:r>
        <w:t>Исследование сохранения импульса при упругом взаимодействии.</w:t>
      </w:r>
    </w:p>
    <w:p w14:paraId="46DC701F" w14:textId="77777777" w:rsidR="00F52540" w:rsidRDefault="006A0404" w:rsidP="00101A4C">
      <w:pPr>
        <w:pStyle w:val="ConsPlusNormal1"/>
        <w:ind w:firstLine="720"/>
        <w:jc w:val="both"/>
      </w:pPr>
      <w:r>
        <w:t>Измерение кинетической энергии тела по тормозному пути.</w:t>
      </w:r>
    </w:p>
    <w:p w14:paraId="11C622D1" w14:textId="77777777" w:rsidR="00F52540" w:rsidRDefault="006A0404" w:rsidP="00101A4C">
      <w:pPr>
        <w:pStyle w:val="ConsPlusNormal1"/>
        <w:ind w:firstLine="720"/>
        <w:jc w:val="both"/>
      </w:pPr>
      <w:r>
        <w:t>Сравнение изменения потенциальной энергии пружины с работой силы трения.</w:t>
      </w:r>
    </w:p>
    <w:p w14:paraId="79327654" w14:textId="77777777" w:rsidR="00F52540" w:rsidRDefault="006A0404" w:rsidP="00101A4C">
      <w:pPr>
        <w:pStyle w:val="ConsPlusNormal1"/>
        <w:ind w:firstLine="720"/>
        <w:jc w:val="both"/>
      </w:pPr>
      <w:r>
        <w:t>Определение работы силы трения при движении тела по наклонной плоскости.</w:t>
      </w:r>
    </w:p>
    <w:p w14:paraId="1FF25C85" w14:textId="77777777" w:rsidR="00F52540" w:rsidRDefault="006A0404" w:rsidP="00101A4C">
      <w:pPr>
        <w:pStyle w:val="ConsPlusNormal1"/>
        <w:ind w:firstLine="720"/>
        <w:jc w:val="both"/>
      </w:pPr>
      <w:r>
        <w:t>Раздел 3. Молекулярная физика и термодинамика.</w:t>
      </w:r>
    </w:p>
    <w:p w14:paraId="2FD4124A" w14:textId="77777777" w:rsidR="00F52540" w:rsidRDefault="006A0404" w:rsidP="00101A4C">
      <w:pPr>
        <w:pStyle w:val="ConsPlusNormal1"/>
        <w:ind w:firstLine="720"/>
        <w:jc w:val="both"/>
      </w:pPr>
      <w:r>
        <w:t>Тема 1. Основы молекулярно-кинетической теории.</w:t>
      </w:r>
    </w:p>
    <w:p w14:paraId="75CE6EA8" w14:textId="77777777" w:rsidR="00F52540" w:rsidRDefault="006A0404" w:rsidP="00101A4C">
      <w:pPr>
        <w:pStyle w:val="ConsPlusNormal1"/>
        <w:ind w:firstLine="720"/>
        <w:jc w:val="both"/>
      </w:pPr>
      <w:r>
        <w:t>Основные положения молекулярно-кинетической теории (МКТ), их опытное обоснование. Диффузия. Броуновское движение. Характер движения и взаимодействия частиц вещества. Модели строения газов, жидкостей и твердых тел и объяснение свойств вещества на основе этих моделей. Масса и размеры молекул (атомов). Количество вещества. Постоянная Авогадро.</w:t>
      </w:r>
    </w:p>
    <w:p w14:paraId="0B7811B4" w14:textId="77777777" w:rsidR="00F52540" w:rsidRDefault="006A0404" w:rsidP="00101A4C">
      <w:pPr>
        <w:pStyle w:val="ConsPlusNormal1"/>
        <w:ind w:firstLine="720"/>
        <w:jc w:val="both"/>
      </w:pPr>
      <w:r>
        <w:t>Тепловое равновесие. Температура и способы ее измерения. Шкала температур Цельсия.</w:t>
      </w:r>
    </w:p>
    <w:p w14:paraId="184BE4CF" w14:textId="77777777" w:rsidR="00F52540" w:rsidRDefault="006A0404" w:rsidP="00101A4C">
      <w:pPr>
        <w:pStyle w:val="ConsPlusNormal1"/>
        <w:ind w:firstLine="720"/>
        <w:jc w:val="both"/>
      </w:pPr>
      <w:r>
        <w:t>Модель идеального газа в молекулярно-кинетической теории: частицы газа движутся хаотически и не взаимодействуют друг с другом.</w:t>
      </w:r>
    </w:p>
    <w:p w14:paraId="32959871" w14:textId="77777777" w:rsidR="00F52540" w:rsidRDefault="006A0404" w:rsidP="00101A4C">
      <w:pPr>
        <w:pStyle w:val="ConsPlusNormal1"/>
        <w:ind w:firstLine="720"/>
        <w:jc w:val="both"/>
      </w:pPr>
      <w:r>
        <w:t>Газовые законы. Уравнение Менделеева-</w:t>
      </w:r>
      <w:proofErr w:type="spellStart"/>
      <w:r>
        <w:t>Клапейрона</w:t>
      </w:r>
      <w:proofErr w:type="spellEnd"/>
      <w:r>
        <w:t xml:space="preserve">. Абсолютная температура (шкала температур Кельвина). Закон Дальтона. </w:t>
      </w:r>
      <w:proofErr w:type="spellStart"/>
      <w:r>
        <w:t>Изопроцессы</w:t>
      </w:r>
      <w:proofErr w:type="spellEnd"/>
      <w:r>
        <w:t xml:space="preserve"> в идеальном газе с постоянным количеством вещества. Графическое представление </w:t>
      </w:r>
      <w:proofErr w:type="spellStart"/>
      <w:r>
        <w:t>изопроцессов</w:t>
      </w:r>
      <w:proofErr w:type="spellEnd"/>
      <w:r>
        <w:t>: изотерма, изохора, изобара.</w:t>
      </w:r>
    </w:p>
    <w:p w14:paraId="3005E637" w14:textId="77777777" w:rsidR="00F52540" w:rsidRDefault="006A0404" w:rsidP="00101A4C">
      <w:pPr>
        <w:pStyle w:val="ConsPlusNormal1"/>
        <w:ind w:firstLine="720"/>
        <w:jc w:val="both"/>
      </w:pPr>
      <w:r>
        <w:t>Связь между давлением и средней кинетической энергией поступательного теплового движения молекул идеального газа (основное уравнение молекулярно-кинетической теории идеального газа).</w:t>
      </w:r>
    </w:p>
    <w:p w14:paraId="6D5DAA8A" w14:textId="77777777" w:rsidR="00F52540" w:rsidRDefault="006A0404" w:rsidP="00101A4C">
      <w:pPr>
        <w:pStyle w:val="ConsPlusNormal1"/>
        <w:ind w:firstLine="720"/>
        <w:jc w:val="both"/>
      </w:pPr>
      <w:r>
        <w:t>Связь абсолютной температуры термодинамической системы со средней кинетической энергией поступательного теплового движения ее частиц.</w:t>
      </w:r>
    </w:p>
    <w:p w14:paraId="3D6452D0" w14:textId="77777777" w:rsidR="00F52540" w:rsidRDefault="006A0404" w:rsidP="00101A4C">
      <w:pPr>
        <w:pStyle w:val="ConsPlusNormal1"/>
        <w:ind w:firstLine="720"/>
        <w:jc w:val="both"/>
      </w:pPr>
      <w:r>
        <w:t>Технические устройства и технологические процессы: термометр, барометр, получение наноматериалов.</w:t>
      </w:r>
    </w:p>
    <w:p w14:paraId="4CC9D7F1" w14:textId="77777777" w:rsidR="00F52540" w:rsidRDefault="006A0404" w:rsidP="00101A4C">
      <w:pPr>
        <w:pStyle w:val="ConsPlusNormal1"/>
        <w:ind w:firstLine="720"/>
        <w:jc w:val="both"/>
      </w:pPr>
      <w:r>
        <w:t>Демонстрации.</w:t>
      </w:r>
    </w:p>
    <w:p w14:paraId="766E2558" w14:textId="77777777" w:rsidR="00F52540" w:rsidRDefault="006A0404" w:rsidP="00101A4C">
      <w:pPr>
        <w:pStyle w:val="ConsPlusNormal1"/>
        <w:ind w:firstLine="720"/>
        <w:jc w:val="both"/>
      </w:pPr>
      <w:r>
        <w:t>Модели движения частиц вещества.</w:t>
      </w:r>
    </w:p>
    <w:p w14:paraId="7A9B9747" w14:textId="77777777" w:rsidR="00F52540" w:rsidRDefault="006A0404" w:rsidP="00101A4C">
      <w:pPr>
        <w:pStyle w:val="ConsPlusNormal1"/>
        <w:ind w:firstLine="720"/>
        <w:jc w:val="both"/>
      </w:pPr>
      <w:r>
        <w:t>Модель броуновского движения.</w:t>
      </w:r>
    </w:p>
    <w:p w14:paraId="3E0777CD" w14:textId="77777777" w:rsidR="00F52540" w:rsidRDefault="006A0404" w:rsidP="00101A4C">
      <w:pPr>
        <w:pStyle w:val="ConsPlusNormal1"/>
        <w:ind w:firstLine="720"/>
        <w:jc w:val="both"/>
      </w:pPr>
      <w:r>
        <w:t>Видеоролик с записью реального броуновского движения.</w:t>
      </w:r>
    </w:p>
    <w:p w14:paraId="3F8BDACD" w14:textId="77777777" w:rsidR="00F52540" w:rsidRDefault="006A0404" w:rsidP="00101A4C">
      <w:pPr>
        <w:pStyle w:val="ConsPlusNormal1"/>
        <w:ind w:firstLine="720"/>
        <w:jc w:val="both"/>
      </w:pPr>
      <w:r>
        <w:t>Диффузия жидкостей.</w:t>
      </w:r>
    </w:p>
    <w:p w14:paraId="7355B074" w14:textId="77777777" w:rsidR="00F52540" w:rsidRDefault="006A0404" w:rsidP="00101A4C">
      <w:pPr>
        <w:pStyle w:val="ConsPlusNormal1"/>
        <w:ind w:firstLine="720"/>
        <w:jc w:val="both"/>
      </w:pPr>
      <w:r>
        <w:lastRenderedPageBreak/>
        <w:t>Модель опыта Штерна.</w:t>
      </w:r>
    </w:p>
    <w:p w14:paraId="395F4502" w14:textId="77777777" w:rsidR="00F52540" w:rsidRDefault="006A0404" w:rsidP="00101A4C">
      <w:pPr>
        <w:pStyle w:val="ConsPlusNormal1"/>
        <w:ind w:firstLine="720"/>
        <w:jc w:val="both"/>
      </w:pPr>
      <w:r>
        <w:t>Притяжение молекул.</w:t>
      </w:r>
    </w:p>
    <w:p w14:paraId="16E722BD" w14:textId="77777777" w:rsidR="00F52540" w:rsidRDefault="006A0404" w:rsidP="00101A4C">
      <w:pPr>
        <w:pStyle w:val="ConsPlusNormal1"/>
        <w:ind w:firstLine="720"/>
        <w:jc w:val="both"/>
      </w:pPr>
      <w:r>
        <w:t>Модели кристаллических решеток.</w:t>
      </w:r>
    </w:p>
    <w:p w14:paraId="3C2C6B4D" w14:textId="77777777" w:rsidR="00F52540" w:rsidRDefault="006A0404" w:rsidP="00101A4C">
      <w:pPr>
        <w:pStyle w:val="ConsPlusNormal1"/>
        <w:ind w:firstLine="720"/>
        <w:jc w:val="both"/>
      </w:pPr>
      <w:r>
        <w:t xml:space="preserve">Наблюдение и исследование </w:t>
      </w:r>
      <w:proofErr w:type="spellStart"/>
      <w:r>
        <w:t>изопроцессов</w:t>
      </w:r>
      <w:proofErr w:type="spellEnd"/>
      <w:r>
        <w:t>.</w:t>
      </w:r>
    </w:p>
    <w:p w14:paraId="0F1D3D1F" w14:textId="77777777" w:rsidR="00F52540" w:rsidRDefault="006A0404" w:rsidP="00101A4C">
      <w:pPr>
        <w:pStyle w:val="ConsPlusNormal1"/>
        <w:ind w:firstLine="720"/>
        <w:jc w:val="both"/>
      </w:pPr>
      <w:r>
        <w:t>Ученический эксперимент, лабораторные работы, практикум.</w:t>
      </w:r>
    </w:p>
    <w:p w14:paraId="6FBE810F" w14:textId="77777777" w:rsidR="00F52540" w:rsidRDefault="006A0404" w:rsidP="00101A4C">
      <w:pPr>
        <w:pStyle w:val="ConsPlusNormal1"/>
        <w:ind w:firstLine="720"/>
        <w:jc w:val="both"/>
      </w:pPr>
      <w:r>
        <w:t>Исследование процесса установления теплового равновесия при теплообмене между горячей и холодной водой.</w:t>
      </w:r>
    </w:p>
    <w:p w14:paraId="7A6A227E" w14:textId="77777777" w:rsidR="00F52540" w:rsidRDefault="006A0404" w:rsidP="00101A4C">
      <w:pPr>
        <w:pStyle w:val="ConsPlusNormal1"/>
        <w:ind w:firstLine="720"/>
        <w:jc w:val="both"/>
      </w:pPr>
      <w:r>
        <w:t>Изучение изотермического процесса (рекомендовано использование цифровой лаборатории).</w:t>
      </w:r>
    </w:p>
    <w:p w14:paraId="54BA3A54" w14:textId="77777777" w:rsidR="00F52540" w:rsidRDefault="006A0404" w:rsidP="00101A4C">
      <w:pPr>
        <w:pStyle w:val="ConsPlusNormal1"/>
        <w:ind w:firstLine="720"/>
        <w:jc w:val="both"/>
      </w:pPr>
      <w:r>
        <w:t>Изучение изохорного процесса.</w:t>
      </w:r>
    </w:p>
    <w:p w14:paraId="075C7A6B" w14:textId="77777777" w:rsidR="00F52540" w:rsidRDefault="006A0404" w:rsidP="00101A4C">
      <w:pPr>
        <w:pStyle w:val="ConsPlusNormal1"/>
        <w:ind w:firstLine="720"/>
        <w:jc w:val="both"/>
      </w:pPr>
      <w:r>
        <w:t>Изучение изобарного процесса.</w:t>
      </w:r>
    </w:p>
    <w:p w14:paraId="01D0FC71" w14:textId="77777777" w:rsidR="00F52540" w:rsidRDefault="006A0404" w:rsidP="00101A4C">
      <w:pPr>
        <w:pStyle w:val="ConsPlusNormal1"/>
        <w:ind w:firstLine="720"/>
        <w:jc w:val="both"/>
      </w:pPr>
      <w:r>
        <w:t>Проверка уравнения состояния.</w:t>
      </w:r>
    </w:p>
    <w:p w14:paraId="49713CEA" w14:textId="77777777" w:rsidR="00F52540" w:rsidRDefault="006A0404" w:rsidP="00101A4C">
      <w:pPr>
        <w:pStyle w:val="ConsPlusNormal1"/>
        <w:ind w:firstLine="720"/>
        <w:jc w:val="both"/>
      </w:pPr>
      <w:r>
        <w:t>Тема 2. Термодинамика. Тепловые машины.</w:t>
      </w:r>
    </w:p>
    <w:p w14:paraId="183AA9E4" w14:textId="77777777" w:rsidR="00F52540" w:rsidRDefault="006A0404" w:rsidP="00101A4C">
      <w:pPr>
        <w:pStyle w:val="ConsPlusNormal1"/>
        <w:ind w:firstLine="720"/>
        <w:jc w:val="both"/>
      </w:pPr>
      <w:r>
        <w:t>Термодинамическая (ТД) система. Задание внешних условий для термодинамической системы. Внешние и внутренние параметры. Параметры термодинамической системы как средние значения величин, описывающих ее состояние на микроскопическом уровне.</w:t>
      </w:r>
    </w:p>
    <w:p w14:paraId="1D9441E2" w14:textId="77777777" w:rsidR="00F52540" w:rsidRDefault="006A0404" w:rsidP="00101A4C">
      <w:pPr>
        <w:pStyle w:val="ConsPlusNormal1"/>
        <w:ind w:firstLine="720"/>
        <w:jc w:val="both"/>
      </w:pPr>
      <w:r>
        <w:t>Нулевое начало термодинамики. Самопроизвольная релаксация термодинамической системы к тепловому равновесию.</w:t>
      </w:r>
    </w:p>
    <w:p w14:paraId="5BB03B77" w14:textId="77777777" w:rsidR="00F52540" w:rsidRDefault="006A0404" w:rsidP="00101A4C">
      <w:pPr>
        <w:pStyle w:val="ConsPlusNormal1"/>
        <w:ind w:firstLine="720"/>
        <w:jc w:val="both"/>
      </w:pPr>
      <w:r>
        <w:t>Модель идеального газа в термодинамике - система уравнений: уравнение Менделеева-</w:t>
      </w:r>
      <w:proofErr w:type="spellStart"/>
      <w:r>
        <w:t>Клапейрона</w:t>
      </w:r>
      <w:proofErr w:type="spellEnd"/>
      <w:r>
        <w:t xml:space="preserve"> и выражение для внутренней энергии. Условия применимости этой модели: низкая концентрация частиц, высокие температуры. Выражение для внутренней энергии одноатомного идеального газа.</w:t>
      </w:r>
    </w:p>
    <w:p w14:paraId="12E61F32" w14:textId="77777777" w:rsidR="00F52540" w:rsidRDefault="006A0404" w:rsidP="00101A4C">
      <w:pPr>
        <w:pStyle w:val="ConsPlusNormal1"/>
        <w:ind w:firstLine="720"/>
        <w:jc w:val="both"/>
      </w:pPr>
      <w:r>
        <w:t>Квазистатические и нестатические процессы.</w:t>
      </w:r>
    </w:p>
    <w:p w14:paraId="21478846" w14:textId="77777777" w:rsidR="00F52540" w:rsidRDefault="006A0404" w:rsidP="00101A4C">
      <w:pPr>
        <w:pStyle w:val="ConsPlusNormal1"/>
        <w:ind w:firstLine="720"/>
        <w:jc w:val="both"/>
      </w:pPr>
      <w:r>
        <w:t xml:space="preserve">Элементарная работа в термодинамике. Вычисление работы по графику процесса на </w:t>
      </w:r>
      <w:proofErr w:type="spellStart"/>
      <w:r>
        <w:t>pV</w:t>
      </w:r>
      <w:proofErr w:type="spellEnd"/>
      <w:r>
        <w:t>-диаграмме.</w:t>
      </w:r>
    </w:p>
    <w:p w14:paraId="5043A75E" w14:textId="77777777" w:rsidR="00F52540" w:rsidRDefault="006A0404" w:rsidP="00101A4C">
      <w:pPr>
        <w:pStyle w:val="ConsPlusNormal1"/>
        <w:ind w:firstLine="720"/>
        <w:jc w:val="both"/>
      </w:pPr>
      <w:r>
        <w:t>Теплопередача как способ изменения внутренней энергии термодинамической системы без совершения работы. Конвекция, теплопроводность, излучение.</w:t>
      </w:r>
    </w:p>
    <w:p w14:paraId="4E7894FE" w14:textId="77777777" w:rsidR="00F52540" w:rsidRDefault="006A0404" w:rsidP="00101A4C">
      <w:pPr>
        <w:pStyle w:val="ConsPlusNormal1"/>
        <w:ind w:firstLine="720"/>
        <w:jc w:val="both"/>
      </w:pPr>
      <w:r>
        <w:t>Количество теплоты. Теплоемкость тела. Удельная и молярная теплоемкости вещества. Уравнение Майера. Удельная теплота сгорания топлива. Расчет количества теплоты при теплопередаче. Понятие об адиабатном процессе.</w:t>
      </w:r>
    </w:p>
    <w:p w14:paraId="02F8B7EF" w14:textId="77777777" w:rsidR="00F52540" w:rsidRDefault="006A0404" w:rsidP="00101A4C">
      <w:pPr>
        <w:pStyle w:val="ConsPlusNormal1"/>
        <w:ind w:firstLine="720"/>
        <w:jc w:val="both"/>
      </w:pPr>
      <w:r>
        <w:t>Первый закон термодинамики. Внутренняя энергия. Количество теплоты и работа как меры изменения внутренней энергии термодинамической системы.</w:t>
      </w:r>
    </w:p>
    <w:p w14:paraId="1AB4EF45" w14:textId="77777777" w:rsidR="00F52540" w:rsidRDefault="006A0404" w:rsidP="00101A4C">
      <w:pPr>
        <w:pStyle w:val="ConsPlusNormal1"/>
        <w:ind w:firstLine="720"/>
        <w:jc w:val="both"/>
      </w:pPr>
      <w:r>
        <w:t>Второй закон термодинамики для равновесных процессов: через заданное равновесное состояние термодинамической системы проходит единственная адиабата. Абсолютная температура.</w:t>
      </w:r>
    </w:p>
    <w:p w14:paraId="2A4BDA53" w14:textId="77777777" w:rsidR="00F52540" w:rsidRDefault="006A0404" w:rsidP="00101A4C">
      <w:pPr>
        <w:pStyle w:val="ConsPlusNormal1"/>
        <w:ind w:firstLine="720"/>
        <w:jc w:val="both"/>
      </w:pPr>
      <w:r>
        <w:t>Второй закон термодинамики для неравновесных процессов: невозможно передать теплоту от более холодного тела к более нагретому без компенсации (</w:t>
      </w:r>
      <w:proofErr w:type="spellStart"/>
      <w:r>
        <w:t>Клаузиус</w:t>
      </w:r>
      <w:proofErr w:type="spellEnd"/>
      <w:r>
        <w:t>). Необратимость природных процессов.</w:t>
      </w:r>
    </w:p>
    <w:p w14:paraId="3B036BBC" w14:textId="77777777" w:rsidR="00F52540" w:rsidRDefault="006A0404" w:rsidP="00101A4C">
      <w:pPr>
        <w:pStyle w:val="ConsPlusNormal1"/>
        <w:ind w:firstLine="720"/>
        <w:jc w:val="both"/>
      </w:pPr>
      <w:r>
        <w:t>Принципы действия тепловых машин. КПД.</w:t>
      </w:r>
    </w:p>
    <w:p w14:paraId="0D48CD03" w14:textId="77777777" w:rsidR="00F52540" w:rsidRDefault="006A0404" w:rsidP="00101A4C">
      <w:pPr>
        <w:pStyle w:val="ConsPlusNormal1"/>
        <w:ind w:firstLine="720"/>
        <w:jc w:val="both"/>
      </w:pPr>
      <w:r>
        <w:t>Максимальное значение КПД. Цикл Карно.</w:t>
      </w:r>
    </w:p>
    <w:p w14:paraId="3CEDAB08" w14:textId="77777777" w:rsidR="00F52540" w:rsidRDefault="006A0404" w:rsidP="00101A4C">
      <w:pPr>
        <w:pStyle w:val="ConsPlusNormal1"/>
        <w:ind w:firstLine="720"/>
        <w:jc w:val="both"/>
      </w:pPr>
      <w:r>
        <w:t>Экологические аспекты использования тепловых двигателей. Тепловое загрязнение окружающей среды.</w:t>
      </w:r>
    </w:p>
    <w:p w14:paraId="04C71B91" w14:textId="77777777" w:rsidR="00F52540" w:rsidRDefault="006A0404" w:rsidP="00101A4C">
      <w:pPr>
        <w:pStyle w:val="ConsPlusNormal1"/>
        <w:ind w:firstLine="720"/>
        <w:jc w:val="both"/>
      </w:pPr>
      <w:r>
        <w:t>Технические устройства и технологические процессы: холодильник, кондиционер, дизельный и карбюраторный двигатели, паровая турбина, получение сверхнизких температур, утилизация "тепловых" отходов с использованием теплового насоса, утилизация биоорганического топлива для выработки "тепловой" и электроэнергии.</w:t>
      </w:r>
    </w:p>
    <w:p w14:paraId="65792BFE" w14:textId="77777777" w:rsidR="00F52540" w:rsidRDefault="006A0404" w:rsidP="00101A4C">
      <w:pPr>
        <w:pStyle w:val="ConsPlusNormal1"/>
        <w:ind w:firstLine="720"/>
        <w:jc w:val="both"/>
      </w:pPr>
      <w:r>
        <w:t>Демонстрации.</w:t>
      </w:r>
    </w:p>
    <w:p w14:paraId="74999074" w14:textId="77777777" w:rsidR="00F52540" w:rsidRDefault="006A0404" w:rsidP="00101A4C">
      <w:pPr>
        <w:pStyle w:val="ConsPlusNormal1"/>
        <w:ind w:firstLine="720"/>
        <w:jc w:val="both"/>
      </w:pPr>
      <w:r>
        <w:t>Изменение температуры при адиабатическом расширении.</w:t>
      </w:r>
    </w:p>
    <w:p w14:paraId="4247A289" w14:textId="77777777" w:rsidR="00F52540" w:rsidRDefault="006A0404" w:rsidP="00101A4C">
      <w:pPr>
        <w:pStyle w:val="ConsPlusNormal1"/>
        <w:ind w:firstLine="720"/>
        <w:jc w:val="both"/>
      </w:pPr>
      <w:r>
        <w:t>Воздушное огниво.</w:t>
      </w:r>
    </w:p>
    <w:p w14:paraId="513326ED" w14:textId="77777777" w:rsidR="00F52540" w:rsidRDefault="006A0404" w:rsidP="00101A4C">
      <w:pPr>
        <w:pStyle w:val="ConsPlusNormal1"/>
        <w:ind w:firstLine="720"/>
        <w:jc w:val="both"/>
      </w:pPr>
      <w:r>
        <w:t>Сравнение удельных теплоемкостей веществ.</w:t>
      </w:r>
    </w:p>
    <w:p w14:paraId="3269450A" w14:textId="77777777" w:rsidR="00F52540" w:rsidRDefault="006A0404" w:rsidP="00101A4C">
      <w:pPr>
        <w:pStyle w:val="ConsPlusNormal1"/>
        <w:ind w:firstLine="720"/>
        <w:jc w:val="both"/>
      </w:pPr>
      <w:r>
        <w:t>Способы изменения внутренней энергии.</w:t>
      </w:r>
    </w:p>
    <w:p w14:paraId="0B8A5C8A" w14:textId="77777777" w:rsidR="00F52540" w:rsidRDefault="006A0404" w:rsidP="00101A4C">
      <w:pPr>
        <w:pStyle w:val="ConsPlusNormal1"/>
        <w:ind w:firstLine="720"/>
        <w:jc w:val="both"/>
      </w:pPr>
      <w:r>
        <w:lastRenderedPageBreak/>
        <w:t>Исследование адиабатного процесса.</w:t>
      </w:r>
    </w:p>
    <w:p w14:paraId="560CCDAF" w14:textId="77777777" w:rsidR="00F52540" w:rsidRDefault="006A0404" w:rsidP="00101A4C">
      <w:pPr>
        <w:pStyle w:val="ConsPlusNormal1"/>
        <w:ind w:firstLine="720"/>
        <w:jc w:val="both"/>
      </w:pPr>
      <w:r>
        <w:t>Компьютерные модели тепловых двигателей.</w:t>
      </w:r>
    </w:p>
    <w:p w14:paraId="443B8B37" w14:textId="77777777" w:rsidR="00F52540" w:rsidRDefault="006A0404" w:rsidP="00101A4C">
      <w:pPr>
        <w:pStyle w:val="ConsPlusNormal1"/>
        <w:ind w:firstLine="720"/>
        <w:jc w:val="both"/>
      </w:pPr>
      <w:r>
        <w:t>Ученический эксперимент, лабораторные работы, практикум.</w:t>
      </w:r>
    </w:p>
    <w:p w14:paraId="3B589240" w14:textId="77777777" w:rsidR="00F52540" w:rsidRDefault="006A0404" w:rsidP="00101A4C">
      <w:pPr>
        <w:pStyle w:val="ConsPlusNormal1"/>
        <w:ind w:firstLine="720"/>
        <w:jc w:val="both"/>
      </w:pPr>
      <w:r>
        <w:t>Измерение удельной теплоемкости.</w:t>
      </w:r>
    </w:p>
    <w:p w14:paraId="4FEF6FD9" w14:textId="77777777" w:rsidR="00F52540" w:rsidRDefault="006A0404" w:rsidP="00101A4C">
      <w:pPr>
        <w:pStyle w:val="ConsPlusNormal1"/>
        <w:ind w:firstLine="720"/>
        <w:jc w:val="both"/>
      </w:pPr>
      <w:r>
        <w:t>Исследование процесса остывания вещества.</w:t>
      </w:r>
    </w:p>
    <w:p w14:paraId="2FA2C66D" w14:textId="77777777" w:rsidR="00F52540" w:rsidRDefault="006A0404" w:rsidP="00101A4C">
      <w:pPr>
        <w:pStyle w:val="ConsPlusNormal1"/>
        <w:ind w:firstLine="720"/>
        <w:jc w:val="both"/>
      </w:pPr>
      <w:r>
        <w:t>Исследование адиабатного процесса.</w:t>
      </w:r>
    </w:p>
    <w:p w14:paraId="12A32156" w14:textId="77777777" w:rsidR="00F52540" w:rsidRDefault="006A0404" w:rsidP="00101A4C">
      <w:pPr>
        <w:pStyle w:val="ConsPlusNormal1"/>
        <w:ind w:firstLine="720"/>
        <w:jc w:val="both"/>
      </w:pPr>
      <w:r>
        <w:t>Изучение взаимосвязи энергии межмолекулярного взаимодействия и температуры кипения жидкостей.</w:t>
      </w:r>
    </w:p>
    <w:p w14:paraId="17429CA3" w14:textId="77777777" w:rsidR="00F52540" w:rsidRDefault="006A0404" w:rsidP="00101A4C">
      <w:pPr>
        <w:pStyle w:val="ConsPlusNormal1"/>
        <w:ind w:firstLine="720"/>
        <w:jc w:val="both"/>
      </w:pPr>
      <w:r>
        <w:t xml:space="preserve"> Тема 3. Агрегатные состояния вещества. Фазовые переходы.</w:t>
      </w:r>
    </w:p>
    <w:p w14:paraId="717FDC20" w14:textId="77777777" w:rsidR="00F52540" w:rsidRDefault="006A0404" w:rsidP="00101A4C">
      <w:pPr>
        <w:pStyle w:val="ConsPlusNormal1"/>
        <w:ind w:firstLine="720"/>
        <w:jc w:val="both"/>
      </w:pPr>
      <w:r>
        <w:t>Парообразование и конденсация. Испарение и кипение. Удельная теплота парообразования.</w:t>
      </w:r>
    </w:p>
    <w:p w14:paraId="512C9955" w14:textId="77777777" w:rsidR="00F52540" w:rsidRDefault="006A0404" w:rsidP="00101A4C">
      <w:pPr>
        <w:pStyle w:val="ConsPlusNormal1"/>
        <w:ind w:firstLine="720"/>
        <w:jc w:val="both"/>
      </w:pPr>
      <w: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 Зависимость температуры кипения от давления в жидкости.</w:t>
      </w:r>
    </w:p>
    <w:p w14:paraId="37032653" w14:textId="77777777" w:rsidR="00F52540" w:rsidRDefault="006A0404" w:rsidP="00101A4C">
      <w:pPr>
        <w:pStyle w:val="ConsPlusNormal1"/>
        <w:ind w:firstLine="720"/>
        <w:jc w:val="both"/>
      </w:pPr>
      <w:r>
        <w:t>Влажность воздуха. Абсолютная и относительная влажность.</w:t>
      </w:r>
    </w:p>
    <w:p w14:paraId="0EE20CD5" w14:textId="77777777" w:rsidR="00F52540" w:rsidRDefault="006A0404" w:rsidP="00101A4C">
      <w:pPr>
        <w:pStyle w:val="ConsPlusNormal1"/>
        <w:ind w:firstLine="720"/>
        <w:jc w:val="both"/>
      </w:pPr>
      <w:r>
        <w:t>Твердое тело. Кристаллические и аморфные тела. Анизотропия свойств кристаллов. Плавление и кристаллизация. Удельная теплота плавления. Сублимация.</w:t>
      </w:r>
    </w:p>
    <w:p w14:paraId="1112F038" w14:textId="77777777" w:rsidR="00F52540" w:rsidRDefault="006A0404" w:rsidP="00101A4C">
      <w:pPr>
        <w:pStyle w:val="ConsPlusNormal1"/>
        <w:ind w:firstLine="720"/>
        <w:jc w:val="both"/>
      </w:pPr>
      <w:r>
        <w:t>Деформации твердого тела. Растяжение и сжатие. Сдвиг. Модуль Юнга. Предел упругих деформаций.</w:t>
      </w:r>
    </w:p>
    <w:p w14:paraId="1E964799" w14:textId="77777777" w:rsidR="00F52540" w:rsidRDefault="006A0404" w:rsidP="00101A4C">
      <w:pPr>
        <w:pStyle w:val="ConsPlusNormal1"/>
        <w:ind w:firstLine="720"/>
        <w:jc w:val="both"/>
      </w:pPr>
      <w:r>
        <w:t xml:space="preserve">Тепловое расширение жидкостей и твердых тел, объемное и линейное расширение. </w:t>
      </w:r>
      <w:proofErr w:type="spellStart"/>
      <w:r>
        <w:t>Ангармонизм</w:t>
      </w:r>
      <w:proofErr w:type="spellEnd"/>
      <w:r>
        <w:t xml:space="preserve"> тепловых колебаний частиц вещества как причина теплового расширения тел (на качественном уровне).</w:t>
      </w:r>
    </w:p>
    <w:p w14:paraId="0645755A" w14:textId="77777777" w:rsidR="00F52540" w:rsidRDefault="006A0404" w:rsidP="00101A4C">
      <w:pPr>
        <w:pStyle w:val="ConsPlusNormal1"/>
        <w:ind w:firstLine="720"/>
        <w:jc w:val="both"/>
      </w:pPr>
      <w:r>
        <w:t>Преобразование энергии в фазовых переходах.</w:t>
      </w:r>
    </w:p>
    <w:p w14:paraId="31B3BD16" w14:textId="77777777" w:rsidR="00F52540" w:rsidRDefault="006A0404" w:rsidP="00101A4C">
      <w:pPr>
        <w:pStyle w:val="ConsPlusNormal1"/>
        <w:ind w:firstLine="720"/>
        <w:jc w:val="both"/>
      </w:pPr>
      <w:r>
        <w:t>Уравнение теплового баланса.</w:t>
      </w:r>
    </w:p>
    <w:p w14:paraId="5769C218" w14:textId="77777777" w:rsidR="00F52540" w:rsidRDefault="006A0404" w:rsidP="00101A4C">
      <w:pPr>
        <w:pStyle w:val="ConsPlusNormal1"/>
        <w:ind w:firstLine="720"/>
        <w:jc w:val="both"/>
      </w:pPr>
      <w:r>
        <w:t>Поверхностное натяжение. Коэффициент поверхностного натяжения. Капиллярные явления. Давление под искривленной поверхностью жидкости. Формула Лапласа.</w:t>
      </w:r>
    </w:p>
    <w:p w14:paraId="0F47E90A" w14:textId="77777777" w:rsidR="00F52540" w:rsidRDefault="006A0404" w:rsidP="00101A4C">
      <w:pPr>
        <w:pStyle w:val="ConsPlusNormal1"/>
        <w:ind w:firstLine="720"/>
        <w:jc w:val="both"/>
      </w:pPr>
      <w:r>
        <w:t>Технические устройства и технологические процессы: жидкие кристаллы, современные материалы.</w:t>
      </w:r>
    </w:p>
    <w:p w14:paraId="54C3E1B3" w14:textId="77777777" w:rsidR="00F52540" w:rsidRDefault="006A0404" w:rsidP="00101A4C">
      <w:pPr>
        <w:pStyle w:val="ConsPlusNormal1"/>
        <w:ind w:firstLine="720"/>
        <w:jc w:val="both"/>
      </w:pPr>
      <w:r>
        <w:t>Демонстрации.</w:t>
      </w:r>
    </w:p>
    <w:p w14:paraId="79B66B49" w14:textId="77777777" w:rsidR="00F52540" w:rsidRDefault="006A0404" w:rsidP="00101A4C">
      <w:pPr>
        <w:pStyle w:val="ConsPlusNormal1"/>
        <w:ind w:firstLine="720"/>
        <w:jc w:val="both"/>
      </w:pPr>
      <w:r>
        <w:t>Тепловое расширение.</w:t>
      </w:r>
    </w:p>
    <w:p w14:paraId="663ED8DC" w14:textId="77777777" w:rsidR="00F52540" w:rsidRDefault="006A0404" w:rsidP="00101A4C">
      <w:pPr>
        <w:pStyle w:val="ConsPlusNormal1"/>
        <w:ind w:firstLine="720"/>
        <w:jc w:val="both"/>
      </w:pPr>
      <w:r>
        <w:t>Свойства насыщенных паров.</w:t>
      </w:r>
    </w:p>
    <w:p w14:paraId="14126E2E" w14:textId="77777777" w:rsidR="00F52540" w:rsidRDefault="006A0404" w:rsidP="00101A4C">
      <w:pPr>
        <w:pStyle w:val="ConsPlusNormal1"/>
        <w:ind w:firstLine="720"/>
        <w:jc w:val="both"/>
      </w:pPr>
      <w:r>
        <w:t>Кипение. Кипение при пониженном давлении.</w:t>
      </w:r>
    </w:p>
    <w:p w14:paraId="221990A9" w14:textId="77777777" w:rsidR="00F52540" w:rsidRDefault="006A0404" w:rsidP="00101A4C">
      <w:pPr>
        <w:pStyle w:val="ConsPlusNormal1"/>
        <w:ind w:firstLine="720"/>
        <w:jc w:val="both"/>
      </w:pPr>
      <w:r>
        <w:t>Измерение силы поверхностного натяжения.</w:t>
      </w:r>
    </w:p>
    <w:p w14:paraId="49CF74D7" w14:textId="77777777" w:rsidR="00F52540" w:rsidRDefault="006A0404" w:rsidP="00101A4C">
      <w:pPr>
        <w:pStyle w:val="ConsPlusNormal1"/>
        <w:ind w:firstLine="720"/>
        <w:jc w:val="both"/>
      </w:pPr>
      <w:r>
        <w:t>Опыты с мыльными пленками.</w:t>
      </w:r>
    </w:p>
    <w:p w14:paraId="36C246F4" w14:textId="77777777" w:rsidR="00F52540" w:rsidRDefault="006A0404" w:rsidP="00101A4C">
      <w:pPr>
        <w:pStyle w:val="ConsPlusNormal1"/>
        <w:ind w:firstLine="720"/>
        <w:jc w:val="both"/>
      </w:pPr>
      <w:r>
        <w:t>Смачивание.</w:t>
      </w:r>
    </w:p>
    <w:p w14:paraId="5628D93A" w14:textId="77777777" w:rsidR="00F52540" w:rsidRDefault="006A0404" w:rsidP="00101A4C">
      <w:pPr>
        <w:pStyle w:val="ConsPlusNormal1"/>
        <w:ind w:firstLine="720"/>
        <w:jc w:val="both"/>
      </w:pPr>
      <w:r>
        <w:t>Капиллярные явления.</w:t>
      </w:r>
    </w:p>
    <w:p w14:paraId="7822770F" w14:textId="77777777" w:rsidR="00F52540" w:rsidRDefault="006A0404" w:rsidP="00101A4C">
      <w:pPr>
        <w:pStyle w:val="ConsPlusNormal1"/>
        <w:ind w:firstLine="720"/>
        <w:jc w:val="both"/>
      </w:pPr>
      <w:r>
        <w:t>Модели неньютоновской жидкости.</w:t>
      </w:r>
    </w:p>
    <w:p w14:paraId="5D3E775A" w14:textId="77777777" w:rsidR="00F52540" w:rsidRDefault="006A0404" w:rsidP="00101A4C">
      <w:pPr>
        <w:pStyle w:val="ConsPlusNormal1"/>
        <w:ind w:firstLine="720"/>
        <w:jc w:val="both"/>
      </w:pPr>
      <w:r>
        <w:t>Способы измерения влажности.</w:t>
      </w:r>
    </w:p>
    <w:p w14:paraId="4075B01B" w14:textId="77777777" w:rsidR="00F52540" w:rsidRDefault="006A0404" w:rsidP="00101A4C">
      <w:pPr>
        <w:pStyle w:val="ConsPlusNormal1"/>
        <w:ind w:firstLine="720"/>
        <w:jc w:val="both"/>
      </w:pPr>
      <w:r>
        <w:t>Исследование нагревания и плавления кристаллического вещества.</w:t>
      </w:r>
    </w:p>
    <w:p w14:paraId="7DF1D1AC" w14:textId="77777777" w:rsidR="00F52540" w:rsidRDefault="006A0404" w:rsidP="00101A4C">
      <w:pPr>
        <w:pStyle w:val="ConsPlusNormal1"/>
        <w:ind w:firstLine="720"/>
        <w:jc w:val="both"/>
      </w:pPr>
      <w:r>
        <w:t>Виды деформаций.</w:t>
      </w:r>
    </w:p>
    <w:p w14:paraId="4105B9D5" w14:textId="77777777" w:rsidR="00F52540" w:rsidRDefault="006A0404" w:rsidP="00101A4C">
      <w:pPr>
        <w:pStyle w:val="ConsPlusNormal1"/>
        <w:ind w:firstLine="720"/>
        <w:jc w:val="both"/>
      </w:pPr>
      <w:r>
        <w:t>Наблюдение малых деформаций.</w:t>
      </w:r>
    </w:p>
    <w:p w14:paraId="13B6EE15" w14:textId="77777777" w:rsidR="00F52540" w:rsidRDefault="006A0404" w:rsidP="00101A4C">
      <w:pPr>
        <w:pStyle w:val="ConsPlusNormal1"/>
        <w:ind w:firstLine="720"/>
        <w:jc w:val="both"/>
      </w:pPr>
      <w:r>
        <w:t>Ученический эксперимент, лабораторные работы, практикум.</w:t>
      </w:r>
    </w:p>
    <w:p w14:paraId="6BD85CF7" w14:textId="77777777" w:rsidR="00F52540" w:rsidRDefault="006A0404" w:rsidP="00101A4C">
      <w:pPr>
        <w:pStyle w:val="ConsPlusNormal1"/>
        <w:ind w:firstLine="720"/>
        <w:jc w:val="both"/>
      </w:pPr>
      <w:r>
        <w:t>Изучение закономерностей испарения жидкостей.</w:t>
      </w:r>
    </w:p>
    <w:p w14:paraId="6673588E" w14:textId="77777777" w:rsidR="00F52540" w:rsidRDefault="006A0404" w:rsidP="00101A4C">
      <w:pPr>
        <w:pStyle w:val="ConsPlusNormal1"/>
        <w:ind w:firstLine="720"/>
        <w:jc w:val="both"/>
      </w:pPr>
      <w:r>
        <w:t>Измерение удельной теплоты плавления льда.</w:t>
      </w:r>
    </w:p>
    <w:p w14:paraId="72191DEB" w14:textId="77777777" w:rsidR="00F52540" w:rsidRDefault="006A0404" w:rsidP="00101A4C">
      <w:pPr>
        <w:pStyle w:val="ConsPlusNormal1"/>
        <w:ind w:firstLine="720"/>
        <w:jc w:val="both"/>
      </w:pPr>
      <w:r>
        <w:t>Изучение свойств насыщенных паров.</w:t>
      </w:r>
    </w:p>
    <w:p w14:paraId="489DB482" w14:textId="77777777" w:rsidR="00F52540" w:rsidRDefault="006A0404" w:rsidP="00101A4C">
      <w:pPr>
        <w:pStyle w:val="ConsPlusNormal1"/>
        <w:ind w:firstLine="720"/>
        <w:jc w:val="both"/>
      </w:pPr>
      <w:r>
        <w:t>Измерение абсолютной влажности воздуха и оценка массы паров в помещении.</w:t>
      </w:r>
    </w:p>
    <w:p w14:paraId="6522CE0B" w14:textId="77777777" w:rsidR="00F52540" w:rsidRDefault="006A0404" w:rsidP="00101A4C">
      <w:pPr>
        <w:pStyle w:val="ConsPlusNormal1"/>
        <w:ind w:firstLine="720"/>
        <w:jc w:val="both"/>
      </w:pPr>
      <w:r>
        <w:t>Измерение коэффициента поверхностного натяжения.</w:t>
      </w:r>
    </w:p>
    <w:p w14:paraId="03476EA4" w14:textId="77777777" w:rsidR="00F52540" w:rsidRDefault="006A0404" w:rsidP="00101A4C">
      <w:pPr>
        <w:pStyle w:val="ConsPlusNormal1"/>
        <w:ind w:firstLine="720"/>
        <w:jc w:val="both"/>
      </w:pPr>
      <w:r>
        <w:t>Измерение модуля Юнга.</w:t>
      </w:r>
    </w:p>
    <w:p w14:paraId="666C399B" w14:textId="77777777" w:rsidR="00F52540" w:rsidRDefault="006A0404" w:rsidP="00101A4C">
      <w:pPr>
        <w:pStyle w:val="ConsPlusNormal1"/>
        <w:ind w:firstLine="720"/>
        <w:jc w:val="both"/>
      </w:pPr>
      <w:r>
        <w:t>Исследование зависимости деформации резинового образца от приложенной к нему силы.</w:t>
      </w:r>
    </w:p>
    <w:p w14:paraId="60EAD9B5" w14:textId="77777777" w:rsidR="00F52540" w:rsidRDefault="006A0404" w:rsidP="00101A4C">
      <w:pPr>
        <w:pStyle w:val="ConsPlusNormal1"/>
        <w:ind w:firstLine="720"/>
        <w:jc w:val="both"/>
      </w:pPr>
      <w:r>
        <w:t xml:space="preserve"> Раздел 4. Электродинамика.</w:t>
      </w:r>
    </w:p>
    <w:p w14:paraId="2CAEE2E6" w14:textId="77777777" w:rsidR="00F52540" w:rsidRDefault="006A0404" w:rsidP="00101A4C">
      <w:pPr>
        <w:pStyle w:val="ConsPlusNormal1"/>
        <w:ind w:firstLine="720"/>
        <w:jc w:val="both"/>
      </w:pPr>
      <w:r>
        <w:t>Тема 1. Электрическое поле.</w:t>
      </w:r>
    </w:p>
    <w:p w14:paraId="4C436BD8" w14:textId="77777777" w:rsidR="00F52540" w:rsidRDefault="006A0404" w:rsidP="00101A4C">
      <w:pPr>
        <w:pStyle w:val="ConsPlusNormal1"/>
        <w:ind w:firstLine="720"/>
        <w:jc w:val="both"/>
      </w:pPr>
      <w:r>
        <w:lastRenderedPageBreak/>
        <w:t>Электризация тел и ее проявления. Электрический заряд. Два вида электрических зарядов. Проводники, диэлектрики и полупроводники. Элементарный электрический заряд. Закон сохранения электрического заряда.</w:t>
      </w:r>
    </w:p>
    <w:p w14:paraId="518D1296" w14:textId="77777777" w:rsidR="00F52540" w:rsidRDefault="006A0404" w:rsidP="00101A4C">
      <w:pPr>
        <w:pStyle w:val="ConsPlusNormal1"/>
        <w:ind w:firstLine="720"/>
        <w:jc w:val="both"/>
      </w:pPr>
      <w:r>
        <w:t>Взаимодействие зарядов. Точечные заряды. Закон Кулона.</w:t>
      </w:r>
    </w:p>
    <w:p w14:paraId="2C0EEB85" w14:textId="77777777" w:rsidR="00F52540" w:rsidRDefault="006A0404" w:rsidP="00101A4C">
      <w:pPr>
        <w:pStyle w:val="ConsPlusNormal1"/>
        <w:ind w:firstLine="720"/>
        <w:jc w:val="both"/>
      </w:pPr>
      <w:r>
        <w:t>Электрическое поле. Его действие на электрические заряды.</w:t>
      </w:r>
    </w:p>
    <w:p w14:paraId="536E1DCA" w14:textId="77777777" w:rsidR="00F52540" w:rsidRDefault="006A0404" w:rsidP="00101A4C">
      <w:pPr>
        <w:pStyle w:val="ConsPlusNormal1"/>
        <w:ind w:firstLine="720"/>
        <w:jc w:val="both"/>
      </w:pPr>
      <w:r>
        <w:t>Напряженность электрического поля. Пробный заряд. Линии напряженности электрического поля. Однородное электрическое поле.</w:t>
      </w:r>
    </w:p>
    <w:p w14:paraId="4279AB5E" w14:textId="77777777" w:rsidR="00F52540" w:rsidRDefault="006A0404" w:rsidP="00101A4C">
      <w:pPr>
        <w:pStyle w:val="ConsPlusNormal1"/>
        <w:ind w:firstLine="720"/>
        <w:jc w:val="both"/>
      </w:pPr>
      <w:r>
        <w:t>Потенциальность электростатического поля. Разность потенциалов и напряжение. Потенциальная энергия заряда в электростатическом поле. Потенциал электростатического поля. Связь напряженности поля и разности потенциалов для электростатического поля (как однородного, так и неоднородного).</w:t>
      </w:r>
    </w:p>
    <w:p w14:paraId="50B01EF2" w14:textId="77777777" w:rsidR="00F52540" w:rsidRDefault="006A0404" w:rsidP="00101A4C">
      <w:pPr>
        <w:pStyle w:val="ConsPlusNormal1"/>
        <w:ind w:firstLine="720"/>
        <w:jc w:val="both"/>
      </w:pPr>
      <w:r>
        <w:t>Принцип суперпозиции электрических полей.</w:t>
      </w:r>
    </w:p>
    <w:p w14:paraId="0FA0160A" w14:textId="77777777" w:rsidR="00F52540" w:rsidRDefault="006A0404" w:rsidP="00101A4C">
      <w:pPr>
        <w:pStyle w:val="ConsPlusNormal1"/>
        <w:ind w:firstLine="720"/>
        <w:jc w:val="both"/>
      </w:pPr>
      <w:r>
        <w:t>Поле точечного заряда. Поле равномерно заряженной сферы. Поле равномерно заряженного по объему шара. Поле равномерно заряженной бесконечной плоскости. Картины линий напряженности этих полей и эквипотенциальных поверхностей.</w:t>
      </w:r>
    </w:p>
    <w:p w14:paraId="0B7A353C" w14:textId="77777777" w:rsidR="00F52540" w:rsidRDefault="006A0404" w:rsidP="00101A4C">
      <w:pPr>
        <w:pStyle w:val="ConsPlusNormal1"/>
        <w:ind w:firstLine="720"/>
        <w:jc w:val="both"/>
      </w:pPr>
      <w:r>
        <w:t>Проводники в электростатическом поле. Условие равновесия зарядов.</w:t>
      </w:r>
    </w:p>
    <w:p w14:paraId="6A58E9BB" w14:textId="77777777" w:rsidR="00F52540" w:rsidRDefault="006A0404" w:rsidP="00101A4C">
      <w:pPr>
        <w:pStyle w:val="ConsPlusNormal1"/>
        <w:ind w:firstLine="720"/>
        <w:jc w:val="both"/>
      </w:pPr>
      <w:r>
        <w:t>Диэлектрики в электростатическом поле. Диэлектрическая проницаемость вещества.</w:t>
      </w:r>
    </w:p>
    <w:p w14:paraId="700B87D8" w14:textId="77777777" w:rsidR="00F52540" w:rsidRDefault="006A0404" w:rsidP="00101A4C">
      <w:pPr>
        <w:pStyle w:val="ConsPlusNormal1"/>
        <w:ind w:firstLine="720"/>
        <w:jc w:val="both"/>
      </w:pPr>
      <w:r>
        <w:t>Конденсатор. Электроемкость конденсатора. Электроемкость плоского конденсатора.</w:t>
      </w:r>
    </w:p>
    <w:p w14:paraId="05674C4E" w14:textId="77777777" w:rsidR="00F52540" w:rsidRDefault="006A0404" w:rsidP="00101A4C">
      <w:pPr>
        <w:pStyle w:val="ConsPlusNormal1"/>
        <w:ind w:firstLine="720"/>
        <w:jc w:val="both"/>
      </w:pPr>
      <w:r>
        <w:t>Параллельное соединение конденсаторов. Последовательное соединение конденсаторов.</w:t>
      </w:r>
    </w:p>
    <w:p w14:paraId="66E6EFED" w14:textId="77777777" w:rsidR="00F52540" w:rsidRDefault="006A0404" w:rsidP="00101A4C">
      <w:pPr>
        <w:pStyle w:val="ConsPlusNormal1"/>
        <w:ind w:firstLine="720"/>
        <w:jc w:val="both"/>
      </w:pPr>
      <w:r>
        <w:t>Энергия заряженного конденсатора.</w:t>
      </w:r>
    </w:p>
    <w:p w14:paraId="448F3BA7" w14:textId="77777777" w:rsidR="00F52540" w:rsidRDefault="006A0404" w:rsidP="00101A4C">
      <w:pPr>
        <w:pStyle w:val="ConsPlusNormal1"/>
        <w:ind w:firstLine="720"/>
        <w:jc w:val="both"/>
      </w:pPr>
      <w:r>
        <w:t xml:space="preserve">Движение заряженной частицы в однородном электрическом поле. Технические устройства и технологические процессы: электроскоп, электрометр, электростатическая защита, заземление электроприборов, конденсаторы, генератор Ван де </w:t>
      </w:r>
      <w:proofErr w:type="spellStart"/>
      <w:r>
        <w:t>Граафа</w:t>
      </w:r>
      <w:proofErr w:type="spellEnd"/>
      <w:r>
        <w:t>.</w:t>
      </w:r>
    </w:p>
    <w:p w14:paraId="45F0465E" w14:textId="77777777" w:rsidR="00F52540" w:rsidRDefault="006A0404" w:rsidP="00101A4C">
      <w:pPr>
        <w:pStyle w:val="ConsPlusNormal1"/>
        <w:ind w:firstLine="720"/>
        <w:jc w:val="both"/>
      </w:pPr>
      <w:r>
        <w:t>Демонстрации.</w:t>
      </w:r>
    </w:p>
    <w:p w14:paraId="2DC84FAD" w14:textId="77777777" w:rsidR="00F52540" w:rsidRDefault="006A0404" w:rsidP="00101A4C">
      <w:pPr>
        <w:pStyle w:val="ConsPlusNormal1"/>
        <w:ind w:firstLine="720"/>
        <w:jc w:val="both"/>
      </w:pPr>
      <w:r>
        <w:t>Устройство и принцип действия электрометра.</w:t>
      </w:r>
    </w:p>
    <w:p w14:paraId="78A57D48" w14:textId="77777777" w:rsidR="00F52540" w:rsidRDefault="006A0404" w:rsidP="00101A4C">
      <w:pPr>
        <w:pStyle w:val="ConsPlusNormal1"/>
        <w:ind w:firstLine="720"/>
        <w:jc w:val="both"/>
      </w:pPr>
      <w:r>
        <w:t>Электрическое поле заряженных шариков.</w:t>
      </w:r>
    </w:p>
    <w:p w14:paraId="7FC42066" w14:textId="77777777" w:rsidR="00F52540" w:rsidRDefault="006A0404" w:rsidP="00101A4C">
      <w:pPr>
        <w:pStyle w:val="ConsPlusNormal1"/>
        <w:ind w:firstLine="720"/>
        <w:jc w:val="both"/>
      </w:pPr>
      <w:r>
        <w:t>Электрическое поле двух заряженных пластин.</w:t>
      </w:r>
    </w:p>
    <w:p w14:paraId="221BE2F7" w14:textId="77777777" w:rsidR="00F52540" w:rsidRDefault="006A0404" w:rsidP="00101A4C">
      <w:pPr>
        <w:pStyle w:val="ConsPlusNormal1"/>
        <w:ind w:firstLine="720"/>
        <w:jc w:val="both"/>
      </w:pPr>
      <w:r>
        <w:t xml:space="preserve">Модель электростатического генератора (Ван де </w:t>
      </w:r>
      <w:proofErr w:type="spellStart"/>
      <w:r>
        <w:t>Граафа</w:t>
      </w:r>
      <w:proofErr w:type="spellEnd"/>
      <w:r>
        <w:t>).</w:t>
      </w:r>
    </w:p>
    <w:p w14:paraId="22DEE597" w14:textId="77777777" w:rsidR="00F52540" w:rsidRDefault="006A0404" w:rsidP="00101A4C">
      <w:pPr>
        <w:pStyle w:val="ConsPlusNormal1"/>
        <w:ind w:firstLine="720"/>
        <w:jc w:val="both"/>
      </w:pPr>
      <w:r>
        <w:t>Проводники в электрическом поле.</w:t>
      </w:r>
    </w:p>
    <w:p w14:paraId="5C1A8CBF" w14:textId="77777777" w:rsidR="00F52540" w:rsidRDefault="006A0404" w:rsidP="00101A4C">
      <w:pPr>
        <w:pStyle w:val="ConsPlusNormal1"/>
        <w:ind w:firstLine="720"/>
        <w:jc w:val="both"/>
      </w:pPr>
      <w:r>
        <w:t>Электростатическая защита.</w:t>
      </w:r>
    </w:p>
    <w:p w14:paraId="019672C0" w14:textId="77777777" w:rsidR="00F52540" w:rsidRDefault="006A0404" w:rsidP="00101A4C">
      <w:pPr>
        <w:pStyle w:val="ConsPlusNormal1"/>
        <w:ind w:firstLine="720"/>
        <w:jc w:val="both"/>
      </w:pPr>
      <w:r>
        <w:t>Устройство и действие конденсатора постоянной и переменной емкости.</w:t>
      </w:r>
    </w:p>
    <w:p w14:paraId="03BCF0CB" w14:textId="77777777" w:rsidR="00F52540" w:rsidRDefault="006A0404" w:rsidP="00101A4C">
      <w:pPr>
        <w:pStyle w:val="ConsPlusNormal1"/>
        <w:ind w:firstLine="720"/>
        <w:jc w:val="both"/>
      </w:pPr>
      <w:r>
        <w:t>Зависимость электроемкости плоского конденсатора от площади пластин, расстояния между ними и диэлектрической проницаемости.</w:t>
      </w:r>
    </w:p>
    <w:p w14:paraId="026E4257" w14:textId="77777777" w:rsidR="00F52540" w:rsidRDefault="006A0404" w:rsidP="00101A4C">
      <w:pPr>
        <w:pStyle w:val="ConsPlusNormal1"/>
        <w:ind w:firstLine="720"/>
        <w:jc w:val="both"/>
      </w:pPr>
      <w:r>
        <w:t>Энергия электрического поля заряженного конденсатора.</w:t>
      </w:r>
    </w:p>
    <w:p w14:paraId="5AF3B11E" w14:textId="77777777" w:rsidR="00F52540" w:rsidRDefault="006A0404" w:rsidP="00101A4C">
      <w:pPr>
        <w:pStyle w:val="ConsPlusNormal1"/>
        <w:ind w:firstLine="720"/>
        <w:jc w:val="both"/>
      </w:pPr>
      <w:r>
        <w:t>Зарядка и разрядка конденсатора через резистор.</w:t>
      </w:r>
    </w:p>
    <w:p w14:paraId="51DEBE98" w14:textId="77777777" w:rsidR="00F52540" w:rsidRDefault="006A0404" w:rsidP="00101A4C">
      <w:pPr>
        <w:pStyle w:val="ConsPlusNormal1"/>
        <w:ind w:firstLine="720"/>
        <w:jc w:val="both"/>
      </w:pPr>
      <w:r>
        <w:t>Ученический эксперимент, лабораторные работы, практикум.</w:t>
      </w:r>
    </w:p>
    <w:p w14:paraId="69429B71" w14:textId="77777777" w:rsidR="00F52540" w:rsidRDefault="006A0404" w:rsidP="00101A4C">
      <w:pPr>
        <w:pStyle w:val="ConsPlusNormal1"/>
        <w:ind w:firstLine="720"/>
        <w:jc w:val="both"/>
      </w:pPr>
      <w:proofErr w:type="gramStart"/>
      <w:r>
        <w:t>Оценка сил взаимодействия</w:t>
      </w:r>
      <w:proofErr w:type="gramEnd"/>
      <w:r>
        <w:t xml:space="preserve"> заряженных тел.</w:t>
      </w:r>
    </w:p>
    <w:p w14:paraId="3B52302B" w14:textId="77777777" w:rsidR="00F52540" w:rsidRDefault="006A0404" w:rsidP="00101A4C">
      <w:pPr>
        <w:pStyle w:val="ConsPlusNormal1"/>
        <w:ind w:firstLine="720"/>
        <w:jc w:val="both"/>
      </w:pPr>
      <w:r>
        <w:t>Наблюдение превращения энергии заряженного конденсатора в энергию излучения светодиода.</w:t>
      </w:r>
    </w:p>
    <w:p w14:paraId="5B0EAD99" w14:textId="77777777" w:rsidR="00F52540" w:rsidRDefault="006A0404" w:rsidP="00101A4C">
      <w:pPr>
        <w:pStyle w:val="ConsPlusNormal1"/>
        <w:ind w:firstLine="720"/>
        <w:jc w:val="both"/>
      </w:pPr>
      <w:r>
        <w:t>Изучение протекания тока в цепи, содержащей конденсатор.</w:t>
      </w:r>
    </w:p>
    <w:p w14:paraId="5D26A776" w14:textId="77777777" w:rsidR="00F52540" w:rsidRDefault="006A0404" w:rsidP="00101A4C">
      <w:pPr>
        <w:pStyle w:val="ConsPlusNormal1"/>
        <w:ind w:firstLine="720"/>
        <w:jc w:val="both"/>
      </w:pPr>
      <w:r>
        <w:t>Распределение разности потенциалов (напряжения) при последовательном соединении конденсаторов.</w:t>
      </w:r>
    </w:p>
    <w:p w14:paraId="2EF354C0" w14:textId="77777777" w:rsidR="00F52540" w:rsidRDefault="006A0404" w:rsidP="00101A4C">
      <w:pPr>
        <w:pStyle w:val="ConsPlusNormal1"/>
        <w:ind w:firstLine="720"/>
        <w:jc w:val="both"/>
      </w:pPr>
      <w:r>
        <w:t>Исследование разряда конденсатора через резистор.</w:t>
      </w:r>
    </w:p>
    <w:p w14:paraId="48071F65" w14:textId="77777777" w:rsidR="00F52540" w:rsidRDefault="006A0404" w:rsidP="00101A4C">
      <w:pPr>
        <w:pStyle w:val="ConsPlusNormal1"/>
        <w:ind w:firstLine="720"/>
        <w:jc w:val="both"/>
      </w:pPr>
      <w:r>
        <w:t xml:space="preserve"> Тема 2. Постоянный электрический ток.</w:t>
      </w:r>
    </w:p>
    <w:p w14:paraId="544C30C5" w14:textId="77777777" w:rsidR="00F52540" w:rsidRDefault="006A0404" w:rsidP="00101A4C">
      <w:pPr>
        <w:pStyle w:val="ConsPlusNormal1"/>
        <w:ind w:firstLine="720"/>
        <w:jc w:val="both"/>
      </w:pPr>
      <w:r>
        <w:t>Сила тока. Постоянный ток.</w:t>
      </w:r>
    </w:p>
    <w:p w14:paraId="09F7CF8F" w14:textId="77777777" w:rsidR="00F52540" w:rsidRDefault="006A0404" w:rsidP="00101A4C">
      <w:pPr>
        <w:pStyle w:val="ConsPlusNormal1"/>
        <w:ind w:firstLine="720"/>
        <w:jc w:val="both"/>
      </w:pPr>
      <w:r>
        <w:t xml:space="preserve">Условия существования постоянного электрического тока. Источники тока. Напряжение U и ЭДС </w:t>
      </w:r>
      <w:r>
        <w:rPr>
          <w:noProof/>
          <w:position w:val="-1"/>
        </w:rPr>
        <w:drawing>
          <wp:inline distT="0" distB="0" distL="0" distR="0" wp14:anchorId="5EF835F7" wp14:editId="733B4036">
            <wp:extent cx="151130" cy="174625"/>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a:xfrm>
                      <a:off x="0" y="0"/>
                      <a:ext cx="151130" cy="174625"/>
                    </a:xfrm>
                    <a:prstGeom prst="rect">
                      <a:avLst/>
                    </a:prstGeom>
                    <a:noFill/>
                    <a:ln>
                      <a:noFill/>
                    </a:ln>
                  </pic:spPr>
                </pic:pic>
              </a:graphicData>
            </a:graphic>
          </wp:inline>
        </w:drawing>
      </w:r>
      <w:r>
        <w:t>.</w:t>
      </w:r>
    </w:p>
    <w:p w14:paraId="02E25A33" w14:textId="77777777" w:rsidR="00F52540" w:rsidRDefault="006A0404" w:rsidP="00101A4C">
      <w:pPr>
        <w:pStyle w:val="ConsPlusNormal1"/>
        <w:ind w:firstLine="720"/>
        <w:jc w:val="both"/>
      </w:pPr>
      <w:r>
        <w:t>Закон Ома для участка цепи.</w:t>
      </w:r>
    </w:p>
    <w:p w14:paraId="40AB0150" w14:textId="77777777" w:rsidR="00F52540" w:rsidRDefault="006A0404" w:rsidP="00101A4C">
      <w:pPr>
        <w:pStyle w:val="ConsPlusNormal1"/>
        <w:ind w:firstLine="720"/>
        <w:jc w:val="both"/>
      </w:pPr>
      <w:r>
        <w:t xml:space="preserve">Электрическое сопротивление. Зависимость сопротивления однородного </w:t>
      </w:r>
      <w:r>
        <w:lastRenderedPageBreak/>
        <w:t>проводника от его длины и площади поперечного сечения. Удельное сопротивление вещества.</w:t>
      </w:r>
    </w:p>
    <w:p w14:paraId="7B5E2909" w14:textId="77777777" w:rsidR="00F52540" w:rsidRDefault="006A0404" w:rsidP="00101A4C">
      <w:pPr>
        <w:pStyle w:val="ConsPlusNormal1"/>
        <w:ind w:firstLine="720"/>
        <w:jc w:val="both"/>
      </w:pPr>
      <w:r>
        <w:t>Последовательное, параллельное, смешанное соединение проводников. Расчет разветвленных электрических цепей. Правила Кирхгофа.</w:t>
      </w:r>
    </w:p>
    <w:p w14:paraId="66594058" w14:textId="77777777" w:rsidR="00F52540" w:rsidRDefault="006A0404" w:rsidP="00101A4C">
      <w:pPr>
        <w:pStyle w:val="ConsPlusNormal1"/>
        <w:ind w:firstLine="720"/>
        <w:jc w:val="both"/>
      </w:pPr>
      <w:r>
        <w:t>Работа электрического тока. Закон Джоуля-Ленца.</w:t>
      </w:r>
    </w:p>
    <w:p w14:paraId="09065666" w14:textId="77777777" w:rsidR="00F52540" w:rsidRDefault="006A0404" w:rsidP="00101A4C">
      <w:pPr>
        <w:pStyle w:val="ConsPlusNormal1"/>
        <w:ind w:firstLine="720"/>
        <w:jc w:val="both"/>
      </w:pPr>
      <w:r>
        <w:t>Мощность электрического тока. Тепловая мощность, выделяемая на резисторе.</w:t>
      </w:r>
    </w:p>
    <w:p w14:paraId="532D4625" w14:textId="77777777" w:rsidR="00F52540" w:rsidRDefault="006A0404" w:rsidP="00101A4C">
      <w:pPr>
        <w:pStyle w:val="ConsPlusNormal1"/>
        <w:ind w:firstLine="720"/>
        <w:jc w:val="both"/>
      </w:pPr>
      <w:r>
        <w:t>ЭДС и внутреннее сопротивление источника тока. Закон Ома для полной (замкнутой) электрической цепи. Мощность источника тока. Короткое замыкание.</w:t>
      </w:r>
    </w:p>
    <w:p w14:paraId="0AE8D109" w14:textId="77777777" w:rsidR="00F52540" w:rsidRDefault="006A0404" w:rsidP="00101A4C">
      <w:pPr>
        <w:pStyle w:val="ConsPlusNormal1"/>
        <w:ind w:firstLine="720"/>
        <w:jc w:val="both"/>
      </w:pPr>
      <w:r>
        <w:t>Конденсатор в цепи постоянного тока.</w:t>
      </w:r>
    </w:p>
    <w:p w14:paraId="20A806B6" w14:textId="77777777" w:rsidR="00F52540" w:rsidRDefault="006A0404" w:rsidP="00101A4C">
      <w:pPr>
        <w:pStyle w:val="ConsPlusNormal1"/>
        <w:ind w:firstLine="720"/>
        <w:jc w:val="both"/>
      </w:pPr>
      <w:r>
        <w:t>Технические устройства и технологические процессы: амперметр, вольтметр, реостат, счетчик электрической энергии.</w:t>
      </w:r>
    </w:p>
    <w:p w14:paraId="69162FAF" w14:textId="77777777" w:rsidR="00F52540" w:rsidRDefault="006A0404" w:rsidP="00101A4C">
      <w:pPr>
        <w:pStyle w:val="ConsPlusNormal1"/>
        <w:ind w:firstLine="720"/>
        <w:jc w:val="both"/>
      </w:pPr>
      <w:r>
        <w:t>Демонстрации.</w:t>
      </w:r>
    </w:p>
    <w:p w14:paraId="133035ED" w14:textId="77777777" w:rsidR="00F52540" w:rsidRDefault="006A0404" w:rsidP="00101A4C">
      <w:pPr>
        <w:pStyle w:val="ConsPlusNormal1"/>
        <w:ind w:firstLine="720"/>
        <w:jc w:val="both"/>
      </w:pPr>
      <w:r>
        <w:t>Измерение силы тока и напряжения.</w:t>
      </w:r>
    </w:p>
    <w:p w14:paraId="3B918769" w14:textId="77777777" w:rsidR="00F52540" w:rsidRDefault="006A0404" w:rsidP="00101A4C">
      <w:pPr>
        <w:pStyle w:val="ConsPlusNormal1"/>
        <w:ind w:firstLine="720"/>
        <w:jc w:val="both"/>
      </w:pPr>
      <w:r>
        <w:t>Исследование зависимости силы тока от напряжения для резистора, лампы накаливания и светодиода.</w:t>
      </w:r>
    </w:p>
    <w:p w14:paraId="59049777" w14:textId="77777777" w:rsidR="00F52540" w:rsidRDefault="006A0404" w:rsidP="00101A4C">
      <w:pPr>
        <w:pStyle w:val="ConsPlusNormal1"/>
        <w:ind w:firstLine="720"/>
        <w:jc w:val="both"/>
      </w:pPr>
      <w:r>
        <w:t>Зависимость сопротивления цилиндрических проводников от длины, площади поперечного сечения и материала.</w:t>
      </w:r>
    </w:p>
    <w:p w14:paraId="2033A5A5" w14:textId="77777777" w:rsidR="00F52540" w:rsidRDefault="006A0404" w:rsidP="00101A4C">
      <w:pPr>
        <w:pStyle w:val="ConsPlusNormal1"/>
        <w:ind w:firstLine="720"/>
        <w:jc w:val="both"/>
      </w:pPr>
      <w:r>
        <w:t>Исследование зависимости силы тока от сопротивления при постоянном напряжении.</w:t>
      </w:r>
    </w:p>
    <w:p w14:paraId="7866769E" w14:textId="77777777" w:rsidR="00F52540" w:rsidRDefault="006A0404" w:rsidP="00101A4C">
      <w:pPr>
        <w:pStyle w:val="ConsPlusNormal1"/>
        <w:ind w:firstLine="720"/>
        <w:jc w:val="both"/>
      </w:pPr>
      <w:r>
        <w:t>Прямое измерение ЭДС. Короткое замыкание гальванического элемента и оценка внутреннего сопротивления.</w:t>
      </w:r>
    </w:p>
    <w:p w14:paraId="0DE176C6" w14:textId="77777777" w:rsidR="00F52540" w:rsidRDefault="006A0404" w:rsidP="00101A4C">
      <w:pPr>
        <w:pStyle w:val="ConsPlusNormal1"/>
        <w:ind w:firstLine="720"/>
        <w:jc w:val="both"/>
      </w:pPr>
      <w:r>
        <w:t>Способы соединения источников тока, ЭДС батарей.</w:t>
      </w:r>
    </w:p>
    <w:p w14:paraId="1D9648A6" w14:textId="77777777" w:rsidR="00F52540" w:rsidRDefault="006A0404" w:rsidP="00101A4C">
      <w:pPr>
        <w:pStyle w:val="ConsPlusNormal1"/>
        <w:ind w:firstLine="720"/>
        <w:jc w:val="both"/>
      </w:pPr>
      <w:r>
        <w:t>Исследование разности потенциалов между полюсами источника тока от силы тока в цепи.</w:t>
      </w:r>
    </w:p>
    <w:p w14:paraId="296DBD0E" w14:textId="77777777" w:rsidR="00F52540" w:rsidRDefault="006A0404" w:rsidP="00101A4C">
      <w:pPr>
        <w:pStyle w:val="ConsPlusNormal1"/>
        <w:ind w:firstLine="720"/>
        <w:jc w:val="both"/>
      </w:pPr>
      <w:r>
        <w:t>Ученический эксперимент, лабораторные работы, практикум.</w:t>
      </w:r>
    </w:p>
    <w:p w14:paraId="71FA9720" w14:textId="77777777" w:rsidR="00F52540" w:rsidRDefault="006A0404" w:rsidP="00101A4C">
      <w:pPr>
        <w:pStyle w:val="ConsPlusNormal1"/>
        <w:ind w:firstLine="720"/>
        <w:jc w:val="both"/>
      </w:pPr>
      <w:r>
        <w:t>Исследование смешанного соединения резисторов.</w:t>
      </w:r>
    </w:p>
    <w:p w14:paraId="3584AD0C" w14:textId="77777777" w:rsidR="00F52540" w:rsidRDefault="006A0404" w:rsidP="00101A4C">
      <w:pPr>
        <w:pStyle w:val="ConsPlusNormal1"/>
        <w:ind w:firstLine="720"/>
        <w:jc w:val="both"/>
      </w:pPr>
      <w:r>
        <w:t>Измерение удельного сопротивления проводников.</w:t>
      </w:r>
    </w:p>
    <w:p w14:paraId="3DEF7A1B" w14:textId="77777777" w:rsidR="00F52540" w:rsidRDefault="006A0404" w:rsidP="00101A4C">
      <w:pPr>
        <w:pStyle w:val="ConsPlusNormal1"/>
        <w:ind w:firstLine="720"/>
        <w:jc w:val="both"/>
      </w:pPr>
      <w:r>
        <w:t>Исследование зависимости силы тока от напряжения для лампы накаливания. Увеличение предела измерения амперметра (вольтметра).</w:t>
      </w:r>
    </w:p>
    <w:p w14:paraId="272C21FF" w14:textId="77777777" w:rsidR="00F52540" w:rsidRDefault="006A0404" w:rsidP="00101A4C">
      <w:pPr>
        <w:pStyle w:val="ConsPlusNormal1"/>
        <w:ind w:firstLine="720"/>
        <w:jc w:val="both"/>
      </w:pPr>
      <w:r>
        <w:t>Измерение ЭДС и внутреннего сопротивления источника тока.</w:t>
      </w:r>
    </w:p>
    <w:p w14:paraId="6320F25A" w14:textId="77777777" w:rsidR="00F52540" w:rsidRDefault="006A0404" w:rsidP="00101A4C">
      <w:pPr>
        <w:pStyle w:val="ConsPlusNormal1"/>
        <w:ind w:firstLine="720"/>
        <w:jc w:val="both"/>
      </w:pPr>
      <w:r>
        <w:t>Исследование зависимости ЭДС гальванического элемента от времени при коротком замыкании.</w:t>
      </w:r>
    </w:p>
    <w:p w14:paraId="01FE41D0" w14:textId="77777777" w:rsidR="00F52540" w:rsidRDefault="006A0404" w:rsidP="00101A4C">
      <w:pPr>
        <w:pStyle w:val="ConsPlusNormal1"/>
        <w:ind w:firstLine="720"/>
        <w:jc w:val="both"/>
      </w:pPr>
      <w:r>
        <w:t>Исследование разности потенциалов между полюсами источника тока от силы тока в цепи.</w:t>
      </w:r>
    </w:p>
    <w:p w14:paraId="122F773F" w14:textId="77777777" w:rsidR="00F52540" w:rsidRDefault="006A0404" w:rsidP="00101A4C">
      <w:pPr>
        <w:pStyle w:val="ConsPlusNormal1"/>
        <w:ind w:firstLine="720"/>
        <w:jc w:val="both"/>
      </w:pPr>
      <w:r>
        <w:t>Исследование зависимости полезной мощности источника тока от силы тока.</w:t>
      </w:r>
    </w:p>
    <w:p w14:paraId="41FE6596" w14:textId="77777777" w:rsidR="00F52540" w:rsidRDefault="006A0404" w:rsidP="00101A4C">
      <w:pPr>
        <w:pStyle w:val="ConsPlusNormal1"/>
        <w:ind w:firstLine="720"/>
        <w:jc w:val="both"/>
      </w:pPr>
      <w:r>
        <w:t>Тема 3. Токи в различных средах.</w:t>
      </w:r>
    </w:p>
    <w:p w14:paraId="578BF0BA" w14:textId="77777777" w:rsidR="00F52540" w:rsidRDefault="006A0404" w:rsidP="00101A4C">
      <w:pPr>
        <w:pStyle w:val="ConsPlusNormal1"/>
        <w:ind w:firstLine="720"/>
        <w:jc w:val="both"/>
      </w:pPr>
      <w:r>
        <w:t>Электрическая проводимость различных веществ. Электронная проводимость твердых металлов. Зависимость сопротивления металлов от температуры. Сверхпроводимость.</w:t>
      </w:r>
    </w:p>
    <w:p w14:paraId="2E9EE31E" w14:textId="77777777" w:rsidR="00F52540" w:rsidRDefault="006A0404" w:rsidP="00101A4C">
      <w:pPr>
        <w:pStyle w:val="ConsPlusNormal1"/>
        <w:ind w:firstLine="720"/>
        <w:jc w:val="both"/>
      </w:pPr>
      <w:r>
        <w:t>Электрический ток в вакууме. Свойства электронных пучков.</w:t>
      </w:r>
    </w:p>
    <w:p w14:paraId="207BBDAF" w14:textId="77777777" w:rsidR="00F52540" w:rsidRDefault="006A0404" w:rsidP="00101A4C">
      <w:pPr>
        <w:pStyle w:val="ConsPlusNormal1"/>
        <w:ind w:firstLine="720"/>
        <w:jc w:val="both"/>
      </w:pPr>
      <w:r>
        <w:t>Полупроводники. Собственная и примесная проводимость полупроводников. Свойства p-n-перехода. Полупроводниковые приборы.</w:t>
      </w:r>
    </w:p>
    <w:p w14:paraId="46289680" w14:textId="77777777" w:rsidR="00F52540" w:rsidRDefault="006A0404" w:rsidP="00101A4C">
      <w:pPr>
        <w:pStyle w:val="ConsPlusNormal1"/>
        <w:ind w:firstLine="720"/>
        <w:jc w:val="both"/>
      </w:pPr>
      <w:r>
        <w:t>Электрический ток в электролитах. Электролитическая диссоциация. Электролиз. Законы Фарадея для электролиза.</w:t>
      </w:r>
    </w:p>
    <w:p w14:paraId="1E22819F" w14:textId="77777777" w:rsidR="00F52540" w:rsidRDefault="006A0404" w:rsidP="00101A4C">
      <w:pPr>
        <w:pStyle w:val="ConsPlusNormal1"/>
        <w:ind w:firstLine="720"/>
        <w:jc w:val="both"/>
      </w:pPr>
      <w:r>
        <w:t>Электрический ток в газах. Самостоятельный и несамостоятельный разряд. Различные типы самостоятельного разряда. Молния. Плазма.</w:t>
      </w:r>
    </w:p>
    <w:p w14:paraId="2CD3716D" w14:textId="77777777" w:rsidR="00F52540" w:rsidRDefault="006A0404" w:rsidP="00101A4C">
      <w:pPr>
        <w:pStyle w:val="ConsPlusNormal1"/>
        <w:ind w:firstLine="720"/>
        <w:jc w:val="both"/>
      </w:pPr>
      <w:r>
        <w:t>Технические устройства и практическое применение: газоразрядные лампы, электронно-лучевая трубка, полупроводниковые приборы: диод, транзистор, фотодиод, светодиод, гальваника, рафинирование меди, выплавка алюминия, электронная микроскопия.</w:t>
      </w:r>
    </w:p>
    <w:p w14:paraId="46B33312" w14:textId="77777777" w:rsidR="00F52540" w:rsidRDefault="006A0404" w:rsidP="00101A4C">
      <w:pPr>
        <w:pStyle w:val="ConsPlusNormal1"/>
        <w:ind w:firstLine="720"/>
        <w:jc w:val="both"/>
      </w:pPr>
      <w:r>
        <w:t>Демонстрации.</w:t>
      </w:r>
    </w:p>
    <w:p w14:paraId="63BB1686" w14:textId="77777777" w:rsidR="00F52540" w:rsidRDefault="006A0404" w:rsidP="00101A4C">
      <w:pPr>
        <w:pStyle w:val="ConsPlusNormal1"/>
        <w:ind w:firstLine="720"/>
        <w:jc w:val="both"/>
      </w:pPr>
      <w:r>
        <w:t>Зависимость сопротивления металлов от температуры.</w:t>
      </w:r>
    </w:p>
    <w:p w14:paraId="1B5BFC7B" w14:textId="77777777" w:rsidR="00F52540" w:rsidRDefault="006A0404" w:rsidP="00101A4C">
      <w:pPr>
        <w:pStyle w:val="ConsPlusNormal1"/>
        <w:ind w:firstLine="720"/>
        <w:jc w:val="both"/>
      </w:pPr>
      <w:r>
        <w:lastRenderedPageBreak/>
        <w:t>Проводимость электролитов.</w:t>
      </w:r>
    </w:p>
    <w:p w14:paraId="32F1C071" w14:textId="77777777" w:rsidR="00F52540" w:rsidRDefault="006A0404" w:rsidP="00101A4C">
      <w:pPr>
        <w:pStyle w:val="ConsPlusNormal1"/>
        <w:ind w:firstLine="720"/>
        <w:jc w:val="both"/>
      </w:pPr>
      <w:r>
        <w:t>Законы электролиза Фарадея.</w:t>
      </w:r>
    </w:p>
    <w:p w14:paraId="7F708D02" w14:textId="77777777" w:rsidR="00F52540" w:rsidRDefault="006A0404" w:rsidP="00101A4C">
      <w:pPr>
        <w:pStyle w:val="ConsPlusNormal1"/>
        <w:ind w:firstLine="720"/>
        <w:jc w:val="both"/>
      </w:pPr>
      <w:r>
        <w:t>Искровой разряд и проводимость воздуха.</w:t>
      </w:r>
    </w:p>
    <w:p w14:paraId="1BDE7D64" w14:textId="77777777" w:rsidR="00F52540" w:rsidRDefault="006A0404" w:rsidP="00101A4C">
      <w:pPr>
        <w:pStyle w:val="ConsPlusNormal1"/>
        <w:ind w:firstLine="720"/>
        <w:jc w:val="both"/>
      </w:pPr>
      <w:r>
        <w:t>Сравнение проводимости металлов и полупроводников.</w:t>
      </w:r>
    </w:p>
    <w:p w14:paraId="417D1BF3" w14:textId="77777777" w:rsidR="00F52540" w:rsidRDefault="006A0404" w:rsidP="00101A4C">
      <w:pPr>
        <w:pStyle w:val="ConsPlusNormal1"/>
        <w:ind w:firstLine="720"/>
        <w:jc w:val="both"/>
      </w:pPr>
      <w:r>
        <w:t>Односторонняя проводимость диода.</w:t>
      </w:r>
    </w:p>
    <w:p w14:paraId="77A62313" w14:textId="77777777" w:rsidR="00F52540" w:rsidRDefault="006A0404" w:rsidP="00101A4C">
      <w:pPr>
        <w:pStyle w:val="ConsPlusNormal1"/>
        <w:ind w:firstLine="720"/>
        <w:jc w:val="both"/>
      </w:pPr>
      <w:r>
        <w:t>Ученический эксперимент, лабораторные работы, практикум.</w:t>
      </w:r>
    </w:p>
    <w:p w14:paraId="3B9C7C06" w14:textId="77777777" w:rsidR="00F52540" w:rsidRDefault="006A0404" w:rsidP="00101A4C">
      <w:pPr>
        <w:pStyle w:val="ConsPlusNormal1"/>
        <w:ind w:firstLine="720"/>
        <w:jc w:val="both"/>
      </w:pPr>
      <w:r>
        <w:t>Наблюдение электролиза.</w:t>
      </w:r>
    </w:p>
    <w:p w14:paraId="7D4ED036" w14:textId="77777777" w:rsidR="00F52540" w:rsidRDefault="006A0404" w:rsidP="00101A4C">
      <w:pPr>
        <w:pStyle w:val="ConsPlusNormal1"/>
        <w:ind w:firstLine="720"/>
        <w:jc w:val="both"/>
      </w:pPr>
      <w:r>
        <w:t>Измерение заряда одновалентного иона.</w:t>
      </w:r>
    </w:p>
    <w:p w14:paraId="5396A63F" w14:textId="77777777" w:rsidR="00F52540" w:rsidRDefault="006A0404" w:rsidP="00101A4C">
      <w:pPr>
        <w:pStyle w:val="ConsPlusNormal1"/>
        <w:ind w:firstLine="720"/>
        <w:jc w:val="both"/>
      </w:pPr>
      <w:r>
        <w:t>Исследование зависимости сопротивления терморезистора от температуры.</w:t>
      </w:r>
    </w:p>
    <w:p w14:paraId="557497D3" w14:textId="77777777" w:rsidR="00F52540" w:rsidRDefault="006A0404" w:rsidP="00101A4C">
      <w:pPr>
        <w:pStyle w:val="ConsPlusNormal1"/>
        <w:ind w:firstLine="720"/>
        <w:jc w:val="both"/>
      </w:pPr>
      <w:r>
        <w:t xml:space="preserve">Снятие </w:t>
      </w:r>
      <w:proofErr w:type="gramStart"/>
      <w:r>
        <w:t>вольт-амперной</w:t>
      </w:r>
      <w:proofErr w:type="gramEnd"/>
      <w:r>
        <w:t xml:space="preserve"> характеристики диода.</w:t>
      </w:r>
    </w:p>
    <w:p w14:paraId="74F16ACB" w14:textId="77777777" w:rsidR="00F52540" w:rsidRDefault="006A0404" w:rsidP="00101A4C">
      <w:pPr>
        <w:pStyle w:val="ConsPlusNormal1"/>
        <w:ind w:firstLine="720"/>
        <w:jc w:val="both"/>
      </w:pPr>
      <w:r>
        <w:t>Физический практикум.</w:t>
      </w:r>
    </w:p>
    <w:p w14:paraId="6C9AD239" w14:textId="77777777" w:rsidR="00F52540" w:rsidRDefault="006A0404" w:rsidP="00101A4C">
      <w:pPr>
        <w:pStyle w:val="ConsPlusNormal1"/>
        <w:ind w:firstLine="720"/>
        <w:jc w:val="both"/>
      </w:pPr>
      <w:r>
        <w:t xml:space="preserve">Способы измерения физических величин с использованием аналоговых и цифровых измерительных приборов и компьютерных </w:t>
      </w:r>
      <w:proofErr w:type="spellStart"/>
      <w:r>
        <w:t>датчиковых</w:t>
      </w:r>
      <w:proofErr w:type="spellEnd"/>
      <w:r>
        <w:t xml:space="preserve"> систем. Абсолютные и относительные погрешности измерений физических величин. Оценка границ погрешностей.</w:t>
      </w:r>
    </w:p>
    <w:p w14:paraId="0A7FC4E1" w14:textId="77777777" w:rsidR="00F52540" w:rsidRDefault="006A0404" w:rsidP="00101A4C">
      <w:pPr>
        <w:pStyle w:val="ConsPlusNormal1"/>
        <w:ind w:firstLine="72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62B09C11" w14:textId="77777777" w:rsidR="00F52540" w:rsidRDefault="006A0404" w:rsidP="00101A4C">
      <w:pPr>
        <w:pStyle w:val="ConsPlusNormal1"/>
        <w:ind w:firstLine="720"/>
        <w:jc w:val="both"/>
      </w:pPr>
      <w:r>
        <w:t>Межпредметные связи.</w:t>
      </w:r>
    </w:p>
    <w:p w14:paraId="2C601816" w14:textId="77777777" w:rsidR="00F52540" w:rsidRDefault="006A0404" w:rsidP="00101A4C">
      <w:pPr>
        <w:pStyle w:val="ConsPlusNormal1"/>
        <w:ind w:firstLine="720"/>
        <w:jc w:val="both"/>
      </w:pPr>
      <w:r>
        <w:t>Изучение курса физики углубленного уровня в 10 классе осуществляется с учетом содержательных межпредметных связей с курсами математики, биологии, химии, географии и технологии.</w:t>
      </w:r>
    </w:p>
    <w:p w14:paraId="7D88CAA5" w14:textId="77777777" w:rsidR="00F52540" w:rsidRDefault="006A0404" w:rsidP="00101A4C">
      <w:pPr>
        <w:pStyle w:val="ConsPlusNormal1"/>
        <w:ind w:firstLine="72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03D3272A" w14:textId="77777777" w:rsidR="00F52540" w:rsidRDefault="006A0404" w:rsidP="00101A4C">
      <w:pPr>
        <w:pStyle w:val="ConsPlusNormal1"/>
        <w:ind w:firstLine="72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56921640" w14:textId="77777777" w:rsidR="00F52540" w:rsidRDefault="006A0404" w:rsidP="00101A4C">
      <w:pPr>
        <w:pStyle w:val="ConsPlusNormal1"/>
        <w:ind w:firstLine="720"/>
        <w:jc w:val="both"/>
      </w:pPr>
      <w:r>
        <w:t>Биология: механическое движение в живой природе, диффузия, осмос, теплообмен живых организмов, тепловое загрязнение окружающей среды, утилизация биоорганического топлива для выработки "тепловой" и электроэнергии, поверхностное натяжение и капиллярные явления в природе, электрические явления в живой природе.</w:t>
      </w:r>
    </w:p>
    <w:p w14:paraId="3D6C8498" w14:textId="77777777" w:rsidR="00F52540" w:rsidRDefault="006A0404" w:rsidP="00101A4C">
      <w:pPr>
        <w:pStyle w:val="ConsPlusNormal1"/>
        <w:ind w:firstLine="720"/>
        <w:jc w:val="both"/>
      </w:pPr>
      <w:r>
        <w:t>Химия: дискретное строение вещества, строение атомов и молекул, моль вещества, молярная масса, получение наноматериалов, тепловые свойства твердых тел, жидкостей и газов, жидкие кристаллы, электрические свойства металлов, электролитическая диссоциация, гальваника, электронная микроскопия.</w:t>
      </w:r>
    </w:p>
    <w:p w14:paraId="072791EA" w14:textId="77777777" w:rsidR="00F52540" w:rsidRDefault="006A0404" w:rsidP="00101A4C">
      <w:pPr>
        <w:pStyle w:val="ConsPlusNormal1"/>
        <w:ind w:firstLine="720"/>
        <w:jc w:val="both"/>
      </w:pPr>
      <w:r>
        <w:t>География: влажность воздуха, ветры, барометр, термометр.</w:t>
      </w:r>
    </w:p>
    <w:p w14:paraId="1415778E" w14:textId="77777777" w:rsidR="00F52540" w:rsidRDefault="006A0404" w:rsidP="00101A4C">
      <w:pPr>
        <w:pStyle w:val="ConsPlusNormal1"/>
        <w:ind w:firstLine="720"/>
        <w:jc w:val="both"/>
      </w:pPr>
      <w:r>
        <w:t>Технология: преобразование движений с использованием механизмов, учет сухого и жидкого трения в технике, статические конструкции (кронштейн, решетчатые конструкции), использование законов сохранения механики в технике (гироскоп, водомет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газоразрядные лампы, полупроводниковые приборы, гальваника.</w:t>
      </w:r>
    </w:p>
    <w:p w14:paraId="6B3EB460" w14:textId="77777777" w:rsidR="00F52540" w:rsidRDefault="006A0404" w:rsidP="00101A4C">
      <w:pPr>
        <w:pStyle w:val="ConsPlusTitle1"/>
        <w:ind w:firstLine="720"/>
        <w:jc w:val="center"/>
        <w:outlineLvl w:val="3"/>
        <w:rPr>
          <w:rFonts w:ascii="Times New Roman" w:hAnsi="Times New Roman"/>
          <w:b w:val="0"/>
          <w:u w:val="single"/>
        </w:rPr>
      </w:pPr>
      <w:r>
        <w:rPr>
          <w:rFonts w:ascii="Times New Roman" w:hAnsi="Times New Roman"/>
          <w:b w:val="0"/>
          <w:u w:val="single"/>
        </w:rPr>
        <w:t>Содержание обучения в 11 классе</w:t>
      </w:r>
    </w:p>
    <w:p w14:paraId="5F9AB372" w14:textId="77777777" w:rsidR="00F52540" w:rsidRDefault="006A0404" w:rsidP="00101A4C">
      <w:pPr>
        <w:pStyle w:val="ConsPlusNormal1"/>
        <w:ind w:firstLine="720"/>
        <w:jc w:val="both"/>
      </w:pPr>
      <w:r>
        <w:t>Раздел 4. Электродинамика.</w:t>
      </w:r>
    </w:p>
    <w:p w14:paraId="4CE2FDE5" w14:textId="77777777" w:rsidR="00F52540" w:rsidRDefault="006A0404" w:rsidP="00101A4C">
      <w:pPr>
        <w:pStyle w:val="ConsPlusNormal1"/>
        <w:ind w:firstLine="720"/>
        <w:jc w:val="both"/>
      </w:pPr>
      <w:r>
        <w:t>Тема 4. Магнитное поле.</w:t>
      </w:r>
    </w:p>
    <w:p w14:paraId="3B332018" w14:textId="77777777" w:rsidR="00F52540" w:rsidRDefault="006A0404" w:rsidP="00101A4C">
      <w:pPr>
        <w:pStyle w:val="ConsPlusNormal1"/>
        <w:ind w:firstLine="720"/>
        <w:jc w:val="both"/>
      </w:pPr>
      <w:r>
        <w:t>Взаимодействие постоянных магнитов и проводников с током. Магнитное поле. Вектор магнитной индукции. Принцип суперпозиции магнитных полей. Линии магнитной индукции.</w:t>
      </w:r>
    </w:p>
    <w:p w14:paraId="336313C2" w14:textId="77777777" w:rsidR="00F52540" w:rsidRDefault="006A0404" w:rsidP="00101A4C">
      <w:pPr>
        <w:pStyle w:val="ConsPlusNormal1"/>
        <w:ind w:firstLine="720"/>
        <w:jc w:val="both"/>
      </w:pPr>
      <w:r>
        <w:lastRenderedPageBreak/>
        <w:t>Магнитное поле проводника с током (прямого проводника, катушки и кругового витка). Опыт Эрстеда.</w:t>
      </w:r>
    </w:p>
    <w:p w14:paraId="7AF9C78C" w14:textId="77777777" w:rsidR="00F52540" w:rsidRDefault="006A0404" w:rsidP="00101A4C">
      <w:pPr>
        <w:pStyle w:val="ConsPlusNormal1"/>
        <w:ind w:firstLine="720"/>
        <w:jc w:val="both"/>
      </w:pPr>
      <w:r>
        <w:t>Сила Ампера, ее направление и модуль.</w:t>
      </w:r>
    </w:p>
    <w:p w14:paraId="5B695067" w14:textId="77777777" w:rsidR="00F52540" w:rsidRDefault="006A0404" w:rsidP="00101A4C">
      <w:pPr>
        <w:pStyle w:val="ConsPlusNormal1"/>
        <w:ind w:firstLine="720"/>
        <w:jc w:val="both"/>
      </w:pPr>
      <w:r>
        <w:t>Сила Лоренца, ее направление и модуль. Движение заряженной частицы в однородном магнитном поле. Работа силы Лоренца.</w:t>
      </w:r>
    </w:p>
    <w:p w14:paraId="723E53B6" w14:textId="77777777" w:rsidR="00F52540" w:rsidRDefault="006A0404" w:rsidP="00101A4C">
      <w:pPr>
        <w:pStyle w:val="ConsPlusNormal1"/>
        <w:ind w:firstLine="720"/>
        <w:jc w:val="both"/>
      </w:pPr>
      <w:r>
        <w:t>Магнитное поле в веществе. Ферромагнетики, пара- и диамагнетики.</w:t>
      </w:r>
    </w:p>
    <w:p w14:paraId="5C1E5438" w14:textId="77777777" w:rsidR="00F52540" w:rsidRDefault="006A0404" w:rsidP="00101A4C">
      <w:pPr>
        <w:pStyle w:val="ConsPlusNormal1"/>
        <w:ind w:firstLine="720"/>
        <w:jc w:val="both"/>
      </w:pPr>
      <w:r>
        <w:t>Технические устройства и технологические процессы: применение постоянных магнитов, электромагнитов, тестер-мультиметр, электродвигатель Якоби, ускорители элементарных частиц.</w:t>
      </w:r>
    </w:p>
    <w:p w14:paraId="1291BFCA" w14:textId="77777777" w:rsidR="00F52540" w:rsidRDefault="006A0404" w:rsidP="00101A4C">
      <w:pPr>
        <w:pStyle w:val="ConsPlusNormal1"/>
        <w:ind w:firstLine="720"/>
        <w:jc w:val="both"/>
      </w:pPr>
      <w:r>
        <w:t>Демонстрации.</w:t>
      </w:r>
    </w:p>
    <w:p w14:paraId="7C775AE2" w14:textId="77777777" w:rsidR="00F52540" w:rsidRDefault="006A0404" w:rsidP="00101A4C">
      <w:pPr>
        <w:pStyle w:val="ConsPlusNormal1"/>
        <w:ind w:firstLine="720"/>
        <w:jc w:val="both"/>
      </w:pPr>
      <w:r>
        <w:t>Картина линий индукции магнитного поля полосового и подковообразного постоянных магнитов.</w:t>
      </w:r>
    </w:p>
    <w:p w14:paraId="09E67A47" w14:textId="77777777" w:rsidR="00F52540" w:rsidRDefault="006A0404" w:rsidP="00101A4C">
      <w:pPr>
        <w:pStyle w:val="ConsPlusNormal1"/>
        <w:ind w:firstLine="720"/>
        <w:jc w:val="both"/>
      </w:pPr>
      <w:r>
        <w:t>Картина линий магнитной индукции поля длинного прямого проводника и замкнутого кольцевого проводника, катушки с током.</w:t>
      </w:r>
    </w:p>
    <w:p w14:paraId="69EDB81A" w14:textId="77777777" w:rsidR="00F52540" w:rsidRDefault="006A0404" w:rsidP="00101A4C">
      <w:pPr>
        <w:pStyle w:val="ConsPlusNormal1"/>
        <w:ind w:firstLine="720"/>
        <w:jc w:val="both"/>
      </w:pPr>
      <w:r>
        <w:t>Взаимодействие двух проводников с током.</w:t>
      </w:r>
    </w:p>
    <w:p w14:paraId="5FBCB421" w14:textId="77777777" w:rsidR="00F52540" w:rsidRDefault="006A0404" w:rsidP="00101A4C">
      <w:pPr>
        <w:pStyle w:val="ConsPlusNormal1"/>
        <w:ind w:firstLine="720"/>
        <w:jc w:val="both"/>
      </w:pPr>
      <w:r>
        <w:t>Сила Ампера.</w:t>
      </w:r>
    </w:p>
    <w:p w14:paraId="65574B66" w14:textId="77777777" w:rsidR="00F52540" w:rsidRDefault="006A0404" w:rsidP="00101A4C">
      <w:pPr>
        <w:pStyle w:val="ConsPlusNormal1"/>
        <w:ind w:firstLine="720"/>
        <w:jc w:val="both"/>
      </w:pPr>
      <w:r>
        <w:t>Действие силы Лоренца на ионы электролита.</w:t>
      </w:r>
    </w:p>
    <w:p w14:paraId="60F47A18" w14:textId="77777777" w:rsidR="00F52540" w:rsidRDefault="006A0404" w:rsidP="00101A4C">
      <w:pPr>
        <w:pStyle w:val="ConsPlusNormal1"/>
        <w:ind w:firstLine="720"/>
        <w:jc w:val="both"/>
      </w:pPr>
      <w:r>
        <w:t>Наблюдение движения пучка электронов в магнитном поле.</w:t>
      </w:r>
    </w:p>
    <w:p w14:paraId="1DFCD618" w14:textId="77777777" w:rsidR="00F52540" w:rsidRDefault="006A0404" w:rsidP="00101A4C">
      <w:pPr>
        <w:pStyle w:val="ConsPlusNormal1"/>
        <w:ind w:firstLine="720"/>
        <w:jc w:val="both"/>
      </w:pPr>
      <w:r>
        <w:t>Принцип действия электроизмерительного прибора магнитоэлектрической системы.</w:t>
      </w:r>
    </w:p>
    <w:p w14:paraId="07AE155D" w14:textId="77777777" w:rsidR="00F52540" w:rsidRDefault="006A0404" w:rsidP="00101A4C">
      <w:pPr>
        <w:pStyle w:val="ConsPlusNormal1"/>
        <w:ind w:firstLine="720"/>
        <w:jc w:val="both"/>
      </w:pPr>
      <w:r>
        <w:t>Ученический эксперимент, лабораторные работы, практикум.</w:t>
      </w:r>
    </w:p>
    <w:p w14:paraId="3C763E91" w14:textId="77777777" w:rsidR="00F52540" w:rsidRDefault="006A0404" w:rsidP="00101A4C">
      <w:pPr>
        <w:pStyle w:val="ConsPlusNormal1"/>
        <w:ind w:firstLine="720"/>
        <w:jc w:val="both"/>
      </w:pPr>
      <w:r>
        <w:t>Исследование магнитного поля постоянных магнитов.</w:t>
      </w:r>
    </w:p>
    <w:p w14:paraId="1F4B19D8" w14:textId="77777777" w:rsidR="00F52540" w:rsidRDefault="006A0404" w:rsidP="00101A4C">
      <w:pPr>
        <w:pStyle w:val="ConsPlusNormal1"/>
        <w:ind w:firstLine="720"/>
        <w:jc w:val="both"/>
      </w:pPr>
      <w:r>
        <w:t>Исследование свойств ферромагнетиков.</w:t>
      </w:r>
    </w:p>
    <w:p w14:paraId="1F2B2CCB" w14:textId="77777777" w:rsidR="00F52540" w:rsidRDefault="006A0404" w:rsidP="00101A4C">
      <w:pPr>
        <w:pStyle w:val="ConsPlusNormal1"/>
        <w:ind w:firstLine="720"/>
        <w:jc w:val="both"/>
      </w:pPr>
      <w:r>
        <w:t>Исследование действия постоянного магнита на рамку с током.</w:t>
      </w:r>
    </w:p>
    <w:p w14:paraId="5662197F" w14:textId="77777777" w:rsidR="00F52540" w:rsidRDefault="006A0404" w:rsidP="00101A4C">
      <w:pPr>
        <w:pStyle w:val="ConsPlusNormal1"/>
        <w:ind w:firstLine="720"/>
        <w:jc w:val="both"/>
      </w:pPr>
      <w:r>
        <w:t>Измерение силы Ампера.</w:t>
      </w:r>
    </w:p>
    <w:p w14:paraId="0C790E5B" w14:textId="77777777" w:rsidR="00F52540" w:rsidRDefault="006A0404" w:rsidP="00101A4C">
      <w:pPr>
        <w:pStyle w:val="ConsPlusNormal1"/>
        <w:ind w:firstLine="720"/>
        <w:jc w:val="both"/>
      </w:pPr>
      <w:r>
        <w:t>Изучение зависимости силы Ампера от силы тока.</w:t>
      </w:r>
    </w:p>
    <w:p w14:paraId="1B287E25" w14:textId="77777777" w:rsidR="00F52540" w:rsidRDefault="006A0404" w:rsidP="00101A4C">
      <w:pPr>
        <w:pStyle w:val="ConsPlusNormal1"/>
        <w:ind w:firstLine="720"/>
        <w:jc w:val="both"/>
      </w:pPr>
      <w:r>
        <w:t>Определение магнитной индукции на основе измерения силы Ампера.</w:t>
      </w:r>
    </w:p>
    <w:p w14:paraId="7B7C170C" w14:textId="77777777" w:rsidR="00F52540" w:rsidRDefault="006A0404" w:rsidP="00101A4C">
      <w:pPr>
        <w:pStyle w:val="ConsPlusNormal1"/>
        <w:ind w:firstLine="720"/>
        <w:jc w:val="both"/>
      </w:pPr>
      <w:r>
        <w:t>Тема 5. Электромагнитная индукция.</w:t>
      </w:r>
    </w:p>
    <w:p w14:paraId="628D1DBF" w14:textId="77777777" w:rsidR="00F52540" w:rsidRDefault="006A0404" w:rsidP="00101A4C">
      <w:pPr>
        <w:pStyle w:val="ConsPlusNormal1"/>
        <w:ind w:firstLine="720"/>
        <w:jc w:val="both"/>
      </w:pPr>
      <w:r>
        <w:t>Явление электромагнитной индукции. Поток вектора магнитной индукции. ЭДС индукции. Закон электромагнитной индукции Фарадея. Вихревое электрическое поле. Токи Фуко.</w:t>
      </w:r>
    </w:p>
    <w:p w14:paraId="5ABB01ED" w14:textId="77777777" w:rsidR="00F52540" w:rsidRDefault="006A0404" w:rsidP="00101A4C">
      <w:pPr>
        <w:pStyle w:val="ConsPlusNormal1"/>
        <w:ind w:firstLine="720"/>
        <w:jc w:val="both"/>
      </w:pPr>
      <w:r>
        <w:t>ЭДС индукции в проводнике, движущемся в однородном магнитном поле.</w:t>
      </w:r>
    </w:p>
    <w:p w14:paraId="5345BD42" w14:textId="77777777" w:rsidR="00F52540" w:rsidRDefault="006A0404" w:rsidP="00101A4C">
      <w:pPr>
        <w:pStyle w:val="ConsPlusNormal1"/>
        <w:ind w:firstLine="720"/>
        <w:jc w:val="both"/>
      </w:pPr>
      <w:r>
        <w:t>Правило Ленца.</w:t>
      </w:r>
    </w:p>
    <w:p w14:paraId="357A76DA" w14:textId="77777777" w:rsidR="00F52540" w:rsidRDefault="006A0404" w:rsidP="00101A4C">
      <w:pPr>
        <w:pStyle w:val="ConsPlusNormal1"/>
        <w:ind w:firstLine="720"/>
        <w:jc w:val="both"/>
      </w:pPr>
      <w:r>
        <w:t>Индуктивность. Катушка индуктивности в цепи постоянного тока. Явление самоиндукции. ЭДС самоиндукции.</w:t>
      </w:r>
    </w:p>
    <w:p w14:paraId="362E55EC" w14:textId="77777777" w:rsidR="00F52540" w:rsidRDefault="006A0404" w:rsidP="00101A4C">
      <w:pPr>
        <w:pStyle w:val="ConsPlusNormal1"/>
        <w:ind w:firstLine="720"/>
        <w:jc w:val="both"/>
      </w:pPr>
      <w:r>
        <w:t>Энергия магнитного поля катушки с током.</w:t>
      </w:r>
    </w:p>
    <w:p w14:paraId="2AA31893" w14:textId="77777777" w:rsidR="00F52540" w:rsidRDefault="006A0404" w:rsidP="00101A4C">
      <w:pPr>
        <w:pStyle w:val="ConsPlusNormal1"/>
        <w:ind w:firstLine="720"/>
        <w:jc w:val="both"/>
      </w:pPr>
      <w:r>
        <w:t>Электромагнитное поле.</w:t>
      </w:r>
    </w:p>
    <w:p w14:paraId="4DF29113" w14:textId="77777777" w:rsidR="00F52540" w:rsidRDefault="006A0404" w:rsidP="00101A4C">
      <w:pPr>
        <w:pStyle w:val="ConsPlusNormal1"/>
        <w:ind w:firstLine="720"/>
        <w:jc w:val="both"/>
      </w:pPr>
      <w:r>
        <w:t>Технические устройства и технологические процессы: индукционная печь, соленоид, защита от электризации тел при движении в магнитном поле Земли.</w:t>
      </w:r>
    </w:p>
    <w:p w14:paraId="6DB45F4A" w14:textId="77777777" w:rsidR="00F52540" w:rsidRDefault="006A0404" w:rsidP="00101A4C">
      <w:pPr>
        <w:pStyle w:val="ConsPlusNormal1"/>
        <w:ind w:firstLine="720"/>
        <w:jc w:val="both"/>
      </w:pPr>
      <w:r>
        <w:t>Демонстрации.</w:t>
      </w:r>
    </w:p>
    <w:p w14:paraId="3BB88E79" w14:textId="77777777" w:rsidR="00F52540" w:rsidRDefault="006A0404" w:rsidP="00101A4C">
      <w:pPr>
        <w:pStyle w:val="ConsPlusNormal1"/>
        <w:ind w:firstLine="720"/>
        <w:jc w:val="both"/>
      </w:pPr>
      <w:r>
        <w:t>Наблюдение явления электромагнитной индукции.</w:t>
      </w:r>
    </w:p>
    <w:p w14:paraId="323E83B6" w14:textId="77777777" w:rsidR="00F52540" w:rsidRDefault="006A0404" w:rsidP="00101A4C">
      <w:pPr>
        <w:pStyle w:val="ConsPlusNormal1"/>
        <w:ind w:firstLine="720"/>
        <w:jc w:val="both"/>
      </w:pPr>
      <w:r>
        <w:t>Исследование зависимости ЭДС индукции от скорости изменения магнитного потока.</w:t>
      </w:r>
    </w:p>
    <w:p w14:paraId="234FA919" w14:textId="77777777" w:rsidR="00F52540" w:rsidRDefault="006A0404" w:rsidP="00101A4C">
      <w:pPr>
        <w:pStyle w:val="ConsPlusNormal1"/>
        <w:ind w:firstLine="720"/>
        <w:jc w:val="both"/>
      </w:pPr>
      <w:r>
        <w:t>Правило Ленца.</w:t>
      </w:r>
    </w:p>
    <w:p w14:paraId="4216DE9A" w14:textId="77777777" w:rsidR="00F52540" w:rsidRDefault="006A0404" w:rsidP="00101A4C">
      <w:pPr>
        <w:pStyle w:val="ConsPlusNormal1"/>
        <w:ind w:firstLine="720"/>
        <w:jc w:val="both"/>
      </w:pPr>
      <w:r>
        <w:t>Падение магнита в алюминиевой (медной) трубе.</w:t>
      </w:r>
    </w:p>
    <w:p w14:paraId="02668E78" w14:textId="77777777" w:rsidR="00F52540" w:rsidRDefault="006A0404" w:rsidP="00101A4C">
      <w:pPr>
        <w:pStyle w:val="ConsPlusNormal1"/>
        <w:ind w:firstLine="720"/>
        <w:jc w:val="both"/>
      </w:pPr>
      <w:r>
        <w:t>Явление самоиндукции.</w:t>
      </w:r>
    </w:p>
    <w:p w14:paraId="337440E0" w14:textId="77777777" w:rsidR="00F52540" w:rsidRDefault="006A0404" w:rsidP="00101A4C">
      <w:pPr>
        <w:pStyle w:val="ConsPlusNormal1"/>
        <w:ind w:firstLine="720"/>
        <w:jc w:val="both"/>
      </w:pPr>
      <w:r>
        <w:t>Исследование зависимости ЭДС самоиндукции от скорости изменения силы тока в цепи.</w:t>
      </w:r>
    </w:p>
    <w:p w14:paraId="0DE99C75" w14:textId="77777777" w:rsidR="00F52540" w:rsidRDefault="006A0404" w:rsidP="00101A4C">
      <w:pPr>
        <w:pStyle w:val="ConsPlusNormal1"/>
        <w:ind w:firstLine="720"/>
        <w:jc w:val="both"/>
      </w:pPr>
      <w:r>
        <w:t>Ученический эксперимент, лабораторные работы, практикум.</w:t>
      </w:r>
    </w:p>
    <w:p w14:paraId="5623FF22" w14:textId="77777777" w:rsidR="00F52540" w:rsidRDefault="006A0404" w:rsidP="00101A4C">
      <w:pPr>
        <w:pStyle w:val="ConsPlusNormal1"/>
        <w:ind w:firstLine="720"/>
        <w:jc w:val="both"/>
      </w:pPr>
      <w:r>
        <w:t>Исследование явления электромагнитной индукции.</w:t>
      </w:r>
    </w:p>
    <w:p w14:paraId="3DFF91E5" w14:textId="77777777" w:rsidR="00F52540" w:rsidRDefault="006A0404" w:rsidP="00101A4C">
      <w:pPr>
        <w:pStyle w:val="ConsPlusNormal1"/>
        <w:ind w:firstLine="720"/>
        <w:jc w:val="both"/>
      </w:pPr>
      <w:r>
        <w:t>Определение индукции вихревого магнитного поля.</w:t>
      </w:r>
    </w:p>
    <w:p w14:paraId="108CD02B" w14:textId="77777777" w:rsidR="00F52540" w:rsidRDefault="006A0404" w:rsidP="00101A4C">
      <w:pPr>
        <w:pStyle w:val="ConsPlusNormal1"/>
        <w:ind w:firstLine="720"/>
        <w:jc w:val="both"/>
      </w:pPr>
      <w:r>
        <w:t>Исследование явления самоиндукции.</w:t>
      </w:r>
    </w:p>
    <w:p w14:paraId="051AAA29" w14:textId="77777777" w:rsidR="00F52540" w:rsidRDefault="006A0404" w:rsidP="00101A4C">
      <w:pPr>
        <w:pStyle w:val="ConsPlusNormal1"/>
        <w:ind w:firstLine="720"/>
        <w:jc w:val="both"/>
      </w:pPr>
      <w:r>
        <w:lastRenderedPageBreak/>
        <w:t>Сборка модели электромагнитного генератора.</w:t>
      </w:r>
    </w:p>
    <w:p w14:paraId="6AFEA4A2" w14:textId="77777777" w:rsidR="00F52540" w:rsidRDefault="006A0404" w:rsidP="00101A4C">
      <w:pPr>
        <w:pStyle w:val="ConsPlusNormal1"/>
        <w:ind w:firstLine="720"/>
        <w:jc w:val="both"/>
      </w:pPr>
      <w:r>
        <w:t>Раздел 5. Колебания и волны.</w:t>
      </w:r>
    </w:p>
    <w:p w14:paraId="45FECE77" w14:textId="77777777" w:rsidR="00F52540" w:rsidRDefault="006A0404" w:rsidP="00101A4C">
      <w:pPr>
        <w:pStyle w:val="ConsPlusNormal1"/>
        <w:ind w:firstLine="720"/>
        <w:jc w:val="both"/>
      </w:pPr>
      <w:r>
        <w:t>Тема 1. Механические колебания.</w:t>
      </w:r>
    </w:p>
    <w:p w14:paraId="5B438F8F" w14:textId="77777777" w:rsidR="00F52540" w:rsidRDefault="006A0404" w:rsidP="00101A4C">
      <w:pPr>
        <w:pStyle w:val="ConsPlusNormal1"/>
        <w:ind w:firstLine="720"/>
        <w:jc w:val="both"/>
      </w:pPr>
      <w:r>
        <w:t>Колебательная система. Свободные колебания.</w:t>
      </w:r>
    </w:p>
    <w:p w14:paraId="49E7431B" w14:textId="77777777" w:rsidR="00F52540" w:rsidRDefault="006A0404" w:rsidP="00101A4C">
      <w:pPr>
        <w:pStyle w:val="ConsPlusNormal1"/>
        <w:ind w:firstLine="720"/>
        <w:jc w:val="both"/>
      </w:pPr>
      <w:r>
        <w:t>Гармонические колебания. Кинематическое и динамическое описание. Энергетическое описание (закон сохранения механической энергии). Вывод динамического описания гармонических колебаний из их энергетического и кинематического описания.</w:t>
      </w:r>
    </w:p>
    <w:p w14:paraId="48063AB3" w14:textId="77777777" w:rsidR="00F52540" w:rsidRDefault="006A0404" w:rsidP="00101A4C">
      <w:pPr>
        <w:pStyle w:val="ConsPlusNormal1"/>
        <w:ind w:firstLine="720"/>
        <w:jc w:val="both"/>
      </w:pPr>
      <w:r>
        <w:t>Амплитуда и фаза колебаний. Связь амплитуды колебаний исходной величины с амплитудами колебаний ее скорости и ускорения.</w:t>
      </w:r>
    </w:p>
    <w:p w14:paraId="3206C157" w14:textId="77777777" w:rsidR="00F52540" w:rsidRDefault="006A0404" w:rsidP="00101A4C">
      <w:pPr>
        <w:pStyle w:val="ConsPlusNormal1"/>
        <w:ind w:firstLine="720"/>
        <w:jc w:val="both"/>
      </w:pPr>
      <w:r>
        <w:t>Период и частота колебаний. Период малых свободных колебаний математического маятника. Период свободных колебаний пружинного маятника.</w:t>
      </w:r>
    </w:p>
    <w:p w14:paraId="4833F80D" w14:textId="77777777" w:rsidR="00F52540" w:rsidRDefault="006A0404" w:rsidP="00101A4C">
      <w:pPr>
        <w:pStyle w:val="ConsPlusNormal1"/>
        <w:ind w:firstLine="720"/>
        <w:jc w:val="both"/>
      </w:pPr>
      <w:r>
        <w:t>Понятие о затухающих колебаниях. Вынужденные колебания. Резонанс. Резонансная кривая. Влияние затухания на вид резонансной кривой. Автоколебания.</w:t>
      </w:r>
    </w:p>
    <w:p w14:paraId="0CBFF593" w14:textId="77777777" w:rsidR="00F52540" w:rsidRDefault="006A0404" w:rsidP="00101A4C">
      <w:pPr>
        <w:pStyle w:val="ConsPlusNormal1"/>
        <w:ind w:firstLine="720"/>
        <w:jc w:val="both"/>
      </w:pPr>
      <w:r>
        <w:t>Технические устройства и технологические процессы: метроном, часы, качели, музыкальные инструменты, сейсмограф.</w:t>
      </w:r>
    </w:p>
    <w:p w14:paraId="3B3CBCA1" w14:textId="77777777" w:rsidR="00F52540" w:rsidRDefault="006A0404" w:rsidP="00101A4C">
      <w:pPr>
        <w:pStyle w:val="ConsPlusNormal1"/>
        <w:ind w:firstLine="720"/>
        <w:jc w:val="both"/>
      </w:pPr>
      <w:r>
        <w:t>Демонстрации.</w:t>
      </w:r>
    </w:p>
    <w:p w14:paraId="241D371E" w14:textId="77777777" w:rsidR="00F52540" w:rsidRDefault="006A0404" w:rsidP="00101A4C">
      <w:pPr>
        <w:pStyle w:val="ConsPlusNormal1"/>
        <w:ind w:firstLine="720"/>
        <w:jc w:val="both"/>
      </w:pPr>
      <w:r>
        <w:t>Запись колебательного движения.</w:t>
      </w:r>
    </w:p>
    <w:p w14:paraId="0FD85072" w14:textId="77777777" w:rsidR="00F52540" w:rsidRDefault="006A0404" w:rsidP="00101A4C">
      <w:pPr>
        <w:pStyle w:val="ConsPlusNormal1"/>
        <w:ind w:firstLine="720"/>
        <w:jc w:val="both"/>
      </w:pPr>
      <w:r>
        <w:t>Наблюдение независимости периода малых колебаний груза на нити от амплитуды.</w:t>
      </w:r>
    </w:p>
    <w:p w14:paraId="7892D105" w14:textId="77777777" w:rsidR="00F52540" w:rsidRDefault="006A0404" w:rsidP="00101A4C">
      <w:pPr>
        <w:pStyle w:val="ConsPlusNormal1"/>
        <w:ind w:firstLine="720"/>
        <w:jc w:val="both"/>
      </w:pPr>
      <w:r>
        <w:t>Исследование затухающих колебаний и зависимости периода свободных колебаний от сопротивления.</w:t>
      </w:r>
    </w:p>
    <w:p w14:paraId="3369A215" w14:textId="77777777" w:rsidR="00F52540" w:rsidRDefault="006A0404" w:rsidP="00101A4C">
      <w:pPr>
        <w:pStyle w:val="ConsPlusNormal1"/>
        <w:ind w:firstLine="720"/>
        <w:jc w:val="both"/>
      </w:pPr>
      <w:r>
        <w:t>Исследование колебаний груза на массивной пружине с целью формирования представлений об идеальной модели пружинного маятника.</w:t>
      </w:r>
    </w:p>
    <w:p w14:paraId="767BBD71" w14:textId="77777777" w:rsidR="00F52540" w:rsidRDefault="006A0404" w:rsidP="00101A4C">
      <w:pPr>
        <w:pStyle w:val="ConsPlusNormal1"/>
        <w:ind w:firstLine="720"/>
        <w:jc w:val="both"/>
      </w:pPr>
      <w:r>
        <w:t>Закон сохранения энергии при колебаниях груза на пружине.</w:t>
      </w:r>
    </w:p>
    <w:p w14:paraId="041F92A3" w14:textId="77777777" w:rsidR="00F52540" w:rsidRDefault="006A0404" w:rsidP="00101A4C">
      <w:pPr>
        <w:pStyle w:val="ConsPlusNormal1"/>
        <w:ind w:firstLine="720"/>
        <w:jc w:val="both"/>
      </w:pPr>
      <w:r>
        <w:t>Исследование вынужденных колебаний.</w:t>
      </w:r>
    </w:p>
    <w:p w14:paraId="4A4930FC" w14:textId="77777777" w:rsidR="00F52540" w:rsidRDefault="006A0404" w:rsidP="00101A4C">
      <w:pPr>
        <w:pStyle w:val="ConsPlusNormal1"/>
        <w:ind w:firstLine="720"/>
        <w:jc w:val="both"/>
      </w:pPr>
      <w:r>
        <w:t>Наблюдение резонанса.</w:t>
      </w:r>
    </w:p>
    <w:p w14:paraId="74E90F1B" w14:textId="77777777" w:rsidR="00F52540" w:rsidRDefault="006A0404" w:rsidP="00101A4C">
      <w:pPr>
        <w:pStyle w:val="ConsPlusNormal1"/>
        <w:ind w:firstLine="720"/>
        <w:jc w:val="both"/>
      </w:pPr>
      <w:r>
        <w:t>Ученический эксперимент, лабораторные работы, практикум.</w:t>
      </w:r>
    </w:p>
    <w:p w14:paraId="2BF57DAA" w14:textId="77777777" w:rsidR="00F52540" w:rsidRDefault="006A0404" w:rsidP="00101A4C">
      <w:pPr>
        <w:pStyle w:val="ConsPlusNormal1"/>
        <w:ind w:firstLine="720"/>
        <w:jc w:val="both"/>
      </w:pPr>
      <w:r>
        <w:t>Измерение периода свободных колебаний нитяного и пружинного маятников.</w:t>
      </w:r>
    </w:p>
    <w:p w14:paraId="03E2AA2B" w14:textId="77777777" w:rsidR="00F52540" w:rsidRDefault="006A0404" w:rsidP="00101A4C">
      <w:pPr>
        <w:pStyle w:val="ConsPlusNormal1"/>
        <w:ind w:firstLine="720"/>
        <w:jc w:val="both"/>
      </w:pPr>
      <w:r>
        <w:t>Изучение законов движения тела в ходе колебаний на упругом подвесе.</w:t>
      </w:r>
    </w:p>
    <w:p w14:paraId="29A6EB12" w14:textId="77777777" w:rsidR="00F52540" w:rsidRDefault="006A0404" w:rsidP="00101A4C">
      <w:pPr>
        <w:pStyle w:val="ConsPlusNormal1"/>
        <w:ind w:firstLine="720"/>
        <w:jc w:val="both"/>
      </w:pPr>
      <w:r>
        <w:t>Изучение движения нитяного маятника.</w:t>
      </w:r>
    </w:p>
    <w:p w14:paraId="0394D4E7" w14:textId="77777777" w:rsidR="00F52540" w:rsidRDefault="006A0404" w:rsidP="00101A4C">
      <w:pPr>
        <w:pStyle w:val="ConsPlusNormal1"/>
        <w:ind w:firstLine="720"/>
        <w:jc w:val="both"/>
      </w:pPr>
      <w:r>
        <w:t>Преобразование энергии в пружинном маятнике.</w:t>
      </w:r>
    </w:p>
    <w:p w14:paraId="7FB860B4" w14:textId="77777777" w:rsidR="00F52540" w:rsidRDefault="006A0404" w:rsidP="00101A4C">
      <w:pPr>
        <w:pStyle w:val="ConsPlusNormal1"/>
        <w:ind w:firstLine="720"/>
        <w:jc w:val="both"/>
      </w:pPr>
      <w:r>
        <w:t>Исследование убывания амплитуды затухающих колебаний.</w:t>
      </w:r>
    </w:p>
    <w:p w14:paraId="5F62E1D5" w14:textId="77777777" w:rsidR="00F52540" w:rsidRDefault="006A0404" w:rsidP="00101A4C">
      <w:pPr>
        <w:pStyle w:val="ConsPlusNormal1"/>
        <w:ind w:firstLine="720"/>
        <w:jc w:val="both"/>
      </w:pPr>
      <w:r>
        <w:t>Исследование вынужденных колебаний.</w:t>
      </w:r>
    </w:p>
    <w:p w14:paraId="6F7E9FBD" w14:textId="77777777" w:rsidR="00F52540" w:rsidRDefault="006A0404" w:rsidP="00101A4C">
      <w:pPr>
        <w:pStyle w:val="ConsPlusNormal1"/>
        <w:ind w:firstLine="720"/>
        <w:jc w:val="both"/>
      </w:pPr>
      <w:r>
        <w:t>Тема 2. Электромагнитные колебания.</w:t>
      </w:r>
    </w:p>
    <w:p w14:paraId="67C2FD0F" w14:textId="77777777" w:rsidR="00F52540" w:rsidRDefault="006A0404" w:rsidP="00101A4C">
      <w:pPr>
        <w:pStyle w:val="ConsPlusNormal1"/>
        <w:ind w:firstLine="720"/>
        <w:jc w:val="both"/>
      </w:pPr>
      <w:r>
        <w:t>Колебательный контур. Свободные электромагнитные колебания в идеальном колебательном контуре. Формула Томсона. Связь амплитуды заряда конденсатора с амплитудой силы тока в колебательном контуре.</w:t>
      </w:r>
    </w:p>
    <w:p w14:paraId="3E731BC4" w14:textId="77777777" w:rsidR="00F52540" w:rsidRDefault="006A0404" w:rsidP="00101A4C">
      <w:pPr>
        <w:pStyle w:val="ConsPlusNormal1"/>
        <w:ind w:firstLine="720"/>
        <w:jc w:val="both"/>
      </w:pPr>
      <w:r>
        <w:t>Закон сохранения энергии в идеальном колебательном контуре.</w:t>
      </w:r>
    </w:p>
    <w:p w14:paraId="60FCF695" w14:textId="77777777" w:rsidR="00F52540" w:rsidRDefault="006A0404" w:rsidP="00101A4C">
      <w:pPr>
        <w:pStyle w:val="ConsPlusNormal1"/>
        <w:ind w:firstLine="720"/>
        <w:jc w:val="both"/>
      </w:pPr>
      <w:r>
        <w:t>Затухающие электромагнитные колебания. Вынужденные электромагнитные колебания.</w:t>
      </w:r>
    </w:p>
    <w:p w14:paraId="638C9DCD" w14:textId="77777777" w:rsidR="00F52540" w:rsidRDefault="006A0404" w:rsidP="00101A4C">
      <w:pPr>
        <w:pStyle w:val="ConsPlusNormal1"/>
        <w:ind w:firstLine="720"/>
        <w:jc w:val="both"/>
      </w:pPr>
      <w:r>
        <w:t>Переменный ток. Мощность переменного тока. Амплитудное и действующее значение силы тока и напряжения при различной форме зависимости переменного тока от времени.</w:t>
      </w:r>
    </w:p>
    <w:p w14:paraId="248E9BFD" w14:textId="77777777" w:rsidR="00F52540" w:rsidRDefault="006A0404" w:rsidP="00101A4C">
      <w:pPr>
        <w:pStyle w:val="ConsPlusNormal1"/>
        <w:ind w:firstLine="720"/>
        <w:jc w:val="both"/>
      </w:pPr>
      <w:r>
        <w:t>Синусоидальный переменный ток. Резистор, конденсатор и катушка индуктивности в цепи синусоидального переменного тока. Резонанс токов. Резонанс напряжений.</w:t>
      </w:r>
    </w:p>
    <w:p w14:paraId="0E02FC93" w14:textId="77777777" w:rsidR="00F52540" w:rsidRDefault="006A0404" w:rsidP="00101A4C">
      <w:pPr>
        <w:pStyle w:val="ConsPlusNormal1"/>
        <w:ind w:firstLine="720"/>
        <w:jc w:val="both"/>
      </w:pPr>
      <w:r>
        <w:t>Идеальный трансформатор. Производство, передача и потребление электрической энергии.</w:t>
      </w:r>
    </w:p>
    <w:p w14:paraId="23A047B4" w14:textId="77777777" w:rsidR="00F52540" w:rsidRDefault="006A0404" w:rsidP="00101A4C">
      <w:pPr>
        <w:pStyle w:val="ConsPlusNormal1"/>
        <w:ind w:firstLine="720"/>
        <w:jc w:val="both"/>
      </w:pPr>
      <w:r>
        <w:t>Экологические риски при производстве электроэнергии. Культура использования электроэнергии в повседневной жизни.</w:t>
      </w:r>
    </w:p>
    <w:p w14:paraId="56EB95FD" w14:textId="77777777" w:rsidR="00F52540" w:rsidRDefault="006A0404" w:rsidP="00101A4C">
      <w:pPr>
        <w:pStyle w:val="ConsPlusNormal1"/>
        <w:ind w:firstLine="720"/>
        <w:jc w:val="both"/>
      </w:pPr>
      <w:r>
        <w:t>Технические устройства и технологические процессы: электрический звонок, генератор переменного тока, линии электропередач.</w:t>
      </w:r>
    </w:p>
    <w:p w14:paraId="26E5DD55" w14:textId="77777777" w:rsidR="00F52540" w:rsidRDefault="006A0404" w:rsidP="00101A4C">
      <w:pPr>
        <w:pStyle w:val="ConsPlusNormal1"/>
        <w:ind w:firstLine="720"/>
        <w:jc w:val="both"/>
      </w:pPr>
      <w:r>
        <w:t>Демонстрации.</w:t>
      </w:r>
    </w:p>
    <w:p w14:paraId="5B68D839" w14:textId="77777777" w:rsidR="00F52540" w:rsidRDefault="006A0404" w:rsidP="00101A4C">
      <w:pPr>
        <w:pStyle w:val="ConsPlusNormal1"/>
        <w:ind w:firstLine="720"/>
        <w:jc w:val="both"/>
      </w:pPr>
      <w:r>
        <w:lastRenderedPageBreak/>
        <w:t>Свободные электромагнитные колебания.</w:t>
      </w:r>
    </w:p>
    <w:p w14:paraId="603BF472" w14:textId="77777777" w:rsidR="00F52540" w:rsidRDefault="006A0404" w:rsidP="00101A4C">
      <w:pPr>
        <w:pStyle w:val="ConsPlusNormal1"/>
        <w:ind w:firstLine="720"/>
        <w:jc w:val="both"/>
      </w:pPr>
      <w:r>
        <w:t>Зависимость частоты свободных колебаний от индуктивности и емкости контура.</w:t>
      </w:r>
    </w:p>
    <w:p w14:paraId="771DAF46" w14:textId="77777777" w:rsidR="00F52540" w:rsidRDefault="006A0404" w:rsidP="00101A4C">
      <w:pPr>
        <w:pStyle w:val="ConsPlusNormal1"/>
        <w:ind w:firstLine="720"/>
        <w:jc w:val="both"/>
      </w:pPr>
      <w:r>
        <w:t>Осциллограммы электромагнитных колебаний.</w:t>
      </w:r>
    </w:p>
    <w:p w14:paraId="48DA05EB" w14:textId="77777777" w:rsidR="00F52540" w:rsidRDefault="006A0404" w:rsidP="00101A4C">
      <w:pPr>
        <w:pStyle w:val="ConsPlusNormal1"/>
        <w:ind w:firstLine="720"/>
        <w:jc w:val="both"/>
      </w:pPr>
      <w:r>
        <w:t>Генератор незатухающих электромагнитных колебаний.</w:t>
      </w:r>
    </w:p>
    <w:p w14:paraId="6F21DB04" w14:textId="77777777" w:rsidR="00F52540" w:rsidRDefault="006A0404" w:rsidP="00101A4C">
      <w:pPr>
        <w:pStyle w:val="ConsPlusNormal1"/>
        <w:ind w:firstLine="720"/>
        <w:jc w:val="both"/>
      </w:pPr>
      <w:r>
        <w:t>Модель электромагнитного генератора.</w:t>
      </w:r>
    </w:p>
    <w:p w14:paraId="00DC0FB5" w14:textId="77777777" w:rsidR="00F52540" w:rsidRDefault="006A0404" w:rsidP="00101A4C">
      <w:pPr>
        <w:pStyle w:val="ConsPlusNormal1"/>
        <w:ind w:firstLine="720"/>
        <w:jc w:val="both"/>
      </w:pPr>
      <w:r>
        <w:t>Вынужденные синусоидальные колебания.</w:t>
      </w:r>
    </w:p>
    <w:p w14:paraId="155351EC" w14:textId="77777777" w:rsidR="00F52540" w:rsidRDefault="006A0404" w:rsidP="00101A4C">
      <w:pPr>
        <w:pStyle w:val="ConsPlusNormal1"/>
        <w:ind w:firstLine="720"/>
        <w:jc w:val="both"/>
      </w:pPr>
      <w:r>
        <w:t>Резистор, катушка индуктивности и конденсатор в цепи переменного тока.</w:t>
      </w:r>
    </w:p>
    <w:p w14:paraId="387A82EF" w14:textId="77777777" w:rsidR="00F52540" w:rsidRDefault="006A0404" w:rsidP="00101A4C">
      <w:pPr>
        <w:pStyle w:val="ConsPlusNormal1"/>
        <w:ind w:firstLine="720"/>
        <w:jc w:val="both"/>
      </w:pPr>
      <w:r>
        <w:t>Резонанс при последовательном соединении резистора, катушки индуктивности и конденсатора.</w:t>
      </w:r>
    </w:p>
    <w:p w14:paraId="4EFDD2A4" w14:textId="77777777" w:rsidR="00F52540" w:rsidRDefault="006A0404" w:rsidP="00101A4C">
      <w:pPr>
        <w:pStyle w:val="ConsPlusNormal1"/>
        <w:ind w:firstLine="720"/>
        <w:jc w:val="both"/>
      </w:pPr>
      <w:r>
        <w:t>Устройство и принцип действия трансформатора.</w:t>
      </w:r>
    </w:p>
    <w:p w14:paraId="7A86CE91" w14:textId="77777777" w:rsidR="00F52540" w:rsidRDefault="006A0404" w:rsidP="00101A4C">
      <w:pPr>
        <w:pStyle w:val="ConsPlusNormal1"/>
        <w:ind w:firstLine="720"/>
        <w:jc w:val="both"/>
      </w:pPr>
      <w:r>
        <w:t>Модель линии электропередачи.</w:t>
      </w:r>
    </w:p>
    <w:p w14:paraId="20AF8D95" w14:textId="77777777" w:rsidR="00F52540" w:rsidRDefault="006A0404" w:rsidP="00101A4C">
      <w:pPr>
        <w:pStyle w:val="ConsPlusNormal1"/>
        <w:ind w:firstLine="720"/>
        <w:jc w:val="both"/>
      </w:pPr>
      <w:r>
        <w:t>Ученический эксперимент, лабораторные работы, практикум.</w:t>
      </w:r>
    </w:p>
    <w:p w14:paraId="09D75F2E" w14:textId="77777777" w:rsidR="00F52540" w:rsidRDefault="006A0404" w:rsidP="00101A4C">
      <w:pPr>
        <w:pStyle w:val="ConsPlusNormal1"/>
        <w:ind w:firstLine="720"/>
        <w:jc w:val="both"/>
      </w:pPr>
      <w:r>
        <w:t>Изучение трансформатора.</w:t>
      </w:r>
    </w:p>
    <w:p w14:paraId="266B1738" w14:textId="77777777" w:rsidR="00F52540" w:rsidRDefault="006A0404" w:rsidP="00101A4C">
      <w:pPr>
        <w:pStyle w:val="ConsPlusNormal1"/>
        <w:ind w:firstLine="720"/>
        <w:jc w:val="both"/>
      </w:pPr>
      <w:r>
        <w:t>Исследование переменного тока через последовательно соединенные конденсатор, катушку и резистор.</w:t>
      </w:r>
    </w:p>
    <w:p w14:paraId="756678F6" w14:textId="77777777" w:rsidR="00F52540" w:rsidRDefault="006A0404" w:rsidP="00101A4C">
      <w:pPr>
        <w:pStyle w:val="ConsPlusNormal1"/>
        <w:ind w:firstLine="720"/>
        <w:jc w:val="both"/>
      </w:pPr>
      <w:r>
        <w:t>Наблюдение электромагнитного резонанса.</w:t>
      </w:r>
    </w:p>
    <w:p w14:paraId="773B695A" w14:textId="77777777" w:rsidR="00F52540" w:rsidRDefault="006A0404" w:rsidP="00101A4C">
      <w:pPr>
        <w:pStyle w:val="ConsPlusNormal1"/>
        <w:ind w:firstLine="720"/>
        <w:jc w:val="both"/>
      </w:pPr>
      <w:r>
        <w:t>Исследование работы источников света в цепи переменного тока.</w:t>
      </w:r>
    </w:p>
    <w:p w14:paraId="3D45A8CB" w14:textId="77777777" w:rsidR="00F52540" w:rsidRDefault="006A0404" w:rsidP="00101A4C">
      <w:pPr>
        <w:pStyle w:val="ConsPlusNormal1"/>
        <w:ind w:firstLine="720"/>
        <w:jc w:val="both"/>
      </w:pPr>
      <w:r>
        <w:t>Тема 3. Механические и электромагнитные волны.</w:t>
      </w:r>
    </w:p>
    <w:p w14:paraId="34693A68" w14:textId="77777777" w:rsidR="00F52540" w:rsidRDefault="006A0404" w:rsidP="00101A4C">
      <w:pPr>
        <w:pStyle w:val="ConsPlusNormal1"/>
        <w:ind w:firstLine="720"/>
        <w:jc w:val="both"/>
      </w:pPr>
      <w:r>
        <w:t>Механические волны, условия их распространения. Поперечные и продольные волны. Период, скорость распространения и длина волны. Свойства механических волн: отражение, преломление, интерференция и дифракция.</w:t>
      </w:r>
    </w:p>
    <w:p w14:paraId="43F26646" w14:textId="77777777" w:rsidR="00F52540" w:rsidRDefault="006A0404" w:rsidP="00101A4C">
      <w:pPr>
        <w:pStyle w:val="ConsPlusNormal1"/>
        <w:ind w:firstLine="720"/>
        <w:jc w:val="both"/>
      </w:pPr>
      <w:r>
        <w:t>Звук. Скорость звука. Громкость звука. Высота тона. Тембр звука.</w:t>
      </w:r>
    </w:p>
    <w:p w14:paraId="454A51A3" w14:textId="77777777" w:rsidR="00F52540" w:rsidRDefault="006A0404" w:rsidP="00101A4C">
      <w:pPr>
        <w:pStyle w:val="ConsPlusNormal1"/>
        <w:ind w:firstLine="720"/>
        <w:jc w:val="both"/>
      </w:pPr>
      <w:r>
        <w:t>Шумовое загрязнение окружающей среды.</w:t>
      </w:r>
    </w:p>
    <w:p w14:paraId="4F2ABB9F" w14:textId="6E7CFAD9" w:rsidR="00F52540" w:rsidRDefault="006A0404" w:rsidP="00101A4C">
      <w:pPr>
        <w:pStyle w:val="ConsPlusNormal1"/>
        <w:ind w:firstLine="720"/>
        <w:jc w:val="both"/>
      </w:pPr>
      <w:r>
        <w:t>Электромагнитные волны. Условия излучения электромагнитных волн. Взаимная</w:t>
      </w:r>
      <w:r w:rsidR="00101A4C">
        <w:t xml:space="preserve"> </w:t>
      </w:r>
      <w:r>
        <w:t xml:space="preserve">ориентация векторов </w:t>
      </w:r>
      <w:r>
        <w:rPr>
          <w:noProof/>
          <w:position w:val="-10"/>
        </w:rPr>
        <w:drawing>
          <wp:inline distT="0" distB="0" distL="0" distR="0" wp14:anchorId="431B3EA5" wp14:editId="073F107E">
            <wp:extent cx="580390" cy="2863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580390" cy="286385"/>
                    </a:xfrm>
                    <a:prstGeom prst="rect">
                      <a:avLst/>
                    </a:prstGeom>
                    <a:noFill/>
                    <a:ln>
                      <a:noFill/>
                    </a:ln>
                  </pic:spPr>
                </pic:pic>
              </a:graphicData>
            </a:graphic>
          </wp:inline>
        </w:drawing>
      </w:r>
      <w:r>
        <w:t xml:space="preserve"> в электромагнитной волне.</w:t>
      </w:r>
    </w:p>
    <w:p w14:paraId="356CA1B2" w14:textId="77777777" w:rsidR="00F52540" w:rsidRDefault="006A0404" w:rsidP="00101A4C">
      <w:pPr>
        <w:pStyle w:val="ConsPlusNormal1"/>
        <w:ind w:firstLine="720"/>
        <w:jc w:val="both"/>
      </w:pPr>
      <w:r>
        <w:t>Свойства электромагнитных волн: отражение, преломление, поляризация, интерференция и дифракция.</w:t>
      </w:r>
    </w:p>
    <w:p w14:paraId="238408D3" w14:textId="77777777" w:rsidR="00F52540" w:rsidRDefault="006A0404" w:rsidP="00101A4C">
      <w:pPr>
        <w:pStyle w:val="ConsPlusNormal1"/>
        <w:ind w:firstLine="720"/>
        <w:jc w:val="both"/>
      </w:pPr>
      <w:r>
        <w:t>Шкала электромагнитных волн. Применение электромагнитных волн в технике и быту.</w:t>
      </w:r>
    </w:p>
    <w:p w14:paraId="1B53545B" w14:textId="77777777" w:rsidR="00F52540" w:rsidRDefault="006A0404" w:rsidP="00101A4C">
      <w:pPr>
        <w:pStyle w:val="ConsPlusNormal1"/>
        <w:ind w:firstLine="720"/>
        <w:jc w:val="both"/>
      </w:pPr>
      <w:r>
        <w:t>Принципы радиосвязи и телевидения. Радиолокация.</w:t>
      </w:r>
    </w:p>
    <w:p w14:paraId="66D7E865" w14:textId="77777777" w:rsidR="00F52540" w:rsidRDefault="006A0404" w:rsidP="00101A4C">
      <w:pPr>
        <w:pStyle w:val="ConsPlusNormal1"/>
        <w:ind w:firstLine="720"/>
        <w:jc w:val="both"/>
      </w:pPr>
      <w:r>
        <w:t>Электромагнитное загрязнение окружающей среды.</w:t>
      </w:r>
    </w:p>
    <w:p w14:paraId="03FB5385" w14:textId="77777777" w:rsidR="00F52540" w:rsidRDefault="006A0404" w:rsidP="00101A4C">
      <w:pPr>
        <w:pStyle w:val="ConsPlusNormal1"/>
        <w:ind w:firstLine="720"/>
        <w:jc w:val="both"/>
      </w:pPr>
      <w:r>
        <w:t>Технические устройства и практическое применение: музыкальные инструменты, радар, радиоприемник, телевизор, антенна, телефон, СВЧ-печь, ультразвуковая диагностика в технике и медицине.</w:t>
      </w:r>
    </w:p>
    <w:p w14:paraId="5BBFCD36" w14:textId="77777777" w:rsidR="00F52540" w:rsidRDefault="006A0404" w:rsidP="00101A4C">
      <w:pPr>
        <w:pStyle w:val="ConsPlusNormal1"/>
        <w:ind w:firstLine="720"/>
        <w:jc w:val="both"/>
      </w:pPr>
      <w:r>
        <w:t>Демонстрации.</w:t>
      </w:r>
    </w:p>
    <w:p w14:paraId="68307DC9" w14:textId="77777777" w:rsidR="00F52540" w:rsidRDefault="006A0404" w:rsidP="00101A4C">
      <w:pPr>
        <w:pStyle w:val="ConsPlusNormal1"/>
        <w:ind w:firstLine="720"/>
        <w:jc w:val="both"/>
      </w:pPr>
      <w:r>
        <w:t>Образование и распространение поперечных и продольных волн.</w:t>
      </w:r>
    </w:p>
    <w:p w14:paraId="27567AD0" w14:textId="77777777" w:rsidR="00F52540" w:rsidRDefault="006A0404" w:rsidP="00101A4C">
      <w:pPr>
        <w:pStyle w:val="ConsPlusNormal1"/>
        <w:ind w:firstLine="720"/>
        <w:jc w:val="both"/>
      </w:pPr>
      <w:r>
        <w:t>Колеблющееся тело как источник звука.</w:t>
      </w:r>
    </w:p>
    <w:p w14:paraId="3BB23B87" w14:textId="77777777" w:rsidR="00F52540" w:rsidRDefault="006A0404" w:rsidP="00101A4C">
      <w:pPr>
        <w:pStyle w:val="ConsPlusNormal1"/>
        <w:ind w:firstLine="720"/>
        <w:jc w:val="both"/>
      </w:pPr>
      <w:r>
        <w:t>Зависимость длины волны от частоты колебаний.</w:t>
      </w:r>
    </w:p>
    <w:p w14:paraId="3FA28C33" w14:textId="77777777" w:rsidR="00F52540" w:rsidRDefault="006A0404" w:rsidP="00101A4C">
      <w:pPr>
        <w:pStyle w:val="ConsPlusNormal1"/>
        <w:ind w:firstLine="720"/>
        <w:jc w:val="both"/>
      </w:pPr>
      <w:r>
        <w:t>Наблюдение отражения и преломления механических волн.</w:t>
      </w:r>
    </w:p>
    <w:p w14:paraId="59E9586B" w14:textId="77777777" w:rsidR="00F52540" w:rsidRDefault="006A0404" w:rsidP="00101A4C">
      <w:pPr>
        <w:pStyle w:val="ConsPlusNormal1"/>
        <w:ind w:firstLine="720"/>
        <w:jc w:val="both"/>
      </w:pPr>
      <w:r>
        <w:t>Наблюдение интерференции и дифракции механических волн.</w:t>
      </w:r>
    </w:p>
    <w:p w14:paraId="67F1DD2E" w14:textId="77777777" w:rsidR="00F52540" w:rsidRDefault="006A0404" w:rsidP="00101A4C">
      <w:pPr>
        <w:pStyle w:val="ConsPlusNormal1"/>
        <w:ind w:firstLine="720"/>
        <w:jc w:val="both"/>
      </w:pPr>
      <w:r>
        <w:t>Акустический резонанс.</w:t>
      </w:r>
    </w:p>
    <w:p w14:paraId="44BF2585" w14:textId="77777777" w:rsidR="00F52540" w:rsidRDefault="006A0404" w:rsidP="00101A4C">
      <w:pPr>
        <w:pStyle w:val="ConsPlusNormal1"/>
        <w:ind w:firstLine="720"/>
        <w:jc w:val="both"/>
      </w:pPr>
      <w:r>
        <w:t>Свойства ультразвука и его применение.</w:t>
      </w:r>
    </w:p>
    <w:p w14:paraId="740F4A29" w14:textId="77777777" w:rsidR="00F52540" w:rsidRDefault="006A0404" w:rsidP="00101A4C">
      <w:pPr>
        <w:pStyle w:val="ConsPlusNormal1"/>
        <w:ind w:firstLine="720"/>
        <w:jc w:val="both"/>
      </w:pPr>
      <w:r>
        <w:t>Наблюдение связи громкости звука и высоты тона с амплитудой и частотой колебаний.</w:t>
      </w:r>
    </w:p>
    <w:p w14:paraId="099D07DA" w14:textId="77777777" w:rsidR="00F52540" w:rsidRDefault="006A0404" w:rsidP="00101A4C">
      <w:pPr>
        <w:pStyle w:val="ConsPlusNormal1"/>
        <w:ind w:firstLine="720"/>
        <w:jc w:val="both"/>
      </w:pPr>
      <w:r>
        <w:t>Исследование свойств электромагнитных волн: отражение, преломление, поляризация, дифракция, интерференция.</w:t>
      </w:r>
    </w:p>
    <w:p w14:paraId="6842DA89" w14:textId="77777777" w:rsidR="00F52540" w:rsidRDefault="006A0404" w:rsidP="00101A4C">
      <w:pPr>
        <w:pStyle w:val="ConsPlusNormal1"/>
        <w:ind w:firstLine="720"/>
        <w:jc w:val="both"/>
      </w:pPr>
      <w:r>
        <w:t>Обнаружение инфракрасного и ультрафиолетового излучений.</w:t>
      </w:r>
    </w:p>
    <w:p w14:paraId="67C69747" w14:textId="77777777" w:rsidR="00F52540" w:rsidRDefault="006A0404" w:rsidP="00101A4C">
      <w:pPr>
        <w:pStyle w:val="ConsPlusNormal1"/>
        <w:ind w:firstLine="720"/>
        <w:jc w:val="both"/>
      </w:pPr>
      <w:r>
        <w:t>Ученический эксперимент, лабораторные работы, практикум.</w:t>
      </w:r>
    </w:p>
    <w:p w14:paraId="48A67302" w14:textId="77777777" w:rsidR="00F52540" w:rsidRDefault="006A0404" w:rsidP="00101A4C">
      <w:pPr>
        <w:pStyle w:val="ConsPlusNormal1"/>
        <w:ind w:firstLine="720"/>
        <w:jc w:val="both"/>
      </w:pPr>
      <w:r>
        <w:t>Изучение параметров звуковой волны.</w:t>
      </w:r>
    </w:p>
    <w:p w14:paraId="3496E300" w14:textId="77777777" w:rsidR="00F52540" w:rsidRDefault="006A0404" w:rsidP="00101A4C">
      <w:pPr>
        <w:pStyle w:val="ConsPlusNormal1"/>
        <w:ind w:firstLine="720"/>
        <w:jc w:val="both"/>
      </w:pPr>
      <w:r>
        <w:t>Изучение распространения звуковых волн в замкнутом пространстве.</w:t>
      </w:r>
    </w:p>
    <w:p w14:paraId="1B8F5796" w14:textId="77777777" w:rsidR="00F52540" w:rsidRDefault="006A0404" w:rsidP="00101A4C">
      <w:pPr>
        <w:pStyle w:val="ConsPlusNormal1"/>
        <w:ind w:firstLine="720"/>
        <w:jc w:val="both"/>
      </w:pPr>
      <w:r>
        <w:t>Тема 4. Оптика.</w:t>
      </w:r>
    </w:p>
    <w:p w14:paraId="651FCE23" w14:textId="77777777" w:rsidR="00F52540" w:rsidRDefault="006A0404" w:rsidP="00101A4C">
      <w:pPr>
        <w:pStyle w:val="ConsPlusNormal1"/>
        <w:ind w:firstLine="720"/>
        <w:jc w:val="both"/>
      </w:pPr>
      <w:r>
        <w:t xml:space="preserve">Прямолинейное распространение света в однородной среде. Луч света. Точечный </w:t>
      </w:r>
      <w:r>
        <w:lastRenderedPageBreak/>
        <w:t>источник света.</w:t>
      </w:r>
    </w:p>
    <w:p w14:paraId="1033FAD8" w14:textId="77777777" w:rsidR="00F52540" w:rsidRDefault="006A0404" w:rsidP="00101A4C">
      <w:pPr>
        <w:pStyle w:val="ConsPlusNormal1"/>
        <w:ind w:firstLine="720"/>
        <w:jc w:val="both"/>
      </w:pPr>
      <w:r>
        <w:t>Отражение света. Законы отражения света. Построение изображений в плоском зеркале. Сферические зеркала.</w:t>
      </w:r>
    </w:p>
    <w:p w14:paraId="352AFA0D" w14:textId="77777777" w:rsidR="00F52540" w:rsidRDefault="006A0404" w:rsidP="00101A4C">
      <w:pPr>
        <w:pStyle w:val="ConsPlusNormal1"/>
        <w:ind w:firstLine="720"/>
        <w:jc w:val="both"/>
      </w:pPr>
      <w:r>
        <w:t>Преломление света. Законы преломления света. Абсолютный показатель преломления. Относительный показатель преломления. Постоянство частоты света и соотношение длин волн при переходе монохроматического света через границу раздела двух оптических сред.</w:t>
      </w:r>
    </w:p>
    <w:p w14:paraId="4CC7866F" w14:textId="77777777" w:rsidR="00F52540" w:rsidRDefault="006A0404" w:rsidP="00101A4C">
      <w:pPr>
        <w:pStyle w:val="ConsPlusNormal1"/>
        <w:ind w:firstLine="720"/>
        <w:jc w:val="both"/>
      </w:pPr>
      <w:r>
        <w:t>Ход лучей в призме. Дисперсия света. Сложный состав белого света. Цвет.</w:t>
      </w:r>
    </w:p>
    <w:p w14:paraId="1D7D35A1" w14:textId="77777777" w:rsidR="00F52540" w:rsidRDefault="006A0404" w:rsidP="00101A4C">
      <w:pPr>
        <w:pStyle w:val="ConsPlusNormal1"/>
        <w:ind w:firstLine="720"/>
        <w:jc w:val="both"/>
      </w:pPr>
      <w:r>
        <w:t>Полное внутреннее отражение. Предельный угол полного внутреннего отражения.</w:t>
      </w:r>
    </w:p>
    <w:p w14:paraId="677F2B24" w14:textId="77777777" w:rsidR="00F52540" w:rsidRDefault="006A0404" w:rsidP="00101A4C">
      <w:pPr>
        <w:pStyle w:val="ConsPlusNormal1"/>
        <w:ind w:firstLine="720"/>
        <w:jc w:val="both"/>
      </w:pPr>
      <w:r>
        <w:t>Собирающие и рассеивающие линзы. Тонкая линза. Фокусное расстояние и оптическая сила тонкой линзы. Зависимость фокусного расстояния тонкой сферической линзы от ее геометрии и относительного показателя преломления.</w:t>
      </w:r>
    </w:p>
    <w:p w14:paraId="14A6F320" w14:textId="77777777" w:rsidR="00F52540" w:rsidRDefault="006A0404" w:rsidP="00101A4C">
      <w:pPr>
        <w:pStyle w:val="ConsPlusNormal1"/>
        <w:ind w:firstLine="720"/>
        <w:jc w:val="both"/>
      </w:pPr>
      <w:r>
        <w:t>Формула тонкой линзы. Увеличение, даваемое линзой.</w:t>
      </w:r>
    </w:p>
    <w:p w14:paraId="63C9CD71" w14:textId="77777777" w:rsidR="00F52540" w:rsidRDefault="006A0404" w:rsidP="00101A4C">
      <w:pPr>
        <w:pStyle w:val="ConsPlusNormal1"/>
        <w:ind w:firstLine="720"/>
        <w:jc w:val="both"/>
      </w:pPr>
      <w: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p w14:paraId="4FDB5871" w14:textId="77777777" w:rsidR="00F52540" w:rsidRDefault="006A0404" w:rsidP="00101A4C">
      <w:pPr>
        <w:pStyle w:val="ConsPlusNormal1"/>
        <w:ind w:firstLine="720"/>
        <w:jc w:val="both"/>
      </w:pPr>
      <w:r>
        <w:t>Оптические приборы. Разрешающая способность. Глаз как оптическая система.</w:t>
      </w:r>
    </w:p>
    <w:p w14:paraId="2CDCD293" w14:textId="77777777" w:rsidR="00F52540" w:rsidRDefault="006A0404" w:rsidP="00101A4C">
      <w:pPr>
        <w:pStyle w:val="ConsPlusNormal1"/>
        <w:ind w:firstLine="720"/>
        <w:jc w:val="both"/>
      </w:pPr>
      <w:r>
        <w:t>Пределы применимости геометрической оптики.</w:t>
      </w:r>
    </w:p>
    <w:p w14:paraId="2E871DFB" w14:textId="77777777" w:rsidR="00F52540" w:rsidRDefault="006A0404" w:rsidP="00101A4C">
      <w:pPr>
        <w:pStyle w:val="ConsPlusNormal1"/>
        <w:ind w:firstLine="72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когерентных источников. Примеры классических интерференционных схем.</w:t>
      </w:r>
    </w:p>
    <w:p w14:paraId="1095F217" w14:textId="77777777" w:rsidR="00F52540" w:rsidRDefault="006A0404" w:rsidP="00101A4C">
      <w:pPr>
        <w:pStyle w:val="ConsPlusNormal1"/>
        <w:ind w:firstLine="720"/>
        <w:jc w:val="both"/>
      </w:pPr>
      <w:r>
        <w:t>Дифракция света. Дифракционная решетка. Условие наблюдения главных максимумов при падении монохроматического света на дифракционную решетку.</w:t>
      </w:r>
    </w:p>
    <w:p w14:paraId="63750FE8" w14:textId="77777777" w:rsidR="00F52540" w:rsidRDefault="006A0404" w:rsidP="00101A4C">
      <w:pPr>
        <w:pStyle w:val="ConsPlusNormal1"/>
        <w:ind w:firstLine="720"/>
        <w:jc w:val="both"/>
      </w:pPr>
      <w:r>
        <w:t>Поляризация света.</w:t>
      </w:r>
    </w:p>
    <w:p w14:paraId="1CF00FED" w14:textId="77777777" w:rsidR="00F52540" w:rsidRDefault="006A0404" w:rsidP="00101A4C">
      <w:pPr>
        <w:pStyle w:val="ConsPlusNormal1"/>
        <w:ind w:firstLine="720"/>
        <w:jc w:val="both"/>
      </w:pPr>
      <w:r>
        <w:t>Технические устройства и технологические процессы: очки, лупа, перископ, фотоаппарат, микроскоп, проекционный аппарат, просветление оптики, волоконная оптика, дифракционная решетка.</w:t>
      </w:r>
    </w:p>
    <w:p w14:paraId="409FA601" w14:textId="77777777" w:rsidR="00F52540" w:rsidRDefault="006A0404" w:rsidP="00101A4C">
      <w:pPr>
        <w:pStyle w:val="ConsPlusNormal1"/>
        <w:ind w:firstLine="720"/>
        <w:jc w:val="both"/>
      </w:pPr>
      <w:r>
        <w:t>Демонстрации.</w:t>
      </w:r>
    </w:p>
    <w:p w14:paraId="47B042F7" w14:textId="77777777" w:rsidR="00F52540" w:rsidRDefault="006A0404" w:rsidP="00101A4C">
      <w:pPr>
        <w:pStyle w:val="ConsPlusNormal1"/>
        <w:ind w:firstLine="720"/>
        <w:jc w:val="both"/>
      </w:pPr>
      <w:r>
        <w:t>Законы отражения света.</w:t>
      </w:r>
    </w:p>
    <w:p w14:paraId="5005C5F6" w14:textId="77777777" w:rsidR="00F52540" w:rsidRDefault="006A0404" w:rsidP="00101A4C">
      <w:pPr>
        <w:pStyle w:val="ConsPlusNormal1"/>
        <w:ind w:firstLine="720"/>
        <w:jc w:val="both"/>
      </w:pPr>
      <w:r>
        <w:t>Исследование преломления света.</w:t>
      </w:r>
    </w:p>
    <w:p w14:paraId="08884C1B" w14:textId="77777777" w:rsidR="00F52540" w:rsidRDefault="006A0404" w:rsidP="00101A4C">
      <w:pPr>
        <w:pStyle w:val="ConsPlusNormal1"/>
        <w:ind w:firstLine="720"/>
        <w:jc w:val="both"/>
      </w:pPr>
      <w:r>
        <w:t xml:space="preserve">Наблюдение полного внутреннего отражения. Модель </w:t>
      </w:r>
      <w:proofErr w:type="spellStart"/>
      <w:r>
        <w:t>световода</w:t>
      </w:r>
      <w:proofErr w:type="spellEnd"/>
      <w:r>
        <w:t>.</w:t>
      </w:r>
    </w:p>
    <w:p w14:paraId="6FDC6433" w14:textId="77777777" w:rsidR="00F52540" w:rsidRDefault="006A0404" w:rsidP="00101A4C">
      <w:pPr>
        <w:pStyle w:val="ConsPlusNormal1"/>
        <w:ind w:firstLine="720"/>
        <w:jc w:val="both"/>
      </w:pPr>
      <w:r>
        <w:t>Исследование хода световых пучков через плоскопараллельную пластину и призму.</w:t>
      </w:r>
    </w:p>
    <w:p w14:paraId="74FCE1CC" w14:textId="77777777" w:rsidR="00F52540" w:rsidRDefault="006A0404" w:rsidP="00101A4C">
      <w:pPr>
        <w:pStyle w:val="ConsPlusNormal1"/>
        <w:ind w:firstLine="720"/>
        <w:jc w:val="both"/>
      </w:pPr>
      <w:r>
        <w:t>Исследование свойств изображений в линзах.</w:t>
      </w:r>
    </w:p>
    <w:p w14:paraId="246F5742" w14:textId="77777777" w:rsidR="00F52540" w:rsidRDefault="006A0404" w:rsidP="00101A4C">
      <w:pPr>
        <w:pStyle w:val="ConsPlusNormal1"/>
        <w:ind w:firstLine="720"/>
        <w:jc w:val="both"/>
      </w:pPr>
      <w:r>
        <w:t>Модели микроскопа, телескопа.</w:t>
      </w:r>
    </w:p>
    <w:p w14:paraId="5E733419" w14:textId="77777777" w:rsidR="00F52540" w:rsidRDefault="006A0404" w:rsidP="00101A4C">
      <w:pPr>
        <w:pStyle w:val="ConsPlusNormal1"/>
        <w:ind w:firstLine="720"/>
        <w:jc w:val="both"/>
      </w:pPr>
      <w:r>
        <w:t>Наблюдение интерференции света.</w:t>
      </w:r>
    </w:p>
    <w:p w14:paraId="04A29AF9" w14:textId="77777777" w:rsidR="00F52540" w:rsidRDefault="006A0404" w:rsidP="00101A4C">
      <w:pPr>
        <w:pStyle w:val="ConsPlusNormal1"/>
        <w:ind w:firstLine="720"/>
        <w:jc w:val="both"/>
      </w:pPr>
      <w:r>
        <w:t>Наблюдение цветов тонких пленок.</w:t>
      </w:r>
    </w:p>
    <w:p w14:paraId="6D1FE78B" w14:textId="77777777" w:rsidR="00F52540" w:rsidRDefault="006A0404" w:rsidP="00101A4C">
      <w:pPr>
        <w:pStyle w:val="ConsPlusNormal1"/>
        <w:ind w:firstLine="720"/>
        <w:jc w:val="both"/>
      </w:pPr>
      <w:r>
        <w:t>Наблюдение дифракции света.</w:t>
      </w:r>
    </w:p>
    <w:p w14:paraId="7C02BC53" w14:textId="77777777" w:rsidR="00F52540" w:rsidRDefault="006A0404" w:rsidP="00101A4C">
      <w:pPr>
        <w:pStyle w:val="ConsPlusNormal1"/>
        <w:ind w:firstLine="720"/>
        <w:jc w:val="both"/>
      </w:pPr>
      <w:r>
        <w:t>Изучение дифракционной решетки.</w:t>
      </w:r>
    </w:p>
    <w:p w14:paraId="0FFFADAC" w14:textId="77777777" w:rsidR="00F52540" w:rsidRDefault="006A0404" w:rsidP="00101A4C">
      <w:pPr>
        <w:pStyle w:val="ConsPlusNormal1"/>
        <w:ind w:firstLine="720"/>
        <w:jc w:val="both"/>
      </w:pPr>
      <w:r>
        <w:t>Наблюдение дифракционного спектра.</w:t>
      </w:r>
    </w:p>
    <w:p w14:paraId="5EB65A27" w14:textId="77777777" w:rsidR="00F52540" w:rsidRDefault="006A0404" w:rsidP="00101A4C">
      <w:pPr>
        <w:pStyle w:val="ConsPlusNormal1"/>
        <w:ind w:firstLine="720"/>
        <w:jc w:val="both"/>
      </w:pPr>
      <w:r>
        <w:t>Наблюдение дисперсии света.</w:t>
      </w:r>
    </w:p>
    <w:p w14:paraId="14AD6CA0" w14:textId="77777777" w:rsidR="00F52540" w:rsidRDefault="006A0404" w:rsidP="00101A4C">
      <w:pPr>
        <w:pStyle w:val="ConsPlusNormal1"/>
        <w:ind w:firstLine="720"/>
        <w:jc w:val="both"/>
      </w:pPr>
      <w:r>
        <w:t>Наблюдение поляризации света.</w:t>
      </w:r>
    </w:p>
    <w:p w14:paraId="5C2D0386" w14:textId="77777777" w:rsidR="00F52540" w:rsidRDefault="006A0404" w:rsidP="00101A4C">
      <w:pPr>
        <w:pStyle w:val="ConsPlusNormal1"/>
        <w:ind w:firstLine="720"/>
        <w:jc w:val="both"/>
      </w:pPr>
      <w:r>
        <w:t>Применение поляроидов для изучения механических напряжений.</w:t>
      </w:r>
    </w:p>
    <w:p w14:paraId="45ED1DDF" w14:textId="77777777" w:rsidR="00F52540" w:rsidRDefault="006A0404" w:rsidP="00101A4C">
      <w:pPr>
        <w:pStyle w:val="ConsPlusNormal1"/>
        <w:ind w:firstLine="720"/>
        <w:jc w:val="both"/>
      </w:pPr>
      <w:r>
        <w:t>Ученический эксперимент, лабораторные работы, практикум.</w:t>
      </w:r>
    </w:p>
    <w:p w14:paraId="349FC6F5" w14:textId="77777777" w:rsidR="00F52540" w:rsidRDefault="006A0404" w:rsidP="00101A4C">
      <w:pPr>
        <w:pStyle w:val="ConsPlusNormal1"/>
        <w:ind w:firstLine="720"/>
        <w:jc w:val="both"/>
      </w:pPr>
      <w:r>
        <w:t>Измерение показателя преломления стекла.</w:t>
      </w:r>
    </w:p>
    <w:p w14:paraId="70A081C3" w14:textId="77777777" w:rsidR="00F52540" w:rsidRDefault="006A0404" w:rsidP="00101A4C">
      <w:pPr>
        <w:pStyle w:val="ConsPlusNormal1"/>
        <w:ind w:firstLine="720"/>
        <w:jc w:val="both"/>
      </w:pPr>
      <w:r>
        <w:t>Исследование зависимости фокусного расстояния от вещества (на примере жидких линз).</w:t>
      </w:r>
    </w:p>
    <w:p w14:paraId="589F1119" w14:textId="77777777" w:rsidR="00F52540" w:rsidRDefault="006A0404" w:rsidP="00101A4C">
      <w:pPr>
        <w:pStyle w:val="ConsPlusNormal1"/>
        <w:ind w:firstLine="720"/>
        <w:jc w:val="both"/>
      </w:pPr>
      <w:r>
        <w:t>Измерение фокусного расстояния рассеивающих линз.</w:t>
      </w:r>
    </w:p>
    <w:p w14:paraId="695FBE47" w14:textId="77777777" w:rsidR="00F52540" w:rsidRDefault="006A0404" w:rsidP="00101A4C">
      <w:pPr>
        <w:pStyle w:val="ConsPlusNormal1"/>
        <w:ind w:firstLine="720"/>
        <w:jc w:val="both"/>
      </w:pPr>
      <w:r>
        <w:t>Получение изображения в системе из плоского зеркала и линзы.</w:t>
      </w:r>
    </w:p>
    <w:p w14:paraId="19138D9A" w14:textId="77777777" w:rsidR="00F52540" w:rsidRDefault="006A0404" w:rsidP="00101A4C">
      <w:pPr>
        <w:pStyle w:val="ConsPlusNormal1"/>
        <w:ind w:firstLine="720"/>
        <w:jc w:val="both"/>
      </w:pPr>
      <w:r>
        <w:t>Получение изображения в системе из двух линз.</w:t>
      </w:r>
    </w:p>
    <w:p w14:paraId="1E2BFE53" w14:textId="77777777" w:rsidR="00F52540" w:rsidRDefault="006A0404" w:rsidP="00101A4C">
      <w:pPr>
        <w:pStyle w:val="ConsPlusNormal1"/>
        <w:ind w:firstLine="720"/>
        <w:jc w:val="both"/>
      </w:pPr>
      <w:r>
        <w:t>Конструирование телескопических систем.</w:t>
      </w:r>
    </w:p>
    <w:p w14:paraId="18C88488" w14:textId="77777777" w:rsidR="00F52540" w:rsidRDefault="006A0404" w:rsidP="00101A4C">
      <w:pPr>
        <w:pStyle w:val="ConsPlusNormal1"/>
        <w:ind w:firstLine="720"/>
        <w:jc w:val="both"/>
      </w:pPr>
      <w:r>
        <w:t>Наблюдение дифракции, интерференции и поляризации света.</w:t>
      </w:r>
    </w:p>
    <w:p w14:paraId="5F9108BB" w14:textId="77777777" w:rsidR="00F52540" w:rsidRDefault="006A0404" w:rsidP="00101A4C">
      <w:pPr>
        <w:pStyle w:val="ConsPlusNormal1"/>
        <w:ind w:firstLine="720"/>
        <w:jc w:val="both"/>
      </w:pPr>
      <w:r>
        <w:lastRenderedPageBreak/>
        <w:t>Изучение поляризации света, отраженного от поверхности диэлектрика.</w:t>
      </w:r>
    </w:p>
    <w:p w14:paraId="5A08D808" w14:textId="77777777" w:rsidR="00F52540" w:rsidRDefault="006A0404" w:rsidP="00101A4C">
      <w:pPr>
        <w:pStyle w:val="ConsPlusNormal1"/>
        <w:ind w:firstLine="720"/>
        <w:jc w:val="both"/>
      </w:pPr>
      <w:r>
        <w:t>Изучение интерференции лазерного излучения на двух щелях.</w:t>
      </w:r>
    </w:p>
    <w:p w14:paraId="20548C8A" w14:textId="77777777" w:rsidR="00F52540" w:rsidRDefault="006A0404" w:rsidP="00101A4C">
      <w:pPr>
        <w:pStyle w:val="ConsPlusNormal1"/>
        <w:ind w:firstLine="720"/>
        <w:jc w:val="both"/>
      </w:pPr>
      <w:r>
        <w:t>Наблюдение дисперсии.</w:t>
      </w:r>
    </w:p>
    <w:p w14:paraId="66A0579B" w14:textId="77777777" w:rsidR="00F52540" w:rsidRDefault="006A0404" w:rsidP="00101A4C">
      <w:pPr>
        <w:pStyle w:val="ConsPlusNormal1"/>
        <w:ind w:firstLine="720"/>
        <w:jc w:val="both"/>
      </w:pPr>
      <w:r>
        <w:t>Наблюдение и исследование дифракционного спектра.</w:t>
      </w:r>
    </w:p>
    <w:p w14:paraId="304DCE78" w14:textId="77777777" w:rsidR="00F52540" w:rsidRDefault="006A0404" w:rsidP="00101A4C">
      <w:pPr>
        <w:pStyle w:val="ConsPlusNormal1"/>
        <w:ind w:firstLine="720"/>
        <w:jc w:val="both"/>
      </w:pPr>
      <w:r>
        <w:t>Измерение длины световой волны.</w:t>
      </w:r>
    </w:p>
    <w:p w14:paraId="33F6A06B" w14:textId="77777777" w:rsidR="00F52540" w:rsidRDefault="006A0404" w:rsidP="00101A4C">
      <w:pPr>
        <w:pStyle w:val="ConsPlusNormal1"/>
        <w:ind w:firstLine="720"/>
        <w:jc w:val="both"/>
      </w:pPr>
      <w:r>
        <w:t>Получение спектра излучения светодиода при помощи дифракционной решетки.</w:t>
      </w:r>
    </w:p>
    <w:p w14:paraId="17750602" w14:textId="77777777" w:rsidR="00F52540" w:rsidRDefault="006A0404" w:rsidP="00101A4C">
      <w:pPr>
        <w:pStyle w:val="ConsPlusNormal1"/>
        <w:ind w:firstLine="720"/>
        <w:jc w:val="both"/>
      </w:pPr>
      <w:r>
        <w:t>Раздел 6. Основы специальной теории относительности.</w:t>
      </w:r>
    </w:p>
    <w:p w14:paraId="7F744C18" w14:textId="77777777" w:rsidR="00F52540" w:rsidRDefault="006A0404" w:rsidP="00101A4C">
      <w:pPr>
        <w:pStyle w:val="ConsPlusNormal1"/>
        <w:ind w:firstLine="720"/>
        <w:jc w:val="both"/>
      </w:pPr>
      <w:r>
        <w:t>Границы применимости классической механики. Постулаты специальной теории относительности.</w:t>
      </w:r>
    </w:p>
    <w:p w14:paraId="2B983EF7" w14:textId="77777777" w:rsidR="00F52540" w:rsidRDefault="006A0404" w:rsidP="00101A4C">
      <w:pPr>
        <w:pStyle w:val="ConsPlusNormal1"/>
        <w:ind w:firstLine="720"/>
        <w:jc w:val="both"/>
      </w:pPr>
      <w:r>
        <w:t>Пространственно-временной интервал. Преобразования Лоренца. Условие причинности. Относительность одновременности. Замедление времени и сокращение длины.</w:t>
      </w:r>
    </w:p>
    <w:p w14:paraId="0AB44228" w14:textId="77777777" w:rsidR="00F52540" w:rsidRDefault="006A0404" w:rsidP="00101A4C">
      <w:pPr>
        <w:pStyle w:val="ConsPlusNormal1"/>
        <w:ind w:firstLine="720"/>
        <w:jc w:val="both"/>
      </w:pPr>
      <w:r>
        <w:t>Энергия и импульс релятивистской частицы.</w:t>
      </w:r>
    </w:p>
    <w:p w14:paraId="405AA364" w14:textId="77777777" w:rsidR="00F52540" w:rsidRDefault="006A0404" w:rsidP="00101A4C">
      <w:pPr>
        <w:pStyle w:val="ConsPlusNormal1"/>
        <w:ind w:firstLine="720"/>
        <w:jc w:val="both"/>
      </w:pPr>
      <w:r>
        <w:t>Связь массы с энергией и импульсом релятивистской частицы. Энергия покоя.</w:t>
      </w:r>
    </w:p>
    <w:p w14:paraId="703B0945" w14:textId="77777777" w:rsidR="00F52540" w:rsidRDefault="006A0404" w:rsidP="00101A4C">
      <w:pPr>
        <w:pStyle w:val="ConsPlusNormal1"/>
        <w:ind w:firstLine="720"/>
        <w:jc w:val="both"/>
      </w:pPr>
      <w:r>
        <w:t>Технические устройства и технологические процессы: спутниковые приемники, ускорители заряженных частиц.</w:t>
      </w:r>
    </w:p>
    <w:p w14:paraId="23DF8305" w14:textId="77777777" w:rsidR="00F52540" w:rsidRDefault="006A0404" w:rsidP="00101A4C">
      <w:pPr>
        <w:pStyle w:val="ConsPlusNormal1"/>
        <w:ind w:firstLine="720"/>
        <w:jc w:val="both"/>
      </w:pPr>
      <w:r>
        <w:t>Ученический эксперимент, лабораторные работы, практикум.</w:t>
      </w:r>
    </w:p>
    <w:p w14:paraId="50B22078" w14:textId="77777777" w:rsidR="00F52540" w:rsidRDefault="006A0404" w:rsidP="00101A4C">
      <w:pPr>
        <w:pStyle w:val="ConsPlusNormal1"/>
        <w:ind w:firstLine="720"/>
        <w:jc w:val="both"/>
      </w:pPr>
      <w:r>
        <w:t>Определение импульса и энергии релятивистских частиц (по фотографиям треков заряженных частиц в магнитном поле).</w:t>
      </w:r>
    </w:p>
    <w:p w14:paraId="5C948AA3" w14:textId="77777777" w:rsidR="00F52540" w:rsidRDefault="006A0404" w:rsidP="00101A4C">
      <w:pPr>
        <w:pStyle w:val="ConsPlusNormal1"/>
        <w:ind w:firstLine="720"/>
        <w:jc w:val="both"/>
      </w:pPr>
      <w:r>
        <w:t>Раздел 7. Квантовая физика.</w:t>
      </w:r>
    </w:p>
    <w:p w14:paraId="49977066" w14:textId="77777777" w:rsidR="00F52540" w:rsidRDefault="006A0404" w:rsidP="00101A4C">
      <w:pPr>
        <w:pStyle w:val="ConsPlusNormal1"/>
        <w:ind w:firstLine="720"/>
        <w:jc w:val="both"/>
      </w:pPr>
      <w:r>
        <w:t>Тема 1. Корпускулярно-волновой дуализм.</w:t>
      </w:r>
    </w:p>
    <w:p w14:paraId="51BFC315" w14:textId="77777777" w:rsidR="00F52540" w:rsidRDefault="006A0404" w:rsidP="00101A4C">
      <w:pPr>
        <w:pStyle w:val="ConsPlusNormal1"/>
        <w:ind w:firstLine="720"/>
        <w:jc w:val="both"/>
      </w:pPr>
      <w:r>
        <w:t>Равновесное тепловое излучение (излучение абсолютно черного тела). Закон смещения Вина. Гипотеза Планка о квантах.</w:t>
      </w:r>
    </w:p>
    <w:p w14:paraId="44ABE827" w14:textId="77777777" w:rsidR="00F52540" w:rsidRDefault="006A0404" w:rsidP="00101A4C">
      <w:pPr>
        <w:pStyle w:val="ConsPlusNormal1"/>
        <w:ind w:firstLine="720"/>
        <w:jc w:val="both"/>
      </w:pPr>
      <w:r>
        <w:t>Фотоны. Энергия и импульс фотона.</w:t>
      </w:r>
    </w:p>
    <w:p w14:paraId="11F5ECBF" w14:textId="77777777" w:rsidR="00F52540" w:rsidRDefault="006A0404" w:rsidP="00101A4C">
      <w:pPr>
        <w:pStyle w:val="ConsPlusNormal1"/>
        <w:ind w:firstLine="720"/>
        <w:jc w:val="both"/>
      </w:pPr>
      <w:r>
        <w:t xml:space="preserve">Фотоэффект. Опыты </w:t>
      </w:r>
      <w:proofErr w:type="gramStart"/>
      <w:r>
        <w:t>А.Г.</w:t>
      </w:r>
      <w:proofErr w:type="gramEnd"/>
      <w:r>
        <w:t xml:space="preserve"> Столетова. Законы фотоэффекта. Уравнение Эйнштейна для фотоэффекта. "Красная граница" фотоэффекта.</w:t>
      </w:r>
    </w:p>
    <w:p w14:paraId="2288274B" w14:textId="77777777" w:rsidR="00F52540" w:rsidRDefault="006A0404" w:rsidP="00101A4C">
      <w:pPr>
        <w:pStyle w:val="ConsPlusNormal1"/>
        <w:ind w:firstLine="720"/>
        <w:jc w:val="both"/>
      </w:pPr>
      <w:r>
        <w:t xml:space="preserve">Давление света (в частности, давление света на абсолютно поглощающую и абсолютно отражающую поверхность). Опыты </w:t>
      </w:r>
      <w:proofErr w:type="gramStart"/>
      <w:r>
        <w:t>П.Н.</w:t>
      </w:r>
      <w:proofErr w:type="gramEnd"/>
      <w:r>
        <w:t xml:space="preserve"> Лебедева.</w:t>
      </w:r>
    </w:p>
    <w:p w14:paraId="5C581BCC" w14:textId="77777777" w:rsidR="00F52540" w:rsidRDefault="006A0404" w:rsidP="00101A4C">
      <w:pPr>
        <w:pStyle w:val="ConsPlusNormal1"/>
        <w:ind w:firstLine="720"/>
        <w:jc w:val="both"/>
      </w:pPr>
      <w:r>
        <w:t>Волновые свойства частиц. Волны де Бройля. Длина волны де Бройля и размеры области локализации движущейся частицы. Корпускулярно-волновой дуализм. Дифракция электронов на кристаллах.</w:t>
      </w:r>
    </w:p>
    <w:p w14:paraId="3B2F39C0" w14:textId="77777777" w:rsidR="00F52540" w:rsidRDefault="006A0404" w:rsidP="00101A4C">
      <w:pPr>
        <w:pStyle w:val="ConsPlusNormal1"/>
        <w:ind w:firstLine="720"/>
        <w:jc w:val="both"/>
      </w:pPr>
      <w:r>
        <w:t>Специфика измерений в микромире. Соотношения неопределенностей Гейзенберга.</w:t>
      </w:r>
    </w:p>
    <w:p w14:paraId="1DC75005" w14:textId="77777777" w:rsidR="00F52540" w:rsidRDefault="006A0404" w:rsidP="00101A4C">
      <w:pPr>
        <w:pStyle w:val="ConsPlusNormal1"/>
        <w:ind w:firstLine="720"/>
        <w:jc w:val="both"/>
      </w:pPr>
      <w:r>
        <w:t>Технические устройства и технологические процессы: спектрометр, фотоэлемент, фотодатчик, туннельный микроскоп, солнечная батарея, светодиод. Демонстрации.</w:t>
      </w:r>
    </w:p>
    <w:p w14:paraId="02559E6C" w14:textId="77777777" w:rsidR="00F52540" w:rsidRDefault="006A0404" w:rsidP="00101A4C">
      <w:pPr>
        <w:pStyle w:val="ConsPlusNormal1"/>
        <w:ind w:firstLine="720"/>
        <w:jc w:val="both"/>
      </w:pPr>
      <w:r>
        <w:t>Фотоэффект на установке с цинковой пластиной.</w:t>
      </w:r>
    </w:p>
    <w:p w14:paraId="29AB371B" w14:textId="77777777" w:rsidR="00F52540" w:rsidRDefault="006A0404" w:rsidP="00101A4C">
      <w:pPr>
        <w:pStyle w:val="ConsPlusNormal1"/>
        <w:ind w:firstLine="720"/>
        <w:jc w:val="both"/>
      </w:pPr>
      <w:r>
        <w:t>Исследование законов внешнего фотоэффекта.</w:t>
      </w:r>
    </w:p>
    <w:p w14:paraId="286DBE2F" w14:textId="77777777" w:rsidR="00F52540" w:rsidRDefault="006A0404" w:rsidP="00101A4C">
      <w:pPr>
        <w:pStyle w:val="ConsPlusNormal1"/>
        <w:ind w:firstLine="720"/>
        <w:jc w:val="both"/>
      </w:pPr>
      <w:r>
        <w:t>Исследование зависимости сопротивления полупроводников от освещенности.</w:t>
      </w:r>
    </w:p>
    <w:p w14:paraId="1525E479" w14:textId="77777777" w:rsidR="00F52540" w:rsidRDefault="006A0404" w:rsidP="00101A4C">
      <w:pPr>
        <w:pStyle w:val="ConsPlusNormal1"/>
        <w:ind w:firstLine="720"/>
        <w:jc w:val="both"/>
      </w:pPr>
      <w:r>
        <w:t>Светодиод.</w:t>
      </w:r>
    </w:p>
    <w:p w14:paraId="69BAAFCD" w14:textId="77777777" w:rsidR="00F52540" w:rsidRDefault="006A0404" w:rsidP="00101A4C">
      <w:pPr>
        <w:pStyle w:val="ConsPlusNormal1"/>
        <w:ind w:firstLine="720"/>
        <w:jc w:val="both"/>
      </w:pPr>
      <w:r>
        <w:t>Солнечная батарея.</w:t>
      </w:r>
    </w:p>
    <w:p w14:paraId="39F72E01" w14:textId="77777777" w:rsidR="00F52540" w:rsidRDefault="006A0404" w:rsidP="00101A4C">
      <w:pPr>
        <w:pStyle w:val="ConsPlusNormal1"/>
        <w:ind w:firstLine="720"/>
        <w:jc w:val="both"/>
      </w:pPr>
      <w:r>
        <w:t>Ученический эксперимент, лабораторные работы, практикум.</w:t>
      </w:r>
    </w:p>
    <w:p w14:paraId="5AACB0BB" w14:textId="77777777" w:rsidR="00F52540" w:rsidRDefault="006A0404" w:rsidP="00101A4C">
      <w:pPr>
        <w:pStyle w:val="ConsPlusNormal1"/>
        <w:ind w:firstLine="720"/>
        <w:jc w:val="both"/>
      </w:pPr>
      <w:r>
        <w:t>Исследование фоторезистора.</w:t>
      </w:r>
    </w:p>
    <w:p w14:paraId="2E04E401" w14:textId="77777777" w:rsidR="00F52540" w:rsidRDefault="006A0404" w:rsidP="00101A4C">
      <w:pPr>
        <w:pStyle w:val="ConsPlusNormal1"/>
        <w:ind w:firstLine="720"/>
        <w:jc w:val="both"/>
      </w:pPr>
      <w:r>
        <w:t>Измерение постоянной Планка на основе исследования фотоэффекта.</w:t>
      </w:r>
    </w:p>
    <w:p w14:paraId="0CABCDB0" w14:textId="77777777" w:rsidR="00F52540" w:rsidRDefault="006A0404" w:rsidP="00101A4C">
      <w:pPr>
        <w:pStyle w:val="ConsPlusNormal1"/>
        <w:ind w:firstLine="720"/>
        <w:jc w:val="both"/>
      </w:pPr>
      <w:r>
        <w:t>Исследование зависимости силы тока через светодиод от напряжения.</w:t>
      </w:r>
    </w:p>
    <w:p w14:paraId="35FE8BD1" w14:textId="77777777" w:rsidR="00F52540" w:rsidRDefault="006A0404" w:rsidP="00101A4C">
      <w:pPr>
        <w:pStyle w:val="ConsPlusNormal1"/>
        <w:ind w:firstLine="720"/>
        <w:jc w:val="both"/>
      </w:pPr>
      <w:r>
        <w:t>Тема 2. Физика атома.</w:t>
      </w:r>
    </w:p>
    <w:p w14:paraId="01469138" w14:textId="77777777" w:rsidR="00F52540" w:rsidRDefault="006A0404" w:rsidP="00101A4C">
      <w:pPr>
        <w:pStyle w:val="ConsPlusNormal1"/>
        <w:ind w:firstLine="720"/>
        <w:jc w:val="both"/>
      </w:pPr>
      <w:r>
        <w:t>Опыты по исследованию строения атома. Планетарная модель атома Резерфорда.</w:t>
      </w:r>
    </w:p>
    <w:p w14:paraId="0B3DBEFB" w14:textId="77777777" w:rsidR="00F52540" w:rsidRDefault="006A0404" w:rsidP="00101A4C">
      <w:pPr>
        <w:pStyle w:val="ConsPlusNormal1"/>
        <w:ind w:firstLine="720"/>
        <w:jc w:val="both"/>
      </w:pPr>
      <w:r>
        <w:t>Постулаты Бора. Излучение и поглощение фотонов при переходе атома с одного уровня энергии на другой.</w:t>
      </w:r>
    </w:p>
    <w:p w14:paraId="5AD4480C" w14:textId="77777777" w:rsidR="00F52540" w:rsidRDefault="006A0404" w:rsidP="00101A4C">
      <w:pPr>
        <w:pStyle w:val="ConsPlusNormal1"/>
        <w:ind w:firstLine="720"/>
        <w:jc w:val="both"/>
      </w:pPr>
      <w:r>
        <w:t>Виды спектров. Спектр уровней энергии атома водорода.</w:t>
      </w:r>
    </w:p>
    <w:p w14:paraId="1CDCE7CA" w14:textId="77777777" w:rsidR="00F52540" w:rsidRDefault="006A0404" w:rsidP="00101A4C">
      <w:pPr>
        <w:pStyle w:val="ConsPlusNormal1"/>
        <w:ind w:firstLine="720"/>
        <w:jc w:val="both"/>
      </w:pPr>
      <w:r>
        <w:t>Спонтанное и вынужденное излучение света. Лазер.</w:t>
      </w:r>
    </w:p>
    <w:p w14:paraId="61B4F012" w14:textId="77777777" w:rsidR="00F52540" w:rsidRDefault="006A0404" w:rsidP="00101A4C">
      <w:pPr>
        <w:pStyle w:val="ConsPlusNormal1"/>
        <w:ind w:firstLine="720"/>
        <w:jc w:val="both"/>
      </w:pPr>
      <w:r>
        <w:t>Технические устройства и технологические процессы: спектральный анализ (спектроскоп), лазер, квантовый компьютер.</w:t>
      </w:r>
    </w:p>
    <w:p w14:paraId="756ACB83" w14:textId="77777777" w:rsidR="00F52540" w:rsidRDefault="006A0404" w:rsidP="00101A4C">
      <w:pPr>
        <w:pStyle w:val="ConsPlusNormal1"/>
        <w:ind w:firstLine="720"/>
        <w:jc w:val="both"/>
      </w:pPr>
      <w:r>
        <w:t>Демонстрации.</w:t>
      </w:r>
    </w:p>
    <w:p w14:paraId="1D0E4CCA" w14:textId="77777777" w:rsidR="00F52540" w:rsidRDefault="006A0404" w:rsidP="00101A4C">
      <w:pPr>
        <w:pStyle w:val="ConsPlusNormal1"/>
        <w:ind w:firstLine="720"/>
        <w:jc w:val="both"/>
      </w:pPr>
      <w:r>
        <w:lastRenderedPageBreak/>
        <w:t>Модель опыта Резерфорда.</w:t>
      </w:r>
    </w:p>
    <w:p w14:paraId="48A49FF3" w14:textId="77777777" w:rsidR="00F52540" w:rsidRDefault="006A0404" w:rsidP="00101A4C">
      <w:pPr>
        <w:pStyle w:val="ConsPlusNormal1"/>
        <w:ind w:firstLine="720"/>
        <w:jc w:val="both"/>
      </w:pPr>
      <w:r>
        <w:t>Наблюдение линейчатых спектров.</w:t>
      </w:r>
    </w:p>
    <w:p w14:paraId="6E98FA73" w14:textId="77777777" w:rsidR="00F52540" w:rsidRDefault="006A0404" w:rsidP="00101A4C">
      <w:pPr>
        <w:pStyle w:val="ConsPlusNormal1"/>
        <w:ind w:firstLine="720"/>
        <w:jc w:val="both"/>
      </w:pPr>
      <w:r>
        <w:t>Устройство и действие счетчика ионизирующих частиц.</w:t>
      </w:r>
    </w:p>
    <w:p w14:paraId="7DCD116C" w14:textId="77777777" w:rsidR="00F52540" w:rsidRDefault="006A0404" w:rsidP="00101A4C">
      <w:pPr>
        <w:pStyle w:val="ConsPlusNormal1"/>
        <w:ind w:firstLine="720"/>
        <w:jc w:val="both"/>
      </w:pPr>
      <w:r>
        <w:t>Определение длины волны лазерного излучения.</w:t>
      </w:r>
    </w:p>
    <w:p w14:paraId="3F2261FB" w14:textId="77777777" w:rsidR="00F52540" w:rsidRDefault="006A0404" w:rsidP="00101A4C">
      <w:pPr>
        <w:pStyle w:val="ConsPlusNormal1"/>
        <w:ind w:firstLine="720"/>
        <w:jc w:val="both"/>
      </w:pPr>
      <w:r>
        <w:t>Ученический эксперимент, лабораторные работы, практикум.</w:t>
      </w:r>
    </w:p>
    <w:p w14:paraId="2515BCDE" w14:textId="77777777" w:rsidR="00F52540" w:rsidRDefault="006A0404" w:rsidP="00101A4C">
      <w:pPr>
        <w:pStyle w:val="ConsPlusNormal1"/>
        <w:ind w:firstLine="720"/>
        <w:jc w:val="both"/>
      </w:pPr>
      <w:r>
        <w:t>Наблюдение линейчатого спектра.</w:t>
      </w:r>
    </w:p>
    <w:p w14:paraId="4DFB4C97" w14:textId="77777777" w:rsidR="00F52540" w:rsidRDefault="006A0404" w:rsidP="00101A4C">
      <w:pPr>
        <w:pStyle w:val="ConsPlusNormal1"/>
        <w:ind w:firstLine="720"/>
        <w:jc w:val="both"/>
      </w:pPr>
      <w:r>
        <w:t>Исследование спектра разреженного атомарного водорода и измерение постоянной Ридберга.</w:t>
      </w:r>
    </w:p>
    <w:p w14:paraId="3CB622AF" w14:textId="77777777" w:rsidR="00F52540" w:rsidRDefault="006A0404" w:rsidP="00101A4C">
      <w:pPr>
        <w:pStyle w:val="ConsPlusNormal1"/>
        <w:ind w:firstLine="720"/>
        <w:jc w:val="both"/>
      </w:pPr>
      <w:r>
        <w:t>Тема 3. Физика атомного ядра и элементарных частиц.</w:t>
      </w:r>
    </w:p>
    <w:p w14:paraId="325D67A5" w14:textId="77777777" w:rsidR="00F52540" w:rsidRDefault="006A0404" w:rsidP="00101A4C">
      <w:pPr>
        <w:pStyle w:val="ConsPlusNormal1"/>
        <w:ind w:firstLine="720"/>
        <w:jc w:val="both"/>
      </w:pPr>
      <w:r>
        <w:t>Нуклонная модель ядра Гейзенберга-Иваненко. Заряд ядра. Массовое число ядра. Изотопы.</w:t>
      </w:r>
    </w:p>
    <w:p w14:paraId="445DF723" w14:textId="77777777" w:rsidR="00F52540" w:rsidRDefault="006A0404" w:rsidP="00101A4C">
      <w:pPr>
        <w:pStyle w:val="ConsPlusNormal1"/>
        <w:ind w:firstLine="720"/>
        <w:jc w:val="both"/>
      </w:pPr>
      <w:r>
        <w:t>Радиоактивность. Альфа-распад. Электронный и позитронный бета-распад. Гамма-излучение.</w:t>
      </w:r>
    </w:p>
    <w:p w14:paraId="63DEDD84" w14:textId="77777777" w:rsidR="00F52540" w:rsidRDefault="006A0404" w:rsidP="00101A4C">
      <w:pPr>
        <w:pStyle w:val="ConsPlusNormal1"/>
        <w:ind w:firstLine="720"/>
        <w:jc w:val="both"/>
      </w:pPr>
      <w:r>
        <w:t>Закон радиоактивного распада. Радиоактивные изотопы в природе. Свойства ионизирующего излучения. Влияние радиоактивности на живые организмы. Естественный фон излучения. Дозиметрия.</w:t>
      </w:r>
    </w:p>
    <w:p w14:paraId="77E50F0E" w14:textId="77777777" w:rsidR="00F52540" w:rsidRDefault="006A0404" w:rsidP="00101A4C">
      <w:pPr>
        <w:pStyle w:val="ConsPlusNormal1"/>
        <w:ind w:firstLine="720"/>
        <w:jc w:val="both"/>
      </w:pPr>
      <w:r>
        <w:t>Энергия связи нуклонов в ядре. Ядерные силы. Дефект массы ядра.</w:t>
      </w:r>
    </w:p>
    <w:p w14:paraId="297F80D3" w14:textId="77777777" w:rsidR="00F52540" w:rsidRDefault="006A0404" w:rsidP="00101A4C">
      <w:pPr>
        <w:pStyle w:val="ConsPlusNormal1"/>
        <w:ind w:firstLine="720"/>
        <w:jc w:val="both"/>
      </w:pPr>
      <w:r>
        <w:t>Ядерные реакции. Деление и синтез ядер. Ядерные реакторы. Проблемы управляемого термоядерного синтеза. Экологические аспекты развития ядерной энергетики.</w:t>
      </w:r>
    </w:p>
    <w:p w14:paraId="1B7DF87E" w14:textId="77777777" w:rsidR="00F52540" w:rsidRDefault="006A0404" w:rsidP="00101A4C">
      <w:pPr>
        <w:pStyle w:val="ConsPlusNormal1"/>
        <w:ind w:firstLine="720"/>
        <w:jc w:val="both"/>
      </w:pPr>
      <w:r>
        <w:t>Методы регистрации и исследования элементарных частиц.</w:t>
      </w:r>
    </w:p>
    <w:p w14:paraId="4AB2CB72" w14:textId="77777777" w:rsidR="00F52540" w:rsidRDefault="006A0404" w:rsidP="00101A4C">
      <w:pPr>
        <w:pStyle w:val="ConsPlusNormal1"/>
        <w:ind w:firstLine="720"/>
        <w:jc w:val="both"/>
      </w:pPr>
      <w:r>
        <w:t>Фундаментальные взаимодействия. Барионы, мезоны и лептоны. Представление о Стандартной модели. Кварк-</w:t>
      </w:r>
      <w:proofErr w:type="spellStart"/>
      <w:r>
        <w:t>глюонная</w:t>
      </w:r>
      <w:proofErr w:type="spellEnd"/>
      <w:r>
        <w:t xml:space="preserve"> модель адронов.</w:t>
      </w:r>
    </w:p>
    <w:p w14:paraId="4833ADCE" w14:textId="77777777" w:rsidR="00F52540" w:rsidRDefault="006A0404" w:rsidP="00101A4C">
      <w:pPr>
        <w:pStyle w:val="ConsPlusNormal1"/>
        <w:ind w:firstLine="720"/>
        <w:jc w:val="both"/>
      </w:pPr>
      <w:r>
        <w:t>Физика за пределами Стандартной модели. Темная материя и темная энергия.</w:t>
      </w:r>
    </w:p>
    <w:p w14:paraId="019F8611" w14:textId="77777777" w:rsidR="00F52540" w:rsidRDefault="006A0404" w:rsidP="00101A4C">
      <w:pPr>
        <w:pStyle w:val="ConsPlusNormal1"/>
        <w:ind w:firstLine="720"/>
        <w:jc w:val="both"/>
      </w:pPr>
      <w:r>
        <w:t>Единство физической картины мира.</w:t>
      </w:r>
    </w:p>
    <w:p w14:paraId="5FE6DF90" w14:textId="77777777" w:rsidR="00F52540" w:rsidRDefault="006A0404" w:rsidP="00101A4C">
      <w:pPr>
        <w:pStyle w:val="ConsPlusNormal1"/>
        <w:ind w:firstLine="720"/>
        <w:jc w:val="both"/>
      </w:pPr>
      <w:r>
        <w:t>Технические устройства и технологические процессы: дозиметр, камера Вильсона, ядерный реактор, термоядерный реактор, атомная бомба, магнитно-резонансная томография.</w:t>
      </w:r>
    </w:p>
    <w:p w14:paraId="371B89A8" w14:textId="77777777" w:rsidR="00F52540" w:rsidRDefault="006A0404" w:rsidP="00101A4C">
      <w:pPr>
        <w:pStyle w:val="ConsPlusNormal1"/>
        <w:ind w:firstLine="720"/>
        <w:jc w:val="both"/>
      </w:pPr>
      <w:r>
        <w:t>Ученический эксперимент, лабораторные работы, практикум.</w:t>
      </w:r>
    </w:p>
    <w:p w14:paraId="367CB804" w14:textId="77777777" w:rsidR="00F52540" w:rsidRDefault="006A0404" w:rsidP="00101A4C">
      <w:pPr>
        <w:pStyle w:val="ConsPlusNormal1"/>
        <w:ind w:firstLine="720"/>
        <w:jc w:val="both"/>
      </w:pPr>
      <w:r>
        <w:t>Исследование треков частиц (по готовым фотографиям).</w:t>
      </w:r>
    </w:p>
    <w:p w14:paraId="69AC3DF4" w14:textId="77777777" w:rsidR="00F52540" w:rsidRDefault="006A0404" w:rsidP="00101A4C">
      <w:pPr>
        <w:pStyle w:val="ConsPlusNormal1"/>
        <w:ind w:firstLine="720"/>
        <w:jc w:val="both"/>
      </w:pPr>
      <w:r>
        <w:t>Исследование радиоактивного фона с использованием дозиметра.</w:t>
      </w:r>
    </w:p>
    <w:p w14:paraId="0FD1A4F1" w14:textId="77777777" w:rsidR="00F52540" w:rsidRDefault="006A0404" w:rsidP="00101A4C">
      <w:pPr>
        <w:pStyle w:val="ConsPlusNormal1"/>
        <w:ind w:firstLine="720"/>
        <w:jc w:val="both"/>
      </w:pPr>
      <w:r>
        <w:t>Изучение поглощения бета-частиц алюминием.</w:t>
      </w:r>
    </w:p>
    <w:p w14:paraId="78B16938" w14:textId="77777777" w:rsidR="00F52540" w:rsidRDefault="006A0404" w:rsidP="00101A4C">
      <w:pPr>
        <w:pStyle w:val="ConsPlusNormal1"/>
        <w:ind w:firstLine="720"/>
        <w:jc w:val="both"/>
      </w:pPr>
      <w:r>
        <w:t>Раздел 8. Элементы астрономии и астрофизики.</w:t>
      </w:r>
    </w:p>
    <w:p w14:paraId="491E87F9" w14:textId="77777777" w:rsidR="00F52540" w:rsidRDefault="006A0404" w:rsidP="00101A4C">
      <w:pPr>
        <w:pStyle w:val="ConsPlusNormal1"/>
        <w:ind w:firstLine="720"/>
        <w:jc w:val="both"/>
      </w:pPr>
      <w:r>
        <w:t>Этапы развития астрономии. Прикладное и мировоззренческое значение астрономии. Применимость законов физики для объяснения природы космических объектов.</w:t>
      </w:r>
    </w:p>
    <w:p w14:paraId="33533466" w14:textId="77777777" w:rsidR="00F52540" w:rsidRDefault="006A0404" w:rsidP="00101A4C">
      <w:pPr>
        <w:pStyle w:val="ConsPlusNormal1"/>
        <w:ind w:firstLine="720"/>
        <w:jc w:val="both"/>
      </w:pPr>
      <w:r>
        <w:t>Методы астрономических исследований. Современные оптические телескопы, радиотелескопы, внеатмосферная астрономия.</w:t>
      </w:r>
    </w:p>
    <w:p w14:paraId="1A0DF7D6" w14:textId="77777777" w:rsidR="00F52540" w:rsidRDefault="006A0404" w:rsidP="00101A4C">
      <w:pPr>
        <w:pStyle w:val="ConsPlusNormal1"/>
        <w:ind w:firstLine="720"/>
        <w:jc w:val="both"/>
      </w:pPr>
      <w:r>
        <w:t>Вид звездного неба. Созвездия, яркие звезды, планеты, их видимое движение.</w:t>
      </w:r>
    </w:p>
    <w:p w14:paraId="24E98ADC" w14:textId="77777777" w:rsidR="00F52540" w:rsidRDefault="006A0404" w:rsidP="00101A4C">
      <w:pPr>
        <w:pStyle w:val="ConsPlusNormal1"/>
        <w:ind w:firstLine="720"/>
        <w:jc w:val="both"/>
      </w:pPr>
      <w:r>
        <w:t>Солнечная система.</w:t>
      </w:r>
    </w:p>
    <w:p w14:paraId="2E80E3A7" w14:textId="77777777" w:rsidR="00F52540" w:rsidRDefault="006A0404" w:rsidP="00101A4C">
      <w:pPr>
        <w:pStyle w:val="ConsPlusNormal1"/>
        <w:ind w:firstLine="720"/>
        <w:jc w:val="both"/>
      </w:pPr>
      <w:r>
        <w:t>Солнце. Солнечная активность. Источник энергии Солнца и звезд.</w:t>
      </w:r>
    </w:p>
    <w:p w14:paraId="21AA4D52" w14:textId="77777777" w:rsidR="00F52540" w:rsidRDefault="006A0404" w:rsidP="00101A4C">
      <w:pPr>
        <w:pStyle w:val="ConsPlusNormal1"/>
        <w:ind w:firstLine="720"/>
        <w:jc w:val="both"/>
      </w:pPr>
      <w:r>
        <w:t>Звезды, их основные характеристики. Диаграмма "спектральный класс - светимость". Звезды главной последовательности. Зависимость "масса - светимость" для звезд главной последовательности. Внутреннее строение звезд. Современные представления о происхождении и эволюции Солнца и звезд. Этапы жизни звезд.</w:t>
      </w:r>
    </w:p>
    <w:p w14:paraId="1D64F97D" w14:textId="77777777" w:rsidR="00F52540" w:rsidRDefault="006A0404" w:rsidP="00101A4C">
      <w:pPr>
        <w:pStyle w:val="ConsPlusNormal1"/>
        <w:ind w:firstLine="720"/>
        <w:jc w:val="both"/>
      </w:pPr>
      <w:r>
        <w:t>Млечный Путь - наша Галактика. Положение и движение Солнца в Галактике. Типы галактик. Радиогалактики и квазары. Черные дыры в ядрах галактик.</w:t>
      </w:r>
    </w:p>
    <w:p w14:paraId="45C3FAD0" w14:textId="77777777" w:rsidR="00F52540" w:rsidRDefault="006A0404" w:rsidP="00101A4C">
      <w:pPr>
        <w:pStyle w:val="ConsPlusNormal1"/>
        <w:ind w:firstLine="720"/>
        <w:jc w:val="both"/>
      </w:pPr>
      <w:r>
        <w:t>Вселенная. Расширение Вселенной. Закон Хаббла. Разбегание галактик. Теория Большого взрыва. Реликтовое излучение.</w:t>
      </w:r>
    </w:p>
    <w:p w14:paraId="0A79E591" w14:textId="77777777" w:rsidR="00F52540" w:rsidRDefault="006A0404" w:rsidP="00101A4C">
      <w:pPr>
        <w:pStyle w:val="ConsPlusNormal1"/>
        <w:ind w:firstLine="720"/>
        <w:jc w:val="both"/>
      </w:pPr>
      <w:r>
        <w:t>Масштабная структура Вселенной. Метагалактика.</w:t>
      </w:r>
    </w:p>
    <w:p w14:paraId="0168A3A7" w14:textId="77777777" w:rsidR="00F52540" w:rsidRDefault="006A0404" w:rsidP="00101A4C">
      <w:pPr>
        <w:pStyle w:val="ConsPlusNormal1"/>
        <w:ind w:firstLine="720"/>
        <w:jc w:val="both"/>
      </w:pPr>
      <w:r>
        <w:t>Нерешенные проблемы астрономии.</w:t>
      </w:r>
    </w:p>
    <w:p w14:paraId="265AE515" w14:textId="77777777" w:rsidR="00F52540" w:rsidRDefault="006A0404" w:rsidP="00101A4C">
      <w:pPr>
        <w:pStyle w:val="ConsPlusNormal1"/>
        <w:ind w:firstLine="720"/>
        <w:jc w:val="both"/>
      </w:pPr>
      <w:r>
        <w:t>Ученические наблюдения.</w:t>
      </w:r>
    </w:p>
    <w:p w14:paraId="08131EF1" w14:textId="77777777" w:rsidR="00F52540" w:rsidRDefault="006A0404" w:rsidP="00101A4C">
      <w:pPr>
        <w:pStyle w:val="ConsPlusNormal1"/>
        <w:ind w:firstLine="720"/>
        <w:jc w:val="both"/>
      </w:pPr>
      <w:r>
        <w:lastRenderedPageBreak/>
        <w:t>Наблюдения звездного неба невооруженным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звезды.</w:t>
      </w:r>
    </w:p>
    <w:p w14:paraId="6096A707" w14:textId="77777777" w:rsidR="00F52540" w:rsidRDefault="006A0404" w:rsidP="00101A4C">
      <w:pPr>
        <w:pStyle w:val="ConsPlusNormal1"/>
        <w:ind w:firstLine="720"/>
        <w:jc w:val="both"/>
      </w:pPr>
      <w:r>
        <w:t>Наблюдения в телескоп Луны, планет, туманностей и звездных скоплений.</w:t>
      </w:r>
    </w:p>
    <w:p w14:paraId="0E92A4D4" w14:textId="77777777" w:rsidR="00F52540" w:rsidRDefault="006A0404" w:rsidP="00101A4C">
      <w:pPr>
        <w:pStyle w:val="ConsPlusNormal1"/>
        <w:ind w:firstLine="720"/>
        <w:jc w:val="both"/>
      </w:pPr>
      <w:r>
        <w:t>Физический практикум.</w:t>
      </w:r>
    </w:p>
    <w:p w14:paraId="2ACA1CC1" w14:textId="77777777" w:rsidR="00F52540" w:rsidRDefault="006A0404" w:rsidP="00101A4C">
      <w:pPr>
        <w:pStyle w:val="ConsPlusNormal1"/>
        <w:ind w:firstLine="720"/>
        <w:jc w:val="both"/>
      </w:pPr>
      <w:r>
        <w:t xml:space="preserve">Способы измерения физических величин с использованием аналоговых и цифровых измерительных приборов и компьютерных </w:t>
      </w:r>
      <w:proofErr w:type="spellStart"/>
      <w:r>
        <w:t>датчиковых</w:t>
      </w:r>
      <w:proofErr w:type="spellEnd"/>
      <w:r>
        <w:t xml:space="preserve"> систем. Абсолютные и относительные погрешности измерений физических величин. Оценка границ погрешностей.</w:t>
      </w:r>
    </w:p>
    <w:p w14:paraId="26BDD362" w14:textId="77777777" w:rsidR="00F52540" w:rsidRDefault="006A0404" w:rsidP="00101A4C">
      <w:pPr>
        <w:pStyle w:val="ConsPlusNormal1"/>
        <w:ind w:firstLine="720"/>
        <w:jc w:val="both"/>
      </w:pPr>
      <w:r>
        <w:t>Проведение косвенных измерений, исследований зависимостей физических величин, проверка предложенных гипотез (выбор из работ, описанных в тематических разделах "Ученический эксперимент, лабораторные работы, практикум").</w:t>
      </w:r>
    </w:p>
    <w:p w14:paraId="5B632413" w14:textId="77777777" w:rsidR="00F52540" w:rsidRDefault="006A0404" w:rsidP="00101A4C">
      <w:pPr>
        <w:pStyle w:val="ConsPlusNormal1"/>
        <w:ind w:firstLine="720"/>
        <w:jc w:val="both"/>
      </w:pPr>
      <w:r>
        <w:t>Обобщающее повторение.</w:t>
      </w:r>
    </w:p>
    <w:p w14:paraId="056BE611" w14:textId="77777777" w:rsidR="00F52540" w:rsidRDefault="006A0404" w:rsidP="00101A4C">
      <w:pPr>
        <w:pStyle w:val="ConsPlusNormal1"/>
        <w:ind w:firstLine="720"/>
        <w:jc w:val="both"/>
      </w:pPr>
      <w:r>
        <w:t>Обобщение и систематизация содержания разделов курса "Механика", "Молекулярная физика и термодинамика", "Электродинамика", "Колебания и волны", "Основы специальной теории относительности", "Квантовая физика", "Элементы астрономии и астрофизики".</w:t>
      </w:r>
    </w:p>
    <w:p w14:paraId="1765C2A4" w14:textId="77777777" w:rsidR="00F52540" w:rsidRDefault="006A0404" w:rsidP="00101A4C">
      <w:pPr>
        <w:pStyle w:val="ConsPlusNormal1"/>
        <w:ind w:firstLine="72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значение описательной, систематизирующей, объяснительной и прогностической функций физической теории,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35E8C45A" w14:textId="77777777" w:rsidR="00F52540" w:rsidRDefault="006A0404" w:rsidP="00101A4C">
      <w:pPr>
        <w:pStyle w:val="ConsPlusNormal1"/>
        <w:ind w:firstLine="720"/>
        <w:jc w:val="both"/>
      </w:pPr>
      <w:r>
        <w:t xml:space="preserve"> Межпредметные связи.</w:t>
      </w:r>
    </w:p>
    <w:p w14:paraId="3DC18211" w14:textId="77777777" w:rsidR="00F52540" w:rsidRDefault="006A0404" w:rsidP="00101A4C">
      <w:pPr>
        <w:pStyle w:val="ConsPlusNormal1"/>
        <w:ind w:firstLine="720"/>
        <w:jc w:val="both"/>
      </w:pPr>
      <w:r>
        <w:t>Изучение курса физики углубленного уровня в 11 классе осуществляется с учетом содержательных межпредметных связей с курсами математики, биологии, химии, географии и технологии.</w:t>
      </w:r>
    </w:p>
    <w:p w14:paraId="43A7AA0E" w14:textId="77777777" w:rsidR="00F52540" w:rsidRDefault="006A0404" w:rsidP="00101A4C">
      <w:pPr>
        <w:pStyle w:val="ConsPlusNormal1"/>
        <w:ind w:firstLine="72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 погрешности измерений, измерительные приборы, цифровая лаборатория.</w:t>
      </w:r>
    </w:p>
    <w:p w14:paraId="1233B9CC" w14:textId="77777777" w:rsidR="00F52540" w:rsidRDefault="006A0404" w:rsidP="00101A4C">
      <w:pPr>
        <w:pStyle w:val="ConsPlusNormal1"/>
        <w:ind w:firstLine="720"/>
        <w:jc w:val="both"/>
      </w:pPr>
      <w:r>
        <w:t>Математика: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объема тел.</w:t>
      </w:r>
    </w:p>
    <w:p w14:paraId="656B915D" w14:textId="77777777" w:rsidR="00F52540" w:rsidRDefault="006A0404" w:rsidP="00101A4C">
      <w:pPr>
        <w:pStyle w:val="ConsPlusNormal1"/>
        <w:ind w:firstLine="720"/>
        <w:jc w:val="both"/>
      </w:pPr>
      <w:r>
        <w:t>Биология: электрические явления в живой природе, колебательные движения в живой природе, экологические риски при производстве электроэнергии, электромагнитное загрязнение окружающей среды, ультразвуковая диагностика в медицине, оптические явления в живой природе.</w:t>
      </w:r>
    </w:p>
    <w:p w14:paraId="6AB476D9" w14:textId="77777777" w:rsidR="00F52540" w:rsidRDefault="006A0404" w:rsidP="00101A4C">
      <w:pPr>
        <w:pStyle w:val="ConsPlusNormal1"/>
        <w:ind w:firstLine="720"/>
        <w:jc w:val="both"/>
      </w:pPr>
      <w:r>
        <w:t>Химия: строение атомов и молекул, кристаллическая структура твердых тел, механизмы образования кристаллической решетки, спектральный анализ.</w:t>
      </w:r>
    </w:p>
    <w:p w14:paraId="28404969" w14:textId="77777777" w:rsidR="00F52540" w:rsidRDefault="006A0404" w:rsidP="00101A4C">
      <w:pPr>
        <w:pStyle w:val="ConsPlusNormal1"/>
        <w:ind w:firstLine="720"/>
        <w:jc w:val="both"/>
      </w:pPr>
      <w:r>
        <w:t>География: магнитные полюса Земли, залежи магнитных руд, фотосъемка земной поверхности, сейсмограф.</w:t>
      </w:r>
    </w:p>
    <w:p w14:paraId="454D0E2C" w14:textId="77777777" w:rsidR="00F52540" w:rsidRDefault="006A0404" w:rsidP="00101A4C">
      <w:pPr>
        <w:pStyle w:val="ConsPlusNormal1"/>
        <w:ind w:firstLine="720"/>
        <w:jc w:val="both"/>
      </w:pPr>
      <w:r>
        <w:t>Технология: применение постоянных магнитов, электромагнитов, электродвигатель Якоби, генератор переменного тока, индукционная печь, линии электропередач, электродвигатель, радар, радиоприемник, телевизор, антенна, телефон, СВЧ-печь, ультразвуковая диагностика в технике, проекционный аппарат, волоконная оптика, солнечная батарея, спутниковые приемники, ядерная энергетика и экологические аспекты ее развития.</w:t>
      </w:r>
    </w:p>
    <w:p w14:paraId="477E0FD9" w14:textId="4BB0516A" w:rsidR="00F52540" w:rsidRDefault="006A0404" w:rsidP="00101A4C">
      <w:pPr>
        <w:pStyle w:val="ConsPlusTitle1"/>
        <w:ind w:firstLine="720"/>
        <w:jc w:val="both"/>
        <w:outlineLvl w:val="3"/>
        <w:rPr>
          <w:rFonts w:ascii="Times New Roman" w:hAnsi="Times New Roman"/>
          <w:b w:val="0"/>
          <w:u w:val="single"/>
        </w:rPr>
      </w:pPr>
      <w:r>
        <w:rPr>
          <w:rFonts w:ascii="Times New Roman" w:hAnsi="Times New Roman"/>
          <w:b w:val="0"/>
          <w:u w:val="single"/>
        </w:rPr>
        <w:t>Планируемые результаты освоения программы по физике на уровне среднего общего образования</w:t>
      </w:r>
    </w:p>
    <w:p w14:paraId="4A32DE55" w14:textId="77777777" w:rsidR="00F52540" w:rsidRDefault="006A0404" w:rsidP="00101A4C">
      <w:pPr>
        <w:pStyle w:val="ConsPlusNormal1"/>
        <w:ind w:firstLine="720"/>
        <w:jc w:val="both"/>
      </w:pPr>
      <w:r>
        <w:t xml:space="preserve">Освоение учебного предмета "Физика" на уровне среднего общего образования </w:t>
      </w:r>
      <w:r>
        <w:lastRenderedPageBreak/>
        <w:t>(углубленный уровень) должно обеспечить достижение следующих личностных, метапредметных и предметных образовательных результатов.</w:t>
      </w:r>
    </w:p>
    <w:p w14:paraId="1C884F4D" w14:textId="77777777" w:rsidR="00F52540" w:rsidRDefault="006A0404" w:rsidP="00101A4C">
      <w:pPr>
        <w:pStyle w:val="ConsPlusNormal1"/>
        <w:ind w:firstLine="72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34571072" w14:textId="77777777" w:rsidR="00F52540" w:rsidRDefault="006A0404" w:rsidP="00101A4C">
      <w:pPr>
        <w:pStyle w:val="ConsPlusNormal1"/>
        <w:ind w:firstLine="720"/>
        <w:jc w:val="both"/>
      </w:pPr>
      <w:r>
        <w:t>1) гражданского воспитания:</w:t>
      </w:r>
    </w:p>
    <w:p w14:paraId="0B1EA63B" w14:textId="77777777" w:rsidR="00F52540" w:rsidRDefault="006A0404" w:rsidP="00101A4C">
      <w:pPr>
        <w:pStyle w:val="ConsPlusNormal1"/>
        <w:ind w:firstLine="720"/>
        <w:jc w:val="both"/>
      </w:pPr>
      <w:r>
        <w:t>сформированность гражданской позиции обучающегося как активного и ответственного члена российского общества;</w:t>
      </w:r>
    </w:p>
    <w:p w14:paraId="31DBDD7B" w14:textId="77777777" w:rsidR="00F52540" w:rsidRDefault="006A0404" w:rsidP="00101A4C">
      <w:pPr>
        <w:pStyle w:val="ConsPlusNormal1"/>
        <w:ind w:firstLine="720"/>
        <w:jc w:val="both"/>
      </w:pPr>
      <w:r>
        <w:t>принятие традиционных общечеловеческих гуманистических и демократических ценностей;</w:t>
      </w:r>
    </w:p>
    <w:p w14:paraId="5ACC8C6D" w14:textId="77777777" w:rsidR="00F52540" w:rsidRDefault="006A0404" w:rsidP="00101A4C">
      <w:pPr>
        <w:pStyle w:val="ConsPlusNormal1"/>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74341C25" w14:textId="77777777" w:rsidR="00F52540" w:rsidRDefault="006A0404" w:rsidP="00101A4C">
      <w:pPr>
        <w:pStyle w:val="ConsPlusNormal1"/>
        <w:ind w:firstLine="720"/>
        <w:jc w:val="both"/>
      </w:pPr>
      <w:r>
        <w:t>умение взаимодействовать с социальными институтами в соответствии с их функциями и назначением;</w:t>
      </w:r>
    </w:p>
    <w:p w14:paraId="0E289C86" w14:textId="77777777" w:rsidR="00F52540" w:rsidRDefault="006A0404" w:rsidP="00101A4C">
      <w:pPr>
        <w:pStyle w:val="ConsPlusNormal1"/>
        <w:ind w:firstLine="720"/>
        <w:jc w:val="both"/>
      </w:pPr>
      <w:r>
        <w:t>готовность к гуманитарной и волонтерской деятельности;</w:t>
      </w:r>
    </w:p>
    <w:p w14:paraId="47097581" w14:textId="77777777" w:rsidR="00F52540" w:rsidRDefault="006A0404" w:rsidP="00101A4C">
      <w:pPr>
        <w:pStyle w:val="ConsPlusNormal1"/>
        <w:ind w:firstLine="720"/>
        <w:jc w:val="both"/>
      </w:pPr>
      <w:r>
        <w:t>2) патриотического воспитания:</w:t>
      </w:r>
    </w:p>
    <w:p w14:paraId="50EDB1E0" w14:textId="77777777" w:rsidR="00F52540" w:rsidRDefault="006A0404" w:rsidP="00101A4C">
      <w:pPr>
        <w:pStyle w:val="ConsPlusNormal1"/>
        <w:ind w:firstLine="720"/>
        <w:jc w:val="both"/>
      </w:pPr>
      <w:r>
        <w:t>сформированность российской гражданской идентичности, патриотизма;</w:t>
      </w:r>
    </w:p>
    <w:p w14:paraId="49CDBA50" w14:textId="77777777" w:rsidR="00F52540" w:rsidRDefault="006A0404" w:rsidP="00101A4C">
      <w:pPr>
        <w:pStyle w:val="ConsPlusNormal1"/>
        <w:ind w:firstLine="720"/>
        <w:jc w:val="both"/>
      </w:pPr>
      <w:r>
        <w:t>ценностное отношение к государственным символам, достижениям российских ученых в области физики и технике;</w:t>
      </w:r>
    </w:p>
    <w:p w14:paraId="74716407" w14:textId="77777777" w:rsidR="00F52540" w:rsidRDefault="006A0404" w:rsidP="00101A4C">
      <w:pPr>
        <w:pStyle w:val="ConsPlusNormal1"/>
        <w:ind w:firstLine="720"/>
        <w:jc w:val="both"/>
      </w:pPr>
      <w:r>
        <w:t>3) духовно-нравственного воспитания:</w:t>
      </w:r>
    </w:p>
    <w:p w14:paraId="3D175FFF" w14:textId="77777777" w:rsidR="00F52540" w:rsidRDefault="006A0404" w:rsidP="00101A4C">
      <w:pPr>
        <w:pStyle w:val="ConsPlusNormal1"/>
        <w:ind w:firstLine="720"/>
        <w:jc w:val="both"/>
      </w:pPr>
      <w:r>
        <w:t>сформированность нравственного сознания, этического поведения;</w:t>
      </w:r>
    </w:p>
    <w:p w14:paraId="44CA926D" w14:textId="77777777" w:rsidR="00F52540" w:rsidRDefault="006A0404" w:rsidP="00101A4C">
      <w:pPr>
        <w:pStyle w:val="ConsPlusNormal1"/>
        <w:ind w:firstLine="72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ученого;</w:t>
      </w:r>
    </w:p>
    <w:p w14:paraId="2A6042CE" w14:textId="77777777" w:rsidR="00F52540" w:rsidRDefault="006A0404" w:rsidP="00101A4C">
      <w:pPr>
        <w:pStyle w:val="ConsPlusNormal1"/>
        <w:ind w:firstLine="720"/>
        <w:jc w:val="both"/>
      </w:pPr>
      <w:r>
        <w:t>осознание личного вклада в построение устойчивого будущего;</w:t>
      </w:r>
    </w:p>
    <w:p w14:paraId="49EF9F31" w14:textId="77777777" w:rsidR="00F52540" w:rsidRDefault="006A0404" w:rsidP="00101A4C">
      <w:pPr>
        <w:pStyle w:val="ConsPlusNormal1"/>
        <w:ind w:firstLine="720"/>
        <w:jc w:val="both"/>
      </w:pPr>
      <w:r>
        <w:t>4) эстетического воспитания:</w:t>
      </w:r>
    </w:p>
    <w:p w14:paraId="08BB0A26" w14:textId="77777777" w:rsidR="00F52540" w:rsidRDefault="006A0404" w:rsidP="00101A4C">
      <w:pPr>
        <w:pStyle w:val="ConsPlusNormal1"/>
        <w:ind w:firstLine="720"/>
        <w:jc w:val="both"/>
      </w:pPr>
      <w:r>
        <w:t>эстетическое отношение к миру, включая эстетику научного творчества, присущего физической науке;</w:t>
      </w:r>
    </w:p>
    <w:p w14:paraId="0A810423" w14:textId="77777777" w:rsidR="00F52540" w:rsidRDefault="006A0404" w:rsidP="00101A4C">
      <w:pPr>
        <w:pStyle w:val="ConsPlusNormal1"/>
        <w:ind w:firstLine="720"/>
        <w:jc w:val="both"/>
      </w:pPr>
      <w:r>
        <w:t>5) трудового воспитания:</w:t>
      </w:r>
    </w:p>
    <w:p w14:paraId="12886C43" w14:textId="77777777" w:rsidR="00F52540" w:rsidRDefault="006A0404" w:rsidP="00101A4C">
      <w:pPr>
        <w:pStyle w:val="ConsPlusNormal1"/>
        <w:ind w:firstLine="72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16AE0D00" w14:textId="77777777" w:rsidR="00F52540" w:rsidRDefault="006A0404" w:rsidP="00101A4C">
      <w:pPr>
        <w:pStyle w:val="ConsPlusNormal1"/>
        <w:ind w:firstLine="720"/>
        <w:jc w:val="both"/>
      </w:pPr>
      <w:r>
        <w:t>готовность и способность к образованию и самообразованию в области физики на протяжении всей жизни;</w:t>
      </w:r>
    </w:p>
    <w:p w14:paraId="2E35777E" w14:textId="77777777" w:rsidR="00F52540" w:rsidRDefault="006A0404" w:rsidP="00101A4C">
      <w:pPr>
        <w:pStyle w:val="ConsPlusNormal1"/>
        <w:ind w:firstLine="720"/>
        <w:jc w:val="both"/>
      </w:pPr>
      <w:r>
        <w:t>6) экологического воспитания:</w:t>
      </w:r>
    </w:p>
    <w:p w14:paraId="5435E2FB" w14:textId="77777777" w:rsidR="00F52540" w:rsidRDefault="006A0404" w:rsidP="00101A4C">
      <w:pPr>
        <w:pStyle w:val="ConsPlusNormal1"/>
        <w:ind w:firstLine="720"/>
        <w:jc w:val="both"/>
      </w:pPr>
      <w:r>
        <w:t>сформированность экологической культуры, осознание глобального характера экологических проблем;</w:t>
      </w:r>
    </w:p>
    <w:p w14:paraId="32519897" w14:textId="77777777" w:rsidR="00F52540" w:rsidRDefault="006A0404" w:rsidP="00101A4C">
      <w:pPr>
        <w:pStyle w:val="ConsPlusNormal1"/>
        <w:ind w:firstLine="720"/>
        <w:jc w:val="both"/>
      </w:pPr>
      <w:r>
        <w:t>планирование и осуществление действий в окружающей среде на основе знания целей устойчивого развития человечества;</w:t>
      </w:r>
    </w:p>
    <w:p w14:paraId="7F57B7C9" w14:textId="77777777" w:rsidR="00F52540" w:rsidRDefault="006A0404" w:rsidP="00101A4C">
      <w:pPr>
        <w:pStyle w:val="ConsPlusNormal1"/>
        <w:ind w:firstLine="720"/>
        <w:jc w:val="both"/>
      </w:pPr>
      <w:r>
        <w:t>Расширение опыта деятельности экологической направленности на основе имеющихся знаний по физике;</w:t>
      </w:r>
    </w:p>
    <w:p w14:paraId="63329F8A" w14:textId="77777777" w:rsidR="00F52540" w:rsidRDefault="006A0404" w:rsidP="00101A4C">
      <w:pPr>
        <w:pStyle w:val="ConsPlusNormal1"/>
        <w:ind w:firstLine="720"/>
        <w:jc w:val="both"/>
      </w:pPr>
      <w:r>
        <w:t>7) ценности научного познания:</w:t>
      </w:r>
    </w:p>
    <w:p w14:paraId="281F6559" w14:textId="77777777" w:rsidR="00F52540" w:rsidRDefault="006A0404" w:rsidP="00101A4C">
      <w:pPr>
        <w:pStyle w:val="ConsPlusNormal1"/>
        <w:ind w:firstLine="720"/>
        <w:jc w:val="both"/>
      </w:pPr>
      <w:r>
        <w:t>сформированность мировоззрения, соответствующего современному уровню развития физической науки;</w:t>
      </w:r>
    </w:p>
    <w:p w14:paraId="577FD69B" w14:textId="77777777" w:rsidR="00F52540" w:rsidRDefault="006A0404" w:rsidP="00101A4C">
      <w:pPr>
        <w:pStyle w:val="ConsPlusNormal1"/>
        <w:ind w:firstLine="720"/>
        <w:jc w:val="both"/>
      </w:pPr>
      <w: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14:paraId="5E58D8E4" w14:textId="77777777" w:rsidR="00F52540" w:rsidRDefault="006A0404" w:rsidP="00101A4C">
      <w:pPr>
        <w:pStyle w:val="ConsPlusNormal1"/>
        <w:ind w:firstLine="72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14:paraId="118581D7" w14:textId="77777777" w:rsidR="00F52540" w:rsidRDefault="006A0404" w:rsidP="00101A4C">
      <w:pPr>
        <w:pStyle w:val="ConsPlusNormal1"/>
        <w:ind w:firstLine="720"/>
        <w:jc w:val="both"/>
      </w:pPr>
      <w:r>
        <w:t xml:space="preserve">самосознания, включающего способность понимать свое эмоциональное состояние, </w:t>
      </w:r>
      <w:r>
        <w:lastRenderedPageBreak/>
        <w:t>видеть направления развития собственной эмоциональной сферы, быть уверенным в себе;</w:t>
      </w:r>
    </w:p>
    <w:p w14:paraId="49D2D4DF" w14:textId="77777777" w:rsidR="00F52540" w:rsidRDefault="006A0404" w:rsidP="00101A4C">
      <w:pPr>
        <w:pStyle w:val="ConsPlusNormal1"/>
        <w:ind w:firstLine="72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383D3898" w14:textId="77777777" w:rsidR="00F52540" w:rsidRDefault="006A0404" w:rsidP="00101A4C">
      <w:pPr>
        <w:pStyle w:val="ConsPlusNormal1"/>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FB0E0EF" w14:textId="77777777" w:rsidR="00F52540" w:rsidRDefault="006A0404" w:rsidP="00101A4C">
      <w:pPr>
        <w:pStyle w:val="ConsPlusNormal1"/>
        <w:ind w:firstLine="72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5FB1EFC3" w14:textId="77777777" w:rsidR="00F52540" w:rsidRDefault="006A0404" w:rsidP="00101A4C">
      <w:pPr>
        <w:pStyle w:val="ConsPlusNormal1"/>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4847FBDC" w14:textId="77777777" w:rsidR="00F52540" w:rsidRDefault="006A0404" w:rsidP="00101A4C">
      <w:pPr>
        <w:pStyle w:val="ConsPlusNormal1"/>
        <w:ind w:firstLine="720"/>
        <w:jc w:val="both"/>
      </w:pPr>
      <w:r>
        <w:t>Метапредметные результаты освоения программы среднего общего образования должны отражать:</w:t>
      </w:r>
    </w:p>
    <w:p w14:paraId="0C95EF9B" w14:textId="77777777" w:rsidR="00F52540" w:rsidRDefault="006A0404" w:rsidP="00101A4C">
      <w:pPr>
        <w:pStyle w:val="ConsPlusNormal1"/>
        <w:ind w:firstLine="720"/>
        <w:jc w:val="both"/>
      </w:pPr>
      <w:r>
        <w:t>Овладение универсальными познавательными действиями:</w:t>
      </w:r>
    </w:p>
    <w:p w14:paraId="6F15C820" w14:textId="77777777" w:rsidR="00F52540" w:rsidRDefault="006A0404" w:rsidP="00101A4C">
      <w:pPr>
        <w:pStyle w:val="ConsPlusNormal1"/>
        <w:ind w:firstLine="720"/>
        <w:jc w:val="both"/>
      </w:pPr>
      <w:r>
        <w:t>1) базовые логические действия;</w:t>
      </w:r>
    </w:p>
    <w:p w14:paraId="31AB6405" w14:textId="77777777" w:rsidR="00F52540" w:rsidRDefault="006A0404" w:rsidP="00101A4C">
      <w:pPr>
        <w:pStyle w:val="ConsPlusNormal1"/>
        <w:ind w:firstLine="720"/>
        <w:jc w:val="both"/>
      </w:pPr>
      <w:r>
        <w:t>самостоятельно формулировать и актуализировать проблему, рассматривать ее всесторонне;</w:t>
      </w:r>
    </w:p>
    <w:p w14:paraId="1728D8FA" w14:textId="77777777" w:rsidR="00F52540" w:rsidRDefault="006A0404" w:rsidP="00101A4C">
      <w:pPr>
        <w:pStyle w:val="ConsPlusNormal1"/>
        <w:ind w:firstLine="720"/>
        <w:jc w:val="both"/>
      </w:pPr>
      <w:r>
        <w:t>определять цели деятельности, задавать параметры и критерии их достижения;</w:t>
      </w:r>
    </w:p>
    <w:p w14:paraId="1518BB66" w14:textId="77777777" w:rsidR="00F52540" w:rsidRDefault="006A0404" w:rsidP="00101A4C">
      <w:pPr>
        <w:pStyle w:val="ConsPlusNormal1"/>
        <w:ind w:firstLine="720"/>
        <w:jc w:val="both"/>
      </w:pPr>
      <w:r>
        <w:t>выявлять закономерности и противоречия в рассматриваемых физических явлениях;</w:t>
      </w:r>
    </w:p>
    <w:p w14:paraId="70DA03F4" w14:textId="77777777" w:rsidR="00F52540" w:rsidRDefault="006A0404" w:rsidP="00101A4C">
      <w:pPr>
        <w:pStyle w:val="ConsPlusNormal1"/>
        <w:ind w:firstLine="720"/>
        <w:jc w:val="both"/>
      </w:pPr>
      <w:r>
        <w:t>разрабатывать план решения проблемы с учетом анализа имеющихся материальных и нематериальных ресурсов;</w:t>
      </w:r>
    </w:p>
    <w:p w14:paraId="76D6A7EA" w14:textId="77777777" w:rsidR="00F52540" w:rsidRDefault="006A0404" w:rsidP="00101A4C">
      <w:pPr>
        <w:pStyle w:val="ConsPlusNormal1"/>
        <w:ind w:firstLine="720"/>
        <w:jc w:val="both"/>
      </w:pPr>
      <w:r>
        <w:t>вносить коррективы в деятельность, оценивать соответствие результатов целям, оценивать риски последствий деятельности;</w:t>
      </w:r>
    </w:p>
    <w:p w14:paraId="23F4BB03" w14:textId="77777777" w:rsidR="00F52540" w:rsidRDefault="006A0404" w:rsidP="00101A4C">
      <w:pPr>
        <w:pStyle w:val="ConsPlusNormal1"/>
        <w:ind w:firstLine="720"/>
        <w:jc w:val="both"/>
      </w:pPr>
      <w:r>
        <w:t>координировать и выполнять работу в условиях реального, виртуального и комбинированного взаимодействия;</w:t>
      </w:r>
    </w:p>
    <w:p w14:paraId="7EB7376E" w14:textId="77777777" w:rsidR="00F52540" w:rsidRDefault="006A0404" w:rsidP="00101A4C">
      <w:pPr>
        <w:pStyle w:val="ConsPlusNormal1"/>
        <w:ind w:firstLine="720"/>
        <w:jc w:val="both"/>
      </w:pPr>
      <w:r>
        <w:t>развивать креативное мышление при решении жизненных проблем.</w:t>
      </w:r>
    </w:p>
    <w:p w14:paraId="55D672E4" w14:textId="77777777" w:rsidR="00F52540" w:rsidRDefault="006A0404" w:rsidP="00101A4C">
      <w:pPr>
        <w:pStyle w:val="ConsPlusNormal1"/>
        <w:ind w:firstLine="720"/>
        <w:jc w:val="both"/>
      </w:pPr>
      <w:r>
        <w:t>2) базовые исследовательские действия:</w:t>
      </w:r>
    </w:p>
    <w:p w14:paraId="1F027F74" w14:textId="77777777" w:rsidR="00F52540" w:rsidRDefault="006A0404" w:rsidP="00101A4C">
      <w:pPr>
        <w:pStyle w:val="ConsPlusNormal1"/>
        <w:ind w:firstLine="720"/>
        <w:jc w:val="both"/>
      </w:pPr>
      <w:r>
        <w:t>владеть научной терминологией, ключевыми понятиями и методами физической науки;</w:t>
      </w:r>
    </w:p>
    <w:p w14:paraId="3DE04AD3" w14:textId="77777777" w:rsidR="00F52540" w:rsidRDefault="006A0404" w:rsidP="00101A4C">
      <w:pPr>
        <w:pStyle w:val="ConsPlusNormal1"/>
        <w:ind w:firstLine="72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14:paraId="60A357A4" w14:textId="77777777" w:rsidR="00F52540" w:rsidRDefault="006A0404" w:rsidP="00101A4C">
      <w:pPr>
        <w:pStyle w:val="ConsPlusNormal1"/>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w:t>
      </w:r>
    </w:p>
    <w:p w14:paraId="75662A5B" w14:textId="77777777" w:rsidR="00F52540" w:rsidRDefault="006A0404" w:rsidP="00101A4C">
      <w:pPr>
        <w:pStyle w:val="ConsPlusNormal1"/>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6B73E7F5" w14:textId="77777777" w:rsidR="00F52540" w:rsidRDefault="006A0404" w:rsidP="00101A4C">
      <w:pPr>
        <w:pStyle w:val="ConsPlusNormal1"/>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896886E" w14:textId="77777777" w:rsidR="00F52540" w:rsidRDefault="006A0404" w:rsidP="00101A4C">
      <w:pPr>
        <w:pStyle w:val="ConsPlusNormal1"/>
        <w:ind w:firstLine="720"/>
        <w:jc w:val="both"/>
      </w:pPr>
      <w:r>
        <w:t>ставить и формулировать собственные задачи в образовательной деятельности, в том числе при изучении физики;</w:t>
      </w:r>
    </w:p>
    <w:p w14:paraId="21FCC97E" w14:textId="77777777" w:rsidR="00F52540" w:rsidRDefault="006A0404" w:rsidP="00101A4C">
      <w:pPr>
        <w:pStyle w:val="ConsPlusNormal1"/>
        <w:ind w:firstLine="720"/>
        <w:jc w:val="both"/>
      </w:pPr>
      <w:r>
        <w:t>давать оценку новым ситуациям, оценивать приобретенный опыт;</w:t>
      </w:r>
    </w:p>
    <w:p w14:paraId="79CA9EF7" w14:textId="77777777" w:rsidR="00F52540" w:rsidRDefault="006A0404" w:rsidP="00101A4C">
      <w:pPr>
        <w:pStyle w:val="ConsPlusNormal1"/>
        <w:ind w:firstLine="720"/>
        <w:jc w:val="both"/>
      </w:pPr>
      <w:r>
        <w:t>уметь переносить знания по физике в практическую область жизнедеятельности;</w:t>
      </w:r>
    </w:p>
    <w:p w14:paraId="6D4172C6" w14:textId="77777777" w:rsidR="00F52540" w:rsidRDefault="006A0404" w:rsidP="00101A4C">
      <w:pPr>
        <w:pStyle w:val="ConsPlusNormal1"/>
        <w:ind w:firstLine="720"/>
        <w:jc w:val="both"/>
      </w:pPr>
      <w:r>
        <w:t>уметь интегрировать знания из разных предметных областей;</w:t>
      </w:r>
    </w:p>
    <w:p w14:paraId="02DCF851" w14:textId="77777777" w:rsidR="00F52540" w:rsidRDefault="006A0404" w:rsidP="00101A4C">
      <w:pPr>
        <w:pStyle w:val="ConsPlusNormal1"/>
        <w:ind w:firstLine="720"/>
        <w:jc w:val="both"/>
      </w:pPr>
      <w:r>
        <w:t>выдвигать новые идеи, предлагать оригинальные подходы и решения;</w:t>
      </w:r>
    </w:p>
    <w:p w14:paraId="722EDB91" w14:textId="77777777" w:rsidR="00F52540" w:rsidRDefault="006A0404" w:rsidP="00101A4C">
      <w:pPr>
        <w:pStyle w:val="ConsPlusNormal1"/>
        <w:ind w:firstLine="720"/>
        <w:jc w:val="both"/>
      </w:pPr>
      <w:r>
        <w:t>ставить проблемы и задачи, допускающие альтернативные решения.</w:t>
      </w:r>
    </w:p>
    <w:p w14:paraId="0AAA46F6" w14:textId="77777777" w:rsidR="00F52540" w:rsidRDefault="006A0404" w:rsidP="00101A4C">
      <w:pPr>
        <w:pStyle w:val="ConsPlusNormal1"/>
        <w:ind w:firstLine="720"/>
        <w:jc w:val="both"/>
      </w:pPr>
      <w:r>
        <w:t>3) работа с информацией:</w:t>
      </w:r>
    </w:p>
    <w:p w14:paraId="41710A88" w14:textId="77777777" w:rsidR="00F52540" w:rsidRDefault="006A0404" w:rsidP="00101A4C">
      <w:pPr>
        <w:pStyle w:val="ConsPlusNormal1"/>
        <w:ind w:firstLine="72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8ADE1F8" w14:textId="77777777" w:rsidR="00F52540" w:rsidRDefault="006A0404" w:rsidP="00101A4C">
      <w:pPr>
        <w:pStyle w:val="ConsPlusNormal1"/>
        <w:ind w:firstLine="720"/>
        <w:jc w:val="both"/>
      </w:pPr>
      <w:r>
        <w:t>оценивать достоверность информации;</w:t>
      </w:r>
    </w:p>
    <w:p w14:paraId="31C2A36A" w14:textId="77777777" w:rsidR="00F52540" w:rsidRDefault="006A0404" w:rsidP="00101A4C">
      <w:pPr>
        <w:pStyle w:val="ConsPlusNormal1"/>
        <w:ind w:firstLine="720"/>
        <w:jc w:val="both"/>
      </w:pPr>
      <w:r>
        <w:lastRenderedPageBreak/>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303D574" w14:textId="77777777" w:rsidR="00F52540" w:rsidRDefault="006A0404" w:rsidP="00101A4C">
      <w:pPr>
        <w:pStyle w:val="ConsPlusNormal1"/>
        <w:ind w:firstLine="720"/>
        <w:jc w:val="both"/>
      </w:pPr>
      <w:r>
        <w:t>создавать тексты физического содержания в различных форматах с учетом назначения информации и целевой аудитории, выбирая оптимальную форму представления и визуализации.</w:t>
      </w:r>
    </w:p>
    <w:p w14:paraId="1520829C" w14:textId="77777777" w:rsidR="00F52540" w:rsidRDefault="006A0404" w:rsidP="00101A4C">
      <w:pPr>
        <w:pStyle w:val="ConsPlusNormal1"/>
        <w:ind w:firstLine="720"/>
        <w:jc w:val="both"/>
      </w:pPr>
      <w:r>
        <w:t>Овладение универсальными коммуникативными действиями:</w:t>
      </w:r>
    </w:p>
    <w:p w14:paraId="1B3F4861" w14:textId="77777777" w:rsidR="00F52540" w:rsidRDefault="006A0404" w:rsidP="00101A4C">
      <w:pPr>
        <w:pStyle w:val="ConsPlusNormal1"/>
        <w:ind w:firstLine="720"/>
        <w:jc w:val="both"/>
      </w:pPr>
      <w:r>
        <w:t>1) общение:</w:t>
      </w:r>
    </w:p>
    <w:p w14:paraId="65C8836F" w14:textId="77777777" w:rsidR="00F52540" w:rsidRDefault="006A0404" w:rsidP="00101A4C">
      <w:pPr>
        <w:pStyle w:val="ConsPlusNormal1"/>
        <w:ind w:firstLine="720"/>
        <w:jc w:val="both"/>
      </w:pPr>
      <w:r>
        <w:t>осуществлять общение на уроках физики и во внеурочной деятельности;</w:t>
      </w:r>
    </w:p>
    <w:p w14:paraId="58671D21" w14:textId="77777777" w:rsidR="00F52540" w:rsidRDefault="006A0404" w:rsidP="00101A4C">
      <w:pPr>
        <w:pStyle w:val="ConsPlusNormal1"/>
        <w:ind w:firstLine="720"/>
        <w:jc w:val="both"/>
      </w:pPr>
      <w:r>
        <w:t>распознавать предпосылки конфликтных ситуаций и смягчать конфликты;</w:t>
      </w:r>
    </w:p>
    <w:p w14:paraId="06D552BC" w14:textId="77777777" w:rsidR="00F52540" w:rsidRDefault="006A0404" w:rsidP="00101A4C">
      <w:pPr>
        <w:pStyle w:val="ConsPlusNormal1"/>
        <w:ind w:firstLine="720"/>
        <w:jc w:val="both"/>
      </w:pPr>
      <w:r>
        <w:t>развернуто и логично излагать свою точку зрения с использованием языковых средств;</w:t>
      </w:r>
    </w:p>
    <w:p w14:paraId="40D39E4F" w14:textId="77777777" w:rsidR="00F52540" w:rsidRDefault="006A0404" w:rsidP="00101A4C">
      <w:pPr>
        <w:pStyle w:val="ConsPlusNormal1"/>
        <w:ind w:firstLine="720"/>
        <w:jc w:val="both"/>
      </w:pPr>
      <w:r>
        <w:t>2) совместная деятельность:</w:t>
      </w:r>
    </w:p>
    <w:p w14:paraId="116D1664" w14:textId="77777777" w:rsidR="00F52540" w:rsidRDefault="006A0404" w:rsidP="00101A4C">
      <w:pPr>
        <w:pStyle w:val="ConsPlusNormal1"/>
        <w:ind w:firstLine="720"/>
        <w:jc w:val="both"/>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14:paraId="2100BE11" w14:textId="77777777" w:rsidR="00F52540" w:rsidRDefault="006A0404" w:rsidP="00101A4C">
      <w:pPr>
        <w:pStyle w:val="ConsPlusNormal1"/>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34884D72" w14:textId="77777777" w:rsidR="00F52540" w:rsidRDefault="006A0404" w:rsidP="00101A4C">
      <w:pPr>
        <w:pStyle w:val="ConsPlusNormal1"/>
        <w:ind w:firstLine="720"/>
        <w:jc w:val="both"/>
      </w:pPr>
      <w:r>
        <w:t>оценивать качество своего вклада и каждого участника команды в общий результат по разработанным критериям;</w:t>
      </w:r>
    </w:p>
    <w:p w14:paraId="6C0FDBE3" w14:textId="77777777" w:rsidR="00F52540" w:rsidRDefault="006A0404" w:rsidP="00101A4C">
      <w:pPr>
        <w:pStyle w:val="ConsPlusNormal1"/>
        <w:ind w:firstLine="720"/>
        <w:jc w:val="both"/>
      </w:pPr>
      <w:r>
        <w:t>предлагать новые проекты, оценивать идеи с позиции новизны, оригинальности, практической значимости;</w:t>
      </w:r>
    </w:p>
    <w:p w14:paraId="37738CA0" w14:textId="77777777" w:rsidR="00F52540" w:rsidRDefault="006A0404" w:rsidP="00101A4C">
      <w:pPr>
        <w:pStyle w:val="ConsPlusNormal1"/>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66E6A506" w14:textId="77777777" w:rsidR="00F52540" w:rsidRDefault="006A0404" w:rsidP="00101A4C">
      <w:pPr>
        <w:pStyle w:val="ConsPlusNormal1"/>
        <w:ind w:firstLine="720"/>
        <w:jc w:val="both"/>
      </w:pPr>
      <w:r>
        <w:t>Овладение универсальными регулятивными действиями:</w:t>
      </w:r>
    </w:p>
    <w:p w14:paraId="3955BB49" w14:textId="77777777" w:rsidR="00F52540" w:rsidRDefault="006A0404" w:rsidP="00101A4C">
      <w:pPr>
        <w:pStyle w:val="ConsPlusNormal1"/>
        <w:ind w:firstLine="720"/>
        <w:jc w:val="both"/>
      </w:pPr>
      <w:r>
        <w:t>1) самоорганизация:</w:t>
      </w:r>
    </w:p>
    <w:p w14:paraId="28FEACC6" w14:textId="77777777" w:rsidR="00F52540" w:rsidRDefault="006A0404" w:rsidP="00101A4C">
      <w:pPr>
        <w:pStyle w:val="ConsPlusNormal1"/>
        <w:ind w:firstLine="72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4D36E5D2" w14:textId="77777777" w:rsidR="00F52540" w:rsidRDefault="006A0404" w:rsidP="00101A4C">
      <w:pPr>
        <w:pStyle w:val="ConsPlusNormal1"/>
        <w:ind w:firstLine="720"/>
        <w:jc w:val="both"/>
      </w:pPr>
      <w:r>
        <w:t>самостоятельно составлять план решения расчетных и качественных задач, план выполнения практической работы с учетом имеющихся ресурсов, собственных возможностей и предпочтений;</w:t>
      </w:r>
    </w:p>
    <w:p w14:paraId="4E1B847A" w14:textId="77777777" w:rsidR="00F52540" w:rsidRDefault="006A0404" w:rsidP="00101A4C">
      <w:pPr>
        <w:pStyle w:val="ConsPlusNormal1"/>
        <w:ind w:firstLine="720"/>
        <w:jc w:val="both"/>
      </w:pPr>
      <w:r>
        <w:t>давать оценку новым ситуациям;</w:t>
      </w:r>
    </w:p>
    <w:p w14:paraId="10B61856" w14:textId="77777777" w:rsidR="00F52540" w:rsidRDefault="006A0404" w:rsidP="00101A4C">
      <w:pPr>
        <w:pStyle w:val="ConsPlusNormal1"/>
        <w:ind w:firstLine="720"/>
        <w:jc w:val="both"/>
      </w:pPr>
      <w:r>
        <w:t>расширять рамки учебного предмета на основе личных предпочтений;</w:t>
      </w:r>
    </w:p>
    <w:p w14:paraId="34D050D1" w14:textId="77777777" w:rsidR="00F52540" w:rsidRDefault="006A0404" w:rsidP="00101A4C">
      <w:pPr>
        <w:pStyle w:val="ConsPlusNormal1"/>
        <w:ind w:firstLine="720"/>
        <w:jc w:val="both"/>
      </w:pPr>
      <w:r>
        <w:t>делать осознанный выбор, аргументировать его, брать на себя ответственность за решение;</w:t>
      </w:r>
    </w:p>
    <w:p w14:paraId="36B936E5" w14:textId="77777777" w:rsidR="00F52540" w:rsidRDefault="006A0404" w:rsidP="00101A4C">
      <w:pPr>
        <w:pStyle w:val="ConsPlusNormal1"/>
        <w:ind w:firstLine="720"/>
        <w:jc w:val="both"/>
      </w:pPr>
      <w:r>
        <w:t>оценивать приобретенный опыт;</w:t>
      </w:r>
    </w:p>
    <w:p w14:paraId="7A7BC847" w14:textId="77777777" w:rsidR="00F52540" w:rsidRDefault="006A0404" w:rsidP="00101A4C">
      <w:pPr>
        <w:pStyle w:val="ConsPlusNormal1"/>
        <w:ind w:firstLine="720"/>
        <w:jc w:val="both"/>
      </w:pPr>
      <w:r>
        <w:t>способствовать формированию и проявлению эрудиции в области физики, постоянно повышать свой образовательный и культурный уровень;</w:t>
      </w:r>
    </w:p>
    <w:p w14:paraId="79BF4ADE" w14:textId="77777777" w:rsidR="00F52540" w:rsidRDefault="006A0404" w:rsidP="00101A4C">
      <w:pPr>
        <w:pStyle w:val="ConsPlusNormal1"/>
        <w:ind w:firstLine="720"/>
        <w:jc w:val="both"/>
      </w:pPr>
      <w:r>
        <w:t>2) самоконтроль:</w:t>
      </w:r>
    </w:p>
    <w:p w14:paraId="3AA82940" w14:textId="77777777" w:rsidR="00F52540" w:rsidRDefault="006A0404" w:rsidP="00101A4C">
      <w:pPr>
        <w:pStyle w:val="ConsPlusNormal1"/>
        <w:ind w:firstLine="720"/>
        <w:jc w:val="both"/>
      </w:pPr>
      <w:r>
        <w:t>давать оценку новым ситуациям, вносить коррективы в деятельность, оценивать соответствие результатов целям;</w:t>
      </w:r>
    </w:p>
    <w:p w14:paraId="604346CD" w14:textId="77777777" w:rsidR="00F52540" w:rsidRDefault="006A0404" w:rsidP="00101A4C">
      <w:pPr>
        <w:pStyle w:val="ConsPlusNormal1"/>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14:paraId="10001C6A" w14:textId="77777777" w:rsidR="00F52540" w:rsidRDefault="006A0404" w:rsidP="00101A4C">
      <w:pPr>
        <w:pStyle w:val="ConsPlusNormal1"/>
        <w:ind w:firstLine="720"/>
        <w:jc w:val="both"/>
      </w:pPr>
      <w:r>
        <w:t>использовать приемы рефлексии для оценки ситуации, выбора верного решения;</w:t>
      </w:r>
    </w:p>
    <w:p w14:paraId="6F4EBE3C" w14:textId="77777777" w:rsidR="00F52540" w:rsidRDefault="006A0404" w:rsidP="00101A4C">
      <w:pPr>
        <w:pStyle w:val="ConsPlusNormal1"/>
        <w:ind w:firstLine="720"/>
        <w:jc w:val="both"/>
      </w:pPr>
      <w:r>
        <w:t>оценивать риски и своевременно принимать решения по их снижению;</w:t>
      </w:r>
    </w:p>
    <w:p w14:paraId="3AE4F8B0" w14:textId="77777777" w:rsidR="00F52540" w:rsidRDefault="006A0404" w:rsidP="00101A4C">
      <w:pPr>
        <w:pStyle w:val="ConsPlusNormal1"/>
        <w:ind w:firstLine="720"/>
        <w:jc w:val="both"/>
      </w:pPr>
      <w:r>
        <w:t>принимать мотивы и аргументы других при анализе результатов деятельности;</w:t>
      </w:r>
    </w:p>
    <w:p w14:paraId="7D253932" w14:textId="77777777" w:rsidR="00F52540" w:rsidRDefault="006A0404" w:rsidP="00101A4C">
      <w:pPr>
        <w:pStyle w:val="ConsPlusNormal1"/>
        <w:ind w:firstLine="720"/>
        <w:jc w:val="both"/>
      </w:pPr>
      <w:r>
        <w:t>3) принятие себя и других:</w:t>
      </w:r>
    </w:p>
    <w:p w14:paraId="18103B63" w14:textId="77777777" w:rsidR="00F52540" w:rsidRDefault="006A0404" w:rsidP="00101A4C">
      <w:pPr>
        <w:pStyle w:val="ConsPlusNormal1"/>
        <w:ind w:firstLine="720"/>
        <w:jc w:val="both"/>
      </w:pPr>
      <w:r>
        <w:t>принимать себя, понимая свои недостатки и достоинства;</w:t>
      </w:r>
    </w:p>
    <w:p w14:paraId="41C30122" w14:textId="77777777" w:rsidR="00F52540" w:rsidRDefault="006A0404" w:rsidP="00101A4C">
      <w:pPr>
        <w:pStyle w:val="ConsPlusNormal1"/>
        <w:ind w:firstLine="720"/>
        <w:jc w:val="both"/>
      </w:pPr>
      <w:r>
        <w:t>принимать мотивы и аргументы других при анализе результатов деятельности;</w:t>
      </w:r>
    </w:p>
    <w:p w14:paraId="710F49B8" w14:textId="77777777" w:rsidR="00F52540" w:rsidRDefault="006A0404" w:rsidP="00101A4C">
      <w:pPr>
        <w:pStyle w:val="ConsPlusNormal1"/>
        <w:ind w:firstLine="720"/>
        <w:jc w:val="both"/>
      </w:pPr>
      <w:r>
        <w:t>признавать свое право и право других на ошибку.</w:t>
      </w:r>
    </w:p>
    <w:p w14:paraId="728C05E9" w14:textId="77777777" w:rsidR="00F52540" w:rsidRDefault="006A0404" w:rsidP="00101A4C">
      <w:pPr>
        <w:pStyle w:val="ConsPlusNormal1"/>
        <w:ind w:firstLine="720"/>
        <w:jc w:val="both"/>
        <w:rPr>
          <w:u w:val="single"/>
        </w:rPr>
      </w:pPr>
      <w:r>
        <w:rPr>
          <w:u w:val="single"/>
        </w:rPr>
        <w:lastRenderedPageBreak/>
        <w:t>Предметные результаты освоения программы по физике.</w:t>
      </w:r>
    </w:p>
    <w:p w14:paraId="00CBB568" w14:textId="77777777" w:rsidR="00F52540" w:rsidRDefault="006A0404" w:rsidP="00101A4C">
      <w:pPr>
        <w:pStyle w:val="ConsPlusNormal1"/>
        <w:ind w:firstLine="720"/>
        <w:jc w:val="both"/>
      </w:pPr>
      <w:r>
        <w:t>В процессе изучения курса физики углубленного уровня в 10 классе обучающийся научится:</w:t>
      </w:r>
    </w:p>
    <w:p w14:paraId="21FB10B4" w14:textId="77777777" w:rsidR="00F52540" w:rsidRDefault="006A0404" w:rsidP="00101A4C">
      <w:pPr>
        <w:pStyle w:val="ConsPlusNormal1"/>
        <w:ind w:firstLine="720"/>
        <w:jc w:val="both"/>
      </w:pPr>
      <w:r>
        <w:t>понимать роль физики в экономической, технологической, экологической, социальной и этической сферах деятельности человека, роль и место физики в современной научной картине мира, значение описательной, систематизирующей, объяснительной и прогностической функций физической теории - механики, молекулярной физики и термодинамики, роль физической теории в формировании представлений о физической картине мира;</w:t>
      </w:r>
    </w:p>
    <w:p w14:paraId="37BC8C87" w14:textId="77777777" w:rsidR="00F52540" w:rsidRDefault="006A0404" w:rsidP="00101A4C">
      <w:pPr>
        <w:pStyle w:val="ConsPlusNormal1"/>
        <w:ind w:firstLine="720"/>
        <w:jc w:val="both"/>
      </w:pPr>
      <w:r>
        <w:t>различать условия применимости моделей физических тел и процессов (явлений): инерциальная система отсчета, абсолютно твердое тело, материальная точка, равноускоренное движение, свободное падение, абсолютно упругая деформация, абсолютно упругое и абсолютно неупругое столкновения, модели газа, жидкости и твердого (кристаллического) тела, идеальный газ, точечный заряд, однородное электрическое поле;</w:t>
      </w:r>
    </w:p>
    <w:p w14:paraId="5767F2CB" w14:textId="77777777" w:rsidR="00F52540" w:rsidRDefault="006A0404" w:rsidP="00101A4C">
      <w:pPr>
        <w:pStyle w:val="ConsPlusNormal1"/>
        <w:ind w:firstLine="72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49DA2C83" w14:textId="77777777" w:rsidR="00F52540" w:rsidRDefault="006A0404" w:rsidP="00101A4C">
      <w:pPr>
        <w:pStyle w:val="ConsPlusNormal1"/>
        <w:ind w:firstLine="720"/>
        <w:jc w:val="both"/>
      </w:pPr>
      <w:r>
        <w:t>анализировать и объяснять механические процессы и явления, используя основные положения и законы механики (относительность механического движения, формулы кинематики равноускоренного движения, преобразования Галилея для скорости и перемещения, законы Ньютона, принцип относительности Галилея, закон всемирного тяготения, законы сохранения импульса и механической энергии, связь работы силы с изменением механической энергии, условия равновесия твердого тела), при этом использовать математическое выражение законов, указывать условия применимости физических законов: преобразований Галилея, второго и третьего законов Ньютона, законов сохранения импульса и механической энергии, закона всемирного тяготения;</w:t>
      </w:r>
    </w:p>
    <w:p w14:paraId="51EA8477" w14:textId="77777777" w:rsidR="00F52540" w:rsidRDefault="006A0404" w:rsidP="00101A4C">
      <w:pPr>
        <w:pStyle w:val="ConsPlusNormal1"/>
        <w:ind w:firstLine="720"/>
        <w:jc w:val="both"/>
      </w:pPr>
      <w:r>
        <w:t>анализировать и объяснять тепловые процессы и явления, используя основные положения молекулярно-кинетической теории и законы молекулярной физики и термодинамики (связь давления идеального газа со средней кинетической энергией теплового движения и концентрацией его молекул, связь температуры вещества со средней кинетической энергией теплового движения его частиц, связь давления идеального газа с концентрацией молекул и его температурой, уравнение Менделеева-</w:t>
      </w:r>
      <w:proofErr w:type="spellStart"/>
      <w:r>
        <w:t>Клапейрона</w:t>
      </w:r>
      <w:proofErr w:type="spellEnd"/>
      <w:r>
        <w:t>, первый закон термодинамики, закон сохранения энергии в тепловых процессах), при этом использовать математическое выражение законов, указывать условия применимости уравнения Менделеева-</w:t>
      </w:r>
      <w:proofErr w:type="spellStart"/>
      <w:r>
        <w:t>Клапейрона</w:t>
      </w:r>
      <w:proofErr w:type="spellEnd"/>
      <w:r>
        <w:t>;</w:t>
      </w:r>
    </w:p>
    <w:p w14:paraId="2CE8B222" w14:textId="77777777" w:rsidR="00F52540" w:rsidRDefault="006A0404" w:rsidP="00101A4C">
      <w:pPr>
        <w:pStyle w:val="ConsPlusNormal1"/>
        <w:ind w:firstLine="720"/>
        <w:jc w:val="both"/>
      </w:pPr>
      <w:r>
        <w:t>анализировать и объяснять электрические явления, используя основные положения и законы электродинамики (закон сохранения электрического заряда, закон Кулона, потенциальность электростатического поля, принцип суперпозиции электрических полей, при этом указывая условия применимости закона Кулона, а также практически важные соотношения: законы Ома для участка цепи и для замкнутой электрической цепи, закон Джоуля-Ленца, правила Кирхгофа, законы Фарадея для электролиза);</w:t>
      </w:r>
    </w:p>
    <w:p w14:paraId="76068137" w14:textId="77777777" w:rsidR="00F52540" w:rsidRDefault="006A0404" w:rsidP="00101A4C">
      <w:pPr>
        <w:pStyle w:val="ConsPlusNormal1"/>
        <w:ind w:firstLine="720"/>
        <w:jc w:val="both"/>
      </w:pPr>
      <w:r>
        <w:t xml:space="preserve">описывать физические процессы и явления, используя величины: перемещение, скорость, ускорение, импульс тела и системы тел, сила, момент силы, давление, потенциальная энергия, кинетическая энергия, механическая энергия, работа силы, центростремительное ускорение, сила тяжести, сила упругости, сила трения, мощность, энергия взаимодействия тела с Землей вблизи ее поверхности, энергия упругой деформации пружины, количество теплоты, абсолютная температура тела, работа в термодинамике, внутренняя энергия идеального одноатомного газа, работа идеального газа, относительная влажность воздуха, коэффициент полезного действия идеального теплового двигателя; электрическое поле, напряженность электрического поля, напряженность поля точечного заряда или заряженного шара в вакууме и в диэлектрике, </w:t>
      </w:r>
      <w:r>
        <w:lastRenderedPageBreak/>
        <w:t>потенциал электростатического поля, разность потенциалов, электродвижущая сила, сила тока, напряжение, мощность тока, электрическая емкость плоского конденсатора, сопротивление участка цепи с последовательным и параллельным соединением резисторов, энергия электрического поля конденсатора;</w:t>
      </w:r>
    </w:p>
    <w:p w14:paraId="72980407" w14:textId="77777777" w:rsidR="00F52540" w:rsidRDefault="006A0404" w:rsidP="00101A4C">
      <w:pPr>
        <w:pStyle w:val="ConsPlusNormal1"/>
        <w:ind w:firstLine="720"/>
        <w:jc w:val="both"/>
      </w:pPr>
      <w:r>
        <w:t xml:space="preserve">объяснять особенности протекания физических явлений: механическое движение, тепловое движение частиц вещества, тепловое равновесие, броуновское движение, диффузия, испарение, кипение и конденсация, плавление и кристаллизация, направленность теплопередачи, электризация тел, </w:t>
      </w:r>
      <w:proofErr w:type="spellStart"/>
      <w:r>
        <w:t>эквипотенциальность</w:t>
      </w:r>
      <w:proofErr w:type="spellEnd"/>
      <w:r>
        <w:t xml:space="preserve"> поверхности заряженного проводника;</w:t>
      </w:r>
    </w:p>
    <w:p w14:paraId="4CDF73DB" w14:textId="77777777" w:rsidR="00F52540" w:rsidRDefault="006A0404" w:rsidP="00101A4C">
      <w:pPr>
        <w:pStyle w:val="ConsPlusNormal1"/>
        <w:ind w:firstLine="720"/>
        <w:jc w:val="both"/>
      </w:pPr>
      <w:r>
        <w:t>проводить исследование зависимости одной физической величины от другой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14:paraId="336C8761" w14:textId="77777777" w:rsidR="00F52540" w:rsidRDefault="006A0404" w:rsidP="00101A4C">
      <w:pPr>
        <w:pStyle w:val="ConsPlusNormal1"/>
        <w:ind w:firstLine="72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65926083" w14:textId="77777777" w:rsidR="00F52540" w:rsidRDefault="006A0404" w:rsidP="00101A4C">
      <w:pPr>
        <w:pStyle w:val="ConsPlusNormal1"/>
        <w:ind w:firstLine="72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3B8D7E59" w14:textId="77777777" w:rsidR="00F52540" w:rsidRDefault="006A0404" w:rsidP="00101A4C">
      <w:pPr>
        <w:pStyle w:val="ConsPlusNormal1"/>
        <w:ind w:firstLine="72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3E34E05E" w14:textId="77777777" w:rsidR="00F52540" w:rsidRDefault="006A0404" w:rsidP="00101A4C">
      <w:pPr>
        <w:pStyle w:val="ConsPlusNormal1"/>
        <w:ind w:firstLine="720"/>
        <w:jc w:val="both"/>
      </w:pPr>
      <w:r>
        <w:t>решать расчетные задачи с явно заданной и неявно заданной физической моделью: на основании анализа условия обосновывать выбор физической модели, отвечающей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14:paraId="0D904D4B" w14:textId="77777777" w:rsidR="00F52540" w:rsidRDefault="006A0404" w:rsidP="00101A4C">
      <w:pPr>
        <w:pStyle w:val="ConsPlusNormal1"/>
        <w:ind w:firstLine="72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73F1F33C" w14:textId="77777777" w:rsidR="00F52540" w:rsidRDefault="006A0404" w:rsidP="00101A4C">
      <w:pPr>
        <w:pStyle w:val="ConsPlusNormal1"/>
        <w:ind w:firstLine="72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240D3F75" w14:textId="77777777" w:rsidR="00F52540" w:rsidRDefault="006A0404" w:rsidP="00101A4C">
      <w:pPr>
        <w:pStyle w:val="ConsPlusNormal1"/>
        <w:ind w:firstLine="72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14:paraId="2B482C52" w14:textId="77777777" w:rsidR="00F52540" w:rsidRDefault="006A0404" w:rsidP="00101A4C">
      <w:pPr>
        <w:pStyle w:val="ConsPlusNormal1"/>
        <w:ind w:firstLine="72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0AD8FDD7" w14:textId="77777777" w:rsidR="00F52540" w:rsidRDefault="006A0404" w:rsidP="00101A4C">
      <w:pPr>
        <w:pStyle w:val="ConsPlusNormal1"/>
        <w:ind w:firstLine="72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14:paraId="418ECF7C" w14:textId="77777777" w:rsidR="00F52540" w:rsidRDefault="006A0404" w:rsidP="00101A4C">
      <w:pPr>
        <w:pStyle w:val="ConsPlusNormal1"/>
        <w:ind w:firstLine="720"/>
        <w:jc w:val="both"/>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14:paraId="1EBAB299" w14:textId="77777777" w:rsidR="00F52540" w:rsidRDefault="006A0404" w:rsidP="00101A4C">
      <w:pPr>
        <w:pStyle w:val="ConsPlusNormal1"/>
        <w:ind w:firstLine="720"/>
        <w:jc w:val="both"/>
      </w:pPr>
      <w:r>
        <w:t xml:space="preserve">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w:t>
      </w:r>
      <w:r>
        <w:lastRenderedPageBreak/>
        <w:t>оценивать вклад каждого из участников группы в решение рассматриваемой проблемы;</w:t>
      </w:r>
    </w:p>
    <w:p w14:paraId="7B62564B" w14:textId="77777777" w:rsidR="00F52540" w:rsidRDefault="006A0404" w:rsidP="00101A4C">
      <w:pPr>
        <w:pStyle w:val="ConsPlusNormal1"/>
        <w:ind w:firstLine="720"/>
        <w:jc w:val="both"/>
      </w:pPr>
      <w:r>
        <w:t>проявлять мотивацию к будущей профессиональной деятельности по специальностям физико-технического профиля.</w:t>
      </w:r>
    </w:p>
    <w:p w14:paraId="06957CBA" w14:textId="77777777" w:rsidR="00F52540" w:rsidRDefault="006A0404" w:rsidP="00101A4C">
      <w:pPr>
        <w:pStyle w:val="ConsPlusNormal1"/>
        <w:ind w:firstLine="720"/>
        <w:jc w:val="both"/>
        <w:rPr>
          <w:u w:val="single"/>
        </w:rPr>
      </w:pPr>
      <w:r>
        <w:rPr>
          <w:u w:val="single"/>
        </w:rPr>
        <w:t>Предметные результаты освоения программы по физике.</w:t>
      </w:r>
    </w:p>
    <w:p w14:paraId="2FDE9A41" w14:textId="77777777" w:rsidR="00F52540" w:rsidRDefault="006A0404" w:rsidP="00101A4C">
      <w:pPr>
        <w:pStyle w:val="ConsPlusNormal1"/>
        <w:ind w:firstLine="720"/>
        <w:jc w:val="both"/>
      </w:pPr>
      <w:r>
        <w:t>В процессе изучения курса физики углубленного уровня в 11 классе обучающийся научится:</w:t>
      </w:r>
    </w:p>
    <w:p w14:paraId="09D06950" w14:textId="77777777" w:rsidR="00F52540" w:rsidRDefault="006A0404" w:rsidP="00101A4C">
      <w:pPr>
        <w:pStyle w:val="ConsPlusNormal1"/>
        <w:ind w:firstLine="720"/>
        <w:jc w:val="both"/>
      </w:pPr>
      <w:r>
        <w:t>понимать роль физики в экономической, технологической, социальной и этической сферах деятельности человека, роль и место физики в современной научной картине мира, роль астрономии в практической деятельности человека и дальнейшем научно-техническом развитии, значение описательной, систематизирующей, объяснительной и прогностической функций физической теории - электродинамики, специальной теории относительности, квантовой физики,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1B64D04C" w14:textId="77777777" w:rsidR="00F52540" w:rsidRDefault="006A0404" w:rsidP="00101A4C">
      <w:pPr>
        <w:pStyle w:val="ConsPlusNormal1"/>
        <w:ind w:firstLine="720"/>
        <w:jc w:val="both"/>
      </w:pPr>
      <w:r>
        <w:t>различать условия применимости моделей физических тел и процессов (явлений): однородное электрическое и однородное магнитное поля, гармонические колебания, математический маятник, идеальный пружинный маятник, гармонические волны, идеальный колебательный контур, тонкая линза, моделей атома, атомного ядра и квантовой модели света;</w:t>
      </w:r>
    </w:p>
    <w:p w14:paraId="0597A9DD" w14:textId="77777777" w:rsidR="00F52540" w:rsidRDefault="006A0404" w:rsidP="00101A4C">
      <w:pPr>
        <w:pStyle w:val="ConsPlusNormal1"/>
        <w:ind w:firstLine="720"/>
        <w:jc w:val="both"/>
      </w:pPr>
      <w:r>
        <w:t>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w:t>
      </w:r>
    </w:p>
    <w:p w14:paraId="265C23E2" w14:textId="77777777" w:rsidR="00F52540" w:rsidRDefault="006A0404" w:rsidP="00101A4C">
      <w:pPr>
        <w:pStyle w:val="ConsPlusNormal1"/>
        <w:ind w:firstLine="720"/>
        <w:jc w:val="both"/>
      </w:pPr>
      <w:r>
        <w:t>анализировать и объяснять электромагнитные процессы и явления, используя основные положения и законы электродинамики и специальной теории относительности (закон сохранения электрического заряда, сила Ампера, сила Лоренца, закон электромагнитной индукции, правило Ленца, связь ЭДС самоиндукции в элементе электрической цепи со скоростью изменения силы тока, постулаты специальной теории относительности Эйнштейна);</w:t>
      </w:r>
    </w:p>
    <w:p w14:paraId="37D9491A" w14:textId="77777777" w:rsidR="00F52540" w:rsidRDefault="006A0404" w:rsidP="00101A4C">
      <w:pPr>
        <w:pStyle w:val="ConsPlusNormal1"/>
        <w:ind w:firstLine="720"/>
        <w:jc w:val="both"/>
      </w:pPr>
      <w:r>
        <w:t>анализировать и объяснять квантовые процессы и явления, используя положения квантовой физики (уравнение Эйнштейна для фотоэффекта, первый и второй постулаты Бора, принцип соотношения неопределенностей Гейзенберга, законы сохранения зарядового и массового чисел и энергии в ядерных реакциях, закон радиоактивного распада);</w:t>
      </w:r>
    </w:p>
    <w:p w14:paraId="25D64689" w14:textId="77777777" w:rsidR="00F52540" w:rsidRDefault="006A0404" w:rsidP="00101A4C">
      <w:pPr>
        <w:pStyle w:val="ConsPlusNormal1"/>
        <w:ind w:firstLine="720"/>
        <w:jc w:val="both"/>
      </w:pPr>
      <w:r>
        <w:t>описывать физические процессы и явления, используя величины: напряженность электрического поля, потенциал электростатического поля, разность потенциалов, электродвижущая сила, индукция магнитного поля, магнитный поток, сила Ампера, индуктивность, электродвижущая сила самоиндукции, энергия магнитного поля проводника с током, релятивистский импульс, полная энергия, энергия покоя свободной частицы, энергия и импульс фотона, массовое число и заряд ядра, энергия связи ядра;</w:t>
      </w:r>
    </w:p>
    <w:p w14:paraId="285CB250" w14:textId="77777777" w:rsidR="00F52540" w:rsidRDefault="006A0404" w:rsidP="00101A4C">
      <w:pPr>
        <w:pStyle w:val="ConsPlusNormal1"/>
        <w:ind w:firstLine="720"/>
        <w:jc w:val="both"/>
      </w:pPr>
      <w:r>
        <w:t>объяснять особенности протекания физических явлений: электромагнитная индукция, самоиндукция, резонанс, интерференция волн, дифракция, дисперсия, полное внутреннее отражение, фотоэлектрический эффект (фотоэффект), альфа- и бета-распады ядер, гамма-излучение ядер, физические принципы спектрального анализа и работы лазера;</w:t>
      </w:r>
    </w:p>
    <w:p w14:paraId="073177EA" w14:textId="77777777" w:rsidR="00F52540" w:rsidRDefault="006A0404" w:rsidP="00101A4C">
      <w:pPr>
        <w:pStyle w:val="ConsPlusNormal1"/>
        <w:ind w:firstLine="720"/>
        <w:jc w:val="both"/>
      </w:pPr>
      <w:r>
        <w:t>определять направление индукции магнитного поля проводника с током, силы Ампера и силы Лоренца;</w:t>
      </w:r>
    </w:p>
    <w:p w14:paraId="0FD1FF1D" w14:textId="77777777" w:rsidR="00F52540" w:rsidRDefault="006A0404" w:rsidP="00101A4C">
      <w:pPr>
        <w:pStyle w:val="ConsPlusNormal1"/>
        <w:ind w:firstLine="720"/>
        <w:jc w:val="both"/>
      </w:pPr>
      <w:r>
        <w:t>строить изображение, создаваемое плоским зеркалом, тонкой линзой, и рассчитывать его характеристики;</w:t>
      </w:r>
    </w:p>
    <w:p w14:paraId="0634AA5F" w14:textId="77777777" w:rsidR="00F52540" w:rsidRDefault="006A0404" w:rsidP="00101A4C">
      <w:pPr>
        <w:pStyle w:val="ConsPlusNormal1"/>
        <w:ind w:firstLine="720"/>
        <w:jc w:val="both"/>
      </w:pPr>
      <w:r>
        <w:t>применять основополагающие астрономические понятия, теории и законы для анализа и объяснения физических процессов, происходящих в звездах, в звездных системах, в межгалактической среде; движения небесных тел, эволюции звезд и Вселенной;</w:t>
      </w:r>
    </w:p>
    <w:p w14:paraId="2D789FC8" w14:textId="77777777" w:rsidR="00F52540" w:rsidRDefault="006A0404" w:rsidP="00101A4C">
      <w:pPr>
        <w:pStyle w:val="ConsPlusNormal1"/>
        <w:ind w:firstLine="720"/>
        <w:jc w:val="both"/>
      </w:pPr>
      <w:r>
        <w:lastRenderedPageBreak/>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графиков с учетом абсолютных погрешностей измерений, делать выводы по результатам исследования;</w:t>
      </w:r>
    </w:p>
    <w:p w14:paraId="07968803" w14:textId="77777777" w:rsidR="00F52540" w:rsidRDefault="006A0404" w:rsidP="00101A4C">
      <w:pPr>
        <w:pStyle w:val="ConsPlusNormal1"/>
        <w:ind w:firstLine="720"/>
        <w:jc w:val="both"/>
      </w:pPr>
      <w:r>
        <w:t>проводить косвенные измерения физических величин, при этом выбирать оптимальный метод измерения, оценивать абсолютные и относительные погрешности прямых и косвенных измерений;</w:t>
      </w:r>
    </w:p>
    <w:p w14:paraId="34EC9217" w14:textId="77777777" w:rsidR="00F52540" w:rsidRDefault="006A0404" w:rsidP="00101A4C">
      <w:pPr>
        <w:pStyle w:val="ConsPlusNormal1"/>
        <w:ind w:firstLine="720"/>
        <w:jc w:val="both"/>
      </w:pPr>
      <w:r>
        <w:t>проводить опыты по проверке предложенной гипотезы: планировать эксперимент, собирать экспериментальную установку, анализировать полученные результаты и делать вывод о статусе предложенной гипотезы;</w:t>
      </w:r>
    </w:p>
    <w:p w14:paraId="72AD3C44" w14:textId="77777777" w:rsidR="00F52540" w:rsidRDefault="006A0404" w:rsidP="00101A4C">
      <w:pPr>
        <w:pStyle w:val="ConsPlusNormal1"/>
        <w:ind w:firstLine="720"/>
        <w:jc w:val="both"/>
      </w:pPr>
      <w:r>
        <w:t>описывать методы получения научных астрономических знаний;</w:t>
      </w:r>
    </w:p>
    <w:p w14:paraId="7AEDFA94" w14:textId="77777777" w:rsidR="00F52540" w:rsidRDefault="006A0404" w:rsidP="00101A4C">
      <w:pPr>
        <w:pStyle w:val="ConsPlusNormal1"/>
        <w:ind w:firstLine="720"/>
        <w:jc w:val="both"/>
      </w:pPr>
      <w:r>
        <w:t>соблюдать правила безопасного труда при проведении исследований в рамках учебного эксперимента, практикума и учебно-исследовательской и проектной деятельности с использованием измерительных устройств и лабораторного оборудования;</w:t>
      </w:r>
    </w:p>
    <w:p w14:paraId="16B305F7" w14:textId="77777777" w:rsidR="00F52540" w:rsidRDefault="006A0404" w:rsidP="00101A4C">
      <w:pPr>
        <w:pStyle w:val="ConsPlusNormal1"/>
        <w:ind w:firstLine="720"/>
        <w:jc w:val="both"/>
      </w:pPr>
      <w:r>
        <w:t>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p w14:paraId="6CF8947E" w14:textId="77777777" w:rsidR="00F52540" w:rsidRDefault="006A0404" w:rsidP="00101A4C">
      <w:pPr>
        <w:pStyle w:val="ConsPlusNormal1"/>
        <w:ind w:firstLine="720"/>
        <w:jc w:val="both"/>
      </w:pPr>
      <w:r>
        <w:t>решать качественные задачи, требующие применения знаний из разных разделов курса физики, а также интеграции знаний из других предметов естественно-научного цикла: выстраивать логическую цепочку рассуждений с использованием изученных законов, закономерностей и физических явлений;</w:t>
      </w:r>
    </w:p>
    <w:p w14:paraId="176595B8" w14:textId="77777777" w:rsidR="00F52540" w:rsidRDefault="006A0404" w:rsidP="00101A4C">
      <w:pPr>
        <w:pStyle w:val="ConsPlusNormal1"/>
        <w:ind w:firstLine="720"/>
        <w:jc w:val="both"/>
      </w:pPr>
      <w:r>
        <w:t>использовать теоретические знания для объяснения основных принципов работы измерительных приборов, технических устройств и технологических процессов;</w:t>
      </w:r>
    </w:p>
    <w:p w14:paraId="2F2D75B5" w14:textId="77777777" w:rsidR="00F52540" w:rsidRDefault="006A0404" w:rsidP="00101A4C">
      <w:pPr>
        <w:pStyle w:val="ConsPlusNormal1"/>
        <w:ind w:firstLine="720"/>
        <w:jc w:val="both"/>
      </w:pPr>
      <w: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p w14:paraId="7E096DA0" w14:textId="77777777" w:rsidR="00F52540" w:rsidRDefault="006A0404" w:rsidP="00101A4C">
      <w:pPr>
        <w:pStyle w:val="ConsPlusNormal1"/>
        <w:ind w:firstLine="720"/>
        <w:jc w:val="both"/>
      </w:pPr>
      <w:r>
        <w:t>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p w14:paraId="4ABFA143" w14:textId="77777777" w:rsidR="00F52540" w:rsidRDefault="006A0404" w:rsidP="00101A4C">
      <w:pPr>
        <w:pStyle w:val="ConsPlusNormal1"/>
        <w:ind w:firstLine="720"/>
        <w:jc w:val="both"/>
      </w:pPr>
      <w:r>
        <w:t>применять различные способы работы с информацией физического содержания с использованием современных информационных технологий, при этом использовать современные информационные технологии для поиска, переработки и предъявления учебной и научно-популярной информации, структурирования и интерпретации информации, полученной из различных источников, критически анализировать получаемую информацию и оценивать ее достоверность как на основе имеющихся знаний, так и на основе анализа источника информации;</w:t>
      </w:r>
    </w:p>
    <w:p w14:paraId="349A7735" w14:textId="77777777" w:rsidR="00F52540" w:rsidRDefault="006A0404" w:rsidP="00101A4C">
      <w:pPr>
        <w:pStyle w:val="ConsPlusNormal1"/>
        <w:ind w:firstLine="720"/>
        <w:jc w:val="both"/>
      </w:pPr>
      <w:r>
        <w:t>проявлять организационные и познавательные умения самостоятельного приобретения новых знаний в процессе выполнения проектных и учебно-исследовательских работ;</w:t>
      </w:r>
    </w:p>
    <w:p w14:paraId="24DC0D5D" w14:textId="77777777" w:rsidR="00F52540" w:rsidRDefault="006A0404" w:rsidP="00101A4C">
      <w:pPr>
        <w:pStyle w:val="ConsPlusNormal1"/>
        <w:ind w:firstLine="720"/>
        <w:jc w:val="both"/>
      </w:pPr>
      <w:r>
        <w:t>работать в группе с исполнением различных социальных ролей, планировать работу группы, рационально распределять деятельность в нестандартных ситуациях, оценивать вклад каждого из участников группы в решение рассматриваемой проблемы;</w:t>
      </w:r>
    </w:p>
    <w:p w14:paraId="28F96BD9" w14:textId="77777777" w:rsidR="00F52540" w:rsidRDefault="006A0404" w:rsidP="00101A4C">
      <w:pPr>
        <w:pStyle w:val="ConsPlusNormal1"/>
        <w:ind w:firstLine="720"/>
        <w:jc w:val="both"/>
      </w:pPr>
      <w:r>
        <w:t>проявлять мотивацию к будущей профессиональной деятельности по специальностям физико-технического профиля.</w:t>
      </w:r>
    </w:p>
    <w:p w14:paraId="58EE7DBC" w14:textId="77777777" w:rsidR="00F52540" w:rsidRDefault="00F52540">
      <w:pPr>
        <w:pStyle w:val="ConsPlusTitle1"/>
        <w:ind w:firstLine="540"/>
        <w:jc w:val="center"/>
        <w:outlineLvl w:val="2"/>
        <w:rPr>
          <w:rFonts w:ascii="Times New Roman" w:hAnsi="Times New Roman"/>
        </w:rPr>
      </w:pPr>
    </w:p>
    <w:p w14:paraId="3C969326" w14:textId="7C67F3F1" w:rsidR="00F52540" w:rsidRPr="00101A4C" w:rsidRDefault="00301193" w:rsidP="00DB00CE">
      <w:pPr>
        <w:pStyle w:val="ConsPlusTitle1"/>
        <w:jc w:val="center"/>
        <w:outlineLvl w:val="2"/>
        <w:rPr>
          <w:rFonts w:ascii="Times New Roman" w:hAnsi="Times New Roman"/>
        </w:rPr>
      </w:pPr>
      <w:r>
        <w:rPr>
          <w:rFonts w:ascii="Times New Roman" w:hAnsi="Times New Roman"/>
        </w:rPr>
        <w:t xml:space="preserve">3.1.12. </w:t>
      </w:r>
      <w:r w:rsidR="006A0404" w:rsidRPr="00101A4C">
        <w:rPr>
          <w:rFonts w:ascii="Times New Roman" w:hAnsi="Times New Roman"/>
        </w:rPr>
        <w:t>Рабочая программа по учебному предмету "Химия" (базовый уровень)</w:t>
      </w:r>
    </w:p>
    <w:p w14:paraId="7797EF92" w14:textId="77777777" w:rsidR="00F52540" w:rsidRDefault="006A0404" w:rsidP="00101A4C">
      <w:pPr>
        <w:pStyle w:val="ConsPlusNormal1"/>
        <w:ind w:firstLine="720"/>
        <w:jc w:val="both"/>
      </w:pPr>
      <w:r>
        <w:t xml:space="preserve">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w:t>
      </w:r>
      <w:r>
        <w:lastRenderedPageBreak/>
        <w:t>освоения программы по химии.</w:t>
      </w:r>
    </w:p>
    <w:p w14:paraId="1ACE9AEB" w14:textId="77777777" w:rsidR="00F52540" w:rsidRDefault="006A0404" w:rsidP="00101A4C">
      <w:pPr>
        <w:pStyle w:val="ConsPlusNormal1"/>
        <w:ind w:firstLine="720"/>
        <w:jc w:val="both"/>
      </w:pPr>
      <w:r>
        <w:t>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0319EBFD" w14:textId="77777777" w:rsidR="00F52540" w:rsidRDefault="006A0404" w:rsidP="00101A4C">
      <w:pPr>
        <w:pStyle w:val="ConsPlusNormal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147EE862" w14:textId="77777777" w:rsidR="00F52540" w:rsidRDefault="006A0404" w:rsidP="00101A4C">
      <w:pPr>
        <w:pStyle w:val="ConsPlusNormal1"/>
        <w:ind w:firstLine="72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674A73CC" w14:textId="77777777" w:rsidR="00F52540" w:rsidRDefault="006A0404" w:rsidP="00101A4C">
      <w:pPr>
        <w:pStyle w:val="ConsPlusTitle1"/>
        <w:ind w:firstLine="720"/>
        <w:jc w:val="center"/>
        <w:outlineLvl w:val="3"/>
      </w:pPr>
      <w:r>
        <w:rPr>
          <w:rFonts w:ascii="Times New Roman" w:hAnsi="Times New Roman"/>
          <w:b w:val="0"/>
          <w:u w:val="single"/>
        </w:rPr>
        <w:t>Пояснительная записка</w:t>
      </w:r>
    </w:p>
    <w:p w14:paraId="2E4953B2" w14:textId="5EDBACC4" w:rsidR="00F52540" w:rsidRDefault="006A0404" w:rsidP="00101A4C">
      <w:pPr>
        <w:pStyle w:val="ConsPlusNormal1"/>
        <w:ind w:firstLine="720"/>
        <w:jc w:val="both"/>
      </w:pPr>
      <w:r>
        <w:t xml:space="preserve">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r w:rsidRPr="00101A4C">
        <w:t>ФГОС СОО, с учетом Концепции</w:t>
      </w:r>
      <w:r>
        <w:t xml:space="preserve">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4E1C8D6F" w14:textId="3600AC95" w:rsidR="00F52540" w:rsidRDefault="006A0404" w:rsidP="00101A4C">
      <w:pPr>
        <w:pStyle w:val="ConsPlusNormal1"/>
        <w:ind w:firstLine="720"/>
        <w:jc w:val="both"/>
      </w:pPr>
      <w: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10 - 11 классов на базовом уровне составили концептуальные положения </w:t>
      </w:r>
      <w:r w:rsidRPr="00D726B0">
        <w:t>ФГОС СОО</w:t>
      </w:r>
      <w:r>
        <w:t xml:space="preserve"> о взаимообусловленности целей, содержания, результатов обучения и требований к уровню подготовки выпускников.</w:t>
      </w:r>
    </w:p>
    <w:p w14:paraId="386AB6E3" w14:textId="77777777" w:rsidR="00F52540" w:rsidRDefault="006A0404" w:rsidP="00101A4C">
      <w:pPr>
        <w:pStyle w:val="ConsPlusNormal1"/>
        <w:ind w:firstLine="720"/>
        <w:jc w:val="both"/>
      </w:pPr>
      <w:r>
        <w:t>В соответствии с данными положениями программа по химии (базовый уровень) на уровне среднего общего образования:</w:t>
      </w:r>
    </w:p>
    <w:p w14:paraId="70F6FAF4" w14:textId="77777777" w:rsidR="00F52540" w:rsidRDefault="006A0404" w:rsidP="00101A4C">
      <w:pPr>
        <w:pStyle w:val="ConsPlusNormal1"/>
        <w:ind w:firstLine="72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14:paraId="4E065056" w14:textId="77777777" w:rsidR="00F52540" w:rsidRDefault="006A0404" w:rsidP="00101A4C">
      <w:pPr>
        <w:pStyle w:val="ConsPlusNormal1"/>
        <w:ind w:firstLine="720"/>
        <w:jc w:val="both"/>
      </w:pPr>
      <w:r>
        <w:t xml:space="preserve">дает примерное распределение учебных часов по тематическим разделам, рекомендует примерную последовательность изучения отдельных тем курса с учетом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10 - 11 классов;</w:t>
      </w:r>
    </w:p>
    <w:p w14:paraId="6344CA15" w14:textId="77777777" w:rsidR="00F52540" w:rsidRDefault="006A0404" w:rsidP="00101A4C">
      <w:pPr>
        <w:pStyle w:val="ConsPlusNormal1"/>
        <w:ind w:firstLine="720"/>
        <w:jc w:val="both"/>
      </w:pPr>
      <w:r>
        <w:t>дает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8 - 9 классов образовательных организаций, базовый уровень).</w:t>
      </w:r>
    </w:p>
    <w:p w14:paraId="61097579" w14:textId="77777777" w:rsidR="00F52540" w:rsidRDefault="006A0404" w:rsidP="00101A4C">
      <w:pPr>
        <w:pStyle w:val="ConsPlusNormal1"/>
        <w:ind w:firstLine="720"/>
        <w:jc w:val="both"/>
      </w:pPr>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свое видение относительно возможности выбора вариативной составляющей содержания предмета дополнительно к обязательной (инвариантной) части его содержания.</w:t>
      </w:r>
    </w:p>
    <w:p w14:paraId="42EC87BC" w14:textId="77777777" w:rsidR="00F52540" w:rsidRDefault="006A0404" w:rsidP="00101A4C">
      <w:pPr>
        <w:pStyle w:val="ConsPlusNormal1"/>
        <w:ind w:firstLine="720"/>
        <w:jc w:val="both"/>
      </w:pPr>
      <w: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w:t>
      </w:r>
      <w:r>
        <w:lastRenderedPageBreak/>
        <w:t>образования средствами учебного предмета "Химия", содержание и построение которого определены в программе по химии с учетом специфики науки химии, ее значения в познании природы и в материальной жизни общества, а также с учетом общих целей и принципов, характеризующих современное состояние системы среднего общего образования в Российской Федерации.</w:t>
      </w:r>
    </w:p>
    <w:p w14:paraId="07201CE7" w14:textId="77777777" w:rsidR="00F52540" w:rsidRDefault="006A0404" w:rsidP="00101A4C">
      <w:pPr>
        <w:pStyle w:val="ConsPlusNormal1"/>
        <w:ind w:firstLine="720"/>
        <w:jc w:val="both"/>
      </w:pPr>
      <w:r>
        <w:t>При формировании содержания предмета "Химия" учтены следующие положения о специфике и значении науки химии.</w:t>
      </w:r>
    </w:p>
    <w:p w14:paraId="76018914" w14:textId="77777777" w:rsidR="00F52540" w:rsidRDefault="006A0404" w:rsidP="00101A4C">
      <w:pPr>
        <w:pStyle w:val="ConsPlusNormal1"/>
        <w:ind w:firstLine="720"/>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33F4C931" w14:textId="77777777" w:rsidR="00F52540" w:rsidRDefault="006A0404" w:rsidP="00101A4C">
      <w:pPr>
        <w:pStyle w:val="ConsPlusNormal1"/>
        <w:ind w:firstLine="720"/>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50D71944" w14:textId="77777777" w:rsidR="00F52540" w:rsidRDefault="006A0404" w:rsidP="00101A4C">
      <w:pPr>
        <w:pStyle w:val="ConsPlusNormal1"/>
        <w:ind w:firstLine="720"/>
        <w:jc w:val="both"/>
      </w:pPr>
      <w:r>
        <w:t>В соответствии с общими целями и принципами среднего общего образования содержание предмета "Химия" (10 - 11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66F135F2" w14:textId="77777777" w:rsidR="00F52540" w:rsidRDefault="006A0404" w:rsidP="00101A4C">
      <w:pPr>
        <w:pStyle w:val="ConsPlusNormal1"/>
        <w:ind w:firstLine="720"/>
        <w:jc w:val="both"/>
      </w:pPr>
      <w:r>
        <w:t>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4EAF6280" w14:textId="77777777" w:rsidR="00F52540" w:rsidRDefault="006A0404" w:rsidP="00101A4C">
      <w:pPr>
        <w:pStyle w:val="ConsPlusNormal1"/>
        <w:ind w:firstLine="720"/>
        <w:jc w:val="both"/>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определенных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39629D52" w14:textId="77777777" w:rsidR="00F52540" w:rsidRDefault="006A0404" w:rsidP="00101A4C">
      <w:pPr>
        <w:pStyle w:val="ConsPlusNormal1"/>
        <w:ind w:firstLine="720"/>
        <w:jc w:val="both"/>
      </w:pPr>
      <w: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14:paraId="173A1DF2" w14:textId="77777777" w:rsidR="00F52540" w:rsidRDefault="006A0404" w:rsidP="00101A4C">
      <w:pPr>
        <w:pStyle w:val="ConsPlusNormal1"/>
        <w:ind w:firstLine="720"/>
        <w:jc w:val="both"/>
      </w:pPr>
      <w: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ее роль в познавательной и </w:t>
      </w:r>
      <w:r>
        <w:lastRenderedPageBreak/>
        <w:t>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ее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природных явлений путем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2B9B8782" w14:textId="77777777" w:rsidR="00F52540" w:rsidRDefault="006A0404" w:rsidP="00101A4C">
      <w:pPr>
        <w:pStyle w:val="ConsPlusNormal1"/>
        <w:ind w:firstLine="720"/>
        <w:jc w:val="both"/>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08AA61B8" w14:textId="77777777" w:rsidR="00F52540" w:rsidRDefault="006A0404" w:rsidP="00101A4C">
      <w:pPr>
        <w:pStyle w:val="ConsPlusNormal1"/>
        <w:ind w:firstLine="720"/>
        <w:jc w:val="both"/>
      </w:pPr>
      <w: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признается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0B737B02" w14:textId="77777777" w:rsidR="00F52540" w:rsidRDefault="006A0404" w:rsidP="00101A4C">
      <w:pPr>
        <w:pStyle w:val="ConsPlusNormal1"/>
        <w:ind w:firstLine="720"/>
        <w:jc w:val="both"/>
      </w:pPr>
      <w:r>
        <w:t>Главными целями изучения предмета "Химия" на уровне среднего общего образования на базовом уровне являются:</w:t>
      </w:r>
    </w:p>
    <w:p w14:paraId="6842A0D0" w14:textId="77777777" w:rsidR="00F52540" w:rsidRDefault="006A0404" w:rsidP="00101A4C">
      <w:pPr>
        <w:pStyle w:val="ConsPlusNormal1"/>
        <w:ind w:firstLine="72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5F204864" w14:textId="77777777" w:rsidR="00F52540" w:rsidRDefault="006A0404" w:rsidP="00101A4C">
      <w:pPr>
        <w:pStyle w:val="ConsPlusNormal1"/>
        <w:ind w:firstLine="72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748615B1" w14:textId="77777777" w:rsidR="00F52540" w:rsidRDefault="006A0404" w:rsidP="00101A4C">
      <w:pPr>
        <w:pStyle w:val="ConsPlusNormal1"/>
        <w:ind w:firstLine="72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56FB20AF" w14:textId="77777777" w:rsidR="00F52540" w:rsidRDefault="006A0404" w:rsidP="00101A4C">
      <w:pPr>
        <w:pStyle w:val="ConsPlusNormal1"/>
        <w:ind w:firstLine="720"/>
        <w:jc w:val="both"/>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отдается предпочтение практической компоненте содержания обучения, ориентированной на подготовку выпускника общеобразовательной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14:paraId="7B21BD4D" w14:textId="77777777" w:rsidR="00F52540" w:rsidRDefault="006A0404" w:rsidP="00101A4C">
      <w:pPr>
        <w:pStyle w:val="ConsPlusNormal1"/>
        <w:ind w:firstLine="720"/>
        <w:jc w:val="both"/>
      </w:pPr>
      <w:r>
        <w:t>В этой связи при изучении предмета "Химия" доминирующее значение приобретают такие цели и задачи, как:</w:t>
      </w:r>
    </w:p>
    <w:p w14:paraId="58682A1C" w14:textId="77777777" w:rsidR="00F52540" w:rsidRDefault="006A0404" w:rsidP="00101A4C">
      <w:pPr>
        <w:pStyle w:val="ConsPlusNormal1"/>
        <w:ind w:firstLine="720"/>
        <w:jc w:val="both"/>
      </w:pPr>
      <w:r>
        <w:t xml:space="preserve">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w:t>
      </w:r>
      <w:r>
        <w:lastRenderedPageBreak/>
        <w:t>жизненных ситуациях, связанных с веществами и их применением;</w:t>
      </w:r>
    </w:p>
    <w:p w14:paraId="2F2446D2" w14:textId="77777777" w:rsidR="00F52540" w:rsidRDefault="006A0404" w:rsidP="00101A4C">
      <w:pPr>
        <w:pStyle w:val="ConsPlusNormal1"/>
        <w:ind w:firstLine="72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1DBDA72E" w14:textId="77777777" w:rsidR="00F52540" w:rsidRDefault="006A0404" w:rsidP="00101A4C">
      <w:pPr>
        <w:pStyle w:val="ConsPlusNormal1"/>
        <w:ind w:firstLine="72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0FC34EBB" w14:textId="77777777" w:rsidR="00F52540" w:rsidRDefault="006A0404" w:rsidP="00101A4C">
      <w:pPr>
        <w:pStyle w:val="ConsPlusNormal1"/>
        <w:ind w:firstLine="72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52B00631" w14:textId="77777777" w:rsidR="00F52540" w:rsidRDefault="006A0404" w:rsidP="00101A4C">
      <w:pPr>
        <w:pStyle w:val="ConsPlusNormal1"/>
        <w:ind w:firstLine="720"/>
        <w:jc w:val="both"/>
      </w:pPr>
      <w:r>
        <w:t>воспитание у обучающихся убежденности в гуманистической направленности химии, ее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45EA70B9" w14:textId="77777777" w:rsidR="00F52540" w:rsidRDefault="006A0404" w:rsidP="00101A4C">
      <w:pPr>
        <w:pStyle w:val="ConsPlusNormal1"/>
        <w:ind w:firstLine="720"/>
        <w:jc w:val="both"/>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четкое представление о том, какие знания и умения имеют прямое отношение к реализации конкретной цели.</w:t>
      </w:r>
    </w:p>
    <w:p w14:paraId="4DF34AC3" w14:textId="77777777" w:rsidR="00F52540" w:rsidRDefault="006A0404" w:rsidP="00101A4C">
      <w:pPr>
        <w:pStyle w:val="ConsPlusNormal1"/>
        <w:ind w:firstLine="720"/>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098807B7" w14:textId="77777777" w:rsidR="00F52540" w:rsidRDefault="006A0404" w:rsidP="00101A4C">
      <w:pPr>
        <w:pStyle w:val="ConsPlusNormal1"/>
        <w:ind w:firstLine="720"/>
        <w:jc w:val="both"/>
      </w:pPr>
      <w:r>
        <w:t>Общее число часов, рекомендованных для изучения химии - 68 часов: в 10 классе - 34 часа (1 час в неделю), в 11 классе - 34 часа (1 час в неделю).</w:t>
      </w:r>
    </w:p>
    <w:p w14:paraId="0EE72FB9" w14:textId="77777777" w:rsidR="00F52540" w:rsidRDefault="006A0404" w:rsidP="00101A4C">
      <w:pPr>
        <w:pStyle w:val="ConsPlusTitle1"/>
        <w:ind w:firstLine="720"/>
        <w:jc w:val="center"/>
        <w:outlineLvl w:val="3"/>
        <w:rPr>
          <w:rFonts w:ascii="Times New Roman" w:hAnsi="Times New Roman"/>
          <w:b w:val="0"/>
          <w:u w:val="single"/>
        </w:rPr>
      </w:pPr>
      <w:r>
        <w:rPr>
          <w:rFonts w:ascii="Times New Roman" w:hAnsi="Times New Roman"/>
          <w:b w:val="0"/>
          <w:u w:val="single"/>
        </w:rPr>
        <w:t>Содержание обучения в 10 классе.</w:t>
      </w:r>
    </w:p>
    <w:p w14:paraId="561E8680" w14:textId="77777777" w:rsidR="00F52540" w:rsidRDefault="006A0404" w:rsidP="00101A4C">
      <w:pPr>
        <w:pStyle w:val="ConsPlusNormal1"/>
        <w:ind w:firstLine="720"/>
        <w:jc w:val="both"/>
      </w:pPr>
      <w:r>
        <w:t>Органическая химия.</w:t>
      </w:r>
    </w:p>
    <w:p w14:paraId="6C1AC27A" w14:textId="77777777" w:rsidR="00F52540" w:rsidRDefault="006A0404" w:rsidP="00101A4C">
      <w:pPr>
        <w:pStyle w:val="ConsPlusNormal1"/>
        <w:ind w:firstLine="720"/>
        <w:jc w:val="both"/>
      </w:pPr>
      <w:r>
        <w:t>Теоретические основы органической химии.</w:t>
      </w:r>
    </w:p>
    <w:p w14:paraId="59A3A453" w14:textId="77777777" w:rsidR="00F52540" w:rsidRDefault="006A0404" w:rsidP="00101A4C">
      <w:pPr>
        <w:pStyle w:val="ConsPlusNormal1"/>
        <w:ind w:firstLine="720"/>
        <w:jc w:val="both"/>
      </w:pPr>
      <w:r>
        <w:t xml:space="preserve">Предмет органической химии: ее возникновение, развитие и значение в получении новых веществ и материалов. Теория строения органических соединений </w:t>
      </w:r>
      <w:proofErr w:type="gramStart"/>
      <w:r>
        <w:t>А.М.</w:t>
      </w:r>
      <w:proofErr w:type="gramEnd"/>
      <w:r>
        <w:t xml:space="preserve"> Бутлерова, ее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75E3F478" w14:textId="77777777" w:rsidR="00F52540" w:rsidRDefault="006A0404" w:rsidP="00101A4C">
      <w:pPr>
        <w:pStyle w:val="ConsPlusNormal1"/>
        <w:ind w:firstLine="72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45268426" w14:textId="77777777" w:rsidR="00F52540" w:rsidRDefault="006A0404" w:rsidP="00101A4C">
      <w:pPr>
        <w:pStyle w:val="ConsPlusNormal1"/>
        <w:ind w:firstLine="72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71A876A6" w14:textId="77777777" w:rsidR="00F52540" w:rsidRDefault="006A0404" w:rsidP="00101A4C">
      <w:pPr>
        <w:pStyle w:val="ConsPlusNormal1"/>
        <w:ind w:firstLine="720"/>
        <w:jc w:val="both"/>
      </w:pPr>
      <w:r>
        <w:t>Углеводороды.</w:t>
      </w:r>
    </w:p>
    <w:p w14:paraId="66DCBE21" w14:textId="77777777" w:rsidR="00F52540" w:rsidRDefault="006A0404" w:rsidP="00101A4C">
      <w:pPr>
        <w:pStyle w:val="ConsPlusNormal1"/>
        <w:ind w:firstLine="720"/>
        <w:jc w:val="both"/>
      </w:pPr>
      <w:proofErr w:type="spellStart"/>
      <w:r>
        <w:t>Алканы</w:t>
      </w:r>
      <w:proofErr w:type="spellEnd"/>
      <w:r>
        <w:t xml:space="preserve">: состав и строение, гомологический ряд. Метан и этан - простейшие представители </w:t>
      </w:r>
      <w:proofErr w:type="spellStart"/>
      <w:r>
        <w:t>алканов</w:t>
      </w:r>
      <w:proofErr w:type="spellEnd"/>
      <w:r>
        <w:t>: физические и химические свойства (реакции замещения и горения), нахождение в природе, получение и применение.</w:t>
      </w:r>
    </w:p>
    <w:p w14:paraId="3D76F3B2" w14:textId="77777777" w:rsidR="00F52540" w:rsidRDefault="006A0404" w:rsidP="00101A4C">
      <w:pPr>
        <w:pStyle w:val="ConsPlusNormal1"/>
        <w:ind w:firstLine="720"/>
        <w:jc w:val="both"/>
      </w:pPr>
      <w:proofErr w:type="spellStart"/>
      <w:r>
        <w:t>Алкены</w:t>
      </w:r>
      <w:proofErr w:type="spellEnd"/>
      <w:r>
        <w:t xml:space="preserve">: состав и строение, гомологический ряд. Этилен и пропилен - простейшие представители </w:t>
      </w:r>
      <w:proofErr w:type="spellStart"/>
      <w:r>
        <w:t>алкенов</w:t>
      </w:r>
      <w:proofErr w:type="spellEnd"/>
      <w:r>
        <w:t>: физические и химические свойства (реакции гидрирования, галогенирования, гидратации, окисления и полимеризации), получение и применение.</w:t>
      </w:r>
    </w:p>
    <w:p w14:paraId="176FC93C" w14:textId="77777777" w:rsidR="00F52540" w:rsidRDefault="006A0404" w:rsidP="00101A4C">
      <w:pPr>
        <w:pStyle w:val="ConsPlusNormal1"/>
        <w:ind w:firstLine="72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3687C6E8" w14:textId="77777777" w:rsidR="00F52540" w:rsidRDefault="006A0404" w:rsidP="00101A4C">
      <w:pPr>
        <w:pStyle w:val="ConsPlusNormal1"/>
        <w:ind w:firstLine="720"/>
        <w:jc w:val="both"/>
      </w:pPr>
      <w:r>
        <w:lastRenderedPageBreak/>
        <w:t xml:space="preserve">Алкины: состав и особенности строения, гомологический ряд. Ацетилен - простейший представитель </w:t>
      </w:r>
      <w:proofErr w:type="spellStart"/>
      <w:r>
        <w:t>алкинов</w:t>
      </w:r>
      <w:proofErr w:type="spellEnd"/>
      <w:r>
        <w:t>: состав, строение, физические и химические свойства (реакции гидрирования, галогенирования, гидратации, горения), получение и применение.</w:t>
      </w:r>
    </w:p>
    <w:p w14:paraId="11E69065" w14:textId="77777777" w:rsidR="00F52540" w:rsidRDefault="006A0404" w:rsidP="00101A4C">
      <w:pPr>
        <w:pStyle w:val="ConsPlusNormal1"/>
        <w:ind w:firstLine="720"/>
        <w:jc w:val="both"/>
      </w:pPr>
      <w:r>
        <w:t xml:space="preserve">Арены. Бензол: состав, строение, физические и химические свойства (реакции галогенирования и нитрования), получение и применение. Токсичность </w:t>
      </w:r>
      <w:proofErr w:type="spellStart"/>
      <w:r>
        <w:t>аренов</w:t>
      </w:r>
      <w:proofErr w:type="spellEnd"/>
      <w:r>
        <w:t>. Генетическая связь между углеводородами, принадлежащими к различным классам.</w:t>
      </w:r>
    </w:p>
    <w:p w14:paraId="553E2B90" w14:textId="77777777" w:rsidR="00F52540" w:rsidRDefault="006A0404" w:rsidP="00101A4C">
      <w:pPr>
        <w:pStyle w:val="ConsPlusNormal1"/>
        <w:ind w:firstLine="720"/>
        <w:jc w:val="both"/>
      </w:pPr>
      <w:r>
        <w:t xml:space="preserve">Природные источники углеводородов. Природный газ и попутные нефтяные </w:t>
      </w:r>
      <w:proofErr w:type="spellStart"/>
      <w:r>
        <w:t>газы</w:t>
      </w:r>
      <w:proofErr w:type="spellEnd"/>
      <w:r>
        <w:t>.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14:paraId="4D1A07FB" w14:textId="77777777" w:rsidR="00F52540" w:rsidRDefault="006A0404" w:rsidP="00101A4C">
      <w:pPr>
        <w:pStyle w:val="ConsPlusNormal1"/>
        <w:ind w:firstLine="72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14:paraId="7AB10BC3" w14:textId="77777777" w:rsidR="00F52540" w:rsidRDefault="006A0404" w:rsidP="00101A4C">
      <w:pPr>
        <w:pStyle w:val="ConsPlusNormal1"/>
        <w:ind w:firstLine="720"/>
        <w:jc w:val="both"/>
      </w:pPr>
      <w:r>
        <w:t>Расчетные задачи.</w:t>
      </w:r>
    </w:p>
    <w:p w14:paraId="751D2109" w14:textId="77777777" w:rsidR="00F52540" w:rsidRDefault="006A0404" w:rsidP="00101A4C">
      <w:pPr>
        <w:pStyle w:val="ConsPlusNormal1"/>
        <w:ind w:firstLine="720"/>
        <w:jc w:val="both"/>
      </w:pPr>
      <w: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14:paraId="7989575E" w14:textId="77777777" w:rsidR="00F52540" w:rsidRDefault="006A0404" w:rsidP="00101A4C">
      <w:pPr>
        <w:pStyle w:val="ConsPlusNormal1"/>
        <w:ind w:firstLine="720"/>
        <w:jc w:val="both"/>
      </w:pPr>
      <w:r>
        <w:t>Кислородсодержащие органические соединения.</w:t>
      </w:r>
    </w:p>
    <w:p w14:paraId="24E9B027" w14:textId="77777777" w:rsidR="00F52540" w:rsidRDefault="006A0404" w:rsidP="00101A4C">
      <w:pPr>
        <w:pStyle w:val="ConsPlusNormal1"/>
        <w:ind w:firstLine="720"/>
        <w:jc w:val="both"/>
      </w:pPr>
      <w:r>
        <w:t xml:space="preserve">Предельные одноатомные спирты. Метанол и этанол: строение, физические и химические свойства (реакции с активными металлами, </w:t>
      </w:r>
      <w:proofErr w:type="spellStart"/>
      <w:r>
        <w:t>галогеноводородами</w:t>
      </w:r>
      <w:proofErr w:type="spellEnd"/>
      <w:r>
        <w:t>, горение), применение. Водородные связи между молекулами спиртов. Действие метанола и этанола на организм человека.</w:t>
      </w:r>
    </w:p>
    <w:p w14:paraId="34179D83" w14:textId="77777777" w:rsidR="00F52540" w:rsidRDefault="006A0404" w:rsidP="00101A4C">
      <w:pPr>
        <w:pStyle w:val="ConsPlusNormal1"/>
        <w:ind w:firstLine="72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p w14:paraId="09028029" w14:textId="77777777" w:rsidR="00F52540" w:rsidRDefault="006A0404" w:rsidP="00101A4C">
      <w:pPr>
        <w:pStyle w:val="ConsPlusNormal1"/>
        <w:ind w:firstLine="720"/>
        <w:jc w:val="both"/>
      </w:pPr>
      <w:r>
        <w:t>Фенол: строение молекулы, физические и химические свойства. Токсичность фенола. Применение фенола.</w:t>
      </w:r>
    </w:p>
    <w:p w14:paraId="3FFB6901" w14:textId="77777777" w:rsidR="00F52540" w:rsidRDefault="006A0404" w:rsidP="00101A4C">
      <w:pPr>
        <w:pStyle w:val="ConsPlusNormal1"/>
        <w:ind w:firstLine="720"/>
        <w:jc w:val="both"/>
      </w:pPr>
      <w:r>
        <w:t>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p w14:paraId="2AF8297A" w14:textId="77777777" w:rsidR="00F52540" w:rsidRDefault="006A0404" w:rsidP="00101A4C">
      <w:pPr>
        <w:pStyle w:val="ConsPlusNormal1"/>
        <w:ind w:firstLine="720"/>
        <w:jc w:val="both"/>
      </w:pPr>
      <w: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0D5BE632" w14:textId="77777777" w:rsidR="00F52540" w:rsidRDefault="006A0404" w:rsidP="00101A4C">
      <w:pPr>
        <w:pStyle w:val="ConsPlusNormal1"/>
        <w:ind w:firstLine="72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14:paraId="199ABA79" w14:textId="77777777" w:rsidR="00F52540" w:rsidRDefault="006A0404" w:rsidP="00101A4C">
      <w:pPr>
        <w:pStyle w:val="ConsPlusNormal1"/>
        <w:ind w:firstLine="720"/>
        <w:jc w:val="both"/>
      </w:pPr>
      <w:r>
        <w:t xml:space="preserve">Углеводы: состав, классификация углеводов (моно-, </w:t>
      </w:r>
      <w:proofErr w:type="spellStart"/>
      <w:r>
        <w:t>ди</w:t>
      </w:r>
      <w:proofErr w:type="spellEnd"/>
      <w:r>
        <w:t>-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w:t>
      </w:r>
    </w:p>
    <w:p w14:paraId="5FF0712C" w14:textId="77777777" w:rsidR="00F52540" w:rsidRDefault="006A0404" w:rsidP="00101A4C">
      <w:pPr>
        <w:pStyle w:val="ConsPlusNormal1"/>
        <w:ind w:firstLine="72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26328E30" w14:textId="77777777" w:rsidR="00F52540" w:rsidRDefault="006A0404" w:rsidP="00101A4C">
      <w:pPr>
        <w:pStyle w:val="ConsPlusNormal1"/>
        <w:ind w:firstLine="720"/>
        <w:jc w:val="both"/>
      </w:pPr>
      <w:r>
        <w:t xml:space="preserve">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w:t>
      </w:r>
      <w:r>
        <w:lastRenderedPageBreak/>
        <w:t>кислоты.</w:t>
      </w:r>
    </w:p>
    <w:p w14:paraId="7C857BCF" w14:textId="77777777" w:rsidR="00F52540" w:rsidRDefault="006A0404" w:rsidP="00101A4C">
      <w:pPr>
        <w:pStyle w:val="ConsPlusNormal1"/>
        <w:ind w:firstLine="720"/>
        <w:jc w:val="both"/>
      </w:pPr>
      <w:r>
        <w:t>Расчетные задачи.</w:t>
      </w:r>
    </w:p>
    <w:p w14:paraId="27EBB321" w14:textId="77777777" w:rsidR="00F52540" w:rsidRDefault="006A0404" w:rsidP="00101A4C">
      <w:pPr>
        <w:pStyle w:val="ConsPlusNormal1"/>
        <w:ind w:firstLine="720"/>
        <w:jc w:val="both"/>
      </w:pPr>
      <w:r>
        <w:t>Вычисления по уравнению химической реакции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14:paraId="1843C771" w14:textId="77777777" w:rsidR="00F52540" w:rsidRDefault="006A0404" w:rsidP="00101A4C">
      <w:pPr>
        <w:pStyle w:val="ConsPlusNormal1"/>
        <w:ind w:firstLine="720"/>
        <w:jc w:val="both"/>
      </w:pPr>
      <w:r>
        <w:t>Азотсодержащие органические соединения.</w:t>
      </w:r>
    </w:p>
    <w:p w14:paraId="7B46F457" w14:textId="77777777" w:rsidR="00F52540" w:rsidRDefault="006A0404" w:rsidP="00101A4C">
      <w:pPr>
        <w:pStyle w:val="ConsPlusNormal1"/>
        <w:ind w:firstLine="72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6C18B9F2" w14:textId="77777777" w:rsidR="00F52540" w:rsidRDefault="006A0404" w:rsidP="00101A4C">
      <w:pPr>
        <w:pStyle w:val="ConsPlusNormal1"/>
        <w:ind w:firstLine="72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14:paraId="0BA25B00" w14:textId="77777777" w:rsidR="00F52540" w:rsidRDefault="006A0404" w:rsidP="00101A4C">
      <w:pPr>
        <w:pStyle w:val="ConsPlusNormal1"/>
        <w:ind w:firstLine="720"/>
        <w:jc w:val="both"/>
      </w:pPr>
      <w: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6E89B9A2" w14:textId="77777777" w:rsidR="00F52540" w:rsidRDefault="006A0404" w:rsidP="00101A4C">
      <w:pPr>
        <w:pStyle w:val="ConsPlusNormal1"/>
        <w:ind w:firstLine="720"/>
        <w:jc w:val="both"/>
      </w:pPr>
      <w:r>
        <w:t>Высокомолекулярные соединения.</w:t>
      </w:r>
    </w:p>
    <w:p w14:paraId="34A36341" w14:textId="77777777" w:rsidR="00F52540" w:rsidRDefault="006A0404" w:rsidP="00101A4C">
      <w:pPr>
        <w:pStyle w:val="ConsPlusNormal1"/>
        <w:ind w:firstLine="72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7B238190" w14:textId="77777777" w:rsidR="00F52540" w:rsidRDefault="006A0404" w:rsidP="00101A4C">
      <w:pPr>
        <w:pStyle w:val="ConsPlusNormal1"/>
        <w:ind w:firstLine="72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1C2E600F" w14:textId="77777777" w:rsidR="00F52540" w:rsidRDefault="006A0404" w:rsidP="00101A4C">
      <w:pPr>
        <w:pStyle w:val="ConsPlusNormal1"/>
        <w:ind w:firstLine="720"/>
        <w:jc w:val="both"/>
      </w:pPr>
      <w:r>
        <w:t>Межпредметные связи.</w:t>
      </w:r>
    </w:p>
    <w:p w14:paraId="3A27E4E9" w14:textId="77777777" w:rsidR="00F52540" w:rsidRDefault="006A0404" w:rsidP="00101A4C">
      <w:pPr>
        <w:pStyle w:val="ConsPlusNormal1"/>
        <w:ind w:firstLine="72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78580BC" w14:textId="77777777" w:rsidR="00F52540" w:rsidRDefault="006A0404" w:rsidP="00101A4C">
      <w:pPr>
        <w:pStyle w:val="ConsPlusNormal1"/>
        <w:ind w:firstLine="720"/>
        <w:jc w:val="both"/>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47A867B7" w14:textId="77777777" w:rsidR="00F52540" w:rsidRDefault="006A0404" w:rsidP="00101A4C">
      <w:pPr>
        <w:pStyle w:val="ConsPlusNormal1"/>
        <w:ind w:firstLine="720"/>
        <w:jc w:val="both"/>
      </w:pPr>
      <w:r>
        <w:t>Физика: материя, энергия, масса, атом, электрон, молекула, энергетический уровень, вещество, тело, объем, агрегатное состояние вещества, физические величины и единицы их измерения.</w:t>
      </w:r>
    </w:p>
    <w:p w14:paraId="229FB2E5" w14:textId="77777777" w:rsidR="00F52540" w:rsidRDefault="006A0404" w:rsidP="00101A4C">
      <w:pPr>
        <w:pStyle w:val="ConsPlusNormal1"/>
        <w:ind w:firstLine="720"/>
        <w:jc w:val="both"/>
      </w:pPr>
      <w:r>
        <w:t>Биология: клетка, организм, биосфера, обмен веществ в организме, фотосинтез, биологически активные вещества (белки, углеводы, жиры, ферменты).</w:t>
      </w:r>
    </w:p>
    <w:p w14:paraId="639EC5BE" w14:textId="77777777" w:rsidR="00F52540" w:rsidRDefault="006A0404" w:rsidP="00101A4C">
      <w:pPr>
        <w:pStyle w:val="ConsPlusNormal1"/>
        <w:ind w:firstLine="720"/>
        <w:jc w:val="both"/>
      </w:pPr>
      <w:r>
        <w:t>География: минералы, горные породы, полезные ископаемые, топливо, ресурсы.</w:t>
      </w:r>
    </w:p>
    <w:p w14:paraId="09AC5677" w14:textId="52E9A64C" w:rsidR="00F52540" w:rsidRDefault="006A0404" w:rsidP="00101A4C">
      <w:pPr>
        <w:pStyle w:val="ConsPlusNormal1"/>
        <w:ind w:firstLine="72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14:paraId="337DBB65" w14:textId="77777777" w:rsidR="00F52540" w:rsidRDefault="006A0404" w:rsidP="00101A4C">
      <w:pPr>
        <w:pStyle w:val="ConsPlusTitle1"/>
        <w:ind w:firstLine="720"/>
        <w:jc w:val="center"/>
        <w:outlineLvl w:val="3"/>
        <w:rPr>
          <w:rFonts w:ascii="Times New Roman" w:hAnsi="Times New Roman"/>
          <w:b w:val="0"/>
          <w:u w:val="single"/>
        </w:rPr>
      </w:pPr>
      <w:r>
        <w:rPr>
          <w:rFonts w:ascii="Times New Roman" w:hAnsi="Times New Roman"/>
          <w:b w:val="0"/>
          <w:u w:val="single"/>
        </w:rPr>
        <w:t>Содержание обучения в 11 классе</w:t>
      </w:r>
    </w:p>
    <w:p w14:paraId="798AD2F3" w14:textId="77777777" w:rsidR="00F52540" w:rsidRDefault="006A0404" w:rsidP="00101A4C">
      <w:pPr>
        <w:pStyle w:val="ConsPlusNormal1"/>
        <w:ind w:firstLine="720"/>
        <w:jc w:val="both"/>
      </w:pPr>
      <w:r>
        <w:t>Общая и неорганическая химия.</w:t>
      </w:r>
    </w:p>
    <w:p w14:paraId="5DCBBC7F" w14:textId="77777777" w:rsidR="00F52540" w:rsidRDefault="006A0404" w:rsidP="00101A4C">
      <w:pPr>
        <w:pStyle w:val="ConsPlusNormal1"/>
        <w:ind w:firstLine="720"/>
        <w:jc w:val="both"/>
      </w:pPr>
      <w:r>
        <w:t>Теоретические основы химии.</w:t>
      </w:r>
    </w:p>
    <w:p w14:paraId="6C0B36AA" w14:textId="77777777" w:rsidR="00F52540" w:rsidRDefault="006A0404" w:rsidP="00101A4C">
      <w:pPr>
        <w:pStyle w:val="ConsPlusNormal1"/>
        <w:ind w:firstLine="720"/>
        <w:jc w:val="both"/>
      </w:pPr>
      <w:r>
        <w:t xml:space="preserve">Химический элемент. Атом. Ядро атома, изотопы. Электронная оболочка. Энергетические уровни, подуровни. Атомные </w:t>
      </w:r>
      <w:proofErr w:type="spellStart"/>
      <w:r>
        <w:t>орбитали</w:t>
      </w:r>
      <w:proofErr w:type="spellEnd"/>
      <w:r>
        <w:t xml:space="preserve">, s-, p-, d- элементы. Особенности распределения электронов по </w:t>
      </w:r>
      <w:proofErr w:type="spellStart"/>
      <w:r>
        <w:t>орбиталям</w:t>
      </w:r>
      <w:proofErr w:type="spellEnd"/>
      <w:r>
        <w:t xml:space="preserve"> в атомах элементов первых четырех периодов. Электронная конфигурация атомов.</w:t>
      </w:r>
    </w:p>
    <w:p w14:paraId="053D127F" w14:textId="77777777" w:rsidR="00F52540" w:rsidRDefault="006A0404" w:rsidP="00101A4C">
      <w:pPr>
        <w:pStyle w:val="ConsPlusNormal1"/>
        <w:ind w:firstLine="720"/>
        <w:jc w:val="both"/>
      </w:pPr>
      <w:r>
        <w:t xml:space="preserve">Периодический закон и Периодическая система химических элементов </w:t>
      </w:r>
      <w:proofErr w:type="gramStart"/>
      <w:r>
        <w:t>Д.И.</w:t>
      </w:r>
      <w:proofErr w:type="gramEnd"/>
      <w:r>
        <w:t xml:space="preserve"> Менделеева. Связь периодического закона и Периодической системы химических элементов </w:t>
      </w:r>
      <w:proofErr w:type="gramStart"/>
      <w:r>
        <w:t>Д.И.</w:t>
      </w:r>
      <w:proofErr w:type="gramEnd"/>
      <w:r>
        <w:t xml:space="preserve">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14:paraId="12FB33A2" w14:textId="77777777" w:rsidR="00F52540" w:rsidRDefault="006A0404" w:rsidP="00101A4C">
      <w:pPr>
        <w:pStyle w:val="ConsPlusNormal1"/>
        <w:ind w:firstLine="720"/>
        <w:jc w:val="both"/>
      </w:pPr>
      <w: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w:t>
      </w:r>
      <w:r>
        <w:lastRenderedPageBreak/>
        <w:t>Электроотрицательность. Степень окисления. Ионы: катионы и анионы.</w:t>
      </w:r>
    </w:p>
    <w:p w14:paraId="49F888BF" w14:textId="77777777" w:rsidR="00F52540" w:rsidRDefault="006A0404" w:rsidP="00101A4C">
      <w:pPr>
        <w:pStyle w:val="ConsPlusNormal1"/>
        <w:ind w:firstLine="720"/>
        <w:jc w:val="both"/>
      </w:pPr>
      <w: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w:t>
      </w:r>
    </w:p>
    <w:p w14:paraId="5EA2D862" w14:textId="77777777" w:rsidR="00F52540" w:rsidRDefault="006A0404" w:rsidP="00101A4C">
      <w:pPr>
        <w:pStyle w:val="ConsPlusNormal1"/>
        <w:ind w:firstLine="720"/>
        <w:jc w:val="both"/>
      </w:pPr>
      <w:r>
        <w:t>Понятие о дисперсных системах. Истинные и коллоидные растворы. Массовая доля вещества в растворе.</w:t>
      </w:r>
    </w:p>
    <w:p w14:paraId="28540F01" w14:textId="77777777" w:rsidR="00F52540" w:rsidRDefault="006A0404" w:rsidP="00101A4C">
      <w:pPr>
        <w:pStyle w:val="ConsPlusNormal1"/>
        <w:ind w:firstLine="720"/>
        <w:jc w:val="both"/>
      </w:pPr>
      <w: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3BD06651" w14:textId="77777777" w:rsidR="00F52540" w:rsidRDefault="006A0404" w:rsidP="00101A4C">
      <w:pPr>
        <w:pStyle w:val="ConsPlusNormal1"/>
        <w:ind w:firstLine="72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44F1F9CE" w14:textId="77777777" w:rsidR="00F52540" w:rsidRDefault="006A0404" w:rsidP="00101A4C">
      <w:pPr>
        <w:pStyle w:val="ConsPlusNormal1"/>
        <w:ind w:firstLine="720"/>
        <w:jc w:val="both"/>
      </w:pPr>
      <w:r>
        <w:t xml:space="preserve">Скорость реакции, ее зависимость от различных факторов. Обратимые реакции. Химическое равновесие. Факторы, влияющие на состояние химического равновесия. Принцип Ле </w:t>
      </w:r>
      <w:proofErr w:type="spellStart"/>
      <w:r>
        <w:t>Шателье</w:t>
      </w:r>
      <w:proofErr w:type="spellEnd"/>
      <w:r>
        <w:t>.</w:t>
      </w:r>
    </w:p>
    <w:p w14:paraId="12093F83" w14:textId="77777777" w:rsidR="00F52540" w:rsidRDefault="006A0404" w:rsidP="00101A4C">
      <w:pPr>
        <w:pStyle w:val="ConsPlusNormal1"/>
        <w:ind w:firstLine="72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14:paraId="07D638BE" w14:textId="77777777" w:rsidR="00F52540" w:rsidRDefault="006A0404" w:rsidP="00101A4C">
      <w:pPr>
        <w:pStyle w:val="ConsPlusNormal1"/>
        <w:ind w:firstLine="720"/>
        <w:jc w:val="both"/>
      </w:pPr>
      <w:r>
        <w:t>Окислительно-восстановительные реакции.</w:t>
      </w:r>
    </w:p>
    <w:p w14:paraId="404B94AF" w14:textId="77777777" w:rsidR="00F52540" w:rsidRDefault="006A0404" w:rsidP="00101A4C">
      <w:pPr>
        <w:pStyle w:val="ConsPlusNormal1"/>
        <w:ind w:firstLine="72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решеток,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2E93D83D" w14:textId="77777777" w:rsidR="00F52540" w:rsidRDefault="006A0404" w:rsidP="00101A4C">
      <w:pPr>
        <w:pStyle w:val="ConsPlusNormal1"/>
        <w:ind w:firstLine="720"/>
        <w:jc w:val="both"/>
      </w:pPr>
      <w:r>
        <w:t>Расчетные задачи.</w:t>
      </w:r>
    </w:p>
    <w:p w14:paraId="78DB6DC1" w14:textId="77777777" w:rsidR="00F52540" w:rsidRDefault="006A0404" w:rsidP="00101A4C">
      <w:pPr>
        <w:pStyle w:val="ConsPlusNormal1"/>
        <w:ind w:firstLine="720"/>
        <w:jc w:val="both"/>
      </w:pPr>
      <w:r>
        <w:t>Расчеты по уравнениям химических реакций, в том числе термохимические расчеты, расчеты с использованием понятия "массовая доля вещества".</w:t>
      </w:r>
    </w:p>
    <w:p w14:paraId="150E7DE7" w14:textId="77777777" w:rsidR="00F52540" w:rsidRDefault="006A0404" w:rsidP="00101A4C">
      <w:pPr>
        <w:pStyle w:val="ConsPlusNormal1"/>
        <w:ind w:firstLine="720"/>
        <w:jc w:val="both"/>
      </w:pPr>
      <w:r>
        <w:t>Раздел 2. Неорганическая химия.</w:t>
      </w:r>
    </w:p>
    <w:p w14:paraId="6800B2E6" w14:textId="77777777" w:rsidR="00F52540" w:rsidRDefault="006A0404" w:rsidP="00101A4C">
      <w:pPr>
        <w:pStyle w:val="ConsPlusNormal1"/>
        <w:ind w:firstLine="720"/>
        <w:jc w:val="both"/>
      </w:pPr>
      <w:r>
        <w:t xml:space="preserve">Неметаллы. Положение неметаллов в Периодической системе химических элементов </w:t>
      </w:r>
      <w:proofErr w:type="gramStart"/>
      <w:r>
        <w:t>Д.И.</w:t>
      </w:r>
      <w:proofErr w:type="gramEnd"/>
      <w:r>
        <w:t xml:space="preserve"> Менделеева и особенности строения атомов. Физические свойства неметаллов. Аллотропия неметаллов (на примере кислорода, серы, фосфора и углерода).</w:t>
      </w:r>
    </w:p>
    <w:p w14:paraId="7DDC134B" w14:textId="77777777" w:rsidR="00F52540" w:rsidRDefault="006A0404" w:rsidP="00101A4C">
      <w:pPr>
        <w:pStyle w:val="ConsPlusNormal1"/>
        <w:ind w:firstLine="72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7EDD1A1B" w14:textId="77777777" w:rsidR="00F52540" w:rsidRDefault="006A0404" w:rsidP="00101A4C">
      <w:pPr>
        <w:pStyle w:val="ConsPlusNormal1"/>
        <w:ind w:firstLine="720"/>
        <w:jc w:val="both"/>
      </w:pPr>
      <w:r>
        <w:t>Применение важнейших неметаллов и их соединений.</w:t>
      </w:r>
    </w:p>
    <w:p w14:paraId="033F7360" w14:textId="77777777" w:rsidR="00F52540" w:rsidRDefault="006A0404" w:rsidP="00101A4C">
      <w:pPr>
        <w:pStyle w:val="ConsPlusNormal1"/>
        <w:ind w:firstLine="720"/>
        <w:jc w:val="both"/>
      </w:pPr>
      <w:r>
        <w:t xml:space="preserve">Металлы. Положение металлов в Периодической системе химических элементов </w:t>
      </w:r>
      <w:proofErr w:type="gramStart"/>
      <w:r>
        <w:t>Д.И.</w:t>
      </w:r>
      <w:proofErr w:type="gramEnd"/>
      <w:r>
        <w:t xml:space="preserve">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3439DD34" w14:textId="77777777" w:rsidR="00F52540" w:rsidRDefault="006A0404" w:rsidP="00101A4C">
      <w:pPr>
        <w:pStyle w:val="ConsPlusNormal1"/>
        <w:ind w:firstLine="720"/>
        <w:jc w:val="both"/>
      </w:pPr>
      <w:r>
        <w:t>Химические свойства важнейших металлов (натрий, калий, кальций, магний, алюминий, цинк, хром, железо, медь) и их соединений.</w:t>
      </w:r>
    </w:p>
    <w:p w14:paraId="2AE7D7A1" w14:textId="77777777" w:rsidR="00F52540" w:rsidRDefault="006A0404" w:rsidP="00101A4C">
      <w:pPr>
        <w:pStyle w:val="ConsPlusNormal1"/>
        <w:ind w:firstLine="720"/>
        <w:jc w:val="both"/>
      </w:pPr>
      <w:r>
        <w:t>Общие способы получения металлов. Применение металлов в быту и технике.</w:t>
      </w:r>
    </w:p>
    <w:p w14:paraId="1B480DC3" w14:textId="77777777" w:rsidR="00F52540" w:rsidRDefault="006A0404" w:rsidP="00101A4C">
      <w:pPr>
        <w:pStyle w:val="ConsPlusNormal1"/>
        <w:ind w:firstLine="72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3644B640" w14:textId="77777777" w:rsidR="00F52540" w:rsidRDefault="006A0404" w:rsidP="00101A4C">
      <w:pPr>
        <w:pStyle w:val="ConsPlusNormal1"/>
        <w:ind w:firstLine="720"/>
        <w:jc w:val="both"/>
      </w:pPr>
      <w:r>
        <w:t>Расчетные задачи.</w:t>
      </w:r>
    </w:p>
    <w:p w14:paraId="051088E0" w14:textId="77777777" w:rsidR="00F52540" w:rsidRDefault="006A0404" w:rsidP="00101A4C">
      <w:pPr>
        <w:pStyle w:val="ConsPlusNormal1"/>
        <w:ind w:firstLine="720"/>
        <w:jc w:val="both"/>
      </w:pPr>
      <w:r>
        <w:t>Расчеты массы вещества или объема газов по известному количеству вещества, массе или объему одного из участвующих в реакции веществ, расчеты массы (объема, количества вещества) продуктов реакции, если одно из веществ имеет примеси.</w:t>
      </w:r>
    </w:p>
    <w:p w14:paraId="665FA1C2" w14:textId="77777777" w:rsidR="00F52540" w:rsidRDefault="006A0404" w:rsidP="00101A4C">
      <w:pPr>
        <w:pStyle w:val="ConsPlusNormal1"/>
        <w:ind w:firstLine="720"/>
        <w:jc w:val="both"/>
      </w:pPr>
      <w:r>
        <w:lastRenderedPageBreak/>
        <w:t xml:space="preserve"> Химия и жизнь. Межпредметные связи.</w:t>
      </w:r>
    </w:p>
    <w:p w14:paraId="7DCD8C01" w14:textId="77777777" w:rsidR="00F52540" w:rsidRDefault="006A0404" w:rsidP="00101A4C">
      <w:pPr>
        <w:pStyle w:val="ConsPlusNormal1"/>
        <w:ind w:firstLine="72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14:paraId="5180FE38" w14:textId="77777777" w:rsidR="00F52540" w:rsidRDefault="006A0404" w:rsidP="00101A4C">
      <w:pPr>
        <w:pStyle w:val="ConsPlusNormal1"/>
        <w:ind w:firstLine="720"/>
        <w:jc w:val="both"/>
      </w:pPr>
      <w:r>
        <w:t>Представления об общих научных принципах промышленного получения важнейших веществ.</w:t>
      </w:r>
    </w:p>
    <w:p w14:paraId="5CA58DEC" w14:textId="77777777" w:rsidR="00F52540" w:rsidRDefault="006A0404" w:rsidP="00101A4C">
      <w:pPr>
        <w:pStyle w:val="ConsPlusNormal1"/>
        <w:ind w:firstLine="72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14:paraId="56427FEF" w14:textId="77777777" w:rsidR="00F52540" w:rsidRDefault="006A0404" w:rsidP="00101A4C">
      <w:pPr>
        <w:pStyle w:val="ConsPlusNormal1"/>
        <w:ind w:firstLine="72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14:paraId="5032CE90" w14:textId="77777777" w:rsidR="00F52540" w:rsidRDefault="006A0404" w:rsidP="00101A4C">
      <w:pPr>
        <w:pStyle w:val="ConsPlusNormal1"/>
        <w:ind w:firstLine="72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482B42E1" w14:textId="77777777" w:rsidR="00F52540" w:rsidRDefault="006A0404" w:rsidP="00101A4C">
      <w:pPr>
        <w:pStyle w:val="ConsPlusNormal1"/>
        <w:ind w:firstLine="720"/>
        <w:jc w:val="both"/>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3EB1800A" w14:textId="77777777" w:rsidR="00F52540" w:rsidRDefault="006A0404" w:rsidP="00101A4C">
      <w:pPr>
        <w:pStyle w:val="ConsPlusNormal1"/>
        <w:ind w:firstLine="720"/>
        <w:jc w:val="both"/>
      </w:pPr>
      <w:r>
        <w:t>Физика: материя, энергия, масса, атом, электрон, протон, нейтрон, ион, изотоп, радиоактивность, молекула, энергетический уровень, вещество, тело, объем, агрегатное состояние вещества, физические величины и единицы их измерения, скорость.</w:t>
      </w:r>
    </w:p>
    <w:p w14:paraId="3A89D25B" w14:textId="77777777" w:rsidR="00F52540" w:rsidRDefault="006A0404" w:rsidP="00101A4C">
      <w:pPr>
        <w:pStyle w:val="ConsPlusNormal1"/>
        <w:ind w:firstLine="720"/>
        <w:jc w:val="both"/>
      </w:pPr>
      <w:r>
        <w:t>Биология: клетка, организм, экосистема, биосфера, макро- и микроэлементы, витамины, обмен веществ в организме.</w:t>
      </w:r>
    </w:p>
    <w:p w14:paraId="5457B4EA" w14:textId="77777777" w:rsidR="00F52540" w:rsidRDefault="006A0404" w:rsidP="00101A4C">
      <w:pPr>
        <w:pStyle w:val="ConsPlusNormal1"/>
        <w:ind w:firstLine="720"/>
        <w:jc w:val="both"/>
      </w:pPr>
      <w:r>
        <w:t>География: минералы, горные породы, полезные ископаемые, топливо, ресурсы.</w:t>
      </w:r>
    </w:p>
    <w:p w14:paraId="5E2E3FB3" w14:textId="4D024D5E" w:rsidR="00F52540" w:rsidRDefault="006A0404" w:rsidP="00101A4C">
      <w:pPr>
        <w:pStyle w:val="ConsPlusNormal1"/>
        <w:ind w:firstLine="72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75FA51E9" w14:textId="115C153B" w:rsidR="00F52540" w:rsidRDefault="006A0404" w:rsidP="00D726B0">
      <w:pPr>
        <w:pStyle w:val="ConsPlusTitle1"/>
        <w:ind w:firstLine="720"/>
        <w:jc w:val="both"/>
        <w:outlineLvl w:val="3"/>
        <w:rPr>
          <w:rFonts w:ascii="Times New Roman" w:hAnsi="Times New Roman"/>
          <w:b w:val="0"/>
          <w:u w:val="single"/>
        </w:rPr>
      </w:pPr>
      <w:r>
        <w:rPr>
          <w:rFonts w:ascii="Times New Roman" w:hAnsi="Times New Roman"/>
          <w:b w:val="0"/>
          <w:u w:val="single"/>
        </w:rPr>
        <w:t>Планируемые результаты освоения программы по химии</w:t>
      </w:r>
      <w:r w:rsidR="00D726B0">
        <w:rPr>
          <w:rFonts w:ascii="Times New Roman" w:hAnsi="Times New Roman"/>
          <w:b w:val="0"/>
          <w:u w:val="single"/>
        </w:rPr>
        <w:t xml:space="preserve"> </w:t>
      </w:r>
      <w:r>
        <w:rPr>
          <w:rFonts w:ascii="Times New Roman" w:hAnsi="Times New Roman"/>
          <w:b w:val="0"/>
          <w:u w:val="single"/>
        </w:rPr>
        <w:t>на уровне среднего общего образования.</w:t>
      </w:r>
    </w:p>
    <w:p w14:paraId="1F254664" w14:textId="6CAE16EB" w:rsidR="00F52540" w:rsidRDefault="006A0404" w:rsidP="00101A4C">
      <w:pPr>
        <w:pStyle w:val="ConsPlusNormal1"/>
        <w:ind w:firstLine="720"/>
        <w:jc w:val="both"/>
      </w:pPr>
      <w:r w:rsidRPr="00D726B0">
        <w:t>ФГОС СОО</w:t>
      </w:r>
      <w: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740A2FC9" w14:textId="77777777" w:rsidR="00F52540" w:rsidRDefault="006A0404" w:rsidP="00101A4C">
      <w:pPr>
        <w:pStyle w:val="ConsPlusNormal1"/>
        <w:ind w:firstLine="72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45D81A78" w14:textId="77777777" w:rsidR="00F52540" w:rsidRDefault="006A0404" w:rsidP="00101A4C">
      <w:pPr>
        <w:pStyle w:val="ConsPlusNormal1"/>
        <w:ind w:firstLine="720"/>
        <w:jc w:val="both"/>
      </w:pPr>
      <w:r>
        <w:t>осознание обучающимися российской гражданской идентичности - готовности к саморазвитию, самостоятельности и самоопределению;</w:t>
      </w:r>
    </w:p>
    <w:p w14:paraId="0E7C4F87" w14:textId="77777777" w:rsidR="00F52540" w:rsidRDefault="006A0404" w:rsidP="00101A4C">
      <w:pPr>
        <w:pStyle w:val="ConsPlusNormal1"/>
        <w:ind w:firstLine="720"/>
        <w:jc w:val="both"/>
      </w:pPr>
      <w:r>
        <w:t>наличие мотивации к обучению;</w:t>
      </w:r>
    </w:p>
    <w:p w14:paraId="5203B107" w14:textId="77777777" w:rsidR="00F52540" w:rsidRDefault="006A0404" w:rsidP="00101A4C">
      <w:pPr>
        <w:pStyle w:val="ConsPlusNormal1"/>
        <w:ind w:firstLine="72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14:paraId="72AB4237" w14:textId="77777777" w:rsidR="00F52540" w:rsidRDefault="006A0404" w:rsidP="00101A4C">
      <w:pPr>
        <w:pStyle w:val="ConsPlusNormal1"/>
        <w:ind w:firstLine="72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14:paraId="2F182EAB" w14:textId="77777777" w:rsidR="00F52540" w:rsidRDefault="006A0404" w:rsidP="00101A4C">
      <w:pPr>
        <w:pStyle w:val="ConsPlusNormal1"/>
        <w:ind w:firstLine="720"/>
        <w:jc w:val="both"/>
      </w:pPr>
      <w:r>
        <w:t>наличие правосознания экологической культуры и способности ставить цели и строить жизненные планы.</w:t>
      </w:r>
    </w:p>
    <w:p w14:paraId="4DC3252C" w14:textId="77777777" w:rsidR="00F52540" w:rsidRDefault="006A0404" w:rsidP="00101A4C">
      <w:pPr>
        <w:pStyle w:val="ConsPlusNormal1"/>
        <w:ind w:firstLine="720"/>
        <w:jc w:val="both"/>
      </w:pPr>
      <w:r>
        <w:t xml:space="preserve">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w:t>
      </w:r>
      <w:r>
        <w:lastRenderedPageBreak/>
        <w:t>способствующими процессам самопознания, саморазвития и нравственного становления личности обучающихся.</w:t>
      </w:r>
    </w:p>
    <w:p w14:paraId="5275D4A9" w14:textId="77777777" w:rsidR="00F52540" w:rsidRDefault="006A0404" w:rsidP="00101A4C">
      <w:pPr>
        <w:pStyle w:val="ConsPlusNormal1"/>
        <w:ind w:firstLine="720"/>
        <w:jc w:val="both"/>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14:paraId="0D6C42C5" w14:textId="77777777" w:rsidR="00F52540" w:rsidRDefault="006A0404" w:rsidP="00101A4C">
      <w:pPr>
        <w:pStyle w:val="ConsPlusNormal1"/>
        <w:ind w:firstLine="720"/>
        <w:jc w:val="both"/>
      </w:pPr>
      <w:r>
        <w:t>1) гражданского воспитания:</w:t>
      </w:r>
    </w:p>
    <w:p w14:paraId="0D4A3E36" w14:textId="77777777" w:rsidR="00F52540" w:rsidRDefault="006A0404" w:rsidP="00101A4C">
      <w:pPr>
        <w:pStyle w:val="ConsPlusNormal1"/>
        <w:ind w:firstLine="720"/>
        <w:jc w:val="both"/>
      </w:pPr>
      <w:r>
        <w:t>осознания обучающимися своих конституционных прав и обязанностей, уважения к закону и правопорядку;</w:t>
      </w:r>
    </w:p>
    <w:p w14:paraId="74414B65" w14:textId="77777777" w:rsidR="00F52540" w:rsidRDefault="006A0404" w:rsidP="00101A4C">
      <w:pPr>
        <w:pStyle w:val="ConsPlusNormal1"/>
        <w:ind w:firstLine="720"/>
        <w:jc w:val="both"/>
      </w:pPr>
      <w:r>
        <w:t>представления о социальных нормах и правилах межличностных отношений в коллективе;</w:t>
      </w:r>
    </w:p>
    <w:p w14:paraId="07F66139" w14:textId="77777777" w:rsidR="00F52540" w:rsidRDefault="006A0404" w:rsidP="00101A4C">
      <w:pPr>
        <w:pStyle w:val="ConsPlusNormal1"/>
        <w:ind w:firstLine="72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11FC812E" w14:textId="77777777" w:rsidR="00F52540" w:rsidRDefault="006A0404" w:rsidP="00101A4C">
      <w:pPr>
        <w:pStyle w:val="ConsPlusNormal1"/>
        <w:ind w:firstLine="720"/>
        <w:jc w:val="both"/>
      </w:pPr>
      <w:r>
        <w:t>способности понимать и принимать мотивы, намерения, логику и аргументы других при анализе различных видов учебной деятельности;</w:t>
      </w:r>
    </w:p>
    <w:p w14:paraId="1EF48167" w14:textId="77777777" w:rsidR="00F52540" w:rsidRDefault="006A0404" w:rsidP="00101A4C">
      <w:pPr>
        <w:pStyle w:val="ConsPlusNormal1"/>
        <w:ind w:firstLine="720"/>
        <w:jc w:val="both"/>
      </w:pPr>
      <w:r>
        <w:t>2) патриотического воспитания:</w:t>
      </w:r>
    </w:p>
    <w:p w14:paraId="25150F08" w14:textId="77777777" w:rsidR="00F52540" w:rsidRDefault="006A0404" w:rsidP="00101A4C">
      <w:pPr>
        <w:pStyle w:val="ConsPlusNormal1"/>
        <w:ind w:firstLine="720"/>
        <w:jc w:val="both"/>
      </w:pPr>
      <w:r>
        <w:t>ценностного отношения к историческому и научному наследию отечественной химии;</w:t>
      </w:r>
    </w:p>
    <w:p w14:paraId="33EE6BBE" w14:textId="77777777" w:rsidR="00F52540" w:rsidRDefault="006A0404" w:rsidP="00101A4C">
      <w:pPr>
        <w:pStyle w:val="ConsPlusNormal1"/>
        <w:ind w:firstLine="72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ученых и практиков;</w:t>
      </w:r>
    </w:p>
    <w:p w14:paraId="5CA81696" w14:textId="77777777" w:rsidR="00F52540" w:rsidRDefault="006A0404" w:rsidP="00101A4C">
      <w:pPr>
        <w:pStyle w:val="ConsPlusNormal1"/>
        <w:ind w:firstLine="72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14:paraId="37776C08" w14:textId="77777777" w:rsidR="00F52540" w:rsidRDefault="006A0404" w:rsidP="00101A4C">
      <w:pPr>
        <w:pStyle w:val="ConsPlusNormal1"/>
        <w:ind w:firstLine="720"/>
        <w:jc w:val="both"/>
      </w:pPr>
      <w:r>
        <w:t>3) духовно-нравственного воспитания:</w:t>
      </w:r>
    </w:p>
    <w:p w14:paraId="7B784C30" w14:textId="77777777" w:rsidR="00F52540" w:rsidRDefault="006A0404" w:rsidP="00101A4C">
      <w:pPr>
        <w:pStyle w:val="ConsPlusNormal1"/>
        <w:ind w:firstLine="720"/>
        <w:jc w:val="both"/>
      </w:pPr>
      <w:r>
        <w:t>нравственного сознания, этического поведения;</w:t>
      </w:r>
    </w:p>
    <w:p w14:paraId="510FD31C" w14:textId="77777777" w:rsidR="00F52540" w:rsidRDefault="006A0404" w:rsidP="00101A4C">
      <w:pPr>
        <w:pStyle w:val="ConsPlusNormal1"/>
        <w:ind w:firstLine="72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6722B4CF" w14:textId="77777777" w:rsidR="00F52540" w:rsidRDefault="006A0404" w:rsidP="00101A4C">
      <w:pPr>
        <w:pStyle w:val="ConsPlusNormal1"/>
        <w:ind w:firstLine="720"/>
        <w:jc w:val="both"/>
      </w:pPr>
      <w:r>
        <w:t>готовности оценивать свое поведение и поступки своих товарищей с позиций нравственных и правовых норм и осознание последствий этих поступков;</w:t>
      </w:r>
    </w:p>
    <w:p w14:paraId="397F48A9" w14:textId="77777777" w:rsidR="00F52540" w:rsidRDefault="006A0404" w:rsidP="00101A4C">
      <w:pPr>
        <w:pStyle w:val="ConsPlusNormal1"/>
        <w:ind w:firstLine="720"/>
        <w:jc w:val="both"/>
      </w:pPr>
      <w:r>
        <w:t>4) формирования культуры здоровья:</w:t>
      </w:r>
    </w:p>
    <w:p w14:paraId="63133E9A" w14:textId="77777777" w:rsidR="00F52540" w:rsidRDefault="006A0404" w:rsidP="00101A4C">
      <w:pPr>
        <w:pStyle w:val="ConsPlusNormal1"/>
        <w:ind w:firstLine="72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74559786" w14:textId="77777777" w:rsidR="00F52540" w:rsidRDefault="006A0404" w:rsidP="00101A4C">
      <w:pPr>
        <w:pStyle w:val="ConsPlusNormal1"/>
        <w:ind w:firstLine="720"/>
        <w:jc w:val="both"/>
      </w:pPr>
      <w:r>
        <w:t>соблюдения правил безопасного обращения с веществами в быту, повседневной жизни и в трудовой деятельности;</w:t>
      </w:r>
    </w:p>
    <w:p w14:paraId="12A2DA02" w14:textId="77777777" w:rsidR="00F52540" w:rsidRDefault="006A0404" w:rsidP="00101A4C">
      <w:pPr>
        <w:pStyle w:val="ConsPlusNormal1"/>
        <w:ind w:firstLine="720"/>
        <w:jc w:val="both"/>
      </w:pPr>
      <w:r>
        <w:t>понимания ценности правил индивидуального и коллективного безопасного поведения в ситуациях, угрожающих здоровью и жизни людей;</w:t>
      </w:r>
    </w:p>
    <w:p w14:paraId="0C92289D" w14:textId="77777777" w:rsidR="00F52540" w:rsidRDefault="006A0404" w:rsidP="00101A4C">
      <w:pPr>
        <w:pStyle w:val="ConsPlusNormal1"/>
        <w:ind w:firstLine="720"/>
        <w:jc w:val="both"/>
      </w:pPr>
      <w:r>
        <w:t>осознания последствий и неприятия вредных привычек (употребления алкоголя, наркотиков, курения);</w:t>
      </w:r>
    </w:p>
    <w:p w14:paraId="5E2CD71D" w14:textId="77777777" w:rsidR="00F52540" w:rsidRDefault="006A0404" w:rsidP="00101A4C">
      <w:pPr>
        <w:pStyle w:val="ConsPlusNormal1"/>
        <w:ind w:firstLine="720"/>
        <w:jc w:val="both"/>
      </w:pPr>
      <w:r>
        <w:t>5) трудового воспитания:</w:t>
      </w:r>
    </w:p>
    <w:p w14:paraId="794569B2" w14:textId="77777777" w:rsidR="00F52540" w:rsidRDefault="006A0404" w:rsidP="00101A4C">
      <w:pPr>
        <w:pStyle w:val="ConsPlusNormal1"/>
        <w:ind w:firstLine="72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14:paraId="76F4BCA9" w14:textId="77777777" w:rsidR="00F52540" w:rsidRDefault="006A0404" w:rsidP="00101A4C">
      <w:pPr>
        <w:pStyle w:val="ConsPlusNormal1"/>
        <w:ind w:firstLine="720"/>
        <w:jc w:val="both"/>
      </w:pPr>
      <w:r>
        <w:t>установки на активное участие в решении практических задач социальной направленности (в рамках своего класса, школы);</w:t>
      </w:r>
    </w:p>
    <w:p w14:paraId="25F687EC" w14:textId="77777777" w:rsidR="00F52540" w:rsidRDefault="006A0404" w:rsidP="00101A4C">
      <w:pPr>
        <w:pStyle w:val="ConsPlusNormal1"/>
        <w:ind w:firstLine="720"/>
        <w:jc w:val="both"/>
      </w:pPr>
      <w:r>
        <w:t>интереса к практическому изучению профессий различного рода, в том числе на основе применения предметных знаний по химии;</w:t>
      </w:r>
    </w:p>
    <w:p w14:paraId="7DC92B31" w14:textId="77777777" w:rsidR="00F52540" w:rsidRDefault="006A0404" w:rsidP="00101A4C">
      <w:pPr>
        <w:pStyle w:val="ConsPlusNormal1"/>
        <w:ind w:firstLine="720"/>
        <w:jc w:val="both"/>
      </w:pPr>
      <w:r>
        <w:t>уважения к труду, людям труда и результатам трудовой деятельности;</w:t>
      </w:r>
    </w:p>
    <w:p w14:paraId="298AFB6D" w14:textId="77777777" w:rsidR="00F52540" w:rsidRDefault="006A0404" w:rsidP="00101A4C">
      <w:pPr>
        <w:pStyle w:val="ConsPlusNormal1"/>
        <w:ind w:firstLine="720"/>
        <w:jc w:val="both"/>
      </w:pPr>
      <w: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14:paraId="53DC4B8E" w14:textId="77777777" w:rsidR="00F52540" w:rsidRDefault="006A0404" w:rsidP="00101A4C">
      <w:pPr>
        <w:pStyle w:val="ConsPlusNormal1"/>
        <w:ind w:firstLine="720"/>
        <w:jc w:val="both"/>
      </w:pPr>
      <w:r>
        <w:t>6) экологического воспитания:</w:t>
      </w:r>
    </w:p>
    <w:p w14:paraId="454B60F3" w14:textId="77777777" w:rsidR="00F52540" w:rsidRDefault="006A0404" w:rsidP="00101A4C">
      <w:pPr>
        <w:pStyle w:val="ConsPlusNormal1"/>
        <w:ind w:firstLine="720"/>
        <w:jc w:val="both"/>
      </w:pPr>
      <w:r>
        <w:t>экологически целесообразного отношения к природе, как источнику существования жизни на Земле;</w:t>
      </w:r>
    </w:p>
    <w:p w14:paraId="77D3265C" w14:textId="77777777" w:rsidR="00F52540" w:rsidRDefault="006A0404" w:rsidP="00101A4C">
      <w:pPr>
        <w:pStyle w:val="ConsPlusNormal1"/>
        <w:ind w:firstLine="720"/>
        <w:jc w:val="both"/>
      </w:pPr>
      <w:r>
        <w:lastRenderedPageBreak/>
        <w:t>понимания глобального характера экологических проблем, влияния экономических процессов на состояние природной и социальной среды;</w:t>
      </w:r>
    </w:p>
    <w:p w14:paraId="7A73A0B0" w14:textId="77777777" w:rsidR="00F52540" w:rsidRDefault="006A0404" w:rsidP="00101A4C">
      <w:pPr>
        <w:pStyle w:val="ConsPlusNormal1"/>
        <w:ind w:firstLine="720"/>
        <w:jc w:val="both"/>
      </w:pPr>
      <w:r>
        <w:t>осознания необходимости использования достижений химии для решения вопросов рационального природопользования;</w:t>
      </w:r>
    </w:p>
    <w:p w14:paraId="40E87726" w14:textId="77777777" w:rsidR="00F52540" w:rsidRDefault="006A0404" w:rsidP="00101A4C">
      <w:pPr>
        <w:pStyle w:val="ConsPlusNormal1"/>
        <w:ind w:firstLine="72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312FC658" w14:textId="77777777" w:rsidR="00F52540" w:rsidRDefault="006A0404" w:rsidP="00101A4C">
      <w:pPr>
        <w:pStyle w:val="ConsPlusNormal1"/>
        <w:ind w:firstLine="720"/>
        <w:jc w:val="both"/>
      </w:pPr>
      <w: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t>хемофобии</w:t>
      </w:r>
      <w:proofErr w:type="spellEnd"/>
      <w:r>
        <w:t>;</w:t>
      </w:r>
    </w:p>
    <w:p w14:paraId="10D8FA22" w14:textId="77777777" w:rsidR="00F52540" w:rsidRDefault="006A0404" w:rsidP="00101A4C">
      <w:pPr>
        <w:pStyle w:val="ConsPlusNormal1"/>
        <w:ind w:firstLine="720"/>
        <w:jc w:val="both"/>
      </w:pPr>
      <w:r>
        <w:t>7) ценности научного познания:</w:t>
      </w:r>
    </w:p>
    <w:p w14:paraId="6F00ADDC" w14:textId="77777777" w:rsidR="00F52540" w:rsidRDefault="006A0404" w:rsidP="00101A4C">
      <w:pPr>
        <w:pStyle w:val="ConsPlusNormal1"/>
        <w:ind w:firstLine="720"/>
        <w:jc w:val="both"/>
      </w:pPr>
      <w:r>
        <w:t>сформированное мировоззрения, соответствующего современному уровню развития науки и общественной практики;</w:t>
      </w:r>
    </w:p>
    <w:p w14:paraId="081AC404" w14:textId="77777777" w:rsidR="00F52540" w:rsidRDefault="006A0404" w:rsidP="00101A4C">
      <w:pPr>
        <w:pStyle w:val="ConsPlusNormal1"/>
        <w:ind w:firstLine="720"/>
        <w:jc w:val="both"/>
      </w:pPr>
      <w: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05DE80EF" w14:textId="77777777" w:rsidR="00F52540" w:rsidRDefault="006A0404" w:rsidP="00101A4C">
      <w:pPr>
        <w:pStyle w:val="ConsPlusNormal1"/>
        <w:ind w:firstLine="720"/>
        <w:jc w:val="both"/>
      </w:pPr>
      <w: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4404FC22" w14:textId="77777777" w:rsidR="00F52540" w:rsidRDefault="006A0404" w:rsidP="00101A4C">
      <w:pPr>
        <w:pStyle w:val="ConsPlusNormal1"/>
        <w:ind w:firstLine="72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14:paraId="0E497DBF" w14:textId="77777777" w:rsidR="00F52540" w:rsidRDefault="006A0404" w:rsidP="00101A4C">
      <w:pPr>
        <w:pStyle w:val="ConsPlusNormal1"/>
        <w:ind w:firstLine="720"/>
        <w:jc w:val="both"/>
      </w:pPr>
      <w:r>
        <w:t>способности самостоятельно использовать химические знания для решения проблем в реальных жизненных ситуациях;</w:t>
      </w:r>
    </w:p>
    <w:p w14:paraId="3469B040" w14:textId="77777777" w:rsidR="00F52540" w:rsidRDefault="006A0404" w:rsidP="00101A4C">
      <w:pPr>
        <w:pStyle w:val="ConsPlusNormal1"/>
        <w:ind w:firstLine="720"/>
        <w:jc w:val="both"/>
      </w:pPr>
      <w:r>
        <w:t>интереса к познанию и исследовательской деятельности;</w:t>
      </w:r>
    </w:p>
    <w:p w14:paraId="559B5300" w14:textId="77777777" w:rsidR="00F52540" w:rsidRDefault="006A0404" w:rsidP="00101A4C">
      <w:pPr>
        <w:pStyle w:val="ConsPlusNormal1"/>
        <w:ind w:firstLine="72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42CC1957" w14:textId="77777777" w:rsidR="00F52540" w:rsidRDefault="006A0404" w:rsidP="00101A4C">
      <w:pPr>
        <w:pStyle w:val="ConsPlusNormal1"/>
        <w:ind w:firstLine="720"/>
        <w:jc w:val="both"/>
      </w:pPr>
      <w:r>
        <w:t>интереса к особенностям труда в различных сферах профессиональной деятельности.</w:t>
      </w:r>
    </w:p>
    <w:p w14:paraId="2AF4FF7D" w14:textId="77777777" w:rsidR="00F52540" w:rsidRDefault="006A0404" w:rsidP="00101A4C">
      <w:pPr>
        <w:pStyle w:val="ConsPlusNormal1"/>
        <w:ind w:firstLine="720"/>
        <w:jc w:val="both"/>
      </w:pPr>
      <w:r>
        <w:t>Метапредметные результаты освоения учебного предмета "Химия" на уровне среднего общего образования включают:</w:t>
      </w:r>
    </w:p>
    <w:p w14:paraId="13FA32EF" w14:textId="77777777" w:rsidR="00F52540" w:rsidRDefault="006A0404" w:rsidP="00101A4C">
      <w:pPr>
        <w:pStyle w:val="ConsPlusNormal1"/>
        <w:ind w:firstLine="72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0080AA1C" w14:textId="77777777" w:rsidR="00F52540" w:rsidRDefault="006A0404" w:rsidP="00101A4C">
      <w:pPr>
        <w:pStyle w:val="ConsPlusNormal1"/>
        <w:ind w:firstLine="72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630A98E3" w14:textId="77777777" w:rsidR="00F52540" w:rsidRDefault="006A0404" w:rsidP="00101A4C">
      <w:pPr>
        <w:pStyle w:val="ConsPlusNormal1"/>
        <w:ind w:firstLine="72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28981675" w14:textId="77777777" w:rsidR="00F52540" w:rsidRDefault="006A0404" w:rsidP="00101A4C">
      <w:pPr>
        <w:pStyle w:val="ConsPlusNormal1"/>
        <w:ind w:firstLine="72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14:paraId="6DA24B36" w14:textId="77777777" w:rsidR="00F52540" w:rsidRDefault="006A0404" w:rsidP="00101A4C">
      <w:pPr>
        <w:pStyle w:val="ConsPlusNormal1"/>
        <w:ind w:firstLine="720"/>
        <w:jc w:val="both"/>
      </w:pPr>
      <w:r>
        <w:lastRenderedPageBreak/>
        <w:t>Овладение универсальными учебными познавательными действиями:</w:t>
      </w:r>
    </w:p>
    <w:p w14:paraId="062C461D" w14:textId="77777777" w:rsidR="00F52540" w:rsidRDefault="006A0404" w:rsidP="00101A4C">
      <w:pPr>
        <w:pStyle w:val="ConsPlusNormal1"/>
        <w:ind w:firstLine="720"/>
        <w:jc w:val="both"/>
      </w:pPr>
      <w:r>
        <w:t>1) базовые логические действия:</w:t>
      </w:r>
    </w:p>
    <w:p w14:paraId="6B8A84CC" w14:textId="77777777" w:rsidR="00F52540" w:rsidRDefault="006A0404" w:rsidP="00101A4C">
      <w:pPr>
        <w:pStyle w:val="ConsPlusNormal1"/>
        <w:ind w:firstLine="720"/>
        <w:jc w:val="both"/>
      </w:pPr>
      <w:r>
        <w:t>самостоятельно формулировать и актуализировать проблему, всесторонне ее рассматривать;</w:t>
      </w:r>
    </w:p>
    <w:p w14:paraId="3C158424" w14:textId="77777777" w:rsidR="00F52540" w:rsidRDefault="006A0404" w:rsidP="00101A4C">
      <w:pPr>
        <w:pStyle w:val="ConsPlusNormal1"/>
        <w:ind w:firstLine="72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14:paraId="207B20A3" w14:textId="77777777" w:rsidR="00F52540" w:rsidRDefault="006A0404" w:rsidP="00101A4C">
      <w:pPr>
        <w:pStyle w:val="ConsPlusNormal1"/>
        <w:ind w:firstLine="720"/>
        <w:jc w:val="both"/>
      </w:pPr>
      <w:r>
        <w:t>использовать при освоении знаний приемы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2E9FD29A" w14:textId="77777777" w:rsidR="00F52540" w:rsidRDefault="006A0404" w:rsidP="00101A4C">
      <w:pPr>
        <w:pStyle w:val="ConsPlusNormal1"/>
        <w:ind w:firstLine="720"/>
        <w:jc w:val="both"/>
      </w:pPr>
      <w:r>
        <w:t>выбирать основания и критерии для классификации веществ и химических реакций;</w:t>
      </w:r>
    </w:p>
    <w:p w14:paraId="445F1910" w14:textId="77777777" w:rsidR="00F52540" w:rsidRDefault="006A0404" w:rsidP="00101A4C">
      <w:pPr>
        <w:pStyle w:val="ConsPlusNormal1"/>
        <w:ind w:firstLine="720"/>
        <w:jc w:val="both"/>
      </w:pPr>
      <w:r>
        <w:t>устанавливать причинно-следственные связи между изучаемыми явлениями;</w:t>
      </w:r>
    </w:p>
    <w:p w14:paraId="0F5160B8" w14:textId="77777777" w:rsidR="00F52540" w:rsidRDefault="006A0404" w:rsidP="00101A4C">
      <w:pPr>
        <w:pStyle w:val="ConsPlusNormal1"/>
        <w:ind w:firstLine="72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3FF82785" w14:textId="77777777" w:rsidR="00F52540" w:rsidRDefault="006A0404" w:rsidP="00101A4C">
      <w:pPr>
        <w:pStyle w:val="ConsPlusNormal1"/>
        <w:ind w:firstLine="72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2E10E765" w14:textId="77777777" w:rsidR="00F52540" w:rsidRDefault="006A0404" w:rsidP="00101A4C">
      <w:pPr>
        <w:pStyle w:val="ConsPlusNormal1"/>
        <w:ind w:firstLine="720"/>
        <w:jc w:val="both"/>
      </w:pPr>
      <w:r>
        <w:t>2) базовые исследовательские действия:</w:t>
      </w:r>
    </w:p>
    <w:p w14:paraId="5989CB82" w14:textId="77777777" w:rsidR="00F52540" w:rsidRDefault="006A0404" w:rsidP="00101A4C">
      <w:pPr>
        <w:pStyle w:val="ConsPlusNormal1"/>
        <w:ind w:firstLine="720"/>
        <w:jc w:val="both"/>
      </w:pPr>
      <w:r>
        <w:t>владеть основами методов научного познания веществ и химических реакций;</w:t>
      </w:r>
    </w:p>
    <w:p w14:paraId="16510E73" w14:textId="77777777" w:rsidR="00F52540" w:rsidRDefault="006A0404" w:rsidP="00101A4C">
      <w:pPr>
        <w:pStyle w:val="ConsPlusNormal1"/>
        <w:ind w:firstLine="72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3EA40B8C" w14:textId="77777777" w:rsidR="00F52540" w:rsidRDefault="006A0404" w:rsidP="00101A4C">
      <w:pPr>
        <w:pStyle w:val="ConsPlusNormal1"/>
        <w:ind w:firstLine="72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14:paraId="365BD56C" w14:textId="77777777" w:rsidR="00F52540" w:rsidRDefault="006A0404" w:rsidP="00101A4C">
      <w:pPr>
        <w:pStyle w:val="ConsPlusNormal1"/>
        <w:ind w:firstLine="72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7C1768B9" w14:textId="77777777" w:rsidR="00F52540" w:rsidRDefault="006A0404" w:rsidP="00101A4C">
      <w:pPr>
        <w:pStyle w:val="ConsPlusNormal1"/>
        <w:ind w:firstLine="720"/>
        <w:jc w:val="both"/>
      </w:pPr>
      <w:r>
        <w:t>3) работа с информацией:</w:t>
      </w:r>
    </w:p>
    <w:p w14:paraId="29196EE7" w14:textId="77777777" w:rsidR="00F52540" w:rsidRDefault="006A0404" w:rsidP="00101A4C">
      <w:pPr>
        <w:pStyle w:val="ConsPlusNormal1"/>
        <w:ind w:firstLine="72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14:paraId="4FC06AC2" w14:textId="77777777" w:rsidR="00F52540" w:rsidRDefault="006A0404" w:rsidP="00101A4C">
      <w:pPr>
        <w:pStyle w:val="ConsPlusNormal1"/>
        <w:ind w:firstLine="720"/>
        <w:jc w:val="both"/>
      </w:pPr>
      <w: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14:paraId="23CC8253" w14:textId="77777777" w:rsidR="00F52540" w:rsidRDefault="006A0404" w:rsidP="00101A4C">
      <w:pPr>
        <w:pStyle w:val="ConsPlusNormal1"/>
        <w:ind w:firstLine="720"/>
        <w:jc w:val="both"/>
      </w:pPr>
      <w:r>
        <w:t>приобретать опыт использования информационно-коммуникативных технологий и различных поисковых систем;</w:t>
      </w:r>
    </w:p>
    <w:p w14:paraId="77B06891" w14:textId="77777777" w:rsidR="00F52540" w:rsidRDefault="006A0404" w:rsidP="00101A4C">
      <w:pPr>
        <w:pStyle w:val="ConsPlusNormal1"/>
        <w:ind w:firstLine="720"/>
        <w:jc w:val="both"/>
      </w:pPr>
      <w:r>
        <w:t>самостоятельно выбирать оптимальную форму представления информации (схемы, графики, диаграммы, таблицы, рисунки и другие);</w:t>
      </w:r>
    </w:p>
    <w:p w14:paraId="45A86847" w14:textId="77777777" w:rsidR="00F52540" w:rsidRDefault="006A0404" w:rsidP="00101A4C">
      <w:pPr>
        <w:pStyle w:val="ConsPlusNormal1"/>
        <w:ind w:firstLine="72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68B55152" w14:textId="77777777" w:rsidR="00F52540" w:rsidRDefault="006A0404" w:rsidP="00101A4C">
      <w:pPr>
        <w:pStyle w:val="ConsPlusNormal1"/>
        <w:ind w:firstLine="720"/>
        <w:jc w:val="both"/>
      </w:pPr>
      <w:r>
        <w:t>использовать и преобразовывать знаково-символические средства наглядности.</w:t>
      </w:r>
    </w:p>
    <w:p w14:paraId="0EFD955A" w14:textId="77777777" w:rsidR="00F52540" w:rsidRDefault="006A0404" w:rsidP="00101A4C">
      <w:pPr>
        <w:pStyle w:val="ConsPlusNormal1"/>
        <w:ind w:firstLine="720"/>
        <w:jc w:val="both"/>
      </w:pPr>
      <w:r>
        <w:t>Овладение универсальными коммуникативными действиями:</w:t>
      </w:r>
    </w:p>
    <w:p w14:paraId="31575A04" w14:textId="77777777" w:rsidR="00F52540" w:rsidRDefault="006A0404" w:rsidP="00101A4C">
      <w:pPr>
        <w:pStyle w:val="ConsPlusNormal1"/>
        <w:ind w:firstLine="72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7F250764" w14:textId="77777777" w:rsidR="00F52540" w:rsidRDefault="006A0404" w:rsidP="00101A4C">
      <w:pPr>
        <w:pStyle w:val="ConsPlusNormal1"/>
        <w:ind w:firstLine="720"/>
        <w:jc w:val="both"/>
      </w:pPr>
      <w:r>
        <w:lastRenderedPageBreak/>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14:paraId="4A999385" w14:textId="77777777" w:rsidR="00F52540" w:rsidRDefault="006A0404" w:rsidP="00101A4C">
      <w:pPr>
        <w:pStyle w:val="ConsPlusNormal1"/>
        <w:ind w:firstLine="720"/>
        <w:jc w:val="both"/>
      </w:pPr>
      <w:r>
        <w:t>Овладение универсальными регулятивными действиями:</w:t>
      </w:r>
    </w:p>
    <w:p w14:paraId="00BD2977" w14:textId="77777777" w:rsidR="00F52540" w:rsidRDefault="006A0404" w:rsidP="00101A4C">
      <w:pPr>
        <w:pStyle w:val="ConsPlusNormal1"/>
        <w:ind w:firstLine="720"/>
        <w:jc w:val="both"/>
      </w:pPr>
      <w: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14:paraId="73EC6D07" w14:textId="77777777" w:rsidR="00F52540" w:rsidRDefault="006A0404" w:rsidP="00101A4C">
      <w:pPr>
        <w:pStyle w:val="ConsPlusNormal1"/>
        <w:ind w:firstLine="720"/>
        <w:jc w:val="both"/>
      </w:pPr>
      <w:r>
        <w:t>осуществлять самоконтроль своей деятельности на основе самоанализа и самооценки.</w:t>
      </w:r>
    </w:p>
    <w:p w14:paraId="501FAB97" w14:textId="77777777" w:rsidR="00F52540" w:rsidRDefault="006A0404" w:rsidP="00101A4C">
      <w:pPr>
        <w:pStyle w:val="ConsPlusNormal1"/>
        <w:ind w:firstLine="720"/>
        <w:jc w:val="both"/>
      </w:pPr>
      <w:r>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6A06A395" w14:textId="77777777" w:rsidR="00F52540" w:rsidRDefault="006A0404" w:rsidP="00101A4C">
      <w:pPr>
        <w:pStyle w:val="ConsPlusNormal1"/>
        <w:ind w:firstLine="720"/>
        <w:jc w:val="both"/>
      </w:pPr>
      <w:r>
        <w:rPr>
          <w:u w:val="single"/>
        </w:rPr>
        <w:t>К концу обучения в 10 классе предметные результаты</w:t>
      </w:r>
      <w:r>
        <w:t xml:space="preserve"> освоения курса "Органическая химия" отражают:</w:t>
      </w:r>
    </w:p>
    <w:p w14:paraId="1BBE8244" w14:textId="77777777" w:rsidR="00F52540" w:rsidRDefault="006A0404" w:rsidP="00101A4C">
      <w:pPr>
        <w:pStyle w:val="ConsPlusNormal1"/>
        <w:ind w:firstLine="72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76983D32" w14:textId="77777777" w:rsidR="00F52540" w:rsidRDefault="006A0404" w:rsidP="00101A4C">
      <w:pPr>
        <w:pStyle w:val="ConsPlusNormal1"/>
        <w:ind w:firstLine="720"/>
        <w:jc w:val="both"/>
      </w:pPr>
      <w:r>
        <w:t>владение системой химических знаний, которая включает:</w:t>
      </w:r>
    </w:p>
    <w:p w14:paraId="4970A6D7" w14:textId="77777777" w:rsidR="00F52540" w:rsidRDefault="006A0404" w:rsidP="00101A4C">
      <w:pPr>
        <w:pStyle w:val="ConsPlusNormal1"/>
        <w:ind w:firstLine="720"/>
        <w:jc w:val="both"/>
      </w:pPr>
      <w:r>
        <w:t>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(развернутая и сокращенная),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14:paraId="01BD73BB" w14:textId="77777777" w:rsidR="00F52540" w:rsidRDefault="006A0404" w:rsidP="00101A4C">
      <w:pPr>
        <w:pStyle w:val="ConsPlusNormal1"/>
        <w:ind w:firstLine="720"/>
        <w:jc w:val="both"/>
      </w:pPr>
      <w:r>
        <w:t xml:space="preserve">теории и законы (теория строения органических веществ </w:t>
      </w:r>
      <w:proofErr w:type="gramStart"/>
      <w:r>
        <w:t>А.М.</w:t>
      </w:r>
      <w:proofErr w:type="gramEnd"/>
      <w:r>
        <w:t xml:space="preserve"> Бутлерова, закон сохранения массы веществ);</w:t>
      </w:r>
    </w:p>
    <w:p w14:paraId="5C0D7671" w14:textId="77777777" w:rsidR="00F52540" w:rsidRDefault="006A0404" w:rsidP="00101A4C">
      <w:pPr>
        <w:pStyle w:val="ConsPlusNormal1"/>
        <w:ind w:firstLine="720"/>
        <w:jc w:val="both"/>
      </w:pPr>
      <w:r>
        <w:t>закономерности, символический язык химии;</w:t>
      </w:r>
    </w:p>
    <w:p w14:paraId="0B85BF06" w14:textId="77777777" w:rsidR="00F52540" w:rsidRDefault="006A0404" w:rsidP="00101A4C">
      <w:pPr>
        <w:pStyle w:val="ConsPlusNormal1"/>
        <w:ind w:firstLine="72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24FDF7DD" w14:textId="77777777" w:rsidR="00F52540" w:rsidRDefault="006A0404" w:rsidP="00101A4C">
      <w:pPr>
        <w:pStyle w:val="ConsPlusNormal1"/>
        <w:ind w:firstLine="72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3E1A92FB" w14:textId="77777777" w:rsidR="00F52540" w:rsidRDefault="006A0404" w:rsidP="00101A4C">
      <w:pPr>
        <w:pStyle w:val="ConsPlusNormal1"/>
        <w:ind w:firstLine="720"/>
        <w:jc w:val="both"/>
      </w:pPr>
      <w: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1C857BC8" w14:textId="77777777" w:rsidR="00F52540" w:rsidRDefault="006A0404" w:rsidP="00101A4C">
      <w:pPr>
        <w:pStyle w:val="ConsPlusNormal1"/>
        <w:ind w:firstLine="720"/>
        <w:jc w:val="both"/>
      </w:pPr>
      <w:r>
        <w:t xml:space="preserve">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(углеводороды, кислород и азотсодержащие соединения, </w:t>
      </w:r>
      <w:r>
        <w:lastRenderedPageBreak/>
        <w:t>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47EA5DE7" w14:textId="77777777" w:rsidR="00F52540" w:rsidRDefault="006A0404" w:rsidP="00101A4C">
      <w:pPr>
        <w:pStyle w:val="ConsPlusNormal1"/>
        <w:ind w:firstLine="720"/>
        <w:jc w:val="both"/>
      </w:pPr>
      <w:r>
        <w:t>сформированность умения определять виды химической связи в органических соединениях (одинарные и кратные);</w:t>
      </w:r>
    </w:p>
    <w:p w14:paraId="0521543E" w14:textId="77777777" w:rsidR="00F52540" w:rsidRDefault="006A0404" w:rsidP="00101A4C">
      <w:pPr>
        <w:pStyle w:val="ConsPlusNormal1"/>
        <w:ind w:firstLine="720"/>
        <w:jc w:val="both"/>
      </w:pPr>
      <w:r>
        <w:t xml:space="preserve">сформированность умения применять положения теории строения органических веществ </w:t>
      </w:r>
      <w:proofErr w:type="gramStart"/>
      <w:r>
        <w:t>А.М.</w:t>
      </w:r>
      <w:proofErr w:type="gramEnd"/>
      <w:r>
        <w:t xml:space="preserve"> Бутлерова для объяснения зависимости свойств веществ от их состава и строения; закон сохранения массы веществ;</w:t>
      </w:r>
    </w:p>
    <w:p w14:paraId="6AA98285" w14:textId="77777777" w:rsidR="00F52540" w:rsidRDefault="006A0404" w:rsidP="00101A4C">
      <w:pPr>
        <w:pStyle w:val="ConsPlusNormal1"/>
        <w:ind w:firstLine="72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04012AC5" w14:textId="77777777" w:rsidR="00F52540" w:rsidRDefault="006A0404" w:rsidP="00101A4C">
      <w:pPr>
        <w:pStyle w:val="ConsPlusNormal1"/>
        <w:ind w:firstLine="72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3BD2841C" w14:textId="77777777" w:rsidR="00F52540" w:rsidRDefault="006A0404" w:rsidP="00101A4C">
      <w:pPr>
        <w:pStyle w:val="ConsPlusNormal1"/>
        <w:ind w:firstLine="720"/>
        <w:jc w:val="both"/>
      </w:pPr>
      <w: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p w14:paraId="1622F706" w14:textId="77777777" w:rsidR="00F52540" w:rsidRDefault="006A0404" w:rsidP="00101A4C">
      <w:pPr>
        <w:pStyle w:val="ConsPlusNormal1"/>
        <w:ind w:firstLine="72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566B5448" w14:textId="77777777" w:rsidR="00F52540" w:rsidRDefault="006A0404" w:rsidP="00101A4C">
      <w:pPr>
        <w:pStyle w:val="ConsPlusNormal1"/>
        <w:ind w:firstLine="72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6E8D2359" w14:textId="77777777" w:rsidR="00F52540" w:rsidRDefault="006A0404" w:rsidP="00101A4C">
      <w:pPr>
        <w:pStyle w:val="ConsPlusNormal1"/>
        <w:ind w:firstLine="72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3791FB54" w14:textId="77777777" w:rsidR="00F52540" w:rsidRDefault="006A0404" w:rsidP="00101A4C">
      <w:pPr>
        <w:pStyle w:val="ConsPlusNormal1"/>
        <w:ind w:firstLine="72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766391DD" w14:textId="77777777" w:rsidR="00F52540" w:rsidRDefault="006A0404" w:rsidP="00101A4C">
      <w:pPr>
        <w:pStyle w:val="ConsPlusNormal1"/>
        <w:ind w:firstLine="72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64DFCF02" w14:textId="77777777" w:rsidR="00F52540" w:rsidRDefault="006A0404" w:rsidP="00101A4C">
      <w:pPr>
        <w:pStyle w:val="ConsPlusNormal1"/>
        <w:ind w:firstLine="72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79156626" w14:textId="77777777" w:rsidR="00F52540" w:rsidRDefault="006A0404" w:rsidP="00101A4C">
      <w:pPr>
        <w:pStyle w:val="ConsPlusNormal1"/>
        <w:ind w:firstLine="72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14:paraId="44FCCB9F" w14:textId="77777777" w:rsidR="00F52540" w:rsidRDefault="006A0404" w:rsidP="00101A4C">
      <w:pPr>
        <w:pStyle w:val="ConsPlusNormal1"/>
        <w:ind w:firstLine="720"/>
        <w:jc w:val="both"/>
      </w:pPr>
      <w:r>
        <w:rPr>
          <w:u w:val="single"/>
        </w:rPr>
        <w:t>К концу обучения в 11 классе предметные результаты</w:t>
      </w:r>
      <w:r>
        <w:t xml:space="preserve"> освоения курса "Общая и неорганическая химия" отражают:</w:t>
      </w:r>
    </w:p>
    <w:p w14:paraId="311C6A81" w14:textId="77777777" w:rsidR="00F52540" w:rsidRDefault="006A0404" w:rsidP="00101A4C">
      <w:pPr>
        <w:pStyle w:val="ConsPlusNormal1"/>
        <w:ind w:firstLine="720"/>
        <w:jc w:val="both"/>
      </w:pPr>
      <w:r>
        <w:lastRenderedPageBreak/>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2A2EA53D" w14:textId="77777777" w:rsidR="00F52540" w:rsidRDefault="006A0404" w:rsidP="00101A4C">
      <w:pPr>
        <w:pStyle w:val="ConsPlusNormal1"/>
        <w:ind w:firstLine="720"/>
        <w:jc w:val="both"/>
      </w:pPr>
      <w:r>
        <w:t>владение системой химических знаний, которая включает:</w:t>
      </w:r>
    </w:p>
    <w:p w14:paraId="5A85EED9" w14:textId="77777777" w:rsidR="00F52540" w:rsidRDefault="006A0404" w:rsidP="00101A4C">
      <w:pPr>
        <w:pStyle w:val="ConsPlusNormal1"/>
        <w:ind w:firstLine="720"/>
        <w:jc w:val="both"/>
      </w:pPr>
      <w:r>
        <w:t xml:space="preserve">основополагающие понятия (химический элемент, атом, изотоп, s-, p-, d- электронные </w:t>
      </w:r>
      <w:proofErr w:type="spellStart"/>
      <w:r>
        <w:t>орбитали</w:t>
      </w:r>
      <w:proofErr w:type="spellEnd"/>
      <w:r>
        <w:t xml:space="preserve"> атомов, ион, молекула, моль, молярный объем, валентность, электроотрицательность, степень окисления, химическая связь (ковалентная, ионная, металлическая, водородная), кристаллическая решетка, типы химических реакций, раствор, электролиты, </w:t>
      </w:r>
      <w:proofErr w:type="spellStart"/>
      <w:r>
        <w:t>неэлектролиты</w:t>
      </w:r>
      <w:proofErr w:type="spellEnd"/>
      <w:r>
        <w:t>, электролитическая диссоциация, окислитель, восстановитель, скорость химической реакции, химическое равновесие);</w:t>
      </w:r>
    </w:p>
    <w:p w14:paraId="5F28E4EE" w14:textId="77777777" w:rsidR="00F52540" w:rsidRDefault="006A0404" w:rsidP="00101A4C">
      <w:pPr>
        <w:pStyle w:val="ConsPlusNormal1"/>
        <w:ind w:firstLine="72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3EE36018" w14:textId="77777777" w:rsidR="00F52540" w:rsidRDefault="006A0404" w:rsidP="00101A4C">
      <w:pPr>
        <w:pStyle w:val="ConsPlusNormal1"/>
        <w:ind w:firstLine="72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33EA4632" w14:textId="77777777" w:rsidR="00F52540" w:rsidRDefault="006A0404" w:rsidP="00101A4C">
      <w:pPr>
        <w:pStyle w:val="ConsPlusNormal1"/>
        <w:ind w:firstLine="720"/>
        <w:jc w:val="both"/>
      </w:pPr>
      <w: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p w14:paraId="3D93BEF6" w14:textId="77777777" w:rsidR="00F52540" w:rsidRDefault="006A0404" w:rsidP="00101A4C">
      <w:pPr>
        <w:pStyle w:val="ConsPlusNormal1"/>
        <w:ind w:firstLine="72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 характер среды в водных растворах неорганических соединений;</w:t>
      </w:r>
    </w:p>
    <w:p w14:paraId="6811B231" w14:textId="77777777" w:rsidR="00F52540" w:rsidRDefault="006A0404" w:rsidP="00101A4C">
      <w:pPr>
        <w:pStyle w:val="ConsPlusNormal1"/>
        <w:ind w:firstLine="720"/>
        <w:jc w:val="both"/>
      </w:pPr>
      <w:r>
        <w:t>сформированность умений устанавливать принадлежность неорганических веществ по их составу к определенному классу/группе соединений (простые вещества - металлы и неметаллы, оксиды, основания, кислоты, амфотерные гидроксиды, соли);</w:t>
      </w:r>
    </w:p>
    <w:p w14:paraId="09EDDEF1" w14:textId="77777777" w:rsidR="00F52540" w:rsidRDefault="006A0404" w:rsidP="00101A4C">
      <w:pPr>
        <w:pStyle w:val="ConsPlusNormal1"/>
        <w:ind w:firstLine="720"/>
        <w:jc w:val="both"/>
      </w:pPr>
      <w:r>
        <w:t xml:space="preserve">сформированность умений раскрывать смысл периодического закона </w:t>
      </w:r>
      <w:proofErr w:type="gramStart"/>
      <w:r>
        <w:t>Д.И.</w:t>
      </w:r>
      <w:proofErr w:type="gramEnd"/>
      <w:r>
        <w:t xml:space="preserve"> Менделеева и демонстрировать его систематизирующую, объяснительную и прогностическую функции;</w:t>
      </w:r>
    </w:p>
    <w:p w14:paraId="058E6E90" w14:textId="77777777" w:rsidR="00F52540" w:rsidRDefault="006A0404" w:rsidP="00101A4C">
      <w:pPr>
        <w:pStyle w:val="ConsPlusNormal1"/>
        <w:ind w:firstLine="720"/>
        <w:jc w:val="both"/>
      </w:pPr>
      <w:r>
        <w:t xml:space="preserve">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w:t>
      </w:r>
      <w:proofErr w:type="spellStart"/>
      <w:r>
        <w:t>орбитали</w:t>
      </w:r>
      <w:proofErr w:type="spellEnd"/>
      <w:r>
        <w:t>",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443447D4" w14:textId="77777777" w:rsidR="00F52540" w:rsidRDefault="006A0404" w:rsidP="00101A4C">
      <w:pPr>
        <w:pStyle w:val="ConsPlusNormal1"/>
        <w:ind w:firstLine="72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24B46EBA" w14:textId="77777777" w:rsidR="00F52540" w:rsidRDefault="006A0404" w:rsidP="00101A4C">
      <w:pPr>
        <w:pStyle w:val="ConsPlusNormal1"/>
        <w:ind w:firstLine="720"/>
        <w:jc w:val="both"/>
      </w:pPr>
      <w: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39089FD3" w14:textId="77777777" w:rsidR="00F52540" w:rsidRDefault="006A0404" w:rsidP="00101A4C">
      <w:pPr>
        <w:pStyle w:val="ConsPlusNormal1"/>
        <w:ind w:firstLine="720"/>
        <w:jc w:val="both"/>
      </w:pPr>
      <w:r>
        <w:t xml:space="preserve">сформированность умений составлять уравнения реакций различных типов, полные </w:t>
      </w:r>
      <w:r>
        <w:lastRenderedPageBreak/>
        <w:t>и сокращенные уравнения реакций ионного обмена, учитывая условия, при которых эти реакции идут до конца;</w:t>
      </w:r>
    </w:p>
    <w:p w14:paraId="1AE83BB8" w14:textId="77777777" w:rsidR="00F52540" w:rsidRDefault="006A0404" w:rsidP="00101A4C">
      <w:pPr>
        <w:pStyle w:val="ConsPlusNormal1"/>
        <w:ind w:firstLine="720"/>
        <w:jc w:val="both"/>
      </w:pPr>
      <w: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p w14:paraId="5A47C20E" w14:textId="77777777" w:rsidR="00F52540" w:rsidRDefault="006A0404" w:rsidP="00101A4C">
      <w:pPr>
        <w:pStyle w:val="ConsPlusNormal1"/>
        <w:ind w:firstLine="720"/>
        <w:jc w:val="both"/>
      </w:pPr>
      <w: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0DEC867B" w14:textId="77777777" w:rsidR="00F52540" w:rsidRDefault="006A0404" w:rsidP="00101A4C">
      <w:pPr>
        <w:pStyle w:val="ConsPlusNormal1"/>
        <w:ind w:firstLine="720"/>
        <w:jc w:val="both"/>
      </w:pPr>
      <w:r>
        <w:t xml:space="preserve">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w:t>
      </w:r>
      <w:proofErr w:type="spellStart"/>
      <w:r>
        <w:t>Шателье</w:t>
      </w:r>
      <w:proofErr w:type="spellEnd"/>
      <w:r>
        <w:t>);</w:t>
      </w:r>
    </w:p>
    <w:p w14:paraId="45EFC5AB" w14:textId="77777777" w:rsidR="00F52540" w:rsidRDefault="006A0404" w:rsidP="00101A4C">
      <w:pPr>
        <w:pStyle w:val="ConsPlusNormal1"/>
        <w:ind w:firstLine="72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1A7F18AD" w14:textId="77777777" w:rsidR="00F52540" w:rsidRDefault="006A0404" w:rsidP="00101A4C">
      <w:pPr>
        <w:pStyle w:val="ConsPlusNormal1"/>
        <w:ind w:firstLine="720"/>
        <w:jc w:val="both"/>
      </w:pPr>
      <w: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18E25960" w14:textId="77777777" w:rsidR="00F52540" w:rsidRDefault="006A0404" w:rsidP="00101A4C">
      <w:pPr>
        <w:pStyle w:val="ConsPlusNormal1"/>
        <w:ind w:firstLine="72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3E8B7804" w14:textId="77777777" w:rsidR="00F52540" w:rsidRDefault="006A0404" w:rsidP="00101A4C">
      <w:pPr>
        <w:pStyle w:val="ConsPlusNormal1"/>
        <w:ind w:firstLine="72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0787F784" w14:textId="77777777" w:rsidR="00F52540" w:rsidRDefault="006A0404" w:rsidP="00101A4C">
      <w:pPr>
        <w:pStyle w:val="ConsPlusNormal1"/>
        <w:ind w:firstLine="72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062F3010" w14:textId="77777777" w:rsidR="00F52540" w:rsidRDefault="006A0404" w:rsidP="00101A4C">
      <w:pPr>
        <w:pStyle w:val="ConsPlusNormal1"/>
        <w:ind w:firstLine="72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5B5396A0" w14:textId="77777777" w:rsidR="00F52540" w:rsidRDefault="006A0404" w:rsidP="00101A4C">
      <w:pPr>
        <w:pStyle w:val="ConsPlusNormal1"/>
        <w:ind w:firstLine="72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30C65689" w14:textId="77777777" w:rsidR="00F52540" w:rsidRDefault="006A0404" w:rsidP="00101A4C">
      <w:pPr>
        <w:pStyle w:val="ConsPlusNormal1"/>
        <w:ind w:firstLine="72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14:paraId="43F29A83" w14:textId="77777777" w:rsidR="00F52540" w:rsidRDefault="00F52540" w:rsidP="00D726B0">
      <w:pPr>
        <w:pStyle w:val="a6"/>
        <w:tabs>
          <w:tab w:val="left" w:pos="1742"/>
        </w:tabs>
        <w:ind w:left="0" w:firstLine="720"/>
        <w:jc w:val="left"/>
        <w:rPr>
          <w:b/>
          <w:bCs/>
          <w:sz w:val="24"/>
        </w:rPr>
      </w:pPr>
    </w:p>
    <w:p w14:paraId="25D9E9CC" w14:textId="68D72B81" w:rsidR="00F52540" w:rsidRPr="00D726B0" w:rsidRDefault="00BF3012" w:rsidP="00DB00CE">
      <w:pPr>
        <w:pStyle w:val="ConsPlusTitle1"/>
        <w:jc w:val="center"/>
        <w:outlineLvl w:val="2"/>
        <w:rPr>
          <w:rFonts w:ascii="Times New Roman" w:hAnsi="Times New Roman"/>
        </w:rPr>
      </w:pPr>
      <w:r>
        <w:rPr>
          <w:rFonts w:ascii="Times New Roman" w:hAnsi="Times New Roman"/>
        </w:rPr>
        <w:t xml:space="preserve">3.1.13. </w:t>
      </w:r>
      <w:r w:rsidR="006A0404" w:rsidRPr="00D726B0">
        <w:rPr>
          <w:rFonts w:ascii="Times New Roman" w:hAnsi="Times New Roman"/>
        </w:rPr>
        <w:t>Рабочая программа по учебному предмету "Химия"</w:t>
      </w:r>
      <w:r w:rsidR="00D726B0">
        <w:rPr>
          <w:rFonts w:ascii="Times New Roman" w:hAnsi="Times New Roman"/>
        </w:rPr>
        <w:t xml:space="preserve"> </w:t>
      </w:r>
      <w:r w:rsidR="006A0404" w:rsidRPr="00D726B0">
        <w:rPr>
          <w:rFonts w:ascii="Times New Roman" w:hAnsi="Times New Roman"/>
        </w:rPr>
        <w:t>(углубленный уровень)</w:t>
      </w:r>
    </w:p>
    <w:p w14:paraId="33EAEBDC" w14:textId="77777777" w:rsidR="00F52540" w:rsidRDefault="006A0404" w:rsidP="00D726B0">
      <w:pPr>
        <w:pStyle w:val="ConsPlusNormal1"/>
        <w:ind w:firstLine="720"/>
        <w:jc w:val="both"/>
      </w:pPr>
      <w:r>
        <w:t>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14:paraId="56672BF7" w14:textId="77777777" w:rsidR="00F52540" w:rsidRDefault="006A0404" w:rsidP="00D726B0">
      <w:pPr>
        <w:pStyle w:val="ConsPlusNormal1"/>
        <w:ind w:firstLine="720"/>
        <w:jc w:val="both"/>
      </w:pPr>
      <w:r>
        <w:t xml:space="preserve">Пояснительная записка отражает общие цели и задачи изучения химии,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w:t>
      </w:r>
      <w:r>
        <w:lastRenderedPageBreak/>
        <w:t>планируемых результатов и к структуре тематического планирования.</w:t>
      </w:r>
    </w:p>
    <w:p w14:paraId="4F0E82CA" w14:textId="77777777" w:rsidR="00F52540" w:rsidRDefault="006A0404" w:rsidP="00D726B0">
      <w:pPr>
        <w:pStyle w:val="ConsPlusNormal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25EE7A6F" w14:textId="64A3E65E" w:rsidR="00F52540" w:rsidRDefault="006A0404" w:rsidP="00D726B0">
      <w:pPr>
        <w:pStyle w:val="ConsPlusNormal1"/>
        <w:ind w:firstLine="72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Научно-методической основой для разработки планируемых результатов освоения программы по химии для уровня среднего общего образования является системно-деятельностный подход.</w:t>
      </w:r>
    </w:p>
    <w:p w14:paraId="48DBBB48" w14:textId="77777777" w:rsidR="00F52540" w:rsidRPr="00D726B0" w:rsidRDefault="006A0404" w:rsidP="00D726B0">
      <w:pPr>
        <w:pStyle w:val="ConsPlusTitle1"/>
        <w:ind w:firstLine="720"/>
        <w:jc w:val="center"/>
        <w:outlineLvl w:val="3"/>
        <w:rPr>
          <w:u w:val="single"/>
        </w:rPr>
      </w:pPr>
      <w:r w:rsidRPr="00D726B0">
        <w:rPr>
          <w:rFonts w:ascii="Times New Roman" w:hAnsi="Times New Roman"/>
          <w:b w:val="0"/>
          <w:u w:val="single"/>
        </w:rPr>
        <w:t>Пояснительная записка</w:t>
      </w:r>
    </w:p>
    <w:p w14:paraId="30AC9385" w14:textId="17C45891" w:rsidR="00F52540" w:rsidRDefault="006A0404" w:rsidP="00D726B0">
      <w:pPr>
        <w:pStyle w:val="ConsPlusNormal1"/>
        <w:ind w:firstLine="720"/>
        <w:jc w:val="both"/>
      </w:pPr>
      <w:r>
        <w:t xml:space="preserve">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w:t>
      </w:r>
      <w:r w:rsidRPr="00D726B0">
        <w:t>ФГОС СОО.</w:t>
      </w:r>
    </w:p>
    <w:p w14:paraId="67A43167" w14:textId="77777777" w:rsidR="00F52540" w:rsidRDefault="006A0404" w:rsidP="00D726B0">
      <w:pPr>
        <w:pStyle w:val="ConsPlusNormal1"/>
        <w:ind w:firstLine="720"/>
        <w:jc w:val="both"/>
      </w:pPr>
      <w:r>
        <w:t>Химия на уровне углубленного изучения занимает важное место в системе естественно-научного образования учащихся 10 - 11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14:paraId="21081F53" w14:textId="5D0909CC" w:rsidR="00F52540" w:rsidRDefault="006A0404" w:rsidP="00D726B0">
      <w:pPr>
        <w:pStyle w:val="ConsPlusNormal1"/>
        <w:ind w:firstLine="720"/>
        <w:jc w:val="both"/>
      </w:pPr>
      <w:r>
        <w:t xml:space="preserve">В программе по химии назначение предмета "Химия" получает подробную интерпретацию в соответствии с основополагающими положениями </w:t>
      </w:r>
      <w:r w:rsidRPr="00D726B0">
        <w:t>ФГОС СОО</w:t>
      </w:r>
      <w:r>
        <w:t xml:space="preserve">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14:paraId="4FA68400" w14:textId="77777777" w:rsidR="00F52540" w:rsidRDefault="006A0404" w:rsidP="00D726B0">
      <w:pPr>
        <w:pStyle w:val="ConsPlusNormal1"/>
        <w:ind w:firstLine="720"/>
        <w:jc w:val="both"/>
      </w:pPr>
      <w: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4222CD77" w14:textId="77777777" w:rsidR="00F52540" w:rsidRDefault="006A0404" w:rsidP="00D726B0">
      <w:pPr>
        <w:pStyle w:val="ConsPlusNormal1"/>
        <w:ind w:firstLine="720"/>
        <w:jc w:val="both"/>
      </w:pPr>
      <w:r>
        <w:t>организационно-планирующая, которая предусматривает определение:</w:t>
      </w:r>
    </w:p>
    <w:p w14:paraId="4C31236C" w14:textId="77777777" w:rsidR="00F52540" w:rsidRDefault="006A0404" w:rsidP="00D726B0">
      <w:pPr>
        <w:pStyle w:val="ConsPlusNormal1"/>
        <w:ind w:firstLine="720"/>
        <w:jc w:val="both"/>
      </w:pPr>
      <w:r>
        <w:t>принципов структурирования и последовательности изучения учебного материала, количественных и качественных его характеристик;</w:t>
      </w:r>
    </w:p>
    <w:p w14:paraId="1428D43B" w14:textId="77777777" w:rsidR="00F52540" w:rsidRDefault="006A0404" w:rsidP="00D726B0">
      <w:pPr>
        <w:pStyle w:val="ConsPlusNormal1"/>
        <w:ind w:firstLine="720"/>
        <w:jc w:val="both"/>
      </w:pPr>
      <w: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7D62A7C8" w14:textId="77777777" w:rsidR="00F52540" w:rsidRDefault="006A0404" w:rsidP="00D726B0">
      <w:pPr>
        <w:pStyle w:val="ConsPlusNormal1"/>
        <w:ind w:firstLine="720"/>
        <w:jc w:val="both"/>
      </w:pPr>
      <w:r>
        <w:t>Программа для углубленного изучения химии:</w:t>
      </w:r>
    </w:p>
    <w:p w14:paraId="4CCBA761" w14:textId="77777777" w:rsidR="00F52540" w:rsidRDefault="006A0404" w:rsidP="00D726B0">
      <w:pPr>
        <w:pStyle w:val="ConsPlusNormal1"/>
        <w:ind w:firstLine="720"/>
        <w:jc w:val="both"/>
      </w:pPr>
      <w:r>
        <w:t>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w:t>
      </w:r>
    </w:p>
    <w:p w14:paraId="3BE11AAA" w14:textId="77777777" w:rsidR="00F52540" w:rsidRDefault="006A0404" w:rsidP="00D726B0">
      <w:pPr>
        <w:pStyle w:val="ConsPlusNormal1"/>
        <w:ind w:firstLine="720"/>
        <w:jc w:val="both"/>
      </w:pPr>
      <w:r>
        <w:t>дает примерное распределение учебного времени, рекомендуемого для изучения отдельных тем;</w:t>
      </w:r>
    </w:p>
    <w:p w14:paraId="45C8D136" w14:textId="77777777" w:rsidR="00F52540" w:rsidRDefault="006A0404" w:rsidP="00D726B0">
      <w:pPr>
        <w:pStyle w:val="ConsPlusNormal1"/>
        <w:ind w:firstLine="720"/>
        <w:jc w:val="both"/>
      </w:pPr>
      <w:r>
        <w:t xml:space="preserve">предлагает примерную последовательность изучения учебного материала с учетом логики построения курса, </w:t>
      </w:r>
      <w:proofErr w:type="spellStart"/>
      <w:r>
        <w:t>внутрипредметных</w:t>
      </w:r>
      <w:proofErr w:type="spellEnd"/>
      <w:r>
        <w:t xml:space="preserve"> и межпредметных связей;</w:t>
      </w:r>
    </w:p>
    <w:p w14:paraId="440EDC35" w14:textId="77777777" w:rsidR="00F52540" w:rsidRDefault="006A0404" w:rsidP="00D726B0">
      <w:pPr>
        <w:pStyle w:val="ConsPlusNormal1"/>
        <w:ind w:firstLine="720"/>
        <w:jc w:val="both"/>
      </w:pPr>
      <w:r>
        <w:t>дает методическую интерпретацию целей и задач изучения предмета на углубленном уровне с учетом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учетом основных видов учебно-познавательных действий обучающегося по освоению содержания предмета.</w:t>
      </w:r>
    </w:p>
    <w:p w14:paraId="0922C40F" w14:textId="77777777" w:rsidR="00F52540" w:rsidRDefault="006A0404" w:rsidP="00D726B0">
      <w:pPr>
        <w:pStyle w:val="ConsPlusNormal1"/>
        <w:ind w:firstLine="720"/>
        <w:jc w:val="both"/>
      </w:pPr>
      <w:r>
        <w:t>По всем позициям в программе по химии предусмотрена преемственность с обучением химии на уровне основного общего образования.</w:t>
      </w:r>
    </w:p>
    <w:p w14:paraId="15C82F05" w14:textId="77777777" w:rsidR="00F52540" w:rsidRDefault="006A0404" w:rsidP="00D726B0">
      <w:pPr>
        <w:pStyle w:val="ConsPlusNormal1"/>
        <w:ind w:firstLine="720"/>
        <w:jc w:val="both"/>
      </w:pPr>
      <w:r>
        <w:t xml:space="preserve">Программа по химии служит ориентиром для составления авторских рабочих программ. За пределами установленной программой по химии обязательной </w:t>
      </w:r>
      <w:r>
        <w:lastRenderedPageBreak/>
        <w:t>(инвариантной) составляющей содержания учебного предмета "Химия" остается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свое видение путей и способов формирования системы предметных знаний, умений и видов учебной деятельности, а также системы способов и методических приемов по развитию и воспитанию обучающихся.</w:t>
      </w:r>
    </w:p>
    <w:p w14:paraId="3BC095CE" w14:textId="77777777" w:rsidR="00F52540" w:rsidRDefault="006A0404" w:rsidP="00D726B0">
      <w:pPr>
        <w:pStyle w:val="ConsPlusNormal1"/>
        <w:ind w:firstLine="720"/>
        <w:jc w:val="both"/>
      </w:pPr>
      <w:r>
        <w:t xml:space="preserve">В соответствии с концептуальными положениями </w:t>
      </w:r>
      <w:hyperlink r:id="rId121" w:history="1">
        <w:r w:rsidRPr="00D726B0">
          <w:t>ФГОС СОО</w:t>
        </w:r>
      </w:hyperlink>
      <w:r w:rsidRPr="00D726B0">
        <w:t xml:space="preserve"> </w:t>
      </w:r>
      <w:r>
        <w:t xml:space="preserve">о назначении предметов базового и углубленного уровней в системе дифференцированного обучения на уровне среднего общего образования химия на уровне углубленного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ориентировано преимущественно на расширение и углубление теоретической и практической подготовки обучающихся, выбравших определенный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w:t>
      </w:r>
      <w:hyperlink r:id="rId122" w:history="1">
        <w:r w:rsidRPr="00D726B0">
          <w:t>ФГОС СОО</w:t>
        </w:r>
      </w:hyperlink>
      <w:r w:rsidRPr="00D726B0">
        <w:t xml:space="preserve"> к планируемым результатам освоения основной образовательной программы ср</w:t>
      </w:r>
      <w:r>
        <w:t xml:space="preserve">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w:t>
      </w:r>
      <w:proofErr w:type="spellStart"/>
      <w:r>
        <w:t>общеинтеллектуальных</w:t>
      </w:r>
      <w:proofErr w:type="spellEnd"/>
      <w:r>
        <w:t xml:space="preserve"> умений, умений рационализации учебного труда и обобщенных способов деятельности, имеющих междисциплинарный, </w:t>
      </w:r>
      <w:proofErr w:type="spellStart"/>
      <w:r>
        <w:t>надпредметный</w:t>
      </w:r>
      <w:proofErr w:type="spellEnd"/>
      <w:r>
        <w:t xml:space="preserve"> характер.</w:t>
      </w:r>
    </w:p>
    <w:p w14:paraId="663FC225" w14:textId="77777777" w:rsidR="00F52540" w:rsidRDefault="006A0404" w:rsidP="00D726B0">
      <w:pPr>
        <w:pStyle w:val="ConsPlusNormal1"/>
        <w:ind w:firstLine="720"/>
        <w:jc w:val="both"/>
      </w:pPr>
      <w:r>
        <w:t xml:space="preserve">Химия на уровне углубленного изучения включает углубленные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w:t>
      </w:r>
      <w:hyperlink r:id="rId123" w:history="1">
        <w:r w:rsidRPr="00D726B0">
          <w:t>ФГОС СОО</w:t>
        </w:r>
      </w:hyperlink>
      <w:r>
        <w:t xml:space="preserve"> о различиях базового и углубленного уровней изучения предмета.</w:t>
      </w:r>
    </w:p>
    <w:p w14:paraId="3707FC21" w14:textId="77777777" w:rsidR="00F52540" w:rsidRDefault="006A0404" w:rsidP="00D726B0">
      <w:pPr>
        <w:pStyle w:val="ConsPlusNormal1"/>
        <w:ind w:firstLine="720"/>
        <w:jc w:val="both"/>
      </w:pPr>
      <w: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определенное теоретическое дополнение, позволяющее осознанно освоить существенно больший объем фактологического материала. На углубленном уровне изучения предмета обеспечена возможность значительного увеличения объема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ее образовании и разрушении, а также с точки зрения механизмов ее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48604D0A" w14:textId="77777777" w:rsidR="00F52540" w:rsidRDefault="006A0404" w:rsidP="00D726B0">
      <w:pPr>
        <w:pStyle w:val="ConsPlusNormal1"/>
        <w:ind w:firstLine="720"/>
        <w:jc w:val="both"/>
      </w:pPr>
      <w:r>
        <w:t xml:space="preserve">Особое значение имеет то, что на содержание курсов химии углубленного уровня изучения для классов определенного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случае акцент будет сделан на общность методов познания, общность законов и теорий в химии и в физике: атомно-молекулярная теория </w:t>
      </w:r>
      <w:r>
        <w:lastRenderedPageBreak/>
        <w:t>(молекулярная теория в физике), законы сохранения массы и энергии, законы термодинамики, электролиза, представления о строении веществ и другое.</w:t>
      </w:r>
    </w:p>
    <w:p w14:paraId="31784450" w14:textId="77777777" w:rsidR="00F52540" w:rsidRDefault="006A0404" w:rsidP="00D726B0">
      <w:pPr>
        <w:pStyle w:val="ConsPlusNormal1"/>
        <w:ind w:firstLine="720"/>
        <w:jc w:val="both"/>
      </w:pPr>
      <w: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6DE17612" w14:textId="77777777" w:rsidR="00F52540" w:rsidRDefault="006A0404" w:rsidP="00D726B0">
      <w:pPr>
        <w:pStyle w:val="ConsPlusNormal1"/>
        <w:ind w:firstLine="720"/>
        <w:jc w:val="both"/>
      </w:pPr>
      <w:r>
        <w:t>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углубленном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w:t>
      </w:r>
    </w:p>
    <w:p w14:paraId="7D7B758A" w14:textId="77777777" w:rsidR="00F52540" w:rsidRDefault="006A0404" w:rsidP="00D726B0">
      <w:pPr>
        <w:pStyle w:val="ConsPlusNormal1"/>
        <w:ind w:firstLine="720"/>
        <w:jc w:val="both"/>
      </w:pPr>
      <w:r>
        <w:t>При изучении учебного предмета "Химия" на углубленном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углубленном уровне изучения предмета предполагает реализацию таких целей, как: формирование представлений:</w:t>
      </w:r>
    </w:p>
    <w:p w14:paraId="045929A5" w14:textId="77777777" w:rsidR="00F52540" w:rsidRDefault="006A0404" w:rsidP="00D726B0">
      <w:pPr>
        <w:pStyle w:val="ConsPlusNormal1"/>
        <w:ind w:firstLine="720"/>
        <w:jc w:val="both"/>
      </w:pPr>
      <w:r>
        <w:t>о материальном единстве мира, закономерностях и познаваемости явлений природы, о месте химии в системе естественных наук и ее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6B9F51D1" w14:textId="77777777" w:rsidR="00F52540" w:rsidRDefault="006A0404" w:rsidP="00D726B0">
      <w:pPr>
        <w:pStyle w:val="ConsPlusNormal1"/>
        <w:ind w:firstLine="720"/>
        <w:jc w:val="both"/>
      </w:pPr>
      <w: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5A12A594" w14:textId="77777777" w:rsidR="00F52540" w:rsidRDefault="006A0404" w:rsidP="00D726B0">
      <w:pPr>
        <w:pStyle w:val="ConsPlusNormal1"/>
        <w:ind w:firstLine="720"/>
        <w:jc w:val="both"/>
      </w:pPr>
      <w:r>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1866F2EA" w14:textId="77777777" w:rsidR="00F52540" w:rsidRDefault="006A0404" w:rsidP="00D726B0">
      <w:pPr>
        <w:pStyle w:val="ConsPlusNormal1"/>
        <w:ind w:firstLine="720"/>
        <w:jc w:val="both"/>
      </w:pPr>
      <w: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14:paraId="4081ADCF" w14:textId="77777777" w:rsidR="00F52540" w:rsidRDefault="006A0404" w:rsidP="00D726B0">
      <w:pPr>
        <w:pStyle w:val="ConsPlusNormal1"/>
        <w:ind w:firstLine="720"/>
        <w:jc w:val="both"/>
      </w:pPr>
      <w: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углубленном уровне особую актуальность приобретают такие цели и задачи, как:</w:t>
      </w:r>
    </w:p>
    <w:p w14:paraId="49F5BDE2" w14:textId="77777777" w:rsidR="00F52540" w:rsidRDefault="006A0404" w:rsidP="00D726B0">
      <w:pPr>
        <w:pStyle w:val="ConsPlusNormal1"/>
        <w:ind w:firstLine="720"/>
        <w:jc w:val="both"/>
      </w:pPr>
      <w:r>
        <w:t>воспитание убежденности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73825F37" w14:textId="77777777" w:rsidR="00F52540" w:rsidRDefault="006A0404" w:rsidP="00D726B0">
      <w:pPr>
        <w:pStyle w:val="ConsPlusNormal1"/>
        <w:ind w:firstLine="720"/>
        <w:jc w:val="both"/>
      </w:pPr>
      <w:r>
        <w:t>развитие мотивации к обучению и познанию, способностей к самоконтролю и самовоспитанию на основе усвоения общечеловеческих ценностей;</w:t>
      </w:r>
    </w:p>
    <w:p w14:paraId="6B8BB232" w14:textId="77777777" w:rsidR="00F52540" w:rsidRDefault="006A0404" w:rsidP="00D726B0">
      <w:pPr>
        <w:pStyle w:val="ConsPlusNormal1"/>
        <w:ind w:firstLine="720"/>
        <w:jc w:val="both"/>
      </w:pPr>
      <w:r>
        <w:t xml:space="preserve">развитие познавательных интересов, интеллектуальных и творческих способностей </w:t>
      </w:r>
      <w:r>
        <w:lastRenderedPageBreak/>
        <w:t>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694013AF" w14:textId="77777777" w:rsidR="00F52540" w:rsidRDefault="006A0404" w:rsidP="00D726B0">
      <w:pPr>
        <w:pStyle w:val="ConsPlusNormal1"/>
        <w:ind w:firstLine="720"/>
        <w:jc w:val="both"/>
      </w:pPr>
      <w: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673C5AB9" w14:textId="3EC9CD92" w:rsidR="00F52540" w:rsidRDefault="006A0404" w:rsidP="00D726B0">
      <w:pPr>
        <w:pStyle w:val="ConsPlusNormal1"/>
        <w:ind w:firstLine="720"/>
        <w:jc w:val="both"/>
      </w:pPr>
      <w:r>
        <w:t>Общее число часов, рекомендованных для изучения химии на углубленном уровне, - 204 часов: в 10 классе - 102 часа (3 часа в неделю), в 11 классе - 102 часа (3 часа в неделю).</w:t>
      </w:r>
    </w:p>
    <w:p w14:paraId="1171675E" w14:textId="77777777" w:rsidR="00F52540" w:rsidRDefault="006A0404" w:rsidP="00D726B0">
      <w:pPr>
        <w:pStyle w:val="ConsPlusTitle1"/>
        <w:ind w:firstLine="720"/>
        <w:jc w:val="center"/>
        <w:outlineLvl w:val="3"/>
        <w:rPr>
          <w:rFonts w:ascii="Times New Roman" w:hAnsi="Times New Roman"/>
          <w:b w:val="0"/>
          <w:u w:val="single"/>
        </w:rPr>
      </w:pPr>
      <w:r>
        <w:rPr>
          <w:rFonts w:ascii="Times New Roman" w:hAnsi="Times New Roman"/>
          <w:b w:val="0"/>
          <w:u w:val="single"/>
        </w:rPr>
        <w:t>Содержание обучения в 10 классе</w:t>
      </w:r>
    </w:p>
    <w:p w14:paraId="469733CD" w14:textId="77777777" w:rsidR="00F52540" w:rsidRDefault="006A0404" w:rsidP="00D726B0">
      <w:pPr>
        <w:pStyle w:val="ConsPlusNormal1"/>
        <w:ind w:firstLine="720"/>
        <w:jc w:val="both"/>
      </w:pPr>
      <w:r>
        <w:t>Органическая химия.</w:t>
      </w:r>
    </w:p>
    <w:p w14:paraId="31AB1138" w14:textId="77777777" w:rsidR="00F52540" w:rsidRDefault="006A0404" w:rsidP="00D726B0">
      <w:pPr>
        <w:pStyle w:val="ConsPlusNormal1"/>
        <w:ind w:firstLine="720"/>
        <w:jc w:val="both"/>
      </w:pPr>
      <w:r>
        <w:t>Теоретические основы органической химии.</w:t>
      </w:r>
    </w:p>
    <w:p w14:paraId="0AC071B5" w14:textId="77777777" w:rsidR="00F52540" w:rsidRDefault="006A0404" w:rsidP="00D726B0">
      <w:pPr>
        <w:pStyle w:val="ConsPlusNormal1"/>
        <w:ind w:firstLine="720"/>
        <w:jc w:val="both"/>
      </w:pPr>
      <w:r>
        <w:t>Предмет и значение органической химии, представление о многообразии органических соединений.</w:t>
      </w:r>
    </w:p>
    <w:p w14:paraId="13D6D07F" w14:textId="77777777" w:rsidR="00F52540" w:rsidRDefault="006A0404" w:rsidP="00D726B0">
      <w:pPr>
        <w:pStyle w:val="ConsPlusNormal1"/>
        <w:ind w:firstLine="720"/>
        <w:jc w:val="both"/>
      </w:pPr>
      <w:r>
        <w:t xml:space="preserve">Электронное строение атома углерода: основное и возбужденное состояния. Валентные возможности атома углерода. Химическая связь в органических соединениях. Типы гибридизации атомных </w:t>
      </w:r>
      <w:proofErr w:type="spellStart"/>
      <w:r>
        <w:t>орбиталей</w:t>
      </w:r>
      <w:proofErr w:type="spellEnd"/>
      <w:r>
        <w:t xml:space="preserve"> углерода. Механизмы образования ковалентной связи (обменный и донорно-акцепторный). Типы перекрывания атомных </w:t>
      </w:r>
      <w:proofErr w:type="spellStart"/>
      <w:r>
        <w:t>орбиталей</w:t>
      </w:r>
      <w:proofErr w:type="spellEnd"/>
      <w:r>
        <w:t xml:space="preserve">, </w:t>
      </w:r>
      <w:r>
        <w:rPr>
          <w:noProof/>
          <w:position w:val="-1"/>
        </w:rPr>
        <w:drawing>
          <wp:inline distT="0" distB="0" distL="0" distR="0" wp14:anchorId="19686F5E" wp14:editId="56852876">
            <wp:extent cx="151130" cy="174625"/>
            <wp:effectExtent l="0" t="0" r="127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151130" cy="174625"/>
                    </a:xfrm>
                    <a:prstGeom prst="rect">
                      <a:avLst/>
                    </a:prstGeom>
                    <a:noFill/>
                    <a:ln>
                      <a:noFill/>
                    </a:ln>
                  </pic:spPr>
                </pic:pic>
              </a:graphicData>
            </a:graphic>
          </wp:inline>
        </w:drawing>
      </w:r>
      <w:r>
        <w:t xml:space="preserve">- и </w:t>
      </w:r>
      <w:r>
        <w:rPr>
          <w:noProof/>
          <w:position w:val="-1"/>
        </w:rPr>
        <w:drawing>
          <wp:inline distT="0" distB="0" distL="0" distR="0" wp14:anchorId="4D6E235D" wp14:editId="154F813A">
            <wp:extent cx="151130" cy="174625"/>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151130" cy="174625"/>
                    </a:xfrm>
                    <a:prstGeom prst="rect">
                      <a:avLst/>
                    </a:prstGeom>
                    <a:noFill/>
                    <a:ln>
                      <a:noFill/>
                    </a:ln>
                  </pic:spPr>
                </pic:pic>
              </a:graphicData>
            </a:graphic>
          </wp:inline>
        </w:drawing>
      </w:r>
      <w: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33096444" w14:textId="77777777" w:rsidR="00F52540" w:rsidRDefault="006A0404" w:rsidP="00D726B0">
      <w:pPr>
        <w:pStyle w:val="ConsPlusNormal1"/>
        <w:ind w:firstLine="720"/>
        <w:jc w:val="both"/>
      </w:pPr>
      <w:r>
        <w:t xml:space="preserve">Теория строения органических соединений </w:t>
      </w:r>
      <w:proofErr w:type="gramStart"/>
      <w:r>
        <w:t>А.М.</w:t>
      </w:r>
      <w:proofErr w:type="gramEnd"/>
      <w:r>
        <w:t xml:space="preserve">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развернутая, сокращенная, скелетная.</w:t>
      </w:r>
    </w:p>
    <w:p w14:paraId="0A584D2A" w14:textId="77777777" w:rsidR="00F52540" w:rsidRDefault="006A0404" w:rsidP="00D726B0">
      <w:pPr>
        <w:pStyle w:val="ConsPlusNormal1"/>
        <w:ind w:firstLine="720"/>
        <w:jc w:val="both"/>
      </w:pPr>
      <w:r>
        <w:t>Изомерия. Виды изомерии: структурная, пространственная.</w:t>
      </w:r>
    </w:p>
    <w:p w14:paraId="7894EA2B" w14:textId="77777777" w:rsidR="00F52540" w:rsidRDefault="006A0404" w:rsidP="00D726B0">
      <w:pPr>
        <w:pStyle w:val="ConsPlusNormal1"/>
        <w:ind w:firstLine="720"/>
        <w:jc w:val="both"/>
      </w:pPr>
      <w:r>
        <w:t xml:space="preserve">Электронные эффекты в молекулах органических соединений (индуктивный и </w:t>
      </w:r>
      <w:proofErr w:type="spellStart"/>
      <w:r>
        <w:t>мезомерный</w:t>
      </w:r>
      <w:proofErr w:type="spellEnd"/>
      <w:r>
        <w:t xml:space="preserve"> эффекты).</w:t>
      </w:r>
    </w:p>
    <w:p w14:paraId="03E87061" w14:textId="77777777" w:rsidR="00F52540" w:rsidRDefault="006A0404" w:rsidP="00D726B0">
      <w:pPr>
        <w:pStyle w:val="ConsPlusNormal1"/>
        <w:ind w:firstLine="720"/>
        <w:jc w:val="both"/>
      </w:pPr>
      <w: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072BFD5A" w14:textId="77777777" w:rsidR="00F52540" w:rsidRDefault="006A0404" w:rsidP="00D726B0">
      <w:pPr>
        <w:pStyle w:val="ConsPlusNormal1"/>
        <w:ind w:firstLine="720"/>
        <w:jc w:val="both"/>
      </w:pPr>
      <w:r>
        <w:t>Особенности и классификация органических реакций. Окислительно-восстановительные реакции в органической химии.</w:t>
      </w:r>
    </w:p>
    <w:p w14:paraId="3DA31D71" w14:textId="77777777" w:rsidR="00F52540" w:rsidRDefault="006A0404" w:rsidP="00D726B0">
      <w:pPr>
        <w:pStyle w:val="ConsPlusNormal1"/>
        <w:ind w:firstLine="720"/>
        <w:jc w:val="both"/>
      </w:pPr>
      <w: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p w14:paraId="35AD5749" w14:textId="77777777" w:rsidR="00F52540" w:rsidRDefault="006A0404" w:rsidP="00D726B0">
      <w:pPr>
        <w:pStyle w:val="ConsPlusNormal1"/>
        <w:ind w:firstLine="720"/>
        <w:jc w:val="both"/>
      </w:pPr>
      <w:r>
        <w:t>Углеводороды.</w:t>
      </w:r>
    </w:p>
    <w:p w14:paraId="55FA6030" w14:textId="77777777" w:rsidR="00F52540" w:rsidRDefault="006A0404" w:rsidP="00D726B0">
      <w:pPr>
        <w:pStyle w:val="ConsPlusNormal1"/>
        <w:ind w:firstLine="720"/>
        <w:jc w:val="both"/>
      </w:pPr>
      <w:proofErr w:type="spellStart"/>
      <w:r>
        <w:t>Алканы</w:t>
      </w:r>
      <w:proofErr w:type="spellEnd"/>
      <w:r>
        <w:t xml:space="preserve">. Гомологический ряд </w:t>
      </w:r>
      <w:proofErr w:type="spellStart"/>
      <w:r>
        <w:t>алканов</w:t>
      </w:r>
      <w:proofErr w:type="spellEnd"/>
      <w:r>
        <w:t xml:space="preserve">, общая формула, номенклатура и изомерия. Электронное и пространственное строение молекул </w:t>
      </w:r>
      <w:proofErr w:type="spellStart"/>
      <w:r>
        <w:t>алканов</w:t>
      </w:r>
      <w:proofErr w:type="spellEnd"/>
      <w:r>
        <w:t>, sp</w:t>
      </w:r>
      <w:r>
        <w:rPr>
          <w:vertAlign w:val="superscript"/>
        </w:rPr>
        <w:t>3</w:t>
      </w:r>
      <w:r>
        <w:t xml:space="preserve">-гибридизация атомных </w:t>
      </w:r>
      <w:proofErr w:type="spellStart"/>
      <w:r>
        <w:t>орбиталей</w:t>
      </w:r>
      <w:proofErr w:type="spellEnd"/>
      <w:r>
        <w:t xml:space="preserve"> углерода, </w:t>
      </w:r>
      <w:r>
        <w:rPr>
          <w:noProof/>
          <w:position w:val="-1"/>
        </w:rPr>
        <w:drawing>
          <wp:inline distT="0" distB="0" distL="0" distR="0" wp14:anchorId="261D4AC4" wp14:editId="4CC9F9A0">
            <wp:extent cx="151130" cy="174625"/>
            <wp:effectExtent l="0" t="0" r="127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151130" cy="174625"/>
                    </a:xfrm>
                    <a:prstGeom prst="rect">
                      <a:avLst/>
                    </a:prstGeom>
                    <a:noFill/>
                    <a:ln>
                      <a:noFill/>
                    </a:ln>
                  </pic:spPr>
                </pic:pic>
              </a:graphicData>
            </a:graphic>
          </wp:inline>
        </w:drawing>
      </w:r>
      <w:r>
        <w:t xml:space="preserve">-связь. Физические свойства </w:t>
      </w:r>
      <w:proofErr w:type="spellStart"/>
      <w:r>
        <w:t>алканов</w:t>
      </w:r>
      <w:proofErr w:type="spellEnd"/>
      <w:r>
        <w:t>.</w:t>
      </w:r>
    </w:p>
    <w:p w14:paraId="0148F505" w14:textId="77777777" w:rsidR="00F52540" w:rsidRDefault="006A0404" w:rsidP="00D726B0">
      <w:pPr>
        <w:pStyle w:val="ConsPlusNormal1"/>
        <w:ind w:firstLine="720"/>
        <w:jc w:val="both"/>
      </w:pPr>
      <w:r>
        <w:t xml:space="preserve">Химические свойства </w:t>
      </w:r>
      <w:proofErr w:type="spellStart"/>
      <w:r>
        <w:t>алканов</w:t>
      </w:r>
      <w:proofErr w:type="spellEnd"/>
      <w:r>
        <w:t>: реакции замещения, изомеризации, дегидрирования, циклизации, пиролиза, крекинга, горения.</w:t>
      </w:r>
    </w:p>
    <w:p w14:paraId="66EC83A7" w14:textId="77777777" w:rsidR="00F52540" w:rsidRDefault="006A0404" w:rsidP="00D726B0">
      <w:pPr>
        <w:pStyle w:val="ConsPlusNormal1"/>
        <w:ind w:firstLine="720"/>
        <w:jc w:val="both"/>
      </w:pPr>
      <w:r>
        <w:t xml:space="preserve">Нахождение в природе. Способы получения и применение </w:t>
      </w:r>
      <w:proofErr w:type="spellStart"/>
      <w:r>
        <w:t>алканов</w:t>
      </w:r>
      <w:proofErr w:type="spellEnd"/>
      <w:r>
        <w:t>.</w:t>
      </w:r>
    </w:p>
    <w:p w14:paraId="1A837869" w14:textId="77777777" w:rsidR="00F52540" w:rsidRDefault="006A0404" w:rsidP="00D726B0">
      <w:pPr>
        <w:pStyle w:val="ConsPlusNormal1"/>
        <w:ind w:firstLine="720"/>
        <w:jc w:val="both"/>
      </w:pPr>
      <w:proofErr w:type="spellStart"/>
      <w:r>
        <w:t>Циклоалканы</w:t>
      </w:r>
      <w:proofErr w:type="spellEnd"/>
      <w:r>
        <w:t xml:space="preserve">. Общая формула, номенклатура и изомерия. Особенности строения и химических свойств малых (циклопропан, </w:t>
      </w:r>
      <w:proofErr w:type="spellStart"/>
      <w:r>
        <w:t>циклобутан</w:t>
      </w:r>
      <w:proofErr w:type="spellEnd"/>
      <w:r>
        <w:t>) и обычных (</w:t>
      </w:r>
      <w:proofErr w:type="spellStart"/>
      <w:r>
        <w:t>циклопентан</w:t>
      </w:r>
      <w:proofErr w:type="spellEnd"/>
      <w:r>
        <w:t xml:space="preserve">, циклогексан) </w:t>
      </w:r>
      <w:proofErr w:type="spellStart"/>
      <w:r>
        <w:t>циклоалканов</w:t>
      </w:r>
      <w:proofErr w:type="spellEnd"/>
      <w:r>
        <w:t xml:space="preserve">. Способы получения и применение </w:t>
      </w:r>
      <w:proofErr w:type="spellStart"/>
      <w:r>
        <w:t>циклоалканов</w:t>
      </w:r>
      <w:proofErr w:type="spellEnd"/>
      <w:r>
        <w:t>.</w:t>
      </w:r>
    </w:p>
    <w:p w14:paraId="40AF11D0" w14:textId="77777777" w:rsidR="00F52540" w:rsidRDefault="006A0404" w:rsidP="00D726B0">
      <w:pPr>
        <w:pStyle w:val="ConsPlusNormal1"/>
        <w:ind w:firstLine="720"/>
        <w:jc w:val="both"/>
      </w:pPr>
      <w:proofErr w:type="spellStart"/>
      <w:r>
        <w:t>Алкены</w:t>
      </w:r>
      <w:proofErr w:type="spellEnd"/>
      <w:r>
        <w:t xml:space="preserve">. Гомологический ряд </w:t>
      </w:r>
      <w:proofErr w:type="spellStart"/>
      <w:r>
        <w:t>алкенов</w:t>
      </w:r>
      <w:proofErr w:type="spellEnd"/>
      <w:r>
        <w:t xml:space="preserve">, общая формула, номенклатура. Электронное и пространственное строение молекул </w:t>
      </w:r>
      <w:proofErr w:type="spellStart"/>
      <w:r>
        <w:t>алкенов</w:t>
      </w:r>
      <w:proofErr w:type="spellEnd"/>
      <w:r>
        <w:t>, sp</w:t>
      </w:r>
      <w:r>
        <w:rPr>
          <w:vertAlign w:val="superscript"/>
        </w:rPr>
        <w:t>2</w:t>
      </w:r>
      <w:r>
        <w:t xml:space="preserve">-гибридизация атомных </w:t>
      </w:r>
      <w:proofErr w:type="spellStart"/>
      <w:r>
        <w:t>орбиталей</w:t>
      </w:r>
      <w:proofErr w:type="spellEnd"/>
      <w:r>
        <w:t xml:space="preserve"> углерода, </w:t>
      </w:r>
      <w:r>
        <w:rPr>
          <w:noProof/>
          <w:position w:val="-1"/>
        </w:rPr>
        <w:drawing>
          <wp:inline distT="0" distB="0" distL="0" distR="0" wp14:anchorId="7B7A4058" wp14:editId="1C036C47">
            <wp:extent cx="151130" cy="174625"/>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151130" cy="174625"/>
                    </a:xfrm>
                    <a:prstGeom prst="rect">
                      <a:avLst/>
                    </a:prstGeom>
                    <a:noFill/>
                    <a:ln>
                      <a:noFill/>
                    </a:ln>
                  </pic:spPr>
                </pic:pic>
              </a:graphicData>
            </a:graphic>
          </wp:inline>
        </w:drawing>
      </w:r>
      <w:r>
        <w:t xml:space="preserve">- и </w:t>
      </w:r>
      <w:r>
        <w:rPr>
          <w:noProof/>
          <w:position w:val="-1"/>
        </w:rPr>
        <w:drawing>
          <wp:inline distT="0" distB="0" distL="0" distR="0" wp14:anchorId="4A5DA075" wp14:editId="04E178FB">
            <wp:extent cx="151130" cy="174625"/>
            <wp:effectExtent l="0" t="0" r="127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151130" cy="174625"/>
                    </a:xfrm>
                    <a:prstGeom prst="rect">
                      <a:avLst/>
                    </a:prstGeom>
                    <a:noFill/>
                    <a:ln>
                      <a:noFill/>
                    </a:ln>
                  </pic:spPr>
                </pic:pic>
              </a:graphicData>
            </a:graphic>
          </wp:inline>
        </w:drawing>
      </w:r>
      <w:r>
        <w:t>-связи. Структурная и геометрическая (</w:t>
      </w:r>
      <w:proofErr w:type="spellStart"/>
      <w:r>
        <w:t>цис</w:t>
      </w:r>
      <w:proofErr w:type="spellEnd"/>
      <w:r>
        <w:t xml:space="preserve">-транс-) изомерия. Физические свойства </w:t>
      </w:r>
      <w:proofErr w:type="spellStart"/>
      <w:r>
        <w:t>алкенов</w:t>
      </w:r>
      <w:proofErr w:type="spellEnd"/>
      <w:r>
        <w:t>.</w:t>
      </w:r>
    </w:p>
    <w:p w14:paraId="174B1ED9" w14:textId="77777777" w:rsidR="00F52540" w:rsidRDefault="006A0404" w:rsidP="00D726B0">
      <w:pPr>
        <w:pStyle w:val="ConsPlusNormal1"/>
        <w:ind w:firstLine="720"/>
        <w:jc w:val="both"/>
      </w:pPr>
      <w:r>
        <w:lastRenderedPageBreak/>
        <w:t xml:space="preserve">Химические свойства: реакции присоединения, замещения в </w:t>
      </w:r>
      <w:r>
        <w:rPr>
          <w:noProof/>
          <w:position w:val="-1"/>
        </w:rPr>
        <w:drawing>
          <wp:inline distT="0" distB="0" distL="0" distR="0" wp14:anchorId="58EAEBCE" wp14:editId="476527A2">
            <wp:extent cx="151130" cy="17462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51130" cy="174625"/>
                    </a:xfrm>
                    <a:prstGeom prst="rect">
                      <a:avLst/>
                    </a:prstGeom>
                    <a:noFill/>
                    <a:ln>
                      <a:noFill/>
                    </a:ln>
                  </pic:spPr>
                </pic:pic>
              </a:graphicData>
            </a:graphic>
          </wp:inline>
        </w:drawing>
      </w:r>
      <w:r>
        <w:t>-положение при двойной связи, полимеризации и окисления. Правило Марковникова. Качественные реакции на двойную связь.</w:t>
      </w:r>
    </w:p>
    <w:p w14:paraId="37EB2CD8" w14:textId="77777777" w:rsidR="00F52540" w:rsidRDefault="006A0404" w:rsidP="00D726B0">
      <w:pPr>
        <w:pStyle w:val="ConsPlusNormal1"/>
        <w:ind w:firstLine="720"/>
        <w:jc w:val="both"/>
      </w:pPr>
      <w:r>
        <w:t xml:space="preserve">Способы получения и применение </w:t>
      </w:r>
      <w:proofErr w:type="spellStart"/>
      <w:r>
        <w:t>алкенов</w:t>
      </w:r>
      <w:proofErr w:type="spellEnd"/>
      <w:r>
        <w:t>.</w:t>
      </w:r>
    </w:p>
    <w:p w14:paraId="54243548" w14:textId="77777777" w:rsidR="00F52540" w:rsidRDefault="006A0404" w:rsidP="00D726B0">
      <w:pPr>
        <w:pStyle w:val="ConsPlusNormal1"/>
        <w:ind w:firstLine="720"/>
        <w:jc w:val="both"/>
      </w:pPr>
      <w:r>
        <w:t>Алкадиены. Классификация алкадиенов (сопряженные, изолированные). Особенности электронного строения и химических свойств сопряженных диенов, 1,2- и 1,4-присоединение. Полимеризация сопряженных диенов. Способы получения и применение алкадиенов.</w:t>
      </w:r>
    </w:p>
    <w:p w14:paraId="0C1CEAB1" w14:textId="77777777" w:rsidR="00F52540" w:rsidRDefault="006A0404" w:rsidP="00D726B0">
      <w:pPr>
        <w:pStyle w:val="ConsPlusNormal1"/>
        <w:ind w:firstLine="720"/>
        <w:jc w:val="both"/>
      </w:pPr>
      <w:r>
        <w:t xml:space="preserve">Алкины. Гомологический ряд </w:t>
      </w:r>
      <w:proofErr w:type="spellStart"/>
      <w:r>
        <w:t>алкинов</w:t>
      </w:r>
      <w:proofErr w:type="spellEnd"/>
      <w:r>
        <w:t xml:space="preserve">, общая формула, номенклатура и изомерия. Электронное и пространственное строение молекул </w:t>
      </w:r>
      <w:proofErr w:type="spellStart"/>
      <w:r>
        <w:t>алкинов</w:t>
      </w:r>
      <w:proofErr w:type="spellEnd"/>
      <w:r>
        <w:t xml:space="preserve">, </w:t>
      </w:r>
      <w:proofErr w:type="spellStart"/>
      <w:r>
        <w:t>sp</w:t>
      </w:r>
      <w:proofErr w:type="spellEnd"/>
      <w:r>
        <w:t xml:space="preserve">-гибридизация атомных </w:t>
      </w:r>
      <w:proofErr w:type="spellStart"/>
      <w:r>
        <w:t>орбиталей</w:t>
      </w:r>
      <w:proofErr w:type="spellEnd"/>
      <w:r>
        <w:t xml:space="preserve"> углерода. Физические свойства </w:t>
      </w:r>
      <w:proofErr w:type="spellStart"/>
      <w:r>
        <w:t>алкинов</w:t>
      </w:r>
      <w:proofErr w:type="spellEnd"/>
      <w:r>
        <w:t>.</w:t>
      </w:r>
    </w:p>
    <w:p w14:paraId="4C64527B" w14:textId="77777777" w:rsidR="00F52540" w:rsidRDefault="006A0404" w:rsidP="00D726B0">
      <w:pPr>
        <w:pStyle w:val="ConsPlusNormal1"/>
        <w:ind w:firstLine="720"/>
        <w:jc w:val="both"/>
      </w:pPr>
      <w:r>
        <w:t xml:space="preserve">Химические свойства: реакции присоединения, </w:t>
      </w:r>
      <w:proofErr w:type="spellStart"/>
      <w:r>
        <w:t>димеризации</w:t>
      </w:r>
      <w:proofErr w:type="spellEnd"/>
      <w:r>
        <w:t xml:space="preserve"> и </w:t>
      </w:r>
      <w:proofErr w:type="spellStart"/>
      <w:r>
        <w:t>тримеризации</w:t>
      </w:r>
      <w:proofErr w:type="spellEnd"/>
      <w:r>
        <w:t xml:space="preserve">, окисления. Кислотные свойства </w:t>
      </w:r>
      <w:proofErr w:type="spellStart"/>
      <w:r>
        <w:t>алкинов</w:t>
      </w:r>
      <w:proofErr w:type="spellEnd"/>
      <w:r>
        <w:t>, имеющих концевую тройную связь. Качественные реакции на тройную связь.</w:t>
      </w:r>
    </w:p>
    <w:p w14:paraId="3FBD0BC8" w14:textId="77777777" w:rsidR="00F52540" w:rsidRDefault="006A0404" w:rsidP="00D726B0">
      <w:pPr>
        <w:pStyle w:val="ConsPlusNormal1"/>
        <w:ind w:firstLine="720"/>
        <w:jc w:val="both"/>
      </w:pPr>
      <w:r>
        <w:t xml:space="preserve">Способы получения и применение </w:t>
      </w:r>
      <w:proofErr w:type="spellStart"/>
      <w:r>
        <w:t>алкинов</w:t>
      </w:r>
      <w:proofErr w:type="spellEnd"/>
      <w:r>
        <w:t>.</w:t>
      </w:r>
    </w:p>
    <w:p w14:paraId="5279BBFD" w14:textId="77777777" w:rsidR="00F52540" w:rsidRDefault="006A0404" w:rsidP="00D726B0">
      <w:pPr>
        <w:pStyle w:val="ConsPlusNormal1"/>
        <w:ind w:firstLine="720"/>
        <w:jc w:val="both"/>
      </w:pPr>
      <w:r>
        <w:t xml:space="preserve">Ароматические углеводороды (арены). Гомологический ряд </w:t>
      </w:r>
      <w:proofErr w:type="spellStart"/>
      <w:r>
        <w:t>аренов</w:t>
      </w:r>
      <w:proofErr w:type="spellEnd"/>
      <w:r>
        <w:t xml:space="preserve">, общая формула, номенклатура и изомерия. Электронное и пространственное строение молекулы бензола. Физические свойства </w:t>
      </w:r>
      <w:proofErr w:type="spellStart"/>
      <w:r>
        <w:t>аренов</w:t>
      </w:r>
      <w:proofErr w:type="spellEnd"/>
      <w:r>
        <w:t>.</w:t>
      </w:r>
    </w:p>
    <w:p w14:paraId="232DCBED" w14:textId="77777777" w:rsidR="00F52540" w:rsidRDefault="006A0404" w:rsidP="00D726B0">
      <w:pPr>
        <w:pStyle w:val="ConsPlusNormal1"/>
        <w:ind w:firstLine="720"/>
        <w:jc w:val="both"/>
      </w:pPr>
      <w:r>
        <w:t xml:space="preserve">Химические свойства бензола и его гомологов: реакции замещения в </w:t>
      </w:r>
      <w:proofErr w:type="spellStart"/>
      <w:r>
        <w:t>бензольном</w:t>
      </w:r>
      <w:proofErr w:type="spellEnd"/>
      <w:r>
        <w:t xml:space="preserve"> кольце и углеводородном радикале, реакции присоединения, окисление гомологов бензола. Представление об ориентирующем действии заместителей в </w:t>
      </w:r>
      <w:proofErr w:type="spellStart"/>
      <w:r>
        <w:t>бензольном</w:t>
      </w:r>
      <w:proofErr w:type="spellEnd"/>
      <w:r>
        <w:t xml:space="preserve"> кольце на примере алкильных радикалов, карбоксильной, гидроксильной, </w:t>
      </w:r>
      <w:proofErr w:type="spellStart"/>
      <w:r>
        <w:t>амино</w:t>
      </w:r>
      <w:proofErr w:type="spellEnd"/>
      <w:r>
        <w:t>- и нитрогруппы, атомов галогенов.</w:t>
      </w:r>
    </w:p>
    <w:p w14:paraId="2EF515F8" w14:textId="77777777" w:rsidR="00F52540" w:rsidRDefault="006A0404" w:rsidP="00D726B0">
      <w:pPr>
        <w:pStyle w:val="ConsPlusNormal1"/>
        <w:ind w:firstLine="720"/>
        <w:jc w:val="both"/>
      </w:pPr>
      <w:r>
        <w:t>Особенности химических свойств стирола. Полимеризация стирола.</w:t>
      </w:r>
    </w:p>
    <w:p w14:paraId="0B58A0E4" w14:textId="77777777" w:rsidR="00F52540" w:rsidRDefault="006A0404" w:rsidP="00D726B0">
      <w:pPr>
        <w:pStyle w:val="ConsPlusNormal1"/>
        <w:ind w:firstLine="720"/>
        <w:jc w:val="both"/>
      </w:pPr>
      <w:r>
        <w:t>Способы получения и применение ароматических углеводородов.</w:t>
      </w:r>
    </w:p>
    <w:p w14:paraId="6220FD7A" w14:textId="77777777" w:rsidR="00F52540" w:rsidRDefault="006A0404" w:rsidP="00D726B0">
      <w:pPr>
        <w:pStyle w:val="ConsPlusNormal1"/>
        <w:ind w:firstLine="720"/>
        <w:jc w:val="both"/>
      </w:pPr>
      <w:r>
        <w:t xml:space="preserve">Природный газ. Попутные нефтяные </w:t>
      </w:r>
      <w:proofErr w:type="spellStart"/>
      <w:r>
        <w:t>газы</w:t>
      </w:r>
      <w:proofErr w:type="spellEnd"/>
      <w:r>
        <w:t>. Нефть и ее происхождение. Каменный уголь и продукты его переработки.</w:t>
      </w:r>
    </w:p>
    <w:p w14:paraId="26A9296F" w14:textId="77777777" w:rsidR="00F52540" w:rsidRDefault="006A0404" w:rsidP="00D726B0">
      <w:pPr>
        <w:pStyle w:val="ConsPlusNormal1"/>
        <w:ind w:firstLine="720"/>
        <w:jc w:val="both"/>
      </w:pPr>
      <w:r>
        <w:t>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w:t>
      </w:r>
    </w:p>
    <w:p w14:paraId="42A74152" w14:textId="77777777" w:rsidR="00F52540" w:rsidRDefault="006A0404" w:rsidP="00D726B0">
      <w:pPr>
        <w:pStyle w:val="ConsPlusNormal1"/>
        <w:ind w:firstLine="720"/>
        <w:jc w:val="both"/>
      </w:pPr>
      <w:r>
        <w:t>Генетическая связь между различными классами углеводородов.</w:t>
      </w:r>
    </w:p>
    <w:p w14:paraId="2581B0E5" w14:textId="77777777" w:rsidR="00F52540" w:rsidRDefault="006A0404" w:rsidP="00D726B0">
      <w:pPr>
        <w:pStyle w:val="ConsPlusNormal1"/>
        <w:ind w:firstLine="720"/>
        <w:jc w:val="both"/>
      </w:pPr>
      <w:r>
        <w:t xml:space="preserve">Электронное строение галогенпроизводных углеводородов. Реакции замещения галогена на </w:t>
      </w:r>
      <w:proofErr w:type="spellStart"/>
      <w:r>
        <w:t>гидроксогруппу</w:t>
      </w:r>
      <w:proofErr w:type="spellEnd"/>
      <w:r>
        <w:t xml:space="preserve">. Действие на галогенпроизводные водного и спиртового раствора щелочи. Взаимодействие </w:t>
      </w:r>
      <w:proofErr w:type="spellStart"/>
      <w:r>
        <w:t>дигалогеналканов</w:t>
      </w:r>
      <w:proofErr w:type="spellEnd"/>
      <w:r>
        <w:t xml:space="preserve"> с магнием и цинком. Использование галогенпроизводных углеводородов в быту, технике и при синтезе органических веществ.</w:t>
      </w:r>
    </w:p>
    <w:p w14:paraId="7B6C0D51" w14:textId="77777777" w:rsidR="00F52540" w:rsidRDefault="006A0404" w:rsidP="00D726B0">
      <w:pPr>
        <w:pStyle w:val="ConsPlusNormal1"/>
        <w:ind w:firstLine="720"/>
        <w:jc w:val="both"/>
      </w:pPr>
      <w: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йодной воды, раствора перманганата калия, взаимодействие ацетилена с аммиачным раствором 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7B47CB3E" w14:textId="77777777" w:rsidR="00F52540" w:rsidRDefault="006A0404" w:rsidP="00D726B0">
      <w:pPr>
        <w:pStyle w:val="ConsPlusNormal1"/>
        <w:ind w:firstLine="720"/>
        <w:jc w:val="both"/>
      </w:pPr>
      <w:r>
        <w:t xml:space="preserve"> Кислородсодержащие органические соединения.</w:t>
      </w:r>
    </w:p>
    <w:p w14:paraId="0C4CFC3E" w14:textId="77777777" w:rsidR="00F52540" w:rsidRDefault="006A0404" w:rsidP="00D726B0">
      <w:pPr>
        <w:pStyle w:val="ConsPlusNormal1"/>
        <w:ind w:firstLine="720"/>
        <w:jc w:val="both"/>
      </w:pPr>
      <w:r>
        <w:t>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w:t>
      </w:r>
    </w:p>
    <w:p w14:paraId="00758D9A" w14:textId="77777777" w:rsidR="00F52540" w:rsidRDefault="006A0404" w:rsidP="00D726B0">
      <w:pPr>
        <w:pStyle w:val="ConsPlusNormal1"/>
        <w:ind w:firstLine="720"/>
        <w:jc w:val="both"/>
      </w:pPr>
      <w: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38C5ED77" w14:textId="77777777" w:rsidR="00F52540" w:rsidRDefault="006A0404" w:rsidP="00D726B0">
      <w:pPr>
        <w:pStyle w:val="ConsPlusNormal1"/>
        <w:ind w:firstLine="720"/>
        <w:jc w:val="both"/>
      </w:pPr>
      <w:r>
        <w:lastRenderedPageBreak/>
        <w:t>Простые эфиры, номенклатура и изомерия. Особенности физических и химических свойств.</w:t>
      </w:r>
    </w:p>
    <w:p w14:paraId="1C33C1A1" w14:textId="77777777" w:rsidR="00F52540" w:rsidRDefault="006A0404" w:rsidP="00D726B0">
      <w:pPr>
        <w:pStyle w:val="ConsPlusNormal1"/>
        <w:ind w:firstLine="720"/>
        <w:jc w:val="both"/>
      </w:pPr>
      <w:r>
        <w:t>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w:t>
      </w:r>
    </w:p>
    <w:p w14:paraId="089802CD" w14:textId="77777777" w:rsidR="00F52540" w:rsidRDefault="006A0404" w:rsidP="00D726B0">
      <w:pPr>
        <w:pStyle w:val="ConsPlusNormal1"/>
        <w:ind w:firstLine="720"/>
        <w:jc w:val="both"/>
      </w:pPr>
      <w:r>
        <w:t xml:space="preserve">Фенол. Строение молекулы, взаимное влияние </w:t>
      </w:r>
      <w:proofErr w:type="spellStart"/>
      <w:r>
        <w:t>гидроксогруппы</w:t>
      </w:r>
      <w:proofErr w:type="spellEnd"/>
      <w:r>
        <w:t xml:space="preserve"> и </w:t>
      </w:r>
      <w:proofErr w:type="spellStart"/>
      <w:r>
        <w:t>бензольного</w:t>
      </w:r>
      <w:proofErr w:type="spellEnd"/>
      <w:r>
        <w:t xml:space="preserve">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w:t>
      </w:r>
    </w:p>
    <w:p w14:paraId="4AB0269F" w14:textId="77777777" w:rsidR="00F52540" w:rsidRDefault="006A0404" w:rsidP="00D726B0">
      <w:pPr>
        <w:pStyle w:val="ConsPlusNormal1"/>
        <w:ind w:firstLine="720"/>
        <w:jc w:val="both"/>
      </w:pPr>
      <w:r>
        <w:t>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w:t>
      </w:r>
    </w:p>
    <w:p w14:paraId="62C68BC9" w14:textId="77777777" w:rsidR="00F52540" w:rsidRDefault="006A0404" w:rsidP="00D726B0">
      <w:pPr>
        <w:pStyle w:val="ConsPlusNormal1"/>
        <w:ind w:firstLine="720"/>
        <w:jc w:val="both"/>
      </w:pPr>
      <w: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75ED78AE" w14:textId="77777777" w:rsidR="00F52540" w:rsidRDefault="006A0404" w:rsidP="00D726B0">
      <w:pPr>
        <w:pStyle w:val="ConsPlusNormal1"/>
        <w:ind w:firstLine="720"/>
        <w:jc w:val="both"/>
      </w:pPr>
      <w: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323BA32C" w14:textId="77777777" w:rsidR="00F52540" w:rsidRDefault="006A0404" w:rsidP="00D726B0">
      <w:pPr>
        <w:pStyle w:val="ConsPlusNormal1"/>
        <w:ind w:firstLine="720"/>
        <w:jc w:val="both"/>
      </w:pPr>
      <w:r>
        <w:t>Химические свойства: кислотные свойства, реакция этерификации, реакции с участием углеводородного радикала.</w:t>
      </w:r>
    </w:p>
    <w:p w14:paraId="34EFA17B" w14:textId="77777777" w:rsidR="00F52540" w:rsidRDefault="006A0404" w:rsidP="00D726B0">
      <w:pPr>
        <w:pStyle w:val="ConsPlusNormal1"/>
        <w:ind w:firstLine="720"/>
        <w:jc w:val="both"/>
      </w:pPr>
      <w:r>
        <w:t>Особенности свойств муравьиной кислоты.</w:t>
      </w:r>
    </w:p>
    <w:p w14:paraId="6812C4FF" w14:textId="77777777" w:rsidR="00F52540" w:rsidRDefault="006A0404" w:rsidP="00D726B0">
      <w:pPr>
        <w:pStyle w:val="ConsPlusNormal1"/>
        <w:ind w:firstLine="720"/>
        <w:jc w:val="both"/>
      </w:pPr>
      <w:r>
        <w:t>Понятие о производных карбоновых кислот - сложных эфирах.</w:t>
      </w:r>
    </w:p>
    <w:p w14:paraId="331C5842" w14:textId="77777777" w:rsidR="00F52540" w:rsidRDefault="006A0404" w:rsidP="00D726B0">
      <w:pPr>
        <w:pStyle w:val="ConsPlusNormal1"/>
        <w:ind w:firstLine="720"/>
        <w:jc w:val="both"/>
      </w:pPr>
      <w:r>
        <w:t xml:space="preserve">Многообразие карбоновых кислот. Особенности свойств непредельных и ароматических карбоновых кислот, дикарбоновых кислот, </w:t>
      </w:r>
      <w:proofErr w:type="spellStart"/>
      <w:r>
        <w:t>гидроксикарбоновых</w:t>
      </w:r>
      <w:proofErr w:type="spellEnd"/>
      <w:r>
        <w:t xml:space="preserve">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6172ABD9" w14:textId="77777777" w:rsidR="00F52540" w:rsidRDefault="006A0404" w:rsidP="00D726B0">
      <w:pPr>
        <w:pStyle w:val="ConsPlusNormal1"/>
        <w:ind w:firstLine="720"/>
        <w:jc w:val="both"/>
      </w:pPr>
      <w:r>
        <w:t>Сложные эфиры. Гомологический ряд, общая формула, изомерия и номенклатура. Физические и химические свойства: гидролиз в кислой и щелочной среде.</w:t>
      </w:r>
    </w:p>
    <w:p w14:paraId="073795CD" w14:textId="77777777" w:rsidR="00F52540" w:rsidRDefault="006A0404" w:rsidP="00D726B0">
      <w:pPr>
        <w:pStyle w:val="ConsPlusNormal1"/>
        <w:ind w:firstLine="720"/>
        <w:jc w:val="both"/>
      </w:pPr>
      <w:r>
        <w:t>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w:t>
      </w:r>
    </w:p>
    <w:p w14:paraId="7A7A9783" w14:textId="77777777" w:rsidR="00F52540" w:rsidRDefault="006A0404" w:rsidP="00D726B0">
      <w:pPr>
        <w:pStyle w:val="ConsPlusNormal1"/>
        <w:ind w:firstLine="720"/>
        <w:jc w:val="both"/>
      </w:pPr>
      <w:r>
        <w:rPr>
          <w:noProof/>
          <w:position w:val="-5"/>
        </w:rPr>
        <w:drawing>
          <wp:inline distT="0" distB="0" distL="0" distR="0" wp14:anchorId="0EAE5DFA" wp14:editId="5257F76B">
            <wp:extent cx="516890" cy="21463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a:xfrm>
                      <a:off x="0" y="0"/>
                      <a:ext cx="516890" cy="214630"/>
                    </a:xfrm>
                    <a:prstGeom prst="rect">
                      <a:avLst/>
                    </a:prstGeom>
                    <a:noFill/>
                    <a:ln>
                      <a:noFill/>
                    </a:ln>
                  </pic:spPr>
                </pic:pic>
              </a:graphicData>
            </a:graphic>
          </wp:inline>
        </w:drawing>
      </w:r>
      <w:r>
        <w:t xml:space="preserve"> как соли высших карбоновых кислот, их моющее действие.</w:t>
      </w:r>
    </w:p>
    <w:p w14:paraId="4C1365B7" w14:textId="77777777" w:rsidR="00F52540" w:rsidRDefault="006A0404" w:rsidP="00D726B0">
      <w:pPr>
        <w:pStyle w:val="ConsPlusNormal1"/>
        <w:ind w:firstLine="720"/>
        <w:jc w:val="both"/>
      </w:pPr>
      <w:r>
        <w:t xml:space="preserve">Общая характеристика углеводов. Классификация углеводов (моно-, </w:t>
      </w:r>
      <w:proofErr w:type="spellStart"/>
      <w:r>
        <w:t>ди</w:t>
      </w:r>
      <w:proofErr w:type="spellEnd"/>
      <w:r>
        <w:t>- и полисахариды).</w:t>
      </w:r>
    </w:p>
    <w:p w14:paraId="1F31F154" w14:textId="77777777" w:rsidR="00F52540" w:rsidRDefault="006A0404" w:rsidP="00D726B0">
      <w:pPr>
        <w:pStyle w:val="ConsPlusNormal1"/>
        <w:ind w:firstLine="720"/>
        <w:jc w:val="both"/>
      </w:pPr>
      <w:r>
        <w:t>Моносахариды: глюкоза, фруктоза. Физические свойства и нахождение в природе. Фотосинтез.</w:t>
      </w:r>
    </w:p>
    <w:p w14:paraId="5A03E0CE" w14:textId="77777777" w:rsidR="00F52540" w:rsidRDefault="006A0404" w:rsidP="00D726B0">
      <w:pPr>
        <w:pStyle w:val="ConsPlusNormal1"/>
        <w:ind w:firstLine="720"/>
        <w:jc w:val="both"/>
      </w:pPr>
      <w:r>
        <w:t>Химические свойства глюкозы: реакции с участием спиртовых и альдегидной групп, спиртовое и молочнокислое брожение. Применение глюкозы, ее значение в жизнедеятельности организма.</w:t>
      </w:r>
    </w:p>
    <w:p w14:paraId="61D42F00" w14:textId="77777777" w:rsidR="00F52540" w:rsidRDefault="006A0404" w:rsidP="00D726B0">
      <w:pPr>
        <w:pStyle w:val="ConsPlusNormal1"/>
        <w:ind w:firstLine="720"/>
        <w:jc w:val="both"/>
      </w:pPr>
      <w:r>
        <w:t xml:space="preserve">Дисахариды: сахароза, мальтоза. Восстанавливающие и </w:t>
      </w:r>
      <w:proofErr w:type="spellStart"/>
      <w:r>
        <w:t>невосстанавливающие</w:t>
      </w:r>
      <w:proofErr w:type="spellEnd"/>
      <w:r>
        <w:t xml:space="preserve"> дисахариды. Гидролиз дисахаридов. Нахождение в природе и применение.</w:t>
      </w:r>
    </w:p>
    <w:p w14:paraId="241C0FFB" w14:textId="77777777" w:rsidR="00F52540" w:rsidRDefault="006A0404" w:rsidP="00D726B0">
      <w:pPr>
        <w:pStyle w:val="ConsPlusNormal1"/>
        <w:ind w:firstLine="720"/>
        <w:jc w:val="both"/>
      </w:pPr>
      <w:r>
        <w:t>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p w14:paraId="639DE91F" w14:textId="77777777" w:rsidR="00F52540" w:rsidRDefault="006A0404" w:rsidP="00D726B0">
      <w:pPr>
        <w:pStyle w:val="ConsPlusNormal1"/>
        <w:ind w:firstLine="720"/>
        <w:jc w:val="both"/>
      </w:pPr>
      <w:r>
        <w:t xml:space="preserve">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раскаленной медной проволоке, окисление этилового спирта дихроматом калия (возможно использование видеоматериалов), качественные реакции на </w:t>
      </w:r>
      <w:r>
        <w:lastRenderedPageBreak/>
        <w:t xml:space="preserve">альдегиды (с гидроксидом </w:t>
      </w:r>
      <w:proofErr w:type="spellStart"/>
      <w:r>
        <w:t>диамминсеребра</w:t>
      </w:r>
      <w:proofErr w:type="spellEnd"/>
      <w:r>
        <w:t>(I)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w:t>
      </w:r>
    </w:p>
    <w:p w14:paraId="3C053B67" w14:textId="77777777" w:rsidR="00F52540" w:rsidRDefault="006A0404" w:rsidP="00D726B0">
      <w:pPr>
        <w:pStyle w:val="ConsPlusNormal1"/>
        <w:ind w:firstLine="720"/>
        <w:jc w:val="both"/>
      </w:pPr>
      <w:r>
        <w:t>Азотсодержащие органические соединения.</w:t>
      </w:r>
    </w:p>
    <w:p w14:paraId="2FC4C2E6" w14:textId="77777777" w:rsidR="00F52540" w:rsidRDefault="006A0404" w:rsidP="00D726B0">
      <w:pPr>
        <w:pStyle w:val="ConsPlusNormal1"/>
        <w:ind w:firstLine="720"/>
        <w:jc w:val="both"/>
      </w:pPr>
      <w: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w:t>
      </w:r>
      <w:proofErr w:type="spellStart"/>
      <w:r>
        <w:t>алкиламмония</w:t>
      </w:r>
      <w:proofErr w:type="spellEnd"/>
      <w:r>
        <w:t>.</w:t>
      </w:r>
    </w:p>
    <w:p w14:paraId="2A75BB49" w14:textId="77777777" w:rsidR="00F52540" w:rsidRDefault="006A0404" w:rsidP="00D726B0">
      <w:pPr>
        <w:pStyle w:val="ConsPlusNormal1"/>
        <w:ind w:firstLine="720"/>
        <w:jc w:val="both"/>
      </w:pPr>
      <w: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019EAF2C" w14:textId="77777777" w:rsidR="00F52540" w:rsidRDefault="006A0404" w:rsidP="00D726B0">
      <w:pPr>
        <w:pStyle w:val="ConsPlusNormal1"/>
        <w:ind w:firstLine="720"/>
        <w:jc w:val="both"/>
      </w:pPr>
      <w:r>
        <w:t>Способы получения и применение алифатических аминов. Получение анилина из нитробензола.</w:t>
      </w:r>
    </w:p>
    <w:p w14:paraId="3FB2E1AF" w14:textId="77777777" w:rsidR="00F52540" w:rsidRDefault="006A0404" w:rsidP="00D726B0">
      <w:pPr>
        <w:pStyle w:val="ConsPlusNormal1"/>
        <w:ind w:firstLine="720"/>
        <w:jc w:val="both"/>
      </w:pPr>
      <w:r>
        <w:t xml:space="preserve">Аминокислоты. Номенклатура и изомерия. Отдельные представители </w:t>
      </w:r>
      <w:r>
        <w:rPr>
          <w:noProof/>
          <w:position w:val="-1"/>
        </w:rPr>
        <w:drawing>
          <wp:inline distT="0" distB="0" distL="0" distR="0" wp14:anchorId="13BB952C" wp14:editId="1E566F89">
            <wp:extent cx="151130" cy="174625"/>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151130" cy="174625"/>
                    </a:xfrm>
                    <a:prstGeom prst="rect">
                      <a:avLst/>
                    </a:prstGeom>
                    <a:noFill/>
                    <a:ln>
                      <a:noFill/>
                    </a:ln>
                  </pic:spPr>
                </pic:pic>
              </a:graphicData>
            </a:graphic>
          </wp:inline>
        </w:drawing>
      </w:r>
      <w:r>
        <w:t>-аминокислот: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4C88C0FB" w14:textId="77777777" w:rsidR="00F52540" w:rsidRDefault="006A0404" w:rsidP="00D726B0">
      <w:pPr>
        <w:pStyle w:val="ConsPlusNormal1"/>
        <w:ind w:firstLine="720"/>
        <w:jc w:val="both"/>
      </w:pPr>
      <w:r>
        <w:t>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w:t>
      </w:r>
    </w:p>
    <w:p w14:paraId="35602A49" w14:textId="77777777" w:rsidR="00F52540" w:rsidRDefault="006A0404" w:rsidP="00D726B0">
      <w:pPr>
        <w:pStyle w:val="ConsPlusNormal1"/>
        <w:ind w:firstLine="720"/>
        <w:jc w:val="both"/>
      </w:pPr>
      <w: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454308D6" w14:textId="77777777" w:rsidR="00F52540" w:rsidRDefault="006A0404" w:rsidP="00D726B0">
      <w:pPr>
        <w:pStyle w:val="ConsPlusNormal1"/>
        <w:ind w:firstLine="720"/>
        <w:jc w:val="both"/>
      </w:pPr>
      <w:r>
        <w:t>Высокомолекулярные соединения.</w:t>
      </w:r>
    </w:p>
    <w:p w14:paraId="37B6DD2C" w14:textId="77777777" w:rsidR="00F52540" w:rsidRDefault="006A0404" w:rsidP="00D726B0">
      <w:pPr>
        <w:pStyle w:val="ConsPlusNormal1"/>
        <w:ind w:firstLine="72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14:paraId="7D4FBC3E" w14:textId="77777777" w:rsidR="00F52540" w:rsidRDefault="006A0404" w:rsidP="00D726B0">
      <w:pPr>
        <w:pStyle w:val="ConsPlusNormal1"/>
        <w:ind w:firstLine="720"/>
        <w:jc w:val="both"/>
      </w:pPr>
      <w:r>
        <w:t>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w:t>
      </w:r>
    </w:p>
    <w:p w14:paraId="76F59FDD" w14:textId="77777777" w:rsidR="00F52540" w:rsidRDefault="006A0404" w:rsidP="00D726B0">
      <w:pPr>
        <w:pStyle w:val="ConsPlusNormal1"/>
        <w:ind w:firstLine="720"/>
        <w:jc w:val="both"/>
      </w:pPr>
      <w:r>
        <w:t xml:space="preserve">Эластомеры: натуральный каучук, синтетические каучуки (бутадиеновый, хлоропреновый, </w:t>
      </w:r>
      <w:proofErr w:type="spellStart"/>
      <w:r>
        <w:t>изопреновый</w:t>
      </w:r>
      <w:proofErr w:type="spellEnd"/>
      <w:r>
        <w:t>). Резина.</w:t>
      </w:r>
    </w:p>
    <w:p w14:paraId="4802DF8A" w14:textId="77777777" w:rsidR="00F52540" w:rsidRDefault="006A0404" w:rsidP="00D726B0">
      <w:pPr>
        <w:pStyle w:val="ConsPlusNormal1"/>
        <w:ind w:firstLine="720"/>
        <w:jc w:val="both"/>
      </w:pPr>
      <w:r>
        <w:t>Волокна: натуральные (хлопок, шерсть, шелк), искусственные (вискоза, ацетатное волокно), синтетические (капрон и лавсан).</w:t>
      </w:r>
    </w:p>
    <w:p w14:paraId="31468D85" w14:textId="77777777" w:rsidR="00F52540" w:rsidRDefault="006A0404" w:rsidP="00D726B0">
      <w:pPr>
        <w:pStyle w:val="ConsPlusNormal1"/>
        <w:ind w:firstLine="72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7AAFFFBB" w14:textId="77777777" w:rsidR="00F52540" w:rsidRDefault="006A0404" w:rsidP="00D726B0">
      <w:pPr>
        <w:pStyle w:val="ConsPlusNormal1"/>
        <w:ind w:firstLine="720"/>
        <w:jc w:val="both"/>
      </w:pPr>
      <w:r>
        <w:t>Расчетные задачи.</w:t>
      </w:r>
    </w:p>
    <w:p w14:paraId="4CF28FA9" w14:textId="77777777" w:rsidR="00F52540" w:rsidRDefault="006A0404" w:rsidP="00D726B0">
      <w:pPr>
        <w:pStyle w:val="ConsPlusNormal1"/>
        <w:ind w:firstLine="720"/>
        <w:jc w:val="both"/>
      </w:pPr>
      <w: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(объему) продуктов сгорания, по количеству вещества (массе, объему)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p w14:paraId="107E2170" w14:textId="77777777" w:rsidR="00F52540" w:rsidRDefault="006A0404" w:rsidP="00D726B0">
      <w:pPr>
        <w:pStyle w:val="ConsPlusNormal1"/>
        <w:ind w:firstLine="720"/>
        <w:jc w:val="both"/>
      </w:pPr>
      <w:r>
        <w:t>Межпредметные связи.</w:t>
      </w:r>
    </w:p>
    <w:p w14:paraId="51D56D66" w14:textId="77777777" w:rsidR="00F52540" w:rsidRDefault="006A0404" w:rsidP="00D726B0">
      <w:pPr>
        <w:pStyle w:val="ConsPlusNormal1"/>
        <w:ind w:firstLine="720"/>
        <w:jc w:val="both"/>
      </w:pPr>
      <w:r>
        <w:t xml:space="preserve">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w:t>
      </w:r>
      <w:r>
        <w:lastRenderedPageBreak/>
        <w:t>понятий, принятых в отдельных предметах естественно-научного цикла.</w:t>
      </w:r>
    </w:p>
    <w:p w14:paraId="03D2C63D" w14:textId="77777777" w:rsidR="00F52540" w:rsidRDefault="006A0404" w:rsidP="00D726B0">
      <w:pPr>
        <w:pStyle w:val="ConsPlusNormal1"/>
        <w:ind w:firstLine="720"/>
        <w:jc w:val="both"/>
      </w:pPr>
      <w: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480BC004" w14:textId="77777777" w:rsidR="00F52540" w:rsidRDefault="006A0404" w:rsidP="00D726B0">
      <w:pPr>
        <w:pStyle w:val="ConsPlusNormal1"/>
        <w:ind w:firstLine="720"/>
        <w:jc w:val="both"/>
      </w:pPr>
      <w:r>
        <w:t>Физика: материя, атом, электрон, протон, нейтрон, молекула, энергетический уровень, вещество, тело, объем, агрегатное состояние вещества, физические величины, единицы измерения, скорость, энергия, масса.</w:t>
      </w:r>
    </w:p>
    <w:p w14:paraId="05D23997" w14:textId="77777777" w:rsidR="00F52540" w:rsidRDefault="006A0404" w:rsidP="00D726B0">
      <w:pPr>
        <w:pStyle w:val="ConsPlusNormal1"/>
        <w:ind w:firstLine="720"/>
        <w:jc w:val="both"/>
      </w:pPr>
      <w:r>
        <w:t>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w:t>
      </w:r>
    </w:p>
    <w:p w14:paraId="6CF80B0D" w14:textId="77777777" w:rsidR="00F52540" w:rsidRDefault="006A0404" w:rsidP="00D726B0">
      <w:pPr>
        <w:pStyle w:val="ConsPlusNormal1"/>
        <w:ind w:firstLine="720"/>
        <w:jc w:val="both"/>
      </w:pPr>
      <w:r>
        <w:t>География: полезные ископаемые, топливо.</w:t>
      </w:r>
    </w:p>
    <w:p w14:paraId="02CCF095" w14:textId="77777777" w:rsidR="00F52540" w:rsidRDefault="006A0404" w:rsidP="00D726B0">
      <w:pPr>
        <w:pStyle w:val="ConsPlusNormal1"/>
        <w:ind w:firstLine="720"/>
        <w:jc w:val="both"/>
      </w:pPr>
      <w:r>
        <w:t>Технология: пищевые продукты, основы рационального питания, моющие средства, материалы из искусственных и синтетических волокон.</w:t>
      </w:r>
    </w:p>
    <w:p w14:paraId="373CE6CC" w14:textId="77777777" w:rsidR="00F52540" w:rsidRDefault="006A0404" w:rsidP="00D726B0">
      <w:pPr>
        <w:pStyle w:val="ConsPlusTitle1"/>
        <w:ind w:firstLine="720"/>
        <w:jc w:val="center"/>
        <w:outlineLvl w:val="3"/>
        <w:rPr>
          <w:rFonts w:ascii="Times New Roman" w:hAnsi="Times New Roman"/>
          <w:b w:val="0"/>
          <w:u w:val="single"/>
        </w:rPr>
      </w:pPr>
      <w:r>
        <w:rPr>
          <w:rFonts w:ascii="Times New Roman" w:hAnsi="Times New Roman"/>
          <w:b w:val="0"/>
          <w:u w:val="single"/>
        </w:rPr>
        <w:t>Содержание обучения в 11 классе</w:t>
      </w:r>
    </w:p>
    <w:p w14:paraId="366EFA77" w14:textId="77777777" w:rsidR="00F52540" w:rsidRDefault="006A0404" w:rsidP="00D726B0">
      <w:pPr>
        <w:pStyle w:val="ConsPlusNormal1"/>
        <w:ind w:firstLine="720"/>
        <w:jc w:val="both"/>
      </w:pPr>
      <w:r>
        <w:t>Общая и неорганическая химия.</w:t>
      </w:r>
    </w:p>
    <w:p w14:paraId="5A8B7408" w14:textId="77777777" w:rsidR="00F52540" w:rsidRDefault="006A0404" w:rsidP="00D726B0">
      <w:pPr>
        <w:pStyle w:val="ConsPlusNormal1"/>
        <w:ind w:firstLine="720"/>
        <w:jc w:val="both"/>
      </w:pPr>
      <w:r>
        <w:t>Теоретические основы химии.</w:t>
      </w:r>
    </w:p>
    <w:p w14:paraId="32EF37B7" w14:textId="77777777" w:rsidR="00F52540" w:rsidRDefault="006A0404" w:rsidP="00D726B0">
      <w:pPr>
        <w:pStyle w:val="ConsPlusNormal1"/>
        <w:ind w:firstLine="720"/>
        <w:jc w:val="both"/>
      </w:pPr>
      <w:r>
        <w:t>Атом. Состав атомных ядер. Химический элемент. Изотопы.</w:t>
      </w:r>
    </w:p>
    <w:p w14:paraId="1E393509" w14:textId="77777777" w:rsidR="00F52540" w:rsidRDefault="006A0404" w:rsidP="00D726B0">
      <w:pPr>
        <w:pStyle w:val="ConsPlusNormal1"/>
        <w:ind w:firstLine="720"/>
        <w:jc w:val="both"/>
      </w:pPr>
      <w:r>
        <w:t xml:space="preserve">Строение электронных оболочек атомов, квантовые числа. Энергетические уровни и подуровни. Атомные </w:t>
      </w:r>
      <w:proofErr w:type="spellStart"/>
      <w:r>
        <w:t>орбитали</w:t>
      </w:r>
      <w:proofErr w:type="spellEnd"/>
      <w:r>
        <w:t xml:space="preserve">. Классификация химических элементов (s-, p-, d-, f-элементы). Распределение электронов по атомным </w:t>
      </w:r>
      <w:proofErr w:type="spellStart"/>
      <w:r>
        <w:t>орбиталям</w:t>
      </w:r>
      <w:proofErr w:type="spellEnd"/>
      <w:r>
        <w:t>. Электронные конфигурации атомов элементов первого - четвертого периодов в основном и возбужденном состоянии, электронные конфигурации ионов.</w:t>
      </w:r>
    </w:p>
    <w:p w14:paraId="13B44DAC" w14:textId="77777777" w:rsidR="00F52540" w:rsidRDefault="006A0404" w:rsidP="00D726B0">
      <w:pPr>
        <w:pStyle w:val="ConsPlusNormal1"/>
        <w:ind w:firstLine="720"/>
        <w:jc w:val="both"/>
      </w:pPr>
      <w:r>
        <w:t>Электроотрицательность.</w:t>
      </w:r>
    </w:p>
    <w:p w14:paraId="07148A31" w14:textId="77777777" w:rsidR="00F52540" w:rsidRDefault="006A0404" w:rsidP="00D726B0">
      <w:pPr>
        <w:pStyle w:val="ConsPlusNormal1"/>
        <w:ind w:firstLine="720"/>
        <w:jc w:val="both"/>
      </w:pPr>
      <w:r>
        <w:t xml:space="preserve">Периодический закон и Периодическая система химических элементов </w:t>
      </w:r>
      <w:proofErr w:type="gramStart"/>
      <w:r>
        <w:t>Д.И.</w:t>
      </w:r>
      <w:proofErr w:type="gramEnd"/>
      <w:r>
        <w:t xml:space="preserve">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w:t>
      </w:r>
      <w:proofErr w:type="gramStart"/>
      <w:r>
        <w:t>Д.И.</w:t>
      </w:r>
      <w:proofErr w:type="gramEnd"/>
      <w:r>
        <w:t xml:space="preserve"> Менделеева.</w:t>
      </w:r>
    </w:p>
    <w:p w14:paraId="3A0630F3" w14:textId="77777777" w:rsidR="00F52540" w:rsidRDefault="006A0404" w:rsidP="00D726B0">
      <w:pPr>
        <w:pStyle w:val="ConsPlusNormal1"/>
        <w:ind w:firstLine="720"/>
        <w:jc w:val="both"/>
      </w:pPr>
      <w:r>
        <w:t>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Межмолекулярные взаимодействия.</w:t>
      </w:r>
    </w:p>
    <w:p w14:paraId="1A90A821" w14:textId="77777777" w:rsidR="00F52540" w:rsidRDefault="006A0404" w:rsidP="00D726B0">
      <w:pPr>
        <w:pStyle w:val="ConsPlusNormal1"/>
        <w:ind w:firstLine="720"/>
        <w:jc w:val="both"/>
      </w:pPr>
      <w: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3A8EC943" w14:textId="77777777" w:rsidR="00F52540" w:rsidRDefault="006A0404" w:rsidP="00D726B0">
      <w:pPr>
        <w:pStyle w:val="ConsPlusNormal1"/>
        <w:ind w:firstLine="720"/>
        <w:jc w:val="both"/>
      </w:pPr>
      <w:r>
        <w:t xml:space="preserve">Представление о комплексных соединениях. Состав комплексного иона: комплексообразователь, </w:t>
      </w:r>
      <w:proofErr w:type="spellStart"/>
      <w:r>
        <w:t>лиганды</w:t>
      </w:r>
      <w:proofErr w:type="spellEnd"/>
      <w:r>
        <w:t>. Значение комплексных соединений. Понятие о координационной химии.</w:t>
      </w:r>
    </w:p>
    <w:p w14:paraId="12CBEFED" w14:textId="77777777" w:rsidR="00F52540" w:rsidRDefault="006A0404" w:rsidP="00D726B0">
      <w:pPr>
        <w:pStyle w:val="ConsPlusNormal1"/>
        <w:ind w:firstLine="720"/>
        <w:jc w:val="both"/>
      </w:pPr>
      <w:r>
        <w:t>Вещества молекулярного и немолекулярного строения. Типы кристаллических решеток (структур) и свойства веществ.</w:t>
      </w:r>
    </w:p>
    <w:p w14:paraId="34C00FBF" w14:textId="77777777" w:rsidR="00F52540" w:rsidRDefault="006A0404" w:rsidP="00D726B0">
      <w:pPr>
        <w:pStyle w:val="ConsPlusNormal1"/>
        <w:ind w:firstLine="720"/>
        <w:jc w:val="both"/>
      </w:pPr>
      <w: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4728D227" w14:textId="77777777" w:rsidR="00F52540" w:rsidRDefault="006A0404" w:rsidP="00D726B0">
      <w:pPr>
        <w:pStyle w:val="ConsPlusNormal1"/>
        <w:ind w:firstLine="720"/>
        <w:jc w:val="both"/>
      </w:pPr>
      <w:r>
        <w:t>Классификация и номенклатура неорганических веществ. Тривиальные названия отдельных представителей неорганических веществ.</w:t>
      </w:r>
    </w:p>
    <w:p w14:paraId="0412EBC0" w14:textId="77777777" w:rsidR="00F52540" w:rsidRDefault="006A0404" w:rsidP="00D726B0">
      <w:pPr>
        <w:pStyle w:val="ConsPlusNormal1"/>
        <w:ind w:firstLine="720"/>
        <w:jc w:val="both"/>
      </w:pPr>
      <w: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64EAE676" w14:textId="77777777" w:rsidR="00F52540" w:rsidRDefault="006A0404" w:rsidP="00D726B0">
      <w:pPr>
        <w:pStyle w:val="ConsPlusNormal1"/>
        <w:ind w:firstLine="720"/>
        <w:jc w:val="both"/>
      </w:pPr>
      <w:r>
        <w:t>Скорость химической реакции, ее зависимость от различных факторов. Гомогенные и гетерогенные реакции. Катализ и катализаторы.</w:t>
      </w:r>
    </w:p>
    <w:p w14:paraId="2298222C" w14:textId="77777777" w:rsidR="00F52540" w:rsidRDefault="006A0404" w:rsidP="00D726B0">
      <w:pPr>
        <w:pStyle w:val="ConsPlusNormal1"/>
        <w:ind w:firstLine="720"/>
        <w:jc w:val="both"/>
      </w:pPr>
      <w:r>
        <w:t xml:space="preserve">Обратимые и необратимые реакции. Химическое равновесие. Факторы, влияющие </w:t>
      </w:r>
      <w:r>
        <w:lastRenderedPageBreak/>
        <w:t xml:space="preserve">на положение химического равновесия: температура, давление и концентрации веществ, участвующих в реакции. Принцип Ле </w:t>
      </w:r>
      <w:proofErr w:type="spellStart"/>
      <w:r>
        <w:t>Шателье</w:t>
      </w:r>
      <w:proofErr w:type="spellEnd"/>
      <w:r>
        <w:t>.</w:t>
      </w:r>
    </w:p>
    <w:p w14:paraId="4163BBA4" w14:textId="77777777" w:rsidR="00F52540" w:rsidRDefault="006A0404" w:rsidP="00D726B0">
      <w:pPr>
        <w:pStyle w:val="ConsPlusNormal1"/>
        <w:ind w:firstLine="720"/>
        <w:jc w:val="both"/>
      </w:pPr>
      <w: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w:t>
      </w:r>
      <w:proofErr w:type="spellStart"/>
      <w:r>
        <w:t>pH</w:t>
      </w:r>
      <w:proofErr w:type="spellEnd"/>
      <w:r>
        <w:t>) раствора. Гидролиз солей. Реакции ионного обмена.</w:t>
      </w:r>
    </w:p>
    <w:p w14:paraId="2A224B43" w14:textId="77777777" w:rsidR="00F52540" w:rsidRDefault="006A0404" w:rsidP="00D726B0">
      <w:pPr>
        <w:pStyle w:val="ConsPlusNormal1"/>
        <w:ind w:firstLine="720"/>
        <w:jc w:val="both"/>
      </w:pPr>
      <w: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00AE042A" w14:textId="77777777" w:rsidR="00F52540" w:rsidRDefault="006A0404" w:rsidP="00D726B0">
      <w:pPr>
        <w:pStyle w:val="ConsPlusNormal1"/>
        <w:ind w:firstLine="720"/>
        <w:jc w:val="both"/>
      </w:pPr>
      <w:r>
        <w:t>Экспериментальные методы изучения веществ и их превращений: разложение пероксида водорода в присутствии катализатора, модели кристаллических решеток,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w:t>
      </w:r>
    </w:p>
    <w:p w14:paraId="2EE262ED" w14:textId="77777777" w:rsidR="00F52540" w:rsidRDefault="006A0404" w:rsidP="00D726B0">
      <w:pPr>
        <w:pStyle w:val="ConsPlusNormal1"/>
        <w:ind w:firstLine="720"/>
        <w:jc w:val="both"/>
      </w:pPr>
      <w:r>
        <w:t>Неорганическая химия.</w:t>
      </w:r>
    </w:p>
    <w:p w14:paraId="3DF9E342" w14:textId="77777777" w:rsidR="00F52540" w:rsidRDefault="006A0404" w:rsidP="00D726B0">
      <w:pPr>
        <w:pStyle w:val="ConsPlusNormal1"/>
        <w:ind w:firstLine="720"/>
        <w:jc w:val="both"/>
      </w:pPr>
      <w:r>
        <w:t xml:space="preserve">Положение неметаллов в Периодической системе химических элементов </w:t>
      </w:r>
      <w:proofErr w:type="gramStart"/>
      <w:r>
        <w:t>Д.И.</w:t>
      </w:r>
      <w:proofErr w:type="gramEnd"/>
      <w:r>
        <w:t xml:space="preserve"> Менделеева и особенности строения их атомов. Физические свойства неметаллов. Аллотропия неметаллов (на примере кислорода, серы, фосфора и углерода).</w:t>
      </w:r>
    </w:p>
    <w:p w14:paraId="3690330E" w14:textId="77777777" w:rsidR="00F52540" w:rsidRDefault="006A0404" w:rsidP="00D726B0">
      <w:pPr>
        <w:pStyle w:val="ConsPlusNormal1"/>
        <w:ind w:firstLine="720"/>
        <w:jc w:val="both"/>
      </w:pPr>
      <w:r>
        <w:t>Водород. Получение, физические и химические свойства: реакции с металлами и неметаллами, восстановительные свойства. Гидриды.</w:t>
      </w:r>
    </w:p>
    <w:p w14:paraId="55037A99" w14:textId="77777777" w:rsidR="00F52540" w:rsidRDefault="006A0404" w:rsidP="00D726B0">
      <w:pPr>
        <w:pStyle w:val="ConsPlusNormal1"/>
        <w:ind w:firstLine="720"/>
        <w:jc w:val="both"/>
      </w:pPr>
      <w:r>
        <w:t xml:space="preserve">Галогены. Нахождение в природе, способы получения, физические и химические свойства. </w:t>
      </w:r>
      <w:proofErr w:type="spellStart"/>
      <w:r>
        <w:t>Галогеноводороды</w:t>
      </w:r>
      <w:proofErr w:type="spellEnd"/>
      <w:r>
        <w:t>.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0183299C" w14:textId="77777777" w:rsidR="00F52540" w:rsidRDefault="006A0404" w:rsidP="00D726B0">
      <w:pPr>
        <w:pStyle w:val="ConsPlusNormal1"/>
        <w:ind w:firstLine="720"/>
        <w:jc w:val="both"/>
      </w:pPr>
      <w: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1FDFF9F9" w14:textId="77777777" w:rsidR="00F52540" w:rsidRDefault="006A0404" w:rsidP="00D726B0">
      <w:pPr>
        <w:pStyle w:val="ConsPlusNormal1"/>
        <w:ind w:firstLine="720"/>
        <w:jc w:val="both"/>
      </w:pPr>
      <w:r>
        <w:t xml:space="preserve">Сера. Нахождение в природе, способы получения, физические и химические свойства. Сероводород, сульфиды. Оксид </w:t>
      </w:r>
      <w:proofErr w:type="gramStart"/>
      <w:r>
        <w:t>серы(</w:t>
      </w:r>
      <w:proofErr w:type="gramEnd"/>
      <w:r>
        <w:t>IV), оксид серы(VI). Сернистая и серная кислоты и их соли. Особенности свойств серной кислоты. Применение серы и ее соединений.</w:t>
      </w:r>
    </w:p>
    <w:p w14:paraId="6E85970D" w14:textId="77777777" w:rsidR="00F52540" w:rsidRDefault="006A0404" w:rsidP="00D726B0">
      <w:pPr>
        <w:pStyle w:val="ConsPlusNormal1"/>
        <w:ind w:firstLine="720"/>
        <w:jc w:val="both"/>
      </w:pPr>
      <w: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1600D203" w14:textId="77777777" w:rsidR="00F52540" w:rsidRDefault="006A0404" w:rsidP="00D726B0">
      <w:pPr>
        <w:pStyle w:val="ConsPlusNormal1"/>
        <w:ind w:firstLine="720"/>
        <w:jc w:val="both"/>
      </w:pPr>
      <w:r>
        <w:t xml:space="preserve">Фосфор. Нахождение в природе, способы получения, физические и химические свойства. Фосфиды и </w:t>
      </w:r>
      <w:proofErr w:type="spellStart"/>
      <w:r>
        <w:t>фосфин</w:t>
      </w:r>
      <w:proofErr w:type="spellEnd"/>
      <w:r>
        <w:t>. Оксиды фосфора, фосфорная кислота и ее соли. Применение фосфора и его соединений. Фосфорные удобрения.</w:t>
      </w:r>
    </w:p>
    <w:p w14:paraId="388577C2" w14:textId="77777777" w:rsidR="00F52540" w:rsidRDefault="006A0404" w:rsidP="00D726B0">
      <w:pPr>
        <w:pStyle w:val="ConsPlusNormal1"/>
        <w:ind w:firstLine="720"/>
        <w:jc w:val="both"/>
      </w:pPr>
      <w:r>
        <w:t xml:space="preserve">Углерод, нахождение в природе. Аллотропные модификации. Физические и химические свойства простых веществ, образованных углеродом. Оксид </w:t>
      </w:r>
      <w:proofErr w:type="gramStart"/>
      <w:r>
        <w:t>углерода(</w:t>
      </w:r>
      <w:proofErr w:type="gramEnd"/>
      <w:r>
        <w:t>II), оксид углерода(IV), угольная кислота и ее соли. Активированный уголь. Применение простых веществ, образованных углеродом, и его соединений.</w:t>
      </w:r>
    </w:p>
    <w:p w14:paraId="73502FEE" w14:textId="77777777" w:rsidR="00F52540" w:rsidRDefault="006A0404" w:rsidP="00D726B0">
      <w:pPr>
        <w:pStyle w:val="ConsPlusNormal1"/>
        <w:ind w:firstLine="720"/>
        <w:jc w:val="both"/>
      </w:pPr>
      <w:r>
        <w:t xml:space="preserve">Кремний. Нахождение в природе, способы получения, физические и химические свойства. Оксид </w:t>
      </w:r>
      <w:proofErr w:type="gramStart"/>
      <w:r>
        <w:t>кремния(</w:t>
      </w:r>
      <w:proofErr w:type="gramEnd"/>
      <w:r>
        <w:t>IV), кремниевая кислота, силикаты. Применение кремния и его соединений. Стекло, его получение, виды стекла.</w:t>
      </w:r>
    </w:p>
    <w:p w14:paraId="664BB139" w14:textId="77777777" w:rsidR="00F52540" w:rsidRDefault="006A0404" w:rsidP="00D726B0">
      <w:pPr>
        <w:pStyle w:val="ConsPlusNormal1"/>
        <w:ind w:firstLine="720"/>
        <w:jc w:val="both"/>
      </w:pPr>
      <w:r>
        <w:t>Положение металлов в Периодической системе химических элементов. Особенности строения электронных оболочек атомов металлов.</w:t>
      </w:r>
    </w:p>
    <w:p w14:paraId="00DAC9FA" w14:textId="77777777" w:rsidR="00F52540" w:rsidRDefault="006A0404" w:rsidP="00D726B0">
      <w:pPr>
        <w:pStyle w:val="ConsPlusNormal1"/>
        <w:ind w:firstLine="720"/>
        <w:jc w:val="both"/>
      </w:pPr>
      <w:r>
        <w:t>Общие физические свойства металлов. Применение металлов в быту и технике. Сплавы металлов.</w:t>
      </w:r>
    </w:p>
    <w:p w14:paraId="64832F5E" w14:textId="77777777" w:rsidR="00F52540" w:rsidRDefault="006A0404" w:rsidP="00D726B0">
      <w:pPr>
        <w:pStyle w:val="ConsPlusNormal1"/>
        <w:ind w:firstLine="720"/>
        <w:jc w:val="both"/>
      </w:pPr>
      <w: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17BD2828" w14:textId="77777777" w:rsidR="00F52540" w:rsidRDefault="006A0404" w:rsidP="00D726B0">
      <w:pPr>
        <w:pStyle w:val="ConsPlusNormal1"/>
        <w:ind w:firstLine="720"/>
        <w:jc w:val="both"/>
      </w:pPr>
      <w:r>
        <w:t xml:space="preserve">Общая характеристика металлов IА-группы Периодической системы химических </w:t>
      </w:r>
      <w:r>
        <w:lastRenderedPageBreak/>
        <w:t>элементов. Натрий и калий: получение, физические и химические свойства, применение простых веществ и их соединений.</w:t>
      </w:r>
    </w:p>
    <w:p w14:paraId="4EBA40E6" w14:textId="77777777" w:rsidR="00F52540" w:rsidRDefault="006A0404" w:rsidP="00D726B0">
      <w:pPr>
        <w:pStyle w:val="ConsPlusNormal1"/>
        <w:ind w:firstLine="720"/>
        <w:jc w:val="both"/>
      </w:pPr>
      <w:r>
        <w:t>Общая характеристика металлов IIА-группы Периодической системы химических элементов. Магний и кальций: получение, физические и химические свойства, применение простых веществ и их соединений. Жесткость воды и способы ее устранения.</w:t>
      </w:r>
    </w:p>
    <w:p w14:paraId="5A58A480" w14:textId="77777777" w:rsidR="00F52540" w:rsidRDefault="006A0404" w:rsidP="00D726B0">
      <w:pPr>
        <w:pStyle w:val="ConsPlusNormal1"/>
        <w:ind w:firstLine="720"/>
        <w:jc w:val="both"/>
      </w:pPr>
      <w: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w:t>
      </w:r>
      <w:proofErr w:type="spellStart"/>
      <w:r>
        <w:t>гидроксокомплексы</w:t>
      </w:r>
      <w:proofErr w:type="spellEnd"/>
      <w:r>
        <w:t xml:space="preserve"> алюминия.</w:t>
      </w:r>
    </w:p>
    <w:p w14:paraId="15ABA063" w14:textId="77777777" w:rsidR="00F52540" w:rsidRDefault="006A0404" w:rsidP="00D726B0">
      <w:pPr>
        <w:pStyle w:val="ConsPlusNormal1"/>
        <w:ind w:firstLine="720"/>
        <w:jc w:val="both"/>
      </w:pPr>
      <w:r>
        <w:t>Общая характеристика металлов побочных подгрупп (Б-групп) Периодической системы химических элементов.</w:t>
      </w:r>
    </w:p>
    <w:p w14:paraId="7434C04A" w14:textId="77777777" w:rsidR="00F52540" w:rsidRDefault="006A0404" w:rsidP="00D726B0">
      <w:pPr>
        <w:pStyle w:val="ConsPlusNormal1"/>
        <w:ind w:firstLine="720"/>
        <w:jc w:val="both"/>
      </w:pPr>
      <w:r>
        <w:t xml:space="preserve">Физические и химические свойства хрома и его соединений. Оксиды и гидроксиды </w:t>
      </w:r>
      <w:proofErr w:type="gramStart"/>
      <w:r>
        <w:t>хрома(</w:t>
      </w:r>
      <w:proofErr w:type="gramEnd"/>
      <w:r>
        <w:t>II), хрома(III) и хрома(VI). Хроматы и дихроматы, их окислительные свойства. Получение и применение хрома.</w:t>
      </w:r>
    </w:p>
    <w:p w14:paraId="26C1DE48" w14:textId="77777777" w:rsidR="00F52540" w:rsidRDefault="006A0404" w:rsidP="00D726B0">
      <w:pPr>
        <w:pStyle w:val="ConsPlusNormal1"/>
        <w:ind w:firstLine="720"/>
        <w:jc w:val="both"/>
      </w:pPr>
      <w:r>
        <w:t>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w:t>
      </w:r>
    </w:p>
    <w:p w14:paraId="76792C52" w14:textId="77777777" w:rsidR="00F52540" w:rsidRDefault="006A0404" w:rsidP="00D726B0">
      <w:pPr>
        <w:pStyle w:val="ConsPlusNormal1"/>
        <w:ind w:firstLine="720"/>
        <w:jc w:val="both"/>
      </w:pPr>
      <w:r>
        <w:t xml:space="preserve">Физические и химические свойства железа и его соединений. Оксиды, гидроксиды и соли </w:t>
      </w:r>
      <w:proofErr w:type="gramStart"/>
      <w:r>
        <w:t>железа(</w:t>
      </w:r>
      <w:proofErr w:type="gramEnd"/>
      <w:r>
        <w:t>II) и железа(III). Получение и применение железа и его сплавов.</w:t>
      </w:r>
    </w:p>
    <w:p w14:paraId="21A64086" w14:textId="77777777" w:rsidR="00F52540" w:rsidRDefault="006A0404" w:rsidP="00D726B0">
      <w:pPr>
        <w:pStyle w:val="ConsPlusNormal1"/>
        <w:ind w:firstLine="720"/>
        <w:jc w:val="both"/>
      </w:pPr>
      <w:r>
        <w:t>Физические и химические свойства меди и ее соединений. Получение и применение меди и ее соединений.</w:t>
      </w:r>
    </w:p>
    <w:p w14:paraId="02061C8A" w14:textId="77777777" w:rsidR="00F52540" w:rsidRDefault="006A0404" w:rsidP="00D726B0">
      <w:pPr>
        <w:pStyle w:val="ConsPlusNormal1"/>
        <w:ind w:firstLine="720"/>
        <w:jc w:val="both"/>
      </w:pPr>
      <w:r>
        <w:t xml:space="preserve">Цинк: получение, физические и химические свойства. Амфотерные свойства оксида и гидроксида цинка, </w:t>
      </w:r>
      <w:proofErr w:type="spellStart"/>
      <w:r>
        <w:t>гидроксокомплексы</w:t>
      </w:r>
      <w:proofErr w:type="spellEnd"/>
      <w:r>
        <w:t xml:space="preserve"> цинка. Применение цинка и его соединений.</w:t>
      </w:r>
    </w:p>
    <w:p w14:paraId="3F819507" w14:textId="77777777" w:rsidR="00F52540" w:rsidRDefault="006A0404" w:rsidP="00D726B0">
      <w:pPr>
        <w:pStyle w:val="ConsPlusNormal1"/>
        <w:ind w:firstLine="720"/>
        <w:jc w:val="both"/>
      </w:pPr>
      <w:r>
        <w:t>Экспериментальные методы изучения веществ и их превращений: изучение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ее соединения", "Азот и фосфор и их соединения", "Металлы главных подгрупп", "Металлы побочных подгрупп".</w:t>
      </w:r>
    </w:p>
    <w:p w14:paraId="693EFE8A" w14:textId="77777777" w:rsidR="00F52540" w:rsidRDefault="006A0404" w:rsidP="00D726B0">
      <w:pPr>
        <w:pStyle w:val="ConsPlusNormal1"/>
        <w:ind w:firstLine="720"/>
        <w:jc w:val="both"/>
      </w:pPr>
      <w:r>
        <w:t>Химия и жизнь.</w:t>
      </w:r>
    </w:p>
    <w:p w14:paraId="30B7F28A" w14:textId="77777777" w:rsidR="00F52540" w:rsidRDefault="006A0404" w:rsidP="00D726B0">
      <w:pPr>
        <w:pStyle w:val="ConsPlusNormal1"/>
        <w:ind w:firstLine="720"/>
        <w:jc w:val="both"/>
      </w:pPr>
      <w:r>
        <w:t>Роль химии в обеспечении устойчивого развития человечества.</w:t>
      </w:r>
    </w:p>
    <w:p w14:paraId="1BE05C05" w14:textId="77777777" w:rsidR="00F52540" w:rsidRDefault="006A0404" w:rsidP="00D726B0">
      <w:pPr>
        <w:pStyle w:val="ConsPlusNormal1"/>
        <w:ind w:firstLine="720"/>
        <w:jc w:val="both"/>
      </w:pPr>
      <w:r>
        <w:t>Понятие о научных методах познания и методологии научного исследования.</w:t>
      </w:r>
    </w:p>
    <w:p w14:paraId="0936F506" w14:textId="77777777" w:rsidR="00F52540" w:rsidRDefault="006A0404" w:rsidP="00D726B0">
      <w:pPr>
        <w:pStyle w:val="ConsPlusNormal1"/>
        <w:ind w:firstLine="720"/>
        <w:jc w:val="both"/>
      </w:pPr>
      <w:r>
        <w:t>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w:t>
      </w:r>
    </w:p>
    <w:p w14:paraId="1C62AC6A" w14:textId="77777777" w:rsidR="00F52540" w:rsidRDefault="006A0404" w:rsidP="00D726B0">
      <w:pPr>
        <w:pStyle w:val="ConsPlusNormal1"/>
        <w:ind w:firstLine="720"/>
        <w:jc w:val="both"/>
      </w:pPr>
      <w:r>
        <w:t>Химия и здоровье человека. Лекарственные средства. Правила использования лекарственных препаратов. Роль химии в развитии медицины.</w:t>
      </w:r>
    </w:p>
    <w:p w14:paraId="107D320E" w14:textId="77777777" w:rsidR="00F52540" w:rsidRDefault="006A0404" w:rsidP="00D726B0">
      <w:pPr>
        <w:pStyle w:val="ConsPlusNormal1"/>
        <w:ind w:firstLine="720"/>
        <w:jc w:val="both"/>
      </w:pPr>
      <w:r>
        <w:t>Химия пищи: основные компоненты, пищевые добавки. Роль химии в обеспечении пищевой безопасности.</w:t>
      </w:r>
    </w:p>
    <w:p w14:paraId="2DF60ADE" w14:textId="77777777" w:rsidR="00F52540" w:rsidRDefault="006A0404" w:rsidP="00D726B0">
      <w:pPr>
        <w:pStyle w:val="ConsPlusNormal1"/>
        <w:ind w:firstLine="720"/>
        <w:jc w:val="both"/>
      </w:pPr>
      <w:r>
        <w:t>Косметические и парфюмерные средства. Бытовая химия. Правила безопасного использования препаратов бытовой химии в повседневной жизни.</w:t>
      </w:r>
    </w:p>
    <w:p w14:paraId="530BC0F0" w14:textId="77777777" w:rsidR="00F52540" w:rsidRDefault="006A0404" w:rsidP="00D726B0">
      <w:pPr>
        <w:pStyle w:val="ConsPlusNormal1"/>
        <w:ind w:firstLine="720"/>
        <w:jc w:val="both"/>
      </w:pPr>
      <w:r>
        <w:t>Химия в строительстве: важнейшие строительные материалы (цемент, бетон).</w:t>
      </w:r>
    </w:p>
    <w:p w14:paraId="04F58C4F" w14:textId="77777777" w:rsidR="00F52540" w:rsidRDefault="006A0404" w:rsidP="00D726B0">
      <w:pPr>
        <w:pStyle w:val="ConsPlusNormal1"/>
        <w:ind w:firstLine="720"/>
        <w:jc w:val="both"/>
      </w:pPr>
      <w:r>
        <w:t>Химия в сельском хозяйстве. Органические и минеральные удобрения.</w:t>
      </w:r>
    </w:p>
    <w:p w14:paraId="5B14735C" w14:textId="77777777" w:rsidR="00F52540" w:rsidRDefault="006A0404" w:rsidP="00D726B0">
      <w:pPr>
        <w:pStyle w:val="ConsPlusNormal1"/>
        <w:ind w:firstLine="720"/>
        <w:jc w:val="both"/>
      </w:pPr>
      <w:r>
        <w:t>Современные конструкционные материалы, краски, стекло, керамика.</w:t>
      </w:r>
    </w:p>
    <w:p w14:paraId="3A9A8742" w14:textId="77777777" w:rsidR="00F52540" w:rsidRDefault="006A0404" w:rsidP="00D726B0">
      <w:pPr>
        <w:pStyle w:val="ConsPlusNormal1"/>
        <w:ind w:firstLine="720"/>
        <w:jc w:val="both"/>
      </w:pPr>
      <w:r>
        <w:t>Расчетные задачи.</w:t>
      </w:r>
    </w:p>
    <w:p w14:paraId="5543CBF6" w14:textId="77777777" w:rsidR="00F52540" w:rsidRDefault="006A0404" w:rsidP="00D726B0">
      <w:pPr>
        <w:pStyle w:val="ConsPlusNormal1"/>
        <w:ind w:firstLine="720"/>
        <w:jc w:val="both"/>
      </w:pPr>
      <w:r>
        <w:t xml:space="preserve">Расчеты: массы вещества или объема газов по известному количеству вещества, массе или объему одного из участвующих в реакции веществ, массы (объема, количества </w:t>
      </w:r>
      <w:r>
        <w:lastRenderedPageBreak/>
        <w:t>вещества) продуктов реакции, если одно из веществ имеет примеси, массы (объема, количества вещества) продукта реакции, если одно из веществ дано в виде раствора с определенной массовой долей растворенного вещества, массовой доли и молярной концентрации вещества в растворе, доли выхода продукта реакции от теоретически возможного.</w:t>
      </w:r>
    </w:p>
    <w:p w14:paraId="24F4862B" w14:textId="77777777" w:rsidR="00F52540" w:rsidRDefault="006A0404" w:rsidP="00D726B0">
      <w:pPr>
        <w:pStyle w:val="ConsPlusNormal1"/>
        <w:ind w:firstLine="720"/>
        <w:jc w:val="both"/>
      </w:pPr>
      <w:r>
        <w:t>Межпредметные связи.</w:t>
      </w:r>
    </w:p>
    <w:p w14:paraId="53CBE561" w14:textId="77777777" w:rsidR="00F52540" w:rsidRDefault="006A0404" w:rsidP="00D726B0">
      <w:pPr>
        <w:pStyle w:val="ConsPlusNormal1"/>
        <w:ind w:firstLine="72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502B9833" w14:textId="77777777" w:rsidR="00F52540" w:rsidRDefault="006A0404" w:rsidP="00D726B0">
      <w:pPr>
        <w:pStyle w:val="ConsPlusNormal1"/>
        <w:ind w:firstLine="720"/>
        <w:jc w:val="both"/>
      </w:pPr>
      <w: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337AADD3" w14:textId="77777777" w:rsidR="00F52540" w:rsidRDefault="006A0404" w:rsidP="00D726B0">
      <w:pPr>
        <w:pStyle w:val="ConsPlusNormal1"/>
        <w:ind w:firstLine="720"/>
        <w:jc w:val="both"/>
      </w:pPr>
      <w:r>
        <w:t>Физика: материя, микромир, макромир, атом, электрон, протон, нейтрон, ион, изотопы, радиоактивность, молекула, энергетический уровень, вещество, тело, объем, агрегатное состояние вещества, идеальный газ, физические величины, единицы измерения, скорость, энергия, масса.</w:t>
      </w:r>
    </w:p>
    <w:p w14:paraId="046B5491" w14:textId="77777777" w:rsidR="00F52540" w:rsidRDefault="006A0404" w:rsidP="00D726B0">
      <w:pPr>
        <w:pStyle w:val="ConsPlusNormal1"/>
        <w:ind w:firstLine="720"/>
        <w:jc w:val="both"/>
      </w:pPr>
      <w: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2497FB25" w14:textId="77777777" w:rsidR="00F52540" w:rsidRDefault="006A0404" w:rsidP="00D726B0">
      <w:pPr>
        <w:pStyle w:val="ConsPlusNormal1"/>
        <w:ind w:firstLine="720"/>
        <w:jc w:val="both"/>
      </w:pPr>
      <w:r>
        <w:t>География: минералы, горные породы, полезные ископаемые, топливо, ресурсы.</w:t>
      </w:r>
    </w:p>
    <w:p w14:paraId="758A8451" w14:textId="77777777" w:rsidR="00F52540" w:rsidRDefault="006A0404" w:rsidP="00D726B0">
      <w:pPr>
        <w:pStyle w:val="ConsPlusNormal1"/>
        <w:ind w:firstLine="720"/>
        <w:jc w:val="both"/>
      </w:pPr>
      <w: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3E9685B0" w14:textId="4D10E90A" w:rsidR="00F52540" w:rsidRDefault="006A0404" w:rsidP="00D726B0">
      <w:pPr>
        <w:pStyle w:val="ConsPlusTitle1"/>
        <w:ind w:firstLine="720"/>
        <w:jc w:val="both"/>
        <w:outlineLvl w:val="3"/>
        <w:rPr>
          <w:rFonts w:ascii="Times New Roman" w:hAnsi="Times New Roman"/>
          <w:b w:val="0"/>
          <w:u w:val="single"/>
        </w:rPr>
      </w:pPr>
      <w:r>
        <w:rPr>
          <w:rFonts w:ascii="Times New Roman" w:hAnsi="Times New Roman"/>
          <w:b w:val="0"/>
          <w:u w:val="single"/>
        </w:rPr>
        <w:t>Планируемые результаты освоения программы по химии</w:t>
      </w:r>
      <w:r w:rsidR="00D726B0">
        <w:rPr>
          <w:rFonts w:ascii="Times New Roman" w:hAnsi="Times New Roman"/>
          <w:b w:val="0"/>
          <w:u w:val="single"/>
        </w:rPr>
        <w:t xml:space="preserve"> </w:t>
      </w:r>
      <w:r>
        <w:rPr>
          <w:rFonts w:ascii="Times New Roman" w:hAnsi="Times New Roman"/>
          <w:b w:val="0"/>
          <w:u w:val="single"/>
        </w:rPr>
        <w:t>(углубленный уровень) на уровне среднего общего образования.</w:t>
      </w:r>
    </w:p>
    <w:p w14:paraId="2F938DC6" w14:textId="5B32E4E6" w:rsidR="00F52540" w:rsidRDefault="006A0404" w:rsidP="00D726B0">
      <w:pPr>
        <w:pStyle w:val="ConsPlusNormal1"/>
        <w:ind w:firstLine="720"/>
        <w:jc w:val="both"/>
      </w:pPr>
      <w:r w:rsidRPr="00D726B0">
        <w:t>ФГОС СОО</w:t>
      </w:r>
      <w: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4AB2C0CB" w14:textId="77777777" w:rsidR="00F52540" w:rsidRDefault="006A0404" w:rsidP="00D726B0">
      <w:pPr>
        <w:pStyle w:val="ConsPlusNormal1"/>
        <w:ind w:firstLine="72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14:paraId="469AF9BF" w14:textId="77777777" w:rsidR="00F52540" w:rsidRDefault="006A0404" w:rsidP="00D726B0">
      <w:pPr>
        <w:pStyle w:val="ConsPlusNormal1"/>
        <w:ind w:firstLine="720"/>
        <w:jc w:val="both"/>
      </w:pPr>
      <w:r>
        <w:t>осознание обучающимися российской гражданской идентичности;</w:t>
      </w:r>
    </w:p>
    <w:p w14:paraId="426BF199" w14:textId="77777777" w:rsidR="00F52540" w:rsidRDefault="006A0404" w:rsidP="00D726B0">
      <w:pPr>
        <w:pStyle w:val="ConsPlusNormal1"/>
        <w:ind w:firstLine="720"/>
        <w:jc w:val="both"/>
      </w:pPr>
      <w:r>
        <w:t>готовность к саморазвитию, самостоятельности и самоопределению;</w:t>
      </w:r>
    </w:p>
    <w:p w14:paraId="422052EC" w14:textId="77777777" w:rsidR="00F52540" w:rsidRDefault="006A0404" w:rsidP="00D726B0">
      <w:pPr>
        <w:pStyle w:val="ConsPlusNormal1"/>
        <w:ind w:firstLine="720"/>
        <w:jc w:val="both"/>
      </w:pPr>
      <w:r>
        <w:t>наличие мотивации к обучению;</w:t>
      </w:r>
    </w:p>
    <w:p w14:paraId="6D1A077E" w14:textId="77777777" w:rsidR="00F52540" w:rsidRDefault="006A0404" w:rsidP="00D726B0">
      <w:pPr>
        <w:pStyle w:val="ConsPlusNormal1"/>
        <w:ind w:firstLine="720"/>
        <w:jc w:val="both"/>
      </w:pPr>
      <w:r>
        <w:t>готовность и способность обучающихся руководствоваться принятыми в обществе правилами и нормами поведения;</w:t>
      </w:r>
    </w:p>
    <w:p w14:paraId="1A9E4BDC" w14:textId="77777777" w:rsidR="00F52540" w:rsidRDefault="006A0404" w:rsidP="00D726B0">
      <w:pPr>
        <w:pStyle w:val="ConsPlusNormal1"/>
        <w:ind w:firstLine="720"/>
        <w:jc w:val="both"/>
      </w:pPr>
      <w:r>
        <w:t>наличие правосознания, экологической культуры;</w:t>
      </w:r>
    </w:p>
    <w:p w14:paraId="45D0FDBB" w14:textId="77777777" w:rsidR="00F52540" w:rsidRDefault="006A0404" w:rsidP="00D726B0">
      <w:pPr>
        <w:pStyle w:val="ConsPlusNormal1"/>
        <w:ind w:firstLine="720"/>
        <w:jc w:val="both"/>
      </w:pPr>
      <w:r>
        <w:t>способность ставить цели и строить жизненные планы.</w:t>
      </w:r>
    </w:p>
    <w:p w14:paraId="7DA2BB5B" w14:textId="77777777" w:rsidR="00F52540" w:rsidRDefault="006A0404" w:rsidP="00D726B0">
      <w:pPr>
        <w:pStyle w:val="ConsPlusNormal1"/>
        <w:ind w:firstLine="720"/>
        <w:jc w:val="both"/>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66FA9CC0" w14:textId="77777777" w:rsidR="00F52540" w:rsidRDefault="006A0404" w:rsidP="00D726B0">
      <w:pPr>
        <w:pStyle w:val="ConsPlusNormal1"/>
        <w:ind w:firstLine="720"/>
        <w:jc w:val="both"/>
      </w:pPr>
      <w: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w:t>
      </w:r>
    </w:p>
    <w:p w14:paraId="375C53FB" w14:textId="77777777" w:rsidR="00F52540" w:rsidRDefault="006A0404" w:rsidP="00D726B0">
      <w:pPr>
        <w:pStyle w:val="ConsPlusNormal1"/>
        <w:ind w:firstLine="720"/>
        <w:jc w:val="both"/>
      </w:pPr>
      <w:r>
        <w:t>1) гражданского воспитания:</w:t>
      </w:r>
    </w:p>
    <w:p w14:paraId="6C0EA30A" w14:textId="77777777" w:rsidR="00F52540" w:rsidRDefault="006A0404" w:rsidP="00D726B0">
      <w:pPr>
        <w:pStyle w:val="ConsPlusNormal1"/>
        <w:ind w:firstLine="720"/>
        <w:jc w:val="both"/>
      </w:pPr>
      <w:r>
        <w:t>осознания обучающимися своих конституционных прав и обязанностей, уважения к закону и правопорядку;</w:t>
      </w:r>
    </w:p>
    <w:p w14:paraId="0891B531" w14:textId="77777777" w:rsidR="00F52540" w:rsidRDefault="006A0404" w:rsidP="00D726B0">
      <w:pPr>
        <w:pStyle w:val="ConsPlusNormal1"/>
        <w:ind w:firstLine="720"/>
        <w:jc w:val="both"/>
      </w:pPr>
      <w:r>
        <w:t>представления о социальных нормах и правилах межличностных отношений в коллективе;</w:t>
      </w:r>
    </w:p>
    <w:p w14:paraId="58E0C455" w14:textId="77777777" w:rsidR="00F52540" w:rsidRDefault="006A0404" w:rsidP="00D726B0">
      <w:pPr>
        <w:pStyle w:val="ConsPlusNormal1"/>
        <w:ind w:firstLine="72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14:paraId="41D8DF2C" w14:textId="77777777" w:rsidR="00F52540" w:rsidRDefault="006A0404" w:rsidP="00D726B0">
      <w:pPr>
        <w:pStyle w:val="ConsPlusNormal1"/>
        <w:ind w:firstLine="720"/>
        <w:jc w:val="both"/>
      </w:pPr>
      <w:r>
        <w:t xml:space="preserve">способности понимать и принимать мотивы, намерения, логику и аргументы </w:t>
      </w:r>
      <w:r>
        <w:lastRenderedPageBreak/>
        <w:t>других при анализе различных видов учебной деятельности;</w:t>
      </w:r>
    </w:p>
    <w:p w14:paraId="37F68336" w14:textId="77777777" w:rsidR="00F52540" w:rsidRDefault="006A0404" w:rsidP="00D726B0">
      <w:pPr>
        <w:pStyle w:val="ConsPlusNormal1"/>
        <w:ind w:firstLine="720"/>
        <w:jc w:val="both"/>
      </w:pPr>
      <w:r>
        <w:t>2) патриотического воспитания:</w:t>
      </w:r>
    </w:p>
    <w:p w14:paraId="07147B7F" w14:textId="77777777" w:rsidR="00F52540" w:rsidRDefault="006A0404" w:rsidP="00D726B0">
      <w:pPr>
        <w:pStyle w:val="ConsPlusNormal1"/>
        <w:ind w:firstLine="720"/>
        <w:jc w:val="both"/>
      </w:pPr>
      <w:r>
        <w:t>ценностного отношения к историческому и научному наследию отечественной химии;</w:t>
      </w:r>
    </w:p>
    <w:p w14:paraId="37D2788D" w14:textId="77777777" w:rsidR="00F52540" w:rsidRDefault="006A0404" w:rsidP="00D726B0">
      <w:pPr>
        <w:pStyle w:val="ConsPlusNormal1"/>
        <w:ind w:firstLine="720"/>
        <w:jc w:val="both"/>
      </w:pPr>
      <w:r>
        <w:t>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ученых и практиков;</w:t>
      </w:r>
    </w:p>
    <w:p w14:paraId="206782A8" w14:textId="77777777" w:rsidR="00F52540" w:rsidRDefault="006A0404" w:rsidP="00D726B0">
      <w:pPr>
        <w:pStyle w:val="ConsPlusNormal1"/>
        <w:ind w:firstLine="72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14:paraId="3E0C1ACF" w14:textId="77777777" w:rsidR="00F52540" w:rsidRDefault="006A0404" w:rsidP="00D726B0">
      <w:pPr>
        <w:pStyle w:val="ConsPlusNormal1"/>
        <w:ind w:firstLine="720"/>
        <w:jc w:val="both"/>
      </w:pPr>
      <w:r>
        <w:t>3) духовно-нравственного воспитания:</w:t>
      </w:r>
    </w:p>
    <w:p w14:paraId="716D3E61" w14:textId="77777777" w:rsidR="00F52540" w:rsidRDefault="006A0404" w:rsidP="00D726B0">
      <w:pPr>
        <w:pStyle w:val="ConsPlusNormal1"/>
        <w:ind w:firstLine="720"/>
        <w:jc w:val="both"/>
      </w:pPr>
      <w:r>
        <w:t>нравственного сознания, этического поведения;</w:t>
      </w:r>
    </w:p>
    <w:p w14:paraId="06FEFE83" w14:textId="77777777" w:rsidR="00F52540" w:rsidRDefault="006A0404" w:rsidP="00D726B0">
      <w:pPr>
        <w:pStyle w:val="ConsPlusNormal1"/>
        <w:ind w:firstLine="720"/>
        <w:jc w:val="both"/>
      </w:pPr>
      <w: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7F769106" w14:textId="77777777" w:rsidR="00F52540" w:rsidRDefault="006A0404" w:rsidP="00D726B0">
      <w:pPr>
        <w:pStyle w:val="ConsPlusNormal1"/>
        <w:ind w:firstLine="720"/>
        <w:jc w:val="both"/>
      </w:pPr>
      <w:r>
        <w:t>готовности оценивать свое поведение и поступки своих товарищей с позиций нравственных и правовых норм и с учетом осознания последствий поступков;</w:t>
      </w:r>
    </w:p>
    <w:p w14:paraId="02A67E2E" w14:textId="77777777" w:rsidR="00F52540" w:rsidRDefault="006A0404" w:rsidP="00D726B0">
      <w:pPr>
        <w:pStyle w:val="ConsPlusNormal1"/>
        <w:ind w:firstLine="720"/>
        <w:jc w:val="both"/>
      </w:pPr>
      <w:r>
        <w:t>4) формирования культуры здоровья:</w:t>
      </w:r>
    </w:p>
    <w:p w14:paraId="48436CDF" w14:textId="77777777" w:rsidR="00F52540" w:rsidRDefault="006A0404" w:rsidP="00D726B0">
      <w:pPr>
        <w:pStyle w:val="ConsPlusNormal1"/>
        <w:ind w:firstLine="72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5DB48FC3" w14:textId="77777777" w:rsidR="00F52540" w:rsidRDefault="006A0404" w:rsidP="00D726B0">
      <w:pPr>
        <w:pStyle w:val="ConsPlusNormal1"/>
        <w:ind w:firstLine="720"/>
        <w:jc w:val="both"/>
      </w:pPr>
      <w:r>
        <w:t>соблюдения правил безопасного обращения с веществами в быту, повседневной жизни, в трудовой деятельности;</w:t>
      </w:r>
    </w:p>
    <w:p w14:paraId="72FC1A22" w14:textId="77777777" w:rsidR="00F52540" w:rsidRDefault="006A0404" w:rsidP="00D726B0">
      <w:pPr>
        <w:pStyle w:val="ConsPlusNormal1"/>
        <w:ind w:firstLine="720"/>
        <w:jc w:val="both"/>
      </w:pPr>
      <w:r>
        <w:t>понимания ценности правил индивидуального и коллективного безопасного поведения в ситуациях, угрожающих здоровью и жизни людей;</w:t>
      </w:r>
    </w:p>
    <w:p w14:paraId="4C837294" w14:textId="77777777" w:rsidR="00F52540" w:rsidRDefault="006A0404" w:rsidP="00D726B0">
      <w:pPr>
        <w:pStyle w:val="ConsPlusNormal1"/>
        <w:ind w:firstLine="720"/>
        <w:jc w:val="both"/>
      </w:pPr>
      <w:r>
        <w:t>осознания последствий и неприятия вредных привычек (употребления алкоголя, наркотиков, курения);</w:t>
      </w:r>
    </w:p>
    <w:p w14:paraId="69CF64B7" w14:textId="77777777" w:rsidR="00F52540" w:rsidRDefault="006A0404" w:rsidP="00D726B0">
      <w:pPr>
        <w:pStyle w:val="ConsPlusNormal1"/>
        <w:ind w:firstLine="720"/>
        <w:jc w:val="both"/>
      </w:pPr>
      <w:r>
        <w:t>5) трудового воспитания:</w:t>
      </w:r>
    </w:p>
    <w:p w14:paraId="5457AF39" w14:textId="77777777" w:rsidR="00F52540" w:rsidRDefault="006A0404" w:rsidP="00D726B0">
      <w:pPr>
        <w:pStyle w:val="ConsPlusNormal1"/>
        <w:ind w:firstLine="72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14:paraId="42EA0961" w14:textId="77777777" w:rsidR="00F52540" w:rsidRDefault="006A0404" w:rsidP="00D726B0">
      <w:pPr>
        <w:pStyle w:val="ConsPlusNormal1"/>
        <w:ind w:firstLine="720"/>
        <w:jc w:val="both"/>
      </w:pPr>
      <w:r>
        <w:t>установки на активное участие в решении практических задач социальной направленности (в рамках своего класса, школы);</w:t>
      </w:r>
    </w:p>
    <w:p w14:paraId="2776A8C1" w14:textId="77777777" w:rsidR="00F52540" w:rsidRDefault="006A0404" w:rsidP="00D726B0">
      <w:pPr>
        <w:pStyle w:val="ConsPlusNormal1"/>
        <w:ind w:firstLine="720"/>
        <w:jc w:val="both"/>
      </w:pPr>
      <w:r>
        <w:t>интереса к практическому изучению профессий различного рода, в том числе на основе применения предметных знаний по химии;</w:t>
      </w:r>
    </w:p>
    <w:p w14:paraId="0E34B7C7" w14:textId="77777777" w:rsidR="00F52540" w:rsidRDefault="006A0404" w:rsidP="00D726B0">
      <w:pPr>
        <w:pStyle w:val="ConsPlusNormal1"/>
        <w:ind w:firstLine="720"/>
        <w:jc w:val="both"/>
      </w:pPr>
      <w:r>
        <w:t>уважения к труду, людям труда и результатам трудовой деятельности;</w:t>
      </w:r>
    </w:p>
    <w:p w14:paraId="177B0199" w14:textId="77777777" w:rsidR="00F52540" w:rsidRDefault="006A0404" w:rsidP="00D726B0">
      <w:pPr>
        <w:pStyle w:val="ConsPlusNormal1"/>
        <w:ind w:firstLine="720"/>
        <w:jc w:val="both"/>
      </w:pPr>
      <w:r>
        <w:t>готовности к осознанному выбору индивидуальной траектории образования, будущей профессии и реализации собственных жизненных планов с учетом личностных интересов, способностей к химии, интересов и потребностей общества;</w:t>
      </w:r>
    </w:p>
    <w:p w14:paraId="64F8F5D0" w14:textId="77777777" w:rsidR="00F52540" w:rsidRDefault="006A0404" w:rsidP="00D726B0">
      <w:pPr>
        <w:pStyle w:val="ConsPlusNormal1"/>
        <w:ind w:firstLine="720"/>
        <w:jc w:val="both"/>
      </w:pPr>
      <w:r>
        <w:t>6) экологического воспитания:</w:t>
      </w:r>
    </w:p>
    <w:p w14:paraId="3DFB2559" w14:textId="77777777" w:rsidR="00F52540" w:rsidRDefault="006A0404" w:rsidP="00D726B0">
      <w:pPr>
        <w:pStyle w:val="ConsPlusNormal1"/>
        <w:ind w:firstLine="720"/>
        <w:jc w:val="both"/>
      </w:pPr>
      <w:r>
        <w:t>экологически целесообразного отношения к природе как источнику существования жизни на Земле;</w:t>
      </w:r>
    </w:p>
    <w:p w14:paraId="66D499AD" w14:textId="77777777" w:rsidR="00F52540" w:rsidRDefault="006A0404" w:rsidP="00D726B0">
      <w:pPr>
        <w:pStyle w:val="ConsPlusNormal1"/>
        <w:ind w:firstLine="720"/>
        <w:jc w:val="both"/>
      </w:pPr>
      <w:r>
        <w:t>понимания глобального характера экологических проблем, влияния экономических процессов на состояние природной и социальной среды;</w:t>
      </w:r>
    </w:p>
    <w:p w14:paraId="05187398" w14:textId="77777777" w:rsidR="00F52540" w:rsidRDefault="006A0404" w:rsidP="00D726B0">
      <w:pPr>
        <w:pStyle w:val="ConsPlusNormal1"/>
        <w:ind w:firstLine="720"/>
        <w:jc w:val="both"/>
      </w:pPr>
      <w:r>
        <w:t>осознания необходимости использования достижений химии для решения вопросов рационального природопользования;</w:t>
      </w:r>
    </w:p>
    <w:p w14:paraId="1617375B" w14:textId="77777777" w:rsidR="00F52540" w:rsidRDefault="006A0404" w:rsidP="00D726B0">
      <w:pPr>
        <w:pStyle w:val="ConsPlusNormal1"/>
        <w:ind w:firstLine="72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14:paraId="13B36D30" w14:textId="77777777" w:rsidR="00F52540" w:rsidRDefault="006A0404" w:rsidP="00D726B0">
      <w:pPr>
        <w:pStyle w:val="ConsPlusNormal1"/>
        <w:ind w:firstLine="720"/>
        <w:jc w:val="both"/>
      </w:pPr>
      <w:r>
        <w:t xml:space="preserve">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w:t>
      </w:r>
      <w:proofErr w:type="spellStart"/>
      <w:r>
        <w:t>хемофобии</w:t>
      </w:r>
      <w:proofErr w:type="spellEnd"/>
      <w:r>
        <w:t>;</w:t>
      </w:r>
    </w:p>
    <w:p w14:paraId="657076B8" w14:textId="77777777" w:rsidR="00F52540" w:rsidRDefault="006A0404" w:rsidP="00D726B0">
      <w:pPr>
        <w:pStyle w:val="ConsPlusNormal1"/>
        <w:ind w:firstLine="720"/>
        <w:jc w:val="both"/>
      </w:pPr>
      <w:r>
        <w:t>7) ценности научного познания:</w:t>
      </w:r>
    </w:p>
    <w:p w14:paraId="26875819" w14:textId="77777777" w:rsidR="00F52540" w:rsidRDefault="006A0404" w:rsidP="00D726B0">
      <w:pPr>
        <w:pStyle w:val="ConsPlusNormal1"/>
        <w:ind w:firstLine="720"/>
        <w:jc w:val="both"/>
      </w:pPr>
      <w:r>
        <w:t xml:space="preserve">мировоззрения, соответствующего современному уровню развития науки и </w:t>
      </w:r>
      <w:r>
        <w:lastRenderedPageBreak/>
        <w:t>общественной практики;</w:t>
      </w:r>
    </w:p>
    <w:p w14:paraId="314B7619" w14:textId="77777777" w:rsidR="00F52540" w:rsidRDefault="006A0404" w:rsidP="00D726B0">
      <w:pPr>
        <w:pStyle w:val="ConsPlusNormal1"/>
        <w:ind w:firstLine="720"/>
        <w:jc w:val="both"/>
      </w:pPr>
      <w:r>
        <w:t>понимания специфики химии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36FE6DB5" w14:textId="77777777" w:rsidR="00F52540" w:rsidRDefault="006A0404" w:rsidP="00D726B0">
      <w:pPr>
        <w:pStyle w:val="ConsPlusNormal1"/>
        <w:ind w:firstLine="720"/>
        <w:jc w:val="both"/>
      </w:pPr>
      <w:r>
        <w:t>убежденности в особой значимости химии для современной цивилизации: в ее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59C37D50" w14:textId="77777777" w:rsidR="00F52540" w:rsidRDefault="006A0404" w:rsidP="00D726B0">
      <w:pPr>
        <w:pStyle w:val="ConsPlusNormal1"/>
        <w:ind w:firstLine="72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умения делать обоснованные заключения на основе научных фактов и имеющихся данных с целью получения достоверных выводов;</w:t>
      </w:r>
    </w:p>
    <w:p w14:paraId="3BAB479F" w14:textId="77777777" w:rsidR="00F52540" w:rsidRDefault="006A0404" w:rsidP="00D726B0">
      <w:pPr>
        <w:pStyle w:val="ConsPlusNormal1"/>
        <w:ind w:firstLine="720"/>
        <w:jc w:val="both"/>
      </w:pPr>
      <w:r>
        <w:t>способности самостоятельно использовать химические знания для решения проблем в реальных жизненных ситуациях;</w:t>
      </w:r>
    </w:p>
    <w:p w14:paraId="34E76545" w14:textId="77777777" w:rsidR="00F52540" w:rsidRDefault="006A0404" w:rsidP="00D726B0">
      <w:pPr>
        <w:pStyle w:val="ConsPlusNormal1"/>
        <w:ind w:firstLine="720"/>
        <w:jc w:val="both"/>
      </w:pPr>
      <w:r>
        <w:t>интереса к познанию, исследовательской деятельности;</w:t>
      </w:r>
    </w:p>
    <w:p w14:paraId="2C24DEFC" w14:textId="77777777" w:rsidR="00F52540" w:rsidRDefault="006A0404" w:rsidP="00D726B0">
      <w:pPr>
        <w:pStyle w:val="ConsPlusNormal1"/>
        <w:ind w:firstLine="720"/>
        <w:jc w:val="both"/>
      </w:pPr>
      <w:r>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14:paraId="1D8B3800" w14:textId="77777777" w:rsidR="00F52540" w:rsidRDefault="006A0404" w:rsidP="00D726B0">
      <w:pPr>
        <w:pStyle w:val="ConsPlusNormal1"/>
        <w:ind w:firstLine="720"/>
        <w:jc w:val="both"/>
      </w:pPr>
      <w:r>
        <w:t>интереса к особенностям труда в различных сферах профессиональной деятельности.</w:t>
      </w:r>
    </w:p>
    <w:p w14:paraId="00F0124C" w14:textId="77777777" w:rsidR="00F52540" w:rsidRDefault="006A0404" w:rsidP="00D726B0">
      <w:pPr>
        <w:pStyle w:val="ConsPlusNormal1"/>
        <w:ind w:firstLine="720"/>
        <w:jc w:val="both"/>
      </w:pPr>
      <w:r>
        <w:t>Метапредметные результаты освоения программы по химии на уровне среднего общего образования включают:</w:t>
      </w:r>
    </w:p>
    <w:p w14:paraId="14FAAD3A" w14:textId="77777777" w:rsidR="00F52540" w:rsidRDefault="006A0404" w:rsidP="00D726B0">
      <w:pPr>
        <w:pStyle w:val="ConsPlusNormal1"/>
        <w:ind w:firstLine="72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14:paraId="6FD445B6" w14:textId="77777777" w:rsidR="00F52540" w:rsidRDefault="006A0404" w:rsidP="00D726B0">
      <w:pPr>
        <w:pStyle w:val="ConsPlusNormal1"/>
        <w:ind w:firstLine="720"/>
        <w:jc w:val="both"/>
      </w:pPr>
      <w:r>
        <w:t>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w:t>
      </w:r>
    </w:p>
    <w:p w14:paraId="3D8352F0" w14:textId="77777777" w:rsidR="00F52540" w:rsidRDefault="006A0404" w:rsidP="00D726B0">
      <w:pPr>
        <w:pStyle w:val="ConsPlusNormal1"/>
        <w:ind w:firstLine="72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72118E23" w14:textId="77777777" w:rsidR="00F52540" w:rsidRDefault="006A0404" w:rsidP="00D726B0">
      <w:pPr>
        <w:pStyle w:val="ConsPlusNormal1"/>
        <w:ind w:firstLine="72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14:paraId="2686C376" w14:textId="77777777" w:rsidR="00F52540" w:rsidRDefault="006A0404" w:rsidP="00D726B0">
      <w:pPr>
        <w:pStyle w:val="ConsPlusNormal1"/>
        <w:ind w:firstLine="720"/>
        <w:jc w:val="both"/>
      </w:pPr>
      <w:r>
        <w:t>Овладение универсальными учебными познавательными действиями:</w:t>
      </w:r>
    </w:p>
    <w:p w14:paraId="1B054B54" w14:textId="77777777" w:rsidR="00F52540" w:rsidRDefault="006A0404" w:rsidP="00D726B0">
      <w:pPr>
        <w:pStyle w:val="ConsPlusNormal1"/>
        <w:ind w:firstLine="720"/>
        <w:jc w:val="both"/>
      </w:pPr>
      <w:r>
        <w:t>1) базовые логические действия:</w:t>
      </w:r>
    </w:p>
    <w:p w14:paraId="3527979A" w14:textId="77777777" w:rsidR="00F52540" w:rsidRDefault="006A0404" w:rsidP="00D726B0">
      <w:pPr>
        <w:pStyle w:val="ConsPlusNormal1"/>
        <w:ind w:firstLine="720"/>
        <w:jc w:val="both"/>
      </w:pPr>
      <w:r>
        <w:t>самостоятельно формулировать и актуализировать проблему, рассматривать ее всесторонне;</w:t>
      </w:r>
    </w:p>
    <w:p w14:paraId="4AEFD0BA" w14:textId="77777777" w:rsidR="00F52540" w:rsidRDefault="006A0404" w:rsidP="00D726B0">
      <w:pPr>
        <w:pStyle w:val="ConsPlusNormal1"/>
        <w:ind w:firstLine="72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14:paraId="6D274AFB" w14:textId="77777777" w:rsidR="00F52540" w:rsidRDefault="006A0404" w:rsidP="00D726B0">
      <w:pPr>
        <w:pStyle w:val="ConsPlusNormal1"/>
        <w:ind w:firstLine="720"/>
        <w:jc w:val="both"/>
      </w:pPr>
      <w:r>
        <w:t>использовать при освоении знаний приемы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14:paraId="1774701A" w14:textId="77777777" w:rsidR="00F52540" w:rsidRDefault="006A0404" w:rsidP="00D726B0">
      <w:pPr>
        <w:pStyle w:val="ConsPlusNormal1"/>
        <w:ind w:firstLine="720"/>
        <w:jc w:val="both"/>
      </w:pPr>
      <w:r>
        <w:t>выбирать основания и критерии для классификации веществ и химических реакций;</w:t>
      </w:r>
    </w:p>
    <w:p w14:paraId="68FD6518" w14:textId="77777777" w:rsidR="00F52540" w:rsidRDefault="006A0404" w:rsidP="00D726B0">
      <w:pPr>
        <w:pStyle w:val="ConsPlusNormal1"/>
        <w:ind w:firstLine="720"/>
        <w:jc w:val="both"/>
      </w:pPr>
      <w:r>
        <w:t>устанавливать причинно-следственные связи между изучаемыми явлениями;</w:t>
      </w:r>
    </w:p>
    <w:p w14:paraId="5C1C26C7" w14:textId="77777777" w:rsidR="00F52540" w:rsidRDefault="006A0404" w:rsidP="00D726B0">
      <w:pPr>
        <w:pStyle w:val="ConsPlusNormal1"/>
        <w:ind w:firstLine="720"/>
        <w:jc w:val="both"/>
      </w:pPr>
      <w:r>
        <w:t xml:space="preserve">строить логические рассуждения (индуктивные, дедуктивные, по аналогии), </w:t>
      </w:r>
      <w:r>
        <w:lastRenderedPageBreak/>
        <w:t>выявлять закономерности и противоречия в рассматриваемых явлениях, формулировать выводы и заключения;</w:t>
      </w:r>
    </w:p>
    <w:p w14:paraId="3F08910F" w14:textId="77777777" w:rsidR="00F52540" w:rsidRDefault="006A0404" w:rsidP="00D726B0">
      <w:pPr>
        <w:pStyle w:val="ConsPlusNormal1"/>
        <w:ind w:firstLine="72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46B1D473" w14:textId="77777777" w:rsidR="00F52540" w:rsidRDefault="006A0404" w:rsidP="00D726B0">
      <w:pPr>
        <w:pStyle w:val="ConsPlusNormal1"/>
        <w:ind w:firstLine="720"/>
        <w:jc w:val="both"/>
      </w:pPr>
      <w:r>
        <w:t>2) базовые исследовательские действия:</w:t>
      </w:r>
    </w:p>
    <w:p w14:paraId="2F301E1D" w14:textId="77777777" w:rsidR="00F52540" w:rsidRDefault="006A0404" w:rsidP="00D726B0">
      <w:pPr>
        <w:pStyle w:val="ConsPlusNormal1"/>
        <w:ind w:firstLine="720"/>
        <w:jc w:val="both"/>
      </w:pPr>
      <w:r>
        <w:t>владеть основами методов научного познания веществ и химических реакций;</w:t>
      </w:r>
    </w:p>
    <w:p w14:paraId="64000C4F" w14:textId="77777777" w:rsidR="00F52540" w:rsidRDefault="006A0404" w:rsidP="00D726B0">
      <w:pPr>
        <w:pStyle w:val="ConsPlusNormal1"/>
        <w:ind w:firstLine="720"/>
        <w:jc w:val="both"/>
      </w:pPr>
      <w: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70E5215E" w14:textId="77777777" w:rsidR="00F52540" w:rsidRDefault="006A0404" w:rsidP="00D726B0">
      <w:pPr>
        <w:pStyle w:val="ConsPlusNormal1"/>
        <w:ind w:firstLine="72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отчет о проделанной работе;</w:t>
      </w:r>
    </w:p>
    <w:p w14:paraId="213DF7DB" w14:textId="77777777" w:rsidR="00F52540" w:rsidRDefault="006A0404" w:rsidP="00D726B0">
      <w:pPr>
        <w:pStyle w:val="ConsPlusNormal1"/>
        <w:ind w:firstLine="72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615A44D4" w14:textId="77777777" w:rsidR="00F52540" w:rsidRDefault="006A0404" w:rsidP="00D726B0">
      <w:pPr>
        <w:pStyle w:val="ConsPlusNormal1"/>
        <w:ind w:firstLine="720"/>
        <w:jc w:val="both"/>
      </w:pPr>
      <w:r>
        <w:t>3) работа с информацией:</w:t>
      </w:r>
    </w:p>
    <w:p w14:paraId="5F0F62AA" w14:textId="77777777" w:rsidR="00F52540" w:rsidRDefault="006A0404" w:rsidP="00D726B0">
      <w:pPr>
        <w:pStyle w:val="ConsPlusNormal1"/>
        <w:ind w:firstLine="72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ее достоверность и непротиворечивость;</w:t>
      </w:r>
    </w:p>
    <w:p w14:paraId="6C48F1F1" w14:textId="77777777" w:rsidR="00F52540" w:rsidRDefault="006A0404" w:rsidP="00D726B0">
      <w:pPr>
        <w:pStyle w:val="ConsPlusNormal1"/>
        <w:ind w:firstLine="720"/>
        <w:jc w:val="both"/>
      </w:pPr>
      <w:r>
        <w:t>формулировать запросы и применять различные методы при поиске и отборе информации, необходимой для выполнения учебных задач определенного типа;</w:t>
      </w:r>
    </w:p>
    <w:p w14:paraId="457690C1" w14:textId="77777777" w:rsidR="00F52540" w:rsidRDefault="006A0404" w:rsidP="00D726B0">
      <w:pPr>
        <w:pStyle w:val="ConsPlusNormal1"/>
        <w:ind w:firstLine="720"/>
        <w:jc w:val="both"/>
      </w:pPr>
      <w:r>
        <w:t>приобретать опыт использования информационно-коммуникативных технологий и различных поисковых систем;</w:t>
      </w:r>
    </w:p>
    <w:p w14:paraId="709C0CA9" w14:textId="77777777" w:rsidR="00F52540" w:rsidRDefault="006A0404" w:rsidP="00D726B0">
      <w:pPr>
        <w:pStyle w:val="ConsPlusNormal1"/>
        <w:ind w:firstLine="720"/>
        <w:jc w:val="both"/>
      </w:pPr>
      <w:r>
        <w:t>самостоятельно выбирать оптимальную форму представления информации (схемы, графики, диаграммы, таблицы, рисунки и другие);</w:t>
      </w:r>
    </w:p>
    <w:p w14:paraId="2D9E935A" w14:textId="77777777" w:rsidR="00F52540" w:rsidRDefault="006A0404" w:rsidP="00D726B0">
      <w:pPr>
        <w:pStyle w:val="ConsPlusNormal1"/>
        <w:ind w:firstLine="72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3787A329" w14:textId="77777777" w:rsidR="00F52540" w:rsidRDefault="006A0404" w:rsidP="00D726B0">
      <w:pPr>
        <w:pStyle w:val="ConsPlusNormal1"/>
        <w:ind w:firstLine="720"/>
        <w:jc w:val="both"/>
      </w:pPr>
      <w:r>
        <w:t>использовать знаково-символические средства наглядности.</w:t>
      </w:r>
    </w:p>
    <w:p w14:paraId="698B2FF6" w14:textId="77777777" w:rsidR="00F52540" w:rsidRDefault="006A0404" w:rsidP="00D726B0">
      <w:pPr>
        <w:pStyle w:val="ConsPlusNormal1"/>
        <w:ind w:firstLine="720"/>
        <w:jc w:val="both"/>
      </w:pPr>
      <w:r>
        <w:t>Овладение универсальными коммуникативными действиями:</w:t>
      </w:r>
    </w:p>
    <w:p w14:paraId="1BBBE8EE" w14:textId="77777777" w:rsidR="00F52540" w:rsidRDefault="006A0404" w:rsidP="00D726B0">
      <w:pPr>
        <w:pStyle w:val="ConsPlusNormal1"/>
        <w:ind w:firstLine="72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12E3AFE8" w14:textId="77777777" w:rsidR="00F52540" w:rsidRDefault="006A0404" w:rsidP="00D726B0">
      <w:pPr>
        <w:pStyle w:val="ConsPlusNormal1"/>
        <w:ind w:firstLine="72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проведенных исследований путем согласования позиций в ходе обсуждения и обмена мнениями.</w:t>
      </w:r>
    </w:p>
    <w:p w14:paraId="43E008A9" w14:textId="77777777" w:rsidR="00F52540" w:rsidRDefault="006A0404" w:rsidP="00D726B0">
      <w:pPr>
        <w:pStyle w:val="ConsPlusNormal1"/>
        <w:ind w:firstLine="720"/>
        <w:jc w:val="both"/>
      </w:pPr>
      <w:r>
        <w:t>Овладение универсальными регулятивными действиями:</w:t>
      </w:r>
    </w:p>
    <w:p w14:paraId="04B909C6" w14:textId="77777777" w:rsidR="00F52540" w:rsidRDefault="006A0404" w:rsidP="00D726B0">
      <w:pPr>
        <w:pStyle w:val="ConsPlusNormal1"/>
        <w:ind w:firstLine="720"/>
        <w:jc w:val="both"/>
      </w:pPr>
      <w:r>
        <w:t>самостоятельно планировать и осуществлять свою познавательную деятельность, определяя ее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учетом получения новых знаний о веществах и химических реакциях;</w:t>
      </w:r>
    </w:p>
    <w:p w14:paraId="49B8A441" w14:textId="77777777" w:rsidR="00F52540" w:rsidRDefault="006A0404" w:rsidP="00D726B0">
      <w:pPr>
        <w:pStyle w:val="ConsPlusNormal1"/>
        <w:ind w:firstLine="720"/>
        <w:jc w:val="both"/>
      </w:pPr>
      <w:r>
        <w:t>осуществлять самоконтроль деятельности на основе самоанализа и самооценки.</w:t>
      </w:r>
    </w:p>
    <w:p w14:paraId="4B823BB6" w14:textId="77777777" w:rsidR="00F52540" w:rsidRDefault="006A0404" w:rsidP="00D726B0">
      <w:pPr>
        <w:pStyle w:val="ConsPlusNormal1"/>
        <w:ind w:firstLine="720"/>
        <w:jc w:val="both"/>
      </w:pPr>
      <w:r>
        <w:t xml:space="preserve">Предметные результаты освоения программы по химии на углубленном уровне на </w:t>
      </w:r>
      <w:r>
        <w:lastRenderedPageBreak/>
        <w:t>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5E3996BF" w14:textId="77777777" w:rsidR="00F52540" w:rsidRDefault="006A0404" w:rsidP="00D726B0">
      <w:pPr>
        <w:pStyle w:val="ConsPlusNormal1"/>
        <w:ind w:firstLine="720"/>
        <w:jc w:val="both"/>
      </w:pPr>
      <w:r>
        <w:t>Предметные результаты освоения курса "Органическая химия" отражают:</w:t>
      </w:r>
    </w:p>
    <w:p w14:paraId="62591139" w14:textId="77777777" w:rsidR="00F52540" w:rsidRDefault="006A0404" w:rsidP="00D726B0">
      <w:pPr>
        <w:pStyle w:val="ConsPlusNormal1"/>
        <w:ind w:firstLine="720"/>
        <w:jc w:val="both"/>
      </w:pPr>
      <w:r>
        <w:t>сформированность представлений: о месте и значении органической химии в системе естественных наук и ее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0DF6B0DF" w14:textId="77777777" w:rsidR="00F52540" w:rsidRDefault="006A0404" w:rsidP="00D726B0">
      <w:pPr>
        <w:pStyle w:val="ConsPlusNormal1"/>
        <w:ind w:firstLine="720"/>
        <w:jc w:val="both"/>
      </w:pPr>
      <w:r>
        <w:t>владение системой химических знаний, которая включает:</w:t>
      </w:r>
    </w:p>
    <w:p w14:paraId="4BEC0379" w14:textId="77777777" w:rsidR="00F52540" w:rsidRDefault="006A0404" w:rsidP="00D726B0">
      <w:pPr>
        <w:pStyle w:val="ConsPlusNormal1"/>
        <w:ind w:firstLine="720"/>
        <w:jc w:val="both"/>
      </w:pPr>
      <w:r>
        <w:t xml:space="preserve">основополагающие понятия - химический элемент, атом, ядро и электронная оболочка атома, s-, p-, d-атомные </w:t>
      </w:r>
      <w:proofErr w:type="spellStart"/>
      <w:r>
        <w:t>орбитали</w:t>
      </w:r>
      <w:proofErr w:type="spellEnd"/>
      <w:r>
        <w:t xml:space="preserve">, основное и возбужденное состояния атома, гибридизация атомных </w:t>
      </w:r>
      <w:proofErr w:type="spellStart"/>
      <w:r>
        <w:t>орбиталей</w:t>
      </w:r>
      <w:proofErr w:type="spellEnd"/>
      <w:r>
        <w:t>,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структурные формулы (развернутые, сокращенные,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w:t>
      </w:r>
    </w:p>
    <w:p w14:paraId="384E1618" w14:textId="77777777" w:rsidR="00F52540" w:rsidRDefault="006A0404" w:rsidP="00D726B0">
      <w:pPr>
        <w:pStyle w:val="ConsPlusNormal1"/>
        <w:ind w:firstLine="720"/>
        <w:jc w:val="both"/>
      </w:pPr>
      <w:r>
        <w:t>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w:t>
      </w:r>
    </w:p>
    <w:p w14:paraId="26B26818" w14:textId="77777777" w:rsidR="00F52540" w:rsidRDefault="006A0404" w:rsidP="00D726B0">
      <w:pPr>
        <w:pStyle w:val="ConsPlusNormal1"/>
        <w:ind w:firstLine="720"/>
        <w:jc w:val="both"/>
      </w:pPr>
      <w: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w:t>
      </w:r>
      <w:proofErr w:type="spellStart"/>
      <w:r>
        <w:t>мезомерный</w:t>
      </w:r>
      <w:proofErr w:type="spellEnd"/>
      <w:r>
        <w:t xml:space="preserve"> эффекты, </w:t>
      </w:r>
      <w:proofErr w:type="spellStart"/>
      <w:r>
        <w:t>ориентанты</w:t>
      </w:r>
      <w:proofErr w:type="spellEnd"/>
      <w:r>
        <w:t xml:space="preserve"> I и II рода);</w:t>
      </w:r>
    </w:p>
    <w:p w14:paraId="25501E3D" w14:textId="77777777" w:rsidR="00F52540" w:rsidRDefault="006A0404" w:rsidP="00D726B0">
      <w:pPr>
        <w:pStyle w:val="ConsPlusNormal1"/>
        <w:ind w:firstLine="720"/>
        <w:jc w:val="both"/>
      </w:pPr>
      <w: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0DA4C282" w14:textId="77777777" w:rsidR="00F52540" w:rsidRDefault="006A0404" w:rsidP="00D726B0">
      <w:pPr>
        <w:pStyle w:val="ConsPlusNormal1"/>
        <w:ind w:firstLine="72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свойств органических соединений;</w:t>
      </w:r>
    </w:p>
    <w:p w14:paraId="04C6BF7C" w14:textId="77777777" w:rsidR="00F52540" w:rsidRDefault="006A0404" w:rsidP="00D726B0">
      <w:pPr>
        <w:pStyle w:val="ConsPlusNormal1"/>
        <w:ind w:firstLine="720"/>
        <w:jc w:val="both"/>
      </w:pPr>
      <w:r>
        <w:t>сформированность умений:</w:t>
      </w:r>
    </w:p>
    <w:p w14:paraId="57ACABBF" w14:textId="77777777" w:rsidR="00F52540" w:rsidRDefault="006A0404" w:rsidP="00D726B0">
      <w:pPr>
        <w:pStyle w:val="ConsPlusNormal1"/>
        <w:ind w:firstLine="720"/>
        <w:jc w:val="both"/>
      </w:pPr>
      <w:r>
        <w:t>использовать химическую символику для составления молекулярных и структурных (развернутых, сокращенных и скелетных) формул органических веществ;</w:t>
      </w:r>
    </w:p>
    <w:p w14:paraId="1645A4F7" w14:textId="77777777" w:rsidR="00F52540" w:rsidRDefault="006A0404" w:rsidP="00D726B0">
      <w:pPr>
        <w:pStyle w:val="ConsPlusNormal1"/>
        <w:ind w:firstLine="720"/>
        <w:jc w:val="both"/>
      </w:pPr>
      <w:r>
        <w:t>составлять 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14:paraId="08D664C3" w14:textId="77777777" w:rsidR="00F52540" w:rsidRDefault="006A0404" w:rsidP="00D726B0">
      <w:pPr>
        <w:pStyle w:val="ConsPlusNormal1"/>
        <w:ind w:firstLine="720"/>
        <w:jc w:val="both"/>
      </w:pPr>
      <w:r>
        <w:t>изготавливать модели молекул органических веществ для иллюстрации их химического и пространственного строения;</w:t>
      </w:r>
    </w:p>
    <w:p w14:paraId="23E435D4" w14:textId="77777777" w:rsidR="00F52540" w:rsidRDefault="006A0404" w:rsidP="00D726B0">
      <w:pPr>
        <w:pStyle w:val="ConsPlusNormal1"/>
        <w:ind w:firstLine="720"/>
        <w:jc w:val="both"/>
      </w:pPr>
      <w:r>
        <w:t xml:space="preserve">сформированность умений: устанавливать принадлежность изученных органических веществ по их составу и строению к определенному классу/группе соединений, давать им названия по систематической номенклатуре (IUPAC) и приводить тривиальные названия для отдельных представителей органических веществ (этилен, </w:t>
      </w:r>
      <w:r>
        <w:lastRenderedPageBreak/>
        <w:t>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w:t>
      </w:r>
    </w:p>
    <w:p w14:paraId="04F1C735" w14:textId="77777777" w:rsidR="00F52540" w:rsidRDefault="006A0404" w:rsidP="00D726B0">
      <w:pPr>
        <w:pStyle w:val="ConsPlusNormal1"/>
        <w:ind w:firstLine="720"/>
        <w:jc w:val="both"/>
      </w:pPr>
      <w:r>
        <w:t xml:space="preserve">сформированность умения определять вид химической связи в органических соединениях (ковалентная и ионная связь, </w:t>
      </w:r>
      <w:r>
        <w:rPr>
          <w:noProof/>
          <w:position w:val="-1"/>
        </w:rPr>
        <w:drawing>
          <wp:inline distT="0" distB="0" distL="0" distR="0" wp14:anchorId="7501973C" wp14:editId="5913C90A">
            <wp:extent cx="151130" cy="17462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151130" cy="174625"/>
                    </a:xfrm>
                    <a:prstGeom prst="rect">
                      <a:avLst/>
                    </a:prstGeom>
                    <a:noFill/>
                    <a:ln>
                      <a:noFill/>
                    </a:ln>
                  </pic:spPr>
                </pic:pic>
              </a:graphicData>
            </a:graphic>
          </wp:inline>
        </w:drawing>
      </w:r>
      <w:r>
        <w:t xml:space="preserve">- и </w:t>
      </w:r>
      <w:r>
        <w:rPr>
          <w:noProof/>
          <w:position w:val="-1"/>
        </w:rPr>
        <w:drawing>
          <wp:inline distT="0" distB="0" distL="0" distR="0" wp14:anchorId="6714625E" wp14:editId="140E92E8">
            <wp:extent cx="151130" cy="174625"/>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151130" cy="174625"/>
                    </a:xfrm>
                    <a:prstGeom prst="rect">
                      <a:avLst/>
                    </a:prstGeom>
                    <a:noFill/>
                    <a:ln>
                      <a:noFill/>
                    </a:ln>
                  </pic:spPr>
                </pic:pic>
              </a:graphicData>
            </a:graphic>
          </wp:inline>
        </w:drawing>
      </w:r>
      <w:r>
        <w:t>-связь, водородная связь);</w:t>
      </w:r>
    </w:p>
    <w:p w14:paraId="4A73F0C7" w14:textId="77777777" w:rsidR="00F52540" w:rsidRDefault="006A0404" w:rsidP="00D726B0">
      <w:pPr>
        <w:pStyle w:val="ConsPlusNormal1"/>
        <w:ind w:firstLine="720"/>
        <w:jc w:val="both"/>
      </w:pPr>
      <w:r>
        <w:t xml:space="preserve">сформированность умения применять положения теории строения органических веществ </w:t>
      </w:r>
      <w:proofErr w:type="gramStart"/>
      <w:r>
        <w:t>А.М.</w:t>
      </w:r>
      <w:proofErr w:type="gramEnd"/>
      <w:r>
        <w:t xml:space="preserve"> Бутлерова для объяснения зависимости свойств веществ от их состава и строения;</w:t>
      </w:r>
    </w:p>
    <w:p w14:paraId="5CE8E8CB" w14:textId="77777777" w:rsidR="00F52540" w:rsidRDefault="006A0404" w:rsidP="00D726B0">
      <w:pPr>
        <w:pStyle w:val="ConsPlusNormal1"/>
        <w:ind w:firstLine="720"/>
        <w:jc w:val="both"/>
      </w:pPr>
      <w:r>
        <w:t xml:space="preserve">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w:t>
      </w:r>
      <w:proofErr w:type="spellStart"/>
      <w:r>
        <w:t>алканов</w:t>
      </w:r>
      <w:proofErr w:type="spellEnd"/>
      <w:r>
        <w:t xml:space="preserve">, </w:t>
      </w:r>
      <w:proofErr w:type="spellStart"/>
      <w:r>
        <w:t>циклоалканов</w:t>
      </w:r>
      <w:proofErr w:type="spellEnd"/>
      <w:r>
        <w:t xml:space="preserve">, </w:t>
      </w:r>
      <w:proofErr w:type="spellStart"/>
      <w:r>
        <w:t>алкенов</w:t>
      </w:r>
      <w:proofErr w:type="spellEnd"/>
      <w:r>
        <w:t xml:space="preserve">, алкадиенов, </w:t>
      </w:r>
      <w:proofErr w:type="spellStart"/>
      <w:r>
        <w:t>алкинов</w:t>
      </w:r>
      <w:proofErr w:type="spellEnd"/>
      <w:r>
        <w:t xml:space="preserve">, ароматических углеводородов, спиртов, альдегидов, кетонов, карбоновых кислот, простых и сложных эфиров, жиров, </w:t>
      </w:r>
      <w:proofErr w:type="spellStart"/>
      <w:r>
        <w:t>нитросоединений</w:t>
      </w:r>
      <w:proofErr w:type="spellEnd"/>
      <w:r>
        <w:t xml:space="preserve"> и аминов, аминокислот, белков, углеводов (моно-, </w:t>
      </w:r>
      <w:proofErr w:type="spellStart"/>
      <w:r>
        <w:t>ди</w:t>
      </w:r>
      <w:proofErr w:type="spellEnd"/>
      <w:r>
        <w:t>- и полисахаридов), иллюстрировать генетическую связь между ними уравнениями соответствующих химических реакций с использованием структурных формул;</w:t>
      </w:r>
    </w:p>
    <w:p w14:paraId="6E37A02A" w14:textId="77777777" w:rsidR="00F52540" w:rsidRDefault="006A0404" w:rsidP="00D726B0">
      <w:pPr>
        <w:pStyle w:val="ConsPlusNormal1"/>
        <w:ind w:firstLine="720"/>
        <w:jc w:val="both"/>
      </w:pPr>
      <w:r>
        <w:t>сформированность умения подтверждать на конкретных примерах характер зависимости реакционной способности органических соединений от кратности и типа ковалентной связи (</w:t>
      </w:r>
      <w:r>
        <w:rPr>
          <w:noProof/>
          <w:position w:val="-1"/>
        </w:rPr>
        <w:drawing>
          <wp:inline distT="0" distB="0" distL="0" distR="0" wp14:anchorId="0E269132" wp14:editId="789CE681">
            <wp:extent cx="151130" cy="174625"/>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151130" cy="174625"/>
                    </a:xfrm>
                    <a:prstGeom prst="rect">
                      <a:avLst/>
                    </a:prstGeom>
                    <a:noFill/>
                    <a:ln>
                      <a:noFill/>
                    </a:ln>
                  </pic:spPr>
                </pic:pic>
              </a:graphicData>
            </a:graphic>
          </wp:inline>
        </w:drawing>
      </w:r>
      <w:r>
        <w:t xml:space="preserve">- и </w:t>
      </w:r>
      <w:r>
        <w:rPr>
          <w:noProof/>
          <w:position w:val="-1"/>
        </w:rPr>
        <w:drawing>
          <wp:inline distT="0" distB="0" distL="0" distR="0" wp14:anchorId="3643DDAC" wp14:editId="649BDE3B">
            <wp:extent cx="151130" cy="174625"/>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151130" cy="174625"/>
                    </a:xfrm>
                    <a:prstGeom prst="rect">
                      <a:avLst/>
                    </a:prstGeom>
                    <a:noFill/>
                    <a:ln>
                      <a:noFill/>
                    </a:ln>
                  </pic:spPr>
                </pic:pic>
              </a:graphicData>
            </a:graphic>
          </wp:inline>
        </w:drawing>
      </w:r>
      <w:r>
        <w:t>-связи), взаимного влияния атомов и групп атомов в молекулах;</w:t>
      </w:r>
    </w:p>
    <w:p w14:paraId="67086517" w14:textId="77777777" w:rsidR="00F52540" w:rsidRDefault="006A0404" w:rsidP="00D726B0">
      <w:pPr>
        <w:pStyle w:val="ConsPlusNormal1"/>
        <w:ind w:firstLine="720"/>
        <w:jc w:val="both"/>
      </w:pPr>
      <w:r>
        <w:t>сформированность умения характеризовать источники углеводородного сырья (нефть, природный газ, уголь), способы его переработки и практическое применение продуктов переработки;</w:t>
      </w:r>
    </w:p>
    <w:p w14:paraId="481B0AAE" w14:textId="77777777" w:rsidR="00F52540" w:rsidRDefault="006A0404" w:rsidP="00D726B0">
      <w:pPr>
        <w:pStyle w:val="ConsPlusNormal1"/>
        <w:ind w:firstLine="720"/>
        <w:jc w:val="both"/>
      </w:pPr>
      <w:r>
        <w:t>сформированность 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w:t>
      </w:r>
    </w:p>
    <w:p w14:paraId="5075A18E" w14:textId="77777777" w:rsidR="00F52540" w:rsidRDefault="006A0404" w:rsidP="00D726B0">
      <w:pPr>
        <w:pStyle w:val="ConsPlusNormal1"/>
        <w:ind w:firstLine="720"/>
        <w:jc w:val="both"/>
      </w:pPr>
      <w:r>
        <w:t>сформированность умения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4BC3B773" w14:textId="77777777" w:rsidR="00F52540" w:rsidRDefault="006A0404" w:rsidP="00D726B0">
      <w:pPr>
        <w:pStyle w:val="ConsPlusNormal1"/>
        <w:ind w:firstLine="720"/>
        <w:jc w:val="both"/>
      </w:pPr>
      <w:r>
        <w:t>сформированность умений: 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использовать системные знания по органической химии для объяснения и прогнозирования явлений, имеющих естественно-научную природу;</w:t>
      </w:r>
    </w:p>
    <w:p w14:paraId="2E61A213" w14:textId="77777777" w:rsidR="00F52540" w:rsidRDefault="006A0404" w:rsidP="00D726B0">
      <w:pPr>
        <w:pStyle w:val="ConsPlusNormal1"/>
        <w:ind w:firstLine="720"/>
        <w:jc w:val="both"/>
      </w:pPr>
      <w:r>
        <w:t>сформированность умений: проводить расчеты по химическим формулам и уравнениям химических реакций с использованием физических величин (масса, объем газов, количество вещества), характеризующих вещества с количественной стороны: расчеты по нахождению химической формулы вещества по известным массовым долям химических элементов, продуктам сгорания, плотности газообразных веществ;</w:t>
      </w:r>
    </w:p>
    <w:p w14:paraId="729390EF" w14:textId="77777777" w:rsidR="00F52540" w:rsidRDefault="006A0404" w:rsidP="00D726B0">
      <w:pPr>
        <w:pStyle w:val="ConsPlusNormal1"/>
        <w:ind w:firstLine="720"/>
        <w:jc w:val="both"/>
      </w:pPr>
      <w:r>
        <w:t>сформированность умений: прогнозировать, анализировать и оценивать с позиций экологической безопасности последствия бытовой и производственной деятельности человека, связанной с переработкой веществ, использовать полученные знания для принятия грамотных решений проблем в ситуациях, связанных с химией;</w:t>
      </w:r>
    </w:p>
    <w:p w14:paraId="222C1F75" w14:textId="77777777" w:rsidR="00F52540" w:rsidRDefault="006A0404" w:rsidP="00D726B0">
      <w:pPr>
        <w:pStyle w:val="ConsPlusNormal1"/>
        <w:ind w:firstLine="720"/>
        <w:jc w:val="both"/>
      </w:pPr>
      <w:r>
        <w:t>сформированность умений: 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14:paraId="11BF7E15" w14:textId="77777777" w:rsidR="00F52540" w:rsidRDefault="006A0404" w:rsidP="00D726B0">
      <w:pPr>
        <w:pStyle w:val="ConsPlusNormal1"/>
        <w:ind w:firstLine="720"/>
        <w:jc w:val="both"/>
      </w:pPr>
      <w:r>
        <w:t>сформированность умений:</w:t>
      </w:r>
    </w:p>
    <w:p w14:paraId="7A54B667" w14:textId="77777777" w:rsidR="00F52540" w:rsidRDefault="006A0404" w:rsidP="00D726B0">
      <w:pPr>
        <w:pStyle w:val="ConsPlusNormal1"/>
        <w:ind w:firstLine="720"/>
        <w:jc w:val="both"/>
      </w:pPr>
      <w:r>
        <w:t xml:space="preserve">соблюдать правила экологически целесообразного поведения в быту и трудовой </w:t>
      </w:r>
      <w:r>
        <w:lastRenderedPageBreak/>
        <w:t>деятельности в целях сохранения своего здоровья, окружающей природной среды и достижения ее устойчивого развития;</w:t>
      </w:r>
    </w:p>
    <w:p w14:paraId="1EE69843" w14:textId="77777777" w:rsidR="00F52540" w:rsidRDefault="006A0404" w:rsidP="00D726B0">
      <w:pPr>
        <w:pStyle w:val="ConsPlusNormal1"/>
        <w:ind w:firstLine="720"/>
        <w:jc w:val="both"/>
      </w:pPr>
      <w:r>
        <w:t>осознавать опасность токсического действия на живые организмы определенных органических веществ, понимая смысл показателя ПДК;</w:t>
      </w:r>
    </w:p>
    <w:p w14:paraId="0F6C0C26" w14:textId="77777777" w:rsidR="00F52540" w:rsidRDefault="006A0404" w:rsidP="00D726B0">
      <w:pPr>
        <w:pStyle w:val="ConsPlusNormal1"/>
        <w:ind w:firstLine="720"/>
        <w:jc w:val="both"/>
      </w:pPr>
      <w:r>
        <w:t>анализировать целесообразность применения органических веществ в промышленности и в быту с точки зрения соотношения риск-польза;</w:t>
      </w:r>
    </w:p>
    <w:p w14:paraId="3F1ABE0F" w14:textId="77777777" w:rsidR="00F52540" w:rsidRDefault="006A0404" w:rsidP="00D726B0">
      <w:pPr>
        <w:pStyle w:val="ConsPlusNormal1"/>
        <w:ind w:firstLine="72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14:paraId="7FFA1E63" w14:textId="77777777" w:rsidR="00F52540" w:rsidRDefault="006A0404" w:rsidP="00D726B0">
      <w:pPr>
        <w:pStyle w:val="ConsPlusNormal1"/>
        <w:ind w:firstLine="720"/>
        <w:jc w:val="both"/>
      </w:pPr>
      <w:r>
        <w:rPr>
          <w:u w:val="single"/>
        </w:rPr>
        <w:t xml:space="preserve">Предметные результаты освоения курса "Общая и неорганическая химия" </w:t>
      </w:r>
      <w:r>
        <w:t>отражают:</w:t>
      </w:r>
    </w:p>
    <w:p w14:paraId="396CAD1B" w14:textId="77777777" w:rsidR="00F52540" w:rsidRDefault="006A0404" w:rsidP="00D726B0">
      <w:pPr>
        <w:pStyle w:val="ConsPlusNormal1"/>
        <w:ind w:firstLine="720"/>
        <w:jc w:val="both"/>
      </w:pPr>
      <w:r>
        <w:t>сформированность представлений:</w:t>
      </w:r>
    </w:p>
    <w:p w14:paraId="1939C971" w14:textId="77777777" w:rsidR="00F52540" w:rsidRDefault="006A0404" w:rsidP="00D726B0">
      <w:pPr>
        <w:pStyle w:val="ConsPlusNormal1"/>
        <w:ind w:firstLine="720"/>
        <w:jc w:val="both"/>
      </w:pPr>
      <w:r>
        <w:t>о материальном единстве мира, закономерностях и познаваемости явлений природы, о месте и значении химии в системе естественных наук и ее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58F1A55A" w14:textId="77777777" w:rsidR="00F52540" w:rsidRDefault="006A0404" w:rsidP="00D726B0">
      <w:pPr>
        <w:pStyle w:val="ConsPlusNormal1"/>
        <w:ind w:firstLine="720"/>
        <w:jc w:val="both"/>
      </w:pPr>
      <w:r>
        <w:t>сформированность владения системой химических знаний, которая включает:</w:t>
      </w:r>
    </w:p>
    <w:p w14:paraId="49615B77" w14:textId="77777777" w:rsidR="00F52540" w:rsidRDefault="006A0404" w:rsidP="00D726B0">
      <w:pPr>
        <w:pStyle w:val="ConsPlusNormal1"/>
        <w:ind w:firstLine="720"/>
        <w:jc w:val="both"/>
      </w:pPr>
      <w:r>
        <w:t xml:space="preserve">основополагающие понятия - химический элемент, атом, ядро атома, изотопы, электронная оболочка атома, s-, p-, d-атомные </w:t>
      </w:r>
      <w:proofErr w:type="spellStart"/>
      <w:r>
        <w:t>орбитали</w:t>
      </w:r>
      <w:proofErr w:type="spellEnd"/>
      <w:r>
        <w:t xml:space="preserve">, основное и возбужденное состояния атома, гибридизация атомных </w:t>
      </w:r>
      <w:proofErr w:type="spellStart"/>
      <w:r>
        <w:t>орбиталей</w:t>
      </w:r>
      <w:proofErr w:type="spellEnd"/>
      <w:r>
        <w:t xml:space="preserve">,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решетка, химическая реакция, раствор, электролиты, </w:t>
      </w:r>
      <w:proofErr w:type="spellStart"/>
      <w:r>
        <w:t>неэлектролиты</w:t>
      </w:r>
      <w:proofErr w:type="spellEnd"/>
      <w:r>
        <w:t>,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w:t>
      </w:r>
    </w:p>
    <w:p w14:paraId="36FEC20B" w14:textId="77777777" w:rsidR="00F52540" w:rsidRDefault="006A0404" w:rsidP="00D726B0">
      <w:pPr>
        <w:pStyle w:val="ConsPlusNormal1"/>
        <w:ind w:firstLine="72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6666E35B" w14:textId="77777777" w:rsidR="00F52540" w:rsidRDefault="006A0404" w:rsidP="00D726B0">
      <w:pPr>
        <w:pStyle w:val="ConsPlusNormal1"/>
        <w:ind w:firstLine="720"/>
        <w:jc w:val="both"/>
      </w:pPr>
      <w:r>
        <w:t>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w:t>
      </w:r>
    </w:p>
    <w:p w14:paraId="142CFF37" w14:textId="77777777" w:rsidR="00F52540" w:rsidRDefault="006A0404" w:rsidP="00D726B0">
      <w:pPr>
        <w:pStyle w:val="ConsPlusNormal1"/>
        <w:ind w:firstLine="720"/>
        <w:jc w:val="both"/>
      </w:pPr>
      <w: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1D479CB3" w14:textId="77777777" w:rsidR="00F52540" w:rsidRDefault="006A0404" w:rsidP="00D726B0">
      <w:pPr>
        <w:pStyle w:val="ConsPlusNormal1"/>
        <w:ind w:firstLine="72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5F534FF3" w14:textId="77777777" w:rsidR="00F52540" w:rsidRDefault="006A0404" w:rsidP="00D726B0">
      <w:pPr>
        <w:pStyle w:val="ConsPlusNormal1"/>
        <w:ind w:firstLine="720"/>
        <w:jc w:val="both"/>
      </w:pPr>
      <w:r>
        <w:t>сформированность умения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14:paraId="1A2EFDB6" w14:textId="77777777" w:rsidR="00F52540" w:rsidRDefault="006A0404" w:rsidP="00D726B0">
      <w:pPr>
        <w:pStyle w:val="ConsPlusNormal1"/>
        <w:ind w:firstLine="720"/>
        <w:jc w:val="both"/>
      </w:pPr>
      <w:r>
        <w:t>сформированность умения 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решетки конкретного вещества;</w:t>
      </w:r>
    </w:p>
    <w:p w14:paraId="17C80031" w14:textId="77777777" w:rsidR="00F52540" w:rsidRDefault="006A0404" w:rsidP="00D726B0">
      <w:pPr>
        <w:pStyle w:val="ConsPlusNormal1"/>
        <w:ind w:firstLine="720"/>
        <w:jc w:val="both"/>
      </w:pPr>
      <w:r>
        <w:lastRenderedPageBreak/>
        <w:t>сформированность умения объяснять зависимость свойств веществ от вида химической связи и типа кристаллической решетки, обменный и донорно-акцепторный механизмы образования ковалентной связи;</w:t>
      </w:r>
    </w:p>
    <w:p w14:paraId="6EBC1FCE" w14:textId="77777777" w:rsidR="00F52540" w:rsidRDefault="006A0404" w:rsidP="00D726B0">
      <w:pPr>
        <w:pStyle w:val="ConsPlusNormal1"/>
        <w:ind w:firstLine="720"/>
        <w:jc w:val="both"/>
      </w:pPr>
      <w:r>
        <w:t>сформированность умений:</w:t>
      </w:r>
    </w:p>
    <w:p w14:paraId="421D1108" w14:textId="77777777" w:rsidR="00F52540" w:rsidRDefault="006A0404" w:rsidP="00D726B0">
      <w:pPr>
        <w:pStyle w:val="ConsPlusNormal1"/>
        <w:ind w:firstLine="720"/>
        <w:jc w:val="both"/>
      </w:pPr>
      <w: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702328A9" w14:textId="77777777" w:rsidR="00F52540" w:rsidRDefault="006A0404" w:rsidP="00D726B0">
      <w:pPr>
        <w:pStyle w:val="ConsPlusNormal1"/>
        <w:ind w:firstLine="720"/>
        <w:jc w:val="both"/>
      </w:pPr>
      <w:r>
        <w:t>самостоятельно выбирать основания и критерии для классификации изучаемых веществ и химических реакций;</w:t>
      </w:r>
    </w:p>
    <w:p w14:paraId="0FDBC38C" w14:textId="77777777" w:rsidR="00F52540" w:rsidRDefault="006A0404" w:rsidP="00D726B0">
      <w:pPr>
        <w:pStyle w:val="ConsPlusNormal1"/>
        <w:ind w:firstLine="720"/>
        <w:jc w:val="both"/>
      </w:pPr>
      <w:r>
        <w:t xml:space="preserve">сформированность умения раскрывать смысл периодического закона </w:t>
      </w:r>
      <w:proofErr w:type="gramStart"/>
      <w:r>
        <w:t>Д.И.</w:t>
      </w:r>
      <w:proofErr w:type="gramEnd"/>
      <w:r>
        <w:t xml:space="preserve"> Менделеева и демонстрировать его систематизирующую, объяснительную и прогностическую функции;</w:t>
      </w:r>
    </w:p>
    <w:p w14:paraId="7CE997EA" w14:textId="77777777" w:rsidR="00F52540" w:rsidRDefault="006A0404" w:rsidP="00D726B0">
      <w:pPr>
        <w:pStyle w:val="ConsPlusNormal1"/>
        <w:ind w:firstLine="720"/>
        <w:jc w:val="both"/>
      </w:pPr>
      <w:r>
        <w:t>сформированность умений:</w:t>
      </w:r>
    </w:p>
    <w:p w14:paraId="2875E5D8" w14:textId="77777777" w:rsidR="00F52540" w:rsidRDefault="006A0404" w:rsidP="00D726B0">
      <w:pPr>
        <w:pStyle w:val="ConsPlusNormal1"/>
        <w:ind w:firstLine="720"/>
        <w:jc w:val="both"/>
      </w:pPr>
      <w:r>
        <w:t xml:space="preserve">характеризовать электронное строение атомов и ионов химических элементов первого - четвертого периодов Периодической системы </w:t>
      </w:r>
      <w:proofErr w:type="gramStart"/>
      <w:r>
        <w:t>Д.И.</w:t>
      </w:r>
      <w:proofErr w:type="gramEnd"/>
      <w:r>
        <w:t xml:space="preserve"> Менделеева, используя понятия "энергетические уровни", "энергетические подуровни", "s-, p-, d-атомные </w:t>
      </w:r>
      <w:proofErr w:type="spellStart"/>
      <w:r>
        <w:t>орбитали</w:t>
      </w:r>
      <w:proofErr w:type="spellEnd"/>
      <w:r>
        <w:t>", "основное и возбужденное энергетические состояния атома";</w:t>
      </w:r>
    </w:p>
    <w:p w14:paraId="4DFF506E" w14:textId="77777777" w:rsidR="00F52540" w:rsidRDefault="006A0404" w:rsidP="00D726B0">
      <w:pPr>
        <w:pStyle w:val="ConsPlusNormal1"/>
        <w:ind w:firstLine="720"/>
        <w:jc w:val="both"/>
      </w:pPr>
      <w:r>
        <w:t>объяснять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56BD784E" w14:textId="77777777" w:rsidR="00F52540" w:rsidRDefault="006A0404" w:rsidP="00D726B0">
      <w:pPr>
        <w:pStyle w:val="ConsPlusNormal1"/>
        <w:ind w:firstLine="720"/>
        <w:jc w:val="both"/>
      </w:pPr>
      <w:r>
        <w:t>сформированность умений: характеризовать (описывать) общие химические свойства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3DBD3B34" w14:textId="77777777" w:rsidR="00F52540" w:rsidRDefault="006A0404" w:rsidP="00D726B0">
      <w:pPr>
        <w:pStyle w:val="ConsPlusNormal1"/>
        <w:ind w:firstLine="720"/>
        <w:jc w:val="both"/>
      </w:pPr>
      <w:r>
        <w:t>сформированность умения раскрывать сущность:</w:t>
      </w:r>
    </w:p>
    <w:p w14:paraId="1F94FED4" w14:textId="77777777" w:rsidR="00F52540" w:rsidRDefault="006A0404" w:rsidP="00D726B0">
      <w:pPr>
        <w:pStyle w:val="ConsPlusNormal1"/>
        <w:ind w:firstLine="720"/>
        <w:jc w:val="both"/>
      </w:pPr>
      <w:r>
        <w:t>окислительно-восстановительных реакций посредством составления электронного баланса этих реакций; реакций ионного обмена путем составления их полных и сокращенных ионных уравнений;</w:t>
      </w:r>
    </w:p>
    <w:p w14:paraId="3200C2B0" w14:textId="77777777" w:rsidR="00F52540" w:rsidRDefault="006A0404" w:rsidP="00D726B0">
      <w:pPr>
        <w:pStyle w:val="ConsPlusNormal1"/>
        <w:ind w:firstLine="720"/>
        <w:jc w:val="both"/>
      </w:pPr>
      <w:r>
        <w:t>реакций гидролиза;</w:t>
      </w:r>
    </w:p>
    <w:p w14:paraId="6239B234" w14:textId="77777777" w:rsidR="00F52540" w:rsidRDefault="006A0404" w:rsidP="00D726B0">
      <w:pPr>
        <w:pStyle w:val="ConsPlusNormal1"/>
        <w:ind w:firstLine="720"/>
        <w:jc w:val="both"/>
      </w:pPr>
      <w:r>
        <w:t xml:space="preserve">реакций </w:t>
      </w:r>
      <w:proofErr w:type="spellStart"/>
      <w:r>
        <w:t>комплексообразования</w:t>
      </w:r>
      <w:proofErr w:type="spellEnd"/>
      <w:r>
        <w:t xml:space="preserve"> (на примере </w:t>
      </w:r>
      <w:proofErr w:type="spellStart"/>
      <w:r>
        <w:t>гидроксокомплексов</w:t>
      </w:r>
      <w:proofErr w:type="spellEnd"/>
      <w:r>
        <w:t xml:space="preserve"> цинка и алюминия);</w:t>
      </w:r>
    </w:p>
    <w:p w14:paraId="5A764DAE" w14:textId="77777777" w:rsidR="00F52540" w:rsidRDefault="006A0404" w:rsidP="00D726B0">
      <w:pPr>
        <w:pStyle w:val="ConsPlusNormal1"/>
        <w:ind w:firstLine="720"/>
        <w:jc w:val="both"/>
      </w:pPr>
      <w:r>
        <w:t xml:space="preserve">сформированность умения объяснять закономерности протекания химических реакций с учетом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w:t>
      </w:r>
      <w:proofErr w:type="spellStart"/>
      <w:r>
        <w:t>Шателье</w:t>
      </w:r>
      <w:proofErr w:type="spellEnd"/>
      <w:r>
        <w:t>);</w:t>
      </w:r>
    </w:p>
    <w:p w14:paraId="078EEF6B" w14:textId="77777777" w:rsidR="00F52540" w:rsidRDefault="006A0404" w:rsidP="00D726B0">
      <w:pPr>
        <w:pStyle w:val="ConsPlusNormal1"/>
        <w:ind w:firstLine="720"/>
        <w:jc w:val="both"/>
      </w:pPr>
      <w:r>
        <w:t>сформированность умения 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1183A23B" w14:textId="77777777" w:rsidR="00F52540" w:rsidRDefault="006A0404" w:rsidP="00D726B0">
      <w:pPr>
        <w:pStyle w:val="ConsPlusNormal1"/>
        <w:ind w:firstLine="720"/>
        <w:jc w:val="both"/>
      </w:pPr>
      <w:r>
        <w:t>сформированность 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01F37A6B" w14:textId="77777777" w:rsidR="00F52540" w:rsidRDefault="006A0404" w:rsidP="00D726B0">
      <w:pPr>
        <w:pStyle w:val="ConsPlusNormal1"/>
        <w:ind w:firstLine="720"/>
        <w:jc w:val="both"/>
      </w:pPr>
      <w:r>
        <w:t>сформированность умения 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74AC0B32" w14:textId="77777777" w:rsidR="00F52540" w:rsidRDefault="006A0404" w:rsidP="00D726B0">
      <w:pPr>
        <w:pStyle w:val="ConsPlusNormal1"/>
        <w:ind w:firstLine="720"/>
        <w:jc w:val="both"/>
      </w:pPr>
      <w:r>
        <w:t>сформированность умения проводить расчеты:</w:t>
      </w:r>
    </w:p>
    <w:p w14:paraId="07368371" w14:textId="77777777" w:rsidR="00F52540" w:rsidRDefault="006A0404" w:rsidP="00D726B0">
      <w:pPr>
        <w:pStyle w:val="ConsPlusNormal1"/>
        <w:ind w:firstLine="720"/>
        <w:jc w:val="both"/>
      </w:pPr>
      <w:r>
        <w:t>с использованием понятий "массовая доля вещества в растворе" и "молярная концентрация";</w:t>
      </w:r>
    </w:p>
    <w:p w14:paraId="515D3D6C" w14:textId="77777777" w:rsidR="00F52540" w:rsidRDefault="006A0404" w:rsidP="00D726B0">
      <w:pPr>
        <w:pStyle w:val="ConsPlusNormal1"/>
        <w:ind w:firstLine="720"/>
        <w:jc w:val="both"/>
      </w:pPr>
      <w:r>
        <w:t xml:space="preserve">массы вещества или объема газа по известному количеству вещества, массе или </w:t>
      </w:r>
      <w:r>
        <w:lastRenderedPageBreak/>
        <w:t>объему одного из участвующих в реакции веществ;</w:t>
      </w:r>
    </w:p>
    <w:p w14:paraId="010A3AFE" w14:textId="77777777" w:rsidR="00F52540" w:rsidRDefault="006A0404" w:rsidP="00D726B0">
      <w:pPr>
        <w:pStyle w:val="ConsPlusNormal1"/>
        <w:ind w:firstLine="720"/>
        <w:jc w:val="both"/>
      </w:pPr>
      <w:r>
        <w:t>теплового эффекта реакции;</w:t>
      </w:r>
    </w:p>
    <w:p w14:paraId="0085E530" w14:textId="77777777" w:rsidR="00F52540" w:rsidRDefault="006A0404" w:rsidP="00D726B0">
      <w:pPr>
        <w:pStyle w:val="ConsPlusNormal1"/>
        <w:ind w:firstLine="720"/>
        <w:jc w:val="both"/>
      </w:pPr>
      <w:r>
        <w:t>значения водородного показателя растворов кислот и щелочей с известной степенью диссоциации;</w:t>
      </w:r>
    </w:p>
    <w:p w14:paraId="2BB61DC9" w14:textId="77777777" w:rsidR="00F52540" w:rsidRDefault="006A0404" w:rsidP="00D726B0">
      <w:pPr>
        <w:pStyle w:val="ConsPlusNormal1"/>
        <w:ind w:firstLine="720"/>
        <w:jc w:val="both"/>
      </w:pPr>
      <w: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p w14:paraId="04A1619B" w14:textId="77777777" w:rsidR="00F52540" w:rsidRDefault="006A0404" w:rsidP="00D726B0">
      <w:pPr>
        <w:pStyle w:val="ConsPlusNormal1"/>
        <w:ind w:firstLine="720"/>
        <w:jc w:val="both"/>
      </w:pPr>
      <w:r>
        <w:t>доли выхода продукта реакции;</w:t>
      </w:r>
    </w:p>
    <w:p w14:paraId="3E2A1744" w14:textId="77777777" w:rsidR="00F52540" w:rsidRDefault="006A0404" w:rsidP="00D726B0">
      <w:pPr>
        <w:pStyle w:val="ConsPlusNormal1"/>
        <w:ind w:firstLine="720"/>
        <w:jc w:val="both"/>
      </w:pPr>
      <w:r>
        <w:t>объемных отношений газов;</w:t>
      </w:r>
    </w:p>
    <w:p w14:paraId="6FCB6461" w14:textId="77777777" w:rsidR="00F52540" w:rsidRDefault="006A0404" w:rsidP="00D726B0">
      <w:pPr>
        <w:pStyle w:val="ConsPlusNormal1"/>
        <w:ind w:firstLine="720"/>
        <w:jc w:val="both"/>
      </w:pPr>
      <w:r>
        <w:t>сформированность умений: 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формулировать цель исследования, представлять в различной форме результаты эксперимента, анализировать и оценивать их достоверность;</w:t>
      </w:r>
    </w:p>
    <w:p w14:paraId="68D6C922" w14:textId="77777777" w:rsidR="00F52540" w:rsidRDefault="006A0404" w:rsidP="00D726B0">
      <w:pPr>
        <w:pStyle w:val="ConsPlusNormal1"/>
        <w:ind w:firstLine="720"/>
        <w:jc w:val="both"/>
      </w:pPr>
      <w:r>
        <w:t>сформированность умений: 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ее устойчивого развития, осознавать опасность токсического действия на живые организмы определенных неорганических веществ, понимая смысл показателя ПДК;</w:t>
      </w:r>
    </w:p>
    <w:p w14:paraId="12EF0CC6" w14:textId="77777777" w:rsidR="00F52540" w:rsidRDefault="006A0404" w:rsidP="00D726B0">
      <w:pPr>
        <w:pStyle w:val="ConsPlusNormal1"/>
        <w:ind w:firstLine="720"/>
        <w:jc w:val="both"/>
      </w:pPr>
      <w:r>
        <w:t>сформированность умений: 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p w14:paraId="77C9BF39" w14:textId="77777777" w:rsidR="00F52540" w:rsidRDefault="00F52540" w:rsidP="00D726B0">
      <w:pPr>
        <w:pStyle w:val="ConsPlusTitle1"/>
        <w:ind w:firstLine="720"/>
        <w:jc w:val="both"/>
        <w:outlineLvl w:val="2"/>
      </w:pPr>
    </w:p>
    <w:p w14:paraId="25339208" w14:textId="21C2DA36" w:rsidR="00F52540" w:rsidRPr="00BF3012" w:rsidRDefault="00BF3012" w:rsidP="00DB00CE">
      <w:pPr>
        <w:pStyle w:val="ConsPlusTitle1"/>
        <w:jc w:val="center"/>
        <w:outlineLvl w:val="2"/>
        <w:rPr>
          <w:rFonts w:ascii="Times New Roman" w:hAnsi="Times New Roman"/>
        </w:rPr>
      </w:pPr>
      <w:r>
        <w:rPr>
          <w:rFonts w:ascii="Times New Roman" w:hAnsi="Times New Roman"/>
        </w:rPr>
        <w:t xml:space="preserve">3.1.14. </w:t>
      </w:r>
      <w:r w:rsidR="006A0404" w:rsidRPr="00BF3012">
        <w:rPr>
          <w:rFonts w:ascii="Times New Roman" w:hAnsi="Times New Roman"/>
        </w:rPr>
        <w:t>Рабочая программа по учебному предмету "Биология"</w:t>
      </w:r>
      <w:r>
        <w:rPr>
          <w:rFonts w:ascii="Times New Roman" w:hAnsi="Times New Roman"/>
        </w:rPr>
        <w:t xml:space="preserve"> </w:t>
      </w:r>
      <w:r w:rsidR="006A0404" w:rsidRPr="00BF3012">
        <w:rPr>
          <w:rFonts w:ascii="Times New Roman" w:hAnsi="Times New Roman"/>
        </w:rPr>
        <w:t>(базовый уровень)</w:t>
      </w:r>
    </w:p>
    <w:p w14:paraId="4675FED8" w14:textId="77777777" w:rsidR="00F52540" w:rsidRDefault="006A0404" w:rsidP="00D726B0">
      <w:pPr>
        <w:pStyle w:val="ConsPlusNormal1"/>
        <w:ind w:firstLine="720"/>
        <w:jc w:val="both"/>
      </w:pPr>
      <w:r>
        <w:t>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37BE7850" w14:textId="77777777" w:rsidR="00F52540" w:rsidRDefault="006A0404" w:rsidP="00D726B0">
      <w:pPr>
        <w:pStyle w:val="ConsPlusNormal1"/>
        <w:ind w:firstLine="720"/>
        <w:jc w:val="both"/>
      </w:pPr>
      <w:r>
        <w:t>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w:t>
      </w:r>
    </w:p>
    <w:p w14:paraId="211A78B8" w14:textId="77777777" w:rsidR="00F52540" w:rsidRDefault="006A0404" w:rsidP="00D726B0">
      <w:pPr>
        <w:pStyle w:val="ConsPlusNormal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F95F4A7" w14:textId="77777777" w:rsidR="00F52540" w:rsidRDefault="006A0404" w:rsidP="00D726B0">
      <w:pPr>
        <w:pStyle w:val="ConsPlusNormal1"/>
        <w:ind w:firstLine="72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6D75AED" w14:textId="77777777" w:rsidR="00F52540" w:rsidRDefault="00F52540" w:rsidP="00D726B0">
      <w:pPr>
        <w:pStyle w:val="ConsPlusNormal1"/>
        <w:ind w:firstLine="720"/>
        <w:jc w:val="both"/>
      </w:pPr>
    </w:p>
    <w:p w14:paraId="0EC7E8AD" w14:textId="77777777" w:rsidR="00F52540" w:rsidRDefault="006A0404" w:rsidP="00D726B0">
      <w:pPr>
        <w:pStyle w:val="ConsPlusTitle1"/>
        <w:ind w:firstLine="720"/>
        <w:jc w:val="center"/>
        <w:outlineLvl w:val="3"/>
        <w:rPr>
          <w:rFonts w:ascii="Times New Roman" w:hAnsi="Times New Roman"/>
          <w:b w:val="0"/>
          <w:u w:val="single"/>
        </w:rPr>
      </w:pPr>
      <w:r>
        <w:rPr>
          <w:rFonts w:ascii="Times New Roman" w:hAnsi="Times New Roman"/>
          <w:b w:val="0"/>
          <w:u w:val="single"/>
        </w:rPr>
        <w:t>Пояснительная записка.</w:t>
      </w:r>
    </w:p>
    <w:p w14:paraId="2635FFA1" w14:textId="77777777" w:rsidR="00F52540" w:rsidRDefault="006A0404" w:rsidP="00D726B0">
      <w:pPr>
        <w:pStyle w:val="ConsPlusNormal1"/>
        <w:ind w:firstLine="720"/>
        <w:jc w:val="both"/>
      </w:pPr>
      <w:r>
        <w:t xml:space="preserve">При разработке программы по биологии теоретическую основу для определения подходов к </w:t>
      </w:r>
      <w:r w:rsidRPr="00D726B0">
        <w:t xml:space="preserve">формированию содержания учебного предмета "Биология" составили: концептуальные положения </w:t>
      </w:r>
      <w:hyperlink r:id="rId128" w:history="1">
        <w:r w:rsidRPr="00D726B0">
          <w:t>ФГОС СОО</w:t>
        </w:r>
      </w:hyperlink>
      <w:r w:rsidRPr="00D726B0">
        <w:t xml:space="preserve"> о взаимообусловленности целей, содержания, результатов обучения и требований к уровню </w:t>
      </w:r>
      <w:r>
        <w:t xml:space="preserve">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w:t>
      </w:r>
      <w:r>
        <w:lastRenderedPageBreak/>
        <w:t>ее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ее структура.</w:t>
      </w:r>
    </w:p>
    <w:p w14:paraId="009C819C" w14:textId="77777777" w:rsidR="00F52540" w:rsidRDefault="006A0404" w:rsidP="00D726B0">
      <w:pPr>
        <w:pStyle w:val="ConsPlusNormal1"/>
        <w:ind w:firstLine="720"/>
        <w:jc w:val="both"/>
      </w:pPr>
      <w:r>
        <w:t xml:space="preserve">Программа по биологии дает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учетом межпредметных и </w:t>
      </w:r>
      <w:proofErr w:type="spellStart"/>
      <w:r>
        <w:t>внутрипредметных</w:t>
      </w:r>
      <w:proofErr w:type="spellEnd"/>
      <w:r>
        <w:t xml:space="preserve"> связей, логики образовательного процесса, возрастных особенностей обучающихся. 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14:paraId="0F24E10B" w14:textId="77777777" w:rsidR="00F52540" w:rsidRDefault="006A0404" w:rsidP="00D726B0">
      <w:pPr>
        <w:pStyle w:val="ConsPlusNormal1"/>
        <w:ind w:firstLine="720"/>
        <w:jc w:val="both"/>
      </w:pPr>
      <w:r>
        <w:t>В программе по биологии (10 - 11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14:paraId="14DA0C49" w14:textId="77777777" w:rsidR="00F52540" w:rsidRDefault="006A0404" w:rsidP="00D726B0">
      <w:pPr>
        <w:pStyle w:val="ConsPlusNormal1"/>
        <w:ind w:firstLine="720"/>
        <w:jc w:val="both"/>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свое видение путей формирования у обучающихся 10 - 11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14:paraId="0C160EB9" w14:textId="77777777" w:rsidR="00F52540" w:rsidRDefault="006A0404" w:rsidP="00D726B0">
      <w:pPr>
        <w:pStyle w:val="ConsPlusNormal1"/>
        <w:ind w:firstLine="720"/>
        <w:jc w:val="both"/>
      </w:pPr>
      <w: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ее отличительных признаках - уровневой организации и эволюции, создает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453F81E5" w14:textId="77777777" w:rsidR="00F52540" w:rsidRDefault="006A0404" w:rsidP="00D726B0">
      <w:pPr>
        <w:pStyle w:val="ConsPlusNormal1"/>
        <w:ind w:firstLine="720"/>
        <w:jc w:val="both"/>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14:paraId="3067169B" w14:textId="77777777" w:rsidR="00F52540" w:rsidRDefault="006A0404" w:rsidP="00D726B0">
      <w:pPr>
        <w:pStyle w:val="ConsPlusNormal1"/>
        <w:ind w:firstLine="720"/>
        <w:jc w:val="both"/>
      </w:pPr>
      <w:r>
        <w:t xml:space="preserve">Отбор содержания учебного предмета "Биология" на базовом уровне осуществлен с позиций </w:t>
      </w:r>
      <w:proofErr w:type="spellStart"/>
      <w:r>
        <w:t>культуросообразного</w:t>
      </w:r>
      <w:proofErr w:type="spellEnd"/>
      <w:r>
        <w:t xml:space="preserve"> подхода, в соответствии с которым обучающиеся должны освоить знания и умения, значимые для формирования общей культуры, определяющие </w:t>
      </w:r>
      <w:r>
        <w:lastRenderedPageBreak/>
        <w:t>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7DDB0362" w14:textId="77777777" w:rsidR="00F52540" w:rsidRDefault="006A0404" w:rsidP="00D726B0">
      <w:pPr>
        <w:pStyle w:val="ConsPlusNormal1"/>
        <w:ind w:firstLine="720"/>
        <w:jc w:val="both"/>
      </w:pPr>
      <w:r>
        <w:t>Структурирование содержания учебного материала в программе по биологии осуществлено с учетом приоритетного значения знаний об отличительных особенностях живой природы, о ее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561DC6F4" w14:textId="77777777" w:rsidR="00F52540" w:rsidRDefault="006A0404" w:rsidP="00D726B0">
      <w:pPr>
        <w:pStyle w:val="ConsPlusNormal1"/>
        <w:ind w:firstLine="720"/>
        <w:jc w:val="both"/>
      </w:pPr>
      <w: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4F665E53" w14:textId="77777777" w:rsidR="00F52540" w:rsidRDefault="006A0404" w:rsidP="00D726B0">
      <w:pPr>
        <w:pStyle w:val="ConsPlusNormal1"/>
        <w:ind w:firstLine="720"/>
        <w:jc w:val="both"/>
      </w:pPr>
      <w:r>
        <w:t>Достижение цели изучения учебного предмета "Биология" на базовом уровне обеспечивается решением следующих задач:</w:t>
      </w:r>
    </w:p>
    <w:p w14:paraId="253D6E45" w14:textId="77777777" w:rsidR="00F52540" w:rsidRDefault="006A0404" w:rsidP="00D726B0">
      <w:pPr>
        <w:pStyle w:val="ConsPlusNormal1"/>
        <w:ind w:firstLine="72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14:paraId="40BC17EC" w14:textId="77777777" w:rsidR="00F52540" w:rsidRDefault="006A0404" w:rsidP="00D726B0">
      <w:pPr>
        <w:pStyle w:val="ConsPlusNormal1"/>
        <w:ind w:firstLine="720"/>
        <w:jc w:val="both"/>
      </w:pPr>
      <w: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0AEE7DD2" w14:textId="77777777" w:rsidR="00F52540" w:rsidRDefault="006A0404" w:rsidP="00D726B0">
      <w:pPr>
        <w:pStyle w:val="ConsPlusNormal1"/>
        <w:ind w:firstLine="72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7A5DA6E5" w14:textId="77777777" w:rsidR="00F52540" w:rsidRDefault="006A0404" w:rsidP="00D726B0">
      <w:pPr>
        <w:pStyle w:val="ConsPlusNormal1"/>
        <w:ind w:firstLine="720"/>
        <w:jc w:val="both"/>
      </w:pPr>
      <w:r>
        <w:t xml:space="preserve">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w:t>
      </w:r>
      <w:proofErr w:type="spellStart"/>
      <w:r>
        <w:t>агробиотехнологий</w:t>
      </w:r>
      <w:proofErr w:type="spellEnd"/>
      <w:r>
        <w:t>;</w:t>
      </w:r>
    </w:p>
    <w:p w14:paraId="75D89593" w14:textId="77777777" w:rsidR="00F52540" w:rsidRDefault="006A0404" w:rsidP="00D726B0">
      <w:pPr>
        <w:pStyle w:val="ConsPlusNormal1"/>
        <w:ind w:firstLine="720"/>
        <w:jc w:val="both"/>
      </w:pPr>
      <w:r>
        <w:t>воспитание убежденности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10EF284F" w14:textId="77777777" w:rsidR="00F52540" w:rsidRDefault="006A0404" w:rsidP="00D726B0">
      <w:pPr>
        <w:pStyle w:val="ConsPlusNormal1"/>
        <w:ind w:firstLine="720"/>
        <w:jc w:val="both"/>
      </w:pPr>
      <w:r>
        <w:t>осознание ценности биологических знаний для повышения уровня экологической культуры, для формирования научного мировоззрения;</w:t>
      </w:r>
    </w:p>
    <w:p w14:paraId="41EA1493" w14:textId="77777777" w:rsidR="00F52540" w:rsidRDefault="006A0404" w:rsidP="00D726B0">
      <w:pPr>
        <w:pStyle w:val="ConsPlusNormal1"/>
        <w:ind w:firstLine="720"/>
        <w:jc w:val="both"/>
      </w:pPr>
      <w:r>
        <w:t>применение приобретенных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4C2415E1" w14:textId="77777777" w:rsidR="00F52540" w:rsidRDefault="006A0404" w:rsidP="00D726B0">
      <w:pPr>
        <w:pStyle w:val="ConsPlusNormal1"/>
        <w:ind w:firstLine="720"/>
        <w:jc w:val="both"/>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14:paraId="1F6847B6" w14:textId="77777777" w:rsidR="00F52540" w:rsidRDefault="006A0404" w:rsidP="00D726B0">
      <w:pPr>
        <w:pStyle w:val="ConsPlusNormal1"/>
        <w:ind w:firstLine="720"/>
        <w:jc w:val="both"/>
      </w:pPr>
      <w:r>
        <w:t>Общее число часов, рекомендованных для изучения биологии - 68 часов: в 10 классе - 34 часов (1 час в неделю), в 11 классе - 34 часов (1 час в неделю).</w:t>
      </w:r>
    </w:p>
    <w:p w14:paraId="05F82C3F" w14:textId="77777777" w:rsidR="00F52540" w:rsidRDefault="006A0404" w:rsidP="00D726B0">
      <w:pPr>
        <w:pStyle w:val="ConsPlusTitle1"/>
        <w:ind w:firstLine="720"/>
        <w:jc w:val="center"/>
        <w:outlineLvl w:val="3"/>
        <w:rPr>
          <w:rFonts w:ascii="Times New Roman" w:hAnsi="Times New Roman"/>
          <w:b w:val="0"/>
          <w:u w:val="single"/>
        </w:rPr>
      </w:pPr>
      <w:r>
        <w:rPr>
          <w:rFonts w:ascii="Times New Roman" w:hAnsi="Times New Roman"/>
          <w:b w:val="0"/>
          <w:u w:val="single"/>
        </w:rPr>
        <w:t>Содержание обучения в 10 классе.</w:t>
      </w:r>
    </w:p>
    <w:p w14:paraId="1CC631C0" w14:textId="77777777" w:rsidR="00F52540" w:rsidRDefault="006A0404" w:rsidP="00D726B0">
      <w:pPr>
        <w:pStyle w:val="ConsPlusNormal1"/>
        <w:ind w:firstLine="720"/>
        <w:jc w:val="both"/>
      </w:pPr>
      <w:r>
        <w:t>Тема 1. Биология как наука.</w:t>
      </w:r>
    </w:p>
    <w:p w14:paraId="7A6F4373" w14:textId="77777777" w:rsidR="00F52540" w:rsidRDefault="006A0404" w:rsidP="00D726B0">
      <w:pPr>
        <w:pStyle w:val="ConsPlusNormal1"/>
        <w:ind w:firstLine="72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14:paraId="197B9588" w14:textId="77777777" w:rsidR="00F52540" w:rsidRDefault="006A0404" w:rsidP="00D726B0">
      <w:pPr>
        <w:pStyle w:val="ConsPlusNormal1"/>
        <w:ind w:firstLine="72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14:paraId="35243489" w14:textId="77777777" w:rsidR="00F52540" w:rsidRDefault="006A0404" w:rsidP="00D726B0">
      <w:pPr>
        <w:pStyle w:val="ConsPlusNormal1"/>
        <w:ind w:firstLine="720"/>
        <w:jc w:val="both"/>
      </w:pPr>
      <w:r>
        <w:lastRenderedPageBreak/>
        <w:t>Демонстрации:</w:t>
      </w:r>
    </w:p>
    <w:p w14:paraId="4900331A" w14:textId="77777777" w:rsidR="00F52540" w:rsidRDefault="006A0404" w:rsidP="00D726B0">
      <w:pPr>
        <w:pStyle w:val="ConsPlusNormal1"/>
        <w:ind w:firstLine="720"/>
        <w:jc w:val="both"/>
      </w:pPr>
      <w:r>
        <w:t xml:space="preserve">Портреты: Ч. Дарвин, Г. Мендель, </w:t>
      </w:r>
      <w:proofErr w:type="gramStart"/>
      <w:r>
        <w:t>Н.К.</w:t>
      </w:r>
      <w:proofErr w:type="gramEnd"/>
      <w:r>
        <w:t xml:space="preserve"> Кольцов, Дж. Уотсон и Ф. Крик.</w:t>
      </w:r>
    </w:p>
    <w:p w14:paraId="27B5434A" w14:textId="77777777" w:rsidR="00F52540" w:rsidRDefault="006A0404" w:rsidP="00D726B0">
      <w:pPr>
        <w:pStyle w:val="ConsPlusNormal1"/>
        <w:ind w:firstLine="720"/>
        <w:jc w:val="both"/>
      </w:pPr>
      <w:r>
        <w:t>Таблицы и схемы: "Методы познания живой природы".</w:t>
      </w:r>
    </w:p>
    <w:p w14:paraId="6FE3355D" w14:textId="77777777" w:rsidR="00F52540" w:rsidRDefault="006A0404" w:rsidP="00D726B0">
      <w:pPr>
        <w:pStyle w:val="ConsPlusNormal1"/>
        <w:ind w:firstLine="720"/>
        <w:jc w:val="both"/>
      </w:pPr>
      <w:r>
        <w:t>Лабораторные и практические работы:</w:t>
      </w:r>
    </w:p>
    <w:p w14:paraId="7A83158F" w14:textId="77777777" w:rsidR="00F52540" w:rsidRDefault="006A0404" w:rsidP="00D726B0">
      <w:pPr>
        <w:pStyle w:val="ConsPlusNormal1"/>
        <w:ind w:firstLine="720"/>
        <w:jc w:val="both"/>
      </w:pPr>
      <w:r>
        <w:t>Практическая работа N 1. "Использование различных методов при изучении биологических объектов".</w:t>
      </w:r>
    </w:p>
    <w:p w14:paraId="11DF1AFE" w14:textId="77777777" w:rsidR="00F52540" w:rsidRDefault="006A0404" w:rsidP="00D726B0">
      <w:pPr>
        <w:pStyle w:val="ConsPlusNormal1"/>
        <w:ind w:firstLine="720"/>
        <w:jc w:val="both"/>
      </w:pPr>
      <w:r>
        <w:t>Тема 2. Живые системы и их организация.</w:t>
      </w:r>
    </w:p>
    <w:p w14:paraId="371B487B" w14:textId="77777777" w:rsidR="00F52540" w:rsidRDefault="006A0404" w:rsidP="00D726B0">
      <w:pPr>
        <w:pStyle w:val="ConsPlusNormal1"/>
        <w:ind w:firstLine="720"/>
        <w:jc w:val="both"/>
      </w:pPr>
      <w:r>
        <w:t>Живые системы (биосистемы) как предмет изучения биологии. Отличие живых систем от неорганической природы.</w:t>
      </w:r>
    </w:p>
    <w:p w14:paraId="2CB87818" w14:textId="77777777" w:rsidR="00F52540" w:rsidRDefault="006A0404" w:rsidP="00D726B0">
      <w:pPr>
        <w:pStyle w:val="ConsPlusNormal1"/>
        <w:ind w:firstLine="72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3BE3E94A" w14:textId="77777777" w:rsidR="00F52540" w:rsidRDefault="006A0404" w:rsidP="00D726B0">
      <w:pPr>
        <w:pStyle w:val="ConsPlusNormal1"/>
        <w:ind w:firstLine="720"/>
        <w:jc w:val="both"/>
      </w:pPr>
      <w:r>
        <w:t>Демонстрации:</w:t>
      </w:r>
    </w:p>
    <w:p w14:paraId="31799B0B" w14:textId="77777777" w:rsidR="00F52540" w:rsidRDefault="006A0404" w:rsidP="00D726B0">
      <w:pPr>
        <w:pStyle w:val="ConsPlusNormal1"/>
        <w:ind w:firstLine="720"/>
        <w:jc w:val="both"/>
      </w:pPr>
      <w:r>
        <w:t>Таблицы и схемы: "Основные признаки жизни", "Уровни организации живой природы".</w:t>
      </w:r>
    </w:p>
    <w:p w14:paraId="213DC2B3" w14:textId="77777777" w:rsidR="00F52540" w:rsidRDefault="006A0404" w:rsidP="00D726B0">
      <w:pPr>
        <w:pStyle w:val="ConsPlusNormal1"/>
        <w:ind w:firstLine="720"/>
        <w:jc w:val="both"/>
      </w:pPr>
      <w:r>
        <w:t>Оборудование: модель молекулы ДНК.</w:t>
      </w:r>
    </w:p>
    <w:p w14:paraId="59630E5D" w14:textId="77777777" w:rsidR="00F52540" w:rsidRDefault="006A0404" w:rsidP="00D726B0">
      <w:pPr>
        <w:pStyle w:val="ConsPlusNormal1"/>
        <w:ind w:firstLine="720"/>
        <w:jc w:val="both"/>
      </w:pPr>
      <w:r>
        <w:t>Тема 3. Химический состав и строение клетки.</w:t>
      </w:r>
    </w:p>
    <w:p w14:paraId="482AEE9C" w14:textId="77777777" w:rsidR="00F52540" w:rsidRDefault="006A0404" w:rsidP="00D726B0">
      <w:pPr>
        <w:pStyle w:val="ConsPlusNormal1"/>
        <w:ind w:firstLine="720"/>
        <w:jc w:val="both"/>
      </w:pPr>
      <w:r>
        <w:t>Химический состав клетки. Химические элементы: макроэлементы, микроэлементы. Вода и минеральные вещества.</w:t>
      </w:r>
    </w:p>
    <w:p w14:paraId="3210B4EF" w14:textId="77777777" w:rsidR="00F52540" w:rsidRDefault="006A0404" w:rsidP="00D726B0">
      <w:pPr>
        <w:pStyle w:val="ConsPlusNormal1"/>
        <w:ind w:firstLine="720"/>
        <w:jc w:val="both"/>
      </w:pPr>
      <w:r>
        <w:t>Функции воды и минеральных веществ в клетке. Поддержание осмотического баланса.</w:t>
      </w:r>
    </w:p>
    <w:p w14:paraId="45F9FBA2" w14:textId="77777777" w:rsidR="00F52540" w:rsidRDefault="006A0404" w:rsidP="00D726B0">
      <w:pPr>
        <w:pStyle w:val="ConsPlusNormal1"/>
        <w:ind w:firstLine="720"/>
        <w:jc w:val="both"/>
      </w:pPr>
      <w: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22374248" w14:textId="77777777" w:rsidR="00F52540" w:rsidRDefault="006A0404" w:rsidP="00D726B0">
      <w:pPr>
        <w:pStyle w:val="ConsPlusNormal1"/>
        <w:ind w:firstLine="72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3CF6821F" w14:textId="77777777" w:rsidR="00F52540" w:rsidRDefault="006A0404" w:rsidP="00D726B0">
      <w:pPr>
        <w:pStyle w:val="ConsPlusNormal1"/>
        <w:ind w:firstLine="720"/>
        <w:jc w:val="both"/>
      </w:pPr>
      <w:r>
        <w:t xml:space="preserve">Углеводы: моносахариды (глюкоза, рибоза и </w:t>
      </w:r>
      <w:proofErr w:type="spellStart"/>
      <w:r>
        <w:t>дезоксирибоза</w:t>
      </w:r>
      <w:proofErr w:type="spellEnd"/>
      <w:r>
        <w:t>), дисахариды (сахароза, лактоза) и полисахариды (крахмал, гликоген, целлюлоза). Биологические функции углеводов.</w:t>
      </w:r>
    </w:p>
    <w:p w14:paraId="57EAC16B" w14:textId="77777777" w:rsidR="00F52540" w:rsidRDefault="006A0404" w:rsidP="00D726B0">
      <w:pPr>
        <w:pStyle w:val="ConsPlusNormal1"/>
        <w:ind w:firstLine="720"/>
        <w:jc w:val="both"/>
      </w:pPr>
      <w:r>
        <w:t xml:space="preserve">Липиды: триглицериды, фосфолипиды, стероиды. </w:t>
      </w:r>
      <w:proofErr w:type="spellStart"/>
      <w:r>
        <w:t>Гидрофильно</w:t>
      </w:r>
      <w:proofErr w:type="spellEnd"/>
      <w:r>
        <w:t>-гидрофобные свойства. Биологические функции липидов. Сравнение углеводов, белков и липидов как источников энергии.</w:t>
      </w:r>
    </w:p>
    <w:p w14:paraId="640AFDC3" w14:textId="77777777" w:rsidR="00F52540" w:rsidRDefault="006A0404" w:rsidP="00D726B0">
      <w:pPr>
        <w:pStyle w:val="ConsPlusNormal1"/>
        <w:ind w:firstLine="72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14B5FE28" w14:textId="77777777" w:rsidR="00F52540" w:rsidRDefault="006A0404" w:rsidP="00D726B0">
      <w:pPr>
        <w:pStyle w:val="ConsPlusNormal1"/>
        <w:ind w:firstLine="720"/>
        <w:jc w:val="both"/>
      </w:pPr>
      <w:r>
        <w:t>Цитология - наука о клетке. Клеточная теория - пример взаимодействия идей и фактов в научном познании. Методы изучения клетки.</w:t>
      </w:r>
    </w:p>
    <w:p w14:paraId="24E3EF9E" w14:textId="77777777" w:rsidR="00F52540" w:rsidRDefault="006A0404" w:rsidP="00D726B0">
      <w:pPr>
        <w:pStyle w:val="ConsPlusNormal1"/>
        <w:ind w:firstLine="72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576C44E2" w14:textId="77777777" w:rsidR="00F52540" w:rsidRDefault="006A0404" w:rsidP="00D726B0">
      <w:pPr>
        <w:pStyle w:val="ConsPlusNormal1"/>
        <w:ind w:firstLine="72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6F9B6CB0" w14:textId="77777777" w:rsidR="00F52540" w:rsidRDefault="006A0404" w:rsidP="00D726B0">
      <w:pPr>
        <w:pStyle w:val="ConsPlusNormal1"/>
        <w:ind w:firstLine="720"/>
        <w:jc w:val="both"/>
      </w:pPr>
      <w:r>
        <w:t xml:space="preserve">Поверхностные структуры клеток - клеточная стенка, </w:t>
      </w:r>
      <w:proofErr w:type="spellStart"/>
      <w:r>
        <w:t>гликокаликс</w:t>
      </w:r>
      <w:proofErr w:type="spellEnd"/>
      <w:r>
        <w:t xml:space="preserve">, их функции. Плазматическая мембрана, ее свойства и функции. Цитоплазма и ее органоиды. </w:t>
      </w:r>
      <w:proofErr w:type="spellStart"/>
      <w:r>
        <w:t>Одномембранные</w:t>
      </w:r>
      <w:proofErr w:type="spellEnd"/>
      <w:r>
        <w:t xml:space="preserve"> органоиды клетки: ЭПС, аппарат Гольджи, лизосомы. Полуавтономные органоиды клетки: митохондрии, пластиды. Происхождение </w:t>
      </w:r>
      <w:proofErr w:type="spellStart"/>
      <w:r>
        <w:t>митохондрий</w:t>
      </w:r>
      <w:proofErr w:type="spellEnd"/>
      <w:r>
        <w:t xml:space="preserve"> и пластид. Виды пластид. </w:t>
      </w:r>
      <w:proofErr w:type="spellStart"/>
      <w:r>
        <w:t>Немембранные</w:t>
      </w:r>
      <w:proofErr w:type="spellEnd"/>
      <w:r>
        <w:t xml:space="preserve"> органоиды клетки: рибосомы, клеточный центр, центриоли, реснички, жгутики. Функции органоидов клетки. Включения.</w:t>
      </w:r>
    </w:p>
    <w:p w14:paraId="38A58CEE" w14:textId="77777777" w:rsidR="00F52540" w:rsidRDefault="006A0404" w:rsidP="00D726B0">
      <w:pPr>
        <w:pStyle w:val="ConsPlusNormal1"/>
        <w:ind w:firstLine="720"/>
        <w:jc w:val="both"/>
      </w:pPr>
      <w:r>
        <w:t>Ядро - регуляторный центр клетки. Строение ядра: ядерная оболочка, кариоплазма, хроматин, ядрышко. Хромосомы.</w:t>
      </w:r>
    </w:p>
    <w:p w14:paraId="421C5D01" w14:textId="77777777" w:rsidR="00F52540" w:rsidRDefault="006A0404" w:rsidP="00D726B0">
      <w:pPr>
        <w:pStyle w:val="ConsPlusNormal1"/>
        <w:ind w:firstLine="720"/>
        <w:jc w:val="both"/>
      </w:pPr>
      <w:r>
        <w:lastRenderedPageBreak/>
        <w:t>Транспорт веществ в клетке.</w:t>
      </w:r>
    </w:p>
    <w:p w14:paraId="5528C155" w14:textId="77777777" w:rsidR="00F52540" w:rsidRDefault="006A0404" w:rsidP="00D726B0">
      <w:pPr>
        <w:pStyle w:val="ConsPlusNormal1"/>
        <w:ind w:firstLine="720"/>
        <w:jc w:val="both"/>
      </w:pPr>
      <w:r>
        <w:t>Демонстрации:</w:t>
      </w:r>
    </w:p>
    <w:p w14:paraId="178DCF25" w14:textId="77777777" w:rsidR="00F52540" w:rsidRDefault="006A0404" w:rsidP="00D726B0">
      <w:pPr>
        <w:pStyle w:val="ConsPlusNormal1"/>
        <w:ind w:firstLine="720"/>
        <w:jc w:val="both"/>
      </w:pPr>
      <w:r>
        <w:t xml:space="preserve">Портреты: А. Левенгук, Р. Гук, Т. Шванн, М. </w:t>
      </w:r>
      <w:proofErr w:type="spellStart"/>
      <w:r>
        <w:t>Шлейден</w:t>
      </w:r>
      <w:proofErr w:type="spellEnd"/>
      <w:r>
        <w:t xml:space="preserve">, Р. Вирхов, Дж. Уотсон, Ф. Крик, М. </w:t>
      </w:r>
      <w:proofErr w:type="spellStart"/>
      <w:r>
        <w:t>Уилкинс</w:t>
      </w:r>
      <w:proofErr w:type="spellEnd"/>
      <w:r>
        <w:t xml:space="preserve">, Р. Франклин, </w:t>
      </w:r>
      <w:proofErr w:type="gramStart"/>
      <w:r>
        <w:t>К.М.</w:t>
      </w:r>
      <w:proofErr w:type="gramEnd"/>
      <w:r>
        <w:t xml:space="preserve"> Бэр.</w:t>
      </w:r>
    </w:p>
    <w:p w14:paraId="36507C2F" w14:textId="77777777" w:rsidR="00F52540" w:rsidRDefault="006A0404" w:rsidP="00D726B0">
      <w:pPr>
        <w:pStyle w:val="ConsPlusNormal1"/>
        <w:ind w:firstLine="720"/>
        <w:jc w:val="both"/>
      </w:pPr>
      <w:r>
        <w:t>Диаграммы: "Распределение химических элементов в неживой природе", "Распределение химических элементов в живой природе".</w:t>
      </w:r>
    </w:p>
    <w:p w14:paraId="48B8E453" w14:textId="77777777" w:rsidR="00F52540" w:rsidRDefault="006A0404" w:rsidP="00D726B0">
      <w:pPr>
        <w:pStyle w:val="ConsPlusNormal1"/>
        <w:ind w:firstLine="72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781C2867" w14:textId="77777777" w:rsidR="00F52540" w:rsidRDefault="006A0404" w:rsidP="00D726B0">
      <w:pPr>
        <w:pStyle w:val="ConsPlusNormal1"/>
        <w:ind w:firstLine="720"/>
        <w:jc w:val="both"/>
      </w:pPr>
      <w: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6B46F8F7" w14:textId="77777777" w:rsidR="00F52540" w:rsidRDefault="006A0404" w:rsidP="00D726B0">
      <w:pPr>
        <w:pStyle w:val="ConsPlusNormal1"/>
        <w:ind w:firstLine="720"/>
        <w:jc w:val="both"/>
      </w:pPr>
      <w:r>
        <w:t>Лабораторные и практические работы:</w:t>
      </w:r>
    </w:p>
    <w:p w14:paraId="1CCA1E2F" w14:textId="77777777" w:rsidR="00F52540" w:rsidRDefault="006A0404" w:rsidP="00D726B0">
      <w:pPr>
        <w:pStyle w:val="ConsPlusNormal1"/>
        <w:ind w:firstLine="720"/>
        <w:jc w:val="both"/>
      </w:pPr>
      <w:r>
        <w:t>Лабораторная работа N 1. "Изучение каталитической активности ферментов (на примере амилазы или каталазы)".</w:t>
      </w:r>
    </w:p>
    <w:p w14:paraId="10F4ADB2" w14:textId="77777777" w:rsidR="00F52540" w:rsidRDefault="006A0404" w:rsidP="00D726B0">
      <w:pPr>
        <w:pStyle w:val="ConsPlusNormal1"/>
        <w:ind w:firstLine="720"/>
        <w:jc w:val="both"/>
      </w:pPr>
      <w:r>
        <w:t>Лабораторная работа N 2. "Изучение строения клеток растений, животных и бактерий под микроскопом на готовых микропрепаратах и их описание".</w:t>
      </w:r>
    </w:p>
    <w:p w14:paraId="15B8371F" w14:textId="77777777" w:rsidR="00F52540" w:rsidRDefault="006A0404" w:rsidP="00D726B0">
      <w:pPr>
        <w:pStyle w:val="ConsPlusNormal1"/>
        <w:ind w:firstLine="720"/>
        <w:jc w:val="both"/>
      </w:pPr>
      <w:r>
        <w:t xml:space="preserve"> Тема 4. Жизнедеятельность клетки.</w:t>
      </w:r>
    </w:p>
    <w:p w14:paraId="57274F3E" w14:textId="77777777" w:rsidR="00F52540" w:rsidRDefault="006A0404" w:rsidP="00D726B0">
      <w:pPr>
        <w:pStyle w:val="ConsPlusNormal1"/>
        <w:ind w:firstLine="72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14:paraId="1A17D318" w14:textId="77777777" w:rsidR="00F52540" w:rsidRDefault="006A0404" w:rsidP="00D726B0">
      <w:pPr>
        <w:pStyle w:val="ConsPlusNormal1"/>
        <w:ind w:firstLine="720"/>
        <w:jc w:val="both"/>
      </w:pPr>
      <w:r>
        <w:t>Типы обмена веществ: автотрофный и гетеротрофный. Роль ферментов в обмене веществ и превращении энергии в клетке.</w:t>
      </w:r>
    </w:p>
    <w:p w14:paraId="1F0A03D5" w14:textId="77777777" w:rsidR="00F52540" w:rsidRDefault="006A0404" w:rsidP="00D726B0">
      <w:pPr>
        <w:pStyle w:val="ConsPlusNormal1"/>
        <w:ind w:firstLine="720"/>
        <w:jc w:val="both"/>
      </w:pPr>
      <w:r>
        <w:t xml:space="preserve">Фотосинтез. Световая и </w:t>
      </w:r>
      <w:proofErr w:type="spellStart"/>
      <w:r>
        <w:t>темновая</w:t>
      </w:r>
      <w:proofErr w:type="spellEnd"/>
      <w:r>
        <w:t xml:space="preserve">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5E41BA20" w14:textId="77777777" w:rsidR="00F52540" w:rsidRDefault="006A0404" w:rsidP="00D726B0">
      <w:pPr>
        <w:pStyle w:val="ConsPlusNormal1"/>
        <w:ind w:firstLine="720"/>
        <w:jc w:val="both"/>
      </w:pPr>
      <w:r>
        <w:t xml:space="preserve">Хемосинтез. </w:t>
      </w:r>
      <w:proofErr w:type="spellStart"/>
      <w:r>
        <w:t>Хемосинтезирующие</w:t>
      </w:r>
      <w:proofErr w:type="spellEnd"/>
      <w:r>
        <w:t xml:space="preserve"> бактерии. Значение хемосинтеза для жизни на Земле.</w:t>
      </w:r>
    </w:p>
    <w:p w14:paraId="1A8E3CDD" w14:textId="77777777" w:rsidR="00F52540" w:rsidRDefault="006A0404" w:rsidP="00D726B0">
      <w:pPr>
        <w:pStyle w:val="ConsPlusNormal1"/>
        <w:ind w:firstLine="72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5DC19897" w14:textId="77777777" w:rsidR="00F52540" w:rsidRDefault="006A0404" w:rsidP="00D726B0">
      <w:pPr>
        <w:pStyle w:val="ConsPlusNormal1"/>
        <w:ind w:firstLine="72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6707BC6F" w14:textId="77777777" w:rsidR="00F52540" w:rsidRDefault="006A0404" w:rsidP="00D726B0">
      <w:pPr>
        <w:pStyle w:val="ConsPlusNormal1"/>
        <w:ind w:firstLine="720"/>
        <w:jc w:val="both"/>
      </w:pPr>
      <w:r>
        <w:t xml:space="preserve">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w:t>
      </w:r>
      <w:proofErr w:type="spellStart"/>
      <w:r>
        <w:t>интеграза</w:t>
      </w:r>
      <w:proofErr w:type="spellEnd"/>
      <w:r>
        <w:t>. Профилактика распространения вирусных заболеваний.</w:t>
      </w:r>
    </w:p>
    <w:p w14:paraId="2ED4D786" w14:textId="77777777" w:rsidR="00F52540" w:rsidRDefault="006A0404" w:rsidP="00D726B0">
      <w:pPr>
        <w:pStyle w:val="ConsPlusNormal1"/>
        <w:ind w:firstLine="720"/>
        <w:jc w:val="both"/>
      </w:pPr>
      <w:r>
        <w:t>Демонстрации:</w:t>
      </w:r>
    </w:p>
    <w:p w14:paraId="365D0A6B" w14:textId="77777777" w:rsidR="00F52540" w:rsidRDefault="006A0404" w:rsidP="00D726B0">
      <w:pPr>
        <w:pStyle w:val="ConsPlusNormal1"/>
        <w:ind w:firstLine="720"/>
        <w:jc w:val="both"/>
      </w:pPr>
      <w:r>
        <w:t xml:space="preserve">Портреты: </w:t>
      </w:r>
      <w:proofErr w:type="gramStart"/>
      <w:r>
        <w:t>Н.К.</w:t>
      </w:r>
      <w:proofErr w:type="gramEnd"/>
      <w:r>
        <w:t xml:space="preserve"> Кольцов, Д.И. Ивановский, К.А. Тимирязев.</w:t>
      </w:r>
    </w:p>
    <w:p w14:paraId="2A658370" w14:textId="77777777" w:rsidR="00F52540" w:rsidRDefault="006A0404" w:rsidP="00D726B0">
      <w:pPr>
        <w:pStyle w:val="ConsPlusNormal1"/>
        <w:ind w:firstLine="72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13702DFE" w14:textId="77777777" w:rsidR="00F52540" w:rsidRDefault="006A0404" w:rsidP="00D726B0">
      <w:pPr>
        <w:pStyle w:val="ConsPlusNormal1"/>
        <w:ind w:firstLine="720"/>
        <w:jc w:val="both"/>
      </w:pPr>
      <w:r>
        <w:t>Оборудование: модели-аппликации "Удвоение ДНК и транскрипция", "Биосинтез белка", "Строение клетки", модель структуры ДНК.</w:t>
      </w:r>
    </w:p>
    <w:p w14:paraId="51A115A1" w14:textId="77777777" w:rsidR="00F52540" w:rsidRDefault="006A0404" w:rsidP="00D726B0">
      <w:pPr>
        <w:pStyle w:val="ConsPlusNormal1"/>
        <w:ind w:firstLine="720"/>
        <w:jc w:val="both"/>
      </w:pPr>
      <w:r>
        <w:t>Тема 5. Размножение и индивидуальное развитие организмов.</w:t>
      </w:r>
    </w:p>
    <w:p w14:paraId="2BC7AFB6" w14:textId="77777777" w:rsidR="00F52540" w:rsidRDefault="006A0404" w:rsidP="00D726B0">
      <w:pPr>
        <w:pStyle w:val="ConsPlusNormal1"/>
        <w:ind w:firstLine="720"/>
        <w:jc w:val="both"/>
      </w:pPr>
      <w:r>
        <w:lastRenderedPageBreak/>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26AC9403" w14:textId="77777777" w:rsidR="00F52540" w:rsidRDefault="006A0404" w:rsidP="00D726B0">
      <w:pPr>
        <w:pStyle w:val="ConsPlusNormal1"/>
        <w:ind w:firstLine="720"/>
        <w:jc w:val="both"/>
      </w:pPr>
      <w:r>
        <w:t>Деление клетки - митоз. Стадии митоза. Процессы, происходящие на разных стадиях митоза. Биологический смысл митоза.</w:t>
      </w:r>
    </w:p>
    <w:p w14:paraId="45B70816" w14:textId="77777777" w:rsidR="00F52540" w:rsidRDefault="006A0404" w:rsidP="00D726B0">
      <w:pPr>
        <w:pStyle w:val="ConsPlusNormal1"/>
        <w:ind w:firstLine="720"/>
        <w:jc w:val="both"/>
      </w:pPr>
      <w:r>
        <w:t>Программируемая гибель клетки - апоптоз.</w:t>
      </w:r>
    </w:p>
    <w:p w14:paraId="19BE1B65" w14:textId="77777777" w:rsidR="00F52540" w:rsidRDefault="006A0404" w:rsidP="00D726B0">
      <w:pPr>
        <w:pStyle w:val="ConsPlusNormal1"/>
        <w:ind w:firstLine="720"/>
        <w:jc w:val="both"/>
      </w:pPr>
      <w: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2D2DBEA5" w14:textId="77777777" w:rsidR="00F52540" w:rsidRDefault="006A0404" w:rsidP="00D726B0">
      <w:pPr>
        <w:pStyle w:val="ConsPlusNormal1"/>
        <w:ind w:firstLine="720"/>
        <w:jc w:val="both"/>
      </w:pPr>
      <w:r>
        <w:t>Половое размножение, его отличия от бесполого.</w:t>
      </w:r>
    </w:p>
    <w:p w14:paraId="4EF78852" w14:textId="77777777" w:rsidR="00F52540" w:rsidRDefault="006A0404" w:rsidP="00D726B0">
      <w:pPr>
        <w:pStyle w:val="ConsPlusNormal1"/>
        <w:ind w:firstLine="72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09359D77" w14:textId="77777777" w:rsidR="00F52540" w:rsidRDefault="006A0404" w:rsidP="00D726B0">
      <w:pPr>
        <w:pStyle w:val="ConsPlusNormal1"/>
        <w:ind w:firstLine="72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68E69261" w14:textId="77777777" w:rsidR="00F52540" w:rsidRDefault="006A0404" w:rsidP="00D726B0">
      <w:pPr>
        <w:pStyle w:val="ConsPlusNormal1"/>
        <w:ind w:firstLine="72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14:paraId="708A7D42" w14:textId="77777777" w:rsidR="00F52540" w:rsidRDefault="006A0404" w:rsidP="00D726B0">
      <w:pPr>
        <w:pStyle w:val="ConsPlusNormal1"/>
        <w:ind w:firstLine="720"/>
        <w:jc w:val="both"/>
      </w:pPr>
      <w:r>
        <w:t>Рост и развитие растений. Онтогенез цветкового растения: строение семени, стадии развития.</w:t>
      </w:r>
    </w:p>
    <w:p w14:paraId="0BF44E02" w14:textId="77777777" w:rsidR="00F52540" w:rsidRDefault="006A0404" w:rsidP="00D726B0">
      <w:pPr>
        <w:pStyle w:val="ConsPlusNormal1"/>
        <w:ind w:firstLine="720"/>
        <w:jc w:val="both"/>
      </w:pPr>
      <w:r>
        <w:t>Демонстрации:</w:t>
      </w:r>
    </w:p>
    <w:p w14:paraId="36614E1C" w14:textId="77777777" w:rsidR="00F52540" w:rsidRDefault="006A0404" w:rsidP="00D726B0">
      <w:pPr>
        <w:pStyle w:val="ConsPlusNormal1"/>
        <w:ind w:firstLine="72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14:paraId="4DFE6887" w14:textId="77777777" w:rsidR="00F52540" w:rsidRDefault="006A0404" w:rsidP="00D726B0">
      <w:pPr>
        <w:pStyle w:val="ConsPlusNormal1"/>
        <w:ind w:firstLine="720"/>
        <w:jc w:val="both"/>
      </w:pPr>
      <w: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33FCF383" w14:textId="77777777" w:rsidR="00F52540" w:rsidRDefault="006A0404" w:rsidP="00D726B0">
      <w:pPr>
        <w:pStyle w:val="ConsPlusNormal1"/>
        <w:ind w:firstLine="720"/>
        <w:jc w:val="both"/>
      </w:pPr>
      <w:r>
        <w:t>Лабораторные и практические работы:</w:t>
      </w:r>
    </w:p>
    <w:p w14:paraId="0A16B4B8" w14:textId="77777777" w:rsidR="00F52540" w:rsidRDefault="006A0404" w:rsidP="00D726B0">
      <w:pPr>
        <w:pStyle w:val="ConsPlusNormal1"/>
        <w:ind w:firstLine="720"/>
        <w:jc w:val="both"/>
      </w:pPr>
      <w:r>
        <w:t>Лабораторная работа N 3. "Наблюдение митоза в клетках кончика корешка лука на готовых микропрепаратах".</w:t>
      </w:r>
    </w:p>
    <w:p w14:paraId="241FBF4D" w14:textId="77777777" w:rsidR="00F52540" w:rsidRDefault="006A0404" w:rsidP="00D726B0">
      <w:pPr>
        <w:pStyle w:val="ConsPlusNormal1"/>
        <w:ind w:firstLine="720"/>
        <w:jc w:val="both"/>
      </w:pPr>
      <w:r>
        <w:t>Лабораторная работа N 4. "Изучение строения половых клеток на готовых микропрепаратах".</w:t>
      </w:r>
    </w:p>
    <w:p w14:paraId="70FAB93F" w14:textId="77777777" w:rsidR="00F52540" w:rsidRDefault="006A0404" w:rsidP="00D726B0">
      <w:pPr>
        <w:pStyle w:val="ConsPlusNormal1"/>
        <w:ind w:firstLine="720"/>
        <w:jc w:val="both"/>
      </w:pPr>
      <w:r>
        <w:t>Тема 6. Наследственность и изменчивость организмов.</w:t>
      </w:r>
    </w:p>
    <w:p w14:paraId="5DA1A2A4" w14:textId="77777777" w:rsidR="00F52540" w:rsidRDefault="006A0404" w:rsidP="00D726B0">
      <w:pPr>
        <w:pStyle w:val="ConsPlusNormal1"/>
        <w:ind w:firstLine="720"/>
        <w:jc w:val="both"/>
      </w:pPr>
      <w:r>
        <w:t>Предмет и задачи генетики. История развития генетики. Роль цитологии и эмбриологии в становлении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1CE9580E" w14:textId="77777777" w:rsidR="00F52540" w:rsidRDefault="006A0404" w:rsidP="00D726B0">
      <w:pPr>
        <w:pStyle w:val="ConsPlusNormal1"/>
        <w:ind w:firstLine="72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3EE3C8D5" w14:textId="77777777" w:rsidR="00F52540" w:rsidRDefault="006A0404" w:rsidP="00D726B0">
      <w:pPr>
        <w:pStyle w:val="ConsPlusNormal1"/>
        <w:ind w:firstLine="720"/>
        <w:jc w:val="both"/>
      </w:pPr>
      <w:proofErr w:type="spellStart"/>
      <w:r>
        <w:t>Дигибридное</w:t>
      </w:r>
      <w:proofErr w:type="spellEnd"/>
      <w:r>
        <w:t xml:space="preserve"> скрещивание. Закон независимого наследования признаков. Цитогенетические основы </w:t>
      </w:r>
      <w:proofErr w:type="spellStart"/>
      <w:r>
        <w:t>дигибридного</w:t>
      </w:r>
      <w:proofErr w:type="spellEnd"/>
      <w:r>
        <w:t xml:space="preserve"> скрещивания. Анализирующее скрещивание. </w:t>
      </w:r>
      <w:r>
        <w:lastRenderedPageBreak/>
        <w:t>Использование анализирующего скрещивания для определения генотипа особи.</w:t>
      </w:r>
    </w:p>
    <w:p w14:paraId="439C729D" w14:textId="77777777" w:rsidR="00F52540" w:rsidRDefault="006A0404" w:rsidP="00D726B0">
      <w:pPr>
        <w:pStyle w:val="ConsPlusNormal1"/>
        <w:ind w:firstLine="72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63E5C5B4" w14:textId="77777777" w:rsidR="00F52540" w:rsidRDefault="006A0404" w:rsidP="00D726B0">
      <w:pPr>
        <w:pStyle w:val="ConsPlusNormal1"/>
        <w:ind w:firstLine="720"/>
        <w:jc w:val="both"/>
      </w:pPr>
      <w:r>
        <w:t>Хромосомная теория наследственности. Генетические карты.</w:t>
      </w:r>
    </w:p>
    <w:p w14:paraId="00DE6DF9" w14:textId="77777777" w:rsidR="00F52540" w:rsidRDefault="006A0404" w:rsidP="00D726B0">
      <w:pPr>
        <w:pStyle w:val="ConsPlusNormal1"/>
        <w:ind w:firstLine="720"/>
        <w:jc w:val="both"/>
      </w:pPr>
      <w:r>
        <w:t xml:space="preserve">Генетика пола. Хромосомное определение пола. </w:t>
      </w:r>
      <w:proofErr w:type="spellStart"/>
      <w:r>
        <w:t>Аутосомы</w:t>
      </w:r>
      <w:proofErr w:type="spellEnd"/>
      <w:r>
        <w:t xml:space="preserve"> и половые хромосомы. </w:t>
      </w:r>
      <w:proofErr w:type="spellStart"/>
      <w:r>
        <w:t>Гомогаметные</w:t>
      </w:r>
      <w:proofErr w:type="spellEnd"/>
      <w:r>
        <w:t xml:space="preserve"> и </w:t>
      </w:r>
      <w:proofErr w:type="spellStart"/>
      <w:r>
        <w:t>гетерогаметные</w:t>
      </w:r>
      <w:proofErr w:type="spellEnd"/>
      <w:r>
        <w:t xml:space="preserve"> организмы. Наследование признаков, сцепленных с полом.</w:t>
      </w:r>
    </w:p>
    <w:p w14:paraId="702DAC4A" w14:textId="77777777" w:rsidR="00F52540" w:rsidRDefault="006A0404" w:rsidP="00D726B0">
      <w:pPr>
        <w:pStyle w:val="ConsPlusNormal1"/>
        <w:ind w:firstLine="72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233793FD" w14:textId="77777777" w:rsidR="00F52540" w:rsidRDefault="006A0404" w:rsidP="00D726B0">
      <w:pPr>
        <w:pStyle w:val="ConsPlusNormal1"/>
        <w:ind w:firstLine="720"/>
        <w:jc w:val="both"/>
      </w:pPr>
      <w: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w:t>
      </w:r>
      <w:proofErr w:type="gramStart"/>
      <w:r>
        <w:t>Н.И.</w:t>
      </w:r>
      <w:proofErr w:type="gramEnd"/>
      <w:r>
        <w:t xml:space="preserve"> Вавилова.</w:t>
      </w:r>
    </w:p>
    <w:p w14:paraId="26350EBA" w14:textId="77777777" w:rsidR="00F52540" w:rsidRDefault="006A0404" w:rsidP="00D726B0">
      <w:pPr>
        <w:pStyle w:val="ConsPlusNormal1"/>
        <w:ind w:firstLine="720"/>
        <w:jc w:val="both"/>
      </w:pPr>
      <w:r>
        <w:t>Внеядерная наследственность и изменчивость.</w:t>
      </w:r>
    </w:p>
    <w:p w14:paraId="5C82C9CA" w14:textId="77777777" w:rsidR="00F52540" w:rsidRDefault="006A0404" w:rsidP="00D726B0">
      <w:pPr>
        <w:pStyle w:val="ConsPlusNormal1"/>
        <w:ind w:firstLine="720"/>
        <w:jc w:val="both"/>
      </w:pPr>
      <w: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w:t>
      </w:r>
      <w:proofErr w:type="spellStart"/>
      <w:r>
        <w:t>полногеномное</w:t>
      </w:r>
      <w:proofErr w:type="spellEnd"/>
      <w:r>
        <w:t xml:space="preserve">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20842A85" w14:textId="77777777" w:rsidR="00F52540" w:rsidRDefault="006A0404" w:rsidP="00D726B0">
      <w:pPr>
        <w:pStyle w:val="ConsPlusNormal1"/>
        <w:ind w:firstLine="720"/>
        <w:jc w:val="both"/>
      </w:pPr>
      <w:r>
        <w:t>Демонстрации:</w:t>
      </w:r>
    </w:p>
    <w:p w14:paraId="095FE585" w14:textId="77777777" w:rsidR="00F52540" w:rsidRDefault="006A0404" w:rsidP="00D726B0">
      <w:pPr>
        <w:pStyle w:val="ConsPlusNormal1"/>
        <w:ind w:firstLine="720"/>
        <w:jc w:val="both"/>
      </w:pPr>
      <w:r>
        <w:t xml:space="preserve">Портреты: Г. Мендель, Т. Морган, Г. де Фриз, С.С. Четвериков, </w:t>
      </w:r>
      <w:proofErr w:type="gramStart"/>
      <w:r>
        <w:t>Н.В.</w:t>
      </w:r>
      <w:proofErr w:type="gramEnd"/>
      <w:r>
        <w:t xml:space="preserve"> Тимофеев-Ресовский, Н.И. Вавилов.</w:t>
      </w:r>
    </w:p>
    <w:p w14:paraId="3EF4D172" w14:textId="77777777" w:rsidR="00F52540" w:rsidRDefault="006A0404" w:rsidP="00D726B0">
      <w:pPr>
        <w:pStyle w:val="ConsPlusNormal1"/>
        <w:ind w:firstLine="72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w:t>
      </w:r>
      <w:proofErr w:type="spellStart"/>
      <w:r>
        <w:t>Дигибридное</w:t>
      </w:r>
      <w:proofErr w:type="spellEnd"/>
      <w:r>
        <w:t xml:space="preserve"> скрещивание", "Цитологические основы </w:t>
      </w:r>
      <w:proofErr w:type="spellStart"/>
      <w:r>
        <w:t>дигибридного</w:t>
      </w:r>
      <w:proofErr w:type="spellEnd"/>
      <w:r>
        <w:t xml:space="preserve">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5113C9BF" w14:textId="77777777" w:rsidR="00F52540" w:rsidRDefault="006A0404" w:rsidP="00D726B0">
      <w:pPr>
        <w:pStyle w:val="ConsPlusNormal1"/>
        <w:ind w:firstLine="720"/>
        <w:jc w:val="both"/>
      </w:pPr>
      <w:r>
        <w:t>Оборудование: модели-аппликации "Моногибридное скрещивание", "Неполное доминирование", "</w:t>
      </w:r>
      <w:proofErr w:type="spellStart"/>
      <w:r>
        <w:t>Дигибридное</w:t>
      </w:r>
      <w:proofErr w:type="spellEnd"/>
      <w:r>
        <w:t xml:space="preserve"> скрещивание", "Перекрест хромосом", микроскоп и микропрепарат "Дрозофила" (норма, мутации формы крыльев и окраски тела), гербарий "Горох посевной".</w:t>
      </w:r>
    </w:p>
    <w:p w14:paraId="7F2F7B3A" w14:textId="77777777" w:rsidR="00F52540" w:rsidRDefault="006A0404" w:rsidP="00D726B0">
      <w:pPr>
        <w:pStyle w:val="ConsPlusNormal1"/>
        <w:ind w:firstLine="720"/>
        <w:jc w:val="both"/>
      </w:pPr>
      <w:r>
        <w:t>Лабораторные и практические работы:</w:t>
      </w:r>
    </w:p>
    <w:p w14:paraId="5B974DEA" w14:textId="77777777" w:rsidR="00F52540" w:rsidRDefault="006A0404" w:rsidP="00D726B0">
      <w:pPr>
        <w:pStyle w:val="ConsPlusNormal1"/>
        <w:ind w:firstLine="720"/>
        <w:jc w:val="both"/>
      </w:pPr>
      <w:r>
        <w:t xml:space="preserve">Лабораторная работа N 5. "Изучение результатов моногибридного и </w:t>
      </w:r>
      <w:proofErr w:type="spellStart"/>
      <w:r>
        <w:t>дигибридного</w:t>
      </w:r>
      <w:proofErr w:type="spellEnd"/>
      <w:r>
        <w:t xml:space="preserve"> скрещивания у дрозофилы на готовых микропрепаратах".</w:t>
      </w:r>
    </w:p>
    <w:p w14:paraId="5694EEEF" w14:textId="77777777" w:rsidR="00F52540" w:rsidRDefault="006A0404" w:rsidP="00D726B0">
      <w:pPr>
        <w:pStyle w:val="ConsPlusNormal1"/>
        <w:ind w:firstLine="720"/>
        <w:jc w:val="both"/>
      </w:pPr>
      <w:r>
        <w:t>Лабораторная работа N 6. "Изучение модификационной изменчивости, построение вариационного ряда и вариационной кривой".</w:t>
      </w:r>
    </w:p>
    <w:p w14:paraId="2A9F3A5E" w14:textId="77777777" w:rsidR="00F52540" w:rsidRDefault="006A0404" w:rsidP="00D726B0">
      <w:pPr>
        <w:pStyle w:val="ConsPlusNormal1"/>
        <w:ind w:firstLine="720"/>
        <w:jc w:val="both"/>
      </w:pPr>
      <w:r>
        <w:t>Лабораторная работа N 7. "Анализ мутаций у дрозофилы на готовых микропрепаратах".</w:t>
      </w:r>
    </w:p>
    <w:p w14:paraId="398EDF12" w14:textId="77777777" w:rsidR="00F52540" w:rsidRDefault="006A0404" w:rsidP="00D726B0">
      <w:pPr>
        <w:pStyle w:val="ConsPlusNormal1"/>
        <w:ind w:firstLine="720"/>
        <w:jc w:val="both"/>
      </w:pPr>
      <w:r>
        <w:t>Практическая работа N 2. "Составление и анализ родословных человека".</w:t>
      </w:r>
    </w:p>
    <w:p w14:paraId="391094D9" w14:textId="77777777" w:rsidR="00F52540" w:rsidRDefault="006A0404" w:rsidP="00D726B0">
      <w:pPr>
        <w:pStyle w:val="ConsPlusNormal1"/>
        <w:ind w:firstLine="720"/>
        <w:jc w:val="both"/>
      </w:pPr>
      <w:r>
        <w:t>Тема 7. Селекция организмов. Основы биотехнологии.</w:t>
      </w:r>
    </w:p>
    <w:p w14:paraId="4C2B2478" w14:textId="77777777" w:rsidR="00F52540" w:rsidRDefault="006A0404" w:rsidP="00D726B0">
      <w:pPr>
        <w:pStyle w:val="ConsPlusNormal1"/>
        <w:ind w:firstLine="720"/>
        <w:jc w:val="both"/>
      </w:pPr>
      <w:r>
        <w:t xml:space="preserve">Селекция как наука и процесс. Зарождение селекции и доместикация. Учение </w:t>
      </w:r>
      <w:proofErr w:type="gramStart"/>
      <w:r>
        <w:t>Н.И.</w:t>
      </w:r>
      <w:proofErr w:type="gramEnd"/>
      <w:r>
        <w:t xml:space="preserve"> </w:t>
      </w:r>
      <w:r>
        <w:lastRenderedPageBreak/>
        <w:t>Вавилова о центрах происхождения и многообразия культурных растений. Центры происхождения домашних животных. Сорт, порода, штамм.</w:t>
      </w:r>
    </w:p>
    <w:p w14:paraId="2E22EF0E" w14:textId="77777777" w:rsidR="00F52540" w:rsidRDefault="006A0404" w:rsidP="00D726B0">
      <w:pPr>
        <w:pStyle w:val="ConsPlusNormal1"/>
        <w:ind w:firstLine="720"/>
        <w:jc w:val="both"/>
      </w:pPr>
      <w:r>
        <w:t xml:space="preserve">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w:t>
      </w:r>
      <w:proofErr w:type="spellStart"/>
      <w:r>
        <w:t>полиплоидов</w:t>
      </w:r>
      <w:proofErr w:type="spellEnd"/>
      <w:r>
        <w:t>. Достижения селекции растений, животных и микроорганизмов.</w:t>
      </w:r>
    </w:p>
    <w:p w14:paraId="0D39AF4D" w14:textId="77777777" w:rsidR="00F52540" w:rsidRDefault="006A0404" w:rsidP="00D726B0">
      <w:pPr>
        <w:pStyle w:val="ConsPlusNormal1"/>
        <w:ind w:firstLine="72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7906CDD3" w14:textId="77777777" w:rsidR="00F52540" w:rsidRDefault="006A0404" w:rsidP="00D726B0">
      <w:pPr>
        <w:pStyle w:val="ConsPlusNormal1"/>
        <w:ind w:firstLine="720"/>
        <w:jc w:val="both"/>
      </w:pPr>
      <w:r>
        <w:t>Демонстрации:</w:t>
      </w:r>
    </w:p>
    <w:p w14:paraId="151301FB" w14:textId="77777777" w:rsidR="00F52540" w:rsidRDefault="006A0404" w:rsidP="00D726B0">
      <w:pPr>
        <w:pStyle w:val="ConsPlusNormal1"/>
        <w:ind w:firstLine="720"/>
        <w:jc w:val="both"/>
      </w:pPr>
      <w:r>
        <w:t xml:space="preserve">Портреты: </w:t>
      </w:r>
      <w:proofErr w:type="gramStart"/>
      <w:r>
        <w:t>Н.И.</w:t>
      </w:r>
      <w:proofErr w:type="gramEnd"/>
      <w:r>
        <w:t xml:space="preserve"> Вавилов, И.В. Мичурин, Г.Д. Карпеченко, М.Ф. Иванов.</w:t>
      </w:r>
    </w:p>
    <w:p w14:paraId="153FA412" w14:textId="77777777" w:rsidR="00F52540" w:rsidRDefault="006A0404" w:rsidP="00D726B0">
      <w:pPr>
        <w:pStyle w:val="ConsPlusNormal1"/>
        <w:ind w:firstLine="720"/>
        <w:jc w:val="both"/>
      </w:pPr>
      <w:r>
        <w:t>Таблицы и схемы: карта "Центры происхождения и многообразия культурных растений", "Породы домашних животных", "Сорта культурных растений", "Отдаленная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45860E9F" w14:textId="77777777" w:rsidR="00F52540" w:rsidRDefault="006A0404" w:rsidP="00D726B0">
      <w:pPr>
        <w:pStyle w:val="ConsPlusNormal1"/>
        <w:ind w:firstLine="720"/>
        <w:jc w:val="both"/>
      </w:pPr>
      <w:r>
        <w:t>Оборудование: муляжи плодов и корнеплодов диких форм и культурных сортов растений, гербарий "Сельскохозяйственные растения".</w:t>
      </w:r>
    </w:p>
    <w:p w14:paraId="42EBB98F" w14:textId="77777777" w:rsidR="00F52540" w:rsidRDefault="006A0404" w:rsidP="00D726B0">
      <w:pPr>
        <w:pStyle w:val="ConsPlusNormal1"/>
        <w:ind w:firstLine="720"/>
        <w:jc w:val="both"/>
      </w:pPr>
      <w:r>
        <w:t>Лабораторные и практические работы:</w:t>
      </w:r>
    </w:p>
    <w:p w14:paraId="683A8DF2" w14:textId="77777777" w:rsidR="00F52540" w:rsidRDefault="006A0404" w:rsidP="00D726B0">
      <w:pPr>
        <w:pStyle w:val="ConsPlusNormal1"/>
        <w:ind w:firstLine="720"/>
        <w:jc w:val="both"/>
      </w:pPr>
      <w: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w:t>
      </w:r>
      <w:proofErr w:type="spellStart"/>
      <w:r>
        <w:t>агроуниверситета</w:t>
      </w:r>
      <w:proofErr w:type="spellEnd"/>
      <w:r>
        <w:t xml:space="preserve"> или научного центра)".</w:t>
      </w:r>
    </w:p>
    <w:p w14:paraId="0B946271" w14:textId="77777777" w:rsidR="00F52540" w:rsidRDefault="006A0404" w:rsidP="00D726B0">
      <w:pPr>
        <w:pStyle w:val="ConsPlusTitle1"/>
        <w:ind w:firstLine="720"/>
        <w:jc w:val="center"/>
        <w:outlineLvl w:val="3"/>
      </w:pPr>
      <w:r>
        <w:rPr>
          <w:rFonts w:ascii="Times New Roman" w:hAnsi="Times New Roman"/>
          <w:b w:val="0"/>
          <w:u w:val="single"/>
        </w:rPr>
        <w:t>Содержание обучения в 11 классе</w:t>
      </w:r>
    </w:p>
    <w:p w14:paraId="569139FA" w14:textId="77777777" w:rsidR="00F52540" w:rsidRDefault="006A0404" w:rsidP="00D726B0">
      <w:pPr>
        <w:pStyle w:val="ConsPlusNormal1"/>
        <w:ind w:firstLine="720"/>
        <w:jc w:val="both"/>
      </w:pPr>
      <w:r>
        <w:t>1 час в неделю, всего 34 часа, из них 2 часа - резервное время</w:t>
      </w:r>
    </w:p>
    <w:p w14:paraId="1C6A1D1D" w14:textId="77777777" w:rsidR="00F52540" w:rsidRDefault="006A0404" w:rsidP="00D726B0">
      <w:pPr>
        <w:pStyle w:val="ConsPlusNormal1"/>
        <w:ind w:firstLine="720"/>
        <w:jc w:val="both"/>
      </w:pPr>
      <w:r>
        <w:t>Тема 1. Эволюционная биология.</w:t>
      </w:r>
    </w:p>
    <w:p w14:paraId="2DEBAD97" w14:textId="77777777" w:rsidR="00F52540" w:rsidRDefault="006A0404" w:rsidP="00D726B0">
      <w:pPr>
        <w:pStyle w:val="ConsPlusNormal1"/>
        <w:ind w:firstLine="720"/>
        <w:jc w:val="both"/>
      </w:pPr>
      <w:r>
        <w:t>Предпосылки возникновения эволюционной теории. Эволюционная теория и ее место в биологии. Влияние эволюционной теории на развитие биологии и других наук.</w:t>
      </w:r>
    </w:p>
    <w:p w14:paraId="456F3B58" w14:textId="77777777" w:rsidR="00F52540" w:rsidRDefault="006A0404" w:rsidP="00D726B0">
      <w:pPr>
        <w:pStyle w:val="ConsPlusNormal1"/>
        <w:ind w:firstLine="72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57446F5E" w14:textId="77777777" w:rsidR="00F52540" w:rsidRDefault="006A0404" w:rsidP="00D726B0">
      <w:pPr>
        <w:pStyle w:val="ConsPlusNormal1"/>
        <w:ind w:firstLine="720"/>
        <w:jc w:val="both"/>
      </w:pPr>
      <w: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77713F2A" w14:textId="77777777" w:rsidR="00F52540" w:rsidRDefault="006A0404" w:rsidP="00D726B0">
      <w:pPr>
        <w:pStyle w:val="ConsPlusNormal1"/>
        <w:ind w:firstLine="72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p w14:paraId="4E911C2D" w14:textId="77777777" w:rsidR="00F52540" w:rsidRDefault="006A0404" w:rsidP="00D726B0">
      <w:pPr>
        <w:pStyle w:val="ConsPlusNormal1"/>
        <w:ind w:firstLine="720"/>
        <w:jc w:val="both"/>
      </w:pPr>
      <w:r>
        <w:t>Синтетическая теория эволюции (СТЭ) и ее основные положения.</w:t>
      </w:r>
    </w:p>
    <w:p w14:paraId="2FF2D62C" w14:textId="77777777" w:rsidR="00F52540" w:rsidRDefault="006A0404" w:rsidP="00D726B0">
      <w:pPr>
        <w:pStyle w:val="ConsPlusNormal1"/>
        <w:ind w:firstLine="720"/>
        <w:jc w:val="both"/>
      </w:pPr>
      <w:proofErr w:type="spellStart"/>
      <w:r>
        <w:t>Микроэволюция</w:t>
      </w:r>
      <w:proofErr w:type="spellEnd"/>
      <w:r>
        <w:t>. Популяция как единица вида и эволюции.</w:t>
      </w:r>
    </w:p>
    <w:p w14:paraId="120F1813" w14:textId="77777777" w:rsidR="00F52540" w:rsidRDefault="006A0404" w:rsidP="00D726B0">
      <w:pPr>
        <w:pStyle w:val="ConsPlusNormal1"/>
        <w:ind w:firstLine="72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681B4C52" w14:textId="77777777" w:rsidR="00F52540" w:rsidRDefault="006A0404" w:rsidP="00D726B0">
      <w:pPr>
        <w:pStyle w:val="ConsPlusNormal1"/>
        <w:ind w:firstLine="720"/>
        <w:jc w:val="both"/>
      </w:pPr>
      <w:r>
        <w:t>Естественный отбор - направляющий фактор эволюции. Формы естественного отбора.</w:t>
      </w:r>
    </w:p>
    <w:p w14:paraId="7A4BC133" w14:textId="77777777" w:rsidR="00F52540" w:rsidRDefault="006A0404" w:rsidP="00D726B0">
      <w:pPr>
        <w:pStyle w:val="ConsPlusNormal1"/>
        <w:ind w:firstLine="720"/>
        <w:jc w:val="both"/>
      </w:pPr>
      <w:r>
        <w:t xml:space="preserve">Приспособленность организмов как результат эволюции. Примеры приспособлений у организмов. Ароморфозы и </w:t>
      </w:r>
      <w:proofErr w:type="spellStart"/>
      <w:proofErr w:type="gramStart"/>
      <w:r>
        <w:t>идио</w:t>
      </w:r>
      <w:proofErr w:type="spellEnd"/>
      <w:r>
        <w:t>-адаптации</w:t>
      </w:r>
      <w:proofErr w:type="gramEnd"/>
      <w:r>
        <w:t>.</w:t>
      </w:r>
    </w:p>
    <w:p w14:paraId="473FB272" w14:textId="77777777" w:rsidR="00F52540" w:rsidRDefault="006A0404" w:rsidP="00D726B0">
      <w:pPr>
        <w:pStyle w:val="ConsPlusNormal1"/>
        <w:ind w:firstLine="720"/>
        <w:jc w:val="both"/>
      </w:pPr>
      <w:r>
        <w:t xml:space="preserve">Вид и видообразование. Критерии вида. Основные формы видообразования: </w:t>
      </w:r>
      <w:r>
        <w:lastRenderedPageBreak/>
        <w:t>географическое, экологическое.</w:t>
      </w:r>
    </w:p>
    <w:p w14:paraId="71AD8F0F" w14:textId="77777777" w:rsidR="00F52540" w:rsidRDefault="006A0404" w:rsidP="00D726B0">
      <w:pPr>
        <w:pStyle w:val="ConsPlusNormal1"/>
        <w:ind w:firstLine="720"/>
        <w:jc w:val="both"/>
      </w:pPr>
      <w:r>
        <w:t>Макроэволюция. Формы эволюции: филетическая, дивергентная, конвергентная, параллельная. Необратимость эволюции.</w:t>
      </w:r>
    </w:p>
    <w:p w14:paraId="2A5635E0" w14:textId="77777777" w:rsidR="00F52540" w:rsidRDefault="006A0404" w:rsidP="00D726B0">
      <w:pPr>
        <w:pStyle w:val="ConsPlusNormal1"/>
        <w:ind w:firstLine="720"/>
        <w:jc w:val="both"/>
      </w:pPr>
      <w:r>
        <w:t>Происхождение от неспециализированных предков. Прогрессирующая специализация. Адаптивная радиация.</w:t>
      </w:r>
    </w:p>
    <w:p w14:paraId="485D9CEE" w14:textId="77777777" w:rsidR="00F52540" w:rsidRDefault="006A0404" w:rsidP="00D726B0">
      <w:pPr>
        <w:pStyle w:val="ConsPlusNormal1"/>
        <w:ind w:firstLine="720"/>
        <w:jc w:val="both"/>
      </w:pPr>
      <w:r>
        <w:t>Демонстрации:</w:t>
      </w:r>
    </w:p>
    <w:p w14:paraId="4A5A2609" w14:textId="77777777" w:rsidR="00F52540" w:rsidRDefault="006A0404" w:rsidP="00D726B0">
      <w:pPr>
        <w:pStyle w:val="ConsPlusNormal1"/>
        <w:ind w:firstLine="720"/>
        <w:jc w:val="both"/>
      </w:pPr>
      <w:r>
        <w:t xml:space="preserve">Портреты: К. Линней, </w:t>
      </w:r>
      <w:proofErr w:type="gramStart"/>
      <w:r>
        <w:t>Ж.Б.</w:t>
      </w:r>
      <w:proofErr w:type="gramEnd"/>
      <w:r>
        <w:t xml:space="preserve"> Ламарк, Ч. Дарвин, В.О. Ковалевский, К.М. Бэр, Э. Геккель, Ф. Мюллер, А.Н. Северцов.</w:t>
      </w:r>
    </w:p>
    <w:p w14:paraId="7F71FD5C" w14:textId="77777777" w:rsidR="00F52540" w:rsidRDefault="006A0404" w:rsidP="00D726B0">
      <w:pPr>
        <w:pStyle w:val="ConsPlusNormal1"/>
        <w:ind w:firstLine="72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5311A74F" w14:textId="77777777" w:rsidR="00F52540" w:rsidRDefault="006A0404" w:rsidP="00D726B0">
      <w:pPr>
        <w:pStyle w:val="ConsPlusNormal1"/>
        <w:ind w:firstLine="72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объемная модель "Строение головного мозга позвоночных".</w:t>
      </w:r>
    </w:p>
    <w:p w14:paraId="674C6953" w14:textId="77777777" w:rsidR="00F52540" w:rsidRDefault="006A0404" w:rsidP="00D726B0">
      <w:pPr>
        <w:pStyle w:val="ConsPlusNormal1"/>
        <w:ind w:firstLine="72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14:paraId="79717701" w14:textId="77777777" w:rsidR="00F52540" w:rsidRDefault="006A0404" w:rsidP="00D726B0">
      <w:pPr>
        <w:pStyle w:val="ConsPlusNormal1"/>
        <w:ind w:firstLine="720"/>
        <w:jc w:val="both"/>
      </w:pPr>
      <w:r>
        <w:t>Лабораторные и практические работы:</w:t>
      </w:r>
    </w:p>
    <w:p w14:paraId="10EF6A1C" w14:textId="77777777" w:rsidR="00F52540" w:rsidRDefault="006A0404" w:rsidP="00D726B0">
      <w:pPr>
        <w:pStyle w:val="ConsPlusNormal1"/>
        <w:ind w:firstLine="720"/>
        <w:jc w:val="both"/>
      </w:pPr>
      <w:r>
        <w:t>Лабораторная работа N 1. "Сравнение видов по морфологическому критерию".</w:t>
      </w:r>
    </w:p>
    <w:p w14:paraId="4BC67AAE" w14:textId="77777777" w:rsidR="00F52540" w:rsidRDefault="006A0404" w:rsidP="00D726B0">
      <w:pPr>
        <w:pStyle w:val="ConsPlusNormal1"/>
        <w:ind w:firstLine="720"/>
        <w:jc w:val="both"/>
      </w:pPr>
      <w:r>
        <w:t>Лабораторная работа N 2. "Описание приспособленности организма и ее относительного характера".</w:t>
      </w:r>
    </w:p>
    <w:p w14:paraId="185D3C21" w14:textId="77777777" w:rsidR="00F52540" w:rsidRDefault="006A0404" w:rsidP="00D726B0">
      <w:pPr>
        <w:pStyle w:val="ConsPlusNormal1"/>
        <w:ind w:firstLine="720"/>
        <w:jc w:val="both"/>
      </w:pPr>
      <w:r>
        <w:t>Тема 2. Возникновение и развитие жизни на Земле.</w:t>
      </w:r>
    </w:p>
    <w:p w14:paraId="4BD88C70" w14:textId="77777777" w:rsidR="00F52540" w:rsidRDefault="006A0404" w:rsidP="00D726B0">
      <w:pPr>
        <w:pStyle w:val="ConsPlusNormal1"/>
        <w:ind w:firstLine="720"/>
        <w:jc w:val="both"/>
      </w:pPr>
      <w:r>
        <w:t xml:space="preserve">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w:t>
      </w:r>
      <w:proofErr w:type="spellStart"/>
      <w:r>
        <w:t>мебранных</w:t>
      </w:r>
      <w:proofErr w:type="spellEnd"/>
      <w:r>
        <w:t xml:space="preserve"> структур и возникновение </w:t>
      </w:r>
      <w:proofErr w:type="spellStart"/>
      <w:r>
        <w:t>протоклетки</w:t>
      </w:r>
      <w:proofErr w:type="spellEnd"/>
      <w:r>
        <w:t>. Первые клетки и их эволюция. Формирование основных групп живых организмов.</w:t>
      </w:r>
    </w:p>
    <w:p w14:paraId="4D908558" w14:textId="77777777" w:rsidR="00F52540" w:rsidRDefault="006A0404" w:rsidP="00D726B0">
      <w:pPr>
        <w:pStyle w:val="ConsPlusNormal1"/>
        <w:ind w:firstLine="720"/>
        <w:jc w:val="both"/>
      </w:pPr>
      <w:r>
        <w:t xml:space="preserve">Развитие жизни на Земле по эрам и периодам. </w:t>
      </w:r>
      <w:proofErr w:type="spellStart"/>
      <w:r>
        <w:t>Катархей</w:t>
      </w:r>
      <w:proofErr w:type="spellEnd"/>
      <w:r>
        <w:t>. Архейская и протерозойская эры. Палеозойская эра и ее периоды: кембрийский, ордовикский, силурийский, девонский, каменноугольный, пермский.</w:t>
      </w:r>
    </w:p>
    <w:p w14:paraId="3C5866F2" w14:textId="77777777" w:rsidR="00F52540" w:rsidRDefault="006A0404" w:rsidP="00D726B0">
      <w:pPr>
        <w:pStyle w:val="ConsPlusNormal1"/>
        <w:ind w:firstLine="720"/>
        <w:jc w:val="both"/>
      </w:pPr>
      <w:r>
        <w:t>Мезозойская эра и ее периоды: триасовый, юрский, меловой.</w:t>
      </w:r>
    </w:p>
    <w:p w14:paraId="267233EC" w14:textId="77777777" w:rsidR="00F52540" w:rsidRDefault="006A0404" w:rsidP="00D726B0">
      <w:pPr>
        <w:pStyle w:val="ConsPlusNormal1"/>
        <w:ind w:firstLine="720"/>
        <w:jc w:val="both"/>
      </w:pPr>
      <w:r>
        <w:t>Кайнозойская эра и ее периоды: палеогеновый, неогеновый, антропогеновый.</w:t>
      </w:r>
    </w:p>
    <w:p w14:paraId="063EAEB1" w14:textId="77777777" w:rsidR="00F52540" w:rsidRDefault="006A0404" w:rsidP="00D726B0">
      <w:pPr>
        <w:pStyle w:val="ConsPlusNormal1"/>
        <w:ind w:firstLine="720"/>
        <w:jc w:val="both"/>
      </w:pPr>
      <w: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2DC07A7E" w14:textId="77777777" w:rsidR="00F52540" w:rsidRDefault="006A0404" w:rsidP="00D726B0">
      <w:pPr>
        <w:pStyle w:val="ConsPlusNormal1"/>
        <w:ind w:firstLine="720"/>
        <w:jc w:val="both"/>
      </w:pPr>
      <w:r>
        <w:t>Система органического мира как отражение эволюции. Основные систематические группы организмов.</w:t>
      </w:r>
    </w:p>
    <w:p w14:paraId="4C280479" w14:textId="77777777" w:rsidR="00F52540" w:rsidRDefault="006A0404" w:rsidP="00D726B0">
      <w:pPr>
        <w:pStyle w:val="ConsPlusNormal1"/>
        <w:ind w:firstLine="72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3640617C" w14:textId="77777777" w:rsidR="00F52540" w:rsidRDefault="006A0404" w:rsidP="00D726B0">
      <w:pPr>
        <w:pStyle w:val="ConsPlusNormal1"/>
        <w:ind w:firstLine="72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5EE8AF7B" w14:textId="77777777" w:rsidR="00F52540" w:rsidRDefault="006A0404" w:rsidP="00D726B0">
      <w:pPr>
        <w:pStyle w:val="ConsPlusNormal1"/>
        <w:ind w:firstLine="720"/>
        <w:jc w:val="both"/>
      </w:pPr>
      <w:r>
        <w:t xml:space="preserve">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объем головного </w:t>
      </w:r>
      <w:r>
        <w:lastRenderedPageBreak/>
        <w:t>мозга, образ жизни, орудия.</w:t>
      </w:r>
    </w:p>
    <w:p w14:paraId="1FA0EEEE" w14:textId="77777777" w:rsidR="00F52540" w:rsidRDefault="006A0404" w:rsidP="00D726B0">
      <w:pPr>
        <w:pStyle w:val="ConsPlusNormal1"/>
        <w:ind w:firstLine="72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7BFAF3DA" w14:textId="77777777" w:rsidR="00F52540" w:rsidRDefault="006A0404" w:rsidP="00D726B0">
      <w:pPr>
        <w:pStyle w:val="ConsPlusNormal1"/>
        <w:ind w:firstLine="720"/>
        <w:jc w:val="both"/>
      </w:pPr>
      <w:r>
        <w:t>Демонстрации:</w:t>
      </w:r>
    </w:p>
    <w:p w14:paraId="6569F8C4" w14:textId="77777777" w:rsidR="00F52540" w:rsidRDefault="006A0404" w:rsidP="00D726B0">
      <w:pPr>
        <w:pStyle w:val="ConsPlusNormal1"/>
        <w:ind w:firstLine="720"/>
        <w:jc w:val="both"/>
      </w:pPr>
      <w:r>
        <w:t xml:space="preserve">Портреты: Ф. </w:t>
      </w:r>
      <w:proofErr w:type="spellStart"/>
      <w:r>
        <w:t>Реди</w:t>
      </w:r>
      <w:proofErr w:type="spellEnd"/>
      <w:r>
        <w:t xml:space="preserve">, Л. Пастер, </w:t>
      </w:r>
      <w:proofErr w:type="gramStart"/>
      <w:r>
        <w:t>А.И.</w:t>
      </w:r>
      <w:proofErr w:type="gramEnd"/>
      <w:r>
        <w:t xml:space="preserve"> Опарин, С. Миллер, Г. Юри, Ч. Дарвин.</w:t>
      </w:r>
    </w:p>
    <w:p w14:paraId="2D7959BC" w14:textId="77777777" w:rsidR="00F52540" w:rsidRDefault="006A0404" w:rsidP="00D726B0">
      <w:pPr>
        <w:pStyle w:val="ConsPlusNormal1"/>
        <w:ind w:firstLine="720"/>
        <w:jc w:val="both"/>
      </w:pPr>
      <w: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237455AB" w14:textId="77777777" w:rsidR="00F52540" w:rsidRDefault="006A0404" w:rsidP="00D726B0">
      <w:pPr>
        <w:pStyle w:val="ConsPlusNormal1"/>
        <w:ind w:firstLine="72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410748D4" w14:textId="77777777" w:rsidR="00F52540" w:rsidRDefault="006A0404" w:rsidP="00D726B0">
      <w:pPr>
        <w:pStyle w:val="ConsPlusNormal1"/>
        <w:ind w:firstLine="720"/>
        <w:jc w:val="both"/>
      </w:pPr>
      <w:r>
        <w:t>Лабораторные и практические работы:</w:t>
      </w:r>
    </w:p>
    <w:p w14:paraId="4F81C056" w14:textId="77777777" w:rsidR="00F52540" w:rsidRDefault="006A0404" w:rsidP="00D726B0">
      <w:pPr>
        <w:pStyle w:val="ConsPlusNormal1"/>
        <w:ind w:firstLine="720"/>
        <w:jc w:val="both"/>
      </w:pPr>
      <w:r>
        <w:t>Практическая работа N 1. "Изучение ископаемых остатков растений и животных в коллекциях".</w:t>
      </w:r>
    </w:p>
    <w:p w14:paraId="3FBC7C7B" w14:textId="77777777" w:rsidR="00F52540" w:rsidRDefault="006A0404" w:rsidP="00D726B0">
      <w:pPr>
        <w:pStyle w:val="ConsPlusNormal1"/>
        <w:ind w:firstLine="720"/>
        <w:jc w:val="both"/>
      </w:pPr>
      <w:r>
        <w:t>Экскурсия "Эволюция органического мира на Земле" (в естественно-научный или краеведческий музей).</w:t>
      </w:r>
    </w:p>
    <w:p w14:paraId="3D006156" w14:textId="77777777" w:rsidR="00F52540" w:rsidRDefault="006A0404" w:rsidP="00D726B0">
      <w:pPr>
        <w:pStyle w:val="ConsPlusNormal1"/>
        <w:ind w:firstLine="720"/>
        <w:jc w:val="both"/>
      </w:pPr>
      <w:r>
        <w:t>Тема 3. Организмы и окружающая среда.</w:t>
      </w:r>
    </w:p>
    <w:p w14:paraId="52A2F43C" w14:textId="77777777" w:rsidR="00F52540" w:rsidRDefault="006A0404" w:rsidP="00D726B0">
      <w:pPr>
        <w:pStyle w:val="ConsPlusNormal1"/>
        <w:ind w:firstLine="72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14:paraId="50809363" w14:textId="77777777" w:rsidR="00F52540" w:rsidRDefault="006A0404" w:rsidP="00D726B0">
      <w:pPr>
        <w:pStyle w:val="ConsPlusNormal1"/>
        <w:ind w:firstLine="720"/>
        <w:jc w:val="both"/>
      </w:pPr>
      <w:r>
        <w:t xml:space="preserve">Среды обитания организмов: водная, наземно-воздушная, почвенная, </w:t>
      </w:r>
      <w:proofErr w:type="spellStart"/>
      <w:r>
        <w:t>внутриорганизменная</w:t>
      </w:r>
      <w:proofErr w:type="spellEnd"/>
      <w:r>
        <w:t>.</w:t>
      </w:r>
    </w:p>
    <w:p w14:paraId="6FA324E3" w14:textId="77777777" w:rsidR="00F52540" w:rsidRDefault="006A0404" w:rsidP="00D726B0">
      <w:pPr>
        <w:pStyle w:val="ConsPlusNormal1"/>
        <w:ind w:firstLine="72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60CB1631" w14:textId="77777777" w:rsidR="00F52540" w:rsidRDefault="006A0404" w:rsidP="00D726B0">
      <w:pPr>
        <w:pStyle w:val="ConsPlusNormal1"/>
        <w:ind w:firstLine="72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6A1F4E35" w14:textId="77777777" w:rsidR="00F52540" w:rsidRDefault="006A0404" w:rsidP="00D726B0">
      <w:pPr>
        <w:pStyle w:val="ConsPlusNormal1"/>
        <w:ind w:firstLine="72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t>квартиранство</w:t>
      </w:r>
      <w:proofErr w:type="spellEnd"/>
      <w:r>
        <w:t xml:space="preserve">, нахлебничество). </w:t>
      </w:r>
      <w:proofErr w:type="spellStart"/>
      <w:r>
        <w:t>Аменсализм</w:t>
      </w:r>
      <w:proofErr w:type="spellEnd"/>
      <w:r>
        <w:t>, нейтрализм. Значение биотических взаимодействий для существования организмов в природных сообществах.</w:t>
      </w:r>
    </w:p>
    <w:p w14:paraId="4E08437C" w14:textId="77777777" w:rsidR="00F52540" w:rsidRDefault="006A0404" w:rsidP="00D726B0">
      <w:pPr>
        <w:pStyle w:val="ConsPlusNormal1"/>
        <w:ind w:firstLine="72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p w14:paraId="2E11CC08" w14:textId="77777777" w:rsidR="00F52540" w:rsidRDefault="006A0404" w:rsidP="00D726B0">
      <w:pPr>
        <w:pStyle w:val="ConsPlusNormal1"/>
        <w:ind w:firstLine="720"/>
        <w:jc w:val="both"/>
      </w:pPr>
      <w:r>
        <w:t>Демонстрации:</w:t>
      </w:r>
    </w:p>
    <w:p w14:paraId="7BCD1C87" w14:textId="77777777" w:rsidR="00F52540" w:rsidRDefault="006A0404" w:rsidP="00D726B0">
      <w:pPr>
        <w:pStyle w:val="ConsPlusNormal1"/>
        <w:ind w:firstLine="720"/>
        <w:jc w:val="both"/>
      </w:pPr>
      <w:r>
        <w:t xml:space="preserve">Портреты: А. Гумбольдт, К.Ф. </w:t>
      </w:r>
      <w:proofErr w:type="spellStart"/>
      <w:r>
        <w:t>Рулье</w:t>
      </w:r>
      <w:proofErr w:type="spellEnd"/>
      <w:r>
        <w:t>, Э. Геккель.</w:t>
      </w:r>
    </w:p>
    <w:p w14:paraId="06CC6E24" w14:textId="77777777" w:rsidR="00F52540" w:rsidRDefault="006A0404" w:rsidP="00D726B0">
      <w:pPr>
        <w:pStyle w:val="ConsPlusNormal1"/>
        <w:ind w:firstLine="720"/>
        <w:jc w:val="both"/>
      </w:pPr>
      <w: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6BAA21BC" w14:textId="77777777" w:rsidR="00F52540" w:rsidRDefault="006A0404" w:rsidP="00D726B0">
      <w:pPr>
        <w:pStyle w:val="ConsPlusNormal1"/>
        <w:ind w:firstLine="720"/>
        <w:jc w:val="both"/>
      </w:pPr>
      <w:r>
        <w:t>Лабораторные и практические работы:</w:t>
      </w:r>
    </w:p>
    <w:p w14:paraId="78DD0E26" w14:textId="77777777" w:rsidR="00F52540" w:rsidRDefault="006A0404" w:rsidP="00D726B0">
      <w:pPr>
        <w:pStyle w:val="ConsPlusNormal1"/>
        <w:ind w:firstLine="720"/>
        <w:jc w:val="both"/>
      </w:pPr>
      <w:r>
        <w:t>Лабораторная работа N 3. "Морфологические особенности растений из разных мест обитания".</w:t>
      </w:r>
    </w:p>
    <w:p w14:paraId="5374B486" w14:textId="77777777" w:rsidR="00F52540" w:rsidRDefault="006A0404" w:rsidP="00D726B0">
      <w:pPr>
        <w:pStyle w:val="ConsPlusNormal1"/>
        <w:ind w:firstLine="720"/>
        <w:jc w:val="both"/>
      </w:pPr>
      <w:r>
        <w:t>Лабораторная работа N 4. "Влияние света на рост и развитие черенков колеуса".</w:t>
      </w:r>
    </w:p>
    <w:p w14:paraId="3F3E6819" w14:textId="77777777" w:rsidR="00F52540" w:rsidRDefault="006A0404" w:rsidP="00D726B0">
      <w:pPr>
        <w:pStyle w:val="ConsPlusNormal1"/>
        <w:ind w:firstLine="720"/>
        <w:jc w:val="both"/>
      </w:pPr>
      <w:r>
        <w:t>Практическая работа N 5. "Подсчет плотности популяций разных видов растений".</w:t>
      </w:r>
    </w:p>
    <w:p w14:paraId="582C64BE" w14:textId="77777777" w:rsidR="00F52540" w:rsidRDefault="006A0404" w:rsidP="00D726B0">
      <w:pPr>
        <w:pStyle w:val="ConsPlusNormal1"/>
        <w:ind w:firstLine="720"/>
        <w:jc w:val="both"/>
      </w:pPr>
      <w:r>
        <w:t xml:space="preserve"> Тема 4. Сообщества и экологические системы.</w:t>
      </w:r>
    </w:p>
    <w:p w14:paraId="3A21A8D0" w14:textId="77777777" w:rsidR="00F52540" w:rsidRDefault="006A0404" w:rsidP="00D726B0">
      <w:pPr>
        <w:pStyle w:val="ConsPlusNormal1"/>
        <w:ind w:firstLine="72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14:paraId="3855FA98" w14:textId="77777777" w:rsidR="00F52540" w:rsidRDefault="006A0404" w:rsidP="00D726B0">
      <w:pPr>
        <w:pStyle w:val="ConsPlusNormal1"/>
        <w:ind w:firstLine="720"/>
        <w:jc w:val="both"/>
      </w:pPr>
      <w:r>
        <w:t xml:space="preserve">Экологические системы (экосистемы). Понятие об экосистеме и биогеоценозе. </w:t>
      </w:r>
      <w:r>
        <w:lastRenderedPageBreak/>
        <w:t xml:space="preserve">Функциональные компоненты экосистемы: продуценты, консументы, </w:t>
      </w:r>
      <w:proofErr w:type="spellStart"/>
      <w:r>
        <w:t>редуценты</w:t>
      </w:r>
      <w:proofErr w:type="spellEnd"/>
      <w:r>
        <w:t>.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557B7A8D" w14:textId="77777777" w:rsidR="00F52540" w:rsidRDefault="006A0404" w:rsidP="00D726B0">
      <w:pPr>
        <w:pStyle w:val="ConsPlusNormal1"/>
        <w:ind w:firstLine="720"/>
        <w:jc w:val="both"/>
      </w:pPr>
      <w:r>
        <w:t>Природные экосистемы. Экосистемы озер и рек. Экосистема хвойного или широколиственного леса.</w:t>
      </w:r>
    </w:p>
    <w:p w14:paraId="7D194B2F" w14:textId="77777777" w:rsidR="00F52540" w:rsidRDefault="006A0404" w:rsidP="00D726B0">
      <w:pPr>
        <w:pStyle w:val="ConsPlusNormal1"/>
        <w:ind w:firstLine="720"/>
        <w:jc w:val="both"/>
      </w:pPr>
      <w:r>
        <w:t xml:space="preserve">Антропогенные экосистемы. </w:t>
      </w:r>
      <w:proofErr w:type="spellStart"/>
      <w:r>
        <w:t>Агроэкосистемы</w:t>
      </w:r>
      <w:proofErr w:type="spellEnd"/>
      <w:r>
        <w:t xml:space="preserve">. </w:t>
      </w:r>
      <w:proofErr w:type="spellStart"/>
      <w:r>
        <w:t>Урбоэкосистемы</w:t>
      </w:r>
      <w:proofErr w:type="spellEnd"/>
      <w:r>
        <w:t xml:space="preserve">. Биологическое и хозяйственное значение </w:t>
      </w:r>
      <w:proofErr w:type="spellStart"/>
      <w:r>
        <w:t>агроэкосистем</w:t>
      </w:r>
      <w:proofErr w:type="spellEnd"/>
      <w:r>
        <w:t xml:space="preserve"> и </w:t>
      </w:r>
      <w:proofErr w:type="spellStart"/>
      <w:r>
        <w:t>урбоэкосистем</w:t>
      </w:r>
      <w:proofErr w:type="spellEnd"/>
      <w:r>
        <w:t>.</w:t>
      </w:r>
    </w:p>
    <w:p w14:paraId="4E6653B8" w14:textId="77777777" w:rsidR="00F52540" w:rsidRDefault="006A0404" w:rsidP="00D726B0">
      <w:pPr>
        <w:pStyle w:val="ConsPlusNormal1"/>
        <w:ind w:firstLine="720"/>
        <w:jc w:val="both"/>
      </w:pPr>
      <w:r>
        <w:t>Биоразнообразие как фактор устойчивости экосистем. Сохранение биологического разнообразия на Земле.</w:t>
      </w:r>
    </w:p>
    <w:p w14:paraId="46A6873F" w14:textId="77777777" w:rsidR="00F52540" w:rsidRDefault="006A0404" w:rsidP="00D726B0">
      <w:pPr>
        <w:pStyle w:val="ConsPlusNormal1"/>
        <w:ind w:firstLine="720"/>
        <w:jc w:val="both"/>
      </w:pPr>
      <w:r>
        <w:t xml:space="preserve">Учение </w:t>
      </w:r>
      <w:proofErr w:type="gramStart"/>
      <w:r>
        <w:t>В.И.</w:t>
      </w:r>
      <w:proofErr w:type="gramEnd"/>
      <w:r>
        <w:t xml:space="preserve">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7D9F47B6" w14:textId="77777777" w:rsidR="00F52540" w:rsidRDefault="006A0404" w:rsidP="00D726B0">
      <w:pPr>
        <w:pStyle w:val="ConsPlusNormal1"/>
        <w:ind w:firstLine="720"/>
        <w:jc w:val="both"/>
      </w:pPr>
      <w:r>
        <w:t>Круговороты веществ и биогеохимические циклы элементов (углерода, азота). Зональность биосферы. Основные биомы суши.</w:t>
      </w:r>
    </w:p>
    <w:p w14:paraId="628F0A6D" w14:textId="77777777" w:rsidR="00F52540" w:rsidRDefault="006A0404" w:rsidP="00D726B0">
      <w:pPr>
        <w:pStyle w:val="ConsPlusNormal1"/>
        <w:ind w:firstLine="720"/>
        <w:jc w:val="both"/>
      </w:pPr>
      <w:r>
        <w:t>Человечество в биосфере Земли. Антропогенные изменения в биосфере. Глобальные экологические проблемы.</w:t>
      </w:r>
    </w:p>
    <w:p w14:paraId="248FD470" w14:textId="77777777" w:rsidR="00F52540" w:rsidRDefault="006A0404" w:rsidP="00D726B0">
      <w:pPr>
        <w:pStyle w:val="ConsPlusNormal1"/>
        <w:ind w:firstLine="72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3CD58230" w14:textId="77777777" w:rsidR="00F52540" w:rsidRDefault="006A0404" w:rsidP="00D726B0">
      <w:pPr>
        <w:pStyle w:val="ConsPlusNormal1"/>
        <w:ind w:firstLine="720"/>
        <w:jc w:val="both"/>
      </w:pPr>
      <w:r>
        <w:t>Демонстрации:</w:t>
      </w:r>
    </w:p>
    <w:p w14:paraId="65F03970" w14:textId="77777777" w:rsidR="00F52540" w:rsidRDefault="006A0404" w:rsidP="00D726B0">
      <w:pPr>
        <w:pStyle w:val="ConsPlusNormal1"/>
        <w:ind w:firstLine="720"/>
        <w:jc w:val="both"/>
      </w:pPr>
      <w:r>
        <w:t xml:space="preserve">Портреты: А.Д. </w:t>
      </w:r>
      <w:proofErr w:type="spellStart"/>
      <w:r>
        <w:t>Тенсли</w:t>
      </w:r>
      <w:proofErr w:type="spellEnd"/>
      <w:r>
        <w:t xml:space="preserve">, </w:t>
      </w:r>
      <w:proofErr w:type="gramStart"/>
      <w:r>
        <w:t>В.Н.</w:t>
      </w:r>
      <w:proofErr w:type="gramEnd"/>
      <w:r>
        <w:t xml:space="preserve"> Сукачев, В.И. Вернадский.</w:t>
      </w:r>
    </w:p>
    <w:p w14:paraId="4BD85AE6" w14:textId="77777777" w:rsidR="00F52540" w:rsidRDefault="006A0404" w:rsidP="00D726B0">
      <w:pPr>
        <w:pStyle w:val="ConsPlusNormal1"/>
        <w:ind w:firstLine="720"/>
        <w:jc w:val="both"/>
      </w:pPr>
      <w: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водоема", "</w:t>
      </w:r>
      <w:proofErr w:type="spellStart"/>
      <w:r>
        <w:t>Агроценоз</w:t>
      </w:r>
      <w:proofErr w:type="spellEnd"/>
      <w:r>
        <w:t>",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462401E5" w14:textId="77777777" w:rsidR="00F52540" w:rsidRDefault="006A0404" w:rsidP="00D726B0">
      <w:pPr>
        <w:pStyle w:val="ConsPlusNormal1"/>
        <w:ind w:firstLine="72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14:paraId="1DD0F098" w14:textId="055620F0" w:rsidR="00F52540" w:rsidRDefault="006A0404" w:rsidP="00D726B0">
      <w:pPr>
        <w:pStyle w:val="ConsPlusTitle1"/>
        <w:ind w:firstLine="720"/>
        <w:jc w:val="both"/>
        <w:outlineLvl w:val="3"/>
        <w:rPr>
          <w:rFonts w:ascii="Times New Roman" w:hAnsi="Times New Roman"/>
          <w:b w:val="0"/>
          <w:u w:val="single"/>
        </w:rPr>
      </w:pPr>
      <w:r>
        <w:rPr>
          <w:rFonts w:ascii="Times New Roman" w:hAnsi="Times New Roman"/>
          <w:b w:val="0"/>
          <w:u w:val="single"/>
        </w:rPr>
        <w:t>Планируемые результаты освоения программы по биологии (базовый уровень) на уровне среднего общего образования.</w:t>
      </w:r>
    </w:p>
    <w:p w14:paraId="73AAC3A5" w14:textId="77777777" w:rsidR="00F52540" w:rsidRDefault="006A0404" w:rsidP="00D726B0">
      <w:pPr>
        <w:pStyle w:val="ConsPlusNormal1"/>
        <w:ind w:firstLine="720"/>
        <w:jc w:val="both"/>
      </w:pPr>
      <w:r>
        <w:t xml:space="preserve">Согласно </w:t>
      </w:r>
      <w:hyperlink r:id="rId129" w:history="1">
        <w:r w:rsidRPr="00D726B0">
          <w:t>ФГОС СОО</w:t>
        </w:r>
      </w:hyperlink>
      <w:r>
        <w:t xml:space="preserve">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79207544" w14:textId="77777777" w:rsidR="00F52540" w:rsidRDefault="006A0404" w:rsidP="00D726B0">
      <w:pPr>
        <w:pStyle w:val="ConsPlusNormal1"/>
        <w:ind w:firstLine="720"/>
        <w:jc w:val="both"/>
      </w:pPr>
      <w:r>
        <w:t xml:space="preserve">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w:t>
      </w:r>
      <w:proofErr w:type="spellStart"/>
      <w:r>
        <w:t>ценностносмысловыми</w:t>
      </w:r>
      <w:proofErr w:type="spellEnd"/>
      <w:r>
        <w:t xml:space="preserve">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6D3FBA4C" w14:textId="77777777" w:rsidR="00F52540" w:rsidRDefault="006A0404" w:rsidP="00D726B0">
      <w:pPr>
        <w:pStyle w:val="ConsPlusNormal1"/>
        <w:ind w:firstLine="720"/>
        <w:jc w:val="both"/>
      </w:pPr>
      <w:r>
        <w:t xml:space="preserve">Личностные результаты освоения предмета "Биология" достигаются в единстве </w:t>
      </w:r>
      <w:r>
        <w:lastRenderedPageBreak/>
        <w:t>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0DAD48B" w14:textId="77777777" w:rsidR="00F52540" w:rsidRDefault="006A0404" w:rsidP="00D726B0">
      <w:pPr>
        <w:pStyle w:val="ConsPlusNormal1"/>
        <w:ind w:firstLine="720"/>
        <w:jc w:val="both"/>
      </w:pPr>
      <w:r>
        <w:t xml:space="preserve"> 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2618B7BB" w14:textId="77777777" w:rsidR="00F52540" w:rsidRDefault="006A0404" w:rsidP="00D726B0">
      <w:pPr>
        <w:pStyle w:val="ConsPlusNormal1"/>
        <w:ind w:firstLine="720"/>
        <w:jc w:val="both"/>
      </w:pPr>
      <w:r>
        <w:t>1) гражданского воспитания:</w:t>
      </w:r>
    </w:p>
    <w:p w14:paraId="1D4D559B" w14:textId="77777777" w:rsidR="00F52540" w:rsidRDefault="006A0404" w:rsidP="00D726B0">
      <w:pPr>
        <w:pStyle w:val="ConsPlusNormal1"/>
        <w:ind w:firstLine="720"/>
        <w:jc w:val="both"/>
      </w:pPr>
      <w:r>
        <w:t>сформированность гражданской позиции обучающегося как активного и ответственного члена российского общества;</w:t>
      </w:r>
    </w:p>
    <w:p w14:paraId="3AD9D887" w14:textId="77777777" w:rsidR="00F52540" w:rsidRDefault="006A0404" w:rsidP="00D726B0">
      <w:pPr>
        <w:pStyle w:val="ConsPlusNormal1"/>
        <w:ind w:firstLine="720"/>
        <w:jc w:val="both"/>
      </w:pPr>
      <w:r>
        <w:t>осознание своих конституционных прав и обязанностей, уважение закона и правопорядка;</w:t>
      </w:r>
    </w:p>
    <w:p w14:paraId="525475E1" w14:textId="77777777" w:rsidR="00F52540" w:rsidRDefault="006A0404" w:rsidP="00D726B0">
      <w:pPr>
        <w:pStyle w:val="ConsPlusNormal1"/>
        <w:ind w:firstLine="72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0D3B137B" w14:textId="77777777" w:rsidR="00F52540" w:rsidRDefault="006A0404" w:rsidP="00D726B0">
      <w:pPr>
        <w:pStyle w:val="ConsPlusNormal1"/>
        <w:ind w:firstLine="720"/>
        <w:jc w:val="both"/>
      </w:pPr>
      <w:r>
        <w:t>способность определять собственную позицию по отношению к явлениям современной жизни и объяснять ее;</w:t>
      </w:r>
    </w:p>
    <w:p w14:paraId="2E6707E3" w14:textId="77777777" w:rsidR="00F52540" w:rsidRDefault="006A0404" w:rsidP="00D726B0">
      <w:pPr>
        <w:pStyle w:val="ConsPlusNormal1"/>
        <w:ind w:firstLine="72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41A65DC4" w14:textId="77777777" w:rsidR="00F52540" w:rsidRDefault="006A0404" w:rsidP="00D726B0">
      <w:pPr>
        <w:pStyle w:val="ConsPlusNormal1"/>
        <w:ind w:firstLine="720"/>
        <w:jc w:val="both"/>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2667FAED" w14:textId="77777777" w:rsidR="00F52540" w:rsidRDefault="006A0404" w:rsidP="00D726B0">
      <w:pPr>
        <w:pStyle w:val="ConsPlusNormal1"/>
        <w:ind w:firstLine="720"/>
        <w:jc w:val="both"/>
      </w:pPr>
      <w:r>
        <w:t>готовность к гуманитарной и волонтерской деятельности;</w:t>
      </w:r>
    </w:p>
    <w:p w14:paraId="7E121DF3" w14:textId="77777777" w:rsidR="00F52540" w:rsidRDefault="006A0404" w:rsidP="00D726B0">
      <w:pPr>
        <w:pStyle w:val="ConsPlusNormal1"/>
        <w:ind w:firstLine="720"/>
        <w:jc w:val="both"/>
      </w:pPr>
      <w:r>
        <w:t>2) патриотического воспитания:</w:t>
      </w:r>
    </w:p>
    <w:p w14:paraId="1813FAE6" w14:textId="77777777" w:rsidR="00F52540" w:rsidRDefault="006A0404" w:rsidP="00D726B0">
      <w:pPr>
        <w:pStyle w:val="ConsPlusNormal1"/>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18D1AB4" w14:textId="77777777" w:rsidR="00F52540" w:rsidRDefault="006A0404" w:rsidP="00D726B0">
      <w:pPr>
        <w:pStyle w:val="ConsPlusNormal1"/>
        <w:ind w:firstLine="720"/>
        <w:jc w:val="both"/>
      </w:pPr>
      <w:r>
        <w:t>ценностное отношение к природному наследию и памятникам природы, достижениям России в науке, искусстве, спорте, технологиях, труде;</w:t>
      </w:r>
    </w:p>
    <w:p w14:paraId="2D463A5E" w14:textId="77777777" w:rsidR="00F52540" w:rsidRDefault="006A0404" w:rsidP="00D726B0">
      <w:pPr>
        <w:pStyle w:val="ConsPlusNormal1"/>
        <w:ind w:firstLine="720"/>
        <w:jc w:val="both"/>
      </w:pPr>
      <w:r>
        <w:t>способность оценивать вклад российских ученых в становление и развитие биологии, понимание значения биологии в познании законов природы, в жизни человека и современного общества;</w:t>
      </w:r>
    </w:p>
    <w:p w14:paraId="7A39ECDB" w14:textId="77777777" w:rsidR="00F52540" w:rsidRDefault="006A0404" w:rsidP="00D726B0">
      <w:pPr>
        <w:pStyle w:val="ConsPlusNormal1"/>
        <w:ind w:firstLine="720"/>
        <w:jc w:val="both"/>
      </w:pPr>
      <w:r>
        <w:t>идейная убежденность, готовность к служению Отечеству и его защите, ответственность за его судьбу;</w:t>
      </w:r>
    </w:p>
    <w:p w14:paraId="1B407D0E" w14:textId="77777777" w:rsidR="00F52540" w:rsidRDefault="006A0404" w:rsidP="00D726B0">
      <w:pPr>
        <w:pStyle w:val="ConsPlusNormal1"/>
        <w:ind w:firstLine="720"/>
        <w:jc w:val="both"/>
      </w:pPr>
      <w:r>
        <w:t>3) духовно-нравственного воспитания:</w:t>
      </w:r>
    </w:p>
    <w:p w14:paraId="140A405B" w14:textId="77777777" w:rsidR="00F52540" w:rsidRDefault="006A0404" w:rsidP="00D726B0">
      <w:pPr>
        <w:pStyle w:val="ConsPlusNormal1"/>
        <w:ind w:firstLine="720"/>
        <w:jc w:val="both"/>
      </w:pPr>
      <w:r>
        <w:t>осознание духовных ценностей российского народа;</w:t>
      </w:r>
    </w:p>
    <w:p w14:paraId="6853945C" w14:textId="77777777" w:rsidR="00F52540" w:rsidRDefault="006A0404" w:rsidP="00D726B0">
      <w:pPr>
        <w:pStyle w:val="ConsPlusNormal1"/>
        <w:ind w:firstLine="720"/>
        <w:jc w:val="both"/>
      </w:pPr>
      <w:r>
        <w:t>сформированность нравственного сознания, этического поведения;</w:t>
      </w:r>
    </w:p>
    <w:p w14:paraId="696F7B31" w14:textId="77777777" w:rsidR="00F52540" w:rsidRDefault="006A0404" w:rsidP="00D726B0">
      <w:pPr>
        <w:pStyle w:val="ConsPlusNormal1"/>
        <w:ind w:firstLine="720"/>
        <w:jc w:val="both"/>
      </w:pPr>
      <w:r>
        <w:t>способность оценивать ситуацию и принимать осознанные решения, ориентируясь на морально-нравственные нормы и ценности;</w:t>
      </w:r>
    </w:p>
    <w:p w14:paraId="74D5E49C" w14:textId="77777777" w:rsidR="00F52540" w:rsidRDefault="006A0404" w:rsidP="00D726B0">
      <w:pPr>
        <w:pStyle w:val="ConsPlusNormal1"/>
        <w:ind w:firstLine="720"/>
        <w:jc w:val="both"/>
      </w:pPr>
      <w:r>
        <w:t>осознание личного вклада в построение устойчивого будущего;</w:t>
      </w:r>
    </w:p>
    <w:p w14:paraId="4CB01E65" w14:textId="77777777" w:rsidR="00F52540" w:rsidRDefault="006A0404" w:rsidP="00D726B0">
      <w:pPr>
        <w:pStyle w:val="ConsPlusNormal1"/>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B8AEDEC" w14:textId="77777777" w:rsidR="00F52540" w:rsidRDefault="006A0404" w:rsidP="00D726B0">
      <w:pPr>
        <w:pStyle w:val="ConsPlusNormal1"/>
        <w:ind w:firstLine="720"/>
        <w:jc w:val="both"/>
      </w:pPr>
      <w:r>
        <w:t>4) эстетического воспитания:</w:t>
      </w:r>
    </w:p>
    <w:p w14:paraId="3BD6396C" w14:textId="77777777" w:rsidR="00F52540" w:rsidRDefault="006A0404" w:rsidP="00D726B0">
      <w:pPr>
        <w:pStyle w:val="ConsPlusNormal1"/>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14:paraId="2465B10A" w14:textId="77777777" w:rsidR="00F52540" w:rsidRDefault="006A0404" w:rsidP="00D726B0">
      <w:pPr>
        <w:pStyle w:val="ConsPlusNormal1"/>
        <w:ind w:firstLine="720"/>
        <w:jc w:val="both"/>
      </w:pPr>
      <w:r>
        <w:lastRenderedPageBreak/>
        <w:t>понимание эмоционального воздействия живой природы и ее ценности;</w:t>
      </w:r>
    </w:p>
    <w:p w14:paraId="6C458713" w14:textId="77777777" w:rsidR="00F52540" w:rsidRDefault="006A0404" w:rsidP="00D726B0">
      <w:pPr>
        <w:pStyle w:val="ConsPlusNormal1"/>
        <w:ind w:firstLine="720"/>
        <w:jc w:val="both"/>
      </w:pPr>
      <w:r>
        <w:t>готовность к самовыражению в разных видах искусства, стремление проявлять качества творческой личности;</w:t>
      </w:r>
    </w:p>
    <w:p w14:paraId="425BD7D1" w14:textId="77777777" w:rsidR="00F52540" w:rsidRDefault="006A0404" w:rsidP="00D726B0">
      <w:pPr>
        <w:pStyle w:val="ConsPlusNormal1"/>
        <w:ind w:firstLine="720"/>
        <w:jc w:val="both"/>
      </w:pPr>
      <w:r>
        <w:t>5) физического воспитания:</w:t>
      </w:r>
    </w:p>
    <w:p w14:paraId="587346C3" w14:textId="77777777" w:rsidR="00F52540" w:rsidRDefault="006A0404" w:rsidP="00D726B0">
      <w:pPr>
        <w:pStyle w:val="ConsPlusNormal1"/>
        <w:ind w:firstLine="72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596E9EE0" w14:textId="77777777" w:rsidR="00F52540" w:rsidRDefault="006A0404" w:rsidP="00D726B0">
      <w:pPr>
        <w:pStyle w:val="ConsPlusNormal1"/>
        <w:ind w:firstLine="720"/>
        <w:jc w:val="both"/>
      </w:pPr>
      <w:r>
        <w:t>понимание ценности правил индивидуального и коллективного безопасного поведения в ситуациях, угрожающих здоровью и жизни людей;</w:t>
      </w:r>
    </w:p>
    <w:p w14:paraId="03D1D0C5" w14:textId="77777777" w:rsidR="00F52540" w:rsidRDefault="006A0404" w:rsidP="00D726B0">
      <w:pPr>
        <w:pStyle w:val="ConsPlusNormal1"/>
        <w:ind w:firstLine="720"/>
        <w:jc w:val="both"/>
      </w:pPr>
      <w:r>
        <w:t>осознание последствий и неприятие вредных привычек (употребления алкоголя, наркотиков, курения);</w:t>
      </w:r>
    </w:p>
    <w:p w14:paraId="2342BD6E" w14:textId="77777777" w:rsidR="00F52540" w:rsidRDefault="006A0404" w:rsidP="00D726B0">
      <w:pPr>
        <w:pStyle w:val="ConsPlusNormal1"/>
        <w:ind w:firstLine="720"/>
        <w:jc w:val="both"/>
      </w:pPr>
      <w:r>
        <w:t>6) трудового воспитания:</w:t>
      </w:r>
    </w:p>
    <w:p w14:paraId="5269F0B6" w14:textId="77777777" w:rsidR="00F52540" w:rsidRDefault="006A0404" w:rsidP="00D726B0">
      <w:pPr>
        <w:pStyle w:val="ConsPlusNormal1"/>
        <w:ind w:firstLine="720"/>
        <w:jc w:val="both"/>
      </w:pPr>
      <w:r>
        <w:t>готовность к труду, осознание ценности мастерства, трудолюбие;</w:t>
      </w:r>
    </w:p>
    <w:p w14:paraId="45446875" w14:textId="77777777" w:rsidR="00F52540" w:rsidRDefault="006A0404" w:rsidP="00D726B0">
      <w:pPr>
        <w:pStyle w:val="ConsPlusNormal1"/>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6C683162" w14:textId="77777777" w:rsidR="00F52540" w:rsidRDefault="006A0404" w:rsidP="00D726B0">
      <w:pPr>
        <w:pStyle w:val="ConsPlusNormal1"/>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743B777B" w14:textId="77777777" w:rsidR="00F52540" w:rsidRDefault="006A0404" w:rsidP="00D726B0">
      <w:pPr>
        <w:pStyle w:val="ConsPlusNormal1"/>
        <w:ind w:firstLine="720"/>
        <w:jc w:val="both"/>
      </w:pPr>
      <w:r>
        <w:t>готовность и способность к образованию и самообразованию на протяжении всей жизни;</w:t>
      </w:r>
    </w:p>
    <w:p w14:paraId="2863A5B1" w14:textId="77777777" w:rsidR="00F52540" w:rsidRDefault="006A0404" w:rsidP="00D726B0">
      <w:pPr>
        <w:pStyle w:val="ConsPlusNormal1"/>
        <w:ind w:firstLine="720"/>
        <w:jc w:val="both"/>
      </w:pPr>
      <w:r>
        <w:t>7) экологического воспитания:</w:t>
      </w:r>
    </w:p>
    <w:p w14:paraId="11D84275" w14:textId="77777777" w:rsidR="00F52540" w:rsidRDefault="006A0404" w:rsidP="00D726B0">
      <w:pPr>
        <w:pStyle w:val="ConsPlusNormal1"/>
        <w:ind w:firstLine="720"/>
        <w:jc w:val="both"/>
      </w:pPr>
      <w:r>
        <w:t>экологически целесообразное отношение к природе как источнику жизни на Земле, основе ее существования;</w:t>
      </w:r>
    </w:p>
    <w:p w14:paraId="307A3D19" w14:textId="77777777" w:rsidR="00F52540" w:rsidRDefault="006A0404" w:rsidP="00D726B0">
      <w:pPr>
        <w:pStyle w:val="ConsPlusNormal1"/>
        <w:ind w:firstLine="72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5C86C391" w14:textId="77777777" w:rsidR="00F52540" w:rsidRDefault="006A0404" w:rsidP="00D726B0">
      <w:pPr>
        <w:pStyle w:val="ConsPlusNormal1"/>
        <w:ind w:firstLine="720"/>
        <w:jc w:val="both"/>
      </w:pPr>
      <w:r>
        <w:t>осознание глобального характера экологических проблем и путей их решения;</w:t>
      </w:r>
    </w:p>
    <w:p w14:paraId="39098990" w14:textId="77777777" w:rsidR="00F52540" w:rsidRDefault="006A0404" w:rsidP="00D726B0">
      <w:pPr>
        <w:pStyle w:val="ConsPlusNormal1"/>
        <w:ind w:firstLine="720"/>
        <w:jc w:val="both"/>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3DEF24C4" w14:textId="77777777" w:rsidR="00F52540" w:rsidRDefault="006A0404" w:rsidP="00D726B0">
      <w:pPr>
        <w:pStyle w:val="ConsPlusNormal1"/>
        <w:ind w:firstLine="72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1A6249AC" w14:textId="77777777" w:rsidR="00F52540" w:rsidRDefault="006A0404" w:rsidP="00D726B0">
      <w:pPr>
        <w:pStyle w:val="ConsPlusNormal1"/>
        <w:ind w:firstLine="72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47B1167D" w14:textId="77777777" w:rsidR="00F52540" w:rsidRDefault="006A0404" w:rsidP="00D726B0">
      <w:pPr>
        <w:pStyle w:val="ConsPlusNormal1"/>
        <w:ind w:firstLine="720"/>
        <w:jc w:val="both"/>
      </w:pPr>
      <w:r>
        <w:t>8) ценности научного познания:</w:t>
      </w:r>
    </w:p>
    <w:p w14:paraId="6FB88C6E" w14:textId="77777777" w:rsidR="00F52540" w:rsidRDefault="006A0404" w:rsidP="00D726B0">
      <w:pPr>
        <w:pStyle w:val="ConsPlusNormal1"/>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5F03BB2" w14:textId="77777777" w:rsidR="00F52540" w:rsidRDefault="006A0404" w:rsidP="00D726B0">
      <w:pPr>
        <w:pStyle w:val="ConsPlusNormal1"/>
        <w:ind w:firstLine="720"/>
        <w:jc w:val="both"/>
      </w:pPr>
      <w:r>
        <w:t>совершенствование языковой и читательской культуры как средства взаимодействия между людьми и познания мира;</w:t>
      </w:r>
    </w:p>
    <w:p w14:paraId="3C2EC626" w14:textId="77777777" w:rsidR="00F52540" w:rsidRDefault="006A0404" w:rsidP="00D726B0">
      <w:pPr>
        <w:pStyle w:val="ConsPlusNormal1"/>
        <w:ind w:firstLine="720"/>
        <w:jc w:val="both"/>
      </w:pPr>
      <w:r>
        <w:t>понимание специфики биологии как науки, осознание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69747944" w14:textId="77777777" w:rsidR="00F52540" w:rsidRDefault="006A0404" w:rsidP="00D726B0">
      <w:pPr>
        <w:pStyle w:val="ConsPlusNormal1"/>
        <w:ind w:firstLine="720"/>
        <w:jc w:val="both"/>
      </w:pPr>
      <w:r>
        <w:t xml:space="preserve">убежденность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w:t>
      </w:r>
      <w:r>
        <w:lastRenderedPageBreak/>
        <w:t>использованию природных ресурсов и формированию новых стандартов жизни;</w:t>
      </w:r>
    </w:p>
    <w:p w14:paraId="345D2143" w14:textId="77777777" w:rsidR="00F52540" w:rsidRDefault="006A0404" w:rsidP="00D726B0">
      <w:pPr>
        <w:pStyle w:val="ConsPlusNormal1"/>
        <w:ind w:firstLine="72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73D1CEF8" w14:textId="77777777" w:rsidR="00F52540" w:rsidRDefault="006A0404" w:rsidP="00D726B0">
      <w:pPr>
        <w:pStyle w:val="ConsPlusNormal1"/>
        <w:ind w:firstLine="72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14:paraId="52FDF2CF" w14:textId="77777777" w:rsidR="00F52540" w:rsidRDefault="006A0404" w:rsidP="00D726B0">
      <w:pPr>
        <w:pStyle w:val="ConsPlusNormal1"/>
        <w:ind w:firstLine="720"/>
        <w:jc w:val="both"/>
      </w:pPr>
      <w:r>
        <w:t>способность самостоятельно использовать биологические знания для решения проблем в реальных жизненных ситуациях;</w:t>
      </w:r>
    </w:p>
    <w:p w14:paraId="7358CCA2" w14:textId="77777777" w:rsidR="00F52540" w:rsidRDefault="006A0404" w:rsidP="00D726B0">
      <w:pPr>
        <w:pStyle w:val="ConsPlusNormal1"/>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30AF5019" w14:textId="77777777" w:rsidR="00F52540" w:rsidRDefault="006A0404" w:rsidP="00D726B0">
      <w:pPr>
        <w:pStyle w:val="ConsPlusNormal1"/>
        <w:ind w:firstLine="72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50A0A2A0" w14:textId="77777777" w:rsidR="00F52540" w:rsidRDefault="006A0404" w:rsidP="00D726B0">
      <w:pPr>
        <w:pStyle w:val="ConsPlusNormal1"/>
        <w:ind w:firstLine="720"/>
        <w:jc w:val="both"/>
      </w:pPr>
      <w: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3D8BC245" w14:textId="77777777" w:rsidR="00F52540" w:rsidRDefault="006A0404" w:rsidP="00D726B0">
      <w:pPr>
        <w:pStyle w:val="ConsPlusNormal1"/>
        <w:ind w:firstLine="72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35A8AB5B" w14:textId="77777777" w:rsidR="00F52540" w:rsidRDefault="006A0404" w:rsidP="00D726B0">
      <w:pPr>
        <w:pStyle w:val="ConsPlusNormal1"/>
        <w:ind w:firstLine="72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22C2972E" w14:textId="77777777" w:rsidR="00F52540" w:rsidRDefault="006A0404" w:rsidP="00D726B0">
      <w:pPr>
        <w:pStyle w:val="ConsPlusNormal1"/>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1E2E8060" w14:textId="77777777" w:rsidR="00F52540" w:rsidRDefault="006A0404" w:rsidP="00D726B0">
      <w:pPr>
        <w:pStyle w:val="ConsPlusNormal1"/>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8FFB358" w14:textId="77777777" w:rsidR="00F52540" w:rsidRDefault="006A0404" w:rsidP="00D726B0">
      <w:pPr>
        <w:pStyle w:val="ConsPlusNormal1"/>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04903A52" w14:textId="77777777" w:rsidR="00F52540" w:rsidRDefault="006A0404" w:rsidP="00D726B0">
      <w:pPr>
        <w:pStyle w:val="ConsPlusNormal1"/>
        <w:ind w:firstLine="720"/>
        <w:jc w:val="both"/>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2C1A1F4D" w14:textId="77777777" w:rsidR="00F52540" w:rsidRDefault="006A0404" w:rsidP="00D726B0">
      <w:pPr>
        <w:pStyle w:val="ConsPlusNormal1"/>
        <w:ind w:firstLine="720"/>
        <w:jc w:val="both"/>
      </w:pPr>
      <w:r>
        <w:t>Метапредметные результаты освоения программы среднего общего образования должны отражать:</w:t>
      </w:r>
    </w:p>
    <w:p w14:paraId="012F99B4" w14:textId="77777777" w:rsidR="00F52540" w:rsidRDefault="006A0404" w:rsidP="00D726B0">
      <w:pPr>
        <w:pStyle w:val="ConsPlusNormal1"/>
        <w:ind w:firstLine="720"/>
        <w:jc w:val="both"/>
      </w:pPr>
      <w:r>
        <w:t xml:space="preserve"> Овладение универсальными учебными познавательными действиями:</w:t>
      </w:r>
    </w:p>
    <w:p w14:paraId="1A2841DE" w14:textId="77777777" w:rsidR="00F52540" w:rsidRDefault="006A0404" w:rsidP="00D726B0">
      <w:pPr>
        <w:pStyle w:val="ConsPlusNormal1"/>
        <w:ind w:firstLine="720"/>
        <w:jc w:val="both"/>
      </w:pPr>
      <w:r>
        <w:t>1) базовые логические действия:</w:t>
      </w:r>
    </w:p>
    <w:p w14:paraId="1573B353" w14:textId="77777777" w:rsidR="00F52540" w:rsidRDefault="006A0404" w:rsidP="00D726B0">
      <w:pPr>
        <w:pStyle w:val="ConsPlusNormal1"/>
        <w:ind w:firstLine="720"/>
        <w:jc w:val="both"/>
      </w:pPr>
      <w:r>
        <w:t>самостоятельно формулировать и актуализировать проблему, рассматривать ее всесторонне;</w:t>
      </w:r>
    </w:p>
    <w:p w14:paraId="12B335AF" w14:textId="77777777" w:rsidR="00F52540" w:rsidRDefault="006A0404" w:rsidP="00D726B0">
      <w:pPr>
        <w:pStyle w:val="ConsPlusNormal1"/>
        <w:ind w:firstLine="720"/>
        <w:jc w:val="both"/>
      </w:pPr>
      <w:r>
        <w:t>использовать при освоении знаний приемы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001F3117" w14:textId="77777777" w:rsidR="00F52540" w:rsidRDefault="006A0404" w:rsidP="00D726B0">
      <w:pPr>
        <w:pStyle w:val="ConsPlusNormal1"/>
        <w:ind w:firstLine="720"/>
        <w:jc w:val="both"/>
      </w:pPr>
      <w:r>
        <w:t xml:space="preserve">определять цели деятельности, задавая параметры и критерии их достижения, </w:t>
      </w:r>
      <w:r>
        <w:lastRenderedPageBreak/>
        <w:t>соотносить результаты деятельности с поставленными целями;</w:t>
      </w:r>
    </w:p>
    <w:p w14:paraId="47AAE528" w14:textId="77777777" w:rsidR="00F52540" w:rsidRDefault="006A0404" w:rsidP="00D726B0">
      <w:pPr>
        <w:pStyle w:val="ConsPlusNormal1"/>
        <w:ind w:firstLine="720"/>
        <w:jc w:val="both"/>
      </w:pPr>
      <w:r>
        <w:t>использовать биологические понятия для объяснения фактов и явлений живой природы;</w:t>
      </w:r>
    </w:p>
    <w:p w14:paraId="02260EA9" w14:textId="77777777" w:rsidR="00F52540" w:rsidRDefault="006A0404" w:rsidP="00D726B0">
      <w:pPr>
        <w:pStyle w:val="ConsPlusNormal1"/>
        <w:ind w:firstLine="72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90D086B" w14:textId="77777777" w:rsidR="00F52540" w:rsidRDefault="006A0404" w:rsidP="00D726B0">
      <w:pPr>
        <w:pStyle w:val="ConsPlusNormal1"/>
        <w:ind w:firstLine="72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5408ABFE" w14:textId="77777777" w:rsidR="00F52540" w:rsidRDefault="006A0404" w:rsidP="00D726B0">
      <w:pPr>
        <w:pStyle w:val="ConsPlusNormal1"/>
        <w:ind w:firstLine="720"/>
        <w:jc w:val="both"/>
      </w:pPr>
      <w:r>
        <w:t>разрабатывать план решения проблемы с учетом анализа имеющихся материальных и нематериальных ресурсов;</w:t>
      </w:r>
    </w:p>
    <w:p w14:paraId="6BBB05CE" w14:textId="77777777" w:rsidR="00F52540" w:rsidRDefault="006A0404" w:rsidP="00D726B0">
      <w:pPr>
        <w:pStyle w:val="ConsPlusNormal1"/>
        <w:ind w:firstLine="720"/>
        <w:jc w:val="both"/>
      </w:pPr>
      <w:r>
        <w:t>вносить коррективы в деятельность, оценивать соответствие результатов целям, оценивать риски последствий деятельности;</w:t>
      </w:r>
    </w:p>
    <w:p w14:paraId="00DA98E4" w14:textId="77777777" w:rsidR="00F52540" w:rsidRDefault="006A0404" w:rsidP="00D726B0">
      <w:pPr>
        <w:pStyle w:val="ConsPlusNormal1"/>
        <w:ind w:firstLine="720"/>
        <w:jc w:val="both"/>
      </w:pPr>
      <w:r>
        <w:t>координировать и выполнять работу в условиях реального, виртуального и комбинированного взаимодействия;</w:t>
      </w:r>
    </w:p>
    <w:p w14:paraId="5D28096A" w14:textId="77777777" w:rsidR="00F52540" w:rsidRDefault="006A0404" w:rsidP="00D726B0">
      <w:pPr>
        <w:pStyle w:val="ConsPlusNormal1"/>
        <w:ind w:firstLine="720"/>
        <w:jc w:val="both"/>
      </w:pPr>
      <w:r>
        <w:t>развивать креативное мышление при решении жизненных проблем;</w:t>
      </w:r>
    </w:p>
    <w:p w14:paraId="63FE1640" w14:textId="77777777" w:rsidR="00F52540" w:rsidRDefault="006A0404" w:rsidP="00D726B0">
      <w:pPr>
        <w:pStyle w:val="ConsPlusNormal1"/>
        <w:ind w:firstLine="720"/>
        <w:jc w:val="both"/>
      </w:pPr>
      <w:r>
        <w:t>2) базовые исследовательские действия:</w:t>
      </w:r>
    </w:p>
    <w:p w14:paraId="25A88C63" w14:textId="77777777" w:rsidR="00F52540" w:rsidRDefault="006A0404" w:rsidP="00D726B0">
      <w:pPr>
        <w:pStyle w:val="ConsPlusNormal1"/>
        <w:ind w:firstLine="72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4E1E8476" w14:textId="77777777" w:rsidR="00F52540" w:rsidRDefault="006A0404" w:rsidP="00D726B0">
      <w:pPr>
        <w:pStyle w:val="ConsPlusNormal1"/>
        <w:ind w:firstLine="72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03CC7C30" w14:textId="77777777" w:rsidR="00F52540" w:rsidRDefault="006A0404" w:rsidP="00D726B0">
      <w:pPr>
        <w:pStyle w:val="ConsPlusNormal1"/>
        <w:ind w:firstLine="720"/>
        <w:jc w:val="both"/>
      </w:pPr>
      <w:r>
        <w:t>формировать научный тип мышления, владеть научной терминологией, ключевыми понятиями и методами;</w:t>
      </w:r>
    </w:p>
    <w:p w14:paraId="56C4DE54" w14:textId="77777777" w:rsidR="00F52540" w:rsidRDefault="006A0404" w:rsidP="00D726B0">
      <w:pPr>
        <w:pStyle w:val="ConsPlusNormal1"/>
        <w:ind w:firstLine="720"/>
        <w:jc w:val="both"/>
      </w:pPr>
      <w:r>
        <w:t>ставить и формулировать собственные задачи в образовательной деятельности и жизненных ситуациях;</w:t>
      </w:r>
    </w:p>
    <w:p w14:paraId="599232C0" w14:textId="77777777" w:rsidR="00F52540" w:rsidRDefault="006A0404" w:rsidP="00D726B0">
      <w:pPr>
        <w:pStyle w:val="ConsPlusNormal1"/>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58B1E1B7" w14:textId="77777777" w:rsidR="00F52540" w:rsidRDefault="006A0404" w:rsidP="00D726B0">
      <w:pPr>
        <w:pStyle w:val="ConsPlusNormal1"/>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B2D0DE3" w14:textId="77777777" w:rsidR="00F52540" w:rsidRDefault="006A0404" w:rsidP="00D726B0">
      <w:pPr>
        <w:pStyle w:val="ConsPlusNormal1"/>
        <w:ind w:firstLine="720"/>
        <w:jc w:val="both"/>
      </w:pPr>
      <w:r>
        <w:t>давать оценку новым ситуациям, оценивать приобретенный опыт;</w:t>
      </w:r>
    </w:p>
    <w:p w14:paraId="4A7A803A" w14:textId="77777777" w:rsidR="00F52540" w:rsidRDefault="006A0404" w:rsidP="00D726B0">
      <w:pPr>
        <w:pStyle w:val="ConsPlusNormal1"/>
        <w:ind w:firstLine="720"/>
        <w:jc w:val="both"/>
      </w:pPr>
      <w:r>
        <w:t>осуществлять целенаправленный поиск переноса средств и способов действия в профессиональную среду;</w:t>
      </w:r>
    </w:p>
    <w:p w14:paraId="589604D7" w14:textId="77777777" w:rsidR="00F52540" w:rsidRDefault="006A0404" w:rsidP="00D726B0">
      <w:pPr>
        <w:pStyle w:val="ConsPlusNormal1"/>
        <w:ind w:firstLine="720"/>
        <w:jc w:val="both"/>
      </w:pPr>
      <w:r>
        <w:t>уметь переносить знания в познавательную и практическую области жизнедеятельности;</w:t>
      </w:r>
    </w:p>
    <w:p w14:paraId="0E4488CC" w14:textId="77777777" w:rsidR="00F52540" w:rsidRDefault="006A0404" w:rsidP="00D726B0">
      <w:pPr>
        <w:pStyle w:val="ConsPlusNormal1"/>
        <w:ind w:firstLine="720"/>
        <w:jc w:val="both"/>
      </w:pPr>
      <w:r>
        <w:t>уметь интегрировать знания из разных предметных областей;</w:t>
      </w:r>
    </w:p>
    <w:p w14:paraId="7640A1AB" w14:textId="77777777" w:rsidR="00F52540" w:rsidRDefault="006A0404" w:rsidP="00D726B0">
      <w:pPr>
        <w:pStyle w:val="ConsPlusNormal1"/>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14:paraId="288719BB" w14:textId="77777777" w:rsidR="00F52540" w:rsidRDefault="006A0404" w:rsidP="00D726B0">
      <w:pPr>
        <w:pStyle w:val="ConsPlusNormal1"/>
        <w:ind w:firstLine="720"/>
        <w:jc w:val="both"/>
      </w:pPr>
      <w:r>
        <w:t>3) работа с информацией:</w:t>
      </w:r>
    </w:p>
    <w:p w14:paraId="61F2D11B" w14:textId="77777777" w:rsidR="00F52540" w:rsidRDefault="006A0404" w:rsidP="00D726B0">
      <w:pPr>
        <w:pStyle w:val="ConsPlusNormal1"/>
        <w:ind w:firstLine="72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14:paraId="3B4CDF29" w14:textId="77777777" w:rsidR="00F52540" w:rsidRDefault="006A0404" w:rsidP="00D726B0">
      <w:pPr>
        <w:pStyle w:val="ConsPlusNormal1"/>
        <w:ind w:firstLine="72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0F1A0662" w14:textId="77777777" w:rsidR="00F52540" w:rsidRDefault="006A0404" w:rsidP="00D726B0">
      <w:pPr>
        <w:pStyle w:val="ConsPlusNormal1"/>
        <w:ind w:firstLine="72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747392F3" w14:textId="77777777" w:rsidR="00F52540" w:rsidRDefault="006A0404" w:rsidP="00D726B0">
      <w:pPr>
        <w:pStyle w:val="ConsPlusNormal1"/>
        <w:ind w:firstLine="72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14:paraId="10D95AB5" w14:textId="77777777" w:rsidR="00F52540" w:rsidRDefault="006A0404" w:rsidP="00D726B0">
      <w:pPr>
        <w:pStyle w:val="ConsPlusNormal1"/>
        <w:ind w:firstLine="720"/>
        <w:jc w:val="both"/>
      </w:pPr>
      <w:r>
        <w:t xml:space="preserve">использовать научный язык в качестве средства при работе с биологической </w:t>
      </w:r>
      <w:r>
        <w:lastRenderedPageBreak/>
        <w:t>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7D7990EA" w14:textId="77777777" w:rsidR="00F52540" w:rsidRDefault="006A0404" w:rsidP="00D726B0">
      <w:pPr>
        <w:pStyle w:val="ConsPlusNormal1"/>
        <w:ind w:firstLine="720"/>
        <w:jc w:val="both"/>
      </w:pPr>
      <w:r>
        <w:t>владеть навыками распознавания и защиты информации, информационной безопасности личности.</w:t>
      </w:r>
    </w:p>
    <w:p w14:paraId="3BB965EE" w14:textId="77777777" w:rsidR="00F52540" w:rsidRDefault="006A0404" w:rsidP="00D726B0">
      <w:pPr>
        <w:pStyle w:val="ConsPlusNormal1"/>
        <w:ind w:firstLine="720"/>
        <w:jc w:val="both"/>
      </w:pPr>
      <w:r>
        <w:t>Овладение универсальными коммуникативными действиями:</w:t>
      </w:r>
    </w:p>
    <w:p w14:paraId="52883E4A" w14:textId="77777777" w:rsidR="00F52540" w:rsidRDefault="006A0404" w:rsidP="00D726B0">
      <w:pPr>
        <w:pStyle w:val="ConsPlusNormal1"/>
        <w:ind w:firstLine="720"/>
        <w:jc w:val="both"/>
      </w:pPr>
      <w:r>
        <w:t>1) общение:</w:t>
      </w:r>
    </w:p>
    <w:p w14:paraId="4FCA8D20" w14:textId="77777777" w:rsidR="00F52540" w:rsidRDefault="006A0404" w:rsidP="00D726B0">
      <w:pPr>
        <w:pStyle w:val="ConsPlusNormal1"/>
        <w:ind w:firstLine="720"/>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2894E236" w14:textId="77777777" w:rsidR="00F52540" w:rsidRDefault="006A0404" w:rsidP="00D726B0">
      <w:pPr>
        <w:pStyle w:val="ConsPlusNormal1"/>
        <w:ind w:firstLine="72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72B7066F" w14:textId="77777777" w:rsidR="00F52540" w:rsidRDefault="006A0404" w:rsidP="00D726B0">
      <w:pPr>
        <w:pStyle w:val="ConsPlusNormal1"/>
        <w:ind w:firstLine="72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727EC1D6" w14:textId="77777777" w:rsidR="00F52540" w:rsidRDefault="006A0404" w:rsidP="00D726B0">
      <w:pPr>
        <w:pStyle w:val="ConsPlusNormal1"/>
        <w:ind w:firstLine="720"/>
        <w:jc w:val="both"/>
      </w:pPr>
      <w:r>
        <w:t>развернуто и логично излагать свою точку зрения с использованием языковых средств;</w:t>
      </w:r>
    </w:p>
    <w:p w14:paraId="03DF3624" w14:textId="77777777" w:rsidR="00F52540" w:rsidRDefault="006A0404" w:rsidP="00D726B0">
      <w:pPr>
        <w:pStyle w:val="ConsPlusNormal1"/>
        <w:ind w:firstLine="720"/>
        <w:jc w:val="both"/>
      </w:pPr>
      <w:r>
        <w:t>2) совместная деятельность:</w:t>
      </w:r>
    </w:p>
    <w:p w14:paraId="252CBF3F" w14:textId="77777777" w:rsidR="00F52540" w:rsidRDefault="006A0404" w:rsidP="00D726B0">
      <w:pPr>
        <w:pStyle w:val="ConsPlusNormal1"/>
        <w:ind w:firstLine="72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40B1A842" w14:textId="77777777" w:rsidR="00F52540" w:rsidRDefault="006A0404" w:rsidP="00D726B0">
      <w:pPr>
        <w:pStyle w:val="ConsPlusNormal1"/>
        <w:ind w:firstLine="720"/>
        <w:jc w:val="both"/>
      </w:pPr>
      <w:r>
        <w:t>выбирать тематику и методы совместных действий с учетом общих интересов и возможностей каждого члена коллектива;</w:t>
      </w:r>
    </w:p>
    <w:p w14:paraId="7A90B3AE" w14:textId="77777777" w:rsidR="00F52540" w:rsidRDefault="006A0404" w:rsidP="00D726B0">
      <w:pPr>
        <w:pStyle w:val="ConsPlusNormal1"/>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1C4A13E6" w14:textId="77777777" w:rsidR="00F52540" w:rsidRDefault="006A0404" w:rsidP="00D726B0">
      <w:pPr>
        <w:pStyle w:val="ConsPlusNormal1"/>
        <w:ind w:firstLine="720"/>
        <w:jc w:val="both"/>
      </w:pPr>
      <w:r>
        <w:t>оценивать качество своего вклада и каждого участника команды в общий результат по разработанным критериям;</w:t>
      </w:r>
    </w:p>
    <w:p w14:paraId="60EA116E" w14:textId="77777777" w:rsidR="00F52540" w:rsidRDefault="006A0404" w:rsidP="00D726B0">
      <w:pPr>
        <w:pStyle w:val="ConsPlusNormal1"/>
        <w:ind w:firstLine="720"/>
        <w:jc w:val="both"/>
      </w:pPr>
      <w:r>
        <w:t>предлагать новые проекты, оценивать идеи с позиции новизны, оригинальности, практической значимости;</w:t>
      </w:r>
    </w:p>
    <w:p w14:paraId="0EAB8F9E" w14:textId="77777777" w:rsidR="00F52540" w:rsidRDefault="006A0404" w:rsidP="00D726B0">
      <w:pPr>
        <w:pStyle w:val="ConsPlusNormal1"/>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66B14E07" w14:textId="77777777" w:rsidR="00F52540" w:rsidRDefault="006A0404" w:rsidP="00D726B0">
      <w:pPr>
        <w:pStyle w:val="ConsPlusNormal1"/>
        <w:ind w:firstLine="720"/>
        <w:jc w:val="both"/>
      </w:pPr>
      <w:r>
        <w:t>Овладение универсальными регулятивными действиями:</w:t>
      </w:r>
    </w:p>
    <w:p w14:paraId="3B0B5423" w14:textId="77777777" w:rsidR="00F52540" w:rsidRDefault="006A0404" w:rsidP="00D726B0">
      <w:pPr>
        <w:pStyle w:val="ConsPlusNormal1"/>
        <w:ind w:firstLine="720"/>
        <w:jc w:val="both"/>
      </w:pPr>
      <w:r>
        <w:t>1) самоорганизация:</w:t>
      </w:r>
    </w:p>
    <w:p w14:paraId="3CA78447" w14:textId="77777777" w:rsidR="00F52540" w:rsidRDefault="006A0404" w:rsidP="00D726B0">
      <w:pPr>
        <w:pStyle w:val="ConsPlusNormal1"/>
        <w:ind w:firstLine="720"/>
        <w:jc w:val="both"/>
      </w:pPr>
      <w:r>
        <w:t>использовать биологические знания для выявления проблем и их решения в жизненных и учебных ситуациях;</w:t>
      </w:r>
    </w:p>
    <w:p w14:paraId="018A6F2A" w14:textId="77777777" w:rsidR="00F52540" w:rsidRDefault="006A0404" w:rsidP="00D726B0">
      <w:pPr>
        <w:pStyle w:val="ConsPlusNormal1"/>
        <w:ind w:firstLine="72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36D749CB" w14:textId="77777777" w:rsidR="00F52540" w:rsidRDefault="006A0404" w:rsidP="00D726B0">
      <w:pPr>
        <w:pStyle w:val="ConsPlusNormal1"/>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C36B8AD" w14:textId="77777777" w:rsidR="00F52540" w:rsidRDefault="006A0404" w:rsidP="00D726B0">
      <w:pPr>
        <w:pStyle w:val="ConsPlusNormal1"/>
        <w:ind w:firstLine="720"/>
        <w:jc w:val="both"/>
      </w:pPr>
      <w:r>
        <w:t>самостоятельно составлять план решения проблемы с учетом имеющихся ресурсов, собственных возможностей и предпочтений;</w:t>
      </w:r>
    </w:p>
    <w:p w14:paraId="5A57B889" w14:textId="77777777" w:rsidR="00F52540" w:rsidRDefault="006A0404" w:rsidP="00D726B0">
      <w:pPr>
        <w:pStyle w:val="ConsPlusNormal1"/>
        <w:ind w:firstLine="720"/>
        <w:jc w:val="both"/>
      </w:pPr>
      <w:r>
        <w:t>давать оценку новым ситуациям;</w:t>
      </w:r>
    </w:p>
    <w:p w14:paraId="724F4AFD" w14:textId="77777777" w:rsidR="00F52540" w:rsidRDefault="006A0404" w:rsidP="00D726B0">
      <w:pPr>
        <w:pStyle w:val="ConsPlusNormal1"/>
        <w:ind w:firstLine="720"/>
        <w:jc w:val="both"/>
      </w:pPr>
      <w:r>
        <w:t>расширять рамки учебного предмета на основе личных предпочтений;</w:t>
      </w:r>
    </w:p>
    <w:p w14:paraId="66FCC957" w14:textId="77777777" w:rsidR="00F52540" w:rsidRDefault="006A0404" w:rsidP="00D726B0">
      <w:pPr>
        <w:pStyle w:val="ConsPlusNormal1"/>
        <w:ind w:firstLine="720"/>
        <w:jc w:val="both"/>
      </w:pPr>
      <w:r>
        <w:t>делать осознанный выбор, аргументировать его, брать ответственность за решение;</w:t>
      </w:r>
    </w:p>
    <w:p w14:paraId="0AC4EB25" w14:textId="77777777" w:rsidR="00F52540" w:rsidRDefault="006A0404" w:rsidP="00D726B0">
      <w:pPr>
        <w:pStyle w:val="ConsPlusNormal1"/>
        <w:ind w:firstLine="720"/>
        <w:jc w:val="both"/>
      </w:pPr>
      <w:r>
        <w:t>оценивать приобретенный опыт;</w:t>
      </w:r>
    </w:p>
    <w:p w14:paraId="3F7DAA6E" w14:textId="77777777" w:rsidR="00F52540" w:rsidRDefault="006A0404" w:rsidP="00D726B0">
      <w:pPr>
        <w:pStyle w:val="ConsPlusNormal1"/>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53001C72" w14:textId="77777777" w:rsidR="00F52540" w:rsidRDefault="006A0404" w:rsidP="00D726B0">
      <w:pPr>
        <w:pStyle w:val="ConsPlusNormal1"/>
        <w:ind w:firstLine="720"/>
        <w:jc w:val="both"/>
      </w:pPr>
      <w:r>
        <w:lastRenderedPageBreak/>
        <w:t>2) самоконтроль:</w:t>
      </w:r>
    </w:p>
    <w:p w14:paraId="46501D20" w14:textId="77777777" w:rsidR="00F52540" w:rsidRDefault="006A0404" w:rsidP="00D726B0">
      <w:pPr>
        <w:pStyle w:val="ConsPlusNormal1"/>
        <w:ind w:firstLine="720"/>
        <w:jc w:val="both"/>
      </w:pPr>
      <w:r>
        <w:t>давать оценку новым ситуациям, вносить коррективы в деятельность, оценивать соответствие результатов целям;</w:t>
      </w:r>
    </w:p>
    <w:p w14:paraId="0A7A3B0E" w14:textId="77777777" w:rsidR="00F52540" w:rsidRDefault="006A0404" w:rsidP="00D726B0">
      <w:pPr>
        <w:pStyle w:val="ConsPlusNormal1"/>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0E38472E" w14:textId="77777777" w:rsidR="00F52540" w:rsidRDefault="006A0404" w:rsidP="00D726B0">
      <w:pPr>
        <w:pStyle w:val="ConsPlusNormal1"/>
        <w:ind w:firstLine="720"/>
        <w:jc w:val="both"/>
      </w:pPr>
      <w:r>
        <w:t>оценивать риски и своевременно принимать решения по их снижению;</w:t>
      </w:r>
    </w:p>
    <w:p w14:paraId="200F60F1" w14:textId="77777777" w:rsidR="00F52540" w:rsidRDefault="006A0404" w:rsidP="00D726B0">
      <w:pPr>
        <w:pStyle w:val="ConsPlusNormal1"/>
        <w:ind w:firstLine="720"/>
        <w:jc w:val="both"/>
      </w:pPr>
      <w:r>
        <w:t>принимать мотивы и аргументы других при анализе результатов деятельности;</w:t>
      </w:r>
    </w:p>
    <w:p w14:paraId="0906BDFE" w14:textId="77777777" w:rsidR="00F52540" w:rsidRDefault="006A0404" w:rsidP="00D726B0">
      <w:pPr>
        <w:pStyle w:val="ConsPlusNormal1"/>
        <w:ind w:firstLine="720"/>
        <w:jc w:val="both"/>
      </w:pPr>
      <w:r>
        <w:t>3) принятия себя и других</w:t>
      </w:r>
    </w:p>
    <w:p w14:paraId="62B374D7" w14:textId="77777777" w:rsidR="00F52540" w:rsidRDefault="006A0404" w:rsidP="00D726B0">
      <w:pPr>
        <w:pStyle w:val="ConsPlusNormal1"/>
        <w:ind w:firstLine="720"/>
        <w:jc w:val="both"/>
      </w:pPr>
      <w:r>
        <w:t>принимать себя, понимая свои недостатки и достоинства;</w:t>
      </w:r>
    </w:p>
    <w:p w14:paraId="19964575" w14:textId="77777777" w:rsidR="00F52540" w:rsidRDefault="006A0404" w:rsidP="00D726B0">
      <w:pPr>
        <w:pStyle w:val="ConsPlusNormal1"/>
        <w:ind w:firstLine="720"/>
        <w:jc w:val="both"/>
      </w:pPr>
      <w:r>
        <w:t>принимать мотивы и аргументы других при анализе результатов деятельности;</w:t>
      </w:r>
    </w:p>
    <w:p w14:paraId="34F35BD1" w14:textId="77777777" w:rsidR="00F52540" w:rsidRDefault="006A0404" w:rsidP="00D726B0">
      <w:pPr>
        <w:pStyle w:val="ConsPlusNormal1"/>
        <w:ind w:firstLine="720"/>
        <w:jc w:val="both"/>
      </w:pPr>
      <w:r>
        <w:t>признавать свое право и право других на ошибку;</w:t>
      </w:r>
    </w:p>
    <w:p w14:paraId="7716313F" w14:textId="77777777" w:rsidR="00F52540" w:rsidRDefault="006A0404" w:rsidP="00D726B0">
      <w:pPr>
        <w:pStyle w:val="ConsPlusNormal1"/>
        <w:ind w:firstLine="720"/>
        <w:jc w:val="both"/>
      </w:pPr>
      <w:r>
        <w:t>развивать способность понимать мир с позиции другого человека.</w:t>
      </w:r>
    </w:p>
    <w:p w14:paraId="296C334D" w14:textId="77777777" w:rsidR="00F52540" w:rsidRDefault="006A0404" w:rsidP="00D726B0">
      <w:pPr>
        <w:pStyle w:val="ConsPlusNormal1"/>
        <w:ind w:firstLine="720"/>
        <w:jc w:val="both"/>
      </w:pPr>
      <w:r>
        <w:t xml:space="preserve">Предметные результаты освоения </w:t>
      </w:r>
      <w:proofErr w:type="spellStart"/>
      <w:r>
        <w:t>прораммы</w:t>
      </w:r>
      <w:proofErr w:type="spellEnd"/>
      <w:r>
        <w:t xml:space="preserve">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w:t>
      </w:r>
      <w:proofErr w:type="spellStart"/>
      <w:r>
        <w:t>представленны</w:t>
      </w:r>
      <w:proofErr w:type="spellEnd"/>
      <w:r>
        <w:t xml:space="preserve"> по годам обучения.</w:t>
      </w:r>
    </w:p>
    <w:p w14:paraId="36F8DCBA" w14:textId="77777777" w:rsidR="00F52540" w:rsidRDefault="006A0404" w:rsidP="00D726B0">
      <w:pPr>
        <w:pStyle w:val="ConsPlusNormal1"/>
        <w:ind w:firstLine="720"/>
        <w:jc w:val="both"/>
      </w:pPr>
      <w:r>
        <w:rPr>
          <w:u w:val="single"/>
        </w:rPr>
        <w:t>Предметные результаты</w:t>
      </w:r>
      <w:r>
        <w:t xml:space="preserve"> освоения учебного предмета "Биология" в 10 классе должны отражать:</w:t>
      </w:r>
    </w:p>
    <w:p w14:paraId="0438978D" w14:textId="77777777" w:rsidR="00F52540" w:rsidRDefault="006A0404" w:rsidP="00D726B0">
      <w:pPr>
        <w:pStyle w:val="ConsPlusNormal1"/>
        <w:ind w:firstLine="72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p w14:paraId="0A1AB6BF" w14:textId="77777777" w:rsidR="00F52540" w:rsidRDefault="006A0404" w:rsidP="00D726B0">
      <w:pPr>
        <w:pStyle w:val="ConsPlusNormal1"/>
        <w:ind w:firstLine="72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3DE16B8B" w14:textId="77777777" w:rsidR="00F52540" w:rsidRDefault="006A0404" w:rsidP="00D726B0">
      <w:pPr>
        <w:pStyle w:val="ConsPlusNormal1"/>
        <w:ind w:firstLine="72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0BE78925" w14:textId="77777777" w:rsidR="00F52540" w:rsidRDefault="006A0404" w:rsidP="00D726B0">
      <w:pPr>
        <w:pStyle w:val="ConsPlusNormal1"/>
        <w:ind w:firstLine="72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4C84F528" w14:textId="77777777" w:rsidR="00F52540" w:rsidRDefault="006A0404" w:rsidP="00D726B0">
      <w:pPr>
        <w:pStyle w:val="ConsPlusNormal1"/>
        <w:ind w:firstLine="720"/>
        <w:jc w:val="both"/>
      </w:pPr>
      <w: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23BDD986" w14:textId="77777777" w:rsidR="00F52540" w:rsidRDefault="006A0404" w:rsidP="00D726B0">
      <w:pPr>
        <w:pStyle w:val="ConsPlusNormal1"/>
        <w:ind w:firstLine="72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454EA2ED" w14:textId="77777777" w:rsidR="00F52540" w:rsidRDefault="006A0404" w:rsidP="00D726B0">
      <w:pPr>
        <w:pStyle w:val="ConsPlusNormal1"/>
        <w:ind w:firstLine="720"/>
        <w:jc w:val="both"/>
      </w:pPr>
      <w:r>
        <w:t xml:space="preserve">умение решать элементарные генетические задачи на моно- и </w:t>
      </w:r>
      <w:proofErr w:type="spellStart"/>
      <w:r>
        <w:t>дигибридное</w:t>
      </w:r>
      <w:proofErr w:type="spellEnd"/>
      <w:r>
        <w:t xml:space="preserve"> скрещивание, сцепленное наследование, составлять схемы моногибридного скрещивания для предсказания наследования признаков у организмов;</w:t>
      </w:r>
    </w:p>
    <w:p w14:paraId="74CD2F3E" w14:textId="77777777" w:rsidR="00F52540" w:rsidRDefault="006A0404" w:rsidP="00D726B0">
      <w:pPr>
        <w:pStyle w:val="ConsPlusNormal1"/>
        <w:ind w:firstLine="720"/>
        <w:jc w:val="both"/>
      </w:pPr>
      <w:r>
        <w:lastRenderedPageBreak/>
        <w:t>умение выполнять лабораторные и практические работы, соблюдать правила при работе с учебным и лабораторным оборудованием;</w:t>
      </w:r>
    </w:p>
    <w:p w14:paraId="7E9A52DC" w14:textId="77777777" w:rsidR="00F52540" w:rsidRDefault="006A0404" w:rsidP="00D726B0">
      <w:pPr>
        <w:pStyle w:val="ConsPlusNormal1"/>
        <w:ind w:firstLine="72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0169AD26" w14:textId="77777777" w:rsidR="00F52540" w:rsidRDefault="006A0404" w:rsidP="00D726B0">
      <w:pPr>
        <w:pStyle w:val="ConsPlusNormal1"/>
        <w:ind w:firstLine="72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4E243B95" w14:textId="77777777" w:rsidR="00F52540" w:rsidRDefault="006A0404" w:rsidP="00D726B0">
      <w:pPr>
        <w:pStyle w:val="ConsPlusNormal1"/>
        <w:ind w:firstLine="720"/>
        <w:jc w:val="both"/>
      </w:pPr>
      <w:r>
        <w:rPr>
          <w:u w:val="single"/>
        </w:rPr>
        <w:t>Предметные результаты</w:t>
      </w:r>
      <w:r>
        <w:t xml:space="preserve"> освоения учебного предмета "Биология" в 11 классе должны отражать:</w:t>
      </w:r>
    </w:p>
    <w:p w14:paraId="5F0EA67C" w14:textId="77777777" w:rsidR="00F52540" w:rsidRDefault="006A0404" w:rsidP="00D726B0">
      <w:pPr>
        <w:pStyle w:val="ConsPlusNormal1"/>
        <w:ind w:firstLine="72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 - биологов в развитие биологии, функциональной грамотности человека для решения жизненных задач;</w:t>
      </w:r>
    </w:p>
    <w:p w14:paraId="5015C2CE" w14:textId="77777777" w:rsidR="00F52540" w:rsidRDefault="006A0404" w:rsidP="00D726B0">
      <w:pPr>
        <w:pStyle w:val="ConsPlusNormal1"/>
        <w:ind w:firstLine="720"/>
        <w:jc w:val="both"/>
      </w:pPr>
      <w: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w:t>
      </w:r>
      <w:proofErr w:type="spellStart"/>
      <w:r>
        <w:t>редуценты</w:t>
      </w:r>
      <w:proofErr w:type="spellEnd"/>
      <w:r>
        <w:t>, цепи питания, экологическая пирамида, биогеоценоз, биосфера;</w:t>
      </w:r>
    </w:p>
    <w:p w14:paraId="6DDF37EB" w14:textId="77777777" w:rsidR="00F52540" w:rsidRDefault="006A0404" w:rsidP="00D726B0">
      <w:pPr>
        <w:pStyle w:val="ConsPlusNormal1"/>
        <w:ind w:firstLine="72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27711F78" w14:textId="77777777" w:rsidR="00F52540" w:rsidRDefault="006A0404" w:rsidP="00D726B0">
      <w:pPr>
        <w:pStyle w:val="ConsPlusNormal1"/>
        <w:ind w:firstLine="72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39D1040E" w14:textId="77777777" w:rsidR="00F52540" w:rsidRDefault="006A0404" w:rsidP="00D726B0">
      <w:pPr>
        <w:pStyle w:val="ConsPlusNormal1"/>
        <w:ind w:firstLine="720"/>
        <w:jc w:val="both"/>
      </w:pPr>
      <w:r>
        <w:t xml:space="preserve">умение выделять существенные признаки строения биологических объектов: видов, популяций, продуцентов, консументов, </w:t>
      </w:r>
      <w:proofErr w:type="spellStart"/>
      <w:r>
        <w:t>редуцентов</w:t>
      </w:r>
      <w:proofErr w:type="spellEnd"/>
      <w:r>
        <w:t>,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22954F2D" w14:textId="77777777" w:rsidR="00F52540" w:rsidRDefault="006A0404" w:rsidP="00D726B0">
      <w:pPr>
        <w:pStyle w:val="ConsPlusNormal1"/>
        <w:ind w:firstLine="72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550B2CC4" w14:textId="77777777" w:rsidR="00F52540" w:rsidRDefault="006A0404" w:rsidP="00D726B0">
      <w:pPr>
        <w:pStyle w:val="ConsPlusNormal1"/>
        <w:ind w:firstLine="720"/>
        <w:jc w:val="both"/>
      </w:pPr>
      <w:r>
        <w:t>умение решать элементарные биологические задачи, составлять схемы переноса веществ и энергии в экосистемах (цепи питания);</w:t>
      </w:r>
    </w:p>
    <w:p w14:paraId="28C1369E" w14:textId="77777777" w:rsidR="00F52540" w:rsidRDefault="006A0404" w:rsidP="00D726B0">
      <w:pPr>
        <w:pStyle w:val="ConsPlusNormal1"/>
        <w:ind w:firstLine="720"/>
        <w:jc w:val="both"/>
      </w:pPr>
      <w:r>
        <w:t>умение выполнять лабораторные и практические работы, соблюдать правила при работе с учебным и лабораторным оборудованием;</w:t>
      </w:r>
    </w:p>
    <w:p w14:paraId="175915F4" w14:textId="77777777" w:rsidR="00F52540" w:rsidRDefault="006A0404" w:rsidP="00D726B0">
      <w:pPr>
        <w:pStyle w:val="ConsPlusNormal1"/>
        <w:ind w:firstLine="72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4FAC0137" w14:textId="77777777" w:rsidR="00F52540" w:rsidRDefault="006A0404" w:rsidP="00D726B0">
      <w:pPr>
        <w:pStyle w:val="ConsPlusNormal1"/>
        <w:ind w:firstLine="720"/>
        <w:jc w:val="both"/>
      </w:pPr>
      <w:r>
        <w:t xml:space="preserve">умение создавать собственные письменные и устные сообщения, обобщая </w:t>
      </w:r>
      <w:r>
        <w:lastRenderedPageBreak/>
        <w:t>биологическую информацию из нескольких источников, грамотно использовать понятийный аппарат биологии.</w:t>
      </w:r>
    </w:p>
    <w:p w14:paraId="5C79B46D" w14:textId="77777777" w:rsidR="00487F1B" w:rsidRDefault="00487F1B" w:rsidP="00DB00CE">
      <w:pPr>
        <w:pStyle w:val="ConsPlusTitle1"/>
        <w:ind w:firstLine="540"/>
        <w:jc w:val="center"/>
        <w:outlineLvl w:val="2"/>
        <w:rPr>
          <w:rFonts w:ascii="Times New Roman" w:hAnsi="Times New Roman"/>
        </w:rPr>
      </w:pPr>
    </w:p>
    <w:p w14:paraId="0D34E991" w14:textId="117365AC" w:rsidR="00F52540" w:rsidRPr="00D726B0" w:rsidRDefault="00BF3012" w:rsidP="00DB00CE">
      <w:pPr>
        <w:pStyle w:val="ConsPlusTitle1"/>
        <w:jc w:val="center"/>
        <w:outlineLvl w:val="2"/>
        <w:rPr>
          <w:rFonts w:ascii="Times New Roman" w:hAnsi="Times New Roman"/>
        </w:rPr>
      </w:pPr>
      <w:r>
        <w:rPr>
          <w:rFonts w:ascii="Times New Roman" w:hAnsi="Times New Roman"/>
        </w:rPr>
        <w:t xml:space="preserve">3.1.15. </w:t>
      </w:r>
      <w:r w:rsidR="006A0404" w:rsidRPr="00D726B0">
        <w:rPr>
          <w:rFonts w:ascii="Times New Roman" w:hAnsi="Times New Roman"/>
        </w:rPr>
        <w:t>Рабочая программа по учебному предмету "Биология"</w:t>
      </w:r>
      <w:r w:rsidR="00D726B0">
        <w:rPr>
          <w:rFonts w:ascii="Times New Roman" w:hAnsi="Times New Roman"/>
        </w:rPr>
        <w:t xml:space="preserve"> </w:t>
      </w:r>
      <w:r w:rsidR="006A0404" w:rsidRPr="00D726B0">
        <w:rPr>
          <w:rFonts w:ascii="Times New Roman" w:hAnsi="Times New Roman"/>
        </w:rPr>
        <w:t>(углубленный уровень)</w:t>
      </w:r>
    </w:p>
    <w:p w14:paraId="41F11BB2" w14:textId="77777777" w:rsidR="00F52540" w:rsidRDefault="006A0404" w:rsidP="00D726B0">
      <w:pPr>
        <w:pStyle w:val="ConsPlusNormal1"/>
        <w:ind w:firstLine="720"/>
        <w:jc w:val="both"/>
      </w:pPr>
      <w:r>
        <w:t>Рабочая программа по учебному предмету "Биология" (углубленный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14:paraId="59C04218" w14:textId="77777777" w:rsidR="00F52540" w:rsidRDefault="006A0404" w:rsidP="00D726B0">
      <w:pPr>
        <w:pStyle w:val="ConsPlusNormal1"/>
        <w:ind w:firstLine="720"/>
        <w:jc w:val="both"/>
      </w:pPr>
      <w:r>
        <w:t>Пояснительная записка отражает общие цели и задачи изучения биологии,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3FB48908" w14:textId="77777777" w:rsidR="00F52540" w:rsidRDefault="006A0404" w:rsidP="00D726B0">
      <w:pPr>
        <w:pStyle w:val="ConsPlusNormal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0BF9CA7B" w14:textId="77777777" w:rsidR="00F52540" w:rsidRDefault="006A0404" w:rsidP="00D726B0">
      <w:pPr>
        <w:pStyle w:val="ConsPlusNormal1"/>
        <w:ind w:firstLine="72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CA71F72" w14:textId="77777777" w:rsidR="00F52540" w:rsidRDefault="006A0404" w:rsidP="00D726B0">
      <w:pPr>
        <w:pStyle w:val="ConsPlusTitle1"/>
        <w:ind w:firstLine="720"/>
        <w:jc w:val="center"/>
        <w:outlineLvl w:val="3"/>
      </w:pPr>
      <w:r>
        <w:rPr>
          <w:rFonts w:ascii="Times New Roman" w:hAnsi="Times New Roman"/>
          <w:b w:val="0"/>
          <w:u w:val="single"/>
        </w:rPr>
        <w:t>Пояснительная записка</w:t>
      </w:r>
    </w:p>
    <w:p w14:paraId="526E28A9" w14:textId="77777777" w:rsidR="00F52540" w:rsidRPr="00D726B0" w:rsidRDefault="006A0404" w:rsidP="00D726B0">
      <w:pPr>
        <w:pStyle w:val="ConsPlusNormal1"/>
        <w:ind w:firstLine="720"/>
        <w:jc w:val="both"/>
      </w:pPr>
      <w:r w:rsidRPr="00D726B0">
        <w:t xml:space="preserve">Программа по биологии на уровне среднего общего образования разработана на основе Федерального </w:t>
      </w:r>
      <w:hyperlink r:id="rId130" w:history="1">
        <w:r w:rsidRPr="00D726B0">
          <w:t>закона</w:t>
        </w:r>
      </w:hyperlink>
      <w:r w:rsidRPr="00D726B0">
        <w:t xml:space="preserve"> от 29.12.2012 N 273-ФЗ "Об образовании в Российской Федерации", </w:t>
      </w:r>
      <w:hyperlink r:id="rId131" w:history="1">
        <w:r w:rsidRPr="00D726B0">
          <w:t>ФГОС СОО</w:t>
        </w:r>
      </w:hyperlink>
      <w:r w:rsidRPr="00D726B0">
        <w:t>, Концепции преподавания учебного предмета "Биология" и основных положений федеральной рабочей программы воспитания.</w:t>
      </w:r>
    </w:p>
    <w:p w14:paraId="671AC9D6" w14:textId="77777777" w:rsidR="00F52540" w:rsidRDefault="006A0404" w:rsidP="00D726B0">
      <w:pPr>
        <w:pStyle w:val="ConsPlusNormal1"/>
        <w:ind w:firstLine="720"/>
        <w:jc w:val="both"/>
      </w:pPr>
      <w:r w:rsidRPr="00D726B0">
        <w:t xml:space="preserve">Биология углубленного уровня изучения (10 - 11 классы) является одним из компонентов предметной области "Естественно-научные предметы". Согласно положениям </w:t>
      </w:r>
      <w:hyperlink r:id="rId132" w:history="1">
        <w:r w:rsidRPr="00D726B0">
          <w:t>ФГОС СОО</w:t>
        </w:r>
      </w:hyperlink>
      <w:r w:rsidRPr="00D726B0">
        <w:t xml:space="preserve"> </w:t>
      </w:r>
      <w:r>
        <w:t>профильные учебные предметы, изучаемые на углубленном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09BE0CE8" w14:textId="77777777" w:rsidR="00F52540" w:rsidRDefault="006A0404" w:rsidP="00D726B0">
      <w:pPr>
        <w:pStyle w:val="ConsPlusNormal1"/>
        <w:ind w:firstLine="720"/>
        <w:jc w:val="both"/>
      </w:pPr>
      <w:r>
        <w:t xml:space="preserve">Программа по биологии дает представление о цели и задачах изучения учебного предмета "Биология" на углубленном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учетом межпредметных и </w:t>
      </w:r>
      <w:proofErr w:type="spellStart"/>
      <w:r>
        <w:t>внутрипредметных</w:t>
      </w:r>
      <w:proofErr w:type="spellEnd"/>
      <w:r>
        <w:t xml:space="preserve">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w:t>
      </w:r>
      <w:hyperlink r:id="rId133" w:history="1">
        <w:r w:rsidRPr="00D726B0">
          <w:t>ФГОС СОО</w:t>
        </w:r>
      </w:hyperlink>
      <w:r w:rsidRPr="00D726B0">
        <w:t xml:space="preserve"> к</w:t>
      </w:r>
      <w:r>
        <w:t xml:space="preserve">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w:t>
      </w:r>
    </w:p>
    <w:p w14:paraId="5B01E4EA" w14:textId="77777777" w:rsidR="00F52540" w:rsidRDefault="006A0404" w:rsidP="00D726B0">
      <w:pPr>
        <w:pStyle w:val="ConsPlusNormal1"/>
        <w:ind w:firstLine="720"/>
        <w:jc w:val="both"/>
      </w:pPr>
      <w:r>
        <w:t xml:space="preserve">Программа по биологии является ориентиром для составления авторских рабочих программ. Авторами рабочих программ может быть предложен свой подход к структурированию и последовательности изучения учебного материала, свое видение </w:t>
      </w:r>
      <w:r>
        <w:lastRenderedPageBreak/>
        <w:t>способов формирования у обучающихся предметных знаний и умений, а также методов воспитания и развития средствами учебного предмета "Биология".</w:t>
      </w:r>
    </w:p>
    <w:p w14:paraId="72B7CD88" w14:textId="77777777" w:rsidR="00F52540" w:rsidRDefault="006A0404" w:rsidP="00D726B0">
      <w:pPr>
        <w:pStyle w:val="ConsPlusNormal1"/>
        <w:ind w:firstLine="720"/>
        <w:jc w:val="both"/>
      </w:pPr>
      <w:r>
        <w:t>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w:t>
      </w:r>
    </w:p>
    <w:p w14:paraId="1054C329" w14:textId="77777777" w:rsidR="00F52540" w:rsidRDefault="006A0404" w:rsidP="00D726B0">
      <w:pPr>
        <w:pStyle w:val="ConsPlusNormal1"/>
        <w:ind w:firstLine="720"/>
        <w:jc w:val="both"/>
      </w:pPr>
      <w:r>
        <w:t>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10 - 11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w:t>
      </w:r>
    </w:p>
    <w:p w14:paraId="1ECFACFA" w14:textId="77777777" w:rsidR="00F52540" w:rsidRDefault="006A0404" w:rsidP="00D726B0">
      <w:pPr>
        <w:pStyle w:val="ConsPlusNormal1"/>
        <w:ind w:firstLine="720"/>
        <w:jc w:val="both"/>
      </w:pPr>
      <w: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202BA553" w14:textId="77777777" w:rsidR="00F52540" w:rsidRDefault="006A0404" w:rsidP="00D726B0">
      <w:pPr>
        <w:pStyle w:val="ConsPlusNormal1"/>
        <w:ind w:firstLine="720"/>
        <w:jc w:val="both"/>
      </w:pPr>
      <w: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объемом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ученых в решение важнейших биологических и экологических проблем.</w:t>
      </w:r>
    </w:p>
    <w:p w14:paraId="457224F6" w14:textId="77777777" w:rsidR="00F52540" w:rsidRDefault="006A0404" w:rsidP="00D726B0">
      <w:pPr>
        <w:pStyle w:val="ConsPlusNormal1"/>
        <w:ind w:firstLine="720"/>
        <w:jc w:val="both"/>
      </w:pPr>
      <w:r>
        <w:t>Цель изучения учебного предмета "Биология" на углубленном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определенной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4700D9F8" w14:textId="77777777" w:rsidR="00F52540" w:rsidRDefault="006A0404" w:rsidP="00D726B0">
      <w:pPr>
        <w:pStyle w:val="ConsPlusNormal1"/>
        <w:ind w:firstLine="720"/>
        <w:jc w:val="both"/>
      </w:pPr>
      <w:r>
        <w:t>Достижение цели изучения учебного предмета "Биология" на углубленном уровне обеспечивается решением следующих задач:</w:t>
      </w:r>
    </w:p>
    <w:p w14:paraId="06B6C874" w14:textId="77777777" w:rsidR="00F52540" w:rsidRDefault="006A0404" w:rsidP="00D726B0">
      <w:pPr>
        <w:pStyle w:val="ConsPlusNormal1"/>
        <w:ind w:firstLine="720"/>
        <w:jc w:val="both"/>
      </w:pPr>
      <w: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2D34B6F3" w14:textId="77777777" w:rsidR="00F52540" w:rsidRDefault="006A0404" w:rsidP="00D726B0">
      <w:pPr>
        <w:pStyle w:val="ConsPlusNormal1"/>
        <w:ind w:firstLine="720"/>
        <w:jc w:val="both"/>
      </w:pPr>
      <w: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w:t>
      </w:r>
      <w:r>
        <w:lastRenderedPageBreak/>
        <w:t>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w:t>
      </w:r>
    </w:p>
    <w:p w14:paraId="5A5B5394" w14:textId="77777777" w:rsidR="00F52540" w:rsidRDefault="006A0404" w:rsidP="00D726B0">
      <w:pPr>
        <w:pStyle w:val="ConsPlusNormal1"/>
        <w:ind w:firstLine="720"/>
        <w:jc w:val="both"/>
      </w:pPr>
      <w: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7CA243A8" w14:textId="77777777" w:rsidR="00F52540" w:rsidRDefault="006A0404" w:rsidP="00D726B0">
      <w:pPr>
        <w:pStyle w:val="ConsPlusNormal1"/>
        <w:ind w:firstLine="720"/>
        <w:jc w:val="both"/>
      </w:pPr>
      <w: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780A7DA3" w14:textId="77777777" w:rsidR="00F52540" w:rsidRDefault="006A0404" w:rsidP="00D726B0">
      <w:pPr>
        <w:pStyle w:val="ConsPlusNormal1"/>
        <w:ind w:firstLine="720"/>
        <w:jc w:val="both"/>
      </w:pPr>
      <w:r>
        <w:t>воспитание у обучающихся ценностного отношения к живой природе в целом и к отдельным ее объектам и явлениям; формирование экологической, генетической грамотности, общей культуры поведения в природе; интеграции естественно-научных знаний;</w:t>
      </w:r>
    </w:p>
    <w:p w14:paraId="4582CEED" w14:textId="77777777" w:rsidR="00F52540" w:rsidRDefault="006A0404" w:rsidP="00D726B0">
      <w:pPr>
        <w:pStyle w:val="ConsPlusNormal1"/>
        <w:ind w:firstLine="720"/>
        <w:jc w:val="both"/>
      </w:pPr>
      <w:r>
        <w:t>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w:t>
      </w:r>
    </w:p>
    <w:p w14:paraId="4649258D" w14:textId="77777777" w:rsidR="00F52540" w:rsidRDefault="006A0404" w:rsidP="00D726B0">
      <w:pPr>
        <w:pStyle w:val="ConsPlusNormal1"/>
        <w:ind w:firstLine="720"/>
        <w:jc w:val="both"/>
      </w:pPr>
      <w: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7F3268B0" w14:textId="77777777" w:rsidR="00F52540" w:rsidRDefault="006A0404" w:rsidP="00D726B0">
      <w:pPr>
        <w:pStyle w:val="ConsPlusNormal1"/>
        <w:ind w:firstLine="720"/>
        <w:jc w:val="both"/>
      </w:pPr>
      <w:r>
        <w:t>Общее число часов, рекомендованных для изучения биологии на углубленном уровне, - 204 часа: в 10 классе - 102 часа (3 часа в неделю), в 11 классе - 102 часа (3 часа в неделю).</w:t>
      </w:r>
    </w:p>
    <w:p w14:paraId="4BE7194E" w14:textId="77777777" w:rsidR="00F52540" w:rsidRDefault="006A0404" w:rsidP="00D726B0">
      <w:pPr>
        <w:pStyle w:val="ConsPlusNormal1"/>
        <w:ind w:firstLine="720"/>
        <w:jc w:val="both"/>
      </w:pPr>
      <w:r>
        <w:t>Отбор организационных форм, методов и средств обучения биологии осуществляется с учетом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7BC2986E" w14:textId="77777777" w:rsidR="00F52540" w:rsidRDefault="006A0404" w:rsidP="00D726B0">
      <w:pPr>
        <w:pStyle w:val="ConsPlusNormal1"/>
        <w:ind w:firstLine="720"/>
        <w:jc w:val="both"/>
      </w:pPr>
      <w:r>
        <w:t>Обязательным условием при обучении биологии на углубленном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w:t>
      </w:r>
    </w:p>
    <w:p w14:paraId="0FF9860D" w14:textId="77777777" w:rsidR="00F52540" w:rsidRDefault="006A0404" w:rsidP="00D726B0">
      <w:pPr>
        <w:pStyle w:val="ConsPlusTitle1"/>
        <w:ind w:firstLine="720"/>
        <w:jc w:val="center"/>
        <w:outlineLvl w:val="3"/>
        <w:rPr>
          <w:rFonts w:ascii="Times New Roman" w:hAnsi="Times New Roman"/>
          <w:b w:val="0"/>
          <w:u w:val="single"/>
        </w:rPr>
      </w:pPr>
      <w:r>
        <w:rPr>
          <w:rFonts w:ascii="Times New Roman" w:hAnsi="Times New Roman"/>
          <w:b w:val="0"/>
          <w:u w:val="single"/>
        </w:rPr>
        <w:t>Содержание обучения в 10 классе</w:t>
      </w:r>
    </w:p>
    <w:p w14:paraId="72984D4D" w14:textId="77777777" w:rsidR="00F52540" w:rsidRDefault="006A0404" w:rsidP="00D726B0">
      <w:pPr>
        <w:pStyle w:val="ConsPlusNormal1"/>
        <w:ind w:firstLine="720"/>
        <w:jc w:val="both"/>
      </w:pPr>
      <w:r>
        <w:t>102 ч, из них 1 ч - резервное время.</w:t>
      </w:r>
    </w:p>
    <w:p w14:paraId="57DA8619" w14:textId="77777777" w:rsidR="00F52540" w:rsidRDefault="006A0404" w:rsidP="00D726B0">
      <w:pPr>
        <w:pStyle w:val="ConsPlusNormal1"/>
        <w:ind w:firstLine="720"/>
        <w:jc w:val="both"/>
      </w:pPr>
      <w:r>
        <w:t>Содержание программы, выделенное курсивом, не входит в проверку государственной итоговой аттестации (ГИА).</w:t>
      </w:r>
    </w:p>
    <w:p w14:paraId="7557421F" w14:textId="77777777" w:rsidR="00F52540" w:rsidRDefault="006A0404" w:rsidP="00D726B0">
      <w:pPr>
        <w:pStyle w:val="ConsPlusNormal1"/>
        <w:ind w:firstLine="720"/>
        <w:jc w:val="both"/>
      </w:pPr>
      <w:r>
        <w:t>Тема 1. Биология как наука.</w:t>
      </w:r>
    </w:p>
    <w:p w14:paraId="2F90A5AF" w14:textId="77777777" w:rsidR="00F52540" w:rsidRDefault="006A0404" w:rsidP="00D726B0">
      <w:pPr>
        <w:pStyle w:val="ConsPlusNormal1"/>
        <w:ind w:firstLine="720"/>
        <w:jc w:val="both"/>
      </w:pPr>
      <w:r>
        <w:t>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w:t>
      </w:r>
    </w:p>
    <w:p w14:paraId="5B30FF51" w14:textId="77777777" w:rsidR="00F52540" w:rsidRDefault="006A0404" w:rsidP="00D726B0">
      <w:pPr>
        <w:pStyle w:val="ConsPlusNormal1"/>
        <w:ind w:firstLine="720"/>
        <w:jc w:val="both"/>
      </w:pPr>
      <w:r>
        <w:lastRenderedPageBreak/>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01BFB0FA" w14:textId="77777777" w:rsidR="00F52540" w:rsidRDefault="006A0404" w:rsidP="00D726B0">
      <w:pPr>
        <w:pStyle w:val="ConsPlusNormal1"/>
        <w:ind w:firstLine="720"/>
        <w:jc w:val="both"/>
      </w:pPr>
      <w:r>
        <w:t>Демонстрации:</w:t>
      </w:r>
    </w:p>
    <w:p w14:paraId="31F52589" w14:textId="77777777" w:rsidR="00F52540" w:rsidRDefault="006A0404" w:rsidP="00D726B0">
      <w:pPr>
        <w:pStyle w:val="ConsPlusNormal1"/>
        <w:ind w:firstLine="720"/>
        <w:jc w:val="both"/>
      </w:pPr>
      <w:r>
        <w:t xml:space="preserve">Портреты: Аристотель, Теофраст, К. Линней, </w:t>
      </w:r>
      <w:proofErr w:type="gramStart"/>
      <w:r>
        <w:t>Ж.Б.</w:t>
      </w:r>
      <w:proofErr w:type="gramEnd"/>
      <w:r>
        <w:t xml:space="preserve"> Ламарк, Ч. Дарвин, У. Гарвей, Г. Мендель, В.И. Вернадский, И.П. Павлов, И.И. Мечников, Н.И. Вавилов, Н.В. Тимофеев-Ресовский, Дж. Уотсон, Ф. Крик, Д.К. Беляев.</w:t>
      </w:r>
    </w:p>
    <w:p w14:paraId="24ADD3E3" w14:textId="77777777" w:rsidR="00F52540" w:rsidRDefault="006A0404" w:rsidP="00D726B0">
      <w:pPr>
        <w:pStyle w:val="ConsPlusNormal1"/>
        <w:ind w:firstLine="720"/>
        <w:jc w:val="both"/>
      </w:pPr>
      <w:r>
        <w:t>Таблицы и схемы: "Связь биологии с другими науками", "Система биологических наук".</w:t>
      </w:r>
    </w:p>
    <w:p w14:paraId="3BA67126" w14:textId="77777777" w:rsidR="00F52540" w:rsidRDefault="006A0404" w:rsidP="00D726B0">
      <w:pPr>
        <w:pStyle w:val="ConsPlusNormal1"/>
        <w:ind w:firstLine="720"/>
        <w:jc w:val="both"/>
      </w:pPr>
      <w:r>
        <w:t>Тема 2. Живые системы и их изучение.</w:t>
      </w:r>
    </w:p>
    <w:p w14:paraId="7B4F95CB" w14:textId="77777777" w:rsidR="00F52540" w:rsidRDefault="006A0404" w:rsidP="00D726B0">
      <w:pPr>
        <w:pStyle w:val="ConsPlusNormal1"/>
        <w:ind w:firstLine="720"/>
        <w:jc w:val="both"/>
      </w:pPr>
      <w: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14:paraId="37328887" w14:textId="77777777" w:rsidR="00F52540" w:rsidRDefault="006A0404" w:rsidP="00D726B0">
      <w:pPr>
        <w:pStyle w:val="ConsPlusNormal1"/>
        <w:ind w:firstLine="720"/>
        <w:jc w:val="both"/>
      </w:pPr>
      <w: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28AC7F95" w14:textId="77777777" w:rsidR="00F52540" w:rsidRDefault="006A0404" w:rsidP="00D726B0">
      <w:pPr>
        <w:pStyle w:val="ConsPlusNormal1"/>
        <w:ind w:firstLine="720"/>
        <w:jc w:val="both"/>
      </w:pPr>
      <w: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7CA7371D" w14:textId="77777777" w:rsidR="00F52540" w:rsidRDefault="006A0404" w:rsidP="00D726B0">
      <w:pPr>
        <w:pStyle w:val="ConsPlusNormal1"/>
        <w:ind w:firstLine="720"/>
        <w:jc w:val="both"/>
      </w:pPr>
      <w: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35FA5862" w14:textId="77777777" w:rsidR="00F52540" w:rsidRDefault="006A0404" w:rsidP="00D726B0">
      <w:pPr>
        <w:pStyle w:val="ConsPlusNormal1"/>
        <w:ind w:firstLine="720"/>
        <w:jc w:val="both"/>
      </w:pPr>
      <w:r>
        <w:t>Оборудование: лабораторное оборудование для проведения наблюдений, измерений, экспериментов.</w:t>
      </w:r>
    </w:p>
    <w:p w14:paraId="601D8363" w14:textId="77777777" w:rsidR="00F52540" w:rsidRDefault="006A0404" w:rsidP="00D726B0">
      <w:pPr>
        <w:pStyle w:val="ConsPlusNormal1"/>
        <w:ind w:firstLine="720"/>
        <w:jc w:val="both"/>
      </w:pPr>
      <w:r>
        <w:t>Практическая работа "Использование различных методов при изучении живых систем".</w:t>
      </w:r>
    </w:p>
    <w:p w14:paraId="67465A5C" w14:textId="77777777" w:rsidR="00F52540" w:rsidRDefault="006A0404" w:rsidP="00D726B0">
      <w:pPr>
        <w:pStyle w:val="ConsPlusNormal1"/>
        <w:ind w:firstLine="720"/>
        <w:jc w:val="both"/>
      </w:pPr>
      <w:r>
        <w:t>Тема 3. Биология клетки.</w:t>
      </w:r>
    </w:p>
    <w:p w14:paraId="11055CC2" w14:textId="77777777" w:rsidR="00F52540" w:rsidRDefault="006A0404" w:rsidP="00D726B0">
      <w:pPr>
        <w:pStyle w:val="ConsPlusNormal1"/>
        <w:ind w:firstLine="720"/>
        <w:jc w:val="both"/>
      </w:pPr>
      <w:r>
        <w:t xml:space="preserve">Клетка - структурно-функциональная единица живого. История открытия клетки. Работы Р. Гука, А. Левенгука. Клеточная теория (Т. Шванн, М. </w:t>
      </w:r>
      <w:proofErr w:type="spellStart"/>
      <w:r>
        <w:t>Шлейден</w:t>
      </w:r>
      <w:proofErr w:type="spellEnd"/>
      <w:r>
        <w:t>, Р. Вирхов). Основные положения современной клеточной теории.</w:t>
      </w:r>
    </w:p>
    <w:p w14:paraId="15C43015" w14:textId="77777777" w:rsidR="00F52540" w:rsidRDefault="006A0404" w:rsidP="00D726B0">
      <w:pPr>
        <w:pStyle w:val="ConsPlusNormal1"/>
        <w:ind w:firstLine="720"/>
        <w:jc w:val="both"/>
      </w:pPr>
      <w:r>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w:t>
      </w:r>
    </w:p>
    <w:p w14:paraId="2275528C" w14:textId="77777777" w:rsidR="00F52540" w:rsidRDefault="006A0404" w:rsidP="00D726B0">
      <w:pPr>
        <w:pStyle w:val="ConsPlusNormal1"/>
        <w:ind w:firstLine="720"/>
        <w:jc w:val="both"/>
      </w:pPr>
      <w:r>
        <w:t>Демонстрации:</w:t>
      </w:r>
    </w:p>
    <w:p w14:paraId="09EC9230" w14:textId="77777777" w:rsidR="00F52540" w:rsidRDefault="006A0404" w:rsidP="00D726B0">
      <w:pPr>
        <w:pStyle w:val="ConsPlusNormal1"/>
        <w:ind w:firstLine="720"/>
        <w:jc w:val="both"/>
      </w:pPr>
      <w:r>
        <w:t xml:space="preserve">Портреты: Р. Гук, А. Левенгук, Т. Шванн, М. </w:t>
      </w:r>
      <w:proofErr w:type="spellStart"/>
      <w:r>
        <w:t>Шлейден</w:t>
      </w:r>
      <w:proofErr w:type="spellEnd"/>
      <w:r>
        <w:t xml:space="preserve">, Р. Вирхов, </w:t>
      </w:r>
      <w:proofErr w:type="gramStart"/>
      <w:r>
        <w:t>К.М.</w:t>
      </w:r>
      <w:proofErr w:type="gramEnd"/>
      <w:r>
        <w:t xml:space="preserve"> Бэр.</w:t>
      </w:r>
    </w:p>
    <w:p w14:paraId="53B1004C" w14:textId="77777777" w:rsidR="00F52540" w:rsidRDefault="006A0404" w:rsidP="00D726B0">
      <w:pPr>
        <w:pStyle w:val="ConsPlusNormal1"/>
        <w:ind w:firstLine="720"/>
        <w:jc w:val="both"/>
      </w:pPr>
      <w:r>
        <w:t>Таблицы и схемы: "Световой микроскоп", "Электронный микроскоп", "История развития методов микроскопии".</w:t>
      </w:r>
    </w:p>
    <w:p w14:paraId="48653AAD" w14:textId="77777777" w:rsidR="00F52540" w:rsidRDefault="006A0404" w:rsidP="00D726B0">
      <w:pPr>
        <w:pStyle w:val="ConsPlusNormal1"/>
        <w:ind w:firstLine="720"/>
        <w:jc w:val="both"/>
      </w:pPr>
      <w:r>
        <w:t>Оборудование: световой микроскоп, микропрепараты растительных, животных и бактериальных клеток.</w:t>
      </w:r>
    </w:p>
    <w:p w14:paraId="6E88DB3B" w14:textId="77777777" w:rsidR="00F52540" w:rsidRDefault="006A0404" w:rsidP="00D726B0">
      <w:pPr>
        <w:pStyle w:val="ConsPlusNormal1"/>
        <w:ind w:firstLine="720"/>
        <w:jc w:val="both"/>
      </w:pPr>
      <w:r>
        <w:t>Практическая работа "Изучение методов клеточной биологии (хроматография, электрофорез, дифференциальное центрифугирование, ПЦР)".</w:t>
      </w:r>
    </w:p>
    <w:p w14:paraId="134F6537" w14:textId="77777777" w:rsidR="00F52540" w:rsidRDefault="006A0404" w:rsidP="00D726B0">
      <w:pPr>
        <w:pStyle w:val="ConsPlusNormal1"/>
        <w:ind w:firstLine="720"/>
        <w:jc w:val="both"/>
      </w:pPr>
      <w:r>
        <w:t>Тема 4. Химическая организация клетки.</w:t>
      </w:r>
    </w:p>
    <w:p w14:paraId="67EAAF57" w14:textId="77777777" w:rsidR="00F52540" w:rsidRDefault="006A0404" w:rsidP="00D726B0">
      <w:pPr>
        <w:pStyle w:val="ConsPlusNormal1"/>
        <w:ind w:firstLine="720"/>
        <w:jc w:val="both"/>
      </w:pPr>
      <w:r>
        <w:t xml:space="preserve">Химический состав клетки. Макро-, микро- и </w:t>
      </w:r>
      <w:proofErr w:type="spellStart"/>
      <w:r>
        <w:t>ультрамикроэлементы</w:t>
      </w:r>
      <w:proofErr w:type="spellEnd"/>
      <w:r>
        <w:t>.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31559DEF" w14:textId="77777777" w:rsidR="00F52540" w:rsidRDefault="006A0404" w:rsidP="00D726B0">
      <w:pPr>
        <w:pStyle w:val="ConsPlusNormal1"/>
        <w:ind w:firstLine="720"/>
        <w:jc w:val="both"/>
      </w:pPr>
      <w:r>
        <w:lastRenderedPageBreak/>
        <w:t>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14:paraId="3C98A0EF" w14:textId="77777777" w:rsidR="00F52540" w:rsidRDefault="006A0404" w:rsidP="00D726B0">
      <w:pPr>
        <w:pStyle w:val="ConsPlusNormal1"/>
        <w:ind w:firstLine="720"/>
        <w:jc w:val="both"/>
      </w:pPr>
      <w: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4662B2C3" w14:textId="77777777" w:rsidR="00F52540" w:rsidRDefault="006A0404" w:rsidP="00D726B0">
      <w:pPr>
        <w:pStyle w:val="ConsPlusNormal1"/>
        <w:ind w:firstLine="720"/>
        <w:jc w:val="both"/>
      </w:pPr>
      <w:r>
        <w:t xml:space="preserve">Липиды. </w:t>
      </w:r>
      <w:proofErr w:type="spellStart"/>
      <w:r>
        <w:t>Гидрофильно</w:t>
      </w:r>
      <w:proofErr w:type="spellEnd"/>
      <w:r>
        <w:t>-гидрофобные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5370B6AF" w14:textId="77777777" w:rsidR="00F52540" w:rsidRDefault="006A0404" w:rsidP="00D726B0">
      <w:pPr>
        <w:pStyle w:val="ConsPlusNormal1"/>
        <w:ind w:firstLine="720"/>
        <w:jc w:val="both"/>
      </w:pPr>
      <w:r>
        <w:t xml:space="preserve">Нуклеиновые кислоты. ДНК и РНК. Строение нуклеиновых кислот. Нуклеотиды. Принцип комплементарности. Правило </w:t>
      </w:r>
      <w:proofErr w:type="spellStart"/>
      <w:r>
        <w:t>Чаргаффа</w:t>
      </w:r>
      <w:proofErr w:type="spellEnd"/>
      <w:r>
        <w:t>. Структура ДНК - двойная спираль. Местонахождение и биологические функции ДНК. Виды РНК. Функции РНК в клетке.</w:t>
      </w:r>
    </w:p>
    <w:p w14:paraId="261D3B3B" w14:textId="77777777" w:rsidR="00F52540" w:rsidRDefault="006A0404" w:rsidP="00D726B0">
      <w:pPr>
        <w:pStyle w:val="ConsPlusNormal1"/>
        <w:ind w:firstLine="720"/>
        <w:jc w:val="both"/>
      </w:pPr>
      <w: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14:paraId="4A76103D" w14:textId="77777777" w:rsidR="00F52540" w:rsidRDefault="006A0404" w:rsidP="00D726B0">
      <w:pPr>
        <w:pStyle w:val="ConsPlusNormal1"/>
        <w:ind w:firstLine="720"/>
        <w:jc w:val="both"/>
      </w:pPr>
      <w:r>
        <w:t xml:space="preserve">Структурная биология: биохимические и биофизические исследования состава и пространственной структуры </w:t>
      </w:r>
      <w:proofErr w:type="spellStart"/>
      <w:r>
        <w:t>биомолекул</w:t>
      </w:r>
      <w:proofErr w:type="spellEnd"/>
      <w:r>
        <w:t>.</w:t>
      </w:r>
    </w:p>
    <w:p w14:paraId="2E59CAC7" w14:textId="77777777" w:rsidR="00F52540" w:rsidRDefault="006A0404" w:rsidP="00D726B0">
      <w:pPr>
        <w:pStyle w:val="ConsPlusNormal1"/>
        <w:ind w:firstLine="720"/>
        <w:jc w:val="both"/>
      </w:pPr>
      <w:r>
        <w:t>Демонстрации:</w:t>
      </w:r>
    </w:p>
    <w:p w14:paraId="45C50D3C" w14:textId="77777777" w:rsidR="00F52540" w:rsidRDefault="006A0404" w:rsidP="00D726B0">
      <w:pPr>
        <w:pStyle w:val="ConsPlusNormal1"/>
        <w:ind w:firstLine="720"/>
        <w:jc w:val="both"/>
      </w:pPr>
      <w:r>
        <w:t xml:space="preserve">Портреты: Л. Полинг, Дж. Уотсон, Ф. Крик, М. </w:t>
      </w:r>
      <w:proofErr w:type="spellStart"/>
      <w:r>
        <w:t>Уилкинс</w:t>
      </w:r>
      <w:proofErr w:type="spellEnd"/>
      <w:r>
        <w:t xml:space="preserve">, Р. Франклин, Ф. </w:t>
      </w:r>
      <w:proofErr w:type="spellStart"/>
      <w:r>
        <w:t>Сэнгер</w:t>
      </w:r>
      <w:proofErr w:type="spellEnd"/>
      <w:r>
        <w:t xml:space="preserve">, С. </w:t>
      </w:r>
      <w:proofErr w:type="spellStart"/>
      <w:r>
        <w:t>Прузинер</w:t>
      </w:r>
      <w:proofErr w:type="spellEnd"/>
      <w:r>
        <w:t>.</w:t>
      </w:r>
    </w:p>
    <w:p w14:paraId="33998194" w14:textId="77777777" w:rsidR="00F52540" w:rsidRDefault="006A0404" w:rsidP="00D726B0">
      <w:pPr>
        <w:pStyle w:val="ConsPlusNormal1"/>
        <w:ind w:firstLine="720"/>
        <w:jc w:val="both"/>
      </w:pPr>
      <w:r>
        <w:t>Диаграммы: "Распределение химических элементов в неживой природе", "Распределение химических элементов в живой природе".</w:t>
      </w:r>
    </w:p>
    <w:p w14:paraId="230CC8E2" w14:textId="77777777" w:rsidR="00F52540" w:rsidRDefault="006A0404" w:rsidP="00D726B0">
      <w:pPr>
        <w:pStyle w:val="ConsPlusNormal1"/>
        <w:ind w:firstLine="720"/>
        <w:jc w:val="both"/>
      </w:pPr>
      <w: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3C834FD5" w14:textId="77777777" w:rsidR="00F52540" w:rsidRDefault="006A0404" w:rsidP="00D726B0">
      <w:pPr>
        <w:pStyle w:val="ConsPlusNormal1"/>
        <w:ind w:firstLine="720"/>
        <w:jc w:val="both"/>
      </w:pPr>
      <w:r>
        <w:t>Оборудование: химическая посуда и оборудование.</w:t>
      </w:r>
    </w:p>
    <w:p w14:paraId="149A6E08" w14:textId="77777777" w:rsidR="00F52540" w:rsidRDefault="006A0404" w:rsidP="00D726B0">
      <w:pPr>
        <w:pStyle w:val="ConsPlusNormal1"/>
        <w:ind w:firstLine="720"/>
        <w:jc w:val="both"/>
      </w:pPr>
      <w:r>
        <w:t>Лабораторная работа "Обнаружение белков с помощью качественных реакций".</w:t>
      </w:r>
    </w:p>
    <w:p w14:paraId="037BDF9C" w14:textId="77777777" w:rsidR="00F52540" w:rsidRDefault="006A0404" w:rsidP="00D726B0">
      <w:pPr>
        <w:pStyle w:val="ConsPlusNormal1"/>
        <w:ind w:firstLine="720"/>
        <w:jc w:val="both"/>
      </w:pPr>
      <w:r>
        <w:t>Лабораторная работа "Исследование нуклеиновых кислот, выделенных из клеток различных организмов".</w:t>
      </w:r>
    </w:p>
    <w:p w14:paraId="423E07B6" w14:textId="77777777" w:rsidR="00F52540" w:rsidRDefault="006A0404" w:rsidP="00D726B0">
      <w:pPr>
        <w:pStyle w:val="ConsPlusNormal1"/>
        <w:ind w:firstLine="720"/>
        <w:jc w:val="both"/>
      </w:pPr>
      <w:r>
        <w:t>Тема 5. Строение и функции клетки.</w:t>
      </w:r>
    </w:p>
    <w:p w14:paraId="60BAB91E" w14:textId="77777777" w:rsidR="00F52540" w:rsidRDefault="006A0404" w:rsidP="00D726B0">
      <w:pPr>
        <w:pStyle w:val="ConsPlusNormal1"/>
        <w:ind w:firstLine="720"/>
        <w:jc w:val="both"/>
      </w:pPr>
      <w:r>
        <w:t>Типы клеток: эукариотическая и прокариотическая. Структурно-функциональные образования клетки.</w:t>
      </w:r>
    </w:p>
    <w:p w14:paraId="765C923B" w14:textId="77777777" w:rsidR="00F52540" w:rsidRDefault="006A0404" w:rsidP="00D726B0">
      <w:pPr>
        <w:pStyle w:val="ConsPlusNormal1"/>
        <w:ind w:firstLine="720"/>
        <w:jc w:val="both"/>
      </w:pPr>
      <w: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14:paraId="5862D592" w14:textId="77777777" w:rsidR="00F52540" w:rsidRDefault="006A0404" w:rsidP="00D726B0">
      <w:pPr>
        <w:pStyle w:val="ConsPlusNormal1"/>
        <w:ind w:firstLine="720"/>
        <w:jc w:val="both"/>
      </w:pPr>
      <w: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w:t>
      </w:r>
      <w:proofErr w:type="spellStart"/>
      <w:r>
        <w:t>пиноцитоз</w:t>
      </w:r>
      <w:proofErr w:type="spellEnd"/>
      <w:r>
        <w:t>, фагоцитоз. Экзоцитоз. Клеточная стенка. Структура и функции клеточной стенки растений, грибов.</w:t>
      </w:r>
    </w:p>
    <w:p w14:paraId="62A830DB" w14:textId="77777777" w:rsidR="00F52540" w:rsidRDefault="006A0404" w:rsidP="00D726B0">
      <w:pPr>
        <w:pStyle w:val="ConsPlusNormal1"/>
        <w:ind w:firstLine="720"/>
        <w:jc w:val="both"/>
      </w:pPr>
      <w:r>
        <w:t xml:space="preserve">Цитоплазма. Цитозоль. Цитоскелет. Движение цитоплазмы. Органоиды клетки. </w:t>
      </w:r>
      <w:proofErr w:type="spellStart"/>
      <w:r>
        <w:t>Одномембранные</w:t>
      </w:r>
      <w:proofErr w:type="spellEnd"/>
      <w:r>
        <w:t xml:space="preserve"> органоиды клетки: эндоплазматическая сеть (ЭПС), аппарат Гольджи, лизосомы, их строение и функции. Взаимосвязь </w:t>
      </w:r>
      <w:proofErr w:type="spellStart"/>
      <w:r>
        <w:t>одномембранных</w:t>
      </w:r>
      <w:proofErr w:type="spellEnd"/>
      <w:r>
        <w:t xml:space="preserve"> органоидов клетки. Строение гранулярного </w:t>
      </w:r>
      <w:proofErr w:type="spellStart"/>
      <w:r>
        <w:t>ретикулума</w:t>
      </w:r>
      <w:proofErr w:type="spellEnd"/>
      <w:r>
        <w:t>. Синтез растворимых белков. Синтез клеточных мембран. Гладкий (</w:t>
      </w:r>
      <w:proofErr w:type="spellStart"/>
      <w:r>
        <w:t>агранулярный</w:t>
      </w:r>
      <w:proofErr w:type="spellEnd"/>
      <w:r>
        <w:t xml:space="preserve">) эндоплазматический </w:t>
      </w:r>
      <w:proofErr w:type="spellStart"/>
      <w:r>
        <w:t>ретикулум</w:t>
      </w:r>
      <w:proofErr w:type="spellEnd"/>
      <w:r>
        <w:t>. Секреторная функция аппарата Гольджи. Транспорт веществ в клетке. Вакуоли растительных клеток. Клеточный сок. Тургор.</w:t>
      </w:r>
    </w:p>
    <w:p w14:paraId="69673432" w14:textId="77777777" w:rsidR="00F52540" w:rsidRDefault="006A0404" w:rsidP="00D726B0">
      <w:pPr>
        <w:pStyle w:val="ConsPlusNormal1"/>
        <w:ind w:firstLine="720"/>
        <w:jc w:val="both"/>
      </w:pPr>
      <w:r>
        <w:t xml:space="preserve">Полуавтономные органоиды клетки: митохондрии, пластиды. Строение и функции </w:t>
      </w:r>
      <w:proofErr w:type="spellStart"/>
      <w:r>
        <w:lastRenderedPageBreak/>
        <w:t>митохондрий</w:t>
      </w:r>
      <w:proofErr w:type="spellEnd"/>
      <w:r>
        <w:t xml:space="preserve"> и пластид. Первичные, вторичные и сложные пластиды фотосинтезирующих эукариот. Хлоропласты, хромопласты, лейкопласты высших растений.</w:t>
      </w:r>
    </w:p>
    <w:p w14:paraId="374A5EEC" w14:textId="77777777" w:rsidR="00F52540" w:rsidRDefault="006A0404" w:rsidP="00D726B0">
      <w:pPr>
        <w:pStyle w:val="ConsPlusNormal1"/>
        <w:ind w:firstLine="720"/>
        <w:jc w:val="both"/>
      </w:pPr>
      <w:proofErr w:type="spellStart"/>
      <w:r>
        <w:t>Немембранные</w:t>
      </w:r>
      <w:proofErr w:type="spellEnd"/>
      <w:r>
        <w:t xml:space="preserve"> органоиды клетки Строение и функции </w:t>
      </w:r>
      <w:proofErr w:type="spellStart"/>
      <w:r>
        <w:t>немембранных</w:t>
      </w:r>
      <w:proofErr w:type="spellEnd"/>
      <w:r>
        <w:t xml:space="preserve"> органоидов клетки. Рибосомы. </w:t>
      </w:r>
      <w:proofErr w:type="spellStart"/>
      <w:r>
        <w:t>Микрофиламенты</w:t>
      </w:r>
      <w:proofErr w:type="spellEnd"/>
      <w:r>
        <w:t>. Мышечные клетки. Микротрубочки. Клеточный центр. Строение и движение жгутиков и ресничек. Микротрубочки цитоплазмы. Центриоль.</w:t>
      </w:r>
    </w:p>
    <w:p w14:paraId="3B2847C5" w14:textId="77777777" w:rsidR="00F52540" w:rsidRDefault="006A0404" w:rsidP="00D726B0">
      <w:pPr>
        <w:pStyle w:val="ConsPlusNormal1"/>
        <w:ind w:firstLine="720"/>
        <w:jc w:val="both"/>
      </w:pPr>
      <w:r>
        <w:t xml:space="preserve">Ядро. Оболочка ядра, хроматин, кариоплазма, ядрышки, их строение и функции. Ядерный белковый матрикс. Пространственное расположение хромосом в </w:t>
      </w:r>
      <w:proofErr w:type="spellStart"/>
      <w:r>
        <w:t>интерфазном</w:t>
      </w:r>
      <w:proofErr w:type="spellEnd"/>
      <w:r>
        <w:t xml:space="preserve"> ядре. Белки хроматина - гистоны.</w:t>
      </w:r>
    </w:p>
    <w:p w14:paraId="135627B6" w14:textId="77777777" w:rsidR="00F52540" w:rsidRDefault="006A0404" w:rsidP="00D726B0">
      <w:pPr>
        <w:pStyle w:val="ConsPlusNormal1"/>
        <w:ind w:firstLine="720"/>
        <w:jc w:val="both"/>
      </w:pPr>
      <w:r>
        <w:t>Клеточные включения. Сравнительная характеристика клеток эукариот (растительной, животной, грибной).</w:t>
      </w:r>
    </w:p>
    <w:p w14:paraId="6B3E2E1B" w14:textId="77777777" w:rsidR="00F52540" w:rsidRDefault="006A0404" w:rsidP="00D726B0">
      <w:pPr>
        <w:pStyle w:val="ConsPlusNormal1"/>
        <w:ind w:firstLine="720"/>
        <w:jc w:val="both"/>
      </w:pPr>
      <w:r>
        <w:t>Демонстрации:</w:t>
      </w:r>
    </w:p>
    <w:p w14:paraId="4B7BBC77" w14:textId="77777777" w:rsidR="00F52540" w:rsidRDefault="006A0404" w:rsidP="00D726B0">
      <w:pPr>
        <w:pStyle w:val="ConsPlusNormal1"/>
        <w:ind w:firstLine="720"/>
        <w:jc w:val="both"/>
      </w:pPr>
      <w:r>
        <w:t xml:space="preserve">Портреты: </w:t>
      </w:r>
      <w:proofErr w:type="gramStart"/>
      <w:r>
        <w:t>К.С.</w:t>
      </w:r>
      <w:proofErr w:type="gramEnd"/>
      <w:r>
        <w:t xml:space="preserve"> Мережковский, Л. Маргулис.</w:t>
      </w:r>
    </w:p>
    <w:p w14:paraId="64FA0868" w14:textId="77777777" w:rsidR="00F52540" w:rsidRDefault="006A0404" w:rsidP="00D726B0">
      <w:pPr>
        <w:pStyle w:val="ConsPlusNormal1"/>
        <w:ind w:firstLine="720"/>
        <w:jc w:val="both"/>
      </w:pPr>
      <w: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67215C30" w14:textId="77777777" w:rsidR="00F52540" w:rsidRDefault="006A0404" w:rsidP="00D726B0">
      <w:pPr>
        <w:pStyle w:val="ConsPlusNormal1"/>
        <w:ind w:firstLine="720"/>
        <w:jc w:val="both"/>
      </w:pPr>
      <w:r>
        <w:t>Оборудование: световой микроскоп, микропрепараты растительных, животных клеток, микропрепараты бактериальных клеток.</w:t>
      </w:r>
    </w:p>
    <w:p w14:paraId="05DA988C" w14:textId="77777777" w:rsidR="00F52540" w:rsidRDefault="006A0404" w:rsidP="00D726B0">
      <w:pPr>
        <w:pStyle w:val="ConsPlusNormal1"/>
        <w:ind w:firstLine="720"/>
        <w:jc w:val="both"/>
      </w:pPr>
      <w:r>
        <w:t>Лабораторная работа "Изучение строения клеток различных организмов".</w:t>
      </w:r>
    </w:p>
    <w:p w14:paraId="2E1AF70C" w14:textId="77777777" w:rsidR="00F52540" w:rsidRDefault="006A0404" w:rsidP="00D726B0">
      <w:pPr>
        <w:pStyle w:val="ConsPlusNormal1"/>
        <w:ind w:firstLine="720"/>
        <w:jc w:val="both"/>
      </w:pPr>
      <w:r>
        <w:t>Практическая работа "Изучение свойств клеточной мембраны".</w:t>
      </w:r>
    </w:p>
    <w:p w14:paraId="5B844613" w14:textId="77777777" w:rsidR="00F52540" w:rsidRDefault="006A0404" w:rsidP="00D726B0">
      <w:pPr>
        <w:pStyle w:val="ConsPlusNormal1"/>
        <w:ind w:firstLine="720"/>
        <w:jc w:val="both"/>
      </w:pPr>
      <w:r>
        <w:t xml:space="preserve">Лабораторная работа "Исследование плазмолиза и </w:t>
      </w:r>
      <w:proofErr w:type="spellStart"/>
      <w:r>
        <w:t>деплазмолиза</w:t>
      </w:r>
      <w:proofErr w:type="spellEnd"/>
      <w:r>
        <w:t xml:space="preserve"> в растительных клетках".</w:t>
      </w:r>
    </w:p>
    <w:p w14:paraId="7C812203" w14:textId="77777777" w:rsidR="00F52540" w:rsidRDefault="006A0404" w:rsidP="00D726B0">
      <w:pPr>
        <w:pStyle w:val="ConsPlusNormal1"/>
        <w:ind w:firstLine="720"/>
        <w:jc w:val="both"/>
      </w:pPr>
      <w:r>
        <w:t>Практическая работа "Изучение движения цитоплазмы в растительных клетках".</w:t>
      </w:r>
    </w:p>
    <w:p w14:paraId="0102C880" w14:textId="77777777" w:rsidR="00F52540" w:rsidRDefault="006A0404" w:rsidP="00D726B0">
      <w:pPr>
        <w:pStyle w:val="ConsPlusNormal1"/>
        <w:ind w:firstLine="720"/>
        <w:jc w:val="both"/>
      </w:pPr>
      <w:r>
        <w:t>Тема 6. Обмен веществ и превращение энергии в клетке.</w:t>
      </w:r>
    </w:p>
    <w:p w14:paraId="62D29045" w14:textId="77777777" w:rsidR="00F52540" w:rsidRDefault="006A0404" w:rsidP="00D726B0">
      <w:pPr>
        <w:pStyle w:val="ConsPlusNormal1"/>
        <w:ind w:firstLine="720"/>
        <w:jc w:val="both"/>
      </w:pPr>
      <w: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42F582A1" w14:textId="77777777" w:rsidR="00F52540" w:rsidRDefault="006A0404" w:rsidP="00D726B0">
      <w:pPr>
        <w:pStyle w:val="ConsPlusNormal1"/>
        <w:ind w:firstLine="720"/>
        <w:jc w:val="both"/>
      </w:pPr>
      <w:r>
        <w:t xml:space="preserve">Первичный синтез органических веществ в клетке. Фотосинтез. Световая и </w:t>
      </w:r>
      <w:proofErr w:type="spellStart"/>
      <w:r>
        <w:t>темновая</w:t>
      </w:r>
      <w:proofErr w:type="spellEnd"/>
      <w:r>
        <w:t xml:space="preserve"> фазы. Продуктивность фотосинтеза. Влияние различных факторов на скорость фотосинтеза. Значение фотосинтеза.</w:t>
      </w:r>
    </w:p>
    <w:p w14:paraId="5FA13E71" w14:textId="77777777" w:rsidR="00F52540" w:rsidRDefault="006A0404" w:rsidP="00D726B0">
      <w:pPr>
        <w:pStyle w:val="ConsPlusNormal1"/>
        <w:ind w:firstLine="720"/>
        <w:jc w:val="both"/>
      </w:pPr>
      <w:r>
        <w:t>Хемосинтез. Разнообразие организмов-</w:t>
      </w:r>
      <w:proofErr w:type="spellStart"/>
      <w:r>
        <w:t>хемосинтетиков</w:t>
      </w:r>
      <w:proofErr w:type="spellEnd"/>
      <w:r>
        <w:t>: нитрифицирующие бактерии, железобактерии, серобактерии, водородные бактерии. Значение хемосинтеза.</w:t>
      </w:r>
    </w:p>
    <w:p w14:paraId="47E55ABA" w14:textId="77777777" w:rsidR="00F52540" w:rsidRDefault="006A0404" w:rsidP="00D726B0">
      <w:pPr>
        <w:pStyle w:val="ConsPlusNormal1"/>
        <w:ind w:firstLine="720"/>
        <w:jc w:val="both"/>
      </w:pPr>
      <w: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44D67E11" w14:textId="77777777" w:rsidR="00F52540" w:rsidRDefault="006A0404" w:rsidP="00D726B0">
      <w:pPr>
        <w:pStyle w:val="ConsPlusNormal1"/>
        <w:ind w:firstLine="720"/>
        <w:jc w:val="both"/>
      </w:pPr>
      <w:r>
        <w:t>Аэробные организмы. Этапы энергетического обмена. Подготовительный этап. Гликолиз - бескислородное расщепление глюкозы.</w:t>
      </w:r>
    </w:p>
    <w:p w14:paraId="73AF2C9D" w14:textId="77777777" w:rsidR="00F52540" w:rsidRDefault="006A0404" w:rsidP="00D726B0">
      <w:pPr>
        <w:pStyle w:val="ConsPlusNormal1"/>
        <w:ind w:firstLine="720"/>
        <w:jc w:val="both"/>
      </w:pPr>
      <w:r>
        <w:t xml:space="preserve">Биологическое окисление, или клеточное дыхание. Роль </w:t>
      </w:r>
      <w:proofErr w:type="spellStart"/>
      <w:r>
        <w:t>митохондрий</w:t>
      </w:r>
      <w:proofErr w:type="spellEnd"/>
      <w:r>
        <w:t xml:space="preserve">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224F6618" w14:textId="77777777" w:rsidR="00F52540" w:rsidRDefault="006A0404" w:rsidP="00D726B0">
      <w:pPr>
        <w:pStyle w:val="ConsPlusNormal1"/>
        <w:ind w:firstLine="720"/>
        <w:jc w:val="both"/>
      </w:pPr>
      <w:r>
        <w:t>Демонстрации:</w:t>
      </w:r>
    </w:p>
    <w:p w14:paraId="5B0C5F4A" w14:textId="77777777" w:rsidR="00F52540" w:rsidRDefault="006A0404" w:rsidP="00D726B0">
      <w:pPr>
        <w:pStyle w:val="ConsPlusNormal1"/>
        <w:ind w:firstLine="720"/>
        <w:jc w:val="both"/>
      </w:pPr>
      <w:r>
        <w:t xml:space="preserve">Портреты: Д. Пристли, </w:t>
      </w:r>
      <w:proofErr w:type="gramStart"/>
      <w:r>
        <w:t>К.А.</w:t>
      </w:r>
      <w:proofErr w:type="gramEnd"/>
      <w:r>
        <w:t xml:space="preserve"> Тимирязев, С.Н. Виноградский, В.А. Энгельгардт, П. Митчелл, Г.А. Заварзин.</w:t>
      </w:r>
    </w:p>
    <w:p w14:paraId="04B0790C" w14:textId="77777777" w:rsidR="00F52540" w:rsidRDefault="006A0404" w:rsidP="00D726B0">
      <w:pPr>
        <w:pStyle w:val="ConsPlusNormal1"/>
        <w:ind w:firstLine="720"/>
        <w:jc w:val="both"/>
      </w:pPr>
      <w:r>
        <w:t>Таблицы и схемы: "Фотосинтез", "Энергетический обмен", "Биосинтез белка", "Строение фермента", "Хемосинтез".</w:t>
      </w:r>
    </w:p>
    <w:p w14:paraId="012068B3" w14:textId="77777777" w:rsidR="00F52540" w:rsidRDefault="006A0404" w:rsidP="00D726B0">
      <w:pPr>
        <w:pStyle w:val="ConsPlusNormal1"/>
        <w:ind w:firstLine="720"/>
        <w:jc w:val="both"/>
      </w:pPr>
      <w:r>
        <w:t>Оборудование: световой микроскоп, оборудование для приготовления постоянных и временных микропрепаратов.</w:t>
      </w:r>
    </w:p>
    <w:p w14:paraId="535D5C5D" w14:textId="77777777" w:rsidR="00F52540" w:rsidRDefault="006A0404" w:rsidP="00D726B0">
      <w:pPr>
        <w:pStyle w:val="ConsPlusNormal1"/>
        <w:ind w:firstLine="720"/>
        <w:jc w:val="both"/>
      </w:pPr>
      <w:r>
        <w:lastRenderedPageBreak/>
        <w:t>Лабораторная работа "Изучение каталитической активности ферментов (на примере амилазы или каталазы)".</w:t>
      </w:r>
    </w:p>
    <w:p w14:paraId="3FAD449D" w14:textId="77777777" w:rsidR="00F52540" w:rsidRDefault="006A0404" w:rsidP="00D726B0">
      <w:pPr>
        <w:pStyle w:val="ConsPlusNormal1"/>
        <w:ind w:firstLine="720"/>
        <w:jc w:val="both"/>
      </w:pPr>
      <w:r>
        <w:t>Лабораторная работа "Изучение ферментативного расщепления пероксида водорода в растительных и животных клетках".</w:t>
      </w:r>
    </w:p>
    <w:p w14:paraId="752DFE65" w14:textId="77777777" w:rsidR="00F52540" w:rsidRDefault="006A0404" w:rsidP="00D726B0">
      <w:pPr>
        <w:pStyle w:val="ConsPlusNormal1"/>
        <w:ind w:firstLine="720"/>
        <w:jc w:val="both"/>
      </w:pPr>
      <w:r>
        <w:t>Лабораторная работа "Сравнение процессов фотосинтеза и хемосинтеза".</w:t>
      </w:r>
    </w:p>
    <w:p w14:paraId="00854DD9" w14:textId="77777777" w:rsidR="00F52540" w:rsidRDefault="006A0404" w:rsidP="00D726B0">
      <w:pPr>
        <w:pStyle w:val="ConsPlusNormal1"/>
        <w:ind w:firstLine="720"/>
        <w:jc w:val="both"/>
      </w:pPr>
      <w:r>
        <w:t>Лабораторная работа "Сравнение процессов брожения и дыхания".</w:t>
      </w:r>
    </w:p>
    <w:p w14:paraId="150839B4" w14:textId="77777777" w:rsidR="00F52540" w:rsidRDefault="006A0404" w:rsidP="00D726B0">
      <w:pPr>
        <w:pStyle w:val="ConsPlusNormal1"/>
        <w:ind w:firstLine="720"/>
        <w:jc w:val="both"/>
      </w:pPr>
      <w:r>
        <w:t>Тема 7. Наследственная информация и реализация ее в клетке.</w:t>
      </w:r>
    </w:p>
    <w:p w14:paraId="779A66E2" w14:textId="77777777" w:rsidR="00F52540" w:rsidRDefault="006A0404" w:rsidP="00D726B0">
      <w:pPr>
        <w:pStyle w:val="ConsPlusNormal1"/>
        <w:ind w:firstLine="720"/>
        <w:jc w:val="both"/>
      </w:pPr>
      <w: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w:t>
      </w:r>
      <w:proofErr w:type="spellStart"/>
      <w:r>
        <w:t>антипараллельность</w:t>
      </w:r>
      <w:proofErr w:type="spellEnd"/>
      <w:r>
        <w:t>, асимметричность.</w:t>
      </w:r>
    </w:p>
    <w:p w14:paraId="7969F627" w14:textId="77777777" w:rsidR="00F52540" w:rsidRDefault="006A0404" w:rsidP="00D726B0">
      <w:pPr>
        <w:pStyle w:val="ConsPlusNormal1"/>
        <w:ind w:firstLine="720"/>
        <w:jc w:val="both"/>
      </w:pPr>
      <w:r>
        <w:t>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14:paraId="71153D1C" w14:textId="77777777" w:rsidR="00F52540" w:rsidRDefault="006A0404" w:rsidP="00D726B0">
      <w:pPr>
        <w:pStyle w:val="ConsPlusNormal1"/>
        <w:ind w:firstLine="720"/>
        <w:jc w:val="both"/>
      </w:pPr>
      <w: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56D6609E" w14:textId="77777777" w:rsidR="00F52540" w:rsidRDefault="006A0404" w:rsidP="00D726B0">
      <w:pPr>
        <w:pStyle w:val="ConsPlusNormal1"/>
        <w:ind w:firstLine="720"/>
        <w:jc w:val="both"/>
      </w:pPr>
      <w:r>
        <w:t>Вирусы - неклеточные формы жизни и облигатные паразиты. Строение простых и сложных вирусов, ретровирусов, бактериофагов.</w:t>
      </w:r>
    </w:p>
    <w:p w14:paraId="79457A91" w14:textId="77777777" w:rsidR="00F52540" w:rsidRDefault="006A0404" w:rsidP="00D726B0">
      <w:pPr>
        <w:pStyle w:val="ConsPlusNormal1"/>
        <w:ind w:firstLine="720"/>
        <w:jc w:val="both"/>
      </w:pPr>
      <w:r>
        <w:t>Вирусные заболевания человека, животных, растений. СПИД, COVID-19, социальные и медицинские проблемы.</w:t>
      </w:r>
    </w:p>
    <w:p w14:paraId="797BFF76" w14:textId="77777777" w:rsidR="00F52540" w:rsidRDefault="006A0404" w:rsidP="00D726B0">
      <w:pPr>
        <w:pStyle w:val="ConsPlusNormal1"/>
        <w:ind w:firstLine="720"/>
        <w:jc w:val="both"/>
      </w:pPr>
      <w:r>
        <w:t>Демонстрации:</w:t>
      </w:r>
    </w:p>
    <w:p w14:paraId="25045C90" w14:textId="77777777" w:rsidR="00F52540" w:rsidRDefault="006A0404" w:rsidP="00D726B0">
      <w:pPr>
        <w:pStyle w:val="ConsPlusNormal1"/>
        <w:ind w:firstLine="720"/>
        <w:jc w:val="both"/>
      </w:pPr>
      <w:r>
        <w:t xml:space="preserve">Портреты: </w:t>
      </w:r>
      <w:proofErr w:type="gramStart"/>
      <w:r>
        <w:t>Н.К.</w:t>
      </w:r>
      <w:proofErr w:type="gramEnd"/>
      <w:r>
        <w:t xml:space="preserve"> Кольцов, Д.И. Ивановский.</w:t>
      </w:r>
    </w:p>
    <w:p w14:paraId="335FBC2E" w14:textId="77777777" w:rsidR="00F52540" w:rsidRDefault="006A0404" w:rsidP="00D726B0">
      <w:pPr>
        <w:pStyle w:val="ConsPlusNormal1"/>
        <w:ind w:firstLine="720"/>
        <w:jc w:val="both"/>
      </w:pPr>
      <w:r>
        <w:t>Таблицы и схемы: "Биосинтез белка", "Генетический код", "Вирусы", "Бактериофаги".</w:t>
      </w:r>
    </w:p>
    <w:p w14:paraId="7AC30F91" w14:textId="77777777" w:rsidR="00F52540" w:rsidRDefault="006A0404" w:rsidP="00D726B0">
      <w:pPr>
        <w:pStyle w:val="ConsPlusNormal1"/>
        <w:ind w:firstLine="720"/>
        <w:jc w:val="both"/>
      </w:pPr>
      <w:r>
        <w:t>Практическая работа "Создание модели вируса".</w:t>
      </w:r>
    </w:p>
    <w:p w14:paraId="28392C3B" w14:textId="77777777" w:rsidR="00F52540" w:rsidRDefault="006A0404" w:rsidP="00D726B0">
      <w:pPr>
        <w:pStyle w:val="ConsPlusNormal1"/>
        <w:ind w:firstLine="720"/>
        <w:jc w:val="both"/>
      </w:pPr>
      <w:r>
        <w:t xml:space="preserve"> Тема 8. Жизненный цикл клетки.</w:t>
      </w:r>
    </w:p>
    <w:p w14:paraId="3462A555" w14:textId="77777777" w:rsidR="00F52540" w:rsidRDefault="006A0404" w:rsidP="00D726B0">
      <w:pPr>
        <w:pStyle w:val="ConsPlusNormal1"/>
        <w:ind w:firstLine="720"/>
        <w:jc w:val="both"/>
      </w:pPr>
      <w:r>
        <w:t xml:space="preserve">Клеточный цикл, его периоды и регуляция. Интерфаза и митоз. Особенности процессов, протекающих в интерфазе. Подготовка клетки к делению. </w:t>
      </w:r>
      <w:proofErr w:type="spellStart"/>
      <w:r>
        <w:t>Пресинтетический</w:t>
      </w:r>
      <w:proofErr w:type="spellEnd"/>
      <w:r>
        <w:t xml:space="preserve"> (</w:t>
      </w:r>
      <w:proofErr w:type="spellStart"/>
      <w:r>
        <w:t>постмитотический</w:t>
      </w:r>
      <w:proofErr w:type="spellEnd"/>
      <w:r>
        <w:t xml:space="preserve">), синтетический и </w:t>
      </w:r>
      <w:proofErr w:type="spellStart"/>
      <w:r>
        <w:t>постсинтетический</w:t>
      </w:r>
      <w:proofErr w:type="spellEnd"/>
      <w:r>
        <w:t xml:space="preserve"> (</w:t>
      </w:r>
      <w:proofErr w:type="spellStart"/>
      <w:r>
        <w:t>премитотический</w:t>
      </w:r>
      <w:proofErr w:type="spellEnd"/>
      <w:r>
        <w:t>) периоды интерфазы.</w:t>
      </w:r>
    </w:p>
    <w:p w14:paraId="476D75CF" w14:textId="77777777" w:rsidR="00F52540" w:rsidRDefault="006A0404" w:rsidP="00D726B0">
      <w:pPr>
        <w:pStyle w:val="ConsPlusNormal1"/>
        <w:ind w:firstLine="720"/>
        <w:jc w:val="both"/>
      </w:pPr>
      <w:r>
        <w:t xml:space="preserve">Матричный синтез ДНК - репликация. Принципы репликации ДНК: комплементарность, полуконсервативный синтез, </w:t>
      </w:r>
      <w:proofErr w:type="spellStart"/>
      <w:r>
        <w:t>антипараллельность</w:t>
      </w:r>
      <w:proofErr w:type="spellEnd"/>
      <w:r>
        <w:t xml:space="preserve">. Механизм репликации ДНК. Хромосомы. Строение хромосом. </w:t>
      </w:r>
      <w:proofErr w:type="spellStart"/>
      <w:r>
        <w:t>Теломеры</w:t>
      </w:r>
      <w:proofErr w:type="spellEnd"/>
      <w:r>
        <w:t xml:space="preserve"> и теломераза. Хромосомный набор клетки - кариотип. Диплоидный и гаплоидный наборы хромосом. Гомологичные хромосомы. Половые хромосомы.</w:t>
      </w:r>
    </w:p>
    <w:p w14:paraId="4D4D6E6D" w14:textId="77777777" w:rsidR="00F52540" w:rsidRDefault="006A0404" w:rsidP="00D726B0">
      <w:pPr>
        <w:pStyle w:val="ConsPlusNormal1"/>
        <w:ind w:firstLine="720"/>
        <w:jc w:val="both"/>
      </w:pPr>
      <w:r>
        <w:t>Деление клетки - митоз. Стадии митоза и происходящие в них процессы. Типы митоза. Кариокинез и цитокинез. Биологическое значение митоза.</w:t>
      </w:r>
    </w:p>
    <w:p w14:paraId="2E92187A" w14:textId="77777777" w:rsidR="00F52540" w:rsidRDefault="006A0404" w:rsidP="00D726B0">
      <w:pPr>
        <w:pStyle w:val="ConsPlusNormal1"/>
        <w:ind w:firstLine="720"/>
        <w:jc w:val="both"/>
      </w:pPr>
      <w:r>
        <w:t>Регуляция митотического цикла клетки. Программируемая клеточная гибель - апоптоз.</w:t>
      </w:r>
    </w:p>
    <w:p w14:paraId="35C1C1BC" w14:textId="77777777" w:rsidR="00F52540" w:rsidRDefault="006A0404" w:rsidP="00D726B0">
      <w:pPr>
        <w:pStyle w:val="ConsPlusNormal1"/>
        <w:ind w:firstLine="720"/>
        <w:jc w:val="both"/>
      </w:pPr>
      <w:r>
        <w:t>Клеточное ядро, хромосомы, функциональная геномика.</w:t>
      </w:r>
    </w:p>
    <w:p w14:paraId="653212BA" w14:textId="77777777" w:rsidR="00F52540" w:rsidRDefault="006A0404" w:rsidP="00D726B0">
      <w:pPr>
        <w:pStyle w:val="ConsPlusNormal1"/>
        <w:ind w:firstLine="720"/>
        <w:jc w:val="both"/>
      </w:pPr>
      <w:r>
        <w:t>Демонстрации:</w:t>
      </w:r>
    </w:p>
    <w:p w14:paraId="4D0543B5" w14:textId="77777777" w:rsidR="00F52540" w:rsidRDefault="006A0404" w:rsidP="00D726B0">
      <w:pPr>
        <w:pStyle w:val="ConsPlusNormal1"/>
        <w:ind w:firstLine="720"/>
        <w:jc w:val="both"/>
      </w:pPr>
      <w:r>
        <w:t>Таблицы и схемы: "Жизненный цикл клетки", "Митоз", "Строение хромосом", "Репликация ДНК".</w:t>
      </w:r>
    </w:p>
    <w:p w14:paraId="5E03644C" w14:textId="77777777" w:rsidR="00F52540" w:rsidRDefault="006A0404" w:rsidP="00D726B0">
      <w:pPr>
        <w:pStyle w:val="ConsPlusNormal1"/>
        <w:ind w:firstLine="720"/>
        <w:jc w:val="both"/>
      </w:pPr>
      <w:r>
        <w:t>Оборудование: световой микроскоп, микропрепараты: "Митоз в клетках корешка лука".</w:t>
      </w:r>
    </w:p>
    <w:p w14:paraId="432BA6E1" w14:textId="77777777" w:rsidR="00F52540" w:rsidRDefault="006A0404" w:rsidP="00D726B0">
      <w:pPr>
        <w:pStyle w:val="ConsPlusNormal1"/>
        <w:ind w:firstLine="720"/>
        <w:jc w:val="both"/>
      </w:pPr>
      <w:r>
        <w:t>Лабораторная работа "Изучение хромосом на готовых микропрепаратах". Лабораторная работа "Наблюдение митоза в клетках кончика корешка лука (на готовых микропрепаратах)".</w:t>
      </w:r>
    </w:p>
    <w:p w14:paraId="7CADD575" w14:textId="77777777" w:rsidR="00F52540" w:rsidRDefault="006A0404" w:rsidP="00D726B0">
      <w:pPr>
        <w:pStyle w:val="ConsPlusNormal1"/>
        <w:ind w:firstLine="720"/>
        <w:jc w:val="both"/>
      </w:pPr>
      <w:r>
        <w:t xml:space="preserve"> Тема 9. Строение и функции организмов.</w:t>
      </w:r>
    </w:p>
    <w:p w14:paraId="33E2F3E6" w14:textId="77777777" w:rsidR="00F52540" w:rsidRDefault="006A0404" w:rsidP="00D726B0">
      <w:pPr>
        <w:pStyle w:val="ConsPlusNormal1"/>
        <w:ind w:firstLine="720"/>
        <w:jc w:val="both"/>
      </w:pPr>
      <w:r>
        <w:t>Биологическое разнообразие организмов. Одноклеточные, колониальные, многоклеточные организмы.</w:t>
      </w:r>
    </w:p>
    <w:p w14:paraId="24B384EA" w14:textId="77777777" w:rsidR="00F52540" w:rsidRDefault="006A0404" w:rsidP="00D726B0">
      <w:pPr>
        <w:pStyle w:val="ConsPlusNormal1"/>
        <w:ind w:firstLine="720"/>
        <w:jc w:val="both"/>
      </w:pPr>
      <w:r>
        <w:t xml:space="preserve">Особенности строения и жизнедеятельности одноклеточных организмов. Бактерии, </w:t>
      </w:r>
      <w:r>
        <w:lastRenderedPageBreak/>
        <w:t>археи, одноклеточные грибы, одноклеточные водоросли, другие протисты. Колониальные организмы.</w:t>
      </w:r>
    </w:p>
    <w:p w14:paraId="15FECDFE" w14:textId="77777777" w:rsidR="00F52540" w:rsidRDefault="006A0404" w:rsidP="00D726B0">
      <w:pPr>
        <w:pStyle w:val="ConsPlusNormal1"/>
        <w:ind w:firstLine="720"/>
        <w:jc w:val="both"/>
      </w:pPr>
      <w:r>
        <w:t>Взаимосвязь частей многоклеточного организма. Ткани, органы и системы органов. Организм как единое целое. Гомеостаз.</w:t>
      </w:r>
    </w:p>
    <w:p w14:paraId="6B31399A" w14:textId="77777777" w:rsidR="00F52540" w:rsidRDefault="006A0404" w:rsidP="00D726B0">
      <w:pPr>
        <w:pStyle w:val="ConsPlusNormal1"/>
        <w:ind w:firstLine="720"/>
        <w:jc w:val="both"/>
      </w:pPr>
      <w: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5A7BA8DA" w14:textId="77777777" w:rsidR="00F52540" w:rsidRDefault="006A0404" w:rsidP="00D726B0">
      <w:pPr>
        <w:pStyle w:val="ConsPlusNormal1"/>
        <w:ind w:firstLine="720"/>
        <w:jc w:val="both"/>
      </w:pPr>
      <w:r>
        <w:t>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p w14:paraId="5509A037" w14:textId="77777777" w:rsidR="00F52540" w:rsidRDefault="006A0404" w:rsidP="00D726B0">
      <w:pPr>
        <w:pStyle w:val="ConsPlusNormal1"/>
        <w:ind w:firstLine="720"/>
        <w:jc w:val="both"/>
      </w:pPr>
      <w:r>
        <w:t>Органы. Вегетативные и генеративные органы растений. Органы и системы органов животных и человека. Функции органов и систем органов.</w:t>
      </w:r>
    </w:p>
    <w:p w14:paraId="6D5442D5" w14:textId="77777777" w:rsidR="00F52540" w:rsidRDefault="006A0404" w:rsidP="00D726B0">
      <w:pPr>
        <w:pStyle w:val="ConsPlusNormal1"/>
        <w:ind w:firstLine="720"/>
        <w:jc w:val="both"/>
      </w:pPr>
      <w: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5494D1F3" w14:textId="77777777" w:rsidR="00F52540" w:rsidRDefault="006A0404" w:rsidP="00D726B0">
      <w:pPr>
        <w:pStyle w:val="ConsPlusNormal1"/>
        <w:ind w:firstLine="720"/>
        <w:jc w:val="both"/>
      </w:pPr>
      <w:r>
        <w:t>Движение организмов. Движение одноклеточных организмов: амебоидное,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w:t>
      </w:r>
    </w:p>
    <w:p w14:paraId="6C4738C2" w14:textId="77777777" w:rsidR="00F52540" w:rsidRDefault="006A0404" w:rsidP="00D726B0">
      <w:pPr>
        <w:pStyle w:val="ConsPlusNormal1"/>
        <w:ind w:firstLine="720"/>
        <w:jc w:val="both"/>
      </w:pPr>
      <w: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03595062" w14:textId="77777777" w:rsidR="00F52540" w:rsidRDefault="006A0404" w:rsidP="00D726B0">
      <w:pPr>
        <w:pStyle w:val="ConsPlusNormal1"/>
        <w:ind w:firstLine="720"/>
        <w:jc w:val="both"/>
      </w:pPr>
      <w:r>
        <w:t>Дыхание организмов. Дыхание растений. Дыхание животных. Диффузия газов через поверхность клетки. Кожное дыхание. Дыхательная поверхность. Жаберное и легочное дыхание. Дыхание позвоночных животных и человека. Эволюционное усложнение строения легких позвоночных животных. Дыхательная система человека. Механизм вентиляции легких у птиц и млекопитающих. Регуляция дыхания. Дыхательные объемы.</w:t>
      </w:r>
    </w:p>
    <w:p w14:paraId="146D7447" w14:textId="77777777" w:rsidR="00F52540" w:rsidRDefault="006A0404" w:rsidP="00D726B0">
      <w:pPr>
        <w:pStyle w:val="ConsPlusNormal1"/>
        <w:ind w:firstLine="720"/>
        <w:jc w:val="both"/>
      </w:pPr>
      <w:r>
        <w:t>Транспорт веществ у организмов. Транспортные системы растений. Транспорт веществ у животных. Кровеносная система и ее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ее регуляция.</w:t>
      </w:r>
    </w:p>
    <w:p w14:paraId="461295DE" w14:textId="77777777" w:rsidR="00F52540" w:rsidRDefault="006A0404" w:rsidP="00D726B0">
      <w:pPr>
        <w:pStyle w:val="ConsPlusNormal1"/>
        <w:ind w:firstLine="720"/>
        <w:jc w:val="both"/>
      </w:pPr>
      <w: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520C49D4" w14:textId="77777777" w:rsidR="00F52540" w:rsidRDefault="006A0404" w:rsidP="00D726B0">
      <w:pPr>
        <w:pStyle w:val="ConsPlusNormal1"/>
        <w:ind w:firstLine="720"/>
        <w:jc w:val="both"/>
      </w:pPr>
      <w:r>
        <w:t>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w:t>
      </w:r>
    </w:p>
    <w:p w14:paraId="3C791E3C" w14:textId="77777777" w:rsidR="00F52540" w:rsidRDefault="006A0404" w:rsidP="00D726B0">
      <w:pPr>
        <w:pStyle w:val="ConsPlusNormal1"/>
        <w:ind w:firstLine="720"/>
        <w:jc w:val="both"/>
      </w:pPr>
      <w: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Врожденный и приобретенный специфический иммунитет. Теория клонально-селективного иммунитета (П. Эрлих, Ф.М. </w:t>
      </w:r>
      <w:proofErr w:type="spellStart"/>
      <w:r>
        <w:t>Бернет</w:t>
      </w:r>
      <w:proofErr w:type="spellEnd"/>
      <w:r>
        <w:t xml:space="preserve">, С. </w:t>
      </w:r>
      <w:proofErr w:type="spellStart"/>
      <w:r>
        <w:t>Тонегава</w:t>
      </w:r>
      <w:proofErr w:type="spellEnd"/>
      <w:r>
        <w:t>). Воспалительные ответы организмов. Роль врожденного иммунитета в развитии системных заболеваний.</w:t>
      </w:r>
    </w:p>
    <w:p w14:paraId="0D89C3EF" w14:textId="77777777" w:rsidR="00F52540" w:rsidRDefault="006A0404" w:rsidP="00D726B0">
      <w:pPr>
        <w:pStyle w:val="ConsPlusNormal1"/>
        <w:ind w:firstLine="720"/>
        <w:jc w:val="both"/>
      </w:pPr>
      <w:r>
        <w:t>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w:t>
      </w:r>
    </w:p>
    <w:p w14:paraId="792E5D05" w14:textId="77777777" w:rsidR="00F52540" w:rsidRDefault="006A0404" w:rsidP="00D726B0">
      <w:pPr>
        <w:pStyle w:val="ConsPlusNormal1"/>
        <w:ind w:firstLine="720"/>
        <w:jc w:val="both"/>
      </w:pPr>
      <w:r>
        <w:t xml:space="preserve">Нервная система и рефлекторная регуляция у животных. Нервная система и ее отделы. Эволюционное усложнение строения нервной системы у животных. Отделы </w:t>
      </w:r>
      <w:r>
        <w:lastRenderedPageBreak/>
        <w:t>головного мозга позвоночных животных. Рефлекс и рефлекторная дуга. Безусловные и условные рефлексы.</w:t>
      </w:r>
    </w:p>
    <w:p w14:paraId="02B387AD" w14:textId="77777777" w:rsidR="00F52540" w:rsidRDefault="006A0404" w:rsidP="00D726B0">
      <w:pPr>
        <w:pStyle w:val="ConsPlusNormal1"/>
        <w:ind w:firstLine="720"/>
        <w:jc w:val="both"/>
      </w:pPr>
      <w: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3C6898E4" w14:textId="77777777" w:rsidR="00F52540" w:rsidRDefault="006A0404" w:rsidP="00D726B0">
      <w:pPr>
        <w:pStyle w:val="ConsPlusNormal1"/>
        <w:ind w:firstLine="720"/>
        <w:jc w:val="both"/>
      </w:pPr>
      <w:r>
        <w:t>Демонстрации:</w:t>
      </w:r>
    </w:p>
    <w:p w14:paraId="13BE40A5" w14:textId="77777777" w:rsidR="00F52540" w:rsidRDefault="006A0404" w:rsidP="00D726B0">
      <w:pPr>
        <w:pStyle w:val="ConsPlusNormal1"/>
        <w:ind w:firstLine="720"/>
        <w:jc w:val="both"/>
      </w:pPr>
      <w:r>
        <w:t xml:space="preserve">Портрет: </w:t>
      </w:r>
      <w:proofErr w:type="gramStart"/>
      <w:r>
        <w:t>И.П.</w:t>
      </w:r>
      <w:proofErr w:type="gramEnd"/>
      <w:r>
        <w:t xml:space="preserve"> Павлов.</w:t>
      </w:r>
    </w:p>
    <w:p w14:paraId="04C2ADF2" w14:textId="77777777" w:rsidR="00F52540" w:rsidRDefault="006A0404" w:rsidP="00D726B0">
      <w:pPr>
        <w:pStyle w:val="ConsPlusNormal1"/>
        <w:ind w:firstLine="720"/>
        <w:jc w:val="both"/>
      </w:pPr>
      <w:r>
        <w:t xml:space="preserve">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w:t>
      </w:r>
      <w:proofErr w:type="spellStart"/>
      <w:r>
        <w:t>планарии</w:t>
      </w:r>
      <w:proofErr w:type="spellEnd"/>
      <w:r>
        <w:t>",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3B97D2A3" w14:textId="77777777" w:rsidR="00F52540" w:rsidRDefault="006A0404" w:rsidP="00D726B0">
      <w:pPr>
        <w:pStyle w:val="ConsPlusNormal1"/>
        <w:ind w:firstLine="720"/>
        <w:jc w:val="both"/>
      </w:pPr>
      <w: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емкости легких, механизма дыхательных движений, модели головного мозга различных животных.</w:t>
      </w:r>
    </w:p>
    <w:p w14:paraId="4A789A1F" w14:textId="77777777" w:rsidR="00F52540" w:rsidRDefault="006A0404" w:rsidP="00D726B0">
      <w:pPr>
        <w:pStyle w:val="ConsPlusNormal1"/>
        <w:ind w:firstLine="720"/>
        <w:jc w:val="both"/>
      </w:pPr>
      <w:r>
        <w:t>Лабораторная работа "Изучение тканей растений".</w:t>
      </w:r>
    </w:p>
    <w:p w14:paraId="0FBD681D" w14:textId="77777777" w:rsidR="00F52540" w:rsidRDefault="006A0404" w:rsidP="00D726B0">
      <w:pPr>
        <w:pStyle w:val="ConsPlusNormal1"/>
        <w:ind w:firstLine="720"/>
        <w:jc w:val="both"/>
      </w:pPr>
      <w:r>
        <w:t>Лабораторная работа "Изучение тканей животных".</w:t>
      </w:r>
    </w:p>
    <w:p w14:paraId="704FD3A2" w14:textId="77777777" w:rsidR="00F52540" w:rsidRDefault="006A0404" w:rsidP="00D726B0">
      <w:pPr>
        <w:pStyle w:val="ConsPlusNormal1"/>
        <w:ind w:firstLine="720"/>
        <w:jc w:val="both"/>
      </w:pPr>
      <w:r>
        <w:t>Лабораторная работа "Изучение органов цветкового растения".</w:t>
      </w:r>
    </w:p>
    <w:p w14:paraId="4176E969" w14:textId="77777777" w:rsidR="00F52540" w:rsidRDefault="006A0404" w:rsidP="00D726B0">
      <w:pPr>
        <w:pStyle w:val="ConsPlusNormal1"/>
        <w:ind w:firstLine="720"/>
        <w:jc w:val="both"/>
      </w:pPr>
      <w:r>
        <w:t xml:space="preserve"> Тема 10. Размножение и развитие организмов.</w:t>
      </w:r>
    </w:p>
    <w:p w14:paraId="09E528DB" w14:textId="77777777" w:rsidR="00F52540" w:rsidRDefault="006A0404" w:rsidP="00D726B0">
      <w:pPr>
        <w:pStyle w:val="ConsPlusNormal1"/>
        <w:ind w:firstLine="720"/>
        <w:jc w:val="both"/>
      </w:pPr>
      <w:r>
        <w:t xml:space="preserve">Формы размножения организмов: бесполое (включая вегетативное) и половое. Виды бесполого размножения: почкование, </w:t>
      </w:r>
      <w:proofErr w:type="spellStart"/>
      <w:r>
        <w:t>споруляция</w:t>
      </w:r>
      <w:proofErr w:type="spellEnd"/>
      <w:r>
        <w:t>, фрагментация, клонирование.</w:t>
      </w:r>
    </w:p>
    <w:p w14:paraId="375D0684" w14:textId="77777777" w:rsidR="00F52540" w:rsidRDefault="006A0404" w:rsidP="00D726B0">
      <w:pPr>
        <w:pStyle w:val="ConsPlusNormal1"/>
        <w:ind w:firstLine="720"/>
        <w:jc w:val="both"/>
      </w:pPr>
      <w: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06CFCF32" w14:textId="77777777" w:rsidR="00F52540" w:rsidRDefault="006A0404" w:rsidP="00D726B0">
      <w:pPr>
        <w:pStyle w:val="ConsPlusNormal1"/>
        <w:ind w:firstLine="720"/>
        <w:jc w:val="both"/>
      </w:pPr>
      <w:proofErr w:type="spellStart"/>
      <w:r>
        <w:t>Предзародышевое</w:t>
      </w:r>
      <w:proofErr w:type="spellEnd"/>
      <w:r>
        <w:t xml:space="preserve"> развитие. Гаметогенез у животных. Половые железы. Образование и развитие половых клеток. Сперматогенез и оогенез. Строение половых клеток.</w:t>
      </w:r>
    </w:p>
    <w:p w14:paraId="6D4C7173" w14:textId="77777777" w:rsidR="00F52540" w:rsidRDefault="006A0404" w:rsidP="00D726B0">
      <w:pPr>
        <w:pStyle w:val="ConsPlusNormal1"/>
        <w:ind w:firstLine="720"/>
        <w:jc w:val="both"/>
      </w:pPr>
      <w:r>
        <w:t>Оплодотворение и эмбриональное развитие животных. Способы оплодотворения: наружное, внутреннее. Партеногенез.</w:t>
      </w:r>
    </w:p>
    <w:p w14:paraId="28A94323" w14:textId="77777777" w:rsidR="00F52540" w:rsidRDefault="006A0404" w:rsidP="00D726B0">
      <w:pPr>
        <w:pStyle w:val="ConsPlusNormal1"/>
        <w:ind w:firstLine="720"/>
        <w:jc w:val="both"/>
      </w:pPr>
      <w: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00816106" w14:textId="77777777" w:rsidR="00F52540" w:rsidRDefault="006A0404" w:rsidP="00D726B0">
      <w:pPr>
        <w:pStyle w:val="ConsPlusNormal1"/>
        <w:ind w:firstLine="720"/>
        <w:jc w:val="both"/>
      </w:pPr>
      <w: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w:t>
      </w:r>
      <w:r>
        <w:lastRenderedPageBreak/>
        <w:t>постэмбрионального развития у животных и человека. Периоды онтогенеза человека. Старение и смерть как биологические процессы.</w:t>
      </w:r>
    </w:p>
    <w:p w14:paraId="7E73C558" w14:textId="77777777" w:rsidR="00F52540" w:rsidRDefault="006A0404" w:rsidP="00D726B0">
      <w:pPr>
        <w:pStyle w:val="ConsPlusNormal1"/>
        <w:ind w:firstLine="720"/>
        <w:jc w:val="both"/>
      </w:pPr>
      <w:r>
        <w:t>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w:t>
      </w:r>
    </w:p>
    <w:p w14:paraId="3A66BA94" w14:textId="77777777" w:rsidR="00F52540" w:rsidRDefault="006A0404" w:rsidP="00D726B0">
      <w:pPr>
        <w:pStyle w:val="ConsPlusNormal1"/>
        <w:ind w:firstLine="720"/>
        <w:jc w:val="both"/>
      </w:pPr>
      <w:r>
        <w:t>Механизмы регуляции онтогенеза у растений и животных.</w:t>
      </w:r>
    </w:p>
    <w:p w14:paraId="12109DA7" w14:textId="77777777" w:rsidR="00F52540" w:rsidRDefault="006A0404" w:rsidP="00D726B0">
      <w:pPr>
        <w:pStyle w:val="ConsPlusNormal1"/>
        <w:ind w:firstLine="720"/>
        <w:jc w:val="both"/>
      </w:pPr>
      <w:r>
        <w:t>Демонстрации:</w:t>
      </w:r>
    </w:p>
    <w:p w14:paraId="227CDA00" w14:textId="77777777" w:rsidR="00F52540" w:rsidRDefault="006A0404" w:rsidP="00D726B0">
      <w:pPr>
        <w:pStyle w:val="ConsPlusNormal1"/>
        <w:ind w:firstLine="720"/>
        <w:jc w:val="both"/>
      </w:pPr>
      <w:r>
        <w:t xml:space="preserve">Портреты: С.Г. </w:t>
      </w:r>
      <w:proofErr w:type="spellStart"/>
      <w:r>
        <w:t>Навашин</w:t>
      </w:r>
      <w:proofErr w:type="spellEnd"/>
      <w:r>
        <w:t xml:space="preserve">, Х. </w:t>
      </w:r>
      <w:proofErr w:type="spellStart"/>
      <w:r>
        <w:t>Шпеман</w:t>
      </w:r>
      <w:proofErr w:type="spellEnd"/>
      <w:r>
        <w:t>.</w:t>
      </w:r>
    </w:p>
    <w:p w14:paraId="2AC3ECAC" w14:textId="77777777" w:rsidR="00F52540" w:rsidRDefault="006A0404" w:rsidP="00D726B0">
      <w:pPr>
        <w:pStyle w:val="ConsPlusNormal1"/>
        <w:ind w:firstLine="720"/>
        <w:jc w:val="both"/>
      </w:pPr>
      <w:r>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395B3E94" w14:textId="77777777" w:rsidR="00F52540" w:rsidRDefault="006A0404" w:rsidP="00D726B0">
      <w:pPr>
        <w:pStyle w:val="ConsPlusNormal1"/>
        <w:ind w:firstLine="720"/>
        <w:jc w:val="both"/>
      </w:pPr>
      <w:r>
        <w:t>Оборудование: световой микроскоп, микропрепараты яйцеклеток и сперматозоидов, модель "Цикл развития лягушки".</w:t>
      </w:r>
    </w:p>
    <w:p w14:paraId="7C7C812A" w14:textId="77777777" w:rsidR="00F52540" w:rsidRDefault="006A0404" w:rsidP="00D726B0">
      <w:pPr>
        <w:pStyle w:val="ConsPlusNormal1"/>
        <w:ind w:firstLine="720"/>
        <w:jc w:val="both"/>
      </w:pPr>
      <w:r>
        <w:t>Лабораторная работа "Изучение строения половых клеток на готовых микропрепаратах".</w:t>
      </w:r>
    </w:p>
    <w:p w14:paraId="4F741A73" w14:textId="77777777" w:rsidR="00F52540" w:rsidRDefault="006A0404" w:rsidP="00D726B0">
      <w:pPr>
        <w:pStyle w:val="ConsPlusNormal1"/>
        <w:ind w:firstLine="720"/>
        <w:jc w:val="both"/>
      </w:pPr>
      <w:r>
        <w:t>Практическая работа "Выявление признаков сходства зародышей позвоночных животных".</w:t>
      </w:r>
    </w:p>
    <w:p w14:paraId="342780B9" w14:textId="77777777" w:rsidR="00F52540" w:rsidRDefault="006A0404" w:rsidP="00D726B0">
      <w:pPr>
        <w:pStyle w:val="ConsPlusNormal1"/>
        <w:ind w:firstLine="720"/>
        <w:jc w:val="both"/>
      </w:pPr>
      <w:r>
        <w:t>Лабораторная работа "Строение органов размножения высших растений".</w:t>
      </w:r>
    </w:p>
    <w:p w14:paraId="6A8215F7" w14:textId="77777777" w:rsidR="00F52540" w:rsidRDefault="006A0404" w:rsidP="00D726B0">
      <w:pPr>
        <w:pStyle w:val="ConsPlusNormal1"/>
        <w:ind w:firstLine="720"/>
        <w:jc w:val="both"/>
      </w:pPr>
      <w:r>
        <w:t>Тема 11. Генетика - наука о наследственности и изменчивости организмов.</w:t>
      </w:r>
    </w:p>
    <w:p w14:paraId="1B919FFD" w14:textId="77777777" w:rsidR="00F52540" w:rsidRDefault="006A0404" w:rsidP="00D726B0">
      <w:pPr>
        <w:pStyle w:val="ConsPlusNormal1"/>
        <w:ind w:firstLine="720"/>
        <w:jc w:val="both"/>
      </w:pPr>
      <w:r>
        <w:t xml:space="preserve">История становления и развития генетики как науки. Работы Г. Менделя, Г. де Фриза, Т. Моргана. Роль отечественных ученых в развитии генетики. Работы </w:t>
      </w:r>
      <w:proofErr w:type="gramStart"/>
      <w:r>
        <w:t>Н.К.</w:t>
      </w:r>
      <w:proofErr w:type="gramEnd"/>
      <w:r>
        <w:t xml:space="preserve"> Кольцова, Н.И. Вавилова, А.Н. Белозерского, Г.Д. Карпеченко, Ю.А. Филипченко, Н.В. Тимофеева-Ресовского.</w:t>
      </w:r>
    </w:p>
    <w:p w14:paraId="3CB37F08" w14:textId="77777777" w:rsidR="00F52540" w:rsidRDefault="006A0404" w:rsidP="00D726B0">
      <w:pPr>
        <w:pStyle w:val="ConsPlusNormal1"/>
        <w:ind w:firstLine="720"/>
        <w:jc w:val="both"/>
      </w:pPr>
      <w:r>
        <w:t xml:space="preserve">Основные генетические понятия и символы. Гомологичные хромосомы, аллельные гены, альтернативные признаки, доминантный и рецессивный признак, </w:t>
      </w:r>
      <w:proofErr w:type="spellStart"/>
      <w:r>
        <w:t>гомозигота</w:t>
      </w:r>
      <w:proofErr w:type="spellEnd"/>
      <w:r>
        <w:t>, гетерозигота, чистая линия, гибриды, генотип, фенотип. Основные методы генетики: гибридологический, цитологический, молекулярно-генетический.</w:t>
      </w:r>
    </w:p>
    <w:p w14:paraId="4D1D32BE" w14:textId="77777777" w:rsidR="00F52540" w:rsidRDefault="006A0404" w:rsidP="00D726B0">
      <w:pPr>
        <w:pStyle w:val="ConsPlusNormal1"/>
        <w:ind w:firstLine="720"/>
        <w:jc w:val="both"/>
      </w:pPr>
      <w:r>
        <w:t>Демонстрации:</w:t>
      </w:r>
    </w:p>
    <w:p w14:paraId="74307EE2" w14:textId="77777777" w:rsidR="00F52540" w:rsidRDefault="006A0404" w:rsidP="00D726B0">
      <w:pPr>
        <w:pStyle w:val="ConsPlusNormal1"/>
        <w:ind w:firstLine="720"/>
        <w:jc w:val="both"/>
      </w:pPr>
      <w:r>
        <w:t xml:space="preserve">Портреты: Г. Мендель, Г. де Фриз, Т. Морган, </w:t>
      </w:r>
      <w:proofErr w:type="gramStart"/>
      <w:r>
        <w:t>Н.К.</w:t>
      </w:r>
      <w:proofErr w:type="gramEnd"/>
      <w:r>
        <w:t xml:space="preserve"> Кольцов, Н.И. Вавилов, А.Н. Белозерский, Г.Д. Карпеченко, Ю.А. Филипченко, Н.В. Тимофеев-Ресовский.</w:t>
      </w:r>
    </w:p>
    <w:p w14:paraId="03809878" w14:textId="77777777" w:rsidR="00F52540" w:rsidRDefault="006A0404" w:rsidP="00D726B0">
      <w:pPr>
        <w:pStyle w:val="ConsPlusNormal1"/>
        <w:ind w:firstLine="720"/>
        <w:jc w:val="both"/>
      </w:pPr>
      <w:r>
        <w:t>Таблицы и схемы: "Методы генетики", "Схемы скрещивания".</w:t>
      </w:r>
    </w:p>
    <w:p w14:paraId="7765EA83" w14:textId="77777777" w:rsidR="00F52540" w:rsidRDefault="006A0404" w:rsidP="00D726B0">
      <w:pPr>
        <w:pStyle w:val="ConsPlusNormal1"/>
        <w:ind w:firstLine="720"/>
        <w:jc w:val="both"/>
      </w:pPr>
      <w:r>
        <w:t>Лабораторная работа "Дрозофила как объект генетических исследований".</w:t>
      </w:r>
    </w:p>
    <w:p w14:paraId="1BE2A944" w14:textId="77777777" w:rsidR="00F52540" w:rsidRDefault="006A0404" w:rsidP="00D726B0">
      <w:pPr>
        <w:pStyle w:val="ConsPlusNormal1"/>
        <w:ind w:firstLine="720"/>
        <w:jc w:val="both"/>
      </w:pPr>
      <w:r>
        <w:t>Тема 12. Закономерности наследственности.</w:t>
      </w:r>
    </w:p>
    <w:p w14:paraId="61844AFA" w14:textId="77777777" w:rsidR="00F52540" w:rsidRDefault="006A0404" w:rsidP="00D726B0">
      <w:pPr>
        <w:pStyle w:val="ConsPlusNormal1"/>
        <w:ind w:firstLine="720"/>
        <w:jc w:val="both"/>
      </w:pPr>
      <w: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2B3D3848" w14:textId="77777777" w:rsidR="00F52540" w:rsidRDefault="006A0404" w:rsidP="00D726B0">
      <w:pPr>
        <w:pStyle w:val="ConsPlusNormal1"/>
        <w:ind w:firstLine="720"/>
        <w:jc w:val="both"/>
      </w:pPr>
      <w:r>
        <w:t>Анализирующее скрещивание. Промежуточный характер наследования. Расщепление признаков при неполном доминировании.</w:t>
      </w:r>
    </w:p>
    <w:p w14:paraId="66A4E55D" w14:textId="77777777" w:rsidR="00F52540" w:rsidRDefault="006A0404" w:rsidP="00D726B0">
      <w:pPr>
        <w:pStyle w:val="ConsPlusNormal1"/>
        <w:ind w:firstLine="720"/>
        <w:jc w:val="both"/>
      </w:pPr>
      <w:proofErr w:type="spellStart"/>
      <w:r>
        <w:t>Дигибридное</w:t>
      </w:r>
      <w:proofErr w:type="spellEnd"/>
      <w:r>
        <w:t xml:space="preserve"> скрещивание. Третий закон Менделя - закон независимого наследования признаков. Цитологические основы </w:t>
      </w:r>
      <w:proofErr w:type="spellStart"/>
      <w:r>
        <w:t>дигибридного</w:t>
      </w:r>
      <w:proofErr w:type="spellEnd"/>
      <w:r>
        <w:t xml:space="preserve"> скрещивания.</w:t>
      </w:r>
    </w:p>
    <w:p w14:paraId="5F001E5D" w14:textId="77777777" w:rsidR="00F52540" w:rsidRDefault="006A0404" w:rsidP="00D726B0">
      <w:pPr>
        <w:pStyle w:val="ConsPlusNormal1"/>
        <w:ind w:firstLine="720"/>
        <w:jc w:val="both"/>
      </w:pPr>
      <w: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2299C01C" w14:textId="77777777" w:rsidR="00F52540" w:rsidRDefault="006A0404" w:rsidP="00D726B0">
      <w:pPr>
        <w:pStyle w:val="ConsPlusNormal1"/>
        <w:ind w:firstLine="720"/>
        <w:jc w:val="both"/>
      </w:pPr>
      <w:r>
        <w:t xml:space="preserve">Генетика пола. Хромосомный механизм определения пола. </w:t>
      </w:r>
      <w:proofErr w:type="spellStart"/>
      <w:r>
        <w:t>Аутосомы</w:t>
      </w:r>
      <w:proofErr w:type="spellEnd"/>
      <w:r>
        <w:t xml:space="preserve"> и половые хромосомы. </w:t>
      </w:r>
      <w:proofErr w:type="spellStart"/>
      <w:r>
        <w:t>Гомогаметный</w:t>
      </w:r>
      <w:proofErr w:type="spellEnd"/>
      <w:r>
        <w:t xml:space="preserve"> и </w:t>
      </w:r>
      <w:proofErr w:type="spellStart"/>
      <w:r>
        <w:t>гетерогаметный</w:t>
      </w:r>
      <w:proofErr w:type="spellEnd"/>
      <w:r>
        <w:t xml:space="preserve"> пол. Генетическая структура половых </w:t>
      </w:r>
      <w:r>
        <w:lastRenderedPageBreak/>
        <w:t>хромосом. Наследование признаков, сцепленных с полом.</w:t>
      </w:r>
    </w:p>
    <w:p w14:paraId="7F6BC257" w14:textId="77777777" w:rsidR="00F52540" w:rsidRDefault="006A0404" w:rsidP="00D726B0">
      <w:pPr>
        <w:pStyle w:val="ConsPlusNormal1"/>
        <w:ind w:firstLine="720"/>
        <w:jc w:val="both"/>
      </w:pPr>
      <w: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w:t>
      </w:r>
      <w:proofErr w:type="spellStart"/>
      <w:r>
        <w:t>Эпистаз</w:t>
      </w:r>
      <w:proofErr w:type="spellEnd"/>
      <w:r>
        <w:t>. Полимерия.</w:t>
      </w:r>
    </w:p>
    <w:p w14:paraId="640B9171" w14:textId="77777777" w:rsidR="00F52540" w:rsidRDefault="006A0404" w:rsidP="00D726B0">
      <w:pPr>
        <w:pStyle w:val="ConsPlusNormal1"/>
        <w:ind w:firstLine="720"/>
        <w:jc w:val="both"/>
      </w:pPr>
      <w: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w:t>
      </w:r>
      <w:proofErr w:type="spellStart"/>
      <w:r>
        <w:t>симбиогенеза</w:t>
      </w:r>
      <w:proofErr w:type="spellEnd"/>
      <w:r>
        <w:t>, механизмы взаимодействия "хозяин - паразит" и "хозяин - микробном". Генетические аспекты контроля и изменения наследственной информации в поколениях клеток и организмов.</w:t>
      </w:r>
    </w:p>
    <w:p w14:paraId="2AD79669" w14:textId="77777777" w:rsidR="00F52540" w:rsidRDefault="006A0404" w:rsidP="00D726B0">
      <w:pPr>
        <w:pStyle w:val="ConsPlusNormal1"/>
        <w:ind w:firstLine="720"/>
        <w:jc w:val="both"/>
      </w:pPr>
      <w:r>
        <w:t>Демонстрации:</w:t>
      </w:r>
    </w:p>
    <w:p w14:paraId="2BB20560" w14:textId="77777777" w:rsidR="00F52540" w:rsidRDefault="006A0404" w:rsidP="00D726B0">
      <w:pPr>
        <w:pStyle w:val="ConsPlusNormal1"/>
        <w:ind w:firstLine="720"/>
        <w:jc w:val="both"/>
      </w:pPr>
      <w:r>
        <w:t>Портреты: Г. Мендель, Т. Морган.</w:t>
      </w:r>
    </w:p>
    <w:p w14:paraId="6784F56F" w14:textId="77777777" w:rsidR="00F52540" w:rsidRDefault="006A0404" w:rsidP="00D726B0">
      <w:pPr>
        <w:pStyle w:val="ConsPlusNormal1"/>
        <w:ind w:firstLine="720"/>
        <w:jc w:val="both"/>
      </w:pPr>
      <w: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72C8A10D" w14:textId="77777777" w:rsidR="00F52540" w:rsidRDefault="006A0404" w:rsidP="00D726B0">
      <w:pPr>
        <w:pStyle w:val="ConsPlusNormal1"/>
        <w:ind w:firstLine="720"/>
        <w:jc w:val="both"/>
      </w:pPr>
      <w:r>
        <w:t>Оборудование: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15D767FC" w14:textId="77777777" w:rsidR="00F52540" w:rsidRDefault="006A0404" w:rsidP="00D726B0">
      <w:pPr>
        <w:pStyle w:val="ConsPlusNormal1"/>
        <w:ind w:firstLine="720"/>
        <w:jc w:val="both"/>
      </w:pPr>
      <w:r>
        <w:t>Практическая работа "Изучение результатов моногибридного скрещивания у дрозофилы".</w:t>
      </w:r>
    </w:p>
    <w:p w14:paraId="03BCF68F" w14:textId="77777777" w:rsidR="00F52540" w:rsidRDefault="006A0404" w:rsidP="00D726B0">
      <w:pPr>
        <w:pStyle w:val="ConsPlusNormal1"/>
        <w:ind w:firstLine="720"/>
        <w:jc w:val="both"/>
      </w:pPr>
      <w:r>
        <w:t xml:space="preserve">Практическая работа "Изучение результатов </w:t>
      </w:r>
      <w:proofErr w:type="spellStart"/>
      <w:r>
        <w:t>дигибридного</w:t>
      </w:r>
      <w:proofErr w:type="spellEnd"/>
      <w:r>
        <w:t xml:space="preserve"> скрещивания у дрозофилы".</w:t>
      </w:r>
    </w:p>
    <w:p w14:paraId="034B6E6C" w14:textId="77777777" w:rsidR="00F52540" w:rsidRDefault="006A0404" w:rsidP="00D726B0">
      <w:pPr>
        <w:pStyle w:val="ConsPlusNormal1"/>
        <w:ind w:firstLine="720"/>
        <w:jc w:val="both"/>
      </w:pPr>
      <w:r>
        <w:t xml:space="preserve"> Тема 13. Закономерности изменчивости.</w:t>
      </w:r>
    </w:p>
    <w:p w14:paraId="7FD7C79F" w14:textId="77777777" w:rsidR="00F52540" w:rsidRDefault="006A0404" w:rsidP="00D726B0">
      <w:pPr>
        <w:pStyle w:val="ConsPlusNormal1"/>
        <w:ind w:firstLine="720"/>
        <w:jc w:val="both"/>
      </w:pPr>
      <w: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14122D48" w14:textId="77777777" w:rsidR="00F52540" w:rsidRDefault="006A0404" w:rsidP="00D726B0">
      <w:pPr>
        <w:pStyle w:val="ConsPlusNormal1"/>
        <w:ind w:firstLine="720"/>
        <w:jc w:val="both"/>
      </w:pPr>
      <w:r>
        <w:t xml:space="preserve">Модификационная изменчивость. Роль среды в формировании модификационной изменчивости. Норма реакции признака. Вариационный ряд и вариационная кривая (В. </w:t>
      </w:r>
      <w:proofErr w:type="spellStart"/>
      <w:r>
        <w:t>Иоганнсен</w:t>
      </w:r>
      <w:proofErr w:type="spellEnd"/>
      <w:r>
        <w:t>). Свойства модификационной изменчивости.</w:t>
      </w:r>
    </w:p>
    <w:p w14:paraId="185FD9C8" w14:textId="77777777" w:rsidR="00F52540" w:rsidRDefault="006A0404" w:rsidP="00D726B0">
      <w:pPr>
        <w:pStyle w:val="ConsPlusNormal1"/>
        <w:ind w:firstLine="720"/>
        <w:jc w:val="both"/>
      </w:pPr>
      <w:r>
        <w:t>Генотипическая изменчивость. Свойства генотипической изменчивости. Виды генотипической изменчивости: комбинативная, мутационная.</w:t>
      </w:r>
    </w:p>
    <w:p w14:paraId="30329118" w14:textId="77777777" w:rsidR="00F52540" w:rsidRDefault="006A0404" w:rsidP="00D726B0">
      <w:pPr>
        <w:pStyle w:val="ConsPlusNormal1"/>
        <w:ind w:firstLine="720"/>
        <w:jc w:val="both"/>
      </w:pPr>
      <w: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1EF50B7B" w14:textId="77777777" w:rsidR="00F52540" w:rsidRDefault="006A0404" w:rsidP="00D726B0">
      <w:pPr>
        <w:pStyle w:val="ConsPlusNormal1"/>
        <w:ind w:firstLine="720"/>
        <w:jc w:val="both"/>
      </w:pPr>
      <w: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w:t>
      </w:r>
      <w:proofErr w:type="gramStart"/>
      <w:r>
        <w:t>Н.И.</w:t>
      </w:r>
      <w:proofErr w:type="gramEnd"/>
      <w:r>
        <w:t xml:space="preserve"> Вавилов). Внеядерная изменчивость и наследственность.</w:t>
      </w:r>
    </w:p>
    <w:p w14:paraId="39C62548" w14:textId="77777777" w:rsidR="00F52540" w:rsidRDefault="006A0404" w:rsidP="00D726B0">
      <w:pPr>
        <w:pStyle w:val="ConsPlusNormal1"/>
        <w:ind w:firstLine="720"/>
        <w:jc w:val="both"/>
      </w:pPr>
      <w:r>
        <w:t>Демонстрации:</w:t>
      </w:r>
    </w:p>
    <w:p w14:paraId="01910C75" w14:textId="77777777" w:rsidR="00F52540" w:rsidRDefault="006A0404" w:rsidP="00D726B0">
      <w:pPr>
        <w:pStyle w:val="ConsPlusNormal1"/>
        <w:ind w:firstLine="720"/>
        <w:jc w:val="both"/>
      </w:pPr>
      <w:r>
        <w:t xml:space="preserve">Портреты: Г. де Фриз, В. </w:t>
      </w:r>
      <w:proofErr w:type="spellStart"/>
      <w:r>
        <w:t>Иоганнсен</w:t>
      </w:r>
      <w:proofErr w:type="spellEnd"/>
      <w:r>
        <w:t xml:space="preserve">, </w:t>
      </w:r>
      <w:proofErr w:type="gramStart"/>
      <w:r>
        <w:t>Н.И.</w:t>
      </w:r>
      <w:proofErr w:type="gramEnd"/>
      <w:r>
        <w:t xml:space="preserve"> Вавилов.</w:t>
      </w:r>
    </w:p>
    <w:p w14:paraId="34979B0D" w14:textId="77777777" w:rsidR="00F52540" w:rsidRDefault="006A0404" w:rsidP="00D726B0">
      <w:pPr>
        <w:pStyle w:val="ConsPlusNormal1"/>
        <w:ind w:firstLine="720"/>
        <w:jc w:val="both"/>
      </w:pPr>
      <w: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14:paraId="3724248E" w14:textId="77777777" w:rsidR="00F52540" w:rsidRDefault="006A0404" w:rsidP="00D726B0">
      <w:pPr>
        <w:pStyle w:val="ConsPlusNormal1"/>
        <w:ind w:firstLine="720"/>
        <w:jc w:val="both"/>
      </w:pPr>
      <w:r>
        <w:t>Оборудование: живые и гербарные экземпляры комнатных растений, рисунки (фотографии) животных с различными видами изменчивости.</w:t>
      </w:r>
    </w:p>
    <w:p w14:paraId="009B30F9" w14:textId="77777777" w:rsidR="00F52540" w:rsidRDefault="006A0404" w:rsidP="00D726B0">
      <w:pPr>
        <w:pStyle w:val="ConsPlusNormal1"/>
        <w:ind w:firstLine="720"/>
        <w:jc w:val="both"/>
      </w:pPr>
      <w:r>
        <w:t>Лабораторная работа "Исследование закономерностей модификационной изменчивости. Построение вариационного ряда и вариационной кривой".</w:t>
      </w:r>
    </w:p>
    <w:p w14:paraId="5CB25FED" w14:textId="77777777" w:rsidR="00F52540" w:rsidRDefault="006A0404" w:rsidP="00D726B0">
      <w:pPr>
        <w:pStyle w:val="ConsPlusNormal1"/>
        <w:ind w:firstLine="720"/>
        <w:jc w:val="both"/>
      </w:pPr>
      <w:r>
        <w:t>Практическая работа "Мутации у дрозофилы (на готовых микропрепаратах)".</w:t>
      </w:r>
    </w:p>
    <w:p w14:paraId="4216EC07" w14:textId="77777777" w:rsidR="00F52540" w:rsidRDefault="006A0404" w:rsidP="00D726B0">
      <w:pPr>
        <w:pStyle w:val="ConsPlusNormal1"/>
        <w:ind w:firstLine="720"/>
        <w:jc w:val="both"/>
      </w:pPr>
      <w:r>
        <w:t xml:space="preserve"> Тема 14. Генетика человека.</w:t>
      </w:r>
    </w:p>
    <w:p w14:paraId="0469A130" w14:textId="77777777" w:rsidR="00F52540" w:rsidRDefault="006A0404" w:rsidP="00D726B0">
      <w:pPr>
        <w:pStyle w:val="ConsPlusNormal1"/>
        <w:ind w:firstLine="720"/>
        <w:jc w:val="both"/>
      </w:pPr>
      <w:r>
        <w:lastRenderedPageBreak/>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w:t>
      </w:r>
      <w:proofErr w:type="spellStart"/>
      <w:r>
        <w:t>полногеномное</w:t>
      </w:r>
      <w:proofErr w:type="spellEnd"/>
      <w:r>
        <w:t xml:space="preserve">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w:t>
      </w:r>
      <w:proofErr w:type="spellStart"/>
      <w:r>
        <w:t>Медикогенетическое</w:t>
      </w:r>
      <w:proofErr w:type="spellEnd"/>
      <w:r>
        <w:t xml:space="preserve">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63595D57" w14:textId="77777777" w:rsidR="00F52540" w:rsidRDefault="006A0404" w:rsidP="00D726B0">
      <w:pPr>
        <w:pStyle w:val="ConsPlusNormal1"/>
        <w:ind w:firstLine="720"/>
        <w:jc w:val="both"/>
      </w:pPr>
      <w: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765EC791" w14:textId="77777777" w:rsidR="00F52540" w:rsidRDefault="006A0404" w:rsidP="00D726B0">
      <w:pPr>
        <w:pStyle w:val="ConsPlusNormal1"/>
        <w:ind w:firstLine="720"/>
        <w:jc w:val="both"/>
      </w:pPr>
      <w:r>
        <w:t>Демонстрации:</w:t>
      </w:r>
    </w:p>
    <w:p w14:paraId="2D1AF445" w14:textId="77777777" w:rsidR="00F52540" w:rsidRDefault="006A0404" w:rsidP="00D726B0">
      <w:pPr>
        <w:pStyle w:val="ConsPlusNormal1"/>
        <w:ind w:firstLine="720"/>
        <w:jc w:val="both"/>
      </w:pPr>
      <w:r>
        <w:t>Таблицы и схемы: "Кариотип человека", "Методы изучения генетики человека", "Генетические заболевания человека".</w:t>
      </w:r>
    </w:p>
    <w:p w14:paraId="7E19D8CC" w14:textId="77777777" w:rsidR="00F52540" w:rsidRDefault="006A0404" w:rsidP="00D726B0">
      <w:pPr>
        <w:pStyle w:val="ConsPlusNormal1"/>
        <w:ind w:firstLine="720"/>
        <w:jc w:val="both"/>
      </w:pPr>
      <w:r>
        <w:t>Практическая работа "Составление и анализ родословной".</w:t>
      </w:r>
    </w:p>
    <w:p w14:paraId="409F133A" w14:textId="77777777" w:rsidR="00F52540" w:rsidRDefault="006A0404" w:rsidP="00D726B0">
      <w:pPr>
        <w:pStyle w:val="ConsPlusNormal1"/>
        <w:ind w:firstLine="720"/>
        <w:jc w:val="both"/>
      </w:pPr>
      <w:r>
        <w:t xml:space="preserve"> Тема 15. Селекция организмов.</w:t>
      </w:r>
    </w:p>
    <w:p w14:paraId="31B1817F" w14:textId="77777777" w:rsidR="00F52540" w:rsidRDefault="006A0404" w:rsidP="00D726B0">
      <w:pPr>
        <w:pStyle w:val="ConsPlusNormal1"/>
        <w:ind w:firstLine="720"/>
        <w:jc w:val="both"/>
      </w:pPr>
      <w:r>
        <w:t xml:space="preserve">Доместикация и селекция. Зарождение селекции и доместикации. Учение </w:t>
      </w:r>
      <w:proofErr w:type="gramStart"/>
      <w:r>
        <w:t>Н.И.</w:t>
      </w:r>
      <w:proofErr w:type="gramEnd"/>
      <w:r>
        <w:t xml:space="preserve">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w:t>
      </w:r>
      <w:proofErr w:type="gramStart"/>
      <w:r>
        <w:t>Н.И.</w:t>
      </w:r>
      <w:proofErr w:type="gramEnd"/>
      <w:r>
        <w:t xml:space="preserve"> Вавилова, его значение для селекционной работы.</w:t>
      </w:r>
    </w:p>
    <w:p w14:paraId="01C1AE6C" w14:textId="77777777" w:rsidR="00F52540" w:rsidRDefault="006A0404" w:rsidP="00D726B0">
      <w:pPr>
        <w:pStyle w:val="ConsPlusNormal1"/>
        <w:ind w:firstLine="720"/>
        <w:jc w:val="both"/>
      </w:pPr>
      <w: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7E4D0B12" w14:textId="77777777" w:rsidR="00F52540" w:rsidRDefault="006A0404" w:rsidP="00D726B0">
      <w:pPr>
        <w:pStyle w:val="ConsPlusNormal1"/>
        <w:ind w:firstLine="720"/>
        <w:jc w:val="both"/>
      </w:pPr>
      <w: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6CAEA754" w14:textId="77777777" w:rsidR="00F52540" w:rsidRDefault="006A0404" w:rsidP="00D726B0">
      <w:pPr>
        <w:pStyle w:val="ConsPlusNormal1"/>
        <w:ind w:firstLine="720"/>
        <w:jc w:val="both"/>
      </w:pPr>
      <w:r>
        <w:t xml:space="preserve">Получение </w:t>
      </w:r>
      <w:proofErr w:type="spellStart"/>
      <w:r>
        <w:t>полиплоидов</w:t>
      </w:r>
      <w:proofErr w:type="spellEnd"/>
      <w:r>
        <w:t>.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p w14:paraId="035620C1" w14:textId="77777777" w:rsidR="00F52540" w:rsidRDefault="006A0404" w:rsidP="00D726B0">
      <w:pPr>
        <w:pStyle w:val="ConsPlusNormal1"/>
        <w:ind w:firstLine="720"/>
        <w:jc w:val="both"/>
      </w:pPr>
      <w:r>
        <w:t>Сохранение и изучение генетических ресурсов культурных растений и их диких родичей для создания новых сортов и гибридов сельскохозяйственных культур.</w:t>
      </w:r>
    </w:p>
    <w:p w14:paraId="1A333A7F" w14:textId="77777777" w:rsidR="00F52540" w:rsidRDefault="006A0404" w:rsidP="00D726B0">
      <w:pPr>
        <w:pStyle w:val="ConsPlusNormal1"/>
        <w:ind w:firstLine="720"/>
        <w:jc w:val="both"/>
      </w:pPr>
      <w:r>
        <w:t>Демонстрации:</w:t>
      </w:r>
    </w:p>
    <w:p w14:paraId="3A57DE52" w14:textId="77777777" w:rsidR="00F52540" w:rsidRDefault="006A0404" w:rsidP="00D726B0">
      <w:pPr>
        <w:pStyle w:val="ConsPlusNormal1"/>
        <w:ind w:firstLine="720"/>
        <w:jc w:val="both"/>
      </w:pPr>
      <w:r>
        <w:t xml:space="preserve">Портреты: </w:t>
      </w:r>
      <w:proofErr w:type="gramStart"/>
      <w:r>
        <w:t>Н.И.</w:t>
      </w:r>
      <w:proofErr w:type="gramEnd"/>
      <w:r>
        <w:t xml:space="preserve"> Вавилов, И.В. Мичурин, Г.Д. Карпеченко, П.П. Лукьяненко, Б.Л. </w:t>
      </w:r>
      <w:proofErr w:type="spellStart"/>
      <w:r>
        <w:t>Астауров</w:t>
      </w:r>
      <w:proofErr w:type="spellEnd"/>
      <w:r>
        <w:t xml:space="preserve">, Н. </w:t>
      </w:r>
      <w:proofErr w:type="spellStart"/>
      <w:r>
        <w:t>Борлоуг</w:t>
      </w:r>
      <w:proofErr w:type="spellEnd"/>
      <w:r>
        <w:t>, Д.К. Беляев.</w:t>
      </w:r>
    </w:p>
    <w:p w14:paraId="57F8D4DE" w14:textId="77777777" w:rsidR="00F52540" w:rsidRDefault="006A0404" w:rsidP="00D726B0">
      <w:pPr>
        <w:pStyle w:val="ConsPlusNormal1"/>
        <w:ind w:firstLine="720"/>
        <w:jc w:val="both"/>
      </w:pPr>
      <w:r>
        <w:t>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"Отдаленная гибридизация", "Мутагенез".</w:t>
      </w:r>
    </w:p>
    <w:p w14:paraId="000B23C4" w14:textId="77777777" w:rsidR="00F52540" w:rsidRDefault="006A0404" w:rsidP="00D726B0">
      <w:pPr>
        <w:pStyle w:val="ConsPlusNormal1"/>
        <w:ind w:firstLine="720"/>
        <w:jc w:val="both"/>
      </w:pPr>
      <w:r>
        <w:t>Лабораторная работа "Изучение сортов культурных растений и пород домашних животных".</w:t>
      </w:r>
    </w:p>
    <w:p w14:paraId="4667C4E2" w14:textId="77777777" w:rsidR="00F52540" w:rsidRDefault="006A0404" w:rsidP="00D726B0">
      <w:pPr>
        <w:pStyle w:val="ConsPlusNormal1"/>
        <w:ind w:firstLine="720"/>
        <w:jc w:val="both"/>
      </w:pPr>
      <w:r>
        <w:t>Лабораторная работа "Изучение методов селекции растений".</w:t>
      </w:r>
    </w:p>
    <w:p w14:paraId="15F8F22A" w14:textId="77777777" w:rsidR="00F52540" w:rsidRDefault="006A0404" w:rsidP="00D726B0">
      <w:pPr>
        <w:pStyle w:val="ConsPlusNormal1"/>
        <w:ind w:firstLine="720"/>
        <w:jc w:val="both"/>
      </w:pPr>
      <w:r>
        <w:t>Практическая работа "Прививка растений".</w:t>
      </w:r>
    </w:p>
    <w:p w14:paraId="0A6EF121" w14:textId="77777777" w:rsidR="00F52540" w:rsidRDefault="006A0404" w:rsidP="00D726B0">
      <w:pPr>
        <w:pStyle w:val="ConsPlusNormal1"/>
        <w:ind w:firstLine="720"/>
        <w:jc w:val="both"/>
      </w:pPr>
      <w: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w:t>
      </w:r>
      <w:proofErr w:type="spellStart"/>
      <w:r>
        <w:t>агроуниверситета</w:t>
      </w:r>
      <w:proofErr w:type="spellEnd"/>
      <w:r>
        <w:t xml:space="preserve"> или научного центра)".</w:t>
      </w:r>
    </w:p>
    <w:p w14:paraId="5D25377C" w14:textId="77777777" w:rsidR="00F52540" w:rsidRDefault="006A0404" w:rsidP="00D726B0">
      <w:pPr>
        <w:pStyle w:val="ConsPlusNormal1"/>
        <w:ind w:firstLine="720"/>
        <w:jc w:val="both"/>
      </w:pPr>
      <w:r>
        <w:t>Тема 16. Биотехнология и синтетическая биология.</w:t>
      </w:r>
    </w:p>
    <w:p w14:paraId="77CE683C" w14:textId="77777777" w:rsidR="00F52540" w:rsidRDefault="006A0404" w:rsidP="00D726B0">
      <w:pPr>
        <w:pStyle w:val="ConsPlusNormal1"/>
        <w:ind w:firstLine="720"/>
        <w:jc w:val="both"/>
      </w:pPr>
      <w:r>
        <w:t xml:space="preserve">Объекты, используемые в биотехнологии, - клеточные и тканевые культуры, </w:t>
      </w:r>
      <w:r>
        <w:lastRenderedPageBreak/>
        <w:t>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4481BDFB" w14:textId="77777777" w:rsidR="00F52540" w:rsidRDefault="006A0404" w:rsidP="00D726B0">
      <w:pPr>
        <w:pStyle w:val="ConsPlusNormal1"/>
        <w:ind w:firstLine="720"/>
        <w:jc w:val="both"/>
      </w:pPr>
      <w: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40622D83" w14:textId="77777777" w:rsidR="00F52540" w:rsidRDefault="006A0404" w:rsidP="00D726B0">
      <w:pPr>
        <w:pStyle w:val="ConsPlusNormal1"/>
        <w:ind w:firstLine="720"/>
        <w:jc w:val="both"/>
      </w:pPr>
      <w:r>
        <w:t xml:space="preserve">Клеточная инженерия. Методы культуры клеток и тканей растений и животных. </w:t>
      </w:r>
      <w:proofErr w:type="spellStart"/>
      <w:r>
        <w:t>Криобанки</w:t>
      </w:r>
      <w:proofErr w:type="spellEnd"/>
      <w:r>
        <w:t xml:space="preserve">. Соматическая гибридизация и соматический эмбриогенез. Использование </w:t>
      </w:r>
      <w:proofErr w:type="spellStart"/>
      <w:r>
        <w:t>гаплоидов</w:t>
      </w:r>
      <w:proofErr w:type="spellEnd"/>
      <w:r>
        <w:t xml:space="preserve"> в селекции растений. Искусственное оплодотворение. Реконструкция яйцеклеток и клонирование животных. Метод трансплантации ядер клеток.</w:t>
      </w:r>
    </w:p>
    <w:p w14:paraId="1178C093" w14:textId="77777777" w:rsidR="00F52540" w:rsidRDefault="006A0404" w:rsidP="00D726B0">
      <w:pPr>
        <w:pStyle w:val="ConsPlusNormal1"/>
        <w:ind w:firstLine="720"/>
        <w:jc w:val="both"/>
      </w:pPr>
      <w: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608093E7" w14:textId="77777777" w:rsidR="00F52540" w:rsidRDefault="006A0404" w:rsidP="00D726B0">
      <w:pPr>
        <w:pStyle w:val="ConsPlusNormal1"/>
        <w:ind w:firstLine="720"/>
        <w:jc w:val="both"/>
      </w:pPr>
      <w:r>
        <w:t xml:space="preserve">Медицинские биотехнологии. </w:t>
      </w:r>
      <w:proofErr w:type="spellStart"/>
      <w:r>
        <w:t>Постгеномная</w:t>
      </w:r>
      <w:proofErr w:type="spellEnd"/>
      <w:r>
        <w:t xml:space="preserve"> цифровая медицина. ПЦР-диагностика. </w:t>
      </w:r>
      <w:proofErr w:type="spellStart"/>
      <w:r>
        <w:t>Метаболомный</w:t>
      </w:r>
      <w:proofErr w:type="spellEnd"/>
      <w:r>
        <w:t xml:space="preserve"> анализ, </w:t>
      </w:r>
      <w:proofErr w:type="spellStart"/>
      <w:r>
        <w:t>геноцентрический</w:t>
      </w:r>
      <w:proofErr w:type="spellEnd"/>
      <w:r>
        <w:t xml:space="preserve"> анализ протеома человека для оценки состояния его здоровья. Использование стволовых клеток. </w:t>
      </w:r>
      <w:proofErr w:type="spellStart"/>
      <w:r>
        <w:t>Таргетная</w:t>
      </w:r>
      <w:proofErr w:type="spellEnd"/>
      <w:r>
        <w:t xml:space="preserve"> терапия рака. 3D-биоинженерия для разработки фундаментальных основ медицинских технологий, создания комплексных тканей сочетанием технологий трехмерного </w:t>
      </w:r>
      <w:proofErr w:type="spellStart"/>
      <w:r>
        <w:t>биопринтинга</w:t>
      </w:r>
      <w:proofErr w:type="spellEnd"/>
      <w:r>
        <w:t xml:space="preserve"> и </w:t>
      </w:r>
      <w:proofErr w:type="spellStart"/>
      <w:r>
        <w:t>скаффолдинга</w:t>
      </w:r>
      <w:proofErr w:type="spellEnd"/>
      <w:r>
        <w:t xml:space="preserve"> для решения задач персонализированной медицины.</w:t>
      </w:r>
    </w:p>
    <w:p w14:paraId="3FB6F037" w14:textId="77777777" w:rsidR="00F52540" w:rsidRDefault="006A0404" w:rsidP="00D726B0">
      <w:pPr>
        <w:pStyle w:val="ConsPlusNormal1"/>
        <w:ind w:firstLine="720"/>
        <w:jc w:val="both"/>
      </w:pPr>
      <w:r>
        <w:t>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w:t>
      </w:r>
    </w:p>
    <w:p w14:paraId="682A4C03" w14:textId="77777777" w:rsidR="00F52540" w:rsidRDefault="006A0404" w:rsidP="00D726B0">
      <w:pPr>
        <w:pStyle w:val="ConsPlusNormal1"/>
        <w:ind w:firstLine="720"/>
        <w:jc w:val="both"/>
      </w:pPr>
      <w:r>
        <w:t>Демонстрации:</w:t>
      </w:r>
    </w:p>
    <w:p w14:paraId="39B30DB8" w14:textId="77777777" w:rsidR="00F52540" w:rsidRDefault="006A0404" w:rsidP="00D726B0">
      <w:pPr>
        <w:pStyle w:val="ConsPlusNormal1"/>
        <w:ind w:firstLine="720"/>
        <w:jc w:val="both"/>
      </w:pPr>
      <w:r>
        <w:t>Таблицы и схемы: "Использование микроорганизмов в промышленном производстве", "Клеточная инженерия", "Генная инженерия".</w:t>
      </w:r>
    </w:p>
    <w:p w14:paraId="252224A3" w14:textId="77777777" w:rsidR="00F52540" w:rsidRDefault="006A0404" w:rsidP="00D726B0">
      <w:pPr>
        <w:pStyle w:val="ConsPlusNormal1"/>
        <w:ind w:firstLine="720"/>
        <w:jc w:val="both"/>
      </w:pPr>
      <w:r>
        <w:t>Лабораторная работа "Изучение объектов биотехнологии".</w:t>
      </w:r>
    </w:p>
    <w:p w14:paraId="29E43E0F" w14:textId="77777777" w:rsidR="00F52540" w:rsidRDefault="006A0404" w:rsidP="00D726B0">
      <w:pPr>
        <w:pStyle w:val="ConsPlusNormal1"/>
        <w:ind w:firstLine="720"/>
        <w:jc w:val="both"/>
      </w:pPr>
      <w:r>
        <w:t>Практическая работа "Получение молочнокислых продуктов".</w:t>
      </w:r>
    </w:p>
    <w:p w14:paraId="342D8BCF" w14:textId="77777777" w:rsidR="00F52540" w:rsidRDefault="006A0404" w:rsidP="00D726B0">
      <w:pPr>
        <w:pStyle w:val="ConsPlusNormal1"/>
        <w:ind w:firstLine="720"/>
        <w:jc w:val="both"/>
      </w:pPr>
      <w:r>
        <w:t>Экскурсия "Биотехнология - важнейшая производительная сила современности (на биотехнологическое производство)".</w:t>
      </w:r>
    </w:p>
    <w:p w14:paraId="46F2B467" w14:textId="77777777" w:rsidR="00F52540" w:rsidRDefault="006A0404" w:rsidP="00D726B0">
      <w:pPr>
        <w:pStyle w:val="ConsPlusTitle1"/>
        <w:ind w:firstLine="720"/>
        <w:jc w:val="center"/>
        <w:outlineLvl w:val="3"/>
      </w:pPr>
      <w:r>
        <w:rPr>
          <w:rFonts w:ascii="Times New Roman" w:hAnsi="Times New Roman"/>
          <w:b w:val="0"/>
          <w:u w:val="single"/>
        </w:rPr>
        <w:t>Содержание обучения в 11 классе</w:t>
      </w:r>
    </w:p>
    <w:p w14:paraId="67FFB353" w14:textId="77777777" w:rsidR="00F52540" w:rsidRDefault="006A0404" w:rsidP="00D726B0">
      <w:pPr>
        <w:pStyle w:val="ConsPlusNormal1"/>
        <w:ind w:firstLine="720"/>
        <w:jc w:val="both"/>
      </w:pPr>
      <w:r>
        <w:t>102 ч, из них 8 ч - резервное время</w:t>
      </w:r>
    </w:p>
    <w:p w14:paraId="578F642C" w14:textId="77777777" w:rsidR="00F52540" w:rsidRDefault="006A0404" w:rsidP="00D726B0">
      <w:pPr>
        <w:pStyle w:val="ConsPlusNormal1"/>
        <w:ind w:firstLine="720"/>
        <w:jc w:val="both"/>
      </w:pPr>
      <w:r>
        <w:t>Тема 1. Зарождение и развитие эволюционных представлений в биологии.</w:t>
      </w:r>
    </w:p>
    <w:p w14:paraId="3302D0D7" w14:textId="77777777" w:rsidR="00F52540" w:rsidRDefault="006A0404" w:rsidP="00D726B0">
      <w:pPr>
        <w:pStyle w:val="ConsPlusNormal1"/>
        <w:ind w:firstLine="720"/>
        <w:jc w:val="both"/>
      </w:pPr>
      <w:r>
        <w:t>Эволюционная теория Ч. Дарвина. Предпосылки возникновения дарвинизма. Жизнь и научная деятельность Ч. Дарвина.</w:t>
      </w:r>
    </w:p>
    <w:p w14:paraId="0E128E51" w14:textId="77777777" w:rsidR="00F52540" w:rsidRDefault="006A0404" w:rsidP="00D726B0">
      <w:pPr>
        <w:pStyle w:val="ConsPlusNormal1"/>
        <w:ind w:firstLine="720"/>
        <w:jc w:val="both"/>
      </w:pPr>
      <w: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78EA7477" w14:textId="77777777" w:rsidR="00F52540" w:rsidRDefault="006A0404" w:rsidP="00D726B0">
      <w:pPr>
        <w:pStyle w:val="ConsPlusNormal1"/>
        <w:ind w:firstLine="720"/>
        <w:jc w:val="both"/>
      </w:pPr>
      <w: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5582FE87" w14:textId="77777777" w:rsidR="00F52540" w:rsidRDefault="006A0404" w:rsidP="00D726B0">
      <w:pPr>
        <w:pStyle w:val="ConsPlusNormal1"/>
        <w:ind w:firstLine="720"/>
        <w:jc w:val="both"/>
      </w:pPr>
      <w:r>
        <w:t>Демонстрации:</w:t>
      </w:r>
    </w:p>
    <w:p w14:paraId="1D6B6047" w14:textId="77777777" w:rsidR="00F52540" w:rsidRDefault="006A0404" w:rsidP="00D726B0">
      <w:pPr>
        <w:pStyle w:val="ConsPlusNormal1"/>
        <w:ind w:firstLine="720"/>
        <w:jc w:val="both"/>
      </w:pPr>
      <w:r>
        <w:t>Портреты: Аристотель, К. Линней, Ж. Ламарк, Э. Сент-</w:t>
      </w:r>
      <w:proofErr w:type="spellStart"/>
      <w:r>
        <w:t>Илер</w:t>
      </w:r>
      <w:proofErr w:type="spellEnd"/>
      <w:r>
        <w:t xml:space="preserve">, Ж. Кювье, Ч. Дарвин, С.С. Четвериков, </w:t>
      </w:r>
      <w:proofErr w:type="gramStart"/>
      <w:r>
        <w:t>И.И.</w:t>
      </w:r>
      <w:proofErr w:type="gramEnd"/>
      <w:r>
        <w:t xml:space="preserve"> Шмальгаузен, Д. </w:t>
      </w:r>
      <w:proofErr w:type="spellStart"/>
      <w:r>
        <w:t>Холдейн</w:t>
      </w:r>
      <w:proofErr w:type="spellEnd"/>
      <w:r>
        <w:t>, Д.К. Беляев.</w:t>
      </w:r>
    </w:p>
    <w:p w14:paraId="3B595876" w14:textId="77777777" w:rsidR="00F52540" w:rsidRDefault="006A0404" w:rsidP="00D726B0">
      <w:pPr>
        <w:pStyle w:val="ConsPlusNormal1"/>
        <w:ind w:firstLine="720"/>
        <w:jc w:val="both"/>
      </w:pPr>
      <w: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6DA38A72" w14:textId="77777777" w:rsidR="00F52540" w:rsidRDefault="006A0404" w:rsidP="00D726B0">
      <w:pPr>
        <w:pStyle w:val="ConsPlusNormal1"/>
        <w:ind w:firstLine="720"/>
        <w:jc w:val="both"/>
      </w:pPr>
      <w:r>
        <w:t xml:space="preserve">Тема 2. </w:t>
      </w:r>
      <w:proofErr w:type="spellStart"/>
      <w:r>
        <w:t>Микроэволюция</w:t>
      </w:r>
      <w:proofErr w:type="spellEnd"/>
      <w:r>
        <w:t xml:space="preserve"> и ее результаты.</w:t>
      </w:r>
    </w:p>
    <w:p w14:paraId="3603209D" w14:textId="77777777" w:rsidR="00F52540" w:rsidRDefault="006A0404" w:rsidP="00D726B0">
      <w:pPr>
        <w:pStyle w:val="ConsPlusNormal1"/>
        <w:ind w:firstLine="720"/>
        <w:jc w:val="both"/>
      </w:pPr>
      <w:r>
        <w:t xml:space="preserve">Популяция как элементарная единица эволюции. Современные методы оценки </w:t>
      </w:r>
      <w:r>
        <w:lastRenderedPageBreak/>
        <w:t xml:space="preserve">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w:t>
      </w:r>
      <w:proofErr w:type="spellStart"/>
      <w:r>
        <w:t>Вайнберга</w:t>
      </w:r>
      <w:proofErr w:type="spellEnd"/>
      <w:r>
        <w:t>.</w:t>
      </w:r>
    </w:p>
    <w:p w14:paraId="310701C6" w14:textId="77777777" w:rsidR="00F52540" w:rsidRDefault="006A0404" w:rsidP="00D726B0">
      <w:pPr>
        <w:pStyle w:val="ConsPlusNormal1"/>
        <w:ind w:firstLine="720"/>
        <w:jc w:val="both"/>
      </w:pPr>
      <w: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74DBE17E" w14:textId="77777777" w:rsidR="00F52540" w:rsidRDefault="006A0404" w:rsidP="00D726B0">
      <w:pPr>
        <w:pStyle w:val="ConsPlusNormal1"/>
        <w:ind w:firstLine="720"/>
        <w:jc w:val="both"/>
      </w:pPr>
      <w:r>
        <w:t>Естественный отбор - направляющий фактор эволюции. Формы естественного отбора: движущий, стабилизирующий, разрывающий (</w:t>
      </w:r>
      <w:proofErr w:type="spellStart"/>
      <w:r>
        <w:t>дизруптивный</w:t>
      </w:r>
      <w:proofErr w:type="spellEnd"/>
      <w:r>
        <w:t>). Половой отбор. Возникновение и эволюция социального поведения животных.</w:t>
      </w:r>
    </w:p>
    <w:p w14:paraId="32669370" w14:textId="77777777" w:rsidR="00F52540" w:rsidRDefault="006A0404" w:rsidP="00D726B0">
      <w:pPr>
        <w:pStyle w:val="ConsPlusNormal1"/>
        <w:ind w:firstLine="720"/>
        <w:jc w:val="both"/>
      </w:pPr>
      <w:r>
        <w:t xml:space="preserve">Приспособленность организмов как результат </w:t>
      </w:r>
      <w:proofErr w:type="spellStart"/>
      <w:r>
        <w:t>микроэволюции</w:t>
      </w:r>
      <w:proofErr w:type="spellEnd"/>
      <w:r>
        <w:t>.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2433027C" w14:textId="77777777" w:rsidR="00F52540" w:rsidRDefault="006A0404" w:rsidP="00D726B0">
      <w:pPr>
        <w:pStyle w:val="ConsPlusNormal1"/>
        <w:ind w:firstLine="720"/>
        <w:jc w:val="both"/>
      </w:pPr>
      <w:r>
        <w:t xml:space="preserve">Вид, его критерии и структура. Видообразование как результат </w:t>
      </w:r>
      <w:proofErr w:type="spellStart"/>
      <w:r>
        <w:t>микроэволюции</w:t>
      </w:r>
      <w:proofErr w:type="spellEnd"/>
      <w:r>
        <w:t xml:space="preserve">. Изоляция - ключевой фактор видообразования. Пути и способы видообразования: аллопатрическое (географическое), </w:t>
      </w:r>
      <w:proofErr w:type="spellStart"/>
      <w:r>
        <w:t>симпатрическое</w:t>
      </w:r>
      <w:proofErr w:type="spellEnd"/>
      <w:r>
        <w:t xml:space="preserve"> (экологическое), "мгновенное" (</w:t>
      </w:r>
      <w:proofErr w:type="spellStart"/>
      <w:r>
        <w:t>полиплоидизация</w:t>
      </w:r>
      <w:proofErr w:type="spellEnd"/>
      <w:r>
        <w:t>, гибридизация). Длительность эволюционных процессов.</w:t>
      </w:r>
    </w:p>
    <w:p w14:paraId="53F31DDF" w14:textId="77777777" w:rsidR="00F52540" w:rsidRDefault="006A0404" w:rsidP="00D726B0">
      <w:pPr>
        <w:pStyle w:val="ConsPlusNormal1"/>
        <w:ind w:firstLine="720"/>
        <w:jc w:val="both"/>
      </w:pPr>
      <w:r>
        <w:t>Механизмы формирования биологического разнообразия.</w:t>
      </w:r>
    </w:p>
    <w:p w14:paraId="30CDD126" w14:textId="77777777" w:rsidR="00F52540" w:rsidRDefault="006A0404" w:rsidP="00D726B0">
      <w:pPr>
        <w:pStyle w:val="ConsPlusNormal1"/>
        <w:ind w:firstLine="720"/>
        <w:jc w:val="both"/>
      </w:pPr>
      <w:r>
        <w:t xml:space="preserve">Роль эволюционной биологии в разработке научных методов сохранения биоразнообразия. </w:t>
      </w:r>
      <w:proofErr w:type="spellStart"/>
      <w:r>
        <w:t>Микроэволюция</w:t>
      </w:r>
      <w:proofErr w:type="spellEnd"/>
      <w:r>
        <w:t xml:space="preserve"> и </w:t>
      </w:r>
      <w:proofErr w:type="spellStart"/>
      <w:r>
        <w:t>коэволюция</w:t>
      </w:r>
      <w:proofErr w:type="spellEnd"/>
      <w:r>
        <w:t xml:space="preserve"> паразитов и их хозяев. Механизмы формирования устойчивости к антибиотикам и способы борьбы с ней.</w:t>
      </w:r>
    </w:p>
    <w:p w14:paraId="62DD702D" w14:textId="77777777" w:rsidR="00F52540" w:rsidRDefault="006A0404" w:rsidP="00D726B0">
      <w:pPr>
        <w:pStyle w:val="ConsPlusNormal1"/>
        <w:ind w:firstLine="720"/>
        <w:jc w:val="both"/>
      </w:pPr>
      <w:r>
        <w:t>Демонстрации:</w:t>
      </w:r>
    </w:p>
    <w:p w14:paraId="6425523A" w14:textId="77777777" w:rsidR="00F52540" w:rsidRDefault="006A0404" w:rsidP="00D726B0">
      <w:pPr>
        <w:pStyle w:val="ConsPlusNormal1"/>
        <w:ind w:firstLine="720"/>
        <w:jc w:val="both"/>
      </w:pPr>
      <w:r>
        <w:t xml:space="preserve">Портреты: С.С. Четвериков, Э. </w:t>
      </w:r>
      <w:proofErr w:type="spellStart"/>
      <w:r>
        <w:t>Майр</w:t>
      </w:r>
      <w:proofErr w:type="spellEnd"/>
      <w:r>
        <w:t>.</w:t>
      </w:r>
    </w:p>
    <w:p w14:paraId="06D059C9" w14:textId="77777777" w:rsidR="00F52540" w:rsidRDefault="006A0404" w:rsidP="00D726B0">
      <w:pPr>
        <w:pStyle w:val="ConsPlusNormal1"/>
        <w:ind w:firstLine="720"/>
        <w:jc w:val="both"/>
      </w:pPr>
      <w:r>
        <w:t>Таблицы и схемы: "Мутационная изменчивость", "Популяционная структура вида", "Схема проявления закона Харди-</w:t>
      </w:r>
      <w:proofErr w:type="spellStart"/>
      <w:r>
        <w:t>Вайнберга</w:t>
      </w:r>
      <w:proofErr w:type="spellEnd"/>
      <w:r>
        <w:t xml:space="preserve">", "Движущие силы эволюции", "Экологическая изоляция популяций </w:t>
      </w:r>
      <w:proofErr w:type="spellStart"/>
      <w:r>
        <w:t>севанской</w:t>
      </w:r>
      <w:proofErr w:type="spellEnd"/>
      <w:r>
        <w:t xml:space="preserve">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w:t>
      </w:r>
      <w:proofErr w:type="spellStart"/>
      <w:r>
        <w:t>меланизм</w:t>
      </w:r>
      <w:proofErr w:type="spellEnd"/>
      <w:r>
        <w:t>", "Живые ископаемые", "Покровительственная окраска животных", "Предупреждающая окраска животных", "Физиологические адаптации", "Приспособленность организмов и ее относительность", "Критерии вида", "Виды-двойники", "Структура вида в природе", "Способы видообразования", "Географическое видообразование трех видов ландышей", "Экологическое видообразование видов синиц", "</w:t>
      </w:r>
      <w:proofErr w:type="spellStart"/>
      <w:r>
        <w:t>Полиплоиды</w:t>
      </w:r>
      <w:proofErr w:type="spellEnd"/>
      <w:r>
        <w:t xml:space="preserve"> растений", "Капустно-редечный гибрид".</w:t>
      </w:r>
    </w:p>
    <w:p w14:paraId="021117EA" w14:textId="77777777" w:rsidR="00F52540" w:rsidRDefault="006A0404" w:rsidP="00D726B0">
      <w:pPr>
        <w:pStyle w:val="ConsPlusNormal1"/>
        <w:ind w:firstLine="720"/>
        <w:jc w:val="both"/>
      </w:pPr>
      <w:r>
        <w:t>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w:t>
      </w:r>
    </w:p>
    <w:p w14:paraId="64CF1FB5" w14:textId="77777777" w:rsidR="00F52540" w:rsidRDefault="006A0404" w:rsidP="00D726B0">
      <w:pPr>
        <w:pStyle w:val="ConsPlusNormal1"/>
        <w:ind w:firstLine="720"/>
        <w:jc w:val="both"/>
      </w:pPr>
      <w:r>
        <w:t>Лабораторная работа "Выявление изменчивости у особей одного вида".</w:t>
      </w:r>
    </w:p>
    <w:p w14:paraId="79004954" w14:textId="77777777" w:rsidR="00F52540" w:rsidRDefault="006A0404" w:rsidP="00D726B0">
      <w:pPr>
        <w:pStyle w:val="ConsPlusNormal1"/>
        <w:ind w:firstLine="720"/>
        <w:jc w:val="both"/>
      </w:pPr>
      <w:r>
        <w:t>Лабораторная работа "Приспособления организмов и их относительная целесообразность".</w:t>
      </w:r>
    </w:p>
    <w:p w14:paraId="1B0A25E9" w14:textId="77777777" w:rsidR="00F52540" w:rsidRDefault="006A0404" w:rsidP="00D726B0">
      <w:pPr>
        <w:pStyle w:val="ConsPlusNormal1"/>
        <w:ind w:firstLine="720"/>
        <w:jc w:val="both"/>
      </w:pPr>
      <w:r>
        <w:t>Лабораторная работа "Сравнение видов по морфологическому критерию".</w:t>
      </w:r>
    </w:p>
    <w:p w14:paraId="6F5D2200" w14:textId="77777777" w:rsidR="00F52540" w:rsidRDefault="006A0404" w:rsidP="00D726B0">
      <w:pPr>
        <w:pStyle w:val="ConsPlusNormal1"/>
        <w:ind w:firstLine="720"/>
        <w:jc w:val="both"/>
      </w:pPr>
      <w:r>
        <w:t>Тема 3. Макроэволюция и ее результаты.</w:t>
      </w:r>
    </w:p>
    <w:p w14:paraId="62EE4957" w14:textId="77777777" w:rsidR="00F52540" w:rsidRDefault="006A0404" w:rsidP="00D726B0">
      <w:pPr>
        <w:pStyle w:val="ConsPlusNormal1"/>
        <w:ind w:firstLine="720"/>
        <w:jc w:val="both"/>
      </w:pPr>
      <w:r>
        <w:t>Методы изучения макроэволюции. Палеонтологические методы изучения эволюции. Переходные формы и филогенетические ряды организмов.</w:t>
      </w:r>
    </w:p>
    <w:p w14:paraId="6A808BCF" w14:textId="77777777" w:rsidR="00F52540" w:rsidRDefault="006A0404" w:rsidP="00D726B0">
      <w:pPr>
        <w:pStyle w:val="ConsPlusNormal1"/>
        <w:ind w:firstLine="720"/>
        <w:jc w:val="both"/>
      </w:pPr>
      <w: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6080720B" w14:textId="77777777" w:rsidR="00F52540" w:rsidRDefault="006A0404" w:rsidP="00D726B0">
      <w:pPr>
        <w:pStyle w:val="ConsPlusNormal1"/>
        <w:ind w:firstLine="720"/>
        <w:jc w:val="both"/>
      </w:pPr>
      <w:r>
        <w:t xml:space="preserve">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w:t>
      </w:r>
      <w:r>
        <w:lastRenderedPageBreak/>
        <w:t>Гомологичные гены. Современные методы построения филогенетических деревьев.</w:t>
      </w:r>
    </w:p>
    <w:p w14:paraId="3AA3F4C6" w14:textId="77777777" w:rsidR="00F52540" w:rsidRDefault="006A0404" w:rsidP="00D726B0">
      <w:pPr>
        <w:pStyle w:val="ConsPlusNormal1"/>
        <w:ind w:firstLine="720"/>
        <w:jc w:val="both"/>
      </w:pPr>
      <w:r>
        <w:t>Хромосомные мутации и эволюция геномов.</w:t>
      </w:r>
    </w:p>
    <w:p w14:paraId="3EF23588" w14:textId="77777777" w:rsidR="00F52540" w:rsidRDefault="006A0404" w:rsidP="00D726B0">
      <w:pPr>
        <w:pStyle w:val="ConsPlusNormal1"/>
        <w:ind w:firstLine="720"/>
        <w:jc w:val="both"/>
      </w:pPr>
      <w:r>
        <w:t>Общие закономерности (правила) эволюции. Необратимость эволюции. Адаптивная радиация. Неравномерность темпов эволюции.</w:t>
      </w:r>
    </w:p>
    <w:p w14:paraId="6CFC87EF" w14:textId="77777777" w:rsidR="00F52540" w:rsidRDefault="006A0404" w:rsidP="00D726B0">
      <w:pPr>
        <w:pStyle w:val="ConsPlusNormal1"/>
        <w:ind w:firstLine="720"/>
        <w:jc w:val="both"/>
      </w:pPr>
      <w:r>
        <w:t>Демонстрации:</w:t>
      </w:r>
    </w:p>
    <w:p w14:paraId="2EF7BA63" w14:textId="77777777" w:rsidR="00F52540" w:rsidRDefault="006A0404" w:rsidP="00D726B0">
      <w:pPr>
        <w:pStyle w:val="ConsPlusNormal1"/>
        <w:ind w:firstLine="720"/>
        <w:jc w:val="both"/>
      </w:pPr>
      <w:r>
        <w:t xml:space="preserve">Портреты: </w:t>
      </w:r>
      <w:proofErr w:type="gramStart"/>
      <w:r>
        <w:t>К.М.</w:t>
      </w:r>
      <w:proofErr w:type="gramEnd"/>
      <w:r>
        <w:t xml:space="preserve"> Бэр, А.О. Ковалевский, Ф. Мюллер, Э. Геккель.</w:t>
      </w:r>
    </w:p>
    <w:p w14:paraId="70B6246E" w14:textId="77777777" w:rsidR="00F52540" w:rsidRDefault="006A0404" w:rsidP="00D726B0">
      <w:pPr>
        <w:pStyle w:val="ConsPlusNormal1"/>
        <w:ind w:firstLine="720"/>
        <w:jc w:val="both"/>
      </w:pPr>
      <w:r>
        <w:t>Таблицы и схемы: "Филогенетический ряд лошади", "Археоптерикс", "Зверозубые ящеры", "Стегоцефалы", "</w:t>
      </w:r>
      <w:proofErr w:type="spellStart"/>
      <w:r>
        <w:t>Риниофиты</w:t>
      </w:r>
      <w:proofErr w:type="spellEnd"/>
      <w:r>
        <w:t>",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16A08035" w14:textId="77777777" w:rsidR="00F52540" w:rsidRDefault="006A0404" w:rsidP="00D726B0">
      <w:pPr>
        <w:pStyle w:val="ConsPlusNormal1"/>
        <w:ind w:firstLine="720"/>
        <w:jc w:val="both"/>
      </w:pPr>
      <w: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266328A1" w14:textId="77777777" w:rsidR="00F52540" w:rsidRDefault="006A0404" w:rsidP="00D726B0">
      <w:pPr>
        <w:pStyle w:val="ConsPlusNormal1"/>
        <w:ind w:firstLine="720"/>
        <w:jc w:val="both"/>
      </w:pPr>
      <w:r>
        <w:t>Тема 4. Происхождение и развитие жизни на Земле.</w:t>
      </w:r>
    </w:p>
    <w:p w14:paraId="451A64E1" w14:textId="77777777" w:rsidR="00F52540" w:rsidRDefault="006A0404" w:rsidP="00D726B0">
      <w:pPr>
        <w:pStyle w:val="ConsPlusNormal1"/>
        <w:ind w:firstLine="720"/>
        <w:jc w:val="both"/>
      </w:pPr>
      <w: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w:t>
      </w:r>
      <w:proofErr w:type="spellStart"/>
      <w:r>
        <w:t>Реди</w:t>
      </w:r>
      <w:proofErr w:type="spellEnd"/>
      <w:r>
        <w:t xml:space="preserve">, Л. </w:t>
      </w:r>
      <w:proofErr w:type="spellStart"/>
      <w:r>
        <w:t>Спалланцани</w:t>
      </w:r>
      <w:proofErr w:type="spellEnd"/>
      <w:r>
        <w:t>, Л. Пастера. Происхождение жизни и астробиология.</w:t>
      </w:r>
    </w:p>
    <w:p w14:paraId="209CF504" w14:textId="77777777" w:rsidR="00F52540" w:rsidRDefault="006A0404" w:rsidP="00D726B0">
      <w:pPr>
        <w:pStyle w:val="ConsPlusNormal1"/>
        <w:ind w:firstLine="720"/>
        <w:jc w:val="both"/>
      </w:pPr>
      <w:r>
        <w:t xml:space="preserve">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w:t>
      </w:r>
      <w:proofErr w:type="spellStart"/>
      <w:r>
        <w:t>Коацерватная</w:t>
      </w:r>
      <w:proofErr w:type="spellEnd"/>
      <w:r>
        <w:t xml:space="preserve"> гипотеза </w:t>
      </w:r>
      <w:proofErr w:type="gramStart"/>
      <w:r>
        <w:t>А.И.</w:t>
      </w:r>
      <w:proofErr w:type="gramEnd"/>
      <w:r>
        <w:t xml:space="preserve"> Опарина, гипотеза первичного бульона Д. </w:t>
      </w:r>
      <w:proofErr w:type="spellStart"/>
      <w:r>
        <w:t>Холдейна</w:t>
      </w:r>
      <w:proofErr w:type="spellEnd"/>
      <w:r>
        <w:t xml:space="preserve">, генетическая гипотеза Г. </w:t>
      </w:r>
      <w:proofErr w:type="spellStart"/>
      <w:r>
        <w:t>Меллера</w:t>
      </w:r>
      <w:proofErr w:type="spellEnd"/>
      <w:r>
        <w:t xml:space="preserve">. </w:t>
      </w:r>
      <w:proofErr w:type="spellStart"/>
      <w:r>
        <w:t>Рибозимы</w:t>
      </w:r>
      <w:proofErr w:type="spellEnd"/>
      <w:r>
        <w:t xml:space="preserve"> (Т. Чек) и гипотеза "мира РНК" У. Гилберта. Формирование мембран и возникновение </w:t>
      </w:r>
      <w:proofErr w:type="spellStart"/>
      <w:r>
        <w:t>протоклетки</w:t>
      </w:r>
      <w:proofErr w:type="spellEnd"/>
      <w:r>
        <w:t>.</w:t>
      </w:r>
    </w:p>
    <w:p w14:paraId="407055CC" w14:textId="77777777" w:rsidR="00F52540" w:rsidRDefault="006A0404" w:rsidP="00D726B0">
      <w:pPr>
        <w:pStyle w:val="ConsPlusNormal1"/>
        <w:ind w:firstLine="720"/>
        <w:jc w:val="both"/>
      </w:pPr>
      <w: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14:paraId="3098478E" w14:textId="77777777" w:rsidR="00F52540" w:rsidRDefault="006A0404" w:rsidP="00D726B0">
      <w:pPr>
        <w:pStyle w:val="ConsPlusNormal1"/>
        <w:ind w:firstLine="720"/>
        <w:jc w:val="both"/>
      </w:pPr>
      <w: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14:paraId="5CFDE142" w14:textId="77777777" w:rsidR="00F52540" w:rsidRDefault="006A0404" w:rsidP="00D726B0">
      <w:pPr>
        <w:pStyle w:val="ConsPlusNormal1"/>
        <w:ind w:firstLine="720"/>
        <w:jc w:val="both"/>
      </w:pPr>
      <w:r>
        <w:t>Происхождение эукариот (</w:t>
      </w:r>
      <w:proofErr w:type="spellStart"/>
      <w:r>
        <w:t>симбиогенез</w:t>
      </w:r>
      <w:proofErr w:type="spellEnd"/>
      <w:r>
        <w:t>). Эволюционное происхождение вирусов. Происхождение многоклеточных организмов. Возникновение основных групп многоклеточных организмов.</w:t>
      </w:r>
    </w:p>
    <w:p w14:paraId="12B7968B" w14:textId="77777777" w:rsidR="00F52540" w:rsidRDefault="006A0404" w:rsidP="00D726B0">
      <w:pPr>
        <w:pStyle w:val="ConsPlusNormal1"/>
        <w:ind w:firstLine="720"/>
        <w:jc w:val="both"/>
      </w:pPr>
      <w: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281705C0" w14:textId="77777777" w:rsidR="00F52540" w:rsidRDefault="006A0404" w:rsidP="00D726B0">
      <w:pPr>
        <w:pStyle w:val="ConsPlusNormal1"/>
        <w:ind w:firstLine="720"/>
        <w:jc w:val="both"/>
      </w:pPr>
      <w: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16445385" w14:textId="77777777" w:rsidR="00F52540" w:rsidRDefault="006A0404" w:rsidP="00D726B0">
      <w:pPr>
        <w:pStyle w:val="ConsPlusNormal1"/>
        <w:ind w:firstLine="720"/>
        <w:jc w:val="both"/>
      </w:pPr>
      <w: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5644D4B4" w14:textId="77777777" w:rsidR="00F52540" w:rsidRDefault="006A0404" w:rsidP="00D726B0">
      <w:pPr>
        <w:pStyle w:val="ConsPlusNormal1"/>
        <w:ind w:firstLine="720"/>
        <w:jc w:val="both"/>
      </w:pPr>
      <w: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29A0F0DB" w14:textId="77777777" w:rsidR="00F52540" w:rsidRDefault="006A0404" w:rsidP="00D726B0">
      <w:pPr>
        <w:pStyle w:val="ConsPlusNormal1"/>
        <w:ind w:firstLine="720"/>
        <w:jc w:val="both"/>
      </w:pPr>
      <w:r>
        <w:t xml:space="preserve">Современная система органического мира. Принципы классификации организмов. </w:t>
      </w:r>
      <w:r>
        <w:lastRenderedPageBreak/>
        <w:t>Основные систематические группы организмов.</w:t>
      </w:r>
    </w:p>
    <w:p w14:paraId="1E44D7E1" w14:textId="77777777" w:rsidR="00F52540" w:rsidRDefault="006A0404" w:rsidP="00D726B0">
      <w:pPr>
        <w:pStyle w:val="ConsPlusNormal1"/>
        <w:ind w:firstLine="720"/>
        <w:jc w:val="both"/>
      </w:pPr>
      <w:r>
        <w:t>Демонстрации:</w:t>
      </w:r>
    </w:p>
    <w:p w14:paraId="521A8FCE" w14:textId="77777777" w:rsidR="00F52540" w:rsidRDefault="006A0404" w:rsidP="00D726B0">
      <w:pPr>
        <w:pStyle w:val="ConsPlusNormal1"/>
        <w:ind w:firstLine="720"/>
        <w:jc w:val="both"/>
      </w:pPr>
      <w:r>
        <w:t xml:space="preserve">Портреты: Ф. </w:t>
      </w:r>
      <w:proofErr w:type="spellStart"/>
      <w:r>
        <w:t>Реди</w:t>
      </w:r>
      <w:proofErr w:type="spellEnd"/>
      <w:r>
        <w:t xml:space="preserve">, Л. </w:t>
      </w:r>
      <w:proofErr w:type="spellStart"/>
      <w:r>
        <w:t>Спалланцани</w:t>
      </w:r>
      <w:proofErr w:type="spellEnd"/>
      <w:r>
        <w:t xml:space="preserve">, Л. Пастер, </w:t>
      </w:r>
      <w:proofErr w:type="gramStart"/>
      <w:r>
        <w:t>И.И.</w:t>
      </w:r>
      <w:proofErr w:type="gramEnd"/>
      <w:r>
        <w:t xml:space="preserve"> Мечников, А.И. Опарин, Д. </w:t>
      </w:r>
      <w:proofErr w:type="spellStart"/>
      <w:r>
        <w:t>Холдейн</w:t>
      </w:r>
      <w:proofErr w:type="spellEnd"/>
      <w:r>
        <w:t xml:space="preserve">, Г. </w:t>
      </w:r>
      <w:proofErr w:type="spellStart"/>
      <w:r>
        <w:t>Меллер</w:t>
      </w:r>
      <w:proofErr w:type="spellEnd"/>
      <w:r>
        <w:t>, С. Миллер, Г. Юри.</w:t>
      </w:r>
    </w:p>
    <w:p w14:paraId="600BAD19" w14:textId="77777777" w:rsidR="00F52540" w:rsidRDefault="006A0404" w:rsidP="00D726B0">
      <w:pPr>
        <w:pStyle w:val="ConsPlusNormal1"/>
        <w:ind w:firstLine="720"/>
        <w:jc w:val="both"/>
      </w:pPr>
      <w:r>
        <w:t xml:space="preserve">Таблицы и схемы: "Схема опыта Ф. </w:t>
      </w:r>
      <w:proofErr w:type="spellStart"/>
      <w:r>
        <w:t>Реди</w:t>
      </w:r>
      <w:proofErr w:type="spellEnd"/>
      <w:r>
        <w:t xml:space="preserve">",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путем </w:t>
      </w:r>
      <w:proofErr w:type="spellStart"/>
      <w:r>
        <w:t>симбиогенеза</w:t>
      </w:r>
      <w:proofErr w:type="spellEnd"/>
      <w:r>
        <w:t>", "Система живой природы", "Строение вируса", "Ароморфозы растений", "</w:t>
      </w:r>
      <w:proofErr w:type="spellStart"/>
      <w:r>
        <w:t>Риниофиты</w:t>
      </w:r>
      <w:proofErr w:type="spellEnd"/>
      <w:r>
        <w:t>",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3AFC7B10" w14:textId="77777777" w:rsidR="00F52540" w:rsidRDefault="006A0404" w:rsidP="00D726B0">
      <w:pPr>
        <w:pStyle w:val="ConsPlusNormal1"/>
        <w:ind w:firstLine="720"/>
        <w:jc w:val="both"/>
      </w:pPr>
      <w: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0309ECA2" w14:textId="77777777" w:rsidR="00F52540" w:rsidRDefault="006A0404" w:rsidP="00D726B0">
      <w:pPr>
        <w:pStyle w:val="ConsPlusNormal1"/>
        <w:ind w:firstLine="720"/>
        <w:jc w:val="both"/>
      </w:pPr>
      <w: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2EC7B1D5" w14:textId="77777777" w:rsidR="00F52540" w:rsidRDefault="006A0404" w:rsidP="00D726B0">
      <w:pPr>
        <w:pStyle w:val="ConsPlusNormal1"/>
        <w:ind w:firstLine="720"/>
        <w:jc w:val="both"/>
      </w:pPr>
      <w:r>
        <w:t>Лабораторная работа "Изучение и описание ископаемых остатков древних организмов".</w:t>
      </w:r>
    </w:p>
    <w:p w14:paraId="3DFE0DF3" w14:textId="77777777" w:rsidR="00F52540" w:rsidRDefault="006A0404" w:rsidP="00D726B0">
      <w:pPr>
        <w:pStyle w:val="ConsPlusNormal1"/>
        <w:ind w:firstLine="720"/>
        <w:jc w:val="both"/>
      </w:pPr>
      <w:r>
        <w:t>Практическая работа "Изучение особенностей строения растений разных отделов".</w:t>
      </w:r>
    </w:p>
    <w:p w14:paraId="5669FE64" w14:textId="77777777" w:rsidR="00F52540" w:rsidRDefault="006A0404" w:rsidP="00D726B0">
      <w:pPr>
        <w:pStyle w:val="ConsPlusNormal1"/>
        <w:ind w:firstLine="720"/>
        <w:jc w:val="both"/>
      </w:pPr>
      <w:r>
        <w:t>Практическая работа "Изучение особенностей строения позвоночных животных".</w:t>
      </w:r>
    </w:p>
    <w:p w14:paraId="3B51175F" w14:textId="77777777" w:rsidR="00F52540" w:rsidRDefault="006A0404" w:rsidP="00D726B0">
      <w:pPr>
        <w:pStyle w:val="ConsPlusNormal1"/>
        <w:ind w:firstLine="720"/>
        <w:jc w:val="both"/>
      </w:pPr>
      <w:r>
        <w:t>Тема 5. Происхождение человека - антропогенез.</w:t>
      </w:r>
    </w:p>
    <w:p w14:paraId="30FA7792" w14:textId="77777777" w:rsidR="00F52540" w:rsidRDefault="006A0404" w:rsidP="00D726B0">
      <w:pPr>
        <w:pStyle w:val="ConsPlusNormal1"/>
        <w:ind w:firstLine="720"/>
        <w:jc w:val="both"/>
      </w:pPr>
      <w:r>
        <w:t>Разделы и задачи антропологии. Методы антропологии.</w:t>
      </w:r>
    </w:p>
    <w:p w14:paraId="13C9F0A3" w14:textId="77777777" w:rsidR="00F52540" w:rsidRDefault="006A0404" w:rsidP="00D726B0">
      <w:pPr>
        <w:pStyle w:val="ConsPlusNormal1"/>
        <w:ind w:firstLine="720"/>
        <w:jc w:val="both"/>
      </w:pPr>
      <w:r>
        <w:t>Становление представлений о происхождении человека. Религиозные воззрения. Современные научные теории.</w:t>
      </w:r>
    </w:p>
    <w:p w14:paraId="45215377" w14:textId="77777777" w:rsidR="00F52540" w:rsidRDefault="006A0404" w:rsidP="00D726B0">
      <w:pPr>
        <w:pStyle w:val="ConsPlusNormal1"/>
        <w:ind w:firstLine="720"/>
        <w:jc w:val="both"/>
      </w:pPr>
      <w: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2A8BC330" w14:textId="77777777" w:rsidR="00F52540" w:rsidRDefault="006A0404" w:rsidP="00D726B0">
      <w:pPr>
        <w:pStyle w:val="ConsPlusNormal1"/>
        <w:ind w:firstLine="720"/>
        <w:jc w:val="both"/>
      </w:pPr>
      <w:r>
        <w:t>Движущие силы (факторы) антропогенеза: биологические, социальные. Соотношение биологических и социальных факторов в антропогенезе.</w:t>
      </w:r>
    </w:p>
    <w:p w14:paraId="4ECBE2CD" w14:textId="77777777" w:rsidR="00F52540" w:rsidRDefault="006A0404" w:rsidP="00D726B0">
      <w:pPr>
        <w:pStyle w:val="ConsPlusNormal1"/>
        <w:ind w:firstLine="720"/>
        <w:jc w:val="both"/>
      </w:pPr>
      <w: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w:t>
      </w:r>
      <w:proofErr w:type="spellStart"/>
      <w:r>
        <w:t>гейдельбергский</w:t>
      </w:r>
      <w:proofErr w:type="spellEnd"/>
      <w:r>
        <w:t xml:space="preserve">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w:t>
      </w:r>
      <w:proofErr w:type="spellStart"/>
      <w:r>
        <w:t>денисовский</w:t>
      </w:r>
      <w:proofErr w:type="spellEnd"/>
      <w:r>
        <w:t xml:space="preserve"> человек, освоение континентов за пределами Африки. </w:t>
      </w:r>
      <w:proofErr w:type="spellStart"/>
      <w:r>
        <w:t>Палеогенетика</w:t>
      </w:r>
      <w:proofErr w:type="spellEnd"/>
      <w:r>
        <w:t xml:space="preserve"> и </w:t>
      </w:r>
      <w:proofErr w:type="spellStart"/>
      <w:r>
        <w:t>палеогеномика</w:t>
      </w:r>
      <w:proofErr w:type="spellEnd"/>
      <w:r>
        <w:t>.</w:t>
      </w:r>
    </w:p>
    <w:p w14:paraId="7EC8AE8E" w14:textId="77777777" w:rsidR="00F52540" w:rsidRDefault="006A0404" w:rsidP="00D726B0">
      <w:pPr>
        <w:pStyle w:val="ConsPlusNormal1"/>
        <w:ind w:firstLine="720"/>
        <w:jc w:val="both"/>
      </w:pPr>
      <w: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73DD86DA" w14:textId="77777777" w:rsidR="00F52540" w:rsidRDefault="006A0404" w:rsidP="00D726B0">
      <w:pPr>
        <w:pStyle w:val="ConsPlusNormal1"/>
        <w:ind w:firstLine="720"/>
        <w:jc w:val="both"/>
      </w:pPr>
      <w: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w:t>
      </w:r>
      <w:r>
        <w:lastRenderedPageBreak/>
        <w:t>человека.</w:t>
      </w:r>
    </w:p>
    <w:p w14:paraId="148B5069" w14:textId="77777777" w:rsidR="00F52540" w:rsidRDefault="006A0404" w:rsidP="00D726B0">
      <w:pPr>
        <w:pStyle w:val="ConsPlusNormal1"/>
        <w:ind w:firstLine="720"/>
        <w:jc w:val="both"/>
      </w:pPr>
      <w: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w:t>
      </w:r>
      <w:proofErr w:type="spellStart"/>
      <w:r>
        <w:t>коэволюции</w:t>
      </w:r>
      <w:proofErr w:type="spellEnd"/>
      <w:r>
        <w:t xml:space="preserve"> биологического и социального в человеке.</w:t>
      </w:r>
    </w:p>
    <w:p w14:paraId="3F987F52" w14:textId="77777777" w:rsidR="00F52540" w:rsidRDefault="006A0404" w:rsidP="00D726B0">
      <w:pPr>
        <w:pStyle w:val="ConsPlusNormal1"/>
        <w:ind w:firstLine="720"/>
        <w:jc w:val="both"/>
      </w:pPr>
      <w:r>
        <w:t>Демонстрации:</w:t>
      </w:r>
    </w:p>
    <w:p w14:paraId="585948F3" w14:textId="77777777" w:rsidR="00F52540" w:rsidRDefault="006A0404" w:rsidP="00D726B0">
      <w:pPr>
        <w:pStyle w:val="ConsPlusNormal1"/>
        <w:ind w:firstLine="720"/>
        <w:jc w:val="both"/>
      </w:pPr>
      <w:r>
        <w:t xml:space="preserve">Портреты: Ч. Дарвин, Л. Лики, </w:t>
      </w:r>
      <w:proofErr w:type="gramStart"/>
      <w:r>
        <w:t>Я.Я.</w:t>
      </w:r>
      <w:proofErr w:type="gramEnd"/>
      <w:r>
        <w:t xml:space="preserve"> Рогинский, М.М. Герасимов.</w:t>
      </w:r>
    </w:p>
    <w:p w14:paraId="74507C26" w14:textId="77777777" w:rsidR="00F52540" w:rsidRDefault="006A0404" w:rsidP="00D726B0">
      <w:pPr>
        <w:pStyle w:val="ConsPlusNormal1"/>
        <w:ind w:firstLine="720"/>
        <w:jc w:val="both"/>
      </w:pPr>
      <w: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w:t>
      </w:r>
      <w:proofErr w:type="spellStart"/>
      <w:r>
        <w:t>Денисовский</w:t>
      </w:r>
      <w:proofErr w:type="spellEnd"/>
      <w:r>
        <w:t xml:space="preserve"> человек" "Неандертальцы", "Кроманьонцы", "Предки человека", "Этапы эволюции человека", "Расы человека".</w:t>
      </w:r>
    </w:p>
    <w:p w14:paraId="4EB7B0E5" w14:textId="77777777" w:rsidR="00F52540" w:rsidRDefault="006A0404" w:rsidP="00D726B0">
      <w:pPr>
        <w:pStyle w:val="ConsPlusNormal1"/>
        <w:ind w:firstLine="720"/>
        <w:jc w:val="both"/>
      </w:pPr>
      <w:r>
        <w:t>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780A1B07" w14:textId="77777777" w:rsidR="00F52540" w:rsidRDefault="006A0404" w:rsidP="00D726B0">
      <w:pPr>
        <w:pStyle w:val="ConsPlusNormal1"/>
        <w:ind w:firstLine="720"/>
        <w:jc w:val="both"/>
      </w:pPr>
      <w:r>
        <w:t>Лабораторная работа "Изучение особенностей строения скелета человека, связанных с прямохождением".</w:t>
      </w:r>
    </w:p>
    <w:p w14:paraId="36BBD394" w14:textId="77777777" w:rsidR="00F52540" w:rsidRDefault="006A0404" w:rsidP="00D726B0">
      <w:pPr>
        <w:pStyle w:val="ConsPlusNormal1"/>
        <w:ind w:firstLine="720"/>
        <w:jc w:val="both"/>
      </w:pPr>
      <w:r>
        <w:t>Практическая работа "Изучение экологических адаптаций человека".</w:t>
      </w:r>
    </w:p>
    <w:p w14:paraId="5EB0AE4E" w14:textId="77777777" w:rsidR="00F52540" w:rsidRDefault="006A0404" w:rsidP="00D726B0">
      <w:pPr>
        <w:pStyle w:val="ConsPlusNormal1"/>
        <w:ind w:firstLine="720"/>
        <w:jc w:val="both"/>
      </w:pPr>
      <w:r>
        <w:t xml:space="preserve">Тема 6. Экология - наука о взаимоотношениях организмов и </w:t>
      </w:r>
      <w:proofErr w:type="spellStart"/>
      <w:r>
        <w:t>надорганизменных</w:t>
      </w:r>
      <w:proofErr w:type="spellEnd"/>
      <w:r>
        <w:t xml:space="preserve"> систем с окружающей средой.</w:t>
      </w:r>
    </w:p>
    <w:p w14:paraId="3B1BC280" w14:textId="77777777" w:rsidR="00F52540" w:rsidRDefault="006A0404" w:rsidP="00D726B0">
      <w:pPr>
        <w:pStyle w:val="ConsPlusNormal1"/>
        <w:ind w:firstLine="720"/>
        <w:jc w:val="both"/>
      </w:pPr>
      <w:r>
        <w:t xml:space="preserve">Зарождение и развитие экологии в трудах А. Гумбольдта, К.Ф. </w:t>
      </w:r>
      <w:proofErr w:type="spellStart"/>
      <w:r>
        <w:t>Рулье</w:t>
      </w:r>
      <w:proofErr w:type="spellEnd"/>
      <w:r>
        <w:t xml:space="preserve">, </w:t>
      </w:r>
      <w:proofErr w:type="gramStart"/>
      <w:r>
        <w:t>Н.А.</w:t>
      </w:r>
      <w:proofErr w:type="gramEnd"/>
      <w:r>
        <w:t xml:space="preserve"> Северцова, Э. Геккеля, А. </w:t>
      </w:r>
      <w:proofErr w:type="spellStart"/>
      <w:r>
        <w:t>Тенсли</w:t>
      </w:r>
      <w:proofErr w:type="spellEnd"/>
      <w:r>
        <w:t>, В.Н. Сукачева. Разделы и задачи экологии. Связь экологии с другими науками.</w:t>
      </w:r>
    </w:p>
    <w:p w14:paraId="33016C03" w14:textId="77777777" w:rsidR="00F52540" w:rsidRDefault="006A0404" w:rsidP="00D726B0">
      <w:pPr>
        <w:pStyle w:val="ConsPlusNormal1"/>
        <w:ind w:firstLine="720"/>
        <w:jc w:val="both"/>
      </w:pPr>
      <w: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58997BD1" w14:textId="77777777" w:rsidR="00F52540" w:rsidRDefault="006A0404" w:rsidP="00D726B0">
      <w:pPr>
        <w:pStyle w:val="ConsPlusNormal1"/>
        <w:ind w:firstLine="720"/>
        <w:jc w:val="both"/>
      </w:pPr>
      <w: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132FDAC5" w14:textId="77777777" w:rsidR="00F52540" w:rsidRDefault="006A0404" w:rsidP="00D726B0">
      <w:pPr>
        <w:pStyle w:val="ConsPlusNormal1"/>
        <w:ind w:firstLine="720"/>
        <w:jc w:val="both"/>
      </w:pPr>
      <w:r>
        <w:t>Демонстрации:</w:t>
      </w:r>
    </w:p>
    <w:p w14:paraId="2DE862E0" w14:textId="77777777" w:rsidR="00F52540" w:rsidRDefault="006A0404" w:rsidP="00D726B0">
      <w:pPr>
        <w:pStyle w:val="ConsPlusNormal1"/>
        <w:ind w:firstLine="720"/>
        <w:jc w:val="both"/>
      </w:pPr>
      <w:r>
        <w:t xml:space="preserve">Портреты: А. Гумбольдт, К.Ф. </w:t>
      </w:r>
      <w:proofErr w:type="spellStart"/>
      <w:r>
        <w:t>Рулье</w:t>
      </w:r>
      <w:proofErr w:type="spellEnd"/>
      <w:r>
        <w:t xml:space="preserve">, </w:t>
      </w:r>
      <w:proofErr w:type="gramStart"/>
      <w:r>
        <w:t>Н.А.</w:t>
      </w:r>
      <w:proofErr w:type="gramEnd"/>
      <w:r>
        <w:t xml:space="preserve"> Северцов, Э. Геккель, А. </w:t>
      </w:r>
      <w:proofErr w:type="spellStart"/>
      <w:r>
        <w:t>Тенсли</w:t>
      </w:r>
      <w:proofErr w:type="spellEnd"/>
      <w:r>
        <w:t>, В.Н. Сукачев.</w:t>
      </w:r>
    </w:p>
    <w:p w14:paraId="472604C4" w14:textId="77777777" w:rsidR="00F52540" w:rsidRDefault="006A0404" w:rsidP="00D726B0">
      <w:pPr>
        <w:pStyle w:val="ConsPlusNormal1"/>
        <w:ind w:firstLine="720"/>
        <w:jc w:val="both"/>
      </w:pPr>
      <w:r>
        <w:t>Таблицы и схемы: "Разделы экологии", "Методы экологии", "Схема мониторинга окружающей среды".</w:t>
      </w:r>
    </w:p>
    <w:p w14:paraId="1891A16E" w14:textId="77777777" w:rsidR="00F52540" w:rsidRDefault="006A0404" w:rsidP="00D726B0">
      <w:pPr>
        <w:pStyle w:val="ConsPlusNormal1"/>
        <w:ind w:firstLine="720"/>
        <w:jc w:val="both"/>
      </w:pPr>
      <w:r>
        <w:t>Лабораторная работа "Изучение методов экологических исследований".</w:t>
      </w:r>
    </w:p>
    <w:p w14:paraId="25EAC4B7" w14:textId="77777777" w:rsidR="00F52540" w:rsidRDefault="006A0404" w:rsidP="00D726B0">
      <w:pPr>
        <w:pStyle w:val="ConsPlusNormal1"/>
        <w:ind w:firstLine="720"/>
        <w:jc w:val="both"/>
      </w:pPr>
      <w:r>
        <w:t>Тема 7. Организмы и среда обитания.</w:t>
      </w:r>
    </w:p>
    <w:p w14:paraId="3A896C75" w14:textId="77777777" w:rsidR="00F52540" w:rsidRDefault="006A0404" w:rsidP="00D726B0">
      <w:pPr>
        <w:pStyle w:val="ConsPlusNormal1"/>
        <w:ind w:firstLine="720"/>
        <w:jc w:val="both"/>
      </w:pPr>
      <w: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4512A563" w14:textId="77777777" w:rsidR="00F52540" w:rsidRDefault="006A0404" w:rsidP="00D726B0">
      <w:pPr>
        <w:pStyle w:val="ConsPlusNormal1"/>
        <w:ind w:firstLine="720"/>
        <w:jc w:val="both"/>
      </w:pPr>
      <w: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775F9B7B" w14:textId="77777777" w:rsidR="00F52540" w:rsidRDefault="006A0404" w:rsidP="00D726B0">
      <w:pPr>
        <w:pStyle w:val="ConsPlusNormal1"/>
        <w:ind w:firstLine="720"/>
        <w:jc w:val="both"/>
      </w:pPr>
      <w: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29DCB9B1" w14:textId="77777777" w:rsidR="00F52540" w:rsidRDefault="006A0404" w:rsidP="00D726B0">
      <w:pPr>
        <w:pStyle w:val="ConsPlusNormal1"/>
        <w:ind w:firstLine="720"/>
        <w:jc w:val="both"/>
      </w:pPr>
      <w: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13CC8675" w14:textId="77777777" w:rsidR="00F52540" w:rsidRDefault="006A0404" w:rsidP="00D726B0">
      <w:pPr>
        <w:pStyle w:val="ConsPlusNormal1"/>
        <w:ind w:firstLine="720"/>
        <w:jc w:val="both"/>
      </w:pPr>
      <w:r>
        <w:t xml:space="preserve">Среды обитания организмов: водная, наземно-воздушная, почвенная, глубинная </w:t>
      </w:r>
      <w:r>
        <w:lastRenderedPageBreak/>
        <w:t xml:space="preserve">подпочвенная, </w:t>
      </w:r>
      <w:proofErr w:type="spellStart"/>
      <w:r>
        <w:t>внутриорганизменная</w:t>
      </w:r>
      <w:proofErr w:type="spellEnd"/>
      <w:r>
        <w:t>. Физико-химические особенности сред обитания организмов. Приспособления организмов к жизни в разных средах.</w:t>
      </w:r>
    </w:p>
    <w:p w14:paraId="284EF119" w14:textId="77777777" w:rsidR="00F52540" w:rsidRDefault="006A0404" w:rsidP="00D726B0">
      <w:pPr>
        <w:pStyle w:val="ConsPlusNormal1"/>
        <w:ind w:firstLine="720"/>
        <w:jc w:val="both"/>
      </w:pPr>
      <w: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77842791" w14:textId="77777777" w:rsidR="00F52540" w:rsidRDefault="006A0404" w:rsidP="00D726B0">
      <w:pPr>
        <w:pStyle w:val="ConsPlusNormal1"/>
        <w:ind w:firstLine="720"/>
        <w:jc w:val="both"/>
      </w:pPr>
      <w: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w:t>
      </w:r>
      <w:proofErr w:type="spellStart"/>
      <w:r>
        <w:t>геобионты</w:t>
      </w:r>
      <w:proofErr w:type="spellEnd"/>
      <w:r>
        <w:t>, аэробионты. Особенности строения и образа жизни.</w:t>
      </w:r>
    </w:p>
    <w:p w14:paraId="23EEDD90" w14:textId="77777777" w:rsidR="00F52540" w:rsidRDefault="006A0404" w:rsidP="00D726B0">
      <w:pPr>
        <w:pStyle w:val="ConsPlusNormal1"/>
        <w:ind w:firstLine="72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w:t>
      </w:r>
      <w:proofErr w:type="spellStart"/>
      <w:r>
        <w:t>квартирантство</w:t>
      </w:r>
      <w:proofErr w:type="spellEnd"/>
      <w:r>
        <w:t xml:space="preserve">, нахлебничество). </w:t>
      </w:r>
      <w:proofErr w:type="spellStart"/>
      <w:r>
        <w:t>Нетрофические</w:t>
      </w:r>
      <w:proofErr w:type="spellEnd"/>
      <w:r>
        <w:t xml:space="preserve"> взаимодействия (топические, </w:t>
      </w:r>
      <w:proofErr w:type="spellStart"/>
      <w:r>
        <w:t>форические</w:t>
      </w:r>
      <w:proofErr w:type="spellEnd"/>
      <w:r>
        <w:t xml:space="preserve">, </w:t>
      </w:r>
      <w:proofErr w:type="spellStart"/>
      <w:r>
        <w:t>фабрические</w:t>
      </w:r>
      <w:proofErr w:type="spellEnd"/>
      <w:r>
        <w:t>). Значение биотических взаимодействий для существования организмов в среде обитания. Принцип конкурентного исключения.</w:t>
      </w:r>
    </w:p>
    <w:p w14:paraId="1DB6A8C5" w14:textId="77777777" w:rsidR="00F52540" w:rsidRDefault="006A0404" w:rsidP="00D726B0">
      <w:pPr>
        <w:pStyle w:val="ConsPlusNormal1"/>
        <w:ind w:firstLine="720"/>
        <w:jc w:val="both"/>
      </w:pPr>
      <w:r>
        <w:t>Демонстрации:</w:t>
      </w:r>
    </w:p>
    <w:p w14:paraId="03753DAD" w14:textId="77777777" w:rsidR="00F52540" w:rsidRDefault="006A0404" w:rsidP="00D726B0">
      <w:pPr>
        <w:pStyle w:val="ConsPlusNormal1"/>
        <w:ind w:firstLine="720"/>
        <w:jc w:val="both"/>
      </w:pPr>
      <w: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43CBBA7D" w14:textId="77777777" w:rsidR="00F52540" w:rsidRDefault="006A0404" w:rsidP="00D726B0">
      <w:pPr>
        <w:pStyle w:val="ConsPlusNormal1"/>
        <w:ind w:firstLine="720"/>
        <w:jc w:val="both"/>
      </w:pPr>
      <w: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79BE206D" w14:textId="77777777" w:rsidR="00F52540" w:rsidRDefault="006A0404" w:rsidP="00D726B0">
      <w:pPr>
        <w:pStyle w:val="ConsPlusNormal1"/>
        <w:ind w:firstLine="720"/>
        <w:jc w:val="both"/>
      </w:pPr>
      <w:r>
        <w:t>Лабораторная работа "Выявление приспособлений организмов к влиянию света".</w:t>
      </w:r>
    </w:p>
    <w:p w14:paraId="0DEEFFB2" w14:textId="77777777" w:rsidR="00F52540" w:rsidRDefault="006A0404" w:rsidP="00D726B0">
      <w:pPr>
        <w:pStyle w:val="ConsPlusNormal1"/>
        <w:ind w:firstLine="720"/>
        <w:jc w:val="both"/>
      </w:pPr>
      <w:r>
        <w:t>Лабораторная работа "Выявление приспособлений организмов к влиянию температуры".</w:t>
      </w:r>
    </w:p>
    <w:p w14:paraId="24D3FA27" w14:textId="77777777" w:rsidR="00F52540" w:rsidRDefault="006A0404" w:rsidP="00D726B0">
      <w:pPr>
        <w:pStyle w:val="ConsPlusNormal1"/>
        <w:ind w:firstLine="720"/>
        <w:jc w:val="both"/>
      </w:pPr>
      <w:r>
        <w:t>Лабораторная работа "Анатомические особенности растений из разных мест обитания".</w:t>
      </w:r>
    </w:p>
    <w:p w14:paraId="73305D44" w14:textId="77777777" w:rsidR="00F52540" w:rsidRDefault="006A0404" w:rsidP="00D726B0">
      <w:pPr>
        <w:pStyle w:val="ConsPlusNormal1"/>
        <w:ind w:firstLine="720"/>
        <w:jc w:val="both"/>
      </w:pPr>
      <w:r>
        <w:t xml:space="preserve"> Тема 8. Экология видов и популяций.</w:t>
      </w:r>
    </w:p>
    <w:p w14:paraId="2176F543" w14:textId="77777777" w:rsidR="00F52540" w:rsidRDefault="006A0404" w:rsidP="00D726B0">
      <w:pPr>
        <w:pStyle w:val="ConsPlusNormal1"/>
        <w:ind w:firstLine="720"/>
        <w:jc w:val="both"/>
      </w:pPr>
      <w: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6BABD30B" w14:textId="77777777" w:rsidR="00F52540" w:rsidRDefault="006A0404" w:rsidP="00D726B0">
      <w:pPr>
        <w:pStyle w:val="ConsPlusNormal1"/>
        <w:ind w:firstLine="720"/>
        <w:jc w:val="both"/>
      </w:pPr>
      <w: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39CC46AE" w14:textId="77777777" w:rsidR="00F52540" w:rsidRDefault="006A0404" w:rsidP="00D726B0">
      <w:pPr>
        <w:pStyle w:val="ConsPlusNormal1"/>
        <w:ind w:firstLine="720"/>
        <w:jc w:val="both"/>
      </w:pPr>
      <w:r>
        <w:t xml:space="preserve">Понятие об экологической нише вида. Местообитание. Многомерная модель экологической ниши </w:t>
      </w:r>
      <w:proofErr w:type="gramStart"/>
      <w:r>
        <w:t>Д.И.</w:t>
      </w:r>
      <w:proofErr w:type="gramEnd"/>
      <w:r>
        <w:t xml:space="preserve"> Хатчинсона. Размеры экологической ниши. Потенциальная и реализованная ниши.</w:t>
      </w:r>
    </w:p>
    <w:p w14:paraId="6CC05A73" w14:textId="77777777" w:rsidR="00F52540" w:rsidRDefault="006A0404" w:rsidP="00D726B0">
      <w:pPr>
        <w:pStyle w:val="ConsPlusNormal1"/>
        <w:ind w:firstLine="720"/>
        <w:jc w:val="both"/>
      </w:pPr>
      <w:r>
        <w:t>Вид как система популяций. Ареалы видов. Виды и их жизненные стратегии. Экологические эквиваленты.</w:t>
      </w:r>
    </w:p>
    <w:p w14:paraId="2A5AD46E" w14:textId="77777777" w:rsidR="00F52540" w:rsidRDefault="006A0404" w:rsidP="00D726B0">
      <w:pPr>
        <w:pStyle w:val="ConsPlusNormal1"/>
        <w:ind w:firstLine="720"/>
        <w:jc w:val="both"/>
      </w:pPr>
      <w:r>
        <w:t xml:space="preserve">Закономерности поведения и миграций животных. Биологические инвазии </w:t>
      </w:r>
      <w:r>
        <w:lastRenderedPageBreak/>
        <w:t>чужеродных видов.</w:t>
      </w:r>
    </w:p>
    <w:p w14:paraId="7994541A" w14:textId="77777777" w:rsidR="00F52540" w:rsidRDefault="006A0404" w:rsidP="00D726B0">
      <w:pPr>
        <w:pStyle w:val="ConsPlusNormal1"/>
        <w:ind w:firstLine="720"/>
        <w:jc w:val="both"/>
      </w:pPr>
      <w:r>
        <w:t>Демонстрации:</w:t>
      </w:r>
    </w:p>
    <w:p w14:paraId="4A6B68F9" w14:textId="77777777" w:rsidR="00F52540" w:rsidRDefault="006A0404" w:rsidP="00D726B0">
      <w:pPr>
        <w:pStyle w:val="ConsPlusNormal1"/>
        <w:ind w:firstLine="720"/>
        <w:jc w:val="both"/>
      </w:pPr>
      <w:r>
        <w:t xml:space="preserve">Портрет: </w:t>
      </w:r>
      <w:proofErr w:type="gramStart"/>
      <w:r>
        <w:t>Д.И.</w:t>
      </w:r>
      <w:proofErr w:type="gramEnd"/>
      <w:r>
        <w:t xml:space="preserve"> Хатчинсон.</w:t>
      </w:r>
    </w:p>
    <w:p w14:paraId="15A6F84B" w14:textId="77777777" w:rsidR="00F52540" w:rsidRDefault="006A0404" w:rsidP="00D726B0">
      <w:pPr>
        <w:pStyle w:val="ConsPlusNormal1"/>
        <w:ind w:firstLine="720"/>
        <w:jc w:val="both"/>
      </w:pPr>
      <w:r>
        <w:t xml:space="preserve">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w:t>
      </w:r>
      <w:proofErr w:type="gramStart"/>
      <w:r>
        <w:t>Д.И.</w:t>
      </w:r>
      <w:proofErr w:type="gramEnd"/>
      <w:r>
        <w:t xml:space="preserve"> Хатчинсона".</w:t>
      </w:r>
    </w:p>
    <w:p w14:paraId="419014EF" w14:textId="77777777" w:rsidR="00F52540" w:rsidRDefault="006A0404" w:rsidP="00D726B0">
      <w:pPr>
        <w:pStyle w:val="ConsPlusNormal1"/>
        <w:ind w:firstLine="720"/>
        <w:jc w:val="both"/>
      </w:pPr>
      <w:r>
        <w:t>Оборудование: гербарии растений, коллекции животных.</w:t>
      </w:r>
    </w:p>
    <w:p w14:paraId="4F7FFDCC" w14:textId="77777777" w:rsidR="00F52540" w:rsidRDefault="006A0404" w:rsidP="00D726B0">
      <w:pPr>
        <w:pStyle w:val="ConsPlusNormal1"/>
        <w:ind w:firstLine="720"/>
        <w:jc w:val="both"/>
      </w:pPr>
      <w:r>
        <w:t>Лабораторная работа "Приспособления семян растений к расселению".</w:t>
      </w:r>
    </w:p>
    <w:p w14:paraId="7C38674D" w14:textId="77777777" w:rsidR="00F52540" w:rsidRDefault="006A0404" w:rsidP="00D726B0">
      <w:pPr>
        <w:pStyle w:val="ConsPlusNormal1"/>
        <w:ind w:firstLine="720"/>
        <w:jc w:val="both"/>
      </w:pPr>
      <w:r>
        <w:t>Тема 9. Экология сообществ. Экологические системы.</w:t>
      </w:r>
    </w:p>
    <w:p w14:paraId="1AE00044" w14:textId="77777777" w:rsidR="00F52540" w:rsidRDefault="006A0404" w:rsidP="00D726B0">
      <w:pPr>
        <w:pStyle w:val="ConsPlusNormal1"/>
        <w:ind w:firstLine="720"/>
        <w:jc w:val="both"/>
      </w:pPr>
      <w:r>
        <w:t>Сообщества организмов. Биоценоз и его структура. Связи между организмами в биоценозе.</w:t>
      </w:r>
    </w:p>
    <w:p w14:paraId="1E76FDF5" w14:textId="77777777" w:rsidR="00F52540" w:rsidRDefault="006A0404" w:rsidP="00D726B0">
      <w:pPr>
        <w:pStyle w:val="ConsPlusNormal1"/>
        <w:ind w:firstLine="720"/>
        <w:jc w:val="both"/>
      </w:pPr>
      <w:r>
        <w:t xml:space="preserve">Экосистема как открытая система (А.Д. </w:t>
      </w:r>
      <w:proofErr w:type="spellStart"/>
      <w:r>
        <w:t>Тенсли</w:t>
      </w:r>
      <w:proofErr w:type="spellEnd"/>
      <w:r>
        <w:t xml:space="preserve">). Функциональные блоки организмов в экосистеме: продуценты, консументы, </w:t>
      </w:r>
      <w:proofErr w:type="spellStart"/>
      <w:r>
        <w:t>редуценты</w:t>
      </w:r>
      <w:proofErr w:type="spellEnd"/>
      <w:r>
        <w:t>.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55F95DE5" w14:textId="77777777" w:rsidR="00F52540" w:rsidRDefault="006A0404" w:rsidP="00D726B0">
      <w:pPr>
        <w:pStyle w:val="ConsPlusNormal1"/>
        <w:ind w:firstLine="720"/>
        <w:jc w:val="both"/>
      </w:pPr>
      <w:r>
        <w:t>Основные показатели экосистемы. Биомасса и продукция. Экологические пирамиды чисел, биомассы и энергии.</w:t>
      </w:r>
    </w:p>
    <w:p w14:paraId="5A93F561" w14:textId="77777777" w:rsidR="00F52540" w:rsidRDefault="006A0404" w:rsidP="00D726B0">
      <w:pPr>
        <w:pStyle w:val="ConsPlusNormal1"/>
        <w:ind w:firstLine="720"/>
        <w:jc w:val="both"/>
      </w:pPr>
      <w:r>
        <w:t xml:space="preserve">Направленные закономерные смены сообществ - сукцессии. Первичные и вторичные сукцессии и их причины. Антропогенные воздействия на сукцессии. </w:t>
      </w:r>
      <w:proofErr w:type="spellStart"/>
      <w:r>
        <w:t>Климаксное</w:t>
      </w:r>
      <w:proofErr w:type="spellEnd"/>
      <w:r>
        <w:t xml:space="preserve"> сообщество. Биоразнообразие и полнота круговорота веществ - основа устойчивости сообществ.</w:t>
      </w:r>
    </w:p>
    <w:p w14:paraId="7939663F" w14:textId="77777777" w:rsidR="00F52540" w:rsidRDefault="006A0404" w:rsidP="00D726B0">
      <w:pPr>
        <w:pStyle w:val="ConsPlusNormal1"/>
        <w:ind w:firstLine="720"/>
        <w:jc w:val="both"/>
      </w:pPr>
      <w:r>
        <w:t>Природные экосистемы.</w:t>
      </w:r>
    </w:p>
    <w:p w14:paraId="2A148130" w14:textId="77777777" w:rsidR="00F52540" w:rsidRDefault="006A0404" w:rsidP="00D726B0">
      <w:pPr>
        <w:pStyle w:val="ConsPlusNormal1"/>
        <w:ind w:firstLine="720"/>
        <w:jc w:val="both"/>
      </w:pPr>
      <w:r>
        <w:t xml:space="preserve">Антропогенные экосистемы. </w:t>
      </w:r>
      <w:proofErr w:type="spellStart"/>
      <w:r>
        <w:t>Агроэкосистема</w:t>
      </w:r>
      <w:proofErr w:type="spellEnd"/>
      <w:r>
        <w:t xml:space="preserve">. </w:t>
      </w:r>
      <w:proofErr w:type="spellStart"/>
      <w:r>
        <w:t>Агроценоз</w:t>
      </w:r>
      <w:proofErr w:type="spellEnd"/>
      <w:r>
        <w:t>. Различия между антропогенными и природными экосистемами.</w:t>
      </w:r>
    </w:p>
    <w:p w14:paraId="6FACE37B" w14:textId="77777777" w:rsidR="00F52540" w:rsidRDefault="006A0404" w:rsidP="00D726B0">
      <w:pPr>
        <w:pStyle w:val="ConsPlusNormal1"/>
        <w:ind w:firstLine="720"/>
        <w:jc w:val="both"/>
      </w:pPr>
      <w:proofErr w:type="spellStart"/>
      <w:r>
        <w:t>Урбоэкосистемы</w:t>
      </w:r>
      <w:proofErr w:type="spellEnd"/>
      <w:r>
        <w:t xml:space="preserve">. Основные компоненты </w:t>
      </w:r>
      <w:proofErr w:type="spellStart"/>
      <w:r>
        <w:t>урбоэкосистем</w:t>
      </w:r>
      <w:proofErr w:type="spellEnd"/>
      <w:r>
        <w:t xml:space="preserve">. Городская флора и фауна. </w:t>
      </w:r>
      <w:proofErr w:type="spellStart"/>
      <w:r>
        <w:t>Синантропизация</w:t>
      </w:r>
      <w:proofErr w:type="spellEnd"/>
      <w:r>
        <w:t xml:space="preserve"> городской фауны. Биологическое и хозяйственное значение </w:t>
      </w:r>
      <w:proofErr w:type="spellStart"/>
      <w:r>
        <w:t>агроэкосистем</w:t>
      </w:r>
      <w:proofErr w:type="spellEnd"/>
      <w:r>
        <w:t xml:space="preserve"> и </w:t>
      </w:r>
      <w:proofErr w:type="spellStart"/>
      <w:r>
        <w:t>урбоэкосистем</w:t>
      </w:r>
      <w:proofErr w:type="spellEnd"/>
      <w:r>
        <w:t>.</w:t>
      </w:r>
    </w:p>
    <w:p w14:paraId="569FC5BE" w14:textId="77777777" w:rsidR="00F52540" w:rsidRDefault="006A0404" w:rsidP="00D726B0">
      <w:pPr>
        <w:pStyle w:val="ConsPlusNormal1"/>
        <w:ind w:firstLine="720"/>
        <w:jc w:val="both"/>
      </w:pPr>
      <w: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4A71DEC4" w14:textId="77777777" w:rsidR="00F52540" w:rsidRDefault="006A0404" w:rsidP="00D726B0">
      <w:pPr>
        <w:pStyle w:val="ConsPlusNormal1"/>
        <w:ind w:firstLine="720"/>
        <w:jc w:val="both"/>
      </w:pPr>
      <w:r>
        <w:t>Методология мониторинга естественных и антропогенных экосистем.</w:t>
      </w:r>
    </w:p>
    <w:p w14:paraId="0D7BEFC1" w14:textId="77777777" w:rsidR="00F52540" w:rsidRDefault="006A0404" w:rsidP="00D726B0">
      <w:pPr>
        <w:pStyle w:val="ConsPlusNormal1"/>
        <w:ind w:firstLine="720"/>
        <w:jc w:val="both"/>
      </w:pPr>
      <w:r>
        <w:t>Демонстрации:</w:t>
      </w:r>
    </w:p>
    <w:p w14:paraId="66A97DD4" w14:textId="77777777" w:rsidR="00F52540" w:rsidRDefault="006A0404" w:rsidP="00D726B0">
      <w:pPr>
        <w:pStyle w:val="ConsPlusNormal1"/>
        <w:ind w:firstLine="720"/>
        <w:jc w:val="both"/>
      </w:pPr>
      <w:r>
        <w:t xml:space="preserve">Портрет: А.Д. </w:t>
      </w:r>
      <w:proofErr w:type="spellStart"/>
      <w:r>
        <w:t>Тенсли</w:t>
      </w:r>
      <w:proofErr w:type="spellEnd"/>
      <w:r>
        <w:t>.</w:t>
      </w:r>
    </w:p>
    <w:p w14:paraId="0F4D0922" w14:textId="77777777" w:rsidR="00F52540" w:rsidRDefault="006A0404" w:rsidP="00D726B0">
      <w:pPr>
        <w:pStyle w:val="ConsPlusNormal1"/>
        <w:ind w:firstLine="720"/>
        <w:jc w:val="both"/>
      </w:pPr>
      <w: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w:t>
      </w:r>
      <w:proofErr w:type="spellStart"/>
      <w:r>
        <w:t>детритная</w:t>
      </w:r>
      <w:proofErr w:type="spellEnd"/>
      <w:r>
        <w:t>)",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w:t>
      </w:r>
      <w:proofErr w:type="spellStart"/>
      <w:r>
        <w:t>Агроценоз</w:t>
      </w:r>
      <w:proofErr w:type="spellEnd"/>
      <w:r>
        <w:t xml:space="preserve">", "Круговорот веществ и поток энергии в </w:t>
      </w:r>
      <w:proofErr w:type="spellStart"/>
      <w:r>
        <w:t>агроценозе</w:t>
      </w:r>
      <w:proofErr w:type="spellEnd"/>
      <w:r>
        <w:t xml:space="preserve">", "Примеры </w:t>
      </w:r>
      <w:proofErr w:type="spellStart"/>
      <w:r>
        <w:t>урбоэкосистем</w:t>
      </w:r>
      <w:proofErr w:type="spellEnd"/>
      <w:r>
        <w:t>".</w:t>
      </w:r>
    </w:p>
    <w:p w14:paraId="19640C09" w14:textId="77777777" w:rsidR="00F52540" w:rsidRDefault="006A0404" w:rsidP="00D726B0">
      <w:pPr>
        <w:pStyle w:val="ConsPlusNormal1"/>
        <w:ind w:firstLine="720"/>
        <w:jc w:val="both"/>
      </w:pPr>
      <w: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14:paraId="2E2E6EF7" w14:textId="77777777" w:rsidR="00F52540" w:rsidRDefault="006A0404" w:rsidP="00D726B0">
      <w:pPr>
        <w:pStyle w:val="ConsPlusNormal1"/>
        <w:ind w:firstLine="720"/>
        <w:jc w:val="both"/>
      </w:pPr>
      <w:r>
        <w:t xml:space="preserve">Практическая работа "Изучение и описание </w:t>
      </w:r>
      <w:proofErr w:type="spellStart"/>
      <w:r>
        <w:t>урбоэкосистемы</w:t>
      </w:r>
      <w:proofErr w:type="spellEnd"/>
      <w:r>
        <w:t>".</w:t>
      </w:r>
    </w:p>
    <w:p w14:paraId="4663CE53" w14:textId="77777777" w:rsidR="00F52540" w:rsidRDefault="006A0404" w:rsidP="00D726B0">
      <w:pPr>
        <w:pStyle w:val="ConsPlusNormal1"/>
        <w:ind w:firstLine="720"/>
        <w:jc w:val="both"/>
      </w:pPr>
      <w:r>
        <w:t>Лабораторная работа "Изучение разнообразия мелких почвенных членистоногих в разных экосистемах".</w:t>
      </w:r>
    </w:p>
    <w:p w14:paraId="7DEF22C3" w14:textId="77777777" w:rsidR="00F52540" w:rsidRDefault="006A0404" w:rsidP="00D726B0">
      <w:pPr>
        <w:pStyle w:val="ConsPlusNormal1"/>
        <w:ind w:firstLine="720"/>
        <w:jc w:val="both"/>
      </w:pPr>
      <w:r>
        <w:t>Экскурсия "Экскурсия в типичный биогеоценоз (в дубраву, березняк, ельник, на суходольный или пойменный луг, озеро, болото)".</w:t>
      </w:r>
    </w:p>
    <w:p w14:paraId="5A158029" w14:textId="77777777" w:rsidR="00F52540" w:rsidRDefault="006A0404" w:rsidP="00D726B0">
      <w:pPr>
        <w:pStyle w:val="ConsPlusNormal1"/>
        <w:ind w:firstLine="720"/>
        <w:jc w:val="both"/>
      </w:pPr>
      <w:r>
        <w:t xml:space="preserve">Экскурсия "Экскурсия в </w:t>
      </w:r>
      <w:proofErr w:type="spellStart"/>
      <w:r>
        <w:t>агроэкосистему</w:t>
      </w:r>
      <w:proofErr w:type="spellEnd"/>
      <w:r>
        <w:t xml:space="preserve"> (на поле или в тепличное хозяйство)".</w:t>
      </w:r>
    </w:p>
    <w:p w14:paraId="05E27F56" w14:textId="77777777" w:rsidR="00F52540" w:rsidRDefault="006A0404" w:rsidP="00D726B0">
      <w:pPr>
        <w:pStyle w:val="ConsPlusNormal1"/>
        <w:ind w:firstLine="720"/>
        <w:jc w:val="both"/>
      </w:pPr>
      <w:r>
        <w:t>Тема 10. Биосфера - глобальная экосистема.</w:t>
      </w:r>
    </w:p>
    <w:p w14:paraId="5D3BC2EF" w14:textId="77777777" w:rsidR="00F52540" w:rsidRDefault="006A0404" w:rsidP="00D726B0">
      <w:pPr>
        <w:pStyle w:val="ConsPlusNormal1"/>
        <w:ind w:firstLine="720"/>
        <w:jc w:val="both"/>
      </w:pPr>
      <w:r>
        <w:t xml:space="preserve">Биосфера - общепланетарная оболочка Земли, где существует или существовала </w:t>
      </w:r>
      <w:r>
        <w:lastRenderedPageBreak/>
        <w:t xml:space="preserve">жизнь. Развитие представлений о биосфере в трудах Э. Зюсса. Учение </w:t>
      </w:r>
      <w:proofErr w:type="gramStart"/>
      <w:r>
        <w:t>В.И.</w:t>
      </w:r>
      <w:proofErr w:type="gramEnd"/>
      <w:r>
        <w:t xml:space="preserve"> Вернадского о биосфере. Области биосферы и ее состав. Живое вещество биосферы и его функции.</w:t>
      </w:r>
    </w:p>
    <w:p w14:paraId="58B2299B" w14:textId="77777777" w:rsidR="00F52540" w:rsidRDefault="006A0404" w:rsidP="00D726B0">
      <w:pPr>
        <w:pStyle w:val="ConsPlusNormal1"/>
        <w:ind w:firstLine="720"/>
        <w:jc w:val="both"/>
      </w:pPr>
      <w: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45F316E5" w14:textId="77777777" w:rsidR="00F52540" w:rsidRDefault="006A0404" w:rsidP="00D726B0">
      <w:pPr>
        <w:pStyle w:val="ConsPlusNormal1"/>
        <w:ind w:firstLine="720"/>
        <w:jc w:val="both"/>
      </w:pPr>
      <w: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19C22523" w14:textId="77777777" w:rsidR="00F52540" w:rsidRDefault="006A0404" w:rsidP="00D726B0">
      <w:pPr>
        <w:pStyle w:val="ConsPlusNormal1"/>
        <w:ind w:firstLine="720"/>
        <w:jc w:val="both"/>
      </w:pPr>
      <w:r>
        <w:t>Структура и функция живых систем, оценка их ресурсного потенциала и биосферных функций.</w:t>
      </w:r>
    </w:p>
    <w:p w14:paraId="4817704E" w14:textId="77777777" w:rsidR="00F52540" w:rsidRDefault="006A0404" w:rsidP="00D726B0">
      <w:pPr>
        <w:pStyle w:val="ConsPlusNormal1"/>
        <w:ind w:firstLine="720"/>
        <w:jc w:val="both"/>
      </w:pPr>
      <w:r>
        <w:t>Демонстрации:</w:t>
      </w:r>
    </w:p>
    <w:p w14:paraId="463C29D7" w14:textId="77777777" w:rsidR="00F52540" w:rsidRDefault="006A0404" w:rsidP="00D726B0">
      <w:pPr>
        <w:pStyle w:val="ConsPlusNormal1"/>
        <w:ind w:firstLine="720"/>
        <w:jc w:val="both"/>
      </w:pPr>
      <w:r>
        <w:t xml:space="preserve">Портреты: </w:t>
      </w:r>
      <w:proofErr w:type="gramStart"/>
      <w:r>
        <w:t>В.И.</w:t>
      </w:r>
      <w:proofErr w:type="gramEnd"/>
      <w:r>
        <w:t xml:space="preserve"> Вернадский, Э. Зюсс.</w:t>
      </w:r>
    </w:p>
    <w:p w14:paraId="0D1DFE37" w14:textId="77777777" w:rsidR="00F52540" w:rsidRDefault="006A0404" w:rsidP="00D726B0">
      <w:pPr>
        <w:pStyle w:val="ConsPlusNormal1"/>
        <w:ind w:firstLine="720"/>
        <w:jc w:val="both"/>
      </w:pPr>
      <w: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52AE470A" w14:textId="77777777" w:rsidR="00F52540" w:rsidRDefault="006A0404" w:rsidP="00D726B0">
      <w:pPr>
        <w:pStyle w:val="ConsPlusNormal1"/>
        <w:ind w:firstLine="720"/>
        <w:jc w:val="both"/>
      </w:pPr>
      <w:r>
        <w:t>Оборудование: гербарии растений разных биомов, коллекции животных.</w:t>
      </w:r>
    </w:p>
    <w:p w14:paraId="02E83A48" w14:textId="77777777" w:rsidR="00F52540" w:rsidRDefault="006A0404" w:rsidP="00D726B0">
      <w:pPr>
        <w:pStyle w:val="ConsPlusNormal1"/>
        <w:ind w:firstLine="720"/>
        <w:jc w:val="both"/>
      </w:pPr>
      <w:r>
        <w:t xml:space="preserve"> Тема 11. Человек и окружающая среда.</w:t>
      </w:r>
    </w:p>
    <w:p w14:paraId="221081FF" w14:textId="77777777" w:rsidR="00F52540" w:rsidRDefault="006A0404" w:rsidP="00D726B0">
      <w:pPr>
        <w:pStyle w:val="ConsPlusNormal1"/>
        <w:ind w:firstLine="720"/>
        <w:jc w:val="both"/>
      </w:pPr>
      <w: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6E57E310" w14:textId="77777777" w:rsidR="00F52540" w:rsidRDefault="006A0404" w:rsidP="00D726B0">
      <w:pPr>
        <w:pStyle w:val="ConsPlusNormal1"/>
        <w:ind w:firstLine="720"/>
        <w:jc w:val="both"/>
      </w:pPr>
      <w: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w:t>
      </w:r>
    </w:p>
    <w:p w14:paraId="3CAEBBF9" w14:textId="77777777" w:rsidR="00F52540" w:rsidRDefault="006A0404" w:rsidP="00D726B0">
      <w:pPr>
        <w:pStyle w:val="ConsPlusNormal1"/>
        <w:ind w:firstLine="720"/>
        <w:jc w:val="both"/>
      </w:pPr>
      <w: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166E0D4F" w14:textId="77777777" w:rsidR="00F52540" w:rsidRDefault="006A0404" w:rsidP="00D726B0">
      <w:pPr>
        <w:pStyle w:val="ConsPlusNormal1"/>
        <w:ind w:firstLine="720"/>
        <w:jc w:val="both"/>
      </w:pPr>
      <w:r>
        <w:t>Развитие методов мониторинга развития опасных техногенных процессов.</w:t>
      </w:r>
    </w:p>
    <w:p w14:paraId="17015EFA" w14:textId="77777777" w:rsidR="00F52540" w:rsidRDefault="006A0404" w:rsidP="00D726B0">
      <w:pPr>
        <w:pStyle w:val="ConsPlusNormal1"/>
        <w:ind w:firstLine="720"/>
        <w:jc w:val="both"/>
      </w:pPr>
      <w:r>
        <w:t>Демонстрации:</w:t>
      </w:r>
    </w:p>
    <w:p w14:paraId="2AA5570B" w14:textId="77777777" w:rsidR="00F52540" w:rsidRDefault="006A0404" w:rsidP="00D726B0">
      <w:pPr>
        <w:pStyle w:val="ConsPlusNormal1"/>
        <w:ind w:firstLine="720"/>
        <w:jc w:val="both"/>
      </w:pPr>
      <w: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2408F9A5" w14:textId="77777777" w:rsidR="00F52540" w:rsidRDefault="006A0404" w:rsidP="00D726B0">
      <w:pPr>
        <w:pStyle w:val="ConsPlusNormal1"/>
        <w:ind w:firstLine="720"/>
        <w:jc w:val="both"/>
      </w:pPr>
      <w:r>
        <w:t>Оборудование: фотографии охраняемых растений и животных Красной книги Российской Федерации, Красной книги региона.</w:t>
      </w:r>
    </w:p>
    <w:p w14:paraId="18A527F5" w14:textId="1AB86B54" w:rsidR="00F52540" w:rsidRDefault="006A0404" w:rsidP="00D726B0">
      <w:pPr>
        <w:pStyle w:val="ConsPlusTitle1"/>
        <w:ind w:firstLine="720"/>
        <w:jc w:val="both"/>
        <w:outlineLvl w:val="3"/>
        <w:rPr>
          <w:rFonts w:ascii="Times New Roman" w:hAnsi="Times New Roman"/>
          <w:b w:val="0"/>
          <w:u w:val="single"/>
        </w:rPr>
      </w:pPr>
      <w:r>
        <w:rPr>
          <w:rFonts w:ascii="Times New Roman" w:hAnsi="Times New Roman"/>
          <w:b w:val="0"/>
          <w:u w:val="single"/>
        </w:rPr>
        <w:t>Планируемые результаты освоения программы по биологии</w:t>
      </w:r>
      <w:r w:rsidR="00D726B0">
        <w:rPr>
          <w:rFonts w:ascii="Times New Roman" w:hAnsi="Times New Roman"/>
          <w:b w:val="0"/>
          <w:u w:val="single"/>
        </w:rPr>
        <w:t xml:space="preserve"> </w:t>
      </w:r>
      <w:r>
        <w:rPr>
          <w:rFonts w:ascii="Times New Roman" w:hAnsi="Times New Roman"/>
          <w:b w:val="0"/>
          <w:u w:val="single"/>
        </w:rPr>
        <w:t>на уровне среднего общего образования.</w:t>
      </w:r>
    </w:p>
    <w:p w14:paraId="12FAA0F2" w14:textId="77777777" w:rsidR="00F52540" w:rsidRPr="00D726B0" w:rsidRDefault="00F95C9B" w:rsidP="00D726B0">
      <w:pPr>
        <w:pStyle w:val="ConsPlusNormal1"/>
        <w:ind w:firstLine="720"/>
        <w:jc w:val="both"/>
      </w:pPr>
      <w:hyperlink r:id="rId134" w:history="1">
        <w:r w:rsidR="006A0404" w:rsidRPr="00D726B0">
          <w:t>ФГОС СОО</w:t>
        </w:r>
      </w:hyperlink>
      <w:r w:rsidR="006A0404" w:rsidRPr="00D726B0">
        <w:t xml:space="preserve">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33FD2D92" w14:textId="77777777" w:rsidR="00F52540" w:rsidRDefault="006A0404" w:rsidP="00D726B0">
      <w:pPr>
        <w:pStyle w:val="ConsPlusNormal1"/>
        <w:ind w:firstLine="720"/>
        <w:jc w:val="both"/>
      </w:pPr>
      <w:r w:rsidRPr="00D726B0">
        <w:t>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w:t>
      </w:r>
      <w:r>
        <w:t xml:space="preserve">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w:t>
      </w:r>
      <w:proofErr w:type="spellStart"/>
      <w:r>
        <w:t>ценностносмысловыми</w:t>
      </w:r>
      <w:proofErr w:type="spellEnd"/>
      <w:r>
        <w:t xml:space="preserve">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w:t>
      </w:r>
    </w:p>
    <w:p w14:paraId="12CA02B9" w14:textId="77777777" w:rsidR="00F52540" w:rsidRDefault="006A0404" w:rsidP="00D726B0">
      <w:pPr>
        <w:pStyle w:val="ConsPlusNormal1"/>
        <w:ind w:firstLine="720"/>
        <w:jc w:val="both"/>
      </w:pPr>
      <w:r>
        <w:t xml:space="preserve">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w:t>
      </w:r>
      <w:r>
        <w:lastRenderedPageBreak/>
        <w:t>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6AD72E06" w14:textId="77777777" w:rsidR="00F52540" w:rsidRDefault="006A0404" w:rsidP="00D726B0">
      <w:pPr>
        <w:pStyle w:val="ConsPlusNormal1"/>
        <w:ind w:firstLine="72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C0D8C92" w14:textId="77777777" w:rsidR="00F52540" w:rsidRDefault="006A0404" w:rsidP="00D726B0">
      <w:pPr>
        <w:pStyle w:val="ConsPlusNormal1"/>
        <w:ind w:firstLine="720"/>
        <w:jc w:val="both"/>
      </w:pPr>
      <w:r>
        <w:t>1) гражданского воспитания:</w:t>
      </w:r>
    </w:p>
    <w:p w14:paraId="0ED6A891" w14:textId="77777777" w:rsidR="00F52540" w:rsidRDefault="006A0404" w:rsidP="00D726B0">
      <w:pPr>
        <w:pStyle w:val="ConsPlusNormal1"/>
        <w:ind w:firstLine="720"/>
        <w:jc w:val="both"/>
      </w:pPr>
      <w:r>
        <w:t>сформированность гражданской позиции обучающегося как активного и ответственного члена российского общества;</w:t>
      </w:r>
    </w:p>
    <w:p w14:paraId="5C0D68E3" w14:textId="77777777" w:rsidR="00F52540" w:rsidRDefault="006A0404" w:rsidP="00D726B0">
      <w:pPr>
        <w:pStyle w:val="ConsPlusNormal1"/>
        <w:ind w:firstLine="720"/>
        <w:jc w:val="both"/>
      </w:pPr>
      <w:r>
        <w:t>осознание своих конституционных прав и обязанностей, уважение закона и правопорядка;</w:t>
      </w:r>
    </w:p>
    <w:p w14:paraId="097DBEBC" w14:textId="77777777" w:rsidR="00F52540" w:rsidRDefault="006A0404" w:rsidP="00D726B0">
      <w:pPr>
        <w:pStyle w:val="ConsPlusNormal1"/>
        <w:ind w:firstLine="72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380AE5D9" w14:textId="77777777" w:rsidR="00F52540" w:rsidRDefault="006A0404" w:rsidP="00D726B0">
      <w:pPr>
        <w:pStyle w:val="ConsPlusNormal1"/>
        <w:ind w:firstLine="720"/>
        <w:jc w:val="both"/>
      </w:pPr>
      <w:r>
        <w:t>способность определять собственную позицию по отношению к явлениям современной жизни и объяснять ее;</w:t>
      </w:r>
    </w:p>
    <w:p w14:paraId="15208E7A" w14:textId="77777777" w:rsidR="00F52540" w:rsidRDefault="006A0404" w:rsidP="00D726B0">
      <w:pPr>
        <w:pStyle w:val="ConsPlusNormal1"/>
        <w:ind w:firstLine="72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1D068D3A" w14:textId="77777777" w:rsidR="00F52540" w:rsidRDefault="006A0404" w:rsidP="00D726B0">
      <w:pPr>
        <w:pStyle w:val="ConsPlusNormal1"/>
        <w:ind w:firstLine="720"/>
        <w:jc w:val="both"/>
      </w:pPr>
      <w: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1F64B8AC" w14:textId="77777777" w:rsidR="00F52540" w:rsidRDefault="006A0404" w:rsidP="00D726B0">
      <w:pPr>
        <w:pStyle w:val="ConsPlusNormal1"/>
        <w:ind w:firstLine="720"/>
        <w:jc w:val="both"/>
      </w:pPr>
      <w:r>
        <w:t>готовность к гуманитарной и волонтерской деятельности;</w:t>
      </w:r>
    </w:p>
    <w:p w14:paraId="760D66B6" w14:textId="77777777" w:rsidR="00F52540" w:rsidRDefault="006A0404" w:rsidP="00D726B0">
      <w:pPr>
        <w:pStyle w:val="ConsPlusNormal1"/>
        <w:ind w:firstLine="720"/>
        <w:jc w:val="both"/>
      </w:pPr>
      <w:r>
        <w:t>2) патриотического воспитания:</w:t>
      </w:r>
    </w:p>
    <w:p w14:paraId="7B2A5836" w14:textId="77777777" w:rsidR="00F52540" w:rsidRDefault="006A0404" w:rsidP="00D726B0">
      <w:pPr>
        <w:pStyle w:val="ConsPlusNormal1"/>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28718D0" w14:textId="77777777" w:rsidR="00F52540" w:rsidRDefault="006A0404" w:rsidP="00D726B0">
      <w:pPr>
        <w:pStyle w:val="ConsPlusNormal1"/>
        <w:ind w:firstLine="720"/>
        <w:jc w:val="both"/>
      </w:pPr>
      <w:r>
        <w:t>ценностное отношение к природному наследию и памятникам природы, достижениям России в науке, искусстве, спорте, технологиях, труде;</w:t>
      </w:r>
    </w:p>
    <w:p w14:paraId="33CFAD85" w14:textId="77777777" w:rsidR="00F52540" w:rsidRDefault="006A0404" w:rsidP="00D726B0">
      <w:pPr>
        <w:pStyle w:val="ConsPlusNormal1"/>
        <w:ind w:firstLine="720"/>
        <w:jc w:val="both"/>
      </w:pPr>
      <w:r>
        <w:t>способность оценивать вклад российских ученых в становление и развитие биологии, понимания значения биологии в познании законов природы, в жизни человека и современного общества;</w:t>
      </w:r>
    </w:p>
    <w:p w14:paraId="41408582" w14:textId="77777777" w:rsidR="00F52540" w:rsidRDefault="006A0404" w:rsidP="00D726B0">
      <w:pPr>
        <w:pStyle w:val="ConsPlusNormal1"/>
        <w:ind w:firstLine="720"/>
        <w:jc w:val="both"/>
      </w:pPr>
      <w:r>
        <w:t>идейная убежденность, готовность к служению и защите Отечества, ответственность за его судьбу;</w:t>
      </w:r>
    </w:p>
    <w:p w14:paraId="634E9CEC" w14:textId="77777777" w:rsidR="00F52540" w:rsidRDefault="006A0404" w:rsidP="00D726B0">
      <w:pPr>
        <w:pStyle w:val="ConsPlusNormal1"/>
        <w:ind w:firstLine="720"/>
        <w:jc w:val="both"/>
      </w:pPr>
      <w:r>
        <w:t>3) духовно-нравственного воспитания:</w:t>
      </w:r>
    </w:p>
    <w:p w14:paraId="59E6FBA0" w14:textId="77777777" w:rsidR="00F52540" w:rsidRDefault="006A0404" w:rsidP="00D726B0">
      <w:pPr>
        <w:pStyle w:val="ConsPlusNormal1"/>
        <w:ind w:firstLine="720"/>
        <w:jc w:val="both"/>
      </w:pPr>
      <w:r>
        <w:t>осознание духовных ценностей российского народа;</w:t>
      </w:r>
    </w:p>
    <w:p w14:paraId="0D500690" w14:textId="77777777" w:rsidR="00F52540" w:rsidRDefault="006A0404" w:rsidP="00D726B0">
      <w:pPr>
        <w:pStyle w:val="ConsPlusNormal1"/>
        <w:ind w:firstLine="720"/>
        <w:jc w:val="both"/>
      </w:pPr>
      <w:r>
        <w:t>сформированность нравственного сознания, этического поведения;</w:t>
      </w:r>
    </w:p>
    <w:p w14:paraId="52188932" w14:textId="77777777" w:rsidR="00F52540" w:rsidRDefault="006A0404" w:rsidP="00D726B0">
      <w:pPr>
        <w:pStyle w:val="ConsPlusNormal1"/>
        <w:ind w:firstLine="720"/>
        <w:jc w:val="both"/>
      </w:pPr>
      <w:r>
        <w:t>способность оценивать ситуацию и принимать осознанные решения, ориентируясь на морально-нравственные нормы и ценности;</w:t>
      </w:r>
    </w:p>
    <w:p w14:paraId="12541690" w14:textId="77777777" w:rsidR="00F52540" w:rsidRDefault="006A0404" w:rsidP="00D726B0">
      <w:pPr>
        <w:pStyle w:val="ConsPlusNormal1"/>
        <w:ind w:firstLine="720"/>
        <w:jc w:val="both"/>
      </w:pPr>
      <w:r>
        <w:t>осознание личного вклада в построение устойчивого будущего;</w:t>
      </w:r>
    </w:p>
    <w:p w14:paraId="3EF24C28" w14:textId="77777777" w:rsidR="00F52540" w:rsidRDefault="006A0404" w:rsidP="00D726B0">
      <w:pPr>
        <w:pStyle w:val="ConsPlusNormal1"/>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0607D0F" w14:textId="77777777" w:rsidR="00F52540" w:rsidRDefault="006A0404" w:rsidP="00D726B0">
      <w:pPr>
        <w:pStyle w:val="ConsPlusNormal1"/>
        <w:ind w:firstLine="720"/>
        <w:jc w:val="both"/>
      </w:pPr>
      <w:r>
        <w:t>4) эстетического воспитания:</w:t>
      </w:r>
    </w:p>
    <w:p w14:paraId="40AAA32F" w14:textId="77777777" w:rsidR="00F52540" w:rsidRDefault="006A0404" w:rsidP="00D726B0">
      <w:pPr>
        <w:pStyle w:val="ConsPlusNormal1"/>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14:paraId="6D4309EE" w14:textId="77777777" w:rsidR="00F52540" w:rsidRDefault="006A0404" w:rsidP="00D726B0">
      <w:pPr>
        <w:pStyle w:val="ConsPlusNormal1"/>
        <w:ind w:firstLine="720"/>
        <w:jc w:val="both"/>
      </w:pPr>
      <w:r>
        <w:t>понимание эмоционального воздействия живой природы и ее ценности;</w:t>
      </w:r>
    </w:p>
    <w:p w14:paraId="3FE0D0B8" w14:textId="77777777" w:rsidR="00F52540" w:rsidRDefault="006A0404" w:rsidP="00D726B0">
      <w:pPr>
        <w:pStyle w:val="ConsPlusNormal1"/>
        <w:ind w:firstLine="720"/>
        <w:jc w:val="both"/>
      </w:pPr>
      <w:r>
        <w:t xml:space="preserve">готовность к самовыражению в разных видах искусства, стремление проявлять </w:t>
      </w:r>
      <w:r>
        <w:lastRenderedPageBreak/>
        <w:t>качества творческой личности;</w:t>
      </w:r>
    </w:p>
    <w:p w14:paraId="2EB3F3FE" w14:textId="77777777" w:rsidR="00F52540" w:rsidRDefault="006A0404" w:rsidP="00D726B0">
      <w:pPr>
        <w:pStyle w:val="ConsPlusNormal1"/>
        <w:ind w:firstLine="720"/>
        <w:jc w:val="both"/>
      </w:pPr>
      <w:r>
        <w:t>5) физического воспитания:</w:t>
      </w:r>
    </w:p>
    <w:p w14:paraId="48A4263F" w14:textId="77777777" w:rsidR="00F52540" w:rsidRDefault="006A0404" w:rsidP="00D726B0">
      <w:pPr>
        <w:pStyle w:val="ConsPlusNormal1"/>
        <w:ind w:firstLine="72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5C5C29F5" w14:textId="77777777" w:rsidR="00F52540" w:rsidRDefault="006A0404" w:rsidP="00D726B0">
      <w:pPr>
        <w:pStyle w:val="ConsPlusNormal1"/>
        <w:ind w:firstLine="720"/>
        <w:jc w:val="both"/>
      </w:pPr>
      <w:r>
        <w:t>понимание ценности правил индивидуального и коллективного безопасного поведения в ситуациях, угрожающих здоровью и жизни людей;</w:t>
      </w:r>
    </w:p>
    <w:p w14:paraId="56C28B7F" w14:textId="77777777" w:rsidR="00F52540" w:rsidRDefault="006A0404" w:rsidP="00D726B0">
      <w:pPr>
        <w:pStyle w:val="ConsPlusNormal1"/>
        <w:ind w:firstLine="720"/>
        <w:jc w:val="both"/>
      </w:pPr>
      <w:r>
        <w:t>осознание последствий и неприятия вредных привычек (употребления алкоголя, наркотиков, курения);</w:t>
      </w:r>
    </w:p>
    <w:p w14:paraId="006E6BC5" w14:textId="77777777" w:rsidR="00F52540" w:rsidRDefault="006A0404" w:rsidP="00D726B0">
      <w:pPr>
        <w:pStyle w:val="ConsPlusNormal1"/>
        <w:ind w:firstLine="720"/>
        <w:jc w:val="both"/>
      </w:pPr>
      <w:r>
        <w:t>6) трудового воспитания:</w:t>
      </w:r>
    </w:p>
    <w:p w14:paraId="272915DF" w14:textId="77777777" w:rsidR="00F52540" w:rsidRDefault="006A0404" w:rsidP="00D726B0">
      <w:pPr>
        <w:pStyle w:val="ConsPlusNormal1"/>
        <w:ind w:firstLine="720"/>
        <w:jc w:val="both"/>
      </w:pPr>
      <w:r>
        <w:t>готовность к труду, осознание ценности мастерства, трудолюбие;</w:t>
      </w:r>
    </w:p>
    <w:p w14:paraId="6E38D36B" w14:textId="77777777" w:rsidR="00F52540" w:rsidRDefault="006A0404" w:rsidP="00D726B0">
      <w:pPr>
        <w:pStyle w:val="ConsPlusNormal1"/>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5139930" w14:textId="77777777" w:rsidR="00F52540" w:rsidRDefault="006A0404" w:rsidP="00D726B0">
      <w:pPr>
        <w:pStyle w:val="ConsPlusNormal1"/>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2BE8721F" w14:textId="77777777" w:rsidR="00F52540" w:rsidRDefault="006A0404" w:rsidP="00D726B0">
      <w:pPr>
        <w:pStyle w:val="ConsPlusNormal1"/>
        <w:ind w:firstLine="720"/>
        <w:jc w:val="both"/>
      </w:pPr>
      <w:r>
        <w:t>готовность и способность к образованию и самообразованию на протяжении всей жизни;</w:t>
      </w:r>
    </w:p>
    <w:p w14:paraId="0F6EE522" w14:textId="77777777" w:rsidR="00F52540" w:rsidRDefault="006A0404" w:rsidP="00D726B0">
      <w:pPr>
        <w:pStyle w:val="ConsPlusNormal1"/>
        <w:ind w:firstLine="720"/>
        <w:jc w:val="both"/>
      </w:pPr>
      <w:r>
        <w:t>7) экологического воспитания:</w:t>
      </w:r>
    </w:p>
    <w:p w14:paraId="2C5902F9" w14:textId="77777777" w:rsidR="00F52540" w:rsidRDefault="006A0404" w:rsidP="00D726B0">
      <w:pPr>
        <w:pStyle w:val="ConsPlusNormal1"/>
        <w:ind w:firstLine="720"/>
        <w:jc w:val="both"/>
      </w:pPr>
      <w:r>
        <w:t>экологически целесообразное отношение к природе как источнику жизни на Земле, основе ее существования;</w:t>
      </w:r>
    </w:p>
    <w:p w14:paraId="6DD3D815" w14:textId="77777777" w:rsidR="00F52540" w:rsidRDefault="006A0404" w:rsidP="00D726B0">
      <w:pPr>
        <w:pStyle w:val="ConsPlusNormal1"/>
        <w:ind w:firstLine="720"/>
        <w:jc w:val="both"/>
      </w:pPr>
      <w: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73157E5C" w14:textId="77777777" w:rsidR="00F52540" w:rsidRDefault="006A0404" w:rsidP="00D726B0">
      <w:pPr>
        <w:pStyle w:val="ConsPlusNormal1"/>
        <w:ind w:firstLine="720"/>
        <w:jc w:val="both"/>
      </w:pPr>
      <w:r>
        <w:t>осознание глобального характера экологических проблем и путей их решения;</w:t>
      </w:r>
    </w:p>
    <w:p w14:paraId="1A9D7C72" w14:textId="77777777" w:rsidR="00F52540" w:rsidRDefault="006A0404" w:rsidP="00D726B0">
      <w:pPr>
        <w:pStyle w:val="ConsPlusNormal1"/>
        <w:ind w:firstLine="720"/>
        <w:jc w:val="both"/>
      </w:pPr>
      <w: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26BBDFFB" w14:textId="77777777" w:rsidR="00F52540" w:rsidRDefault="006A0404" w:rsidP="00D726B0">
      <w:pPr>
        <w:pStyle w:val="ConsPlusNormal1"/>
        <w:ind w:firstLine="72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108C6D5D" w14:textId="77777777" w:rsidR="00F52540" w:rsidRDefault="006A0404" w:rsidP="00D726B0">
      <w:pPr>
        <w:pStyle w:val="ConsPlusNormal1"/>
        <w:ind w:firstLine="72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764C3FB4" w14:textId="77777777" w:rsidR="00F52540" w:rsidRDefault="006A0404" w:rsidP="00D726B0">
      <w:pPr>
        <w:pStyle w:val="ConsPlusNormal1"/>
        <w:ind w:firstLine="720"/>
        <w:jc w:val="both"/>
      </w:pPr>
      <w:r>
        <w:t>8) ценности научного познания:</w:t>
      </w:r>
    </w:p>
    <w:p w14:paraId="6634E210" w14:textId="77777777" w:rsidR="00F52540" w:rsidRDefault="006A0404" w:rsidP="00D726B0">
      <w:pPr>
        <w:pStyle w:val="ConsPlusNormal1"/>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5D15B74" w14:textId="77777777" w:rsidR="00F52540" w:rsidRDefault="006A0404" w:rsidP="00D726B0">
      <w:pPr>
        <w:pStyle w:val="ConsPlusNormal1"/>
        <w:ind w:firstLine="720"/>
        <w:jc w:val="both"/>
      </w:pPr>
      <w:r>
        <w:t>совершенствование языковой и читательской культуры как средства взаимодействия между людьми и познания мира;</w:t>
      </w:r>
    </w:p>
    <w:p w14:paraId="1BAE2A3D" w14:textId="77777777" w:rsidR="00F52540" w:rsidRDefault="006A0404" w:rsidP="00D726B0">
      <w:pPr>
        <w:pStyle w:val="ConsPlusNormal1"/>
        <w:ind w:firstLine="720"/>
        <w:jc w:val="both"/>
      </w:pPr>
      <w:r>
        <w:t>понимание специфики биологии как науки, осознания ее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03972960" w14:textId="77777777" w:rsidR="00F52540" w:rsidRDefault="006A0404" w:rsidP="00D726B0">
      <w:pPr>
        <w:pStyle w:val="ConsPlusNormal1"/>
        <w:ind w:firstLine="720"/>
        <w:jc w:val="both"/>
      </w:pPr>
      <w:r>
        <w:t>убежденность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591AF8BA" w14:textId="77777777" w:rsidR="00F52540" w:rsidRDefault="006A0404" w:rsidP="00D726B0">
      <w:pPr>
        <w:pStyle w:val="ConsPlusNormal1"/>
        <w:ind w:firstLine="720"/>
        <w:jc w:val="both"/>
      </w:pPr>
      <w:r>
        <w:t xml:space="preserve">заинтересованность в получении биологических знаний в целях повышения общей </w:t>
      </w:r>
      <w:r>
        <w:lastRenderedPageBreak/>
        <w:t>культуры, естественно-научной грамотности, как составной части функциональной грамотности обучающихся, формируемой при изучении биологии;</w:t>
      </w:r>
    </w:p>
    <w:p w14:paraId="7AC4E1E4" w14:textId="77777777" w:rsidR="00F52540" w:rsidRDefault="006A0404" w:rsidP="00D726B0">
      <w:pPr>
        <w:pStyle w:val="ConsPlusNormal1"/>
        <w:ind w:firstLine="720"/>
        <w:jc w:val="both"/>
      </w:pPr>
      <w: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нем изменений, умение делать обоснованные заключения на основе научных фактов и имеющихся данных с целью получения достоверных выводов;</w:t>
      </w:r>
    </w:p>
    <w:p w14:paraId="6E1ADE5D" w14:textId="77777777" w:rsidR="00F52540" w:rsidRDefault="006A0404" w:rsidP="00D726B0">
      <w:pPr>
        <w:pStyle w:val="ConsPlusNormal1"/>
        <w:ind w:firstLine="720"/>
        <w:jc w:val="both"/>
      </w:pPr>
      <w:r>
        <w:t>способность самостоятельно использовать биологические знания для решения проблем в реальных жизненных ситуациях;</w:t>
      </w:r>
    </w:p>
    <w:p w14:paraId="17D17D6A" w14:textId="77777777" w:rsidR="00F52540" w:rsidRDefault="006A0404" w:rsidP="00D726B0">
      <w:pPr>
        <w:pStyle w:val="ConsPlusNormal1"/>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5AC50713" w14:textId="77777777" w:rsidR="00F52540" w:rsidRDefault="006A0404" w:rsidP="00D726B0">
      <w:pPr>
        <w:pStyle w:val="ConsPlusNormal1"/>
        <w:ind w:firstLine="72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53AD4D40" w14:textId="77777777" w:rsidR="00F52540" w:rsidRDefault="006A0404" w:rsidP="00D726B0">
      <w:pPr>
        <w:pStyle w:val="ConsPlusNormal1"/>
        <w:ind w:firstLine="72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3A7978ED" w14:textId="77777777" w:rsidR="00F52540" w:rsidRDefault="006A0404" w:rsidP="00D726B0">
      <w:pPr>
        <w:pStyle w:val="ConsPlusNormal1"/>
        <w:ind w:firstLine="720"/>
        <w:jc w:val="both"/>
      </w:pPr>
      <w: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6120EC6B" w14:textId="77777777" w:rsidR="00F52540" w:rsidRDefault="006A0404" w:rsidP="00D726B0">
      <w:pPr>
        <w:pStyle w:val="ConsPlusNormal1"/>
        <w:ind w:firstLine="72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471ABA49" w14:textId="77777777" w:rsidR="00F52540" w:rsidRDefault="006A0404" w:rsidP="00D726B0">
      <w:pPr>
        <w:pStyle w:val="ConsPlusNormal1"/>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7694E32" w14:textId="77777777" w:rsidR="00F52540" w:rsidRDefault="006A0404" w:rsidP="00D726B0">
      <w:pPr>
        <w:pStyle w:val="ConsPlusNormal1"/>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DE9BF89" w14:textId="77777777" w:rsidR="00F52540" w:rsidRDefault="006A0404" w:rsidP="00D726B0">
      <w:pPr>
        <w:pStyle w:val="ConsPlusNormal1"/>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1B65CFC7" w14:textId="77777777" w:rsidR="00F52540" w:rsidRDefault="006A0404" w:rsidP="00D726B0">
      <w:pPr>
        <w:pStyle w:val="ConsPlusNormal1"/>
        <w:ind w:firstLine="720"/>
        <w:jc w:val="both"/>
      </w:pPr>
      <w: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2BE0B313" w14:textId="77777777" w:rsidR="00F52540" w:rsidRDefault="006A0404" w:rsidP="00D726B0">
      <w:pPr>
        <w:pStyle w:val="ConsPlusNormal1"/>
        <w:ind w:firstLine="720"/>
        <w:jc w:val="both"/>
      </w:pPr>
      <w:r>
        <w:t>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642B911" w14:textId="77777777" w:rsidR="00F52540" w:rsidRDefault="006A0404" w:rsidP="00D726B0">
      <w:pPr>
        <w:pStyle w:val="ConsPlusNormal1"/>
        <w:ind w:firstLine="720"/>
        <w:jc w:val="both"/>
      </w:pPr>
      <w:r>
        <w:t>Метапредметные результаты освоения программы среднего общего образования должны отражать:</w:t>
      </w:r>
    </w:p>
    <w:p w14:paraId="28C2A0DC" w14:textId="77777777" w:rsidR="00F52540" w:rsidRDefault="006A0404" w:rsidP="00D726B0">
      <w:pPr>
        <w:pStyle w:val="ConsPlusNormal1"/>
        <w:ind w:firstLine="720"/>
        <w:jc w:val="both"/>
      </w:pPr>
      <w:r>
        <w:t>Овладение универсальными учебными познавательными действиями:</w:t>
      </w:r>
    </w:p>
    <w:p w14:paraId="4DA1F009" w14:textId="77777777" w:rsidR="00F52540" w:rsidRDefault="006A0404" w:rsidP="00D726B0">
      <w:pPr>
        <w:pStyle w:val="ConsPlusNormal1"/>
        <w:ind w:firstLine="720"/>
        <w:jc w:val="both"/>
      </w:pPr>
      <w:r>
        <w:t>1) базовые логические действия:</w:t>
      </w:r>
    </w:p>
    <w:p w14:paraId="58827A7C" w14:textId="77777777" w:rsidR="00F52540" w:rsidRDefault="006A0404" w:rsidP="00D726B0">
      <w:pPr>
        <w:pStyle w:val="ConsPlusNormal1"/>
        <w:ind w:firstLine="720"/>
        <w:jc w:val="both"/>
      </w:pPr>
      <w:r>
        <w:t>самостоятельно формулировать и актуализировать проблему, рассматривать ее всесторонне;</w:t>
      </w:r>
    </w:p>
    <w:p w14:paraId="20A1D27F" w14:textId="77777777" w:rsidR="00F52540" w:rsidRDefault="006A0404" w:rsidP="00D726B0">
      <w:pPr>
        <w:pStyle w:val="ConsPlusNormal1"/>
        <w:ind w:firstLine="720"/>
        <w:jc w:val="both"/>
      </w:pPr>
      <w:r>
        <w:t xml:space="preserve">использовать при освоении знаний приемы логического мышления (анализа, синтеза, сравнения, классификации, обобщения), раскрывать смысл биологических </w:t>
      </w:r>
      <w:r>
        <w:lastRenderedPageBreak/>
        <w:t>понятий (выделять их характерные признаки, устанавливать связи с другими понятиями);</w:t>
      </w:r>
    </w:p>
    <w:p w14:paraId="7B1517BE" w14:textId="77777777" w:rsidR="00F52540" w:rsidRDefault="006A0404" w:rsidP="00D726B0">
      <w:pPr>
        <w:pStyle w:val="ConsPlusNormal1"/>
        <w:ind w:firstLine="72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14:paraId="733CCA68" w14:textId="77777777" w:rsidR="00F52540" w:rsidRDefault="006A0404" w:rsidP="00D726B0">
      <w:pPr>
        <w:pStyle w:val="ConsPlusNormal1"/>
        <w:ind w:firstLine="720"/>
        <w:jc w:val="both"/>
      </w:pPr>
      <w:r>
        <w:t>использовать биологические понятия для объяснения фактов и явлений живой природы;</w:t>
      </w:r>
    </w:p>
    <w:p w14:paraId="7E2DF7AE" w14:textId="77777777" w:rsidR="00F52540" w:rsidRDefault="006A0404" w:rsidP="00D726B0">
      <w:pPr>
        <w:pStyle w:val="ConsPlusNormal1"/>
        <w:ind w:firstLine="72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4483D0D0" w14:textId="77777777" w:rsidR="00F52540" w:rsidRDefault="006A0404" w:rsidP="00D726B0">
      <w:pPr>
        <w:pStyle w:val="ConsPlusNormal1"/>
        <w:ind w:firstLine="72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0FEE861F" w14:textId="77777777" w:rsidR="00F52540" w:rsidRDefault="006A0404" w:rsidP="00D726B0">
      <w:pPr>
        <w:pStyle w:val="ConsPlusNormal1"/>
        <w:ind w:firstLine="720"/>
        <w:jc w:val="both"/>
      </w:pPr>
      <w:r>
        <w:t>разрабатывать план решения проблемы с учетом анализа имеющихся материальных и нематериальных ресурсов;</w:t>
      </w:r>
    </w:p>
    <w:p w14:paraId="4C9BFC79" w14:textId="77777777" w:rsidR="00F52540" w:rsidRDefault="006A0404" w:rsidP="00D726B0">
      <w:pPr>
        <w:pStyle w:val="ConsPlusNormal1"/>
        <w:ind w:firstLine="720"/>
        <w:jc w:val="both"/>
      </w:pPr>
      <w:r>
        <w:t>вносить коррективы в деятельность, оценивать соответствие результатов целям, оценивать риски последствий деятельности;</w:t>
      </w:r>
    </w:p>
    <w:p w14:paraId="1731840D" w14:textId="77777777" w:rsidR="00F52540" w:rsidRDefault="006A0404" w:rsidP="00D726B0">
      <w:pPr>
        <w:pStyle w:val="ConsPlusNormal1"/>
        <w:ind w:firstLine="720"/>
        <w:jc w:val="both"/>
      </w:pPr>
      <w:r>
        <w:t>координировать и выполнять работу в условиях реального, виртуального и комбинированного взаимодействия;</w:t>
      </w:r>
    </w:p>
    <w:p w14:paraId="61A3B53F" w14:textId="77777777" w:rsidR="00F52540" w:rsidRDefault="006A0404" w:rsidP="00D726B0">
      <w:pPr>
        <w:pStyle w:val="ConsPlusNormal1"/>
        <w:ind w:firstLine="720"/>
        <w:jc w:val="both"/>
      </w:pPr>
      <w:r>
        <w:t>развивать креативное мышление при решении жизненных проблем;</w:t>
      </w:r>
    </w:p>
    <w:p w14:paraId="606D1983" w14:textId="77777777" w:rsidR="00F52540" w:rsidRDefault="006A0404" w:rsidP="00D726B0">
      <w:pPr>
        <w:pStyle w:val="ConsPlusNormal1"/>
        <w:ind w:firstLine="720"/>
        <w:jc w:val="both"/>
      </w:pPr>
      <w:r>
        <w:t>2) базовые исследовательские действия:</w:t>
      </w:r>
    </w:p>
    <w:p w14:paraId="54789872" w14:textId="77777777" w:rsidR="00F52540" w:rsidRDefault="006A0404" w:rsidP="00D726B0">
      <w:pPr>
        <w:pStyle w:val="ConsPlusNormal1"/>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17D2FCC" w14:textId="77777777" w:rsidR="00F52540" w:rsidRDefault="006A0404" w:rsidP="00D726B0">
      <w:pPr>
        <w:pStyle w:val="ConsPlusNormal1"/>
        <w:ind w:firstLine="72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2A9F6B8B" w14:textId="77777777" w:rsidR="00F52540" w:rsidRDefault="006A0404" w:rsidP="00D726B0">
      <w:pPr>
        <w:pStyle w:val="ConsPlusNormal1"/>
        <w:ind w:firstLine="720"/>
        <w:jc w:val="both"/>
      </w:pPr>
      <w:r>
        <w:t>формировать научный тип мышления, владеть научной терминологией, ключевыми понятиями и методами;</w:t>
      </w:r>
    </w:p>
    <w:p w14:paraId="40ED8372" w14:textId="77777777" w:rsidR="00F52540" w:rsidRDefault="006A0404" w:rsidP="00D726B0">
      <w:pPr>
        <w:pStyle w:val="ConsPlusNormal1"/>
        <w:ind w:firstLine="720"/>
        <w:jc w:val="both"/>
      </w:pPr>
      <w:r>
        <w:t>ставить и формулировать собственные задачи в образовательной деятельности и жизненных ситуациях;</w:t>
      </w:r>
    </w:p>
    <w:p w14:paraId="72D87EFB" w14:textId="77777777" w:rsidR="00F52540" w:rsidRDefault="006A0404" w:rsidP="00D726B0">
      <w:pPr>
        <w:pStyle w:val="ConsPlusNormal1"/>
        <w:ind w:firstLine="720"/>
        <w:jc w:val="both"/>
      </w:pPr>
      <w: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768C69D4" w14:textId="77777777" w:rsidR="00F52540" w:rsidRDefault="006A0404" w:rsidP="00D726B0">
      <w:pPr>
        <w:pStyle w:val="ConsPlusNormal1"/>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3C4D398" w14:textId="77777777" w:rsidR="00F52540" w:rsidRDefault="006A0404" w:rsidP="00D726B0">
      <w:pPr>
        <w:pStyle w:val="ConsPlusNormal1"/>
        <w:ind w:firstLine="720"/>
        <w:jc w:val="both"/>
      </w:pPr>
      <w:r>
        <w:t>давать оценку новым ситуациям, оценивать приобретенный опыт;</w:t>
      </w:r>
    </w:p>
    <w:p w14:paraId="30F61F26" w14:textId="77777777" w:rsidR="00F52540" w:rsidRDefault="006A0404" w:rsidP="00D726B0">
      <w:pPr>
        <w:pStyle w:val="ConsPlusNormal1"/>
        <w:ind w:firstLine="720"/>
        <w:jc w:val="both"/>
      </w:pPr>
      <w:r>
        <w:t>осуществлять целенаправленный поиск переноса средств и способов действия в профессиональную среду;</w:t>
      </w:r>
    </w:p>
    <w:p w14:paraId="6D15BFBB" w14:textId="77777777" w:rsidR="00F52540" w:rsidRDefault="006A0404" w:rsidP="00D726B0">
      <w:pPr>
        <w:pStyle w:val="ConsPlusNormal1"/>
        <w:ind w:firstLine="720"/>
        <w:jc w:val="both"/>
      </w:pPr>
      <w:r>
        <w:t>уметь переносить знания в познавательную и практическую области жизнедеятельности;</w:t>
      </w:r>
    </w:p>
    <w:p w14:paraId="76695B59" w14:textId="77777777" w:rsidR="00F52540" w:rsidRDefault="006A0404" w:rsidP="00D726B0">
      <w:pPr>
        <w:pStyle w:val="ConsPlusNormal1"/>
        <w:ind w:firstLine="720"/>
        <w:jc w:val="both"/>
      </w:pPr>
      <w:r>
        <w:t>уметь интегрировать знания из разных предметных областей;</w:t>
      </w:r>
    </w:p>
    <w:p w14:paraId="42E24D42" w14:textId="77777777" w:rsidR="00F52540" w:rsidRDefault="006A0404" w:rsidP="00D726B0">
      <w:pPr>
        <w:pStyle w:val="ConsPlusNormal1"/>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14:paraId="7EBAB46A" w14:textId="77777777" w:rsidR="00F52540" w:rsidRDefault="006A0404" w:rsidP="00D726B0">
      <w:pPr>
        <w:pStyle w:val="ConsPlusNormal1"/>
        <w:ind w:firstLine="720"/>
        <w:jc w:val="both"/>
      </w:pPr>
      <w:r>
        <w:t>3) работа с информацией:</w:t>
      </w:r>
    </w:p>
    <w:p w14:paraId="5BA845BC" w14:textId="77777777" w:rsidR="00F52540" w:rsidRDefault="006A0404" w:rsidP="00D726B0">
      <w:pPr>
        <w:pStyle w:val="ConsPlusNormal1"/>
        <w:ind w:firstLine="72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ее достоверность и непротиворечивость;</w:t>
      </w:r>
    </w:p>
    <w:p w14:paraId="6188279E" w14:textId="77777777" w:rsidR="00F52540" w:rsidRDefault="006A0404" w:rsidP="00D726B0">
      <w:pPr>
        <w:pStyle w:val="ConsPlusNormal1"/>
        <w:ind w:firstLine="72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3F64CEEF" w14:textId="77777777" w:rsidR="00F52540" w:rsidRDefault="006A0404" w:rsidP="00D726B0">
      <w:pPr>
        <w:pStyle w:val="ConsPlusNormal1"/>
        <w:ind w:firstLine="720"/>
        <w:jc w:val="both"/>
      </w:pPr>
      <w: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19638E4E" w14:textId="77777777" w:rsidR="00F52540" w:rsidRDefault="006A0404" w:rsidP="00D726B0">
      <w:pPr>
        <w:pStyle w:val="ConsPlusNormal1"/>
        <w:ind w:firstLine="720"/>
        <w:jc w:val="both"/>
      </w:pPr>
      <w:r>
        <w:t xml:space="preserve">самостоятельно выбирать оптимальную форму представления биологической </w:t>
      </w:r>
      <w:r>
        <w:lastRenderedPageBreak/>
        <w:t>информации (схемы, графики, диаграммы, таблицы, рисунки и другое);</w:t>
      </w:r>
    </w:p>
    <w:p w14:paraId="1B56F3E5" w14:textId="77777777" w:rsidR="00F52540" w:rsidRDefault="006A0404" w:rsidP="00D726B0">
      <w:pPr>
        <w:pStyle w:val="ConsPlusNormal1"/>
        <w:ind w:firstLine="720"/>
        <w:jc w:val="both"/>
      </w:pPr>
      <w: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71D75C73" w14:textId="77777777" w:rsidR="00F52540" w:rsidRDefault="006A0404" w:rsidP="00D726B0">
      <w:pPr>
        <w:pStyle w:val="ConsPlusNormal1"/>
        <w:ind w:firstLine="720"/>
        <w:jc w:val="both"/>
      </w:pPr>
      <w:r>
        <w:t>владеть навыками распознавания и защиты информации, информационной безопасности личности.</w:t>
      </w:r>
    </w:p>
    <w:p w14:paraId="6E0293D2" w14:textId="77777777" w:rsidR="00F52540" w:rsidRDefault="006A0404" w:rsidP="00D726B0">
      <w:pPr>
        <w:pStyle w:val="ConsPlusNormal1"/>
        <w:ind w:firstLine="720"/>
        <w:jc w:val="both"/>
      </w:pPr>
      <w:r>
        <w:t>Овладение универсальными коммуникативными действиями:</w:t>
      </w:r>
    </w:p>
    <w:p w14:paraId="73EDDCCB" w14:textId="77777777" w:rsidR="00F52540" w:rsidRDefault="006A0404" w:rsidP="00D726B0">
      <w:pPr>
        <w:pStyle w:val="ConsPlusNormal1"/>
        <w:ind w:firstLine="720"/>
        <w:jc w:val="both"/>
      </w:pPr>
      <w:r>
        <w:t>1) общение:</w:t>
      </w:r>
    </w:p>
    <w:p w14:paraId="073C3B2E" w14:textId="77777777" w:rsidR="00F52540" w:rsidRDefault="006A0404" w:rsidP="00D726B0">
      <w:pPr>
        <w:pStyle w:val="ConsPlusNormal1"/>
        <w:ind w:firstLine="720"/>
        <w:jc w:val="both"/>
      </w:pPr>
      <w: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2CB708B0" w14:textId="77777777" w:rsidR="00F52540" w:rsidRDefault="006A0404" w:rsidP="00D726B0">
      <w:pPr>
        <w:pStyle w:val="ConsPlusNormal1"/>
        <w:ind w:firstLine="72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04D50B87" w14:textId="77777777" w:rsidR="00F52540" w:rsidRDefault="006A0404" w:rsidP="00D726B0">
      <w:pPr>
        <w:pStyle w:val="ConsPlusNormal1"/>
        <w:ind w:firstLine="72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7C27E75F" w14:textId="77777777" w:rsidR="00F52540" w:rsidRDefault="006A0404" w:rsidP="00D726B0">
      <w:pPr>
        <w:pStyle w:val="ConsPlusNormal1"/>
        <w:ind w:firstLine="720"/>
        <w:jc w:val="both"/>
      </w:pPr>
      <w:r>
        <w:t>развернуто и логично излагать свою точку зрения с использованием языковых средств;</w:t>
      </w:r>
    </w:p>
    <w:p w14:paraId="21E42398" w14:textId="77777777" w:rsidR="00F52540" w:rsidRDefault="006A0404" w:rsidP="00D726B0">
      <w:pPr>
        <w:pStyle w:val="ConsPlusNormal1"/>
        <w:ind w:firstLine="720"/>
        <w:jc w:val="both"/>
      </w:pPr>
      <w:r>
        <w:t>2) совместная деятельность:</w:t>
      </w:r>
    </w:p>
    <w:p w14:paraId="48365044" w14:textId="77777777" w:rsidR="00F52540" w:rsidRDefault="006A0404" w:rsidP="00D726B0">
      <w:pPr>
        <w:pStyle w:val="ConsPlusNormal1"/>
        <w:ind w:firstLine="72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66B21692" w14:textId="77777777" w:rsidR="00F52540" w:rsidRDefault="006A0404" w:rsidP="00D726B0">
      <w:pPr>
        <w:pStyle w:val="ConsPlusNormal1"/>
        <w:ind w:firstLine="720"/>
        <w:jc w:val="both"/>
      </w:pPr>
      <w:r>
        <w:t>выбирать тематику и методы совместных действий с учетом общих интересов и возможностей каждого члена коллектива;</w:t>
      </w:r>
    </w:p>
    <w:p w14:paraId="5918BF05" w14:textId="77777777" w:rsidR="00F52540" w:rsidRDefault="006A0404" w:rsidP="00D726B0">
      <w:pPr>
        <w:pStyle w:val="ConsPlusNormal1"/>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56516CF" w14:textId="77777777" w:rsidR="00F52540" w:rsidRDefault="006A0404" w:rsidP="00D726B0">
      <w:pPr>
        <w:pStyle w:val="ConsPlusNormal1"/>
        <w:ind w:firstLine="720"/>
        <w:jc w:val="both"/>
      </w:pPr>
      <w:r>
        <w:t>оценивать качество своего вклада и каждого участника команды в общий результат по разработанным критериям;</w:t>
      </w:r>
    </w:p>
    <w:p w14:paraId="3228BD92" w14:textId="77777777" w:rsidR="00F52540" w:rsidRDefault="006A0404" w:rsidP="00D726B0">
      <w:pPr>
        <w:pStyle w:val="ConsPlusNormal1"/>
        <w:ind w:firstLine="720"/>
        <w:jc w:val="both"/>
      </w:pPr>
      <w:r>
        <w:t>предлагать новые проекты, оценивать идеи с позиции новизны, оригинальности, практической значимости;</w:t>
      </w:r>
    </w:p>
    <w:p w14:paraId="5FFD509F" w14:textId="77777777" w:rsidR="00F52540" w:rsidRDefault="006A0404" w:rsidP="00D726B0">
      <w:pPr>
        <w:pStyle w:val="ConsPlusNormal1"/>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140AC1A6" w14:textId="77777777" w:rsidR="00F52540" w:rsidRDefault="006A0404" w:rsidP="00D726B0">
      <w:pPr>
        <w:pStyle w:val="ConsPlusNormal1"/>
        <w:ind w:firstLine="720"/>
        <w:jc w:val="both"/>
      </w:pPr>
      <w:r>
        <w:t xml:space="preserve"> Овладение универсальными регулятивными действиями:</w:t>
      </w:r>
    </w:p>
    <w:p w14:paraId="7BB3C7A1" w14:textId="77777777" w:rsidR="00F52540" w:rsidRDefault="006A0404" w:rsidP="00D726B0">
      <w:pPr>
        <w:pStyle w:val="ConsPlusNormal1"/>
        <w:ind w:firstLine="720"/>
        <w:jc w:val="both"/>
      </w:pPr>
      <w:r>
        <w:t>1) самоорганизация:</w:t>
      </w:r>
    </w:p>
    <w:p w14:paraId="3AFE72E2" w14:textId="77777777" w:rsidR="00F52540" w:rsidRDefault="006A0404" w:rsidP="00D726B0">
      <w:pPr>
        <w:pStyle w:val="ConsPlusNormal1"/>
        <w:ind w:firstLine="720"/>
        <w:jc w:val="both"/>
      </w:pPr>
      <w:r>
        <w:t>использовать биологические знания для выявления проблем и их решения в жизненных и учебных ситуациях;</w:t>
      </w:r>
    </w:p>
    <w:p w14:paraId="4E8A2AA2" w14:textId="77777777" w:rsidR="00F52540" w:rsidRDefault="006A0404" w:rsidP="00D726B0">
      <w:pPr>
        <w:pStyle w:val="ConsPlusNormal1"/>
        <w:ind w:firstLine="72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25925D39" w14:textId="77777777" w:rsidR="00F52540" w:rsidRDefault="006A0404" w:rsidP="00D726B0">
      <w:pPr>
        <w:pStyle w:val="ConsPlusNormal1"/>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B0F1B69" w14:textId="77777777" w:rsidR="00F52540" w:rsidRDefault="006A0404" w:rsidP="00D726B0">
      <w:pPr>
        <w:pStyle w:val="ConsPlusNormal1"/>
        <w:ind w:firstLine="720"/>
        <w:jc w:val="both"/>
      </w:pPr>
      <w:r>
        <w:t>самостоятельно составлять план решения проблемы с учетом имеющихся ресурсов, собственных возможностей и предпочтений;</w:t>
      </w:r>
    </w:p>
    <w:p w14:paraId="0D9B84D5" w14:textId="77777777" w:rsidR="00F52540" w:rsidRDefault="006A0404" w:rsidP="00D726B0">
      <w:pPr>
        <w:pStyle w:val="ConsPlusNormal1"/>
        <w:ind w:firstLine="720"/>
        <w:jc w:val="both"/>
      </w:pPr>
      <w:r>
        <w:t>давать оценку новым ситуациям;</w:t>
      </w:r>
    </w:p>
    <w:p w14:paraId="22439242" w14:textId="77777777" w:rsidR="00F52540" w:rsidRDefault="006A0404" w:rsidP="00D726B0">
      <w:pPr>
        <w:pStyle w:val="ConsPlusNormal1"/>
        <w:ind w:firstLine="720"/>
        <w:jc w:val="both"/>
      </w:pPr>
      <w:r>
        <w:t>расширять рамки учебного предмета на основе личных предпочтений;</w:t>
      </w:r>
    </w:p>
    <w:p w14:paraId="154EAE45" w14:textId="77777777" w:rsidR="00F52540" w:rsidRDefault="006A0404" w:rsidP="00D726B0">
      <w:pPr>
        <w:pStyle w:val="ConsPlusNormal1"/>
        <w:ind w:firstLine="720"/>
        <w:jc w:val="both"/>
      </w:pPr>
      <w:r>
        <w:t>делать осознанный выбор, аргументировать его, брать ответственность за решение;</w:t>
      </w:r>
    </w:p>
    <w:p w14:paraId="06803AB4" w14:textId="77777777" w:rsidR="00F52540" w:rsidRDefault="006A0404" w:rsidP="00D726B0">
      <w:pPr>
        <w:pStyle w:val="ConsPlusNormal1"/>
        <w:ind w:firstLine="720"/>
        <w:jc w:val="both"/>
      </w:pPr>
      <w:r>
        <w:t>оценивать приобретенный опыт;</w:t>
      </w:r>
    </w:p>
    <w:p w14:paraId="0058B042" w14:textId="77777777" w:rsidR="00F52540" w:rsidRDefault="006A0404" w:rsidP="00D726B0">
      <w:pPr>
        <w:pStyle w:val="ConsPlusNormal1"/>
        <w:ind w:firstLine="720"/>
        <w:jc w:val="both"/>
      </w:pPr>
      <w:r>
        <w:lastRenderedPageBreak/>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656E9589" w14:textId="77777777" w:rsidR="00F52540" w:rsidRDefault="006A0404" w:rsidP="00D726B0">
      <w:pPr>
        <w:pStyle w:val="ConsPlusNormal1"/>
        <w:ind w:firstLine="720"/>
        <w:jc w:val="both"/>
      </w:pPr>
      <w:r>
        <w:t>2) самоконтроль:</w:t>
      </w:r>
    </w:p>
    <w:p w14:paraId="5E6BA680" w14:textId="77777777" w:rsidR="00F52540" w:rsidRDefault="006A0404" w:rsidP="00D726B0">
      <w:pPr>
        <w:pStyle w:val="ConsPlusNormal1"/>
        <w:ind w:firstLine="720"/>
        <w:jc w:val="both"/>
      </w:pPr>
      <w:r>
        <w:t>давать оценку новым ситуациям, вносить коррективы в деятельность, оценивать соответствие результатов целям;</w:t>
      </w:r>
    </w:p>
    <w:p w14:paraId="62DF5CC8" w14:textId="77777777" w:rsidR="00F52540" w:rsidRDefault="006A0404" w:rsidP="00D726B0">
      <w:pPr>
        <w:pStyle w:val="ConsPlusNormal1"/>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2DF74E28" w14:textId="77777777" w:rsidR="00F52540" w:rsidRDefault="006A0404" w:rsidP="00D726B0">
      <w:pPr>
        <w:pStyle w:val="ConsPlusNormal1"/>
        <w:ind w:firstLine="720"/>
        <w:jc w:val="both"/>
      </w:pPr>
      <w:r>
        <w:t>оценивать риски и своевременно принимать решения по их снижению;</w:t>
      </w:r>
    </w:p>
    <w:p w14:paraId="037E24C9" w14:textId="77777777" w:rsidR="00F52540" w:rsidRDefault="006A0404" w:rsidP="00D726B0">
      <w:pPr>
        <w:pStyle w:val="ConsPlusNormal1"/>
        <w:ind w:firstLine="720"/>
        <w:jc w:val="both"/>
      </w:pPr>
      <w:r>
        <w:t>принимать мотивы и аргументы других при анализе результатов деятельности;</w:t>
      </w:r>
    </w:p>
    <w:p w14:paraId="1955D4BD" w14:textId="77777777" w:rsidR="00F52540" w:rsidRDefault="006A0404" w:rsidP="00D726B0">
      <w:pPr>
        <w:pStyle w:val="ConsPlusNormal1"/>
        <w:ind w:firstLine="720"/>
        <w:jc w:val="both"/>
      </w:pPr>
      <w:r>
        <w:t>3) принятия себя и других:</w:t>
      </w:r>
    </w:p>
    <w:p w14:paraId="0CCF2676" w14:textId="77777777" w:rsidR="00F52540" w:rsidRDefault="006A0404" w:rsidP="00D726B0">
      <w:pPr>
        <w:pStyle w:val="ConsPlusNormal1"/>
        <w:ind w:firstLine="720"/>
        <w:jc w:val="both"/>
      </w:pPr>
      <w:r>
        <w:t>принимать себя, понимая свои недостатки и достоинства;</w:t>
      </w:r>
    </w:p>
    <w:p w14:paraId="02034181" w14:textId="77777777" w:rsidR="00F52540" w:rsidRDefault="006A0404" w:rsidP="00D726B0">
      <w:pPr>
        <w:pStyle w:val="ConsPlusNormal1"/>
        <w:ind w:firstLine="720"/>
        <w:jc w:val="both"/>
      </w:pPr>
      <w:r>
        <w:t>принимать мотивы и аргументы других при анализе результатов деятельности;</w:t>
      </w:r>
    </w:p>
    <w:p w14:paraId="51F4B406" w14:textId="77777777" w:rsidR="00F52540" w:rsidRDefault="006A0404" w:rsidP="00D726B0">
      <w:pPr>
        <w:pStyle w:val="ConsPlusNormal1"/>
        <w:ind w:firstLine="720"/>
        <w:jc w:val="both"/>
      </w:pPr>
      <w:r>
        <w:t>признавать свое право и право других на ошибку;</w:t>
      </w:r>
    </w:p>
    <w:p w14:paraId="33AB32EF" w14:textId="77777777" w:rsidR="00F52540" w:rsidRDefault="006A0404" w:rsidP="00D726B0">
      <w:pPr>
        <w:pStyle w:val="ConsPlusNormal1"/>
        <w:ind w:firstLine="720"/>
        <w:jc w:val="both"/>
      </w:pPr>
      <w:r>
        <w:t>развивать способность понимать мир с позиции другого человека.</w:t>
      </w:r>
    </w:p>
    <w:p w14:paraId="75B54E56" w14:textId="77777777" w:rsidR="00F52540" w:rsidRDefault="006A0404" w:rsidP="00D726B0">
      <w:pPr>
        <w:pStyle w:val="ConsPlusNormal1"/>
        <w:ind w:firstLine="720"/>
        <w:jc w:val="both"/>
      </w:pPr>
      <w:r>
        <w:t>Предметные результаты освоения содержания учебного предмета "Биология" на углубленном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478B2C7B" w14:textId="77777777" w:rsidR="00F52540" w:rsidRDefault="006A0404" w:rsidP="00D726B0">
      <w:pPr>
        <w:pStyle w:val="ConsPlusNormal1"/>
        <w:ind w:firstLine="720"/>
        <w:jc w:val="both"/>
      </w:pPr>
      <w:r>
        <w:rPr>
          <w:u w:val="single"/>
        </w:rPr>
        <w:t>Предметные результаты освоения учебного предмета "Биология"</w:t>
      </w:r>
      <w:r>
        <w:t xml:space="preserve"> в 10 классе должны отражать:</w:t>
      </w:r>
    </w:p>
    <w:p w14:paraId="4136529C" w14:textId="77777777" w:rsidR="00F52540" w:rsidRDefault="006A0404" w:rsidP="00D726B0">
      <w:pPr>
        <w:pStyle w:val="ConsPlusNormal1"/>
        <w:ind w:firstLine="720"/>
        <w:jc w:val="both"/>
      </w:pPr>
      <w: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ученых в развитие биологии;</w:t>
      </w:r>
    </w:p>
    <w:p w14:paraId="5C0C0209" w14:textId="77777777" w:rsidR="00F52540" w:rsidRDefault="006A0404" w:rsidP="00D726B0">
      <w:pPr>
        <w:pStyle w:val="ConsPlusNormal1"/>
        <w:ind w:firstLine="720"/>
        <w:jc w:val="both"/>
      </w:pPr>
      <w:r>
        <w:t xml:space="preserve">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w:t>
      </w:r>
      <w:proofErr w:type="spellStart"/>
      <w:r>
        <w:t>Шлейдена</w:t>
      </w:r>
      <w:proofErr w:type="spellEnd"/>
      <w:r>
        <w:t>,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53B70B87" w14:textId="77777777" w:rsidR="00F52540" w:rsidRDefault="006A0404" w:rsidP="00D726B0">
      <w:pPr>
        <w:pStyle w:val="ConsPlusNormal1"/>
        <w:ind w:firstLine="720"/>
        <w:jc w:val="both"/>
      </w:pPr>
      <w:r>
        <w:t>владение основными методами научного познания, используемых в биологических исследованиях живых объектов (описание, измерение, наблюдение, эксперимент);</w:t>
      </w:r>
    </w:p>
    <w:p w14:paraId="30422857" w14:textId="77777777" w:rsidR="00F52540" w:rsidRDefault="006A0404" w:rsidP="00D726B0">
      <w:pPr>
        <w:pStyle w:val="ConsPlusNormal1"/>
        <w:ind w:firstLine="720"/>
        <w:jc w:val="both"/>
      </w:pPr>
      <w: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75125377" w14:textId="77777777" w:rsidR="00F52540" w:rsidRDefault="006A0404" w:rsidP="00D726B0">
      <w:pPr>
        <w:pStyle w:val="ConsPlusNormal1"/>
        <w:ind w:firstLine="720"/>
        <w:jc w:val="both"/>
      </w:pPr>
      <w: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w:t>
      </w:r>
      <w:r>
        <w:lastRenderedPageBreak/>
        <w:t>циклов организмов, этапами эмбрионального развития, генотипом и фенотипом, фенотипом и факторами среды обитания;</w:t>
      </w:r>
    </w:p>
    <w:p w14:paraId="5B18EF78" w14:textId="77777777" w:rsidR="00F52540" w:rsidRDefault="006A0404" w:rsidP="00D726B0">
      <w:pPr>
        <w:pStyle w:val="ConsPlusNormal1"/>
        <w:ind w:firstLine="720"/>
        <w:jc w:val="both"/>
      </w:pPr>
      <w:r>
        <w:t>умение выявлять отличительные признаки живых систем, в том числе растений, животных и человека;</w:t>
      </w:r>
    </w:p>
    <w:p w14:paraId="66A7B684" w14:textId="77777777" w:rsidR="00F52540" w:rsidRDefault="006A0404" w:rsidP="00D726B0">
      <w:pPr>
        <w:pStyle w:val="ConsPlusNormal1"/>
        <w:ind w:firstLine="72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w:t>
      </w:r>
    </w:p>
    <w:p w14:paraId="4B11E3AF" w14:textId="77777777" w:rsidR="00F52540" w:rsidRDefault="006A0404" w:rsidP="00D726B0">
      <w:pPr>
        <w:pStyle w:val="ConsPlusNormal1"/>
        <w:ind w:firstLine="72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08588279" w14:textId="77777777" w:rsidR="00F52540" w:rsidRDefault="006A0404" w:rsidP="00D726B0">
      <w:pPr>
        <w:pStyle w:val="ConsPlusNormal1"/>
        <w:ind w:firstLine="720"/>
        <w:jc w:val="both"/>
      </w:pPr>
      <w:r>
        <w:t>умение выполнять лабораторные и практические работы, соблюдать правила при работе с учебным и лабораторным оборудованием;</w:t>
      </w:r>
    </w:p>
    <w:p w14:paraId="469223E3" w14:textId="77777777" w:rsidR="00F52540" w:rsidRDefault="006A0404" w:rsidP="00D726B0">
      <w:pPr>
        <w:pStyle w:val="ConsPlusNormal1"/>
        <w:ind w:firstLine="72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6F77A3B0" w14:textId="77777777" w:rsidR="00F52540" w:rsidRDefault="006A0404" w:rsidP="00D726B0">
      <w:pPr>
        <w:pStyle w:val="ConsPlusNormal1"/>
        <w:ind w:firstLine="72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5BCF8A2D" w14:textId="77777777" w:rsidR="00F52540" w:rsidRDefault="006A0404" w:rsidP="00D726B0">
      <w:pPr>
        <w:pStyle w:val="ConsPlusNormal1"/>
        <w:ind w:firstLine="720"/>
        <w:jc w:val="both"/>
      </w:pPr>
      <w:r>
        <w:t>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w:t>
      </w:r>
    </w:p>
    <w:p w14:paraId="43F4C846" w14:textId="77777777" w:rsidR="00F52540" w:rsidRDefault="006A0404" w:rsidP="00D726B0">
      <w:pPr>
        <w:pStyle w:val="ConsPlusNormal1"/>
        <w:ind w:firstLine="720"/>
        <w:jc w:val="both"/>
      </w:pPr>
      <w: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20B3FCCC" w14:textId="77777777" w:rsidR="00F52540" w:rsidRDefault="006A0404" w:rsidP="00D726B0">
      <w:pPr>
        <w:pStyle w:val="ConsPlusNormal1"/>
        <w:ind w:firstLine="720"/>
        <w:jc w:val="both"/>
      </w:pPr>
      <w:r>
        <w:rPr>
          <w:u w:val="single"/>
        </w:rPr>
        <w:t xml:space="preserve">Предметные результаты освоения учебного предмета "Биология" </w:t>
      </w:r>
      <w:r>
        <w:t>в 11 классе должны отражать:</w:t>
      </w:r>
    </w:p>
    <w:p w14:paraId="33F5F002" w14:textId="77777777" w:rsidR="00F52540" w:rsidRDefault="006A0404" w:rsidP="00D726B0">
      <w:pPr>
        <w:pStyle w:val="ConsPlusNormal1"/>
        <w:ind w:firstLine="720"/>
        <w:jc w:val="both"/>
      </w:pPr>
      <w: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ученых-биологов в развитие биологии;</w:t>
      </w:r>
    </w:p>
    <w:p w14:paraId="7D0544A8" w14:textId="77777777" w:rsidR="00F52540" w:rsidRDefault="006A0404" w:rsidP="00D726B0">
      <w:pPr>
        <w:pStyle w:val="ConsPlusNormal1"/>
        <w:ind w:firstLine="720"/>
        <w:jc w:val="both"/>
      </w:pPr>
      <w: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w:t>
      </w:r>
      <w:proofErr w:type="spellStart"/>
      <w:r>
        <w:t>Вайнберга</w:t>
      </w:r>
      <w:proofErr w:type="spellEnd"/>
      <w:r>
        <w:t>, зародышевого сходства К.М. Бэра), правила (минимума Ю. Либиха, экологической пирамиды энергии), гипотезы (гипотеза "мира РНК" У. Гилберта);</w:t>
      </w:r>
    </w:p>
    <w:p w14:paraId="4E27C942" w14:textId="77777777" w:rsidR="00F52540" w:rsidRDefault="006A0404" w:rsidP="00D726B0">
      <w:pPr>
        <w:pStyle w:val="ConsPlusNormal1"/>
        <w:ind w:firstLine="720"/>
        <w:jc w:val="both"/>
      </w:pPr>
      <w: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6760B5ED" w14:textId="77777777" w:rsidR="00F52540" w:rsidRDefault="006A0404" w:rsidP="00D726B0">
      <w:pPr>
        <w:pStyle w:val="ConsPlusNormal1"/>
        <w:ind w:firstLine="720"/>
        <w:jc w:val="both"/>
      </w:pPr>
      <w:r>
        <w:t xml:space="preserve">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w:t>
      </w:r>
      <w:proofErr w:type="spellStart"/>
      <w:r>
        <w:t>симпатрического</w:t>
      </w:r>
      <w:proofErr w:type="spellEnd"/>
      <w:r>
        <w:t xml:space="preserve">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043033D8" w14:textId="77777777" w:rsidR="00F52540" w:rsidRDefault="006A0404" w:rsidP="00D726B0">
      <w:pPr>
        <w:pStyle w:val="ConsPlusNormal1"/>
        <w:ind w:firstLine="720"/>
        <w:jc w:val="both"/>
      </w:pPr>
      <w: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4841AAC7" w14:textId="77777777" w:rsidR="00F52540" w:rsidRDefault="006A0404" w:rsidP="00D726B0">
      <w:pPr>
        <w:pStyle w:val="ConsPlusNormal1"/>
        <w:ind w:firstLine="720"/>
        <w:jc w:val="both"/>
      </w:pPr>
      <w:r>
        <w:t xml:space="preserve">умение выявлять отличительные признаки живых систем, приспособленность </w:t>
      </w:r>
      <w:r>
        <w:lastRenderedPageBreak/>
        <w:t>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1A416ECF" w14:textId="77777777" w:rsidR="00F52540" w:rsidRDefault="006A0404" w:rsidP="00D726B0">
      <w:pPr>
        <w:pStyle w:val="ConsPlusNormal1"/>
        <w:ind w:firstLine="720"/>
        <w:jc w:val="both"/>
      </w:pPr>
      <w: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5B44BEDC" w14:textId="77777777" w:rsidR="00F52540" w:rsidRDefault="006A0404" w:rsidP="00D726B0">
      <w:pPr>
        <w:pStyle w:val="ConsPlusNormal1"/>
        <w:ind w:firstLine="720"/>
        <w:jc w:val="both"/>
      </w:pPr>
      <w:r>
        <w:t>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w:t>
      </w:r>
    </w:p>
    <w:p w14:paraId="775AD895" w14:textId="77777777" w:rsidR="00F52540" w:rsidRDefault="006A0404" w:rsidP="00D726B0">
      <w:pPr>
        <w:pStyle w:val="ConsPlusNormal1"/>
        <w:ind w:firstLine="720"/>
        <w:jc w:val="both"/>
      </w:pPr>
      <w:r>
        <w:t>умение выполнять лабораторные и практические работы, соблюдать правила при работе с учебным и лабораторным оборудованием;</w:t>
      </w:r>
    </w:p>
    <w:p w14:paraId="7333C416" w14:textId="77777777" w:rsidR="00F52540" w:rsidRDefault="006A0404" w:rsidP="00D726B0">
      <w:pPr>
        <w:pStyle w:val="ConsPlusNormal1"/>
        <w:ind w:firstLine="720"/>
        <w:jc w:val="both"/>
      </w:pPr>
      <w: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23F678DB" w14:textId="77777777" w:rsidR="00F52540" w:rsidRDefault="006A0404" w:rsidP="00D726B0">
      <w:pPr>
        <w:pStyle w:val="ConsPlusNormal1"/>
        <w:ind w:firstLine="720"/>
        <w:jc w:val="both"/>
      </w:pPr>
      <w: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41871C96" w14:textId="77777777" w:rsidR="00F52540" w:rsidRDefault="006A0404" w:rsidP="00D726B0">
      <w:pPr>
        <w:pStyle w:val="ConsPlusNormal1"/>
        <w:ind w:firstLine="720"/>
        <w:jc w:val="both"/>
      </w:pPr>
      <w: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776074B7" w14:textId="77777777" w:rsidR="00F52540" w:rsidRDefault="006A0404" w:rsidP="00D726B0">
      <w:pPr>
        <w:pStyle w:val="ConsPlusNormal1"/>
        <w:ind w:firstLine="720"/>
        <w:jc w:val="both"/>
      </w:pPr>
      <w:r>
        <w:t>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4A6A8299" w14:textId="77777777" w:rsidR="00F52540" w:rsidRDefault="00F52540" w:rsidP="00DB6D15">
      <w:pPr>
        <w:tabs>
          <w:tab w:val="left" w:pos="1742"/>
        </w:tabs>
        <w:rPr>
          <w:b/>
          <w:bCs/>
          <w:sz w:val="24"/>
        </w:rPr>
      </w:pPr>
    </w:p>
    <w:p w14:paraId="3C1EBD24" w14:textId="08BFFE3C" w:rsidR="00F52540" w:rsidRPr="00BF3012" w:rsidRDefault="00DB6D15" w:rsidP="00DB00CE">
      <w:pPr>
        <w:tabs>
          <w:tab w:val="left" w:pos="1742"/>
          <w:tab w:val="left" w:pos="5490"/>
        </w:tabs>
        <w:jc w:val="center"/>
        <w:rPr>
          <w:b/>
          <w:bCs/>
        </w:rPr>
      </w:pPr>
      <w:r w:rsidRPr="00BF3012">
        <w:rPr>
          <w:b/>
          <w:bCs/>
        </w:rPr>
        <w:t xml:space="preserve">3.1.16. </w:t>
      </w:r>
      <w:r w:rsidR="006A0404" w:rsidRPr="00BF3012">
        <w:rPr>
          <w:b/>
          <w:bCs/>
          <w:sz w:val="24"/>
        </w:rPr>
        <w:t>Рабочая</w:t>
      </w:r>
      <w:r w:rsidR="006A0404" w:rsidRPr="00BF3012">
        <w:rPr>
          <w:b/>
          <w:bCs/>
          <w:spacing w:val="-5"/>
          <w:sz w:val="24"/>
        </w:rPr>
        <w:t xml:space="preserve"> </w:t>
      </w:r>
      <w:r w:rsidR="006A0404" w:rsidRPr="00BF3012">
        <w:rPr>
          <w:b/>
          <w:bCs/>
          <w:sz w:val="24"/>
        </w:rPr>
        <w:t>программа</w:t>
      </w:r>
      <w:r w:rsidR="006A0404" w:rsidRPr="00BF3012">
        <w:rPr>
          <w:b/>
          <w:bCs/>
          <w:spacing w:val="-1"/>
          <w:sz w:val="24"/>
        </w:rPr>
        <w:t xml:space="preserve"> </w:t>
      </w:r>
      <w:r w:rsidR="006A0404" w:rsidRPr="00BF3012">
        <w:rPr>
          <w:b/>
          <w:bCs/>
          <w:sz w:val="24"/>
        </w:rPr>
        <w:t>учебного</w:t>
      </w:r>
      <w:r w:rsidR="006A0404" w:rsidRPr="00BF3012">
        <w:rPr>
          <w:b/>
          <w:bCs/>
          <w:spacing w:val="-4"/>
          <w:sz w:val="24"/>
        </w:rPr>
        <w:t xml:space="preserve"> </w:t>
      </w:r>
      <w:r w:rsidR="006A0404" w:rsidRPr="00BF3012">
        <w:rPr>
          <w:b/>
          <w:bCs/>
          <w:sz w:val="24"/>
        </w:rPr>
        <w:t>предмета</w:t>
      </w:r>
      <w:r w:rsidR="006A0404" w:rsidRPr="00BF3012">
        <w:rPr>
          <w:b/>
          <w:bCs/>
          <w:spacing w:val="-1"/>
          <w:sz w:val="24"/>
        </w:rPr>
        <w:t xml:space="preserve"> </w:t>
      </w:r>
      <w:r w:rsidR="006A0404" w:rsidRPr="00BF3012">
        <w:rPr>
          <w:b/>
          <w:bCs/>
          <w:sz w:val="24"/>
        </w:rPr>
        <w:t>«История</w:t>
      </w:r>
      <w:r w:rsidR="006A0404" w:rsidRPr="00BF3012">
        <w:rPr>
          <w:b/>
          <w:bCs/>
          <w:spacing w:val="-3"/>
          <w:sz w:val="24"/>
        </w:rPr>
        <w:t xml:space="preserve"> </w:t>
      </w:r>
      <w:proofErr w:type="gramStart"/>
      <w:r w:rsidR="00487F1B" w:rsidRPr="00BF3012">
        <w:rPr>
          <w:b/>
          <w:bCs/>
          <w:sz w:val="24"/>
        </w:rPr>
        <w:t>России»</w:t>
      </w:r>
      <w:r w:rsidR="00B94043" w:rsidRPr="00BF3012">
        <w:rPr>
          <w:b/>
          <w:bCs/>
          <w:sz w:val="24"/>
        </w:rPr>
        <w:t xml:space="preserve">  </w:t>
      </w:r>
      <w:r w:rsidR="00487F1B" w:rsidRPr="00BF3012">
        <w:rPr>
          <w:b/>
          <w:bCs/>
          <w:sz w:val="24"/>
        </w:rPr>
        <w:t>(</w:t>
      </w:r>
      <w:proofErr w:type="gramEnd"/>
      <w:r w:rsidR="00487F1B" w:rsidRPr="00BF3012">
        <w:rPr>
          <w:b/>
          <w:bCs/>
          <w:sz w:val="24"/>
        </w:rPr>
        <w:t>б</w:t>
      </w:r>
      <w:r w:rsidR="006A0404" w:rsidRPr="00BF3012">
        <w:rPr>
          <w:b/>
          <w:bCs/>
          <w:sz w:val="24"/>
        </w:rPr>
        <w:t>азовый</w:t>
      </w:r>
      <w:r w:rsidR="006A0404" w:rsidRPr="00BF3012">
        <w:rPr>
          <w:b/>
          <w:bCs/>
          <w:spacing w:val="-1"/>
          <w:sz w:val="24"/>
        </w:rPr>
        <w:t xml:space="preserve"> </w:t>
      </w:r>
      <w:r w:rsidR="006A0404" w:rsidRPr="00BF3012">
        <w:rPr>
          <w:b/>
          <w:bCs/>
          <w:sz w:val="24"/>
        </w:rPr>
        <w:t>уровень</w:t>
      </w:r>
      <w:r w:rsidR="00487F1B" w:rsidRPr="00BF3012">
        <w:rPr>
          <w:b/>
          <w:bCs/>
          <w:sz w:val="24"/>
        </w:rPr>
        <w:t>)</w:t>
      </w:r>
    </w:p>
    <w:p w14:paraId="024AF3C3" w14:textId="77777777" w:rsidR="00F52540" w:rsidRDefault="006A0404" w:rsidP="00B94043">
      <w:pPr>
        <w:pStyle w:val="a4"/>
        <w:ind w:left="0" w:firstLine="720"/>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"История"</w:t>
      </w:r>
      <w:r>
        <w:rPr>
          <w:spacing w:val="1"/>
        </w:rPr>
        <w:t xml:space="preserve"> </w:t>
      </w:r>
      <w:r>
        <w:t>(предметная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истории,</w:t>
      </w:r>
      <w:r>
        <w:rPr>
          <w:spacing w:val="1"/>
        </w:rPr>
        <w:t xml:space="preserve"> </w:t>
      </w:r>
      <w:r>
        <w:t>история)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 программы по истории.</w:t>
      </w:r>
    </w:p>
    <w:p w14:paraId="1076369E" w14:textId="77777777" w:rsidR="00F52540" w:rsidRPr="00DB6D15" w:rsidRDefault="006A0404" w:rsidP="00DB6D15">
      <w:pPr>
        <w:pStyle w:val="a4"/>
        <w:ind w:left="0" w:firstLine="720"/>
        <w:jc w:val="center"/>
        <w:rPr>
          <w:u w:val="single"/>
        </w:rPr>
      </w:pPr>
      <w:r w:rsidRPr="00DB6D15">
        <w:rPr>
          <w:u w:val="single"/>
        </w:rPr>
        <w:t>Пояснительная</w:t>
      </w:r>
      <w:r w:rsidRPr="00DB6D15">
        <w:rPr>
          <w:spacing w:val="-7"/>
          <w:u w:val="single"/>
        </w:rPr>
        <w:t xml:space="preserve"> </w:t>
      </w:r>
      <w:r w:rsidRPr="00DB6D15">
        <w:rPr>
          <w:u w:val="single"/>
        </w:rPr>
        <w:t>записка.</w:t>
      </w:r>
    </w:p>
    <w:p w14:paraId="2219F669" w14:textId="77777777" w:rsidR="00F52540" w:rsidRDefault="006A0404" w:rsidP="00B94043">
      <w:pPr>
        <w:pStyle w:val="a4"/>
        <w:ind w:left="0" w:firstLine="720"/>
      </w:pPr>
      <w:r>
        <w:t>Программа по истории разработана ориентирована на современные тенденции в</w:t>
      </w:r>
      <w:r>
        <w:rPr>
          <w:spacing w:val="1"/>
        </w:rPr>
        <w:t xml:space="preserve"> </w:t>
      </w:r>
      <w:r>
        <w:t>образовании и активные методики обучения, и подлежит непосредственному применению</w:t>
      </w:r>
      <w:r>
        <w:rPr>
          <w:spacing w:val="-57"/>
        </w:rPr>
        <w:t xml:space="preserve"> </w:t>
      </w:r>
      <w:r>
        <w:t>при</w:t>
      </w:r>
      <w:r>
        <w:rPr>
          <w:spacing w:val="-1"/>
        </w:rPr>
        <w:t xml:space="preserve"> </w:t>
      </w:r>
      <w:r>
        <w:t>реализации обязательной части ООП</w:t>
      </w:r>
      <w:r>
        <w:rPr>
          <w:spacing w:val="-1"/>
        </w:rPr>
        <w:t xml:space="preserve"> </w:t>
      </w:r>
      <w:r>
        <w:t>СОО.</w:t>
      </w:r>
    </w:p>
    <w:p w14:paraId="590EEEAA" w14:textId="77777777" w:rsidR="00F52540" w:rsidRDefault="006A0404" w:rsidP="00B94043">
      <w:pPr>
        <w:pStyle w:val="a4"/>
        <w:ind w:left="0" w:firstLine="720"/>
      </w:pPr>
      <w:r>
        <w:t>Программа по истории дает представление о целях, общей стратегии обучения,</w:t>
      </w:r>
      <w:r>
        <w:rPr>
          <w:spacing w:val="1"/>
        </w:rPr>
        <w:t xml:space="preserve"> </w:t>
      </w:r>
      <w:r>
        <w:t>воспитания и</w:t>
      </w:r>
      <w:r>
        <w:rPr>
          <w:spacing w:val="1"/>
        </w:rPr>
        <w:t xml:space="preserve"> </w:t>
      </w:r>
      <w:r>
        <w:t>развития обучающихся</w:t>
      </w:r>
      <w:r>
        <w:rPr>
          <w:spacing w:val="1"/>
        </w:rPr>
        <w:t xml:space="preserve"> </w:t>
      </w:r>
      <w:r>
        <w:t>средствами</w:t>
      </w:r>
      <w:r>
        <w:rPr>
          <w:spacing w:val="1"/>
        </w:rPr>
        <w:t xml:space="preserve"> </w:t>
      </w:r>
      <w:r>
        <w:t>истории,</w:t>
      </w:r>
      <w:r>
        <w:rPr>
          <w:spacing w:val="1"/>
        </w:rPr>
        <w:t xml:space="preserve"> </w:t>
      </w:r>
      <w:r>
        <w:t>устанавливает</w:t>
      </w:r>
      <w:r>
        <w:rPr>
          <w:spacing w:val="1"/>
        </w:rPr>
        <w:t xml:space="preserve"> </w:t>
      </w:r>
      <w:r>
        <w:t>обязательное</w:t>
      </w:r>
      <w:r>
        <w:rPr>
          <w:spacing w:val="1"/>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и</w:t>
      </w:r>
      <w:r>
        <w:rPr>
          <w:spacing w:val="-57"/>
        </w:rPr>
        <w:t xml:space="preserve"> </w:t>
      </w:r>
      <w:r>
        <w:t>структурирование</w:t>
      </w:r>
      <w:r>
        <w:rPr>
          <w:spacing w:val="-2"/>
        </w:rPr>
        <w:t xml:space="preserve"> </w:t>
      </w:r>
      <w:r>
        <w:t>его</w:t>
      </w:r>
      <w:r>
        <w:rPr>
          <w:spacing w:val="-1"/>
        </w:rPr>
        <w:t xml:space="preserve"> </w:t>
      </w:r>
      <w:r>
        <w:t>по разделам</w:t>
      </w:r>
      <w:r>
        <w:rPr>
          <w:spacing w:val="-1"/>
        </w:rPr>
        <w:t xml:space="preserve"> </w:t>
      </w:r>
      <w:r>
        <w:t>и темам</w:t>
      </w:r>
      <w:r>
        <w:rPr>
          <w:spacing w:val="-2"/>
        </w:rPr>
        <w:t xml:space="preserve"> </w:t>
      </w:r>
      <w:r>
        <w:t>курса.</w:t>
      </w:r>
    </w:p>
    <w:p w14:paraId="2CE6C567" w14:textId="77777777" w:rsidR="00F52540" w:rsidRDefault="006A0404" w:rsidP="00B94043">
      <w:pPr>
        <w:pStyle w:val="a4"/>
        <w:ind w:left="0" w:firstLine="720"/>
      </w:pPr>
      <w:r>
        <w:t>Место</w:t>
      </w:r>
      <w:r>
        <w:rPr>
          <w:spacing w:val="1"/>
        </w:rPr>
        <w:t xml:space="preserve"> </w:t>
      </w:r>
      <w:r>
        <w:t>истории</w:t>
      </w:r>
      <w:r>
        <w:rPr>
          <w:spacing w:val="1"/>
        </w:rPr>
        <w:t xml:space="preserve"> </w:t>
      </w:r>
      <w:r>
        <w:t>в</w:t>
      </w:r>
      <w:r>
        <w:rPr>
          <w:spacing w:val="1"/>
        </w:rPr>
        <w:t xml:space="preserve"> </w:t>
      </w:r>
      <w:r>
        <w:t>системе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его</w:t>
      </w:r>
      <w:r>
        <w:rPr>
          <w:spacing w:val="1"/>
        </w:rPr>
        <w:t xml:space="preserve"> </w:t>
      </w:r>
      <w:r>
        <w:t>познавательным и мировоззренческим значением, воспитательным потенциалом, вкладом</w:t>
      </w:r>
      <w:r>
        <w:rPr>
          <w:spacing w:val="1"/>
        </w:rPr>
        <w:t xml:space="preserve"> </w:t>
      </w:r>
      <w:r>
        <w:t>в становление личности человека. История представляет собирательную картину жизни</w:t>
      </w:r>
      <w:r>
        <w:rPr>
          <w:spacing w:val="1"/>
        </w:rPr>
        <w:t xml:space="preserve"> </w:t>
      </w:r>
      <w:r>
        <w:t>людей во времени, их социального, созидательного, нравственного опыта. Она служит</w:t>
      </w:r>
      <w:r>
        <w:rPr>
          <w:spacing w:val="1"/>
        </w:rPr>
        <w:t xml:space="preserve"> </w:t>
      </w:r>
      <w:r>
        <w:t>важным</w:t>
      </w:r>
      <w:r>
        <w:rPr>
          <w:spacing w:val="1"/>
        </w:rPr>
        <w:t xml:space="preserve"> </w:t>
      </w:r>
      <w:r>
        <w:t>ресурсом</w:t>
      </w:r>
      <w:r>
        <w:rPr>
          <w:spacing w:val="1"/>
        </w:rPr>
        <w:t xml:space="preserve"> </w:t>
      </w:r>
      <w:r>
        <w:t>самоидентификации</w:t>
      </w:r>
      <w:r>
        <w:rPr>
          <w:spacing w:val="1"/>
        </w:rPr>
        <w:t xml:space="preserve"> </w:t>
      </w:r>
      <w:r>
        <w:t>личности</w:t>
      </w:r>
      <w:r>
        <w:rPr>
          <w:spacing w:val="1"/>
        </w:rPr>
        <w:t xml:space="preserve"> </w:t>
      </w:r>
      <w:r>
        <w:t>в</w:t>
      </w:r>
      <w:r>
        <w:rPr>
          <w:spacing w:val="1"/>
        </w:rPr>
        <w:t xml:space="preserve"> </w:t>
      </w:r>
      <w:r>
        <w:t>окружающем</w:t>
      </w:r>
      <w:r>
        <w:rPr>
          <w:spacing w:val="1"/>
        </w:rPr>
        <w:t xml:space="preserve"> </w:t>
      </w:r>
      <w:r>
        <w:t>социуме,</w:t>
      </w:r>
      <w:r>
        <w:rPr>
          <w:spacing w:val="1"/>
        </w:rPr>
        <w:t xml:space="preserve"> </w:t>
      </w:r>
      <w:r>
        <w:t>культурной</w:t>
      </w:r>
      <w:r>
        <w:rPr>
          <w:spacing w:val="1"/>
        </w:rPr>
        <w:t xml:space="preserve"> </w:t>
      </w:r>
      <w:r>
        <w:t>среде</w:t>
      </w:r>
      <w:r>
        <w:rPr>
          <w:spacing w:val="-2"/>
        </w:rPr>
        <w:t xml:space="preserve"> </w:t>
      </w:r>
      <w:r>
        <w:t>от</w:t>
      </w:r>
      <w:r>
        <w:rPr>
          <w:spacing w:val="5"/>
        </w:rPr>
        <w:t xml:space="preserve"> </w:t>
      </w:r>
      <w:r>
        <w:t>уровня</w:t>
      </w:r>
      <w:r>
        <w:rPr>
          <w:spacing w:val="-1"/>
        </w:rPr>
        <w:t xml:space="preserve"> </w:t>
      </w:r>
      <w:r>
        <w:t>семьи до</w:t>
      </w:r>
      <w:r>
        <w:rPr>
          <w:spacing w:val="2"/>
        </w:rPr>
        <w:t xml:space="preserve"> </w:t>
      </w:r>
      <w:r>
        <w:t>уровня</w:t>
      </w:r>
      <w:r>
        <w:rPr>
          <w:spacing w:val="-1"/>
        </w:rPr>
        <w:t xml:space="preserve"> </w:t>
      </w:r>
      <w:r>
        <w:t>своей страны</w:t>
      </w:r>
      <w:r>
        <w:rPr>
          <w:spacing w:val="-1"/>
        </w:rPr>
        <w:t xml:space="preserve"> </w:t>
      </w:r>
      <w:r>
        <w:t>и мира</w:t>
      </w:r>
      <w:r>
        <w:rPr>
          <w:spacing w:val="-1"/>
        </w:rPr>
        <w:t xml:space="preserve"> </w:t>
      </w:r>
      <w:r>
        <w:t>в</w:t>
      </w:r>
      <w:r>
        <w:rPr>
          <w:spacing w:val="-2"/>
        </w:rPr>
        <w:t xml:space="preserve"> </w:t>
      </w:r>
      <w:r>
        <w:t>целом.</w:t>
      </w:r>
    </w:p>
    <w:p w14:paraId="2C2FCB7F" w14:textId="77777777" w:rsidR="00F52540" w:rsidRDefault="006A0404" w:rsidP="00B94043">
      <w:pPr>
        <w:pStyle w:val="a4"/>
        <w:ind w:left="0" w:firstLine="720"/>
      </w:pPr>
      <w:r>
        <w:t>История дает возможность познания и понимания человека и общества в связи</w:t>
      </w:r>
      <w:r>
        <w:rPr>
          <w:spacing w:val="1"/>
        </w:rPr>
        <w:t xml:space="preserve"> </w:t>
      </w:r>
      <w:r>
        <w:t>прошлого,</w:t>
      </w:r>
      <w:r>
        <w:rPr>
          <w:spacing w:val="-1"/>
        </w:rPr>
        <w:t xml:space="preserve"> </w:t>
      </w:r>
      <w:r>
        <w:t>настоящего</w:t>
      </w:r>
      <w:r>
        <w:rPr>
          <w:spacing w:val="-1"/>
        </w:rPr>
        <w:t xml:space="preserve"> </w:t>
      </w:r>
      <w:r>
        <w:t>и будущего.</w:t>
      </w:r>
    </w:p>
    <w:p w14:paraId="409EA120" w14:textId="77777777" w:rsidR="00F52540" w:rsidRDefault="006A0404" w:rsidP="00B94043">
      <w:pPr>
        <w:pStyle w:val="a4"/>
        <w:ind w:left="0" w:firstLine="720"/>
      </w:pPr>
      <w:r>
        <w:t>Целью школьного исторического образования является формирование и развитие</w:t>
      </w:r>
      <w:r>
        <w:rPr>
          <w:spacing w:val="1"/>
        </w:rPr>
        <w:t xml:space="preserve"> </w:t>
      </w:r>
      <w:r>
        <w:t>личности школьника, способного к самоидентификации и определению своих ценностных</w:t>
      </w:r>
      <w:r>
        <w:rPr>
          <w:spacing w:val="-57"/>
        </w:rPr>
        <w:t xml:space="preserve"> </w:t>
      </w:r>
      <w:r>
        <w:t>ориентиров</w:t>
      </w:r>
      <w:r>
        <w:rPr>
          <w:spacing w:val="1"/>
        </w:rPr>
        <w:t xml:space="preserve"> </w:t>
      </w:r>
      <w:r>
        <w:t>на</w:t>
      </w:r>
      <w:r>
        <w:rPr>
          <w:spacing w:val="1"/>
        </w:rPr>
        <w:t xml:space="preserve"> </w:t>
      </w:r>
      <w:r>
        <w:t>основе</w:t>
      </w:r>
      <w:r>
        <w:rPr>
          <w:spacing w:val="1"/>
        </w:rPr>
        <w:t xml:space="preserve"> </w:t>
      </w:r>
      <w:r>
        <w:t>осмысления</w:t>
      </w:r>
      <w:r>
        <w:rPr>
          <w:spacing w:val="1"/>
        </w:rPr>
        <w:t xml:space="preserve"> </w:t>
      </w:r>
      <w:r>
        <w:t>и</w:t>
      </w:r>
      <w:r>
        <w:rPr>
          <w:spacing w:val="1"/>
        </w:rPr>
        <w:t xml:space="preserve"> </w:t>
      </w:r>
      <w:r>
        <w:t>освоения</w:t>
      </w:r>
      <w:r>
        <w:rPr>
          <w:spacing w:val="1"/>
        </w:rPr>
        <w:t xml:space="preserve"> </w:t>
      </w:r>
      <w:r>
        <w:t>исторического</w:t>
      </w:r>
      <w:r>
        <w:rPr>
          <w:spacing w:val="1"/>
        </w:rPr>
        <w:t xml:space="preserve"> </w:t>
      </w:r>
      <w:r>
        <w:t>опыта</w:t>
      </w:r>
      <w:r>
        <w:rPr>
          <w:spacing w:val="1"/>
        </w:rPr>
        <w:t xml:space="preserve"> </w:t>
      </w:r>
      <w:r>
        <w:t>своей</w:t>
      </w:r>
      <w:r>
        <w:rPr>
          <w:spacing w:val="1"/>
        </w:rPr>
        <w:t xml:space="preserve"> </w:t>
      </w:r>
      <w:r>
        <w:t>страны</w:t>
      </w:r>
      <w:r>
        <w:rPr>
          <w:spacing w:val="1"/>
        </w:rPr>
        <w:t xml:space="preserve"> </w:t>
      </w:r>
      <w:r>
        <w:t>и</w:t>
      </w:r>
      <w:r>
        <w:rPr>
          <w:spacing w:val="1"/>
        </w:rPr>
        <w:t xml:space="preserve"> </w:t>
      </w:r>
      <w:r>
        <w:lastRenderedPageBreak/>
        <w:t>человечества</w:t>
      </w:r>
      <w:r>
        <w:rPr>
          <w:spacing w:val="1"/>
        </w:rPr>
        <w:t xml:space="preserve"> </w:t>
      </w:r>
      <w:r>
        <w:t>в</w:t>
      </w:r>
      <w:r>
        <w:rPr>
          <w:spacing w:val="1"/>
        </w:rPr>
        <w:t xml:space="preserve"> </w:t>
      </w:r>
      <w:r>
        <w:t>целом,</w:t>
      </w:r>
      <w:r>
        <w:rPr>
          <w:spacing w:val="1"/>
        </w:rPr>
        <w:t xml:space="preserve"> </w:t>
      </w:r>
      <w:r>
        <w:t>активно</w:t>
      </w:r>
      <w:r>
        <w:rPr>
          <w:spacing w:val="1"/>
        </w:rPr>
        <w:t xml:space="preserve"> </w:t>
      </w:r>
      <w:r>
        <w:t>и</w:t>
      </w:r>
      <w:r>
        <w:rPr>
          <w:spacing w:val="1"/>
        </w:rPr>
        <w:t xml:space="preserve"> </w:t>
      </w:r>
      <w:r>
        <w:t>творчески</w:t>
      </w:r>
      <w:r>
        <w:rPr>
          <w:spacing w:val="1"/>
        </w:rPr>
        <w:t xml:space="preserve"> </w:t>
      </w:r>
      <w:r>
        <w:t>применяющего</w:t>
      </w:r>
      <w:r>
        <w:rPr>
          <w:spacing w:val="1"/>
        </w:rPr>
        <w:t xml:space="preserve"> </w:t>
      </w:r>
      <w:r>
        <w:t>исторические</w:t>
      </w:r>
      <w:r>
        <w:rPr>
          <w:spacing w:val="1"/>
        </w:rPr>
        <w:t xml:space="preserve"> </w:t>
      </w:r>
      <w:r>
        <w:t>знания</w:t>
      </w:r>
      <w:r>
        <w:rPr>
          <w:spacing w:val="1"/>
        </w:rPr>
        <w:t xml:space="preserve"> </w:t>
      </w:r>
      <w:r>
        <w:t>и</w:t>
      </w:r>
      <w:r>
        <w:rPr>
          <w:spacing w:val="1"/>
        </w:rPr>
        <w:t xml:space="preserve"> </w:t>
      </w:r>
      <w:r>
        <w:t>предметные</w:t>
      </w:r>
      <w:r>
        <w:rPr>
          <w:spacing w:val="-1"/>
        </w:rPr>
        <w:t xml:space="preserve"> </w:t>
      </w:r>
      <w:r>
        <w:t>умения в</w:t>
      </w:r>
      <w:r>
        <w:rPr>
          <w:spacing w:val="1"/>
        </w:rPr>
        <w:t xml:space="preserve"> </w:t>
      </w:r>
      <w:r>
        <w:t>учебной</w:t>
      </w:r>
      <w:r>
        <w:rPr>
          <w:spacing w:val="-1"/>
        </w:rPr>
        <w:t xml:space="preserve"> </w:t>
      </w:r>
      <w:r>
        <w:t>и социальной</w:t>
      </w:r>
      <w:r>
        <w:rPr>
          <w:spacing w:val="-2"/>
        </w:rPr>
        <w:t xml:space="preserve"> </w:t>
      </w:r>
      <w:r>
        <w:t>практике.</w:t>
      </w:r>
    </w:p>
    <w:p w14:paraId="2098283C" w14:textId="77777777" w:rsidR="00F52540" w:rsidRDefault="006A0404" w:rsidP="00B94043">
      <w:pPr>
        <w:pStyle w:val="a4"/>
        <w:ind w:left="0" w:firstLine="720"/>
      </w:pPr>
      <w:r>
        <w:t>Данная</w:t>
      </w:r>
      <w:r>
        <w:rPr>
          <w:spacing w:val="1"/>
        </w:rPr>
        <w:t xml:space="preserve"> </w:t>
      </w:r>
      <w:r>
        <w:t>цель</w:t>
      </w:r>
      <w:r>
        <w:rPr>
          <w:spacing w:val="1"/>
        </w:rPr>
        <w:t xml:space="preserve"> </w:t>
      </w:r>
      <w:r>
        <w:t>предполагает</w:t>
      </w:r>
      <w:r>
        <w:rPr>
          <w:spacing w:val="1"/>
        </w:rPr>
        <w:t xml:space="preserve"> </w:t>
      </w:r>
      <w:r>
        <w:t>формирование</w:t>
      </w:r>
      <w:r>
        <w:rPr>
          <w:spacing w:val="1"/>
        </w:rPr>
        <w:t xml:space="preserve"> </w:t>
      </w:r>
      <w:r>
        <w:t>у</w:t>
      </w:r>
      <w:r>
        <w:rPr>
          <w:spacing w:val="1"/>
        </w:rPr>
        <w:t xml:space="preserve"> </w:t>
      </w:r>
      <w:r>
        <w:t>обучающихся</w:t>
      </w:r>
      <w:r>
        <w:rPr>
          <w:spacing w:val="1"/>
        </w:rPr>
        <w:t xml:space="preserve"> </w:t>
      </w:r>
      <w:r>
        <w:t>целостной</w:t>
      </w:r>
      <w:r>
        <w:rPr>
          <w:spacing w:val="1"/>
        </w:rPr>
        <w:t xml:space="preserve"> </w:t>
      </w:r>
      <w:r>
        <w:t>картины</w:t>
      </w:r>
      <w:r>
        <w:rPr>
          <w:spacing w:val="1"/>
        </w:rPr>
        <w:t xml:space="preserve"> </w:t>
      </w:r>
      <w:r>
        <w:t>российской и мировой истории, понимание места и роли современной России в мире,</w:t>
      </w:r>
      <w:r>
        <w:rPr>
          <w:spacing w:val="1"/>
        </w:rPr>
        <w:t xml:space="preserve"> </w:t>
      </w:r>
      <w:r>
        <w:t>важности вклада каждого ее народа, его культуры в общую историю страны и мировую</w:t>
      </w:r>
      <w:r>
        <w:rPr>
          <w:spacing w:val="1"/>
        </w:rPr>
        <w:t xml:space="preserve"> </w:t>
      </w:r>
      <w:r>
        <w:t>историю, формирование личностной позиции по отношению к прошлому и настоящему</w:t>
      </w:r>
      <w:r>
        <w:rPr>
          <w:spacing w:val="1"/>
        </w:rPr>
        <w:t xml:space="preserve"> </w:t>
      </w:r>
      <w:r>
        <w:t>Отечества.</w:t>
      </w:r>
    </w:p>
    <w:p w14:paraId="73B050E3" w14:textId="38E17BE4" w:rsidR="00F52540" w:rsidRDefault="006A0404" w:rsidP="00B94043">
      <w:pPr>
        <w:pStyle w:val="a4"/>
        <w:ind w:left="0" w:firstLine="720"/>
      </w:pPr>
      <w:r>
        <w:t>Задачами</w:t>
      </w:r>
      <w:r>
        <w:rPr>
          <w:spacing w:val="1"/>
        </w:rPr>
        <w:t xml:space="preserve"> </w:t>
      </w:r>
      <w:r>
        <w:t>изучения</w:t>
      </w:r>
      <w:r>
        <w:rPr>
          <w:spacing w:val="1"/>
        </w:rPr>
        <w:t xml:space="preserve"> </w:t>
      </w:r>
      <w:r>
        <w:t>истории</w:t>
      </w:r>
      <w:r>
        <w:rPr>
          <w:spacing w:val="1"/>
        </w:rPr>
        <w:t xml:space="preserve"> </w:t>
      </w:r>
      <w:r>
        <w:t>являются:</w:t>
      </w:r>
      <w:r>
        <w:rPr>
          <w:spacing w:val="1"/>
        </w:rPr>
        <w:t xml:space="preserve"> </w:t>
      </w:r>
      <w:r>
        <w:t>углубление</w:t>
      </w:r>
      <w:r>
        <w:rPr>
          <w:spacing w:val="1"/>
        </w:rPr>
        <w:t xml:space="preserve"> </w:t>
      </w:r>
      <w:r>
        <w:t>социализации</w:t>
      </w:r>
      <w:r>
        <w:rPr>
          <w:spacing w:val="1"/>
        </w:rPr>
        <w:t xml:space="preserve"> </w:t>
      </w:r>
      <w:r>
        <w:t>обучающихся,</w:t>
      </w:r>
      <w:r>
        <w:rPr>
          <w:spacing w:val="1"/>
        </w:rPr>
        <w:t xml:space="preserve"> </w:t>
      </w:r>
      <w:r>
        <w:t>формирование</w:t>
      </w:r>
      <w:r>
        <w:rPr>
          <w:spacing w:val="1"/>
        </w:rPr>
        <w:t xml:space="preserve"> </w:t>
      </w:r>
      <w:r>
        <w:t>гражданской</w:t>
      </w:r>
      <w:r>
        <w:rPr>
          <w:spacing w:val="1"/>
        </w:rPr>
        <w:t xml:space="preserve"> </w:t>
      </w:r>
      <w:r>
        <w:t>ответственности</w:t>
      </w:r>
      <w:r>
        <w:rPr>
          <w:spacing w:val="1"/>
        </w:rPr>
        <w:t xml:space="preserve"> </w:t>
      </w:r>
      <w:r>
        <w:t>и</w:t>
      </w:r>
      <w:r>
        <w:rPr>
          <w:spacing w:val="1"/>
        </w:rPr>
        <w:t xml:space="preserve"> </w:t>
      </w:r>
      <w:r>
        <w:t>социальной</w:t>
      </w:r>
      <w:r>
        <w:rPr>
          <w:spacing w:val="1"/>
        </w:rPr>
        <w:t xml:space="preserve"> </w:t>
      </w:r>
      <w:r>
        <w:t>культуры,</w:t>
      </w:r>
      <w:r>
        <w:rPr>
          <w:spacing w:val="61"/>
        </w:rPr>
        <w:t xml:space="preserve"> </w:t>
      </w:r>
      <w:r>
        <w:t>адекватной</w:t>
      </w:r>
      <w:r>
        <w:rPr>
          <w:spacing w:val="1"/>
        </w:rPr>
        <w:t xml:space="preserve"> </w:t>
      </w:r>
      <w:r>
        <w:t>условиям современного мира;</w:t>
      </w:r>
      <w:r>
        <w:rPr>
          <w:spacing w:val="1"/>
        </w:rPr>
        <w:t xml:space="preserve"> </w:t>
      </w:r>
      <w:r>
        <w:t>освоение систематических</w:t>
      </w:r>
      <w:r>
        <w:rPr>
          <w:spacing w:val="1"/>
        </w:rPr>
        <w:t xml:space="preserve"> </w:t>
      </w:r>
      <w:r>
        <w:t>знаний</w:t>
      </w:r>
      <w:r>
        <w:rPr>
          <w:spacing w:val="1"/>
        </w:rPr>
        <w:t xml:space="preserve"> </w:t>
      </w:r>
      <w:r>
        <w:t>об</w:t>
      </w:r>
      <w:r>
        <w:rPr>
          <w:spacing w:val="1"/>
        </w:rPr>
        <w:t xml:space="preserve"> </w:t>
      </w:r>
      <w:r>
        <w:t>истории</w:t>
      </w:r>
      <w:r>
        <w:rPr>
          <w:spacing w:val="1"/>
        </w:rPr>
        <w:t xml:space="preserve"> </w:t>
      </w:r>
      <w:r>
        <w:t>России и</w:t>
      </w:r>
      <w:r>
        <w:rPr>
          <w:spacing w:val="1"/>
        </w:rPr>
        <w:t xml:space="preserve"> </w:t>
      </w:r>
      <w:r>
        <w:t>всеобщей истории XX - начала XXI в.; воспитание обучающихся в духе патриотизма,</w:t>
      </w:r>
      <w:r>
        <w:rPr>
          <w:spacing w:val="1"/>
        </w:rPr>
        <w:t xml:space="preserve"> </w:t>
      </w:r>
      <w:r>
        <w:t>уважения</w:t>
      </w:r>
      <w:r>
        <w:rPr>
          <w:spacing w:val="1"/>
        </w:rPr>
        <w:t xml:space="preserve"> </w:t>
      </w:r>
      <w:r>
        <w:t>к</w:t>
      </w:r>
      <w:r>
        <w:rPr>
          <w:spacing w:val="1"/>
        </w:rPr>
        <w:t xml:space="preserve"> </w:t>
      </w:r>
      <w:r>
        <w:t>своему</w:t>
      </w:r>
      <w:r>
        <w:rPr>
          <w:spacing w:val="1"/>
        </w:rPr>
        <w:t xml:space="preserve"> </w:t>
      </w:r>
      <w:r>
        <w:t>Отечеству</w:t>
      </w:r>
      <w:r>
        <w:rPr>
          <w:spacing w:val="1"/>
        </w:rPr>
        <w:t xml:space="preserve"> </w:t>
      </w:r>
      <w:r>
        <w:t>-</w:t>
      </w:r>
      <w:r>
        <w:rPr>
          <w:spacing w:val="1"/>
        </w:rPr>
        <w:t xml:space="preserve"> </w:t>
      </w:r>
      <w:r>
        <w:t>многонациональному</w:t>
      </w:r>
      <w:r>
        <w:rPr>
          <w:spacing w:val="1"/>
        </w:rPr>
        <w:t xml:space="preserve"> </w:t>
      </w:r>
      <w:r>
        <w:t>Российскому</w:t>
      </w:r>
      <w:r>
        <w:rPr>
          <w:spacing w:val="1"/>
        </w:rPr>
        <w:t xml:space="preserve"> </w:t>
      </w:r>
      <w:r>
        <w:t>государству</w:t>
      </w:r>
      <w:r>
        <w:rPr>
          <w:spacing w:val="1"/>
        </w:rPr>
        <w:t xml:space="preserve"> </w:t>
      </w:r>
      <w:r>
        <w:t>в</w:t>
      </w:r>
      <w:r>
        <w:rPr>
          <w:spacing w:val="1"/>
        </w:rPr>
        <w:t xml:space="preserve"> </w:t>
      </w:r>
      <w:r>
        <w:t>соответствии с идеями взаимопонимания, согласия и мира между людьми и народами, в</w:t>
      </w:r>
      <w:r>
        <w:rPr>
          <w:spacing w:val="1"/>
        </w:rPr>
        <w:t xml:space="preserve"> </w:t>
      </w:r>
      <w:r>
        <w:t>духе демократических ценностей современного общества; формирование исторического</w:t>
      </w:r>
      <w:r>
        <w:rPr>
          <w:spacing w:val="1"/>
        </w:rPr>
        <w:t xml:space="preserve"> </w:t>
      </w:r>
      <w:r>
        <w:t>мышления,</w:t>
      </w:r>
      <w:r>
        <w:rPr>
          <w:spacing w:val="1"/>
        </w:rPr>
        <w:t xml:space="preserve"> </w:t>
      </w:r>
      <w:r>
        <w:t>способности</w:t>
      </w:r>
      <w:r>
        <w:rPr>
          <w:spacing w:val="1"/>
        </w:rPr>
        <w:t xml:space="preserve"> </w:t>
      </w:r>
      <w:r>
        <w:t>рассматривать</w:t>
      </w:r>
      <w:r>
        <w:rPr>
          <w:spacing w:val="1"/>
        </w:rPr>
        <w:t xml:space="preserve"> </w:t>
      </w:r>
      <w:r>
        <w:t>события</w:t>
      </w:r>
      <w:r>
        <w:rPr>
          <w:spacing w:val="1"/>
        </w:rPr>
        <w:t xml:space="preserve"> </w:t>
      </w:r>
      <w:r>
        <w:t>и</w:t>
      </w:r>
      <w:r>
        <w:rPr>
          <w:spacing w:val="1"/>
        </w:rPr>
        <w:t xml:space="preserve"> </w:t>
      </w:r>
      <w:r>
        <w:t>явления</w:t>
      </w:r>
      <w:r>
        <w:rPr>
          <w:spacing w:val="1"/>
        </w:rPr>
        <w:t xml:space="preserve"> </w:t>
      </w:r>
      <w:r>
        <w:t>с</w:t>
      </w:r>
      <w:r>
        <w:rPr>
          <w:spacing w:val="1"/>
        </w:rPr>
        <w:t xml:space="preserve"> </w:t>
      </w:r>
      <w:r>
        <w:t>точки</w:t>
      </w:r>
      <w:r>
        <w:rPr>
          <w:spacing w:val="1"/>
        </w:rPr>
        <w:t xml:space="preserve"> </w:t>
      </w:r>
      <w:r>
        <w:t>зрения</w:t>
      </w:r>
      <w:r>
        <w:rPr>
          <w:spacing w:val="61"/>
        </w:rPr>
        <w:t xml:space="preserve"> </w:t>
      </w:r>
      <w:r>
        <w:t>их</w:t>
      </w:r>
      <w:r>
        <w:rPr>
          <w:spacing w:val="1"/>
        </w:rPr>
        <w:t xml:space="preserve"> </w:t>
      </w:r>
      <w:r>
        <w:t>исторической</w:t>
      </w:r>
      <w:r>
        <w:rPr>
          <w:spacing w:val="8"/>
        </w:rPr>
        <w:t xml:space="preserve"> </w:t>
      </w:r>
      <w:r>
        <w:t>обусловленности</w:t>
      </w:r>
      <w:r>
        <w:rPr>
          <w:spacing w:val="7"/>
        </w:rPr>
        <w:t xml:space="preserve"> </w:t>
      </w:r>
      <w:r>
        <w:t>и</w:t>
      </w:r>
      <w:r>
        <w:rPr>
          <w:spacing w:val="9"/>
        </w:rPr>
        <w:t xml:space="preserve"> </w:t>
      </w:r>
      <w:r>
        <w:t>взаимосвязи,</w:t>
      </w:r>
      <w:r>
        <w:rPr>
          <w:spacing w:val="6"/>
        </w:rPr>
        <w:t xml:space="preserve"> </w:t>
      </w:r>
      <w:r>
        <w:t>в</w:t>
      </w:r>
      <w:r>
        <w:rPr>
          <w:spacing w:val="8"/>
        </w:rPr>
        <w:t xml:space="preserve"> </w:t>
      </w:r>
      <w:r>
        <w:t>развитии,</w:t>
      </w:r>
      <w:r>
        <w:rPr>
          <w:spacing w:val="8"/>
        </w:rPr>
        <w:t xml:space="preserve"> </w:t>
      </w:r>
      <w:r>
        <w:t>в</w:t>
      </w:r>
      <w:r>
        <w:rPr>
          <w:spacing w:val="8"/>
        </w:rPr>
        <w:t xml:space="preserve"> </w:t>
      </w:r>
      <w:r>
        <w:t>системе</w:t>
      </w:r>
      <w:r>
        <w:rPr>
          <w:spacing w:val="7"/>
        </w:rPr>
        <w:t xml:space="preserve"> </w:t>
      </w:r>
      <w:r>
        <w:t>координат</w:t>
      </w:r>
      <w:r>
        <w:rPr>
          <w:spacing w:val="6"/>
        </w:rPr>
        <w:t xml:space="preserve"> </w:t>
      </w:r>
      <w:r>
        <w:t>"прошлое</w:t>
      </w:r>
      <w:r w:rsidR="00DB6D15">
        <w:t xml:space="preserve"> </w:t>
      </w:r>
      <w:r>
        <w:t>- настоящее - будущее"; работа с комплексами источников исторической и социальной</w:t>
      </w:r>
      <w:r>
        <w:rPr>
          <w:spacing w:val="1"/>
        </w:rPr>
        <w:t xml:space="preserve"> </w:t>
      </w:r>
      <w:r>
        <w:t>информации,</w:t>
      </w:r>
      <w:r>
        <w:rPr>
          <w:spacing w:val="1"/>
        </w:rPr>
        <w:t xml:space="preserve"> </w:t>
      </w:r>
      <w:r>
        <w:t>развитие</w:t>
      </w:r>
      <w:r>
        <w:rPr>
          <w:spacing w:val="1"/>
        </w:rPr>
        <w:t xml:space="preserve"> </w:t>
      </w:r>
      <w:r>
        <w:t>учебно-проектной</w:t>
      </w:r>
      <w:r>
        <w:rPr>
          <w:spacing w:val="1"/>
        </w:rPr>
        <w:t xml:space="preserve"> </w:t>
      </w:r>
      <w:r>
        <w:t>деятельности;</w:t>
      </w:r>
      <w:r>
        <w:rPr>
          <w:spacing w:val="1"/>
        </w:rPr>
        <w:t xml:space="preserve"> </w:t>
      </w:r>
      <w:r>
        <w:t>в</w:t>
      </w:r>
      <w:r>
        <w:rPr>
          <w:spacing w:val="1"/>
        </w:rPr>
        <w:t xml:space="preserve"> </w:t>
      </w:r>
      <w:r>
        <w:t>углубленных</w:t>
      </w:r>
      <w:r>
        <w:rPr>
          <w:spacing w:val="1"/>
        </w:rPr>
        <w:t xml:space="preserve"> </w:t>
      </w:r>
      <w:r>
        <w:t>курсах</w:t>
      </w:r>
      <w:r>
        <w:rPr>
          <w:spacing w:val="1"/>
        </w:rPr>
        <w:t xml:space="preserve"> </w:t>
      </w:r>
      <w:r>
        <w:t>-</w:t>
      </w:r>
      <w:r>
        <w:rPr>
          <w:spacing w:val="1"/>
        </w:rPr>
        <w:t xml:space="preserve"> </w:t>
      </w:r>
      <w:r>
        <w:t>приобретение</w:t>
      </w:r>
      <w:r>
        <w:rPr>
          <w:spacing w:val="1"/>
        </w:rPr>
        <w:t xml:space="preserve"> </w:t>
      </w:r>
      <w:r>
        <w:t>первичного</w:t>
      </w:r>
      <w:r>
        <w:rPr>
          <w:spacing w:val="1"/>
        </w:rPr>
        <w:t xml:space="preserve"> </w:t>
      </w:r>
      <w:r>
        <w:t>опыта</w:t>
      </w:r>
      <w:r>
        <w:rPr>
          <w:spacing w:val="1"/>
        </w:rPr>
        <w:t xml:space="preserve"> </w:t>
      </w:r>
      <w:r>
        <w:t>исследовательской</w:t>
      </w:r>
      <w:r>
        <w:rPr>
          <w:spacing w:val="1"/>
        </w:rPr>
        <w:t xml:space="preserve"> </w:t>
      </w:r>
      <w:r>
        <w:t>деятельности;</w:t>
      </w:r>
      <w:r>
        <w:rPr>
          <w:spacing w:val="1"/>
        </w:rPr>
        <w:t xml:space="preserve"> </w:t>
      </w:r>
      <w:r>
        <w:t>расширение</w:t>
      </w:r>
      <w:r>
        <w:rPr>
          <w:spacing w:val="-57"/>
        </w:rPr>
        <w:t xml:space="preserve"> </w:t>
      </w:r>
      <w:r>
        <w:t>аксиологических</w:t>
      </w:r>
      <w:r>
        <w:rPr>
          <w:spacing w:val="1"/>
        </w:rPr>
        <w:t xml:space="preserve"> </w:t>
      </w:r>
      <w:r>
        <w:t>знаний</w:t>
      </w:r>
      <w:r>
        <w:rPr>
          <w:spacing w:val="1"/>
        </w:rPr>
        <w:t xml:space="preserve"> </w:t>
      </w:r>
      <w:r>
        <w:t>и</w:t>
      </w:r>
      <w:r>
        <w:rPr>
          <w:spacing w:val="1"/>
        </w:rPr>
        <w:t xml:space="preserve"> </w:t>
      </w:r>
      <w:r>
        <w:t>опыта</w:t>
      </w:r>
      <w:r>
        <w:rPr>
          <w:spacing w:val="1"/>
        </w:rPr>
        <w:t xml:space="preserve"> </w:t>
      </w:r>
      <w:r>
        <w:t>оценочной</w:t>
      </w:r>
      <w:r>
        <w:rPr>
          <w:spacing w:val="1"/>
        </w:rPr>
        <w:t xml:space="preserve"> </w:t>
      </w:r>
      <w:r>
        <w:t>деятельности</w:t>
      </w:r>
      <w:r>
        <w:rPr>
          <w:spacing w:val="1"/>
        </w:rPr>
        <w:t xml:space="preserve"> </w:t>
      </w:r>
      <w:r>
        <w:t>(сопоставление</w:t>
      </w:r>
      <w:r>
        <w:rPr>
          <w:spacing w:val="1"/>
        </w:rPr>
        <w:t xml:space="preserve"> </w:t>
      </w:r>
      <w:r>
        <w:t>различных</w:t>
      </w:r>
      <w:r>
        <w:rPr>
          <w:spacing w:val="1"/>
        </w:rPr>
        <w:t xml:space="preserve"> </w:t>
      </w:r>
      <w:r>
        <w:t>версий</w:t>
      </w:r>
      <w:r>
        <w:rPr>
          <w:spacing w:val="1"/>
        </w:rPr>
        <w:t xml:space="preserve"> </w:t>
      </w:r>
      <w:r>
        <w:t>и</w:t>
      </w:r>
      <w:r>
        <w:rPr>
          <w:spacing w:val="1"/>
        </w:rPr>
        <w:t xml:space="preserve"> </w:t>
      </w:r>
      <w:r>
        <w:t>оценок</w:t>
      </w:r>
      <w:r>
        <w:rPr>
          <w:spacing w:val="1"/>
        </w:rPr>
        <w:t xml:space="preserve"> </w:t>
      </w:r>
      <w:r>
        <w:t>исторических</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определение</w:t>
      </w:r>
      <w:r>
        <w:rPr>
          <w:spacing w:val="1"/>
        </w:rPr>
        <w:t xml:space="preserve"> </w:t>
      </w:r>
      <w:r>
        <w:t>и</w:t>
      </w:r>
      <w:r>
        <w:rPr>
          <w:spacing w:val="1"/>
        </w:rPr>
        <w:t xml:space="preserve"> </w:t>
      </w:r>
      <w:r>
        <w:t>выражение</w:t>
      </w:r>
      <w:r>
        <w:rPr>
          <w:spacing w:val="1"/>
        </w:rPr>
        <w:t xml:space="preserve"> </w:t>
      </w:r>
      <w:r>
        <w:t>собственного отношения, обоснование позиции при изучении дискуссионных</w:t>
      </w:r>
      <w:r>
        <w:rPr>
          <w:spacing w:val="1"/>
        </w:rPr>
        <w:t xml:space="preserve"> </w:t>
      </w:r>
      <w:r>
        <w:t>проблем</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развитие</w:t>
      </w:r>
      <w:r>
        <w:rPr>
          <w:spacing w:val="1"/>
        </w:rPr>
        <w:t xml:space="preserve"> </w:t>
      </w:r>
      <w:r>
        <w:t>практики</w:t>
      </w:r>
      <w:r>
        <w:rPr>
          <w:spacing w:val="1"/>
        </w:rPr>
        <w:t xml:space="preserve"> </w:t>
      </w:r>
      <w:r>
        <w:t>применения</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в</w:t>
      </w:r>
      <w:r>
        <w:rPr>
          <w:spacing w:val="1"/>
        </w:rPr>
        <w:t xml:space="preserve"> </w:t>
      </w:r>
      <w:r>
        <w:t>социальной</w:t>
      </w:r>
      <w:r>
        <w:rPr>
          <w:spacing w:val="-1"/>
        </w:rPr>
        <w:t xml:space="preserve"> </w:t>
      </w:r>
      <w:r>
        <w:t>среде,</w:t>
      </w:r>
      <w:r>
        <w:rPr>
          <w:spacing w:val="-1"/>
        </w:rPr>
        <w:t xml:space="preserve"> </w:t>
      </w:r>
      <w:r>
        <w:t>общественной</w:t>
      </w:r>
      <w:r>
        <w:rPr>
          <w:spacing w:val="-1"/>
        </w:rPr>
        <w:t xml:space="preserve"> </w:t>
      </w:r>
      <w:r>
        <w:t>деятельности, межкультурном</w:t>
      </w:r>
      <w:r>
        <w:rPr>
          <w:spacing w:val="-2"/>
        </w:rPr>
        <w:t xml:space="preserve"> </w:t>
      </w:r>
      <w:r>
        <w:t>общении.</w:t>
      </w:r>
    </w:p>
    <w:p w14:paraId="4E1BFF89" w14:textId="77777777" w:rsidR="00F52540" w:rsidRDefault="006A0404" w:rsidP="00B94043">
      <w:pPr>
        <w:pStyle w:val="a4"/>
        <w:ind w:left="0" w:firstLine="720"/>
      </w:pPr>
      <w:r>
        <w:t>Общее</w:t>
      </w:r>
      <w:r>
        <w:rPr>
          <w:spacing w:val="1"/>
        </w:rPr>
        <w:t xml:space="preserve"> </w:t>
      </w:r>
      <w:r>
        <w:t>число</w:t>
      </w:r>
      <w:r>
        <w:rPr>
          <w:spacing w:val="1"/>
        </w:rPr>
        <w:t xml:space="preserve"> </w:t>
      </w:r>
      <w:r>
        <w:t>часов,</w:t>
      </w:r>
      <w:r>
        <w:rPr>
          <w:spacing w:val="1"/>
        </w:rPr>
        <w:t xml:space="preserve"> </w:t>
      </w:r>
      <w:r>
        <w:t>рекомендованных</w:t>
      </w:r>
      <w:r>
        <w:rPr>
          <w:spacing w:val="1"/>
        </w:rPr>
        <w:t xml:space="preserve"> </w:t>
      </w:r>
      <w:r>
        <w:t>для</w:t>
      </w:r>
      <w:r>
        <w:rPr>
          <w:spacing w:val="1"/>
        </w:rPr>
        <w:t xml:space="preserve"> </w:t>
      </w:r>
      <w:r>
        <w:t>изучения</w:t>
      </w:r>
      <w:r>
        <w:rPr>
          <w:spacing w:val="1"/>
        </w:rPr>
        <w:t xml:space="preserve"> </w:t>
      </w:r>
      <w:r>
        <w:t>истории,</w:t>
      </w:r>
      <w:r>
        <w:rPr>
          <w:spacing w:val="1"/>
        </w:rPr>
        <w:t xml:space="preserve"> </w:t>
      </w:r>
      <w:r>
        <w:t>-</w:t>
      </w:r>
      <w:r>
        <w:rPr>
          <w:spacing w:val="1"/>
        </w:rPr>
        <w:t xml:space="preserve"> </w:t>
      </w:r>
      <w:r>
        <w:t>136,</w:t>
      </w:r>
      <w:r>
        <w:rPr>
          <w:spacing w:val="1"/>
        </w:rPr>
        <w:t xml:space="preserve"> </w:t>
      </w:r>
      <w:r>
        <w:t>в</w:t>
      </w:r>
      <w:r>
        <w:rPr>
          <w:spacing w:val="1"/>
        </w:rPr>
        <w:t xml:space="preserve"> </w:t>
      </w:r>
      <w:r>
        <w:t>10</w:t>
      </w:r>
      <w:r>
        <w:rPr>
          <w:spacing w:val="1"/>
        </w:rPr>
        <w:t xml:space="preserve"> </w:t>
      </w:r>
      <w:r>
        <w:t>-</w:t>
      </w:r>
      <w:r>
        <w:rPr>
          <w:spacing w:val="60"/>
        </w:rPr>
        <w:t xml:space="preserve"> </w:t>
      </w:r>
      <w:r>
        <w:t>11</w:t>
      </w:r>
      <w:r>
        <w:rPr>
          <w:spacing w:val="1"/>
        </w:rPr>
        <w:t xml:space="preserve"> </w:t>
      </w:r>
      <w:r>
        <w:t>классах</w:t>
      </w:r>
      <w:r>
        <w:rPr>
          <w:spacing w:val="1"/>
        </w:rPr>
        <w:t xml:space="preserve"> </w:t>
      </w:r>
      <w:r>
        <w:t>по 2 часа</w:t>
      </w:r>
      <w:r>
        <w:rPr>
          <w:spacing w:val="-1"/>
        </w:rPr>
        <w:t xml:space="preserve"> </w:t>
      </w:r>
      <w:r>
        <w:t>в</w:t>
      </w:r>
      <w:r>
        <w:rPr>
          <w:spacing w:val="-2"/>
        </w:rPr>
        <w:t xml:space="preserve"> </w:t>
      </w:r>
      <w:r>
        <w:t>неделю при 34</w:t>
      </w:r>
      <w:r>
        <w:rPr>
          <w:spacing w:val="2"/>
        </w:rPr>
        <w:t xml:space="preserve"> </w:t>
      </w:r>
      <w:r>
        <w:t>учебных неделях.</w:t>
      </w:r>
    </w:p>
    <w:p w14:paraId="23271A57" w14:textId="77777777" w:rsidR="00F52540" w:rsidRDefault="006A0404" w:rsidP="00B94043">
      <w:pPr>
        <w:pStyle w:val="a4"/>
        <w:ind w:left="0" w:firstLine="720"/>
      </w:pPr>
      <w:r>
        <w:t>Последовательность</w:t>
      </w:r>
      <w:r>
        <w:rPr>
          <w:spacing w:val="1"/>
        </w:rPr>
        <w:t xml:space="preserve"> </w:t>
      </w:r>
      <w:r>
        <w:t>изучения</w:t>
      </w:r>
      <w:r>
        <w:rPr>
          <w:spacing w:val="1"/>
        </w:rPr>
        <w:t xml:space="preserve"> </w:t>
      </w:r>
      <w:r>
        <w:t>тем</w:t>
      </w:r>
      <w:r>
        <w:rPr>
          <w:spacing w:val="1"/>
        </w:rPr>
        <w:t xml:space="preserve"> </w:t>
      </w:r>
      <w:r>
        <w:t>в</w:t>
      </w:r>
      <w:r>
        <w:rPr>
          <w:spacing w:val="1"/>
        </w:rPr>
        <w:t xml:space="preserve"> </w:t>
      </w:r>
      <w:r>
        <w:t>рамках</w:t>
      </w:r>
      <w:r>
        <w:rPr>
          <w:spacing w:val="1"/>
        </w:rPr>
        <w:t xml:space="preserve"> </w:t>
      </w:r>
      <w:r>
        <w:t>программы</w:t>
      </w:r>
      <w:r>
        <w:rPr>
          <w:spacing w:val="1"/>
        </w:rPr>
        <w:t xml:space="preserve"> </w:t>
      </w:r>
      <w:r>
        <w:t>по</w:t>
      </w:r>
      <w:r>
        <w:rPr>
          <w:spacing w:val="1"/>
        </w:rPr>
        <w:t xml:space="preserve"> </w:t>
      </w:r>
      <w:r>
        <w:t>истории</w:t>
      </w:r>
      <w:r>
        <w:rPr>
          <w:spacing w:val="1"/>
        </w:rPr>
        <w:t xml:space="preserve"> </w:t>
      </w:r>
      <w:r>
        <w:t>в</w:t>
      </w:r>
      <w:r>
        <w:rPr>
          <w:spacing w:val="1"/>
        </w:rPr>
        <w:t xml:space="preserve"> </w:t>
      </w:r>
      <w:r>
        <w:t>пределах</w:t>
      </w:r>
      <w:r>
        <w:rPr>
          <w:spacing w:val="-57"/>
        </w:rPr>
        <w:t xml:space="preserve"> </w:t>
      </w:r>
      <w:r>
        <w:t>одного</w:t>
      </w:r>
      <w:r>
        <w:rPr>
          <w:spacing w:val="-2"/>
        </w:rPr>
        <w:t xml:space="preserve"> </w:t>
      </w:r>
      <w:r>
        <w:t>класса</w:t>
      </w:r>
      <w:r>
        <w:rPr>
          <w:spacing w:val="-1"/>
        </w:rPr>
        <w:t xml:space="preserve"> </w:t>
      </w:r>
      <w:r>
        <w:t>может варьироваться.</w:t>
      </w:r>
    </w:p>
    <w:p w14:paraId="589ABC19" w14:textId="77777777" w:rsidR="00DB6D15" w:rsidRDefault="006A0404" w:rsidP="00DB6D15">
      <w:pPr>
        <w:pStyle w:val="a4"/>
        <w:ind w:left="0" w:firstLine="720"/>
        <w:jc w:val="center"/>
        <w:rPr>
          <w:spacing w:val="-2"/>
          <w:u w:val="single"/>
        </w:rPr>
      </w:pPr>
      <w:r w:rsidRPr="00DB6D15">
        <w:rPr>
          <w:u w:val="single"/>
        </w:rPr>
        <w:t>Содержание</w:t>
      </w:r>
      <w:r w:rsidRPr="00DB6D15">
        <w:rPr>
          <w:spacing w:val="-3"/>
          <w:u w:val="single"/>
        </w:rPr>
        <w:t xml:space="preserve"> </w:t>
      </w:r>
      <w:r w:rsidRPr="00DB6D15">
        <w:rPr>
          <w:u w:val="single"/>
        </w:rPr>
        <w:t>обучения</w:t>
      </w:r>
      <w:r w:rsidRPr="00DB6D15">
        <w:rPr>
          <w:spacing w:val="-2"/>
          <w:u w:val="single"/>
        </w:rPr>
        <w:t xml:space="preserve"> </w:t>
      </w:r>
      <w:r w:rsidRPr="00DB6D15">
        <w:rPr>
          <w:u w:val="single"/>
        </w:rPr>
        <w:t>в</w:t>
      </w:r>
      <w:r w:rsidRPr="00DB6D15">
        <w:rPr>
          <w:spacing w:val="-1"/>
          <w:u w:val="single"/>
        </w:rPr>
        <w:t xml:space="preserve"> </w:t>
      </w:r>
      <w:r w:rsidRPr="00DB6D15">
        <w:rPr>
          <w:u w:val="single"/>
        </w:rPr>
        <w:t>10</w:t>
      </w:r>
      <w:r w:rsidRPr="00DB6D15">
        <w:rPr>
          <w:spacing w:val="-2"/>
          <w:u w:val="single"/>
        </w:rPr>
        <w:t xml:space="preserve"> </w:t>
      </w:r>
      <w:r w:rsidRPr="00DB6D15">
        <w:rPr>
          <w:u w:val="single"/>
        </w:rPr>
        <w:t>классе.</w:t>
      </w:r>
      <w:r w:rsidRPr="00DB6D15">
        <w:rPr>
          <w:spacing w:val="-2"/>
          <w:u w:val="single"/>
        </w:rPr>
        <w:t xml:space="preserve"> </w:t>
      </w:r>
    </w:p>
    <w:p w14:paraId="26064BA7" w14:textId="7ADFCE95" w:rsidR="00F52540" w:rsidRDefault="006A0404" w:rsidP="00DB6D15">
      <w:pPr>
        <w:pStyle w:val="a4"/>
        <w:ind w:left="0" w:firstLine="720"/>
      </w:pPr>
      <w:r w:rsidRPr="00DB6D15">
        <w:t>История</w:t>
      </w:r>
      <w:r w:rsidRPr="00DB6D15">
        <w:rPr>
          <w:spacing w:val="-2"/>
        </w:rPr>
        <w:t xml:space="preserve"> </w:t>
      </w:r>
      <w:r w:rsidRPr="00DB6D15">
        <w:t>России.</w:t>
      </w:r>
      <w:r w:rsidR="00DB6D15">
        <w:t xml:space="preserve"> </w:t>
      </w:r>
      <w:r>
        <w:t>1914 - 1945 гг. Введение. Россия в начале XX в. Россия в годы Первой мировой</w:t>
      </w:r>
      <w:r>
        <w:rPr>
          <w:spacing w:val="1"/>
        </w:rPr>
        <w:t xml:space="preserve"> </w:t>
      </w:r>
      <w:r>
        <w:t>войны</w:t>
      </w:r>
      <w:r>
        <w:rPr>
          <w:spacing w:val="-1"/>
        </w:rPr>
        <w:t xml:space="preserve"> </w:t>
      </w:r>
      <w:r>
        <w:t>и Великой российской революции</w:t>
      </w:r>
      <w:r>
        <w:rPr>
          <w:spacing w:val="-1"/>
        </w:rPr>
        <w:t xml:space="preserve"> </w:t>
      </w:r>
      <w:r>
        <w:t>(1914</w:t>
      </w:r>
      <w:r>
        <w:rPr>
          <w:spacing w:val="1"/>
        </w:rPr>
        <w:t xml:space="preserve"> </w:t>
      </w:r>
      <w:r>
        <w:t>-</w:t>
      </w:r>
      <w:r>
        <w:rPr>
          <w:spacing w:val="-1"/>
        </w:rPr>
        <w:t xml:space="preserve"> </w:t>
      </w:r>
      <w:r>
        <w:t>1922).</w:t>
      </w:r>
    </w:p>
    <w:p w14:paraId="5A910D73" w14:textId="77777777" w:rsidR="00F52540" w:rsidRDefault="006A0404" w:rsidP="00DB6D15">
      <w:pPr>
        <w:pStyle w:val="a4"/>
        <w:ind w:left="0" w:firstLine="720"/>
      </w:pPr>
      <w:r>
        <w:t>Россия в Первой мировой войне (1914</w:t>
      </w:r>
      <w:r>
        <w:rPr>
          <w:spacing w:val="1"/>
        </w:rPr>
        <w:t xml:space="preserve"> </w:t>
      </w:r>
      <w:r>
        <w:t>- 1918). Россия и мир накануне Первой</w:t>
      </w:r>
      <w:r>
        <w:rPr>
          <w:spacing w:val="1"/>
        </w:rPr>
        <w:t xml:space="preserve"> </w:t>
      </w:r>
      <w:r>
        <w:t>мировой войны. Вступление России в войну. Геополитические и военно-стратегические</w:t>
      </w:r>
      <w:r>
        <w:rPr>
          <w:spacing w:val="1"/>
        </w:rPr>
        <w:t xml:space="preserve"> </w:t>
      </w:r>
      <w:r>
        <w:t>планы</w:t>
      </w:r>
      <w:r>
        <w:rPr>
          <w:spacing w:val="1"/>
        </w:rPr>
        <w:t xml:space="preserve"> </w:t>
      </w:r>
      <w:r>
        <w:t>командования.</w:t>
      </w:r>
      <w:r>
        <w:rPr>
          <w:spacing w:val="1"/>
        </w:rPr>
        <w:t xml:space="preserve"> </w:t>
      </w:r>
      <w:r>
        <w:t>Боевые</w:t>
      </w:r>
      <w:r>
        <w:rPr>
          <w:spacing w:val="1"/>
        </w:rPr>
        <w:t xml:space="preserve"> </w:t>
      </w:r>
      <w:r>
        <w:t>действия</w:t>
      </w:r>
      <w:r>
        <w:rPr>
          <w:spacing w:val="1"/>
        </w:rPr>
        <w:t xml:space="preserve"> </w:t>
      </w:r>
      <w:r>
        <w:t>на</w:t>
      </w:r>
      <w:r>
        <w:rPr>
          <w:spacing w:val="1"/>
        </w:rPr>
        <w:t xml:space="preserve"> </w:t>
      </w:r>
      <w:r>
        <w:t>австро-германском</w:t>
      </w:r>
      <w:r>
        <w:rPr>
          <w:spacing w:val="1"/>
        </w:rPr>
        <w:t xml:space="preserve"> </w:t>
      </w:r>
      <w:r>
        <w:t>и</w:t>
      </w:r>
      <w:r>
        <w:rPr>
          <w:spacing w:val="1"/>
        </w:rPr>
        <w:t xml:space="preserve"> </w:t>
      </w:r>
      <w:r>
        <w:t>Кавказском</w:t>
      </w:r>
      <w:r>
        <w:rPr>
          <w:spacing w:val="1"/>
        </w:rPr>
        <w:t xml:space="preserve"> </w:t>
      </w:r>
      <w:r>
        <w:t>фронтах,</w:t>
      </w:r>
      <w:r>
        <w:rPr>
          <w:spacing w:val="1"/>
        </w:rPr>
        <w:t xml:space="preserve"> </w:t>
      </w:r>
      <w:r>
        <w:t>взаимодействие</w:t>
      </w:r>
      <w:r>
        <w:rPr>
          <w:spacing w:val="1"/>
        </w:rPr>
        <w:t xml:space="preserve"> </w:t>
      </w:r>
      <w:r>
        <w:t>с</w:t>
      </w:r>
      <w:r>
        <w:rPr>
          <w:spacing w:val="1"/>
        </w:rPr>
        <w:t xml:space="preserve"> </w:t>
      </w:r>
      <w:r>
        <w:t>союзниками</w:t>
      </w:r>
      <w:r>
        <w:rPr>
          <w:spacing w:val="1"/>
        </w:rPr>
        <w:t xml:space="preserve"> </w:t>
      </w:r>
      <w:r>
        <w:t>по</w:t>
      </w:r>
      <w:r>
        <w:rPr>
          <w:spacing w:val="1"/>
        </w:rPr>
        <w:t xml:space="preserve"> </w:t>
      </w:r>
      <w:r>
        <w:t>Антанте.</w:t>
      </w:r>
      <w:r>
        <w:rPr>
          <w:spacing w:val="1"/>
        </w:rPr>
        <w:t xml:space="preserve"> </w:t>
      </w:r>
      <w:r>
        <w:t>Брусиловский</w:t>
      </w:r>
      <w:r>
        <w:rPr>
          <w:spacing w:val="1"/>
        </w:rPr>
        <w:t xml:space="preserve"> </w:t>
      </w:r>
      <w:r>
        <w:t>прорыв</w:t>
      </w:r>
      <w:r>
        <w:rPr>
          <w:spacing w:val="1"/>
        </w:rPr>
        <w:t xml:space="preserve"> </w:t>
      </w:r>
      <w:r>
        <w:t>и</w:t>
      </w:r>
      <w:r>
        <w:rPr>
          <w:spacing w:val="1"/>
        </w:rPr>
        <w:t xml:space="preserve"> </w:t>
      </w:r>
      <w:r>
        <w:t>его</w:t>
      </w:r>
      <w:r>
        <w:rPr>
          <w:spacing w:val="1"/>
        </w:rPr>
        <w:t xml:space="preserve"> </w:t>
      </w:r>
      <w:r>
        <w:t>значение.</w:t>
      </w:r>
      <w:r>
        <w:rPr>
          <w:spacing w:val="1"/>
        </w:rPr>
        <w:t xml:space="preserve"> </w:t>
      </w:r>
      <w:r>
        <w:t>Массовый</w:t>
      </w:r>
      <w:r>
        <w:rPr>
          <w:spacing w:val="1"/>
        </w:rPr>
        <w:t xml:space="preserve"> </w:t>
      </w:r>
      <w:r>
        <w:t>героизм</w:t>
      </w:r>
      <w:r>
        <w:rPr>
          <w:spacing w:val="1"/>
        </w:rPr>
        <w:t xml:space="preserve"> </w:t>
      </w:r>
      <w:r>
        <w:t>воинов.</w:t>
      </w:r>
      <w:r>
        <w:rPr>
          <w:spacing w:val="1"/>
        </w:rPr>
        <w:t xml:space="preserve"> </w:t>
      </w:r>
      <w:r>
        <w:t>Людские</w:t>
      </w:r>
      <w:r>
        <w:rPr>
          <w:spacing w:val="1"/>
        </w:rPr>
        <w:t xml:space="preserve"> </w:t>
      </w:r>
      <w:r>
        <w:t>потери.</w:t>
      </w:r>
      <w:r>
        <w:rPr>
          <w:spacing w:val="1"/>
        </w:rPr>
        <w:t xml:space="preserve"> </w:t>
      </w:r>
      <w:r>
        <w:t>Политизация</w:t>
      </w:r>
      <w:r>
        <w:rPr>
          <w:spacing w:val="1"/>
        </w:rPr>
        <w:t xml:space="preserve"> </w:t>
      </w:r>
      <w:r>
        <w:t>и</w:t>
      </w:r>
      <w:r>
        <w:rPr>
          <w:spacing w:val="1"/>
        </w:rPr>
        <w:t xml:space="preserve"> </w:t>
      </w:r>
      <w:r>
        <w:t>начало</w:t>
      </w:r>
      <w:r>
        <w:rPr>
          <w:spacing w:val="1"/>
        </w:rPr>
        <w:t xml:space="preserve"> </w:t>
      </w:r>
      <w:r>
        <w:t>морального</w:t>
      </w:r>
      <w:r>
        <w:rPr>
          <w:spacing w:val="1"/>
        </w:rPr>
        <w:t xml:space="preserve"> </w:t>
      </w:r>
      <w:r>
        <w:t>разложения</w:t>
      </w:r>
      <w:r>
        <w:rPr>
          <w:spacing w:val="-1"/>
        </w:rPr>
        <w:t xml:space="preserve"> </w:t>
      </w:r>
      <w:r>
        <w:t>армии.</w:t>
      </w:r>
      <w:r>
        <w:rPr>
          <w:spacing w:val="-1"/>
        </w:rPr>
        <w:t xml:space="preserve"> </w:t>
      </w:r>
      <w:r>
        <w:t>Власть, экономика</w:t>
      </w:r>
      <w:r>
        <w:rPr>
          <w:spacing w:val="-2"/>
        </w:rPr>
        <w:t xml:space="preserve"> </w:t>
      </w:r>
      <w:r>
        <w:t>и общество</w:t>
      </w:r>
      <w:r>
        <w:rPr>
          <w:spacing w:val="-2"/>
        </w:rPr>
        <w:t xml:space="preserve"> </w:t>
      </w:r>
      <w:r>
        <w:t>в</w:t>
      </w:r>
      <w:r>
        <w:rPr>
          <w:spacing w:val="1"/>
        </w:rPr>
        <w:t xml:space="preserve"> </w:t>
      </w:r>
      <w:r>
        <w:t>условиях</w:t>
      </w:r>
      <w:r>
        <w:rPr>
          <w:spacing w:val="1"/>
        </w:rPr>
        <w:t xml:space="preserve"> </w:t>
      </w:r>
      <w:r>
        <w:t>войны.</w:t>
      </w:r>
    </w:p>
    <w:p w14:paraId="09BDCF12" w14:textId="77777777" w:rsidR="00F52540" w:rsidRDefault="006A0404" w:rsidP="00B94043">
      <w:pPr>
        <w:pStyle w:val="a4"/>
        <w:ind w:left="0" w:firstLine="720"/>
      </w:pPr>
      <w:r>
        <w:t>Милитаризация</w:t>
      </w:r>
      <w:r>
        <w:rPr>
          <w:spacing w:val="1"/>
        </w:rPr>
        <w:t xml:space="preserve"> </w:t>
      </w:r>
      <w:r>
        <w:t>экономики.</w:t>
      </w:r>
      <w:r>
        <w:rPr>
          <w:spacing w:val="1"/>
        </w:rPr>
        <w:t xml:space="preserve"> </w:t>
      </w:r>
      <w:r>
        <w:t>Формирование</w:t>
      </w:r>
      <w:r>
        <w:rPr>
          <w:spacing w:val="1"/>
        </w:rPr>
        <w:t xml:space="preserve"> </w:t>
      </w:r>
      <w:r>
        <w:t>военно-промышленных</w:t>
      </w:r>
      <w:r>
        <w:rPr>
          <w:spacing w:val="1"/>
        </w:rPr>
        <w:t xml:space="preserve"> </w:t>
      </w:r>
      <w:r>
        <w:t>комитетов.</w:t>
      </w:r>
      <w:r>
        <w:rPr>
          <w:spacing w:val="1"/>
        </w:rPr>
        <w:t xml:space="preserve"> </w:t>
      </w:r>
      <w:r>
        <w:t>Пропаганда</w:t>
      </w:r>
      <w:r>
        <w:rPr>
          <w:spacing w:val="1"/>
        </w:rPr>
        <w:t xml:space="preserve"> </w:t>
      </w:r>
      <w:r>
        <w:t>патриотизма</w:t>
      </w:r>
      <w:r>
        <w:rPr>
          <w:spacing w:val="1"/>
        </w:rPr>
        <w:t xml:space="preserve"> </w:t>
      </w:r>
      <w:r>
        <w:t>и</w:t>
      </w:r>
      <w:r>
        <w:rPr>
          <w:spacing w:val="1"/>
        </w:rPr>
        <w:t xml:space="preserve"> </w:t>
      </w:r>
      <w:r>
        <w:t>восприятие</w:t>
      </w:r>
      <w:r>
        <w:rPr>
          <w:spacing w:val="1"/>
        </w:rPr>
        <w:t xml:space="preserve"> </w:t>
      </w:r>
      <w:r>
        <w:t>войны</w:t>
      </w:r>
      <w:r>
        <w:rPr>
          <w:spacing w:val="1"/>
        </w:rPr>
        <w:t xml:space="preserve"> </w:t>
      </w:r>
      <w:r>
        <w:t>обществом.</w:t>
      </w:r>
      <w:r>
        <w:rPr>
          <w:spacing w:val="1"/>
        </w:rPr>
        <w:t xml:space="preserve"> </w:t>
      </w:r>
      <w:r>
        <w:t>Содействие</w:t>
      </w:r>
      <w:r>
        <w:rPr>
          <w:spacing w:val="1"/>
        </w:rPr>
        <w:t xml:space="preserve"> </w:t>
      </w:r>
      <w:r>
        <w:t>гражданского</w:t>
      </w:r>
      <w:r>
        <w:rPr>
          <w:spacing w:val="1"/>
        </w:rPr>
        <w:t xml:space="preserve"> </w:t>
      </w:r>
      <w:r>
        <w:t>населения</w:t>
      </w:r>
      <w:r>
        <w:rPr>
          <w:spacing w:val="1"/>
        </w:rPr>
        <w:t xml:space="preserve"> </w:t>
      </w:r>
      <w:r>
        <w:t>армии</w:t>
      </w:r>
      <w:r>
        <w:rPr>
          <w:spacing w:val="1"/>
        </w:rPr>
        <w:t xml:space="preserve"> </w:t>
      </w:r>
      <w:r>
        <w:t>и</w:t>
      </w:r>
      <w:r>
        <w:rPr>
          <w:spacing w:val="1"/>
        </w:rPr>
        <w:t xml:space="preserve"> </w:t>
      </w:r>
      <w:r>
        <w:t>создание</w:t>
      </w:r>
      <w:r>
        <w:rPr>
          <w:spacing w:val="1"/>
        </w:rPr>
        <w:t xml:space="preserve"> </w:t>
      </w:r>
      <w:r>
        <w:t>общественных</w:t>
      </w:r>
      <w:r>
        <w:rPr>
          <w:spacing w:val="1"/>
        </w:rPr>
        <w:t xml:space="preserve"> </w:t>
      </w:r>
      <w:r>
        <w:t>организаций</w:t>
      </w:r>
      <w:r>
        <w:rPr>
          <w:spacing w:val="1"/>
        </w:rPr>
        <w:t xml:space="preserve"> </w:t>
      </w:r>
      <w:r>
        <w:t>помощи</w:t>
      </w:r>
      <w:r>
        <w:rPr>
          <w:spacing w:val="1"/>
        </w:rPr>
        <w:t xml:space="preserve"> </w:t>
      </w:r>
      <w:r>
        <w:t>фронту.</w:t>
      </w:r>
      <w:r>
        <w:rPr>
          <w:spacing w:val="1"/>
        </w:rPr>
        <w:t xml:space="preserve"> </w:t>
      </w:r>
      <w:r>
        <w:t>Введение</w:t>
      </w:r>
      <w:r>
        <w:rPr>
          <w:spacing w:val="1"/>
        </w:rPr>
        <w:t xml:space="preserve"> </w:t>
      </w:r>
      <w:r>
        <w:t>государством карточной системы снабжения в городе и разверстки в деревне. Нарастание</w:t>
      </w:r>
      <w:r>
        <w:rPr>
          <w:spacing w:val="1"/>
        </w:rPr>
        <w:t xml:space="preserve"> </w:t>
      </w:r>
      <w:r>
        <w:t>экономического</w:t>
      </w:r>
      <w:r>
        <w:rPr>
          <w:spacing w:val="1"/>
        </w:rPr>
        <w:t xml:space="preserve"> </w:t>
      </w:r>
      <w:r>
        <w:t>кризиса</w:t>
      </w:r>
      <w:r>
        <w:rPr>
          <w:spacing w:val="1"/>
        </w:rPr>
        <w:t xml:space="preserve"> </w:t>
      </w:r>
      <w:r>
        <w:t>и</w:t>
      </w:r>
      <w:r>
        <w:rPr>
          <w:spacing w:val="1"/>
        </w:rPr>
        <w:t xml:space="preserve"> </w:t>
      </w:r>
      <w:r>
        <w:t>смена</w:t>
      </w:r>
      <w:r>
        <w:rPr>
          <w:spacing w:val="1"/>
        </w:rPr>
        <w:t xml:space="preserve"> </w:t>
      </w:r>
      <w:r>
        <w:t>общественных</w:t>
      </w:r>
      <w:r>
        <w:rPr>
          <w:spacing w:val="1"/>
        </w:rPr>
        <w:t xml:space="preserve"> </w:t>
      </w:r>
      <w:r>
        <w:t>настроений.</w:t>
      </w:r>
      <w:r>
        <w:rPr>
          <w:spacing w:val="1"/>
        </w:rPr>
        <w:t xml:space="preserve"> </w:t>
      </w:r>
      <w:r>
        <w:t>Кадровая</w:t>
      </w:r>
      <w:r>
        <w:rPr>
          <w:spacing w:val="1"/>
        </w:rPr>
        <w:t xml:space="preserve"> </w:t>
      </w:r>
      <w:r>
        <w:t>чехарда</w:t>
      </w:r>
      <w:r>
        <w:rPr>
          <w:spacing w:val="1"/>
        </w:rPr>
        <w:t xml:space="preserve"> </w:t>
      </w:r>
      <w:r>
        <w:t>в</w:t>
      </w:r>
      <w:r>
        <w:rPr>
          <w:spacing w:val="1"/>
        </w:rPr>
        <w:t xml:space="preserve"> </w:t>
      </w:r>
      <w:r>
        <w:t>правительстве.</w:t>
      </w:r>
      <w:r>
        <w:rPr>
          <w:spacing w:val="1"/>
        </w:rPr>
        <w:t xml:space="preserve"> </w:t>
      </w:r>
      <w:r>
        <w:t>Взаимоотношения</w:t>
      </w:r>
      <w:r>
        <w:rPr>
          <w:spacing w:val="1"/>
        </w:rPr>
        <w:t xml:space="preserve"> </w:t>
      </w:r>
      <w:r>
        <w:t>представительной</w:t>
      </w:r>
      <w:r>
        <w:rPr>
          <w:spacing w:val="1"/>
        </w:rPr>
        <w:t xml:space="preserve"> </w:t>
      </w:r>
      <w:r>
        <w:t>и</w:t>
      </w:r>
      <w:r>
        <w:rPr>
          <w:spacing w:val="1"/>
        </w:rPr>
        <w:t xml:space="preserve"> </w:t>
      </w:r>
      <w:r>
        <w:t>исполнительной</w:t>
      </w:r>
      <w:r>
        <w:rPr>
          <w:spacing w:val="1"/>
        </w:rPr>
        <w:t xml:space="preserve"> </w:t>
      </w:r>
      <w:r>
        <w:t>ветвей</w:t>
      </w:r>
      <w:r>
        <w:rPr>
          <w:spacing w:val="1"/>
        </w:rPr>
        <w:t xml:space="preserve"> </w:t>
      </w:r>
      <w:r>
        <w:t>власти.</w:t>
      </w:r>
      <w:r>
        <w:rPr>
          <w:spacing w:val="1"/>
        </w:rPr>
        <w:t xml:space="preserve"> </w:t>
      </w:r>
      <w:r>
        <w:t>Прогрессивный</w:t>
      </w:r>
      <w:r>
        <w:rPr>
          <w:spacing w:val="1"/>
        </w:rPr>
        <w:t xml:space="preserve"> </w:t>
      </w:r>
      <w:r>
        <w:t>блок</w:t>
      </w:r>
      <w:r>
        <w:rPr>
          <w:spacing w:val="1"/>
        </w:rPr>
        <w:t xml:space="preserve"> </w:t>
      </w:r>
      <w:r>
        <w:t>и</w:t>
      </w:r>
      <w:r>
        <w:rPr>
          <w:spacing w:val="1"/>
        </w:rPr>
        <w:t xml:space="preserve"> </w:t>
      </w:r>
      <w:r>
        <w:t>его</w:t>
      </w:r>
      <w:r>
        <w:rPr>
          <w:spacing w:val="1"/>
        </w:rPr>
        <w:t xml:space="preserve"> </w:t>
      </w:r>
      <w:r>
        <w:t>программа.</w:t>
      </w:r>
      <w:r>
        <w:rPr>
          <w:spacing w:val="1"/>
        </w:rPr>
        <w:t xml:space="preserve"> </w:t>
      </w:r>
      <w:proofErr w:type="spellStart"/>
      <w:r>
        <w:t>Распутинщина</w:t>
      </w:r>
      <w:proofErr w:type="spellEnd"/>
      <w:r>
        <w:rPr>
          <w:spacing w:val="1"/>
        </w:rPr>
        <w:t xml:space="preserve"> </w:t>
      </w:r>
      <w:r>
        <w:t>и</w:t>
      </w:r>
      <w:r>
        <w:rPr>
          <w:spacing w:val="1"/>
        </w:rPr>
        <w:t xml:space="preserve"> </w:t>
      </w:r>
      <w:r>
        <w:t>десакрализация</w:t>
      </w:r>
      <w:r>
        <w:rPr>
          <w:spacing w:val="1"/>
        </w:rPr>
        <w:t xml:space="preserve"> </w:t>
      </w:r>
      <w:r>
        <w:t>власти.</w:t>
      </w:r>
      <w:r>
        <w:rPr>
          <w:spacing w:val="1"/>
        </w:rPr>
        <w:t xml:space="preserve"> </w:t>
      </w:r>
      <w:r>
        <w:t>Политические</w:t>
      </w:r>
      <w:r>
        <w:rPr>
          <w:spacing w:val="1"/>
        </w:rPr>
        <w:t xml:space="preserve"> </w:t>
      </w:r>
      <w:r>
        <w:t>партии</w:t>
      </w:r>
      <w:r>
        <w:rPr>
          <w:spacing w:val="1"/>
        </w:rPr>
        <w:t xml:space="preserve"> </w:t>
      </w:r>
      <w:r>
        <w:t>и</w:t>
      </w:r>
      <w:r>
        <w:rPr>
          <w:spacing w:val="1"/>
        </w:rPr>
        <w:t xml:space="preserve"> </w:t>
      </w:r>
      <w:r>
        <w:t>война:</w:t>
      </w:r>
      <w:r>
        <w:rPr>
          <w:spacing w:val="1"/>
        </w:rPr>
        <w:t xml:space="preserve"> </w:t>
      </w:r>
      <w:r>
        <w:t>оборонцы,</w:t>
      </w:r>
      <w:r>
        <w:rPr>
          <w:spacing w:val="1"/>
        </w:rPr>
        <w:t xml:space="preserve"> </w:t>
      </w:r>
      <w:r>
        <w:t>интернационалисты</w:t>
      </w:r>
      <w:r>
        <w:rPr>
          <w:spacing w:val="1"/>
        </w:rPr>
        <w:t xml:space="preserve"> </w:t>
      </w:r>
      <w:r>
        <w:t>и</w:t>
      </w:r>
      <w:r>
        <w:rPr>
          <w:spacing w:val="1"/>
        </w:rPr>
        <w:t xml:space="preserve"> </w:t>
      </w:r>
      <w:r>
        <w:t>пораженцы.</w:t>
      </w:r>
      <w:r>
        <w:rPr>
          <w:spacing w:val="1"/>
        </w:rPr>
        <w:t xml:space="preserve"> </w:t>
      </w:r>
      <w:r>
        <w:t>Влияние</w:t>
      </w:r>
      <w:r>
        <w:rPr>
          <w:spacing w:val="1"/>
        </w:rPr>
        <w:t xml:space="preserve"> </w:t>
      </w:r>
      <w:r>
        <w:t>большевистской</w:t>
      </w:r>
      <w:r>
        <w:rPr>
          <w:spacing w:val="-1"/>
        </w:rPr>
        <w:t xml:space="preserve"> </w:t>
      </w:r>
      <w:r>
        <w:t>пропаганды.</w:t>
      </w:r>
      <w:r>
        <w:rPr>
          <w:spacing w:val="-1"/>
        </w:rPr>
        <w:t xml:space="preserve"> </w:t>
      </w:r>
      <w:r>
        <w:t>Возрастание</w:t>
      </w:r>
      <w:r>
        <w:rPr>
          <w:spacing w:val="-2"/>
        </w:rPr>
        <w:t xml:space="preserve"> </w:t>
      </w:r>
      <w:r>
        <w:t>роли</w:t>
      </w:r>
      <w:r>
        <w:rPr>
          <w:spacing w:val="1"/>
        </w:rPr>
        <w:t xml:space="preserve"> </w:t>
      </w:r>
      <w:r>
        <w:t>армии</w:t>
      </w:r>
      <w:r>
        <w:rPr>
          <w:spacing w:val="-1"/>
        </w:rPr>
        <w:t xml:space="preserve"> </w:t>
      </w:r>
      <w:r>
        <w:t>в</w:t>
      </w:r>
      <w:r>
        <w:rPr>
          <w:spacing w:val="-2"/>
        </w:rPr>
        <w:t xml:space="preserve"> </w:t>
      </w:r>
      <w:r>
        <w:t>жизни</w:t>
      </w:r>
      <w:r>
        <w:rPr>
          <w:spacing w:val="-1"/>
        </w:rPr>
        <w:t xml:space="preserve"> </w:t>
      </w:r>
      <w:r>
        <w:t>общества.</w:t>
      </w:r>
    </w:p>
    <w:p w14:paraId="51BD944B" w14:textId="77777777" w:rsidR="00F52540" w:rsidRDefault="006A0404" w:rsidP="00B94043">
      <w:pPr>
        <w:pStyle w:val="a4"/>
        <w:ind w:left="0" w:firstLine="720"/>
      </w:pPr>
      <w:r>
        <w:t>Великая</w:t>
      </w:r>
      <w:r>
        <w:rPr>
          <w:spacing w:val="1"/>
        </w:rPr>
        <w:t xml:space="preserve"> </w:t>
      </w:r>
      <w:r>
        <w:t>российская</w:t>
      </w:r>
      <w:r>
        <w:rPr>
          <w:spacing w:val="1"/>
        </w:rPr>
        <w:t xml:space="preserve"> </w:t>
      </w:r>
      <w:r>
        <w:t>революция</w:t>
      </w:r>
      <w:r>
        <w:rPr>
          <w:spacing w:val="1"/>
        </w:rPr>
        <w:t xml:space="preserve"> </w:t>
      </w:r>
      <w:r>
        <w:t>(1917</w:t>
      </w:r>
      <w:r>
        <w:rPr>
          <w:spacing w:val="1"/>
        </w:rPr>
        <w:t xml:space="preserve"> </w:t>
      </w:r>
      <w:r>
        <w:t>-</w:t>
      </w:r>
      <w:r>
        <w:rPr>
          <w:spacing w:val="1"/>
        </w:rPr>
        <w:t xml:space="preserve"> </w:t>
      </w:r>
      <w:r>
        <w:t>1922).</w:t>
      </w:r>
      <w:r>
        <w:rPr>
          <w:spacing w:val="1"/>
        </w:rPr>
        <w:t xml:space="preserve"> </w:t>
      </w:r>
      <w:r>
        <w:t>Понятие</w:t>
      </w:r>
      <w:r>
        <w:rPr>
          <w:spacing w:val="1"/>
        </w:rPr>
        <w:t xml:space="preserve"> </w:t>
      </w:r>
      <w:r>
        <w:t>Великой</w:t>
      </w:r>
      <w:r>
        <w:rPr>
          <w:spacing w:val="1"/>
        </w:rPr>
        <w:t xml:space="preserve"> </w:t>
      </w:r>
      <w:r>
        <w:t>российской</w:t>
      </w:r>
      <w:r>
        <w:rPr>
          <w:spacing w:val="1"/>
        </w:rPr>
        <w:t xml:space="preserve"> </w:t>
      </w:r>
      <w:r>
        <w:t>революции, продолжавшейся от свержения самодержавия до создания Советского Союза.</w:t>
      </w:r>
      <w:r>
        <w:rPr>
          <w:spacing w:val="1"/>
        </w:rPr>
        <w:t xml:space="preserve"> </w:t>
      </w:r>
      <w:r>
        <w:t>Три</w:t>
      </w:r>
      <w:r>
        <w:rPr>
          <w:spacing w:val="1"/>
        </w:rPr>
        <w:t xml:space="preserve"> </w:t>
      </w:r>
      <w:r>
        <w:t>основных</w:t>
      </w:r>
      <w:r>
        <w:rPr>
          <w:spacing w:val="1"/>
        </w:rPr>
        <w:t xml:space="preserve"> </w:t>
      </w:r>
      <w:r>
        <w:t>этапа:</w:t>
      </w:r>
      <w:r>
        <w:rPr>
          <w:spacing w:val="1"/>
        </w:rPr>
        <w:t xml:space="preserve"> </w:t>
      </w:r>
      <w:r>
        <w:t>Февральская</w:t>
      </w:r>
      <w:r>
        <w:rPr>
          <w:spacing w:val="1"/>
        </w:rPr>
        <w:t xml:space="preserve"> </w:t>
      </w:r>
      <w:r>
        <w:t>революция,</w:t>
      </w:r>
      <w:r>
        <w:rPr>
          <w:spacing w:val="1"/>
        </w:rPr>
        <w:t xml:space="preserve"> </w:t>
      </w:r>
      <w:r>
        <w:t>Октябрьская</w:t>
      </w:r>
      <w:r>
        <w:rPr>
          <w:spacing w:val="1"/>
        </w:rPr>
        <w:t xml:space="preserve"> </w:t>
      </w:r>
      <w:r>
        <w:t>революция,</w:t>
      </w:r>
      <w:r>
        <w:rPr>
          <w:spacing w:val="1"/>
        </w:rPr>
        <w:t xml:space="preserve"> </w:t>
      </w:r>
      <w:r>
        <w:t>Гражданская</w:t>
      </w:r>
      <w:r>
        <w:rPr>
          <w:spacing w:val="1"/>
        </w:rPr>
        <w:t xml:space="preserve"> </w:t>
      </w:r>
      <w:r>
        <w:t>война. Российская империя накануне революции. Территория и население. Объективные и</w:t>
      </w:r>
      <w:r>
        <w:rPr>
          <w:spacing w:val="-57"/>
        </w:rPr>
        <w:t xml:space="preserve"> </w:t>
      </w:r>
      <w:r>
        <w:t>субъективные причины обострения экономического и политического кризиса. Война как</w:t>
      </w:r>
      <w:r>
        <w:rPr>
          <w:spacing w:val="1"/>
        </w:rPr>
        <w:t xml:space="preserve"> </w:t>
      </w:r>
      <w:r>
        <w:t>революционизирующий</w:t>
      </w:r>
      <w:r>
        <w:rPr>
          <w:spacing w:val="-1"/>
        </w:rPr>
        <w:t xml:space="preserve"> </w:t>
      </w:r>
      <w:r>
        <w:t>фактор.</w:t>
      </w:r>
    </w:p>
    <w:p w14:paraId="70EEE845" w14:textId="77777777" w:rsidR="00F52540" w:rsidRDefault="006A0404" w:rsidP="00B94043">
      <w:pPr>
        <w:pStyle w:val="a4"/>
        <w:ind w:left="0" w:firstLine="720"/>
      </w:pPr>
      <w:r>
        <w:lastRenderedPageBreak/>
        <w:t>Национальные и конфессиональные проблемы. Незавершенность и противоречия</w:t>
      </w:r>
      <w:r>
        <w:rPr>
          <w:spacing w:val="1"/>
        </w:rPr>
        <w:t xml:space="preserve"> </w:t>
      </w:r>
      <w:r>
        <w:t>модернизации. Основные социальные слои, политические партии и их лидеры накануне</w:t>
      </w:r>
      <w:r>
        <w:rPr>
          <w:spacing w:val="1"/>
        </w:rPr>
        <w:t xml:space="preserve"> </w:t>
      </w:r>
      <w:r>
        <w:t>революции.</w:t>
      </w:r>
    </w:p>
    <w:p w14:paraId="185195E8" w14:textId="77777777" w:rsidR="00F52540" w:rsidRDefault="006A0404" w:rsidP="00B94043">
      <w:pPr>
        <w:pStyle w:val="a4"/>
        <w:ind w:left="0" w:firstLine="720"/>
      </w:pPr>
      <w:r>
        <w:t>Основные этапы и хронология революционных событий 1917 г. Февраль - март:</w:t>
      </w:r>
      <w:r>
        <w:rPr>
          <w:spacing w:val="1"/>
        </w:rPr>
        <w:t xml:space="preserve"> </w:t>
      </w:r>
      <w:r>
        <w:t>восстание в Петрограде и падение монархии. Конец Российской империи. Отклики внутри</w:t>
      </w:r>
      <w:r>
        <w:rPr>
          <w:spacing w:val="-57"/>
        </w:rPr>
        <w:t xml:space="preserve"> </w:t>
      </w:r>
      <w:r>
        <w:t>страны: Москва, периферия, фронт, национальные регионы. Формирование Временного</w:t>
      </w:r>
      <w:r>
        <w:rPr>
          <w:spacing w:val="1"/>
        </w:rPr>
        <w:t xml:space="preserve"> </w:t>
      </w:r>
      <w:r>
        <w:t>правительства и программа его деятельности. Петроградский Совет рабочих и солдатских</w:t>
      </w:r>
      <w:r>
        <w:rPr>
          <w:spacing w:val="1"/>
        </w:rPr>
        <w:t xml:space="preserve"> </w:t>
      </w:r>
      <w:r>
        <w:t>депутатов и его декреты. Весна - лето 1917 г.: зыбкое равновесие политических сил при</w:t>
      </w:r>
      <w:r>
        <w:rPr>
          <w:spacing w:val="1"/>
        </w:rPr>
        <w:t xml:space="preserve"> </w:t>
      </w:r>
      <w:r>
        <w:t>росте</w:t>
      </w:r>
      <w:r>
        <w:rPr>
          <w:spacing w:val="-2"/>
        </w:rPr>
        <w:t xml:space="preserve"> </w:t>
      </w:r>
      <w:r>
        <w:t>влияния большевиков во главе</w:t>
      </w:r>
      <w:r>
        <w:rPr>
          <w:spacing w:val="-3"/>
        </w:rPr>
        <w:t xml:space="preserve"> </w:t>
      </w:r>
      <w:r>
        <w:t>с</w:t>
      </w:r>
      <w:r>
        <w:rPr>
          <w:spacing w:val="1"/>
        </w:rPr>
        <w:t xml:space="preserve"> </w:t>
      </w:r>
      <w:proofErr w:type="gramStart"/>
      <w:r>
        <w:t>В.И.</w:t>
      </w:r>
      <w:proofErr w:type="gramEnd"/>
      <w:r>
        <w:t xml:space="preserve"> Лениным.</w:t>
      </w:r>
    </w:p>
    <w:p w14:paraId="0CF09C0F" w14:textId="77777777" w:rsidR="00F52540" w:rsidRDefault="006A0404" w:rsidP="00B94043">
      <w:pPr>
        <w:pStyle w:val="a4"/>
        <w:ind w:left="0" w:firstLine="720"/>
      </w:pPr>
      <w:r>
        <w:t>Июльский</w:t>
      </w:r>
      <w:r>
        <w:rPr>
          <w:spacing w:val="1"/>
        </w:rPr>
        <w:t xml:space="preserve"> </w:t>
      </w:r>
      <w:r>
        <w:t>кризис</w:t>
      </w:r>
      <w:r>
        <w:rPr>
          <w:spacing w:val="1"/>
        </w:rPr>
        <w:t xml:space="preserve"> </w:t>
      </w:r>
      <w:r>
        <w:t>и</w:t>
      </w:r>
      <w:r>
        <w:rPr>
          <w:spacing w:val="1"/>
        </w:rPr>
        <w:t xml:space="preserve"> </w:t>
      </w:r>
      <w:r>
        <w:t>конец</w:t>
      </w:r>
      <w:r>
        <w:rPr>
          <w:spacing w:val="1"/>
        </w:rPr>
        <w:t xml:space="preserve"> </w:t>
      </w:r>
      <w:r>
        <w:t>двоевластия.</w:t>
      </w:r>
      <w:r>
        <w:rPr>
          <w:spacing w:val="1"/>
        </w:rPr>
        <w:t xml:space="preserve"> </w:t>
      </w:r>
      <w:r>
        <w:t>Восстановление</w:t>
      </w:r>
      <w:r>
        <w:rPr>
          <w:spacing w:val="1"/>
        </w:rPr>
        <w:t xml:space="preserve"> </w:t>
      </w:r>
      <w:r>
        <w:t>патриаршества.</w:t>
      </w:r>
      <w:r>
        <w:rPr>
          <w:spacing w:val="1"/>
        </w:rPr>
        <w:t xml:space="preserve"> </w:t>
      </w:r>
      <w:r>
        <w:t>Выступление</w:t>
      </w:r>
      <w:r>
        <w:rPr>
          <w:spacing w:val="1"/>
        </w:rPr>
        <w:t xml:space="preserve"> </w:t>
      </w:r>
      <w:r>
        <w:t>Корнилова</w:t>
      </w:r>
      <w:r>
        <w:rPr>
          <w:spacing w:val="1"/>
        </w:rPr>
        <w:t xml:space="preserve"> </w:t>
      </w:r>
      <w:r>
        <w:t>против</w:t>
      </w:r>
      <w:r>
        <w:rPr>
          <w:spacing w:val="1"/>
        </w:rPr>
        <w:t xml:space="preserve"> </w:t>
      </w:r>
      <w:r>
        <w:t>Временного</w:t>
      </w:r>
      <w:r>
        <w:rPr>
          <w:spacing w:val="1"/>
        </w:rPr>
        <w:t xml:space="preserve"> </w:t>
      </w:r>
      <w:r>
        <w:t>правительства.</w:t>
      </w:r>
      <w:r>
        <w:rPr>
          <w:spacing w:val="1"/>
        </w:rPr>
        <w:t xml:space="preserve"> </w:t>
      </w:r>
      <w:r>
        <w:t>Провозглашение</w:t>
      </w:r>
      <w:r>
        <w:rPr>
          <w:spacing w:val="1"/>
        </w:rPr>
        <w:t xml:space="preserve"> </w:t>
      </w:r>
      <w:r>
        <w:t>России</w:t>
      </w:r>
      <w:r>
        <w:rPr>
          <w:spacing w:val="1"/>
        </w:rPr>
        <w:t xml:space="preserve"> </w:t>
      </w:r>
      <w:r>
        <w:t>республикой. Свержение Временного правительства и взятие власти большевиками 25</w:t>
      </w:r>
      <w:r>
        <w:rPr>
          <w:spacing w:val="1"/>
        </w:rPr>
        <w:t xml:space="preserve"> </w:t>
      </w:r>
      <w:r>
        <w:t>октября (7 ноября) 1917 г. В. И. Ленин как политический деятель. Первые революционные</w:t>
      </w:r>
      <w:r>
        <w:rPr>
          <w:spacing w:val="-57"/>
        </w:rPr>
        <w:t xml:space="preserve"> </w:t>
      </w:r>
      <w:r>
        <w:t>преобразования</w:t>
      </w:r>
      <w:r>
        <w:rPr>
          <w:spacing w:val="-1"/>
        </w:rPr>
        <w:t xml:space="preserve"> </w:t>
      </w:r>
      <w:r>
        <w:t>большевиков.</w:t>
      </w:r>
    </w:p>
    <w:p w14:paraId="059F9676" w14:textId="77777777" w:rsidR="00F52540" w:rsidRDefault="006A0404" w:rsidP="00B94043">
      <w:pPr>
        <w:pStyle w:val="a4"/>
        <w:ind w:left="0" w:firstLine="720"/>
      </w:pPr>
      <w:r>
        <w:t>Первые мероприятия большевиков в политической, экономической и социальной</w:t>
      </w:r>
      <w:r>
        <w:rPr>
          <w:spacing w:val="1"/>
        </w:rPr>
        <w:t xml:space="preserve"> </w:t>
      </w:r>
      <w:r>
        <w:t>сферах. Борьба за армию. Декрет о мире и заключение Брестского мира. Национализация</w:t>
      </w:r>
      <w:r>
        <w:rPr>
          <w:spacing w:val="1"/>
        </w:rPr>
        <w:t xml:space="preserve"> </w:t>
      </w:r>
      <w:r>
        <w:t>промышленности. Декрет о земле и принципы наделения крестьян землей. Отделение</w:t>
      </w:r>
      <w:r>
        <w:rPr>
          <w:spacing w:val="1"/>
        </w:rPr>
        <w:t xml:space="preserve"> </w:t>
      </w:r>
      <w:r>
        <w:t>Церкви</w:t>
      </w:r>
      <w:r>
        <w:rPr>
          <w:spacing w:val="1"/>
        </w:rPr>
        <w:t xml:space="preserve"> </w:t>
      </w:r>
      <w:r>
        <w:t>от</w:t>
      </w:r>
      <w:r>
        <w:rPr>
          <w:spacing w:val="1"/>
        </w:rPr>
        <w:t xml:space="preserve"> </w:t>
      </w:r>
      <w:r>
        <w:t>государства.</w:t>
      </w:r>
      <w:r>
        <w:rPr>
          <w:spacing w:val="1"/>
        </w:rPr>
        <w:t xml:space="preserve"> </w:t>
      </w:r>
      <w:r>
        <w:t>Созыв</w:t>
      </w:r>
      <w:r>
        <w:rPr>
          <w:spacing w:val="1"/>
        </w:rPr>
        <w:t xml:space="preserve"> </w:t>
      </w:r>
      <w:r>
        <w:t>и</w:t>
      </w:r>
      <w:r>
        <w:rPr>
          <w:spacing w:val="1"/>
        </w:rPr>
        <w:t xml:space="preserve"> </w:t>
      </w:r>
      <w:r>
        <w:t>разгон</w:t>
      </w:r>
      <w:r>
        <w:rPr>
          <w:spacing w:val="1"/>
        </w:rPr>
        <w:t xml:space="preserve"> </w:t>
      </w:r>
      <w:r>
        <w:t>Учредительного</w:t>
      </w:r>
      <w:r>
        <w:rPr>
          <w:spacing w:val="1"/>
        </w:rPr>
        <w:t xml:space="preserve"> </w:t>
      </w:r>
      <w:r>
        <w:t>собрания.</w:t>
      </w:r>
      <w:r>
        <w:rPr>
          <w:spacing w:val="1"/>
        </w:rPr>
        <w:t xml:space="preserve"> </w:t>
      </w:r>
      <w:r>
        <w:t>Слом</w:t>
      </w:r>
      <w:r>
        <w:rPr>
          <w:spacing w:val="1"/>
        </w:rPr>
        <w:t xml:space="preserve"> </w:t>
      </w:r>
      <w:r>
        <w:t>старого</w:t>
      </w:r>
      <w:r>
        <w:rPr>
          <w:spacing w:val="60"/>
        </w:rPr>
        <w:t xml:space="preserve"> </w:t>
      </w:r>
      <w:r>
        <w:t>и</w:t>
      </w:r>
      <w:r>
        <w:rPr>
          <w:spacing w:val="1"/>
        </w:rPr>
        <w:t xml:space="preserve"> </w:t>
      </w:r>
      <w:r>
        <w:t>создание нового госаппарата. Советы как форма власти. ВЦИК Советов. Совнарком. ВЧК</w:t>
      </w:r>
      <w:r>
        <w:rPr>
          <w:spacing w:val="1"/>
        </w:rPr>
        <w:t xml:space="preserve"> </w:t>
      </w:r>
      <w:r>
        <w:t>по</w:t>
      </w:r>
      <w:r>
        <w:rPr>
          <w:spacing w:val="1"/>
        </w:rPr>
        <w:t xml:space="preserve"> </w:t>
      </w:r>
      <w:r>
        <w:t>борьбе</w:t>
      </w:r>
      <w:r>
        <w:rPr>
          <w:spacing w:val="1"/>
        </w:rPr>
        <w:t xml:space="preserve"> </w:t>
      </w:r>
      <w:r>
        <w:t>с</w:t>
      </w:r>
      <w:r>
        <w:rPr>
          <w:spacing w:val="1"/>
        </w:rPr>
        <w:t xml:space="preserve"> </w:t>
      </w:r>
      <w:r>
        <w:t>контрреволюцией</w:t>
      </w:r>
      <w:r>
        <w:rPr>
          <w:spacing w:val="1"/>
        </w:rPr>
        <w:t xml:space="preserve"> </w:t>
      </w:r>
      <w:r>
        <w:t>и</w:t>
      </w:r>
      <w:r>
        <w:rPr>
          <w:spacing w:val="1"/>
        </w:rPr>
        <w:t xml:space="preserve"> </w:t>
      </w:r>
      <w:r>
        <w:t>саботажем.</w:t>
      </w:r>
      <w:r>
        <w:rPr>
          <w:spacing w:val="1"/>
        </w:rPr>
        <w:t xml:space="preserve"> </w:t>
      </w:r>
      <w:r>
        <w:t>Создание</w:t>
      </w:r>
      <w:r>
        <w:rPr>
          <w:spacing w:val="1"/>
        </w:rPr>
        <w:t xml:space="preserve"> </w:t>
      </w:r>
      <w:r>
        <w:t>Высшего</w:t>
      </w:r>
      <w:r>
        <w:rPr>
          <w:spacing w:val="1"/>
        </w:rPr>
        <w:t xml:space="preserve"> </w:t>
      </w:r>
      <w:r>
        <w:t>совета</w:t>
      </w:r>
      <w:r>
        <w:rPr>
          <w:spacing w:val="60"/>
        </w:rPr>
        <w:t xml:space="preserve"> </w:t>
      </w:r>
      <w:r>
        <w:t>народного</w:t>
      </w:r>
      <w:r>
        <w:rPr>
          <w:spacing w:val="1"/>
        </w:rPr>
        <w:t xml:space="preserve"> </w:t>
      </w:r>
      <w:r>
        <w:t>хозяйства</w:t>
      </w:r>
      <w:r>
        <w:rPr>
          <w:spacing w:val="-3"/>
        </w:rPr>
        <w:t xml:space="preserve"> </w:t>
      </w:r>
      <w:r>
        <w:t>(ВСНХ). Первая Конституция</w:t>
      </w:r>
      <w:r>
        <w:rPr>
          <w:spacing w:val="-1"/>
        </w:rPr>
        <w:t xml:space="preserve"> </w:t>
      </w:r>
      <w:r>
        <w:t>РСФСР 1918 г.</w:t>
      </w:r>
    </w:p>
    <w:p w14:paraId="565BEA62" w14:textId="77777777" w:rsidR="00F52540" w:rsidRDefault="006A0404" w:rsidP="00B94043">
      <w:pPr>
        <w:pStyle w:val="a4"/>
        <w:ind w:left="0" w:firstLine="720"/>
      </w:pPr>
      <w:r>
        <w:t>Гражданская война и ее последствия. Установление советской власти в центре и на</w:t>
      </w:r>
      <w:r>
        <w:rPr>
          <w:spacing w:val="1"/>
        </w:rPr>
        <w:t xml:space="preserve"> </w:t>
      </w:r>
      <w:r>
        <w:t>местах</w:t>
      </w:r>
      <w:r>
        <w:rPr>
          <w:spacing w:val="1"/>
        </w:rPr>
        <w:t xml:space="preserve"> </w:t>
      </w:r>
      <w:r>
        <w:t>осенью</w:t>
      </w:r>
      <w:r>
        <w:rPr>
          <w:spacing w:val="1"/>
        </w:rPr>
        <w:t xml:space="preserve"> </w:t>
      </w:r>
      <w:r>
        <w:t>1917</w:t>
      </w:r>
      <w:r>
        <w:rPr>
          <w:spacing w:val="1"/>
        </w:rPr>
        <w:t xml:space="preserve"> </w:t>
      </w:r>
      <w:r>
        <w:t>-</w:t>
      </w:r>
      <w:r>
        <w:rPr>
          <w:spacing w:val="1"/>
        </w:rPr>
        <w:t xml:space="preserve"> </w:t>
      </w:r>
      <w:r>
        <w:t>весной</w:t>
      </w:r>
      <w:r>
        <w:rPr>
          <w:spacing w:val="1"/>
        </w:rPr>
        <w:t xml:space="preserve"> </w:t>
      </w:r>
      <w:r>
        <w:t>1918</w:t>
      </w:r>
      <w:r>
        <w:rPr>
          <w:spacing w:val="1"/>
        </w:rPr>
        <w:t xml:space="preserve"> </w:t>
      </w:r>
      <w:r>
        <w:t>г.</w:t>
      </w:r>
      <w:r>
        <w:rPr>
          <w:spacing w:val="1"/>
        </w:rPr>
        <w:t xml:space="preserve"> </w:t>
      </w:r>
      <w:r>
        <w:t>Начало</w:t>
      </w:r>
      <w:r>
        <w:rPr>
          <w:spacing w:val="1"/>
        </w:rPr>
        <w:t xml:space="preserve"> </w:t>
      </w:r>
      <w:r>
        <w:t>формирования</w:t>
      </w:r>
      <w:r>
        <w:rPr>
          <w:spacing w:val="1"/>
        </w:rPr>
        <w:t xml:space="preserve"> </w:t>
      </w:r>
      <w:r>
        <w:t>основных</w:t>
      </w:r>
      <w:r>
        <w:rPr>
          <w:spacing w:val="1"/>
        </w:rPr>
        <w:t xml:space="preserve"> </w:t>
      </w:r>
      <w:r>
        <w:t>очагов</w:t>
      </w:r>
      <w:r>
        <w:rPr>
          <w:spacing w:val="1"/>
        </w:rPr>
        <w:t xml:space="preserve"> </w:t>
      </w:r>
      <w:r>
        <w:t>сопротивления большевикам. Ситуация на Дону. Позиция Украинской Центральной рады.</w:t>
      </w:r>
      <w:r>
        <w:rPr>
          <w:spacing w:val="1"/>
        </w:rPr>
        <w:t xml:space="preserve"> </w:t>
      </w:r>
      <w:r>
        <w:t>Восстание</w:t>
      </w:r>
      <w:r>
        <w:rPr>
          <w:spacing w:val="1"/>
        </w:rPr>
        <w:t xml:space="preserve"> </w:t>
      </w:r>
      <w:r>
        <w:t>чехословацкого</w:t>
      </w:r>
      <w:r>
        <w:rPr>
          <w:spacing w:val="1"/>
        </w:rPr>
        <w:t xml:space="preserve"> </w:t>
      </w:r>
      <w:r>
        <w:t>корпуса.</w:t>
      </w:r>
      <w:r>
        <w:rPr>
          <w:spacing w:val="1"/>
        </w:rPr>
        <w:t xml:space="preserve"> </w:t>
      </w:r>
      <w:r>
        <w:t>Гражданская</w:t>
      </w:r>
      <w:r>
        <w:rPr>
          <w:spacing w:val="1"/>
        </w:rPr>
        <w:t xml:space="preserve"> </w:t>
      </w:r>
      <w:r>
        <w:t>война</w:t>
      </w:r>
      <w:r>
        <w:rPr>
          <w:spacing w:val="1"/>
        </w:rPr>
        <w:t xml:space="preserve"> </w:t>
      </w:r>
      <w:r>
        <w:t>как</w:t>
      </w:r>
      <w:r>
        <w:rPr>
          <w:spacing w:val="61"/>
        </w:rPr>
        <w:t xml:space="preserve"> </w:t>
      </w:r>
      <w:r>
        <w:t>общенациональная</w:t>
      </w:r>
      <w:r>
        <w:rPr>
          <w:spacing w:val="1"/>
        </w:rPr>
        <w:t xml:space="preserve"> </w:t>
      </w:r>
      <w:r>
        <w:t>катастрофа.</w:t>
      </w:r>
      <w:r>
        <w:rPr>
          <w:spacing w:val="-1"/>
        </w:rPr>
        <w:t xml:space="preserve"> </w:t>
      </w:r>
      <w:r>
        <w:t>Человеческие</w:t>
      </w:r>
      <w:r>
        <w:rPr>
          <w:spacing w:val="-1"/>
        </w:rPr>
        <w:t xml:space="preserve"> </w:t>
      </w:r>
      <w:r>
        <w:t>потери.</w:t>
      </w:r>
    </w:p>
    <w:p w14:paraId="1F3B9050" w14:textId="77777777" w:rsidR="00F52540" w:rsidRDefault="006A0404" w:rsidP="00B94043">
      <w:pPr>
        <w:pStyle w:val="a4"/>
        <w:ind w:left="0" w:firstLine="720"/>
      </w:pPr>
      <w:r>
        <w:t>Причины, этапы и основные события Гражданской войны. Военная интервенция.</w:t>
      </w:r>
      <w:r>
        <w:rPr>
          <w:spacing w:val="1"/>
        </w:rPr>
        <w:t xml:space="preserve"> </w:t>
      </w:r>
      <w:r>
        <w:t>Палитра</w:t>
      </w:r>
      <w:r>
        <w:rPr>
          <w:spacing w:val="1"/>
        </w:rPr>
        <w:t xml:space="preserve"> </w:t>
      </w:r>
      <w:r>
        <w:t>антибольшевистских</w:t>
      </w:r>
      <w:r>
        <w:rPr>
          <w:spacing w:val="1"/>
        </w:rPr>
        <w:t xml:space="preserve"> </w:t>
      </w:r>
      <w:r>
        <w:t>сил:</w:t>
      </w:r>
      <w:r>
        <w:rPr>
          <w:spacing w:val="1"/>
        </w:rPr>
        <w:t xml:space="preserve"> </w:t>
      </w:r>
      <w:r>
        <w:t>их</w:t>
      </w:r>
      <w:r>
        <w:rPr>
          <w:spacing w:val="1"/>
        </w:rPr>
        <w:t xml:space="preserve"> </w:t>
      </w:r>
      <w:r>
        <w:t>характеристика</w:t>
      </w:r>
      <w:r>
        <w:rPr>
          <w:spacing w:val="1"/>
        </w:rPr>
        <w:t xml:space="preserve"> </w:t>
      </w:r>
      <w:r>
        <w:t>и</w:t>
      </w:r>
      <w:r>
        <w:rPr>
          <w:spacing w:val="1"/>
        </w:rPr>
        <w:t xml:space="preserve"> </w:t>
      </w:r>
      <w:r>
        <w:t>взаимоотношения.</w:t>
      </w:r>
      <w:r>
        <w:rPr>
          <w:spacing w:val="1"/>
        </w:rPr>
        <w:t xml:space="preserve"> </w:t>
      </w:r>
      <w:r>
        <w:t>Идеология</w:t>
      </w:r>
      <w:r>
        <w:rPr>
          <w:spacing w:val="1"/>
        </w:rPr>
        <w:t xml:space="preserve"> </w:t>
      </w:r>
      <w:r>
        <w:t>Белого движения. Положение населения на территориях антибольшевистских сил. Будни</w:t>
      </w:r>
      <w:r>
        <w:rPr>
          <w:spacing w:val="1"/>
        </w:rPr>
        <w:t xml:space="preserve"> </w:t>
      </w:r>
      <w:r>
        <w:t>села:</w:t>
      </w:r>
      <w:r>
        <w:rPr>
          <w:spacing w:val="-1"/>
        </w:rPr>
        <w:t xml:space="preserve"> </w:t>
      </w:r>
      <w:r>
        <w:t>красные</w:t>
      </w:r>
      <w:r>
        <w:rPr>
          <w:spacing w:val="-2"/>
        </w:rPr>
        <w:t xml:space="preserve"> </w:t>
      </w:r>
      <w:r>
        <w:t>продотряды и белые</w:t>
      </w:r>
      <w:r>
        <w:rPr>
          <w:spacing w:val="-2"/>
        </w:rPr>
        <w:t xml:space="preserve"> </w:t>
      </w:r>
      <w:r>
        <w:t>реквизиции.</w:t>
      </w:r>
    </w:p>
    <w:p w14:paraId="4B1C1751" w14:textId="77777777" w:rsidR="00F52540" w:rsidRDefault="006A0404" w:rsidP="00B94043">
      <w:pPr>
        <w:pStyle w:val="a4"/>
        <w:ind w:left="0" w:firstLine="720"/>
      </w:pPr>
      <w:r>
        <w:t>Политика</w:t>
      </w:r>
      <w:r>
        <w:rPr>
          <w:spacing w:val="1"/>
        </w:rPr>
        <w:t xml:space="preserve"> </w:t>
      </w:r>
      <w:r>
        <w:t>"военного</w:t>
      </w:r>
      <w:r>
        <w:rPr>
          <w:spacing w:val="1"/>
        </w:rPr>
        <w:t xml:space="preserve"> </w:t>
      </w:r>
      <w:r>
        <w:t>коммунизма".</w:t>
      </w:r>
      <w:r>
        <w:rPr>
          <w:spacing w:val="1"/>
        </w:rPr>
        <w:t xml:space="preserve"> </w:t>
      </w:r>
      <w:r>
        <w:t>Продразверстка,</w:t>
      </w:r>
      <w:r>
        <w:rPr>
          <w:spacing w:val="1"/>
        </w:rPr>
        <w:t xml:space="preserve"> </w:t>
      </w:r>
      <w:r>
        <w:t>принудительная</w:t>
      </w:r>
      <w:r>
        <w:rPr>
          <w:spacing w:val="1"/>
        </w:rPr>
        <w:t xml:space="preserve"> </w:t>
      </w:r>
      <w:r>
        <w:t>трудовая</w:t>
      </w:r>
      <w:r>
        <w:rPr>
          <w:spacing w:val="1"/>
        </w:rPr>
        <w:t xml:space="preserve"> </w:t>
      </w:r>
      <w:r>
        <w:t>повинность,</w:t>
      </w:r>
      <w:r>
        <w:rPr>
          <w:spacing w:val="1"/>
        </w:rPr>
        <w:t xml:space="preserve"> </w:t>
      </w:r>
      <w:r>
        <w:t>административное</w:t>
      </w:r>
      <w:r>
        <w:rPr>
          <w:spacing w:val="1"/>
        </w:rPr>
        <w:t xml:space="preserve"> </w:t>
      </w:r>
      <w:r>
        <w:t>распределение</w:t>
      </w:r>
      <w:r>
        <w:rPr>
          <w:spacing w:val="1"/>
        </w:rPr>
        <w:t xml:space="preserve"> </w:t>
      </w:r>
      <w:r>
        <w:t>товаров</w:t>
      </w:r>
      <w:r>
        <w:rPr>
          <w:spacing w:val="1"/>
        </w:rPr>
        <w:t xml:space="preserve"> </w:t>
      </w:r>
      <w:r>
        <w:t>и</w:t>
      </w:r>
      <w:r>
        <w:rPr>
          <w:spacing w:val="1"/>
        </w:rPr>
        <w:t xml:space="preserve"> </w:t>
      </w:r>
      <w:r>
        <w:t>услуг.</w:t>
      </w:r>
      <w:r>
        <w:rPr>
          <w:spacing w:val="1"/>
        </w:rPr>
        <w:t xml:space="preserve"> </w:t>
      </w:r>
      <w:r>
        <w:t>Разработка</w:t>
      </w:r>
      <w:r>
        <w:rPr>
          <w:spacing w:val="61"/>
        </w:rPr>
        <w:t xml:space="preserve"> </w:t>
      </w:r>
      <w:r>
        <w:t>плана</w:t>
      </w:r>
      <w:r>
        <w:rPr>
          <w:spacing w:val="1"/>
        </w:rPr>
        <w:t xml:space="preserve"> </w:t>
      </w:r>
      <w:r>
        <w:t>ГОЭЛРО. Создание регулярной Красной Армии. Использование военспецов. Выступление</w:t>
      </w:r>
      <w:r>
        <w:rPr>
          <w:spacing w:val="-57"/>
        </w:rPr>
        <w:t xml:space="preserve"> </w:t>
      </w:r>
      <w:r>
        <w:t>левых</w:t>
      </w:r>
      <w:r>
        <w:rPr>
          <w:spacing w:val="1"/>
        </w:rPr>
        <w:t xml:space="preserve"> </w:t>
      </w:r>
      <w:r>
        <w:t>эсеров.</w:t>
      </w:r>
      <w:r>
        <w:rPr>
          <w:spacing w:val="1"/>
        </w:rPr>
        <w:t xml:space="preserve"> </w:t>
      </w:r>
      <w:r>
        <w:t>Красный</w:t>
      </w:r>
      <w:r>
        <w:rPr>
          <w:spacing w:val="1"/>
        </w:rPr>
        <w:t xml:space="preserve"> </w:t>
      </w:r>
      <w:r>
        <w:t>и</w:t>
      </w:r>
      <w:r>
        <w:rPr>
          <w:spacing w:val="1"/>
        </w:rPr>
        <w:t xml:space="preserve"> </w:t>
      </w:r>
      <w:r>
        <w:t>белый</w:t>
      </w:r>
      <w:r>
        <w:rPr>
          <w:spacing w:val="1"/>
        </w:rPr>
        <w:t xml:space="preserve"> </w:t>
      </w:r>
      <w:r>
        <w:t>террор,</w:t>
      </w:r>
      <w:r>
        <w:rPr>
          <w:spacing w:val="1"/>
        </w:rPr>
        <w:t xml:space="preserve"> </w:t>
      </w:r>
      <w:r>
        <w:t>их</w:t>
      </w:r>
      <w:r>
        <w:rPr>
          <w:spacing w:val="1"/>
        </w:rPr>
        <w:t xml:space="preserve"> </w:t>
      </w:r>
      <w:r>
        <w:t>масштабы.</w:t>
      </w:r>
      <w:r>
        <w:rPr>
          <w:spacing w:val="1"/>
        </w:rPr>
        <w:t xml:space="preserve"> </w:t>
      </w:r>
      <w:r>
        <w:t>Убийство</w:t>
      </w:r>
      <w:r>
        <w:rPr>
          <w:spacing w:val="1"/>
        </w:rPr>
        <w:t xml:space="preserve"> </w:t>
      </w:r>
      <w:r>
        <w:t>царской</w:t>
      </w:r>
      <w:r>
        <w:rPr>
          <w:spacing w:val="1"/>
        </w:rPr>
        <w:t xml:space="preserve"> </w:t>
      </w:r>
      <w:r>
        <w:t>семьи.</w:t>
      </w:r>
      <w:r>
        <w:rPr>
          <w:spacing w:val="1"/>
        </w:rPr>
        <w:t xml:space="preserve"> </w:t>
      </w:r>
      <w:r>
        <w:t>Ущемление прав</w:t>
      </w:r>
      <w:r>
        <w:rPr>
          <w:spacing w:val="1"/>
        </w:rPr>
        <w:t xml:space="preserve"> </w:t>
      </w:r>
      <w:r>
        <w:t>Советов</w:t>
      </w:r>
      <w:r>
        <w:rPr>
          <w:spacing w:val="1"/>
        </w:rPr>
        <w:t xml:space="preserve"> </w:t>
      </w:r>
      <w:r>
        <w:t>в</w:t>
      </w:r>
      <w:r>
        <w:rPr>
          <w:spacing w:val="1"/>
        </w:rPr>
        <w:t xml:space="preserve"> </w:t>
      </w:r>
      <w:r>
        <w:t>пользу чрезвычайных</w:t>
      </w:r>
      <w:r>
        <w:rPr>
          <w:spacing w:val="1"/>
        </w:rPr>
        <w:t xml:space="preserve"> </w:t>
      </w:r>
      <w:r>
        <w:t>органов: ЧК, комбедов</w:t>
      </w:r>
      <w:r>
        <w:rPr>
          <w:spacing w:val="1"/>
        </w:rPr>
        <w:t xml:space="preserve"> </w:t>
      </w:r>
      <w:r>
        <w:t>и</w:t>
      </w:r>
      <w:r>
        <w:rPr>
          <w:spacing w:val="1"/>
        </w:rPr>
        <w:t xml:space="preserve"> </w:t>
      </w:r>
      <w:r>
        <w:t>ревкомов.</w:t>
      </w:r>
      <w:r>
        <w:rPr>
          <w:spacing w:val="1"/>
        </w:rPr>
        <w:t xml:space="preserve"> </w:t>
      </w:r>
      <w:r>
        <w:t>Особенности</w:t>
      </w:r>
      <w:r>
        <w:rPr>
          <w:spacing w:val="21"/>
        </w:rPr>
        <w:t xml:space="preserve"> </w:t>
      </w:r>
      <w:r>
        <w:t>Гражданской</w:t>
      </w:r>
      <w:r>
        <w:rPr>
          <w:spacing w:val="21"/>
        </w:rPr>
        <w:t xml:space="preserve"> </w:t>
      </w:r>
      <w:r>
        <w:t>войны</w:t>
      </w:r>
      <w:r>
        <w:rPr>
          <w:spacing w:val="21"/>
        </w:rPr>
        <w:t xml:space="preserve"> </w:t>
      </w:r>
      <w:r>
        <w:t>на</w:t>
      </w:r>
      <w:r>
        <w:rPr>
          <w:spacing w:val="19"/>
        </w:rPr>
        <w:t xml:space="preserve"> </w:t>
      </w:r>
      <w:r>
        <w:t>Украине,</w:t>
      </w:r>
      <w:r>
        <w:rPr>
          <w:spacing w:val="19"/>
        </w:rPr>
        <w:t xml:space="preserve"> </w:t>
      </w:r>
      <w:r>
        <w:t>в</w:t>
      </w:r>
      <w:r>
        <w:rPr>
          <w:spacing w:val="20"/>
        </w:rPr>
        <w:t xml:space="preserve"> </w:t>
      </w:r>
      <w:r>
        <w:t>Закавказье</w:t>
      </w:r>
      <w:r>
        <w:rPr>
          <w:spacing w:val="20"/>
        </w:rPr>
        <w:t xml:space="preserve"> </w:t>
      </w:r>
      <w:r>
        <w:t>и</w:t>
      </w:r>
      <w:r>
        <w:rPr>
          <w:spacing w:val="21"/>
        </w:rPr>
        <w:t xml:space="preserve"> </w:t>
      </w:r>
      <w:r>
        <w:t>Средней</w:t>
      </w:r>
      <w:r>
        <w:rPr>
          <w:spacing w:val="22"/>
        </w:rPr>
        <w:t xml:space="preserve"> </w:t>
      </w:r>
      <w:r>
        <w:t>Азии,</w:t>
      </w:r>
      <w:r>
        <w:rPr>
          <w:spacing w:val="20"/>
        </w:rPr>
        <w:t xml:space="preserve"> </w:t>
      </w:r>
      <w:r>
        <w:t>в</w:t>
      </w:r>
      <w:r>
        <w:rPr>
          <w:spacing w:val="21"/>
        </w:rPr>
        <w:t xml:space="preserve"> </w:t>
      </w:r>
      <w:r>
        <w:t>Сибири</w:t>
      </w:r>
      <w:r>
        <w:rPr>
          <w:spacing w:val="21"/>
        </w:rPr>
        <w:t xml:space="preserve"> </w:t>
      </w:r>
      <w:r>
        <w:t>и</w:t>
      </w:r>
      <w:r>
        <w:rPr>
          <w:spacing w:val="-58"/>
        </w:rPr>
        <w:t xml:space="preserve"> </w:t>
      </w:r>
      <w:r>
        <w:t>на</w:t>
      </w:r>
      <w:r>
        <w:rPr>
          <w:spacing w:val="1"/>
        </w:rPr>
        <w:t xml:space="preserve"> </w:t>
      </w:r>
      <w:r>
        <w:t>Дальнем</w:t>
      </w:r>
      <w:r>
        <w:rPr>
          <w:spacing w:val="1"/>
        </w:rPr>
        <w:t xml:space="preserve"> </w:t>
      </w:r>
      <w:r>
        <w:t>Востоке.</w:t>
      </w:r>
      <w:r>
        <w:rPr>
          <w:spacing w:val="1"/>
        </w:rPr>
        <w:t xml:space="preserve"> </w:t>
      </w:r>
      <w:r>
        <w:t>Польско-советская</w:t>
      </w:r>
      <w:r>
        <w:rPr>
          <w:spacing w:val="1"/>
        </w:rPr>
        <w:t xml:space="preserve"> </w:t>
      </w:r>
      <w:r>
        <w:t>война.</w:t>
      </w:r>
      <w:r>
        <w:rPr>
          <w:spacing w:val="1"/>
        </w:rPr>
        <w:t xml:space="preserve"> </w:t>
      </w:r>
      <w:r>
        <w:t>Поражение</w:t>
      </w:r>
      <w:r>
        <w:rPr>
          <w:spacing w:val="1"/>
        </w:rPr>
        <w:t xml:space="preserve"> </w:t>
      </w:r>
      <w:r>
        <w:t>армии</w:t>
      </w:r>
      <w:r>
        <w:rPr>
          <w:spacing w:val="1"/>
        </w:rPr>
        <w:t xml:space="preserve"> </w:t>
      </w:r>
      <w:r>
        <w:t>Врангеля</w:t>
      </w:r>
      <w:r>
        <w:rPr>
          <w:spacing w:val="1"/>
        </w:rPr>
        <w:t xml:space="preserve"> </w:t>
      </w:r>
      <w:r>
        <w:t>в</w:t>
      </w:r>
      <w:r>
        <w:rPr>
          <w:spacing w:val="1"/>
        </w:rPr>
        <w:t xml:space="preserve"> </w:t>
      </w:r>
      <w:r>
        <w:t>Крыму.</w:t>
      </w:r>
      <w:r>
        <w:rPr>
          <w:spacing w:val="-57"/>
        </w:rPr>
        <w:t xml:space="preserve"> </w:t>
      </w:r>
      <w:r>
        <w:t>Причины победы Красной Армии в Гражданской войне. Вопрос о земле. Национальный</w:t>
      </w:r>
      <w:r>
        <w:rPr>
          <w:spacing w:val="1"/>
        </w:rPr>
        <w:t xml:space="preserve"> </w:t>
      </w:r>
      <w:r>
        <w:t>фактор</w:t>
      </w:r>
      <w:r>
        <w:rPr>
          <w:spacing w:val="-1"/>
        </w:rPr>
        <w:t xml:space="preserve"> </w:t>
      </w:r>
      <w:r>
        <w:t>в</w:t>
      </w:r>
      <w:r>
        <w:rPr>
          <w:spacing w:val="-2"/>
        </w:rPr>
        <w:t xml:space="preserve"> </w:t>
      </w:r>
      <w:r>
        <w:t>Гражданской</w:t>
      </w:r>
      <w:r>
        <w:rPr>
          <w:spacing w:val="-3"/>
        </w:rPr>
        <w:t xml:space="preserve"> </w:t>
      </w:r>
      <w:r>
        <w:t>войне. Декларация</w:t>
      </w:r>
      <w:r>
        <w:rPr>
          <w:spacing w:val="-1"/>
        </w:rPr>
        <w:t xml:space="preserve"> </w:t>
      </w:r>
      <w:r>
        <w:t>прав</w:t>
      </w:r>
      <w:r>
        <w:rPr>
          <w:spacing w:val="-2"/>
        </w:rPr>
        <w:t xml:space="preserve"> </w:t>
      </w:r>
      <w:r>
        <w:t>народов</w:t>
      </w:r>
      <w:r>
        <w:rPr>
          <w:spacing w:val="-1"/>
        </w:rPr>
        <w:t xml:space="preserve"> </w:t>
      </w:r>
      <w:r>
        <w:t>России и</w:t>
      </w:r>
      <w:r>
        <w:rPr>
          <w:spacing w:val="-1"/>
        </w:rPr>
        <w:t xml:space="preserve"> </w:t>
      </w:r>
      <w:r>
        <w:t>ее</w:t>
      </w:r>
      <w:r>
        <w:rPr>
          <w:spacing w:val="-2"/>
        </w:rPr>
        <w:t xml:space="preserve"> </w:t>
      </w:r>
      <w:r>
        <w:t>значение.</w:t>
      </w:r>
    </w:p>
    <w:p w14:paraId="0FB7587E" w14:textId="77777777" w:rsidR="00F52540" w:rsidRDefault="006A0404" w:rsidP="00B94043">
      <w:pPr>
        <w:pStyle w:val="a4"/>
        <w:ind w:left="0" w:firstLine="720"/>
      </w:pPr>
      <w:r>
        <w:t>Эмиграция</w:t>
      </w:r>
      <w:r>
        <w:rPr>
          <w:spacing w:val="1"/>
        </w:rPr>
        <w:t xml:space="preserve"> </w:t>
      </w:r>
      <w:r>
        <w:t>и</w:t>
      </w:r>
      <w:r>
        <w:rPr>
          <w:spacing w:val="1"/>
        </w:rPr>
        <w:t xml:space="preserve"> </w:t>
      </w:r>
      <w:r>
        <w:t>формирование</w:t>
      </w:r>
      <w:r>
        <w:rPr>
          <w:spacing w:val="1"/>
        </w:rPr>
        <w:t xml:space="preserve"> </w:t>
      </w:r>
      <w:r>
        <w:t>русского</w:t>
      </w:r>
      <w:r>
        <w:rPr>
          <w:spacing w:val="1"/>
        </w:rPr>
        <w:t xml:space="preserve"> </w:t>
      </w:r>
      <w:r>
        <w:t>зарубежья.</w:t>
      </w:r>
      <w:r>
        <w:rPr>
          <w:spacing w:val="1"/>
        </w:rPr>
        <w:t xml:space="preserve"> </w:t>
      </w:r>
      <w:r>
        <w:t>Последние</w:t>
      </w:r>
      <w:r>
        <w:rPr>
          <w:spacing w:val="61"/>
        </w:rPr>
        <w:t xml:space="preserve"> </w:t>
      </w:r>
      <w:r>
        <w:t>отголоски</w:t>
      </w:r>
      <w:r>
        <w:rPr>
          <w:spacing w:val="1"/>
        </w:rPr>
        <w:t xml:space="preserve"> </w:t>
      </w:r>
      <w:r>
        <w:t>Гражданской войны в регионах в конце 1921 - 1922 г. Идеология и культура Советской</w:t>
      </w:r>
      <w:r>
        <w:rPr>
          <w:spacing w:val="1"/>
        </w:rPr>
        <w:t xml:space="preserve"> </w:t>
      </w:r>
      <w:r>
        <w:t>России</w:t>
      </w:r>
      <w:r>
        <w:rPr>
          <w:spacing w:val="-1"/>
        </w:rPr>
        <w:t xml:space="preserve"> </w:t>
      </w:r>
      <w:r>
        <w:t>периода</w:t>
      </w:r>
      <w:r>
        <w:rPr>
          <w:spacing w:val="-1"/>
        </w:rPr>
        <w:t xml:space="preserve"> </w:t>
      </w:r>
      <w:r>
        <w:t>Гражданской войны.</w:t>
      </w:r>
    </w:p>
    <w:p w14:paraId="07CA99FE" w14:textId="77777777" w:rsidR="00F52540" w:rsidRDefault="006A0404" w:rsidP="00B94043">
      <w:pPr>
        <w:pStyle w:val="a4"/>
        <w:ind w:left="0" w:firstLine="720"/>
      </w:pPr>
      <w:r>
        <w:t>Создание Государственной комиссии по просвещению и Пролеткульта. Наглядная</w:t>
      </w:r>
      <w:r>
        <w:rPr>
          <w:spacing w:val="1"/>
        </w:rPr>
        <w:t xml:space="preserve"> </w:t>
      </w:r>
      <w:r>
        <w:t>агитация</w:t>
      </w:r>
      <w:r>
        <w:rPr>
          <w:spacing w:val="1"/>
        </w:rPr>
        <w:t xml:space="preserve"> </w:t>
      </w:r>
      <w:r>
        <w:t>и</w:t>
      </w:r>
      <w:r>
        <w:rPr>
          <w:spacing w:val="1"/>
        </w:rPr>
        <w:t xml:space="preserve"> </w:t>
      </w:r>
      <w:r>
        <w:t>массовая</w:t>
      </w:r>
      <w:r>
        <w:rPr>
          <w:spacing w:val="1"/>
        </w:rPr>
        <w:t xml:space="preserve"> </w:t>
      </w:r>
      <w:r>
        <w:t>пропаганда</w:t>
      </w:r>
      <w:r>
        <w:rPr>
          <w:spacing w:val="1"/>
        </w:rPr>
        <w:t xml:space="preserve"> </w:t>
      </w:r>
      <w:r>
        <w:t>коммунистических</w:t>
      </w:r>
      <w:r>
        <w:rPr>
          <w:spacing w:val="1"/>
        </w:rPr>
        <w:t xml:space="preserve"> </w:t>
      </w:r>
      <w:r>
        <w:t>идей.</w:t>
      </w:r>
      <w:r>
        <w:rPr>
          <w:spacing w:val="1"/>
        </w:rPr>
        <w:t xml:space="preserve"> </w:t>
      </w:r>
      <w:r>
        <w:t>Национализация</w:t>
      </w:r>
      <w:r>
        <w:rPr>
          <w:spacing w:val="1"/>
        </w:rPr>
        <w:t xml:space="preserve"> </w:t>
      </w:r>
      <w:r>
        <w:t>театров</w:t>
      </w:r>
      <w:r>
        <w:rPr>
          <w:spacing w:val="1"/>
        </w:rPr>
        <w:t xml:space="preserve"> </w:t>
      </w:r>
      <w:r>
        <w:t>и</w:t>
      </w:r>
      <w:r>
        <w:rPr>
          <w:spacing w:val="1"/>
        </w:rPr>
        <w:t xml:space="preserve"> </w:t>
      </w:r>
      <w:r>
        <w:t>кинематографа.</w:t>
      </w:r>
      <w:r>
        <w:rPr>
          <w:spacing w:val="1"/>
        </w:rPr>
        <w:t xml:space="preserve"> </w:t>
      </w:r>
      <w:r>
        <w:t>Пролетаризация</w:t>
      </w:r>
      <w:r>
        <w:rPr>
          <w:spacing w:val="1"/>
        </w:rPr>
        <w:t xml:space="preserve"> </w:t>
      </w:r>
      <w:r>
        <w:t>вузов,</w:t>
      </w:r>
      <w:r>
        <w:rPr>
          <w:spacing w:val="1"/>
        </w:rPr>
        <w:t xml:space="preserve"> </w:t>
      </w:r>
      <w:r>
        <w:t>организация</w:t>
      </w:r>
      <w:r>
        <w:rPr>
          <w:spacing w:val="1"/>
        </w:rPr>
        <w:t xml:space="preserve"> </w:t>
      </w:r>
      <w:r>
        <w:t>рабфаков.</w:t>
      </w:r>
      <w:r>
        <w:rPr>
          <w:spacing w:val="1"/>
        </w:rPr>
        <w:t xml:space="preserve"> </w:t>
      </w:r>
      <w:r>
        <w:t>Антирелигиозная</w:t>
      </w:r>
      <w:r>
        <w:rPr>
          <w:spacing w:val="1"/>
        </w:rPr>
        <w:t xml:space="preserve"> </w:t>
      </w:r>
      <w:r>
        <w:t>пропаганда</w:t>
      </w:r>
      <w:r>
        <w:rPr>
          <w:spacing w:val="1"/>
        </w:rPr>
        <w:t xml:space="preserve"> </w:t>
      </w:r>
      <w:r>
        <w:t>и</w:t>
      </w:r>
      <w:r>
        <w:rPr>
          <w:spacing w:val="1"/>
        </w:rPr>
        <w:t xml:space="preserve"> </w:t>
      </w:r>
      <w:r>
        <w:t>секуляризация</w:t>
      </w:r>
      <w:r>
        <w:rPr>
          <w:spacing w:val="1"/>
        </w:rPr>
        <w:t xml:space="preserve"> </w:t>
      </w:r>
      <w:r>
        <w:t>жизни</w:t>
      </w:r>
      <w:r>
        <w:rPr>
          <w:spacing w:val="1"/>
        </w:rPr>
        <w:t xml:space="preserve"> </w:t>
      </w:r>
      <w:r>
        <w:t>общества.</w:t>
      </w:r>
      <w:r>
        <w:rPr>
          <w:spacing w:val="1"/>
        </w:rPr>
        <w:t xml:space="preserve"> </w:t>
      </w:r>
      <w:r>
        <w:t>Ликвидация</w:t>
      </w:r>
      <w:r>
        <w:rPr>
          <w:spacing w:val="1"/>
        </w:rPr>
        <w:t xml:space="preserve"> </w:t>
      </w:r>
      <w:r>
        <w:t>сословных</w:t>
      </w:r>
      <w:r>
        <w:rPr>
          <w:spacing w:val="1"/>
        </w:rPr>
        <w:t xml:space="preserve"> </w:t>
      </w:r>
      <w:r>
        <w:t>привилегий.</w:t>
      </w:r>
      <w:r>
        <w:rPr>
          <w:spacing w:val="-57"/>
        </w:rPr>
        <w:t xml:space="preserve"> </w:t>
      </w:r>
      <w:r>
        <w:t>Законодательное</w:t>
      </w:r>
      <w:r>
        <w:rPr>
          <w:spacing w:val="-2"/>
        </w:rPr>
        <w:t xml:space="preserve"> </w:t>
      </w:r>
      <w:r>
        <w:t>закрепление</w:t>
      </w:r>
      <w:r>
        <w:rPr>
          <w:spacing w:val="-2"/>
        </w:rPr>
        <w:t xml:space="preserve"> </w:t>
      </w:r>
      <w:r>
        <w:t>равноправия полов.</w:t>
      </w:r>
      <w:r>
        <w:rPr>
          <w:spacing w:val="-2"/>
        </w:rPr>
        <w:t xml:space="preserve"> </w:t>
      </w:r>
      <w:r>
        <w:t>Повседневная жизнь.</w:t>
      </w:r>
    </w:p>
    <w:p w14:paraId="02824BF1" w14:textId="77777777" w:rsidR="00F52540" w:rsidRDefault="006A0404" w:rsidP="00B94043">
      <w:pPr>
        <w:pStyle w:val="a4"/>
        <w:ind w:left="0" w:firstLine="720"/>
      </w:pPr>
      <w:r>
        <w:t>Городской</w:t>
      </w:r>
      <w:r>
        <w:rPr>
          <w:spacing w:val="1"/>
        </w:rPr>
        <w:t xml:space="preserve"> </w:t>
      </w:r>
      <w:r>
        <w:t>быт:</w:t>
      </w:r>
      <w:r>
        <w:rPr>
          <w:spacing w:val="1"/>
        </w:rPr>
        <w:t xml:space="preserve"> </w:t>
      </w:r>
      <w:r>
        <w:t>бесплатный</w:t>
      </w:r>
      <w:r>
        <w:rPr>
          <w:spacing w:val="1"/>
        </w:rPr>
        <w:t xml:space="preserve"> </w:t>
      </w:r>
      <w:r>
        <w:t>транспорт,</w:t>
      </w:r>
      <w:r>
        <w:rPr>
          <w:spacing w:val="1"/>
        </w:rPr>
        <w:t xml:space="preserve"> </w:t>
      </w:r>
      <w:r>
        <w:t>товары</w:t>
      </w:r>
      <w:r>
        <w:rPr>
          <w:spacing w:val="1"/>
        </w:rPr>
        <w:t xml:space="preserve"> </w:t>
      </w:r>
      <w:r>
        <w:t>по</w:t>
      </w:r>
      <w:r>
        <w:rPr>
          <w:spacing w:val="1"/>
        </w:rPr>
        <w:t xml:space="preserve"> </w:t>
      </w:r>
      <w:r>
        <w:t>карточкам,</w:t>
      </w:r>
      <w:r>
        <w:rPr>
          <w:spacing w:val="1"/>
        </w:rPr>
        <w:t xml:space="preserve"> </w:t>
      </w:r>
      <w:r>
        <w:t>субботники</w:t>
      </w:r>
      <w:r>
        <w:rPr>
          <w:spacing w:val="1"/>
        </w:rPr>
        <w:t xml:space="preserve"> </w:t>
      </w:r>
      <w:r>
        <w:t>и</w:t>
      </w:r>
      <w:r>
        <w:rPr>
          <w:spacing w:val="1"/>
        </w:rPr>
        <w:t xml:space="preserve"> </w:t>
      </w:r>
      <w:r>
        <w:t>трудовые мобилизации. Комитеты бедноты и рост социальной напряженности в деревне.</w:t>
      </w:r>
      <w:r>
        <w:rPr>
          <w:spacing w:val="1"/>
        </w:rPr>
        <w:t xml:space="preserve"> </w:t>
      </w:r>
      <w:r>
        <w:t>Проблема</w:t>
      </w:r>
      <w:r>
        <w:rPr>
          <w:spacing w:val="-2"/>
        </w:rPr>
        <w:t xml:space="preserve"> </w:t>
      </w:r>
      <w:r>
        <w:t>массовой детской беспризорности.</w:t>
      </w:r>
    </w:p>
    <w:p w14:paraId="5BA80589" w14:textId="77777777" w:rsidR="00F52540" w:rsidRDefault="006A0404" w:rsidP="00B94043">
      <w:pPr>
        <w:pStyle w:val="a4"/>
        <w:ind w:left="0" w:firstLine="720"/>
      </w:pPr>
      <w:r>
        <w:t>Наш</w:t>
      </w:r>
      <w:r>
        <w:rPr>
          <w:spacing w:val="-2"/>
        </w:rPr>
        <w:t xml:space="preserve"> </w:t>
      </w:r>
      <w:r>
        <w:t>край</w:t>
      </w:r>
      <w:r>
        <w:rPr>
          <w:spacing w:val="-1"/>
        </w:rPr>
        <w:t xml:space="preserve"> </w:t>
      </w:r>
      <w:r>
        <w:t>в</w:t>
      </w:r>
      <w:r>
        <w:rPr>
          <w:spacing w:val="-2"/>
        </w:rPr>
        <w:t xml:space="preserve"> </w:t>
      </w:r>
      <w:r>
        <w:t>1914</w:t>
      </w:r>
      <w:r>
        <w:rPr>
          <w:spacing w:val="-1"/>
        </w:rPr>
        <w:t xml:space="preserve"> </w:t>
      </w:r>
      <w:r>
        <w:t>-</w:t>
      </w:r>
      <w:r>
        <w:rPr>
          <w:spacing w:val="-2"/>
        </w:rPr>
        <w:t xml:space="preserve"> </w:t>
      </w:r>
      <w:r>
        <w:t>1922</w:t>
      </w:r>
      <w:r>
        <w:rPr>
          <w:spacing w:val="1"/>
        </w:rPr>
        <w:t xml:space="preserve"> </w:t>
      </w:r>
      <w:r>
        <w:t>гг.</w:t>
      </w:r>
      <w:r>
        <w:rPr>
          <w:spacing w:val="-2"/>
        </w:rPr>
        <w:t xml:space="preserve"> </w:t>
      </w:r>
      <w:r>
        <w:t>Советский</w:t>
      </w:r>
      <w:r>
        <w:rPr>
          <w:spacing w:val="-1"/>
        </w:rPr>
        <w:t xml:space="preserve"> </w:t>
      </w:r>
      <w:r>
        <w:t>Союз</w:t>
      </w:r>
      <w:r>
        <w:rPr>
          <w:spacing w:val="-1"/>
        </w:rPr>
        <w:t xml:space="preserve"> </w:t>
      </w:r>
      <w:r>
        <w:t>в</w:t>
      </w:r>
      <w:r>
        <w:rPr>
          <w:spacing w:val="-2"/>
        </w:rPr>
        <w:t xml:space="preserve"> </w:t>
      </w:r>
      <w:r>
        <w:t>1920</w:t>
      </w:r>
      <w:r>
        <w:rPr>
          <w:spacing w:val="-1"/>
        </w:rPr>
        <w:t xml:space="preserve"> </w:t>
      </w:r>
      <w:r>
        <w:t>-</w:t>
      </w:r>
      <w:r>
        <w:rPr>
          <w:spacing w:val="-2"/>
        </w:rPr>
        <w:t xml:space="preserve"> </w:t>
      </w:r>
      <w:r>
        <w:t>1930-е</w:t>
      </w:r>
      <w:r>
        <w:rPr>
          <w:spacing w:val="-2"/>
        </w:rPr>
        <w:t xml:space="preserve"> </w:t>
      </w:r>
      <w:r>
        <w:t>гг.</w:t>
      </w:r>
    </w:p>
    <w:p w14:paraId="57E94052" w14:textId="77777777" w:rsidR="00F52540" w:rsidRDefault="006A0404" w:rsidP="00B94043">
      <w:pPr>
        <w:pStyle w:val="a4"/>
        <w:ind w:left="0" w:firstLine="720"/>
      </w:pPr>
      <w:r>
        <w:t>СССР в годы нэпа (1921 - 1928). Катастрофические последствия Первой мировой и</w:t>
      </w:r>
      <w:r>
        <w:rPr>
          <w:spacing w:val="1"/>
        </w:rPr>
        <w:t xml:space="preserve"> </w:t>
      </w:r>
      <w:r>
        <w:lastRenderedPageBreak/>
        <w:t>Гражданской</w:t>
      </w:r>
      <w:r>
        <w:rPr>
          <w:spacing w:val="1"/>
        </w:rPr>
        <w:t xml:space="preserve"> </w:t>
      </w:r>
      <w:r>
        <w:t>войн.</w:t>
      </w:r>
      <w:r>
        <w:rPr>
          <w:spacing w:val="1"/>
        </w:rPr>
        <w:t xml:space="preserve"> </w:t>
      </w:r>
      <w:r>
        <w:t>Демографическая</w:t>
      </w:r>
      <w:r>
        <w:rPr>
          <w:spacing w:val="1"/>
        </w:rPr>
        <w:t xml:space="preserve"> </w:t>
      </w:r>
      <w:r>
        <w:t>ситуация</w:t>
      </w:r>
      <w:r>
        <w:rPr>
          <w:spacing w:val="1"/>
        </w:rPr>
        <w:t xml:space="preserve"> </w:t>
      </w:r>
      <w:r>
        <w:t>в</w:t>
      </w:r>
      <w:r>
        <w:rPr>
          <w:spacing w:val="1"/>
        </w:rPr>
        <w:t xml:space="preserve"> </w:t>
      </w:r>
      <w:r>
        <w:t>начале</w:t>
      </w:r>
      <w:r>
        <w:rPr>
          <w:spacing w:val="1"/>
        </w:rPr>
        <w:t xml:space="preserve"> </w:t>
      </w:r>
      <w:r>
        <w:t>1920-х</w:t>
      </w:r>
      <w:r>
        <w:rPr>
          <w:spacing w:val="1"/>
        </w:rPr>
        <w:t xml:space="preserve"> </w:t>
      </w:r>
      <w:r>
        <w:t>гг.</w:t>
      </w:r>
      <w:r>
        <w:rPr>
          <w:spacing w:val="60"/>
        </w:rPr>
        <w:t xml:space="preserve"> </w:t>
      </w:r>
      <w:r>
        <w:t>Экономическая</w:t>
      </w:r>
      <w:r>
        <w:rPr>
          <w:spacing w:val="1"/>
        </w:rPr>
        <w:t xml:space="preserve"> </w:t>
      </w:r>
      <w:r>
        <w:t>разруха. Голод 1921 - 1922 гг. и его преодоление. Реквизиция церковного имущества,</w:t>
      </w:r>
      <w:r>
        <w:rPr>
          <w:spacing w:val="1"/>
        </w:rPr>
        <w:t xml:space="preserve"> </w:t>
      </w:r>
      <w:r>
        <w:t>сопротивление верующих и преследование священнослужителей. Крестьянские восстания</w:t>
      </w:r>
      <w:r>
        <w:rPr>
          <w:spacing w:val="1"/>
        </w:rPr>
        <w:t xml:space="preserve"> </w:t>
      </w:r>
      <w:r>
        <w:t>в</w:t>
      </w:r>
      <w:r>
        <w:rPr>
          <w:spacing w:val="1"/>
        </w:rPr>
        <w:t xml:space="preserve"> </w:t>
      </w:r>
      <w:r>
        <w:t>Сибири,</w:t>
      </w:r>
      <w:r>
        <w:rPr>
          <w:spacing w:val="1"/>
        </w:rPr>
        <w:t xml:space="preserve"> </w:t>
      </w:r>
      <w:r>
        <w:t>на</w:t>
      </w:r>
      <w:r>
        <w:rPr>
          <w:spacing w:val="1"/>
        </w:rPr>
        <w:t xml:space="preserve"> </w:t>
      </w:r>
      <w:r>
        <w:t>Тамбовщине,</w:t>
      </w:r>
      <w:r>
        <w:rPr>
          <w:spacing w:val="1"/>
        </w:rPr>
        <w:t xml:space="preserve"> </w:t>
      </w:r>
      <w:r>
        <w:t>в</w:t>
      </w:r>
      <w:r>
        <w:rPr>
          <w:spacing w:val="1"/>
        </w:rPr>
        <w:t xml:space="preserve"> </w:t>
      </w:r>
      <w:r>
        <w:t>Поволжье</w:t>
      </w:r>
      <w:r>
        <w:rPr>
          <w:spacing w:val="1"/>
        </w:rPr>
        <w:t xml:space="preserve"> </w:t>
      </w:r>
      <w:r>
        <w:t>и</w:t>
      </w:r>
      <w:r>
        <w:rPr>
          <w:spacing w:val="1"/>
        </w:rPr>
        <w:t xml:space="preserve"> </w:t>
      </w:r>
      <w:r>
        <w:t>другие</w:t>
      </w:r>
      <w:r>
        <w:rPr>
          <w:spacing w:val="1"/>
        </w:rPr>
        <w:t xml:space="preserve"> </w:t>
      </w:r>
      <w:r>
        <w:t>Кронштадтское</w:t>
      </w:r>
      <w:r>
        <w:rPr>
          <w:spacing w:val="1"/>
        </w:rPr>
        <w:t xml:space="preserve"> </w:t>
      </w:r>
      <w:r>
        <w:t>восстание.</w:t>
      </w:r>
      <w:r>
        <w:rPr>
          <w:spacing w:val="1"/>
        </w:rPr>
        <w:t xml:space="preserve"> </w:t>
      </w:r>
      <w:r>
        <w:t>Отказ</w:t>
      </w:r>
      <w:r>
        <w:rPr>
          <w:spacing w:val="1"/>
        </w:rPr>
        <w:t xml:space="preserve"> </w:t>
      </w:r>
      <w:r>
        <w:t>большевиков</w:t>
      </w:r>
      <w:r>
        <w:rPr>
          <w:spacing w:val="1"/>
        </w:rPr>
        <w:t xml:space="preserve"> </w:t>
      </w:r>
      <w:r>
        <w:t>от</w:t>
      </w:r>
      <w:r>
        <w:rPr>
          <w:spacing w:val="1"/>
        </w:rPr>
        <w:t xml:space="preserve"> </w:t>
      </w:r>
      <w:r>
        <w:t>"военного</w:t>
      </w:r>
      <w:r>
        <w:rPr>
          <w:spacing w:val="1"/>
        </w:rPr>
        <w:t xml:space="preserve"> </w:t>
      </w:r>
      <w:r>
        <w:t>коммунизма"</w:t>
      </w:r>
      <w:r>
        <w:rPr>
          <w:spacing w:val="1"/>
        </w:rPr>
        <w:t xml:space="preserve"> </w:t>
      </w:r>
      <w:r>
        <w:t>и</w:t>
      </w:r>
      <w:r>
        <w:rPr>
          <w:spacing w:val="1"/>
        </w:rPr>
        <w:t xml:space="preserve"> </w:t>
      </w:r>
      <w:r>
        <w:t>переход</w:t>
      </w:r>
      <w:r>
        <w:rPr>
          <w:spacing w:val="1"/>
        </w:rPr>
        <w:t xml:space="preserve"> </w:t>
      </w:r>
      <w:r>
        <w:t>к</w:t>
      </w:r>
      <w:r>
        <w:rPr>
          <w:spacing w:val="1"/>
        </w:rPr>
        <w:t xml:space="preserve"> </w:t>
      </w:r>
      <w:r>
        <w:t>новой</w:t>
      </w:r>
      <w:r>
        <w:rPr>
          <w:spacing w:val="60"/>
        </w:rPr>
        <w:t xml:space="preserve"> </w:t>
      </w:r>
      <w:r>
        <w:t>экономической</w:t>
      </w:r>
      <w:r>
        <w:rPr>
          <w:spacing w:val="60"/>
        </w:rPr>
        <w:t xml:space="preserve"> </w:t>
      </w:r>
      <w:r>
        <w:t>политике</w:t>
      </w:r>
      <w:r>
        <w:rPr>
          <w:spacing w:val="1"/>
        </w:rPr>
        <w:t xml:space="preserve"> </w:t>
      </w:r>
      <w:r>
        <w:t>(нэп).</w:t>
      </w:r>
      <w:r>
        <w:rPr>
          <w:spacing w:val="1"/>
        </w:rPr>
        <w:t xml:space="preserve"> </w:t>
      </w:r>
      <w:r>
        <w:t>Использование</w:t>
      </w:r>
      <w:r>
        <w:rPr>
          <w:spacing w:val="1"/>
        </w:rPr>
        <w:t xml:space="preserve"> </w:t>
      </w:r>
      <w:r>
        <w:t>рыночных</w:t>
      </w:r>
      <w:r>
        <w:rPr>
          <w:spacing w:val="1"/>
        </w:rPr>
        <w:t xml:space="preserve"> </w:t>
      </w:r>
      <w:r>
        <w:t>механизмов</w:t>
      </w:r>
      <w:r>
        <w:rPr>
          <w:spacing w:val="1"/>
        </w:rPr>
        <w:t xml:space="preserve"> </w:t>
      </w:r>
      <w:r>
        <w:t>и</w:t>
      </w:r>
      <w:r>
        <w:rPr>
          <w:spacing w:val="1"/>
        </w:rPr>
        <w:t xml:space="preserve"> </w:t>
      </w:r>
      <w:r>
        <w:t>товарно-денежных</w:t>
      </w:r>
      <w:r>
        <w:rPr>
          <w:spacing w:val="1"/>
        </w:rPr>
        <w:t xml:space="preserve"> </w:t>
      </w:r>
      <w:r>
        <w:t>отношений</w:t>
      </w:r>
      <w:r>
        <w:rPr>
          <w:spacing w:val="1"/>
        </w:rPr>
        <w:t xml:space="preserve"> </w:t>
      </w:r>
      <w:r>
        <w:t>для</w:t>
      </w:r>
      <w:r>
        <w:rPr>
          <w:spacing w:val="1"/>
        </w:rPr>
        <w:t xml:space="preserve"> </w:t>
      </w:r>
      <w:r>
        <w:t>улучшения</w:t>
      </w:r>
      <w:r>
        <w:rPr>
          <w:spacing w:val="1"/>
        </w:rPr>
        <w:t xml:space="preserve"> </w:t>
      </w:r>
      <w:r>
        <w:t>экономической</w:t>
      </w:r>
      <w:r>
        <w:rPr>
          <w:spacing w:val="1"/>
        </w:rPr>
        <w:t xml:space="preserve"> </w:t>
      </w:r>
      <w:r>
        <w:t>ситуации.</w:t>
      </w:r>
      <w:r>
        <w:rPr>
          <w:spacing w:val="1"/>
        </w:rPr>
        <w:t xml:space="preserve"> </w:t>
      </w:r>
      <w:r>
        <w:t>Замена</w:t>
      </w:r>
      <w:r>
        <w:rPr>
          <w:spacing w:val="1"/>
        </w:rPr>
        <w:t xml:space="preserve"> </w:t>
      </w:r>
      <w:r>
        <w:t>продразверстки</w:t>
      </w:r>
      <w:r>
        <w:rPr>
          <w:spacing w:val="1"/>
        </w:rPr>
        <w:t xml:space="preserve"> </w:t>
      </w:r>
      <w:r>
        <w:t>в</w:t>
      </w:r>
      <w:r>
        <w:rPr>
          <w:spacing w:val="1"/>
        </w:rPr>
        <w:t xml:space="preserve"> </w:t>
      </w:r>
      <w:r>
        <w:t>деревне</w:t>
      </w:r>
      <w:r>
        <w:rPr>
          <w:spacing w:val="1"/>
        </w:rPr>
        <w:t xml:space="preserve"> </w:t>
      </w:r>
      <w:r>
        <w:t>единым</w:t>
      </w:r>
      <w:r>
        <w:rPr>
          <w:spacing w:val="1"/>
        </w:rPr>
        <w:t xml:space="preserve"> </w:t>
      </w:r>
      <w:r>
        <w:t>продналогом.</w:t>
      </w:r>
      <w:r>
        <w:rPr>
          <w:spacing w:val="-2"/>
        </w:rPr>
        <w:t xml:space="preserve"> </w:t>
      </w:r>
      <w:r>
        <w:t>Стимулирование</w:t>
      </w:r>
      <w:r>
        <w:rPr>
          <w:spacing w:val="-1"/>
        </w:rPr>
        <w:t xml:space="preserve"> </w:t>
      </w:r>
      <w:r>
        <w:t>кооперации.</w:t>
      </w:r>
    </w:p>
    <w:p w14:paraId="2A557BAF" w14:textId="77777777" w:rsidR="00F52540" w:rsidRDefault="006A0404" w:rsidP="00B94043">
      <w:pPr>
        <w:pStyle w:val="a4"/>
        <w:ind w:left="0" w:firstLine="720"/>
      </w:pPr>
      <w:r>
        <w:t>Финансовая реформа 1922 - 1924 гг. Создание Госплана и разработка годовых и</w:t>
      </w:r>
      <w:r>
        <w:rPr>
          <w:spacing w:val="1"/>
        </w:rPr>
        <w:t xml:space="preserve"> </w:t>
      </w:r>
      <w:r>
        <w:t>пятилетних</w:t>
      </w:r>
      <w:r>
        <w:rPr>
          <w:spacing w:val="1"/>
        </w:rPr>
        <w:t xml:space="preserve"> </w:t>
      </w:r>
      <w:r>
        <w:t>планов</w:t>
      </w:r>
      <w:r>
        <w:rPr>
          <w:spacing w:val="1"/>
        </w:rPr>
        <w:t xml:space="preserve"> </w:t>
      </w:r>
      <w:r>
        <w:t>развития</w:t>
      </w:r>
      <w:r>
        <w:rPr>
          <w:spacing w:val="1"/>
        </w:rPr>
        <w:t xml:space="preserve"> </w:t>
      </w:r>
      <w:r>
        <w:t>народного</w:t>
      </w:r>
      <w:r>
        <w:rPr>
          <w:spacing w:val="1"/>
        </w:rPr>
        <w:t xml:space="preserve"> </w:t>
      </w:r>
      <w:r>
        <w:t>хозяйства.</w:t>
      </w:r>
      <w:r>
        <w:rPr>
          <w:spacing w:val="1"/>
        </w:rPr>
        <w:t xml:space="preserve"> </w:t>
      </w:r>
      <w:r>
        <w:t>Учреждение</w:t>
      </w:r>
      <w:r>
        <w:rPr>
          <w:spacing w:val="1"/>
        </w:rPr>
        <w:t xml:space="preserve"> </w:t>
      </w:r>
      <w:r>
        <w:t>в</w:t>
      </w:r>
      <w:r>
        <w:rPr>
          <w:spacing w:val="1"/>
        </w:rPr>
        <w:t xml:space="preserve"> </w:t>
      </w:r>
      <w:r>
        <w:t>СССР</w:t>
      </w:r>
      <w:r>
        <w:rPr>
          <w:spacing w:val="1"/>
        </w:rPr>
        <w:t xml:space="preserve"> </w:t>
      </w:r>
      <w:r>
        <w:t>звания</w:t>
      </w:r>
      <w:r>
        <w:rPr>
          <w:spacing w:val="60"/>
        </w:rPr>
        <w:t xml:space="preserve"> </w:t>
      </w:r>
      <w:r>
        <w:t>Героя</w:t>
      </w:r>
      <w:r>
        <w:rPr>
          <w:spacing w:val="1"/>
        </w:rPr>
        <w:t xml:space="preserve"> </w:t>
      </w:r>
      <w:r>
        <w:t>Труда (1927 г., с 1938 г. - Герой Социалистического Труда). Предпосылки и значение</w:t>
      </w:r>
      <w:r>
        <w:rPr>
          <w:spacing w:val="1"/>
        </w:rPr>
        <w:t xml:space="preserve"> </w:t>
      </w:r>
      <w:r>
        <w:t>образования</w:t>
      </w:r>
      <w:r>
        <w:rPr>
          <w:spacing w:val="1"/>
        </w:rPr>
        <w:t xml:space="preserve"> </w:t>
      </w:r>
      <w:r>
        <w:t>СССР.</w:t>
      </w:r>
      <w:r>
        <w:rPr>
          <w:spacing w:val="1"/>
        </w:rPr>
        <w:t xml:space="preserve"> </w:t>
      </w:r>
      <w:r>
        <w:t>Принятие</w:t>
      </w:r>
      <w:r>
        <w:rPr>
          <w:spacing w:val="1"/>
        </w:rPr>
        <w:t xml:space="preserve"> </w:t>
      </w:r>
      <w:r>
        <w:t>Конституции</w:t>
      </w:r>
      <w:r>
        <w:rPr>
          <w:spacing w:val="1"/>
        </w:rPr>
        <w:t xml:space="preserve"> </w:t>
      </w:r>
      <w:r>
        <w:t>СССР</w:t>
      </w:r>
      <w:r>
        <w:rPr>
          <w:spacing w:val="1"/>
        </w:rPr>
        <w:t xml:space="preserve"> </w:t>
      </w:r>
      <w:r>
        <w:t>1924</w:t>
      </w:r>
      <w:r>
        <w:rPr>
          <w:spacing w:val="1"/>
        </w:rPr>
        <w:t xml:space="preserve"> </w:t>
      </w:r>
      <w:r>
        <w:t>г.</w:t>
      </w:r>
      <w:r>
        <w:rPr>
          <w:spacing w:val="1"/>
        </w:rPr>
        <w:t xml:space="preserve"> </w:t>
      </w:r>
      <w:r>
        <w:t>Ситуация</w:t>
      </w:r>
      <w:r>
        <w:rPr>
          <w:spacing w:val="1"/>
        </w:rPr>
        <w:t xml:space="preserve"> </w:t>
      </w:r>
      <w:r>
        <w:t>в</w:t>
      </w:r>
      <w:r>
        <w:rPr>
          <w:spacing w:val="1"/>
        </w:rPr>
        <w:t xml:space="preserve"> </w:t>
      </w:r>
      <w:r>
        <w:t>Закавказье</w:t>
      </w:r>
      <w:r>
        <w:rPr>
          <w:spacing w:val="60"/>
        </w:rPr>
        <w:t xml:space="preserve"> </w:t>
      </w:r>
      <w:r>
        <w:t>и</w:t>
      </w:r>
      <w:r>
        <w:rPr>
          <w:spacing w:val="1"/>
        </w:rPr>
        <w:t xml:space="preserve"> </w:t>
      </w:r>
      <w:r>
        <w:t>Средней</w:t>
      </w:r>
      <w:r>
        <w:rPr>
          <w:spacing w:val="1"/>
        </w:rPr>
        <w:t xml:space="preserve"> </w:t>
      </w:r>
      <w:r>
        <w:t>Азии.</w:t>
      </w:r>
      <w:r>
        <w:rPr>
          <w:spacing w:val="1"/>
        </w:rPr>
        <w:t xml:space="preserve"> </w:t>
      </w:r>
      <w:r>
        <w:t>Создание</w:t>
      </w:r>
      <w:r>
        <w:rPr>
          <w:spacing w:val="1"/>
        </w:rPr>
        <w:t xml:space="preserve"> </w:t>
      </w:r>
      <w:r>
        <w:t>новых</w:t>
      </w:r>
      <w:r>
        <w:rPr>
          <w:spacing w:val="1"/>
        </w:rPr>
        <w:t xml:space="preserve"> </w:t>
      </w:r>
      <w:r>
        <w:t>национальных</w:t>
      </w:r>
      <w:r>
        <w:rPr>
          <w:spacing w:val="1"/>
        </w:rPr>
        <w:t xml:space="preserve"> </w:t>
      </w:r>
      <w:r>
        <w:t>образований</w:t>
      </w:r>
      <w:r>
        <w:rPr>
          <w:spacing w:val="1"/>
        </w:rPr>
        <w:t xml:space="preserve"> </w:t>
      </w:r>
      <w:r>
        <w:t>в</w:t>
      </w:r>
      <w:r>
        <w:rPr>
          <w:spacing w:val="1"/>
        </w:rPr>
        <w:t xml:space="preserve"> </w:t>
      </w:r>
      <w:r>
        <w:t>1920-е</w:t>
      </w:r>
      <w:r>
        <w:rPr>
          <w:spacing w:val="1"/>
        </w:rPr>
        <w:t xml:space="preserve"> </w:t>
      </w:r>
      <w:r>
        <w:t>гг.</w:t>
      </w:r>
      <w:r>
        <w:rPr>
          <w:spacing w:val="1"/>
        </w:rPr>
        <w:t xml:space="preserve"> </w:t>
      </w:r>
      <w:r>
        <w:t>Политика</w:t>
      </w:r>
      <w:r>
        <w:rPr>
          <w:spacing w:val="1"/>
        </w:rPr>
        <w:t xml:space="preserve"> </w:t>
      </w:r>
      <w:r>
        <w:t>"коренизации"</w:t>
      </w:r>
      <w:r>
        <w:rPr>
          <w:spacing w:val="1"/>
        </w:rPr>
        <w:t xml:space="preserve"> </w:t>
      </w:r>
      <w:r>
        <w:t>и</w:t>
      </w:r>
      <w:r>
        <w:rPr>
          <w:spacing w:val="1"/>
        </w:rPr>
        <w:t xml:space="preserve"> </w:t>
      </w:r>
      <w:r>
        <w:t>борьба</w:t>
      </w:r>
      <w:r>
        <w:rPr>
          <w:spacing w:val="1"/>
        </w:rPr>
        <w:t xml:space="preserve"> </w:t>
      </w:r>
      <w:r>
        <w:t>по</w:t>
      </w:r>
      <w:r>
        <w:rPr>
          <w:spacing w:val="1"/>
        </w:rPr>
        <w:t xml:space="preserve"> </w:t>
      </w:r>
      <w:r>
        <w:t>вопросу</w:t>
      </w:r>
      <w:r>
        <w:rPr>
          <w:spacing w:val="1"/>
        </w:rPr>
        <w:t xml:space="preserve"> </w:t>
      </w:r>
      <w:r>
        <w:t>о</w:t>
      </w:r>
      <w:r>
        <w:rPr>
          <w:spacing w:val="1"/>
        </w:rPr>
        <w:t xml:space="preserve"> </w:t>
      </w:r>
      <w:r>
        <w:t>национальном</w:t>
      </w:r>
      <w:r>
        <w:rPr>
          <w:spacing w:val="1"/>
        </w:rPr>
        <w:t xml:space="preserve"> </w:t>
      </w:r>
      <w:r>
        <w:t>строительстве.</w:t>
      </w:r>
      <w:r>
        <w:rPr>
          <w:spacing w:val="1"/>
        </w:rPr>
        <w:t xml:space="preserve"> </w:t>
      </w:r>
      <w:r>
        <w:t>Ликвидация</w:t>
      </w:r>
      <w:r>
        <w:rPr>
          <w:spacing w:val="1"/>
        </w:rPr>
        <w:t xml:space="preserve"> </w:t>
      </w:r>
      <w:r>
        <w:t>небольшевистских партий и установление в СССР однопартийной политической системы.</w:t>
      </w:r>
      <w:r>
        <w:rPr>
          <w:spacing w:val="1"/>
        </w:rPr>
        <w:t xml:space="preserve"> </w:t>
      </w:r>
      <w:r>
        <w:t xml:space="preserve">Смерть </w:t>
      </w:r>
      <w:proofErr w:type="gramStart"/>
      <w:r>
        <w:t>В.И.</w:t>
      </w:r>
      <w:proofErr w:type="gramEnd"/>
      <w:r>
        <w:t xml:space="preserve"> Ленина и борьба за власть. Ситуация в партии и возрастание роли партийного</w:t>
      </w:r>
      <w:r>
        <w:rPr>
          <w:spacing w:val="-57"/>
        </w:rPr>
        <w:t xml:space="preserve"> </w:t>
      </w:r>
      <w:r>
        <w:t>аппарата.</w:t>
      </w:r>
      <w:r>
        <w:rPr>
          <w:spacing w:val="-1"/>
        </w:rPr>
        <w:t xml:space="preserve"> </w:t>
      </w:r>
      <w:r>
        <w:t>Ликвидация оппозиции</w:t>
      </w:r>
      <w:r>
        <w:rPr>
          <w:spacing w:val="-1"/>
        </w:rPr>
        <w:t xml:space="preserve"> </w:t>
      </w:r>
      <w:r>
        <w:t>внутри ВКП(б) к</w:t>
      </w:r>
      <w:r>
        <w:rPr>
          <w:spacing w:val="-1"/>
        </w:rPr>
        <w:t xml:space="preserve"> </w:t>
      </w:r>
      <w:r>
        <w:t>концу</w:t>
      </w:r>
      <w:r>
        <w:rPr>
          <w:spacing w:val="-8"/>
        </w:rPr>
        <w:t xml:space="preserve"> </w:t>
      </w:r>
      <w:r>
        <w:t>1920-х</w:t>
      </w:r>
      <w:r>
        <w:rPr>
          <w:spacing w:val="2"/>
        </w:rPr>
        <w:t xml:space="preserve"> </w:t>
      </w:r>
      <w:r>
        <w:t>гг.</w:t>
      </w:r>
    </w:p>
    <w:p w14:paraId="2C769FA6" w14:textId="77777777" w:rsidR="00F52540" w:rsidRDefault="006A0404" w:rsidP="00B94043">
      <w:pPr>
        <w:pStyle w:val="a4"/>
        <w:ind w:left="0" w:firstLine="720"/>
      </w:pPr>
      <w:r>
        <w:t>Социальная политика большевиков. Положение рабочих и крестьян. Эмансипация</w:t>
      </w:r>
      <w:r>
        <w:rPr>
          <w:spacing w:val="1"/>
        </w:rPr>
        <w:t xml:space="preserve"> </w:t>
      </w:r>
      <w:r>
        <w:t>женщин. Социальные лифты. Становление системы здравоохранения. Охрана материнства</w:t>
      </w:r>
      <w:r>
        <w:rPr>
          <w:spacing w:val="-57"/>
        </w:rPr>
        <w:t xml:space="preserve"> </w:t>
      </w:r>
      <w:r>
        <w:t>и</w:t>
      </w:r>
      <w:r>
        <w:rPr>
          <w:spacing w:val="1"/>
        </w:rPr>
        <w:t xml:space="preserve"> </w:t>
      </w:r>
      <w:r>
        <w:t>детства.</w:t>
      </w:r>
      <w:r>
        <w:rPr>
          <w:spacing w:val="1"/>
        </w:rPr>
        <w:t xml:space="preserve"> </w:t>
      </w:r>
      <w:r>
        <w:t>Борьба</w:t>
      </w:r>
      <w:r>
        <w:rPr>
          <w:spacing w:val="1"/>
        </w:rPr>
        <w:t xml:space="preserve"> </w:t>
      </w:r>
      <w:r>
        <w:t>с</w:t>
      </w:r>
      <w:r>
        <w:rPr>
          <w:spacing w:val="1"/>
        </w:rPr>
        <w:t xml:space="preserve"> </w:t>
      </w:r>
      <w:r>
        <w:t>беспризорностью</w:t>
      </w:r>
      <w:r>
        <w:rPr>
          <w:spacing w:val="1"/>
        </w:rPr>
        <w:t xml:space="preserve"> </w:t>
      </w:r>
      <w:r>
        <w:t>и</w:t>
      </w:r>
      <w:r>
        <w:rPr>
          <w:spacing w:val="1"/>
        </w:rPr>
        <w:t xml:space="preserve"> </w:t>
      </w:r>
      <w:r>
        <w:t>преступностью.</w:t>
      </w:r>
      <w:r>
        <w:rPr>
          <w:spacing w:val="1"/>
        </w:rPr>
        <w:t xml:space="preserve"> </w:t>
      </w:r>
      <w:r>
        <w:t>Меры</w:t>
      </w:r>
      <w:r>
        <w:rPr>
          <w:spacing w:val="1"/>
        </w:rPr>
        <w:t xml:space="preserve"> </w:t>
      </w:r>
      <w:r>
        <w:t>по</w:t>
      </w:r>
      <w:r>
        <w:rPr>
          <w:spacing w:val="1"/>
        </w:rPr>
        <w:t xml:space="preserve"> </w:t>
      </w:r>
      <w:r>
        <w:t>сокращению</w:t>
      </w:r>
      <w:r>
        <w:rPr>
          <w:spacing w:val="1"/>
        </w:rPr>
        <w:t xml:space="preserve"> </w:t>
      </w:r>
      <w:r>
        <w:t>безработицы.</w:t>
      </w:r>
      <w:r>
        <w:rPr>
          <w:spacing w:val="1"/>
        </w:rPr>
        <w:t xml:space="preserve"> </w:t>
      </w:r>
      <w:r>
        <w:t>Положение</w:t>
      </w:r>
      <w:r>
        <w:rPr>
          <w:spacing w:val="1"/>
        </w:rPr>
        <w:t xml:space="preserve"> </w:t>
      </w:r>
      <w:r>
        <w:t>бывших</w:t>
      </w:r>
      <w:r>
        <w:rPr>
          <w:spacing w:val="1"/>
        </w:rPr>
        <w:t xml:space="preserve"> </w:t>
      </w:r>
      <w:r>
        <w:t>представителей</w:t>
      </w:r>
      <w:r>
        <w:rPr>
          <w:spacing w:val="1"/>
        </w:rPr>
        <w:t xml:space="preserve"> </w:t>
      </w:r>
      <w:r>
        <w:t>"эксплуататорских</w:t>
      </w:r>
      <w:r>
        <w:rPr>
          <w:spacing w:val="1"/>
        </w:rPr>
        <w:t xml:space="preserve"> </w:t>
      </w:r>
      <w:r>
        <w:t>классов".</w:t>
      </w:r>
      <w:r>
        <w:rPr>
          <w:spacing w:val="1"/>
        </w:rPr>
        <w:t xml:space="preserve"> </w:t>
      </w:r>
      <w:r>
        <w:t>Деревенский</w:t>
      </w:r>
      <w:r>
        <w:rPr>
          <w:spacing w:val="1"/>
        </w:rPr>
        <w:t xml:space="preserve"> </w:t>
      </w:r>
      <w:r>
        <w:t>социум:</w:t>
      </w:r>
      <w:r>
        <w:rPr>
          <w:spacing w:val="1"/>
        </w:rPr>
        <w:t xml:space="preserve"> </w:t>
      </w:r>
      <w:r>
        <w:t>кулаки,</w:t>
      </w:r>
      <w:r>
        <w:rPr>
          <w:spacing w:val="1"/>
        </w:rPr>
        <w:t xml:space="preserve"> </w:t>
      </w:r>
      <w:r>
        <w:t>середняки</w:t>
      </w:r>
      <w:r>
        <w:rPr>
          <w:spacing w:val="1"/>
        </w:rPr>
        <w:t xml:space="preserve"> </w:t>
      </w:r>
      <w:r>
        <w:t>и</w:t>
      </w:r>
      <w:r>
        <w:rPr>
          <w:spacing w:val="1"/>
        </w:rPr>
        <w:t xml:space="preserve"> </w:t>
      </w:r>
      <w:r>
        <w:t>бедняки.</w:t>
      </w:r>
      <w:r>
        <w:rPr>
          <w:spacing w:val="1"/>
        </w:rPr>
        <w:t xml:space="preserve"> </w:t>
      </w:r>
      <w:r>
        <w:t>Сельскохозяйственные</w:t>
      </w:r>
      <w:r>
        <w:rPr>
          <w:spacing w:val="1"/>
        </w:rPr>
        <w:t xml:space="preserve"> </w:t>
      </w:r>
      <w:r>
        <w:t>коммуны,</w:t>
      </w:r>
      <w:r>
        <w:rPr>
          <w:spacing w:val="1"/>
        </w:rPr>
        <w:t xml:space="preserve"> </w:t>
      </w:r>
      <w:r>
        <w:t>артели</w:t>
      </w:r>
      <w:r>
        <w:rPr>
          <w:spacing w:val="-1"/>
        </w:rPr>
        <w:t xml:space="preserve"> </w:t>
      </w:r>
      <w:r>
        <w:t xml:space="preserve">и </w:t>
      </w:r>
      <w:proofErr w:type="spellStart"/>
      <w:r>
        <w:t>ТОЗы</w:t>
      </w:r>
      <w:proofErr w:type="spellEnd"/>
      <w:r>
        <w:t>.</w:t>
      </w:r>
    </w:p>
    <w:p w14:paraId="5DD76A2F" w14:textId="77777777" w:rsidR="00F52540" w:rsidRDefault="006A0404" w:rsidP="00B94043">
      <w:pPr>
        <w:pStyle w:val="a4"/>
        <w:ind w:left="0" w:firstLine="720"/>
      </w:pPr>
      <w:r>
        <w:t>Советский Союз в 1929 - 1941 гг. "Великий перелом". Перестройка экономики на</w:t>
      </w:r>
      <w:r>
        <w:rPr>
          <w:spacing w:val="1"/>
        </w:rPr>
        <w:t xml:space="preserve"> </w:t>
      </w:r>
      <w:r>
        <w:t>основе</w:t>
      </w:r>
      <w:r>
        <w:rPr>
          <w:spacing w:val="1"/>
        </w:rPr>
        <w:t xml:space="preserve"> </w:t>
      </w:r>
      <w:r>
        <w:t>командного</w:t>
      </w:r>
      <w:r>
        <w:rPr>
          <w:spacing w:val="1"/>
        </w:rPr>
        <w:t xml:space="preserve"> </w:t>
      </w:r>
      <w:r>
        <w:t>администрирования.</w:t>
      </w:r>
      <w:r>
        <w:rPr>
          <w:spacing w:val="1"/>
        </w:rPr>
        <w:t xml:space="preserve"> </w:t>
      </w:r>
      <w:r>
        <w:t>Форсированная</w:t>
      </w:r>
      <w:r>
        <w:rPr>
          <w:spacing w:val="1"/>
        </w:rPr>
        <w:t xml:space="preserve"> </w:t>
      </w:r>
      <w:r>
        <w:t>индустриализация.</w:t>
      </w:r>
      <w:r>
        <w:rPr>
          <w:spacing w:val="1"/>
        </w:rPr>
        <w:t xml:space="preserve"> </w:t>
      </w:r>
      <w:r>
        <w:t>Создание</w:t>
      </w:r>
      <w:r>
        <w:rPr>
          <w:spacing w:val="1"/>
        </w:rPr>
        <w:t xml:space="preserve"> </w:t>
      </w:r>
      <w:r>
        <w:t>рабочих</w:t>
      </w:r>
      <w:r>
        <w:rPr>
          <w:spacing w:val="8"/>
        </w:rPr>
        <w:t xml:space="preserve"> </w:t>
      </w:r>
      <w:r>
        <w:t>и</w:t>
      </w:r>
      <w:r>
        <w:rPr>
          <w:spacing w:val="7"/>
        </w:rPr>
        <w:t xml:space="preserve"> </w:t>
      </w:r>
      <w:r>
        <w:t>инженерных</w:t>
      </w:r>
      <w:r>
        <w:rPr>
          <w:spacing w:val="7"/>
        </w:rPr>
        <w:t xml:space="preserve"> </w:t>
      </w:r>
      <w:r>
        <w:t>кадров.</w:t>
      </w:r>
      <w:r>
        <w:rPr>
          <w:spacing w:val="8"/>
        </w:rPr>
        <w:t xml:space="preserve"> </w:t>
      </w:r>
      <w:r>
        <w:t>Социалистическое</w:t>
      </w:r>
      <w:r>
        <w:rPr>
          <w:spacing w:val="6"/>
        </w:rPr>
        <w:t xml:space="preserve"> </w:t>
      </w:r>
      <w:r>
        <w:t>соревнование.</w:t>
      </w:r>
      <w:r>
        <w:rPr>
          <w:spacing w:val="8"/>
        </w:rPr>
        <w:t xml:space="preserve"> </w:t>
      </w:r>
      <w:r>
        <w:t>Ударники</w:t>
      </w:r>
      <w:r>
        <w:rPr>
          <w:spacing w:val="6"/>
        </w:rPr>
        <w:t xml:space="preserve"> </w:t>
      </w:r>
      <w:r>
        <w:t>и</w:t>
      </w:r>
      <w:r>
        <w:rPr>
          <w:spacing w:val="9"/>
        </w:rPr>
        <w:t xml:space="preserve"> </w:t>
      </w:r>
      <w:r>
        <w:t>стахановцы.</w:t>
      </w:r>
    </w:p>
    <w:p w14:paraId="2C1186D6" w14:textId="77777777" w:rsidR="00F52540" w:rsidRDefault="006A0404" w:rsidP="00B94043">
      <w:pPr>
        <w:pStyle w:val="a4"/>
        <w:ind w:left="0" w:firstLine="720"/>
      </w:pPr>
      <w:r>
        <w:t>Ликвидация</w:t>
      </w:r>
      <w:r>
        <w:rPr>
          <w:spacing w:val="1"/>
        </w:rPr>
        <w:t xml:space="preserve"> </w:t>
      </w:r>
      <w:r>
        <w:t>частной</w:t>
      </w:r>
      <w:r>
        <w:rPr>
          <w:spacing w:val="1"/>
        </w:rPr>
        <w:t xml:space="preserve"> </w:t>
      </w:r>
      <w:r>
        <w:t>торговли</w:t>
      </w:r>
      <w:r>
        <w:rPr>
          <w:spacing w:val="1"/>
        </w:rPr>
        <w:t xml:space="preserve"> </w:t>
      </w:r>
      <w:r>
        <w:t>и</w:t>
      </w:r>
      <w:r>
        <w:rPr>
          <w:spacing w:val="1"/>
        </w:rPr>
        <w:t xml:space="preserve"> </w:t>
      </w:r>
      <w:r>
        <w:t>предпринимательства.</w:t>
      </w:r>
      <w:r>
        <w:rPr>
          <w:spacing w:val="1"/>
        </w:rPr>
        <w:t xml:space="preserve"> </w:t>
      </w:r>
      <w:r>
        <w:t>Кризис</w:t>
      </w:r>
      <w:r>
        <w:rPr>
          <w:spacing w:val="1"/>
        </w:rPr>
        <w:t xml:space="preserve"> </w:t>
      </w:r>
      <w:r>
        <w:t>снабжения</w:t>
      </w:r>
      <w:r>
        <w:rPr>
          <w:spacing w:val="1"/>
        </w:rPr>
        <w:t xml:space="preserve"> </w:t>
      </w:r>
      <w:r>
        <w:t>и</w:t>
      </w:r>
      <w:r>
        <w:rPr>
          <w:spacing w:val="1"/>
        </w:rPr>
        <w:t xml:space="preserve"> </w:t>
      </w:r>
      <w:r>
        <w:t>введение</w:t>
      </w:r>
      <w:r>
        <w:rPr>
          <w:spacing w:val="1"/>
        </w:rPr>
        <w:t xml:space="preserve"> </w:t>
      </w:r>
      <w:r>
        <w:t>карточной системы. Коллективизация сельского хозяйства и ее трагические последствия.</w:t>
      </w:r>
      <w:r>
        <w:rPr>
          <w:spacing w:val="1"/>
        </w:rPr>
        <w:t xml:space="preserve"> </w:t>
      </w:r>
      <w:r>
        <w:t>Раскулачивание. Сопротивление крестьян. Становление колхозного строя. Создание МТС.</w:t>
      </w:r>
      <w:r>
        <w:rPr>
          <w:spacing w:val="-57"/>
        </w:rPr>
        <w:t xml:space="preserve"> </w:t>
      </w:r>
      <w:r>
        <w:t>Голод в СССР в 1932 - 1933 гг. как следствие коллективизации. Крупнейшие стройки</w:t>
      </w:r>
      <w:r>
        <w:rPr>
          <w:spacing w:val="1"/>
        </w:rPr>
        <w:t xml:space="preserve"> </w:t>
      </w:r>
      <w:r>
        <w:t>первых пятилеток в центре и национальных республиках. Строительство Московского</w:t>
      </w:r>
      <w:r>
        <w:rPr>
          <w:spacing w:val="1"/>
        </w:rPr>
        <w:t xml:space="preserve"> </w:t>
      </w:r>
      <w:r>
        <w:t>метрополитена.</w:t>
      </w:r>
      <w:r>
        <w:rPr>
          <w:spacing w:val="1"/>
        </w:rPr>
        <w:t xml:space="preserve"> </w:t>
      </w:r>
      <w:r>
        <w:t>Создание</w:t>
      </w:r>
      <w:r>
        <w:rPr>
          <w:spacing w:val="1"/>
        </w:rPr>
        <w:t xml:space="preserve"> </w:t>
      </w:r>
      <w:r>
        <w:t>новых</w:t>
      </w:r>
      <w:r>
        <w:rPr>
          <w:spacing w:val="1"/>
        </w:rPr>
        <w:t xml:space="preserve"> </w:t>
      </w:r>
      <w:r>
        <w:t>отраслей</w:t>
      </w:r>
      <w:r>
        <w:rPr>
          <w:spacing w:val="1"/>
        </w:rPr>
        <w:t xml:space="preserve"> </w:t>
      </w:r>
      <w:r>
        <w:t>промышленности.</w:t>
      </w:r>
      <w:r>
        <w:rPr>
          <w:spacing w:val="1"/>
        </w:rPr>
        <w:t xml:space="preserve"> </w:t>
      </w:r>
      <w:r>
        <w:t>Форсирование</w:t>
      </w:r>
      <w:r>
        <w:rPr>
          <w:spacing w:val="1"/>
        </w:rPr>
        <w:t xml:space="preserve"> </w:t>
      </w:r>
      <w:r>
        <w:t>военного</w:t>
      </w:r>
      <w:r>
        <w:rPr>
          <w:spacing w:val="1"/>
        </w:rPr>
        <w:t xml:space="preserve"> </w:t>
      </w:r>
      <w:r>
        <w:t>производства</w:t>
      </w:r>
      <w:r>
        <w:rPr>
          <w:spacing w:val="1"/>
        </w:rPr>
        <w:t xml:space="preserve"> </w:t>
      </w:r>
      <w:r>
        <w:t>и</w:t>
      </w:r>
      <w:r>
        <w:rPr>
          <w:spacing w:val="1"/>
        </w:rPr>
        <w:t xml:space="preserve"> </w:t>
      </w:r>
      <w:r>
        <w:t>освоения</w:t>
      </w:r>
      <w:r>
        <w:rPr>
          <w:spacing w:val="1"/>
        </w:rPr>
        <w:t xml:space="preserve"> </w:t>
      </w:r>
      <w:r>
        <w:t>новой</w:t>
      </w:r>
      <w:r>
        <w:rPr>
          <w:spacing w:val="1"/>
        </w:rPr>
        <w:t xml:space="preserve"> </w:t>
      </w:r>
      <w:r>
        <w:t>техники.</w:t>
      </w:r>
      <w:r>
        <w:rPr>
          <w:spacing w:val="1"/>
        </w:rPr>
        <w:t xml:space="preserve"> </w:t>
      </w:r>
      <w:r>
        <w:t>Ужесточение</w:t>
      </w:r>
      <w:r>
        <w:rPr>
          <w:spacing w:val="1"/>
        </w:rPr>
        <w:t xml:space="preserve"> </w:t>
      </w:r>
      <w:r>
        <w:t>трудового</w:t>
      </w:r>
      <w:r>
        <w:rPr>
          <w:spacing w:val="1"/>
        </w:rPr>
        <w:t xml:space="preserve"> </w:t>
      </w:r>
      <w:r>
        <w:t>законодательства.</w:t>
      </w:r>
      <w:r>
        <w:rPr>
          <w:spacing w:val="1"/>
        </w:rPr>
        <w:t xml:space="preserve"> </w:t>
      </w:r>
      <w:r>
        <w:t>Результаты,</w:t>
      </w:r>
      <w:r>
        <w:rPr>
          <w:spacing w:val="1"/>
        </w:rPr>
        <w:t xml:space="preserve"> </w:t>
      </w:r>
      <w:r>
        <w:t>цена</w:t>
      </w:r>
      <w:r>
        <w:rPr>
          <w:spacing w:val="1"/>
        </w:rPr>
        <w:t xml:space="preserve"> </w:t>
      </w:r>
      <w:r>
        <w:t>и</w:t>
      </w:r>
      <w:r>
        <w:rPr>
          <w:spacing w:val="1"/>
        </w:rPr>
        <w:t xml:space="preserve"> </w:t>
      </w:r>
      <w:r>
        <w:t>издержки</w:t>
      </w:r>
      <w:r>
        <w:rPr>
          <w:spacing w:val="1"/>
        </w:rPr>
        <w:t xml:space="preserve"> </w:t>
      </w:r>
      <w:r>
        <w:t>модернизации.</w:t>
      </w:r>
      <w:r>
        <w:rPr>
          <w:spacing w:val="1"/>
        </w:rPr>
        <w:t xml:space="preserve"> </w:t>
      </w:r>
      <w:r>
        <w:t>Превращение</w:t>
      </w:r>
      <w:r>
        <w:rPr>
          <w:spacing w:val="1"/>
        </w:rPr>
        <w:t xml:space="preserve"> </w:t>
      </w:r>
      <w:r>
        <w:t>СССР</w:t>
      </w:r>
      <w:r>
        <w:rPr>
          <w:spacing w:val="1"/>
        </w:rPr>
        <w:t xml:space="preserve"> </w:t>
      </w:r>
      <w:r>
        <w:t>в</w:t>
      </w:r>
      <w:r>
        <w:rPr>
          <w:spacing w:val="1"/>
        </w:rPr>
        <w:t xml:space="preserve"> </w:t>
      </w:r>
      <w:r>
        <w:t>аграрно-</w:t>
      </w:r>
      <w:r>
        <w:rPr>
          <w:spacing w:val="1"/>
        </w:rPr>
        <w:t xml:space="preserve"> </w:t>
      </w:r>
      <w:r>
        <w:t>индустриальную</w:t>
      </w:r>
      <w:r>
        <w:rPr>
          <w:spacing w:val="-1"/>
        </w:rPr>
        <w:t xml:space="preserve"> </w:t>
      </w:r>
      <w:r>
        <w:t>державу. Ликвидация безработицы.</w:t>
      </w:r>
    </w:p>
    <w:p w14:paraId="376E7996" w14:textId="77777777" w:rsidR="00F52540" w:rsidRDefault="006A0404" w:rsidP="00B94043">
      <w:pPr>
        <w:pStyle w:val="a4"/>
        <w:ind w:left="0" w:firstLine="720"/>
      </w:pPr>
      <w:r>
        <w:t>Утверждение</w:t>
      </w:r>
      <w:r>
        <w:rPr>
          <w:spacing w:val="1"/>
        </w:rPr>
        <w:t xml:space="preserve"> </w:t>
      </w:r>
      <w:r>
        <w:t>культа</w:t>
      </w:r>
      <w:r>
        <w:rPr>
          <w:spacing w:val="1"/>
        </w:rPr>
        <w:t xml:space="preserve"> </w:t>
      </w:r>
      <w:r>
        <w:t>личности</w:t>
      </w:r>
      <w:r>
        <w:rPr>
          <w:spacing w:val="1"/>
        </w:rPr>
        <w:t xml:space="preserve"> </w:t>
      </w:r>
      <w:r>
        <w:t>Сталина.</w:t>
      </w:r>
      <w:r>
        <w:rPr>
          <w:spacing w:val="1"/>
        </w:rPr>
        <w:t xml:space="preserve"> </w:t>
      </w:r>
      <w:r>
        <w:t>Партийные</w:t>
      </w:r>
      <w:r>
        <w:rPr>
          <w:spacing w:val="1"/>
        </w:rPr>
        <w:t xml:space="preserve"> </w:t>
      </w:r>
      <w:r>
        <w:t>органы</w:t>
      </w:r>
      <w:r>
        <w:rPr>
          <w:spacing w:val="1"/>
        </w:rPr>
        <w:t xml:space="preserve"> </w:t>
      </w:r>
      <w:r>
        <w:t>как</w:t>
      </w:r>
      <w:r>
        <w:rPr>
          <w:spacing w:val="1"/>
        </w:rPr>
        <w:t xml:space="preserve"> </w:t>
      </w:r>
      <w:r>
        <w:t>инструмент</w:t>
      </w:r>
      <w:r>
        <w:rPr>
          <w:spacing w:val="-57"/>
        </w:rPr>
        <w:t xml:space="preserve"> </w:t>
      </w:r>
      <w:r>
        <w:t>сталинской</w:t>
      </w:r>
      <w:r>
        <w:rPr>
          <w:spacing w:val="1"/>
        </w:rPr>
        <w:t xml:space="preserve"> </w:t>
      </w:r>
      <w:r>
        <w:t>политики.</w:t>
      </w:r>
      <w:r>
        <w:rPr>
          <w:spacing w:val="1"/>
        </w:rPr>
        <w:t xml:space="preserve"> </w:t>
      </w:r>
      <w:r>
        <w:t>Органы</w:t>
      </w:r>
      <w:r>
        <w:rPr>
          <w:spacing w:val="1"/>
        </w:rPr>
        <w:t xml:space="preserve"> </w:t>
      </w:r>
      <w:r>
        <w:t>госбезопасности</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поддержании</w:t>
      </w:r>
      <w:r>
        <w:rPr>
          <w:spacing w:val="1"/>
        </w:rPr>
        <w:t xml:space="preserve"> </w:t>
      </w:r>
      <w:r>
        <w:t>диктатуры.</w:t>
      </w:r>
      <w:r>
        <w:rPr>
          <w:spacing w:val="1"/>
        </w:rPr>
        <w:t xml:space="preserve"> </w:t>
      </w:r>
      <w:r>
        <w:t>Ужесточение</w:t>
      </w:r>
      <w:r>
        <w:rPr>
          <w:spacing w:val="1"/>
        </w:rPr>
        <w:t xml:space="preserve"> </w:t>
      </w:r>
      <w:r>
        <w:t>цензуры.</w:t>
      </w:r>
      <w:r>
        <w:rPr>
          <w:spacing w:val="1"/>
        </w:rPr>
        <w:t xml:space="preserve"> </w:t>
      </w:r>
      <w:r>
        <w:t>"История</w:t>
      </w:r>
      <w:r>
        <w:rPr>
          <w:spacing w:val="1"/>
        </w:rPr>
        <w:t xml:space="preserve"> </w:t>
      </w:r>
      <w:r>
        <w:t>ВКП(б).</w:t>
      </w:r>
      <w:r>
        <w:rPr>
          <w:spacing w:val="1"/>
        </w:rPr>
        <w:t xml:space="preserve"> </w:t>
      </w:r>
      <w:r>
        <w:t>Краткий</w:t>
      </w:r>
      <w:r>
        <w:rPr>
          <w:spacing w:val="1"/>
        </w:rPr>
        <w:t xml:space="preserve"> </w:t>
      </w:r>
      <w:r>
        <w:t>курс".</w:t>
      </w:r>
      <w:r>
        <w:rPr>
          <w:spacing w:val="1"/>
        </w:rPr>
        <w:t xml:space="preserve"> </w:t>
      </w:r>
      <w:r>
        <w:t>Усиление</w:t>
      </w:r>
      <w:r>
        <w:rPr>
          <w:spacing w:val="1"/>
        </w:rPr>
        <w:t xml:space="preserve"> </w:t>
      </w:r>
      <w:r>
        <w:t>идеологического</w:t>
      </w:r>
      <w:r>
        <w:rPr>
          <w:spacing w:val="1"/>
        </w:rPr>
        <w:t xml:space="preserve"> </w:t>
      </w:r>
      <w:r>
        <w:t>контроля</w:t>
      </w:r>
      <w:r>
        <w:rPr>
          <w:spacing w:val="1"/>
        </w:rPr>
        <w:t xml:space="preserve"> </w:t>
      </w:r>
      <w:r>
        <w:t>над</w:t>
      </w:r>
      <w:r>
        <w:rPr>
          <w:spacing w:val="1"/>
        </w:rPr>
        <w:t xml:space="preserve"> </w:t>
      </w:r>
      <w:r>
        <w:t>обществом.</w:t>
      </w:r>
      <w:r>
        <w:rPr>
          <w:spacing w:val="1"/>
        </w:rPr>
        <w:t xml:space="preserve"> </w:t>
      </w:r>
      <w:r>
        <w:t>Введение</w:t>
      </w:r>
      <w:r>
        <w:rPr>
          <w:spacing w:val="1"/>
        </w:rPr>
        <w:t xml:space="preserve"> </w:t>
      </w:r>
      <w:r>
        <w:t>паспортной</w:t>
      </w:r>
      <w:r>
        <w:rPr>
          <w:spacing w:val="1"/>
        </w:rPr>
        <w:t xml:space="preserve"> </w:t>
      </w:r>
      <w:r>
        <w:t>системы.</w:t>
      </w:r>
      <w:r>
        <w:rPr>
          <w:spacing w:val="1"/>
        </w:rPr>
        <w:t xml:space="preserve"> </w:t>
      </w:r>
      <w:r>
        <w:t>Массовые</w:t>
      </w:r>
      <w:r>
        <w:rPr>
          <w:spacing w:val="1"/>
        </w:rPr>
        <w:t xml:space="preserve"> </w:t>
      </w:r>
      <w:r>
        <w:t>политические</w:t>
      </w:r>
      <w:r>
        <w:rPr>
          <w:spacing w:val="1"/>
        </w:rPr>
        <w:t xml:space="preserve"> </w:t>
      </w:r>
      <w:r>
        <w:t>репрессии</w:t>
      </w:r>
      <w:r>
        <w:rPr>
          <w:spacing w:val="1"/>
        </w:rPr>
        <w:t xml:space="preserve"> </w:t>
      </w:r>
      <w:r>
        <w:t>1937</w:t>
      </w:r>
      <w:r>
        <w:rPr>
          <w:spacing w:val="1"/>
        </w:rPr>
        <w:t xml:space="preserve"> </w:t>
      </w:r>
      <w:r>
        <w:t>-</w:t>
      </w:r>
      <w:r>
        <w:rPr>
          <w:spacing w:val="1"/>
        </w:rPr>
        <w:t xml:space="preserve"> </w:t>
      </w:r>
      <w:r>
        <w:t>1938</w:t>
      </w:r>
      <w:r>
        <w:rPr>
          <w:spacing w:val="1"/>
        </w:rPr>
        <w:t xml:space="preserve"> </w:t>
      </w:r>
      <w:r>
        <w:t>гг. Результаты репрессий</w:t>
      </w:r>
      <w:r>
        <w:rPr>
          <w:spacing w:val="1"/>
        </w:rPr>
        <w:t xml:space="preserve"> </w:t>
      </w:r>
      <w:r>
        <w:t>на</w:t>
      </w:r>
      <w:r>
        <w:rPr>
          <w:spacing w:val="1"/>
        </w:rPr>
        <w:t xml:space="preserve"> </w:t>
      </w:r>
      <w:r>
        <w:t>уровне регионов и</w:t>
      </w:r>
      <w:r>
        <w:rPr>
          <w:spacing w:val="1"/>
        </w:rPr>
        <w:t xml:space="preserve"> </w:t>
      </w:r>
      <w:r>
        <w:t>национальных</w:t>
      </w:r>
      <w:r>
        <w:rPr>
          <w:spacing w:val="1"/>
        </w:rPr>
        <w:t xml:space="preserve"> </w:t>
      </w:r>
      <w:r>
        <w:t>республик. Репрессии против священнослужителей. ГУЛАГ. Роль принудительного труда</w:t>
      </w:r>
      <w:r>
        <w:rPr>
          <w:spacing w:val="1"/>
        </w:rPr>
        <w:t xml:space="preserve"> </w:t>
      </w:r>
      <w:r>
        <w:t>в</w:t>
      </w:r>
      <w:r>
        <w:rPr>
          <w:spacing w:val="1"/>
        </w:rPr>
        <w:t xml:space="preserve"> </w:t>
      </w:r>
      <w:r>
        <w:t>осуществлении</w:t>
      </w:r>
      <w:r>
        <w:rPr>
          <w:spacing w:val="1"/>
        </w:rPr>
        <w:t xml:space="preserve"> </w:t>
      </w:r>
      <w:r>
        <w:t>индустриализации</w:t>
      </w:r>
      <w:r>
        <w:rPr>
          <w:spacing w:val="1"/>
        </w:rPr>
        <w:t xml:space="preserve"> </w:t>
      </w:r>
      <w:r>
        <w:t>и</w:t>
      </w:r>
      <w:r>
        <w:rPr>
          <w:spacing w:val="1"/>
        </w:rPr>
        <w:t xml:space="preserve"> </w:t>
      </w:r>
      <w:r>
        <w:t>в</w:t>
      </w:r>
      <w:r>
        <w:rPr>
          <w:spacing w:val="1"/>
        </w:rPr>
        <w:t xml:space="preserve"> </w:t>
      </w:r>
      <w:r>
        <w:t>освоении</w:t>
      </w:r>
      <w:r>
        <w:rPr>
          <w:spacing w:val="1"/>
        </w:rPr>
        <w:t xml:space="preserve"> </w:t>
      </w:r>
      <w:r>
        <w:t>труднодоступных</w:t>
      </w:r>
      <w:r>
        <w:rPr>
          <w:spacing w:val="61"/>
        </w:rPr>
        <w:t xml:space="preserve"> </w:t>
      </w:r>
      <w:r>
        <w:t>территорий.</w:t>
      </w:r>
      <w:r>
        <w:rPr>
          <w:spacing w:val="1"/>
        </w:rPr>
        <w:t xml:space="preserve"> </w:t>
      </w:r>
      <w:r>
        <w:t>Советская</w:t>
      </w:r>
      <w:r>
        <w:rPr>
          <w:spacing w:val="1"/>
        </w:rPr>
        <w:t xml:space="preserve"> </w:t>
      </w:r>
      <w:r>
        <w:t>социальная</w:t>
      </w:r>
      <w:r>
        <w:rPr>
          <w:spacing w:val="1"/>
        </w:rPr>
        <w:t xml:space="preserve"> </w:t>
      </w:r>
      <w:r>
        <w:t>и</w:t>
      </w:r>
      <w:r>
        <w:rPr>
          <w:spacing w:val="1"/>
        </w:rPr>
        <w:t xml:space="preserve"> </w:t>
      </w:r>
      <w:r>
        <w:t>национальная</w:t>
      </w:r>
      <w:r>
        <w:rPr>
          <w:spacing w:val="1"/>
        </w:rPr>
        <w:t xml:space="preserve"> </w:t>
      </w:r>
      <w:r>
        <w:t>политика</w:t>
      </w:r>
      <w:r>
        <w:rPr>
          <w:spacing w:val="1"/>
        </w:rPr>
        <w:t xml:space="preserve"> </w:t>
      </w:r>
      <w:r>
        <w:t>1930-х</w:t>
      </w:r>
      <w:r>
        <w:rPr>
          <w:spacing w:val="1"/>
        </w:rPr>
        <w:t xml:space="preserve"> </w:t>
      </w:r>
      <w:r>
        <w:t>гг.</w:t>
      </w:r>
      <w:r>
        <w:rPr>
          <w:spacing w:val="1"/>
        </w:rPr>
        <w:t xml:space="preserve"> </w:t>
      </w:r>
      <w:r>
        <w:t>Пропаганда</w:t>
      </w:r>
      <w:r>
        <w:rPr>
          <w:spacing w:val="1"/>
        </w:rPr>
        <w:t xml:space="preserve"> </w:t>
      </w:r>
      <w:r>
        <w:t>и</w:t>
      </w:r>
      <w:r>
        <w:rPr>
          <w:spacing w:val="1"/>
        </w:rPr>
        <w:t xml:space="preserve"> </w:t>
      </w:r>
      <w:r>
        <w:t>реальные</w:t>
      </w:r>
      <w:r>
        <w:rPr>
          <w:spacing w:val="1"/>
        </w:rPr>
        <w:t xml:space="preserve"> </w:t>
      </w:r>
      <w:r>
        <w:t>достижения.</w:t>
      </w:r>
      <w:r>
        <w:rPr>
          <w:spacing w:val="-1"/>
        </w:rPr>
        <w:t xml:space="preserve"> </w:t>
      </w:r>
      <w:r>
        <w:t>Конституция СССР 1936 г.</w:t>
      </w:r>
    </w:p>
    <w:p w14:paraId="243B5206" w14:textId="77777777" w:rsidR="00F52540" w:rsidRDefault="006A0404" w:rsidP="00B94043">
      <w:pPr>
        <w:pStyle w:val="a4"/>
        <w:ind w:left="0" w:firstLine="720"/>
      </w:pPr>
      <w:r>
        <w:t>Культурное пространство советского общества в 1920 - 1930-е гг. Повседневная</w:t>
      </w:r>
      <w:r>
        <w:rPr>
          <w:spacing w:val="1"/>
        </w:rPr>
        <w:t xml:space="preserve"> </w:t>
      </w:r>
      <w:r>
        <w:t>жизнь</w:t>
      </w:r>
      <w:r>
        <w:rPr>
          <w:spacing w:val="1"/>
        </w:rPr>
        <w:t xml:space="preserve"> </w:t>
      </w:r>
      <w:r>
        <w:t>и</w:t>
      </w:r>
      <w:r>
        <w:rPr>
          <w:spacing w:val="1"/>
        </w:rPr>
        <w:t xml:space="preserve"> </w:t>
      </w:r>
      <w:r>
        <w:t>общественные</w:t>
      </w:r>
      <w:r>
        <w:rPr>
          <w:spacing w:val="1"/>
        </w:rPr>
        <w:t xml:space="preserve"> </w:t>
      </w:r>
      <w:r>
        <w:t>настроения</w:t>
      </w:r>
      <w:r>
        <w:rPr>
          <w:spacing w:val="1"/>
        </w:rPr>
        <w:t xml:space="preserve"> </w:t>
      </w:r>
      <w:r>
        <w:t>в</w:t>
      </w:r>
      <w:r>
        <w:rPr>
          <w:spacing w:val="1"/>
        </w:rPr>
        <w:t xml:space="preserve"> </w:t>
      </w:r>
      <w:r>
        <w:t>годы</w:t>
      </w:r>
      <w:r>
        <w:rPr>
          <w:spacing w:val="1"/>
        </w:rPr>
        <w:t xml:space="preserve"> </w:t>
      </w:r>
      <w:r>
        <w:t>нэпа.</w:t>
      </w:r>
      <w:r>
        <w:rPr>
          <w:spacing w:val="1"/>
        </w:rPr>
        <w:t xml:space="preserve"> </w:t>
      </w:r>
      <w:r>
        <w:t>Повышение</w:t>
      </w:r>
      <w:r>
        <w:rPr>
          <w:spacing w:val="1"/>
        </w:rPr>
        <w:t xml:space="preserve"> </w:t>
      </w:r>
      <w:r>
        <w:t>общего</w:t>
      </w:r>
      <w:r>
        <w:rPr>
          <w:spacing w:val="1"/>
        </w:rPr>
        <w:t xml:space="preserve"> </w:t>
      </w:r>
      <w:r>
        <w:t>уровня</w:t>
      </w:r>
      <w:r>
        <w:rPr>
          <w:spacing w:val="1"/>
        </w:rPr>
        <w:t xml:space="preserve"> </w:t>
      </w:r>
      <w:r>
        <w:t>жизни.</w:t>
      </w:r>
      <w:r>
        <w:rPr>
          <w:spacing w:val="1"/>
        </w:rPr>
        <w:t xml:space="preserve"> </w:t>
      </w:r>
      <w:r>
        <w:t>Нэпманы</w:t>
      </w:r>
      <w:r>
        <w:rPr>
          <w:spacing w:val="1"/>
        </w:rPr>
        <w:t xml:space="preserve"> </w:t>
      </w:r>
      <w:r>
        <w:t>и</w:t>
      </w:r>
      <w:r>
        <w:rPr>
          <w:spacing w:val="1"/>
        </w:rPr>
        <w:t xml:space="preserve"> </w:t>
      </w:r>
      <w:r>
        <w:t>отношение к</w:t>
      </w:r>
      <w:r>
        <w:rPr>
          <w:spacing w:val="1"/>
        </w:rPr>
        <w:t xml:space="preserve"> </w:t>
      </w:r>
      <w:r>
        <w:t>ним</w:t>
      </w:r>
      <w:r>
        <w:rPr>
          <w:spacing w:val="1"/>
        </w:rPr>
        <w:t xml:space="preserve"> </w:t>
      </w:r>
      <w:r>
        <w:t>в</w:t>
      </w:r>
      <w:r>
        <w:rPr>
          <w:spacing w:val="1"/>
        </w:rPr>
        <w:t xml:space="preserve"> </w:t>
      </w:r>
      <w:r>
        <w:t>обществе.</w:t>
      </w:r>
      <w:r>
        <w:rPr>
          <w:spacing w:val="1"/>
        </w:rPr>
        <w:t xml:space="preserve"> </w:t>
      </w:r>
      <w:r>
        <w:t>"Коммунистическое</w:t>
      </w:r>
      <w:r>
        <w:rPr>
          <w:spacing w:val="1"/>
        </w:rPr>
        <w:t xml:space="preserve"> </w:t>
      </w:r>
      <w:r>
        <w:t>чванство".</w:t>
      </w:r>
      <w:r>
        <w:rPr>
          <w:spacing w:val="1"/>
        </w:rPr>
        <w:t xml:space="preserve"> </w:t>
      </w:r>
      <w:r>
        <w:t>Разрушение</w:t>
      </w:r>
      <w:r>
        <w:rPr>
          <w:spacing w:val="1"/>
        </w:rPr>
        <w:t xml:space="preserve"> </w:t>
      </w:r>
      <w:r>
        <w:t>традиционной морали. Отношение к семье, браку, воспитанию детей. Советские обряды и</w:t>
      </w:r>
      <w:r>
        <w:rPr>
          <w:spacing w:val="1"/>
        </w:rPr>
        <w:t xml:space="preserve"> </w:t>
      </w:r>
      <w:r>
        <w:t>праздники.</w:t>
      </w:r>
      <w:r>
        <w:rPr>
          <w:spacing w:val="1"/>
        </w:rPr>
        <w:t xml:space="preserve"> </w:t>
      </w:r>
      <w:r>
        <w:t>Наступление</w:t>
      </w:r>
      <w:r>
        <w:rPr>
          <w:spacing w:val="1"/>
        </w:rPr>
        <w:t xml:space="preserve"> </w:t>
      </w:r>
      <w:r>
        <w:t>на</w:t>
      </w:r>
      <w:r>
        <w:rPr>
          <w:spacing w:val="1"/>
        </w:rPr>
        <w:t xml:space="preserve"> </w:t>
      </w:r>
      <w:r>
        <w:t>религию.</w:t>
      </w:r>
      <w:r>
        <w:rPr>
          <w:spacing w:val="1"/>
        </w:rPr>
        <w:t xml:space="preserve"> </w:t>
      </w:r>
      <w:r>
        <w:t>Пролеткульт</w:t>
      </w:r>
      <w:r>
        <w:rPr>
          <w:spacing w:val="1"/>
        </w:rPr>
        <w:t xml:space="preserve"> </w:t>
      </w:r>
      <w:r>
        <w:t>и</w:t>
      </w:r>
      <w:r>
        <w:rPr>
          <w:spacing w:val="1"/>
        </w:rPr>
        <w:t xml:space="preserve"> </w:t>
      </w:r>
      <w:r>
        <w:t>нэпманская</w:t>
      </w:r>
      <w:r>
        <w:rPr>
          <w:spacing w:val="1"/>
        </w:rPr>
        <w:t xml:space="preserve"> </w:t>
      </w:r>
      <w:r>
        <w:t>культура.</w:t>
      </w:r>
      <w:r>
        <w:rPr>
          <w:spacing w:val="1"/>
        </w:rPr>
        <w:t xml:space="preserve"> </w:t>
      </w:r>
      <w:r>
        <w:t>Борьба</w:t>
      </w:r>
      <w:r>
        <w:rPr>
          <w:spacing w:val="1"/>
        </w:rPr>
        <w:t xml:space="preserve"> </w:t>
      </w:r>
      <w:r>
        <w:t>с</w:t>
      </w:r>
      <w:r>
        <w:rPr>
          <w:spacing w:val="1"/>
        </w:rPr>
        <w:t xml:space="preserve"> </w:t>
      </w:r>
      <w:r>
        <w:t>безграмотностью.</w:t>
      </w:r>
      <w:r>
        <w:rPr>
          <w:spacing w:val="1"/>
        </w:rPr>
        <w:t xml:space="preserve"> </w:t>
      </w:r>
      <w:r>
        <w:t>Основные</w:t>
      </w:r>
      <w:r>
        <w:rPr>
          <w:spacing w:val="1"/>
        </w:rPr>
        <w:t xml:space="preserve"> </w:t>
      </w:r>
      <w:r>
        <w:t>направления</w:t>
      </w:r>
      <w:r>
        <w:rPr>
          <w:spacing w:val="1"/>
        </w:rPr>
        <w:t xml:space="preserve"> </w:t>
      </w:r>
      <w:r>
        <w:t>в</w:t>
      </w:r>
      <w:r>
        <w:rPr>
          <w:spacing w:val="1"/>
        </w:rPr>
        <w:t xml:space="preserve"> </w:t>
      </w:r>
      <w:r>
        <w:t>литературе</w:t>
      </w:r>
      <w:r>
        <w:rPr>
          <w:spacing w:val="1"/>
        </w:rPr>
        <w:t xml:space="preserve"> </w:t>
      </w:r>
      <w:r>
        <w:t>и</w:t>
      </w:r>
      <w:r>
        <w:rPr>
          <w:spacing w:val="1"/>
        </w:rPr>
        <w:t xml:space="preserve"> </w:t>
      </w:r>
      <w:r>
        <w:t>архитектуре.</w:t>
      </w:r>
      <w:r>
        <w:rPr>
          <w:spacing w:val="1"/>
        </w:rPr>
        <w:t xml:space="preserve"> </w:t>
      </w:r>
      <w:r>
        <w:t>Достижения</w:t>
      </w:r>
      <w:r>
        <w:rPr>
          <w:spacing w:val="1"/>
        </w:rPr>
        <w:t xml:space="preserve"> </w:t>
      </w:r>
      <w:r>
        <w:t>в</w:t>
      </w:r>
      <w:r>
        <w:rPr>
          <w:spacing w:val="1"/>
        </w:rPr>
        <w:t xml:space="preserve"> </w:t>
      </w:r>
      <w:r>
        <w:t>области</w:t>
      </w:r>
      <w:r>
        <w:rPr>
          <w:spacing w:val="1"/>
        </w:rPr>
        <w:t xml:space="preserve"> </w:t>
      </w:r>
      <w:r>
        <w:t>киноискусства.</w:t>
      </w:r>
      <w:r>
        <w:rPr>
          <w:spacing w:val="1"/>
        </w:rPr>
        <w:t xml:space="preserve"> </w:t>
      </w:r>
      <w:r>
        <w:t>Советский</w:t>
      </w:r>
      <w:r>
        <w:rPr>
          <w:spacing w:val="1"/>
        </w:rPr>
        <w:t xml:space="preserve"> </w:t>
      </w:r>
      <w:r>
        <w:t>авангард.</w:t>
      </w:r>
      <w:r>
        <w:rPr>
          <w:spacing w:val="1"/>
        </w:rPr>
        <w:t xml:space="preserve"> </w:t>
      </w:r>
      <w:r>
        <w:t>Создание</w:t>
      </w:r>
      <w:r>
        <w:rPr>
          <w:spacing w:val="1"/>
        </w:rPr>
        <w:t xml:space="preserve"> </w:t>
      </w:r>
      <w:r>
        <w:t>национальной</w:t>
      </w:r>
      <w:r>
        <w:rPr>
          <w:spacing w:val="1"/>
        </w:rPr>
        <w:t xml:space="preserve"> </w:t>
      </w:r>
      <w:r>
        <w:t>письменности</w:t>
      </w:r>
      <w:r>
        <w:rPr>
          <w:spacing w:val="1"/>
        </w:rPr>
        <w:t xml:space="preserve"> </w:t>
      </w:r>
      <w:r>
        <w:t>и</w:t>
      </w:r>
      <w:r>
        <w:rPr>
          <w:spacing w:val="1"/>
        </w:rPr>
        <w:t xml:space="preserve"> </w:t>
      </w:r>
      <w:r>
        <w:t>смена алфавитов. Деятельность Наркомпроса. Рабфаки. Культура и идеология. Создание</w:t>
      </w:r>
      <w:r>
        <w:rPr>
          <w:spacing w:val="1"/>
        </w:rPr>
        <w:t xml:space="preserve"> </w:t>
      </w:r>
      <w:r>
        <w:lastRenderedPageBreak/>
        <w:t>"нового</w:t>
      </w:r>
      <w:r>
        <w:rPr>
          <w:spacing w:val="1"/>
        </w:rPr>
        <w:t xml:space="preserve"> </w:t>
      </w:r>
      <w:r>
        <w:t>человека".</w:t>
      </w:r>
      <w:r>
        <w:rPr>
          <w:spacing w:val="1"/>
        </w:rPr>
        <w:t xml:space="preserve"> </w:t>
      </w:r>
      <w:r>
        <w:t>Пропаганда</w:t>
      </w:r>
      <w:r>
        <w:rPr>
          <w:spacing w:val="1"/>
        </w:rPr>
        <w:t xml:space="preserve"> </w:t>
      </w:r>
      <w:r>
        <w:t>коллективистских</w:t>
      </w:r>
      <w:r>
        <w:rPr>
          <w:spacing w:val="1"/>
        </w:rPr>
        <w:t xml:space="preserve"> </w:t>
      </w:r>
      <w:r>
        <w:t>ценностей.</w:t>
      </w:r>
      <w:r>
        <w:rPr>
          <w:spacing w:val="1"/>
        </w:rPr>
        <w:t xml:space="preserve"> </w:t>
      </w:r>
      <w:r>
        <w:t>Воспитание</w:t>
      </w:r>
      <w:r>
        <w:rPr>
          <w:spacing w:val="1"/>
        </w:rPr>
        <w:t xml:space="preserve"> </w:t>
      </w:r>
      <w:r>
        <w:t>интернационализма и советского патриотизма. Общественный энтузиазм периода первых</w:t>
      </w:r>
      <w:r>
        <w:rPr>
          <w:spacing w:val="1"/>
        </w:rPr>
        <w:t xml:space="preserve"> </w:t>
      </w:r>
      <w:r>
        <w:t>пятилеток.</w:t>
      </w:r>
      <w:r>
        <w:rPr>
          <w:spacing w:val="1"/>
        </w:rPr>
        <w:t xml:space="preserve"> </w:t>
      </w:r>
      <w:r>
        <w:t>Развитие</w:t>
      </w:r>
      <w:r>
        <w:rPr>
          <w:spacing w:val="1"/>
        </w:rPr>
        <w:t xml:space="preserve"> </w:t>
      </w:r>
      <w:r>
        <w:t>спорта.</w:t>
      </w:r>
      <w:r>
        <w:rPr>
          <w:spacing w:val="1"/>
        </w:rPr>
        <w:t xml:space="preserve"> </w:t>
      </w:r>
      <w:r>
        <w:t>Освоение</w:t>
      </w:r>
      <w:r>
        <w:rPr>
          <w:spacing w:val="1"/>
        </w:rPr>
        <w:t xml:space="preserve"> </w:t>
      </w:r>
      <w:r>
        <w:t>Арктики.</w:t>
      </w:r>
      <w:r>
        <w:rPr>
          <w:spacing w:val="1"/>
        </w:rPr>
        <w:t xml:space="preserve"> </w:t>
      </w:r>
      <w:r>
        <w:t>Эпопея</w:t>
      </w:r>
      <w:r>
        <w:rPr>
          <w:spacing w:val="1"/>
        </w:rPr>
        <w:t xml:space="preserve"> </w:t>
      </w:r>
      <w:r>
        <w:t>челюскинцев.</w:t>
      </w:r>
      <w:r>
        <w:rPr>
          <w:spacing w:val="1"/>
        </w:rPr>
        <w:t xml:space="preserve"> </w:t>
      </w:r>
      <w:r>
        <w:t>Престижность</w:t>
      </w:r>
      <w:r>
        <w:rPr>
          <w:spacing w:val="1"/>
        </w:rPr>
        <w:t xml:space="preserve"> </w:t>
      </w:r>
      <w:r>
        <w:t>военной профессии и научно-инженерного труда. Учреждение звания Героя Советского</w:t>
      </w:r>
      <w:r>
        <w:rPr>
          <w:spacing w:val="1"/>
        </w:rPr>
        <w:t xml:space="preserve"> </w:t>
      </w:r>
      <w:r>
        <w:t>Союза</w:t>
      </w:r>
      <w:r>
        <w:rPr>
          <w:spacing w:val="1"/>
        </w:rPr>
        <w:t xml:space="preserve"> </w:t>
      </w:r>
      <w:r>
        <w:t>(1934)</w:t>
      </w:r>
      <w:r>
        <w:rPr>
          <w:spacing w:val="1"/>
        </w:rPr>
        <w:t xml:space="preserve"> </w:t>
      </w:r>
      <w:r>
        <w:t>и</w:t>
      </w:r>
      <w:r>
        <w:rPr>
          <w:spacing w:val="1"/>
        </w:rPr>
        <w:t xml:space="preserve"> </w:t>
      </w:r>
      <w:r>
        <w:t>первые</w:t>
      </w:r>
      <w:r>
        <w:rPr>
          <w:spacing w:val="1"/>
        </w:rPr>
        <w:t xml:space="preserve"> </w:t>
      </w:r>
      <w:r>
        <w:t>награждения.</w:t>
      </w:r>
      <w:r>
        <w:rPr>
          <w:spacing w:val="1"/>
        </w:rPr>
        <w:t xml:space="preserve"> </w:t>
      </w:r>
      <w:r>
        <w:t>Культурная</w:t>
      </w:r>
      <w:r>
        <w:rPr>
          <w:spacing w:val="1"/>
        </w:rPr>
        <w:t xml:space="preserve"> </w:t>
      </w:r>
      <w:r>
        <w:t>революция.</w:t>
      </w:r>
      <w:r>
        <w:rPr>
          <w:spacing w:val="61"/>
        </w:rPr>
        <w:t xml:space="preserve"> </w:t>
      </w:r>
      <w:r>
        <w:t>От</w:t>
      </w:r>
      <w:r>
        <w:rPr>
          <w:spacing w:val="61"/>
        </w:rPr>
        <w:t xml:space="preserve"> </w:t>
      </w:r>
      <w:r>
        <w:t>обязательного</w:t>
      </w:r>
      <w:r>
        <w:rPr>
          <w:spacing w:val="1"/>
        </w:rPr>
        <w:t xml:space="preserve"> </w:t>
      </w:r>
      <w:r>
        <w:t>начального</w:t>
      </w:r>
      <w:r>
        <w:rPr>
          <w:spacing w:val="1"/>
        </w:rPr>
        <w:t xml:space="preserve"> </w:t>
      </w:r>
      <w:r>
        <w:t>образования</w:t>
      </w:r>
      <w:r>
        <w:rPr>
          <w:spacing w:val="1"/>
        </w:rPr>
        <w:t xml:space="preserve"> </w:t>
      </w:r>
      <w:r>
        <w:t>к</w:t>
      </w:r>
      <w:r>
        <w:rPr>
          <w:spacing w:val="1"/>
        </w:rPr>
        <w:t xml:space="preserve"> </w:t>
      </w:r>
      <w:r>
        <w:t>массовой</w:t>
      </w:r>
      <w:r>
        <w:rPr>
          <w:spacing w:val="1"/>
        </w:rPr>
        <w:t xml:space="preserve"> </w:t>
      </w:r>
      <w:r>
        <w:t>средней</w:t>
      </w:r>
      <w:r>
        <w:rPr>
          <w:spacing w:val="1"/>
        </w:rPr>
        <w:t xml:space="preserve"> </w:t>
      </w:r>
      <w:r>
        <w:t>школе.</w:t>
      </w:r>
      <w:r>
        <w:rPr>
          <w:spacing w:val="1"/>
        </w:rPr>
        <w:t xml:space="preserve"> </w:t>
      </w:r>
      <w:r>
        <w:t>Установление</w:t>
      </w:r>
      <w:r>
        <w:rPr>
          <w:spacing w:val="1"/>
        </w:rPr>
        <w:t xml:space="preserve"> </w:t>
      </w:r>
      <w:r>
        <w:t>жесткого</w:t>
      </w:r>
      <w:r>
        <w:rPr>
          <w:spacing w:val="1"/>
        </w:rPr>
        <w:t xml:space="preserve"> </w:t>
      </w:r>
      <w:r>
        <w:t>государственного</w:t>
      </w:r>
      <w:r>
        <w:rPr>
          <w:spacing w:val="1"/>
        </w:rPr>
        <w:t xml:space="preserve"> </w:t>
      </w:r>
      <w:r>
        <w:t>контроля</w:t>
      </w:r>
      <w:r>
        <w:rPr>
          <w:spacing w:val="1"/>
        </w:rPr>
        <w:t xml:space="preserve"> </w:t>
      </w:r>
      <w:r>
        <w:t>над</w:t>
      </w:r>
      <w:r>
        <w:rPr>
          <w:spacing w:val="1"/>
        </w:rPr>
        <w:t xml:space="preserve"> </w:t>
      </w:r>
      <w:r>
        <w:t>сферой</w:t>
      </w:r>
      <w:r>
        <w:rPr>
          <w:spacing w:val="1"/>
        </w:rPr>
        <w:t xml:space="preserve"> </w:t>
      </w:r>
      <w:r>
        <w:t>литературы</w:t>
      </w:r>
      <w:r>
        <w:rPr>
          <w:spacing w:val="1"/>
        </w:rPr>
        <w:t xml:space="preserve"> </w:t>
      </w:r>
      <w:r>
        <w:t>и</w:t>
      </w:r>
      <w:r>
        <w:rPr>
          <w:spacing w:val="1"/>
        </w:rPr>
        <w:t xml:space="preserve"> </w:t>
      </w:r>
      <w:r>
        <w:t>искусства.</w:t>
      </w:r>
      <w:r>
        <w:rPr>
          <w:spacing w:val="1"/>
        </w:rPr>
        <w:t xml:space="preserve"> </w:t>
      </w:r>
      <w:r>
        <w:t>Создание</w:t>
      </w:r>
      <w:r>
        <w:rPr>
          <w:spacing w:val="1"/>
        </w:rPr>
        <w:t xml:space="preserve"> </w:t>
      </w:r>
      <w:r>
        <w:t>творческих</w:t>
      </w:r>
      <w:r>
        <w:rPr>
          <w:spacing w:val="-57"/>
        </w:rPr>
        <w:t xml:space="preserve"> </w:t>
      </w:r>
      <w:r>
        <w:t>союзов</w:t>
      </w:r>
      <w:r>
        <w:rPr>
          <w:spacing w:val="1"/>
        </w:rPr>
        <w:t xml:space="preserve"> </w:t>
      </w:r>
      <w:r>
        <w:t>и</w:t>
      </w:r>
      <w:r>
        <w:rPr>
          <w:spacing w:val="1"/>
        </w:rPr>
        <w:t xml:space="preserve"> </w:t>
      </w:r>
      <w:r>
        <w:t>их</w:t>
      </w:r>
      <w:r>
        <w:rPr>
          <w:spacing w:val="1"/>
        </w:rPr>
        <w:t xml:space="preserve"> </w:t>
      </w:r>
      <w:r>
        <w:t>роль</w:t>
      </w:r>
      <w:r>
        <w:rPr>
          <w:spacing w:val="1"/>
        </w:rPr>
        <w:t xml:space="preserve"> </w:t>
      </w:r>
      <w:r>
        <w:t>в</w:t>
      </w:r>
      <w:r>
        <w:rPr>
          <w:spacing w:val="1"/>
        </w:rPr>
        <w:t xml:space="preserve"> </w:t>
      </w:r>
      <w:r>
        <w:t>пропаганде</w:t>
      </w:r>
      <w:r>
        <w:rPr>
          <w:spacing w:val="1"/>
        </w:rPr>
        <w:t xml:space="preserve"> </w:t>
      </w:r>
      <w:r>
        <w:t>советской</w:t>
      </w:r>
      <w:r>
        <w:rPr>
          <w:spacing w:val="1"/>
        </w:rPr>
        <w:t xml:space="preserve"> </w:t>
      </w:r>
      <w:r>
        <w:t>культуры.</w:t>
      </w:r>
      <w:r>
        <w:rPr>
          <w:spacing w:val="1"/>
        </w:rPr>
        <w:t xml:space="preserve"> </w:t>
      </w:r>
      <w:r>
        <w:t>Социалистический</w:t>
      </w:r>
      <w:r>
        <w:rPr>
          <w:spacing w:val="1"/>
        </w:rPr>
        <w:t xml:space="preserve"> </w:t>
      </w:r>
      <w:r>
        <w:t>реализм.</w:t>
      </w:r>
      <w:r>
        <w:rPr>
          <w:spacing w:val="1"/>
        </w:rPr>
        <w:t xml:space="preserve"> </w:t>
      </w:r>
      <w:r>
        <w:t>Литература и кинематограф 1930-х гг. Наука в 1930-е гг. Академия наук СССР. Создание</w:t>
      </w:r>
      <w:r>
        <w:rPr>
          <w:spacing w:val="1"/>
        </w:rPr>
        <w:t xml:space="preserve"> </w:t>
      </w:r>
      <w:r>
        <w:t>новых научных центров. Выдающиеся ученые и конструкторы гражданской и военной</w:t>
      </w:r>
      <w:r>
        <w:rPr>
          <w:spacing w:val="1"/>
        </w:rPr>
        <w:t xml:space="preserve"> </w:t>
      </w:r>
      <w:r>
        <w:t>техники.</w:t>
      </w:r>
      <w:r>
        <w:rPr>
          <w:spacing w:val="1"/>
        </w:rPr>
        <w:t xml:space="preserve"> </w:t>
      </w:r>
      <w:r>
        <w:t>Формирование</w:t>
      </w:r>
      <w:r>
        <w:rPr>
          <w:spacing w:val="1"/>
        </w:rPr>
        <w:t xml:space="preserve"> </w:t>
      </w:r>
      <w:r>
        <w:t>национальной</w:t>
      </w:r>
      <w:r>
        <w:rPr>
          <w:spacing w:val="1"/>
        </w:rPr>
        <w:t xml:space="preserve"> </w:t>
      </w:r>
      <w:r>
        <w:t>интеллигенции.</w:t>
      </w:r>
      <w:r>
        <w:rPr>
          <w:spacing w:val="1"/>
        </w:rPr>
        <w:t xml:space="preserve"> </w:t>
      </w:r>
      <w:r>
        <w:t>Повседневность</w:t>
      </w:r>
      <w:r>
        <w:rPr>
          <w:spacing w:val="1"/>
        </w:rPr>
        <w:t xml:space="preserve"> </w:t>
      </w:r>
      <w:r>
        <w:t>1930-х</w:t>
      </w:r>
      <w:r>
        <w:rPr>
          <w:spacing w:val="1"/>
        </w:rPr>
        <w:t xml:space="preserve"> </w:t>
      </w:r>
      <w:r>
        <w:t>гг.</w:t>
      </w:r>
      <w:r>
        <w:rPr>
          <w:spacing w:val="1"/>
        </w:rPr>
        <w:t xml:space="preserve"> </w:t>
      </w:r>
      <w:r>
        <w:t>Снижение уровня доходов населения по сравнению с периодом нэпа. Деньги, карточки и</w:t>
      </w:r>
      <w:r>
        <w:rPr>
          <w:spacing w:val="1"/>
        </w:rPr>
        <w:t xml:space="preserve"> </w:t>
      </w:r>
      <w:r>
        <w:t>очереди.</w:t>
      </w:r>
      <w:r>
        <w:rPr>
          <w:spacing w:val="1"/>
        </w:rPr>
        <w:t xml:space="preserve"> </w:t>
      </w:r>
      <w:r>
        <w:t>Из</w:t>
      </w:r>
      <w:r>
        <w:rPr>
          <w:spacing w:val="1"/>
        </w:rPr>
        <w:t xml:space="preserve"> </w:t>
      </w:r>
      <w:r>
        <w:t>деревни</w:t>
      </w:r>
      <w:r>
        <w:rPr>
          <w:spacing w:val="1"/>
        </w:rPr>
        <w:t xml:space="preserve"> </w:t>
      </w:r>
      <w:r>
        <w:t>в</w:t>
      </w:r>
      <w:r>
        <w:rPr>
          <w:spacing w:val="1"/>
        </w:rPr>
        <w:t xml:space="preserve"> </w:t>
      </w:r>
      <w:r>
        <w:t>город:</w:t>
      </w:r>
      <w:r>
        <w:rPr>
          <w:spacing w:val="1"/>
        </w:rPr>
        <w:t xml:space="preserve"> </w:t>
      </w:r>
      <w:r>
        <w:t>последствия</w:t>
      </w:r>
      <w:r>
        <w:rPr>
          <w:spacing w:val="1"/>
        </w:rPr>
        <w:t xml:space="preserve"> </w:t>
      </w:r>
      <w:r>
        <w:t>вынужденного</w:t>
      </w:r>
      <w:r>
        <w:rPr>
          <w:spacing w:val="1"/>
        </w:rPr>
        <w:t xml:space="preserve"> </w:t>
      </w:r>
      <w:r>
        <w:t>переселения</w:t>
      </w:r>
      <w:r>
        <w:rPr>
          <w:spacing w:val="1"/>
        </w:rPr>
        <w:t xml:space="preserve"> </w:t>
      </w:r>
      <w:r>
        <w:t>и</w:t>
      </w:r>
      <w:r>
        <w:rPr>
          <w:spacing w:val="1"/>
        </w:rPr>
        <w:t xml:space="preserve"> </w:t>
      </w:r>
      <w:r>
        <w:t>миграции</w:t>
      </w:r>
      <w:r>
        <w:rPr>
          <w:spacing w:val="1"/>
        </w:rPr>
        <w:t xml:space="preserve"> </w:t>
      </w:r>
      <w:r>
        <w:t>населения.</w:t>
      </w:r>
      <w:r>
        <w:rPr>
          <w:spacing w:val="1"/>
        </w:rPr>
        <w:t xml:space="preserve"> </w:t>
      </w:r>
      <w:r>
        <w:t>Жилищная</w:t>
      </w:r>
      <w:r>
        <w:rPr>
          <w:spacing w:val="1"/>
        </w:rPr>
        <w:t xml:space="preserve"> </w:t>
      </w:r>
      <w:r>
        <w:t>проблема.</w:t>
      </w:r>
      <w:r>
        <w:rPr>
          <w:spacing w:val="1"/>
        </w:rPr>
        <w:t xml:space="preserve"> </w:t>
      </w:r>
      <w:r>
        <w:t>Коллективные</w:t>
      </w:r>
      <w:r>
        <w:rPr>
          <w:spacing w:val="1"/>
        </w:rPr>
        <w:t xml:space="preserve"> </w:t>
      </w:r>
      <w:r>
        <w:t>формы</w:t>
      </w:r>
      <w:r>
        <w:rPr>
          <w:spacing w:val="1"/>
        </w:rPr>
        <w:t xml:space="preserve"> </w:t>
      </w:r>
      <w:r>
        <w:t>быта.</w:t>
      </w:r>
      <w:r>
        <w:rPr>
          <w:spacing w:val="1"/>
        </w:rPr>
        <w:t xml:space="preserve"> </w:t>
      </w:r>
      <w:r>
        <w:t>Возвращение</w:t>
      </w:r>
      <w:r>
        <w:rPr>
          <w:spacing w:val="1"/>
        </w:rPr>
        <w:t xml:space="preserve"> </w:t>
      </w:r>
      <w:r>
        <w:t>к</w:t>
      </w:r>
      <w:r>
        <w:rPr>
          <w:spacing w:val="1"/>
        </w:rPr>
        <w:t xml:space="preserve"> </w:t>
      </w:r>
      <w:r>
        <w:t>традиционным ценностям в середине 1930-х гг. Досуг в городе. Пионерия и комсомол.</w:t>
      </w:r>
      <w:r>
        <w:rPr>
          <w:spacing w:val="1"/>
        </w:rPr>
        <w:t xml:space="preserve"> </w:t>
      </w:r>
      <w:r>
        <w:t>Военно-спортивные организации. Материнство и детство в 1930-е гг. Жизнь в деревне.</w:t>
      </w:r>
      <w:r>
        <w:rPr>
          <w:spacing w:val="1"/>
        </w:rPr>
        <w:t xml:space="preserve"> </w:t>
      </w:r>
      <w:r>
        <w:t>Внешняя</w:t>
      </w:r>
      <w:r>
        <w:rPr>
          <w:spacing w:val="-1"/>
        </w:rPr>
        <w:t xml:space="preserve"> </w:t>
      </w:r>
      <w:r>
        <w:t>политика</w:t>
      </w:r>
      <w:r>
        <w:rPr>
          <w:spacing w:val="-1"/>
        </w:rPr>
        <w:t xml:space="preserve"> </w:t>
      </w:r>
      <w:r>
        <w:t>СССР в</w:t>
      </w:r>
      <w:r>
        <w:rPr>
          <w:spacing w:val="-1"/>
        </w:rPr>
        <w:t xml:space="preserve"> </w:t>
      </w:r>
      <w:r>
        <w:t>1920</w:t>
      </w:r>
      <w:r>
        <w:rPr>
          <w:spacing w:val="2"/>
        </w:rPr>
        <w:t xml:space="preserve"> </w:t>
      </w:r>
      <w:r>
        <w:t>-</w:t>
      </w:r>
      <w:r>
        <w:rPr>
          <w:spacing w:val="-1"/>
        </w:rPr>
        <w:t xml:space="preserve"> </w:t>
      </w:r>
      <w:r>
        <w:t>1930-е</w:t>
      </w:r>
      <w:r>
        <w:rPr>
          <w:spacing w:val="-1"/>
        </w:rPr>
        <w:t xml:space="preserve"> </w:t>
      </w:r>
      <w:r>
        <w:t>гг.</w:t>
      </w:r>
    </w:p>
    <w:p w14:paraId="12C6848D" w14:textId="77777777" w:rsidR="00F52540" w:rsidRDefault="006A0404" w:rsidP="00B94043">
      <w:pPr>
        <w:pStyle w:val="a4"/>
        <w:ind w:left="0" w:firstLine="720"/>
      </w:pPr>
      <w:r>
        <w:t>Внешняя</w:t>
      </w:r>
      <w:r>
        <w:rPr>
          <w:spacing w:val="1"/>
        </w:rPr>
        <w:t xml:space="preserve"> </w:t>
      </w:r>
      <w:r>
        <w:t>политика:</w:t>
      </w:r>
      <w:r>
        <w:rPr>
          <w:spacing w:val="1"/>
        </w:rPr>
        <w:t xml:space="preserve"> </w:t>
      </w:r>
      <w:r>
        <w:t>от</w:t>
      </w:r>
      <w:r>
        <w:rPr>
          <w:spacing w:val="1"/>
        </w:rPr>
        <w:t xml:space="preserve"> </w:t>
      </w:r>
      <w:r>
        <w:t>курса на мировую</w:t>
      </w:r>
      <w:r>
        <w:rPr>
          <w:spacing w:val="1"/>
        </w:rPr>
        <w:t xml:space="preserve"> </w:t>
      </w:r>
      <w:r>
        <w:t>революцию</w:t>
      </w:r>
      <w:r>
        <w:rPr>
          <w:spacing w:val="1"/>
        </w:rPr>
        <w:t xml:space="preserve"> </w:t>
      </w:r>
      <w:r>
        <w:t>к концепции</w:t>
      </w:r>
      <w:r>
        <w:rPr>
          <w:spacing w:val="1"/>
        </w:rPr>
        <w:t xml:space="preserve"> </w:t>
      </w:r>
      <w:r>
        <w:t>построения</w:t>
      </w:r>
      <w:r>
        <w:rPr>
          <w:spacing w:val="1"/>
        </w:rPr>
        <w:t xml:space="preserve"> </w:t>
      </w:r>
      <w:r>
        <w:t>социализма</w:t>
      </w:r>
      <w:r>
        <w:rPr>
          <w:spacing w:val="1"/>
        </w:rPr>
        <w:t xml:space="preserve"> </w:t>
      </w:r>
      <w:r>
        <w:t>в</w:t>
      </w:r>
      <w:r>
        <w:rPr>
          <w:spacing w:val="1"/>
        </w:rPr>
        <w:t xml:space="preserve"> </w:t>
      </w:r>
      <w:r>
        <w:t>одной</w:t>
      </w:r>
      <w:r>
        <w:rPr>
          <w:spacing w:val="1"/>
        </w:rPr>
        <w:t xml:space="preserve"> </w:t>
      </w:r>
      <w:r>
        <w:t>стране.</w:t>
      </w:r>
      <w:r>
        <w:rPr>
          <w:spacing w:val="1"/>
        </w:rPr>
        <w:t xml:space="preserve"> </w:t>
      </w:r>
      <w:r>
        <w:t>Деятельность</w:t>
      </w:r>
      <w:r>
        <w:rPr>
          <w:spacing w:val="1"/>
        </w:rPr>
        <w:t xml:space="preserve"> </w:t>
      </w:r>
      <w:r>
        <w:t>Коминтерна</w:t>
      </w:r>
      <w:r>
        <w:rPr>
          <w:spacing w:val="1"/>
        </w:rPr>
        <w:t xml:space="preserve"> </w:t>
      </w:r>
      <w:r>
        <w:t>как</w:t>
      </w:r>
      <w:r>
        <w:rPr>
          <w:spacing w:val="1"/>
        </w:rPr>
        <w:t xml:space="preserve"> </w:t>
      </w:r>
      <w:r>
        <w:t>инструмента</w:t>
      </w:r>
      <w:r>
        <w:rPr>
          <w:spacing w:val="1"/>
        </w:rPr>
        <w:t xml:space="preserve"> </w:t>
      </w:r>
      <w:r>
        <w:t>мировой</w:t>
      </w:r>
      <w:r>
        <w:rPr>
          <w:spacing w:val="1"/>
        </w:rPr>
        <w:t xml:space="preserve"> </w:t>
      </w:r>
      <w:r>
        <w:t>революции. Договор в Рапалло. Выход СССР из международной изоляции. Вступление</w:t>
      </w:r>
      <w:r>
        <w:rPr>
          <w:spacing w:val="1"/>
        </w:rPr>
        <w:t xml:space="preserve"> </w:t>
      </w:r>
      <w:r>
        <w:t>СССР в Лигу Наций. Возрастание угрозы мировой войны. Попытки организовать систему</w:t>
      </w:r>
      <w:r>
        <w:rPr>
          <w:spacing w:val="1"/>
        </w:rPr>
        <w:t xml:space="preserve"> </w:t>
      </w:r>
      <w:r>
        <w:t>коллективной</w:t>
      </w:r>
      <w:r>
        <w:rPr>
          <w:spacing w:val="1"/>
        </w:rPr>
        <w:t xml:space="preserve"> </w:t>
      </w:r>
      <w:r>
        <w:t>безопасности</w:t>
      </w:r>
      <w:r>
        <w:rPr>
          <w:spacing w:val="1"/>
        </w:rPr>
        <w:t xml:space="preserve"> </w:t>
      </w:r>
      <w:r>
        <w:t>в</w:t>
      </w:r>
      <w:r>
        <w:rPr>
          <w:spacing w:val="1"/>
        </w:rPr>
        <w:t xml:space="preserve"> </w:t>
      </w:r>
      <w:r>
        <w:t>Европе.</w:t>
      </w:r>
      <w:r>
        <w:rPr>
          <w:spacing w:val="1"/>
        </w:rPr>
        <w:t xml:space="preserve"> </w:t>
      </w:r>
      <w:r>
        <w:t>Советские</w:t>
      </w:r>
      <w:r>
        <w:rPr>
          <w:spacing w:val="1"/>
        </w:rPr>
        <w:t xml:space="preserve"> </w:t>
      </w:r>
      <w:r>
        <w:t>добровольцы</w:t>
      </w:r>
      <w:r>
        <w:rPr>
          <w:spacing w:val="1"/>
        </w:rPr>
        <w:t xml:space="preserve"> </w:t>
      </w:r>
      <w:r>
        <w:t>в</w:t>
      </w:r>
      <w:r>
        <w:rPr>
          <w:spacing w:val="1"/>
        </w:rPr>
        <w:t xml:space="preserve"> </w:t>
      </w:r>
      <w:r>
        <w:t>Испании</w:t>
      </w:r>
      <w:r>
        <w:rPr>
          <w:spacing w:val="1"/>
        </w:rPr>
        <w:t xml:space="preserve"> </w:t>
      </w:r>
      <w:r>
        <w:t>и</w:t>
      </w:r>
      <w:r>
        <w:rPr>
          <w:spacing w:val="1"/>
        </w:rPr>
        <w:t xml:space="preserve"> </w:t>
      </w:r>
      <w:r>
        <w:t>в</w:t>
      </w:r>
      <w:r>
        <w:rPr>
          <w:spacing w:val="1"/>
        </w:rPr>
        <w:t xml:space="preserve"> </w:t>
      </w:r>
      <w:r>
        <w:t>Китае.</w:t>
      </w:r>
      <w:r>
        <w:rPr>
          <w:spacing w:val="1"/>
        </w:rPr>
        <w:t xml:space="preserve"> </w:t>
      </w:r>
      <w:r>
        <w:t>Вооруженные</w:t>
      </w:r>
      <w:r>
        <w:rPr>
          <w:spacing w:val="1"/>
        </w:rPr>
        <w:t xml:space="preserve"> </w:t>
      </w:r>
      <w:r>
        <w:t>конфликты</w:t>
      </w:r>
      <w:r>
        <w:rPr>
          <w:spacing w:val="1"/>
        </w:rPr>
        <w:t xml:space="preserve"> </w:t>
      </w:r>
      <w:r>
        <w:t>на</w:t>
      </w:r>
      <w:r>
        <w:rPr>
          <w:spacing w:val="1"/>
        </w:rPr>
        <w:t xml:space="preserve"> </w:t>
      </w:r>
      <w:r>
        <w:t>озере</w:t>
      </w:r>
      <w:r>
        <w:rPr>
          <w:spacing w:val="1"/>
        </w:rPr>
        <w:t xml:space="preserve"> </w:t>
      </w:r>
      <w:r>
        <w:t>Хасан,</w:t>
      </w:r>
      <w:r>
        <w:rPr>
          <w:spacing w:val="1"/>
        </w:rPr>
        <w:t xml:space="preserve"> </w:t>
      </w:r>
      <w:r>
        <w:t>реке</w:t>
      </w:r>
      <w:r>
        <w:rPr>
          <w:spacing w:val="1"/>
        </w:rPr>
        <w:t xml:space="preserve"> </w:t>
      </w:r>
      <w:r>
        <w:t>Халхин-Гол.</w:t>
      </w:r>
      <w:r>
        <w:rPr>
          <w:spacing w:val="1"/>
        </w:rPr>
        <w:t xml:space="preserve"> </w:t>
      </w:r>
      <w:r>
        <w:t>СССР</w:t>
      </w:r>
      <w:r>
        <w:rPr>
          <w:spacing w:val="1"/>
        </w:rPr>
        <w:t xml:space="preserve"> </w:t>
      </w:r>
      <w:r>
        <w:t>накануне</w:t>
      </w:r>
      <w:r>
        <w:rPr>
          <w:spacing w:val="1"/>
        </w:rPr>
        <w:t xml:space="preserve"> </w:t>
      </w:r>
      <w:r>
        <w:t>Великой</w:t>
      </w:r>
      <w:r>
        <w:rPr>
          <w:spacing w:val="-57"/>
        </w:rPr>
        <w:t xml:space="preserve"> </w:t>
      </w:r>
      <w:r>
        <w:t>Отечественной войны. Мюнхенский договор 1938 г. и угроза международной изоляции</w:t>
      </w:r>
      <w:r>
        <w:rPr>
          <w:spacing w:val="1"/>
        </w:rPr>
        <w:t xml:space="preserve"> </w:t>
      </w:r>
      <w:r>
        <w:t>СССР.</w:t>
      </w:r>
    </w:p>
    <w:p w14:paraId="64D7DCED" w14:textId="77777777" w:rsidR="00F52540" w:rsidRDefault="006A0404" w:rsidP="00B94043">
      <w:pPr>
        <w:pStyle w:val="a4"/>
        <w:ind w:left="0" w:firstLine="720"/>
      </w:pPr>
      <w:r>
        <w:t>Заключение договора о ненападении между СССР и Германией в 1939 г. Зимняя</w:t>
      </w:r>
      <w:r>
        <w:rPr>
          <w:spacing w:val="1"/>
        </w:rPr>
        <w:t xml:space="preserve"> </w:t>
      </w:r>
      <w:r>
        <w:t>война с Финляндией. Включение в состав СССР Латвии, Литвы и Эстонии; Бессарабии,</w:t>
      </w:r>
      <w:r>
        <w:rPr>
          <w:spacing w:val="1"/>
        </w:rPr>
        <w:t xml:space="preserve"> </w:t>
      </w:r>
      <w:r>
        <w:t>Северной</w:t>
      </w:r>
      <w:r>
        <w:rPr>
          <w:spacing w:val="-2"/>
        </w:rPr>
        <w:t xml:space="preserve"> </w:t>
      </w:r>
      <w:r>
        <w:t>Буковины,</w:t>
      </w:r>
      <w:r>
        <w:rPr>
          <w:spacing w:val="-1"/>
        </w:rPr>
        <w:t xml:space="preserve"> </w:t>
      </w:r>
      <w:r>
        <w:t>Западной</w:t>
      </w:r>
      <w:r>
        <w:rPr>
          <w:spacing w:val="-2"/>
        </w:rPr>
        <w:t xml:space="preserve"> </w:t>
      </w:r>
      <w:r>
        <w:t>Украины</w:t>
      </w:r>
      <w:r>
        <w:rPr>
          <w:spacing w:val="-4"/>
        </w:rPr>
        <w:t xml:space="preserve"> </w:t>
      </w:r>
      <w:r>
        <w:t>и</w:t>
      </w:r>
      <w:r>
        <w:rPr>
          <w:spacing w:val="-1"/>
        </w:rPr>
        <w:t xml:space="preserve"> </w:t>
      </w:r>
      <w:r>
        <w:t>Западной</w:t>
      </w:r>
      <w:r>
        <w:rPr>
          <w:spacing w:val="-2"/>
        </w:rPr>
        <w:t xml:space="preserve"> </w:t>
      </w:r>
      <w:r>
        <w:t>Белоруссии.</w:t>
      </w:r>
      <w:r>
        <w:rPr>
          <w:spacing w:val="-1"/>
        </w:rPr>
        <w:t xml:space="preserve"> </w:t>
      </w:r>
      <w:r>
        <w:t>Катынская</w:t>
      </w:r>
      <w:r>
        <w:rPr>
          <w:spacing w:val="-2"/>
        </w:rPr>
        <w:t xml:space="preserve"> </w:t>
      </w:r>
      <w:r>
        <w:t>трагедия.</w:t>
      </w:r>
    </w:p>
    <w:p w14:paraId="484369C8" w14:textId="77777777" w:rsidR="00F52540" w:rsidRDefault="006A0404" w:rsidP="00B94043">
      <w:pPr>
        <w:pStyle w:val="a4"/>
        <w:ind w:left="0" w:firstLine="720"/>
      </w:pPr>
      <w:r>
        <w:t>Наш</w:t>
      </w:r>
      <w:r>
        <w:rPr>
          <w:spacing w:val="-1"/>
        </w:rPr>
        <w:t xml:space="preserve"> </w:t>
      </w:r>
      <w:r>
        <w:t>край</w:t>
      </w:r>
      <w:r>
        <w:rPr>
          <w:spacing w:val="-1"/>
        </w:rPr>
        <w:t xml:space="preserve"> </w:t>
      </w:r>
      <w:r>
        <w:t>в</w:t>
      </w:r>
      <w:r>
        <w:rPr>
          <w:spacing w:val="-1"/>
        </w:rPr>
        <w:t xml:space="preserve"> </w:t>
      </w:r>
      <w:r>
        <w:t>1920</w:t>
      </w:r>
      <w:r>
        <w:rPr>
          <w:spacing w:val="-1"/>
        </w:rPr>
        <w:t xml:space="preserve"> </w:t>
      </w:r>
      <w:r>
        <w:t>-</w:t>
      </w:r>
      <w:r>
        <w:rPr>
          <w:spacing w:val="-1"/>
        </w:rPr>
        <w:t xml:space="preserve"> </w:t>
      </w:r>
      <w:r>
        <w:t>1930-е</w:t>
      </w:r>
      <w:r>
        <w:rPr>
          <w:spacing w:val="-2"/>
        </w:rPr>
        <w:t xml:space="preserve"> </w:t>
      </w:r>
      <w:r>
        <w:t>гг.</w:t>
      </w:r>
      <w:r>
        <w:rPr>
          <w:spacing w:val="-1"/>
        </w:rPr>
        <w:t xml:space="preserve"> </w:t>
      </w:r>
      <w:r>
        <w:t>(1</w:t>
      </w:r>
      <w:r>
        <w:rPr>
          <w:spacing w:val="-1"/>
        </w:rPr>
        <w:t xml:space="preserve"> </w:t>
      </w:r>
      <w:r>
        <w:t>ч)</w:t>
      </w:r>
    </w:p>
    <w:p w14:paraId="5D3DF6E5" w14:textId="77777777" w:rsidR="00F52540" w:rsidRDefault="006A0404" w:rsidP="00B94043">
      <w:pPr>
        <w:pStyle w:val="a4"/>
        <w:ind w:left="0" w:firstLine="720"/>
      </w:pPr>
      <w:r>
        <w:t>Великая Отечественная война (1941 - 1945) Первый период войны (июнь 1941 -</w:t>
      </w:r>
      <w:r>
        <w:rPr>
          <w:spacing w:val="1"/>
        </w:rPr>
        <w:t xml:space="preserve"> </w:t>
      </w:r>
      <w:r>
        <w:t>осень 1942 г.) План</w:t>
      </w:r>
      <w:r>
        <w:rPr>
          <w:spacing w:val="1"/>
        </w:rPr>
        <w:t xml:space="preserve"> </w:t>
      </w:r>
      <w:r>
        <w:t>"Барбаросса". Соотношение сил противников на 22 июня 1941 г.</w:t>
      </w:r>
      <w:r>
        <w:rPr>
          <w:spacing w:val="1"/>
        </w:rPr>
        <w:t xml:space="preserve"> </w:t>
      </w:r>
      <w:r>
        <w:t>Вторжение</w:t>
      </w:r>
      <w:r>
        <w:rPr>
          <w:spacing w:val="1"/>
        </w:rPr>
        <w:t xml:space="preserve"> </w:t>
      </w:r>
      <w:r>
        <w:t>Германии</w:t>
      </w:r>
      <w:r>
        <w:rPr>
          <w:spacing w:val="1"/>
        </w:rPr>
        <w:t xml:space="preserve"> </w:t>
      </w:r>
      <w:r>
        <w:t>и</w:t>
      </w:r>
      <w:r>
        <w:rPr>
          <w:spacing w:val="1"/>
        </w:rPr>
        <w:t xml:space="preserve"> </w:t>
      </w:r>
      <w:r>
        <w:t>ее</w:t>
      </w:r>
      <w:r>
        <w:rPr>
          <w:spacing w:val="1"/>
        </w:rPr>
        <w:t xml:space="preserve"> </w:t>
      </w:r>
      <w:r>
        <w:t>сателлитов</w:t>
      </w:r>
      <w:r>
        <w:rPr>
          <w:spacing w:val="1"/>
        </w:rPr>
        <w:t xml:space="preserve"> </w:t>
      </w:r>
      <w:r>
        <w:t>на</w:t>
      </w:r>
      <w:r>
        <w:rPr>
          <w:spacing w:val="1"/>
        </w:rPr>
        <w:t xml:space="preserve"> </w:t>
      </w:r>
      <w:r>
        <w:t>территорию</w:t>
      </w:r>
      <w:r>
        <w:rPr>
          <w:spacing w:val="1"/>
        </w:rPr>
        <w:t xml:space="preserve"> </w:t>
      </w:r>
      <w:r>
        <w:t>СССР.</w:t>
      </w:r>
      <w:r>
        <w:rPr>
          <w:spacing w:val="1"/>
        </w:rPr>
        <w:t xml:space="preserve"> </w:t>
      </w:r>
      <w:r>
        <w:t>Брестская</w:t>
      </w:r>
      <w:r>
        <w:rPr>
          <w:spacing w:val="61"/>
        </w:rPr>
        <w:t xml:space="preserve"> </w:t>
      </w:r>
      <w:r>
        <w:t>крепость.</w:t>
      </w:r>
      <w:r>
        <w:rPr>
          <w:spacing w:val="1"/>
        </w:rPr>
        <w:t xml:space="preserve"> </w:t>
      </w:r>
      <w:r>
        <w:t>Массовый</w:t>
      </w:r>
      <w:r>
        <w:rPr>
          <w:spacing w:val="1"/>
        </w:rPr>
        <w:t xml:space="preserve"> </w:t>
      </w:r>
      <w:r>
        <w:t>героизм</w:t>
      </w:r>
      <w:r>
        <w:rPr>
          <w:spacing w:val="1"/>
        </w:rPr>
        <w:t xml:space="preserve"> </w:t>
      </w:r>
      <w:r>
        <w:t>воинов,</w:t>
      </w:r>
      <w:r>
        <w:rPr>
          <w:spacing w:val="1"/>
        </w:rPr>
        <w:t xml:space="preserve"> </w:t>
      </w:r>
      <w:r>
        <w:t>представителей</w:t>
      </w:r>
      <w:r>
        <w:rPr>
          <w:spacing w:val="1"/>
        </w:rPr>
        <w:t xml:space="preserve"> </w:t>
      </w:r>
      <w:r>
        <w:t>всех</w:t>
      </w:r>
      <w:r>
        <w:rPr>
          <w:spacing w:val="1"/>
        </w:rPr>
        <w:t xml:space="preserve"> </w:t>
      </w:r>
      <w:r>
        <w:t>народов</w:t>
      </w:r>
      <w:r>
        <w:rPr>
          <w:spacing w:val="1"/>
        </w:rPr>
        <w:t xml:space="preserve"> </w:t>
      </w:r>
      <w:r>
        <w:t>СССР.</w:t>
      </w:r>
      <w:r>
        <w:rPr>
          <w:spacing w:val="1"/>
        </w:rPr>
        <w:t xml:space="preserve"> </w:t>
      </w:r>
      <w:r>
        <w:t>Причины</w:t>
      </w:r>
      <w:r>
        <w:rPr>
          <w:spacing w:val="1"/>
        </w:rPr>
        <w:t xml:space="preserve"> </w:t>
      </w:r>
      <w:r>
        <w:t>поражений</w:t>
      </w:r>
      <w:r>
        <w:rPr>
          <w:spacing w:val="1"/>
        </w:rPr>
        <w:t xml:space="preserve"> </w:t>
      </w:r>
      <w:r>
        <w:t>Красной</w:t>
      </w:r>
      <w:r>
        <w:rPr>
          <w:spacing w:val="1"/>
        </w:rPr>
        <w:t xml:space="preserve"> </w:t>
      </w:r>
      <w:r>
        <w:t>Армии</w:t>
      </w:r>
      <w:r>
        <w:rPr>
          <w:spacing w:val="1"/>
        </w:rPr>
        <w:t xml:space="preserve"> </w:t>
      </w:r>
      <w:r>
        <w:t>на</w:t>
      </w:r>
      <w:r>
        <w:rPr>
          <w:spacing w:val="1"/>
        </w:rPr>
        <w:t xml:space="preserve"> </w:t>
      </w:r>
      <w:r>
        <w:t>начальном</w:t>
      </w:r>
      <w:r>
        <w:rPr>
          <w:spacing w:val="1"/>
        </w:rPr>
        <w:t xml:space="preserve"> </w:t>
      </w:r>
      <w:r>
        <w:t>этапе</w:t>
      </w:r>
      <w:r>
        <w:rPr>
          <w:spacing w:val="1"/>
        </w:rPr>
        <w:t xml:space="preserve"> </w:t>
      </w:r>
      <w:r>
        <w:t>войны.</w:t>
      </w:r>
      <w:r>
        <w:rPr>
          <w:spacing w:val="1"/>
        </w:rPr>
        <w:t xml:space="preserve"> </w:t>
      </w:r>
      <w:r>
        <w:t>Чрезвычайные</w:t>
      </w:r>
      <w:r>
        <w:rPr>
          <w:spacing w:val="1"/>
        </w:rPr>
        <w:t xml:space="preserve"> </w:t>
      </w:r>
      <w:r>
        <w:t>меры</w:t>
      </w:r>
      <w:r>
        <w:rPr>
          <w:spacing w:val="1"/>
        </w:rPr>
        <w:t xml:space="preserve"> </w:t>
      </w:r>
      <w:r>
        <w:t>руководства</w:t>
      </w:r>
      <w:r>
        <w:rPr>
          <w:spacing w:val="1"/>
        </w:rPr>
        <w:t xml:space="preserve"> </w:t>
      </w:r>
      <w:r>
        <w:t>страны,</w:t>
      </w:r>
      <w:r>
        <w:rPr>
          <w:spacing w:val="-57"/>
        </w:rPr>
        <w:t xml:space="preserve"> </w:t>
      </w:r>
      <w:r>
        <w:t>образование</w:t>
      </w:r>
      <w:r>
        <w:rPr>
          <w:spacing w:val="-2"/>
        </w:rPr>
        <w:t xml:space="preserve"> </w:t>
      </w:r>
      <w:r>
        <w:t>Государственного комитета</w:t>
      </w:r>
      <w:r>
        <w:rPr>
          <w:spacing w:val="-1"/>
        </w:rPr>
        <w:t xml:space="preserve"> </w:t>
      </w:r>
      <w:r>
        <w:t>обороны.</w:t>
      </w:r>
    </w:p>
    <w:p w14:paraId="2D3595D8" w14:textId="77777777" w:rsidR="00F52540" w:rsidRDefault="006A0404" w:rsidP="00B94043">
      <w:pPr>
        <w:pStyle w:val="a4"/>
        <w:ind w:left="0" w:firstLine="720"/>
      </w:pPr>
      <w:r>
        <w:t>Роль</w:t>
      </w:r>
      <w:r>
        <w:rPr>
          <w:spacing w:val="1"/>
        </w:rPr>
        <w:t xml:space="preserve"> </w:t>
      </w:r>
      <w:r>
        <w:t>партии</w:t>
      </w:r>
      <w:r>
        <w:rPr>
          <w:spacing w:val="1"/>
        </w:rPr>
        <w:t xml:space="preserve"> </w:t>
      </w:r>
      <w:r>
        <w:t>в</w:t>
      </w:r>
      <w:r>
        <w:rPr>
          <w:spacing w:val="1"/>
        </w:rPr>
        <w:t xml:space="preserve"> </w:t>
      </w:r>
      <w:r>
        <w:t>мобилизации</w:t>
      </w:r>
      <w:r>
        <w:rPr>
          <w:spacing w:val="1"/>
        </w:rPr>
        <w:t xml:space="preserve"> </w:t>
      </w:r>
      <w:r>
        <w:t>сил</w:t>
      </w:r>
      <w:r>
        <w:rPr>
          <w:spacing w:val="1"/>
        </w:rPr>
        <w:t xml:space="preserve"> </w:t>
      </w:r>
      <w:r>
        <w:t>на</w:t>
      </w:r>
      <w:r>
        <w:rPr>
          <w:spacing w:val="1"/>
        </w:rPr>
        <w:t xml:space="preserve"> </w:t>
      </w:r>
      <w:r>
        <w:t>отпор</w:t>
      </w:r>
      <w:r>
        <w:rPr>
          <w:spacing w:val="1"/>
        </w:rPr>
        <w:t xml:space="preserve"> </w:t>
      </w:r>
      <w:r>
        <w:t>врагу.</w:t>
      </w:r>
      <w:r>
        <w:rPr>
          <w:spacing w:val="1"/>
        </w:rPr>
        <w:t xml:space="preserve"> </w:t>
      </w:r>
      <w:r>
        <w:t>Создание</w:t>
      </w:r>
      <w:r>
        <w:rPr>
          <w:spacing w:val="1"/>
        </w:rPr>
        <w:t xml:space="preserve"> </w:t>
      </w:r>
      <w:r>
        <w:t>дивизий</w:t>
      </w:r>
      <w:r>
        <w:rPr>
          <w:spacing w:val="1"/>
        </w:rPr>
        <w:t xml:space="preserve"> </w:t>
      </w:r>
      <w:r>
        <w:t>народного</w:t>
      </w:r>
      <w:r>
        <w:rPr>
          <w:spacing w:val="1"/>
        </w:rPr>
        <w:t xml:space="preserve"> </w:t>
      </w:r>
      <w:r>
        <w:t>ополчения.</w:t>
      </w:r>
      <w:r>
        <w:rPr>
          <w:spacing w:val="1"/>
        </w:rPr>
        <w:t xml:space="preserve"> </w:t>
      </w:r>
      <w:r>
        <w:t>Смоленское</w:t>
      </w:r>
      <w:r>
        <w:rPr>
          <w:spacing w:val="1"/>
        </w:rPr>
        <w:t xml:space="preserve"> </w:t>
      </w:r>
      <w:r>
        <w:t>сражение.</w:t>
      </w:r>
      <w:r>
        <w:rPr>
          <w:spacing w:val="1"/>
        </w:rPr>
        <w:t xml:space="preserve"> </w:t>
      </w:r>
      <w:r>
        <w:t>Наступление</w:t>
      </w:r>
      <w:r>
        <w:rPr>
          <w:spacing w:val="1"/>
        </w:rPr>
        <w:t xml:space="preserve"> </w:t>
      </w:r>
      <w:r>
        <w:t>советских</w:t>
      </w:r>
      <w:r>
        <w:rPr>
          <w:spacing w:val="1"/>
        </w:rPr>
        <w:t xml:space="preserve"> </w:t>
      </w:r>
      <w:r>
        <w:t>войск</w:t>
      </w:r>
      <w:r>
        <w:rPr>
          <w:spacing w:val="1"/>
        </w:rPr>
        <w:t xml:space="preserve"> </w:t>
      </w:r>
      <w:r>
        <w:t>под</w:t>
      </w:r>
      <w:r>
        <w:rPr>
          <w:spacing w:val="1"/>
        </w:rPr>
        <w:t xml:space="preserve"> </w:t>
      </w:r>
      <w:r>
        <w:t>Ельней.</w:t>
      </w:r>
      <w:r>
        <w:rPr>
          <w:spacing w:val="1"/>
        </w:rPr>
        <w:t xml:space="preserve"> </w:t>
      </w:r>
      <w:r>
        <w:t>Начало</w:t>
      </w:r>
      <w:r>
        <w:rPr>
          <w:spacing w:val="1"/>
        </w:rPr>
        <w:t xml:space="preserve"> </w:t>
      </w:r>
      <w:r>
        <w:t>блокады</w:t>
      </w:r>
      <w:r>
        <w:rPr>
          <w:spacing w:val="1"/>
        </w:rPr>
        <w:t xml:space="preserve"> </w:t>
      </w:r>
      <w:r>
        <w:t>Ленинграда.</w:t>
      </w:r>
      <w:r>
        <w:rPr>
          <w:spacing w:val="1"/>
        </w:rPr>
        <w:t xml:space="preserve"> </w:t>
      </w:r>
      <w:r>
        <w:t>Оборона</w:t>
      </w:r>
      <w:r>
        <w:rPr>
          <w:spacing w:val="1"/>
        </w:rPr>
        <w:t xml:space="preserve"> </w:t>
      </w:r>
      <w:r>
        <w:t>Одессы</w:t>
      </w:r>
      <w:r>
        <w:rPr>
          <w:spacing w:val="1"/>
        </w:rPr>
        <w:t xml:space="preserve"> </w:t>
      </w:r>
      <w:r>
        <w:t>и</w:t>
      </w:r>
      <w:r>
        <w:rPr>
          <w:spacing w:val="1"/>
        </w:rPr>
        <w:t xml:space="preserve"> </w:t>
      </w:r>
      <w:r>
        <w:t>Севастополя.</w:t>
      </w:r>
      <w:r>
        <w:rPr>
          <w:spacing w:val="1"/>
        </w:rPr>
        <w:t xml:space="preserve"> </w:t>
      </w:r>
      <w:r>
        <w:t>Срыв</w:t>
      </w:r>
      <w:r>
        <w:rPr>
          <w:spacing w:val="1"/>
        </w:rPr>
        <w:t xml:space="preserve"> </w:t>
      </w:r>
      <w:r>
        <w:t>гитлеровских</w:t>
      </w:r>
      <w:r>
        <w:rPr>
          <w:spacing w:val="1"/>
        </w:rPr>
        <w:t xml:space="preserve"> </w:t>
      </w:r>
      <w:r>
        <w:t>планов</w:t>
      </w:r>
      <w:r>
        <w:rPr>
          <w:spacing w:val="1"/>
        </w:rPr>
        <w:t xml:space="preserve"> </w:t>
      </w:r>
      <w:r>
        <w:t>молниеносной</w:t>
      </w:r>
      <w:r>
        <w:rPr>
          <w:spacing w:val="1"/>
        </w:rPr>
        <w:t xml:space="preserve"> </w:t>
      </w:r>
      <w:r>
        <w:t>войны.</w:t>
      </w:r>
      <w:r>
        <w:rPr>
          <w:spacing w:val="1"/>
        </w:rPr>
        <w:t xml:space="preserve"> </w:t>
      </w:r>
      <w:r>
        <w:t>Битва</w:t>
      </w:r>
      <w:r>
        <w:rPr>
          <w:spacing w:val="1"/>
        </w:rPr>
        <w:t xml:space="preserve"> </w:t>
      </w:r>
      <w:r>
        <w:t>за</w:t>
      </w:r>
      <w:r>
        <w:rPr>
          <w:spacing w:val="1"/>
        </w:rPr>
        <w:t xml:space="preserve"> </w:t>
      </w:r>
      <w:r>
        <w:t>Москву.</w:t>
      </w:r>
      <w:r>
        <w:rPr>
          <w:spacing w:val="1"/>
        </w:rPr>
        <w:t xml:space="preserve"> </w:t>
      </w:r>
      <w:r>
        <w:t>Наступление</w:t>
      </w:r>
      <w:r>
        <w:rPr>
          <w:spacing w:val="1"/>
        </w:rPr>
        <w:t xml:space="preserve"> </w:t>
      </w:r>
      <w:r>
        <w:t>гитлеровских</w:t>
      </w:r>
      <w:r>
        <w:rPr>
          <w:spacing w:val="1"/>
        </w:rPr>
        <w:t xml:space="preserve"> </w:t>
      </w:r>
      <w:r>
        <w:t>войск:</w:t>
      </w:r>
      <w:r>
        <w:rPr>
          <w:spacing w:val="1"/>
        </w:rPr>
        <w:t xml:space="preserve"> </w:t>
      </w:r>
      <w:r>
        <w:t>Москва</w:t>
      </w:r>
      <w:r>
        <w:rPr>
          <w:spacing w:val="1"/>
        </w:rPr>
        <w:t xml:space="preserve"> </w:t>
      </w:r>
      <w:r>
        <w:t>на</w:t>
      </w:r>
      <w:r>
        <w:rPr>
          <w:spacing w:val="1"/>
        </w:rPr>
        <w:t xml:space="preserve"> </w:t>
      </w:r>
      <w:r>
        <w:t>осадном</w:t>
      </w:r>
      <w:r>
        <w:rPr>
          <w:spacing w:val="1"/>
        </w:rPr>
        <w:t xml:space="preserve"> </w:t>
      </w:r>
      <w:r>
        <w:t>положении.</w:t>
      </w:r>
      <w:r>
        <w:rPr>
          <w:spacing w:val="1"/>
        </w:rPr>
        <w:t xml:space="preserve"> </w:t>
      </w:r>
      <w:r>
        <w:t>Парад</w:t>
      </w:r>
      <w:r>
        <w:rPr>
          <w:spacing w:val="1"/>
        </w:rPr>
        <w:t xml:space="preserve"> </w:t>
      </w:r>
      <w:r>
        <w:t>7</w:t>
      </w:r>
      <w:r>
        <w:rPr>
          <w:spacing w:val="1"/>
        </w:rPr>
        <w:t xml:space="preserve"> </w:t>
      </w:r>
      <w:r>
        <w:t>ноября</w:t>
      </w:r>
      <w:r>
        <w:rPr>
          <w:spacing w:val="1"/>
        </w:rPr>
        <w:t xml:space="preserve"> </w:t>
      </w:r>
      <w:r>
        <w:t>1941</w:t>
      </w:r>
      <w:r>
        <w:rPr>
          <w:spacing w:val="1"/>
        </w:rPr>
        <w:t xml:space="preserve"> </w:t>
      </w:r>
      <w:r>
        <w:t>г.</w:t>
      </w:r>
      <w:r>
        <w:rPr>
          <w:spacing w:val="1"/>
        </w:rPr>
        <w:t xml:space="preserve"> </w:t>
      </w:r>
      <w:r>
        <w:t>на</w:t>
      </w:r>
      <w:r>
        <w:rPr>
          <w:spacing w:val="1"/>
        </w:rPr>
        <w:t xml:space="preserve"> </w:t>
      </w:r>
      <w:r>
        <w:t>Красной</w:t>
      </w:r>
      <w:r>
        <w:rPr>
          <w:spacing w:val="1"/>
        </w:rPr>
        <w:t xml:space="preserve"> </w:t>
      </w:r>
      <w:r>
        <w:t>площади.</w:t>
      </w:r>
      <w:r>
        <w:rPr>
          <w:spacing w:val="1"/>
        </w:rPr>
        <w:t xml:space="preserve"> </w:t>
      </w:r>
      <w:r>
        <w:t>Переход</w:t>
      </w:r>
      <w:r>
        <w:rPr>
          <w:spacing w:val="1"/>
        </w:rPr>
        <w:t xml:space="preserve"> </w:t>
      </w:r>
      <w:r>
        <w:t>в</w:t>
      </w:r>
      <w:r>
        <w:rPr>
          <w:spacing w:val="1"/>
        </w:rPr>
        <w:t xml:space="preserve"> </w:t>
      </w:r>
      <w:r>
        <w:t>контрнаступление</w:t>
      </w:r>
      <w:r>
        <w:rPr>
          <w:spacing w:val="1"/>
        </w:rPr>
        <w:t xml:space="preserve"> </w:t>
      </w:r>
      <w:r>
        <w:t>и</w:t>
      </w:r>
      <w:r>
        <w:rPr>
          <w:spacing w:val="1"/>
        </w:rPr>
        <w:t xml:space="preserve"> </w:t>
      </w:r>
      <w:r>
        <w:t>разгром</w:t>
      </w:r>
      <w:r>
        <w:rPr>
          <w:spacing w:val="1"/>
        </w:rPr>
        <w:t xml:space="preserve"> </w:t>
      </w:r>
      <w:r>
        <w:t>немецкой</w:t>
      </w:r>
      <w:r>
        <w:rPr>
          <w:spacing w:val="1"/>
        </w:rPr>
        <w:t xml:space="preserve"> </w:t>
      </w:r>
      <w:r>
        <w:t>группировки</w:t>
      </w:r>
      <w:r>
        <w:rPr>
          <w:spacing w:val="1"/>
        </w:rPr>
        <w:t xml:space="preserve"> </w:t>
      </w:r>
      <w:r>
        <w:t>под</w:t>
      </w:r>
      <w:r>
        <w:rPr>
          <w:spacing w:val="1"/>
        </w:rPr>
        <w:t xml:space="preserve"> </w:t>
      </w:r>
      <w:r>
        <w:t>Москвой.</w:t>
      </w:r>
      <w:r>
        <w:rPr>
          <w:spacing w:val="1"/>
        </w:rPr>
        <w:t xml:space="preserve"> </w:t>
      </w:r>
      <w:r>
        <w:t>Наступательные</w:t>
      </w:r>
      <w:r>
        <w:rPr>
          <w:spacing w:val="1"/>
        </w:rPr>
        <w:t xml:space="preserve"> </w:t>
      </w:r>
      <w:r>
        <w:t>операции</w:t>
      </w:r>
      <w:r>
        <w:rPr>
          <w:spacing w:val="1"/>
        </w:rPr>
        <w:t xml:space="preserve"> </w:t>
      </w:r>
      <w:r>
        <w:t>Красной</w:t>
      </w:r>
      <w:r>
        <w:rPr>
          <w:spacing w:val="1"/>
        </w:rPr>
        <w:t xml:space="preserve"> </w:t>
      </w:r>
      <w:r>
        <w:t>Армии</w:t>
      </w:r>
      <w:r>
        <w:rPr>
          <w:spacing w:val="1"/>
        </w:rPr>
        <w:t xml:space="preserve"> </w:t>
      </w:r>
      <w:r>
        <w:t>зимой</w:t>
      </w:r>
      <w:r>
        <w:rPr>
          <w:spacing w:val="1"/>
        </w:rPr>
        <w:t xml:space="preserve"> </w:t>
      </w:r>
      <w:r>
        <w:t>-</w:t>
      </w:r>
      <w:r>
        <w:rPr>
          <w:spacing w:val="1"/>
        </w:rPr>
        <w:t xml:space="preserve"> </w:t>
      </w:r>
      <w:r>
        <w:t>весной</w:t>
      </w:r>
      <w:r>
        <w:rPr>
          <w:spacing w:val="1"/>
        </w:rPr>
        <w:t xml:space="preserve"> </w:t>
      </w:r>
      <w:r>
        <w:t>1942</w:t>
      </w:r>
      <w:r>
        <w:rPr>
          <w:spacing w:val="1"/>
        </w:rPr>
        <w:t xml:space="preserve"> </w:t>
      </w:r>
      <w:r>
        <w:t>г.</w:t>
      </w:r>
      <w:r>
        <w:rPr>
          <w:spacing w:val="1"/>
        </w:rPr>
        <w:t xml:space="preserve"> </w:t>
      </w:r>
      <w:r>
        <w:t>Итоги</w:t>
      </w:r>
      <w:r>
        <w:rPr>
          <w:spacing w:val="1"/>
        </w:rPr>
        <w:t xml:space="preserve"> </w:t>
      </w:r>
      <w:r>
        <w:t>Московской</w:t>
      </w:r>
      <w:r>
        <w:rPr>
          <w:spacing w:val="1"/>
        </w:rPr>
        <w:t xml:space="preserve"> </w:t>
      </w:r>
      <w:r>
        <w:t>битвы.</w:t>
      </w:r>
      <w:r>
        <w:rPr>
          <w:spacing w:val="1"/>
        </w:rPr>
        <w:t xml:space="preserve"> </w:t>
      </w:r>
      <w:r>
        <w:t>Блокада</w:t>
      </w:r>
      <w:r>
        <w:rPr>
          <w:spacing w:val="1"/>
        </w:rPr>
        <w:t xml:space="preserve"> </w:t>
      </w:r>
      <w:r>
        <w:t>Ленинграда.</w:t>
      </w:r>
      <w:r>
        <w:rPr>
          <w:spacing w:val="1"/>
        </w:rPr>
        <w:t xml:space="preserve"> </w:t>
      </w:r>
      <w:r>
        <w:t>Героизм</w:t>
      </w:r>
      <w:r>
        <w:rPr>
          <w:spacing w:val="1"/>
        </w:rPr>
        <w:t xml:space="preserve"> </w:t>
      </w:r>
      <w:r>
        <w:t>и</w:t>
      </w:r>
      <w:r>
        <w:rPr>
          <w:spacing w:val="1"/>
        </w:rPr>
        <w:t xml:space="preserve"> </w:t>
      </w:r>
      <w:r>
        <w:t>трагедия</w:t>
      </w:r>
      <w:r>
        <w:rPr>
          <w:spacing w:val="1"/>
        </w:rPr>
        <w:t xml:space="preserve"> </w:t>
      </w:r>
      <w:r>
        <w:t>гражданского</w:t>
      </w:r>
      <w:r>
        <w:rPr>
          <w:spacing w:val="1"/>
        </w:rPr>
        <w:t xml:space="preserve"> </w:t>
      </w:r>
      <w:r>
        <w:t>населения.</w:t>
      </w:r>
      <w:r>
        <w:rPr>
          <w:spacing w:val="1"/>
        </w:rPr>
        <w:t xml:space="preserve"> </w:t>
      </w:r>
      <w:r>
        <w:t>Эвакуация</w:t>
      </w:r>
      <w:r>
        <w:rPr>
          <w:spacing w:val="60"/>
        </w:rPr>
        <w:t xml:space="preserve"> </w:t>
      </w:r>
      <w:r>
        <w:t>ленинградцев.</w:t>
      </w:r>
      <w:r>
        <w:rPr>
          <w:spacing w:val="1"/>
        </w:rPr>
        <w:t xml:space="preserve"> </w:t>
      </w:r>
      <w:r>
        <w:t>Дорога</w:t>
      </w:r>
      <w:r>
        <w:rPr>
          <w:spacing w:val="-3"/>
        </w:rPr>
        <w:t xml:space="preserve"> </w:t>
      </w:r>
      <w:r>
        <w:t>жизни.</w:t>
      </w:r>
    </w:p>
    <w:p w14:paraId="7BC25376" w14:textId="77777777" w:rsidR="00F52540" w:rsidRDefault="006A0404" w:rsidP="00B94043">
      <w:pPr>
        <w:pStyle w:val="a4"/>
        <w:ind w:left="0" w:firstLine="720"/>
      </w:pPr>
      <w:r>
        <w:t>Перестройка</w:t>
      </w:r>
      <w:r>
        <w:rPr>
          <w:spacing w:val="1"/>
        </w:rPr>
        <w:t xml:space="preserve"> </w:t>
      </w:r>
      <w:r>
        <w:t>экономики</w:t>
      </w:r>
      <w:r>
        <w:rPr>
          <w:spacing w:val="1"/>
        </w:rPr>
        <w:t xml:space="preserve"> </w:t>
      </w:r>
      <w:r>
        <w:t>на</w:t>
      </w:r>
      <w:r>
        <w:rPr>
          <w:spacing w:val="1"/>
        </w:rPr>
        <w:t xml:space="preserve"> </w:t>
      </w:r>
      <w:r>
        <w:t>военный</w:t>
      </w:r>
      <w:r>
        <w:rPr>
          <w:spacing w:val="1"/>
        </w:rPr>
        <w:t xml:space="preserve"> </w:t>
      </w:r>
      <w:r>
        <w:t>лад.</w:t>
      </w:r>
      <w:r>
        <w:rPr>
          <w:spacing w:val="1"/>
        </w:rPr>
        <w:t xml:space="preserve"> </w:t>
      </w:r>
      <w:r>
        <w:t>Эвакуация</w:t>
      </w:r>
      <w:r>
        <w:rPr>
          <w:spacing w:val="1"/>
        </w:rPr>
        <w:t xml:space="preserve"> </w:t>
      </w:r>
      <w:r>
        <w:t>предприятий,</w:t>
      </w:r>
      <w:r>
        <w:rPr>
          <w:spacing w:val="1"/>
        </w:rPr>
        <w:t xml:space="preserve"> </w:t>
      </w:r>
      <w:r>
        <w:t>населения</w:t>
      </w:r>
      <w:r>
        <w:rPr>
          <w:spacing w:val="1"/>
        </w:rPr>
        <w:t xml:space="preserve"> </w:t>
      </w:r>
      <w:r>
        <w:t>и</w:t>
      </w:r>
      <w:r>
        <w:rPr>
          <w:spacing w:val="1"/>
        </w:rPr>
        <w:t xml:space="preserve"> </w:t>
      </w:r>
      <w:r>
        <w:t>ресурсов. Введение норм военной дисциплины на производстве и транспорте. Нацистский</w:t>
      </w:r>
      <w:r>
        <w:rPr>
          <w:spacing w:val="1"/>
        </w:rPr>
        <w:t xml:space="preserve"> </w:t>
      </w:r>
      <w:r>
        <w:t>оккупационный</w:t>
      </w:r>
      <w:r>
        <w:rPr>
          <w:spacing w:val="1"/>
        </w:rPr>
        <w:t xml:space="preserve"> </w:t>
      </w:r>
      <w:r>
        <w:t>режим.</w:t>
      </w:r>
      <w:r>
        <w:rPr>
          <w:spacing w:val="1"/>
        </w:rPr>
        <w:t xml:space="preserve"> </w:t>
      </w:r>
      <w:r>
        <w:t>Генеральный</w:t>
      </w:r>
      <w:r>
        <w:rPr>
          <w:spacing w:val="1"/>
        </w:rPr>
        <w:t xml:space="preserve"> </w:t>
      </w:r>
      <w:r>
        <w:t>план</w:t>
      </w:r>
      <w:r>
        <w:rPr>
          <w:spacing w:val="1"/>
        </w:rPr>
        <w:t xml:space="preserve"> </w:t>
      </w:r>
      <w:r>
        <w:t>"Ост".</w:t>
      </w:r>
      <w:r>
        <w:rPr>
          <w:spacing w:val="1"/>
        </w:rPr>
        <w:t xml:space="preserve"> </w:t>
      </w:r>
      <w:r>
        <w:t>Нацистская</w:t>
      </w:r>
      <w:r>
        <w:rPr>
          <w:spacing w:val="1"/>
        </w:rPr>
        <w:t xml:space="preserve"> </w:t>
      </w:r>
      <w:r>
        <w:t>пропаганда.</w:t>
      </w:r>
      <w:r>
        <w:rPr>
          <w:spacing w:val="1"/>
        </w:rPr>
        <w:t xml:space="preserve"> </w:t>
      </w:r>
      <w:r>
        <w:t>Массовые</w:t>
      </w:r>
      <w:r>
        <w:rPr>
          <w:spacing w:val="1"/>
        </w:rPr>
        <w:t xml:space="preserve"> </w:t>
      </w:r>
      <w:r>
        <w:t>преступления</w:t>
      </w:r>
      <w:r>
        <w:rPr>
          <w:spacing w:val="1"/>
        </w:rPr>
        <w:t xml:space="preserve"> </w:t>
      </w:r>
      <w:r>
        <w:t>гитлеровцев</w:t>
      </w:r>
      <w:r>
        <w:rPr>
          <w:spacing w:val="1"/>
        </w:rPr>
        <w:t xml:space="preserve"> </w:t>
      </w:r>
      <w:r>
        <w:t>против</w:t>
      </w:r>
      <w:r>
        <w:rPr>
          <w:spacing w:val="1"/>
        </w:rPr>
        <w:t xml:space="preserve"> </w:t>
      </w:r>
      <w:r>
        <w:t>советских</w:t>
      </w:r>
      <w:r>
        <w:rPr>
          <w:spacing w:val="1"/>
        </w:rPr>
        <w:t xml:space="preserve"> </w:t>
      </w:r>
      <w:r>
        <w:t>граждан.</w:t>
      </w:r>
      <w:r>
        <w:rPr>
          <w:spacing w:val="1"/>
        </w:rPr>
        <w:t xml:space="preserve"> </w:t>
      </w:r>
      <w:r>
        <w:t>Концлагеря</w:t>
      </w:r>
      <w:r>
        <w:rPr>
          <w:spacing w:val="1"/>
        </w:rPr>
        <w:t xml:space="preserve"> </w:t>
      </w:r>
      <w:r>
        <w:t>и</w:t>
      </w:r>
      <w:r>
        <w:rPr>
          <w:spacing w:val="1"/>
        </w:rPr>
        <w:t xml:space="preserve"> </w:t>
      </w:r>
      <w:r>
        <w:t>гетто.</w:t>
      </w:r>
      <w:r>
        <w:rPr>
          <w:spacing w:val="1"/>
        </w:rPr>
        <w:t xml:space="preserve"> </w:t>
      </w:r>
      <w:r>
        <w:t>Холокост.</w:t>
      </w:r>
      <w:r>
        <w:rPr>
          <w:spacing w:val="1"/>
        </w:rPr>
        <w:t xml:space="preserve"> </w:t>
      </w:r>
      <w:r>
        <w:t>Этнические чистки на оккупированной территории СССР. Нацистский плен. Уничтожение</w:t>
      </w:r>
      <w:r>
        <w:rPr>
          <w:spacing w:val="-57"/>
        </w:rPr>
        <w:t xml:space="preserve"> </w:t>
      </w:r>
      <w:r>
        <w:t>военнопленных</w:t>
      </w:r>
      <w:r>
        <w:rPr>
          <w:spacing w:val="16"/>
        </w:rPr>
        <w:t xml:space="preserve"> </w:t>
      </w:r>
      <w:r>
        <w:t>и</w:t>
      </w:r>
      <w:r>
        <w:rPr>
          <w:spacing w:val="18"/>
        </w:rPr>
        <w:t xml:space="preserve"> </w:t>
      </w:r>
      <w:r>
        <w:t>медицинские</w:t>
      </w:r>
      <w:r>
        <w:rPr>
          <w:spacing w:val="16"/>
        </w:rPr>
        <w:t xml:space="preserve"> </w:t>
      </w:r>
      <w:r>
        <w:t>эксперименты</w:t>
      </w:r>
      <w:r>
        <w:rPr>
          <w:spacing w:val="14"/>
        </w:rPr>
        <w:t xml:space="preserve"> </w:t>
      </w:r>
      <w:r>
        <w:t>над</w:t>
      </w:r>
      <w:r>
        <w:rPr>
          <w:spacing w:val="17"/>
        </w:rPr>
        <w:t xml:space="preserve"> </w:t>
      </w:r>
      <w:r>
        <w:t>заключенными.</w:t>
      </w:r>
      <w:r>
        <w:rPr>
          <w:spacing w:val="17"/>
        </w:rPr>
        <w:t xml:space="preserve"> </w:t>
      </w:r>
      <w:r>
        <w:t>Угон</w:t>
      </w:r>
      <w:r>
        <w:rPr>
          <w:spacing w:val="18"/>
        </w:rPr>
        <w:t xml:space="preserve"> </w:t>
      </w:r>
      <w:r>
        <w:t>советских</w:t>
      </w:r>
      <w:r>
        <w:rPr>
          <w:spacing w:val="16"/>
        </w:rPr>
        <w:t xml:space="preserve"> </w:t>
      </w:r>
      <w:r>
        <w:t>людей</w:t>
      </w:r>
      <w:r>
        <w:rPr>
          <w:spacing w:val="-57"/>
        </w:rPr>
        <w:t xml:space="preserve"> </w:t>
      </w:r>
      <w:r>
        <w:t>в</w:t>
      </w:r>
      <w:r>
        <w:rPr>
          <w:spacing w:val="1"/>
        </w:rPr>
        <w:t xml:space="preserve"> </w:t>
      </w:r>
      <w:r>
        <w:t>Германию.</w:t>
      </w:r>
      <w:r>
        <w:rPr>
          <w:spacing w:val="1"/>
        </w:rPr>
        <w:t xml:space="preserve"> </w:t>
      </w:r>
      <w:r>
        <w:t>Разграбление</w:t>
      </w:r>
      <w:r>
        <w:rPr>
          <w:spacing w:val="1"/>
        </w:rPr>
        <w:t xml:space="preserve"> </w:t>
      </w:r>
      <w:r>
        <w:t>и</w:t>
      </w:r>
      <w:r>
        <w:rPr>
          <w:spacing w:val="1"/>
        </w:rPr>
        <w:t xml:space="preserve"> </w:t>
      </w:r>
      <w:r>
        <w:t>уничтожение</w:t>
      </w:r>
      <w:r>
        <w:rPr>
          <w:spacing w:val="1"/>
        </w:rPr>
        <w:t xml:space="preserve"> </w:t>
      </w:r>
      <w:r>
        <w:t>культурных</w:t>
      </w:r>
      <w:r>
        <w:rPr>
          <w:spacing w:val="1"/>
        </w:rPr>
        <w:t xml:space="preserve"> </w:t>
      </w:r>
      <w:r>
        <w:t>ценностей.</w:t>
      </w:r>
      <w:r>
        <w:rPr>
          <w:spacing w:val="1"/>
        </w:rPr>
        <w:t xml:space="preserve"> </w:t>
      </w:r>
      <w:r>
        <w:t>Начало</w:t>
      </w:r>
      <w:r>
        <w:rPr>
          <w:spacing w:val="1"/>
        </w:rPr>
        <w:t xml:space="preserve"> </w:t>
      </w:r>
      <w:r>
        <w:t>массового</w:t>
      </w:r>
      <w:r>
        <w:rPr>
          <w:spacing w:val="1"/>
        </w:rPr>
        <w:t xml:space="preserve"> </w:t>
      </w:r>
      <w:r>
        <w:t>сопротивления</w:t>
      </w:r>
      <w:r>
        <w:rPr>
          <w:spacing w:val="1"/>
        </w:rPr>
        <w:t xml:space="preserve"> </w:t>
      </w:r>
      <w:r>
        <w:t>врагу.</w:t>
      </w:r>
      <w:r>
        <w:rPr>
          <w:spacing w:val="1"/>
        </w:rPr>
        <w:t xml:space="preserve"> </w:t>
      </w:r>
      <w:r>
        <w:t>Восстания</w:t>
      </w:r>
      <w:r>
        <w:rPr>
          <w:spacing w:val="1"/>
        </w:rPr>
        <w:t xml:space="preserve"> </w:t>
      </w:r>
      <w:r>
        <w:t>в</w:t>
      </w:r>
      <w:r>
        <w:rPr>
          <w:spacing w:val="1"/>
        </w:rPr>
        <w:t xml:space="preserve"> </w:t>
      </w:r>
      <w:r>
        <w:t>нацистских</w:t>
      </w:r>
      <w:r>
        <w:rPr>
          <w:spacing w:val="1"/>
        </w:rPr>
        <w:t xml:space="preserve"> </w:t>
      </w:r>
      <w:r>
        <w:t>лагерях.</w:t>
      </w:r>
      <w:r>
        <w:rPr>
          <w:spacing w:val="1"/>
        </w:rPr>
        <w:t xml:space="preserve"> </w:t>
      </w:r>
      <w:r>
        <w:t>Развертывание</w:t>
      </w:r>
      <w:r>
        <w:rPr>
          <w:spacing w:val="1"/>
        </w:rPr>
        <w:t xml:space="preserve"> </w:t>
      </w:r>
      <w:r>
        <w:t>партизанского</w:t>
      </w:r>
      <w:r>
        <w:rPr>
          <w:spacing w:val="1"/>
        </w:rPr>
        <w:t xml:space="preserve"> </w:t>
      </w:r>
      <w:r>
        <w:lastRenderedPageBreak/>
        <w:t>движения. Коренной перелом в ходе войны (осень 1942 - 1943 г.) Сталинградская битва.</w:t>
      </w:r>
      <w:r>
        <w:rPr>
          <w:spacing w:val="1"/>
        </w:rPr>
        <w:t xml:space="preserve"> </w:t>
      </w:r>
      <w:r>
        <w:t>Германское наступление весной - летом 1942 г. Поражение советских войск в Крыму.</w:t>
      </w:r>
      <w:r>
        <w:rPr>
          <w:spacing w:val="1"/>
        </w:rPr>
        <w:t xml:space="preserve"> </w:t>
      </w:r>
      <w:r>
        <w:t>Битва</w:t>
      </w:r>
      <w:r>
        <w:rPr>
          <w:spacing w:val="1"/>
        </w:rPr>
        <w:t xml:space="preserve"> </w:t>
      </w:r>
      <w:r>
        <w:t>за</w:t>
      </w:r>
      <w:r>
        <w:rPr>
          <w:spacing w:val="1"/>
        </w:rPr>
        <w:t xml:space="preserve"> </w:t>
      </w:r>
      <w:r>
        <w:t>Кавказ.</w:t>
      </w:r>
      <w:r>
        <w:rPr>
          <w:spacing w:val="1"/>
        </w:rPr>
        <w:t xml:space="preserve"> </w:t>
      </w:r>
      <w:r>
        <w:t>Оборона</w:t>
      </w:r>
      <w:r>
        <w:rPr>
          <w:spacing w:val="1"/>
        </w:rPr>
        <w:t xml:space="preserve"> </w:t>
      </w:r>
      <w:r>
        <w:t>Сталинграда.</w:t>
      </w:r>
      <w:r>
        <w:rPr>
          <w:spacing w:val="1"/>
        </w:rPr>
        <w:t xml:space="preserve"> </w:t>
      </w:r>
      <w:r>
        <w:t>Дом</w:t>
      </w:r>
      <w:r>
        <w:rPr>
          <w:spacing w:val="1"/>
        </w:rPr>
        <w:t xml:space="preserve"> </w:t>
      </w:r>
      <w:r>
        <w:t>Павлова.</w:t>
      </w:r>
      <w:r>
        <w:rPr>
          <w:spacing w:val="1"/>
        </w:rPr>
        <w:t xml:space="preserve"> </w:t>
      </w:r>
      <w:r>
        <w:t>Окружение</w:t>
      </w:r>
      <w:r>
        <w:rPr>
          <w:spacing w:val="1"/>
        </w:rPr>
        <w:t xml:space="preserve"> </w:t>
      </w:r>
      <w:r>
        <w:t>неприятельской</w:t>
      </w:r>
      <w:r>
        <w:rPr>
          <w:spacing w:val="1"/>
        </w:rPr>
        <w:t xml:space="preserve"> </w:t>
      </w:r>
      <w:r>
        <w:t>группировки</w:t>
      </w:r>
      <w:r>
        <w:rPr>
          <w:spacing w:val="1"/>
        </w:rPr>
        <w:t xml:space="preserve"> </w:t>
      </w:r>
      <w:r>
        <w:t>под</w:t>
      </w:r>
      <w:r>
        <w:rPr>
          <w:spacing w:val="1"/>
        </w:rPr>
        <w:t xml:space="preserve"> </w:t>
      </w:r>
      <w:r>
        <w:t>Сталинградом.</w:t>
      </w:r>
      <w:r>
        <w:rPr>
          <w:spacing w:val="1"/>
        </w:rPr>
        <w:t xml:space="preserve"> </w:t>
      </w:r>
      <w:r>
        <w:t>Разгром</w:t>
      </w:r>
      <w:r>
        <w:rPr>
          <w:spacing w:val="1"/>
        </w:rPr>
        <w:t xml:space="preserve"> </w:t>
      </w:r>
      <w:r>
        <w:t>окруженных</w:t>
      </w:r>
      <w:r>
        <w:rPr>
          <w:spacing w:val="1"/>
        </w:rPr>
        <w:t xml:space="preserve"> </w:t>
      </w:r>
      <w:r>
        <w:t>под</w:t>
      </w:r>
      <w:r>
        <w:rPr>
          <w:spacing w:val="1"/>
        </w:rPr>
        <w:t xml:space="preserve"> </w:t>
      </w:r>
      <w:r>
        <w:t>Сталинградом</w:t>
      </w:r>
      <w:r>
        <w:rPr>
          <w:spacing w:val="1"/>
        </w:rPr>
        <w:t xml:space="preserve"> </w:t>
      </w:r>
      <w:r>
        <w:t>гитлеровцев.</w:t>
      </w:r>
      <w:r>
        <w:rPr>
          <w:spacing w:val="-57"/>
        </w:rPr>
        <w:t xml:space="preserve"> </w:t>
      </w:r>
      <w:r>
        <w:t>Итоги</w:t>
      </w:r>
      <w:r>
        <w:rPr>
          <w:spacing w:val="1"/>
        </w:rPr>
        <w:t xml:space="preserve"> </w:t>
      </w:r>
      <w:r>
        <w:t>и</w:t>
      </w:r>
      <w:r>
        <w:rPr>
          <w:spacing w:val="1"/>
        </w:rPr>
        <w:t xml:space="preserve"> </w:t>
      </w:r>
      <w:r>
        <w:t>значение</w:t>
      </w:r>
      <w:r>
        <w:rPr>
          <w:spacing w:val="1"/>
        </w:rPr>
        <w:t xml:space="preserve"> </w:t>
      </w:r>
      <w:r>
        <w:t>победы</w:t>
      </w:r>
      <w:r>
        <w:rPr>
          <w:spacing w:val="1"/>
        </w:rPr>
        <w:t xml:space="preserve"> </w:t>
      </w:r>
      <w:r>
        <w:t>Красной</w:t>
      </w:r>
      <w:r>
        <w:rPr>
          <w:spacing w:val="1"/>
        </w:rPr>
        <w:t xml:space="preserve"> </w:t>
      </w:r>
      <w:r>
        <w:t>Армии</w:t>
      </w:r>
      <w:r>
        <w:rPr>
          <w:spacing w:val="1"/>
        </w:rPr>
        <w:t xml:space="preserve"> </w:t>
      </w:r>
      <w:r>
        <w:t>под</w:t>
      </w:r>
      <w:r>
        <w:rPr>
          <w:spacing w:val="1"/>
        </w:rPr>
        <w:t xml:space="preserve"> </w:t>
      </w:r>
      <w:r>
        <w:t>Сталинградом.</w:t>
      </w:r>
      <w:r>
        <w:rPr>
          <w:spacing w:val="1"/>
        </w:rPr>
        <w:t xml:space="preserve"> </w:t>
      </w:r>
      <w:r>
        <w:t>Прорыв</w:t>
      </w:r>
      <w:r>
        <w:rPr>
          <w:spacing w:val="61"/>
        </w:rPr>
        <w:t xml:space="preserve"> </w:t>
      </w:r>
      <w:r>
        <w:t>блокады</w:t>
      </w:r>
      <w:r>
        <w:rPr>
          <w:spacing w:val="1"/>
        </w:rPr>
        <w:t xml:space="preserve"> </w:t>
      </w:r>
      <w:r>
        <w:t>Ленинграда в январе 1943 г. Значение героического сопротивления Ленинграда. Битва на</w:t>
      </w:r>
      <w:r>
        <w:rPr>
          <w:spacing w:val="1"/>
        </w:rPr>
        <w:t xml:space="preserve"> </w:t>
      </w:r>
      <w:r>
        <w:t>Курской дуге. Соотношение сил. Провал немецкого наступления. Танковые сражения под</w:t>
      </w:r>
      <w:r>
        <w:rPr>
          <w:spacing w:val="1"/>
        </w:rPr>
        <w:t xml:space="preserve"> </w:t>
      </w:r>
      <w:r>
        <w:t>Прохоровкой</w:t>
      </w:r>
      <w:r>
        <w:rPr>
          <w:spacing w:val="1"/>
        </w:rPr>
        <w:t xml:space="preserve"> </w:t>
      </w:r>
      <w:r>
        <w:t>и</w:t>
      </w:r>
      <w:r>
        <w:rPr>
          <w:spacing w:val="1"/>
        </w:rPr>
        <w:t xml:space="preserve"> </w:t>
      </w:r>
      <w:r>
        <w:t>Обоянью.</w:t>
      </w:r>
      <w:r>
        <w:rPr>
          <w:spacing w:val="1"/>
        </w:rPr>
        <w:t xml:space="preserve"> </w:t>
      </w:r>
      <w:r>
        <w:t>Переход</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наступление.</w:t>
      </w:r>
      <w:r>
        <w:rPr>
          <w:spacing w:val="1"/>
        </w:rPr>
        <w:t xml:space="preserve"> </w:t>
      </w:r>
      <w:r>
        <w:t>Итоги</w:t>
      </w:r>
      <w:r>
        <w:rPr>
          <w:spacing w:val="1"/>
        </w:rPr>
        <w:t xml:space="preserve"> </w:t>
      </w:r>
      <w:r>
        <w:t>и</w:t>
      </w:r>
      <w:r>
        <w:rPr>
          <w:spacing w:val="1"/>
        </w:rPr>
        <w:t xml:space="preserve"> </w:t>
      </w:r>
      <w:r>
        <w:t>значение</w:t>
      </w:r>
      <w:r>
        <w:rPr>
          <w:spacing w:val="1"/>
        </w:rPr>
        <w:t xml:space="preserve"> </w:t>
      </w:r>
      <w:r>
        <w:t>Курской битвы. Битва за Днепр. Освобождение Левобережной Украины и форсирование</w:t>
      </w:r>
      <w:r>
        <w:rPr>
          <w:spacing w:val="1"/>
        </w:rPr>
        <w:t xml:space="preserve"> </w:t>
      </w:r>
      <w:r>
        <w:t>Днепра. Освобождение Киева. Итоги наступления Красной Армии летом - осенью 1943 г.</w:t>
      </w:r>
      <w:r>
        <w:rPr>
          <w:spacing w:val="1"/>
        </w:rPr>
        <w:t xml:space="preserve"> </w:t>
      </w:r>
      <w:r>
        <w:t>СССР и союзники. Проблема второго фронта. Ленд-лиз. Тегеранская конференция 1943 г.</w:t>
      </w:r>
      <w:r>
        <w:rPr>
          <w:spacing w:val="1"/>
        </w:rPr>
        <w:t xml:space="preserve"> </w:t>
      </w:r>
      <w:r>
        <w:t>За линией фронта. Развертывание массового партизанского движения. Антифашистское</w:t>
      </w:r>
      <w:r>
        <w:rPr>
          <w:spacing w:val="1"/>
        </w:rPr>
        <w:t xml:space="preserve"> </w:t>
      </w:r>
      <w:r>
        <w:t>подполье</w:t>
      </w:r>
      <w:r>
        <w:rPr>
          <w:spacing w:val="-2"/>
        </w:rPr>
        <w:t xml:space="preserve"> </w:t>
      </w:r>
      <w:r>
        <w:t>в</w:t>
      </w:r>
      <w:r>
        <w:rPr>
          <w:spacing w:val="-1"/>
        </w:rPr>
        <w:t xml:space="preserve"> </w:t>
      </w:r>
      <w:r>
        <w:t>крупных</w:t>
      </w:r>
      <w:r>
        <w:rPr>
          <w:spacing w:val="1"/>
        </w:rPr>
        <w:t xml:space="preserve"> </w:t>
      </w:r>
      <w:r>
        <w:t>городах.</w:t>
      </w:r>
    </w:p>
    <w:p w14:paraId="6908C775" w14:textId="77777777" w:rsidR="00F52540" w:rsidRDefault="006A0404" w:rsidP="00B94043">
      <w:pPr>
        <w:pStyle w:val="a4"/>
        <w:ind w:left="0" w:firstLine="720"/>
      </w:pPr>
      <w:r>
        <w:t>Значение</w:t>
      </w:r>
      <w:r>
        <w:rPr>
          <w:spacing w:val="1"/>
        </w:rPr>
        <w:t xml:space="preserve"> </w:t>
      </w:r>
      <w:r>
        <w:t>партизанской</w:t>
      </w:r>
      <w:r>
        <w:rPr>
          <w:spacing w:val="1"/>
        </w:rPr>
        <w:t xml:space="preserve"> </w:t>
      </w:r>
      <w:r>
        <w:t>и</w:t>
      </w:r>
      <w:r>
        <w:rPr>
          <w:spacing w:val="1"/>
        </w:rPr>
        <w:t xml:space="preserve"> </w:t>
      </w:r>
      <w:r>
        <w:t>подпольной</w:t>
      </w:r>
      <w:r>
        <w:rPr>
          <w:spacing w:val="1"/>
        </w:rPr>
        <w:t xml:space="preserve"> </w:t>
      </w:r>
      <w:r>
        <w:t>борьбы</w:t>
      </w:r>
      <w:r>
        <w:rPr>
          <w:spacing w:val="1"/>
        </w:rPr>
        <w:t xml:space="preserve"> </w:t>
      </w:r>
      <w:r>
        <w:t>для</w:t>
      </w:r>
      <w:r>
        <w:rPr>
          <w:spacing w:val="1"/>
        </w:rPr>
        <w:t xml:space="preserve"> </w:t>
      </w:r>
      <w:r>
        <w:t>победы</w:t>
      </w:r>
      <w:r>
        <w:rPr>
          <w:spacing w:val="1"/>
        </w:rPr>
        <w:t xml:space="preserve"> </w:t>
      </w:r>
      <w:r>
        <w:t>над</w:t>
      </w:r>
      <w:r>
        <w:rPr>
          <w:spacing w:val="1"/>
        </w:rPr>
        <w:t xml:space="preserve"> </w:t>
      </w:r>
      <w:r>
        <w:t>врагом.</w:t>
      </w:r>
      <w:r>
        <w:rPr>
          <w:spacing w:val="-57"/>
        </w:rPr>
        <w:t xml:space="preserve"> </w:t>
      </w:r>
      <w:r>
        <w:t>Сотрудничество</w:t>
      </w:r>
      <w:r>
        <w:rPr>
          <w:spacing w:val="1"/>
        </w:rPr>
        <w:t xml:space="preserve"> </w:t>
      </w:r>
      <w:r>
        <w:t>с</w:t>
      </w:r>
      <w:r>
        <w:rPr>
          <w:spacing w:val="1"/>
        </w:rPr>
        <w:t xml:space="preserve"> </w:t>
      </w:r>
      <w:r>
        <w:t>врагом</w:t>
      </w:r>
      <w:r>
        <w:rPr>
          <w:spacing w:val="1"/>
        </w:rPr>
        <w:t xml:space="preserve"> </w:t>
      </w:r>
      <w:r>
        <w:t>(коллаборационизм):</w:t>
      </w:r>
      <w:r>
        <w:rPr>
          <w:spacing w:val="1"/>
        </w:rPr>
        <w:t xml:space="preserve"> </w:t>
      </w:r>
      <w:r>
        <w:t>формы,</w:t>
      </w:r>
      <w:r>
        <w:rPr>
          <w:spacing w:val="1"/>
        </w:rPr>
        <w:t xml:space="preserve"> </w:t>
      </w:r>
      <w:r>
        <w:t>причины,</w:t>
      </w:r>
      <w:r>
        <w:rPr>
          <w:spacing w:val="1"/>
        </w:rPr>
        <w:t xml:space="preserve"> </w:t>
      </w:r>
      <w:r>
        <w:t>масштабы.</w:t>
      </w:r>
      <w:r>
        <w:rPr>
          <w:spacing w:val="1"/>
        </w:rPr>
        <w:t xml:space="preserve"> </w:t>
      </w:r>
      <w:r>
        <w:t>Создание</w:t>
      </w:r>
      <w:r>
        <w:rPr>
          <w:spacing w:val="-57"/>
        </w:rPr>
        <w:t xml:space="preserve"> </w:t>
      </w:r>
      <w:r>
        <w:t>гитлеровцами</w:t>
      </w:r>
      <w:r>
        <w:rPr>
          <w:spacing w:val="1"/>
        </w:rPr>
        <w:t xml:space="preserve"> </w:t>
      </w:r>
      <w:r>
        <w:t>воинских</w:t>
      </w:r>
      <w:r>
        <w:rPr>
          <w:spacing w:val="1"/>
        </w:rPr>
        <w:t xml:space="preserve"> </w:t>
      </w:r>
      <w:r>
        <w:t>формирований</w:t>
      </w:r>
      <w:r>
        <w:rPr>
          <w:spacing w:val="1"/>
        </w:rPr>
        <w:t xml:space="preserve"> </w:t>
      </w:r>
      <w:r>
        <w:t>из</w:t>
      </w:r>
      <w:r>
        <w:rPr>
          <w:spacing w:val="1"/>
        </w:rPr>
        <w:t xml:space="preserve"> </w:t>
      </w:r>
      <w:r>
        <w:t>советских</w:t>
      </w:r>
      <w:r>
        <w:rPr>
          <w:spacing w:val="1"/>
        </w:rPr>
        <w:t xml:space="preserve"> </w:t>
      </w:r>
      <w:r>
        <w:t>военнопленных.</w:t>
      </w:r>
      <w:r>
        <w:rPr>
          <w:spacing w:val="1"/>
        </w:rPr>
        <w:t xml:space="preserve"> </w:t>
      </w:r>
      <w:r>
        <w:t>Антисоветские</w:t>
      </w:r>
      <w:r>
        <w:rPr>
          <w:spacing w:val="1"/>
        </w:rPr>
        <w:t xml:space="preserve"> </w:t>
      </w:r>
      <w:r>
        <w:t>национальные</w:t>
      </w:r>
      <w:r>
        <w:rPr>
          <w:spacing w:val="-3"/>
        </w:rPr>
        <w:t xml:space="preserve"> </w:t>
      </w:r>
      <w:r>
        <w:t>военные</w:t>
      </w:r>
      <w:r>
        <w:rPr>
          <w:spacing w:val="-2"/>
        </w:rPr>
        <w:t xml:space="preserve"> </w:t>
      </w:r>
      <w:r>
        <w:t>формирования в</w:t>
      </w:r>
      <w:r>
        <w:rPr>
          <w:spacing w:val="-1"/>
        </w:rPr>
        <w:t xml:space="preserve"> </w:t>
      </w:r>
      <w:r>
        <w:t>составе</w:t>
      </w:r>
      <w:r>
        <w:rPr>
          <w:spacing w:val="-1"/>
        </w:rPr>
        <w:t xml:space="preserve"> </w:t>
      </w:r>
      <w:r>
        <w:t>вермахта.</w:t>
      </w:r>
    </w:p>
    <w:p w14:paraId="10D8BB6F" w14:textId="77777777" w:rsidR="00F52540" w:rsidRDefault="006A0404" w:rsidP="00B94043">
      <w:pPr>
        <w:pStyle w:val="a4"/>
        <w:ind w:left="0" w:firstLine="720"/>
      </w:pPr>
      <w:r>
        <w:t>Судебные</w:t>
      </w:r>
      <w:r>
        <w:rPr>
          <w:spacing w:val="1"/>
        </w:rPr>
        <w:t xml:space="preserve"> </w:t>
      </w:r>
      <w:r>
        <w:t>процессы</w:t>
      </w:r>
      <w:r>
        <w:rPr>
          <w:spacing w:val="1"/>
        </w:rPr>
        <w:t xml:space="preserve"> </w:t>
      </w:r>
      <w:r>
        <w:t>на</w:t>
      </w:r>
      <w:r>
        <w:rPr>
          <w:spacing w:val="1"/>
        </w:rPr>
        <w:t xml:space="preserve"> </w:t>
      </w:r>
      <w:r>
        <w:t>территории</w:t>
      </w:r>
      <w:r>
        <w:rPr>
          <w:spacing w:val="1"/>
        </w:rPr>
        <w:t xml:space="preserve"> </w:t>
      </w:r>
      <w:r>
        <w:t>СССР</w:t>
      </w:r>
      <w:r>
        <w:rPr>
          <w:spacing w:val="1"/>
        </w:rPr>
        <w:t xml:space="preserve"> </w:t>
      </w:r>
      <w:r>
        <w:t>над</w:t>
      </w:r>
      <w:r>
        <w:rPr>
          <w:spacing w:val="1"/>
        </w:rPr>
        <w:t xml:space="preserve"> </w:t>
      </w:r>
      <w:r>
        <w:t>военными</w:t>
      </w:r>
      <w:r>
        <w:rPr>
          <w:spacing w:val="1"/>
        </w:rPr>
        <w:t xml:space="preserve"> </w:t>
      </w:r>
      <w:r>
        <w:t>преступниками</w:t>
      </w:r>
      <w:r>
        <w:rPr>
          <w:spacing w:val="1"/>
        </w:rPr>
        <w:t xml:space="preserve"> </w:t>
      </w:r>
      <w:r>
        <w:t>и</w:t>
      </w:r>
      <w:r>
        <w:rPr>
          <w:spacing w:val="1"/>
        </w:rPr>
        <w:t xml:space="preserve"> </w:t>
      </w:r>
      <w:r>
        <w:t>пособниками</w:t>
      </w:r>
      <w:r>
        <w:rPr>
          <w:spacing w:val="-1"/>
        </w:rPr>
        <w:t xml:space="preserve"> </w:t>
      </w:r>
      <w:r>
        <w:t>оккупантов в</w:t>
      </w:r>
      <w:r>
        <w:rPr>
          <w:spacing w:val="-1"/>
        </w:rPr>
        <w:t xml:space="preserve"> </w:t>
      </w:r>
      <w:r>
        <w:t>1943</w:t>
      </w:r>
      <w:r>
        <w:rPr>
          <w:spacing w:val="2"/>
        </w:rPr>
        <w:t xml:space="preserve"> </w:t>
      </w:r>
      <w:r>
        <w:t>-</w:t>
      </w:r>
      <w:r>
        <w:rPr>
          <w:spacing w:val="-1"/>
        </w:rPr>
        <w:t xml:space="preserve"> </w:t>
      </w:r>
      <w:r>
        <w:t>1946 гг.</w:t>
      </w:r>
    </w:p>
    <w:p w14:paraId="659B4253" w14:textId="77777777" w:rsidR="00F52540" w:rsidRDefault="006A0404" w:rsidP="00B94043">
      <w:pPr>
        <w:pStyle w:val="a4"/>
        <w:ind w:left="0" w:firstLine="720"/>
      </w:pPr>
      <w:r>
        <w:t>Человек и война: единство фронта и тыла. "Все для фронта, все для победы!".</w:t>
      </w:r>
      <w:r>
        <w:rPr>
          <w:spacing w:val="1"/>
        </w:rPr>
        <w:t xml:space="preserve"> </w:t>
      </w:r>
      <w:r>
        <w:t>Трудовой</w:t>
      </w:r>
      <w:r>
        <w:rPr>
          <w:spacing w:val="1"/>
        </w:rPr>
        <w:t xml:space="preserve"> </w:t>
      </w:r>
      <w:r>
        <w:t>подвиг</w:t>
      </w:r>
      <w:r>
        <w:rPr>
          <w:spacing w:val="1"/>
        </w:rPr>
        <w:t xml:space="preserve"> </w:t>
      </w:r>
      <w:r>
        <w:t>народа.</w:t>
      </w:r>
      <w:r>
        <w:rPr>
          <w:spacing w:val="1"/>
        </w:rPr>
        <w:t xml:space="preserve"> </w:t>
      </w:r>
      <w:r>
        <w:t>Роль</w:t>
      </w:r>
      <w:r>
        <w:rPr>
          <w:spacing w:val="1"/>
        </w:rPr>
        <w:t xml:space="preserve"> </w:t>
      </w:r>
      <w:r>
        <w:t>женщин</w:t>
      </w:r>
      <w:r>
        <w:rPr>
          <w:spacing w:val="1"/>
        </w:rPr>
        <w:t xml:space="preserve"> </w:t>
      </w:r>
      <w:r>
        <w:t>и</w:t>
      </w:r>
      <w:r>
        <w:rPr>
          <w:spacing w:val="1"/>
        </w:rPr>
        <w:t xml:space="preserve"> </w:t>
      </w:r>
      <w:r>
        <w:t>подростков</w:t>
      </w:r>
      <w:r>
        <w:rPr>
          <w:spacing w:val="1"/>
        </w:rPr>
        <w:t xml:space="preserve"> </w:t>
      </w:r>
      <w:r>
        <w:t>в</w:t>
      </w:r>
      <w:r>
        <w:rPr>
          <w:spacing w:val="1"/>
        </w:rPr>
        <w:t xml:space="preserve"> </w:t>
      </w:r>
      <w:r>
        <w:t>промышленном</w:t>
      </w:r>
      <w:r>
        <w:rPr>
          <w:spacing w:val="1"/>
        </w:rPr>
        <w:t xml:space="preserve"> </w:t>
      </w:r>
      <w:r>
        <w:t>и</w:t>
      </w:r>
      <w:r>
        <w:rPr>
          <w:spacing w:val="1"/>
        </w:rPr>
        <w:t xml:space="preserve"> </w:t>
      </w:r>
      <w:r>
        <w:t>сельскохозяйственном производстве. Самоотверженный труд ученых. Помощь населения</w:t>
      </w:r>
      <w:r>
        <w:rPr>
          <w:spacing w:val="1"/>
        </w:rPr>
        <w:t xml:space="preserve"> </w:t>
      </w:r>
      <w:r>
        <w:t>фронту. Повседневность военного времени. Фронтовая повседневность. Боевое братство.</w:t>
      </w:r>
      <w:r>
        <w:rPr>
          <w:spacing w:val="1"/>
        </w:rPr>
        <w:t xml:space="preserve"> </w:t>
      </w:r>
      <w:r>
        <w:t>Женщины</w:t>
      </w:r>
      <w:r>
        <w:rPr>
          <w:spacing w:val="47"/>
        </w:rPr>
        <w:t xml:space="preserve"> </w:t>
      </w:r>
      <w:r>
        <w:t>на</w:t>
      </w:r>
      <w:r>
        <w:rPr>
          <w:spacing w:val="50"/>
        </w:rPr>
        <w:t xml:space="preserve"> </w:t>
      </w:r>
      <w:r>
        <w:t>войне.</w:t>
      </w:r>
      <w:r>
        <w:rPr>
          <w:spacing w:val="51"/>
        </w:rPr>
        <w:t xml:space="preserve"> </w:t>
      </w:r>
      <w:r>
        <w:t>Письма</w:t>
      </w:r>
      <w:r>
        <w:rPr>
          <w:spacing w:val="50"/>
        </w:rPr>
        <w:t xml:space="preserve"> </w:t>
      </w:r>
      <w:r>
        <w:t>с</w:t>
      </w:r>
      <w:r>
        <w:rPr>
          <w:spacing w:val="49"/>
        </w:rPr>
        <w:t xml:space="preserve"> </w:t>
      </w:r>
      <w:r>
        <w:t>фронта</w:t>
      </w:r>
      <w:r>
        <w:rPr>
          <w:spacing w:val="50"/>
        </w:rPr>
        <w:t xml:space="preserve"> </w:t>
      </w:r>
      <w:r>
        <w:t>и</w:t>
      </w:r>
      <w:r>
        <w:rPr>
          <w:spacing w:val="52"/>
        </w:rPr>
        <w:t xml:space="preserve"> </w:t>
      </w:r>
      <w:r>
        <w:t>на</w:t>
      </w:r>
      <w:r>
        <w:rPr>
          <w:spacing w:val="50"/>
        </w:rPr>
        <w:t xml:space="preserve"> </w:t>
      </w:r>
      <w:r>
        <w:t>фронт.</w:t>
      </w:r>
      <w:r>
        <w:rPr>
          <w:spacing w:val="51"/>
        </w:rPr>
        <w:t xml:space="preserve"> </w:t>
      </w:r>
      <w:r>
        <w:t>Повседневность</w:t>
      </w:r>
      <w:r>
        <w:rPr>
          <w:spacing w:val="51"/>
        </w:rPr>
        <w:t xml:space="preserve"> </w:t>
      </w:r>
      <w:r>
        <w:t>в</w:t>
      </w:r>
      <w:r>
        <w:rPr>
          <w:spacing w:val="51"/>
        </w:rPr>
        <w:t xml:space="preserve"> </w:t>
      </w:r>
      <w:r>
        <w:t>советском</w:t>
      </w:r>
      <w:r>
        <w:rPr>
          <w:spacing w:val="50"/>
        </w:rPr>
        <w:t xml:space="preserve"> </w:t>
      </w:r>
      <w:r>
        <w:t>тылу.</w:t>
      </w:r>
    </w:p>
    <w:p w14:paraId="104C626A" w14:textId="77777777" w:rsidR="00F52540" w:rsidRDefault="006A0404" w:rsidP="00B94043">
      <w:pPr>
        <w:pStyle w:val="a4"/>
        <w:ind w:left="0" w:firstLine="720"/>
      </w:pPr>
      <w:r>
        <w:t>Военная дисциплина на производстве. Карточная система и нормы снабжения в городах.</w:t>
      </w:r>
      <w:r>
        <w:rPr>
          <w:spacing w:val="1"/>
        </w:rPr>
        <w:t xml:space="preserve"> </w:t>
      </w:r>
      <w:r>
        <w:t>Положение</w:t>
      </w:r>
      <w:r>
        <w:rPr>
          <w:spacing w:val="-2"/>
        </w:rPr>
        <w:t xml:space="preserve"> </w:t>
      </w:r>
      <w:r>
        <w:t>в</w:t>
      </w:r>
      <w:r>
        <w:rPr>
          <w:spacing w:val="-1"/>
        </w:rPr>
        <w:t xml:space="preserve"> </w:t>
      </w:r>
      <w:r>
        <w:t>деревне.</w:t>
      </w:r>
      <w:r>
        <w:rPr>
          <w:spacing w:val="1"/>
        </w:rPr>
        <w:t xml:space="preserve"> </w:t>
      </w:r>
      <w:r>
        <w:t>Стратегии выживания</w:t>
      </w:r>
      <w:r>
        <w:rPr>
          <w:spacing w:val="-1"/>
        </w:rPr>
        <w:t xml:space="preserve"> </w:t>
      </w:r>
      <w:r>
        <w:t>в</w:t>
      </w:r>
      <w:r>
        <w:rPr>
          <w:spacing w:val="-3"/>
        </w:rPr>
        <w:t xml:space="preserve"> </w:t>
      </w:r>
      <w:r>
        <w:t>городе</w:t>
      </w:r>
      <w:r>
        <w:rPr>
          <w:spacing w:val="-2"/>
        </w:rPr>
        <w:t xml:space="preserve"> </w:t>
      </w:r>
      <w:r>
        <w:t>и</w:t>
      </w:r>
      <w:r>
        <w:rPr>
          <w:spacing w:val="-1"/>
        </w:rPr>
        <w:t xml:space="preserve"> </w:t>
      </w:r>
      <w:r>
        <w:t>на</w:t>
      </w:r>
      <w:r>
        <w:rPr>
          <w:spacing w:val="-2"/>
        </w:rPr>
        <w:t xml:space="preserve"> </w:t>
      </w:r>
      <w:r>
        <w:t>селе.</w:t>
      </w:r>
    </w:p>
    <w:p w14:paraId="5D684470" w14:textId="77777777" w:rsidR="00F52540" w:rsidRDefault="006A0404" w:rsidP="00B94043">
      <w:pPr>
        <w:pStyle w:val="a4"/>
        <w:ind w:left="0" w:firstLine="720"/>
      </w:pPr>
      <w:r>
        <w:t>Государственные</w:t>
      </w:r>
      <w:r>
        <w:rPr>
          <w:spacing w:val="1"/>
        </w:rPr>
        <w:t xml:space="preserve"> </w:t>
      </w:r>
      <w:r>
        <w:t>меры</w:t>
      </w:r>
      <w:r>
        <w:rPr>
          <w:spacing w:val="1"/>
        </w:rPr>
        <w:t xml:space="preserve"> </w:t>
      </w:r>
      <w:r>
        <w:t>и</w:t>
      </w:r>
      <w:r>
        <w:rPr>
          <w:spacing w:val="1"/>
        </w:rPr>
        <w:t xml:space="preserve"> </w:t>
      </w:r>
      <w:r>
        <w:t>общественные</w:t>
      </w:r>
      <w:r>
        <w:rPr>
          <w:spacing w:val="1"/>
        </w:rPr>
        <w:t xml:space="preserve"> </w:t>
      </w:r>
      <w:r>
        <w:t>инициативы</w:t>
      </w:r>
      <w:r>
        <w:rPr>
          <w:spacing w:val="1"/>
        </w:rPr>
        <w:t xml:space="preserve"> </w:t>
      </w:r>
      <w:r>
        <w:t>по</w:t>
      </w:r>
      <w:r>
        <w:rPr>
          <w:spacing w:val="1"/>
        </w:rPr>
        <w:t xml:space="preserve"> </w:t>
      </w:r>
      <w:r>
        <w:t>спасению</w:t>
      </w:r>
      <w:r>
        <w:rPr>
          <w:spacing w:val="1"/>
        </w:rPr>
        <w:t xml:space="preserve"> </w:t>
      </w:r>
      <w:r>
        <w:t>детей.</w:t>
      </w:r>
      <w:r>
        <w:rPr>
          <w:spacing w:val="1"/>
        </w:rPr>
        <w:t xml:space="preserve"> </w:t>
      </w:r>
      <w:r>
        <w:t>Культурное</w:t>
      </w:r>
      <w:r>
        <w:rPr>
          <w:spacing w:val="1"/>
        </w:rPr>
        <w:t xml:space="preserve"> </w:t>
      </w:r>
      <w:r>
        <w:t>пространство</w:t>
      </w:r>
      <w:r>
        <w:rPr>
          <w:spacing w:val="1"/>
        </w:rPr>
        <w:t xml:space="preserve"> </w:t>
      </w:r>
      <w:r>
        <w:t>в</w:t>
      </w:r>
      <w:r>
        <w:rPr>
          <w:spacing w:val="1"/>
        </w:rPr>
        <w:t xml:space="preserve"> </w:t>
      </w:r>
      <w:r>
        <w:t>годы</w:t>
      </w:r>
      <w:r>
        <w:rPr>
          <w:spacing w:val="1"/>
        </w:rPr>
        <w:t xml:space="preserve"> </w:t>
      </w:r>
      <w:r>
        <w:t>войны.</w:t>
      </w:r>
      <w:r>
        <w:rPr>
          <w:spacing w:val="1"/>
        </w:rPr>
        <w:t xml:space="preserve"> </w:t>
      </w:r>
      <w:r>
        <w:t>Песня</w:t>
      </w:r>
      <w:r>
        <w:rPr>
          <w:spacing w:val="1"/>
        </w:rPr>
        <w:t xml:space="preserve"> </w:t>
      </w:r>
      <w:r>
        <w:t>"Священная</w:t>
      </w:r>
      <w:r>
        <w:rPr>
          <w:spacing w:val="1"/>
        </w:rPr>
        <w:t xml:space="preserve"> </w:t>
      </w:r>
      <w:r>
        <w:t>война"</w:t>
      </w:r>
      <w:r>
        <w:rPr>
          <w:spacing w:val="1"/>
        </w:rPr>
        <w:t xml:space="preserve"> </w:t>
      </w:r>
      <w:r>
        <w:t>-</w:t>
      </w:r>
      <w:r>
        <w:rPr>
          <w:spacing w:val="1"/>
        </w:rPr>
        <w:t xml:space="preserve"> </w:t>
      </w:r>
      <w:r>
        <w:t>призыв</w:t>
      </w:r>
      <w:r>
        <w:rPr>
          <w:spacing w:val="1"/>
        </w:rPr>
        <w:t xml:space="preserve"> </w:t>
      </w:r>
      <w:r>
        <w:t>к</w:t>
      </w:r>
      <w:r>
        <w:rPr>
          <w:spacing w:val="1"/>
        </w:rPr>
        <w:t xml:space="preserve"> </w:t>
      </w:r>
      <w:r>
        <w:t>сопротивлению врагу. Советские писатели, композиторы, художники, ученые в условиях</w:t>
      </w:r>
      <w:r>
        <w:rPr>
          <w:spacing w:val="1"/>
        </w:rPr>
        <w:t xml:space="preserve"> </w:t>
      </w:r>
      <w:r>
        <w:t>войны.</w:t>
      </w:r>
      <w:r>
        <w:rPr>
          <w:spacing w:val="43"/>
        </w:rPr>
        <w:t xml:space="preserve"> </w:t>
      </w:r>
      <w:r>
        <w:t>Песенное</w:t>
      </w:r>
      <w:r>
        <w:rPr>
          <w:spacing w:val="42"/>
        </w:rPr>
        <w:t xml:space="preserve"> </w:t>
      </w:r>
      <w:r>
        <w:t>творчество</w:t>
      </w:r>
      <w:r>
        <w:rPr>
          <w:spacing w:val="43"/>
        </w:rPr>
        <w:t xml:space="preserve"> </w:t>
      </w:r>
      <w:r>
        <w:t>и</w:t>
      </w:r>
      <w:r>
        <w:rPr>
          <w:spacing w:val="45"/>
        </w:rPr>
        <w:t xml:space="preserve"> </w:t>
      </w:r>
      <w:r>
        <w:t>фольклор.</w:t>
      </w:r>
      <w:r>
        <w:rPr>
          <w:spacing w:val="43"/>
        </w:rPr>
        <w:t xml:space="preserve"> </w:t>
      </w:r>
      <w:r>
        <w:t>Кино</w:t>
      </w:r>
      <w:r>
        <w:rPr>
          <w:spacing w:val="43"/>
        </w:rPr>
        <w:t xml:space="preserve"> </w:t>
      </w:r>
      <w:r>
        <w:t>военных</w:t>
      </w:r>
      <w:r>
        <w:rPr>
          <w:spacing w:val="46"/>
        </w:rPr>
        <w:t xml:space="preserve"> </w:t>
      </w:r>
      <w:r>
        <w:t>лет.</w:t>
      </w:r>
      <w:r>
        <w:rPr>
          <w:spacing w:val="43"/>
        </w:rPr>
        <w:t xml:space="preserve"> </w:t>
      </w:r>
      <w:r>
        <w:t>Государство</w:t>
      </w:r>
      <w:r>
        <w:rPr>
          <w:spacing w:val="43"/>
        </w:rPr>
        <w:t xml:space="preserve"> </w:t>
      </w:r>
      <w:r>
        <w:t>и</w:t>
      </w:r>
      <w:r>
        <w:rPr>
          <w:spacing w:val="44"/>
        </w:rPr>
        <w:t xml:space="preserve"> </w:t>
      </w:r>
      <w:r>
        <w:t>Церковь</w:t>
      </w:r>
      <w:r>
        <w:rPr>
          <w:spacing w:val="45"/>
        </w:rPr>
        <w:t xml:space="preserve"> </w:t>
      </w:r>
      <w:r>
        <w:t>в</w:t>
      </w:r>
      <w:r>
        <w:rPr>
          <w:spacing w:val="1"/>
        </w:rPr>
        <w:t xml:space="preserve"> </w:t>
      </w:r>
      <w:r>
        <w:t>годы</w:t>
      </w:r>
      <w:r>
        <w:rPr>
          <w:spacing w:val="1"/>
        </w:rPr>
        <w:t xml:space="preserve"> </w:t>
      </w:r>
      <w:r>
        <w:t>войны.</w:t>
      </w:r>
      <w:r>
        <w:rPr>
          <w:spacing w:val="1"/>
        </w:rPr>
        <w:t xml:space="preserve"> </w:t>
      </w:r>
      <w:r>
        <w:t>Патриотическое</w:t>
      </w:r>
      <w:r>
        <w:rPr>
          <w:spacing w:val="1"/>
        </w:rPr>
        <w:t xml:space="preserve"> </w:t>
      </w:r>
      <w:r>
        <w:t>служение</w:t>
      </w:r>
      <w:r>
        <w:rPr>
          <w:spacing w:val="1"/>
        </w:rPr>
        <w:t xml:space="preserve"> </w:t>
      </w:r>
      <w:r>
        <w:t>представителей</w:t>
      </w:r>
      <w:r>
        <w:rPr>
          <w:spacing w:val="1"/>
        </w:rPr>
        <w:t xml:space="preserve"> </w:t>
      </w:r>
      <w:r>
        <w:t>религиозных</w:t>
      </w:r>
      <w:r>
        <w:rPr>
          <w:spacing w:val="1"/>
        </w:rPr>
        <w:t xml:space="preserve"> </w:t>
      </w:r>
      <w:r>
        <w:t>конфессий.</w:t>
      </w:r>
      <w:r>
        <w:rPr>
          <w:spacing w:val="1"/>
        </w:rPr>
        <w:t xml:space="preserve"> </w:t>
      </w:r>
      <w:r>
        <w:t>Культурные</w:t>
      </w:r>
      <w:r>
        <w:rPr>
          <w:spacing w:val="1"/>
        </w:rPr>
        <w:t xml:space="preserve"> </w:t>
      </w:r>
      <w:r>
        <w:t>и</w:t>
      </w:r>
      <w:r>
        <w:rPr>
          <w:spacing w:val="1"/>
        </w:rPr>
        <w:t xml:space="preserve"> </w:t>
      </w:r>
      <w:r>
        <w:t>научные</w:t>
      </w:r>
      <w:r>
        <w:rPr>
          <w:spacing w:val="1"/>
        </w:rPr>
        <w:t xml:space="preserve"> </w:t>
      </w:r>
      <w:r>
        <w:t>связи</w:t>
      </w:r>
      <w:r>
        <w:rPr>
          <w:spacing w:val="1"/>
        </w:rPr>
        <w:t xml:space="preserve"> </w:t>
      </w:r>
      <w:r>
        <w:t>с</w:t>
      </w:r>
      <w:r>
        <w:rPr>
          <w:spacing w:val="1"/>
        </w:rPr>
        <w:t xml:space="preserve"> </w:t>
      </w:r>
      <w:r>
        <w:t>союзниками.</w:t>
      </w:r>
      <w:r>
        <w:rPr>
          <w:spacing w:val="1"/>
        </w:rPr>
        <w:t xml:space="preserve"> </w:t>
      </w:r>
      <w:r>
        <w:t>Победа</w:t>
      </w:r>
      <w:r>
        <w:rPr>
          <w:spacing w:val="1"/>
        </w:rPr>
        <w:t xml:space="preserve"> </w:t>
      </w:r>
      <w:r>
        <w:t>СССР</w:t>
      </w:r>
      <w:r>
        <w:rPr>
          <w:spacing w:val="1"/>
        </w:rPr>
        <w:t xml:space="preserve"> </w:t>
      </w:r>
      <w:r>
        <w:t>в</w:t>
      </w:r>
      <w:r>
        <w:rPr>
          <w:spacing w:val="1"/>
        </w:rPr>
        <w:t xml:space="preserve"> </w:t>
      </w:r>
      <w:r>
        <w:t>Великой</w:t>
      </w:r>
      <w:r>
        <w:rPr>
          <w:spacing w:val="1"/>
        </w:rPr>
        <w:t xml:space="preserve"> </w:t>
      </w:r>
      <w:r>
        <w:t>Отечественной</w:t>
      </w:r>
      <w:r>
        <w:rPr>
          <w:spacing w:val="-57"/>
        </w:rPr>
        <w:t xml:space="preserve"> </w:t>
      </w:r>
      <w:r>
        <w:t>войне.</w:t>
      </w:r>
      <w:r>
        <w:rPr>
          <w:spacing w:val="1"/>
        </w:rPr>
        <w:t xml:space="preserve"> </w:t>
      </w:r>
      <w:r>
        <w:t>Окончание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(1944</w:t>
      </w:r>
      <w:r>
        <w:rPr>
          <w:spacing w:val="1"/>
        </w:rPr>
        <w:t xml:space="preserve"> </w:t>
      </w:r>
      <w:r>
        <w:t>-</w:t>
      </w:r>
      <w:r>
        <w:rPr>
          <w:spacing w:val="1"/>
        </w:rPr>
        <w:t xml:space="preserve"> </w:t>
      </w:r>
      <w:r>
        <w:t>сентябрь</w:t>
      </w:r>
      <w:r>
        <w:rPr>
          <w:spacing w:val="1"/>
        </w:rPr>
        <w:t xml:space="preserve"> </w:t>
      </w:r>
      <w:r>
        <w:t>1945</w:t>
      </w:r>
      <w:r>
        <w:rPr>
          <w:spacing w:val="1"/>
        </w:rPr>
        <w:t xml:space="preserve"> </w:t>
      </w:r>
      <w:r>
        <w:t>г.)</w:t>
      </w:r>
      <w:r>
        <w:rPr>
          <w:spacing w:val="1"/>
        </w:rPr>
        <w:t xml:space="preserve"> </w:t>
      </w:r>
      <w:r>
        <w:t>Освобождение</w:t>
      </w:r>
      <w:r>
        <w:rPr>
          <w:spacing w:val="1"/>
        </w:rPr>
        <w:t xml:space="preserve"> </w:t>
      </w:r>
      <w:r>
        <w:t>Правобережной</w:t>
      </w:r>
      <w:r>
        <w:rPr>
          <w:spacing w:val="1"/>
        </w:rPr>
        <w:t xml:space="preserve"> </w:t>
      </w:r>
      <w:r>
        <w:t>Украины</w:t>
      </w:r>
      <w:r>
        <w:rPr>
          <w:spacing w:val="1"/>
        </w:rPr>
        <w:t xml:space="preserve"> </w:t>
      </w:r>
      <w:r>
        <w:t>и</w:t>
      </w:r>
      <w:r>
        <w:rPr>
          <w:spacing w:val="1"/>
        </w:rPr>
        <w:t xml:space="preserve"> </w:t>
      </w:r>
      <w:r>
        <w:t>Крыма.</w:t>
      </w:r>
      <w:r>
        <w:rPr>
          <w:spacing w:val="1"/>
        </w:rPr>
        <w:t xml:space="preserve"> </w:t>
      </w:r>
      <w:r>
        <w:t>Наступление</w:t>
      </w:r>
      <w:r>
        <w:rPr>
          <w:spacing w:val="1"/>
        </w:rPr>
        <w:t xml:space="preserve"> </w:t>
      </w:r>
      <w:r>
        <w:t>советских</w:t>
      </w:r>
      <w:r>
        <w:rPr>
          <w:spacing w:val="1"/>
        </w:rPr>
        <w:t xml:space="preserve"> </w:t>
      </w:r>
      <w:r>
        <w:t>войск</w:t>
      </w:r>
      <w:r>
        <w:rPr>
          <w:spacing w:val="1"/>
        </w:rPr>
        <w:t xml:space="preserve"> </w:t>
      </w:r>
      <w:r>
        <w:t>в</w:t>
      </w:r>
      <w:r>
        <w:rPr>
          <w:spacing w:val="1"/>
        </w:rPr>
        <w:t xml:space="preserve"> </w:t>
      </w:r>
      <w:r>
        <w:t>Белоруссии</w:t>
      </w:r>
      <w:r>
        <w:rPr>
          <w:spacing w:val="1"/>
        </w:rPr>
        <w:t xml:space="preserve"> </w:t>
      </w:r>
      <w:r>
        <w:t>и</w:t>
      </w:r>
      <w:r>
        <w:rPr>
          <w:spacing w:val="1"/>
        </w:rPr>
        <w:t xml:space="preserve"> </w:t>
      </w:r>
      <w:r>
        <w:t>Прибалтике.</w:t>
      </w:r>
      <w:r>
        <w:rPr>
          <w:spacing w:val="1"/>
        </w:rPr>
        <w:t xml:space="preserve"> </w:t>
      </w:r>
      <w:r>
        <w:t>Боевые</w:t>
      </w:r>
      <w:r>
        <w:rPr>
          <w:spacing w:val="1"/>
        </w:rPr>
        <w:t xml:space="preserve"> </w:t>
      </w:r>
      <w:r>
        <w:t>действия</w:t>
      </w:r>
      <w:r>
        <w:rPr>
          <w:spacing w:val="1"/>
        </w:rPr>
        <w:t xml:space="preserve"> </w:t>
      </w:r>
      <w:r>
        <w:t>в</w:t>
      </w:r>
      <w:r>
        <w:rPr>
          <w:spacing w:val="1"/>
        </w:rPr>
        <w:t xml:space="preserve"> </w:t>
      </w:r>
      <w:r>
        <w:t>Восточной</w:t>
      </w:r>
      <w:r>
        <w:rPr>
          <w:spacing w:val="1"/>
        </w:rPr>
        <w:t xml:space="preserve"> </w:t>
      </w:r>
      <w:r>
        <w:t>и</w:t>
      </w:r>
      <w:r>
        <w:rPr>
          <w:spacing w:val="1"/>
        </w:rPr>
        <w:t xml:space="preserve"> </w:t>
      </w:r>
      <w:r>
        <w:t>Центральной</w:t>
      </w:r>
      <w:r>
        <w:rPr>
          <w:spacing w:val="1"/>
        </w:rPr>
        <w:t xml:space="preserve"> </w:t>
      </w:r>
      <w:r>
        <w:t>Европе и</w:t>
      </w:r>
      <w:r>
        <w:rPr>
          <w:spacing w:val="1"/>
        </w:rPr>
        <w:t xml:space="preserve"> </w:t>
      </w:r>
      <w:r>
        <w:t>освободительная</w:t>
      </w:r>
      <w:r>
        <w:rPr>
          <w:spacing w:val="1"/>
        </w:rPr>
        <w:t xml:space="preserve"> </w:t>
      </w:r>
      <w:r>
        <w:t>миссия Красной Армии. Встреча на Эльбе. Висло-</w:t>
      </w:r>
      <w:proofErr w:type="spellStart"/>
      <w:r>
        <w:t>Одерская</w:t>
      </w:r>
      <w:proofErr w:type="spellEnd"/>
      <w:r>
        <w:t xml:space="preserve"> операция. Битва за Берлин.</w:t>
      </w:r>
      <w:r>
        <w:rPr>
          <w:spacing w:val="1"/>
        </w:rPr>
        <w:t xml:space="preserve"> </w:t>
      </w:r>
      <w:r>
        <w:t>Капитуляция</w:t>
      </w:r>
      <w:r>
        <w:rPr>
          <w:spacing w:val="1"/>
        </w:rPr>
        <w:t xml:space="preserve"> </w:t>
      </w:r>
      <w:r>
        <w:t>Германии.</w:t>
      </w:r>
      <w:r>
        <w:rPr>
          <w:spacing w:val="1"/>
        </w:rPr>
        <w:t xml:space="preserve"> </w:t>
      </w:r>
      <w:r>
        <w:t>Репатриация</w:t>
      </w:r>
      <w:r>
        <w:rPr>
          <w:spacing w:val="1"/>
        </w:rPr>
        <w:t xml:space="preserve"> </w:t>
      </w:r>
      <w:r>
        <w:t>советских</w:t>
      </w:r>
      <w:r>
        <w:rPr>
          <w:spacing w:val="1"/>
        </w:rPr>
        <w:t xml:space="preserve"> </w:t>
      </w:r>
      <w:r>
        <w:t>граждан</w:t>
      </w:r>
      <w:r>
        <w:rPr>
          <w:spacing w:val="1"/>
        </w:rPr>
        <w:t xml:space="preserve"> </w:t>
      </w:r>
      <w:r>
        <w:t>в</w:t>
      </w:r>
      <w:r>
        <w:rPr>
          <w:spacing w:val="1"/>
        </w:rPr>
        <w:t xml:space="preserve"> </w:t>
      </w:r>
      <w:r>
        <w:t>ходе</w:t>
      </w:r>
      <w:r>
        <w:rPr>
          <w:spacing w:val="1"/>
        </w:rPr>
        <w:t xml:space="preserve"> </w:t>
      </w:r>
      <w:r>
        <w:t>войны</w:t>
      </w:r>
      <w:r>
        <w:rPr>
          <w:spacing w:val="1"/>
        </w:rPr>
        <w:t xml:space="preserve"> </w:t>
      </w:r>
      <w:r>
        <w:t>и</w:t>
      </w:r>
      <w:r>
        <w:rPr>
          <w:spacing w:val="1"/>
        </w:rPr>
        <w:t xml:space="preserve"> </w:t>
      </w:r>
      <w:r>
        <w:t>после</w:t>
      </w:r>
      <w:r>
        <w:rPr>
          <w:spacing w:val="1"/>
        </w:rPr>
        <w:t xml:space="preserve"> </w:t>
      </w:r>
      <w:r>
        <w:t>ее</w:t>
      </w:r>
      <w:r>
        <w:rPr>
          <w:spacing w:val="1"/>
        </w:rPr>
        <w:t xml:space="preserve"> </w:t>
      </w:r>
      <w:r>
        <w:t>окончания.</w:t>
      </w:r>
      <w:r>
        <w:rPr>
          <w:spacing w:val="1"/>
        </w:rPr>
        <w:t xml:space="preserve"> </w:t>
      </w:r>
      <w:r>
        <w:t>Война</w:t>
      </w:r>
      <w:r>
        <w:rPr>
          <w:spacing w:val="1"/>
        </w:rPr>
        <w:t xml:space="preserve"> </w:t>
      </w:r>
      <w:r>
        <w:t>и</w:t>
      </w:r>
      <w:r>
        <w:rPr>
          <w:spacing w:val="1"/>
        </w:rPr>
        <w:t xml:space="preserve"> </w:t>
      </w:r>
      <w:r>
        <w:t>общество.</w:t>
      </w:r>
      <w:r>
        <w:rPr>
          <w:spacing w:val="1"/>
        </w:rPr>
        <w:t xml:space="preserve"> </w:t>
      </w:r>
      <w:r>
        <w:t>Восстановление</w:t>
      </w:r>
      <w:r>
        <w:rPr>
          <w:spacing w:val="1"/>
        </w:rPr>
        <w:t xml:space="preserve"> </w:t>
      </w:r>
      <w:r>
        <w:t>хозяйства</w:t>
      </w:r>
      <w:r>
        <w:rPr>
          <w:spacing w:val="1"/>
        </w:rPr>
        <w:t xml:space="preserve"> </w:t>
      </w:r>
      <w:r>
        <w:t>в</w:t>
      </w:r>
      <w:r>
        <w:rPr>
          <w:spacing w:val="1"/>
        </w:rPr>
        <w:t xml:space="preserve"> </w:t>
      </w:r>
      <w:r>
        <w:t>освобожденных</w:t>
      </w:r>
      <w:r>
        <w:rPr>
          <w:spacing w:val="1"/>
        </w:rPr>
        <w:t xml:space="preserve"> </w:t>
      </w:r>
      <w:r>
        <w:t>районах.</w:t>
      </w:r>
      <w:r>
        <w:rPr>
          <w:spacing w:val="1"/>
        </w:rPr>
        <w:t xml:space="preserve"> </w:t>
      </w:r>
      <w:r>
        <w:t>Начало советского атомного проекта. Реэвакуация и нормализация повседневной жизни.</w:t>
      </w:r>
      <w:r>
        <w:rPr>
          <w:spacing w:val="1"/>
        </w:rPr>
        <w:t xml:space="preserve"> </w:t>
      </w:r>
      <w:r>
        <w:t>Депортации</w:t>
      </w:r>
      <w:r>
        <w:rPr>
          <w:spacing w:val="1"/>
        </w:rPr>
        <w:t xml:space="preserve"> </w:t>
      </w:r>
      <w:r>
        <w:t>репрессированных</w:t>
      </w:r>
      <w:r>
        <w:rPr>
          <w:spacing w:val="1"/>
        </w:rPr>
        <w:t xml:space="preserve"> </w:t>
      </w:r>
      <w:r>
        <w:t>народов.</w:t>
      </w:r>
      <w:r>
        <w:rPr>
          <w:spacing w:val="1"/>
        </w:rPr>
        <w:t xml:space="preserve"> </w:t>
      </w:r>
      <w:r>
        <w:t>Взаимоотношения</w:t>
      </w:r>
      <w:r>
        <w:rPr>
          <w:spacing w:val="1"/>
        </w:rPr>
        <w:t xml:space="preserve"> </w:t>
      </w:r>
      <w:r>
        <w:t>государства</w:t>
      </w:r>
      <w:r>
        <w:rPr>
          <w:spacing w:val="1"/>
        </w:rPr>
        <w:t xml:space="preserve"> </w:t>
      </w:r>
      <w:r>
        <w:t>и</w:t>
      </w:r>
      <w:r>
        <w:rPr>
          <w:spacing w:val="1"/>
        </w:rPr>
        <w:t xml:space="preserve"> </w:t>
      </w:r>
      <w:r>
        <w:t>Церкви.</w:t>
      </w:r>
      <w:r>
        <w:rPr>
          <w:spacing w:val="1"/>
        </w:rPr>
        <w:t xml:space="preserve"> </w:t>
      </w:r>
      <w:r>
        <w:t>Открытие второго фронта в Европе. Ялтинская конференция 1945 г.: основные решения.</w:t>
      </w:r>
      <w:r>
        <w:rPr>
          <w:spacing w:val="1"/>
        </w:rPr>
        <w:t xml:space="preserve"> </w:t>
      </w:r>
      <w:r>
        <w:t>Потсдамская</w:t>
      </w:r>
      <w:r>
        <w:rPr>
          <w:spacing w:val="-1"/>
        </w:rPr>
        <w:t xml:space="preserve"> </w:t>
      </w:r>
      <w:r>
        <w:t>конференция.</w:t>
      </w:r>
    </w:p>
    <w:p w14:paraId="041664EB" w14:textId="77777777" w:rsidR="00F52540" w:rsidRDefault="006A0404" w:rsidP="00B94043">
      <w:pPr>
        <w:pStyle w:val="a4"/>
        <w:ind w:left="0" w:firstLine="720"/>
      </w:pPr>
      <w:r>
        <w:t>Судьба</w:t>
      </w:r>
      <w:r>
        <w:rPr>
          <w:spacing w:val="1"/>
        </w:rPr>
        <w:t xml:space="preserve"> </w:t>
      </w:r>
      <w:r>
        <w:t>послевоенной</w:t>
      </w:r>
      <w:r>
        <w:rPr>
          <w:spacing w:val="1"/>
        </w:rPr>
        <w:t xml:space="preserve"> </w:t>
      </w:r>
      <w:r>
        <w:t>Германии.</w:t>
      </w:r>
      <w:r>
        <w:rPr>
          <w:spacing w:val="1"/>
        </w:rPr>
        <w:t xml:space="preserve"> </w:t>
      </w:r>
      <w:r>
        <w:t>Политика</w:t>
      </w:r>
      <w:r>
        <w:rPr>
          <w:spacing w:val="1"/>
        </w:rPr>
        <w:t xml:space="preserve"> </w:t>
      </w:r>
      <w:r>
        <w:t>денацификации,</w:t>
      </w:r>
      <w:r>
        <w:rPr>
          <w:spacing w:val="1"/>
        </w:rPr>
        <w:t xml:space="preserve"> </w:t>
      </w:r>
      <w:r>
        <w:t>демилитаризации,</w:t>
      </w:r>
      <w:r>
        <w:rPr>
          <w:spacing w:val="1"/>
        </w:rPr>
        <w:t xml:space="preserve"> </w:t>
      </w:r>
      <w:r>
        <w:t>демонополизации,</w:t>
      </w:r>
      <w:r>
        <w:rPr>
          <w:spacing w:val="-1"/>
        </w:rPr>
        <w:t xml:space="preserve"> </w:t>
      </w:r>
      <w:r>
        <w:t>демократизации (четыре</w:t>
      </w:r>
      <w:r>
        <w:rPr>
          <w:spacing w:val="-2"/>
        </w:rPr>
        <w:t xml:space="preserve"> </w:t>
      </w:r>
      <w:r>
        <w:t>"Д").</w:t>
      </w:r>
    </w:p>
    <w:p w14:paraId="6A2A31E2" w14:textId="77777777" w:rsidR="00F52540" w:rsidRDefault="006A0404" w:rsidP="00B94043">
      <w:pPr>
        <w:pStyle w:val="a4"/>
        <w:ind w:left="0" w:firstLine="720"/>
      </w:pPr>
      <w:r>
        <w:t>Советско-японская</w:t>
      </w:r>
      <w:r>
        <w:rPr>
          <w:spacing w:val="1"/>
        </w:rPr>
        <w:t xml:space="preserve"> </w:t>
      </w:r>
      <w:r>
        <w:t>война</w:t>
      </w:r>
      <w:r>
        <w:rPr>
          <w:spacing w:val="1"/>
        </w:rPr>
        <w:t xml:space="preserve"> </w:t>
      </w:r>
      <w:r>
        <w:t>1945</w:t>
      </w:r>
      <w:r>
        <w:rPr>
          <w:spacing w:val="1"/>
        </w:rPr>
        <w:t xml:space="preserve"> </w:t>
      </w:r>
      <w:r>
        <w:t>г.</w:t>
      </w:r>
      <w:r>
        <w:rPr>
          <w:spacing w:val="1"/>
        </w:rPr>
        <w:t xml:space="preserve"> </w:t>
      </w:r>
      <w:r>
        <w:t>Разгром</w:t>
      </w:r>
      <w:r>
        <w:rPr>
          <w:spacing w:val="1"/>
        </w:rPr>
        <w:t xml:space="preserve"> </w:t>
      </w:r>
      <w:proofErr w:type="spellStart"/>
      <w:r>
        <w:t>Квантунской</w:t>
      </w:r>
      <w:proofErr w:type="spellEnd"/>
      <w:r>
        <w:rPr>
          <w:spacing w:val="1"/>
        </w:rPr>
        <w:t xml:space="preserve"> </w:t>
      </w:r>
      <w:r>
        <w:t>армии.</w:t>
      </w:r>
      <w:r>
        <w:rPr>
          <w:spacing w:val="1"/>
        </w:rPr>
        <w:t xml:space="preserve"> </w:t>
      </w:r>
      <w:r>
        <w:t>Ядерные</w:t>
      </w:r>
      <w:r>
        <w:rPr>
          <w:spacing w:val="-57"/>
        </w:rPr>
        <w:t xml:space="preserve"> </w:t>
      </w:r>
      <w:r>
        <w:t>бомбардировки японских городов американской авиацией и их последствия. Создание</w:t>
      </w:r>
      <w:r>
        <w:rPr>
          <w:spacing w:val="1"/>
        </w:rPr>
        <w:t xml:space="preserve"> </w:t>
      </w:r>
      <w:r>
        <w:t>ООН. Осуждение главных военных преступников. Нюрнбергский и Токийский судебные</w:t>
      </w:r>
      <w:r>
        <w:rPr>
          <w:spacing w:val="1"/>
        </w:rPr>
        <w:t xml:space="preserve"> </w:t>
      </w:r>
      <w:r>
        <w:t>процессы. Итоги Великой Отечественной и Второй мировой войны. Решающий вклад</w:t>
      </w:r>
      <w:r>
        <w:rPr>
          <w:spacing w:val="1"/>
        </w:rPr>
        <w:t xml:space="preserve"> </w:t>
      </w:r>
      <w:r>
        <w:t>СССР в победу Антигитлеровской коалиции. Людские и материальные потери. Изменение</w:t>
      </w:r>
      <w:r>
        <w:rPr>
          <w:spacing w:val="-57"/>
        </w:rPr>
        <w:t xml:space="preserve"> </w:t>
      </w:r>
      <w:r>
        <w:t>политической</w:t>
      </w:r>
      <w:r>
        <w:rPr>
          <w:spacing w:val="-1"/>
        </w:rPr>
        <w:t xml:space="preserve"> </w:t>
      </w:r>
      <w:r>
        <w:t>карты мира. Наш край в</w:t>
      </w:r>
      <w:r>
        <w:rPr>
          <w:spacing w:val="-2"/>
        </w:rPr>
        <w:t xml:space="preserve"> </w:t>
      </w:r>
      <w:r>
        <w:t>1941</w:t>
      </w:r>
      <w:r>
        <w:rPr>
          <w:spacing w:val="2"/>
        </w:rPr>
        <w:t xml:space="preserve"> </w:t>
      </w:r>
      <w:r>
        <w:t>-</w:t>
      </w:r>
      <w:r>
        <w:rPr>
          <w:spacing w:val="-1"/>
        </w:rPr>
        <w:t xml:space="preserve"> </w:t>
      </w:r>
      <w:r>
        <w:t>1945 гг.</w:t>
      </w:r>
    </w:p>
    <w:p w14:paraId="6FC892E0" w14:textId="77777777" w:rsidR="00F52540" w:rsidRDefault="006A0404" w:rsidP="00B94043">
      <w:pPr>
        <w:pStyle w:val="a4"/>
        <w:ind w:left="0" w:firstLine="720"/>
        <w:jc w:val="left"/>
      </w:pPr>
      <w:r>
        <w:t>Обобщение.</w:t>
      </w:r>
    </w:p>
    <w:p w14:paraId="1A728502" w14:textId="77777777" w:rsidR="00DB6D15" w:rsidRDefault="006A0404" w:rsidP="00B94043">
      <w:pPr>
        <w:pStyle w:val="a4"/>
        <w:ind w:left="0" w:firstLine="720"/>
        <w:jc w:val="left"/>
        <w:rPr>
          <w:spacing w:val="1"/>
        </w:rPr>
      </w:pPr>
      <w:r>
        <w:t>Всеобщая история. 1914 - 1945 гг.</w:t>
      </w:r>
      <w:r>
        <w:rPr>
          <w:spacing w:val="1"/>
        </w:rPr>
        <w:t xml:space="preserve"> </w:t>
      </w:r>
    </w:p>
    <w:p w14:paraId="71096218" w14:textId="5CD78853" w:rsidR="00F52540" w:rsidRDefault="006A0404" w:rsidP="00DB6D15">
      <w:pPr>
        <w:pStyle w:val="a4"/>
        <w:ind w:left="0" w:firstLine="720"/>
      </w:pPr>
      <w:r>
        <w:lastRenderedPageBreak/>
        <w:t>Введение.</w:t>
      </w:r>
      <w:r>
        <w:rPr>
          <w:spacing w:val="-5"/>
        </w:rPr>
        <w:t xml:space="preserve"> </w:t>
      </w:r>
      <w:r>
        <w:t>Понятие</w:t>
      </w:r>
      <w:r>
        <w:rPr>
          <w:spacing w:val="-6"/>
        </w:rPr>
        <w:t xml:space="preserve"> </w:t>
      </w:r>
      <w:r>
        <w:t>"Новейшее</w:t>
      </w:r>
      <w:r>
        <w:rPr>
          <w:spacing w:val="-6"/>
        </w:rPr>
        <w:t xml:space="preserve"> </w:t>
      </w:r>
      <w:r>
        <w:t>время".</w:t>
      </w:r>
      <w:r w:rsidR="00DB6D15">
        <w:t xml:space="preserve"> </w:t>
      </w:r>
      <w:r>
        <w:t>Хронологические</w:t>
      </w:r>
      <w:r>
        <w:rPr>
          <w:spacing w:val="3"/>
        </w:rPr>
        <w:t xml:space="preserve"> </w:t>
      </w:r>
      <w:r>
        <w:t>рамки</w:t>
      </w:r>
      <w:r>
        <w:rPr>
          <w:spacing w:val="5"/>
        </w:rPr>
        <w:t xml:space="preserve"> </w:t>
      </w:r>
      <w:r>
        <w:t>и</w:t>
      </w:r>
      <w:r>
        <w:rPr>
          <w:spacing w:val="5"/>
        </w:rPr>
        <w:t xml:space="preserve"> </w:t>
      </w:r>
      <w:r>
        <w:t>периодизация</w:t>
      </w:r>
      <w:r>
        <w:rPr>
          <w:spacing w:val="4"/>
        </w:rPr>
        <w:t xml:space="preserve"> </w:t>
      </w:r>
      <w:r>
        <w:t>Новейшей</w:t>
      </w:r>
      <w:r>
        <w:rPr>
          <w:spacing w:val="5"/>
        </w:rPr>
        <w:t xml:space="preserve"> </w:t>
      </w:r>
      <w:r>
        <w:t>истории.</w:t>
      </w:r>
      <w:r>
        <w:rPr>
          <w:spacing w:val="4"/>
        </w:rPr>
        <w:t xml:space="preserve"> </w:t>
      </w:r>
      <w:r>
        <w:t>Изменение</w:t>
      </w:r>
      <w:r>
        <w:rPr>
          <w:spacing w:val="3"/>
        </w:rPr>
        <w:t xml:space="preserve"> </w:t>
      </w:r>
      <w:r>
        <w:t>мира</w:t>
      </w:r>
      <w:r>
        <w:rPr>
          <w:spacing w:val="4"/>
        </w:rPr>
        <w:t xml:space="preserve"> </w:t>
      </w:r>
      <w:r>
        <w:t>в</w:t>
      </w:r>
      <w:r>
        <w:rPr>
          <w:spacing w:val="4"/>
        </w:rPr>
        <w:t xml:space="preserve"> </w:t>
      </w:r>
      <w:r>
        <w:t>XX</w:t>
      </w:r>
      <w:r w:rsidR="00DB6D15">
        <w:t xml:space="preserve"> </w:t>
      </w:r>
      <w:r>
        <w:t>-</w:t>
      </w:r>
      <w:r>
        <w:rPr>
          <w:spacing w:val="5"/>
        </w:rPr>
        <w:t xml:space="preserve"> </w:t>
      </w:r>
      <w:r>
        <w:t>начале</w:t>
      </w:r>
      <w:r>
        <w:rPr>
          <w:spacing w:val="5"/>
        </w:rPr>
        <w:t xml:space="preserve"> </w:t>
      </w:r>
      <w:r>
        <w:t>XXI</w:t>
      </w:r>
      <w:r>
        <w:rPr>
          <w:spacing w:val="3"/>
        </w:rPr>
        <w:t xml:space="preserve"> </w:t>
      </w:r>
      <w:r>
        <w:t>в.</w:t>
      </w:r>
      <w:r>
        <w:rPr>
          <w:spacing w:val="5"/>
        </w:rPr>
        <w:t xml:space="preserve"> </w:t>
      </w:r>
      <w:r>
        <w:t>Ключевые</w:t>
      </w:r>
      <w:r>
        <w:rPr>
          <w:spacing w:val="5"/>
        </w:rPr>
        <w:t xml:space="preserve"> </w:t>
      </w:r>
      <w:r>
        <w:t>процессы</w:t>
      </w:r>
      <w:r>
        <w:rPr>
          <w:spacing w:val="5"/>
        </w:rPr>
        <w:t xml:space="preserve"> </w:t>
      </w:r>
      <w:r>
        <w:t>и</w:t>
      </w:r>
      <w:r>
        <w:rPr>
          <w:spacing w:val="6"/>
        </w:rPr>
        <w:t xml:space="preserve"> </w:t>
      </w:r>
      <w:r>
        <w:t>события</w:t>
      </w:r>
      <w:r>
        <w:rPr>
          <w:spacing w:val="5"/>
        </w:rPr>
        <w:t xml:space="preserve"> </w:t>
      </w:r>
      <w:r>
        <w:t>Новейшей</w:t>
      </w:r>
      <w:r>
        <w:rPr>
          <w:spacing w:val="6"/>
        </w:rPr>
        <w:t xml:space="preserve"> </w:t>
      </w:r>
      <w:r>
        <w:t>истории.</w:t>
      </w:r>
      <w:r>
        <w:rPr>
          <w:spacing w:val="5"/>
        </w:rPr>
        <w:t xml:space="preserve"> </w:t>
      </w:r>
      <w:r>
        <w:t>Место</w:t>
      </w:r>
      <w:r>
        <w:rPr>
          <w:spacing w:val="3"/>
        </w:rPr>
        <w:t xml:space="preserve"> </w:t>
      </w:r>
      <w:r>
        <w:t>России</w:t>
      </w:r>
      <w:r>
        <w:rPr>
          <w:spacing w:val="6"/>
        </w:rPr>
        <w:t xml:space="preserve"> </w:t>
      </w:r>
      <w:r>
        <w:t>в</w:t>
      </w:r>
      <w:r>
        <w:rPr>
          <w:spacing w:val="-57"/>
        </w:rPr>
        <w:t xml:space="preserve"> </w:t>
      </w:r>
      <w:r>
        <w:t>мировой</w:t>
      </w:r>
      <w:r>
        <w:rPr>
          <w:spacing w:val="-1"/>
        </w:rPr>
        <w:t xml:space="preserve"> </w:t>
      </w:r>
      <w:r>
        <w:t>истории XX -</w:t>
      </w:r>
      <w:r>
        <w:rPr>
          <w:spacing w:val="-1"/>
        </w:rPr>
        <w:t xml:space="preserve"> </w:t>
      </w:r>
      <w:r>
        <w:t>начала</w:t>
      </w:r>
      <w:r>
        <w:rPr>
          <w:spacing w:val="-1"/>
        </w:rPr>
        <w:t xml:space="preserve"> </w:t>
      </w:r>
      <w:r>
        <w:t>XXI</w:t>
      </w:r>
      <w:r>
        <w:rPr>
          <w:spacing w:val="-4"/>
        </w:rPr>
        <w:t xml:space="preserve"> </w:t>
      </w:r>
      <w:r>
        <w:t>в.</w:t>
      </w:r>
    </w:p>
    <w:p w14:paraId="100528F5" w14:textId="77777777" w:rsidR="00F52540" w:rsidRDefault="006A0404" w:rsidP="00B94043">
      <w:pPr>
        <w:pStyle w:val="a4"/>
        <w:ind w:left="0" w:firstLine="720"/>
      </w:pPr>
      <w:r>
        <w:t>Мир накануне и в годы Первой мировой войны. Мир в начале XX в. Развитие</w:t>
      </w:r>
      <w:r>
        <w:rPr>
          <w:spacing w:val="1"/>
        </w:rPr>
        <w:t xml:space="preserve"> </w:t>
      </w:r>
      <w:r>
        <w:t>индустриального</w:t>
      </w:r>
      <w:r>
        <w:rPr>
          <w:spacing w:val="1"/>
        </w:rPr>
        <w:t xml:space="preserve"> </w:t>
      </w:r>
      <w:r>
        <w:t>общества.</w:t>
      </w:r>
      <w:r>
        <w:rPr>
          <w:spacing w:val="1"/>
        </w:rPr>
        <w:t xml:space="preserve"> </w:t>
      </w:r>
      <w:r>
        <w:t>Технический</w:t>
      </w:r>
      <w:r>
        <w:rPr>
          <w:spacing w:val="1"/>
        </w:rPr>
        <w:t xml:space="preserve"> </w:t>
      </w:r>
      <w:r>
        <w:t>прогресс.</w:t>
      </w:r>
      <w:r>
        <w:rPr>
          <w:spacing w:val="1"/>
        </w:rPr>
        <w:t xml:space="preserve"> </w:t>
      </w:r>
      <w:r>
        <w:t>Изменение</w:t>
      </w:r>
      <w:r>
        <w:rPr>
          <w:spacing w:val="1"/>
        </w:rPr>
        <w:t xml:space="preserve"> </w:t>
      </w:r>
      <w:r>
        <w:t>социальной</w:t>
      </w:r>
      <w:r>
        <w:rPr>
          <w:spacing w:val="1"/>
        </w:rPr>
        <w:t xml:space="preserve"> </w:t>
      </w:r>
      <w:r>
        <w:t>структуры</w:t>
      </w:r>
      <w:r>
        <w:rPr>
          <w:spacing w:val="1"/>
        </w:rPr>
        <w:t xml:space="preserve"> </w:t>
      </w:r>
      <w:r>
        <w:t>общества.</w:t>
      </w:r>
      <w:r>
        <w:rPr>
          <w:spacing w:val="1"/>
        </w:rPr>
        <w:t xml:space="preserve"> </w:t>
      </w:r>
      <w:r>
        <w:t>Политические</w:t>
      </w:r>
      <w:r>
        <w:rPr>
          <w:spacing w:val="1"/>
        </w:rPr>
        <w:t xml:space="preserve"> </w:t>
      </w:r>
      <w:r>
        <w:t>течения:</w:t>
      </w:r>
      <w:r>
        <w:rPr>
          <w:spacing w:val="1"/>
        </w:rPr>
        <w:t xml:space="preserve"> </w:t>
      </w:r>
      <w:r>
        <w:t>либерализм,</w:t>
      </w:r>
      <w:r>
        <w:rPr>
          <w:spacing w:val="1"/>
        </w:rPr>
        <w:t xml:space="preserve"> </w:t>
      </w:r>
      <w:r>
        <w:t>консерватизм,</w:t>
      </w:r>
      <w:r>
        <w:rPr>
          <w:spacing w:val="1"/>
        </w:rPr>
        <w:t xml:space="preserve"> </w:t>
      </w:r>
      <w:r>
        <w:t>социал-демократия,</w:t>
      </w:r>
      <w:r>
        <w:rPr>
          <w:spacing w:val="1"/>
        </w:rPr>
        <w:t xml:space="preserve"> </w:t>
      </w:r>
      <w:r>
        <w:t>анархизм. Рабочее и социалистическое движение. Профсоюзы. Мир империй - наследие</w:t>
      </w:r>
      <w:r>
        <w:rPr>
          <w:spacing w:val="1"/>
        </w:rPr>
        <w:t xml:space="preserve"> </w:t>
      </w:r>
      <w:r>
        <w:t>XIX в. Империализм. Национализм. Старые и новые лидеры индустриального мира. Блоки</w:t>
      </w:r>
      <w:r>
        <w:rPr>
          <w:spacing w:val="-57"/>
        </w:rPr>
        <w:t xml:space="preserve"> </w:t>
      </w:r>
      <w:r>
        <w:t>великих держав: Тройственный союз, Антанта. Региональные конфликты и войны в конце</w:t>
      </w:r>
      <w:r>
        <w:rPr>
          <w:spacing w:val="1"/>
        </w:rPr>
        <w:t xml:space="preserve"> </w:t>
      </w:r>
      <w:r>
        <w:t>XIX</w:t>
      </w:r>
      <w:r>
        <w:rPr>
          <w:spacing w:val="-2"/>
        </w:rPr>
        <w:t xml:space="preserve"> </w:t>
      </w:r>
      <w:r>
        <w:t>-</w:t>
      </w:r>
      <w:r>
        <w:rPr>
          <w:spacing w:val="-1"/>
        </w:rPr>
        <w:t xml:space="preserve"> </w:t>
      </w:r>
      <w:r>
        <w:t>начале</w:t>
      </w:r>
      <w:r>
        <w:rPr>
          <w:spacing w:val="-1"/>
        </w:rPr>
        <w:t xml:space="preserve"> </w:t>
      </w:r>
      <w:r>
        <w:t>XX</w:t>
      </w:r>
      <w:r>
        <w:rPr>
          <w:spacing w:val="1"/>
        </w:rPr>
        <w:t xml:space="preserve"> </w:t>
      </w:r>
      <w:r>
        <w:t>в.</w:t>
      </w:r>
    </w:p>
    <w:p w14:paraId="31010AC2" w14:textId="77777777" w:rsidR="00F52540" w:rsidRDefault="006A0404" w:rsidP="00B94043">
      <w:pPr>
        <w:pStyle w:val="a4"/>
        <w:ind w:left="0" w:firstLine="720"/>
      </w:pPr>
      <w:r>
        <w:t>Первая мировая война (1914 - 1918). Причины Первой мировой войны. Убийство в</w:t>
      </w:r>
      <w:r>
        <w:rPr>
          <w:spacing w:val="1"/>
        </w:rPr>
        <w:t xml:space="preserve"> </w:t>
      </w:r>
      <w:r>
        <w:t>Сараево.</w:t>
      </w:r>
      <w:r>
        <w:rPr>
          <w:spacing w:val="1"/>
        </w:rPr>
        <w:t xml:space="preserve"> </w:t>
      </w:r>
      <w:r>
        <w:t>Нападение</w:t>
      </w:r>
      <w:r>
        <w:rPr>
          <w:spacing w:val="1"/>
        </w:rPr>
        <w:t xml:space="preserve"> </w:t>
      </w:r>
      <w:r>
        <w:t>Австро-Венгрии</w:t>
      </w:r>
      <w:r>
        <w:rPr>
          <w:spacing w:val="1"/>
        </w:rPr>
        <w:t xml:space="preserve"> </w:t>
      </w:r>
      <w:r>
        <w:t>на</w:t>
      </w:r>
      <w:r>
        <w:rPr>
          <w:spacing w:val="1"/>
        </w:rPr>
        <w:t xml:space="preserve"> </w:t>
      </w:r>
      <w:r>
        <w:t>Сербию.</w:t>
      </w:r>
      <w:r>
        <w:rPr>
          <w:spacing w:val="1"/>
        </w:rPr>
        <w:t xml:space="preserve"> </w:t>
      </w:r>
      <w:r>
        <w:t>Вступление</w:t>
      </w:r>
      <w:r>
        <w:rPr>
          <w:spacing w:val="1"/>
        </w:rPr>
        <w:t xml:space="preserve"> </w:t>
      </w:r>
      <w:r>
        <w:t>в</w:t>
      </w:r>
      <w:r>
        <w:rPr>
          <w:spacing w:val="60"/>
        </w:rPr>
        <w:t xml:space="preserve"> </w:t>
      </w:r>
      <w:r>
        <w:t>войну</w:t>
      </w:r>
      <w:r>
        <w:rPr>
          <w:spacing w:val="60"/>
        </w:rPr>
        <w:t xml:space="preserve"> </w:t>
      </w:r>
      <w:r>
        <w:t>европейских</w:t>
      </w:r>
      <w:r>
        <w:rPr>
          <w:spacing w:val="1"/>
        </w:rPr>
        <w:t xml:space="preserve"> </w:t>
      </w:r>
      <w:r>
        <w:t>держав. Цели и планы сторон. Сражение на Марне. Позиционная война. Боевые операции</w:t>
      </w:r>
      <w:r>
        <w:rPr>
          <w:spacing w:val="1"/>
        </w:rPr>
        <w:t xml:space="preserve"> </w:t>
      </w:r>
      <w:r>
        <w:t>на</w:t>
      </w:r>
      <w:r>
        <w:rPr>
          <w:spacing w:val="1"/>
        </w:rPr>
        <w:t xml:space="preserve"> </w:t>
      </w:r>
      <w:r>
        <w:t>Восточном</w:t>
      </w:r>
      <w:r>
        <w:rPr>
          <w:spacing w:val="1"/>
        </w:rPr>
        <w:t xml:space="preserve"> </w:t>
      </w:r>
      <w:r>
        <w:t>фронте,</w:t>
      </w:r>
      <w:r>
        <w:rPr>
          <w:spacing w:val="1"/>
        </w:rPr>
        <w:t xml:space="preserve"> </w:t>
      </w:r>
      <w:r>
        <w:t>их</w:t>
      </w:r>
      <w:r>
        <w:rPr>
          <w:spacing w:val="1"/>
        </w:rPr>
        <w:t xml:space="preserve"> </w:t>
      </w:r>
      <w:r>
        <w:t>роль</w:t>
      </w:r>
      <w:r>
        <w:rPr>
          <w:spacing w:val="1"/>
        </w:rPr>
        <w:t xml:space="preserve"> </w:t>
      </w:r>
      <w:r>
        <w:t>в</w:t>
      </w:r>
      <w:r>
        <w:rPr>
          <w:spacing w:val="1"/>
        </w:rPr>
        <w:t xml:space="preserve"> </w:t>
      </w:r>
      <w:r>
        <w:t>общем</w:t>
      </w:r>
      <w:r>
        <w:rPr>
          <w:spacing w:val="1"/>
        </w:rPr>
        <w:t xml:space="preserve"> </w:t>
      </w:r>
      <w:r>
        <w:t>ходе</w:t>
      </w:r>
      <w:r>
        <w:rPr>
          <w:spacing w:val="1"/>
        </w:rPr>
        <w:t xml:space="preserve"> </w:t>
      </w:r>
      <w:r>
        <w:t>войны.</w:t>
      </w:r>
      <w:r>
        <w:rPr>
          <w:spacing w:val="1"/>
        </w:rPr>
        <w:t xml:space="preserve"> </w:t>
      </w:r>
      <w:r>
        <w:t>Изменения</w:t>
      </w:r>
      <w:r>
        <w:rPr>
          <w:spacing w:val="1"/>
        </w:rPr>
        <w:t xml:space="preserve"> </w:t>
      </w:r>
      <w:r>
        <w:t>в</w:t>
      </w:r>
      <w:r>
        <w:rPr>
          <w:spacing w:val="1"/>
        </w:rPr>
        <w:t xml:space="preserve"> </w:t>
      </w:r>
      <w:r>
        <w:t>составе</w:t>
      </w:r>
      <w:r>
        <w:rPr>
          <w:spacing w:val="60"/>
        </w:rPr>
        <w:t xml:space="preserve"> </w:t>
      </w:r>
      <w:r>
        <w:t>воюющих</w:t>
      </w:r>
      <w:r>
        <w:rPr>
          <w:spacing w:val="-57"/>
        </w:rPr>
        <w:t xml:space="preserve"> </w:t>
      </w:r>
      <w:r>
        <w:t>блоков (вступление в войну Османской империи, Италии, Болгарии). Четверной союз.</w:t>
      </w:r>
      <w:r>
        <w:rPr>
          <w:spacing w:val="1"/>
        </w:rPr>
        <w:t xml:space="preserve"> </w:t>
      </w:r>
      <w:r>
        <w:t>Верден.</w:t>
      </w:r>
      <w:r>
        <w:rPr>
          <w:spacing w:val="1"/>
        </w:rPr>
        <w:t xml:space="preserve"> </w:t>
      </w:r>
      <w:r>
        <w:t>Сомма.</w:t>
      </w:r>
      <w:r>
        <w:rPr>
          <w:spacing w:val="1"/>
        </w:rPr>
        <w:t xml:space="preserve"> </w:t>
      </w:r>
      <w:r>
        <w:t>Люди</w:t>
      </w:r>
      <w:r>
        <w:rPr>
          <w:spacing w:val="1"/>
        </w:rPr>
        <w:t xml:space="preserve"> </w:t>
      </w:r>
      <w:r>
        <w:t>на</w:t>
      </w:r>
      <w:r>
        <w:rPr>
          <w:spacing w:val="1"/>
        </w:rPr>
        <w:t xml:space="preserve"> </w:t>
      </w:r>
      <w:r>
        <w:t>фронтах</w:t>
      </w:r>
      <w:r>
        <w:rPr>
          <w:spacing w:val="1"/>
        </w:rPr>
        <w:t xml:space="preserve"> </w:t>
      </w:r>
      <w:r>
        <w:t>и</w:t>
      </w:r>
      <w:r>
        <w:rPr>
          <w:spacing w:val="1"/>
        </w:rPr>
        <w:t xml:space="preserve"> </w:t>
      </w:r>
      <w:r>
        <w:t>в</w:t>
      </w:r>
      <w:r>
        <w:rPr>
          <w:spacing w:val="1"/>
        </w:rPr>
        <w:t xml:space="preserve"> </w:t>
      </w:r>
      <w:r>
        <w:t>тылу.</w:t>
      </w:r>
      <w:r>
        <w:rPr>
          <w:spacing w:val="1"/>
        </w:rPr>
        <w:t xml:space="preserve"> </w:t>
      </w:r>
      <w:r>
        <w:t>Националистическая</w:t>
      </w:r>
      <w:r>
        <w:rPr>
          <w:spacing w:val="1"/>
        </w:rPr>
        <w:t xml:space="preserve"> </w:t>
      </w:r>
      <w:r>
        <w:t>пропаганда.</w:t>
      </w:r>
      <w:r>
        <w:rPr>
          <w:spacing w:val="1"/>
        </w:rPr>
        <w:t xml:space="preserve"> </w:t>
      </w:r>
      <w:r>
        <w:t>Новые</w:t>
      </w:r>
      <w:r>
        <w:rPr>
          <w:spacing w:val="1"/>
        </w:rPr>
        <w:t xml:space="preserve"> </w:t>
      </w:r>
      <w:r>
        <w:t>методы ведения войны. Власть и общество в годы войны. Положение населения в тылу</w:t>
      </w:r>
      <w:r>
        <w:rPr>
          <w:spacing w:val="1"/>
        </w:rPr>
        <w:t xml:space="preserve"> </w:t>
      </w:r>
      <w:r>
        <w:t>воюющих</w:t>
      </w:r>
      <w:r>
        <w:rPr>
          <w:spacing w:val="1"/>
        </w:rPr>
        <w:t xml:space="preserve"> </w:t>
      </w:r>
      <w:r>
        <w:t>стран.</w:t>
      </w:r>
      <w:r>
        <w:rPr>
          <w:spacing w:val="1"/>
        </w:rPr>
        <w:t xml:space="preserve"> </w:t>
      </w:r>
      <w:r>
        <w:t>Вынужденные</w:t>
      </w:r>
      <w:r>
        <w:rPr>
          <w:spacing w:val="1"/>
        </w:rPr>
        <w:t xml:space="preserve"> </w:t>
      </w:r>
      <w:r>
        <w:t>переселения,</w:t>
      </w:r>
      <w:r>
        <w:rPr>
          <w:spacing w:val="1"/>
        </w:rPr>
        <w:t xml:space="preserve"> </w:t>
      </w:r>
      <w:r>
        <w:t>геноцид.</w:t>
      </w:r>
      <w:r>
        <w:rPr>
          <w:spacing w:val="1"/>
        </w:rPr>
        <w:t xml:space="preserve"> </w:t>
      </w:r>
      <w:r>
        <w:t>Рост</w:t>
      </w:r>
      <w:r>
        <w:rPr>
          <w:spacing w:val="1"/>
        </w:rPr>
        <w:t xml:space="preserve"> </w:t>
      </w:r>
      <w:r>
        <w:t>антивоенных</w:t>
      </w:r>
      <w:r>
        <w:rPr>
          <w:spacing w:val="1"/>
        </w:rPr>
        <w:t xml:space="preserve"> </w:t>
      </w:r>
      <w:r>
        <w:t>настроений.</w:t>
      </w:r>
      <w:r>
        <w:rPr>
          <w:spacing w:val="1"/>
        </w:rPr>
        <w:t xml:space="preserve"> </w:t>
      </w:r>
      <w:r>
        <w:t>Завершающий этап войны. Объявление США войны Германии. Бои на Западном фронте.</w:t>
      </w:r>
      <w:r>
        <w:rPr>
          <w:spacing w:val="1"/>
        </w:rPr>
        <w:t xml:space="preserve"> </w:t>
      </w:r>
      <w:r>
        <w:t>Революция</w:t>
      </w:r>
      <w:r>
        <w:rPr>
          <w:spacing w:val="1"/>
        </w:rPr>
        <w:t xml:space="preserve"> </w:t>
      </w:r>
      <w:r>
        <w:t>в</w:t>
      </w:r>
      <w:r>
        <w:rPr>
          <w:spacing w:val="1"/>
        </w:rPr>
        <w:t xml:space="preserve"> </w:t>
      </w:r>
      <w:r>
        <w:t>России</w:t>
      </w:r>
      <w:r>
        <w:rPr>
          <w:spacing w:val="1"/>
        </w:rPr>
        <w:t xml:space="preserve"> </w:t>
      </w:r>
      <w:r>
        <w:t>и</w:t>
      </w:r>
      <w:r>
        <w:rPr>
          <w:spacing w:val="1"/>
        </w:rPr>
        <w:t xml:space="preserve"> </w:t>
      </w:r>
      <w:r>
        <w:t>выход</w:t>
      </w:r>
      <w:r>
        <w:rPr>
          <w:spacing w:val="1"/>
        </w:rPr>
        <w:t xml:space="preserve"> </w:t>
      </w:r>
      <w:r>
        <w:t>Советской</w:t>
      </w:r>
      <w:r>
        <w:rPr>
          <w:spacing w:val="1"/>
        </w:rPr>
        <w:t xml:space="preserve"> </w:t>
      </w:r>
      <w:r>
        <w:t>России</w:t>
      </w:r>
      <w:r>
        <w:rPr>
          <w:spacing w:val="1"/>
        </w:rPr>
        <w:t xml:space="preserve"> </w:t>
      </w:r>
      <w:r>
        <w:t>из</w:t>
      </w:r>
      <w:r>
        <w:rPr>
          <w:spacing w:val="1"/>
        </w:rPr>
        <w:t xml:space="preserve"> </w:t>
      </w:r>
      <w:r>
        <w:t>войны.</w:t>
      </w:r>
      <w:r>
        <w:rPr>
          <w:spacing w:val="1"/>
        </w:rPr>
        <w:t xml:space="preserve"> </w:t>
      </w:r>
      <w:r>
        <w:t>Капитуляция</w:t>
      </w:r>
      <w:r>
        <w:rPr>
          <w:spacing w:val="1"/>
        </w:rPr>
        <w:t xml:space="preserve"> </w:t>
      </w:r>
      <w:r>
        <w:t>государств</w:t>
      </w:r>
      <w:r>
        <w:rPr>
          <w:spacing w:val="1"/>
        </w:rPr>
        <w:t xml:space="preserve"> </w:t>
      </w:r>
      <w:r>
        <w:t>Четверного</w:t>
      </w:r>
      <w:r>
        <w:rPr>
          <w:spacing w:val="1"/>
        </w:rPr>
        <w:t xml:space="preserve"> </w:t>
      </w:r>
      <w:r>
        <w:t>союза.</w:t>
      </w:r>
      <w:r>
        <w:rPr>
          <w:spacing w:val="1"/>
        </w:rPr>
        <w:t xml:space="preserve"> </w:t>
      </w:r>
      <w:r>
        <w:t>Политические,</w:t>
      </w:r>
      <w:r>
        <w:rPr>
          <w:spacing w:val="1"/>
        </w:rPr>
        <w:t xml:space="preserve"> </w:t>
      </w:r>
      <w:r>
        <w:t>экономические</w:t>
      </w:r>
      <w:r>
        <w:rPr>
          <w:spacing w:val="1"/>
        </w:rPr>
        <w:t xml:space="preserve"> </w:t>
      </w:r>
      <w:r>
        <w:t>и</w:t>
      </w:r>
      <w:r>
        <w:rPr>
          <w:spacing w:val="1"/>
        </w:rPr>
        <w:t xml:space="preserve"> </w:t>
      </w:r>
      <w:r>
        <w:t>социальные</w:t>
      </w:r>
      <w:r>
        <w:rPr>
          <w:spacing w:val="1"/>
        </w:rPr>
        <w:t xml:space="preserve"> </w:t>
      </w:r>
      <w:r>
        <w:t>последствия</w:t>
      </w:r>
      <w:r>
        <w:rPr>
          <w:spacing w:val="1"/>
        </w:rPr>
        <w:t xml:space="preserve"> </w:t>
      </w:r>
      <w:r>
        <w:t>Первой</w:t>
      </w:r>
      <w:r>
        <w:rPr>
          <w:spacing w:val="1"/>
        </w:rPr>
        <w:t xml:space="preserve"> </w:t>
      </w:r>
      <w:r>
        <w:t>мировой</w:t>
      </w:r>
      <w:r>
        <w:rPr>
          <w:spacing w:val="-1"/>
        </w:rPr>
        <w:t xml:space="preserve"> </w:t>
      </w:r>
      <w:r>
        <w:t>войны.</w:t>
      </w:r>
    </w:p>
    <w:p w14:paraId="10068075" w14:textId="77777777" w:rsidR="00F52540" w:rsidRDefault="006A0404" w:rsidP="00B94043">
      <w:pPr>
        <w:pStyle w:val="a4"/>
        <w:ind w:left="0" w:firstLine="720"/>
      </w:pPr>
      <w:r>
        <w:t>Мир в 1918 - 1939 гг. От войны к миру. Распад империй и образование новых</w:t>
      </w:r>
      <w:r>
        <w:rPr>
          <w:spacing w:val="1"/>
        </w:rPr>
        <w:t xml:space="preserve"> </w:t>
      </w:r>
      <w:r>
        <w:t>национальных государств в Европе. Планы послевоенного устройства мира. 14 пунктов В.</w:t>
      </w:r>
      <w:r>
        <w:rPr>
          <w:spacing w:val="1"/>
        </w:rPr>
        <w:t xml:space="preserve"> </w:t>
      </w:r>
      <w:r>
        <w:t>Вильсона. Парижская мирная конференция. Лига Наций. Вашингтонская конференция.</w:t>
      </w:r>
      <w:r>
        <w:rPr>
          <w:spacing w:val="1"/>
        </w:rPr>
        <w:t xml:space="preserve"> </w:t>
      </w:r>
      <w:r>
        <w:t>Версальско-Вашингтонская система. Революционные события 1918 - 1919 гг. в Европе.</w:t>
      </w:r>
      <w:r>
        <w:rPr>
          <w:spacing w:val="1"/>
        </w:rPr>
        <w:t xml:space="preserve"> </w:t>
      </w:r>
      <w:r>
        <w:t>Ноябрьская революция в Германии. Веймарская республика. Образование Коминтерна.</w:t>
      </w:r>
      <w:r>
        <w:rPr>
          <w:spacing w:val="1"/>
        </w:rPr>
        <w:t xml:space="preserve"> </w:t>
      </w:r>
      <w:r>
        <w:t>Венгерская советская республика. Страны Европы и Северной Америки в 1920 - 1930-е гг.</w:t>
      </w:r>
      <w:r>
        <w:rPr>
          <w:spacing w:val="1"/>
        </w:rPr>
        <w:t xml:space="preserve"> </w:t>
      </w:r>
      <w:r>
        <w:t>Рост влияния социалистических партий и профсоюзов. Приход лейбористов к власти в</w:t>
      </w:r>
      <w:r>
        <w:rPr>
          <w:spacing w:val="1"/>
        </w:rPr>
        <w:t xml:space="preserve"> </w:t>
      </w:r>
      <w:r>
        <w:t>Великобритании. Зарождение фашистского движения в Италии; Б. Муссолини. Приход</w:t>
      </w:r>
      <w:r>
        <w:rPr>
          <w:spacing w:val="1"/>
        </w:rPr>
        <w:t xml:space="preserve"> </w:t>
      </w:r>
      <w:r>
        <w:t>фашистов к власти и утверждение тоталитарного режима в Италии. Стабилизация 1920-х</w:t>
      </w:r>
      <w:r>
        <w:rPr>
          <w:spacing w:val="1"/>
        </w:rPr>
        <w:t xml:space="preserve"> </w:t>
      </w:r>
      <w:r>
        <w:t>гг.</w:t>
      </w:r>
      <w:r>
        <w:rPr>
          <w:spacing w:val="-2"/>
        </w:rPr>
        <w:t xml:space="preserve"> </w:t>
      </w:r>
      <w:r>
        <w:t>Эра</w:t>
      </w:r>
      <w:r>
        <w:rPr>
          <w:spacing w:val="-1"/>
        </w:rPr>
        <w:t xml:space="preserve"> </w:t>
      </w:r>
      <w:r>
        <w:t>процветания в</w:t>
      </w:r>
      <w:r>
        <w:rPr>
          <w:spacing w:val="-1"/>
        </w:rPr>
        <w:t xml:space="preserve"> </w:t>
      </w:r>
      <w:r>
        <w:t>США.</w:t>
      </w:r>
    </w:p>
    <w:p w14:paraId="647AC305" w14:textId="77777777" w:rsidR="00F52540" w:rsidRDefault="006A0404" w:rsidP="00B94043">
      <w:pPr>
        <w:pStyle w:val="a4"/>
        <w:ind w:left="0" w:firstLine="720"/>
      </w:pPr>
      <w:r>
        <w:t>Мировой</w:t>
      </w:r>
      <w:r>
        <w:rPr>
          <w:spacing w:val="1"/>
        </w:rPr>
        <w:t xml:space="preserve"> </w:t>
      </w:r>
      <w:r>
        <w:t>экономический</w:t>
      </w:r>
      <w:r>
        <w:rPr>
          <w:spacing w:val="1"/>
        </w:rPr>
        <w:t xml:space="preserve"> </w:t>
      </w:r>
      <w:r>
        <w:t>кризис</w:t>
      </w:r>
      <w:r>
        <w:rPr>
          <w:spacing w:val="1"/>
        </w:rPr>
        <w:t xml:space="preserve"> </w:t>
      </w:r>
      <w:r>
        <w:t>1929</w:t>
      </w:r>
      <w:r>
        <w:rPr>
          <w:spacing w:val="1"/>
        </w:rPr>
        <w:t xml:space="preserve"> </w:t>
      </w:r>
      <w:r>
        <w:t>-</w:t>
      </w:r>
      <w:r>
        <w:rPr>
          <w:spacing w:val="1"/>
        </w:rPr>
        <w:t xml:space="preserve"> </w:t>
      </w:r>
      <w:r>
        <w:t>1933</w:t>
      </w:r>
      <w:r>
        <w:rPr>
          <w:spacing w:val="1"/>
        </w:rPr>
        <w:t xml:space="preserve"> </w:t>
      </w:r>
      <w:r>
        <w:t>гг.</w:t>
      </w:r>
      <w:r>
        <w:rPr>
          <w:spacing w:val="1"/>
        </w:rPr>
        <w:t xml:space="preserve"> </w:t>
      </w:r>
      <w:r>
        <w:t>и</w:t>
      </w:r>
      <w:r>
        <w:rPr>
          <w:spacing w:val="1"/>
        </w:rPr>
        <w:t xml:space="preserve"> </w:t>
      </w:r>
      <w:r>
        <w:t>начало</w:t>
      </w:r>
      <w:r>
        <w:rPr>
          <w:spacing w:val="1"/>
        </w:rPr>
        <w:t xml:space="preserve"> </w:t>
      </w:r>
      <w:r>
        <w:t>Великой</w:t>
      </w:r>
      <w:r>
        <w:rPr>
          <w:spacing w:val="1"/>
        </w:rPr>
        <w:t xml:space="preserve"> </w:t>
      </w:r>
      <w:r>
        <w:t>депрессии.</w:t>
      </w:r>
      <w:r>
        <w:rPr>
          <w:spacing w:val="1"/>
        </w:rPr>
        <w:t xml:space="preserve"> </w:t>
      </w:r>
      <w:r>
        <w:t xml:space="preserve">Проявления и </w:t>
      </w:r>
      <w:proofErr w:type="spellStart"/>
      <w:r>
        <w:t>социальнополитические</w:t>
      </w:r>
      <w:proofErr w:type="spellEnd"/>
      <w:r>
        <w:t xml:space="preserve"> последствия кризиса. "Новый курс" </w:t>
      </w:r>
      <w:proofErr w:type="gramStart"/>
      <w:r>
        <w:t>Ф.Д.</w:t>
      </w:r>
      <w:proofErr w:type="gramEnd"/>
      <w:r>
        <w:t xml:space="preserve"> Рузвельта</w:t>
      </w:r>
      <w:r>
        <w:rPr>
          <w:spacing w:val="1"/>
        </w:rPr>
        <w:t xml:space="preserve"> </w:t>
      </w:r>
      <w:r>
        <w:t>(цель, мероприятия, итоги). Кейнсианство. Государственное регулирование экономики.</w:t>
      </w:r>
      <w:r>
        <w:rPr>
          <w:spacing w:val="1"/>
        </w:rPr>
        <w:t xml:space="preserve"> </w:t>
      </w:r>
      <w:r>
        <w:t>Альтернативные</w:t>
      </w:r>
      <w:r>
        <w:rPr>
          <w:spacing w:val="-3"/>
        </w:rPr>
        <w:t xml:space="preserve"> </w:t>
      </w:r>
      <w:r>
        <w:t>стратегии</w:t>
      </w:r>
      <w:r>
        <w:rPr>
          <w:spacing w:val="-1"/>
        </w:rPr>
        <w:t xml:space="preserve"> </w:t>
      </w:r>
      <w:r>
        <w:t>выхода</w:t>
      </w:r>
      <w:r>
        <w:rPr>
          <w:spacing w:val="-2"/>
        </w:rPr>
        <w:t xml:space="preserve"> </w:t>
      </w:r>
      <w:r>
        <w:t>из мирового</w:t>
      </w:r>
      <w:r>
        <w:rPr>
          <w:spacing w:val="-1"/>
        </w:rPr>
        <w:t xml:space="preserve"> </w:t>
      </w:r>
      <w:r>
        <w:t>экономического</w:t>
      </w:r>
      <w:r>
        <w:rPr>
          <w:spacing w:val="-1"/>
        </w:rPr>
        <w:t xml:space="preserve"> </w:t>
      </w:r>
      <w:r>
        <w:t>кризиса.</w:t>
      </w:r>
    </w:p>
    <w:p w14:paraId="549891B3" w14:textId="77777777" w:rsidR="00F52540" w:rsidRDefault="006A0404" w:rsidP="00B94043">
      <w:pPr>
        <w:pStyle w:val="a4"/>
        <w:ind w:left="0" w:firstLine="720"/>
      </w:pPr>
      <w:r>
        <w:t>Становление нацизма в Германии. НСДАП; А. Гитлер. Приход нацистов к власти.</w:t>
      </w:r>
      <w:r>
        <w:rPr>
          <w:spacing w:val="1"/>
        </w:rPr>
        <w:t xml:space="preserve"> </w:t>
      </w:r>
      <w:r>
        <w:t>Нацистский</w:t>
      </w:r>
      <w:r>
        <w:rPr>
          <w:spacing w:val="1"/>
        </w:rPr>
        <w:t xml:space="preserve"> </w:t>
      </w:r>
      <w:r>
        <w:t>режим</w:t>
      </w:r>
      <w:r>
        <w:rPr>
          <w:spacing w:val="1"/>
        </w:rPr>
        <w:t xml:space="preserve"> </w:t>
      </w:r>
      <w:r>
        <w:t>в</w:t>
      </w:r>
      <w:r>
        <w:rPr>
          <w:spacing w:val="1"/>
        </w:rPr>
        <w:t xml:space="preserve"> </w:t>
      </w:r>
      <w:r>
        <w:t>Германии</w:t>
      </w:r>
      <w:r>
        <w:rPr>
          <w:spacing w:val="1"/>
        </w:rPr>
        <w:t xml:space="preserve"> </w:t>
      </w:r>
      <w:r>
        <w:t>(политическая</w:t>
      </w:r>
      <w:r>
        <w:rPr>
          <w:spacing w:val="1"/>
        </w:rPr>
        <w:t xml:space="preserve"> </w:t>
      </w:r>
      <w:r>
        <w:t>система,</w:t>
      </w:r>
      <w:r>
        <w:rPr>
          <w:spacing w:val="1"/>
        </w:rPr>
        <w:t xml:space="preserve"> </w:t>
      </w:r>
      <w:r>
        <w:t>экономическая</w:t>
      </w:r>
      <w:r>
        <w:rPr>
          <w:spacing w:val="1"/>
        </w:rPr>
        <w:t xml:space="preserve"> </w:t>
      </w:r>
      <w:r>
        <w:t>политика,</w:t>
      </w:r>
      <w:r>
        <w:rPr>
          <w:spacing w:val="1"/>
        </w:rPr>
        <w:t xml:space="preserve"> </w:t>
      </w:r>
      <w:r>
        <w:t>идеология).</w:t>
      </w:r>
      <w:r>
        <w:rPr>
          <w:spacing w:val="1"/>
        </w:rPr>
        <w:t xml:space="preserve"> </w:t>
      </w:r>
      <w:r>
        <w:t>Нюрнбергские</w:t>
      </w:r>
      <w:r>
        <w:rPr>
          <w:spacing w:val="1"/>
        </w:rPr>
        <w:t xml:space="preserve"> </w:t>
      </w:r>
      <w:r>
        <w:t>законы.</w:t>
      </w:r>
      <w:r>
        <w:rPr>
          <w:spacing w:val="1"/>
        </w:rPr>
        <w:t xml:space="preserve"> </w:t>
      </w:r>
      <w:r>
        <w:t>Подготовка</w:t>
      </w:r>
      <w:r>
        <w:rPr>
          <w:spacing w:val="1"/>
        </w:rPr>
        <w:t xml:space="preserve"> </w:t>
      </w:r>
      <w:r>
        <w:t>Германии</w:t>
      </w:r>
      <w:r>
        <w:rPr>
          <w:spacing w:val="1"/>
        </w:rPr>
        <w:t xml:space="preserve"> </w:t>
      </w:r>
      <w:r>
        <w:t>к</w:t>
      </w:r>
      <w:r>
        <w:rPr>
          <w:spacing w:val="1"/>
        </w:rPr>
        <w:t xml:space="preserve"> </w:t>
      </w:r>
      <w:r>
        <w:t>войне.</w:t>
      </w:r>
      <w:r>
        <w:rPr>
          <w:spacing w:val="1"/>
        </w:rPr>
        <w:t xml:space="preserve"> </w:t>
      </w:r>
      <w:r>
        <w:t>Установление</w:t>
      </w:r>
      <w:r>
        <w:rPr>
          <w:spacing w:val="1"/>
        </w:rPr>
        <w:t xml:space="preserve"> </w:t>
      </w:r>
      <w:r>
        <w:t>авторитарных</w:t>
      </w:r>
      <w:r>
        <w:rPr>
          <w:spacing w:val="1"/>
        </w:rPr>
        <w:t xml:space="preserve"> </w:t>
      </w:r>
      <w:r>
        <w:t>режимов</w:t>
      </w:r>
      <w:r>
        <w:rPr>
          <w:spacing w:val="1"/>
        </w:rPr>
        <w:t xml:space="preserve"> </w:t>
      </w:r>
      <w:r>
        <w:t>в</w:t>
      </w:r>
      <w:r>
        <w:rPr>
          <w:spacing w:val="1"/>
        </w:rPr>
        <w:t xml:space="preserve"> </w:t>
      </w:r>
      <w:r>
        <w:t>странах</w:t>
      </w:r>
      <w:r>
        <w:rPr>
          <w:spacing w:val="1"/>
        </w:rPr>
        <w:t xml:space="preserve"> </w:t>
      </w:r>
      <w:r>
        <w:t>Европы</w:t>
      </w:r>
      <w:r>
        <w:rPr>
          <w:spacing w:val="1"/>
        </w:rPr>
        <w:t xml:space="preserve"> </w:t>
      </w:r>
      <w:r>
        <w:t>в</w:t>
      </w:r>
      <w:r>
        <w:rPr>
          <w:spacing w:val="1"/>
        </w:rPr>
        <w:t xml:space="preserve"> </w:t>
      </w:r>
      <w:r>
        <w:t>1920</w:t>
      </w:r>
      <w:r>
        <w:rPr>
          <w:spacing w:val="1"/>
        </w:rPr>
        <w:t xml:space="preserve"> </w:t>
      </w:r>
      <w:r>
        <w:t>-</w:t>
      </w:r>
      <w:r>
        <w:rPr>
          <w:spacing w:val="1"/>
        </w:rPr>
        <w:t xml:space="preserve"> </w:t>
      </w:r>
      <w:r>
        <w:t>1930-х</w:t>
      </w:r>
      <w:r>
        <w:rPr>
          <w:spacing w:val="1"/>
        </w:rPr>
        <w:t xml:space="preserve"> </w:t>
      </w:r>
      <w:r>
        <w:t>гг.</w:t>
      </w:r>
      <w:r>
        <w:rPr>
          <w:spacing w:val="1"/>
        </w:rPr>
        <w:t xml:space="preserve"> </w:t>
      </w:r>
      <w:r>
        <w:t>Борьба</w:t>
      </w:r>
      <w:r>
        <w:rPr>
          <w:spacing w:val="1"/>
        </w:rPr>
        <w:t xml:space="preserve"> </w:t>
      </w:r>
      <w:r>
        <w:t>против</w:t>
      </w:r>
      <w:r>
        <w:rPr>
          <w:spacing w:val="1"/>
        </w:rPr>
        <w:t xml:space="preserve"> </w:t>
      </w:r>
      <w:r>
        <w:t>угрозы</w:t>
      </w:r>
      <w:r>
        <w:rPr>
          <w:spacing w:val="1"/>
        </w:rPr>
        <w:t xml:space="preserve"> </w:t>
      </w:r>
      <w:r>
        <w:t>фашизма.</w:t>
      </w:r>
      <w:r>
        <w:rPr>
          <w:spacing w:val="-1"/>
        </w:rPr>
        <w:t xml:space="preserve"> </w:t>
      </w:r>
      <w:r>
        <w:t>Тактика</w:t>
      </w:r>
      <w:r>
        <w:rPr>
          <w:spacing w:val="-1"/>
        </w:rPr>
        <w:t xml:space="preserve"> </w:t>
      </w:r>
      <w:r>
        <w:t>единого рабочего</w:t>
      </w:r>
      <w:r>
        <w:rPr>
          <w:spacing w:val="-2"/>
        </w:rPr>
        <w:t xml:space="preserve"> </w:t>
      </w:r>
      <w:r>
        <w:t>фронта</w:t>
      </w:r>
      <w:r>
        <w:rPr>
          <w:spacing w:val="-1"/>
        </w:rPr>
        <w:t xml:space="preserve"> </w:t>
      </w:r>
      <w:r>
        <w:t>и Народного фронта.</w:t>
      </w:r>
    </w:p>
    <w:p w14:paraId="7C1A55AB" w14:textId="77777777" w:rsidR="00F52540" w:rsidRDefault="006A0404" w:rsidP="00B94043">
      <w:pPr>
        <w:pStyle w:val="a4"/>
        <w:ind w:left="0" w:firstLine="720"/>
      </w:pPr>
      <w:r>
        <w:t>Приход</w:t>
      </w:r>
      <w:r>
        <w:rPr>
          <w:spacing w:val="1"/>
        </w:rPr>
        <w:t xml:space="preserve"> </w:t>
      </w:r>
      <w:r>
        <w:t>к</w:t>
      </w:r>
      <w:r>
        <w:rPr>
          <w:spacing w:val="1"/>
        </w:rPr>
        <w:t xml:space="preserve"> </w:t>
      </w:r>
      <w:r>
        <w:t>власти</w:t>
      </w:r>
      <w:r>
        <w:rPr>
          <w:spacing w:val="1"/>
        </w:rPr>
        <w:t xml:space="preserve"> </w:t>
      </w:r>
      <w:r>
        <w:t>и</w:t>
      </w:r>
      <w:r>
        <w:rPr>
          <w:spacing w:val="1"/>
        </w:rPr>
        <w:t xml:space="preserve"> </w:t>
      </w:r>
      <w:r>
        <w:t>политика</w:t>
      </w:r>
      <w:r>
        <w:rPr>
          <w:spacing w:val="1"/>
        </w:rPr>
        <w:t xml:space="preserve"> </w:t>
      </w:r>
      <w:r>
        <w:t>правительств</w:t>
      </w:r>
      <w:r>
        <w:rPr>
          <w:spacing w:val="1"/>
        </w:rPr>
        <w:t xml:space="preserve"> </w:t>
      </w:r>
      <w:r>
        <w:t>Народного</w:t>
      </w:r>
      <w:r>
        <w:rPr>
          <w:spacing w:val="1"/>
        </w:rPr>
        <w:t xml:space="preserve"> </w:t>
      </w:r>
      <w:r>
        <w:t>фронта</w:t>
      </w:r>
      <w:r>
        <w:rPr>
          <w:spacing w:val="60"/>
        </w:rPr>
        <w:t xml:space="preserve"> </w:t>
      </w:r>
      <w:r>
        <w:t>во</w:t>
      </w:r>
      <w:r>
        <w:rPr>
          <w:spacing w:val="60"/>
        </w:rPr>
        <w:t xml:space="preserve"> </w:t>
      </w:r>
      <w:r>
        <w:t>Франции,</w:t>
      </w:r>
      <w:r>
        <w:rPr>
          <w:spacing w:val="1"/>
        </w:rPr>
        <w:t xml:space="preserve"> </w:t>
      </w:r>
      <w:r>
        <w:t>Испании. Франкистский мятеж и гражданская война в Испании (участники, основные</w:t>
      </w:r>
      <w:r>
        <w:rPr>
          <w:spacing w:val="1"/>
        </w:rPr>
        <w:t xml:space="preserve"> </w:t>
      </w:r>
      <w:r>
        <w:t>сражения).</w:t>
      </w:r>
      <w:r>
        <w:rPr>
          <w:spacing w:val="1"/>
        </w:rPr>
        <w:t xml:space="preserve"> </w:t>
      </w:r>
      <w:r>
        <w:t>Позиции</w:t>
      </w:r>
      <w:r>
        <w:rPr>
          <w:spacing w:val="1"/>
        </w:rPr>
        <w:t xml:space="preserve"> </w:t>
      </w:r>
      <w:r>
        <w:t>европейских</w:t>
      </w:r>
      <w:r>
        <w:rPr>
          <w:spacing w:val="1"/>
        </w:rPr>
        <w:t xml:space="preserve"> </w:t>
      </w:r>
      <w:r>
        <w:t>держав</w:t>
      </w:r>
      <w:r>
        <w:rPr>
          <w:spacing w:val="1"/>
        </w:rPr>
        <w:t xml:space="preserve"> </w:t>
      </w:r>
      <w:r>
        <w:t>в</w:t>
      </w:r>
      <w:r>
        <w:rPr>
          <w:spacing w:val="1"/>
        </w:rPr>
        <w:t xml:space="preserve"> </w:t>
      </w:r>
      <w:r>
        <w:t>отношении</w:t>
      </w:r>
      <w:r>
        <w:rPr>
          <w:spacing w:val="1"/>
        </w:rPr>
        <w:t xml:space="preserve"> </w:t>
      </w:r>
      <w:r>
        <w:t>Испании.</w:t>
      </w:r>
      <w:r>
        <w:rPr>
          <w:spacing w:val="1"/>
        </w:rPr>
        <w:t xml:space="preserve"> </w:t>
      </w:r>
      <w:r>
        <w:t>Советская</w:t>
      </w:r>
      <w:r>
        <w:rPr>
          <w:spacing w:val="1"/>
        </w:rPr>
        <w:t xml:space="preserve"> </w:t>
      </w:r>
      <w:r>
        <w:t>помощь</w:t>
      </w:r>
      <w:r>
        <w:rPr>
          <w:spacing w:val="1"/>
        </w:rPr>
        <w:t xml:space="preserve"> </w:t>
      </w:r>
      <w:r>
        <w:t>Испании. Оборона Мадрида. Поражение Испанской Республики. Страны Азии, Латинской</w:t>
      </w:r>
      <w:r>
        <w:rPr>
          <w:spacing w:val="-57"/>
        </w:rPr>
        <w:t xml:space="preserve"> </w:t>
      </w:r>
      <w:r>
        <w:t>Америки</w:t>
      </w:r>
      <w:r>
        <w:rPr>
          <w:spacing w:val="-1"/>
        </w:rPr>
        <w:t xml:space="preserve"> </w:t>
      </w:r>
      <w:r>
        <w:t>в</w:t>
      </w:r>
      <w:r>
        <w:rPr>
          <w:spacing w:val="-1"/>
        </w:rPr>
        <w:t xml:space="preserve"> </w:t>
      </w:r>
      <w:r>
        <w:t>1918 -</w:t>
      </w:r>
      <w:r>
        <w:rPr>
          <w:spacing w:val="-1"/>
        </w:rPr>
        <w:t xml:space="preserve"> </w:t>
      </w:r>
      <w:r>
        <w:t>1930-е</w:t>
      </w:r>
      <w:r>
        <w:rPr>
          <w:spacing w:val="-1"/>
        </w:rPr>
        <w:t xml:space="preserve"> </w:t>
      </w:r>
      <w:r>
        <w:t>гг.</w:t>
      </w:r>
    </w:p>
    <w:p w14:paraId="7E18D873" w14:textId="592A8A0F" w:rsidR="00F52540" w:rsidRDefault="006A0404" w:rsidP="00DB6D15">
      <w:pPr>
        <w:pStyle w:val="a4"/>
        <w:ind w:left="0" w:firstLine="720"/>
      </w:pPr>
      <w:r>
        <w:t>Распад</w:t>
      </w:r>
      <w:r>
        <w:rPr>
          <w:spacing w:val="1"/>
        </w:rPr>
        <w:t xml:space="preserve"> </w:t>
      </w:r>
      <w:r>
        <w:t>Османской</w:t>
      </w:r>
      <w:r>
        <w:rPr>
          <w:spacing w:val="1"/>
        </w:rPr>
        <w:t xml:space="preserve"> </w:t>
      </w:r>
      <w:r>
        <w:t>империи.</w:t>
      </w:r>
      <w:r>
        <w:rPr>
          <w:spacing w:val="1"/>
        </w:rPr>
        <w:t xml:space="preserve"> </w:t>
      </w:r>
      <w:r>
        <w:t>Провозглашение</w:t>
      </w:r>
      <w:r>
        <w:rPr>
          <w:spacing w:val="1"/>
        </w:rPr>
        <w:t xml:space="preserve"> </w:t>
      </w:r>
      <w:r>
        <w:t>Турецкой</w:t>
      </w:r>
      <w:r>
        <w:rPr>
          <w:spacing w:val="1"/>
        </w:rPr>
        <w:t xml:space="preserve"> </w:t>
      </w:r>
      <w:r>
        <w:t>Республики.</w:t>
      </w:r>
      <w:r>
        <w:rPr>
          <w:spacing w:val="1"/>
        </w:rPr>
        <w:t xml:space="preserve"> </w:t>
      </w:r>
      <w:r>
        <w:t>Курс</w:t>
      </w:r>
      <w:r>
        <w:rPr>
          <w:spacing w:val="1"/>
        </w:rPr>
        <w:t xml:space="preserve"> </w:t>
      </w:r>
      <w:r>
        <w:t>преобразований</w:t>
      </w:r>
      <w:r>
        <w:rPr>
          <w:spacing w:val="-3"/>
        </w:rPr>
        <w:t xml:space="preserve"> </w:t>
      </w:r>
      <w:r>
        <w:t>М.</w:t>
      </w:r>
      <w:r>
        <w:rPr>
          <w:spacing w:val="-1"/>
        </w:rPr>
        <w:t xml:space="preserve"> </w:t>
      </w:r>
      <w:r>
        <w:t>Кемаля</w:t>
      </w:r>
      <w:r>
        <w:rPr>
          <w:spacing w:val="-3"/>
        </w:rPr>
        <w:t xml:space="preserve"> </w:t>
      </w:r>
      <w:r>
        <w:t>Ататюрка.</w:t>
      </w:r>
      <w:r>
        <w:rPr>
          <w:spacing w:val="-3"/>
        </w:rPr>
        <w:t xml:space="preserve"> </w:t>
      </w:r>
      <w:r>
        <w:t>Страны</w:t>
      </w:r>
      <w:r>
        <w:rPr>
          <w:spacing w:val="-3"/>
        </w:rPr>
        <w:t xml:space="preserve"> </w:t>
      </w:r>
      <w:r>
        <w:t>Восточной</w:t>
      </w:r>
      <w:r>
        <w:rPr>
          <w:spacing w:val="-2"/>
        </w:rPr>
        <w:t xml:space="preserve"> </w:t>
      </w:r>
      <w:r>
        <w:t>и</w:t>
      </w:r>
      <w:r>
        <w:rPr>
          <w:spacing w:val="-3"/>
        </w:rPr>
        <w:t xml:space="preserve"> </w:t>
      </w:r>
      <w:r>
        <w:t>Южной</w:t>
      </w:r>
      <w:r>
        <w:rPr>
          <w:spacing w:val="-2"/>
        </w:rPr>
        <w:t xml:space="preserve"> </w:t>
      </w:r>
      <w:r>
        <w:t>Азии.</w:t>
      </w:r>
      <w:r>
        <w:rPr>
          <w:spacing w:val="-6"/>
        </w:rPr>
        <w:t xml:space="preserve"> </w:t>
      </w:r>
      <w:r>
        <w:t>Революция</w:t>
      </w:r>
      <w:r>
        <w:rPr>
          <w:spacing w:val="-3"/>
        </w:rPr>
        <w:t xml:space="preserve"> </w:t>
      </w:r>
      <w:r>
        <w:t>1925</w:t>
      </w:r>
      <w:r w:rsidR="00DB6D15">
        <w:t xml:space="preserve"> </w:t>
      </w:r>
      <w:r>
        <w:t>- 1927 гг. в Китае. Режим Чан Кайши и гражданская война с коммунистами. "Великий</w:t>
      </w:r>
      <w:r>
        <w:rPr>
          <w:spacing w:val="1"/>
        </w:rPr>
        <w:t xml:space="preserve"> </w:t>
      </w:r>
      <w:r>
        <w:t>поход" Красной армии Китая. Национально-освободительное движение в Индии в 1919 -</w:t>
      </w:r>
      <w:r>
        <w:rPr>
          <w:spacing w:val="1"/>
        </w:rPr>
        <w:t xml:space="preserve"> </w:t>
      </w:r>
      <w:r>
        <w:t xml:space="preserve">1939 гг. Индийский национальный конгресс. </w:t>
      </w:r>
      <w:proofErr w:type="gramStart"/>
      <w:r>
        <w:t>М.К.</w:t>
      </w:r>
      <w:proofErr w:type="gramEnd"/>
      <w:r>
        <w:t xml:space="preserve"> Ганди. Мексиканская революция 1910 -</w:t>
      </w:r>
      <w:r>
        <w:rPr>
          <w:spacing w:val="1"/>
        </w:rPr>
        <w:t xml:space="preserve"> </w:t>
      </w:r>
      <w:r>
        <w:t>1917 гг., ее итоги и значение. Реформы и революционные движения в латиноамериканских</w:t>
      </w:r>
      <w:r>
        <w:rPr>
          <w:spacing w:val="-57"/>
        </w:rPr>
        <w:t xml:space="preserve"> </w:t>
      </w:r>
      <w:r>
        <w:lastRenderedPageBreak/>
        <w:t>странах.</w:t>
      </w:r>
      <w:r>
        <w:rPr>
          <w:spacing w:val="1"/>
        </w:rPr>
        <w:t xml:space="preserve"> </w:t>
      </w:r>
      <w:r>
        <w:t>Народный</w:t>
      </w:r>
      <w:r>
        <w:rPr>
          <w:spacing w:val="1"/>
        </w:rPr>
        <w:t xml:space="preserve"> </w:t>
      </w:r>
      <w:r>
        <w:t>фронт</w:t>
      </w:r>
      <w:r>
        <w:rPr>
          <w:spacing w:val="1"/>
        </w:rPr>
        <w:t xml:space="preserve"> </w:t>
      </w:r>
      <w:r>
        <w:t>в</w:t>
      </w:r>
      <w:r>
        <w:rPr>
          <w:spacing w:val="1"/>
        </w:rPr>
        <w:t xml:space="preserve"> </w:t>
      </w:r>
      <w:r>
        <w:t>Чили.</w:t>
      </w:r>
      <w:r>
        <w:rPr>
          <w:spacing w:val="1"/>
        </w:rPr>
        <w:t xml:space="preserve"> </w:t>
      </w:r>
      <w:r>
        <w:t>Международные</w:t>
      </w:r>
      <w:r>
        <w:rPr>
          <w:spacing w:val="1"/>
        </w:rPr>
        <w:t xml:space="preserve"> </w:t>
      </w:r>
      <w:r>
        <w:t>отношения</w:t>
      </w:r>
      <w:r>
        <w:rPr>
          <w:spacing w:val="1"/>
        </w:rPr>
        <w:t xml:space="preserve"> </w:t>
      </w:r>
      <w:r>
        <w:t>в</w:t>
      </w:r>
      <w:r>
        <w:rPr>
          <w:spacing w:val="1"/>
        </w:rPr>
        <w:t xml:space="preserve"> </w:t>
      </w:r>
      <w:r>
        <w:t>1920</w:t>
      </w:r>
      <w:r>
        <w:rPr>
          <w:spacing w:val="1"/>
        </w:rPr>
        <w:t xml:space="preserve"> </w:t>
      </w:r>
      <w:r>
        <w:t>-</w:t>
      </w:r>
      <w:r>
        <w:rPr>
          <w:spacing w:val="1"/>
        </w:rPr>
        <w:t xml:space="preserve"> </w:t>
      </w:r>
      <w:r>
        <w:t>1930-х</w:t>
      </w:r>
      <w:r>
        <w:rPr>
          <w:spacing w:val="1"/>
        </w:rPr>
        <w:t xml:space="preserve"> </w:t>
      </w:r>
      <w:r>
        <w:t>гг.</w:t>
      </w:r>
      <w:r>
        <w:rPr>
          <w:spacing w:val="1"/>
        </w:rPr>
        <w:t xml:space="preserve"> </w:t>
      </w:r>
      <w:r>
        <w:t xml:space="preserve">Версальская система и реалии 1920-х гг. Планы </w:t>
      </w:r>
      <w:proofErr w:type="spellStart"/>
      <w:r>
        <w:t>Дауэса</w:t>
      </w:r>
      <w:proofErr w:type="spellEnd"/>
      <w:r>
        <w:t xml:space="preserve"> и Юнга. Советское государство в</w:t>
      </w:r>
      <w:r>
        <w:rPr>
          <w:spacing w:val="1"/>
        </w:rPr>
        <w:t xml:space="preserve"> </w:t>
      </w:r>
      <w:r>
        <w:t>международных отношениях в 1920-х гг. (Генуэзская конференция, соглашение в Рапалло,</w:t>
      </w:r>
      <w:r>
        <w:rPr>
          <w:spacing w:val="-57"/>
        </w:rPr>
        <w:t xml:space="preserve"> </w:t>
      </w:r>
      <w:r>
        <w:t>выход</w:t>
      </w:r>
      <w:r>
        <w:rPr>
          <w:spacing w:val="1"/>
        </w:rPr>
        <w:t xml:space="preserve"> </w:t>
      </w:r>
      <w:r>
        <w:t>СССР</w:t>
      </w:r>
      <w:r>
        <w:rPr>
          <w:spacing w:val="1"/>
        </w:rPr>
        <w:t xml:space="preserve"> </w:t>
      </w:r>
      <w:r>
        <w:t>из</w:t>
      </w:r>
      <w:r>
        <w:rPr>
          <w:spacing w:val="1"/>
        </w:rPr>
        <w:t xml:space="preserve"> </w:t>
      </w:r>
      <w:r>
        <w:t>дипломатической</w:t>
      </w:r>
      <w:r>
        <w:rPr>
          <w:spacing w:val="1"/>
        </w:rPr>
        <w:t xml:space="preserve"> </w:t>
      </w:r>
      <w:r>
        <w:t>изоляции).</w:t>
      </w:r>
      <w:r>
        <w:rPr>
          <w:spacing w:val="1"/>
        </w:rPr>
        <w:t xml:space="preserve"> </w:t>
      </w:r>
      <w:r>
        <w:t>Пакт</w:t>
      </w:r>
      <w:r>
        <w:rPr>
          <w:spacing w:val="1"/>
        </w:rPr>
        <w:t xml:space="preserve"> </w:t>
      </w:r>
      <w:proofErr w:type="spellStart"/>
      <w:r>
        <w:t>БрианаКеллога</w:t>
      </w:r>
      <w:proofErr w:type="spellEnd"/>
      <w:r>
        <w:t>.</w:t>
      </w:r>
      <w:r>
        <w:rPr>
          <w:spacing w:val="1"/>
        </w:rPr>
        <w:t xml:space="preserve"> </w:t>
      </w:r>
      <w:r>
        <w:t>"Эра</w:t>
      </w:r>
      <w:r>
        <w:rPr>
          <w:spacing w:val="1"/>
        </w:rPr>
        <w:t xml:space="preserve"> </w:t>
      </w:r>
      <w:r>
        <w:t>пацифизма".</w:t>
      </w:r>
      <w:r>
        <w:rPr>
          <w:spacing w:val="1"/>
        </w:rPr>
        <w:t xml:space="preserve"> </w:t>
      </w:r>
      <w:r>
        <w:t>Нарастание агрессии в мире в 1930-х гг. Агрессия Японии против Китая (1931 - 1933).</w:t>
      </w:r>
      <w:r>
        <w:rPr>
          <w:spacing w:val="1"/>
        </w:rPr>
        <w:t xml:space="preserve"> </w:t>
      </w:r>
      <w:r>
        <w:t>Итало-эфиопская</w:t>
      </w:r>
      <w:r>
        <w:rPr>
          <w:spacing w:val="-1"/>
        </w:rPr>
        <w:t xml:space="preserve"> </w:t>
      </w:r>
      <w:r>
        <w:t>война</w:t>
      </w:r>
      <w:r>
        <w:rPr>
          <w:spacing w:val="-4"/>
        </w:rPr>
        <w:t xml:space="preserve"> </w:t>
      </w:r>
      <w:r>
        <w:t>(1935).</w:t>
      </w:r>
    </w:p>
    <w:p w14:paraId="1A34A153" w14:textId="77777777" w:rsidR="00F52540" w:rsidRDefault="006A0404" w:rsidP="00B94043">
      <w:pPr>
        <w:pStyle w:val="a4"/>
        <w:ind w:left="0" w:firstLine="720"/>
      </w:pPr>
      <w:r>
        <w:t>Инициативы СССР по созданию системы коллективной безопасности. Агрессивная</w:t>
      </w:r>
      <w:r>
        <w:rPr>
          <w:spacing w:val="1"/>
        </w:rPr>
        <w:t xml:space="preserve"> </w:t>
      </w:r>
      <w:r>
        <w:t>политика Германии в Европе (оккупация Рейнской зоны, аншлюс Австрии). Судетский</w:t>
      </w:r>
      <w:r>
        <w:rPr>
          <w:spacing w:val="1"/>
        </w:rPr>
        <w:t xml:space="preserve"> </w:t>
      </w:r>
      <w:r>
        <w:t>кризис.</w:t>
      </w:r>
      <w:r>
        <w:rPr>
          <w:spacing w:val="1"/>
        </w:rPr>
        <w:t xml:space="preserve"> </w:t>
      </w:r>
      <w:r>
        <w:t>Мюнхенское</w:t>
      </w:r>
      <w:r>
        <w:rPr>
          <w:spacing w:val="1"/>
        </w:rPr>
        <w:t xml:space="preserve"> </w:t>
      </w:r>
      <w:r>
        <w:t>соглашение</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Политика</w:t>
      </w:r>
      <w:r>
        <w:rPr>
          <w:spacing w:val="61"/>
        </w:rPr>
        <w:t xml:space="preserve"> </w:t>
      </w:r>
      <w:r>
        <w:t>"умиротворения"</w:t>
      </w:r>
      <w:r>
        <w:rPr>
          <w:spacing w:val="1"/>
        </w:rPr>
        <w:t xml:space="preserve"> </w:t>
      </w:r>
      <w:r>
        <w:t>агрессора.</w:t>
      </w:r>
      <w:r>
        <w:rPr>
          <w:spacing w:val="-1"/>
        </w:rPr>
        <w:t xml:space="preserve"> </w:t>
      </w:r>
      <w:r>
        <w:t>Создание</w:t>
      </w:r>
      <w:r>
        <w:rPr>
          <w:spacing w:val="-1"/>
        </w:rPr>
        <w:t xml:space="preserve"> </w:t>
      </w:r>
      <w:r>
        <w:t>оси</w:t>
      </w:r>
      <w:r>
        <w:rPr>
          <w:spacing w:val="-1"/>
        </w:rPr>
        <w:t xml:space="preserve"> </w:t>
      </w:r>
      <w:r>
        <w:t>Берлин</w:t>
      </w:r>
      <w:r>
        <w:rPr>
          <w:spacing w:val="1"/>
        </w:rPr>
        <w:t xml:space="preserve"> </w:t>
      </w:r>
      <w:r>
        <w:t>-</w:t>
      </w:r>
      <w:r>
        <w:rPr>
          <w:spacing w:val="-2"/>
        </w:rPr>
        <w:t xml:space="preserve"> </w:t>
      </w:r>
      <w:r>
        <w:t>Рим -</w:t>
      </w:r>
      <w:r>
        <w:rPr>
          <w:spacing w:val="-2"/>
        </w:rPr>
        <w:t xml:space="preserve"> </w:t>
      </w:r>
      <w:r>
        <w:t>Токио.</w:t>
      </w:r>
      <w:r>
        <w:rPr>
          <w:spacing w:val="-3"/>
        </w:rPr>
        <w:t xml:space="preserve"> </w:t>
      </w:r>
      <w:r>
        <w:t>Японо-китайская война.</w:t>
      </w:r>
    </w:p>
    <w:p w14:paraId="701DB634" w14:textId="77777777" w:rsidR="00F52540" w:rsidRDefault="006A0404" w:rsidP="00B94043">
      <w:pPr>
        <w:pStyle w:val="a4"/>
        <w:ind w:left="0" w:firstLine="720"/>
      </w:pPr>
      <w:r>
        <w:t>Советско-японские конфликты у оз. Хасан и</w:t>
      </w:r>
      <w:r>
        <w:rPr>
          <w:spacing w:val="1"/>
        </w:rPr>
        <w:t xml:space="preserve"> </w:t>
      </w:r>
      <w:r>
        <w:t>р. Халхин-Гол. Британско-франко-</w:t>
      </w:r>
      <w:r>
        <w:rPr>
          <w:spacing w:val="1"/>
        </w:rPr>
        <w:t xml:space="preserve"> </w:t>
      </w:r>
      <w:r>
        <w:t>советские</w:t>
      </w:r>
      <w:r>
        <w:rPr>
          <w:spacing w:val="1"/>
        </w:rPr>
        <w:t xml:space="preserve"> </w:t>
      </w:r>
      <w:r>
        <w:t>переговоры</w:t>
      </w:r>
      <w:r>
        <w:rPr>
          <w:spacing w:val="1"/>
        </w:rPr>
        <w:t xml:space="preserve"> </w:t>
      </w:r>
      <w:r>
        <w:t>в</w:t>
      </w:r>
      <w:r>
        <w:rPr>
          <w:spacing w:val="1"/>
        </w:rPr>
        <w:t xml:space="preserve"> </w:t>
      </w:r>
      <w:r>
        <w:t>Москве.</w:t>
      </w:r>
      <w:r>
        <w:rPr>
          <w:spacing w:val="1"/>
        </w:rPr>
        <w:t xml:space="preserve"> </w:t>
      </w:r>
      <w:proofErr w:type="spellStart"/>
      <w:r>
        <w:t>Советскогерманский</w:t>
      </w:r>
      <w:proofErr w:type="spellEnd"/>
      <w:r>
        <w:rPr>
          <w:spacing w:val="1"/>
        </w:rPr>
        <w:t xml:space="preserve"> </w:t>
      </w:r>
      <w:r>
        <w:t>договор</w:t>
      </w:r>
      <w:r>
        <w:rPr>
          <w:spacing w:val="1"/>
        </w:rPr>
        <w:t xml:space="preserve"> </w:t>
      </w:r>
      <w:r>
        <w:t>о</w:t>
      </w:r>
      <w:r>
        <w:rPr>
          <w:spacing w:val="1"/>
        </w:rPr>
        <w:t xml:space="preserve"> </w:t>
      </w:r>
      <w:r>
        <w:t>ненападении</w:t>
      </w:r>
      <w:r>
        <w:rPr>
          <w:spacing w:val="1"/>
        </w:rPr>
        <w:t xml:space="preserve"> </w:t>
      </w:r>
      <w:r>
        <w:t>и</w:t>
      </w:r>
      <w:r>
        <w:rPr>
          <w:spacing w:val="1"/>
        </w:rPr>
        <w:t xml:space="preserve"> </w:t>
      </w:r>
      <w:r>
        <w:t>его</w:t>
      </w:r>
      <w:r>
        <w:rPr>
          <w:spacing w:val="1"/>
        </w:rPr>
        <w:t xml:space="preserve"> </w:t>
      </w:r>
      <w:r>
        <w:t>последствия.</w:t>
      </w:r>
      <w:r>
        <w:rPr>
          <w:spacing w:val="1"/>
        </w:rPr>
        <w:t xml:space="preserve"> </w:t>
      </w:r>
      <w:r>
        <w:t>Развитие</w:t>
      </w:r>
      <w:r>
        <w:rPr>
          <w:spacing w:val="1"/>
        </w:rPr>
        <w:t xml:space="preserve"> </w:t>
      </w:r>
      <w:r>
        <w:t>культуры</w:t>
      </w:r>
      <w:r>
        <w:rPr>
          <w:spacing w:val="1"/>
        </w:rPr>
        <w:t xml:space="preserve"> </w:t>
      </w:r>
      <w:r>
        <w:t>в</w:t>
      </w:r>
      <w:r>
        <w:rPr>
          <w:spacing w:val="1"/>
        </w:rPr>
        <w:t xml:space="preserve"> </w:t>
      </w:r>
      <w:r>
        <w:t>1914</w:t>
      </w:r>
      <w:r>
        <w:rPr>
          <w:spacing w:val="1"/>
        </w:rPr>
        <w:t xml:space="preserve"> </w:t>
      </w:r>
      <w:r>
        <w:t>-</w:t>
      </w:r>
      <w:r>
        <w:rPr>
          <w:spacing w:val="1"/>
        </w:rPr>
        <w:t xml:space="preserve"> </w:t>
      </w:r>
      <w:r>
        <w:t>1930-х</w:t>
      </w:r>
      <w:r>
        <w:rPr>
          <w:spacing w:val="1"/>
        </w:rPr>
        <w:t xml:space="preserve"> </w:t>
      </w:r>
      <w:r>
        <w:t>гг.</w:t>
      </w:r>
      <w:r>
        <w:rPr>
          <w:spacing w:val="1"/>
        </w:rPr>
        <w:t xml:space="preserve"> </w:t>
      </w:r>
      <w:r>
        <w:t>Научные</w:t>
      </w:r>
      <w:r>
        <w:rPr>
          <w:spacing w:val="1"/>
        </w:rPr>
        <w:t xml:space="preserve"> </w:t>
      </w:r>
      <w:r>
        <w:t>открытия</w:t>
      </w:r>
      <w:r>
        <w:rPr>
          <w:spacing w:val="61"/>
        </w:rPr>
        <w:t xml:space="preserve"> </w:t>
      </w:r>
      <w:r>
        <w:t>первых</w:t>
      </w:r>
      <w:r>
        <w:rPr>
          <w:spacing w:val="1"/>
        </w:rPr>
        <w:t xml:space="preserve"> </w:t>
      </w:r>
      <w:r>
        <w:t>десятилетий</w:t>
      </w:r>
      <w:r>
        <w:rPr>
          <w:spacing w:val="-1"/>
        </w:rPr>
        <w:t xml:space="preserve"> </w:t>
      </w:r>
      <w:r>
        <w:t>XX</w:t>
      </w:r>
      <w:r>
        <w:rPr>
          <w:spacing w:val="-1"/>
        </w:rPr>
        <w:t xml:space="preserve"> </w:t>
      </w:r>
      <w:r>
        <w:t>в.</w:t>
      </w:r>
      <w:r>
        <w:rPr>
          <w:spacing w:val="-2"/>
        </w:rPr>
        <w:t xml:space="preserve"> </w:t>
      </w:r>
      <w:r>
        <w:t>(физика,</w:t>
      </w:r>
      <w:r>
        <w:rPr>
          <w:spacing w:val="-1"/>
        </w:rPr>
        <w:t xml:space="preserve"> </w:t>
      </w:r>
      <w:r>
        <w:t>химия, биология,</w:t>
      </w:r>
      <w:r>
        <w:rPr>
          <w:spacing w:val="-1"/>
        </w:rPr>
        <w:t xml:space="preserve"> </w:t>
      </w:r>
      <w:r>
        <w:t>медицина</w:t>
      </w:r>
      <w:r>
        <w:rPr>
          <w:spacing w:val="-1"/>
        </w:rPr>
        <w:t xml:space="preserve"> </w:t>
      </w:r>
      <w:r>
        <w:t>и</w:t>
      </w:r>
      <w:r>
        <w:rPr>
          <w:spacing w:val="-1"/>
        </w:rPr>
        <w:t xml:space="preserve"> </w:t>
      </w:r>
      <w:r>
        <w:t>другие).</w:t>
      </w:r>
    </w:p>
    <w:p w14:paraId="3EE3ECEA" w14:textId="77777777" w:rsidR="00F52540" w:rsidRDefault="006A0404" w:rsidP="00B94043">
      <w:pPr>
        <w:pStyle w:val="a4"/>
        <w:ind w:left="0" w:firstLine="720"/>
      </w:pPr>
      <w:r>
        <w:t>Технический прогресс в 1920 - 1930-х гг. Изменение облика городов. "Потерянное</w:t>
      </w:r>
      <w:r>
        <w:rPr>
          <w:spacing w:val="1"/>
        </w:rPr>
        <w:t xml:space="preserve"> </w:t>
      </w:r>
      <w:r>
        <w:t>поколение": тема войны в литературе и художественной культуре. Основные направления</w:t>
      </w:r>
      <w:r>
        <w:rPr>
          <w:spacing w:val="1"/>
        </w:rPr>
        <w:t xml:space="preserve"> </w:t>
      </w:r>
      <w:r>
        <w:t>в искусстве. Модернизм, авангардизм, сюрреализм, абстракционизм, реализм. Ведущие</w:t>
      </w:r>
      <w:r>
        <w:rPr>
          <w:spacing w:val="1"/>
        </w:rPr>
        <w:t xml:space="preserve"> </w:t>
      </w:r>
      <w:r>
        <w:t>деятели культуры первой трети XX в. Кинематограф 1920 - 1930-х гг. Тоталитаризм и</w:t>
      </w:r>
      <w:r>
        <w:rPr>
          <w:spacing w:val="1"/>
        </w:rPr>
        <w:t xml:space="preserve"> </w:t>
      </w:r>
      <w:r>
        <w:t>культура.</w:t>
      </w:r>
      <w:r>
        <w:rPr>
          <w:spacing w:val="-2"/>
        </w:rPr>
        <w:t xml:space="preserve"> </w:t>
      </w:r>
      <w:r>
        <w:t>Массовая</w:t>
      </w:r>
      <w:r>
        <w:rPr>
          <w:spacing w:val="-1"/>
        </w:rPr>
        <w:t xml:space="preserve"> </w:t>
      </w:r>
      <w:r>
        <w:t>культура.</w:t>
      </w:r>
      <w:r>
        <w:rPr>
          <w:spacing w:val="-1"/>
        </w:rPr>
        <w:t xml:space="preserve"> </w:t>
      </w:r>
      <w:r>
        <w:t>Олимпийское</w:t>
      </w:r>
      <w:r>
        <w:rPr>
          <w:spacing w:val="-3"/>
        </w:rPr>
        <w:t xml:space="preserve"> </w:t>
      </w:r>
      <w:r>
        <w:t>движение.</w:t>
      </w:r>
      <w:r>
        <w:rPr>
          <w:spacing w:val="-1"/>
        </w:rPr>
        <w:t xml:space="preserve"> </w:t>
      </w:r>
      <w:r>
        <w:t>Вторая</w:t>
      </w:r>
      <w:r>
        <w:rPr>
          <w:spacing w:val="-1"/>
        </w:rPr>
        <w:t xml:space="preserve"> </w:t>
      </w:r>
      <w:r>
        <w:t>мировая</w:t>
      </w:r>
      <w:r>
        <w:rPr>
          <w:spacing w:val="-1"/>
        </w:rPr>
        <w:t xml:space="preserve"> </w:t>
      </w:r>
      <w:r>
        <w:t>война</w:t>
      </w:r>
      <w:r>
        <w:rPr>
          <w:spacing w:val="-3"/>
        </w:rPr>
        <w:t xml:space="preserve"> </w:t>
      </w:r>
      <w:r>
        <w:t>(4</w:t>
      </w:r>
      <w:r>
        <w:rPr>
          <w:spacing w:val="-1"/>
        </w:rPr>
        <w:t xml:space="preserve"> </w:t>
      </w:r>
      <w:r>
        <w:t>ч).</w:t>
      </w:r>
    </w:p>
    <w:p w14:paraId="52D220E2" w14:textId="5B2ABF66" w:rsidR="00F52540" w:rsidRDefault="006A0404" w:rsidP="00DB6D15">
      <w:pPr>
        <w:pStyle w:val="a4"/>
        <w:ind w:left="0" w:firstLine="720"/>
      </w:pPr>
      <w:r>
        <w:t>Начало</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Причины</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Нападение</w:t>
      </w:r>
      <w:r>
        <w:rPr>
          <w:spacing w:val="1"/>
        </w:rPr>
        <w:t xml:space="preserve"> </w:t>
      </w:r>
      <w:r>
        <w:t>Германии на Польшу и начало мировой войны. Стратегические планы главных воюющих</w:t>
      </w:r>
      <w:r>
        <w:rPr>
          <w:spacing w:val="1"/>
        </w:rPr>
        <w:t xml:space="preserve"> </w:t>
      </w:r>
      <w:r>
        <w:t>сторон.</w:t>
      </w:r>
      <w:r>
        <w:rPr>
          <w:spacing w:val="16"/>
        </w:rPr>
        <w:t xml:space="preserve"> </w:t>
      </w:r>
      <w:r>
        <w:t>Разгром</w:t>
      </w:r>
      <w:r>
        <w:rPr>
          <w:spacing w:val="16"/>
        </w:rPr>
        <w:t xml:space="preserve"> </w:t>
      </w:r>
      <w:r>
        <w:t>Польши.</w:t>
      </w:r>
      <w:r>
        <w:rPr>
          <w:spacing w:val="16"/>
        </w:rPr>
        <w:t xml:space="preserve"> </w:t>
      </w:r>
      <w:r>
        <w:t>Блицкриг.</w:t>
      </w:r>
      <w:r>
        <w:rPr>
          <w:spacing w:val="16"/>
        </w:rPr>
        <w:t xml:space="preserve"> </w:t>
      </w:r>
      <w:r>
        <w:t>"Странная</w:t>
      </w:r>
      <w:r>
        <w:rPr>
          <w:spacing w:val="16"/>
        </w:rPr>
        <w:t xml:space="preserve"> </w:t>
      </w:r>
      <w:r>
        <w:t>война".</w:t>
      </w:r>
      <w:r>
        <w:rPr>
          <w:spacing w:val="16"/>
        </w:rPr>
        <w:t xml:space="preserve"> </w:t>
      </w:r>
      <w:r>
        <w:t>Советско-финляндская</w:t>
      </w:r>
      <w:r>
        <w:rPr>
          <w:spacing w:val="16"/>
        </w:rPr>
        <w:t xml:space="preserve"> </w:t>
      </w:r>
      <w:r>
        <w:t>война</w:t>
      </w:r>
      <w:r>
        <w:rPr>
          <w:spacing w:val="16"/>
        </w:rPr>
        <w:t xml:space="preserve"> </w:t>
      </w:r>
      <w:r>
        <w:t>и</w:t>
      </w:r>
      <w:r>
        <w:rPr>
          <w:spacing w:val="17"/>
        </w:rPr>
        <w:t xml:space="preserve"> </w:t>
      </w:r>
      <w:r>
        <w:t>ее</w:t>
      </w:r>
      <w:r w:rsidR="00DB6D15">
        <w:t xml:space="preserve"> </w:t>
      </w:r>
      <w:r>
        <w:t>международные последствия. Захват Германией Дании и Норвегии. Разгром Франции и ее</w:t>
      </w:r>
      <w:r>
        <w:rPr>
          <w:spacing w:val="1"/>
        </w:rPr>
        <w:t xml:space="preserve"> </w:t>
      </w:r>
      <w:r>
        <w:t>союзников. Битва за Британию. Агрессия Германии и ее союзников на Балканах. 1941 год.</w:t>
      </w:r>
      <w:r>
        <w:rPr>
          <w:spacing w:val="1"/>
        </w:rPr>
        <w:t xml:space="preserve"> </w:t>
      </w:r>
      <w:r>
        <w:t>Начало Великой Отечественной войны и войны на Тихом океане. Нападение Германии на</w:t>
      </w:r>
      <w:r>
        <w:rPr>
          <w:spacing w:val="1"/>
        </w:rPr>
        <w:t xml:space="preserve"> </w:t>
      </w:r>
      <w:r>
        <w:t>СССР.</w:t>
      </w:r>
      <w:r>
        <w:rPr>
          <w:spacing w:val="-1"/>
        </w:rPr>
        <w:t xml:space="preserve"> </w:t>
      </w:r>
      <w:r>
        <w:t>Планы</w:t>
      </w:r>
      <w:r>
        <w:rPr>
          <w:spacing w:val="-1"/>
        </w:rPr>
        <w:t xml:space="preserve"> </w:t>
      </w:r>
      <w:r>
        <w:t>Германии</w:t>
      </w:r>
      <w:r>
        <w:rPr>
          <w:spacing w:val="-1"/>
        </w:rPr>
        <w:t xml:space="preserve"> </w:t>
      </w:r>
      <w:r>
        <w:t>в</w:t>
      </w:r>
      <w:r>
        <w:rPr>
          <w:spacing w:val="-1"/>
        </w:rPr>
        <w:t xml:space="preserve"> </w:t>
      </w:r>
      <w:r>
        <w:t>отношении</w:t>
      </w:r>
      <w:r>
        <w:rPr>
          <w:spacing w:val="-1"/>
        </w:rPr>
        <w:t xml:space="preserve"> </w:t>
      </w:r>
      <w:r>
        <w:t>СССР;</w:t>
      </w:r>
      <w:r>
        <w:rPr>
          <w:spacing w:val="-1"/>
        </w:rPr>
        <w:t xml:space="preserve"> </w:t>
      </w:r>
      <w:r>
        <w:t>план "Барбаросса",</w:t>
      </w:r>
      <w:r>
        <w:rPr>
          <w:spacing w:val="-1"/>
        </w:rPr>
        <w:t xml:space="preserve"> </w:t>
      </w:r>
      <w:r>
        <w:t>план</w:t>
      </w:r>
      <w:r>
        <w:rPr>
          <w:spacing w:val="-1"/>
        </w:rPr>
        <w:t xml:space="preserve"> </w:t>
      </w:r>
      <w:r>
        <w:t>"Ост".</w:t>
      </w:r>
    </w:p>
    <w:p w14:paraId="62445731" w14:textId="77777777" w:rsidR="00F52540" w:rsidRDefault="006A0404" w:rsidP="00B94043">
      <w:pPr>
        <w:pStyle w:val="a4"/>
        <w:ind w:left="0" w:firstLine="720"/>
      </w:pPr>
      <w:r>
        <w:t>Начало</w:t>
      </w:r>
      <w:r>
        <w:rPr>
          <w:spacing w:val="1"/>
        </w:rPr>
        <w:t xml:space="preserve"> </w:t>
      </w:r>
      <w:r>
        <w:t>Великой</w:t>
      </w:r>
      <w:r>
        <w:rPr>
          <w:spacing w:val="1"/>
        </w:rPr>
        <w:t xml:space="preserve"> </w:t>
      </w:r>
      <w:r>
        <w:t>Отечественной</w:t>
      </w:r>
      <w:r>
        <w:rPr>
          <w:spacing w:val="1"/>
        </w:rPr>
        <w:t xml:space="preserve"> </w:t>
      </w:r>
      <w:r>
        <w:t>войны.</w:t>
      </w:r>
      <w:r>
        <w:rPr>
          <w:spacing w:val="1"/>
        </w:rPr>
        <w:t xml:space="preserve"> </w:t>
      </w:r>
      <w:r>
        <w:t>Ход</w:t>
      </w:r>
      <w:r>
        <w:rPr>
          <w:spacing w:val="1"/>
        </w:rPr>
        <w:t xml:space="preserve"> </w:t>
      </w:r>
      <w:r>
        <w:t>событий</w:t>
      </w:r>
      <w:r>
        <w:rPr>
          <w:spacing w:val="1"/>
        </w:rPr>
        <w:t xml:space="preserve"> </w:t>
      </w:r>
      <w:r>
        <w:t>на</w:t>
      </w:r>
      <w:r>
        <w:rPr>
          <w:spacing w:val="1"/>
        </w:rPr>
        <w:t xml:space="preserve"> </w:t>
      </w:r>
      <w:r>
        <w:t>советско-германском</w:t>
      </w:r>
      <w:r>
        <w:rPr>
          <w:spacing w:val="1"/>
        </w:rPr>
        <w:t xml:space="preserve"> </w:t>
      </w:r>
      <w:r>
        <w:t>фронте в 1941 г. Нападение японских войск на Перл-Харбор, вступление США в войну.</w:t>
      </w:r>
      <w:r>
        <w:rPr>
          <w:spacing w:val="1"/>
        </w:rPr>
        <w:t xml:space="preserve"> </w:t>
      </w:r>
      <w:r>
        <w:t>Формирование</w:t>
      </w:r>
      <w:r>
        <w:rPr>
          <w:spacing w:val="-2"/>
        </w:rPr>
        <w:t xml:space="preserve"> </w:t>
      </w:r>
      <w:r>
        <w:t>Антигитлеровской коалиции.</w:t>
      </w:r>
      <w:r>
        <w:rPr>
          <w:spacing w:val="-3"/>
        </w:rPr>
        <w:t xml:space="preserve"> </w:t>
      </w:r>
      <w:r>
        <w:t>Ленд-лиз.</w:t>
      </w:r>
    </w:p>
    <w:p w14:paraId="72D1CB83" w14:textId="77777777" w:rsidR="00F52540" w:rsidRDefault="006A0404" w:rsidP="00B94043">
      <w:pPr>
        <w:pStyle w:val="a4"/>
        <w:ind w:left="0" w:firstLine="720"/>
      </w:pPr>
      <w:r>
        <w:t>Положение</w:t>
      </w:r>
      <w:r>
        <w:rPr>
          <w:spacing w:val="1"/>
        </w:rPr>
        <w:t xml:space="preserve"> </w:t>
      </w:r>
      <w:r>
        <w:t>в</w:t>
      </w:r>
      <w:r>
        <w:rPr>
          <w:spacing w:val="1"/>
        </w:rPr>
        <w:t xml:space="preserve"> </w:t>
      </w:r>
      <w:r>
        <w:t>оккупированных</w:t>
      </w:r>
      <w:r>
        <w:rPr>
          <w:spacing w:val="1"/>
        </w:rPr>
        <w:t xml:space="preserve"> </w:t>
      </w:r>
      <w:r>
        <w:t>странах.</w:t>
      </w:r>
      <w:r>
        <w:rPr>
          <w:spacing w:val="1"/>
        </w:rPr>
        <w:t xml:space="preserve"> </w:t>
      </w:r>
      <w:r>
        <w:t>"Новый</w:t>
      </w:r>
      <w:r>
        <w:rPr>
          <w:spacing w:val="1"/>
        </w:rPr>
        <w:t xml:space="preserve"> </w:t>
      </w:r>
      <w:r>
        <w:t>порядок".</w:t>
      </w:r>
      <w:r>
        <w:rPr>
          <w:spacing w:val="1"/>
        </w:rPr>
        <w:t xml:space="preserve"> </w:t>
      </w:r>
      <w:r>
        <w:t>Нацистская</w:t>
      </w:r>
      <w:r>
        <w:rPr>
          <w:spacing w:val="1"/>
        </w:rPr>
        <w:t xml:space="preserve"> </w:t>
      </w:r>
      <w:r>
        <w:t>политика</w:t>
      </w:r>
      <w:r>
        <w:rPr>
          <w:spacing w:val="-57"/>
        </w:rPr>
        <w:t xml:space="preserve"> </w:t>
      </w:r>
      <w:r>
        <w:t>геноцида,</w:t>
      </w:r>
      <w:r>
        <w:rPr>
          <w:spacing w:val="1"/>
        </w:rPr>
        <w:t xml:space="preserve"> </w:t>
      </w:r>
      <w:r>
        <w:t>холокост.</w:t>
      </w:r>
      <w:r>
        <w:rPr>
          <w:spacing w:val="1"/>
        </w:rPr>
        <w:t xml:space="preserve"> </w:t>
      </w:r>
      <w:r>
        <w:t>Концентрационные</w:t>
      </w:r>
      <w:r>
        <w:rPr>
          <w:spacing w:val="1"/>
        </w:rPr>
        <w:t xml:space="preserve"> </w:t>
      </w:r>
      <w:r>
        <w:t>лагеря.</w:t>
      </w:r>
      <w:r>
        <w:rPr>
          <w:spacing w:val="1"/>
        </w:rPr>
        <w:t xml:space="preserve"> </w:t>
      </w:r>
      <w:r>
        <w:t>Принудительная</w:t>
      </w:r>
      <w:r>
        <w:rPr>
          <w:spacing w:val="1"/>
        </w:rPr>
        <w:t xml:space="preserve"> </w:t>
      </w:r>
      <w:r>
        <w:t>трудовая</w:t>
      </w:r>
      <w:r>
        <w:rPr>
          <w:spacing w:val="1"/>
        </w:rPr>
        <w:t xml:space="preserve"> </w:t>
      </w:r>
      <w:r>
        <w:t>миграция</w:t>
      </w:r>
      <w:r>
        <w:rPr>
          <w:spacing w:val="1"/>
        </w:rPr>
        <w:t xml:space="preserve"> </w:t>
      </w:r>
      <w:r>
        <w:t>и</w:t>
      </w:r>
      <w:r>
        <w:rPr>
          <w:spacing w:val="1"/>
        </w:rPr>
        <w:t xml:space="preserve"> </w:t>
      </w:r>
      <w:r>
        <w:t>насильственные</w:t>
      </w:r>
      <w:r>
        <w:rPr>
          <w:spacing w:val="1"/>
        </w:rPr>
        <w:t xml:space="preserve"> </w:t>
      </w:r>
      <w:r>
        <w:t>переселения.</w:t>
      </w:r>
      <w:r>
        <w:rPr>
          <w:spacing w:val="1"/>
        </w:rPr>
        <w:t xml:space="preserve"> </w:t>
      </w:r>
      <w:r>
        <w:t>Коллаборационизм.</w:t>
      </w:r>
      <w:r>
        <w:rPr>
          <w:spacing w:val="1"/>
        </w:rPr>
        <w:t xml:space="preserve"> </w:t>
      </w:r>
      <w:r>
        <w:t>Движение</w:t>
      </w:r>
      <w:r>
        <w:rPr>
          <w:spacing w:val="61"/>
        </w:rPr>
        <w:t xml:space="preserve"> </w:t>
      </w:r>
      <w:r>
        <w:t>Сопротивления.</w:t>
      </w:r>
      <w:r>
        <w:rPr>
          <w:spacing w:val="1"/>
        </w:rPr>
        <w:t xml:space="preserve"> </w:t>
      </w:r>
      <w:r>
        <w:t>Партизанская</w:t>
      </w:r>
      <w:r>
        <w:rPr>
          <w:spacing w:val="1"/>
        </w:rPr>
        <w:t xml:space="preserve"> </w:t>
      </w:r>
      <w:r>
        <w:t>война</w:t>
      </w:r>
      <w:r>
        <w:rPr>
          <w:spacing w:val="1"/>
        </w:rPr>
        <w:t xml:space="preserve"> </w:t>
      </w:r>
      <w:r>
        <w:t>в</w:t>
      </w:r>
      <w:r>
        <w:rPr>
          <w:spacing w:val="1"/>
        </w:rPr>
        <w:t xml:space="preserve"> </w:t>
      </w:r>
      <w:r>
        <w:t>Югославии.</w:t>
      </w:r>
      <w:r>
        <w:rPr>
          <w:spacing w:val="1"/>
        </w:rPr>
        <w:t xml:space="preserve"> </w:t>
      </w:r>
      <w:r>
        <w:t>Коренной</w:t>
      </w:r>
      <w:r>
        <w:rPr>
          <w:spacing w:val="1"/>
        </w:rPr>
        <w:t xml:space="preserve"> </w:t>
      </w:r>
      <w:r>
        <w:t>перелом</w:t>
      </w:r>
      <w:r>
        <w:rPr>
          <w:spacing w:val="1"/>
        </w:rPr>
        <w:t xml:space="preserve"> </w:t>
      </w:r>
      <w:r>
        <w:t>в</w:t>
      </w:r>
      <w:r>
        <w:rPr>
          <w:spacing w:val="1"/>
        </w:rPr>
        <w:t xml:space="preserve"> </w:t>
      </w:r>
      <w:r>
        <w:t>войне.</w:t>
      </w:r>
      <w:r>
        <w:rPr>
          <w:spacing w:val="1"/>
        </w:rPr>
        <w:t xml:space="preserve"> </w:t>
      </w:r>
      <w:r>
        <w:t>Сталинградская</w:t>
      </w:r>
      <w:r>
        <w:rPr>
          <w:spacing w:val="1"/>
        </w:rPr>
        <w:t xml:space="preserve"> </w:t>
      </w:r>
      <w:r>
        <w:t>битва.</w:t>
      </w:r>
      <w:r>
        <w:rPr>
          <w:spacing w:val="-57"/>
        </w:rPr>
        <w:t xml:space="preserve"> </w:t>
      </w:r>
      <w:r>
        <w:t>Курская</w:t>
      </w:r>
      <w:r>
        <w:rPr>
          <w:spacing w:val="1"/>
        </w:rPr>
        <w:t xml:space="preserve"> </w:t>
      </w:r>
      <w:r>
        <w:t>битва.</w:t>
      </w:r>
      <w:r>
        <w:rPr>
          <w:spacing w:val="1"/>
        </w:rPr>
        <w:t xml:space="preserve"> </w:t>
      </w:r>
      <w:r>
        <w:t>Война</w:t>
      </w:r>
      <w:r>
        <w:rPr>
          <w:spacing w:val="1"/>
        </w:rPr>
        <w:t xml:space="preserve"> </w:t>
      </w:r>
      <w:r>
        <w:t>в</w:t>
      </w:r>
      <w:r>
        <w:rPr>
          <w:spacing w:val="1"/>
        </w:rPr>
        <w:t xml:space="preserve"> </w:t>
      </w:r>
      <w:r>
        <w:t>Северной</w:t>
      </w:r>
      <w:r>
        <w:rPr>
          <w:spacing w:val="1"/>
        </w:rPr>
        <w:t xml:space="preserve"> </w:t>
      </w:r>
      <w:r>
        <w:t>Африке.</w:t>
      </w:r>
      <w:r>
        <w:rPr>
          <w:spacing w:val="1"/>
        </w:rPr>
        <w:t xml:space="preserve"> </w:t>
      </w:r>
      <w:r>
        <w:t>Высадка</w:t>
      </w:r>
      <w:r>
        <w:rPr>
          <w:spacing w:val="1"/>
        </w:rPr>
        <w:t xml:space="preserve"> </w:t>
      </w:r>
      <w:r>
        <w:t>союзнических</w:t>
      </w:r>
      <w:r>
        <w:rPr>
          <w:spacing w:val="1"/>
        </w:rPr>
        <w:t xml:space="preserve"> </w:t>
      </w:r>
      <w:r>
        <w:t>войск</w:t>
      </w:r>
      <w:r>
        <w:rPr>
          <w:spacing w:val="1"/>
        </w:rPr>
        <w:t xml:space="preserve"> </w:t>
      </w:r>
      <w:r>
        <w:t>в</w:t>
      </w:r>
      <w:r>
        <w:rPr>
          <w:spacing w:val="1"/>
        </w:rPr>
        <w:t xml:space="preserve"> </w:t>
      </w:r>
      <w:r>
        <w:t>Италии</w:t>
      </w:r>
      <w:r>
        <w:rPr>
          <w:spacing w:val="1"/>
        </w:rPr>
        <w:t xml:space="preserve"> </w:t>
      </w:r>
      <w:r>
        <w:t>и</w:t>
      </w:r>
      <w:r>
        <w:rPr>
          <w:spacing w:val="-57"/>
        </w:rPr>
        <w:t xml:space="preserve"> </w:t>
      </w:r>
      <w:r>
        <w:t>падение режима Муссолини. Перелом в войне на Тихом океане. Тегеранская конференция.</w:t>
      </w:r>
      <w:r>
        <w:rPr>
          <w:spacing w:val="-57"/>
        </w:rPr>
        <w:t xml:space="preserve"> </w:t>
      </w:r>
      <w:r>
        <w:t>"Большая</w:t>
      </w:r>
      <w:r>
        <w:rPr>
          <w:spacing w:val="-1"/>
        </w:rPr>
        <w:t xml:space="preserve"> </w:t>
      </w:r>
      <w:r>
        <w:t>тройка". Разгром</w:t>
      </w:r>
      <w:r>
        <w:rPr>
          <w:spacing w:val="-2"/>
        </w:rPr>
        <w:t xml:space="preserve"> </w:t>
      </w:r>
      <w:r>
        <w:t>Германии, Японии</w:t>
      </w:r>
      <w:r>
        <w:rPr>
          <w:spacing w:val="-2"/>
        </w:rPr>
        <w:t xml:space="preserve"> </w:t>
      </w:r>
      <w:r>
        <w:t>и</w:t>
      </w:r>
      <w:r>
        <w:rPr>
          <w:spacing w:val="-1"/>
        </w:rPr>
        <w:t xml:space="preserve"> </w:t>
      </w:r>
      <w:r>
        <w:t>их</w:t>
      </w:r>
      <w:r>
        <w:rPr>
          <w:spacing w:val="2"/>
        </w:rPr>
        <w:t xml:space="preserve"> </w:t>
      </w:r>
      <w:r>
        <w:t>союзников.</w:t>
      </w:r>
    </w:p>
    <w:p w14:paraId="75796330" w14:textId="77777777" w:rsidR="00F52540" w:rsidRDefault="006A0404" w:rsidP="00B94043">
      <w:pPr>
        <w:pStyle w:val="a4"/>
        <w:ind w:left="0" w:firstLine="720"/>
      </w:pPr>
      <w:r>
        <w:t>Открытие второго фронта в Европе, наступление союзников. Военные операции</w:t>
      </w:r>
      <w:r>
        <w:rPr>
          <w:spacing w:val="1"/>
        </w:rPr>
        <w:t xml:space="preserve"> </w:t>
      </w:r>
      <w:r>
        <w:t>Красной Армии в 1944</w:t>
      </w:r>
      <w:r>
        <w:rPr>
          <w:spacing w:val="1"/>
        </w:rPr>
        <w:t xml:space="preserve"> </w:t>
      </w:r>
      <w:r>
        <w:t>- 1945 гг., их</w:t>
      </w:r>
      <w:r>
        <w:rPr>
          <w:spacing w:val="60"/>
        </w:rPr>
        <w:t xml:space="preserve"> </w:t>
      </w:r>
      <w:r>
        <w:t>роль в освобождении стран Европы. Восстания</w:t>
      </w:r>
      <w:r>
        <w:rPr>
          <w:spacing w:val="1"/>
        </w:rPr>
        <w:t xml:space="preserve"> </w:t>
      </w:r>
      <w:r>
        <w:t>против оккупантов и их пособников в европейских странах. Конференции руководителей</w:t>
      </w:r>
      <w:r>
        <w:rPr>
          <w:spacing w:val="1"/>
        </w:rPr>
        <w:t xml:space="preserve"> </w:t>
      </w:r>
      <w:r>
        <w:t>ведущих держав Антигитлеровской коалиции; Ялтинская конференция. Разгром военных</w:t>
      </w:r>
      <w:r>
        <w:rPr>
          <w:spacing w:val="1"/>
        </w:rPr>
        <w:t xml:space="preserve"> </w:t>
      </w:r>
      <w:r>
        <w:t>сил</w:t>
      </w:r>
      <w:r>
        <w:rPr>
          <w:spacing w:val="1"/>
        </w:rPr>
        <w:t xml:space="preserve"> </w:t>
      </w:r>
      <w:r>
        <w:t>Германии</w:t>
      </w:r>
      <w:r>
        <w:rPr>
          <w:spacing w:val="1"/>
        </w:rPr>
        <w:t xml:space="preserve"> </w:t>
      </w:r>
      <w:r>
        <w:t>и</w:t>
      </w:r>
      <w:r>
        <w:rPr>
          <w:spacing w:val="1"/>
        </w:rPr>
        <w:t xml:space="preserve"> </w:t>
      </w:r>
      <w:r>
        <w:t>взятие</w:t>
      </w:r>
      <w:r>
        <w:rPr>
          <w:spacing w:val="1"/>
        </w:rPr>
        <w:t xml:space="preserve"> </w:t>
      </w:r>
      <w:r>
        <w:t>Берлина.</w:t>
      </w:r>
      <w:r>
        <w:rPr>
          <w:spacing w:val="1"/>
        </w:rPr>
        <w:t xml:space="preserve"> </w:t>
      </w:r>
      <w:r>
        <w:t>Капитуляция</w:t>
      </w:r>
      <w:r>
        <w:rPr>
          <w:spacing w:val="1"/>
        </w:rPr>
        <w:t xml:space="preserve"> </w:t>
      </w:r>
      <w:r>
        <w:t>Германии.</w:t>
      </w:r>
      <w:r>
        <w:rPr>
          <w:spacing w:val="1"/>
        </w:rPr>
        <w:t xml:space="preserve"> </w:t>
      </w:r>
      <w:r>
        <w:t>Роль</w:t>
      </w:r>
      <w:r>
        <w:rPr>
          <w:spacing w:val="1"/>
        </w:rPr>
        <w:t xml:space="preserve"> </w:t>
      </w:r>
      <w:r>
        <w:t>СССР</w:t>
      </w:r>
      <w:r>
        <w:rPr>
          <w:spacing w:val="1"/>
        </w:rPr>
        <w:t xml:space="preserve"> </w:t>
      </w:r>
      <w:r>
        <w:t>в</w:t>
      </w:r>
      <w:r>
        <w:rPr>
          <w:spacing w:val="1"/>
        </w:rPr>
        <w:t xml:space="preserve"> </w:t>
      </w:r>
      <w:r>
        <w:t>разгроме</w:t>
      </w:r>
      <w:r>
        <w:rPr>
          <w:spacing w:val="1"/>
        </w:rPr>
        <w:t xml:space="preserve"> </w:t>
      </w:r>
      <w:r>
        <w:t>нацистской</w:t>
      </w:r>
      <w:r>
        <w:rPr>
          <w:spacing w:val="1"/>
        </w:rPr>
        <w:t xml:space="preserve"> </w:t>
      </w:r>
      <w:r>
        <w:t>Германии</w:t>
      </w:r>
      <w:r>
        <w:rPr>
          <w:spacing w:val="1"/>
        </w:rPr>
        <w:t xml:space="preserve"> </w:t>
      </w:r>
      <w:r>
        <w:t>и</w:t>
      </w:r>
      <w:r>
        <w:rPr>
          <w:spacing w:val="1"/>
        </w:rPr>
        <w:t xml:space="preserve"> </w:t>
      </w:r>
      <w:r>
        <w:t>освобождении</w:t>
      </w:r>
      <w:r>
        <w:rPr>
          <w:spacing w:val="1"/>
        </w:rPr>
        <w:t xml:space="preserve"> </w:t>
      </w:r>
      <w:r>
        <w:t>народов</w:t>
      </w:r>
      <w:r>
        <w:rPr>
          <w:spacing w:val="1"/>
        </w:rPr>
        <w:t xml:space="preserve"> </w:t>
      </w:r>
      <w:r>
        <w:t>Европы.</w:t>
      </w:r>
      <w:r>
        <w:rPr>
          <w:spacing w:val="1"/>
        </w:rPr>
        <w:t xml:space="preserve"> </w:t>
      </w:r>
      <w:r>
        <w:t>Потсдамская</w:t>
      </w:r>
      <w:r>
        <w:rPr>
          <w:spacing w:val="1"/>
        </w:rPr>
        <w:t xml:space="preserve"> </w:t>
      </w:r>
      <w:r>
        <w:t>конференция.</w:t>
      </w:r>
      <w:r>
        <w:rPr>
          <w:spacing w:val="1"/>
        </w:rPr>
        <w:t xml:space="preserve"> </w:t>
      </w:r>
      <w:r>
        <w:t>Создание ООН. Завершение мировой войны на Дальнем Востоке. Американские атомные</w:t>
      </w:r>
      <w:r>
        <w:rPr>
          <w:spacing w:val="1"/>
        </w:rPr>
        <w:t xml:space="preserve"> </w:t>
      </w:r>
      <w:r>
        <w:t>бомбардировки Хиросимы и Нагасаки. Вступление СССР в войну против Японии, разгром</w:t>
      </w:r>
      <w:r>
        <w:rPr>
          <w:spacing w:val="-57"/>
        </w:rPr>
        <w:t xml:space="preserve"> </w:t>
      </w:r>
      <w:proofErr w:type="spellStart"/>
      <w:r>
        <w:t>Квантунской</w:t>
      </w:r>
      <w:proofErr w:type="spellEnd"/>
      <w:r>
        <w:t xml:space="preserve"> армии. Капитуляция Японии. Нюрнбергский трибунал и Токийский процесс</w:t>
      </w:r>
      <w:r>
        <w:rPr>
          <w:spacing w:val="1"/>
        </w:rPr>
        <w:t xml:space="preserve"> </w:t>
      </w:r>
      <w:r>
        <w:t>над</w:t>
      </w:r>
      <w:r>
        <w:rPr>
          <w:spacing w:val="-2"/>
        </w:rPr>
        <w:t xml:space="preserve"> </w:t>
      </w:r>
      <w:r>
        <w:t>военными</w:t>
      </w:r>
      <w:r>
        <w:rPr>
          <w:spacing w:val="-1"/>
        </w:rPr>
        <w:t xml:space="preserve"> </w:t>
      </w:r>
      <w:r>
        <w:t>преступниками</w:t>
      </w:r>
      <w:r>
        <w:rPr>
          <w:spacing w:val="-2"/>
        </w:rPr>
        <w:t xml:space="preserve"> </w:t>
      </w:r>
      <w:r>
        <w:t>Германии</w:t>
      </w:r>
      <w:r>
        <w:rPr>
          <w:spacing w:val="-1"/>
        </w:rPr>
        <w:t xml:space="preserve"> </w:t>
      </w:r>
      <w:r>
        <w:t>и</w:t>
      </w:r>
      <w:r>
        <w:rPr>
          <w:spacing w:val="-3"/>
        </w:rPr>
        <w:t xml:space="preserve"> </w:t>
      </w:r>
      <w:r>
        <w:t>Японии.</w:t>
      </w:r>
      <w:r>
        <w:rPr>
          <w:spacing w:val="-2"/>
        </w:rPr>
        <w:t xml:space="preserve"> </w:t>
      </w:r>
      <w:r>
        <w:t>Итоги</w:t>
      </w:r>
      <w:r>
        <w:rPr>
          <w:spacing w:val="-1"/>
        </w:rPr>
        <w:t xml:space="preserve"> </w:t>
      </w:r>
      <w:r>
        <w:t>Второй</w:t>
      </w:r>
      <w:r>
        <w:rPr>
          <w:spacing w:val="-2"/>
        </w:rPr>
        <w:t xml:space="preserve"> </w:t>
      </w:r>
      <w:r>
        <w:t>мировой</w:t>
      </w:r>
      <w:r>
        <w:rPr>
          <w:spacing w:val="-1"/>
        </w:rPr>
        <w:t xml:space="preserve"> </w:t>
      </w:r>
      <w:r>
        <w:t>войны.</w:t>
      </w:r>
    </w:p>
    <w:p w14:paraId="4CDF195B" w14:textId="77777777" w:rsidR="00F52540" w:rsidRDefault="006A0404" w:rsidP="00B94043">
      <w:pPr>
        <w:pStyle w:val="a4"/>
        <w:ind w:left="0" w:firstLine="720"/>
        <w:jc w:val="left"/>
      </w:pPr>
      <w:r>
        <w:t>Обобщение.</w:t>
      </w:r>
    </w:p>
    <w:p w14:paraId="25DC87B6" w14:textId="77777777" w:rsidR="00F52540" w:rsidRPr="00DB6D15" w:rsidRDefault="006A0404" w:rsidP="00DB6D15">
      <w:pPr>
        <w:pStyle w:val="a4"/>
        <w:ind w:left="0" w:firstLine="720"/>
        <w:jc w:val="center"/>
        <w:rPr>
          <w:u w:val="single"/>
        </w:rPr>
      </w:pPr>
      <w:r w:rsidRPr="00DB6D15">
        <w:rPr>
          <w:u w:val="single"/>
        </w:rPr>
        <w:t>Содержание</w:t>
      </w:r>
      <w:r w:rsidRPr="00DB6D15">
        <w:rPr>
          <w:spacing w:val="-4"/>
          <w:u w:val="single"/>
        </w:rPr>
        <w:t xml:space="preserve"> </w:t>
      </w:r>
      <w:r w:rsidRPr="00DB6D15">
        <w:rPr>
          <w:u w:val="single"/>
        </w:rPr>
        <w:t>обучения</w:t>
      </w:r>
      <w:r w:rsidRPr="00DB6D15">
        <w:rPr>
          <w:spacing w:val="-2"/>
          <w:u w:val="single"/>
        </w:rPr>
        <w:t xml:space="preserve"> </w:t>
      </w:r>
      <w:r w:rsidRPr="00DB6D15">
        <w:rPr>
          <w:u w:val="single"/>
        </w:rPr>
        <w:t>в</w:t>
      </w:r>
      <w:r w:rsidRPr="00DB6D15">
        <w:rPr>
          <w:spacing w:val="-1"/>
          <w:u w:val="single"/>
        </w:rPr>
        <w:t xml:space="preserve"> </w:t>
      </w:r>
      <w:r w:rsidRPr="00DB6D15">
        <w:rPr>
          <w:u w:val="single"/>
        </w:rPr>
        <w:t>11</w:t>
      </w:r>
      <w:r w:rsidRPr="00DB6D15">
        <w:rPr>
          <w:spacing w:val="-2"/>
          <w:u w:val="single"/>
        </w:rPr>
        <w:t xml:space="preserve"> </w:t>
      </w:r>
      <w:r w:rsidRPr="00DB6D15">
        <w:rPr>
          <w:u w:val="single"/>
        </w:rPr>
        <w:t>классе.</w:t>
      </w:r>
    </w:p>
    <w:p w14:paraId="184F07D1" w14:textId="77777777" w:rsidR="00F52540" w:rsidRDefault="006A0404" w:rsidP="00B94043">
      <w:pPr>
        <w:pStyle w:val="a4"/>
        <w:ind w:left="0" w:firstLine="720"/>
        <w:jc w:val="left"/>
      </w:pPr>
      <w:r>
        <w:t>История</w:t>
      </w:r>
      <w:r>
        <w:rPr>
          <w:spacing w:val="-2"/>
        </w:rPr>
        <w:t xml:space="preserve"> </w:t>
      </w:r>
      <w:r>
        <w:t>России.</w:t>
      </w:r>
      <w:r>
        <w:rPr>
          <w:spacing w:val="-1"/>
        </w:rPr>
        <w:t xml:space="preserve"> </w:t>
      </w:r>
      <w:r>
        <w:t>1945 -</w:t>
      </w:r>
      <w:r>
        <w:rPr>
          <w:spacing w:val="-2"/>
        </w:rPr>
        <w:t xml:space="preserve"> </w:t>
      </w:r>
      <w:r>
        <w:t>2022</w:t>
      </w:r>
      <w:r>
        <w:rPr>
          <w:spacing w:val="-2"/>
        </w:rPr>
        <w:t xml:space="preserve"> </w:t>
      </w:r>
      <w:r>
        <w:t>гг.</w:t>
      </w:r>
      <w:r>
        <w:rPr>
          <w:spacing w:val="-2"/>
        </w:rPr>
        <w:t xml:space="preserve"> </w:t>
      </w:r>
      <w:r>
        <w:t>Введение</w:t>
      </w:r>
      <w:r>
        <w:rPr>
          <w:spacing w:val="-2"/>
        </w:rPr>
        <w:t xml:space="preserve"> </w:t>
      </w:r>
      <w:r>
        <w:t>СССР</w:t>
      </w:r>
      <w:r>
        <w:rPr>
          <w:spacing w:val="-1"/>
        </w:rPr>
        <w:t xml:space="preserve"> </w:t>
      </w:r>
      <w:r>
        <w:t>в</w:t>
      </w:r>
      <w:r>
        <w:rPr>
          <w:spacing w:val="-2"/>
        </w:rPr>
        <w:t xml:space="preserve"> </w:t>
      </w:r>
      <w:r>
        <w:t>1945 -</w:t>
      </w:r>
      <w:r>
        <w:rPr>
          <w:spacing w:val="-2"/>
        </w:rPr>
        <w:t xml:space="preserve"> </w:t>
      </w:r>
      <w:r>
        <w:t>1991</w:t>
      </w:r>
      <w:r>
        <w:rPr>
          <w:spacing w:val="-1"/>
        </w:rPr>
        <w:t xml:space="preserve"> </w:t>
      </w:r>
      <w:r>
        <w:t>гг.</w:t>
      </w:r>
    </w:p>
    <w:p w14:paraId="2AEBA755" w14:textId="77777777" w:rsidR="00F52540" w:rsidRDefault="006A0404" w:rsidP="00B94043">
      <w:pPr>
        <w:pStyle w:val="a4"/>
        <w:ind w:left="0" w:firstLine="720"/>
      </w:pPr>
      <w:r>
        <w:t>СССР</w:t>
      </w:r>
      <w:r>
        <w:rPr>
          <w:spacing w:val="1"/>
        </w:rPr>
        <w:t xml:space="preserve"> </w:t>
      </w:r>
      <w:r>
        <w:t>в</w:t>
      </w:r>
      <w:r>
        <w:rPr>
          <w:spacing w:val="1"/>
        </w:rPr>
        <w:t xml:space="preserve"> </w:t>
      </w:r>
      <w:r>
        <w:t>1945</w:t>
      </w:r>
      <w:r>
        <w:rPr>
          <w:spacing w:val="1"/>
        </w:rPr>
        <w:t xml:space="preserve"> </w:t>
      </w:r>
      <w:r>
        <w:t>-</w:t>
      </w:r>
      <w:r>
        <w:rPr>
          <w:spacing w:val="1"/>
        </w:rPr>
        <w:t xml:space="preserve"> </w:t>
      </w:r>
      <w:r>
        <w:t>1953</w:t>
      </w:r>
      <w:r>
        <w:rPr>
          <w:spacing w:val="1"/>
        </w:rPr>
        <w:t xml:space="preserve"> </w:t>
      </w:r>
      <w:r>
        <w:t>гг.</w:t>
      </w:r>
      <w:r>
        <w:rPr>
          <w:spacing w:val="1"/>
        </w:rPr>
        <w:t xml:space="preserve"> </w:t>
      </w:r>
      <w:r>
        <w:t>Влияние</w:t>
      </w:r>
      <w:r>
        <w:rPr>
          <w:spacing w:val="1"/>
        </w:rPr>
        <w:t xml:space="preserve"> </w:t>
      </w:r>
      <w:r>
        <w:t>последствий</w:t>
      </w:r>
      <w:r>
        <w:rPr>
          <w:spacing w:val="1"/>
        </w:rPr>
        <w:t xml:space="preserve"> </w:t>
      </w:r>
      <w:r>
        <w:t>войны</w:t>
      </w:r>
      <w:r>
        <w:rPr>
          <w:spacing w:val="1"/>
        </w:rPr>
        <w:t xml:space="preserve"> </w:t>
      </w:r>
      <w:r>
        <w:t>на</w:t>
      </w:r>
      <w:r>
        <w:rPr>
          <w:spacing w:val="1"/>
        </w:rPr>
        <w:t xml:space="preserve"> </w:t>
      </w:r>
      <w:r>
        <w:t>советскую</w:t>
      </w:r>
      <w:r>
        <w:rPr>
          <w:spacing w:val="1"/>
        </w:rPr>
        <w:t xml:space="preserve"> </w:t>
      </w:r>
      <w:r>
        <w:t>систему</w:t>
      </w:r>
      <w:r>
        <w:rPr>
          <w:spacing w:val="1"/>
        </w:rPr>
        <w:t xml:space="preserve"> </w:t>
      </w:r>
      <w:r>
        <w:t>и</w:t>
      </w:r>
      <w:r>
        <w:rPr>
          <w:spacing w:val="1"/>
        </w:rPr>
        <w:t xml:space="preserve"> </w:t>
      </w:r>
      <w:r>
        <w:t>общество.</w:t>
      </w:r>
      <w:r>
        <w:rPr>
          <w:spacing w:val="1"/>
        </w:rPr>
        <w:t xml:space="preserve"> </w:t>
      </w:r>
      <w:r>
        <w:t>Разруха.</w:t>
      </w:r>
      <w:r>
        <w:rPr>
          <w:spacing w:val="1"/>
        </w:rPr>
        <w:t xml:space="preserve"> </w:t>
      </w:r>
      <w:r>
        <w:t>Демобилизация</w:t>
      </w:r>
      <w:r>
        <w:rPr>
          <w:spacing w:val="1"/>
        </w:rPr>
        <w:t xml:space="preserve"> </w:t>
      </w:r>
      <w:r>
        <w:t>армии.</w:t>
      </w:r>
      <w:r>
        <w:rPr>
          <w:spacing w:val="1"/>
        </w:rPr>
        <w:t xml:space="preserve"> </w:t>
      </w:r>
      <w:r>
        <w:t>Социальная</w:t>
      </w:r>
      <w:r>
        <w:rPr>
          <w:spacing w:val="1"/>
        </w:rPr>
        <w:t xml:space="preserve"> </w:t>
      </w:r>
      <w:r>
        <w:t>адаптация</w:t>
      </w:r>
      <w:r>
        <w:rPr>
          <w:spacing w:val="1"/>
        </w:rPr>
        <w:t xml:space="preserve"> </w:t>
      </w:r>
      <w:r>
        <w:t>фронтовиков.</w:t>
      </w:r>
      <w:r>
        <w:rPr>
          <w:spacing w:val="1"/>
        </w:rPr>
        <w:t xml:space="preserve"> </w:t>
      </w:r>
      <w:r>
        <w:t>Репатриация.</w:t>
      </w:r>
      <w:r>
        <w:rPr>
          <w:spacing w:val="1"/>
        </w:rPr>
        <w:t xml:space="preserve"> </w:t>
      </w:r>
      <w:r>
        <w:t>Рост</w:t>
      </w:r>
      <w:r>
        <w:rPr>
          <w:spacing w:val="1"/>
        </w:rPr>
        <w:t xml:space="preserve"> </w:t>
      </w:r>
      <w:r>
        <w:t>беспризорности</w:t>
      </w:r>
      <w:r>
        <w:rPr>
          <w:spacing w:val="1"/>
        </w:rPr>
        <w:t xml:space="preserve"> </w:t>
      </w:r>
      <w:r>
        <w:t>и</w:t>
      </w:r>
      <w:r>
        <w:rPr>
          <w:spacing w:val="1"/>
        </w:rPr>
        <w:t xml:space="preserve"> </w:t>
      </w:r>
      <w:r>
        <w:t>решение</w:t>
      </w:r>
      <w:r>
        <w:rPr>
          <w:spacing w:val="1"/>
        </w:rPr>
        <w:t xml:space="preserve"> </w:t>
      </w:r>
      <w:r>
        <w:t>проблем</w:t>
      </w:r>
      <w:r>
        <w:rPr>
          <w:spacing w:val="1"/>
        </w:rPr>
        <w:t xml:space="preserve"> </w:t>
      </w:r>
      <w:r>
        <w:t>послевоенного</w:t>
      </w:r>
      <w:r>
        <w:rPr>
          <w:spacing w:val="1"/>
        </w:rPr>
        <w:t xml:space="preserve"> </w:t>
      </w:r>
      <w:r>
        <w:t>детства.</w:t>
      </w:r>
      <w:r>
        <w:rPr>
          <w:spacing w:val="1"/>
        </w:rPr>
        <w:t xml:space="preserve"> </w:t>
      </w:r>
      <w:r>
        <w:t>Рост</w:t>
      </w:r>
      <w:r>
        <w:rPr>
          <w:spacing w:val="1"/>
        </w:rPr>
        <w:t xml:space="preserve"> </w:t>
      </w:r>
      <w:r>
        <w:lastRenderedPageBreak/>
        <w:t>преступности.</w:t>
      </w:r>
      <w:r>
        <w:rPr>
          <w:spacing w:val="1"/>
        </w:rPr>
        <w:t xml:space="preserve"> </w:t>
      </w:r>
      <w:r>
        <w:t>Ресурсы</w:t>
      </w:r>
      <w:r>
        <w:rPr>
          <w:spacing w:val="1"/>
        </w:rPr>
        <w:t xml:space="preserve"> </w:t>
      </w:r>
      <w:r>
        <w:t>и</w:t>
      </w:r>
      <w:r>
        <w:rPr>
          <w:spacing w:val="1"/>
        </w:rPr>
        <w:t xml:space="preserve"> </w:t>
      </w:r>
      <w:r>
        <w:t>приоритеты</w:t>
      </w:r>
      <w:r>
        <w:rPr>
          <w:spacing w:val="1"/>
        </w:rPr>
        <w:t xml:space="preserve"> </w:t>
      </w:r>
      <w:r>
        <w:t>восстановления.</w:t>
      </w:r>
      <w:r>
        <w:rPr>
          <w:spacing w:val="1"/>
        </w:rPr>
        <w:t xml:space="preserve"> </w:t>
      </w:r>
      <w:r>
        <w:t>Демилитаризация</w:t>
      </w:r>
      <w:r>
        <w:rPr>
          <w:spacing w:val="1"/>
        </w:rPr>
        <w:t xml:space="preserve"> </w:t>
      </w:r>
      <w:r>
        <w:t>экономики</w:t>
      </w:r>
      <w:r>
        <w:rPr>
          <w:spacing w:val="1"/>
        </w:rPr>
        <w:t xml:space="preserve"> </w:t>
      </w:r>
      <w:r>
        <w:t>и</w:t>
      </w:r>
      <w:r>
        <w:rPr>
          <w:spacing w:val="1"/>
        </w:rPr>
        <w:t xml:space="preserve"> </w:t>
      </w:r>
      <w:r>
        <w:t>переориентация</w:t>
      </w:r>
      <w:r>
        <w:rPr>
          <w:spacing w:val="-4"/>
        </w:rPr>
        <w:t xml:space="preserve"> </w:t>
      </w:r>
      <w:r>
        <w:t>на</w:t>
      </w:r>
      <w:r>
        <w:rPr>
          <w:spacing w:val="-1"/>
        </w:rPr>
        <w:t xml:space="preserve"> </w:t>
      </w:r>
      <w:r>
        <w:t>выпуск гражданской продукции.</w:t>
      </w:r>
    </w:p>
    <w:p w14:paraId="2D7F2984" w14:textId="77777777" w:rsidR="00F52540" w:rsidRDefault="006A0404" w:rsidP="00B94043">
      <w:pPr>
        <w:pStyle w:val="a4"/>
        <w:ind w:left="0" w:firstLine="720"/>
      </w:pPr>
      <w:r>
        <w:t>Восстановление</w:t>
      </w:r>
      <w:r>
        <w:rPr>
          <w:spacing w:val="1"/>
        </w:rPr>
        <w:t xml:space="preserve"> </w:t>
      </w:r>
      <w:r>
        <w:t>индустриального</w:t>
      </w:r>
      <w:r>
        <w:rPr>
          <w:spacing w:val="1"/>
        </w:rPr>
        <w:t xml:space="preserve"> </w:t>
      </w:r>
      <w:r>
        <w:t>потенциала</w:t>
      </w:r>
      <w:r>
        <w:rPr>
          <w:spacing w:val="1"/>
        </w:rPr>
        <w:t xml:space="preserve"> </w:t>
      </w:r>
      <w:r>
        <w:t>страны.</w:t>
      </w:r>
      <w:r>
        <w:rPr>
          <w:spacing w:val="1"/>
        </w:rPr>
        <w:t xml:space="preserve"> </w:t>
      </w:r>
      <w:r>
        <w:t>Сельское</w:t>
      </w:r>
      <w:r>
        <w:rPr>
          <w:spacing w:val="1"/>
        </w:rPr>
        <w:t xml:space="preserve"> </w:t>
      </w:r>
      <w:r>
        <w:t>хозяйство</w:t>
      </w:r>
      <w:r>
        <w:rPr>
          <w:spacing w:val="1"/>
        </w:rPr>
        <w:t xml:space="preserve"> </w:t>
      </w:r>
      <w:r>
        <w:t>и</w:t>
      </w:r>
      <w:r>
        <w:rPr>
          <w:spacing w:val="1"/>
        </w:rPr>
        <w:t xml:space="preserve"> </w:t>
      </w:r>
      <w:r>
        <w:t>положение</w:t>
      </w:r>
      <w:r>
        <w:rPr>
          <w:spacing w:val="1"/>
        </w:rPr>
        <w:t xml:space="preserve"> </w:t>
      </w:r>
      <w:r>
        <w:t>деревни.</w:t>
      </w:r>
      <w:r>
        <w:rPr>
          <w:spacing w:val="1"/>
        </w:rPr>
        <w:t xml:space="preserve"> </w:t>
      </w:r>
      <w:r>
        <w:t>Репарации,</w:t>
      </w:r>
      <w:r>
        <w:rPr>
          <w:spacing w:val="1"/>
        </w:rPr>
        <w:t xml:space="preserve"> </w:t>
      </w:r>
      <w:r>
        <w:t>их</w:t>
      </w:r>
      <w:r>
        <w:rPr>
          <w:spacing w:val="1"/>
        </w:rPr>
        <w:t xml:space="preserve"> </w:t>
      </w:r>
      <w:r>
        <w:t>размеры</w:t>
      </w:r>
      <w:r>
        <w:rPr>
          <w:spacing w:val="1"/>
        </w:rPr>
        <w:t xml:space="preserve"> </w:t>
      </w:r>
      <w:r>
        <w:t>и</w:t>
      </w:r>
      <w:r>
        <w:rPr>
          <w:spacing w:val="1"/>
        </w:rPr>
        <w:t xml:space="preserve"> </w:t>
      </w:r>
      <w:r>
        <w:t>значение</w:t>
      </w:r>
      <w:r>
        <w:rPr>
          <w:spacing w:val="1"/>
        </w:rPr>
        <w:t xml:space="preserve"> </w:t>
      </w:r>
      <w:r>
        <w:t>для</w:t>
      </w:r>
      <w:r>
        <w:rPr>
          <w:spacing w:val="1"/>
        </w:rPr>
        <w:t xml:space="preserve"> </w:t>
      </w:r>
      <w:r>
        <w:t>экономики.</w:t>
      </w:r>
      <w:r>
        <w:rPr>
          <w:spacing w:val="60"/>
        </w:rPr>
        <w:t xml:space="preserve"> </w:t>
      </w:r>
      <w:r>
        <w:t>Советский</w:t>
      </w:r>
      <w:r>
        <w:rPr>
          <w:spacing w:val="1"/>
        </w:rPr>
        <w:t xml:space="preserve"> </w:t>
      </w:r>
      <w:r>
        <w:t>атомный</w:t>
      </w:r>
      <w:r>
        <w:rPr>
          <w:spacing w:val="1"/>
        </w:rPr>
        <w:t xml:space="preserve"> </w:t>
      </w:r>
      <w:r>
        <w:t>проект,</w:t>
      </w:r>
      <w:r>
        <w:rPr>
          <w:spacing w:val="1"/>
        </w:rPr>
        <w:t xml:space="preserve"> </w:t>
      </w:r>
      <w:r>
        <w:t>его</w:t>
      </w:r>
      <w:r>
        <w:rPr>
          <w:spacing w:val="1"/>
        </w:rPr>
        <w:t xml:space="preserve"> </w:t>
      </w:r>
      <w:r>
        <w:t>успехи</w:t>
      </w:r>
      <w:r>
        <w:rPr>
          <w:spacing w:val="1"/>
        </w:rPr>
        <w:t xml:space="preserve"> </w:t>
      </w:r>
      <w:r>
        <w:t>и</w:t>
      </w:r>
      <w:r>
        <w:rPr>
          <w:spacing w:val="1"/>
        </w:rPr>
        <w:t xml:space="preserve"> </w:t>
      </w:r>
      <w:r>
        <w:t>значение.</w:t>
      </w:r>
      <w:r>
        <w:rPr>
          <w:spacing w:val="1"/>
        </w:rPr>
        <w:t xml:space="preserve"> </w:t>
      </w:r>
      <w:r>
        <w:t>Начало</w:t>
      </w:r>
      <w:r>
        <w:rPr>
          <w:spacing w:val="1"/>
        </w:rPr>
        <w:t xml:space="preserve"> </w:t>
      </w:r>
      <w:r>
        <w:t>гонки</w:t>
      </w:r>
      <w:r>
        <w:rPr>
          <w:spacing w:val="1"/>
        </w:rPr>
        <w:t xml:space="preserve"> </w:t>
      </w:r>
      <w:r>
        <w:t>вооружений.</w:t>
      </w:r>
      <w:r>
        <w:rPr>
          <w:spacing w:val="1"/>
        </w:rPr>
        <w:t xml:space="preserve"> </w:t>
      </w:r>
      <w:r>
        <w:t>Положение</w:t>
      </w:r>
      <w:r>
        <w:rPr>
          <w:spacing w:val="1"/>
        </w:rPr>
        <w:t xml:space="preserve"> </w:t>
      </w:r>
      <w:r>
        <w:t>на</w:t>
      </w:r>
      <w:r>
        <w:rPr>
          <w:spacing w:val="1"/>
        </w:rPr>
        <w:t xml:space="preserve"> </w:t>
      </w:r>
      <w:r>
        <w:t>послевоенном</w:t>
      </w:r>
      <w:r>
        <w:rPr>
          <w:spacing w:val="-2"/>
        </w:rPr>
        <w:t xml:space="preserve"> </w:t>
      </w:r>
      <w:r>
        <w:t>потребительском</w:t>
      </w:r>
      <w:r>
        <w:rPr>
          <w:spacing w:val="-2"/>
        </w:rPr>
        <w:t xml:space="preserve"> </w:t>
      </w:r>
      <w:r>
        <w:t>рынке. Колхозный</w:t>
      </w:r>
      <w:r>
        <w:rPr>
          <w:spacing w:val="-1"/>
        </w:rPr>
        <w:t xml:space="preserve"> </w:t>
      </w:r>
      <w:r>
        <w:t>рынок.</w:t>
      </w:r>
      <w:r>
        <w:rPr>
          <w:spacing w:val="-4"/>
        </w:rPr>
        <w:t xml:space="preserve"> </w:t>
      </w:r>
      <w:r>
        <w:t>Голод 1946</w:t>
      </w:r>
      <w:r>
        <w:rPr>
          <w:spacing w:val="2"/>
        </w:rPr>
        <w:t xml:space="preserve"> </w:t>
      </w:r>
      <w:r>
        <w:t>-</w:t>
      </w:r>
      <w:r>
        <w:rPr>
          <w:spacing w:val="-2"/>
        </w:rPr>
        <w:t xml:space="preserve"> </w:t>
      </w:r>
      <w:r>
        <w:t>1947 гг.</w:t>
      </w:r>
    </w:p>
    <w:p w14:paraId="02688B4B" w14:textId="77777777" w:rsidR="00F52540" w:rsidRDefault="006A0404" w:rsidP="00B94043">
      <w:pPr>
        <w:pStyle w:val="a4"/>
        <w:ind w:left="0" w:firstLine="720"/>
      </w:pPr>
      <w:r>
        <w:t>Денежная реформа и отмена карточной системы (1947). Сталин и его окружение.</w:t>
      </w:r>
      <w:r>
        <w:rPr>
          <w:spacing w:val="1"/>
        </w:rPr>
        <w:t xml:space="preserve"> </w:t>
      </w:r>
      <w:r>
        <w:t>Ужесточение административно-командной системы. Соперничество в верхних эшелонах</w:t>
      </w:r>
      <w:r>
        <w:rPr>
          <w:spacing w:val="1"/>
        </w:rPr>
        <w:t xml:space="preserve"> </w:t>
      </w:r>
      <w:r>
        <w:t>власти. Усиление идеологического контроля. Послевоенные репрессии. "Ленинградское</w:t>
      </w:r>
      <w:r>
        <w:rPr>
          <w:spacing w:val="1"/>
        </w:rPr>
        <w:t xml:space="preserve"> </w:t>
      </w:r>
      <w:r>
        <w:t>дело".</w:t>
      </w:r>
      <w:r>
        <w:rPr>
          <w:spacing w:val="1"/>
        </w:rPr>
        <w:t xml:space="preserve"> </w:t>
      </w:r>
      <w:r>
        <w:t>Борьба</w:t>
      </w:r>
      <w:r>
        <w:rPr>
          <w:spacing w:val="1"/>
        </w:rPr>
        <w:t xml:space="preserve"> </w:t>
      </w:r>
      <w:r>
        <w:t>с</w:t>
      </w:r>
      <w:r>
        <w:rPr>
          <w:spacing w:val="1"/>
        </w:rPr>
        <w:t xml:space="preserve"> </w:t>
      </w:r>
      <w:r>
        <w:t>космополитизмом.</w:t>
      </w:r>
      <w:r>
        <w:rPr>
          <w:spacing w:val="1"/>
        </w:rPr>
        <w:t xml:space="preserve"> </w:t>
      </w:r>
      <w:r>
        <w:t>"Дело</w:t>
      </w:r>
      <w:r>
        <w:rPr>
          <w:spacing w:val="1"/>
        </w:rPr>
        <w:t xml:space="preserve"> </w:t>
      </w:r>
      <w:r>
        <w:t>врачей".</w:t>
      </w:r>
      <w:r>
        <w:rPr>
          <w:spacing w:val="61"/>
        </w:rPr>
        <w:t xml:space="preserve"> </w:t>
      </w:r>
      <w:r>
        <w:t>Сохранение</w:t>
      </w:r>
      <w:r>
        <w:rPr>
          <w:spacing w:val="61"/>
        </w:rPr>
        <w:t xml:space="preserve"> </w:t>
      </w:r>
      <w:r>
        <w:t>трудового</w:t>
      </w:r>
      <w:r>
        <w:rPr>
          <w:spacing w:val="1"/>
        </w:rPr>
        <w:t xml:space="preserve"> </w:t>
      </w:r>
      <w:r>
        <w:t>законодательства</w:t>
      </w:r>
      <w:r>
        <w:rPr>
          <w:spacing w:val="-5"/>
        </w:rPr>
        <w:t xml:space="preserve"> </w:t>
      </w:r>
      <w:r>
        <w:t>военного</w:t>
      </w:r>
      <w:r>
        <w:rPr>
          <w:spacing w:val="-3"/>
        </w:rPr>
        <w:t xml:space="preserve"> </w:t>
      </w:r>
      <w:r>
        <w:t>времени</w:t>
      </w:r>
      <w:r>
        <w:rPr>
          <w:spacing w:val="-3"/>
        </w:rPr>
        <w:t xml:space="preserve"> </w:t>
      </w:r>
      <w:r>
        <w:t>на</w:t>
      </w:r>
      <w:r>
        <w:rPr>
          <w:spacing w:val="-3"/>
        </w:rPr>
        <w:t xml:space="preserve"> </w:t>
      </w:r>
      <w:r>
        <w:t>период</w:t>
      </w:r>
      <w:r>
        <w:rPr>
          <w:spacing w:val="-3"/>
        </w:rPr>
        <w:t xml:space="preserve"> </w:t>
      </w:r>
      <w:r>
        <w:t>восстановления</w:t>
      </w:r>
      <w:r>
        <w:rPr>
          <w:spacing w:val="-3"/>
        </w:rPr>
        <w:t xml:space="preserve"> </w:t>
      </w:r>
      <w:r>
        <w:t>разрушенного</w:t>
      </w:r>
      <w:r>
        <w:rPr>
          <w:spacing w:val="-6"/>
        </w:rPr>
        <w:t xml:space="preserve"> </w:t>
      </w:r>
      <w:r>
        <w:t>хозяйства.</w:t>
      </w:r>
    </w:p>
    <w:p w14:paraId="7FB463A8" w14:textId="77777777" w:rsidR="00F52540" w:rsidRDefault="006A0404" w:rsidP="00B94043">
      <w:pPr>
        <w:pStyle w:val="a4"/>
        <w:ind w:left="0" w:firstLine="720"/>
      </w:pPr>
      <w:r>
        <w:t>Союзный</w:t>
      </w:r>
      <w:r>
        <w:rPr>
          <w:spacing w:val="1"/>
        </w:rPr>
        <w:t xml:space="preserve"> </w:t>
      </w:r>
      <w:r>
        <w:t>центр</w:t>
      </w:r>
      <w:r>
        <w:rPr>
          <w:spacing w:val="1"/>
        </w:rPr>
        <w:t xml:space="preserve"> </w:t>
      </w:r>
      <w:r>
        <w:t>и</w:t>
      </w:r>
      <w:r>
        <w:rPr>
          <w:spacing w:val="1"/>
        </w:rPr>
        <w:t xml:space="preserve"> </w:t>
      </w:r>
      <w:r>
        <w:t>национальные</w:t>
      </w:r>
      <w:r>
        <w:rPr>
          <w:spacing w:val="1"/>
        </w:rPr>
        <w:t xml:space="preserve"> </w:t>
      </w:r>
      <w:r>
        <w:t>регионы:</w:t>
      </w:r>
      <w:r>
        <w:rPr>
          <w:spacing w:val="1"/>
        </w:rPr>
        <w:t xml:space="preserve"> </w:t>
      </w:r>
      <w:r>
        <w:t>проблемы</w:t>
      </w:r>
      <w:r>
        <w:rPr>
          <w:spacing w:val="1"/>
        </w:rPr>
        <w:t xml:space="preserve"> </w:t>
      </w:r>
      <w:r>
        <w:t>взаимоотношений.</w:t>
      </w:r>
      <w:r>
        <w:rPr>
          <w:spacing w:val="1"/>
        </w:rPr>
        <w:t xml:space="preserve"> </w:t>
      </w:r>
      <w:r>
        <w:t>Рост</w:t>
      </w:r>
      <w:r>
        <w:rPr>
          <w:spacing w:val="1"/>
        </w:rPr>
        <w:t xml:space="preserve"> </w:t>
      </w:r>
      <w:r>
        <w:t>влияния СССР на международной арене. Начало холодной войны.</w:t>
      </w:r>
      <w:r>
        <w:rPr>
          <w:spacing w:val="1"/>
        </w:rPr>
        <w:t xml:space="preserve"> </w:t>
      </w:r>
      <w:r>
        <w:t>Доктрина Трумэна.</w:t>
      </w:r>
      <w:r>
        <w:rPr>
          <w:spacing w:val="1"/>
        </w:rPr>
        <w:t xml:space="preserve"> </w:t>
      </w:r>
      <w:r>
        <w:t>План</w:t>
      </w:r>
      <w:r>
        <w:rPr>
          <w:spacing w:val="-1"/>
        </w:rPr>
        <w:t xml:space="preserve"> </w:t>
      </w:r>
      <w:r>
        <w:t>Маршалла.</w:t>
      </w:r>
    </w:p>
    <w:p w14:paraId="466012B4" w14:textId="77777777" w:rsidR="00F52540" w:rsidRDefault="006A0404" w:rsidP="00B94043">
      <w:pPr>
        <w:pStyle w:val="a4"/>
        <w:ind w:left="0" w:firstLine="720"/>
      </w:pPr>
      <w:r>
        <w:t>Формирование биполярного мира. Советизация Восточной и Центральной Европы.</w:t>
      </w:r>
      <w:r>
        <w:rPr>
          <w:spacing w:val="1"/>
        </w:rPr>
        <w:t xml:space="preserve"> </w:t>
      </w:r>
      <w:r>
        <w:t>Взаимоотношения со странами народной демократии. Создание Совета экономической</w:t>
      </w:r>
      <w:r>
        <w:rPr>
          <w:spacing w:val="1"/>
        </w:rPr>
        <w:t xml:space="preserve"> </w:t>
      </w:r>
      <w:r>
        <w:t>взаимопомощи.</w:t>
      </w:r>
      <w:r>
        <w:rPr>
          <w:spacing w:val="-1"/>
        </w:rPr>
        <w:t xml:space="preserve"> </w:t>
      </w:r>
      <w:r>
        <w:t>Организация</w:t>
      </w:r>
      <w:r>
        <w:rPr>
          <w:spacing w:val="-1"/>
        </w:rPr>
        <w:t xml:space="preserve"> </w:t>
      </w:r>
      <w:r>
        <w:t>Североатлантического договора</w:t>
      </w:r>
      <w:r>
        <w:rPr>
          <w:spacing w:val="-3"/>
        </w:rPr>
        <w:t xml:space="preserve"> </w:t>
      </w:r>
      <w:r>
        <w:t>(НАТО).</w:t>
      </w:r>
    </w:p>
    <w:p w14:paraId="6EBA58BB" w14:textId="77777777" w:rsidR="00F52540" w:rsidRDefault="006A0404" w:rsidP="00B94043">
      <w:pPr>
        <w:pStyle w:val="a4"/>
        <w:ind w:left="0" w:firstLine="720"/>
      </w:pPr>
      <w:r>
        <w:t>Создание</w:t>
      </w:r>
      <w:r>
        <w:rPr>
          <w:spacing w:val="1"/>
        </w:rPr>
        <w:t xml:space="preserve"> </w:t>
      </w:r>
      <w:r>
        <w:t>по</w:t>
      </w:r>
      <w:r>
        <w:rPr>
          <w:spacing w:val="1"/>
        </w:rPr>
        <w:t xml:space="preserve"> </w:t>
      </w:r>
      <w:r>
        <w:t>инициативе</w:t>
      </w:r>
      <w:r>
        <w:rPr>
          <w:spacing w:val="1"/>
        </w:rPr>
        <w:t xml:space="preserve"> </w:t>
      </w:r>
      <w:r>
        <w:t>СССР</w:t>
      </w:r>
      <w:r>
        <w:rPr>
          <w:spacing w:val="1"/>
        </w:rPr>
        <w:t xml:space="preserve"> </w:t>
      </w:r>
      <w:r>
        <w:t>Организации</w:t>
      </w:r>
      <w:r>
        <w:rPr>
          <w:spacing w:val="1"/>
        </w:rPr>
        <w:t xml:space="preserve"> </w:t>
      </w:r>
      <w:r>
        <w:t>Варшавского</w:t>
      </w:r>
      <w:r>
        <w:rPr>
          <w:spacing w:val="1"/>
        </w:rPr>
        <w:t xml:space="preserve"> </w:t>
      </w:r>
      <w:r>
        <w:t>договора.</w:t>
      </w:r>
      <w:r>
        <w:rPr>
          <w:spacing w:val="1"/>
        </w:rPr>
        <w:t xml:space="preserve"> </w:t>
      </w:r>
      <w:r>
        <w:t>Война</w:t>
      </w:r>
      <w:r>
        <w:rPr>
          <w:spacing w:val="60"/>
        </w:rPr>
        <w:t xml:space="preserve"> </w:t>
      </w:r>
      <w:r>
        <w:t>в</w:t>
      </w:r>
      <w:r>
        <w:rPr>
          <w:spacing w:val="1"/>
        </w:rPr>
        <w:t xml:space="preserve"> </w:t>
      </w:r>
      <w:r>
        <w:t>Корее.</w:t>
      </w:r>
      <w:r>
        <w:rPr>
          <w:spacing w:val="-1"/>
        </w:rPr>
        <w:t xml:space="preserve"> </w:t>
      </w:r>
      <w:r>
        <w:t>СССР в</w:t>
      </w:r>
      <w:r>
        <w:rPr>
          <w:spacing w:val="-1"/>
        </w:rPr>
        <w:t xml:space="preserve"> </w:t>
      </w:r>
      <w:r>
        <w:t>середине</w:t>
      </w:r>
      <w:r>
        <w:rPr>
          <w:spacing w:val="-1"/>
        </w:rPr>
        <w:t xml:space="preserve"> </w:t>
      </w:r>
      <w:r>
        <w:t>1950-х</w:t>
      </w:r>
      <w:r>
        <w:rPr>
          <w:spacing w:val="2"/>
        </w:rPr>
        <w:t xml:space="preserve"> </w:t>
      </w:r>
      <w:r>
        <w:t>-</w:t>
      </w:r>
      <w:r>
        <w:rPr>
          <w:spacing w:val="-2"/>
        </w:rPr>
        <w:t xml:space="preserve"> </w:t>
      </w:r>
      <w:r>
        <w:t>первой половине</w:t>
      </w:r>
      <w:r>
        <w:rPr>
          <w:spacing w:val="-1"/>
        </w:rPr>
        <w:t xml:space="preserve"> </w:t>
      </w:r>
      <w:r>
        <w:t>1960-х</w:t>
      </w:r>
      <w:r>
        <w:rPr>
          <w:spacing w:val="2"/>
        </w:rPr>
        <w:t xml:space="preserve"> </w:t>
      </w:r>
      <w:r>
        <w:t>гг.</w:t>
      </w:r>
    </w:p>
    <w:p w14:paraId="7DEAF9DD" w14:textId="77777777" w:rsidR="00F52540" w:rsidRDefault="006A0404" w:rsidP="00B94043">
      <w:pPr>
        <w:pStyle w:val="a4"/>
        <w:ind w:left="0" w:firstLine="720"/>
      </w:pPr>
      <w:r>
        <w:t>Смена политического курса. Смерть Сталина и настроения в обществе. Борьба за</w:t>
      </w:r>
      <w:r>
        <w:rPr>
          <w:spacing w:val="1"/>
        </w:rPr>
        <w:t xml:space="preserve"> </w:t>
      </w:r>
      <w:r>
        <w:t>власть</w:t>
      </w:r>
      <w:r>
        <w:rPr>
          <w:spacing w:val="-1"/>
        </w:rPr>
        <w:t xml:space="preserve"> </w:t>
      </w:r>
      <w:r>
        <w:t>в</w:t>
      </w:r>
      <w:r>
        <w:rPr>
          <w:spacing w:val="-1"/>
        </w:rPr>
        <w:t xml:space="preserve"> </w:t>
      </w:r>
      <w:r>
        <w:t>советском</w:t>
      </w:r>
      <w:r>
        <w:rPr>
          <w:spacing w:val="-1"/>
        </w:rPr>
        <w:t xml:space="preserve"> </w:t>
      </w:r>
      <w:r>
        <w:t>руководстве.</w:t>
      </w:r>
    </w:p>
    <w:p w14:paraId="3A807DE9" w14:textId="77777777" w:rsidR="00F52540" w:rsidRDefault="006A0404" w:rsidP="00B94043">
      <w:pPr>
        <w:pStyle w:val="a4"/>
        <w:ind w:left="0" w:firstLine="720"/>
      </w:pPr>
      <w:r>
        <w:t xml:space="preserve">Переход политического лидерства к </w:t>
      </w:r>
      <w:proofErr w:type="gramStart"/>
      <w:r>
        <w:t>Н.С.</w:t>
      </w:r>
      <w:proofErr w:type="gramEnd"/>
      <w:r>
        <w:t xml:space="preserve"> Хрущеву. Первые признаки наступления</w:t>
      </w:r>
      <w:r>
        <w:rPr>
          <w:spacing w:val="1"/>
        </w:rPr>
        <w:t xml:space="preserve"> </w:t>
      </w:r>
      <w:r>
        <w:t>оттепели</w:t>
      </w:r>
      <w:r>
        <w:rPr>
          <w:spacing w:val="1"/>
        </w:rPr>
        <w:t xml:space="preserve"> </w:t>
      </w:r>
      <w:r>
        <w:t>в политике, экономике,</w:t>
      </w:r>
      <w:r>
        <w:rPr>
          <w:spacing w:val="1"/>
        </w:rPr>
        <w:t xml:space="preserve"> </w:t>
      </w:r>
      <w:r>
        <w:t>культурной</w:t>
      </w:r>
      <w:r>
        <w:rPr>
          <w:spacing w:val="1"/>
        </w:rPr>
        <w:t xml:space="preserve"> </w:t>
      </w:r>
      <w:r>
        <w:t>сфере.</w:t>
      </w:r>
      <w:r>
        <w:rPr>
          <w:spacing w:val="1"/>
        </w:rPr>
        <w:t xml:space="preserve"> </w:t>
      </w:r>
      <w:r>
        <w:t>XX съезд</w:t>
      </w:r>
      <w:r>
        <w:rPr>
          <w:spacing w:val="1"/>
        </w:rPr>
        <w:t xml:space="preserve"> </w:t>
      </w:r>
      <w:r>
        <w:t>партии и</w:t>
      </w:r>
      <w:r>
        <w:rPr>
          <w:spacing w:val="1"/>
        </w:rPr>
        <w:t xml:space="preserve"> </w:t>
      </w:r>
      <w:r>
        <w:t>разоблачение</w:t>
      </w:r>
      <w:r>
        <w:rPr>
          <w:spacing w:val="1"/>
        </w:rPr>
        <w:t xml:space="preserve"> </w:t>
      </w:r>
      <w:r>
        <w:t>культа</w:t>
      </w:r>
      <w:r>
        <w:rPr>
          <w:spacing w:val="1"/>
        </w:rPr>
        <w:t xml:space="preserve"> </w:t>
      </w:r>
      <w:r>
        <w:t>личности</w:t>
      </w:r>
      <w:r>
        <w:rPr>
          <w:spacing w:val="1"/>
        </w:rPr>
        <w:t xml:space="preserve"> </w:t>
      </w:r>
      <w:r>
        <w:t>Сталина.</w:t>
      </w:r>
      <w:r>
        <w:rPr>
          <w:spacing w:val="1"/>
        </w:rPr>
        <w:t xml:space="preserve"> </w:t>
      </w:r>
      <w:r>
        <w:t>Реакция</w:t>
      </w:r>
      <w:r>
        <w:rPr>
          <w:spacing w:val="1"/>
        </w:rPr>
        <w:t xml:space="preserve"> </w:t>
      </w:r>
      <w:r>
        <w:t>на</w:t>
      </w:r>
      <w:r>
        <w:rPr>
          <w:spacing w:val="1"/>
        </w:rPr>
        <w:t xml:space="preserve"> </w:t>
      </w:r>
      <w:r>
        <w:t>доклад</w:t>
      </w:r>
      <w:r>
        <w:rPr>
          <w:spacing w:val="1"/>
        </w:rPr>
        <w:t xml:space="preserve"> </w:t>
      </w:r>
      <w:r>
        <w:t>Хрущева</w:t>
      </w:r>
      <w:r>
        <w:rPr>
          <w:spacing w:val="1"/>
        </w:rPr>
        <w:t xml:space="preserve"> </w:t>
      </w:r>
      <w:r>
        <w:t>в</w:t>
      </w:r>
      <w:r>
        <w:rPr>
          <w:spacing w:val="1"/>
        </w:rPr>
        <w:t xml:space="preserve"> </w:t>
      </w:r>
      <w:r>
        <w:t>стране</w:t>
      </w:r>
      <w:r>
        <w:rPr>
          <w:spacing w:val="1"/>
        </w:rPr>
        <w:t xml:space="preserve"> </w:t>
      </w:r>
      <w:r>
        <w:t>и</w:t>
      </w:r>
      <w:r>
        <w:rPr>
          <w:spacing w:val="1"/>
        </w:rPr>
        <w:t xml:space="preserve"> </w:t>
      </w:r>
      <w:r>
        <w:t>мире.</w:t>
      </w:r>
      <w:r>
        <w:rPr>
          <w:spacing w:val="1"/>
        </w:rPr>
        <w:t xml:space="preserve"> </w:t>
      </w:r>
      <w:r>
        <w:t>Начало</w:t>
      </w:r>
      <w:r>
        <w:rPr>
          <w:spacing w:val="1"/>
        </w:rPr>
        <w:t xml:space="preserve"> </w:t>
      </w:r>
      <w:r>
        <w:t>реабилитации</w:t>
      </w:r>
      <w:r>
        <w:rPr>
          <w:spacing w:val="1"/>
        </w:rPr>
        <w:t xml:space="preserve"> </w:t>
      </w:r>
      <w:r>
        <w:t>жертв</w:t>
      </w:r>
      <w:r>
        <w:rPr>
          <w:spacing w:val="1"/>
        </w:rPr>
        <w:t xml:space="preserve"> </w:t>
      </w:r>
      <w:r>
        <w:t>массовых</w:t>
      </w:r>
      <w:r>
        <w:rPr>
          <w:spacing w:val="1"/>
        </w:rPr>
        <w:t xml:space="preserve"> </w:t>
      </w:r>
      <w:r>
        <w:t>политических</w:t>
      </w:r>
      <w:r>
        <w:rPr>
          <w:spacing w:val="1"/>
        </w:rPr>
        <w:t xml:space="preserve"> </w:t>
      </w:r>
      <w:r>
        <w:t>репрессий</w:t>
      </w:r>
      <w:r>
        <w:rPr>
          <w:spacing w:val="1"/>
        </w:rPr>
        <w:t xml:space="preserve"> </w:t>
      </w:r>
      <w:r>
        <w:t>и</w:t>
      </w:r>
      <w:r>
        <w:rPr>
          <w:spacing w:val="1"/>
        </w:rPr>
        <w:t xml:space="preserve"> </w:t>
      </w:r>
      <w:r>
        <w:t>смягчение</w:t>
      </w:r>
      <w:r>
        <w:rPr>
          <w:spacing w:val="1"/>
        </w:rPr>
        <w:t xml:space="preserve"> </w:t>
      </w:r>
      <w:r>
        <w:t>политической</w:t>
      </w:r>
      <w:r>
        <w:rPr>
          <w:spacing w:val="1"/>
        </w:rPr>
        <w:t xml:space="preserve"> </w:t>
      </w:r>
      <w:r>
        <w:t>цензуры. Возвращение депортированных народов. Особенности национальной политики.</w:t>
      </w:r>
      <w:r>
        <w:rPr>
          <w:spacing w:val="1"/>
        </w:rPr>
        <w:t xml:space="preserve"> </w:t>
      </w:r>
      <w:r>
        <w:t>Утверждение</w:t>
      </w:r>
      <w:r>
        <w:rPr>
          <w:spacing w:val="1"/>
        </w:rPr>
        <w:t xml:space="preserve"> </w:t>
      </w:r>
      <w:r>
        <w:t>единоличной</w:t>
      </w:r>
      <w:r>
        <w:rPr>
          <w:spacing w:val="1"/>
        </w:rPr>
        <w:t xml:space="preserve"> </w:t>
      </w:r>
      <w:r>
        <w:t>власти</w:t>
      </w:r>
      <w:r>
        <w:rPr>
          <w:spacing w:val="1"/>
        </w:rPr>
        <w:t xml:space="preserve"> </w:t>
      </w:r>
      <w:r>
        <w:t>Хрущева.</w:t>
      </w:r>
      <w:r>
        <w:rPr>
          <w:spacing w:val="1"/>
        </w:rPr>
        <w:t xml:space="preserve"> </w:t>
      </w:r>
      <w:r>
        <w:t>Культурное</w:t>
      </w:r>
      <w:r>
        <w:rPr>
          <w:spacing w:val="1"/>
        </w:rPr>
        <w:t xml:space="preserve"> </w:t>
      </w:r>
      <w:r>
        <w:t>пространство</w:t>
      </w:r>
      <w:r>
        <w:rPr>
          <w:spacing w:val="1"/>
        </w:rPr>
        <w:t xml:space="preserve"> </w:t>
      </w:r>
      <w:r>
        <w:t>и</w:t>
      </w:r>
      <w:r>
        <w:rPr>
          <w:spacing w:val="1"/>
        </w:rPr>
        <w:t xml:space="preserve"> </w:t>
      </w:r>
      <w:r>
        <w:t>повседневная</w:t>
      </w:r>
      <w:r>
        <w:rPr>
          <w:spacing w:val="-57"/>
        </w:rPr>
        <w:t xml:space="preserve"> </w:t>
      </w:r>
      <w:r>
        <w:t>жизнь.</w:t>
      </w:r>
    </w:p>
    <w:p w14:paraId="6E6B1966" w14:textId="77777777" w:rsidR="00F52540" w:rsidRDefault="006A0404" w:rsidP="00B94043">
      <w:pPr>
        <w:pStyle w:val="a4"/>
        <w:ind w:left="0" w:firstLine="720"/>
      </w:pPr>
      <w:r>
        <w:t>Изменение общественной атмосферы. Шестидесятники. Литература, кинематограф,</w:t>
      </w:r>
      <w:r>
        <w:rPr>
          <w:spacing w:val="-57"/>
        </w:rPr>
        <w:t xml:space="preserve"> </w:t>
      </w:r>
      <w:r>
        <w:t>театр,</w:t>
      </w:r>
      <w:r>
        <w:rPr>
          <w:spacing w:val="1"/>
        </w:rPr>
        <w:t xml:space="preserve"> </w:t>
      </w:r>
      <w:r>
        <w:t>живопись:</w:t>
      </w:r>
      <w:r>
        <w:rPr>
          <w:spacing w:val="1"/>
        </w:rPr>
        <w:t xml:space="preserve"> </w:t>
      </w:r>
      <w:r>
        <w:t>новые</w:t>
      </w:r>
      <w:r>
        <w:rPr>
          <w:spacing w:val="1"/>
        </w:rPr>
        <w:t xml:space="preserve"> </w:t>
      </w:r>
      <w:r>
        <w:t>тенденции.</w:t>
      </w:r>
      <w:r>
        <w:rPr>
          <w:spacing w:val="1"/>
        </w:rPr>
        <w:t xml:space="preserve"> </w:t>
      </w:r>
      <w:r>
        <w:t>Образование</w:t>
      </w:r>
      <w:r>
        <w:rPr>
          <w:spacing w:val="1"/>
        </w:rPr>
        <w:t xml:space="preserve"> </w:t>
      </w:r>
      <w:r>
        <w:t>и</w:t>
      </w:r>
      <w:r>
        <w:rPr>
          <w:spacing w:val="1"/>
        </w:rPr>
        <w:t xml:space="preserve"> </w:t>
      </w:r>
      <w:r>
        <w:t>наука.</w:t>
      </w:r>
      <w:r>
        <w:rPr>
          <w:spacing w:val="1"/>
        </w:rPr>
        <w:t xml:space="preserve"> </w:t>
      </w:r>
      <w:proofErr w:type="spellStart"/>
      <w:r>
        <w:t>Приоткрытие</w:t>
      </w:r>
      <w:proofErr w:type="spellEnd"/>
      <w:r>
        <w:rPr>
          <w:spacing w:val="1"/>
        </w:rPr>
        <w:t xml:space="preserve"> </w:t>
      </w:r>
      <w:r>
        <w:t>железного</w:t>
      </w:r>
      <w:r>
        <w:rPr>
          <w:spacing w:val="1"/>
        </w:rPr>
        <w:t xml:space="preserve"> </w:t>
      </w:r>
      <w:r>
        <w:t>занавеса. Всемирный фестиваль молодежи и студентов 1957 г. Популярные формы досуга.</w:t>
      </w:r>
      <w:r>
        <w:rPr>
          <w:spacing w:val="-57"/>
        </w:rPr>
        <w:t xml:space="preserve"> </w:t>
      </w:r>
      <w:r>
        <w:t>Неофициальная культура. Хрущев и интеллигенция. Антирелигиозные кампании. Гонения</w:t>
      </w:r>
      <w:r>
        <w:rPr>
          <w:spacing w:val="-57"/>
        </w:rPr>
        <w:t xml:space="preserve"> </w:t>
      </w:r>
      <w:r>
        <w:t>на Церковь. Диссиденты. Самиздат и тамиздат. Социально-экономическое развитие СССР.</w:t>
      </w:r>
      <w:r>
        <w:rPr>
          <w:spacing w:val="-57"/>
        </w:rPr>
        <w:t xml:space="preserve"> </w:t>
      </w:r>
      <w:r>
        <w:t>"Догнать</w:t>
      </w:r>
      <w:r>
        <w:rPr>
          <w:spacing w:val="1"/>
        </w:rPr>
        <w:t xml:space="preserve"> </w:t>
      </w:r>
      <w:r>
        <w:t>и</w:t>
      </w:r>
      <w:r>
        <w:rPr>
          <w:spacing w:val="1"/>
        </w:rPr>
        <w:t xml:space="preserve"> </w:t>
      </w:r>
      <w:r>
        <w:t>перегнать</w:t>
      </w:r>
      <w:r>
        <w:rPr>
          <w:spacing w:val="1"/>
        </w:rPr>
        <w:t xml:space="preserve"> </w:t>
      </w:r>
      <w:r>
        <w:t>Америку".</w:t>
      </w:r>
      <w:r>
        <w:rPr>
          <w:spacing w:val="1"/>
        </w:rPr>
        <w:t xml:space="preserve"> </w:t>
      </w:r>
      <w:r>
        <w:t>Попытки</w:t>
      </w:r>
      <w:r>
        <w:rPr>
          <w:spacing w:val="1"/>
        </w:rPr>
        <w:t xml:space="preserve"> </w:t>
      </w:r>
      <w:r>
        <w:t>решения</w:t>
      </w:r>
      <w:r>
        <w:rPr>
          <w:spacing w:val="1"/>
        </w:rPr>
        <w:t xml:space="preserve"> </w:t>
      </w:r>
      <w:r>
        <w:t>продовольственной</w:t>
      </w:r>
      <w:r>
        <w:rPr>
          <w:spacing w:val="1"/>
        </w:rPr>
        <w:t xml:space="preserve"> </w:t>
      </w:r>
      <w:r>
        <w:t>проблемы.</w:t>
      </w:r>
      <w:r>
        <w:rPr>
          <w:spacing w:val="-57"/>
        </w:rPr>
        <w:t xml:space="preserve"> </w:t>
      </w:r>
      <w:r>
        <w:t>Освоение</w:t>
      </w:r>
      <w:r>
        <w:rPr>
          <w:spacing w:val="1"/>
        </w:rPr>
        <w:t xml:space="preserve"> </w:t>
      </w:r>
      <w:r>
        <w:t>целинных</w:t>
      </w:r>
      <w:r>
        <w:rPr>
          <w:spacing w:val="1"/>
        </w:rPr>
        <w:t xml:space="preserve"> </w:t>
      </w:r>
      <w:r>
        <w:t>земель.</w:t>
      </w:r>
      <w:r>
        <w:rPr>
          <w:spacing w:val="1"/>
        </w:rPr>
        <w:t xml:space="preserve"> </w:t>
      </w:r>
      <w:r>
        <w:t>Научно-техническая</w:t>
      </w:r>
      <w:r>
        <w:rPr>
          <w:spacing w:val="1"/>
        </w:rPr>
        <w:t xml:space="preserve"> </w:t>
      </w:r>
      <w:r>
        <w:t>революция</w:t>
      </w:r>
      <w:r>
        <w:rPr>
          <w:spacing w:val="1"/>
        </w:rPr>
        <w:t xml:space="preserve"> </w:t>
      </w:r>
      <w:r>
        <w:t>в</w:t>
      </w:r>
      <w:r>
        <w:rPr>
          <w:spacing w:val="1"/>
        </w:rPr>
        <w:t xml:space="preserve"> </w:t>
      </w:r>
      <w:r>
        <w:t>СССР.</w:t>
      </w:r>
      <w:r>
        <w:rPr>
          <w:spacing w:val="1"/>
        </w:rPr>
        <w:t xml:space="preserve"> </w:t>
      </w:r>
      <w:r>
        <w:t>Военный</w:t>
      </w:r>
      <w:r>
        <w:rPr>
          <w:spacing w:val="1"/>
        </w:rPr>
        <w:t xml:space="preserve"> </w:t>
      </w:r>
      <w:r>
        <w:t>и</w:t>
      </w:r>
      <w:r>
        <w:rPr>
          <w:spacing w:val="1"/>
        </w:rPr>
        <w:t xml:space="preserve"> </w:t>
      </w:r>
      <w:r>
        <w:t>гражданский</w:t>
      </w:r>
      <w:r>
        <w:rPr>
          <w:spacing w:val="1"/>
        </w:rPr>
        <w:t xml:space="preserve"> </w:t>
      </w:r>
      <w:r>
        <w:t>секторы</w:t>
      </w:r>
      <w:r>
        <w:rPr>
          <w:spacing w:val="1"/>
        </w:rPr>
        <w:t xml:space="preserve"> </w:t>
      </w:r>
      <w:r>
        <w:t>экономики.</w:t>
      </w:r>
      <w:r>
        <w:rPr>
          <w:spacing w:val="1"/>
        </w:rPr>
        <w:t xml:space="preserve"> </w:t>
      </w:r>
      <w:r>
        <w:t>Создание</w:t>
      </w:r>
      <w:r>
        <w:rPr>
          <w:spacing w:val="1"/>
        </w:rPr>
        <w:t xml:space="preserve"> </w:t>
      </w:r>
      <w:r>
        <w:t>ракетно-ядерного</w:t>
      </w:r>
      <w:r>
        <w:rPr>
          <w:spacing w:val="1"/>
        </w:rPr>
        <w:t xml:space="preserve"> </w:t>
      </w:r>
      <w:r>
        <w:t>щита.</w:t>
      </w:r>
      <w:r>
        <w:rPr>
          <w:spacing w:val="1"/>
        </w:rPr>
        <w:t xml:space="preserve"> </w:t>
      </w:r>
      <w:r>
        <w:t>Начало</w:t>
      </w:r>
      <w:r>
        <w:rPr>
          <w:spacing w:val="1"/>
        </w:rPr>
        <w:t xml:space="preserve"> </w:t>
      </w:r>
      <w:r>
        <w:t>освоения</w:t>
      </w:r>
      <w:r>
        <w:rPr>
          <w:spacing w:val="1"/>
        </w:rPr>
        <w:t xml:space="preserve"> </w:t>
      </w:r>
      <w:r>
        <w:t xml:space="preserve">космоса. Запуск первого спутника Земли. Исторические полеты </w:t>
      </w:r>
      <w:proofErr w:type="gramStart"/>
      <w:r>
        <w:t>Ю.А.</w:t>
      </w:r>
      <w:proofErr w:type="gramEnd"/>
      <w:r>
        <w:t xml:space="preserve"> Гагарина и первой в</w:t>
      </w:r>
      <w:r>
        <w:rPr>
          <w:spacing w:val="1"/>
        </w:rPr>
        <w:t xml:space="preserve"> </w:t>
      </w:r>
      <w:r>
        <w:t>мире женщины-космонавта В.В. Терешковой. Влияние НТР на перемены в повседневной</w:t>
      </w:r>
      <w:r>
        <w:rPr>
          <w:spacing w:val="1"/>
        </w:rPr>
        <w:t xml:space="preserve"> </w:t>
      </w:r>
      <w:r>
        <w:t>жизни людей. Реформы в промышленности. Переход от отраслевой системы управления к</w:t>
      </w:r>
      <w:r>
        <w:rPr>
          <w:spacing w:val="1"/>
        </w:rPr>
        <w:t xml:space="preserve"> </w:t>
      </w:r>
      <w:r>
        <w:t>совнархозам.</w:t>
      </w:r>
      <w:r>
        <w:rPr>
          <w:spacing w:val="-1"/>
        </w:rPr>
        <w:t xml:space="preserve"> </w:t>
      </w:r>
      <w:r>
        <w:t>Расширение</w:t>
      </w:r>
      <w:r>
        <w:rPr>
          <w:spacing w:val="-1"/>
        </w:rPr>
        <w:t xml:space="preserve"> </w:t>
      </w:r>
      <w:r>
        <w:t>прав</w:t>
      </w:r>
      <w:r>
        <w:rPr>
          <w:spacing w:val="-1"/>
        </w:rPr>
        <w:t xml:space="preserve"> </w:t>
      </w:r>
      <w:r>
        <w:t>союзных</w:t>
      </w:r>
      <w:r>
        <w:rPr>
          <w:spacing w:val="2"/>
        </w:rPr>
        <w:t xml:space="preserve"> </w:t>
      </w:r>
      <w:r>
        <w:t>республик.</w:t>
      </w:r>
    </w:p>
    <w:p w14:paraId="1DBA6261" w14:textId="77777777" w:rsidR="00F52540" w:rsidRDefault="006A0404" w:rsidP="00B94043">
      <w:pPr>
        <w:pStyle w:val="a4"/>
        <w:ind w:left="0" w:firstLine="720"/>
      </w:pPr>
      <w:r>
        <w:t>Изменения в социальной и профессиональной структуре советского общества к</w:t>
      </w:r>
      <w:r>
        <w:rPr>
          <w:spacing w:val="1"/>
        </w:rPr>
        <w:t xml:space="preserve"> </w:t>
      </w:r>
      <w:r>
        <w:t>началу</w:t>
      </w:r>
      <w:r>
        <w:rPr>
          <w:spacing w:val="1"/>
        </w:rPr>
        <w:t xml:space="preserve"> </w:t>
      </w:r>
      <w:r>
        <w:t>1960-х</w:t>
      </w:r>
      <w:r>
        <w:rPr>
          <w:spacing w:val="1"/>
        </w:rPr>
        <w:t xml:space="preserve"> </w:t>
      </w:r>
      <w:r>
        <w:t>гг.</w:t>
      </w:r>
      <w:r>
        <w:rPr>
          <w:spacing w:val="1"/>
        </w:rPr>
        <w:t xml:space="preserve"> </w:t>
      </w:r>
      <w:r>
        <w:t>Преобладание</w:t>
      </w:r>
      <w:r>
        <w:rPr>
          <w:spacing w:val="1"/>
        </w:rPr>
        <w:t xml:space="preserve"> </w:t>
      </w:r>
      <w:r>
        <w:t>горожан</w:t>
      </w:r>
      <w:r>
        <w:rPr>
          <w:spacing w:val="1"/>
        </w:rPr>
        <w:t xml:space="preserve"> </w:t>
      </w:r>
      <w:r>
        <w:t>над</w:t>
      </w:r>
      <w:r>
        <w:rPr>
          <w:spacing w:val="1"/>
        </w:rPr>
        <w:t xml:space="preserve"> </w:t>
      </w:r>
      <w:r>
        <w:t>сельским</w:t>
      </w:r>
      <w:r>
        <w:rPr>
          <w:spacing w:val="1"/>
        </w:rPr>
        <w:t xml:space="preserve"> </w:t>
      </w:r>
      <w:r>
        <w:t>населением.</w:t>
      </w:r>
      <w:r>
        <w:rPr>
          <w:spacing w:val="1"/>
        </w:rPr>
        <w:t xml:space="preserve"> </w:t>
      </w:r>
      <w:r>
        <w:t>Положение</w:t>
      </w:r>
      <w:r>
        <w:rPr>
          <w:spacing w:val="1"/>
        </w:rPr>
        <w:t xml:space="preserve"> </w:t>
      </w:r>
      <w:r>
        <w:t>и</w:t>
      </w:r>
      <w:r>
        <w:rPr>
          <w:spacing w:val="1"/>
        </w:rPr>
        <w:t xml:space="preserve"> </w:t>
      </w:r>
      <w:r>
        <w:t>проблемы рабочего класса, колхозного крестьянства и интеллигенции. Востребованность</w:t>
      </w:r>
      <w:r>
        <w:rPr>
          <w:spacing w:val="1"/>
        </w:rPr>
        <w:t xml:space="preserve"> </w:t>
      </w:r>
      <w:r>
        <w:t>научного и инженерного труда. XXII съезд КПСС и Программа построения коммунизма в</w:t>
      </w:r>
      <w:r>
        <w:rPr>
          <w:spacing w:val="1"/>
        </w:rPr>
        <w:t xml:space="preserve"> </w:t>
      </w:r>
      <w:r>
        <w:t>СССР. Воспитание "нового человека". Бригады коммунистического труда. Общественные</w:t>
      </w:r>
      <w:r>
        <w:rPr>
          <w:spacing w:val="1"/>
        </w:rPr>
        <w:t xml:space="preserve"> </w:t>
      </w:r>
      <w:r>
        <w:t>формы управления. Социальные программы. Реформа системы образования. Пенсионная</w:t>
      </w:r>
      <w:r>
        <w:rPr>
          <w:spacing w:val="1"/>
        </w:rPr>
        <w:t xml:space="preserve"> </w:t>
      </w:r>
      <w:r>
        <w:t>реформа. Массовое жилищное строительство. Рост доходов населения и дефицит товаров</w:t>
      </w:r>
      <w:r>
        <w:rPr>
          <w:spacing w:val="1"/>
        </w:rPr>
        <w:t xml:space="preserve"> </w:t>
      </w:r>
      <w:r>
        <w:t>народного</w:t>
      </w:r>
      <w:r>
        <w:rPr>
          <w:spacing w:val="-1"/>
        </w:rPr>
        <w:t xml:space="preserve"> </w:t>
      </w:r>
      <w:r>
        <w:t>потребления.</w:t>
      </w:r>
    </w:p>
    <w:p w14:paraId="125CF4B0" w14:textId="77777777" w:rsidR="00F52540" w:rsidRDefault="006A0404" w:rsidP="00B94043">
      <w:pPr>
        <w:pStyle w:val="a4"/>
        <w:ind w:left="0" w:firstLine="720"/>
      </w:pPr>
      <w:r>
        <w:t xml:space="preserve">Внешняя политика. СССР и страны Запада. Международные </w:t>
      </w:r>
      <w:proofErr w:type="spellStart"/>
      <w:r>
        <w:t>военнополитические</w:t>
      </w:r>
      <w:proofErr w:type="spellEnd"/>
      <w:r>
        <w:rPr>
          <w:spacing w:val="1"/>
        </w:rPr>
        <w:t xml:space="preserve"> </w:t>
      </w:r>
      <w:r>
        <w:t>кризисы,</w:t>
      </w:r>
      <w:r>
        <w:rPr>
          <w:spacing w:val="1"/>
        </w:rPr>
        <w:t xml:space="preserve"> </w:t>
      </w:r>
      <w:r>
        <w:t>позиция</w:t>
      </w:r>
      <w:r>
        <w:rPr>
          <w:spacing w:val="1"/>
        </w:rPr>
        <w:t xml:space="preserve"> </w:t>
      </w:r>
      <w:r>
        <w:t>СССР</w:t>
      </w:r>
      <w:r>
        <w:rPr>
          <w:spacing w:val="1"/>
        </w:rPr>
        <w:t xml:space="preserve"> </w:t>
      </w:r>
      <w:r>
        <w:t>и</w:t>
      </w:r>
      <w:r>
        <w:rPr>
          <w:spacing w:val="1"/>
        </w:rPr>
        <w:t xml:space="preserve"> </w:t>
      </w:r>
      <w:r>
        <w:t>стратегия</w:t>
      </w:r>
      <w:r>
        <w:rPr>
          <w:spacing w:val="1"/>
        </w:rPr>
        <w:t xml:space="preserve"> </w:t>
      </w:r>
      <w:r>
        <w:t>ядерного</w:t>
      </w:r>
      <w:r>
        <w:rPr>
          <w:spacing w:val="1"/>
        </w:rPr>
        <w:t xml:space="preserve"> </w:t>
      </w:r>
      <w:r>
        <w:t>сдерживания</w:t>
      </w:r>
      <w:r>
        <w:rPr>
          <w:spacing w:val="1"/>
        </w:rPr>
        <w:t xml:space="preserve"> </w:t>
      </w:r>
      <w:r>
        <w:t>(Суэцкий</w:t>
      </w:r>
      <w:r>
        <w:rPr>
          <w:spacing w:val="1"/>
        </w:rPr>
        <w:t xml:space="preserve"> </w:t>
      </w:r>
      <w:r>
        <w:t>кризис</w:t>
      </w:r>
      <w:r>
        <w:rPr>
          <w:spacing w:val="1"/>
        </w:rPr>
        <w:t xml:space="preserve"> </w:t>
      </w:r>
      <w:r>
        <w:t>1956</w:t>
      </w:r>
      <w:r>
        <w:rPr>
          <w:spacing w:val="1"/>
        </w:rPr>
        <w:t xml:space="preserve"> </w:t>
      </w:r>
      <w:r>
        <w:t>г.,</w:t>
      </w:r>
      <w:r>
        <w:rPr>
          <w:spacing w:val="1"/>
        </w:rPr>
        <w:t xml:space="preserve"> </w:t>
      </w:r>
      <w:r>
        <w:t>Берлинский кризис 1961 г., Карибский кризис 1962 г.). СССР и мировая социалистическая</w:t>
      </w:r>
      <w:r>
        <w:rPr>
          <w:spacing w:val="1"/>
        </w:rPr>
        <w:t xml:space="preserve"> </w:t>
      </w:r>
      <w:r>
        <w:t>система.</w:t>
      </w:r>
      <w:r>
        <w:rPr>
          <w:spacing w:val="-2"/>
        </w:rPr>
        <w:t xml:space="preserve"> </w:t>
      </w:r>
      <w:r>
        <w:t>Распад</w:t>
      </w:r>
      <w:r>
        <w:rPr>
          <w:spacing w:val="-1"/>
        </w:rPr>
        <w:t xml:space="preserve"> </w:t>
      </w:r>
      <w:r>
        <w:t>колониальных систем</w:t>
      </w:r>
      <w:r>
        <w:rPr>
          <w:spacing w:val="-2"/>
        </w:rPr>
        <w:t xml:space="preserve"> </w:t>
      </w:r>
      <w:r>
        <w:t>и</w:t>
      </w:r>
      <w:r>
        <w:rPr>
          <w:spacing w:val="-2"/>
        </w:rPr>
        <w:t xml:space="preserve"> </w:t>
      </w:r>
      <w:r>
        <w:t>борьба</w:t>
      </w:r>
      <w:r>
        <w:rPr>
          <w:spacing w:val="-2"/>
        </w:rPr>
        <w:t xml:space="preserve"> </w:t>
      </w:r>
      <w:r>
        <w:t>за</w:t>
      </w:r>
      <w:r>
        <w:rPr>
          <w:spacing w:val="-2"/>
        </w:rPr>
        <w:t xml:space="preserve"> </w:t>
      </w:r>
      <w:r>
        <w:t>влияние</w:t>
      </w:r>
      <w:r>
        <w:rPr>
          <w:spacing w:val="-2"/>
        </w:rPr>
        <w:t xml:space="preserve"> </w:t>
      </w:r>
      <w:r>
        <w:t>в</w:t>
      </w:r>
      <w:r>
        <w:rPr>
          <w:spacing w:val="-2"/>
        </w:rPr>
        <w:t xml:space="preserve"> </w:t>
      </w:r>
      <w:r>
        <w:t>странах третьего</w:t>
      </w:r>
      <w:r>
        <w:rPr>
          <w:spacing w:val="-2"/>
        </w:rPr>
        <w:t xml:space="preserve"> </w:t>
      </w:r>
      <w:r>
        <w:t>мира.</w:t>
      </w:r>
    </w:p>
    <w:p w14:paraId="1323C86D" w14:textId="77777777" w:rsidR="00F52540" w:rsidRDefault="006A0404" w:rsidP="00B94043">
      <w:pPr>
        <w:pStyle w:val="a4"/>
        <w:ind w:left="0" w:firstLine="720"/>
      </w:pPr>
      <w:r>
        <w:lastRenderedPageBreak/>
        <w:t>Конец оттепели. Нарастание негативных тенденций в обществе. Кризис доверия</w:t>
      </w:r>
      <w:r>
        <w:rPr>
          <w:spacing w:val="1"/>
        </w:rPr>
        <w:t xml:space="preserve"> </w:t>
      </w:r>
      <w:r>
        <w:t>власти.</w:t>
      </w:r>
      <w:r>
        <w:rPr>
          <w:spacing w:val="-1"/>
        </w:rPr>
        <w:t xml:space="preserve"> </w:t>
      </w:r>
      <w:proofErr w:type="spellStart"/>
      <w:r>
        <w:t>Новочеркасские</w:t>
      </w:r>
      <w:proofErr w:type="spellEnd"/>
      <w:r>
        <w:rPr>
          <w:spacing w:val="-1"/>
        </w:rPr>
        <w:t xml:space="preserve"> </w:t>
      </w:r>
      <w:r>
        <w:t>события. Смещение</w:t>
      </w:r>
      <w:r>
        <w:rPr>
          <w:spacing w:val="-2"/>
        </w:rPr>
        <w:t xml:space="preserve"> </w:t>
      </w:r>
      <w:proofErr w:type="gramStart"/>
      <w:r>
        <w:t>Н.С.</w:t>
      </w:r>
      <w:proofErr w:type="gramEnd"/>
      <w:r>
        <w:t xml:space="preserve"> Хрущева.</w:t>
      </w:r>
    </w:p>
    <w:p w14:paraId="5ECCB1D2" w14:textId="77777777" w:rsidR="00F52540" w:rsidRDefault="006A0404" w:rsidP="00B94043">
      <w:pPr>
        <w:pStyle w:val="a4"/>
        <w:ind w:left="0" w:firstLine="720"/>
      </w:pPr>
      <w:r>
        <w:t>Советское государство и общество в середине 1960-х - начале 1980-х гг. Приход к</w:t>
      </w:r>
      <w:r>
        <w:rPr>
          <w:spacing w:val="1"/>
        </w:rPr>
        <w:t xml:space="preserve"> </w:t>
      </w:r>
      <w:r>
        <w:t>власти</w:t>
      </w:r>
      <w:r>
        <w:rPr>
          <w:spacing w:val="-1"/>
        </w:rPr>
        <w:t xml:space="preserve"> </w:t>
      </w:r>
      <w:proofErr w:type="gramStart"/>
      <w:r>
        <w:t>Л.И.</w:t>
      </w:r>
      <w:proofErr w:type="gramEnd"/>
      <w:r>
        <w:rPr>
          <w:spacing w:val="-2"/>
        </w:rPr>
        <w:t xml:space="preserve"> </w:t>
      </w:r>
      <w:r>
        <w:t>Брежнева: его</w:t>
      </w:r>
      <w:r>
        <w:rPr>
          <w:spacing w:val="-1"/>
        </w:rPr>
        <w:t xml:space="preserve"> </w:t>
      </w:r>
      <w:r>
        <w:t>окружение</w:t>
      </w:r>
      <w:r>
        <w:rPr>
          <w:spacing w:val="-1"/>
        </w:rPr>
        <w:t xml:space="preserve"> </w:t>
      </w:r>
      <w:r>
        <w:t>и</w:t>
      </w:r>
      <w:r>
        <w:rPr>
          <w:spacing w:val="-1"/>
        </w:rPr>
        <w:t xml:space="preserve"> </w:t>
      </w:r>
      <w:r>
        <w:t>смена</w:t>
      </w:r>
      <w:r>
        <w:rPr>
          <w:spacing w:val="-1"/>
        </w:rPr>
        <w:t xml:space="preserve"> </w:t>
      </w:r>
      <w:r>
        <w:t>политического</w:t>
      </w:r>
      <w:r>
        <w:rPr>
          <w:spacing w:val="-1"/>
        </w:rPr>
        <w:t xml:space="preserve"> </w:t>
      </w:r>
      <w:r>
        <w:t>курса.</w:t>
      </w:r>
    </w:p>
    <w:p w14:paraId="6DCEB647" w14:textId="77777777" w:rsidR="00F52540" w:rsidRDefault="006A0404" w:rsidP="00B94043">
      <w:pPr>
        <w:pStyle w:val="a4"/>
        <w:ind w:left="0" w:firstLine="720"/>
      </w:pPr>
      <w:r>
        <w:t>Десталинизация</w:t>
      </w:r>
      <w:r>
        <w:rPr>
          <w:spacing w:val="1"/>
        </w:rPr>
        <w:t xml:space="preserve"> </w:t>
      </w:r>
      <w:r>
        <w:t>и</w:t>
      </w:r>
      <w:r>
        <w:rPr>
          <w:spacing w:val="1"/>
        </w:rPr>
        <w:t xml:space="preserve"> </w:t>
      </w:r>
      <w:proofErr w:type="spellStart"/>
      <w:r>
        <w:t>ресталинизация</w:t>
      </w:r>
      <w:proofErr w:type="spellEnd"/>
      <w:r>
        <w:t>.</w:t>
      </w:r>
      <w:r>
        <w:rPr>
          <w:spacing w:val="1"/>
        </w:rPr>
        <w:t xml:space="preserve"> </w:t>
      </w:r>
      <w:r>
        <w:t>Экономические</w:t>
      </w:r>
      <w:r>
        <w:rPr>
          <w:spacing w:val="1"/>
        </w:rPr>
        <w:t xml:space="preserve"> </w:t>
      </w:r>
      <w:r>
        <w:t>реформы</w:t>
      </w:r>
      <w:r>
        <w:rPr>
          <w:spacing w:val="1"/>
        </w:rPr>
        <w:t xml:space="preserve"> </w:t>
      </w:r>
      <w:r>
        <w:t>1960-х</w:t>
      </w:r>
      <w:r>
        <w:rPr>
          <w:spacing w:val="1"/>
        </w:rPr>
        <w:t xml:space="preserve"> </w:t>
      </w:r>
      <w:r>
        <w:t>гг.</w:t>
      </w:r>
      <w:r>
        <w:rPr>
          <w:spacing w:val="1"/>
        </w:rPr>
        <w:t xml:space="preserve"> </w:t>
      </w:r>
      <w:r>
        <w:t>Новые</w:t>
      </w:r>
      <w:r>
        <w:rPr>
          <w:spacing w:val="1"/>
        </w:rPr>
        <w:t xml:space="preserve"> </w:t>
      </w:r>
      <w:r>
        <w:t>ориентиры</w:t>
      </w:r>
      <w:r>
        <w:rPr>
          <w:spacing w:val="1"/>
        </w:rPr>
        <w:t xml:space="preserve"> </w:t>
      </w:r>
      <w:r>
        <w:t>аграрной</w:t>
      </w:r>
      <w:r>
        <w:rPr>
          <w:spacing w:val="1"/>
        </w:rPr>
        <w:t xml:space="preserve"> </w:t>
      </w:r>
      <w:r>
        <w:t>политики.</w:t>
      </w:r>
      <w:r>
        <w:rPr>
          <w:spacing w:val="1"/>
        </w:rPr>
        <w:t xml:space="preserve"> </w:t>
      </w:r>
      <w:proofErr w:type="spellStart"/>
      <w:r>
        <w:t>Косыгинская</w:t>
      </w:r>
      <w:proofErr w:type="spellEnd"/>
      <w:r>
        <w:rPr>
          <w:spacing w:val="1"/>
        </w:rPr>
        <w:t xml:space="preserve"> </w:t>
      </w:r>
      <w:r>
        <w:t>реформа.</w:t>
      </w:r>
      <w:r>
        <w:rPr>
          <w:spacing w:val="1"/>
        </w:rPr>
        <w:t xml:space="preserve"> </w:t>
      </w:r>
      <w:r>
        <w:t>Конституция</w:t>
      </w:r>
      <w:r>
        <w:rPr>
          <w:spacing w:val="1"/>
        </w:rPr>
        <w:t xml:space="preserve"> </w:t>
      </w:r>
      <w:r>
        <w:t>СССР</w:t>
      </w:r>
      <w:r>
        <w:rPr>
          <w:spacing w:val="1"/>
        </w:rPr>
        <w:t xml:space="preserve"> </w:t>
      </w:r>
      <w:r>
        <w:t>1977</w:t>
      </w:r>
      <w:r>
        <w:rPr>
          <w:spacing w:val="1"/>
        </w:rPr>
        <w:t xml:space="preserve"> </w:t>
      </w:r>
      <w:r>
        <w:t>г.</w:t>
      </w:r>
      <w:r>
        <w:rPr>
          <w:spacing w:val="1"/>
        </w:rPr>
        <w:t xml:space="preserve"> </w:t>
      </w:r>
      <w:r>
        <w:t>Концепция</w:t>
      </w:r>
      <w:r>
        <w:rPr>
          <w:spacing w:val="1"/>
        </w:rPr>
        <w:t xml:space="preserve"> </w:t>
      </w:r>
      <w:r>
        <w:t>"развитого</w:t>
      </w:r>
      <w:r>
        <w:rPr>
          <w:spacing w:val="1"/>
        </w:rPr>
        <w:t xml:space="preserve"> </w:t>
      </w:r>
      <w:r>
        <w:t>социализма".</w:t>
      </w:r>
      <w:r>
        <w:rPr>
          <w:spacing w:val="1"/>
        </w:rPr>
        <w:t xml:space="preserve"> </w:t>
      </w:r>
      <w:r>
        <w:t>Нарастание</w:t>
      </w:r>
      <w:r>
        <w:rPr>
          <w:spacing w:val="1"/>
        </w:rPr>
        <w:t xml:space="preserve"> </w:t>
      </w:r>
      <w:r>
        <w:t>застойных</w:t>
      </w:r>
      <w:r>
        <w:rPr>
          <w:spacing w:val="1"/>
        </w:rPr>
        <w:t xml:space="preserve"> </w:t>
      </w:r>
      <w:r>
        <w:t>тенденций</w:t>
      </w:r>
      <w:r>
        <w:rPr>
          <w:spacing w:val="1"/>
        </w:rPr>
        <w:t xml:space="preserve"> </w:t>
      </w:r>
      <w:r>
        <w:t>в</w:t>
      </w:r>
      <w:r>
        <w:rPr>
          <w:spacing w:val="1"/>
        </w:rPr>
        <w:t xml:space="preserve"> </w:t>
      </w:r>
      <w:r>
        <w:t>экономике</w:t>
      </w:r>
      <w:r>
        <w:rPr>
          <w:spacing w:val="1"/>
        </w:rPr>
        <w:t xml:space="preserve"> </w:t>
      </w:r>
      <w:r>
        <w:t>и</w:t>
      </w:r>
      <w:r>
        <w:rPr>
          <w:spacing w:val="1"/>
        </w:rPr>
        <w:t xml:space="preserve"> </w:t>
      </w:r>
      <w:r>
        <w:t>кризис</w:t>
      </w:r>
      <w:r>
        <w:rPr>
          <w:spacing w:val="1"/>
        </w:rPr>
        <w:t xml:space="preserve"> </w:t>
      </w:r>
      <w:r>
        <w:t>идеологии.</w:t>
      </w:r>
      <w:r>
        <w:rPr>
          <w:spacing w:val="1"/>
        </w:rPr>
        <w:t xml:space="preserve"> </w:t>
      </w:r>
      <w:r>
        <w:t>Замедление</w:t>
      </w:r>
      <w:r>
        <w:rPr>
          <w:spacing w:val="1"/>
        </w:rPr>
        <w:t xml:space="preserve"> </w:t>
      </w:r>
      <w:r>
        <w:t>темпов</w:t>
      </w:r>
      <w:r>
        <w:rPr>
          <w:spacing w:val="1"/>
        </w:rPr>
        <w:t xml:space="preserve"> </w:t>
      </w:r>
      <w:r>
        <w:t>развития.</w:t>
      </w:r>
      <w:r>
        <w:rPr>
          <w:spacing w:val="1"/>
        </w:rPr>
        <w:t xml:space="preserve"> </w:t>
      </w:r>
      <w:r>
        <w:t>Новые</w:t>
      </w:r>
      <w:r>
        <w:rPr>
          <w:spacing w:val="1"/>
        </w:rPr>
        <w:t xml:space="preserve"> </w:t>
      </w:r>
      <w:r>
        <w:t>попытки</w:t>
      </w:r>
      <w:r>
        <w:rPr>
          <w:spacing w:val="1"/>
        </w:rPr>
        <w:t xml:space="preserve"> </w:t>
      </w:r>
      <w:r>
        <w:t>реформирования</w:t>
      </w:r>
      <w:r>
        <w:rPr>
          <w:spacing w:val="1"/>
        </w:rPr>
        <w:t xml:space="preserve"> </w:t>
      </w:r>
      <w:r>
        <w:t>экономики. Цена сохранения СССР статуса сверхдержавы. Рост масштабов и роли ВПК.</w:t>
      </w:r>
      <w:r>
        <w:rPr>
          <w:spacing w:val="1"/>
        </w:rPr>
        <w:t xml:space="preserve"> </w:t>
      </w:r>
      <w:r>
        <w:t>Трудности</w:t>
      </w:r>
      <w:r>
        <w:rPr>
          <w:spacing w:val="-1"/>
        </w:rPr>
        <w:t xml:space="preserve"> </w:t>
      </w:r>
      <w:r>
        <w:t>развития агропромышленного комплекса.</w:t>
      </w:r>
    </w:p>
    <w:p w14:paraId="7EA1C2A3" w14:textId="77777777" w:rsidR="00DB6D15" w:rsidRDefault="006A0404" w:rsidP="00B94043">
      <w:pPr>
        <w:pStyle w:val="a4"/>
        <w:ind w:left="0" w:firstLine="720"/>
      </w:pPr>
      <w:r>
        <w:t>Советские</w:t>
      </w:r>
      <w:r>
        <w:rPr>
          <w:spacing w:val="1"/>
        </w:rPr>
        <w:t xml:space="preserve"> </w:t>
      </w:r>
      <w:r>
        <w:t>научные</w:t>
      </w:r>
      <w:r>
        <w:rPr>
          <w:spacing w:val="1"/>
        </w:rPr>
        <w:t xml:space="preserve"> </w:t>
      </w:r>
      <w:r>
        <w:t>и</w:t>
      </w:r>
      <w:r>
        <w:rPr>
          <w:spacing w:val="1"/>
        </w:rPr>
        <w:t xml:space="preserve"> </w:t>
      </w:r>
      <w:r>
        <w:t>технические</w:t>
      </w:r>
      <w:r>
        <w:rPr>
          <w:spacing w:val="1"/>
        </w:rPr>
        <w:t xml:space="preserve"> </w:t>
      </w:r>
      <w:r>
        <w:t>приоритеты.</w:t>
      </w:r>
      <w:r>
        <w:rPr>
          <w:spacing w:val="1"/>
        </w:rPr>
        <w:t xml:space="preserve"> </w:t>
      </w:r>
      <w:r>
        <w:t>Создание</w:t>
      </w:r>
      <w:r>
        <w:rPr>
          <w:spacing w:val="1"/>
        </w:rPr>
        <w:t xml:space="preserve"> </w:t>
      </w:r>
      <w:r>
        <w:t>топливно-</w:t>
      </w:r>
      <w:r>
        <w:rPr>
          <w:spacing w:val="1"/>
        </w:rPr>
        <w:t xml:space="preserve"> </w:t>
      </w:r>
      <w:r>
        <w:t>энергетического комплекса (ТЭК). Повседневность в городе и в деревне. Рост социальной</w:t>
      </w:r>
      <w:r>
        <w:rPr>
          <w:spacing w:val="1"/>
        </w:rPr>
        <w:t xml:space="preserve"> </w:t>
      </w:r>
      <w:r>
        <w:t>мобильности.</w:t>
      </w:r>
      <w:r>
        <w:rPr>
          <w:spacing w:val="1"/>
        </w:rPr>
        <w:t xml:space="preserve"> </w:t>
      </w:r>
      <w:r>
        <w:t>Миграция</w:t>
      </w:r>
      <w:r>
        <w:rPr>
          <w:spacing w:val="1"/>
        </w:rPr>
        <w:t xml:space="preserve"> </w:t>
      </w:r>
      <w:r>
        <w:t>населения</w:t>
      </w:r>
      <w:r>
        <w:rPr>
          <w:spacing w:val="1"/>
        </w:rPr>
        <w:t xml:space="preserve"> </w:t>
      </w:r>
      <w:r>
        <w:t>в</w:t>
      </w:r>
      <w:r>
        <w:rPr>
          <w:spacing w:val="1"/>
        </w:rPr>
        <w:t xml:space="preserve"> </w:t>
      </w:r>
      <w:r>
        <w:t>крупные</w:t>
      </w:r>
      <w:r>
        <w:rPr>
          <w:spacing w:val="1"/>
        </w:rPr>
        <w:t xml:space="preserve"> </w:t>
      </w:r>
      <w:r>
        <w:t>города</w:t>
      </w:r>
      <w:r>
        <w:rPr>
          <w:spacing w:val="1"/>
        </w:rPr>
        <w:t xml:space="preserve"> </w:t>
      </w:r>
      <w:r>
        <w:t>и</w:t>
      </w:r>
      <w:r>
        <w:rPr>
          <w:spacing w:val="1"/>
        </w:rPr>
        <w:t xml:space="preserve"> </w:t>
      </w:r>
      <w:r>
        <w:t>проблема</w:t>
      </w:r>
      <w:r>
        <w:rPr>
          <w:spacing w:val="1"/>
        </w:rPr>
        <w:t xml:space="preserve"> </w:t>
      </w:r>
      <w:r>
        <w:t>неперспективных</w:t>
      </w:r>
      <w:r>
        <w:rPr>
          <w:spacing w:val="1"/>
        </w:rPr>
        <w:t xml:space="preserve"> </w:t>
      </w:r>
      <w:r>
        <w:t>деревень.</w:t>
      </w:r>
      <w:r>
        <w:rPr>
          <w:spacing w:val="1"/>
        </w:rPr>
        <w:t xml:space="preserve"> </w:t>
      </w:r>
      <w:r>
        <w:t>Популярные</w:t>
      </w:r>
      <w:r>
        <w:rPr>
          <w:spacing w:val="1"/>
        </w:rPr>
        <w:t xml:space="preserve"> </w:t>
      </w:r>
      <w:r>
        <w:t>формы</w:t>
      </w:r>
      <w:r>
        <w:rPr>
          <w:spacing w:val="1"/>
        </w:rPr>
        <w:t xml:space="preserve"> </w:t>
      </w:r>
      <w:r>
        <w:t>досуга</w:t>
      </w:r>
      <w:r>
        <w:rPr>
          <w:spacing w:val="1"/>
        </w:rPr>
        <w:t xml:space="preserve"> </w:t>
      </w:r>
      <w:r>
        <w:t>населения.</w:t>
      </w:r>
      <w:r>
        <w:rPr>
          <w:spacing w:val="1"/>
        </w:rPr>
        <w:t xml:space="preserve"> </w:t>
      </w:r>
      <w:r>
        <w:t>Уровень</w:t>
      </w:r>
      <w:r>
        <w:rPr>
          <w:spacing w:val="1"/>
        </w:rPr>
        <w:t xml:space="preserve"> </w:t>
      </w:r>
      <w:r>
        <w:t>жизни</w:t>
      </w:r>
      <w:r>
        <w:rPr>
          <w:spacing w:val="1"/>
        </w:rPr>
        <w:t xml:space="preserve"> </w:t>
      </w:r>
      <w:r>
        <w:t>разных</w:t>
      </w:r>
      <w:r>
        <w:rPr>
          <w:spacing w:val="60"/>
        </w:rPr>
        <w:t xml:space="preserve"> </w:t>
      </w:r>
      <w:r>
        <w:t>социальных</w:t>
      </w:r>
      <w:r>
        <w:rPr>
          <w:spacing w:val="1"/>
        </w:rPr>
        <w:t xml:space="preserve"> </w:t>
      </w:r>
      <w:r>
        <w:t>слоев.</w:t>
      </w:r>
      <w:r>
        <w:rPr>
          <w:spacing w:val="1"/>
        </w:rPr>
        <w:t xml:space="preserve"> </w:t>
      </w:r>
      <w:r>
        <w:t>Социальное</w:t>
      </w:r>
      <w:r>
        <w:rPr>
          <w:spacing w:val="1"/>
        </w:rPr>
        <w:t xml:space="preserve"> </w:t>
      </w:r>
      <w:r>
        <w:t>и</w:t>
      </w:r>
      <w:r>
        <w:rPr>
          <w:spacing w:val="1"/>
        </w:rPr>
        <w:t xml:space="preserve"> </w:t>
      </w:r>
      <w:r>
        <w:t>экономическое</w:t>
      </w:r>
      <w:r>
        <w:rPr>
          <w:spacing w:val="1"/>
        </w:rPr>
        <w:t xml:space="preserve"> </w:t>
      </w:r>
      <w:r>
        <w:t>развитие</w:t>
      </w:r>
      <w:r>
        <w:rPr>
          <w:spacing w:val="1"/>
        </w:rPr>
        <w:t xml:space="preserve"> </w:t>
      </w:r>
      <w:r>
        <w:t>союзных</w:t>
      </w:r>
      <w:r>
        <w:rPr>
          <w:spacing w:val="1"/>
        </w:rPr>
        <w:t xml:space="preserve"> </w:t>
      </w:r>
      <w:r>
        <w:t>республик.</w:t>
      </w:r>
      <w:r>
        <w:rPr>
          <w:spacing w:val="1"/>
        </w:rPr>
        <w:t xml:space="preserve"> </w:t>
      </w:r>
      <w:r>
        <w:t>Общественные</w:t>
      </w:r>
      <w:r>
        <w:rPr>
          <w:spacing w:val="1"/>
        </w:rPr>
        <w:t xml:space="preserve"> </w:t>
      </w:r>
      <w:r>
        <w:t>настроения.</w:t>
      </w:r>
      <w:r>
        <w:rPr>
          <w:spacing w:val="1"/>
        </w:rPr>
        <w:t xml:space="preserve"> </w:t>
      </w:r>
      <w:r>
        <w:t>Потребительские</w:t>
      </w:r>
      <w:r>
        <w:rPr>
          <w:spacing w:val="1"/>
        </w:rPr>
        <w:t xml:space="preserve"> </w:t>
      </w:r>
      <w:r>
        <w:t>тенденции</w:t>
      </w:r>
      <w:r>
        <w:rPr>
          <w:spacing w:val="1"/>
        </w:rPr>
        <w:t xml:space="preserve"> </w:t>
      </w:r>
      <w:r>
        <w:t>в</w:t>
      </w:r>
      <w:r>
        <w:rPr>
          <w:spacing w:val="1"/>
        </w:rPr>
        <w:t xml:space="preserve"> </w:t>
      </w:r>
      <w:r>
        <w:t>советском</w:t>
      </w:r>
      <w:r>
        <w:rPr>
          <w:spacing w:val="1"/>
        </w:rPr>
        <w:t xml:space="preserve"> </w:t>
      </w:r>
      <w:r>
        <w:t>обществе.</w:t>
      </w:r>
      <w:r>
        <w:rPr>
          <w:spacing w:val="1"/>
        </w:rPr>
        <w:t xml:space="preserve"> </w:t>
      </w:r>
      <w:r>
        <w:t>Дефицит</w:t>
      </w:r>
      <w:r>
        <w:rPr>
          <w:spacing w:val="1"/>
        </w:rPr>
        <w:t xml:space="preserve"> </w:t>
      </w:r>
      <w:r>
        <w:t>и</w:t>
      </w:r>
      <w:r>
        <w:rPr>
          <w:spacing w:val="1"/>
        </w:rPr>
        <w:t xml:space="preserve"> </w:t>
      </w:r>
      <w:r>
        <w:t>очереди.</w:t>
      </w:r>
      <w:r>
        <w:rPr>
          <w:spacing w:val="1"/>
        </w:rPr>
        <w:t xml:space="preserve"> </w:t>
      </w:r>
      <w:r>
        <w:t>Развитие</w:t>
      </w:r>
      <w:r>
        <w:rPr>
          <w:spacing w:val="1"/>
        </w:rPr>
        <w:t xml:space="preserve"> </w:t>
      </w:r>
      <w:r>
        <w:t>физкультуры</w:t>
      </w:r>
      <w:r>
        <w:rPr>
          <w:spacing w:val="1"/>
        </w:rPr>
        <w:t xml:space="preserve"> </w:t>
      </w:r>
      <w:r>
        <w:t>и</w:t>
      </w:r>
      <w:r>
        <w:rPr>
          <w:spacing w:val="1"/>
        </w:rPr>
        <w:t xml:space="preserve"> </w:t>
      </w:r>
      <w:r>
        <w:t>спорта</w:t>
      </w:r>
      <w:r>
        <w:rPr>
          <w:spacing w:val="1"/>
        </w:rPr>
        <w:t xml:space="preserve"> </w:t>
      </w:r>
      <w:r>
        <w:t>в</w:t>
      </w:r>
      <w:r>
        <w:rPr>
          <w:spacing w:val="1"/>
        </w:rPr>
        <w:t xml:space="preserve"> </w:t>
      </w:r>
      <w:r>
        <w:t>СССР.</w:t>
      </w:r>
      <w:r>
        <w:rPr>
          <w:spacing w:val="1"/>
        </w:rPr>
        <w:t xml:space="preserve"> </w:t>
      </w:r>
      <w:r>
        <w:t>XXII</w:t>
      </w:r>
      <w:r>
        <w:rPr>
          <w:spacing w:val="1"/>
        </w:rPr>
        <w:t xml:space="preserve"> </w:t>
      </w:r>
      <w:r>
        <w:t>летние</w:t>
      </w:r>
      <w:r>
        <w:rPr>
          <w:spacing w:val="1"/>
        </w:rPr>
        <w:t xml:space="preserve"> </w:t>
      </w:r>
      <w:r>
        <w:t>Олимпийские</w:t>
      </w:r>
      <w:r>
        <w:rPr>
          <w:spacing w:val="1"/>
        </w:rPr>
        <w:t xml:space="preserve"> </w:t>
      </w:r>
      <w:r>
        <w:t>игры</w:t>
      </w:r>
      <w:r>
        <w:rPr>
          <w:spacing w:val="1"/>
        </w:rPr>
        <w:t xml:space="preserve"> </w:t>
      </w:r>
      <w:r>
        <w:t>1980</w:t>
      </w:r>
      <w:r>
        <w:rPr>
          <w:spacing w:val="60"/>
        </w:rPr>
        <w:t xml:space="preserve"> </w:t>
      </w:r>
      <w:r>
        <w:t>г.</w:t>
      </w:r>
      <w:r>
        <w:rPr>
          <w:spacing w:val="60"/>
        </w:rPr>
        <w:t xml:space="preserve"> </w:t>
      </w:r>
      <w:r>
        <w:t>в</w:t>
      </w:r>
      <w:r>
        <w:rPr>
          <w:spacing w:val="1"/>
        </w:rPr>
        <w:t xml:space="preserve"> </w:t>
      </w:r>
      <w:r>
        <w:t>Москве.</w:t>
      </w:r>
      <w:r>
        <w:rPr>
          <w:spacing w:val="1"/>
        </w:rPr>
        <w:t xml:space="preserve"> </w:t>
      </w:r>
      <w:r>
        <w:t>Литература</w:t>
      </w:r>
      <w:r>
        <w:rPr>
          <w:spacing w:val="1"/>
        </w:rPr>
        <w:t xml:space="preserve"> </w:t>
      </w:r>
      <w:r>
        <w:t>и</w:t>
      </w:r>
      <w:r>
        <w:rPr>
          <w:spacing w:val="1"/>
        </w:rPr>
        <w:t xml:space="preserve"> </w:t>
      </w:r>
      <w:r>
        <w:t>искусство:</w:t>
      </w:r>
      <w:r>
        <w:rPr>
          <w:spacing w:val="1"/>
        </w:rPr>
        <w:t xml:space="preserve"> </w:t>
      </w:r>
      <w:r>
        <w:t>поиски</w:t>
      </w:r>
      <w:r>
        <w:rPr>
          <w:spacing w:val="1"/>
        </w:rPr>
        <w:t xml:space="preserve"> </w:t>
      </w:r>
      <w:r>
        <w:t>новых</w:t>
      </w:r>
      <w:r>
        <w:rPr>
          <w:spacing w:val="1"/>
        </w:rPr>
        <w:t xml:space="preserve"> </w:t>
      </w:r>
      <w:r>
        <w:t>путей.</w:t>
      </w:r>
      <w:r>
        <w:rPr>
          <w:spacing w:val="1"/>
        </w:rPr>
        <w:t xml:space="preserve"> </w:t>
      </w:r>
      <w:r>
        <w:t>Авторское</w:t>
      </w:r>
      <w:r>
        <w:rPr>
          <w:spacing w:val="1"/>
        </w:rPr>
        <w:t xml:space="preserve"> </w:t>
      </w:r>
      <w:r>
        <w:t>кино.</w:t>
      </w:r>
      <w:r>
        <w:rPr>
          <w:spacing w:val="1"/>
        </w:rPr>
        <w:t xml:space="preserve"> </w:t>
      </w:r>
      <w:r>
        <w:t>Авангардное</w:t>
      </w:r>
      <w:r>
        <w:rPr>
          <w:spacing w:val="1"/>
        </w:rPr>
        <w:t xml:space="preserve"> </w:t>
      </w:r>
      <w:r>
        <w:t>искусство. Неформалы (КСП, движение КВН и другие). Диссидентский вызов. Борьба с</w:t>
      </w:r>
      <w:r>
        <w:rPr>
          <w:spacing w:val="1"/>
        </w:rPr>
        <w:t xml:space="preserve"> </w:t>
      </w:r>
      <w:r>
        <w:t>инакомыслием.</w:t>
      </w:r>
      <w:r>
        <w:rPr>
          <w:spacing w:val="-1"/>
        </w:rPr>
        <w:t xml:space="preserve"> </w:t>
      </w:r>
      <w:r>
        <w:t>Судебные</w:t>
      </w:r>
      <w:r>
        <w:rPr>
          <w:spacing w:val="-2"/>
        </w:rPr>
        <w:t xml:space="preserve"> </w:t>
      </w:r>
      <w:r>
        <w:t>процессы. Цензура и самиздат.</w:t>
      </w:r>
      <w:r w:rsidR="00DB6D15">
        <w:t xml:space="preserve"> </w:t>
      </w:r>
    </w:p>
    <w:p w14:paraId="16DACDC6" w14:textId="1799B42C" w:rsidR="00F52540" w:rsidRDefault="006A0404" w:rsidP="00B94043">
      <w:pPr>
        <w:pStyle w:val="a4"/>
        <w:ind w:left="0" w:firstLine="720"/>
      </w:pPr>
      <w:r>
        <w:t>Новые вызовы внешнего мира. Между разрядкой и конфронтацией. Возрастание</w:t>
      </w:r>
      <w:r>
        <w:rPr>
          <w:spacing w:val="1"/>
        </w:rPr>
        <w:t xml:space="preserve"> </w:t>
      </w:r>
      <w:r>
        <w:t>международной напряженности. Холодная война и мировые конфликты. Пражская весна и</w:t>
      </w:r>
      <w:r>
        <w:rPr>
          <w:spacing w:val="-57"/>
        </w:rPr>
        <w:t xml:space="preserve"> </w:t>
      </w:r>
      <w:r>
        <w:t>снижение</w:t>
      </w:r>
      <w:r>
        <w:rPr>
          <w:spacing w:val="1"/>
        </w:rPr>
        <w:t xml:space="preserve"> </w:t>
      </w:r>
      <w:r>
        <w:t>международного</w:t>
      </w:r>
      <w:r>
        <w:rPr>
          <w:spacing w:val="1"/>
        </w:rPr>
        <w:t xml:space="preserve"> </w:t>
      </w:r>
      <w:r>
        <w:t>авторитета</w:t>
      </w:r>
      <w:r>
        <w:rPr>
          <w:spacing w:val="1"/>
        </w:rPr>
        <w:t xml:space="preserve"> </w:t>
      </w:r>
      <w:r>
        <w:t>СССР.</w:t>
      </w:r>
      <w:r>
        <w:rPr>
          <w:spacing w:val="1"/>
        </w:rPr>
        <w:t xml:space="preserve"> </w:t>
      </w:r>
      <w:r>
        <w:t>Достижение</w:t>
      </w:r>
      <w:r>
        <w:rPr>
          <w:spacing w:val="1"/>
        </w:rPr>
        <w:t xml:space="preserve"> </w:t>
      </w:r>
      <w:r>
        <w:t>военно-стратегического</w:t>
      </w:r>
      <w:r>
        <w:rPr>
          <w:spacing w:val="1"/>
        </w:rPr>
        <w:t xml:space="preserve"> </w:t>
      </w:r>
      <w:r>
        <w:t>паритета с США. Политика разрядки. Совещание по безопасности и сотрудничеству в</w:t>
      </w:r>
      <w:r>
        <w:rPr>
          <w:spacing w:val="1"/>
        </w:rPr>
        <w:t xml:space="preserve"> </w:t>
      </w:r>
      <w:r>
        <w:t>Европе</w:t>
      </w:r>
      <w:r>
        <w:rPr>
          <w:spacing w:val="-2"/>
        </w:rPr>
        <w:t xml:space="preserve"> </w:t>
      </w:r>
      <w:r>
        <w:t>(СБСЕ)</w:t>
      </w:r>
      <w:r>
        <w:rPr>
          <w:spacing w:val="-1"/>
        </w:rPr>
        <w:t xml:space="preserve"> </w:t>
      </w:r>
      <w:r>
        <w:t>в</w:t>
      </w:r>
      <w:r>
        <w:rPr>
          <w:spacing w:val="-1"/>
        </w:rPr>
        <w:t xml:space="preserve"> </w:t>
      </w:r>
      <w:r>
        <w:t>Хельсинки. Ввод</w:t>
      </w:r>
      <w:r>
        <w:rPr>
          <w:spacing w:val="-2"/>
        </w:rPr>
        <w:t xml:space="preserve"> </w:t>
      </w:r>
      <w:r>
        <w:t>войск в</w:t>
      </w:r>
      <w:r>
        <w:rPr>
          <w:spacing w:val="-1"/>
        </w:rPr>
        <w:t xml:space="preserve"> </w:t>
      </w:r>
      <w:r>
        <w:t>Афганистан.</w:t>
      </w:r>
    </w:p>
    <w:p w14:paraId="6314DE8C" w14:textId="77777777" w:rsidR="00F52540" w:rsidRDefault="006A0404" w:rsidP="00B94043">
      <w:pPr>
        <w:pStyle w:val="a4"/>
        <w:ind w:left="0" w:firstLine="720"/>
      </w:pPr>
      <w:r>
        <w:t>Подъем</w:t>
      </w:r>
      <w:r>
        <w:rPr>
          <w:spacing w:val="1"/>
        </w:rPr>
        <w:t xml:space="preserve"> </w:t>
      </w:r>
      <w:r>
        <w:t>антикоммунистических</w:t>
      </w:r>
      <w:r>
        <w:rPr>
          <w:spacing w:val="1"/>
        </w:rPr>
        <w:t xml:space="preserve"> </w:t>
      </w:r>
      <w:r>
        <w:t>настроений</w:t>
      </w:r>
      <w:r>
        <w:rPr>
          <w:spacing w:val="1"/>
        </w:rPr>
        <w:t xml:space="preserve"> </w:t>
      </w:r>
      <w:r>
        <w:t>в</w:t>
      </w:r>
      <w:r>
        <w:rPr>
          <w:spacing w:val="1"/>
        </w:rPr>
        <w:t xml:space="preserve"> </w:t>
      </w:r>
      <w:r>
        <w:t>Восточной</w:t>
      </w:r>
      <w:r>
        <w:rPr>
          <w:spacing w:val="1"/>
        </w:rPr>
        <w:t xml:space="preserve"> </w:t>
      </w:r>
      <w:r>
        <w:t>Европе.</w:t>
      </w:r>
      <w:r>
        <w:rPr>
          <w:spacing w:val="1"/>
        </w:rPr>
        <w:t xml:space="preserve"> </w:t>
      </w:r>
      <w:r>
        <w:t>Кризис</w:t>
      </w:r>
      <w:r>
        <w:rPr>
          <w:spacing w:val="1"/>
        </w:rPr>
        <w:t xml:space="preserve"> </w:t>
      </w:r>
      <w:r>
        <w:t xml:space="preserve">просоветских режимов. </w:t>
      </w:r>
      <w:proofErr w:type="gramStart"/>
      <w:r>
        <w:t>Л.И.</w:t>
      </w:r>
      <w:proofErr w:type="gramEnd"/>
      <w:r>
        <w:t xml:space="preserve"> Брежнев в оценках современников и историков. Политика</w:t>
      </w:r>
      <w:r>
        <w:rPr>
          <w:spacing w:val="1"/>
        </w:rPr>
        <w:t xml:space="preserve"> </w:t>
      </w:r>
      <w:r>
        <w:t>перестройки.</w:t>
      </w:r>
    </w:p>
    <w:p w14:paraId="32AA94D9" w14:textId="77777777" w:rsidR="00F52540" w:rsidRDefault="006A0404" w:rsidP="00B94043">
      <w:pPr>
        <w:pStyle w:val="a4"/>
        <w:ind w:left="0" w:firstLine="720"/>
      </w:pPr>
      <w:r>
        <w:t>Распад</w:t>
      </w:r>
      <w:r>
        <w:rPr>
          <w:spacing w:val="-1"/>
        </w:rPr>
        <w:t xml:space="preserve"> </w:t>
      </w:r>
      <w:r>
        <w:t>СССР</w:t>
      </w:r>
      <w:r>
        <w:rPr>
          <w:spacing w:val="-1"/>
        </w:rPr>
        <w:t xml:space="preserve"> </w:t>
      </w:r>
      <w:r>
        <w:t>(1985 -</w:t>
      </w:r>
      <w:r>
        <w:rPr>
          <w:spacing w:val="-2"/>
        </w:rPr>
        <w:t xml:space="preserve"> </w:t>
      </w:r>
      <w:r>
        <w:t>1991).</w:t>
      </w:r>
    </w:p>
    <w:p w14:paraId="551D2990" w14:textId="77777777" w:rsidR="00F52540" w:rsidRDefault="006A0404" w:rsidP="00B94043">
      <w:pPr>
        <w:pStyle w:val="a4"/>
        <w:ind w:left="0" w:firstLine="720"/>
      </w:pPr>
      <w:r>
        <w:t xml:space="preserve">Нарастание кризисных явлений в социально-экономической и </w:t>
      </w:r>
      <w:proofErr w:type="spellStart"/>
      <w:r>
        <w:t>идейнополитической</w:t>
      </w:r>
      <w:proofErr w:type="spellEnd"/>
      <w:r>
        <w:rPr>
          <w:spacing w:val="-57"/>
        </w:rPr>
        <w:t xml:space="preserve"> </w:t>
      </w:r>
      <w:r>
        <w:t>сферах.</w:t>
      </w:r>
      <w:r>
        <w:rPr>
          <w:spacing w:val="1"/>
        </w:rPr>
        <w:t xml:space="preserve"> </w:t>
      </w:r>
      <w:r>
        <w:t>Резкое</w:t>
      </w:r>
      <w:r>
        <w:rPr>
          <w:spacing w:val="1"/>
        </w:rPr>
        <w:t xml:space="preserve"> </w:t>
      </w:r>
      <w:r>
        <w:t>падение</w:t>
      </w:r>
      <w:r>
        <w:rPr>
          <w:spacing w:val="1"/>
        </w:rPr>
        <w:t xml:space="preserve"> </w:t>
      </w:r>
      <w:r>
        <w:t>мировых</w:t>
      </w:r>
      <w:r>
        <w:rPr>
          <w:spacing w:val="1"/>
        </w:rPr>
        <w:t xml:space="preserve"> </w:t>
      </w:r>
      <w:r>
        <w:t>цен</w:t>
      </w:r>
      <w:r>
        <w:rPr>
          <w:spacing w:val="1"/>
        </w:rPr>
        <w:t xml:space="preserve"> </w:t>
      </w:r>
      <w:r>
        <w:t>на</w:t>
      </w:r>
      <w:r>
        <w:rPr>
          <w:spacing w:val="1"/>
        </w:rPr>
        <w:t xml:space="preserve"> </w:t>
      </w:r>
      <w:r>
        <w:t>нефть</w:t>
      </w:r>
      <w:r>
        <w:rPr>
          <w:spacing w:val="1"/>
        </w:rPr>
        <w:t xml:space="preserve"> </w:t>
      </w:r>
      <w:r>
        <w:t>и</w:t>
      </w:r>
      <w:r>
        <w:rPr>
          <w:spacing w:val="1"/>
        </w:rPr>
        <w:t xml:space="preserve"> </w:t>
      </w:r>
      <w:r>
        <w:t>его</w:t>
      </w:r>
      <w:r>
        <w:rPr>
          <w:spacing w:val="1"/>
        </w:rPr>
        <w:t xml:space="preserve"> </w:t>
      </w:r>
      <w:r>
        <w:t>негативные</w:t>
      </w:r>
      <w:r>
        <w:rPr>
          <w:spacing w:val="1"/>
        </w:rPr>
        <w:t xml:space="preserve"> </w:t>
      </w:r>
      <w:r>
        <w:t>последствия</w:t>
      </w:r>
      <w:r>
        <w:rPr>
          <w:spacing w:val="60"/>
        </w:rPr>
        <w:t xml:space="preserve"> </w:t>
      </w:r>
      <w:r>
        <w:t>для</w:t>
      </w:r>
      <w:r>
        <w:rPr>
          <w:spacing w:val="1"/>
        </w:rPr>
        <w:t xml:space="preserve"> </w:t>
      </w:r>
      <w:r>
        <w:t xml:space="preserve">советской экономики. </w:t>
      </w:r>
      <w:proofErr w:type="gramStart"/>
      <w:r>
        <w:t>М.С.</w:t>
      </w:r>
      <w:proofErr w:type="gramEnd"/>
      <w:r>
        <w:t xml:space="preserve"> Горбачев и его окружение: курс на реформы. Антиалкогольная</w:t>
      </w:r>
      <w:r>
        <w:rPr>
          <w:spacing w:val="-57"/>
        </w:rPr>
        <w:t xml:space="preserve"> </w:t>
      </w:r>
      <w:r>
        <w:t>кампания 1985 г. и ее противоречивые результаты. Чернобыльская трагедия. Реформы в</w:t>
      </w:r>
      <w:r>
        <w:rPr>
          <w:spacing w:val="1"/>
        </w:rPr>
        <w:t xml:space="preserve"> </w:t>
      </w:r>
      <w:r>
        <w:t>экономике, в политической и государственной сферах. Законы о госпредприятии и об</w:t>
      </w:r>
      <w:r>
        <w:rPr>
          <w:spacing w:val="1"/>
        </w:rPr>
        <w:t xml:space="preserve"> </w:t>
      </w:r>
      <w:r>
        <w:t>индивидуальной</w:t>
      </w:r>
      <w:r>
        <w:rPr>
          <w:spacing w:val="1"/>
        </w:rPr>
        <w:t xml:space="preserve"> </w:t>
      </w:r>
      <w:r>
        <w:t>трудовой</w:t>
      </w:r>
      <w:r>
        <w:rPr>
          <w:spacing w:val="1"/>
        </w:rPr>
        <w:t xml:space="preserve"> </w:t>
      </w:r>
      <w:r>
        <w:t>деятельности.</w:t>
      </w:r>
      <w:r>
        <w:rPr>
          <w:spacing w:val="1"/>
        </w:rPr>
        <w:t xml:space="preserve"> </w:t>
      </w:r>
      <w:r>
        <w:t>Принятие</w:t>
      </w:r>
      <w:r>
        <w:rPr>
          <w:spacing w:val="1"/>
        </w:rPr>
        <w:t xml:space="preserve"> </w:t>
      </w:r>
      <w:r>
        <w:t>закона</w:t>
      </w:r>
      <w:r>
        <w:rPr>
          <w:spacing w:val="1"/>
        </w:rPr>
        <w:t xml:space="preserve"> </w:t>
      </w:r>
      <w:r>
        <w:t>о</w:t>
      </w:r>
      <w:r>
        <w:rPr>
          <w:spacing w:val="1"/>
        </w:rPr>
        <w:t xml:space="preserve"> </w:t>
      </w:r>
      <w:r>
        <w:t>приватизации</w:t>
      </w:r>
      <w:r>
        <w:rPr>
          <w:spacing w:val="1"/>
        </w:rPr>
        <w:t xml:space="preserve"> </w:t>
      </w:r>
      <w:r>
        <w:t>государственных</w:t>
      </w:r>
      <w:r>
        <w:rPr>
          <w:spacing w:val="1"/>
        </w:rPr>
        <w:t xml:space="preserve"> </w:t>
      </w:r>
      <w:r>
        <w:t>предприятий. Гласность и плюрализм. Политизация жизни и подъем</w:t>
      </w:r>
      <w:r>
        <w:rPr>
          <w:spacing w:val="1"/>
        </w:rPr>
        <w:t xml:space="preserve"> </w:t>
      </w:r>
      <w:r>
        <w:t>гражданской активности населения. Либерализация цензуры. Общественные настроения и</w:t>
      </w:r>
      <w:r>
        <w:rPr>
          <w:spacing w:val="-57"/>
        </w:rPr>
        <w:t xml:space="preserve"> </w:t>
      </w:r>
      <w:r>
        <w:t>дискуссии в обществе. Отказ от догматизма в идеологии. Вторая волна десталинизации.</w:t>
      </w:r>
      <w:r>
        <w:rPr>
          <w:spacing w:val="1"/>
        </w:rPr>
        <w:t xml:space="preserve"> </w:t>
      </w:r>
      <w:r>
        <w:t>История страны как фактор политической жизни. Отношение к войне в Афганистане.</w:t>
      </w:r>
      <w:r>
        <w:rPr>
          <w:spacing w:val="1"/>
        </w:rPr>
        <w:t xml:space="preserve"> </w:t>
      </w:r>
      <w:r>
        <w:t>Неформальные</w:t>
      </w:r>
      <w:r>
        <w:rPr>
          <w:spacing w:val="-3"/>
        </w:rPr>
        <w:t xml:space="preserve"> </w:t>
      </w:r>
      <w:r>
        <w:t>политические</w:t>
      </w:r>
      <w:r>
        <w:rPr>
          <w:spacing w:val="-2"/>
        </w:rPr>
        <w:t xml:space="preserve"> </w:t>
      </w:r>
      <w:r>
        <w:t>объединения.</w:t>
      </w:r>
      <w:r>
        <w:rPr>
          <w:spacing w:val="-1"/>
        </w:rPr>
        <w:t xml:space="preserve"> </w:t>
      </w:r>
      <w:r>
        <w:t>Новое</w:t>
      </w:r>
      <w:r>
        <w:rPr>
          <w:spacing w:val="-2"/>
        </w:rPr>
        <w:t xml:space="preserve"> </w:t>
      </w:r>
      <w:r>
        <w:t>мышление</w:t>
      </w:r>
      <w:r>
        <w:rPr>
          <w:spacing w:val="-2"/>
        </w:rPr>
        <w:t xml:space="preserve"> </w:t>
      </w:r>
      <w:proofErr w:type="gramStart"/>
      <w:r>
        <w:t>М.С.</w:t>
      </w:r>
      <w:proofErr w:type="gramEnd"/>
      <w:r>
        <w:rPr>
          <w:spacing w:val="-1"/>
        </w:rPr>
        <w:t xml:space="preserve"> </w:t>
      </w:r>
      <w:r>
        <w:t>Горбачева.</w:t>
      </w:r>
    </w:p>
    <w:p w14:paraId="5AD06642" w14:textId="77777777" w:rsidR="00F52540" w:rsidRDefault="006A0404" w:rsidP="00B94043">
      <w:pPr>
        <w:pStyle w:val="a4"/>
        <w:ind w:left="0" w:firstLine="720"/>
      </w:pPr>
      <w:r>
        <w:t>Изменения</w:t>
      </w:r>
      <w:r>
        <w:rPr>
          <w:spacing w:val="1"/>
        </w:rPr>
        <w:t xml:space="preserve"> </w:t>
      </w:r>
      <w:r>
        <w:t>в</w:t>
      </w:r>
      <w:r>
        <w:rPr>
          <w:spacing w:val="1"/>
        </w:rPr>
        <w:t xml:space="preserve"> </w:t>
      </w:r>
      <w:r>
        <w:t>советской</w:t>
      </w:r>
      <w:r>
        <w:rPr>
          <w:spacing w:val="1"/>
        </w:rPr>
        <w:t xml:space="preserve"> </w:t>
      </w:r>
      <w:r>
        <w:t>внешней</w:t>
      </w:r>
      <w:r>
        <w:rPr>
          <w:spacing w:val="1"/>
        </w:rPr>
        <w:t xml:space="preserve"> </w:t>
      </w:r>
      <w:r>
        <w:t>политике.</w:t>
      </w:r>
      <w:r>
        <w:rPr>
          <w:spacing w:val="1"/>
        </w:rPr>
        <w:t xml:space="preserve"> </w:t>
      </w:r>
      <w:r>
        <w:t>Односторонние</w:t>
      </w:r>
      <w:r>
        <w:rPr>
          <w:spacing w:val="1"/>
        </w:rPr>
        <w:t xml:space="preserve"> </w:t>
      </w:r>
      <w:r>
        <w:t>уступки</w:t>
      </w:r>
      <w:r>
        <w:rPr>
          <w:spacing w:val="1"/>
        </w:rPr>
        <w:t xml:space="preserve"> </w:t>
      </w:r>
      <w:r>
        <w:t>Западу.</w:t>
      </w:r>
      <w:r>
        <w:rPr>
          <w:spacing w:val="1"/>
        </w:rPr>
        <w:t xml:space="preserve"> </w:t>
      </w:r>
      <w:r>
        <w:t>Роспуск</w:t>
      </w:r>
      <w:r>
        <w:rPr>
          <w:spacing w:val="1"/>
        </w:rPr>
        <w:t xml:space="preserve"> </w:t>
      </w:r>
      <w:r>
        <w:t>СЭВ</w:t>
      </w:r>
      <w:r>
        <w:rPr>
          <w:spacing w:val="1"/>
        </w:rPr>
        <w:t xml:space="preserve"> </w:t>
      </w:r>
      <w:r>
        <w:t>и</w:t>
      </w:r>
      <w:r>
        <w:rPr>
          <w:spacing w:val="1"/>
        </w:rPr>
        <w:t xml:space="preserve"> </w:t>
      </w:r>
      <w:r>
        <w:t>Организации</w:t>
      </w:r>
      <w:r>
        <w:rPr>
          <w:spacing w:val="1"/>
        </w:rPr>
        <w:t xml:space="preserve"> </w:t>
      </w:r>
      <w:r>
        <w:t>Варшавского</w:t>
      </w:r>
      <w:r>
        <w:rPr>
          <w:spacing w:val="1"/>
        </w:rPr>
        <w:t xml:space="preserve"> </w:t>
      </w:r>
      <w:r>
        <w:t>договора.</w:t>
      </w:r>
      <w:r>
        <w:rPr>
          <w:spacing w:val="1"/>
        </w:rPr>
        <w:t xml:space="preserve"> </w:t>
      </w:r>
      <w:r>
        <w:t>Объединение</w:t>
      </w:r>
      <w:r>
        <w:rPr>
          <w:spacing w:val="1"/>
        </w:rPr>
        <w:t xml:space="preserve"> </w:t>
      </w:r>
      <w:r>
        <w:t>Германии.</w:t>
      </w:r>
      <w:r>
        <w:rPr>
          <w:spacing w:val="1"/>
        </w:rPr>
        <w:t xml:space="preserve"> </w:t>
      </w:r>
      <w:r>
        <w:t>Начало</w:t>
      </w:r>
      <w:r>
        <w:rPr>
          <w:spacing w:val="1"/>
        </w:rPr>
        <w:t xml:space="preserve"> </w:t>
      </w:r>
      <w:r>
        <w:t>вывода</w:t>
      </w:r>
      <w:r>
        <w:rPr>
          <w:spacing w:val="1"/>
        </w:rPr>
        <w:t xml:space="preserve"> </w:t>
      </w:r>
      <w:r>
        <w:t>советских</w:t>
      </w:r>
      <w:r>
        <w:rPr>
          <w:spacing w:val="1"/>
        </w:rPr>
        <w:t xml:space="preserve"> </w:t>
      </w:r>
      <w:r>
        <w:t>войск</w:t>
      </w:r>
      <w:r>
        <w:rPr>
          <w:spacing w:val="1"/>
        </w:rPr>
        <w:t xml:space="preserve"> </w:t>
      </w:r>
      <w:r>
        <w:t>из</w:t>
      </w:r>
      <w:r>
        <w:rPr>
          <w:spacing w:val="1"/>
        </w:rPr>
        <w:t xml:space="preserve"> </w:t>
      </w:r>
      <w:r>
        <w:t>Центральной</w:t>
      </w:r>
      <w:r>
        <w:rPr>
          <w:spacing w:val="1"/>
        </w:rPr>
        <w:t xml:space="preserve"> </w:t>
      </w:r>
      <w:r>
        <w:t>и</w:t>
      </w:r>
      <w:r>
        <w:rPr>
          <w:spacing w:val="1"/>
        </w:rPr>
        <w:t xml:space="preserve"> </w:t>
      </w:r>
      <w:r>
        <w:t>Восточной</w:t>
      </w:r>
      <w:r>
        <w:rPr>
          <w:spacing w:val="1"/>
        </w:rPr>
        <w:t xml:space="preserve"> </w:t>
      </w:r>
      <w:r>
        <w:t>Европы.</w:t>
      </w:r>
      <w:r>
        <w:rPr>
          <w:spacing w:val="1"/>
        </w:rPr>
        <w:t xml:space="preserve"> </w:t>
      </w:r>
      <w:r>
        <w:t>Завершение</w:t>
      </w:r>
      <w:r>
        <w:rPr>
          <w:spacing w:val="1"/>
        </w:rPr>
        <w:t xml:space="preserve"> </w:t>
      </w:r>
      <w:r>
        <w:t>холодной</w:t>
      </w:r>
      <w:r>
        <w:rPr>
          <w:spacing w:val="1"/>
        </w:rPr>
        <w:t xml:space="preserve"> </w:t>
      </w:r>
      <w:r>
        <w:t>войны.</w:t>
      </w:r>
    </w:p>
    <w:p w14:paraId="07EFCFDE" w14:textId="77777777" w:rsidR="00F52540" w:rsidRDefault="006A0404" w:rsidP="00B94043">
      <w:pPr>
        <w:pStyle w:val="a4"/>
        <w:ind w:left="0" w:firstLine="720"/>
      </w:pPr>
      <w:r>
        <w:t>Демократизация советской политической системы. XIX конференция КПСС и ее</w:t>
      </w:r>
      <w:r>
        <w:rPr>
          <w:spacing w:val="1"/>
        </w:rPr>
        <w:t xml:space="preserve"> </w:t>
      </w:r>
      <w:r>
        <w:t>решения. Альтернативные выборы народных депутатов. Съезды народных депутатов</w:t>
      </w:r>
      <w:r>
        <w:rPr>
          <w:spacing w:val="1"/>
        </w:rPr>
        <w:t xml:space="preserve"> </w:t>
      </w:r>
      <w:r>
        <w:t>-</w:t>
      </w:r>
      <w:r>
        <w:rPr>
          <w:spacing w:val="1"/>
        </w:rPr>
        <w:t xml:space="preserve"> </w:t>
      </w:r>
      <w:r>
        <w:t>высший орган государственной власти. I съезд народных депутатов СССР и его значение.</w:t>
      </w:r>
      <w:r>
        <w:rPr>
          <w:spacing w:val="1"/>
        </w:rPr>
        <w:t xml:space="preserve"> </w:t>
      </w:r>
      <w:r>
        <w:t>Демократы первой</w:t>
      </w:r>
      <w:r>
        <w:rPr>
          <w:spacing w:val="1"/>
        </w:rPr>
        <w:t xml:space="preserve"> </w:t>
      </w:r>
      <w:r>
        <w:t>волны, их лидеры и программы. Подъем национальных</w:t>
      </w:r>
      <w:r>
        <w:rPr>
          <w:spacing w:val="1"/>
        </w:rPr>
        <w:t xml:space="preserve"> </w:t>
      </w:r>
      <w:r>
        <w:t>движений,</w:t>
      </w:r>
      <w:r>
        <w:rPr>
          <w:spacing w:val="1"/>
        </w:rPr>
        <w:t xml:space="preserve"> </w:t>
      </w:r>
      <w:r>
        <w:t>нагнетание</w:t>
      </w:r>
      <w:r>
        <w:rPr>
          <w:spacing w:val="1"/>
        </w:rPr>
        <w:t xml:space="preserve"> </w:t>
      </w:r>
      <w:r>
        <w:t>националистических</w:t>
      </w:r>
      <w:r>
        <w:rPr>
          <w:spacing w:val="1"/>
        </w:rPr>
        <w:t xml:space="preserve"> </w:t>
      </w:r>
      <w:r>
        <w:t>и</w:t>
      </w:r>
      <w:r>
        <w:rPr>
          <w:spacing w:val="1"/>
        </w:rPr>
        <w:t xml:space="preserve"> </w:t>
      </w:r>
      <w:r>
        <w:t>сепаратистских</w:t>
      </w:r>
      <w:r>
        <w:rPr>
          <w:spacing w:val="1"/>
        </w:rPr>
        <w:t xml:space="preserve"> </w:t>
      </w:r>
      <w:r>
        <w:t>настроений.</w:t>
      </w:r>
      <w:r>
        <w:rPr>
          <w:spacing w:val="1"/>
        </w:rPr>
        <w:t xml:space="preserve"> </w:t>
      </w:r>
      <w:r>
        <w:t>Обострение</w:t>
      </w:r>
      <w:r>
        <w:rPr>
          <w:spacing w:val="1"/>
        </w:rPr>
        <w:t xml:space="preserve"> </w:t>
      </w:r>
      <w:r>
        <w:t>межнационального</w:t>
      </w:r>
      <w:r>
        <w:rPr>
          <w:spacing w:val="1"/>
        </w:rPr>
        <w:t xml:space="preserve"> </w:t>
      </w:r>
      <w:r>
        <w:t>противостояния:</w:t>
      </w:r>
      <w:r>
        <w:rPr>
          <w:spacing w:val="1"/>
        </w:rPr>
        <w:t xml:space="preserve"> </w:t>
      </w:r>
      <w:r>
        <w:t>Закавказье,</w:t>
      </w:r>
      <w:r>
        <w:rPr>
          <w:spacing w:val="1"/>
        </w:rPr>
        <w:t xml:space="preserve"> </w:t>
      </w:r>
      <w:r>
        <w:t>Прибалтика,</w:t>
      </w:r>
      <w:r>
        <w:rPr>
          <w:spacing w:val="1"/>
        </w:rPr>
        <w:t xml:space="preserve"> </w:t>
      </w:r>
      <w:r>
        <w:t>Украина,</w:t>
      </w:r>
      <w:r>
        <w:rPr>
          <w:spacing w:val="61"/>
        </w:rPr>
        <w:t xml:space="preserve"> </w:t>
      </w:r>
      <w:r>
        <w:t>Молдавия.</w:t>
      </w:r>
      <w:r>
        <w:rPr>
          <w:spacing w:val="1"/>
        </w:rPr>
        <w:t xml:space="preserve"> </w:t>
      </w:r>
      <w:r>
        <w:t>Позиции</w:t>
      </w:r>
      <w:r>
        <w:rPr>
          <w:spacing w:val="-1"/>
        </w:rPr>
        <w:t xml:space="preserve"> </w:t>
      </w:r>
      <w:r>
        <w:t>республиканских</w:t>
      </w:r>
      <w:r>
        <w:rPr>
          <w:spacing w:val="2"/>
        </w:rPr>
        <w:t xml:space="preserve"> </w:t>
      </w:r>
      <w:r>
        <w:t>лидеров</w:t>
      </w:r>
      <w:r>
        <w:rPr>
          <w:spacing w:val="-1"/>
        </w:rPr>
        <w:t xml:space="preserve"> </w:t>
      </w:r>
      <w:r>
        <w:t>и национальных</w:t>
      </w:r>
      <w:r>
        <w:rPr>
          <w:spacing w:val="1"/>
        </w:rPr>
        <w:t xml:space="preserve"> </w:t>
      </w:r>
      <w:r>
        <w:t>элит.</w:t>
      </w:r>
    </w:p>
    <w:p w14:paraId="16061B9E" w14:textId="77777777" w:rsidR="00F52540" w:rsidRDefault="006A0404" w:rsidP="00B94043">
      <w:pPr>
        <w:pStyle w:val="a4"/>
        <w:ind w:left="0" w:firstLine="720"/>
      </w:pPr>
      <w:r>
        <w:t>Последний этап перестройки: 1990 - 1991 гг. Отмена 6-й статьи Конституции СССР</w:t>
      </w:r>
      <w:r>
        <w:rPr>
          <w:spacing w:val="-57"/>
        </w:rPr>
        <w:t xml:space="preserve"> </w:t>
      </w:r>
      <w:r>
        <w:lastRenderedPageBreak/>
        <w:t>о руководящей роли КПСС. Становление многопартийности. Кризис в КПСС и создание</w:t>
      </w:r>
      <w:r>
        <w:rPr>
          <w:spacing w:val="1"/>
        </w:rPr>
        <w:t xml:space="preserve"> </w:t>
      </w:r>
      <w:r>
        <w:t>Коммунистической партии РСФСР. I съезд народных депутатов РСФСР и его решения.</w:t>
      </w:r>
      <w:r>
        <w:rPr>
          <w:spacing w:val="1"/>
        </w:rPr>
        <w:t xml:space="preserve"> </w:t>
      </w:r>
      <w:r>
        <w:t>Противостояние союзной и российской власти. Введение поста Президента и избрание</w:t>
      </w:r>
      <w:r>
        <w:rPr>
          <w:spacing w:val="1"/>
        </w:rPr>
        <w:t xml:space="preserve"> </w:t>
      </w:r>
      <w:proofErr w:type="gramStart"/>
      <w:r>
        <w:t>М.С.</w:t>
      </w:r>
      <w:proofErr w:type="gramEnd"/>
      <w:r>
        <w:rPr>
          <w:spacing w:val="1"/>
        </w:rPr>
        <w:t xml:space="preserve"> </w:t>
      </w:r>
      <w:r>
        <w:t>Горбачева</w:t>
      </w:r>
      <w:r>
        <w:rPr>
          <w:spacing w:val="1"/>
        </w:rPr>
        <w:t xml:space="preserve"> </w:t>
      </w:r>
      <w:r>
        <w:t>Президентом</w:t>
      </w:r>
      <w:r>
        <w:rPr>
          <w:spacing w:val="1"/>
        </w:rPr>
        <w:t xml:space="preserve"> </w:t>
      </w:r>
      <w:r>
        <w:t>СССР.</w:t>
      </w:r>
      <w:r>
        <w:rPr>
          <w:spacing w:val="1"/>
        </w:rPr>
        <w:t xml:space="preserve"> </w:t>
      </w:r>
      <w:r>
        <w:t>Избрание</w:t>
      </w:r>
      <w:r>
        <w:rPr>
          <w:spacing w:val="1"/>
        </w:rPr>
        <w:t xml:space="preserve"> </w:t>
      </w:r>
      <w:proofErr w:type="gramStart"/>
      <w:r>
        <w:t>Б.Н.</w:t>
      </w:r>
      <w:proofErr w:type="gramEnd"/>
      <w:r>
        <w:rPr>
          <w:spacing w:val="1"/>
        </w:rPr>
        <w:t xml:space="preserve"> </w:t>
      </w:r>
      <w:r>
        <w:t>Ельцина</w:t>
      </w:r>
      <w:r>
        <w:rPr>
          <w:spacing w:val="1"/>
        </w:rPr>
        <w:t xml:space="preserve"> </w:t>
      </w:r>
      <w:r>
        <w:t>Президентом</w:t>
      </w:r>
      <w:r>
        <w:rPr>
          <w:spacing w:val="1"/>
        </w:rPr>
        <w:t xml:space="preserve"> </w:t>
      </w:r>
      <w:r>
        <w:t>РСФСР.</w:t>
      </w:r>
      <w:r>
        <w:rPr>
          <w:spacing w:val="1"/>
        </w:rPr>
        <w:t xml:space="preserve"> </w:t>
      </w:r>
      <w:r>
        <w:t>Углубление политического кризиса. Усиление центробежных тенденций и угрозы распада</w:t>
      </w:r>
      <w:r>
        <w:rPr>
          <w:spacing w:val="1"/>
        </w:rPr>
        <w:t xml:space="preserve"> </w:t>
      </w:r>
      <w:r>
        <w:t>СССР.</w:t>
      </w:r>
      <w:r>
        <w:rPr>
          <w:spacing w:val="1"/>
        </w:rPr>
        <w:t xml:space="preserve"> </w:t>
      </w:r>
      <w:r>
        <w:t>Декларация</w:t>
      </w:r>
      <w:r>
        <w:rPr>
          <w:spacing w:val="1"/>
        </w:rPr>
        <w:t xml:space="preserve"> </w:t>
      </w:r>
      <w:r>
        <w:t>о</w:t>
      </w:r>
      <w:r>
        <w:rPr>
          <w:spacing w:val="1"/>
        </w:rPr>
        <w:t xml:space="preserve"> </w:t>
      </w:r>
      <w:r>
        <w:t>государственном</w:t>
      </w:r>
      <w:r>
        <w:rPr>
          <w:spacing w:val="1"/>
        </w:rPr>
        <w:t xml:space="preserve"> </w:t>
      </w:r>
      <w:r>
        <w:t>суверенитете</w:t>
      </w:r>
      <w:r>
        <w:rPr>
          <w:spacing w:val="1"/>
        </w:rPr>
        <w:t xml:space="preserve"> </w:t>
      </w:r>
      <w:r>
        <w:t>РСФСР.</w:t>
      </w:r>
      <w:r>
        <w:rPr>
          <w:spacing w:val="1"/>
        </w:rPr>
        <w:t xml:space="preserve"> </w:t>
      </w:r>
      <w:r>
        <w:t>Дискуссии</w:t>
      </w:r>
      <w:r>
        <w:rPr>
          <w:spacing w:val="1"/>
        </w:rPr>
        <w:t xml:space="preserve"> </w:t>
      </w:r>
      <w:r>
        <w:t>о</w:t>
      </w:r>
      <w:r>
        <w:rPr>
          <w:spacing w:val="1"/>
        </w:rPr>
        <w:t xml:space="preserve"> </w:t>
      </w:r>
      <w:r>
        <w:t>путях</w:t>
      </w:r>
      <w:r>
        <w:rPr>
          <w:spacing w:val="1"/>
        </w:rPr>
        <w:t xml:space="preserve"> </w:t>
      </w:r>
      <w:r>
        <w:t>обновления</w:t>
      </w:r>
      <w:r>
        <w:rPr>
          <w:spacing w:val="-1"/>
        </w:rPr>
        <w:t xml:space="preserve"> </w:t>
      </w:r>
      <w:r>
        <w:t>Союза</w:t>
      </w:r>
      <w:r>
        <w:rPr>
          <w:spacing w:val="-1"/>
        </w:rPr>
        <w:t xml:space="preserve"> </w:t>
      </w:r>
      <w:r>
        <w:t>ССР.</w:t>
      </w:r>
    </w:p>
    <w:p w14:paraId="035E3712" w14:textId="77777777" w:rsidR="00F52540" w:rsidRDefault="006A0404" w:rsidP="00B94043">
      <w:pPr>
        <w:pStyle w:val="a4"/>
        <w:ind w:left="0" w:firstLine="720"/>
      </w:pPr>
      <w:r>
        <w:t>Ново-Огаревский</w:t>
      </w:r>
      <w:r>
        <w:rPr>
          <w:spacing w:val="1"/>
        </w:rPr>
        <w:t xml:space="preserve"> </w:t>
      </w:r>
      <w:r>
        <w:t>процесс</w:t>
      </w:r>
      <w:r>
        <w:rPr>
          <w:spacing w:val="1"/>
        </w:rPr>
        <w:t xml:space="preserve"> </w:t>
      </w:r>
      <w:r>
        <w:t>и</w:t>
      </w:r>
      <w:r>
        <w:rPr>
          <w:spacing w:val="1"/>
        </w:rPr>
        <w:t xml:space="preserve"> </w:t>
      </w:r>
      <w:r>
        <w:t>попытки</w:t>
      </w:r>
      <w:r>
        <w:rPr>
          <w:spacing w:val="1"/>
        </w:rPr>
        <w:t xml:space="preserve"> </w:t>
      </w:r>
      <w:r>
        <w:t>подписания</w:t>
      </w:r>
      <w:r>
        <w:rPr>
          <w:spacing w:val="1"/>
        </w:rPr>
        <w:t xml:space="preserve"> </w:t>
      </w:r>
      <w:r>
        <w:t>нового</w:t>
      </w:r>
      <w:r>
        <w:rPr>
          <w:spacing w:val="1"/>
        </w:rPr>
        <w:t xml:space="preserve"> </w:t>
      </w:r>
      <w:r>
        <w:t>Союзного</w:t>
      </w:r>
      <w:r>
        <w:rPr>
          <w:spacing w:val="1"/>
        </w:rPr>
        <w:t xml:space="preserve"> </w:t>
      </w:r>
      <w:r>
        <w:t>договора.</w:t>
      </w:r>
      <w:r>
        <w:rPr>
          <w:spacing w:val="1"/>
        </w:rPr>
        <w:t xml:space="preserve"> </w:t>
      </w:r>
      <w:r>
        <w:t>"Парад суверенитетов". Референдум о сохранении СССР. Превращение экономического</w:t>
      </w:r>
      <w:r>
        <w:rPr>
          <w:spacing w:val="1"/>
        </w:rPr>
        <w:t xml:space="preserve"> </w:t>
      </w:r>
      <w:r>
        <w:t>кризиса в стране в ведущий политический фактор. Нарастание разбалансированности в</w:t>
      </w:r>
      <w:r>
        <w:rPr>
          <w:spacing w:val="1"/>
        </w:rPr>
        <w:t xml:space="preserve"> </w:t>
      </w:r>
      <w:r>
        <w:t>экономике. Введение карточной системы снабжения. Реалии 1991 г.: конфискационная</w:t>
      </w:r>
      <w:r>
        <w:rPr>
          <w:spacing w:val="1"/>
        </w:rPr>
        <w:t xml:space="preserve"> </w:t>
      </w:r>
      <w:r>
        <w:t>денежная</w:t>
      </w:r>
      <w:r>
        <w:rPr>
          <w:spacing w:val="1"/>
        </w:rPr>
        <w:t xml:space="preserve"> </w:t>
      </w:r>
      <w:r>
        <w:t>реформа,</w:t>
      </w:r>
      <w:r>
        <w:rPr>
          <w:spacing w:val="1"/>
        </w:rPr>
        <w:t xml:space="preserve"> </w:t>
      </w:r>
      <w:r>
        <w:t>трехкратное</w:t>
      </w:r>
      <w:r>
        <w:rPr>
          <w:spacing w:val="1"/>
        </w:rPr>
        <w:t xml:space="preserve"> </w:t>
      </w:r>
      <w:r>
        <w:t>повышение</w:t>
      </w:r>
      <w:r>
        <w:rPr>
          <w:spacing w:val="1"/>
        </w:rPr>
        <w:t xml:space="preserve"> </w:t>
      </w:r>
      <w:r>
        <w:t>государственных</w:t>
      </w:r>
      <w:r>
        <w:rPr>
          <w:spacing w:val="1"/>
        </w:rPr>
        <w:t xml:space="preserve"> </w:t>
      </w:r>
      <w:r>
        <w:t>цен,</w:t>
      </w:r>
      <w:r>
        <w:rPr>
          <w:spacing w:val="1"/>
        </w:rPr>
        <w:t xml:space="preserve"> </w:t>
      </w:r>
      <w:r>
        <w:t>пустые</w:t>
      </w:r>
      <w:r>
        <w:rPr>
          <w:spacing w:val="1"/>
        </w:rPr>
        <w:t xml:space="preserve"> </w:t>
      </w:r>
      <w:r>
        <w:t>полки</w:t>
      </w:r>
      <w:r>
        <w:rPr>
          <w:spacing w:val="1"/>
        </w:rPr>
        <w:t xml:space="preserve"> </w:t>
      </w:r>
      <w:r>
        <w:t>магазинов.</w:t>
      </w:r>
      <w:r>
        <w:rPr>
          <w:spacing w:val="1"/>
        </w:rPr>
        <w:t xml:space="preserve"> </w:t>
      </w:r>
      <w:r>
        <w:t>Разработка</w:t>
      </w:r>
      <w:r>
        <w:rPr>
          <w:spacing w:val="1"/>
        </w:rPr>
        <w:t xml:space="preserve"> </w:t>
      </w:r>
      <w:r>
        <w:t>союзным</w:t>
      </w:r>
      <w:r>
        <w:rPr>
          <w:spacing w:val="1"/>
        </w:rPr>
        <w:t xml:space="preserve"> </w:t>
      </w:r>
      <w:r>
        <w:t>и</w:t>
      </w:r>
      <w:r>
        <w:rPr>
          <w:spacing w:val="1"/>
        </w:rPr>
        <w:t xml:space="preserve"> </w:t>
      </w:r>
      <w:r>
        <w:t>российским</w:t>
      </w:r>
      <w:r>
        <w:rPr>
          <w:spacing w:val="1"/>
        </w:rPr>
        <w:t xml:space="preserve"> </w:t>
      </w:r>
      <w:r>
        <w:t>руководством</w:t>
      </w:r>
      <w:r>
        <w:rPr>
          <w:spacing w:val="1"/>
        </w:rPr>
        <w:t xml:space="preserve"> </w:t>
      </w:r>
      <w:r>
        <w:t>программ</w:t>
      </w:r>
      <w:r>
        <w:rPr>
          <w:spacing w:val="1"/>
        </w:rPr>
        <w:t xml:space="preserve"> </w:t>
      </w:r>
      <w:r>
        <w:t>перехода</w:t>
      </w:r>
      <w:r>
        <w:rPr>
          <w:spacing w:val="1"/>
        </w:rPr>
        <w:t xml:space="preserve"> </w:t>
      </w:r>
      <w:r>
        <w:t>к</w:t>
      </w:r>
      <w:r>
        <w:rPr>
          <w:spacing w:val="1"/>
        </w:rPr>
        <w:t xml:space="preserve"> </w:t>
      </w:r>
      <w:r>
        <w:t>рыночной</w:t>
      </w:r>
      <w:r>
        <w:rPr>
          <w:spacing w:val="1"/>
        </w:rPr>
        <w:t xml:space="preserve"> </w:t>
      </w:r>
      <w:r>
        <w:t>экономике.</w:t>
      </w:r>
      <w:r>
        <w:rPr>
          <w:spacing w:val="1"/>
        </w:rPr>
        <w:t xml:space="preserve"> </w:t>
      </w:r>
      <w:r>
        <w:t>Радикализация</w:t>
      </w:r>
      <w:r>
        <w:rPr>
          <w:spacing w:val="1"/>
        </w:rPr>
        <w:t xml:space="preserve"> </w:t>
      </w:r>
      <w:r>
        <w:t>общественных</w:t>
      </w:r>
      <w:r>
        <w:rPr>
          <w:spacing w:val="61"/>
        </w:rPr>
        <w:t xml:space="preserve"> </w:t>
      </w:r>
      <w:r>
        <w:t>настроений.</w:t>
      </w:r>
      <w:r>
        <w:rPr>
          <w:spacing w:val="61"/>
        </w:rPr>
        <w:t xml:space="preserve"> </w:t>
      </w:r>
      <w:r>
        <w:t>Забастовочное</w:t>
      </w:r>
      <w:r>
        <w:rPr>
          <w:spacing w:val="1"/>
        </w:rPr>
        <w:t xml:space="preserve"> </w:t>
      </w:r>
      <w:r>
        <w:t>движение.</w:t>
      </w:r>
    </w:p>
    <w:p w14:paraId="507369A2" w14:textId="77777777" w:rsidR="00F52540" w:rsidRDefault="006A0404" w:rsidP="00B94043">
      <w:pPr>
        <w:pStyle w:val="a4"/>
        <w:ind w:left="0" w:firstLine="720"/>
      </w:pPr>
      <w:r>
        <w:t>Новый</w:t>
      </w:r>
      <w:r>
        <w:rPr>
          <w:spacing w:val="1"/>
        </w:rPr>
        <w:t xml:space="preserve"> </w:t>
      </w:r>
      <w:r>
        <w:t>этап</w:t>
      </w:r>
      <w:r>
        <w:rPr>
          <w:spacing w:val="1"/>
        </w:rPr>
        <w:t xml:space="preserve"> </w:t>
      </w:r>
      <w:r>
        <w:t>в</w:t>
      </w:r>
      <w:r>
        <w:rPr>
          <w:spacing w:val="1"/>
        </w:rPr>
        <w:t xml:space="preserve"> </w:t>
      </w:r>
      <w:r>
        <w:t>государственно-конфессиональных</w:t>
      </w:r>
      <w:r>
        <w:rPr>
          <w:spacing w:val="1"/>
        </w:rPr>
        <w:t xml:space="preserve"> </w:t>
      </w:r>
      <w:r>
        <w:t>отношениях.</w:t>
      </w:r>
      <w:r>
        <w:rPr>
          <w:spacing w:val="1"/>
        </w:rPr>
        <w:t xml:space="preserve"> </w:t>
      </w:r>
      <w:r>
        <w:t>Попытка</w:t>
      </w:r>
      <w:r>
        <w:rPr>
          <w:spacing w:val="1"/>
        </w:rPr>
        <w:t xml:space="preserve"> </w:t>
      </w:r>
      <w:r>
        <w:t>государственного переворота в августе 1991 г. Планы ГКЧП и защитники Белого дома.</w:t>
      </w:r>
      <w:r>
        <w:rPr>
          <w:spacing w:val="1"/>
        </w:rPr>
        <w:t xml:space="preserve"> </w:t>
      </w:r>
      <w:r>
        <w:t>Победа</w:t>
      </w:r>
      <w:r>
        <w:rPr>
          <w:spacing w:val="-2"/>
        </w:rPr>
        <w:t xml:space="preserve"> </w:t>
      </w:r>
      <w:r>
        <w:t>Ельцина.</w:t>
      </w:r>
    </w:p>
    <w:p w14:paraId="76A83940" w14:textId="77777777" w:rsidR="00F52540" w:rsidRDefault="006A0404" w:rsidP="00B94043">
      <w:pPr>
        <w:pStyle w:val="a4"/>
        <w:ind w:left="0" w:firstLine="720"/>
      </w:pPr>
      <w:r>
        <w:t>Ослабление</w:t>
      </w:r>
      <w:r>
        <w:rPr>
          <w:spacing w:val="-5"/>
        </w:rPr>
        <w:t xml:space="preserve"> </w:t>
      </w:r>
      <w:r>
        <w:t>союзной</w:t>
      </w:r>
      <w:r>
        <w:rPr>
          <w:spacing w:val="-3"/>
        </w:rPr>
        <w:t xml:space="preserve"> </w:t>
      </w:r>
      <w:r>
        <w:t>власти.</w:t>
      </w:r>
      <w:r>
        <w:rPr>
          <w:spacing w:val="-3"/>
        </w:rPr>
        <w:t xml:space="preserve"> </w:t>
      </w:r>
      <w:r>
        <w:t>Распад</w:t>
      </w:r>
      <w:r>
        <w:rPr>
          <w:spacing w:val="-3"/>
        </w:rPr>
        <w:t xml:space="preserve"> </w:t>
      </w:r>
      <w:r>
        <w:t>структур</w:t>
      </w:r>
      <w:r>
        <w:rPr>
          <w:spacing w:val="-1"/>
        </w:rPr>
        <w:t xml:space="preserve"> </w:t>
      </w:r>
      <w:r>
        <w:t>КПСС.</w:t>
      </w:r>
    </w:p>
    <w:p w14:paraId="2DCD47FF" w14:textId="4A18D0DC" w:rsidR="00F52540" w:rsidRDefault="006A0404" w:rsidP="00DB6D15">
      <w:pPr>
        <w:pStyle w:val="a4"/>
        <w:tabs>
          <w:tab w:val="left" w:pos="3209"/>
          <w:tab w:val="left" w:pos="4840"/>
          <w:tab w:val="left" w:pos="5870"/>
          <w:tab w:val="left" w:pos="6776"/>
          <w:tab w:val="left" w:pos="8332"/>
          <w:tab w:val="left" w:pos="8692"/>
        </w:tabs>
        <w:ind w:left="0" w:firstLine="720"/>
      </w:pPr>
      <w:r>
        <w:t>Оформление</w:t>
      </w:r>
      <w:r w:rsidR="00DB6D15">
        <w:t xml:space="preserve"> </w:t>
      </w:r>
      <w:r>
        <w:t>фактического</w:t>
      </w:r>
      <w:r w:rsidR="00DB6D15">
        <w:t xml:space="preserve"> </w:t>
      </w:r>
      <w:r>
        <w:t>распада</w:t>
      </w:r>
      <w:r w:rsidR="00DB6D15">
        <w:t xml:space="preserve"> </w:t>
      </w:r>
      <w:r>
        <w:t>СССР.</w:t>
      </w:r>
      <w:r w:rsidR="00DB6D15">
        <w:t xml:space="preserve"> </w:t>
      </w:r>
      <w:r>
        <w:t>Беловежские</w:t>
      </w:r>
      <w:r w:rsidR="00DB6D15">
        <w:t xml:space="preserve"> </w:t>
      </w:r>
      <w:r>
        <w:t>и</w:t>
      </w:r>
      <w:r w:rsidR="00DB6D15">
        <w:t xml:space="preserve"> </w:t>
      </w:r>
      <w:r>
        <w:t>Алма-Атинские</w:t>
      </w:r>
      <w:r w:rsidR="00DB6D15">
        <w:rPr>
          <w:spacing w:val="-57"/>
        </w:rPr>
        <w:t xml:space="preserve"> со</w:t>
      </w:r>
      <w:r>
        <w:t>глашения,</w:t>
      </w:r>
      <w:r>
        <w:rPr>
          <w:spacing w:val="-1"/>
        </w:rPr>
        <w:t xml:space="preserve"> </w:t>
      </w:r>
      <w:r>
        <w:t>создание</w:t>
      </w:r>
      <w:r>
        <w:rPr>
          <w:spacing w:val="-2"/>
        </w:rPr>
        <w:t xml:space="preserve"> </w:t>
      </w:r>
      <w:r>
        <w:t>Содружества</w:t>
      </w:r>
      <w:r>
        <w:rPr>
          <w:spacing w:val="-1"/>
        </w:rPr>
        <w:t xml:space="preserve"> </w:t>
      </w:r>
      <w:r>
        <w:t>Независимых Государств</w:t>
      </w:r>
      <w:r>
        <w:rPr>
          <w:spacing w:val="1"/>
        </w:rPr>
        <w:t xml:space="preserve"> </w:t>
      </w:r>
      <w:r>
        <w:t>(СНГ).</w:t>
      </w:r>
    </w:p>
    <w:p w14:paraId="374FDE66" w14:textId="77777777" w:rsidR="00F52540" w:rsidRDefault="006A0404" w:rsidP="00B94043">
      <w:pPr>
        <w:pStyle w:val="a4"/>
        <w:ind w:left="0" w:firstLine="720"/>
        <w:jc w:val="left"/>
      </w:pPr>
      <w:r>
        <w:t>Реакция</w:t>
      </w:r>
      <w:r>
        <w:rPr>
          <w:spacing w:val="55"/>
        </w:rPr>
        <w:t xml:space="preserve"> </w:t>
      </w:r>
      <w:r>
        <w:t>мирового</w:t>
      </w:r>
      <w:r>
        <w:rPr>
          <w:spacing w:val="54"/>
        </w:rPr>
        <w:t xml:space="preserve"> </w:t>
      </w:r>
      <w:r>
        <w:t>сообщества</w:t>
      </w:r>
      <w:r>
        <w:rPr>
          <w:spacing w:val="54"/>
        </w:rPr>
        <w:t xml:space="preserve"> </w:t>
      </w:r>
      <w:r>
        <w:t>на</w:t>
      </w:r>
      <w:r>
        <w:rPr>
          <w:spacing w:val="54"/>
        </w:rPr>
        <w:t xml:space="preserve"> </w:t>
      </w:r>
      <w:r>
        <w:t>распад</w:t>
      </w:r>
      <w:r>
        <w:rPr>
          <w:spacing w:val="56"/>
        </w:rPr>
        <w:t xml:space="preserve"> </w:t>
      </w:r>
      <w:r>
        <w:t>СССР.</w:t>
      </w:r>
      <w:r>
        <w:rPr>
          <w:spacing w:val="55"/>
        </w:rPr>
        <w:t xml:space="preserve"> </w:t>
      </w:r>
      <w:r>
        <w:t>Россия</w:t>
      </w:r>
      <w:r>
        <w:rPr>
          <w:spacing w:val="56"/>
        </w:rPr>
        <w:t xml:space="preserve"> </w:t>
      </w:r>
      <w:r>
        <w:t>как</w:t>
      </w:r>
      <w:r>
        <w:rPr>
          <w:spacing w:val="56"/>
        </w:rPr>
        <w:t xml:space="preserve"> </w:t>
      </w:r>
      <w:r>
        <w:t>преемник</w:t>
      </w:r>
      <w:r>
        <w:rPr>
          <w:spacing w:val="54"/>
        </w:rPr>
        <w:t xml:space="preserve"> </w:t>
      </w:r>
      <w:r>
        <w:t>СССР</w:t>
      </w:r>
      <w:r>
        <w:rPr>
          <w:spacing w:val="7"/>
        </w:rPr>
        <w:t xml:space="preserve"> </w:t>
      </w:r>
      <w:r>
        <w:t>на</w:t>
      </w:r>
      <w:r>
        <w:rPr>
          <w:spacing w:val="-57"/>
        </w:rPr>
        <w:t xml:space="preserve"> </w:t>
      </w:r>
      <w:r>
        <w:t>международной</w:t>
      </w:r>
      <w:r>
        <w:rPr>
          <w:spacing w:val="-1"/>
        </w:rPr>
        <w:t xml:space="preserve"> </w:t>
      </w:r>
      <w:r>
        <w:t>арене.</w:t>
      </w:r>
    </w:p>
    <w:p w14:paraId="0E13C3F4" w14:textId="77777777" w:rsidR="00F52540" w:rsidRDefault="006A0404" w:rsidP="00B94043">
      <w:pPr>
        <w:pStyle w:val="a4"/>
        <w:ind w:left="0" w:firstLine="720"/>
        <w:jc w:val="left"/>
      </w:pPr>
      <w:r>
        <w:t>Наш край в 1945 - 1991 гг.</w:t>
      </w:r>
      <w:r>
        <w:rPr>
          <w:spacing w:val="-57"/>
        </w:rPr>
        <w:t xml:space="preserve"> </w:t>
      </w:r>
      <w:r>
        <w:t>Обобщение.</w:t>
      </w:r>
    </w:p>
    <w:p w14:paraId="27511367" w14:textId="77777777" w:rsidR="00F52540" w:rsidRDefault="006A0404" w:rsidP="00B94043">
      <w:pPr>
        <w:pStyle w:val="a4"/>
        <w:ind w:left="0" w:firstLine="720"/>
        <w:jc w:val="left"/>
      </w:pPr>
      <w:r>
        <w:t>Российская</w:t>
      </w:r>
      <w:r>
        <w:rPr>
          <w:spacing w:val="-2"/>
        </w:rPr>
        <w:t xml:space="preserve"> </w:t>
      </w:r>
      <w:r>
        <w:t>Федерация</w:t>
      </w:r>
      <w:r>
        <w:rPr>
          <w:spacing w:val="-1"/>
        </w:rPr>
        <w:t xml:space="preserve"> </w:t>
      </w:r>
      <w:r>
        <w:t>в</w:t>
      </w:r>
      <w:r>
        <w:rPr>
          <w:spacing w:val="-3"/>
        </w:rPr>
        <w:t xml:space="preserve"> </w:t>
      </w:r>
      <w:r>
        <w:t>1992 -</w:t>
      </w:r>
      <w:r>
        <w:rPr>
          <w:spacing w:val="-2"/>
        </w:rPr>
        <w:t xml:space="preserve"> </w:t>
      </w:r>
      <w:r>
        <w:t>2022</w:t>
      </w:r>
      <w:r>
        <w:rPr>
          <w:spacing w:val="-2"/>
        </w:rPr>
        <w:t xml:space="preserve"> </w:t>
      </w:r>
      <w:r>
        <w:t>гг.</w:t>
      </w:r>
    </w:p>
    <w:p w14:paraId="6C620CE3" w14:textId="77777777" w:rsidR="00F52540" w:rsidRDefault="006A0404" w:rsidP="00B94043">
      <w:pPr>
        <w:pStyle w:val="a4"/>
        <w:ind w:left="0" w:firstLine="720"/>
      </w:pPr>
      <w:r>
        <w:t>Становление</w:t>
      </w:r>
      <w:r>
        <w:rPr>
          <w:spacing w:val="1"/>
        </w:rPr>
        <w:t xml:space="preserve"> </w:t>
      </w:r>
      <w:r>
        <w:t>новой</w:t>
      </w:r>
      <w:r>
        <w:rPr>
          <w:spacing w:val="1"/>
        </w:rPr>
        <w:t xml:space="preserve"> </w:t>
      </w:r>
      <w:r>
        <w:t>России</w:t>
      </w:r>
      <w:r>
        <w:rPr>
          <w:spacing w:val="1"/>
        </w:rPr>
        <w:t xml:space="preserve"> </w:t>
      </w:r>
      <w:r>
        <w:t>(1992</w:t>
      </w:r>
      <w:r>
        <w:rPr>
          <w:spacing w:val="1"/>
        </w:rPr>
        <w:t xml:space="preserve"> </w:t>
      </w:r>
      <w:r>
        <w:t>-</w:t>
      </w:r>
      <w:r>
        <w:rPr>
          <w:spacing w:val="1"/>
        </w:rPr>
        <w:t xml:space="preserve"> </w:t>
      </w:r>
      <w:r>
        <w:t>1999).</w:t>
      </w:r>
      <w:r>
        <w:rPr>
          <w:spacing w:val="1"/>
        </w:rPr>
        <w:t xml:space="preserve"> </w:t>
      </w:r>
      <w:proofErr w:type="gramStart"/>
      <w:r>
        <w:t>Б.Н.</w:t>
      </w:r>
      <w:proofErr w:type="gramEnd"/>
      <w:r>
        <w:rPr>
          <w:spacing w:val="1"/>
        </w:rPr>
        <w:t xml:space="preserve"> </w:t>
      </w:r>
      <w:r>
        <w:t>Ельцин</w:t>
      </w:r>
      <w:r>
        <w:rPr>
          <w:spacing w:val="1"/>
        </w:rPr>
        <w:t xml:space="preserve"> </w:t>
      </w:r>
      <w:r>
        <w:t>и</w:t>
      </w:r>
      <w:r>
        <w:rPr>
          <w:spacing w:val="1"/>
        </w:rPr>
        <w:t xml:space="preserve"> </w:t>
      </w:r>
      <w:r>
        <w:t>его</w:t>
      </w:r>
      <w:r>
        <w:rPr>
          <w:spacing w:val="1"/>
        </w:rPr>
        <w:t xml:space="preserve"> </w:t>
      </w:r>
      <w:r>
        <w:t>окружение.</w:t>
      </w:r>
      <w:r>
        <w:rPr>
          <w:spacing w:val="1"/>
        </w:rPr>
        <w:t xml:space="preserve"> </w:t>
      </w:r>
      <w:r>
        <w:t>Общественная</w:t>
      </w:r>
      <w:r>
        <w:rPr>
          <w:spacing w:val="1"/>
        </w:rPr>
        <w:t xml:space="preserve"> </w:t>
      </w:r>
      <w:r>
        <w:t>поддержка курса реформ.</w:t>
      </w:r>
      <w:r>
        <w:rPr>
          <w:spacing w:val="1"/>
        </w:rPr>
        <w:t xml:space="preserve"> </w:t>
      </w:r>
      <w:r>
        <w:t>Правительство</w:t>
      </w:r>
      <w:r>
        <w:rPr>
          <w:spacing w:val="1"/>
        </w:rPr>
        <w:t xml:space="preserve"> </w:t>
      </w:r>
      <w:r>
        <w:t>реформаторов</w:t>
      </w:r>
      <w:r>
        <w:rPr>
          <w:spacing w:val="1"/>
        </w:rPr>
        <w:t xml:space="preserve"> </w:t>
      </w:r>
      <w:r>
        <w:t>во</w:t>
      </w:r>
      <w:r>
        <w:rPr>
          <w:spacing w:val="1"/>
        </w:rPr>
        <w:t xml:space="preserve"> </w:t>
      </w:r>
      <w:r>
        <w:t xml:space="preserve">главе с </w:t>
      </w:r>
      <w:proofErr w:type="gramStart"/>
      <w:r>
        <w:t>Е.Т.</w:t>
      </w:r>
      <w:proofErr w:type="gramEnd"/>
      <w:r>
        <w:rPr>
          <w:spacing w:val="1"/>
        </w:rPr>
        <w:t xml:space="preserve"> </w:t>
      </w:r>
      <w:r>
        <w:t>Гайдаром.</w:t>
      </w:r>
      <w:r>
        <w:rPr>
          <w:spacing w:val="1"/>
        </w:rPr>
        <w:t xml:space="preserve"> </w:t>
      </w:r>
      <w:r>
        <w:t>Начало</w:t>
      </w:r>
      <w:r>
        <w:rPr>
          <w:spacing w:val="1"/>
        </w:rPr>
        <w:t xml:space="preserve"> </w:t>
      </w:r>
      <w:r>
        <w:t>радикальных</w:t>
      </w:r>
      <w:r>
        <w:rPr>
          <w:spacing w:val="1"/>
        </w:rPr>
        <w:t xml:space="preserve"> </w:t>
      </w:r>
      <w:r>
        <w:t>экономических</w:t>
      </w:r>
      <w:r>
        <w:rPr>
          <w:spacing w:val="1"/>
        </w:rPr>
        <w:t xml:space="preserve"> </w:t>
      </w:r>
      <w:r>
        <w:t>преобразований.</w:t>
      </w:r>
      <w:r>
        <w:rPr>
          <w:spacing w:val="1"/>
        </w:rPr>
        <w:t xml:space="preserve"> </w:t>
      </w:r>
      <w:r>
        <w:t>Либерализация</w:t>
      </w:r>
      <w:r>
        <w:rPr>
          <w:spacing w:val="1"/>
        </w:rPr>
        <w:t xml:space="preserve"> </w:t>
      </w:r>
      <w:r>
        <w:t>цен.</w:t>
      </w:r>
      <w:r>
        <w:rPr>
          <w:spacing w:val="1"/>
        </w:rPr>
        <w:t xml:space="preserve"> </w:t>
      </w:r>
      <w:r>
        <w:t>"Шоковая</w:t>
      </w:r>
      <w:r>
        <w:rPr>
          <w:spacing w:val="1"/>
        </w:rPr>
        <w:t xml:space="preserve"> </w:t>
      </w:r>
      <w:r>
        <w:t>терапия".</w:t>
      </w:r>
      <w:r>
        <w:rPr>
          <w:spacing w:val="1"/>
        </w:rPr>
        <w:t xml:space="preserve"> </w:t>
      </w:r>
      <w:r>
        <w:t>Ваучерная</w:t>
      </w:r>
      <w:r>
        <w:rPr>
          <w:spacing w:val="1"/>
        </w:rPr>
        <w:t xml:space="preserve"> </w:t>
      </w:r>
      <w:r>
        <w:t>приватизация.</w:t>
      </w:r>
      <w:r>
        <w:rPr>
          <w:spacing w:val="1"/>
        </w:rPr>
        <w:t xml:space="preserve"> </w:t>
      </w:r>
      <w:r>
        <w:t>Гиперинфляция,</w:t>
      </w:r>
      <w:r>
        <w:rPr>
          <w:spacing w:val="1"/>
        </w:rPr>
        <w:t xml:space="preserve"> </w:t>
      </w:r>
      <w:r>
        <w:t>рост</w:t>
      </w:r>
      <w:r>
        <w:rPr>
          <w:spacing w:val="1"/>
        </w:rPr>
        <w:t xml:space="preserve"> </w:t>
      </w:r>
      <w:r>
        <w:t>цен</w:t>
      </w:r>
      <w:r>
        <w:rPr>
          <w:spacing w:val="1"/>
        </w:rPr>
        <w:t xml:space="preserve"> </w:t>
      </w:r>
      <w:r>
        <w:t>и</w:t>
      </w:r>
      <w:r>
        <w:rPr>
          <w:spacing w:val="1"/>
        </w:rPr>
        <w:t xml:space="preserve"> </w:t>
      </w:r>
      <w:r>
        <w:t>падение</w:t>
      </w:r>
      <w:r>
        <w:rPr>
          <w:spacing w:val="1"/>
        </w:rPr>
        <w:t xml:space="preserve"> </w:t>
      </w:r>
      <w:r>
        <w:t>жизненного уровня населения. Безработица. Черный рынок и криминализация жизни. Рост</w:t>
      </w:r>
      <w:r>
        <w:rPr>
          <w:spacing w:val="-57"/>
        </w:rPr>
        <w:t xml:space="preserve"> </w:t>
      </w:r>
      <w:r>
        <w:t>недовольства</w:t>
      </w:r>
      <w:r>
        <w:rPr>
          <w:spacing w:val="1"/>
        </w:rPr>
        <w:t xml:space="preserve"> </w:t>
      </w:r>
      <w:r>
        <w:t>граждан</w:t>
      </w:r>
      <w:r>
        <w:rPr>
          <w:spacing w:val="1"/>
        </w:rPr>
        <w:t xml:space="preserve"> </w:t>
      </w:r>
      <w:r>
        <w:t>первыми</w:t>
      </w:r>
      <w:r>
        <w:rPr>
          <w:spacing w:val="1"/>
        </w:rPr>
        <w:t xml:space="preserve"> </w:t>
      </w:r>
      <w:r>
        <w:t>результатами</w:t>
      </w:r>
      <w:r>
        <w:rPr>
          <w:spacing w:val="1"/>
        </w:rPr>
        <w:t xml:space="preserve"> </w:t>
      </w:r>
      <w:r>
        <w:t>экономических</w:t>
      </w:r>
      <w:r>
        <w:rPr>
          <w:spacing w:val="1"/>
        </w:rPr>
        <w:t xml:space="preserve"> </w:t>
      </w:r>
      <w:r>
        <w:t>реформ.</w:t>
      </w:r>
      <w:r>
        <w:rPr>
          <w:spacing w:val="1"/>
        </w:rPr>
        <w:t xml:space="preserve"> </w:t>
      </w:r>
      <w:r>
        <w:t>Нарастание</w:t>
      </w:r>
      <w:r>
        <w:rPr>
          <w:spacing w:val="1"/>
        </w:rPr>
        <w:t xml:space="preserve"> </w:t>
      </w:r>
      <w:r>
        <w:t>политико-конституционного</w:t>
      </w:r>
      <w:r>
        <w:rPr>
          <w:spacing w:val="1"/>
        </w:rPr>
        <w:t xml:space="preserve"> </w:t>
      </w:r>
      <w:r>
        <w:t>кризиса</w:t>
      </w:r>
      <w:r>
        <w:rPr>
          <w:spacing w:val="1"/>
        </w:rPr>
        <w:t xml:space="preserve"> </w:t>
      </w:r>
      <w:r>
        <w:t>в</w:t>
      </w:r>
      <w:r>
        <w:rPr>
          <w:spacing w:val="1"/>
        </w:rPr>
        <w:t xml:space="preserve"> </w:t>
      </w:r>
      <w:r>
        <w:t>условиях</w:t>
      </w:r>
      <w:r>
        <w:rPr>
          <w:spacing w:val="1"/>
        </w:rPr>
        <w:t xml:space="preserve"> </w:t>
      </w:r>
      <w:r>
        <w:t>ухудшения</w:t>
      </w:r>
      <w:r>
        <w:rPr>
          <w:spacing w:val="1"/>
        </w:rPr>
        <w:t xml:space="preserve"> </w:t>
      </w:r>
      <w:r>
        <w:t>экономической</w:t>
      </w:r>
      <w:r>
        <w:rPr>
          <w:spacing w:val="1"/>
        </w:rPr>
        <w:t xml:space="preserve"> </w:t>
      </w:r>
      <w:r>
        <w:t>ситуации.</w:t>
      </w:r>
      <w:r>
        <w:rPr>
          <w:spacing w:val="1"/>
        </w:rPr>
        <w:t xml:space="preserve"> </w:t>
      </w:r>
      <w:r>
        <w:t xml:space="preserve">Указ </w:t>
      </w:r>
      <w:proofErr w:type="gramStart"/>
      <w:r>
        <w:t>Б.Н.</w:t>
      </w:r>
      <w:proofErr w:type="gramEnd"/>
      <w:r>
        <w:t xml:space="preserve"> Ельцина N 1400 и его оценка Конституционным судом. Возможность мирного</w:t>
      </w:r>
      <w:r>
        <w:rPr>
          <w:spacing w:val="1"/>
        </w:rPr>
        <w:t xml:space="preserve"> </w:t>
      </w:r>
      <w:r>
        <w:t>выхода</w:t>
      </w:r>
      <w:r>
        <w:rPr>
          <w:spacing w:val="1"/>
        </w:rPr>
        <w:t xml:space="preserve"> </w:t>
      </w:r>
      <w:r>
        <w:t>из</w:t>
      </w:r>
      <w:r>
        <w:rPr>
          <w:spacing w:val="1"/>
        </w:rPr>
        <w:t xml:space="preserve"> </w:t>
      </w:r>
      <w:r>
        <w:t>политического</w:t>
      </w:r>
      <w:r>
        <w:rPr>
          <w:spacing w:val="1"/>
        </w:rPr>
        <w:t xml:space="preserve"> </w:t>
      </w:r>
      <w:r>
        <w:t>кризиса.</w:t>
      </w:r>
      <w:r>
        <w:rPr>
          <w:spacing w:val="1"/>
        </w:rPr>
        <w:t xml:space="preserve"> </w:t>
      </w:r>
      <w:r>
        <w:t>Трагические</w:t>
      </w:r>
      <w:r>
        <w:rPr>
          <w:spacing w:val="1"/>
        </w:rPr>
        <w:t xml:space="preserve"> </w:t>
      </w:r>
      <w:r>
        <w:t>события</w:t>
      </w:r>
      <w:r>
        <w:rPr>
          <w:spacing w:val="1"/>
        </w:rPr>
        <w:t xml:space="preserve"> </w:t>
      </w:r>
      <w:r>
        <w:t>осени</w:t>
      </w:r>
      <w:r>
        <w:rPr>
          <w:spacing w:val="1"/>
        </w:rPr>
        <w:t xml:space="preserve"> </w:t>
      </w:r>
      <w:r>
        <w:t>1993</w:t>
      </w:r>
      <w:r>
        <w:rPr>
          <w:spacing w:val="1"/>
        </w:rPr>
        <w:t xml:space="preserve"> </w:t>
      </w:r>
      <w:r>
        <w:t>г.</w:t>
      </w:r>
      <w:r>
        <w:rPr>
          <w:spacing w:val="1"/>
        </w:rPr>
        <w:t xml:space="preserve"> </w:t>
      </w:r>
      <w:r>
        <w:t>в</w:t>
      </w:r>
      <w:r>
        <w:rPr>
          <w:spacing w:val="1"/>
        </w:rPr>
        <w:t xml:space="preserve"> </w:t>
      </w:r>
      <w:r>
        <w:t>Москве.</w:t>
      </w:r>
      <w:r>
        <w:rPr>
          <w:spacing w:val="1"/>
        </w:rPr>
        <w:t xml:space="preserve"> </w:t>
      </w:r>
      <w:r>
        <w:t>Всенародное</w:t>
      </w:r>
      <w:r>
        <w:rPr>
          <w:spacing w:val="1"/>
        </w:rPr>
        <w:t xml:space="preserve"> </w:t>
      </w:r>
      <w:r>
        <w:t>голосование</w:t>
      </w:r>
      <w:r>
        <w:rPr>
          <w:spacing w:val="1"/>
        </w:rPr>
        <w:t xml:space="preserve"> </w:t>
      </w:r>
      <w:r>
        <w:t>(плебисцит)</w:t>
      </w:r>
      <w:r>
        <w:rPr>
          <w:spacing w:val="1"/>
        </w:rPr>
        <w:t xml:space="preserve"> </w:t>
      </w:r>
      <w:r>
        <w:t>по</w:t>
      </w:r>
      <w:r>
        <w:rPr>
          <w:spacing w:val="1"/>
        </w:rPr>
        <w:t xml:space="preserve"> </w:t>
      </w:r>
      <w:r>
        <w:t>проекту</w:t>
      </w:r>
      <w:r>
        <w:rPr>
          <w:spacing w:val="1"/>
        </w:rPr>
        <w:t xml:space="preserve"> </w:t>
      </w:r>
      <w:r>
        <w:t>Конституции</w:t>
      </w:r>
      <w:r>
        <w:rPr>
          <w:spacing w:val="1"/>
        </w:rPr>
        <w:t xml:space="preserve"> </w:t>
      </w:r>
      <w:r>
        <w:t>России</w:t>
      </w:r>
      <w:r>
        <w:rPr>
          <w:spacing w:val="1"/>
        </w:rPr>
        <w:t xml:space="preserve"> </w:t>
      </w:r>
      <w:r>
        <w:t>1993</w:t>
      </w:r>
      <w:r>
        <w:rPr>
          <w:spacing w:val="61"/>
        </w:rPr>
        <w:t xml:space="preserve"> </w:t>
      </w:r>
      <w:r>
        <w:t>г.</w:t>
      </w:r>
      <w:r>
        <w:rPr>
          <w:spacing w:val="1"/>
        </w:rPr>
        <w:t xml:space="preserve"> </w:t>
      </w:r>
      <w:r>
        <w:t>Ликвидация Советов и создание новой системы государственного устройства. Принятие</w:t>
      </w:r>
      <w:r>
        <w:rPr>
          <w:spacing w:val="1"/>
        </w:rPr>
        <w:t xml:space="preserve"> </w:t>
      </w:r>
      <w:r>
        <w:t>Конституции</w:t>
      </w:r>
      <w:r>
        <w:rPr>
          <w:spacing w:val="-1"/>
        </w:rPr>
        <w:t xml:space="preserve"> </w:t>
      </w:r>
      <w:r>
        <w:t>России 1993 г.</w:t>
      </w:r>
      <w:r>
        <w:rPr>
          <w:spacing w:val="-1"/>
        </w:rPr>
        <w:t xml:space="preserve"> </w:t>
      </w:r>
      <w:r>
        <w:t>и ее</w:t>
      </w:r>
      <w:r>
        <w:rPr>
          <w:spacing w:val="-2"/>
        </w:rPr>
        <w:t xml:space="preserve"> </w:t>
      </w:r>
      <w:r>
        <w:t>значение.</w:t>
      </w:r>
    </w:p>
    <w:p w14:paraId="089562B2" w14:textId="77777777" w:rsidR="00F52540" w:rsidRDefault="006A0404" w:rsidP="00B94043">
      <w:pPr>
        <w:pStyle w:val="a4"/>
        <w:ind w:left="0" w:firstLine="720"/>
      </w:pPr>
      <w:r>
        <w:t>Становление российского парламентаризма.</w:t>
      </w:r>
      <w:r>
        <w:rPr>
          <w:spacing w:val="-57"/>
        </w:rPr>
        <w:t xml:space="preserve"> </w:t>
      </w:r>
      <w:r>
        <w:t>Разделение</w:t>
      </w:r>
      <w:r>
        <w:rPr>
          <w:spacing w:val="-2"/>
        </w:rPr>
        <w:t xml:space="preserve"> </w:t>
      </w:r>
      <w:r>
        <w:t>властей.</w:t>
      </w:r>
    </w:p>
    <w:p w14:paraId="65F7EE73" w14:textId="77777777" w:rsidR="00F52540" w:rsidRDefault="006A0404" w:rsidP="00B94043">
      <w:pPr>
        <w:pStyle w:val="a4"/>
        <w:ind w:left="0" w:firstLine="720"/>
      </w:pPr>
      <w:r>
        <w:t>Проблемы построения федеративного государства. Утверждение государственной</w:t>
      </w:r>
      <w:r>
        <w:rPr>
          <w:spacing w:val="1"/>
        </w:rPr>
        <w:t xml:space="preserve"> </w:t>
      </w:r>
      <w:r>
        <w:t>символики. Обострение межнациональных и межконфессиональных отношений в 1990-е</w:t>
      </w:r>
      <w:r>
        <w:rPr>
          <w:spacing w:val="1"/>
        </w:rPr>
        <w:t xml:space="preserve"> </w:t>
      </w:r>
      <w:r>
        <w:t>гг.</w:t>
      </w:r>
      <w:r>
        <w:rPr>
          <w:spacing w:val="1"/>
        </w:rPr>
        <w:t xml:space="preserve"> </w:t>
      </w:r>
      <w:r>
        <w:t>Подписание</w:t>
      </w:r>
      <w:r>
        <w:rPr>
          <w:spacing w:val="1"/>
        </w:rPr>
        <w:t xml:space="preserve"> </w:t>
      </w:r>
      <w:r>
        <w:t>Федеративного</w:t>
      </w:r>
      <w:r>
        <w:rPr>
          <w:spacing w:val="1"/>
        </w:rPr>
        <w:t xml:space="preserve"> </w:t>
      </w:r>
      <w:r>
        <w:t>договора</w:t>
      </w:r>
      <w:r>
        <w:rPr>
          <w:spacing w:val="1"/>
        </w:rPr>
        <w:t xml:space="preserve"> </w:t>
      </w:r>
      <w:r>
        <w:t>(1992)</w:t>
      </w:r>
      <w:r>
        <w:rPr>
          <w:spacing w:val="1"/>
        </w:rPr>
        <w:t xml:space="preserve"> </w:t>
      </w:r>
      <w:r>
        <w:t>и</w:t>
      </w:r>
      <w:r>
        <w:rPr>
          <w:spacing w:val="1"/>
        </w:rPr>
        <w:t xml:space="preserve"> </w:t>
      </w:r>
      <w:r>
        <w:t>отдельных</w:t>
      </w:r>
      <w:r>
        <w:rPr>
          <w:spacing w:val="1"/>
        </w:rPr>
        <w:t xml:space="preserve"> </w:t>
      </w:r>
      <w:r>
        <w:t>соглашений</w:t>
      </w:r>
      <w:r>
        <w:rPr>
          <w:spacing w:val="1"/>
        </w:rPr>
        <w:t xml:space="preserve"> </w:t>
      </w:r>
      <w:r>
        <w:t>центра</w:t>
      </w:r>
      <w:r>
        <w:rPr>
          <w:spacing w:val="1"/>
        </w:rPr>
        <w:t xml:space="preserve"> </w:t>
      </w:r>
      <w:r>
        <w:t>с</w:t>
      </w:r>
      <w:r>
        <w:rPr>
          <w:spacing w:val="1"/>
        </w:rPr>
        <w:t xml:space="preserve"> </w:t>
      </w:r>
      <w:r>
        <w:t xml:space="preserve">республиками. Взаимоотношения центра и субъектов Федерации. </w:t>
      </w:r>
      <w:proofErr w:type="spellStart"/>
      <w:r>
        <w:t>Военнополитический</w:t>
      </w:r>
      <w:proofErr w:type="spellEnd"/>
      <w:r>
        <w:rPr>
          <w:spacing w:val="1"/>
        </w:rPr>
        <w:t xml:space="preserve"> </w:t>
      </w:r>
      <w:r>
        <w:t>кризис в Чеченской Республике. Корректировка курса реформ и попытки стабилизации</w:t>
      </w:r>
      <w:r>
        <w:rPr>
          <w:spacing w:val="1"/>
        </w:rPr>
        <w:t xml:space="preserve"> </w:t>
      </w:r>
      <w:r>
        <w:t>экономики.</w:t>
      </w:r>
      <w:r>
        <w:rPr>
          <w:spacing w:val="1"/>
        </w:rPr>
        <w:t xml:space="preserve"> </w:t>
      </w:r>
      <w:r>
        <w:t>Роль</w:t>
      </w:r>
      <w:r>
        <w:rPr>
          <w:spacing w:val="1"/>
        </w:rPr>
        <w:t xml:space="preserve"> </w:t>
      </w:r>
      <w:r>
        <w:t>иностранных</w:t>
      </w:r>
      <w:r>
        <w:rPr>
          <w:spacing w:val="1"/>
        </w:rPr>
        <w:t xml:space="preserve"> </w:t>
      </w:r>
      <w:r>
        <w:t>займов.</w:t>
      </w:r>
      <w:r>
        <w:rPr>
          <w:spacing w:val="1"/>
        </w:rPr>
        <w:t xml:space="preserve"> </w:t>
      </w:r>
      <w:r>
        <w:t>Тенденции</w:t>
      </w:r>
      <w:r>
        <w:rPr>
          <w:spacing w:val="1"/>
        </w:rPr>
        <w:t xml:space="preserve"> </w:t>
      </w:r>
      <w:proofErr w:type="spellStart"/>
      <w:r>
        <w:t>деиндустриализации</w:t>
      </w:r>
      <w:proofErr w:type="spellEnd"/>
      <w:r>
        <w:rPr>
          <w:spacing w:val="1"/>
        </w:rPr>
        <w:t xml:space="preserve"> </w:t>
      </w:r>
      <w:r>
        <w:t>и</w:t>
      </w:r>
      <w:r>
        <w:rPr>
          <w:spacing w:val="1"/>
        </w:rPr>
        <w:t xml:space="preserve"> </w:t>
      </w:r>
      <w:r>
        <w:t>увеличения</w:t>
      </w:r>
      <w:r>
        <w:rPr>
          <w:spacing w:val="1"/>
        </w:rPr>
        <w:t xml:space="preserve"> </w:t>
      </w:r>
      <w:r>
        <w:t>зависимости</w:t>
      </w:r>
      <w:r>
        <w:rPr>
          <w:spacing w:val="1"/>
        </w:rPr>
        <w:t xml:space="preserve"> </w:t>
      </w:r>
      <w:r>
        <w:t>экономики</w:t>
      </w:r>
      <w:r>
        <w:rPr>
          <w:spacing w:val="1"/>
        </w:rPr>
        <w:t xml:space="preserve"> </w:t>
      </w:r>
      <w:r>
        <w:t>от</w:t>
      </w:r>
      <w:r>
        <w:rPr>
          <w:spacing w:val="1"/>
        </w:rPr>
        <w:t xml:space="preserve"> </w:t>
      </w:r>
      <w:r>
        <w:t>мировых</w:t>
      </w:r>
      <w:r>
        <w:rPr>
          <w:spacing w:val="1"/>
        </w:rPr>
        <w:t xml:space="preserve"> </w:t>
      </w:r>
      <w:r>
        <w:t>цен</w:t>
      </w:r>
      <w:r>
        <w:rPr>
          <w:spacing w:val="1"/>
        </w:rPr>
        <w:t xml:space="preserve"> </w:t>
      </w:r>
      <w:r>
        <w:t>на</w:t>
      </w:r>
      <w:r>
        <w:rPr>
          <w:spacing w:val="1"/>
        </w:rPr>
        <w:t xml:space="preserve"> </w:t>
      </w:r>
      <w:r>
        <w:t>энергоносители.</w:t>
      </w:r>
      <w:r>
        <w:rPr>
          <w:spacing w:val="1"/>
        </w:rPr>
        <w:t xml:space="preserve"> </w:t>
      </w:r>
      <w:r>
        <w:t>Ситуация</w:t>
      </w:r>
      <w:r>
        <w:rPr>
          <w:spacing w:val="1"/>
        </w:rPr>
        <w:t xml:space="preserve"> </w:t>
      </w:r>
      <w:r>
        <w:t>в</w:t>
      </w:r>
      <w:r>
        <w:rPr>
          <w:spacing w:val="1"/>
        </w:rPr>
        <w:t xml:space="preserve"> </w:t>
      </w:r>
      <w:r>
        <w:t>российском</w:t>
      </w:r>
      <w:r>
        <w:rPr>
          <w:spacing w:val="1"/>
        </w:rPr>
        <w:t xml:space="preserve"> </w:t>
      </w:r>
      <w:r>
        <w:t>сельском хозяйстве и увеличение зависимости от экспорта продовольствия. Финансовые</w:t>
      </w:r>
      <w:r>
        <w:rPr>
          <w:spacing w:val="1"/>
        </w:rPr>
        <w:t xml:space="preserve"> </w:t>
      </w:r>
      <w:r>
        <w:t>пирамиды. Дефолт 1998 г. и его последствия. Повседневная жизнь россиян в условиях</w:t>
      </w:r>
      <w:r>
        <w:rPr>
          <w:spacing w:val="1"/>
        </w:rPr>
        <w:t xml:space="preserve"> </w:t>
      </w:r>
      <w:r>
        <w:t>реформ.</w:t>
      </w:r>
      <w:r>
        <w:rPr>
          <w:spacing w:val="-1"/>
        </w:rPr>
        <w:t xml:space="preserve"> </w:t>
      </w:r>
      <w:r>
        <w:t>Свобода</w:t>
      </w:r>
      <w:r>
        <w:rPr>
          <w:spacing w:val="-1"/>
        </w:rPr>
        <w:t xml:space="preserve"> </w:t>
      </w:r>
      <w:r>
        <w:t>средств</w:t>
      </w:r>
      <w:r>
        <w:rPr>
          <w:spacing w:val="-1"/>
        </w:rPr>
        <w:t xml:space="preserve"> </w:t>
      </w:r>
      <w:r>
        <w:t>массовой</w:t>
      </w:r>
      <w:r>
        <w:rPr>
          <w:spacing w:val="-1"/>
        </w:rPr>
        <w:t xml:space="preserve"> </w:t>
      </w:r>
      <w:r>
        <w:t>информации (далее</w:t>
      </w:r>
      <w:r>
        <w:rPr>
          <w:spacing w:val="2"/>
        </w:rPr>
        <w:t xml:space="preserve"> </w:t>
      </w:r>
      <w:r>
        <w:t>-</w:t>
      </w:r>
      <w:r>
        <w:rPr>
          <w:spacing w:val="-1"/>
        </w:rPr>
        <w:t xml:space="preserve"> </w:t>
      </w:r>
      <w:r>
        <w:t>СМИ).</w:t>
      </w:r>
    </w:p>
    <w:p w14:paraId="73839CEC" w14:textId="77777777" w:rsidR="00F52540" w:rsidRDefault="006A0404" w:rsidP="00B94043">
      <w:pPr>
        <w:pStyle w:val="a4"/>
        <w:ind w:left="0" w:firstLine="720"/>
      </w:pPr>
      <w:r>
        <w:t>Свобода</w:t>
      </w:r>
      <w:r>
        <w:rPr>
          <w:spacing w:val="1"/>
        </w:rPr>
        <w:t xml:space="preserve"> </w:t>
      </w:r>
      <w:r>
        <w:t>предпринимательской</w:t>
      </w:r>
      <w:r>
        <w:rPr>
          <w:spacing w:val="1"/>
        </w:rPr>
        <w:t xml:space="preserve"> </w:t>
      </w:r>
      <w:r>
        <w:t>деятельности.</w:t>
      </w:r>
      <w:r>
        <w:rPr>
          <w:spacing w:val="1"/>
        </w:rPr>
        <w:t xml:space="preserve"> </w:t>
      </w:r>
      <w:r>
        <w:t>Возможность</w:t>
      </w:r>
      <w:r>
        <w:rPr>
          <w:spacing w:val="1"/>
        </w:rPr>
        <w:t xml:space="preserve"> </w:t>
      </w:r>
      <w:r>
        <w:t>выезда</w:t>
      </w:r>
      <w:r>
        <w:rPr>
          <w:spacing w:val="1"/>
        </w:rPr>
        <w:t xml:space="preserve"> </w:t>
      </w:r>
      <w:r>
        <w:t>за</w:t>
      </w:r>
      <w:r>
        <w:rPr>
          <w:spacing w:val="61"/>
        </w:rPr>
        <w:t xml:space="preserve"> </w:t>
      </w:r>
      <w:r>
        <w:t>рубеж.</w:t>
      </w:r>
      <w:r>
        <w:rPr>
          <w:spacing w:val="-57"/>
        </w:rPr>
        <w:t xml:space="preserve"> </w:t>
      </w:r>
      <w:r>
        <w:t>Кризис</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Социальная</w:t>
      </w:r>
      <w:r>
        <w:rPr>
          <w:spacing w:val="1"/>
        </w:rPr>
        <w:t xml:space="preserve"> </w:t>
      </w:r>
      <w:r>
        <w:t>поляризация</w:t>
      </w:r>
      <w:r>
        <w:rPr>
          <w:spacing w:val="1"/>
        </w:rPr>
        <w:t xml:space="preserve"> </w:t>
      </w:r>
      <w:r>
        <w:t>общества</w:t>
      </w:r>
      <w:r>
        <w:rPr>
          <w:spacing w:val="1"/>
        </w:rPr>
        <w:t xml:space="preserve"> </w:t>
      </w:r>
      <w:r>
        <w:t>и</w:t>
      </w:r>
      <w:r>
        <w:rPr>
          <w:spacing w:val="1"/>
        </w:rPr>
        <w:t xml:space="preserve"> </w:t>
      </w:r>
      <w:r>
        <w:t>смена</w:t>
      </w:r>
      <w:r>
        <w:rPr>
          <w:spacing w:val="1"/>
        </w:rPr>
        <w:t xml:space="preserve"> </w:t>
      </w:r>
      <w:r>
        <w:t>ценностных</w:t>
      </w:r>
      <w:r>
        <w:rPr>
          <w:spacing w:val="-57"/>
        </w:rPr>
        <w:t xml:space="preserve"> </w:t>
      </w:r>
      <w:r>
        <w:t>ориентиров.</w:t>
      </w:r>
      <w:r>
        <w:rPr>
          <w:spacing w:val="-1"/>
        </w:rPr>
        <w:t xml:space="preserve"> </w:t>
      </w:r>
      <w:r>
        <w:t>Безработица</w:t>
      </w:r>
      <w:r>
        <w:rPr>
          <w:spacing w:val="-1"/>
        </w:rPr>
        <w:t xml:space="preserve"> </w:t>
      </w:r>
      <w:r>
        <w:t>и детская беспризорность.</w:t>
      </w:r>
    </w:p>
    <w:p w14:paraId="1B280033" w14:textId="77777777" w:rsidR="00F52540" w:rsidRDefault="006A0404" w:rsidP="00B94043">
      <w:pPr>
        <w:pStyle w:val="a4"/>
        <w:ind w:left="0" w:firstLine="720"/>
      </w:pPr>
      <w:r>
        <w:t>Проблемы</w:t>
      </w:r>
      <w:r>
        <w:rPr>
          <w:spacing w:val="-4"/>
        </w:rPr>
        <w:t xml:space="preserve"> </w:t>
      </w:r>
      <w:r>
        <w:t>русскоязычного</w:t>
      </w:r>
      <w:r>
        <w:rPr>
          <w:spacing w:val="-3"/>
        </w:rPr>
        <w:t xml:space="preserve"> </w:t>
      </w:r>
      <w:r>
        <w:t>населения</w:t>
      </w:r>
      <w:r>
        <w:rPr>
          <w:spacing w:val="-4"/>
        </w:rPr>
        <w:t xml:space="preserve"> </w:t>
      </w:r>
      <w:r>
        <w:t>в</w:t>
      </w:r>
      <w:r>
        <w:rPr>
          <w:spacing w:val="-4"/>
        </w:rPr>
        <w:t xml:space="preserve"> </w:t>
      </w:r>
      <w:r>
        <w:t>бывших</w:t>
      </w:r>
      <w:r>
        <w:rPr>
          <w:spacing w:val="-1"/>
        </w:rPr>
        <w:t xml:space="preserve"> </w:t>
      </w:r>
      <w:r>
        <w:t>республиках</w:t>
      </w:r>
      <w:r>
        <w:rPr>
          <w:spacing w:val="-2"/>
        </w:rPr>
        <w:t xml:space="preserve"> </w:t>
      </w:r>
      <w:r>
        <w:t>СССР.</w:t>
      </w:r>
    </w:p>
    <w:p w14:paraId="689C5EBF" w14:textId="77777777" w:rsidR="00F52540" w:rsidRDefault="006A0404" w:rsidP="00B94043">
      <w:pPr>
        <w:pStyle w:val="a4"/>
        <w:ind w:left="0" w:firstLine="720"/>
      </w:pPr>
      <w:r>
        <w:lastRenderedPageBreak/>
        <w:t>Новые</w:t>
      </w:r>
      <w:r>
        <w:rPr>
          <w:spacing w:val="1"/>
        </w:rPr>
        <w:t xml:space="preserve"> </w:t>
      </w:r>
      <w:r>
        <w:t>приоритеты</w:t>
      </w:r>
      <w:r>
        <w:rPr>
          <w:spacing w:val="1"/>
        </w:rPr>
        <w:t xml:space="preserve"> </w:t>
      </w:r>
      <w:r>
        <w:t>внешней</w:t>
      </w:r>
      <w:r>
        <w:rPr>
          <w:spacing w:val="1"/>
        </w:rPr>
        <w:t xml:space="preserve"> </w:t>
      </w:r>
      <w:r>
        <w:t>политики.</w:t>
      </w:r>
      <w:r>
        <w:rPr>
          <w:spacing w:val="1"/>
        </w:rPr>
        <w:t xml:space="preserve"> </w:t>
      </w:r>
      <w:r>
        <w:t>Россия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Значение</w:t>
      </w:r>
      <w:r>
        <w:rPr>
          <w:spacing w:val="1"/>
        </w:rPr>
        <w:t xml:space="preserve"> </w:t>
      </w:r>
      <w:r>
        <w:t>сохранения</w:t>
      </w:r>
      <w:r>
        <w:rPr>
          <w:spacing w:val="1"/>
        </w:rPr>
        <w:t xml:space="preserve"> </w:t>
      </w:r>
      <w:r>
        <w:t>Россией</w:t>
      </w:r>
      <w:r>
        <w:rPr>
          <w:spacing w:val="1"/>
        </w:rPr>
        <w:t xml:space="preserve"> </w:t>
      </w:r>
      <w:r>
        <w:t>статуса</w:t>
      </w:r>
      <w:r>
        <w:rPr>
          <w:spacing w:val="1"/>
        </w:rPr>
        <w:t xml:space="preserve"> </w:t>
      </w:r>
      <w:r>
        <w:t>ядерной</w:t>
      </w:r>
      <w:r>
        <w:rPr>
          <w:spacing w:val="1"/>
        </w:rPr>
        <w:t xml:space="preserve"> </w:t>
      </w:r>
      <w:r>
        <w:t>державы.</w:t>
      </w:r>
      <w:r>
        <w:rPr>
          <w:spacing w:val="1"/>
        </w:rPr>
        <w:t xml:space="preserve"> </w:t>
      </w:r>
      <w:r>
        <w:t>Взаимоотношения с США и странами Запада. Россия на постсоветском пространстве. СНГ</w:t>
      </w:r>
      <w:r>
        <w:rPr>
          <w:spacing w:val="-57"/>
        </w:rPr>
        <w:t xml:space="preserve"> </w:t>
      </w:r>
      <w:r>
        <w:t>и союз с Белоруссией. Военно-политическое сотрудничество в рамках СНГ. Российская</w:t>
      </w:r>
      <w:r>
        <w:rPr>
          <w:spacing w:val="1"/>
        </w:rPr>
        <w:t xml:space="preserve"> </w:t>
      </w:r>
      <w:r>
        <w:t>многопартийность</w:t>
      </w:r>
      <w:r>
        <w:rPr>
          <w:spacing w:val="1"/>
        </w:rPr>
        <w:t xml:space="preserve"> </w:t>
      </w:r>
      <w:r>
        <w:t>и</w:t>
      </w:r>
      <w:r>
        <w:rPr>
          <w:spacing w:val="1"/>
        </w:rPr>
        <w:t xml:space="preserve"> </w:t>
      </w:r>
      <w:r>
        <w:t>строительство</w:t>
      </w:r>
      <w:r>
        <w:rPr>
          <w:spacing w:val="1"/>
        </w:rPr>
        <w:t xml:space="preserve"> </w:t>
      </w:r>
      <w:r>
        <w:t>гражданского</w:t>
      </w:r>
      <w:r>
        <w:rPr>
          <w:spacing w:val="1"/>
        </w:rPr>
        <w:t xml:space="preserve"> </w:t>
      </w:r>
      <w:r>
        <w:t>общества.</w:t>
      </w:r>
      <w:r>
        <w:rPr>
          <w:spacing w:val="1"/>
        </w:rPr>
        <w:t xml:space="preserve"> </w:t>
      </w:r>
      <w:r>
        <w:t>Основные</w:t>
      </w:r>
      <w:r>
        <w:rPr>
          <w:spacing w:val="1"/>
        </w:rPr>
        <w:t xml:space="preserve"> </w:t>
      </w:r>
      <w:r>
        <w:t>политические</w:t>
      </w:r>
      <w:r>
        <w:rPr>
          <w:spacing w:val="1"/>
        </w:rPr>
        <w:t xml:space="preserve"> </w:t>
      </w:r>
      <w:r>
        <w:t>партии</w:t>
      </w:r>
      <w:r>
        <w:rPr>
          <w:spacing w:val="1"/>
        </w:rPr>
        <w:t xml:space="preserve"> </w:t>
      </w:r>
      <w:r>
        <w:t>и</w:t>
      </w:r>
      <w:r>
        <w:rPr>
          <w:spacing w:val="1"/>
        </w:rPr>
        <w:t xml:space="preserve"> </w:t>
      </w:r>
      <w:r>
        <w:t>движения</w:t>
      </w:r>
      <w:r>
        <w:rPr>
          <w:spacing w:val="1"/>
        </w:rPr>
        <w:t xml:space="preserve"> </w:t>
      </w:r>
      <w:r>
        <w:t>1990-х</w:t>
      </w:r>
      <w:r>
        <w:rPr>
          <w:spacing w:val="1"/>
        </w:rPr>
        <w:t xml:space="preserve"> </w:t>
      </w:r>
      <w:r>
        <w:t>гг.,</w:t>
      </w:r>
      <w:r>
        <w:rPr>
          <w:spacing w:val="1"/>
        </w:rPr>
        <w:t xml:space="preserve"> </w:t>
      </w:r>
      <w:r>
        <w:t>их</w:t>
      </w:r>
      <w:r>
        <w:rPr>
          <w:spacing w:val="1"/>
        </w:rPr>
        <w:t xml:space="preserve"> </w:t>
      </w:r>
      <w:r>
        <w:t>лидеры</w:t>
      </w:r>
      <w:r>
        <w:rPr>
          <w:spacing w:val="1"/>
        </w:rPr>
        <w:t xml:space="preserve"> </w:t>
      </w:r>
      <w:r>
        <w:t>и</w:t>
      </w:r>
      <w:r>
        <w:rPr>
          <w:spacing w:val="1"/>
        </w:rPr>
        <w:t xml:space="preserve"> </w:t>
      </w:r>
      <w:r>
        <w:t>платформы.</w:t>
      </w:r>
      <w:r>
        <w:rPr>
          <w:spacing w:val="1"/>
        </w:rPr>
        <w:t xml:space="preserve"> </w:t>
      </w:r>
      <w:r>
        <w:t>Кризис</w:t>
      </w:r>
      <w:r>
        <w:rPr>
          <w:spacing w:val="1"/>
        </w:rPr>
        <w:t xml:space="preserve"> </w:t>
      </w:r>
      <w:r>
        <w:t>центральной</w:t>
      </w:r>
      <w:r>
        <w:rPr>
          <w:spacing w:val="1"/>
        </w:rPr>
        <w:t xml:space="preserve"> </w:t>
      </w:r>
      <w:r>
        <w:t>власти.</w:t>
      </w:r>
      <w:r>
        <w:rPr>
          <w:spacing w:val="1"/>
        </w:rPr>
        <w:t xml:space="preserve"> </w:t>
      </w:r>
      <w:r>
        <w:t>Обострение</w:t>
      </w:r>
      <w:r>
        <w:rPr>
          <w:spacing w:val="-2"/>
        </w:rPr>
        <w:t xml:space="preserve"> </w:t>
      </w:r>
      <w:r>
        <w:t>ситуации на</w:t>
      </w:r>
      <w:r>
        <w:rPr>
          <w:spacing w:val="-1"/>
        </w:rPr>
        <w:t xml:space="preserve"> </w:t>
      </w:r>
      <w:r>
        <w:t>Северном</w:t>
      </w:r>
      <w:r>
        <w:rPr>
          <w:spacing w:val="-2"/>
        </w:rPr>
        <w:t xml:space="preserve"> </w:t>
      </w:r>
      <w:r>
        <w:t>Кавказе.</w:t>
      </w:r>
    </w:p>
    <w:p w14:paraId="51EBA465" w14:textId="77777777" w:rsidR="00F52540" w:rsidRDefault="006A0404" w:rsidP="00B94043">
      <w:pPr>
        <w:pStyle w:val="a4"/>
        <w:ind w:left="0" w:firstLine="720"/>
      </w:pPr>
      <w:r>
        <w:t xml:space="preserve">Вторжение террористических группировок в Дагестан. Добровольная отставка </w:t>
      </w:r>
      <w:proofErr w:type="gramStart"/>
      <w:r>
        <w:t>Б.Н.</w:t>
      </w:r>
      <w:proofErr w:type="gramEnd"/>
      <w:r>
        <w:rPr>
          <w:spacing w:val="1"/>
        </w:rPr>
        <w:t xml:space="preserve"> </w:t>
      </w:r>
      <w:r>
        <w:t>Ельцина.</w:t>
      </w:r>
      <w:r>
        <w:rPr>
          <w:spacing w:val="1"/>
        </w:rPr>
        <w:t xml:space="preserve"> </w:t>
      </w:r>
      <w:r>
        <w:t>Россия</w:t>
      </w:r>
      <w:r>
        <w:rPr>
          <w:spacing w:val="1"/>
        </w:rPr>
        <w:t xml:space="preserve"> </w:t>
      </w:r>
      <w:r>
        <w:t>в</w:t>
      </w:r>
      <w:r>
        <w:rPr>
          <w:spacing w:val="1"/>
        </w:rPr>
        <w:t xml:space="preserve"> </w:t>
      </w:r>
      <w:r>
        <w:t>XXI</w:t>
      </w:r>
      <w:r>
        <w:rPr>
          <w:spacing w:val="1"/>
        </w:rPr>
        <w:t xml:space="preserve"> </w:t>
      </w:r>
      <w:r>
        <w:t>в.:</w:t>
      </w:r>
      <w:r>
        <w:rPr>
          <w:spacing w:val="1"/>
        </w:rPr>
        <w:t xml:space="preserve"> </w:t>
      </w:r>
      <w:r>
        <w:t>вызовы</w:t>
      </w:r>
      <w:r>
        <w:rPr>
          <w:spacing w:val="1"/>
        </w:rPr>
        <w:t xml:space="preserve"> </w:t>
      </w:r>
      <w:r>
        <w:t>времени</w:t>
      </w:r>
      <w:r>
        <w:rPr>
          <w:spacing w:val="1"/>
        </w:rPr>
        <w:t xml:space="preserve"> </w:t>
      </w:r>
      <w:r>
        <w:t>и</w:t>
      </w:r>
      <w:r>
        <w:rPr>
          <w:spacing w:val="1"/>
        </w:rPr>
        <w:t xml:space="preserve"> </w:t>
      </w:r>
      <w:r>
        <w:t>задачи</w:t>
      </w:r>
      <w:r>
        <w:rPr>
          <w:spacing w:val="1"/>
        </w:rPr>
        <w:t xml:space="preserve"> </w:t>
      </w:r>
      <w:r>
        <w:t>модернизации.</w:t>
      </w:r>
      <w:r>
        <w:rPr>
          <w:spacing w:val="1"/>
        </w:rPr>
        <w:t xml:space="preserve"> </w:t>
      </w:r>
      <w:r>
        <w:t>Политические</w:t>
      </w:r>
      <w:r>
        <w:rPr>
          <w:spacing w:val="1"/>
        </w:rPr>
        <w:t xml:space="preserve"> </w:t>
      </w:r>
      <w:r>
        <w:t>и</w:t>
      </w:r>
      <w:r>
        <w:rPr>
          <w:spacing w:val="1"/>
        </w:rPr>
        <w:t xml:space="preserve"> </w:t>
      </w:r>
      <w:r>
        <w:t>экономические</w:t>
      </w:r>
      <w:r>
        <w:rPr>
          <w:spacing w:val="1"/>
        </w:rPr>
        <w:t xml:space="preserve"> </w:t>
      </w:r>
      <w:r>
        <w:t>приоритеты.</w:t>
      </w:r>
      <w:r>
        <w:rPr>
          <w:spacing w:val="1"/>
        </w:rPr>
        <w:t xml:space="preserve"> </w:t>
      </w:r>
      <w:r>
        <w:t>Вступление</w:t>
      </w:r>
      <w:r>
        <w:rPr>
          <w:spacing w:val="1"/>
        </w:rPr>
        <w:t xml:space="preserve"> </w:t>
      </w:r>
      <w:r>
        <w:t>в</w:t>
      </w:r>
      <w:r>
        <w:rPr>
          <w:spacing w:val="1"/>
        </w:rPr>
        <w:t xml:space="preserve"> </w:t>
      </w:r>
      <w:r>
        <w:t>должность</w:t>
      </w:r>
      <w:r>
        <w:rPr>
          <w:spacing w:val="1"/>
        </w:rPr>
        <w:t xml:space="preserve"> </w:t>
      </w:r>
      <w:r>
        <w:t>Президента</w:t>
      </w:r>
      <w:r>
        <w:rPr>
          <w:spacing w:val="1"/>
        </w:rPr>
        <w:t xml:space="preserve"> </w:t>
      </w:r>
      <w:proofErr w:type="gramStart"/>
      <w:r>
        <w:t>В.В.</w:t>
      </w:r>
      <w:proofErr w:type="gramEnd"/>
      <w:r>
        <w:rPr>
          <w:spacing w:val="1"/>
        </w:rPr>
        <w:t xml:space="preserve"> </w:t>
      </w:r>
      <w:r>
        <w:t>Путина</w:t>
      </w:r>
      <w:r>
        <w:rPr>
          <w:spacing w:val="61"/>
        </w:rPr>
        <w:t xml:space="preserve"> </w:t>
      </w:r>
      <w:r>
        <w:t>и</w:t>
      </w:r>
      <w:r>
        <w:rPr>
          <w:spacing w:val="1"/>
        </w:rPr>
        <w:t xml:space="preserve"> </w:t>
      </w:r>
      <w:r>
        <w:t>связанные</w:t>
      </w:r>
      <w:r>
        <w:rPr>
          <w:spacing w:val="1"/>
        </w:rPr>
        <w:t xml:space="preserve"> </w:t>
      </w:r>
      <w:r>
        <w:t>с</w:t>
      </w:r>
      <w:r>
        <w:rPr>
          <w:spacing w:val="1"/>
        </w:rPr>
        <w:t xml:space="preserve"> </w:t>
      </w:r>
      <w:r>
        <w:t>этим</w:t>
      </w:r>
      <w:r>
        <w:rPr>
          <w:spacing w:val="1"/>
        </w:rPr>
        <w:t xml:space="preserve"> </w:t>
      </w:r>
      <w:r>
        <w:t>ожидания.</w:t>
      </w:r>
      <w:r>
        <w:rPr>
          <w:spacing w:val="1"/>
        </w:rPr>
        <w:t xml:space="preserve"> </w:t>
      </w:r>
      <w:r>
        <w:t>Начало</w:t>
      </w:r>
      <w:r>
        <w:rPr>
          <w:spacing w:val="1"/>
        </w:rPr>
        <w:t xml:space="preserve"> </w:t>
      </w:r>
      <w:r>
        <w:t>преодоления</w:t>
      </w:r>
      <w:r>
        <w:rPr>
          <w:spacing w:val="1"/>
        </w:rPr>
        <w:t xml:space="preserve"> </w:t>
      </w:r>
      <w:r>
        <w:t>негативных</w:t>
      </w:r>
      <w:r>
        <w:rPr>
          <w:spacing w:val="1"/>
        </w:rPr>
        <w:t xml:space="preserve"> </w:t>
      </w:r>
      <w:r>
        <w:t>последствий</w:t>
      </w:r>
      <w:r>
        <w:rPr>
          <w:spacing w:val="1"/>
        </w:rPr>
        <w:t xml:space="preserve"> </w:t>
      </w:r>
      <w:r>
        <w:t>1990-х</w:t>
      </w:r>
      <w:r>
        <w:rPr>
          <w:spacing w:val="1"/>
        </w:rPr>
        <w:t xml:space="preserve"> </w:t>
      </w:r>
      <w:r>
        <w:t>гг.</w:t>
      </w:r>
      <w:r>
        <w:rPr>
          <w:spacing w:val="1"/>
        </w:rPr>
        <w:t xml:space="preserve"> </w:t>
      </w:r>
      <w:r>
        <w:t>Основные</w:t>
      </w:r>
      <w:r>
        <w:rPr>
          <w:spacing w:val="1"/>
        </w:rPr>
        <w:t xml:space="preserve"> </w:t>
      </w:r>
      <w:r>
        <w:t>направления</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политики.</w:t>
      </w:r>
      <w:r>
        <w:rPr>
          <w:spacing w:val="1"/>
        </w:rPr>
        <w:t xml:space="preserve"> </w:t>
      </w:r>
      <w:r>
        <w:t>Федерализм</w:t>
      </w:r>
      <w:r>
        <w:rPr>
          <w:spacing w:val="1"/>
        </w:rPr>
        <w:t xml:space="preserve"> </w:t>
      </w:r>
      <w:r>
        <w:t>и</w:t>
      </w:r>
      <w:r>
        <w:rPr>
          <w:spacing w:val="1"/>
        </w:rPr>
        <w:t xml:space="preserve"> </w:t>
      </w:r>
      <w:r>
        <w:t>сепаратизм.</w:t>
      </w:r>
      <w:r>
        <w:rPr>
          <w:spacing w:val="1"/>
        </w:rPr>
        <w:t xml:space="preserve"> </w:t>
      </w:r>
      <w:r>
        <w:t>Создание Федеральных округов. Восстановление единого правового пространства страны.</w:t>
      </w:r>
      <w:r>
        <w:rPr>
          <w:spacing w:val="-57"/>
        </w:rPr>
        <w:t xml:space="preserve"> </w:t>
      </w:r>
      <w:r>
        <w:t>Разграничение</w:t>
      </w:r>
      <w:r>
        <w:rPr>
          <w:spacing w:val="-2"/>
        </w:rPr>
        <w:t xml:space="preserve"> </w:t>
      </w:r>
      <w:r>
        <w:t>властных</w:t>
      </w:r>
      <w:r>
        <w:rPr>
          <w:spacing w:val="2"/>
        </w:rPr>
        <w:t xml:space="preserve"> </w:t>
      </w:r>
      <w:r>
        <w:t>полномочий</w:t>
      </w:r>
      <w:r>
        <w:rPr>
          <w:spacing w:val="-2"/>
        </w:rPr>
        <w:t xml:space="preserve"> </w:t>
      </w:r>
      <w:r>
        <w:t>центра</w:t>
      </w:r>
      <w:r>
        <w:rPr>
          <w:spacing w:val="-2"/>
        </w:rPr>
        <w:t xml:space="preserve"> </w:t>
      </w:r>
      <w:r>
        <w:t>и</w:t>
      </w:r>
      <w:r>
        <w:rPr>
          <w:spacing w:val="-2"/>
        </w:rPr>
        <w:t xml:space="preserve"> </w:t>
      </w:r>
      <w:r>
        <w:t>регионов.</w:t>
      </w:r>
    </w:p>
    <w:p w14:paraId="4AE93F6A" w14:textId="77777777" w:rsidR="00DB6D15" w:rsidRDefault="006A0404" w:rsidP="00DB6D15">
      <w:pPr>
        <w:pStyle w:val="a4"/>
        <w:ind w:left="0" w:firstLine="720"/>
      </w:pPr>
      <w:r>
        <w:t>Террористическая угроза и борьба с ней. Урегулирование кризиса в Чеченской</w:t>
      </w:r>
      <w:r>
        <w:rPr>
          <w:spacing w:val="1"/>
        </w:rPr>
        <w:t xml:space="preserve"> </w:t>
      </w:r>
      <w:r>
        <w:t>Республике. Построение вертикали власти и гражданское общество. Военная реформа.</w:t>
      </w:r>
      <w:r>
        <w:rPr>
          <w:spacing w:val="1"/>
        </w:rPr>
        <w:t xml:space="preserve"> </w:t>
      </w:r>
      <w:r>
        <w:t>Экономический</w:t>
      </w:r>
      <w:r>
        <w:rPr>
          <w:spacing w:val="-3"/>
        </w:rPr>
        <w:t xml:space="preserve"> </w:t>
      </w:r>
      <w:r>
        <w:t>подъем</w:t>
      </w:r>
      <w:r>
        <w:rPr>
          <w:spacing w:val="-4"/>
        </w:rPr>
        <w:t xml:space="preserve"> </w:t>
      </w:r>
      <w:r>
        <w:t>1999</w:t>
      </w:r>
      <w:r>
        <w:rPr>
          <w:spacing w:val="2"/>
        </w:rPr>
        <w:t xml:space="preserve"> </w:t>
      </w:r>
      <w:r>
        <w:t>-</w:t>
      </w:r>
      <w:r>
        <w:rPr>
          <w:spacing w:val="-1"/>
        </w:rPr>
        <w:t xml:space="preserve"> </w:t>
      </w:r>
      <w:r>
        <w:t>2007 гг.</w:t>
      </w:r>
      <w:r>
        <w:rPr>
          <w:spacing w:val="-2"/>
        </w:rPr>
        <w:t xml:space="preserve"> </w:t>
      </w:r>
      <w:r>
        <w:t>и</w:t>
      </w:r>
      <w:r>
        <w:rPr>
          <w:spacing w:val="1"/>
        </w:rPr>
        <w:t xml:space="preserve"> </w:t>
      </w:r>
      <w:r>
        <w:t>кризис</w:t>
      </w:r>
      <w:r>
        <w:rPr>
          <w:spacing w:val="-1"/>
        </w:rPr>
        <w:t xml:space="preserve"> </w:t>
      </w:r>
      <w:r>
        <w:t>2008 г.</w:t>
      </w:r>
    </w:p>
    <w:p w14:paraId="5C8C45B9" w14:textId="2F00C097" w:rsidR="00F52540" w:rsidRDefault="006A0404" w:rsidP="00DB6D15">
      <w:pPr>
        <w:pStyle w:val="a4"/>
        <w:ind w:left="0" w:firstLine="720"/>
      </w:pPr>
      <w:r>
        <w:t>Структура</w:t>
      </w:r>
      <w:r>
        <w:rPr>
          <w:spacing w:val="1"/>
        </w:rPr>
        <w:t xml:space="preserve"> </w:t>
      </w:r>
      <w:r>
        <w:t>экономики,</w:t>
      </w:r>
      <w:r>
        <w:rPr>
          <w:spacing w:val="1"/>
        </w:rPr>
        <w:t xml:space="preserve"> </w:t>
      </w:r>
      <w:r>
        <w:t>роль</w:t>
      </w:r>
      <w:r>
        <w:rPr>
          <w:spacing w:val="1"/>
        </w:rPr>
        <w:t xml:space="preserve"> </w:t>
      </w:r>
      <w:r>
        <w:t>нефтегазового</w:t>
      </w:r>
      <w:r>
        <w:rPr>
          <w:spacing w:val="1"/>
        </w:rPr>
        <w:t xml:space="preserve"> </w:t>
      </w:r>
      <w:r>
        <w:t>сектора</w:t>
      </w:r>
      <w:r>
        <w:rPr>
          <w:spacing w:val="1"/>
        </w:rPr>
        <w:t xml:space="preserve"> </w:t>
      </w:r>
      <w:r>
        <w:t>и</w:t>
      </w:r>
      <w:r>
        <w:rPr>
          <w:spacing w:val="1"/>
        </w:rPr>
        <w:t xml:space="preserve"> </w:t>
      </w:r>
      <w:r>
        <w:t>задачи</w:t>
      </w:r>
      <w:r>
        <w:rPr>
          <w:spacing w:val="1"/>
        </w:rPr>
        <w:t xml:space="preserve"> </w:t>
      </w:r>
      <w:r>
        <w:t>инновационного</w:t>
      </w:r>
      <w:r>
        <w:rPr>
          <w:spacing w:val="1"/>
        </w:rPr>
        <w:t xml:space="preserve"> </w:t>
      </w:r>
      <w:r>
        <w:t>развития. Крупнейшие инфраструктурные проекты. Сельское хозяйство. Россия в системе</w:t>
      </w:r>
      <w:r>
        <w:rPr>
          <w:spacing w:val="1"/>
        </w:rPr>
        <w:t xml:space="preserve"> </w:t>
      </w:r>
      <w:r>
        <w:t>мировой</w:t>
      </w:r>
      <w:r>
        <w:rPr>
          <w:spacing w:val="1"/>
        </w:rPr>
        <w:t xml:space="preserve"> </w:t>
      </w:r>
      <w:r>
        <w:t>рыночной</w:t>
      </w:r>
      <w:r>
        <w:rPr>
          <w:spacing w:val="1"/>
        </w:rPr>
        <w:t xml:space="preserve"> </w:t>
      </w:r>
      <w:r>
        <w:t>экономики.</w:t>
      </w:r>
      <w:r>
        <w:rPr>
          <w:spacing w:val="1"/>
        </w:rPr>
        <w:t xml:space="preserve"> </w:t>
      </w:r>
      <w:r>
        <w:t>Начало</w:t>
      </w:r>
      <w:r>
        <w:rPr>
          <w:spacing w:val="1"/>
        </w:rPr>
        <w:t xml:space="preserve"> </w:t>
      </w:r>
      <w:r>
        <w:t>(2005)</w:t>
      </w:r>
      <w:r>
        <w:rPr>
          <w:spacing w:val="1"/>
        </w:rPr>
        <w:t xml:space="preserve"> </w:t>
      </w:r>
      <w:r>
        <w:t>и</w:t>
      </w:r>
      <w:r>
        <w:rPr>
          <w:spacing w:val="1"/>
        </w:rPr>
        <w:t xml:space="preserve"> </w:t>
      </w:r>
      <w:r>
        <w:t>продолжение</w:t>
      </w:r>
      <w:r>
        <w:rPr>
          <w:spacing w:val="1"/>
        </w:rPr>
        <w:t xml:space="preserve"> </w:t>
      </w:r>
      <w:r>
        <w:t>(2018)</w:t>
      </w:r>
      <w:r>
        <w:rPr>
          <w:spacing w:val="1"/>
        </w:rPr>
        <w:t xml:space="preserve"> </w:t>
      </w:r>
      <w:r>
        <w:t>реализации</w:t>
      </w:r>
      <w:r>
        <w:rPr>
          <w:spacing w:val="1"/>
        </w:rPr>
        <w:t xml:space="preserve"> </w:t>
      </w:r>
      <w:r>
        <w:t xml:space="preserve">приоритетных национальных проектов. Президент </w:t>
      </w:r>
      <w:proofErr w:type="gramStart"/>
      <w:r>
        <w:t>Д.А.</w:t>
      </w:r>
      <w:proofErr w:type="gramEnd"/>
      <w:r>
        <w:t xml:space="preserve"> Медведев, премьер-министр В.В.</w:t>
      </w:r>
      <w:r>
        <w:rPr>
          <w:spacing w:val="1"/>
        </w:rPr>
        <w:t xml:space="preserve"> </w:t>
      </w:r>
      <w:r>
        <w:t>Путин.</w:t>
      </w:r>
      <w:r>
        <w:rPr>
          <w:spacing w:val="17"/>
        </w:rPr>
        <w:t xml:space="preserve"> </w:t>
      </w:r>
      <w:r>
        <w:t>Основные</w:t>
      </w:r>
      <w:r>
        <w:rPr>
          <w:spacing w:val="15"/>
        </w:rPr>
        <w:t xml:space="preserve"> </w:t>
      </w:r>
      <w:r>
        <w:t>направления</w:t>
      </w:r>
      <w:r>
        <w:rPr>
          <w:spacing w:val="17"/>
        </w:rPr>
        <w:t xml:space="preserve"> </w:t>
      </w:r>
      <w:r>
        <w:t>внешней</w:t>
      </w:r>
      <w:r>
        <w:rPr>
          <w:spacing w:val="18"/>
        </w:rPr>
        <w:t xml:space="preserve"> </w:t>
      </w:r>
      <w:r>
        <w:t>и</w:t>
      </w:r>
      <w:r>
        <w:rPr>
          <w:spacing w:val="18"/>
        </w:rPr>
        <w:t xml:space="preserve"> </w:t>
      </w:r>
      <w:r>
        <w:t>внутренней</w:t>
      </w:r>
      <w:r>
        <w:rPr>
          <w:spacing w:val="18"/>
        </w:rPr>
        <w:t xml:space="preserve"> </w:t>
      </w:r>
      <w:r>
        <w:t>политики.</w:t>
      </w:r>
      <w:r>
        <w:rPr>
          <w:spacing w:val="17"/>
        </w:rPr>
        <w:t xml:space="preserve"> </w:t>
      </w:r>
      <w:r>
        <w:t>Проблема</w:t>
      </w:r>
      <w:r>
        <w:rPr>
          <w:spacing w:val="18"/>
        </w:rPr>
        <w:t xml:space="preserve"> </w:t>
      </w:r>
      <w:r>
        <w:t>стабильности</w:t>
      </w:r>
      <w:r>
        <w:rPr>
          <w:spacing w:val="-58"/>
        </w:rPr>
        <w:t xml:space="preserve"> </w:t>
      </w:r>
      <w:r>
        <w:t>и</w:t>
      </w:r>
      <w:r>
        <w:rPr>
          <w:spacing w:val="-1"/>
        </w:rPr>
        <w:t xml:space="preserve"> </w:t>
      </w:r>
      <w:r>
        <w:t>преемственности власти.</w:t>
      </w:r>
    </w:p>
    <w:p w14:paraId="0C5BAF83" w14:textId="77777777" w:rsidR="00F52540" w:rsidRDefault="006A0404" w:rsidP="00B94043">
      <w:pPr>
        <w:pStyle w:val="a4"/>
        <w:ind w:left="0" w:firstLine="720"/>
      </w:pPr>
      <w:r>
        <w:t>Избрание</w:t>
      </w:r>
      <w:r>
        <w:rPr>
          <w:spacing w:val="1"/>
        </w:rPr>
        <w:t xml:space="preserve"> </w:t>
      </w:r>
      <w:proofErr w:type="gramStart"/>
      <w:r>
        <w:t>В.В.</w:t>
      </w:r>
      <w:proofErr w:type="gramEnd"/>
      <w:r>
        <w:rPr>
          <w:spacing w:val="1"/>
        </w:rPr>
        <w:t xml:space="preserve"> </w:t>
      </w:r>
      <w:r>
        <w:t>Путина</w:t>
      </w:r>
      <w:r>
        <w:rPr>
          <w:spacing w:val="1"/>
        </w:rPr>
        <w:t xml:space="preserve"> </w:t>
      </w:r>
      <w:r>
        <w:t>Президентом</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2012</w:t>
      </w:r>
      <w:r>
        <w:rPr>
          <w:spacing w:val="1"/>
        </w:rPr>
        <w:t xml:space="preserve"> </w:t>
      </w:r>
      <w:r>
        <w:t>г.</w:t>
      </w:r>
      <w:r>
        <w:rPr>
          <w:spacing w:val="1"/>
        </w:rPr>
        <w:t xml:space="preserve"> </w:t>
      </w:r>
      <w:r>
        <w:t>и</w:t>
      </w:r>
      <w:r>
        <w:rPr>
          <w:spacing w:val="1"/>
        </w:rPr>
        <w:t xml:space="preserve"> </w:t>
      </w:r>
      <w:r>
        <w:t>переизбрание</w:t>
      </w:r>
      <w:r>
        <w:rPr>
          <w:spacing w:val="-2"/>
        </w:rPr>
        <w:t xml:space="preserve"> </w:t>
      </w:r>
      <w:r>
        <w:t>на</w:t>
      </w:r>
      <w:r>
        <w:rPr>
          <w:spacing w:val="-4"/>
        </w:rPr>
        <w:t xml:space="preserve"> </w:t>
      </w:r>
      <w:r>
        <w:t>новый</w:t>
      </w:r>
      <w:r>
        <w:rPr>
          <w:spacing w:val="-2"/>
        </w:rPr>
        <w:t xml:space="preserve"> </w:t>
      </w:r>
      <w:r>
        <w:t>срок в</w:t>
      </w:r>
      <w:r>
        <w:rPr>
          <w:spacing w:val="-1"/>
        </w:rPr>
        <w:t xml:space="preserve"> </w:t>
      </w:r>
      <w:r>
        <w:t>2018 г.</w:t>
      </w:r>
    </w:p>
    <w:p w14:paraId="3468FE3F" w14:textId="77777777" w:rsidR="00F52540" w:rsidRDefault="006A0404" w:rsidP="00B94043">
      <w:pPr>
        <w:pStyle w:val="a4"/>
        <w:ind w:left="0" w:firstLine="720"/>
      </w:pPr>
      <w:r>
        <w:t>Вхождение Крыма в состав России и реализация инфраструктурных проектов в</w:t>
      </w:r>
      <w:r>
        <w:rPr>
          <w:spacing w:val="1"/>
        </w:rPr>
        <w:t xml:space="preserve"> </w:t>
      </w:r>
      <w:r>
        <w:t>Крыму</w:t>
      </w:r>
      <w:r>
        <w:rPr>
          <w:spacing w:val="1"/>
        </w:rPr>
        <w:t xml:space="preserve"> </w:t>
      </w:r>
      <w:r>
        <w:t>(строительство</w:t>
      </w:r>
      <w:r>
        <w:rPr>
          <w:spacing w:val="1"/>
        </w:rPr>
        <w:t xml:space="preserve"> </w:t>
      </w:r>
      <w:r>
        <w:t>Крымского</w:t>
      </w:r>
      <w:r>
        <w:rPr>
          <w:spacing w:val="1"/>
        </w:rPr>
        <w:t xml:space="preserve"> </w:t>
      </w:r>
      <w:r>
        <w:t>моста,</w:t>
      </w:r>
      <w:r>
        <w:rPr>
          <w:spacing w:val="1"/>
        </w:rPr>
        <w:t xml:space="preserve"> </w:t>
      </w:r>
      <w:r>
        <w:t>трассы</w:t>
      </w:r>
      <w:r>
        <w:rPr>
          <w:spacing w:val="1"/>
        </w:rPr>
        <w:t xml:space="preserve"> </w:t>
      </w:r>
      <w:r>
        <w:t>"Таврида"</w:t>
      </w:r>
      <w:r>
        <w:rPr>
          <w:spacing w:val="1"/>
        </w:rPr>
        <w:t xml:space="preserve"> </w:t>
      </w:r>
      <w:r>
        <w:t>и</w:t>
      </w:r>
      <w:r>
        <w:rPr>
          <w:spacing w:val="1"/>
        </w:rPr>
        <w:t xml:space="preserve"> </w:t>
      </w:r>
      <w:r>
        <w:t>других).</w:t>
      </w:r>
      <w:r>
        <w:rPr>
          <w:spacing w:val="1"/>
        </w:rPr>
        <w:t xml:space="preserve"> </w:t>
      </w:r>
      <w:r>
        <w:t>Начало</w:t>
      </w:r>
      <w:r>
        <w:rPr>
          <w:spacing w:val="1"/>
        </w:rPr>
        <w:t xml:space="preserve"> </w:t>
      </w:r>
      <w:r>
        <w:t>конституционной</w:t>
      </w:r>
      <w:r>
        <w:rPr>
          <w:spacing w:val="1"/>
        </w:rPr>
        <w:t xml:space="preserve"> </w:t>
      </w:r>
      <w:r>
        <w:t>реформы</w:t>
      </w:r>
      <w:r>
        <w:rPr>
          <w:spacing w:val="1"/>
        </w:rPr>
        <w:t xml:space="preserve"> </w:t>
      </w:r>
      <w:r>
        <w:t>(2020).</w:t>
      </w:r>
      <w:r>
        <w:rPr>
          <w:spacing w:val="1"/>
        </w:rPr>
        <w:t xml:space="preserve"> </w:t>
      </w:r>
      <w:r>
        <w:t>Новый</w:t>
      </w:r>
      <w:r>
        <w:rPr>
          <w:spacing w:val="1"/>
        </w:rPr>
        <w:t xml:space="preserve"> </w:t>
      </w:r>
      <w:r>
        <w:t>облик</w:t>
      </w:r>
      <w:r>
        <w:rPr>
          <w:spacing w:val="1"/>
        </w:rPr>
        <w:t xml:space="preserve"> </w:t>
      </w:r>
      <w:r>
        <w:t>российского</w:t>
      </w:r>
      <w:r>
        <w:rPr>
          <w:spacing w:val="1"/>
        </w:rPr>
        <w:t xml:space="preserve"> </w:t>
      </w:r>
      <w:r>
        <w:t>общества</w:t>
      </w:r>
      <w:r>
        <w:rPr>
          <w:spacing w:val="1"/>
        </w:rPr>
        <w:t xml:space="preserve"> </w:t>
      </w:r>
      <w:r>
        <w:t>после</w:t>
      </w:r>
      <w:r>
        <w:rPr>
          <w:spacing w:val="1"/>
        </w:rPr>
        <w:t xml:space="preserve"> </w:t>
      </w:r>
      <w:r>
        <w:t>распада</w:t>
      </w:r>
      <w:r>
        <w:rPr>
          <w:spacing w:val="-57"/>
        </w:rPr>
        <w:t xml:space="preserve"> </w:t>
      </w:r>
      <w:r>
        <w:t>СССР.</w:t>
      </w:r>
      <w:r>
        <w:rPr>
          <w:spacing w:val="1"/>
        </w:rPr>
        <w:t xml:space="preserve"> </w:t>
      </w:r>
      <w:r>
        <w:t>Социальная</w:t>
      </w:r>
      <w:r>
        <w:rPr>
          <w:spacing w:val="1"/>
        </w:rPr>
        <w:t xml:space="preserve"> </w:t>
      </w:r>
      <w:r>
        <w:t>и</w:t>
      </w:r>
      <w:r>
        <w:rPr>
          <w:spacing w:val="1"/>
        </w:rPr>
        <w:t xml:space="preserve"> </w:t>
      </w:r>
      <w:r>
        <w:t>профессиональная</w:t>
      </w:r>
      <w:r>
        <w:rPr>
          <w:spacing w:val="1"/>
        </w:rPr>
        <w:t xml:space="preserve"> </w:t>
      </w:r>
      <w:r>
        <w:t>структура.</w:t>
      </w:r>
      <w:r>
        <w:rPr>
          <w:spacing w:val="1"/>
        </w:rPr>
        <w:t xml:space="preserve"> </w:t>
      </w:r>
      <w:r>
        <w:t>Занятость</w:t>
      </w:r>
      <w:r>
        <w:rPr>
          <w:spacing w:val="1"/>
        </w:rPr>
        <w:t xml:space="preserve"> </w:t>
      </w:r>
      <w:r>
        <w:t>и</w:t>
      </w:r>
      <w:r>
        <w:rPr>
          <w:spacing w:val="1"/>
        </w:rPr>
        <w:t xml:space="preserve"> </w:t>
      </w:r>
      <w:r>
        <w:t>трудовая</w:t>
      </w:r>
      <w:r>
        <w:rPr>
          <w:spacing w:val="1"/>
        </w:rPr>
        <w:t xml:space="preserve"> </w:t>
      </w:r>
      <w:r>
        <w:t>миграция.</w:t>
      </w:r>
      <w:r>
        <w:rPr>
          <w:spacing w:val="1"/>
        </w:rPr>
        <w:t xml:space="preserve"> </w:t>
      </w:r>
      <w:r>
        <w:t>Миграционная</w:t>
      </w:r>
      <w:r>
        <w:rPr>
          <w:spacing w:val="1"/>
        </w:rPr>
        <w:t xml:space="preserve"> </w:t>
      </w:r>
      <w:r>
        <w:t>политика.</w:t>
      </w:r>
      <w:r>
        <w:rPr>
          <w:spacing w:val="1"/>
        </w:rPr>
        <w:t xml:space="preserve"> </w:t>
      </w:r>
      <w:r>
        <w:t>Основные</w:t>
      </w:r>
      <w:r>
        <w:rPr>
          <w:spacing w:val="1"/>
        </w:rPr>
        <w:t xml:space="preserve"> </w:t>
      </w:r>
      <w:r>
        <w:t>принципы</w:t>
      </w:r>
      <w:r>
        <w:rPr>
          <w:spacing w:val="1"/>
        </w:rPr>
        <w:t xml:space="preserve"> </w:t>
      </w:r>
      <w:r>
        <w:t>и</w:t>
      </w:r>
      <w:r>
        <w:rPr>
          <w:spacing w:val="1"/>
        </w:rPr>
        <w:t xml:space="preserve"> </w:t>
      </w:r>
      <w:r>
        <w:t>направления</w:t>
      </w:r>
      <w:r>
        <w:rPr>
          <w:spacing w:val="61"/>
        </w:rPr>
        <w:t xml:space="preserve"> </w:t>
      </w:r>
      <w:r>
        <w:t>государственной</w:t>
      </w:r>
      <w:r>
        <w:rPr>
          <w:spacing w:val="1"/>
        </w:rPr>
        <w:t xml:space="preserve"> </w:t>
      </w:r>
      <w:r>
        <w:t>социальной</w:t>
      </w:r>
      <w:r>
        <w:rPr>
          <w:spacing w:val="1"/>
        </w:rPr>
        <w:t xml:space="preserve"> </w:t>
      </w:r>
      <w:r>
        <w:t>политики.</w:t>
      </w:r>
      <w:r>
        <w:rPr>
          <w:spacing w:val="1"/>
        </w:rPr>
        <w:t xml:space="preserve"> </w:t>
      </w:r>
      <w:r>
        <w:t>Реформы</w:t>
      </w:r>
      <w:r>
        <w:rPr>
          <w:spacing w:val="1"/>
        </w:rPr>
        <w:t xml:space="preserve"> </w:t>
      </w:r>
      <w:r>
        <w:t>здравоохранения.</w:t>
      </w:r>
      <w:r>
        <w:rPr>
          <w:spacing w:val="61"/>
        </w:rPr>
        <w:t xml:space="preserve"> </w:t>
      </w:r>
      <w:r>
        <w:t>Пенсионные</w:t>
      </w:r>
      <w:r>
        <w:rPr>
          <w:spacing w:val="61"/>
        </w:rPr>
        <w:t xml:space="preserve"> </w:t>
      </w:r>
      <w:r>
        <w:t>реформы.</w:t>
      </w:r>
      <w:r>
        <w:rPr>
          <w:spacing w:val="1"/>
        </w:rPr>
        <w:t xml:space="preserve"> </w:t>
      </w:r>
      <w:r>
        <w:t>Реформирование</w:t>
      </w:r>
      <w:r>
        <w:rPr>
          <w:spacing w:val="1"/>
        </w:rPr>
        <w:t xml:space="preserve"> </w:t>
      </w:r>
      <w:r>
        <w:t>образования,</w:t>
      </w:r>
      <w:r>
        <w:rPr>
          <w:spacing w:val="1"/>
        </w:rPr>
        <w:t xml:space="preserve"> </w:t>
      </w:r>
      <w:r>
        <w:t>культуры,</w:t>
      </w:r>
      <w:r>
        <w:rPr>
          <w:spacing w:val="1"/>
        </w:rPr>
        <w:t xml:space="preserve"> </w:t>
      </w:r>
      <w:r>
        <w:t>науки</w:t>
      </w:r>
      <w:r>
        <w:rPr>
          <w:spacing w:val="1"/>
        </w:rPr>
        <w:t xml:space="preserve"> </w:t>
      </w:r>
      <w:r>
        <w:t>и</w:t>
      </w:r>
      <w:r>
        <w:rPr>
          <w:spacing w:val="1"/>
        </w:rPr>
        <w:t xml:space="preserve"> </w:t>
      </w:r>
      <w:r>
        <w:t>его</w:t>
      </w:r>
      <w:r>
        <w:rPr>
          <w:spacing w:val="1"/>
        </w:rPr>
        <w:t xml:space="preserve"> </w:t>
      </w:r>
      <w:r>
        <w:t>результаты.</w:t>
      </w:r>
      <w:r>
        <w:rPr>
          <w:spacing w:val="61"/>
        </w:rPr>
        <w:t xml:space="preserve"> </w:t>
      </w:r>
      <w:r>
        <w:t>Начало</w:t>
      </w:r>
      <w:r>
        <w:rPr>
          <w:spacing w:val="1"/>
        </w:rPr>
        <w:t xml:space="preserve"> </w:t>
      </w:r>
      <w:r>
        <w:t>конституционной реформы. Снижение средней продолжительности жизни и тенденции</w:t>
      </w:r>
      <w:r>
        <w:rPr>
          <w:spacing w:val="1"/>
        </w:rPr>
        <w:t xml:space="preserve"> </w:t>
      </w:r>
      <w:r>
        <w:t>депопуляции.</w:t>
      </w:r>
      <w:r>
        <w:rPr>
          <w:spacing w:val="1"/>
        </w:rPr>
        <w:t xml:space="preserve"> </w:t>
      </w:r>
      <w:r>
        <w:t>Государственные</w:t>
      </w:r>
      <w:r>
        <w:rPr>
          <w:spacing w:val="1"/>
        </w:rPr>
        <w:t xml:space="preserve"> </w:t>
      </w:r>
      <w:r>
        <w:t>программы</w:t>
      </w:r>
      <w:r>
        <w:rPr>
          <w:spacing w:val="1"/>
        </w:rPr>
        <w:t xml:space="preserve"> </w:t>
      </w:r>
      <w:r>
        <w:t>демографического</w:t>
      </w:r>
      <w:r>
        <w:rPr>
          <w:spacing w:val="1"/>
        </w:rPr>
        <w:t xml:space="preserve"> </w:t>
      </w:r>
      <w:r>
        <w:t>возрождения</w:t>
      </w:r>
      <w:r>
        <w:rPr>
          <w:spacing w:val="1"/>
        </w:rPr>
        <w:t xml:space="preserve"> </w:t>
      </w:r>
      <w:r>
        <w:t>России.</w:t>
      </w:r>
      <w:r>
        <w:rPr>
          <w:spacing w:val="1"/>
        </w:rPr>
        <w:t xml:space="preserve"> </w:t>
      </w:r>
      <w:r>
        <w:t>Разработка семейной политики и меры по поощрению рождаемости. Пропаганда спорта и</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их</w:t>
      </w:r>
      <w:r>
        <w:rPr>
          <w:spacing w:val="1"/>
        </w:rPr>
        <w:t xml:space="preserve"> </w:t>
      </w:r>
      <w:r>
        <w:t>результаты.</w:t>
      </w:r>
      <w:r>
        <w:rPr>
          <w:spacing w:val="1"/>
        </w:rPr>
        <w:t xml:space="preserve"> </w:t>
      </w:r>
      <w:r>
        <w:t>XXII</w:t>
      </w:r>
      <w:r>
        <w:rPr>
          <w:spacing w:val="1"/>
        </w:rPr>
        <w:t xml:space="preserve"> </w:t>
      </w:r>
      <w:r>
        <w:t>Олимпийские</w:t>
      </w:r>
      <w:r>
        <w:rPr>
          <w:spacing w:val="1"/>
        </w:rPr>
        <w:t xml:space="preserve"> </w:t>
      </w:r>
      <w:r>
        <w:t>и</w:t>
      </w:r>
      <w:r>
        <w:rPr>
          <w:spacing w:val="1"/>
        </w:rPr>
        <w:t xml:space="preserve"> </w:t>
      </w:r>
      <w:r>
        <w:t>XI</w:t>
      </w:r>
      <w:r>
        <w:rPr>
          <w:spacing w:val="60"/>
        </w:rPr>
        <w:t xml:space="preserve"> </w:t>
      </w:r>
      <w:r>
        <w:t>Паралимпийские</w:t>
      </w:r>
      <w:r>
        <w:rPr>
          <w:spacing w:val="1"/>
        </w:rPr>
        <w:t xml:space="preserve"> </w:t>
      </w:r>
      <w:r>
        <w:t>зимние игры в Сочи (2014), успехи российских спортсменов, допинговые скандалы и их</w:t>
      </w:r>
      <w:r>
        <w:rPr>
          <w:spacing w:val="1"/>
        </w:rPr>
        <w:t xml:space="preserve"> </w:t>
      </w:r>
      <w:r>
        <w:t>последствия</w:t>
      </w:r>
      <w:r>
        <w:rPr>
          <w:spacing w:val="1"/>
        </w:rPr>
        <w:t xml:space="preserve"> </w:t>
      </w:r>
      <w:r>
        <w:t>для</w:t>
      </w:r>
      <w:r>
        <w:rPr>
          <w:spacing w:val="1"/>
        </w:rPr>
        <w:t xml:space="preserve"> </w:t>
      </w:r>
      <w:r>
        <w:t>российского</w:t>
      </w:r>
      <w:r>
        <w:rPr>
          <w:spacing w:val="1"/>
        </w:rPr>
        <w:t xml:space="preserve"> </w:t>
      </w:r>
      <w:r>
        <w:t>спорта.</w:t>
      </w:r>
      <w:r>
        <w:rPr>
          <w:spacing w:val="1"/>
        </w:rPr>
        <w:t xml:space="preserve"> </w:t>
      </w:r>
      <w:r>
        <w:t>Чемпионат</w:t>
      </w:r>
      <w:r>
        <w:rPr>
          <w:spacing w:val="1"/>
        </w:rPr>
        <w:t xml:space="preserve"> </w:t>
      </w:r>
      <w:r>
        <w:t>мира по</w:t>
      </w:r>
      <w:r>
        <w:rPr>
          <w:spacing w:val="1"/>
        </w:rPr>
        <w:t xml:space="preserve"> </w:t>
      </w:r>
      <w:r>
        <w:t>футболу и</w:t>
      </w:r>
      <w:r>
        <w:rPr>
          <w:spacing w:val="1"/>
        </w:rPr>
        <w:t xml:space="preserve"> </w:t>
      </w:r>
      <w:r>
        <w:t>открытие нового</w:t>
      </w:r>
      <w:r>
        <w:rPr>
          <w:spacing w:val="1"/>
        </w:rPr>
        <w:t xml:space="preserve"> </w:t>
      </w:r>
      <w:r>
        <w:t>образа</w:t>
      </w:r>
      <w:r>
        <w:rPr>
          <w:spacing w:val="1"/>
        </w:rPr>
        <w:t xml:space="preserve"> </w:t>
      </w:r>
      <w:r>
        <w:t>России</w:t>
      </w:r>
      <w:r>
        <w:rPr>
          <w:spacing w:val="1"/>
        </w:rPr>
        <w:t xml:space="preserve"> </w:t>
      </w:r>
      <w:r>
        <w:t>миру.</w:t>
      </w:r>
      <w:r>
        <w:rPr>
          <w:spacing w:val="1"/>
        </w:rPr>
        <w:t xml:space="preserve"> </w:t>
      </w:r>
      <w:r>
        <w:t>Повседневная</w:t>
      </w:r>
      <w:r>
        <w:rPr>
          <w:spacing w:val="1"/>
        </w:rPr>
        <w:t xml:space="preserve"> </w:t>
      </w:r>
      <w:r>
        <w:t>жизнь.</w:t>
      </w:r>
      <w:r>
        <w:rPr>
          <w:spacing w:val="1"/>
        </w:rPr>
        <w:t xml:space="preserve"> </w:t>
      </w:r>
      <w:r>
        <w:t>Социальная</w:t>
      </w:r>
      <w:r>
        <w:rPr>
          <w:spacing w:val="1"/>
        </w:rPr>
        <w:t xml:space="preserve"> </w:t>
      </w:r>
      <w:r>
        <w:t>дифференциация.</w:t>
      </w:r>
      <w:r>
        <w:rPr>
          <w:spacing w:val="60"/>
        </w:rPr>
        <w:t xml:space="preserve"> </w:t>
      </w:r>
      <w:r>
        <w:t>Качество,</w:t>
      </w:r>
      <w:r>
        <w:rPr>
          <w:spacing w:val="1"/>
        </w:rPr>
        <w:t xml:space="preserve"> </w:t>
      </w:r>
      <w:r>
        <w:t>уровень</w:t>
      </w:r>
      <w:r>
        <w:rPr>
          <w:spacing w:val="1"/>
        </w:rPr>
        <w:t xml:space="preserve"> </w:t>
      </w:r>
      <w:r>
        <w:t>жизни</w:t>
      </w:r>
      <w:r>
        <w:rPr>
          <w:spacing w:val="1"/>
        </w:rPr>
        <w:t xml:space="preserve"> </w:t>
      </w:r>
      <w:r>
        <w:t>и</w:t>
      </w:r>
      <w:r>
        <w:rPr>
          <w:spacing w:val="1"/>
        </w:rPr>
        <w:t xml:space="preserve"> </w:t>
      </w:r>
      <w:r>
        <w:t>размеры</w:t>
      </w:r>
      <w:r>
        <w:rPr>
          <w:spacing w:val="1"/>
        </w:rPr>
        <w:t xml:space="preserve"> </w:t>
      </w:r>
      <w:r>
        <w:t>доходов</w:t>
      </w:r>
      <w:r>
        <w:rPr>
          <w:spacing w:val="1"/>
        </w:rPr>
        <w:t xml:space="preserve"> </w:t>
      </w:r>
      <w:r>
        <w:t>разных</w:t>
      </w:r>
      <w:r>
        <w:rPr>
          <w:spacing w:val="1"/>
        </w:rPr>
        <w:t xml:space="preserve"> </w:t>
      </w:r>
      <w:r>
        <w:t>слоев</w:t>
      </w:r>
      <w:r>
        <w:rPr>
          <w:spacing w:val="1"/>
        </w:rPr>
        <w:t xml:space="preserve"> </w:t>
      </w:r>
      <w:r>
        <w:t>населения.</w:t>
      </w:r>
      <w:r>
        <w:rPr>
          <w:spacing w:val="1"/>
        </w:rPr>
        <w:t xml:space="preserve"> </w:t>
      </w:r>
      <w:r>
        <w:t>Постановка</w:t>
      </w:r>
      <w:r>
        <w:rPr>
          <w:spacing w:val="1"/>
        </w:rPr>
        <w:t xml:space="preserve"> </w:t>
      </w:r>
      <w:r>
        <w:t>государством</w:t>
      </w:r>
      <w:r>
        <w:rPr>
          <w:spacing w:val="-57"/>
        </w:rPr>
        <w:t xml:space="preserve"> </w:t>
      </w:r>
      <w:r>
        <w:t>вопроса о социальной ответственности бизнеса. Модернизация бытовой сферы. Досуг.</w:t>
      </w:r>
      <w:r>
        <w:rPr>
          <w:spacing w:val="1"/>
        </w:rPr>
        <w:t xml:space="preserve"> </w:t>
      </w:r>
      <w:r>
        <w:t>Россиянин</w:t>
      </w:r>
      <w:r>
        <w:rPr>
          <w:spacing w:val="1"/>
        </w:rPr>
        <w:t xml:space="preserve"> </w:t>
      </w:r>
      <w:r>
        <w:t>в</w:t>
      </w:r>
      <w:r>
        <w:rPr>
          <w:spacing w:val="1"/>
        </w:rPr>
        <w:t xml:space="preserve"> </w:t>
      </w:r>
      <w:r>
        <w:t>глобальном</w:t>
      </w:r>
      <w:r>
        <w:rPr>
          <w:spacing w:val="1"/>
        </w:rPr>
        <w:t xml:space="preserve"> </w:t>
      </w:r>
      <w:r>
        <w:t>информационном</w:t>
      </w:r>
      <w:r>
        <w:rPr>
          <w:spacing w:val="1"/>
        </w:rPr>
        <w:t xml:space="preserve"> </w:t>
      </w:r>
      <w:r>
        <w:t>пространстве:</w:t>
      </w:r>
      <w:r>
        <w:rPr>
          <w:spacing w:val="1"/>
        </w:rPr>
        <w:t xml:space="preserve"> </w:t>
      </w:r>
      <w:r>
        <w:t>СМИ,</w:t>
      </w:r>
      <w:r>
        <w:rPr>
          <w:spacing w:val="1"/>
        </w:rPr>
        <w:t xml:space="preserve"> </w:t>
      </w:r>
      <w:r>
        <w:t>компьютеризация,</w:t>
      </w:r>
      <w:r>
        <w:rPr>
          <w:spacing w:val="1"/>
        </w:rPr>
        <w:t xml:space="preserve"> </w:t>
      </w:r>
      <w:r>
        <w:t>Интернет.</w:t>
      </w:r>
      <w:r>
        <w:rPr>
          <w:spacing w:val="1"/>
        </w:rPr>
        <w:t xml:space="preserve"> </w:t>
      </w:r>
      <w:r>
        <w:t>Массовая</w:t>
      </w:r>
      <w:r>
        <w:rPr>
          <w:spacing w:val="1"/>
        </w:rPr>
        <w:t xml:space="preserve"> </w:t>
      </w:r>
      <w:r>
        <w:t>автомобилизация.</w:t>
      </w:r>
      <w:r>
        <w:rPr>
          <w:spacing w:val="1"/>
        </w:rPr>
        <w:t xml:space="preserve"> </w:t>
      </w:r>
      <w:r>
        <w:t>Военно-патриотические</w:t>
      </w:r>
      <w:r>
        <w:rPr>
          <w:spacing w:val="1"/>
        </w:rPr>
        <w:t xml:space="preserve"> </w:t>
      </w:r>
      <w:r>
        <w:t>движения.</w:t>
      </w:r>
      <w:r>
        <w:rPr>
          <w:spacing w:val="1"/>
        </w:rPr>
        <w:t xml:space="preserve"> </w:t>
      </w:r>
      <w:r>
        <w:t>Марш</w:t>
      </w:r>
      <w:r>
        <w:rPr>
          <w:spacing w:val="1"/>
        </w:rPr>
        <w:t xml:space="preserve"> </w:t>
      </w:r>
      <w:r>
        <w:t>"Бессмертный</w:t>
      </w:r>
      <w:r>
        <w:rPr>
          <w:spacing w:val="1"/>
        </w:rPr>
        <w:t xml:space="preserve"> </w:t>
      </w:r>
      <w:r>
        <w:t>полк".</w:t>
      </w:r>
      <w:r>
        <w:rPr>
          <w:spacing w:val="1"/>
        </w:rPr>
        <w:t xml:space="preserve"> </w:t>
      </w:r>
      <w:r>
        <w:t>Празднование</w:t>
      </w:r>
      <w:r>
        <w:rPr>
          <w:spacing w:val="1"/>
        </w:rPr>
        <w:t xml:space="preserve"> </w:t>
      </w:r>
      <w:r>
        <w:t>75-летия</w:t>
      </w:r>
      <w:r>
        <w:rPr>
          <w:spacing w:val="1"/>
        </w:rPr>
        <w:t xml:space="preserve"> </w:t>
      </w:r>
      <w:r>
        <w:t>Победы</w:t>
      </w:r>
      <w:r>
        <w:rPr>
          <w:spacing w:val="1"/>
        </w:rPr>
        <w:t xml:space="preserve"> </w:t>
      </w:r>
      <w:r>
        <w:t>в</w:t>
      </w:r>
      <w:r>
        <w:rPr>
          <w:spacing w:val="1"/>
        </w:rPr>
        <w:t xml:space="preserve"> </w:t>
      </w:r>
      <w:r>
        <w:t>Великой</w:t>
      </w:r>
      <w:r>
        <w:rPr>
          <w:spacing w:val="1"/>
        </w:rPr>
        <w:t xml:space="preserve"> </w:t>
      </w:r>
      <w:r>
        <w:t>Отечественной</w:t>
      </w:r>
      <w:r>
        <w:rPr>
          <w:spacing w:val="1"/>
        </w:rPr>
        <w:t xml:space="preserve"> </w:t>
      </w:r>
      <w:r>
        <w:t>войне</w:t>
      </w:r>
      <w:r>
        <w:rPr>
          <w:spacing w:val="-57"/>
        </w:rPr>
        <w:t xml:space="preserve"> </w:t>
      </w:r>
      <w:r>
        <w:t>(2020).</w:t>
      </w:r>
    </w:p>
    <w:p w14:paraId="3AEE7F91" w14:textId="77777777" w:rsidR="00F52540" w:rsidRDefault="006A0404" w:rsidP="00B94043">
      <w:pPr>
        <w:pStyle w:val="a4"/>
        <w:ind w:left="0" w:firstLine="720"/>
      </w:pPr>
      <w:r>
        <w:t>Внешняя политика в конце XX - начале XXI в. Утверждение новой Концепции</w:t>
      </w:r>
      <w:r>
        <w:rPr>
          <w:spacing w:val="1"/>
        </w:rPr>
        <w:t xml:space="preserve"> </w:t>
      </w:r>
      <w:r>
        <w:t>внешней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(2000)</w:t>
      </w:r>
      <w:r>
        <w:rPr>
          <w:spacing w:val="1"/>
        </w:rPr>
        <w:t xml:space="preserve"> </w:t>
      </w:r>
      <w:r>
        <w:t>и</w:t>
      </w:r>
      <w:r>
        <w:rPr>
          <w:spacing w:val="1"/>
        </w:rPr>
        <w:t xml:space="preserve"> </w:t>
      </w:r>
      <w:r>
        <w:t>ее</w:t>
      </w:r>
      <w:r>
        <w:rPr>
          <w:spacing w:val="1"/>
        </w:rPr>
        <w:t xml:space="preserve"> </w:t>
      </w:r>
      <w:r>
        <w:t>реализация.</w:t>
      </w:r>
      <w:r>
        <w:rPr>
          <w:spacing w:val="1"/>
        </w:rPr>
        <w:t xml:space="preserve"> </w:t>
      </w:r>
      <w:r>
        <w:t>Постепенное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России</w:t>
      </w:r>
      <w:r>
        <w:rPr>
          <w:spacing w:val="1"/>
        </w:rPr>
        <w:t xml:space="preserve"> </w:t>
      </w:r>
      <w:r>
        <w:t>в</w:t>
      </w:r>
      <w:r>
        <w:rPr>
          <w:spacing w:val="1"/>
        </w:rPr>
        <w:t xml:space="preserve"> </w:t>
      </w:r>
      <w:r>
        <w:t>международных</w:t>
      </w:r>
      <w:r>
        <w:rPr>
          <w:spacing w:val="61"/>
        </w:rPr>
        <w:t xml:space="preserve"> </w:t>
      </w:r>
      <w:r>
        <w:t>отношениях.</w:t>
      </w:r>
      <w:r>
        <w:rPr>
          <w:spacing w:val="1"/>
        </w:rPr>
        <w:t xml:space="preserve"> </w:t>
      </w:r>
      <w:r>
        <w:t>Современная концепция российской внешней политики. Участие в международной борьбе</w:t>
      </w:r>
      <w:r>
        <w:rPr>
          <w:spacing w:val="-57"/>
        </w:rPr>
        <w:t xml:space="preserve"> </w:t>
      </w:r>
      <w:r>
        <w:t>с терроризмом и в урегулировании локальных конфликтов. Оказание помощи Сирии в</w:t>
      </w:r>
      <w:r>
        <w:rPr>
          <w:spacing w:val="1"/>
        </w:rPr>
        <w:t xml:space="preserve"> </w:t>
      </w:r>
      <w:r>
        <w:t>борьбе с международным терроризмом и в преодолении внутриполитического кризиса (с</w:t>
      </w:r>
      <w:r>
        <w:rPr>
          <w:spacing w:val="1"/>
        </w:rPr>
        <w:t xml:space="preserve"> </w:t>
      </w:r>
      <w:r>
        <w:t>2015</w:t>
      </w:r>
      <w:r>
        <w:rPr>
          <w:spacing w:val="1"/>
        </w:rPr>
        <w:t xml:space="preserve"> </w:t>
      </w:r>
      <w:r>
        <w:t>г.).</w:t>
      </w:r>
      <w:r>
        <w:rPr>
          <w:spacing w:val="1"/>
        </w:rPr>
        <w:t xml:space="preserve"> </w:t>
      </w:r>
      <w:r>
        <w:t>Приближение</w:t>
      </w:r>
      <w:r>
        <w:rPr>
          <w:spacing w:val="1"/>
        </w:rPr>
        <w:t xml:space="preserve"> </w:t>
      </w:r>
      <w:r>
        <w:t>военной</w:t>
      </w:r>
      <w:r>
        <w:rPr>
          <w:spacing w:val="1"/>
        </w:rPr>
        <w:t xml:space="preserve"> </w:t>
      </w:r>
      <w:r>
        <w:t>инфраструктуры</w:t>
      </w:r>
      <w:r>
        <w:rPr>
          <w:spacing w:val="1"/>
        </w:rPr>
        <w:t xml:space="preserve"> </w:t>
      </w:r>
      <w:r>
        <w:t>НАТО</w:t>
      </w:r>
      <w:r>
        <w:rPr>
          <w:spacing w:val="1"/>
        </w:rPr>
        <w:t xml:space="preserve"> </w:t>
      </w:r>
      <w:r>
        <w:t>к</w:t>
      </w:r>
      <w:r>
        <w:rPr>
          <w:spacing w:val="1"/>
        </w:rPr>
        <w:t xml:space="preserve"> </w:t>
      </w:r>
      <w:r>
        <w:t>российским</w:t>
      </w:r>
      <w:r>
        <w:rPr>
          <w:spacing w:val="1"/>
        </w:rPr>
        <w:t xml:space="preserve"> </w:t>
      </w:r>
      <w:r>
        <w:t>границам</w:t>
      </w:r>
      <w:r>
        <w:rPr>
          <w:spacing w:val="60"/>
        </w:rPr>
        <w:t xml:space="preserve"> </w:t>
      </w:r>
      <w:r>
        <w:t>и</w:t>
      </w:r>
      <w:r>
        <w:rPr>
          <w:spacing w:val="1"/>
        </w:rPr>
        <w:t xml:space="preserve"> </w:t>
      </w:r>
      <w:r>
        <w:lastRenderedPageBreak/>
        <w:t>ответные меры. Односторонний выход США из международных соглашений по контролю</w:t>
      </w:r>
      <w:r>
        <w:rPr>
          <w:spacing w:val="1"/>
        </w:rPr>
        <w:t xml:space="preserve"> </w:t>
      </w:r>
      <w:r>
        <w:t>над вооружениями и последствия для России. Создание Россией нового высокоточного</w:t>
      </w:r>
      <w:r>
        <w:rPr>
          <w:spacing w:val="1"/>
        </w:rPr>
        <w:t xml:space="preserve"> </w:t>
      </w:r>
      <w:r>
        <w:t>оружия</w:t>
      </w:r>
      <w:r>
        <w:rPr>
          <w:spacing w:val="1"/>
        </w:rPr>
        <w:t xml:space="preserve"> </w:t>
      </w:r>
      <w:r>
        <w:t>и</w:t>
      </w:r>
      <w:r>
        <w:rPr>
          <w:spacing w:val="1"/>
        </w:rPr>
        <w:t xml:space="preserve"> </w:t>
      </w:r>
      <w:r>
        <w:t>реакция</w:t>
      </w:r>
      <w:r>
        <w:rPr>
          <w:spacing w:val="1"/>
        </w:rPr>
        <w:t xml:space="preserve"> </w:t>
      </w:r>
      <w:r>
        <w:t>в</w:t>
      </w:r>
      <w:r>
        <w:rPr>
          <w:spacing w:val="1"/>
        </w:rPr>
        <w:t xml:space="preserve"> </w:t>
      </w:r>
      <w:r>
        <w:t>мире.</w:t>
      </w:r>
      <w:r>
        <w:rPr>
          <w:spacing w:val="1"/>
        </w:rPr>
        <w:t xml:space="preserve"> </w:t>
      </w:r>
      <w:r>
        <w:t>Центробежные</w:t>
      </w:r>
      <w:r>
        <w:rPr>
          <w:spacing w:val="1"/>
        </w:rPr>
        <w:t xml:space="preserve"> </w:t>
      </w:r>
      <w:r>
        <w:t>и</w:t>
      </w:r>
      <w:r>
        <w:rPr>
          <w:spacing w:val="1"/>
        </w:rPr>
        <w:t xml:space="preserve"> </w:t>
      </w:r>
      <w:r>
        <w:t>партнерские</w:t>
      </w:r>
      <w:r>
        <w:rPr>
          <w:spacing w:val="1"/>
        </w:rPr>
        <w:t xml:space="preserve"> </w:t>
      </w:r>
      <w:r>
        <w:t>тенденции</w:t>
      </w:r>
      <w:r>
        <w:rPr>
          <w:spacing w:val="1"/>
        </w:rPr>
        <w:t xml:space="preserve"> </w:t>
      </w:r>
      <w:r>
        <w:t>в</w:t>
      </w:r>
      <w:r>
        <w:rPr>
          <w:spacing w:val="1"/>
        </w:rPr>
        <w:t xml:space="preserve"> </w:t>
      </w:r>
      <w:r>
        <w:t>СНГ.</w:t>
      </w:r>
      <w:r>
        <w:rPr>
          <w:spacing w:val="1"/>
        </w:rPr>
        <w:t xml:space="preserve"> </w:t>
      </w:r>
      <w:r>
        <w:t>Союзное</w:t>
      </w:r>
      <w:r>
        <w:rPr>
          <w:spacing w:val="1"/>
        </w:rPr>
        <w:t xml:space="preserve"> </w:t>
      </w:r>
      <w:r>
        <w:t>государство</w:t>
      </w:r>
      <w:r>
        <w:rPr>
          <w:spacing w:val="1"/>
        </w:rPr>
        <w:t xml:space="preserve"> </w:t>
      </w:r>
      <w:r>
        <w:t>России</w:t>
      </w:r>
      <w:r>
        <w:rPr>
          <w:spacing w:val="1"/>
        </w:rPr>
        <w:t xml:space="preserve"> </w:t>
      </w:r>
      <w:r>
        <w:t>и</w:t>
      </w:r>
      <w:r>
        <w:rPr>
          <w:spacing w:val="1"/>
        </w:rPr>
        <w:t xml:space="preserve"> </w:t>
      </w:r>
      <w:r>
        <w:t>Беларуси.</w:t>
      </w:r>
      <w:r>
        <w:rPr>
          <w:spacing w:val="1"/>
        </w:rPr>
        <w:t xml:space="preserve"> </w:t>
      </w:r>
      <w:r>
        <w:t>Россия</w:t>
      </w:r>
      <w:r>
        <w:rPr>
          <w:spacing w:val="1"/>
        </w:rPr>
        <w:t xml:space="preserve"> </w:t>
      </w:r>
      <w:r>
        <w:t>в</w:t>
      </w:r>
      <w:r>
        <w:rPr>
          <w:spacing w:val="1"/>
        </w:rPr>
        <w:t xml:space="preserve"> </w:t>
      </w:r>
      <w:r>
        <w:t>СНГ</w:t>
      </w:r>
      <w:r>
        <w:rPr>
          <w:spacing w:val="1"/>
        </w:rPr>
        <w:t xml:space="preserve"> </w:t>
      </w:r>
      <w:r>
        <w:t>и</w:t>
      </w:r>
      <w:r>
        <w:rPr>
          <w:spacing w:val="1"/>
        </w:rPr>
        <w:t xml:space="preserve"> </w:t>
      </w:r>
      <w:r>
        <w:t>в</w:t>
      </w:r>
      <w:r>
        <w:rPr>
          <w:spacing w:val="1"/>
        </w:rPr>
        <w:t xml:space="preserve"> </w:t>
      </w:r>
      <w:r>
        <w:t>Евразийском</w:t>
      </w:r>
      <w:r>
        <w:rPr>
          <w:spacing w:val="61"/>
        </w:rPr>
        <w:t xml:space="preserve"> </w:t>
      </w:r>
      <w:r>
        <w:t>экономическом</w:t>
      </w:r>
      <w:r>
        <w:rPr>
          <w:spacing w:val="-57"/>
        </w:rPr>
        <w:t xml:space="preserve"> </w:t>
      </w:r>
      <w:r>
        <w:t>сообществе</w:t>
      </w:r>
      <w:r>
        <w:rPr>
          <w:spacing w:val="1"/>
        </w:rPr>
        <w:t xml:space="preserve"> </w:t>
      </w:r>
      <w:r>
        <w:t>(ЕврАзЭС).</w:t>
      </w:r>
      <w:r>
        <w:rPr>
          <w:spacing w:val="1"/>
        </w:rPr>
        <w:t xml:space="preserve"> </w:t>
      </w:r>
      <w:r>
        <w:t>Миротворческие</w:t>
      </w:r>
      <w:r>
        <w:rPr>
          <w:spacing w:val="1"/>
        </w:rPr>
        <w:t xml:space="preserve"> </w:t>
      </w:r>
      <w:r>
        <w:t>миссии</w:t>
      </w:r>
      <w:r>
        <w:rPr>
          <w:spacing w:val="1"/>
        </w:rPr>
        <w:t xml:space="preserve"> </w:t>
      </w:r>
      <w:r>
        <w:t>России.</w:t>
      </w:r>
      <w:r>
        <w:rPr>
          <w:spacing w:val="1"/>
        </w:rPr>
        <w:t xml:space="preserve"> </w:t>
      </w:r>
      <w:r>
        <w:t>Приднестровье.</w:t>
      </w:r>
      <w:r>
        <w:rPr>
          <w:spacing w:val="1"/>
        </w:rPr>
        <w:t xml:space="preserve"> </w:t>
      </w:r>
      <w:r>
        <w:t>Россия</w:t>
      </w:r>
      <w:r>
        <w:rPr>
          <w:spacing w:val="1"/>
        </w:rPr>
        <w:t xml:space="preserve"> </w:t>
      </w:r>
      <w:r>
        <w:t>в</w:t>
      </w:r>
      <w:r>
        <w:rPr>
          <w:spacing w:val="-57"/>
        </w:rPr>
        <w:t xml:space="preserve"> </w:t>
      </w:r>
      <w:r>
        <w:t>условиях нападения Грузии на Южную Осетию в 2008 г. (операция по принуждению</w:t>
      </w:r>
      <w:r>
        <w:rPr>
          <w:spacing w:val="1"/>
        </w:rPr>
        <w:t xml:space="preserve"> </w:t>
      </w:r>
      <w:r>
        <w:t>Грузии</w:t>
      </w:r>
      <w:r>
        <w:rPr>
          <w:spacing w:val="1"/>
        </w:rPr>
        <w:t xml:space="preserve"> </w:t>
      </w:r>
      <w:r>
        <w:t>к</w:t>
      </w:r>
      <w:r>
        <w:rPr>
          <w:spacing w:val="1"/>
        </w:rPr>
        <w:t xml:space="preserve"> </w:t>
      </w:r>
      <w:r>
        <w:t>миру).</w:t>
      </w:r>
      <w:r>
        <w:rPr>
          <w:spacing w:val="1"/>
        </w:rPr>
        <w:t xml:space="preserve"> </w:t>
      </w:r>
      <w:r>
        <w:t>Отношения</w:t>
      </w:r>
      <w:r>
        <w:rPr>
          <w:spacing w:val="1"/>
        </w:rPr>
        <w:t xml:space="preserve"> </w:t>
      </w:r>
      <w:r>
        <w:t>с</w:t>
      </w:r>
      <w:r>
        <w:rPr>
          <w:spacing w:val="1"/>
        </w:rPr>
        <w:t xml:space="preserve"> </w:t>
      </w:r>
      <w:r>
        <w:t>США</w:t>
      </w:r>
      <w:r>
        <w:rPr>
          <w:spacing w:val="1"/>
        </w:rPr>
        <w:t xml:space="preserve"> </w:t>
      </w:r>
      <w:r>
        <w:t>и</w:t>
      </w:r>
      <w:r>
        <w:rPr>
          <w:spacing w:val="1"/>
        </w:rPr>
        <w:t xml:space="preserve"> </w:t>
      </w:r>
      <w:r>
        <w:t>Евросоюзом.</w:t>
      </w:r>
      <w:r>
        <w:rPr>
          <w:spacing w:val="1"/>
        </w:rPr>
        <w:t xml:space="preserve"> </w:t>
      </w:r>
      <w:r>
        <w:t>Вступление</w:t>
      </w:r>
      <w:r>
        <w:rPr>
          <w:spacing w:val="1"/>
        </w:rPr>
        <w:t xml:space="preserve"> </w:t>
      </w:r>
      <w:r>
        <w:t>в</w:t>
      </w:r>
      <w:r>
        <w:rPr>
          <w:spacing w:val="1"/>
        </w:rPr>
        <w:t xml:space="preserve"> </w:t>
      </w:r>
      <w:r>
        <w:t>Совет</w:t>
      </w:r>
      <w:r>
        <w:rPr>
          <w:spacing w:val="1"/>
        </w:rPr>
        <w:t xml:space="preserve"> </w:t>
      </w:r>
      <w:r>
        <w:t>Европы.</w:t>
      </w:r>
      <w:r>
        <w:rPr>
          <w:spacing w:val="1"/>
        </w:rPr>
        <w:t xml:space="preserve"> </w:t>
      </w:r>
      <w:r>
        <w:t>Сотрудничество России со странами ШОС (Шанхайской организации сотрудничества) и</w:t>
      </w:r>
      <w:r>
        <w:rPr>
          <w:spacing w:val="1"/>
        </w:rPr>
        <w:t xml:space="preserve"> </w:t>
      </w:r>
      <w:r>
        <w:t>БРИКС.</w:t>
      </w:r>
      <w:r>
        <w:rPr>
          <w:spacing w:val="1"/>
        </w:rPr>
        <w:t xml:space="preserve"> </w:t>
      </w:r>
      <w:r>
        <w:t>Деятельность</w:t>
      </w:r>
      <w:r>
        <w:rPr>
          <w:spacing w:val="1"/>
        </w:rPr>
        <w:t xml:space="preserve"> </w:t>
      </w:r>
      <w:r>
        <w:t>"Большой</w:t>
      </w:r>
      <w:r>
        <w:rPr>
          <w:spacing w:val="1"/>
        </w:rPr>
        <w:t xml:space="preserve"> </w:t>
      </w:r>
      <w:r>
        <w:t>двадцатки".</w:t>
      </w:r>
      <w:r>
        <w:rPr>
          <w:spacing w:val="1"/>
        </w:rPr>
        <w:t xml:space="preserve"> </w:t>
      </w:r>
      <w:r>
        <w:t>Дальневосточное</w:t>
      </w:r>
      <w:r>
        <w:rPr>
          <w:spacing w:val="1"/>
        </w:rPr>
        <w:t xml:space="preserve"> </w:t>
      </w:r>
      <w:r>
        <w:t>и</w:t>
      </w:r>
      <w:r>
        <w:rPr>
          <w:spacing w:val="1"/>
        </w:rPr>
        <w:t xml:space="preserve"> </w:t>
      </w:r>
      <w:r>
        <w:t>другие</w:t>
      </w:r>
      <w:r>
        <w:rPr>
          <w:spacing w:val="1"/>
        </w:rPr>
        <w:t xml:space="preserve"> </w:t>
      </w:r>
      <w:r>
        <w:t>направления</w:t>
      </w:r>
      <w:r>
        <w:rPr>
          <w:spacing w:val="1"/>
        </w:rPr>
        <w:t xml:space="preserve"> </w:t>
      </w:r>
      <w:r>
        <w:t>политики</w:t>
      </w:r>
      <w:r>
        <w:rPr>
          <w:spacing w:val="1"/>
        </w:rPr>
        <w:t xml:space="preserve"> </w:t>
      </w:r>
      <w:r>
        <w:t>России.</w:t>
      </w:r>
      <w:r>
        <w:rPr>
          <w:spacing w:val="1"/>
        </w:rPr>
        <w:t xml:space="preserve"> </w:t>
      </w:r>
      <w:r>
        <w:t>Сланцевая</w:t>
      </w:r>
      <w:r>
        <w:rPr>
          <w:spacing w:val="1"/>
        </w:rPr>
        <w:t xml:space="preserve"> </w:t>
      </w:r>
      <w:r>
        <w:t>революция</w:t>
      </w:r>
      <w:r>
        <w:rPr>
          <w:spacing w:val="1"/>
        </w:rPr>
        <w:t xml:space="preserve"> </w:t>
      </w:r>
      <w:r>
        <w:t>в</w:t>
      </w:r>
      <w:r>
        <w:rPr>
          <w:spacing w:val="1"/>
        </w:rPr>
        <w:t xml:space="preserve"> </w:t>
      </w:r>
      <w:r>
        <w:t>США</w:t>
      </w:r>
      <w:r>
        <w:rPr>
          <w:spacing w:val="1"/>
        </w:rPr>
        <w:t xml:space="preserve"> </w:t>
      </w:r>
      <w:r>
        <w:t>и</w:t>
      </w:r>
      <w:r>
        <w:rPr>
          <w:spacing w:val="1"/>
        </w:rPr>
        <w:t xml:space="preserve"> </w:t>
      </w:r>
      <w:r>
        <w:t>борьба</w:t>
      </w:r>
      <w:r>
        <w:rPr>
          <w:spacing w:val="1"/>
        </w:rPr>
        <w:t xml:space="preserve"> </w:t>
      </w:r>
      <w:r>
        <w:t>за</w:t>
      </w:r>
      <w:r>
        <w:rPr>
          <w:spacing w:val="1"/>
        </w:rPr>
        <w:t xml:space="preserve"> </w:t>
      </w:r>
      <w:r>
        <w:t>передел</w:t>
      </w:r>
      <w:r>
        <w:rPr>
          <w:spacing w:val="1"/>
        </w:rPr>
        <w:t xml:space="preserve"> </w:t>
      </w:r>
      <w:r>
        <w:t>мирового</w:t>
      </w:r>
      <w:r>
        <w:rPr>
          <w:spacing w:val="1"/>
        </w:rPr>
        <w:t xml:space="preserve"> </w:t>
      </w:r>
      <w:r>
        <w:t>нефтегазового рынка. Государственный переворот на Украине 2014 г. и позиция России.</w:t>
      </w:r>
      <w:r>
        <w:rPr>
          <w:spacing w:val="1"/>
        </w:rPr>
        <w:t xml:space="preserve"> </w:t>
      </w:r>
      <w:r>
        <w:t>Воссоединение</w:t>
      </w:r>
      <w:r>
        <w:rPr>
          <w:spacing w:val="1"/>
        </w:rPr>
        <w:t xml:space="preserve"> </w:t>
      </w:r>
      <w:r>
        <w:t>Крыма</w:t>
      </w:r>
      <w:r>
        <w:rPr>
          <w:spacing w:val="1"/>
        </w:rPr>
        <w:t xml:space="preserve"> </w:t>
      </w:r>
      <w:r>
        <w:t>и</w:t>
      </w:r>
      <w:r>
        <w:rPr>
          <w:spacing w:val="1"/>
        </w:rPr>
        <w:t xml:space="preserve"> </w:t>
      </w:r>
      <w:r>
        <w:t>Севастополя</w:t>
      </w:r>
      <w:r>
        <w:rPr>
          <w:spacing w:val="1"/>
        </w:rPr>
        <w:t xml:space="preserve"> </w:t>
      </w:r>
      <w:r>
        <w:t>с</w:t>
      </w:r>
      <w:r>
        <w:rPr>
          <w:spacing w:val="1"/>
        </w:rPr>
        <w:t xml:space="preserve"> </w:t>
      </w:r>
      <w:r>
        <w:t>Россией</w:t>
      </w:r>
      <w:r>
        <w:rPr>
          <w:spacing w:val="1"/>
        </w:rPr>
        <w:t xml:space="preserve"> </w:t>
      </w:r>
      <w:r>
        <w:t>и</w:t>
      </w:r>
      <w:r>
        <w:rPr>
          <w:spacing w:val="1"/>
        </w:rPr>
        <w:t xml:space="preserve"> </w:t>
      </w:r>
      <w:r>
        <w:t>его</w:t>
      </w:r>
      <w:r>
        <w:rPr>
          <w:spacing w:val="1"/>
        </w:rPr>
        <w:t xml:space="preserve"> </w:t>
      </w:r>
      <w:r>
        <w:t>международные</w:t>
      </w:r>
      <w:r>
        <w:rPr>
          <w:spacing w:val="1"/>
        </w:rPr>
        <w:t xml:space="preserve"> </w:t>
      </w:r>
      <w:r>
        <w:t>последствия.</w:t>
      </w:r>
      <w:r>
        <w:rPr>
          <w:spacing w:val="1"/>
        </w:rPr>
        <w:t xml:space="preserve"> </w:t>
      </w:r>
      <w:r>
        <w:t>Минские</w:t>
      </w:r>
      <w:r>
        <w:rPr>
          <w:spacing w:val="1"/>
        </w:rPr>
        <w:t xml:space="preserve"> </w:t>
      </w:r>
      <w:r>
        <w:t>соглашения</w:t>
      </w:r>
      <w:r>
        <w:rPr>
          <w:spacing w:val="1"/>
        </w:rPr>
        <w:t xml:space="preserve"> </w:t>
      </w:r>
      <w:r>
        <w:t>по</w:t>
      </w:r>
      <w:r>
        <w:rPr>
          <w:spacing w:val="1"/>
        </w:rPr>
        <w:t xml:space="preserve"> </w:t>
      </w:r>
      <w:r>
        <w:t>Донбассу</w:t>
      </w:r>
      <w:r>
        <w:rPr>
          <w:spacing w:val="1"/>
        </w:rPr>
        <w:t xml:space="preserve"> </w:t>
      </w:r>
      <w:r>
        <w:t>и</w:t>
      </w:r>
      <w:r>
        <w:rPr>
          <w:spacing w:val="1"/>
        </w:rPr>
        <w:t xml:space="preserve"> </w:t>
      </w:r>
      <w:r>
        <w:t>гуманитарная</w:t>
      </w:r>
      <w:r>
        <w:rPr>
          <w:spacing w:val="1"/>
        </w:rPr>
        <w:t xml:space="preserve"> </w:t>
      </w:r>
      <w:r>
        <w:t>поддержка</w:t>
      </w:r>
      <w:r>
        <w:rPr>
          <w:spacing w:val="1"/>
        </w:rPr>
        <w:t xml:space="preserve"> </w:t>
      </w:r>
      <w:r>
        <w:t>Донецкой</w:t>
      </w:r>
      <w:r>
        <w:rPr>
          <w:spacing w:val="1"/>
        </w:rPr>
        <w:t xml:space="preserve"> </w:t>
      </w:r>
      <w:r>
        <w:t>Народной</w:t>
      </w:r>
      <w:r>
        <w:rPr>
          <w:spacing w:val="1"/>
        </w:rPr>
        <w:t xml:space="preserve"> </w:t>
      </w:r>
      <w:r>
        <w:t>Республики</w:t>
      </w:r>
      <w:r>
        <w:rPr>
          <w:spacing w:val="1"/>
        </w:rPr>
        <w:t xml:space="preserve"> </w:t>
      </w:r>
      <w:r>
        <w:t>(ДНР)</w:t>
      </w:r>
      <w:r>
        <w:rPr>
          <w:spacing w:val="1"/>
        </w:rPr>
        <w:t xml:space="preserve"> </w:t>
      </w:r>
      <w:r>
        <w:t>и</w:t>
      </w:r>
      <w:r>
        <w:rPr>
          <w:spacing w:val="1"/>
        </w:rPr>
        <w:t xml:space="preserve"> </w:t>
      </w:r>
      <w:r>
        <w:t>Луганской</w:t>
      </w:r>
      <w:r>
        <w:rPr>
          <w:spacing w:val="1"/>
        </w:rPr>
        <w:t xml:space="preserve"> </w:t>
      </w:r>
      <w:r>
        <w:t>Народной</w:t>
      </w:r>
      <w:r>
        <w:rPr>
          <w:spacing w:val="1"/>
        </w:rPr>
        <w:t xml:space="preserve"> </w:t>
      </w:r>
      <w:r>
        <w:t>Республики</w:t>
      </w:r>
      <w:r>
        <w:rPr>
          <w:spacing w:val="1"/>
        </w:rPr>
        <w:t xml:space="preserve"> </w:t>
      </w:r>
      <w:r>
        <w:t>(ЛНР).</w:t>
      </w:r>
      <w:r>
        <w:rPr>
          <w:spacing w:val="1"/>
        </w:rPr>
        <w:t xml:space="preserve"> </w:t>
      </w:r>
      <w:r>
        <w:t>Специальная</w:t>
      </w:r>
      <w:r>
        <w:rPr>
          <w:spacing w:val="1"/>
        </w:rPr>
        <w:t xml:space="preserve"> </w:t>
      </w:r>
      <w:r>
        <w:t>военная</w:t>
      </w:r>
      <w:r>
        <w:rPr>
          <w:spacing w:val="1"/>
        </w:rPr>
        <w:t xml:space="preserve"> </w:t>
      </w:r>
      <w:r>
        <w:t>операция</w:t>
      </w:r>
      <w:r>
        <w:rPr>
          <w:spacing w:val="-1"/>
        </w:rPr>
        <w:t xml:space="preserve"> </w:t>
      </w:r>
      <w:r>
        <w:t>(2022).</w:t>
      </w:r>
    </w:p>
    <w:p w14:paraId="33C6C7F4" w14:textId="77777777" w:rsidR="00F52540" w:rsidRDefault="006A0404" w:rsidP="00B94043">
      <w:pPr>
        <w:pStyle w:val="a4"/>
        <w:ind w:left="0" w:firstLine="720"/>
      </w:pPr>
      <w:r>
        <w:t>Введение США и их союзниками политических и экономических санкций против</w:t>
      </w:r>
      <w:r>
        <w:rPr>
          <w:spacing w:val="1"/>
        </w:rPr>
        <w:t xml:space="preserve"> </w:t>
      </w:r>
      <w:r>
        <w:t>России и их последствия. Россия в борьбе с коронавирусной пандемией, оказание помощи</w:t>
      </w:r>
      <w:r>
        <w:rPr>
          <w:spacing w:val="1"/>
        </w:rPr>
        <w:t xml:space="preserve"> </w:t>
      </w:r>
      <w:r>
        <w:t>зарубежным странам.</w:t>
      </w:r>
    </w:p>
    <w:p w14:paraId="6BF1A0CC" w14:textId="77777777" w:rsidR="00F52540" w:rsidRDefault="006A0404" w:rsidP="00B94043">
      <w:pPr>
        <w:pStyle w:val="a4"/>
        <w:ind w:left="0" w:firstLine="720"/>
      </w:pPr>
      <w:r>
        <w:t>Мир</w:t>
      </w:r>
      <w:r>
        <w:rPr>
          <w:spacing w:val="1"/>
        </w:rPr>
        <w:t xml:space="preserve"> </w:t>
      </w:r>
      <w:r>
        <w:t>и</w:t>
      </w:r>
      <w:r>
        <w:rPr>
          <w:spacing w:val="1"/>
        </w:rPr>
        <w:t xml:space="preserve"> </w:t>
      </w:r>
      <w:r>
        <w:t>процессы</w:t>
      </w:r>
      <w:r>
        <w:rPr>
          <w:spacing w:val="1"/>
        </w:rPr>
        <w:t xml:space="preserve"> </w:t>
      </w:r>
      <w:r>
        <w:t>глобализации</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Международный</w:t>
      </w:r>
      <w:r>
        <w:rPr>
          <w:spacing w:val="60"/>
        </w:rPr>
        <w:t xml:space="preserve"> </w:t>
      </w:r>
      <w:r>
        <w:t>нефтяной</w:t>
      </w:r>
      <w:r>
        <w:rPr>
          <w:spacing w:val="1"/>
        </w:rPr>
        <w:t xml:space="preserve"> </w:t>
      </w:r>
      <w:r>
        <w:t>кризис 2020 г. и его последствия. Россия в современном мире. Религия, наука и культура</w:t>
      </w:r>
      <w:r>
        <w:rPr>
          <w:spacing w:val="1"/>
        </w:rPr>
        <w:t xml:space="preserve"> </w:t>
      </w:r>
      <w:r>
        <w:t>России в конце XX - начале XXI в. Повышение общественной роли СМИ и Интернета.</w:t>
      </w:r>
      <w:r>
        <w:rPr>
          <w:spacing w:val="1"/>
        </w:rPr>
        <w:t xml:space="preserve"> </w:t>
      </w:r>
      <w:r>
        <w:t>Коммерциализация</w:t>
      </w:r>
      <w:r>
        <w:rPr>
          <w:spacing w:val="1"/>
        </w:rPr>
        <w:t xml:space="preserve"> </w:t>
      </w:r>
      <w:r>
        <w:t>культуры.</w:t>
      </w:r>
      <w:r>
        <w:rPr>
          <w:spacing w:val="1"/>
        </w:rPr>
        <w:t xml:space="preserve"> </w:t>
      </w:r>
      <w:r>
        <w:t>Ведущие</w:t>
      </w:r>
      <w:r>
        <w:rPr>
          <w:spacing w:val="1"/>
        </w:rPr>
        <w:t xml:space="preserve"> </w:t>
      </w:r>
      <w:r>
        <w:t>тенденции</w:t>
      </w:r>
      <w:r>
        <w:rPr>
          <w:spacing w:val="1"/>
        </w:rPr>
        <w:t xml:space="preserve"> </w:t>
      </w:r>
      <w:r>
        <w:t>в</w:t>
      </w:r>
      <w:r>
        <w:rPr>
          <w:spacing w:val="1"/>
        </w:rPr>
        <w:t xml:space="preserve"> </w:t>
      </w:r>
      <w:r>
        <w:t>развитии</w:t>
      </w:r>
      <w:r>
        <w:rPr>
          <w:spacing w:val="1"/>
        </w:rPr>
        <w:t xml:space="preserve"> </w:t>
      </w:r>
      <w:r>
        <w:t>образования</w:t>
      </w:r>
      <w:r>
        <w:rPr>
          <w:spacing w:val="1"/>
        </w:rPr>
        <w:t xml:space="preserve"> </w:t>
      </w:r>
      <w:r>
        <w:t>и</w:t>
      </w:r>
      <w:r>
        <w:rPr>
          <w:spacing w:val="1"/>
        </w:rPr>
        <w:t xml:space="preserve"> </w:t>
      </w:r>
      <w:r>
        <w:t>науки.</w:t>
      </w:r>
      <w:r>
        <w:rPr>
          <w:spacing w:val="1"/>
        </w:rPr>
        <w:t xml:space="preserve"> </w:t>
      </w:r>
      <w:r>
        <w:t>Модернизация</w:t>
      </w:r>
      <w:r>
        <w:rPr>
          <w:spacing w:val="1"/>
        </w:rPr>
        <w:t xml:space="preserve"> </w:t>
      </w:r>
      <w:r>
        <w:t>образовательной</w:t>
      </w:r>
      <w:r>
        <w:rPr>
          <w:spacing w:val="1"/>
        </w:rPr>
        <w:t xml:space="preserve"> </w:t>
      </w:r>
      <w:r>
        <w:t>системы.</w:t>
      </w:r>
      <w:r>
        <w:rPr>
          <w:spacing w:val="1"/>
        </w:rPr>
        <w:t xml:space="preserve"> </w:t>
      </w:r>
      <w:r>
        <w:t>Основные</w:t>
      </w:r>
      <w:r>
        <w:rPr>
          <w:spacing w:val="1"/>
        </w:rPr>
        <w:t xml:space="preserve"> </w:t>
      </w:r>
      <w:r>
        <w:t>достижения</w:t>
      </w:r>
      <w:r>
        <w:rPr>
          <w:spacing w:val="1"/>
        </w:rPr>
        <w:t xml:space="preserve"> </w:t>
      </w:r>
      <w:r>
        <w:t>российских</w:t>
      </w:r>
      <w:r>
        <w:rPr>
          <w:spacing w:val="1"/>
        </w:rPr>
        <w:t xml:space="preserve"> </w:t>
      </w:r>
      <w:r>
        <w:t>ученых</w:t>
      </w:r>
      <w:r>
        <w:rPr>
          <w:spacing w:val="1"/>
        </w:rPr>
        <w:t xml:space="preserve"> </w:t>
      </w:r>
      <w:r>
        <w:t>и</w:t>
      </w:r>
      <w:r>
        <w:rPr>
          <w:spacing w:val="-57"/>
        </w:rPr>
        <w:t xml:space="preserve"> </w:t>
      </w:r>
      <w:r>
        <w:t>недостаточная</w:t>
      </w:r>
      <w:r>
        <w:rPr>
          <w:spacing w:val="1"/>
        </w:rPr>
        <w:t xml:space="preserve"> </w:t>
      </w:r>
      <w:r>
        <w:t>востребованность</w:t>
      </w:r>
      <w:r>
        <w:rPr>
          <w:spacing w:val="1"/>
        </w:rPr>
        <w:t xml:space="preserve"> </w:t>
      </w:r>
      <w:r>
        <w:t>результатов</w:t>
      </w:r>
      <w:r>
        <w:rPr>
          <w:spacing w:val="1"/>
        </w:rPr>
        <w:t xml:space="preserve"> </w:t>
      </w:r>
      <w:r>
        <w:t>их</w:t>
      </w:r>
      <w:r>
        <w:rPr>
          <w:spacing w:val="1"/>
        </w:rPr>
        <w:t xml:space="preserve"> </w:t>
      </w:r>
      <w:r>
        <w:t>научной</w:t>
      </w:r>
      <w:r>
        <w:rPr>
          <w:spacing w:val="1"/>
        </w:rPr>
        <w:t xml:space="preserve"> </w:t>
      </w:r>
      <w:r>
        <w:t>деятельности.</w:t>
      </w:r>
      <w:r>
        <w:rPr>
          <w:spacing w:val="1"/>
        </w:rPr>
        <w:t xml:space="preserve"> </w:t>
      </w:r>
      <w:r>
        <w:t>Религиозные</w:t>
      </w:r>
      <w:r>
        <w:rPr>
          <w:spacing w:val="1"/>
        </w:rPr>
        <w:t xml:space="preserve"> </w:t>
      </w:r>
      <w:r>
        <w:t>конфессии и повышение их роли в жизни страны. Особенности развития современной</w:t>
      </w:r>
      <w:r>
        <w:rPr>
          <w:spacing w:val="1"/>
        </w:rPr>
        <w:t xml:space="preserve"> </w:t>
      </w:r>
      <w:r>
        <w:t>художественной</w:t>
      </w:r>
      <w:r>
        <w:rPr>
          <w:spacing w:val="1"/>
        </w:rPr>
        <w:t xml:space="preserve"> </w:t>
      </w:r>
      <w:r>
        <w:t>культуры:</w:t>
      </w:r>
      <w:r>
        <w:rPr>
          <w:spacing w:val="1"/>
        </w:rPr>
        <w:t xml:space="preserve"> </w:t>
      </w:r>
      <w:r>
        <w:t>литературы,</w:t>
      </w:r>
      <w:r>
        <w:rPr>
          <w:spacing w:val="1"/>
        </w:rPr>
        <w:t xml:space="preserve"> </w:t>
      </w:r>
      <w:r>
        <w:t>киноискусства,</w:t>
      </w:r>
      <w:r>
        <w:rPr>
          <w:spacing w:val="1"/>
        </w:rPr>
        <w:t xml:space="preserve"> </w:t>
      </w:r>
      <w:r>
        <w:t>театра,</w:t>
      </w:r>
      <w:r>
        <w:rPr>
          <w:spacing w:val="1"/>
        </w:rPr>
        <w:t xml:space="preserve"> </w:t>
      </w:r>
      <w:r>
        <w:t>изобразительного</w:t>
      </w:r>
      <w:r>
        <w:rPr>
          <w:spacing w:val="1"/>
        </w:rPr>
        <w:t xml:space="preserve"> </w:t>
      </w:r>
      <w:r>
        <w:t>искусства.</w:t>
      </w:r>
    </w:p>
    <w:p w14:paraId="3F6B1BBE" w14:textId="77777777" w:rsidR="00DB6D15" w:rsidRDefault="006A0404" w:rsidP="00B94043">
      <w:pPr>
        <w:pStyle w:val="a4"/>
        <w:ind w:left="0" w:firstLine="720"/>
        <w:jc w:val="left"/>
        <w:rPr>
          <w:spacing w:val="-57"/>
        </w:rPr>
      </w:pPr>
      <w:r>
        <w:t>Процессы глобализации и массовая культура.</w:t>
      </w:r>
      <w:r>
        <w:rPr>
          <w:spacing w:val="-57"/>
        </w:rPr>
        <w:t xml:space="preserve"> </w:t>
      </w:r>
    </w:p>
    <w:p w14:paraId="2FB2A50D" w14:textId="7132A830" w:rsidR="00F52540" w:rsidRDefault="006A0404" w:rsidP="00B94043">
      <w:pPr>
        <w:pStyle w:val="a4"/>
        <w:ind w:left="0" w:firstLine="720"/>
        <w:jc w:val="left"/>
      </w:pPr>
      <w:r>
        <w:t>Наш</w:t>
      </w:r>
      <w:r>
        <w:rPr>
          <w:spacing w:val="-1"/>
        </w:rPr>
        <w:t xml:space="preserve"> </w:t>
      </w:r>
      <w:r>
        <w:t>край в</w:t>
      </w:r>
      <w:r>
        <w:rPr>
          <w:spacing w:val="-1"/>
        </w:rPr>
        <w:t xml:space="preserve"> </w:t>
      </w:r>
      <w:r>
        <w:t>1992 -</w:t>
      </w:r>
      <w:r>
        <w:rPr>
          <w:spacing w:val="-1"/>
        </w:rPr>
        <w:t xml:space="preserve"> </w:t>
      </w:r>
      <w:r>
        <w:t>2022</w:t>
      </w:r>
      <w:r>
        <w:rPr>
          <w:spacing w:val="1"/>
        </w:rPr>
        <w:t xml:space="preserve"> </w:t>
      </w:r>
      <w:r>
        <w:t>гг.</w:t>
      </w:r>
    </w:p>
    <w:p w14:paraId="7372AFC6" w14:textId="77777777" w:rsidR="00F52540" w:rsidRDefault="006A0404" w:rsidP="00B94043">
      <w:pPr>
        <w:pStyle w:val="a4"/>
        <w:ind w:left="0" w:firstLine="720"/>
        <w:jc w:val="left"/>
      </w:pPr>
      <w:r>
        <w:t>Итоговое</w:t>
      </w:r>
      <w:r>
        <w:rPr>
          <w:spacing w:val="-5"/>
        </w:rPr>
        <w:t xml:space="preserve"> </w:t>
      </w:r>
      <w:r>
        <w:t>обобщение.</w:t>
      </w:r>
    </w:p>
    <w:p w14:paraId="202FD844" w14:textId="77777777" w:rsidR="00DB6D15" w:rsidRDefault="006A0404" w:rsidP="00B94043">
      <w:pPr>
        <w:pStyle w:val="a4"/>
        <w:ind w:left="0" w:firstLine="720"/>
        <w:jc w:val="left"/>
        <w:rPr>
          <w:spacing w:val="-57"/>
          <w:u w:val="single"/>
        </w:rPr>
      </w:pPr>
      <w:r w:rsidRPr="00DB6D15">
        <w:rPr>
          <w:u w:val="single"/>
        </w:rPr>
        <w:t>Всеобщая история. 1945 - 2022 гг.</w:t>
      </w:r>
      <w:r w:rsidRPr="00DB6D15">
        <w:rPr>
          <w:spacing w:val="-57"/>
          <w:u w:val="single"/>
        </w:rPr>
        <w:t xml:space="preserve"> </w:t>
      </w:r>
    </w:p>
    <w:p w14:paraId="2CB29735" w14:textId="1CDFAD5D" w:rsidR="00F52540" w:rsidRDefault="006A0404" w:rsidP="00B94043">
      <w:pPr>
        <w:pStyle w:val="a4"/>
        <w:ind w:left="0" w:firstLine="720"/>
        <w:jc w:val="left"/>
      </w:pPr>
      <w:r w:rsidRPr="00DB6D15">
        <w:t>Введение</w:t>
      </w:r>
      <w:r>
        <w:t>.</w:t>
      </w:r>
      <w:r w:rsidR="00DB6D15">
        <w:t xml:space="preserve"> </w:t>
      </w:r>
      <w:r>
        <w:t>Мир</w:t>
      </w:r>
      <w:r>
        <w:rPr>
          <w:spacing w:val="-1"/>
        </w:rPr>
        <w:t xml:space="preserve"> </w:t>
      </w:r>
      <w:r>
        <w:t>во</w:t>
      </w:r>
      <w:r>
        <w:rPr>
          <w:spacing w:val="-2"/>
        </w:rPr>
        <w:t xml:space="preserve"> </w:t>
      </w:r>
      <w:r>
        <w:t>второй</w:t>
      </w:r>
      <w:r>
        <w:rPr>
          <w:spacing w:val="-1"/>
        </w:rPr>
        <w:t xml:space="preserve"> </w:t>
      </w:r>
      <w:r>
        <w:t>половине</w:t>
      </w:r>
      <w:r>
        <w:rPr>
          <w:spacing w:val="-2"/>
        </w:rPr>
        <w:t xml:space="preserve"> </w:t>
      </w:r>
      <w:r>
        <w:t>XX</w:t>
      </w:r>
      <w:r>
        <w:rPr>
          <w:spacing w:val="-1"/>
        </w:rPr>
        <w:t xml:space="preserve"> </w:t>
      </w:r>
      <w:r>
        <w:t>-</w:t>
      </w:r>
      <w:r>
        <w:rPr>
          <w:spacing w:val="-2"/>
        </w:rPr>
        <w:t xml:space="preserve"> </w:t>
      </w:r>
      <w:r>
        <w:t>начале</w:t>
      </w:r>
      <w:r>
        <w:rPr>
          <w:spacing w:val="-2"/>
        </w:rPr>
        <w:t xml:space="preserve"> </w:t>
      </w:r>
      <w:r>
        <w:t>XXI</w:t>
      </w:r>
      <w:r>
        <w:rPr>
          <w:spacing w:val="-5"/>
        </w:rPr>
        <w:t xml:space="preserve"> </w:t>
      </w:r>
      <w:r>
        <w:t>в.</w:t>
      </w:r>
    </w:p>
    <w:p w14:paraId="5A5F89D8" w14:textId="77777777" w:rsidR="00F52540" w:rsidRDefault="006A0404" w:rsidP="00B94043">
      <w:pPr>
        <w:pStyle w:val="a4"/>
        <w:ind w:left="0" w:firstLine="720"/>
      </w:pPr>
      <w:r>
        <w:t>Научно-технический</w:t>
      </w:r>
      <w:r>
        <w:rPr>
          <w:spacing w:val="1"/>
        </w:rPr>
        <w:t xml:space="preserve"> </w:t>
      </w:r>
      <w:r>
        <w:t>прогресс.</w:t>
      </w:r>
      <w:r>
        <w:rPr>
          <w:spacing w:val="1"/>
        </w:rPr>
        <w:t xml:space="preserve"> </w:t>
      </w:r>
      <w:r>
        <w:t>Переход</w:t>
      </w:r>
      <w:r>
        <w:rPr>
          <w:spacing w:val="1"/>
        </w:rPr>
        <w:t xml:space="preserve"> </w:t>
      </w:r>
      <w:r>
        <w:t>от</w:t>
      </w:r>
      <w:r>
        <w:rPr>
          <w:spacing w:val="1"/>
        </w:rPr>
        <w:t xml:space="preserve"> </w:t>
      </w:r>
      <w:r>
        <w:t>индустриального</w:t>
      </w:r>
      <w:r>
        <w:rPr>
          <w:spacing w:val="1"/>
        </w:rPr>
        <w:t xml:space="preserve"> </w:t>
      </w:r>
      <w:r>
        <w:t>к</w:t>
      </w:r>
      <w:r>
        <w:rPr>
          <w:spacing w:val="1"/>
        </w:rPr>
        <w:t xml:space="preserve"> </w:t>
      </w:r>
      <w:r>
        <w:t>постиндустриальному,</w:t>
      </w:r>
      <w:r>
        <w:rPr>
          <w:spacing w:val="1"/>
        </w:rPr>
        <w:t xml:space="preserve"> </w:t>
      </w:r>
      <w:r>
        <w:t>информационному</w:t>
      </w:r>
      <w:r>
        <w:rPr>
          <w:spacing w:val="1"/>
        </w:rPr>
        <w:t xml:space="preserve"> </w:t>
      </w:r>
      <w:r>
        <w:t>обществу.</w:t>
      </w:r>
      <w:r>
        <w:rPr>
          <w:spacing w:val="1"/>
        </w:rPr>
        <w:t xml:space="preserve"> </w:t>
      </w:r>
      <w:r>
        <w:t>Изменения</w:t>
      </w:r>
      <w:r>
        <w:rPr>
          <w:spacing w:val="1"/>
        </w:rPr>
        <w:t xml:space="preserve"> </w:t>
      </w:r>
      <w:r>
        <w:t>на</w:t>
      </w:r>
      <w:r>
        <w:rPr>
          <w:spacing w:val="1"/>
        </w:rPr>
        <w:t xml:space="preserve"> </w:t>
      </w:r>
      <w:r>
        <w:t>карте</w:t>
      </w:r>
      <w:r>
        <w:rPr>
          <w:spacing w:val="1"/>
        </w:rPr>
        <w:t xml:space="preserve"> </w:t>
      </w:r>
      <w:r>
        <w:t>мира.</w:t>
      </w:r>
      <w:r>
        <w:rPr>
          <w:spacing w:val="1"/>
        </w:rPr>
        <w:t xml:space="preserve"> </w:t>
      </w:r>
      <w:r>
        <w:t>Складывание биполярной системы. Крушение колониальной системы. Образование новых</w:t>
      </w:r>
      <w:r>
        <w:rPr>
          <w:spacing w:val="-57"/>
        </w:rPr>
        <w:t xml:space="preserve"> </w:t>
      </w:r>
      <w:r>
        <w:t>независимых государств во второй половине XX в. Процессы глобализации и развитие</w:t>
      </w:r>
      <w:r>
        <w:rPr>
          <w:spacing w:val="1"/>
        </w:rPr>
        <w:t xml:space="preserve"> </w:t>
      </w:r>
      <w:r>
        <w:t>национальных государств. Страны Северной Америки и Европы во второй половине XX -</w:t>
      </w:r>
      <w:r>
        <w:rPr>
          <w:spacing w:val="1"/>
        </w:rPr>
        <w:t xml:space="preserve"> </w:t>
      </w:r>
      <w:r>
        <w:t>начале XXI в. От мира к холодной войне. Речь У. Черчилля в Фултоне. Доктрина Трумэна.</w:t>
      </w:r>
      <w:r>
        <w:rPr>
          <w:spacing w:val="-57"/>
        </w:rPr>
        <w:t xml:space="preserve"> </w:t>
      </w:r>
      <w:r>
        <w:t>План</w:t>
      </w:r>
      <w:r>
        <w:rPr>
          <w:spacing w:val="-1"/>
        </w:rPr>
        <w:t xml:space="preserve"> </w:t>
      </w:r>
      <w:r>
        <w:t>Маршалла.</w:t>
      </w:r>
      <w:r>
        <w:rPr>
          <w:spacing w:val="-1"/>
        </w:rPr>
        <w:t xml:space="preserve"> </w:t>
      </w:r>
      <w:r>
        <w:t>Разделенная Европа.</w:t>
      </w:r>
    </w:p>
    <w:p w14:paraId="1E380926" w14:textId="77777777" w:rsidR="00F52540" w:rsidRDefault="006A0404" w:rsidP="00B94043">
      <w:pPr>
        <w:pStyle w:val="a4"/>
        <w:ind w:left="0" w:firstLine="720"/>
      </w:pPr>
      <w:r>
        <w:t>Раскол Германии и образование двух германских государств. Совет экономической</w:t>
      </w:r>
      <w:r>
        <w:rPr>
          <w:spacing w:val="1"/>
        </w:rPr>
        <w:t xml:space="preserve"> </w:t>
      </w:r>
      <w:r>
        <w:t>взаимопомощи.</w:t>
      </w:r>
      <w:r>
        <w:rPr>
          <w:spacing w:val="1"/>
        </w:rPr>
        <w:t xml:space="preserve"> </w:t>
      </w:r>
      <w:r>
        <w:t>Формирование</w:t>
      </w:r>
      <w:r>
        <w:rPr>
          <w:spacing w:val="1"/>
        </w:rPr>
        <w:t xml:space="preserve"> </w:t>
      </w:r>
      <w:r>
        <w:t>двух</w:t>
      </w:r>
      <w:r>
        <w:rPr>
          <w:spacing w:val="1"/>
        </w:rPr>
        <w:t xml:space="preserve"> </w:t>
      </w:r>
      <w:r>
        <w:t>военно-политических</w:t>
      </w:r>
      <w:r>
        <w:rPr>
          <w:spacing w:val="1"/>
        </w:rPr>
        <w:t xml:space="preserve"> </w:t>
      </w:r>
      <w:r>
        <w:t>блоков</w:t>
      </w:r>
      <w:r>
        <w:rPr>
          <w:spacing w:val="1"/>
        </w:rPr>
        <w:t xml:space="preserve"> </w:t>
      </w:r>
      <w:r>
        <w:t>(НАТО</w:t>
      </w:r>
      <w:r>
        <w:rPr>
          <w:spacing w:val="1"/>
        </w:rPr>
        <w:t xml:space="preserve"> </w:t>
      </w:r>
      <w:r>
        <w:t>и</w:t>
      </w:r>
      <w:r>
        <w:rPr>
          <w:spacing w:val="1"/>
        </w:rPr>
        <w:t xml:space="preserve"> </w:t>
      </w:r>
      <w:r>
        <w:t>ОВД).</w:t>
      </w:r>
      <w:r>
        <w:rPr>
          <w:spacing w:val="-57"/>
        </w:rPr>
        <w:t xml:space="preserve"> </w:t>
      </w:r>
      <w:r>
        <w:t>Соединенные</w:t>
      </w:r>
      <w:r>
        <w:rPr>
          <w:spacing w:val="-3"/>
        </w:rPr>
        <w:t xml:space="preserve"> </w:t>
      </w:r>
      <w:r>
        <w:t>Штаты Америки.</w:t>
      </w:r>
    </w:p>
    <w:p w14:paraId="66C3BCEF" w14:textId="48FD6BA2" w:rsidR="00F52540" w:rsidRDefault="006A0404" w:rsidP="00B94043">
      <w:pPr>
        <w:pStyle w:val="a4"/>
        <w:ind w:left="0" w:firstLine="720"/>
      </w:pPr>
      <w:r>
        <w:t>Послевоенный экономический подъем. Развитие постиндустриального общества.</w:t>
      </w:r>
      <w:r>
        <w:rPr>
          <w:spacing w:val="1"/>
        </w:rPr>
        <w:t xml:space="preserve"> </w:t>
      </w:r>
      <w:r>
        <w:t>Общество</w:t>
      </w:r>
      <w:r>
        <w:rPr>
          <w:spacing w:val="1"/>
        </w:rPr>
        <w:t xml:space="preserve"> </w:t>
      </w:r>
      <w:r>
        <w:t>потребления.</w:t>
      </w:r>
      <w:r>
        <w:rPr>
          <w:spacing w:val="1"/>
        </w:rPr>
        <w:t xml:space="preserve"> </w:t>
      </w:r>
      <w:r>
        <w:t>Демократы</w:t>
      </w:r>
      <w:r>
        <w:rPr>
          <w:spacing w:val="1"/>
        </w:rPr>
        <w:t xml:space="preserve"> </w:t>
      </w:r>
      <w:r>
        <w:t>и</w:t>
      </w:r>
      <w:r>
        <w:rPr>
          <w:spacing w:val="1"/>
        </w:rPr>
        <w:t xml:space="preserve"> </w:t>
      </w:r>
      <w:r>
        <w:t>республиканцы</w:t>
      </w:r>
      <w:r>
        <w:rPr>
          <w:spacing w:val="1"/>
        </w:rPr>
        <w:t xml:space="preserve"> </w:t>
      </w:r>
      <w:r>
        <w:t>у</w:t>
      </w:r>
      <w:r>
        <w:rPr>
          <w:spacing w:val="1"/>
        </w:rPr>
        <w:t xml:space="preserve"> </w:t>
      </w:r>
      <w:r>
        <w:t>власти:</w:t>
      </w:r>
      <w:r>
        <w:rPr>
          <w:spacing w:val="1"/>
        </w:rPr>
        <w:t xml:space="preserve"> </w:t>
      </w:r>
      <w:r>
        <w:t>президенты</w:t>
      </w:r>
      <w:r>
        <w:rPr>
          <w:spacing w:val="1"/>
        </w:rPr>
        <w:t xml:space="preserve"> </w:t>
      </w:r>
      <w:r>
        <w:t>США</w:t>
      </w:r>
      <w:r>
        <w:rPr>
          <w:spacing w:val="1"/>
        </w:rPr>
        <w:t xml:space="preserve"> </w:t>
      </w:r>
      <w:r>
        <w:t>и</w:t>
      </w:r>
      <w:r>
        <w:rPr>
          <w:spacing w:val="1"/>
        </w:rPr>
        <w:t xml:space="preserve"> </w:t>
      </w:r>
      <w:r>
        <w:t>повороты</w:t>
      </w:r>
      <w:r>
        <w:rPr>
          <w:spacing w:val="1"/>
        </w:rPr>
        <w:t xml:space="preserve"> </w:t>
      </w:r>
      <w:r>
        <w:t>политического</w:t>
      </w:r>
      <w:r>
        <w:rPr>
          <w:spacing w:val="1"/>
        </w:rPr>
        <w:t xml:space="preserve"> </w:t>
      </w:r>
      <w:r>
        <w:t>курса.</w:t>
      </w:r>
      <w:r>
        <w:rPr>
          <w:spacing w:val="1"/>
        </w:rPr>
        <w:t xml:space="preserve"> </w:t>
      </w:r>
      <w:r>
        <w:t>Социальные</w:t>
      </w:r>
      <w:r>
        <w:rPr>
          <w:spacing w:val="1"/>
        </w:rPr>
        <w:t xml:space="preserve"> </w:t>
      </w:r>
      <w:r>
        <w:t>движения</w:t>
      </w:r>
      <w:r>
        <w:rPr>
          <w:spacing w:val="1"/>
        </w:rPr>
        <w:t xml:space="preserve"> </w:t>
      </w:r>
      <w:r>
        <w:t>(борьба</w:t>
      </w:r>
      <w:r>
        <w:rPr>
          <w:spacing w:val="1"/>
        </w:rPr>
        <w:t xml:space="preserve"> </w:t>
      </w:r>
      <w:r>
        <w:t>против</w:t>
      </w:r>
      <w:r>
        <w:rPr>
          <w:spacing w:val="61"/>
        </w:rPr>
        <w:t xml:space="preserve"> </w:t>
      </w:r>
      <w:r>
        <w:t>расовой</w:t>
      </w:r>
      <w:r>
        <w:rPr>
          <w:spacing w:val="1"/>
        </w:rPr>
        <w:t xml:space="preserve"> </w:t>
      </w:r>
      <w:r>
        <w:t>сегрегации,</w:t>
      </w:r>
      <w:r>
        <w:rPr>
          <w:spacing w:val="-1"/>
        </w:rPr>
        <w:t xml:space="preserve"> </w:t>
      </w:r>
      <w:r>
        <w:t>за</w:t>
      </w:r>
      <w:r>
        <w:rPr>
          <w:spacing w:val="-2"/>
        </w:rPr>
        <w:t xml:space="preserve"> </w:t>
      </w:r>
      <w:r>
        <w:t>гражданские</w:t>
      </w:r>
      <w:r>
        <w:rPr>
          <w:spacing w:val="-2"/>
        </w:rPr>
        <w:t xml:space="preserve"> </w:t>
      </w:r>
      <w:r>
        <w:t>права,</w:t>
      </w:r>
      <w:r>
        <w:rPr>
          <w:spacing w:val="-1"/>
        </w:rPr>
        <w:t xml:space="preserve"> </w:t>
      </w:r>
      <w:r>
        <w:t>выступления против</w:t>
      </w:r>
      <w:r>
        <w:rPr>
          <w:spacing w:val="-2"/>
        </w:rPr>
        <w:t xml:space="preserve"> </w:t>
      </w:r>
      <w:r>
        <w:t>войны</w:t>
      </w:r>
      <w:r>
        <w:rPr>
          <w:spacing w:val="-1"/>
        </w:rPr>
        <w:t xml:space="preserve"> </w:t>
      </w:r>
      <w:r>
        <w:t>во</w:t>
      </w:r>
      <w:r>
        <w:rPr>
          <w:spacing w:val="-1"/>
        </w:rPr>
        <w:t xml:space="preserve"> </w:t>
      </w:r>
      <w:r>
        <w:t>Вьетнаме).</w:t>
      </w:r>
    </w:p>
    <w:p w14:paraId="7E341D9F" w14:textId="4C0A7A2A" w:rsidR="00F52540" w:rsidRDefault="006A0404" w:rsidP="00B94043">
      <w:pPr>
        <w:pStyle w:val="a4"/>
        <w:ind w:left="0" w:firstLine="720"/>
      </w:pPr>
      <w:r>
        <w:t>Внешняя</w:t>
      </w:r>
      <w:r>
        <w:rPr>
          <w:spacing w:val="1"/>
        </w:rPr>
        <w:t xml:space="preserve"> </w:t>
      </w:r>
      <w:r>
        <w:t>политика</w:t>
      </w:r>
      <w:r>
        <w:rPr>
          <w:spacing w:val="1"/>
        </w:rPr>
        <w:t xml:space="preserve"> </w:t>
      </w:r>
      <w:r>
        <w:t>США</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XX</w:t>
      </w:r>
      <w:r>
        <w:rPr>
          <w:spacing w:val="1"/>
        </w:rPr>
        <w:t xml:space="preserve"> </w:t>
      </w:r>
      <w:r>
        <w:t>начале</w:t>
      </w:r>
      <w:r>
        <w:rPr>
          <w:spacing w:val="1"/>
        </w:rPr>
        <w:t xml:space="preserve"> </w:t>
      </w:r>
      <w:r>
        <w:t>XXI</w:t>
      </w:r>
      <w:r>
        <w:rPr>
          <w:spacing w:val="1"/>
        </w:rPr>
        <w:t xml:space="preserve"> </w:t>
      </w:r>
      <w:r>
        <w:t>в.</w:t>
      </w:r>
      <w:r>
        <w:rPr>
          <w:spacing w:val="1"/>
        </w:rPr>
        <w:t xml:space="preserve"> </w:t>
      </w:r>
      <w:r>
        <w:t>Развитие</w:t>
      </w:r>
      <w:r>
        <w:rPr>
          <w:spacing w:val="1"/>
        </w:rPr>
        <w:t xml:space="preserve"> </w:t>
      </w:r>
      <w:r>
        <w:t>отношений с СССР, Российской Федерацией. Страны Западной Европы. Экономическая и</w:t>
      </w:r>
      <w:r>
        <w:rPr>
          <w:spacing w:val="1"/>
        </w:rPr>
        <w:t xml:space="preserve"> </w:t>
      </w:r>
      <w:r>
        <w:t>политическая ситуация в первые послевоенные годы. Научно-техническая революция.</w:t>
      </w:r>
      <w:r>
        <w:rPr>
          <w:spacing w:val="1"/>
        </w:rPr>
        <w:t xml:space="preserve"> </w:t>
      </w:r>
      <w:r>
        <w:t>Становление</w:t>
      </w:r>
      <w:r>
        <w:rPr>
          <w:spacing w:val="1"/>
        </w:rPr>
        <w:t xml:space="preserve"> </w:t>
      </w:r>
      <w:r>
        <w:t>социально</w:t>
      </w:r>
      <w:r>
        <w:rPr>
          <w:spacing w:val="1"/>
        </w:rPr>
        <w:t xml:space="preserve"> </w:t>
      </w:r>
      <w:r>
        <w:t>ориентированной</w:t>
      </w:r>
      <w:r>
        <w:rPr>
          <w:spacing w:val="1"/>
        </w:rPr>
        <w:t xml:space="preserve"> </w:t>
      </w:r>
      <w:r>
        <w:t>рыночной</w:t>
      </w:r>
      <w:r>
        <w:rPr>
          <w:spacing w:val="1"/>
        </w:rPr>
        <w:t xml:space="preserve"> </w:t>
      </w:r>
      <w:r>
        <w:t>экономики.</w:t>
      </w:r>
      <w:r>
        <w:rPr>
          <w:spacing w:val="1"/>
        </w:rPr>
        <w:t xml:space="preserve"> </w:t>
      </w:r>
      <w:r>
        <w:t>Германское</w:t>
      </w:r>
      <w:r>
        <w:rPr>
          <w:spacing w:val="1"/>
        </w:rPr>
        <w:t xml:space="preserve"> </w:t>
      </w:r>
      <w:r>
        <w:t>"экономическое</w:t>
      </w:r>
      <w:r>
        <w:rPr>
          <w:spacing w:val="1"/>
        </w:rPr>
        <w:t xml:space="preserve"> </w:t>
      </w:r>
      <w:r>
        <w:t>чудо".</w:t>
      </w:r>
      <w:r>
        <w:rPr>
          <w:spacing w:val="1"/>
        </w:rPr>
        <w:t xml:space="preserve"> </w:t>
      </w:r>
      <w:r>
        <w:t>Установление</w:t>
      </w:r>
      <w:r>
        <w:rPr>
          <w:spacing w:val="1"/>
        </w:rPr>
        <w:t xml:space="preserve"> </w:t>
      </w:r>
      <w:r>
        <w:t>V</w:t>
      </w:r>
      <w:r>
        <w:rPr>
          <w:spacing w:val="1"/>
        </w:rPr>
        <w:t xml:space="preserve"> </w:t>
      </w:r>
      <w:r>
        <w:t>республики</w:t>
      </w:r>
      <w:r>
        <w:rPr>
          <w:spacing w:val="1"/>
        </w:rPr>
        <w:t xml:space="preserve"> </w:t>
      </w:r>
      <w:r>
        <w:t>во</w:t>
      </w:r>
      <w:r>
        <w:rPr>
          <w:spacing w:val="1"/>
        </w:rPr>
        <w:t xml:space="preserve"> </w:t>
      </w:r>
      <w:r>
        <w:t>Франции.</w:t>
      </w:r>
      <w:r>
        <w:rPr>
          <w:spacing w:val="1"/>
        </w:rPr>
        <w:t xml:space="preserve"> </w:t>
      </w:r>
      <w:r>
        <w:t>Лейбористы</w:t>
      </w:r>
      <w:r>
        <w:rPr>
          <w:spacing w:val="1"/>
        </w:rPr>
        <w:t xml:space="preserve"> </w:t>
      </w:r>
      <w:r>
        <w:t>и</w:t>
      </w:r>
      <w:r>
        <w:rPr>
          <w:spacing w:val="1"/>
        </w:rPr>
        <w:t xml:space="preserve"> </w:t>
      </w:r>
      <w:r>
        <w:t>консерваторы</w:t>
      </w:r>
      <w:r>
        <w:rPr>
          <w:spacing w:val="1"/>
        </w:rPr>
        <w:t xml:space="preserve"> </w:t>
      </w:r>
      <w:r>
        <w:t>в</w:t>
      </w:r>
      <w:r>
        <w:rPr>
          <w:spacing w:val="1"/>
        </w:rPr>
        <w:t xml:space="preserve"> </w:t>
      </w:r>
      <w:r>
        <w:t>Великобритании.</w:t>
      </w:r>
      <w:r>
        <w:rPr>
          <w:spacing w:val="1"/>
        </w:rPr>
        <w:t xml:space="preserve"> </w:t>
      </w:r>
      <w:r>
        <w:t>Начало</w:t>
      </w:r>
      <w:r>
        <w:rPr>
          <w:spacing w:val="1"/>
        </w:rPr>
        <w:t xml:space="preserve"> </w:t>
      </w:r>
      <w:r>
        <w:t>европейской</w:t>
      </w:r>
      <w:r>
        <w:rPr>
          <w:spacing w:val="1"/>
        </w:rPr>
        <w:t xml:space="preserve"> </w:t>
      </w:r>
      <w:r>
        <w:t>интеграции</w:t>
      </w:r>
      <w:r>
        <w:rPr>
          <w:spacing w:val="1"/>
        </w:rPr>
        <w:t xml:space="preserve"> </w:t>
      </w:r>
      <w:r>
        <w:t>(ЕЭС).</w:t>
      </w:r>
      <w:r>
        <w:rPr>
          <w:spacing w:val="1"/>
        </w:rPr>
        <w:t xml:space="preserve"> </w:t>
      </w:r>
      <w:r>
        <w:t>"Бурные</w:t>
      </w:r>
      <w:r>
        <w:rPr>
          <w:spacing w:val="1"/>
        </w:rPr>
        <w:t xml:space="preserve"> </w:t>
      </w:r>
      <w:r>
        <w:lastRenderedPageBreak/>
        <w:t>шестидесятые".</w:t>
      </w:r>
      <w:r>
        <w:rPr>
          <w:spacing w:val="1"/>
        </w:rPr>
        <w:t xml:space="preserve"> </w:t>
      </w:r>
      <w:r>
        <w:t>"Скандинавская</w:t>
      </w:r>
      <w:r>
        <w:rPr>
          <w:spacing w:val="1"/>
        </w:rPr>
        <w:t xml:space="preserve"> </w:t>
      </w:r>
      <w:r>
        <w:t>модель"</w:t>
      </w:r>
      <w:r>
        <w:rPr>
          <w:spacing w:val="1"/>
        </w:rPr>
        <w:t xml:space="preserve"> </w:t>
      </w:r>
      <w:r>
        <w:t>социально-экономического</w:t>
      </w:r>
      <w:r>
        <w:rPr>
          <w:spacing w:val="1"/>
        </w:rPr>
        <w:t xml:space="preserve"> </w:t>
      </w:r>
      <w:r>
        <w:t>развития.</w:t>
      </w:r>
      <w:r>
        <w:rPr>
          <w:spacing w:val="1"/>
        </w:rPr>
        <w:t xml:space="preserve"> </w:t>
      </w:r>
      <w:r>
        <w:t>Падение</w:t>
      </w:r>
      <w:r>
        <w:rPr>
          <w:spacing w:val="-57"/>
        </w:rPr>
        <w:t xml:space="preserve"> </w:t>
      </w:r>
      <w:r>
        <w:t>диктатур в Греции, Португалии, Испании. Экономические кризисы 1970-х - начала 1980-х</w:t>
      </w:r>
      <w:r>
        <w:rPr>
          <w:spacing w:val="1"/>
        </w:rPr>
        <w:t xml:space="preserve"> </w:t>
      </w:r>
      <w:r>
        <w:t>гг. Неоконсерватизм. Европейский союз. Страны Центральной и Восточной Европы во</w:t>
      </w:r>
      <w:r>
        <w:rPr>
          <w:spacing w:val="1"/>
        </w:rPr>
        <w:t xml:space="preserve"> </w:t>
      </w:r>
      <w:r>
        <w:t>второй половине</w:t>
      </w:r>
      <w:r>
        <w:rPr>
          <w:spacing w:val="-1"/>
        </w:rPr>
        <w:t xml:space="preserve"> </w:t>
      </w:r>
      <w:r>
        <w:t>XX -</w:t>
      </w:r>
      <w:r>
        <w:rPr>
          <w:spacing w:val="-1"/>
        </w:rPr>
        <w:t xml:space="preserve"> </w:t>
      </w:r>
      <w:r>
        <w:t>начале</w:t>
      </w:r>
      <w:r>
        <w:rPr>
          <w:spacing w:val="-1"/>
        </w:rPr>
        <w:t xml:space="preserve"> </w:t>
      </w:r>
      <w:r>
        <w:t>XXI</w:t>
      </w:r>
      <w:r>
        <w:rPr>
          <w:spacing w:val="-4"/>
        </w:rPr>
        <w:t xml:space="preserve"> </w:t>
      </w:r>
      <w:r>
        <w:t>в.</w:t>
      </w:r>
    </w:p>
    <w:p w14:paraId="3061662E" w14:textId="77777777" w:rsidR="00F52540" w:rsidRDefault="006A0404" w:rsidP="00B94043">
      <w:pPr>
        <w:pStyle w:val="a4"/>
        <w:ind w:left="0" w:firstLine="720"/>
      </w:pPr>
      <w:r>
        <w:t>Революции</w:t>
      </w:r>
      <w:r>
        <w:rPr>
          <w:spacing w:val="1"/>
        </w:rPr>
        <w:t xml:space="preserve"> </w:t>
      </w:r>
      <w:r>
        <w:t>второй</w:t>
      </w:r>
      <w:r>
        <w:rPr>
          <w:spacing w:val="1"/>
        </w:rPr>
        <w:t xml:space="preserve"> </w:t>
      </w:r>
      <w:r>
        <w:t>половины</w:t>
      </w:r>
      <w:r>
        <w:rPr>
          <w:spacing w:val="1"/>
        </w:rPr>
        <w:t xml:space="preserve"> </w:t>
      </w:r>
      <w:r>
        <w:t>1940-х</w:t>
      </w:r>
      <w:r>
        <w:rPr>
          <w:spacing w:val="1"/>
        </w:rPr>
        <w:t xml:space="preserve"> </w:t>
      </w:r>
      <w:r>
        <w:t>гг.</w:t>
      </w:r>
      <w:r>
        <w:rPr>
          <w:spacing w:val="1"/>
        </w:rPr>
        <w:t xml:space="preserve"> </w:t>
      </w:r>
      <w:r>
        <w:t>и</w:t>
      </w:r>
      <w:r>
        <w:rPr>
          <w:spacing w:val="1"/>
        </w:rPr>
        <w:t xml:space="preserve"> </w:t>
      </w:r>
      <w:r>
        <w:t>установление</w:t>
      </w:r>
      <w:r>
        <w:rPr>
          <w:spacing w:val="1"/>
        </w:rPr>
        <w:t xml:space="preserve"> </w:t>
      </w:r>
      <w:r>
        <w:t>коммунистических</w:t>
      </w:r>
      <w:r>
        <w:rPr>
          <w:spacing w:val="1"/>
        </w:rPr>
        <w:t xml:space="preserve"> </w:t>
      </w:r>
      <w:r>
        <w:t>режимов. СЭВ и ОВД. Достижения и проблемы социалистического развития в 1950-е гг.</w:t>
      </w:r>
      <w:r>
        <w:rPr>
          <w:spacing w:val="1"/>
        </w:rPr>
        <w:t xml:space="preserve"> </w:t>
      </w:r>
      <w:r>
        <w:t>Выступления в ГДР (1953), Польше и Венгрии (1956). Югославская модель социализма.</w:t>
      </w:r>
      <w:r>
        <w:rPr>
          <w:spacing w:val="1"/>
        </w:rPr>
        <w:t xml:space="preserve"> </w:t>
      </w:r>
      <w:r>
        <w:t>Пражская</w:t>
      </w:r>
      <w:r>
        <w:rPr>
          <w:spacing w:val="1"/>
        </w:rPr>
        <w:t xml:space="preserve"> </w:t>
      </w:r>
      <w:r>
        <w:t>весна</w:t>
      </w:r>
      <w:r>
        <w:rPr>
          <w:spacing w:val="1"/>
        </w:rPr>
        <w:t xml:space="preserve"> </w:t>
      </w:r>
      <w:r>
        <w:t>1968</w:t>
      </w:r>
      <w:r>
        <w:rPr>
          <w:spacing w:val="1"/>
        </w:rPr>
        <w:t xml:space="preserve"> </w:t>
      </w:r>
      <w:r>
        <w:t>г.</w:t>
      </w:r>
      <w:r>
        <w:rPr>
          <w:spacing w:val="1"/>
        </w:rPr>
        <w:t xml:space="preserve"> </w:t>
      </w:r>
      <w:r>
        <w:t>и</w:t>
      </w:r>
      <w:r>
        <w:rPr>
          <w:spacing w:val="1"/>
        </w:rPr>
        <w:t xml:space="preserve"> </w:t>
      </w:r>
      <w:r>
        <w:t>ее</w:t>
      </w:r>
      <w:r>
        <w:rPr>
          <w:spacing w:val="1"/>
        </w:rPr>
        <w:t xml:space="preserve"> </w:t>
      </w:r>
      <w:r>
        <w:t>подавление.</w:t>
      </w:r>
      <w:r>
        <w:rPr>
          <w:spacing w:val="1"/>
        </w:rPr>
        <w:t xml:space="preserve"> </w:t>
      </w:r>
      <w:r>
        <w:t>Движение</w:t>
      </w:r>
      <w:r>
        <w:rPr>
          <w:spacing w:val="1"/>
        </w:rPr>
        <w:t xml:space="preserve"> </w:t>
      </w:r>
      <w:r>
        <w:t>"Солидарность"</w:t>
      </w:r>
      <w:r>
        <w:rPr>
          <w:spacing w:val="1"/>
        </w:rPr>
        <w:t xml:space="preserve"> </w:t>
      </w:r>
      <w:r>
        <w:t>в</w:t>
      </w:r>
      <w:r>
        <w:rPr>
          <w:spacing w:val="61"/>
        </w:rPr>
        <w:t xml:space="preserve"> </w:t>
      </w:r>
      <w:r>
        <w:t>Польше.</w:t>
      </w:r>
      <w:r>
        <w:rPr>
          <w:spacing w:val="1"/>
        </w:rPr>
        <w:t xml:space="preserve"> </w:t>
      </w:r>
      <w:r>
        <w:t>Перестройка</w:t>
      </w:r>
      <w:r>
        <w:rPr>
          <w:spacing w:val="-2"/>
        </w:rPr>
        <w:t xml:space="preserve"> </w:t>
      </w:r>
      <w:r>
        <w:t>в</w:t>
      </w:r>
      <w:r>
        <w:rPr>
          <w:spacing w:val="-1"/>
        </w:rPr>
        <w:t xml:space="preserve"> </w:t>
      </w:r>
      <w:r>
        <w:t>СССР и</w:t>
      </w:r>
      <w:r>
        <w:rPr>
          <w:spacing w:val="-2"/>
        </w:rPr>
        <w:t xml:space="preserve"> </w:t>
      </w:r>
      <w:r>
        <w:t>страны восточного блока.</w:t>
      </w:r>
    </w:p>
    <w:p w14:paraId="2399D1A6" w14:textId="77777777" w:rsidR="00F52540" w:rsidRDefault="006A0404" w:rsidP="00B94043">
      <w:pPr>
        <w:pStyle w:val="a4"/>
        <w:ind w:left="0" w:firstLine="720"/>
      </w:pPr>
      <w:r>
        <w:t>Революции 1989 - 1990 гг. в странах Центральной и Восточной Европы. Распад</w:t>
      </w:r>
      <w:r>
        <w:rPr>
          <w:spacing w:val="1"/>
        </w:rPr>
        <w:t xml:space="preserve"> </w:t>
      </w:r>
      <w:r>
        <w:t>ОВД, СЭВ. Образование новых государств на постсоветском пространстве. Разделение</w:t>
      </w:r>
      <w:r>
        <w:rPr>
          <w:spacing w:val="1"/>
        </w:rPr>
        <w:t xml:space="preserve"> </w:t>
      </w:r>
      <w:r>
        <w:t>Чехословакии.</w:t>
      </w:r>
      <w:r>
        <w:rPr>
          <w:spacing w:val="1"/>
        </w:rPr>
        <w:t xml:space="preserve"> </w:t>
      </w:r>
      <w:r>
        <w:t>Распад</w:t>
      </w:r>
      <w:r>
        <w:rPr>
          <w:spacing w:val="1"/>
        </w:rPr>
        <w:t xml:space="preserve"> </w:t>
      </w:r>
      <w:r>
        <w:t>Югославии</w:t>
      </w:r>
      <w:r>
        <w:rPr>
          <w:spacing w:val="1"/>
        </w:rPr>
        <w:t xml:space="preserve"> </w:t>
      </w:r>
      <w:r>
        <w:t>и</w:t>
      </w:r>
      <w:r>
        <w:rPr>
          <w:spacing w:val="1"/>
        </w:rPr>
        <w:t xml:space="preserve"> </w:t>
      </w:r>
      <w:r>
        <w:t>война</w:t>
      </w:r>
      <w:r>
        <w:rPr>
          <w:spacing w:val="1"/>
        </w:rPr>
        <w:t xml:space="preserve"> </w:t>
      </w:r>
      <w:r>
        <w:t>на</w:t>
      </w:r>
      <w:r>
        <w:rPr>
          <w:spacing w:val="1"/>
        </w:rPr>
        <w:t xml:space="preserve"> </w:t>
      </w:r>
      <w:r>
        <w:t>Балканах.</w:t>
      </w:r>
      <w:r>
        <w:rPr>
          <w:spacing w:val="1"/>
        </w:rPr>
        <w:t xml:space="preserve"> </w:t>
      </w:r>
      <w:r>
        <w:t>Агрессия</w:t>
      </w:r>
      <w:r>
        <w:rPr>
          <w:spacing w:val="1"/>
        </w:rPr>
        <w:t xml:space="preserve"> </w:t>
      </w:r>
      <w:r>
        <w:t>НАТО</w:t>
      </w:r>
      <w:r>
        <w:rPr>
          <w:spacing w:val="1"/>
        </w:rPr>
        <w:t xml:space="preserve"> </w:t>
      </w:r>
      <w:r>
        <w:t>против</w:t>
      </w:r>
      <w:r>
        <w:rPr>
          <w:spacing w:val="1"/>
        </w:rPr>
        <w:t xml:space="preserve"> </w:t>
      </w:r>
      <w:r>
        <w:t>Югославии. Развитие восточноевропейских государств в XXI в. (экономика, политика,</w:t>
      </w:r>
      <w:r>
        <w:rPr>
          <w:spacing w:val="1"/>
        </w:rPr>
        <w:t xml:space="preserve"> </w:t>
      </w:r>
      <w:r>
        <w:t>внешнеполитическая</w:t>
      </w:r>
      <w:r>
        <w:rPr>
          <w:spacing w:val="-1"/>
        </w:rPr>
        <w:t xml:space="preserve"> </w:t>
      </w:r>
      <w:r>
        <w:t>ориентация,</w:t>
      </w:r>
      <w:r>
        <w:rPr>
          <w:spacing w:val="1"/>
        </w:rPr>
        <w:t xml:space="preserve"> </w:t>
      </w:r>
      <w:r>
        <w:t>участие</w:t>
      </w:r>
      <w:r>
        <w:rPr>
          <w:spacing w:val="-2"/>
        </w:rPr>
        <w:t xml:space="preserve"> </w:t>
      </w:r>
      <w:r>
        <w:t>в</w:t>
      </w:r>
      <w:r>
        <w:rPr>
          <w:spacing w:val="-2"/>
        </w:rPr>
        <w:t xml:space="preserve"> </w:t>
      </w:r>
      <w:r>
        <w:t>интеграционных</w:t>
      </w:r>
      <w:r>
        <w:rPr>
          <w:spacing w:val="1"/>
        </w:rPr>
        <w:t xml:space="preserve"> </w:t>
      </w:r>
      <w:r>
        <w:t>процессах).</w:t>
      </w:r>
    </w:p>
    <w:p w14:paraId="7E816124" w14:textId="77777777" w:rsidR="00F52540" w:rsidRDefault="006A0404" w:rsidP="00B94043">
      <w:pPr>
        <w:pStyle w:val="a4"/>
        <w:ind w:left="0" w:firstLine="720"/>
      </w:pPr>
      <w:r>
        <w:t>Страны Азии, Африки во второй половине XX - начале XXI в.: проблемы и пути</w:t>
      </w:r>
      <w:r>
        <w:rPr>
          <w:spacing w:val="1"/>
        </w:rPr>
        <w:t xml:space="preserve"> </w:t>
      </w:r>
      <w:r>
        <w:t>модернизации.</w:t>
      </w:r>
      <w:r>
        <w:rPr>
          <w:spacing w:val="1"/>
        </w:rPr>
        <w:t xml:space="preserve"> </w:t>
      </w:r>
      <w:r>
        <w:t>Обретение</w:t>
      </w:r>
      <w:r>
        <w:rPr>
          <w:spacing w:val="1"/>
        </w:rPr>
        <w:t xml:space="preserve"> </w:t>
      </w:r>
      <w:r>
        <w:t>независимости</w:t>
      </w:r>
      <w:r>
        <w:rPr>
          <w:spacing w:val="1"/>
        </w:rPr>
        <w:t xml:space="preserve"> </w:t>
      </w:r>
      <w:r>
        <w:t>и</w:t>
      </w:r>
      <w:r>
        <w:rPr>
          <w:spacing w:val="1"/>
        </w:rPr>
        <w:t xml:space="preserve"> </w:t>
      </w:r>
      <w:r>
        <w:t>выбор</w:t>
      </w:r>
      <w:r>
        <w:rPr>
          <w:spacing w:val="1"/>
        </w:rPr>
        <w:t xml:space="preserve"> </w:t>
      </w:r>
      <w:r>
        <w:t>путей</w:t>
      </w:r>
      <w:r>
        <w:rPr>
          <w:spacing w:val="1"/>
        </w:rPr>
        <w:t xml:space="preserve"> </w:t>
      </w:r>
      <w:r>
        <w:t>развития</w:t>
      </w:r>
      <w:r>
        <w:rPr>
          <w:spacing w:val="1"/>
        </w:rPr>
        <w:t xml:space="preserve"> </w:t>
      </w:r>
      <w:r>
        <w:t>странами</w:t>
      </w:r>
      <w:r>
        <w:rPr>
          <w:spacing w:val="1"/>
        </w:rPr>
        <w:t xml:space="preserve"> </w:t>
      </w:r>
      <w:r>
        <w:t>Азии</w:t>
      </w:r>
      <w:r>
        <w:rPr>
          <w:spacing w:val="1"/>
        </w:rPr>
        <w:t xml:space="preserve"> </w:t>
      </w:r>
      <w:r>
        <w:t>и</w:t>
      </w:r>
      <w:r>
        <w:rPr>
          <w:spacing w:val="1"/>
        </w:rPr>
        <w:t xml:space="preserve"> </w:t>
      </w:r>
      <w:r>
        <w:t>Африки. Страны Восточной, Юго-Восточной и Южной Азии. Освободительная борьба и</w:t>
      </w:r>
      <w:r>
        <w:rPr>
          <w:spacing w:val="1"/>
        </w:rPr>
        <w:t xml:space="preserve"> </w:t>
      </w:r>
      <w:r>
        <w:t>провозглашение национальных государств в регионе. Китай: провозглашение республики;</w:t>
      </w:r>
      <w:r>
        <w:rPr>
          <w:spacing w:val="-57"/>
        </w:rPr>
        <w:t xml:space="preserve"> </w:t>
      </w:r>
      <w:r>
        <w:t>социалистический эксперимент; Мао Цзэдун и маоизм; экономические реформы конца</w:t>
      </w:r>
      <w:r>
        <w:rPr>
          <w:spacing w:val="1"/>
        </w:rPr>
        <w:t xml:space="preserve"> </w:t>
      </w:r>
      <w:r>
        <w:t>1970-х - 1980-х гг. и их последствия; современное развитие. Разделение Вьетнама и Кореи</w:t>
      </w:r>
      <w:r>
        <w:rPr>
          <w:spacing w:val="1"/>
        </w:rPr>
        <w:t xml:space="preserve"> </w:t>
      </w:r>
      <w:r>
        <w:t>на</w:t>
      </w:r>
      <w:r>
        <w:rPr>
          <w:spacing w:val="1"/>
        </w:rPr>
        <w:t xml:space="preserve"> </w:t>
      </w:r>
      <w:r>
        <w:t>государства</w:t>
      </w:r>
      <w:r>
        <w:rPr>
          <w:spacing w:val="1"/>
        </w:rPr>
        <w:t xml:space="preserve"> </w:t>
      </w:r>
      <w:r>
        <w:t>с</w:t>
      </w:r>
      <w:r>
        <w:rPr>
          <w:spacing w:val="1"/>
        </w:rPr>
        <w:t xml:space="preserve"> </w:t>
      </w:r>
      <w:r>
        <w:t>разным</w:t>
      </w:r>
      <w:r>
        <w:rPr>
          <w:spacing w:val="1"/>
        </w:rPr>
        <w:t xml:space="preserve"> </w:t>
      </w:r>
      <w:r>
        <w:t>общественно-политическим</w:t>
      </w:r>
      <w:r>
        <w:rPr>
          <w:spacing w:val="1"/>
        </w:rPr>
        <w:t xml:space="preserve"> </w:t>
      </w:r>
      <w:r>
        <w:t>строем.</w:t>
      </w:r>
      <w:r>
        <w:rPr>
          <w:spacing w:val="1"/>
        </w:rPr>
        <w:t xml:space="preserve"> </w:t>
      </w:r>
      <w:r>
        <w:t>Индия:</w:t>
      </w:r>
      <w:r>
        <w:rPr>
          <w:spacing w:val="1"/>
        </w:rPr>
        <w:t xml:space="preserve"> </w:t>
      </w:r>
      <w:r>
        <w:t>провозглашение</w:t>
      </w:r>
      <w:r>
        <w:rPr>
          <w:spacing w:val="1"/>
        </w:rPr>
        <w:t xml:space="preserve"> </w:t>
      </w:r>
      <w:r>
        <w:t>независимости;</w:t>
      </w:r>
      <w:r>
        <w:rPr>
          <w:spacing w:val="1"/>
        </w:rPr>
        <w:t xml:space="preserve"> </w:t>
      </w:r>
      <w:r>
        <w:t>курс</w:t>
      </w:r>
      <w:r>
        <w:rPr>
          <w:spacing w:val="1"/>
        </w:rPr>
        <w:t xml:space="preserve"> </w:t>
      </w:r>
      <w:r>
        <w:t>Неру;</w:t>
      </w:r>
      <w:r>
        <w:rPr>
          <w:spacing w:val="1"/>
        </w:rPr>
        <w:t xml:space="preserve"> </w:t>
      </w:r>
      <w:r>
        <w:t>внутренняя и</w:t>
      </w:r>
      <w:r>
        <w:rPr>
          <w:spacing w:val="1"/>
        </w:rPr>
        <w:t xml:space="preserve"> </w:t>
      </w:r>
      <w:r>
        <w:t>внешняя политика современного индийского</w:t>
      </w:r>
      <w:r>
        <w:rPr>
          <w:spacing w:val="1"/>
        </w:rPr>
        <w:t xml:space="preserve"> </w:t>
      </w:r>
      <w:r>
        <w:t>государства.</w:t>
      </w:r>
    </w:p>
    <w:p w14:paraId="4478B024" w14:textId="77777777" w:rsidR="00F52540" w:rsidRDefault="006A0404" w:rsidP="00B94043">
      <w:pPr>
        <w:pStyle w:val="a4"/>
        <w:ind w:left="0" w:firstLine="720"/>
      </w:pPr>
      <w:r>
        <w:t>Успехи</w:t>
      </w:r>
      <w:r>
        <w:rPr>
          <w:spacing w:val="1"/>
        </w:rPr>
        <w:t xml:space="preserve"> </w:t>
      </w:r>
      <w:r>
        <w:t>модернизации.</w:t>
      </w:r>
      <w:r>
        <w:rPr>
          <w:spacing w:val="1"/>
        </w:rPr>
        <w:t xml:space="preserve"> </w:t>
      </w:r>
      <w:r>
        <w:t>Япония</w:t>
      </w:r>
      <w:r>
        <w:rPr>
          <w:spacing w:val="1"/>
        </w:rPr>
        <w:t xml:space="preserve"> </w:t>
      </w:r>
      <w:r>
        <w:t>после</w:t>
      </w:r>
      <w:r>
        <w:rPr>
          <w:spacing w:val="1"/>
        </w:rPr>
        <w:t xml:space="preserve"> </w:t>
      </w:r>
      <w:r>
        <w:t>Второй</w:t>
      </w:r>
      <w:r>
        <w:rPr>
          <w:spacing w:val="1"/>
        </w:rPr>
        <w:t xml:space="preserve"> </w:t>
      </w:r>
      <w:r>
        <w:t>мировой</w:t>
      </w:r>
      <w:r>
        <w:rPr>
          <w:spacing w:val="1"/>
        </w:rPr>
        <w:t xml:space="preserve"> </w:t>
      </w:r>
      <w:r>
        <w:t>войны:</w:t>
      </w:r>
      <w:r>
        <w:rPr>
          <w:spacing w:val="1"/>
        </w:rPr>
        <w:t xml:space="preserve"> </w:t>
      </w:r>
      <w:r>
        <w:t>от</w:t>
      </w:r>
      <w:r>
        <w:rPr>
          <w:spacing w:val="1"/>
        </w:rPr>
        <w:t xml:space="preserve"> </w:t>
      </w:r>
      <w:r>
        <w:t>поражения</w:t>
      </w:r>
      <w:r>
        <w:rPr>
          <w:spacing w:val="1"/>
        </w:rPr>
        <w:t xml:space="preserve"> </w:t>
      </w:r>
      <w:r>
        <w:t>к</w:t>
      </w:r>
      <w:r>
        <w:rPr>
          <w:spacing w:val="1"/>
        </w:rPr>
        <w:t xml:space="preserve"> </w:t>
      </w:r>
      <w:r>
        <w:t>лидерству. Восстановление суверенитета страны. Японское "экономическое чудо". Новые</w:t>
      </w:r>
      <w:r>
        <w:rPr>
          <w:spacing w:val="1"/>
        </w:rPr>
        <w:t xml:space="preserve"> </w:t>
      </w:r>
      <w:r>
        <w:t>индустриальные</w:t>
      </w:r>
      <w:r>
        <w:rPr>
          <w:spacing w:val="-3"/>
        </w:rPr>
        <w:t xml:space="preserve"> </w:t>
      </w:r>
      <w:r>
        <w:t>страны (Сингапур, Южная Корея).</w:t>
      </w:r>
    </w:p>
    <w:p w14:paraId="650A3DE7" w14:textId="77777777" w:rsidR="00F52540" w:rsidRDefault="006A0404" w:rsidP="00B94043">
      <w:pPr>
        <w:pStyle w:val="a4"/>
        <w:ind w:left="0" w:firstLine="720"/>
      </w:pPr>
      <w:r>
        <w:t>Страны Ближнего Востока и Северной Африки. Турция: политическое развитие,</w:t>
      </w:r>
      <w:r>
        <w:rPr>
          <w:spacing w:val="1"/>
        </w:rPr>
        <w:t xml:space="preserve"> </w:t>
      </w:r>
      <w:r>
        <w:t>достижения</w:t>
      </w:r>
      <w:r>
        <w:rPr>
          <w:spacing w:val="1"/>
        </w:rPr>
        <w:t xml:space="preserve"> </w:t>
      </w:r>
      <w:r>
        <w:t>и</w:t>
      </w:r>
      <w:r>
        <w:rPr>
          <w:spacing w:val="1"/>
        </w:rPr>
        <w:t xml:space="preserve"> </w:t>
      </w:r>
      <w:r>
        <w:t>проблемы</w:t>
      </w:r>
      <w:r>
        <w:rPr>
          <w:spacing w:val="1"/>
        </w:rPr>
        <w:t xml:space="preserve"> </w:t>
      </w:r>
      <w:r>
        <w:t>модернизации.</w:t>
      </w:r>
      <w:r>
        <w:rPr>
          <w:spacing w:val="1"/>
        </w:rPr>
        <w:t xml:space="preserve"> </w:t>
      </w:r>
      <w:r>
        <w:t>Иран:</w:t>
      </w:r>
      <w:r>
        <w:rPr>
          <w:spacing w:val="1"/>
        </w:rPr>
        <w:t xml:space="preserve"> </w:t>
      </w:r>
      <w:r>
        <w:t>реформы</w:t>
      </w:r>
      <w:r>
        <w:rPr>
          <w:spacing w:val="1"/>
        </w:rPr>
        <w:t xml:space="preserve"> </w:t>
      </w:r>
      <w:r>
        <w:t>1960</w:t>
      </w:r>
      <w:r>
        <w:rPr>
          <w:spacing w:val="1"/>
        </w:rPr>
        <w:t xml:space="preserve"> </w:t>
      </w:r>
      <w:r>
        <w:t>-</w:t>
      </w:r>
      <w:r>
        <w:rPr>
          <w:spacing w:val="1"/>
        </w:rPr>
        <w:t xml:space="preserve"> </w:t>
      </w:r>
      <w:r>
        <w:t>1970-х</w:t>
      </w:r>
      <w:r>
        <w:rPr>
          <w:spacing w:val="1"/>
        </w:rPr>
        <w:t xml:space="preserve"> </w:t>
      </w:r>
      <w:r>
        <w:t>гг.;</w:t>
      </w:r>
      <w:r>
        <w:rPr>
          <w:spacing w:val="1"/>
        </w:rPr>
        <w:t xml:space="preserve"> </w:t>
      </w:r>
      <w:r>
        <w:t>исламская</w:t>
      </w:r>
      <w:r>
        <w:rPr>
          <w:spacing w:val="1"/>
        </w:rPr>
        <w:t xml:space="preserve"> </w:t>
      </w:r>
      <w:r>
        <w:t>революция.</w:t>
      </w:r>
      <w:r>
        <w:rPr>
          <w:spacing w:val="1"/>
        </w:rPr>
        <w:t xml:space="preserve"> </w:t>
      </w:r>
      <w:r>
        <w:t>Афганистан:</w:t>
      </w:r>
      <w:r>
        <w:rPr>
          <w:spacing w:val="1"/>
        </w:rPr>
        <w:t xml:space="preserve"> </w:t>
      </w:r>
      <w:r>
        <w:t>смена</w:t>
      </w:r>
      <w:r>
        <w:rPr>
          <w:spacing w:val="1"/>
        </w:rPr>
        <w:t xml:space="preserve"> </w:t>
      </w:r>
      <w:r>
        <w:t>политических</w:t>
      </w:r>
      <w:r>
        <w:rPr>
          <w:spacing w:val="1"/>
        </w:rPr>
        <w:t xml:space="preserve"> </w:t>
      </w:r>
      <w:r>
        <w:t>режимов,</w:t>
      </w:r>
      <w:r>
        <w:rPr>
          <w:spacing w:val="1"/>
        </w:rPr>
        <w:t xml:space="preserve"> </w:t>
      </w:r>
      <w:r>
        <w:t>роль</w:t>
      </w:r>
      <w:r>
        <w:rPr>
          <w:spacing w:val="1"/>
        </w:rPr>
        <w:t xml:space="preserve"> </w:t>
      </w:r>
      <w:r>
        <w:t>внешних</w:t>
      </w:r>
      <w:r>
        <w:rPr>
          <w:spacing w:val="1"/>
        </w:rPr>
        <w:t xml:space="preserve"> </w:t>
      </w:r>
      <w:r>
        <w:t>сил.</w:t>
      </w:r>
      <w:r>
        <w:rPr>
          <w:spacing w:val="1"/>
        </w:rPr>
        <w:t xml:space="preserve"> </w:t>
      </w:r>
      <w:r>
        <w:t>Провозглашение независимых</w:t>
      </w:r>
      <w:r>
        <w:rPr>
          <w:spacing w:val="1"/>
        </w:rPr>
        <w:t xml:space="preserve"> </w:t>
      </w:r>
      <w:r>
        <w:t>государств на</w:t>
      </w:r>
      <w:r>
        <w:rPr>
          <w:spacing w:val="1"/>
        </w:rPr>
        <w:t xml:space="preserve"> </w:t>
      </w:r>
      <w:r>
        <w:t>Ближнем Востоке и</w:t>
      </w:r>
      <w:r>
        <w:rPr>
          <w:spacing w:val="1"/>
        </w:rPr>
        <w:t xml:space="preserve"> </w:t>
      </w:r>
      <w:r>
        <w:t>в Северной</w:t>
      </w:r>
      <w:r>
        <w:rPr>
          <w:spacing w:val="1"/>
        </w:rPr>
        <w:t xml:space="preserve"> </w:t>
      </w:r>
      <w:r>
        <w:t>Африке.</w:t>
      </w:r>
      <w:r>
        <w:rPr>
          <w:spacing w:val="1"/>
        </w:rPr>
        <w:t xml:space="preserve"> </w:t>
      </w:r>
      <w:r>
        <w:t>Палестинская</w:t>
      </w:r>
      <w:r>
        <w:rPr>
          <w:spacing w:val="-1"/>
        </w:rPr>
        <w:t xml:space="preserve"> </w:t>
      </w:r>
      <w:r>
        <w:t>проблема.</w:t>
      </w:r>
    </w:p>
    <w:p w14:paraId="54F5A52D" w14:textId="77777777" w:rsidR="00F52540" w:rsidRDefault="006A0404" w:rsidP="00B94043">
      <w:pPr>
        <w:pStyle w:val="a4"/>
        <w:ind w:left="0" w:firstLine="720"/>
      </w:pPr>
      <w:r>
        <w:t>Создание государства Израиль. Египет: выбор пути развития; внешнеполитический</w:t>
      </w:r>
      <w:r>
        <w:rPr>
          <w:spacing w:val="1"/>
        </w:rPr>
        <w:t xml:space="preserve"> </w:t>
      </w:r>
      <w:r>
        <w:t>курс.</w:t>
      </w:r>
      <w:r>
        <w:rPr>
          <w:spacing w:val="1"/>
        </w:rPr>
        <w:t xml:space="preserve"> </w:t>
      </w:r>
      <w:r>
        <w:t>Суэцкий</w:t>
      </w:r>
      <w:r>
        <w:rPr>
          <w:spacing w:val="1"/>
        </w:rPr>
        <w:t xml:space="preserve"> </w:t>
      </w:r>
      <w:r>
        <w:t>конфликт.</w:t>
      </w:r>
      <w:r>
        <w:rPr>
          <w:spacing w:val="1"/>
        </w:rPr>
        <w:t xml:space="preserve"> </w:t>
      </w:r>
      <w:r>
        <w:t>Арабо-израильские</w:t>
      </w:r>
      <w:r>
        <w:rPr>
          <w:spacing w:val="1"/>
        </w:rPr>
        <w:t xml:space="preserve"> </w:t>
      </w:r>
      <w:r>
        <w:t>войны</w:t>
      </w:r>
      <w:r>
        <w:rPr>
          <w:spacing w:val="1"/>
        </w:rPr>
        <w:t xml:space="preserve"> </w:t>
      </w:r>
      <w:r>
        <w:t>и</w:t>
      </w:r>
      <w:r>
        <w:rPr>
          <w:spacing w:val="1"/>
        </w:rPr>
        <w:t xml:space="preserve"> </w:t>
      </w:r>
      <w:r>
        <w:t>попытки</w:t>
      </w:r>
      <w:r>
        <w:rPr>
          <w:spacing w:val="1"/>
        </w:rPr>
        <w:t xml:space="preserve"> </w:t>
      </w:r>
      <w:r>
        <w:t>урегулирования</w:t>
      </w:r>
      <w:r>
        <w:rPr>
          <w:spacing w:val="1"/>
        </w:rPr>
        <w:t xml:space="preserve"> </w:t>
      </w:r>
      <w:r>
        <w:t>на</w:t>
      </w:r>
      <w:r>
        <w:rPr>
          <w:spacing w:val="1"/>
        </w:rPr>
        <w:t xml:space="preserve"> </w:t>
      </w:r>
      <w:r>
        <w:t>Ближнем Востоке. Политическое развитие арабских стран в конце XX - начале XXI в.</w:t>
      </w:r>
      <w:r>
        <w:rPr>
          <w:spacing w:val="1"/>
        </w:rPr>
        <w:t xml:space="preserve"> </w:t>
      </w:r>
      <w:r>
        <w:t>"Арабская весна" и смена политических режимов в начале 2010-х гг. Гражданская война в</w:t>
      </w:r>
      <w:r>
        <w:rPr>
          <w:spacing w:val="1"/>
        </w:rPr>
        <w:t xml:space="preserve"> </w:t>
      </w:r>
      <w:r>
        <w:t>Сирии. Страны Тропической и Южной Африки. Этапы провозглашения независимости</w:t>
      </w:r>
      <w:r>
        <w:rPr>
          <w:spacing w:val="1"/>
        </w:rPr>
        <w:t xml:space="preserve"> </w:t>
      </w:r>
      <w:r>
        <w:t>("год</w:t>
      </w:r>
      <w:r>
        <w:rPr>
          <w:spacing w:val="1"/>
        </w:rPr>
        <w:t xml:space="preserve"> </w:t>
      </w:r>
      <w:r>
        <w:t>Африки",</w:t>
      </w:r>
      <w:r>
        <w:rPr>
          <w:spacing w:val="1"/>
        </w:rPr>
        <w:t xml:space="preserve"> </w:t>
      </w:r>
      <w:r>
        <w:t>1970</w:t>
      </w:r>
      <w:r>
        <w:rPr>
          <w:spacing w:val="1"/>
        </w:rPr>
        <w:t xml:space="preserve"> </w:t>
      </w:r>
      <w:r>
        <w:t>-</w:t>
      </w:r>
      <w:r>
        <w:rPr>
          <w:spacing w:val="1"/>
        </w:rPr>
        <w:t xml:space="preserve"> </w:t>
      </w:r>
      <w:r>
        <w:t>1980-е</w:t>
      </w:r>
      <w:r>
        <w:rPr>
          <w:spacing w:val="1"/>
        </w:rPr>
        <w:t xml:space="preserve"> </w:t>
      </w:r>
      <w:r>
        <w:t>гг.).</w:t>
      </w:r>
      <w:r>
        <w:rPr>
          <w:spacing w:val="1"/>
        </w:rPr>
        <w:t xml:space="preserve"> </w:t>
      </w:r>
      <w:r>
        <w:t>Выбор</w:t>
      </w:r>
      <w:r>
        <w:rPr>
          <w:spacing w:val="1"/>
        </w:rPr>
        <w:t xml:space="preserve"> </w:t>
      </w:r>
      <w:r>
        <w:t>путей</w:t>
      </w:r>
      <w:r>
        <w:rPr>
          <w:spacing w:val="1"/>
        </w:rPr>
        <w:t xml:space="preserve"> </w:t>
      </w:r>
      <w:r>
        <w:t>развития.</w:t>
      </w:r>
      <w:r>
        <w:rPr>
          <w:spacing w:val="1"/>
        </w:rPr>
        <w:t xml:space="preserve"> </w:t>
      </w:r>
      <w:r>
        <w:t>Попытки</w:t>
      </w:r>
      <w:r>
        <w:rPr>
          <w:spacing w:val="1"/>
        </w:rPr>
        <w:t xml:space="preserve"> </w:t>
      </w:r>
      <w:r>
        <w:t>утверждения</w:t>
      </w:r>
      <w:r>
        <w:rPr>
          <w:spacing w:val="1"/>
        </w:rPr>
        <w:t xml:space="preserve"> </w:t>
      </w:r>
      <w:r>
        <w:t>демократических</w:t>
      </w:r>
      <w:r>
        <w:rPr>
          <w:spacing w:val="1"/>
        </w:rPr>
        <w:t xml:space="preserve"> </w:t>
      </w:r>
      <w:r>
        <w:t>режимов</w:t>
      </w:r>
      <w:r>
        <w:rPr>
          <w:spacing w:val="1"/>
        </w:rPr>
        <w:t xml:space="preserve"> </w:t>
      </w:r>
      <w:r>
        <w:t>и</w:t>
      </w:r>
      <w:r>
        <w:rPr>
          <w:spacing w:val="1"/>
        </w:rPr>
        <w:t xml:space="preserve"> </w:t>
      </w:r>
      <w:r>
        <w:t>возникновение</w:t>
      </w:r>
      <w:r>
        <w:rPr>
          <w:spacing w:val="1"/>
        </w:rPr>
        <w:t xml:space="preserve"> </w:t>
      </w:r>
      <w:r>
        <w:t>диктатур.</w:t>
      </w:r>
      <w:r>
        <w:rPr>
          <w:spacing w:val="1"/>
        </w:rPr>
        <w:t xml:space="preserve"> </w:t>
      </w:r>
      <w:r>
        <w:t>Организация</w:t>
      </w:r>
      <w:r>
        <w:rPr>
          <w:spacing w:val="1"/>
        </w:rPr>
        <w:t xml:space="preserve"> </w:t>
      </w:r>
      <w:r>
        <w:t>Африканского</w:t>
      </w:r>
      <w:r>
        <w:rPr>
          <w:spacing w:val="1"/>
        </w:rPr>
        <w:t xml:space="preserve"> </w:t>
      </w:r>
      <w:r>
        <w:t>единства.</w:t>
      </w:r>
    </w:p>
    <w:p w14:paraId="6ECE9C84" w14:textId="77777777" w:rsidR="00F52540" w:rsidRDefault="006A0404" w:rsidP="00B94043">
      <w:pPr>
        <w:pStyle w:val="a4"/>
        <w:ind w:left="0" w:firstLine="720"/>
      </w:pPr>
      <w:r>
        <w:t>Система апартеида на юге Африки и ее падение. Сепаратизм. Гражданские войны и</w:t>
      </w:r>
      <w:r>
        <w:rPr>
          <w:spacing w:val="-57"/>
        </w:rPr>
        <w:t xml:space="preserve"> </w:t>
      </w:r>
      <w:r>
        <w:t>этнические конфликты в Африке. Страны Латинской Америки во второй половине XX -</w:t>
      </w:r>
      <w:r>
        <w:rPr>
          <w:spacing w:val="1"/>
        </w:rPr>
        <w:t xml:space="preserve"> </w:t>
      </w:r>
      <w:r>
        <w:t>начале</w:t>
      </w:r>
      <w:r>
        <w:rPr>
          <w:spacing w:val="1"/>
        </w:rPr>
        <w:t xml:space="preserve"> </w:t>
      </w:r>
      <w:r>
        <w:t>XXI</w:t>
      </w:r>
      <w:r>
        <w:rPr>
          <w:spacing w:val="1"/>
        </w:rPr>
        <w:t xml:space="preserve"> </w:t>
      </w:r>
      <w:r>
        <w:t>в.</w:t>
      </w:r>
      <w:r>
        <w:rPr>
          <w:spacing w:val="1"/>
        </w:rPr>
        <w:t xml:space="preserve"> </w:t>
      </w:r>
      <w:r>
        <w:t>Положение</w:t>
      </w:r>
      <w:r>
        <w:rPr>
          <w:spacing w:val="1"/>
        </w:rPr>
        <w:t xml:space="preserve"> </w:t>
      </w:r>
      <w:r>
        <w:t>стран</w:t>
      </w:r>
      <w:r>
        <w:rPr>
          <w:spacing w:val="1"/>
        </w:rPr>
        <w:t xml:space="preserve"> </w:t>
      </w:r>
      <w:r>
        <w:t>Латинской</w:t>
      </w:r>
      <w:r>
        <w:rPr>
          <w:spacing w:val="1"/>
        </w:rPr>
        <w:t xml:space="preserve"> </w:t>
      </w:r>
      <w:r>
        <w:t>Америки</w:t>
      </w:r>
      <w:r>
        <w:rPr>
          <w:spacing w:val="1"/>
        </w:rPr>
        <w:t xml:space="preserve"> </w:t>
      </w:r>
      <w:r>
        <w:t>в</w:t>
      </w:r>
      <w:r>
        <w:rPr>
          <w:spacing w:val="1"/>
        </w:rPr>
        <w:t xml:space="preserve"> </w:t>
      </w:r>
      <w:r>
        <w:t>середине</w:t>
      </w:r>
      <w:r>
        <w:rPr>
          <w:spacing w:val="1"/>
        </w:rPr>
        <w:t xml:space="preserve"> </w:t>
      </w:r>
      <w:r>
        <w:t>XX</w:t>
      </w:r>
      <w:r>
        <w:rPr>
          <w:spacing w:val="1"/>
        </w:rPr>
        <w:t xml:space="preserve"> </w:t>
      </w:r>
      <w:r>
        <w:t>в.:</w:t>
      </w:r>
      <w:r>
        <w:rPr>
          <w:spacing w:val="1"/>
        </w:rPr>
        <w:t xml:space="preserve"> </w:t>
      </w:r>
      <w:r>
        <w:t>проблемы</w:t>
      </w:r>
      <w:r>
        <w:rPr>
          <w:spacing w:val="1"/>
        </w:rPr>
        <w:t xml:space="preserve"> </w:t>
      </w:r>
      <w:r>
        <w:t>внутреннего</w:t>
      </w:r>
      <w:r>
        <w:rPr>
          <w:spacing w:val="1"/>
        </w:rPr>
        <w:t xml:space="preserve"> </w:t>
      </w:r>
      <w:r>
        <w:t>развития,</w:t>
      </w:r>
      <w:r>
        <w:rPr>
          <w:spacing w:val="1"/>
        </w:rPr>
        <w:t xml:space="preserve"> </w:t>
      </w:r>
      <w:r>
        <w:t>влияние</w:t>
      </w:r>
      <w:r>
        <w:rPr>
          <w:spacing w:val="1"/>
        </w:rPr>
        <w:t xml:space="preserve"> </w:t>
      </w:r>
      <w:r>
        <w:t>США.</w:t>
      </w:r>
      <w:r>
        <w:rPr>
          <w:spacing w:val="1"/>
        </w:rPr>
        <w:t xml:space="preserve"> </w:t>
      </w:r>
      <w:r>
        <w:t>Аграрные</w:t>
      </w:r>
      <w:r>
        <w:rPr>
          <w:spacing w:val="1"/>
        </w:rPr>
        <w:t xml:space="preserve"> </w:t>
      </w:r>
      <w:r>
        <w:t>реформы</w:t>
      </w:r>
      <w:r>
        <w:rPr>
          <w:spacing w:val="1"/>
        </w:rPr>
        <w:t xml:space="preserve"> </w:t>
      </w:r>
      <w:r>
        <w:t>и</w:t>
      </w:r>
      <w:r>
        <w:rPr>
          <w:spacing w:val="1"/>
        </w:rPr>
        <w:t xml:space="preserve"> </w:t>
      </w:r>
      <w:r>
        <w:t>импортозамещающая</w:t>
      </w:r>
      <w:r>
        <w:rPr>
          <w:spacing w:val="1"/>
        </w:rPr>
        <w:t xml:space="preserve"> </w:t>
      </w:r>
      <w:r>
        <w:t>индустриализация.</w:t>
      </w:r>
      <w:r>
        <w:rPr>
          <w:spacing w:val="-1"/>
        </w:rPr>
        <w:t xml:space="preserve"> </w:t>
      </w:r>
      <w:proofErr w:type="spellStart"/>
      <w:r>
        <w:t>Националреформизм</w:t>
      </w:r>
      <w:proofErr w:type="spellEnd"/>
      <w:r>
        <w:t>.</w:t>
      </w:r>
    </w:p>
    <w:p w14:paraId="075766BF" w14:textId="77777777" w:rsidR="00F52540" w:rsidRDefault="006A0404" w:rsidP="00B94043">
      <w:pPr>
        <w:pStyle w:val="a4"/>
        <w:ind w:left="0" w:firstLine="720"/>
      </w:pPr>
      <w:r>
        <w:t>Революция на Кубе. Диктатуры и демократизация в странах Латинской Америки.</w:t>
      </w:r>
      <w:r>
        <w:rPr>
          <w:spacing w:val="1"/>
        </w:rPr>
        <w:t xml:space="preserve"> </w:t>
      </w:r>
      <w:r>
        <w:t>Революции конца 1960-х - 1970-х гг. (Перу, Чили, Никарагуа). "Левый поворот" в конце</w:t>
      </w:r>
      <w:r>
        <w:rPr>
          <w:spacing w:val="1"/>
        </w:rPr>
        <w:t xml:space="preserve"> </w:t>
      </w:r>
      <w:r>
        <w:t>XX</w:t>
      </w:r>
      <w:r>
        <w:rPr>
          <w:spacing w:val="-2"/>
        </w:rPr>
        <w:t xml:space="preserve"> </w:t>
      </w:r>
      <w:r>
        <w:t>в.</w:t>
      </w:r>
    </w:p>
    <w:p w14:paraId="3F0D6B5A" w14:textId="77777777" w:rsidR="00F52540" w:rsidRDefault="006A0404" w:rsidP="00B94043">
      <w:pPr>
        <w:pStyle w:val="a4"/>
        <w:ind w:left="0" w:firstLine="720"/>
      </w:pPr>
      <w:r>
        <w:t>Международные отношения во второй половине XX</w:t>
      </w:r>
      <w:r>
        <w:rPr>
          <w:spacing w:val="1"/>
        </w:rPr>
        <w:t xml:space="preserve"> </w:t>
      </w:r>
      <w:r>
        <w:t>- начале XXI в. Основные</w:t>
      </w:r>
      <w:r>
        <w:rPr>
          <w:spacing w:val="1"/>
        </w:rPr>
        <w:t xml:space="preserve"> </w:t>
      </w:r>
      <w:r>
        <w:t>этапы</w:t>
      </w:r>
      <w:r>
        <w:rPr>
          <w:spacing w:val="1"/>
        </w:rPr>
        <w:t xml:space="preserve"> </w:t>
      </w:r>
      <w:r>
        <w:t>развития</w:t>
      </w:r>
      <w:r>
        <w:rPr>
          <w:spacing w:val="1"/>
        </w:rPr>
        <w:t xml:space="preserve"> </w:t>
      </w:r>
      <w:r>
        <w:t>международных</w:t>
      </w:r>
      <w:r>
        <w:rPr>
          <w:spacing w:val="1"/>
        </w:rPr>
        <w:t xml:space="preserve"> </w:t>
      </w:r>
      <w:r>
        <w:t>отношений</w:t>
      </w:r>
      <w:r>
        <w:rPr>
          <w:spacing w:val="1"/>
        </w:rPr>
        <w:t xml:space="preserve"> </w:t>
      </w:r>
      <w:r>
        <w:t>во</w:t>
      </w:r>
      <w:r>
        <w:rPr>
          <w:spacing w:val="1"/>
        </w:rPr>
        <w:t xml:space="preserve"> </w:t>
      </w:r>
      <w:r>
        <w:t>второй</w:t>
      </w:r>
      <w:r>
        <w:rPr>
          <w:spacing w:val="1"/>
        </w:rPr>
        <w:t xml:space="preserve"> </w:t>
      </w:r>
      <w:r>
        <w:t>половине</w:t>
      </w:r>
      <w:r>
        <w:rPr>
          <w:spacing w:val="1"/>
        </w:rPr>
        <w:t xml:space="preserve"> </w:t>
      </w:r>
      <w:r>
        <w:t>1940-х</w:t>
      </w:r>
      <w:r>
        <w:rPr>
          <w:spacing w:val="1"/>
        </w:rPr>
        <w:t xml:space="preserve"> </w:t>
      </w:r>
      <w:r>
        <w:t>-</w:t>
      </w:r>
      <w:r>
        <w:rPr>
          <w:spacing w:val="1"/>
        </w:rPr>
        <w:t xml:space="preserve"> </w:t>
      </w:r>
      <w:r>
        <w:t>2020-х</w:t>
      </w:r>
      <w:r>
        <w:rPr>
          <w:spacing w:val="1"/>
        </w:rPr>
        <w:t xml:space="preserve"> </w:t>
      </w:r>
      <w:r>
        <w:t>гг.</w:t>
      </w:r>
      <w:r>
        <w:rPr>
          <w:spacing w:val="1"/>
        </w:rPr>
        <w:t xml:space="preserve"> </w:t>
      </w:r>
      <w:r>
        <w:t>Международные кризисы и региональные конфликты в годы холодной войны (Берлинские</w:t>
      </w:r>
      <w:r>
        <w:rPr>
          <w:spacing w:val="-57"/>
        </w:rPr>
        <w:t xml:space="preserve"> </w:t>
      </w:r>
      <w:r>
        <w:t>кризисы, Корейская война, войны в Индокитае, Суэцкий кризис, Карибский (Кубинский)</w:t>
      </w:r>
      <w:r>
        <w:rPr>
          <w:spacing w:val="1"/>
        </w:rPr>
        <w:t xml:space="preserve"> </w:t>
      </w:r>
      <w:r>
        <w:t>кризис). Создание Движения неприсоединения. Гонка вооружений. Война во Вьетнаме.</w:t>
      </w:r>
      <w:r>
        <w:rPr>
          <w:spacing w:val="1"/>
        </w:rPr>
        <w:t xml:space="preserve"> </w:t>
      </w:r>
      <w:r>
        <w:lastRenderedPageBreak/>
        <w:t>Разрядка международной напряженности в конце 1960-х - первой половине 1970- х гг.</w:t>
      </w:r>
      <w:r>
        <w:rPr>
          <w:spacing w:val="1"/>
        </w:rPr>
        <w:t xml:space="preserve"> </w:t>
      </w:r>
      <w:r>
        <w:t>Договор о запрещении ядерных испытаний в трех средах. Договор о нераспространении</w:t>
      </w:r>
      <w:r>
        <w:rPr>
          <w:spacing w:val="1"/>
        </w:rPr>
        <w:t xml:space="preserve"> </w:t>
      </w:r>
      <w:r>
        <w:t>ядерного оружия (1968). Пражская весна 1968 г. и ввод войск государств</w:t>
      </w:r>
      <w:r>
        <w:rPr>
          <w:spacing w:val="60"/>
        </w:rPr>
        <w:t xml:space="preserve"> </w:t>
      </w:r>
      <w:r>
        <w:t>- участников</w:t>
      </w:r>
      <w:r>
        <w:rPr>
          <w:spacing w:val="1"/>
        </w:rPr>
        <w:t xml:space="preserve"> </w:t>
      </w:r>
      <w:r>
        <w:t>ОВД в Чехословакию. Урегулирование германского вопроса (договоры ФРГ с СССР и</w:t>
      </w:r>
      <w:r>
        <w:rPr>
          <w:spacing w:val="1"/>
        </w:rPr>
        <w:t xml:space="preserve"> </w:t>
      </w:r>
      <w:r>
        <w:t>Польшей,</w:t>
      </w:r>
      <w:r>
        <w:rPr>
          <w:spacing w:val="1"/>
        </w:rPr>
        <w:t xml:space="preserve"> </w:t>
      </w:r>
      <w:r>
        <w:t>четырехстороннее</w:t>
      </w:r>
      <w:r>
        <w:rPr>
          <w:spacing w:val="1"/>
        </w:rPr>
        <w:t xml:space="preserve"> </w:t>
      </w:r>
      <w:r>
        <w:t>соглашение</w:t>
      </w:r>
      <w:r>
        <w:rPr>
          <w:spacing w:val="1"/>
        </w:rPr>
        <w:t xml:space="preserve"> </w:t>
      </w:r>
      <w:r>
        <w:t>по</w:t>
      </w:r>
      <w:r>
        <w:rPr>
          <w:spacing w:val="1"/>
        </w:rPr>
        <w:t xml:space="preserve"> </w:t>
      </w:r>
      <w:r>
        <w:t>Западному</w:t>
      </w:r>
      <w:r>
        <w:rPr>
          <w:spacing w:val="1"/>
        </w:rPr>
        <w:t xml:space="preserve"> </w:t>
      </w:r>
      <w:r>
        <w:t>Берлину).</w:t>
      </w:r>
      <w:r>
        <w:rPr>
          <w:spacing w:val="1"/>
        </w:rPr>
        <w:t xml:space="preserve"> </w:t>
      </w:r>
      <w:r>
        <w:t>Договоры</w:t>
      </w:r>
      <w:r>
        <w:rPr>
          <w:spacing w:val="1"/>
        </w:rPr>
        <w:t xml:space="preserve"> </w:t>
      </w:r>
      <w:r>
        <w:t>об</w:t>
      </w:r>
      <w:r>
        <w:rPr>
          <w:spacing w:val="1"/>
        </w:rPr>
        <w:t xml:space="preserve"> </w:t>
      </w:r>
      <w:r>
        <w:t>ограничении</w:t>
      </w:r>
      <w:r>
        <w:rPr>
          <w:spacing w:val="1"/>
        </w:rPr>
        <w:t xml:space="preserve"> </w:t>
      </w:r>
      <w:r>
        <w:t>стратегических</w:t>
      </w:r>
      <w:r>
        <w:rPr>
          <w:spacing w:val="1"/>
        </w:rPr>
        <w:t xml:space="preserve"> </w:t>
      </w:r>
      <w:r>
        <w:t>вооружений</w:t>
      </w:r>
      <w:r>
        <w:rPr>
          <w:spacing w:val="1"/>
        </w:rPr>
        <w:t xml:space="preserve"> </w:t>
      </w:r>
      <w:r>
        <w:t>(ОСВ).</w:t>
      </w:r>
      <w:r>
        <w:rPr>
          <w:spacing w:val="1"/>
        </w:rPr>
        <w:t xml:space="preserve"> </w:t>
      </w:r>
      <w:r>
        <w:t>Совещание</w:t>
      </w:r>
      <w:r>
        <w:rPr>
          <w:spacing w:val="1"/>
        </w:rPr>
        <w:t xml:space="preserve"> </w:t>
      </w:r>
      <w:r>
        <w:t>по</w:t>
      </w:r>
      <w:r>
        <w:rPr>
          <w:spacing w:val="1"/>
        </w:rPr>
        <w:t xml:space="preserve"> </w:t>
      </w:r>
      <w:r>
        <w:t>безопасности</w:t>
      </w:r>
      <w:r>
        <w:rPr>
          <w:spacing w:val="1"/>
        </w:rPr>
        <w:t xml:space="preserve"> </w:t>
      </w:r>
      <w:r>
        <w:t>и</w:t>
      </w:r>
      <w:r>
        <w:rPr>
          <w:spacing w:val="1"/>
        </w:rPr>
        <w:t xml:space="preserve"> </w:t>
      </w:r>
      <w:r>
        <w:t>сотрудничеству в Европе (Хельсинки, 1975 г.). Ввод советских войск в Афганистан (1979).</w:t>
      </w:r>
      <w:r>
        <w:rPr>
          <w:spacing w:val="-57"/>
        </w:rPr>
        <w:t xml:space="preserve"> </w:t>
      </w:r>
      <w:r>
        <w:t>Возвращение</w:t>
      </w:r>
      <w:r>
        <w:rPr>
          <w:spacing w:val="1"/>
        </w:rPr>
        <w:t xml:space="preserve"> </w:t>
      </w:r>
      <w:r>
        <w:t>к</w:t>
      </w:r>
      <w:r>
        <w:rPr>
          <w:spacing w:val="1"/>
        </w:rPr>
        <w:t xml:space="preserve"> </w:t>
      </w:r>
      <w:r>
        <w:t>политике</w:t>
      </w:r>
      <w:r>
        <w:rPr>
          <w:spacing w:val="1"/>
        </w:rPr>
        <w:t xml:space="preserve"> </w:t>
      </w:r>
      <w:r>
        <w:t>холодной</w:t>
      </w:r>
      <w:r>
        <w:rPr>
          <w:spacing w:val="1"/>
        </w:rPr>
        <w:t xml:space="preserve"> </w:t>
      </w:r>
      <w:r>
        <w:t>войны.</w:t>
      </w:r>
      <w:r>
        <w:rPr>
          <w:spacing w:val="1"/>
        </w:rPr>
        <w:t xml:space="preserve"> </w:t>
      </w:r>
      <w:r>
        <w:t>Наращивание</w:t>
      </w:r>
      <w:r>
        <w:rPr>
          <w:spacing w:val="1"/>
        </w:rPr>
        <w:t xml:space="preserve"> </w:t>
      </w:r>
      <w:r>
        <w:t>стратегических</w:t>
      </w:r>
      <w:r>
        <w:rPr>
          <w:spacing w:val="1"/>
        </w:rPr>
        <w:t xml:space="preserve"> </w:t>
      </w:r>
      <w:r>
        <w:t>вооружений.</w:t>
      </w:r>
      <w:r>
        <w:rPr>
          <w:spacing w:val="1"/>
        </w:rPr>
        <w:t xml:space="preserve"> </w:t>
      </w:r>
      <w:r>
        <w:t>Американский проект СОИ. Провозглашение советской концепции нового политического</w:t>
      </w:r>
      <w:r>
        <w:rPr>
          <w:spacing w:val="1"/>
        </w:rPr>
        <w:t xml:space="preserve"> </w:t>
      </w:r>
      <w:r>
        <w:t>мышления в 1980-х гг. Революции 1989 - 1991 гг. в странах Центральной и Восточной</w:t>
      </w:r>
      <w:r>
        <w:rPr>
          <w:spacing w:val="1"/>
        </w:rPr>
        <w:t xml:space="preserve"> </w:t>
      </w:r>
      <w:r>
        <w:t>Европы,</w:t>
      </w:r>
      <w:r>
        <w:rPr>
          <w:spacing w:val="1"/>
        </w:rPr>
        <w:t xml:space="preserve"> </w:t>
      </w:r>
      <w:r>
        <w:t>их</w:t>
      </w:r>
      <w:r>
        <w:rPr>
          <w:spacing w:val="1"/>
        </w:rPr>
        <w:t xml:space="preserve"> </w:t>
      </w:r>
      <w:r>
        <w:t>внешнеполитические</w:t>
      </w:r>
      <w:r>
        <w:rPr>
          <w:spacing w:val="1"/>
        </w:rPr>
        <w:t xml:space="preserve"> </w:t>
      </w:r>
      <w:r>
        <w:t>последствия.</w:t>
      </w:r>
      <w:r>
        <w:rPr>
          <w:spacing w:val="1"/>
        </w:rPr>
        <w:t xml:space="preserve"> </w:t>
      </w:r>
      <w:r>
        <w:t>Распад</w:t>
      </w:r>
      <w:r>
        <w:rPr>
          <w:spacing w:val="1"/>
        </w:rPr>
        <w:t xml:space="preserve"> </w:t>
      </w:r>
      <w:r>
        <w:t>СССР</w:t>
      </w:r>
      <w:r>
        <w:rPr>
          <w:spacing w:val="1"/>
        </w:rPr>
        <w:t xml:space="preserve"> </w:t>
      </w:r>
      <w:r>
        <w:t>и</w:t>
      </w:r>
      <w:r>
        <w:rPr>
          <w:spacing w:val="1"/>
        </w:rPr>
        <w:t xml:space="preserve"> </w:t>
      </w:r>
      <w:r>
        <w:t>восточного</w:t>
      </w:r>
      <w:r>
        <w:rPr>
          <w:spacing w:val="1"/>
        </w:rPr>
        <w:t xml:space="preserve"> </w:t>
      </w:r>
      <w:r>
        <w:t>блока.</w:t>
      </w:r>
      <w:r>
        <w:rPr>
          <w:spacing w:val="1"/>
        </w:rPr>
        <w:t xml:space="preserve"> </w:t>
      </w:r>
      <w:r>
        <w:t>Российская</w:t>
      </w:r>
      <w:r>
        <w:rPr>
          <w:spacing w:val="1"/>
        </w:rPr>
        <w:t xml:space="preserve"> </w:t>
      </w:r>
      <w:r>
        <w:t>Федерация</w:t>
      </w:r>
      <w:r>
        <w:rPr>
          <w:spacing w:val="1"/>
        </w:rPr>
        <w:t xml:space="preserve"> </w:t>
      </w:r>
      <w:r>
        <w:t>-</w:t>
      </w:r>
      <w:r>
        <w:rPr>
          <w:spacing w:val="1"/>
        </w:rPr>
        <w:t xml:space="preserve"> </w:t>
      </w:r>
      <w:r>
        <w:t>правопреемник</w:t>
      </w:r>
      <w:r>
        <w:rPr>
          <w:spacing w:val="1"/>
        </w:rPr>
        <w:t xml:space="preserve"> </w:t>
      </w:r>
      <w:r>
        <w:t>СССР</w:t>
      </w:r>
      <w:r>
        <w:rPr>
          <w:spacing w:val="1"/>
        </w:rPr>
        <w:t xml:space="preserve"> </w:t>
      </w:r>
      <w:r>
        <w:t>на</w:t>
      </w:r>
      <w:r>
        <w:rPr>
          <w:spacing w:val="1"/>
        </w:rPr>
        <w:t xml:space="preserve"> </w:t>
      </w:r>
      <w:r>
        <w:t>международной</w:t>
      </w:r>
      <w:r>
        <w:rPr>
          <w:spacing w:val="1"/>
        </w:rPr>
        <w:t xml:space="preserve"> </w:t>
      </w:r>
      <w:r>
        <w:t>арене.</w:t>
      </w:r>
      <w:r>
        <w:rPr>
          <w:spacing w:val="1"/>
        </w:rPr>
        <w:t xml:space="preserve"> </w:t>
      </w:r>
      <w:r>
        <w:t>Образование</w:t>
      </w:r>
      <w:r>
        <w:rPr>
          <w:spacing w:val="-57"/>
        </w:rPr>
        <w:t xml:space="preserve"> </w:t>
      </w:r>
      <w:r>
        <w:t>СНГ.</w:t>
      </w:r>
      <w:r>
        <w:rPr>
          <w:spacing w:val="-2"/>
        </w:rPr>
        <w:t xml:space="preserve"> </w:t>
      </w:r>
      <w:r>
        <w:t>Международные отношения в</w:t>
      </w:r>
      <w:r>
        <w:rPr>
          <w:spacing w:val="-3"/>
        </w:rPr>
        <w:t xml:space="preserve"> </w:t>
      </w:r>
      <w:r>
        <w:t>конце</w:t>
      </w:r>
      <w:r>
        <w:rPr>
          <w:spacing w:val="-1"/>
        </w:rPr>
        <w:t xml:space="preserve"> </w:t>
      </w:r>
      <w:r>
        <w:t>XX</w:t>
      </w:r>
      <w:r>
        <w:rPr>
          <w:spacing w:val="-1"/>
        </w:rPr>
        <w:t xml:space="preserve"> </w:t>
      </w:r>
      <w:r>
        <w:t>-</w:t>
      </w:r>
      <w:r>
        <w:rPr>
          <w:spacing w:val="-1"/>
        </w:rPr>
        <w:t xml:space="preserve"> </w:t>
      </w:r>
      <w:r>
        <w:t>начале</w:t>
      </w:r>
      <w:r>
        <w:rPr>
          <w:spacing w:val="-1"/>
        </w:rPr>
        <w:t xml:space="preserve"> </w:t>
      </w:r>
      <w:r>
        <w:t>XXI</w:t>
      </w:r>
      <w:r>
        <w:rPr>
          <w:spacing w:val="-4"/>
        </w:rPr>
        <w:t xml:space="preserve"> </w:t>
      </w:r>
      <w:r>
        <w:t>в.</w:t>
      </w:r>
    </w:p>
    <w:p w14:paraId="1C3DAC17" w14:textId="77777777" w:rsidR="00F52540" w:rsidRDefault="006A0404" w:rsidP="00B94043">
      <w:pPr>
        <w:pStyle w:val="a4"/>
        <w:ind w:left="0" w:firstLine="720"/>
      </w:pPr>
      <w:r>
        <w:t>От</w:t>
      </w:r>
      <w:r>
        <w:rPr>
          <w:spacing w:val="1"/>
        </w:rPr>
        <w:t xml:space="preserve"> </w:t>
      </w:r>
      <w:r>
        <w:t>биполярного</w:t>
      </w:r>
      <w:r>
        <w:rPr>
          <w:spacing w:val="1"/>
        </w:rPr>
        <w:t xml:space="preserve"> </w:t>
      </w:r>
      <w:r>
        <w:t>к</w:t>
      </w:r>
      <w:r>
        <w:rPr>
          <w:spacing w:val="1"/>
        </w:rPr>
        <w:t xml:space="preserve"> </w:t>
      </w:r>
      <w:r>
        <w:t>многополюсному</w:t>
      </w:r>
      <w:r>
        <w:rPr>
          <w:spacing w:val="1"/>
        </w:rPr>
        <w:t xml:space="preserve"> </w:t>
      </w:r>
      <w:r>
        <w:t>миру.</w:t>
      </w:r>
      <w:r>
        <w:rPr>
          <w:spacing w:val="1"/>
        </w:rPr>
        <w:t xml:space="preserve"> </w:t>
      </w:r>
      <w:r>
        <w:t>Региональная</w:t>
      </w:r>
      <w:r>
        <w:rPr>
          <w:spacing w:val="1"/>
        </w:rPr>
        <w:t xml:space="preserve"> </w:t>
      </w:r>
      <w:r>
        <w:t>и</w:t>
      </w:r>
      <w:r>
        <w:rPr>
          <w:spacing w:val="1"/>
        </w:rPr>
        <w:t xml:space="preserve"> </w:t>
      </w:r>
      <w:r>
        <w:t>межрегиональная</w:t>
      </w:r>
      <w:r>
        <w:rPr>
          <w:spacing w:val="1"/>
        </w:rPr>
        <w:t xml:space="preserve"> </w:t>
      </w:r>
      <w:r>
        <w:t>интеграция.</w:t>
      </w:r>
      <w:r>
        <w:rPr>
          <w:spacing w:val="1"/>
        </w:rPr>
        <w:t xml:space="preserve"> </w:t>
      </w:r>
      <w:r>
        <w:t>Россия</w:t>
      </w:r>
      <w:r>
        <w:rPr>
          <w:spacing w:val="1"/>
        </w:rPr>
        <w:t xml:space="preserve"> </w:t>
      </w:r>
      <w:r>
        <w:t>в</w:t>
      </w:r>
      <w:r>
        <w:rPr>
          <w:spacing w:val="1"/>
        </w:rPr>
        <w:t xml:space="preserve"> </w:t>
      </w:r>
      <w:r>
        <w:t>современном</w:t>
      </w:r>
      <w:r>
        <w:rPr>
          <w:spacing w:val="1"/>
        </w:rPr>
        <w:t xml:space="preserve"> </w:t>
      </w:r>
      <w:r>
        <w:t>мире:</w:t>
      </w:r>
      <w:r>
        <w:rPr>
          <w:spacing w:val="1"/>
        </w:rPr>
        <w:t xml:space="preserve"> </w:t>
      </w:r>
      <w:r>
        <w:t>восстановление</w:t>
      </w:r>
      <w:r>
        <w:rPr>
          <w:spacing w:val="1"/>
        </w:rPr>
        <w:t xml:space="preserve"> </w:t>
      </w:r>
      <w:r>
        <w:t>лидирующих</w:t>
      </w:r>
      <w:r>
        <w:rPr>
          <w:spacing w:val="1"/>
        </w:rPr>
        <w:t xml:space="preserve"> </w:t>
      </w:r>
      <w:r>
        <w:t>позиций,</w:t>
      </w:r>
      <w:r>
        <w:rPr>
          <w:spacing w:val="1"/>
        </w:rPr>
        <w:t xml:space="preserve"> </w:t>
      </w:r>
      <w:r>
        <w:t>отстаивание национальных интересов. Усиление позиций Китая на международной арене.</w:t>
      </w:r>
      <w:r>
        <w:rPr>
          <w:spacing w:val="1"/>
        </w:rPr>
        <w:t xml:space="preserve"> </w:t>
      </w:r>
      <w:r>
        <w:t>Военные конфликты. Международный терроризм. Мировое сообщество и роль России в</w:t>
      </w:r>
      <w:r>
        <w:rPr>
          <w:spacing w:val="1"/>
        </w:rPr>
        <w:t xml:space="preserve"> </w:t>
      </w:r>
      <w:r>
        <w:t>противостоянии</w:t>
      </w:r>
      <w:r>
        <w:rPr>
          <w:spacing w:val="2"/>
        </w:rPr>
        <w:t xml:space="preserve"> </w:t>
      </w:r>
      <w:r>
        <w:t>угрозам</w:t>
      </w:r>
      <w:r>
        <w:rPr>
          <w:spacing w:val="-1"/>
        </w:rPr>
        <w:t xml:space="preserve"> </w:t>
      </w:r>
      <w:r>
        <w:t>и вызовам</w:t>
      </w:r>
      <w:r>
        <w:rPr>
          <w:spacing w:val="-1"/>
        </w:rPr>
        <w:t xml:space="preserve"> </w:t>
      </w:r>
      <w:r>
        <w:t>в</w:t>
      </w:r>
      <w:r>
        <w:rPr>
          <w:spacing w:val="-2"/>
        </w:rPr>
        <w:t xml:space="preserve"> </w:t>
      </w:r>
      <w:r>
        <w:t>начале</w:t>
      </w:r>
      <w:r>
        <w:rPr>
          <w:spacing w:val="-1"/>
        </w:rPr>
        <w:t xml:space="preserve"> </w:t>
      </w:r>
      <w:r>
        <w:t>XX</w:t>
      </w:r>
      <w:r>
        <w:rPr>
          <w:spacing w:val="-1"/>
        </w:rPr>
        <w:t xml:space="preserve"> </w:t>
      </w:r>
      <w:r>
        <w:t>в.</w:t>
      </w:r>
    </w:p>
    <w:p w14:paraId="04FFA44F" w14:textId="77777777" w:rsidR="00F52540" w:rsidRDefault="006A0404" w:rsidP="00B94043">
      <w:pPr>
        <w:pStyle w:val="a4"/>
        <w:ind w:left="0" w:firstLine="720"/>
      </w:pPr>
      <w:r>
        <w:t>Развитие науки и культуры во второй половине XX - начале XXI в. Развитие науки</w:t>
      </w:r>
      <w:r>
        <w:rPr>
          <w:spacing w:val="1"/>
        </w:rPr>
        <w:t xml:space="preserve"> </w:t>
      </w:r>
      <w:r>
        <w:t>во второй половине XX - начале XXI в. (ядерная физика, химия, биология, медицина).</w:t>
      </w:r>
      <w:r>
        <w:rPr>
          <w:spacing w:val="1"/>
        </w:rPr>
        <w:t xml:space="preserve"> </w:t>
      </w:r>
      <w:r>
        <w:t>Научно-техническая</w:t>
      </w:r>
      <w:r>
        <w:rPr>
          <w:spacing w:val="1"/>
        </w:rPr>
        <w:t xml:space="preserve"> </w:t>
      </w:r>
      <w:r>
        <w:t>революция.</w:t>
      </w:r>
      <w:r>
        <w:rPr>
          <w:spacing w:val="1"/>
        </w:rPr>
        <w:t xml:space="preserve"> </w:t>
      </w:r>
      <w:r>
        <w:t>Использование</w:t>
      </w:r>
      <w:r>
        <w:rPr>
          <w:spacing w:val="1"/>
        </w:rPr>
        <w:t xml:space="preserve"> </w:t>
      </w:r>
      <w:r>
        <w:t>ядерной</w:t>
      </w:r>
      <w:r>
        <w:rPr>
          <w:spacing w:val="1"/>
        </w:rPr>
        <w:t xml:space="preserve"> </w:t>
      </w:r>
      <w:r>
        <w:t>энергии</w:t>
      </w:r>
      <w:r>
        <w:rPr>
          <w:spacing w:val="1"/>
        </w:rPr>
        <w:t xml:space="preserve"> </w:t>
      </w:r>
      <w:r>
        <w:t>в</w:t>
      </w:r>
      <w:r>
        <w:rPr>
          <w:spacing w:val="1"/>
        </w:rPr>
        <w:t xml:space="preserve"> </w:t>
      </w:r>
      <w:r>
        <w:t>мирных</w:t>
      </w:r>
      <w:r>
        <w:rPr>
          <w:spacing w:val="1"/>
        </w:rPr>
        <w:t xml:space="preserve"> </w:t>
      </w:r>
      <w:r>
        <w:t>целях.</w:t>
      </w:r>
      <w:r>
        <w:rPr>
          <w:spacing w:val="-57"/>
        </w:rPr>
        <w:t xml:space="preserve"> </w:t>
      </w:r>
      <w:r>
        <w:t>Достижения</w:t>
      </w:r>
      <w:r>
        <w:rPr>
          <w:spacing w:val="-1"/>
        </w:rPr>
        <w:t xml:space="preserve"> </w:t>
      </w:r>
      <w:r>
        <w:t>в</w:t>
      </w:r>
      <w:r>
        <w:rPr>
          <w:spacing w:val="-1"/>
        </w:rPr>
        <w:t xml:space="preserve"> </w:t>
      </w:r>
      <w:r>
        <w:t>области</w:t>
      </w:r>
      <w:r>
        <w:rPr>
          <w:spacing w:val="-2"/>
        </w:rPr>
        <w:t xml:space="preserve"> </w:t>
      </w:r>
      <w:r>
        <w:t>космонавтики (СССР,</w:t>
      </w:r>
      <w:r>
        <w:rPr>
          <w:spacing w:val="-4"/>
        </w:rPr>
        <w:t xml:space="preserve"> </w:t>
      </w:r>
      <w:r>
        <w:t>США).</w:t>
      </w:r>
    </w:p>
    <w:p w14:paraId="5E4F2148" w14:textId="77777777" w:rsidR="00F52540" w:rsidRDefault="006A0404" w:rsidP="00B94043">
      <w:pPr>
        <w:pStyle w:val="a4"/>
        <w:ind w:left="0" w:firstLine="720"/>
      </w:pPr>
      <w:r>
        <w:t>Развитие</w:t>
      </w:r>
      <w:r>
        <w:rPr>
          <w:spacing w:val="1"/>
        </w:rPr>
        <w:t xml:space="preserve"> </w:t>
      </w:r>
      <w:r>
        <w:t>электротехники</w:t>
      </w:r>
      <w:r>
        <w:rPr>
          <w:spacing w:val="1"/>
        </w:rPr>
        <w:t xml:space="preserve"> </w:t>
      </w:r>
      <w:r>
        <w:t>и</w:t>
      </w:r>
      <w:r>
        <w:rPr>
          <w:spacing w:val="1"/>
        </w:rPr>
        <w:t xml:space="preserve"> </w:t>
      </w:r>
      <w:r>
        <w:t>робототехники.</w:t>
      </w:r>
      <w:r>
        <w:rPr>
          <w:spacing w:val="61"/>
        </w:rPr>
        <w:t xml:space="preserve"> </w:t>
      </w:r>
      <w:r>
        <w:t>Информационная</w:t>
      </w:r>
      <w:r>
        <w:rPr>
          <w:spacing w:val="61"/>
        </w:rPr>
        <w:t xml:space="preserve"> </w:t>
      </w:r>
      <w:r>
        <w:t>революция.</w:t>
      </w:r>
      <w:r>
        <w:rPr>
          <w:spacing w:val="1"/>
        </w:rPr>
        <w:t xml:space="preserve"> </w:t>
      </w:r>
      <w:r>
        <w:t>Интернет. Течения и стили в художественной культуре второй половины XX - начала XXI</w:t>
      </w:r>
      <w:r>
        <w:rPr>
          <w:spacing w:val="1"/>
        </w:rPr>
        <w:t xml:space="preserve"> </w:t>
      </w:r>
      <w:r>
        <w:t>в.:</w:t>
      </w:r>
      <w:r>
        <w:rPr>
          <w:spacing w:val="1"/>
        </w:rPr>
        <w:t xml:space="preserve"> </w:t>
      </w:r>
      <w:r>
        <w:t>от</w:t>
      </w:r>
      <w:r>
        <w:rPr>
          <w:spacing w:val="1"/>
        </w:rPr>
        <w:t xml:space="preserve"> </w:t>
      </w:r>
      <w:r>
        <w:t>модернизма</w:t>
      </w:r>
      <w:r>
        <w:rPr>
          <w:spacing w:val="1"/>
        </w:rPr>
        <w:t xml:space="preserve"> </w:t>
      </w:r>
      <w:r>
        <w:t>к</w:t>
      </w:r>
      <w:r>
        <w:rPr>
          <w:spacing w:val="1"/>
        </w:rPr>
        <w:t xml:space="preserve"> </w:t>
      </w:r>
      <w:r>
        <w:t>постмодернизму.</w:t>
      </w:r>
      <w:r>
        <w:rPr>
          <w:spacing w:val="1"/>
        </w:rPr>
        <w:t xml:space="preserve"> </w:t>
      </w:r>
      <w:r>
        <w:t>Литература.</w:t>
      </w:r>
      <w:r>
        <w:rPr>
          <w:spacing w:val="1"/>
        </w:rPr>
        <w:t xml:space="preserve"> </w:t>
      </w:r>
      <w:r>
        <w:t>Живопись.</w:t>
      </w:r>
      <w:r>
        <w:rPr>
          <w:spacing w:val="1"/>
        </w:rPr>
        <w:t xml:space="preserve"> </w:t>
      </w:r>
      <w:r>
        <w:t>Архитектура:</w:t>
      </w:r>
      <w:r>
        <w:rPr>
          <w:spacing w:val="1"/>
        </w:rPr>
        <w:t xml:space="preserve"> </w:t>
      </w:r>
      <w:r>
        <w:t>новые</w:t>
      </w:r>
      <w:r>
        <w:rPr>
          <w:spacing w:val="1"/>
        </w:rPr>
        <w:t xml:space="preserve"> </w:t>
      </w:r>
      <w:r>
        <w:t>технологии,</w:t>
      </w:r>
      <w:r>
        <w:rPr>
          <w:spacing w:val="1"/>
        </w:rPr>
        <w:t xml:space="preserve"> </w:t>
      </w:r>
      <w:r>
        <w:t>концепции,</w:t>
      </w:r>
      <w:r>
        <w:rPr>
          <w:spacing w:val="1"/>
        </w:rPr>
        <w:t xml:space="preserve"> </w:t>
      </w:r>
      <w:r>
        <w:t>художественные</w:t>
      </w:r>
      <w:r>
        <w:rPr>
          <w:spacing w:val="1"/>
        </w:rPr>
        <w:t xml:space="preserve"> </w:t>
      </w:r>
      <w:r>
        <w:t>решения.</w:t>
      </w:r>
      <w:r>
        <w:rPr>
          <w:spacing w:val="1"/>
        </w:rPr>
        <w:t xml:space="preserve"> </w:t>
      </w:r>
      <w:r>
        <w:t>Дизайн.</w:t>
      </w:r>
      <w:r>
        <w:rPr>
          <w:spacing w:val="1"/>
        </w:rPr>
        <w:t xml:space="preserve"> </w:t>
      </w:r>
      <w:r>
        <w:t>Кинематограф.</w:t>
      </w:r>
      <w:r>
        <w:rPr>
          <w:spacing w:val="1"/>
        </w:rPr>
        <w:t xml:space="preserve"> </w:t>
      </w:r>
      <w:r>
        <w:t>Музыка:</w:t>
      </w:r>
      <w:r>
        <w:rPr>
          <w:spacing w:val="1"/>
        </w:rPr>
        <w:t xml:space="preserve"> </w:t>
      </w:r>
      <w:r>
        <w:t>развитие</w:t>
      </w:r>
      <w:r>
        <w:rPr>
          <w:spacing w:val="1"/>
        </w:rPr>
        <w:t xml:space="preserve"> </w:t>
      </w:r>
      <w:r>
        <w:t>традиций</w:t>
      </w:r>
      <w:r>
        <w:rPr>
          <w:spacing w:val="1"/>
        </w:rPr>
        <w:t xml:space="preserve"> </w:t>
      </w:r>
      <w:r>
        <w:t>и</w:t>
      </w:r>
      <w:r>
        <w:rPr>
          <w:spacing w:val="1"/>
        </w:rPr>
        <w:t xml:space="preserve"> </w:t>
      </w:r>
      <w:r>
        <w:t>авангардные</w:t>
      </w:r>
      <w:r>
        <w:rPr>
          <w:spacing w:val="1"/>
        </w:rPr>
        <w:t xml:space="preserve"> </w:t>
      </w:r>
      <w:r>
        <w:t>течения.</w:t>
      </w:r>
      <w:r>
        <w:rPr>
          <w:spacing w:val="1"/>
        </w:rPr>
        <w:t xml:space="preserve"> </w:t>
      </w:r>
      <w:r>
        <w:t>Джаз.</w:t>
      </w:r>
      <w:r>
        <w:rPr>
          <w:spacing w:val="1"/>
        </w:rPr>
        <w:t xml:space="preserve"> </w:t>
      </w:r>
      <w:r>
        <w:t>Рок-музыка.</w:t>
      </w:r>
      <w:r>
        <w:rPr>
          <w:spacing w:val="1"/>
        </w:rPr>
        <w:t xml:space="preserve"> </w:t>
      </w:r>
      <w:r>
        <w:t>Массовая</w:t>
      </w:r>
      <w:r>
        <w:rPr>
          <w:spacing w:val="1"/>
        </w:rPr>
        <w:t xml:space="preserve"> </w:t>
      </w:r>
      <w:r>
        <w:t>культура.</w:t>
      </w:r>
      <w:r>
        <w:rPr>
          <w:spacing w:val="1"/>
        </w:rPr>
        <w:t xml:space="preserve"> </w:t>
      </w:r>
      <w:r>
        <w:t>Молодежная</w:t>
      </w:r>
      <w:r>
        <w:rPr>
          <w:spacing w:val="-1"/>
        </w:rPr>
        <w:t xml:space="preserve"> </w:t>
      </w:r>
      <w:r>
        <w:t>культура.</w:t>
      </w:r>
      <w:r>
        <w:rPr>
          <w:spacing w:val="2"/>
        </w:rPr>
        <w:t xml:space="preserve"> </w:t>
      </w:r>
      <w:r>
        <w:t>Современный мир.</w:t>
      </w:r>
    </w:p>
    <w:p w14:paraId="1CBCC0A8" w14:textId="77777777" w:rsidR="00F52540" w:rsidRDefault="006A0404" w:rsidP="00B94043">
      <w:pPr>
        <w:pStyle w:val="a4"/>
        <w:ind w:left="0" w:firstLine="720"/>
      </w:pPr>
      <w:r>
        <w:t>Глобальные проблемы человечества. Существование и распространение ядерного</w:t>
      </w:r>
      <w:r>
        <w:rPr>
          <w:spacing w:val="1"/>
        </w:rPr>
        <w:t xml:space="preserve"> </w:t>
      </w:r>
      <w:r>
        <w:t>оружия.</w:t>
      </w:r>
      <w:r>
        <w:rPr>
          <w:spacing w:val="1"/>
        </w:rPr>
        <w:t xml:space="preserve"> </w:t>
      </w:r>
      <w:r>
        <w:t>Проблема</w:t>
      </w:r>
      <w:r>
        <w:rPr>
          <w:spacing w:val="1"/>
        </w:rPr>
        <w:t xml:space="preserve"> </w:t>
      </w:r>
      <w:r>
        <w:t>природных</w:t>
      </w:r>
      <w:r>
        <w:rPr>
          <w:spacing w:val="1"/>
        </w:rPr>
        <w:t xml:space="preserve"> </w:t>
      </w:r>
      <w:r>
        <w:t>ресурсов</w:t>
      </w:r>
      <w:r>
        <w:rPr>
          <w:spacing w:val="1"/>
        </w:rPr>
        <w:t xml:space="preserve"> </w:t>
      </w:r>
      <w:r>
        <w:t>и</w:t>
      </w:r>
      <w:r>
        <w:rPr>
          <w:spacing w:val="1"/>
        </w:rPr>
        <w:t xml:space="preserve"> </w:t>
      </w:r>
      <w:r>
        <w:t>экологии.</w:t>
      </w:r>
      <w:r>
        <w:rPr>
          <w:spacing w:val="1"/>
        </w:rPr>
        <w:t xml:space="preserve"> </w:t>
      </w:r>
      <w:r>
        <w:t>Проблема</w:t>
      </w:r>
      <w:r>
        <w:rPr>
          <w:spacing w:val="1"/>
        </w:rPr>
        <w:t xml:space="preserve"> </w:t>
      </w:r>
      <w:r>
        <w:t>беженцев.</w:t>
      </w:r>
      <w:r>
        <w:rPr>
          <w:spacing w:val="1"/>
        </w:rPr>
        <w:t xml:space="preserve"> </w:t>
      </w:r>
      <w:r>
        <w:t>Эпидемии</w:t>
      </w:r>
      <w:r>
        <w:rPr>
          <w:spacing w:val="1"/>
        </w:rPr>
        <w:t xml:space="preserve"> </w:t>
      </w:r>
      <w:r>
        <w:t>в</w:t>
      </w:r>
      <w:r>
        <w:rPr>
          <w:spacing w:val="-57"/>
        </w:rPr>
        <w:t xml:space="preserve"> </w:t>
      </w:r>
      <w:r>
        <w:t>современном</w:t>
      </w:r>
      <w:r>
        <w:rPr>
          <w:spacing w:val="1"/>
        </w:rPr>
        <w:t xml:space="preserve"> </w:t>
      </w:r>
      <w:r>
        <w:t>мире.</w:t>
      </w:r>
      <w:r>
        <w:rPr>
          <w:spacing w:val="1"/>
        </w:rPr>
        <w:t xml:space="preserve"> </w:t>
      </w:r>
      <w:r>
        <w:t>Обобщение.</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61"/>
        </w:rPr>
        <w:t xml:space="preserve"> </w:t>
      </w:r>
      <w:r>
        <w:t>по</w:t>
      </w:r>
      <w:r>
        <w:rPr>
          <w:spacing w:val="-57"/>
        </w:rPr>
        <w:t xml:space="preserve"> </w:t>
      </w:r>
      <w:r>
        <w:t>истории</w:t>
      </w:r>
      <w:r>
        <w:rPr>
          <w:spacing w:val="-3"/>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14:paraId="1037A1A2" w14:textId="77777777" w:rsidR="00F52540" w:rsidRDefault="006A0404" w:rsidP="00B94043">
      <w:pPr>
        <w:pStyle w:val="a4"/>
        <w:ind w:left="0" w:firstLine="720"/>
      </w:pPr>
      <w:r>
        <w:t>К</w:t>
      </w:r>
      <w:r>
        <w:rPr>
          <w:spacing w:val="-3"/>
        </w:rPr>
        <w:t xml:space="preserve"> </w:t>
      </w:r>
      <w:r>
        <w:t>важнейшим</w:t>
      </w:r>
      <w:r>
        <w:rPr>
          <w:spacing w:val="-3"/>
        </w:rPr>
        <w:t xml:space="preserve"> </w:t>
      </w:r>
      <w:r>
        <w:t>личностным</w:t>
      </w:r>
      <w:r>
        <w:rPr>
          <w:spacing w:val="-4"/>
        </w:rPr>
        <w:t xml:space="preserve"> </w:t>
      </w:r>
      <w:r>
        <w:t>результатам</w:t>
      </w:r>
      <w:r>
        <w:rPr>
          <w:spacing w:val="-4"/>
        </w:rPr>
        <w:t xml:space="preserve"> </w:t>
      </w:r>
      <w:r>
        <w:t>изучения</w:t>
      </w:r>
      <w:r>
        <w:rPr>
          <w:spacing w:val="-2"/>
        </w:rPr>
        <w:t xml:space="preserve"> </w:t>
      </w:r>
      <w:r>
        <w:t>истории</w:t>
      </w:r>
      <w:r>
        <w:rPr>
          <w:spacing w:val="-2"/>
        </w:rPr>
        <w:t xml:space="preserve"> </w:t>
      </w:r>
      <w:r>
        <w:t>относятся:</w:t>
      </w:r>
    </w:p>
    <w:p w14:paraId="41408AF5" w14:textId="77777777" w:rsidR="00F52540" w:rsidRDefault="006A0404" w:rsidP="00B94043">
      <w:pPr>
        <w:pStyle w:val="a6"/>
        <w:numPr>
          <w:ilvl w:val="2"/>
          <w:numId w:val="2"/>
        </w:numPr>
        <w:tabs>
          <w:tab w:val="left" w:pos="2193"/>
        </w:tabs>
        <w:ind w:left="0" w:firstLine="720"/>
        <w:rPr>
          <w:sz w:val="24"/>
        </w:rPr>
      </w:pPr>
      <w:r>
        <w:rPr>
          <w:sz w:val="24"/>
        </w:rPr>
        <w:t>в</w:t>
      </w:r>
      <w:r>
        <w:rPr>
          <w:spacing w:val="1"/>
          <w:sz w:val="24"/>
        </w:rPr>
        <w:t xml:space="preserve"> </w:t>
      </w:r>
      <w:r>
        <w:rPr>
          <w:sz w:val="24"/>
        </w:rPr>
        <w:t>сфере</w:t>
      </w:r>
      <w:r>
        <w:rPr>
          <w:spacing w:val="1"/>
          <w:sz w:val="24"/>
        </w:rPr>
        <w:t xml:space="preserve"> </w:t>
      </w:r>
      <w:r>
        <w:rPr>
          <w:sz w:val="24"/>
        </w:rPr>
        <w:t>патриотического</w:t>
      </w:r>
      <w:r>
        <w:rPr>
          <w:spacing w:val="1"/>
          <w:sz w:val="24"/>
        </w:rPr>
        <w:t xml:space="preserve"> </w:t>
      </w:r>
      <w:r>
        <w:rPr>
          <w:sz w:val="24"/>
        </w:rPr>
        <w:t>воспитания:</w:t>
      </w:r>
      <w:r>
        <w:rPr>
          <w:spacing w:val="1"/>
          <w:sz w:val="24"/>
        </w:rPr>
        <w:t xml:space="preserve"> </w:t>
      </w:r>
      <w:r>
        <w:rPr>
          <w:sz w:val="24"/>
        </w:rPr>
        <w:t>сформированность</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w:t>
      </w:r>
      <w:r>
        <w:rPr>
          <w:spacing w:val="1"/>
          <w:sz w:val="24"/>
        </w:rPr>
        <w:t xml:space="preserve"> </w:t>
      </w:r>
      <w:r>
        <w:rPr>
          <w:sz w:val="24"/>
        </w:rPr>
        <w:t>патриотизма,</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народу,</w:t>
      </w:r>
      <w:r>
        <w:rPr>
          <w:spacing w:val="1"/>
          <w:sz w:val="24"/>
        </w:rPr>
        <w:t xml:space="preserve"> </w:t>
      </w:r>
      <w:r>
        <w:rPr>
          <w:sz w:val="24"/>
        </w:rPr>
        <w:t>чувства</w:t>
      </w:r>
      <w:r>
        <w:rPr>
          <w:spacing w:val="1"/>
          <w:sz w:val="24"/>
        </w:rPr>
        <w:t xml:space="preserve"> </w:t>
      </w:r>
      <w:r>
        <w:rPr>
          <w:sz w:val="24"/>
        </w:rPr>
        <w:t>ответственности</w:t>
      </w:r>
      <w:r>
        <w:rPr>
          <w:spacing w:val="1"/>
          <w:sz w:val="24"/>
        </w:rPr>
        <w:t xml:space="preserve"> </w:t>
      </w:r>
      <w:r>
        <w:rPr>
          <w:sz w:val="24"/>
        </w:rPr>
        <w:t>перед</w:t>
      </w:r>
      <w:r>
        <w:rPr>
          <w:spacing w:val="1"/>
          <w:sz w:val="24"/>
        </w:rPr>
        <w:t xml:space="preserve"> </w:t>
      </w:r>
      <w:r>
        <w:rPr>
          <w:sz w:val="24"/>
        </w:rPr>
        <w:t>Родиной,</w:t>
      </w:r>
      <w:r>
        <w:rPr>
          <w:spacing w:val="1"/>
          <w:sz w:val="24"/>
        </w:rPr>
        <w:t xml:space="preserve"> </w:t>
      </w:r>
      <w:r>
        <w:rPr>
          <w:sz w:val="24"/>
        </w:rPr>
        <w:t>гордости</w:t>
      </w:r>
      <w:r>
        <w:rPr>
          <w:spacing w:val="1"/>
          <w:sz w:val="24"/>
        </w:rPr>
        <w:t xml:space="preserve"> </w:t>
      </w:r>
      <w:r>
        <w:rPr>
          <w:sz w:val="24"/>
        </w:rPr>
        <w:t>за</w:t>
      </w:r>
      <w:r>
        <w:rPr>
          <w:spacing w:val="1"/>
          <w:sz w:val="24"/>
        </w:rPr>
        <w:t xml:space="preserve"> </w:t>
      </w:r>
      <w:r>
        <w:rPr>
          <w:sz w:val="24"/>
        </w:rPr>
        <w:t>свою</w:t>
      </w:r>
      <w:r>
        <w:rPr>
          <w:spacing w:val="1"/>
          <w:sz w:val="24"/>
        </w:rPr>
        <w:t xml:space="preserve"> </w:t>
      </w:r>
      <w:r>
        <w:rPr>
          <w:sz w:val="24"/>
        </w:rPr>
        <w:t>страну,</w:t>
      </w:r>
      <w:r>
        <w:rPr>
          <w:spacing w:val="1"/>
          <w:sz w:val="24"/>
        </w:rPr>
        <w:t xml:space="preserve"> </w:t>
      </w:r>
      <w:r>
        <w:rPr>
          <w:sz w:val="24"/>
        </w:rPr>
        <w:t>свой</w:t>
      </w:r>
      <w:r>
        <w:rPr>
          <w:spacing w:val="1"/>
          <w:sz w:val="24"/>
        </w:rPr>
        <w:t xml:space="preserve"> </w:t>
      </w:r>
      <w:r>
        <w:rPr>
          <w:sz w:val="24"/>
        </w:rPr>
        <w:t>край,</w:t>
      </w:r>
      <w:r>
        <w:rPr>
          <w:spacing w:val="1"/>
          <w:sz w:val="24"/>
        </w:rPr>
        <w:t xml:space="preserve"> </w:t>
      </w:r>
      <w:r>
        <w:rPr>
          <w:sz w:val="24"/>
        </w:rPr>
        <w:t>свой</w:t>
      </w:r>
      <w:r>
        <w:rPr>
          <w:spacing w:val="1"/>
          <w:sz w:val="24"/>
        </w:rPr>
        <w:t xml:space="preserve"> </w:t>
      </w:r>
      <w:r>
        <w:rPr>
          <w:sz w:val="24"/>
        </w:rPr>
        <w:t>язык</w:t>
      </w:r>
      <w:r>
        <w:rPr>
          <w:spacing w:val="60"/>
          <w:sz w:val="24"/>
        </w:rPr>
        <w:t xml:space="preserve"> </w:t>
      </w:r>
      <w:r>
        <w:rPr>
          <w:sz w:val="24"/>
        </w:rPr>
        <w:t>и</w:t>
      </w:r>
      <w:r>
        <w:rPr>
          <w:spacing w:val="1"/>
          <w:sz w:val="24"/>
        </w:rPr>
        <w:t xml:space="preserve"> </w:t>
      </w:r>
      <w:r>
        <w:rPr>
          <w:sz w:val="24"/>
        </w:rPr>
        <w:t>культуру,</w:t>
      </w:r>
      <w:r>
        <w:rPr>
          <w:spacing w:val="1"/>
          <w:sz w:val="24"/>
        </w:rPr>
        <w:t xml:space="preserve"> </w:t>
      </w:r>
      <w:r>
        <w:rPr>
          <w:sz w:val="24"/>
        </w:rPr>
        <w:t>прошлое</w:t>
      </w:r>
      <w:r>
        <w:rPr>
          <w:spacing w:val="1"/>
          <w:sz w:val="24"/>
        </w:rPr>
        <w:t xml:space="preserve"> </w:t>
      </w:r>
      <w:r>
        <w:rPr>
          <w:sz w:val="24"/>
        </w:rPr>
        <w:t>и</w:t>
      </w:r>
      <w:r>
        <w:rPr>
          <w:spacing w:val="1"/>
          <w:sz w:val="24"/>
        </w:rPr>
        <w:t xml:space="preserve"> </w:t>
      </w:r>
      <w:r>
        <w:rPr>
          <w:sz w:val="24"/>
        </w:rPr>
        <w:t>настоящее</w:t>
      </w:r>
      <w:r>
        <w:rPr>
          <w:spacing w:val="1"/>
          <w:sz w:val="24"/>
        </w:rPr>
        <w:t xml:space="preserve"> </w:t>
      </w:r>
      <w:r>
        <w:rPr>
          <w:sz w:val="24"/>
        </w:rPr>
        <w:t>многонационального</w:t>
      </w:r>
      <w:r>
        <w:rPr>
          <w:spacing w:val="1"/>
          <w:sz w:val="24"/>
        </w:rPr>
        <w:t xml:space="preserve"> </w:t>
      </w:r>
      <w:r>
        <w:rPr>
          <w:sz w:val="24"/>
        </w:rPr>
        <w:t>народа</w:t>
      </w:r>
      <w:r>
        <w:rPr>
          <w:spacing w:val="1"/>
          <w:sz w:val="24"/>
        </w:rPr>
        <w:t xml:space="preserve"> </w:t>
      </w:r>
      <w:r>
        <w:rPr>
          <w:sz w:val="24"/>
        </w:rPr>
        <w:t>России;</w:t>
      </w:r>
      <w:r>
        <w:rPr>
          <w:spacing w:val="1"/>
          <w:sz w:val="24"/>
        </w:rPr>
        <w:t xml:space="preserve"> </w:t>
      </w:r>
      <w:r>
        <w:rPr>
          <w:sz w:val="24"/>
        </w:rPr>
        <w:t>ценностное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памятникам, традициям народов России, достижениям России в науке, искусстве, спорте,</w:t>
      </w:r>
      <w:r>
        <w:rPr>
          <w:spacing w:val="1"/>
          <w:sz w:val="24"/>
        </w:rPr>
        <w:t xml:space="preserve"> </w:t>
      </w:r>
      <w:r>
        <w:rPr>
          <w:sz w:val="24"/>
        </w:rPr>
        <w:t>технологиях, труде; идейная убежденность, готовность к служению и защите Отечества,</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его</w:t>
      </w:r>
      <w:r>
        <w:rPr>
          <w:spacing w:val="-1"/>
          <w:sz w:val="24"/>
        </w:rPr>
        <w:t xml:space="preserve"> </w:t>
      </w:r>
      <w:r>
        <w:rPr>
          <w:sz w:val="24"/>
        </w:rPr>
        <w:t>судьбу;</w:t>
      </w:r>
    </w:p>
    <w:p w14:paraId="641FC14D" w14:textId="77777777" w:rsidR="00F52540" w:rsidRDefault="006A0404" w:rsidP="00B94043">
      <w:pPr>
        <w:pStyle w:val="a6"/>
        <w:numPr>
          <w:ilvl w:val="2"/>
          <w:numId w:val="2"/>
        </w:numPr>
        <w:tabs>
          <w:tab w:val="left" w:pos="2013"/>
        </w:tabs>
        <w:ind w:left="0" w:firstLine="720"/>
        <w:rPr>
          <w:sz w:val="24"/>
        </w:rPr>
      </w:pPr>
      <w:r>
        <w:rPr>
          <w:sz w:val="24"/>
        </w:rPr>
        <w:t>в</w:t>
      </w:r>
      <w:r>
        <w:rPr>
          <w:spacing w:val="1"/>
          <w:sz w:val="24"/>
        </w:rPr>
        <w:t xml:space="preserve"> </w:t>
      </w:r>
      <w:r>
        <w:rPr>
          <w:sz w:val="24"/>
        </w:rPr>
        <w:t>сфере</w:t>
      </w:r>
      <w:r>
        <w:rPr>
          <w:spacing w:val="1"/>
          <w:sz w:val="24"/>
        </w:rPr>
        <w:t xml:space="preserve"> </w:t>
      </w:r>
      <w:r>
        <w:rPr>
          <w:sz w:val="24"/>
        </w:rPr>
        <w:t>гражданского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сложившихся</w:t>
      </w:r>
      <w:r>
        <w:rPr>
          <w:spacing w:val="1"/>
          <w:sz w:val="24"/>
        </w:rPr>
        <w:t xml:space="preserve"> </w:t>
      </w:r>
      <w:r>
        <w:rPr>
          <w:sz w:val="24"/>
        </w:rPr>
        <w:t>в</w:t>
      </w:r>
      <w:r>
        <w:rPr>
          <w:spacing w:val="1"/>
          <w:sz w:val="24"/>
        </w:rPr>
        <w:t xml:space="preserve"> </w:t>
      </w:r>
      <w:r>
        <w:rPr>
          <w:sz w:val="24"/>
        </w:rPr>
        <w:t>российской</w:t>
      </w:r>
      <w:r>
        <w:rPr>
          <w:spacing w:val="1"/>
          <w:sz w:val="24"/>
        </w:rPr>
        <w:t xml:space="preserve"> </w:t>
      </w:r>
      <w:r>
        <w:rPr>
          <w:sz w:val="24"/>
        </w:rPr>
        <w:t>истории</w:t>
      </w:r>
      <w:r>
        <w:rPr>
          <w:spacing w:val="1"/>
          <w:sz w:val="24"/>
        </w:rPr>
        <w:t xml:space="preserve"> </w:t>
      </w:r>
      <w:r>
        <w:rPr>
          <w:sz w:val="24"/>
        </w:rPr>
        <w:t>традиций</w:t>
      </w:r>
      <w:r>
        <w:rPr>
          <w:spacing w:val="1"/>
          <w:sz w:val="24"/>
        </w:rPr>
        <w:t xml:space="preserve"> </w:t>
      </w:r>
      <w:r>
        <w:rPr>
          <w:sz w:val="24"/>
        </w:rPr>
        <w:t>гражданского</w:t>
      </w:r>
      <w:r>
        <w:rPr>
          <w:spacing w:val="1"/>
          <w:sz w:val="24"/>
        </w:rPr>
        <w:t xml:space="preserve"> </w:t>
      </w:r>
      <w:r>
        <w:rPr>
          <w:sz w:val="24"/>
        </w:rPr>
        <w:t>служения</w:t>
      </w:r>
      <w:r>
        <w:rPr>
          <w:spacing w:val="1"/>
          <w:sz w:val="24"/>
        </w:rPr>
        <w:t xml:space="preserve"> </w:t>
      </w:r>
      <w:r>
        <w:rPr>
          <w:sz w:val="24"/>
        </w:rPr>
        <w:t>Отечеству;</w:t>
      </w:r>
      <w:r>
        <w:rPr>
          <w:spacing w:val="1"/>
          <w:sz w:val="24"/>
        </w:rPr>
        <w:t xml:space="preserve"> </w:t>
      </w: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осознание</w:t>
      </w:r>
      <w:r>
        <w:rPr>
          <w:spacing w:val="1"/>
          <w:sz w:val="24"/>
        </w:rPr>
        <w:t xml:space="preserve"> </w:t>
      </w:r>
      <w:r>
        <w:rPr>
          <w:sz w:val="24"/>
        </w:rPr>
        <w:t>исторического</w:t>
      </w:r>
      <w:r>
        <w:rPr>
          <w:spacing w:val="1"/>
          <w:sz w:val="24"/>
        </w:rPr>
        <w:t xml:space="preserve"> </w:t>
      </w:r>
      <w:r>
        <w:rPr>
          <w:sz w:val="24"/>
        </w:rPr>
        <w:t>значения</w:t>
      </w:r>
      <w:r>
        <w:rPr>
          <w:spacing w:val="1"/>
          <w:sz w:val="24"/>
        </w:rPr>
        <w:t xml:space="preserve"> </w:t>
      </w:r>
      <w:r>
        <w:rPr>
          <w:sz w:val="24"/>
        </w:rPr>
        <w:t>конституционного</w:t>
      </w:r>
      <w:r>
        <w:rPr>
          <w:spacing w:val="1"/>
          <w:sz w:val="24"/>
        </w:rPr>
        <w:t xml:space="preserve"> </w:t>
      </w:r>
      <w:r>
        <w:rPr>
          <w:sz w:val="24"/>
        </w:rPr>
        <w:t>развития</w:t>
      </w:r>
      <w:r>
        <w:rPr>
          <w:spacing w:val="1"/>
          <w:sz w:val="24"/>
        </w:rPr>
        <w:t xml:space="preserve"> </w:t>
      </w:r>
      <w:r>
        <w:rPr>
          <w:sz w:val="24"/>
        </w:rPr>
        <w:t>России,</w:t>
      </w:r>
      <w:r>
        <w:rPr>
          <w:spacing w:val="1"/>
          <w:sz w:val="24"/>
        </w:rPr>
        <w:t xml:space="preserve"> </w:t>
      </w:r>
      <w:r>
        <w:rPr>
          <w:sz w:val="24"/>
        </w:rPr>
        <w:t>своих</w:t>
      </w:r>
      <w:r>
        <w:rPr>
          <w:spacing w:val="1"/>
          <w:sz w:val="24"/>
        </w:rPr>
        <w:t xml:space="preserve"> </w:t>
      </w:r>
      <w:r>
        <w:rPr>
          <w:sz w:val="24"/>
        </w:rPr>
        <w:t>конституционных</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уважение</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r>
        <w:rPr>
          <w:spacing w:val="1"/>
          <w:sz w:val="24"/>
        </w:rPr>
        <w:t xml:space="preserve"> </w:t>
      </w:r>
      <w:r>
        <w:rPr>
          <w:sz w:val="24"/>
        </w:rPr>
        <w:t>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 готовность противостоять идеологии экстремизма, национализма, ксенофобии,</w:t>
      </w:r>
      <w:r>
        <w:rPr>
          <w:spacing w:val="-57"/>
          <w:sz w:val="24"/>
        </w:rPr>
        <w:t xml:space="preserve"> </w:t>
      </w:r>
      <w:r>
        <w:rPr>
          <w:sz w:val="24"/>
        </w:rPr>
        <w:t>дискриминации</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религиозным,</w:t>
      </w:r>
      <w:r>
        <w:rPr>
          <w:spacing w:val="1"/>
          <w:sz w:val="24"/>
        </w:rPr>
        <w:t xml:space="preserve"> </w:t>
      </w:r>
      <w:r>
        <w:rPr>
          <w:sz w:val="24"/>
        </w:rPr>
        <w:t>расовым,</w:t>
      </w:r>
      <w:r>
        <w:rPr>
          <w:spacing w:val="1"/>
          <w:sz w:val="24"/>
        </w:rPr>
        <w:t xml:space="preserve"> </w:t>
      </w:r>
      <w:r>
        <w:rPr>
          <w:sz w:val="24"/>
        </w:rPr>
        <w:t>национальным</w:t>
      </w:r>
      <w:r>
        <w:rPr>
          <w:spacing w:val="1"/>
          <w:sz w:val="24"/>
        </w:rPr>
        <w:t xml:space="preserve"> </w:t>
      </w:r>
      <w:r>
        <w:rPr>
          <w:sz w:val="24"/>
        </w:rPr>
        <w:t>признакам;</w:t>
      </w:r>
      <w:r>
        <w:rPr>
          <w:spacing w:val="1"/>
          <w:sz w:val="24"/>
        </w:rPr>
        <w:t xml:space="preserve"> </w:t>
      </w:r>
      <w:r>
        <w:rPr>
          <w:sz w:val="24"/>
        </w:rPr>
        <w:t>готовность</w:t>
      </w:r>
      <w:r>
        <w:rPr>
          <w:spacing w:val="1"/>
          <w:sz w:val="24"/>
        </w:rPr>
        <w:t xml:space="preserve"> </w:t>
      </w:r>
      <w:r>
        <w:rPr>
          <w:sz w:val="24"/>
        </w:rPr>
        <w:t>вести</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самоуправлении</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и</w:t>
      </w:r>
      <w:r>
        <w:rPr>
          <w:spacing w:val="1"/>
          <w:sz w:val="24"/>
        </w:rPr>
        <w:t xml:space="preserve"> </w:t>
      </w:r>
      <w:r>
        <w:rPr>
          <w:sz w:val="24"/>
        </w:rPr>
        <w:t>детско-юношеских</w:t>
      </w:r>
      <w:r>
        <w:rPr>
          <w:spacing w:val="1"/>
          <w:sz w:val="24"/>
        </w:rPr>
        <w:t xml:space="preserve"> </w:t>
      </w:r>
      <w:r>
        <w:rPr>
          <w:sz w:val="24"/>
        </w:rPr>
        <w:t>организациях;</w:t>
      </w:r>
      <w:r>
        <w:rPr>
          <w:spacing w:val="1"/>
          <w:sz w:val="24"/>
        </w:rPr>
        <w:t xml:space="preserve"> </w:t>
      </w:r>
      <w:r>
        <w:rPr>
          <w:sz w:val="24"/>
        </w:rPr>
        <w:t>умение</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функциями</w:t>
      </w:r>
      <w:r>
        <w:rPr>
          <w:spacing w:val="1"/>
          <w:sz w:val="24"/>
        </w:rPr>
        <w:t xml:space="preserve"> </w:t>
      </w:r>
      <w:r>
        <w:rPr>
          <w:sz w:val="24"/>
        </w:rPr>
        <w:t>и</w:t>
      </w:r>
      <w:r>
        <w:rPr>
          <w:spacing w:val="1"/>
          <w:sz w:val="24"/>
        </w:rPr>
        <w:t xml:space="preserve"> </w:t>
      </w:r>
      <w:r>
        <w:rPr>
          <w:sz w:val="24"/>
        </w:rPr>
        <w:lastRenderedPageBreak/>
        <w:t>назначением;</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гуманитарной и</w:t>
      </w:r>
      <w:r>
        <w:rPr>
          <w:spacing w:val="-1"/>
          <w:sz w:val="24"/>
        </w:rPr>
        <w:t xml:space="preserve"> </w:t>
      </w:r>
      <w:r>
        <w:rPr>
          <w:sz w:val="24"/>
        </w:rPr>
        <w:t>волонтерской</w:t>
      </w:r>
      <w:r>
        <w:rPr>
          <w:spacing w:val="-1"/>
          <w:sz w:val="24"/>
        </w:rPr>
        <w:t xml:space="preserve"> </w:t>
      </w:r>
      <w:r>
        <w:rPr>
          <w:sz w:val="24"/>
        </w:rPr>
        <w:t>деятельности;</w:t>
      </w:r>
    </w:p>
    <w:p w14:paraId="3147A12F" w14:textId="77777777" w:rsidR="00F52540" w:rsidRDefault="006A0404" w:rsidP="00B94043">
      <w:pPr>
        <w:pStyle w:val="a6"/>
        <w:numPr>
          <w:ilvl w:val="2"/>
          <w:numId w:val="2"/>
        </w:numPr>
        <w:tabs>
          <w:tab w:val="left" w:pos="1941"/>
        </w:tabs>
        <w:ind w:left="0" w:firstLine="720"/>
        <w:rPr>
          <w:sz w:val="24"/>
        </w:rPr>
      </w:pPr>
      <w:r>
        <w:rPr>
          <w:sz w:val="24"/>
        </w:rPr>
        <w:t>в сфере духовно-нравственного воспитания: личностное осмысление и принятие</w:t>
      </w:r>
      <w:r>
        <w:rPr>
          <w:spacing w:val="1"/>
          <w:sz w:val="24"/>
        </w:rPr>
        <w:t xml:space="preserve"> </w:t>
      </w:r>
      <w:r>
        <w:rPr>
          <w:sz w:val="24"/>
        </w:rPr>
        <w:t>сущности и значения исторически сложившихся и развивавшихся духовно-нравственных</w:t>
      </w:r>
      <w:r>
        <w:rPr>
          <w:spacing w:val="1"/>
          <w:sz w:val="24"/>
        </w:rPr>
        <w:t xml:space="preserve"> </w:t>
      </w:r>
      <w:r>
        <w:rPr>
          <w:sz w:val="24"/>
        </w:rPr>
        <w:t>ценностей российского народа; сформированность</w:t>
      </w:r>
      <w:r>
        <w:rPr>
          <w:spacing w:val="1"/>
          <w:sz w:val="24"/>
        </w:rPr>
        <w:t xml:space="preserve"> </w:t>
      </w:r>
      <w:r>
        <w:rPr>
          <w:sz w:val="24"/>
        </w:rPr>
        <w:t>нравственного сознания, этического</w:t>
      </w:r>
      <w:r>
        <w:rPr>
          <w:spacing w:val="1"/>
          <w:sz w:val="24"/>
        </w:rPr>
        <w:t xml:space="preserve"> </w:t>
      </w:r>
      <w:r>
        <w:rPr>
          <w:sz w:val="24"/>
        </w:rPr>
        <w:t>поведения;</w:t>
      </w:r>
      <w:r>
        <w:rPr>
          <w:spacing w:val="1"/>
          <w:sz w:val="24"/>
        </w:rPr>
        <w:t xml:space="preserve"> </w:t>
      </w:r>
      <w:r>
        <w:rPr>
          <w:sz w:val="24"/>
        </w:rPr>
        <w:t>способность</w:t>
      </w:r>
      <w:r>
        <w:rPr>
          <w:spacing w:val="1"/>
          <w:sz w:val="24"/>
        </w:rPr>
        <w:t xml:space="preserve"> </w:t>
      </w:r>
      <w:r>
        <w:rPr>
          <w:sz w:val="24"/>
        </w:rPr>
        <w:t>оценивать</w:t>
      </w:r>
      <w:r>
        <w:rPr>
          <w:spacing w:val="1"/>
          <w:sz w:val="24"/>
        </w:rPr>
        <w:t xml:space="preserve"> </w:t>
      </w:r>
      <w:r>
        <w:rPr>
          <w:sz w:val="24"/>
        </w:rPr>
        <w:t>ситуации</w:t>
      </w:r>
      <w:r>
        <w:rPr>
          <w:spacing w:val="1"/>
          <w:sz w:val="24"/>
        </w:rPr>
        <w:t xml:space="preserve"> </w:t>
      </w:r>
      <w:r>
        <w:rPr>
          <w:sz w:val="24"/>
        </w:rPr>
        <w:t>нравственного</w:t>
      </w:r>
      <w:r>
        <w:rPr>
          <w:spacing w:val="1"/>
          <w:sz w:val="24"/>
        </w:rPr>
        <w:t xml:space="preserve"> </w:t>
      </w:r>
      <w:r>
        <w:rPr>
          <w:sz w:val="24"/>
        </w:rPr>
        <w:t>выбора</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осознанные</w:t>
      </w:r>
      <w:r>
        <w:rPr>
          <w:spacing w:val="1"/>
          <w:sz w:val="24"/>
        </w:rPr>
        <w:t xml:space="preserve"> </w:t>
      </w:r>
      <w:r>
        <w:rPr>
          <w:sz w:val="24"/>
        </w:rPr>
        <w:t>решения,</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морально-нравственные</w:t>
      </w:r>
      <w:r>
        <w:rPr>
          <w:spacing w:val="1"/>
          <w:sz w:val="24"/>
        </w:rPr>
        <w:t xml:space="preserve"> </w:t>
      </w:r>
      <w:r>
        <w:rPr>
          <w:sz w:val="24"/>
        </w:rPr>
        <w:t>ценности</w:t>
      </w:r>
      <w:r>
        <w:rPr>
          <w:spacing w:val="1"/>
          <w:sz w:val="24"/>
        </w:rPr>
        <w:t xml:space="preserve"> </w:t>
      </w:r>
      <w:r>
        <w:rPr>
          <w:sz w:val="24"/>
        </w:rPr>
        <w:t>и</w:t>
      </w:r>
      <w:r>
        <w:rPr>
          <w:spacing w:val="1"/>
          <w:sz w:val="24"/>
        </w:rPr>
        <w:t xml:space="preserve"> </w:t>
      </w:r>
      <w:r>
        <w:rPr>
          <w:sz w:val="24"/>
        </w:rPr>
        <w:t>нормы</w:t>
      </w:r>
      <w:r>
        <w:rPr>
          <w:spacing w:val="1"/>
          <w:sz w:val="24"/>
        </w:rPr>
        <w:t xml:space="preserve"> </w:t>
      </w:r>
      <w:r>
        <w:rPr>
          <w:sz w:val="24"/>
        </w:rPr>
        <w:t>современного российского общества; понимание значения личного вклада в построение</w:t>
      </w:r>
      <w:r>
        <w:rPr>
          <w:spacing w:val="1"/>
          <w:sz w:val="24"/>
        </w:rPr>
        <w:t xml:space="preserve"> </w:t>
      </w:r>
      <w:r>
        <w:rPr>
          <w:sz w:val="24"/>
        </w:rPr>
        <w:t>устойчивого</w:t>
      </w:r>
      <w:r>
        <w:rPr>
          <w:spacing w:val="1"/>
          <w:sz w:val="24"/>
        </w:rPr>
        <w:t xml:space="preserve"> </w:t>
      </w:r>
      <w:r>
        <w:rPr>
          <w:sz w:val="24"/>
        </w:rPr>
        <w:t>будущего;</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родителям,</w:t>
      </w:r>
      <w:r>
        <w:rPr>
          <w:spacing w:val="1"/>
          <w:sz w:val="24"/>
        </w:rPr>
        <w:t xml:space="preserve"> </w:t>
      </w:r>
      <w:r>
        <w:rPr>
          <w:sz w:val="24"/>
        </w:rPr>
        <w:t>представителям</w:t>
      </w:r>
      <w:r>
        <w:rPr>
          <w:spacing w:val="1"/>
          <w:sz w:val="24"/>
        </w:rPr>
        <w:t xml:space="preserve"> </w:t>
      </w:r>
      <w:r>
        <w:rPr>
          <w:sz w:val="24"/>
        </w:rPr>
        <w:t>старших поколений, осознание значения создания семьи на основе принятия ценностей</w:t>
      </w:r>
      <w:r>
        <w:rPr>
          <w:spacing w:val="1"/>
          <w:sz w:val="24"/>
        </w:rPr>
        <w:t xml:space="preserve"> </w:t>
      </w:r>
      <w:r>
        <w:rPr>
          <w:sz w:val="24"/>
        </w:rPr>
        <w:t>семейной</w:t>
      </w:r>
      <w:r>
        <w:rPr>
          <w:spacing w:val="-1"/>
          <w:sz w:val="24"/>
        </w:rPr>
        <w:t xml:space="preserve"> </w:t>
      </w:r>
      <w:r>
        <w:rPr>
          <w:sz w:val="24"/>
        </w:rPr>
        <w:t>жизни в</w:t>
      </w:r>
      <w:r>
        <w:rPr>
          <w:spacing w:val="-2"/>
          <w:sz w:val="24"/>
        </w:rPr>
        <w:t xml:space="preserve"> </w:t>
      </w:r>
      <w:r>
        <w:rPr>
          <w:sz w:val="24"/>
        </w:rPr>
        <w:t>соответствии с</w:t>
      </w:r>
      <w:r>
        <w:rPr>
          <w:spacing w:val="-1"/>
          <w:sz w:val="24"/>
        </w:rPr>
        <w:t xml:space="preserve"> </w:t>
      </w:r>
      <w:r>
        <w:rPr>
          <w:sz w:val="24"/>
        </w:rPr>
        <w:t>традициями</w:t>
      </w:r>
      <w:r>
        <w:rPr>
          <w:spacing w:val="-3"/>
          <w:sz w:val="24"/>
        </w:rPr>
        <w:t xml:space="preserve"> </w:t>
      </w:r>
      <w:r>
        <w:rPr>
          <w:sz w:val="24"/>
        </w:rPr>
        <w:t>народов России;</w:t>
      </w:r>
    </w:p>
    <w:p w14:paraId="256C9742" w14:textId="3F9D5039" w:rsidR="00F52540" w:rsidRPr="00DB6D15" w:rsidRDefault="006A0404" w:rsidP="00DB6D15">
      <w:pPr>
        <w:pStyle w:val="a6"/>
        <w:numPr>
          <w:ilvl w:val="2"/>
          <w:numId w:val="2"/>
        </w:numPr>
        <w:tabs>
          <w:tab w:val="left" w:pos="1975"/>
        </w:tabs>
        <w:ind w:left="0" w:firstLine="720"/>
        <w:rPr>
          <w:sz w:val="24"/>
          <w:szCs w:val="24"/>
        </w:rPr>
      </w:pPr>
      <w:r w:rsidRPr="00DB6D15">
        <w:rPr>
          <w:sz w:val="24"/>
          <w:szCs w:val="24"/>
        </w:rPr>
        <w:t>в понимании ценности научного познания: сформированность мировоззрения,</w:t>
      </w:r>
      <w:r w:rsidRPr="00DB6D15">
        <w:rPr>
          <w:spacing w:val="1"/>
          <w:sz w:val="24"/>
          <w:szCs w:val="24"/>
        </w:rPr>
        <w:t xml:space="preserve"> </w:t>
      </w:r>
      <w:r w:rsidRPr="00DB6D15">
        <w:rPr>
          <w:sz w:val="24"/>
          <w:szCs w:val="24"/>
        </w:rPr>
        <w:t>соответствующего современному уровню развития исторической науки и общественной</w:t>
      </w:r>
      <w:r w:rsidRPr="00DB6D15">
        <w:rPr>
          <w:spacing w:val="1"/>
          <w:sz w:val="24"/>
          <w:szCs w:val="24"/>
        </w:rPr>
        <w:t xml:space="preserve"> </w:t>
      </w:r>
      <w:r w:rsidRPr="00DB6D15">
        <w:rPr>
          <w:sz w:val="24"/>
          <w:szCs w:val="24"/>
        </w:rPr>
        <w:t>практики,</w:t>
      </w:r>
      <w:r w:rsidRPr="00DB6D15">
        <w:rPr>
          <w:spacing w:val="30"/>
          <w:sz w:val="24"/>
          <w:szCs w:val="24"/>
        </w:rPr>
        <w:t xml:space="preserve"> </w:t>
      </w:r>
      <w:r w:rsidRPr="00DB6D15">
        <w:rPr>
          <w:sz w:val="24"/>
          <w:szCs w:val="24"/>
        </w:rPr>
        <w:t>основанного</w:t>
      </w:r>
      <w:r w:rsidRPr="00DB6D15">
        <w:rPr>
          <w:spacing w:val="28"/>
          <w:sz w:val="24"/>
          <w:szCs w:val="24"/>
        </w:rPr>
        <w:t xml:space="preserve"> </w:t>
      </w:r>
      <w:r w:rsidRPr="00DB6D15">
        <w:rPr>
          <w:sz w:val="24"/>
          <w:szCs w:val="24"/>
        </w:rPr>
        <w:t>на</w:t>
      </w:r>
      <w:r w:rsidRPr="00DB6D15">
        <w:rPr>
          <w:spacing w:val="30"/>
          <w:sz w:val="24"/>
          <w:szCs w:val="24"/>
        </w:rPr>
        <w:t xml:space="preserve"> </w:t>
      </w:r>
      <w:r w:rsidRPr="00DB6D15">
        <w:rPr>
          <w:sz w:val="24"/>
          <w:szCs w:val="24"/>
        </w:rPr>
        <w:t>диалоге</w:t>
      </w:r>
      <w:r w:rsidRPr="00DB6D15">
        <w:rPr>
          <w:spacing w:val="29"/>
          <w:sz w:val="24"/>
          <w:szCs w:val="24"/>
        </w:rPr>
        <w:t xml:space="preserve"> </w:t>
      </w:r>
      <w:r w:rsidRPr="00DB6D15">
        <w:rPr>
          <w:sz w:val="24"/>
          <w:szCs w:val="24"/>
        </w:rPr>
        <w:t>культур,</w:t>
      </w:r>
      <w:r w:rsidRPr="00DB6D15">
        <w:rPr>
          <w:spacing w:val="31"/>
          <w:sz w:val="24"/>
          <w:szCs w:val="24"/>
        </w:rPr>
        <w:t xml:space="preserve"> </w:t>
      </w:r>
      <w:r w:rsidRPr="00DB6D15">
        <w:rPr>
          <w:sz w:val="24"/>
          <w:szCs w:val="24"/>
        </w:rPr>
        <w:t>способствующего</w:t>
      </w:r>
      <w:r w:rsidRPr="00DB6D15">
        <w:rPr>
          <w:spacing w:val="31"/>
          <w:sz w:val="24"/>
          <w:szCs w:val="24"/>
        </w:rPr>
        <w:t xml:space="preserve"> </w:t>
      </w:r>
      <w:r w:rsidRPr="00DB6D15">
        <w:rPr>
          <w:sz w:val="24"/>
          <w:szCs w:val="24"/>
        </w:rPr>
        <w:t>осознанию</w:t>
      </w:r>
      <w:r w:rsidRPr="00DB6D15">
        <w:rPr>
          <w:spacing w:val="30"/>
          <w:sz w:val="24"/>
          <w:szCs w:val="24"/>
        </w:rPr>
        <w:t xml:space="preserve"> </w:t>
      </w:r>
      <w:r w:rsidRPr="00DB6D15">
        <w:rPr>
          <w:sz w:val="24"/>
          <w:szCs w:val="24"/>
        </w:rPr>
        <w:t>своего</w:t>
      </w:r>
      <w:r w:rsidRPr="00DB6D15">
        <w:rPr>
          <w:spacing w:val="31"/>
          <w:sz w:val="24"/>
          <w:szCs w:val="24"/>
        </w:rPr>
        <w:t xml:space="preserve"> </w:t>
      </w:r>
      <w:r w:rsidRPr="00DB6D15">
        <w:rPr>
          <w:sz w:val="24"/>
          <w:szCs w:val="24"/>
        </w:rPr>
        <w:t>места</w:t>
      </w:r>
      <w:r w:rsidRPr="00DB6D15">
        <w:rPr>
          <w:spacing w:val="30"/>
          <w:sz w:val="24"/>
          <w:szCs w:val="24"/>
        </w:rPr>
        <w:t xml:space="preserve"> </w:t>
      </w:r>
      <w:r w:rsidRPr="00DB6D15">
        <w:rPr>
          <w:sz w:val="24"/>
          <w:szCs w:val="24"/>
        </w:rPr>
        <w:t>в</w:t>
      </w:r>
      <w:r w:rsidR="00DB6D15" w:rsidRPr="00DB6D15">
        <w:rPr>
          <w:sz w:val="24"/>
          <w:szCs w:val="24"/>
        </w:rPr>
        <w:t xml:space="preserve"> </w:t>
      </w:r>
      <w:r w:rsidRPr="00DB6D15">
        <w:rPr>
          <w:sz w:val="24"/>
          <w:szCs w:val="24"/>
        </w:rPr>
        <w:t>поликультурном мире; осмысление значения истории как знания о развитии человека и</w:t>
      </w:r>
      <w:r w:rsidRPr="00DB6D15">
        <w:rPr>
          <w:spacing w:val="1"/>
          <w:sz w:val="24"/>
          <w:szCs w:val="24"/>
        </w:rPr>
        <w:t xml:space="preserve"> </w:t>
      </w:r>
      <w:r w:rsidRPr="00DB6D15">
        <w:rPr>
          <w:sz w:val="24"/>
          <w:szCs w:val="24"/>
        </w:rPr>
        <w:t>общества,</w:t>
      </w:r>
      <w:r w:rsidRPr="00DB6D15">
        <w:rPr>
          <w:spacing w:val="1"/>
          <w:sz w:val="24"/>
          <w:szCs w:val="24"/>
        </w:rPr>
        <w:t xml:space="preserve"> </w:t>
      </w:r>
      <w:r w:rsidRPr="00DB6D15">
        <w:rPr>
          <w:sz w:val="24"/>
          <w:szCs w:val="24"/>
        </w:rPr>
        <w:t>о</w:t>
      </w:r>
      <w:r w:rsidRPr="00DB6D15">
        <w:rPr>
          <w:spacing w:val="1"/>
          <w:sz w:val="24"/>
          <w:szCs w:val="24"/>
        </w:rPr>
        <w:t xml:space="preserve"> </w:t>
      </w:r>
      <w:r w:rsidRPr="00DB6D15">
        <w:rPr>
          <w:sz w:val="24"/>
          <w:szCs w:val="24"/>
        </w:rPr>
        <w:t>социальном</w:t>
      </w:r>
      <w:r w:rsidRPr="00DB6D15">
        <w:rPr>
          <w:spacing w:val="1"/>
          <w:sz w:val="24"/>
          <w:szCs w:val="24"/>
        </w:rPr>
        <w:t xml:space="preserve"> </w:t>
      </w:r>
      <w:r w:rsidRPr="00DB6D15">
        <w:rPr>
          <w:sz w:val="24"/>
          <w:szCs w:val="24"/>
        </w:rPr>
        <w:t>и</w:t>
      </w:r>
      <w:r w:rsidRPr="00DB6D15">
        <w:rPr>
          <w:spacing w:val="1"/>
          <w:sz w:val="24"/>
          <w:szCs w:val="24"/>
        </w:rPr>
        <w:t xml:space="preserve"> </w:t>
      </w:r>
      <w:r w:rsidRPr="00DB6D15">
        <w:rPr>
          <w:sz w:val="24"/>
          <w:szCs w:val="24"/>
        </w:rPr>
        <w:t>нравственном</w:t>
      </w:r>
      <w:r w:rsidRPr="00DB6D15">
        <w:rPr>
          <w:spacing w:val="1"/>
          <w:sz w:val="24"/>
          <w:szCs w:val="24"/>
        </w:rPr>
        <w:t xml:space="preserve"> </w:t>
      </w:r>
      <w:r w:rsidRPr="00DB6D15">
        <w:rPr>
          <w:sz w:val="24"/>
          <w:szCs w:val="24"/>
        </w:rPr>
        <w:t>опыте</w:t>
      </w:r>
      <w:r w:rsidRPr="00DB6D15">
        <w:rPr>
          <w:spacing w:val="1"/>
          <w:sz w:val="24"/>
          <w:szCs w:val="24"/>
        </w:rPr>
        <w:t xml:space="preserve"> </w:t>
      </w:r>
      <w:r w:rsidRPr="00DB6D15">
        <w:rPr>
          <w:sz w:val="24"/>
          <w:szCs w:val="24"/>
        </w:rPr>
        <w:t>предшествующих</w:t>
      </w:r>
      <w:r w:rsidRPr="00DB6D15">
        <w:rPr>
          <w:spacing w:val="1"/>
          <w:sz w:val="24"/>
          <w:szCs w:val="24"/>
        </w:rPr>
        <w:t xml:space="preserve"> </w:t>
      </w:r>
      <w:r w:rsidRPr="00DB6D15">
        <w:rPr>
          <w:sz w:val="24"/>
          <w:szCs w:val="24"/>
        </w:rPr>
        <w:t>поколений;</w:t>
      </w:r>
      <w:r w:rsidRPr="00DB6D15">
        <w:rPr>
          <w:spacing w:val="1"/>
          <w:sz w:val="24"/>
          <w:szCs w:val="24"/>
        </w:rPr>
        <w:t xml:space="preserve"> </w:t>
      </w:r>
      <w:r w:rsidRPr="00DB6D15">
        <w:rPr>
          <w:sz w:val="24"/>
          <w:szCs w:val="24"/>
        </w:rPr>
        <w:t>совершенствование</w:t>
      </w:r>
      <w:r w:rsidRPr="00DB6D15">
        <w:rPr>
          <w:spacing w:val="1"/>
          <w:sz w:val="24"/>
          <w:szCs w:val="24"/>
        </w:rPr>
        <w:t xml:space="preserve"> </w:t>
      </w:r>
      <w:r w:rsidRPr="00DB6D15">
        <w:rPr>
          <w:sz w:val="24"/>
          <w:szCs w:val="24"/>
        </w:rPr>
        <w:t>языковой</w:t>
      </w:r>
      <w:r w:rsidRPr="00DB6D15">
        <w:rPr>
          <w:spacing w:val="1"/>
          <w:sz w:val="24"/>
          <w:szCs w:val="24"/>
        </w:rPr>
        <w:t xml:space="preserve"> </w:t>
      </w:r>
      <w:r w:rsidRPr="00DB6D15">
        <w:rPr>
          <w:sz w:val="24"/>
          <w:szCs w:val="24"/>
        </w:rPr>
        <w:t>и</w:t>
      </w:r>
      <w:r w:rsidRPr="00DB6D15">
        <w:rPr>
          <w:spacing w:val="1"/>
          <w:sz w:val="24"/>
          <w:szCs w:val="24"/>
        </w:rPr>
        <w:t xml:space="preserve"> </w:t>
      </w:r>
      <w:r w:rsidRPr="00DB6D15">
        <w:rPr>
          <w:sz w:val="24"/>
          <w:szCs w:val="24"/>
        </w:rPr>
        <w:t>читательской</w:t>
      </w:r>
      <w:r w:rsidRPr="00DB6D15">
        <w:rPr>
          <w:spacing w:val="1"/>
          <w:sz w:val="24"/>
          <w:szCs w:val="24"/>
        </w:rPr>
        <w:t xml:space="preserve"> </w:t>
      </w:r>
      <w:r w:rsidRPr="00DB6D15">
        <w:rPr>
          <w:sz w:val="24"/>
          <w:szCs w:val="24"/>
        </w:rPr>
        <w:t>культуры</w:t>
      </w:r>
      <w:r w:rsidRPr="00DB6D15">
        <w:rPr>
          <w:spacing w:val="1"/>
          <w:sz w:val="24"/>
          <w:szCs w:val="24"/>
        </w:rPr>
        <w:t xml:space="preserve"> </w:t>
      </w:r>
      <w:r w:rsidRPr="00DB6D15">
        <w:rPr>
          <w:sz w:val="24"/>
          <w:szCs w:val="24"/>
        </w:rPr>
        <w:t>как</w:t>
      </w:r>
      <w:r w:rsidRPr="00DB6D15">
        <w:rPr>
          <w:spacing w:val="1"/>
          <w:sz w:val="24"/>
          <w:szCs w:val="24"/>
        </w:rPr>
        <w:t xml:space="preserve"> </w:t>
      </w:r>
      <w:r w:rsidRPr="00DB6D15">
        <w:rPr>
          <w:sz w:val="24"/>
          <w:szCs w:val="24"/>
        </w:rPr>
        <w:t>средства</w:t>
      </w:r>
      <w:r w:rsidRPr="00DB6D15">
        <w:rPr>
          <w:spacing w:val="1"/>
          <w:sz w:val="24"/>
          <w:szCs w:val="24"/>
        </w:rPr>
        <w:t xml:space="preserve"> </w:t>
      </w:r>
      <w:r w:rsidRPr="00DB6D15">
        <w:rPr>
          <w:sz w:val="24"/>
          <w:szCs w:val="24"/>
        </w:rPr>
        <w:t>взаимодействия</w:t>
      </w:r>
      <w:r w:rsidRPr="00DB6D15">
        <w:rPr>
          <w:spacing w:val="1"/>
          <w:sz w:val="24"/>
          <w:szCs w:val="24"/>
        </w:rPr>
        <w:t xml:space="preserve"> </w:t>
      </w:r>
      <w:r w:rsidRPr="00DB6D15">
        <w:rPr>
          <w:sz w:val="24"/>
          <w:szCs w:val="24"/>
        </w:rPr>
        <w:t>между людьми</w:t>
      </w:r>
      <w:r w:rsidRPr="00DB6D15">
        <w:rPr>
          <w:spacing w:val="1"/>
          <w:sz w:val="24"/>
          <w:szCs w:val="24"/>
        </w:rPr>
        <w:t xml:space="preserve"> </w:t>
      </w:r>
      <w:r w:rsidRPr="00DB6D15">
        <w:rPr>
          <w:sz w:val="24"/>
          <w:szCs w:val="24"/>
        </w:rPr>
        <w:t>и</w:t>
      </w:r>
      <w:r w:rsidRPr="00DB6D15">
        <w:rPr>
          <w:spacing w:val="1"/>
          <w:sz w:val="24"/>
          <w:szCs w:val="24"/>
        </w:rPr>
        <w:t xml:space="preserve"> </w:t>
      </w:r>
      <w:r w:rsidRPr="00DB6D15">
        <w:rPr>
          <w:sz w:val="24"/>
          <w:szCs w:val="24"/>
        </w:rPr>
        <w:t>познания</w:t>
      </w:r>
      <w:r w:rsidRPr="00DB6D15">
        <w:rPr>
          <w:spacing w:val="1"/>
          <w:sz w:val="24"/>
          <w:szCs w:val="24"/>
        </w:rPr>
        <w:t xml:space="preserve"> </w:t>
      </w:r>
      <w:r w:rsidRPr="00DB6D15">
        <w:rPr>
          <w:sz w:val="24"/>
          <w:szCs w:val="24"/>
        </w:rPr>
        <w:t>мира;</w:t>
      </w:r>
      <w:r w:rsidRPr="00DB6D15">
        <w:rPr>
          <w:spacing w:val="1"/>
          <w:sz w:val="24"/>
          <w:szCs w:val="24"/>
        </w:rPr>
        <w:t xml:space="preserve"> </w:t>
      </w:r>
      <w:r w:rsidRPr="00DB6D15">
        <w:rPr>
          <w:sz w:val="24"/>
          <w:szCs w:val="24"/>
        </w:rPr>
        <w:t>овладение</w:t>
      </w:r>
      <w:r w:rsidRPr="00DB6D15">
        <w:rPr>
          <w:spacing w:val="1"/>
          <w:sz w:val="24"/>
          <w:szCs w:val="24"/>
        </w:rPr>
        <w:t xml:space="preserve"> </w:t>
      </w:r>
      <w:r w:rsidRPr="00DB6D15">
        <w:rPr>
          <w:sz w:val="24"/>
          <w:szCs w:val="24"/>
        </w:rPr>
        <w:t>основными</w:t>
      </w:r>
      <w:r w:rsidRPr="00DB6D15">
        <w:rPr>
          <w:spacing w:val="1"/>
          <w:sz w:val="24"/>
          <w:szCs w:val="24"/>
        </w:rPr>
        <w:t xml:space="preserve"> </w:t>
      </w:r>
      <w:r w:rsidRPr="00DB6D15">
        <w:rPr>
          <w:sz w:val="24"/>
          <w:szCs w:val="24"/>
        </w:rPr>
        <w:t>навыками</w:t>
      </w:r>
      <w:r w:rsidRPr="00DB6D15">
        <w:rPr>
          <w:spacing w:val="1"/>
          <w:sz w:val="24"/>
          <w:szCs w:val="24"/>
        </w:rPr>
        <w:t xml:space="preserve"> </w:t>
      </w:r>
      <w:r w:rsidRPr="00DB6D15">
        <w:rPr>
          <w:sz w:val="24"/>
          <w:szCs w:val="24"/>
        </w:rPr>
        <w:t>познания</w:t>
      </w:r>
      <w:r w:rsidRPr="00DB6D15">
        <w:rPr>
          <w:spacing w:val="1"/>
          <w:sz w:val="24"/>
          <w:szCs w:val="24"/>
        </w:rPr>
        <w:t xml:space="preserve"> </w:t>
      </w:r>
      <w:r w:rsidRPr="00DB6D15">
        <w:rPr>
          <w:sz w:val="24"/>
          <w:szCs w:val="24"/>
        </w:rPr>
        <w:t>и</w:t>
      </w:r>
      <w:r w:rsidRPr="00DB6D15">
        <w:rPr>
          <w:spacing w:val="1"/>
          <w:sz w:val="24"/>
          <w:szCs w:val="24"/>
        </w:rPr>
        <w:t xml:space="preserve"> </w:t>
      </w:r>
      <w:r w:rsidRPr="00DB6D15">
        <w:rPr>
          <w:sz w:val="24"/>
          <w:szCs w:val="24"/>
        </w:rPr>
        <w:t>оценки</w:t>
      </w:r>
      <w:r w:rsidRPr="00DB6D15">
        <w:rPr>
          <w:spacing w:val="1"/>
          <w:sz w:val="24"/>
          <w:szCs w:val="24"/>
        </w:rPr>
        <w:t xml:space="preserve"> </w:t>
      </w:r>
      <w:r w:rsidRPr="00DB6D15">
        <w:rPr>
          <w:sz w:val="24"/>
          <w:szCs w:val="24"/>
        </w:rPr>
        <w:t>событий прошлого с позиций историзма, готовность к осуществлению учебной проектно-</w:t>
      </w:r>
      <w:r w:rsidRPr="00DB6D15">
        <w:rPr>
          <w:spacing w:val="1"/>
          <w:sz w:val="24"/>
          <w:szCs w:val="24"/>
        </w:rPr>
        <w:t xml:space="preserve"> </w:t>
      </w:r>
      <w:r w:rsidRPr="00DB6D15">
        <w:rPr>
          <w:sz w:val="24"/>
          <w:szCs w:val="24"/>
        </w:rPr>
        <w:t>исследовательской</w:t>
      </w:r>
      <w:r w:rsidRPr="00DB6D15">
        <w:rPr>
          <w:spacing w:val="-1"/>
          <w:sz w:val="24"/>
          <w:szCs w:val="24"/>
        </w:rPr>
        <w:t xml:space="preserve"> </w:t>
      </w:r>
      <w:r w:rsidRPr="00DB6D15">
        <w:rPr>
          <w:sz w:val="24"/>
          <w:szCs w:val="24"/>
        </w:rPr>
        <w:t>деятельности в</w:t>
      </w:r>
      <w:r w:rsidRPr="00DB6D15">
        <w:rPr>
          <w:spacing w:val="-1"/>
          <w:sz w:val="24"/>
          <w:szCs w:val="24"/>
        </w:rPr>
        <w:t xml:space="preserve"> </w:t>
      </w:r>
      <w:r w:rsidRPr="00DB6D15">
        <w:rPr>
          <w:sz w:val="24"/>
          <w:szCs w:val="24"/>
        </w:rPr>
        <w:t>сфере</w:t>
      </w:r>
      <w:r w:rsidRPr="00DB6D15">
        <w:rPr>
          <w:spacing w:val="-2"/>
          <w:sz w:val="24"/>
          <w:szCs w:val="24"/>
        </w:rPr>
        <w:t xml:space="preserve"> </w:t>
      </w:r>
      <w:r w:rsidRPr="00DB6D15">
        <w:rPr>
          <w:sz w:val="24"/>
          <w:szCs w:val="24"/>
        </w:rPr>
        <w:t>истории.</w:t>
      </w:r>
    </w:p>
    <w:p w14:paraId="51F397EA" w14:textId="77777777" w:rsidR="00F52540" w:rsidRDefault="006A0404" w:rsidP="00B94043">
      <w:pPr>
        <w:pStyle w:val="a6"/>
        <w:numPr>
          <w:ilvl w:val="2"/>
          <w:numId w:val="2"/>
        </w:numPr>
        <w:tabs>
          <w:tab w:val="left" w:pos="1946"/>
        </w:tabs>
        <w:ind w:left="0" w:firstLine="720"/>
        <w:rPr>
          <w:sz w:val="24"/>
        </w:rPr>
      </w:pPr>
      <w:r>
        <w:rPr>
          <w:sz w:val="24"/>
        </w:rPr>
        <w:t>в сфере эстетического воспитания: представление об исторически сложившемся</w:t>
      </w:r>
      <w:r>
        <w:rPr>
          <w:spacing w:val="1"/>
          <w:sz w:val="24"/>
        </w:rPr>
        <w:t xml:space="preserve"> </w:t>
      </w:r>
      <w:r>
        <w:rPr>
          <w:sz w:val="24"/>
        </w:rPr>
        <w:t>культурном многообразии своей страны и мира; способность воспринимать различные</w:t>
      </w:r>
      <w:r>
        <w:rPr>
          <w:spacing w:val="1"/>
          <w:sz w:val="24"/>
        </w:rPr>
        <w:t xml:space="preserve"> </w:t>
      </w:r>
      <w:r>
        <w:rPr>
          <w:sz w:val="24"/>
        </w:rPr>
        <w:t>виды искусства, традиции и творчество своего и других народов, ощущать эмоциональное</w:t>
      </w:r>
      <w:r>
        <w:rPr>
          <w:spacing w:val="-57"/>
          <w:sz w:val="24"/>
        </w:rPr>
        <w:t xml:space="preserve"> </w:t>
      </w:r>
      <w:r>
        <w:rPr>
          <w:sz w:val="24"/>
        </w:rPr>
        <w:t>воздействие</w:t>
      </w:r>
      <w:r>
        <w:rPr>
          <w:spacing w:val="1"/>
          <w:sz w:val="24"/>
        </w:rPr>
        <w:t xml:space="preserve"> </w:t>
      </w:r>
      <w:r>
        <w:rPr>
          <w:sz w:val="24"/>
        </w:rPr>
        <w:t>искусства;</w:t>
      </w:r>
      <w:r>
        <w:rPr>
          <w:spacing w:val="1"/>
          <w:sz w:val="24"/>
        </w:rPr>
        <w:t xml:space="preserve"> </w:t>
      </w:r>
      <w:r>
        <w:rPr>
          <w:sz w:val="24"/>
        </w:rPr>
        <w:t>осознание</w:t>
      </w:r>
      <w:r>
        <w:rPr>
          <w:spacing w:val="1"/>
          <w:sz w:val="24"/>
        </w:rPr>
        <w:t xml:space="preserve"> </w:t>
      </w:r>
      <w:r>
        <w:rPr>
          <w:sz w:val="24"/>
        </w:rPr>
        <w:t>значимости</w:t>
      </w:r>
      <w:r>
        <w:rPr>
          <w:spacing w:val="1"/>
          <w:sz w:val="24"/>
        </w:rPr>
        <w:t xml:space="preserve"> </w:t>
      </w:r>
      <w:r>
        <w:rPr>
          <w:sz w:val="24"/>
        </w:rPr>
        <w:t>для</w:t>
      </w:r>
      <w:r>
        <w:rPr>
          <w:spacing w:val="1"/>
          <w:sz w:val="24"/>
        </w:rPr>
        <w:t xml:space="preserve"> </w:t>
      </w:r>
      <w:r>
        <w:rPr>
          <w:sz w:val="24"/>
        </w:rPr>
        <w:t>личности</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наследия</w:t>
      </w:r>
      <w:r>
        <w:rPr>
          <w:spacing w:val="-57"/>
          <w:sz w:val="24"/>
        </w:rPr>
        <w:t xml:space="preserve"> </w:t>
      </w:r>
      <w:r>
        <w:rPr>
          <w:sz w:val="24"/>
        </w:rPr>
        <w:t>отечественного</w:t>
      </w:r>
      <w:r>
        <w:rPr>
          <w:spacing w:val="1"/>
          <w:sz w:val="24"/>
        </w:rPr>
        <w:t xml:space="preserve"> </w:t>
      </w:r>
      <w:r>
        <w:rPr>
          <w:sz w:val="24"/>
        </w:rPr>
        <w:t>и</w:t>
      </w:r>
      <w:r>
        <w:rPr>
          <w:spacing w:val="1"/>
          <w:sz w:val="24"/>
        </w:rPr>
        <w:t xml:space="preserve"> </w:t>
      </w:r>
      <w:r>
        <w:rPr>
          <w:sz w:val="24"/>
        </w:rPr>
        <w:t>мирового</w:t>
      </w:r>
      <w:r>
        <w:rPr>
          <w:spacing w:val="1"/>
          <w:sz w:val="24"/>
        </w:rPr>
        <w:t xml:space="preserve"> </w:t>
      </w:r>
      <w:r>
        <w:rPr>
          <w:sz w:val="24"/>
        </w:rPr>
        <w:t>искусства,</w:t>
      </w:r>
      <w:r>
        <w:rPr>
          <w:spacing w:val="1"/>
          <w:sz w:val="24"/>
        </w:rPr>
        <w:t xml:space="preserve"> </w:t>
      </w:r>
      <w:r>
        <w:rPr>
          <w:sz w:val="24"/>
        </w:rPr>
        <w:t>этнических</w:t>
      </w:r>
      <w:r>
        <w:rPr>
          <w:spacing w:val="1"/>
          <w:sz w:val="24"/>
        </w:rPr>
        <w:t xml:space="preserve"> </w:t>
      </w:r>
      <w:r>
        <w:rPr>
          <w:sz w:val="24"/>
        </w:rPr>
        <w:t>культурных</w:t>
      </w:r>
      <w:r>
        <w:rPr>
          <w:spacing w:val="1"/>
          <w:sz w:val="24"/>
        </w:rPr>
        <w:t xml:space="preserve"> </w:t>
      </w:r>
      <w:r>
        <w:rPr>
          <w:sz w:val="24"/>
        </w:rPr>
        <w:t>традиций</w:t>
      </w:r>
      <w:r>
        <w:rPr>
          <w:spacing w:val="1"/>
          <w:sz w:val="24"/>
        </w:rPr>
        <w:t xml:space="preserve"> </w:t>
      </w:r>
      <w:r>
        <w:rPr>
          <w:sz w:val="24"/>
        </w:rPr>
        <w:t>и</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эстетическое отношение к миру,</w:t>
      </w:r>
      <w:r>
        <w:rPr>
          <w:spacing w:val="1"/>
          <w:sz w:val="24"/>
        </w:rPr>
        <w:t xml:space="preserve"> </w:t>
      </w:r>
      <w:r>
        <w:rPr>
          <w:sz w:val="24"/>
        </w:rPr>
        <w:t>современной</w:t>
      </w:r>
      <w:r>
        <w:rPr>
          <w:spacing w:val="1"/>
          <w:sz w:val="24"/>
        </w:rPr>
        <w:t xml:space="preserve"> </w:t>
      </w:r>
      <w:r>
        <w:rPr>
          <w:sz w:val="24"/>
        </w:rPr>
        <w:t>культуре, включая эстетику</w:t>
      </w:r>
      <w:r>
        <w:rPr>
          <w:spacing w:val="1"/>
          <w:sz w:val="24"/>
        </w:rPr>
        <w:t xml:space="preserve"> </w:t>
      </w:r>
      <w:r>
        <w:rPr>
          <w:sz w:val="24"/>
        </w:rPr>
        <w:t>быта,</w:t>
      </w:r>
      <w:r>
        <w:rPr>
          <w:spacing w:val="-2"/>
          <w:sz w:val="24"/>
        </w:rPr>
        <w:t xml:space="preserve"> </w:t>
      </w:r>
      <w:r>
        <w:rPr>
          <w:sz w:val="24"/>
        </w:rPr>
        <w:t>научного</w:t>
      </w:r>
      <w:r>
        <w:rPr>
          <w:spacing w:val="-2"/>
          <w:sz w:val="24"/>
        </w:rPr>
        <w:t xml:space="preserve"> </w:t>
      </w:r>
      <w:r>
        <w:rPr>
          <w:sz w:val="24"/>
        </w:rPr>
        <w:t>и</w:t>
      </w:r>
      <w:r>
        <w:rPr>
          <w:spacing w:val="-1"/>
          <w:sz w:val="24"/>
        </w:rPr>
        <w:t xml:space="preserve"> </w:t>
      </w:r>
      <w:r>
        <w:rPr>
          <w:sz w:val="24"/>
        </w:rPr>
        <w:t>технического</w:t>
      </w:r>
      <w:r>
        <w:rPr>
          <w:spacing w:val="-2"/>
          <w:sz w:val="24"/>
        </w:rPr>
        <w:t xml:space="preserve"> </w:t>
      </w:r>
      <w:r>
        <w:rPr>
          <w:sz w:val="24"/>
        </w:rPr>
        <w:t>творчества,</w:t>
      </w:r>
      <w:r>
        <w:rPr>
          <w:spacing w:val="-1"/>
          <w:sz w:val="24"/>
        </w:rPr>
        <w:t xml:space="preserve"> </w:t>
      </w:r>
      <w:r>
        <w:rPr>
          <w:sz w:val="24"/>
        </w:rPr>
        <w:t>спорта,</w:t>
      </w:r>
      <w:r>
        <w:rPr>
          <w:spacing w:val="-2"/>
          <w:sz w:val="24"/>
        </w:rPr>
        <w:t xml:space="preserve"> </w:t>
      </w:r>
      <w:r>
        <w:rPr>
          <w:sz w:val="24"/>
        </w:rPr>
        <w:t>труда,</w:t>
      </w:r>
      <w:r>
        <w:rPr>
          <w:spacing w:val="-1"/>
          <w:sz w:val="24"/>
        </w:rPr>
        <w:t xml:space="preserve"> </w:t>
      </w:r>
      <w:r>
        <w:rPr>
          <w:sz w:val="24"/>
        </w:rPr>
        <w:t>общественных</w:t>
      </w:r>
      <w:r>
        <w:rPr>
          <w:spacing w:val="-1"/>
          <w:sz w:val="24"/>
        </w:rPr>
        <w:t xml:space="preserve"> </w:t>
      </w:r>
      <w:r>
        <w:rPr>
          <w:sz w:val="24"/>
        </w:rPr>
        <w:t>отношений;</w:t>
      </w:r>
    </w:p>
    <w:p w14:paraId="0917DD27" w14:textId="77777777" w:rsidR="00F52540" w:rsidRDefault="006A0404" w:rsidP="00B94043">
      <w:pPr>
        <w:pStyle w:val="a6"/>
        <w:numPr>
          <w:ilvl w:val="2"/>
          <w:numId w:val="2"/>
        </w:numPr>
        <w:tabs>
          <w:tab w:val="left" w:pos="1934"/>
        </w:tabs>
        <w:ind w:left="0" w:firstLine="720"/>
        <w:rPr>
          <w:sz w:val="24"/>
        </w:rPr>
      </w:pPr>
      <w:r>
        <w:rPr>
          <w:sz w:val="24"/>
        </w:rPr>
        <w:t>в сфере физического воспитания: осознание ценности жизни и необходимости ее</w:t>
      </w:r>
      <w:r>
        <w:rPr>
          <w:spacing w:val="-57"/>
          <w:sz w:val="24"/>
        </w:rPr>
        <w:t xml:space="preserve"> </w:t>
      </w:r>
      <w:r>
        <w:rPr>
          <w:sz w:val="24"/>
        </w:rPr>
        <w:t>сохранения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примеров</w:t>
      </w:r>
      <w:r>
        <w:rPr>
          <w:spacing w:val="1"/>
          <w:sz w:val="24"/>
        </w:rPr>
        <w:t xml:space="preserve"> </w:t>
      </w:r>
      <w:r>
        <w:rPr>
          <w:sz w:val="24"/>
        </w:rPr>
        <w:t>из</w:t>
      </w:r>
      <w:r>
        <w:rPr>
          <w:spacing w:val="1"/>
          <w:sz w:val="24"/>
        </w:rPr>
        <w:t xml:space="preserve"> </w:t>
      </w:r>
      <w:r>
        <w:rPr>
          <w:sz w:val="24"/>
        </w:rPr>
        <w:t>истории);</w:t>
      </w:r>
      <w:r>
        <w:rPr>
          <w:spacing w:val="1"/>
          <w:sz w:val="24"/>
        </w:rPr>
        <w:t xml:space="preserve"> </w:t>
      </w:r>
      <w:r>
        <w:rPr>
          <w:sz w:val="24"/>
        </w:rPr>
        <w:t>представление</w:t>
      </w:r>
      <w:r>
        <w:rPr>
          <w:spacing w:val="1"/>
          <w:sz w:val="24"/>
        </w:rPr>
        <w:t xml:space="preserve"> </w:t>
      </w:r>
      <w:r>
        <w:rPr>
          <w:sz w:val="24"/>
        </w:rPr>
        <w:t>об</w:t>
      </w:r>
      <w:r>
        <w:rPr>
          <w:spacing w:val="1"/>
          <w:sz w:val="24"/>
        </w:rPr>
        <w:t xml:space="preserve"> </w:t>
      </w:r>
      <w:r>
        <w:rPr>
          <w:sz w:val="24"/>
        </w:rPr>
        <w:t>идеалах</w:t>
      </w:r>
      <w:r>
        <w:rPr>
          <w:spacing w:val="-57"/>
          <w:sz w:val="24"/>
        </w:rPr>
        <w:t xml:space="preserve"> </w:t>
      </w:r>
      <w:r>
        <w:rPr>
          <w:sz w:val="24"/>
        </w:rPr>
        <w:t>гармоничного физического и духовного развития человека в исторических обществах и в</w:t>
      </w:r>
      <w:r>
        <w:rPr>
          <w:spacing w:val="1"/>
          <w:sz w:val="24"/>
        </w:rPr>
        <w:t xml:space="preserve"> </w:t>
      </w:r>
      <w:r>
        <w:rPr>
          <w:sz w:val="24"/>
        </w:rPr>
        <w:t>современную</w:t>
      </w:r>
      <w:r>
        <w:rPr>
          <w:spacing w:val="1"/>
          <w:sz w:val="24"/>
        </w:rPr>
        <w:t xml:space="preserve"> </w:t>
      </w:r>
      <w:r>
        <w:rPr>
          <w:sz w:val="24"/>
        </w:rPr>
        <w:t>эпоху;</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установка</w:t>
      </w:r>
      <w:r>
        <w:rPr>
          <w:spacing w:val="60"/>
          <w:sz w:val="24"/>
        </w:rPr>
        <w:t xml:space="preserve"> </w:t>
      </w:r>
      <w:r>
        <w:rPr>
          <w:sz w:val="24"/>
        </w:rPr>
        <w:t>на</w:t>
      </w:r>
      <w:r>
        <w:rPr>
          <w:spacing w:val="1"/>
          <w:sz w:val="24"/>
        </w:rPr>
        <w:t xml:space="preserve"> </w:t>
      </w:r>
      <w:r>
        <w:rPr>
          <w:sz w:val="24"/>
        </w:rPr>
        <w:t>здоровый</w:t>
      </w:r>
      <w:r>
        <w:rPr>
          <w:spacing w:val="-1"/>
          <w:sz w:val="24"/>
        </w:rPr>
        <w:t xml:space="preserve"> </w:t>
      </w:r>
      <w:r>
        <w:rPr>
          <w:sz w:val="24"/>
        </w:rPr>
        <w:t>образ жизни;</w:t>
      </w:r>
    </w:p>
    <w:p w14:paraId="738BDF48" w14:textId="77777777" w:rsidR="00F52540" w:rsidRDefault="006A0404" w:rsidP="00B94043">
      <w:pPr>
        <w:pStyle w:val="a6"/>
        <w:numPr>
          <w:ilvl w:val="2"/>
          <w:numId w:val="2"/>
        </w:numPr>
        <w:tabs>
          <w:tab w:val="left" w:pos="1963"/>
        </w:tabs>
        <w:ind w:left="0" w:firstLine="720"/>
        <w:rPr>
          <w:sz w:val="24"/>
        </w:rPr>
      </w:pPr>
      <w:r>
        <w:rPr>
          <w:sz w:val="24"/>
        </w:rPr>
        <w:t>в сфере трудового воспитания: понимание на основе знания истории значения</w:t>
      </w:r>
      <w:r>
        <w:rPr>
          <w:spacing w:val="1"/>
          <w:sz w:val="24"/>
        </w:rPr>
        <w:t xml:space="preserve"> </w:t>
      </w:r>
      <w:r>
        <w:rPr>
          <w:sz w:val="24"/>
        </w:rPr>
        <w:t>трудовой деятельности как источника развития человека и общества; уважение к труду и</w:t>
      </w:r>
      <w:r>
        <w:rPr>
          <w:spacing w:val="1"/>
          <w:sz w:val="24"/>
        </w:rPr>
        <w:t xml:space="preserve"> </w:t>
      </w:r>
      <w:r>
        <w:rPr>
          <w:sz w:val="24"/>
        </w:rPr>
        <w:t>результатам</w:t>
      </w:r>
      <w:r>
        <w:rPr>
          <w:spacing w:val="1"/>
          <w:sz w:val="24"/>
        </w:rPr>
        <w:t xml:space="preserve"> </w:t>
      </w:r>
      <w:r>
        <w:rPr>
          <w:sz w:val="24"/>
        </w:rPr>
        <w:t>трудовой</w:t>
      </w:r>
      <w:r>
        <w:rPr>
          <w:spacing w:val="1"/>
          <w:sz w:val="24"/>
        </w:rPr>
        <w:t xml:space="preserve"> </w:t>
      </w:r>
      <w:r>
        <w:rPr>
          <w:sz w:val="24"/>
        </w:rPr>
        <w:t>деятельности</w:t>
      </w:r>
      <w:r>
        <w:rPr>
          <w:spacing w:val="1"/>
          <w:sz w:val="24"/>
        </w:rPr>
        <w:t xml:space="preserve"> </w:t>
      </w:r>
      <w:r>
        <w:rPr>
          <w:sz w:val="24"/>
        </w:rPr>
        <w:t>человека;</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разнообразии</w:t>
      </w:r>
      <w:r>
        <w:rPr>
          <w:spacing w:val="-57"/>
          <w:sz w:val="24"/>
        </w:rPr>
        <w:t xml:space="preserve"> </w:t>
      </w:r>
      <w:r>
        <w:rPr>
          <w:sz w:val="24"/>
        </w:rPr>
        <w:t>существовавших</w:t>
      </w:r>
      <w:r>
        <w:rPr>
          <w:spacing w:val="1"/>
          <w:sz w:val="24"/>
        </w:rPr>
        <w:t xml:space="preserve"> </w:t>
      </w:r>
      <w:r>
        <w:rPr>
          <w:sz w:val="24"/>
        </w:rPr>
        <w:t>в</w:t>
      </w:r>
      <w:r>
        <w:rPr>
          <w:spacing w:val="1"/>
          <w:sz w:val="24"/>
        </w:rPr>
        <w:t xml:space="preserve"> </w:t>
      </w:r>
      <w:r>
        <w:rPr>
          <w:sz w:val="24"/>
        </w:rPr>
        <w:t>прошлом</w:t>
      </w:r>
      <w:r>
        <w:rPr>
          <w:spacing w:val="1"/>
          <w:sz w:val="24"/>
        </w:rPr>
        <w:t xml:space="preserve"> </w:t>
      </w:r>
      <w:r>
        <w:rPr>
          <w:sz w:val="24"/>
        </w:rPr>
        <w:t>и</w:t>
      </w:r>
      <w:r>
        <w:rPr>
          <w:spacing w:val="1"/>
          <w:sz w:val="24"/>
        </w:rPr>
        <w:t xml:space="preserve"> </w:t>
      </w:r>
      <w:r>
        <w:rPr>
          <w:sz w:val="24"/>
        </w:rPr>
        <w:t>современных</w:t>
      </w:r>
      <w:r>
        <w:rPr>
          <w:spacing w:val="1"/>
          <w:sz w:val="24"/>
        </w:rPr>
        <w:t xml:space="preserve"> </w:t>
      </w:r>
      <w:r>
        <w:rPr>
          <w:sz w:val="24"/>
        </w:rPr>
        <w:t>профессий;</w:t>
      </w:r>
      <w:r>
        <w:rPr>
          <w:spacing w:val="1"/>
          <w:sz w:val="24"/>
        </w:rPr>
        <w:t xml:space="preserve"> </w:t>
      </w:r>
      <w:r>
        <w:rPr>
          <w:sz w:val="24"/>
        </w:rPr>
        <w:t>формирование</w:t>
      </w:r>
      <w:r>
        <w:rPr>
          <w:spacing w:val="1"/>
          <w:sz w:val="24"/>
        </w:rPr>
        <w:t xml:space="preserve"> </w:t>
      </w:r>
      <w:r>
        <w:rPr>
          <w:sz w:val="24"/>
        </w:rPr>
        <w:t>интереса</w:t>
      </w:r>
      <w:r>
        <w:rPr>
          <w:spacing w:val="1"/>
          <w:sz w:val="24"/>
        </w:rPr>
        <w:t xml:space="preserve"> </w:t>
      </w:r>
      <w:r>
        <w:rPr>
          <w:sz w:val="24"/>
        </w:rPr>
        <w:t>к</w:t>
      </w:r>
      <w:r>
        <w:rPr>
          <w:spacing w:val="1"/>
          <w:sz w:val="24"/>
        </w:rPr>
        <w:t xml:space="preserve"> </w:t>
      </w:r>
      <w:r>
        <w:rPr>
          <w:sz w:val="24"/>
        </w:rPr>
        <w:t>различным сферам профессиональной деятельности; готовность совершать осознанный</w:t>
      </w:r>
      <w:r>
        <w:rPr>
          <w:spacing w:val="1"/>
          <w:sz w:val="24"/>
        </w:rPr>
        <w:t xml:space="preserve"> </w:t>
      </w:r>
      <w:r>
        <w:rPr>
          <w:sz w:val="24"/>
        </w:rPr>
        <w:t>выбор будущей профессии и реализовывать собственные жизненные планы; мотивация и</w:t>
      </w:r>
      <w:r>
        <w:rPr>
          <w:spacing w:val="1"/>
          <w:sz w:val="24"/>
        </w:rPr>
        <w:t xml:space="preserve"> </w:t>
      </w:r>
      <w:r>
        <w:rPr>
          <w:sz w:val="24"/>
        </w:rPr>
        <w:t>способность</w:t>
      </w:r>
      <w:r>
        <w:rPr>
          <w:spacing w:val="-1"/>
          <w:sz w:val="24"/>
        </w:rPr>
        <w:t xml:space="preserve"> </w:t>
      </w:r>
      <w:r>
        <w:rPr>
          <w:sz w:val="24"/>
        </w:rPr>
        <w:t>к</w:t>
      </w:r>
      <w:r>
        <w:rPr>
          <w:spacing w:val="-1"/>
          <w:sz w:val="24"/>
        </w:rPr>
        <w:t xml:space="preserve"> </w:t>
      </w:r>
      <w:r>
        <w:rPr>
          <w:sz w:val="24"/>
        </w:rPr>
        <w:t>образованию</w:t>
      </w:r>
      <w:r>
        <w:rPr>
          <w:spacing w:val="-2"/>
          <w:sz w:val="24"/>
        </w:rPr>
        <w:t xml:space="preserve"> </w:t>
      </w:r>
      <w:r>
        <w:rPr>
          <w:sz w:val="24"/>
        </w:rPr>
        <w:t>и</w:t>
      </w:r>
      <w:r>
        <w:rPr>
          <w:spacing w:val="-1"/>
          <w:sz w:val="24"/>
        </w:rPr>
        <w:t xml:space="preserve"> </w:t>
      </w:r>
      <w:r>
        <w:rPr>
          <w:sz w:val="24"/>
        </w:rPr>
        <w:t>самообразованию</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всей</w:t>
      </w:r>
      <w:r>
        <w:rPr>
          <w:spacing w:val="-2"/>
          <w:sz w:val="24"/>
        </w:rPr>
        <w:t xml:space="preserve"> </w:t>
      </w:r>
      <w:r>
        <w:rPr>
          <w:sz w:val="24"/>
        </w:rPr>
        <w:t>жизни;</w:t>
      </w:r>
    </w:p>
    <w:p w14:paraId="5801BD3F" w14:textId="77777777" w:rsidR="00F52540" w:rsidRDefault="006A0404" w:rsidP="00B94043">
      <w:pPr>
        <w:pStyle w:val="a6"/>
        <w:numPr>
          <w:ilvl w:val="2"/>
          <w:numId w:val="2"/>
        </w:numPr>
        <w:tabs>
          <w:tab w:val="left" w:pos="2090"/>
        </w:tabs>
        <w:ind w:left="0" w:firstLine="720"/>
        <w:rPr>
          <w:sz w:val="24"/>
        </w:rPr>
      </w:pPr>
      <w:r>
        <w:rPr>
          <w:sz w:val="24"/>
        </w:rPr>
        <w:t>в</w:t>
      </w:r>
      <w:r>
        <w:rPr>
          <w:spacing w:val="1"/>
          <w:sz w:val="24"/>
        </w:rPr>
        <w:t xml:space="preserve"> </w:t>
      </w:r>
      <w:r>
        <w:rPr>
          <w:sz w:val="24"/>
        </w:rPr>
        <w:t>сфере</w:t>
      </w:r>
      <w:r>
        <w:rPr>
          <w:spacing w:val="1"/>
          <w:sz w:val="24"/>
        </w:rPr>
        <w:t xml:space="preserve"> </w:t>
      </w:r>
      <w:r>
        <w:rPr>
          <w:sz w:val="24"/>
        </w:rPr>
        <w:t>экологического</w:t>
      </w:r>
      <w:r>
        <w:rPr>
          <w:spacing w:val="1"/>
          <w:sz w:val="24"/>
        </w:rPr>
        <w:t xml:space="preserve"> </w:t>
      </w:r>
      <w:r>
        <w:rPr>
          <w:sz w:val="24"/>
        </w:rPr>
        <w:t>воспитания:</w:t>
      </w:r>
      <w:r>
        <w:rPr>
          <w:spacing w:val="1"/>
          <w:sz w:val="24"/>
        </w:rPr>
        <w:t xml:space="preserve"> </w:t>
      </w:r>
      <w:r>
        <w:rPr>
          <w:sz w:val="24"/>
        </w:rPr>
        <w:t>осмысление</w:t>
      </w:r>
      <w:r>
        <w:rPr>
          <w:spacing w:val="1"/>
          <w:sz w:val="24"/>
        </w:rPr>
        <w:t xml:space="preserve"> </w:t>
      </w:r>
      <w:r>
        <w:rPr>
          <w:sz w:val="24"/>
        </w:rPr>
        <w:t>исторического</w:t>
      </w:r>
      <w:r>
        <w:rPr>
          <w:spacing w:val="1"/>
          <w:sz w:val="24"/>
        </w:rPr>
        <w:t xml:space="preserve"> </w:t>
      </w:r>
      <w:r>
        <w:rPr>
          <w:sz w:val="24"/>
        </w:rPr>
        <w:t>опыта</w:t>
      </w:r>
      <w:r>
        <w:rPr>
          <w:spacing w:val="1"/>
          <w:sz w:val="24"/>
        </w:rPr>
        <w:t xml:space="preserve"> </w:t>
      </w:r>
      <w:r>
        <w:rPr>
          <w:sz w:val="24"/>
        </w:rPr>
        <w:t>взаимодействия людей с природной средой, его позитивных и негативных проявлений;</w:t>
      </w:r>
      <w:r>
        <w:rPr>
          <w:spacing w:val="1"/>
          <w:sz w:val="24"/>
        </w:rPr>
        <w:t xml:space="preserve"> </w:t>
      </w: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w:t>
      </w:r>
      <w:r>
        <w:rPr>
          <w:spacing w:val="1"/>
          <w:sz w:val="24"/>
        </w:rPr>
        <w:t xml:space="preserve"> </w:t>
      </w:r>
      <w:r>
        <w:rPr>
          <w:sz w:val="24"/>
        </w:rPr>
        <w:t>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активное</w:t>
      </w:r>
      <w:r>
        <w:rPr>
          <w:spacing w:val="1"/>
          <w:sz w:val="24"/>
        </w:rPr>
        <w:t xml:space="preserve"> </w:t>
      </w:r>
      <w:r>
        <w:rPr>
          <w:sz w:val="24"/>
        </w:rPr>
        <w:t>неприятие</w:t>
      </w:r>
      <w:r>
        <w:rPr>
          <w:spacing w:val="6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 окружающей</w:t>
      </w:r>
      <w:r>
        <w:rPr>
          <w:spacing w:val="-1"/>
          <w:sz w:val="24"/>
        </w:rPr>
        <w:t xml:space="preserve"> </w:t>
      </w:r>
      <w:r>
        <w:rPr>
          <w:sz w:val="24"/>
        </w:rPr>
        <w:t>природной и</w:t>
      </w:r>
      <w:r>
        <w:rPr>
          <w:spacing w:val="-1"/>
          <w:sz w:val="24"/>
        </w:rPr>
        <w:t xml:space="preserve"> </w:t>
      </w:r>
      <w:r>
        <w:rPr>
          <w:sz w:val="24"/>
        </w:rPr>
        <w:t>социальной среде;</w:t>
      </w:r>
    </w:p>
    <w:p w14:paraId="55C60FE6" w14:textId="77777777" w:rsidR="00F52540" w:rsidRDefault="006A0404" w:rsidP="00B94043">
      <w:pPr>
        <w:pStyle w:val="a6"/>
        <w:numPr>
          <w:ilvl w:val="2"/>
          <w:numId w:val="2"/>
        </w:numPr>
        <w:tabs>
          <w:tab w:val="left" w:pos="2102"/>
        </w:tabs>
        <w:ind w:left="0" w:firstLine="720"/>
        <w:rPr>
          <w:sz w:val="24"/>
        </w:rPr>
      </w:pPr>
      <w:r>
        <w:rPr>
          <w:sz w:val="24"/>
        </w:rPr>
        <w:t>в</w:t>
      </w:r>
      <w:r>
        <w:rPr>
          <w:spacing w:val="1"/>
          <w:sz w:val="24"/>
        </w:rPr>
        <w:t xml:space="preserve"> </w:t>
      </w:r>
      <w:r>
        <w:rPr>
          <w:sz w:val="24"/>
        </w:rPr>
        <w:t>сфере</w:t>
      </w:r>
      <w:r>
        <w:rPr>
          <w:spacing w:val="1"/>
          <w:sz w:val="24"/>
        </w:rPr>
        <w:t xml:space="preserve"> </w:t>
      </w:r>
      <w:r>
        <w:rPr>
          <w:sz w:val="24"/>
        </w:rPr>
        <w:t>развития</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обучающихся:</w:t>
      </w:r>
      <w:r>
        <w:rPr>
          <w:spacing w:val="1"/>
          <w:sz w:val="24"/>
        </w:rPr>
        <w:t xml:space="preserve"> </w:t>
      </w:r>
      <w:r>
        <w:rPr>
          <w:sz w:val="24"/>
        </w:rPr>
        <w:t>развитие</w:t>
      </w:r>
      <w:r>
        <w:rPr>
          <w:spacing w:val="1"/>
          <w:sz w:val="24"/>
        </w:rPr>
        <w:t xml:space="preserve"> </w:t>
      </w:r>
      <w:r>
        <w:rPr>
          <w:sz w:val="24"/>
        </w:rPr>
        <w:t>самосознания (включая способность осознавать на примерах исторических ситуаций роль</w:t>
      </w:r>
      <w:r>
        <w:rPr>
          <w:spacing w:val="1"/>
          <w:sz w:val="24"/>
        </w:rPr>
        <w:t xml:space="preserve"> </w:t>
      </w:r>
      <w:r>
        <w:rPr>
          <w:sz w:val="24"/>
        </w:rPr>
        <w:t>эмоций в отношениях между людьми, понимать свое эмоциональное состояние, соотнося</w:t>
      </w:r>
      <w:r>
        <w:rPr>
          <w:spacing w:val="1"/>
          <w:sz w:val="24"/>
        </w:rPr>
        <w:t xml:space="preserve"> </w:t>
      </w:r>
      <w:r>
        <w:rPr>
          <w:sz w:val="24"/>
        </w:rPr>
        <w:t>его</w:t>
      </w:r>
      <w:r>
        <w:rPr>
          <w:spacing w:val="1"/>
          <w:sz w:val="24"/>
        </w:rPr>
        <w:t xml:space="preserve"> </w:t>
      </w:r>
      <w:r>
        <w:rPr>
          <w:sz w:val="24"/>
        </w:rPr>
        <w:t>с</w:t>
      </w:r>
      <w:r>
        <w:rPr>
          <w:spacing w:val="1"/>
          <w:sz w:val="24"/>
        </w:rPr>
        <w:t xml:space="preserve"> </w:t>
      </w:r>
      <w:r>
        <w:rPr>
          <w:sz w:val="24"/>
        </w:rPr>
        <w:t>эмоциями</w:t>
      </w:r>
      <w:r>
        <w:rPr>
          <w:spacing w:val="1"/>
          <w:sz w:val="24"/>
        </w:rPr>
        <w:t xml:space="preserve"> </w:t>
      </w:r>
      <w:r>
        <w:rPr>
          <w:sz w:val="24"/>
        </w:rPr>
        <w:t>людей</w:t>
      </w:r>
      <w:r>
        <w:rPr>
          <w:spacing w:val="1"/>
          <w:sz w:val="24"/>
        </w:rPr>
        <w:t xml:space="preserve"> </w:t>
      </w:r>
      <w:r>
        <w:rPr>
          <w:sz w:val="24"/>
        </w:rPr>
        <w:t>в</w:t>
      </w:r>
      <w:r>
        <w:rPr>
          <w:spacing w:val="1"/>
          <w:sz w:val="24"/>
        </w:rPr>
        <w:t xml:space="preserve"> </w:t>
      </w:r>
      <w:r>
        <w:rPr>
          <w:sz w:val="24"/>
        </w:rPr>
        <w:t>известных</w:t>
      </w:r>
      <w:r>
        <w:rPr>
          <w:spacing w:val="1"/>
          <w:sz w:val="24"/>
        </w:rPr>
        <w:t xml:space="preserve"> </w:t>
      </w:r>
      <w:r>
        <w:rPr>
          <w:sz w:val="24"/>
        </w:rPr>
        <w:t>исторических</w:t>
      </w:r>
      <w:r>
        <w:rPr>
          <w:spacing w:val="1"/>
          <w:sz w:val="24"/>
        </w:rPr>
        <w:t xml:space="preserve"> </w:t>
      </w:r>
      <w:r>
        <w:rPr>
          <w:sz w:val="24"/>
        </w:rPr>
        <w:t>ситуациях);</w:t>
      </w:r>
      <w:r>
        <w:rPr>
          <w:spacing w:val="1"/>
          <w:sz w:val="24"/>
        </w:rPr>
        <w:t xml:space="preserve"> </w:t>
      </w:r>
      <w:r>
        <w:rPr>
          <w:sz w:val="24"/>
        </w:rPr>
        <w:t>саморегулирования,</w:t>
      </w:r>
      <w:r>
        <w:rPr>
          <w:spacing w:val="1"/>
          <w:sz w:val="24"/>
        </w:rPr>
        <w:t xml:space="preserve"> </w:t>
      </w:r>
      <w:r>
        <w:rPr>
          <w:sz w:val="24"/>
        </w:rPr>
        <w:t>включающего</w:t>
      </w:r>
      <w:r>
        <w:rPr>
          <w:spacing w:val="1"/>
          <w:sz w:val="24"/>
        </w:rPr>
        <w:t xml:space="preserve"> </w:t>
      </w:r>
      <w:r>
        <w:rPr>
          <w:sz w:val="24"/>
        </w:rPr>
        <w:t>самоконтроль,</w:t>
      </w:r>
      <w:r>
        <w:rPr>
          <w:spacing w:val="1"/>
          <w:sz w:val="24"/>
        </w:rPr>
        <w:t xml:space="preserve"> </w:t>
      </w:r>
      <w:r>
        <w:rPr>
          <w:sz w:val="24"/>
        </w:rPr>
        <w:t>умение</w:t>
      </w:r>
      <w:r>
        <w:rPr>
          <w:spacing w:val="1"/>
          <w:sz w:val="24"/>
        </w:rPr>
        <w:t xml:space="preserve"> </w:t>
      </w:r>
      <w:r>
        <w:rPr>
          <w:sz w:val="24"/>
        </w:rPr>
        <w:t>принимать</w:t>
      </w:r>
      <w:r>
        <w:rPr>
          <w:spacing w:val="1"/>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способность адаптироваться к эмоциональным изменениям и проявлять гибкость, быть</w:t>
      </w:r>
      <w:r>
        <w:rPr>
          <w:spacing w:val="1"/>
          <w:sz w:val="24"/>
        </w:rPr>
        <w:t xml:space="preserve"> </w:t>
      </w:r>
      <w:r>
        <w:rPr>
          <w:sz w:val="24"/>
        </w:rPr>
        <w:t>открытым новому; внутренней мотивации, включающей стремление к достижению цели и</w:t>
      </w:r>
      <w:r>
        <w:rPr>
          <w:spacing w:val="1"/>
          <w:sz w:val="24"/>
        </w:rPr>
        <w:t xml:space="preserve"> </w:t>
      </w:r>
      <w:r>
        <w:rPr>
          <w:sz w:val="24"/>
        </w:rPr>
        <w:lastRenderedPageBreak/>
        <w:t>успеху, оптимизм, инициативность, умение действовать, исходя из своих возможностей;</w:t>
      </w:r>
      <w:r>
        <w:rPr>
          <w:spacing w:val="1"/>
          <w:sz w:val="24"/>
        </w:rPr>
        <w:t xml:space="preserve"> </w:t>
      </w:r>
      <w:r>
        <w:rPr>
          <w:sz w:val="24"/>
        </w:rPr>
        <w:t>эмпатии</w:t>
      </w:r>
      <w:r>
        <w:rPr>
          <w:spacing w:val="1"/>
          <w:sz w:val="24"/>
        </w:rPr>
        <w:t xml:space="preserve"> </w:t>
      </w:r>
      <w:r>
        <w:rPr>
          <w:sz w:val="24"/>
        </w:rPr>
        <w:t>(способность</w:t>
      </w:r>
      <w:r>
        <w:rPr>
          <w:spacing w:val="1"/>
          <w:sz w:val="24"/>
        </w:rPr>
        <w:t xml:space="preserve"> </w:t>
      </w:r>
      <w:r>
        <w:rPr>
          <w:sz w:val="24"/>
        </w:rPr>
        <w:t>понимать</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оказавшегося</w:t>
      </w:r>
      <w:r>
        <w:rPr>
          <w:spacing w:val="1"/>
          <w:sz w:val="24"/>
        </w:rPr>
        <w:t xml:space="preserve"> </w:t>
      </w:r>
      <w:r>
        <w:rPr>
          <w:sz w:val="24"/>
        </w:rPr>
        <w:t>в</w:t>
      </w:r>
      <w:r>
        <w:rPr>
          <w:spacing w:val="1"/>
          <w:sz w:val="24"/>
        </w:rPr>
        <w:t xml:space="preserve"> </w:t>
      </w:r>
      <w:r>
        <w:rPr>
          <w:sz w:val="24"/>
        </w:rPr>
        <w:t>определенных</w:t>
      </w:r>
      <w:r>
        <w:rPr>
          <w:spacing w:val="1"/>
          <w:sz w:val="24"/>
        </w:rPr>
        <w:t xml:space="preserve"> </w:t>
      </w:r>
      <w:r>
        <w:rPr>
          <w:sz w:val="24"/>
        </w:rPr>
        <w:t>обстоятельствах);</w:t>
      </w:r>
      <w:r>
        <w:rPr>
          <w:spacing w:val="1"/>
          <w:sz w:val="24"/>
        </w:rPr>
        <w:t xml:space="preserve"> </w:t>
      </w:r>
      <w:r>
        <w:rPr>
          <w:sz w:val="24"/>
        </w:rPr>
        <w:t>социальных</w:t>
      </w:r>
      <w:r>
        <w:rPr>
          <w:spacing w:val="1"/>
          <w:sz w:val="24"/>
        </w:rPr>
        <w:t xml:space="preserve"> </w:t>
      </w:r>
      <w:r>
        <w:rPr>
          <w:sz w:val="24"/>
        </w:rPr>
        <w:t>навыков</w:t>
      </w:r>
      <w:r>
        <w:rPr>
          <w:spacing w:val="1"/>
          <w:sz w:val="24"/>
        </w:rPr>
        <w:t xml:space="preserve"> </w:t>
      </w:r>
      <w:r>
        <w:rPr>
          <w:sz w:val="24"/>
        </w:rPr>
        <w:t>(способность</w:t>
      </w:r>
      <w:r>
        <w:rPr>
          <w:spacing w:val="1"/>
          <w:sz w:val="24"/>
        </w:rPr>
        <w:t xml:space="preserve"> </w:t>
      </w:r>
      <w:r>
        <w:rPr>
          <w:sz w:val="24"/>
        </w:rPr>
        <w:t>выстраивать</w:t>
      </w:r>
      <w:r>
        <w:rPr>
          <w:spacing w:val="1"/>
          <w:sz w:val="24"/>
        </w:rPr>
        <w:t xml:space="preserve"> </w:t>
      </w:r>
      <w:r>
        <w:rPr>
          <w:sz w:val="24"/>
        </w:rPr>
        <w:t>конструктивные</w:t>
      </w:r>
      <w:r>
        <w:rPr>
          <w:spacing w:val="1"/>
          <w:sz w:val="24"/>
        </w:rPr>
        <w:t xml:space="preserve"> </w:t>
      </w:r>
      <w:r>
        <w:rPr>
          <w:sz w:val="24"/>
        </w:rPr>
        <w:t>отношения с другими людьми, регулировать способ выражения своих суждений и эмоций</w:t>
      </w:r>
      <w:r>
        <w:rPr>
          <w:spacing w:val="1"/>
          <w:sz w:val="24"/>
        </w:rPr>
        <w:t xml:space="preserve"> </w:t>
      </w:r>
      <w:r>
        <w:rPr>
          <w:sz w:val="24"/>
        </w:rPr>
        <w:t>с учетом</w:t>
      </w:r>
      <w:r>
        <w:rPr>
          <w:spacing w:val="-1"/>
          <w:sz w:val="24"/>
        </w:rPr>
        <w:t xml:space="preserve"> </w:t>
      </w:r>
      <w:r>
        <w:rPr>
          <w:sz w:val="24"/>
        </w:rPr>
        <w:t>позиций</w:t>
      </w:r>
      <w:r>
        <w:rPr>
          <w:spacing w:val="-1"/>
          <w:sz w:val="24"/>
        </w:rPr>
        <w:t xml:space="preserve"> </w:t>
      </w:r>
      <w:r>
        <w:rPr>
          <w:sz w:val="24"/>
        </w:rPr>
        <w:t>и мнений</w:t>
      </w:r>
      <w:r>
        <w:rPr>
          <w:spacing w:val="-3"/>
          <w:sz w:val="24"/>
        </w:rPr>
        <w:t xml:space="preserve"> </w:t>
      </w:r>
      <w:r>
        <w:rPr>
          <w:sz w:val="24"/>
        </w:rPr>
        <w:t>других</w:t>
      </w:r>
      <w:r>
        <w:rPr>
          <w:spacing w:val="4"/>
          <w:sz w:val="24"/>
        </w:rPr>
        <w:t xml:space="preserve"> </w:t>
      </w:r>
      <w:r>
        <w:rPr>
          <w:sz w:val="24"/>
        </w:rPr>
        <w:t>участников общения).</w:t>
      </w:r>
    </w:p>
    <w:p w14:paraId="2A5CC79E" w14:textId="77777777" w:rsidR="00F52540" w:rsidRDefault="006A0404" w:rsidP="00B94043">
      <w:pPr>
        <w:pStyle w:val="a4"/>
        <w:ind w:left="0" w:firstLine="720"/>
      </w:pPr>
      <w:r>
        <w:t>В</w:t>
      </w:r>
      <w:r>
        <w:rPr>
          <w:spacing w:val="1"/>
        </w:rPr>
        <w:t xml:space="preserve"> </w:t>
      </w:r>
      <w:r>
        <w:t>результате</w:t>
      </w:r>
      <w:r>
        <w:rPr>
          <w:spacing w:val="1"/>
        </w:rPr>
        <w:t xml:space="preserve"> </w:t>
      </w:r>
      <w:r>
        <w:t>изучения</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57"/>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14:paraId="4C7C724B" w14:textId="154C4995" w:rsidR="00F52540" w:rsidRDefault="006A0404" w:rsidP="00DB6D15">
      <w:pPr>
        <w:pStyle w:val="a4"/>
        <w:ind w:left="0" w:firstLine="720"/>
      </w:pPr>
      <w:r>
        <w:t>У</w:t>
      </w:r>
      <w:r>
        <w:rPr>
          <w:spacing w:val="50"/>
        </w:rPr>
        <w:t xml:space="preserve"> </w:t>
      </w:r>
      <w:r>
        <w:t>обучающегося</w:t>
      </w:r>
      <w:r>
        <w:rPr>
          <w:spacing w:val="50"/>
        </w:rPr>
        <w:t xml:space="preserve"> </w:t>
      </w:r>
      <w:r>
        <w:t>будут</w:t>
      </w:r>
      <w:r>
        <w:rPr>
          <w:spacing w:val="51"/>
        </w:rPr>
        <w:t xml:space="preserve"> </w:t>
      </w:r>
      <w:r>
        <w:t>сформированы</w:t>
      </w:r>
      <w:r>
        <w:rPr>
          <w:spacing w:val="50"/>
        </w:rPr>
        <w:t xml:space="preserve"> </w:t>
      </w:r>
      <w:r>
        <w:t>следующие</w:t>
      </w:r>
      <w:r>
        <w:rPr>
          <w:spacing w:val="49"/>
        </w:rPr>
        <w:t xml:space="preserve"> </w:t>
      </w:r>
      <w:r>
        <w:t>базовые</w:t>
      </w:r>
      <w:r>
        <w:rPr>
          <w:spacing w:val="48"/>
        </w:rPr>
        <w:t xml:space="preserve"> </w:t>
      </w:r>
      <w:r>
        <w:t>логические</w:t>
      </w:r>
      <w:r>
        <w:rPr>
          <w:spacing w:val="49"/>
        </w:rPr>
        <w:t xml:space="preserve"> </w:t>
      </w:r>
      <w:r>
        <w:t>действия</w:t>
      </w:r>
      <w:r>
        <w:rPr>
          <w:spacing w:val="-57"/>
        </w:rPr>
        <w:t xml:space="preserve"> </w:t>
      </w:r>
      <w:r>
        <w:t>как часть познавательных универсальных учебных действий: формулировать проблему,</w:t>
      </w:r>
      <w:r>
        <w:rPr>
          <w:spacing w:val="1"/>
        </w:rPr>
        <w:t xml:space="preserve"> </w:t>
      </w:r>
      <w:r>
        <w:t>вопрос, требующий решения; устанавливать существенный признак или основания для</w:t>
      </w:r>
      <w:r>
        <w:rPr>
          <w:spacing w:val="1"/>
        </w:rPr>
        <w:t xml:space="preserve"> </w:t>
      </w:r>
      <w:r>
        <w:t>сравнения,</w:t>
      </w:r>
      <w:r>
        <w:rPr>
          <w:spacing w:val="1"/>
        </w:rPr>
        <w:t xml:space="preserve"> </w:t>
      </w:r>
      <w:r>
        <w:t>классификации</w:t>
      </w:r>
      <w:r>
        <w:rPr>
          <w:spacing w:val="1"/>
        </w:rPr>
        <w:t xml:space="preserve"> </w:t>
      </w:r>
      <w:r>
        <w:t>и</w:t>
      </w:r>
      <w:r>
        <w:rPr>
          <w:spacing w:val="1"/>
        </w:rPr>
        <w:t xml:space="preserve"> </w:t>
      </w:r>
      <w:r>
        <w:t>обобщения;</w:t>
      </w:r>
      <w:r>
        <w:rPr>
          <w:spacing w:val="1"/>
        </w:rPr>
        <w:t xml:space="preserve"> </w:t>
      </w:r>
      <w:r>
        <w:t>определять</w:t>
      </w:r>
      <w:r>
        <w:rPr>
          <w:spacing w:val="1"/>
        </w:rPr>
        <w:t xml:space="preserve"> </w:t>
      </w:r>
      <w:r>
        <w:t>цели</w:t>
      </w:r>
      <w:r>
        <w:rPr>
          <w:spacing w:val="1"/>
        </w:rPr>
        <w:t xml:space="preserve"> </w:t>
      </w:r>
      <w:r>
        <w:t>деятельности,</w:t>
      </w:r>
      <w:r>
        <w:rPr>
          <w:spacing w:val="1"/>
        </w:rPr>
        <w:t xml:space="preserve"> </w:t>
      </w:r>
      <w:r>
        <w:t>задавать</w:t>
      </w:r>
      <w:r>
        <w:rPr>
          <w:spacing w:val="1"/>
        </w:rPr>
        <w:t xml:space="preserve"> </w:t>
      </w:r>
      <w:r>
        <w:t>параметры</w:t>
      </w:r>
      <w:r>
        <w:rPr>
          <w:spacing w:val="32"/>
        </w:rPr>
        <w:t xml:space="preserve"> </w:t>
      </w:r>
      <w:r>
        <w:t>и</w:t>
      </w:r>
      <w:r>
        <w:rPr>
          <w:spacing w:val="33"/>
        </w:rPr>
        <w:t xml:space="preserve"> </w:t>
      </w:r>
      <w:r>
        <w:t>критерии</w:t>
      </w:r>
      <w:r>
        <w:rPr>
          <w:spacing w:val="31"/>
        </w:rPr>
        <w:t xml:space="preserve"> </w:t>
      </w:r>
      <w:r>
        <w:t>их</w:t>
      </w:r>
      <w:r>
        <w:rPr>
          <w:spacing w:val="34"/>
        </w:rPr>
        <w:t xml:space="preserve"> </w:t>
      </w:r>
      <w:r>
        <w:t>достижения;</w:t>
      </w:r>
      <w:r>
        <w:rPr>
          <w:spacing w:val="34"/>
        </w:rPr>
        <w:t xml:space="preserve"> </w:t>
      </w:r>
      <w:r>
        <w:t>выявлять</w:t>
      </w:r>
      <w:r>
        <w:rPr>
          <w:spacing w:val="33"/>
        </w:rPr>
        <w:t xml:space="preserve"> </w:t>
      </w:r>
      <w:r>
        <w:t>закономерные</w:t>
      </w:r>
      <w:r>
        <w:rPr>
          <w:spacing w:val="31"/>
        </w:rPr>
        <w:t xml:space="preserve"> </w:t>
      </w:r>
      <w:r>
        <w:t>черты</w:t>
      </w:r>
      <w:r>
        <w:rPr>
          <w:spacing w:val="32"/>
        </w:rPr>
        <w:t xml:space="preserve"> </w:t>
      </w:r>
      <w:r>
        <w:t>и</w:t>
      </w:r>
      <w:r>
        <w:rPr>
          <w:spacing w:val="33"/>
        </w:rPr>
        <w:t xml:space="preserve"> </w:t>
      </w:r>
      <w:r>
        <w:t>противоречия</w:t>
      </w:r>
      <w:r>
        <w:rPr>
          <w:spacing w:val="33"/>
        </w:rPr>
        <w:t xml:space="preserve"> </w:t>
      </w:r>
      <w:r>
        <w:t>в</w:t>
      </w:r>
      <w:r w:rsidR="00DB6D15">
        <w:t xml:space="preserve"> </w:t>
      </w:r>
      <w:r>
        <w:t>рассматриваемых</w:t>
      </w:r>
      <w:r>
        <w:rPr>
          <w:spacing w:val="1"/>
        </w:rPr>
        <w:t xml:space="preserve"> </w:t>
      </w:r>
      <w:r>
        <w:t>явлениях;</w:t>
      </w:r>
      <w:r>
        <w:rPr>
          <w:spacing w:val="1"/>
        </w:rPr>
        <w:t xml:space="preserve"> </w:t>
      </w:r>
      <w:r>
        <w:t>разрабатывать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учетом</w:t>
      </w:r>
      <w:r>
        <w:rPr>
          <w:spacing w:val="1"/>
        </w:rPr>
        <w:t xml:space="preserve"> </w:t>
      </w:r>
      <w:r>
        <w:t>анализа</w:t>
      </w:r>
      <w:r>
        <w:rPr>
          <w:spacing w:val="1"/>
        </w:rPr>
        <w:t xml:space="preserve"> </w:t>
      </w:r>
      <w:r>
        <w:t>имеющихся</w:t>
      </w:r>
      <w:r>
        <w:rPr>
          <w:spacing w:val="1"/>
        </w:rPr>
        <w:t xml:space="preserve"> </w:t>
      </w:r>
      <w:r>
        <w:t>ресурсов;</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p>
    <w:p w14:paraId="5D397505" w14:textId="77777777" w:rsidR="00F52540" w:rsidRDefault="006A0404" w:rsidP="00B94043">
      <w:pPr>
        <w:pStyle w:val="a4"/>
        <w:ind w:left="0" w:firstLine="72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определять</w:t>
      </w:r>
      <w:r>
        <w:rPr>
          <w:spacing w:val="-57"/>
        </w:rPr>
        <w:t xml:space="preserve"> </w:t>
      </w:r>
      <w:r>
        <w:t>познавательную задачу; намечать путь ее решения и осуществлять подбор исторического</w:t>
      </w:r>
      <w:r>
        <w:rPr>
          <w:spacing w:val="1"/>
        </w:rPr>
        <w:t xml:space="preserve"> </w:t>
      </w:r>
      <w:r>
        <w:t>материала,</w:t>
      </w:r>
      <w:r>
        <w:rPr>
          <w:spacing w:val="1"/>
        </w:rPr>
        <w:t xml:space="preserve"> </w:t>
      </w:r>
      <w:r>
        <w:t>объекта;</w:t>
      </w:r>
      <w:r>
        <w:rPr>
          <w:spacing w:val="1"/>
        </w:rPr>
        <w:t xml:space="preserve"> </w:t>
      </w:r>
      <w:r>
        <w:t>владеть</w:t>
      </w:r>
      <w:r>
        <w:rPr>
          <w:spacing w:val="1"/>
        </w:rPr>
        <w:t xml:space="preserve"> </w:t>
      </w:r>
      <w:r>
        <w:t>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осуществлять</w:t>
      </w:r>
      <w:r>
        <w:rPr>
          <w:spacing w:val="1"/>
        </w:rPr>
        <w:t xml:space="preserve"> </w:t>
      </w:r>
      <w:r>
        <w:t>анализ</w:t>
      </w:r>
      <w:r>
        <w:rPr>
          <w:spacing w:val="1"/>
        </w:rPr>
        <w:t xml:space="preserve"> </w:t>
      </w:r>
      <w:r>
        <w:t>объекта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принципом</w:t>
      </w:r>
      <w:r>
        <w:rPr>
          <w:spacing w:val="1"/>
        </w:rPr>
        <w:t xml:space="preserve"> </w:t>
      </w:r>
      <w:r>
        <w:t>историзма,</w:t>
      </w:r>
      <w:r>
        <w:rPr>
          <w:spacing w:val="1"/>
        </w:rPr>
        <w:t xml:space="preserve"> </w:t>
      </w:r>
      <w:r>
        <w:t>основными</w:t>
      </w:r>
      <w:r>
        <w:rPr>
          <w:spacing w:val="1"/>
        </w:rPr>
        <w:t xml:space="preserve"> </w:t>
      </w:r>
      <w:r>
        <w:t>процедурами</w:t>
      </w:r>
      <w:r>
        <w:rPr>
          <w:spacing w:val="1"/>
        </w:rPr>
        <w:t xml:space="preserve"> </w:t>
      </w:r>
      <w:r>
        <w:t>исторического</w:t>
      </w:r>
      <w:r>
        <w:rPr>
          <w:spacing w:val="1"/>
        </w:rPr>
        <w:t xml:space="preserve"> </w:t>
      </w:r>
      <w:r>
        <w:t>познания;</w:t>
      </w:r>
      <w:r>
        <w:rPr>
          <w:spacing w:val="1"/>
        </w:rPr>
        <w:t xml:space="preserve"> </w:t>
      </w:r>
      <w:r>
        <w:t>систематизировать</w:t>
      </w:r>
      <w:r>
        <w:rPr>
          <w:spacing w:val="1"/>
        </w:rPr>
        <w:t xml:space="preserve"> </w:t>
      </w:r>
      <w:r>
        <w:t>и</w:t>
      </w:r>
      <w:r>
        <w:rPr>
          <w:spacing w:val="1"/>
        </w:rPr>
        <w:t xml:space="preserve"> </w:t>
      </w:r>
      <w:r>
        <w:t>обобщать</w:t>
      </w:r>
      <w:r>
        <w:rPr>
          <w:spacing w:val="1"/>
        </w:rPr>
        <w:t xml:space="preserve"> </w:t>
      </w:r>
      <w:r>
        <w:t>исторические факты (в том числе в форме таблиц, схем); выявлять характерные признаки</w:t>
      </w:r>
      <w:r>
        <w:rPr>
          <w:spacing w:val="1"/>
        </w:rPr>
        <w:t xml:space="preserve"> </w:t>
      </w:r>
      <w:r>
        <w:t>исторических явлений; раскрывать причинно-следственные связи событий прошлого и</w:t>
      </w:r>
      <w:r>
        <w:rPr>
          <w:spacing w:val="1"/>
        </w:rPr>
        <w:t xml:space="preserve"> </w:t>
      </w:r>
      <w:r>
        <w:t>настоящего; сравнивать события, ситуации, определяя основания для сравнения, выявляя</w:t>
      </w:r>
      <w:r>
        <w:rPr>
          <w:spacing w:val="1"/>
        </w:rPr>
        <w:t xml:space="preserve"> </w:t>
      </w:r>
      <w:r>
        <w:t>общие черты и различия; формулировать и обосновывать выводы; соотносить полученный</w:t>
      </w:r>
      <w:r>
        <w:rPr>
          <w:spacing w:val="-57"/>
        </w:rPr>
        <w:t xml:space="preserve"> </w:t>
      </w:r>
      <w:r>
        <w:t>результат с имеющимся историческим</w:t>
      </w:r>
      <w:r>
        <w:rPr>
          <w:spacing w:val="1"/>
        </w:rPr>
        <w:t xml:space="preserve"> </w:t>
      </w:r>
      <w:r>
        <w:t>знанием; определять новизну и обоснованность</w:t>
      </w:r>
      <w:r>
        <w:rPr>
          <w:spacing w:val="1"/>
        </w:rPr>
        <w:t xml:space="preserve"> </w:t>
      </w:r>
      <w:r>
        <w:t>полученного</w:t>
      </w:r>
      <w:r>
        <w:rPr>
          <w:spacing w:val="1"/>
        </w:rPr>
        <w:t xml:space="preserve"> </w:t>
      </w:r>
      <w:r>
        <w:t>результата;</w:t>
      </w:r>
      <w:r>
        <w:rPr>
          <w:spacing w:val="1"/>
        </w:rPr>
        <w:t xml:space="preserve"> </w:t>
      </w:r>
      <w:r>
        <w:t>представлять</w:t>
      </w:r>
      <w:r>
        <w:rPr>
          <w:spacing w:val="1"/>
        </w:rPr>
        <w:t xml:space="preserve"> </w:t>
      </w:r>
      <w:r>
        <w:t>результаты</w:t>
      </w:r>
      <w:r>
        <w:rPr>
          <w:spacing w:val="1"/>
        </w:rPr>
        <w:t xml:space="preserve"> </w:t>
      </w:r>
      <w:r>
        <w:t>своей</w:t>
      </w:r>
      <w:r>
        <w:rPr>
          <w:spacing w:val="1"/>
        </w:rPr>
        <w:t xml:space="preserve"> </w:t>
      </w:r>
      <w:r>
        <w:t>деятельности</w:t>
      </w:r>
      <w:r>
        <w:rPr>
          <w:spacing w:val="1"/>
        </w:rPr>
        <w:t xml:space="preserve"> </w:t>
      </w:r>
      <w:r>
        <w:t>в</w:t>
      </w:r>
      <w:r>
        <w:rPr>
          <w:spacing w:val="60"/>
        </w:rPr>
        <w:t xml:space="preserve"> </w:t>
      </w:r>
      <w:r>
        <w:t>различных</w:t>
      </w:r>
      <w:r>
        <w:rPr>
          <w:spacing w:val="1"/>
        </w:rPr>
        <w:t xml:space="preserve"> </w:t>
      </w:r>
      <w:r>
        <w:t>формах (сообщение, эссе, презентация, реферат, учебный проект и другие); объяснять</w:t>
      </w:r>
      <w:r>
        <w:rPr>
          <w:spacing w:val="1"/>
        </w:rPr>
        <w:t xml:space="preserve"> </w:t>
      </w:r>
      <w:r>
        <w:t>сферу</w:t>
      </w:r>
      <w:r>
        <w:rPr>
          <w:spacing w:val="1"/>
        </w:rPr>
        <w:t xml:space="preserve"> </w:t>
      </w:r>
      <w:r>
        <w:t>применения</w:t>
      </w:r>
      <w:r>
        <w:rPr>
          <w:spacing w:val="1"/>
        </w:rPr>
        <w:t xml:space="preserve"> </w:t>
      </w:r>
      <w:r>
        <w:t>и</w:t>
      </w:r>
      <w:r>
        <w:rPr>
          <w:spacing w:val="1"/>
        </w:rPr>
        <w:t xml:space="preserve"> </w:t>
      </w:r>
      <w:r>
        <w:t>значение</w:t>
      </w:r>
      <w:r>
        <w:rPr>
          <w:spacing w:val="1"/>
        </w:rPr>
        <w:t xml:space="preserve"> </w:t>
      </w:r>
      <w:r>
        <w:t>проведенного</w:t>
      </w:r>
      <w:r>
        <w:rPr>
          <w:spacing w:val="1"/>
        </w:rPr>
        <w:t xml:space="preserve"> </w:t>
      </w:r>
      <w:r>
        <w:t>учебного</w:t>
      </w:r>
      <w:r>
        <w:rPr>
          <w:spacing w:val="1"/>
        </w:rPr>
        <w:t xml:space="preserve"> </w:t>
      </w:r>
      <w:r>
        <w:t>исследования</w:t>
      </w:r>
      <w:r>
        <w:rPr>
          <w:spacing w:val="1"/>
        </w:rPr>
        <w:t xml:space="preserve"> </w:t>
      </w:r>
      <w:r>
        <w:t>в</w:t>
      </w:r>
      <w:r>
        <w:rPr>
          <w:spacing w:val="1"/>
        </w:rPr>
        <w:t xml:space="preserve"> </w:t>
      </w:r>
      <w:r>
        <w:t>современном</w:t>
      </w:r>
      <w:r>
        <w:rPr>
          <w:spacing w:val="1"/>
        </w:rPr>
        <w:t xml:space="preserve"> </w:t>
      </w:r>
      <w:r>
        <w:t>общественном</w:t>
      </w:r>
      <w:r>
        <w:rPr>
          <w:spacing w:val="-2"/>
        </w:rPr>
        <w:t xml:space="preserve"> </w:t>
      </w:r>
      <w:r>
        <w:t>контексте.</w:t>
      </w:r>
    </w:p>
    <w:p w14:paraId="004B2F7D" w14:textId="77777777" w:rsidR="00F52540" w:rsidRDefault="006A0404" w:rsidP="00B94043">
      <w:pPr>
        <w:pStyle w:val="a4"/>
        <w:ind w:left="0" w:firstLine="720"/>
      </w:pPr>
      <w:r>
        <w:t>У обучающегося будут сформированы следующие умения работать с информацией</w:t>
      </w:r>
      <w:r>
        <w:rPr>
          <w:spacing w:val="1"/>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осуществлять</w:t>
      </w:r>
      <w:r>
        <w:rPr>
          <w:spacing w:val="61"/>
        </w:rPr>
        <w:t xml:space="preserve"> </w:t>
      </w:r>
      <w:r>
        <w:t>анализ</w:t>
      </w:r>
      <w:r>
        <w:rPr>
          <w:spacing w:val="1"/>
        </w:rPr>
        <w:t xml:space="preserve"> </w:t>
      </w:r>
      <w:r>
        <w:t>учебной</w:t>
      </w:r>
      <w:r>
        <w:rPr>
          <w:spacing w:val="1"/>
        </w:rPr>
        <w:t xml:space="preserve"> </w:t>
      </w:r>
      <w:r>
        <w:t>и</w:t>
      </w:r>
      <w:r>
        <w:rPr>
          <w:spacing w:val="1"/>
        </w:rPr>
        <w:t xml:space="preserve"> </w:t>
      </w:r>
      <w:r>
        <w:t>внеучебной</w:t>
      </w:r>
      <w:r>
        <w:rPr>
          <w:spacing w:val="1"/>
        </w:rPr>
        <w:t xml:space="preserve"> </w:t>
      </w:r>
      <w:r>
        <w:t>исторической</w:t>
      </w:r>
      <w:r>
        <w:rPr>
          <w:spacing w:val="1"/>
        </w:rPr>
        <w:t xml:space="preserve"> </w:t>
      </w:r>
      <w:r>
        <w:t>информации</w:t>
      </w:r>
      <w:r>
        <w:rPr>
          <w:spacing w:val="1"/>
        </w:rPr>
        <w:t xml:space="preserve"> </w:t>
      </w:r>
      <w:r>
        <w:t>(учебники, исторические источники,</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r>
        <w:rPr>
          <w:spacing w:val="1"/>
        </w:rPr>
        <w:t xml:space="preserve"> </w:t>
      </w:r>
      <w:r>
        <w:t>и</w:t>
      </w:r>
      <w:r>
        <w:rPr>
          <w:spacing w:val="1"/>
        </w:rPr>
        <w:t xml:space="preserve"> </w:t>
      </w:r>
      <w:r>
        <w:t>другие)</w:t>
      </w:r>
      <w:r>
        <w:rPr>
          <w:spacing w:val="1"/>
        </w:rPr>
        <w:t xml:space="preserve"> </w:t>
      </w:r>
      <w:r>
        <w:t>-</w:t>
      </w:r>
      <w:r>
        <w:rPr>
          <w:spacing w:val="1"/>
        </w:rPr>
        <w:t xml:space="preserve"> </w:t>
      </w:r>
      <w:r>
        <w:t>извлекать,</w:t>
      </w:r>
      <w:r>
        <w:rPr>
          <w:spacing w:val="1"/>
        </w:rPr>
        <w:t xml:space="preserve"> </w:t>
      </w:r>
      <w:r>
        <w:t>сопоставлять,</w:t>
      </w:r>
      <w:r>
        <w:rPr>
          <w:spacing w:val="-57"/>
        </w:rPr>
        <w:t xml:space="preserve"> </w:t>
      </w:r>
      <w:r>
        <w:t>систематизировать</w:t>
      </w:r>
      <w:r>
        <w:rPr>
          <w:spacing w:val="1"/>
        </w:rPr>
        <w:t xml:space="preserve"> </w:t>
      </w:r>
      <w:r>
        <w:t>и</w:t>
      </w:r>
      <w:r>
        <w:rPr>
          <w:spacing w:val="1"/>
        </w:rPr>
        <w:t xml:space="preserve"> </w:t>
      </w:r>
      <w:r>
        <w:t>интерпретировать</w:t>
      </w:r>
      <w:r>
        <w:rPr>
          <w:spacing w:val="1"/>
        </w:rPr>
        <w:t xml:space="preserve"> </w:t>
      </w:r>
      <w:r>
        <w:t>информацию;</w:t>
      </w:r>
      <w:r>
        <w:rPr>
          <w:spacing w:val="1"/>
        </w:rPr>
        <w:t xml:space="preserve"> </w:t>
      </w:r>
      <w:r>
        <w:t>различать</w:t>
      </w:r>
      <w:r>
        <w:rPr>
          <w:spacing w:val="1"/>
        </w:rPr>
        <w:t xml:space="preserve"> </w:t>
      </w:r>
      <w:r>
        <w:t>виды</w:t>
      </w:r>
      <w:r>
        <w:rPr>
          <w:spacing w:val="1"/>
        </w:rPr>
        <w:t xml:space="preserve"> </w:t>
      </w:r>
      <w:r>
        <w:t>источников</w:t>
      </w:r>
      <w:r>
        <w:rPr>
          <w:spacing w:val="1"/>
        </w:rPr>
        <w:t xml:space="preserve"> </w:t>
      </w:r>
      <w:r>
        <w:t>исторической</w:t>
      </w:r>
      <w:r>
        <w:rPr>
          <w:spacing w:val="1"/>
        </w:rPr>
        <w:t xml:space="preserve"> </w:t>
      </w:r>
      <w:r>
        <w:t>информации;</w:t>
      </w:r>
      <w:r>
        <w:rPr>
          <w:spacing w:val="1"/>
        </w:rPr>
        <w:t xml:space="preserve"> </w:t>
      </w:r>
      <w:r>
        <w:t>высказывать</w:t>
      </w:r>
      <w:r>
        <w:rPr>
          <w:spacing w:val="1"/>
        </w:rPr>
        <w:t xml:space="preserve"> </w:t>
      </w:r>
      <w:r>
        <w:t>суждение</w:t>
      </w:r>
      <w:r>
        <w:rPr>
          <w:spacing w:val="1"/>
        </w:rPr>
        <w:t xml:space="preserve"> </w:t>
      </w:r>
      <w:r>
        <w:t>о</w:t>
      </w:r>
      <w:r>
        <w:rPr>
          <w:spacing w:val="1"/>
        </w:rPr>
        <w:t xml:space="preserve"> </w:t>
      </w:r>
      <w:r>
        <w:t>достоверности</w:t>
      </w:r>
      <w:r>
        <w:rPr>
          <w:spacing w:val="1"/>
        </w:rPr>
        <w:t xml:space="preserve"> </w:t>
      </w:r>
      <w:r>
        <w:t>и</w:t>
      </w:r>
      <w:r>
        <w:rPr>
          <w:spacing w:val="1"/>
        </w:rPr>
        <w:t xml:space="preserve"> </w:t>
      </w:r>
      <w:r>
        <w:t>значении</w:t>
      </w:r>
      <w:r>
        <w:rPr>
          <w:spacing w:val="1"/>
        </w:rPr>
        <w:t xml:space="preserve"> </w:t>
      </w:r>
      <w:r>
        <w:t>информации</w:t>
      </w:r>
      <w:r>
        <w:rPr>
          <w:spacing w:val="1"/>
        </w:rPr>
        <w:t xml:space="preserve"> </w:t>
      </w:r>
      <w:r>
        <w:t>источника</w:t>
      </w:r>
      <w:r>
        <w:rPr>
          <w:spacing w:val="1"/>
        </w:rPr>
        <w:t xml:space="preserve"> </w:t>
      </w:r>
      <w:r>
        <w:t>(по</w:t>
      </w:r>
      <w:r>
        <w:rPr>
          <w:spacing w:val="1"/>
        </w:rPr>
        <w:t xml:space="preserve"> </w:t>
      </w:r>
      <w:r>
        <w:t>предложенным</w:t>
      </w:r>
      <w:r>
        <w:rPr>
          <w:spacing w:val="1"/>
        </w:rPr>
        <w:t xml:space="preserve"> </w:t>
      </w:r>
      <w:r>
        <w:t>или</w:t>
      </w:r>
      <w:r>
        <w:rPr>
          <w:spacing w:val="1"/>
        </w:rPr>
        <w:t xml:space="preserve"> </w:t>
      </w:r>
      <w:r>
        <w:t>самостоятельно</w:t>
      </w:r>
      <w:r>
        <w:rPr>
          <w:spacing w:val="1"/>
        </w:rPr>
        <w:t xml:space="preserve"> </w:t>
      </w:r>
      <w:r>
        <w:t>сформулированным</w:t>
      </w:r>
      <w:r>
        <w:rPr>
          <w:spacing w:val="1"/>
        </w:rPr>
        <w:t xml:space="preserve"> </w:t>
      </w:r>
      <w:r>
        <w:t>критериям); рассматривать</w:t>
      </w:r>
      <w:r>
        <w:rPr>
          <w:spacing w:val="1"/>
        </w:rPr>
        <w:t xml:space="preserve"> </w:t>
      </w:r>
      <w:r>
        <w:t>комплексы источников, выявляя совпадения и</w:t>
      </w:r>
      <w:r>
        <w:rPr>
          <w:spacing w:val="1"/>
        </w:rPr>
        <w:t xml:space="preserve"> </w:t>
      </w:r>
      <w:r>
        <w:t>различия их</w:t>
      </w:r>
      <w:r>
        <w:rPr>
          <w:spacing w:val="1"/>
        </w:rPr>
        <w:t xml:space="preserve"> </w:t>
      </w:r>
      <w:r>
        <w:t>свидетельств;</w:t>
      </w:r>
      <w:r>
        <w:rPr>
          <w:spacing w:val="1"/>
        </w:rPr>
        <w:t xml:space="preserve"> </w:t>
      </w:r>
      <w:r>
        <w:t>использовать</w:t>
      </w:r>
      <w:r>
        <w:rPr>
          <w:spacing w:val="1"/>
        </w:rPr>
        <w:t xml:space="preserve"> </w:t>
      </w:r>
      <w:r>
        <w:t>средства</w:t>
      </w:r>
      <w:r>
        <w:rPr>
          <w:spacing w:val="1"/>
        </w:rPr>
        <w:t xml:space="preserve"> </w:t>
      </w:r>
      <w:r>
        <w:t>современных</w:t>
      </w:r>
      <w:r>
        <w:rPr>
          <w:spacing w:val="1"/>
        </w:rPr>
        <w:t xml:space="preserve"> </w:t>
      </w:r>
      <w:r>
        <w:t>информационных</w:t>
      </w:r>
      <w:r>
        <w:rPr>
          <w:spacing w:val="61"/>
        </w:rPr>
        <w:t xml:space="preserve"> </w:t>
      </w:r>
      <w:r>
        <w:t>и</w:t>
      </w:r>
      <w:r>
        <w:rPr>
          <w:spacing w:val="1"/>
        </w:rPr>
        <w:t xml:space="preserve"> </w:t>
      </w:r>
      <w:r>
        <w:t>коммуникационных технологий с соблюдением правовых и этических норм, требований</w:t>
      </w:r>
      <w:r>
        <w:rPr>
          <w:spacing w:val="1"/>
        </w:rPr>
        <w:t xml:space="preserve"> </w:t>
      </w:r>
      <w:r>
        <w:t>информационной</w:t>
      </w:r>
      <w:r>
        <w:rPr>
          <w:spacing w:val="1"/>
        </w:rPr>
        <w:t xml:space="preserve"> </w:t>
      </w:r>
      <w:r>
        <w:t>безопасности;</w:t>
      </w:r>
      <w:r>
        <w:rPr>
          <w:spacing w:val="1"/>
        </w:rPr>
        <w:t xml:space="preserve"> </w:t>
      </w:r>
      <w:r>
        <w:t>создавать</w:t>
      </w:r>
      <w:r>
        <w:rPr>
          <w:spacing w:val="1"/>
        </w:rPr>
        <w:t xml:space="preserve"> </w:t>
      </w:r>
      <w:r>
        <w:t>тексты</w:t>
      </w:r>
      <w:r>
        <w:rPr>
          <w:spacing w:val="1"/>
        </w:rPr>
        <w:t xml:space="preserve"> </w:t>
      </w:r>
      <w:r>
        <w:t>в</w:t>
      </w:r>
      <w:r>
        <w:rPr>
          <w:spacing w:val="1"/>
        </w:rPr>
        <w:t xml:space="preserve"> </w:t>
      </w:r>
      <w:r>
        <w:t>различных</w:t>
      </w:r>
      <w:r>
        <w:rPr>
          <w:spacing w:val="1"/>
        </w:rPr>
        <w:t xml:space="preserve"> </w:t>
      </w:r>
      <w:r>
        <w:t>форматах</w:t>
      </w:r>
      <w:r>
        <w:rPr>
          <w:spacing w:val="1"/>
        </w:rPr>
        <w:t xml:space="preserve"> </w:t>
      </w:r>
      <w:r>
        <w:t>с</w:t>
      </w:r>
      <w:r>
        <w:rPr>
          <w:spacing w:val="1"/>
        </w:rPr>
        <w:t xml:space="preserve"> </w:t>
      </w:r>
      <w:r>
        <w:t>учетом</w:t>
      </w:r>
      <w:r>
        <w:rPr>
          <w:spacing w:val="1"/>
        </w:rPr>
        <w:t xml:space="preserve"> </w:t>
      </w:r>
      <w:r>
        <w:t>назначения</w:t>
      </w:r>
      <w:r>
        <w:rPr>
          <w:spacing w:val="1"/>
        </w:rPr>
        <w:t xml:space="preserve"> </w:t>
      </w:r>
      <w:r>
        <w:t>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 визуализации.</w:t>
      </w:r>
    </w:p>
    <w:p w14:paraId="5F698CC0" w14:textId="77777777" w:rsidR="00F52540" w:rsidRDefault="006A0404" w:rsidP="00B94043">
      <w:pPr>
        <w:pStyle w:val="a4"/>
        <w:ind w:left="0" w:firstLine="72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представлять</w:t>
      </w:r>
      <w:r>
        <w:rPr>
          <w:spacing w:val="1"/>
        </w:rPr>
        <w:t xml:space="preserve"> </w:t>
      </w:r>
      <w:r>
        <w:t>особенности</w:t>
      </w:r>
      <w:r>
        <w:rPr>
          <w:spacing w:val="1"/>
        </w:rPr>
        <w:t xml:space="preserve"> </w:t>
      </w:r>
      <w:r>
        <w:t>взаимодействия людей в исторических обществах и современном мире;</w:t>
      </w:r>
      <w:r>
        <w:rPr>
          <w:spacing w:val="1"/>
        </w:rPr>
        <w:t xml:space="preserve"> </w:t>
      </w:r>
      <w:r>
        <w:t>участвовать</w:t>
      </w:r>
      <w:r>
        <w:rPr>
          <w:spacing w:val="1"/>
        </w:rPr>
        <w:t xml:space="preserve"> </w:t>
      </w:r>
      <w:r>
        <w:t>в</w:t>
      </w:r>
      <w:r>
        <w:rPr>
          <w:spacing w:val="1"/>
        </w:rPr>
        <w:t xml:space="preserve"> </w:t>
      </w:r>
      <w:r>
        <w:t>обсуждении</w:t>
      </w:r>
      <w:r>
        <w:rPr>
          <w:spacing w:val="1"/>
        </w:rPr>
        <w:t xml:space="preserve"> </w:t>
      </w:r>
      <w:r>
        <w:t>событий</w:t>
      </w:r>
      <w:r>
        <w:rPr>
          <w:spacing w:val="1"/>
        </w:rPr>
        <w:t xml:space="preserve"> </w:t>
      </w:r>
      <w:r>
        <w:t>и</w:t>
      </w:r>
      <w:r>
        <w:rPr>
          <w:spacing w:val="1"/>
        </w:rPr>
        <w:t xml:space="preserve"> </w:t>
      </w:r>
      <w:r>
        <w:t>личностей</w:t>
      </w:r>
      <w:r>
        <w:rPr>
          <w:spacing w:val="1"/>
        </w:rPr>
        <w:t xml:space="preserve"> </w:t>
      </w:r>
      <w:r>
        <w:t>прошлого</w:t>
      </w:r>
      <w:r>
        <w:rPr>
          <w:spacing w:val="1"/>
        </w:rPr>
        <w:t xml:space="preserve"> </w:t>
      </w:r>
      <w:r>
        <w:t>и</w:t>
      </w:r>
      <w:r>
        <w:rPr>
          <w:spacing w:val="1"/>
        </w:rPr>
        <w:t xml:space="preserve"> </w:t>
      </w:r>
      <w:r>
        <w:t>современности,</w:t>
      </w:r>
      <w:r>
        <w:rPr>
          <w:spacing w:val="1"/>
        </w:rPr>
        <w:t xml:space="preserve"> </w:t>
      </w:r>
      <w:r>
        <w:t>выявляя</w:t>
      </w:r>
      <w:r>
        <w:rPr>
          <w:spacing w:val="1"/>
        </w:rPr>
        <w:t xml:space="preserve"> </w:t>
      </w:r>
      <w:r>
        <w:t>сходство</w:t>
      </w:r>
      <w:r>
        <w:rPr>
          <w:spacing w:val="1"/>
        </w:rPr>
        <w:t xml:space="preserve"> </w:t>
      </w:r>
      <w:r>
        <w:t>и</w:t>
      </w:r>
      <w:r>
        <w:rPr>
          <w:spacing w:val="1"/>
        </w:rPr>
        <w:t xml:space="preserve"> </w:t>
      </w:r>
      <w:r>
        <w:t>различие высказываемых оценок; излагать и аргументировать свою точку зрения в устном</w:t>
      </w:r>
      <w:r>
        <w:rPr>
          <w:spacing w:val="1"/>
        </w:rPr>
        <w:t xml:space="preserve"> </w:t>
      </w:r>
      <w:r>
        <w:t>высказывании,</w:t>
      </w:r>
      <w:r>
        <w:rPr>
          <w:spacing w:val="1"/>
        </w:rPr>
        <w:t xml:space="preserve"> </w:t>
      </w:r>
      <w:r>
        <w:t>письменном</w:t>
      </w:r>
      <w:r>
        <w:rPr>
          <w:spacing w:val="1"/>
        </w:rPr>
        <w:t xml:space="preserve"> </w:t>
      </w:r>
      <w:r>
        <w:t>тексте;</w:t>
      </w:r>
      <w:r>
        <w:rPr>
          <w:spacing w:val="1"/>
        </w:rPr>
        <w:t xml:space="preserve"> </w:t>
      </w:r>
      <w:r>
        <w:t>владеть</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конструктивного</w:t>
      </w:r>
      <w:r>
        <w:rPr>
          <w:spacing w:val="1"/>
        </w:rPr>
        <w:t xml:space="preserve"> </w:t>
      </w:r>
      <w:r>
        <w:t>взаимодействия,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межкультурного,</w:t>
      </w:r>
      <w:r>
        <w:rPr>
          <w:spacing w:val="1"/>
        </w:rPr>
        <w:t xml:space="preserve"> </w:t>
      </w:r>
      <w:r>
        <w:t>и</w:t>
      </w:r>
      <w:r>
        <w:rPr>
          <w:spacing w:val="1"/>
        </w:rPr>
        <w:t xml:space="preserve"> </w:t>
      </w:r>
      <w:r>
        <w:t>социальном</w:t>
      </w:r>
      <w:r>
        <w:rPr>
          <w:spacing w:val="1"/>
        </w:rPr>
        <w:t xml:space="preserve"> </w:t>
      </w:r>
      <w:r>
        <w:t>окружении;</w:t>
      </w:r>
      <w:r>
        <w:rPr>
          <w:spacing w:val="1"/>
        </w:rPr>
        <w:t xml:space="preserve"> </w:t>
      </w:r>
      <w:r>
        <w:lastRenderedPageBreak/>
        <w:t>аргументированно</w:t>
      </w:r>
      <w:r>
        <w:rPr>
          <w:spacing w:val="1"/>
        </w:rPr>
        <w:t xml:space="preserve"> </w:t>
      </w:r>
      <w:r>
        <w:t>вести</w:t>
      </w:r>
      <w:r>
        <w:rPr>
          <w:spacing w:val="-1"/>
        </w:rPr>
        <w:t xml:space="preserve"> </w:t>
      </w:r>
      <w:r>
        <w:t>диалог,</w:t>
      </w:r>
      <w:r>
        <w:rPr>
          <w:spacing w:val="1"/>
        </w:rPr>
        <w:t xml:space="preserve"> </w:t>
      </w:r>
      <w:r>
        <w:t>уметь</w:t>
      </w:r>
      <w:r>
        <w:rPr>
          <w:spacing w:val="-1"/>
        </w:rPr>
        <w:t xml:space="preserve"> </w:t>
      </w:r>
      <w:r>
        <w:t>смягчать</w:t>
      </w:r>
      <w:r>
        <w:rPr>
          <w:spacing w:val="-1"/>
        </w:rPr>
        <w:t xml:space="preserve"> </w:t>
      </w:r>
      <w:r>
        <w:t>конфликтные</w:t>
      </w:r>
      <w:r>
        <w:rPr>
          <w:spacing w:val="-3"/>
        </w:rPr>
        <w:t xml:space="preserve"> </w:t>
      </w:r>
      <w:r>
        <w:t>ситуации.</w:t>
      </w:r>
    </w:p>
    <w:p w14:paraId="6F498062" w14:textId="77777777" w:rsidR="00F52540" w:rsidRDefault="006A0404" w:rsidP="00B94043">
      <w:pPr>
        <w:pStyle w:val="a4"/>
        <w:ind w:left="0" w:firstLine="720"/>
      </w:pPr>
      <w:r>
        <w:t>У обучающегося будут сформированы следующие умения в части регулятивных</w:t>
      </w:r>
      <w:r>
        <w:rPr>
          <w:spacing w:val="1"/>
        </w:rPr>
        <w:t xml:space="preserve"> </w:t>
      </w:r>
      <w:r>
        <w:t>универсальных учебных действий: владение приемами самоорганизации своей учебной и</w:t>
      </w:r>
      <w:r>
        <w:rPr>
          <w:spacing w:val="1"/>
        </w:rPr>
        <w:t xml:space="preserve"> </w:t>
      </w:r>
      <w:r>
        <w:t>общественной работы: выявлять проблему, задачи, требующие решения; составлять план</w:t>
      </w:r>
      <w:r>
        <w:rPr>
          <w:spacing w:val="1"/>
        </w:rPr>
        <w:t xml:space="preserve"> </w:t>
      </w:r>
      <w:r>
        <w:t>действий, определять способ решения, последовательно реализовывать намеченный план</w:t>
      </w:r>
      <w:r>
        <w:rPr>
          <w:spacing w:val="1"/>
        </w:rPr>
        <w:t xml:space="preserve"> </w:t>
      </w:r>
      <w:r>
        <w:t>действий</w:t>
      </w:r>
      <w:r>
        <w:rPr>
          <w:spacing w:val="1"/>
        </w:rPr>
        <w:t xml:space="preserve"> </w:t>
      </w:r>
      <w:r>
        <w:t>и</w:t>
      </w:r>
      <w:r>
        <w:rPr>
          <w:spacing w:val="1"/>
        </w:rPr>
        <w:t xml:space="preserve"> </w:t>
      </w:r>
      <w:r>
        <w:t>другие;</w:t>
      </w:r>
      <w:r>
        <w:rPr>
          <w:spacing w:val="1"/>
        </w:rPr>
        <w:t xml:space="preserve"> </w:t>
      </w:r>
      <w:r>
        <w:t>владение</w:t>
      </w:r>
      <w:r>
        <w:rPr>
          <w:spacing w:val="1"/>
        </w:rPr>
        <w:t xml:space="preserve"> </w:t>
      </w:r>
      <w:r>
        <w:t>приемами</w:t>
      </w:r>
      <w:r>
        <w:rPr>
          <w:spacing w:val="1"/>
        </w:rPr>
        <w:t xml:space="preserve"> </w:t>
      </w:r>
      <w:r>
        <w:t>самоконтроля:</w:t>
      </w:r>
      <w:r>
        <w:rPr>
          <w:spacing w:val="1"/>
        </w:rPr>
        <w:t xml:space="preserve"> </w:t>
      </w:r>
      <w:r>
        <w:t>осуществлять</w:t>
      </w:r>
      <w:r>
        <w:rPr>
          <w:spacing w:val="1"/>
        </w:rPr>
        <w:t xml:space="preserve"> </w:t>
      </w:r>
      <w:r>
        <w:t>самоконтроль,</w:t>
      </w:r>
      <w:r>
        <w:rPr>
          <w:spacing w:val="1"/>
        </w:rPr>
        <w:t xml:space="preserve"> </w:t>
      </w:r>
      <w:r>
        <w:t>рефлексию и самооценку полученных результатов; вносить коррективы в свою работу с</w:t>
      </w:r>
      <w:r>
        <w:rPr>
          <w:spacing w:val="1"/>
        </w:rPr>
        <w:t xml:space="preserve"> </w:t>
      </w:r>
      <w:r>
        <w:t>учетом</w:t>
      </w:r>
      <w:r>
        <w:rPr>
          <w:spacing w:val="1"/>
        </w:rPr>
        <w:t xml:space="preserve"> </w:t>
      </w:r>
      <w:r>
        <w:t>установленных</w:t>
      </w:r>
      <w:r>
        <w:rPr>
          <w:spacing w:val="1"/>
        </w:rPr>
        <w:t xml:space="preserve"> </w:t>
      </w:r>
      <w:r>
        <w:t>ошибок,</w:t>
      </w:r>
      <w:r>
        <w:rPr>
          <w:spacing w:val="1"/>
        </w:rPr>
        <w:t xml:space="preserve"> </w:t>
      </w:r>
      <w:r>
        <w:t>возникших</w:t>
      </w:r>
      <w:r>
        <w:rPr>
          <w:spacing w:val="1"/>
        </w:rPr>
        <w:t xml:space="preserve"> </w:t>
      </w:r>
      <w:r>
        <w:t>трудностей;</w:t>
      </w:r>
      <w:r>
        <w:rPr>
          <w:spacing w:val="1"/>
        </w:rPr>
        <w:t xml:space="preserve"> </w:t>
      </w:r>
      <w:r>
        <w:t>принятие</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осознавать свои достижения и слабые стороны в учении, общении, сотрудничестве со</w:t>
      </w:r>
      <w:r>
        <w:rPr>
          <w:spacing w:val="1"/>
        </w:rPr>
        <w:t xml:space="preserve"> </w:t>
      </w:r>
      <w:r>
        <w:t>сверстниками и людьми старшего поколения; принимать мотивы и аргументы других при</w:t>
      </w:r>
      <w:r>
        <w:rPr>
          <w:spacing w:val="1"/>
        </w:rPr>
        <w:t xml:space="preserve"> </w:t>
      </w:r>
      <w:r>
        <w:t>анализе</w:t>
      </w:r>
      <w:r>
        <w:rPr>
          <w:spacing w:val="1"/>
        </w:rPr>
        <w:t xml:space="preserve"> </w:t>
      </w:r>
      <w:r>
        <w:t>результатов</w:t>
      </w:r>
      <w:r>
        <w:rPr>
          <w:spacing w:val="1"/>
        </w:rPr>
        <w:t xml:space="preserve"> </w:t>
      </w:r>
      <w:r>
        <w:t>деятельности;</w:t>
      </w:r>
      <w:r>
        <w:rPr>
          <w:spacing w:val="1"/>
        </w:rPr>
        <w:t xml:space="preserve"> </w:t>
      </w:r>
      <w:r>
        <w:t>признавать</w:t>
      </w:r>
      <w:r>
        <w:rPr>
          <w:spacing w:val="1"/>
        </w:rPr>
        <w:t xml:space="preserve"> </w:t>
      </w:r>
      <w:r>
        <w:t>свое</w:t>
      </w:r>
      <w:r>
        <w:rPr>
          <w:spacing w:val="1"/>
        </w:rPr>
        <w:t xml:space="preserve"> </w:t>
      </w:r>
      <w:r>
        <w:t>право</w:t>
      </w:r>
      <w:r>
        <w:rPr>
          <w:spacing w:val="1"/>
        </w:rPr>
        <w:t xml:space="preserve"> </w:t>
      </w:r>
      <w:r>
        <w:t>и</w:t>
      </w:r>
      <w:r>
        <w:rPr>
          <w:spacing w:val="1"/>
        </w:rPr>
        <w:t xml:space="preserve"> </w:t>
      </w:r>
      <w:r>
        <w:t>право</w:t>
      </w:r>
      <w:r>
        <w:rPr>
          <w:spacing w:val="1"/>
        </w:rPr>
        <w:t xml:space="preserve"> </w:t>
      </w:r>
      <w:r>
        <w:t>других</w:t>
      </w:r>
      <w:r>
        <w:rPr>
          <w:spacing w:val="1"/>
        </w:rPr>
        <w:t xml:space="preserve"> </w:t>
      </w:r>
      <w:r>
        <w:t>на</w:t>
      </w:r>
      <w:r>
        <w:rPr>
          <w:spacing w:val="1"/>
        </w:rPr>
        <w:t xml:space="preserve"> </w:t>
      </w:r>
      <w:r>
        <w:t>ошибку;</w:t>
      </w:r>
      <w:r>
        <w:rPr>
          <w:spacing w:val="-57"/>
        </w:rPr>
        <w:t xml:space="preserve"> </w:t>
      </w:r>
      <w:r>
        <w:t>вносить</w:t>
      </w:r>
      <w:r>
        <w:rPr>
          <w:spacing w:val="-3"/>
        </w:rPr>
        <w:t xml:space="preserve"> </w:t>
      </w:r>
      <w:r>
        <w:t>конструктивные</w:t>
      </w:r>
      <w:r>
        <w:rPr>
          <w:spacing w:val="-5"/>
        </w:rPr>
        <w:t xml:space="preserve"> </w:t>
      </w:r>
      <w:r>
        <w:t>предложения</w:t>
      </w:r>
      <w:r>
        <w:rPr>
          <w:spacing w:val="-2"/>
        </w:rPr>
        <w:t xml:space="preserve"> </w:t>
      </w:r>
      <w:r>
        <w:t>для</w:t>
      </w:r>
      <w:r>
        <w:rPr>
          <w:spacing w:val="-3"/>
        </w:rPr>
        <w:t xml:space="preserve"> </w:t>
      </w:r>
      <w:r>
        <w:t>совместного</w:t>
      </w:r>
      <w:r>
        <w:rPr>
          <w:spacing w:val="-2"/>
        </w:rPr>
        <w:t xml:space="preserve"> </w:t>
      </w:r>
      <w:r>
        <w:t>решения</w:t>
      </w:r>
      <w:r>
        <w:rPr>
          <w:spacing w:val="-1"/>
        </w:rPr>
        <w:t xml:space="preserve"> </w:t>
      </w:r>
      <w:r>
        <w:t>учебных</w:t>
      </w:r>
      <w:r>
        <w:rPr>
          <w:spacing w:val="-4"/>
        </w:rPr>
        <w:t xml:space="preserve"> </w:t>
      </w:r>
      <w:r>
        <w:t>задач,</w:t>
      </w:r>
      <w:r>
        <w:rPr>
          <w:spacing w:val="-2"/>
        </w:rPr>
        <w:t xml:space="preserve"> </w:t>
      </w:r>
      <w:r>
        <w:t>проблем.</w:t>
      </w:r>
    </w:p>
    <w:p w14:paraId="6488D559" w14:textId="2ADA51AE" w:rsidR="00F52540" w:rsidRDefault="006A0404" w:rsidP="00DB6D15">
      <w:pPr>
        <w:pStyle w:val="a4"/>
        <w:ind w:left="0" w:firstLine="72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r>
        <w:rPr>
          <w:spacing w:val="14"/>
        </w:rPr>
        <w:t xml:space="preserve"> </w:t>
      </w:r>
      <w:r>
        <w:t>осознавать</w:t>
      </w:r>
      <w:r>
        <w:rPr>
          <w:spacing w:val="17"/>
        </w:rPr>
        <w:t xml:space="preserve"> </w:t>
      </w:r>
      <w:r>
        <w:t>на</w:t>
      </w:r>
      <w:r>
        <w:rPr>
          <w:spacing w:val="12"/>
        </w:rPr>
        <w:t xml:space="preserve"> </w:t>
      </w:r>
      <w:r>
        <w:t>основе</w:t>
      </w:r>
      <w:r>
        <w:rPr>
          <w:spacing w:val="12"/>
        </w:rPr>
        <w:t xml:space="preserve"> </w:t>
      </w:r>
      <w:r>
        <w:t>исторических</w:t>
      </w:r>
      <w:r>
        <w:rPr>
          <w:spacing w:val="13"/>
        </w:rPr>
        <w:t xml:space="preserve"> </w:t>
      </w:r>
      <w:r>
        <w:t>примеров</w:t>
      </w:r>
      <w:r>
        <w:rPr>
          <w:spacing w:val="13"/>
        </w:rPr>
        <w:t xml:space="preserve"> </w:t>
      </w:r>
      <w:r>
        <w:t>значение</w:t>
      </w:r>
      <w:r>
        <w:rPr>
          <w:spacing w:val="12"/>
        </w:rPr>
        <w:t xml:space="preserve"> </w:t>
      </w:r>
      <w:r>
        <w:t>совместной</w:t>
      </w:r>
      <w:r w:rsidR="00DB6D15">
        <w:t xml:space="preserve"> </w:t>
      </w:r>
      <w:r>
        <w:t>деятельности</w:t>
      </w:r>
      <w:r>
        <w:rPr>
          <w:spacing w:val="1"/>
        </w:rPr>
        <w:t xml:space="preserve"> </w:t>
      </w:r>
      <w:r>
        <w:t>людей</w:t>
      </w:r>
      <w:r>
        <w:rPr>
          <w:spacing w:val="1"/>
        </w:rPr>
        <w:t xml:space="preserve"> </w:t>
      </w:r>
      <w:r>
        <w:t>как</w:t>
      </w:r>
      <w:r>
        <w:rPr>
          <w:spacing w:val="1"/>
        </w:rPr>
        <w:t xml:space="preserve"> </w:t>
      </w:r>
      <w:r>
        <w:t>эффективного</w:t>
      </w:r>
      <w:r>
        <w:rPr>
          <w:spacing w:val="1"/>
        </w:rPr>
        <w:t xml:space="preserve"> </w:t>
      </w:r>
      <w:r>
        <w:t>средства</w:t>
      </w:r>
      <w:r>
        <w:rPr>
          <w:spacing w:val="1"/>
        </w:rPr>
        <w:t xml:space="preserve"> </w:t>
      </w:r>
      <w:r>
        <w:t>достижения</w:t>
      </w:r>
      <w:r>
        <w:rPr>
          <w:spacing w:val="1"/>
        </w:rPr>
        <w:t xml:space="preserve"> </w:t>
      </w:r>
      <w:r>
        <w:t>поставленных</w:t>
      </w:r>
      <w:r>
        <w:rPr>
          <w:spacing w:val="1"/>
        </w:rPr>
        <w:t xml:space="preserve"> </w:t>
      </w:r>
      <w:r>
        <w:t>целей;</w:t>
      </w:r>
      <w:r>
        <w:rPr>
          <w:spacing w:val="1"/>
        </w:rPr>
        <w:t xml:space="preserve"> </w:t>
      </w:r>
      <w:r>
        <w:t>планировать</w:t>
      </w:r>
      <w:r>
        <w:rPr>
          <w:spacing w:val="1"/>
        </w:rPr>
        <w:t xml:space="preserve"> </w:t>
      </w:r>
      <w:r>
        <w:t>и</w:t>
      </w:r>
      <w:r>
        <w:rPr>
          <w:spacing w:val="1"/>
        </w:rPr>
        <w:t xml:space="preserve"> </w:t>
      </w:r>
      <w:r>
        <w:t>осуществлять</w:t>
      </w:r>
      <w:r>
        <w:rPr>
          <w:spacing w:val="1"/>
        </w:rPr>
        <w:t xml:space="preserve"> </w:t>
      </w:r>
      <w:r>
        <w:t>совместную</w:t>
      </w:r>
      <w:r>
        <w:rPr>
          <w:spacing w:val="1"/>
        </w:rPr>
        <w:t xml:space="preserve"> </w:t>
      </w:r>
      <w:r>
        <w:t>работу,</w:t>
      </w:r>
      <w:r>
        <w:rPr>
          <w:spacing w:val="1"/>
        </w:rPr>
        <w:t xml:space="preserve"> </w:t>
      </w:r>
      <w:r>
        <w:t>коллективные</w:t>
      </w:r>
      <w:r>
        <w:rPr>
          <w:spacing w:val="1"/>
        </w:rPr>
        <w:t xml:space="preserve"> </w:t>
      </w:r>
      <w:r>
        <w:t>учебные</w:t>
      </w:r>
      <w:r>
        <w:rPr>
          <w:spacing w:val="1"/>
        </w:rPr>
        <w:t xml:space="preserve"> </w:t>
      </w:r>
      <w:r>
        <w:t>проекты</w:t>
      </w:r>
      <w:r>
        <w:rPr>
          <w:spacing w:val="1"/>
        </w:rPr>
        <w:t xml:space="preserve"> </w:t>
      </w:r>
      <w:r>
        <w:t>по</w:t>
      </w:r>
      <w:r>
        <w:rPr>
          <w:spacing w:val="1"/>
        </w:rPr>
        <w:t xml:space="preserve"> </w:t>
      </w:r>
      <w:r>
        <w:t>истории, в том числе на региональном материале; определять свое участие в общей работе</w:t>
      </w:r>
      <w:r>
        <w:rPr>
          <w:spacing w:val="-57"/>
        </w:rPr>
        <w:t xml:space="preserve"> </w:t>
      </w:r>
      <w:r>
        <w:t>и координировать свои действия с другими членами команды; проявлять творчество и</w:t>
      </w:r>
      <w:r>
        <w:rPr>
          <w:spacing w:val="1"/>
        </w:rPr>
        <w:t xml:space="preserve"> </w:t>
      </w:r>
      <w:r>
        <w:t>инициативу в индивидуальной и командной работе; оценивать полученные результаты и</w:t>
      </w:r>
      <w:r>
        <w:rPr>
          <w:spacing w:val="1"/>
        </w:rPr>
        <w:t xml:space="preserve"> </w:t>
      </w:r>
      <w:r>
        <w:t>свой</w:t>
      </w:r>
      <w:r>
        <w:rPr>
          <w:spacing w:val="-1"/>
        </w:rPr>
        <w:t xml:space="preserve"> </w:t>
      </w:r>
      <w:r>
        <w:t>вклад в</w:t>
      </w:r>
      <w:r>
        <w:rPr>
          <w:spacing w:val="-1"/>
        </w:rPr>
        <w:t xml:space="preserve"> </w:t>
      </w:r>
      <w:r>
        <w:t>общую работу.</w:t>
      </w:r>
    </w:p>
    <w:p w14:paraId="706DA82C" w14:textId="77777777" w:rsidR="00F52540" w:rsidRDefault="006A0404" w:rsidP="00B94043">
      <w:pPr>
        <w:pStyle w:val="a4"/>
        <w:ind w:left="0" w:firstLine="720"/>
      </w:pPr>
      <w:r>
        <w:t>Предметные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истории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2"/>
        </w:rPr>
        <w:t xml:space="preserve"> </w:t>
      </w:r>
      <w:r>
        <w:t>образования обеспечат:</w:t>
      </w:r>
    </w:p>
    <w:p w14:paraId="39D98EF4" w14:textId="77777777" w:rsidR="00F52540" w:rsidRDefault="006A0404" w:rsidP="00B94043">
      <w:pPr>
        <w:pStyle w:val="a6"/>
        <w:numPr>
          <w:ilvl w:val="0"/>
          <w:numId w:val="8"/>
        </w:numPr>
        <w:tabs>
          <w:tab w:val="left" w:pos="2078"/>
        </w:tabs>
        <w:ind w:left="0" w:firstLine="720"/>
        <w:rPr>
          <w:sz w:val="24"/>
        </w:rPr>
      </w:pPr>
      <w:r>
        <w:rPr>
          <w:sz w:val="24"/>
        </w:rPr>
        <w:t>понимание</w:t>
      </w:r>
      <w:r>
        <w:rPr>
          <w:spacing w:val="1"/>
          <w:sz w:val="24"/>
        </w:rPr>
        <w:t xml:space="preserve"> </w:t>
      </w:r>
      <w:r>
        <w:rPr>
          <w:sz w:val="24"/>
        </w:rPr>
        <w:t>значимости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мировых</w:t>
      </w:r>
      <w:r>
        <w:rPr>
          <w:spacing w:val="1"/>
          <w:sz w:val="24"/>
        </w:rPr>
        <w:t xml:space="preserve"> </w:t>
      </w:r>
      <w:r>
        <w:rPr>
          <w:sz w:val="24"/>
        </w:rPr>
        <w:t>политических</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экономических процессах XX - начала XXI в., знание достижений страны и ее народа;</w:t>
      </w:r>
      <w:r>
        <w:rPr>
          <w:spacing w:val="1"/>
          <w:sz w:val="24"/>
        </w:rPr>
        <w:t xml:space="preserve"> </w:t>
      </w:r>
      <w:r>
        <w:rPr>
          <w:sz w:val="24"/>
        </w:rPr>
        <w:t>умение</w:t>
      </w:r>
      <w:r>
        <w:rPr>
          <w:spacing w:val="1"/>
          <w:sz w:val="24"/>
        </w:rPr>
        <w:t xml:space="preserve"> </w:t>
      </w:r>
      <w:r>
        <w:rPr>
          <w:sz w:val="24"/>
        </w:rPr>
        <w:t>характеризовать</w:t>
      </w:r>
      <w:r>
        <w:rPr>
          <w:spacing w:val="1"/>
          <w:sz w:val="24"/>
        </w:rPr>
        <w:t xml:space="preserve"> </w:t>
      </w:r>
      <w:r>
        <w:rPr>
          <w:sz w:val="24"/>
        </w:rPr>
        <w:t>историческое</w:t>
      </w:r>
      <w:r>
        <w:rPr>
          <w:spacing w:val="1"/>
          <w:sz w:val="24"/>
        </w:rPr>
        <w:t xml:space="preserve"> </w:t>
      </w:r>
      <w:r>
        <w:rPr>
          <w:sz w:val="24"/>
        </w:rPr>
        <w:t>значение</w:t>
      </w:r>
      <w:r>
        <w:rPr>
          <w:spacing w:val="1"/>
          <w:sz w:val="24"/>
        </w:rPr>
        <w:t xml:space="preserve"> </w:t>
      </w:r>
      <w:r>
        <w:rPr>
          <w:sz w:val="24"/>
        </w:rPr>
        <w:t>Российской</w:t>
      </w:r>
      <w:r>
        <w:rPr>
          <w:spacing w:val="1"/>
          <w:sz w:val="24"/>
        </w:rPr>
        <w:t xml:space="preserve"> </w:t>
      </w:r>
      <w:r>
        <w:rPr>
          <w:sz w:val="24"/>
        </w:rPr>
        <w:t>революции,</w:t>
      </w:r>
      <w:r>
        <w:rPr>
          <w:spacing w:val="1"/>
          <w:sz w:val="24"/>
        </w:rPr>
        <w:t xml:space="preserve"> </w:t>
      </w:r>
      <w:r>
        <w:rPr>
          <w:sz w:val="24"/>
        </w:rPr>
        <w:t>Гражданской</w:t>
      </w:r>
      <w:r>
        <w:rPr>
          <w:spacing w:val="1"/>
          <w:sz w:val="24"/>
        </w:rPr>
        <w:t xml:space="preserve"> </w:t>
      </w:r>
      <w:r>
        <w:rPr>
          <w:sz w:val="24"/>
        </w:rPr>
        <w:t>войны, новой экономической политики, индустриализации и коллективизации в Союзе</w:t>
      </w:r>
      <w:r>
        <w:rPr>
          <w:spacing w:val="1"/>
          <w:sz w:val="24"/>
        </w:rPr>
        <w:t xml:space="preserve"> </w:t>
      </w:r>
      <w:r>
        <w:rPr>
          <w:sz w:val="24"/>
        </w:rPr>
        <w:t>Советских Социалистических Республик, решающую роль СССР в победе над нацизмом,</w:t>
      </w:r>
      <w:r>
        <w:rPr>
          <w:spacing w:val="1"/>
          <w:sz w:val="24"/>
        </w:rPr>
        <w:t xml:space="preserve"> </w:t>
      </w:r>
      <w:r>
        <w:rPr>
          <w:sz w:val="24"/>
        </w:rPr>
        <w:t>значение</w:t>
      </w:r>
      <w:r>
        <w:rPr>
          <w:spacing w:val="1"/>
          <w:sz w:val="24"/>
        </w:rPr>
        <w:t xml:space="preserve"> </w:t>
      </w:r>
      <w:r>
        <w:rPr>
          <w:sz w:val="24"/>
        </w:rPr>
        <w:t>советских</w:t>
      </w:r>
      <w:r>
        <w:rPr>
          <w:spacing w:val="1"/>
          <w:sz w:val="24"/>
        </w:rPr>
        <w:t xml:space="preserve"> </w:t>
      </w:r>
      <w:r>
        <w:rPr>
          <w:sz w:val="24"/>
        </w:rPr>
        <w:t>научно-технологических</w:t>
      </w:r>
      <w:r>
        <w:rPr>
          <w:spacing w:val="1"/>
          <w:sz w:val="24"/>
        </w:rPr>
        <w:t xml:space="preserve"> </w:t>
      </w:r>
      <w:r>
        <w:rPr>
          <w:sz w:val="24"/>
        </w:rPr>
        <w:t>успехов,</w:t>
      </w:r>
      <w:r>
        <w:rPr>
          <w:spacing w:val="1"/>
          <w:sz w:val="24"/>
        </w:rPr>
        <w:t xml:space="preserve"> </w:t>
      </w:r>
      <w:r>
        <w:rPr>
          <w:sz w:val="24"/>
        </w:rPr>
        <w:t>освоения</w:t>
      </w:r>
      <w:r>
        <w:rPr>
          <w:spacing w:val="1"/>
          <w:sz w:val="24"/>
        </w:rPr>
        <w:t xml:space="preserve"> </w:t>
      </w:r>
      <w:r>
        <w:rPr>
          <w:sz w:val="24"/>
        </w:rPr>
        <w:t>космоса;</w:t>
      </w:r>
      <w:r>
        <w:rPr>
          <w:spacing w:val="1"/>
          <w:sz w:val="24"/>
        </w:rPr>
        <w:t xml:space="preserve"> </w:t>
      </w:r>
      <w:r>
        <w:rPr>
          <w:sz w:val="24"/>
        </w:rPr>
        <w:t>понимание</w:t>
      </w:r>
      <w:r>
        <w:rPr>
          <w:spacing w:val="1"/>
          <w:sz w:val="24"/>
        </w:rPr>
        <w:t xml:space="preserve"> </w:t>
      </w:r>
      <w:r>
        <w:rPr>
          <w:sz w:val="24"/>
        </w:rPr>
        <w:t>причин</w:t>
      </w:r>
      <w:r>
        <w:rPr>
          <w:spacing w:val="1"/>
          <w:sz w:val="24"/>
        </w:rPr>
        <w:t xml:space="preserve"> </w:t>
      </w:r>
      <w:r>
        <w:rPr>
          <w:sz w:val="24"/>
        </w:rPr>
        <w:t>и</w:t>
      </w:r>
      <w:r>
        <w:rPr>
          <w:spacing w:val="1"/>
          <w:sz w:val="24"/>
        </w:rPr>
        <w:t xml:space="preserve"> </w:t>
      </w:r>
      <w:r>
        <w:rPr>
          <w:sz w:val="24"/>
        </w:rPr>
        <w:t>следствий</w:t>
      </w:r>
      <w:r>
        <w:rPr>
          <w:spacing w:val="1"/>
          <w:sz w:val="24"/>
        </w:rPr>
        <w:t xml:space="preserve"> </w:t>
      </w:r>
      <w:r>
        <w:rPr>
          <w:sz w:val="24"/>
        </w:rPr>
        <w:t>распада</w:t>
      </w:r>
      <w:r>
        <w:rPr>
          <w:spacing w:val="1"/>
          <w:sz w:val="24"/>
        </w:rPr>
        <w:t xml:space="preserve"> </w:t>
      </w:r>
      <w:r>
        <w:rPr>
          <w:sz w:val="24"/>
        </w:rPr>
        <w:t>СССР,</w:t>
      </w:r>
      <w:r>
        <w:rPr>
          <w:spacing w:val="1"/>
          <w:sz w:val="24"/>
        </w:rPr>
        <w:t xml:space="preserve"> </w:t>
      </w:r>
      <w:r>
        <w:rPr>
          <w:sz w:val="24"/>
        </w:rPr>
        <w:t>возрождения</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мировой</w:t>
      </w:r>
      <w:r>
        <w:rPr>
          <w:spacing w:val="-57"/>
          <w:sz w:val="24"/>
        </w:rPr>
        <w:t xml:space="preserve"> </w:t>
      </w:r>
      <w:r>
        <w:rPr>
          <w:sz w:val="24"/>
        </w:rPr>
        <w:t>державы, воссоединения Крыма с Россией, специальной военной операции на Украине и</w:t>
      </w:r>
      <w:r>
        <w:rPr>
          <w:spacing w:val="1"/>
          <w:sz w:val="24"/>
        </w:rPr>
        <w:t xml:space="preserve"> </w:t>
      </w:r>
      <w:r>
        <w:rPr>
          <w:sz w:val="24"/>
        </w:rPr>
        <w:t>других важнейших событий XX - начала XXI в.; особенности развития культуры народов</w:t>
      </w:r>
      <w:r>
        <w:rPr>
          <w:spacing w:val="1"/>
          <w:sz w:val="24"/>
        </w:rPr>
        <w:t xml:space="preserve"> </w:t>
      </w:r>
      <w:r>
        <w:rPr>
          <w:sz w:val="24"/>
        </w:rPr>
        <w:t>СССР</w:t>
      </w:r>
      <w:r>
        <w:rPr>
          <w:spacing w:val="-1"/>
          <w:sz w:val="24"/>
        </w:rPr>
        <w:t xml:space="preserve"> </w:t>
      </w:r>
      <w:r>
        <w:rPr>
          <w:sz w:val="24"/>
        </w:rPr>
        <w:t>(России);</w:t>
      </w:r>
    </w:p>
    <w:p w14:paraId="6A4E00ED" w14:textId="77777777" w:rsidR="00F52540" w:rsidRDefault="006A0404" w:rsidP="00B94043">
      <w:pPr>
        <w:pStyle w:val="a6"/>
        <w:numPr>
          <w:ilvl w:val="0"/>
          <w:numId w:val="8"/>
        </w:numPr>
        <w:tabs>
          <w:tab w:val="left" w:pos="1997"/>
        </w:tabs>
        <w:ind w:left="0" w:firstLine="720"/>
        <w:rPr>
          <w:sz w:val="24"/>
        </w:rPr>
      </w:pPr>
      <w:r>
        <w:rPr>
          <w:sz w:val="24"/>
        </w:rPr>
        <w:t>знание</w:t>
      </w:r>
      <w:r>
        <w:rPr>
          <w:spacing w:val="1"/>
          <w:sz w:val="24"/>
        </w:rPr>
        <w:t xml:space="preserve"> </w:t>
      </w:r>
      <w:r>
        <w:rPr>
          <w:sz w:val="24"/>
        </w:rPr>
        <w:t>имен</w:t>
      </w:r>
      <w:r>
        <w:rPr>
          <w:spacing w:val="1"/>
          <w:sz w:val="24"/>
        </w:rPr>
        <w:t xml:space="preserve"> </w:t>
      </w:r>
      <w:r>
        <w:rPr>
          <w:sz w:val="24"/>
        </w:rPr>
        <w:t>героев</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Гражданской,</w:t>
      </w:r>
      <w:r>
        <w:rPr>
          <w:spacing w:val="1"/>
          <w:sz w:val="24"/>
        </w:rPr>
        <w:t xml:space="preserve"> </w:t>
      </w:r>
      <w:r>
        <w:rPr>
          <w:sz w:val="24"/>
        </w:rPr>
        <w:t>Великой</w:t>
      </w:r>
      <w:r>
        <w:rPr>
          <w:spacing w:val="1"/>
          <w:sz w:val="24"/>
        </w:rPr>
        <w:t xml:space="preserve"> </w:t>
      </w:r>
      <w:r>
        <w:rPr>
          <w:sz w:val="24"/>
        </w:rPr>
        <w:t>Отечественной</w:t>
      </w:r>
      <w:r>
        <w:rPr>
          <w:spacing w:val="1"/>
          <w:sz w:val="24"/>
        </w:rPr>
        <w:t xml:space="preserve"> </w:t>
      </w:r>
      <w:r>
        <w:rPr>
          <w:sz w:val="24"/>
        </w:rPr>
        <w:t xml:space="preserve">войн, исторических личностей, внесших значительный вклад в </w:t>
      </w:r>
      <w:proofErr w:type="spellStart"/>
      <w:r>
        <w:rPr>
          <w:sz w:val="24"/>
        </w:rPr>
        <w:t>социальноэкономическое</w:t>
      </w:r>
      <w:proofErr w:type="spellEnd"/>
      <w:r>
        <w:rPr>
          <w:sz w:val="24"/>
        </w:rPr>
        <w:t>,</w:t>
      </w:r>
      <w:r>
        <w:rPr>
          <w:spacing w:val="1"/>
          <w:sz w:val="24"/>
        </w:rPr>
        <w:t xml:space="preserve"> </w:t>
      </w:r>
      <w:r>
        <w:rPr>
          <w:sz w:val="24"/>
        </w:rPr>
        <w:t>политическое</w:t>
      </w:r>
      <w:r>
        <w:rPr>
          <w:spacing w:val="-2"/>
          <w:sz w:val="24"/>
        </w:rPr>
        <w:t xml:space="preserve"> </w:t>
      </w:r>
      <w:r>
        <w:rPr>
          <w:sz w:val="24"/>
        </w:rPr>
        <w:t>и культурное</w:t>
      </w:r>
      <w:r>
        <w:rPr>
          <w:spacing w:val="-1"/>
          <w:sz w:val="24"/>
        </w:rPr>
        <w:t xml:space="preserve"> </w:t>
      </w:r>
      <w:r>
        <w:rPr>
          <w:sz w:val="24"/>
        </w:rPr>
        <w:t>развитие</w:t>
      </w:r>
      <w:r>
        <w:rPr>
          <w:spacing w:val="-2"/>
          <w:sz w:val="24"/>
        </w:rPr>
        <w:t xml:space="preserve"> </w:t>
      </w:r>
      <w:r>
        <w:rPr>
          <w:sz w:val="24"/>
        </w:rPr>
        <w:t>России в</w:t>
      </w:r>
      <w:r>
        <w:rPr>
          <w:spacing w:val="-3"/>
          <w:sz w:val="24"/>
        </w:rPr>
        <w:t xml:space="preserve"> </w:t>
      </w:r>
      <w:r>
        <w:rPr>
          <w:sz w:val="24"/>
        </w:rPr>
        <w:t>XX</w:t>
      </w:r>
      <w:r>
        <w:rPr>
          <w:spacing w:val="3"/>
          <w:sz w:val="24"/>
        </w:rPr>
        <w:t xml:space="preserve"> </w:t>
      </w:r>
      <w:r>
        <w:rPr>
          <w:sz w:val="24"/>
        </w:rPr>
        <w:t>-</w:t>
      </w:r>
      <w:r>
        <w:rPr>
          <w:spacing w:val="-2"/>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p>
    <w:p w14:paraId="4D867F94" w14:textId="77777777" w:rsidR="00F52540" w:rsidRDefault="006A0404" w:rsidP="00B94043">
      <w:pPr>
        <w:pStyle w:val="a6"/>
        <w:numPr>
          <w:ilvl w:val="0"/>
          <w:numId w:val="8"/>
        </w:numPr>
        <w:tabs>
          <w:tab w:val="left" w:pos="2045"/>
        </w:tabs>
        <w:ind w:left="0" w:firstLine="720"/>
        <w:rPr>
          <w:sz w:val="24"/>
        </w:rPr>
      </w:pPr>
      <w:r>
        <w:rPr>
          <w:sz w:val="24"/>
        </w:rPr>
        <w:t>умение составлять описание (реконструкцию) в устной и письменной форме</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 в.</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участников,</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людей</w:t>
      </w:r>
      <w:r>
        <w:rPr>
          <w:spacing w:val="1"/>
          <w:sz w:val="24"/>
        </w:rPr>
        <w:t xml:space="preserve"> </w:t>
      </w:r>
      <w:r>
        <w:rPr>
          <w:sz w:val="24"/>
        </w:rPr>
        <w:t>и</w:t>
      </w:r>
      <w:r>
        <w:rPr>
          <w:spacing w:val="1"/>
          <w:sz w:val="24"/>
        </w:rPr>
        <w:t xml:space="preserve"> </w:t>
      </w:r>
      <w:r>
        <w:rPr>
          <w:sz w:val="24"/>
        </w:rPr>
        <w:t>его</w:t>
      </w:r>
      <w:r>
        <w:rPr>
          <w:spacing w:val="1"/>
          <w:sz w:val="24"/>
        </w:rPr>
        <w:t xml:space="preserve"> </w:t>
      </w:r>
      <w:r>
        <w:rPr>
          <w:sz w:val="24"/>
        </w:rPr>
        <w:t>изменения в Новейшую эпоху; формулировать и обосновывать собственную точку зрения</w:t>
      </w:r>
      <w:r>
        <w:rPr>
          <w:spacing w:val="1"/>
          <w:sz w:val="24"/>
        </w:rPr>
        <w:t xml:space="preserve"> </w:t>
      </w:r>
      <w:r>
        <w:rPr>
          <w:sz w:val="24"/>
        </w:rPr>
        <w:t>(версию, оценку) с опорой на фактический материал, в том числе используя источники</w:t>
      </w:r>
      <w:r>
        <w:rPr>
          <w:spacing w:val="1"/>
          <w:sz w:val="24"/>
        </w:rPr>
        <w:t xml:space="preserve"> </w:t>
      </w:r>
      <w:r>
        <w:rPr>
          <w:sz w:val="24"/>
        </w:rPr>
        <w:t>разных</w:t>
      </w:r>
      <w:r>
        <w:rPr>
          <w:spacing w:val="-2"/>
          <w:sz w:val="24"/>
        </w:rPr>
        <w:t xml:space="preserve"> </w:t>
      </w:r>
      <w:r>
        <w:rPr>
          <w:sz w:val="24"/>
        </w:rPr>
        <w:t>типов;</w:t>
      </w:r>
    </w:p>
    <w:p w14:paraId="3BD937CB" w14:textId="77777777" w:rsidR="00F52540" w:rsidRDefault="006A0404" w:rsidP="00B94043">
      <w:pPr>
        <w:pStyle w:val="a6"/>
        <w:numPr>
          <w:ilvl w:val="0"/>
          <w:numId w:val="8"/>
        </w:numPr>
        <w:tabs>
          <w:tab w:val="left" w:pos="2078"/>
        </w:tabs>
        <w:ind w:left="0" w:firstLine="720"/>
        <w:rPr>
          <w:sz w:val="24"/>
        </w:rPr>
      </w:pPr>
      <w:r>
        <w:rPr>
          <w:sz w:val="24"/>
        </w:rPr>
        <w:t>умение</w:t>
      </w:r>
      <w:r>
        <w:rPr>
          <w:spacing w:val="1"/>
          <w:sz w:val="24"/>
        </w:rPr>
        <w:t xml:space="preserve"> </w:t>
      </w:r>
      <w:r>
        <w:rPr>
          <w:sz w:val="24"/>
        </w:rPr>
        <w:t>выявлять</w:t>
      </w:r>
      <w:r>
        <w:rPr>
          <w:spacing w:val="1"/>
          <w:sz w:val="24"/>
        </w:rPr>
        <w:t xml:space="preserve"> </w:t>
      </w:r>
      <w:r>
        <w:rPr>
          <w:sz w:val="24"/>
        </w:rPr>
        <w:t>существенные</w:t>
      </w:r>
      <w:r>
        <w:rPr>
          <w:spacing w:val="1"/>
          <w:sz w:val="24"/>
        </w:rPr>
        <w:t xml:space="preserve"> </w:t>
      </w:r>
      <w:r>
        <w:rPr>
          <w:sz w:val="24"/>
        </w:rPr>
        <w:t>черты</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процессов; систематизировать историческую информацию в соответствии с заданными</w:t>
      </w:r>
      <w:r>
        <w:rPr>
          <w:spacing w:val="1"/>
          <w:sz w:val="24"/>
        </w:rPr>
        <w:t xml:space="preserve"> </w:t>
      </w:r>
      <w:r>
        <w:rPr>
          <w:sz w:val="24"/>
        </w:rPr>
        <w:t>критериями;</w:t>
      </w:r>
      <w:r>
        <w:rPr>
          <w:spacing w:val="-1"/>
          <w:sz w:val="24"/>
        </w:rPr>
        <w:t xml:space="preserve"> </w:t>
      </w:r>
      <w:r>
        <w:rPr>
          <w:sz w:val="24"/>
        </w:rPr>
        <w:t>сравнивать</w:t>
      </w:r>
      <w:r>
        <w:rPr>
          <w:spacing w:val="-1"/>
          <w:sz w:val="24"/>
        </w:rPr>
        <w:t xml:space="preserve"> </w:t>
      </w:r>
      <w:r>
        <w:rPr>
          <w:sz w:val="24"/>
        </w:rPr>
        <w:t>изученные</w:t>
      </w:r>
      <w:r>
        <w:rPr>
          <w:spacing w:val="-3"/>
          <w:sz w:val="24"/>
        </w:rPr>
        <w:t xml:space="preserve"> </w:t>
      </w:r>
      <w:r>
        <w:rPr>
          <w:sz w:val="24"/>
        </w:rPr>
        <w:t>исторические</w:t>
      </w:r>
      <w:r>
        <w:rPr>
          <w:spacing w:val="-2"/>
          <w:sz w:val="24"/>
        </w:rPr>
        <w:t xml:space="preserve"> </w:t>
      </w:r>
      <w:r>
        <w:rPr>
          <w:sz w:val="24"/>
        </w:rPr>
        <w:t>события,</w:t>
      </w:r>
      <w:r>
        <w:rPr>
          <w:spacing w:val="-1"/>
          <w:sz w:val="24"/>
        </w:rPr>
        <w:t xml:space="preserve"> </w:t>
      </w:r>
      <w:r>
        <w:rPr>
          <w:sz w:val="24"/>
        </w:rPr>
        <w:t>явления,</w:t>
      </w:r>
      <w:r>
        <w:rPr>
          <w:spacing w:val="-4"/>
          <w:sz w:val="24"/>
        </w:rPr>
        <w:t xml:space="preserve"> </w:t>
      </w:r>
      <w:r>
        <w:rPr>
          <w:sz w:val="24"/>
        </w:rPr>
        <w:t>процессы;</w:t>
      </w:r>
    </w:p>
    <w:p w14:paraId="173E3739" w14:textId="77777777" w:rsidR="00F52540" w:rsidRDefault="006A0404" w:rsidP="00B94043">
      <w:pPr>
        <w:pStyle w:val="a6"/>
        <w:numPr>
          <w:ilvl w:val="0"/>
          <w:numId w:val="8"/>
        </w:numPr>
        <w:tabs>
          <w:tab w:val="left" w:pos="1994"/>
        </w:tabs>
        <w:ind w:left="0" w:firstLine="720"/>
        <w:rPr>
          <w:sz w:val="24"/>
        </w:rPr>
      </w:pPr>
      <w:r>
        <w:rPr>
          <w:sz w:val="24"/>
        </w:rPr>
        <w:t>умение</w:t>
      </w:r>
      <w:r>
        <w:rPr>
          <w:spacing w:val="1"/>
          <w:sz w:val="24"/>
        </w:rPr>
        <w:t xml:space="preserve"> </w:t>
      </w:r>
      <w:r>
        <w:rPr>
          <w:sz w:val="24"/>
        </w:rPr>
        <w:t>устанавливать причинно-следственные, пространственные, временные</w:t>
      </w:r>
      <w:r>
        <w:rPr>
          <w:spacing w:val="1"/>
          <w:sz w:val="24"/>
        </w:rPr>
        <w:t xml:space="preserve"> </w:t>
      </w:r>
      <w:r>
        <w:rPr>
          <w:sz w:val="24"/>
        </w:rPr>
        <w:t>связи исторических событий, явлений, процессов; характеризовать их итоги; соотносить</w:t>
      </w:r>
      <w:r>
        <w:rPr>
          <w:spacing w:val="1"/>
          <w:sz w:val="24"/>
        </w:rPr>
        <w:t xml:space="preserve"> </w:t>
      </w:r>
      <w:r>
        <w:rPr>
          <w:sz w:val="24"/>
        </w:rPr>
        <w:t>события</w:t>
      </w:r>
      <w:r>
        <w:rPr>
          <w:spacing w:val="1"/>
          <w:sz w:val="24"/>
        </w:rPr>
        <w:t xml:space="preserve"> </w:t>
      </w:r>
      <w:r>
        <w:rPr>
          <w:sz w:val="24"/>
        </w:rPr>
        <w:t>истории</w:t>
      </w:r>
      <w:r>
        <w:rPr>
          <w:spacing w:val="1"/>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и</w:t>
      </w:r>
      <w:r>
        <w:rPr>
          <w:spacing w:val="1"/>
          <w:sz w:val="24"/>
        </w:rPr>
        <w:t xml:space="preserve"> </w:t>
      </w:r>
      <w:r>
        <w:rPr>
          <w:sz w:val="24"/>
        </w:rPr>
        <w:t>истории</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определять</w:t>
      </w:r>
      <w:r>
        <w:rPr>
          <w:spacing w:val="1"/>
          <w:sz w:val="24"/>
        </w:rPr>
        <w:t xml:space="preserve"> </w:t>
      </w:r>
      <w:r>
        <w:rPr>
          <w:sz w:val="24"/>
        </w:rPr>
        <w:t>современников исторических событий истории России и человечества в целом в XX</w:t>
      </w:r>
      <w:r>
        <w:rPr>
          <w:spacing w:val="1"/>
          <w:sz w:val="24"/>
        </w:rPr>
        <w:t xml:space="preserve"> </w:t>
      </w:r>
      <w:r>
        <w:rPr>
          <w:sz w:val="24"/>
        </w:rPr>
        <w:t>-</w:t>
      </w:r>
      <w:r>
        <w:rPr>
          <w:spacing w:val="1"/>
          <w:sz w:val="24"/>
        </w:rPr>
        <w:t xml:space="preserve"> </w:t>
      </w:r>
      <w:r>
        <w:rPr>
          <w:sz w:val="24"/>
        </w:rPr>
        <w:t>начале</w:t>
      </w:r>
      <w:r>
        <w:rPr>
          <w:spacing w:val="-2"/>
          <w:sz w:val="24"/>
        </w:rPr>
        <w:t xml:space="preserve"> </w:t>
      </w:r>
      <w:r>
        <w:rPr>
          <w:sz w:val="24"/>
        </w:rPr>
        <w:t>XXI</w:t>
      </w:r>
      <w:r>
        <w:rPr>
          <w:spacing w:val="-4"/>
          <w:sz w:val="24"/>
        </w:rPr>
        <w:t xml:space="preserve"> </w:t>
      </w:r>
      <w:r>
        <w:rPr>
          <w:sz w:val="24"/>
        </w:rPr>
        <w:t>в.;</w:t>
      </w:r>
    </w:p>
    <w:p w14:paraId="5A85BE79" w14:textId="77777777" w:rsidR="00DB6D15" w:rsidRPr="00DB6D15" w:rsidRDefault="006A0404" w:rsidP="00DB6D15">
      <w:pPr>
        <w:pStyle w:val="a6"/>
        <w:numPr>
          <w:ilvl w:val="0"/>
          <w:numId w:val="8"/>
        </w:numPr>
        <w:tabs>
          <w:tab w:val="left" w:pos="2088"/>
        </w:tabs>
        <w:ind w:left="0" w:firstLine="720"/>
        <w:rPr>
          <w:sz w:val="24"/>
        </w:rPr>
      </w:pPr>
      <w:r>
        <w:rPr>
          <w:sz w:val="24"/>
        </w:rPr>
        <w:t>умение</w:t>
      </w:r>
      <w:r>
        <w:rPr>
          <w:spacing w:val="1"/>
          <w:sz w:val="24"/>
        </w:rPr>
        <w:t xml:space="preserve"> </w:t>
      </w:r>
      <w:r>
        <w:rPr>
          <w:sz w:val="24"/>
        </w:rPr>
        <w:t>критически</w:t>
      </w:r>
      <w:r>
        <w:rPr>
          <w:spacing w:val="1"/>
          <w:sz w:val="24"/>
        </w:rPr>
        <w:t xml:space="preserve"> </w:t>
      </w:r>
      <w:r>
        <w:rPr>
          <w:sz w:val="24"/>
        </w:rPr>
        <w:t>анализировать</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познавательной</w:t>
      </w:r>
      <w:r>
        <w:rPr>
          <w:spacing w:val="1"/>
          <w:sz w:val="24"/>
        </w:rPr>
        <w:t xml:space="preserve"> </w:t>
      </w:r>
      <w:r>
        <w:rPr>
          <w:sz w:val="24"/>
        </w:rPr>
        <w:t>задачи</w:t>
      </w:r>
      <w:r>
        <w:rPr>
          <w:spacing w:val="1"/>
          <w:sz w:val="24"/>
        </w:rPr>
        <w:t xml:space="preserve"> </w:t>
      </w:r>
      <w:r>
        <w:rPr>
          <w:sz w:val="24"/>
        </w:rPr>
        <w:t>аутентичные</w:t>
      </w:r>
      <w:r>
        <w:rPr>
          <w:spacing w:val="1"/>
          <w:sz w:val="24"/>
        </w:rPr>
        <w:t xml:space="preserve"> </w:t>
      </w:r>
      <w:r>
        <w:rPr>
          <w:sz w:val="24"/>
        </w:rPr>
        <w:t>исторические</w:t>
      </w:r>
      <w:r>
        <w:rPr>
          <w:spacing w:val="1"/>
          <w:sz w:val="24"/>
        </w:rPr>
        <w:t xml:space="preserve"> </w:t>
      </w:r>
      <w:r>
        <w:rPr>
          <w:sz w:val="24"/>
        </w:rPr>
        <w:t>источники</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(письменные,</w:t>
      </w:r>
      <w:r>
        <w:rPr>
          <w:spacing w:val="1"/>
          <w:sz w:val="24"/>
        </w:rPr>
        <w:t xml:space="preserve"> </w:t>
      </w:r>
      <w:r>
        <w:rPr>
          <w:sz w:val="24"/>
        </w:rPr>
        <w:t>вещественные,</w:t>
      </w:r>
      <w:r>
        <w:rPr>
          <w:spacing w:val="1"/>
          <w:sz w:val="24"/>
        </w:rPr>
        <w:t xml:space="preserve"> </w:t>
      </w:r>
      <w:r>
        <w:rPr>
          <w:sz w:val="24"/>
        </w:rPr>
        <w:lastRenderedPageBreak/>
        <w:t>аудиовизуальные) по истории России и зарубежных стран XX - начала XXI в., оценивать</w:t>
      </w:r>
      <w:r>
        <w:rPr>
          <w:spacing w:val="1"/>
          <w:sz w:val="24"/>
        </w:rPr>
        <w:t xml:space="preserve"> </w:t>
      </w:r>
      <w:r>
        <w:rPr>
          <w:sz w:val="24"/>
        </w:rPr>
        <w:t>их полноту и достоверность, соотносить с историческим периодом; выявлять общее и</w:t>
      </w:r>
      <w:r>
        <w:rPr>
          <w:spacing w:val="1"/>
          <w:sz w:val="24"/>
        </w:rPr>
        <w:t xml:space="preserve"> </w:t>
      </w:r>
      <w:r>
        <w:rPr>
          <w:sz w:val="24"/>
        </w:rPr>
        <w:t>различия;</w:t>
      </w:r>
      <w:r>
        <w:rPr>
          <w:spacing w:val="1"/>
          <w:sz w:val="24"/>
        </w:rPr>
        <w:t xml:space="preserve"> </w:t>
      </w:r>
      <w:r>
        <w:rPr>
          <w:sz w:val="24"/>
        </w:rPr>
        <w:t>привлекать</w:t>
      </w:r>
      <w:r>
        <w:rPr>
          <w:spacing w:val="1"/>
          <w:sz w:val="24"/>
        </w:rPr>
        <w:t xml:space="preserve"> </w:t>
      </w:r>
      <w:r>
        <w:rPr>
          <w:sz w:val="24"/>
        </w:rPr>
        <w:t>контекстную</w:t>
      </w:r>
      <w:r>
        <w:rPr>
          <w:spacing w:val="1"/>
          <w:sz w:val="24"/>
        </w:rPr>
        <w:t xml:space="preserve"> </w:t>
      </w:r>
      <w:r>
        <w:rPr>
          <w:sz w:val="24"/>
        </w:rPr>
        <w:t>информацию</w:t>
      </w:r>
      <w:r>
        <w:rPr>
          <w:spacing w:val="1"/>
          <w:sz w:val="24"/>
        </w:rPr>
        <w:t xml:space="preserve"> </w:t>
      </w:r>
      <w:r>
        <w:rPr>
          <w:sz w:val="24"/>
        </w:rPr>
        <w:t>при</w:t>
      </w:r>
      <w:r>
        <w:rPr>
          <w:spacing w:val="1"/>
          <w:sz w:val="24"/>
        </w:rPr>
        <w:t xml:space="preserve"> </w:t>
      </w:r>
      <w:r>
        <w:rPr>
          <w:sz w:val="24"/>
        </w:rPr>
        <w:t>работе</w:t>
      </w:r>
      <w:r>
        <w:rPr>
          <w:spacing w:val="1"/>
          <w:sz w:val="24"/>
        </w:rPr>
        <w:t xml:space="preserve"> </w:t>
      </w:r>
      <w:r>
        <w:rPr>
          <w:sz w:val="24"/>
        </w:rPr>
        <w:t>с</w:t>
      </w:r>
      <w:r>
        <w:rPr>
          <w:spacing w:val="1"/>
          <w:sz w:val="24"/>
        </w:rPr>
        <w:t xml:space="preserve"> </w:t>
      </w:r>
      <w:r>
        <w:rPr>
          <w:sz w:val="24"/>
        </w:rPr>
        <w:t>историческими</w:t>
      </w:r>
      <w:r>
        <w:rPr>
          <w:spacing w:val="1"/>
          <w:sz w:val="24"/>
        </w:rPr>
        <w:t xml:space="preserve"> </w:t>
      </w:r>
      <w:r>
        <w:rPr>
          <w:sz w:val="24"/>
        </w:rPr>
        <w:t>источниками;</w:t>
      </w:r>
      <w:r>
        <w:rPr>
          <w:spacing w:val="1"/>
          <w:sz w:val="24"/>
        </w:rPr>
        <w:t xml:space="preserve"> </w:t>
      </w:r>
    </w:p>
    <w:p w14:paraId="48D93C54" w14:textId="1CDCB7D9" w:rsidR="00F52540" w:rsidRPr="00DB6D15" w:rsidRDefault="006A0404" w:rsidP="00DB6D15">
      <w:pPr>
        <w:pStyle w:val="a6"/>
        <w:numPr>
          <w:ilvl w:val="0"/>
          <w:numId w:val="8"/>
        </w:numPr>
        <w:tabs>
          <w:tab w:val="left" w:pos="2088"/>
        </w:tabs>
        <w:ind w:left="0" w:firstLine="720"/>
        <w:rPr>
          <w:sz w:val="24"/>
        </w:rPr>
      </w:pPr>
      <w:r w:rsidRPr="00DB6D15">
        <w:rPr>
          <w:sz w:val="24"/>
        </w:rPr>
        <w:t>умение</w:t>
      </w:r>
      <w:r w:rsidRPr="00DB6D15">
        <w:rPr>
          <w:spacing w:val="1"/>
          <w:sz w:val="24"/>
        </w:rPr>
        <w:t xml:space="preserve"> </w:t>
      </w:r>
      <w:r w:rsidRPr="00DB6D15">
        <w:rPr>
          <w:sz w:val="24"/>
        </w:rPr>
        <w:t>осуществлять</w:t>
      </w:r>
      <w:r w:rsidRPr="00DB6D15">
        <w:rPr>
          <w:spacing w:val="1"/>
          <w:sz w:val="24"/>
        </w:rPr>
        <w:t xml:space="preserve"> </w:t>
      </w:r>
      <w:r w:rsidRPr="00DB6D15">
        <w:rPr>
          <w:sz w:val="24"/>
        </w:rPr>
        <w:t>с</w:t>
      </w:r>
      <w:r w:rsidRPr="00DB6D15">
        <w:rPr>
          <w:spacing w:val="1"/>
          <w:sz w:val="24"/>
        </w:rPr>
        <w:t xml:space="preserve"> </w:t>
      </w:r>
      <w:r w:rsidRPr="00DB6D15">
        <w:rPr>
          <w:sz w:val="24"/>
        </w:rPr>
        <w:t>соблюдением</w:t>
      </w:r>
      <w:r w:rsidRPr="00DB6D15">
        <w:rPr>
          <w:spacing w:val="1"/>
          <w:sz w:val="24"/>
        </w:rPr>
        <w:t xml:space="preserve"> </w:t>
      </w:r>
      <w:r w:rsidRPr="00DB6D15">
        <w:rPr>
          <w:sz w:val="24"/>
        </w:rPr>
        <w:t>правил</w:t>
      </w:r>
      <w:r w:rsidRPr="00DB6D15">
        <w:rPr>
          <w:spacing w:val="1"/>
          <w:sz w:val="24"/>
        </w:rPr>
        <w:t xml:space="preserve"> </w:t>
      </w:r>
      <w:r w:rsidRPr="00DB6D15">
        <w:rPr>
          <w:sz w:val="24"/>
        </w:rPr>
        <w:t>информационной</w:t>
      </w:r>
      <w:r w:rsidRPr="00DB6D15">
        <w:rPr>
          <w:spacing w:val="1"/>
          <w:sz w:val="24"/>
        </w:rPr>
        <w:t xml:space="preserve"> </w:t>
      </w:r>
      <w:r w:rsidRPr="00DB6D15">
        <w:rPr>
          <w:sz w:val="24"/>
        </w:rPr>
        <w:t>безопасности</w:t>
      </w:r>
      <w:r w:rsidRPr="00DB6D15">
        <w:rPr>
          <w:spacing w:val="39"/>
          <w:sz w:val="24"/>
        </w:rPr>
        <w:t xml:space="preserve"> </w:t>
      </w:r>
      <w:r w:rsidRPr="00DB6D15">
        <w:rPr>
          <w:sz w:val="24"/>
        </w:rPr>
        <w:t>поиск</w:t>
      </w:r>
      <w:r w:rsidRPr="00DB6D15">
        <w:rPr>
          <w:spacing w:val="40"/>
          <w:sz w:val="24"/>
        </w:rPr>
        <w:t xml:space="preserve"> </w:t>
      </w:r>
      <w:r w:rsidRPr="00DB6D15">
        <w:rPr>
          <w:sz w:val="24"/>
        </w:rPr>
        <w:t>исторической</w:t>
      </w:r>
      <w:r w:rsidRPr="00DB6D15">
        <w:rPr>
          <w:spacing w:val="40"/>
          <w:sz w:val="24"/>
        </w:rPr>
        <w:t xml:space="preserve"> </w:t>
      </w:r>
      <w:r w:rsidRPr="00DB6D15">
        <w:rPr>
          <w:sz w:val="24"/>
        </w:rPr>
        <w:t>информации</w:t>
      </w:r>
      <w:r w:rsidRPr="00DB6D15">
        <w:rPr>
          <w:spacing w:val="40"/>
          <w:sz w:val="24"/>
        </w:rPr>
        <w:t xml:space="preserve"> </w:t>
      </w:r>
      <w:r w:rsidRPr="00DB6D15">
        <w:rPr>
          <w:sz w:val="24"/>
        </w:rPr>
        <w:t>по</w:t>
      </w:r>
      <w:r w:rsidRPr="00DB6D15">
        <w:rPr>
          <w:spacing w:val="39"/>
          <w:sz w:val="24"/>
        </w:rPr>
        <w:t xml:space="preserve"> </w:t>
      </w:r>
      <w:r w:rsidRPr="00DB6D15">
        <w:rPr>
          <w:sz w:val="24"/>
        </w:rPr>
        <w:t>истории</w:t>
      </w:r>
      <w:r w:rsidRPr="00DB6D15">
        <w:rPr>
          <w:spacing w:val="40"/>
          <w:sz w:val="24"/>
        </w:rPr>
        <w:t xml:space="preserve"> </w:t>
      </w:r>
      <w:r w:rsidRPr="00DB6D15">
        <w:rPr>
          <w:sz w:val="24"/>
        </w:rPr>
        <w:t>России</w:t>
      </w:r>
      <w:r w:rsidRPr="00DB6D15">
        <w:rPr>
          <w:spacing w:val="37"/>
          <w:sz w:val="24"/>
        </w:rPr>
        <w:t xml:space="preserve"> </w:t>
      </w:r>
      <w:r w:rsidRPr="00DB6D15">
        <w:rPr>
          <w:sz w:val="24"/>
        </w:rPr>
        <w:t>и</w:t>
      </w:r>
      <w:r w:rsidRPr="00DB6D15">
        <w:rPr>
          <w:spacing w:val="40"/>
          <w:sz w:val="24"/>
        </w:rPr>
        <w:t xml:space="preserve"> </w:t>
      </w:r>
      <w:r w:rsidRPr="00DB6D15">
        <w:rPr>
          <w:sz w:val="24"/>
        </w:rPr>
        <w:t>зарубежных</w:t>
      </w:r>
      <w:r w:rsidRPr="00DB6D15">
        <w:rPr>
          <w:spacing w:val="41"/>
          <w:sz w:val="24"/>
        </w:rPr>
        <w:t xml:space="preserve"> </w:t>
      </w:r>
      <w:r w:rsidRPr="00DB6D15">
        <w:rPr>
          <w:sz w:val="24"/>
        </w:rPr>
        <w:t>стран</w:t>
      </w:r>
      <w:r w:rsidRPr="00DB6D15">
        <w:rPr>
          <w:spacing w:val="-57"/>
          <w:sz w:val="24"/>
        </w:rPr>
        <w:t xml:space="preserve"> </w:t>
      </w:r>
      <w:r w:rsidRPr="00DB6D15">
        <w:rPr>
          <w:sz w:val="24"/>
        </w:rPr>
        <w:t>XX</w:t>
      </w:r>
      <w:r w:rsidRPr="00DB6D15">
        <w:rPr>
          <w:spacing w:val="1"/>
          <w:sz w:val="24"/>
        </w:rPr>
        <w:t xml:space="preserve"> </w:t>
      </w:r>
      <w:r w:rsidRPr="00DB6D15">
        <w:rPr>
          <w:sz w:val="24"/>
        </w:rPr>
        <w:t>-</w:t>
      </w:r>
      <w:r w:rsidRPr="00DB6D15">
        <w:rPr>
          <w:spacing w:val="1"/>
          <w:sz w:val="24"/>
        </w:rPr>
        <w:t xml:space="preserve"> </w:t>
      </w:r>
      <w:r w:rsidRPr="00DB6D15">
        <w:rPr>
          <w:sz w:val="24"/>
        </w:rPr>
        <w:t>начала</w:t>
      </w:r>
      <w:r w:rsidRPr="00DB6D15">
        <w:rPr>
          <w:spacing w:val="1"/>
          <w:sz w:val="24"/>
        </w:rPr>
        <w:t xml:space="preserve"> </w:t>
      </w:r>
      <w:r w:rsidRPr="00DB6D15">
        <w:rPr>
          <w:sz w:val="24"/>
        </w:rPr>
        <w:t>XXI</w:t>
      </w:r>
      <w:r w:rsidRPr="00DB6D15">
        <w:rPr>
          <w:spacing w:val="1"/>
          <w:sz w:val="24"/>
        </w:rPr>
        <w:t xml:space="preserve"> </w:t>
      </w:r>
      <w:r w:rsidRPr="00DB6D15">
        <w:rPr>
          <w:sz w:val="24"/>
        </w:rPr>
        <w:t>в.</w:t>
      </w:r>
      <w:r w:rsidRPr="00DB6D15">
        <w:rPr>
          <w:spacing w:val="1"/>
          <w:sz w:val="24"/>
        </w:rPr>
        <w:t xml:space="preserve"> </w:t>
      </w:r>
      <w:r w:rsidRPr="00DB6D15">
        <w:rPr>
          <w:sz w:val="24"/>
        </w:rPr>
        <w:t>в</w:t>
      </w:r>
      <w:r w:rsidRPr="00DB6D15">
        <w:rPr>
          <w:spacing w:val="1"/>
          <w:sz w:val="24"/>
        </w:rPr>
        <w:t xml:space="preserve"> </w:t>
      </w:r>
      <w:r w:rsidRPr="00DB6D15">
        <w:rPr>
          <w:sz w:val="24"/>
        </w:rPr>
        <w:t>справочной</w:t>
      </w:r>
      <w:r w:rsidRPr="00DB6D15">
        <w:rPr>
          <w:spacing w:val="1"/>
          <w:sz w:val="24"/>
        </w:rPr>
        <w:t xml:space="preserve"> </w:t>
      </w:r>
      <w:r w:rsidRPr="00DB6D15">
        <w:rPr>
          <w:sz w:val="24"/>
        </w:rPr>
        <w:t>литературе,</w:t>
      </w:r>
      <w:r w:rsidRPr="00DB6D15">
        <w:rPr>
          <w:spacing w:val="1"/>
          <w:sz w:val="24"/>
        </w:rPr>
        <w:t xml:space="preserve"> </w:t>
      </w:r>
      <w:r w:rsidRPr="00DB6D15">
        <w:rPr>
          <w:sz w:val="24"/>
        </w:rPr>
        <w:t>сети</w:t>
      </w:r>
      <w:r w:rsidRPr="00DB6D15">
        <w:rPr>
          <w:spacing w:val="1"/>
          <w:sz w:val="24"/>
        </w:rPr>
        <w:t xml:space="preserve"> </w:t>
      </w:r>
      <w:r w:rsidRPr="00DB6D15">
        <w:rPr>
          <w:sz w:val="24"/>
        </w:rPr>
        <w:t>Интернет,</w:t>
      </w:r>
      <w:r w:rsidRPr="00DB6D15">
        <w:rPr>
          <w:spacing w:val="1"/>
          <w:sz w:val="24"/>
        </w:rPr>
        <w:t xml:space="preserve"> </w:t>
      </w:r>
      <w:r w:rsidRPr="00DB6D15">
        <w:rPr>
          <w:sz w:val="24"/>
        </w:rPr>
        <w:t>средствах</w:t>
      </w:r>
      <w:r w:rsidRPr="00DB6D15">
        <w:rPr>
          <w:spacing w:val="1"/>
          <w:sz w:val="24"/>
        </w:rPr>
        <w:t xml:space="preserve"> </w:t>
      </w:r>
      <w:r w:rsidRPr="00DB6D15">
        <w:rPr>
          <w:sz w:val="24"/>
        </w:rPr>
        <w:t>массовой</w:t>
      </w:r>
      <w:r w:rsidRPr="00DB6D15">
        <w:rPr>
          <w:spacing w:val="1"/>
          <w:sz w:val="24"/>
        </w:rPr>
        <w:t xml:space="preserve"> </w:t>
      </w:r>
      <w:r w:rsidRPr="00DB6D15">
        <w:rPr>
          <w:sz w:val="24"/>
        </w:rPr>
        <w:t>информации</w:t>
      </w:r>
      <w:r w:rsidRPr="00DB6D15">
        <w:rPr>
          <w:spacing w:val="1"/>
          <w:sz w:val="24"/>
        </w:rPr>
        <w:t xml:space="preserve"> </w:t>
      </w:r>
      <w:r w:rsidRPr="00DB6D15">
        <w:rPr>
          <w:sz w:val="24"/>
        </w:rPr>
        <w:t>для</w:t>
      </w:r>
      <w:r w:rsidRPr="00DB6D15">
        <w:rPr>
          <w:spacing w:val="1"/>
          <w:sz w:val="24"/>
        </w:rPr>
        <w:t xml:space="preserve"> </w:t>
      </w:r>
      <w:r w:rsidRPr="00DB6D15">
        <w:rPr>
          <w:sz w:val="24"/>
        </w:rPr>
        <w:t>решения</w:t>
      </w:r>
      <w:r w:rsidRPr="00DB6D15">
        <w:rPr>
          <w:spacing w:val="1"/>
          <w:sz w:val="24"/>
        </w:rPr>
        <w:t xml:space="preserve"> </w:t>
      </w:r>
      <w:r w:rsidRPr="00DB6D15">
        <w:rPr>
          <w:sz w:val="24"/>
        </w:rPr>
        <w:t>познавательных</w:t>
      </w:r>
      <w:r w:rsidRPr="00DB6D15">
        <w:rPr>
          <w:spacing w:val="1"/>
          <w:sz w:val="24"/>
        </w:rPr>
        <w:t xml:space="preserve"> </w:t>
      </w:r>
      <w:r w:rsidRPr="00DB6D15">
        <w:rPr>
          <w:sz w:val="24"/>
        </w:rPr>
        <w:t>задач;</w:t>
      </w:r>
      <w:r w:rsidRPr="00DB6D15">
        <w:rPr>
          <w:spacing w:val="1"/>
          <w:sz w:val="24"/>
        </w:rPr>
        <w:t xml:space="preserve"> </w:t>
      </w:r>
      <w:r w:rsidRPr="00DB6D15">
        <w:rPr>
          <w:sz w:val="24"/>
        </w:rPr>
        <w:t>оценивать</w:t>
      </w:r>
      <w:r w:rsidRPr="00DB6D15">
        <w:rPr>
          <w:spacing w:val="1"/>
          <w:sz w:val="24"/>
        </w:rPr>
        <w:t xml:space="preserve"> </w:t>
      </w:r>
      <w:r w:rsidRPr="00DB6D15">
        <w:rPr>
          <w:sz w:val="24"/>
        </w:rPr>
        <w:t>полноту</w:t>
      </w:r>
      <w:r w:rsidRPr="00DB6D15">
        <w:rPr>
          <w:spacing w:val="1"/>
          <w:sz w:val="24"/>
        </w:rPr>
        <w:t xml:space="preserve"> </w:t>
      </w:r>
      <w:r w:rsidRPr="00DB6D15">
        <w:rPr>
          <w:sz w:val="24"/>
        </w:rPr>
        <w:t>и</w:t>
      </w:r>
      <w:r w:rsidRPr="00DB6D15">
        <w:rPr>
          <w:spacing w:val="1"/>
          <w:sz w:val="24"/>
        </w:rPr>
        <w:t xml:space="preserve"> </w:t>
      </w:r>
      <w:r w:rsidRPr="00DB6D15">
        <w:rPr>
          <w:sz w:val="24"/>
        </w:rPr>
        <w:t>достоверность</w:t>
      </w:r>
      <w:r w:rsidRPr="00DB6D15">
        <w:rPr>
          <w:spacing w:val="1"/>
          <w:sz w:val="24"/>
        </w:rPr>
        <w:t xml:space="preserve"> </w:t>
      </w:r>
      <w:r w:rsidRPr="00DB6D15">
        <w:rPr>
          <w:sz w:val="24"/>
        </w:rPr>
        <w:t>информации</w:t>
      </w:r>
      <w:r w:rsidRPr="00DB6D15">
        <w:rPr>
          <w:spacing w:val="-1"/>
          <w:sz w:val="24"/>
        </w:rPr>
        <w:t xml:space="preserve"> </w:t>
      </w:r>
      <w:r w:rsidRPr="00DB6D15">
        <w:rPr>
          <w:sz w:val="24"/>
        </w:rPr>
        <w:t>с</w:t>
      </w:r>
      <w:r w:rsidRPr="00DB6D15">
        <w:rPr>
          <w:spacing w:val="-2"/>
          <w:sz w:val="24"/>
        </w:rPr>
        <w:t xml:space="preserve"> </w:t>
      </w:r>
      <w:r w:rsidRPr="00DB6D15">
        <w:rPr>
          <w:sz w:val="24"/>
        </w:rPr>
        <w:t>точки</w:t>
      </w:r>
      <w:r w:rsidRPr="00DB6D15">
        <w:rPr>
          <w:spacing w:val="-3"/>
          <w:sz w:val="24"/>
        </w:rPr>
        <w:t xml:space="preserve"> </w:t>
      </w:r>
      <w:r w:rsidRPr="00DB6D15">
        <w:rPr>
          <w:sz w:val="24"/>
        </w:rPr>
        <w:t>зрения</w:t>
      </w:r>
      <w:r w:rsidRPr="00DB6D15">
        <w:rPr>
          <w:spacing w:val="-1"/>
          <w:sz w:val="24"/>
        </w:rPr>
        <w:t xml:space="preserve"> </w:t>
      </w:r>
      <w:r w:rsidRPr="00DB6D15">
        <w:rPr>
          <w:sz w:val="24"/>
        </w:rPr>
        <w:t>ее</w:t>
      </w:r>
      <w:r w:rsidRPr="00DB6D15">
        <w:rPr>
          <w:spacing w:val="-2"/>
          <w:sz w:val="24"/>
        </w:rPr>
        <w:t xml:space="preserve"> </w:t>
      </w:r>
      <w:r w:rsidRPr="00DB6D15">
        <w:rPr>
          <w:sz w:val="24"/>
        </w:rPr>
        <w:t>соответствия</w:t>
      </w:r>
      <w:r w:rsidRPr="00DB6D15">
        <w:rPr>
          <w:spacing w:val="-1"/>
          <w:sz w:val="24"/>
        </w:rPr>
        <w:t xml:space="preserve"> </w:t>
      </w:r>
      <w:r w:rsidRPr="00DB6D15">
        <w:rPr>
          <w:sz w:val="24"/>
        </w:rPr>
        <w:t>исторической</w:t>
      </w:r>
      <w:r w:rsidRPr="00DB6D15">
        <w:rPr>
          <w:spacing w:val="-1"/>
          <w:sz w:val="24"/>
        </w:rPr>
        <w:t xml:space="preserve"> </w:t>
      </w:r>
      <w:r w:rsidRPr="00DB6D15">
        <w:rPr>
          <w:sz w:val="24"/>
        </w:rPr>
        <w:t>действительности;</w:t>
      </w:r>
    </w:p>
    <w:p w14:paraId="50EC4C50" w14:textId="77777777" w:rsidR="00F52540" w:rsidRDefault="006A0404" w:rsidP="00B94043">
      <w:pPr>
        <w:pStyle w:val="a6"/>
        <w:numPr>
          <w:ilvl w:val="0"/>
          <w:numId w:val="9"/>
        </w:numPr>
        <w:tabs>
          <w:tab w:val="left" w:pos="2114"/>
        </w:tabs>
        <w:ind w:left="0" w:firstLine="720"/>
        <w:rPr>
          <w:sz w:val="24"/>
        </w:rPr>
      </w:pPr>
      <w:r>
        <w:rPr>
          <w:sz w:val="24"/>
        </w:rPr>
        <w:t>умение</w:t>
      </w:r>
      <w:r>
        <w:rPr>
          <w:spacing w:val="1"/>
          <w:sz w:val="24"/>
        </w:rPr>
        <w:t xml:space="preserve"> </w:t>
      </w:r>
      <w:r>
        <w:rPr>
          <w:sz w:val="24"/>
        </w:rPr>
        <w:t>анализировать</w:t>
      </w:r>
      <w:r>
        <w:rPr>
          <w:spacing w:val="1"/>
          <w:sz w:val="24"/>
        </w:rPr>
        <w:t xml:space="preserve"> </w:t>
      </w:r>
      <w:r>
        <w:rPr>
          <w:sz w:val="24"/>
        </w:rPr>
        <w:t>текстовые,</w:t>
      </w:r>
      <w:r>
        <w:rPr>
          <w:spacing w:val="1"/>
          <w:sz w:val="24"/>
        </w:rPr>
        <w:t xml:space="preserve"> </w:t>
      </w:r>
      <w:r>
        <w:rPr>
          <w:sz w:val="24"/>
        </w:rPr>
        <w:t>визуальные</w:t>
      </w:r>
      <w:r>
        <w:rPr>
          <w:spacing w:val="1"/>
          <w:sz w:val="24"/>
        </w:rPr>
        <w:t xml:space="preserve"> </w:t>
      </w:r>
      <w:r>
        <w:rPr>
          <w:sz w:val="24"/>
        </w:rPr>
        <w:t>источники</w:t>
      </w:r>
      <w:r>
        <w:rPr>
          <w:spacing w:val="1"/>
          <w:sz w:val="24"/>
        </w:rPr>
        <w:t xml:space="preserve"> </w:t>
      </w:r>
      <w:r>
        <w:rPr>
          <w:sz w:val="24"/>
        </w:rPr>
        <w:t>исторической</w:t>
      </w:r>
      <w:r>
        <w:rPr>
          <w:spacing w:val="1"/>
          <w:sz w:val="24"/>
        </w:rPr>
        <w:t xml:space="preserve"> </w:t>
      </w:r>
      <w:r>
        <w:rPr>
          <w:sz w:val="24"/>
        </w:rPr>
        <w:t>информации, в том числе исторические карты/схемы, по истории России и зарубежных</w:t>
      </w:r>
      <w:r>
        <w:rPr>
          <w:spacing w:val="1"/>
          <w:sz w:val="24"/>
        </w:rPr>
        <w:t xml:space="preserve"> </w:t>
      </w:r>
      <w:r>
        <w:rPr>
          <w:sz w:val="24"/>
        </w:rPr>
        <w:t>стран</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начала</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сопоставлять</w:t>
      </w:r>
      <w:r>
        <w:rPr>
          <w:spacing w:val="1"/>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источниках; формализовать историческую информацию в виде таблиц, схем, графиков,</w:t>
      </w:r>
      <w:r>
        <w:rPr>
          <w:spacing w:val="1"/>
          <w:sz w:val="24"/>
        </w:rPr>
        <w:t xml:space="preserve"> </w:t>
      </w:r>
      <w:r>
        <w:rPr>
          <w:sz w:val="24"/>
        </w:rPr>
        <w:t>диаграмм;</w:t>
      </w:r>
      <w:r>
        <w:rPr>
          <w:spacing w:val="1"/>
          <w:sz w:val="24"/>
        </w:rPr>
        <w:t xml:space="preserve"> </w:t>
      </w:r>
      <w:r>
        <w:rPr>
          <w:sz w:val="24"/>
        </w:rPr>
        <w:t>приобретение</w:t>
      </w:r>
      <w:r>
        <w:rPr>
          <w:spacing w:val="1"/>
          <w:sz w:val="24"/>
        </w:rPr>
        <w:t xml:space="preserve"> </w:t>
      </w:r>
      <w:r>
        <w:rPr>
          <w:sz w:val="24"/>
        </w:rPr>
        <w:t>опыта</w:t>
      </w:r>
      <w:r>
        <w:rPr>
          <w:spacing w:val="1"/>
          <w:sz w:val="24"/>
        </w:rPr>
        <w:t xml:space="preserve"> </w:t>
      </w:r>
      <w:r>
        <w:rPr>
          <w:sz w:val="24"/>
        </w:rPr>
        <w:t>осуществления</w:t>
      </w:r>
      <w:r>
        <w:rPr>
          <w:spacing w:val="1"/>
          <w:sz w:val="24"/>
        </w:rPr>
        <w:t xml:space="preserve"> </w:t>
      </w:r>
      <w:r>
        <w:rPr>
          <w:sz w:val="24"/>
        </w:rPr>
        <w:t>проектной</w:t>
      </w:r>
      <w:r>
        <w:rPr>
          <w:spacing w:val="1"/>
          <w:sz w:val="24"/>
        </w:rPr>
        <w:t xml:space="preserve"> </w:t>
      </w:r>
      <w:r>
        <w:rPr>
          <w:sz w:val="24"/>
        </w:rPr>
        <w:t>деятельности</w:t>
      </w:r>
      <w:r>
        <w:rPr>
          <w:spacing w:val="1"/>
          <w:sz w:val="24"/>
        </w:rPr>
        <w:t xml:space="preserve"> </w:t>
      </w:r>
      <w:r>
        <w:rPr>
          <w:sz w:val="24"/>
        </w:rPr>
        <w:t>в</w:t>
      </w:r>
      <w:r>
        <w:rPr>
          <w:spacing w:val="1"/>
          <w:sz w:val="24"/>
        </w:rPr>
        <w:t xml:space="preserve"> </w:t>
      </w:r>
      <w:r>
        <w:rPr>
          <w:sz w:val="24"/>
        </w:rPr>
        <w:t>форме</w:t>
      </w:r>
      <w:r>
        <w:rPr>
          <w:spacing w:val="1"/>
          <w:sz w:val="24"/>
        </w:rPr>
        <w:t xml:space="preserve"> </w:t>
      </w:r>
      <w:r>
        <w:rPr>
          <w:sz w:val="24"/>
        </w:rPr>
        <w:t>разработки и представления учебных проектов по новейшей истории, в том числе - на</w:t>
      </w:r>
      <w:r>
        <w:rPr>
          <w:spacing w:val="1"/>
          <w:sz w:val="24"/>
        </w:rPr>
        <w:t xml:space="preserve"> </w:t>
      </w:r>
      <w:r>
        <w:rPr>
          <w:sz w:val="24"/>
        </w:rPr>
        <w:t>региональном</w:t>
      </w:r>
      <w:r>
        <w:rPr>
          <w:spacing w:val="-2"/>
          <w:sz w:val="24"/>
        </w:rPr>
        <w:t xml:space="preserve"> </w:t>
      </w:r>
      <w:r>
        <w:rPr>
          <w:sz w:val="24"/>
        </w:rPr>
        <w:t>материале</w:t>
      </w:r>
      <w:r>
        <w:rPr>
          <w:spacing w:val="-2"/>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ресурсов</w:t>
      </w:r>
      <w:r>
        <w:rPr>
          <w:spacing w:val="-1"/>
          <w:sz w:val="24"/>
        </w:rPr>
        <w:t xml:space="preserve"> </w:t>
      </w:r>
      <w:r>
        <w:rPr>
          <w:sz w:val="24"/>
        </w:rPr>
        <w:t>библиотек,</w:t>
      </w:r>
      <w:r>
        <w:rPr>
          <w:spacing w:val="-1"/>
          <w:sz w:val="24"/>
        </w:rPr>
        <w:t xml:space="preserve"> </w:t>
      </w:r>
      <w:r>
        <w:rPr>
          <w:sz w:val="24"/>
        </w:rPr>
        <w:t>музеев</w:t>
      </w:r>
      <w:r>
        <w:rPr>
          <w:spacing w:val="-2"/>
          <w:sz w:val="24"/>
        </w:rPr>
        <w:t xml:space="preserve"> </w:t>
      </w:r>
      <w:r>
        <w:rPr>
          <w:sz w:val="24"/>
        </w:rPr>
        <w:t>и</w:t>
      </w:r>
      <w:r>
        <w:rPr>
          <w:spacing w:val="-1"/>
          <w:sz w:val="24"/>
        </w:rPr>
        <w:t xml:space="preserve"> </w:t>
      </w:r>
      <w:r>
        <w:rPr>
          <w:sz w:val="24"/>
        </w:rPr>
        <w:t>других);</w:t>
      </w:r>
    </w:p>
    <w:p w14:paraId="575A3A08" w14:textId="77777777" w:rsidR="00F52540" w:rsidRDefault="006A0404" w:rsidP="00B94043">
      <w:pPr>
        <w:pStyle w:val="a6"/>
        <w:numPr>
          <w:ilvl w:val="0"/>
          <w:numId w:val="9"/>
        </w:numPr>
        <w:tabs>
          <w:tab w:val="left" w:pos="1953"/>
        </w:tabs>
        <w:ind w:left="0" w:firstLine="720"/>
        <w:rPr>
          <w:sz w:val="24"/>
        </w:rPr>
      </w:pPr>
      <w:r>
        <w:rPr>
          <w:sz w:val="24"/>
        </w:rPr>
        <w:t>приобретение</w:t>
      </w:r>
      <w:r>
        <w:rPr>
          <w:spacing w:val="17"/>
          <w:sz w:val="24"/>
        </w:rPr>
        <w:t xml:space="preserve"> </w:t>
      </w:r>
      <w:r>
        <w:rPr>
          <w:sz w:val="24"/>
        </w:rPr>
        <w:t>опыта</w:t>
      </w:r>
      <w:r>
        <w:rPr>
          <w:spacing w:val="16"/>
          <w:sz w:val="24"/>
        </w:rPr>
        <w:t xml:space="preserve"> </w:t>
      </w:r>
      <w:r>
        <w:rPr>
          <w:sz w:val="24"/>
        </w:rPr>
        <w:t>взаимодействия</w:t>
      </w:r>
      <w:r>
        <w:rPr>
          <w:spacing w:val="19"/>
          <w:sz w:val="24"/>
        </w:rPr>
        <w:t xml:space="preserve"> </w:t>
      </w:r>
      <w:r>
        <w:rPr>
          <w:sz w:val="24"/>
        </w:rPr>
        <w:t>с</w:t>
      </w:r>
      <w:r>
        <w:rPr>
          <w:spacing w:val="16"/>
          <w:sz w:val="24"/>
        </w:rPr>
        <w:t xml:space="preserve"> </w:t>
      </w:r>
      <w:r>
        <w:rPr>
          <w:sz w:val="24"/>
        </w:rPr>
        <w:t>людьми</w:t>
      </w:r>
      <w:r>
        <w:rPr>
          <w:spacing w:val="19"/>
          <w:sz w:val="24"/>
        </w:rPr>
        <w:t xml:space="preserve"> </w:t>
      </w:r>
      <w:r>
        <w:rPr>
          <w:sz w:val="24"/>
        </w:rPr>
        <w:t>другой</w:t>
      </w:r>
      <w:r>
        <w:rPr>
          <w:spacing w:val="20"/>
          <w:sz w:val="24"/>
        </w:rPr>
        <w:t xml:space="preserve"> </w:t>
      </w:r>
      <w:r>
        <w:rPr>
          <w:sz w:val="24"/>
        </w:rPr>
        <w:t>культуры,</w:t>
      </w:r>
      <w:r>
        <w:rPr>
          <w:spacing w:val="19"/>
          <w:sz w:val="24"/>
        </w:rPr>
        <w:t xml:space="preserve"> </w:t>
      </w:r>
      <w:r>
        <w:rPr>
          <w:sz w:val="24"/>
        </w:rPr>
        <w:t>национальной</w:t>
      </w:r>
      <w:r>
        <w:rPr>
          <w:spacing w:val="-58"/>
          <w:sz w:val="24"/>
        </w:rPr>
        <w:t xml:space="preserve"> </w:t>
      </w:r>
      <w:r>
        <w:rPr>
          <w:sz w:val="24"/>
        </w:rPr>
        <w:t>и религиозной принадлежности на основе ценностей современного российского общества:</w:t>
      </w:r>
      <w:r>
        <w:rPr>
          <w:spacing w:val="-57"/>
          <w:sz w:val="24"/>
        </w:rPr>
        <w:t xml:space="preserve"> </w:t>
      </w:r>
      <w:r>
        <w:rPr>
          <w:sz w:val="24"/>
        </w:rPr>
        <w:t>идеалов</w:t>
      </w:r>
      <w:r>
        <w:rPr>
          <w:spacing w:val="1"/>
          <w:sz w:val="24"/>
        </w:rPr>
        <w:t xml:space="preserve"> </w:t>
      </w:r>
      <w:r>
        <w:rPr>
          <w:sz w:val="24"/>
        </w:rPr>
        <w:t>гуманизма,</w:t>
      </w:r>
      <w:r>
        <w:rPr>
          <w:spacing w:val="1"/>
          <w:sz w:val="24"/>
        </w:rPr>
        <w:t xml:space="preserve"> </w:t>
      </w:r>
      <w:r>
        <w:rPr>
          <w:sz w:val="24"/>
        </w:rPr>
        <w:t>демократии,</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взаимопонимания</w:t>
      </w:r>
      <w:r>
        <w:rPr>
          <w:spacing w:val="1"/>
          <w:sz w:val="24"/>
        </w:rPr>
        <w:t xml:space="preserve"> </w:t>
      </w:r>
      <w:r>
        <w:rPr>
          <w:sz w:val="24"/>
        </w:rPr>
        <w:t>между</w:t>
      </w:r>
      <w:r>
        <w:rPr>
          <w:spacing w:val="1"/>
          <w:sz w:val="24"/>
        </w:rPr>
        <w:t xml:space="preserve"> </w:t>
      </w:r>
      <w:r>
        <w:rPr>
          <w:sz w:val="24"/>
        </w:rPr>
        <w:t>народами,</w:t>
      </w:r>
      <w:r>
        <w:rPr>
          <w:spacing w:val="1"/>
          <w:sz w:val="24"/>
        </w:rPr>
        <w:t xml:space="preserve"> </w:t>
      </w:r>
      <w:r>
        <w:rPr>
          <w:sz w:val="24"/>
        </w:rPr>
        <w:t>людьми</w:t>
      </w:r>
      <w:r>
        <w:rPr>
          <w:spacing w:val="1"/>
          <w:sz w:val="24"/>
        </w:rPr>
        <w:t xml:space="preserve"> </w:t>
      </w:r>
      <w:r>
        <w:rPr>
          <w:sz w:val="24"/>
        </w:rPr>
        <w:t>разных</w:t>
      </w:r>
      <w:r>
        <w:rPr>
          <w:spacing w:val="-2"/>
          <w:sz w:val="24"/>
        </w:rPr>
        <w:t xml:space="preserve"> </w:t>
      </w:r>
      <w:r>
        <w:rPr>
          <w:sz w:val="24"/>
        </w:rPr>
        <w:t>культур;</w:t>
      </w:r>
      <w:r>
        <w:rPr>
          <w:spacing w:val="-1"/>
          <w:sz w:val="24"/>
        </w:rPr>
        <w:t xml:space="preserve"> </w:t>
      </w:r>
      <w:r>
        <w:rPr>
          <w:sz w:val="24"/>
        </w:rPr>
        <w:t>проявление уважения к</w:t>
      </w:r>
      <w:r>
        <w:rPr>
          <w:spacing w:val="-1"/>
          <w:sz w:val="24"/>
        </w:rPr>
        <w:t xml:space="preserve"> </w:t>
      </w:r>
      <w:r>
        <w:rPr>
          <w:sz w:val="24"/>
        </w:rPr>
        <w:t>историческому</w:t>
      </w:r>
      <w:r>
        <w:rPr>
          <w:spacing w:val="-6"/>
          <w:sz w:val="24"/>
        </w:rPr>
        <w:t xml:space="preserve"> </w:t>
      </w:r>
      <w:r>
        <w:rPr>
          <w:sz w:val="24"/>
        </w:rPr>
        <w:t>наследию народов</w:t>
      </w:r>
      <w:r>
        <w:rPr>
          <w:spacing w:val="-1"/>
          <w:sz w:val="24"/>
        </w:rPr>
        <w:t xml:space="preserve"> </w:t>
      </w:r>
      <w:r>
        <w:rPr>
          <w:sz w:val="24"/>
        </w:rPr>
        <w:t>России;</w:t>
      </w:r>
    </w:p>
    <w:p w14:paraId="3B713C91" w14:textId="77777777" w:rsidR="00F52540" w:rsidRDefault="006A0404" w:rsidP="00B94043">
      <w:pPr>
        <w:pStyle w:val="a6"/>
        <w:numPr>
          <w:ilvl w:val="0"/>
          <w:numId w:val="9"/>
        </w:numPr>
        <w:tabs>
          <w:tab w:val="left" w:pos="2205"/>
        </w:tabs>
        <w:ind w:left="0" w:firstLine="720"/>
        <w:rPr>
          <w:sz w:val="24"/>
        </w:rPr>
      </w:pPr>
      <w:r>
        <w:rPr>
          <w:sz w:val="24"/>
        </w:rPr>
        <w:t>умение</w:t>
      </w:r>
      <w:r>
        <w:rPr>
          <w:spacing w:val="1"/>
          <w:sz w:val="24"/>
        </w:rPr>
        <w:t xml:space="preserve"> </w:t>
      </w:r>
      <w:r>
        <w:rPr>
          <w:sz w:val="24"/>
        </w:rPr>
        <w:t>защищать</w:t>
      </w:r>
      <w:r>
        <w:rPr>
          <w:spacing w:val="1"/>
          <w:sz w:val="24"/>
        </w:rPr>
        <w:t xml:space="preserve"> </w:t>
      </w:r>
      <w:r>
        <w:rPr>
          <w:sz w:val="24"/>
        </w:rPr>
        <w:t>историческую</w:t>
      </w:r>
      <w:r>
        <w:rPr>
          <w:spacing w:val="1"/>
          <w:sz w:val="24"/>
        </w:rPr>
        <w:t xml:space="preserve"> </w:t>
      </w:r>
      <w:r>
        <w:rPr>
          <w:sz w:val="24"/>
        </w:rPr>
        <w:t>правду,</w:t>
      </w:r>
      <w:r>
        <w:rPr>
          <w:spacing w:val="1"/>
          <w:sz w:val="24"/>
        </w:rPr>
        <w:t xml:space="preserve"> </w:t>
      </w:r>
      <w:r>
        <w:rPr>
          <w:sz w:val="24"/>
        </w:rPr>
        <w:t>не</w:t>
      </w:r>
      <w:r>
        <w:rPr>
          <w:spacing w:val="1"/>
          <w:sz w:val="24"/>
        </w:rPr>
        <w:t xml:space="preserve"> </w:t>
      </w:r>
      <w:r>
        <w:rPr>
          <w:sz w:val="24"/>
        </w:rPr>
        <w:t>допускать</w:t>
      </w:r>
      <w:r>
        <w:rPr>
          <w:spacing w:val="1"/>
          <w:sz w:val="24"/>
        </w:rPr>
        <w:t xml:space="preserve"> </w:t>
      </w:r>
      <w:r>
        <w:rPr>
          <w:sz w:val="24"/>
        </w:rPr>
        <w:t>умаления</w:t>
      </w:r>
      <w:r>
        <w:rPr>
          <w:spacing w:val="1"/>
          <w:sz w:val="24"/>
        </w:rPr>
        <w:t xml:space="preserve"> </w:t>
      </w:r>
      <w:r>
        <w:rPr>
          <w:sz w:val="24"/>
        </w:rPr>
        <w:t>подвига</w:t>
      </w:r>
      <w:r>
        <w:rPr>
          <w:spacing w:val="1"/>
          <w:sz w:val="24"/>
        </w:rPr>
        <w:t xml:space="preserve"> </w:t>
      </w:r>
      <w:r>
        <w:rPr>
          <w:sz w:val="24"/>
        </w:rPr>
        <w:t>народа</w:t>
      </w:r>
      <w:r>
        <w:rPr>
          <w:spacing w:val="1"/>
          <w:sz w:val="24"/>
        </w:rPr>
        <w:t xml:space="preserve"> </w:t>
      </w:r>
      <w:r>
        <w:rPr>
          <w:sz w:val="24"/>
        </w:rPr>
        <w:t>при</w:t>
      </w:r>
      <w:r>
        <w:rPr>
          <w:spacing w:val="1"/>
          <w:sz w:val="24"/>
        </w:rPr>
        <w:t xml:space="preserve"> </w:t>
      </w:r>
      <w:r>
        <w:rPr>
          <w:sz w:val="24"/>
        </w:rPr>
        <w:t>защите</w:t>
      </w:r>
      <w:r>
        <w:rPr>
          <w:spacing w:val="1"/>
          <w:sz w:val="24"/>
        </w:rPr>
        <w:t xml:space="preserve"> </w:t>
      </w:r>
      <w:r>
        <w:rPr>
          <w:sz w:val="24"/>
        </w:rPr>
        <w:t>Отечества,</w:t>
      </w:r>
      <w:r>
        <w:rPr>
          <w:spacing w:val="1"/>
          <w:sz w:val="24"/>
        </w:rPr>
        <w:t xml:space="preserve"> </w:t>
      </w:r>
      <w:r>
        <w:rPr>
          <w:sz w:val="24"/>
        </w:rPr>
        <w:t>готовность</w:t>
      </w:r>
      <w:r>
        <w:rPr>
          <w:spacing w:val="1"/>
          <w:sz w:val="24"/>
        </w:rPr>
        <w:t xml:space="preserve"> </w:t>
      </w:r>
      <w:r>
        <w:rPr>
          <w:sz w:val="24"/>
        </w:rPr>
        <w:t>давать</w:t>
      </w:r>
      <w:r>
        <w:rPr>
          <w:spacing w:val="1"/>
          <w:sz w:val="24"/>
        </w:rPr>
        <w:t xml:space="preserve"> </w:t>
      </w:r>
      <w:r>
        <w:rPr>
          <w:sz w:val="24"/>
        </w:rPr>
        <w:t>отпор</w:t>
      </w:r>
      <w:r>
        <w:rPr>
          <w:spacing w:val="1"/>
          <w:sz w:val="24"/>
        </w:rPr>
        <w:t xml:space="preserve"> </w:t>
      </w:r>
      <w:r>
        <w:rPr>
          <w:sz w:val="24"/>
        </w:rPr>
        <w:t>фальсификациям</w:t>
      </w:r>
      <w:r>
        <w:rPr>
          <w:spacing w:val="1"/>
          <w:sz w:val="24"/>
        </w:rPr>
        <w:t xml:space="preserve"> </w:t>
      </w:r>
      <w:r>
        <w:rPr>
          <w:sz w:val="24"/>
        </w:rPr>
        <w:t>российской</w:t>
      </w:r>
      <w:r>
        <w:rPr>
          <w:spacing w:val="1"/>
          <w:sz w:val="24"/>
        </w:rPr>
        <w:t xml:space="preserve"> </w:t>
      </w:r>
      <w:r>
        <w:rPr>
          <w:sz w:val="24"/>
        </w:rPr>
        <w:t>истории; 11) Знание ключевых событий, основных дат и этапов истории России и мира в</w:t>
      </w:r>
      <w:r>
        <w:rPr>
          <w:spacing w:val="1"/>
          <w:sz w:val="24"/>
        </w:rPr>
        <w:t xml:space="preserve"> </w:t>
      </w:r>
      <w:r>
        <w:rPr>
          <w:sz w:val="24"/>
        </w:rPr>
        <w:t>XX</w:t>
      </w:r>
      <w:r>
        <w:rPr>
          <w:spacing w:val="1"/>
          <w:sz w:val="24"/>
        </w:rPr>
        <w:t xml:space="preserve"> </w:t>
      </w:r>
      <w:r>
        <w:rPr>
          <w:sz w:val="24"/>
        </w:rPr>
        <w:t>-</w:t>
      </w:r>
      <w:r>
        <w:rPr>
          <w:spacing w:val="1"/>
          <w:sz w:val="24"/>
        </w:rPr>
        <w:t xml:space="preserve"> </w:t>
      </w:r>
      <w:r>
        <w:rPr>
          <w:sz w:val="24"/>
        </w:rPr>
        <w:t>начале</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выдающихся</w:t>
      </w:r>
      <w:r>
        <w:rPr>
          <w:spacing w:val="1"/>
          <w:sz w:val="24"/>
        </w:rPr>
        <w:t xml:space="preserve"> </w:t>
      </w:r>
      <w:r>
        <w:rPr>
          <w:sz w:val="24"/>
        </w:rPr>
        <w:t>деятелей</w:t>
      </w:r>
      <w:r>
        <w:rPr>
          <w:spacing w:val="1"/>
          <w:sz w:val="24"/>
        </w:rPr>
        <w:t xml:space="preserve"> </w:t>
      </w:r>
      <w:r>
        <w:rPr>
          <w:sz w:val="24"/>
        </w:rPr>
        <w:t>отечественной</w:t>
      </w:r>
      <w:r>
        <w:rPr>
          <w:spacing w:val="1"/>
          <w:sz w:val="24"/>
        </w:rPr>
        <w:t xml:space="preserve"> </w:t>
      </w:r>
      <w:r>
        <w:rPr>
          <w:sz w:val="24"/>
        </w:rPr>
        <w:t>и</w:t>
      </w:r>
      <w:r>
        <w:rPr>
          <w:spacing w:val="1"/>
          <w:sz w:val="24"/>
        </w:rPr>
        <w:t xml:space="preserve"> </w:t>
      </w:r>
      <w:r>
        <w:rPr>
          <w:sz w:val="24"/>
        </w:rPr>
        <w:t>всемирной</w:t>
      </w:r>
      <w:r>
        <w:rPr>
          <w:spacing w:val="1"/>
          <w:sz w:val="24"/>
        </w:rPr>
        <w:t xml:space="preserve"> </w:t>
      </w:r>
      <w:r>
        <w:rPr>
          <w:sz w:val="24"/>
        </w:rPr>
        <w:t>истории;</w:t>
      </w:r>
      <w:r>
        <w:rPr>
          <w:spacing w:val="1"/>
          <w:sz w:val="24"/>
        </w:rPr>
        <w:t xml:space="preserve"> </w:t>
      </w:r>
      <w:r>
        <w:rPr>
          <w:sz w:val="24"/>
        </w:rPr>
        <w:t>важнейших</w:t>
      </w:r>
      <w:r>
        <w:rPr>
          <w:spacing w:val="1"/>
          <w:sz w:val="24"/>
        </w:rPr>
        <w:t xml:space="preserve"> </w:t>
      </w:r>
      <w:r>
        <w:rPr>
          <w:sz w:val="24"/>
        </w:rPr>
        <w:t>достижений культуры,</w:t>
      </w:r>
      <w:r>
        <w:rPr>
          <w:spacing w:val="-1"/>
          <w:sz w:val="24"/>
        </w:rPr>
        <w:t xml:space="preserve"> </w:t>
      </w:r>
      <w:r>
        <w:rPr>
          <w:sz w:val="24"/>
        </w:rPr>
        <w:t>ценностных</w:t>
      </w:r>
      <w:r>
        <w:rPr>
          <w:spacing w:val="2"/>
          <w:sz w:val="24"/>
        </w:rPr>
        <w:t xml:space="preserve"> </w:t>
      </w:r>
      <w:r>
        <w:rPr>
          <w:sz w:val="24"/>
        </w:rPr>
        <w:t>ориентиров.</w:t>
      </w:r>
    </w:p>
    <w:p w14:paraId="022D6397" w14:textId="77777777" w:rsidR="00F52540" w:rsidRDefault="006A0404" w:rsidP="00B94043">
      <w:pPr>
        <w:pStyle w:val="a4"/>
        <w:ind w:left="0" w:firstLine="720"/>
      </w:pPr>
      <w:r>
        <w:t>Условием достижения каждого из предметных результатов изучения истории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усвоение</w:t>
      </w:r>
      <w:r>
        <w:rPr>
          <w:spacing w:val="1"/>
        </w:rPr>
        <w:t xml:space="preserve"> </w:t>
      </w:r>
      <w:r>
        <w:t>обучающимися</w:t>
      </w:r>
      <w:r>
        <w:rPr>
          <w:spacing w:val="1"/>
        </w:rPr>
        <w:t xml:space="preserve"> </w:t>
      </w:r>
      <w:r>
        <w:t>знаний</w:t>
      </w:r>
      <w:r>
        <w:rPr>
          <w:spacing w:val="1"/>
        </w:rPr>
        <w:t xml:space="preserve"> </w:t>
      </w:r>
      <w:r>
        <w:t>и</w:t>
      </w:r>
      <w:r>
        <w:rPr>
          <w:spacing w:val="-57"/>
        </w:rPr>
        <w:t xml:space="preserve"> </w:t>
      </w:r>
      <w:r>
        <w:t>формирование</w:t>
      </w:r>
      <w:r>
        <w:rPr>
          <w:spacing w:val="1"/>
        </w:rPr>
        <w:t xml:space="preserve"> </w:t>
      </w:r>
      <w:r>
        <w:t>умений,</w:t>
      </w:r>
      <w:r>
        <w:rPr>
          <w:spacing w:val="1"/>
        </w:rPr>
        <w:t xml:space="preserve"> </w:t>
      </w:r>
      <w:r>
        <w:t>которые</w:t>
      </w:r>
      <w:r>
        <w:rPr>
          <w:spacing w:val="1"/>
        </w:rPr>
        <w:t xml:space="preserve"> </w:t>
      </w:r>
      <w:r>
        <w:t>составляют</w:t>
      </w:r>
      <w:r>
        <w:rPr>
          <w:spacing w:val="1"/>
        </w:rPr>
        <w:t xml:space="preserve"> </w:t>
      </w:r>
      <w:r>
        <w:t>структуру</w:t>
      </w:r>
      <w:r>
        <w:rPr>
          <w:spacing w:val="1"/>
        </w:rPr>
        <w:t xml:space="preserve"> </w:t>
      </w:r>
      <w:r>
        <w:t>предметного</w:t>
      </w:r>
      <w:r>
        <w:rPr>
          <w:spacing w:val="1"/>
        </w:rPr>
        <w:t xml:space="preserve"> </w:t>
      </w:r>
      <w:r>
        <w:t>результата.</w:t>
      </w:r>
      <w:r>
        <w:rPr>
          <w:spacing w:val="1"/>
        </w:rPr>
        <w:t xml:space="preserve"> </w:t>
      </w:r>
      <w:r>
        <w:t>Формирование умений, составляющих структуру предметных результатов, происходит на</w:t>
      </w:r>
      <w:r>
        <w:rPr>
          <w:spacing w:val="1"/>
        </w:rPr>
        <w:t xml:space="preserve"> </w:t>
      </w:r>
      <w:r>
        <w:t>учебном</w:t>
      </w:r>
      <w:r>
        <w:rPr>
          <w:spacing w:val="-2"/>
        </w:rPr>
        <w:t xml:space="preserve"> </w:t>
      </w:r>
      <w:r>
        <w:t>материале, изучаемом</w:t>
      </w:r>
      <w:r>
        <w:rPr>
          <w:spacing w:val="-1"/>
        </w:rPr>
        <w:t xml:space="preserve"> </w:t>
      </w:r>
      <w:r>
        <w:t>в</w:t>
      </w:r>
      <w:r>
        <w:rPr>
          <w:spacing w:val="-1"/>
        </w:rPr>
        <w:t xml:space="preserve"> </w:t>
      </w:r>
      <w:r>
        <w:t>10</w:t>
      </w:r>
      <w:r>
        <w:rPr>
          <w:spacing w:val="1"/>
        </w:rPr>
        <w:t xml:space="preserve"> </w:t>
      </w:r>
      <w:r>
        <w:t>-</w:t>
      </w:r>
      <w:r>
        <w:rPr>
          <w:spacing w:val="-1"/>
        </w:rPr>
        <w:t xml:space="preserve"> </w:t>
      </w:r>
      <w:r>
        <w:t>11 классах.</w:t>
      </w:r>
    </w:p>
    <w:p w14:paraId="22525453" w14:textId="77777777" w:rsidR="00F52540" w:rsidRDefault="006A0404" w:rsidP="00B94043">
      <w:pPr>
        <w:pStyle w:val="a4"/>
        <w:ind w:left="0" w:firstLine="720"/>
      </w:pPr>
      <w:r>
        <w:t>При</w:t>
      </w:r>
      <w:r>
        <w:rPr>
          <w:spacing w:val="1"/>
        </w:rPr>
        <w:t xml:space="preserve"> </w:t>
      </w:r>
      <w:r>
        <w:t>этом</w:t>
      </w:r>
      <w:r>
        <w:rPr>
          <w:spacing w:val="1"/>
        </w:rPr>
        <w:t xml:space="preserve"> </w:t>
      </w:r>
      <w:r>
        <w:t>необходимо</w:t>
      </w:r>
      <w:r>
        <w:rPr>
          <w:spacing w:val="1"/>
        </w:rPr>
        <w:t xml:space="preserve"> </w:t>
      </w:r>
      <w:r>
        <w:t>учитывать,</w:t>
      </w:r>
      <w:r>
        <w:rPr>
          <w:spacing w:val="1"/>
        </w:rPr>
        <w:t xml:space="preserve"> </w:t>
      </w:r>
      <w:r>
        <w:t>что</w:t>
      </w:r>
      <w:r>
        <w:rPr>
          <w:spacing w:val="1"/>
        </w:rPr>
        <w:t xml:space="preserve"> </w:t>
      </w:r>
      <w:r>
        <w:t>достижение</w:t>
      </w:r>
      <w:r>
        <w:rPr>
          <w:spacing w:val="1"/>
        </w:rPr>
        <w:t xml:space="preserve"> </w:t>
      </w:r>
      <w:r>
        <w:t>предметных</w:t>
      </w:r>
      <w:r>
        <w:rPr>
          <w:spacing w:val="1"/>
        </w:rPr>
        <w:t xml:space="preserve"> </w:t>
      </w:r>
      <w:r>
        <w:t>результатов</w:t>
      </w:r>
      <w:r>
        <w:rPr>
          <w:spacing w:val="1"/>
        </w:rPr>
        <w:t xml:space="preserve"> </w:t>
      </w:r>
      <w:r>
        <w:t>предполагает не только обращение к истории России и всемирной истории XX - начала</w:t>
      </w:r>
      <w:r>
        <w:rPr>
          <w:spacing w:val="1"/>
        </w:rPr>
        <w:t xml:space="preserve"> </w:t>
      </w:r>
      <w:r>
        <w:t>XXI</w:t>
      </w:r>
      <w:r>
        <w:rPr>
          <w:spacing w:val="1"/>
        </w:rPr>
        <w:t xml:space="preserve"> </w:t>
      </w:r>
      <w:r>
        <w:t>в.,</w:t>
      </w:r>
      <w:r>
        <w:rPr>
          <w:spacing w:val="1"/>
        </w:rPr>
        <w:t xml:space="preserve"> </w:t>
      </w:r>
      <w:r>
        <w:t>но</w:t>
      </w:r>
      <w:r>
        <w:rPr>
          <w:spacing w:val="1"/>
        </w:rPr>
        <w:t xml:space="preserve"> </w:t>
      </w:r>
      <w:r>
        <w:t>и</w:t>
      </w:r>
      <w:r>
        <w:rPr>
          <w:spacing w:val="1"/>
        </w:rPr>
        <w:t xml:space="preserve"> </w:t>
      </w:r>
      <w:r>
        <w:t>к</w:t>
      </w:r>
      <w:r>
        <w:rPr>
          <w:spacing w:val="1"/>
        </w:rPr>
        <w:t xml:space="preserve"> </w:t>
      </w:r>
      <w:r>
        <w:t>важнейшим</w:t>
      </w:r>
      <w:r>
        <w:rPr>
          <w:spacing w:val="1"/>
        </w:rPr>
        <w:t xml:space="preserve"> </w:t>
      </w:r>
      <w:r>
        <w:t>событиям,</w:t>
      </w:r>
      <w:r>
        <w:rPr>
          <w:spacing w:val="1"/>
        </w:rPr>
        <w:t xml:space="preserve"> </w:t>
      </w:r>
      <w:r>
        <w:t>явлениям,</w:t>
      </w:r>
      <w:r>
        <w:rPr>
          <w:spacing w:val="1"/>
        </w:rPr>
        <w:t xml:space="preserve"> </w:t>
      </w:r>
      <w:r>
        <w:t>процессам</w:t>
      </w:r>
      <w:r>
        <w:rPr>
          <w:spacing w:val="1"/>
        </w:rPr>
        <w:t xml:space="preserve"> </w:t>
      </w:r>
      <w:r>
        <w:t>истории</w:t>
      </w:r>
      <w:r>
        <w:rPr>
          <w:spacing w:val="1"/>
        </w:rPr>
        <w:t xml:space="preserve"> </w:t>
      </w:r>
      <w:r>
        <w:t>нашей</w:t>
      </w:r>
      <w:r>
        <w:rPr>
          <w:spacing w:val="1"/>
        </w:rPr>
        <w:t xml:space="preserve"> </w:t>
      </w:r>
      <w:r>
        <w:t>страны</w:t>
      </w:r>
      <w:r>
        <w:rPr>
          <w:spacing w:val="1"/>
        </w:rPr>
        <w:t xml:space="preserve"> </w:t>
      </w:r>
      <w:r>
        <w:t>с</w:t>
      </w:r>
      <w:r>
        <w:rPr>
          <w:spacing w:val="1"/>
        </w:rPr>
        <w:t xml:space="preserve"> </w:t>
      </w:r>
      <w:r>
        <w:t>древнейших</w:t>
      </w:r>
      <w:r>
        <w:rPr>
          <w:spacing w:val="1"/>
        </w:rPr>
        <w:t xml:space="preserve"> </w:t>
      </w:r>
      <w:r>
        <w:t>времен до начала</w:t>
      </w:r>
      <w:r>
        <w:rPr>
          <w:spacing w:val="-1"/>
        </w:rPr>
        <w:t xml:space="preserve"> </w:t>
      </w:r>
      <w:r>
        <w:t>XX</w:t>
      </w:r>
      <w:r>
        <w:rPr>
          <w:spacing w:val="1"/>
        </w:rPr>
        <w:t xml:space="preserve"> </w:t>
      </w:r>
      <w:r>
        <w:t>в.</w:t>
      </w:r>
    </w:p>
    <w:p w14:paraId="4B79BE09" w14:textId="77777777" w:rsidR="00F52540" w:rsidRDefault="006A0404" w:rsidP="00B94043">
      <w:pPr>
        <w:pStyle w:val="a4"/>
        <w:ind w:left="0" w:firstLine="720"/>
      </w:pPr>
      <w:r>
        <w:t>Без</w:t>
      </w:r>
      <w:r>
        <w:rPr>
          <w:spacing w:val="1"/>
        </w:rPr>
        <w:t xml:space="preserve"> </w:t>
      </w:r>
      <w:r>
        <w:t>знания</w:t>
      </w:r>
      <w:r>
        <w:rPr>
          <w:spacing w:val="1"/>
        </w:rPr>
        <w:t xml:space="preserve"> </w:t>
      </w:r>
      <w:r>
        <w:t>достижений</w:t>
      </w:r>
      <w:r>
        <w:rPr>
          <w:spacing w:val="1"/>
        </w:rPr>
        <w:t xml:space="preserve"> </w:t>
      </w:r>
      <w:r>
        <w:t>народов</w:t>
      </w:r>
      <w:r>
        <w:rPr>
          <w:spacing w:val="1"/>
        </w:rPr>
        <w:t xml:space="preserve"> </w:t>
      </w:r>
      <w:r>
        <w:t>России,</w:t>
      </w:r>
      <w:r>
        <w:rPr>
          <w:spacing w:val="1"/>
        </w:rPr>
        <w:t xml:space="preserve"> </w:t>
      </w:r>
      <w:r>
        <w:t>понимания</w:t>
      </w:r>
      <w:r>
        <w:rPr>
          <w:spacing w:val="1"/>
        </w:rPr>
        <w:t xml:space="preserve"> </w:t>
      </w:r>
      <w:r>
        <w:t>духовных</w:t>
      </w:r>
      <w:r>
        <w:rPr>
          <w:spacing w:val="1"/>
        </w:rPr>
        <w:t xml:space="preserve"> </w:t>
      </w:r>
      <w:r>
        <w:t>и</w:t>
      </w:r>
      <w:r>
        <w:rPr>
          <w:spacing w:val="1"/>
        </w:rPr>
        <w:t xml:space="preserve"> </w:t>
      </w:r>
      <w:r>
        <w:t>материальных</w:t>
      </w:r>
      <w:r>
        <w:rPr>
          <w:spacing w:val="1"/>
        </w:rPr>
        <w:t xml:space="preserve"> </w:t>
      </w:r>
      <w:r>
        <w:t>факторов</w:t>
      </w:r>
      <w:r>
        <w:rPr>
          <w:spacing w:val="1"/>
        </w:rPr>
        <w:t xml:space="preserve"> </w:t>
      </w:r>
      <w:r>
        <w:t>поступательного</w:t>
      </w:r>
      <w:r>
        <w:rPr>
          <w:spacing w:val="1"/>
        </w:rPr>
        <w:t xml:space="preserve"> </w:t>
      </w:r>
      <w:r>
        <w:t>развития</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предшествующие</w:t>
      </w:r>
      <w:r>
        <w:rPr>
          <w:spacing w:val="1"/>
        </w:rPr>
        <w:t xml:space="preserve"> </w:t>
      </w:r>
      <w:r>
        <w:t>эпохи</w:t>
      </w:r>
      <w:r>
        <w:rPr>
          <w:spacing w:val="1"/>
        </w:rPr>
        <w:t xml:space="preserve"> </w:t>
      </w:r>
      <w:r>
        <w:t>невозможно глубокое понимание истории России XX - начала XXI в., осознание истоков</w:t>
      </w:r>
      <w:r>
        <w:rPr>
          <w:spacing w:val="1"/>
        </w:rPr>
        <w:t xml:space="preserve"> </w:t>
      </w:r>
      <w:r>
        <w:t>достижений</w:t>
      </w:r>
      <w:r>
        <w:rPr>
          <w:spacing w:val="-3"/>
        </w:rPr>
        <w:t xml:space="preserve"> </w:t>
      </w:r>
      <w:r>
        <w:t>и потерь в</w:t>
      </w:r>
      <w:r>
        <w:rPr>
          <w:spacing w:val="-1"/>
        </w:rPr>
        <w:t xml:space="preserve"> </w:t>
      </w:r>
      <w:r>
        <w:t>этот</w:t>
      </w:r>
      <w:r>
        <w:rPr>
          <w:spacing w:val="-1"/>
        </w:rPr>
        <w:t xml:space="preserve"> </w:t>
      </w:r>
      <w:r>
        <w:t>исторический период.</w:t>
      </w:r>
    </w:p>
    <w:p w14:paraId="187C2D7F" w14:textId="77777777" w:rsidR="00F52540" w:rsidRDefault="006A0404" w:rsidP="00B94043">
      <w:pPr>
        <w:pStyle w:val="a4"/>
        <w:ind w:left="0" w:firstLine="720"/>
      </w:pPr>
      <w:r>
        <w:t>При планировании уроков истории следует предусмотреть повторение изученных</w:t>
      </w:r>
      <w:r>
        <w:rPr>
          <w:spacing w:val="1"/>
        </w:rPr>
        <w:t xml:space="preserve"> </w:t>
      </w:r>
      <w:r>
        <w:t>ранее исторических событий, явлений, процессов, деятельности исторических личностей</w:t>
      </w:r>
      <w:r>
        <w:rPr>
          <w:spacing w:val="1"/>
        </w:rPr>
        <w:t xml:space="preserve"> </w:t>
      </w:r>
      <w:r>
        <w:t>России,</w:t>
      </w:r>
      <w:r>
        <w:rPr>
          <w:spacing w:val="-1"/>
        </w:rPr>
        <w:t xml:space="preserve"> </w:t>
      </w:r>
      <w:r>
        <w:t>связанных</w:t>
      </w:r>
      <w:r>
        <w:rPr>
          <w:spacing w:val="1"/>
        </w:rPr>
        <w:t xml:space="preserve"> </w:t>
      </w:r>
      <w:r>
        <w:t>с</w:t>
      </w:r>
      <w:r>
        <w:rPr>
          <w:spacing w:val="-1"/>
        </w:rPr>
        <w:t xml:space="preserve"> </w:t>
      </w:r>
      <w:r>
        <w:t>актуальным</w:t>
      </w:r>
      <w:r>
        <w:rPr>
          <w:spacing w:val="-3"/>
        </w:rPr>
        <w:t xml:space="preserve"> </w:t>
      </w:r>
      <w:r>
        <w:t>историческим</w:t>
      </w:r>
      <w:r>
        <w:rPr>
          <w:spacing w:val="-2"/>
        </w:rPr>
        <w:t xml:space="preserve"> </w:t>
      </w:r>
      <w:r>
        <w:t>материалом</w:t>
      </w:r>
      <w:r>
        <w:rPr>
          <w:spacing w:val="4"/>
        </w:rPr>
        <w:t xml:space="preserve"> </w:t>
      </w:r>
      <w:r>
        <w:t>урока.</w:t>
      </w:r>
    </w:p>
    <w:p w14:paraId="6EEA2CE3" w14:textId="77777777" w:rsidR="00F52540" w:rsidRDefault="006A0404" w:rsidP="00B94043">
      <w:pPr>
        <w:pStyle w:val="a4"/>
        <w:ind w:left="0" w:firstLine="720"/>
      </w:pPr>
      <w:r>
        <w:t>Предметные</w:t>
      </w:r>
      <w:r>
        <w:rPr>
          <w:spacing w:val="-5"/>
        </w:rPr>
        <w:t xml:space="preserve"> </w:t>
      </w:r>
      <w:r>
        <w:t>результаты</w:t>
      </w:r>
      <w:r>
        <w:rPr>
          <w:spacing w:val="-3"/>
        </w:rPr>
        <w:t xml:space="preserve"> </w:t>
      </w:r>
      <w:r>
        <w:t>освоения</w:t>
      </w:r>
      <w:r>
        <w:rPr>
          <w:spacing w:val="-3"/>
        </w:rPr>
        <w:t xml:space="preserve"> </w:t>
      </w:r>
      <w:r>
        <w:t>базового</w:t>
      </w:r>
      <w:r>
        <w:rPr>
          <w:spacing w:val="-2"/>
        </w:rPr>
        <w:t xml:space="preserve"> </w:t>
      </w:r>
      <w:r>
        <w:t>учебного</w:t>
      </w:r>
      <w:r>
        <w:rPr>
          <w:spacing w:val="-4"/>
        </w:rPr>
        <w:t xml:space="preserve"> </w:t>
      </w:r>
      <w:r>
        <w:t>курса</w:t>
      </w:r>
      <w:r>
        <w:rPr>
          <w:spacing w:val="-2"/>
        </w:rPr>
        <w:t xml:space="preserve"> </w:t>
      </w:r>
      <w:r>
        <w:t>"История</w:t>
      </w:r>
      <w:r>
        <w:rPr>
          <w:spacing w:val="-3"/>
        </w:rPr>
        <w:t xml:space="preserve"> </w:t>
      </w:r>
      <w:r>
        <w:t>России":</w:t>
      </w:r>
    </w:p>
    <w:p w14:paraId="28C8F2CF" w14:textId="77777777" w:rsidR="00F52540" w:rsidRDefault="006A0404" w:rsidP="00B94043">
      <w:pPr>
        <w:pStyle w:val="a6"/>
        <w:numPr>
          <w:ilvl w:val="0"/>
          <w:numId w:val="10"/>
        </w:numPr>
        <w:tabs>
          <w:tab w:val="left" w:pos="2078"/>
        </w:tabs>
        <w:ind w:left="0" w:firstLine="720"/>
        <w:rPr>
          <w:sz w:val="24"/>
        </w:rPr>
      </w:pPr>
      <w:r>
        <w:rPr>
          <w:sz w:val="24"/>
        </w:rPr>
        <w:t>Россия</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Ход</w:t>
      </w:r>
      <w:r>
        <w:rPr>
          <w:spacing w:val="1"/>
          <w:sz w:val="24"/>
        </w:rPr>
        <w:t xml:space="preserve"> </w:t>
      </w:r>
      <w:r>
        <w:rPr>
          <w:sz w:val="24"/>
        </w:rPr>
        <w:t>военных</w:t>
      </w:r>
      <w:r>
        <w:rPr>
          <w:spacing w:val="1"/>
          <w:sz w:val="24"/>
        </w:rPr>
        <w:t xml:space="preserve"> </w:t>
      </w:r>
      <w:r>
        <w:rPr>
          <w:sz w:val="24"/>
        </w:rPr>
        <w:t>действий.</w:t>
      </w:r>
      <w:r>
        <w:rPr>
          <w:spacing w:val="1"/>
          <w:sz w:val="24"/>
        </w:rPr>
        <w:t xml:space="preserve"> </w:t>
      </w:r>
      <w:r>
        <w:rPr>
          <w:sz w:val="24"/>
        </w:rPr>
        <w:t>Власть,</w:t>
      </w:r>
      <w:r>
        <w:rPr>
          <w:spacing w:val="1"/>
          <w:sz w:val="24"/>
        </w:rPr>
        <w:t xml:space="preserve"> </w:t>
      </w:r>
      <w:r>
        <w:rPr>
          <w:sz w:val="24"/>
        </w:rPr>
        <w:t>общество,</w:t>
      </w:r>
      <w:r>
        <w:rPr>
          <w:spacing w:val="-2"/>
          <w:sz w:val="24"/>
        </w:rPr>
        <w:t xml:space="preserve"> </w:t>
      </w:r>
      <w:r>
        <w:rPr>
          <w:sz w:val="24"/>
        </w:rPr>
        <w:t>экономика, культура.</w:t>
      </w:r>
      <w:r>
        <w:rPr>
          <w:spacing w:val="-1"/>
          <w:sz w:val="24"/>
        </w:rPr>
        <w:t xml:space="preserve"> </w:t>
      </w:r>
      <w:r>
        <w:rPr>
          <w:sz w:val="24"/>
        </w:rPr>
        <w:t>Предпосылки революции.</w:t>
      </w:r>
    </w:p>
    <w:p w14:paraId="4017A9DE" w14:textId="77777777" w:rsidR="00F52540" w:rsidRDefault="006A0404" w:rsidP="00B94043">
      <w:pPr>
        <w:pStyle w:val="a6"/>
        <w:numPr>
          <w:ilvl w:val="0"/>
          <w:numId w:val="10"/>
        </w:numPr>
        <w:tabs>
          <w:tab w:val="left" w:pos="1965"/>
        </w:tabs>
        <w:ind w:left="0" w:firstLine="720"/>
        <w:rPr>
          <w:sz w:val="24"/>
        </w:rPr>
      </w:pPr>
      <w:r>
        <w:rPr>
          <w:sz w:val="24"/>
        </w:rPr>
        <w:t>Февральская революция 1917 г. Двоевластие. Октябрьская революция. 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57"/>
          <w:sz w:val="24"/>
        </w:rPr>
        <w:t xml:space="preserve"> </w:t>
      </w:r>
      <w:r>
        <w:rPr>
          <w:sz w:val="24"/>
        </w:rPr>
        <w:t>коммунизма".</w:t>
      </w:r>
      <w:r>
        <w:rPr>
          <w:spacing w:val="-1"/>
          <w:sz w:val="24"/>
        </w:rPr>
        <w:t xml:space="preserve"> </w:t>
      </w:r>
      <w:r>
        <w:rPr>
          <w:sz w:val="24"/>
        </w:rPr>
        <w:t>Общество,</w:t>
      </w:r>
      <w:r>
        <w:rPr>
          <w:spacing w:val="-1"/>
          <w:sz w:val="24"/>
        </w:rPr>
        <w:t xml:space="preserve"> </w:t>
      </w:r>
      <w:r>
        <w:rPr>
          <w:sz w:val="24"/>
        </w:rPr>
        <w:t>культура</w:t>
      </w:r>
      <w:r>
        <w:rPr>
          <w:spacing w:val="-2"/>
          <w:sz w:val="24"/>
        </w:rPr>
        <w:t xml:space="preserve"> </w:t>
      </w:r>
      <w:r>
        <w:rPr>
          <w:sz w:val="24"/>
        </w:rPr>
        <w:t>в</w:t>
      </w:r>
      <w:r>
        <w:rPr>
          <w:spacing w:val="-2"/>
          <w:sz w:val="24"/>
        </w:rPr>
        <w:t xml:space="preserve"> </w:t>
      </w:r>
      <w:r>
        <w:rPr>
          <w:sz w:val="24"/>
        </w:rPr>
        <w:t>годы</w:t>
      </w:r>
      <w:r>
        <w:rPr>
          <w:spacing w:val="-1"/>
          <w:sz w:val="24"/>
        </w:rPr>
        <w:t xml:space="preserve"> </w:t>
      </w:r>
      <w:r>
        <w:rPr>
          <w:sz w:val="24"/>
        </w:rPr>
        <w:t>революций</w:t>
      </w:r>
      <w:r>
        <w:rPr>
          <w:spacing w:val="-1"/>
          <w:sz w:val="24"/>
        </w:rPr>
        <w:t xml:space="preserve"> </w:t>
      </w:r>
      <w:r>
        <w:rPr>
          <w:sz w:val="24"/>
        </w:rPr>
        <w:t>и</w:t>
      </w:r>
      <w:r>
        <w:rPr>
          <w:spacing w:val="-1"/>
          <w:sz w:val="24"/>
        </w:rPr>
        <w:t xml:space="preserve"> </w:t>
      </w:r>
      <w:r>
        <w:rPr>
          <w:sz w:val="24"/>
        </w:rPr>
        <w:t>Гражданской</w:t>
      </w:r>
      <w:r>
        <w:rPr>
          <w:spacing w:val="-3"/>
          <w:sz w:val="24"/>
        </w:rPr>
        <w:t xml:space="preserve"> </w:t>
      </w:r>
      <w:r>
        <w:rPr>
          <w:sz w:val="24"/>
        </w:rPr>
        <w:t>войны.</w:t>
      </w:r>
    </w:p>
    <w:p w14:paraId="66DC8C1A" w14:textId="77777777" w:rsidR="00F52540" w:rsidRDefault="006A0404" w:rsidP="00B94043">
      <w:pPr>
        <w:pStyle w:val="a6"/>
        <w:numPr>
          <w:ilvl w:val="0"/>
          <w:numId w:val="10"/>
        </w:numPr>
        <w:tabs>
          <w:tab w:val="left" w:pos="2090"/>
        </w:tabs>
        <w:ind w:left="0" w:firstLine="720"/>
        <w:rPr>
          <w:sz w:val="24"/>
        </w:rPr>
      </w:pPr>
      <w:r>
        <w:rPr>
          <w:sz w:val="24"/>
        </w:rPr>
        <w:t>НЭП.</w:t>
      </w:r>
      <w:r>
        <w:rPr>
          <w:spacing w:val="1"/>
          <w:sz w:val="24"/>
        </w:rPr>
        <w:t xml:space="preserve"> </w:t>
      </w:r>
      <w:r>
        <w:rPr>
          <w:sz w:val="24"/>
        </w:rPr>
        <w:t>Образование</w:t>
      </w:r>
      <w:r>
        <w:rPr>
          <w:spacing w:val="1"/>
          <w:sz w:val="24"/>
        </w:rPr>
        <w:t xml:space="preserve"> </w:t>
      </w:r>
      <w:r>
        <w:rPr>
          <w:sz w:val="24"/>
        </w:rPr>
        <w:t>СССР.</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НЭПа.</w:t>
      </w:r>
      <w:r>
        <w:rPr>
          <w:spacing w:val="1"/>
          <w:sz w:val="24"/>
        </w:rPr>
        <w:t xml:space="preserve"> </w:t>
      </w:r>
      <w:r>
        <w:rPr>
          <w:sz w:val="24"/>
        </w:rPr>
        <w:t>"Великий</w:t>
      </w:r>
      <w:r>
        <w:rPr>
          <w:spacing w:val="1"/>
          <w:sz w:val="24"/>
        </w:rPr>
        <w:t xml:space="preserve"> </w:t>
      </w:r>
      <w:r>
        <w:rPr>
          <w:sz w:val="24"/>
        </w:rPr>
        <w:t>перелом".</w:t>
      </w:r>
      <w:r>
        <w:rPr>
          <w:spacing w:val="1"/>
          <w:sz w:val="24"/>
        </w:rPr>
        <w:t xml:space="preserve"> </w:t>
      </w:r>
      <w:r>
        <w:rPr>
          <w:sz w:val="24"/>
        </w:rPr>
        <w:t>Индустриализация,</w:t>
      </w:r>
      <w:r>
        <w:rPr>
          <w:spacing w:val="1"/>
          <w:sz w:val="24"/>
        </w:rPr>
        <w:t xml:space="preserve"> </w:t>
      </w:r>
      <w:r>
        <w:rPr>
          <w:sz w:val="24"/>
        </w:rPr>
        <w:t>коллективизация,</w:t>
      </w:r>
      <w:r>
        <w:rPr>
          <w:spacing w:val="1"/>
          <w:sz w:val="24"/>
        </w:rPr>
        <w:t xml:space="preserve"> </w:t>
      </w:r>
      <w:r>
        <w:rPr>
          <w:sz w:val="24"/>
        </w:rPr>
        <w:t>культурная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пятилетки.</w:t>
      </w:r>
      <w:r>
        <w:rPr>
          <w:spacing w:val="1"/>
          <w:sz w:val="24"/>
        </w:rPr>
        <w:t xml:space="preserve"> </w:t>
      </w:r>
      <w:r>
        <w:rPr>
          <w:sz w:val="24"/>
        </w:rPr>
        <w:t>Политический</w:t>
      </w:r>
      <w:r>
        <w:rPr>
          <w:spacing w:val="1"/>
          <w:sz w:val="24"/>
        </w:rPr>
        <w:t xml:space="preserve"> </w:t>
      </w:r>
      <w:r>
        <w:rPr>
          <w:sz w:val="24"/>
        </w:rPr>
        <w:t>строй</w:t>
      </w:r>
      <w:r>
        <w:rPr>
          <w:spacing w:val="1"/>
          <w:sz w:val="24"/>
        </w:rPr>
        <w:t xml:space="preserve"> </w:t>
      </w:r>
      <w:r>
        <w:rPr>
          <w:sz w:val="24"/>
        </w:rPr>
        <w:t>и</w:t>
      </w:r>
      <w:r>
        <w:rPr>
          <w:spacing w:val="1"/>
          <w:sz w:val="24"/>
        </w:rPr>
        <w:t xml:space="preserve"> </w:t>
      </w:r>
      <w:r>
        <w:rPr>
          <w:sz w:val="24"/>
        </w:rPr>
        <w:t>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Укрепление</w:t>
      </w:r>
      <w:r>
        <w:rPr>
          <w:spacing w:val="1"/>
          <w:sz w:val="24"/>
        </w:rPr>
        <w:t xml:space="preserve"> </w:t>
      </w:r>
      <w:r>
        <w:rPr>
          <w:sz w:val="24"/>
        </w:rPr>
        <w:t>обороноспособности.</w:t>
      </w:r>
    </w:p>
    <w:p w14:paraId="35F7B536" w14:textId="77777777" w:rsidR="00F52540" w:rsidRDefault="006A0404" w:rsidP="00B94043">
      <w:pPr>
        <w:pStyle w:val="a6"/>
        <w:numPr>
          <w:ilvl w:val="0"/>
          <w:numId w:val="10"/>
        </w:numPr>
        <w:tabs>
          <w:tab w:val="left" w:pos="1951"/>
        </w:tabs>
        <w:ind w:left="0" w:firstLine="720"/>
        <w:rPr>
          <w:sz w:val="24"/>
        </w:rPr>
      </w:pPr>
      <w:r>
        <w:rPr>
          <w:sz w:val="24"/>
        </w:rPr>
        <w:lastRenderedPageBreak/>
        <w:t>Великая Отечественная война 1941 - 1945 гг.: причины, силы сторон, основные</w:t>
      </w:r>
      <w:r>
        <w:rPr>
          <w:spacing w:val="1"/>
          <w:sz w:val="24"/>
        </w:rPr>
        <w:t xml:space="preserve"> </w:t>
      </w:r>
      <w:r>
        <w:rPr>
          <w:sz w:val="24"/>
        </w:rPr>
        <w:t>операции. Государство и общество в годы войны, массовый героизм советского народа,</w:t>
      </w:r>
      <w:r>
        <w:rPr>
          <w:spacing w:val="1"/>
          <w:sz w:val="24"/>
        </w:rPr>
        <w:t xml:space="preserve"> </w:t>
      </w:r>
      <w:r>
        <w:rPr>
          <w:sz w:val="24"/>
        </w:rPr>
        <w:t>единство фронта и тыла, человек на войне. Нацистский оккупационный режим, зверства</w:t>
      </w:r>
      <w:r>
        <w:rPr>
          <w:spacing w:val="1"/>
          <w:sz w:val="24"/>
        </w:rPr>
        <w:t xml:space="preserve"> </w:t>
      </w:r>
      <w:r>
        <w:rPr>
          <w:sz w:val="24"/>
        </w:rPr>
        <w:t>захватчиков. Освободительная миссия Красной Армии. Победа над Японией. Решающий</w:t>
      </w:r>
      <w:r>
        <w:rPr>
          <w:spacing w:val="1"/>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Великую</w:t>
      </w:r>
      <w:r>
        <w:rPr>
          <w:spacing w:val="1"/>
          <w:sz w:val="24"/>
        </w:rPr>
        <w:t xml:space="preserve"> </w:t>
      </w:r>
      <w:r>
        <w:rPr>
          <w:sz w:val="24"/>
        </w:rPr>
        <w:t>Победу. Защита</w:t>
      </w:r>
      <w:r>
        <w:rPr>
          <w:spacing w:val="-2"/>
          <w:sz w:val="24"/>
        </w:rPr>
        <w:t xml:space="preserve"> </w:t>
      </w:r>
      <w:r>
        <w:rPr>
          <w:sz w:val="24"/>
        </w:rPr>
        <w:t>памяти о</w:t>
      </w:r>
      <w:r>
        <w:rPr>
          <w:spacing w:val="-1"/>
          <w:sz w:val="24"/>
        </w:rPr>
        <w:t xml:space="preserve"> </w:t>
      </w:r>
      <w:r>
        <w:rPr>
          <w:sz w:val="24"/>
        </w:rPr>
        <w:t>Великой</w:t>
      </w:r>
      <w:r>
        <w:rPr>
          <w:spacing w:val="-1"/>
          <w:sz w:val="24"/>
        </w:rPr>
        <w:t xml:space="preserve"> </w:t>
      </w:r>
      <w:r>
        <w:rPr>
          <w:sz w:val="24"/>
        </w:rPr>
        <w:t>Победе.</w:t>
      </w:r>
    </w:p>
    <w:p w14:paraId="7AEFA471" w14:textId="77777777" w:rsidR="00F52540" w:rsidRDefault="006A0404" w:rsidP="00B94043">
      <w:pPr>
        <w:pStyle w:val="a6"/>
        <w:numPr>
          <w:ilvl w:val="0"/>
          <w:numId w:val="10"/>
        </w:numPr>
        <w:tabs>
          <w:tab w:val="left" w:pos="1992"/>
        </w:tabs>
        <w:ind w:left="0" w:firstLine="720"/>
        <w:rPr>
          <w:sz w:val="24"/>
        </w:rPr>
      </w:pPr>
      <w:r>
        <w:rPr>
          <w:sz w:val="24"/>
        </w:rPr>
        <w:t>СССР</w:t>
      </w:r>
      <w:r>
        <w:rPr>
          <w:spacing w:val="1"/>
          <w:sz w:val="24"/>
        </w:rPr>
        <w:t xml:space="preserve"> </w:t>
      </w:r>
      <w:r>
        <w:rPr>
          <w:sz w:val="24"/>
        </w:rPr>
        <w:t>в</w:t>
      </w:r>
      <w:r>
        <w:rPr>
          <w:spacing w:val="1"/>
          <w:sz w:val="24"/>
        </w:rPr>
        <w:t xml:space="preserve"> </w:t>
      </w:r>
      <w:r>
        <w:rPr>
          <w:sz w:val="24"/>
        </w:rPr>
        <w:t>1945</w:t>
      </w:r>
      <w:r>
        <w:rPr>
          <w:spacing w:val="1"/>
          <w:sz w:val="24"/>
        </w:rPr>
        <w:t xml:space="preserve"> </w:t>
      </w:r>
      <w:r>
        <w:rPr>
          <w:sz w:val="24"/>
        </w:rPr>
        <w:t>-</w:t>
      </w:r>
      <w:r>
        <w:rPr>
          <w:spacing w:val="1"/>
          <w:sz w:val="24"/>
        </w:rPr>
        <w:t xml:space="preserve"> </w:t>
      </w:r>
      <w:r>
        <w:rPr>
          <w:sz w:val="24"/>
        </w:rPr>
        <w:t>1991</w:t>
      </w:r>
      <w:r>
        <w:rPr>
          <w:spacing w:val="1"/>
          <w:sz w:val="24"/>
        </w:rPr>
        <w:t xml:space="preserve"> </w:t>
      </w:r>
      <w:r>
        <w:rPr>
          <w:sz w:val="24"/>
        </w:rPr>
        <w:t>гг.</w:t>
      </w:r>
      <w:r>
        <w:rPr>
          <w:spacing w:val="1"/>
          <w:sz w:val="24"/>
        </w:rPr>
        <w:t xml:space="preserve"> </w:t>
      </w:r>
      <w:r>
        <w:rPr>
          <w:sz w:val="24"/>
        </w:rPr>
        <w:t>Экономические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реформы.</w:t>
      </w:r>
      <w:r>
        <w:rPr>
          <w:spacing w:val="1"/>
          <w:sz w:val="24"/>
        </w:rPr>
        <w:t xml:space="preserve"> </w:t>
      </w:r>
      <w:r>
        <w:rPr>
          <w:sz w:val="24"/>
        </w:rPr>
        <w:t>Политическая</w:t>
      </w:r>
      <w:r>
        <w:rPr>
          <w:spacing w:val="-57"/>
          <w:sz w:val="24"/>
        </w:rPr>
        <w:t xml:space="preserve"> </w:t>
      </w:r>
      <w:r>
        <w:rPr>
          <w:sz w:val="24"/>
        </w:rPr>
        <w:t>система "развитого социализма". Развитие науки, образования, культуры. Холодная война</w:t>
      </w:r>
      <w:r>
        <w:rPr>
          <w:spacing w:val="1"/>
          <w:sz w:val="24"/>
        </w:rPr>
        <w:t xml:space="preserve"> </w:t>
      </w:r>
      <w:r>
        <w:rPr>
          <w:sz w:val="24"/>
        </w:rPr>
        <w:t>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и</w:t>
      </w:r>
      <w:r>
        <w:rPr>
          <w:spacing w:val="1"/>
          <w:sz w:val="24"/>
        </w:rPr>
        <w:t xml:space="preserve"> </w:t>
      </w:r>
      <w:r>
        <w:rPr>
          <w:sz w:val="24"/>
        </w:rPr>
        <w:t>мировая</w:t>
      </w:r>
      <w:r>
        <w:rPr>
          <w:spacing w:val="1"/>
          <w:sz w:val="24"/>
        </w:rPr>
        <w:t xml:space="preserve"> </w:t>
      </w:r>
      <w:r>
        <w:rPr>
          <w:sz w:val="24"/>
        </w:rPr>
        <w:t>социалистическая</w:t>
      </w:r>
      <w:r>
        <w:rPr>
          <w:spacing w:val="1"/>
          <w:sz w:val="24"/>
        </w:rPr>
        <w:t xml:space="preserve"> </w:t>
      </w:r>
      <w:r>
        <w:rPr>
          <w:sz w:val="24"/>
        </w:rPr>
        <w:t>система.</w:t>
      </w:r>
      <w:r>
        <w:rPr>
          <w:spacing w:val="1"/>
          <w:sz w:val="24"/>
        </w:rPr>
        <w:t xml:space="preserve"> </w:t>
      </w:r>
      <w:r>
        <w:rPr>
          <w:sz w:val="24"/>
        </w:rPr>
        <w:t>Причины</w:t>
      </w:r>
      <w:r>
        <w:rPr>
          <w:spacing w:val="1"/>
          <w:sz w:val="24"/>
        </w:rPr>
        <w:t xml:space="preserve"> </w:t>
      </w:r>
      <w:r>
        <w:rPr>
          <w:sz w:val="24"/>
        </w:rPr>
        <w:t>распада</w:t>
      </w:r>
      <w:r>
        <w:rPr>
          <w:spacing w:val="1"/>
          <w:sz w:val="24"/>
        </w:rPr>
        <w:t xml:space="preserve"> </w:t>
      </w:r>
      <w:r>
        <w:rPr>
          <w:sz w:val="24"/>
        </w:rPr>
        <w:t>Советского</w:t>
      </w:r>
      <w:r>
        <w:rPr>
          <w:spacing w:val="-1"/>
          <w:sz w:val="24"/>
        </w:rPr>
        <w:t xml:space="preserve"> </w:t>
      </w:r>
      <w:r>
        <w:rPr>
          <w:sz w:val="24"/>
        </w:rPr>
        <w:t>Союза.</w:t>
      </w:r>
    </w:p>
    <w:p w14:paraId="56847C5C" w14:textId="77777777" w:rsidR="00F52540" w:rsidRDefault="006A0404" w:rsidP="00B94043">
      <w:pPr>
        <w:pStyle w:val="a6"/>
        <w:numPr>
          <w:ilvl w:val="0"/>
          <w:numId w:val="10"/>
        </w:numPr>
        <w:tabs>
          <w:tab w:val="left" w:pos="1930"/>
        </w:tabs>
        <w:ind w:left="0" w:firstLine="720"/>
        <w:rPr>
          <w:sz w:val="24"/>
        </w:rPr>
      </w:pPr>
      <w:r>
        <w:rPr>
          <w:sz w:val="24"/>
        </w:rPr>
        <w:t>Российская Федерация в 1992 - 2022 гг. Становление новой России. Возрождение</w:t>
      </w:r>
      <w:r>
        <w:rPr>
          <w:spacing w:val="-57"/>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великой</w:t>
      </w:r>
      <w:r>
        <w:rPr>
          <w:spacing w:val="1"/>
          <w:sz w:val="24"/>
        </w:rPr>
        <w:t xml:space="preserve"> </w:t>
      </w:r>
      <w:r>
        <w:rPr>
          <w:sz w:val="24"/>
        </w:rPr>
        <w:t>державы</w:t>
      </w:r>
      <w:r>
        <w:rPr>
          <w:spacing w:val="1"/>
          <w:sz w:val="24"/>
        </w:rPr>
        <w:t xml:space="preserve"> </w:t>
      </w:r>
      <w:r>
        <w:rPr>
          <w:sz w:val="24"/>
        </w:rPr>
        <w:t>в</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Экономическая</w:t>
      </w:r>
      <w:r>
        <w:rPr>
          <w:spacing w:val="1"/>
          <w:sz w:val="24"/>
        </w:rPr>
        <w:t xml:space="preserve"> </w:t>
      </w:r>
      <w:r>
        <w:rPr>
          <w:sz w:val="24"/>
        </w:rPr>
        <w:t>и</w:t>
      </w:r>
      <w:r>
        <w:rPr>
          <w:spacing w:val="1"/>
          <w:sz w:val="24"/>
        </w:rPr>
        <w:t xml:space="preserve"> </w:t>
      </w:r>
      <w:r>
        <w:rPr>
          <w:sz w:val="24"/>
        </w:rPr>
        <w:t>социальная</w:t>
      </w:r>
      <w:r>
        <w:rPr>
          <w:spacing w:val="1"/>
          <w:sz w:val="24"/>
        </w:rPr>
        <w:t xml:space="preserve"> </w:t>
      </w:r>
      <w:r>
        <w:rPr>
          <w:sz w:val="24"/>
        </w:rPr>
        <w:t>модернизация.</w:t>
      </w:r>
      <w:r>
        <w:rPr>
          <w:spacing w:val="1"/>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Укрепление</w:t>
      </w:r>
      <w:r>
        <w:rPr>
          <w:spacing w:val="-57"/>
          <w:sz w:val="24"/>
        </w:rPr>
        <w:t xml:space="preserve"> </w:t>
      </w:r>
      <w:r>
        <w:rPr>
          <w:sz w:val="24"/>
        </w:rPr>
        <w:t>обороноспособности. Воссоединение с Крымом</w:t>
      </w:r>
      <w:r>
        <w:rPr>
          <w:spacing w:val="1"/>
          <w:sz w:val="24"/>
        </w:rPr>
        <w:t xml:space="preserve"> </w:t>
      </w:r>
      <w:r>
        <w:rPr>
          <w:sz w:val="24"/>
        </w:rPr>
        <w:t>и</w:t>
      </w:r>
      <w:r>
        <w:rPr>
          <w:spacing w:val="1"/>
          <w:sz w:val="24"/>
        </w:rPr>
        <w:t xml:space="preserve"> </w:t>
      </w:r>
      <w:r>
        <w:rPr>
          <w:sz w:val="24"/>
        </w:rPr>
        <w:t>Севастополем.</w:t>
      </w:r>
      <w:r>
        <w:rPr>
          <w:spacing w:val="1"/>
          <w:sz w:val="24"/>
        </w:rPr>
        <w:t xml:space="preserve"> </w:t>
      </w:r>
      <w:r>
        <w:rPr>
          <w:sz w:val="24"/>
        </w:rPr>
        <w:t>Специальная</w:t>
      </w:r>
      <w:r>
        <w:rPr>
          <w:spacing w:val="1"/>
          <w:sz w:val="24"/>
        </w:rPr>
        <w:t xml:space="preserve"> </w:t>
      </w:r>
      <w:r>
        <w:rPr>
          <w:sz w:val="24"/>
        </w:rPr>
        <w:t>военная</w:t>
      </w:r>
      <w:r>
        <w:rPr>
          <w:spacing w:val="1"/>
          <w:sz w:val="24"/>
        </w:rPr>
        <w:t xml:space="preserve"> </w:t>
      </w:r>
      <w:r>
        <w:rPr>
          <w:sz w:val="24"/>
        </w:rPr>
        <w:t>операция.</w:t>
      </w:r>
      <w:r>
        <w:rPr>
          <w:spacing w:val="-1"/>
          <w:sz w:val="24"/>
        </w:rPr>
        <w:t xml:space="preserve"> </w:t>
      </w:r>
      <w:r>
        <w:rPr>
          <w:sz w:val="24"/>
        </w:rPr>
        <w:t>Место России в</w:t>
      </w:r>
      <w:r>
        <w:rPr>
          <w:spacing w:val="-1"/>
          <w:sz w:val="24"/>
        </w:rPr>
        <w:t xml:space="preserve"> </w:t>
      </w:r>
      <w:r>
        <w:rPr>
          <w:sz w:val="24"/>
        </w:rPr>
        <w:t>современном</w:t>
      </w:r>
      <w:r>
        <w:rPr>
          <w:spacing w:val="-1"/>
          <w:sz w:val="24"/>
        </w:rPr>
        <w:t xml:space="preserve"> </w:t>
      </w:r>
      <w:r>
        <w:rPr>
          <w:sz w:val="24"/>
        </w:rPr>
        <w:t>мире.</w:t>
      </w:r>
    </w:p>
    <w:p w14:paraId="33A3B242" w14:textId="77777777" w:rsidR="00F52540" w:rsidRDefault="006A0404" w:rsidP="00B94043">
      <w:pPr>
        <w:pStyle w:val="a4"/>
        <w:ind w:left="0" w:firstLine="720"/>
      </w:pPr>
      <w:r>
        <w:t>Предметные</w:t>
      </w:r>
      <w:r>
        <w:rPr>
          <w:spacing w:val="-5"/>
        </w:rPr>
        <w:t xml:space="preserve"> </w:t>
      </w:r>
      <w:r>
        <w:t>результаты</w:t>
      </w:r>
      <w:r>
        <w:rPr>
          <w:spacing w:val="-2"/>
        </w:rPr>
        <w:t xml:space="preserve"> </w:t>
      </w:r>
      <w:r>
        <w:t>освоения</w:t>
      </w:r>
      <w:r>
        <w:rPr>
          <w:spacing w:val="-3"/>
        </w:rPr>
        <w:t xml:space="preserve"> </w:t>
      </w:r>
      <w:r>
        <w:t>базового</w:t>
      </w:r>
      <w:r>
        <w:rPr>
          <w:spacing w:val="-2"/>
        </w:rPr>
        <w:t xml:space="preserve"> </w:t>
      </w:r>
      <w:r>
        <w:t>учебного</w:t>
      </w:r>
      <w:r>
        <w:rPr>
          <w:spacing w:val="-2"/>
        </w:rPr>
        <w:t xml:space="preserve"> </w:t>
      </w:r>
      <w:r>
        <w:t>курса</w:t>
      </w:r>
      <w:r>
        <w:rPr>
          <w:spacing w:val="-2"/>
        </w:rPr>
        <w:t xml:space="preserve"> </w:t>
      </w:r>
      <w:r>
        <w:t>"Всеобщая</w:t>
      </w:r>
      <w:r>
        <w:rPr>
          <w:spacing w:val="-2"/>
        </w:rPr>
        <w:t xml:space="preserve"> </w:t>
      </w:r>
      <w:r>
        <w:t>история":</w:t>
      </w:r>
    </w:p>
    <w:p w14:paraId="29FA69D7" w14:textId="77777777" w:rsidR="00F52540" w:rsidRDefault="006A0404" w:rsidP="00B94043">
      <w:pPr>
        <w:pStyle w:val="a6"/>
        <w:numPr>
          <w:ilvl w:val="0"/>
          <w:numId w:val="11"/>
        </w:numPr>
        <w:tabs>
          <w:tab w:val="left" w:pos="2033"/>
        </w:tabs>
        <w:ind w:left="0" w:firstLine="720"/>
        <w:rPr>
          <w:sz w:val="24"/>
        </w:rPr>
      </w:pPr>
      <w:r>
        <w:rPr>
          <w:sz w:val="24"/>
        </w:rPr>
        <w:t>Мир</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Первая</w:t>
      </w:r>
      <w:r>
        <w:rPr>
          <w:spacing w:val="1"/>
          <w:sz w:val="24"/>
        </w:rPr>
        <w:t xml:space="preserve"> </w:t>
      </w:r>
      <w:r>
        <w:rPr>
          <w:sz w:val="24"/>
        </w:rPr>
        <w:t>мировая</w:t>
      </w:r>
      <w:r>
        <w:rPr>
          <w:spacing w:val="1"/>
          <w:sz w:val="24"/>
        </w:rPr>
        <w:t xml:space="preserve"> </w:t>
      </w:r>
      <w:r>
        <w:rPr>
          <w:sz w:val="24"/>
        </w:rPr>
        <w:t>война:</w:t>
      </w:r>
      <w:r>
        <w:rPr>
          <w:spacing w:val="1"/>
          <w:sz w:val="24"/>
        </w:rPr>
        <w:t xml:space="preserve"> </w:t>
      </w:r>
      <w:r>
        <w:rPr>
          <w:sz w:val="24"/>
        </w:rPr>
        <w:t>причины,</w:t>
      </w:r>
      <w:r>
        <w:rPr>
          <w:spacing w:val="1"/>
          <w:sz w:val="24"/>
        </w:rPr>
        <w:t xml:space="preserve"> </w:t>
      </w:r>
      <w:r>
        <w:rPr>
          <w:sz w:val="24"/>
        </w:rPr>
        <w:t>участники,</w:t>
      </w:r>
      <w:r>
        <w:rPr>
          <w:spacing w:val="-1"/>
          <w:sz w:val="24"/>
        </w:rPr>
        <w:t xml:space="preserve"> </w:t>
      </w:r>
      <w:r>
        <w:rPr>
          <w:sz w:val="24"/>
        </w:rPr>
        <w:t>основные</w:t>
      </w:r>
      <w:r>
        <w:rPr>
          <w:spacing w:val="-2"/>
          <w:sz w:val="24"/>
        </w:rPr>
        <w:t xml:space="preserve"> </w:t>
      </w:r>
      <w:r>
        <w:rPr>
          <w:sz w:val="24"/>
        </w:rPr>
        <w:t>события, результаты.</w:t>
      </w:r>
      <w:r>
        <w:rPr>
          <w:spacing w:val="-1"/>
          <w:sz w:val="24"/>
        </w:rPr>
        <w:t xml:space="preserve"> </w:t>
      </w:r>
      <w:r>
        <w:rPr>
          <w:sz w:val="24"/>
        </w:rPr>
        <w:t>Власть и общество.</w:t>
      </w:r>
    </w:p>
    <w:p w14:paraId="55718805" w14:textId="77777777" w:rsidR="00F52540" w:rsidRDefault="006A0404" w:rsidP="00B94043">
      <w:pPr>
        <w:pStyle w:val="a6"/>
        <w:numPr>
          <w:ilvl w:val="0"/>
          <w:numId w:val="11"/>
        </w:numPr>
        <w:tabs>
          <w:tab w:val="left" w:pos="2105"/>
        </w:tabs>
        <w:ind w:left="0" w:firstLine="720"/>
        <w:rPr>
          <w:sz w:val="24"/>
        </w:rPr>
      </w:pPr>
      <w:r>
        <w:rPr>
          <w:sz w:val="24"/>
        </w:rPr>
        <w:t>Межвоенный</w:t>
      </w:r>
      <w:r>
        <w:rPr>
          <w:spacing w:val="1"/>
          <w:sz w:val="24"/>
        </w:rPr>
        <w:t xml:space="preserve"> </w:t>
      </w:r>
      <w:r>
        <w:rPr>
          <w:sz w:val="24"/>
        </w:rPr>
        <w:t>период.</w:t>
      </w:r>
      <w:r>
        <w:rPr>
          <w:spacing w:val="1"/>
          <w:sz w:val="24"/>
        </w:rPr>
        <w:t xml:space="preserve"> </w:t>
      </w:r>
      <w:r>
        <w:rPr>
          <w:sz w:val="24"/>
        </w:rPr>
        <w:t>Революционная</w:t>
      </w:r>
      <w:r>
        <w:rPr>
          <w:spacing w:val="1"/>
          <w:sz w:val="24"/>
        </w:rPr>
        <w:t xml:space="preserve"> </w:t>
      </w:r>
      <w:r>
        <w:rPr>
          <w:sz w:val="24"/>
        </w:rPr>
        <w:t>волна.</w:t>
      </w:r>
      <w:r>
        <w:rPr>
          <w:spacing w:val="1"/>
          <w:sz w:val="24"/>
        </w:rPr>
        <w:t xml:space="preserve"> </w:t>
      </w:r>
      <w:r>
        <w:rPr>
          <w:sz w:val="24"/>
        </w:rPr>
        <w:t>Версальско-Вашингтонская</w:t>
      </w:r>
      <w:r>
        <w:rPr>
          <w:spacing w:val="1"/>
          <w:sz w:val="24"/>
        </w:rPr>
        <w:t xml:space="preserve"> </w:t>
      </w:r>
      <w:r>
        <w:rPr>
          <w:sz w:val="24"/>
        </w:rPr>
        <w:t>система.</w:t>
      </w:r>
      <w:r>
        <w:rPr>
          <w:spacing w:val="1"/>
          <w:sz w:val="24"/>
        </w:rPr>
        <w:t xml:space="preserve"> </w:t>
      </w:r>
      <w:r>
        <w:rPr>
          <w:sz w:val="24"/>
        </w:rPr>
        <w:t>Страны</w:t>
      </w:r>
      <w:r>
        <w:rPr>
          <w:spacing w:val="1"/>
          <w:sz w:val="24"/>
        </w:rPr>
        <w:t xml:space="preserve"> </w:t>
      </w:r>
      <w:r>
        <w:rPr>
          <w:sz w:val="24"/>
        </w:rPr>
        <w:t>мира</w:t>
      </w:r>
      <w:r>
        <w:rPr>
          <w:spacing w:val="1"/>
          <w:sz w:val="24"/>
        </w:rPr>
        <w:t xml:space="preserve"> </w:t>
      </w:r>
      <w:r>
        <w:rPr>
          <w:sz w:val="24"/>
        </w:rPr>
        <w:t>в</w:t>
      </w:r>
      <w:r>
        <w:rPr>
          <w:spacing w:val="1"/>
          <w:sz w:val="24"/>
        </w:rPr>
        <w:t xml:space="preserve"> </w:t>
      </w:r>
      <w:r>
        <w:rPr>
          <w:sz w:val="24"/>
        </w:rPr>
        <w:t>1920-е</w:t>
      </w:r>
      <w:r>
        <w:rPr>
          <w:spacing w:val="1"/>
          <w:sz w:val="24"/>
        </w:rPr>
        <w:t xml:space="preserve"> </w:t>
      </w:r>
      <w:r>
        <w:rPr>
          <w:sz w:val="24"/>
        </w:rPr>
        <w:t>гг.</w:t>
      </w:r>
      <w:r>
        <w:rPr>
          <w:spacing w:val="1"/>
          <w:sz w:val="24"/>
        </w:rPr>
        <w:t xml:space="preserve"> </w:t>
      </w:r>
      <w:r>
        <w:rPr>
          <w:sz w:val="24"/>
        </w:rPr>
        <w:t>Великая</w:t>
      </w:r>
      <w:r>
        <w:rPr>
          <w:spacing w:val="1"/>
          <w:sz w:val="24"/>
        </w:rPr>
        <w:t xml:space="preserve"> </w:t>
      </w:r>
      <w:r>
        <w:rPr>
          <w:sz w:val="24"/>
        </w:rPr>
        <w:t>депрессия</w:t>
      </w:r>
      <w:r>
        <w:rPr>
          <w:spacing w:val="1"/>
          <w:sz w:val="24"/>
        </w:rPr>
        <w:t xml:space="preserve"> </w:t>
      </w:r>
      <w:r>
        <w:rPr>
          <w:sz w:val="24"/>
        </w:rPr>
        <w:t>и</w:t>
      </w:r>
      <w:r>
        <w:rPr>
          <w:spacing w:val="1"/>
          <w:sz w:val="24"/>
        </w:rPr>
        <w:t xml:space="preserve"> </w:t>
      </w:r>
      <w:r>
        <w:rPr>
          <w:sz w:val="24"/>
        </w:rPr>
        <w:t>ее</w:t>
      </w:r>
      <w:r>
        <w:rPr>
          <w:spacing w:val="1"/>
          <w:sz w:val="24"/>
        </w:rPr>
        <w:t xml:space="preserve"> </w:t>
      </w:r>
      <w:r>
        <w:rPr>
          <w:sz w:val="24"/>
        </w:rPr>
        <w:t>проявления</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странах.</w:t>
      </w:r>
      <w:r>
        <w:rPr>
          <w:spacing w:val="1"/>
          <w:sz w:val="24"/>
        </w:rPr>
        <w:t xml:space="preserve"> </w:t>
      </w:r>
      <w:r>
        <w:rPr>
          <w:sz w:val="24"/>
        </w:rPr>
        <w:t>"Новый</w:t>
      </w:r>
      <w:r>
        <w:rPr>
          <w:spacing w:val="1"/>
          <w:sz w:val="24"/>
        </w:rPr>
        <w:t xml:space="preserve"> </w:t>
      </w:r>
      <w:r>
        <w:rPr>
          <w:sz w:val="24"/>
        </w:rPr>
        <w:t>курс"</w:t>
      </w:r>
      <w:r>
        <w:rPr>
          <w:spacing w:val="1"/>
          <w:sz w:val="24"/>
        </w:rPr>
        <w:t xml:space="preserve"> </w:t>
      </w:r>
      <w:r>
        <w:rPr>
          <w:sz w:val="24"/>
        </w:rPr>
        <w:t>в</w:t>
      </w:r>
      <w:r>
        <w:rPr>
          <w:spacing w:val="1"/>
          <w:sz w:val="24"/>
        </w:rPr>
        <w:t xml:space="preserve"> </w:t>
      </w:r>
      <w:r>
        <w:rPr>
          <w:sz w:val="24"/>
        </w:rPr>
        <w:t>США.</w:t>
      </w:r>
      <w:r>
        <w:rPr>
          <w:spacing w:val="1"/>
          <w:sz w:val="24"/>
        </w:rPr>
        <w:t xml:space="preserve"> </w:t>
      </w:r>
      <w:r>
        <w:rPr>
          <w:sz w:val="24"/>
        </w:rPr>
        <w:t>Германский</w:t>
      </w:r>
      <w:r>
        <w:rPr>
          <w:spacing w:val="1"/>
          <w:sz w:val="24"/>
        </w:rPr>
        <w:t xml:space="preserve"> </w:t>
      </w:r>
      <w:r>
        <w:rPr>
          <w:sz w:val="24"/>
        </w:rPr>
        <w:t>нацизм.</w:t>
      </w:r>
      <w:r>
        <w:rPr>
          <w:spacing w:val="1"/>
          <w:sz w:val="24"/>
        </w:rPr>
        <w:t xml:space="preserve"> </w:t>
      </w:r>
      <w:r>
        <w:rPr>
          <w:sz w:val="24"/>
        </w:rPr>
        <w:t>Народный</w:t>
      </w:r>
      <w:r>
        <w:rPr>
          <w:spacing w:val="1"/>
          <w:sz w:val="24"/>
        </w:rPr>
        <w:t xml:space="preserve"> </w:t>
      </w:r>
      <w:r>
        <w:rPr>
          <w:sz w:val="24"/>
        </w:rPr>
        <w:t>фронт.</w:t>
      </w:r>
      <w:r>
        <w:rPr>
          <w:spacing w:val="1"/>
          <w:sz w:val="24"/>
        </w:rPr>
        <w:t xml:space="preserve"> </w:t>
      </w:r>
      <w:r>
        <w:rPr>
          <w:sz w:val="24"/>
        </w:rPr>
        <w:t>Политика</w:t>
      </w:r>
      <w:r>
        <w:rPr>
          <w:spacing w:val="-57"/>
          <w:sz w:val="24"/>
        </w:rPr>
        <w:t xml:space="preserve"> </w:t>
      </w:r>
      <w:r>
        <w:rPr>
          <w:sz w:val="24"/>
        </w:rPr>
        <w:t>"умиротворения</w:t>
      </w:r>
      <w:r>
        <w:rPr>
          <w:spacing w:val="-1"/>
          <w:sz w:val="24"/>
        </w:rPr>
        <w:t xml:space="preserve"> </w:t>
      </w:r>
      <w:r>
        <w:rPr>
          <w:sz w:val="24"/>
        </w:rPr>
        <w:t>агрессора". Культурное</w:t>
      </w:r>
      <w:r>
        <w:rPr>
          <w:spacing w:val="-1"/>
          <w:sz w:val="24"/>
        </w:rPr>
        <w:t xml:space="preserve"> </w:t>
      </w:r>
      <w:r>
        <w:rPr>
          <w:sz w:val="24"/>
        </w:rPr>
        <w:t>развитие.</w:t>
      </w:r>
    </w:p>
    <w:p w14:paraId="7F7C0027" w14:textId="77777777" w:rsidR="00F52540" w:rsidRDefault="006A0404" w:rsidP="00B94043">
      <w:pPr>
        <w:pStyle w:val="a6"/>
        <w:numPr>
          <w:ilvl w:val="0"/>
          <w:numId w:val="11"/>
        </w:numPr>
        <w:tabs>
          <w:tab w:val="left" w:pos="1930"/>
        </w:tabs>
        <w:ind w:left="0" w:firstLine="720"/>
        <w:rPr>
          <w:sz w:val="24"/>
        </w:rPr>
      </w:pPr>
      <w:r>
        <w:rPr>
          <w:sz w:val="24"/>
        </w:rPr>
        <w:t>Вторая</w:t>
      </w:r>
      <w:r>
        <w:rPr>
          <w:spacing w:val="-3"/>
          <w:sz w:val="24"/>
        </w:rPr>
        <w:t xml:space="preserve"> </w:t>
      </w:r>
      <w:r>
        <w:rPr>
          <w:sz w:val="24"/>
        </w:rPr>
        <w:t>мировая</w:t>
      </w:r>
      <w:r>
        <w:rPr>
          <w:spacing w:val="-3"/>
          <w:sz w:val="24"/>
        </w:rPr>
        <w:t xml:space="preserve"> </w:t>
      </w:r>
      <w:r>
        <w:rPr>
          <w:sz w:val="24"/>
        </w:rPr>
        <w:t>война:</w:t>
      </w:r>
      <w:r>
        <w:rPr>
          <w:spacing w:val="-2"/>
          <w:sz w:val="24"/>
        </w:rPr>
        <w:t xml:space="preserve"> </w:t>
      </w:r>
      <w:r>
        <w:rPr>
          <w:sz w:val="24"/>
        </w:rPr>
        <w:t>причины,</w:t>
      </w:r>
      <w:r>
        <w:rPr>
          <w:spacing w:val="-2"/>
          <w:sz w:val="24"/>
        </w:rPr>
        <w:t xml:space="preserve"> </w:t>
      </w:r>
      <w:r>
        <w:rPr>
          <w:sz w:val="24"/>
        </w:rPr>
        <w:t>участники,</w:t>
      </w:r>
      <w:r>
        <w:rPr>
          <w:spacing w:val="-5"/>
          <w:sz w:val="24"/>
        </w:rPr>
        <w:t xml:space="preserve"> </w:t>
      </w:r>
      <w:r>
        <w:rPr>
          <w:sz w:val="24"/>
        </w:rPr>
        <w:t>основные</w:t>
      </w:r>
      <w:r>
        <w:rPr>
          <w:spacing w:val="-5"/>
          <w:sz w:val="24"/>
        </w:rPr>
        <w:t xml:space="preserve"> </w:t>
      </w:r>
      <w:r>
        <w:rPr>
          <w:sz w:val="24"/>
        </w:rPr>
        <w:t>сражения,</w:t>
      </w:r>
      <w:r>
        <w:rPr>
          <w:spacing w:val="-2"/>
          <w:sz w:val="24"/>
        </w:rPr>
        <w:t xml:space="preserve"> </w:t>
      </w:r>
      <w:r>
        <w:rPr>
          <w:sz w:val="24"/>
        </w:rPr>
        <w:t>итоги.</w:t>
      </w:r>
    </w:p>
    <w:p w14:paraId="531EDE4A" w14:textId="77777777" w:rsidR="00F52540" w:rsidRDefault="006A0404" w:rsidP="00B94043">
      <w:pPr>
        <w:pStyle w:val="a6"/>
        <w:numPr>
          <w:ilvl w:val="0"/>
          <w:numId w:val="11"/>
        </w:numPr>
        <w:tabs>
          <w:tab w:val="left" w:pos="1930"/>
        </w:tabs>
        <w:ind w:left="0" w:firstLine="720"/>
        <w:rPr>
          <w:sz w:val="24"/>
        </w:rPr>
      </w:pPr>
      <w:r>
        <w:rPr>
          <w:sz w:val="24"/>
        </w:rPr>
        <w:t>Власть</w:t>
      </w:r>
      <w:r>
        <w:rPr>
          <w:spacing w:val="-2"/>
          <w:sz w:val="24"/>
        </w:rPr>
        <w:t xml:space="preserve"> </w:t>
      </w:r>
      <w:r>
        <w:rPr>
          <w:sz w:val="24"/>
        </w:rPr>
        <w:t>и</w:t>
      </w:r>
      <w:r>
        <w:rPr>
          <w:spacing w:val="-2"/>
          <w:sz w:val="24"/>
        </w:rPr>
        <w:t xml:space="preserve"> </w:t>
      </w:r>
      <w:r>
        <w:rPr>
          <w:sz w:val="24"/>
        </w:rPr>
        <w:t>общество</w:t>
      </w:r>
      <w:r>
        <w:rPr>
          <w:spacing w:val="-3"/>
          <w:sz w:val="24"/>
        </w:rPr>
        <w:t xml:space="preserve"> </w:t>
      </w:r>
      <w:r>
        <w:rPr>
          <w:sz w:val="24"/>
        </w:rPr>
        <w:t>в</w:t>
      </w:r>
      <w:r>
        <w:rPr>
          <w:spacing w:val="-3"/>
          <w:sz w:val="24"/>
        </w:rPr>
        <w:t xml:space="preserve"> </w:t>
      </w:r>
      <w:r>
        <w:rPr>
          <w:sz w:val="24"/>
        </w:rPr>
        <w:t>годы</w:t>
      </w:r>
      <w:r>
        <w:rPr>
          <w:spacing w:val="-2"/>
          <w:sz w:val="24"/>
        </w:rPr>
        <w:t xml:space="preserve"> </w:t>
      </w:r>
      <w:r>
        <w:rPr>
          <w:sz w:val="24"/>
        </w:rPr>
        <w:t>войны.</w:t>
      </w:r>
      <w:r>
        <w:rPr>
          <w:spacing w:val="-2"/>
          <w:sz w:val="24"/>
        </w:rPr>
        <w:t xml:space="preserve"> </w:t>
      </w:r>
      <w:r>
        <w:rPr>
          <w:sz w:val="24"/>
        </w:rPr>
        <w:t>Решающий</w:t>
      </w:r>
      <w:r>
        <w:rPr>
          <w:spacing w:val="-1"/>
          <w:sz w:val="24"/>
        </w:rPr>
        <w:t xml:space="preserve"> </w:t>
      </w:r>
      <w:r>
        <w:rPr>
          <w:sz w:val="24"/>
        </w:rPr>
        <w:t>вклад</w:t>
      </w:r>
      <w:r>
        <w:rPr>
          <w:spacing w:val="-2"/>
          <w:sz w:val="24"/>
        </w:rPr>
        <w:t xml:space="preserve"> </w:t>
      </w:r>
      <w:r>
        <w:rPr>
          <w:sz w:val="24"/>
        </w:rPr>
        <w:t>СССР</w:t>
      </w:r>
      <w:r>
        <w:rPr>
          <w:spacing w:val="-2"/>
          <w:sz w:val="24"/>
        </w:rPr>
        <w:t xml:space="preserve"> </w:t>
      </w:r>
      <w:r>
        <w:rPr>
          <w:sz w:val="24"/>
        </w:rPr>
        <w:t>в</w:t>
      </w:r>
      <w:r>
        <w:rPr>
          <w:spacing w:val="-3"/>
          <w:sz w:val="24"/>
        </w:rPr>
        <w:t xml:space="preserve"> </w:t>
      </w:r>
      <w:r>
        <w:rPr>
          <w:sz w:val="24"/>
        </w:rPr>
        <w:t>Победу.</w:t>
      </w:r>
    </w:p>
    <w:p w14:paraId="62429C1D" w14:textId="77777777" w:rsidR="00F52540" w:rsidRDefault="006A0404" w:rsidP="00B94043">
      <w:pPr>
        <w:pStyle w:val="a6"/>
        <w:numPr>
          <w:ilvl w:val="0"/>
          <w:numId w:val="11"/>
        </w:numPr>
        <w:tabs>
          <w:tab w:val="left" w:pos="1994"/>
        </w:tabs>
        <w:ind w:left="0" w:firstLine="720"/>
        <w:rPr>
          <w:sz w:val="24"/>
        </w:rPr>
      </w:pPr>
      <w:r>
        <w:rPr>
          <w:sz w:val="24"/>
        </w:rPr>
        <w:t>Послевоенные перемены в мире. Холодная война. Мировая система социализма.</w:t>
      </w:r>
      <w:r>
        <w:rPr>
          <w:spacing w:val="-57"/>
          <w:sz w:val="24"/>
        </w:rPr>
        <w:t xml:space="preserve"> </w:t>
      </w:r>
      <w:r>
        <w:rPr>
          <w:sz w:val="24"/>
        </w:rPr>
        <w:t>Экономические</w:t>
      </w:r>
      <w:r>
        <w:rPr>
          <w:spacing w:val="1"/>
          <w:sz w:val="24"/>
        </w:rPr>
        <w:t xml:space="preserve"> </w:t>
      </w:r>
      <w:r>
        <w:rPr>
          <w:sz w:val="24"/>
        </w:rPr>
        <w:t>и</w:t>
      </w:r>
      <w:r>
        <w:rPr>
          <w:spacing w:val="1"/>
          <w:sz w:val="24"/>
        </w:rPr>
        <w:t xml:space="preserve"> </w:t>
      </w:r>
      <w:r>
        <w:rPr>
          <w:sz w:val="24"/>
        </w:rPr>
        <w:t>политические</w:t>
      </w:r>
      <w:r>
        <w:rPr>
          <w:spacing w:val="1"/>
          <w:sz w:val="24"/>
        </w:rPr>
        <w:t xml:space="preserve"> </w:t>
      </w:r>
      <w:r>
        <w:rPr>
          <w:sz w:val="24"/>
        </w:rPr>
        <w:t>изменения</w:t>
      </w:r>
      <w:r>
        <w:rPr>
          <w:spacing w:val="1"/>
          <w:sz w:val="24"/>
        </w:rPr>
        <w:t xml:space="preserve"> </w:t>
      </w:r>
      <w:r>
        <w:rPr>
          <w:sz w:val="24"/>
        </w:rPr>
        <w:t>в</w:t>
      </w:r>
      <w:r>
        <w:rPr>
          <w:spacing w:val="1"/>
          <w:sz w:val="24"/>
        </w:rPr>
        <w:t xml:space="preserve"> </w:t>
      </w:r>
      <w:r>
        <w:rPr>
          <w:sz w:val="24"/>
        </w:rPr>
        <w:t>странах</w:t>
      </w:r>
      <w:r>
        <w:rPr>
          <w:spacing w:val="1"/>
          <w:sz w:val="24"/>
        </w:rPr>
        <w:t xml:space="preserve"> </w:t>
      </w:r>
      <w:r>
        <w:rPr>
          <w:sz w:val="24"/>
        </w:rPr>
        <w:t>Запада.</w:t>
      </w:r>
      <w:r>
        <w:rPr>
          <w:spacing w:val="1"/>
          <w:sz w:val="24"/>
        </w:rPr>
        <w:t xml:space="preserve"> </w:t>
      </w:r>
      <w:r>
        <w:rPr>
          <w:sz w:val="24"/>
        </w:rPr>
        <w:t>Распад</w:t>
      </w:r>
      <w:r>
        <w:rPr>
          <w:spacing w:val="1"/>
          <w:sz w:val="24"/>
        </w:rPr>
        <w:t xml:space="preserve"> </w:t>
      </w:r>
      <w:r>
        <w:rPr>
          <w:sz w:val="24"/>
        </w:rPr>
        <w:t>колониальных</w:t>
      </w:r>
      <w:r>
        <w:rPr>
          <w:spacing w:val="1"/>
          <w:sz w:val="24"/>
        </w:rPr>
        <w:t xml:space="preserve"> </w:t>
      </w:r>
      <w:r>
        <w:rPr>
          <w:sz w:val="24"/>
        </w:rPr>
        <w:t>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3"/>
          <w:sz w:val="24"/>
        </w:rPr>
        <w:t xml:space="preserve"> </w:t>
      </w:r>
      <w:r>
        <w:rPr>
          <w:sz w:val="24"/>
        </w:rPr>
        <w:t>информационное</w:t>
      </w:r>
      <w:r>
        <w:rPr>
          <w:spacing w:val="-1"/>
          <w:sz w:val="24"/>
        </w:rPr>
        <w:t xml:space="preserve"> </w:t>
      </w:r>
      <w:r>
        <w:rPr>
          <w:sz w:val="24"/>
        </w:rPr>
        <w:t>общество.</w:t>
      </w:r>
    </w:p>
    <w:p w14:paraId="306BFF92" w14:textId="77777777" w:rsidR="00F52540" w:rsidRDefault="006A0404" w:rsidP="00B94043">
      <w:pPr>
        <w:pStyle w:val="a4"/>
        <w:ind w:left="0" w:firstLine="720"/>
      </w:pPr>
      <w:r>
        <w:t>Современный</w:t>
      </w:r>
      <w:r>
        <w:rPr>
          <w:spacing w:val="20"/>
        </w:rPr>
        <w:t xml:space="preserve"> </w:t>
      </w:r>
      <w:r>
        <w:t>мир:</w:t>
      </w:r>
      <w:r>
        <w:rPr>
          <w:spacing w:val="19"/>
        </w:rPr>
        <w:t xml:space="preserve"> </w:t>
      </w:r>
      <w:r>
        <w:t>глобализация</w:t>
      </w:r>
      <w:r>
        <w:rPr>
          <w:spacing w:val="19"/>
        </w:rPr>
        <w:t xml:space="preserve"> </w:t>
      </w:r>
      <w:r>
        <w:t>и</w:t>
      </w:r>
      <w:r>
        <w:rPr>
          <w:spacing w:val="19"/>
        </w:rPr>
        <w:t xml:space="preserve"> </w:t>
      </w:r>
      <w:proofErr w:type="spellStart"/>
      <w:r>
        <w:t>деглобализация</w:t>
      </w:r>
      <w:proofErr w:type="spellEnd"/>
      <w:r>
        <w:t>.</w:t>
      </w:r>
      <w:r>
        <w:rPr>
          <w:spacing w:val="18"/>
        </w:rPr>
        <w:t xml:space="preserve"> </w:t>
      </w:r>
      <w:r>
        <w:t>Геополитический</w:t>
      </w:r>
      <w:r>
        <w:rPr>
          <w:spacing w:val="21"/>
        </w:rPr>
        <w:t xml:space="preserve"> </w:t>
      </w:r>
      <w:r>
        <w:t>кризис</w:t>
      </w:r>
      <w:r>
        <w:rPr>
          <w:spacing w:val="20"/>
        </w:rPr>
        <w:t xml:space="preserve"> </w:t>
      </w:r>
      <w:r>
        <w:t>2022</w:t>
      </w:r>
      <w:r>
        <w:rPr>
          <w:spacing w:val="-57"/>
        </w:rPr>
        <w:t xml:space="preserve"> </w:t>
      </w:r>
      <w:r>
        <w:t>г.</w:t>
      </w:r>
      <w:r>
        <w:rPr>
          <w:spacing w:val="-2"/>
        </w:rPr>
        <w:t xml:space="preserve"> </w:t>
      </w:r>
      <w:r>
        <w:t>и его</w:t>
      </w:r>
      <w:r>
        <w:rPr>
          <w:spacing w:val="-1"/>
        </w:rPr>
        <w:t xml:space="preserve"> </w:t>
      </w:r>
      <w:r>
        <w:t>влияние</w:t>
      </w:r>
      <w:r>
        <w:rPr>
          <w:spacing w:val="-1"/>
        </w:rPr>
        <w:t xml:space="preserve"> </w:t>
      </w:r>
      <w:r>
        <w:t>на</w:t>
      </w:r>
      <w:r>
        <w:rPr>
          <w:spacing w:val="-1"/>
        </w:rPr>
        <w:t xml:space="preserve"> </w:t>
      </w:r>
      <w:r>
        <w:t>мировую систему.</w:t>
      </w:r>
    </w:p>
    <w:p w14:paraId="3A384142" w14:textId="77777777" w:rsidR="00F52540" w:rsidRPr="005635BF" w:rsidRDefault="006A0404" w:rsidP="00B94043">
      <w:pPr>
        <w:pStyle w:val="a4"/>
        <w:ind w:left="0" w:firstLine="720"/>
        <w:rPr>
          <w:u w:val="single"/>
        </w:rPr>
      </w:pPr>
      <w:r w:rsidRPr="005635BF">
        <w:rPr>
          <w:u w:val="single"/>
        </w:rPr>
        <w:t>Предметные</w:t>
      </w:r>
      <w:r w:rsidRPr="005635BF">
        <w:rPr>
          <w:spacing w:val="-5"/>
          <w:u w:val="single"/>
        </w:rPr>
        <w:t xml:space="preserve"> </w:t>
      </w:r>
      <w:r w:rsidRPr="005635BF">
        <w:rPr>
          <w:u w:val="single"/>
        </w:rPr>
        <w:t>результаты</w:t>
      </w:r>
      <w:r w:rsidRPr="005635BF">
        <w:rPr>
          <w:spacing w:val="-3"/>
          <w:u w:val="single"/>
        </w:rPr>
        <w:t xml:space="preserve"> </w:t>
      </w:r>
      <w:r w:rsidRPr="005635BF">
        <w:rPr>
          <w:u w:val="single"/>
        </w:rPr>
        <w:t>изучения</w:t>
      </w:r>
      <w:r w:rsidRPr="005635BF">
        <w:rPr>
          <w:spacing w:val="-3"/>
          <w:u w:val="single"/>
        </w:rPr>
        <w:t xml:space="preserve"> </w:t>
      </w:r>
      <w:r w:rsidRPr="005635BF">
        <w:rPr>
          <w:u w:val="single"/>
        </w:rPr>
        <w:t>истории</w:t>
      </w:r>
      <w:r w:rsidRPr="005635BF">
        <w:rPr>
          <w:spacing w:val="-2"/>
          <w:u w:val="single"/>
        </w:rPr>
        <w:t xml:space="preserve"> </w:t>
      </w:r>
      <w:r w:rsidRPr="005635BF">
        <w:rPr>
          <w:u w:val="single"/>
        </w:rPr>
        <w:t>в</w:t>
      </w:r>
      <w:r w:rsidRPr="005635BF">
        <w:rPr>
          <w:spacing w:val="-4"/>
          <w:u w:val="single"/>
        </w:rPr>
        <w:t xml:space="preserve"> </w:t>
      </w:r>
      <w:r w:rsidRPr="005635BF">
        <w:rPr>
          <w:u w:val="single"/>
        </w:rPr>
        <w:t>10</w:t>
      </w:r>
      <w:r w:rsidRPr="005635BF">
        <w:rPr>
          <w:spacing w:val="-3"/>
          <w:u w:val="single"/>
        </w:rPr>
        <w:t xml:space="preserve"> </w:t>
      </w:r>
      <w:r w:rsidRPr="005635BF">
        <w:rPr>
          <w:u w:val="single"/>
        </w:rPr>
        <w:t>классе.</w:t>
      </w:r>
    </w:p>
    <w:p w14:paraId="1B2C43D1" w14:textId="77777777" w:rsidR="00F52540" w:rsidRDefault="006A0404" w:rsidP="00B94043">
      <w:pPr>
        <w:pStyle w:val="a4"/>
        <w:ind w:left="0" w:firstLine="720"/>
      </w:pPr>
      <w:r>
        <w:t>Понимание</w:t>
      </w:r>
      <w:r>
        <w:rPr>
          <w:spacing w:val="1"/>
        </w:rPr>
        <w:t xml:space="preserve"> </w:t>
      </w:r>
      <w:r>
        <w:t>значимости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w:t>
      </w:r>
      <w:r>
        <w:rPr>
          <w:spacing w:val="1"/>
        </w:rPr>
        <w:t xml:space="preserve"> </w:t>
      </w:r>
      <w:r>
        <w:t>экономических процессах 1914 - 1945 гг., знание достижений страны и ее народа; умение</w:t>
      </w:r>
      <w:r>
        <w:rPr>
          <w:spacing w:val="1"/>
        </w:rPr>
        <w:t xml:space="preserve"> </w:t>
      </w:r>
      <w:r>
        <w:t>характеризовать</w:t>
      </w:r>
      <w:r>
        <w:rPr>
          <w:spacing w:val="1"/>
        </w:rPr>
        <w:t xml:space="preserve"> </w:t>
      </w:r>
      <w:r>
        <w:t>историческое</w:t>
      </w:r>
      <w:r>
        <w:rPr>
          <w:spacing w:val="1"/>
        </w:rPr>
        <w:t xml:space="preserve"> </w:t>
      </w:r>
      <w:r>
        <w:t>значение</w:t>
      </w:r>
      <w:r>
        <w:rPr>
          <w:spacing w:val="1"/>
        </w:rPr>
        <w:t xml:space="preserve"> </w:t>
      </w:r>
      <w:r>
        <w:t>Российской</w:t>
      </w:r>
      <w:r>
        <w:rPr>
          <w:spacing w:val="1"/>
        </w:rPr>
        <w:t xml:space="preserve"> </w:t>
      </w:r>
      <w:r>
        <w:t>революции,</w:t>
      </w:r>
      <w:r>
        <w:rPr>
          <w:spacing w:val="1"/>
        </w:rPr>
        <w:t xml:space="preserve"> </w:t>
      </w:r>
      <w:r>
        <w:t>Гражданской</w:t>
      </w:r>
      <w:r>
        <w:rPr>
          <w:spacing w:val="1"/>
        </w:rPr>
        <w:t xml:space="preserve"> </w:t>
      </w:r>
      <w:r>
        <w:t>войны,</w:t>
      </w:r>
      <w:r>
        <w:rPr>
          <w:spacing w:val="1"/>
        </w:rPr>
        <w:t xml:space="preserve"> </w:t>
      </w:r>
      <w:r>
        <w:t>новой экономической политики, индустриализации и коллективизации в Союзе Советских</w:t>
      </w:r>
      <w:r>
        <w:rPr>
          <w:spacing w:val="-57"/>
        </w:rPr>
        <w:t xml:space="preserve"> </w:t>
      </w:r>
      <w:r>
        <w:t>Социалистических Республик, решающую роль СССР в победе над нацизмом, значение</w:t>
      </w:r>
      <w:r>
        <w:rPr>
          <w:spacing w:val="1"/>
        </w:rPr>
        <w:t xml:space="preserve"> </w:t>
      </w:r>
      <w:r>
        <w:t>советских</w:t>
      </w:r>
      <w:r>
        <w:rPr>
          <w:spacing w:val="2"/>
        </w:rPr>
        <w:t xml:space="preserve"> </w:t>
      </w:r>
      <w:r>
        <w:t>научно-технологических</w:t>
      </w:r>
      <w:r>
        <w:rPr>
          <w:spacing w:val="4"/>
        </w:rPr>
        <w:t xml:space="preserve"> </w:t>
      </w:r>
      <w:r>
        <w:t>успехов.</w:t>
      </w:r>
    </w:p>
    <w:p w14:paraId="0C325D4E" w14:textId="77777777" w:rsidR="00F52540" w:rsidRDefault="006A0404" w:rsidP="00B94043">
      <w:pPr>
        <w:pStyle w:val="a4"/>
        <w:ind w:left="0" w:firstLine="720"/>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1"/>
        </w:rPr>
        <w:t xml:space="preserve"> </w:t>
      </w:r>
      <w:r>
        <w:t>с</w:t>
      </w:r>
      <w:r>
        <w:rPr>
          <w:spacing w:val="1"/>
        </w:rPr>
        <w:t xml:space="preserve"> </w:t>
      </w:r>
      <w:r>
        <w:t>усвоением</w:t>
      </w:r>
      <w:r>
        <w:rPr>
          <w:spacing w:val="1"/>
        </w:rPr>
        <w:t xml:space="preserve"> </w:t>
      </w:r>
      <w:r>
        <w:t>обучающимися</w:t>
      </w:r>
      <w:r>
        <w:rPr>
          <w:spacing w:val="1"/>
        </w:rPr>
        <w:t xml:space="preserve"> </w:t>
      </w:r>
      <w:r>
        <w:t>знаний</w:t>
      </w:r>
      <w:r>
        <w:rPr>
          <w:spacing w:val="1"/>
        </w:rPr>
        <w:t xml:space="preserve"> </w:t>
      </w:r>
      <w:r>
        <w:t>важнейших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 1914 - 1945 гг., умением верно интерпретировать исторические факты, давать им</w:t>
      </w:r>
      <w:r>
        <w:rPr>
          <w:spacing w:val="1"/>
        </w:rPr>
        <w:t xml:space="preserve"> </w:t>
      </w:r>
      <w:r>
        <w:t>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w:t>
      </w:r>
      <w:r>
        <w:rPr>
          <w:spacing w:val="1"/>
        </w:rPr>
        <w:t xml:space="preserve"> </w:t>
      </w:r>
      <w:r>
        <w:t>достижим</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 и воспитания.</w:t>
      </w:r>
    </w:p>
    <w:p w14:paraId="03322B8B" w14:textId="77777777" w:rsidR="00F52540" w:rsidRDefault="006A0404" w:rsidP="00B94043">
      <w:pPr>
        <w:pStyle w:val="a4"/>
        <w:ind w:left="0" w:firstLine="72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0"/>
        </w:rPr>
        <w:t xml:space="preserve"> </w:t>
      </w:r>
      <w:r>
        <w:t>и</w:t>
      </w:r>
      <w:r>
        <w:rPr>
          <w:spacing w:val="1"/>
        </w:rPr>
        <w:t xml:space="preserve"> </w:t>
      </w:r>
      <w:r>
        <w:t>умений: называть наиболее значимые события истории России 1914 - 1945 гг., объяснять</w:t>
      </w:r>
      <w:r>
        <w:rPr>
          <w:spacing w:val="1"/>
        </w:rPr>
        <w:t xml:space="preserve"> </w:t>
      </w:r>
      <w:r>
        <w:t>их</w:t>
      </w:r>
      <w:r>
        <w:rPr>
          <w:spacing w:val="1"/>
        </w:rPr>
        <w:t xml:space="preserve"> </w:t>
      </w:r>
      <w:r>
        <w:t>особую</w:t>
      </w:r>
      <w:r>
        <w:rPr>
          <w:spacing w:val="1"/>
        </w:rPr>
        <w:t xml:space="preserve"> </w:t>
      </w:r>
      <w:r>
        <w:t>значимость</w:t>
      </w:r>
      <w:r>
        <w:rPr>
          <w:spacing w:val="1"/>
        </w:rPr>
        <w:t xml:space="preserve"> </w:t>
      </w:r>
      <w:r>
        <w:t>для</w:t>
      </w:r>
      <w:r>
        <w:rPr>
          <w:spacing w:val="1"/>
        </w:rPr>
        <w:t xml:space="preserve"> </w:t>
      </w:r>
      <w:r>
        <w:t>истории</w:t>
      </w:r>
      <w:r>
        <w:rPr>
          <w:spacing w:val="1"/>
        </w:rPr>
        <w:t xml:space="preserve"> </w:t>
      </w:r>
      <w:r>
        <w:t>нашей</w:t>
      </w:r>
      <w:r>
        <w:rPr>
          <w:spacing w:val="1"/>
        </w:rPr>
        <w:t xml:space="preserve"> </w:t>
      </w:r>
      <w:r>
        <w:t>страны;</w:t>
      </w:r>
      <w:r>
        <w:rPr>
          <w:spacing w:val="1"/>
        </w:rPr>
        <w:t xml:space="preserve"> </w:t>
      </w:r>
      <w:r>
        <w:t>определять</w:t>
      </w:r>
      <w:r>
        <w:rPr>
          <w:spacing w:val="1"/>
        </w:rPr>
        <w:t xml:space="preserve"> </w:t>
      </w:r>
      <w:r>
        <w:t>и</w:t>
      </w:r>
      <w:r>
        <w:rPr>
          <w:spacing w:val="1"/>
        </w:rPr>
        <w:t xml:space="preserve"> </w:t>
      </w:r>
      <w:r>
        <w:t>объяснять</w:t>
      </w:r>
      <w:r>
        <w:rPr>
          <w:spacing w:val="1"/>
        </w:rPr>
        <w:t xml:space="preserve"> </w:t>
      </w:r>
      <w:r>
        <w:t>(аргументировать) свое отношение и оценку наиболее значительных событий, явлений,</w:t>
      </w:r>
      <w:r>
        <w:rPr>
          <w:spacing w:val="1"/>
        </w:rPr>
        <w:t xml:space="preserve"> </w:t>
      </w:r>
      <w:r>
        <w:t>процессов истории России 1914 - 1945 гг., их значение для истории России и человечества</w:t>
      </w:r>
      <w:r>
        <w:rPr>
          <w:spacing w:val="1"/>
        </w:rPr>
        <w:t xml:space="preserve"> </w:t>
      </w:r>
      <w:r>
        <w:t>в</w:t>
      </w:r>
      <w:r>
        <w:rPr>
          <w:spacing w:val="1"/>
        </w:rPr>
        <w:t xml:space="preserve"> </w:t>
      </w:r>
      <w:r>
        <w:t>целом;</w:t>
      </w:r>
      <w:r>
        <w:rPr>
          <w:spacing w:val="1"/>
        </w:rPr>
        <w:t xml:space="preserve"> </w:t>
      </w: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57"/>
        </w:rPr>
        <w:t xml:space="preserve"> </w:t>
      </w:r>
      <w:r>
        <w:t>выявлять</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 с важнейшими событиями, явлениями, процессами истории России 1914 - 1945</w:t>
      </w:r>
      <w:r>
        <w:rPr>
          <w:spacing w:val="1"/>
        </w:rPr>
        <w:t xml:space="preserve"> </w:t>
      </w:r>
      <w:r>
        <w:t>гг.</w:t>
      </w:r>
    </w:p>
    <w:p w14:paraId="36BD1B6F" w14:textId="77777777" w:rsidR="00F52540" w:rsidRDefault="006A0404" w:rsidP="00B94043">
      <w:pPr>
        <w:pStyle w:val="a4"/>
        <w:ind w:left="0" w:firstLine="720"/>
      </w:pPr>
      <w:r>
        <w:lastRenderedPageBreak/>
        <w:t>Знание имен героев Первой мировой, Гражданской, Великой Отечественной войн,</w:t>
      </w:r>
      <w:r>
        <w:rPr>
          <w:spacing w:val="1"/>
        </w:rPr>
        <w:t xml:space="preserve"> </w:t>
      </w:r>
      <w:r>
        <w:t>исторических</w:t>
      </w:r>
      <w:r>
        <w:rPr>
          <w:spacing w:val="1"/>
        </w:rPr>
        <w:t xml:space="preserve"> </w:t>
      </w:r>
      <w:r>
        <w:t>личностей,</w:t>
      </w:r>
      <w:r>
        <w:rPr>
          <w:spacing w:val="1"/>
        </w:rPr>
        <w:t xml:space="preserve"> </w:t>
      </w:r>
      <w:r>
        <w:t>внесших</w:t>
      </w:r>
      <w:r>
        <w:rPr>
          <w:spacing w:val="1"/>
        </w:rPr>
        <w:t xml:space="preserve"> </w:t>
      </w:r>
      <w:r>
        <w:t>значительный</w:t>
      </w:r>
      <w:r>
        <w:rPr>
          <w:spacing w:val="1"/>
        </w:rPr>
        <w:t xml:space="preserve"> </w:t>
      </w:r>
      <w:r>
        <w:t>вклад</w:t>
      </w:r>
      <w:r>
        <w:rPr>
          <w:spacing w:val="1"/>
        </w:rPr>
        <w:t xml:space="preserve"> </w:t>
      </w:r>
      <w:r>
        <w:t>в</w:t>
      </w:r>
      <w:r>
        <w:rPr>
          <w:spacing w:val="1"/>
        </w:rPr>
        <w:t xml:space="preserve"> </w:t>
      </w:r>
      <w:r>
        <w:t>социально-экономическое,</w:t>
      </w:r>
      <w:r>
        <w:rPr>
          <w:spacing w:val="1"/>
        </w:rPr>
        <w:t xml:space="preserve"> </w:t>
      </w:r>
      <w:r>
        <w:t>политическое</w:t>
      </w:r>
      <w:r>
        <w:rPr>
          <w:spacing w:val="-2"/>
        </w:rPr>
        <w:t xml:space="preserve"> </w:t>
      </w:r>
      <w:r>
        <w:t>и культурное</w:t>
      </w:r>
      <w:r>
        <w:rPr>
          <w:spacing w:val="-1"/>
        </w:rPr>
        <w:t xml:space="preserve"> </w:t>
      </w:r>
      <w:r>
        <w:t>развитие</w:t>
      </w:r>
      <w:r>
        <w:rPr>
          <w:spacing w:val="-1"/>
        </w:rPr>
        <w:t xml:space="preserve"> </w:t>
      </w:r>
      <w:r>
        <w:t>России</w:t>
      </w:r>
      <w:r>
        <w:rPr>
          <w:spacing w:val="-1"/>
        </w:rPr>
        <w:t xml:space="preserve"> </w:t>
      </w:r>
      <w:r>
        <w:t>в</w:t>
      </w:r>
      <w:r>
        <w:rPr>
          <w:spacing w:val="-3"/>
        </w:rPr>
        <w:t xml:space="preserve"> </w:t>
      </w:r>
      <w:r>
        <w:t>1914</w:t>
      </w:r>
      <w:r>
        <w:rPr>
          <w:spacing w:val="4"/>
        </w:rPr>
        <w:t xml:space="preserve"> </w:t>
      </w:r>
      <w:r>
        <w:t>-</w:t>
      </w:r>
      <w:r>
        <w:rPr>
          <w:spacing w:val="-1"/>
        </w:rPr>
        <w:t xml:space="preserve"> </w:t>
      </w:r>
      <w:r>
        <w:t>1945</w:t>
      </w:r>
      <w:r>
        <w:rPr>
          <w:spacing w:val="-1"/>
        </w:rPr>
        <w:t xml:space="preserve"> </w:t>
      </w:r>
      <w:r>
        <w:t>гг.</w:t>
      </w:r>
    </w:p>
    <w:p w14:paraId="0FD2440D" w14:textId="77777777" w:rsidR="00F52540" w:rsidRDefault="006A0404" w:rsidP="00B94043">
      <w:pPr>
        <w:pStyle w:val="a4"/>
        <w:ind w:left="0" w:firstLine="720"/>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57"/>
        </w:rPr>
        <w:t xml:space="preserve"> </w:t>
      </w:r>
      <w:r>
        <w:t>использовании методов обучения и воспитания, так как, кроме знаний об исторической</w:t>
      </w:r>
      <w:r>
        <w:rPr>
          <w:spacing w:val="1"/>
        </w:rPr>
        <w:t xml:space="preserve"> </w:t>
      </w:r>
      <w:r>
        <w:t>личности,</w:t>
      </w:r>
      <w:r>
        <w:rPr>
          <w:spacing w:val="1"/>
        </w:rPr>
        <w:t xml:space="preserve"> </w:t>
      </w:r>
      <w:r>
        <w:t>школьники</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1"/>
        </w:rPr>
        <w:t xml:space="preserve"> </w:t>
      </w:r>
      <w:r>
        <w:t>его</w:t>
      </w:r>
      <w:r>
        <w:rPr>
          <w:spacing w:val="1"/>
        </w:rPr>
        <w:t xml:space="preserve"> </w:t>
      </w:r>
      <w:r>
        <w:t>деятельности</w:t>
      </w:r>
      <w:r>
        <w:rPr>
          <w:spacing w:val="-1"/>
        </w:rPr>
        <w:t xml:space="preserve"> </w:t>
      </w:r>
      <w:r>
        <w:t>на</w:t>
      </w:r>
      <w:r>
        <w:rPr>
          <w:spacing w:val="-4"/>
        </w:rPr>
        <w:t xml:space="preserve"> </w:t>
      </w:r>
      <w:r>
        <w:t>ход</w:t>
      </w:r>
      <w:r>
        <w:rPr>
          <w:spacing w:val="-3"/>
        </w:rPr>
        <w:t xml:space="preserve"> </w:t>
      </w:r>
      <w:r>
        <w:t>истории.</w:t>
      </w:r>
    </w:p>
    <w:p w14:paraId="10895F39" w14:textId="77777777" w:rsidR="00F52540" w:rsidRDefault="006A0404" w:rsidP="00B94043">
      <w:pPr>
        <w:pStyle w:val="a4"/>
        <w:ind w:left="0" w:firstLine="72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0"/>
        </w:rPr>
        <w:t xml:space="preserve"> </w:t>
      </w:r>
      <w:r>
        <w:t>и</w:t>
      </w:r>
      <w:r>
        <w:rPr>
          <w:spacing w:val="1"/>
        </w:rPr>
        <w:t xml:space="preserve"> </w:t>
      </w:r>
      <w:r>
        <w:t>умений: называть имена наиболее выдающихся деятелей истории России 1914 - 1945 гг.,</w:t>
      </w:r>
      <w:r>
        <w:rPr>
          <w:spacing w:val="1"/>
        </w:rPr>
        <w:t xml:space="preserve"> </w:t>
      </w:r>
      <w:r>
        <w:t>события,</w:t>
      </w:r>
      <w:r>
        <w:rPr>
          <w:spacing w:val="1"/>
        </w:rPr>
        <w:t xml:space="preserve"> </w:t>
      </w:r>
      <w:r>
        <w:t>процессы,</w:t>
      </w:r>
      <w:r>
        <w:rPr>
          <w:spacing w:val="1"/>
        </w:rPr>
        <w:t xml:space="preserve"> </w:t>
      </w:r>
      <w:r>
        <w:t>в</w:t>
      </w:r>
      <w:r>
        <w:rPr>
          <w:spacing w:val="1"/>
        </w:rPr>
        <w:t xml:space="preserve"> </w:t>
      </w:r>
      <w:r>
        <w:t>которых</w:t>
      </w:r>
      <w:r>
        <w:rPr>
          <w:spacing w:val="1"/>
        </w:rPr>
        <w:t xml:space="preserve"> </w:t>
      </w:r>
      <w:r>
        <w:t>они</w:t>
      </w:r>
      <w:r>
        <w:rPr>
          <w:spacing w:val="1"/>
        </w:rPr>
        <w:t xml:space="preserve"> </w:t>
      </w:r>
      <w:r>
        <w:t>участвовали;</w:t>
      </w:r>
      <w:r>
        <w:rPr>
          <w:spacing w:val="1"/>
        </w:rPr>
        <w:t xml:space="preserve"> </w:t>
      </w:r>
      <w:r>
        <w:t>характеризовать</w:t>
      </w:r>
      <w:r>
        <w:rPr>
          <w:spacing w:val="1"/>
        </w:rPr>
        <w:t xml:space="preserve"> </w:t>
      </w:r>
      <w:r>
        <w:t>деятельность</w:t>
      </w:r>
      <w:r>
        <w:rPr>
          <w:spacing w:val="-57"/>
        </w:rPr>
        <w:t xml:space="preserve"> </w:t>
      </w:r>
      <w:r>
        <w:t>исторических личностей в рамках событий, процессов истории России 1914 - 1945 гг.,</w:t>
      </w:r>
      <w:r>
        <w:rPr>
          <w:spacing w:val="1"/>
        </w:rPr>
        <w:t xml:space="preserve"> </w:t>
      </w:r>
      <w:r>
        <w:t>оценивать значение их деятельности для истории нашей станы и человечества в целом;</w:t>
      </w:r>
      <w:r>
        <w:rPr>
          <w:spacing w:val="1"/>
        </w:rPr>
        <w:t xml:space="preserve"> </w:t>
      </w:r>
      <w:r>
        <w:t>характеризовать значение и последствия событий 1914 - 1945 гг., в которых участвовали</w:t>
      </w:r>
      <w:r>
        <w:rPr>
          <w:spacing w:val="1"/>
        </w:rPr>
        <w:t xml:space="preserve"> </w:t>
      </w:r>
      <w:r>
        <w:t>выдающиеся</w:t>
      </w:r>
      <w:r>
        <w:rPr>
          <w:spacing w:val="1"/>
        </w:rPr>
        <w:t xml:space="preserve"> </w:t>
      </w:r>
      <w:r>
        <w:t>исторические</w:t>
      </w:r>
      <w:r>
        <w:rPr>
          <w:spacing w:val="1"/>
        </w:rPr>
        <w:t xml:space="preserve"> </w:t>
      </w:r>
      <w:r>
        <w:t>личности,</w:t>
      </w:r>
      <w:r>
        <w:rPr>
          <w:spacing w:val="1"/>
        </w:rPr>
        <w:t xml:space="preserve"> </w:t>
      </w:r>
      <w:r>
        <w:t>для</w:t>
      </w:r>
      <w:r>
        <w:rPr>
          <w:spacing w:val="1"/>
        </w:rPr>
        <w:t xml:space="preserve"> </w:t>
      </w:r>
      <w:r>
        <w:t>истории</w:t>
      </w:r>
      <w:r>
        <w:rPr>
          <w:spacing w:val="1"/>
        </w:rPr>
        <w:t xml:space="preserve"> </w:t>
      </w:r>
      <w:r>
        <w:t>России;</w:t>
      </w:r>
      <w:r>
        <w:rPr>
          <w:spacing w:val="1"/>
        </w:rPr>
        <w:t xml:space="preserve"> </w:t>
      </w: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2"/>
        </w:rPr>
        <w:t xml:space="preserve"> </w:t>
      </w:r>
      <w:r>
        <w:t>свое</w:t>
      </w:r>
      <w:r>
        <w:rPr>
          <w:spacing w:val="-1"/>
        </w:rPr>
        <w:t xml:space="preserve"> </w:t>
      </w:r>
      <w:r>
        <w:t>отношение</w:t>
      </w:r>
      <w:r>
        <w:rPr>
          <w:spacing w:val="-2"/>
        </w:rPr>
        <w:t xml:space="preserve"> </w:t>
      </w:r>
      <w:r>
        <w:t>и</w:t>
      </w:r>
      <w:r>
        <w:rPr>
          <w:spacing w:val="-1"/>
        </w:rPr>
        <w:t xml:space="preserve"> </w:t>
      </w:r>
      <w:r>
        <w:t>оценку</w:t>
      </w:r>
      <w:r>
        <w:rPr>
          <w:spacing w:val="-8"/>
        </w:rPr>
        <w:t xml:space="preserve"> </w:t>
      </w:r>
      <w:r>
        <w:t>деятельности</w:t>
      </w:r>
      <w:r>
        <w:rPr>
          <w:spacing w:val="-3"/>
        </w:rPr>
        <w:t xml:space="preserve"> </w:t>
      </w:r>
      <w:r>
        <w:t>исторических</w:t>
      </w:r>
      <w:r>
        <w:rPr>
          <w:spacing w:val="-2"/>
        </w:rPr>
        <w:t xml:space="preserve"> </w:t>
      </w:r>
      <w:r>
        <w:t>личностей.</w:t>
      </w:r>
    </w:p>
    <w:p w14:paraId="1055D430" w14:textId="201C4A9D" w:rsidR="00F52540" w:rsidRDefault="006A0404" w:rsidP="00DB6D15">
      <w:pPr>
        <w:pStyle w:val="a4"/>
        <w:ind w:left="0" w:firstLine="720"/>
      </w:pPr>
      <w:r>
        <w:t>Умение</w:t>
      </w:r>
      <w:r>
        <w:rPr>
          <w:spacing w:val="1"/>
        </w:rPr>
        <w:t xml:space="preserve"> </w:t>
      </w:r>
      <w:r>
        <w:t>составлять</w:t>
      </w:r>
      <w:r>
        <w:rPr>
          <w:spacing w:val="1"/>
        </w:rPr>
        <w:t xml:space="preserve"> </w:t>
      </w:r>
      <w:r>
        <w:t>описание</w:t>
      </w:r>
      <w:r>
        <w:rPr>
          <w:spacing w:val="1"/>
        </w:rPr>
        <w:t xml:space="preserve"> </w:t>
      </w:r>
      <w:r>
        <w:t>(реконструкцию)</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форме</w:t>
      </w:r>
      <w:r>
        <w:rPr>
          <w:spacing w:val="1"/>
        </w:rPr>
        <w:t xml:space="preserve"> </w:t>
      </w:r>
      <w:r>
        <w:t>исторических</w:t>
      </w:r>
      <w:r>
        <w:rPr>
          <w:spacing w:val="14"/>
        </w:rPr>
        <w:t xml:space="preserve"> </w:t>
      </w:r>
      <w:r>
        <w:t>событий,</w:t>
      </w:r>
      <w:r>
        <w:rPr>
          <w:spacing w:val="12"/>
        </w:rPr>
        <w:t xml:space="preserve"> </w:t>
      </w:r>
      <w:r>
        <w:t>явлений,</w:t>
      </w:r>
      <w:r>
        <w:rPr>
          <w:spacing w:val="9"/>
        </w:rPr>
        <w:t xml:space="preserve"> </w:t>
      </w:r>
      <w:r>
        <w:t>процессов</w:t>
      </w:r>
      <w:r>
        <w:rPr>
          <w:spacing w:val="11"/>
        </w:rPr>
        <w:t xml:space="preserve"> </w:t>
      </w:r>
      <w:r>
        <w:t>истории</w:t>
      </w:r>
      <w:r>
        <w:rPr>
          <w:spacing w:val="13"/>
        </w:rPr>
        <w:t xml:space="preserve"> </w:t>
      </w:r>
      <w:r>
        <w:t>родного</w:t>
      </w:r>
      <w:r>
        <w:rPr>
          <w:spacing w:val="9"/>
        </w:rPr>
        <w:t xml:space="preserve"> </w:t>
      </w:r>
      <w:r>
        <w:t>края,</w:t>
      </w:r>
      <w:r>
        <w:rPr>
          <w:spacing w:val="12"/>
        </w:rPr>
        <w:t xml:space="preserve"> </w:t>
      </w:r>
      <w:r>
        <w:t>истории</w:t>
      </w:r>
      <w:r>
        <w:rPr>
          <w:spacing w:val="10"/>
        </w:rPr>
        <w:t xml:space="preserve"> </w:t>
      </w:r>
      <w:r>
        <w:t>России</w:t>
      </w:r>
      <w:r>
        <w:rPr>
          <w:spacing w:val="10"/>
        </w:rPr>
        <w:t xml:space="preserve"> </w:t>
      </w:r>
      <w:r>
        <w:t>и</w:t>
      </w:r>
      <w:r w:rsidR="00DB6D15">
        <w:t xml:space="preserve"> </w:t>
      </w:r>
      <w:r>
        <w:t>всемирной</w:t>
      </w:r>
      <w:r>
        <w:rPr>
          <w:spacing w:val="10"/>
        </w:rPr>
        <w:t xml:space="preserve"> </w:t>
      </w:r>
      <w:r>
        <w:t>истории</w:t>
      </w:r>
      <w:r>
        <w:rPr>
          <w:spacing w:val="10"/>
        </w:rPr>
        <w:t xml:space="preserve"> </w:t>
      </w:r>
      <w:r>
        <w:t>1914</w:t>
      </w:r>
      <w:r>
        <w:rPr>
          <w:spacing w:val="11"/>
        </w:rPr>
        <w:t xml:space="preserve"> </w:t>
      </w:r>
      <w:r>
        <w:t>-</w:t>
      </w:r>
      <w:r>
        <w:rPr>
          <w:spacing w:val="8"/>
        </w:rPr>
        <w:t xml:space="preserve"> </w:t>
      </w:r>
      <w:r>
        <w:t>1945</w:t>
      </w:r>
      <w:r>
        <w:rPr>
          <w:spacing w:val="9"/>
        </w:rPr>
        <w:t xml:space="preserve"> </w:t>
      </w:r>
      <w:r>
        <w:t>гг.</w:t>
      </w:r>
      <w:r>
        <w:rPr>
          <w:spacing w:val="9"/>
        </w:rPr>
        <w:t xml:space="preserve"> </w:t>
      </w:r>
      <w:r>
        <w:t>и</w:t>
      </w:r>
      <w:r>
        <w:rPr>
          <w:spacing w:val="9"/>
        </w:rPr>
        <w:t xml:space="preserve"> </w:t>
      </w:r>
      <w:r>
        <w:t>их</w:t>
      </w:r>
      <w:r>
        <w:rPr>
          <w:spacing w:val="14"/>
        </w:rPr>
        <w:t xml:space="preserve"> </w:t>
      </w:r>
      <w:r>
        <w:t>участников,</w:t>
      </w:r>
      <w:r>
        <w:rPr>
          <w:spacing w:val="9"/>
        </w:rPr>
        <w:t xml:space="preserve"> </w:t>
      </w:r>
      <w:r>
        <w:t>образа</w:t>
      </w:r>
      <w:r>
        <w:rPr>
          <w:spacing w:val="7"/>
        </w:rPr>
        <w:t xml:space="preserve"> </w:t>
      </w:r>
      <w:r>
        <w:t>жизни</w:t>
      </w:r>
      <w:r>
        <w:rPr>
          <w:spacing w:val="10"/>
        </w:rPr>
        <w:t xml:space="preserve"> </w:t>
      </w:r>
      <w:r>
        <w:t>людей</w:t>
      </w:r>
      <w:r>
        <w:rPr>
          <w:spacing w:val="10"/>
        </w:rPr>
        <w:t xml:space="preserve"> </w:t>
      </w:r>
      <w:r>
        <w:t>и</w:t>
      </w:r>
      <w:r>
        <w:rPr>
          <w:spacing w:val="9"/>
        </w:rPr>
        <w:t xml:space="preserve"> </w:t>
      </w:r>
      <w:r>
        <w:t>его</w:t>
      </w:r>
      <w:r>
        <w:rPr>
          <w:spacing w:val="9"/>
        </w:rPr>
        <w:t xml:space="preserve"> </w:t>
      </w:r>
      <w:r>
        <w:t>изменения</w:t>
      </w:r>
      <w:r>
        <w:rPr>
          <w:spacing w:val="-57"/>
        </w:rPr>
        <w:t xml:space="preserve"> </w:t>
      </w:r>
      <w:r>
        <w:t>в Новейшую эпоху; формулировать и обосновывать собственную точку зрения (версию,</w:t>
      </w:r>
      <w:r>
        <w:rPr>
          <w:spacing w:val="1"/>
        </w:rPr>
        <w:t xml:space="preserve"> </w:t>
      </w:r>
      <w:r>
        <w:t>оценку) с опорой на фактический материал, в том числе используя источники разных</w:t>
      </w:r>
      <w:r>
        <w:rPr>
          <w:spacing w:val="1"/>
        </w:rPr>
        <w:t xml:space="preserve"> </w:t>
      </w:r>
      <w:r>
        <w:t>типов.</w:t>
      </w:r>
      <w:r>
        <w:rPr>
          <w:spacing w:val="1"/>
        </w:rPr>
        <w:t xml:space="preserve"> </w:t>
      </w: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0"/>
        </w:rPr>
        <w:t xml:space="preserve"> </w:t>
      </w:r>
      <w:r>
        <w:t>и</w:t>
      </w:r>
      <w:r>
        <w:rPr>
          <w:spacing w:val="1"/>
        </w:rPr>
        <w:t xml:space="preserve"> </w:t>
      </w:r>
      <w:r>
        <w:t>умений:</w:t>
      </w:r>
      <w:r>
        <w:rPr>
          <w:spacing w:val="1"/>
        </w:rPr>
        <w:t xml:space="preserve"> </w:t>
      </w:r>
      <w:r>
        <w:t>объяснять</w:t>
      </w:r>
      <w:r>
        <w:rPr>
          <w:spacing w:val="1"/>
        </w:rPr>
        <w:t xml:space="preserve"> </w:t>
      </w:r>
      <w:r>
        <w:t>смысл</w:t>
      </w:r>
      <w:r>
        <w:rPr>
          <w:spacing w:val="1"/>
        </w:rPr>
        <w:t xml:space="preserve"> </w:t>
      </w:r>
      <w:r>
        <w:t>изученных/изучаемых</w:t>
      </w:r>
      <w:r>
        <w:rPr>
          <w:spacing w:val="1"/>
        </w:rPr>
        <w:t xml:space="preserve"> </w:t>
      </w:r>
      <w:r>
        <w:t>исторических</w:t>
      </w:r>
      <w:r>
        <w:rPr>
          <w:spacing w:val="1"/>
        </w:rPr>
        <w:t xml:space="preserve"> </w:t>
      </w:r>
      <w:r>
        <w:t>понятий</w:t>
      </w:r>
      <w:r>
        <w:rPr>
          <w:spacing w:val="1"/>
        </w:rPr>
        <w:t xml:space="preserve"> </w:t>
      </w:r>
      <w:r>
        <w:t>и</w:t>
      </w:r>
      <w:r>
        <w:rPr>
          <w:spacing w:val="1"/>
        </w:rPr>
        <w:t xml:space="preserve"> </w:t>
      </w:r>
      <w:r>
        <w:t>терминов</w:t>
      </w:r>
      <w:r>
        <w:rPr>
          <w:spacing w:val="1"/>
        </w:rPr>
        <w:t xml:space="preserve"> </w:t>
      </w:r>
      <w:r>
        <w:t>из</w:t>
      </w:r>
      <w:r>
        <w:rPr>
          <w:spacing w:val="-57"/>
        </w:rPr>
        <w:t xml:space="preserve"> </w:t>
      </w:r>
      <w:r>
        <w:t>истории России, и всемирной истории 1914 - 1945 гг., привлекая учебные тексты и (или)</w:t>
      </w:r>
      <w:r>
        <w:rPr>
          <w:spacing w:val="1"/>
        </w:rPr>
        <w:t xml:space="preserve"> </w:t>
      </w:r>
      <w:r>
        <w:t>дополнительные источники информации; корректно использовать исторические понятия и</w:t>
      </w:r>
      <w:r>
        <w:rPr>
          <w:spacing w:val="-57"/>
        </w:rPr>
        <w:t xml:space="preserve"> </w:t>
      </w:r>
      <w:r>
        <w:t>термины</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при</w:t>
      </w:r>
      <w:r>
        <w:rPr>
          <w:spacing w:val="1"/>
        </w:rPr>
        <w:t xml:space="preserve"> </w:t>
      </w:r>
      <w:r>
        <w:t>подготовке</w:t>
      </w:r>
      <w:r>
        <w:rPr>
          <w:spacing w:val="1"/>
        </w:rPr>
        <w:t xml:space="preserve"> </w:t>
      </w:r>
      <w:r>
        <w:t>конспекта,</w:t>
      </w:r>
      <w:r>
        <w:rPr>
          <w:spacing w:val="1"/>
        </w:rPr>
        <w:t xml:space="preserve"> </w:t>
      </w:r>
      <w:r>
        <w:t>реферата;</w:t>
      </w:r>
      <w:r>
        <w:rPr>
          <w:spacing w:val="1"/>
        </w:rPr>
        <w:t xml:space="preserve"> </w:t>
      </w:r>
      <w:r>
        <w:t>по</w:t>
      </w:r>
      <w:r>
        <w:rPr>
          <w:spacing w:val="1"/>
        </w:rPr>
        <w:t xml:space="preserve"> </w:t>
      </w:r>
      <w:r>
        <w:t>самостоятельно</w:t>
      </w:r>
      <w:r>
        <w:rPr>
          <w:spacing w:val="1"/>
        </w:rPr>
        <w:t xml:space="preserve"> </w:t>
      </w:r>
      <w:r>
        <w:t>составленному плану представлять развернутый рассказ (описание) о ключевых событиях</w:t>
      </w:r>
      <w:r>
        <w:rPr>
          <w:spacing w:val="1"/>
        </w:rPr>
        <w:t xml:space="preserve"> </w:t>
      </w:r>
      <w:r>
        <w:t>родного края, истории России и всемирной истории 1914 - 1945 гг. с 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w:t>
      </w:r>
      <w:r>
        <w:rPr>
          <w:spacing w:val="1"/>
        </w:rPr>
        <w:t xml:space="preserve"> </w:t>
      </w:r>
      <w:r>
        <w:t>материалах</w:t>
      </w:r>
      <w:r>
        <w:rPr>
          <w:spacing w:val="1"/>
        </w:rPr>
        <w:t xml:space="preserve"> </w:t>
      </w:r>
      <w:r>
        <w:t>и</w:t>
      </w:r>
      <w:r>
        <w:rPr>
          <w:spacing w:val="1"/>
        </w:rPr>
        <w:t xml:space="preserve"> </w:t>
      </w:r>
      <w:r>
        <w:t>других;</w:t>
      </w:r>
      <w:r>
        <w:rPr>
          <w:spacing w:val="1"/>
        </w:rPr>
        <w:t xml:space="preserve"> </w:t>
      </w:r>
      <w:r>
        <w:t>составлять развернутую характеристику исторических личностей с описанием и оценкой</w:t>
      </w:r>
      <w:r>
        <w:rPr>
          <w:spacing w:val="1"/>
        </w:rPr>
        <w:t xml:space="preserve"> </w:t>
      </w:r>
      <w:r>
        <w:t>их</w:t>
      </w:r>
      <w:r>
        <w:rPr>
          <w:spacing w:val="1"/>
        </w:rPr>
        <w:t xml:space="preserve"> </w:t>
      </w:r>
      <w:r>
        <w:t>деятельности;</w:t>
      </w:r>
      <w:r>
        <w:rPr>
          <w:spacing w:val="1"/>
        </w:rPr>
        <w:t xml:space="preserve"> </w:t>
      </w:r>
      <w:r>
        <w:t>характеризовать</w:t>
      </w:r>
      <w:r>
        <w:rPr>
          <w:spacing w:val="1"/>
        </w:rPr>
        <w:t xml:space="preserve"> </w:t>
      </w:r>
      <w:r>
        <w:t>условия</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России</w:t>
      </w:r>
      <w:r>
        <w:rPr>
          <w:spacing w:val="60"/>
        </w:rPr>
        <w:t xml:space="preserve"> </w:t>
      </w:r>
      <w:r>
        <w:t>и</w:t>
      </w:r>
      <w:r>
        <w:rPr>
          <w:spacing w:val="60"/>
        </w:rPr>
        <w:t xml:space="preserve"> </w:t>
      </w:r>
      <w:r>
        <w:t>других</w:t>
      </w:r>
      <w:r>
        <w:rPr>
          <w:spacing w:val="1"/>
        </w:rPr>
        <w:t xml:space="preserve"> </w:t>
      </w:r>
      <w:r>
        <w:t>странах</w:t>
      </w:r>
      <w:r>
        <w:rPr>
          <w:spacing w:val="1"/>
        </w:rPr>
        <w:t xml:space="preserve"> </w:t>
      </w:r>
      <w:r>
        <w:t>в</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анализируя</w:t>
      </w:r>
      <w:r>
        <w:rPr>
          <w:spacing w:val="1"/>
        </w:rPr>
        <w:t xml:space="preserve"> </w:t>
      </w:r>
      <w:r>
        <w:t>изменения,</w:t>
      </w:r>
      <w:r>
        <w:rPr>
          <w:spacing w:val="1"/>
        </w:rPr>
        <w:t xml:space="preserve"> </w:t>
      </w:r>
      <w:r>
        <w:t>происшедшие</w:t>
      </w:r>
      <w:r>
        <w:rPr>
          <w:spacing w:val="1"/>
        </w:rPr>
        <w:t xml:space="preserve"> </w:t>
      </w:r>
      <w:r>
        <w:t>в</w:t>
      </w:r>
      <w:r>
        <w:rPr>
          <w:spacing w:val="1"/>
        </w:rPr>
        <w:t xml:space="preserve"> </w:t>
      </w:r>
      <w:r>
        <w:t>течение</w:t>
      </w:r>
      <w:r>
        <w:rPr>
          <w:spacing w:val="-57"/>
        </w:rPr>
        <w:t xml:space="preserve"> </w:t>
      </w:r>
      <w:r>
        <w:t>рассматриваемого</w:t>
      </w:r>
      <w:r>
        <w:rPr>
          <w:spacing w:val="1"/>
        </w:rPr>
        <w:t xml:space="preserve"> </w:t>
      </w:r>
      <w:r>
        <w:t>периода;</w:t>
      </w:r>
      <w:r>
        <w:rPr>
          <w:spacing w:val="1"/>
        </w:rPr>
        <w:t xml:space="preserve"> </w:t>
      </w: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 культуры 1914 - 1945 гг., их назначение, характеризовать обстоятельства</w:t>
      </w:r>
      <w:r>
        <w:rPr>
          <w:spacing w:val="1"/>
        </w:rPr>
        <w:t xml:space="preserve"> </w:t>
      </w:r>
      <w:r>
        <w:t>их</w:t>
      </w:r>
      <w:r>
        <w:rPr>
          <w:spacing w:val="1"/>
        </w:rPr>
        <w:t xml:space="preserve"> </w:t>
      </w:r>
      <w:r>
        <w:t>создания,</w:t>
      </w:r>
      <w:r>
        <w:rPr>
          <w:spacing w:val="1"/>
        </w:rPr>
        <w:t xml:space="preserve"> </w:t>
      </w:r>
      <w:r>
        <w:t>называть</w:t>
      </w:r>
      <w:r>
        <w:rPr>
          <w:spacing w:val="1"/>
        </w:rPr>
        <w:t xml:space="preserve"> </w:t>
      </w:r>
      <w:r>
        <w:t>авторов</w:t>
      </w:r>
      <w:r>
        <w:rPr>
          <w:spacing w:val="1"/>
        </w:rPr>
        <w:t xml:space="preserve"> </w:t>
      </w:r>
      <w:r>
        <w:t>памятников</w:t>
      </w:r>
      <w:r>
        <w:rPr>
          <w:spacing w:val="1"/>
        </w:rPr>
        <w:t xml:space="preserve"> </w:t>
      </w:r>
      <w:r>
        <w:t>культуры,</w:t>
      </w:r>
      <w:r>
        <w:rPr>
          <w:spacing w:val="1"/>
        </w:rPr>
        <w:t xml:space="preserve"> </w:t>
      </w:r>
      <w:r>
        <w:t>определять</w:t>
      </w:r>
      <w:r>
        <w:rPr>
          <w:spacing w:val="1"/>
        </w:rPr>
        <w:t xml:space="preserve"> </w:t>
      </w:r>
      <w:r>
        <w:t>жанр,</w:t>
      </w:r>
      <w:r>
        <w:rPr>
          <w:spacing w:val="61"/>
        </w:rPr>
        <w:t xml:space="preserve"> </w:t>
      </w:r>
      <w:r>
        <w:t>стиль,</w:t>
      </w:r>
      <w:r>
        <w:rPr>
          <w:spacing w:val="1"/>
        </w:rPr>
        <w:t xml:space="preserve"> </w:t>
      </w:r>
      <w:r>
        <w:t>особенности</w:t>
      </w:r>
      <w:r>
        <w:rPr>
          <w:spacing w:val="1"/>
        </w:rPr>
        <w:t xml:space="preserve"> </w:t>
      </w:r>
      <w:r>
        <w:t>технических</w:t>
      </w:r>
      <w:r>
        <w:rPr>
          <w:spacing w:val="1"/>
        </w:rPr>
        <w:t xml:space="preserve"> </w:t>
      </w:r>
      <w:r>
        <w:t>и</w:t>
      </w:r>
      <w:r>
        <w:rPr>
          <w:spacing w:val="1"/>
        </w:rPr>
        <w:t xml:space="preserve"> </w:t>
      </w:r>
      <w:r>
        <w:t>художественных</w:t>
      </w:r>
      <w:r>
        <w:rPr>
          <w:spacing w:val="1"/>
        </w:rPr>
        <w:t xml:space="preserve"> </w:t>
      </w:r>
      <w:r>
        <w:t>приемов</w:t>
      </w:r>
      <w:r>
        <w:rPr>
          <w:spacing w:val="1"/>
        </w:rPr>
        <w:t xml:space="preserve"> </w:t>
      </w:r>
      <w:r>
        <w:t>создания</w:t>
      </w:r>
      <w:r>
        <w:rPr>
          <w:spacing w:val="1"/>
        </w:rPr>
        <w:t xml:space="preserve"> </w:t>
      </w:r>
      <w:r>
        <w:t>памятников</w:t>
      </w:r>
      <w:r>
        <w:rPr>
          <w:spacing w:val="1"/>
        </w:rPr>
        <w:t xml:space="preserve"> </w:t>
      </w:r>
      <w:r>
        <w:t>культуры;</w:t>
      </w:r>
      <w:r>
        <w:rPr>
          <w:spacing w:val="1"/>
        </w:rPr>
        <w:t xml:space="preserve"> </w:t>
      </w:r>
      <w:r>
        <w:t>представлять</w:t>
      </w:r>
      <w:r>
        <w:rPr>
          <w:spacing w:val="1"/>
        </w:rPr>
        <w:t xml:space="preserve"> </w:t>
      </w:r>
      <w:r>
        <w:t>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w:t>
      </w:r>
      <w:r>
        <w:rPr>
          <w:spacing w:val="1"/>
        </w:rPr>
        <w:t xml:space="preserve"> </w:t>
      </w:r>
      <w:r>
        <w:t>информации</w:t>
      </w:r>
      <w:r>
        <w:rPr>
          <w:spacing w:val="1"/>
        </w:rPr>
        <w:t xml:space="preserve"> </w:t>
      </w:r>
      <w:r>
        <w:t>из</w:t>
      </w:r>
      <w:r>
        <w:rPr>
          <w:spacing w:val="1"/>
        </w:rPr>
        <w:t xml:space="preserve"> </w:t>
      </w:r>
      <w:r>
        <w:t>истории России и всемирной истории 1914 - 1945 гг. в форме сложного плана, конспекта,</w:t>
      </w:r>
      <w:r>
        <w:rPr>
          <w:spacing w:val="1"/>
        </w:rPr>
        <w:t xml:space="preserve"> </w:t>
      </w:r>
      <w:r>
        <w:t>реферата; определять и объяснять с опорой на фактический материал свое отношение к</w:t>
      </w:r>
      <w:r>
        <w:rPr>
          <w:spacing w:val="1"/>
        </w:rPr>
        <w:t xml:space="preserve"> </w:t>
      </w:r>
      <w:r>
        <w:t>наиболее</w:t>
      </w:r>
      <w:r>
        <w:rPr>
          <w:spacing w:val="1"/>
        </w:rPr>
        <w:t xml:space="preserve"> </w:t>
      </w:r>
      <w:r>
        <w:t>значительным</w:t>
      </w:r>
      <w:r>
        <w:rPr>
          <w:spacing w:val="1"/>
        </w:rPr>
        <w:t xml:space="preserve"> </w:t>
      </w:r>
      <w:r>
        <w:t>событиям,</w:t>
      </w:r>
      <w:r>
        <w:rPr>
          <w:spacing w:val="1"/>
        </w:rPr>
        <w:t xml:space="preserve"> </w:t>
      </w:r>
      <w:r>
        <w:t>достижениям</w:t>
      </w:r>
      <w:r>
        <w:rPr>
          <w:spacing w:val="1"/>
        </w:rPr>
        <w:t xml:space="preserve"> </w:t>
      </w:r>
      <w:r>
        <w:t>и</w:t>
      </w:r>
      <w:r>
        <w:rPr>
          <w:spacing w:val="1"/>
        </w:rPr>
        <w:t xml:space="preserve"> </w:t>
      </w:r>
      <w:r>
        <w:t>личностям</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1914</w:t>
      </w:r>
      <w:r>
        <w:rPr>
          <w:spacing w:val="60"/>
        </w:rPr>
        <w:t xml:space="preserve"> </w:t>
      </w:r>
      <w:r>
        <w:t>- 1945 гг.; понимать необходимость фактической аргументации</w:t>
      </w:r>
      <w:r>
        <w:rPr>
          <w:spacing w:val="1"/>
        </w:rPr>
        <w:t xml:space="preserve"> </w:t>
      </w:r>
      <w:r>
        <w:t>для обоснования своей позиции; самостоятельно отбирать факты, которые могут быть</w:t>
      </w:r>
      <w:r>
        <w:rPr>
          <w:spacing w:val="1"/>
        </w:rPr>
        <w:t xml:space="preserve"> </w:t>
      </w:r>
      <w:r>
        <w:t>использованы</w:t>
      </w:r>
      <w:r>
        <w:rPr>
          <w:spacing w:val="1"/>
        </w:rPr>
        <w:t xml:space="preserve"> </w:t>
      </w:r>
      <w:r>
        <w:t>для</w:t>
      </w:r>
      <w:r>
        <w:rPr>
          <w:spacing w:val="1"/>
        </w:rPr>
        <w:t xml:space="preserve"> </w:t>
      </w:r>
      <w:r>
        <w:t>подтверждения</w:t>
      </w:r>
      <w:r>
        <w:rPr>
          <w:spacing w:val="1"/>
        </w:rPr>
        <w:t xml:space="preserve"> </w:t>
      </w:r>
      <w:r>
        <w:t>или</w:t>
      </w:r>
      <w:r>
        <w:rPr>
          <w:spacing w:val="1"/>
        </w:rPr>
        <w:t xml:space="preserve"> </w:t>
      </w:r>
      <w:r>
        <w:t>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57"/>
        </w:rPr>
        <w:t xml:space="preserve"> </w:t>
      </w:r>
      <w:r>
        <w:t>событий; формулировать аргументы для подтверждения или опровержения собственной</w:t>
      </w:r>
      <w:r>
        <w:rPr>
          <w:spacing w:val="1"/>
        </w:rPr>
        <w:t xml:space="preserve"> </w:t>
      </w:r>
      <w:r>
        <w:t>или</w:t>
      </w:r>
      <w:r>
        <w:rPr>
          <w:spacing w:val="1"/>
        </w:rPr>
        <w:t xml:space="preserve"> </w:t>
      </w:r>
      <w:r>
        <w:t>предложенной</w:t>
      </w:r>
      <w:r>
        <w:rPr>
          <w:spacing w:val="1"/>
        </w:rPr>
        <w:t xml:space="preserve"> </w:t>
      </w:r>
      <w:r>
        <w:t>точки</w:t>
      </w:r>
      <w:r>
        <w:rPr>
          <w:spacing w:val="1"/>
        </w:rPr>
        <w:t xml:space="preserve"> </w:t>
      </w:r>
      <w:r>
        <w:t>зрения</w:t>
      </w:r>
      <w:r>
        <w:rPr>
          <w:spacing w:val="1"/>
        </w:rPr>
        <w:t xml:space="preserve"> </w:t>
      </w:r>
      <w:r>
        <w:t>по</w:t>
      </w:r>
      <w:r>
        <w:rPr>
          <w:spacing w:val="1"/>
        </w:rPr>
        <w:t xml:space="preserve"> </w:t>
      </w:r>
      <w:r>
        <w:t>дискуссионной</w:t>
      </w:r>
      <w:r>
        <w:rPr>
          <w:spacing w:val="1"/>
        </w:rPr>
        <w:t xml:space="preserve"> </w:t>
      </w:r>
      <w:r>
        <w:t>проблеме</w:t>
      </w:r>
      <w:r>
        <w:rPr>
          <w:spacing w:val="1"/>
        </w:rPr>
        <w:t xml:space="preserve"> </w:t>
      </w:r>
      <w:r>
        <w:t>из</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 истории 1914 - 1945 гг.; сравнивать предложенную аргументацию, выбирать</w:t>
      </w:r>
      <w:r>
        <w:rPr>
          <w:spacing w:val="1"/>
        </w:rPr>
        <w:t xml:space="preserve"> </w:t>
      </w:r>
      <w:r>
        <w:t>наиболее</w:t>
      </w:r>
      <w:r>
        <w:rPr>
          <w:spacing w:val="-3"/>
        </w:rPr>
        <w:t xml:space="preserve"> </w:t>
      </w:r>
      <w:r>
        <w:t>аргументированную позицию.</w:t>
      </w:r>
    </w:p>
    <w:p w14:paraId="47B9E085" w14:textId="7867225A" w:rsidR="00F52540" w:rsidRDefault="006A0404" w:rsidP="00B94043">
      <w:pPr>
        <w:pStyle w:val="a4"/>
        <w:ind w:left="0" w:firstLine="720"/>
      </w:pPr>
      <w:r>
        <w:t>Умение</w:t>
      </w:r>
      <w:r>
        <w:rPr>
          <w:spacing w:val="12"/>
        </w:rPr>
        <w:t xml:space="preserve"> </w:t>
      </w:r>
      <w:r>
        <w:t>выявлять</w:t>
      </w:r>
      <w:r>
        <w:rPr>
          <w:spacing w:val="14"/>
        </w:rPr>
        <w:t xml:space="preserve"> </w:t>
      </w:r>
      <w:r>
        <w:t>существенные</w:t>
      </w:r>
      <w:r>
        <w:rPr>
          <w:spacing w:val="13"/>
        </w:rPr>
        <w:t xml:space="preserve"> </w:t>
      </w:r>
      <w:r>
        <w:t>черты</w:t>
      </w:r>
      <w:r>
        <w:rPr>
          <w:spacing w:val="15"/>
        </w:rPr>
        <w:t xml:space="preserve"> </w:t>
      </w:r>
      <w:r>
        <w:t>исторических</w:t>
      </w:r>
      <w:r>
        <w:rPr>
          <w:spacing w:val="15"/>
        </w:rPr>
        <w:t xml:space="preserve"> </w:t>
      </w:r>
      <w:r>
        <w:t>событий,</w:t>
      </w:r>
      <w:r>
        <w:rPr>
          <w:spacing w:val="14"/>
        </w:rPr>
        <w:t xml:space="preserve"> </w:t>
      </w:r>
      <w:r>
        <w:t>явлений,</w:t>
      </w:r>
      <w:r>
        <w:rPr>
          <w:spacing w:val="13"/>
        </w:rPr>
        <w:t xml:space="preserve"> </w:t>
      </w:r>
      <w:r>
        <w:t>процессов</w:t>
      </w:r>
      <w:r w:rsidR="00DB6D15">
        <w:t xml:space="preserve"> </w:t>
      </w:r>
      <w:r>
        <w:t>1914</w:t>
      </w:r>
      <w:r>
        <w:rPr>
          <w:spacing w:val="2"/>
        </w:rPr>
        <w:t xml:space="preserve"> </w:t>
      </w:r>
      <w:r>
        <w:t>-</w:t>
      </w:r>
      <w:r>
        <w:rPr>
          <w:spacing w:val="2"/>
        </w:rPr>
        <w:t xml:space="preserve"> </w:t>
      </w:r>
      <w:r>
        <w:t>1945</w:t>
      </w:r>
      <w:r>
        <w:rPr>
          <w:spacing w:val="2"/>
        </w:rPr>
        <w:t xml:space="preserve"> </w:t>
      </w:r>
      <w:r>
        <w:t>гг.;</w:t>
      </w:r>
      <w:r>
        <w:rPr>
          <w:spacing w:val="5"/>
        </w:rPr>
        <w:t xml:space="preserve"> </w:t>
      </w:r>
      <w:r>
        <w:t>систематизировать</w:t>
      </w:r>
      <w:r>
        <w:rPr>
          <w:spacing w:val="3"/>
        </w:rPr>
        <w:t xml:space="preserve"> </w:t>
      </w:r>
      <w:r>
        <w:t>историческую</w:t>
      </w:r>
      <w:r>
        <w:rPr>
          <w:spacing w:val="3"/>
        </w:rPr>
        <w:t xml:space="preserve"> </w:t>
      </w:r>
      <w:r>
        <w:t>информацию</w:t>
      </w:r>
      <w:r>
        <w:rPr>
          <w:spacing w:val="3"/>
        </w:rPr>
        <w:t xml:space="preserve"> </w:t>
      </w:r>
      <w:r>
        <w:t>в</w:t>
      </w:r>
      <w:r>
        <w:rPr>
          <w:spacing w:val="2"/>
        </w:rPr>
        <w:t xml:space="preserve"> </w:t>
      </w:r>
      <w:r>
        <w:t>соответствии</w:t>
      </w:r>
      <w:r>
        <w:rPr>
          <w:spacing w:val="3"/>
        </w:rPr>
        <w:t xml:space="preserve"> </w:t>
      </w:r>
      <w:r>
        <w:t>с</w:t>
      </w:r>
      <w:r>
        <w:rPr>
          <w:spacing w:val="-57"/>
        </w:rPr>
        <w:t xml:space="preserve"> </w:t>
      </w:r>
      <w:r>
        <w:t>заданными критериями; сравнивать изученные исторические события, явления, процессы.</w:t>
      </w:r>
    </w:p>
    <w:p w14:paraId="0188DADA" w14:textId="6D07EA33" w:rsidR="00F52540" w:rsidRDefault="006A0404" w:rsidP="00B94043">
      <w:pPr>
        <w:pStyle w:val="a4"/>
        <w:ind w:left="0" w:firstLine="720"/>
      </w:pPr>
      <w:r>
        <w:t>Структура</w:t>
      </w:r>
      <w:r>
        <w:rPr>
          <w:spacing w:val="61"/>
        </w:rPr>
        <w:t xml:space="preserve"> </w:t>
      </w:r>
      <w:r>
        <w:t>предметного</w:t>
      </w:r>
      <w:r>
        <w:rPr>
          <w:spacing w:val="61"/>
        </w:rPr>
        <w:t xml:space="preserve"> </w:t>
      </w:r>
      <w:r>
        <w:t>результата   включает   следующий   перечень   знаний   и</w:t>
      </w:r>
      <w:r>
        <w:rPr>
          <w:spacing w:val="1"/>
        </w:rPr>
        <w:t xml:space="preserve"> </w:t>
      </w:r>
      <w:r>
        <w:t>умений:</w:t>
      </w:r>
      <w:r>
        <w:rPr>
          <w:spacing w:val="40"/>
        </w:rPr>
        <w:t xml:space="preserve"> </w:t>
      </w:r>
      <w:r>
        <w:t>называть</w:t>
      </w:r>
      <w:r>
        <w:rPr>
          <w:spacing w:val="40"/>
        </w:rPr>
        <w:t xml:space="preserve"> </w:t>
      </w:r>
      <w:r>
        <w:t>характерные,</w:t>
      </w:r>
      <w:r>
        <w:rPr>
          <w:spacing w:val="39"/>
        </w:rPr>
        <w:t xml:space="preserve"> </w:t>
      </w:r>
      <w:r>
        <w:t>существенные</w:t>
      </w:r>
      <w:r>
        <w:rPr>
          <w:spacing w:val="38"/>
        </w:rPr>
        <w:t xml:space="preserve"> </w:t>
      </w:r>
      <w:r>
        <w:t>признаки</w:t>
      </w:r>
      <w:r>
        <w:rPr>
          <w:spacing w:val="40"/>
        </w:rPr>
        <w:t xml:space="preserve"> </w:t>
      </w:r>
      <w:r>
        <w:t>событий,</w:t>
      </w:r>
      <w:r>
        <w:rPr>
          <w:spacing w:val="39"/>
        </w:rPr>
        <w:t xml:space="preserve"> </w:t>
      </w:r>
      <w:r>
        <w:t>процессов,</w:t>
      </w:r>
      <w:r>
        <w:rPr>
          <w:spacing w:val="39"/>
        </w:rPr>
        <w:t xml:space="preserve"> </w:t>
      </w:r>
      <w:r>
        <w:t>я</w:t>
      </w:r>
      <w:r>
        <w:rPr>
          <w:spacing w:val="52"/>
        </w:rPr>
        <w:t xml:space="preserve"> </w:t>
      </w:r>
      <w:r>
        <w:t>явлений</w:t>
      </w:r>
      <w:r>
        <w:rPr>
          <w:spacing w:val="-57"/>
        </w:rPr>
        <w:t xml:space="preserve"> </w:t>
      </w:r>
      <w:r>
        <w:lastRenderedPageBreak/>
        <w:t>истории</w:t>
      </w:r>
      <w:r>
        <w:rPr>
          <w:spacing w:val="54"/>
        </w:rPr>
        <w:t xml:space="preserve"> </w:t>
      </w:r>
      <w:r>
        <w:t>России</w:t>
      </w:r>
      <w:r>
        <w:rPr>
          <w:spacing w:val="54"/>
        </w:rPr>
        <w:t xml:space="preserve"> </w:t>
      </w:r>
      <w:r>
        <w:t>и</w:t>
      </w:r>
      <w:r>
        <w:rPr>
          <w:spacing w:val="57"/>
        </w:rPr>
        <w:t xml:space="preserve"> </w:t>
      </w:r>
      <w:r>
        <w:t>всеобщей</w:t>
      </w:r>
      <w:r>
        <w:rPr>
          <w:spacing w:val="57"/>
        </w:rPr>
        <w:t xml:space="preserve"> </w:t>
      </w:r>
      <w:r>
        <w:t>истории</w:t>
      </w:r>
      <w:r>
        <w:rPr>
          <w:spacing w:val="57"/>
        </w:rPr>
        <w:t xml:space="preserve"> </w:t>
      </w:r>
      <w:r>
        <w:t>1914</w:t>
      </w:r>
      <w:r>
        <w:rPr>
          <w:spacing w:val="59"/>
        </w:rPr>
        <w:t xml:space="preserve"> </w:t>
      </w:r>
      <w:r>
        <w:t>-</w:t>
      </w:r>
      <w:r>
        <w:rPr>
          <w:spacing w:val="55"/>
        </w:rPr>
        <w:t xml:space="preserve"> </w:t>
      </w:r>
      <w:r>
        <w:t>1945</w:t>
      </w:r>
      <w:r>
        <w:rPr>
          <w:spacing w:val="56"/>
        </w:rPr>
        <w:t xml:space="preserve"> </w:t>
      </w:r>
      <w:r>
        <w:t>гг.;</w:t>
      </w:r>
      <w:r>
        <w:rPr>
          <w:spacing w:val="56"/>
        </w:rPr>
        <w:t xml:space="preserve"> </w:t>
      </w:r>
      <w:r>
        <w:t>различать</w:t>
      </w:r>
      <w:r>
        <w:rPr>
          <w:spacing w:val="57"/>
        </w:rPr>
        <w:t xml:space="preserve"> </w:t>
      </w:r>
      <w:r>
        <w:t>в</w:t>
      </w:r>
      <w:r>
        <w:rPr>
          <w:spacing w:val="55"/>
        </w:rPr>
        <w:t xml:space="preserve"> </w:t>
      </w:r>
      <w:r>
        <w:t>исторической</w:t>
      </w:r>
      <w:r>
        <w:rPr>
          <w:spacing w:val="-57"/>
        </w:rPr>
        <w:t xml:space="preserve"> </w:t>
      </w:r>
      <w:r>
        <w:t>информации</w:t>
      </w:r>
      <w:r>
        <w:rPr>
          <w:spacing w:val="1"/>
        </w:rPr>
        <w:t xml:space="preserve"> </w:t>
      </w:r>
      <w:r>
        <w:t>из</w:t>
      </w:r>
      <w:r>
        <w:rPr>
          <w:spacing w:val="1"/>
        </w:rPr>
        <w:t xml:space="preserve"> </w:t>
      </w:r>
      <w:r>
        <w:t>курсов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события,</w:t>
      </w:r>
      <w:r>
        <w:rPr>
          <w:spacing w:val="-57"/>
        </w:rPr>
        <w:t xml:space="preserve"> </w:t>
      </w:r>
      <w:r>
        <w:t>явления,</w:t>
      </w:r>
      <w:r>
        <w:rPr>
          <w:spacing w:val="45"/>
        </w:rPr>
        <w:t xml:space="preserve"> </w:t>
      </w:r>
      <w:r>
        <w:t>процессы;</w:t>
      </w:r>
      <w:r>
        <w:rPr>
          <w:spacing w:val="45"/>
        </w:rPr>
        <w:t xml:space="preserve"> </w:t>
      </w:r>
      <w:r>
        <w:t>факты</w:t>
      </w:r>
      <w:r>
        <w:rPr>
          <w:spacing w:val="45"/>
        </w:rPr>
        <w:t xml:space="preserve"> </w:t>
      </w:r>
      <w:r>
        <w:t>и</w:t>
      </w:r>
      <w:r>
        <w:rPr>
          <w:spacing w:val="46"/>
        </w:rPr>
        <w:t xml:space="preserve"> </w:t>
      </w:r>
      <w:r>
        <w:t>мнения,</w:t>
      </w:r>
      <w:r>
        <w:rPr>
          <w:spacing w:val="45"/>
        </w:rPr>
        <w:t xml:space="preserve"> </w:t>
      </w:r>
      <w:r>
        <w:t>описания</w:t>
      </w:r>
      <w:r>
        <w:rPr>
          <w:spacing w:val="45"/>
        </w:rPr>
        <w:t xml:space="preserve"> </w:t>
      </w:r>
      <w:r>
        <w:t>и</w:t>
      </w:r>
      <w:r>
        <w:rPr>
          <w:spacing w:val="44"/>
        </w:rPr>
        <w:t xml:space="preserve"> </w:t>
      </w:r>
      <w:r>
        <w:t>объяснения,</w:t>
      </w:r>
      <w:r>
        <w:rPr>
          <w:spacing w:val="45"/>
        </w:rPr>
        <w:t xml:space="preserve"> </w:t>
      </w:r>
      <w:r>
        <w:t>гипотезы</w:t>
      </w:r>
      <w:r>
        <w:rPr>
          <w:spacing w:val="42"/>
        </w:rPr>
        <w:t xml:space="preserve"> </w:t>
      </w:r>
      <w:r>
        <w:t>и</w:t>
      </w:r>
      <w:r>
        <w:rPr>
          <w:spacing w:val="44"/>
        </w:rPr>
        <w:t xml:space="preserve"> </w:t>
      </w:r>
      <w:r>
        <w:t>теории;</w:t>
      </w:r>
      <w:r>
        <w:rPr>
          <w:spacing w:val="-57"/>
        </w:rPr>
        <w:t xml:space="preserve"> </w:t>
      </w:r>
      <w:r>
        <w:t>группировать,</w:t>
      </w:r>
      <w:r>
        <w:rPr>
          <w:spacing w:val="13"/>
        </w:rPr>
        <w:t xml:space="preserve"> </w:t>
      </w:r>
      <w:r>
        <w:t>систематизировать</w:t>
      </w:r>
      <w:r>
        <w:rPr>
          <w:spacing w:val="14"/>
        </w:rPr>
        <w:t xml:space="preserve"> </w:t>
      </w:r>
      <w:r>
        <w:t>исторические</w:t>
      </w:r>
      <w:r>
        <w:rPr>
          <w:spacing w:val="14"/>
        </w:rPr>
        <w:t xml:space="preserve"> </w:t>
      </w:r>
      <w:r>
        <w:t>факты</w:t>
      </w:r>
      <w:r>
        <w:rPr>
          <w:spacing w:val="13"/>
        </w:rPr>
        <w:t xml:space="preserve"> </w:t>
      </w:r>
      <w:r>
        <w:t>по</w:t>
      </w:r>
      <w:r>
        <w:rPr>
          <w:spacing w:val="14"/>
        </w:rPr>
        <w:t xml:space="preserve"> </w:t>
      </w:r>
      <w:r>
        <w:t>самостоятельно</w:t>
      </w:r>
      <w:r>
        <w:rPr>
          <w:spacing w:val="13"/>
        </w:rPr>
        <w:t xml:space="preserve"> </w:t>
      </w:r>
      <w:r>
        <w:t>определяемому</w:t>
      </w:r>
      <w:r>
        <w:rPr>
          <w:spacing w:val="-57"/>
        </w:rPr>
        <w:t xml:space="preserve"> </w:t>
      </w:r>
      <w:r>
        <w:t>признаку</w:t>
      </w:r>
      <w:r>
        <w:rPr>
          <w:spacing w:val="35"/>
        </w:rPr>
        <w:t xml:space="preserve"> </w:t>
      </w:r>
      <w:r>
        <w:t>(хронологии,</w:t>
      </w:r>
      <w:r>
        <w:rPr>
          <w:spacing w:val="42"/>
        </w:rPr>
        <w:t xml:space="preserve"> </w:t>
      </w:r>
      <w:r>
        <w:t>принадлежности</w:t>
      </w:r>
      <w:r>
        <w:rPr>
          <w:spacing w:val="40"/>
        </w:rPr>
        <w:t xml:space="preserve"> </w:t>
      </w:r>
      <w:r>
        <w:t>к</w:t>
      </w:r>
      <w:r>
        <w:rPr>
          <w:spacing w:val="40"/>
        </w:rPr>
        <w:t xml:space="preserve"> </w:t>
      </w:r>
      <w:r>
        <w:t>историческим</w:t>
      </w:r>
      <w:r>
        <w:rPr>
          <w:spacing w:val="41"/>
        </w:rPr>
        <w:t xml:space="preserve"> </w:t>
      </w:r>
      <w:r>
        <w:t>процессам,</w:t>
      </w:r>
      <w:r>
        <w:rPr>
          <w:spacing w:val="42"/>
        </w:rPr>
        <w:t xml:space="preserve"> </w:t>
      </w:r>
      <w:r>
        <w:t>типологическим</w:t>
      </w:r>
      <w:r>
        <w:rPr>
          <w:spacing w:val="-57"/>
        </w:rPr>
        <w:t xml:space="preserve"> </w:t>
      </w:r>
      <w:r>
        <w:t>основаниям</w:t>
      </w:r>
      <w:r>
        <w:rPr>
          <w:spacing w:val="33"/>
        </w:rPr>
        <w:t xml:space="preserve"> </w:t>
      </w:r>
      <w:r>
        <w:t>и</w:t>
      </w:r>
      <w:r>
        <w:rPr>
          <w:spacing w:val="34"/>
        </w:rPr>
        <w:t xml:space="preserve"> </w:t>
      </w:r>
      <w:r>
        <w:t>другим);</w:t>
      </w:r>
      <w:r>
        <w:rPr>
          <w:spacing w:val="33"/>
        </w:rPr>
        <w:t xml:space="preserve"> </w:t>
      </w:r>
      <w:r>
        <w:t>обобщать</w:t>
      </w:r>
      <w:r>
        <w:rPr>
          <w:spacing w:val="32"/>
        </w:rPr>
        <w:t xml:space="preserve"> </w:t>
      </w:r>
      <w:r>
        <w:t>историческую</w:t>
      </w:r>
      <w:r>
        <w:rPr>
          <w:spacing w:val="34"/>
        </w:rPr>
        <w:t xml:space="preserve"> </w:t>
      </w:r>
      <w:r>
        <w:t>информацию</w:t>
      </w:r>
      <w:r>
        <w:rPr>
          <w:spacing w:val="32"/>
        </w:rPr>
        <w:t xml:space="preserve"> </w:t>
      </w:r>
      <w:r>
        <w:t>по</w:t>
      </w:r>
      <w:r>
        <w:rPr>
          <w:spacing w:val="31"/>
        </w:rPr>
        <w:t xml:space="preserve"> </w:t>
      </w:r>
      <w:r>
        <w:t>истории</w:t>
      </w:r>
      <w:r>
        <w:rPr>
          <w:spacing w:val="34"/>
        </w:rPr>
        <w:t xml:space="preserve"> </w:t>
      </w:r>
      <w:r>
        <w:t>России</w:t>
      </w:r>
      <w:r>
        <w:rPr>
          <w:spacing w:val="34"/>
        </w:rPr>
        <w:t xml:space="preserve"> </w:t>
      </w:r>
      <w:r>
        <w:t>и</w:t>
      </w:r>
      <w:r>
        <w:rPr>
          <w:spacing w:val="-57"/>
        </w:rPr>
        <w:t xml:space="preserve"> </w:t>
      </w:r>
      <w:r>
        <w:t>зарубежных</w:t>
      </w:r>
      <w:r>
        <w:rPr>
          <w:spacing w:val="39"/>
        </w:rPr>
        <w:t xml:space="preserve"> </w:t>
      </w:r>
      <w:r>
        <w:t>стран</w:t>
      </w:r>
      <w:r>
        <w:rPr>
          <w:spacing w:val="38"/>
        </w:rPr>
        <w:t xml:space="preserve"> </w:t>
      </w:r>
      <w:r>
        <w:t>1914</w:t>
      </w:r>
      <w:r>
        <w:rPr>
          <w:spacing w:val="41"/>
        </w:rPr>
        <w:t xml:space="preserve"> </w:t>
      </w:r>
      <w:r>
        <w:t>-</w:t>
      </w:r>
      <w:r>
        <w:rPr>
          <w:spacing w:val="37"/>
        </w:rPr>
        <w:t xml:space="preserve"> </w:t>
      </w:r>
      <w:r>
        <w:t>1945</w:t>
      </w:r>
      <w:r>
        <w:rPr>
          <w:spacing w:val="38"/>
        </w:rPr>
        <w:t xml:space="preserve"> </w:t>
      </w:r>
      <w:r>
        <w:t>гг.;</w:t>
      </w:r>
      <w:r>
        <w:rPr>
          <w:spacing w:val="37"/>
        </w:rPr>
        <w:t xml:space="preserve"> </w:t>
      </w:r>
      <w:r>
        <w:t>на</w:t>
      </w:r>
      <w:r>
        <w:rPr>
          <w:spacing w:val="37"/>
        </w:rPr>
        <w:t xml:space="preserve"> </w:t>
      </w:r>
      <w:r>
        <w:t>основе</w:t>
      </w:r>
      <w:r>
        <w:rPr>
          <w:spacing w:val="36"/>
        </w:rPr>
        <w:t xml:space="preserve"> </w:t>
      </w:r>
      <w:r>
        <w:t>изучения</w:t>
      </w:r>
      <w:r>
        <w:rPr>
          <w:spacing w:val="38"/>
        </w:rPr>
        <w:t xml:space="preserve"> </w:t>
      </w:r>
      <w:r>
        <w:t>исторического</w:t>
      </w:r>
      <w:r>
        <w:rPr>
          <w:spacing w:val="37"/>
        </w:rPr>
        <w:t xml:space="preserve"> </w:t>
      </w:r>
      <w:r>
        <w:t>материала</w:t>
      </w:r>
      <w:r>
        <w:rPr>
          <w:spacing w:val="37"/>
        </w:rPr>
        <w:t xml:space="preserve"> </w:t>
      </w:r>
      <w:r>
        <w:t>давать</w:t>
      </w:r>
      <w:r>
        <w:rPr>
          <w:spacing w:val="-57"/>
        </w:rPr>
        <w:t xml:space="preserve"> </w:t>
      </w:r>
      <w:r>
        <w:t>оценку</w:t>
      </w:r>
      <w:r>
        <w:rPr>
          <w:spacing w:val="27"/>
        </w:rPr>
        <w:t xml:space="preserve"> </w:t>
      </w:r>
      <w:r>
        <w:t>возможности/корректности</w:t>
      </w:r>
      <w:r>
        <w:rPr>
          <w:spacing w:val="35"/>
        </w:rPr>
        <w:t xml:space="preserve"> </w:t>
      </w:r>
      <w:r>
        <w:t>сравнения</w:t>
      </w:r>
      <w:r>
        <w:rPr>
          <w:spacing w:val="39"/>
        </w:rPr>
        <w:t xml:space="preserve"> </w:t>
      </w:r>
      <w:r>
        <w:t>событий,</w:t>
      </w:r>
      <w:r>
        <w:rPr>
          <w:spacing w:val="35"/>
        </w:rPr>
        <w:t xml:space="preserve"> </w:t>
      </w:r>
      <w:r>
        <w:t>явлений,</w:t>
      </w:r>
      <w:r>
        <w:rPr>
          <w:spacing w:val="32"/>
        </w:rPr>
        <w:t xml:space="preserve"> </w:t>
      </w:r>
      <w:r>
        <w:t>процессов,</w:t>
      </w:r>
      <w:r>
        <w:rPr>
          <w:spacing w:val="34"/>
        </w:rPr>
        <w:t xml:space="preserve"> </w:t>
      </w:r>
      <w:r>
        <w:t>взглядов</w:t>
      </w:r>
      <w:r>
        <w:rPr>
          <w:spacing w:val="-57"/>
        </w:rPr>
        <w:t xml:space="preserve"> </w:t>
      </w:r>
      <w:r>
        <w:t>исторических</w:t>
      </w:r>
      <w:r>
        <w:rPr>
          <w:spacing w:val="15"/>
        </w:rPr>
        <w:t xml:space="preserve"> </w:t>
      </w:r>
      <w:r>
        <w:t>деятелей</w:t>
      </w:r>
      <w:r>
        <w:rPr>
          <w:spacing w:val="15"/>
        </w:rPr>
        <w:t xml:space="preserve"> </w:t>
      </w:r>
      <w:r>
        <w:t>истории</w:t>
      </w:r>
      <w:r>
        <w:rPr>
          <w:spacing w:val="15"/>
        </w:rPr>
        <w:t xml:space="preserve"> </w:t>
      </w:r>
      <w:r>
        <w:t>России</w:t>
      </w:r>
      <w:r>
        <w:rPr>
          <w:spacing w:val="15"/>
        </w:rPr>
        <w:t xml:space="preserve"> </w:t>
      </w:r>
      <w:r>
        <w:t>и</w:t>
      </w:r>
      <w:r>
        <w:rPr>
          <w:spacing w:val="15"/>
        </w:rPr>
        <w:t xml:space="preserve"> </w:t>
      </w:r>
      <w:r>
        <w:t>зарубежных</w:t>
      </w:r>
      <w:r>
        <w:rPr>
          <w:spacing w:val="16"/>
        </w:rPr>
        <w:t xml:space="preserve"> </w:t>
      </w:r>
      <w:r>
        <w:t>стран</w:t>
      </w:r>
      <w:r>
        <w:rPr>
          <w:spacing w:val="15"/>
        </w:rPr>
        <w:t xml:space="preserve"> </w:t>
      </w:r>
      <w:r>
        <w:t>в</w:t>
      </w:r>
      <w:r>
        <w:rPr>
          <w:spacing w:val="14"/>
        </w:rPr>
        <w:t xml:space="preserve"> </w:t>
      </w:r>
      <w:r>
        <w:t>1914</w:t>
      </w:r>
      <w:r>
        <w:rPr>
          <w:spacing w:val="23"/>
        </w:rPr>
        <w:t xml:space="preserve"> </w:t>
      </w:r>
      <w:r>
        <w:t>-</w:t>
      </w:r>
      <w:r>
        <w:rPr>
          <w:spacing w:val="16"/>
        </w:rPr>
        <w:t xml:space="preserve"> </w:t>
      </w:r>
      <w:r>
        <w:t>1945</w:t>
      </w:r>
      <w:r>
        <w:rPr>
          <w:spacing w:val="14"/>
        </w:rPr>
        <w:t xml:space="preserve"> </w:t>
      </w:r>
      <w:r>
        <w:t>гг.;</w:t>
      </w:r>
      <w:r>
        <w:rPr>
          <w:spacing w:val="14"/>
        </w:rPr>
        <w:t xml:space="preserve"> </w:t>
      </w:r>
      <w:r>
        <w:t>сравнивать</w:t>
      </w:r>
      <w:r>
        <w:rPr>
          <w:spacing w:val="-57"/>
        </w:rPr>
        <w:t xml:space="preserve"> </w:t>
      </w:r>
      <w:r>
        <w:t>исторические</w:t>
      </w:r>
      <w:r>
        <w:rPr>
          <w:spacing w:val="42"/>
        </w:rPr>
        <w:t xml:space="preserve"> </w:t>
      </w:r>
      <w:r>
        <w:t>события,</w:t>
      </w:r>
      <w:r>
        <w:rPr>
          <w:spacing w:val="43"/>
        </w:rPr>
        <w:t xml:space="preserve"> </w:t>
      </w:r>
      <w:r>
        <w:t>явления,</w:t>
      </w:r>
      <w:r>
        <w:rPr>
          <w:spacing w:val="41"/>
        </w:rPr>
        <w:t xml:space="preserve"> </w:t>
      </w:r>
      <w:r>
        <w:t>процессы,</w:t>
      </w:r>
      <w:r>
        <w:rPr>
          <w:spacing w:val="43"/>
        </w:rPr>
        <w:t xml:space="preserve"> </w:t>
      </w:r>
      <w:r>
        <w:t>взгляды</w:t>
      </w:r>
      <w:r>
        <w:rPr>
          <w:spacing w:val="41"/>
        </w:rPr>
        <w:t xml:space="preserve"> </w:t>
      </w:r>
      <w:r>
        <w:t>исторических</w:t>
      </w:r>
      <w:r>
        <w:rPr>
          <w:spacing w:val="43"/>
        </w:rPr>
        <w:t xml:space="preserve"> </w:t>
      </w:r>
      <w:r>
        <w:t>деятелей</w:t>
      </w:r>
      <w:r>
        <w:rPr>
          <w:spacing w:val="44"/>
        </w:rPr>
        <w:t xml:space="preserve"> </w:t>
      </w:r>
      <w:r>
        <w:t>истории</w:t>
      </w:r>
      <w:r>
        <w:rPr>
          <w:spacing w:val="-57"/>
        </w:rPr>
        <w:t xml:space="preserve"> </w:t>
      </w:r>
      <w:r>
        <w:t>России</w:t>
      </w:r>
      <w:r>
        <w:rPr>
          <w:spacing w:val="17"/>
        </w:rPr>
        <w:t xml:space="preserve"> </w:t>
      </w:r>
      <w:r>
        <w:t>и</w:t>
      </w:r>
      <w:r>
        <w:rPr>
          <w:spacing w:val="17"/>
        </w:rPr>
        <w:t xml:space="preserve"> </w:t>
      </w:r>
      <w:r>
        <w:t>зарубежных</w:t>
      </w:r>
      <w:r>
        <w:rPr>
          <w:spacing w:val="19"/>
        </w:rPr>
        <w:t xml:space="preserve"> </w:t>
      </w:r>
      <w:r>
        <w:t>стран</w:t>
      </w:r>
      <w:r>
        <w:rPr>
          <w:spacing w:val="17"/>
        </w:rPr>
        <w:t xml:space="preserve"> </w:t>
      </w:r>
      <w:r>
        <w:t>1914</w:t>
      </w:r>
      <w:r>
        <w:rPr>
          <w:spacing w:val="22"/>
        </w:rPr>
        <w:t xml:space="preserve"> </w:t>
      </w:r>
      <w:r>
        <w:t>-</w:t>
      </w:r>
      <w:r>
        <w:rPr>
          <w:spacing w:val="16"/>
        </w:rPr>
        <w:t xml:space="preserve"> </w:t>
      </w:r>
      <w:r>
        <w:t>1945</w:t>
      </w:r>
      <w:r>
        <w:rPr>
          <w:spacing w:val="17"/>
        </w:rPr>
        <w:t xml:space="preserve"> </w:t>
      </w:r>
      <w:r>
        <w:t>гг.</w:t>
      </w:r>
      <w:r>
        <w:rPr>
          <w:spacing w:val="19"/>
        </w:rPr>
        <w:t xml:space="preserve"> </w:t>
      </w:r>
      <w:r>
        <w:t>по</w:t>
      </w:r>
      <w:r>
        <w:rPr>
          <w:spacing w:val="16"/>
        </w:rPr>
        <w:t xml:space="preserve"> </w:t>
      </w:r>
      <w:r>
        <w:t>самостоятельно</w:t>
      </w:r>
      <w:r>
        <w:rPr>
          <w:spacing w:val="17"/>
        </w:rPr>
        <w:t xml:space="preserve"> </w:t>
      </w:r>
      <w:r>
        <w:t>определенным</w:t>
      </w:r>
      <w:r>
        <w:rPr>
          <w:spacing w:val="15"/>
        </w:rPr>
        <w:t xml:space="preserve"> </w:t>
      </w:r>
      <w:r>
        <w:t>критериям;</w:t>
      </w:r>
      <w:r>
        <w:rPr>
          <w:spacing w:val="-57"/>
        </w:rPr>
        <w:t xml:space="preserve"> </w:t>
      </w:r>
      <w:r>
        <w:t>на</w:t>
      </w:r>
      <w:r>
        <w:rPr>
          <w:spacing w:val="31"/>
        </w:rPr>
        <w:t xml:space="preserve"> </w:t>
      </w:r>
      <w:r>
        <w:t>основе</w:t>
      </w:r>
      <w:r>
        <w:rPr>
          <w:spacing w:val="34"/>
        </w:rPr>
        <w:t xml:space="preserve"> </w:t>
      </w:r>
      <w:r>
        <w:t>сравнения</w:t>
      </w:r>
      <w:r>
        <w:rPr>
          <w:spacing w:val="33"/>
        </w:rPr>
        <w:t xml:space="preserve"> </w:t>
      </w:r>
      <w:r>
        <w:t>самостоятельно</w:t>
      </w:r>
      <w:r>
        <w:rPr>
          <w:spacing w:val="33"/>
        </w:rPr>
        <w:t xml:space="preserve"> </w:t>
      </w:r>
      <w:r>
        <w:t>делать</w:t>
      </w:r>
      <w:r>
        <w:rPr>
          <w:spacing w:val="36"/>
        </w:rPr>
        <w:t xml:space="preserve"> </w:t>
      </w:r>
      <w:r>
        <w:t>выводы;</w:t>
      </w:r>
      <w:r>
        <w:rPr>
          <w:spacing w:val="33"/>
        </w:rPr>
        <w:t xml:space="preserve"> </w:t>
      </w:r>
      <w:r>
        <w:t>на</w:t>
      </w:r>
      <w:r>
        <w:rPr>
          <w:spacing w:val="32"/>
        </w:rPr>
        <w:t xml:space="preserve"> </w:t>
      </w:r>
      <w:r>
        <w:t>основе</w:t>
      </w:r>
      <w:r>
        <w:rPr>
          <w:spacing w:val="32"/>
        </w:rPr>
        <w:t xml:space="preserve"> </w:t>
      </w:r>
      <w:r>
        <w:t>изучения</w:t>
      </w:r>
      <w:r>
        <w:rPr>
          <w:spacing w:val="33"/>
        </w:rPr>
        <w:t xml:space="preserve"> </w:t>
      </w:r>
      <w:r>
        <w:t>исторического</w:t>
      </w:r>
      <w:r w:rsidR="00DB6D15">
        <w:t xml:space="preserve"> </w:t>
      </w:r>
      <w:r>
        <w:t>материала</w:t>
      </w:r>
      <w:r>
        <w:rPr>
          <w:spacing w:val="-3"/>
        </w:rPr>
        <w:t xml:space="preserve"> </w:t>
      </w:r>
      <w:r>
        <w:t>устанавливать</w:t>
      </w:r>
      <w:r>
        <w:rPr>
          <w:spacing w:val="-4"/>
        </w:rPr>
        <w:t xml:space="preserve"> </w:t>
      </w:r>
      <w:r>
        <w:t>исторические</w:t>
      </w:r>
      <w:r>
        <w:rPr>
          <w:spacing w:val="-6"/>
        </w:rPr>
        <w:t xml:space="preserve"> </w:t>
      </w:r>
      <w:r>
        <w:t>аналогии.</w:t>
      </w:r>
    </w:p>
    <w:p w14:paraId="57D333BB" w14:textId="45FDA0DE" w:rsidR="00F52540" w:rsidRDefault="006A0404" w:rsidP="00B94043">
      <w:pPr>
        <w:pStyle w:val="a4"/>
        <w:ind w:left="0" w:firstLine="720"/>
      </w:pPr>
      <w:r>
        <w:t>Умение</w:t>
      </w:r>
      <w:r>
        <w:rPr>
          <w:spacing w:val="1"/>
        </w:rPr>
        <w:t xml:space="preserve"> </w:t>
      </w:r>
      <w:r>
        <w:t>устанавливать</w:t>
      </w:r>
      <w:r>
        <w:rPr>
          <w:spacing w:val="1"/>
        </w:rPr>
        <w:t xml:space="preserve"> </w:t>
      </w:r>
      <w:r>
        <w:t>причинно-следственные,</w:t>
      </w:r>
      <w:r>
        <w:rPr>
          <w:spacing w:val="1"/>
        </w:rPr>
        <w:t xml:space="preserve"> </w:t>
      </w:r>
      <w:r>
        <w:t>пространственные,</w:t>
      </w:r>
      <w:r>
        <w:rPr>
          <w:spacing w:val="1"/>
        </w:rPr>
        <w:t xml:space="preserve"> </w:t>
      </w:r>
      <w:r>
        <w:t>временные</w:t>
      </w:r>
      <w:r>
        <w:rPr>
          <w:spacing w:val="-57"/>
        </w:rPr>
        <w:t xml:space="preserve"> </w:t>
      </w:r>
      <w:r>
        <w:t>связи исторических событий, явлений, процессов; характеризовать их итоги; соотносить</w:t>
      </w:r>
      <w:r>
        <w:rPr>
          <w:spacing w:val="1"/>
        </w:rPr>
        <w:t xml:space="preserve"> </w:t>
      </w:r>
      <w:r>
        <w:t>события</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w:t>
      </w:r>
      <w:r>
        <w:rPr>
          <w:spacing w:val="1"/>
        </w:rPr>
        <w:t xml:space="preserve"> </w:t>
      </w:r>
      <w:r>
        <w:t>истории</w:t>
      </w:r>
      <w:r>
        <w:rPr>
          <w:spacing w:val="1"/>
        </w:rPr>
        <w:t xml:space="preserve"> </w:t>
      </w:r>
      <w:r>
        <w:t>России</w:t>
      </w:r>
      <w:r>
        <w:rPr>
          <w:spacing w:val="1"/>
        </w:rPr>
        <w:t xml:space="preserve"> </w:t>
      </w:r>
      <w:r>
        <w:t>в</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определять</w:t>
      </w:r>
      <w:r>
        <w:rPr>
          <w:spacing w:val="1"/>
        </w:rPr>
        <w:t xml:space="preserve"> </w:t>
      </w:r>
      <w:r>
        <w:t>современников</w:t>
      </w:r>
      <w:r>
        <w:rPr>
          <w:spacing w:val="32"/>
        </w:rPr>
        <w:t xml:space="preserve"> </w:t>
      </w:r>
      <w:r>
        <w:t>исторических</w:t>
      </w:r>
      <w:r>
        <w:rPr>
          <w:spacing w:val="38"/>
        </w:rPr>
        <w:t xml:space="preserve"> </w:t>
      </w:r>
      <w:r>
        <w:t>событий</w:t>
      </w:r>
      <w:r>
        <w:rPr>
          <w:spacing w:val="34"/>
        </w:rPr>
        <w:t xml:space="preserve"> </w:t>
      </w:r>
      <w:r>
        <w:t>истории</w:t>
      </w:r>
      <w:r>
        <w:rPr>
          <w:spacing w:val="33"/>
        </w:rPr>
        <w:t xml:space="preserve"> </w:t>
      </w:r>
      <w:r>
        <w:t>России</w:t>
      </w:r>
      <w:r>
        <w:rPr>
          <w:spacing w:val="34"/>
        </w:rPr>
        <w:t xml:space="preserve"> </w:t>
      </w:r>
      <w:r>
        <w:t>и</w:t>
      </w:r>
      <w:r>
        <w:rPr>
          <w:spacing w:val="37"/>
        </w:rPr>
        <w:t xml:space="preserve"> </w:t>
      </w:r>
      <w:r>
        <w:t>человечества</w:t>
      </w:r>
      <w:r>
        <w:rPr>
          <w:spacing w:val="34"/>
        </w:rPr>
        <w:t xml:space="preserve"> </w:t>
      </w:r>
      <w:r>
        <w:t>в</w:t>
      </w:r>
      <w:r>
        <w:rPr>
          <w:spacing w:val="34"/>
        </w:rPr>
        <w:t xml:space="preserve"> </w:t>
      </w:r>
      <w:r>
        <w:t>целом</w:t>
      </w:r>
      <w:r>
        <w:rPr>
          <w:spacing w:val="35"/>
        </w:rPr>
        <w:t xml:space="preserve"> </w:t>
      </w:r>
      <w:r>
        <w:t>в</w:t>
      </w:r>
      <w:r>
        <w:rPr>
          <w:spacing w:val="35"/>
        </w:rPr>
        <w:t xml:space="preserve"> </w:t>
      </w:r>
      <w:r>
        <w:t>1914</w:t>
      </w:r>
      <w:r>
        <w:rPr>
          <w:spacing w:val="45"/>
        </w:rPr>
        <w:t xml:space="preserve"> </w:t>
      </w:r>
      <w:r>
        <w:t>-</w:t>
      </w:r>
      <w:r w:rsidR="00DB6D15">
        <w:t xml:space="preserve">  </w:t>
      </w:r>
      <w:r>
        <w:t>1945</w:t>
      </w:r>
      <w:r>
        <w:rPr>
          <w:spacing w:val="1"/>
        </w:rPr>
        <w:t xml:space="preserve"> </w:t>
      </w:r>
      <w:r>
        <w:t>гг.</w:t>
      </w:r>
      <w:r>
        <w:rPr>
          <w:spacing w:val="1"/>
        </w:rPr>
        <w:t xml:space="preserve"> </w:t>
      </w: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 на основе изученного материала по истории России и зарубежных стран 1914 -</w:t>
      </w:r>
      <w:r>
        <w:rPr>
          <w:spacing w:val="1"/>
        </w:rPr>
        <w:t xml:space="preserve"> </w:t>
      </w:r>
      <w:r>
        <w:t>1945 гг. определять (различать) причины, предпосылки, поводы, последствия, указывать</w:t>
      </w:r>
      <w:r>
        <w:rPr>
          <w:spacing w:val="1"/>
        </w:rPr>
        <w:t xml:space="preserve"> </w:t>
      </w:r>
      <w:r>
        <w:t>итоги,</w:t>
      </w:r>
      <w:r>
        <w:rPr>
          <w:spacing w:val="1"/>
        </w:rPr>
        <w:t xml:space="preserve"> </w:t>
      </w:r>
      <w:r>
        <w:t>значение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устанавливать</w:t>
      </w:r>
      <w:r>
        <w:rPr>
          <w:spacing w:val="1"/>
        </w:rPr>
        <w:t xml:space="preserve"> </w:t>
      </w:r>
      <w:r>
        <w:t>причинно-</w:t>
      </w:r>
      <w:r>
        <w:rPr>
          <w:spacing w:val="1"/>
        </w:rPr>
        <w:t xml:space="preserve"> </w:t>
      </w:r>
      <w:r>
        <w:t>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 процессами на основе анализа исторической ситуации/информации из истории</w:t>
      </w:r>
      <w:r>
        <w:rPr>
          <w:spacing w:val="-57"/>
        </w:rPr>
        <w:t xml:space="preserve"> </w:t>
      </w:r>
      <w:r>
        <w:t>России и зарубежных стран 1914 - 1945 гг.; делать предположения о возможных 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 и зарубежных стран 1914 - 1945 гг.; излагать исторический материал на 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w:t>
      </w:r>
      <w:r>
        <w:rPr>
          <w:spacing w:val="1"/>
        </w:rPr>
        <w:t xml:space="preserve"> </w:t>
      </w:r>
      <w:r>
        <w:t>событий,</w:t>
      </w:r>
      <w:r>
        <w:rPr>
          <w:spacing w:val="11"/>
        </w:rPr>
        <w:t xml:space="preserve"> </w:t>
      </w:r>
      <w:r>
        <w:t>явлений,</w:t>
      </w:r>
      <w:r>
        <w:rPr>
          <w:spacing w:val="12"/>
        </w:rPr>
        <w:t xml:space="preserve"> </w:t>
      </w:r>
      <w:r>
        <w:t>процессов;</w:t>
      </w:r>
      <w:r>
        <w:rPr>
          <w:spacing w:val="12"/>
        </w:rPr>
        <w:t xml:space="preserve"> </w:t>
      </w:r>
      <w:r>
        <w:t>соотносить</w:t>
      </w:r>
      <w:r>
        <w:rPr>
          <w:spacing w:val="12"/>
        </w:rPr>
        <w:t xml:space="preserve"> </w:t>
      </w:r>
      <w:r>
        <w:t>события</w:t>
      </w:r>
      <w:r>
        <w:rPr>
          <w:spacing w:val="12"/>
        </w:rPr>
        <w:t xml:space="preserve"> </w:t>
      </w:r>
      <w:r>
        <w:t>истории</w:t>
      </w:r>
      <w:r>
        <w:rPr>
          <w:spacing w:val="13"/>
        </w:rPr>
        <w:t xml:space="preserve"> </w:t>
      </w:r>
      <w:r>
        <w:t>родного</w:t>
      </w:r>
      <w:r>
        <w:rPr>
          <w:spacing w:val="9"/>
        </w:rPr>
        <w:t xml:space="preserve"> </w:t>
      </w:r>
      <w:r>
        <w:t>края,</w:t>
      </w:r>
      <w:r>
        <w:rPr>
          <w:spacing w:val="12"/>
        </w:rPr>
        <w:t xml:space="preserve"> </w:t>
      </w:r>
      <w:r>
        <w:t>истории</w:t>
      </w:r>
      <w:r>
        <w:rPr>
          <w:spacing w:val="13"/>
        </w:rPr>
        <w:t xml:space="preserve"> </w:t>
      </w:r>
      <w:r>
        <w:t>России</w:t>
      </w:r>
      <w:r>
        <w:rPr>
          <w:spacing w:val="-58"/>
        </w:rPr>
        <w:t xml:space="preserve"> </w:t>
      </w:r>
      <w:r>
        <w:t>и зарубежных стран 1914 - 1945 гг.; определять современников исторических событий,</w:t>
      </w:r>
      <w:r>
        <w:rPr>
          <w:spacing w:val="1"/>
        </w:rPr>
        <w:t xml:space="preserve"> </w:t>
      </w:r>
      <w:r>
        <w:t>явлений,</w:t>
      </w:r>
      <w:r>
        <w:rPr>
          <w:spacing w:val="-1"/>
        </w:rPr>
        <w:t xml:space="preserve"> </w:t>
      </w:r>
      <w:r>
        <w:t>процессов</w:t>
      </w:r>
      <w:r>
        <w:rPr>
          <w:spacing w:val="-1"/>
        </w:rPr>
        <w:t xml:space="preserve"> </w:t>
      </w:r>
      <w:r>
        <w:t>истории России</w:t>
      </w:r>
      <w:r>
        <w:rPr>
          <w:spacing w:val="-1"/>
        </w:rPr>
        <w:t xml:space="preserve"> </w:t>
      </w:r>
      <w:r>
        <w:t>и человечества</w:t>
      </w:r>
      <w:r>
        <w:rPr>
          <w:spacing w:val="-3"/>
        </w:rPr>
        <w:t xml:space="preserve"> </w:t>
      </w:r>
      <w:r>
        <w:t>в</w:t>
      </w:r>
      <w:r>
        <w:rPr>
          <w:spacing w:val="-2"/>
        </w:rPr>
        <w:t xml:space="preserve"> </w:t>
      </w:r>
      <w:r>
        <w:t>целом</w:t>
      </w:r>
      <w:r>
        <w:rPr>
          <w:spacing w:val="-1"/>
        </w:rPr>
        <w:t xml:space="preserve"> </w:t>
      </w:r>
      <w:r>
        <w:t>1914</w:t>
      </w:r>
      <w:r>
        <w:rPr>
          <w:spacing w:val="3"/>
        </w:rPr>
        <w:t xml:space="preserve"> </w:t>
      </w:r>
      <w:r>
        <w:t>-</w:t>
      </w:r>
      <w:r>
        <w:rPr>
          <w:spacing w:val="-1"/>
        </w:rPr>
        <w:t xml:space="preserve"> </w:t>
      </w:r>
      <w:r>
        <w:t>1945</w:t>
      </w:r>
      <w:r>
        <w:rPr>
          <w:spacing w:val="-1"/>
        </w:rPr>
        <w:t xml:space="preserve"> </w:t>
      </w:r>
      <w:r>
        <w:t>гг.</w:t>
      </w:r>
    </w:p>
    <w:p w14:paraId="5C7461C0" w14:textId="77777777" w:rsidR="00F52540" w:rsidRDefault="006A0404" w:rsidP="00B94043">
      <w:pPr>
        <w:pStyle w:val="a4"/>
        <w:ind w:left="0" w:firstLine="720"/>
      </w:pPr>
      <w:r>
        <w:t>Умение</w:t>
      </w:r>
      <w:r>
        <w:rPr>
          <w:spacing w:val="1"/>
        </w:rPr>
        <w:t xml:space="preserve"> </w:t>
      </w:r>
      <w:r>
        <w:t>критически</w:t>
      </w:r>
      <w:r>
        <w:rPr>
          <w:spacing w:val="1"/>
        </w:rPr>
        <w:t xml:space="preserve"> </w:t>
      </w:r>
      <w:r>
        <w:t>анализировать</w:t>
      </w:r>
      <w:r>
        <w:rPr>
          <w:spacing w:val="1"/>
        </w:rPr>
        <w:t xml:space="preserve"> </w:t>
      </w:r>
      <w:r>
        <w:t>для</w:t>
      </w:r>
      <w:r>
        <w:rPr>
          <w:spacing w:val="1"/>
        </w:rPr>
        <w:t xml:space="preserve"> </w:t>
      </w:r>
      <w:r>
        <w:t>решения</w:t>
      </w:r>
      <w:r>
        <w:rPr>
          <w:spacing w:val="1"/>
        </w:rPr>
        <w:t xml:space="preserve"> </w:t>
      </w:r>
      <w:r>
        <w:t>познавательной</w:t>
      </w:r>
      <w:r>
        <w:rPr>
          <w:spacing w:val="1"/>
        </w:rPr>
        <w:t xml:space="preserve"> </w:t>
      </w:r>
      <w:r>
        <w:t>задачи</w:t>
      </w:r>
      <w:r>
        <w:rPr>
          <w:spacing w:val="1"/>
        </w:rPr>
        <w:t xml:space="preserve"> </w:t>
      </w:r>
      <w:r>
        <w:t>аутентичные</w:t>
      </w:r>
      <w:r>
        <w:rPr>
          <w:spacing w:val="1"/>
        </w:rPr>
        <w:t xml:space="preserve"> </w:t>
      </w:r>
      <w:r>
        <w:t>исторические</w:t>
      </w:r>
      <w:r>
        <w:rPr>
          <w:spacing w:val="1"/>
        </w:rPr>
        <w:t xml:space="preserve"> </w:t>
      </w:r>
      <w:r>
        <w:t>источники</w:t>
      </w:r>
      <w:r>
        <w:rPr>
          <w:spacing w:val="1"/>
        </w:rPr>
        <w:t xml:space="preserve"> </w:t>
      </w:r>
      <w:r>
        <w:t>разных</w:t>
      </w:r>
      <w:r>
        <w:rPr>
          <w:spacing w:val="1"/>
        </w:rPr>
        <w:t xml:space="preserve"> </w:t>
      </w:r>
      <w:r>
        <w:t>типов</w:t>
      </w:r>
      <w:r>
        <w:rPr>
          <w:spacing w:val="1"/>
        </w:rPr>
        <w:t xml:space="preserve"> </w:t>
      </w:r>
      <w:r>
        <w:t>(письменные,</w:t>
      </w:r>
      <w:r>
        <w:rPr>
          <w:spacing w:val="1"/>
        </w:rPr>
        <w:t xml:space="preserve"> </w:t>
      </w:r>
      <w:r>
        <w:t>вещественные,</w:t>
      </w:r>
      <w:r>
        <w:rPr>
          <w:spacing w:val="1"/>
        </w:rPr>
        <w:t xml:space="preserve"> </w:t>
      </w:r>
      <w:r>
        <w:t>аудиовизуальные) по истории России и зарубежных стран 1914 - 1945 гг., оценивать их</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соотносить</w:t>
      </w:r>
      <w:r>
        <w:rPr>
          <w:spacing w:val="1"/>
        </w:rPr>
        <w:t xml:space="preserve"> </w:t>
      </w:r>
      <w:r>
        <w:t>с</w:t>
      </w:r>
      <w:r>
        <w:rPr>
          <w:spacing w:val="1"/>
        </w:rPr>
        <w:t xml:space="preserve"> </w:t>
      </w:r>
      <w:r>
        <w:t>историческим</w:t>
      </w:r>
      <w:r>
        <w:rPr>
          <w:spacing w:val="1"/>
        </w:rPr>
        <w:t xml:space="preserve"> </w:t>
      </w:r>
      <w:r>
        <w:t>периодом;</w:t>
      </w:r>
      <w:r>
        <w:rPr>
          <w:spacing w:val="1"/>
        </w:rPr>
        <w:t xml:space="preserve"> </w:t>
      </w:r>
      <w:r>
        <w:t>выявлять</w:t>
      </w:r>
      <w:r>
        <w:rPr>
          <w:spacing w:val="1"/>
        </w:rPr>
        <w:t xml:space="preserve"> </w:t>
      </w:r>
      <w:r>
        <w:t>общее</w:t>
      </w:r>
      <w:r>
        <w:rPr>
          <w:spacing w:val="1"/>
        </w:rPr>
        <w:t xml:space="preserve"> </w:t>
      </w:r>
      <w:r>
        <w:t>и</w:t>
      </w:r>
      <w:r>
        <w:rPr>
          <w:spacing w:val="1"/>
        </w:rPr>
        <w:t xml:space="preserve"> </w:t>
      </w:r>
      <w:r>
        <w:t>различия;</w:t>
      </w:r>
      <w:r>
        <w:rPr>
          <w:spacing w:val="1"/>
        </w:rPr>
        <w:t xml:space="preserve"> </w:t>
      </w:r>
      <w:r>
        <w:t>привлекать</w:t>
      </w:r>
      <w:r>
        <w:rPr>
          <w:spacing w:val="1"/>
        </w:rPr>
        <w:t xml:space="preserve"> </w:t>
      </w:r>
      <w:r>
        <w:t>контекстную</w:t>
      </w:r>
      <w:r>
        <w:rPr>
          <w:spacing w:val="1"/>
        </w:rPr>
        <w:t xml:space="preserve"> </w:t>
      </w:r>
      <w:r>
        <w:t>информацию</w:t>
      </w:r>
      <w:r>
        <w:rPr>
          <w:spacing w:val="1"/>
        </w:rPr>
        <w:t xml:space="preserve"> </w:t>
      </w:r>
      <w:r>
        <w:t>при</w:t>
      </w:r>
      <w:r>
        <w:rPr>
          <w:spacing w:val="1"/>
        </w:rPr>
        <w:t xml:space="preserve"> </w:t>
      </w:r>
      <w:r>
        <w:t>работе</w:t>
      </w:r>
      <w:r>
        <w:rPr>
          <w:spacing w:val="1"/>
        </w:rPr>
        <w:t xml:space="preserve"> </w:t>
      </w:r>
      <w:r>
        <w:t>с</w:t>
      </w:r>
      <w:r>
        <w:rPr>
          <w:spacing w:val="1"/>
        </w:rPr>
        <w:t xml:space="preserve"> </w:t>
      </w:r>
      <w:r>
        <w:t>историческими</w:t>
      </w:r>
      <w:r>
        <w:rPr>
          <w:spacing w:val="1"/>
        </w:rPr>
        <w:t xml:space="preserve"> </w:t>
      </w:r>
      <w:r>
        <w:t>источниками.</w:t>
      </w:r>
    </w:p>
    <w:p w14:paraId="77D6F443" w14:textId="77777777" w:rsidR="00F52540" w:rsidRDefault="006A0404" w:rsidP="00B94043">
      <w:pPr>
        <w:pStyle w:val="a4"/>
        <w:ind w:left="0" w:firstLine="72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различать</w:t>
      </w:r>
      <w:r>
        <w:rPr>
          <w:spacing w:val="1"/>
        </w:rPr>
        <w:t xml:space="preserve"> </w:t>
      </w:r>
      <w:r>
        <w:t>виды</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1914</w:t>
      </w:r>
      <w:r>
        <w:rPr>
          <w:spacing w:val="1"/>
        </w:rPr>
        <w:t xml:space="preserve"> </w:t>
      </w:r>
      <w:r>
        <w:t>- 1945 гг.;</w:t>
      </w:r>
      <w:r>
        <w:rPr>
          <w:spacing w:val="1"/>
        </w:rPr>
        <w:t xml:space="preserve"> </w:t>
      </w:r>
      <w:r>
        <w:t>определять</w:t>
      </w:r>
      <w:r>
        <w:rPr>
          <w:spacing w:val="1"/>
        </w:rPr>
        <w:t xml:space="preserve"> </w:t>
      </w:r>
      <w:r>
        <w:t>авторство письменного исторического</w:t>
      </w:r>
      <w:r>
        <w:rPr>
          <w:spacing w:val="1"/>
        </w:rPr>
        <w:t xml:space="preserve"> </w:t>
      </w:r>
      <w:r>
        <w:t>источника по истории России и зарубежных стран 1914 - 1945 гг., время и место его</w:t>
      </w:r>
      <w:r>
        <w:rPr>
          <w:spacing w:val="1"/>
        </w:rPr>
        <w:t xml:space="preserve"> </w:t>
      </w:r>
      <w:r>
        <w:t>создания,</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о</w:t>
      </w:r>
      <w:r>
        <w:rPr>
          <w:spacing w:val="1"/>
        </w:rPr>
        <w:t xml:space="preserve"> </w:t>
      </w:r>
      <w:r>
        <w:t>которых</w:t>
      </w:r>
      <w:r>
        <w:rPr>
          <w:spacing w:val="1"/>
        </w:rPr>
        <w:t xml:space="preserve"> </w:t>
      </w:r>
      <w:r>
        <w:t>идет</w:t>
      </w:r>
      <w:r>
        <w:rPr>
          <w:spacing w:val="1"/>
        </w:rPr>
        <w:t xml:space="preserve"> </w:t>
      </w:r>
      <w:r>
        <w:t>речь</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информацию письменного источника с историческим контекстом; определять на 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письменном</w:t>
      </w:r>
      <w:r>
        <w:rPr>
          <w:spacing w:val="1"/>
        </w:rPr>
        <w:t xml:space="preserve"> </w:t>
      </w:r>
      <w:r>
        <w:t>историческом</w:t>
      </w:r>
      <w:r>
        <w:rPr>
          <w:spacing w:val="1"/>
        </w:rPr>
        <w:t xml:space="preserve"> </w:t>
      </w:r>
      <w:r>
        <w:t>источнике,</w:t>
      </w:r>
      <w:r>
        <w:rPr>
          <w:spacing w:val="1"/>
        </w:rPr>
        <w:t xml:space="preserve"> </w:t>
      </w:r>
      <w:r>
        <w:t>характерные</w:t>
      </w:r>
      <w:r>
        <w:rPr>
          <w:spacing w:val="1"/>
        </w:rPr>
        <w:t xml:space="preserve"> </w:t>
      </w:r>
      <w:r>
        <w:t>признаки описываемых событий, явлений, процессов по истории России и зарубежных</w:t>
      </w:r>
      <w:r>
        <w:rPr>
          <w:spacing w:val="1"/>
        </w:rPr>
        <w:t xml:space="preserve"> </w:t>
      </w:r>
      <w:r>
        <w:t>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анализировать</w:t>
      </w:r>
      <w:r>
        <w:rPr>
          <w:spacing w:val="1"/>
        </w:rPr>
        <w:t xml:space="preserve"> </w:t>
      </w:r>
      <w:r>
        <w:t>письменный</w:t>
      </w:r>
      <w:r>
        <w:rPr>
          <w:spacing w:val="1"/>
        </w:rPr>
        <w:t xml:space="preserve"> </w:t>
      </w:r>
      <w:r>
        <w:t>исторический</w:t>
      </w:r>
      <w:r>
        <w:rPr>
          <w:spacing w:val="1"/>
        </w:rPr>
        <w:t xml:space="preserve"> </w:t>
      </w:r>
      <w:r>
        <w:t>источник</w:t>
      </w:r>
      <w:r>
        <w:rPr>
          <w:spacing w:val="1"/>
        </w:rPr>
        <w:t xml:space="preserve"> </w:t>
      </w:r>
      <w:r>
        <w:t>по</w:t>
      </w:r>
      <w:r>
        <w:rPr>
          <w:spacing w:val="1"/>
        </w:rPr>
        <w:t xml:space="preserve"> </w:t>
      </w:r>
      <w:r>
        <w:t>истории</w:t>
      </w:r>
      <w:r>
        <w:rPr>
          <w:spacing w:val="-57"/>
        </w:rPr>
        <w:t xml:space="preserve"> </w:t>
      </w:r>
      <w:r>
        <w:t>России и зарубежных стран 1914 - 1945 гг. с точки зрения его темы, цели, позиции автора</w:t>
      </w:r>
      <w:r>
        <w:rPr>
          <w:spacing w:val="1"/>
        </w:rPr>
        <w:t xml:space="preserve"> </w:t>
      </w:r>
      <w:r>
        <w:t>документа</w:t>
      </w:r>
      <w:r>
        <w:rPr>
          <w:spacing w:val="1"/>
        </w:rPr>
        <w:t xml:space="preserve"> </w:t>
      </w:r>
      <w:r>
        <w:t>и</w:t>
      </w:r>
      <w:r>
        <w:rPr>
          <w:spacing w:val="1"/>
        </w:rPr>
        <w:t xml:space="preserve"> </w:t>
      </w:r>
      <w:r>
        <w:t>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Pr>
          <w:spacing w:val="1"/>
        </w:rPr>
        <w:t xml:space="preserve"> </w:t>
      </w:r>
      <w:r>
        <w:t>содержания;</w:t>
      </w:r>
      <w:r>
        <w:rPr>
          <w:spacing w:val="1"/>
        </w:rPr>
        <w:t xml:space="preserve"> </w:t>
      </w:r>
      <w:r>
        <w:t>соотносить</w:t>
      </w:r>
      <w:r>
        <w:rPr>
          <w:spacing w:val="1"/>
        </w:rPr>
        <w:t xml:space="preserve"> </w:t>
      </w:r>
      <w:r>
        <w:t>содержание</w:t>
      </w:r>
      <w:r>
        <w:rPr>
          <w:spacing w:val="61"/>
        </w:rPr>
        <w:t xml:space="preserve"> </w:t>
      </w:r>
      <w:r>
        <w:t>исторического</w:t>
      </w:r>
      <w:r>
        <w:rPr>
          <w:spacing w:val="1"/>
        </w:rPr>
        <w:t xml:space="preserve"> </w:t>
      </w:r>
      <w:r>
        <w:t>источника по истории России и зарубежных стран 1914 - 1945 гг. с учебным текстом,</w:t>
      </w:r>
      <w:r>
        <w:rPr>
          <w:spacing w:val="1"/>
        </w:rPr>
        <w:t xml:space="preserve"> </w:t>
      </w:r>
      <w:r>
        <w:t>другими</w:t>
      </w:r>
      <w:r>
        <w:rPr>
          <w:spacing w:val="1"/>
        </w:rPr>
        <w:t xml:space="preserve"> </w:t>
      </w:r>
      <w:r>
        <w:t>источниками</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исторической</w:t>
      </w:r>
      <w:r>
        <w:rPr>
          <w:spacing w:val="1"/>
        </w:rPr>
        <w:t xml:space="preserve"> </w:t>
      </w:r>
      <w:r>
        <w:t>картой/схемой); сопоставлять, анализировать информацию из двух или более письменных</w:t>
      </w:r>
      <w:r>
        <w:rPr>
          <w:spacing w:val="1"/>
        </w:rPr>
        <w:t xml:space="preserve"> </w:t>
      </w:r>
      <w:r>
        <w:t>исторических источников по истории России и зарубежных стран 1914 - 1945 гг., делать</w:t>
      </w:r>
      <w:r>
        <w:rPr>
          <w:spacing w:val="1"/>
        </w:rPr>
        <w:t xml:space="preserve"> </w:t>
      </w:r>
      <w:r>
        <w:lastRenderedPageBreak/>
        <w:t>выводы;</w:t>
      </w:r>
      <w:r>
        <w:rPr>
          <w:spacing w:val="1"/>
        </w:rPr>
        <w:t xml:space="preserve"> </w:t>
      </w:r>
      <w:r>
        <w:t>использовать</w:t>
      </w:r>
      <w:r>
        <w:rPr>
          <w:spacing w:val="1"/>
        </w:rPr>
        <w:t xml:space="preserve"> </w:t>
      </w:r>
      <w:r>
        <w:t>исторические</w:t>
      </w:r>
      <w:r>
        <w:rPr>
          <w:spacing w:val="1"/>
        </w:rPr>
        <w:t xml:space="preserve"> </w:t>
      </w:r>
      <w:r>
        <w:t>письменные</w:t>
      </w:r>
      <w:r>
        <w:rPr>
          <w:spacing w:val="1"/>
        </w:rPr>
        <w:t xml:space="preserve"> </w:t>
      </w:r>
      <w:r>
        <w:t>источники</w:t>
      </w:r>
      <w:r>
        <w:rPr>
          <w:spacing w:val="1"/>
        </w:rPr>
        <w:t xml:space="preserve"> </w:t>
      </w:r>
      <w:r>
        <w:t>при</w:t>
      </w:r>
      <w:r>
        <w:rPr>
          <w:spacing w:val="1"/>
        </w:rPr>
        <w:t xml:space="preserve"> </w:t>
      </w:r>
      <w:r>
        <w:t>аргументации</w:t>
      </w:r>
      <w:r>
        <w:rPr>
          <w:spacing w:val="1"/>
        </w:rPr>
        <w:t xml:space="preserve"> </w:t>
      </w:r>
      <w:r>
        <w:t>дискуссионных</w:t>
      </w:r>
      <w:r>
        <w:rPr>
          <w:spacing w:val="1"/>
        </w:rPr>
        <w:t xml:space="preserve"> </w:t>
      </w:r>
      <w:r>
        <w:t>точек</w:t>
      </w:r>
      <w:r>
        <w:rPr>
          <w:spacing w:val="1"/>
        </w:rPr>
        <w:t xml:space="preserve"> </w:t>
      </w:r>
      <w:r>
        <w:t>зрения;</w:t>
      </w:r>
      <w:r>
        <w:rPr>
          <w:spacing w:val="1"/>
        </w:rPr>
        <w:t xml:space="preserve"> </w:t>
      </w:r>
      <w:r>
        <w:t>проводить</w:t>
      </w:r>
      <w:r>
        <w:rPr>
          <w:spacing w:val="1"/>
        </w:rPr>
        <w:t xml:space="preserve"> </w:t>
      </w:r>
      <w:r>
        <w:t>атрибуцию</w:t>
      </w:r>
      <w:r>
        <w:rPr>
          <w:spacing w:val="1"/>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1"/>
        </w:rPr>
        <w:t xml:space="preserve"> </w:t>
      </w:r>
      <w:r>
        <w:t>утилитарное</w:t>
      </w:r>
      <w:r>
        <w:rPr>
          <w:spacing w:val="1"/>
        </w:rPr>
        <w:t xml:space="preserve"> </w:t>
      </w:r>
      <w:r>
        <w:t>назначение</w:t>
      </w:r>
      <w:r>
        <w:rPr>
          <w:spacing w:val="1"/>
        </w:rPr>
        <w:t xml:space="preserve"> </w:t>
      </w:r>
      <w:r>
        <w:t>изучаемого</w:t>
      </w:r>
      <w:r>
        <w:rPr>
          <w:spacing w:val="1"/>
        </w:rPr>
        <w:t xml:space="preserve"> </w:t>
      </w:r>
      <w:r>
        <w:t>предмета,</w:t>
      </w:r>
      <w:r>
        <w:rPr>
          <w:spacing w:val="1"/>
        </w:rPr>
        <w:t xml:space="preserve"> </w:t>
      </w:r>
      <w:r>
        <w:t>материальную</w:t>
      </w:r>
      <w:r>
        <w:rPr>
          <w:spacing w:val="1"/>
        </w:rPr>
        <w:t xml:space="preserve"> </w:t>
      </w:r>
      <w:r>
        <w:t>основу</w:t>
      </w:r>
      <w:r>
        <w:rPr>
          <w:spacing w:val="1"/>
        </w:rPr>
        <w:t xml:space="preserve"> </w:t>
      </w:r>
      <w:r>
        <w:t>и</w:t>
      </w:r>
      <w:r>
        <w:rPr>
          <w:spacing w:val="1"/>
        </w:rPr>
        <w:t xml:space="preserve"> </w:t>
      </w:r>
      <w:r>
        <w:t>технику</w:t>
      </w:r>
      <w:r>
        <w:rPr>
          <w:spacing w:val="1"/>
        </w:rPr>
        <w:t xml:space="preserve"> </w:t>
      </w:r>
      <w:r>
        <w:t>создания,</w:t>
      </w:r>
      <w:r>
        <w:rPr>
          <w:spacing w:val="1"/>
        </w:rPr>
        <w:t xml:space="preserve"> </w:t>
      </w:r>
      <w:r>
        <w:t>размер,</w:t>
      </w:r>
      <w:r>
        <w:rPr>
          <w:spacing w:val="1"/>
        </w:rPr>
        <w:t xml:space="preserve"> </w:t>
      </w:r>
      <w:r>
        <w:t>надписи</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вещественный</w:t>
      </w:r>
      <w:r>
        <w:rPr>
          <w:spacing w:val="1"/>
        </w:rPr>
        <w:t xml:space="preserve"> </w:t>
      </w:r>
      <w:r>
        <w:t>исторический</w:t>
      </w:r>
      <w:r>
        <w:rPr>
          <w:spacing w:val="1"/>
        </w:rPr>
        <w:t xml:space="preserve"> </w:t>
      </w:r>
      <w:r>
        <w:t>источник</w:t>
      </w:r>
      <w:r>
        <w:rPr>
          <w:spacing w:val="1"/>
        </w:rPr>
        <w:t xml:space="preserve"> </w:t>
      </w:r>
      <w:r>
        <w:t>с</w:t>
      </w:r>
      <w:r>
        <w:rPr>
          <w:spacing w:val="1"/>
        </w:rPr>
        <w:t xml:space="preserve"> </w:t>
      </w:r>
      <w:r>
        <w:t>периодом,</w:t>
      </w:r>
      <w:r>
        <w:rPr>
          <w:spacing w:val="1"/>
        </w:rPr>
        <w:t xml:space="preserve"> </w:t>
      </w:r>
      <w:r>
        <w:t>к</w:t>
      </w:r>
      <w:r>
        <w:rPr>
          <w:spacing w:val="1"/>
        </w:rPr>
        <w:t xml:space="preserve"> </w:t>
      </w:r>
      <w:r>
        <w:t>которому</w:t>
      </w:r>
      <w:r>
        <w:rPr>
          <w:spacing w:val="1"/>
        </w:rPr>
        <w:t xml:space="preserve"> </w:t>
      </w:r>
      <w:r>
        <w:t>он</w:t>
      </w:r>
      <w:r>
        <w:rPr>
          <w:spacing w:val="1"/>
        </w:rPr>
        <w:t xml:space="preserve"> </w:t>
      </w:r>
      <w:r>
        <w:t>относится</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 информацию, описывать вещественный исторический источник; проводить</w:t>
      </w:r>
      <w:r>
        <w:rPr>
          <w:spacing w:val="1"/>
        </w:rPr>
        <w:t xml:space="preserve"> </w:t>
      </w:r>
      <w:r>
        <w:t>атрибуцию визуальных и аудиовизуальных исторических источников по истории России и</w:t>
      </w:r>
      <w:r>
        <w:rPr>
          <w:spacing w:val="-57"/>
        </w:rPr>
        <w:t xml:space="preserve"> </w:t>
      </w:r>
      <w:r>
        <w:t>зарубежных</w:t>
      </w:r>
      <w:r>
        <w:rPr>
          <w:spacing w:val="1"/>
        </w:rPr>
        <w:t xml:space="preserve"> </w:t>
      </w:r>
      <w:r>
        <w:t>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(определять</w:t>
      </w:r>
      <w:r>
        <w:rPr>
          <w:spacing w:val="1"/>
        </w:rPr>
        <w:t xml:space="preserve"> </w:t>
      </w:r>
      <w:r>
        <w:t>авторство,</w:t>
      </w:r>
      <w:r>
        <w:rPr>
          <w:spacing w:val="1"/>
        </w:rPr>
        <w:t xml:space="preserve"> </w:t>
      </w:r>
      <w:r>
        <w:t>время</w:t>
      </w:r>
      <w:r>
        <w:rPr>
          <w:spacing w:val="1"/>
        </w:rPr>
        <w:t xml:space="preserve"> </w:t>
      </w:r>
      <w:r>
        <w:t>создания,</w:t>
      </w:r>
      <w:r>
        <w:rPr>
          <w:spacing w:val="1"/>
        </w:rPr>
        <w:t xml:space="preserve"> </w:t>
      </w:r>
      <w:r>
        <w:t>события,</w:t>
      </w:r>
      <w:r>
        <w:rPr>
          <w:spacing w:val="1"/>
        </w:rPr>
        <w:t xml:space="preserve"> </w:t>
      </w:r>
      <w:r>
        <w:t>связанные</w:t>
      </w:r>
      <w:r>
        <w:rPr>
          <w:spacing w:val="1"/>
        </w:rPr>
        <w:t xml:space="preserve"> </w:t>
      </w:r>
      <w:r>
        <w:t>с</w:t>
      </w:r>
      <w:r>
        <w:rPr>
          <w:spacing w:val="1"/>
        </w:rPr>
        <w:t xml:space="preserve"> </w:t>
      </w:r>
      <w:r>
        <w:t>историческими</w:t>
      </w:r>
      <w:r>
        <w:rPr>
          <w:spacing w:val="1"/>
        </w:rPr>
        <w:t xml:space="preserve"> </w:t>
      </w:r>
      <w:r>
        <w:t>источниками);</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визуальный</w:t>
      </w:r>
      <w:r>
        <w:rPr>
          <w:spacing w:val="-1"/>
        </w:rPr>
        <w:t xml:space="preserve"> </w:t>
      </w:r>
      <w:r>
        <w:t>и аудиовизуальный</w:t>
      </w:r>
      <w:r>
        <w:rPr>
          <w:spacing w:val="-1"/>
        </w:rPr>
        <w:t xml:space="preserve"> </w:t>
      </w:r>
      <w:r>
        <w:t>исторический источник.</w:t>
      </w:r>
    </w:p>
    <w:p w14:paraId="0C65B5AA" w14:textId="77777777" w:rsidR="00F52540" w:rsidRDefault="006A0404" w:rsidP="00B94043">
      <w:pPr>
        <w:pStyle w:val="a4"/>
        <w:ind w:left="0" w:firstLine="720"/>
      </w:pPr>
      <w:r>
        <w:t>Умение осуществлять с соблюдением правил информационной безопасности поиск</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57"/>
        </w:rPr>
        <w:t xml:space="preserve"> </w:t>
      </w:r>
      <w:r>
        <w:t>познавательных задач; оценивать полноту и достоверность информации с точки зрения ее</w:t>
      </w:r>
      <w:r>
        <w:rPr>
          <w:spacing w:val="1"/>
        </w:rPr>
        <w:t xml:space="preserve"> </w:t>
      </w:r>
      <w:r>
        <w:t>соответствия</w:t>
      </w:r>
      <w:r>
        <w:rPr>
          <w:spacing w:val="-1"/>
        </w:rPr>
        <w:t xml:space="preserve"> </w:t>
      </w:r>
      <w:r>
        <w:t>исторической действительности.</w:t>
      </w:r>
    </w:p>
    <w:p w14:paraId="7AF5D35B" w14:textId="670CEDC7" w:rsidR="00F52540" w:rsidRDefault="006A0404" w:rsidP="00DB6D15">
      <w:pPr>
        <w:pStyle w:val="a4"/>
        <w:ind w:left="0" w:firstLine="72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r>
        <w:rPr>
          <w:spacing w:val="54"/>
        </w:rPr>
        <w:t xml:space="preserve"> </w:t>
      </w:r>
      <w:r>
        <w:t>знать</w:t>
      </w:r>
      <w:r>
        <w:rPr>
          <w:spacing w:val="52"/>
        </w:rPr>
        <w:t xml:space="preserve"> </w:t>
      </w:r>
      <w:r>
        <w:t>и</w:t>
      </w:r>
      <w:r>
        <w:rPr>
          <w:spacing w:val="55"/>
        </w:rPr>
        <w:t xml:space="preserve"> </w:t>
      </w:r>
      <w:r>
        <w:t>использовать</w:t>
      </w:r>
      <w:r>
        <w:rPr>
          <w:spacing w:val="55"/>
        </w:rPr>
        <w:t xml:space="preserve"> </w:t>
      </w:r>
      <w:r>
        <w:t>правила</w:t>
      </w:r>
      <w:r>
        <w:rPr>
          <w:spacing w:val="53"/>
        </w:rPr>
        <w:t xml:space="preserve"> </w:t>
      </w:r>
      <w:r>
        <w:t>информационной</w:t>
      </w:r>
      <w:r>
        <w:rPr>
          <w:spacing w:val="55"/>
        </w:rPr>
        <w:t xml:space="preserve"> </w:t>
      </w:r>
      <w:r>
        <w:t>безопасности</w:t>
      </w:r>
      <w:r>
        <w:rPr>
          <w:spacing w:val="55"/>
        </w:rPr>
        <w:t xml:space="preserve"> </w:t>
      </w:r>
      <w:r>
        <w:t>при</w:t>
      </w:r>
      <w:r>
        <w:rPr>
          <w:spacing w:val="52"/>
        </w:rPr>
        <w:t xml:space="preserve"> </w:t>
      </w:r>
      <w:r>
        <w:t>поиске</w:t>
      </w:r>
      <w:r w:rsidR="00DB6D15">
        <w:t xml:space="preserve"> </w:t>
      </w:r>
      <w:r>
        <w:t>исторической</w:t>
      </w:r>
      <w:r>
        <w:rPr>
          <w:spacing w:val="1"/>
        </w:rPr>
        <w:t xml:space="preserve"> </w:t>
      </w:r>
      <w:r>
        <w:t>информации;</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1"/>
        </w:rPr>
        <w:t xml:space="preserve"> </w:t>
      </w:r>
      <w:r>
        <w:t>необходимых</w:t>
      </w:r>
      <w:r>
        <w:rPr>
          <w:spacing w:val="1"/>
        </w:rPr>
        <w:t xml:space="preserve"> </w:t>
      </w:r>
      <w:r>
        <w:t>для</w:t>
      </w:r>
      <w:r>
        <w:rPr>
          <w:spacing w:val="1"/>
        </w:rPr>
        <w:t xml:space="preserve"> </w:t>
      </w:r>
      <w:r>
        <w:t>изучения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1"/>
        </w:rPr>
        <w:t xml:space="preserve"> </w:t>
      </w:r>
      <w:r>
        <w:t>визуальные</w:t>
      </w:r>
      <w:r>
        <w:rPr>
          <w:spacing w:val="1"/>
        </w:rPr>
        <w:t xml:space="preserve"> </w:t>
      </w:r>
      <w:r>
        <w:t>источники</w:t>
      </w:r>
      <w:r>
        <w:rPr>
          <w:spacing w:val="61"/>
        </w:rPr>
        <w:t xml:space="preserve"> </w:t>
      </w:r>
      <w:r>
        <w:t>исторической</w:t>
      </w:r>
      <w:r>
        <w:rPr>
          <w:spacing w:val="1"/>
        </w:rPr>
        <w:t xml:space="preserve"> </w:t>
      </w:r>
      <w:r>
        <w:t>информации, иллюстрирующие сущностные признаки исторических событий, явлений,</w:t>
      </w:r>
      <w:r>
        <w:rPr>
          <w:spacing w:val="1"/>
        </w:rPr>
        <w:t xml:space="preserve"> </w:t>
      </w:r>
      <w:r>
        <w:t>процессов; самостоятельно осуществлять поиск исторической информации, необходимой</w:t>
      </w:r>
      <w:r>
        <w:rPr>
          <w:spacing w:val="1"/>
        </w:rPr>
        <w:t xml:space="preserve"> </w:t>
      </w:r>
      <w:r>
        <w:t>для анализа исторических событий, процессов, явлений истории России и зарубежных</w:t>
      </w:r>
      <w:r>
        <w:rPr>
          <w:spacing w:val="1"/>
        </w:rPr>
        <w:t xml:space="preserve"> </w:t>
      </w:r>
      <w:r>
        <w:t>стран 1914 - 1945 гг.; используя знания по истории, оценивать полноту и достоверность</w:t>
      </w:r>
      <w:r>
        <w:rPr>
          <w:spacing w:val="1"/>
        </w:rPr>
        <w:t xml:space="preserve"> </w:t>
      </w:r>
      <w:r>
        <w:t>информации</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ее</w:t>
      </w:r>
      <w:r>
        <w:rPr>
          <w:spacing w:val="1"/>
        </w:rPr>
        <w:t xml:space="preserve"> </w:t>
      </w:r>
      <w:r>
        <w:t>соответствия</w:t>
      </w:r>
      <w:r>
        <w:rPr>
          <w:spacing w:val="1"/>
        </w:rPr>
        <w:t xml:space="preserve"> </w:t>
      </w:r>
      <w:r>
        <w:t>исторической</w:t>
      </w:r>
      <w:r>
        <w:rPr>
          <w:spacing w:val="1"/>
        </w:rPr>
        <w:t xml:space="preserve"> </w:t>
      </w:r>
      <w:r>
        <w:t>действительности.</w:t>
      </w:r>
      <w:r>
        <w:rPr>
          <w:spacing w:val="1"/>
        </w:rPr>
        <w:t xml:space="preserve"> </w:t>
      </w:r>
      <w:r>
        <w:t>Умение</w:t>
      </w:r>
      <w:r>
        <w:rPr>
          <w:spacing w:val="1"/>
        </w:rPr>
        <w:t xml:space="preserve"> </w:t>
      </w:r>
      <w:r>
        <w:t>анализировать текстовые, визуальные источники исторической информации, в том числе</w:t>
      </w:r>
      <w:r>
        <w:rPr>
          <w:spacing w:val="1"/>
        </w:rPr>
        <w:t xml:space="preserve"> </w:t>
      </w:r>
      <w:r>
        <w:t>исторические</w:t>
      </w:r>
      <w:r>
        <w:rPr>
          <w:spacing w:val="1"/>
        </w:rPr>
        <w:t xml:space="preserve"> </w:t>
      </w:r>
      <w:r>
        <w:t>карты/схемы,</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w:t>
      </w:r>
      <w:r>
        <w:rPr>
          <w:spacing w:val="1"/>
        </w:rPr>
        <w:t xml:space="preserve"> </w:t>
      </w:r>
      <w:r>
        <w:t>формализовать</w:t>
      </w:r>
      <w:r>
        <w:rPr>
          <w:spacing w:val="1"/>
        </w:rPr>
        <w:t xml:space="preserve"> </w:t>
      </w:r>
      <w:r>
        <w:t>историческую информацию в виде таблиц, схем, графиков, диаграмм; приобретение опыта</w:t>
      </w:r>
      <w:r>
        <w:rPr>
          <w:spacing w:val="-57"/>
        </w:rPr>
        <w:t xml:space="preserve"> </w:t>
      </w:r>
      <w:r>
        <w:t>осуществления проектной деятельности в форме разработки и представления</w:t>
      </w:r>
      <w:r>
        <w:rPr>
          <w:spacing w:val="1"/>
        </w:rPr>
        <w:t xml:space="preserve"> </w:t>
      </w:r>
      <w:r>
        <w:t>учебных</w:t>
      </w:r>
      <w:r>
        <w:rPr>
          <w:spacing w:val="1"/>
        </w:rPr>
        <w:t xml:space="preserve"> </w:t>
      </w:r>
      <w:r>
        <w:t>проектов</w:t>
      </w:r>
      <w:r>
        <w:rPr>
          <w:spacing w:val="1"/>
        </w:rPr>
        <w:t xml:space="preserve"> </w:t>
      </w:r>
      <w:r>
        <w:t>по</w:t>
      </w:r>
      <w:r>
        <w:rPr>
          <w:spacing w:val="1"/>
        </w:rPr>
        <w:t xml:space="preserve"> </w:t>
      </w:r>
      <w:r>
        <w:t>новейшей</w:t>
      </w:r>
      <w:r>
        <w:rPr>
          <w:spacing w:val="1"/>
        </w:rPr>
        <w:t xml:space="preserve"> </w:t>
      </w:r>
      <w:r>
        <w:t>истории,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w:t>
      </w:r>
      <w:r>
        <w:rPr>
          <w:spacing w:val="1"/>
        </w:rPr>
        <w:t xml:space="preserve"> </w:t>
      </w:r>
      <w:r>
        <w:t>на</w:t>
      </w:r>
      <w:r>
        <w:rPr>
          <w:spacing w:val="1"/>
        </w:rPr>
        <w:t xml:space="preserve"> </w:t>
      </w:r>
      <w:r>
        <w:t>региональном</w:t>
      </w:r>
      <w:r>
        <w:rPr>
          <w:spacing w:val="1"/>
        </w:rPr>
        <w:t xml:space="preserve"> </w:t>
      </w:r>
      <w:r>
        <w:t>материале</w:t>
      </w:r>
      <w:r>
        <w:rPr>
          <w:spacing w:val="1"/>
        </w:rPr>
        <w:t xml:space="preserve"> </w:t>
      </w:r>
      <w:r>
        <w:t>(с</w:t>
      </w:r>
      <w:r>
        <w:rPr>
          <w:spacing w:val="1"/>
        </w:rPr>
        <w:t xml:space="preserve"> </w:t>
      </w:r>
      <w:r>
        <w:t>использованием</w:t>
      </w:r>
      <w:r>
        <w:rPr>
          <w:spacing w:val="-2"/>
        </w:rPr>
        <w:t xml:space="preserve"> </w:t>
      </w:r>
      <w:r>
        <w:t>ресурсов библиотек, музеев</w:t>
      </w:r>
      <w:r>
        <w:rPr>
          <w:spacing w:val="-1"/>
        </w:rPr>
        <w:t xml:space="preserve"> </w:t>
      </w:r>
      <w:r>
        <w:t>и</w:t>
      </w:r>
      <w:r>
        <w:rPr>
          <w:spacing w:val="1"/>
        </w:rPr>
        <w:t xml:space="preserve"> </w:t>
      </w:r>
      <w:r>
        <w:t>других).</w:t>
      </w:r>
    </w:p>
    <w:p w14:paraId="030217DE" w14:textId="77777777" w:rsidR="005635BF" w:rsidRDefault="006A0404" w:rsidP="005635BF">
      <w:pPr>
        <w:pStyle w:val="a4"/>
        <w:ind w:left="0" w:firstLine="720"/>
        <w:rPr>
          <w:spacing w:val="34"/>
        </w:rPr>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0"/>
        </w:rPr>
        <w:t xml:space="preserve"> </w:t>
      </w:r>
      <w:r>
        <w:t>и</w:t>
      </w:r>
      <w:r>
        <w:rPr>
          <w:spacing w:val="1"/>
        </w:rPr>
        <w:t xml:space="preserve"> </w:t>
      </w:r>
      <w:r>
        <w:t>умений:</w:t>
      </w:r>
      <w:r>
        <w:rPr>
          <w:spacing w:val="1"/>
        </w:rPr>
        <w:t xml:space="preserve"> </w:t>
      </w: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текстовом</w:t>
      </w:r>
      <w:r>
        <w:rPr>
          <w:spacing w:val="1"/>
        </w:rPr>
        <w:t xml:space="preserve"> </w:t>
      </w:r>
      <w:r>
        <w:t>источнике</w:t>
      </w:r>
      <w:r>
        <w:rPr>
          <w:spacing w:val="1"/>
        </w:rPr>
        <w:t xml:space="preserve"> </w:t>
      </w:r>
      <w:r>
        <w:t>исторической</w:t>
      </w:r>
      <w:r>
        <w:rPr>
          <w:spacing w:val="1"/>
        </w:rPr>
        <w:t xml:space="preserve"> </w:t>
      </w:r>
      <w:r>
        <w:t>информации,</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1"/>
        </w:rPr>
        <w:t xml:space="preserve"> </w:t>
      </w:r>
      <w:r>
        <w:t>процессов) истории России и зарубежных стран 1914 - 1945 гг.; отвечать на вопросы по</w:t>
      </w:r>
      <w:r>
        <w:rPr>
          <w:spacing w:val="1"/>
        </w:rPr>
        <w:t xml:space="preserve"> </w:t>
      </w:r>
      <w:r>
        <w:t>содержанию</w:t>
      </w:r>
      <w:r>
        <w:rPr>
          <w:spacing w:val="1"/>
        </w:rPr>
        <w:t xml:space="preserve"> </w:t>
      </w:r>
      <w:r>
        <w:t>текстового</w:t>
      </w:r>
      <w:r>
        <w:rPr>
          <w:spacing w:val="1"/>
        </w:rPr>
        <w:t xml:space="preserve"> </w:t>
      </w:r>
      <w:r>
        <w:t>источника</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и</w:t>
      </w:r>
      <w:r>
        <w:rPr>
          <w:spacing w:val="1"/>
        </w:rPr>
        <w:t xml:space="preserve"> </w:t>
      </w:r>
      <w:r>
        <w:t>составлять</w:t>
      </w:r>
      <w:r>
        <w:rPr>
          <w:spacing w:val="1"/>
        </w:rPr>
        <w:t xml:space="preserve"> </w:t>
      </w:r>
      <w:r>
        <w:t>на</w:t>
      </w:r>
      <w:r>
        <w:rPr>
          <w:spacing w:val="1"/>
        </w:rPr>
        <w:t xml:space="preserve"> </w:t>
      </w:r>
      <w:r>
        <w:t>его</w:t>
      </w:r>
      <w:r>
        <w:rPr>
          <w:spacing w:val="1"/>
        </w:rPr>
        <w:t xml:space="preserve"> </w:t>
      </w:r>
      <w:r>
        <w:t>основе</w:t>
      </w:r>
      <w:r>
        <w:rPr>
          <w:spacing w:val="1"/>
        </w:rPr>
        <w:t xml:space="preserve"> </w:t>
      </w:r>
      <w:r>
        <w:t>план,</w:t>
      </w:r>
      <w:r>
        <w:rPr>
          <w:spacing w:val="1"/>
        </w:rPr>
        <w:t xml:space="preserve"> </w:t>
      </w:r>
      <w:r>
        <w:t>таблицу,</w:t>
      </w:r>
      <w:r>
        <w:rPr>
          <w:spacing w:val="1"/>
        </w:rPr>
        <w:t xml:space="preserve"> </w:t>
      </w:r>
      <w:r>
        <w:t>схему;</w:t>
      </w:r>
      <w:r>
        <w:rPr>
          <w:spacing w:val="1"/>
        </w:rPr>
        <w:t xml:space="preserve"> </w:t>
      </w:r>
      <w:r>
        <w:t>узнавать,</w:t>
      </w:r>
      <w:r>
        <w:rPr>
          <w:spacing w:val="1"/>
        </w:rPr>
        <w:t xml:space="preserve"> </w:t>
      </w:r>
      <w:r>
        <w:t>показывать</w:t>
      </w:r>
      <w:r>
        <w:rPr>
          <w:spacing w:val="1"/>
        </w:rPr>
        <w:t xml:space="preserve"> </w:t>
      </w:r>
      <w:r>
        <w:t>и</w:t>
      </w:r>
      <w:r>
        <w:rPr>
          <w:spacing w:val="1"/>
        </w:rPr>
        <w:t xml:space="preserve"> </w:t>
      </w:r>
      <w:r>
        <w:t>называть</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объекты,</w:t>
      </w:r>
      <w:r>
        <w:rPr>
          <w:spacing w:val="1"/>
        </w:rPr>
        <w:t xml:space="preserve"> </w:t>
      </w:r>
      <w:r>
        <w:t>обозначенные</w:t>
      </w:r>
      <w:r>
        <w:rPr>
          <w:spacing w:val="1"/>
        </w:rPr>
        <w:t xml:space="preserve"> </w:t>
      </w:r>
      <w:r>
        <w:t>условными</w:t>
      </w:r>
      <w:r>
        <w:rPr>
          <w:spacing w:val="1"/>
        </w:rPr>
        <w:t xml:space="preserve"> </w:t>
      </w:r>
      <w:r>
        <w:t>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1"/>
        </w:rPr>
        <w:t xml:space="preserve"> </w:t>
      </w:r>
      <w:r>
        <w:t>(географические</w:t>
      </w:r>
      <w:r>
        <w:rPr>
          <w:spacing w:val="1"/>
        </w:rPr>
        <w:t xml:space="preserve"> </w:t>
      </w:r>
      <w:r>
        <w:t>объекты,</w:t>
      </w:r>
      <w:r>
        <w:rPr>
          <w:spacing w:val="1"/>
        </w:rPr>
        <w:t xml:space="preserve"> </w:t>
      </w:r>
      <w:r>
        <w:t>территории расселения народов, государства, места расположения памятников культуры и</w:t>
      </w:r>
      <w:r>
        <w:rPr>
          <w:spacing w:val="-57"/>
        </w:rPr>
        <w:t xml:space="preserve"> </w:t>
      </w:r>
      <w:r>
        <w:t>другие),</w:t>
      </w:r>
      <w:r>
        <w:rPr>
          <w:spacing w:val="4"/>
        </w:rPr>
        <w:t xml:space="preserve"> </w:t>
      </w:r>
      <w:r>
        <w:t>изучаемые</w:t>
      </w:r>
      <w:r>
        <w:rPr>
          <w:spacing w:val="5"/>
        </w:rPr>
        <w:t xml:space="preserve"> </w:t>
      </w:r>
      <w:r>
        <w:t>события,</w:t>
      </w:r>
      <w:r>
        <w:rPr>
          <w:spacing w:val="4"/>
        </w:rPr>
        <w:t xml:space="preserve"> </w:t>
      </w:r>
      <w:r>
        <w:t>явления,</w:t>
      </w:r>
      <w:r>
        <w:rPr>
          <w:spacing w:val="4"/>
        </w:rPr>
        <w:t xml:space="preserve"> </w:t>
      </w:r>
      <w:r>
        <w:t>процессы</w:t>
      </w:r>
      <w:r>
        <w:rPr>
          <w:spacing w:val="4"/>
        </w:rPr>
        <w:t xml:space="preserve"> </w:t>
      </w:r>
      <w:r>
        <w:t>истории</w:t>
      </w:r>
      <w:r>
        <w:rPr>
          <w:spacing w:val="5"/>
        </w:rPr>
        <w:t xml:space="preserve"> </w:t>
      </w:r>
      <w:r>
        <w:t>России</w:t>
      </w:r>
      <w:r>
        <w:rPr>
          <w:spacing w:val="5"/>
        </w:rPr>
        <w:t xml:space="preserve"> </w:t>
      </w:r>
      <w:r>
        <w:t>и</w:t>
      </w:r>
      <w:r>
        <w:rPr>
          <w:spacing w:val="4"/>
        </w:rPr>
        <w:t xml:space="preserve"> </w:t>
      </w:r>
      <w:r>
        <w:t>зарубежных</w:t>
      </w:r>
      <w:r>
        <w:rPr>
          <w:spacing w:val="6"/>
        </w:rPr>
        <w:t xml:space="preserve"> </w:t>
      </w:r>
      <w:r>
        <w:t>стран</w:t>
      </w:r>
      <w:r>
        <w:rPr>
          <w:spacing w:val="5"/>
        </w:rPr>
        <w:t xml:space="preserve"> </w:t>
      </w:r>
      <w:r>
        <w:t>1914</w:t>
      </w:r>
      <w:r w:rsidR="005635BF">
        <w:t>-</w:t>
      </w:r>
      <w:r>
        <w:t>1945 гг.; привлекать контекстную информацию при работе с исторической картой и</w:t>
      </w:r>
      <w:r>
        <w:rPr>
          <w:spacing w:val="1"/>
        </w:rPr>
        <w:t xml:space="preserve"> </w:t>
      </w:r>
      <w:r>
        <w:t>рассказывать об исторических событиях, используя историческую карту; 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исторических</w:t>
      </w:r>
      <w:r>
        <w:rPr>
          <w:spacing w:val="1"/>
        </w:rPr>
        <w:t xml:space="preserve"> </w:t>
      </w:r>
      <w:r>
        <w:t>картах</w:t>
      </w:r>
      <w:r>
        <w:rPr>
          <w:spacing w:val="1"/>
        </w:rPr>
        <w:t xml:space="preserve"> </w:t>
      </w:r>
      <w:r>
        <w:t>(схемах) по истории России и зарубежных стран 1914 - 1945 гг.; оформлять результаты</w:t>
      </w:r>
      <w:r>
        <w:rPr>
          <w:spacing w:val="1"/>
        </w:rPr>
        <w:t xml:space="preserve"> </w:t>
      </w:r>
      <w:r>
        <w:t>анализа исторической карты (схемы) в виде таблицы, схемы; делать выводы; на основании</w:t>
      </w:r>
      <w:r>
        <w:rPr>
          <w:spacing w:val="-57"/>
        </w:rPr>
        <w:t xml:space="preserve"> </w:t>
      </w:r>
      <w:r>
        <w:t>информации,</w:t>
      </w:r>
      <w:r>
        <w:rPr>
          <w:spacing w:val="3"/>
        </w:rPr>
        <w:t xml:space="preserve"> </w:t>
      </w:r>
      <w:r>
        <w:t>представленной</w:t>
      </w:r>
      <w:r>
        <w:rPr>
          <w:spacing w:val="4"/>
        </w:rPr>
        <w:t xml:space="preserve"> </w:t>
      </w:r>
      <w:r>
        <w:t>на</w:t>
      </w:r>
      <w:r>
        <w:rPr>
          <w:spacing w:val="5"/>
        </w:rPr>
        <w:t xml:space="preserve"> </w:t>
      </w:r>
      <w:r>
        <w:t>карте/схеме</w:t>
      </w:r>
      <w:r>
        <w:rPr>
          <w:spacing w:val="5"/>
        </w:rPr>
        <w:t xml:space="preserve"> </w:t>
      </w:r>
      <w:r>
        <w:t>по</w:t>
      </w:r>
      <w:r>
        <w:rPr>
          <w:spacing w:val="6"/>
        </w:rPr>
        <w:t xml:space="preserve"> </w:t>
      </w:r>
      <w:r>
        <w:t>истории</w:t>
      </w:r>
      <w:r>
        <w:rPr>
          <w:spacing w:val="4"/>
        </w:rPr>
        <w:t xml:space="preserve"> </w:t>
      </w:r>
      <w:r>
        <w:t>России</w:t>
      </w:r>
      <w:r>
        <w:rPr>
          <w:spacing w:val="4"/>
        </w:rPr>
        <w:t xml:space="preserve"> </w:t>
      </w:r>
      <w:r>
        <w:t>и</w:t>
      </w:r>
      <w:r>
        <w:rPr>
          <w:spacing w:val="7"/>
        </w:rPr>
        <w:t xml:space="preserve"> </w:t>
      </w:r>
      <w:r>
        <w:t>зарубежных</w:t>
      </w:r>
      <w:r>
        <w:rPr>
          <w:spacing w:val="8"/>
        </w:rPr>
        <w:t xml:space="preserve"> </w:t>
      </w:r>
      <w:r>
        <w:t>стран</w:t>
      </w:r>
      <w:r>
        <w:rPr>
          <w:spacing w:val="7"/>
        </w:rPr>
        <w:t xml:space="preserve"> </w:t>
      </w:r>
      <w:r>
        <w:t>19</w:t>
      </w:r>
      <w:r w:rsidR="005635BF">
        <w:t xml:space="preserve">14 - </w:t>
      </w:r>
      <w:r>
        <w:t>1945</w:t>
      </w:r>
      <w:r>
        <w:rPr>
          <w:spacing w:val="1"/>
        </w:rPr>
        <w:t xml:space="preserve"> </w:t>
      </w:r>
      <w:r>
        <w:t>гг.,</w:t>
      </w:r>
      <w:r>
        <w:rPr>
          <w:spacing w:val="1"/>
        </w:rPr>
        <w:t xml:space="preserve"> </w:t>
      </w:r>
      <w:r>
        <w:t>проводить</w:t>
      </w:r>
      <w:r>
        <w:rPr>
          <w:spacing w:val="1"/>
        </w:rPr>
        <w:t xml:space="preserve"> </w:t>
      </w:r>
      <w:r>
        <w:t>сравнение</w:t>
      </w:r>
      <w:r>
        <w:rPr>
          <w:spacing w:val="1"/>
        </w:rPr>
        <w:t xml:space="preserve"> </w:t>
      </w:r>
      <w:r>
        <w:t>исторических</w:t>
      </w:r>
      <w:r>
        <w:rPr>
          <w:spacing w:val="1"/>
        </w:rPr>
        <w:t xml:space="preserve"> </w:t>
      </w:r>
      <w:r>
        <w:t>объектов</w:t>
      </w:r>
      <w:r>
        <w:rPr>
          <w:spacing w:val="1"/>
        </w:rPr>
        <w:t xml:space="preserve"> </w:t>
      </w:r>
      <w:r>
        <w:t>(размеры</w:t>
      </w:r>
      <w:r>
        <w:rPr>
          <w:spacing w:val="1"/>
        </w:rPr>
        <w:t xml:space="preserve"> </w:t>
      </w:r>
      <w:r>
        <w:t>территорий</w:t>
      </w:r>
      <w:r>
        <w:rPr>
          <w:spacing w:val="1"/>
        </w:rPr>
        <w:t xml:space="preserve"> </w:t>
      </w:r>
      <w:r>
        <w:t>стран,</w:t>
      </w:r>
      <w:r>
        <w:rPr>
          <w:spacing w:val="1"/>
        </w:rPr>
        <w:t xml:space="preserve"> </w:t>
      </w:r>
      <w:r>
        <w:t>расстояния</w:t>
      </w:r>
      <w:r>
        <w:rPr>
          <w:spacing w:val="1"/>
        </w:rPr>
        <w:t xml:space="preserve"> </w:t>
      </w:r>
      <w:r>
        <w:t>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1"/>
        </w:rPr>
        <w:t xml:space="preserve"> </w:t>
      </w:r>
      <w:r>
        <w:t>условий</w:t>
      </w:r>
      <w:r>
        <w:rPr>
          <w:spacing w:val="-57"/>
        </w:rPr>
        <w:t xml:space="preserve"> </w:t>
      </w:r>
      <w:r>
        <w:t>существования</w:t>
      </w:r>
      <w:r>
        <w:rPr>
          <w:spacing w:val="1"/>
        </w:rPr>
        <w:t xml:space="preserve"> </w:t>
      </w:r>
      <w:r>
        <w:t>государств,</w:t>
      </w:r>
      <w:r>
        <w:rPr>
          <w:spacing w:val="1"/>
        </w:rPr>
        <w:t xml:space="preserve"> </w:t>
      </w:r>
      <w:r>
        <w:t>народов,</w:t>
      </w:r>
      <w:r>
        <w:rPr>
          <w:spacing w:val="1"/>
        </w:rPr>
        <w:t xml:space="preserve"> </w:t>
      </w:r>
      <w:r>
        <w:t>делать</w:t>
      </w:r>
      <w:r>
        <w:rPr>
          <w:spacing w:val="1"/>
        </w:rPr>
        <w:t xml:space="preserve"> </w:t>
      </w:r>
      <w:r>
        <w:t>выводы;</w:t>
      </w:r>
      <w:r>
        <w:rPr>
          <w:spacing w:val="1"/>
        </w:rPr>
        <w:t xml:space="preserve"> </w:t>
      </w:r>
      <w:r>
        <w:t>сопоставлять</w:t>
      </w:r>
      <w:r>
        <w:rPr>
          <w:spacing w:val="1"/>
        </w:rPr>
        <w:t xml:space="preserve"> </w:t>
      </w:r>
      <w:r>
        <w:t>информацию,</w:t>
      </w:r>
      <w:r>
        <w:rPr>
          <w:spacing w:val="-57"/>
        </w:rPr>
        <w:t xml:space="preserve"> </w:t>
      </w:r>
      <w:r>
        <w:lastRenderedPageBreak/>
        <w:t>представленную на исторической</w:t>
      </w:r>
      <w:r>
        <w:rPr>
          <w:spacing w:val="1"/>
        </w:rPr>
        <w:t xml:space="preserve"> </w:t>
      </w:r>
      <w:r>
        <w:t>карте/схеме по истории</w:t>
      </w:r>
      <w:r>
        <w:rPr>
          <w:spacing w:val="1"/>
        </w:rPr>
        <w:t xml:space="preserve"> </w:t>
      </w:r>
      <w:r>
        <w:t>России и</w:t>
      </w:r>
      <w:r>
        <w:rPr>
          <w:spacing w:val="1"/>
        </w:rPr>
        <w:t xml:space="preserve"> </w:t>
      </w:r>
      <w:r>
        <w:t>зарубежных</w:t>
      </w:r>
      <w:r>
        <w:rPr>
          <w:spacing w:val="60"/>
        </w:rPr>
        <w:t xml:space="preserve"> </w:t>
      </w:r>
      <w:r>
        <w:t>стран</w:t>
      </w:r>
      <w:r>
        <w:rPr>
          <w:spacing w:val="1"/>
        </w:rPr>
        <w:t xml:space="preserve"> </w:t>
      </w:r>
      <w:r>
        <w:t>1914 - 1945 гг., с информацией из аутентичных исторических источников и источников</w:t>
      </w:r>
      <w:r>
        <w:rPr>
          <w:spacing w:val="1"/>
        </w:rPr>
        <w:t xml:space="preserve"> </w:t>
      </w:r>
      <w:r>
        <w:t>исторической информации; определять события, явления, процессы, которым посвящены</w:t>
      </w:r>
      <w:r>
        <w:rPr>
          <w:spacing w:val="1"/>
        </w:rPr>
        <w:t xml:space="preserve"> </w:t>
      </w:r>
      <w:r>
        <w:t>визуальные источники исторической информации; на основании визуальных источников</w:t>
      </w:r>
      <w:r>
        <w:rPr>
          <w:spacing w:val="1"/>
        </w:rPr>
        <w:t xml:space="preserve"> </w:t>
      </w:r>
      <w:r>
        <w:t>исторической</w:t>
      </w:r>
      <w:r>
        <w:rPr>
          <w:spacing w:val="1"/>
        </w:rPr>
        <w:t xml:space="preserve"> </w:t>
      </w:r>
      <w:r>
        <w:t>информации</w:t>
      </w:r>
      <w:r>
        <w:rPr>
          <w:spacing w:val="1"/>
        </w:rPr>
        <w:t xml:space="preserve"> </w:t>
      </w:r>
      <w:r>
        <w:t>и</w:t>
      </w:r>
      <w:r>
        <w:rPr>
          <w:spacing w:val="1"/>
        </w:rPr>
        <w:t xml:space="preserve"> </w:t>
      </w:r>
      <w:r>
        <w:t>статистической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1914 - 1945 гг. проводить сравнение исторических событий, явлений,</w:t>
      </w:r>
      <w:r>
        <w:rPr>
          <w:spacing w:val="1"/>
        </w:rPr>
        <w:t xml:space="preserve"> </w:t>
      </w:r>
      <w:r>
        <w:t>процессов истории России и зарубежных стран 1914 - 1945 гг.; сопоставлять визуальные</w:t>
      </w:r>
      <w:r>
        <w:rPr>
          <w:spacing w:val="1"/>
        </w:rPr>
        <w:t xml:space="preserve"> </w:t>
      </w:r>
      <w:r>
        <w:t>источники исторической информации по истории России и зарубежных стран 1914 - 1945</w:t>
      </w:r>
      <w:r>
        <w:rPr>
          <w:spacing w:val="1"/>
        </w:rPr>
        <w:t xml:space="preserve"> </w:t>
      </w:r>
      <w:r>
        <w:t>гг.</w:t>
      </w:r>
      <w:r>
        <w:rPr>
          <w:spacing w:val="1"/>
        </w:rPr>
        <w:t xml:space="preserve"> </w:t>
      </w:r>
      <w:r>
        <w:t>с</w:t>
      </w:r>
      <w:r>
        <w:rPr>
          <w:spacing w:val="1"/>
        </w:rPr>
        <w:t xml:space="preserve"> </w:t>
      </w:r>
      <w:r>
        <w:t>информацией</w:t>
      </w:r>
      <w:r>
        <w:rPr>
          <w:spacing w:val="1"/>
        </w:rPr>
        <w:t xml:space="preserve"> </w:t>
      </w:r>
      <w:r>
        <w:t>из</w:t>
      </w:r>
      <w:r>
        <w:rPr>
          <w:spacing w:val="1"/>
        </w:rPr>
        <w:t xml:space="preserve"> </w:t>
      </w:r>
      <w:r>
        <w:t>других</w:t>
      </w:r>
      <w:r>
        <w:rPr>
          <w:spacing w:val="1"/>
        </w:rPr>
        <w:t xml:space="preserve"> </w:t>
      </w:r>
      <w:r>
        <w:t>исторических</w:t>
      </w:r>
      <w:r>
        <w:rPr>
          <w:spacing w:val="1"/>
        </w:rPr>
        <w:t xml:space="preserve"> </w:t>
      </w:r>
      <w:r>
        <w:t>источников,</w:t>
      </w:r>
      <w:r>
        <w:rPr>
          <w:spacing w:val="1"/>
        </w:rPr>
        <w:t xml:space="preserve"> </w:t>
      </w:r>
      <w:r>
        <w:t>делать</w:t>
      </w:r>
      <w:r>
        <w:rPr>
          <w:spacing w:val="1"/>
        </w:rPr>
        <w:t xml:space="preserve"> </w:t>
      </w:r>
      <w:r>
        <w:t>выводы;</w:t>
      </w:r>
      <w:r>
        <w:rPr>
          <w:spacing w:val="1"/>
        </w:rPr>
        <w:t xml:space="preserve"> </w:t>
      </w:r>
      <w:r>
        <w:t>представлять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графиков,</w:t>
      </w:r>
      <w:r>
        <w:rPr>
          <w:spacing w:val="1"/>
        </w:rPr>
        <w:t xml:space="preserve"> </w:t>
      </w:r>
      <w:r>
        <w:t>схем,</w:t>
      </w:r>
      <w:r>
        <w:rPr>
          <w:spacing w:val="1"/>
        </w:rPr>
        <w:t xml:space="preserve"> </w:t>
      </w:r>
      <w:r>
        <w:t>диаграмм;</w:t>
      </w:r>
      <w:r>
        <w:rPr>
          <w:spacing w:val="1"/>
        </w:rPr>
        <w:t xml:space="preserve"> </w:t>
      </w:r>
      <w:r>
        <w:t>использовать</w:t>
      </w:r>
      <w:r>
        <w:rPr>
          <w:spacing w:val="1"/>
        </w:rPr>
        <w:t xml:space="preserve"> </w:t>
      </w:r>
      <w:r>
        <w:t>умения, приобретенные в процессе изучения истории, для участия в подготовке учебных</w:t>
      </w:r>
      <w:r>
        <w:rPr>
          <w:spacing w:val="1"/>
        </w:rPr>
        <w:t xml:space="preserve"> </w:t>
      </w:r>
      <w:r>
        <w:t>проектов по истории России 1914 - 1945 гг., в том числе на региональном материале, с</w:t>
      </w:r>
      <w:r>
        <w:rPr>
          <w:spacing w:val="1"/>
        </w:rPr>
        <w:t xml:space="preserve"> </w:t>
      </w:r>
      <w:r>
        <w:t>использованием</w:t>
      </w:r>
      <w:r>
        <w:rPr>
          <w:spacing w:val="1"/>
        </w:rPr>
        <w:t xml:space="preserve"> </w:t>
      </w:r>
      <w:r>
        <w:t>ресурсов</w:t>
      </w:r>
      <w:r>
        <w:rPr>
          <w:spacing w:val="1"/>
        </w:rPr>
        <w:t xml:space="preserve"> </w:t>
      </w:r>
      <w:r>
        <w:t>библиотек,</w:t>
      </w:r>
      <w:r>
        <w:rPr>
          <w:spacing w:val="1"/>
        </w:rPr>
        <w:t xml:space="preserve"> </w:t>
      </w:r>
      <w:r>
        <w:t>музеев</w:t>
      </w:r>
      <w:r>
        <w:rPr>
          <w:spacing w:val="1"/>
        </w:rPr>
        <w:t xml:space="preserve"> </w:t>
      </w:r>
      <w:r>
        <w:t>и</w:t>
      </w:r>
      <w:r>
        <w:rPr>
          <w:spacing w:val="1"/>
        </w:rPr>
        <w:t xml:space="preserve"> </w:t>
      </w:r>
      <w:r>
        <w:t>других.</w:t>
      </w:r>
      <w:r>
        <w:rPr>
          <w:spacing w:val="1"/>
        </w:rPr>
        <w:t xml:space="preserve"> </w:t>
      </w:r>
      <w:r>
        <w:t>Приобретение</w:t>
      </w:r>
      <w:r>
        <w:rPr>
          <w:spacing w:val="1"/>
        </w:rPr>
        <w:t xml:space="preserve"> </w:t>
      </w:r>
      <w:r>
        <w:t>опыта</w:t>
      </w:r>
      <w:r>
        <w:rPr>
          <w:spacing w:val="1"/>
        </w:rPr>
        <w:t xml:space="preserve"> </w:t>
      </w:r>
      <w:r>
        <w:t>взаимодействия</w:t>
      </w:r>
      <w:r>
        <w:rPr>
          <w:spacing w:val="1"/>
        </w:rPr>
        <w:t xml:space="preserve"> </w:t>
      </w:r>
      <w:r>
        <w:t>с</w:t>
      </w:r>
      <w:r>
        <w:rPr>
          <w:spacing w:val="1"/>
        </w:rPr>
        <w:t xml:space="preserve"> </w:t>
      </w:r>
      <w:r>
        <w:t>людьми</w:t>
      </w:r>
      <w:r>
        <w:rPr>
          <w:spacing w:val="1"/>
        </w:rPr>
        <w:t xml:space="preserve"> </w:t>
      </w:r>
      <w:r>
        <w:t>другой</w:t>
      </w:r>
      <w:r>
        <w:rPr>
          <w:spacing w:val="1"/>
        </w:rPr>
        <w:t xml:space="preserve"> </w:t>
      </w:r>
      <w:r>
        <w:t>культуры,</w:t>
      </w:r>
      <w:r>
        <w:rPr>
          <w:spacing w:val="1"/>
        </w:rPr>
        <w:t xml:space="preserve"> </w:t>
      </w:r>
      <w:r>
        <w:t>национальной</w:t>
      </w:r>
      <w:r>
        <w:rPr>
          <w:spacing w:val="61"/>
        </w:rPr>
        <w:t xml:space="preserve"> </w:t>
      </w:r>
      <w:r>
        <w:t>и</w:t>
      </w:r>
      <w:r>
        <w:rPr>
          <w:spacing w:val="61"/>
        </w:rPr>
        <w:t xml:space="preserve"> </w:t>
      </w:r>
      <w:r>
        <w:t>религиозной</w:t>
      </w:r>
      <w:r>
        <w:rPr>
          <w:spacing w:val="1"/>
        </w:rPr>
        <w:t xml:space="preserve"> </w:t>
      </w:r>
      <w:r>
        <w:t>принадлежности</w:t>
      </w:r>
      <w:r>
        <w:rPr>
          <w:spacing w:val="1"/>
        </w:rPr>
        <w:t xml:space="preserve"> </w:t>
      </w:r>
      <w:r>
        <w:t>на</w:t>
      </w:r>
      <w:r>
        <w:rPr>
          <w:spacing w:val="1"/>
        </w:rPr>
        <w:t xml:space="preserve"> </w:t>
      </w:r>
      <w:r>
        <w:t>основе</w:t>
      </w:r>
      <w:r>
        <w:rPr>
          <w:spacing w:val="1"/>
        </w:rPr>
        <w:t xml:space="preserve"> </w:t>
      </w:r>
      <w:r>
        <w:t>ценностей</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идеалов</w:t>
      </w:r>
      <w:r>
        <w:rPr>
          <w:spacing w:val="1"/>
        </w:rPr>
        <w:t xml:space="preserve"> </w:t>
      </w:r>
      <w:r>
        <w:t>гуманизма,</w:t>
      </w:r>
      <w:r>
        <w:rPr>
          <w:spacing w:val="1"/>
        </w:rPr>
        <w:t xml:space="preserve"> </w:t>
      </w:r>
      <w:r>
        <w:t>демократии,</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w:t>
      </w:r>
      <w:r>
        <w:rPr>
          <w:spacing w:val="1"/>
        </w:rPr>
        <w:t xml:space="preserve"> </w:t>
      </w:r>
      <w:r>
        <w:t>культур;</w:t>
      </w:r>
      <w:r>
        <w:rPr>
          <w:spacing w:val="34"/>
        </w:rPr>
        <w:t xml:space="preserve"> </w:t>
      </w:r>
      <w:r>
        <w:t>проявление</w:t>
      </w:r>
      <w:r>
        <w:rPr>
          <w:spacing w:val="35"/>
        </w:rPr>
        <w:t xml:space="preserve"> </w:t>
      </w:r>
      <w:r>
        <w:t>уважения</w:t>
      </w:r>
      <w:r>
        <w:rPr>
          <w:spacing w:val="35"/>
        </w:rPr>
        <w:t xml:space="preserve"> </w:t>
      </w:r>
      <w:r>
        <w:t>к</w:t>
      </w:r>
      <w:r>
        <w:rPr>
          <w:spacing w:val="34"/>
        </w:rPr>
        <w:t xml:space="preserve"> </w:t>
      </w:r>
      <w:r>
        <w:t>историческому</w:t>
      </w:r>
      <w:r>
        <w:rPr>
          <w:spacing w:val="30"/>
        </w:rPr>
        <w:t xml:space="preserve"> </w:t>
      </w:r>
      <w:r>
        <w:t>наследию</w:t>
      </w:r>
      <w:r>
        <w:rPr>
          <w:spacing w:val="34"/>
        </w:rPr>
        <w:t xml:space="preserve"> </w:t>
      </w:r>
      <w:r>
        <w:t>народов</w:t>
      </w:r>
      <w:r>
        <w:rPr>
          <w:spacing w:val="32"/>
        </w:rPr>
        <w:t xml:space="preserve"> </w:t>
      </w:r>
      <w:r>
        <w:t>России.</w:t>
      </w:r>
      <w:r>
        <w:rPr>
          <w:spacing w:val="34"/>
        </w:rPr>
        <w:t xml:space="preserve"> </w:t>
      </w:r>
    </w:p>
    <w:p w14:paraId="226A996A" w14:textId="5D78ECB4" w:rsidR="00F52540" w:rsidRDefault="006A0404" w:rsidP="00B94043">
      <w:pPr>
        <w:pStyle w:val="a4"/>
        <w:ind w:left="0" w:firstLine="720"/>
      </w:pPr>
      <w:r>
        <w:t>Достижение</w:t>
      </w:r>
      <w:r w:rsidR="005635BF">
        <w:t xml:space="preserve"> </w:t>
      </w:r>
      <w:r>
        <w:t>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p>
    <w:p w14:paraId="6E8C4A27" w14:textId="77777777" w:rsidR="00F52540" w:rsidRDefault="006A0404" w:rsidP="00B94043">
      <w:pPr>
        <w:pStyle w:val="a4"/>
        <w:ind w:left="0" w:firstLine="720"/>
      </w:pPr>
      <w:r>
        <w:t>Основой достижения результата является понимание обучающимися 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важности</w:t>
      </w:r>
      <w:r>
        <w:rPr>
          <w:spacing w:val="1"/>
        </w:rPr>
        <w:t xml:space="preserve"> </w:t>
      </w:r>
      <w:r>
        <w:t>уважения</w:t>
      </w:r>
      <w:r>
        <w:rPr>
          <w:spacing w:val="1"/>
        </w:rPr>
        <w:t xml:space="preserve"> </w:t>
      </w:r>
      <w:r>
        <w:t>и</w:t>
      </w:r>
      <w:r>
        <w:rPr>
          <w:spacing w:val="1"/>
        </w:rPr>
        <w:t xml:space="preserve"> </w:t>
      </w:r>
      <w:r>
        <w:t>взаимопонимания</w:t>
      </w:r>
      <w:r>
        <w:rPr>
          <w:spacing w:val="-1"/>
        </w:rPr>
        <w:t xml:space="preserve"> </w:t>
      </w:r>
      <w:r>
        <w:t>между</w:t>
      </w:r>
      <w:r>
        <w:rPr>
          <w:spacing w:val="-3"/>
        </w:rPr>
        <w:t xml:space="preserve"> </w:t>
      </w:r>
      <w:r>
        <w:t>всеми народами России.</w:t>
      </w:r>
    </w:p>
    <w:p w14:paraId="1705A16C" w14:textId="77777777" w:rsidR="00F52540" w:rsidRDefault="006A0404" w:rsidP="00B94043">
      <w:pPr>
        <w:pStyle w:val="a4"/>
        <w:ind w:left="0" w:firstLine="72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0"/>
        </w:rPr>
        <w:t xml:space="preserve"> </w:t>
      </w:r>
      <w:r>
        <w:t>и</w:t>
      </w:r>
      <w:r>
        <w:rPr>
          <w:spacing w:val="1"/>
        </w:rPr>
        <w:t xml:space="preserve"> </w:t>
      </w:r>
      <w:r>
        <w:t>умений:</w:t>
      </w:r>
      <w:r>
        <w:rPr>
          <w:spacing w:val="1"/>
        </w:rPr>
        <w:t xml:space="preserve"> </w:t>
      </w:r>
      <w:r>
        <w:t>понимать</w:t>
      </w:r>
      <w:r>
        <w:rPr>
          <w:spacing w:val="1"/>
        </w:rPr>
        <w:t xml:space="preserve"> </w:t>
      </w:r>
      <w:r>
        <w:t>особенности</w:t>
      </w:r>
      <w:r>
        <w:rPr>
          <w:spacing w:val="1"/>
        </w:rPr>
        <w:t xml:space="preserve"> </w:t>
      </w:r>
      <w:r>
        <w:t>политического, социально-экономического и</w:t>
      </w:r>
      <w:r>
        <w:rPr>
          <w:spacing w:val="1"/>
        </w:rPr>
        <w:t xml:space="preserve"> </w:t>
      </w:r>
      <w:r>
        <w:t>историко-</w:t>
      </w:r>
      <w:r>
        <w:rPr>
          <w:spacing w:val="1"/>
        </w:rPr>
        <w:t xml:space="preserve"> </w:t>
      </w:r>
      <w:r>
        <w:t>культурного</w:t>
      </w:r>
      <w:r>
        <w:rPr>
          <w:spacing w:val="1"/>
        </w:rPr>
        <w:t xml:space="preserve"> </w:t>
      </w:r>
      <w:r>
        <w:t>развития</w:t>
      </w:r>
      <w:r>
        <w:rPr>
          <w:spacing w:val="1"/>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1"/>
        </w:rPr>
        <w:t xml:space="preserve"> </w:t>
      </w:r>
      <w:r>
        <w:t>традициями</w:t>
      </w:r>
      <w:r>
        <w:rPr>
          <w:spacing w:val="1"/>
        </w:rPr>
        <w:t xml:space="preserve"> </w:t>
      </w:r>
      <w:r>
        <w:t>и</w:t>
      </w:r>
      <w:r>
        <w:rPr>
          <w:spacing w:val="1"/>
        </w:rPr>
        <w:t xml:space="preserve"> </w:t>
      </w:r>
      <w:r>
        <w:t>обычаями</w:t>
      </w:r>
      <w:r>
        <w:rPr>
          <w:spacing w:val="1"/>
        </w:rPr>
        <w:t xml:space="preserve"> </w:t>
      </w:r>
      <w:r>
        <w:t>народов</w:t>
      </w:r>
      <w:r>
        <w:rPr>
          <w:spacing w:val="1"/>
        </w:rPr>
        <w:t xml:space="preserve"> </w:t>
      </w:r>
      <w:r>
        <w:t>России;</w:t>
      </w:r>
      <w:r>
        <w:rPr>
          <w:spacing w:val="1"/>
        </w:rPr>
        <w:t xml:space="preserve"> </w:t>
      </w:r>
      <w:r>
        <w:t>знать</w:t>
      </w:r>
      <w:r>
        <w:rPr>
          <w:spacing w:val="1"/>
        </w:rPr>
        <w:t xml:space="preserve"> </w:t>
      </w:r>
      <w:r>
        <w:t>исторические</w:t>
      </w:r>
      <w:r>
        <w:rPr>
          <w:spacing w:val="1"/>
        </w:rPr>
        <w:t xml:space="preserve"> </w:t>
      </w:r>
      <w:r>
        <w:t>примеры</w:t>
      </w:r>
      <w:r>
        <w:rPr>
          <w:spacing w:val="1"/>
        </w:rPr>
        <w:t xml:space="preserve"> </w:t>
      </w:r>
      <w:r>
        <w:t>эффективного взаимодействия народов нашей страны для защиты Родины от внешних</w:t>
      </w:r>
      <w:r>
        <w:rPr>
          <w:spacing w:val="1"/>
        </w:rPr>
        <w:t xml:space="preserve"> </w:t>
      </w:r>
      <w:r>
        <w:t>врагов,</w:t>
      </w:r>
      <w:r>
        <w:rPr>
          <w:spacing w:val="1"/>
        </w:rPr>
        <w:t xml:space="preserve"> </w:t>
      </w:r>
      <w:r>
        <w:t>достижения</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деле</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культурного развития России; понимать особенности общения с представителями 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важность</w:t>
      </w:r>
      <w:r>
        <w:rPr>
          <w:spacing w:val="1"/>
        </w:rPr>
        <w:t xml:space="preserve"> </w:t>
      </w:r>
      <w:r>
        <w:t>учета</w:t>
      </w:r>
      <w:r>
        <w:rPr>
          <w:spacing w:val="1"/>
        </w:rPr>
        <w:t xml:space="preserve"> </w:t>
      </w:r>
      <w:r>
        <w:t>в</w:t>
      </w:r>
      <w:r>
        <w:rPr>
          <w:spacing w:val="1"/>
        </w:rPr>
        <w:t xml:space="preserve"> </w:t>
      </w:r>
      <w:r>
        <w:t>общении</w:t>
      </w:r>
      <w:r>
        <w:rPr>
          <w:spacing w:val="1"/>
        </w:rPr>
        <w:t xml:space="preserve"> </w:t>
      </w:r>
      <w:r>
        <w:t>традиций,</w:t>
      </w:r>
      <w:r>
        <w:rPr>
          <w:spacing w:val="1"/>
        </w:rPr>
        <w:t xml:space="preserve"> </w:t>
      </w:r>
      <w:r>
        <w:t>обычаев,</w:t>
      </w:r>
      <w:r>
        <w:rPr>
          <w:spacing w:val="1"/>
        </w:rPr>
        <w:t xml:space="preserve"> </w:t>
      </w:r>
      <w:r>
        <w:t>особенностей</w:t>
      </w:r>
      <w:r>
        <w:rPr>
          <w:spacing w:val="1"/>
        </w:rPr>
        <w:t xml:space="preserve"> </w:t>
      </w:r>
      <w:r>
        <w:t>культуры</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proofErr w:type="spellStart"/>
      <w:r>
        <w:t>полилогическом</w:t>
      </w:r>
      <w:proofErr w:type="spellEnd"/>
      <w:r>
        <w:rPr>
          <w:spacing w:val="1"/>
        </w:rPr>
        <w:t xml:space="preserve"> </w:t>
      </w:r>
      <w:r>
        <w:t>общении,</w:t>
      </w:r>
      <w:r>
        <w:rPr>
          <w:spacing w:val="1"/>
        </w:rPr>
        <w:t xml:space="preserve"> </w:t>
      </w:r>
      <w:r>
        <w:t>посвященном</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историей России и зарубежных стран 1914 - 1945 гг., создавать устные монологические</w:t>
      </w:r>
      <w:r>
        <w:rPr>
          <w:spacing w:val="1"/>
        </w:rPr>
        <w:t xml:space="preserve"> </w:t>
      </w:r>
      <w:r>
        <w:t>высказывания разной коммуникативной направленности в зависимости от целей, сферы и</w:t>
      </w:r>
      <w:r>
        <w:rPr>
          <w:spacing w:val="1"/>
        </w:rPr>
        <w:t xml:space="preserve"> </w:t>
      </w:r>
      <w:r>
        <w:t>ситуации общения с соблюдением норм современного русского языка и речевого этикета.</w:t>
      </w:r>
      <w:r>
        <w:rPr>
          <w:spacing w:val="1"/>
        </w:rPr>
        <w:t xml:space="preserve"> </w:t>
      </w:r>
      <w:r>
        <w:t>Умение</w:t>
      </w:r>
      <w:r>
        <w:rPr>
          <w:spacing w:val="1"/>
        </w:rPr>
        <w:t xml:space="preserve"> </w:t>
      </w:r>
      <w:r>
        <w:t>защищать</w:t>
      </w:r>
      <w:r>
        <w:rPr>
          <w:spacing w:val="1"/>
        </w:rPr>
        <w:t xml:space="preserve"> </w:t>
      </w:r>
      <w:r>
        <w:t>историческую</w:t>
      </w:r>
      <w:r>
        <w:rPr>
          <w:spacing w:val="1"/>
        </w:rPr>
        <w:t xml:space="preserve"> </w:t>
      </w:r>
      <w:r>
        <w:t>правду,</w:t>
      </w:r>
      <w:r>
        <w:rPr>
          <w:spacing w:val="1"/>
        </w:rPr>
        <w:t xml:space="preserve"> </w:t>
      </w:r>
      <w:r>
        <w:t>не</w:t>
      </w:r>
      <w:r>
        <w:rPr>
          <w:spacing w:val="1"/>
        </w:rPr>
        <w:t xml:space="preserve"> </w:t>
      </w:r>
      <w:r>
        <w:t>допускать</w:t>
      </w:r>
      <w:r>
        <w:rPr>
          <w:spacing w:val="1"/>
        </w:rPr>
        <w:t xml:space="preserve"> </w:t>
      </w:r>
      <w:r>
        <w:t>умаления</w:t>
      </w:r>
      <w:r>
        <w:rPr>
          <w:spacing w:val="1"/>
        </w:rPr>
        <w:t xml:space="preserve"> </w:t>
      </w:r>
      <w:r>
        <w:t>подвига</w:t>
      </w:r>
      <w:r>
        <w:rPr>
          <w:spacing w:val="1"/>
        </w:rPr>
        <w:t xml:space="preserve"> </w:t>
      </w:r>
      <w:r>
        <w:t>народа</w:t>
      </w:r>
      <w:r>
        <w:rPr>
          <w:spacing w:val="1"/>
        </w:rPr>
        <w:t xml:space="preserve"> </w:t>
      </w:r>
      <w:r>
        <w:t>при</w:t>
      </w:r>
      <w:r>
        <w:rPr>
          <w:spacing w:val="1"/>
        </w:rPr>
        <w:t xml:space="preserve"> </w:t>
      </w:r>
      <w:r>
        <w:t>защите</w:t>
      </w:r>
      <w:r>
        <w:rPr>
          <w:spacing w:val="-3"/>
        </w:rPr>
        <w:t xml:space="preserve"> </w:t>
      </w:r>
      <w:r>
        <w:t>Отечества,</w:t>
      </w:r>
      <w:r>
        <w:rPr>
          <w:spacing w:val="-1"/>
        </w:rPr>
        <w:t xml:space="preserve"> </w:t>
      </w:r>
      <w:r>
        <w:t>готовность</w:t>
      </w:r>
      <w:r>
        <w:rPr>
          <w:spacing w:val="-2"/>
        </w:rPr>
        <w:t xml:space="preserve"> </w:t>
      </w:r>
      <w:r>
        <w:t>давать</w:t>
      </w:r>
      <w:r>
        <w:rPr>
          <w:spacing w:val="-1"/>
        </w:rPr>
        <w:t xml:space="preserve"> </w:t>
      </w:r>
      <w:r>
        <w:t>отпор</w:t>
      </w:r>
      <w:r>
        <w:rPr>
          <w:spacing w:val="-2"/>
        </w:rPr>
        <w:t xml:space="preserve"> </w:t>
      </w:r>
      <w:r>
        <w:t>фальсификациям</w:t>
      </w:r>
      <w:r>
        <w:rPr>
          <w:spacing w:val="-2"/>
        </w:rPr>
        <w:t xml:space="preserve"> </w:t>
      </w:r>
      <w:r>
        <w:t>российской</w:t>
      </w:r>
      <w:r>
        <w:rPr>
          <w:spacing w:val="-2"/>
        </w:rPr>
        <w:t xml:space="preserve"> </w:t>
      </w:r>
      <w:r>
        <w:t>истории.</w:t>
      </w:r>
    </w:p>
    <w:p w14:paraId="4E0E6B66" w14:textId="77777777" w:rsidR="00F52540" w:rsidRDefault="006A0404" w:rsidP="00B94043">
      <w:pPr>
        <w:pStyle w:val="a4"/>
        <w:ind w:left="0" w:firstLine="72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0"/>
        </w:rPr>
        <w:t xml:space="preserve"> </w:t>
      </w:r>
      <w:r>
        <w:t>и</w:t>
      </w:r>
      <w:r>
        <w:rPr>
          <w:spacing w:val="1"/>
        </w:rPr>
        <w:t xml:space="preserve"> </w:t>
      </w:r>
      <w:r>
        <w:t>умений: понимать значение подвига советского народа в годы Великой Отечественной</w:t>
      </w:r>
      <w:r>
        <w:rPr>
          <w:spacing w:val="1"/>
        </w:rPr>
        <w:t xml:space="preserve"> </w:t>
      </w:r>
      <w:r>
        <w:t>войны,</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других</w:t>
      </w:r>
      <w:r>
        <w:rPr>
          <w:spacing w:val="1"/>
        </w:rPr>
        <w:t xml:space="preserve"> </w:t>
      </w:r>
      <w:r>
        <w:t>важнейших</w:t>
      </w:r>
      <w:r>
        <w:rPr>
          <w:spacing w:val="1"/>
        </w:rPr>
        <w:t xml:space="preserve"> </w:t>
      </w:r>
      <w:r>
        <w:t>событиях,</w:t>
      </w:r>
      <w:r>
        <w:rPr>
          <w:spacing w:val="1"/>
        </w:rPr>
        <w:t xml:space="preserve"> </w:t>
      </w:r>
      <w:r>
        <w:t>процессах истории России и зарубежных стран 1914 - 1945 гг., осознавать и понимать</w:t>
      </w:r>
      <w:r>
        <w:rPr>
          <w:spacing w:val="1"/>
        </w:rPr>
        <w:t xml:space="preserve"> </w:t>
      </w:r>
      <w:r>
        <w:t>ценность сопричастности своей семьи к событиям, явлениям, процессам истории России;</w:t>
      </w:r>
      <w:r>
        <w:rPr>
          <w:spacing w:val="1"/>
        </w:rPr>
        <w:t xml:space="preserve"> </w:t>
      </w:r>
      <w:r>
        <w:t>используя</w:t>
      </w:r>
      <w:r>
        <w:rPr>
          <w:spacing w:val="1"/>
        </w:rPr>
        <w:t xml:space="preserve"> </w:t>
      </w:r>
      <w:r>
        <w:t>исторические</w:t>
      </w:r>
      <w:r>
        <w:rPr>
          <w:spacing w:val="1"/>
        </w:rPr>
        <w:t xml:space="preserve"> </w:t>
      </w:r>
      <w:r>
        <w:t>факты,</w:t>
      </w:r>
      <w:r>
        <w:rPr>
          <w:spacing w:val="1"/>
        </w:rPr>
        <w:t xml:space="preserve"> </w:t>
      </w:r>
      <w:r>
        <w:t>характеризовать</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 в событиях, явлениях, процессах истории России и зарубежных стран 1914 - 1945</w:t>
      </w:r>
      <w:r>
        <w:rPr>
          <w:spacing w:val="1"/>
        </w:rPr>
        <w:t xml:space="preserve"> </w:t>
      </w:r>
      <w:r>
        <w:t>гг.; используя знания по истории России и зарубежных стран 1914 - 1945 гг., выявлять 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1"/>
        </w:rPr>
        <w:t xml:space="preserve"> </w:t>
      </w:r>
      <w:r>
        <w:t>аргументы</w:t>
      </w:r>
      <w:r>
        <w:rPr>
          <w:spacing w:val="1"/>
        </w:rPr>
        <w:t xml:space="preserve"> </w:t>
      </w:r>
      <w:r>
        <w:t>в</w:t>
      </w:r>
      <w:r>
        <w:rPr>
          <w:spacing w:val="1"/>
        </w:rPr>
        <w:t xml:space="preserve"> </w:t>
      </w:r>
      <w:r>
        <w:t>защиту исторической правды; активно участвовать в дискуссиях, не допуская умаления</w:t>
      </w:r>
      <w:r>
        <w:rPr>
          <w:spacing w:val="1"/>
        </w:rPr>
        <w:t xml:space="preserve"> </w:t>
      </w:r>
      <w:r>
        <w:t>подвига</w:t>
      </w:r>
      <w:r>
        <w:rPr>
          <w:spacing w:val="-2"/>
        </w:rPr>
        <w:t xml:space="preserve"> </w:t>
      </w:r>
      <w:r>
        <w:t>народа</w:t>
      </w:r>
      <w:r>
        <w:rPr>
          <w:spacing w:val="-1"/>
        </w:rPr>
        <w:t xml:space="preserve"> </w:t>
      </w:r>
      <w:r>
        <w:t>при</w:t>
      </w:r>
      <w:r>
        <w:rPr>
          <w:spacing w:val="-2"/>
        </w:rPr>
        <w:t xml:space="preserve"> </w:t>
      </w:r>
      <w:r>
        <w:t>защите</w:t>
      </w:r>
      <w:r>
        <w:rPr>
          <w:spacing w:val="-1"/>
        </w:rPr>
        <w:t xml:space="preserve"> </w:t>
      </w:r>
      <w:r>
        <w:t>Отечества.</w:t>
      </w:r>
    </w:p>
    <w:p w14:paraId="1A3B069E" w14:textId="77777777" w:rsidR="00F52540" w:rsidRDefault="006A0404" w:rsidP="00B94043">
      <w:pPr>
        <w:pStyle w:val="a4"/>
        <w:ind w:left="0" w:firstLine="720"/>
      </w:pPr>
      <w:r>
        <w:t>Знание ключевых событий, основных дат и этапов истории России и мира в 1914 -</w:t>
      </w:r>
      <w:r>
        <w:rPr>
          <w:spacing w:val="1"/>
        </w:rPr>
        <w:t xml:space="preserve"> </w:t>
      </w:r>
      <w:r>
        <w:t>1945</w:t>
      </w:r>
      <w:r>
        <w:rPr>
          <w:spacing w:val="1"/>
        </w:rPr>
        <w:t xml:space="preserve"> </w:t>
      </w:r>
      <w:r>
        <w:t>гг.;</w:t>
      </w:r>
      <w:r>
        <w:rPr>
          <w:spacing w:val="1"/>
        </w:rPr>
        <w:t xml:space="preserve"> </w:t>
      </w:r>
      <w:r>
        <w:t>выдающихся</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важнейших</w:t>
      </w:r>
      <w:r>
        <w:rPr>
          <w:spacing w:val="1"/>
        </w:rPr>
        <w:t xml:space="preserve"> </w:t>
      </w:r>
      <w:r>
        <w:t>достижений</w:t>
      </w:r>
      <w:r>
        <w:rPr>
          <w:spacing w:val="-3"/>
        </w:rPr>
        <w:t xml:space="preserve"> </w:t>
      </w:r>
      <w:r>
        <w:t>культуры,</w:t>
      </w:r>
      <w:r>
        <w:rPr>
          <w:spacing w:val="1"/>
        </w:rPr>
        <w:t xml:space="preserve"> </w:t>
      </w:r>
      <w:r>
        <w:t>ценностных</w:t>
      </w:r>
      <w:r>
        <w:rPr>
          <w:spacing w:val="2"/>
        </w:rPr>
        <w:t xml:space="preserve"> </w:t>
      </w:r>
      <w:r>
        <w:t>ориентиров.</w:t>
      </w:r>
    </w:p>
    <w:p w14:paraId="657997B7" w14:textId="77777777" w:rsidR="00F52540" w:rsidRDefault="006A0404" w:rsidP="00B94043">
      <w:pPr>
        <w:pStyle w:val="a4"/>
        <w:ind w:left="0" w:firstLine="720"/>
      </w:pPr>
      <w:r>
        <w:t>Предметные</w:t>
      </w:r>
      <w:r>
        <w:rPr>
          <w:spacing w:val="-4"/>
        </w:rPr>
        <w:t xml:space="preserve"> </w:t>
      </w:r>
      <w:r>
        <w:t>результаты</w:t>
      </w:r>
      <w:r>
        <w:rPr>
          <w:spacing w:val="-1"/>
        </w:rPr>
        <w:t xml:space="preserve"> </w:t>
      </w:r>
      <w:r>
        <w:t>по учебному</w:t>
      </w:r>
      <w:r>
        <w:rPr>
          <w:spacing w:val="-6"/>
        </w:rPr>
        <w:t xml:space="preserve"> </w:t>
      </w:r>
      <w:r>
        <w:t>курсу</w:t>
      </w:r>
      <w:r>
        <w:rPr>
          <w:spacing w:val="-4"/>
        </w:rPr>
        <w:t xml:space="preserve"> </w:t>
      </w:r>
      <w:r>
        <w:t>"История</w:t>
      </w:r>
      <w:r>
        <w:rPr>
          <w:spacing w:val="-2"/>
        </w:rPr>
        <w:t xml:space="preserve"> </w:t>
      </w:r>
      <w:r>
        <w:t>России":</w:t>
      </w:r>
    </w:p>
    <w:p w14:paraId="04BE29CA" w14:textId="77777777" w:rsidR="00F52540" w:rsidRDefault="006A0404" w:rsidP="00B94043">
      <w:pPr>
        <w:pStyle w:val="a6"/>
        <w:numPr>
          <w:ilvl w:val="0"/>
          <w:numId w:val="13"/>
        </w:numPr>
        <w:tabs>
          <w:tab w:val="left" w:pos="2023"/>
        </w:tabs>
        <w:ind w:left="0" w:firstLine="720"/>
        <w:rPr>
          <w:sz w:val="24"/>
        </w:rPr>
      </w:pPr>
      <w:r>
        <w:rPr>
          <w:sz w:val="24"/>
        </w:rPr>
        <w:lastRenderedPageBreak/>
        <w:t>Россия</w:t>
      </w:r>
      <w:r>
        <w:rPr>
          <w:spacing w:val="1"/>
          <w:sz w:val="24"/>
        </w:rPr>
        <w:t xml:space="preserve"> </w:t>
      </w:r>
      <w:r>
        <w:rPr>
          <w:sz w:val="24"/>
        </w:rPr>
        <w:t>накануне</w:t>
      </w:r>
      <w:r>
        <w:rPr>
          <w:spacing w:val="1"/>
          <w:sz w:val="24"/>
        </w:rPr>
        <w:t xml:space="preserve"> </w:t>
      </w:r>
      <w:r>
        <w:rPr>
          <w:sz w:val="24"/>
        </w:rPr>
        <w:t>Первой</w:t>
      </w:r>
      <w:r>
        <w:rPr>
          <w:spacing w:val="1"/>
          <w:sz w:val="24"/>
        </w:rPr>
        <w:t xml:space="preserve"> </w:t>
      </w:r>
      <w:r>
        <w:rPr>
          <w:sz w:val="24"/>
        </w:rPr>
        <w:t>мировой</w:t>
      </w:r>
      <w:r>
        <w:rPr>
          <w:spacing w:val="1"/>
          <w:sz w:val="24"/>
        </w:rPr>
        <w:t xml:space="preserve"> </w:t>
      </w:r>
      <w:r>
        <w:rPr>
          <w:sz w:val="24"/>
        </w:rPr>
        <w:t>войны.</w:t>
      </w:r>
      <w:r>
        <w:rPr>
          <w:spacing w:val="1"/>
          <w:sz w:val="24"/>
        </w:rPr>
        <w:t xml:space="preserve"> </w:t>
      </w:r>
      <w:r>
        <w:rPr>
          <w:sz w:val="24"/>
        </w:rPr>
        <w:t>Ход</w:t>
      </w:r>
      <w:r>
        <w:rPr>
          <w:spacing w:val="1"/>
          <w:sz w:val="24"/>
        </w:rPr>
        <w:t xml:space="preserve"> </w:t>
      </w:r>
      <w:r>
        <w:rPr>
          <w:sz w:val="24"/>
        </w:rPr>
        <w:t>военных</w:t>
      </w:r>
      <w:r>
        <w:rPr>
          <w:spacing w:val="1"/>
          <w:sz w:val="24"/>
        </w:rPr>
        <w:t xml:space="preserve"> </w:t>
      </w:r>
      <w:r>
        <w:rPr>
          <w:sz w:val="24"/>
        </w:rPr>
        <w:t>действий.</w:t>
      </w:r>
      <w:r>
        <w:rPr>
          <w:spacing w:val="1"/>
          <w:sz w:val="24"/>
        </w:rPr>
        <w:t xml:space="preserve"> </w:t>
      </w:r>
      <w:r>
        <w:rPr>
          <w:sz w:val="24"/>
        </w:rPr>
        <w:t>Власть,</w:t>
      </w:r>
      <w:r>
        <w:rPr>
          <w:spacing w:val="1"/>
          <w:sz w:val="24"/>
        </w:rPr>
        <w:t xml:space="preserve"> </w:t>
      </w:r>
      <w:r>
        <w:rPr>
          <w:sz w:val="24"/>
        </w:rPr>
        <w:t>общество,</w:t>
      </w:r>
      <w:r>
        <w:rPr>
          <w:spacing w:val="-2"/>
          <w:sz w:val="24"/>
        </w:rPr>
        <w:t xml:space="preserve"> </w:t>
      </w:r>
      <w:r>
        <w:rPr>
          <w:sz w:val="24"/>
        </w:rPr>
        <w:t>экономика, культура.</w:t>
      </w:r>
      <w:r>
        <w:rPr>
          <w:spacing w:val="-1"/>
          <w:sz w:val="24"/>
        </w:rPr>
        <w:t xml:space="preserve"> </w:t>
      </w:r>
      <w:r>
        <w:rPr>
          <w:sz w:val="24"/>
        </w:rPr>
        <w:t>Предпосылки революции.</w:t>
      </w:r>
    </w:p>
    <w:p w14:paraId="0E55E9DA" w14:textId="77777777" w:rsidR="00F52540" w:rsidRDefault="006A0404" w:rsidP="00B94043">
      <w:pPr>
        <w:pStyle w:val="a6"/>
        <w:numPr>
          <w:ilvl w:val="0"/>
          <w:numId w:val="13"/>
        </w:numPr>
        <w:tabs>
          <w:tab w:val="left" w:pos="1965"/>
        </w:tabs>
        <w:ind w:left="0" w:firstLine="720"/>
        <w:rPr>
          <w:sz w:val="24"/>
        </w:rPr>
      </w:pPr>
      <w:r>
        <w:rPr>
          <w:sz w:val="24"/>
        </w:rPr>
        <w:t>Февральская революция 1917 г. Двоевластие. Октябрьская революция. Первые</w:t>
      </w:r>
      <w:r>
        <w:rPr>
          <w:spacing w:val="1"/>
          <w:sz w:val="24"/>
        </w:rPr>
        <w:t xml:space="preserve"> </w:t>
      </w:r>
      <w:r>
        <w:rPr>
          <w:sz w:val="24"/>
        </w:rPr>
        <w:t>преобразования</w:t>
      </w:r>
      <w:r>
        <w:rPr>
          <w:spacing w:val="1"/>
          <w:sz w:val="24"/>
        </w:rPr>
        <w:t xml:space="preserve"> </w:t>
      </w:r>
      <w:r>
        <w:rPr>
          <w:sz w:val="24"/>
        </w:rPr>
        <w:t>большевиков.</w:t>
      </w:r>
      <w:r>
        <w:rPr>
          <w:spacing w:val="1"/>
          <w:sz w:val="24"/>
        </w:rPr>
        <w:t xml:space="preserve"> </w:t>
      </w:r>
      <w:r>
        <w:rPr>
          <w:sz w:val="24"/>
        </w:rPr>
        <w:t>Гражданская</w:t>
      </w:r>
      <w:r>
        <w:rPr>
          <w:spacing w:val="1"/>
          <w:sz w:val="24"/>
        </w:rPr>
        <w:t xml:space="preserve"> </w:t>
      </w:r>
      <w:r>
        <w:rPr>
          <w:sz w:val="24"/>
        </w:rPr>
        <w:t>война</w:t>
      </w:r>
      <w:r>
        <w:rPr>
          <w:spacing w:val="1"/>
          <w:sz w:val="24"/>
        </w:rPr>
        <w:t xml:space="preserve"> </w:t>
      </w:r>
      <w:r>
        <w:rPr>
          <w:sz w:val="24"/>
        </w:rPr>
        <w:t>и</w:t>
      </w:r>
      <w:r>
        <w:rPr>
          <w:spacing w:val="1"/>
          <w:sz w:val="24"/>
        </w:rPr>
        <w:t xml:space="preserve"> </w:t>
      </w:r>
      <w:r>
        <w:rPr>
          <w:sz w:val="24"/>
        </w:rPr>
        <w:t>интервенция.</w:t>
      </w:r>
      <w:r>
        <w:rPr>
          <w:spacing w:val="1"/>
          <w:sz w:val="24"/>
        </w:rPr>
        <w:t xml:space="preserve"> </w:t>
      </w:r>
      <w:r>
        <w:rPr>
          <w:sz w:val="24"/>
        </w:rPr>
        <w:t>Политика</w:t>
      </w:r>
      <w:r>
        <w:rPr>
          <w:spacing w:val="1"/>
          <w:sz w:val="24"/>
        </w:rPr>
        <w:t xml:space="preserve"> </w:t>
      </w:r>
      <w:r>
        <w:rPr>
          <w:sz w:val="24"/>
        </w:rPr>
        <w:t>"военного</w:t>
      </w:r>
      <w:r>
        <w:rPr>
          <w:spacing w:val="-57"/>
          <w:sz w:val="24"/>
        </w:rPr>
        <w:t xml:space="preserve"> </w:t>
      </w:r>
      <w:r>
        <w:rPr>
          <w:sz w:val="24"/>
        </w:rPr>
        <w:t>коммунизма".</w:t>
      </w:r>
      <w:r>
        <w:rPr>
          <w:spacing w:val="-1"/>
          <w:sz w:val="24"/>
        </w:rPr>
        <w:t xml:space="preserve"> </w:t>
      </w:r>
      <w:r>
        <w:rPr>
          <w:sz w:val="24"/>
        </w:rPr>
        <w:t>Общество,</w:t>
      </w:r>
      <w:r>
        <w:rPr>
          <w:spacing w:val="-1"/>
          <w:sz w:val="24"/>
        </w:rPr>
        <w:t xml:space="preserve"> </w:t>
      </w:r>
      <w:r>
        <w:rPr>
          <w:sz w:val="24"/>
        </w:rPr>
        <w:t>культура</w:t>
      </w:r>
      <w:r>
        <w:rPr>
          <w:spacing w:val="-2"/>
          <w:sz w:val="24"/>
        </w:rPr>
        <w:t xml:space="preserve"> </w:t>
      </w:r>
      <w:r>
        <w:rPr>
          <w:sz w:val="24"/>
        </w:rPr>
        <w:t>в</w:t>
      </w:r>
      <w:r>
        <w:rPr>
          <w:spacing w:val="-2"/>
          <w:sz w:val="24"/>
        </w:rPr>
        <w:t xml:space="preserve"> </w:t>
      </w:r>
      <w:r>
        <w:rPr>
          <w:sz w:val="24"/>
        </w:rPr>
        <w:t>годы</w:t>
      </w:r>
      <w:r>
        <w:rPr>
          <w:spacing w:val="-1"/>
          <w:sz w:val="24"/>
        </w:rPr>
        <w:t xml:space="preserve"> </w:t>
      </w:r>
      <w:r>
        <w:rPr>
          <w:sz w:val="24"/>
        </w:rPr>
        <w:t>революций</w:t>
      </w:r>
      <w:r>
        <w:rPr>
          <w:spacing w:val="-1"/>
          <w:sz w:val="24"/>
        </w:rPr>
        <w:t xml:space="preserve"> </w:t>
      </w:r>
      <w:r>
        <w:rPr>
          <w:sz w:val="24"/>
        </w:rPr>
        <w:t>и</w:t>
      </w:r>
      <w:r>
        <w:rPr>
          <w:spacing w:val="-1"/>
          <w:sz w:val="24"/>
        </w:rPr>
        <w:t xml:space="preserve"> </w:t>
      </w:r>
      <w:r>
        <w:rPr>
          <w:sz w:val="24"/>
        </w:rPr>
        <w:t>Гражданской</w:t>
      </w:r>
      <w:r>
        <w:rPr>
          <w:spacing w:val="-3"/>
          <w:sz w:val="24"/>
        </w:rPr>
        <w:t xml:space="preserve"> </w:t>
      </w:r>
      <w:r>
        <w:rPr>
          <w:sz w:val="24"/>
        </w:rPr>
        <w:t>войны.</w:t>
      </w:r>
    </w:p>
    <w:p w14:paraId="10F8FDE8" w14:textId="77777777" w:rsidR="00F52540" w:rsidRDefault="006A0404" w:rsidP="00B94043">
      <w:pPr>
        <w:pStyle w:val="a6"/>
        <w:numPr>
          <w:ilvl w:val="0"/>
          <w:numId w:val="13"/>
        </w:numPr>
        <w:tabs>
          <w:tab w:val="left" w:pos="2090"/>
        </w:tabs>
        <w:ind w:left="0" w:firstLine="720"/>
        <w:rPr>
          <w:sz w:val="24"/>
        </w:rPr>
      </w:pPr>
      <w:r>
        <w:rPr>
          <w:sz w:val="24"/>
        </w:rPr>
        <w:t>НЭП.</w:t>
      </w:r>
      <w:r>
        <w:rPr>
          <w:spacing w:val="1"/>
          <w:sz w:val="24"/>
        </w:rPr>
        <w:t xml:space="preserve"> </w:t>
      </w:r>
      <w:r>
        <w:rPr>
          <w:sz w:val="24"/>
        </w:rPr>
        <w:t>Образование</w:t>
      </w:r>
      <w:r>
        <w:rPr>
          <w:spacing w:val="1"/>
          <w:sz w:val="24"/>
        </w:rPr>
        <w:t xml:space="preserve"> </w:t>
      </w:r>
      <w:r>
        <w:rPr>
          <w:sz w:val="24"/>
        </w:rPr>
        <w:t>СССР.</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годы</w:t>
      </w:r>
      <w:r>
        <w:rPr>
          <w:spacing w:val="1"/>
          <w:sz w:val="24"/>
        </w:rPr>
        <w:t xml:space="preserve"> </w:t>
      </w:r>
      <w:r>
        <w:rPr>
          <w:sz w:val="24"/>
        </w:rPr>
        <w:t>НЭПа.</w:t>
      </w:r>
      <w:r>
        <w:rPr>
          <w:spacing w:val="1"/>
          <w:sz w:val="24"/>
        </w:rPr>
        <w:t xml:space="preserve"> </w:t>
      </w:r>
      <w:r>
        <w:rPr>
          <w:sz w:val="24"/>
        </w:rPr>
        <w:t>"Великий</w:t>
      </w:r>
      <w:r>
        <w:rPr>
          <w:spacing w:val="1"/>
          <w:sz w:val="24"/>
        </w:rPr>
        <w:t xml:space="preserve"> </w:t>
      </w:r>
      <w:r>
        <w:rPr>
          <w:sz w:val="24"/>
        </w:rPr>
        <w:t>перелом".</w:t>
      </w:r>
      <w:r>
        <w:rPr>
          <w:spacing w:val="1"/>
          <w:sz w:val="24"/>
        </w:rPr>
        <w:t xml:space="preserve"> </w:t>
      </w:r>
      <w:r>
        <w:rPr>
          <w:sz w:val="24"/>
        </w:rPr>
        <w:t>Индустриализация,</w:t>
      </w:r>
      <w:r>
        <w:rPr>
          <w:spacing w:val="1"/>
          <w:sz w:val="24"/>
        </w:rPr>
        <w:t xml:space="preserve"> </w:t>
      </w:r>
      <w:r>
        <w:rPr>
          <w:sz w:val="24"/>
        </w:rPr>
        <w:t>коллективизация,</w:t>
      </w:r>
      <w:r>
        <w:rPr>
          <w:spacing w:val="1"/>
          <w:sz w:val="24"/>
        </w:rPr>
        <w:t xml:space="preserve"> </w:t>
      </w:r>
      <w:r>
        <w:rPr>
          <w:sz w:val="24"/>
        </w:rPr>
        <w:t>культурная</w:t>
      </w:r>
      <w:r>
        <w:rPr>
          <w:spacing w:val="1"/>
          <w:sz w:val="24"/>
        </w:rPr>
        <w:t xml:space="preserve"> </w:t>
      </w:r>
      <w:r>
        <w:rPr>
          <w:sz w:val="24"/>
        </w:rPr>
        <w:t>революция.</w:t>
      </w:r>
      <w:r>
        <w:rPr>
          <w:spacing w:val="1"/>
          <w:sz w:val="24"/>
        </w:rPr>
        <w:t xml:space="preserve"> </w:t>
      </w:r>
      <w:r>
        <w:rPr>
          <w:sz w:val="24"/>
        </w:rPr>
        <w:t>Первые</w:t>
      </w:r>
      <w:r>
        <w:rPr>
          <w:spacing w:val="1"/>
          <w:sz w:val="24"/>
        </w:rPr>
        <w:t xml:space="preserve"> </w:t>
      </w:r>
      <w:r>
        <w:rPr>
          <w:sz w:val="24"/>
        </w:rPr>
        <w:t>пятилетки.</w:t>
      </w:r>
      <w:r>
        <w:rPr>
          <w:spacing w:val="1"/>
          <w:sz w:val="24"/>
        </w:rPr>
        <w:t xml:space="preserve"> </w:t>
      </w:r>
      <w:r>
        <w:rPr>
          <w:sz w:val="24"/>
        </w:rPr>
        <w:t>Политический</w:t>
      </w:r>
      <w:r>
        <w:rPr>
          <w:spacing w:val="1"/>
          <w:sz w:val="24"/>
        </w:rPr>
        <w:t xml:space="preserve"> </w:t>
      </w:r>
      <w:r>
        <w:rPr>
          <w:sz w:val="24"/>
        </w:rPr>
        <w:t>строй</w:t>
      </w:r>
      <w:r>
        <w:rPr>
          <w:spacing w:val="1"/>
          <w:sz w:val="24"/>
        </w:rPr>
        <w:t xml:space="preserve"> </w:t>
      </w:r>
      <w:r>
        <w:rPr>
          <w:sz w:val="24"/>
        </w:rPr>
        <w:t>и</w:t>
      </w:r>
      <w:r>
        <w:rPr>
          <w:spacing w:val="1"/>
          <w:sz w:val="24"/>
        </w:rPr>
        <w:t xml:space="preserve"> </w:t>
      </w:r>
      <w:r>
        <w:rPr>
          <w:sz w:val="24"/>
        </w:rPr>
        <w:t>репрессии.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Укрепление</w:t>
      </w:r>
      <w:r>
        <w:rPr>
          <w:spacing w:val="1"/>
          <w:sz w:val="24"/>
        </w:rPr>
        <w:t xml:space="preserve"> </w:t>
      </w:r>
      <w:r>
        <w:rPr>
          <w:sz w:val="24"/>
        </w:rPr>
        <w:t>обороноспособности.</w:t>
      </w:r>
    </w:p>
    <w:p w14:paraId="3B31591D" w14:textId="77777777" w:rsidR="00F52540" w:rsidRDefault="006A0404" w:rsidP="00B94043">
      <w:pPr>
        <w:pStyle w:val="a6"/>
        <w:numPr>
          <w:ilvl w:val="0"/>
          <w:numId w:val="13"/>
        </w:numPr>
        <w:tabs>
          <w:tab w:val="left" w:pos="1951"/>
        </w:tabs>
        <w:ind w:left="0" w:firstLine="720"/>
        <w:rPr>
          <w:sz w:val="24"/>
        </w:rPr>
      </w:pPr>
      <w:r>
        <w:rPr>
          <w:sz w:val="24"/>
        </w:rPr>
        <w:t>Великая Отечественная война 1941 - 1945 гг.: причины, силы сторон, основные</w:t>
      </w:r>
      <w:r>
        <w:rPr>
          <w:spacing w:val="1"/>
          <w:sz w:val="24"/>
        </w:rPr>
        <w:t xml:space="preserve"> </w:t>
      </w:r>
      <w:r>
        <w:rPr>
          <w:sz w:val="24"/>
        </w:rPr>
        <w:t>операции. Государство и общество в годы войны, массовый героизм советского народа,</w:t>
      </w:r>
      <w:r>
        <w:rPr>
          <w:spacing w:val="1"/>
          <w:sz w:val="24"/>
        </w:rPr>
        <w:t xml:space="preserve"> </w:t>
      </w:r>
      <w:r>
        <w:rPr>
          <w:sz w:val="24"/>
        </w:rPr>
        <w:t>единство фронта и тыла, человек на войне. Нацистский оккупационный режим, зверства</w:t>
      </w:r>
      <w:r>
        <w:rPr>
          <w:spacing w:val="1"/>
          <w:sz w:val="24"/>
        </w:rPr>
        <w:t xml:space="preserve"> </w:t>
      </w:r>
      <w:r>
        <w:rPr>
          <w:sz w:val="24"/>
        </w:rPr>
        <w:t>захватчиков. Освободительная миссия Красной Армии. Победа над Японией. Решающий</w:t>
      </w:r>
      <w:r>
        <w:rPr>
          <w:spacing w:val="1"/>
          <w:sz w:val="24"/>
        </w:rPr>
        <w:t xml:space="preserve"> </w:t>
      </w:r>
      <w:r>
        <w:rPr>
          <w:sz w:val="24"/>
        </w:rPr>
        <w:t>вклад</w:t>
      </w:r>
      <w:r>
        <w:rPr>
          <w:spacing w:val="-1"/>
          <w:sz w:val="24"/>
        </w:rPr>
        <w:t xml:space="preserve"> </w:t>
      </w:r>
      <w:r>
        <w:rPr>
          <w:sz w:val="24"/>
        </w:rPr>
        <w:t>СССР</w:t>
      </w:r>
      <w:r>
        <w:rPr>
          <w:spacing w:val="-1"/>
          <w:sz w:val="24"/>
        </w:rPr>
        <w:t xml:space="preserve"> </w:t>
      </w:r>
      <w:r>
        <w:rPr>
          <w:sz w:val="24"/>
        </w:rPr>
        <w:t>в</w:t>
      </w:r>
      <w:r>
        <w:rPr>
          <w:spacing w:val="-1"/>
          <w:sz w:val="24"/>
        </w:rPr>
        <w:t xml:space="preserve"> </w:t>
      </w:r>
      <w:r>
        <w:rPr>
          <w:sz w:val="24"/>
        </w:rPr>
        <w:t>Великую</w:t>
      </w:r>
      <w:r>
        <w:rPr>
          <w:spacing w:val="1"/>
          <w:sz w:val="24"/>
        </w:rPr>
        <w:t xml:space="preserve"> </w:t>
      </w:r>
      <w:r>
        <w:rPr>
          <w:sz w:val="24"/>
        </w:rPr>
        <w:t>Победу. Защита</w:t>
      </w:r>
      <w:r>
        <w:rPr>
          <w:spacing w:val="-2"/>
          <w:sz w:val="24"/>
        </w:rPr>
        <w:t xml:space="preserve"> </w:t>
      </w:r>
      <w:r>
        <w:rPr>
          <w:sz w:val="24"/>
        </w:rPr>
        <w:t>памяти о</w:t>
      </w:r>
      <w:r>
        <w:rPr>
          <w:spacing w:val="-1"/>
          <w:sz w:val="24"/>
        </w:rPr>
        <w:t xml:space="preserve"> </w:t>
      </w:r>
      <w:r>
        <w:rPr>
          <w:sz w:val="24"/>
        </w:rPr>
        <w:t>Великой</w:t>
      </w:r>
      <w:r>
        <w:rPr>
          <w:spacing w:val="-1"/>
          <w:sz w:val="24"/>
        </w:rPr>
        <w:t xml:space="preserve"> </w:t>
      </w:r>
      <w:r>
        <w:rPr>
          <w:sz w:val="24"/>
        </w:rPr>
        <w:t>Победе.</w:t>
      </w:r>
    </w:p>
    <w:p w14:paraId="6F349156" w14:textId="77777777" w:rsidR="00F52540" w:rsidRDefault="006A0404" w:rsidP="00B94043">
      <w:pPr>
        <w:pStyle w:val="a4"/>
        <w:ind w:left="0" w:firstLine="720"/>
      </w:pPr>
      <w:r>
        <w:t>Предметные</w:t>
      </w:r>
      <w:r>
        <w:rPr>
          <w:spacing w:val="-4"/>
        </w:rPr>
        <w:t xml:space="preserve"> </w:t>
      </w:r>
      <w:r>
        <w:t>результаты</w:t>
      </w:r>
      <w:r>
        <w:rPr>
          <w:spacing w:val="-1"/>
        </w:rPr>
        <w:t xml:space="preserve"> </w:t>
      </w:r>
      <w:r>
        <w:t>по учебному</w:t>
      </w:r>
      <w:r>
        <w:rPr>
          <w:spacing w:val="-6"/>
        </w:rPr>
        <w:t xml:space="preserve"> </w:t>
      </w:r>
      <w:r>
        <w:t>курсу</w:t>
      </w:r>
      <w:r>
        <w:rPr>
          <w:spacing w:val="-4"/>
        </w:rPr>
        <w:t xml:space="preserve"> </w:t>
      </w:r>
      <w:r>
        <w:t>"Всеобщая</w:t>
      </w:r>
      <w:r>
        <w:rPr>
          <w:spacing w:val="-2"/>
        </w:rPr>
        <w:t xml:space="preserve"> </w:t>
      </w:r>
      <w:r>
        <w:t>история":</w:t>
      </w:r>
    </w:p>
    <w:p w14:paraId="2C78C3FF" w14:textId="77777777" w:rsidR="005635BF" w:rsidRDefault="006A0404" w:rsidP="00B94043">
      <w:pPr>
        <w:pStyle w:val="a6"/>
        <w:numPr>
          <w:ilvl w:val="0"/>
          <w:numId w:val="14"/>
        </w:numPr>
        <w:tabs>
          <w:tab w:val="left" w:pos="2033"/>
        </w:tabs>
        <w:ind w:left="0" w:firstLine="720"/>
        <w:rPr>
          <w:sz w:val="24"/>
        </w:rPr>
      </w:pPr>
      <w:r w:rsidRPr="005635BF">
        <w:rPr>
          <w:sz w:val="24"/>
        </w:rPr>
        <w:t>Мир</w:t>
      </w:r>
      <w:r w:rsidRPr="005635BF">
        <w:rPr>
          <w:spacing w:val="1"/>
          <w:sz w:val="24"/>
        </w:rPr>
        <w:t xml:space="preserve"> </w:t>
      </w:r>
      <w:r w:rsidRPr="005635BF">
        <w:rPr>
          <w:sz w:val="24"/>
        </w:rPr>
        <w:t>накануне</w:t>
      </w:r>
      <w:r w:rsidRPr="005635BF">
        <w:rPr>
          <w:spacing w:val="1"/>
          <w:sz w:val="24"/>
        </w:rPr>
        <w:t xml:space="preserve"> </w:t>
      </w:r>
      <w:r w:rsidRPr="005635BF">
        <w:rPr>
          <w:sz w:val="24"/>
        </w:rPr>
        <w:t>Первой</w:t>
      </w:r>
      <w:r w:rsidRPr="005635BF">
        <w:rPr>
          <w:spacing w:val="1"/>
          <w:sz w:val="24"/>
        </w:rPr>
        <w:t xml:space="preserve"> </w:t>
      </w:r>
      <w:r w:rsidRPr="005635BF">
        <w:rPr>
          <w:sz w:val="24"/>
        </w:rPr>
        <w:t>мировой</w:t>
      </w:r>
      <w:r w:rsidRPr="005635BF">
        <w:rPr>
          <w:spacing w:val="1"/>
          <w:sz w:val="24"/>
        </w:rPr>
        <w:t xml:space="preserve"> </w:t>
      </w:r>
      <w:r w:rsidRPr="005635BF">
        <w:rPr>
          <w:sz w:val="24"/>
        </w:rPr>
        <w:t>войны.</w:t>
      </w:r>
      <w:r w:rsidRPr="005635BF">
        <w:rPr>
          <w:spacing w:val="1"/>
          <w:sz w:val="24"/>
        </w:rPr>
        <w:t xml:space="preserve"> </w:t>
      </w:r>
      <w:r w:rsidRPr="005635BF">
        <w:rPr>
          <w:sz w:val="24"/>
        </w:rPr>
        <w:t>Первая</w:t>
      </w:r>
      <w:r w:rsidRPr="005635BF">
        <w:rPr>
          <w:spacing w:val="1"/>
          <w:sz w:val="24"/>
        </w:rPr>
        <w:t xml:space="preserve"> </w:t>
      </w:r>
      <w:r w:rsidRPr="005635BF">
        <w:rPr>
          <w:sz w:val="24"/>
        </w:rPr>
        <w:t>мировая</w:t>
      </w:r>
      <w:r w:rsidRPr="005635BF">
        <w:rPr>
          <w:spacing w:val="1"/>
          <w:sz w:val="24"/>
        </w:rPr>
        <w:t xml:space="preserve"> </w:t>
      </w:r>
      <w:r w:rsidRPr="005635BF">
        <w:rPr>
          <w:sz w:val="24"/>
        </w:rPr>
        <w:t>война:</w:t>
      </w:r>
      <w:r w:rsidRPr="005635BF">
        <w:rPr>
          <w:spacing w:val="1"/>
          <w:sz w:val="24"/>
        </w:rPr>
        <w:t xml:space="preserve"> </w:t>
      </w:r>
      <w:r w:rsidRPr="005635BF">
        <w:rPr>
          <w:sz w:val="24"/>
        </w:rPr>
        <w:t>причины,</w:t>
      </w:r>
      <w:r w:rsidRPr="005635BF">
        <w:rPr>
          <w:spacing w:val="1"/>
          <w:sz w:val="24"/>
        </w:rPr>
        <w:t xml:space="preserve"> </w:t>
      </w:r>
      <w:r w:rsidRPr="005635BF">
        <w:rPr>
          <w:sz w:val="24"/>
        </w:rPr>
        <w:t>участники,</w:t>
      </w:r>
      <w:r w:rsidRPr="005635BF">
        <w:rPr>
          <w:spacing w:val="-1"/>
          <w:sz w:val="24"/>
        </w:rPr>
        <w:t xml:space="preserve"> </w:t>
      </w:r>
      <w:r w:rsidRPr="005635BF">
        <w:rPr>
          <w:sz w:val="24"/>
        </w:rPr>
        <w:t>основные</w:t>
      </w:r>
      <w:r w:rsidRPr="005635BF">
        <w:rPr>
          <w:spacing w:val="-2"/>
          <w:sz w:val="24"/>
        </w:rPr>
        <w:t xml:space="preserve"> </w:t>
      </w:r>
      <w:r w:rsidRPr="005635BF">
        <w:rPr>
          <w:sz w:val="24"/>
        </w:rPr>
        <w:t>события, результаты.</w:t>
      </w:r>
      <w:r w:rsidRPr="005635BF">
        <w:rPr>
          <w:spacing w:val="-1"/>
          <w:sz w:val="24"/>
        </w:rPr>
        <w:t xml:space="preserve"> </w:t>
      </w:r>
      <w:r w:rsidRPr="005635BF">
        <w:rPr>
          <w:sz w:val="24"/>
        </w:rPr>
        <w:t>Власть и общество.</w:t>
      </w:r>
    </w:p>
    <w:p w14:paraId="56BF6B50" w14:textId="763D65D6" w:rsidR="00F52540" w:rsidRPr="005635BF" w:rsidRDefault="006A0404" w:rsidP="00B94043">
      <w:pPr>
        <w:pStyle w:val="a6"/>
        <w:numPr>
          <w:ilvl w:val="0"/>
          <w:numId w:val="14"/>
        </w:numPr>
        <w:tabs>
          <w:tab w:val="left" w:pos="2033"/>
        </w:tabs>
        <w:ind w:left="0" w:firstLine="720"/>
        <w:rPr>
          <w:sz w:val="24"/>
        </w:rPr>
      </w:pPr>
      <w:r w:rsidRPr="005635BF">
        <w:rPr>
          <w:sz w:val="24"/>
        </w:rPr>
        <w:t>Межвоенный</w:t>
      </w:r>
      <w:r w:rsidRPr="005635BF">
        <w:rPr>
          <w:spacing w:val="1"/>
          <w:sz w:val="24"/>
        </w:rPr>
        <w:t xml:space="preserve"> </w:t>
      </w:r>
      <w:r w:rsidRPr="005635BF">
        <w:rPr>
          <w:sz w:val="24"/>
        </w:rPr>
        <w:t>период.</w:t>
      </w:r>
      <w:r w:rsidRPr="005635BF">
        <w:rPr>
          <w:spacing w:val="1"/>
          <w:sz w:val="24"/>
        </w:rPr>
        <w:t xml:space="preserve"> </w:t>
      </w:r>
      <w:r w:rsidRPr="005635BF">
        <w:rPr>
          <w:sz w:val="24"/>
        </w:rPr>
        <w:t>Революционная</w:t>
      </w:r>
      <w:r w:rsidRPr="005635BF">
        <w:rPr>
          <w:spacing w:val="1"/>
          <w:sz w:val="24"/>
        </w:rPr>
        <w:t xml:space="preserve"> </w:t>
      </w:r>
      <w:r w:rsidRPr="005635BF">
        <w:rPr>
          <w:sz w:val="24"/>
        </w:rPr>
        <w:t>волна.</w:t>
      </w:r>
      <w:r w:rsidRPr="005635BF">
        <w:rPr>
          <w:spacing w:val="1"/>
          <w:sz w:val="24"/>
        </w:rPr>
        <w:t xml:space="preserve"> </w:t>
      </w:r>
      <w:r w:rsidRPr="005635BF">
        <w:rPr>
          <w:sz w:val="24"/>
        </w:rPr>
        <w:t>Версальско-Вашингтонская</w:t>
      </w:r>
      <w:r w:rsidRPr="005635BF">
        <w:rPr>
          <w:spacing w:val="1"/>
          <w:sz w:val="24"/>
        </w:rPr>
        <w:t xml:space="preserve"> </w:t>
      </w:r>
      <w:r w:rsidRPr="005635BF">
        <w:rPr>
          <w:sz w:val="24"/>
        </w:rPr>
        <w:t>система.</w:t>
      </w:r>
      <w:r w:rsidRPr="005635BF">
        <w:rPr>
          <w:spacing w:val="1"/>
          <w:sz w:val="24"/>
        </w:rPr>
        <w:t xml:space="preserve"> </w:t>
      </w:r>
      <w:r w:rsidRPr="005635BF">
        <w:rPr>
          <w:sz w:val="24"/>
        </w:rPr>
        <w:t>Страны</w:t>
      </w:r>
      <w:r w:rsidRPr="005635BF">
        <w:rPr>
          <w:spacing w:val="1"/>
          <w:sz w:val="24"/>
        </w:rPr>
        <w:t xml:space="preserve"> </w:t>
      </w:r>
      <w:r w:rsidRPr="005635BF">
        <w:rPr>
          <w:sz w:val="24"/>
        </w:rPr>
        <w:t>мира</w:t>
      </w:r>
      <w:r w:rsidRPr="005635BF">
        <w:rPr>
          <w:spacing w:val="1"/>
          <w:sz w:val="24"/>
        </w:rPr>
        <w:t xml:space="preserve"> </w:t>
      </w:r>
      <w:r w:rsidRPr="005635BF">
        <w:rPr>
          <w:sz w:val="24"/>
        </w:rPr>
        <w:t>в</w:t>
      </w:r>
      <w:r w:rsidRPr="005635BF">
        <w:rPr>
          <w:spacing w:val="1"/>
          <w:sz w:val="24"/>
        </w:rPr>
        <w:t xml:space="preserve"> </w:t>
      </w:r>
      <w:r w:rsidRPr="005635BF">
        <w:rPr>
          <w:sz w:val="24"/>
        </w:rPr>
        <w:t>1920-е</w:t>
      </w:r>
      <w:r w:rsidRPr="005635BF">
        <w:rPr>
          <w:spacing w:val="1"/>
          <w:sz w:val="24"/>
        </w:rPr>
        <w:t xml:space="preserve"> </w:t>
      </w:r>
      <w:r w:rsidRPr="005635BF">
        <w:rPr>
          <w:sz w:val="24"/>
        </w:rPr>
        <w:t>гг.</w:t>
      </w:r>
      <w:r w:rsidRPr="005635BF">
        <w:rPr>
          <w:spacing w:val="1"/>
          <w:sz w:val="24"/>
        </w:rPr>
        <w:t xml:space="preserve"> </w:t>
      </w:r>
      <w:r w:rsidRPr="005635BF">
        <w:rPr>
          <w:sz w:val="24"/>
        </w:rPr>
        <w:t>Великая</w:t>
      </w:r>
      <w:r w:rsidRPr="005635BF">
        <w:rPr>
          <w:spacing w:val="1"/>
          <w:sz w:val="24"/>
        </w:rPr>
        <w:t xml:space="preserve"> </w:t>
      </w:r>
      <w:r w:rsidRPr="005635BF">
        <w:rPr>
          <w:sz w:val="24"/>
        </w:rPr>
        <w:t>депрессия</w:t>
      </w:r>
      <w:r w:rsidRPr="005635BF">
        <w:rPr>
          <w:spacing w:val="1"/>
          <w:sz w:val="24"/>
        </w:rPr>
        <w:t xml:space="preserve"> </w:t>
      </w:r>
      <w:r w:rsidRPr="005635BF">
        <w:rPr>
          <w:sz w:val="24"/>
        </w:rPr>
        <w:t>и</w:t>
      </w:r>
      <w:r w:rsidRPr="005635BF">
        <w:rPr>
          <w:spacing w:val="1"/>
          <w:sz w:val="24"/>
        </w:rPr>
        <w:t xml:space="preserve"> </w:t>
      </w:r>
      <w:r w:rsidRPr="005635BF">
        <w:rPr>
          <w:sz w:val="24"/>
        </w:rPr>
        <w:t>ее</w:t>
      </w:r>
      <w:r w:rsidRPr="005635BF">
        <w:rPr>
          <w:spacing w:val="1"/>
          <w:sz w:val="24"/>
        </w:rPr>
        <w:t xml:space="preserve"> </w:t>
      </w:r>
      <w:r w:rsidRPr="005635BF">
        <w:rPr>
          <w:sz w:val="24"/>
        </w:rPr>
        <w:t>проявления</w:t>
      </w:r>
      <w:r w:rsidRPr="005635BF">
        <w:rPr>
          <w:spacing w:val="1"/>
          <w:sz w:val="24"/>
        </w:rPr>
        <w:t xml:space="preserve"> </w:t>
      </w:r>
      <w:r w:rsidRPr="005635BF">
        <w:rPr>
          <w:sz w:val="24"/>
        </w:rPr>
        <w:t>в</w:t>
      </w:r>
      <w:r w:rsidRPr="005635BF">
        <w:rPr>
          <w:spacing w:val="1"/>
          <w:sz w:val="24"/>
        </w:rPr>
        <w:t xml:space="preserve"> </w:t>
      </w:r>
      <w:r w:rsidRPr="005635BF">
        <w:rPr>
          <w:sz w:val="24"/>
        </w:rPr>
        <w:t>различных</w:t>
      </w:r>
      <w:r w:rsidRPr="005635BF">
        <w:rPr>
          <w:spacing w:val="1"/>
          <w:sz w:val="24"/>
        </w:rPr>
        <w:t xml:space="preserve"> </w:t>
      </w:r>
      <w:r w:rsidRPr="005635BF">
        <w:rPr>
          <w:sz w:val="24"/>
        </w:rPr>
        <w:t>странах.</w:t>
      </w:r>
      <w:r w:rsidRPr="005635BF">
        <w:rPr>
          <w:spacing w:val="1"/>
          <w:sz w:val="24"/>
        </w:rPr>
        <w:t xml:space="preserve"> </w:t>
      </w:r>
      <w:r w:rsidRPr="005635BF">
        <w:rPr>
          <w:sz w:val="24"/>
        </w:rPr>
        <w:t>"Новый</w:t>
      </w:r>
      <w:r w:rsidRPr="005635BF">
        <w:rPr>
          <w:spacing w:val="1"/>
          <w:sz w:val="24"/>
        </w:rPr>
        <w:t xml:space="preserve"> </w:t>
      </w:r>
      <w:r w:rsidRPr="005635BF">
        <w:rPr>
          <w:sz w:val="24"/>
        </w:rPr>
        <w:t>курс"</w:t>
      </w:r>
      <w:r w:rsidRPr="005635BF">
        <w:rPr>
          <w:spacing w:val="1"/>
          <w:sz w:val="24"/>
        </w:rPr>
        <w:t xml:space="preserve"> </w:t>
      </w:r>
      <w:r w:rsidRPr="005635BF">
        <w:rPr>
          <w:sz w:val="24"/>
        </w:rPr>
        <w:t>в</w:t>
      </w:r>
      <w:r w:rsidRPr="005635BF">
        <w:rPr>
          <w:spacing w:val="1"/>
          <w:sz w:val="24"/>
        </w:rPr>
        <w:t xml:space="preserve"> </w:t>
      </w:r>
      <w:r w:rsidRPr="005635BF">
        <w:rPr>
          <w:sz w:val="24"/>
        </w:rPr>
        <w:t>США.</w:t>
      </w:r>
      <w:r w:rsidRPr="005635BF">
        <w:rPr>
          <w:spacing w:val="1"/>
          <w:sz w:val="24"/>
        </w:rPr>
        <w:t xml:space="preserve"> </w:t>
      </w:r>
      <w:r w:rsidRPr="005635BF">
        <w:rPr>
          <w:sz w:val="24"/>
        </w:rPr>
        <w:t>Германский</w:t>
      </w:r>
      <w:r w:rsidRPr="005635BF">
        <w:rPr>
          <w:spacing w:val="1"/>
          <w:sz w:val="24"/>
        </w:rPr>
        <w:t xml:space="preserve"> </w:t>
      </w:r>
      <w:r w:rsidRPr="005635BF">
        <w:rPr>
          <w:sz w:val="24"/>
        </w:rPr>
        <w:t>нацизм.</w:t>
      </w:r>
      <w:r w:rsidRPr="005635BF">
        <w:rPr>
          <w:spacing w:val="1"/>
          <w:sz w:val="24"/>
        </w:rPr>
        <w:t xml:space="preserve"> </w:t>
      </w:r>
      <w:r w:rsidRPr="005635BF">
        <w:rPr>
          <w:sz w:val="24"/>
        </w:rPr>
        <w:t>Народный</w:t>
      </w:r>
      <w:r w:rsidRPr="005635BF">
        <w:rPr>
          <w:spacing w:val="1"/>
          <w:sz w:val="24"/>
        </w:rPr>
        <w:t xml:space="preserve"> </w:t>
      </w:r>
      <w:r w:rsidRPr="005635BF">
        <w:rPr>
          <w:sz w:val="24"/>
        </w:rPr>
        <w:t>фронт.</w:t>
      </w:r>
      <w:r w:rsidRPr="005635BF">
        <w:rPr>
          <w:spacing w:val="1"/>
          <w:sz w:val="24"/>
        </w:rPr>
        <w:t xml:space="preserve"> </w:t>
      </w:r>
      <w:r w:rsidRPr="005635BF">
        <w:rPr>
          <w:sz w:val="24"/>
        </w:rPr>
        <w:t>Политика</w:t>
      </w:r>
      <w:r w:rsidRPr="005635BF">
        <w:rPr>
          <w:spacing w:val="-57"/>
          <w:sz w:val="24"/>
        </w:rPr>
        <w:t xml:space="preserve"> </w:t>
      </w:r>
      <w:r w:rsidRPr="005635BF">
        <w:rPr>
          <w:sz w:val="24"/>
        </w:rPr>
        <w:t>"умиротворения</w:t>
      </w:r>
      <w:r w:rsidRPr="005635BF">
        <w:rPr>
          <w:spacing w:val="-1"/>
          <w:sz w:val="24"/>
        </w:rPr>
        <w:t xml:space="preserve"> </w:t>
      </w:r>
      <w:r w:rsidRPr="005635BF">
        <w:rPr>
          <w:sz w:val="24"/>
        </w:rPr>
        <w:t>агрессора". Культурное</w:t>
      </w:r>
      <w:r w:rsidRPr="005635BF">
        <w:rPr>
          <w:spacing w:val="-1"/>
          <w:sz w:val="24"/>
        </w:rPr>
        <w:t xml:space="preserve"> </w:t>
      </w:r>
      <w:r w:rsidRPr="005635BF">
        <w:rPr>
          <w:sz w:val="24"/>
        </w:rPr>
        <w:t>развитие.</w:t>
      </w:r>
    </w:p>
    <w:p w14:paraId="0884C20B" w14:textId="77777777" w:rsidR="00F52540" w:rsidRDefault="006A0404" w:rsidP="00B94043">
      <w:pPr>
        <w:pStyle w:val="a6"/>
        <w:numPr>
          <w:ilvl w:val="0"/>
          <w:numId w:val="14"/>
        </w:numPr>
        <w:tabs>
          <w:tab w:val="left" w:pos="1930"/>
        </w:tabs>
        <w:ind w:left="0" w:firstLine="720"/>
        <w:rPr>
          <w:sz w:val="24"/>
        </w:rPr>
      </w:pPr>
      <w:r>
        <w:rPr>
          <w:sz w:val="24"/>
        </w:rPr>
        <w:t>Вторая</w:t>
      </w:r>
      <w:r>
        <w:rPr>
          <w:spacing w:val="-3"/>
          <w:sz w:val="24"/>
        </w:rPr>
        <w:t xml:space="preserve"> </w:t>
      </w:r>
      <w:r>
        <w:rPr>
          <w:sz w:val="24"/>
        </w:rPr>
        <w:t>мировая</w:t>
      </w:r>
      <w:r>
        <w:rPr>
          <w:spacing w:val="-3"/>
          <w:sz w:val="24"/>
        </w:rPr>
        <w:t xml:space="preserve"> </w:t>
      </w:r>
      <w:r>
        <w:rPr>
          <w:sz w:val="24"/>
        </w:rPr>
        <w:t>война:</w:t>
      </w:r>
      <w:r>
        <w:rPr>
          <w:spacing w:val="-2"/>
          <w:sz w:val="24"/>
        </w:rPr>
        <w:t xml:space="preserve"> </w:t>
      </w:r>
      <w:r>
        <w:rPr>
          <w:sz w:val="24"/>
        </w:rPr>
        <w:t>причины,</w:t>
      </w:r>
      <w:r>
        <w:rPr>
          <w:spacing w:val="-2"/>
          <w:sz w:val="24"/>
        </w:rPr>
        <w:t xml:space="preserve"> </w:t>
      </w:r>
      <w:r>
        <w:rPr>
          <w:sz w:val="24"/>
        </w:rPr>
        <w:t>участники,</w:t>
      </w:r>
      <w:r>
        <w:rPr>
          <w:spacing w:val="-5"/>
          <w:sz w:val="24"/>
        </w:rPr>
        <w:t xml:space="preserve"> </w:t>
      </w:r>
      <w:r>
        <w:rPr>
          <w:sz w:val="24"/>
        </w:rPr>
        <w:t>основные</w:t>
      </w:r>
      <w:r>
        <w:rPr>
          <w:spacing w:val="-5"/>
          <w:sz w:val="24"/>
        </w:rPr>
        <w:t xml:space="preserve"> </w:t>
      </w:r>
      <w:r>
        <w:rPr>
          <w:sz w:val="24"/>
        </w:rPr>
        <w:t>сражения,</w:t>
      </w:r>
      <w:r>
        <w:rPr>
          <w:spacing w:val="-2"/>
          <w:sz w:val="24"/>
        </w:rPr>
        <w:t xml:space="preserve"> </w:t>
      </w:r>
      <w:r>
        <w:rPr>
          <w:sz w:val="24"/>
        </w:rPr>
        <w:t>итоги.</w:t>
      </w:r>
    </w:p>
    <w:p w14:paraId="6814DBA3" w14:textId="77777777" w:rsidR="00F52540" w:rsidRDefault="006A0404" w:rsidP="00B94043">
      <w:pPr>
        <w:pStyle w:val="a6"/>
        <w:numPr>
          <w:ilvl w:val="0"/>
          <w:numId w:val="14"/>
        </w:numPr>
        <w:tabs>
          <w:tab w:val="left" w:pos="1990"/>
        </w:tabs>
        <w:ind w:left="0" w:firstLine="720"/>
        <w:rPr>
          <w:sz w:val="24"/>
        </w:rPr>
      </w:pPr>
      <w:r>
        <w:rPr>
          <w:sz w:val="24"/>
        </w:rPr>
        <w:t>Власть</w:t>
      </w:r>
      <w:r>
        <w:rPr>
          <w:spacing w:val="-2"/>
          <w:sz w:val="24"/>
        </w:rPr>
        <w:t xml:space="preserve"> </w:t>
      </w:r>
      <w:r>
        <w:rPr>
          <w:sz w:val="24"/>
        </w:rPr>
        <w:t>и</w:t>
      </w:r>
      <w:r>
        <w:rPr>
          <w:spacing w:val="-2"/>
          <w:sz w:val="24"/>
        </w:rPr>
        <w:t xml:space="preserve"> </w:t>
      </w:r>
      <w:r>
        <w:rPr>
          <w:sz w:val="24"/>
        </w:rPr>
        <w:t>общество</w:t>
      </w:r>
      <w:r>
        <w:rPr>
          <w:spacing w:val="-3"/>
          <w:sz w:val="24"/>
        </w:rPr>
        <w:t xml:space="preserve"> </w:t>
      </w:r>
      <w:r>
        <w:rPr>
          <w:sz w:val="24"/>
        </w:rPr>
        <w:t>в</w:t>
      </w:r>
      <w:r>
        <w:rPr>
          <w:spacing w:val="-3"/>
          <w:sz w:val="24"/>
        </w:rPr>
        <w:t xml:space="preserve"> </w:t>
      </w:r>
      <w:r>
        <w:rPr>
          <w:sz w:val="24"/>
        </w:rPr>
        <w:t>годы</w:t>
      </w:r>
      <w:r>
        <w:rPr>
          <w:spacing w:val="-3"/>
          <w:sz w:val="24"/>
        </w:rPr>
        <w:t xml:space="preserve"> </w:t>
      </w:r>
      <w:r>
        <w:rPr>
          <w:sz w:val="24"/>
        </w:rPr>
        <w:t>войны.</w:t>
      </w:r>
      <w:r>
        <w:rPr>
          <w:spacing w:val="-2"/>
          <w:sz w:val="24"/>
        </w:rPr>
        <w:t xml:space="preserve"> </w:t>
      </w:r>
      <w:r>
        <w:rPr>
          <w:sz w:val="24"/>
        </w:rPr>
        <w:t>Решающий</w:t>
      </w:r>
      <w:r>
        <w:rPr>
          <w:spacing w:val="-2"/>
          <w:sz w:val="24"/>
        </w:rPr>
        <w:t xml:space="preserve"> </w:t>
      </w:r>
      <w:r>
        <w:rPr>
          <w:sz w:val="24"/>
        </w:rPr>
        <w:t>вклад</w:t>
      </w:r>
      <w:r>
        <w:rPr>
          <w:spacing w:val="-2"/>
          <w:sz w:val="24"/>
        </w:rPr>
        <w:t xml:space="preserve"> </w:t>
      </w:r>
      <w:r>
        <w:rPr>
          <w:sz w:val="24"/>
        </w:rPr>
        <w:t>СССР</w:t>
      </w:r>
      <w:r>
        <w:rPr>
          <w:spacing w:val="-2"/>
          <w:sz w:val="24"/>
        </w:rPr>
        <w:t xml:space="preserve"> </w:t>
      </w:r>
      <w:r>
        <w:rPr>
          <w:sz w:val="24"/>
        </w:rPr>
        <w:t>в</w:t>
      </w:r>
      <w:r>
        <w:rPr>
          <w:spacing w:val="-3"/>
          <w:sz w:val="24"/>
        </w:rPr>
        <w:t xml:space="preserve"> </w:t>
      </w:r>
      <w:r>
        <w:rPr>
          <w:sz w:val="24"/>
        </w:rPr>
        <w:t>Победу.</w:t>
      </w:r>
    </w:p>
    <w:p w14:paraId="033AEC89" w14:textId="77777777" w:rsidR="00F52540" w:rsidRDefault="006A0404" w:rsidP="00B94043">
      <w:pPr>
        <w:pStyle w:val="a4"/>
        <w:ind w:left="0" w:firstLine="720"/>
      </w:pPr>
      <w:r>
        <w:t>Структура</w:t>
      </w:r>
      <w:r>
        <w:rPr>
          <w:spacing w:val="1"/>
        </w:rPr>
        <w:t xml:space="preserve"> </w:t>
      </w:r>
      <w:r>
        <w:t>предметных</w:t>
      </w:r>
      <w:r>
        <w:rPr>
          <w:spacing w:val="1"/>
        </w:rPr>
        <w:t xml:space="preserve"> </w:t>
      </w:r>
      <w:r>
        <w:t>результатов</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 указывать хронологические рамки основных периодов отечественной и всеобщей</w:t>
      </w:r>
      <w:r>
        <w:rPr>
          <w:spacing w:val="1"/>
        </w:rPr>
        <w:t xml:space="preserve"> </w:t>
      </w:r>
      <w:r>
        <w:t>истории 1914 - 1945 гг.; называть даты важнейших событий и процессов отечественной и</w:t>
      </w:r>
      <w:r>
        <w:rPr>
          <w:spacing w:val="1"/>
        </w:rPr>
        <w:t xml:space="preserve"> </w:t>
      </w:r>
      <w:r>
        <w:t>всеобщей</w:t>
      </w:r>
      <w:r>
        <w:rPr>
          <w:spacing w:val="1"/>
        </w:rPr>
        <w:t xml:space="preserve"> </w:t>
      </w:r>
      <w:r>
        <w:t>истории</w:t>
      </w:r>
      <w:r>
        <w:rPr>
          <w:spacing w:val="1"/>
        </w:rPr>
        <w:t xml:space="preserve"> </w:t>
      </w:r>
      <w:r>
        <w:t>1914</w:t>
      </w:r>
      <w:r>
        <w:rPr>
          <w:spacing w:val="1"/>
        </w:rPr>
        <w:t xml:space="preserve"> </w:t>
      </w:r>
      <w:r>
        <w:t>-</w:t>
      </w:r>
      <w:r>
        <w:rPr>
          <w:spacing w:val="1"/>
        </w:rPr>
        <w:t xml:space="preserve"> </w:t>
      </w:r>
      <w:r>
        <w:t>1945</w:t>
      </w:r>
      <w:r>
        <w:rPr>
          <w:spacing w:val="1"/>
        </w:rPr>
        <w:t xml:space="preserve"> </w:t>
      </w:r>
      <w:r>
        <w:t>гг.;</w:t>
      </w:r>
      <w:r>
        <w:rPr>
          <w:spacing w:val="1"/>
        </w:rPr>
        <w:t xml:space="preserve"> </w:t>
      </w:r>
      <w:r>
        <w:t>выявлять</w:t>
      </w:r>
      <w:r>
        <w:rPr>
          <w:spacing w:val="1"/>
        </w:rPr>
        <w:t xml:space="preserve"> </w:t>
      </w:r>
      <w:r>
        <w:t>синхронность</w:t>
      </w:r>
      <w:r>
        <w:rPr>
          <w:spacing w:val="1"/>
        </w:rPr>
        <w:t xml:space="preserve"> </w:t>
      </w:r>
      <w:r>
        <w:t>исторических</w:t>
      </w:r>
      <w:r>
        <w:rPr>
          <w:spacing w:val="1"/>
        </w:rPr>
        <w:t xml:space="preserve"> </w:t>
      </w:r>
      <w:r>
        <w:t>процессов</w:t>
      </w:r>
      <w:r>
        <w:rPr>
          <w:spacing w:val="1"/>
        </w:rPr>
        <w:t xml:space="preserve"> </w:t>
      </w:r>
      <w:r>
        <w:t>отечественной и всеобщей истории 1914 - 1945 гг., делать выводы о тенденциях развития</w:t>
      </w:r>
      <w:r>
        <w:rPr>
          <w:spacing w:val="1"/>
        </w:rPr>
        <w:t xml:space="preserve"> </w:t>
      </w:r>
      <w:r>
        <w:t>своей страны и других стран в данный период; характеризовать место, обстоятельства,</w:t>
      </w:r>
      <w:r>
        <w:rPr>
          <w:spacing w:val="1"/>
        </w:rPr>
        <w:t xml:space="preserve"> </w:t>
      </w:r>
      <w:r>
        <w:t>участников,</w:t>
      </w:r>
      <w:r>
        <w:rPr>
          <w:spacing w:val="1"/>
        </w:rPr>
        <w:t xml:space="preserve"> </w:t>
      </w:r>
      <w:r>
        <w:t>результаты</w:t>
      </w:r>
      <w:r>
        <w:rPr>
          <w:spacing w:val="1"/>
        </w:rPr>
        <w:t xml:space="preserve"> </w:t>
      </w:r>
      <w:r>
        <w:t>и</w:t>
      </w:r>
      <w:r>
        <w:rPr>
          <w:spacing w:val="1"/>
        </w:rPr>
        <w:t xml:space="preserve"> </w:t>
      </w:r>
      <w:r>
        <w:t>последствия</w:t>
      </w:r>
      <w:r>
        <w:rPr>
          <w:spacing w:val="1"/>
        </w:rPr>
        <w:t xml:space="preserve"> </w:t>
      </w:r>
      <w:r>
        <w:t>важнейших</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 России 1914</w:t>
      </w:r>
      <w:r>
        <w:rPr>
          <w:spacing w:val="2"/>
        </w:rPr>
        <w:t xml:space="preserve"> </w:t>
      </w:r>
      <w:r>
        <w:t>-</w:t>
      </w:r>
      <w:r>
        <w:rPr>
          <w:spacing w:val="-1"/>
        </w:rPr>
        <w:t xml:space="preserve"> </w:t>
      </w:r>
      <w:r>
        <w:t>1945 гг.</w:t>
      </w:r>
    </w:p>
    <w:p w14:paraId="069101F7" w14:textId="77777777" w:rsidR="00F52540" w:rsidRPr="005635BF" w:rsidRDefault="006A0404" w:rsidP="00B94043">
      <w:pPr>
        <w:pStyle w:val="a4"/>
        <w:ind w:left="0" w:firstLine="720"/>
        <w:rPr>
          <w:u w:val="single"/>
        </w:rPr>
      </w:pPr>
      <w:r w:rsidRPr="005635BF">
        <w:rPr>
          <w:u w:val="single"/>
        </w:rPr>
        <w:t>Предметные</w:t>
      </w:r>
      <w:r w:rsidRPr="005635BF">
        <w:rPr>
          <w:spacing w:val="-5"/>
          <w:u w:val="single"/>
        </w:rPr>
        <w:t xml:space="preserve"> </w:t>
      </w:r>
      <w:r w:rsidRPr="005635BF">
        <w:rPr>
          <w:u w:val="single"/>
        </w:rPr>
        <w:t>результаты</w:t>
      </w:r>
      <w:r w:rsidRPr="005635BF">
        <w:rPr>
          <w:spacing w:val="-3"/>
          <w:u w:val="single"/>
        </w:rPr>
        <w:t xml:space="preserve"> </w:t>
      </w:r>
      <w:r w:rsidRPr="005635BF">
        <w:rPr>
          <w:u w:val="single"/>
        </w:rPr>
        <w:t>изучения</w:t>
      </w:r>
      <w:r w:rsidRPr="005635BF">
        <w:rPr>
          <w:spacing w:val="-3"/>
          <w:u w:val="single"/>
        </w:rPr>
        <w:t xml:space="preserve"> </w:t>
      </w:r>
      <w:r w:rsidRPr="005635BF">
        <w:rPr>
          <w:u w:val="single"/>
        </w:rPr>
        <w:t>истории</w:t>
      </w:r>
      <w:r w:rsidRPr="005635BF">
        <w:rPr>
          <w:spacing w:val="-2"/>
          <w:u w:val="single"/>
        </w:rPr>
        <w:t xml:space="preserve"> </w:t>
      </w:r>
      <w:r w:rsidRPr="005635BF">
        <w:rPr>
          <w:u w:val="single"/>
        </w:rPr>
        <w:t>в</w:t>
      </w:r>
      <w:r w:rsidRPr="005635BF">
        <w:rPr>
          <w:spacing w:val="-4"/>
          <w:u w:val="single"/>
        </w:rPr>
        <w:t xml:space="preserve"> </w:t>
      </w:r>
      <w:r w:rsidRPr="005635BF">
        <w:rPr>
          <w:u w:val="single"/>
        </w:rPr>
        <w:t>11</w:t>
      </w:r>
      <w:r w:rsidRPr="005635BF">
        <w:rPr>
          <w:spacing w:val="-3"/>
          <w:u w:val="single"/>
        </w:rPr>
        <w:t xml:space="preserve"> </w:t>
      </w:r>
      <w:r w:rsidRPr="005635BF">
        <w:rPr>
          <w:u w:val="single"/>
        </w:rPr>
        <w:t>классе.</w:t>
      </w:r>
    </w:p>
    <w:p w14:paraId="04050B12" w14:textId="77777777" w:rsidR="00F52540" w:rsidRDefault="006A0404" w:rsidP="00B94043">
      <w:pPr>
        <w:pStyle w:val="a4"/>
        <w:ind w:left="0" w:firstLine="720"/>
      </w:pPr>
      <w:r>
        <w:t>Понимание</w:t>
      </w:r>
      <w:r>
        <w:rPr>
          <w:spacing w:val="1"/>
        </w:rPr>
        <w:t xml:space="preserve"> </w:t>
      </w:r>
      <w:r>
        <w:t>значимости</w:t>
      </w:r>
      <w:r>
        <w:rPr>
          <w:spacing w:val="1"/>
        </w:rPr>
        <w:t xml:space="preserve"> </w:t>
      </w:r>
      <w:r>
        <w:t>России</w:t>
      </w:r>
      <w:r>
        <w:rPr>
          <w:spacing w:val="1"/>
        </w:rPr>
        <w:t xml:space="preserve"> </w:t>
      </w:r>
      <w:r>
        <w:t>в</w:t>
      </w:r>
      <w:r>
        <w:rPr>
          <w:spacing w:val="1"/>
        </w:rPr>
        <w:t xml:space="preserve"> </w:t>
      </w:r>
      <w:r>
        <w:t>мировых</w:t>
      </w:r>
      <w:r>
        <w:rPr>
          <w:spacing w:val="1"/>
        </w:rPr>
        <w:t xml:space="preserve"> </w:t>
      </w:r>
      <w:r>
        <w:t>политических</w:t>
      </w:r>
      <w:r>
        <w:rPr>
          <w:spacing w:val="1"/>
        </w:rPr>
        <w:t xml:space="preserve"> </w:t>
      </w:r>
      <w:r>
        <w:t>и</w:t>
      </w:r>
      <w:r>
        <w:rPr>
          <w:spacing w:val="1"/>
        </w:rPr>
        <w:t xml:space="preserve"> </w:t>
      </w:r>
      <w:r>
        <w:t>социально-</w:t>
      </w:r>
      <w:r>
        <w:rPr>
          <w:spacing w:val="1"/>
        </w:rPr>
        <w:t xml:space="preserve"> </w:t>
      </w:r>
      <w:r>
        <w:t>экономических процессах 1945 - 2022 гг., знание достижений страны и ее народа; умение</w:t>
      </w:r>
      <w:r>
        <w:rPr>
          <w:spacing w:val="1"/>
        </w:rPr>
        <w:t xml:space="preserve"> </w:t>
      </w:r>
      <w:r>
        <w:t>характеризовать</w:t>
      </w:r>
      <w:r>
        <w:rPr>
          <w:spacing w:val="1"/>
        </w:rPr>
        <w:t xml:space="preserve"> </w:t>
      </w:r>
      <w:r>
        <w:t>историческое</w:t>
      </w:r>
      <w:r>
        <w:rPr>
          <w:spacing w:val="1"/>
        </w:rPr>
        <w:t xml:space="preserve"> </w:t>
      </w:r>
      <w:r>
        <w:t>значение</w:t>
      </w:r>
      <w:r>
        <w:rPr>
          <w:spacing w:val="1"/>
        </w:rPr>
        <w:t xml:space="preserve"> </w:t>
      </w:r>
      <w:r>
        <w:t>советских</w:t>
      </w:r>
      <w:r>
        <w:rPr>
          <w:spacing w:val="1"/>
        </w:rPr>
        <w:t xml:space="preserve"> </w:t>
      </w:r>
      <w:r>
        <w:t>научно-технологических</w:t>
      </w:r>
      <w:r>
        <w:rPr>
          <w:spacing w:val="1"/>
        </w:rPr>
        <w:t xml:space="preserve"> </w:t>
      </w:r>
      <w:r>
        <w:t>успехов,</w:t>
      </w:r>
      <w:r>
        <w:rPr>
          <w:spacing w:val="-57"/>
        </w:rPr>
        <w:t xml:space="preserve"> </w:t>
      </w:r>
      <w:r>
        <w:t>освоения</w:t>
      </w:r>
      <w:r>
        <w:rPr>
          <w:spacing w:val="1"/>
        </w:rPr>
        <w:t xml:space="preserve"> </w:t>
      </w:r>
      <w:r>
        <w:t>космоса;</w:t>
      </w:r>
      <w:r>
        <w:rPr>
          <w:spacing w:val="1"/>
        </w:rPr>
        <w:t xml:space="preserve"> </w:t>
      </w:r>
      <w:r>
        <w:t>понимание</w:t>
      </w:r>
      <w:r>
        <w:rPr>
          <w:spacing w:val="1"/>
        </w:rPr>
        <w:t xml:space="preserve"> </w:t>
      </w:r>
      <w:r>
        <w:t>причин</w:t>
      </w:r>
      <w:r>
        <w:rPr>
          <w:spacing w:val="1"/>
        </w:rPr>
        <w:t xml:space="preserve"> </w:t>
      </w:r>
      <w:r>
        <w:t>и</w:t>
      </w:r>
      <w:r>
        <w:rPr>
          <w:spacing w:val="1"/>
        </w:rPr>
        <w:t xml:space="preserve"> </w:t>
      </w:r>
      <w:r>
        <w:t>следствий</w:t>
      </w:r>
      <w:r>
        <w:rPr>
          <w:spacing w:val="1"/>
        </w:rPr>
        <w:t xml:space="preserve"> </w:t>
      </w:r>
      <w:r>
        <w:t>распада</w:t>
      </w:r>
      <w:r>
        <w:rPr>
          <w:spacing w:val="1"/>
        </w:rPr>
        <w:t xml:space="preserve"> </w:t>
      </w:r>
      <w:r>
        <w:t>СССР,</w:t>
      </w:r>
      <w:r>
        <w:rPr>
          <w:spacing w:val="61"/>
        </w:rPr>
        <w:t xml:space="preserve"> </w:t>
      </w:r>
      <w:r>
        <w:t>возрождения</w:t>
      </w:r>
      <w:r>
        <w:rPr>
          <w:spacing w:val="1"/>
        </w:rPr>
        <w:t xml:space="preserve"> </w:t>
      </w:r>
      <w:r>
        <w:t>Российской</w:t>
      </w:r>
      <w:r>
        <w:rPr>
          <w:spacing w:val="1"/>
        </w:rPr>
        <w:t xml:space="preserve"> </w:t>
      </w:r>
      <w:r>
        <w:t>Федерации</w:t>
      </w:r>
      <w:r>
        <w:rPr>
          <w:spacing w:val="1"/>
        </w:rPr>
        <w:t xml:space="preserve"> </w:t>
      </w:r>
      <w:r>
        <w:t>как</w:t>
      </w:r>
      <w:r>
        <w:rPr>
          <w:spacing w:val="1"/>
        </w:rPr>
        <w:t xml:space="preserve"> </w:t>
      </w:r>
      <w:r>
        <w:t>мировой</w:t>
      </w:r>
      <w:r>
        <w:rPr>
          <w:spacing w:val="1"/>
        </w:rPr>
        <w:t xml:space="preserve"> </w:t>
      </w:r>
      <w:r>
        <w:t>державы,</w:t>
      </w:r>
      <w:r>
        <w:rPr>
          <w:spacing w:val="1"/>
        </w:rPr>
        <w:t xml:space="preserve"> </w:t>
      </w:r>
      <w:r>
        <w:t>воссоединения</w:t>
      </w:r>
      <w:r>
        <w:rPr>
          <w:spacing w:val="1"/>
        </w:rPr>
        <w:t xml:space="preserve"> </w:t>
      </w:r>
      <w:r>
        <w:t>Крыма</w:t>
      </w:r>
      <w:r>
        <w:rPr>
          <w:spacing w:val="1"/>
        </w:rPr>
        <w:t xml:space="preserve"> </w:t>
      </w:r>
      <w:r>
        <w:t>с</w:t>
      </w:r>
      <w:r>
        <w:rPr>
          <w:spacing w:val="1"/>
        </w:rPr>
        <w:t xml:space="preserve"> </w:t>
      </w:r>
      <w:r>
        <w:t>Россией,</w:t>
      </w:r>
      <w:r>
        <w:rPr>
          <w:spacing w:val="1"/>
        </w:rPr>
        <w:t xml:space="preserve"> </w:t>
      </w:r>
      <w:r>
        <w:t>специальной военной операции на Украине и других важнейших событий 1945 - 2022 гг.;</w:t>
      </w:r>
      <w:r>
        <w:rPr>
          <w:spacing w:val="1"/>
        </w:rPr>
        <w:t xml:space="preserve"> </w:t>
      </w:r>
      <w:r>
        <w:t>особенности</w:t>
      </w:r>
      <w:r>
        <w:rPr>
          <w:spacing w:val="-1"/>
        </w:rPr>
        <w:t xml:space="preserve"> </w:t>
      </w:r>
      <w:r>
        <w:t>развития культуры</w:t>
      </w:r>
      <w:r>
        <w:rPr>
          <w:spacing w:val="-1"/>
        </w:rPr>
        <w:t xml:space="preserve"> </w:t>
      </w:r>
      <w:r>
        <w:t>народов</w:t>
      </w:r>
      <w:r>
        <w:rPr>
          <w:spacing w:val="-1"/>
        </w:rPr>
        <w:t xml:space="preserve"> </w:t>
      </w:r>
      <w:r>
        <w:t>СССР (России).</w:t>
      </w:r>
    </w:p>
    <w:p w14:paraId="50866DB2" w14:textId="77777777" w:rsidR="00F52540" w:rsidRDefault="006A0404" w:rsidP="00B94043">
      <w:pPr>
        <w:pStyle w:val="a4"/>
        <w:ind w:left="0" w:firstLine="720"/>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непосредственно</w:t>
      </w:r>
      <w:r>
        <w:rPr>
          <w:spacing w:val="1"/>
        </w:rPr>
        <w:t xml:space="preserve"> </w:t>
      </w:r>
      <w:r>
        <w:t>связано</w:t>
      </w:r>
      <w:r>
        <w:rPr>
          <w:spacing w:val="1"/>
        </w:rPr>
        <w:t xml:space="preserve"> </w:t>
      </w:r>
      <w:r>
        <w:t>с</w:t>
      </w:r>
      <w:r>
        <w:rPr>
          <w:spacing w:val="1"/>
        </w:rPr>
        <w:t xml:space="preserve"> </w:t>
      </w:r>
      <w:r>
        <w:t>усвоением</w:t>
      </w:r>
      <w:r>
        <w:rPr>
          <w:spacing w:val="1"/>
        </w:rPr>
        <w:t xml:space="preserve"> </w:t>
      </w:r>
      <w:r>
        <w:t>обучающимися</w:t>
      </w:r>
      <w:r>
        <w:rPr>
          <w:spacing w:val="1"/>
        </w:rPr>
        <w:t xml:space="preserve"> </w:t>
      </w:r>
      <w:r>
        <w:t>знаний</w:t>
      </w:r>
      <w:r>
        <w:rPr>
          <w:spacing w:val="1"/>
        </w:rPr>
        <w:t xml:space="preserve"> </w:t>
      </w:r>
      <w:r>
        <w:t>важнейших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 1945 - 2022 гг., умением верно интерпретировать исторические факты, давать им</w:t>
      </w:r>
      <w:r>
        <w:rPr>
          <w:spacing w:val="1"/>
        </w:rPr>
        <w:t xml:space="preserve"> </w:t>
      </w:r>
      <w:r>
        <w:t>оценку,</w:t>
      </w:r>
      <w:r>
        <w:rPr>
          <w:spacing w:val="1"/>
        </w:rPr>
        <w:t xml:space="preserve"> </w:t>
      </w:r>
      <w:r>
        <w:t>умением</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истории,</w:t>
      </w:r>
      <w:r>
        <w:rPr>
          <w:spacing w:val="1"/>
        </w:rPr>
        <w:t xml:space="preserve"> </w:t>
      </w:r>
      <w:r>
        <w:t>отстаивать</w:t>
      </w:r>
      <w:r>
        <w:rPr>
          <w:spacing w:val="1"/>
        </w:rPr>
        <w:t xml:space="preserve"> </w:t>
      </w:r>
      <w:r>
        <w:t>историческую</w:t>
      </w:r>
      <w:r>
        <w:rPr>
          <w:spacing w:val="1"/>
        </w:rPr>
        <w:t xml:space="preserve"> </w:t>
      </w:r>
      <w:r>
        <w:t>правду.</w:t>
      </w:r>
      <w:r>
        <w:rPr>
          <w:spacing w:val="1"/>
        </w:rPr>
        <w:t xml:space="preserve"> </w:t>
      </w:r>
      <w:r>
        <w:t>Данный</w:t>
      </w:r>
      <w:r>
        <w:rPr>
          <w:spacing w:val="1"/>
        </w:rPr>
        <w:t xml:space="preserve"> </w:t>
      </w:r>
      <w:r>
        <w:t>результат</w:t>
      </w:r>
      <w:r>
        <w:rPr>
          <w:spacing w:val="1"/>
        </w:rPr>
        <w:t xml:space="preserve"> </w:t>
      </w:r>
      <w:r>
        <w:t>достижим</w:t>
      </w:r>
      <w:r>
        <w:rPr>
          <w:spacing w:val="1"/>
        </w:rPr>
        <w:t xml:space="preserve"> </w:t>
      </w:r>
      <w:r>
        <w:t>при</w:t>
      </w:r>
      <w:r>
        <w:rPr>
          <w:spacing w:val="1"/>
        </w:rPr>
        <w:t xml:space="preserve"> </w:t>
      </w:r>
      <w:r>
        <w:t>комплексном</w:t>
      </w:r>
      <w:r>
        <w:rPr>
          <w:spacing w:val="1"/>
        </w:rPr>
        <w:t xml:space="preserve"> </w:t>
      </w:r>
      <w:r>
        <w:t>использовании</w:t>
      </w:r>
      <w:r>
        <w:rPr>
          <w:spacing w:val="1"/>
        </w:rPr>
        <w:t xml:space="preserve"> </w:t>
      </w:r>
      <w:r>
        <w:t>методов</w:t>
      </w:r>
      <w:r>
        <w:rPr>
          <w:spacing w:val="-1"/>
        </w:rPr>
        <w:t xml:space="preserve"> </w:t>
      </w:r>
      <w:r>
        <w:t>обучения и воспитания.</w:t>
      </w:r>
    </w:p>
    <w:p w14:paraId="502B3123" w14:textId="77777777" w:rsidR="00F52540" w:rsidRDefault="006A0404" w:rsidP="00B94043">
      <w:pPr>
        <w:pStyle w:val="a4"/>
        <w:ind w:left="0" w:firstLine="72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0"/>
        </w:rPr>
        <w:t xml:space="preserve"> </w:t>
      </w:r>
      <w:r>
        <w:t>и</w:t>
      </w:r>
      <w:r>
        <w:rPr>
          <w:spacing w:val="1"/>
        </w:rPr>
        <w:t xml:space="preserve"> </w:t>
      </w:r>
      <w:r>
        <w:t>умений: называть наиболее значимые события истории России 1945 - 2022 гг., объяснять</w:t>
      </w:r>
      <w:r>
        <w:rPr>
          <w:spacing w:val="1"/>
        </w:rPr>
        <w:t xml:space="preserve"> </w:t>
      </w:r>
      <w:r>
        <w:t>их</w:t>
      </w:r>
      <w:r>
        <w:rPr>
          <w:spacing w:val="1"/>
        </w:rPr>
        <w:t xml:space="preserve"> </w:t>
      </w:r>
      <w:r>
        <w:t>особую</w:t>
      </w:r>
      <w:r>
        <w:rPr>
          <w:spacing w:val="1"/>
        </w:rPr>
        <w:t xml:space="preserve"> </w:t>
      </w:r>
      <w:r>
        <w:t>значимость</w:t>
      </w:r>
      <w:r>
        <w:rPr>
          <w:spacing w:val="1"/>
        </w:rPr>
        <w:t xml:space="preserve"> </w:t>
      </w:r>
      <w:r>
        <w:t>для</w:t>
      </w:r>
      <w:r>
        <w:rPr>
          <w:spacing w:val="1"/>
        </w:rPr>
        <w:t xml:space="preserve"> </w:t>
      </w:r>
      <w:r>
        <w:t>истории</w:t>
      </w:r>
      <w:r>
        <w:rPr>
          <w:spacing w:val="1"/>
        </w:rPr>
        <w:t xml:space="preserve"> </w:t>
      </w:r>
      <w:r>
        <w:t>нашей</w:t>
      </w:r>
      <w:r>
        <w:rPr>
          <w:spacing w:val="1"/>
        </w:rPr>
        <w:t xml:space="preserve"> </w:t>
      </w:r>
      <w:r>
        <w:t>страны;</w:t>
      </w:r>
      <w:r>
        <w:rPr>
          <w:spacing w:val="1"/>
        </w:rPr>
        <w:t xml:space="preserve"> </w:t>
      </w:r>
      <w:r>
        <w:t>определять</w:t>
      </w:r>
      <w:r>
        <w:rPr>
          <w:spacing w:val="1"/>
        </w:rPr>
        <w:t xml:space="preserve"> </w:t>
      </w:r>
      <w:r>
        <w:t>и</w:t>
      </w:r>
      <w:r>
        <w:rPr>
          <w:spacing w:val="1"/>
        </w:rPr>
        <w:t xml:space="preserve"> </w:t>
      </w:r>
      <w:r>
        <w:t>объяснять</w:t>
      </w:r>
      <w:r>
        <w:rPr>
          <w:spacing w:val="1"/>
        </w:rPr>
        <w:t xml:space="preserve"> </w:t>
      </w:r>
      <w:r>
        <w:t>(аргументировать) свое отношение и оценку наиболее значительных событий, явлений,</w:t>
      </w:r>
      <w:r>
        <w:rPr>
          <w:spacing w:val="1"/>
        </w:rPr>
        <w:t xml:space="preserve"> </w:t>
      </w:r>
      <w:r>
        <w:t>процессов истории России 1945 - 2022 гг., их значение для истории России и человечества</w:t>
      </w:r>
      <w:r>
        <w:rPr>
          <w:spacing w:val="1"/>
        </w:rPr>
        <w:t xml:space="preserve"> </w:t>
      </w:r>
      <w:r>
        <w:t>в</w:t>
      </w:r>
      <w:r>
        <w:rPr>
          <w:spacing w:val="1"/>
        </w:rPr>
        <w:t xml:space="preserve"> </w:t>
      </w:r>
      <w:r>
        <w:t>целом;</w:t>
      </w:r>
      <w:r>
        <w:rPr>
          <w:spacing w:val="1"/>
        </w:rPr>
        <w:t xml:space="preserve"> </w:t>
      </w: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57"/>
        </w:rPr>
        <w:t xml:space="preserve"> </w:t>
      </w:r>
      <w:r>
        <w:t>выявлять</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используя</w:t>
      </w:r>
      <w:r>
        <w:rPr>
          <w:spacing w:val="1"/>
        </w:rPr>
        <w:t xml:space="preserve"> </w:t>
      </w:r>
      <w:r>
        <w:t>знания</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lastRenderedPageBreak/>
        <w:t>аргументированно</w:t>
      </w:r>
      <w:r>
        <w:rPr>
          <w:spacing w:val="1"/>
        </w:rPr>
        <w:t xml:space="preserve"> </w:t>
      </w:r>
      <w:r>
        <w:t>противостоять</w:t>
      </w:r>
      <w:r>
        <w:rPr>
          <w:spacing w:val="1"/>
        </w:rPr>
        <w:t xml:space="preserve"> </w:t>
      </w:r>
      <w:r>
        <w:t>попыткам</w:t>
      </w:r>
      <w:r>
        <w:rPr>
          <w:spacing w:val="1"/>
        </w:rPr>
        <w:t xml:space="preserve"> </w:t>
      </w:r>
      <w:r>
        <w:t>фальсификации</w:t>
      </w:r>
      <w:r>
        <w:rPr>
          <w:spacing w:val="1"/>
        </w:rPr>
        <w:t xml:space="preserve"> </w:t>
      </w:r>
      <w:r>
        <w:t>исторических</w:t>
      </w:r>
      <w:r>
        <w:rPr>
          <w:spacing w:val="1"/>
        </w:rPr>
        <w:t xml:space="preserve"> </w:t>
      </w:r>
      <w:r>
        <w:t>фактов,</w:t>
      </w:r>
      <w:r>
        <w:rPr>
          <w:spacing w:val="1"/>
        </w:rPr>
        <w:t xml:space="preserve"> </w:t>
      </w:r>
      <w:r>
        <w:t>связанных с важнейшими событиями, явлениями, процессами истории России 1945 - 2022</w:t>
      </w:r>
      <w:r>
        <w:rPr>
          <w:spacing w:val="1"/>
        </w:rPr>
        <w:t xml:space="preserve"> </w:t>
      </w:r>
      <w:r>
        <w:t>гг.</w:t>
      </w:r>
    </w:p>
    <w:p w14:paraId="2408FF1B" w14:textId="77777777" w:rsidR="00F52540" w:rsidRDefault="006A0404" w:rsidP="00B94043">
      <w:pPr>
        <w:pStyle w:val="a4"/>
        <w:ind w:left="0" w:firstLine="720"/>
      </w:pPr>
      <w:r>
        <w:t>Знание имен исторических личностей, внесших значительный вклад в социально-</w:t>
      </w:r>
      <w:r>
        <w:rPr>
          <w:spacing w:val="1"/>
        </w:rPr>
        <w:t xml:space="preserve"> </w:t>
      </w:r>
      <w:r>
        <w:t>экономическое,</w:t>
      </w:r>
      <w:r>
        <w:rPr>
          <w:spacing w:val="-1"/>
        </w:rPr>
        <w:t xml:space="preserve"> </w:t>
      </w:r>
      <w:r>
        <w:t>политическое</w:t>
      </w:r>
      <w:r>
        <w:rPr>
          <w:spacing w:val="-2"/>
        </w:rPr>
        <w:t xml:space="preserve"> </w:t>
      </w:r>
      <w:r>
        <w:t>и культурное</w:t>
      </w:r>
      <w:r>
        <w:rPr>
          <w:spacing w:val="-2"/>
        </w:rPr>
        <w:t xml:space="preserve"> </w:t>
      </w:r>
      <w:r>
        <w:t>развитие</w:t>
      </w:r>
      <w:r>
        <w:rPr>
          <w:spacing w:val="-2"/>
        </w:rPr>
        <w:t xml:space="preserve"> </w:t>
      </w:r>
      <w:r>
        <w:t>России в</w:t>
      </w:r>
      <w:r>
        <w:rPr>
          <w:spacing w:val="-2"/>
        </w:rPr>
        <w:t xml:space="preserve"> </w:t>
      </w:r>
      <w:r>
        <w:t>1945</w:t>
      </w:r>
      <w:r>
        <w:rPr>
          <w:spacing w:val="5"/>
        </w:rPr>
        <w:t xml:space="preserve"> </w:t>
      </w:r>
      <w:r>
        <w:t>-</w:t>
      </w:r>
      <w:r>
        <w:rPr>
          <w:spacing w:val="-1"/>
        </w:rPr>
        <w:t xml:space="preserve"> </w:t>
      </w:r>
      <w:r>
        <w:t>2022</w:t>
      </w:r>
      <w:r>
        <w:rPr>
          <w:spacing w:val="-1"/>
        </w:rPr>
        <w:t xml:space="preserve"> </w:t>
      </w:r>
      <w:r>
        <w:t>гг.</w:t>
      </w:r>
    </w:p>
    <w:p w14:paraId="082F7E29" w14:textId="77777777" w:rsidR="00F52540" w:rsidRDefault="006A0404" w:rsidP="00B94043">
      <w:pPr>
        <w:pStyle w:val="a4"/>
        <w:ind w:left="0" w:firstLine="720"/>
      </w:pPr>
      <w:r>
        <w:t>Достижение</w:t>
      </w:r>
      <w:r>
        <w:rPr>
          <w:spacing w:val="1"/>
        </w:rPr>
        <w:t xml:space="preserve"> </w:t>
      </w:r>
      <w:r>
        <w:t>указанного</w:t>
      </w:r>
      <w:r>
        <w:rPr>
          <w:spacing w:val="1"/>
        </w:rPr>
        <w:t xml:space="preserve"> </w:t>
      </w:r>
      <w:r>
        <w:t>предметного</w:t>
      </w:r>
      <w:r>
        <w:rPr>
          <w:spacing w:val="1"/>
        </w:rPr>
        <w:t xml:space="preserve"> </w:t>
      </w:r>
      <w:r>
        <w:t>результата</w:t>
      </w:r>
      <w:r>
        <w:rPr>
          <w:spacing w:val="1"/>
        </w:rPr>
        <w:t xml:space="preserve"> </w:t>
      </w:r>
      <w:r>
        <w:t>возможно</w:t>
      </w:r>
      <w:r>
        <w:rPr>
          <w:spacing w:val="1"/>
        </w:rPr>
        <w:t xml:space="preserve"> </w:t>
      </w:r>
      <w:r>
        <w:t>при</w:t>
      </w:r>
      <w:r>
        <w:rPr>
          <w:spacing w:val="1"/>
        </w:rPr>
        <w:t xml:space="preserve"> </w:t>
      </w:r>
      <w:r>
        <w:t>комплексном</w:t>
      </w:r>
      <w:r>
        <w:rPr>
          <w:spacing w:val="-57"/>
        </w:rPr>
        <w:t xml:space="preserve"> </w:t>
      </w:r>
      <w:r>
        <w:t>использовании методов обучения и воспитания, так как, кроме знаний об исторической</w:t>
      </w:r>
      <w:r>
        <w:rPr>
          <w:spacing w:val="1"/>
        </w:rPr>
        <w:t xml:space="preserve"> </w:t>
      </w:r>
      <w:r>
        <w:t>личности,</w:t>
      </w:r>
      <w:r>
        <w:rPr>
          <w:spacing w:val="1"/>
        </w:rPr>
        <w:t xml:space="preserve"> </w:t>
      </w:r>
      <w:r>
        <w:t>обучающиеся</w:t>
      </w:r>
      <w:r>
        <w:rPr>
          <w:spacing w:val="1"/>
        </w:rPr>
        <w:t xml:space="preserve"> </w:t>
      </w:r>
      <w:r>
        <w:t>должны</w:t>
      </w:r>
      <w:r>
        <w:rPr>
          <w:spacing w:val="1"/>
        </w:rPr>
        <w:t xml:space="preserve"> </w:t>
      </w:r>
      <w:r>
        <w:t>осознать</w:t>
      </w:r>
      <w:r>
        <w:rPr>
          <w:spacing w:val="1"/>
        </w:rPr>
        <w:t xml:space="preserve"> </w:t>
      </w:r>
      <w:r>
        <w:t>величие</w:t>
      </w:r>
      <w:r>
        <w:rPr>
          <w:spacing w:val="1"/>
        </w:rPr>
        <w:t xml:space="preserve"> </w:t>
      </w:r>
      <w:r>
        <w:t>личности</w:t>
      </w:r>
      <w:r>
        <w:rPr>
          <w:spacing w:val="1"/>
        </w:rPr>
        <w:t xml:space="preserve"> </w:t>
      </w:r>
      <w:r>
        <w:t>человека,</w:t>
      </w:r>
      <w:r>
        <w:rPr>
          <w:spacing w:val="1"/>
        </w:rPr>
        <w:t xml:space="preserve"> </w:t>
      </w:r>
      <w:r>
        <w:t>влияние</w:t>
      </w:r>
      <w:r>
        <w:rPr>
          <w:spacing w:val="1"/>
        </w:rPr>
        <w:t xml:space="preserve"> </w:t>
      </w:r>
      <w:r>
        <w:t>его</w:t>
      </w:r>
      <w:r>
        <w:rPr>
          <w:spacing w:val="1"/>
        </w:rPr>
        <w:t xml:space="preserve"> </w:t>
      </w:r>
      <w:r>
        <w:t>деятельности</w:t>
      </w:r>
      <w:r>
        <w:rPr>
          <w:spacing w:val="-1"/>
        </w:rPr>
        <w:t xml:space="preserve"> </w:t>
      </w:r>
      <w:r>
        <w:t>на</w:t>
      </w:r>
      <w:r>
        <w:rPr>
          <w:spacing w:val="-4"/>
        </w:rPr>
        <w:t xml:space="preserve"> </w:t>
      </w:r>
      <w:r>
        <w:t>ход</w:t>
      </w:r>
      <w:r>
        <w:rPr>
          <w:spacing w:val="-3"/>
        </w:rPr>
        <w:t xml:space="preserve"> </w:t>
      </w:r>
      <w:r>
        <w:t>истории.</w:t>
      </w:r>
    </w:p>
    <w:p w14:paraId="2EBEE70F" w14:textId="77777777" w:rsidR="005635BF" w:rsidRDefault="006A0404" w:rsidP="005635BF">
      <w:pPr>
        <w:pStyle w:val="a4"/>
        <w:ind w:left="0" w:firstLine="72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0"/>
        </w:rPr>
        <w:t xml:space="preserve"> </w:t>
      </w:r>
      <w:r>
        <w:t>и</w:t>
      </w:r>
      <w:r>
        <w:rPr>
          <w:spacing w:val="1"/>
        </w:rPr>
        <w:t xml:space="preserve"> </w:t>
      </w:r>
      <w:r>
        <w:t>умений: называть имена наиболее выдающихся деятелей истории России 1945 - 2022 гг.,</w:t>
      </w:r>
      <w:r>
        <w:rPr>
          <w:spacing w:val="1"/>
        </w:rPr>
        <w:t xml:space="preserve"> </w:t>
      </w:r>
      <w:r>
        <w:t>события,</w:t>
      </w:r>
      <w:r>
        <w:rPr>
          <w:spacing w:val="1"/>
        </w:rPr>
        <w:t xml:space="preserve"> </w:t>
      </w:r>
      <w:r>
        <w:t>процессы,</w:t>
      </w:r>
      <w:r>
        <w:rPr>
          <w:spacing w:val="1"/>
        </w:rPr>
        <w:t xml:space="preserve"> </w:t>
      </w:r>
      <w:r>
        <w:t>в</w:t>
      </w:r>
      <w:r>
        <w:rPr>
          <w:spacing w:val="1"/>
        </w:rPr>
        <w:t xml:space="preserve"> </w:t>
      </w:r>
      <w:r>
        <w:t>которых</w:t>
      </w:r>
      <w:r>
        <w:rPr>
          <w:spacing w:val="1"/>
        </w:rPr>
        <w:t xml:space="preserve"> </w:t>
      </w:r>
      <w:r>
        <w:t>они</w:t>
      </w:r>
      <w:r>
        <w:rPr>
          <w:spacing w:val="1"/>
        </w:rPr>
        <w:t xml:space="preserve"> </w:t>
      </w:r>
      <w:r>
        <w:t>участвовали;</w:t>
      </w:r>
      <w:r>
        <w:rPr>
          <w:spacing w:val="1"/>
        </w:rPr>
        <w:t xml:space="preserve"> </w:t>
      </w:r>
      <w:r>
        <w:t>характеризовать</w:t>
      </w:r>
      <w:r>
        <w:rPr>
          <w:spacing w:val="1"/>
        </w:rPr>
        <w:t xml:space="preserve"> </w:t>
      </w:r>
      <w:r>
        <w:t>деятельность</w:t>
      </w:r>
      <w:r>
        <w:rPr>
          <w:spacing w:val="-57"/>
        </w:rPr>
        <w:t xml:space="preserve"> </w:t>
      </w:r>
      <w:r>
        <w:t>исторических личностей в рамках событий, процессов истории России 1945 - 2022 гг.,</w:t>
      </w:r>
      <w:r>
        <w:rPr>
          <w:spacing w:val="1"/>
        </w:rPr>
        <w:t xml:space="preserve"> </w:t>
      </w:r>
      <w:r>
        <w:t>оценивать значение их деятельности для истории нашей станы и человечества в целом;</w:t>
      </w:r>
      <w:r>
        <w:rPr>
          <w:spacing w:val="1"/>
        </w:rPr>
        <w:t xml:space="preserve"> </w:t>
      </w:r>
      <w:r>
        <w:t>характеризовать значение и последствия событий 1945 - 2022 гг., в которых участвовали</w:t>
      </w:r>
      <w:r>
        <w:rPr>
          <w:spacing w:val="1"/>
        </w:rPr>
        <w:t xml:space="preserve"> </w:t>
      </w:r>
      <w:r>
        <w:t>выдающиеся</w:t>
      </w:r>
      <w:r>
        <w:rPr>
          <w:spacing w:val="1"/>
        </w:rPr>
        <w:t xml:space="preserve"> </w:t>
      </w:r>
      <w:r>
        <w:t>исторические</w:t>
      </w:r>
      <w:r>
        <w:rPr>
          <w:spacing w:val="1"/>
        </w:rPr>
        <w:t xml:space="preserve"> </w:t>
      </w:r>
      <w:r>
        <w:t>личности,</w:t>
      </w:r>
      <w:r>
        <w:rPr>
          <w:spacing w:val="1"/>
        </w:rPr>
        <w:t xml:space="preserve"> </w:t>
      </w:r>
      <w:r>
        <w:t>для</w:t>
      </w:r>
      <w:r>
        <w:rPr>
          <w:spacing w:val="1"/>
        </w:rPr>
        <w:t xml:space="preserve"> </w:t>
      </w:r>
      <w:r>
        <w:t>истории</w:t>
      </w:r>
      <w:r>
        <w:rPr>
          <w:spacing w:val="1"/>
        </w:rPr>
        <w:t xml:space="preserve"> </w:t>
      </w:r>
      <w:r>
        <w:t>России;</w:t>
      </w:r>
      <w:r>
        <w:rPr>
          <w:spacing w:val="1"/>
        </w:rPr>
        <w:t xml:space="preserve"> </w:t>
      </w:r>
      <w:r>
        <w:t>определять</w:t>
      </w:r>
      <w:r>
        <w:rPr>
          <w:spacing w:val="1"/>
        </w:rPr>
        <w:t xml:space="preserve"> </w:t>
      </w:r>
      <w:r>
        <w:t>и</w:t>
      </w:r>
      <w:r>
        <w:rPr>
          <w:spacing w:val="1"/>
        </w:rPr>
        <w:t xml:space="preserve"> </w:t>
      </w:r>
      <w:r>
        <w:t>объяснять</w:t>
      </w:r>
      <w:r>
        <w:rPr>
          <w:spacing w:val="1"/>
        </w:rPr>
        <w:t xml:space="preserve"> </w:t>
      </w:r>
      <w:r>
        <w:t>(аргументировать)</w:t>
      </w:r>
      <w:r>
        <w:rPr>
          <w:spacing w:val="39"/>
        </w:rPr>
        <w:t xml:space="preserve"> </w:t>
      </w:r>
      <w:r>
        <w:t>свое</w:t>
      </w:r>
      <w:r>
        <w:rPr>
          <w:spacing w:val="39"/>
        </w:rPr>
        <w:t xml:space="preserve"> </w:t>
      </w:r>
      <w:r>
        <w:t>отношение</w:t>
      </w:r>
      <w:r>
        <w:rPr>
          <w:spacing w:val="36"/>
        </w:rPr>
        <w:t xml:space="preserve"> </w:t>
      </w:r>
      <w:r>
        <w:t>и</w:t>
      </w:r>
      <w:r>
        <w:rPr>
          <w:spacing w:val="40"/>
        </w:rPr>
        <w:t xml:space="preserve"> </w:t>
      </w:r>
      <w:r>
        <w:t>оценку</w:t>
      </w:r>
      <w:r>
        <w:rPr>
          <w:spacing w:val="37"/>
        </w:rPr>
        <w:t xml:space="preserve"> </w:t>
      </w:r>
      <w:r>
        <w:t>деятельности</w:t>
      </w:r>
      <w:r>
        <w:rPr>
          <w:spacing w:val="40"/>
        </w:rPr>
        <w:t xml:space="preserve"> </w:t>
      </w:r>
      <w:r>
        <w:t>исторических</w:t>
      </w:r>
      <w:r>
        <w:rPr>
          <w:spacing w:val="39"/>
        </w:rPr>
        <w:t xml:space="preserve"> </w:t>
      </w:r>
      <w:r>
        <w:t>личностей.</w:t>
      </w:r>
    </w:p>
    <w:p w14:paraId="3CF2BA75" w14:textId="1CFCF139" w:rsidR="00F52540" w:rsidRDefault="006A0404" w:rsidP="005635BF">
      <w:pPr>
        <w:pStyle w:val="a4"/>
        <w:ind w:left="0" w:firstLine="720"/>
      </w:pPr>
      <w:r>
        <w:t>Умение</w:t>
      </w:r>
      <w:r>
        <w:rPr>
          <w:spacing w:val="1"/>
        </w:rPr>
        <w:t xml:space="preserve"> </w:t>
      </w:r>
      <w:r>
        <w:t>составлять</w:t>
      </w:r>
      <w:r>
        <w:rPr>
          <w:spacing w:val="1"/>
        </w:rPr>
        <w:t xml:space="preserve"> </w:t>
      </w:r>
      <w:r>
        <w:t>описание</w:t>
      </w:r>
      <w:r>
        <w:rPr>
          <w:spacing w:val="1"/>
        </w:rPr>
        <w:t xml:space="preserve"> </w:t>
      </w:r>
      <w:r>
        <w:t>(реконструкцию)</w:t>
      </w:r>
      <w:r>
        <w:rPr>
          <w:spacing w:val="1"/>
        </w:rPr>
        <w:t xml:space="preserve"> </w:t>
      </w:r>
      <w:r>
        <w:t>в</w:t>
      </w:r>
      <w:r>
        <w:rPr>
          <w:spacing w:val="1"/>
        </w:rPr>
        <w:t xml:space="preserve"> </w:t>
      </w:r>
      <w:r>
        <w:t>устной</w:t>
      </w:r>
      <w:r>
        <w:rPr>
          <w:spacing w:val="1"/>
        </w:rPr>
        <w:t xml:space="preserve"> </w:t>
      </w:r>
      <w:r>
        <w:t>и</w:t>
      </w:r>
      <w:r>
        <w:rPr>
          <w:spacing w:val="1"/>
        </w:rPr>
        <w:t xml:space="preserve"> </w:t>
      </w:r>
      <w:r>
        <w:t>письменной</w:t>
      </w:r>
      <w:r>
        <w:rPr>
          <w:spacing w:val="61"/>
        </w:rPr>
        <w:t xml:space="preserve"> </w:t>
      </w:r>
      <w:r>
        <w:t>форме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9"/>
        </w:rPr>
        <w:t xml:space="preserve"> </w:t>
      </w:r>
      <w:r>
        <w:t>истории</w:t>
      </w:r>
      <w:r>
        <w:rPr>
          <w:spacing w:val="10"/>
        </w:rPr>
        <w:t xml:space="preserve"> </w:t>
      </w:r>
      <w:r>
        <w:t>1945</w:t>
      </w:r>
      <w:r>
        <w:rPr>
          <w:spacing w:val="11"/>
        </w:rPr>
        <w:t xml:space="preserve"> </w:t>
      </w:r>
      <w:r>
        <w:t>-</w:t>
      </w:r>
      <w:r>
        <w:rPr>
          <w:spacing w:val="9"/>
        </w:rPr>
        <w:t xml:space="preserve"> </w:t>
      </w:r>
      <w:r>
        <w:t>2022</w:t>
      </w:r>
      <w:r>
        <w:rPr>
          <w:spacing w:val="9"/>
        </w:rPr>
        <w:t xml:space="preserve"> </w:t>
      </w:r>
      <w:r>
        <w:t>гг.</w:t>
      </w:r>
      <w:r>
        <w:rPr>
          <w:spacing w:val="9"/>
        </w:rPr>
        <w:t xml:space="preserve"> </w:t>
      </w:r>
      <w:r>
        <w:t>и</w:t>
      </w:r>
      <w:r>
        <w:rPr>
          <w:spacing w:val="9"/>
        </w:rPr>
        <w:t xml:space="preserve"> </w:t>
      </w:r>
      <w:r>
        <w:t>их</w:t>
      </w:r>
      <w:r>
        <w:rPr>
          <w:spacing w:val="16"/>
        </w:rPr>
        <w:t xml:space="preserve"> </w:t>
      </w:r>
      <w:r>
        <w:t>участников,</w:t>
      </w:r>
      <w:r>
        <w:rPr>
          <w:spacing w:val="8"/>
        </w:rPr>
        <w:t xml:space="preserve"> </w:t>
      </w:r>
      <w:r>
        <w:t>образа</w:t>
      </w:r>
      <w:r>
        <w:rPr>
          <w:spacing w:val="8"/>
        </w:rPr>
        <w:t xml:space="preserve"> </w:t>
      </w:r>
      <w:r>
        <w:t>жизни</w:t>
      </w:r>
      <w:r>
        <w:rPr>
          <w:spacing w:val="10"/>
        </w:rPr>
        <w:t xml:space="preserve"> </w:t>
      </w:r>
      <w:r>
        <w:t>людей</w:t>
      </w:r>
      <w:r>
        <w:rPr>
          <w:spacing w:val="10"/>
        </w:rPr>
        <w:t xml:space="preserve"> </w:t>
      </w:r>
      <w:r>
        <w:t>и</w:t>
      </w:r>
      <w:r>
        <w:rPr>
          <w:spacing w:val="9"/>
        </w:rPr>
        <w:t xml:space="preserve"> </w:t>
      </w:r>
      <w:r>
        <w:t>его</w:t>
      </w:r>
      <w:r>
        <w:rPr>
          <w:spacing w:val="9"/>
        </w:rPr>
        <w:t xml:space="preserve"> </w:t>
      </w:r>
      <w:r>
        <w:t>изменения</w:t>
      </w:r>
      <w:r>
        <w:rPr>
          <w:spacing w:val="-58"/>
        </w:rPr>
        <w:t xml:space="preserve"> </w:t>
      </w:r>
      <w:r>
        <w:t>в Новейшую эпоху; формулировать и обосновывать собственную точку зрения (версию,</w:t>
      </w:r>
      <w:r>
        <w:rPr>
          <w:spacing w:val="1"/>
        </w:rPr>
        <w:t xml:space="preserve"> </w:t>
      </w:r>
      <w:r>
        <w:t>оценку) с опорой на фактический материал, в том числе используя источники разных</w:t>
      </w:r>
      <w:r>
        <w:rPr>
          <w:spacing w:val="1"/>
        </w:rPr>
        <w:t xml:space="preserve"> </w:t>
      </w:r>
      <w:r>
        <w:t>типов.</w:t>
      </w:r>
    </w:p>
    <w:p w14:paraId="46E7E090" w14:textId="77777777" w:rsidR="00F52540" w:rsidRDefault="006A0404" w:rsidP="00B94043">
      <w:pPr>
        <w:pStyle w:val="a4"/>
        <w:ind w:left="0" w:firstLine="72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0"/>
        </w:rPr>
        <w:t xml:space="preserve"> </w:t>
      </w:r>
      <w:r>
        <w:t>и</w:t>
      </w:r>
      <w:r>
        <w:rPr>
          <w:spacing w:val="1"/>
        </w:rPr>
        <w:t xml:space="preserve"> </w:t>
      </w:r>
      <w:r>
        <w:t>умений: объяснять смысл изученных (изучаемых) исторических понятий и терминов из</w:t>
      </w:r>
      <w:r>
        <w:rPr>
          <w:spacing w:val="1"/>
        </w:rPr>
        <w:t xml:space="preserve"> </w:t>
      </w:r>
      <w:r>
        <w:t>истории России, и всемирной истории 1945 - 2022 гг., привлекая учебные тексты и (или)</w:t>
      </w:r>
      <w:r>
        <w:rPr>
          <w:spacing w:val="1"/>
        </w:rPr>
        <w:t xml:space="preserve"> </w:t>
      </w:r>
      <w:r>
        <w:t>дополнительные источники информации; корректно использовать исторические понятия и</w:t>
      </w:r>
      <w:r>
        <w:rPr>
          <w:spacing w:val="-57"/>
        </w:rPr>
        <w:t xml:space="preserve"> </w:t>
      </w:r>
      <w:r>
        <w:t>термины</w:t>
      </w:r>
      <w:r>
        <w:rPr>
          <w:spacing w:val="1"/>
        </w:rPr>
        <w:t xml:space="preserve"> </w:t>
      </w:r>
      <w:r>
        <w:t>в</w:t>
      </w:r>
      <w:r>
        <w:rPr>
          <w:spacing w:val="1"/>
        </w:rPr>
        <w:t xml:space="preserve"> </w:t>
      </w:r>
      <w:r>
        <w:t>устной</w:t>
      </w:r>
      <w:r>
        <w:rPr>
          <w:spacing w:val="1"/>
        </w:rPr>
        <w:t xml:space="preserve"> </w:t>
      </w:r>
      <w:r>
        <w:t>речи,</w:t>
      </w:r>
      <w:r>
        <w:rPr>
          <w:spacing w:val="1"/>
        </w:rPr>
        <w:t xml:space="preserve"> </w:t>
      </w:r>
      <w:r>
        <w:t>при</w:t>
      </w:r>
      <w:r>
        <w:rPr>
          <w:spacing w:val="1"/>
        </w:rPr>
        <w:t xml:space="preserve"> </w:t>
      </w:r>
      <w:r>
        <w:t>подготовке</w:t>
      </w:r>
      <w:r>
        <w:rPr>
          <w:spacing w:val="1"/>
        </w:rPr>
        <w:t xml:space="preserve"> </w:t>
      </w:r>
      <w:r>
        <w:t>конспекта,</w:t>
      </w:r>
      <w:r>
        <w:rPr>
          <w:spacing w:val="1"/>
        </w:rPr>
        <w:t xml:space="preserve"> </w:t>
      </w:r>
      <w:r>
        <w:t>реферата;</w:t>
      </w:r>
      <w:r>
        <w:rPr>
          <w:spacing w:val="1"/>
        </w:rPr>
        <w:t xml:space="preserve"> </w:t>
      </w:r>
      <w:r>
        <w:t>по</w:t>
      </w:r>
      <w:r>
        <w:rPr>
          <w:spacing w:val="1"/>
        </w:rPr>
        <w:t xml:space="preserve"> </w:t>
      </w:r>
      <w:r>
        <w:t>самостоятельно</w:t>
      </w:r>
      <w:r>
        <w:rPr>
          <w:spacing w:val="1"/>
        </w:rPr>
        <w:t xml:space="preserve"> </w:t>
      </w:r>
      <w:r>
        <w:t>составленному плану представлять развернутый рассказ (описание) о ключевых событиях</w:t>
      </w:r>
      <w:r>
        <w:rPr>
          <w:spacing w:val="1"/>
        </w:rPr>
        <w:t xml:space="preserve"> </w:t>
      </w:r>
      <w:r>
        <w:t>родного края, истории России и всемирной истории 1945 - 2022 гг. с использованием</w:t>
      </w:r>
      <w:r>
        <w:rPr>
          <w:spacing w:val="1"/>
        </w:rPr>
        <w:t xml:space="preserve"> </w:t>
      </w:r>
      <w:r>
        <w:t>контекстной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исторических</w:t>
      </w:r>
      <w:r>
        <w:rPr>
          <w:spacing w:val="1"/>
        </w:rPr>
        <w:t xml:space="preserve"> </w:t>
      </w:r>
      <w:r>
        <w:t>источниках,</w:t>
      </w:r>
      <w:r>
        <w:rPr>
          <w:spacing w:val="1"/>
        </w:rPr>
        <w:t xml:space="preserve"> </w:t>
      </w:r>
      <w:r>
        <w:t>учебной,</w:t>
      </w:r>
      <w:r>
        <w:rPr>
          <w:spacing w:val="1"/>
        </w:rPr>
        <w:t xml:space="preserve"> </w:t>
      </w:r>
      <w:r>
        <w:t>художественной</w:t>
      </w:r>
      <w:r>
        <w:rPr>
          <w:spacing w:val="1"/>
        </w:rPr>
        <w:t xml:space="preserve"> </w:t>
      </w:r>
      <w:r>
        <w:t>и</w:t>
      </w:r>
      <w:r>
        <w:rPr>
          <w:spacing w:val="1"/>
        </w:rPr>
        <w:t xml:space="preserve"> </w:t>
      </w:r>
      <w:r>
        <w:t>научно-популярной</w:t>
      </w:r>
      <w:r>
        <w:rPr>
          <w:spacing w:val="1"/>
        </w:rPr>
        <w:t xml:space="preserve"> </w:t>
      </w:r>
      <w:r>
        <w:t>литературе,</w:t>
      </w:r>
      <w:r>
        <w:rPr>
          <w:spacing w:val="1"/>
        </w:rPr>
        <w:t xml:space="preserve"> </w:t>
      </w:r>
      <w:r>
        <w:t>визуальных</w:t>
      </w:r>
      <w:r>
        <w:rPr>
          <w:spacing w:val="1"/>
        </w:rPr>
        <w:t xml:space="preserve"> </w:t>
      </w:r>
      <w:r>
        <w:t>материалах</w:t>
      </w:r>
      <w:r>
        <w:rPr>
          <w:spacing w:val="1"/>
        </w:rPr>
        <w:t xml:space="preserve"> </w:t>
      </w:r>
      <w:r>
        <w:t>и</w:t>
      </w:r>
      <w:r>
        <w:rPr>
          <w:spacing w:val="1"/>
        </w:rPr>
        <w:t xml:space="preserve"> </w:t>
      </w:r>
      <w:r>
        <w:t>другие;</w:t>
      </w:r>
      <w:r>
        <w:rPr>
          <w:spacing w:val="1"/>
        </w:rPr>
        <w:t xml:space="preserve"> </w:t>
      </w:r>
      <w:r>
        <w:t>составлять развернутую характеристику исторических личностей с описанием и оценкой</w:t>
      </w:r>
      <w:r>
        <w:rPr>
          <w:spacing w:val="1"/>
        </w:rPr>
        <w:t xml:space="preserve"> </w:t>
      </w:r>
      <w:r>
        <w:t>их</w:t>
      </w:r>
      <w:r>
        <w:rPr>
          <w:spacing w:val="1"/>
        </w:rPr>
        <w:t xml:space="preserve"> </w:t>
      </w:r>
      <w:r>
        <w:t>деятельности;</w:t>
      </w:r>
      <w:r>
        <w:rPr>
          <w:spacing w:val="1"/>
        </w:rPr>
        <w:t xml:space="preserve"> </w:t>
      </w:r>
      <w:r>
        <w:t>характеризовать</w:t>
      </w:r>
      <w:r>
        <w:rPr>
          <w:spacing w:val="1"/>
        </w:rPr>
        <w:t xml:space="preserve"> </w:t>
      </w:r>
      <w:r>
        <w:t>условия</w:t>
      </w:r>
      <w:r>
        <w:rPr>
          <w:spacing w:val="1"/>
        </w:rPr>
        <w:t xml:space="preserve"> </w:t>
      </w:r>
      <w:r>
        <w:t>и</w:t>
      </w:r>
      <w:r>
        <w:rPr>
          <w:spacing w:val="1"/>
        </w:rPr>
        <w:t xml:space="preserve"> </w:t>
      </w:r>
      <w:r>
        <w:t>образ</w:t>
      </w:r>
      <w:r>
        <w:rPr>
          <w:spacing w:val="1"/>
        </w:rPr>
        <w:t xml:space="preserve"> </w:t>
      </w:r>
      <w:r>
        <w:t>жизни</w:t>
      </w:r>
      <w:r>
        <w:rPr>
          <w:spacing w:val="1"/>
        </w:rPr>
        <w:t xml:space="preserve"> </w:t>
      </w:r>
      <w:r>
        <w:t>людей</w:t>
      </w:r>
      <w:r>
        <w:rPr>
          <w:spacing w:val="1"/>
        </w:rPr>
        <w:t xml:space="preserve"> </w:t>
      </w:r>
      <w:r>
        <w:t>в</w:t>
      </w:r>
      <w:r>
        <w:rPr>
          <w:spacing w:val="1"/>
        </w:rPr>
        <w:t xml:space="preserve"> </w:t>
      </w:r>
      <w:r>
        <w:t>России</w:t>
      </w:r>
      <w:r>
        <w:rPr>
          <w:spacing w:val="60"/>
        </w:rPr>
        <w:t xml:space="preserve"> </w:t>
      </w:r>
      <w:r>
        <w:t>и</w:t>
      </w:r>
      <w:r>
        <w:rPr>
          <w:spacing w:val="60"/>
        </w:rPr>
        <w:t xml:space="preserve"> </w:t>
      </w:r>
      <w:r>
        <w:t>других</w:t>
      </w:r>
      <w:r>
        <w:rPr>
          <w:spacing w:val="1"/>
        </w:rPr>
        <w:t xml:space="preserve"> </w:t>
      </w:r>
      <w:r>
        <w:t>странах</w:t>
      </w:r>
      <w:r>
        <w:rPr>
          <w:spacing w:val="1"/>
        </w:rPr>
        <w:t xml:space="preserve"> </w:t>
      </w:r>
      <w:r>
        <w:t>в</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анализируя</w:t>
      </w:r>
      <w:r>
        <w:rPr>
          <w:spacing w:val="1"/>
        </w:rPr>
        <w:t xml:space="preserve"> </w:t>
      </w:r>
      <w:r>
        <w:t>изменения,</w:t>
      </w:r>
      <w:r>
        <w:rPr>
          <w:spacing w:val="1"/>
        </w:rPr>
        <w:t xml:space="preserve"> </w:t>
      </w:r>
      <w:r>
        <w:t>происшедшие</w:t>
      </w:r>
      <w:r>
        <w:rPr>
          <w:spacing w:val="1"/>
        </w:rPr>
        <w:t xml:space="preserve"> </w:t>
      </w:r>
      <w:r>
        <w:t>в</w:t>
      </w:r>
      <w:r>
        <w:rPr>
          <w:spacing w:val="1"/>
        </w:rPr>
        <w:t xml:space="preserve"> </w:t>
      </w:r>
      <w:r>
        <w:t>течение</w:t>
      </w:r>
      <w:r>
        <w:rPr>
          <w:spacing w:val="-57"/>
        </w:rPr>
        <w:t xml:space="preserve"> </w:t>
      </w:r>
      <w:r>
        <w:t>рассматриваемого</w:t>
      </w:r>
      <w:r>
        <w:rPr>
          <w:spacing w:val="1"/>
        </w:rPr>
        <w:t xml:space="preserve"> </w:t>
      </w:r>
      <w:r>
        <w:t>периода;</w:t>
      </w:r>
      <w:r>
        <w:rPr>
          <w:spacing w:val="1"/>
        </w:rPr>
        <w:t xml:space="preserve"> </w:t>
      </w:r>
      <w:r>
        <w:t>представлять</w:t>
      </w:r>
      <w:r>
        <w:rPr>
          <w:spacing w:val="1"/>
        </w:rPr>
        <w:t xml:space="preserve"> </w:t>
      </w:r>
      <w:r>
        <w:t>описание</w:t>
      </w:r>
      <w:r>
        <w:rPr>
          <w:spacing w:val="1"/>
        </w:rPr>
        <w:t xml:space="preserve"> </w:t>
      </w:r>
      <w:r>
        <w:t>памятников</w:t>
      </w:r>
      <w:r>
        <w:rPr>
          <w:spacing w:val="1"/>
        </w:rPr>
        <w:t xml:space="preserve"> </w:t>
      </w:r>
      <w:r>
        <w:t>материальной</w:t>
      </w:r>
      <w:r>
        <w:rPr>
          <w:spacing w:val="1"/>
        </w:rPr>
        <w:t xml:space="preserve"> </w:t>
      </w:r>
      <w:r>
        <w:t>и</w:t>
      </w:r>
      <w:r>
        <w:rPr>
          <w:spacing w:val="1"/>
        </w:rPr>
        <w:t xml:space="preserve"> </w:t>
      </w:r>
      <w:r>
        <w:t>художественной культуры 1945 - 2022 гг., их назначение, характеризовать обстоятельства</w:t>
      </w:r>
      <w:r>
        <w:rPr>
          <w:spacing w:val="1"/>
        </w:rPr>
        <w:t xml:space="preserve"> </w:t>
      </w:r>
      <w:r>
        <w:t>их</w:t>
      </w:r>
      <w:r>
        <w:rPr>
          <w:spacing w:val="1"/>
        </w:rPr>
        <w:t xml:space="preserve"> </w:t>
      </w:r>
      <w:r>
        <w:t>создания,</w:t>
      </w:r>
      <w:r>
        <w:rPr>
          <w:spacing w:val="1"/>
        </w:rPr>
        <w:t xml:space="preserve"> </w:t>
      </w:r>
      <w:r>
        <w:t>называть</w:t>
      </w:r>
      <w:r>
        <w:rPr>
          <w:spacing w:val="1"/>
        </w:rPr>
        <w:t xml:space="preserve"> </w:t>
      </w:r>
      <w:r>
        <w:t>авторов</w:t>
      </w:r>
      <w:r>
        <w:rPr>
          <w:spacing w:val="1"/>
        </w:rPr>
        <w:t xml:space="preserve"> </w:t>
      </w:r>
      <w:r>
        <w:t>памятников</w:t>
      </w:r>
      <w:r>
        <w:rPr>
          <w:spacing w:val="1"/>
        </w:rPr>
        <w:t xml:space="preserve"> </w:t>
      </w:r>
      <w:r>
        <w:t>культуры,</w:t>
      </w:r>
      <w:r>
        <w:rPr>
          <w:spacing w:val="1"/>
        </w:rPr>
        <w:t xml:space="preserve"> </w:t>
      </w:r>
      <w:r>
        <w:t>определять</w:t>
      </w:r>
      <w:r>
        <w:rPr>
          <w:spacing w:val="1"/>
        </w:rPr>
        <w:t xml:space="preserve"> </w:t>
      </w:r>
      <w:r>
        <w:t>жанр,</w:t>
      </w:r>
      <w:r>
        <w:rPr>
          <w:spacing w:val="61"/>
        </w:rPr>
        <w:t xml:space="preserve"> </w:t>
      </w:r>
      <w:r>
        <w:t>стиль,</w:t>
      </w:r>
      <w:r>
        <w:rPr>
          <w:spacing w:val="1"/>
        </w:rPr>
        <w:t xml:space="preserve"> </w:t>
      </w:r>
      <w:r>
        <w:t>особенности</w:t>
      </w:r>
      <w:r>
        <w:rPr>
          <w:spacing w:val="1"/>
        </w:rPr>
        <w:t xml:space="preserve"> </w:t>
      </w:r>
      <w:r>
        <w:t>технических</w:t>
      </w:r>
      <w:r>
        <w:rPr>
          <w:spacing w:val="1"/>
        </w:rPr>
        <w:t xml:space="preserve"> </w:t>
      </w:r>
      <w:r>
        <w:t>и</w:t>
      </w:r>
      <w:r>
        <w:rPr>
          <w:spacing w:val="1"/>
        </w:rPr>
        <w:t xml:space="preserve"> </w:t>
      </w:r>
      <w:r>
        <w:t>художественных</w:t>
      </w:r>
      <w:r>
        <w:rPr>
          <w:spacing w:val="1"/>
        </w:rPr>
        <w:t xml:space="preserve"> </w:t>
      </w:r>
      <w:r>
        <w:t>приемов</w:t>
      </w:r>
      <w:r>
        <w:rPr>
          <w:spacing w:val="1"/>
        </w:rPr>
        <w:t xml:space="preserve"> </w:t>
      </w:r>
      <w:r>
        <w:t>создания</w:t>
      </w:r>
      <w:r>
        <w:rPr>
          <w:spacing w:val="1"/>
        </w:rPr>
        <w:t xml:space="preserve"> </w:t>
      </w:r>
      <w:r>
        <w:t>памятников</w:t>
      </w:r>
      <w:r>
        <w:rPr>
          <w:spacing w:val="1"/>
        </w:rPr>
        <w:t xml:space="preserve"> </w:t>
      </w:r>
      <w:r>
        <w:t>культуры;</w:t>
      </w:r>
      <w:r>
        <w:rPr>
          <w:spacing w:val="1"/>
        </w:rPr>
        <w:t xml:space="preserve"> </w:t>
      </w:r>
      <w:r>
        <w:t>представлять</w:t>
      </w:r>
      <w:r>
        <w:rPr>
          <w:spacing w:val="1"/>
        </w:rPr>
        <w:t xml:space="preserve"> </w:t>
      </w:r>
      <w:r>
        <w:t>результаты</w:t>
      </w:r>
      <w:r>
        <w:rPr>
          <w:spacing w:val="1"/>
        </w:rPr>
        <w:t xml:space="preserve"> </w:t>
      </w:r>
      <w:r>
        <w:t>самостоятельного</w:t>
      </w:r>
      <w:r>
        <w:rPr>
          <w:spacing w:val="1"/>
        </w:rPr>
        <w:t xml:space="preserve"> </w:t>
      </w:r>
      <w:r>
        <w:t>изучения</w:t>
      </w:r>
      <w:r>
        <w:rPr>
          <w:spacing w:val="1"/>
        </w:rPr>
        <w:t xml:space="preserve"> </w:t>
      </w:r>
      <w:r>
        <w:t>исторической</w:t>
      </w:r>
      <w:r>
        <w:rPr>
          <w:spacing w:val="1"/>
        </w:rPr>
        <w:t xml:space="preserve"> </w:t>
      </w:r>
      <w:r>
        <w:t>информации</w:t>
      </w:r>
      <w:r>
        <w:rPr>
          <w:spacing w:val="1"/>
        </w:rPr>
        <w:t xml:space="preserve"> </w:t>
      </w:r>
      <w:r>
        <w:t>из</w:t>
      </w:r>
      <w:r>
        <w:rPr>
          <w:spacing w:val="1"/>
        </w:rPr>
        <w:t xml:space="preserve"> </w:t>
      </w:r>
      <w:r>
        <w:t>истории России и всемирной истории 1945 - 2022 гг. в форме сложного плана, конспекта,</w:t>
      </w:r>
      <w:r>
        <w:rPr>
          <w:spacing w:val="1"/>
        </w:rPr>
        <w:t xml:space="preserve"> </w:t>
      </w:r>
      <w:r>
        <w:t>реферата; определять и объяснять с опорой на фактический материал свое отношение к</w:t>
      </w:r>
      <w:r>
        <w:rPr>
          <w:spacing w:val="1"/>
        </w:rPr>
        <w:t xml:space="preserve"> </w:t>
      </w:r>
      <w:r>
        <w:t>наиболее</w:t>
      </w:r>
      <w:r>
        <w:rPr>
          <w:spacing w:val="1"/>
        </w:rPr>
        <w:t xml:space="preserve"> </w:t>
      </w:r>
      <w:r>
        <w:t>значительным</w:t>
      </w:r>
      <w:r>
        <w:rPr>
          <w:spacing w:val="1"/>
        </w:rPr>
        <w:t xml:space="preserve"> </w:t>
      </w:r>
      <w:r>
        <w:t>событиям,</w:t>
      </w:r>
      <w:r>
        <w:rPr>
          <w:spacing w:val="1"/>
        </w:rPr>
        <w:t xml:space="preserve"> </w:t>
      </w:r>
      <w:r>
        <w:t>достижениям</w:t>
      </w:r>
      <w:r>
        <w:rPr>
          <w:spacing w:val="1"/>
        </w:rPr>
        <w:t xml:space="preserve"> </w:t>
      </w:r>
      <w:r>
        <w:t>и</w:t>
      </w:r>
      <w:r>
        <w:rPr>
          <w:spacing w:val="1"/>
        </w:rPr>
        <w:t xml:space="preserve"> </w:t>
      </w:r>
      <w:r>
        <w:t>личностям</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w:t>
      </w:r>
      <w:r>
        <w:rPr>
          <w:spacing w:val="60"/>
        </w:rPr>
        <w:t xml:space="preserve"> </w:t>
      </w:r>
      <w:r>
        <w:t>- 2022 гг.; понимать необходимость фактической аргументации</w:t>
      </w:r>
      <w:r>
        <w:rPr>
          <w:spacing w:val="1"/>
        </w:rPr>
        <w:t xml:space="preserve"> </w:t>
      </w:r>
      <w:r>
        <w:t>для обоснования своей позиции; самостоятельно отбирать факты, которые могут быть</w:t>
      </w:r>
      <w:r>
        <w:rPr>
          <w:spacing w:val="1"/>
        </w:rPr>
        <w:t xml:space="preserve"> </w:t>
      </w:r>
      <w:r>
        <w:t>использованы</w:t>
      </w:r>
      <w:r>
        <w:rPr>
          <w:spacing w:val="1"/>
        </w:rPr>
        <w:t xml:space="preserve"> </w:t>
      </w:r>
      <w:r>
        <w:t>для</w:t>
      </w:r>
      <w:r>
        <w:rPr>
          <w:spacing w:val="1"/>
        </w:rPr>
        <w:t xml:space="preserve"> </w:t>
      </w:r>
      <w:r>
        <w:t>подтверждения/опровержения</w:t>
      </w:r>
      <w:r>
        <w:rPr>
          <w:spacing w:val="1"/>
        </w:rPr>
        <w:t xml:space="preserve"> </w:t>
      </w:r>
      <w:r>
        <w:t>какой-либо</w:t>
      </w:r>
      <w:r>
        <w:rPr>
          <w:spacing w:val="1"/>
        </w:rPr>
        <w:t xml:space="preserve"> </w:t>
      </w:r>
      <w:r>
        <w:t>оценки</w:t>
      </w:r>
      <w:r>
        <w:rPr>
          <w:spacing w:val="1"/>
        </w:rPr>
        <w:t xml:space="preserve"> </w:t>
      </w:r>
      <w:r>
        <w:t>исторических</w:t>
      </w:r>
      <w:r>
        <w:rPr>
          <w:spacing w:val="1"/>
        </w:rPr>
        <w:t xml:space="preserve"> </w:t>
      </w:r>
      <w:r>
        <w:t>событий; формулировать аргументы для подтверждения (опровержения) собственной или</w:t>
      </w:r>
      <w:r>
        <w:rPr>
          <w:spacing w:val="1"/>
        </w:rPr>
        <w:t xml:space="preserve"> </w:t>
      </w:r>
      <w:r>
        <w:t>предложенной точки зрения по дискуссионной проблеме из истории России и всемирной</w:t>
      </w:r>
      <w:r>
        <w:rPr>
          <w:spacing w:val="1"/>
        </w:rPr>
        <w:t xml:space="preserve"> </w:t>
      </w:r>
      <w:r>
        <w:t>истории 1945 - 2022 гг.; сравнивать предложенную аргументацию, выбирать наиболее</w:t>
      </w:r>
      <w:r>
        <w:rPr>
          <w:spacing w:val="1"/>
        </w:rPr>
        <w:t xml:space="preserve"> </w:t>
      </w:r>
      <w:r>
        <w:t>аргументированную</w:t>
      </w:r>
      <w:r>
        <w:rPr>
          <w:spacing w:val="-1"/>
        </w:rPr>
        <w:t xml:space="preserve"> </w:t>
      </w:r>
      <w:r>
        <w:t>позицию.</w:t>
      </w:r>
    </w:p>
    <w:p w14:paraId="489EC7C8" w14:textId="77777777" w:rsidR="00F52540" w:rsidRDefault="006A0404" w:rsidP="00B94043">
      <w:pPr>
        <w:pStyle w:val="a4"/>
        <w:ind w:left="0" w:firstLine="720"/>
      </w:pPr>
      <w:r>
        <w:t>Умение выявлять существенные черты исторических событий, явлений, процессов</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систематизировать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соответствии</w:t>
      </w:r>
      <w:r>
        <w:rPr>
          <w:spacing w:val="61"/>
        </w:rPr>
        <w:t xml:space="preserve"> </w:t>
      </w:r>
      <w:r>
        <w:t>с</w:t>
      </w:r>
      <w:r>
        <w:rPr>
          <w:spacing w:val="-57"/>
        </w:rPr>
        <w:t xml:space="preserve"> </w:t>
      </w:r>
      <w:r>
        <w:lastRenderedPageBreak/>
        <w:t>заданными</w:t>
      </w:r>
      <w:r>
        <w:rPr>
          <w:spacing w:val="-4"/>
        </w:rPr>
        <w:t xml:space="preserve"> </w:t>
      </w:r>
      <w:r>
        <w:t>критериями;</w:t>
      </w:r>
      <w:r>
        <w:rPr>
          <w:spacing w:val="-4"/>
        </w:rPr>
        <w:t xml:space="preserve"> </w:t>
      </w:r>
      <w:r>
        <w:t>сравнивать</w:t>
      </w:r>
      <w:r>
        <w:rPr>
          <w:spacing w:val="-4"/>
        </w:rPr>
        <w:t xml:space="preserve"> </w:t>
      </w:r>
      <w:r>
        <w:t>изученные</w:t>
      </w:r>
      <w:r>
        <w:rPr>
          <w:spacing w:val="-3"/>
        </w:rPr>
        <w:t xml:space="preserve"> </w:t>
      </w:r>
      <w:r>
        <w:t>исторические</w:t>
      </w:r>
      <w:r>
        <w:rPr>
          <w:spacing w:val="-5"/>
        </w:rPr>
        <w:t xml:space="preserve"> </w:t>
      </w:r>
      <w:r>
        <w:t>события,</w:t>
      </w:r>
      <w:r>
        <w:rPr>
          <w:spacing w:val="-7"/>
        </w:rPr>
        <w:t xml:space="preserve"> </w:t>
      </w:r>
      <w:r>
        <w:t>явления,</w:t>
      </w:r>
      <w:r>
        <w:rPr>
          <w:spacing w:val="-3"/>
        </w:rPr>
        <w:t xml:space="preserve"> </w:t>
      </w:r>
      <w:r>
        <w:t>процессы.</w:t>
      </w:r>
    </w:p>
    <w:p w14:paraId="78241920" w14:textId="45457706" w:rsidR="00F52540" w:rsidRDefault="006A0404" w:rsidP="00B94043">
      <w:pPr>
        <w:pStyle w:val="a4"/>
        <w:ind w:left="0" w:firstLine="72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0"/>
        </w:rPr>
        <w:t xml:space="preserve"> </w:t>
      </w:r>
      <w:r>
        <w:t>и</w:t>
      </w:r>
      <w:r>
        <w:rPr>
          <w:spacing w:val="1"/>
        </w:rPr>
        <w:t xml:space="preserve"> </w:t>
      </w:r>
      <w:r>
        <w:t>умений:</w:t>
      </w:r>
      <w:r>
        <w:rPr>
          <w:spacing w:val="1"/>
        </w:rPr>
        <w:t xml:space="preserve"> </w:t>
      </w:r>
      <w:r>
        <w:t>называть</w:t>
      </w:r>
      <w:r>
        <w:rPr>
          <w:spacing w:val="1"/>
        </w:rPr>
        <w:t xml:space="preserve"> </w:t>
      </w:r>
      <w:r>
        <w:t>характерные,</w:t>
      </w:r>
      <w:r>
        <w:rPr>
          <w:spacing w:val="1"/>
        </w:rPr>
        <w:t xml:space="preserve"> </w:t>
      </w:r>
      <w:r>
        <w:t>существенные</w:t>
      </w:r>
      <w:r>
        <w:rPr>
          <w:spacing w:val="1"/>
        </w:rPr>
        <w:t xml:space="preserve"> </w:t>
      </w:r>
      <w:r>
        <w:t>признаки</w:t>
      </w:r>
      <w:r>
        <w:rPr>
          <w:spacing w:val="1"/>
        </w:rPr>
        <w:t xml:space="preserve"> </w:t>
      </w:r>
      <w:r>
        <w:t>событий,</w:t>
      </w:r>
      <w:r>
        <w:rPr>
          <w:spacing w:val="1"/>
        </w:rPr>
        <w:t xml:space="preserve"> </w:t>
      </w:r>
      <w:r>
        <w:t>процессов,</w:t>
      </w:r>
      <w:r>
        <w:rPr>
          <w:spacing w:val="1"/>
        </w:rPr>
        <w:t xml:space="preserve"> </w:t>
      </w:r>
      <w:r>
        <w:t>явлений</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всеобщей</w:t>
      </w:r>
      <w:r>
        <w:rPr>
          <w:spacing w:val="1"/>
        </w:rPr>
        <w:t xml:space="preserve"> </w:t>
      </w:r>
      <w:r>
        <w:t>истории</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различать</w:t>
      </w:r>
      <w:r>
        <w:rPr>
          <w:spacing w:val="1"/>
        </w:rPr>
        <w:t xml:space="preserve"> </w:t>
      </w:r>
      <w:r>
        <w:t>в</w:t>
      </w:r>
      <w:r>
        <w:rPr>
          <w:spacing w:val="60"/>
        </w:rPr>
        <w:t xml:space="preserve"> </w:t>
      </w:r>
      <w:r>
        <w:t>исторической</w:t>
      </w:r>
      <w:r>
        <w:rPr>
          <w:spacing w:val="1"/>
        </w:rPr>
        <w:t xml:space="preserve"> </w:t>
      </w:r>
      <w:r>
        <w:t>информации</w:t>
      </w:r>
      <w:r>
        <w:rPr>
          <w:spacing w:val="1"/>
        </w:rPr>
        <w:t xml:space="preserve"> </w:t>
      </w:r>
      <w:r>
        <w:t>из</w:t>
      </w:r>
      <w:r>
        <w:rPr>
          <w:spacing w:val="1"/>
        </w:rPr>
        <w:t xml:space="preserve"> </w:t>
      </w:r>
      <w:r>
        <w:t>курсов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события,</w:t>
      </w:r>
      <w:r>
        <w:rPr>
          <w:spacing w:val="-57"/>
        </w:rPr>
        <w:t xml:space="preserve"> </w:t>
      </w:r>
      <w:r>
        <w:t>явления,</w:t>
      </w:r>
      <w:r>
        <w:rPr>
          <w:spacing w:val="1"/>
        </w:rPr>
        <w:t xml:space="preserve"> </w:t>
      </w:r>
      <w:r>
        <w:t>процессы;</w:t>
      </w:r>
      <w:r>
        <w:rPr>
          <w:spacing w:val="1"/>
        </w:rPr>
        <w:t xml:space="preserve"> </w:t>
      </w:r>
      <w:r>
        <w:t>факты</w:t>
      </w:r>
      <w:r>
        <w:rPr>
          <w:spacing w:val="1"/>
        </w:rPr>
        <w:t xml:space="preserve"> </w:t>
      </w:r>
      <w:r>
        <w:t>и</w:t>
      </w:r>
      <w:r>
        <w:rPr>
          <w:spacing w:val="1"/>
        </w:rPr>
        <w:t xml:space="preserve"> </w:t>
      </w:r>
      <w:r>
        <w:t>мнения,</w:t>
      </w:r>
      <w:r>
        <w:rPr>
          <w:spacing w:val="1"/>
        </w:rPr>
        <w:t xml:space="preserve"> </w:t>
      </w:r>
      <w:r>
        <w:t>описания</w:t>
      </w:r>
      <w:r>
        <w:rPr>
          <w:spacing w:val="1"/>
        </w:rPr>
        <w:t xml:space="preserve"> </w:t>
      </w:r>
      <w:r>
        <w:t>и</w:t>
      </w:r>
      <w:r>
        <w:rPr>
          <w:spacing w:val="1"/>
        </w:rPr>
        <w:t xml:space="preserve"> </w:t>
      </w:r>
      <w:r>
        <w:t>объяснения,</w:t>
      </w:r>
      <w:r>
        <w:rPr>
          <w:spacing w:val="1"/>
        </w:rPr>
        <w:t xml:space="preserve"> </w:t>
      </w:r>
      <w:r>
        <w:t>гипотезы</w:t>
      </w:r>
      <w:r>
        <w:rPr>
          <w:spacing w:val="1"/>
        </w:rPr>
        <w:t xml:space="preserve"> </w:t>
      </w:r>
      <w:r>
        <w:t>и</w:t>
      </w:r>
      <w:r>
        <w:rPr>
          <w:spacing w:val="1"/>
        </w:rPr>
        <w:t xml:space="preserve"> </w:t>
      </w:r>
      <w:r>
        <w:t>теории;</w:t>
      </w:r>
      <w:r>
        <w:rPr>
          <w:spacing w:val="1"/>
        </w:rPr>
        <w:t xml:space="preserve"> </w:t>
      </w:r>
      <w:r>
        <w:t>группировать, систематизировать исторические факты по самостоятельно определяемому</w:t>
      </w:r>
      <w:r>
        <w:rPr>
          <w:spacing w:val="1"/>
        </w:rPr>
        <w:t xml:space="preserve"> </w:t>
      </w:r>
      <w:r>
        <w:t>признаку</w:t>
      </w:r>
      <w:r>
        <w:rPr>
          <w:spacing w:val="1"/>
        </w:rPr>
        <w:t xml:space="preserve"> </w:t>
      </w:r>
      <w:r>
        <w:t>(хронологии,</w:t>
      </w:r>
      <w:r>
        <w:rPr>
          <w:spacing w:val="1"/>
        </w:rPr>
        <w:t xml:space="preserve"> </w:t>
      </w:r>
      <w:r>
        <w:t>принадлежности</w:t>
      </w:r>
      <w:r>
        <w:rPr>
          <w:spacing w:val="1"/>
        </w:rPr>
        <w:t xml:space="preserve"> </w:t>
      </w:r>
      <w:r>
        <w:t>к</w:t>
      </w:r>
      <w:r>
        <w:rPr>
          <w:spacing w:val="1"/>
        </w:rPr>
        <w:t xml:space="preserve"> </w:t>
      </w:r>
      <w:r>
        <w:t>историческим</w:t>
      </w:r>
      <w:r>
        <w:rPr>
          <w:spacing w:val="1"/>
        </w:rPr>
        <w:t xml:space="preserve"> </w:t>
      </w:r>
      <w:r>
        <w:t>процессам,</w:t>
      </w:r>
      <w:r>
        <w:rPr>
          <w:spacing w:val="1"/>
        </w:rPr>
        <w:t xml:space="preserve"> </w:t>
      </w:r>
      <w:r>
        <w:t>типологическим</w:t>
      </w:r>
      <w:r>
        <w:rPr>
          <w:spacing w:val="1"/>
        </w:rPr>
        <w:t xml:space="preserve"> </w:t>
      </w:r>
      <w:r>
        <w:t>основаниям</w:t>
      </w:r>
      <w:r>
        <w:rPr>
          <w:spacing w:val="1"/>
        </w:rPr>
        <w:t xml:space="preserve"> </w:t>
      </w:r>
      <w:r>
        <w:t>и</w:t>
      </w:r>
      <w:r>
        <w:rPr>
          <w:spacing w:val="1"/>
        </w:rPr>
        <w:t xml:space="preserve"> </w:t>
      </w:r>
      <w:r>
        <w:t>другим);</w:t>
      </w:r>
      <w:r>
        <w:rPr>
          <w:spacing w:val="1"/>
        </w:rPr>
        <w:t xml:space="preserve"> </w:t>
      </w:r>
      <w:r>
        <w:t>обобщать</w:t>
      </w:r>
      <w:r>
        <w:rPr>
          <w:spacing w:val="1"/>
        </w:rPr>
        <w:t xml:space="preserve"> </w:t>
      </w:r>
      <w:r>
        <w:t>историческую</w:t>
      </w:r>
      <w:r>
        <w:rPr>
          <w:spacing w:val="1"/>
        </w:rPr>
        <w:t xml:space="preserve"> </w:t>
      </w:r>
      <w:r>
        <w:t>информацию</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1945 - 2022 гг.; на основе изучения исторического материала давать</w:t>
      </w:r>
      <w:r>
        <w:rPr>
          <w:spacing w:val="1"/>
        </w:rPr>
        <w:t xml:space="preserve"> </w:t>
      </w:r>
      <w:r>
        <w:t>оценку возможности</w:t>
      </w:r>
      <w:r>
        <w:rPr>
          <w:spacing w:val="1"/>
        </w:rPr>
        <w:t xml:space="preserve"> </w:t>
      </w:r>
      <w:r>
        <w:t>(корректности)</w:t>
      </w:r>
      <w:r>
        <w:rPr>
          <w:spacing w:val="1"/>
        </w:rPr>
        <w:t xml:space="preserve"> </w:t>
      </w:r>
      <w:r>
        <w:t>сравнения</w:t>
      </w:r>
      <w:r>
        <w:rPr>
          <w:spacing w:val="1"/>
        </w:rPr>
        <w:t xml:space="preserve"> </w:t>
      </w:r>
      <w:r>
        <w:t>событий,</w:t>
      </w:r>
      <w:r>
        <w:rPr>
          <w:spacing w:val="1"/>
        </w:rPr>
        <w:t xml:space="preserve"> </w:t>
      </w:r>
      <w:r>
        <w:t>явлений, процессов,</w:t>
      </w:r>
      <w:r>
        <w:rPr>
          <w:spacing w:val="1"/>
        </w:rPr>
        <w:t xml:space="preserve"> </w:t>
      </w:r>
      <w:r>
        <w:t>взглядов</w:t>
      </w:r>
      <w:r>
        <w:rPr>
          <w:spacing w:val="1"/>
        </w:rPr>
        <w:t xml:space="preserve"> </w:t>
      </w:r>
      <w:r>
        <w:t>исторических деятелей истории России и зарубежных стран в 1945 - 2022 гг.; сравнивать</w:t>
      </w:r>
      <w:r>
        <w:rPr>
          <w:spacing w:val="1"/>
        </w:rPr>
        <w:t xml:space="preserve"> </w:t>
      </w:r>
      <w:r>
        <w:t>исторические</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взгляды</w:t>
      </w:r>
      <w:r>
        <w:rPr>
          <w:spacing w:val="1"/>
        </w:rPr>
        <w:t xml:space="preserve"> </w:t>
      </w:r>
      <w:r>
        <w:t>исторических</w:t>
      </w:r>
      <w:r>
        <w:rPr>
          <w:spacing w:val="1"/>
        </w:rPr>
        <w:t xml:space="preserve"> </w:t>
      </w:r>
      <w:r>
        <w:t>деятелей</w:t>
      </w:r>
      <w:r>
        <w:rPr>
          <w:spacing w:val="60"/>
        </w:rPr>
        <w:t xml:space="preserve"> </w:t>
      </w:r>
      <w:r>
        <w:t>истории</w:t>
      </w:r>
      <w:r>
        <w:rPr>
          <w:spacing w:val="1"/>
        </w:rPr>
        <w:t xml:space="preserve"> </w:t>
      </w:r>
      <w:r>
        <w:t>России и зарубежных</w:t>
      </w:r>
      <w:r>
        <w:rPr>
          <w:spacing w:val="1"/>
        </w:rPr>
        <w:t xml:space="preserve"> </w:t>
      </w:r>
      <w:r>
        <w:t>стран 1945</w:t>
      </w:r>
      <w:r>
        <w:rPr>
          <w:spacing w:val="1"/>
        </w:rPr>
        <w:t xml:space="preserve"> </w:t>
      </w:r>
      <w:r>
        <w:t>- 2022 гг.</w:t>
      </w:r>
      <w:r>
        <w:rPr>
          <w:spacing w:val="60"/>
        </w:rPr>
        <w:t xml:space="preserve"> </w:t>
      </w:r>
      <w:r>
        <w:t>по самостоятельно определенным критериям;</w:t>
      </w:r>
      <w:r>
        <w:rPr>
          <w:spacing w:val="-57"/>
        </w:rPr>
        <w:t xml:space="preserve"> </w:t>
      </w:r>
      <w:r>
        <w:t>на основе сравнения самостоятельно делать выводы; на основе изучения исторического</w:t>
      </w:r>
      <w:r>
        <w:rPr>
          <w:spacing w:val="1"/>
        </w:rPr>
        <w:t xml:space="preserve"> </w:t>
      </w:r>
      <w:r>
        <w:t>материала</w:t>
      </w:r>
      <w:r>
        <w:rPr>
          <w:spacing w:val="1"/>
        </w:rPr>
        <w:t xml:space="preserve"> </w:t>
      </w:r>
      <w:r>
        <w:t>устанавливать</w:t>
      </w:r>
      <w:r>
        <w:rPr>
          <w:spacing w:val="1"/>
        </w:rPr>
        <w:t xml:space="preserve"> </w:t>
      </w:r>
      <w:r>
        <w:t>исторические</w:t>
      </w:r>
      <w:r>
        <w:rPr>
          <w:spacing w:val="1"/>
        </w:rPr>
        <w:t xml:space="preserve"> </w:t>
      </w:r>
      <w:r>
        <w:t>аналогии.</w:t>
      </w:r>
      <w:r>
        <w:rPr>
          <w:spacing w:val="1"/>
        </w:rPr>
        <w:t xml:space="preserve"> </w:t>
      </w:r>
      <w:r>
        <w:t>Умение</w:t>
      </w:r>
      <w:r>
        <w:rPr>
          <w:spacing w:val="1"/>
        </w:rPr>
        <w:t xml:space="preserve"> </w:t>
      </w:r>
      <w:r>
        <w:t>устанавливать</w:t>
      </w:r>
      <w:r>
        <w:rPr>
          <w:spacing w:val="1"/>
        </w:rPr>
        <w:t xml:space="preserve"> </w:t>
      </w:r>
      <w:r>
        <w:t>причинно-</w:t>
      </w:r>
      <w:r>
        <w:rPr>
          <w:spacing w:val="-57"/>
        </w:rPr>
        <w:t xml:space="preserve"> </w:t>
      </w:r>
      <w:r>
        <w:t>следственные,</w:t>
      </w:r>
      <w:r>
        <w:rPr>
          <w:spacing w:val="46"/>
        </w:rPr>
        <w:t xml:space="preserve"> </w:t>
      </w:r>
      <w:r>
        <w:t>пространственные,</w:t>
      </w:r>
      <w:r>
        <w:rPr>
          <w:spacing w:val="46"/>
        </w:rPr>
        <w:t xml:space="preserve"> </w:t>
      </w:r>
      <w:r>
        <w:t>временные</w:t>
      </w:r>
      <w:r>
        <w:rPr>
          <w:spacing w:val="46"/>
        </w:rPr>
        <w:t xml:space="preserve"> </w:t>
      </w:r>
      <w:r>
        <w:t>связи</w:t>
      </w:r>
      <w:r>
        <w:rPr>
          <w:spacing w:val="47"/>
        </w:rPr>
        <w:t xml:space="preserve"> </w:t>
      </w:r>
      <w:r>
        <w:t>исторических</w:t>
      </w:r>
      <w:r>
        <w:rPr>
          <w:spacing w:val="46"/>
        </w:rPr>
        <w:t xml:space="preserve"> </w:t>
      </w:r>
      <w:r>
        <w:t>событий,</w:t>
      </w:r>
      <w:r>
        <w:rPr>
          <w:spacing w:val="46"/>
        </w:rPr>
        <w:t xml:space="preserve"> </w:t>
      </w:r>
      <w:r>
        <w:t>явлений,</w:t>
      </w:r>
      <w:r w:rsidR="005635BF">
        <w:t xml:space="preserve"> </w:t>
      </w:r>
      <w:r>
        <w:t>процессов;</w:t>
      </w:r>
      <w:r>
        <w:rPr>
          <w:spacing w:val="1"/>
        </w:rPr>
        <w:t xml:space="preserve"> </w:t>
      </w:r>
      <w:r>
        <w:t>характеризовать</w:t>
      </w:r>
      <w:r>
        <w:rPr>
          <w:spacing w:val="1"/>
        </w:rPr>
        <w:t xml:space="preserve"> </w:t>
      </w:r>
      <w:r>
        <w:t>их</w:t>
      </w:r>
      <w:r>
        <w:rPr>
          <w:spacing w:val="1"/>
        </w:rPr>
        <w:t xml:space="preserve"> </w:t>
      </w:r>
      <w:r>
        <w:t>итоги;</w:t>
      </w:r>
      <w:r>
        <w:rPr>
          <w:spacing w:val="1"/>
        </w:rPr>
        <w:t xml:space="preserve"> </w:t>
      </w:r>
      <w:r>
        <w:t>соотносить</w:t>
      </w:r>
      <w:r>
        <w:rPr>
          <w:spacing w:val="1"/>
        </w:rPr>
        <w:t xml:space="preserve"> </w:t>
      </w:r>
      <w:r>
        <w:t>события</w:t>
      </w:r>
      <w:r>
        <w:rPr>
          <w:spacing w:val="1"/>
        </w:rPr>
        <w:t xml:space="preserve"> </w:t>
      </w:r>
      <w:r>
        <w:t>истории</w:t>
      </w:r>
      <w:r>
        <w:rPr>
          <w:spacing w:val="1"/>
        </w:rPr>
        <w:t xml:space="preserve"> </w:t>
      </w:r>
      <w:r>
        <w:t>родного</w:t>
      </w:r>
      <w:r>
        <w:rPr>
          <w:spacing w:val="1"/>
        </w:rPr>
        <w:t xml:space="preserve"> </w:t>
      </w:r>
      <w:r>
        <w:t>края</w:t>
      </w:r>
      <w:r>
        <w:rPr>
          <w:spacing w:val="60"/>
        </w:rPr>
        <w:t xml:space="preserve"> </w:t>
      </w:r>
      <w:r>
        <w:t>и</w:t>
      </w:r>
      <w:r>
        <w:rPr>
          <w:spacing w:val="1"/>
        </w:rPr>
        <w:t xml:space="preserve"> </w:t>
      </w:r>
      <w:r>
        <w:t>истории</w:t>
      </w:r>
      <w:r>
        <w:rPr>
          <w:spacing w:val="1"/>
        </w:rPr>
        <w:t xml:space="preserve"> </w:t>
      </w:r>
      <w:r>
        <w:t>России</w:t>
      </w:r>
      <w:r>
        <w:rPr>
          <w:spacing w:val="1"/>
        </w:rPr>
        <w:t xml:space="preserve"> </w:t>
      </w:r>
      <w:r>
        <w:t>в</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определять</w:t>
      </w:r>
      <w:r>
        <w:rPr>
          <w:spacing w:val="1"/>
        </w:rPr>
        <w:t xml:space="preserve"> </w:t>
      </w:r>
      <w:r>
        <w:t>современников</w:t>
      </w:r>
      <w:r>
        <w:rPr>
          <w:spacing w:val="1"/>
        </w:rPr>
        <w:t xml:space="preserve"> </w:t>
      </w:r>
      <w:r>
        <w:t>исторических</w:t>
      </w:r>
      <w:r>
        <w:rPr>
          <w:spacing w:val="1"/>
        </w:rPr>
        <w:t xml:space="preserve"> </w:t>
      </w:r>
      <w:r>
        <w:t>событий</w:t>
      </w:r>
      <w:r>
        <w:rPr>
          <w:spacing w:val="1"/>
        </w:rPr>
        <w:t xml:space="preserve"> </w:t>
      </w:r>
      <w:r>
        <w:t>истории</w:t>
      </w:r>
      <w:r>
        <w:rPr>
          <w:spacing w:val="-3"/>
        </w:rPr>
        <w:t xml:space="preserve"> </w:t>
      </w:r>
      <w:r>
        <w:t>России и человечества</w:t>
      </w:r>
      <w:r>
        <w:rPr>
          <w:spacing w:val="-1"/>
        </w:rPr>
        <w:t xml:space="preserve"> </w:t>
      </w:r>
      <w:r>
        <w:t>в</w:t>
      </w:r>
      <w:r>
        <w:rPr>
          <w:spacing w:val="-2"/>
        </w:rPr>
        <w:t xml:space="preserve"> </w:t>
      </w:r>
      <w:r>
        <w:t>целом</w:t>
      </w:r>
      <w:r>
        <w:rPr>
          <w:spacing w:val="-1"/>
        </w:rPr>
        <w:t xml:space="preserve"> </w:t>
      </w:r>
      <w:r>
        <w:t>в</w:t>
      </w:r>
      <w:r>
        <w:rPr>
          <w:spacing w:val="-1"/>
        </w:rPr>
        <w:t xml:space="preserve"> </w:t>
      </w:r>
      <w:r>
        <w:t>1945</w:t>
      </w:r>
      <w:r>
        <w:rPr>
          <w:spacing w:val="6"/>
        </w:rPr>
        <w:t xml:space="preserve"> </w:t>
      </w:r>
      <w:r>
        <w:t>-</w:t>
      </w:r>
      <w:r>
        <w:rPr>
          <w:spacing w:val="-2"/>
        </w:rPr>
        <w:t xml:space="preserve"> </w:t>
      </w:r>
      <w:r>
        <w:t>2022 гг.</w:t>
      </w:r>
    </w:p>
    <w:p w14:paraId="1BE4CB2D" w14:textId="77777777" w:rsidR="00F52540" w:rsidRDefault="006A0404" w:rsidP="00B94043">
      <w:pPr>
        <w:pStyle w:val="a4"/>
        <w:ind w:left="0" w:firstLine="72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0"/>
        </w:rPr>
        <w:t xml:space="preserve"> </w:t>
      </w:r>
      <w:r>
        <w:t>и</w:t>
      </w:r>
      <w:r>
        <w:rPr>
          <w:spacing w:val="1"/>
        </w:rPr>
        <w:t xml:space="preserve"> </w:t>
      </w:r>
      <w:r>
        <w:t>умений: на основе изученного материала по истории России и зарубежных стран 1945 -</w:t>
      </w:r>
      <w:r>
        <w:rPr>
          <w:spacing w:val="1"/>
        </w:rPr>
        <w:t xml:space="preserve"> </w:t>
      </w:r>
      <w:r>
        <w:t>2022 гг. определять (различать) причины, предпосылки, поводы, последствия, указывать</w:t>
      </w:r>
      <w:r>
        <w:rPr>
          <w:spacing w:val="1"/>
        </w:rPr>
        <w:t xml:space="preserve"> </w:t>
      </w:r>
      <w:r>
        <w:t>итоги,</w:t>
      </w:r>
      <w:r>
        <w:rPr>
          <w:spacing w:val="1"/>
        </w:rPr>
        <w:t xml:space="preserve"> </w:t>
      </w:r>
      <w:r>
        <w:t>значение</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устанавливать</w:t>
      </w:r>
      <w:r>
        <w:rPr>
          <w:spacing w:val="1"/>
        </w:rPr>
        <w:t xml:space="preserve"> </w:t>
      </w:r>
      <w:r>
        <w:t>причинно-</w:t>
      </w:r>
      <w:r>
        <w:rPr>
          <w:spacing w:val="1"/>
        </w:rPr>
        <w:t xml:space="preserve"> </w:t>
      </w:r>
      <w:r>
        <w:t>следственные,</w:t>
      </w:r>
      <w:r>
        <w:rPr>
          <w:spacing w:val="1"/>
        </w:rPr>
        <w:t xml:space="preserve"> </w:t>
      </w:r>
      <w:r>
        <w:t>пространственные,</w:t>
      </w:r>
      <w:r>
        <w:rPr>
          <w:spacing w:val="1"/>
        </w:rPr>
        <w:t xml:space="preserve"> </w:t>
      </w:r>
      <w:r>
        <w:t>временные</w:t>
      </w:r>
      <w:r>
        <w:rPr>
          <w:spacing w:val="1"/>
        </w:rPr>
        <w:t xml:space="preserve"> </w:t>
      </w:r>
      <w:r>
        <w:t>связи</w:t>
      </w:r>
      <w:r>
        <w:rPr>
          <w:spacing w:val="1"/>
        </w:rPr>
        <w:t xml:space="preserve"> </w:t>
      </w:r>
      <w:r>
        <w:t>между</w:t>
      </w:r>
      <w:r>
        <w:rPr>
          <w:spacing w:val="1"/>
        </w:rPr>
        <w:t xml:space="preserve"> </w:t>
      </w:r>
      <w:r>
        <w:t>историческими</w:t>
      </w:r>
      <w:r>
        <w:rPr>
          <w:spacing w:val="1"/>
        </w:rPr>
        <w:t xml:space="preserve"> </w:t>
      </w:r>
      <w:r>
        <w:t>событиями,</w:t>
      </w:r>
      <w:r>
        <w:rPr>
          <w:spacing w:val="1"/>
        </w:rPr>
        <w:t xml:space="preserve"> </w:t>
      </w:r>
      <w:r>
        <w:t>явлениями, процессами на основе анализа исторической ситуации/информации из истории</w:t>
      </w:r>
      <w:r>
        <w:rPr>
          <w:spacing w:val="-57"/>
        </w:rPr>
        <w:t xml:space="preserve"> </w:t>
      </w:r>
      <w:r>
        <w:t>России и зарубежных стран 1945 - 2022 гг.; делать предположения о возможных причинах</w:t>
      </w:r>
      <w:r>
        <w:rPr>
          <w:spacing w:val="1"/>
        </w:rPr>
        <w:t xml:space="preserve"> </w:t>
      </w:r>
      <w:r>
        <w:t>(предпосылках)</w:t>
      </w:r>
      <w:r>
        <w:rPr>
          <w:spacing w:val="1"/>
        </w:rPr>
        <w:t xml:space="preserve"> </w:t>
      </w:r>
      <w:r>
        <w:t>и</w:t>
      </w:r>
      <w:r>
        <w:rPr>
          <w:spacing w:val="1"/>
        </w:rPr>
        <w:t xml:space="preserve"> </w:t>
      </w:r>
      <w:r>
        <w:t>последствиях</w:t>
      </w:r>
      <w:r>
        <w:rPr>
          <w:spacing w:val="1"/>
        </w:rPr>
        <w:t xml:space="preserve"> </w:t>
      </w:r>
      <w:r>
        <w:t>исторических</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 и зарубежных стран 1945 - 2022 гг.; излагать исторический материал на основе</w:t>
      </w:r>
      <w:r>
        <w:rPr>
          <w:spacing w:val="1"/>
        </w:rPr>
        <w:t xml:space="preserve"> </w:t>
      </w:r>
      <w:r>
        <w:t>понимания</w:t>
      </w:r>
      <w:r>
        <w:rPr>
          <w:spacing w:val="1"/>
        </w:rPr>
        <w:t xml:space="preserve"> </w:t>
      </w:r>
      <w:r>
        <w:t>причинно-следственных,</w:t>
      </w:r>
      <w:r>
        <w:rPr>
          <w:spacing w:val="1"/>
        </w:rPr>
        <w:t xml:space="preserve"> </w:t>
      </w:r>
      <w:r>
        <w:t>пространственно-временных</w:t>
      </w:r>
      <w:r>
        <w:rPr>
          <w:spacing w:val="1"/>
        </w:rPr>
        <w:t xml:space="preserve"> </w:t>
      </w:r>
      <w:r>
        <w:t>связей</w:t>
      </w:r>
      <w:r>
        <w:rPr>
          <w:spacing w:val="1"/>
        </w:rPr>
        <w:t xml:space="preserve"> </w:t>
      </w:r>
      <w:r>
        <w:t>исторических</w:t>
      </w:r>
      <w:r>
        <w:rPr>
          <w:spacing w:val="1"/>
        </w:rPr>
        <w:t xml:space="preserve"> </w:t>
      </w:r>
      <w:r>
        <w:t>событий,</w:t>
      </w:r>
      <w:r>
        <w:rPr>
          <w:spacing w:val="11"/>
        </w:rPr>
        <w:t xml:space="preserve"> </w:t>
      </w:r>
      <w:r>
        <w:t>явлений,</w:t>
      </w:r>
      <w:r>
        <w:rPr>
          <w:spacing w:val="12"/>
        </w:rPr>
        <w:t xml:space="preserve"> </w:t>
      </w:r>
      <w:r>
        <w:t>процессов;</w:t>
      </w:r>
      <w:r>
        <w:rPr>
          <w:spacing w:val="12"/>
        </w:rPr>
        <w:t xml:space="preserve"> </w:t>
      </w:r>
      <w:r>
        <w:t>соотносить</w:t>
      </w:r>
      <w:r>
        <w:rPr>
          <w:spacing w:val="12"/>
        </w:rPr>
        <w:t xml:space="preserve"> </w:t>
      </w:r>
      <w:r>
        <w:t>события</w:t>
      </w:r>
      <w:r>
        <w:rPr>
          <w:spacing w:val="12"/>
        </w:rPr>
        <w:t xml:space="preserve"> </w:t>
      </w:r>
      <w:r>
        <w:t>истории</w:t>
      </w:r>
      <w:r>
        <w:rPr>
          <w:spacing w:val="13"/>
        </w:rPr>
        <w:t xml:space="preserve"> </w:t>
      </w:r>
      <w:r>
        <w:t>родного</w:t>
      </w:r>
      <w:r>
        <w:rPr>
          <w:spacing w:val="9"/>
        </w:rPr>
        <w:t xml:space="preserve"> </w:t>
      </w:r>
      <w:r>
        <w:t>края,</w:t>
      </w:r>
      <w:r>
        <w:rPr>
          <w:spacing w:val="12"/>
        </w:rPr>
        <w:t xml:space="preserve"> </w:t>
      </w:r>
      <w:r>
        <w:t>истории</w:t>
      </w:r>
      <w:r>
        <w:rPr>
          <w:spacing w:val="13"/>
        </w:rPr>
        <w:t xml:space="preserve"> </w:t>
      </w:r>
      <w:r>
        <w:t>России</w:t>
      </w:r>
      <w:r>
        <w:rPr>
          <w:spacing w:val="-58"/>
        </w:rPr>
        <w:t xml:space="preserve"> </w:t>
      </w:r>
      <w:r>
        <w:t>и зарубежных стран 1945 - 2022 гг.; определять современников исторических 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человечества</w:t>
      </w:r>
      <w:r>
        <w:rPr>
          <w:spacing w:val="1"/>
        </w:rPr>
        <w:t xml:space="preserve"> </w:t>
      </w:r>
      <w:r>
        <w:t>в</w:t>
      </w:r>
      <w:r>
        <w:rPr>
          <w:spacing w:val="1"/>
        </w:rPr>
        <w:t xml:space="preserve"> </w:t>
      </w:r>
      <w:r>
        <w:t>целом</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Умение</w:t>
      </w:r>
      <w:r>
        <w:rPr>
          <w:spacing w:val="1"/>
        </w:rPr>
        <w:t xml:space="preserve"> </w:t>
      </w:r>
      <w:r>
        <w:t>критически анализировать для решения познавательной задачи аутентичные исторические</w:t>
      </w:r>
      <w:r>
        <w:rPr>
          <w:spacing w:val="-57"/>
        </w:rPr>
        <w:t xml:space="preserve"> </w:t>
      </w:r>
      <w:r>
        <w:t>источники</w:t>
      </w:r>
      <w:r>
        <w:rPr>
          <w:spacing w:val="1"/>
        </w:rPr>
        <w:t xml:space="preserve"> </w:t>
      </w:r>
      <w:r>
        <w:t>разных</w:t>
      </w:r>
      <w:r>
        <w:rPr>
          <w:spacing w:val="1"/>
        </w:rPr>
        <w:t xml:space="preserve"> </w:t>
      </w:r>
      <w:r>
        <w:t>типов</w:t>
      </w:r>
      <w:r>
        <w:rPr>
          <w:spacing w:val="1"/>
        </w:rPr>
        <w:t xml:space="preserve"> </w:t>
      </w:r>
      <w:r>
        <w:t>(письменные,</w:t>
      </w:r>
      <w:r>
        <w:rPr>
          <w:spacing w:val="1"/>
        </w:rPr>
        <w:t xml:space="preserve"> </w:t>
      </w:r>
      <w:r>
        <w:t>вещественные,</w:t>
      </w:r>
      <w:r>
        <w:rPr>
          <w:spacing w:val="1"/>
        </w:rPr>
        <w:t xml:space="preserve"> </w:t>
      </w:r>
      <w:r>
        <w:t>аудиовизуальные)</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оценивать</w:t>
      </w:r>
      <w:r>
        <w:rPr>
          <w:spacing w:val="1"/>
        </w:rPr>
        <w:t xml:space="preserve"> </w:t>
      </w:r>
      <w:r>
        <w:t>их</w:t>
      </w:r>
      <w:r>
        <w:rPr>
          <w:spacing w:val="1"/>
        </w:rPr>
        <w:t xml:space="preserve"> </w:t>
      </w:r>
      <w:r>
        <w:t>полноту</w:t>
      </w:r>
      <w:r>
        <w:rPr>
          <w:spacing w:val="1"/>
        </w:rPr>
        <w:t xml:space="preserve"> </w:t>
      </w:r>
      <w:r>
        <w:t>и</w:t>
      </w:r>
      <w:r>
        <w:rPr>
          <w:spacing w:val="1"/>
        </w:rPr>
        <w:t xml:space="preserve"> </w:t>
      </w:r>
      <w:r>
        <w:t>достоверность,</w:t>
      </w:r>
      <w:r>
        <w:rPr>
          <w:spacing w:val="1"/>
        </w:rPr>
        <w:t xml:space="preserve"> </w:t>
      </w:r>
      <w:r>
        <w:t>соотносить</w:t>
      </w:r>
      <w:r>
        <w:rPr>
          <w:spacing w:val="1"/>
        </w:rPr>
        <w:t xml:space="preserve"> </w:t>
      </w:r>
      <w:r>
        <w:t>с</w:t>
      </w:r>
      <w:r>
        <w:rPr>
          <w:spacing w:val="1"/>
        </w:rPr>
        <w:t xml:space="preserve"> </w:t>
      </w:r>
      <w:r>
        <w:t>историческим</w:t>
      </w:r>
      <w:r>
        <w:rPr>
          <w:spacing w:val="1"/>
        </w:rPr>
        <w:t xml:space="preserve"> </w:t>
      </w:r>
      <w:r>
        <w:t>периодом;</w:t>
      </w:r>
      <w:r>
        <w:rPr>
          <w:spacing w:val="1"/>
        </w:rPr>
        <w:t xml:space="preserve"> </w:t>
      </w:r>
      <w:r>
        <w:t>выявлять</w:t>
      </w:r>
      <w:r>
        <w:rPr>
          <w:spacing w:val="1"/>
        </w:rPr>
        <w:t xml:space="preserve"> </w:t>
      </w:r>
      <w:r>
        <w:t>общее</w:t>
      </w:r>
      <w:r>
        <w:rPr>
          <w:spacing w:val="1"/>
        </w:rPr>
        <w:t xml:space="preserve"> </w:t>
      </w:r>
      <w:r>
        <w:t>и</w:t>
      </w:r>
      <w:r>
        <w:rPr>
          <w:spacing w:val="1"/>
        </w:rPr>
        <w:t xml:space="preserve"> </w:t>
      </w:r>
      <w:r>
        <w:t>различия;</w:t>
      </w:r>
      <w:r>
        <w:rPr>
          <w:spacing w:val="1"/>
        </w:rPr>
        <w:t xml:space="preserve"> </w:t>
      </w:r>
      <w:r>
        <w:t>привлекать</w:t>
      </w:r>
      <w:r>
        <w:rPr>
          <w:spacing w:val="1"/>
        </w:rPr>
        <w:t xml:space="preserve"> </w:t>
      </w:r>
      <w:r>
        <w:t>контекстную</w:t>
      </w:r>
      <w:r>
        <w:rPr>
          <w:spacing w:val="-1"/>
        </w:rPr>
        <w:t xml:space="preserve"> </w:t>
      </w:r>
      <w:r>
        <w:t>информацию</w:t>
      </w:r>
      <w:r>
        <w:rPr>
          <w:spacing w:val="-1"/>
        </w:rPr>
        <w:t xml:space="preserve"> </w:t>
      </w:r>
      <w:r>
        <w:t>при работе</w:t>
      </w:r>
      <w:r>
        <w:rPr>
          <w:spacing w:val="-2"/>
        </w:rPr>
        <w:t xml:space="preserve"> </w:t>
      </w:r>
      <w:r>
        <w:t>с</w:t>
      </w:r>
      <w:r>
        <w:rPr>
          <w:spacing w:val="-1"/>
        </w:rPr>
        <w:t xml:space="preserve"> </w:t>
      </w:r>
      <w:r>
        <w:t>историческими</w:t>
      </w:r>
      <w:r>
        <w:rPr>
          <w:spacing w:val="-1"/>
        </w:rPr>
        <w:t xml:space="preserve"> </w:t>
      </w:r>
      <w:r>
        <w:t>источниками.</w:t>
      </w:r>
    </w:p>
    <w:p w14:paraId="33533C37" w14:textId="77777777" w:rsidR="00F52540" w:rsidRDefault="006A0404" w:rsidP="00B94043">
      <w:pPr>
        <w:pStyle w:val="a4"/>
        <w:ind w:left="0" w:firstLine="72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0"/>
        </w:rPr>
        <w:t xml:space="preserve"> </w:t>
      </w:r>
      <w:r>
        <w:t>и</w:t>
      </w:r>
      <w:r>
        <w:rPr>
          <w:spacing w:val="1"/>
        </w:rPr>
        <w:t xml:space="preserve"> </w:t>
      </w:r>
      <w:r>
        <w:t>умений:</w:t>
      </w:r>
      <w:r>
        <w:rPr>
          <w:spacing w:val="1"/>
        </w:rPr>
        <w:t xml:space="preserve"> </w:t>
      </w:r>
      <w:r>
        <w:t>различать</w:t>
      </w:r>
      <w:r>
        <w:rPr>
          <w:spacing w:val="1"/>
        </w:rPr>
        <w:t xml:space="preserve"> </w:t>
      </w:r>
      <w:r>
        <w:t>виды</w:t>
      </w:r>
      <w:r>
        <w:rPr>
          <w:spacing w:val="1"/>
        </w:rPr>
        <w:t xml:space="preserve"> </w:t>
      </w:r>
      <w:r>
        <w:t>письменных</w:t>
      </w:r>
      <w:r>
        <w:rPr>
          <w:spacing w:val="1"/>
        </w:rPr>
        <w:t xml:space="preserve"> </w:t>
      </w:r>
      <w:r>
        <w:t>исторических</w:t>
      </w:r>
      <w:r>
        <w:rPr>
          <w:spacing w:val="1"/>
        </w:rPr>
        <w:t xml:space="preserve"> </w:t>
      </w:r>
      <w:r>
        <w:t>источников</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1945</w:t>
      </w:r>
      <w:r>
        <w:rPr>
          <w:spacing w:val="1"/>
        </w:rPr>
        <w:t xml:space="preserve"> </w:t>
      </w:r>
      <w:r>
        <w:t>- 2022 гг.;</w:t>
      </w:r>
      <w:r>
        <w:rPr>
          <w:spacing w:val="1"/>
        </w:rPr>
        <w:t xml:space="preserve"> </w:t>
      </w:r>
      <w:r>
        <w:t>определять</w:t>
      </w:r>
      <w:r>
        <w:rPr>
          <w:spacing w:val="1"/>
        </w:rPr>
        <w:t xml:space="preserve"> </w:t>
      </w:r>
      <w:r>
        <w:t>авторство письменного исторического</w:t>
      </w:r>
      <w:r>
        <w:rPr>
          <w:spacing w:val="1"/>
        </w:rPr>
        <w:t xml:space="preserve"> </w:t>
      </w:r>
      <w:r>
        <w:t>источника по истории России и зарубежных стран 1945 - 2022 гг., время и место его</w:t>
      </w:r>
      <w:r>
        <w:rPr>
          <w:spacing w:val="1"/>
        </w:rPr>
        <w:t xml:space="preserve"> </w:t>
      </w:r>
      <w:r>
        <w:t>создания,</w:t>
      </w:r>
      <w:r>
        <w:rPr>
          <w:spacing w:val="1"/>
        </w:rPr>
        <w:t xml:space="preserve"> </w:t>
      </w:r>
      <w:r>
        <w:t>события,</w:t>
      </w:r>
      <w:r>
        <w:rPr>
          <w:spacing w:val="1"/>
        </w:rPr>
        <w:t xml:space="preserve"> </w:t>
      </w:r>
      <w:r>
        <w:t>явления,</w:t>
      </w:r>
      <w:r>
        <w:rPr>
          <w:spacing w:val="1"/>
        </w:rPr>
        <w:t xml:space="preserve"> </w:t>
      </w:r>
      <w:r>
        <w:t>процессы,</w:t>
      </w:r>
      <w:r>
        <w:rPr>
          <w:spacing w:val="1"/>
        </w:rPr>
        <w:t xml:space="preserve"> </w:t>
      </w:r>
      <w:r>
        <w:t>о</w:t>
      </w:r>
      <w:r>
        <w:rPr>
          <w:spacing w:val="1"/>
        </w:rPr>
        <w:t xml:space="preserve"> </w:t>
      </w:r>
      <w:r>
        <w:t>которых</w:t>
      </w:r>
      <w:r>
        <w:rPr>
          <w:spacing w:val="1"/>
        </w:rPr>
        <w:t xml:space="preserve"> </w:t>
      </w:r>
      <w:r>
        <w:t>идет</w:t>
      </w:r>
      <w:r>
        <w:rPr>
          <w:spacing w:val="1"/>
        </w:rPr>
        <w:t xml:space="preserve"> </w:t>
      </w:r>
      <w:r>
        <w:t>речь</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информацию письменного источника с историческим контекстом; определять на 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письменном</w:t>
      </w:r>
      <w:r>
        <w:rPr>
          <w:spacing w:val="1"/>
        </w:rPr>
        <w:t xml:space="preserve"> </w:t>
      </w:r>
      <w:r>
        <w:t>историческом</w:t>
      </w:r>
      <w:r>
        <w:rPr>
          <w:spacing w:val="1"/>
        </w:rPr>
        <w:t xml:space="preserve"> </w:t>
      </w:r>
      <w:r>
        <w:t>источнике,</w:t>
      </w:r>
      <w:r>
        <w:rPr>
          <w:spacing w:val="1"/>
        </w:rPr>
        <w:t xml:space="preserve"> </w:t>
      </w:r>
      <w:r>
        <w:t>характерные</w:t>
      </w:r>
      <w:r>
        <w:rPr>
          <w:spacing w:val="1"/>
        </w:rPr>
        <w:t xml:space="preserve"> </w:t>
      </w:r>
      <w:r>
        <w:t>признаки описываемых событий, явлений, процессов по истории России и 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анализировать</w:t>
      </w:r>
      <w:r>
        <w:rPr>
          <w:spacing w:val="1"/>
        </w:rPr>
        <w:t xml:space="preserve"> </w:t>
      </w:r>
      <w:r>
        <w:t>письменный</w:t>
      </w:r>
      <w:r>
        <w:rPr>
          <w:spacing w:val="1"/>
        </w:rPr>
        <w:t xml:space="preserve"> </w:t>
      </w:r>
      <w:r>
        <w:t>исторический</w:t>
      </w:r>
      <w:r>
        <w:rPr>
          <w:spacing w:val="1"/>
        </w:rPr>
        <w:t xml:space="preserve"> </w:t>
      </w:r>
      <w:r>
        <w:t>источник</w:t>
      </w:r>
      <w:r>
        <w:rPr>
          <w:spacing w:val="1"/>
        </w:rPr>
        <w:t xml:space="preserve"> </w:t>
      </w:r>
      <w:r>
        <w:t>по</w:t>
      </w:r>
      <w:r>
        <w:rPr>
          <w:spacing w:val="1"/>
        </w:rPr>
        <w:t xml:space="preserve"> </w:t>
      </w:r>
      <w:r>
        <w:t>истории</w:t>
      </w:r>
      <w:r>
        <w:rPr>
          <w:spacing w:val="-57"/>
        </w:rPr>
        <w:t xml:space="preserve"> </w:t>
      </w:r>
      <w:r>
        <w:t>России и зарубежных стран 1945 - 2022 гг. с точки зрения его темы, цели, позиции автора</w:t>
      </w:r>
      <w:r>
        <w:rPr>
          <w:spacing w:val="1"/>
        </w:rPr>
        <w:t xml:space="preserve"> </w:t>
      </w:r>
      <w:r>
        <w:t>документа</w:t>
      </w:r>
      <w:r>
        <w:rPr>
          <w:spacing w:val="1"/>
        </w:rPr>
        <w:t xml:space="preserve"> </w:t>
      </w:r>
      <w:r>
        <w:t>и</w:t>
      </w:r>
      <w:r>
        <w:rPr>
          <w:spacing w:val="1"/>
        </w:rPr>
        <w:t xml:space="preserve"> </w:t>
      </w:r>
      <w:r>
        <w:t>участников</w:t>
      </w:r>
      <w:r>
        <w:rPr>
          <w:spacing w:val="1"/>
        </w:rPr>
        <w:t xml:space="preserve"> </w:t>
      </w:r>
      <w:r>
        <w:t>событий,</w:t>
      </w:r>
      <w:r>
        <w:rPr>
          <w:spacing w:val="1"/>
        </w:rPr>
        <w:t xml:space="preserve"> </w:t>
      </w:r>
      <w:r>
        <w:t>основной</w:t>
      </w:r>
      <w:r>
        <w:rPr>
          <w:spacing w:val="1"/>
        </w:rPr>
        <w:t xml:space="preserve"> </w:t>
      </w:r>
      <w:r>
        <w:t>мысли,</w:t>
      </w:r>
      <w:r>
        <w:rPr>
          <w:spacing w:val="1"/>
        </w:rPr>
        <w:t xml:space="preserve"> </w:t>
      </w:r>
      <w:r>
        <w:t>основной</w:t>
      </w:r>
      <w:r>
        <w:rPr>
          <w:spacing w:val="1"/>
        </w:rPr>
        <w:t xml:space="preserve"> </w:t>
      </w:r>
      <w:r>
        <w:t>и</w:t>
      </w:r>
      <w:r>
        <w:rPr>
          <w:spacing w:val="1"/>
        </w:rPr>
        <w:t xml:space="preserve"> </w:t>
      </w:r>
      <w:r>
        <w:t>дополнительной</w:t>
      </w:r>
      <w:r>
        <w:rPr>
          <w:spacing w:val="1"/>
        </w:rPr>
        <w:t xml:space="preserve"> </w:t>
      </w:r>
      <w:r>
        <w:t>информации,</w:t>
      </w:r>
      <w:r>
        <w:rPr>
          <w:spacing w:val="1"/>
        </w:rPr>
        <w:t xml:space="preserve"> </w:t>
      </w:r>
      <w:r>
        <w:t>достоверности</w:t>
      </w:r>
      <w:r>
        <w:rPr>
          <w:spacing w:val="1"/>
        </w:rPr>
        <w:t xml:space="preserve"> </w:t>
      </w:r>
      <w:r>
        <w:t>содержания;</w:t>
      </w:r>
      <w:r>
        <w:rPr>
          <w:spacing w:val="1"/>
        </w:rPr>
        <w:t xml:space="preserve"> </w:t>
      </w:r>
      <w:r>
        <w:t>соотносить</w:t>
      </w:r>
      <w:r>
        <w:rPr>
          <w:spacing w:val="1"/>
        </w:rPr>
        <w:t xml:space="preserve"> </w:t>
      </w:r>
      <w:r>
        <w:t>содержание</w:t>
      </w:r>
      <w:r>
        <w:rPr>
          <w:spacing w:val="61"/>
        </w:rPr>
        <w:t xml:space="preserve"> </w:t>
      </w:r>
      <w:r>
        <w:t>исторического</w:t>
      </w:r>
      <w:r>
        <w:rPr>
          <w:spacing w:val="1"/>
        </w:rPr>
        <w:t xml:space="preserve"> </w:t>
      </w:r>
      <w:r>
        <w:t>источника по истории России и зарубежных стран 1945 - 2022 гг. с учебным текстом,</w:t>
      </w:r>
      <w:r>
        <w:rPr>
          <w:spacing w:val="1"/>
        </w:rPr>
        <w:t xml:space="preserve"> </w:t>
      </w:r>
      <w:r>
        <w:t>другими</w:t>
      </w:r>
      <w:r>
        <w:rPr>
          <w:spacing w:val="1"/>
        </w:rPr>
        <w:t xml:space="preserve"> </w:t>
      </w:r>
      <w:r>
        <w:t>источниками</w:t>
      </w:r>
      <w:r>
        <w:rPr>
          <w:spacing w:val="1"/>
        </w:rPr>
        <w:t xml:space="preserve"> </w:t>
      </w:r>
      <w:r>
        <w:t>исторической</w:t>
      </w:r>
      <w:r>
        <w:rPr>
          <w:spacing w:val="1"/>
        </w:rPr>
        <w:t xml:space="preserve"> </w:t>
      </w:r>
      <w:r>
        <w:t>информации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исторической</w:t>
      </w:r>
      <w:r>
        <w:rPr>
          <w:spacing w:val="1"/>
        </w:rPr>
        <w:t xml:space="preserve"> </w:t>
      </w:r>
      <w:r>
        <w:lastRenderedPageBreak/>
        <w:t>картой/схемой); сопоставлять, анализировать информацию из двух или более письменных</w:t>
      </w:r>
      <w:r>
        <w:rPr>
          <w:spacing w:val="1"/>
        </w:rPr>
        <w:t xml:space="preserve"> </w:t>
      </w:r>
      <w:r>
        <w:t>исторических источников по истории России и зарубежных стран 1945 - 2022 гг., делать</w:t>
      </w:r>
      <w:r>
        <w:rPr>
          <w:spacing w:val="1"/>
        </w:rPr>
        <w:t xml:space="preserve"> </w:t>
      </w:r>
      <w:r>
        <w:t>выводы;</w:t>
      </w:r>
      <w:r>
        <w:rPr>
          <w:spacing w:val="1"/>
        </w:rPr>
        <w:t xml:space="preserve"> </w:t>
      </w:r>
      <w:r>
        <w:t>использовать</w:t>
      </w:r>
      <w:r>
        <w:rPr>
          <w:spacing w:val="1"/>
        </w:rPr>
        <w:t xml:space="preserve"> </w:t>
      </w:r>
      <w:r>
        <w:t>исторические</w:t>
      </w:r>
      <w:r>
        <w:rPr>
          <w:spacing w:val="1"/>
        </w:rPr>
        <w:t xml:space="preserve"> </w:t>
      </w:r>
      <w:r>
        <w:t>письменные</w:t>
      </w:r>
      <w:r>
        <w:rPr>
          <w:spacing w:val="1"/>
        </w:rPr>
        <w:t xml:space="preserve"> </w:t>
      </w:r>
      <w:r>
        <w:t>источники</w:t>
      </w:r>
      <w:r>
        <w:rPr>
          <w:spacing w:val="1"/>
        </w:rPr>
        <w:t xml:space="preserve"> </w:t>
      </w:r>
      <w:r>
        <w:t>при</w:t>
      </w:r>
      <w:r>
        <w:rPr>
          <w:spacing w:val="1"/>
        </w:rPr>
        <w:t xml:space="preserve"> </w:t>
      </w:r>
      <w:r>
        <w:t>аргументации</w:t>
      </w:r>
      <w:r>
        <w:rPr>
          <w:spacing w:val="1"/>
        </w:rPr>
        <w:t xml:space="preserve"> </w:t>
      </w:r>
      <w:r>
        <w:t>дискуссионных</w:t>
      </w:r>
      <w:r>
        <w:rPr>
          <w:spacing w:val="1"/>
        </w:rPr>
        <w:t xml:space="preserve"> </w:t>
      </w:r>
      <w:r>
        <w:t>точек</w:t>
      </w:r>
      <w:r>
        <w:rPr>
          <w:spacing w:val="1"/>
        </w:rPr>
        <w:t xml:space="preserve"> </w:t>
      </w:r>
      <w:r>
        <w:t>зрения;</w:t>
      </w:r>
      <w:r>
        <w:rPr>
          <w:spacing w:val="1"/>
        </w:rPr>
        <w:t xml:space="preserve"> </w:t>
      </w:r>
      <w:r>
        <w:t>проводить</w:t>
      </w:r>
      <w:r>
        <w:rPr>
          <w:spacing w:val="1"/>
        </w:rPr>
        <w:t xml:space="preserve"> </w:t>
      </w:r>
      <w:r>
        <w:t>атрибуцию</w:t>
      </w:r>
      <w:r>
        <w:rPr>
          <w:spacing w:val="1"/>
        </w:rPr>
        <w:t xml:space="preserve"> </w:t>
      </w:r>
      <w:r>
        <w:t>вещественного</w:t>
      </w:r>
      <w:r>
        <w:rPr>
          <w:spacing w:val="1"/>
        </w:rPr>
        <w:t xml:space="preserve"> </w:t>
      </w:r>
      <w:r>
        <w:t>исторического</w:t>
      </w:r>
      <w:r>
        <w:rPr>
          <w:spacing w:val="1"/>
        </w:rPr>
        <w:t xml:space="preserve"> </w:t>
      </w:r>
      <w:r>
        <w:t>источника</w:t>
      </w:r>
      <w:r>
        <w:rPr>
          <w:spacing w:val="1"/>
        </w:rPr>
        <w:t xml:space="preserve"> </w:t>
      </w:r>
      <w:r>
        <w:t>(определять</w:t>
      </w:r>
      <w:r>
        <w:rPr>
          <w:spacing w:val="1"/>
        </w:rPr>
        <w:t xml:space="preserve"> </w:t>
      </w:r>
      <w:r>
        <w:t>утилитарное</w:t>
      </w:r>
      <w:r>
        <w:rPr>
          <w:spacing w:val="1"/>
        </w:rPr>
        <w:t xml:space="preserve"> </w:t>
      </w:r>
      <w:r>
        <w:t>назначение</w:t>
      </w:r>
      <w:r>
        <w:rPr>
          <w:spacing w:val="1"/>
        </w:rPr>
        <w:t xml:space="preserve"> </w:t>
      </w:r>
      <w:r>
        <w:t>изучаемого</w:t>
      </w:r>
      <w:r>
        <w:rPr>
          <w:spacing w:val="1"/>
        </w:rPr>
        <w:t xml:space="preserve"> </w:t>
      </w:r>
      <w:r>
        <w:t>предмета,</w:t>
      </w:r>
      <w:r>
        <w:rPr>
          <w:spacing w:val="1"/>
        </w:rPr>
        <w:t xml:space="preserve"> </w:t>
      </w:r>
      <w:r>
        <w:t>материальную</w:t>
      </w:r>
      <w:r>
        <w:rPr>
          <w:spacing w:val="1"/>
        </w:rPr>
        <w:t xml:space="preserve"> </w:t>
      </w:r>
      <w:r>
        <w:t>основу</w:t>
      </w:r>
      <w:r>
        <w:rPr>
          <w:spacing w:val="1"/>
        </w:rPr>
        <w:t xml:space="preserve"> </w:t>
      </w:r>
      <w:r>
        <w:t>и</w:t>
      </w:r>
      <w:r>
        <w:rPr>
          <w:spacing w:val="1"/>
        </w:rPr>
        <w:t xml:space="preserve"> </w:t>
      </w:r>
      <w:r>
        <w:t>технику</w:t>
      </w:r>
      <w:r>
        <w:rPr>
          <w:spacing w:val="1"/>
        </w:rPr>
        <w:t xml:space="preserve"> </w:t>
      </w:r>
      <w:r>
        <w:t>создания,</w:t>
      </w:r>
      <w:r>
        <w:rPr>
          <w:spacing w:val="1"/>
        </w:rPr>
        <w:t xml:space="preserve"> </w:t>
      </w:r>
      <w:r>
        <w:t>размер,</w:t>
      </w:r>
      <w:r>
        <w:rPr>
          <w:spacing w:val="1"/>
        </w:rPr>
        <w:t xml:space="preserve"> </w:t>
      </w:r>
      <w:r>
        <w:t>надписи</w:t>
      </w:r>
      <w:r>
        <w:rPr>
          <w:spacing w:val="1"/>
        </w:rPr>
        <w:t xml:space="preserve"> </w:t>
      </w:r>
      <w:r>
        <w:t>и</w:t>
      </w:r>
      <w:r>
        <w:rPr>
          <w:spacing w:val="1"/>
        </w:rPr>
        <w:t xml:space="preserve"> </w:t>
      </w:r>
      <w:r>
        <w:t>другие;</w:t>
      </w:r>
      <w:r>
        <w:rPr>
          <w:spacing w:val="1"/>
        </w:rPr>
        <w:t xml:space="preserve"> </w:t>
      </w:r>
      <w:r>
        <w:t>соотносить</w:t>
      </w:r>
      <w:r>
        <w:rPr>
          <w:spacing w:val="1"/>
        </w:rPr>
        <w:t xml:space="preserve"> </w:t>
      </w:r>
      <w:r>
        <w:t>вещественный</w:t>
      </w:r>
      <w:r>
        <w:rPr>
          <w:spacing w:val="1"/>
        </w:rPr>
        <w:t xml:space="preserve"> </w:t>
      </w:r>
      <w:r>
        <w:t>исторический</w:t>
      </w:r>
      <w:r>
        <w:rPr>
          <w:spacing w:val="1"/>
        </w:rPr>
        <w:t xml:space="preserve"> </w:t>
      </w:r>
      <w:r>
        <w:t>источник</w:t>
      </w:r>
      <w:r>
        <w:rPr>
          <w:spacing w:val="1"/>
        </w:rPr>
        <w:t xml:space="preserve"> </w:t>
      </w:r>
      <w:r>
        <w:t>с</w:t>
      </w:r>
      <w:r>
        <w:rPr>
          <w:spacing w:val="1"/>
        </w:rPr>
        <w:t xml:space="preserve"> </w:t>
      </w:r>
      <w:r>
        <w:t>периодом,</w:t>
      </w:r>
      <w:r>
        <w:rPr>
          <w:spacing w:val="1"/>
        </w:rPr>
        <w:t xml:space="preserve"> </w:t>
      </w:r>
      <w:r>
        <w:t>к</w:t>
      </w:r>
      <w:r>
        <w:rPr>
          <w:spacing w:val="1"/>
        </w:rPr>
        <w:t xml:space="preserve"> </w:t>
      </w:r>
      <w:r>
        <w:t>которому</w:t>
      </w:r>
      <w:r>
        <w:rPr>
          <w:spacing w:val="1"/>
        </w:rPr>
        <w:t xml:space="preserve"> </w:t>
      </w:r>
      <w:r>
        <w:t>он</w:t>
      </w:r>
      <w:r>
        <w:rPr>
          <w:spacing w:val="1"/>
        </w:rPr>
        <w:t xml:space="preserve"> </w:t>
      </w:r>
      <w:r>
        <w:t>относится</w:t>
      </w:r>
      <w:r>
        <w:rPr>
          <w:spacing w:val="1"/>
        </w:rPr>
        <w:t xml:space="preserve"> </w:t>
      </w:r>
      <w:r>
        <w:t>и</w:t>
      </w:r>
      <w:r>
        <w:rPr>
          <w:spacing w:val="1"/>
        </w:rPr>
        <w:t xml:space="preserve"> </w:t>
      </w:r>
      <w:r>
        <w:t>другие);</w:t>
      </w:r>
      <w:r>
        <w:rPr>
          <w:spacing w:val="1"/>
        </w:rPr>
        <w:t xml:space="preserve"> </w:t>
      </w:r>
      <w:r>
        <w:t>используя</w:t>
      </w:r>
      <w:r>
        <w:rPr>
          <w:spacing w:val="1"/>
        </w:rPr>
        <w:t xml:space="preserve"> </w:t>
      </w:r>
      <w:r>
        <w:t>контекстную информацию, описывать вещественный исторический источник; проводить</w:t>
      </w:r>
      <w:r>
        <w:rPr>
          <w:spacing w:val="1"/>
        </w:rPr>
        <w:t xml:space="preserve"> </w:t>
      </w:r>
      <w:r>
        <w:t>атрибуцию визуальных и аудиовизуальных исторических источников по истории России и</w:t>
      </w:r>
      <w:r>
        <w:rPr>
          <w:spacing w:val="-57"/>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(определять</w:t>
      </w:r>
      <w:r>
        <w:rPr>
          <w:spacing w:val="1"/>
        </w:rPr>
        <w:t xml:space="preserve"> </w:t>
      </w:r>
      <w:r>
        <w:t>авторство,</w:t>
      </w:r>
      <w:r>
        <w:rPr>
          <w:spacing w:val="1"/>
        </w:rPr>
        <w:t xml:space="preserve"> </w:t>
      </w:r>
      <w:r>
        <w:t>время</w:t>
      </w:r>
      <w:r>
        <w:rPr>
          <w:spacing w:val="1"/>
        </w:rPr>
        <w:t xml:space="preserve"> </w:t>
      </w:r>
      <w:r>
        <w:t>создания,</w:t>
      </w:r>
      <w:r>
        <w:rPr>
          <w:spacing w:val="1"/>
        </w:rPr>
        <w:t xml:space="preserve"> </w:t>
      </w:r>
      <w:r>
        <w:t>события,</w:t>
      </w:r>
      <w:r>
        <w:rPr>
          <w:spacing w:val="1"/>
        </w:rPr>
        <w:t xml:space="preserve"> </w:t>
      </w:r>
      <w:r>
        <w:t>связанные</w:t>
      </w:r>
      <w:r>
        <w:rPr>
          <w:spacing w:val="1"/>
        </w:rPr>
        <w:t xml:space="preserve"> </w:t>
      </w:r>
      <w:r>
        <w:t>с</w:t>
      </w:r>
      <w:r>
        <w:rPr>
          <w:spacing w:val="1"/>
        </w:rPr>
        <w:t xml:space="preserve"> </w:t>
      </w:r>
      <w:r>
        <w:t>историческими</w:t>
      </w:r>
      <w:r>
        <w:rPr>
          <w:spacing w:val="1"/>
        </w:rPr>
        <w:t xml:space="preserve"> </w:t>
      </w:r>
      <w:r>
        <w:t>источниками);</w:t>
      </w:r>
      <w:r>
        <w:rPr>
          <w:spacing w:val="1"/>
        </w:rPr>
        <w:t xml:space="preserve"> </w:t>
      </w:r>
      <w:r>
        <w:t>используя</w:t>
      </w:r>
      <w:r>
        <w:rPr>
          <w:spacing w:val="1"/>
        </w:rPr>
        <w:t xml:space="preserve"> </w:t>
      </w:r>
      <w:r>
        <w:t>контекстную</w:t>
      </w:r>
      <w:r>
        <w:rPr>
          <w:spacing w:val="1"/>
        </w:rPr>
        <w:t xml:space="preserve"> </w:t>
      </w:r>
      <w:r>
        <w:t>информацию,</w:t>
      </w:r>
      <w:r>
        <w:rPr>
          <w:spacing w:val="1"/>
        </w:rPr>
        <w:t xml:space="preserve"> </w:t>
      </w:r>
      <w:r>
        <w:t>описывать</w:t>
      </w:r>
      <w:r>
        <w:rPr>
          <w:spacing w:val="-1"/>
        </w:rPr>
        <w:t xml:space="preserve"> </w:t>
      </w:r>
      <w:r>
        <w:t>визуальный</w:t>
      </w:r>
      <w:r>
        <w:rPr>
          <w:spacing w:val="-1"/>
        </w:rPr>
        <w:t xml:space="preserve"> </w:t>
      </w:r>
      <w:r>
        <w:t>и аудиовизуальный</w:t>
      </w:r>
      <w:r>
        <w:rPr>
          <w:spacing w:val="-1"/>
        </w:rPr>
        <w:t xml:space="preserve"> </w:t>
      </w:r>
      <w:r>
        <w:t>исторический источник.</w:t>
      </w:r>
    </w:p>
    <w:p w14:paraId="5339246C" w14:textId="77777777" w:rsidR="005635BF" w:rsidRDefault="006A0404" w:rsidP="005635BF">
      <w:pPr>
        <w:pStyle w:val="a4"/>
        <w:ind w:left="0" w:firstLine="720"/>
      </w:pPr>
      <w:r>
        <w:t>Умение осуществлять с соблюдением правил информационной безопасности поиск</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в</w:t>
      </w:r>
      <w:r>
        <w:rPr>
          <w:spacing w:val="1"/>
        </w:rPr>
        <w:t xml:space="preserve"> </w:t>
      </w:r>
      <w:r>
        <w:t>справочной</w:t>
      </w:r>
      <w:r>
        <w:rPr>
          <w:spacing w:val="1"/>
        </w:rPr>
        <w:t xml:space="preserve"> </w:t>
      </w:r>
      <w:r>
        <w:t>литературе,</w:t>
      </w:r>
      <w:r>
        <w:rPr>
          <w:spacing w:val="1"/>
        </w:rPr>
        <w:t xml:space="preserve"> </w:t>
      </w:r>
      <w:r>
        <w:t>сети</w:t>
      </w:r>
      <w:r>
        <w:rPr>
          <w:spacing w:val="1"/>
        </w:rPr>
        <w:t xml:space="preserve"> </w:t>
      </w:r>
      <w:r>
        <w:t>Интернет,</w:t>
      </w:r>
      <w:r>
        <w:rPr>
          <w:spacing w:val="1"/>
        </w:rPr>
        <w:t xml:space="preserve"> </w:t>
      </w:r>
      <w:r>
        <w:t>средствах</w:t>
      </w:r>
      <w:r>
        <w:rPr>
          <w:spacing w:val="1"/>
        </w:rPr>
        <w:t xml:space="preserve"> </w:t>
      </w:r>
      <w:r>
        <w:t>массовой</w:t>
      </w:r>
      <w:r>
        <w:rPr>
          <w:spacing w:val="1"/>
        </w:rPr>
        <w:t xml:space="preserve"> </w:t>
      </w:r>
      <w:r>
        <w:t>информации</w:t>
      </w:r>
      <w:r>
        <w:rPr>
          <w:spacing w:val="1"/>
        </w:rPr>
        <w:t xml:space="preserve"> </w:t>
      </w:r>
      <w:r>
        <w:t>для</w:t>
      </w:r>
      <w:r>
        <w:rPr>
          <w:spacing w:val="1"/>
        </w:rPr>
        <w:t xml:space="preserve"> </w:t>
      </w:r>
      <w:r>
        <w:t>решения</w:t>
      </w:r>
      <w:r>
        <w:rPr>
          <w:spacing w:val="-57"/>
        </w:rPr>
        <w:t xml:space="preserve"> </w:t>
      </w:r>
      <w:r>
        <w:t>познавательных задач; оценивать полноту и достоверность информации с точки зрения ее</w:t>
      </w:r>
      <w:r>
        <w:rPr>
          <w:spacing w:val="1"/>
        </w:rPr>
        <w:t xml:space="preserve"> </w:t>
      </w:r>
      <w:r>
        <w:t>соответствия</w:t>
      </w:r>
      <w:r>
        <w:rPr>
          <w:spacing w:val="-1"/>
        </w:rPr>
        <w:t xml:space="preserve"> </w:t>
      </w:r>
      <w:r>
        <w:t>исторической действительности.</w:t>
      </w:r>
    </w:p>
    <w:p w14:paraId="6C2AA68A" w14:textId="4832782D" w:rsidR="00F52540" w:rsidRDefault="006A0404" w:rsidP="005635BF">
      <w:pPr>
        <w:pStyle w:val="a4"/>
        <w:ind w:left="0" w:firstLine="72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0"/>
        </w:rPr>
        <w:t xml:space="preserve"> </w:t>
      </w:r>
      <w:r>
        <w:t>и</w:t>
      </w:r>
      <w:r>
        <w:rPr>
          <w:spacing w:val="1"/>
        </w:rPr>
        <w:t xml:space="preserve"> </w:t>
      </w:r>
      <w:r>
        <w:t>умений:</w:t>
      </w:r>
      <w:r>
        <w:rPr>
          <w:spacing w:val="1"/>
        </w:rPr>
        <w:t xml:space="preserve"> </w:t>
      </w:r>
      <w:r>
        <w:t>знать</w:t>
      </w:r>
      <w:r>
        <w:rPr>
          <w:spacing w:val="1"/>
        </w:rPr>
        <w:t xml:space="preserve"> </w:t>
      </w:r>
      <w:r>
        <w:t>и</w:t>
      </w:r>
      <w:r>
        <w:rPr>
          <w:spacing w:val="1"/>
        </w:rPr>
        <w:t xml:space="preserve"> </w:t>
      </w:r>
      <w:r>
        <w:t>использовать</w:t>
      </w:r>
      <w:r>
        <w:rPr>
          <w:spacing w:val="1"/>
        </w:rPr>
        <w:t xml:space="preserve"> </w:t>
      </w:r>
      <w:r>
        <w:t>правила</w:t>
      </w:r>
      <w:r>
        <w:rPr>
          <w:spacing w:val="1"/>
        </w:rPr>
        <w:t xml:space="preserve"> </w:t>
      </w:r>
      <w:r>
        <w:t>информационной</w:t>
      </w:r>
      <w:r>
        <w:rPr>
          <w:spacing w:val="1"/>
        </w:rPr>
        <w:t xml:space="preserve"> </w:t>
      </w:r>
      <w:r>
        <w:t>безопасности</w:t>
      </w:r>
      <w:r>
        <w:rPr>
          <w:spacing w:val="1"/>
        </w:rPr>
        <w:t xml:space="preserve"> </w:t>
      </w:r>
      <w:r>
        <w:t>при</w:t>
      </w:r>
      <w:r>
        <w:rPr>
          <w:spacing w:val="1"/>
        </w:rPr>
        <w:t xml:space="preserve"> </w:t>
      </w:r>
      <w:r>
        <w:t>поиске</w:t>
      </w:r>
      <w:r>
        <w:rPr>
          <w:spacing w:val="1"/>
        </w:rPr>
        <w:t xml:space="preserve"> </w:t>
      </w:r>
      <w:r>
        <w:t>исторической</w:t>
      </w:r>
      <w:r>
        <w:rPr>
          <w:spacing w:val="1"/>
        </w:rPr>
        <w:t xml:space="preserve"> </w:t>
      </w:r>
      <w:r>
        <w:t>информации;</w:t>
      </w:r>
      <w:r>
        <w:rPr>
          <w:spacing w:val="1"/>
        </w:rPr>
        <w:t xml:space="preserve"> </w:t>
      </w:r>
      <w:r>
        <w:t>самостоятельно</w:t>
      </w:r>
      <w:r>
        <w:rPr>
          <w:spacing w:val="1"/>
        </w:rPr>
        <w:t xml:space="preserve"> </w:t>
      </w:r>
      <w:r>
        <w:t>осуществлять</w:t>
      </w:r>
      <w:r>
        <w:rPr>
          <w:spacing w:val="1"/>
        </w:rPr>
        <w:t xml:space="preserve"> </w:t>
      </w:r>
      <w:r>
        <w:t>поиск</w:t>
      </w:r>
      <w:r>
        <w:rPr>
          <w:spacing w:val="1"/>
        </w:rPr>
        <w:t xml:space="preserve"> </w:t>
      </w:r>
      <w:r>
        <w:t>достоверных</w:t>
      </w:r>
      <w:r>
        <w:rPr>
          <w:spacing w:val="1"/>
        </w:rPr>
        <w:t xml:space="preserve"> </w:t>
      </w:r>
      <w:r>
        <w:t>исторических</w:t>
      </w:r>
      <w:r>
        <w:rPr>
          <w:spacing w:val="1"/>
        </w:rPr>
        <w:t xml:space="preserve"> </w:t>
      </w:r>
      <w:r>
        <w:t>источников,</w:t>
      </w:r>
      <w:r>
        <w:rPr>
          <w:spacing w:val="1"/>
        </w:rPr>
        <w:t xml:space="preserve"> </w:t>
      </w:r>
      <w:r>
        <w:t>необходимых</w:t>
      </w:r>
      <w:r>
        <w:rPr>
          <w:spacing w:val="1"/>
        </w:rPr>
        <w:t xml:space="preserve"> </w:t>
      </w:r>
      <w:r>
        <w:t>для</w:t>
      </w:r>
      <w:r>
        <w:rPr>
          <w:spacing w:val="1"/>
        </w:rPr>
        <w:t xml:space="preserve"> </w:t>
      </w:r>
      <w:r>
        <w:t>изучения</w:t>
      </w:r>
      <w:r>
        <w:rPr>
          <w:spacing w:val="1"/>
        </w:rPr>
        <w:t xml:space="preserve"> </w:t>
      </w:r>
      <w:r>
        <w:t>событий</w:t>
      </w:r>
      <w:r>
        <w:rPr>
          <w:spacing w:val="1"/>
        </w:rPr>
        <w:t xml:space="preserve"> </w:t>
      </w:r>
      <w:r>
        <w:t>(явлений,</w:t>
      </w:r>
      <w:r>
        <w:rPr>
          <w:spacing w:val="1"/>
        </w:rPr>
        <w:t xml:space="preserve"> </w:t>
      </w:r>
      <w:r>
        <w:t>процессов)</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на</w:t>
      </w:r>
      <w:r>
        <w:rPr>
          <w:spacing w:val="1"/>
        </w:rPr>
        <w:t xml:space="preserve"> </w:t>
      </w:r>
      <w:r>
        <w:t>основе</w:t>
      </w:r>
      <w:r>
        <w:rPr>
          <w:spacing w:val="1"/>
        </w:rPr>
        <w:t xml:space="preserve"> </w:t>
      </w:r>
      <w:r>
        <w:t>знаний</w:t>
      </w:r>
      <w:r>
        <w:rPr>
          <w:spacing w:val="1"/>
        </w:rPr>
        <w:t xml:space="preserve"> </w:t>
      </w:r>
      <w:r>
        <w:t>по</w:t>
      </w:r>
      <w:r>
        <w:rPr>
          <w:spacing w:val="1"/>
        </w:rPr>
        <w:t xml:space="preserve"> </w:t>
      </w:r>
      <w:r>
        <w:t>истории</w:t>
      </w:r>
      <w:r>
        <w:rPr>
          <w:spacing w:val="1"/>
        </w:rPr>
        <w:t xml:space="preserve"> </w:t>
      </w:r>
      <w:r>
        <w:t>самостоятельно</w:t>
      </w:r>
      <w:r>
        <w:rPr>
          <w:spacing w:val="1"/>
        </w:rPr>
        <w:t xml:space="preserve"> </w:t>
      </w:r>
      <w:r>
        <w:t>подбирать</w:t>
      </w:r>
      <w:r>
        <w:rPr>
          <w:spacing w:val="1"/>
        </w:rPr>
        <w:t xml:space="preserve"> </w:t>
      </w:r>
      <w:r>
        <w:t>достоверные</w:t>
      </w:r>
      <w:r>
        <w:rPr>
          <w:spacing w:val="1"/>
        </w:rPr>
        <w:t xml:space="preserve"> </w:t>
      </w:r>
      <w:r>
        <w:t>визуальные</w:t>
      </w:r>
      <w:r>
        <w:rPr>
          <w:spacing w:val="1"/>
        </w:rPr>
        <w:t xml:space="preserve"> </w:t>
      </w:r>
      <w:r>
        <w:t>источники</w:t>
      </w:r>
      <w:r>
        <w:rPr>
          <w:spacing w:val="61"/>
        </w:rPr>
        <w:t xml:space="preserve"> </w:t>
      </w:r>
      <w:r>
        <w:t>исторической</w:t>
      </w:r>
      <w:r>
        <w:rPr>
          <w:spacing w:val="1"/>
        </w:rPr>
        <w:t xml:space="preserve"> </w:t>
      </w:r>
      <w:r>
        <w:t>информации, иллюстрирующие сущностные признаки исторических событий, явлений,</w:t>
      </w:r>
      <w:r>
        <w:rPr>
          <w:spacing w:val="1"/>
        </w:rPr>
        <w:t xml:space="preserve"> </w:t>
      </w:r>
      <w:r>
        <w:t>процессов; самостоятельно осуществлять поиск исторической информации, необходимой</w:t>
      </w:r>
      <w:r>
        <w:rPr>
          <w:spacing w:val="1"/>
        </w:rPr>
        <w:t xml:space="preserve"> </w:t>
      </w:r>
      <w:r>
        <w:t>для анализа исторических событий, процессов, явлений истории России и зарубежных</w:t>
      </w:r>
      <w:r>
        <w:rPr>
          <w:spacing w:val="1"/>
        </w:rPr>
        <w:t xml:space="preserve"> </w:t>
      </w:r>
      <w:r>
        <w:t>стран 1945 - 2022 гг.; используя знания по истории, оценивать полноту и достоверность</w:t>
      </w:r>
      <w:r>
        <w:rPr>
          <w:spacing w:val="1"/>
        </w:rPr>
        <w:t xml:space="preserve"> </w:t>
      </w:r>
      <w:r>
        <w:t>информации</w:t>
      </w:r>
      <w:r>
        <w:rPr>
          <w:spacing w:val="-1"/>
        </w:rPr>
        <w:t xml:space="preserve"> </w:t>
      </w:r>
      <w:r>
        <w:t>с</w:t>
      </w:r>
      <w:r>
        <w:rPr>
          <w:spacing w:val="-2"/>
        </w:rPr>
        <w:t xml:space="preserve"> </w:t>
      </w:r>
      <w:r>
        <w:t>точки</w:t>
      </w:r>
      <w:r>
        <w:rPr>
          <w:spacing w:val="-3"/>
        </w:rPr>
        <w:t xml:space="preserve"> </w:t>
      </w:r>
      <w:r>
        <w:t>зрения ее</w:t>
      </w:r>
      <w:r>
        <w:rPr>
          <w:spacing w:val="-2"/>
        </w:rPr>
        <w:t xml:space="preserve"> </w:t>
      </w:r>
      <w:r>
        <w:t>соответствия</w:t>
      </w:r>
      <w:r>
        <w:rPr>
          <w:spacing w:val="-1"/>
        </w:rPr>
        <w:t xml:space="preserve"> </w:t>
      </w:r>
      <w:r>
        <w:t>исторической</w:t>
      </w:r>
      <w:r>
        <w:rPr>
          <w:spacing w:val="-1"/>
        </w:rPr>
        <w:t xml:space="preserve"> </w:t>
      </w:r>
      <w:r>
        <w:t>действительности.</w:t>
      </w:r>
    </w:p>
    <w:p w14:paraId="3B43F00C" w14:textId="77777777" w:rsidR="00F52540" w:rsidRDefault="006A0404" w:rsidP="00B94043">
      <w:pPr>
        <w:pStyle w:val="a4"/>
        <w:ind w:left="0" w:firstLine="720"/>
      </w:pPr>
      <w:r>
        <w:t>Умение</w:t>
      </w:r>
      <w:r>
        <w:rPr>
          <w:spacing w:val="1"/>
        </w:rPr>
        <w:t xml:space="preserve"> </w:t>
      </w:r>
      <w:r>
        <w:t>анализировать</w:t>
      </w:r>
      <w:r>
        <w:rPr>
          <w:spacing w:val="1"/>
        </w:rPr>
        <w:t xml:space="preserve"> </w:t>
      </w:r>
      <w:r>
        <w:t>текстовые,</w:t>
      </w:r>
      <w:r>
        <w:rPr>
          <w:spacing w:val="1"/>
        </w:rPr>
        <w:t xml:space="preserve"> </w:t>
      </w:r>
      <w:r>
        <w:t>визуальные</w:t>
      </w:r>
      <w:r>
        <w:rPr>
          <w:spacing w:val="1"/>
        </w:rPr>
        <w:t xml:space="preserve"> </w:t>
      </w:r>
      <w:r>
        <w:t>источники</w:t>
      </w:r>
      <w:r>
        <w:rPr>
          <w:spacing w:val="1"/>
        </w:rPr>
        <w:t xml:space="preserve"> </w:t>
      </w:r>
      <w:r>
        <w:t>исторической</w:t>
      </w:r>
      <w:r>
        <w:rPr>
          <w:spacing w:val="1"/>
        </w:rPr>
        <w:t xml:space="preserve"> </w:t>
      </w:r>
      <w:r>
        <w:t>информации, в том числе исторические карты (схемы), по истории России и 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сопоставлять</w:t>
      </w:r>
      <w:r>
        <w:rPr>
          <w:spacing w:val="1"/>
        </w:rPr>
        <w:t xml:space="preserve"> </w:t>
      </w:r>
      <w:r>
        <w:t>информацию,</w:t>
      </w:r>
      <w:r>
        <w:rPr>
          <w:spacing w:val="1"/>
        </w:rPr>
        <w:t xml:space="preserve"> </w:t>
      </w:r>
      <w:r>
        <w:t>представленную.</w:t>
      </w:r>
      <w:r>
        <w:rPr>
          <w:spacing w:val="1"/>
        </w:rPr>
        <w:t xml:space="preserve"> </w:t>
      </w:r>
      <w:r>
        <w:t>в</w:t>
      </w:r>
      <w:r>
        <w:rPr>
          <w:spacing w:val="1"/>
        </w:rPr>
        <w:t xml:space="preserve"> </w:t>
      </w:r>
      <w:r>
        <w:t>различных</w:t>
      </w:r>
      <w:r>
        <w:rPr>
          <w:spacing w:val="1"/>
        </w:rPr>
        <w:t xml:space="preserve"> </w:t>
      </w:r>
      <w:r>
        <w:t>источниках; формализовать историческую информацию в виде таблиц, схем, графиков,</w:t>
      </w:r>
      <w:r>
        <w:rPr>
          <w:spacing w:val="1"/>
        </w:rPr>
        <w:t xml:space="preserve"> </w:t>
      </w:r>
      <w:r>
        <w:t>диаграмм;</w:t>
      </w:r>
      <w:r>
        <w:rPr>
          <w:spacing w:val="1"/>
        </w:rPr>
        <w:t xml:space="preserve"> </w:t>
      </w:r>
      <w:r>
        <w:t>приобретение</w:t>
      </w:r>
      <w:r>
        <w:rPr>
          <w:spacing w:val="1"/>
        </w:rPr>
        <w:t xml:space="preserve"> </w:t>
      </w:r>
      <w:r>
        <w:t>опыта</w:t>
      </w:r>
      <w:r>
        <w:rPr>
          <w:spacing w:val="1"/>
        </w:rPr>
        <w:t xml:space="preserve"> </w:t>
      </w:r>
      <w:r>
        <w:t>осуществления</w:t>
      </w:r>
      <w:r>
        <w:rPr>
          <w:spacing w:val="1"/>
        </w:rPr>
        <w:t xml:space="preserve"> </w:t>
      </w:r>
      <w:r>
        <w:t>проектной</w:t>
      </w:r>
      <w:r>
        <w:rPr>
          <w:spacing w:val="1"/>
        </w:rPr>
        <w:t xml:space="preserve"> </w:t>
      </w:r>
      <w:r>
        <w:t>деятельности</w:t>
      </w:r>
      <w:r>
        <w:rPr>
          <w:spacing w:val="1"/>
        </w:rPr>
        <w:t xml:space="preserve"> </w:t>
      </w:r>
      <w:r>
        <w:t>в</w:t>
      </w:r>
      <w:r>
        <w:rPr>
          <w:spacing w:val="1"/>
        </w:rPr>
        <w:t xml:space="preserve"> </w:t>
      </w:r>
      <w:r>
        <w:t>форме</w:t>
      </w:r>
      <w:r>
        <w:rPr>
          <w:spacing w:val="1"/>
        </w:rPr>
        <w:t xml:space="preserve"> </w:t>
      </w:r>
      <w:r>
        <w:t>разработки и представления</w:t>
      </w:r>
      <w:r>
        <w:rPr>
          <w:spacing w:val="1"/>
        </w:rPr>
        <w:t xml:space="preserve"> </w:t>
      </w:r>
      <w:r>
        <w:t>учебных</w:t>
      </w:r>
      <w:r>
        <w:rPr>
          <w:spacing w:val="1"/>
        </w:rPr>
        <w:t xml:space="preserve"> </w:t>
      </w:r>
      <w:r>
        <w:t>проектов</w:t>
      </w:r>
      <w:r>
        <w:rPr>
          <w:spacing w:val="1"/>
        </w:rPr>
        <w:t xml:space="preserve"> </w:t>
      </w:r>
      <w:r>
        <w:t>по</w:t>
      </w:r>
      <w:r>
        <w:rPr>
          <w:spacing w:val="1"/>
        </w:rPr>
        <w:t xml:space="preserve"> </w:t>
      </w:r>
      <w:r>
        <w:t>новейшей истории,</w:t>
      </w:r>
      <w:r>
        <w:rPr>
          <w:spacing w:val="1"/>
        </w:rPr>
        <w:t xml:space="preserve"> </w:t>
      </w:r>
      <w:r>
        <w:t>в том</w:t>
      </w:r>
      <w:r>
        <w:rPr>
          <w:spacing w:val="1"/>
        </w:rPr>
        <w:t xml:space="preserve"> </w:t>
      </w:r>
      <w:r>
        <w:t>числе</w:t>
      </w:r>
      <w:r>
        <w:rPr>
          <w:spacing w:val="1"/>
        </w:rPr>
        <w:t xml:space="preserve"> </w:t>
      </w:r>
      <w:r>
        <w:t>на</w:t>
      </w:r>
      <w:r>
        <w:rPr>
          <w:spacing w:val="1"/>
        </w:rPr>
        <w:t xml:space="preserve"> </w:t>
      </w:r>
      <w:r>
        <w:t>региональном</w:t>
      </w:r>
      <w:r>
        <w:rPr>
          <w:spacing w:val="-2"/>
        </w:rPr>
        <w:t xml:space="preserve"> </w:t>
      </w:r>
      <w:r>
        <w:t>материале</w:t>
      </w:r>
      <w:r>
        <w:rPr>
          <w:spacing w:val="-2"/>
        </w:rPr>
        <w:t xml:space="preserve"> </w:t>
      </w:r>
      <w:r>
        <w:t>(с</w:t>
      </w:r>
      <w:r>
        <w:rPr>
          <w:spacing w:val="-2"/>
        </w:rPr>
        <w:t xml:space="preserve"> </w:t>
      </w:r>
      <w:r>
        <w:t>использованием</w:t>
      </w:r>
      <w:r>
        <w:rPr>
          <w:spacing w:val="-2"/>
        </w:rPr>
        <w:t xml:space="preserve"> </w:t>
      </w:r>
      <w:r>
        <w:t>ресурсов библиотек,</w:t>
      </w:r>
      <w:r>
        <w:rPr>
          <w:spacing w:val="-1"/>
        </w:rPr>
        <w:t xml:space="preserve"> </w:t>
      </w:r>
      <w:r>
        <w:t>музеев</w:t>
      </w:r>
      <w:r>
        <w:rPr>
          <w:spacing w:val="-2"/>
        </w:rPr>
        <w:t xml:space="preserve"> </w:t>
      </w:r>
      <w:r>
        <w:t>и</w:t>
      </w:r>
      <w:r>
        <w:rPr>
          <w:spacing w:val="-1"/>
        </w:rPr>
        <w:t xml:space="preserve"> </w:t>
      </w:r>
      <w:r>
        <w:t>других).</w:t>
      </w:r>
    </w:p>
    <w:p w14:paraId="5C923433" w14:textId="129E9D4E" w:rsidR="00F52540" w:rsidRDefault="006A0404" w:rsidP="005635BF">
      <w:pPr>
        <w:pStyle w:val="a4"/>
        <w:ind w:left="0" w:firstLine="720"/>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60"/>
        </w:rPr>
        <w:t xml:space="preserve"> </w:t>
      </w:r>
      <w:r>
        <w:t>и</w:t>
      </w:r>
      <w:r>
        <w:rPr>
          <w:spacing w:val="1"/>
        </w:rPr>
        <w:t xml:space="preserve"> </w:t>
      </w:r>
      <w:r>
        <w:t>умений:</w:t>
      </w:r>
      <w:r>
        <w:rPr>
          <w:spacing w:val="1"/>
        </w:rPr>
        <w:t xml:space="preserve"> </w:t>
      </w:r>
      <w:r>
        <w:t>определять</w:t>
      </w:r>
      <w:r>
        <w:rPr>
          <w:spacing w:val="1"/>
        </w:rPr>
        <w:t xml:space="preserve"> </w:t>
      </w:r>
      <w:r>
        <w:t>на</w:t>
      </w:r>
      <w:r>
        <w:rPr>
          <w:spacing w:val="1"/>
        </w:rPr>
        <w:t xml:space="preserve"> </w:t>
      </w:r>
      <w:r>
        <w:t>основе</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текстовом</w:t>
      </w:r>
      <w:r>
        <w:rPr>
          <w:spacing w:val="1"/>
        </w:rPr>
        <w:t xml:space="preserve"> </w:t>
      </w:r>
      <w:r>
        <w:t>источнике</w:t>
      </w:r>
      <w:r>
        <w:rPr>
          <w:spacing w:val="1"/>
        </w:rPr>
        <w:t xml:space="preserve"> </w:t>
      </w:r>
      <w:r>
        <w:t>исторической</w:t>
      </w:r>
      <w:r>
        <w:rPr>
          <w:spacing w:val="1"/>
        </w:rPr>
        <w:t xml:space="preserve"> </w:t>
      </w:r>
      <w:r>
        <w:t>информации,</w:t>
      </w:r>
      <w:r>
        <w:rPr>
          <w:spacing w:val="1"/>
        </w:rPr>
        <w:t xml:space="preserve"> </w:t>
      </w:r>
      <w:r>
        <w:t>характерные</w:t>
      </w:r>
      <w:r>
        <w:rPr>
          <w:spacing w:val="1"/>
        </w:rPr>
        <w:t xml:space="preserve"> </w:t>
      </w:r>
      <w:r>
        <w:t>признаки</w:t>
      </w:r>
      <w:r>
        <w:rPr>
          <w:spacing w:val="1"/>
        </w:rPr>
        <w:t xml:space="preserve"> </w:t>
      </w:r>
      <w:r>
        <w:t>описываемых</w:t>
      </w:r>
      <w:r>
        <w:rPr>
          <w:spacing w:val="1"/>
        </w:rPr>
        <w:t xml:space="preserve"> </w:t>
      </w:r>
      <w:r>
        <w:t>событий</w:t>
      </w:r>
      <w:r>
        <w:rPr>
          <w:spacing w:val="1"/>
        </w:rPr>
        <w:t xml:space="preserve"> </w:t>
      </w:r>
      <w:r>
        <w:t>(явлений,</w:t>
      </w:r>
      <w:r>
        <w:rPr>
          <w:spacing w:val="-57"/>
        </w:rPr>
        <w:t xml:space="preserve"> </w:t>
      </w:r>
      <w:r>
        <w:t>процессов) истории России и зарубежных стран 1945 - 2022 гг.; отвечать на вопросы по</w:t>
      </w:r>
      <w:r>
        <w:rPr>
          <w:spacing w:val="1"/>
        </w:rPr>
        <w:t xml:space="preserve"> </w:t>
      </w:r>
      <w:r>
        <w:t>содержанию</w:t>
      </w:r>
      <w:r>
        <w:rPr>
          <w:spacing w:val="1"/>
        </w:rPr>
        <w:t xml:space="preserve"> </w:t>
      </w:r>
      <w:r>
        <w:t>текстового</w:t>
      </w:r>
      <w:r>
        <w:rPr>
          <w:spacing w:val="1"/>
        </w:rPr>
        <w:t xml:space="preserve"> </w:t>
      </w:r>
      <w:r>
        <w:t>источника</w:t>
      </w:r>
      <w:r>
        <w:rPr>
          <w:spacing w:val="1"/>
        </w:rPr>
        <w:t xml:space="preserve"> </w:t>
      </w:r>
      <w:r>
        <w:t>исторической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и</w:t>
      </w:r>
      <w:r>
        <w:rPr>
          <w:spacing w:val="1"/>
        </w:rPr>
        <w:t xml:space="preserve"> </w:t>
      </w:r>
      <w:r>
        <w:t>составлять</w:t>
      </w:r>
      <w:r>
        <w:rPr>
          <w:spacing w:val="1"/>
        </w:rPr>
        <w:t xml:space="preserve"> </w:t>
      </w:r>
      <w:r>
        <w:t>на</w:t>
      </w:r>
      <w:r>
        <w:rPr>
          <w:spacing w:val="1"/>
        </w:rPr>
        <w:t xml:space="preserve"> </w:t>
      </w:r>
      <w:r>
        <w:t>его</w:t>
      </w:r>
      <w:r>
        <w:rPr>
          <w:spacing w:val="1"/>
        </w:rPr>
        <w:t xml:space="preserve"> </w:t>
      </w:r>
      <w:r>
        <w:t>основе</w:t>
      </w:r>
      <w:r>
        <w:rPr>
          <w:spacing w:val="1"/>
        </w:rPr>
        <w:t xml:space="preserve"> </w:t>
      </w:r>
      <w:r>
        <w:t>план,</w:t>
      </w:r>
      <w:r>
        <w:rPr>
          <w:spacing w:val="1"/>
        </w:rPr>
        <w:t xml:space="preserve"> </w:t>
      </w:r>
      <w:r>
        <w:t>таблицу,</w:t>
      </w:r>
      <w:r>
        <w:rPr>
          <w:spacing w:val="1"/>
        </w:rPr>
        <w:t xml:space="preserve"> </w:t>
      </w:r>
      <w:r>
        <w:t>схему;</w:t>
      </w:r>
      <w:r>
        <w:rPr>
          <w:spacing w:val="1"/>
        </w:rPr>
        <w:t xml:space="preserve"> </w:t>
      </w:r>
      <w:r>
        <w:t>узнавать,</w:t>
      </w:r>
      <w:r>
        <w:rPr>
          <w:spacing w:val="1"/>
        </w:rPr>
        <w:t xml:space="preserve"> </w:t>
      </w:r>
      <w:r>
        <w:t>показывать</w:t>
      </w:r>
      <w:r>
        <w:rPr>
          <w:spacing w:val="1"/>
        </w:rPr>
        <w:t xml:space="preserve"> </w:t>
      </w:r>
      <w:r>
        <w:t>и</w:t>
      </w:r>
      <w:r>
        <w:rPr>
          <w:spacing w:val="1"/>
        </w:rPr>
        <w:t xml:space="preserve"> </w:t>
      </w:r>
      <w:r>
        <w:t>называть</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объекты,</w:t>
      </w:r>
      <w:r>
        <w:rPr>
          <w:spacing w:val="1"/>
        </w:rPr>
        <w:t xml:space="preserve"> </w:t>
      </w:r>
      <w:r>
        <w:t>обозначенные</w:t>
      </w:r>
      <w:r>
        <w:rPr>
          <w:spacing w:val="1"/>
        </w:rPr>
        <w:t xml:space="preserve"> </w:t>
      </w:r>
      <w:r>
        <w:t>условными</w:t>
      </w:r>
      <w:r>
        <w:rPr>
          <w:spacing w:val="1"/>
        </w:rPr>
        <w:t xml:space="preserve"> </w:t>
      </w:r>
      <w:r>
        <w:t>знаками,</w:t>
      </w:r>
      <w:r>
        <w:rPr>
          <w:spacing w:val="1"/>
        </w:rPr>
        <w:t xml:space="preserve"> </w:t>
      </w:r>
      <w:r>
        <w:t>характеризовать</w:t>
      </w:r>
      <w:r>
        <w:rPr>
          <w:spacing w:val="1"/>
        </w:rPr>
        <w:t xml:space="preserve"> </w:t>
      </w:r>
      <w:r>
        <w:t>историческое</w:t>
      </w:r>
      <w:r>
        <w:rPr>
          <w:spacing w:val="1"/>
        </w:rPr>
        <w:t xml:space="preserve"> </w:t>
      </w:r>
      <w:r>
        <w:t>пространство</w:t>
      </w:r>
      <w:r>
        <w:rPr>
          <w:spacing w:val="1"/>
        </w:rPr>
        <w:t xml:space="preserve"> </w:t>
      </w:r>
      <w:r>
        <w:t>(географические</w:t>
      </w:r>
      <w:r>
        <w:rPr>
          <w:spacing w:val="1"/>
        </w:rPr>
        <w:t xml:space="preserve"> </w:t>
      </w:r>
      <w:r>
        <w:t>объекты,</w:t>
      </w:r>
      <w:r>
        <w:rPr>
          <w:spacing w:val="1"/>
        </w:rPr>
        <w:t xml:space="preserve"> </w:t>
      </w:r>
      <w:r>
        <w:t>территории расселения народов, государства, места расположения памятников культуры и</w:t>
      </w:r>
      <w:r>
        <w:rPr>
          <w:spacing w:val="-57"/>
        </w:rPr>
        <w:t xml:space="preserve"> </w:t>
      </w:r>
      <w:r>
        <w:t>другие),</w:t>
      </w:r>
      <w:r>
        <w:rPr>
          <w:spacing w:val="4"/>
        </w:rPr>
        <w:t xml:space="preserve"> </w:t>
      </w:r>
      <w:r>
        <w:t>изучаемые</w:t>
      </w:r>
      <w:r>
        <w:rPr>
          <w:spacing w:val="5"/>
        </w:rPr>
        <w:t xml:space="preserve"> </w:t>
      </w:r>
      <w:r>
        <w:t>события,</w:t>
      </w:r>
      <w:r>
        <w:rPr>
          <w:spacing w:val="4"/>
        </w:rPr>
        <w:t xml:space="preserve"> </w:t>
      </w:r>
      <w:r>
        <w:t>явления,</w:t>
      </w:r>
      <w:r>
        <w:rPr>
          <w:spacing w:val="4"/>
        </w:rPr>
        <w:t xml:space="preserve"> </w:t>
      </w:r>
      <w:r>
        <w:t>процессы</w:t>
      </w:r>
      <w:r>
        <w:rPr>
          <w:spacing w:val="4"/>
        </w:rPr>
        <w:t xml:space="preserve"> </w:t>
      </w:r>
      <w:r>
        <w:t>истории</w:t>
      </w:r>
      <w:r>
        <w:rPr>
          <w:spacing w:val="5"/>
        </w:rPr>
        <w:t xml:space="preserve"> </w:t>
      </w:r>
      <w:r>
        <w:t>России</w:t>
      </w:r>
      <w:r>
        <w:rPr>
          <w:spacing w:val="5"/>
        </w:rPr>
        <w:t xml:space="preserve"> </w:t>
      </w:r>
      <w:r>
        <w:t>и</w:t>
      </w:r>
      <w:r>
        <w:rPr>
          <w:spacing w:val="3"/>
        </w:rPr>
        <w:t xml:space="preserve"> </w:t>
      </w:r>
      <w:r>
        <w:t>зарубежных</w:t>
      </w:r>
      <w:r>
        <w:rPr>
          <w:spacing w:val="6"/>
        </w:rPr>
        <w:t xml:space="preserve"> </w:t>
      </w:r>
      <w:r>
        <w:t>стран</w:t>
      </w:r>
      <w:r>
        <w:rPr>
          <w:spacing w:val="5"/>
        </w:rPr>
        <w:t xml:space="preserve"> </w:t>
      </w:r>
      <w:r>
        <w:t>1945</w:t>
      </w:r>
      <w:r w:rsidR="005635BF">
        <w:t xml:space="preserve"> - </w:t>
      </w:r>
      <w:r>
        <w:t>2022 гг.; привлекать контекстную информацию при работе с исторической картой и</w:t>
      </w:r>
      <w:r>
        <w:rPr>
          <w:spacing w:val="1"/>
        </w:rPr>
        <w:t xml:space="preserve"> </w:t>
      </w:r>
      <w:r>
        <w:t>рассказывать об исторических событиях, используя историческую карту; сопоставлять,</w:t>
      </w:r>
      <w:r>
        <w:rPr>
          <w:spacing w:val="1"/>
        </w:rPr>
        <w:t xml:space="preserve"> </w:t>
      </w:r>
      <w:r>
        <w:t>анализировать</w:t>
      </w:r>
      <w:r>
        <w:rPr>
          <w:spacing w:val="1"/>
        </w:rPr>
        <w:t xml:space="preserve"> </w:t>
      </w:r>
      <w:r>
        <w:t>информацию,</w:t>
      </w:r>
      <w:r>
        <w:rPr>
          <w:spacing w:val="1"/>
        </w:rPr>
        <w:t xml:space="preserve"> </w:t>
      </w:r>
      <w:r>
        <w:t>представленную</w:t>
      </w:r>
      <w:r>
        <w:rPr>
          <w:spacing w:val="1"/>
        </w:rPr>
        <w:t xml:space="preserve"> </w:t>
      </w:r>
      <w:r>
        <w:t>на</w:t>
      </w:r>
      <w:r>
        <w:rPr>
          <w:spacing w:val="1"/>
        </w:rPr>
        <w:t xml:space="preserve"> </w:t>
      </w:r>
      <w:r>
        <w:t>двух</w:t>
      </w:r>
      <w:r>
        <w:rPr>
          <w:spacing w:val="1"/>
        </w:rPr>
        <w:t xml:space="preserve"> </w:t>
      </w:r>
      <w:r>
        <w:t>или</w:t>
      </w:r>
      <w:r>
        <w:rPr>
          <w:spacing w:val="1"/>
        </w:rPr>
        <w:t xml:space="preserve"> </w:t>
      </w:r>
      <w:r>
        <w:t>более</w:t>
      </w:r>
      <w:r>
        <w:rPr>
          <w:spacing w:val="1"/>
        </w:rPr>
        <w:t xml:space="preserve"> </w:t>
      </w:r>
      <w:r>
        <w:t>исторических</w:t>
      </w:r>
      <w:r>
        <w:rPr>
          <w:spacing w:val="-57"/>
        </w:rPr>
        <w:t xml:space="preserve"> </w:t>
      </w:r>
      <w:r>
        <w:t>картах/схемах</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оформлять</w:t>
      </w:r>
      <w:r>
        <w:rPr>
          <w:spacing w:val="1"/>
        </w:rPr>
        <w:t xml:space="preserve"> </w:t>
      </w:r>
      <w:r>
        <w:t>результаты анализа исторической карты/схемы в виде таблицы, схемы; делать выводы; на</w:t>
      </w:r>
      <w:r>
        <w:rPr>
          <w:spacing w:val="1"/>
        </w:rPr>
        <w:t xml:space="preserve"> </w:t>
      </w:r>
      <w:r>
        <w:t>основании</w:t>
      </w:r>
      <w:r>
        <w:rPr>
          <w:spacing w:val="1"/>
        </w:rPr>
        <w:t xml:space="preserve"> </w:t>
      </w:r>
      <w:r>
        <w:t>информации,</w:t>
      </w:r>
      <w:r>
        <w:rPr>
          <w:spacing w:val="1"/>
        </w:rPr>
        <w:t xml:space="preserve"> </w:t>
      </w:r>
      <w:r>
        <w:t>представленной</w:t>
      </w:r>
      <w:r>
        <w:rPr>
          <w:spacing w:val="1"/>
        </w:rPr>
        <w:t xml:space="preserve"> </w:t>
      </w:r>
      <w:r>
        <w:t>на</w:t>
      </w:r>
      <w:r>
        <w:rPr>
          <w:spacing w:val="1"/>
        </w:rPr>
        <w:t xml:space="preserve"> </w:t>
      </w:r>
      <w:r>
        <w:t>карте</w:t>
      </w:r>
      <w:r>
        <w:rPr>
          <w:spacing w:val="1"/>
        </w:rPr>
        <w:t xml:space="preserve"> </w:t>
      </w:r>
      <w:r>
        <w:t>(схеме)</w:t>
      </w:r>
      <w:r>
        <w:rPr>
          <w:spacing w:val="1"/>
        </w:rPr>
        <w:t xml:space="preserve"> </w:t>
      </w:r>
      <w:r>
        <w:t>по</w:t>
      </w:r>
      <w:r>
        <w:rPr>
          <w:spacing w:val="1"/>
        </w:rPr>
        <w:t xml:space="preserve"> </w:t>
      </w:r>
      <w:r>
        <w:t>истории</w:t>
      </w:r>
      <w:r>
        <w:rPr>
          <w:spacing w:val="1"/>
        </w:rPr>
        <w:t xml:space="preserve"> </w:t>
      </w:r>
      <w:r>
        <w:t>России</w:t>
      </w:r>
      <w:r>
        <w:rPr>
          <w:spacing w:val="61"/>
        </w:rPr>
        <w:t xml:space="preserve"> </w:t>
      </w:r>
      <w:r>
        <w:t>и</w:t>
      </w:r>
      <w:r>
        <w:rPr>
          <w:spacing w:val="1"/>
        </w:rPr>
        <w:t xml:space="preserve"> </w:t>
      </w:r>
      <w:r>
        <w:t>зарубежных стран 1945 - 2022 гг., проводить сравнение исторических объектов (размеры</w:t>
      </w:r>
      <w:r>
        <w:rPr>
          <w:spacing w:val="1"/>
        </w:rPr>
        <w:t xml:space="preserve"> </w:t>
      </w:r>
      <w:r>
        <w:lastRenderedPageBreak/>
        <w:t>территорий</w:t>
      </w:r>
      <w:r>
        <w:rPr>
          <w:spacing w:val="1"/>
        </w:rPr>
        <w:t xml:space="preserve"> </w:t>
      </w:r>
      <w:r>
        <w:t>стран,</w:t>
      </w:r>
      <w:r>
        <w:rPr>
          <w:spacing w:val="1"/>
        </w:rPr>
        <w:t xml:space="preserve"> </w:t>
      </w:r>
      <w:r>
        <w:t>расстояния</w:t>
      </w:r>
      <w:r>
        <w:rPr>
          <w:spacing w:val="1"/>
        </w:rPr>
        <w:t xml:space="preserve"> </w:t>
      </w:r>
      <w:r>
        <w:t>и</w:t>
      </w:r>
      <w:r>
        <w:rPr>
          <w:spacing w:val="1"/>
        </w:rPr>
        <w:t xml:space="preserve"> </w:t>
      </w:r>
      <w:r>
        <w:t>другое),</w:t>
      </w:r>
      <w:r>
        <w:rPr>
          <w:spacing w:val="1"/>
        </w:rPr>
        <w:t xml:space="preserve"> </w:t>
      </w:r>
      <w:r>
        <w:t>социально-экономических</w:t>
      </w:r>
      <w:r>
        <w:rPr>
          <w:spacing w:val="1"/>
        </w:rPr>
        <w:t xml:space="preserve"> </w:t>
      </w:r>
      <w:r>
        <w:t>и</w:t>
      </w:r>
      <w:r>
        <w:rPr>
          <w:spacing w:val="1"/>
        </w:rPr>
        <w:t xml:space="preserve"> </w:t>
      </w:r>
      <w:r>
        <w:t>геополитических</w:t>
      </w:r>
      <w:r>
        <w:rPr>
          <w:spacing w:val="-57"/>
        </w:rPr>
        <w:t xml:space="preserve"> </w:t>
      </w:r>
      <w:r>
        <w:t>условий существования государств, народов, делать выводы; сопоставлять информацию,</w:t>
      </w:r>
      <w:r>
        <w:rPr>
          <w:spacing w:val="1"/>
        </w:rPr>
        <w:t xml:space="preserve"> </w:t>
      </w:r>
      <w:r>
        <w:t>представленную на исторической карте (схеме) по истории России и зарубежных стран</w:t>
      </w:r>
      <w:r>
        <w:rPr>
          <w:spacing w:val="1"/>
        </w:rPr>
        <w:t xml:space="preserve"> </w:t>
      </w:r>
      <w:r>
        <w:t>1945 - 2022 гг., с информацией из аутентичных исторических источников и источников</w:t>
      </w:r>
      <w:r>
        <w:rPr>
          <w:spacing w:val="1"/>
        </w:rPr>
        <w:t xml:space="preserve"> </w:t>
      </w:r>
      <w:r>
        <w:t>исторической информации; определять события, явления, процессы, которым посвящены</w:t>
      </w:r>
      <w:r>
        <w:rPr>
          <w:spacing w:val="1"/>
        </w:rPr>
        <w:t xml:space="preserve"> </w:t>
      </w:r>
      <w:r>
        <w:t>визуальные источники исторической информации; на основании визуальных источников</w:t>
      </w:r>
      <w:r>
        <w:rPr>
          <w:spacing w:val="1"/>
        </w:rPr>
        <w:t xml:space="preserve"> </w:t>
      </w:r>
      <w:r>
        <w:t>исторической</w:t>
      </w:r>
      <w:r>
        <w:rPr>
          <w:spacing w:val="1"/>
        </w:rPr>
        <w:t xml:space="preserve"> </w:t>
      </w:r>
      <w:r>
        <w:t>информации</w:t>
      </w:r>
      <w:r>
        <w:rPr>
          <w:spacing w:val="1"/>
        </w:rPr>
        <w:t xml:space="preserve"> </w:t>
      </w:r>
      <w:r>
        <w:t>и</w:t>
      </w:r>
      <w:r>
        <w:rPr>
          <w:spacing w:val="1"/>
        </w:rPr>
        <w:t xml:space="preserve"> </w:t>
      </w:r>
      <w:r>
        <w:t>статистической</w:t>
      </w:r>
      <w:r>
        <w:rPr>
          <w:spacing w:val="1"/>
        </w:rPr>
        <w:t xml:space="preserve"> </w:t>
      </w:r>
      <w:r>
        <w:t>информации</w:t>
      </w:r>
      <w:r>
        <w:rPr>
          <w:spacing w:val="1"/>
        </w:rPr>
        <w:t xml:space="preserve"> </w:t>
      </w:r>
      <w:r>
        <w:t>по</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 стран 1945 - 2022 гг. проводить сравнение исторических событий, явлений,</w:t>
      </w:r>
      <w:r>
        <w:rPr>
          <w:spacing w:val="1"/>
        </w:rPr>
        <w:t xml:space="preserve"> </w:t>
      </w:r>
      <w:r>
        <w:t>процессов истории России и зарубежных стран 1945 - 2022 гг.; сопоставлять визуальные</w:t>
      </w:r>
      <w:r>
        <w:rPr>
          <w:spacing w:val="1"/>
        </w:rPr>
        <w:t xml:space="preserve"> </w:t>
      </w:r>
      <w:r>
        <w:t>источники исторической информации по истории России и зарубежных стран 1945 - 2022</w:t>
      </w:r>
      <w:r>
        <w:rPr>
          <w:spacing w:val="1"/>
        </w:rPr>
        <w:t xml:space="preserve"> </w:t>
      </w:r>
      <w:r>
        <w:t>гг.</w:t>
      </w:r>
      <w:r>
        <w:rPr>
          <w:spacing w:val="1"/>
        </w:rPr>
        <w:t xml:space="preserve"> </w:t>
      </w:r>
      <w:r>
        <w:t>с</w:t>
      </w:r>
      <w:r>
        <w:rPr>
          <w:spacing w:val="1"/>
        </w:rPr>
        <w:t xml:space="preserve"> </w:t>
      </w:r>
      <w:r>
        <w:t>информацией</w:t>
      </w:r>
      <w:r>
        <w:rPr>
          <w:spacing w:val="1"/>
        </w:rPr>
        <w:t xml:space="preserve"> </w:t>
      </w:r>
      <w:r>
        <w:t>из</w:t>
      </w:r>
      <w:r>
        <w:rPr>
          <w:spacing w:val="1"/>
        </w:rPr>
        <w:t xml:space="preserve"> </w:t>
      </w:r>
      <w:r>
        <w:t>других</w:t>
      </w:r>
      <w:r>
        <w:rPr>
          <w:spacing w:val="1"/>
        </w:rPr>
        <w:t xml:space="preserve"> </w:t>
      </w:r>
      <w:r>
        <w:t>исторических</w:t>
      </w:r>
      <w:r>
        <w:rPr>
          <w:spacing w:val="1"/>
        </w:rPr>
        <w:t xml:space="preserve"> </w:t>
      </w:r>
      <w:r>
        <w:t>источников,</w:t>
      </w:r>
      <w:r>
        <w:rPr>
          <w:spacing w:val="1"/>
        </w:rPr>
        <w:t xml:space="preserve"> </w:t>
      </w:r>
      <w:r>
        <w:t>делать</w:t>
      </w:r>
      <w:r>
        <w:rPr>
          <w:spacing w:val="1"/>
        </w:rPr>
        <w:t xml:space="preserve"> </w:t>
      </w:r>
      <w:r>
        <w:t>выводы;</w:t>
      </w:r>
      <w:r>
        <w:rPr>
          <w:spacing w:val="1"/>
        </w:rPr>
        <w:t xml:space="preserve"> </w:t>
      </w:r>
      <w:r>
        <w:t>представлять</w:t>
      </w:r>
      <w:r>
        <w:rPr>
          <w:spacing w:val="1"/>
        </w:rPr>
        <w:t xml:space="preserve"> </w:t>
      </w:r>
      <w:r>
        <w:t>историческую</w:t>
      </w:r>
      <w:r>
        <w:rPr>
          <w:spacing w:val="1"/>
        </w:rPr>
        <w:t xml:space="preserve"> </w:t>
      </w:r>
      <w:r>
        <w:t>информацию</w:t>
      </w:r>
      <w:r>
        <w:rPr>
          <w:spacing w:val="1"/>
        </w:rPr>
        <w:t xml:space="preserve"> </w:t>
      </w:r>
      <w:r>
        <w:t>в</w:t>
      </w:r>
      <w:r>
        <w:rPr>
          <w:spacing w:val="1"/>
        </w:rPr>
        <w:t xml:space="preserve"> </w:t>
      </w:r>
      <w:r>
        <w:t>виде</w:t>
      </w:r>
      <w:r>
        <w:rPr>
          <w:spacing w:val="1"/>
        </w:rPr>
        <w:t xml:space="preserve"> </w:t>
      </w:r>
      <w:r>
        <w:t>таблиц,</w:t>
      </w:r>
      <w:r>
        <w:rPr>
          <w:spacing w:val="1"/>
        </w:rPr>
        <w:t xml:space="preserve"> </w:t>
      </w:r>
      <w:r>
        <w:t>графиков,</w:t>
      </w:r>
      <w:r>
        <w:rPr>
          <w:spacing w:val="1"/>
        </w:rPr>
        <w:t xml:space="preserve"> </w:t>
      </w:r>
      <w:r>
        <w:t>схем,</w:t>
      </w:r>
      <w:r>
        <w:rPr>
          <w:spacing w:val="1"/>
        </w:rPr>
        <w:t xml:space="preserve"> </w:t>
      </w:r>
      <w:r>
        <w:t>диаграмм;</w:t>
      </w:r>
      <w:r>
        <w:rPr>
          <w:spacing w:val="1"/>
        </w:rPr>
        <w:t xml:space="preserve"> </w:t>
      </w:r>
      <w:r>
        <w:t>использовать</w:t>
      </w:r>
      <w:r>
        <w:rPr>
          <w:spacing w:val="1"/>
        </w:rPr>
        <w:t xml:space="preserve"> </w:t>
      </w:r>
      <w:r>
        <w:t>умения, приобретенные в процессе изучения истории, для участия в подготовке учебных</w:t>
      </w:r>
      <w:r>
        <w:rPr>
          <w:spacing w:val="1"/>
        </w:rPr>
        <w:t xml:space="preserve"> </w:t>
      </w:r>
      <w:r>
        <w:t>проектов по истории России 1945 - 2022 гг., в том числе на региональном материале, с</w:t>
      </w:r>
      <w:r>
        <w:rPr>
          <w:spacing w:val="1"/>
        </w:rPr>
        <w:t xml:space="preserve"> </w:t>
      </w:r>
      <w:r>
        <w:t>использованием</w:t>
      </w:r>
      <w:r>
        <w:rPr>
          <w:spacing w:val="-2"/>
        </w:rPr>
        <w:t xml:space="preserve"> </w:t>
      </w:r>
      <w:r>
        <w:t>ресурсов библиотек, музеев</w:t>
      </w:r>
      <w:r>
        <w:rPr>
          <w:spacing w:val="-1"/>
        </w:rPr>
        <w:t xml:space="preserve"> </w:t>
      </w:r>
      <w:r>
        <w:t>и</w:t>
      </w:r>
      <w:r>
        <w:rPr>
          <w:spacing w:val="1"/>
        </w:rPr>
        <w:t xml:space="preserve"> </w:t>
      </w:r>
      <w:r>
        <w:t>других.</w:t>
      </w:r>
    </w:p>
    <w:p w14:paraId="67A3B00D" w14:textId="77777777" w:rsidR="005635BF" w:rsidRDefault="006A0404" w:rsidP="005635BF">
      <w:pPr>
        <w:pStyle w:val="a4"/>
        <w:ind w:left="0" w:firstLine="720"/>
      </w:pPr>
      <w:r>
        <w:t>Приобретение опыта взаимодействия с людьми другой культуры, национальной и</w:t>
      </w:r>
      <w:r>
        <w:rPr>
          <w:spacing w:val="1"/>
        </w:rPr>
        <w:t xml:space="preserve"> </w:t>
      </w:r>
      <w:r>
        <w:t>религиозной</w:t>
      </w:r>
      <w:r>
        <w:rPr>
          <w:spacing w:val="27"/>
        </w:rPr>
        <w:t xml:space="preserve"> </w:t>
      </w:r>
      <w:r>
        <w:t>принадлежности</w:t>
      </w:r>
      <w:r>
        <w:rPr>
          <w:spacing w:val="27"/>
        </w:rPr>
        <w:t xml:space="preserve"> </w:t>
      </w:r>
      <w:r>
        <w:t>на</w:t>
      </w:r>
      <w:r>
        <w:rPr>
          <w:spacing w:val="26"/>
        </w:rPr>
        <w:t xml:space="preserve"> </w:t>
      </w:r>
      <w:r>
        <w:t>основе</w:t>
      </w:r>
      <w:r>
        <w:rPr>
          <w:spacing w:val="25"/>
        </w:rPr>
        <w:t xml:space="preserve"> </w:t>
      </w:r>
      <w:r>
        <w:t>ценностей</w:t>
      </w:r>
      <w:r>
        <w:rPr>
          <w:spacing w:val="28"/>
        </w:rPr>
        <w:t xml:space="preserve"> </w:t>
      </w:r>
      <w:r>
        <w:t>современного</w:t>
      </w:r>
      <w:r>
        <w:rPr>
          <w:spacing w:val="26"/>
        </w:rPr>
        <w:t xml:space="preserve"> </w:t>
      </w:r>
      <w:r>
        <w:t>российского</w:t>
      </w:r>
      <w:r>
        <w:rPr>
          <w:spacing w:val="26"/>
        </w:rPr>
        <w:t xml:space="preserve"> </w:t>
      </w:r>
      <w:r>
        <w:t>общества:</w:t>
      </w:r>
    </w:p>
    <w:p w14:paraId="2B4F0BF5" w14:textId="77777777" w:rsidR="005635BF" w:rsidRDefault="006A0404" w:rsidP="005635BF">
      <w:pPr>
        <w:pStyle w:val="a4"/>
        <w:ind w:left="0" w:firstLine="720"/>
        <w:rPr>
          <w:spacing w:val="1"/>
        </w:rPr>
      </w:pPr>
      <w:r>
        <w:t>идеалов</w:t>
      </w:r>
      <w:r>
        <w:rPr>
          <w:spacing w:val="1"/>
        </w:rPr>
        <w:t xml:space="preserve"> </w:t>
      </w:r>
      <w:r>
        <w:t>гуманизма,</w:t>
      </w:r>
      <w:r>
        <w:rPr>
          <w:spacing w:val="1"/>
        </w:rPr>
        <w:t xml:space="preserve"> </w:t>
      </w:r>
      <w:r>
        <w:t>демократии,</w:t>
      </w:r>
      <w:r>
        <w:rPr>
          <w:spacing w:val="1"/>
        </w:rPr>
        <w:t xml:space="preserve"> </w:t>
      </w:r>
      <w:r>
        <w:t>мира</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народами,</w:t>
      </w:r>
      <w:r>
        <w:rPr>
          <w:spacing w:val="1"/>
        </w:rPr>
        <w:t xml:space="preserve"> </w:t>
      </w:r>
      <w:r>
        <w:t>людьми</w:t>
      </w:r>
      <w:r>
        <w:rPr>
          <w:spacing w:val="1"/>
        </w:rPr>
        <w:t xml:space="preserve"> </w:t>
      </w:r>
      <w:r>
        <w:t>разных</w:t>
      </w:r>
      <w:r>
        <w:rPr>
          <w:spacing w:val="1"/>
        </w:rPr>
        <w:t xml:space="preserve"> </w:t>
      </w:r>
      <w:r>
        <w:t>культур;</w:t>
      </w:r>
      <w:r>
        <w:rPr>
          <w:spacing w:val="1"/>
        </w:rPr>
        <w:t xml:space="preserve"> </w:t>
      </w:r>
      <w:r>
        <w:t>проявление</w:t>
      </w:r>
      <w:r>
        <w:rPr>
          <w:spacing w:val="1"/>
        </w:rPr>
        <w:t xml:space="preserve"> </w:t>
      </w:r>
      <w:r>
        <w:t>уважения</w:t>
      </w:r>
      <w:r>
        <w:rPr>
          <w:spacing w:val="1"/>
        </w:rPr>
        <w:t xml:space="preserve"> </w:t>
      </w:r>
      <w:r>
        <w:t>к</w:t>
      </w:r>
      <w:r>
        <w:rPr>
          <w:spacing w:val="1"/>
        </w:rPr>
        <w:t xml:space="preserve"> </w:t>
      </w:r>
      <w:r>
        <w:t>историческому</w:t>
      </w:r>
      <w:r>
        <w:rPr>
          <w:spacing w:val="1"/>
        </w:rPr>
        <w:t xml:space="preserve"> </w:t>
      </w:r>
      <w:r>
        <w:t>наследию</w:t>
      </w:r>
      <w:r>
        <w:rPr>
          <w:spacing w:val="1"/>
        </w:rPr>
        <w:t xml:space="preserve"> </w:t>
      </w:r>
      <w:r>
        <w:t>народов</w:t>
      </w:r>
      <w:r>
        <w:rPr>
          <w:spacing w:val="1"/>
        </w:rPr>
        <w:t xml:space="preserve"> </w:t>
      </w:r>
      <w:r>
        <w:t>России.</w:t>
      </w:r>
    </w:p>
    <w:p w14:paraId="4CDBED1B" w14:textId="77777777" w:rsidR="005635BF" w:rsidRDefault="006A0404" w:rsidP="005635BF">
      <w:pPr>
        <w:pStyle w:val="a4"/>
        <w:ind w:left="0" w:firstLine="720"/>
        <w:rPr>
          <w:spacing w:val="1"/>
        </w:rPr>
      </w:pPr>
      <w:r>
        <w:t>Достижение</w:t>
      </w:r>
      <w:r>
        <w:rPr>
          <w:spacing w:val="1"/>
        </w:rPr>
        <w:t xml:space="preserve"> </w:t>
      </w:r>
      <w:r>
        <w:t>данного</w:t>
      </w:r>
      <w:r>
        <w:rPr>
          <w:spacing w:val="1"/>
        </w:rPr>
        <w:t xml:space="preserve"> </w:t>
      </w:r>
      <w:r>
        <w:t>предметного</w:t>
      </w:r>
      <w:r>
        <w:rPr>
          <w:spacing w:val="1"/>
        </w:rPr>
        <w:t xml:space="preserve"> </w:t>
      </w:r>
      <w:r>
        <w:t>результата</w:t>
      </w:r>
      <w:r>
        <w:rPr>
          <w:spacing w:val="1"/>
        </w:rPr>
        <w:t xml:space="preserve"> </w:t>
      </w:r>
      <w:r>
        <w:t>предполагает</w:t>
      </w:r>
      <w:r>
        <w:rPr>
          <w:spacing w:val="1"/>
        </w:rPr>
        <w:t xml:space="preserve"> </w:t>
      </w:r>
      <w:r>
        <w:t>использование</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Основой</w:t>
      </w:r>
      <w:r>
        <w:rPr>
          <w:spacing w:val="1"/>
        </w:rPr>
        <w:t xml:space="preserve"> </w:t>
      </w:r>
      <w:r>
        <w:t>достижения</w:t>
      </w:r>
      <w:r>
        <w:rPr>
          <w:spacing w:val="1"/>
        </w:rPr>
        <w:t xml:space="preserve"> </w:t>
      </w:r>
      <w:r>
        <w:t>результата</w:t>
      </w:r>
      <w:r>
        <w:rPr>
          <w:spacing w:val="1"/>
        </w:rPr>
        <w:t xml:space="preserve"> </w:t>
      </w:r>
      <w:r>
        <w:t>является</w:t>
      </w:r>
      <w:r>
        <w:rPr>
          <w:spacing w:val="1"/>
        </w:rPr>
        <w:t xml:space="preserve"> </w:t>
      </w:r>
      <w:r>
        <w:t>понимание</w:t>
      </w:r>
      <w:r>
        <w:rPr>
          <w:spacing w:val="1"/>
        </w:rPr>
        <w:t xml:space="preserve"> </w:t>
      </w:r>
      <w:r>
        <w:t>обучающимися</w:t>
      </w:r>
      <w:r>
        <w:rPr>
          <w:spacing w:val="1"/>
        </w:rPr>
        <w:t xml:space="preserve"> </w:t>
      </w:r>
      <w:r>
        <w:t>особенностей</w:t>
      </w:r>
      <w:r>
        <w:rPr>
          <w:spacing w:val="1"/>
        </w:rPr>
        <w:t xml:space="preserve"> </w:t>
      </w:r>
      <w:r>
        <w:t>развития</w:t>
      </w:r>
      <w:r>
        <w:rPr>
          <w:spacing w:val="1"/>
        </w:rPr>
        <w:t xml:space="preserve"> </w:t>
      </w:r>
      <w:r>
        <w:t>нашей</w:t>
      </w:r>
      <w:r>
        <w:rPr>
          <w:spacing w:val="1"/>
        </w:rPr>
        <w:t xml:space="preserve"> </w:t>
      </w:r>
      <w:r>
        <w:t>страны</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важности</w:t>
      </w:r>
      <w:r>
        <w:rPr>
          <w:spacing w:val="1"/>
        </w:rPr>
        <w:t xml:space="preserve"> </w:t>
      </w:r>
      <w:r>
        <w:t>уважения</w:t>
      </w:r>
      <w:r>
        <w:rPr>
          <w:spacing w:val="1"/>
        </w:rPr>
        <w:t xml:space="preserve"> </w:t>
      </w:r>
      <w:r>
        <w:t>и</w:t>
      </w:r>
      <w:r>
        <w:rPr>
          <w:spacing w:val="1"/>
        </w:rPr>
        <w:t xml:space="preserve"> </w:t>
      </w:r>
      <w:r>
        <w:t>взаимопонимания</w:t>
      </w:r>
      <w:r>
        <w:rPr>
          <w:spacing w:val="1"/>
        </w:rPr>
        <w:t xml:space="preserve"> </w:t>
      </w:r>
      <w:r>
        <w:t>между</w:t>
      </w:r>
      <w:r>
        <w:rPr>
          <w:spacing w:val="1"/>
        </w:rPr>
        <w:t xml:space="preserve"> </w:t>
      </w:r>
      <w:r>
        <w:t>всеми</w:t>
      </w:r>
      <w:r>
        <w:rPr>
          <w:spacing w:val="1"/>
        </w:rPr>
        <w:t xml:space="preserve"> </w:t>
      </w:r>
      <w:r>
        <w:t>народами</w:t>
      </w:r>
      <w:r>
        <w:rPr>
          <w:spacing w:val="1"/>
        </w:rPr>
        <w:t xml:space="preserve"> </w:t>
      </w:r>
      <w:r>
        <w:t>России.</w:t>
      </w:r>
    </w:p>
    <w:p w14:paraId="262DB356" w14:textId="109F5DBE" w:rsidR="00F52540" w:rsidRPr="005635BF" w:rsidRDefault="006A0404" w:rsidP="005635BF">
      <w:pPr>
        <w:pStyle w:val="a4"/>
        <w:ind w:left="0" w:firstLine="720"/>
        <w:rPr>
          <w:spacing w:val="1"/>
        </w:rPr>
      </w:pP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понимать</w:t>
      </w:r>
      <w:r>
        <w:rPr>
          <w:spacing w:val="1"/>
        </w:rPr>
        <w:t xml:space="preserve"> </w:t>
      </w:r>
      <w:r>
        <w:t>особенности</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историко-</w:t>
      </w:r>
      <w:r>
        <w:rPr>
          <w:spacing w:val="1"/>
        </w:rPr>
        <w:t xml:space="preserve"> </w:t>
      </w:r>
      <w:r>
        <w:t>культурного</w:t>
      </w:r>
      <w:r>
        <w:rPr>
          <w:spacing w:val="1"/>
        </w:rPr>
        <w:t xml:space="preserve"> </w:t>
      </w:r>
      <w:r>
        <w:t>развития</w:t>
      </w:r>
      <w:r>
        <w:rPr>
          <w:spacing w:val="1"/>
        </w:rPr>
        <w:t xml:space="preserve"> </w:t>
      </w:r>
      <w:r>
        <w:t>России</w:t>
      </w:r>
      <w:r>
        <w:rPr>
          <w:spacing w:val="1"/>
        </w:rPr>
        <w:t xml:space="preserve"> </w:t>
      </w:r>
      <w:r>
        <w:t>как</w:t>
      </w:r>
      <w:r>
        <w:rPr>
          <w:spacing w:val="1"/>
        </w:rPr>
        <w:t xml:space="preserve"> </w:t>
      </w:r>
      <w:r>
        <w:t>многонационального</w:t>
      </w:r>
      <w:r>
        <w:rPr>
          <w:spacing w:val="1"/>
        </w:rPr>
        <w:t xml:space="preserve"> </w:t>
      </w:r>
      <w:r>
        <w:t>государства,</w:t>
      </w:r>
      <w:r>
        <w:rPr>
          <w:spacing w:val="1"/>
        </w:rPr>
        <w:t xml:space="preserve"> </w:t>
      </w:r>
      <w:r>
        <w:t>знакомство</w:t>
      </w:r>
      <w:r>
        <w:rPr>
          <w:spacing w:val="1"/>
        </w:rPr>
        <w:t xml:space="preserve"> </w:t>
      </w:r>
      <w:r>
        <w:t>с</w:t>
      </w:r>
      <w:r>
        <w:rPr>
          <w:spacing w:val="1"/>
        </w:rPr>
        <w:t xml:space="preserve"> </w:t>
      </w:r>
      <w:r>
        <w:t>культурой,</w:t>
      </w:r>
      <w:r>
        <w:rPr>
          <w:spacing w:val="1"/>
        </w:rPr>
        <w:t xml:space="preserve"> </w:t>
      </w:r>
      <w:r>
        <w:t>традициями</w:t>
      </w:r>
      <w:r>
        <w:rPr>
          <w:spacing w:val="1"/>
        </w:rPr>
        <w:t xml:space="preserve"> </w:t>
      </w:r>
      <w:r>
        <w:t>и</w:t>
      </w:r>
      <w:r>
        <w:rPr>
          <w:spacing w:val="1"/>
        </w:rPr>
        <w:t xml:space="preserve"> </w:t>
      </w:r>
      <w:r>
        <w:t>обычаями</w:t>
      </w:r>
      <w:r>
        <w:rPr>
          <w:spacing w:val="1"/>
        </w:rPr>
        <w:t xml:space="preserve"> </w:t>
      </w:r>
      <w:r>
        <w:t>народов</w:t>
      </w:r>
      <w:r>
        <w:rPr>
          <w:spacing w:val="1"/>
        </w:rPr>
        <w:t xml:space="preserve"> </w:t>
      </w:r>
      <w:r>
        <w:t>России;</w:t>
      </w:r>
      <w:r>
        <w:rPr>
          <w:spacing w:val="1"/>
        </w:rPr>
        <w:t xml:space="preserve"> </w:t>
      </w:r>
      <w:r>
        <w:t>знать</w:t>
      </w:r>
      <w:r>
        <w:rPr>
          <w:spacing w:val="1"/>
        </w:rPr>
        <w:t xml:space="preserve"> </w:t>
      </w:r>
      <w:r>
        <w:t>исторические</w:t>
      </w:r>
      <w:r>
        <w:rPr>
          <w:spacing w:val="1"/>
        </w:rPr>
        <w:t xml:space="preserve"> </w:t>
      </w:r>
      <w:r>
        <w:t>примеры</w:t>
      </w:r>
      <w:r>
        <w:rPr>
          <w:spacing w:val="1"/>
        </w:rPr>
        <w:t xml:space="preserve"> </w:t>
      </w:r>
      <w:r>
        <w:t>эффективного взаимодействия народов нашей страны для защиты Родины от</w:t>
      </w:r>
      <w:r>
        <w:rPr>
          <w:spacing w:val="1"/>
        </w:rPr>
        <w:t xml:space="preserve"> </w:t>
      </w:r>
      <w:r>
        <w:t>внешних</w:t>
      </w:r>
      <w:r>
        <w:rPr>
          <w:spacing w:val="1"/>
        </w:rPr>
        <w:t xml:space="preserve"> </w:t>
      </w:r>
      <w:r>
        <w:t>врагов,</w:t>
      </w:r>
      <w:r>
        <w:rPr>
          <w:spacing w:val="1"/>
        </w:rPr>
        <w:t xml:space="preserve"> </w:t>
      </w:r>
      <w:r>
        <w:t>достижения</w:t>
      </w:r>
      <w:r>
        <w:rPr>
          <w:spacing w:val="1"/>
        </w:rPr>
        <w:t xml:space="preserve"> </w:t>
      </w:r>
      <w:r>
        <w:t>общих</w:t>
      </w:r>
      <w:r>
        <w:rPr>
          <w:spacing w:val="1"/>
        </w:rPr>
        <w:t xml:space="preserve"> </w:t>
      </w:r>
      <w:r>
        <w:t>целей</w:t>
      </w:r>
      <w:r>
        <w:rPr>
          <w:spacing w:val="1"/>
        </w:rPr>
        <w:t xml:space="preserve"> </w:t>
      </w:r>
      <w:r>
        <w:t>в</w:t>
      </w:r>
      <w:r>
        <w:rPr>
          <w:spacing w:val="1"/>
        </w:rPr>
        <w:t xml:space="preserve"> </w:t>
      </w:r>
      <w:r>
        <w:t>деле</w:t>
      </w:r>
      <w:r>
        <w:rPr>
          <w:spacing w:val="1"/>
        </w:rPr>
        <w:t xml:space="preserve"> </w:t>
      </w:r>
      <w:r>
        <w:t>политического,</w:t>
      </w:r>
      <w:r>
        <w:rPr>
          <w:spacing w:val="1"/>
        </w:rPr>
        <w:t xml:space="preserve"> </w:t>
      </w:r>
      <w:r>
        <w:t>социально-экономического</w:t>
      </w:r>
      <w:r>
        <w:rPr>
          <w:spacing w:val="1"/>
        </w:rPr>
        <w:t xml:space="preserve"> </w:t>
      </w:r>
      <w:r>
        <w:t>и</w:t>
      </w:r>
      <w:r>
        <w:rPr>
          <w:spacing w:val="1"/>
        </w:rPr>
        <w:t xml:space="preserve"> </w:t>
      </w:r>
      <w:r>
        <w:t>культурного развития России; понимать особенности общения с представителями другой</w:t>
      </w:r>
      <w:r>
        <w:rPr>
          <w:spacing w:val="1"/>
        </w:rPr>
        <w:t xml:space="preserve"> </w:t>
      </w:r>
      <w:r>
        <w:t>культуры,</w:t>
      </w:r>
      <w:r>
        <w:rPr>
          <w:spacing w:val="1"/>
        </w:rPr>
        <w:t xml:space="preserve"> </w:t>
      </w:r>
      <w:r>
        <w:t>национальной</w:t>
      </w:r>
      <w:r>
        <w:rPr>
          <w:spacing w:val="1"/>
        </w:rPr>
        <w:t xml:space="preserve"> </w:t>
      </w:r>
      <w:r>
        <w:t>и</w:t>
      </w:r>
      <w:r>
        <w:rPr>
          <w:spacing w:val="1"/>
        </w:rPr>
        <w:t xml:space="preserve"> </w:t>
      </w:r>
      <w:r>
        <w:t>религиозной</w:t>
      </w:r>
      <w:r>
        <w:rPr>
          <w:spacing w:val="1"/>
        </w:rPr>
        <w:t xml:space="preserve"> </w:t>
      </w:r>
      <w:r>
        <w:t>принадлежности,</w:t>
      </w:r>
      <w:r>
        <w:rPr>
          <w:spacing w:val="1"/>
        </w:rPr>
        <w:t xml:space="preserve"> </w:t>
      </w:r>
      <w:r>
        <w:t>важность</w:t>
      </w:r>
      <w:r>
        <w:rPr>
          <w:spacing w:val="1"/>
        </w:rPr>
        <w:t xml:space="preserve"> </w:t>
      </w:r>
      <w:r>
        <w:t>учета</w:t>
      </w:r>
      <w:r>
        <w:rPr>
          <w:spacing w:val="1"/>
        </w:rPr>
        <w:t xml:space="preserve"> </w:t>
      </w:r>
      <w:r>
        <w:t>в</w:t>
      </w:r>
      <w:r>
        <w:rPr>
          <w:spacing w:val="1"/>
        </w:rPr>
        <w:t xml:space="preserve"> </w:t>
      </w:r>
      <w:r>
        <w:t>общении</w:t>
      </w:r>
      <w:r>
        <w:rPr>
          <w:spacing w:val="1"/>
        </w:rPr>
        <w:t xml:space="preserve"> </w:t>
      </w:r>
      <w:r>
        <w:t>традиций,</w:t>
      </w:r>
      <w:r>
        <w:rPr>
          <w:spacing w:val="1"/>
        </w:rPr>
        <w:t xml:space="preserve"> </w:t>
      </w:r>
      <w:r>
        <w:t>обычаев,</w:t>
      </w:r>
      <w:r>
        <w:rPr>
          <w:spacing w:val="1"/>
        </w:rPr>
        <w:t xml:space="preserve"> </w:t>
      </w:r>
      <w:r>
        <w:t>особенностей</w:t>
      </w:r>
      <w:r>
        <w:rPr>
          <w:spacing w:val="1"/>
        </w:rPr>
        <w:t xml:space="preserve"> </w:t>
      </w:r>
      <w:r>
        <w:t>культуры</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участвовать</w:t>
      </w:r>
      <w:r>
        <w:rPr>
          <w:spacing w:val="1"/>
        </w:rPr>
        <w:t xml:space="preserve"> </w:t>
      </w:r>
      <w:r>
        <w:t>в</w:t>
      </w:r>
      <w:r>
        <w:rPr>
          <w:spacing w:val="1"/>
        </w:rPr>
        <w:t xml:space="preserve"> </w:t>
      </w:r>
      <w:r>
        <w:t>диалогическом</w:t>
      </w:r>
      <w:r>
        <w:rPr>
          <w:spacing w:val="1"/>
        </w:rPr>
        <w:t xml:space="preserve"> </w:t>
      </w:r>
      <w:r>
        <w:t>и</w:t>
      </w:r>
      <w:r>
        <w:rPr>
          <w:spacing w:val="1"/>
        </w:rPr>
        <w:t xml:space="preserve"> </w:t>
      </w:r>
      <w:proofErr w:type="spellStart"/>
      <w:r>
        <w:t>полилогическом</w:t>
      </w:r>
      <w:proofErr w:type="spellEnd"/>
      <w:r>
        <w:rPr>
          <w:spacing w:val="1"/>
        </w:rPr>
        <w:t xml:space="preserve"> </w:t>
      </w:r>
      <w:r>
        <w:t>общении,</w:t>
      </w:r>
      <w:r>
        <w:rPr>
          <w:spacing w:val="1"/>
        </w:rPr>
        <w:t xml:space="preserve"> </w:t>
      </w:r>
      <w:r>
        <w:t>посвященном</w:t>
      </w:r>
      <w:r>
        <w:rPr>
          <w:spacing w:val="1"/>
        </w:rPr>
        <w:t xml:space="preserve"> </w:t>
      </w:r>
      <w:r>
        <w:t>проблемам,</w:t>
      </w:r>
      <w:r>
        <w:rPr>
          <w:spacing w:val="1"/>
        </w:rPr>
        <w:t xml:space="preserve"> </w:t>
      </w:r>
      <w:r>
        <w:t>связанным</w:t>
      </w:r>
      <w:r>
        <w:rPr>
          <w:spacing w:val="1"/>
        </w:rPr>
        <w:t xml:space="preserve"> </w:t>
      </w:r>
      <w:r>
        <w:t>с</w:t>
      </w:r>
      <w:r>
        <w:rPr>
          <w:spacing w:val="1"/>
        </w:rPr>
        <w:t xml:space="preserve"> </w:t>
      </w:r>
      <w:r>
        <w:t>историей России и зарубежных стран 1945 - 2022 гг., создавать устные монологические</w:t>
      </w:r>
      <w:r>
        <w:rPr>
          <w:spacing w:val="1"/>
        </w:rPr>
        <w:t xml:space="preserve"> </w:t>
      </w:r>
      <w:r>
        <w:t>высказывания разной коммуникативной направленности в зависимости от целей, сферы и</w:t>
      </w:r>
      <w:r>
        <w:rPr>
          <w:spacing w:val="1"/>
        </w:rPr>
        <w:t xml:space="preserve"> </w:t>
      </w:r>
      <w:r>
        <w:t>ситуации</w:t>
      </w:r>
      <w:r>
        <w:rPr>
          <w:spacing w:val="-3"/>
        </w:rPr>
        <w:t xml:space="preserve"> </w:t>
      </w:r>
      <w:r>
        <w:t>общения</w:t>
      </w:r>
      <w:r>
        <w:rPr>
          <w:spacing w:val="-2"/>
        </w:rPr>
        <w:t xml:space="preserve"> </w:t>
      </w:r>
      <w:r>
        <w:t>с</w:t>
      </w:r>
      <w:r>
        <w:rPr>
          <w:spacing w:val="-3"/>
        </w:rPr>
        <w:t xml:space="preserve"> </w:t>
      </w:r>
      <w:r>
        <w:t>соблюдением</w:t>
      </w:r>
      <w:r>
        <w:rPr>
          <w:spacing w:val="-3"/>
        </w:rPr>
        <w:t xml:space="preserve"> </w:t>
      </w:r>
      <w:r>
        <w:t>норм</w:t>
      </w:r>
      <w:r>
        <w:rPr>
          <w:spacing w:val="-4"/>
        </w:rPr>
        <w:t xml:space="preserve"> </w:t>
      </w:r>
      <w:r>
        <w:t>современного</w:t>
      </w:r>
      <w:r>
        <w:rPr>
          <w:spacing w:val="-2"/>
        </w:rPr>
        <w:t xml:space="preserve"> </w:t>
      </w:r>
      <w:r>
        <w:t>русского</w:t>
      </w:r>
      <w:r>
        <w:rPr>
          <w:spacing w:val="-2"/>
        </w:rPr>
        <w:t xml:space="preserve"> </w:t>
      </w:r>
      <w:r>
        <w:t>языка</w:t>
      </w:r>
      <w:r>
        <w:rPr>
          <w:spacing w:val="-3"/>
        </w:rPr>
        <w:t xml:space="preserve"> </w:t>
      </w:r>
      <w:r>
        <w:t>и</w:t>
      </w:r>
      <w:r>
        <w:rPr>
          <w:spacing w:val="-2"/>
        </w:rPr>
        <w:t xml:space="preserve"> </w:t>
      </w:r>
      <w:r>
        <w:t>речевого</w:t>
      </w:r>
      <w:r>
        <w:rPr>
          <w:spacing w:val="-4"/>
        </w:rPr>
        <w:t xml:space="preserve"> </w:t>
      </w:r>
      <w:r>
        <w:t>этикета.</w:t>
      </w:r>
    </w:p>
    <w:p w14:paraId="4245B638" w14:textId="77777777" w:rsidR="00F52540" w:rsidRDefault="006A0404" w:rsidP="005635BF">
      <w:pPr>
        <w:pStyle w:val="a4"/>
        <w:ind w:left="0" w:firstLine="720"/>
      </w:pPr>
      <w:r>
        <w:t>Умение защищать историческую правду, не допускать</w:t>
      </w:r>
      <w:r>
        <w:rPr>
          <w:spacing w:val="60"/>
        </w:rPr>
        <w:t xml:space="preserve"> </w:t>
      </w:r>
      <w:r>
        <w:t>умаления подвига народа</w:t>
      </w:r>
      <w:r>
        <w:rPr>
          <w:spacing w:val="1"/>
        </w:rPr>
        <w:t xml:space="preserve"> </w:t>
      </w:r>
      <w:r>
        <w:t>при защите Отечества, готовность давать отпор фальсификациям российской истории.</w:t>
      </w:r>
      <w:r>
        <w:rPr>
          <w:spacing w:val="1"/>
        </w:rPr>
        <w:t xml:space="preserve"> </w:t>
      </w:r>
      <w:r>
        <w:t>Структура</w:t>
      </w:r>
      <w:r>
        <w:rPr>
          <w:spacing w:val="1"/>
        </w:rPr>
        <w:t xml:space="preserve"> </w:t>
      </w:r>
      <w:r>
        <w:t>предметного</w:t>
      </w:r>
      <w:r>
        <w:rPr>
          <w:spacing w:val="1"/>
        </w:rPr>
        <w:t xml:space="preserve"> </w:t>
      </w:r>
      <w:r>
        <w:t>результата</w:t>
      </w:r>
      <w:r>
        <w:rPr>
          <w:spacing w:val="1"/>
        </w:rPr>
        <w:t xml:space="preserve"> </w:t>
      </w:r>
      <w:r>
        <w:t>включает</w:t>
      </w:r>
      <w:r>
        <w:rPr>
          <w:spacing w:val="1"/>
        </w:rPr>
        <w:t xml:space="preserve"> </w:t>
      </w:r>
      <w:r>
        <w:t>следующий</w:t>
      </w:r>
      <w:r>
        <w:rPr>
          <w:spacing w:val="1"/>
        </w:rPr>
        <w:t xml:space="preserve"> </w:t>
      </w:r>
      <w:r>
        <w:t>перечень</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понимать значение подвига советского народа в годы Великой</w:t>
      </w:r>
      <w:r>
        <w:rPr>
          <w:spacing w:val="1"/>
        </w:rPr>
        <w:t xml:space="preserve"> </w:t>
      </w:r>
      <w:r>
        <w:t>Отечественной</w:t>
      </w:r>
      <w:r>
        <w:rPr>
          <w:spacing w:val="1"/>
        </w:rPr>
        <w:t xml:space="preserve"> </w:t>
      </w:r>
      <w:r>
        <w:t>войны,</w:t>
      </w:r>
      <w:r>
        <w:rPr>
          <w:spacing w:val="1"/>
        </w:rPr>
        <w:t xml:space="preserve"> </w:t>
      </w:r>
      <w:r>
        <w:t>значение достижений народов нашей страны в других важнейших событиях, процессах</w:t>
      </w:r>
      <w:r>
        <w:rPr>
          <w:spacing w:val="1"/>
        </w:rPr>
        <w:t xml:space="preserve"> </w:t>
      </w:r>
      <w:r>
        <w:t>истории России и зарубежных стран 1945 - 2022 гг., осознавать и понимать ценность</w:t>
      </w:r>
      <w:r>
        <w:rPr>
          <w:spacing w:val="1"/>
        </w:rPr>
        <w:t xml:space="preserve"> </w:t>
      </w:r>
      <w:r>
        <w:t>сопричастности своей семьи к событиям, явлениям, процессам истории России; используя</w:t>
      </w:r>
      <w:r>
        <w:rPr>
          <w:spacing w:val="1"/>
        </w:rPr>
        <w:t xml:space="preserve"> </w:t>
      </w:r>
      <w:r>
        <w:t>исторические</w:t>
      </w:r>
      <w:r>
        <w:rPr>
          <w:spacing w:val="1"/>
        </w:rPr>
        <w:t xml:space="preserve"> </w:t>
      </w:r>
      <w:r>
        <w:t>факты,</w:t>
      </w:r>
      <w:r>
        <w:rPr>
          <w:spacing w:val="1"/>
        </w:rPr>
        <w:t xml:space="preserve"> </w:t>
      </w:r>
      <w:r>
        <w:t>характеризовать</w:t>
      </w:r>
      <w:r>
        <w:rPr>
          <w:spacing w:val="1"/>
        </w:rPr>
        <w:t xml:space="preserve"> </w:t>
      </w:r>
      <w:r>
        <w:t>значение</w:t>
      </w:r>
      <w:r>
        <w:rPr>
          <w:spacing w:val="1"/>
        </w:rPr>
        <w:t xml:space="preserve"> </w:t>
      </w:r>
      <w:r>
        <w:t>достижений</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в</w:t>
      </w:r>
      <w:r>
        <w:rPr>
          <w:spacing w:val="1"/>
        </w:rPr>
        <w:t xml:space="preserve"> </w:t>
      </w:r>
      <w:r>
        <w:t>событиях,</w:t>
      </w:r>
      <w:r>
        <w:rPr>
          <w:spacing w:val="1"/>
        </w:rPr>
        <w:t xml:space="preserve"> </w:t>
      </w:r>
      <w:r>
        <w:t>явлениях,</w:t>
      </w:r>
      <w:r>
        <w:rPr>
          <w:spacing w:val="1"/>
        </w:rPr>
        <w:t xml:space="preserve"> </w:t>
      </w:r>
      <w:r>
        <w:t>процессах</w:t>
      </w:r>
      <w:r>
        <w:rPr>
          <w:spacing w:val="1"/>
        </w:rPr>
        <w:t xml:space="preserve"> </w:t>
      </w:r>
      <w:r>
        <w:t>истории</w:t>
      </w:r>
      <w:r>
        <w:rPr>
          <w:spacing w:val="1"/>
        </w:rPr>
        <w:t xml:space="preserve"> </w:t>
      </w:r>
      <w:r>
        <w:t>России</w:t>
      </w:r>
      <w:r>
        <w:rPr>
          <w:spacing w:val="1"/>
        </w:rPr>
        <w:t xml:space="preserve"> </w:t>
      </w:r>
      <w:r>
        <w:t>и</w:t>
      </w:r>
      <w:r>
        <w:rPr>
          <w:spacing w:val="1"/>
        </w:rPr>
        <w:t xml:space="preserve"> </w:t>
      </w:r>
      <w:r>
        <w:t>зарубежных</w:t>
      </w:r>
      <w:r>
        <w:rPr>
          <w:spacing w:val="1"/>
        </w:rPr>
        <w:t xml:space="preserve"> </w:t>
      </w:r>
      <w:r>
        <w:t>стран</w:t>
      </w:r>
      <w:r>
        <w:rPr>
          <w:spacing w:val="1"/>
        </w:rPr>
        <w:t xml:space="preserve"> </w:t>
      </w:r>
      <w:r>
        <w:t>1945</w:t>
      </w:r>
      <w:r>
        <w:rPr>
          <w:spacing w:val="1"/>
        </w:rPr>
        <w:t xml:space="preserve"> </w:t>
      </w:r>
      <w:r>
        <w:t>-</w:t>
      </w:r>
      <w:r>
        <w:rPr>
          <w:spacing w:val="1"/>
        </w:rPr>
        <w:t xml:space="preserve"> </w:t>
      </w:r>
      <w:r>
        <w:t>2022</w:t>
      </w:r>
      <w:r>
        <w:rPr>
          <w:spacing w:val="1"/>
        </w:rPr>
        <w:t xml:space="preserve"> </w:t>
      </w:r>
      <w:r>
        <w:t>гг.;</w:t>
      </w:r>
      <w:r>
        <w:rPr>
          <w:spacing w:val="1"/>
        </w:rPr>
        <w:t xml:space="preserve"> </w:t>
      </w:r>
      <w:r>
        <w:t>используя знания по истории России и зарубежных стран 1945</w:t>
      </w:r>
      <w:r>
        <w:rPr>
          <w:spacing w:val="1"/>
        </w:rPr>
        <w:t xml:space="preserve"> </w:t>
      </w:r>
      <w:r>
        <w:t>- 2022 гг., выявлять в</w:t>
      </w:r>
      <w:r>
        <w:rPr>
          <w:spacing w:val="1"/>
        </w:rPr>
        <w:t xml:space="preserve"> </w:t>
      </w:r>
      <w:r>
        <w:t>исторической</w:t>
      </w:r>
      <w:r>
        <w:rPr>
          <w:spacing w:val="1"/>
        </w:rPr>
        <w:t xml:space="preserve"> </w:t>
      </w:r>
      <w:r>
        <w:t>информации</w:t>
      </w:r>
      <w:r>
        <w:rPr>
          <w:spacing w:val="1"/>
        </w:rPr>
        <w:t xml:space="preserve"> </w:t>
      </w:r>
      <w:r>
        <w:t>попытки</w:t>
      </w:r>
      <w:r>
        <w:rPr>
          <w:spacing w:val="1"/>
        </w:rPr>
        <w:t xml:space="preserve"> </w:t>
      </w:r>
      <w:r>
        <w:t>фальсификации</w:t>
      </w:r>
      <w:r>
        <w:rPr>
          <w:spacing w:val="1"/>
        </w:rPr>
        <w:t xml:space="preserve"> </w:t>
      </w:r>
      <w:r>
        <w:t>истории,</w:t>
      </w:r>
      <w:r>
        <w:rPr>
          <w:spacing w:val="1"/>
        </w:rPr>
        <w:t xml:space="preserve"> </w:t>
      </w:r>
      <w:r>
        <w:t>приводить</w:t>
      </w:r>
      <w:r>
        <w:rPr>
          <w:spacing w:val="1"/>
        </w:rPr>
        <w:t xml:space="preserve"> </w:t>
      </w:r>
      <w:r>
        <w:t>аргументы</w:t>
      </w:r>
      <w:r>
        <w:rPr>
          <w:spacing w:val="1"/>
        </w:rPr>
        <w:t xml:space="preserve"> </w:t>
      </w:r>
      <w:r>
        <w:t>в</w:t>
      </w:r>
      <w:r>
        <w:rPr>
          <w:spacing w:val="1"/>
        </w:rPr>
        <w:t xml:space="preserve"> </w:t>
      </w:r>
      <w:r>
        <w:t>защиту исторической правды; активно участвовать в дискуссиях, не допуская умаления</w:t>
      </w:r>
      <w:r>
        <w:rPr>
          <w:spacing w:val="1"/>
        </w:rPr>
        <w:t xml:space="preserve"> </w:t>
      </w:r>
      <w:r>
        <w:t>подвига</w:t>
      </w:r>
      <w:r>
        <w:rPr>
          <w:spacing w:val="-2"/>
        </w:rPr>
        <w:t xml:space="preserve"> </w:t>
      </w:r>
      <w:r>
        <w:t>народа</w:t>
      </w:r>
      <w:r>
        <w:rPr>
          <w:spacing w:val="-1"/>
        </w:rPr>
        <w:t xml:space="preserve"> </w:t>
      </w:r>
      <w:r>
        <w:t>при</w:t>
      </w:r>
      <w:r>
        <w:rPr>
          <w:spacing w:val="-2"/>
        </w:rPr>
        <w:t xml:space="preserve"> </w:t>
      </w:r>
      <w:r>
        <w:t>защите</w:t>
      </w:r>
      <w:r>
        <w:rPr>
          <w:spacing w:val="-1"/>
        </w:rPr>
        <w:t xml:space="preserve"> </w:t>
      </w:r>
      <w:r>
        <w:t>Отечества.</w:t>
      </w:r>
    </w:p>
    <w:p w14:paraId="076C633B" w14:textId="77777777" w:rsidR="00F52540" w:rsidRDefault="006A0404" w:rsidP="00B94043">
      <w:pPr>
        <w:pStyle w:val="a4"/>
        <w:ind w:left="0" w:firstLine="720"/>
      </w:pPr>
      <w:r>
        <w:t>Знание ключевых событий, основных дат и этапов истории России и мира в 1945 -</w:t>
      </w:r>
      <w:r>
        <w:rPr>
          <w:spacing w:val="1"/>
        </w:rPr>
        <w:t xml:space="preserve"> </w:t>
      </w:r>
      <w:r>
        <w:t>2022</w:t>
      </w:r>
      <w:r>
        <w:rPr>
          <w:spacing w:val="1"/>
        </w:rPr>
        <w:t xml:space="preserve"> </w:t>
      </w:r>
      <w:r>
        <w:t>гг.;</w:t>
      </w:r>
      <w:r>
        <w:rPr>
          <w:spacing w:val="1"/>
        </w:rPr>
        <w:t xml:space="preserve"> </w:t>
      </w:r>
      <w:r>
        <w:t>выдающихся</w:t>
      </w:r>
      <w:r>
        <w:rPr>
          <w:spacing w:val="1"/>
        </w:rPr>
        <w:t xml:space="preserve"> </w:t>
      </w:r>
      <w:r>
        <w:t>деятелей</w:t>
      </w:r>
      <w:r>
        <w:rPr>
          <w:spacing w:val="1"/>
        </w:rPr>
        <w:t xml:space="preserve"> </w:t>
      </w:r>
      <w:r>
        <w:t>отечественной</w:t>
      </w:r>
      <w:r>
        <w:rPr>
          <w:spacing w:val="1"/>
        </w:rPr>
        <w:t xml:space="preserve"> </w:t>
      </w:r>
      <w:r>
        <w:t>и</w:t>
      </w:r>
      <w:r>
        <w:rPr>
          <w:spacing w:val="1"/>
        </w:rPr>
        <w:t xml:space="preserve"> </w:t>
      </w:r>
      <w:r>
        <w:t>всемирной</w:t>
      </w:r>
      <w:r>
        <w:rPr>
          <w:spacing w:val="1"/>
        </w:rPr>
        <w:t xml:space="preserve"> </w:t>
      </w:r>
      <w:r>
        <w:t>истории;</w:t>
      </w:r>
      <w:r>
        <w:rPr>
          <w:spacing w:val="1"/>
        </w:rPr>
        <w:t xml:space="preserve"> </w:t>
      </w:r>
      <w:r>
        <w:t>важнейших</w:t>
      </w:r>
      <w:r>
        <w:rPr>
          <w:spacing w:val="1"/>
        </w:rPr>
        <w:t xml:space="preserve"> </w:t>
      </w:r>
      <w:r>
        <w:lastRenderedPageBreak/>
        <w:t>достижений</w:t>
      </w:r>
      <w:r>
        <w:rPr>
          <w:spacing w:val="-3"/>
        </w:rPr>
        <w:t xml:space="preserve"> </w:t>
      </w:r>
      <w:r>
        <w:t>культуры,</w:t>
      </w:r>
      <w:r>
        <w:rPr>
          <w:spacing w:val="1"/>
        </w:rPr>
        <w:t xml:space="preserve"> </w:t>
      </w:r>
      <w:r>
        <w:t>ценностных</w:t>
      </w:r>
      <w:r>
        <w:rPr>
          <w:spacing w:val="2"/>
        </w:rPr>
        <w:t xml:space="preserve"> </w:t>
      </w:r>
      <w:r>
        <w:t>ориентиров.</w:t>
      </w:r>
    </w:p>
    <w:p w14:paraId="64277C96" w14:textId="77777777" w:rsidR="00F52540" w:rsidRDefault="006A0404" w:rsidP="00B94043">
      <w:pPr>
        <w:pStyle w:val="a4"/>
        <w:ind w:left="0" w:firstLine="720"/>
      </w:pPr>
      <w:r>
        <w:t>Предметные</w:t>
      </w:r>
      <w:r>
        <w:rPr>
          <w:spacing w:val="-5"/>
        </w:rPr>
        <w:t xml:space="preserve"> </w:t>
      </w:r>
      <w:r>
        <w:t>результаты</w:t>
      </w:r>
      <w:r>
        <w:rPr>
          <w:spacing w:val="-2"/>
        </w:rPr>
        <w:t xml:space="preserve"> </w:t>
      </w:r>
      <w:r>
        <w:t>по учебному</w:t>
      </w:r>
      <w:r>
        <w:rPr>
          <w:spacing w:val="-7"/>
        </w:rPr>
        <w:t xml:space="preserve"> </w:t>
      </w:r>
      <w:r>
        <w:t>курсу</w:t>
      </w:r>
      <w:r>
        <w:rPr>
          <w:spacing w:val="-5"/>
        </w:rPr>
        <w:t xml:space="preserve"> </w:t>
      </w:r>
      <w:r>
        <w:t>"История</w:t>
      </w:r>
      <w:r>
        <w:rPr>
          <w:spacing w:val="-2"/>
        </w:rPr>
        <w:t xml:space="preserve"> </w:t>
      </w:r>
      <w:r>
        <w:t>России":</w:t>
      </w:r>
    </w:p>
    <w:p w14:paraId="59E3827F" w14:textId="77777777" w:rsidR="00F52540" w:rsidRDefault="006A0404" w:rsidP="00B94043">
      <w:pPr>
        <w:pStyle w:val="a6"/>
        <w:numPr>
          <w:ilvl w:val="0"/>
          <w:numId w:val="15"/>
        </w:numPr>
        <w:tabs>
          <w:tab w:val="left" w:pos="1992"/>
        </w:tabs>
        <w:ind w:left="0" w:firstLine="720"/>
        <w:rPr>
          <w:sz w:val="24"/>
        </w:rPr>
      </w:pPr>
      <w:r>
        <w:rPr>
          <w:sz w:val="24"/>
        </w:rPr>
        <w:t>СССР</w:t>
      </w:r>
      <w:r>
        <w:rPr>
          <w:spacing w:val="1"/>
          <w:sz w:val="24"/>
        </w:rPr>
        <w:t xml:space="preserve"> </w:t>
      </w:r>
      <w:r>
        <w:rPr>
          <w:sz w:val="24"/>
        </w:rPr>
        <w:t>в</w:t>
      </w:r>
      <w:r>
        <w:rPr>
          <w:spacing w:val="1"/>
          <w:sz w:val="24"/>
        </w:rPr>
        <w:t xml:space="preserve"> </w:t>
      </w:r>
      <w:r>
        <w:rPr>
          <w:sz w:val="24"/>
        </w:rPr>
        <w:t>1945</w:t>
      </w:r>
      <w:r>
        <w:rPr>
          <w:spacing w:val="1"/>
          <w:sz w:val="24"/>
        </w:rPr>
        <w:t xml:space="preserve"> </w:t>
      </w:r>
      <w:r>
        <w:rPr>
          <w:sz w:val="24"/>
        </w:rPr>
        <w:t>-</w:t>
      </w:r>
      <w:r>
        <w:rPr>
          <w:spacing w:val="1"/>
          <w:sz w:val="24"/>
        </w:rPr>
        <w:t xml:space="preserve"> </w:t>
      </w:r>
      <w:r>
        <w:rPr>
          <w:sz w:val="24"/>
        </w:rPr>
        <w:t>1991</w:t>
      </w:r>
      <w:r>
        <w:rPr>
          <w:spacing w:val="1"/>
          <w:sz w:val="24"/>
        </w:rPr>
        <w:t xml:space="preserve"> </w:t>
      </w:r>
      <w:r>
        <w:rPr>
          <w:sz w:val="24"/>
        </w:rPr>
        <w:t>гг.</w:t>
      </w:r>
      <w:r>
        <w:rPr>
          <w:spacing w:val="1"/>
          <w:sz w:val="24"/>
        </w:rPr>
        <w:t xml:space="preserve"> </w:t>
      </w:r>
      <w:r>
        <w:rPr>
          <w:sz w:val="24"/>
        </w:rPr>
        <w:t>Экономические</w:t>
      </w:r>
      <w:r>
        <w:rPr>
          <w:spacing w:val="1"/>
          <w:sz w:val="24"/>
        </w:rPr>
        <w:t xml:space="preserve"> </w:t>
      </w:r>
      <w:r>
        <w:rPr>
          <w:sz w:val="24"/>
        </w:rPr>
        <w:t>развитие</w:t>
      </w:r>
      <w:r>
        <w:rPr>
          <w:spacing w:val="1"/>
          <w:sz w:val="24"/>
        </w:rPr>
        <w:t xml:space="preserve"> </w:t>
      </w:r>
      <w:r>
        <w:rPr>
          <w:sz w:val="24"/>
        </w:rPr>
        <w:t>и</w:t>
      </w:r>
      <w:r>
        <w:rPr>
          <w:spacing w:val="1"/>
          <w:sz w:val="24"/>
        </w:rPr>
        <w:t xml:space="preserve"> </w:t>
      </w:r>
      <w:r>
        <w:rPr>
          <w:sz w:val="24"/>
        </w:rPr>
        <w:t>реформы.</w:t>
      </w:r>
      <w:r>
        <w:rPr>
          <w:spacing w:val="1"/>
          <w:sz w:val="24"/>
        </w:rPr>
        <w:t xml:space="preserve"> </w:t>
      </w:r>
      <w:r>
        <w:rPr>
          <w:sz w:val="24"/>
        </w:rPr>
        <w:t>Политическая</w:t>
      </w:r>
      <w:r>
        <w:rPr>
          <w:spacing w:val="-57"/>
          <w:sz w:val="24"/>
        </w:rPr>
        <w:t xml:space="preserve"> </w:t>
      </w:r>
      <w:r>
        <w:rPr>
          <w:sz w:val="24"/>
        </w:rPr>
        <w:t>система "развитого социализма". Развитие науки, образования, культуры. Холодная война</w:t>
      </w:r>
      <w:r>
        <w:rPr>
          <w:spacing w:val="1"/>
          <w:sz w:val="24"/>
        </w:rPr>
        <w:t xml:space="preserve"> </w:t>
      </w:r>
      <w:r>
        <w:rPr>
          <w:sz w:val="24"/>
        </w:rPr>
        <w:t>и</w:t>
      </w:r>
      <w:r>
        <w:rPr>
          <w:spacing w:val="1"/>
          <w:sz w:val="24"/>
        </w:rPr>
        <w:t xml:space="preserve"> </w:t>
      </w:r>
      <w:r>
        <w:rPr>
          <w:sz w:val="24"/>
        </w:rPr>
        <w:t>внешняя</w:t>
      </w:r>
      <w:r>
        <w:rPr>
          <w:spacing w:val="1"/>
          <w:sz w:val="24"/>
        </w:rPr>
        <w:t xml:space="preserve"> </w:t>
      </w:r>
      <w:r>
        <w:rPr>
          <w:sz w:val="24"/>
        </w:rPr>
        <w:t>политика.</w:t>
      </w:r>
      <w:r>
        <w:rPr>
          <w:spacing w:val="1"/>
          <w:sz w:val="24"/>
        </w:rPr>
        <w:t xml:space="preserve"> </w:t>
      </w:r>
      <w:r>
        <w:rPr>
          <w:sz w:val="24"/>
        </w:rPr>
        <w:t>СССР</w:t>
      </w:r>
      <w:r>
        <w:rPr>
          <w:spacing w:val="1"/>
          <w:sz w:val="24"/>
        </w:rPr>
        <w:t xml:space="preserve"> </w:t>
      </w:r>
      <w:r>
        <w:rPr>
          <w:sz w:val="24"/>
        </w:rPr>
        <w:t>и</w:t>
      </w:r>
      <w:r>
        <w:rPr>
          <w:spacing w:val="1"/>
          <w:sz w:val="24"/>
        </w:rPr>
        <w:t xml:space="preserve"> </w:t>
      </w:r>
      <w:r>
        <w:rPr>
          <w:sz w:val="24"/>
        </w:rPr>
        <w:t>мировая</w:t>
      </w:r>
      <w:r>
        <w:rPr>
          <w:spacing w:val="1"/>
          <w:sz w:val="24"/>
        </w:rPr>
        <w:t xml:space="preserve"> </w:t>
      </w:r>
      <w:r>
        <w:rPr>
          <w:sz w:val="24"/>
        </w:rPr>
        <w:t>социалистическая</w:t>
      </w:r>
      <w:r>
        <w:rPr>
          <w:spacing w:val="1"/>
          <w:sz w:val="24"/>
        </w:rPr>
        <w:t xml:space="preserve"> </w:t>
      </w:r>
      <w:r>
        <w:rPr>
          <w:sz w:val="24"/>
        </w:rPr>
        <w:t>система.</w:t>
      </w:r>
      <w:r>
        <w:rPr>
          <w:spacing w:val="1"/>
          <w:sz w:val="24"/>
        </w:rPr>
        <w:t xml:space="preserve"> </w:t>
      </w:r>
      <w:r>
        <w:rPr>
          <w:sz w:val="24"/>
        </w:rPr>
        <w:t>Причины</w:t>
      </w:r>
      <w:r>
        <w:rPr>
          <w:spacing w:val="1"/>
          <w:sz w:val="24"/>
        </w:rPr>
        <w:t xml:space="preserve"> </w:t>
      </w:r>
      <w:r>
        <w:rPr>
          <w:sz w:val="24"/>
        </w:rPr>
        <w:t>распада</w:t>
      </w:r>
      <w:r>
        <w:rPr>
          <w:spacing w:val="1"/>
          <w:sz w:val="24"/>
        </w:rPr>
        <w:t xml:space="preserve"> </w:t>
      </w:r>
      <w:r>
        <w:rPr>
          <w:sz w:val="24"/>
        </w:rPr>
        <w:t>Советского</w:t>
      </w:r>
      <w:r>
        <w:rPr>
          <w:spacing w:val="-1"/>
          <w:sz w:val="24"/>
        </w:rPr>
        <w:t xml:space="preserve"> </w:t>
      </w:r>
      <w:r>
        <w:rPr>
          <w:sz w:val="24"/>
        </w:rPr>
        <w:t>Союза.</w:t>
      </w:r>
    </w:p>
    <w:p w14:paraId="08123395" w14:textId="77777777" w:rsidR="00F52540" w:rsidRDefault="006A0404" w:rsidP="00B94043">
      <w:pPr>
        <w:pStyle w:val="a6"/>
        <w:numPr>
          <w:ilvl w:val="0"/>
          <w:numId w:val="15"/>
        </w:numPr>
        <w:tabs>
          <w:tab w:val="left" w:pos="1930"/>
        </w:tabs>
        <w:ind w:left="0" w:firstLine="720"/>
        <w:rPr>
          <w:sz w:val="24"/>
        </w:rPr>
      </w:pPr>
      <w:r>
        <w:rPr>
          <w:sz w:val="24"/>
        </w:rPr>
        <w:t>Российская Федерация в 1992 - 2022 гг. Становление новой России. Возрождение</w:t>
      </w:r>
      <w:r>
        <w:rPr>
          <w:spacing w:val="-57"/>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как</w:t>
      </w:r>
      <w:r>
        <w:rPr>
          <w:spacing w:val="1"/>
          <w:sz w:val="24"/>
        </w:rPr>
        <w:t xml:space="preserve"> </w:t>
      </w:r>
      <w:r>
        <w:rPr>
          <w:sz w:val="24"/>
        </w:rPr>
        <w:t>великой</w:t>
      </w:r>
      <w:r>
        <w:rPr>
          <w:spacing w:val="1"/>
          <w:sz w:val="24"/>
        </w:rPr>
        <w:t xml:space="preserve"> </w:t>
      </w:r>
      <w:r>
        <w:rPr>
          <w:sz w:val="24"/>
        </w:rPr>
        <w:t>державы</w:t>
      </w:r>
      <w:r>
        <w:rPr>
          <w:spacing w:val="1"/>
          <w:sz w:val="24"/>
        </w:rPr>
        <w:t xml:space="preserve"> </w:t>
      </w:r>
      <w:r>
        <w:rPr>
          <w:sz w:val="24"/>
        </w:rPr>
        <w:t>в</w:t>
      </w:r>
      <w:r>
        <w:rPr>
          <w:spacing w:val="1"/>
          <w:sz w:val="24"/>
        </w:rPr>
        <w:t xml:space="preserve"> </w:t>
      </w:r>
      <w:r>
        <w:rPr>
          <w:sz w:val="24"/>
        </w:rPr>
        <w:t>XXI</w:t>
      </w:r>
      <w:r>
        <w:rPr>
          <w:spacing w:val="1"/>
          <w:sz w:val="24"/>
        </w:rPr>
        <w:t xml:space="preserve"> </w:t>
      </w:r>
      <w:r>
        <w:rPr>
          <w:sz w:val="24"/>
        </w:rPr>
        <w:t>в.</w:t>
      </w:r>
      <w:r>
        <w:rPr>
          <w:spacing w:val="1"/>
          <w:sz w:val="24"/>
        </w:rPr>
        <w:t xml:space="preserve"> </w:t>
      </w:r>
      <w:r>
        <w:rPr>
          <w:sz w:val="24"/>
        </w:rPr>
        <w:t>Экономическая</w:t>
      </w:r>
      <w:r>
        <w:rPr>
          <w:spacing w:val="1"/>
          <w:sz w:val="24"/>
        </w:rPr>
        <w:t xml:space="preserve"> </w:t>
      </w:r>
      <w:r>
        <w:rPr>
          <w:sz w:val="24"/>
        </w:rPr>
        <w:t>и</w:t>
      </w:r>
      <w:r>
        <w:rPr>
          <w:spacing w:val="1"/>
          <w:sz w:val="24"/>
        </w:rPr>
        <w:t xml:space="preserve"> </w:t>
      </w:r>
      <w:r>
        <w:rPr>
          <w:sz w:val="24"/>
        </w:rPr>
        <w:t>социальная</w:t>
      </w:r>
      <w:r>
        <w:rPr>
          <w:spacing w:val="1"/>
          <w:sz w:val="24"/>
        </w:rPr>
        <w:t xml:space="preserve"> </w:t>
      </w:r>
      <w:r>
        <w:rPr>
          <w:sz w:val="24"/>
        </w:rPr>
        <w:t>модернизация.</w:t>
      </w:r>
      <w:r>
        <w:rPr>
          <w:spacing w:val="1"/>
          <w:sz w:val="24"/>
        </w:rPr>
        <w:t xml:space="preserve"> </w:t>
      </w:r>
      <w:r>
        <w:rPr>
          <w:sz w:val="24"/>
        </w:rPr>
        <w:t>Культурное</w:t>
      </w:r>
      <w:r>
        <w:rPr>
          <w:spacing w:val="1"/>
          <w:sz w:val="24"/>
        </w:rPr>
        <w:t xml:space="preserve"> </w:t>
      </w:r>
      <w:r>
        <w:rPr>
          <w:sz w:val="24"/>
        </w:rPr>
        <w:t>пространство</w:t>
      </w:r>
      <w:r>
        <w:rPr>
          <w:spacing w:val="1"/>
          <w:sz w:val="24"/>
        </w:rPr>
        <w:t xml:space="preserve"> </w:t>
      </w:r>
      <w:r>
        <w:rPr>
          <w:sz w:val="24"/>
        </w:rPr>
        <w:t>и</w:t>
      </w:r>
      <w:r>
        <w:rPr>
          <w:spacing w:val="1"/>
          <w:sz w:val="24"/>
        </w:rPr>
        <w:t xml:space="preserve"> </w:t>
      </w:r>
      <w:r>
        <w:rPr>
          <w:sz w:val="24"/>
        </w:rPr>
        <w:t>повседневная</w:t>
      </w:r>
      <w:r>
        <w:rPr>
          <w:spacing w:val="1"/>
          <w:sz w:val="24"/>
        </w:rPr>
        <w:t xml:space="preserve"> </w:t>
      </w:r>
      <w:r>
        <w:rPr>
          <w:sz w:val="24"/>
        </w:rPr>
        <w:t>жизнь.</w:t>
      </w:r>
      <w:r>
        <w:rPr>
          <w:spacing w:val="1"/>
          <w:sz w:val="24"/>
        </w:rPr>
        <w:t xml:space="preserve"> </w:t>
      </w:r>
      <w:r>
        <w:rPr>
          <w:sz w:val="24"/>
        </w:rPr>
        <w:t>Укрепление</w:t>
      </w:r>
      <w:r>
        <w:rPr>
          <w:spacing w:val="-57"/>
          <w:sz w:val="24"/>
        </w:rPr>
        <w:t xml:space="preserve"> </w:t>
      </w:r>
      <w:r>
        <w:rPr>
          <w:sz w:val="24"/>
        </w:rPr>
        <w:t>обороноспособности. Воссоединение с Крымом</w:t>
      </w:r>
      <w:r>
        <w:rPr>
          <w:spacing w:val="1"/>
          <w:sz w:val="24"/>
        </w:rPr>
        <w:t xml:space="preserve"> </w:t>
      </w:r>
      <w:r>
        <w:rPr>
          <w:sz w:val="24"/>
        </w:rPr>
        <w:t>и</w:t>
      </w:r>
      <w:r>
        <w:rPr>
          <w:spacing w:val="1"/>
          <w:sz w:val="24"/>
        </w:rPr>
        <w:t xml:space="preserve"> </w:t>
      </w:r>
      <w:r>
        <w:rPr>
          <w:sz w:val="24"/>
        </w:rPr>
        <w:t>Севастополем.</w:t>
      </w:r>
      <w:r>
        <w:rPr>
          <w:spacing w:val="1"/>
          <w:sz w:val="24"/>
        </w:rPr>
        <w:t xml:space="preserve"> </w:t>
      </w:r>
      <w:r>
        <w:rPr>
          <w:sz w:val="24"/>
        </w:rPr>
        <w:t>Специальная</w:t>
      </w:r>
      <w:r>
        <w:rPr>
          <w:spacing w:val="1"/>
          <w:sz w:val="24"/>
        </w:rPr>
        <w:t xml:space="preserve"> </w:t>
      </w:r>
      <w:r>
        <w:rPr>
          <w:sz w:val="24"/>
        </w:rPr>
        <w:t>военная</w:t>
      </w:r>
      <w:r>
        <w:rPr>
          <w:spacing w:val="1"/>
          <w:sz w:val="24"/>
        </w:rPr>
        <w:t xml:space="preserve"> </w:t>
      </w:r>
      <w:r>
        <w:rPr>
          <w:sz w:val="24"/>
        </w:rPr>
        <w:t>операция.</w:t>
      </w:r>
      <w:r>
        <w:rPr>
          <w:spacing w:val="-1"/>
          <w:sz w:val="24"/>
        </w:rPr>
        <w:t xml:space="preserve"> </w:t>
      </w:r>
      <w:r>
        <w:rPr>
          <w:sz w:val="24"/>
        </w:rPr>
        <w:t>Место России в</w:t>
      </w:r>
      <w:r>
        <w:rPr>
          <w:spacing w:val="-1"/>
          <w:sz w:val="24"/>
        </w:rPr>
        <w:t xml:space="preserve"> </w:t>
      </w:r>
      <w:r>
        <w:rPr>
          <w:sz w:val="24"/>
        </w:rPr>
        <w:t>современном</w:t>
      </w:r>
      <w:r>
        <w:rPr>
          <w:spacing w:val="-1"/>
          <w:sz w:val="24"/>
        </w:rPr>
        <w:t xml:space="preserve"> </w:t>
      </w:r>
      <w:r>
        <w:rPr>
          <w:sz w:val="24"/>
        </w:rPr>
        <w:t>мире.</w:t>
      </w:r>
    </w:p>
    <w:p w14:paraId="3D518EC1" w14:textId="77777777" w:rsidR="00F52540" w:rsidRDefault="006A0404" w:rsidP="00B94043">
      <w:pPr>
        <w:pStyle w:val="a4"/>
        <w:ind w:left="0" w:firstLine="720"/>
      </w:pPr>
      <w:r>
        <w:t>Предметные</w:t>
      </w:r>
      <w:r>
        <w:rPr>
          <w:spacing w:val="-4"/>
        </w:rPr>
        <w:t xml:space="preserve"> </w:t>
      </w:r>
      <w:r>
        <w:t>результаты</w:t>
      </w:r>
      <w:r>
        <w:rPr>
          <w:spacing w:val="-1"/>
        </w:rPr>
        <w:t xml:space="preserve"> </w:t>
      </w:r>
      <w:r>
        <w:t>по учебному</w:t>
      </w:r>
      <w:r>
        <w:rPr>
          <w:spacing w:val="-6"/>
        </w:rPr>
        <w:t xml:space="preserve"> </w:t>
      </w:r>
      <w:r>
        <w:t>курсу</w:t>
      </w:r>
      <w:r>
        <w:rPr>
          <w:spacing w:val="-5"/>
        </w:rPr>
        <w:t xml:space="preserve"> </w:t>
      </w:r>
      <w:r>
        <w:t>"Всеобщая</w:t>
      </w:r>
      <w:r>
        <w:rPr>
          <w:spacing w:val="-1"/>
        </w:rPr>
        <w:t xml:space="preserve"> </w:t>
      </w:r>
      <w:r>
        <w:t>история":</w:t>
      </w:r>
    </w:p>
    <w:p w14:paraId="7CDE61B8" w14:textId="77777777" w:rsidR="00F52540" w:rsidRDefault="006A0404" w:rsidP="00B94043">
      <w:pPr>
        <w:pStyle w:val="a6"/>
        <w:numPr>
          <w:ilvl w:val="0"/>
          <w:numId w:val="16"/>
        </w:numPr>
        <w:tabs>
          <w:tab w:val="left" w:pos="1941"/>
        </w:tabs>
        <w:ind w:left="0" w:firstLine="720"/>
        <w:rPr>
          <w:sz w:val="24"/>
        </w:rPr>
      </w:pPr>
      <w:r>
        <w:rPr>
          <w:sz w:val="24"/>
        </w:rPr>
        <w:t>Послевоенные перемены в мире. Холодная война. Мировая система социализма.</w:t>
      </w:r>
      <w:r>
        <w:rPr>
          <w:spacing w:val="1"/>
          <w:sz w:val="24"/>
        </w:rPr>
        <w:t xml:space="preserve"> </w:t>
      </w:r>
      <w:r>
        <w:rPr>
          <w:sz w:val="24"/>
        </w:rPr>
        <w:t>Экономические</w:t>
      </w:r>
      <w:r>
        <w:rPr>
          <w:spacing w:val="-2"/>
          <w:sz w:val="24"/>
        </w:rPr>
        <w:t xml:space="preserve"> </w:t>
      </w:r>
      <w:r>
        <w:rPr>
          <w:sz w:val="24"/>
        </w:rPr>
        <w:t>и политические</w:t>
      </w:r>
      <w:r>
        <w:rPr>
          <w:spacing w:val="-2"/>
          <w:sz w:val="24"/>
        </w:rPr>
        <w:t xml:space="preserve"> </w:t>
      </w:r>
      <w:r>
        <w:rPr>
          <w:sz w:val="24"/>
        </w:rPr>
        <w:t>изменения в</w:t>
      </w:r>
      <w:r>
        <w:rPr>
          <w:spacing w:val="-2"/>
          <w:sz w:val="24"/>
        </w:rPr>
        <w:t xml:space="preserve"> </w:t>
      </w:r>
      <w:r>
        <w:rPr>
          <w:sz w:val="24"/>
        </w:rPr>
        <w:t>странах</w:t>
      </w:r>
      <w:r>
        <w:rPr>
          <w:spacing w:val="2"/>
          <w:sz w:val="24"/>
        </w:rPr>
        <w:t xml:space="preserve"> </w:t>
      </w:r>
      <w:r>
        <w:rPr>
          <w:sz w:val="24"/>
        </w:rPr>
        <w:t>Запада.</w:t>
      </w:r>
    </w:p>
    <w:p w14:paraId="59D4C8AB" w14:textId="77777777" w:rsidR="005635BF" w:rsidRDefault="006A0404" w:rsidP="005635BF">
      <w:pPr>
        <w:pStyle w:val="a6"/>
        <w:numPr>
          <w:ilvl w:val="0"/>
          <w:numId w:val="16"/>
        </w:numPr>
        <w:tabs>
          <w:tab w:val="left" w:pos="2001"/>
        </w:tabs>
        <w:ind w:left="0" w:firstLine="720"/>
        <w:rPr>
          <w:sz w:val="24"/>
        </w:rPr>
      </w:pPr>
      <w:r>
        <w:rPr>
          <w:sz w:val="24"/>
        </w:rPr>
        <w:t>Распад</w:t>
      </w:r>
      <w:r>
        <w:rPr>
          <w:spacing w:val="1"/>
          <w:sz w:val="24"/>
        </w:rPr>
        <w:t xml:space="preserve"> </w:t>
      </w:r>
      <w:r>
        <w:rPr>
          <w:sz w:val="24"/>
        </w:rPr>
        <w:t>колониальных</w:t>
      </w:r>
      <w:r>
        <w:rPr>
          <w:spacing w:val="1"/>
          <w:sz w:val="24"/>
        </w:rPr>
        <w:t xml:space="preserve"> </w:t>
      </w:r>
      <w:r>
        <w:rPr>
          <w:sz w:val="24"/>
        </w:rPr>
        <w:t>империй.</w:t>
      </w:r>
      <w:r>
        <w:rPr>
          <w:spacing w:val="1"/>
          <w:sz w:val="24"/>
        </w:rPr>
        <w:t xml:space="preserve"> </w:t>
      </w:r>
      <w:r>
        <w:rPr>
          <w:sz w:val="24"/>
        </w:rPr>
        <w:t>Развитие</w:t>
      </w:r>
      <w:r>
        <w:rPr>
          <w:spacing w:val="1"/>
          <w:sz w:val="24"/>
        </w:rPr>
        <w:t xml:space="preserve"> </w:t>
      </w:r>
      <w:r>
        <w:rPr>
          <w:sz w:val="24"/>
        </w:rPr>
        <w:t>стран</w:t>
      </w:r>
      <w:r>
        <w:rPr>
          <w:spacing w:val="1"/>
          <w:sz w:val="24"/>
        </w:rPr>
        <w:t xml:space="preserve"> </w:t>
      </w:r>
      <w:r>
        <w:rPr>
          <w:sz w:val="24"/>
        </w:rPr>
        <w:t>Азии,</w:t>
      </w:r>
      <w:r>
        <w:rPr>
          <w:spacing w:val="1"/>
          <w:sz w:val="24"/>
        </w:rPr>
        <w:t xml:space="preserve"> </w:t>
      </w:r>
      <w:r>
        <w:rPr>
          <w:sz w:val="24"/>
        </w:rPr>
        <w:t>Африки</w:t>
      </w:r>
      <w:r>
        <w:rPr>
          <w:spacing w:val="1"/>
          <w:sz w:val="24"/>
        </w:rPr>
        <w:t xml:space="preserve"> </w:t>
      </w:r>
      <w:r>
        <w:rPr>
          <w:sz w:val="24"/>
        </w:rPr>
        <w:t>и</w:t>
      </w:r>
      <w:r>
        <w:rPr>
          <w:spacing w:val="1"/>
          <w:sz w:val="24"/>
        </w:rPr>
        <w:t xml:space="preserve"> </w:t>
      </w:r>
      <w:r>
        <w:rPr>
          <w:sz w:val="24"/>
        </w:rPr>
        <w:t>Латинской</w:t>
      </w:r>
      <w:r>
        <w:rPr>
          <w:spacing w:val="1"/>
          <w:sz w:val="24"/>
        </w:rPr>
        <w:t xml:space="preserve"> </w:t>
      </w:r>
      <w:r>
        <w:rPr>
          <w:sz w:val="24"/>
        </w:rPr>
        <w:t>Америки.</w:t>
      </w:r>
      <w:r>
        <w:rPr>
          <w:spacing w:val="1"/>
          <w:sz w:val="24"/>
        </w:rPr>
        <w:t xml:space="preserve"> </w:t>
      </w:r>
      <w:r>
        <w:rPr>
          <w:sz w:val="24"/>
        </w:rPr>
        <w:t>Научно-техническая</w:t>
      </w:r>
      <w:r>
        <w:rPr>
          <w:spacing w:val="1"/>
          <w:sz w:val="24"/>
        </w:rPr>
        <w:t xml:space="preserve"> </w:t>
      </w:r>
      <w:r>
        <w:rPr>
          <w:sz w:val="24"/>
        </w:rPr>
        <w:t>революция.</w:t>
      </w:r>
      <w:r>
        <w:rPr>
          <w:spacing w:val="1"/>
          <w:sz w:val="24"/>
        </w:rPr>
        <w:t xml:space="preserve"> </w:t>
      </w:r>
      <w:r>
        <w:rPr>
          <w:sz w:val="24"/>
        </w:rPr>
        <w:t>Постиндустриальное</w:t>
      </w:r>
      <w:r>
        <w:rPr>
          <w:spacing w:val="1"/>
          <w:sz w:val="24"/>
        </w:rPr>
        <w:t xml:space="preserve"> </w:t>
      </w:r>
      <w:r>
        <w:rPr>
          <w:sz w:val="24"/>
        </w:rPr>
        <w:t>и</w:t>
      </w:r>
      <w:r>
        <w:rPr>
          <w:spacing w:val="1"/>
          <w:sz w:val="24"/>
        </w:rPr>
        <w:t xml:space="preserve"> </w:t>
      </w:r>
      <w:r>
        <w:rPr>
          <w:sz w:val="24"/>
        </w:rPr>
        <w:t>информационное</w:t>
      </w:r>
      <w:r>
        <w:rPr>
          <w:spacing w:val="1"/>
          <w:sz w:val="24"/>
        </w:rPr>
        <w:t xml:space="preserve"> </w:t>
      </w:r>
      <w:r>
        <w:rPr>
          <w:sz w:val="24"/>
        </w:rPr>
        <w:t xml:space="preserve">общество. </w:t>
      </w:r>
    </w:p>
    <w:p w14:paraId="62AB2096" w14:textId="77777777" w:rsidR="005635BF" w:rsidRPr="005635BF" w:rsidRDefault="006A0404" w:rsidP="005635BF">
      <w:pPr>
        <w:pStyle w:val="a6"/>
        <w:numPr>
          <w:ilvl w:val="0"/>
          <w:numId w:val="16"/>
        </w:numPr>
        <w:tabs>
          <w:tab w:val="left" w:pos="2001"/>
        </w:tabs>
        <w:ind w:left="0" w:firstLine="720"/>
        <w:rPr>
          <w:sz w:val="24"/>
          <w:szCs w:val="24"/>
        </w:rPr>
      </w:pPr>
      <w:r w:rsidRPr="005635BF">
        <w:rPr>
          <w:sz w:val="24"/>
          <w:szCs w:val="24"/>
        </w:rPr>
        <w:t xml:space="preserve">Современный мир: глобализация и </w:t>
      </w:r>
      <w:proofErr w:type="spellStart"/>
      <w:r w:rsidRPr="005635BF">
        <w:rPr>
          <w:sz w:val="24"/>
          <w:szCs w:val="24"/>
        </w:rPr>
        <w:t>деглобализация</w:t>
      </w:r>
      <w:proofErr w:type="spellEnd"/>
      <w:r w:rsidRPr="005635BF">
        <w:rPr>
          <w:sz w:val="24"/>
          <w:szCs w:val="24"/>
        </w:rPr>
        <w:t>. Геополитический кризис</w:t>
      </w:r>
      <w:r w:rsidRPr="005635BF">
        <w:rPr>
          <w:spacing w:val="1"/>
          <w:sz w:val="24"/>
          <w:szCs w:val="24"/>
        </w:rPr>
        <w:t xml:space="preserve"> </w:t>
      </w:r>
      <w:r w:rsidRPr="005635BF">
        <w:rPr>
          <w:sz w:val="24"/>
          <w:szCs w:val="24"/>
        </w:rPr>
        <w:t>2022</w:t>
      </w:r>
      <w:r w:rsidRPr="005635BF">
        <w:rPr>
          <w:spacing w:val="22"/>
          <w:sz w:val="24"/>
          <w:szCs w:val="24"/>
        </w:rPr>
        <w:t xml:space="preserve"> </w:t>
      </w:r>
      <w:r w:rsidRPr="005635BF">
        <w:rPr>
          <w:sz w:val="24"/>
          <w:szCs w:val="24"/>
        </w:rPr>
        <w:t>г.</w:t>
      </w:r>
      <w:r w:rsidRPr="005635BF">
        <w:rPr>
          <w:spacing w:val="22"/>
          <w:sz w:val="24"/>
          <w:szCs w:val="24"/>
        </w:rPr>
        <w:t xml:space="preserve"> </w:t>
      </w:r>
      <w:r w:rsidRPr="005635BF">
        <w:rPr>
          <w:sz w:val="24"/>
          <w:szCs w:val="24"/>
        </w:rPr>
        <w:t>и</w:t>
      </w:r>
      <w:r w:rsidRPr="005635BF">
        <w:rPr>
          <w:spacing w:val="21"/>
          <w:sz w:val="24"/>
          <w:szCs w:val="24"/>
        </w:rPr>
        <w:t xml:space="preserve"> </w:t>
      </w:r>
      <w:r w:rsidRPr="005635BF">
        <w:rPr>
          <w:sz w:val="24"/>
          <w:szCs w:val="24"/>
        </w:rPr>
        <w:t>его</w:t>
      </w:r>
      <w:r w:rsidRPr="005635BF">
        <w:rPr>
          <w:spacing w:val="22"/>
          <w:sz w:val="24"/>
          <w:szCs w:val="24"/>
        </w:rPr>
        <w:t xml:space="preserve"> </w:t>
      </w:r>
      <w:r w:rsidRPr="005635BF">
        <w:rPr>
          <w:sz w:val="24"/>
          <w:szCs w:val="24"/>
        </w:rPr>
        <w:t>влияние</w:t>
      </w:r>
      <w:r w:rsidRPr="005635BF">
        <w:rPr>
          <w:spacing w:val="19"/>
          <w:sz w:val="24"/>
          <w:szCs w:val="24"/>
        </w:rPr>
        <w:t xml:space="preserve"> </w:t>
      </w:r>
      <w:r w:rsidRPr="005635BF">
        <w:rPr>
          <w:sz w:val="24"/>
          <w:szCs w:val="24"/>
        </w:rPr>
        <w:t>на</w:t>
      </w:r>
      <w:r w:rsidRPr="005635BF">
        <w:rPr>
          <w:spacing w:val="21"/>
          <w:sz w:val="24"/>
          <w:szCs w:val="24"/>
        </w:rPr>
        <w:t xml:space="preserve"> </w:t>
      </w:r>
      <w:r w:rsidRPr="005635BF">
        <w:rPr>
          <w:sz w:val="24"/>
          <w:szCs w:val="24"/>
        </w:rPr>
        <w:t>мировую</w:t>
      </w:r>
      <w:r w:rsidRPr="005635BF">
        <w:rPr>
          <w:spacing w:val="22"/>
          <w:sz w:val="24"/>
          <w:szCs w:val="24"/>
        </w:rPr>
        <w:t xml:space="preserve"> </w:t>
      </w:r>
      <w:r w:rsidRPr="005635BF">
        <w:rPr>
          <w:sz w:val="24"/>
          <w:szCs w:val="24"/>
        </w:rPr>
        <w:t>систему.</w:t>
      </w:r>
      <w:r w:rsidRPr="005635BF">
        <w:rPr>
          <w:spacing w:val="25"/>
          <w:sz w:val="24"/>
          <w:szCs w:val="24"/>
        </w:rPr>
        <w:t xml:space="preserve"> </w:t>
      </w:r>
    </w:p>
    <w:p w14:paraId="366EA6ED" w14:textId="03154956" w:rsidR="00F52540" w:rsidRPr="005635BF" w:rsidRDefault="006A0404" w:rsidP="005635BF">
      <w:pPr>
        <w:pStyle w:val="a6"/>
        <w:tabs>
          <w:tab w:val="left" w:pos="2001"/>
        </w:tabs>
        <w:ind w:left="0" w:firstLine="720"/>
        <w:rPr>
          <w:sz w:val="24"/>
          <w:szCs w:val="24"/>
        </w:rPr>
      </w:pPr>
      <w:r w:rsidRPr="005635BF">
        <w:rPr>
          <w:sz w:val="24"/>
          <w:szCs w:val="24"/>
        </w:rPr>
        <w:t>Структура</w:t>
      </w:r>
      <w:r w:rsidRPr="005635BF">
        <w:rPr>
          <w:spacing w:val="21"/>
          <w:sz w:val="24"/>
          <w:szCs w:val="24"/>
        </w:rPr>
        <w:t xml:space="preserve"> </w:t>
      </w:r>
      <w:r w:rsidRPr="005635BF">
        <w:rPr>
          <w:sz w:val="24"/>
          <w:szCs w:val="24"/>
        </w:rPr>
        <w:t>предметного</w:t>
      </w:r>
      <w:r w:rsidRPr="005635BF">
        <w:rPr>
          <w:spacing w:val="22"/>
          <w:sz w:val="24"/>
          <w:szCs w:val="24"/>
        </w:rPr>
        <w:t xml:space="preserve"> </w:t>
      </w:r>
      <w:r w:rsidRPr="005635BF">
        <w:rPr>
          <w:sz w:val="24"/>
          <w:szCs w:val="24"/>
        </w:rPr>
        <w:t>результата</w:t>
      </w:r>
      <w:r w:rsidRPr="005635BF">
        <w:rPr>
          <w:spacing w:val="22"/>
          <w:sz w:val="24"/>
          <w:szCs w:val="24"/>
        </w:rPr>
        <w:t xml:space="preserve"> </w:t>
      </w:r>
      <w:r w:rsidRPr="005635BF">
        <w:rPr>
          <w:sz w:val="24"/>
          <w:szCs w:val="24"/>
        </w:rPr>
        <w:t>включает</w:t>
      </w:r>
      <w:r w:rsidR="005635BF" w:rsidRPr="005635BF">
        <w:rPr>
          <w:sz w:val="24"/>
          <w:szCs w:val="24"/>
        </w:rPr>
        <w:t xml:space="preserve"> </w:t>
      </w:r>
      <w:r w:rsidRPr="005635BF">
        <w:rPr>
          <w:sz w:val="24"/>
          <w:szCs w:val="24"/>
        </w:rPr>
        <w:t>следующий</w:t>
      </w:r>
      <w:r w:rsidRPr="005635BF">
        <w:rPr>
          <w:spacing w:val="1"/>
          <w:sz w:val="24"/>
          <w:szCs w:val="24"/>
        </w:rPr>
        <w:t xml:space="preserve"> </w:t>
      </w:r>
      <w:r w:rsidRPr="005635BF">
        <w:rPr>
          <w:sz w:val="24"/>
          <w:szCs w:val="24"/>
        </w:rPr>
        <w:t>перечень</w:t>
      </w:r>
      <w:r w:rsidRPr="005635BF">
        <w:rPr>
          <w:spacing w:val="1"/>
          <w:sz w:val="24"/>
          <w:szCs w:val="24"/>
        </w:rPr>
        <w:t xml:space="preserve"> </w:t>
      </w:r>
      <w:r w:rsidRPr="005635BF">
        <w:rPr>
          <w:sz w:val="24"/>
          <w:szCs w:val="24"/>
        </w:rPr>
        <w:t>знаний</w:t>
      </w:r>
      <w:r w:rsidRPr="005635BF">
        <w:rPr>
          <w:spacing w:val="1"/>
          <w:sz w:val="24"/>
          <w:szCs w:val="24"/>
        </w:rPr>
        <w:t xml:space="preserve"> </w:t>
      </w:r>
      <w:r w:rsidRPr="005635BF">
        <w:rPr>
          <w:sz w:val="24"/>
          <w:szCs w:val="24"/>
        </w:rPr>
        <w:t>и</w:t>
      </w:r>
      <w:r w:rsidRPr="005635BF">
        <w:rPr>
          <w:spacing w:val="1"/>
          <w:sz w:val="24"/>
          <w:szCs w:val="24"/>
        </w:rPr>
        <w:t xml:space="preserve"> </w:t>
      </w:r>
      <w:r w:rsidRPr="005635BF">
        <w:rPr>
          <w:sz w:val="24"/>
          <w:szCs w:val="24"/>
        </w:rPr>
        <w:t>умений:</w:t>
      </w:r>
      <w:r w:rsidRPr="005635BF">
        <w:rPr>
          <w:spacing w:val="1"/>
          <w:sz w:val="24"/>
          <w:szCs w:val="24"/>
        </w:rPr>
        <w:t xml:space="preserve"> </w:t>
      </w:r>
      <w:r w:rsidRPr="005635BF">
        <w:rPr>
          <w:sz w:val="24"/>
          <w:szCs w:val="24"/>
        </w:rPr>
        <w:t>указывать</w:t>
      </w:r>
      <w:r w:rsidRPr="005635BF">
        <w:rPr>
          <w:spacing w:val="1"/>
          <w:sz w:val="24"/>
          <w:szCs w:val="24"/>
        </w:rPr>
        <w:t xml:space="preserve"> </w:t>
      </w:r>
      <w:r w:rsidRPr="005635BF">
        <w:rPr>
          <w:sz w:val="24"/>
          <w:szCs w:val="24"/>
        </w:rPr>
        <w:t>хронологические</w:t>
      </w:r>
      <w:r w:rsidRPr="005635BF">
        <w:rPr>
          <w:spacing w:val="1"/>
          <w:sz w:val="24"/>
          <w:szCs w:val="24"/>
        </w:rPr>
        <w:t xml:space="preserve"> </w:t>
      </w:r>
      <w:r w:rsidRPr="005635BF">
        <w:rPr>
          <w:sz w:val="24"/>
          <w:szCs w:val="24"/>
        </w:rPr>
        <w:t>рамки</w:t>
      </w:r>
      <w:r w:rsidRPr="005635BF">
        <w:rPr>
          <w:spacing w:val="1"/>
          <w:sz w:val="24"/>
          <w:szCs w:val="24"/>
        </w:rPr>
        <w:t xml:space="preserve"> </w:t>
      </w:r>
      <w:r w:rsidRPr="005635BF">
        <w:rPr>
          <w:sz w:val="24"/>
          <w:szCs w:val="24"/>
        </w:rPr>
        <w:t>основных</w:t>
      </w:r>
      <w:r w:rsidRPr="005635BF">
        <w:rPr>
          <w:spacing w:val="1"/>
          <w:sz w:val="24"/>
          <w:szCs w:val="24"/>
        </w:rPr>
        <w:t xml:space="preserve"> </w:t>
      </w:r>
      <w:r w:rsidRPr="005635BF">
        <w:rPr>
          <w:sz w:val="24"/>
          <w:szCs w:val="24"/>
        </w:rPr>
        <w:t>периодов отечественной и всеобщей истории 1945 - 2022 гг.; называть даты важнейших</w:t>
      </w:r>
      <w:r w:rsidRPr="005635BF">
        <w:rPr>
          <w:spacing w:val="1"/>
          <w:sz w:val="24"/>
          <w:szCs w:val="24"/>
        </w:rPr>
        <w:t xml:space="preserve"> </w:t>
      </w:r>
      <w:r w:rsidRPr="005635BF">
        <w:rPr>
          <w:sz w:val="24"/>
          <w:szCs w:val="24"/>
        </w:rPr>
        <w:t>событий</w:t>
      </w:r>
      <w:r w:rsidRPr="005635BF">
        <w:rPr>
          <w:spacing w:val="1"/>
          <w:sz w:val="24"/>
          <w:szCs w:val="24"/>
        </w:rPr>
        <w:t xml:space="preserve"> </w:t>
      </w:r>
      <w:r w:rsidRPr="005635BF">
        <w:rPr>
          <w:sz w:val="24"/>
          <w:szCs w:val="24"/>
        </w:rPr>
        <w:t>и</w:t>
      </w:r>
      <w:r w:rsidRPr="005635BF">
        <w:rPr>
          <w:spacing w:val="1"/>
          <w:sz w:val="24"/>
          <w:szCs w:val="24"/>
        </w:rPr>
        <w:t xml:space="preserve"> </w:t>
      </w:r>
      <w:r w:rsidRPr="005635BF">
        <w:rPr>
          <w:sz w:val="24"/>
          <w:szCs w:val="24"/>
        </w:rPr>
        <w:t>процессов</w:t>
      </w:r>
      <w:r w:rsidRPr="005635BF">
        <w:rPr>
          <w:spacing w:val="1"/>
          <w:sz w:val="24"/>
          <w:szCs w:val="24"/>
        </w:rPr>
        <w:t xml:space="preserve"> </w:t>
      </w:r>
      <w:r w:rsidRPr="005635BF">
        <w:rPr>
          <w:sz w:val="24"/>
          <w:szCs w:val="24"/>
        </w:rPr>
        <w:t>отечественной</w:t>
      </w:r>
      <w:r w:rsidRPr="005635BF">
        <w:rPr>
          <w:spacing w:val="1"/>
          <w:sz w:val="24"/>
          <w:szCs w:val="24"/>
        </w:rPr>
        <w:t xml:space="preserve"> </w:t>
      </w:r>
      <w:r w:rsidRPr="005635BF">
        <w:rPr>
          <w:sz w:val="24"/>
          <w:szCs w:val="24"/>
        </w:rPr>
        <w:t>и</w:t>
      </w:r>
      <w:r w:rsidRPr="005635BF">
        <w:rPr>
          <w:spacing w:val="1"/>
          <w:sz w:val="24"/>
          <w:szCs w:val="24"/>
        </w:rPr>
        <w:t xml:space="preserve"> </w:t>
      </w:r>
      <w:r w:rsidRPr="005635BF">
        <w:rPr>
          <w:sz w:val="24"/>
          <w:szCs w:val="24"/>
        </w:rPr>
        <w:t>всеобщей</w:t>
      </w:r>
      <w:r w:rsidRPr="005635BF">
        <w:rPr>
          <w:spacing w:val="1"/>
          <w:sz w:val="24"/>
          <w:szCs w:val="24"/>
        </w:rPr>
        <w:t xml:space="preserve"> </w:t>
      </w:r>
      <w:r w:rsidRPr="005635BF">
        <w:rPr>
          <w:sz w:val="24"/>
          <w:szCs w:val="24"/>
        </w:rPr>
        <w:t>истории</w:t>
      </w:r>
      <w:r w:rsidRPr="005635BF">
        <w:rPr>
          <w:spacing w:val="1"/>
          <w:sz w:val="24"/>
          <w:szCs w:val="24"/>
        </w:rPr>
        <w:t xml:space="preserve"> </w:t>
      </w:r>
      <w:r w:rsidRPr="005635BF">
        <w:rPr>
          <w:sz w:val="24"/>
          <w:szCs w:val="24"/>
        </w:rPr>
        <w:t>1945</w:t>
      </w:r>
      <w:r w:rsidRPr="005635BF">
        <w:rPr>
          <w:spacing w:val="1"/>
          <w:sz w:val="24"/>
          <w:szCs w:val="24"/>
        </w:rPr>
        <w:t xml:space="preserve"> </w:t>
      </w:r>
      <w:r w:rsidRPr="005635BF">
        <w:rPr>
          <w:sz w:val="24"/>
          <w:szCs w:val="24"/>
        </w:rPr>
        <w:t>-</w:t>
      </w:r>
      <w:r w:rsidRPr="005635BF">
        <w:rPr>
          <w:spacing w:val="1"/>
          <w:sz w:val="24"/>
          <w:szCs w:val="24"/>
        </w:rPr>
        <w:t xml:space="preserve"> </w:t>
      </w:r>
      <w:r w:rsidRPr="005635BF">
        <w:rPr>
          <w:sz w:val="24"/>
          <w:szCs w:val="24"/>
        </w:rPr>
        <w:t>2022</w:t>
      </w:r>
      <w:r w:rsidRPr="005635BF">
        <w:rPr>
          <w:spacing w:val="1"/>
          <w:sz w:val="24"/>
          <w:szCs w:val="24"/>
        </w:rPr>
        <w:t xml:space="preserve"> </w:t>
      </w:r>
      <w:r w:rsidRPr="005635BF">
        <w:rPr>
          <w:sz w:val="24"/>
          <w:szCs w:val="24"/>
        </w:rPr>
        <w:t>гг.;</w:t>
      </w:r>
      <w:r w:rsidRPr="005635BF">
        <w:rPr>
          <w:spacing w:val="1"/>
          <w:sz w:val="24"/>
          <w:szCs w:val="24"/>
        </w:rPr>
        <w:t xml:space="preserve"> </w:t>
      </w:r>
      <w:r w:rsidRPr="005635BF">
        <w:rPr>
          <w:sz w:val="24"/>
          <w:szCs w:val="24"/>
        </w:rPr>
        <w:t>выявлять</w:t>
      </w:r>
      <w:r w:rsidRPr="005635BF">
        <w:rPr>
          <w:spacing w:val="1"/>
          <w:sz w:val="24"/>
          <w:szCs w:val="24"/>
        </w:rPr>
        <w:t xml:space="preserve"> </w:t>
      </w:r>
      <w:r w:rsidRPr="005635BF">
        <w:rPr>
          <w:sz w:val="24"/>
          <w:szCs w:val="24"/>
        </w:rPr>
        <w:t>синхронность исторических процессов отечественной и всеобщей истории 1945 - 2022 гг.,</w:t>
      </w:r>
      <w:r w:rsidRPr="005635BF">
        <w:rPr>
          <w:spacing w:val="1"/>
          <w:sz w:val="24"/>
          <w:szCs w:val="24"/>
        </w:rPr>
        <w:t xml:space="preserve"> </w:t>
      </w:r>
      <w:r w:rsidRPr="005635BF">
        <w:rPr>
          <w:sz w:val="24"/>
          <w:szCs w:val="24"/>
        </w:rPr>
        <w:t>делать выводы о тенденциях развития своей страны и других стран в данный период;</w:t>
      </w:r>
      <w:r w:rsidRPr="005635BF">
        <w:rPr>
          <w:spacing w:val="1"/>
          <w:sz w:val="24"/>
          <w:szCs w:val="24"/>
        </w:rPr>
        <w:t xml:space="preserve"> </w:t>
      </w:r>
      <w:r w:rsidRPr="005635BF">
        <w:rPr>
          <w:sz w:val="24"/>
          <w:szCs w:val="24"/>
        </w:rPr>
        <w:t>характеризовать место, обстоятельства, участников, результаты и последствия важнейших</w:t>
      </w:r>
      <w:r w:rsidRPr="005635BF">
        <w:rPr>
          <w:spacing w:val="-57"/>
          <w:sz w:val="24"/>
          <w:szCs w:val="24"/>
        </w:rPr>
        <w:t xml:space="preserve"> </w:t>
      </w:r>
      <w:r w:rsidRPr="005635BF">
        <w:rPr>
          <w:sz w:val="24"/>
          <w:szCs w:val="24"/>
        </w:rPr>
        <w:t>исторических</w:t>
      </w:r>
      <w:r w:rsidRPr="005635BF">
        <w:rPr>
          <w:spacing w:val="1"/>
          <w:sz w:val="24"/>
          <w:szCs w:val="24"/>
        </w:rPr>
        <w:t xml:space="preserve"> </w:t>
      </w:r>
      <w:r w:rsidRPr="005635BF">
        <w:rPr>
          <w:sz w:val="24"/>
          <w:szCs w:val="24"/>
        </w:rPr>
        <w:t>событий,</w:t>
      </w:r>
      <w:r w:rsidRPr="005635BF">
        <w:rPr>
          <w:spacing w:val="-4"/>
          <w:sz w:val="24"/>
          <w:szCs w:val="24"/>
        </w:rPr>
        <w:t xml:space="preserve"> </w:t>
      </w:r>
      <w:r w:rsidRPr="005635BF">
        <w:rPr>
          <w:sz w:val="24"/>
          <w:szCs w:val="24"/>
        </w:rPr>
        <w:t>явлений, процессов</w:t>
      </w:r>
      <w:r w:rsidRPr="005635BF">
        <w:rPr>
          <w:spacing w:val="-1"/>
          <w:sz w:val="24"/>
          <w:szCs w:val="24"/>
        </w:rPr>
        <w:t xml:space="preserve"> </w:t>
      </w:r>
      <w:r w:rsidRPr="005635BF">
        <w:rPr>
          <w:sz w:val="24"/>
          <w:szCs w:val="24"/>
        </w:rPr>
        <w:t>истории</w:t>
      </w:r>
      <w:r w:rsidRPr="005635BF">
        <w:rPr>
          <w:spacing w:val="-2"/>
          <w:sz w:val="24"/>
          <w:szCs w:val="24"/>
        </w:rPr>
        <w:t xml:space="preserve"> </w:t>
      </w:r>
      <w:r w:rsidRPr="005635BF">
        <w:rPr>
          <w:sz w:val="24"/>
          <w:szCs w:val="24"/>
        </w:rPr>
        <w:t>России</w:t>
      </w:r>
      <w:r w:rsidRPr="005635BF">
        <w:rPr>
          <w:spacing w:val="-1"/>
          <w:sz w:val="24"/>
          <w:szCs w:val="24"/>
        </w:rPr>
        <w:t xml:space="preserve"> </w:t>
      </w:r>
      <w:r w:rsidRPr="005635BF">
        <w:rPr>
          <w:sz w:val="24"/>
          <w:szCs w:val="24"/>
        </w:rPr>
        <w:t>1945</w:t>
      </w:r>
      <w:r w:rsidRPr="005635BF">
        <w:rPr>
          <w:spacing w:val="6"/>
          <w:sz w:val="24"/>
          <w:szCs w:val="24"/>
        </w:rPr>
        <w:t xml:space="preserve"> </w:t>
      </w:r>
      <w:r w:rsidRPr="005635BF">
        <w:rPr>
          <w:sz w:val="24"/>
          <w:szCs w:val="24"/>
        </w:rPr>
        <w:t>-</w:t>
      </w:r>
      <w:r w:rsidRPr="005635BF">
        <w:rPr>
          <w:spacing w:val="-2"/>
          <w:sz w:val="24"/>
          <w:szCs w:val="24"/>
        </w:rPr>
        <w:t xml:space="preserve"> </w:t>
      </w:r>
      <w:r w:rsidRPr="005635BF">
        <w:rPr>
          <w:sz w:val="24"/>
          <w:szCs w:val="24"/>
        </w:rPr>
        <w:t>2022 гг.</w:t>
      </w:r>
    </w:p>
    <w:p w14:paraId="6EEB1FC8" w14:textId="77777777" w:rsidR="00F52540" w:rsidRDefault="00F52540" w:rsidP="00DB00CE">
      <w:pPr>
        <w:pStyle w:val="ConsPlusTitle1"/>
        <w:ind w:firstLine="540"/>
        <w:jc w:val="center"/>
        <w:outlineLvl w:val="2"/>
        <w:rPr>
          <w:rFonts w:ascii="Times New Roman" w:hAnsi="Times New Roman"/>
        </w:rPr>
      </w:pPr>
    </w:p>
    <w:p w14:paraId="274C21C7" w14:textId="032CB6AD" w:rsidR="00F52540" w:rsidRPr="005635BF" w:rsidRDefault="00BF3012" w:rsidP="00DB00CE">
      <w:pPr>
        <w:pStyle w:val="ConsPlusTitle1"/>
        <w:jc w:val="center"/>
        <w:outlineLvl w:val="2"/>
        <w:rPr>
          <w:rFonts w:ascii="Times New Roman" w:hAnsi="Times New Roman"/>
        </w:rPr>
      </w:pPr>
      <w:r>
        <w:rPr>
          <w:rFonts w:ascii="Times New Roman" w:hAnsi="Times New Roman"/>
        </w:rPr>
        <w:t xml:space="preserve">3.1.17. </w:t>
      </w:r>
      <w:r w:rsidR="006A0404" w:rsidRPr="005635BF">
        <w:rPr>
          <w:rFonts w:ascii="Times New Roman" w:hAnsi="Times New Roman"/>
        </w:rPr>
        <w:t>Рабочая программа по учебному предмету "История"</w:t>
      </w:r>
      <w:r w:rsidR="005635BF">
        <w:rPr>
          <w:rFonts w:ascii="Times New Roman" w:hAnsi="Times New Roman"/>
        </w:rPr>
        <w:t xml:space="preserve"> </w:t>
      </w:r>
      <w:r w:rsidR="006A0404" w:rsidRPr="005635BF">
        <w:rPr>
          <w:rFonts w:ascii="Times New Roman" w:hAnsi="Times New Roman"/>
        </w:rPr>
        <w:t>(углубленный уровень)</w:t>
      </w:r>
    </w:p>
    <w:p w14:paraId="2EB89A5F" w14:textId="77777777" w:rsidR="00F52540" w:rsidRDefault="006A0404" w:rsidP="005635BF">
      <w:pPr>
        <w:pStyle w:val="ConsPlusNormal1"/>
        <w:ind w:firstLine="720"/>
        <w:jc w:val="both"/>
      </w:pPr>
      <w:r>
        <w:t>Рабочая программа по учебному предмету "История" (углубленный уровень)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7B07087F" w14:textId="77777777" w:rsidR="00F52540" w:rsidRDefault="006A0404" w:rsidP="005635BF">
      <w:pPr>
        <w:pStyle w:val="ConsPlusNormal1"/>
        <w:ind w:firstLine="720"/>
        <w:jc w:val="both"/>
      </w:pPr>
      <w:r>
        <w:t>Пояснительная записка отражает общие цели и задачи изучения истории,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57DDF61B" w14:textId="77777777" w:rsidR="00F52540" w:rsidRDefault="006A0404" w:rsidP="005635BF">
      <w:pPr>
        <w:pStyle w:val="ConsPlusNormal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9376151" w14:textId="77777777" w:rsidR="00F52540" w:rsidRDefault="006A0404" w:rsidP="005635BF">
      <w:pPr>
        <w:pStyle w:val="ConsPlusNormal1"/>
        <w:ind w:firstLine="720"/>
        <w:jc w:val="both"/>
      </w:pPr>
      <w:r>
        <w:t>Планируемые результаты освоения программы по истории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AF00511" w14:textId="77777777" w:rsidR="00F52540" w:rsidRDefault="006A0404" w:rsidP="005635BF">
      <w:pPr>
        <w:pStyle w:val="ConsPlusTitle1"/>
        <w:ind w:firstLine="720"/>
        <w:jc w:val="center"/>
        <w:outlineLvl w:val="3"/>
        <w:rPr>
          <w:rFonts w:ascii="Times New Roman" w:hAnsi="Times New Roman"/>
          <w:b w:val="0"/>
          <w:u w:val="single"/>
        </w:rPr>
      </w:pPr>
      <w:r>
        <w:rPr>
          <w:rFonts w:ascii="Times New Roman" w:hAnsi="Times New Roman"/>
          <w:b w:val="0"/>
          <w:u w:val="single"/>
        </w:rPr>
        <w:t>Пояснительная записка.</w:t>
      </w:r>
    </w:p>
    <w:p w14:paraId="04FF0DE2" w14:textId="77777777" w:rsidR="00F52540" w:rsidRDefault="006A0404" w:rsidP="005635BF">
      <w:pPr>
        <w:pStyle w:val="ConsPlusNormal1"/>
        <w:ind w:firstLine="720"/>
        <w:jc w:val="both"/>
      </w:pPr>
      <w:r>
        <w:t xml:space="preserve">Программа по истории разработана на основе положений и требований к результатам освоения основной образовательной программы, представленных </w:t>
      </w:r>
      <w:r w:rsidRPr="005635BF">
        <w:t xml:space="preserve">в </w:t>
      </w:r>
      <w:hyperlink r:id="rId135" w:history="1">
        <w:r w:rsidRPr="005635BF">
          <w:t>ФГОС СОО</w:t>
        </w:r>
      </w:hyperlink>
      <w:r w:rsidRPr="005635BF">
        <w:t>, а также с учетом федеральной рабочей программы воспитания.</w:t>
      </w:r>
    </w:p>
    <w:p w14:paraId="47C44D20" w14:textId="77777777" w:rsidR="00F52540" w:rsidRDefault="006A0404" w:rsidP="005635BF">
      <w:pPr>
        <w:pStyle w:val="ConsPlusNormal1"/>
        <w:ind w:firstLine="720"/>
        <w:jc w:val="both"/>
      </w:pPr>
      <w:r>
        <w:t>Согласно своему назначению, программа по истории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его распределение по классам и структурирование по разделам и темам курса.</w:t>
      </w:r>
    </w:p>
    <w:p w14:paraId="50CF9D0A" w14:textId="77777777" w:rsidR="00F52540" w:rsidRDefault="006A0404" w:rsidP="005635BF">
      <w:pPr>
        <w:pStyle w:val="ConsPlusNormal1"/>
        <w:ind w:firstLine="720"/>
        <w:jc w:val="both"/>
      </w:pPr>
      <w:r>
        <w:t xml:space="preserve">Место предмета "История" в системе общего образования определяется его </w:t>
      </w:r>
      <w:r>
        <w:lastRenderedPageBreak/>
        <w:t>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47C86F5C" w14:textId="77777777" w:rsidR="00F52540" w:rsidRDefault="006A0404" w:rsidP="005635BF">
      <w:pPr>
        <w:pStyle w:val="ConsPlusNormal1"/>
        <w:ind w:firstLine="720"/>
        <w:jc w:val="both"/>
      </w:pPr>
      <w:r>
        <w:t>Общей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64F762" w14:textId="77777777" w:rsidR="00F52540" w:rsidRDefault="006A0404" w:rsidP="005635BF">
      <w:pPr>
        <w:pStyle w:val="ConsPlusNormal1"/>
        <w:ind w:firstLine="72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0F735813" w14:textId="77777777" w:rsidR="00F52540" w:rsidRDefault="006A0404" w:rsidP="005635BF">
      <w:pPr>
        <w:pStyle w:val="ConsPlusNormal1"/>
        <w:ind w:firstLine="720"/>
        <w:jc w:val="both"/>
      </w:pPr>
      <w:r>
        <w:t>Задачи изучения истории на всех уровнях общего образования определяются федеральными государственными образовательными стандартами.</w:t>
      </w:r>
    </w:p>
    <w:p w14:paraId="570692EA" w14:textId="77777777" w:rsidR="00F52540" w:rsidRDefault="006A0404" w:rsidP="005635BF">
      <w:pPr>
        <w:pStyle w:val="ConsPlusNormal1"/>
        <w:ind w:firstLine="720"/>
        <w:jc w:val="both"/>
      </w:pPr>
      <w:r>
        <w:t>Для уровня среднего общего образования (10 - 11 классы) предполагается при сохранении общей с уровнем основного общего образования структуры задач расширение их по следующим параметрам:</w:t>
      </w:r>
    </w:p>
    <w:p w14:paraId="323EF5D2" w14:textId="77777777" w:rsidR="00F52540" w:rsidRDefault="006A0404" w:rsidP="005635BF">
      <w:pPr>
        <w:pStyle w:val="ConsPlusNormal1"/>
        <w:ind w:firstLine="72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346958D3" w14:textId="77777777" w:rsidR="00F52540" w:rsidRDefault="006A0404" w:rsidP="005635BF">
      <w:pPr>
        <w:pStyle w:val="ConsPlusNormal1"/>
        <w:ind w:firstLine="720"/>
        <w:jc w:val="both"/>
      </w:pPr>
      <w:r>
        <w:t>освоение систематических знаний об истории России и всеобщей истории XX - XXI вв.;</w:t>
      </w:r>
    </w:p>
    <w:p w14:paraId="488160D5" w14:textId="77777777" w:rsidR="00F52540" w:rsidRDefault="006A0404" w:rsidP="005635BF">
      <w:pPr>
        <w:pStyle w:val="ConsPlusNormal1"/>
        <w:ind w:firstLine="72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266C9E7A" w14:textId="77777777" w:rsidR="00F52540" w:rsidRDefault="006A0404" w:rsidP="005635BF">
      <w:pPr>
        <w:pStyle w:val="ConsPlusNormal1"/>
        <w:ind w:firstLine="720"/>
        <w:jc w:val="both"/>
      </w:pPr>
      <w:r>
        <w:t xml:space="preserve">формирование исторического мышления, то есть способности </w:t>
      </w:r>
      <w:proofErr w:type="spellStart"/>
      <w:r>
        <w:t>расс</w:t>
      </w:r>
      <w:proofErr w:type="spellEnd"/>
    </w:p>
    <w:p w14:paraId="300872A8" w14:textId="77777777" w:rsidR="00F52540" w:rsidRDefault="006A0404" w:rsidP="005635BF">
      <w:pPr>
        <w:pStyle w:val="ConsPlusNormal1"/>
        <w:ind w:firstLine="720"/>
        <w:jc w:val="both"/>
      </w:pPr>
      <w:proofErr w:type="spellStart"/>
      <w:r>
        <w:t>матривать</w:t>
      </w:r>
      <w:proofErr w:type="spellEnd"/>
      <w:r>
        <w:t xml:space="preserve"> события и явления с точки зрения их исторической обусловленности и взаимосвязи, в развитии, в системе координат "прошлое - настоящее - будущее";</w:t>
      </w:r>
    </w:p>
    <w:p w14:paraId="4F2363AF" w14:textId="77777777" w:rsidR="00F52540" w:rsidRDefault="006A0404" w:rsidP="005635BF">
      <w:pPr>
        <w:pStyle w:val="ConsPlusNormal1"/>
        <w:ind w:firstLine="72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1BB40373" w14:textId="77777777" w:rsidR="00F52540" w:rsidRDefault="006A0404" w:rsidP="005635BF">
      <w:pPr>
        <w:pStyle w:val="ConsPlusNormal1"/>
        <w:ind w:firstLine="720"/>
        <w:jc w:val="both"/>
      </w:pPr>
      <w: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63F50235" w14:textId="77777777" w:rsidR="00F52540" w:rsidRDefault="006A0404" w:rsidP="005635BF">
      <w:pPr>
        <w:pStyle w:val="ConsPlusNormal1"/>
        <w:ind w:firstLine="720"/>
        <w:jc w:val="both"/>
      </w:pPr>
      <w:r>
        <w:t>развитие практики применения знаний и умений в социальной среде, общественной деятельности, межкультурном общении;</w:t>
      </w:r>
    </w:p>
    <w:p w14:paraId="49628445" w14:textId="77777777" w:rsidR="00F52540" w:rsidRDefault="006A0404" w:rsidP="005635BF">
      <w:pPr>
        <w:pStyle w:val="ConsPlusNormal1"/>
        <w:ind w:firstLine="720"/>
        <w:jc w:val="both"/>
      </w:pPr>
      <w:r>
        <w:t>в углубленных курсах - элементы ориентации на продолжение образования в организациях профессионального образования гуманитарного профиля (Концепция преподавания учебного курса "История России" в образовательных организациях Российской Федерации, реализующих основные образовательные программы.</w:t>
      </w:r>
    </w:p>
    <w:p w14:paraId="63791CD0" w14:textId="77777777" w:rsidR="00F52540" w:rsidRDefault="006A0404" w:rsidP="005635BF">
      <w:pPr>
        <w:pStyle w:val="ConsPlusNormal1"/>
        <w:ind w:firstLine="720"/>
        <w:jc w:val="both"/>
      </w:pPr>
      <w:r>
        <w:t>Общее число часов, рекомендованных для изучения истории на углубленном уровне, - 272 часа: в 10 классе - 136 часов (4 часа в неделю), в 11 классе - 136 часов (4 часа в неделю).</w:t>
      </w:r>
    </w:p>
    <w:p w14:paraId="385337EC" w14:textId="77777777" w:rsidR="00F52540" w:rsidRDefault="006A0404" w:rsidP="005635BF">
      <w:pPr>
        <w:pStyle w:val="ConsPlusNormal1"/>
        <w:ind w:firstLine="720"/>
        <w:jc w:val="both"/>
      </w:pPr>
      <w:r>
        <w:lastRenderedPageBreak/>
        <w:t>Распределение учебных часов по учебным курсам отечественной и всеобщей истории, а также обобщающего учебного курса истории России с древнейших времен до 1914 г. представлено в таблице 1.</w:t>
      </w:r>
    </w:p>
    <w:p w14:paraId="6B9522D6" w14:textId="77777777" w:rsidR="00F52540" w:rsidRDefault="00F52540">
      <w:pPr>
        <w:pStyle w:val="ConsPlusNormal1"/>
        <w:ind w:firstLine="540"/>
        <w:jc w:val="both"/>
      </w:pPr>
    </w:p>
    <w:p w14:paraId="53665E3B" w14:textId="77777777" w:rsidR="00F52540" w:rsidRDefault="006A0404">
      <w:pPr>
        <w:pStyle w:val="ConsPlusNormal1"/>
        <w:jc w:val="right"/>
      </w:pPr>
      <w:r>
        <w:t>Таблица 1</w:t>
      </w:r>
    </w:p>
    <w:p w14:paraId="1939EC41" w14:textId="77777777" w:rsidR="00F52540" w:rsidRDefault="00F52540">
      <w:pPr>
        <w:pStyle w:val="ConsPlusNormal1"/>
        <w:jc w:val="right"/>
      </w:pPr>
    </w:p>
    <w:p w14:paraId="5E2945E4" w14:textId="77777777" w:rsidR="00F52540" w:rsidRDefault="006A0404">
      <w:pPr>
        <w:pStyle w:val="ConsPlusNormal1"/>
        <w:jc w:val="center"/>
      </w:pPr>
      <w:r>
        <w:t>Распределение учебных часов по учебным курсам</w:t>
      </w:r>
    </w:p>
    <w:p w14:paraId="706B1238" w14:textId="77777777" w:rsidR="00F52540" w:rsidRDefault="006A0404">
      <w:pPr>
        <w:pStyle w:val="ConsPlusNormal1"/>
        <w:jc w:val="center"/>
      </w:pPr>
      <w:r>
        <w:t>отечественной и всеобщей истории, обобщающего учебного курса</w:t>
      </w:r>
    </w:p>
    <w:p w14:paraId="56A6D8BE" w14:textId="77777777" w:rsidR="00F52540" w:rsidRDefault="006A0404">
      <w:pPr>
        <w:pStyle w:val="ConsPlusNormal1"/>
        <w:jc w:val="center"/>
      </w:pPr>
      <w:r>
        <w:t>истории России с древнейших времен до 1914 г.</w:t>
      </w:r>
    </w:p>
    <w:p w14:paraId="59D5C82A" w14:textId="77777777" w:rsidR="00F52540" w:rsidRDefault="00F52540">
      <w:pPr>
        <w:pStyle w:val="ConsPlusNormal1"/>
        <w:jc w:val="cente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2267"/>
        <w:gridCol w:w="2267"/>
        <w:gridCol w:w="2267"/>
        <w:gridCol w:w="2267"/>
      </w:tblGrid>
      <w:tr w:rsidR="00F52540" w14:paraId="485E10DC" w14:textId="77777777">
        <w:tc>
          <w:tcPr>
            <w:tcW w:w="2267" w:type="dxa"/>
            <w:tcBorders>
              <w:top w:val="single" w:sz="4" w:space="0" w:color="auto"/>
              <w:left w:val="single" w:sz="4" w:space="0" w:color="auto"/>
              <w:bottom w:val="single" w:sz="4" w:space="0" w:color="auto"/>
              <w:right w:val="single" w:sz="4" w:space="0" w:color="auto"/>
            </w:tcBorders>
          </w:tcPr>
          <w:p w14:paraId="796CD69C" w14:textId="77777777" w:rsidR="00F52540" w:rsidRDefault="006A0404">
            <w:pPr>
              <w:pStyle w:val="ConsPlusNormal1"/>
              <w:jc w:val="center"/>
            </w:pPr>
            <w:r>
              <w:t>Класс</w:t>
            </w:r>
          </w:p>
        </w:tc>
        <w:tc>
          <w:tcPr>
            <w:tcW w:w="2267" w:type="dxa"/>
            <w:tcBorders>
              <w:top w:val="single" w:sz="4" w:space="0" w:color="auto"/>
              <w:left w:val="single" w:sz="4" w:space="0" w:color="auto"/>
              <w:bottom w:val="single" w:sz="4" w:space="0" w:color="auto"/>
              <w:right w:val="single" w:sz="4" w:space="0" w:color="auto"/>
            </w:tcBorders>
          </w:tcPr>
          <w:p w14:paraId="5F721954" w14:textId="77777777" w:rsidR="00F52540" w:rsidRDefault="006A0404">
            <w:pPr>
              <w:pStyle w:val="ConsPlusNormal1"/>
              <w:jc w:val="center"/>
            </w:pPr>
            <w:r>
              <w:t>Всеобщая история (ч)</w:t>
            </w:r>
          </w:p>
        </w:tc>
        <w:tc>
          <w:tcPr>
            <w:tcW w:w="2267" w:type="dxa"/>
            <w:tcBorders>
              <w:top w:val="single" w:sz="4" w:space="0" w:color="auto"/>
              <w:left w:val="single" w:sz="4" w:space="0" w:color="auto"/>
              <w:bottom w:val="single" w:sz="4" w:space="0" w:color="auto"/>
              <w:right w:val="single" w:sz="4" w:space="0" w:color="auto"/>
            </w:tcBorders>
          </w:tcPr>
          <w:p w14:paraId="374292B1" w14:textId="77777777" w:rsidR="00F52540" w:rsidRDefault="006A0404">
            <w:pPr>
              <w:pStyle w:val="ConsPlusNormal1"/>
              <w:jc w:val="center"/>
            </w:pPr>
            <w:r>
              <w:t>История России (ч)</w:t>
            </w:r>
          </w:p>
        </w:tc>
        <w:tc>
          <w:tcPr>
            <w:tcW w:w="2267" w:type="dxa"/>
            <w:tcBorders>
              <w:top w:val="single" w:sz="4" w:space="0" w:color="auto"/>
              <w:left w:val="single" w:sz="4" w:space="0" w:color="auto"/>
              <w:bottom w:val="single" w:sz="4" w:space="0" w:color="auto"/>
              <w:right w:val="single" w:sz="4" w:space="0" w:color="auto"/>
            </w:tcBorders>
          </w:tcPr>
          <w:p w14:paraId="10026EB7" w14:textId="77777777" w:rsidR="00F52540" w:rsidRDefault="006A0404">
            <w:pPr>
              <w:pStyle w:val="ConsPlusNormal1"/>
              <w:jc w:val="center"/>
            </w:pPr>
            <w:r>
              <w:t>Обобщающее повторение по курсу "История России с древнейших времен до 1914 г." (ч)</w:t>
            </w:r>
          </w:p>
        </w:tc>
      </w:tr>
      <w:tr w:rsidR="00F52540" w14:paraId="5AF26F42" w14:textId="77777777">
        <w:tc>
          <w:tcPr>
            <w:tcW w:w="2267" w:type="dxa"/>
            <w:tcBorders>
              <w:top w:val="single" w:sz="4" w:space="0" w:color="auto"/>
              <w:left w:val="single" w:sz="4" w:space="0" w:color="auto"/>
              <w:bottom w:val="single" w:sz="4" w:space="0" w:color="auto"/>
              <w:right w:val="single" w:sz="4" w:space="0" w:color="auto"/>
            </w:tcBorders>
          </w:tcPr>
          <w:p w14:paraId="5BB9B278" w14:textId="77777777" w:rsidR="00F52540" w:rsidRDefault="006A0404">
            <w:pPr>
              <w:pStyle w:val="ConsPlusNormal1"/>
              <w:jc w:val="center"/>
            </w:pPr>
            <w:r>
              <w:t>10 класс</w:t>
            </w:r>
          </w:p>
        </w:tc>
        <w:tc>
          <w:tcPr>
            <w:tcW w:w="2267" w:type="dxa"/>
            <w:tcBorders>
              <w:top w:val="single" w:sz="4" w:space="0" w:color="auto"/>
              <w:left w:val="single" w:sz="4" w:space="0" w:color="auto"/>
              <w:bottom w:val="single" w:sz="4" w:space="0" w:color="auto"/>
              <w:right w:val="single" w:sz="4" w:space="0" w:color="auto"/>
            </w:tcBorders>
          </w:tcPr>
          <w:p w14:paraId="7E008AAB" w14:textId="77777777" w:rsidR="00F52540" w:rsidRDefault="006A0404">
            <w:pPr>
              <w:pStyle w:val="ConsPlusNormal1"/>
              <w:jc w:val="center"/>
            </w:pPr>
            <w:r>
              <w:t>34</w:t>
            </w:r>
          </w:p>
        </w:tc>
        <w:tc>
          <w:tcPr>
            <w:tcW w:w="2267" w:type="dxa"/>
            <w:tcBorders>
              <w:top w:val="single" w:sz="4" w:space="0" w:color="auto"/>
              <w:left w:val="single" w:sz="4" w:space="0" w:color="auto"/>
              <w:bottom w:val="single" w:sz="4" w:space="0" w:color="auto"/>
              <w:right w:val="single" w:sz="4" w:space="0" w:color="auto"/>
            </w:tcBorders>
          </w:tcPr>
          <w:p w14:paraId="75D4C398" w14:textId="77777777" w:rsidR="00F52540" w:rsidRDefault="006A0404">
            <w:pPr>
              <w:pStyle w:val="ConsPlusNormal1"/>
              <w:jc w:val="center"/>
            </w:pPr>
            <w:r>
              <w:t>102</w:t>
            </w:r>
          </w:p>
        </w:tc>
        <w:tc>
          <w:tcPr>
            <w:tcW w:w="2267" w:type="dxa"/>
            <w:tcBorders>
              <w:top w:val="single" w:sz="4" w:space="0" w:color="auto"/>
              <w:left w:val="single" w:sz="4" w:space="0" w:color="auto"/>
              <w:bottom w:val="single" w:sz="4" w:space="0" w:color="auto"/>
              <w:right w:val="single" w:sz="4" w:space="0" w:color="auto"/>
            </w:tcBorders>
          </w:tcPr>
          <w:p w14:paraId="7E60999F" w14:textId="77777777" w:rsidR="00F52540" w:rsidRDefault="006A0404">
            <w:pPr>
              <w:pStyle w:val="ConsPlusNormal1"/>
              <w:jc w:val="center"/>
            </w:pPr>
            <w:r>
              <w:t>-</w:t>
            </w:r>
          </w:p>
        </w:tc>
      </w:tr>
      <w:tr w:rsidR="00F52540" w14:paraId="6BED512E" w14:textId="77777777">
        <w:tc>
          <w:tcPr>
            <w:tcW w:w="2267" w:type="dxa"/>
            <w:tcBorders>
              <w:top w:val="single" w:sz="4" w:space="0" w:color="auto"/>
              <w:left w:val="single" w:sz="4" w:space="0" w:color="auto"/>
              <w:bottom w:val="single" w:sz="4" w:space="0" w:color="auto"/>
              <w:right w:val="single" w:sz="4" w:space="0" w:color="auto"/>
            </w:tcBorders>
          </w:tcPr>
          <w:p w14:paraId="21A3129E" w14:textId="77777777" w:rsidR="00F52540" w:rsidRDefault="006A0404">
            <w:pPr>
              <w:pStyle w:val="ConsPlusNormal1"/>
              <w:jc w:val="center"/>
            </w:pPr>
            <w:r>
              <w:t>11 класс</w:t>
            </w:r>
          </w:p>
        </w:tc>
        <w:tc>
          <w:tcPr>
            <w:tcW w:w="2267" w:type="dxa"/>
            <w:tcBorders>
              <w:top w:val="single" w:sz="4" w:space="0" w:color="auto"/>
              <w:left w:val="single" w:sz="4" w:space="0" w:color="auto"/>
              <w:bottom w:val="single" w:sz="4" w:space="0" w:color="auto"/>
              <w:right w:val="single" w:sz="4" w:space="0" w:color="auto"/>
            </w:tcBorders>
          </w:tcPr>
          <w:p w14:paraId="080DF07F" w14:textId="77777777" w:rsidR="00F52540" w:rsidRDefault="006A0404">
            <w:pPr>
              <w:pStyle w:val="ConsPlusNormal1"/>
              <w:jc w:val="center"/>
            </w:pPr>
            <w:r>
              <w:t>24</w:t>
            </w:r>
          </w:p>
        </w:tc>
        <w:tc>
          <w:tcPr>
            <w:tcW w:w="2267" w:type="dxa"/>
            <w:tcBorders>
              <w:top w:val="single" w:sz="4" w:space="0" w:color="auto"/>
              <w:left w:val="single" w:sz="4" w:space="0" w:color="auto"/>
              <w:bottom w:val="single" w:sz="4" w:space="0" w:color="auto"/>
              <w:right w:val="single" w:sz="4" w:space="0" w:color="auto"/>
            </w:tcBorders>
          </w:tcPr>
          <w:p w14:paraId="19CFFB5A" w14:textId="77777777" w:rsidR="00F52540" w:rsidRDefault="006A0404">
            <w:pPr>
              <w:pStyle w:val="ConsPlusNormal1"/>
              <w:jc w:val="center"/>
            </w:pPr>
            <w:r>
              <w:t>78</w:t>
            </w:r>
          </w:p>
        </w:tc>
        <w:tc>
          <w:tcPr>
            <w:tcW w:w="2267" w:type="dxa"/>
            <w:tcBorders>
              <w:top w:val="single" w:sz="4" w:space="0" w:color="auto"/>
              <w:left w:val="single" w:sz="4" w:space="0" w:color="auto"/>
              <w:bottom w:val="single" w:sz="4" w:space="0" w:color="auto"/>
              <w:right w:val="single" w:sz="4" w:space="0" w:color="auto"/>
            </w:tcBorders>
          </w:tcPr>
          <w:p w14:paraId="5AEA5C8C" w14:textId="77777777" w:rsidR="00F52540" w:rsidRDefault="006A0404">
            <w:pPr>
              <w:pStyle w:val="ConsPlusNormal1"/>
              <w:jc w:val="center"/>
            </w:pPr>
            <w:r>
              <w:t>34</w:t>
            </w:r>
          </w:p>
        </w:tc>
      </w:tr>
    </w:tbl>
    <w:p w14:paraId="0A504840" w14:textId="77777777" w:rsidR="00F52540" w:rsidRDefault="00F52540">
      <w:pPr>
        <w:pStyle w:val="ConsPlusNormal1"/>
        <w:ind w:firstLine="540"/>
        <w:jc w:val="both"/>
      </w:pPr>
    </w:p>
    <w:p w14:paraId="44F08083" w14:textId="77777777" w:rsidR="00F52540" w:rsidRDefault="006A0404" w:rsidP="005635BF">
      <w:pPr>
        <w:pStyle w:val="ConsPlusTitle1"/>
        <w:ind w:firstLine="720"/>
        <w:jc w:val="center"/>
        <w:outlineLvl w:val="3"/>
      </w:pPr>
      <w:r>
        <w:rPr>
          <w:rFonts w:ascii="Times New Roman" w:hAnsi="Times New Roman"/>
          <w:b w:val="0"/>
          <w:u w:val="single"/>
        </w:rPr>
        <w:t>Содержание обучения в 10 классе</w:t>
      </w:r>
    </w:p>
    <w:p w14:paraId="597F0372" w14:textId="77777777" w:rsidR="00F52540" w:rsidRDefault="006A0404" w:rsidP="005635BF">
      <w:pPr>
        <w:pStyle w:val="ConsPlusNormal1"/>
        <w:ind w:firstLine="720"/>
        <w:jc w:val="both"/>
      </w:pPr>
      <w:r>
        <w:t xml:space="preserve">Всеобщая история. </w:t>
      </w:r>
      <w:r w:rsidRPr="005635BF">
        <w:t>1914 - 1945 гг.</w:t>
      </w:r>
    </w:p>
    <w:p w14:paraId="78B40ECB" w14:textId="77777777" w:rsidR="00F52540" w:rsidRDefault="006A0404" w:rsidP="005635BF">
      <w:pPr>
        <w:pStyle w:val="ConsPlusNormal1"/>
        <w:ind w:firstLine="720"/>
        <w:jc w:val="both"/>
      </w:pPr>
      <w:r>
        <w:t>Введение. Понятие "Новейшее время". Хронологические рамки и периодизация Новейшей истории. Изменение мира в XX - начале XXI в. Ключевые процессы и события Новейшей истории.</w:t>
      </w:r>
    </w:p>
    <w:p w14:paraId="2EA86E8B" w14:textId="77777777" w:rsidR="00F52540" w:rsidRDefault="006A0404" w:rsidP="005635BF">
      <w:pPr>
        <w:pStyle w:val="ConsPlusNormal1"/>
        <w:ind w:firstLine="720"/>
        <w:jc w:val="both"/>
      </w:pPr>
      <w:r>
        <w:t>Мир накануне и в годы Первой мировой войны (рекомендуется изучать данную тему объединено с темой "Россия в Первой мировой войне (1914 - 1918)" курса истории России).</w:t>
      </w:r>
    </w:p>
    <w:p w14:paraId="0EA59A73" w14:textId="77777777" w:rsidR="00F52540" w:rsidRDefault="006A0404" w:rsidP="005635BF">
      <w:pPr>
        <w:pStyle w:val="ConsPlusNormal1"/>
        <w:ind w:firstLine="72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0222D9FD" w14:textId="77777777" w:rsidR="00F52540" w:rsidRDefault="006A0404" w:rsidP="005635BF">
      <w:pPr>
        <w:pStyle w:val="ConsPlusNormal1"/>
        <w:ind w:firstLine="72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Российские предложения о разоружении. Гаагские конвенции. Региональные конфликты и войны в конце XIX - начале XX в.</w:t>
      </w:r>
    </w:p>
    <w:p w14:paraId="0E1178D5" w14:textId="77777777" w:rsidR="00F52540" w:rsidRDefault="006A0404" w:rsidP="005635BF">
      <w:pPr>
        <w:pStyle w:val="ConsPlusNormal1"/>
        <w:ind w:firstLine="720"/>
        <w:jc w:val="both"/>
      </w:pPr>
      <w:r>
        <w:t xml:space="preserve">Первая мировая война (1914 - 1918). Причины Первой мировой войны. Ситуация на Балканах. Убийство в Сараево. Нападение Австро-Венгрии на Сербию. Вступление в войну Германии, России, Франции, Великобритании, Японии, Османской империи.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Италии, Болгарии. Поражение Сербии. Четверной союз. </w:t>
      </w:r>
      <w:proofErr w:type="spellStart"/>
      <w:r>
        <w:t>Верденское</w:t>
      </w:r>
      <w:proofErr w:type="spellEnd"/>
      <w:r>
        <w:t xml:space="preserve"> сражение. Битва на Сомме. </w:t>
      </w:r>
      <w:proofErr w:type="spellStart"/>
      <w:r>
        <w:t>Ютландское</w:t>
      </w:r>
      <w:proofErr w:type="spellEnd"/>
      <w:r>
        <w:t xml:space="preserve"> морское сражение. Вступление в войну Румынии.</w:t>
      </w:r>
    </w:p>
    <w:p w14:paraId="4F554684" w14:textId="77777777" w:rsidR="00F52540" w:rsidRDefault="006A0404" w:rsidP="005635BF">
      <w:pPr>
        <w:pStyle w:val="ConsPlusNormal1"/>
        <w:ind w:firstLine="720"/>
        <w:jc w:val="both"/>
      </w:pPr>
      <w:r>
        <w:t>Люди на фронтах и в тылу. Националистическая пропаганда. Новые методы ведения войны. Мобилизационная экономика военного времени. Власть и общество в годы войны. Положение населения в тылу воюющих стран. Вынужденные переселения, геноцид. Рост антивоенных настроений.</w:t>
      </w:r>
    </w:p>
    <w:p w14:paraId="157F1D35" w14:textId="77777777" w:rsidR="00F52540" w:rsidRDefault="006A0404" w:rsidP="005635BF">
      <w:pPr>
        <w:pStyle w:val="ConsPlusNormal1"/>
        <w:ind w:firstLine="720"/>
        <w:jc w:val="both"/>
      </w:pPr>
      <w:r>
        <w:t>Завершающий этап войны. Объявление США войны Германии. Бои на Западном фронте. Революция 1917 г.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14:paraId="48903945" w14:textId="77777777" w:rsidR="00F52540" w:rsidRDefault="006A0404" w:rsidP="005635BF">
      <w:pPr>
        <w:pStyle w:val="ConsPlusNormal1"/>
        <w:ind w:firstLine="720"/>
        <w:jc w:val="both"/>
      </w:pPr>
      <w:r>
        <w:t>Мир в 1918 - 1939 гг.</w:t>
      </w:r>
    </w:p>
    <w:p w14:paraId="5FF1DCB0" w14:textId="77777777" w:rsidR="00F52540" w:rsidRDefault="006A0404" w:rsidP="005635BF">
      <w:pPr>
        <w:pStyle w:val="ConsPlusNormal1"/>
        <w:ind w:firstLine="720"/>
        <w:jc w:val="both"/>
      </w:pPr>
      <w:r>
        <w:lastRenderedPageBreak/>
        <w:t>От войны к миру.</w:t>
      </w:r>
    </w:p>
    <w:p w14:paraId="5CAC36DC" w14:textId="77777777" w:rsidR="00F52540" w:rsidRDefault="006A0404" w:rsidP="005635BF">
      <w:pPr>
        <w:pStyle w:val="ConsPlusNormal1"/>
        <w:ind w:firstLine="720"/>
        <w:jc w:val="both"/>
      </w:pPr>
      <w:r>
        <w:t>Планы послевоенного устройства мира. 14 пунктов В. Вильсона. Парижская мирная конференция. Версальская система. Лига Наций. Вашингтонская конференция.</w:t>
      </w:r>
    </w:p>
    <w:p w14:paraId="55C1777A" w14:textId="77777777" w:rsidR="00F52540" w:rsidRDefault="006A0404" w:rsidP="005635BF">
      <w:pPr>
        <w:pStyle w:val="ConsPlusNormal1"/>
        <w:ind w:firstLine="720"/>
        <w:jc w:val="both"/>
      </w:pPr>
      <w:r>
        <w:t>Распад империй и революционные события 1918 - начала 1920-х гг. Образование новых национальных государств в Европе после распада Российской, Австро-Венгерской, Османской империй. Великая российская революция и ее влияние на мировую историю. Революционная волна 1918 - 1919 гг. в Европе. Ноябрьская революция в Германии. Веймарская республика. Создание Коминтерна. Венгерская советская республика.</w:t>
      </w:r>
    </w:p>
    <w:p w14:paraId="7A117030" w14:textId="77777777" w:rsidR="00F52540" w:rsidRDefault="006A0404" w:rsidP="005635BF">
      <w:pPr>
        <w:pStyle w:val="ConsPlusNormal1"/>
        <w:ind w:firstLine="720"/>
        <w:jc w:val="both"/>
      </w:pPr>
      <w:r>
        <w:t>Страны Европы и Северной Америки в 1920 - 1930-е гг.</w:t>
      </w:r>
    </w:p>
    <w:p w14:paraId="0A09DEB9" w14:textId="77777777" w:rsidR="00F52540" w:rsidRDefault="006A0404" w:rsidP="005635BF">
      <w:pPr>
        <w:pStyle w:val="ConsPlusNormal1"/>
        <w:ind w:firstLine="72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Установление авторитарных режимов в странах Европы.</w:t>
      </w:r>
    </w:p>
    <w:p w14:paraId="37B2074B" w14:textId="77777777" w:rsidR="00F52540" w:rsidRDefault="006A0404" w:rsidP="005635BF">
      <w:pPr>
        <w:pStyle w:val="ConsPlusNormal1"/>
        <w:ind w:firstLine="720"/>
        <w:jc w:val="both"/>
      </w:pPr>
      <w:r>
        <w:t xml:space="preserve">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w:t>
      </w:r>
      <w:proofErr w:type="gramStart"/>
      <w:r>
        <w:t>Ф.Д.</w:t>
      </w:r>
      <w:proofErr w:type="gramEnd"/>
      <w:r>
        <w:t xml:space="preserve"> Рузвельта (цель, мероприятия, итоги). Кейнсианство. Государственное регулирование экономики.</w:t>
      </w:r>
    </w:p>
    <w:p w14:paraId="43CEA8E7" w14:textId="77777777" w:rsidR="00F52540" w:rsidRDefault="006A0404" w:rsidP="005635BF">
      <w:pPr>
        <w:pStyle w:val="ConsPlusNormal1"/>
        <w:ind w:firstLine="72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Рост числа авторитарных режимов в Европе.</w:t>
      </w:r>
    </w:p>
    <w:p w14:paraId="6A328BE5" w14:textId="77777777" w:rsidR="00F52540" w:rsidRDefault="006A0404" w:rsidP="005635BF">
      <w:pPr>
        <w:pStyle w:val="ConsPlusNormal1"/>
        <w:ind w:firstLine="720"/>
        <w:jc w:val="both"/>
      </w:pPr>
      <w:r>
        <w:t>Борьба против угрозы фашизма. Тактика единого рабочего фронта и Народного фронта. VII конгресс Коминтерна.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итоги). Позиции европейских держав в отношении Испании. Советская помощь Испании. Оборона Мадрида. Поражение Испанской республики.</w:t>
      </w:r>
    </w:p>
    <w:p w14:paraId="302DB233" w14:textId="77777777" w:rsidR="00F52540" w:rsidRDefault="006A0404" w:rsidP="005635BF">
      <w:pPr>
        <w:pStyle w:val="ConsPlusNormal1"/>
        <w:ind w:firstLine="720"/>
        <w:jc w:val="both"/>
      </w:pPr>
      <w:r>
        <w:t>Страны Азии в 1918 - 1930-х гг.</w:t>
      </w:r>
    </w:p>
    <w:p w14:paraId="641A187B" w14:textId="77777777" w:rsidR="00F52540" w:rsidRDefault="006A0404" w:rsidP="005635BF">
      <w:pPr>
        <w:pStyle w:val="ConsPlusNormal1"/>
        <w:ind w:firstLine="720"/>
        <w:jc w:val="both"/>
      </w:pPr>
      <w: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Япония: наращивание экономического и военного потенциала, начало внешнеполитической агрессии. Национально-освободительное движение в Индии в 1919 - 1939 гг. Индийский национальный конгресс. </w:t>
      </w:r>
      <w:proofErr w:type="gramStart"/>
      <w:r>
        <w:t>М.К.</w:t>
      </w:r>
      <w:proofErr w:type="gramEnd"/>
      <w:r>
        <w:t xml:space="preserve"> Ганди.</w:t>
      </w:r>
    </w:p>
    <w:p w14:paraId="582A0B3C" w14:textId="77777777" w:rsidR="00F52540" w:rsidRDefault="006A0404" w:rsidP="005635BF">
      <w:pPr>
        <w:pStyle w:val="ConsPlusNormal1"/>
        <w:ind w:firstLine="720"/>
        <w:jc w:val="both"/>
      </w:pPr>
      <w:r>
        <w:t>Страны Латинской Америки в первой трети XX в.</w:t>
      </w:r>
    </w:p>
    <w:p w14:paraId="5FFDF3DB" w14:textId="77777777" w:rsidR="00F52540" w:rsidRDefault="006A0404" w:rsidP="005635BF">
      <w:pPr>
        <w:pStyle w:val="ConsPlusNormal1"/>
        <w:ind w:firstLine="720"/>
        <w:jc w:val="both"/>
      </w:pPr>
      <w:r>
        <w:t>Мексиканская революция. Реформы и революционные движения в латиноамериканских странах. Народный фронт в Чили.</w:t>
      </w:r>
    </w:p>
    <w:p w14:paraId="2C810A73" w14:textId="77777777" w:rsidR="00F52540" w:rsidRDefault="006A0404" w:rsidP="005635BF">
      <w:pPr>
        <w:pStyle w:val="ConsPlusNormal1"/>
        <w:ind w:firstLine="720"/>
        <w:jc w:val="both"/>
      </w:pPr>
      <w:r>
        <w:t>Международные отношения в 1920 - 1930-х гг.</w:t>
      </w:r>
    </w:p>
    <w:p w14:paraId="6D7ABB36" w14:textId="77777777" w:rsidR="00F52540" w:rsidRDefault="006A0404" w:rsidP="005635BF">
      <w:pPr>
        <w:pStyle w:val="ConsPlusNormal1"/>
        <w:ind w:firstLine="720"/>
        <w:jc w:val="both"/>
      </w:pPr>
      <w:r>
        <w:t xml:space="preserve">Версальская система и реалии 1920-х гг. Планы </w:t>
      </w:r>
      <w:proofErr w:type="spellStart"/>
      <w:r>
        <w:t>Дауэса</w:t>
      </w:r>
      <w:proofErr w:type="spellEnd"/>
      <w:r>
        <w:t xml:space="preserve"> и Юнга. Советское государство в международных отношениях в 1920-х гг. Пакт </w:t>
      </w:r>
      <w:proofErr w:type="spellStart"/>
      <w:r>
        <w:t>Бриана</w:t>
      </w:r>
      <w:proofErr w:type="spellEnd"/>
      <w:r>
        <w:t>-Келлога. "Эра пацифизма".</w:t>
      </w:r>
    </w:p>
    <w:p w14:paraId="186CF3DE" w14:textId="77777777" w:rsidR="00F52540" w:rsidRDefault="006A0404" w:rsidP="005635BF">
      <w:pPr>
        <w:pStyle w:val="ConsPlusNormal1"/>
        <w:ind w:firstLine="720"/>
        <w:jc w:val="both"/>
      </w:pPr>
      <w:r>
        <w:t>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p w14:paraId="26D438D5" w14:textId="5FC04086" w:rsidR="00F52540" w:rsidRDefault="006A0404" w:rsidP="005635BF">
      <w:pPr>
        <w:pStyle w:val="ConsPlusNormal1"/>
        <w:ind w:firstLine="720"/>
        <w:jc w:val="both"/>
      </w:pPr>
      <w:r>
        <w:t>Развитие культуры в 1914 - 1930-х гг.</w:t>
      </w:r>
    </w:p>
    <w:p w14:paraId="36950B29" w14:textId="77777777" w:rsidR="00F52540" w:rsidRDefault="006A0404" w:rsidP="005635BF">
      <w:pPr>
        <w:pStyle w:val="ConsPlusNormal1"/>
        <w:ind w:firstLine="720"/>
        <w:jc w:val="both"/>
      </w:pPr>
      <w:r>
        <w:t xml:space="preserve">Научные открытия первых десятилетий XX в. (физика, химия, биология, медицина </w:t>
      </w:r>
      <w:r>
        <w:lastRenderedPageBreak/>
        <w:t>и другие). Технический прогресс в 1920 - 1930-х гг. Изменение облика городов.</w:t>
      </w:r>
    </w:p>
    <w:p w14:paraId="0ED9FE30" w14:textId="77777777" w:rsidR="00F52540" w:rsidRDefault="006A0404" w:rsidP="005635BF">
      <w:pPr>
        <w:pStyle w:val="ConsPlusNormal1"/>
        <w:ind w:firstLine="72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p w14:paraId="5BF92631" w14:textId="77777777" w:rsidR="00F52540" w:rsidRDefault="006A0404" w:rsidP="005635BF">
      <w:pPr>
        <w:pStyle w:val="ConsPlusNormal1"/>
        <w:ind w:firstLine="720"/>
        <w:jc w:val="both"/>
      </w:pPr>
      <w:r>
        <w:t>Вторая мировая война (рекомендуется изучать данную тему объединенно с темой "Великая Отечественная война (1941 - 1945)" курса истории России).</w:t>
      </w:r>
    </w:p>
    <w:p w14:paraId="003B0CD5" w14:textId="77777777" w:rsidR="00F52540" w:rsidRDefault="006A0404" w:rsidP="005635BF">
      <w:pPr>
        <w:pStyle w:val="ConsPlusNormal1"/>
        <w:ind w:firstLine="720"/>
        <w:jc w:val="both"/>
      </w:pPr>
      <w:r>
        <w:t>Начало Второй мировой войны. Причины Второй мировой войны. Стратегические планы главных воюющих сторон. Нападение Германии на Польшу и начало мировой войны. Разгром Польши. Присоединение к СССР Западной Белоруссии и Западной Украины. Блицкриг. "Странная война". Советско-финляндская война и ее международные последствия. Захват Германией Дании и Норвегии. Разгром Франции, разделение страны (германская оккупация северной части страны, правительство Виши на юге). Битва за Британию. Вторжение войск Германии и ее союзников на Балканы.</w:t>
      </w:r>
    </w:p>
    <w:p w14:paraId="7467F17C" w14:textId="77777777" w:rsidR="00F52540" w:rsidRDefault="006A0404" w:rsidP="005635BF">
      <w:pPr>
        <w:pStyle w:val="ConsPlusNormal1"/>
        <w:ind w:firstLine="720"/>
        <w:jc w:val="both"/>
      </w:pPr>
      <w:r>
        <w:t>1941 год. Начало Великой Отечественной войны и войны на Тихом океане. Нападение Германии на СССР. Начало Великой Отечественной войны. Планы Германии в отношении СССР (план "Барбаросса", план "Ост"). Ход событий на советско-германском фронте в 1941 г. Формирование Антигитлеровской коалиции. Атлантическая хартия. Ленд-лиз. Нападение японских войск на Перл-Харбор, вступление США в войну.</w:t>
      </w:r>
    </w:p>
    <w:p w14:paraId="52A82566" w14:textId="77777777" w:rsidR="00F52540" w:rsidRDefault="006A0404" w:rsidP="005635BF">
      <w:pPr>
        <w:pStyle w:val="ConsPlusNormal1"/>
        <w:ind w:firstLine="720"/>
        <w:jc w:val="both"/>
      </w:pPr>
      <w:r>
        <w:t>Положение в оккупированных странах. Нацистский "новый порядок".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участники, цели и формы борьбы. Восстания в нацистских лагерях. Партизанская война в Югославии.</w:t>
      </w:r>
    </w:p>
    <w:p w14:paraId="17AF8BF4" w14:textId="77777777" w:rsidR="00F52540" w:rsidRDefault="006A0404" w:rsidP="005635BF">
      <w:pPr>
        <w:pStyle w:val="ConsPlusNormal1"/>
        <w:ind w:firstLine="720"/>
        <w:jc w:val="both"/>
      </w:pPr>
      <w:r>
        <w:t>Коренной перелом в войне. Сталинградская битва. Курская битва. Война в Северной Африке. Сражение при Эль-Аламейне. Высадка союзнических войск в Италии и падение режима Муссолини. Перелом в войне на Тихом океане. Тегеранская конференция. "Большая тройка".</w:t>
      </w:r>
    </w:p>
    <w:p w14:paraId="4498D792" w14:textId="77777777" w:rsidR="00F52540" w:rsidRDefault="006A0404" w:rsidP="005635BF">
      <w:pPr>
        <w:pStyle w:val="ConsPlusNormal1"/>
        <w:ind w:firstLine="720"/>
        <w:jc w:val="both"/>
      </w:pPr>
      <w:r>
        <w:t>Разгром Германии, Японии и их союзников. Открытие второго фронта в Европе, наступление союзников. Военные операции Красной Армии по освобождению стран Европы в 1944 - 1945 гг. Освободительные восстания против оккупантов и их пособников в европейских странах. Ялтинская конференция руководителей ведущих держав Антигитлеровской коалиции.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3692E444" w14:textId="77777777" w:rsidR="00F52540" w:rsidRDefault="006A0404" w:rsidP="005635BF">
      <w:pPr>
        <w:pStyle w:val="ConsPlusNormal1"/>
        <w:ind w:firstLine="720"/>
        <w:jc w:val="both"/>
      </w:pPr>
      <w: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w:t>
      </w:r>
      <w:proofErr w:type="spellStart"/>
      <w:r>
        <w:t>Квантунской</w:t>
      </w:r>
      <w:proofErr w:type="spellEnd"/>
      <w:r>
        <w:t xml:space="preserve"> армии. Капитуляция Японии. Нюрнбергский трибунал и Токийский процесс над военными преступниками Германии и Японии. Итоги Второй мировой войны. Роль государств и народов в Победе над нацизмом и милитаризмом. Решающий вклад СССР в Победу Антигитлеровской коалиции и в процесс послевоенного мирного урегулирования.</w:t>
      </w:r>
    </w:p>
    <w:p w14:paraId="3C4BD195" w14:textId="6D784D3D" w:rsidR="00F52540" w:rsidRDefault="006A0404" w:rsidP="005635BF">
      <w:pPr>
        <w:pStyle w:val="ConsPlusNormal1"/>
        <w:ind w:firstLine="720"/>
        <w:jc w:val="both"/>
      </w:pPr>
      <w:r>
        <w:t>Обобщение.</w:t>
      </w:r>
    </w:p>
    <w:p w14:paraId="43B4028B" w14:textId="77777777" w:rsidR="00F52540" w:rsidRDefault="006A0404" w:rsidP="005635BF">
      <w:pPr>
        <w:pStyle w:val="ConsPlusNormal1"/>
        <w:ind w:firstLine="720"/>
        <w:jc w:val="both"/>
      </w:pPr>
      <w:r>
        <w:t>История России. 1914 - 1945 гг.</w:t>
      </w:r>
    </w:p>
    <w:p w14:paraId="6BD257EC" w14:textId="77777777" w:rsidR="00F52540" w:rsidRDefault="006A0404" w:rsidP="005635BF">
      <w:pPr>
        <w:pStyle w:val="ConsPlusNormal1"/>
        <w:ind w:firstLine="720"/>
        <w:jc w:val="both"/>
      </w:pPr>
      <w:r>
        <w:t>Введение. Периодизация и общая характеристика истории России 1914 - 1945 гг.</w:t>
      </w:r>
    </w:p>
    <w:p w14:paraId="7F83F93C" w14:textId="77777777" w:rsidR="00F52540" w:rsidRDefault="006A0404" w:rsidP="005635BF">
      <w:pPr>
        <w:pStyle w:val="ConsPlusNormal1"/>
        <w:ind w:firstLine="720"/>
        <w:jc w:val="both"/>
      </w:pPr>
      <w:r>
        <w:t>Россия в годы Первой мировой войны и Великой российской революции.</w:t>
      </w:r>
    </w:p>
    <w:p w14:paraId="04FD606C" w14:textId="77777777" w:rsidR="00F52540" w:rsidRDefault="006A0404" w:rsidP="005635BF">
      <w:pPr>
        <w:pStyle w:val="ConsPlusNormal1"/>
        <w:ind w:firstLine="720"/>
        <w:jc w:val="both"/>
      </w:pPr>
      <w:r>
        <w:t>Россия в Первой мировой войне (1914 - 1918).</w:t>
      </w:r>
    </w:p>
    <w:p w14:paraId="0768B8D3" w14:textId="77777777" w:rsidR="00F52540" w:rsidRDefault="006A0404" w:rsidP="005635BF">
      <w:pPr>
        <w:pStyle w:val="ConsPlusNormal1"/>
        <w:ind w:firstLine="720"/>
        <w:jc w:val="both"/>
      </w:pPr>
      <w:r>
        <w:t>Россия и мир накануне Первой мировой войны. Вступление России в войну. Геополитические и военно-стратегические планы командования. Участие России в военных действиях 1914 - 1917 гг.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 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w:t>
      </w:r>
    </w:p>
    <w:p w14:paraId="578722DC" w14:textId="77777777" w:rsidR="00F52540" w:rsidRDefault="006A0404" w:rsidP="005635BF">
      <w:pPr>
        <w:pStyle w:val="ConsPlusNormal1"/>
        <w:ind w:firstLine="720"/>
        <w:jc w:val="both"/>
      </w:pPr>
      <w:r>
        <w:lastRenderedPageBreak/>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w:t>
      </w:r>
    </w:p>
    <w:p w14:paraId="76513234" w14:textId="77777777" w:rsidR="00F52540" w:rsidRDefault="006A0404" w:rsidP="005635BF">
      <w:pPr>
        <w:pStyle w:val="ConsPlusNormal1"/>
        <w:ind w:firstLine="720"/>
        <w:jc w:val="both"/>
      </w:pPr>
      <w:r>
        <w:t>Благотворительность. Введение государством карточной системы снабжения в городе и разверстки в деревне. Война и реформы: несбывшиеся ожидания.</w:t>
      </w:r>
    </w:p>
    <w:p w14:paraId="23FFDE64" w14:textId="77777777" w:rsidR="00F52540" w:rsidRDefault="006A0404" w:rsidP="005635BF">
      <w:pPr>
        <w:pStyle w:val="ConsPlusNormal1"/>
        <w:ind w:firstLine="720"/>
        <w:jc w:val="both"/>
      </w:pPr>
      <w:r>
        <w:t xml:space="preserve">Нарастание экономического кризиса и смена общественных настроений: от патриотического подъема к усталости от войны и отчаянию.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t>Распутинщина</w:t>
      </w:r>
      <w:proofErr w:type="spellEnd"/>
      <w:r>
        <w:t xml:space="preserve"> и десакрализация власти. Эхо войны на окраинах империи: восстание в Средней Азии.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2A037294" w14:textId="77777777" w:rsidR="00F52540" w:rsidRDefault="006A0404" w:rsidP="005635BF">
      <w:pPr>
        <w:pStyle w:val="ConsPlusNormal1"/>
        <w:ind w:firstLine="720"/>
        <w:jc w:val="both"/>
      </w:pPr>
      <w:r>
        <w:t>Великая российская революция 1917 - 1922 гг. 1917 год: от Февраля к Октябрю.</w:t>
      </w:r>
    </w:p>
    <w:p w14:paraId="614F5FD8" w14:textId="77777777" w:rsidR="00F52540" w:rsidRDefault="006A0404" w:rsidP="005635BF">
      <w:pPr>
        <w:pStyle w:val="ConsPlusNormal1"/>
        <w:ind w:firstLine="720"/>
        <w:jc w:val="both"/>
      </w:pPr>
      <w: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w:t>
      </w:r>
    </w:p>
    <w:p w14:paraId="3D1CD7A2" w14:textId="77777777" w:rsidR="00F52540" w:rsidRDefault="006A0404" w:rsidP="005635BF">
      <w:pPr>
        <w:pStyle w:val="ConsPlusNormal1"/>
        <w:ind w:firstLine="720"/>
        <w:jc w:val="both"/>
      </w:pPr>
      <w:r>
        <w:t>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1689267D" w14:textId="77777777" w:rsidR="00F52540" w:rsidRDefault="006A0404" w:rsidP="005635BF">
      <w:pPr>
        <w:pStyle w:val="ConsPlusNormal1"/>
        <w:ind w:firstLine="720"/>
        <w:jc w:val="both"/>
      </w:pPr>
      <w:r>
        <w:t xml:space="preserve">Основные этапы и хронология революционных событий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w:t>
      </w:r>
      <w:proofErr w:type="gramStart"/>
      <w:r>
        <w:t>В.И.</w:t>
      </w:r>
      <w:proofErr w:type="gramEnd"/>
      <w:r>
        <w:t xml:space="preserve"> Лениным. Июльский кризис и конец двоевластия. Православная церковь. Поместный собор и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Создание коалиционного правительства большевиков и левых эсеров. </w:t>
      </w:r>
      <w:proofErr w:type="gramStart"/>
      <w:r>
        <w:t>В.И.</w:t>
      </w:r>
      <w:proofErr w:type="gramEnd"/>
      <w:r>
        <w:t xml:space="preserve"> Ленин как политический деятель.</w:t>
      </w:r>
    </w:p>
    <w:p w14:paraId="26964B93" w14:textId="77777777" w:rsidR="00F52540" w:rsidRDefault="006A0404" w:rsidP="005635BF">
      <w:pPr>
        <w:pStyle w:val="ConsPlusNormal1"/>
        <w:ind w:firstLine="720"/>
        <w:jc w:val="both"/>
      </w:pPr>
      <w:r>
        <w:t>Первые революционные преобразования большевиков.</w:t>
      </w:r>
    </w:p>
    <w:p w14:paraId="6EDE08C9" w14:textId="77777777" w:rsidR="00F52540" w:rsidRDefault="006A0404" w:rsidP="005635BF">
      <w:pPr>
        <w:pStyle w:val="ConsPlusNormal1"/>
        <w:ind w:firstLine="720"/>
        <w:jc w:val="both"/>
      </w:pPr>
      <w:r>
        <w:t>Диктатура пролетариата как главное условие социалистических преобразований. Первые мероприятия большевиков в политической, экономической и социальной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 Декрет о земле и принципы наделения крестьян землей. Отделение Церкви от государства.</w:t>
      </w:r>
    </w:p>
    <w:p w14:paraId="570404AC" w14:textId="77777777" w:rsidR="00F52540" w:rsidRDefault="006A0404" w:rsidP="005635BF">
      <w:pPr>
        <w:pStyle w:val="ConsPlusNormal1"/>
        <w:ind w:firstLine="720"/>
        <w:jc w:val="both"/>
      </w:pPr>
      <w:r>
        <w:t>Созыв и разгон Учредительного собрания.</w:t>
      </w:r>
    </w:p>
    <w:p w14:paraId="50342BDA" w14:textId="77777777" w:rsidR="00F52540" w:rsidRDefault="006A0404" w:rsidP="005635BF">
      <w:pPr>
        <w:pStyle w:val="ConsPlusNormal1"/>
        <w:ind w:firstLine="720"/>
        <w:jc w:val="both"/>
      </w:pPr>
      <w:r>
        <w:t>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и территориальных совнархозов.</w:t>
      </w:r>
    </w:p>
    <w:p w14:paraId="7C831D36" w14:textId="77777777" w:rsidR="00F52540" w:rsidRDefault="006A0404" w:rsidP="005635BF">
      <w:pPr>
        <w:pStyle w:val="ConsPlusNormal1"/>
        <w:ind w:firstLine="720"/>
        <w:jc w:val="both"/>
      </w:pPr>
      <w:r>
        <w:t xml:space="preserve">Первая </w:t>
      </w:r>
      <w:hyperlink r:id="rId136" w:history="1">
        <w:r w:rsidRPr="005635BF">
          <w:t>Конституция</w:t>
        </w:r>
      </w:hyperlink>
      <w:r w:rsidRPr="005635BF">
        <w:t xml:space="preserve"> </w:t>
      </w:r>
      <w:r>
        <w:t>РСФСР 1918 г.</w:t>
      </w:r>
    </w:p>
    <w:p w14:paraId="4D04AAB6" w14:textId="77777777" w:rsidR="00F52540" w:rsidRDefault="006A0404" w:rsidP="005635BF">
      <w:pPr>
        <w:pStyle w:val="ConsPlusNormal1"/>
        <w:ind w:firstLine="720"/>
        <w:jc w:val="both"/>
      </w:pPr>
      <w:r>
        <w:t>Гражданская война и ее последствия.</w:t>
      </w:r>
    </w:p>
    <w:p w14:paraId="4715D8F7" w14:textId="77777777" w:rsidR="00F52540" w:rsidRDefault="006A0404" w:rsidP="005635BF">
      <w:pPr>
        <w:pStyle w:val="ConsPlusNormal1"/>
        <w:ind w:firstLine="720"/>
        <w:jc w:val="both"/>
      </w:pPr>
      <w: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2C315532" w14:textId="77777777" w:rsidR="00F52540" w:rsidRDefault="006A0404" w:rsidP="005635BF">
      <w:pPr>
        <w:pStyle w:val="ConsPlusNormal1"/>
        <w:ind w:firstLine="720"/>
        <w:jc w:val="both"/>
      </w:pPr>
      <w:r>
        <w:t xml:space="preserve">Гражданская война как общенациональная катастрофа. Человеческие потери. </w:t>
      </w:r>
      <w:r>
        <w:lastRenderedPageBreak/>
        <w:t xml:space="preserve">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w:t>
      </w:r>
      <w:proofErr w:type="spellStart"/>
      <w:r>
        <w:t>Комуч</w:t>
      </w:r>
      <w:proofErr w:type="spellEnd"/>
      <w:r>
        <w:t xml:space="preserve">, Директория, правительства А.В. Колчака, </w:t>
      </w:r>
      <w:proofErr w:type="gramStart"/>
      <w:r>
        <w:t>А.И.</w:t>
      </w:r>
      <w:proofErr w:type="gramEnd"/>
      <w:r>
        <w:t xml:space="preserve">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w:t>
      </w:r>
    </w:p>
    <w:p w14:paraId="7B9E345B" w14:textId="77777777" w:rsidR="00F52540" w:rsidRDefault="006A0404" w:rsidP="005635BF">
      <w:pPr>
        <w:pStyle w:val="ConsPlusNormal1"/>
        <w:ind w:firstLine="720"/>
        <w:jc w:val="both"/>
      </w:pPr>
      <w:r>
        <w:t xml:space="preserve">Политика "военного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proofErr w:type="spellStart"/>
      <w:r>
        <w:t>Главкизм</w:t>
      </w:r>
      <w:proofErr w:type="spellEnd"/>
      <w:r>
        <w:t>.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7F4B750D" w14:textId="77777777" w:rsidR="00F52540" w:rsidRDefault="006A0404" w:rsidP="005635BF">
      <w:pPr>
        <w:pStyle w:val="ConsPlusNormal1"/>
        <w:ind w:firstLine="72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0CD66671" w14:textId="77777777" w:rsidR="00F52540" w:rsidRDefault="006A0404" w:rsidP="005635BF">
      <w:pPr>
        <w:pStyle w:val="ConsPlusNormal1"/>
        <w:ind w:firstLine="72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1921 - 1922 г.</w:t>
      </w:r>
    </w:p>
    <w:p w14:paraId="1824B420" w14:textId="77777777" w:rsidR="00F52540" w:rsidRDefault="006A0404" w:rsidP="005635BF">
      <w:pPr>
        <w:pStyle w:val="ConsPlusNormal1"/>
        <w:ind w:firstLine="720"/>
        <w:jc w:val="both"/>
      </w:pPr>
      <w:r>
        <w:t>Идеология и культура Советской России периода Гражданской войны.</w:t>
      </w:r>
    </w:p>
    <w:p w14:paraId="531EF682" w14:textId="77777777" w:rsidR="00F52540" w:rsidRDefault="006A0404" w:rsidP="005635BF">
      <w:pPr>
        <w:pStyle w:val="ConsPlusNormal1"/>
        <w:ind w:firstLine="720"/>
        <w:jc w:val="both"/>
      </w:pPr>
      <w: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Ликбезы.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65E3AC9F" w14:textId="77777777" w:rsidR="00F52540" w:rsidRDefault="006A0404" w:rsidP="005635BF">
      <w:pPr>
        <w:pStyle w:val="ConsPlusNormal1"/>
        <w:ind w:firstLine="720"/>
        <w:jc w:val="both"/>
      </w:pPr>
      <w:r>
        <w:t>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Изъятие церковных ценностей.</w:t>
      </w:r>
    </w:p>
    <w:p w14:paraId="6A622FF8" w14:textId="77777777" w:rsidR="00F52540" w:rsidRDefault="006A0404" w:rsidP="005635BF">
      <w:pPr>
        <w:pStyle w:val="ConsPlusNormal1"/>
        <w:ind w:firstLine="720"/>
        <w:jc w:val="both"/>
      </w:pPr>
      <w:r>
        <w:t>Проблема массовой детской беспризорности. Влияние военной обстановки на психологию населения.</w:t>
      </w:r>
    </w:p>
    <w:p w14:paraId="53D71FA0" w14:textId="77777777" w:rsidR="00F52540" w:rsidRDefault="006A0404" w:rsidP="005635BF">
      <w:pPr>
        <w:pStyle w:val="ConsPlusNormal1"/>
        <w:ind w:firstLine="720"/>
        <w:jc w:val="both"/>
      </w:pPr>
      <w:r>
        <w:t>Наш край в 1914 - 1922 гг.</w:t>
      </w:r>
    </w:p>
    <w:p w14:paraId="7EE5117E" w14:textId="77777777" w:rsidR="00F52540" w:rsidRDefault="006A0404" w:rsidP="005635BF">
      <w:pPr>
        <w:pStyle w:val="ConsPlusNormal1"/>
        <w:ind w:firstLine="720"/>
        <w:jc w:val="both"/>
      </w:pPr>
      <w:r>
        <w:t>Советский Союз в 1920 - 1930-е гг.</w:t>
      </w:r>
    </w:p>
    <w:p w14:paraId="34DCFCD8" w14:textId="77777777" w:rsidR="00F52540" w:rsidRDefault="006A0404" w:rsidP="005635BF">
      <w:pPr>
        <w:pStyle w:val="ConsPlusNormal1"/>
        <w:ind w:firstLine="720"/>
        <w:jc w:val="both"/>
      </w:pPr>
      <w:r>
        <w:t>СССР в годы нэпа (1921 - 1928).</w:t>
      </w:r>
    </w:p>
    <w:p w14:paraId="1CDCBDDE" w14:textId="77777777" w:rsidR="00F52540" w:rsidRDefault="006A0404" w:rsidP="005635BF">
      <w:pPr>
        <w:pStyle w:val="ConsPlusNormal1"/>
        <w:ind w:firstLine="720"/>
        <w:jc w:val="both"/>
      </w:pPr>
      <w: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5B6CA77E" w14:textId="77777777" w:rsidR="00F52540" w:rsidRDefault="006A0404" w:rsidP="005635BF">
      <w:pPr>
        <w:pStyle w:val="ConsPlusNormal1"/>
        <w:ind w:firstLine="720"/>
        <w:jc w:val="both"/>
      </w:pPr>
      <w: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1922 - 1924 гг. Создание Госплана и разработка годовых и пятилетних планов развития народного хозяйства. Попытки внедрения научной организации труда (НОТ) на производстве. Учреждение в СССР звания Героя Труда (1927 г., с 1938 г. - Герой Социалистического Труда).</w:t>
      </w:r>
    </w:p>
    <w:p w14:paraId="72626F4D" w14:textId="77777777" w:rsidR="00F52540" w:rsidRDefault="006A0404" w:rsidP="005635BF">
      <w:pPr>
        <w:pStyle w:val="ConsPlusNormal1"/>
        <w:ind w:firstLine="720"/>
        <w:jc w:val="both"/>
      </w:pPr>
      <w:r>
        <w:t xml:space="preserve">Предпосылки и значение образования СССР. Принятие </w:t>
      </w:r>
      <w:hyperlink r:id="rId137" w:history="1">
        <w:r w:rsidRPr="005635BF">
          <w:t>Конституции</w:t>
        </w:r>
      </w:hyperlink>
      <w:r w:rsidRPr="005635BF">
        <w:t xml:space="preserve"> </w:t>
      </w:r>
      <w:r>
        <w:t xml:space="preserve">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 </w:t>
      </w:r>
      <w:r>
        <w:lastRenderedPageBreak/>
        <w:t>Административно-территориальные реформы 1920-х гг.</w:t>
      </w:r>
    </w:p>
    <w:p w14:paraId="4554D7B5" w14:textId="77777777" w:rsidR="00F52540" w:rsidRDefault="006A0404" w:rsidP="005635BF">
      <w:pPr>
        <w:pStyle w:val="ConsPlusNormal1"/>
        <w:ind w:firstLine="720"/>
        <w:jc w:val="both"/>
      </w:pPr>
      <w:r>
        <w:t xml:space="preserve">Ликвидация небольшевистских партий и установление в СССР однопартийной политической системы. Смерть </w:t>
      </w:r>
      <w:proofErr w:type="gramStart"/>
      <w:r>
        <w:t>В.И.</w:t>
      </w:r>
      <w:proofErr w:type="gramEnd"/>
      <w:r>
        <w:t xml:space="preserve"> Ленина и борьба за власть. Ситуация в партии и возрастание роли партийного аппарата. Роль </w:t>
      </w:r>
      <w:proofErr w:type="gramStart"/>
      <w:r>
        <w:t>И.В.</w:t>
      </w:r>
      <w:proofErr w:type="gramEnd"/>
      <w:r>
        <w:t xml:space="preserve"> Сталина в создании номенклатуры. Ликвидация оппозиции внутри ВКП(б) к концу 1920-х гг.</w:t>
      </w:r>
    </w:p>
    <w:p w14:paraId="62E4029C" w14:textId="77777777" w:rsidR="00F52540" w:rsidRDefault="006A0404" w:rsidP="005635BF">
      <w:pPr>
        <w:pStyle w:val="ConsPlusNormal1"/>
        <w:ind w:firstLine="720"/>
        <w:jc w:val="both"/>
      </w:pPr>
      <w:r>
        <w:t>Социальная политика большевиков. Положение рабочих и крестьян. Эмансипация женщин. Молодежная политика. Социальные 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w:t>
      </w:r>
    </w:p>
    <w:p w14:paraId="6044FBED" w14:textId="77777777" w:rsidR="00F52540" w:rsidRDefault="006A0404" w:rsidP="005635BF">
      <w:pPr>
        <w:pStyle w:val="ConsPlusNormal1"/>
        <w:ind w:firstLine="720"/>
        <w:jc w:val="both"/>
      </w:pPr>
      <w:r>
        <w:t xml:space="preserve">Деревенский социум: кулаки, середняки и бедняки. Сельскохозяйственные коммуны, артели и </w:t>
      </w:r>
      <w:proofErr w:type="spellStart"/>
      <w:r>
        <w:t>ТОЗы</w:t>
      </w:r>
      <w:proofErr w:type="spellEnd"/>
      <w:r>
        <w:t>. Отходничество. Сдача земли в аренду.</w:t>
      </w:r>
    </w:p>
    <w:p w14:paraId="5181AA75" w14:textId="77777777" w:rsidR="00F52540" w:rsidRDefault="006A0404" w:rsidP="005635BF">
      <w:pPr>
        <w:pStyle w:val="ConsPlusNormal1"/>
        <w:ind w:firstLine="720"/>
        <w:jc w:val="both"/>
      </w:pPr>
      <w:r>
        <w:t>Советский Союз в 1929 - 1941 гг.</w:t>
      </w:r>
    </w:p>
    <w:p w14:paraId="767531E7" w14:textId="77777777" w:rsidR="00F52540" w:rsidRDefault="006A0404" w:rsidP="005635BF">
      <w:pPr>
        <w:pStyle w:val="ConsPlusNormal1"/>
        <w:ind w:firstLine="720"/>
        <w:jc w:val="both"/>
      </w:pPr>
      <w:r>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09085E3C" w14:textId="77777777" w:rsidR="00F52540" w:rsidRDefault="006A0404" w:rsidP="005635BF">
      <w:pPr>
        <w:pStyle w:val="ConsPlusNormal1"/>
        <w:ind w:firstLine="72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Национальные и региональные особенности коллективизации. Голод в СССР в 1932 - 1933 гг. как следствие коллективизации.</w:t>
      </w:r>
    </w:p>
    <w:p w14:paraId="2113EC41" w14:textId="77777777" w:rsidR="00F52540" w:rsidRDefault="006A0404" w:rsidP="005635BF">
      <w:pPr>
        <w:pStyle w:val="ConsPlusNormal1"/>
        <w:ind w:firstLine="720"/>
        <w:jc w:val="both"/>
      </w:pPr>
      <w:r>
        <w:t xml:space="preserve">Крупнейшие стройки первых пятилеток в центре и национальных республиках. </w:t>
      </w:r>
      <w:proofErr w:type="spellStart"/>
      <w:r>
        <w:t>Днепрострой</w:t>
      </w:r>
      <w:proofErr w:type="spellEnd"/>
      <w:r>
        <w:t xml:space="preserve">. Горьковский автозавод. Сталинградский и Харьковский тракторные заводы, </w:t>
      </w:r>
      <w:proofErr w:type="spellStart"/>
      <w:r>
        <w:t>Турксиб</w:t>
      </w:r>
      <w:proofErr w:type="spellEnd"/>
      <w:r>
        <w:t>. Строительство Московского метрополитена. Создание новых отраслей промышленности. Иностранные специалисты и технологии на стройках СССР. Форсирование военного производства и освоения новой техники. Ужесточение трудового законодательства. Нарастание негативных тенденций в экономике.</w:t>
      </w:r>
    </w:p>
    <w:p w14:paraId="145B45E5" w14:textId="77777777" w:rsidR="00F52540" w:rsidRDefault="006A0404" w:rsidP="005635BF">
      <w:pPr>
        <w:pStyle w:val="ConsPlusNormal1"/>
        <w:ind w:firstLine="720"/>
        <w:jc w:val="both"/>
      </w:pPr>
      <w:r>
        <w:t>Результаты, цена и издержки модернизации. Превращение СССР в аграрно-индустриальную державу. Ликвидация безработицы. Успехи и противоречия урбанизации.</w:t>
      </w:r>
    </w:p>
    <w:p w14:paraId="0C951239" w14:textId="77777777" w:rsidR="00F52540" w:rsidRDefault="006A0404" w:rsidP="005635BF">
      <w:pPr>
        <w:pStyle w:val="ConsPlusNormal1"/>
        <w:ind w:firstLine="720"/>
        <w:jc w:val="both"/>
      </w:pPr>
      <w:r>
        <w:t>Утверждение культа личности Сталина. Малые "культы" представителей советской элиты и региональных руководителей.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w:t>
      </w:r>
    </w:p>
    <w:p w14:paraId="4DE8D8BE" w14:textId="77777777" w:rsidR="00F52540" w:rsidRDefault="006A0404" w:rsidP="005635BF">
      <w:pPr>
        <w:pStyle w:val="ConsPlusNormal1"/>
        <w:ind w:firstLine="720"/>
        <w:jc w:val="both"/>
      </w:pPr>
      <w:r>
        <w:t>Массовые политические репрессии 1937 - 1938 гг. "Враг народа". Национальные операции НКВД. Результаты репрессий на уровне регионов и национальных республик. Репрессии против священнослужителей. ГУЛАГ: социально-политические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w:t>
      </w:r>
    </w:p>
    <w:p w14:paraId="78CFC829" w14:textId="77777777" w:rsidR="00F52540" w:rsidRDefault="006A0404" w:rsidP="005635BF">
      <w:pPr>
        <w:pStyle w:val="ConsPlusNormal1"/>
        <w:ind w:firstLine="720"/>
        <w:jc w:val="both"/>
      </w:pPr>
      <w:r>
        <w:t xml:space="preserve">Советская социальная и национальная политика 1930-х гг. Пропаганда и реальные достижения. </w:t>
      </w:r>
      <w:hyperlink r:id="rId138" w:history="1">
        <w:r w:rsidRPr="005635BF">
          <w:t>Конституция</w:t>
        </w:r>
      </w:hyperlink>
      <w:r w:rsidRPr="005635BF">
        <w:t xml:space="preserve"> </w:t>
      </w:r>
      <w:r>
        <w:t>СССР 1936 г.</w:t>
      </w:r>
    </w:p>
    <w:p w14:paraId="563ED69D" w14:textId="77777777" w:rsidR="00F52540" w:rsidRDefault="006A0404" w:rsidP="005635BF">
      <w:pPr>
        <w:pStyle w:val="ConsPlusNormal1"/>
        <w:ind w:firstLine="720"/>
        <w:jc w:val="both"/>
      </w:pPr>
      <w:r>
        <w:t xml:space="preserve"> Культурное пространство советского общества в 1920 - 1930-е гг.</w:t>
      </w:r>
    </w:p>
    <w:p w14:paraId="43BC197B" w14:textId="77777777" w:rsidR="00F52540" w:rsidRDefault="006A0404" w:rsidP="005635BF">
      <w:pPr>
        <w:pStyle w:val="ConsPlusNormal1"/>
        <w:ind w:firstLine="720"/>
        <w:jc w:val="both"/>
      </w:pPr>
      <w:r>
        <w:t>Повседневная жизнь и общественные настроения в годы нэпа. Повышение общего уровня жизни. Нэпманы и отношение к ним в обществе.</w:t>
      </w:r>
    </w:p>
    <w:p w14:paraId="222A525C" w14:textId="77777777" w:rsidR="00F52540" w:rsidRDefault="006A0404" w:rsidP="005635BF">
      <w:pPr>
        <w:pStyle w:val="ConsPlusNormal1"/>
        <w:ind w:firstLine="720"/>
        <w:jc w:val="both"/>
      </w:pPr>
      <w:r>
        <w:t>"Коммунистическое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14:paraId="4CA6629F" w14:textId="77777777" w:rsidR="00F52540" w:rsidRDefault="006A0404" w:rsidP="005635BF">
      <w:pPr>
        <w:pStyle w:val="ConsPlusNormal1"/>
        <w:ind w:firstLine="720"/>
        <w:jc w:val="both"/>
      </w:pPr>
      <w:r>
        <w:t xml:space="preserve">Культура периода нэпа. Пролеткульт и нэпманская культура. Борьба с безграмотностью. Сельские избы-читальни. Основные направления в литературе и архитектуре. Футуризм. Конструктивизм. Достижения в области киноискусства. </w:t>
      </w:r>
      <w:r>
        <w:lastRenderedPageBreak/>
        <w:t>Культурная революция и ее особенности в национальных регионах. Советский авангард. Создание национальной письменности и смена алфавитов. Деятельность Наркомпроса. Рабфаки. Культура и идеология. Академия наук и Коммунистическая академия, Институты красной профессуры.</w:t>
      </w:r>
    </w:p>
    <w:p w14:paraId="26224761" w14:textId="77777777" w:rsidR="00F52540" w:rsidRDefault="006A0404" w:rsidP="005635BF">
      <w:pPr>
        <w:pStyle w:val="ConsPlusNormal1"/>
        <w:ind w:firstLine="72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 летчиков.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0C191102" w14:textId="77777777" w:rsidR="00F52540" w:rsidRDefault="006A0404" w:rsidP="005635BF">
      <w:pPr>
        <w:pStyle w:val="ConsPlusNormal1"/>
        <w:ind w:firstLine="72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Становление советской культуры и ее основные характеристики. Создание творческих союзов и их роль в пропаганде советской культуры. Социалистический реализм как художественный метод.</w:t>
      </w:r>
    </w:p>
    <w:p w14:paraId="38AE391E" w14:textId="77777777" w:rsidR="00F52540" w:rsidRDefault="006A0404" w:rsidP="005635BF">
      <w:pPr>
        <w:pStyle w:val="ConsPlusNormal1"/>
        <w:ind w:firstLine="720"/>
        <w:jc w:val="both"/>
      </w:pPr>
      <w:r>
        <w:t>Литература и кинематограф 1930-х гг. Культура русского зарубежья.</w:t>
      </w:r>
    </w:p>
    <w:p w14:paraId="0ED20101" w14:textId="77777777" w:rsidR="00F52540" w:rsidRDefault="006A0404" w:rsidP="005635BF">
      <w:pPr>
        <w:pStyle w:val="ConsPlusNormal1"/>
        <w:ind w:firstLine="720"/>
        <w:jc w:val="both"/>
      </w:pPr>
      <w:r>
        <w:t>Наука в 1930-е гг. Академия наук СССР. Создание новых научных центров: ВАСХНИЛ, ФИАН, РНИИ и других. Выдающиеся ученые и конструкторы гражданской и военной техники. Формирование национальной интеллигенции.</w:t>
      </w:r>
    </w:p>
    <w:p w14:paraId="297D3352" w14:textId="77777777" w:rsidR="00F52540" w:rsidRDefault="006A0404" w:rsidP="005635BF">
      <w:pPr>
        <w:pStyle w:val="ConsPlusNormal1"/>
        <w:ind w:firstLine="720"/>
        <w:jc w:val="both"/>
      </w:pPr>
      <w:r>
        <w:t>Общественные настроения. Повседневность 1930-х гг.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w:t>
      </w:r>
    </w:p>
    <w:p w14:paraId="43268DDB" w14:textId="77777777" w:rsidR="00F52540" w:rsidRDefault="006A0404" w:rsidP="005635BF">
      <w:pPr>
        <w:pStyle w:val="ConsPlusNormal1"/>
        <w:ind w:firstLine="720"/>
        <w:jc w:val="both"/>
      </w:pPr>
      <w:r>
        <w:t>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1930-е гг. Жизнь в деревне. Трудодни. Единоличники. Личные подсобные хозяйства колхозников.</w:t>
      </w:r>
    </w:p>
    <w:p w14:paraId="391CE5D2" w14:textId="77777777" w:rsidR="00F52540" w:rsidRDefault="006A0404" w:rsidP="005635BF">
      <w:pPr>
        <w:pStyle w:val="ConsPlusNormal1"/>
        <w:ind w:firstLine="720"/>
        <w:jc w:val="both"/>
      </w:pPr>
      <w:r>
        <w:t>Внешняя политика СССР в 1920 - 1930-е гг.</w:t>
      </w:r>
    </w:p>
    <w:p w14:paraId="24A98C45" w14:textId="77777777" w:rsidR="00F52540" w:rsidRDefault="006A0404" w:rsidP="005635BF">
      <w:pPr>
        <w:pStyle w:val="ConsPlusNormal1"/>
        <w:ind w:firstLine="72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Вступление СССР в Лигу Наций.</w:t>
      </w:r>
    </w:p>
    <w:p w14:paraId="17770AE3" w14:textId="77777777" w:rsidR="00F52540" w:rsidRDefault="006A0404" w:rsidP="005635BF">
      <w:pPr>
        <w:pStyle w:val="ConsPlusNormal1"/>
        <w:ind w:firstLine="72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 и ситуация на Дальнем Востоке в конце 1930-х гг.</w:t>
      </w:r>
    </w:p>
    <w:p w14:paraId="4CE95572" w14:textId="77777777" w:rsidR="00F52540" w:rsidRDefault="006A0404" w:rsidP="005635BF">
      <w:pPr>
        <w:pStyle w:val="ConsPlusNormal1"/>
        <w:ind w:firstLine="72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14:paraId="2E7FCBFC" w14:textId="77777777" w:rsidR="00F52540" w:rsidRDefault="006A0404" w:rsidP="005635BF">
      <w:pPr>
        <w:pStyle w:val="ConsPlusNormal1"/>
        <w:ind w:firstLine="720"/>
        <w:jc w:val="both"/>
      </w:pPr>
      <w:r>
        <w:t>Наш край в 1920 - 1930-х гг.</w:t>
      </w:r>
    </w:p>
    <w:p w14:paraId="77C146A7" w14:textId="77777777" w:rsidR="00F52540" w:rsidRDefault="006A0404" w:rsidP="005635BF">
      <w:pPr>
        <w:pStyle w:val="ConsPlusNormal1"/>
        <w:ind w:firstLine="720"/>
        <w:jc w:val="both"/>
      </w:pPr>
      <w:r>
        <w:t>Великая Отечественная война (1941 - 1945).</w:t>
      </w:r>
    </w:p>
    <w:p w14:paraId="4CC07924" w14:textId="77777777" w:rsidR="00F52540" w:rsidRDefault="006A0404" w:rsidP="005635BF">
      <w:pPr>
        <w:pStyle w:val="ConsPlusNormal1"/>
        <w:ind w:firstLine="720"/>
        <w:jc w:val="both"/>
      </w:pPr>
      <w:r>
        <w:t>Первый период войны (июнь 1941 - осень 1942 г.).</w:t>
      </w:r>
    </w:p>
    <w:p w14:paraId="0EF43951" w14:textId="77777777" w:rsidR="00F52540" w:rsidRDefault="006A0404" w:rsidP="005635BF">
      <w:pPr>
        <w:pStyle w:val="ConsPlusNormal1"/>
        <w:ind w:firstLine="720"/>
        <w:jc w:val="both"/>
      </w:pPr>
      <w: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w:t>
      </w:r>
      <w:proofErr w:type="gramStart"/>
      <w:r>
        <w:t>И.В.</w:t>
      </w:r>
      <w:proofErr w:type="gramEnd"/>
      <w:r>
        <w:t xml:space="preserve">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w:t>
      </w:r>
      <w:r>
        <w:lastRenderedPageBreak/>
        <w:t>войны (блицкрига).</w:t>
      </w:r>
    </w:p>
    <w:p w14:paraId="4A4786BB" w14:textId="77777777" w:rsidR="00F52540" w:rsidRDefault="006A0404" w:rsidP="005635BF">
      <w:pPr>
        <w:pStyle w:val="ConsPlusNormal1"/>
        <w:ind w:firstLine="72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Неудача Ржевско-Вяземской операции. Битва за Воронеж. Итоги и значение Московской битвы.</w:t>
      </w:r>
    </w:p>
    <w:p w14:paraId="35089784" w14:textId="77777777" w:rsidR="00F52540" w:rsidRDefault="006A0404" w:rsidP="005635BF">
      <w:pPr>
        <w:pStyle w:val="ConsPlusNormal1"/>
        <w:ind w:firstLine="720"/>
        <w:jc w:val="both"/>
      </w:pPr>
      <w:r>
        <w:t>Блокада Ленинграда. Героизм и трагедия гражданского населения. Эвакуация ленинградцев. Дорога жизни.</w:t>
      </w:r>
    </w:p>
    <w:p w14:paraId="25A965CB" w14:textId="77777777" w:rsidR="00F52540" w:rsidRDefault="006A0404" w:rsidP="005635BF">
      <w:pPr>
        <w:pStyle w:val="ConsPlusNormal1"/>
        <w:ind w:firstLine="72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6EB2D11E" w14:textId="77777777" w:rsidR="00F52540" w:rsidRDefault="006A0404" w:rsidP="005635BF">
      <w:pPr>
        <w:pStyle w:val="ConsPlusNormal1"/>
        <w:ind w:firstLine="72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5D0D6AD3" w14:textId="77777777" w:rsidR="00F52540" w:rsidRDefault="006A0404" w:rsidP="005635BF">
      <w:pPr>
        <w:pStyle w:val="ConsPlusNormal1"/>
        <w:ind w:firstLine="720"/>
        <w:jc w:val="both"/>
      </w:pPr>
      <w:r>
        <w:t>Начало массового сопротивления врагу. Праведники народов мира. Восстания в нацистских лагерях. Развертывание партизанского движения.</w:t>
      </w:r>
    </w:p>
    <w:p w14:paraId="66C81577" w14:textId="77777777" w:rsidR="00F52540" w:rsidRDefault="006A0404" w:rsidP="005635BF">
      <w:pPr>
        <w:pStyle w:val="ConsPlusNormal1"/>
        <w:ind w:firstLine="720"/>
        <w:jc w:val="both"/>
      </w:pPr>
      <w:r>
        <w:t>Коренной перелом в ходе войны (осень 1942 - 1943 г.). 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w:t>
      </w:r>
    </w:p>
    <w:p w14:paraId="24EC56E4" w14:textId="77777777" w:rsidR="00F52540" w:rsidRDefault="006A0404" w:rsidP="005635BF">
      <w:pPr>
        <w:pStyle w:val="ConsPlusNormal1"/>
        <w:ind w:firstLine="720"/>
        <w:jc w:val="both"/>
      </w:pPr>
      <w:r>
        <w:t>Прорыв блокады Ленинграда в январе 1943 г. Значение героического сопротивления Ленинграда.</w:t>
      </w:r>
    </w:p>
    <w:p w14:paraId="19CE2872" w14:textId="77777777" w:rsidR="00F52540" w:rsidRDefault="006A0404" w:rsidP="005635BF">
      <w:pPr>
        <w:pStyle w:val="ConsPlusNormal1"/>
        <w:ind w:firstLine="720"/>
        <w:jc w:val="both"/>
      </w:pPr>
      <w: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p w14:paraId="14F2590F" w14:textId="77777777" w:rsidR="00F52540" w:rsidRDefault="006A0404" w:rsidP="005635BF">
      <w:pPr>
        <w:pStyle w:val="ConsPlusNormal1"/>
        <w:ind w:firstLine="720"/>
        <w:jc w:val="both"/>
      </w:pPr>
      <w: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304F5E68" w14:textId="77777777" w:rsidR="00F52540" w:rsidRDefault="006A0404" w:rsidP="005635BF">
      <w:pPr>
        <w:pStyle w:val="ConsPlusNormal1"/>
        <w:ind w:firstLine="72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Русская освободительная армия и другие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p w14:paraId="6FE579F8" w14:textId="77777777" w:rsidR="00F52540" w:rsidRDefault="006A0404" w:rsidP="005635BF">
      <w:pPr>
        <w:pStyle w:val="ConsPlusNormal1"/>
        <w:ind w:firstLine="720"/>
        <w:jc w:val="both"/>
      </w:pPr>
      <w:r>
        <w:t>Человек и война: единство фронта и тыла.</w:t>
      </w:r>
    </w:p>
    <w:p w14:paraId="51851627" w14:textId="77777777" w:rsidR="00F52540" w:rsidRDefault="006A0404" w:rsidP="005635BF">
      <w:pPr>
        <w:pStyle w:val="ConsPlusNormal1"/>
        <w:ind w:firstLine="72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w:t>
      </w:r>
    </w:p>
    <w:p w14:paraId="79AFC821" w14:textId="77777777" w:rsidR="00F52540" w:rsidRDefault="006A0404" w:rsidP="005635BF">
      <w:pPr>
        <w:pStyle w:val="ConsPlusNormal1"/>
        <w:ind w:firstLine="72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w:t>
      </w:r>
    </w:p>
    <w:p w14:paraId="679DA4C1" w14:textId="77777777" w:rsidR="00F52540" w:rsidRDefault="006A0404" w:rsidP="005635BF">
      <w:pPr>
        <w:pStyle w:val="ConsPlusNormal1"/>
        <w:ind w:firstLine="720"/>
        <w:jc w:val="both"/>
      </w:pPr>
      <w:r>
        <w:t xml:space="preserve">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w:t>
      </w:r>
      <w:r>
        <w:lastRenderedPageBreak/>
        <w:t>Песенное творчество и фольклор. Кино военных лет. Государство и Церковь в годы войны. Избрание на патриарший престол митрополита Сергия (</w:t>
      </w:r>
      <w:proofErr w:type="spellStart"/>
      <w:r>
        <w:t>Страгородского</w:t>
      </w:r>
      <w:proofErr w:type="spellEnd"/>
      <w:r>
        <w:t>) в 1943 г. Патриотическое служение представителей религиозных конфессий. Культурные и научные связи с союзниками.</w:t>
      </w:r>
    </w:p>
    <w:p w14:paraId="25C6693D" w14:textId="77777777" w:rsidR="00F52540" w:rsidRDefault="006A0404" w:rsidP="005635BF">
      <w:pPr>
        <w:pStyle w:val="ConsPlusNormal1"/>
        <w:ind w:firstLine="720"/>
        <w:jc w:val="both"/>
      </w:pPr>
      <w:r>
        <w:t>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 фронте.</w:t>
      </w:r>
    </w:p>
    <w:p w14:paraId="47C01CEE" w14:textId="77777777" w:rsidR="00F52540" w:rsidRDefault="006A0404" w:rsidP="005635BF">
      <w:pPr>
        <w:pStyle w:val="ConsPlusNormal1"/>
        <w:ind w:firstLine="720"/>
        <w:jc w:val="both"/>
      </w:pPr>
      <w:r>
        <w:t>Победа СССР в Великой Отечественной войне. Окончание Второй мировой войны (1944 - сентябрь 1945 г.).</w:t>
      </w:r>
    </w:p>
    <w:p w14:paraId="3022B326" w14:textId="77777777" w:rsidR="00F52540" w:rsidRDefault="006A0404" w:rsidP="005635BF">
      <w:pPr>
        <w:pStyle w:val="ConsPlusNormal1"/>
        <w:ind w:firstLine="720"/>
        <w:jc w:val="both"/>
      </w:pPr>
      <w:r>
        <w:t>Завершение освобождения территории СССР. Освобождение Правобережной Украины и Крыма. Операция "Багратион": наступление советских войск в Белоруссии, освобождение Прибалтики.</w:t>
      </w:r>
    </w:p>
    <w:p w14:paraId="3E3F86BB" w14:textId="77777777" w:rsidR="00F52540" w:rsidRDefault="006A0404" w:rsidP="005635BF">
      <w:pPr>
        <w:pStyle w:val="ConsPlusNormal1"/>
        <w:ind w:firstLine="720"/>
        <w:jc w:val="both"/>
      </w:pPr>
      <w:r>
        <w:t>Боевые действия в Восточной и Центральной Европе и освободительная миссия Красной Армии. Боевое содружество Красной Армии и войск стран Антигитлеровской коалиции. Встреча на Эльбе.</w:t>
      </w:r>
    </w:p>
    <w:p w14:paraId="26208A2E" w14:textId="77777777" w:rsidR="00F52540" w:rsidRDefault="006A0404" w:rsidP="005635BF">
      <w:pPr>
        <w:pStyle w:val="ConsPlusNormal1"/>
        <w:ind w:firstLine="720"/>
        <w:jc w:val="both"/>
      </w:pPr>
      <w:r>
        <w:t>Битва за Берлин и окончание войны в Европе. Висло-</w:t>
      </w:r>
      <w:proofErr w:type="spellStart"/>
      <w:r>
        <w:t>Одерская</w:t>
      </w:r>
      <w:proofErr w:type="spellEnd"/>
      <w:r>
        <w:t xml:space="preserve"> операция. Капитуляция Германии. Репатриация советских граждан в ходе войны и после ее окончания.</w:t>
      </w:r>
    </w:p>
    <w:p w14:paraId="4961BCCF" w14:textId="77777777" w:rsidR="00F52540" w:rsidRDefault="006A0404" w:rsidP="005635BF">
      <w:pPr>
        <w:pStyle w:val="ConsPlusNormal1"/>
        <w:ind w:firstLine="720"/>
        <w:jc w:val="both"/>
      </w:pPr>
      <w:r>
        <w:t>Война и общество. Военно-экономическое превосходство СССР над Германией в 1944 - 1945 гг. Восстановление хозяйства в освобожденных районах. Начало советского атомного проекта. Реэвакуация и нормализация повседневной жизни. ГУЛАГ. Депортации репрессированных народов. Взаимоотношения государства и Церкви. Поместный собор 1945 г.</w:t>
      </w:r>
    </w:p>
    <w:p w14:paraId="45953095" w14:textId="77777777" w:rsidR="00F52540" w:rsidRDefault="006A0404" w:rsidP="005635BF">
      <w:pPr>
        <w:pStyle w:val="ConsPlusNormal1"/>
        <w:ind w:firstLine="720"/>
        <w:jc w:val="both"/>
      </w:pPr>
      <w:r>
        <w:t>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Судьба послевоенной Германии. Политика денацификации, демилитаризации, демонополизации, демократизации (четыре "Д"). Решение проблемы репараций.</w:t>
      </w:r>
    </w:p>
    <w:p w14:paraId="0775A6BD" w14:textId="77777777" w:rsidR="00F52540" w:rsidRDefault="006A0404" w:rsidP="005635BF">
      <w:pPr>
        <w:pStyle w:val="ConsPlusNormal1"/>
        <w:ind w:firstLine="720"/>
        <w:jc w:val="both"/>
      </w:pPr>
      <w:r>
        <w:t xml:space="preserve">Советско-японская война 1945 г. Разгром </w:t>
      </w:r>
      <w:proofErr w:type="spellStart"/>
      <w:r>
        <w:t>Квантунской</w:t>
      </w:r>
      <w:proofErr w:type="spellEnd"/>
      <w:r>
        <w:t xml:space="preserve">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w:t>
      </w:r>
    </w:p>
    <w:p w14:paraId="478A55A2" w14:textId="77777777" w:rsidR="00F52540" w:rsidRDefault="006A0404" w:rsidP="005635BF">
      <w:pPr>
        <w:pStyle w:val="ConsPlusNormal1"/>
        <w:ind w:firstLine="720"/>
        <w:jc w:val="both"/>
      </w:pPr>
      <w:r>
        <w:t xml:space="preserve">Создание ООН. Конференция в Сан-Франциско в июне 1945 г. </w:t>
      </w:r>
      <w:hyperlink r:id="rId139" w:history="1">
        <w:r w:rsidRPr="005635BF">
          <w:t>Устав</w:t>
        </w:r>
      </w:hyperlink>
      <w:r w:rsidRPr="005635BF">
        <w:t xml:space="preserve"> </w:t>
      </w:r>
      <w:r>
        <w:t>ООН. Истоки холодной войны. Осуждение главных военных преступников. Нюрнбергский и Токийский судебные процессы.</w:t>
      </w:r>
    </w:p>
    <w:p w14:paraId="210411CD" w14:textId="77777777" w:rsidR="00F52540" w:rsidRDefault="006A0404" w:rsidP="005635BF">
      <w:pPr>
        <w:pStyle w:val="ConsPlusNormal1"/>
        <w:ind w:firstLine="72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Изменения политической карты мира. Влияние всемирно-исторической Победы СССР на развитие национально-освободительного движения в странах Азии и Африки.</w:t>
      </w:r>
    </w:p>
    <w:p w14:paraId="342BB92B" w14:textId="77777777" w:rsidR="00F52540" w:rsidRDefault="006A0404" w:rsidP="005635BF">
      <w:pPr>
        <w:pStyle w:val="ConsPlusNormal1"/>
        <w:ind w:firstLine="720"/>
        <w:jc w:val="both"/>
      </w:pPr>
      <w:r>
        <w:t>Наш край в 1941 - 1945 гг.</w:t>
      </w:r>
    </w:p>
    <w:p w14:paraId="0C6B7C58" w14:textId="77777777" w:rsidR="00F52540" w:rsidRDefault="006A0404" w:rsidP="005635BF">
      <w:pPr>
        <w:pStyle w:val="ConsPlusNormal1"/>
        <w:ind w:firstLine="720"/>
        <w:jc w:val="both"/>
      </w:pPr>
      <w:r>
        <w:t>Обобщение.</w:t>
      </w:r>
    </w:p>
    <w:p w14:paraId="68FCC789" w14:textId="77777777" w:rsidR="00F52540" w:rsidRDefault="006A0404" w:rsidP="005635BF">
      <w:pPr>
        <w:pStyle w:val="ConsPlusTitle1"/>
        <w:ind w:firstLine="720"/>
        <w:jc w:val="center"/>
        <w:outlineLvl w:val="3"/>
      </w:pPr>
      <w:r>
        <w:rPr>
          <w:rFonts w:ascii="Times New Roman" w:hAnsi="Times New Roman"/>
          <w:b w:val="0"/>
          <w:u w:val="single"/>
        </w:rPr>
        <w:t>Содержание обучения в 11 классе</w:t>
      </w:r>
      <w:r>
        <w:t>.</w:t>
      </w:r>
    </w:p>
    <w:p w14:paraId="447FB2C1" w14:textId="77777777" w:rsidR="00F52540" w:rsidRDefault="006A0404" w:rsidP="005635BF">
      <w:pPr>
        <w:pStyle w:val="ConsPlusNormal1"/>
        <w:ind w:firstLine="720"/>
        <w:jc w:val="both"/>
      </w:pPr>
      <w:r>
        <w:t>Всеобщая история. 1945 - 2022 гг.</w:t>
      </w:r>
    </w:p>
    <w:p w14:paraId="71F963BC" w14:textId="77777777" w:rsidR="00F52540" w:rsidRDefault="006A0404" w:rsidP="005635BF">
      <w:pPr>
        <w:pStyle w:val="ConsPlusNormal1"/>
        <w:ind w:firstLine="720"/>
        <w:jc w:val="both"/>
      </w:pPr>
      <w:r>
        <w:t>Введение.</w:t>
      </w:r>
    </w:p>
    <w:p w14:paraId="07742A65" w14:textId="77777777" w:rsidR="00F52540" w:rsidRDefault="006A0404" w:rsidP="005635BF">
      <w:pPr>
        <w:pStyle w:val="ConsPlusNormal1"/>
        <w:ind w:firstLine="720"/>
        <w:jc w:val="both"/>
      </w:pPr>
      <w:r>
        <w:t>Мир во второй половине XX - начале XXI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 События конца 1980-х - начала 1990-х гг. в СССР и странах Центральной и Восточной Европы. Концепции нового миропорядка.</w:t>
      </w:r>
    </w:p>
    <w:p w14:paraId="0E8B2B5A" w14:textId="77777777" w:rsidR="00F52540" w:rsidRDefault="006A0404" w:rsidP="005635BF">
      <w:pPr>
        <w:pStyle w:val="ConsPlusNormal1"/>
        <w:ind w:firstLine="720"/>
        <w:jc w:val="both"/>
      </w:pPr>
      <w:r>
        <w:t>Страны Северной Америки и Европы во второй половине XX - начале XXI в.</w:t>
      </w:r>
    </w:p>
    <w:p w14:paraId="0C0ADA30" w14:textId="77777777" w:rsidR="00F52540" w:rsidRDefault="006A0404" w:rsidP="005635BF">
      <w:pPr>
        <w:pStyle w:val="ConsPlusNormal1"/>
        <w:ind w:firstLine="720"/>
        <w:jc w:val="both"/>
      </w:pPr>
      <w:r>
        <w:t xml:space="preserve">От мира к холодной войне. Речь У. Черчилля в Фултоне. Доктрина Трумэна. План </w:t>
      </w:r>
      <w:r>
        <w:lastRenderedPageBreak/>
        <w:t>Маршалла. Раскол Германии и образование двух германских государств. Формирование двух блоков (НАТО и ЕС, СЭВ и ОВД). Биполярный мир.</w:t>
      </w:r>
    </w:p>
    <w:p w14:paraId="176129A6" w14:textId="77777777" w:rsidR="00F52540" w:rsidRDefault="006A0404" w:rsidP="005635BF">
      <w:pPr>
        <w:pStyle w:val="ConsPlusNormal1"/>
        <w:ind w:firstLine="720"/>
        <w:jc w:val="both"/>
      </w:pPr>
      <w:r>
        <w:t>Соединенные Штаты Америки. Послевоенный экономический подъем. Развитие постиндустриального общества.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0587805A" w14:textId="77777777" w:rsidR="00F52540" w:rsidRDefault="006A0404" w:rsidP="005635BF">
      <w:pPr>
        <w:pStyle w:val="ConsPlusNormal1"/>
        <w:ind w:firstLine="720"/>
        <w:jc w:val="both"/>
      </w:pPr>
      <w: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Политические системы и лидеры европейских стран во второй половине XX - начале XXI в. "Скандинавская модель" социально-экономического развития. "Бурные шестидесятые". Падение диктатур в Греции, Португалии, Испании. Экономические кризисы 1970-х - начала 1980-х гг. Неоконсерватизм. Предпосылки и этапы европейской интеграции. Европейский союз (структура, формы экономического и политического сотрудничества, эволюция).</w:t>
      </w:r>
    </w:p>
    <w:p w14:paraId="3A53B544" w14:textId="77777777" w:rsidR="00F52540" w:rsidRDefault="006A0404" w:rsidP="005635BF">
      <w:pPr>
        <w:pStyle w:val="ConsPlusNormal1"/>
        <w:ind w:firstLine="72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Достижения и проблемы социалистического развития в 1950-е гг. Выступления в ГДР (1953), Польше и Венгрии (1956). Поиски своего пути в странах региона. Югославская модель социализма. Пражская весна 1968 г. и ее подавление. Движение "Солидарность" в Польше. Перестройка в СССР и страны восточного блока. События 1989 - 1991 гг. в странах Центральной и Восточной Европы, изменения в политическом развитии, экономических системах. Распад Варшавского договора,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14:paraId="385DD0DD" w14:textId="77777777" w:rsidR="00F52540" w:rsidRDefault="006A0404" w:rsidP="005635BF">
      <w:pPr>
        <w:pStyle w:val="ConsPlusNormal1"/>
        <w:ind w:firstLine="720"/>
        <w:jc w:val="both"/>
      </w:pPr>
      <w:r>
        <w:t>Страны Азии, Африки во второй половине XX - начале XXI в.: проблемы и пути модернизации.</w:t>
      </w:r>
    </w:p>
    <w:p w14:paraId="02227BFD" w14:textId="77777777" w:rsidR="00F52540" w:rsidRDefault="006A0404" w:rsidP="005635BF">
      <w:pPr>
        <w:pStyle w:val="ConsPlusNormal1"/>
        <w:ind w:firstLine="720"/>
        <w:jc w:val="both"/>
      </w:pPr>
      <w:r>
        <w:t>Страны Восточной, Юго-Восточной и Южной Азии. Освободительная борьба и провозглашение национальных государств в регионе. Выбор путей развития. Проблемы внешнеполитической ориентации. Китай: гражданская война, провозглашение республики, социалистический эксперимент, Мао Цзэдун и маоизм, экономические реформы конца 1970-х - 1980-х гг. и их роль в модернизации страны, современное развитие и международный статус Китая. Разделение Вьетнама и Кореи на государства с разным общественно-политическим строем. Индия: провозглашение независимости, курс Неру, начало ускоренной индустриализации, внутренняя и внешняя политика современного индийского государства.</w:t>
      </w:r>
    </w:p>
    <w:p w14:paraId="7FFB5A3E" w14:textId="77777777" w:rsidR="00F52540" w:rsidRDefault="006A0404" w:rsidP="005635BF">
      <w:pPr>
        <w:pStyle w:val="ConsPlusNormal1"/>
        <w:ind w:firstLine="720"/>
        <w:jc w:val="both"/>
      </w:pPr>
      <w:r>
        <w:t>Япония после Второй мировой войны: от поражения к лидерству. Восстановление суверенитета страны. Японское экономическое чудо. Успехи модернизации. Новые индустриальные страны (Сингапур, Южная Корея).</w:t>
      </w:r>
    </w:p>
    <w:p w14:paraId="68C20BB6" w14:textId="77777777" w:rsidR="00F52540" w:rsidRDefault="006A0404" w:rsidP="005635BF">
      <w:pPr>
        <w:pStyle w:val="ConsPlusNormal1"/>
        <w:ind w:firstLine="720"/>
        <w:jc w:val="both"/>
      </w:pPr>
      <w:r>
        <w:t>Страны Ближнего Востока и Северной Африки. Турция: политическое развитие, процесс модернизации. Иран: реформы 1960 - 1970-х гг., исламская революция. Афганистан: смена политических режимов, роль внешних сил.</w:t>
      </w:r>
    </w:p>
    <w:p w14:paraId="77483A60" w14:textId="77777777" w:rsidR="00F52540" w:rsidRDefault="006A0404" w:rsidP="005635BF">
      <w:pPr>
        <w:pStyle w:val="ConsPlusNormal1"/>
        <w:ind w:firstLine="72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путей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w:t>
      </w:r>
      <w:r>
        <w:lastRenderedPageBreak/>
        <w:t>х гг. Гражданская война в Сирии.</w:t>
      </w:r>
    </w:p>
    <w:p w14:paraId="28F47F58" w14:textId="77777777" w:rsidR="00F52540" w:rsidRDefault="006A0404" w:rsidP="005635BF">
      <w:pPr>
        <w:pStyle w:val="ConsPlusNormal1"/>
        <w:ind w:firstLine="720"/>
        <w:jc w:val="both"/>
      </w:pPr>
      <w: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установление диктатур. Система апартеида на юге Африки и ее падение. Сепаратизм. Гражданские войны и этнические конфликты в Африке.</w:t>
      </w:r>
    </w:p>
    <w:p w14:paraId="46C62038" w14:textId="77777777" w:rsidR="00F52540" w:rsidRDefault="006A0404" w:rsidP="005635BF">
      <w:pPr>
        <w:pStyle w:val="ConsPlusNormal1"/>
        <w:ind w:firstLine="720"/>
        <w:jc w:val="both"/>
      </w:pPr>
      <w:r>
        <w:t>Страны Латинской Америки во второй половине XX - начале XXI в.</w:t>
      </w:r>
    </w:p>
    <w:p w14:paraId="39CEE899" w14:textId="77777777" w:rsidR="00F52540" w:rsidRDefault="006A0404" w:rsidP="005635BF">
      <w:pPr>
        <w:pStyle w:val="ConsPlusNormal1"/>
        <w:ind w:firstLine="720"/>
        <w:jc w:val="both"/>
      </w:pPr>
      <w: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w:t>
      </w:r>
      <w:proofErr w:type="spellStart"/>
      <w:r>
        <w:t>Правоавторитарные</w:t>
      </w:r>
      <w:proofErr w:type="spellEnd"/>
      <w:r>
        <w:t xml:space="preserve"> диктатуры. "Левый поворот" в конце XX - начале XXI в.</w:t>
      </w:r>
    </w:p>
    <w:p w14:paraId="51BE10C5" w14:textId="77777777" w:rsidR="00F52540" w:rsidRDefault="006A0404" w:rsidP="005635BF">
      <w:pPr>
        <w:pStyle w:val="ConsPlusNormal1"/>
        <w:ind w:firstLine="720"/>
        <w:jc w:val="both"/>
      </w:pPr>
      <w:r>
        <w:t>Международные отношения во второй половине XX - начале XXI в.</w:t>
      </w:r>
    </w:p>
    <w:p w14:paraId="03963195" w14:textId="77777777" w:rsidR="00F52540" w:rsidRDefault="006A0404" w:rsidP="005635BF">
      <w:pPr>
        <w:pStyle w:val="ConsPlusNormal1"/>
        <w:ind w:firstLine="720"/>
        <w:jc w:val="both"/>
      </w:pPr>
      <w: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(Берлинский кризис. Корейская война, война в Индокитае, Суэцкий кризис, Кубинский кризис). Создание Движения неприсоединения. Гонка вооружений. Война во Вьетнаме.</w:t>
      </w:r>
    </w:p>
    <w:p w14:paraId="33F8D6B4" w14:textId="77777777" w:rsidR="00F52540" w:rsidRDefault="006A0404" w:rsidP="005635BF">
      <w:pPr>
        <w:pStyle w:val="ConsPlusNormal1"/>
        <w:ind w:firstLine="720"/>
        <w:jc w:val="both"/>
      </w:pPr>
      <w: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Доктрина Брежнева.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6C518C5B" w14:textId="77777777" w:rsidR="00F52540" w:rsidRDefault="006A0404" w:rsidP="005635BF">
      <w:pPr>
        <w:pStyle w:val="ConsPlusNormal1"/>
        <w:ind w:firstLine="720"/>
        <w:jc w:val="both"/>
      </w:pPr>
      <w: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Восточной Европы. Распад СССР и восточного блока.</w:t>
      </w:r>
    </w:p>
    <w:p w14:paraId="0F827E84" w14:textId="77777777" w:rsidR="00F52540" w:rsidRDefault="006A0404" w:rsidP="005635BF">
      <w:pPr>
        <w:pStyle w:val="ConsPlusNormal1"/>
        <w:ind w:firstLine="720"/>
        <w:jc w:val="both"/>
      </w:pPr>
      <w:r>
        <w:t>Международные отношения в конце XX - начале XXI в. От биполярного к многополюсному миру. Россия в современном мире. Тенденции и проблемы европейской интеграции. Региональная интеграция. Военные конфликты. Международный терроризм.</w:t>
      </w:r>
    </w:p>
    <w:p w14:paraId="1C3C4062" w14:textId="77777777" w:rsidR="00F52540" w:rsidRDefault="006A0404" w:rsidP="005635BF">
      <w:pPr>
        <w:pStyle w:val="ConsPlusNormal1"/>
        <w:ind w:firstLine="720"/>
        <w:jc w:val="both"/>
      </w:pPr>
      <w:r>
        <w:t>Развитие науки и культуры во второй половине XX - начале XXI в.</w:t>
      </w:r>
    </w:p>
    <w:p w14:paraId="4E7EAC71" w14:textId="77777777" w:rsidR="00F52540" w:rsidRDefault="006A0404" w:rsidP="005635BF">
      <w:pPr>
        <w:pStyle w:val="ConsPlusNormal1"/>
        <w:ind w:firstLine="720"/>
        <w:jc w:val="both"/>
      </w:pPr>
      <w:r>
        <w:t>Развитие науки во второй половине XX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Компьютерная революция. Интернет.</w:t>
      </w:r>
    </w:p>
    <w:p w14:paraId="6CAA57C5" w14:textId="77777777" w:rsidR="00F52540" w:rsidRDefault="006A0404" w:rsidP="005635BF">
      <w:pPr>
        <w:pStyle w:val="ConsPlusNormal1"/>
        <w:ind w:firstLine="720"/>
        <w:jc w:val="both"/>
      </w:pPr>
      <w:r>
        <w:t>Изменение условий труда и быта людей во второй половине XX - начале XXI в. Растущий динамизм движения человека во времени и пространстве. Распространение телевидения, развитие СМИ, их место в жизни современного общества, индивида.</w:t>
      </w:r>
    </w:p>
    <w:p w14:paraId="5DF60FE9" w14:textId="77777777" w:rsidR="00F52540" w:rsidRDefault="006A0404" w:rsidP="005635BF">
      <w:pPr>
        <w:pStyle w:val="ConsPlusNormal1"/>
        <w:ind w:firstLine="720"/>
        <w:jc w:val="both"/>
      </w:pPr>
      <w:r>
        <w:t>Течения и стили в художественной культуре второй половины XX - начала XXI в.: от модернизма к постмодернизму. Литература: поколения и индивидуальности писателей. Развитие архитектуры: новые технологии, концепции, художественные решения. Живопись. Дизайн. Музыка: развитие традиций и авангардные течения. Джаз. Рок-музыка. Кинематограф: технические достижения, жанровое многообразие. Киногерои как общественное явление. Массовая культура. Молодежная культура. Глобальное и национальное в современной культуре.</w:t>
      </w:r>
    </w:p>
    <w:p w14:paraId="43CD347D" w14:textId="77777777" w:rsidR="00F52540" w:rsidRDefault="006A0404" w:rsidP="005635BF">
      <w:pPr>
        <w:pStyle w:val="ConsPlusNormal1"/>
        <w:ind w:firstLine="720"/>
        <w:jc w:val="both"/>
      </w:pPr>
      <w:r>
        <w:t>Современный мир.</w:t>
      </w:r>
    </w:p>
    <w:p w14:paraId="326366E5" w14:textId="77777777" w:rsidR="00F52540" w:rsidRDefault="006A0404" w:rsidP="005635BF">
      <w:pPr>
        <w:pStyle w:val="ConsPlusNormal1"/>
        <w:ind w:firstLine="72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2A6F1D9C" w14:textId="77777777" w:rsidR="00F52540" w:rsidRDefault="006A0404" w:rsidP="005635BF">
      <w:pPr>
        <w:pStyle w:val="ConsPlusNormal1"/>
        <w:ind w:firstLine="720"/>
        <w:jc w:val="both"/>
      </w:pPr>
      <w:r>
        <w:t>Глобализация, интеграция и проблемы национальных интересов.</w:t>
      </w:r>
    </w:p>
    <w:p w14:paraId="03CFA8EA" w14:textId="77777777" w:rsidR="00F52540" w:rsidRDefault="006A0404" w:rsidP="005635BF">
      <w:pPr>
        <w:pStyle w:val="ConsPlusNormal1"/>
        <w:ind w:firstLine="720"/>
        <w:jc w:val="both"/>
      </w:pPr>
      <w:r>
        <w:t>Обобщение.</w:t>
      </w:r>
    </w:p>
    <w:p w14:paraId="508FD82C" w14:textId="77777777" w:rsidR="00F52540" w:rsidRDefault="006A0404" w:rsidP="005635BF">
      <w:pPr>
        <w:pStyle w:val="ConsPlusNormal1"/>
        <w:ind w:firstLine="720"/>
        <w:jc w:val="both"/>
      </w:pPr>
      <w:r>
        <w:t>История России. 1945 - 2022 гг.</w:t>
      </w:r>
    </w:p>
    <w:p w14:paraId="3964EE8B" w14:textId="77777777" w:rsidR="00F52540" w:rsidRDefault="006A0404" w:rsidP="005635BF">
      <w:pPr>
        <w:pStyle w:val="ConsPlusNormal1"/>
        <w:ind w:firstLine="720"/>
        <w:jc w:val="both"/>
      </w:pPr>
      <w:r>
        <w:lastRenderedPageBreak/>
        <w:t>Введение. Периодизация и общая характеристика истории СССР, России 1945 - начала 2020-х гг.</w:t>
      </w:r>
    </w:p>
    <w:p w14:paraId="70202D2D" w14:textId="77777777" w:rsidR="00F52540" w:rsidRDefault="006A0404" w:rsidP="005635BF">
      <w:pPr>
        <w:pStyle w:val="ConsPlusNormal1"/>
        <w:ind w:firstLine="720"/>
        <w:jc w:val="both"/>
      </w:pPr>
      <w:r>
        <w:t xml:space="preserve"> СССР в 1945 - 1991 гг.</w:t>
      </w:r>
    </w:p>
    <w:p w14:paraId="1D71F9A8" w14:textId="77777777" w:rsidR="00F52540" w:rsidRDefault="006A0404" w:rsidP="005635BF">
      <w:pPr>
        <w:pStyle w:val="ConsPlusNormal1"/>
        <w:ind w:firstLine="720"/>
        <w:jc w:val="both"/>
      </w:pPr>
      <w:r>
        <w:t>СССР в 1945 - 1953 гг.</w:t>
      </w:r>
    </w:p>
    <w:p w14:paraId="3883617F" w14:textId="77777777" w:rsidR="00F52540" w:rsidRDefault="006A0404" w:rsidP="005635BF">
      <w:pPr>
        <w:pStyle w:val="ConsPlusNormal1"/>
        <w:ind w:firstLine="720"/>
        <w:jc w:val="both"/>
      </w:pPr>
      <w:r>
        <w:t>Влияние последствий войны на советскую систему и общество. Послевоенные 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w:t>
      </w:r>
    </w:p>
    <w:p w14:paraId="23401935" w14:textId="77777777" w:rsidR="00F52540" w:rsidRDefault="006A0404" w:rsidP="005635BF">
      <w:pPr>
        <w:pStyle w:val="ConsPlusNormal1"/>
        <w:ind w:firstLine="72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успехи и значение. Начало гонки вооружений.</w:t>
      </w:r>
    </w:p>
    <w:p w14:paraId="6D13D873" w14:textId="77777777" w:rsidR="00F52540" w:rsidRDefault="006A0404" w:rsidP="005635BF">
      <w:pPr>
        <w:pStyle w:val="ConsPlusNormal1"/>
        <w:ind w:firstLine="720"/>
        <w:jc w:val="both"/>
      </w:pPr>
      <w:r>
        <w:t>Положение на послевоенном потребительском рынке. Колхозный рынок. Государственная и коммерческая торговля. Голод 1946 - 1947 гг. Денежная реформа и отмена карточной системы (1947).</w:t>
      </w:r>
    </w:p>
    <w:p w14:paraId="2D639795" w14:textId="77777777" w:rsidR="00F52540" w:rsidRDefault="006A0404" w:rsidP="005635BF">
      <w:pPr>
        <w:pStyle w:val="ConsPlusNormal1"/>
        <w:ind w:firstLine="720"/>
        <w:jc w:val="both"/>
      </w:pPr>
      <w: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 Лысенко и </w:t>
      </w:r>
      <w:proofErr w:type="spellStart"/>
      <w:r>
        <w:t>лысенковщина</w:t>
      </w:r>
      <w:proofErr w:type="spellEnd"/>
      <w:r>
        <w:t>.</w:t>
      </w:r>
    </w:p>
    <w:p w14:paraId="60BB06DE" w14:textId="77777777" w:rsidR="00F52540" w:rsidRDefault="006A0404" w:rsidP="005635BF">
      <w:pPr>
        <w:pStyle w:val="ConsPlusNormal1"/>
        <w:ind w:firstLine="72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Положение в "старых" и "новых" республиках.</w:t>
      </w:r>
    </w:p>
    <w:p w14:paraId="02036764" w14:textId="77777777" w:rsidR="00F52540" w:rsidRDefault="006A0404" w:rsidP="005635BF">
      <w:pPr>
        <w:pStyle w:val="ConsPlusNormal1"/>
        <w:ind w:firstLine="720"/>
        <w:jc w:val="both"/>
      </w:pPr>
      <w:r>
        <w:t xml:space="preserve">Рост влияния СССР на международной арене. Первые шаги ООН.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Конфликт с Югославией. </w:t>
      </w:r>
      <w:proofErr w:type="spellStart"/>
      <w:r>
        <w:t>Коминформбюро</w:t>
      </w:r>
      <w:proofErr w:type="spellEnd"/>
      <w:r>
        <w:t>.</w:t>
      </w:r>
    </w:p>
    <w:p w14:paraId="57A21AA7" w14:textId="77777777" w:rsidR="00F52540" w:rsidRDefault="006A0404" w:rsidP="005635BF">
      <w:pPr>
        <w:pStyle w:val="ConsPlusNormal1"/>
        <w:ind w:firstLine="720"/>
        <w:jc w:val="both"/>
      </w:pPr>
      <w:r>
        <w:t>Организация Североатлантического договора (НАТО). Создание по инициативе СССР Организации Варшавского договора. Война в Корее.</w:t>
      </w:r>
    </w:p>
    <w:p w14:paraId="00E562C6" w14:textId="77777777" w:rsidR="00F52540" w:rsidRDefault="006A0404" w:rsidP="005635BF">
      <w:pPr>
        <w:pStyle w:val="ConsPlusNormal1"/>
        <w:ind w:firstLine="720"/>
        <w:jc w:val="both"/>
      </w:pPr>
      <w:r>
        <w:t>Наш край в 1945 - начале 1950-х гг.</w:t>
      </w:r>
    </w:p>
    <w:p w14:paraId="7B0AF1D6" w14:textId="77777777" w:rsidR="00F52540" w:rsidRDefault="006A0404" w:rsidP="005635BF">
      <w:pPr>
        <w:pStyle w:val="ConsPlusNormal1"/>
        <w:ind w:firstLine="720"/>
        <w:jc w:val="both"/>
      </w:pPr>
      <w:r>
        <w:t>СССР в середине 1950-х - первой половине 1960-х гг.</w:t>
      </w:r>
    </w:p>
    <w:p w14:paraId="6DEC8984" w14:textId="77777777" w:rsidR="00F52540" w:rsidRDefault="006A0404" w:rsidP="005635BF">
      <w:pPr>
        <w:pStyle w:val="ConsPlusNormal1"/>
        <w:ind w:firstLine="720"/>
        <w:jc w:val="both"/>
      </w:pPr>
      <w: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w:t>
      </w:r>
      <w:proofErr w:type="gramStart"/>
      <w:r>
        <w:t>Н.С.</w:t>
      </w:r>
      <w:proofErr w:type="gramEnd"/>
      <w:r>
        <w:t xml:space="preserve"> Хрущеву.</w:t>
      </w:r>
    </w:p>
    <w:p w14:paraId="26646C30" w14:textId="77777777" w:rsidR="00F52540" w:rsidRDefault="006A0404" w:rsidP="005635BF">
      <w:pPr>
        <w:pStyle w:val="ConsPlusNormal1"/>
        <w:ind w:firstLine="720"/>
        <w:jc w:val="both"/>
      </w:pPr>
      <w:r>
        <w:t xml:space="preserve">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Внутрипартийная демократизация.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Попытка отстранения </w:t>
      </w:r>
      <w:proofErr w:type="gramStart"/>
      <w:r>
        <w:t>Н.С.</w:t>
      </w:r>
      <w:proofErr w:type="gramEnd"/>
      <w:r>
        <w:t xml:space="preserve"> Хрущева от власти в 1957 г. "Антипартийная группа". Утверждение единоличной власти Хрущева.</w:t>
      </w:r>
    </w:p>
    <w:p w14:paraId="7597422E" w14:textId="77777777" w:rsidR="00F52540" w:rsidRDefault="006A0404" w:rsidP="005635BF">
      <w:pPr>
        <w:pStyle w:val="ConsPlusNormal1"/>
        <w:ind w:firstLine="720"/>
        <w:jc w:val="both"/>
      </w:pPr>
      <w: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w:t>
      </w:r>
      <w:proofErr w:type="spellStart"/>
      <w:r>
        <w:t>Приоткрытие</w:t>
      </w:r>
      <w:proofErr w:type="spellEnd"/>
      <w:r>
        <w:t xml:space="preserve"> железного занавеса. Всемирный фестиваль молодежи и студентов 1957 г. Популярные формы досуга. Развитие внутреннего и международного туризма. Начало Московских кинофестивалей. Роль телевидения в жизни общества. Легитимация моды и попытки создания советской моды. Неофициальная культура. Неформальные формы общественной жизни. Стиляги. Хрущев и интеллигенция. Антирелигиозные кампании. </w:t>
      </w:r>
      <w:r>
        <w:lastRenderedPageBreak/>
        <w:t>Гонения на Церковь. Диссиденты. Самиздат и тамиздат.</w:t>
      </w:r>
    </w:p>
    <w:p w14:paraId="46D2C942" w14:textId="77777777" w:rsidR="00F52540" w:rsidRDefault="006A0404" w:rsidP="005635BF">
      <w:pPr>
        <w:pStyle w:val="ConsPlusNormal1"/>
        <w:ind w:firstLine="72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14:paraId="1F7FCE35" w14:textId="77777777" w:rsidR="00F52540" w:rsidRDefault="006A0404" w:rsidP="005635BF">
      <w:pPr>
        <w:pStyle w:val="ConsPlusNormal1"/>
        <w:ind w:firstLine="720"/>
        <w:jc w:val="both"/>
      </w:pPr>
      <w:r>
        <w:t xml:space="preserve">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w:t>
      </w:r>
      <w:proofErr w:type="gramStart"/>
      <w:r>
        <w:t>Ю.А.</w:t>
      </w:r>
      <w:proofErr w:type="gramEnd"/>
      <w:r>
        <w:t xml:space="preserve">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w:t>
      </w:r>
    </w:p>
    <w:p w14:paraId="051689F2" w14:textId="77777777" w:rsidR="00F52540" w:rsidRDefault="006A0404" w:rsidP="005635BF">
      <w:pPr>
        <w:pStyle w:val="ConsPlusNormal1"/>
        <w:ind w:firstLine="720"/>
        <w:jc w:val="both"/>
      </w:pPr>
      <w:r>
        <w:t>Реформы в промышленности. Переход от отраслевой системы управления к совнархозам. Расширение прав союзных республик.</w:t>
      </w:r>
    </w:p>
    <w:p w14:paraId="4CB6AF5A" w14:textId="77777777" w:rsidR="00F52540" w:rsidRDefault="006A0404" w:rsidP="005635BF">
      <w:pPr>
        <w:pStyle w:val="ConsPlusNormal1"/>
        <w:ind w:firstLine="720"/>
        <w:jc w:val="both"/>
      </w:pPr>
      <w:r>
        <w:t>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w:t>
      </w:r>
    </w:p>
    <w:p w14:paraId="1771F081" w14:textId="77777777" w:rsidR="00F52540" w:rsidRDefault="006A0404" w:rsidP="005635BF">
      <w:pPr>
        <w:pStyle w:val="ConsPlusNormal1"/>
        <w:ind w:firstLine="720"/>
        <w:jc w:val="both"/>
      </w:pPr>
      <w:r>
        <w:t>XXII съезд КПСС и программа построения коммунизма в СССР. Воспитание "нового человека". Бригады коммунистического труда. Общественные формы управления.</w:t>
      </w:r>
    </w:p>
    <w:p w14:paraId="0924526B" w14:textId="77777777" w:rsidR="00F52540" w:rsidRDefault="006A0404" w:rsidP="005635BF">
      <w:pPr>
        <w:pStyle w:val="ConsPlusNormal1"/>
        <w:ind w:firstLine="720"/>
        <w:jc w:val="both"/>
      </w:pPr>
      <w:r>
        <w:t>Социальные программы. Реформа системы образования. Движение к государству благосостояния: мировой тренд и специфика советского социального государства. Общественные фонды потребления. Пенсионная реформа. Массовое жилищное строительство, хрущевки. Рост доходов населения и дефицит товаров народного потребления.</w:t>
      </w:r>
    </w:p>
    <w:p w14:paraId="517A8645" w14:textId="77777777" w:rsidR="00F52540" w:rsidRDefault="006A0404" w:rsidP="005635BF">
      <w:pPr>
        <w:pStyle w:val="ConsPlusNormal1"/>
        <w:ind w:firstLine="720"/>
        <w:jc w:val="both"/>
      </w:pPr>
      <w:r>
        <w:t>Внешняя политика. Новый курс советской внешней политики: от конфронтации к диалогу.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Венгерские события 1956 г. Распад колониальной системы и борьба за влияние в странах третьего мира.</w:t>
      </w:r>
    </w:p>
    <w:p w14:paraId="647DF622" w14:textId="77777777" w:rsidR="00F52540" w:rsidRDefault="006A0404" w:rsidP="005635BF">
      <w:pPr>
        <w:pStyle w:val="ConsPlusNormal1"/>
        <w:ind w:firstLine="720"/>
        <w:jc w:val="both"/>
      </w:pPr>
      <w:r>
        <w:t xml:space="preserve">Конец оттепели. Нарастание негативных тенденций в обществе. Кризис доверия власти. </w:t>
      </w:r>
      <w:proofErr w:type="spellStart"/>
      <w:r>
        <w:t>Новочеркасские</w:t>
      </w:r>
      <w:proofErr w:type="spellEnd"/>
      <w:r>
        <w:t xml:space="preserve"> события. Смещение </w:t>
      </w:r>
      <w:proofErr w:type="gramStart"/>
      <w:r>
        <w:t>Н.С.</w:t>
      </w:r>
      <w:proofErr w:type="gramEnd"/>
      <w:r>
        <w:t xml:space="preserve"> Хрущева. Оценка Хрущева и его реформ современниками и историками.</w:t>
      </w:r>
    </w:p>
    <w:p w14:paraId="4F5853DD" w14:textId="77777777" w:rsidR="00F52540" w:rsidRDefault="006A0404" w:rsidP="005635BF">
      <w:pPr>
        <w:pStyle w:val="ConsPlusNormal1"/>
        <w:ind w:firstLine="720"/>
        <w:jc w:val="both"/>
      </w:pPr>
      <w:r>
        <w:t>Наш край в 1953-1964 гг.</w:t>
      </w:r>
    </w:p>
    <w:p w14:paraId="0A961324" w14:textId="77777777" w:rsidR="00F52540" w:rsidRDefault="006A0404" w:rsidP="005635BF">
      <w:pPr>
        <w:pStyle w:val="ConsPlusNormal1"/>
        <w:ind w:firstLine="720"/>
        <w:jc w:val="both"/>
      </w:pPr>
      <w:r>
        <w:t>Советское государство и общество в середине 1960-х - начале 1980-х гг.</w:t>
      </w:r>
    </w:p>
    <w:p w14:paraId="3A68F4FD" w14:textId="77777777" w:rsidR="00F52540" w:rsidRDefault="006A0404" w:rsidP="005635BF">
      <w:pPr>
        <w:pStyle w:val="ConsPlusNormal1"/>
        <w:ind w:firstLine="720"/>
        <w:jc w:val="both"/>
      </w:pPr>
      <w:r>
        <w:t xml:space="preserve">Приход к власти </w:t>
      </w:r>
      <w:proofErr w:type="gramStart"/>
      <w:r>
        <w:t>Л.И.</w:t>
      </w:r>
      <w:proofErr w:type="gramEnd"/>
      <w:r>
        <w:t xml:space="preserve"> Брежнева: его окружение и смена политического курса. Поиски идеологических ориентиров. Десталинизация и </w:t>
      </w:r>
      <w:proofErr w:type="spellStart"/>
      <w:r>
        <w:t>ресталинизация</w:t>
      </w:r>
      <w:proofErr w:type="spellEnd"/>
      <w:r>
        <w:t>.</w:t>
      </w:r>
    </w:p>
    <w:p w14:paraId="678B6E7E" w14:textId="77777777" w:rsidR="00F52540" w:rsidRDefault="006A0404" w:rsidP="005635BF">
      <w:pPr>
        <w:pStyle w:val="ConsPlusNormal1"/>
        <w:ind w:firstLine="720"/>
        <w:jc w:val="both"/>
      </w:pPr>
      <w:r>
        <w:t xml:space="preserve">Экономические реформы 1960-х гг. Новые ориентиры аграрной политики. </w:t>
      </w:r>
      <w:proofErr w:type="spellStart"/>
      <w:r>
        <w:t>Косыгинская</w:t>
      </w:r>
      <w:proofErr w:type="spellEnd"/>
      <w:r>
        <w:t xml:space="preserve"> реформа. </w:t>
      </w:r>
      <w:hyperlink r:id="rId140" w:history="1">
        <w:r w:rsidRPr="005635BF">
          <w:t>Конституция</w:t>
        </w:r>
      </w:hyperlink>
      <w:r w:rsidRPr="005635BF">
        <w:t xml:space="preserve"> </w:t>
      </w:r>
      <w:r>
        <w:t>СССР 1977 г. Концепция "развитого социализма".</w:t>
      </w:r>
    </w:p>
    <w:p w14:paraId="6B1AB6C8" w14:textId="77777777" w:rsidR="00F52540" w:rsidRDefault="006A0404" w:rsidP="005635BF">
      <w:pPr>
        <w:pStyle w:val="ConsPlusNormal1"/>
        <w:ind w:firstLine="720"/>
        <w:jc w:val="both"/>
      </w:pPr>
      <w:r>
        <w:t>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w:t>
      </w:r>
    </w:p>
    <w:p w14:paraId="7AE2FCC8" w14:textId="77777777" w:rsidR="00F52540" w:rsidRDefault="006A0404" w:rsidP="005635BF">
      <w:pPr>
        <w:pStyle w:val="ConsPlusNormal1"/>
        <w:ind w:firstLine="720"/>
        <w:jc w:val="both"/>
      </w:pPr>
      <w:r>
        <w:t xml:space="preserve">Советские научные и технические приоритеты. МГУ им. </w:t>
      </w:r>
      <w:proofErr w:type="gramStart"/>
      <w:r>
        <w:t>М.В.</w:t>
      </w:r>
      <w:proofErr w:type="gramEnd"/>
      <w:r>
        <w:t xml:space="preserve">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 Лунная гонка с США. Успехи в математике. Создание топливно-энергетического комплекса (ТЭК).</w:t>
      </w:r>
    </w:p>
    <w:p w14:paraId="710874AC" w14:textId="77777777" w:rsidR="00F52540" w:rsidRDefault="006A0404" w:rsidP="005635BF">
      <w:pPr>
        <w:pStyle w:val="ConsPlusNormal1"/>
        <w:ind w:firstLine="720"/>
        <w:jc w:val="both"/>
      </w:pPr>
      <w:r>
        <w:t xml:space="preserve">Культурное пространство и повседневная жизнь. 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w:t>
      </w:r>
      <w:r>
        <w:lastRenderedPageBreak/>
        <w:t>эффективной системы производственной мотивации. Отношение к общественной собственности. "</w:t>
      </w:r>
      <w:proofErr w:type="spellStart"/>
      <w:r>
        <w:t>Несуны</w:t>
      </w:r>
      <w:proofErr w:type="spellEnd"/>
      <w:r>
        <w:t>". Потребительские тенденции в советском обществе. Дефициты и очереди.</w:t>
      </w:r>
    </w:p>
    <w:p w14:paraId="6C70D99A" w14:textId="77777777" w:rsidR="00F52540" w:rsidRDefault="006A0404" w:rsidP="005635BF">
      <w:pPr>
        <w:pStyle w:val="ConsPlusNormal1"/>
        <w:ind w:firstLine="720"/>
        <w:jc w:val="both"/>
      </w:pPr>
      <w:r>
        <w:t xml:space="preserve">Идейная и духовная жизнь советского общества. 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Первые правозащитные выступления. </w:t>
      </w:r>
      <w:proofErr w:type="gramStart"/>
      <w:r>
        <w:t>А.Д.</w:t>
      </w:r>
      <w:proofErr w:type="gramEnd"/>
      <w:r>
        <w:t xml:space="preserve"> Сахаров и А.И. Солженицын. Религиозные искания. Национальные движения. Борьба с инакомыслием. Судебные процессы. Цензура и самиздат.</w:t>
      </w:r>
    </w:p>
    <w:p w14:paraId="4058D12C" w14:textId="77777777" w:rsidR="00F52540" w:rsidRDefault="006A0404" w:rsidP="005635BF">
      <w:pPr>
        <w:pStyle w:val="ConsPlusNormal1"/>
        <w:ind w:firstLine="720"/>
        <w:jc w:val="both"/>
      </w:pPr>
      <w:r>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2A5D51F0" w14:textId="77777777" w:rsidR="00F52540" w:rsidRDefault="006A0404" w:rsidP="005635BF">
      <w:pPr>
        <w:pStyle w:val="ConsPlusNormal1"/>
        <w:ind w:firstLine="720"/>
        <w:jc w:val="both"/>
      </w:pPr>
      <w:proofErr w:type="gramStart"/>
      <w:r>
        <w:t>Л.И.</w:t>
      </w:r>
      <w:proofErr w:type="gramEnd"/>
      <w:r>
        <w:t xml:space="preserve"> Брежнев в оценках современников и историков.</w:t>
      </w:r>
    </w:p>
    <w:p w14:paraId="591D2C91" w14:textId="77777777" w:rsidR="00F52540" w:rsidRDefault="006A0404" w:rsidP="005635BF">
      <w:pPr>
        <w:pStyle w:val="ConsPlusNormal1"/>
        <w:ind w:firstLine="720"/>
        <w:jc w:val="both"/>
      </w:pPr>
      <w:r>
        <w:t>Наш край в 1964 - 1985 гг. (1 час в рамках общего количества часов данной темы).</w:t>
      </w:r>
    </w:p>
    <w:p w14:paraId="4F43A259" w14:textId="77777777" w:rsidR="00F52540" w:rsidRDefault="006A0404" w:rsidP="005635BF">
      <w:pPr>
        <w:pStyle w:val="ConsPlusNormal1"/>
        <w:ind w:firstLine="720"/>
        <w:jc w:val="both"/>
      </w:pPr>
      <w:r>
        <w:t>Политика перестройки. Распад СССР (1985 - 1991).</w:t>
      </w:r>
    </w:p>
    <w:p w14:paraId="70B80AD8" w14:textId="77777777" w:rsidR="00F52540" w:rsidRDefault="006A0404" w:rsidP="005635BF">
      <w:pPr>
        <w:pStyle w:val="ConsPlusNormal1"/>
        <w:ind w:firstLine="720"/>
        <w:jc w:val="both"/>
      </w:pPr>
      <w: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w:t>
      </w:r>
    </w:p>
    <w:p w14:paraId="5F84EA7E" w14:textId="77777777" w:rsidR="00F52540" w:rsidRDefault="006A0404" w:rsidP="005635BF">
      <w:pPr>
        <w:pStyle w:val="ConsPlusNormal1"/>
        <w:ind w:firstLine="720"/>
        <w:jc w:val="both"/>
      </w:pPr>
      <w:proofErr w:type="gramStart"/>
      <w:r>
        <w:t>М.С.</w:t>
      </w:r>
      <w:proofErr w:type="gramEnd"/>
      <w:r>
        <w:t xml:space="preserve">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w:t>
      </w:r>
    </w:p>
    <w:p w14:paraId="0924BE84" w14:textId="77777777" w:rsidR="00F52540" w:rsidRDefault="006A0404" w:rsidP="005635BF">
      <w:pPr>
        <w:pStyle w:val="ConsPlusNormal1"/>
        <w:ind w:firstLine="720"/>
        <w:jc w:val="both"/>
      </w:pPr>
      <w:r>
        <w:t>Гласность и плюрализм.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14:paraId="61AD8027" w14:textId="77777777" w:rsidR="00F52540" w:rsidRDefault="006A0404" w:rsidP="005635BF">
      <w:pPr>
        <w:pStyle w:val="ConsPlusNormal1"/>
        <w:ind w:firstLine="720"/>
        <w:jc w:val="both"/>
      </w:pPr>
      <w:r>
        <w:t xml:space="preserve">"Новое мышление" </w:t>
      </w:r>
      <w:proofErr w:type="gramStart"/>
      <w:r>
        <w:t>М.С.</w:t>
      </w:r>
      <w:proofErr w:type="gramEnd"/>
      <w:r>
        <w:t xml:space="preserve">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w:t>
      </w:r>
      <w:proofErr w:type="gramStart"/>
      <w:r>
        <w:t>М.С.</w:t>
      </w:r>
      <w:proofErr w:type="gramEnd"/>
      <w:r>
        <w:t xml:space="preserve"> Горбачеву и его внешнеполитическим инициативам внутри СССР и в мире.</w:t>
      </w:r>
    </w:p>
    <w:p w14:paraId="581A4CD5" w14:textId="77777777" w:rsidR="00F52540" w:rsidRDefault="006A0404" w:rsidP="005635BF">
      <w:pPr>
        <w:pStyle w:val="ConsPlusNormal1"/>
        <w:ind w:firstLine="720"/>
        <w:jc w:val="both"/>
      </w:pPr>
      <w: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w:t>
      </w:r>
    </w:p>
    <w:p w14:paraId="04025A1B" w14:textId="77777777" w:rsidR="00F52540" w:rsidRDefault="006A0404" w:rsidP="005635BF">
      <w:pPr>
        <w:pStyle w:val="ConsPlusNormal1"/>
        <w:ind w:firstLine="720"/>
        <w:jc w:val="both"/>
      </w:pPr>
      <w:r>
        <w:t>Подъем национальных движений, нагнетание 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w:t>
      </w:r>
    </w:p>
    <w:p w14:paraId="69475F4D" w14:textId="77777777" w:rsidR="00F52540" w:rsidRPr="005635BF" w:rsidRDefault="006A0404" w:rsidP="005635BF">
      <w:pPr>
        <w:pStyle w:val="ConsPlusNormal1"/>
        <w:ind w:firstLine="720"/>
        <w:jc w:val="both"/>
      </w:pPr>
      <w:r w:rsidRPr="005635BF">
        <w:t xml:space="preserve">Последний этап перестройки: 1990 - 1991 гг. Отмена </w:t>
      </w:r>
      <w:hyperlink r:id="rId141" w:history="1">
        <w:r w:rsidRPr="005635BF">
          <w:t>6-й статьи</w:t>
        </w:r>
      </w:hyperlink>
      <w:r w:rsidRPr="005635BF">
        <w:t xml:space="preserve"> Конституции СССР </w:t>
      </w:r>
      <w:r w:rsidRPr="005635BF">
        <w:lastRenderedPageBreak/>
        <w:t xml:space="preserve">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w:t>
      </w:r>
      <w:proofErr w:type="gramStart"/>
      <w:r w:rsidRPr="005635BF">
        <w:t>М.С.</w:t>
      </w:r>
      <w:proofErr w:type="gramEnd"/>
      <w:r w:rsidRPr="005635BF">
        <w:t xml:space="preserve"> Горбачева Президентом СССР. Избрание </w:t>
      </w:r>
      <w:proofErr w:type="gramStart"/>
      <w:r w:rsidRPr="005635BF">
        <w:t>Б.Н.</w:t>
      </w:r>
      <w:proofErr w:type="gramEnd"/>
      <w:r w:rsidRPr="005635BF">
        <w:t xml:space="preserve"> Ельцина Президентом РСФСР.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 кризиса.</w:t>
      </w:r>
    </w:p>
    <w:p w14:paraId="721FEE3A" w14:textId="77777777" w:rsidR="00F52540" w:rsidRDefault="006A0404" w:rsidP="005635BF">
      <w:pPr>
        <w:pStyle w:val="ConsPlusNormal1"/>
        <w:ind w:firstLine="720"/>
        <w:jc w:val="both"/>
      </w:pPr>
      <w:r>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обновления Союза ССР. План автономизации - предоставления автономиям статуса союзных республик. Ново-Огаревский процесс и попытки подписания нового Союзного договора. Парад суверенитетов. Референдум о сохранении СССР и введении поста Президента РСФСР.</w:t>
      </w:r>
    </w:p>
    <w:p w14:paraId="4E031E6E" w14:textId="77777777" w:rsidR="00F52540" w:rsidRDefault="006A0404" w:rsidP="005635BF">
      <w:pPr>
        <w:pStyle w:val="ConsPlusNormal1"/>
        <w:ind w:firstLine="720"/>
        <w:jc w:val="both"/>
      </w:pPr>
      <w:r>
        <w:t>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w:t>
      </w:r>
    </w:p>
    <w:p w14:paraId="68B3496F" w14:textId="77777777" w:rsidR="00F52540" w:rsidRDefault="006A0404" w:rsidP="005635BF">
      <w:pPr>
        <w:pStyle w:val="ConsPlusNormal1"/>
        <w:ind w:firstLine="720"/>
        <w:jc w:val="both"/>
      </w:pPr>
      <w:r>
        <w:t>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w:t>
      </w:r>
    </w:p>
    <w:p w14:paraId="4115219C" w14:textId="77777777" w:rsidR="00F52540" w:rsidRDefault="006A0404" w:rsidP="005635BF">
      <w:pPr>
        <w:pStyle w:val="ConsPlusNormal1"/>
        <w:ind w:firstLine="720"/>
        <w:jc w:val="both"/>
      </w:pPr>
      <w:r>
        <w:t>Принятие принципиального решения об отказе от планово-директивной экономики и о переходе к рынку.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62B721EE" w14:textId="77777777" w:rsidR="00F52540" w:rsidRDefault="006A0404" w:rsidP="005635BF">
      <w:pPr>
        <w:pStyle w:val="ConsPlusNormal1"/>
        <w:ind w:firstLine="720"/>
        <w:jc w:val="both"/>
      </w:pPr>
      <w:r>
        <w:t xml:space="preserve">Попытка государственного переворота в августе 1991 г. Планы ГКЧП и защитники Белого дома. Победа </w:t>
      </w:r>
      <w:proofErr w:type="gramStart"/>
      <w:r>
        <w:t>Б.Н.</w:t>
      </w:r>
      <w:proofErr w:type="gramEnd"/>
      <w:r>
        <w:t xml:space="preserve"> Ельцина. Ослабление союзной власти. Распад структур КПСС. Ликвидация союзного правительства и центральных органов управления. Референдум о независимости Украины.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Решение проблемы советского ядерного оружия. Россия как преемник СССР на международной арене.</w:t>
      </w:r>
    </w:p>
    <w:p w14:paraId="269D9382" w14:textId="77777777" w:rsidR="00F52540" w:rsidRDefault="006A0404" w:rsidP="005635BF">
      <w:pPr>
        <w:pStyle w:val="ConsPlusNormal1"/>
        <w:ind w:firstLine="720"/>
        <w:jc w:val="both"/>
      </w:pPr>
      <w:r>
        <w:t>Наш край в 1985 - 1991 гг.</w:t>
      </w:r>
    </w:p>
    <w:p w14:paraId="0630B939" w14:textId="77777777" w:rsidR="00F52540" w:rsidRDefault="006A0404" w:rsidP="005635BF">
      <w:pPr>
        <w:pStyle w:val="ConsPlusNormal1"/>
        <w:ind w:firstLine="720"/>
        <w:jc w:val="both"/>
      </w:pPr>
      <w:r>
        <w:t>Обобщение.</w:t>
      </w:r>
    </w:p>
    <w:p w14:paraId="163E6EC4" w14:textId="77777777" w:rsidR="00F52540" w:rsidRDefault="006A0404" w:rsidP="005635BF">
      <w:pPr>
        <w:pStyle w:val="ConsPlusNormal1"/>
        <w:ind w:firstLine="720"/>
        <w:jc w:val="both"/>
      </w:pPr>
      <w:r>
        <w:t>Российская Федерация в 1992 - 2023 гг.</w:t>
      </w:r>
    </w:p>
    <w:p w14:paraId="742C0B60" w14:textId="77777777" w:rsidR="00F52540" w:rsidRDefault="006A0404" w:rsidP="005635BF">
      <w:pPr>
        <w:pStyle w:val="ConsPlusNormal1"/>
        <w:ind w:firstLine="720"/>
        <w:jc w:val="both"/>
      </w:pPr>
      <w:r>
        <w:t>Становление новой России (1992 - 1999 гг.).</w:t>
      </w:r>
    </w:p>
    <w:p w14:paraId="58BD483A" w14:textId="77777777" w:rsidR="00F52540" w:rsidRDefault="006A0404" w:rsidP="005635BF">
      <w:pPr>
        <w:pStyle w:val="ConsPlusNormal1"/>
        <w:ind w:firstLine="720"/>
        <w:jc w:val="both"/>
      </w:pPr>
      <w:proofErr w:type="gramStart"/>
      <w:r>
        <w:t>Б.Н.</w:t>
      </w:r>
      <w:proofErr w:type="gramEnd"/>
      <w:r>
        <w:t xml:space="preserve"> Ельцин и его окружение. Общественная поддержка курса реформ. Взаимодействие ветвей власти на первом этапе преобразований. Предоставление </w:t>
      </w:r>
      <w:proofErr w:type="gramStart"/>
      <w:r>
        <w:t>Б.Н.</w:t>
      </w:r>
      <w:proofErr w:type="gramEnd"/>
      <w:r>
        <w:t xml:space="preserve"> Ельцину дополнительных полномочий для успешного проведения реформ. Правительство реформаторов во главе с </w:t>
      </w:r>
      <w:proofErr w:type="gramStart"/>
      <w:r>
        <w:t>Е.Т.</w:t>
      </w:r>
      <w:proofErr w:type="gramEnd"/>
      <w:r>
        <w:t xml:space="preserve"> Гайдаром. Начало радикальных экономических преобразований. Либерализация цен. "Шоковая терапия". Ваучерная приватизация. Долларизация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14:paraId="7088B7B4" w14:textId="77777777" w:rsidR="00F52540" w:rsidRDefault="006A0404" w:rsidP="005635BF">
      <w:pPr>
        <w:pStyle w:val="ConsPlusNormal1"/>
        <w:ind w:firstLine="720"/>
        <w:jc w:val="both"/>
      </w:pPr>
      <w:r>
        <w:t xml:space="preserve">Нарастание политико-конституционного кризиса в условиях ухудшения экономической ситуации. Указ Президента Российской Федерации </w:t>
      </w:r>
      <w:proofErr w:type="gramStart"/>
      <w:r>
        <w:t>Б.Н.</w:t>
      </w:r>
      <w:proofErr w:type="gramEnd"/>
      <w:r>
        <w:t xml:space="preserve"> Ельцина от 21 сентября 1993 г. N 1400 и его оценка Конституционным судом. Возможность мирного выхода из политического кризиса. Трагические события осени 1993 г. в Москве.</w:t>
      </w:r>
    </w:p>
    <w:p w14:paraId="47FC5E0A" w14:textId="77777777" w:rsidR="00F52540" w:rsidRDefault="006A0404" w:rsidP="005635BF">
      <w:pPr>
        <w:pStyle w:val="ConsPlusNormal1"/>
        <w:ind w:firstLine="720"/>
        <w:jc w:val="both"/>
      </w:pPr>
      <w:r w:rsidRPr="005635BF">
        <w:t xml:space="preserve">Всенародное голосование (плебисцит) по проекту </w:t>
      </w:r>
      <w:hyperlink r:id="rId142" w:history="1">
        <w:r w:rsidRPr="005635BF">
          <w:t>Конституции</w:t>
        </w:r>
      </w:hyperlink>
      <w:r w:rsidRPr="005635BF">
        <w:t xml:space="preserve"> России 1993 г. Ликвидация Советов и создание новой системы государственного устройства. Принятие </w:t>
      </w:r>
      <w:hyperlink r:id="rId143" w:history="1">
        <w:r w:rsidRPr="005635BF">
          <w:t>Конституции</w:t>
        </w:r>
      </w:hyperlink>
      <w:r w:rsidRPr="005635BF">
        <w:t xml:space="preserve"> России 1993 г. и ее значение. Полномочия Президента Российской Федерации как главы государства и гаранта </w:t>
      </w:r>
      <w:hyperlink r:id="rId144" w:history="1">
        <w:r w:rsidRPr="005635BF">
          <w:t>Конституции</w:t>
        </w:r>
      </w:hyperlink>
      <w:r w:rsidRPr="005635BF">
        <w:t xml:space="preserve">. Становление российского парламентаризма. Разделение властей. Проблемы построения </w:t>
      </w:r>
      <w:r>
        <w:t xml:space="preserve">федеративного государства. </w:t>
      </w:r>
      <w:r>
        <w:lastRenderedPageBreak/>
        <w:t>Утверждение государственной символики. Итоги радикальных преобразований 1992 - 1993 гг.</w:t>
      </w:r>
    </w:p>
    <w:p w14:paraId="37B083F8" w14:textId="77777777" w:rsidR="00F52540" w:rsidRDefault="006A0404" w:rsidP="005635BF">
      <w:pPr>
        <w:pStyle w:val="ConsPlusNormal1"/>
        <w:ind w:firstLine="72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Договор с Республикой Татарстан как способ восстановления федеративных отношений с республикой и территориальной целостности страны. Взаимоотношения центра и субъектов Российской Федерации. Опасность исламского фундаментализма. Военно-политический кризис в Чеченской Республике.</w:t>
      </w:r>
    </w:p>
    <w:p w14:paraId="09C38EDF" w14:textId="77777777" w:rsidR="00F52540" w:rsidRDefault="006A0404" w:rsidP="005635BF">
      <w:pPr>
        <w:pStyle w:val="ConsPlusNormal1"/>
        <w:ind w:firstLine="720"/>
        <w:jc w:val="both"/>
      </w:pPr>
      <w:r>
        <w:t>Корректировка курса реформ и попытки стабилизации экономики. Роль иностранных займов. Проблема сбора налогов и стимулирования инвестиций.</w:t>
      </w:r>
    </w:p>
    <w:p w14:paraId="2E4CC952" w14:textId="77777777" w:rsidR="00F52540" w:rsidRDefault="006A0404" w:rsidP="005635BF">
      <w:pPr>
        <w:pStyle w:val="ConsPlusNormal1"/>
        <w:ind w:firstLine="720"/>
        <w:jc w:val="both"/>
      </w:pPr>
      <w:r>
        <w:t xml:space="preserve">Тенденции </w:t>
      </w:r>
      <w:proofErr w:type="spellStart"/>
      <w:r>
        <w:t>деиндустриализации</w:t>
      </w:r>
      <w:proofErr w:type="spellEnd"/>
      <w: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года и его последствия.</w:t>
      </w:r>
    </w:p>
    <w:p w14:paraId="52D40D21" w14:textId="77777777" w:rsidR="00F52540" w:rsidRDefault="006A0404" w:rsidP="005635BF">
      <w:pPr>
        <w:pStyle w:val="ConsPlusNormal1"/>
        <w:ind w:firstLine="720"/>
        <w:jc w:val="both"/>
      </w:pPr>
      <w:r>
        <w:t>Повседневная жизнь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w:t>
      </w:r>
    </w:p>
    <w:p w14:paraId="2C0889A0" w14:textId="77777777" w:rsidR="00F52540" w:rsidRDefault="006A0404" w:rsidP="005635BF">
      <w:pPr>
        <w:pStyle w:val="ConsPlusNormal1"/>
        <w:ind w:firstLine="720"/>
        <w:jc w:val="both"/>
      </w:pPr>
      <w:r>
        <w:t>Проблемы русскоязычного населения в бывших республиках СССР.</w:t>
      </w:r>
    </w:p>
    <w:p w14:paraId="5E948269" w14:textId="77777777" w:rsidR="00F52540" w:rsidRDefault="006A0404" w:rsidP="005635BF">
      <w:pPr>
        <w:pStyle w:val="ConsPlusNormal1"/>
        <w:ind w:firstLine="72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г.). Вступление России в "Большую семерку". Россия на постсоветском пространстве. СНГ и союз с Белоруссией. Военно-политическое сотрудничество в рамках СНГ. Восточный вектор российской внешней политики в 1990-е гг.</w:t>
      </w:r>
    </w:p>
    <w:p w14:paraId="025BD455" w14:textId="77777777" w:rsidR="00F52540" w:rsidRDefault="006A0404" w:rsidP="005635BF">
      <w:pPr>
        <w:pStyle w:val="ConsPlusNormal1"/>
        <w:ind w:firstLine="720"/>
        <w:jc w:val="both"/>
      </w:pPr>
      <w:r>
        <w:t xml:space="preserve">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 Правительства </w:t>
      </w:r>
      <w:proofErr w:type="gramStart"/>
      <w:r>
        <w:t>В.С.</w:t>
      </w:r>
      <w:proofErr w:type="gramEnd"/>
      <w:r>
        <w:t xml:space="preserve"> Черномырдина и Е.М. Примакова. Обострение ситуации на Северном Кавказе. Вторжение террористических группировок в Дагестан. Выборы в Государственную Думу Российской Федерации 1999 года. Добровольная отставка </w:t>
      </w:r>
      <w:proofErr w:type="gramStart"/>
      <w:r>
        <w:t>Б.Н.</w:t>
      </w:r>
      <w:proofErr w:type="gramEnd"/>
      <w:r>
        <w:t xml:space="preserve"> Ельцина.</w:t>
      </w:r>
    </w:p>
    <w:p w14:paraId="17ED80B8" w14:textId="77777777" w:rsidR="00F52540" w:rsidRDefault="006A0404" w:rsidP="005635BF">
      <w:pPr>
        <w:pStyle w:val="ConsPlusNormal1"/>
        <w:ind w:firstLine="720"/>
        <w:jc w:val="both"/>
      </w:pPr>
      <w:r>
        <w:t>Наш край в 1992 - 1999 гг.</w:t>
      </w:r>
    </w:p>
    <w:p w14:paraId="0D6FE366" w14:textId="77777777" w:rsidR="00F52540" w:rsidRDefault="006A0404" w:rsidP="005635BF">
      <w:pPr>
        <w:pStyle w:val="ConsPlusNormal1"/>
        <w:ind w:firstLine="720"/>
        <w:jc w:val="both"/>
      </w:pPr>
      <w:r>
        <w:t>Россия в XXI в.: вызовы времени и задачи модернизации.</w:t>
      </w:r>
    </w:p>
    <w:p w14:paraId="18736E4A" w14:textId="77777777" w:rsidR="00F52540" w:rsidRDefault="006A0404" w:rsidP="005635BF">
      <w:pPr>
        <w:pStyle w:val="ConsPlusNormal1"/>
        <w:ind w:firstLine="720"/>
        <w:jc w:val="both"/>
      </w:pPr>
      <w:r>
        <w:t xml:space="preserve">Политические и экономические приоритеты. Вступление в должность Президента </w:t>
      </w:r>
      <w:proofErr w:type="gramStart"/>
      <w:r>
        <w:t>В.В.</w:t>
      </w:r>
      <w:proofErr w:type="gramEnd"/>
      <w:r>
        <w:t xml:space="preserve"> Путина и связанные с этим ожидания. Начало преодоления негативных последствий 1990-х гг. Основные направления внутренней и внешней политики. Государственная Дума. Многопартийность. Политические партии и электорат.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 Экономическое развитие в 2000-е гг. Финансовое положение. Рыночная экономика и монополии. 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14:paraId="1F5AC322" w14:textId="77777777" w:rsidR="00F52540" w:rsidRDefault="006A0404" w:rsidP="005635BF">
      <w:pPr>
        <w:pStyle w:val="ConsPlusNormal1"/>
        <w:ind w:firstLine="720"/>
        <w:jc w:val="both"/>
      </w:pPr>
      <w:r>
        <w:t xml:space="preserve">Президент </w:t>
      </w:r>
      <w:proofErr w:type="gramStart"/>
      <w:r>
        <w:t>Д.А.</w:t>
      </w:r>
      <w:proofErr w:type="gramEnd"/>
      <w:r>
        <w:t xml:space="preserve"> Медведев, премьер-министр В.В. Путин. Основные направления внешней и внутренней политики. Проблема стабильности и преемственности власти.</w:t>
      </w:r>
    </w:p>
    <w:p w14:paraId="77FCB64E" w14:textId="77777777" w:rsidR="00F52540" w:rsidRDefault="006A0404" w:rsidP="005635BF">
      <w:pPr>
        <w:pStyle w:val="ConsPlusNormal1"/>
        <w:ind w:firstLine="720"/>
        <w:jc w:val="both"/>
      </w:pPr>
      <w:r>
        <w:t xml:space="preserve">Избрание В.В. Путина Президентом Российской Федерации в 2012 г. и </w:t>
      </w:r>
      <w:r>
        <w:lastRenderedPageBreak/>
        <w:t>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другие). Начало конституционной реформы (2020 г.).</w:t>
      </w:r>
    </w:p>
    <w:p w14:paraId="34EACF10" w14:textId="77777777" w:rsidR="00F52540" w:rsidRDefault="006A0404" w:rsidP="005635BF">
      <w:pPr>
        <w:pStyle w:val="ConsPlusNormal1"/>
        <w:ind w:firstLine="720"/>
        <w:jc w:val="both"/>
      </w:pPr>
      <w:r>
        <w:t>Человек и общество в конце XX - начале XXI в. 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w:t>
      </w:r>
    </w:p>
    <w:p w14:paraId="2F16750D" w14:textId="77777777" w:rsidR="00F52540" w:rsidRDefault="006A0404" w:rsidP="005635BF">
      <w:pPr>
        <w:pStyle w:val="ConsPlusNormal1"/>
        <w:ind w:firstLine="720"/>
        <w:jc w:val="both"/>
      </w:pPr>
      <w:r>
        <w:t>Демографическая статистика.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ее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(2018 г.).</w:t>
      </w:r>
    </w:p>
    <w:p w14:paraId="0B953E34" w14:textId="77777777" w:rsidR="00F52540" w:rsidRDefault="006A0404" w:rsidP="005635BF">
      <w:pPr>
        <w:pStyle w:val="ConsPlusNormal1"/>
        <w:ind w:firstLine="720"/>
        <w:jc w:val="both"/>
      </w:pPr>
      <w:r>
        <w:t>Повседневная жизнь. Социальная дифференциация. Качество, уровень жизни и размеры доходов разных слоев населения. Общественные представления и ожидания в зеркале социологии. Постановка государством вопроса о социальной ответственности бизнеса.</w:t>
      </w:r>
    </w:p>
    <w:p w14:paraId="7780197E" w14:textId="77777777" w:rsidR="00F52540" w:rsidRDefault="006A0404" w:rsidP="005635BF">
      <w:pPr>
        <w:pStyle w:val="ConsPlusNormal1"/>
        <w:ind w:firstLine="720"/>
        <w:jc w:val="both"/>
      </w:pPr>
      <w:r>
        <w:t>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 г.).</w:t>
      </w:r>
    </w:p>
    <w:p w14:paraId="085EF75B" w14:textId="77777777" w:rsidR="00F52540" w:rsidRDefault="006A0404" w:rsidP="005635BF">
      <w:pPr>
        <w:pStyle w:val="ConsPlusNormal1"/>
        <w:ind w:firstLine="720"/>
        <w:jc w:val="both"/>
      </w:pPr>
      <w:r>
        <w:t>Внешняя политика в конце XX - начале XXI вв.</w:t>
      </w:r>
    </w:p>
    <w:p w14:paraId="3E4405D9" w14:textId="77777777" w:rsidR="00F52540" w:rsidRDefault="006A0404" w:rsidP="005635BF">
      <w:pPr>
        <w:pStyle w:val="ConsPlusNormal1"/>
        <w:ind w:firstLine="720"/>
        <w:jc w:val="both"/>
      </w:pPr>
      <w:r>
        <w:t>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52A11A9E" w14:textId="77777777" w:rsidR="00F52540" w:rsidRDefault="006A0404" w:rsidP="005635BF">
      <w:pPr>
        <w:pStyle w:val="ConsPlusNormal1"/>
        <w:ind w:firstLine="72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Формирование Единого экономического пространства (ЕЭП) и Евразийского экономического союза (ЕАЭС). Газовые споры с Украиной. Миротворческие миссии России. Приднестровье. Россия в условиях нападения Грузии на Южную Осетию в 2008 г. (операция по принуждению Грузии к миру).</w:t>
      </w:r>
    </w:p>
    <w:p w14:paraId="0986EF80" w14:textId="77777777" w:rsidR="00F52540" w:rsidRDefault="006A0404" w:rsidP="005635BF">
      <w:pPr>
        <w:pStyle w:val="ConsPlusNormal1"/>
        <w:ind w:firstLine="720"/>
        <w:jc w:val="both"/>
      </w:pPr>
      <w:r>
        <w:t>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189EBBA6" w14:textId="77777777" w:rsidR="00F52540" w:rsidRDefault="006A0404" w:rsidP="005635BF">
      <w:pPr>
        <w:pStyle w:val="ConsPlusNormal1"/>
        <w:ind w:firstLine="72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 и их последствия. Специальная военная операция на Украине.</w:t>
      </w:r>
    </w:p>
    <w:p w14:paraId="1C9180FC" w14:textId="77777777" w:rsidR="00F52540" w:rsidRDefault="006A0404" w:rsidP="005635BF">
      <w:pPr>
        <w:pStyle w:val="ConsPlusNormal1"/>
        <w:ind w:firstLine="720"/>
        <w:jc w:val="both"/>
      </w:pPr>
      <w:r>
        <w:t>Россия в борьбе с пандемией коронавирусной инфекции, оказание помощи зарубежным странам. Мир и процессы глобализации в новых условиях. Международный нефтяной кризис 2020 г. и его последствия.</w:t>
      </w:r>
    </w:p>
    <w:p w14:paraId="150E076F" w14:textId="77777777" w:rsidR="00F52540" w:rsidRDefault="006A0404" w:rsidP="005635BF">
      <w:pPr>
        <w:pStyle w:val="ConsPlusNormal1"/>
        <w:ind w:firstLine="720"/>
        <w:jc w:val="both"/>
      </w:pPr>
      <w:r>
        <w:lastRenderedPageBreak/>
        <w:t>Религия, наука и культура России в конце XX - начале XXI вв.</w:t>
      </w:r>
    </w:p>
    <w:p w14:paraId="563FF687" w14:textId="77777777" w:rsidR="00F52540" w:rsidRDefault="006A0404" w:rsidP="005635BF">
      <w:pPr>
        <w:pStyle w:val="ConsPlusNormal1"/>
        <w:ind w:firstLine="720"/>
        <w:jc w:val="both"/>
      </w:pPr>
      <w:r>
        <w:t>Повышение общественной роли СМИ и Интернета. Коммерциализация культуры. Ведущие тенденции в развитии образования и науки. Реформа Академии наук. Модернизация образовательной системы. Основные достижения российских ученых и недостаточная востребованность результатов их научной деятельности.</w:t>
      </w:r>
    </w:p>
    <w:p w14:paraId="6EE184A3" w14:textId="77777777" w:rsidR="00F52540" w:rsidRDefault="006A0404" w:rsidP="005635BF">
      <w:pPr>
        <w:pStyle w:val="ConsPlusNormal1"/>
        <w:ind w:firstLine="720"/>
        <w:jc w:val="both"/>
      </w:pPr>
      <w:r>
        <w:t>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w:t>
      </w:r>
    </w:p>
    <w:p w14:paraId="5CAA5B1F" w14:textId="77777777" w:rsidR="00F52540" w:rsidRDefault="006A0404" w:rsidP="005635BF">
      <w:pPr>
        <w:pStyle w:val="ConsPlusNormal1"/>
        <w:ind w:firstLine="720"/>
        <w:jc w:val="both"/>
      </w:pPr>
      <w: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14:paraId="0E76A27C" w14:textId="77777777" w:rsidR="00F52540" w:rsidRDefault="006A0404" w:rsidP="005635BF">
      <w:pPr>
        <w:pStyle w:val="ConsPlusNormal1"/>
        <w:ind w:firstLine="720"/>
        <w:jc w:val="both"/>
      </w:pPr>
      <w:r>
        <w:t>Наш край в 2000 - начале 2020-х гг. (2 ч в рамках общего количества часов данной темы).</w:t>
      </w:r>
    </w:p>
    <w:p w14:paraId="6A09D38C" w14:textId="77777777" w:rsidR="00F52540" w:rsidRDefault="006A0404" w:rsidP="005635BF">
      <w:pPr>
        <w:pStyle w:val="ConsPlusTitle1"/>
        <w:ind w:firstLine="720"/>
        <w:jc w:val="both"/>
        <w:outlineLvl w:val="3"/>
        <w:rPr>
          <w:rFonts w:ascii="Times New Roman" w:hAnsi="Times New Roman"/>
          <w:b w:val="0"/>
          <w:u w:val="single"/>
        </w:rPr>
      </w:pPr>
      <w:r>
        <w:rPr>
          <w:rFonts w:ascii="Times New Roman" w:hAnsi="Times New Roman"/>
          <w:b w:val="0"/>
          <w:u w:val="single"/>
        </w:rPr>
        <w:t>Обобщающее повторение по курсу "История России с древнейших времен до 1914 г.".</w:t>
      </w:r>
    </w:p>
    <w:p w14:paraId="16058957" w14:textId="77777777" w:rsidR="00F52540" w:rsidRDefault="006A0404" w:rsidP="005635BF">
      <w:pPr>
        <w:pStyle w:val="ConsPlusNormal1"/>
        <w:ind w:firstLine="720"/>
        <w:jc w:val="both"/>
      </w:pPr>
      <w:r>
        <w:t xml:space="preserve">Обобщающее повторение данного учебного курса предназначено для систематизации, обобщения и углубления знаний обучающихся по истории России и истории зарубежных стран с древнейших времен до 1914 г., а также формирования и развитие у обучающихся умений, представленных в </w:t>
      </w:r>
      <w:hyperlink r:id="rId145" w:history="1">
        <w:r w:rsidRPr="005635BF">
          <w:t>ФГОС СОО</w:t>
        </w:r>
      </w:hyperlink>
      <w:r w:rsidRPr="005635BF">
        <w:t>.</w:t>
      </w:r>
      <w:r>
        <w:t xml:space="preserve"> Высокая степень овладения предметными знаниями и умениями позволит выпускникам успешно пройти государственную итоговую аттестацию.</w:t>
      </w:r>
    </w:p>
    <w:p w14:paraId="6D727C29" w14:textId="77777777" w:rsidR="00F52540" w:rsidRDefault="006A0404" w:rsidP="005635BF">
      <w:pPr>
        <w:pStyle w:val="ConsPlusNormal1"/>
        <w:ind w:firstLine="720"/>
        <w:jc w:val="both"/>
      </w:pPr>
      <w:r>
        <w:t>Обобщающее повторение в 11 классе предполагает более высокий уровень теоретических рассуждений и обобщений по сравнению с изучением учебного материала по истории России и всеобщей истории на уровне основного общего образования, что означает совершенствование методики преподавания предмета в направлении применения педагогических технологий, нацеленных на повышение эффективности обучения обучающихся, использование многофакторного подхода к истории России и всеобщей истории, рассмотрение на уроках дискуссионных вопросов, использование элементов историографии на уроках и другое Преподавание всеобщей истории в рамках обобщающего повторения в 11 классе осуществляется в контексте истории России, что означает, что в ходе преподавания истории России устанавливаются хронологические и пространственные связи между событиями истории России и истории зарубежных стран, проводятся исторические аналогии между событиями, явлениями, процессами истории России и всеобщей истории, их причинами и последствиями, выявляется общее и особенное в историческом развитии России и зарубежных стран, определяются причины различий.</w:t>
      </w:r>
    </w:p>
    <w:p w14:paraId="5C121B84" w14:textId="77777777" w:rsidR="00F52540" w:rsidRDefault="006A0404" w:rsidP="005635BF">
      <w:pPr>
        <w:pStyle w:val="ConsPlusNormal1"/>
        <w:ind w:firstLine="720"/>
        <w:jc w:val="both"/>
      </w:pPr>
      <w:r>
        <w:t>Рекомендуемое распределение учебного времени для повторения учебного курса "История России с древнейших времен до 1914 г."</w:t>
      </w:r>
    </w:p>
    <w:p w14:paraId="3DB68313" w14:textId="77777777" w:rsidR="00F52540" w:rsidRDefault="00F52540" w:rsidP="005635BF">
      <w:pPr>
        <w:pStyle w:val="ConsPlusNormal1"/>
        <w:ind w:firstLine="720"/>
        <w:jc w:val="both"/>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236"/>
        <w:gridCol w:w="2834"/>
      </w:tblGrid>
      <w:tr w:rsidR="00F52540" w14:paraId="32E9790B" w14:textId="77777777">
        <w:tc>
          <w:tcPr>
            <w:tcW w:w="6236" w:type="dxa"/>
            <w:tcBorders>
              <w:top w:val="single" w:sz="4" w:space="0" w:color="auto"/>
              <w:left w:val="single" w:sz="4" w:space="0" w:color="auto"/>
              <w:bottom w:val="single" w:sz="4" w:space="0" w:color="auto"/>
              <w:right w:val="single" w:sz="4" w:space="0" w:color="auto"/>
            </w:tcBorders>
          </w:tcPr>
          <w:p w14:paraId="1DCF4DDD" w14:textId="77777777" w:rsidR="00F52540" w:rsidRDefault="006A0404">
            <w:pPr>
              <w:pStyle w:val="ConsPlusNormal1"/>
              <w:jc w:val="center"/>
            </w:pPr>
            <w:r>
              <w:t>Разделы</w:t>
            </w:r>
          </w:p>
        </w:tc>
        <w:tc>
          <w:tcPr>
            <w:tcW w:w="2834" w:type="dxa"/>
            <w:tcBorders>
              <w:top w:val="single" w:sz="4" w:space="0" w:color="auto"/>
              <w:left w:val="single" w:sz="4" w:space="0" w:color="auto"/>
              <w:bottom w:val="single" w:sz="4" w:space="0" w:color="auto"/>
              <w:right w:val="single" w:sz="4" w:space="0" w:color="auto"/>
            </w:tcBorders>
          </w:tcPr>
          <w:p w14:paraId="34EAE895" w14:textId="77777777" w:rsidR="00F52540" w:rsidRDefault="006A0404">
            <w:pPr>
              <w:pStyle w:val="ConsPlusNormal1"/>
              <w:jc w:val="center"/>
            </w:pPr>
            <w:r>
              <w:t>Количество часов</w:t>
            </w:r>
          </w:p>
        </w:tc>
      </w:tr>
      <w:tr w:rsidR="00F52540" w14:paraId="1B8721C3" w14:textId="77777777">
        <w:tc>
          <w:tcPr>
            <w:tcW w:w="6236" w:type="dxa"/>
            <w:tcBorders>
              <w:top w:val="single" w:sz="4" w:space="0" w:color="auto"/>
              <w:left w:val="single" w:sz="4" w:space="0" w:color="auto"/>
              <w:bottom w:val="single" w:sz="4" w:space="0" w:color="auto"/>
              <w:right w:val="single" w:sz="4" w:space="0" w:color="auto"/>
            </w:tcBorders>
          </w:tcPr>
          <w:p w14:paraId="41D55777" w14:textId="77777777" w:rsidR="00F52540" w:rsidRDefault="006A0404">
            <w:pPr>
              <w:pStyle w:val="ConsPlusNormal1"/>
            </w:pPr>
            <w:r>
              <w:t>I От Руси к Российскому государству</w:t>
            </w:r>
          </w:p>
        </w:tc>
        <w:tc>
          <w:tcPr>
            <w:tcW w:w="2834" w:type="dxa"/>
            <w:tcBorders>
              <w:top w:val="single" w:sz="4" w:space="0" w:color="auto"/>
              <w:left w:val="single" w:sz="4" w:space="0" w:color="auto"/>
              <w:bottom w:val="single" w:sz="4" w:space="0" w:color="auto"/>
              <w:right w:val="single" w:sz="4" w:space="0" w:color="auto"/>
            </w:tcBorders>
          </w:tcPr>
          <w:p w14:paraId="30893A1C" w14:textId="77777777" w:rsidR="00F52540" w:rsidRDefault="006A0404">
            <w:pPr>
              <w:pStyle w:val="ConsPlusNormal1"/>
              <w:jc w:val="center"/>
            </w:pPr>
            <w:r>
              <w:t>7</w:t>
            </w:r>
          </w:p>
        </w:tc>
      </w:tr>
      <w:tr w:rsidR="00F52540" w14:paraId="74A3D3CB" w14:textId="77777777">
        <w:tc>
          <w:tcPr>
            <w:tcW w:w="6236" w:type="dxa"/>
            <w:tcBorders>
              <w:top w:val="single" w:sz="4" w:space="0" w:color="auto"/>
              <w:left w:val="single" w:sz="4" w:space="0" w:color="auto"/>
              <w:bottom w:val="single" w:sz="4" w:space="0" w:color="auto"/>
              <w:right w:val="single" w:sz="4" w:space="0" w:color="auto"/>
            </w:tcBorders>
          </w:tcPr>
          <w:p w14:paraId="2A26E44C" w14:textId="77777777" w:rsidR="00F52540" w:rsidRDefault="006A0404">
            <w:pPr>
              <w:pStyle w:val="ConsPlusNormal1"/>
            </w:pPr>
            <w:r>
              <w:t>II Россия в XVI - XVII вв.: от великого княжества к царству</w:t>
            </w:r>
          </w:p>
        </w:tc>
        <w:tc>
          <w:tcPr>
            <w:tcW w:w="2834" w:type="dxa"/>
            <w:tcBorders>
              <w:top w:val="single" w:sz="4" w:space="0" w:color="auto"/>
              <w:left w:val="single" w:sz="4" w:space="0" w:color="auto"/>
              <w:bottom w:val="single" w:sz="4" w:space="0" w:color="auto"/>
              <w:right w:val="single" w:sz="4" w:space="0" w:color="auto"/>
            </w:tcBorders>
          </w:tcPr>
          <w:p w14:paraId="311102C4" w14:textId="77777777" w:rsidR="00F52540" w:rsidRDefault="006A0404">
            <w:pPr>
              <w:pStyle w:val="ConsPlusNormal1"/>
              <w:jc w:val="center"/>
            </w:pPr>
            <w:r>
              <w:t>8</w:t>
            </w:r>
          </w:p>
        </w:tc>
      </w:tr>
      <w:tr w:rsidR="00F52540" w14:paraId="2A06CE22" w14:textId="77777777">
        <w:tc>
          <w:tcPr>
            <w:tcW w:w="6236" w:type="dxa"/>
            <w:tcBorders>
              <w:top w:val="single" w:sz="4" w:space="0" w:color="auto"/>
              <w:left w:val="single" w:sz="4" w:space="0" w:color="auto"/>
              <w:bottom w:val="single" w:sz="4" w:space="0" w:color="auto"/>
              <w:right w:val="single" w:sz="4" w:space="0" w:color="auto"/>
            </w:tcBorders>
          </w:tcPr>
          <w:p w14:paraId="4C011499" w14:textId="77777777" w:rsidR="00F52540" w:rsidRDefault="006A0404">
            <w:pPr>
              <w:pStyle w:val="ConsPlusNormal1"/>
            </w:pPr>
            <w:r>
              <w:t>III Россия в конце XVII - XVIII вв.: от царства к империи</w:t>
            </w:r>
          </w:p>
        </w:tc>
        <w:tc>
          <w:tcPr>
            <w:tcW w:w="2834" w:type="dxa"/>
            <w:tcBorders>
              <w:top w:val="single" w:sz="4" w:space="0" w:color="auto"/>
              <w:left w:val="single" w:sz="4" w:space="0" w:color="auto"/>
              <w:bottom w:val="single" w:sz="4" w:space="0" w:color="auto"/>
              <w:right w:val="single" w:sz="4" w:space="0" w:color="auto"/>
            </w:tcBorders>
          </w:tcPr>
          <w:p w14:paraId="6080032D" w14:textId="77777777" w:rsidR="00F52540" w:rsidRDefault="006A0404">
            <w:pPr>
              <w:pStyle w:val="ConsPlusNormal1"/>
              <w:jc w:val="center"/>
            </w:pPr>
            <w:r>
              <w:t>9</w:t>
            </w:r>
          </w:p>
        </w:tc>
      </w:tr>
      <w:tr w:rsidR="00F52540" w14:paraId="57D98B47" w14:textId="77777777">
        <w:tc>
          <w:tcPr>
            <w:tcW w:w="6236" w:type="dxa"/>
            <w:tcBorders>
              <w:top w:val="single" w:sz="4" w:space="0" w:color="auto"/>
              <w:left w:val="single" w:sz="4" w:space="0" w:color="auto"/>
              <w:bottom w:val="single" w:sz="4" w:space="0" w:color="auto"/>
              <w:right w:val="single" w:sz="4" w:space="0" w:color="auto"/>
            </w:tcBorders>
          </w:tcPr>
          <w:p w14:paraId="621EC0B2" w14:textId="77777777" w:rsidR="00F52540" w:rsidRDefault="006A0404">
            <w:pPr>
              <w:pStyle w:val="ConsPlusNormal1"/>
            </w:pPr>
            <w:r>
              <w:t>IV Российская империя в XIX - начале XX вв.</w:t>
            </w:r>
          </w:p>
        </w:tc>
        <w:tc>
          <w:tcPr>
            <w:tcW w:w="2834" w:type="dxa"/>
            <w:tcBorders>
              <w:top w:val="single" w:sz="4" w:space="0" w:color="auto"/>
              <w:left w:val="single" w:sz="4" w:space="0" w:color="auto"/>
              <w:bottom w:val="single" w:sz="4" w:space="0" w:color="auto"/>
              <w:right w:val="single" w:sz="4" w:space="0" w:color="auto"/>
            </w:tcBorders>
          </w:tcPr>
          <w:p w14:paraId="50D35E68" w14:textId="77777777" w:rsidR="00F52540" w:rsidRDefault="006A0404">
            <w:pPr>
              <w:pStyle w:val="ConsPlusNormal1"/>
              <w:jc w:val="center"/>
            </w:pPr>
            <w:r>
              <w:t>10</w:t>
            </w:r>
          </w:p>
        </w:tc>
      </w:tr>
    </w:tbl>
    <w:p w14:paraId="4FC11848" w14:textId="77777777" w:rsidR="00F52540" w:rsidRDefault="00F52540">
      <w:pPr>
        <w:pStyle w:val="ConsPlusNormal1"/>
        <w:ind w:firstLine="540"/>
        <w:jc w:val="both"/>
      </w:pPr>
    </w:p>
    <w:p w14:paraId="3DCD54CD" w14:textId="77777777" w:rsidR="00F52540" w:rsidRDefault="006A0404" w:rsidP="005635BF">
      <w:pPr>
        <w:pStyle w:val="ConsPlusNormal1"/>
        <w:ind w:firstLine="720"/>
        <w:jc w:val="both"/>
      </w:pPr>
      <w:r>
        <w:t>Систематизация.</w:t>
      </w:r>
    </w:p>
    <w:p w14:paraId="093B23BA" w14:textId="77777777" w:rsidR="00F52540" w:rsidRDefault="006A0404" w:rsidP="00894703">
      <w:pPr>
        <w:pStyle w:val="ConsPlusNormal1"/>
        <w:ind w:firstLine="720"/>
        <w:jc w:val="both"/>
      </w:pPr>
      <w:r>
        <w:t xml:space="preserve">Наряду с обзором событий, явлений, процессов, относящихся к отдельным </w:t>
      </w:r>
      <w:r>
        <w:lastRenderedPageBreak/>
        <w:t>периодам отечественной истории, правлениям, царствованиям, в ходе повторительного обобщения рекомендуется провести систематизацию фактографического и понятийного материала по сквозным линиям, сюжетам, позволяющим более целостно представить картину истории России в ее самобытности и вместе с тем в связях с всеобщей историей.</w:t>
      </w:r>
    </w:p>
    <w:p w14:paraId="3CD65596" w14:textId="77777777" w:rsidR="00F52540" w:rsidRDefault="006A0404" w:rsidP="00894703">
      <w:pPr>
        <w:pStyle w:val="ConsPlusNormal1"/>
        <w:ind w:firstLine="720"/>
        <w:jc w:val="both"/>
      </w:pPr>
      <w:r>
        <w:t>Русь и соседние племена, государства, народы: характер отношений, политика первых русских князей.</w:t>
      </w:r>
    </w:p>
    <w:p w14:paraId="059E2C1E" w14:textId="77777777" w:rsidR="00F52540" w:rsidRDefault="006A0404" w:rsidP="00894703">
      <w:pPr>
        <w:pStyle w:val="ConsPlusNormal1"/>
        <w:ind w:firstLine="720"/>
        <w:jc w:val="both"/>
      </w:pPr>
      <w:r>
        <w:t>Внешние угрозы русским землям в XIII в., противостояние агрессии.</w:t>
      </w:r>
    </w:p>
    <w:p w14:paraId="200F3F76" w14:textId="77777777" w:rsidR="00F52540" w:rsidRDefault="006A0404" w:rsidP="00894703">
      <w:pPr>
        <w:pStyle w:val="ConsPlusNormal1"/>
        <w:ind w:firstLine="720"/>
        <w:jc w:val="both"/>
      </w:pPr>
      <w:r>
        <w:t>Борьба русских земель против зависимости от Орды (XIV - XV вв.).</w:t>
      </w:r>
    </w:p>
    <w:p w14:paraId="04024D11" w14:textId="77777777" w:rsidR="00F52540" w:rsidRDefault="006A0404" w:rsidP="00894703">
      <w:pPr>
        <w:pStyle w:val="ConsPlusNormal1"/>
        <w:ind w:firstLine="720"/>
        <w:jc w:val="both"/>
      </w:pPr>
      <w:r>
        <w:t>Объединение русских земель вокруг Москвы (XV - XVI вв.).</w:t>
      </w:r>
    </w:p>
    <w:p w14:paraId="67532551" w14:textId="77777777" w:rsidR="00F52540" w:rsidRDefault="006A0404" w:rsidP="00894703">
      <w:pPr>
        <w:pStyle w:val="ConsPlusNormal1"/>
        <w:ind w:firstLine="720"/>
        <w:jc w:val="both"/>
      </w:pPr>
      <w:r>
        <w:t>Развитие законодательства в едином Русском (Российском) государстве (XV - XVII вв.).</w:t>
      </w:r>
    </w:p>
    <w:p w14:paraId="7BCB91B4" w14:textId="77777777" w:rsidR="00F52540" w:rsidRDefault="006A0404" w:rsidP="00894703">
      <w:pPr>
        <w:pStyle w:val="ConsPlusNormal1"/>
        <w:ind w:firstLine="720"/>
        <w:jc w:val="both"/>
      </w:pPr>
      <w:r>
        <w:t>Становление и укрепление российского самодержавия (XV - XVIII вв.).</w:t>
      </w:r>
    </w:p>
    <w:p w14:paraId="4BA19B34" w14:textId="77777777" w:rsidR="00F52540" w:rsidRDefault="006A0404" w:rsidP="00894703">
      <w:pPr>
        <w:pStyle w:val="ConsPlusNormal1"/>
        <w:ind w:firstLine="720"/>
        <w:jc w:val="both"/>
      </w:pPr>
      <w:r>
        <w:t>Земские соборы, их роль в истории России (XVI - XVII вв.).</w:t>
      </w:r>
    </w:p>
    <w:p w14:paraId="11CBFAA0" w14:textId="77777777" w:rsidR="00F52540" w:rsidRDefault="006A0404" w:rsidP="00894703">
      <w:pPr>
        <w:pStyle w:val="ConsPlusNormal1"/>
        <w:ind w:firstLine="720"/>
        <w:jc w:val="both"/>
      </w:pPr>
      <w:r>
        <w:t>Процесс закрепощения крестьян (XV - XVII вв.).</w:t>
      </w:r>
    </w:p>
    <w:p w14:paraId="595A92B5" w14:textId="77777777" w:rsidR="00F52540" w:rsidRDefault="006A0404" w:rsidP="00894703">
      <w:pPr>
        <w:pStyle w:val="ConsPlusNormal1"/>
        <w:ind w:firstLine="720"/>
        <w:jc w:val="both"/>
      </w:pPr>
      <w:r>
        <w:t>Социальные выступления в России в XVII - начале XX в.</w:t>
      </w:r>
    </w:p>
    <w:p w14:paraId="02BB07A5" w14:textId="77777777" w:rsidR="00F52540" w:rsidRDefault="006A0404" w:rsidP="00894703">
      <w:pPr>
        <w:pStyle w:val="ConsPlusNormal1"/>
        <w:ind w:firstLine="720"/>
        <w:jc w:val="both"/>
      </w:pPr>
      <w:r>
        <w:t>Черты Нового времени в экономическом развитии России в XVII - XVIII вв.</w:t>
      </w:r>
    </w:p>
    <w:p w14:paraId="5C20E8E8" w14:textId="77777777" w:rsidR="00F52540" w:rsidRDefault="006A0404" w:rsidP="00894703">
      <w:pPr>
        <w:pStyle w:val="ConsPlusNormal1"/>
        <w:ind w:firstLine="720"/>
        <w:jc w:val="both"/>
      </w:pPr>
      <w:r>
        <w:t>Внешняя политика России в XVIII - XIX вв. Борьба России за выход к Балтийскому и Черному морям. Русско-турецкие войны (XVIII - XIX вв.).</w:t>
      </w:r>
    </w:p>
    <w:p w14:paraId="7593ED50" w14:textId="77777777" w:rsidR="00F52540" w:rsidRDefault="006A0404" w:rsidP="00894703">
      <w:pPr>
        <w:pStyle w:val="ConsPlusNormal1"/>
        <w:ind w:firstLine="720"/>
        <w:jc w:val="both"/>
      </w:pPr>
      <w:r>
        <w:t>Крестьянский вопрос и попытки его решения в России в XIX в.</w:t>
      </w:r>
    </w:p>
    <w:p w14:paraId="47040F85" w14:textId="77777777" w:rsidR="00F52540" w:rsidRDefault="006A0404" w:rsidP="00894703">
      <w:pPr>
        <w:pStyle w:val="ConsPlusNormal1"/>
        <w:ind w:firstLine="720"/>
        <w:jc w:val="both"/>
      </w:pPr>
      <w:r>
        <w:t>Власть и общество в России в XVIII - начале XX в.: самодержавная монархия, эволюция отношений.</w:t>
      </w:r>
    </w:p>
    <w:p w14:paraId="01D44C18" w14:textId="77777777" w:rsidR="00F52540" w:rsidRDefault="006A0404" w:rsidP="00894703">
      <w:pPr>
        <w:pStyle w:val="ConsPlusNormal1"/>
        <w:ind w:firstLine="720"/>
        <w:jc w:val="both"/>
      </w:pPr>
      <w:r>
        <w:t>Великие реформы 1860 - 1870-х гг.: новые перспективы.</w:t>
      </w:r>
    </w:p>
    <w:p w14:paraId="4877E1FA" w14:textId="77777777" w:rsidR="00F52540" w:rsidRDefault="006A0404" w:rsidP="00894703">
      <w:pPr>
        <w:pStyle w:val="ConsPlusNormal1"/>
        <w:ind w:firstLine="720"/>
        <w:jc w:val="both"/>
      </w:pPr>
      <w:r>
        <w:t>Индустриальное развитие и модернизационные процессы и России в XIX - начале XX в.</w:t>
      </w:r>
    </w:p>
    <w:p w14:paraId="3A250293" w14:textId="77777777" w:rsidR="00F52540" w:rsidRDefault="006A0404" w:rsidP="00894703">
      <w:pPr>
        <w:pStyle w:val="ConsPlusNormal1"/>
        <w:ind w:firstLine="720"/>
        <w:jc w:val="both"/>
      </w:pPr>
      <w:r>
        <w:t>Российские первооткрыватели, ученые, изобретатели XVII - начала XX в.: место в истории России и всемирной истории.</w:t>
      </w:r>
    </w:p>
    <w:p w14:paraId="38E08836" w14:textId="77777777" w:rsidR="00F52540" w:rsidRDefault="006A0404" w:rsidP="00894703">
      <w:pPr>
        <w:pStyle w:val="ConsPlusNormal1"/>
        <w:ind w:firstLine="720"/>
        <w:jc w:val="both"/>
      </w:pPr>
      <w:r>
        <w:t>Развитие культуры в России в XVII - начале XX в.: традиции, новые веяния, обращение к основам национальных культур. Архитектурные стили в России в XVII - начале XX в.</w:t>
      </w:r>
    </w:p>
    <w:p w14:paraId="70302653" w14:textId="77777777" w:rsidR="00F52540" w:rsidRDefault="006A0404" w:rsidP="00894703">
      <w:pPr>
        <w:pStyle w:val="ConsPlusTitle1"/>
        <w:ind w:firstLine="720"/>
        <w:jc w:val="both"/>
        <w:outlineLvl w:val="3"/>
      </w:pPr>
      <w:r>
        <w:rPr>
          <w:rFonts w:ascii="Times New Roman" w:hAnsi="Times New Roman"/>
          <w:b w:val="0"/>
          <w:u w:val="single"/>
        </w:rPr>
        <w:t>Планируемые результаты освоения программы по истории на уровне среднего общего образования</w:t>
      </w:r>
      <w:r>
        <w:t>.</w:t>
      </w:r>
    </w:p>
    <w:p w14:paraId="023B2050" w14:textId="77777777" w:rsidR="00F52540" w:rsidRDefault="006A0404" w:rsidP="00894703">
      <w:pPr>
        <w:pStyle w:val="ConsPlusNormal1"/>
        <w:ind w:firstLine="720"/>
        <w:jc w:val="both"/>
      </w:pPr>
      <w:r>
        <w:t xml:space="preserve">В положениях </w:t>
      </w:r>
      <w:hyperlink r:id="rId146" w:history="1">
        <w:r w:rsidRPr="00894703">
          <w:t>ФГОС СОО</w:t>
        </w:r>
      </w:hyperlink>
      <w:r>
        <w:t xml:space="preserve"> содержатся требования к личностным, метапредметным и предметным результатам освоения обучающимися учебных программ по общеобразовательным предметам.</w:t>
      </w:r>
    </w:p>
    <w:p w14:paraId="31534EBE" w14:textId="77777777" w:rsidR="00F52540" w:rsidRDefault="006A0404" w:rsidP="00894703">
      <w:pPr>
        <w:pStyle w:val="ConsPlusNormal1"/>
        <w:ind w:firstLine="720"/>
        <w:jc w:val="both"/>
      </w:pPr>
      <w:r>
        <w:t>В результате изучения истории на уровне среднего общего образования у обучающегося будут сформированы следующие личностные результаты:</w:t>
      </w:r>
    </w:p>
    <w:p w14:paraId="640092E9" w14:textId="77777777" w:rsidR="00F52540" w:rsidRDefault="006A0404" w:rsidP="00894703">
      <w:pPr>
        <w:pStyle w:val="ConsPlusNormal1"/>
        <w:ind w:firstLine="720"/>
        <w:jc w:val="both"/>
      </w:pPr>
      <w:r>
        <w:t>1) гражданского воспитания:</w:t>
      </w:r>
    </w:p>
    <w:p w14:paraId="0510D4DB" w14:textId="77777777" w:rsidR="00F52540" w:rsidRDefault="006A0404" w:rsidP="00894703">
      <w:pPr>
        <w:pStyle w:val="ConsPlusNormal1"/>
        <w:ind w:firstLine="720"/>
        <w:jc w:val="both"/>
      </w:pPr>
      <w:r>
        <w:t>осмысление сложившихся в российской истории традиций гражданского служения Отечеству;</w:t>
      </w:r>
    </w:p>
    <w:p w14:paraId="71C291B9" w14:textId="77777777" w:rsidR="00F52540" w:rsidRDefault="006A0404" w:rsidP="00894703">
      <w:pPr>
        <w:pStyle w:val="ConsPlusNormal1"/>
        <w:ind w:firstLine="720"/>
        <w:jc w:val="both"/>
      </w:pPr>
      <w:r>
        <w:t>сформированность гражданской позиции обучающегося как активного и ответственного члена современного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w:t>
      </w:r>
    </w:p>
    <w:p w14:paraId="505D60F0" w14:textId="77777777" w:rsidR="00F52540" w:rsidRDefault="006A0404" w:rsidP="005635BF">
      <w:pPr>
        <w:pStyle w:val="ConsPlusNormal1"/>
        <w:ind w:firstLine="720"/>
        <w:jc w:val="both"/>
      </w:pPr>
      <w:r>
        <w:t>принятие традиционных национальных, общечеловеческих гуманистических и демократических ценностей;</w:t>
      </w:r>
    </w:p>
    <w:p w14:paraId="295CC569" w14:textId="77777777" w:rsidR="00F52540" w:rsidRDefault="006A0404" w:rsidP="005635BF">
      <w:pPr>
        <w:pStyle w:val="ConsPlusNormal1"/>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этническим признакам;</w:t>
      </w:r>
    </w:p>
    <w:p w14:paraId="670E0809" w14:textId="77777777" w:rsidR="00F52540" w:rsidRDefault="006A0404" w:rsidP="005635BF">
      <w:pPr>
        <w:pStyle w:val="ConsPlusNormal1"/>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14:paraId="205738A2" w14:textId="77777777" w:rsidR="00F52540" w:rsidRDefault="006A0404" w:rsidP="005635BF">
      <w:pPr>
        <w:pStyle w:val="ConsPlusNormal1"/>
        <w:ind w:firstLine="720"/>
        <w:jc w:val="both"/>
      </w:pPr>
      <w:r>
        <w:t>умение взаимодействовать с социальными институтами в соответствии с их функциями и назначением;</w:t>
      </w:r>
    </w:p>
    <w:p w14:paraId="4D245FE4" w14:textId="77777777" w:rsidR="00F52540" w:rsidRDefault="006A0404" w:rsidP="005635BF">
      <w:pPr>
        <w:pStyle w:val="ConsPlusNormal1"/>
        <w:ind w:firstLine="720"/>
        <w:jc w:val="both"/>
      </w:pPr>
      <w:r>
        <w:lastRenderedPageBreak/>
        <w:t>готовность к гуманитарной и волонтерской деятельности;</w:t>
      </w:r>
    </w:p>
    <w:p w14:paraId="077F7AC9" w14:textId="77777777" w:rsidR="00F52540" w:rsidRDefault="006A0404" w:rsidP="005635BF">
      <w:pPr>
        <w:pStyle w:val="ConsPlusNormal1"/>
        <w:ind w:firstLine="720"/>
        <w:jc w:val="both"/>
      </w:pPr>
      <w:r>
        <w:t>2) патриотического воспитания:</w:t>
      </w:r>
    </w:p>
    <w:p w14:paraId="4096130A" w14:textId="77777777" w:rsidR="00F52540" w:rsidRDefault="006A0404" w:rsidP="005635BF">
      <w:pPr>
        <w:pStyle w:val="ConsPlusNormal1"/>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w:t>
      </w:r>
    </w:p>
    <w:p w14:paraId="58652BF1" w14:textId="77777777" w:rsidR="00F52540" w:rsidRDefault="006A0404" w:rsidP="005635BF">
      <w:pPr>
        <w:pStyle w:val="ConsPlusNormal1"/>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3C539711" w14:textId="77777777" w:rsidR="00F52540" w:rsidRDefault="006A0404" w:rsidP="005635BF">
      <w:pPr>
        <w:pStyle w:val="ConsPlusNormal1"/>
        <w:ind w:firstLine="720"/>
        <w:jc w:val="both"/>
      </w:pPr>
      <w:r>
        <w:t>идейная убежденность, готовность к служению Отечеству и его защите, ответственность за его судьбу;</w:t>
      </w:r>
    </w:p>
    <w:p w14:paraId="6DD72AD5" w14:textId="77777777" w:rsidR="00F52540" w:rsidRDefault="006A0404" w:rsidP="005635BF">
      <w:pPr>
        <w:pStyle w:val="ConsPlusNormal1"/>
        <w:ind w:firstLine="720"/>
        <w:jc w:val="both"/>
      </w:pPr>
      <w:r>
        <w:t>3) духовно-нравственного воспитания:</w:t>
      </w:r>
    </w:p>
    <w:p w14:paraId="72932E67" w14:textId="77777777" w:rsidR="00F52540" w:rsidRDefault="006A0404" w:rsidP="005635BF">
      <w:pPr>
        <w:pStyle w:val="ConsPlusNormal1"/>
        <w:ind w:firstLine="720"/>
        <w:jc w:val="both"/>
      </w:pPr>
      <w:r>
        <w:t>личностное осмысление и принятие сущности и значения исторически сложившихся и развивавшихся духовно-нравственных ценностей российского народа;</w:t>
      </w:r>
    </w:p>
    <w:p w14:paraId="13681D88" w14:textId="77777777" w:rsidR="00F52540" w:rsidRDefault="006A0404" w:rsidP="005635BF">
      <w:pPr>
        <w:pStyle w:val="ConsPlusNormal1"/>
        <w:ind w:firstLine="720"/>
        <w:jc w:val="both"/>
      </w:pPr>
      <w:r>
        <w:t>сформированность нравственного сознания, этического поведения;</w:t>
      </w:r>
    </w:p>
    <w:p w14:paraId="1C41A47A" w14:textId="77777777" w:rsidR="00F52540" w:rsidRDefault="006A0404" w:rsidP="005635BF">
      <w:pPr>
        <w:pStyle w:val="ConsPlusNormal1"/>
        <w:ind w:firstLine="720"/>
        <w:jc w:val="both"/>
      </w:pPr>
      <w:r>
        <w:t>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w:t>
      </w:r>
    </w:p>
    <w:p w14:paraId="1D4FAD65" w14:textId="77777777" w:rsidR="00F52540" w:rsidRDefault="006A0404" w:rsidP="005635BF">
      <w:pPr>
        <w:pStyle w:val="ConsPlusNormal1"/>
        <w:ind w:firstLine="720"/>
        <w:jc w:val="both"/>
      </w:pPr>
      <w:r>
        <w:t>понимание значения личного вклада в построение устойчивого будущего;</w:t>
      </w:r>
    </w:p>
    <w:p w14:paraId="14BBC3B3" w14:textId="77777777" w:rsidR="00F52540" w:rsidRDefault="006A0404" w:rsidP="005635BF">
      <w:pPr>
        <w:pStyle w:val="ConsPlusNormal1"/>
        <w:ind w:firstLine="720"/>
        <w:jc w:val="both"/>
      </w:pPr>
      <w:r>
        <w:t>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14:paraId="024F72DD" w14:textId="77777777" w:rsidR="00F52540" w:rsidRDefault="006A0404" w:rsidP="005635BF">
      <w:pPr>
        <w:pStyle w:val="ConsPlusNormal1"/>
        <w:ind w:firstLine="720"/>
        <w:jc w:val="both"/>
      </w:pPr>
      <w:r>
        <w:t>4) эстетического воспитания:</w:t>
      </w:r>
    </w:p>
    <w:p w14:paraId="3CF62AAE" w14:textId="77777777" w:rsidR="00F52540" w:rsidRDefault="006A0404" w:rsidP="005635BF">
      <w:pPr>
        <w:pStyle w:val="ConsPlusNormal1"/>
        <w:ind w:firstLine="720"/>
        <w:jc w:val="both"/>
      </w:pPr>
      <w:r>
        <w:t>представление об исторически сложившемся культурном многообразии своей страны и мира;</w:t>
      </w:r>
    </w:p>
    <w:p w14:paraId="4AD01700" w14:textId="77777777" w:rsidR="00F52540" w:rsidRDefault="006A0404" w:rsidP="005635BF">
      <w:pPr>
        <w:pStyle w:val="ConsPlusNormal1"/>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C0F37EA" w14:textId="77777777" w:rsidR="00F52540" w:rsidRDefault="006A0404" w:rsidP="005635BF">
      <w:pPr>
        <w:pStyle w:val="ConsPlusNormal1"/>
        <w:ind w:firstLine="720"/>
        <w:jc w:val="both"/>
      </w:pPr>
      <w:r>
        <w:t>осознание значимости для личности и общества наследия отечественного и мирового искусства, этнических культурных традиций и народного творчества;</w:t>
      </w:r>
    </w:p>
    <w:p w14:paraId="5EE0C879" w14:textId="77777777" w:rsidR="00F52540" w:rsidRDefault="006A0404" w:rsidP="005635BF">
      <w:pPr>
        <w:pStyle w:val="ConsPlusNormal1"/>
        <w:ind w:firstLine="720"/>
        <w:jc w:val="both"/>
      </w:pPr>
      <w:r>
        <w:t>способность выявлять в памятниках художественной культуры эстетические ценности эпох, к которым они принадлежат;</w:t>
      </w:r>
    </w:p>
    <w:p w14:paraId="7077BA32" w14:textId="77777777" w:rsidR="00F52540" w:rsidRDefault="006A0404" w:rsidP="005635BF">
      <w:pPr>
        <w:pStyle w:val="ConsPlusNormal1"/>
        <w:ind w:firstLine="720"/>
        <w:jc w:val="both"/>
      </w:pPr>
      <w:r>
        <w:t>эстетическое отношение к окружающему миру, современной культуре, включая эстетику быта, научного и технического творчества, спорта, труда, общественных отношений;</w:t>
      </w:r>
    </w:p>
    <w:p w14:paraId="3C2F141D" w14:textId="77777777" w:rsidR="00F52540" w:rsidRDefault="006A0404" w:rsidP="005635BF">
      <w:pPr>
        <w:pStyle w:val="ConsPlusNormal1"/>
        <w:ind w:firstLine="720"/>
        <w:jc w:val="both"/>
      </w:pPr>
      <w:r>
        <w:t>5) физического воспитания:</w:t>
      </w:r>
    </w:p>
    <w:p w14:paraId="7523716D" w14:textId="77777777" w:rsidR="00F52540" w:rsidRDefault="006A0404" w:rsidP="005635BF">
      <w:pPr>
        <w:pStyle w:val="ConsPlusNormal1"/>
        <w:ind w:firstLine="720"/>
        <w:jc w:val="both"/>
      </w:pPr>
      <w:r>
        <w:t>формирование ценностного отношения к жизни и здоровью;</w:t>
      </w:r>
    </w:p>
    <w:p w14:paraId="6BC35B14" w14:textId="77777777" w:rsidR="00F52540" w:rsidRDefault="006A0404" w:rsidP="005635BF">
      <w:pPr>
        <w:pStyle w:val="ConsPlusNormal1"/>
        <w:ind w:firstLine="720"/>
        <w:jc w:val="both"/>
      </w:pPr>
      <w:r>
        <w:t>осознание ценности жизни и необходимости ее сохранения;</w:t>
      </w:r>
    </w:p>
    <w:p w14:paraId="408A1177" w14:textId="77777777" w:rsidR="00F52540" w:rsidRDefault="006A0404" w:rsidP="005635BF">
      <w:pPr>
        <w:pStyle w:val="ConsPlusNormal1"/>
        <w:ind w:firstLine="720"/>
        <w:jc w:val="both"/>
      </w:pPr>
      <w:r>
        <w:t>представление об идеалах гармоничного физического и духовного развития человека в исторических обществах и в современную эпоху;</w:t>
      </w:r>
    </w:p>
    <w:p w14:paraId="0BCCDE2C" w14:textId="77777777" w:rsidR="00F52540" w:rsidRDefault="006A0404" w:rsidP="005635BF">
      <w:pPr>
        <w:pStyle w:val="ConsPlusNormal1"/>
        <w:ind w:firstLine="720"/>
        <w:jc w:val="both"/>
      </w:pPr>
      <w:r>
        <w:t>ответственное отношение к своему здоровью и установка на здоровый образ жизни;</w:t>
      </w:r>
    </w:p>
    <w:p w14:paraId="4D73EC97" w14:textId="77777777" w:rsidR="00F52540" w:rsidRDefault="006A0404" w:rsidP="005635BF">
      <w:pPr>
        <w:pStyle w:val="ConsPlusNormal1"/>
        <w:ind w:firstLine="720"/>
        <w:jc w:val="both"/>
      </w:pPr>
      <w:r>
        <w:t>6) трудового воспитания:</w:t>
      </w:r>
    </w:p>
    <w:p w14:paraId="734835F1" w14:textId="77777777" w:rsidR="00F52540" w:rsidRDefault="006A0404" w:rsidP="005635BF">
      <w:pPr>
        <w:pStyle w:val="ConsPlusNormal1"/>
        <w:ind w:firstLine="720"/>
        <w:jc w:val="both"/>
      </w:pPr>
      <w:r>
        <w:t>понимание на основе знания истории значения трудовой деятельности как источника развития человека и общества;</w:t>
      </w:r>
    </w:p>
    <w:p w14:paraId="344A5DA1" w14:textId="77777777" w:rsidR="00F52540" w:rsidRDefault="006A0404" w:rsidP="005635BF">
      <w:pPr>
        <w:pStyle w:val="ConsPlusNormal1"/>
        <w:ind w:firstLine="720"/>
        <w:jc w:val="both"/>
      </w:pPr>
      <w:r>
        <w:t>уважение к труду и результатам трудовой деятельности человека;</w:t>
      </w:r>
    </w:p>
    <w:p w14:paraId="23F6C5BA" w14:textId="77777777" w:rsidR="00F52540" w:rsidRDefault="006A0404" w:rsidP="005635BF">
      <w:pPr>
        <w:pStyle w:val="ConsPlusNormal1"/>
        <w:ind w:firstLine="720"/>
        <w:jc w:val="both"/>
      </w:pPr>
      <w:r>
        <w:t>представление о разнообразии существовавших в прошлом и современных профессий;</w:t>
      </w:r>
    </w:p>
    <w:p w14:paraId="4D0C3B0C" w14:textId="77777777" w:rsidR="00F52540" w:rsidRDefault="006A0404" w:rsidP="005635BF">
      <w:pPr>
        <w:pStyle w:val="ConsPlusNormal1"/>
        <w:ind w:firstLine="720"/>
        <w:jc w:val="both"/>
      </w:pPr>
      <w:r>
        <w:t>формирование интереса к различным сферам профессиональной деятельности;</w:t>
      </w:r>
    </w:p>
    <w:p w14:paraId="69422A53" w14:textId="77777777" w:rsidR="00F52540" w:rsidRDefault="006A0404" w:rsidP="005635BF">
      <w:pPr>
        <w:pStyle w:val="ConsPlusNormal1"/>
        <w:ind w:firstLine="720"/>
        <w:jc w:val="both"/>
      </w:pPr>
      <w:r>
        <w:t>готовность совершать осознанный выбор будущей профессии и реализовывать собственные жизненные планы;</w:t>
      </w:r>
    </w:p>
    <w:p w14:paraId="2A5EB2BB" w14:textId="77777777" w:rsidR="00F52540" w:rsidRDefault="006A0404" w:rsidP="005635BF">
      <w:pPr>
        <w:pStyle w:val="ConsPlusNormal1"/>
        <w:ind w:firstLine="720"/>
        <w:jc w:val="both"/>
      </w:pPr>
      <w:r>
        <w:t>мотивация и способность к самообразованию на протяжении всей жизни;</w:t>
      </w:r>
    </w:p>
    <w:p w14:paraId="0DFB7E16" w14:textId="77777777" w:rsidR="00F52540" w:rsidRDefault="006A0404" w:rsidP="005635BF">
      <w:pPr>
        <w:pStyle w:val="ConsPlusNormal1"/>
        <w:ind w:firstLine="720"/>
        <w:jc w:val="both"/>
      </w:pPr>
      <w:r>
        <w:t>7) экологического воспитания:</w:t>
      </w:r>
    </w:p>
    <w:p w14:paraId="0420D6C8" w14:textId="77777777" w:rsidR="00F52540" w:rsidRDefault="006A0404" w:rsidP="005635BF">
      <w:pPr>
        <w:pStyle w:val="ConsPlusNormal1"/>
        <w:ind w:firstLine="720"/>
        <w:jc w:val="both"/>
      </w:pPr>
      <w:r>
        <w:t>осмысление исторического опыта взаимодействия людей с природной средой, его позитивных и негативных проявлений;</w:t>
      </w:r>
    </w:p>
    <w:p w14:paraId="7ADC6063" w14:textId="77777777" w:rsidR="00F52540" w:rsidRDefault="006A0404" w:rsidP="005635BF">
      <w:pPr>
        <w:pStyle w:val="ConsPlusNormal1"/>
        <w:ind w:firstLine="720"/>
        <w:jc w:val="both"/>
      </w:pPr>
      <w:r>
        <w:lastRenderedPageBreak/>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36ABCD5" w14:textId="77777777" w:rsidR="00F52540" w:rsidRDefault="006A0404" w:rsidP="005635BF">
      <w:pPr>
        <w:pStyle w:val="ConsPlusNormal1"/>
        <w:ind w:firstLine="720"/>
        <w:jc w:val="both"/>
      </w:pPr>
      <w:r>
        <w:t>активное неприятие действий, приносящих вред окружающей природной и социальной среде;</w:t>
      </w:r>
    </w:p>
    <w:p w14:paraId="60DB35C8" w14:textId="77777777" w:rsidR="00F52540" w:rsidRDefault="006A0404" w:rsidP="005635BF">
      <w:pPr>
        <w:pStyle w:val="ConsPlusNormal1"/>
        <w:ind w:firstLine="720"/>
        <w:jc w:val="both"/>
      </w:pPr>
      <w:r>
        <w:t>8) ценности научного познания:</w:t>
      </w:r>
    </w:p>
    <w:p w14:paraId="54AB23FB" w14:textId="77777777" w:rsidR="00F52540" w:rsidRDefault="006A0404" w:rsidP="005635BF">
      <w:pPr>
        <w:pStyle w:val="ConsPlusNormal1"/>
        <w:ind w:firstLine="720"/>
        <w:jc w:val="both"/>
      </w:pPr>
      <w:r>
        <w:t>сформированность мировоззрения, соответствующего современному уровню развития исторической науки и общественной практики;</w:t>
      </w:r>
    </w:p>
    <w:p w14:paraId="4490245B" w14:textId="77777777" w:rsidR="00F52540" w:rsidRDefault="006A0404" w:rsidP="005635BF">
      <w:pPr>
        <w:pStyle w:val="ConsPlusNormal1"/>
        <w:ind w:firstLine="720"/>
        <w:jc w:val="both"/>
      </w:pPr>
      <w:r>
        <w:t>осмысление значения истории как знания о развитии человека и общества, о социальном и нравственном опыте предшествовавших поколений;</w:t>
      </w:r>
    </w:p>
    <w:p w14:paraId="68CF9E88" w14:textId="77777777" w:rsidR="00F52540" w:rsidRDefault="006A0404" w:rsidP="005635BF">
      <w:pPr>
        <w:pStyle w:val="ConsPlusNormal1"/>
        <w:ind w:firstLine="720"/>
        <w:jc w:val="both"/>
      </w:pPr>
      <w:r>
        <w:t>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0001C1B2" w14:textId="77777777" w:rsidR="00F52540" w:rsidRDefault="006A0404" w:rsidP="005635BF">
      <w:pPr>
        <w:pStyle w:val="ConsPlusNormal1"/>
        <w:ind w:firstLine="720"/>
        <w:jc w:val="both"/>
      </w:pPr>
      <w:r>
        <w:t>мотивация к дальнейшему, в том числе профессиональному, изучению истории.</w:t>
      </w:r>
    </w:p>
    <w:p w14:paraId="5E70678F" w14:textId="77777777" w:rsidR="00F52540" w:rsidRDefault="006A0404" w:rsidP="005635BF">
      <w:pPr>
        <w:pStyle w:val="ConsPlusNormal1"/>
        <w:ind w:firstLine="720"/>
        <w:jc w:val="both"/>
      </w:pPr>
      <w:r>
        <w:t>Изучение истории способствует также развитию эмоционального интеллекта обучающихся, в особенности -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1941C500" w14:textId="77777777" w:rsidR="00F52540" w:rsidRDefault="006A0404" w:rsidP="005635BF">
      <w:pPr>
        <w:pStyle w:val="ConsPlusNormal1"/>
        <w:ind w:firstLine="72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B2F4F7E" w14:textId="77777777" w:rsidR="00F52540" w:rsidRDefault="006A0404" w:rsidP="005635BF">
      <w:pPr>
        <w:pStyle w:val="ConsPlusNormal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31095AFC" w14:textId="77777777" w:rsidR="00F52540" w:rsidRDefault="006A0404" w:rsidP="005635BF">
      <w:pPr>
        <w:pStyle w:val="ConsPlusNormal1"/>
        <w:ind w:firstLine="720"/>
        <w:jc w:val="both"/>
      </w:pPr>
      <w:r>
        <w:t>формулировать проблему, вопрос, требующий решения;</w:t>
      </w:r>
    </w:p>
    <w:p w14:paraId="4EF43097" w14:textId="77777777" w:rsidR="00F52540" w:rsidRDefault="006A0404" w:rsidP="005635BF">
      <w:pPr>
        <w:pStyle w:val="ConsPlusNormal1"/>
        <w:ind w:firstLine="720"/>
        <w:jc w:val="both"/>
      </w:pPr>
      <w:r>
        <w:t>разрабатывать план решения проблемы с учетом анализа имеющихся материальных и нематериальных ресурсов;</w:t>
      </w:r>
    </w:p>
    <w:p w14:paraId="08F8EFCB" w14:textId="77777777" w:rsidR="00F52540" w:rsidRDefault="006A0404" w:rsidP="005635BF">
      <w:pPr>
        <w:pStyle w:val="ConsPlusNormal1"/>
        <w:ind w:firstLine="720"/>
        <w:jc w:val="both"/>
      </w:pPr>
      <w:r>
        <w:t>систематизировать и обобщать исторические факты (в форме таблиц, схем, диаграмм и других);</w:t>
      </w:r>
    </w:p>
    <w:p w14:paraId="5113F78B" w14:textId="77777777" w:rsidR="00F52540" w:rsidRDefault="006A0404" w:rsidP="005635BF">
      <w:pPr>
        <w:pStyle w:val="ConsPlusNormal1"/>
        <w:ind w:firstLine="720"/>
        <w:jc w:val="both"/>
      </w:pPr>
      <w:r>
        <w:t>выявлять характерные признаки исторических явлений;</w:t>
      </w:r>
    </w:p>
    <w:p w14:paraId="060C5D33" w14:textId="77777777" w:rsidR="00F52540" w:rsidRDefault="006A0404" w:rsidP="005635BF">
      <w:pPr>
        <w:pStyle w:val="ConsPlusNormal1"/>
        <w:ind w:firstLine="720"/>
        <w:jc w:val="both"/>
      </w:pPr>
      <w:r>
        <w:t>раскрывать причинно-следственные связи событий прошлого и настоящего;</w:t>
      </w:r>
    </w:p>
    <w:p w14:paraId="23602EDE" w14:textId="77777777" w:rsidR="00F52540" w:rsidRDefault="006A0404" w:rsidP="005635BF">
      <w:pPr>
        <w:pStyle w:val="ConsPlusNormal1"/>
        <w:ind w:firstLine="720"/>
        <w:jc w:val="both"/>
      </w:pPr>
      <w:r>
        <w:t>сравнивать события, ситуации, определяя основания для сравнения, выявляя общие черты и различия;</w:t>
      </w:r>
    </w:p>
    <w:p w14:paraId="3BF2BD1C" w14:textId="77777777" w:rsidR="00F52540" w:rsidRDefault="006A0404" w:rsidP="005635BF">
      <w:pPr>
        <w:pStyle w:val="ConsPlusNormal1"/>
        <w:ind w:firstLine="720"/>
        <w:jc w:val="both"/>
      </w:pPr>
      <w:r>
        <w:t>формулировать и обосновывать выводы.</w:t>
      </w:r>
    </w:p>
    <w:p w14:paraId="6A4DB96E" w14:textId="77777777" w:rsidR="00F52540" w:rsidRDefault="006A0404" w:rsidP="005635BF">
      <w:pPr>
        <w:pStyle w:val="ConsPlusNormal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2CF9E22" w14:textId="77777777" w:rsidR="00F52540" w:rsidRDefault="006A0404" w:rsidP="005635BF">
      <w:pPr>
        <w:pStyle w:val="ConsPlusNormal1"/>
        <w:ind w:firstLine="720"/>
        <w:jc w:val="both"/>
      </w:pPr>
      <w:r>
        <w:t>осуществлять поиск нового знания, его интерпретацию, преобразование и применение в различных учебных ситуациях, в том числе при создании учебных и социальных проектов;</w:t>
      </w:r>
    </w:p>
    <w:p w14:paraId="31F24AC8" w14:textId="77777777" w:rsidR="00F52540" w:rsidRDefault="006A0404" w:rsidP="005635BF">
      <w:pPr>
        <w:pStyle w:val="ConsPlusNormal1"/>
        <w:ind w:firstLine="720"/>
        <w:jc w:val="both"/>
      </w:pPr>
      <w:r>
        <w:t>владеть ключевыми научными понятиями и методами работы с исторической информацией;</w:t>
      </w:r>
    </w:p>
    <w:p w14:paraId="372B989F" w14:textId="77777777" w:rsidR="00F52540" w:rsidRDefault="006A0404" w:rsidP="005635BF">
      <w:pPr>
        <w:pStyle w:val="ConsPlusNormal1"/>
        <w:ind w:firstLine="720"/>
        <w:jc w:val="both"/>
      </w:pPr>
      <w:r>
        <w:t>определять познавательную задачу, намечать путь ее решения и осуществлять подбор исторического материала, объекта;</w:t>
      </w:r>
    </w:p>
    <w:p w14:paraId="1E8AEDEC" w14:textId="77777777" w:rsidR="00F52540" w:rsidRDefault="006A0404" w:rsidP="005635BF">
      <w:pPr>
        <w:pStyle w:val="ConsPlusNormal1"/>
        <w:ind w:firstLine="720"/>
        <w:jc w:val="both"/>
      </w:pPr>
      <w:r>
        <w:t>осуществлять анализ объекта в соответствии с принципом историзма, основными процедурами исторического познания;</w:t>
      </w:r>
    </w:p>
    <w:p w14:paraId="52D62843" w14:textId="77777777" w:rsidR="00F52540" w:rsidRDefault="006A0404" w:rsidP="005635BF">
      <w:pPr>
        <w:pStyle w:val="ConsPlusNormal1"/>
        <w:ind w:firstLine="720"/>
        <w:jc w:val="both"/>
      </w:pPr>
      <w:r>
        <w:t>создавать тексты в различных форматах с учетом назначения информации и целевой аудитории;</w:t>
      </w:r>
    </w:p>
    <w:p w14:paraId="7CD36EA6" w14:textId="77777777" w:rsidR="00F52540" w:rsidRDefault="006A0404" w:rsidP="005635BF">
      <w:pPr>
        <w:pStyle w:val="ConsPlusNormal1"/>
        <w:ind w:firstLine="720"/>
        <w:jc w:val="both"/>
      </w:pPr>
      <w:r>
        <w:t xml:space="preserve">соотносить полученный результат с имеющимся историческим знанием, </w:t>
      </w:r>
      <w:r>
        <w:lastRenderedPageBreak/>
        <w:t>определять новизну и обоснованность полученного результата;</w:t>
      </w:r>
    </w:p>
    <w:p w14:paraId="5648CE1D" w14:textId="77777777" w:rsidR="00F52540" w:rsidRDefault="006A0404" w:rsidP="005635BF">
      <w:pPr>
        <w:pStyle w:val="ConsPlusNormal1"/>
        <w:ind w:firstLine="720"/>
        <w:jc w:val="both"/>
      </w:pPr>
      <w:r>
        <w:t>представлять результаты своей деятельности в различных формах (сообщение, эссе, презентация, реферат, учебный проект и других);</w:t>
      </w:r>
    </w:p>
    <w:p w14:paraId="42181975" w14:textId="77777777" w:rsidR="00F52540" w:rsidRDefault="006A0404" w:rsidP="005635BF">
      <w:pPr>
        <w:pStyle w:val="ConsPlusNormal1"/>
        <w:ind w:firstLine="720"/>
        <w:jc w:val="both"/>
      </w:pPr>
      <w:r>
        <w:t>объяснять сферу применения и значение проведенного учебного исследования в современном общественном контексте;</w:t>
      </w:r>
    </w:p>
    <w:p w14:paraId="31957F10" w14:textId="77777777" w:rsidR="00F52540" w:rsidRDefault="006A0404" w:rsidP="005635BF">
      <w:pPr>
        <w:pStyle w:val="ConsPlusNormal1"/>
        <w:ind w:firstLine="720"/>
        <w:jc w:val="both"/>
      </w:pPr>
      <w:r>
        <w:t>применять исторические знания и познавательные процедуры в интегрированных (междисциплинарных) учебных проектах, в том числе краеведческих.</w:t>
      </w:r>
    </w:p>
    <w:p w14:paraId="4F384F52" w14:textId="77777777" w:rsidR="00F52540" w:rsidRDefault="006A0404" w:rsidP="005635BF">
      <w:pPr>
        <w:pStyle w:val="ConsPlusNormal1"/>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14:paraId="3E47D3B5" w14:textId="77777777" w:rsidR="00F52540" w:rsidRDefault="006A0404" w:rsidP="005635BF">
      <w:pPr>
        <w:pStyle w:val="ConsPlusNormal1"/>
        <w:ind w:firstLine="720"/>
        <w:jc w:val="both"/>
      </w:pPr>
      <w: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64919534" w14:textId="77777777" w:rsidR="00F52540" w:rsidRDefault="006A0404" w:rsidP="005635BF">
      <w:pPr>
        <w:pStyle w:val="ConsPlusNormal1"/>
        <w:ind w:firstLine="720"/>
        <w:jc w:val="both"/>
      </w:pPr>
      <w:r>
        <w:t>представлять и использовать информационные особенности разных видов исторических источников, проводить критический анализ источника, высказывать суждение о достоверности и ценности содержащейся в нем информации (в том числе по самостоятельно сформулированным критериям);</w:t>
      </w:r>
    </w:p>
    <w:p w14:paraId="4015CC8C" w14:textId="77777777" w:rsidR="00F52540" w:rsidRDefault="006A0404" w:rsidP="005635BF">
      <w:pPr>
        <w:pStyle w:val="ConsPlusNormal1"/>
        <w:ind w:firstLine="720"/>
        <w:jc w:val="both"/>
      </w:pPr>
      <w:r>
        <w:t>рассматривать комплексы источников, выявляя совпадения и различия их свидетельств;</w:t>
      </w:r>
    </w:p>
    <w:p w14:paraId="1F54FCD7" w14:textId="77777777" w:rsidR="00F52540" w:rsidRDefault="006A0404" w:rsidP="005635BF">
      <w:pPr>
        <w:pStyle w:val="ConsPlusNormal1"/>
        <w:ind w:firstLine="720"/>
        <w:jc w:val="both"/>
      </w:pPr>
      <w:r>
        <w:t>сопоставлять оценки исторических событий и личностей, приводимые в научной литературе и публицистике, объяснять причины расхождения мнений;</w:t>
      </w:r>
    </w:p>
    <w:p w14:paraId="1A747FC0" w14:textId="77777777" w:rsidR="00F52540" w:rsidRDefault="006A0404" w:rsidP="005635BF">
      <w:pPr>
        <w:pStyle w:val="ConsPlusNormal1"/>
        <w:ind w:firstLine="72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0255B2B5" w14:textId="77777777" w:rsidR="00F52540" w:rsidRDefault="006A0404" w:rsidP="005635BF">
      <w:pPr>
        <w:pStyle w:val="ConsPlusNormal1"/>
        <w:ind w:firstLine="720"/>
        <w:jc w:val="both"/>
      </w:pPr>
      <w:r>
        <w:t>У обучающегося будут сформированы умения общения как часть коммуникативных универсальных учебных действий:</w:t>
      </w:r>
    </w:p>
    <w:p w14:paraId="2CB587F2" w14:textId="77777777" w:rsidR="00F52540" w:rsidRDefault="006A0404" w:rsidP="005635BF">
      <w:pPr>
        <w:pStyle w:val="ConsPlusNormal1"/>
        <w:ind w:firstLine="720"/>
        <w:jc w:val="both"/>
      </w:pPr>
      <w:r>
        <w:t>представлять особенности взаимодействия людей в исторических обществах и современном мире;</w:t>
      </w:r>
    </w:p>
    <w:p w14:paraId="4B2D1F9D" w14:textId="77777777" w:rsidR="00F52540" w:rsidRDefault="006A0404" w:rsidP="005635BF">
      <w:pPr>
        <w:pStyle w:val="ConsPlusNormal1"/>
        <w:ind w:firstLine="720"/>
        <w:jc w:val="both"/>
      </w:pPr>
      <w:r>
        <w:t>участвовать в обсуждении событий и личностей прошлого и современности, в том числе вызывающих разные оценки, определяя свою позицию и обосновывая ее в ходе диалога;</w:t>
      </w:r>
    </w:p>
    <w:p w14:paraId="1D22AC91" w14:textId="77777777" w:rsidR="00F52540" w:rsidRDefault="006A0404" w:rsidP="005635BF">
      <w:pPr>
        <w:pStyle w:val="ConsPlusNormal1"/>
        <w:ind w:firstLine="720"/>
        <w:jc w:val="both"/>
      </w:pPr>
      <w:r>
        <w:t>выражать и аргументировать свою точку зрения в устном высказывании, письменном тексте;</w:t>
      </w:r>
    </w:p>
    <w:p w14:paraId="56430B0B" w14:textId="77777777" w:rsidR="00F52540" w:rsidRDefault="006A0404" w:rsidP="005635BF">
      <w:pPr>
        <w:pStyle w:val="ConsPlusNormal1"/>
        <w:ind w:firstLine="720"/>
        <w:jc w:val="both"/>
      </w:pPr>
      <w:r>
        <w:t>владеть способами общения и конструктивного взаимодействия, в том числе межкультурного, в школе и социальном окружении.</w:t>
      </w:r>
    </w:p>
    <w:p w14:paraId="650B9310" w14:textId="77777777" w:rsidR="00F52540" w:rsidRDefault="006A0404" w:rsidP="005635BF">
      <w:pPr>
        <w:pStyle w:val="ConsPlusNormal1"/>
        <w:ind w:firstLine="720"/>
        <w:jc w:val="both"/>
      </w:pPr>
      <w:r>
        <w:t>У обучающегося будут сформированы умения совместной деятельности:</w:t>
      </w:r>
    </w:p>
    <w:p w14:paraId="0815C680" w14:textId="77777777" w:rsidR="00F52540" w:rsidRDefault="006A0404" w:rsidP="005635BF">
      <w:pPr>
        <w:pStyle w:val="ConsPlusNormal1"/>
        <w:ind w:firstLine="720"/>
        <w:jc w:val="both"/>
      </w:pPr>
      <w:r>
        <w:t>осознавать на основе исторических примеров значение совместной деятельности как эффективного средства достижения поставленных целей;</w:t>
      </w:r>
    </w:p>
    <w:p w14:paraId="466CCF60" w14:textId="77777777" w:rsidR="00F52540" w:rsidRDefault="006A0404" w:rsidP="005635BF">
      <w:pPr>
        <w:pStyle w:val="ConsPlusNormal1"/>
        <w:ind w:firstLine="720"/>
        <w:jc w:val="both"/>
      </w:pPr>
      <w:r>
        <w:t>планировать и осуществлять совместную работу, коллективные учебные проекты по истории, в том числе на региональном материале;</w:t>
      </w:r>
    </w:p>
    <w:p w14:paraId="575C7C87" w14:textId="77777777" w:rsidR="00F52540" w:rsidRDefault="006A0404" w:rsidP="005635BF">
      <w:pPr>
        <w:pStyle w:val="ConsPlusNormal1"/>
        <w:ind w:firstLine="720"/>
        <w:jc w:val="both"/>
      </w:pPr>
      <w:r>
        <w:t>определять свое участие в общей работе и координировать свои действия с другими членами команды;</w:t>
      </w:r>
    </w:p>
    <w:p w14:paraId="12221B0A" w14:textId="77777777" w:rsidR="00F52540" w:rsidRDefault="006A0404" w:rsidP="005635BF">
      <w:pPr>
        <w:pStyle w:val="ConsPlusNormal1"/>
        <w:ind w:firstLine="720"/>
        <w:jc w:val="both"/>
      </w:pPr>
      <w:r>
        <w:t>оценивать полученные результаты и свой вклад в общую работу.</w:t>
      </w:r>
    </w:p>
    <w:p w14:paraId="417419DC" w14:textId="77777777" w:rsidR="00F52540" w:rsidRDefault="006A0404" w:rsidP="005635BF">
      <w:pPr>
        <w:pStyle w:val="ConsPlusNormal1"/>
        <w:ind w:firstLine="720"/>
        <w:jc w:val="both"/>
      </w:pPr>
      <w:r>
        <w:t>У обучающегося будут сформированы умения самоорганизации как части регулятивных универсальных учебных действий:</w:t>
      </w:r>
    </w:p>
    <w:p w14:paraId="1E10F4DA" w14:textId="77777777" w:rsidR="00F52540" w:rsidRDefault="006A0404" w:rsidP="005635BF">
      <w:pPr>
        <w:pStyle w:val="ConsPlusNormal1"/>
        <w:ind w:firstLine="720"/>
        <w:jc w:val="both"/>
      </w:pPr>
      <w:r>
        <w:t>выявлять проблему, задачи, требующие решения;</w:t>
      </w:r>
    </w:p>
    <w:p w14:paraId="0B8E0034" w14:textId="77777777" w:rsidR="00F52540" w:rsidRDefault="006A0404" w:rsidP="005635BF">
      <w:pPr>
        <w:pStyle w:val="ConsPlusNormal1"/>
        <w:ind w:firstLine="720"/>
        <w:jc w:val="both"/>
      </w:pPr>
      <w:r>
        <w:t>составлять план действий, определять способ решения;</w:t>
      </w:r>
    </w:p>
    <w:p w14:paraId="61AA766C" w14:textId="77777777" w:rsidR="00F52540" w:rsidRDefault="006A0404" w:rsidP="005635BF">
      <w:pPr>
        <w:pStyle w:val="ConsPlusNormal1"/>
        <w:ind w:firstLine="720"/>
        <w:jc w:val="both"/>
      </w:pPr>
      <w:r>
        <w:t>последовательно реализовывать намеченный план действий.</w:t>
      </w:r>
    </w:p>
    <w:p w14:paraId="638DFB87" w14:textId="77777777" w:rsidR="00F52540" w:rsidRDefault="006A0404" w:rsidP="005635BF">
      <w:pPr>
        <w:pStyle w:val="ConsPlusNormal1"/>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14:paraId="58F75244" w14:textId="77777777" w:rsidR="00F52540" w:rsidRDefault="006A0404" w:rsidP="005635BF">
      <w:pPr>
        <w:pStyle w:val="ConsPlusNormal1"/>
        <w:ind w:firstLine="720"/>
        <w:jc w:val="both"/>
      </w:pPr>
      <w:r>
        <w:t>осуществлять самоконтроль, рефлексию и самооценку полученных результатов;</w:t>
      </w:r>
    </w:p>
    <w:p w14:paraId="231BEDF2" w14:textId="77777777" w:rsidR="00F52540" w:rsidRDefault="006A0404" w:rsidP="005635BF">
      <w:pPr>
        <w:pStyle w:val="ConsPlusNormal1"/>
        <w:ind w:firstLine="720"/>
        <w:jc w:val="both"/>
      </w:pPr>
      <w:r>
        <w:t>вносить коррективы в свою работу с учетом установленных ошибок, возникших трудностей;</w:t>
      </w:r>
    </w:p>
    <w:p w14:paraId="01841E55" w14:textId="77777777" w:rsidR="00F52540" w:rsidRDefault="006A0404" w:rsidP="005635BF">
      <w:pPr>
        <w:pStyle w:val="ConsPlusNormal1"/>
        <w:ind w:firstLine="720"/>
        <w:jc w:val="both"/>
      </w:pPr>
      <w:r>
        <w:lastRenderedPageBreak/>
        <w:t>осознавать свои достижения и слабые стороны в учении, в общении, сотрудничестве со сверстниками и людьми старших поколений;</w:t>
      </w:r>
    </w:p>
    <w:p w14:paraId="448C45F2" w14:textId="77777777" w:rsidR="00F52540" w:rsidRDefault="006A0404" w:rsidP="005635BF">
      <w:pPr>
        <w:pStyle w:val="ConsPlusNormal1"/>
        <w:ind w:firstLine="720"/>
        <w:jc w:val="both"/>
      </w:pPr>
      <w:r>
        <w:t>признавать свое право и право других на ошибки;</w:t>
      </w:r>
    </w:p>
    <w:p w14:paraId="54642F0E" w14:textId="77777777" w:rsidR="00F52540" w:rsidRDefault="006A0404" w:rsidP="005635BF">
      <w:pPr>
        <w:pStyle w:val="ConsPlusNormal1"/>
        <w:ind w:firstLine="720"/>
        <w:jc w:val="both"/>
      </w:pPr>
      <w:r>
        <w:t>вносить конструктивные предложения для совместного решения учебных задач, проблем.</w:t>
      </w:r>
    </w:p>
    <w:p w14:paraId="226DFEBC" w14:textId="77777777" w:rsidR="00F52540" w:rsidRDefault="006A0404" w:rsidP="005635BF">
      <w:pPr>
        <w:pStyle w:val="ConsPlusNormal1"/>
        <w:ind w:firstLine="720"/>
        <w:jc w:val="both"/>
      </w:pPr>
      <w:r>
        <w:rPr>
          <w:u w:val="single"/>
        </w:rPr>
        <w:t>Предметные результаты изучения предмета "История" на углубленном уровне</w:t>
      </w:r>
      <w:r>
        <w:t xml:space="preserve"> согласно </w:t>
      </w:r>
      <w:r w:rsidRPr="00894703">
        <w:t xml:space="preserve">требованиям </w:t>
      </w:r>
      <w:hyperlink r:id="rId147" w:history="1">
        <w:r w:rsidRPr="00894703">
          <w:t>ФГОС СОО</w:t>
        </w:r>
      </w:hyperlink>
      <w:r>
        <w:t xml:space="preserve"> должны отражать: требования к результатам освоения базового курса и дополнительные требования к результатам освоения углубленного курса.</w:t>
      </w:r>
    </w:p>
    <w:p w14:paraId="70D2332F" w14:textId="77777777" w:rsidR="00F52540" w:rsidRDefault="006A0404" w:rsidP="005635BF">
      <w:pPr>
        <w:pStyle w:val="ConsPlusNormal1"/>
        <w:ind w:firstLine="720"/>
        <w:jc w:val="both"/>
      </w:pPr>
      <w:r>
        <w:t>Требования к предметным результатам освоения базового курса истории должны отражать:</w:t>
      </w:r>
    </w:p>
    <w:p w14:paraId="4B027774" w14:textId="77777777" w:rsidR="00F52540" w:rsidRDefault="006A0404" w:rsidP="005635BF">
      <w:pPr>
        <w:pStyle w:val="ConsPlusNormal1"/>
        <w:ind w:firstLine="720"/>
        <w:jc w:val="both"/>
      </w:pPr>
      <w:r>
        <w:t>Понимание значимости России в мировых политических и социально-экономических процессах XX - начала XXI вв., знание достижений страны и ее народа, умение характеризовать историческое значение Великой октябрьской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вв., особенности развития культуры народов СССР (России).</w:t>
      </w:r>
    </w:p>
    <w:p w14:paraId="38AD6DD7" w14:textId="77777777" w:rsidR="00F52540" w:rsidRDefault="006A0404" w:rsidP="005635BF">
      <w:pPr>
        <w:pStyle w:val="ConsPlusNormal1"/>
        <w:ind w:firstLine="72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вв.</w:t>
      </w:r>
    </w:p>
    <w:p w14:paraId="705B9CA1" w14:textId="77777777" w:rsidR="00F52540" w:rsidRDefault="006A0404" w:rsidP="005635BF">
      <w:pPr>
        <w:pStyle w:val="ConsPlusNormal1"/>
        <w:ind w:firstLine="72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0594D04B" w14:textId="77777777" w:rsidR="00F52540" w:rsidRDefault="006A0404" w:rsidP="005635BF">
      <w:pPr>
        <w:pStyle w:val="ConsPlusNormal1"/>
        <w:ind w:firstLine="72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9076DD7" w14:textId="77777777" w:rsidR="00F52540" w:rsidRDefault="006A0404" w:rsidP="005635BF">
      <w:pPr>
        <w:pStyle w:val="ConsPlusNormal1"/>
        <w:ind w:firstLine="720"/>
        <w:jc w:val="both"/>
      </w:pPr>
      <w:r>
        <w:t>Умение устанавливать причинно-следственные,</w:t>
      </w:r>
    </w:p>
    <w:p w14:paraId="6D0DAB77" w14:textId="77777777" w:rsidR="00F52540" w:rsidRDefault="006A0404" w:rsidP="005635BF">
      <w:pPr>
        <w:pStyle w:val="ConsPlusNormal1"/>
        <w:ind w:firstLine="720"/>
        <w:jc w:val="both"/>
      </w:pPr>
      <w:r>
        <w:t>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14:paraId="4077F6AE" w14:textId="77777777" w:rsidR="00F52540" w:rsidRDefault="006A0404" w:rsidP="005635BF">
      <w:pPr>
        <w:pStyle w:val="ConsPlusNormal1"/>
        <w:ind w:firstLine="72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53F5431" w14:textId="77777777" w:rsidR="00F52540" w:rsidRDefault="006A0404" w:rsidP="005635BF">
      <w:pPr>
        <w:pStyle w:val="ConsPlusNormal1"/>
        <w:ind w:firstLine="72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98DB39D" w14:textId="77777777" w:rsidR="00F52540" w:rsidRDefault="006A0404" w:rsidP="005635BF">
      <w:pPr>
        <w:pStyle w:val="ConsPlusNormal1"/>
        <w:ind w:firstLine="720"/>
        <w:jc w:val="both"/>
      </w:pPr>
      <w: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w:t>
      </w:r>
      <w:r>
        <w:lastRenderedPageBreak/>
        <w:t>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w:t>
      </w:r>
    </w:p>
    <w:p w14:paraId="4C3089BE" w14:textId="77777777" w:rsidR="00F52540" w:rsidRDefault="006A0404" w:rsidP="005635BF">
      <w:pPr>
        <w:pStyle w:val="ConsPlusNormal1"/>
        <w:ind w:firstLine="72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p w14:paraId="7D2113AA" w14:textId="77777777" w:rsidR="00F52540" w:rsidRDefault="006A0404" w:rsidP="005635BF">
      <w:pPr>
        <w:pStyle w:val="ConsPlusNormal1"/>
        <w:ind w:firstLine="72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8FC5232" w14:textId="77777777" w:rsidR="00F52540" w:rsidRDefault="006A0404" w:rsidP="005635BF">
      <w:pPr>
        <w:pStyle w:val="ConsPlusNormal1"/>
        <w:ind w:firstLine="72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14:paraId="02EA48AC" w14:textId="77777777" w:rsidR="00F52540" w:rsidRDefault="006A0404" w:rsidP="005635BF">
      <w:pPr>
        <w:pStyle w:val="ConsPlusNormal1"/>
        <w:ind w:firstLine="720"/>
        <w:jc w:val="both"/>
      </w:pPr>
      <w:r>
        <w:t>1) по учебному курсу "История России":</w:t>
      </w:r>
    </w:p>
    <w:p w14:paraId="70F28F60" w14:textId="77777777" w:rsidR="00F52540" w:rsidRDefault="006A0404" w:rsidP="005635BF">
      <w:pPr>
        <w:pStyle w:val="ConsPlusNormal1"/>
        <w:ind w:firstLine="720"/>
        <w:jc w:val="both"/>
      </w:pPr>
      <w:r>
        <w:t>Россия накануне Первой мировой войны. Ход военных действий. Власть, общество, экономика, культура. Предпосылки революции.</w:t>
      </w:r>
    </w:p>
    <w:p w14:paraId="24734C1E" w14:textId="77777777" w:rsidR="00F52540" w:rsidRDefault="006A0404" w:rsidP="005635BF">
      <w:pPr>
        <w:pStyle w:val="ConsPlusNormal1"/>
        <w:ind w:firstLine="72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14:paraId="763BD736" w14:textId="77777777" w:rsidR="00F52540" w:rsidRDefault="006A0404" w:rsidP="005635BF">
      <w:pPr>
        <w:pStyle w:val="ConsPlusNormal1"/>
        <w:ind w:firstLine="72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14:paraId="70BC3B49" w14:textId="77777777" w:rsidR="00F52540" w:rsidRDefault="006A0404" w:rsidP="005635BF">
      <w:pPr>
        <w:pStyle w:val="ConsPlusNormal1"/>
        <w:ind w:firstLine="720"/>
        <w:jc w:val="both"/>
      </w:pPr>
      <w:r>
        <w:t>Великая Отечественная война 1941 - 1945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14:paraId="003B455A" w14:textId="77777777" w:rsidR="00F52540" w:rsidRDefault="006A0404" w:rsidP="005635BF">
      <w:pPr>
        <w:pStyle w:val="ConsPlusNormal1"/>
        <w:ind w:firstLine="720"/>
        <w:jc w:val="both"/>
      </w:pPr>
      <w:r>
        <w:t>СССР в 1945 - 1991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14:paraId="7CE03B79" w14:textId="77777777" w:rsidR="00F52540" w:rsidRDefault="006A0404" w:rsidP="005635BF">
      <w:pPr>
        <w:pStyle w:val="ConsPlusNormal1"/>
        <w:ind w:firstLine="720"/>
        <w:jc w:val="both"/>
      </w:pPr>
      <w:r>
        <w:t>Российская Федерация в 1992 - 2022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на Украине. Место России в современном мире.</w:t>
      </w:r>
    </w:p>
    <w:p w14:paraId="4156907D" w14:textId="77777777" w:rsidR="00F52540" w:rsidRDefault="006A0404" w:rsidP="005635BF">
      <w:pPr>
        <w:pStyle w:val="ConsPlusNormal1"/>
        <w:ind w:firstLine="720"/>
        <w:jc w:val="both"/>
      </w:pPr>
      <w:r>
        <w:t>2) по учебному курсу "Всеобщая история":</w:t>
      </w:r>
    </w:p>
    <w:p w14:paraId="30F1D31E" w14:textId="77777777" w:rsidR="00F52540" w:rsidRDefault="006A0404" w:rsidP="005635BF">
      <w:pPr>
        <w:pStyle w:val="ConsPlusNormal1"/>
        <w:ind w:firstLine="720"/>
        <w:jc w:val="both"/>
      </w:pPr>
      <w:r>
        <w:t>Мир накануне Первой мировой войны. Первая мировая война: причины, участники, основные события, результаты. Власть и общество.</w:t>
      </w:r>
    </w:p>
    <w:p w14:paraId="483CF938" w14:textId="77777777" w:rsidR="00F52540" w:rsidRDefault="006A0404" w:rsidP="005635BF">
      <w:pPr>
        <w:pStyle w:val="ConsPlusNormal1"/>
        <w:ind w:firstLine="72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14:paraId="6631B295" w14:textId="77777777" w:rsidR="00F52540" w:rsidRDefault="006A0404" w:rsidP="005635BF">
      <w:pPr>
        <w:pStyle w:val="ConsPlusNormal1"/>
        <w:ind w:firstLine="720"/>
        <w:jc w:val="both"/>
      </w:pPr>
      <w:r>
        <w:t>Вторая мировая война: причины, участники, основные сражения, итоги.</w:t>
      </w:r>
    </w:p>
    <w:p w14:paraId="1B9CE4C9" w14:textId="77777777" w:rsidR="00F52540" w:rsidRDefault="006A0404" w:rsidP="005635BF">
      <w:pPr>
        <w:pStyle w:val="ConsPlusNormal1"/>
        <w:ind w:firstLine="720"/>
        <w:jc w:val="both"/>
      </w:pPr>
      <w:r>
        <w:t>Власть и общество в годы войны. Решающий вклад СССР в Победу.</w:t>
      </w:r>
    </w:p>
    <w:p w14:paraId="6D01A0A6" w14:textId="77777777" w:rsidR="00F52540" w:rsidRDefault="006A0404" w:rsidP="005635BF">
      <w:pPr>
        <w:pStyle w:val="ConsPlusNormal1"/>
        <w:ind w:firstLine="72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14:paraId="727CF1E5" w14:textId="77777777" w:rsidR="00F52540" w:rsidRDefault="006A0404" w:rsidP="005635BF">
      <w:pPr>
        <w:pStyle w:val="ConsPlusNormal1"/>
        <w:ind w:firstLine="720"/>
        <w:jc w:val="both"/>
      </w:pPr>
      <w:r>
        <w:t xml:space="preserve">Современный мир: глобализация и </w:t>
      </w:r>
      <w:proofErr w:type="spellStart"/>
      <w:r>
        <w:t>деглобализация</w:t>
      </w:r>
      <w:proofErr w:type="spellEnd"/>
      <w:r>
        <w:t>. Геополитический кризис 2022 г. и его влияние на мировую систему.</w:t>
      </w:r>
    </w:p>
    <w:p w14:paraId="3E58C61E" w14:textId="77777777" w:rsidR="00F52540" w:rsidRDefault="006A0404" w:rsidP="005635BF">
      <w:pPr>
        <w:pStyle w:val="ConsPlusNormal1"/>
        <w:ind w:firstLine="720"/>
        <w:jc w:val="both"/>
      </w:pPr>
      <w:r>
        <w:t xml:space="preserve">Требования к предметным результатам освоения углубленного курса должны </w:t>
      </w:r>
      <w:r>
        <w:lastRenderedPageBreak/>
        <w:t>дополнительно отражать результаты, достижение которых необходимо обучающимся для продолжения профильного образования в организациях профессионального образования.</w:t>
      </w:r>
    </w:p>
    <w:p w14:paraId="6EB54456" w14:textId="77777777" w:rsidR="00F52540" w:rsidRDefault="006A0404" w:rsidP="005635BF">
      <w:pPr>
        <w:pStyle w:val="ConsPlusNormal1"/>
        <w:ind w:firstLine="720"/>
        <w:jc w:val="both"/>
      </w:pPr>
      <w:r>
        <w:t>Понимание значимости роли России в мировых политических и социально-экономических процессах с древнейших времен до настоящего времени.</w:t>
      </w:r>
    </w:p>
    <w:p w14:paraId="3B0B9679" w14:textId="77777777" w:rsidR="00F52540" w:rsidRDefault="006A0404" w:rsidP="005635BF">
      <w:pPr>
        <w:pStyle w:val="ConsPlusNormal1"/>
        <w:ind w:firstLine="720"/>
        <w:jc w:val="both"/>
      </w:pPr>
      <w:r>
        <w:t>Умение характеризовать вклад российской культуры в мировую культуру.</w:t>
      </w:r>
    </w:p>
    <w:p w14:paraId="469863EB" w14:textId="77777777" w:rsidR="00F52540" w:rsidRDefault="006A0404" w:rsidP="005635BF">
      <w:pPr>
        <w:pStyle w:val="ConsPlusNormal1"/>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14:paraId="5F3DFE8B" w14:textId="77777777" w:rsidR="00F52540" w:rsidRDefault="006A0404" w:rsidP="005635BF">
      <w:pPr>
        <w:pStyle w:val="ConsPlusNormal1"/>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685B01F8" w14:textId="77777777" w:rsidR="00F52540" w:rsidRDefault="006A0404" w:rsidP="005635BF">
      <w:pPr>
        <w:pStyle w:val="ConsPlusNormal1"/>
        <w:ind w:firstLine="720"/>
        <w:jc w:val="both"/>
      </w:pPr>
      <w:r>
        <w:t>Умение анализировать, характеризовать и сравнивать исторические события, явления, процессы с древнейших времен до настоящего времени.</w:t>
      </w:r>
    </w:p>
    <w:p w14:paraId="06678161" w14:textId="77777777" w:rsidR="00F52540" w:rsidRDefault="006A0404" w:rsidP="005635BF">
      <w:pPr>
        <w:pStyle w:val="ConsPlusNormal1"/>
        <w:ind w:firstLine="720"/>
        <w:jc w:val="both"/>
      </w:pPr>
      <w:r>
        <w:t>Умение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4BDB2A7F" w14:textId="77777777" w:rsidR="00F52540" w:rsidRDefault="006A0404" w:rsidP="005635BF">
      <w:pPr>
        <w:pStyle w:val="ConsPlusNormal1"/>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31FA362F" w14:textId="77777777" w:rsidR="00F52540" w:rsidRDefault="006A0404" w:rsidP="005635BF">
      <w:pPr>
        <w:pStyle w:val="ConsPlusNormal1"/>
        <w:ind w:firstLine="720"/>
        <w:jc w:val="both"/>
      </w:pPr>
      <w:r>
        <w:t>К концу обучения в 10 классе обучающийся получит следующие предметные результаты по отдельным темам программы по истории:</w:t>
      </w:r>
    </w:p>
    <w:p w14:paraId="66FD8010" w14:textId="77777777" w:rsidR="00F52540" w:rsidRDefault="006A0404" w:rsidP="005635BF">
      <w:pPr>
        <w:pStyle w:val="ConsPlusNormal1"/>
        <w:ind w:firstLine="720"/>
        <w:jc w:val="both"/>
      </w:pPr>
      <w:r>
        <w:t>Понимание значимости роли России в мировых политических и социально-экономических процессах 1914 - 1945 гг.</w:t>
      </w:r>
    </w:p>
    <w:p w14:paraId="2626E199" w14:textId="77777777" w:rsidR="00F52540" w:rsidRDefault="006A0404" w:rsidP="005635BF">
      <w:pPr>
        <w:pStyle w:val="ConsPlusNormal1"/>
        <w:ind w:firstLine="720"/>
        <w:jc w:val="both"/>
      </w:pPr>
      <w:r>
        <w:t>Структура предметного результата включает следующий перечень знаний и умений:</w:t>
      </w:r>
    </w:p>
    <w:p w14:paraId="3CA960C1" w14:textId="77777777" w:rsidR="00F52540" w:rsidRDefault="006A0404" w:rsidP="005635BF">
      <w:pPr>
        <w:pStyle w:val="ConsPlusNormal1"/>
        <w:ind w:firstLine="720"/>
        <w:jc w:val="both"/>
      </w:pPr>
      <w:r>
        <w:t>знать мировые политические и социально-экономические процессы 1914 - 1945 гг., в которых проявилось значительное влияние России, характеризовать роль нашей страны в этих процессах;</w:t>
      </w:r>
    </w:p>
    <w:p w14:paraId="48F1B277" w14:textId="77777777" w:rsidR="00F52540" w:rsidRDefault="006A0404" w:rsidP="005635BF">
      <w:pPr>
        <w:pStyle w:val="ConsPlusNormal1"/>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1914 - 1945 гг.;</w:t>
      </w:r>
    </w:p>
    <w:p w14:paraId="7B585DB6" w14:textId="77777777" w:rsidR="00F52540" w:rsidRDefault="006A0404" w:rsidP="005635BF">
      <w:pPr>
        <w:pStyle w:val="ConsPlusNormal1"/>
        <w:ind w:firstLine="720"/>
        <w:jc w:val="both"/>
      </w:pPr>
      <w:r>
        <w:t>используя знания по истории России 1914 - 1945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08101132" w14:textId="77777777" w:rsidR="00F52540" w:rsidRDefault="006A0404" w:rsidP="005635BF">
      <w:pPr>
        <w:pStyle w:val="ConsPlusNormal1"/>
        <w:ind w:firstLine="720"/>
        <w:jc w:val="both"/>
      </w:pPr>
      <w:r>
        <w:t>Умение характеризовать вклад российской культуры в мировую культуру.</w:t>
      </w:r>
    </w:p>
    <w:p w14:paraId="6B706B3A" w14:textId="77777777" w:rsidR="00F52540" w:rsidRDefault="006A0404" w:rsidP="005635BF">
      <w:pPr>
        <w:pStyle w:val="ConsPlusNormal1"/>
        <w:ind w:firstLine="720"/>
        <w:jc w:val="both"/>
      </w:pPr>
      <w:r>
        <w:t>Структура предметного результата включает следующий перечень знаний и умений:</w:t>
      </w:r>
    </w:p>
    <w:p w14:paraId="52CE7586" w14:textId="77777777" w:rsidR="00F52540" w:rsidRDefault="006A0404" w:rsidP="005635BF">
      <w:pPr>
        <w:pStyle w:val="ConsPlusNormal1"/>
        <w:ind w:firstLine="720"/>
        <w:jc w:val="both"/>
      </w:pPr>
      <w:r>
        <w:t>характеризовать этапы развития науки и культуры в России 1914 - 1945 гг., составлять развернутое описание памятников культуры России;</w:t>
      </w:r>
    </w:p>
    <w:p w14:paraId="557F6D6B" w14:textId="77777777" w:rsidR="00F52540" w:rsidRDefault="006A0404" w:rsidP="005635BF">
      <w:pPr>
        <w:pStyle w:val="ConsPlusNormal1"/>
        <w:ind w:firstLine="720"/>
        <w:jc w:val="both"/>
      </w:pPr>
      <w:r>
        <w:t>характеризовать этапы развития мировой культуры 1914 - 1945 гг., составлять описание наиболее известных памятников культуры;</w:t>
      </w:r>
    </w:p>
    <w:p w14:paraId="1495969D" w14:textId="77777777" w:rsidR="00F52540" w:rsidRDefault="006A0404" w:rsidP="005635BF">
      <w:pPr>
        <w:pStyle w:val="ConsPlusNormal1"/>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49BFB85C" w14:textId="77777777" w:rsidR="00F52540" w:rsidRDefault="006A0404" w:rsidP="005635BF">
      <w:pPr>
        <w:pStyle w:val="ConsPlusNormal1"/>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14:paraId="5B108B85" w14:textId="77777777" w:rsidR="00F52540" w:rsidRDefault="006A0404" w:rsidP="005635BF">
      <w:pPr>
        <w:pStyle w:val="ConsPlusNormal1"/>
        <w:ind w:firstLine="720"/>
        <w:jc w:val="both"/>
      </w:pPr>
      <w:r>
        <w:t>Структура предметного результата включает следующий перечень знаний и умений:</w:t>
      </w:r>
    </w:p>
    <w:p w14:paraId="24C54EF3" w14:textId="77777777" w:rsidR="00F52540" w:rsidRDefault="006A0404" w:rsidP="005635BF">
      <w:pPr>
        <w:pStyle w:val="ConsPlusNormal1"/>
        <w:ind w:firstLine="720"/>
        <w:jc w:val="both"/>
      </w:pPr>
      <w:r>
        <w:t>объяснять, в чем состоят научные и социальные функции исторического знания;</w:t>
      </w:r>
    </w:p>
    <w:p w14:paraId="40728DC1" w14:textId="77777777" w:rsidR="00F52540" w:rsidRDefault="006A0404" w:rsidP="005635BF">
      <w:pPr>
        <w:pStyle w:val="ConsPlusNormal1"/>
        <w:ind w:firstLine="720"/>
        <w:jc w:val="both"/>
      </w:pPr>
      <w:r>
        <w:t>характеризовать и применять основные приемы изучения исторических источников;</w:t>
      </w:r>
    </w:p>
    <w:p w14:paraId="05B4F7EA" w14:textId="77777777" w:rsidR="00F52540" w:rsidRDefault="006A0404" w:rsidP="005635BF">
      <w:pPr>
        <w:pStyle w:val="ConsPlusNormal1"/>
        <w:ind w:firstLine="720"/>
        <w:jc w:val="both"/>
      </w:pPr>
      <w:r>
        <w:lastRenderedPageBreak/>
        <w:t>приводить примеры использования исторической аргументации в социально-политическом контексте;</w:t>
      </w:r>
    </w:p>
    <w:p w14:paraId="0A977479" w14:textId="77777777" w:rsidR="00F52540" w:rsidRDefault="006A0404" w:rsidP="005635BF">
      <w:pPr>
        <w:pStyle w:val="ConsPlusNormal1"/>
        <w:ind w:firstLine="720"/>
        <w:jc w:val="both"/>
      </w:pPr>
      <w:r>
        <w:t>характеризовать роль исторической науки в политическом развитии России и зарубежных стран 1914 - 1945 гг.</w:t>
      </w:r>
    </w:p>
    <w:p w14:paraId="6F5BFCBA" w14:textId="77777777" w:rsidR="00F52540" w:rsidRDefault="006A0404" w:rsidP="005635BF">
      <w:pPr>
        <w:pStyle w:val="ConsPlusNormal1"/>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1914 - 1945 гг.</w:t>
      </w:r>
    </w:p>
    <w:p w14:paraId="36FB634E" w14:textId="77777777" w:rsidR="00F52540" w:rsidRDefault="006A0404" w:rsidP="005635BF">
      <w:pPr>
        <w:pStyle w:val="ConsPlusNormal1"/>
        <w:ind w:firstLine="720"/>
        <w:jc w:val="both"/>
      </w:pPr>
      <w:r>
        <w:t>Структура предметного результата включает следующий перечень знаний и умений:</w:t>
      </w:r>
    </w:p>
    <w:p w14:paraId="651D8B5D" w14:textId="77777777" w:rsidR="00F52540" w:rsidRDefault="006A0404" w:rsidP="005635BF">
      <w:pPr>
        <w:pStyle w:val="ConsPlusNormal1"/>
        <w:ind w:firstLine="720"/>
        <w:jc w:val="both"/>
      </w:pPr>
      <w:r>
        <w:t>называть даты важнейших событий и выделять этапы в развитии процессов истории России и всеобщей истории 1914 - 1945 гг.;</w:t>
      </w:r>
    </w:p>
    <w:p w14:paraId="39785B6F" w14:textId="77777777" w:rsidR="00F52540" w:rsidRDefault="006A0404" w:rsidP="005635BF">
      <w:pPr>
        <w:pStyle w:val="ConsPlusNormal1"/>
        <w:ind w:firstLine="720"/>
        <w:jc w:val="both"/>
      </w:pPr>
      <w:r>
        <w:t>указывать хронологические рамки периодов истории России и всеобщей истории 1914 - 1945 гг.;</w:t>
      </w:r>
    </w:p>
    <w:p w14:paraId="59587356" w14:textId="77777777" w:rsidR="00F52540" w:rsidRDefault="006A0404" w:rsidP="005635BF">
      <w:pPr>
        <w:pStyle w:val="ConsPlusNormal1"/>
        <w:ind w:firstLine="720"/>
        <w:jc w:val="both"/>
      </w:pPr>
      <w:r>
        <w:t>объяснять основания периодизации истории России и всеобщей истории 1914 - 1945 гг., используемые учеными-историками;</w:t>
      </w:r>
    </w:p>
    <w:p w14:paraId="314D850E" w14:textId="77777777" w:rsidR="00F52540" w:rsidRDefault="006A0404" w:rsidP="005635BF">
      <w:pPr>
        <w:pStyle w:val="ConsPlusNormal1"/>
        <w:ind w:firstLine="720"/>
        <w:jc w:val="both"/>
      </w:pPr>
      <w:r>
        <w:t>соотносить события истории России, региона, других стран с основными периодами истории России и всеобщей истории 1914 - 1945 гг., соотносить события истории родного края, истории России и зарубежных стран 1914 - 1945 гг.;</w:t>
      </w:r>
    </w:p>
    <w:p w14:paraId="05F649A0" w14:textId="77777777" w:rsidR="00F52540" w:rsidRDefault="006A0404" w:rsidP="005635BF">
      <w:pPr>
        <w:pStyle w:val="ConsPlusNormal1"/>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1914 - 1945 гг.;</w:t>
      </w:r>
    </w:p>
    <w:p w14:paraId="547322F1" w14:textId="77777777" w:rsidR="00F52540" w:rsidRDefault="006A0404" w:rsidP="005635BF">
      <w:pPr>
        <w:pStyle w:val="ConsPlusNormal1"/>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 используя знания по истории и дополнительные источники исторической информации, устанавливать верность/неверность выдвинутых гипотез;</w:t>
      </w:r>
    </w:p>
    <w:p w14:paraId="60104AA5" w14:textId="77777777" w:rsidR="00F52540" w:rsidRDefault="006A0404" w:rsidP="005635BF">
      <w:pPr>
        <w:pStyle w:val="ConsPlusNormal1"/>
        <w:ind w:firstLine="72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1914 - 1945 гг.;</w:t>
      </w:r>
    </w:p>
    <w:p w14:paraId="6C0C86A3" w14:textId="77777777" w:rsidR="00F52540" w:rsidRDefault="006A0404" w:rsidP="005635BF">
      <w:pPr>
        <w:pStyle w:val="ConsPlusNormal1"/>
        <w:ind w:firstLine="720"/>
        <w:jc w:val="both"/>
      </w:pPr>
      <w:r>
        <w:t>определять современников исторических событий, явлений, процессов истории России и всеобщей истории 1914 - 1945 гг.</w:t>
      </w:r>
    </w:p>
    <w:p w14:paraId="37960E3B" w14:textId="77777777" w:rsidR="00F52540" w:rsidRDefault="006A0404" w:rsidP="005635BF">
      <w:pPr>
        <w:pStyle w:val="ConsPlusNormal1"/>
        <w:ind w:firstLine="720"/>
        <w:jc w:val="both"/>
      </w:pPr>
      <w:r>
        <w:t>Умение анализировать, характеризовать и сравнивать исторические события, явления, процессы 1914 - 1945 гг.</w:t>
      </w:r>
    </w:p>
    <w:p w14:paraId="12ACC062" w14:textId="77777777" w:rsidR="00F52540" w:rsidRDefault="006A0404" w:rsidP="005635BF">
      <w:pPr>
        <w:pStyle w:val="ConsPlusNormal1"/>
        <w:ind w:firstLine="720"/>
        <w:jc w:val="both"/>
      </w:pPr>
      <w:r>
        <w:t>Структура предметного результата включает следующий перечень знаний и умений:</w:t>
      </w:r>
    </w:p>
    <w:p w14:paraId="085D2601" w14:textId="77777777" w:rsidR="00F52540" w:rsidRDefault="006A0404" w:rsidP="005635BF">
      <w:pPr>
        <w:pStyle w:val="ConsPlusNormal1"/>
        <w:ind w:firstLine="720"/>
        <w:jc w:val="both"/>
      </w:pPr>
      <w:r>
        <w:t>называть характерные, существенные признаки событий, процессов, явлений истории России и всеобщей истории 1914 - 1945 гг.;</w:t>
      </w:r>
    </w:p>
    <w:p w14:paraId="7887A2E4" w14:textId="77777777" w:rsidR="00F52540" w:rsidRDefault="006A0404" w:rsidP="005635BF">
      <w:pPr>
        <w:pStyle w:val="ConsPlusNormal1"/>
        <w:ind w:firstLine="720"/>
        <w:jc w:val="both"/>
      </w:pPr>
      <w:r>
        <w:t>различать в исторической информации по истории России и всеобщей истории 1914 - 1945 гг. события, явления, процессы, факты и мнения;</w:t>
      </w:r>
    </w:p>
    <w:p w14:paraId="0680FD51" w14:textId="77777777" w:rsidR="00F52540" w:rsidRDefault="006A0404" w:rsidP="005635BF">
      <w:pPr>
        <w:pStyle w:val="ConsPlusNormal1"/>
        <w:ind w:firstLine="720"/>
        <w:jc w:val="both"/>
      </w:pPr>
      <w:r>
        <w:t>группировать, систематизировать исторические факты истории России и всеобщей истории 1914 - 1945 гг. по самостоятельно определяемому признаку;</w:t>
      </w:r>
    </w:p>
    <w:p w14:paraId="1D82C2E7" w14:textId="77777777" w:rsidR="00F52540" w:rsidRDefault="006A0404" w:rsidP="005635BF">
      <w:pPr>
        <w:pStyle w:val="ConsPlusNormal1"/>
        <w:ind w:firstLine="720"/>
        <w:jc w:val="both"/>
      </w:pPr>
      <w:r>
        <w:t>обобщать историческую информацию по истории России и всеобщей истории 1914 - 1945 гг.;</w:t>
      </w:r>
    </w:p>
    <w:p w14:paraId="3C7BCD6B" w14:textId="77777777" w:rsidR="00F52540" w:rsidRDefault="006A0404" w:rsidP="005635BF">
      <w:pPr>
        <w:pStyle w:val="ConsPlusNormal1"/>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74844FDE" w14:textId="77777777" w:rsidR="00F52540" w:rsidRDefault="006A0404" w:rsidP="005635BF">
      <w:pPr>
        <w:pStyle w:val="ConsPlusNormal1"/>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показывая изменения, происшедшие в течение рассматриваемого периода;</w:t>
      </w:r>
    </w:p>
    <w:p w14:paraId="12F8FB3A" w14:textId="77777777" w:rsidR="00F52540" w:rsidRDefault="006A0404" w:rsidP="005635BF">
      <w:pPr>
        <w:pStyle w:val="ConsPlusNormal1"/>
        <w:ind w:firstLine="720"/>
        <w:jc w:val="both"/>
      </w:pPr>
      <w:r>
        <w:t xml:space="preserve">на основе изучения исторического материала давать оценку </w:t>
      </w:r>
      <w:r>
        <w:lastRenderedPageBreak/>
        <w:t>возможности/корректности сравнения событий, явлений, процессов, взглядов исторических деятелей истории России и всеобщей истории 1914 - 1945 гг.;</w:t>
      </w:r>
    </w:p>
    <w:p w14:paraId="74CA920B" w14:textId="77777777" w:rsidR="00F52540" w:rsidRDefault="006A0404" w:rsidP="005635BF">
      <w:pPr>
        <w:pStyle w:val="ConsPlusNormal1"/>
        <w:ind w:firstLine="720"/>
        <w:jc w:val="both"/>
      </w:pPr>
      <w:r>
        <w:t>сравнивать исторические события, явления, процессы, взгляды исторических деятелей истории России и всеобщей истории 1914 - 1945 гг. по самостоятельно определенным критериям, на основе сравнения самостоятельно делать выводы;</w:t>
      </w:r>
    </w:p>
    <w:p w14:paraId="1A51B61F" w14:textId="77777777" w:rsidR="00F52540" w:rsidRDefault="006A0404" w:rsidP="005635BF">
      <w:pPr>
        <w:pStyle w:val="ConsPlusNormal1"/>
        <w:ind w:firstLine="720"/>
        <w:jc w:val="both"/>
      </w:pPr>
      <w:r>
        <w:t>на основе изучения исторического материала 1914 - 1945 гг. устанавливать исторические аналогии.</w:t>
      </w:r>
    </w:p>
    <w:p w14:paraId="4BC47C22" w14:textId="77777777" w:rsidR="00F52540" w:rsidRDefault="006A0404" w:rsidP="005635BF">
      <w:pPr>
        <w:pStyle w:val="ConsPlusNormal1"/>
        <w:ind w:firstLine="720"/>
        <w:jc w:val="both"/>
      </w:pPr>
      <w:r>
        <w:t>Умение объяснять критерии поиска исторических источников по истории России и всеобщей истории 1914 - 1945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14:paraId="4BDAF905" w14:textId="77777777" w:rsidR="00F52540" w:rsidRDefault="006A0404" w:rsidP="005635BF">
      <w:pPr>
        <w:pStyle w:val="ConsPlusNormal1"/>
        <w:ind w:firstLine="720"/>
        <w:jc w:val="both"/>
      </w:pPr>
      <w:r>
        <w:t>Структура предметного результата включает следующий перечень знаний и умений:</w:t>
      </w:r>
    </w:p>
    <w:p w14:paraId="2A901866" w14:textId="77777777" w:rsidR="00F52540" w:rsidRDefault="006A0404" w:rsidP="005635BF">
      <w:pPr>
        <w:pStyle w:val="ConsPlusNormal1"/>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1914 - 1945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7504C3E3" w14:textId="77777777" w:rsidR="00F52540" w:rsidRDefault="006A0404" w:rsidP="005635BF">
      <w:pPr>
        <w:pStyle w:val="ConsPlusNormal1"/>
        <w:ind w:firstLine="720"/>
        <w:jc w:val="both"/>
      </w:pPr>
      <w:r>
        <w:t>самостоятельно определять критерии подбора исторических источников для решения учебной задачи;</w:t>
      </w:r>
    </w:p>
    <w:p w14:paraId="52DBDC91" w14:textId="77777777" w:rsidR="00F52540" w:rsidRDefault="006A0404" w:rsidP="005635BF">
      <w:pPr>
        <w:pStyle w:val="ConsPlusNormal1"/>
        <w:ind w:firstLine="720"/>
        <w:jc w:val="both"/>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57A97F51" w14:textId="77777777" w:rsidR="00F52540" w:rsidRDefault="006A0404" w:rsidP="005635BF">
      <w:pPr>
        <w:pStyle w:val="ConsPlusNormal1"/>
        <w:ind w:firstLine="720"/>
        <w:jc w:val="both"/>
      </w:pPr>
      <w:r>
        <w:t>характеризовать специфику современных источников социальной и личной информации;</w:t>
      </w:r>
    </w:p>
    <w:p w14:paraId="1C861BB2" w14:textId="77777777" w:rsidR="00F52540" w:rsidRDefault="006A0404" w:rsidP="005635BF">
      <w:pPr>
        <w:pStyle w:val="ConsPlusNormal1"/>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5FE14A43" w14:textId="77777777" w:rsidR="00F52540" w:rsidRDefault="006A0404" w:rsidP="005635BF">
      <w:pPr>
        <w:pStyle w:val="ConsPlusNormal1"/>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60EADAEF" w14:textId="77777777" w:rsidR="00F52540" w:rsidRDefault="006A0404" w:rsidP="005635BF">
      <w:pPr>
        <w:pStyle w:val="ConsPlusNormal1"/>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1914 - 1945 гг., истории родного края;</w:t>
      </w:r>
    </w:p>
    <w:p w14:paraId="2CDDE090" w14:textId="77777777" w:rsidR="00F52540" w:rsidRDefault="006A0404" w:rsidP="005635BF">
      <w:pPr>
        <w:pStyle w:val="ConsPlusNormal1"/>
        <w:ind w:firstLine="720"/>
        <w:jc w:val="both"/>
      </w:pPr>
      <w:r>
        <w:t>публично представлять результаты проектной и учебно-исследовательской деятельности.</w:t>
      </w:r>
    </w:p>
    <w:p w14:paraId="56FCB0B4" w14:textId="77777777" w:rsidR="00F52540" w:rsidRDefault="006A0404" w:rsidP="005635BF">
      <w:pPr>
        <w:pStyle w:val="ConsPlusNormal1"/>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3713D2AA" w14:textId="77777777" w:rsidR="00F52540" w:rsidRDefault="006A0404" w:rsidP="005635BF">
      <w:pPr>
        <w:pStyle w:val="ConsPlusNormal1"/>
        <w:ind w:firstLine="720"/>
        <w:jc w:val="both"/>
      </w:pPr>
      <w:r>
        <w:t>Структура предметного результата включает следующий перечень знаний и умений:</w:t>
      </w:r>
    </w:p>
    <w:p w14:paraId="0E85A578" w14:textId="77777777" w:rsidR="00F52540" w:rsidRDefault="006A0404" w:rsidP="005635BF">
      <w:pPr>
        <w:pStyle w:val="ConsPlusNormal1"/>
        <w:ind w:firstLine="720"/>
        <w:jc w:val="both"/>
      </w:pPr>
      <w:r>
        <w:t>на основе знаний по истории России и всеобщей истории 1914 - 1945 гг. критически оценивать полученную извне социальную информацию;</w:t>
      </w:r>
    </w:p>
    <w:p w14:paraId="38299AAD" w14:textId="77777777" w:rsidR="00F52540" w:rsidRDefault="006A0404" w:rsidP="005635BF">
      <w:pPr>
        <w:pStyle w:val="ConsPlusNormal1"/>
        <w:ind w:firstLine="720"/>
        <w:jc w:val="both"/>
      </w:pPr>
      <w:r>
        <w:lastRenderedPageBreak/>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2F1FAD86" w14:textId="77777777" w:rsidR="00F52540" w:rsidRDefault="006A0404" w:rsidP="005635BF">
      <w:pPr>
        <w:pStyle w:val="ConsPlusNormal1"/>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1914 - 1945 гг.;</w:t>
      </w:r>
    </w:p>
    <w:p w14:paraId="6D50BCE0" w14:textId="77777777" w:rsidR="00F52540" w:rsidRDefault="006A0404" w:rsidP="005635BF">
      <w:pPr>
        <w:pStyle w:val="ConsPlusNormal1"/>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1914 - 1945 гг.;</w:t>
      </w:r>
    </w:p>
    <w:p w14:paraId="4D6ADD5A" w14:textId="77777777" w:rsidR="00F52540" w:rsidRDefault="006A0404" w:rsidP="005635BF">
      <w:pPr>
        <w:pStyle w:val="ConsPlusNormal1"/>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1914 - 1945 гг.</w:t>
      </w:r>
    </w:p>
    <w:p w14:paraId="17BAA8D4" w14:textId="77777777" w:rsidR="00F52540" w:rsidRDefault="006A0404" w:rsidP="005635BF">
      <w:pPr>
        <w:pStyle w:val="ConsPlusNormal1"/>
        <w:ind w:firstLine="720"/>
        <w:jc w:val="both"/>
        <w:rPr>
          <w:u w:val="single"/>
        </w:rPr>
      </w:pPr>
      <w:r>
        <w:rPr>
          <w:u w:val="single"/>
        </w:rPr>
        <w:t>К концу обучения в 11 классе обучающийся получит следующие предметные результаты по отдельным темам программы по истории:</w:t>
      </w:r>
    </w:p>
    <w:p w14:paraId="6EEB8C67" w14:textId="77777777" w:rsidR="00F52540" w:rsidRDefault="006A0404" w:rsidP="005635BF">
      <w:pPr>
        <w:pStyle w:val="ConsPlusNormal1"/>
        <w:ind w:firstLine="720"/>
        <w:jc w:val="both"/>
      </w:pPr>
      <w:r>
        <w:t>Понимание значимости роли России в мировых политических и социально-экономических процессах 1945 - 2022 гг.</w:t>
      </w:r>
    </w:p>
    <w:p w14:paraId="5D763EE2" w14:textId="77777777" w:rsidR="00F52540" w:rsidRDefault="006A0404" w:rsidP="005635BF">
      <w:pPr>
        <w:pStyle w:val="ConsPlusNormal1"/>
        <w:ind w:firstLine="720"/>
        <w:jc w:val="both"/>
      </w:pPr>
      <w:r>
        <w:t>Структура предметного результата включает следующий перечень знаний и умений:</w:t>
      </w:r>
    </w:p>
    <w:p w14:paraId="1C573A7F" w14:textId="77777777" w:rsidR="00F52540" w:rsidRDefault="006A0404" w:rsidP="005635BF">
      <w:pPr>
        <w:pStyle w:val="ConsPlusNormal1"/>
        <w:ind w:firstLine="720"/>
        <w:jc w:val="both"/>
      </w:pPr>
      <w:r>
        <w:t>знать мировые политические и социально-экономические процессы 1945 - 2022 гг., в которых проявилось значительное влияние России, характеризовать роль нашей страны в этих процессах;</w:t>
      </w:r>
    </w:p>
    <w:p w14:paraId="596BDE2C" w14:textId="77777777" w:rsidR="00F52540" w:rsidRDefault="006A0404" w:rsidP="005635BF">
      <w:pPr>
        <w:pStyle w:val="ConsPlusNormal1"/>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1945 - 2022 гг.;</w:t>
      </w:r>
    </w:p>
    <w:p w14:paraId="1A371521" w14:textId="77777777" w:rsidR="00F52540" w:rsidRDefault="006A0404" w:rsidP="005635BF">
      <w:pPr>
        <w:pStyle w:val="ConsPlusNormal1"/>
        <w:ind w:firstLine="720"/>
        <w:jc w:val="both"/>
      </w:pPr>
      <w:r>
        <w:t>используя знания по истории России 1945 - 2022 гг.,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4E324FFB" w14:textId="77777777" w:rsidR="00F52540" w:rsidRDefault="006A0404" w:rsidP="005635BF">
      <w:pPr>
        <w:pStyle w:val="ConsPlusNormal1"/>
        <w:ind w:firstLine="720"/>
        <w:jc w:val="both"/>
      </w:pPr>
      <w:r>
        <w:t>Умение характеризовать вклад российской культуры в мировую культуру.</w:t>
      </w:r>
    </w:p>
    <w:p w14:paraId="7B33247A" w14:textId="77777777" w:rsidR="00F52540" w:rsidRDefault="006A0404" w:rsidP="005635BF">
      <w:pPr>
        <w:pStyle w:val="ConsPlusNormal1"/>
        <w:ind w:firstLine="720"/>
        <w:jc w:val="both"/>
      </w:pPr>
      <w:r>
        <w:t>Структура предметного результата включает следующий перечень знаний и умений:</w:t>
      </w:r>
    </w:p>
    <w:p w14:paraId="740B436B" w14:textId="77777777" w:rsidR="00F52540" w:rsidRDefault="006A0404" w:rsidP="005635BF">
      <w:pPr>
        <w:pStyle w:val="ConsPlusNormal1"/>
        <w:ind w:firstLine="720"/>
        <w:jc w:val="both"/>
      </w:pPr>
      <w:r>
        <w:t>характеризовать этапы развития науки и культуры в России 1945 - 2022 гг., составлять развернутое описание памятников культуры России;</w:t>
      </w:r>
    </w:p>
    <w:p w14:paraId="6F265DAC" w14:textId="77777777" w:rsidR="00F52540" w:rsidRDefault="006A0404" w:rsidP="005635BF">
      <w:pPr>
        <w:pStyle w:val="ConsPlusNormal1"/>
        <w:ind w:firstLine="720"/>
        <w:jc w:val="both"/>
      </w:pPr>
      <w:r>
        <w:t>характеризовать этапы развития мировой культуры 1945 - 2022 гг., составлять описание наиболее известных памятников культуры;</w:t>
      </w:r>
    </w:p>
    <w:p w14:paraId="2DE48ECA" w14:textId="77777777" w:rsidR="00F52540" w:rsidRDefault="006A0404" w:rsidP="005635BF">
      <w:pPr>
        <w:pStyle w:val="ConsPlusNormal1"/>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3446A63D" w14:textId="77777777" w:rsidR="00F52540" w:rsidRDefault="006A0404" w:rsidP="005635BF">
      <w:pPr>
        <w:pStyle w:val="ConsPlusNormal1"/>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14:paraId="1564373F" w14:textId="77777777" w:rsidR="00F52540" w:rsidRDefault="006A0404" w:rsidP="005635BF">
      <w:pPr>
        <w:pStyle w:val="ConsPlusNormal1"/>
        <w:ind w:firstLine="720"/>
        <w:jc w:val="both"/>
      </w:pPr>
      <w:r>
        <w:t>Структура предметного результата включает следующий перечень знаний и умений:</w:t>
      </w:r>
    </w:p>
    <w:p w14:paraId="40A8317F" w14:textId="77777777" w:rsidR="00F52540" w:rsidRDefault="006A0404" w:rsidP="005635BF">
      <w:pPr>
        <w:pStyle w:val="ConsPlusNormal1"/>
        <w:ind w:firstLine="720"/>
        <w:jc w:val="both"/>
      </w:pPr>
      <w:r>
        <w:t>объяснять, в чем состоят научные и социальные функции исторического знания;</w:t>
      </w:r>
    </w:p>
    <w:p w14:paraId="0F7FA52A" w14:textId="77777777" w:rsidR="00F52540" w:rsidRDefault="006A0404" w:rsidP="005635BF">
      <w:pPr>
        <w:pStyle w:val="ConsPlusNormal1"/>
        <w:ind w:firstLine="720"/>
        <w:jc w:val="both"/>
      </w:pPr>
      <w:r>
        <w:t>характеризовать и применять основные приемы изучения исторических источников;</w:t>
      </w:r>
    </w:p>
    <w:p w14:paraId="2EEFEF6F" w14:textId="77777777" w:rsidR="00F52540" w:rsidRDefault="006A0404" w:rsidP="005635BF">
      <w:pPr>
        <w:pStyle w:val="ConsPlusNormal1"/>
        <w:ind w:firstLine="720"/>
        <w:jc w:val="both"/>
      </w:pPr>
      <w:r>
        <w:t>приводить примеры использования исторической аргументации в социально-политическом контексте;</w:t>
      </w:r>
    </w:p>
    <w:p w14:paraId="45C1517C" w14:textId="77777777" w:rsidR="00F52540" w:rsidRDefault="006A0404" w:rsidP="005635BF">
      <w:pPr>
        <w:pStyle w:val="ConsPlusNormal1"/>
        <w:ind w:firstLine="720"/>
        <w:jc w:val="both"/>
      </w:pPr>
      <w:r>
        <w:t>характеризовать роль исторической науки в политическом развитии России и зарубежных стран 1945 - 2022 гг.</w:t>
      </w:r>
    </w:p>
    <w:p w14:paraId="245FEBEC" w14:textId="77777777" w:rsidR="00F52540" w:rsidRDefault="006A0404" w:rsidP="005635BF">
      <w:pPr>
        <w:pStyle w:val="ConsPlusNormal1"/>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1945 - 2022 гг.</w:t>
      </w:r>
    </w:p>
    <w:p w14:paraId="0EEA8977" w14:textId="77777777" w:rsidR="00F52540" w:rsidRDefault="006A0404" w:rsidP="005635BF">
      <w:pPr>
        <w:pStyle w:val="ConsPlusNormal1"/>
        <w:ind w:firstLine="720"/>
        <w:jc w:val="both"/>
      </w:pPr>
      <w:r>
        <w:t>Структура предметного результата включает следующий перечень знаний и умений:</w:t>
      </w:r>
    </w:p>
    <w:p w14:paraId="56A84DB5" w14:textId="77777777" w:rsidR="00F52540" w:rsidRDefault="006A0404" w:rsidP="005635BF">
      <w:pPr>
        <w:pStyle w:val="ConsPlusNormal1"/>
        <w:ind w:firstLine="720"/>
        <w:jc w:val="both"/>
      </w:pPr>
      <w:r>
        <w:t>называть даты важнейших событий и выделять этапы в развитии процессов истории России и всеобщей истории 1945 - 2022 гг.;</w:t>
      </w:r>
    </w:p>
    <w:p w14:paraId="11B9EA6E" w14:textId="77777777" w:rsidR="00F52540" w:rsidRDefault="006A0404" w:rsidP="005635BF">
      <w:pPr>
        <w:pStyle w:val="ConsPlusNormal1"/>
        <w:ind w:firstLine="720"/>
        <w:jc w:val="both"/>
      </w:pPr>
      <w:r>
        <w:t xml:space="preserve">указывать хронологические рамки периодов истории России и всеобщей истории </w:t>
      </w:r>
      <w:r>
        <w:lastRenderedPageBreak/>
        <w:t>1945 - 2022 гг.;</w:t>
      </w:r>
    </w:p>
    <w:p w14:paraId="246330FD" w14:textId="77777777" w:rsidR="00F52540" w:rsidRDefault="006A0404" w:rsidP="005635BF">
      <w:pPr>
        <w:pStyle w:val="ConsPlusNormal1"/>
        <w:ind w:firstLine="720"/>
        <w:jc w:val="both"/>
      </w:pPr>
      <w:r>
        <w:t>объяснять основания периодизации истории России и всеобщей истории 1945 - 2022 гг., используемые учеными-историками;</w:t>
      </w:r>
    </w:p>
    <w:p w14:paraId="0C5B2824" w14:textId="77777777" w:rsidR="00F52540" w:rsidRDefault="006A0404" w:rsidP="005635BF">
      <w:pPr>
        <w:pStyle w:val="ConsPlusNormal1"/>
        <w:ind w:firstLine="720"/>
        <w:jc w:val="both"/>
      </w:pPr>
      <w:r>
        <w:t>соотносить события истории России, региона, других стран с основными периодами истории России и всеобщей истории 1945 - 2022 гг., соотносить события истории родного края, истории России и зарубежных стран 1945 - 2022 гг.;</w:t>
      </w:r>
    </w:p>
    <w:p w14:paraId="201F9278" w14:textId="77777777" w:rsidR="00F52540" w:rsidRDefault="006A0404" w:rsidP="005635BF">
      <w:pPr>
        <w:pStyle w:val="ConsPlusNormal1"/>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1945 - 2022 гг.;</w:t>
      </w:r>
    </w:p>
    <w:p w14:paraId="7642D191" w14:textId="77777777" w:rsidR="00F52540" w:rsidRDefault="006A0404" w:rsidP="005635BF">
      <w:pPr>
        <w:pStyle w:val="ConsPlusNormal1"/>
        <w:ind w:firstLine="72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 используя знания по истории и дополнительные источники исторической информации, устанавливать верность/неверность выдвинутых гипотез;</w:t>
      </w:r>
    </w:p>
    <w:p w14:paraId="7C6EAEEB" w14:textId="77777777" w:rsidR="00F52540" w:rsidRDefault="006A0404" w:rsidP="005635BF">
      <w:pPr>
        <w:pStyle w:val="ConsPlusNormal1"/>
        <w:ind w:firstLine="72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1945 - 2022 гг.;</w:t>
      </w:r>
    </w:p>
    <w:p w14:paraId="3D396854" w14:textId="77777777" w:rsidR="00F52540" w:rsidRDefault="006A0404" w:rsidP="005635BF">
      <w:pPr>
        <w:pStyle w:val="ConsPlusNormal1"/>
        <w:ind w:firstLine="720"/>
        <w:jc w:val="both"/>
      </w:pPr>
      <w:r>
        <w:t>определять современников исторических событий, явлений, процессов истории России и всеобщей истории 1945 - 2022 гг.</w:t>
      </w:r>
    </w:p>
    <w:p w14:paraId="5E643B33" w14:textId="77777777" w:rsidR="00F52540" w:rsidRDefault="006A0404" w:rsidP="005635BF">
      <w:pPr>
        <w:pStyle w:val="ConsPlusNormal1"/>
        <w:ind w:firstLine="720"/>
        <w:jc w:val="both"/>
      </w:pPr>
      <w:r>
        <w:t>Умение анализировать, характеризовать и сравнивать исторические события, явления, процессы 1945 - 2022 гг.</w:t>
      </w:r>
    </w:p>
    <w:p w14:paraId="464007D1" w14:textId="77777777" w:rsidR="00F52540" w:rsidRDefault="006A0404" w:rsidP="005635BF">
      <w:pPr>
        <w:pStyle w:val="ConsPlusNormal1"/>
        <w:ind w:firstLine="720"/>
        <w:jc w:val="both"/>
      </w:pPr>
      <w:r>
        <w:t>Структура предметного результата включает следующий перечень знаний и умений:</w:t>
      </w:r>
    </w:p>
    <w:p w14:paraId="2178B32C" w14:textId="77777777" w:rsidR="00F52540" w:rsidRDefault="006A0404" w:rsidP="005635BF">
      <w:pPr>
        <w:pStyle w:val="ConsPlusNormal1"/>
        <w:ind w:firstLine="720"/>
        <w:jc w:val="both"/>
      </w:pPr>
      <w:r>
        <w:t>называть характерные, существенные признаки событий, процессов, явлений истории России и всеобщей истории 1945 - 2022 гг.;</w:t>
      </w:r>
    </w:p>
    <w:p w14:paraId="2E7E5516" w14:textId="77777777" w:rsidR="00F52540" w:rsidRDefault="006A0404" w:rsidP="005635BF">
      <w:pPr>
        <w:pStyle w:val="ConsPlusNormal1"/>
        <w:ind w:firstLine="720"/>
        <w:jc w:val="both"/>
      </w:pPr>
      <w:r>
        <w:t>различать в исторической информации по истории России и всеобщей истории 1945 - 2022 гг. события, явления, процессы, факты и мнения;</w:t>
      </w:r>
    </w:p>
    <w:p w14:paraId="3F92E603" w14:textId="77777777" w:rsidR="00F52540" w:rsidRDefault="006A0404" w:rsidP="005635BF">
      <w:pPr>
        <w:pStyle w:val="ConsPlusNormal1"/>
        <w:ind w:firstLine="720"/>
        <w:jc w:val="both"/>
      </w:pPr>
      <w:r>
        <w:t>группировать, систематизировать исторические факты истории России и всеобщей истории 1945 - 2022 гг. по самостоятельно определяемому признаку;</w:t>
      </w:r>
    </w:p>
    <w:p w14:paraId="018EE3B3" w14:textId="77777777" w:rsidR="00F52540" w:rsidRDefault="006A0404" w:rsidP="005635BF">
      <w:pPr>
        <w:pStyle w:val="ConsPlusNormal1"/>
        <w:ind w:firstLine="720"/>
        <w:jc w:val="both"/>
      </w:pPr>
      <w:r>
        <w:t>обобщать историческую информацию по истории России и всеобщей истории 1945 - 2022 гг.;</w:t>
      </w:r>
    </w:p>
    <w:p w14:paraId="61C1FF00" w14:textId="77777777" w:rsidR="00F52540" w:rsidRDefault="006A0404" w:rsidP="005635BF">
      <w:pPr>
        <w:pStyle w:val="ConsPlusNormal1"/>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6A608CF3" w14:textId="77777777" w:rsidR="00F52540" w:rsidRDefault="006A0404" w:rsidP="005635BF">
      <w:pPr>
        <w:pStyle w:val="ConsPlusNormal1"/>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1945 - 2022 гг., показывая изменения, происшедшие в течение рассматриваемого периода;</w:t>
      </w:r>
    </w:p>
    <w:p w14:paraId="150C2570" w14:textId="77777777" w:rsidR="00F52540" w:rsidRDefault="006A0404" w:rsidP="005635BF">
      <w:pPr>
        <w:pStyle w:val="ConsPlusNormal1"/>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всеобщей истории 1945 - 2022 гг.;</w:t>
      </w:r>
    </w:p>
    <w:p w14:paraId="0E050764" w14:textId="77777777" w:rsidR="00F52540" w:rsidRDefault="006A0404" w:rsidP="005635BF">
      <w:pPr>
        <w:pStyle w:val="ConsPlusNormal1"/>
        <w:ind w:firstLine="720"/>
        <w:jc w:val="both"/>
      </w:pPr>
      <w:r>
        <w:t>сравнивать исторические события, явления, процессы, взгляды исторических деятелей истории России и всеобщей истории 1945 - 2022 гг. по самостоятельно определенным критериям, на основе сравнения самостоятельно делать выводы;</w:t>
      </w:r>
    </w:p>
    <w:p w14:paraId="71F948AA" w14:textId="77777777" w:rsidR="00F52540" w:rsidRDefault="006A0404" w:rsidP="005635BF">
      <w:pPr>
        <w:pStyle w:val="ConsPlusNormal1"/>
        <w:ind w:firstLine="720"/>
        <w:jc w:val="both"/>
      </w:pPr>
      <w:r>
        <w:t>на основе изучения исторического материала 1945 - 2022 гг. устанавливать исторические аналогии.</w:t>
      </w:r>
    </w:p>
    <w:p w14:paraId="03658A96" w14:textId="77777777" w:rsidR="00F52540" w:rsidRDefault="006A0404" w:rsidP="005635BF">
      <w:pPr>
        <w:pStyle w:val="ConsPlusNormal1"/>
        <w:ind w:firstLine="720"/>
        <w:jc w:val="both"/>
      </w:pPr>
      <w:r>
        <w:t xml:space="preserve">Умение объяснять критерии поиска исторических источников по истории России и всеобщей истории 1945 - 2022 гг.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w:t>
      </w:r>
      <w:r>
        <w:lastRenderedPageBreak/>
        <w:t>деятельности.</w:t>
      </w:r>
    </w:p>
    <w:p w14:paraId="69825476" w14:textId="77777777" w:rsidR="00F52540" w:rsidRDefault="006A0404" w:rsidP="005635BF">
      <w:pPr>
        <w:pStyle w:val="ConsPlusNormal1"/>
        <w:ind w:firstLine="720"/>
        <w:jc w:val="both"/>
      </w:pPr>
      <w:r>
        <w:t>Структура предметного результата включает следующий перечень знаний и умений:</w:t>
      </w:r>
    </w:p>
    <w:p w14:paraId="47EF2702" w14:textId="77777777" w:rsidR="00F52540" w:rsidRDefault="006A0404" w:rsidP="005635BF">
      <w:pPr>
        <w:pStyle w:val="ConsPlusNormal1"/>
        <w:ind w:firstLine="720"/>
        <w:jc w:val="both"/>
      </w:pPr>
      <w:r>
        <w:t>анализировать аутентичные исторические источники и источники исторической информации разных типов по истории России и всеобщей истории 1945 - 2022 гг. (извлекать и интерпретировать информацию, сопоставлять данные разных источников, различать представленные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3CB84008" w14:textId="77777777" w:rsidR="00F52540" w:rsidRDefault="006A0404" w:rsidP="005635BF">
      <w:pPr>
        <w:pStyle w:val="ConsPlusNormal1"/>
        <w:ind w:firstLine="720"/>
        <w:jc w:val="both"/>
      </w:pPr>
      <w:r>
        <w:t>самостоятельно определять критерии подбора исторических источников для решения учебной задачи;</w:t>
      </w:r>
    </w:p>
    <w:p w14:paraId="037D579D" w14:textId="77777777" w:rsidR="00F52540" w:rsidRDefault="006A0404" w:rsidP="005635BF">
      <w:pPr>
        <w:pStyle w:val="ConsPlusNormal1"/>
        <w:ind w:firstLine="720"/>
        <w:jc w:val="both"/>
      </w:pPr>
      <w:r>
        <w:t>самостоятельно подбирать исторические источники по самостоятельно определенным критериям, используя различные источники информаций с использованием правил информационной безопасности;</w:t>
      </w:r>
    </w:p>
    <w:p w14:paraId="7A96DA4E" w14:textId="77777777" w:rsidR="00F52540" w:rsidRDefault="006A0404" w:rsidP="005635BF">
      <w:pPr>
        <w:pStyle w:val="ConsPlusNormal1"/>
        <w:ind w:firstLine="720"/>
        <w:jc w:val="both"/>
      </w:pPr>
      <w:r>
        <w:t>характеризовать специфику современных источников социальной и личной информации;</w:t>
      </w:r>
    </w:p>
    <w:p w14:paraId="0841CBFD" w14:textId="77777777" w:rsidR="00F52540" w:rsidRDefault="006A0404" w:rsidP="005635BF">
      <w:pPr>
        <w:pStyle w:val="ConsPlusNormal1"/>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5F3B60E1" w14:textId="77777777" w:rsidR="00F52540" w:rsidRDefault="006A0404" w:rsidP="005635BF">
      <w:pPr>
        <w:pStyle w:val="ConsPlusNormal1"/>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04008BE2" w14:textId="77777777" w:rsidR="00F52540" w:rsidRDefault="006A0404" w:rsidP="005635BF">
      <w:pPr>
        <w:pStyle w:val="ConsPlusNormal1"/>
        <w:ind w:firstLine="720"/>
        <w:jc w:val="both"/>
      </w:pPr>
      <w:r>
        <w:t>участвовать в выполнении учебных проектов, проводить индивидуальные или групповые учебные исследования по истории России и всеобщей истории 1945 - 2022 гг., истории родного края;</w:t>
      </w:r>
    </w:p>
    <w:p w14:paraId="2402FF0C" w14:textId="77777777" w:rsidR="00F52540" w:rsidRDefault="006A0404" w:rsidP="005635BF">
      <w:pPr>
        <w:pStyle w:val="ConsPlusNormal1"/>
        <w:ind w:firstLine="720"/>
        <w:jc w:val="both"/>
      </w:pPr>
      <w:r>
        <w:t>публично представлять результаты проектной и учебно-исследовательской деятельности.</w:t>
      </w:r>
    </w:p>
    <w:p w14:paraId="21FF2DB4" w14:textId="77777777" w:rsidR="00F52540" w:rsidRDefault="006A0404" w:rsidP="005635BF">
      <w:pPr>
        <w:pStyle w:val="ConsPlusNormal1"/>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55890AA9" w14:textId="77777777" w:rsidR="00F52540" w:rsidRDefault="006A0404" w:rsidP="005635BF">
      <w:pPr>
        <w:pStyle w:val="ConsPlusNormal1"/>
        <w:ind w:firstLine="720"/>
        <w:jc w:val="both"/>
      </w:pPr>
      <w:r>
        <w:t>Структура предметного результата включает следующий перечень знаний и умений:</w:t>
      </w:r>
    </w:p>
    <w:p w14:paraId="056ADF0C" w14:textId="77777777" w:rsidR="00F52540" w:rsidRDefault="006A0404" w:rsidP="005635BF">
      <w:pPr>
        <w:pStyle w:val="ConsPlusNormal1"/>
        <w:ind w:firstLine="720"/>
        <w:jc w:val="both"/>
      </w:pPr>
      <w:r>
        <w:t>на основе знаний по истории России и всеобщей истории 1945 - 2022 гг. критически оценивать полученную извне социальную информацию;</w:t>
      </w:r>
    </w:p>
    <w:p w14:paraId="6FFB872E" w14:textId="77777777" w:rsidR="00F52540" w:rsidRDefault="006A0404" w:rsidP="005635BF">
      <w:pPr>
        <w:pStyle w:val="ConsPlusNormal1"/>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1F7DD5EA" w14:textId="77777777" w:rsidR="00F52540" w:rsidRDefault="006A0404" w:rsidP="005635BF">
      <w:pPr>
        <w:pStyle w:val="ConsPlusNormal1"/>
        <w:ind w:firstLine="720"/>
        <w:jc w:val="both"/>
      </w:pPr>
      <w:r>
        <w:t>определять и аргументировать свое отношение к наиболее значительным событиям и личностям из истории России и всеобщей истории 1945 - 2022 гг.;</w:t>
      </w:r>
    </w:p>
    <w:p w14:paraId="3984428E" w14:textId="77777777" w:rsidR="00F52540" w:rsidRDefault="006A0404" w:rsidP="005635BF">
      <w:pPr>
        <w:pStyle w:val="ConsPlusNormal1"/>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1945 - 2022 гг.;</w:t>
      </w:r>
    </w:p>
    <w:p w14:paraId="21FA258B" w14:textId="77777777" w:rsidR="00F52540" w:rsidRDefault="006A0404" w:rsidP="005635BF">
      <w:pPr>
        <w:pStyle w:val="ConsPlusNormal1"/>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1945 - 2022 гг.</w:t>
      </w:r>
    </w:p>
    <w:p w14:paraId="147F04D0" w14:textId="77777777" w:rsidR="00F52540" w:rsidRDefault="006A0404" w:rsidP="005635BF">
      <w:pPr>
        <w:pStyle w:val="ConsPlusNormal1"/>
        <w:ind w:firstLine="720"/>
        <w:jc w:val="both"/>
        <w:rPr>
          <w:u w:val="single"/>
        </w:rPr>
      </w:pPr>
      <w:r>
        <w:rPr>
          <w:u w:val="single"/>
        </w:rPr>
        <w:t xml:space="preserve">К концу обучения в 11 классе обучающийся получит следующие предметные результаты по обобщающему повторению по курсу "История России с древнейших </w:t>
      </w:r>
      <w:r>
        <w:rPr>
          <w:u w:val="single"/>
        </w:rPr>
        <w:lastRenderedPageBreak/>
        <w:t>времен до 1914 г.") программы по истории:</w:t>
      </w:r>
    </w:p>
    <w:p w14:paraId="67E865B1" w14:textId="77777777" w:rsidR="00F52540" w:rsidRDefault="006A0404" w:rsidP="005635BF">
      <w:pPr>
        <w:pStyle w:val="ConsPlusNormal1"/>
        <w:ind w:firstLine="720"/>
        <w:jc w:val="both"/>
      </w:pPr>
      <w:r>
        <w:t>Понимание значимости роли России в мировых политических и социально-экономических процессах с древнейших времен до 1914 г.</w:t>
      </w:r>
    </w:p>
    <w:p w14:paraId="5992381A" w14:textId="77777777" w:rsidR="00F52540" w:rsidRDefault="006A0404" w:rsidP="005635BF">
      <w:pPr>
        <w:pStyle w:val="ConsPlusNormal1"/>
        <w:ind w:firstLine="720"/>
        <w:jc w:val="both"/>
      </w:pPr>
      <w:r>
        <w:t>Структура предметного результата включает следующий перечень знаний и умений:</w:t>
      </w:r>
    </w:p>
    <w:p w14:paraId="597F2080" w14:textId="77777777" w:rsidR="00F52540" w:rsidRDefault="006A0404" w:rsidP="005635BF">
      <w:pPr>
        <w:pStyle w:val="ConsPlusNormal1"/>
        <w:ind w:firstLine="720"/>
        <w:jc w:val="both"/>
      </w:pPr>
      <w:r>
        <w:t>знать мировые политические и социально-экономические процессы с древнейших времен до 1914 г., в которых проявилось значительное влияние России, характеризовать роль нашей страны в этих процессах;</w:t>
      </w:r>
    </w:p>
    <w:p w14:paraId="7D0EAD48" w14:textId="77777777" w:rsidR="00F52540" w:rsidRDefault="006A0404" w:rsidP="005635BF">
      <w:pPr>
        <w:pStyle w:val="ConsPlusNormal1"/>
        <w:ind w:firstLine="720"/>
        <w:jc w:val="both"/>
      </w:pPr>
      <w:r>
        <w:t>устанавливать причинно-следственные связи, связанные с участием России в мировых политических и социально-экономических процессах с древнейших времен до 1914 г.;</w:t>
      </w:r>
    </w:p>
    <w:p w14:paraId="371A9ABE" w14:textId="77777777" w:rsidR="00F52540" w:rsidRDefault="006A0404" w:rsidP="005635BF">
      <w:pPr>
        <w:pStyle w:val="ConsPlusNormal1"/>
        <w:ind w:firstLine="720"/>
        <w:jc w:val="both"/>
      </w:pPr>
      <w:r>
        <w:t>используя знания по истории России с древнейших времен до 1914 г., выявлять попытки фальсификации истории, связанные с принижением и искажением роли России в мировых политических и социально-экономических процессах.</w:t>
      </w:r>
    </w:p>
    <w:p w14:paraId="12AF40F8" w14:textId="77777777" w:rsidR="00F52540" w:rsidRDefault="006A0404" w:rsidP="005635BF">
      <w:pPr>
        <w:pStyle w:val="ConsPlusNormal1"/>
        <w:ind w:firstLine="720"/>
        <w:jc w:val="both"/>
      </w:pPr>
      <w:r>
        <w:t>Умение характеризовать вклад российской культуры в мировую культуру.</w:t>
      </w:r>
    </w:p>
    <w:p w14:paraId="685C2AAE" w14:textId="77777777" w:rsidR="00F52540" w:rsidRDefault="006A0404" w:rsidP="005635BF">
      <w:pPr>
        <w:pStyle w:val="ConsPlusNormal1"/>
        <w:ind w:firstLine="720"/>
        <w:jc w:val="both"/>
      </w:pPr>
      <w:r>
        <w:t>Структура предметного результата включает следующий перечень знаний и умений:</w:t>
      </w:r>
    </w:p>
    <w:p w14:paraId="32DE4514" w14:textId="77777777" w:rsidR="00F52540" w:rsidRDefault="006A0404" w:rsidP="005635BF">
      <w:pPr>
        <w:pStyle w:val="ConsPlusNormal1"/>
        <w:ind w:firstLine="720"/>
        <w:jc w:val="both"/>
      </w:pPr>
      <w:r>
        <w:t>характеризовать этапы развития науки и культуры в России с древнейших времен до 1914 г., составлять развернутое описание памятников культуры России;</w:t>
      </w:r>
    </w:p>
    <w:p w14:paraId="140CF160" w14:textId="77777777" w:rsidR="00F52540" w:rsidRDefault="006A0404" w:rsidP="005635BF">
      <w:pPr>
        <w:pStyle w:val="ConsPlusNormal1"/>
        <w:ind w:firstLine="720"/>
        <w:jc w:val="both"/>
      </w:pPr>
      <w:r>
        <w:t>характеризовать этапы развития мировой культуры с древнейших времен до 1914 г., составлять описание наиболее известных памятников культуры;</w:t>
      </w:r>
    </w:p>
    <w:p w14:paraId="4F94B2EF" w14:textId="77777777" w:rsidR="00F52540" w:rsidRDefault="006A0404" w:rsidP="005635BF">
      <w:pPr>
        <w:pStyle w:val="ConsPlusNormal1"/>
        <w:ind w:firstLine="720"/>
        <w:jc w:val="both"/>
      </w:pPr>
      <w:r>
        <w:t>характеризовать взаимное влияние культуры России и культуры зарубежных стран, вклад российских ученых и деятелей культуры в мировую науку и культуру.</w:t>
      </w:r>
    </w:p>
    <w:p w14:paraId="16A16A78" w14:textId="77777777" w:rsidR="00F52540" w:rsidRDefault="006A0404" w:rsidP="005635BF">
      <w:pPr>
        <w:pStyle w:val="ConsPlusNormal1"/>
        <w:ind w:firstLine="720"/>
        <w:jc w:val="both"/>
      </w:pPr>
      <w:r>
        <w:t>Сформированность представлений о предмете, научных и социальных функциях исторического знания, методах изучения исторических источников.</w:t>
      </w:r>
    </w:p>
    <w:p w14:paraId="497E49CC" w14:textId="77777777" w:rsidR="00F52540" w:rsidRDefault="006A0404" w:rsidP="005635BF">
      <w:pPr>
        <w:pStyle w:val="ConsPlusNormal1"/>
        <w:ind w:firstLine="720"/>
        <w:jc w:val="both"/>
      </w:pPr>
      <w:r>
        <w:t>Структура предметного результата включает следующий перечень знаний и умений:</w:t>
      </w:r>
    </w:p>
    <w:p w14:paraId="0CE1E689" w14:textId="77777777" w:rsidR="00F52540" w:rsidRDefault="006A0404" w:rsidP="005635BF">
      <w:pPr>
        <w:pStyle w:val="ConsPlusNormal1"/>
        <w:ind w:firstLine="720"/>
        <w:jc w:val="both"/>
      </w:pPr>
      <w:r>
        <w:t>объяснять, в чем состоят научные и социальные функции исторического знания;</w:t>
      </w:r>
    </w:p>
    <w:p w14:paraId="5155DDED" w14:textId="77777777" w:rsidR="00F52540" w:rsidRDefault="006A0404" w:rsidP="005635BF">
      <w:pPr>
        <w:pStyle w:val="ConsPlusNormal1"/>
        <w:ind w:firstLine="720"/>
        <w:jc w:val="both"/>
      </w:pPr>
      <w:r>
        <w:t>характеризовать и применять основные приемы изучения исторических источников;</w:t>
      </w:r>
    </w:p>
    <w:p w14:paraId="662FA3DD" w14:textId="77777777" w:rsidR="00F52540" w:rsidRDefault="006A0404" w:rsidP="005635BF">
      <w:pPr>
        <w:pStyle w:val="ConsPlusNormal1"/>
        <w:ind w:firstLine="720"/>
        <w:jc w:val="both"/>
      </w:pPr>
      <w:r>
        <w:t>приводить примеры использования исторической аргументации в социально-политическом контексте;</w:t>
      </w:r>
    </w:p>
    <w:p w14:paraId="4CAE3C29" w14:textId="77777777" w:rsidR="00F52540" w:rsidRDefault="006A0404" w:rsidP="005635BF">
      <w:pPr>
        <w:pStyle w:val="ConsPlusNormal1"/>
        <w:ind w:firstLine="720"/>
        <w:jc w:val="both"/>
      </w:pPr>
      <w:r>
        <w:t>характеризовать роль исторической науки в политическом развитии России с древнейших времен до 1914 г.</w:t>
      </w:r>
    </w:p>
    <w:p w14:paraId="5346D9CB" w14:textId="77777777" w:rsidR="00F52540" w:rsidRDefault="006A0404" w:rsidP="005635BF">
      <w:pPr>
        <w:pStyle w:val="ConsPlusNormal1"/>
        <w:ind w:firstLine="720"/>
        <w:jc w:val="both"/>
      </w:pPr>
      <w:r>
        <w:t>Владение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1914 г.</w:t>
      </w:r>
    </w:p>
    <w:p w14:paraId="601E25F9" w14:textId="77777777" w:rsidR="00F52540" w:rsidRDefault="006A0404" w:rsidP="005635BF">
      <w:pPr>
        <w:pStyle w:val="ConsPlusNormal1"/>
        <w:ind w:firstLine="720"/>
        <w:jc w:val="both"/>
      </w:pPr>
      <w:r>
        <w:t>Структура предметного результата включает следующий перечень знаний и умений:</w:t>
      </w:r>
    </w:p>
    <w:p w14:paraId="7FA3AA81" w14:textId="77777777" w:rsidR="00F52540" w:rsidRDefault="006A0404" w:rsidP="005635BF">
      <w:pPr>
        <w:pStyle w:val="ConsPlusNormal1"/>
        <w:ind w:firstLine="720"/>
        <w:jc w:val="both"/>
      </w:pPr>
      <w:r>
        <w:t>называть даты важнейших событий и выделять этапы в развитии процессов истории России и всеобщей истории с древнейших времен до 1914 г.;</w:t>
      </w:r>
    </w:p>
    <w:p w14:paraId="44D10A07" w14:textId="77777777" w:rsidR="00F52540" w:rsidRDefault="006A0404" w:rsidP="005635BF">
      <w:pPr>
        <w:pStyle w:val="ConsPlusNormal1"/>
        <w:ind w:firstLine="720"/>
        <w:jc w:val="both"/>
      </w:pPr>
      <w:r>
        <w:t>указывать хронологические рамки периодов истории России с древнейших времен до 1914 г.;</w:t>
      </w:r>
    </w:p>
    <w:p w14:paraId="227A8F6D" w14:textId="77777777" w:rsidR="00F52540" w:rsidRDefault="006A0404" w:rsidP="005635BF">
      <w:pPr>
        <w:pStyle w:val="ConsPlusNormal1"/>
        <w:ind w:firstLine="720"/>
        <w:jc w:val="both"/>
      </w:pPr>
      <w:r>
        <w:t>объяснять основания периодизации истории России с древнейших времен до 1914 г., используемые учеными-историками;</w:t>
      </w:r>
    </w:p>
    <w:p w14:paraId="52DD1D1E" w14:textId="77777777" w:rsidR="00F52540" w:rsidRDefault="006A0404" w:rsidP="005635BF">
      <w:pPr>
        <w:pStyle w:val="ConsPlusNormal1"/>
        <w:ind w:firstLine="720"/>
        <w:jc w:val="both"/>
      </w:pPr>
      <w:r>
        <w:t>соотносить события истории России, региона, других стран с основными периодами истории России с древнейших времен до 1914 г., соотносить события истории родного края, истории России и зарубежных стран с древнейших времен до 1914 г.;</w:t>
      </w:r>
    </w:p>
    <w:p w14:paraId="07B2DD8C" w14:textId="77777777" w:rsidR="00F52540" w:rsidRDefault="006A0404" w:rsidP="005635BF">
      <w:pPr>
        <w:pStyle w:val="ConsPlusNormal1"/>
        <w:ind w:firstLine="72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с древнейших времен до 1914 г.;</w:t>
      </w:r>
    </w:p>
    <w:p w14:paraId="73E9E892" w14:textId="77777777" w:rsidR="00F52540" w:rsidRDefault="006A0404" w:rsidP="005635BF">
      <w:pPr>
        <w:pStyle w:val="ConsPlusNormal1"/>
        <w:ind w:firstLine="720"/>
        <w:jc w:val="both"/>
      </w:pPr>
      <w:r>
        <w:lastRenderedPageBreak/>
        <w:t>делать предположения о возможных причинах (предпосылках) и последствиях исторических событий, явлений, процессов истории России и зарубежных стран с древнейших времен до 1914 г., используя знания по истории и дополнительные источники исторической информации, устанавливать верность/неверность выдвинутых гипотез;</w:t>
      </w:r>
    </w:p>
    <w:p w14:paraId="6F8C2963" w14:textId="77777777" w:rsidR="00F52540" w:rsidRDefault="006A0404" w:rsidP="005635BF">
      <w:pPr>
        <w:pStyle w:val="ConsPlusNormal1"/>
        <w:ind w:firstLine="720"/>
        <w:jc w:val="both"/>
      </w:pPr>
      <w:r>
        <w:t>излагать исторический материал на основе понимания причинно-следственных, пространственно-временных связей исторических событий, явлений, процессов истории России и всеобщей истории с древнейших времен до 1914 г.;</w:t>
      </w:r>
    </w:p>
    <w:p w14:paraId="6F1CC102" w14:textId="77777777" w:rsidR="00F52540" w:rsidRDefault="006A0404" w:rsidP="005635BF">
      <w:pPr>
        <w:pStyle w:val="ConsPlusNormal1"/>
        <w:ind w:firstLine="720"/>
        <w:jc w:val="both"/>
      </w:pPr>
      <w:r>
        <w:t>определять современников исторических событий, явлений, процессов истории России и всеобщей истории с древнейших времен до 1914 г.</w:t>
      </w:r>
    </w:p>
    <w:p w14:paraId="3D256848" w14:textId="77777777" w:rsidR="00F52540" w:rsidRDefault="006A0404" w:rsidP="005635BF">
      <w:pPr>
        <w:pStyle w:val="ConsPlusNormal1"/>
        <w:ind w:firstLine="720"/>
        <w:jc w:val="both"/>
      </w:pPr>
      <w:r>
        <w:t>Умение анализировать, характеризовать и сравнивать исторические события, явления, процессы с древнейших времен до 1914 г.</w:t>
      </w:r>
    </w:p>
    <w:p w14:paraId="5F1E640D" w14:textId="77777777" w:rsidR="00F52540" w:rsidRDefault="006A0404" w:rsidP="005635BF">
      <w:pPr>
        <w:pStyle w:val="ConsPlusNormal1"/>
        <w:ind w:firstLine="720"/>
        <w:jc w:val="both"/>
      </w:pPr>
      <w:r>
        <w:t>Структура предметного результата включает следующий перечень знаний и умений:</w:t>
      </w:r>
    </w:p>
    <w:p w14:paraId="2BF13505" w14:textId="77777777" w:rsidR="00F52540" w:rsidRDefault="006A0404" w:rsidP="005635BF">
      <w:pPr>
        <w:pStyle w:val="ConsPlusNormal1"/>
        <w:ind w:firstLine="720"/>
        <w:jc w:val="both"/>
      </w:pPr>
      <w:r>
        <w:t>называть характерные, существенные признаки событий, процессов, явлений истории России с древнейших времен до 1914 г.;</w:t>
      </w:r>
    </w:p>
    <w:p w14:paraId="5F8BC2AD" w14:textId="77777777" w:rsidR="00F52540" w:rsidRDefault="006A0404" w:rsidP="005635BF">
      <w:pPr>
        <w:pStyle w:val="ConsPlusNormal1"/>
        <w:ind w:firstLine="720"/>
        <w:jc w:val="both"/>
      </w:pPr>
      <w:r>
        <w:t>различать в исторической информации по истории с древнейших времен до 1914 г. события, явления, процессы, факты и мнения;</w:t>
      </w:r>
    </w:p>
    <w:p w14:paraId="0FB85A17" w14:textId="77777777" w:rsidR="00F52540" w:rsidRDefault="006A0404" w:rsidP="005635BF">
      <w:pPr>
        <w:pStyle w:val="ConsPlusNormal1"/>
        <w:ind w:firstLine="720"/>
        <w:jc w:val="both"/>
      </w:pPr>
      <w:r>
        <w:t>группировать, систематизировать исторические факты истории России с древнейших времен до 1914 г. по самостоятельно определяемому признаку;</w:t>
      </w:r>
    </w:p>
    <w:p w14:paraId="2E64E5C5" w14:textId="77777777" w:rsidR="00F52540" w:rsidRDefault="006A0404" w:rsidP="005635BF">
      <w:pPr>
        <w:pStyle w:val="ConsPlusNormal1"/>
        <w:ind w:firstLine="720"/>
        <w:jc w:val="both"/>
      </w:pPr>
      <w:r>
        <w:t>обобщать историческую информацию по истории России с древнейших времен до 1914 г.;</w:t>
      </w:r>
    </w:p>
    <w:p w14:paraId="6FCF7FFE" w14:textId="77777777" w:rsidR="00F52540" w:rsidRDefault="006A0404" w:rsidP="005635BF">
      <w:pPr>
        <w:pStyle w:val="ConsPlusNormal1"/>
        <w:ind w:firstLine="720"/>
        <w:jc w:val="both"/>
      </w:pPr>
      <w:r>
        <w:t>по самостоятельно составленному плану представлять развернутый рассказ (описание) о ключевых событиях родного края, истории России с древнейших времен до 1914 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14:paraId="066E33C8" w14:textId="77777777" w:rsidR="00F52540" w:rsidRDefault="006A0404" w:rsidP="005635BF">
      <w:pPr>
        <w:pStyle w:val="ConsPlusNormal1"/>
        <w:ind w:firstLine="72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с древнейших времен до 1914 г., показывая изменения, происшедшие в течение рассматриваемого периода;</w:t>
      </w:r>
    </w:p>
    <w:p w14:paraId="4CC5208D" w14:textId="77777777" w:rsidR="00F52540" w:rsidRDefault="006A0404" w:rsidP="005635BF">
      <w:pPr>
        <w:pStyle w:val="ConsPlusNormal1"/>
        <w:ind w:firstLine="72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с древнейших времен до 1914 г.;</w:t>
      </w:r>
    </w:p>
    <w:p w14:paraId="417E9119" w14:textId="77777777" w:rsidR="00F52540" w:rsidRDefault="006A0404" w:rsidP="005635BF">
      <w:pPr>
        <w:pStyle w:val="ConsPlusNormal1"/>
        <w:ind w:firstLine="720"/>
        <w:jc w:val="both"/>
      </w:pPr>
      <w:r>
        <w:t>сравнивать исторические события, явления, процессы, взгляды исторических деятелей истории России с древнейших времен до 1914 г. по самостоятельно определенным критериям, на основе сравнения самостоятельно делать выводы;</w:t>
      </w:r>
    </w:p>
    <w:p w14:paraId="2F9137B0" w14:textId="77777777" w:rsidR="00F52540" w:rsidRDefault="006A0404" w:rsidP="005635BF">
      <w:pPr>
        <w:pStyle w:val="ConsPlusNormal1"/>
        <w:ind w:firstLine="720"/>
        <w:jc w:val="both"/>
      </w:pPr>
      <w:r>
        <w:t>на основе изучения исторического материала с древнейших времен до 1914 г. устанавливать исторические аналогии.</w:t>
      </w:r>
    </w:p>
    <w:p w14:paraId="711218FA" w14:textId="77777777" w:rsidR="00F52540" w:rsidRDefault="006A0404" w:rsidP="005635BF">
      <w:pPr>
        <w:pStyle w:val="ConsPlusNormal1"/>
        <w:ind w:firstLine="720"/>
        <w:jc w:val="both"/>
      </w:pPr>
      <w:r>
        <w:t>Умение объяснять критерии поиска исторических источников по истории России и всеобщей истории с древнейших времен до 1914 г. и находить их, объяснять значимость конкретных источников при изучении событий и процессов истории, приобретение опыта осуществления учебно-исследовательской деятельности.</w:t>
      </w:r>
    </w:p>
    <w:p w14:paraId="5E5517F1" w14:textId="77777777" w:rsidR="00F52540" w:rsidRDefault="006A0404" w:rsidP="005635BF">
      <w:pPr>
        <w:pStyle w:val="ConsPlusNormal1"/>
        <w:ind w:firstLine="720"/>
        <w:jc w:val="both"/>
      </w:pPr>
      <w:r>
        <w:t>Структура предметного результата включает следующий перечень знаний и умений:</w:t>
      </w:r>
    </w:p>
    <w:p w14:paraId="018472C3" w14:textId="77777777" w:rsidR="00F52540" w:rsidRDefault="006A0404" w:rsidP="005635BF">
      <w:pPr>
        <w:pStyle w:val="ConsPlusNormal1"/>
        <w:ind w:firstLine="720"/>
        <w:jc w:val="both"/>
      </w:pPr>
      <w:r>
        <w:t>анализировать аутентичные исторические источники и источники исторической информации разных типов по истории России с древнейших времен до 1914 г. (извлекать и интерпретировать информацию, сопоставлять данные разных источников, различать представленные излагаемые в исторических источниках факты и мнения, описания и объяснения, гипотезы и теории, соотносить информацию источника с историческим контекстом, оценивать степень полноты и достоверности, информационную/художественную ценность источника);</w:t>
      </w:r>
    </w:p>
    <w:p w14:paraId="51336021" w14:textId="77777777" w:rsidR="00F52540" w:rsidRDefault="006A0404" w:rsidP="005635BF">
      <w:pPr>
        <w:pStyle w:val="ConsPlusNormal1"/>
        <w:ind w:firstLine="720"/>
        <w:jc w:val="both"/>
      </w:pPr>
      <w:r>
        <w:t xml:space="preserve">самостоятельно определять критерии подбора исторических источников для </w:t>
      </w:r>
      <w:r>
        <w:lastRenderedPageBreak/>
        <w:t>решения учебной задачи;</w:t>
      </w:r>
    </w:p>
    <w:p w14:paraId="3AFBC228" w14:textId="77777777" w:rsidR="00F52540" w:rsidRDefault="006A0404" w:rsidP="005635BF">
      <w:pPr>
        <w:pStyle w:val="ConsPlusNormal1"/>
        <w:ind w:firstLine="720"/>
        <w:jc w:val="both"/>
      </w:pPr>
      <w:r>
        <w:t>самостоятельно подбирать исторические источники по самостоятельно определенным критериям, используя различные источники информации с соблюдением правил информационной безопасности;</w:t>
      </w:r>
    </w:p>
    <w:p w14:paraId="67545A9C" w14:textId="77777777" w:rsidR="00F52540" w:rsidRDefault="006A0404" w:rsidP="005635BF">
      <w:pPr>
        <w:pStyle w:val="ConsPlusNormal1"/>
        <w:ind w:firstLine="720"/>
        <w:jc w:val="both"/>
      </w:pPr>
      <w:r>
        <w:t>на основе анализа содержания исторических источников и источников исторической информации объяснять значимость конкретных источников при изучении событий и процессов истории России и истории зарубежных стран, обосновывать необходимость использования конкретных источников для аргументации точки зрения по заданной теме;</w:t>
      </w:r>
    </w:p>
    <w:p w14:paraId="2A2509F6" w14:textId="77777777" w:rsidR="00F52540" w:rsidRDefault="006A0404" w:rsidP="005635BF">
      <w:pPr>
        <w:pStyle w:val="ConsPlusNormal1"/>
        <w:ind w:firstLine="720"/>
        <w:jc w:val="both"/>
      </w:pPr>
      <w:r>
        <w:t>формировать собственный алгоритм решения историко-познавательных задач, включая формулирование проблемы и целей своей работы, определение соответствия историческому предмету способов и методов решения задачи, прогнозирование ожидаемого результата и сопоставление его с собственными историческими знаниями;</w:t>
      </w:r>
    </w:p>
    <w:p w14:paraId="69FBDC6F" w14:textId="77777777" w:rsidR="00F52540" w:rsidRDefault="006A0404" w:rsidP="005635BF">
      <w:pPr>
        <w:pStyle w:val="ConsPlusNormal1"/>
        <w:ind w:firstLine="720"/>
        <w:jc w:val="both"/>
      </w:pPr>
      <w:r>
        <w:t>участвовать в выполнении учебных проектов, проводить индивидуальные или групповые учебные исследования по истории с древнейших времен до 1914 г., истории родного края;</w:t>
      </w:r>
    </w:p>
    <w:p w14:paraId="7E4485C2" w14:textId="77777777" w:rsidR="00F52540" w:rsidRDefault="006A0404" w:rsidP="005635BF">
      <w:pPr>
        <w:pStyle w:val="ConsPlusNormal1"/>
        <w:ind w:firstLine="720"/>
        <w:jc w:val="both"/>
      </w:pPr>
      <w:r>
        <w:t>публично представлять результаты проектной и учебно-исследовательской деятельности.</w:t>
      </w:r>
    </w:p>
    <w:p w14:paraId="25CC51D9" w14:textId="77777777" w:rsidR="00F52540" w:rsidRDefault="006A0404" w:rsidP="005635BF">
      <w:pPr>
        <w:pStyle w:val="ConsPlusNormal1"/>
        <w:ind w:firstLine="720"/>
        <w:jc w:val="both"/>
      </w:pPr>
      <w:r>
        <w:t>Умение на практике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p w14:paraId="2A6CBABD" w14:textId="77777777" w:rsidR="00F52540" w:rsidRDefault="006A0404" w:rsidP="005635BF">
      <w:pPr>
        <w:pStyle w:val="ConsPlusNormal1"/>
        <w:ind w:firstLine="720"/>
        <w:jc w:val="both"/>
      </w:pPr>
      <w:r>
        <w:t>Структура предметного результата включает следующий перечень знаний и умений:</w:t>
      </w:r>
    </w:p>
    <w:p w14:paraId="2844B463" w14:textId="77777777" w:rsidR="00F52540" w:rsidRDefault="006A0404" w:rsidP="005635BF">
      <w:pPr>
        <w:pStyle w:val="ConsPlusNormal1"/>
        <w:ind w:firstLine="720"/>
        <w:jc w:val="both"/>
      </w:pPr>
      <w:r>
        <w:t>на основе знаний по истории России с древнейших времен до 1914 г. критически оценивать полученную извне социальную информацию;</w:t>
      </w:r>
    </w:p>
    <w:p w14:paraId="6EC8F7A1" w14:textId="77777777" w:rsidR="00F52540" w:rsidRDefault="006A0404" w:rsidP="005635BF">
      <w:pPr>
        <w:pStyle w:val="ConsPlusNormal1"/>
        <w:ind w:firstLine="720"/>
        <w:jc w:val="both"/>
      </w:pPr>
      <w:r>
        <w:t>самостоятельно отбирать факты, которые могут быть использованы для подтверждения/опровержения какой-либо оценки исторических событий, формулировать аргументы;</w:t>
      </w:r>
    </w:p>
    <w:p w14:paraId="2ED0C823" w14:textId="77777777" w:rsidR="00F52540" w:rsidRDefault="006A0404" w:rsidP="005635BF">
      <w:pPr>
        <w:pStyle w:val="ConsPlusNormal1"/>
        <w:ind w:firstLine="720"/>
        <w:jc w:val="both"/>
      </w:pPr>
      <w:r>
        <w:t>определять и аргументировать свое отношение к наиболее значительным событиям и личностям из истории России с древнейших времен до 1914 г.;</w:t>
      </w:r>
    </w:p>
    <w:p w14:paraId="1A9AA8E1" w14:textId="77777777" w:rsidR="00F52540" w:rsidRDefault="006A0404" w:rsidP="005635BF">
      <w:pPr>
        <w:pStyle w:val="ConsPlusNormal1"/>
        <w:ind w:firstLine="720"/>
        <w:jc w:val="both"/>
      </w:pPr>
      <w:r>
        <w:t>рассказывать о подвигах народа при защите Отечества, активно участвовать в дискуссиях, не допуская умаления подвига народа при защите Отечества с древнейших времен до 1914 г.;</w:t>
      </w:r>
    </w:p>
    <w:p w14:paraId="3A4D8220" w14:textId="77777777" w:rsidR="00F52540" w:rsidRDefault="006A0404" w:rsidP="005635BF">
      <w:pPr>
        <w:pStyle w:val="ConsPlusNormal1"/>
        <w:ind w:firstLine="72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с древнейших времен до 1914 г.</w:t>
      </w:r>
    </w:p>
    <w:p w14:paraId="4A85DCEB" w14:textId="77777777" w:rsidR="00F52540" w:rsidRDefault="00F52540" w:rsidP="00DB00CE">
      <w:pPr>
        <w:pStyle w:val="a4"/>
        <w:ind w:left="0" w:firstLine="0"/>
        <w:jc w:val="center"/>
        <w:rPr>
          <w:b/>
          <w:sz w:val="26"/>
        </w:rPr>
      </w:pPr>
    </w:p>
    <w:p w14:paraId="0C78EE4E" w14:textId="3E73FAC7" w:rsidR="00F52540" w:rsidRPr="00BF3012" w:rsidRDefault="00BF3012" w:rsidP="00DB00CE">
      <w:pPr>
        <w:tabs>
          <w:tab w:val="left" w:pos="1742"/>
        </w:tabs>
        <w:jc w:val="center"/>
        <w:rPr>
          <w:sz w:val="24"/>
        </w:rPr>
      </w:pPr>
      <w:bookmarkStart w:id="6" w:name="_bookmark6"/>
      <w:bookmarkEnd w:id="6"/>
      <w:r>
        <w:rPr>
          <w:b/>
          <w:bCs/>
          <w:sz w:val="24"/>
        </w:rPr>
        <w:t xml:space="preserve">3.1.18. </w:t>
      </w:r>
      <w:r w:rsidR="006A0404" w:rsidRPr="00BF3012">
        <w:rPr>
          <w:b/>
          <w:bCs/>
          <w:sz w:val="24"/>
        </w:rPr>
        <w:t>Рабочая</w:t>
      </w:r>
      <w:r w:rsidR="006A0404" w:rsidRPr="00BF3012">
        <w:rPr>
          <w:b/>
          <w:bCs/>
          <w:spacing w:val="-6"/>
          <w:sz w:val="24"/>
        </w:rPr>
        <w:t xml:space="preserve"> </w:t>
      </w:r>
      <w:r w:rsidR="006A0404" w:rsidRPr="00BF3012">
        <w:rPr>
          <w:b/>
          <w:bCs/>
          <w:sz w:val="24"/>
        </w:rPr>
        <w:t>программа</w:t>
      </w:r>
      <w:r w:rsidR="006A0404" w:rsidRPr="00BF3012">
        <w:rPr>
          <w:b/>
          <w:bCs/>
          <w:spacing w:val="-3"/>
          <w:sz w:val="24"/>
        </w:rPr>
        <w:t xml:space="preserve"> </w:t>
      </w:r>
      <w:r w:rsidR="006A0404" w:rsidRPr="00BF3012">
        <w:rPr>
          <w:b/>
          <w:bCs/>
          <w:sz w:val="24"/>
        </w:rPr>
        <w:t>учебного</w:t>
      </w:r>
      <w:r w:rsidR="006A0404" w:rsidRPr="00BF3012">
        <w:rPr>
          <w:b/>
          <w:bCs/>
          <w:spacing w:val="-5"/>
          <w:sz w:val="24"/>
        </w:rPr>
        <w:t xml:space="preserve"> </w:t>
      </w:r>
      <w:r w:rsidR="006A0404" w:rsidRPr="00BF3012">
        <w:rPr>
          <w:b/>
          <w:bCs/>
          <w:sz w:val="24"/>
        </w:rPr>
        <w:t>предмета</w:t>
      </w:r>
      <w:r w:rsidR="006A0404" w:rsidRPr="00BF3012">
        <w:rPr>
          <w:b/>
          <w:bCs/>
          <w:spacing w:val="-3"/>
          <w:sz w:val="24"/>
        </w:rPr>
        <w:t xml:space="preserve"> </w:t>
      </w:r>
      <w:r w:rsidR="00487F1B" w:rsidRPr="00BF3012">
        <w:rPr>
          <w:b/>
          <w:bCs/>
          <w:sz w:val="24"/>
        </w:rPr>
        <w:t>«Обществознание» (</w:t>
      </w:r>
      <w:r w:rsidR="00487F1B" w:rsidRPr="00BF3012">
        <w:rPr>
          <w:sz w:val="24"/>
        </w:rPr>
        <w:t>б</w:t>
      </w:r>
      <w:r w:rsidR="006A0404" w:rsidRPr="00BF3012">
        <w:rPr>
          <w:sz w:val="24"/>
        </w:rPr>
        <w:t>азовый</w:t>
      </w:r>
      <w:r w:rsidR="006A0404" w:rsidRPr="00BF3012">
        <w:rPr>
          <w:spacing w:val="-3"/>
          <w:sz w:val="24"/>
        </w:rPr>
        <w:t xml:space="preserve"> </w:t>
      </w:r>
      <w:r w:rsidR="006A0404" w:rsidRPr="00BF3012">
        <w:rPr>
          <w:sz w:val="24"/>
        </w:rPr>
        <w:t>уровень</w:t>
      </w:r>
      <w:r w:rsidR="00487F1B" w:rsidRPr="00BF3012">
        <w:rPr>
          <w:sz w:val="24"/>
        </w:rPr>
        <w:t>)</w:t>
      </w:r>
    </w:p>
    <w:p w14:paraId="690AFA13" w14:textId="77777777" w:rsidR="00894703" w:rsidRDefault="006A0404" w:rsidP="00894703">
      <w:pPr>
        <w:pStyle w:val="a4"/>
        <w:ind w:left="0" w:firstLine="720"/>
        <w:rPr>
          <w:spacing w:val="1"/>
        </w:rPr>
      </w:pPr>
      <w:r>
        <w:t>Рабочая программа по учебному предмету "Обществознание" (предметная область</w:t>
      </w:r>
      <w:r w:rsidR="00894703">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обществознанию,</w:t>
      </w:r>
      <w:r>
        <w:rPr>
          <w:spacing w:val="1"/>
        </w:rPr>
        <w:t xml:space="preserve"> </w:t>
      </w:r>
      <w:r>
        <w:t>обществознание)</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обществознанию.</w:t>
      </w:r>
      <w:r>
        <w:rPr>
          <w:spacing w:val="1"/>
        </w:rPr>
        <w:t xml:space="preserve"> </w:t>
      </w:r>
    </w:p>
    <w:p w14:paraId="3451EA08" w14:textId="01064829" w:rsidR="00F52540" w:rsidRDefault="006A0404" w:rsidP="00894703">
      <w:pPr>
        <w:pStyle w:val="a4"/>
        <w:ind w:left="0" w:firstLine="720"/>
        <w:jc w:val="center"/>
      </w:pPr>
      <w:r w:rsidRPr="00894703">
        <w:rPr>
          <w:u w:val="single"/>
        </w:rPr>
        <w:t>Пояснительная</w:t>
      </w:r>
      <w:r w:rsidRPr="00894703">
        <w:rPr>
          <w:spacing w:val="-1"/>
          <w:u w:val="single"/>
        </w:rPr>
        <w:t xml:space="preserve"> </w:t>
      </w:r>
      <w:r w:rsidRPr="00894703">
        <w:rPr>
          <w:u w:val="single"/>
        </w:rPr>
        <w:t>записка.</w:t>
      </w:r>
    </w:p>
    <w:p w14:paraId="458C054E" w14:textId="77777777" w:rsidR="00F52540" w:rsidRDefault="006A0404" w:rsidP="00894703">
      <w:pPr>
        <w:pStyle w:val="a4"/>
        <w:ind w:left="0" w:firstLine="720"/>
      </w:pPr>
      <w:r>
        <w:t>Программа по обществознанию составлена на основе положений и требований к</w:t>
      </w:r>
      <w:r>
        <w:rPr>
          <w:spacing w:val="1"/>
        </w:rPr>
        <w:t xml:space="preserve"> </w:t>
      </w:r>
      <w:r>
        <w:t>результатам освоения</w:t>
      </w:r>
      <w:r>
        <w:rPr>
          <w:spacing w:val="1"/>
        </w:rPr>
        <w:t xml:space="preserve"> </w:t>
      </w:r>
      <w:r>
        <w:t>основной образовательной программы, представленных</w:t>
      </w:r>
      <w:r>
        <w:rPr>
          <w:spacing w:val="1"/>
        </w:rPr>
        <w:t xml:space="preserve"> </w:t>
      </w:r>
      <w:r>
        <w:t>в ФГОС</w:t>
      </w:r>
      <w:r>
        <w:rPr>
          <w:spacing w:val="1"/>
        </w:rPr>
        <w:t xml:space="preserve"> </w:t>
      </w:r>
      <w:r>
        <w:t>СОО,</w:t>
      </w:r>
      <w:r>
        <w:rPr>
          <w:spacing w:val="1"/>
        </w:rPr>
        <w:t xml:space="preserve"> </w:t>
      </w:r>
      <w:r>
        <w:t>с</w:t>
      </w:r>
      <w:r>
        <w:rPr>
          <w:spacing w:val="1"/>
        </w:rPr>
        <w:t xml:space="preserve"> </w:t>
      </w:r>
      <w:r>
        <w:t>учетом</w:t>
      </w:r>
      <w:r>
        <w:rPr>
          <w:spacing w:val="1"/>
        </w:rPr>
        <w:t xml:space="preserve"> </w:t>
      </w:r>
      <w:r>
        <w:t>федеральной</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подлежит</w:t>
      </w:r>
      <w:r>
        <w:rPr>
          <w:spacing w:val="1"/>
        </w:rPr>
        <w:t xml:space="preserve"> </w:t>
      </w:r>
      <w:r>
        <w:t>непосредственному</w:t>
      </w:r>
      <w:r>
        <w:rPr>
          <w:spacing w:val="1"/>
        </w:rPr>
        <w:t xml:space="preserve"> </w:t>
      </w:r>
      <w:r>
        <w:t>применению</w:t>
      </w:r>
      <w:r>
        <w:rPr>
          <w:spacing w:val="-1"/>
        </w:rPr>
        <w:t xml:space="preserve"> </w:t>
      </w:r>
      <w:r>
        <w:t>при реализации</w:t>
      </w:r>
      <w:r>
        <w:rPr>
          <w:spacing w:val="-1"/>
        </w:rPr>
        <w:t xml:space="preserve"> </w:t>
      </w:r>
      <w:r>
        <w:t>обязательной части ООП</w:t>
      </w:r>
      <w:r>
        <w:rPr>
          <w:spacing w:val="-2"/>
        </w:rPr>
        <w:t xml:space="preserve"> </w:t>
      </w:r>
      <w:r>
        <w:t>СОО.</w:t>
      </w:r>
    </w:p>
    <w:p w14:paraId="27B4575B" w14:textId="77777777" w:rsidR="00F52540" w:rsidRDefault="006A0404" w:rsidP="00894703">
      <w:pPr>
        <w:pStyle w:val="a4"/>
        <w:ind w:left="0" w:firstLine="720"/>
      </w:pPr>
      <w:r>
        <w:t>Обществознание</w:t>
      </w:r>
      <w:r>
        <w:rPr>
          <w:spacing w:val="1"/>
        </w:rPr>
        <w:t xml:space="preserve"> </w:t>
      </w:r>
      <w:r>
        <w:t>играет</w:t>
      </w:r>
      <w:r>
        <w:rPr>
          <w:spacing w:val="1"/>
        </w:rPr>
        <w:t xml:space="preserve"> </w:t>
      </w:r>
      <w:r>
        <w:t>ведущую</w:t>
      </w:r>
      <w:r>
        <w:rPr>
          <w:spacing w:val="1"/>
        </w:rPr>
        <w:t xml:space="preserve"> </w:t>
      </w:r>
      <w:r>
        <w:t>роль</w:t>
      </w:r>
      <w:r>
        <w:rPr>
          <w:spacing w:val="1"/>
        </w:rPr>
        <w:t xml:space="preserve"> </w:t>
      </w:r>
      <w:r>
        <w:t>в</w:t>
      </w:r>
      <w:r>
        <w:rPr>
          <w:spacing w:val="1"/>
        </w:rPr>
        <w:t xml:space="preserve"> </w:t>
      </w:r>
      <w:r>
        <w:t>выполнении</w:t>
      </w:r>
      <w:r>
        <w:rPr>
          <w:spacing w:val="1"/>
        </w:rPr>
        <w:t xml:space="preserve"> </w:t>
      </w:r>
      <w:r>
        <w:t>МБОУ "СОШ №11"</w:t>
      </w:r>
      <w:r>
        <w:rPr>
          <w:spacing w:val="1"/>
        </w:rPr>
        <w:t xml:space="preserve"> </w:t>
      </w:r>
      <w:r>
        <w:t>функции</w:t>
      </w:r>
      <w:r>
        <w:rPr>
          <w:spacing w:val="1"/>
        </w:rPr>
        <w:t xml:space="preserve"> </w:t>
      </w:r>
      <w:r>
        <w:t>интеграции</w:t>
      </w:r>
      <w:r>
        <w:rPr>
          <w:spacing w:val="1"/>
        </w:rPr>
        <w:t xml:space="preserve"> </w:t>
      </w:r>
      <w:r>
        <w:t>молодежи</w:t>
      </w:r>
      <w:r>
        <w:rPr>
          <w:spacing w:val="1"/>
        </w:rPr>
        <w:t xml:space="preserve"> </w:t>
      </w:r>
      <w:r>
        <w:t>в</w:t>
      </w:r>
      <w:r>
        <w:rPr>
          <w:spacing w:val="1"/>
        </w:rPr>
        <w:t xml:space="preserve"> </w:t>
      </w:r>
      <w:r>
        <w:t>современное</w:t>
      </w:r>
      <w:r>
        <w:rPr>
          <w:spacing w:val="1"/>
        </w:rPr>
        <w:t xml:space="preserve"> </w:t>
      </w:r>
      <w:r>
        <w:t>общество</w:t>
      </w:r>
      <w:r>
        <w:rPr>
          <w:spacing w:val="1"/>
        </w:rPr>
        <w:t xml:space="preserve"> </w:t>
      </w:r>
      <w:r>
        <w:t>и</w:t>
      </w:r>
      <w:r>
        <w:rPr>
          <w:spacing w:val="1"/>
        </w:rPr>
        <w:t xml:space="preserve"> </w:t>
      </w:r>
      <w:r>
        <w:t>обеспечивает</w:t>
      </w:r>
      <w:r>
        <w:rPr>
          <w:spacing w:val="1"/>
        </w:rPr>
        <w:t xml:space="preserve"> </w:t>
      </w:r>
      <w:r>
        <w:t>условия</w:t>
      </w:r>
      <w:r>
        <w:rPr>
          <w:spacing w:val="1"/>
        </w:rPr>
        <w:t xml:space="preserve"> </w:t>
      </w:r>
      <w:r>
        <w:t>для</w:t>
      </w:r>
      <w:r>
        <w:rPr>
          <w:spacing w:val="1"/>
        </w:rPr>
        <w:t xml:space="preserve"> </w:t>
      </w:r>
      <w:r>
        <w:t>формирования</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традиционных</w:t>
      </w:r>
      <w:r>
        <w:rPr>
          <w:spacing w:val="1"/>
        </w:rPr>
        <w:t xml:space="preserve"> </w:t>
      </w:r>
      <w:r>
        <w:t>ценностей</w:t>
      </w:r>
      <w:r>
        <w:rPr>
          <w:spacing w:val="1"/>
        </w:rPr>
        <w:t xml:space="preserve"> </w:t>
      </w:r>
      <w:r>
        <w:t>многонационального</w:t>
      </w:r>
      <w:r>
        <w:rPr>
          <w:spacing w:val="1"/>
        </w:rPr>
        <w:t xml:space="preserve"> </w:t>
      </w:r>
      <w:r>
        <w:lastRenderedPageBreak/>
        <w:t>российского</w:t>
      </w:r>
      <w:r>
        <w:rPr>
          <w:spacing w:val="1"/>
        </w:rPr>
        <w:t xml:space="preserve"> </w:t>
      </w:r>
      <w:r>
        <w:t>народа,</w:t>
      </w:r>
      <w:r>
        <w:rPr>
          <w:spacing w:val="1"/>
        </w:rPr>
        <w:t xml:space="preserve"> </w:t>
      </w:r>
      <w:r>
        <w:t>готовности</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и</w:t>
      </w:r>
      <w:r>
        <w:rPr>
          <w:spacing w:val="1"/>
        </w:rPr>
        <w:t xml:space="preserve"> </w:t>
      </w:r>
      <w:r>
        <w:t>непрерывному</w:t>
      </w:r>
      <w:r>
        <w:rPr>
          <w:spacing w:val="1"/>
        </w:rPr>
        <w:t xml:space="preserve"> </w:t>
      </w:r>
      <w:r>
        <w:t>образованию,</w:t>
      </w:r>
      <w:r>
        <w:rPr>
          <w:spacing w:val="1"/>
        </w:rPr>
        <w:t xml:space="preserve"> </w:t>
      </w:r>
      <w:r>
        <w:t>труду</w:t>
      </w:r>
      <w:r>
        <w:rPr>
          <w:spacing w:val="1"/>
        </w:rPr>
        <w:t xml:space="preserve"> </w:t>
      </w:r>
      <w:r>
        <w:t>и</w:t>
      </w:r>
      <w:r>
        <w:rPr>
          <w:spacing w:val="1"/>
        </w:rPr>
        <w:t xml:space="preserve"> </w:t>
      </w:r>
      <w:r>
        <w:t>творческому</w:t>
      </w:r>
      <w:r>
        <w:rPr>
          <w:spacing w:val="1"/>
        </w:rPr>
        <w:t xml:space="preserve"> </w:t>
      </w:r>
      <w:r>
        <w:t>самовыражению,</w:t>
      </w:r>
      <w:r>
        <w:rPr>
          <w:spacing w:val="1"/>
        </w:rPr>
        <w:t xml:space="preserve"> </w:t>
      </w:r>
      <w:r>
        <w:t>взаимодействию</w:t>
      </w:r>
      <w:r>
        <w:rPr>
          <w:spacing w:val="1"/>
        </w:rPr>
        <w:t xml:space="preserve"> </w:t>
      </w:r>
      <w:r>
        <w:t>с</w:t>
      </w:r>
      <w:r>
        <w:rPr>
          <w:spacing w:val="-57"/>
        </w:rPr>
        <w:t xml:space="preserve"> </w:t>
      </w:r>
      <w:r>
        <w:t>другими</w:t>
      </w:r>
      <w:r>
        <w:rPr>
          <w:spacing w:val="-1"/>
        </w:rPr>
        <w:t xml:space="preserve"> </w:t>
      </w:r>
      <w:r>
        <w:t>людьми на</w:t>
      </w:r>
      <w:r>
        <w:rPr>
          <w:spacing w:val="-1"/>
        </w:rPr>
        <w:t xml:space="preserve"> </w:t>
      </w:r>
      <w:r>
        <w:t>благо</w:t>
      </w:r>
      <w:r>
        <w:rPr>
          <w:spacing w:val="-1"/>
        </w:rPr>
        <w:t xml:space="preserve"> </w:t>
      </w:r>
      <w:r>
        <w:t>человека</w:t>
      </w:r>
      <w:r>
        <w:rPr>
          <w:spacing w:val="-1"/>
        </w:rPr>
        <w:t xml:space="preserve"> </w:t>
      </w:r>
      <w:r>
        <w:t>и общества.</w:t>
      </w:r>
    </w:p>
    <w:p w14:paraId="4C88059D" w14:textId="77777777" w:rsidR="00F52540" w:rsidRDefault="006A0404" w:rsidP="00894703">
      <w:pPr>
        <w:pStyle w:val="a4"/>
        <w:ind w:left="0" w:firstLine="720"/>
      </w:pPr>
      <w:r>
        <w:t>Изучение</w:t>
      </w:r>
      <w:r>
        <w:rPr>
          <w:spacing w:val="1"/>
        </w:rPr>
        <w:t xml:space="preserve"> </w:t>
      </w:r>
      <w:r>
        <w:t>обществознания,</w:t>
      </w:r>
      <w:r>
        <w:rPr>
          <w:spacing w:val="1"/>
        </w:rPr>
        <w:t xml:space="preserve"> </w:t>
      </w:r>
      <w:r>
        <w:t>включающего</w:t>
      </w:r>
      <w:r>
        <w:rPr>
          <w:spacing w:val="1"/>
        </w:rPr>
        <w:t xml:space="preserve"> </w:t>
      </w:r>
      <w:r>
        <w:t>знания</w:t>
      </w:r>
      <w:r>
        <w:rPr>
          <w:spacing w:val="1"/>
        </w:rPr>
        <w:t xml:space="preserve"> </w:t>
      </w:r>
      <w:r>
        <w:t>о</w:t>
      </w:r>
      <w:r>
        <w:rPr>
          <w:spacing w:val="1"/>
        </w:rPr>
        <w:t xml:space="preserve"> </w:t>
      </w:r>
      <w:r>
        <w:t>российском</w:t>
      </w:r>
      <w:r>
        <w:rPr>
          <w:spacing w:val="1"/>
        </w:rPr>
        <w:t xml:space="preserve"> </w:t>
      </w:r>
      <w:r>
        <w:t>обществе</w:t>
      </w:r>
      <w:r>
        <w:rPr>
          <w:spacing w:val="1"/>
        </w:rPr>
        <w:t xml:space="preserve"> </w:t>
      </w:r>
      <w:r>
        <w:t>и</w:t>
      </w:r>
      <w:r>
        <w:rPr>
          <w:spacing w:val="1"/>
        </w:rPr>
        <w:t xml:space="preserve"> </w:t>
      </w:r>
      <w:r>
        <w:t>направлениях его развития в современных условиях, об основах конституционного строя</w:t>
      </w:r>
      <w:r>
        <w:rPr>
          <w:spacing w:val="1"/>
        </w:rPr>
        <w:t xml:space="preserve"> </w:t>
      </w:r>
      <w:r>
        <w:t>нашей страны, правах и обязанностях человека и гражданина, способствует воспитанию</w:t>
      </w:r>
      <w:r>
        <w:rPr>
          <w:spacing w:val="1"/>
        </w:rPr>
        <w:t xml:space="preserve"> </w:t>
      </w:r>
      <w:r>
        <w:t>российской</w:t>
      </w:r>
      <w:r>
        <w:rPr>
          <w:spacing w:val="1"/>
        </w:rPr>
        <w:t xml:space="preserve"> </w:t>
      </w:r>
      <w:r>
        <w:t>гражданской</w:t>
      </w:r>
      <w:r>
        <w:rPr>
          <w:spacing w:val="1"/>
        </w:rPr>
        <w:t xml:space="preserve"> </w:t>
      </w:r>
      <w:r>
        <w:t>идентичности,</w:t>
      </w:r>
      <w:r>
        <w:rPr>
          <w:spacing w:val="1"/>
        </w:rPr>
        <w:t xml:space="preserve"> </w:t>
      </w:r>
      <w:r>
        <w:t>готовности</w:t>
      </w:r>
      <w:r>
        <w:rPr>
          <w:spacing w:val="1"/>
        </w:rPr>
        <w:t xml:space="preserve"> </w:t>
      </w:r>
      <w:r>
        <w:t>к</w:t>
      </w:r>
      <w:r>
        <w:rPr>
          <w:spacing w:val="1"/>
        </w:rPr>
        <w:t xml:space="preserve"> </w:t>
      </w:r>
      <w:r>
        <w:t>служению</w:t>
      </w:r>
      <w:r>
        <w:rPr>
          <w:spacing w:val="1"/>
        </w:rPr>
        <w:t xml:space="preserve"> </w:t>
      </w:r>
      <w:r>
        <w:t>Отечеству,</w:t>
      </w:r>
      <w:r>
        <w:rPr>
          <w:spacing w:val="1"/>
        </w:rPr>
        <w:t xml:space="preserve"> </w:t>
      </w:r>
      <w:r>
        <w:t>приверженности</w:t>
      </w:r>
      <w:r>
        <w:rPr>
          <w:spacing w:val="-3"/>
        </w:rPr>
        <w:t xml:space="preserve"> </w:t>
      </w:r>
      <w:r>
        <w:t>национальным</w:t>
      </w:r>
      <w:r>
        <w:rPr>
          <w:spacing w:val="-2"/>
        </w:rPr>
        <w:t xml:space="preserve"> </w:t>
      </w:r>
      <w:r>
        <w:t>ценностям.</w:t>
      </w:r>
    </w:p>
    <w:p w14:paraId="194C43C9" w14:textId="77777777" w:rsidR="00F52540" w:rsidRDefault="006A0404" w:rsidP="00894703">
      <w:pPr>
        <w:pStyle w:val="a4"/>
        <w:ind w:left="0" w:firstLine="720"/>
      </w:pPr>
      <w:r>
        <w:t>Целями обществоведческого образования на уровне среднего общего образования</w:t>
      </w:r>
      <w:r>
        <w:rPr>
          <w:spacing w:val="1"/>
        </w:rPr>
        <w:t xml:space="preserve"> </w:t>
      </w:r>
      <w:r>
        <w:t>являются:</w:t>
      </w:r>
      <w:r>
        <w:rPr>
          <w:spacing w:val="1"/>
        </w:rPr>
        <w:t xml:space="preserve"> </w:t>
      </w:r>
      <w:r>
        <w:t>воспитание</w:t>
      </w:r>
      <w:r>
        <w:rPr>
          <w:spacing w:val="1"/>
        </w:rPr>
        <w:t xml:space="preserve"> </w:t>
      </w:r>
      <w:r>
        <w:t>общероссийской</w:t>
      </w:r>
      <w:r>
        <w:rPr>
          <w:spacing w:val="1"/>
        </w:rPr>
        <w:t xml:space="preserve"> </w:t>
      </w:r>
      <w:r>
        <w:t>идентичности,</w:t>
      </w:r>
      <w:r>
        <w:rPr>
          <w:spacing w:val="1"/>
        </w:rPr>
        <w:t xml:space="preserve"> </w:t>
      </w:r>
      <w:r>
        <w:t>гражданской</w:t>
      </w:r>
      <w:r>
        <w:rPr>
          <w:spacing w:val="1"/>
        </w:rPr>
        <w:t xml:space="preserve"> </w:t>
      </w:r>
      <w:r>
        <w:t>ответственности,</w:t>
      </w:r>
      <w:r>
        <w:rPr>
          <w:spacing w:val="1"/>
        </w:rPr>
        <w:t xml:space="preserve"> </w:t>
      </w:r>
      <w:r>
        <w:t>основанной на идеях патриотизма, гордости за достижения страны в различных областях</w:t>
      </w:r>
      <w:r>
        <w:rPr>
          <w:spacing w:val="1"/>
        </w:rPr>
        <w:t xml:space="preserve"> </w:t>
      </w:r>
      <w:r>
        <w:t>жизни,</w:t>
      </w:r>
      <w:r>
        <w:rPr>
          <w:spacing w:val="1"/>
        </w:rPr>
        <w:t xml:space="preserve"> </w:t>
      </w:r>
      <w:r>
        <w:t>уважения</w:t>
      </w:r>
      <w:r>
        <w:rPr>
          <w:spacing w:val="1"/>
        </w:rPr>
        <w:t xml:space="preserve"> </w:t>
      </w:r>
      <w:r>
        <w:t>к</w:t>
      </w:r>
      <w:r>
        <w:rPr>
          <w:spacing w:val="1"/>
        </w:rPr>
        <w:t xml:space="preserve"> </w:t>
      </w:r>
      <w:r>
        <w:t>традиционным</w:t>
      </w:r>
      <w:r>
        <w:rPr>
          <w:spacing w:val="1"/>
        </w:rPr>
        <w:t xml:space="preserve"> </w:t>
      </w:r>
      <w:r>
        <w:t>ценностям</w:t>
      </w:r>
      <w:r>
        <w:rPr>
          <w:spacing w:val="1"/>
        </w:rPr>
        <w:t xml:space="preserve"> </w:t>
      </w:r>
      <w:r>
        <w:t>и</w:t>
      </w:r>
      <w:r>
        <w:rPr>
          <w:spacing w:val="1"/>
        </w:rPr>
        <w:t xml:space="preserve"> </w:t>
      </w:r>
      <w:r>
        <w:t>культуре</w:t>
      </w:r>
      <w:r>
        <w:rPr>
          <w:spacing w:val="1"/>
        </w:rPr>
        <w:t xml:space="preserve"> </w:t>
      </w:r>
      <w:r>
        <w:t>России,</w:t>
      </w:r>
      <w:r>
        <w:rPr>
          <w:spacing w:val="1"/>
        </w:rPr>
        <w:t xml:space="preserve"> </w:t>
      </w:r>
      <w:r>
        <w:t>правам</w:t>
      </w:r>
      <w:r>
        <w:rPr>
          <w:spacing w:val="1"/>
        </w:rPr>
        <w:t xml:space="preserve"> </w:t>
      </w:r>
      <w:r>
        <w:t>и</w:t>
      </w:r>
      <w:r>
        <w:rPr>
          <w:spacing w:val="1"/>
        </w:rPr>
        <w:t xml:space="preserve"> </w:t>
      </w:r>
      <w:r>
        <w:t>свободам</w:t>
      </w:r>
      <w:r>
        <w:rPr>
          <w:spacing w:val="1"/>
        </w:rPr>
        <w:t xml:space="preserve"> </w:t>
      </w:r>
      <w:r>
        <w:t>человека и гражданина, закрепленным в Конституции Российской Федерации; развитие</w:t>
      </w:r>
      <w:r>
        <w:rPr>
          <w:spacing w:val="1"/>
        </w:rPr>
        <w:t xml:space="preserve"> </w:t>
      </w:r>
      <w:r>
        <w:t>личности</w:t>
      </w:r>
      <w:r>
        <w:rPr>
          <w:spacing w:val="1"/>
        </w:rPr>
        <w:t xml:space="preserve"> </w:t>
      </w:r>
      <w:r>
        <w:t>в</w:t>
      </w:r>
      <w:r>
        <w:rPr>
          <w:spacing w:val="1"/>
        </w:rPr>
        <w:t xml:space="preserve"> </w:t>
      </w:r>
      <w:r>
        <w:t>период</w:t>
      </w:r>
      <w:r>
        <w:rPr>
          <w:spacing w:val="1"/>
        </w:rPr>
        <w:t xml:space="preserve"> </w:t>
      </w:r>
      <w:r>
        <w:t>ранней</w:t>
      </w:r>
      <w:r>
        <w:rPr>
          <w:spacing w:val="1"/>
        </w:rPr>
        <w:t xml:space="preserve"> </w:t>
      </w:r>
      <w:r>
        <w:t>юности,</w:t>
      </w:r>
      <w:r>
        <w:rPr>
          <w:spacing w:val="1"/>
        </w:rPr>
        <w:t xml:space="preserve"> </w:t>
      </w:r>
      <w:r>
        <w:t>становление</w:t>
      </w:r>
      <w:r>
        <w:rPr>
          <w:spacing w:val="1"/>
        </w:rPr>
        <w:t xml:space="preserve"> </w:t>
      </w:r>
      <w:r>
        <w:t>ее</w:t>
      </w:r>
      <w:r>
        <w:rPr>
          <w:spacing w:val="1"/>
        </w:rPr>
        <w:t xml:space="preserve"> </w:t>
      </w:r>
      <w:proofErr w:type="spellStart"/>
      <w:r>
        <w:t>духовнонравственных</w:t>
      </w:r>
      <w:proofErr w:type="spellEnd"/>
      <w:r>
        <w:rPr>
          <w:spacing w:val="1"/>
        </w:rPr>
        <w:t xml:space="preserve"> </w:t>
      </w:r>
      <w:r>
        <w:t>позиций</w:t>
      </w:r>
      <w:r>
        <w:rPr>
          <w:spacing w:val="1"/>
        </w:rPr>
        <w:t xml:space="preserve"> </w:t>
      </w:r>
      <w:r>
        <w:t>и</w:t>
      </w:r>
      <w:r>
        <w:rPr>
          <w:spacing w:val="1"/>
        </w:rPr>
        <w:t xml:space="preserve"> </w:t>
      </w:r>
      <w:r>
        <w:t>приоритетов,</w:t>
      </w:r>
      <w:r>
        <w:rPr>
          <w:spacing w:val="1"/>
        </w:rPr>
        <w:t xml:space="preserve"> </w:t>
      </w:r>
      <w:r>
        <w:t>выработка</w:t>
      </w:r>
      <w:r>
        <w:rPr>
          <w:spacing w:val="1"/>
        </w:rPr>
        <w:t xml:space="preserve"> </w:t>
      </w:r>
      <w:r>
        <w:t>правового</w:t>
      </w:r>
      <w:r>
        <w:rPr>
          <w:spacing w:val="1"/>
        </w:rPr>
        <w:t xml:space="preserve"> </w:t>
      </w:r>
      <w:r>
        <w:t>сознания,</w:t>
      </w:r>
      <w:r>
        <w:rPr>
          <w:spacing w:val="1"/>
        </w:rPr>
        <w:t xml:space="preserve"> </w:t>
      </w:r>
      <w:r>
        <w:t>политической</w:t>
      </w:r>
      <w:r>
        <w:rPr>
          <w:spacing w:val="1"/>
        </w:rPr>
        <w:t xml:space="preserve"> </w:t>
      </w:r>
      <w:r>
        <w:t>культуры,</w:t>
      </w:r>
      <w:r>
        <w:rPr>
          <w:spacing w:val="1"/>
        </w:rPr>
        <w:t xml:space="preserve"> </w:t>
      </w:r>
      <w:r>
        <w:t>мотивации</w:t>
      </w:r>
      <w:r>
        <w:rPr>
          <w:spacing w:val="1"/>
        </w:rPr>
        <w:t xml:space="preserve"> </w:t>
      </w:r>
      <w:r>
        <w:t>к</w:t>
      </w:r>
      <w:r>
        <w:rPr>
          <w:spacing w:val="1"/>
        </w:rPr>
        <w:t xml:space="preserve"> </w:t>
      </w:r>
      <w:r>
        <w:t>предстоящему</w:t>
      </w:r>
      <w:r>
        <w:rPr>
          <w:spacing w:val="1"/>
        </w:rPr>
        <w:t xml:space="preserve"> </w:t>
      </w:r>
      <w:r>
        <w:t>самоопределению</w:t>
      </w:r>
      <w:r>
        <w:rPr>
          <w:spacing w:val="1"/>
        </w:rPr>
        <w:t xml:space="preserve"> </w:t>
      </w:r>
      <w:r>
        <w:t>в</w:t>
      </w:r>
      <w:r>
        <w:rPr>
          <w:spacing w:val="1"/>
        </w:rPr>
        <w:t xml:space="preserve"> </w:t>
      </w:r>
      <w:r>
        <w:t>различных</w:t>
      </w:r>
      <w:r>
        <w:rPr>
          <w:spacing w:val="1"/>
        </w:rPr>
        <w:t xml:space="preserve"> </w:t>
      </w:r>
      <w:r>
        <w:t>областях</w:t>
      </w:r>
      <w:r>
        <w:rPr>
          <w:spacing w:val="1"/>
        </w:rPr>
        <w:t xml:space="preserve"> </w:t>
      </w:r>
      <w:r>
        <w:t>жизни:</w:t>
      </w:r>
      <w:r>
        <w:rPr>
          <w:spacing w:val="1"/>
        </w:rPr>
        <w:t xml:space="preserve"> </w:t>
      </w:r>
      <w:r>
        <w:t>семейной,</w:t>
      </w:r>
      <w:r>
        <w:rPr>
          <w:spacing w:val="1"/>
        </w:rPr>
        <w:t xml:space="preserve"> </w:t>
      </w:r>
      <w:r>
        <w:t>трудовой,</w:t>
      </w:r>
      <w:r>
        <w:rPr>
          <w:spacing w:val="1"/>
        </w:rPr>
        <w:t xml:space="preserve"> </w:t>
      </w:r>
      <w:r>
        <w:t>профессиональной;</w:t>
      </w:r>
      <w:r>
        <w:rPr>
          <w:spacing w:val="1"/>
        </w:rPr>
        <w:t xml:space="preserve"> </w:t>
      </w:r>
      <w:r>
        <w:t>развитие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личному</w:t>
      </w:r>
      <w:r>
        <w:rPr>
          <w:spacing w:val="1"/>
        </w:rPr>
        <w:t xml:space="preserve"> </w:t>
      </w:r>
      <w:r>
        <w:t>самоопределению,</w:t>
      </w:r>
      <w:r>
        <w:rPr>
          <w:spacing w:val="1"/>
        </w:rPr>
        <w:t xml:space="preserve"> </w:t>
      </w:r>
      <w:r>
        <w:t>самореализации, самоконтролю; развитие интереса обучающихся к освоению социальных</w:t>
      </w:r>
      <w:r>
        <w:rPr>
          <w:spacing w:val="1"/>
        </w:rPr>
        <w:t xml:space="preserve"> </w:t>
      </w:r>
      <w:r>
        <w:t>и</w:t>
      </w:r>
      <w:r>
        <w:rPr>
          <w:spacing w:val="1"/>
        </w:rPr>
        <w:t xml:space="preserve"> </w:t>
      </w:r>
      <w:r>
        <w:t>гуманитарных</w:t>
      </w:r>
      <w:r>
        <w:rPr>
          <w:spacing w:val="1"/>
        </w:rPr>
        <w:t xml:space="preserve"> </w:t>
      </w:r>
      <w:r>
        <w:t>дисциплин;</w:t>
      </w:r>
      <w:r>
        <w:rPr>
          <w:spacing w:val="1"/>
        </w:rPr>
        <w:t xml:space="preserve"> </w:t>
      </w:r>
      <w:r>
        <w:t>освоение</w:t>
      </w:r>
      <w:r>
        <w:rPr>
          <w:spacing w:val="1"/>
        </w:rPr>
        <w:t xml:space="preserve"> </w:t>
      </w:r>
      <w:r>
        <w:t>системы</w:t>
      </w:r>
      <w:r>
        <w:rPr>
          <w:spacing w:val="1"/>
        </w:rPr>
        <w:t xml:space="preserve"> </w:t>
      </w:r>
      <w:r>
        <w:t>знаний</w:t>
      </w:r>
      <w:r>
        <w:rPr>
          <w:spacing w:val="1"/>
        </w:rPr>
        <w:t xml:space="preserve"> </w:t>
      </w:r>
      <w:r>
        <w:t>об</w:t>
      </w:r>
      <w:r>
        <w:rPr>
          <w:spacing w:val="1"/>
        </w:rPr>
        <w:t xml:space="preserve"> </w:t>
      </w:r>
      <w:r>
        <w:t>обществе</w:t>
      </w:r>
      <w:r>
        <w:rPr>
          <w:spacing w:val="1"/>
        </w:rPr>
        <w:t xml:space="preserve"> </w:t>
      </w:r>
      <w:r>
        <w:t>и</w:t>
      </w:r>
      <w:r>
        <w:rPr>
          <w:spacing w:val="1"/>
        </w:rPr>
        <w:t xml:space="preserve"> </w:t>
      </w:r>
      <w:r>
        <w:t>человеке,</w:t>
      </w:r>
      <w:r>
        <w:rPr>
          <w:spacing w:val="1"/>
        </w:rPr>
        <w:t xml:space="preserve"> </w:t>
      </w:r>
      <w:r>
        <w:t>формирование целостной картины общества, адекватной современному уровню научных</w:t>
      </w:r>
      <w:r>
        <w:rPr>
          <w:spacing w:val="1"/>
        </w:rPr>
        <w:t xml:space="preserve"> </w:t>
      </w:r>
      <w:r>
        <w:t>знаний</w:t>
      </w:r>
      <w:r>
        <w:rPr>
          <w:spacing w:val="1"/>
        </w:rPr>
        <w:t xml:space="preserve"> </w:t>
      </w:r>
      <w:r>
        <w:t>и</w:t>
      </w:r>
      <w:r>
        <w:rPr>
          <w:spacing w:val="1"/>
        </w:rPr>
        <w:t xml:space="preserve"> </w:t>
      </w:r>
      <w:r>
        <w:t>позволяющей</w:t>
      </w:r>
      <w:r>
        <w:rPr>
          <w:spacing w:val="1"/>
        </w:rPr>
        <w:t xml:space="preserve"> </w:t>
      </w:r>
      <w:r>
        <w:t>реализовать</w:t>
      </w:r>
      <w:r>
        <w:rPr>
          <w:spacing w:val="1"/>
        </w:rPr>
        <w:t xml:space="preserve"> </w:t>
      </w:r>
      <w:r>
        <w:t>требования</w:t>
      </w:r>
      <w:r>
        <w:rPr>
          <w:spacing w:val="1"/>
        </w:rPr>
        <w:t xml:space="preserve"> </w:t>
      </w:r>
      <w:r>
        <w:t>к</w:t>
      </w:r>
      <w:r>
        <w:rPr>
          <w:spacing w:val="1"/>
        </w:rPr>
        <w:t xml:space="preserve"> </w:t>
      </w:r>
      <w:r>
        <w:t>личностным,</w:t>
      </w:r>
      <w:r>
        <w:rPr>
          <w:spacing w:val="1"/>
        </w:rPr>
        <w:t xml:space="preserve"> </w:t>
      </w:r>
      <w:r>
        <w:t>метапредметным</w:t>
      </w:r>
      <w:r>
        <w:rPr>
          <w:spacing w:val="1"/>
        </w:rPr>
        <w:t xml:space="preserve"> </w:t>
      </w:r>
      <w:r>
        <w:t>и</w:t>
      </w:r>
      <w:r>
        <w:rPr>
          <w:spacing w:val="1"/>
        </w:rPr>
        <w:t xml:space="preserve"> </w:t>
      </w:r>
      <w:r>
        <w:t>предметным</w:t>
      </w:r>
      <w:r>
        <w:rPr>
          <w:spacing w:val="1"/>
        </w:rPr>
        <w:t xml:space="preserve"> </w:t>
      </w:r>
      <w:r>
        <w:t>результатам</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представленным</w:t>
      </w:r>
      <w:r>
        <w:rPr>
          <w:spacing w:val="1"/>
        </w:rPr>
        <w:t xml:space="preserve"> </w:t>
      </w:r>
      <w:r>
        <w:t>в</w:t>
      </w:r>
      <w:r>
        <w:rPr>
          <w:spacing w:val="1"/>
        </w:rPr>
        <w:t xml:space="preserve"> </w:t>
      </w:r>
      <w:r>
        <w:t>Федеральном государственном образовательном стандарте среднего общего образования;</w:t>
      </w:r>
      <w:r>
        <w:rPr>
          <w:spacing w:val="1"/>
        </w:rPr>
        <w:t xml:space="preserve"> </w:t>
      </w:r>
      <w:r>
        <w:t>овладение</w:t>
      </w:r>
      <w:r>
        <w:rPr>
          <w:spacing w:val="1"/>
        </w:rPr>
        <w:t xml:space="preserve"> </w:t>
      </w:r>
      <w:r>
        <w:t>умениями</w:t>
      </w:r>
      <w:r>
        <w:rPr>
          <w:spacing w:val="1"/>
        </w:rPr>
        <w:t xml:space="preserve"> </w:t>
      </w:r>
      <w:r>
        <w:t>получать,</w:t>
      </w:r>
      <w:r>
        <w:rPr>
          <w:spacing w:val="1"/>
        </w:rPr>
        <w:t xml:space="preserve"> </w:t>
      </w:r>
      <w:r>
        <w:t>анализировать,</w:t>
      </w:r>
      <w:r>
        <w:rPr>
          <w:spacing w:val="1"/>
        </w:rPr>
        <w:t xml:space="preserve"> </w:t>
      </w:r>
      <w:r>
        <w:t>интерпретировать</w:t>
      </w:r>
      <w:r>
        <w:rPr>
          <w:spacing w:val="1"/>
        </w:rPr>
        <w:t xml:space="preserve"> </w:t>
      </w:r>
      <w:r>
        <w:t>и</w:t>
      </w:r>
      <w:r>
        <w:rPr>
          <w:spacing w:val="1"/>
        </w:rPr>
        <w:t xml:space="preserve"> </w:t>
      </w:r>
      <w:r>
        <w:t>систематизировать</w:t>
      </w:r>
      <w:r>
        <w:rPr>
          <w:spacing w:val="1"/>
        </w:rPr>
        <w:t xml:space="preserve"> </w:t>
      </w:r>
      <w:r>
        <w:t>социальную</w:t>
      </w:r>
      <w:r>
        <w:rPr>
          <w:spacing w:val="29"/>
        </w:rPr>
        <w:t xml:space="preserve"> </w:t>
      </w:r>
      <w:r>
        <w:t>информацию</w:t>
      </w:r>
      <w:r>
        <w:rPr>
          <w:spacing w:val="29"/>
        </w:rPr>
        <w:t xml:space="preserve"> </w:t>
      </w:r>
      <w:r>
        <w:t>из</w:t>
      </w:r>
      <w:r>
        <w:rPr>
          <w:spacing w:val="30"/>
        </w:rPr>
        <w:t xml:space="preserve"> </w:t>
      </w:r>
      <w:r>
        <w:t>различных</w:t>
      </w:r>
      <w:r>
        <w:rPr>
          <w:spacing w:val="29"/>
        </w:rPr>
        <w:t xml:space="preserve"> </w:t>
      </w:r>
      <w:r>
        <w:t>источников,</w:t>
      </w:r>
      <w:r>
        <w:rPr>
          <w:spacing w:val="26"/>
        </w:rPr>
        <w:t xml:space="preserve"> </w:t>
      </w:r>
      <w:r>
        <w:t>преобразовывать</w:t>
      </w:r>
      <w:r>
        <w:rPr>
          <w:spacing w:val="30"/>
        </w:rPr>
        <w:t xml:space="preserve"> </w:t>
      </w:r>
      <w:r>
        <w:t>ее</w:t>
      </w:r>
      <w:r>
        <w:rPr>
          <w:spacing w:val="28"/>
        </w:rPr>
        <w:t xml:space="preserve"> </w:t>
      </w:r>
      <w:r>
        <w:t>и</w:t>
      </w:r>
      <w:r>
        <w:rPr>
          <w:spacing w:val="28"/>
        </w:rPr>
        <w:t xml:space="preserve"> </w:t>
      </w:r>
      <w:r>
        <w:t>использовать для самостоятельного решения учебно-познавательных, исследовательских задач, а также в</w:t>
      </w:r>
      <w:r>
        <w:rPr>
          <w:spacing w:val="-57"/>
        </w:rPr>
        <w:t xml:space="preserve"> </w:t>
      </w:r>
      <w:r>
        <w:t>проектной</w:t>
      </w:r>
      <w:r>
        <w:rPr>
          <w:spacing w:val="1"/>
        </w:rPr>
        <w:t xml:space="preserve"> </w:t>
      </w:r>
      <w:r>
        <w:t>деятельности;</w:t>
      </w:r>
      <w:r>
        <w:rPr>
          <w:spacing w:val="1"/>
        </w:rPr>
        <w:t xml:space="preserve"> </w:t>
      </w:r>
      <w:r>
        <w:t>совершенствование</w:t>
      </w:r>
      <w:r>
        <w:rPr>
          <w:spacing w:val="1"/>
        </w:rPr>
        <w:t xml:space="preserve"> </w:t>
      </w:r>
      <w:r>
        <w:t>опыта</w:t>
      </w:r>
      <w:r>
        <w:rPr>
          <w:spacing w:val="1"/>
        </w:rPr>
        <w:t xml:space="preserve"> </w:t>
      </w:r>
      <w:r>
        <w:t>обучающихся</w:t>
      </w:r>
      <w:r>
        <w:rPr>
          <w:spacing w:val="1"/>
        </w:rPr>
        <w:t xml:space="preserve"> </w:t>
      </w:r>
      <w:r>
        <w:t>в</w:t>
      </w:r>
      <w:r>
        <w:rPr>
          <w:spacing w:val="1"/>
        </w:rPr>
        <w:t xml:space="preserve"> </w:t>
      </w:r>
      <w:r>
        <w:t>применении</w:t>
      </w:r>
      <w:r>
        <w:rPr>
          <w:spacing w:val="1"/>
        </w:rPr>
        <w:t xml:space="preserve"> </w:t>
      </w:r>
      <w:r>
        <w:t>полученных знаний (включая знание социальных норм) и умений в различных областях</w:t>
      </w:r>
      <w:r>
        <w:rPr>
          <w:spacing w:val="1"/>
        </w:rPr>
        <w:t xml:space="preserve"> </w:t>
      </w:r>
      <w:r>
        <w:t>общественной</w:t>
      </w:r>
      <w:r>
        <w:rPr>
          <w:spacing w:val="1"/>
        </w:rPr>
        <w:t xml:space="preserve"> </w:t>
      </w:r>
      <w:r>
        <w:t>жизни:</w:t>
      </w:r>
      <w:r>
        <w:rPr>
          <w:spacing w:val="1"/>
        </w:rPr>
        <w:t xml:space="preserve"> </w:t>
      </w:r>
      <w:r>
        <w:t>в</w:t>
      </w:r>
      <w:r>
        <w:rPr>
          <w:spacing w:val="1"/>
        </w:rPr>
        <w:t xml:space="preserve"> </w:t>
      </w:r>
      <w:r>
        <w:t>гражданской</w:t>
      </w:r>
      <w:r>
        <w:rPr>
          <w:spacing w:val="1"/>
        </w:rPr>
        <w:t xml:space="preserve"> </w:t>
      </w:r>
      <w:r>
        <w:t>и</w:t>
      </w:r>
      <w:r>
        <w:rPr>
          <w:spacing w:val="1"/>
        </w:rPr>
        <w:t xml:space="preserve"> </w:t>
      </w:r>
      <w:r>
        <w:t>общественной</w:t>
      </w:r>
      <w:r>
        <w:rPr>
          <w:spacing w:val="1"/>
        </w:rPr>
        <w:t xml:space="preserve"> </w:t>
      </w:r>
      <w:r>
        <w:t>деятельности,</w:t>
      </w:r>
      <w:r>
        <w:rPr>
          <w:spacing w:val="1"/>
        </w:rPr>
        <w:t xml:space="preserve"> </w:t>
      </w:r>
      <w:r>
        <w:t>включая</w:t>
      </w:r>
      <w:r>
        <w:rPr>
          <w:spacing w:val="1"/>
        </w:rPr>
        <w:t xml:space="preserve"> </w:t>
      </w:r>
      <w:r>
        <w:t>волонтерскую,</w:t>
      </w:r>
      <w:r>
        <w:rPr>
          <w:spacing w:val="1"/>
        </w:rPr>
        <w:t xml:space="preserve"> </w:t>
      </w:r>
      <w:r>
        <w:t>в</w:t>
      </w:r>
      <w:r>
        <w:rPr>
          <w:spacing w:val="1"/>
        </w:rPr>
        <w:t xml:space="preserve"> </w:t>
      </w:r>
      <w:r>
        <w:t>сферах</w:t>
      </w:r>
      <w:r>
        <w:rPr>
          <w:spacing w:val="1"/>
        </w:rPr>
        <w:t xml:space="preserve"> </w:t>
      </w:r>
      <w:r>
        <w:t>межличностных</w:t>
      </w:r>
      <w:r>
        <w:rPr>
          <w:spacing w:val="1"/>
        </w:rPr>
        <w:t xml:space="preserve"> </w:t>
      </w:r>
      <w:r>
        <w:t>отношений,</w:t>
      </w:r>
      <w:r>
        <w:rPr>
          <w:spacing w:val="1"/>
        </w:rPr>
        <w:t xml:space="preserve"> </w:t>
      </w:r>
      <w:r>
        <w:t>отношений</w:t>
      </w:r>
      <w:r>
        <w:rPr>
          <w:spacing w:val="1"/>
        </w:rPr>
        <w:t xml:space="preserve"> </w:t>
      </w:r>
      <w:r>
        <w:t>между</w:t>
      </w:r>
      <w:r>
        <w:rPr>
          <w:spacing w:val="61"/>
        </w:rPr>
        <w:t xml:space="preserve"> </w:t>
      </w:r>
      <w:r>
        <w:t>людьми</w:t>
      </w:r>
      <w:r>
        <w:rPr>
          <w:spacing w:val="1"/>
        </w:rPr>
        <w:t xml:space="preserve"> </w:t>
      </w:r>
      <w:r>
        <w:t>различных</w:t>
      </w:r>
      <w:r>
        <w:rPr>
          <w:spacing w:val="1"/>
        </w:rPr>
        <w:t xml:space="preserve"> </w:t>
      </w:r>
      <w:r>
        <w:t>национальностей</w:t>
      </w:r>
      <w:r>
        <w:rPr>
          <w:spacing w:val="1"/>
        </w:rPr>
        <w:t xml:space="preserve"> </w:t>
      </w:r>
      <w:r>
        <w:t>и</w:t>
      </w:r>
      <w:r>
        <w:rPr>
          <w:spacing w:val="1"/>
        </w:rPr>
        <w:t xml:space="preserve"> </w:t>
      </w:r>
      <w:r>
        <w:t>вероисповеданий,</w:t>
      </w:r>
      <w:r>
        <w:rPr>
          <w:spacing w:val="1"/>
        </w:rPr>
        <w:t xml:space="preserve"> </w:t>
      </w:r>
      <w:r>
        <w:t>в</w:t>
      </w:r>
      <w:r>
        <w:rPr>
          <w:spacing w:val="1"/>
        </w:rPr>
        <w:t xml:space="preserve"> </w:t>
      </w:r>
      <w:r>
        <w:t>противодействии</w:t>
      </w:r>
      <w:r>
        <w:rPr>
          <w:spacing w:val="1"/>
        </w:rPr>
        <w:t xml:space="preserve"> </w:t>
      </w:r>
      <w:r>
        <w:t>коррупции,</w:t>
      </w:r>
      <w:r>
        <w:rPr>
          <w:spacing w:val="1"/>
        </w:rPr>
        <w:t xml:space="preserve"> </w:t>
      </w:r>
      <w:r>
        <w:t>в</w:t>
      </w:r>
      <w:r>
        <w:rPr>
          <w:spacing w:val="1"/>
        </w:rPr>
        <w:t xml:space="preserve"> </w:t>
      </w:r>
      <w:r>
        <w:t>семейно-бытовой сфере, а также для анализа и оценки жизненных ситуаций, социальных</w:t>
      </w:r>
      <w:r>
        <w:rPr>
          <w:spacing w:val="1"/>
        </w:rPr>
        <w:t xml:space="preserve"> </w:t>
      </w:r>
      <w:r>
        <w:t>фактов,</w:t>
      </w:r>
      <w:r>
        <w:rPr>
          <w:spacing w:val="-1"/>
        </w:rPr>
        <w:t xml:space="preserve"> </w:t>
      </w:r>
      <w:r>
        <w:t>поведения людей и собственных</w:t>
      </w:r>
      <w:r>
        <w:rPr>
          <w:spacing w:val="-2"/>
        </w:rPr>
        <w:t xml:space="preserve"> </w:t>
      </w:r>
      <w:r>
        <w:t>поступков.</w:t>
      </w:r>
    </w:p>
    <w:p w14:paraId="1DD13124" w14:textId="77777777" w:rsidR="00F52540" w:rsidRDefault="006A0404" w:rsidP="00894703">
      <w:pPr>
        <w:pStyle w:val="a4"/>
        <w:ind w:left="0" w:firstLine="720"/>
      </w:pPr>
      <w:r>
        <w:t>С</w:t>
      </w:r>
      <w:r>
        <w:rPr>
          <w:spacing w:val="1"/>
        </w:rPr>
        <w:t xml:space="preserve"> </w:t>
      </w:r>
      <w:r>
        <w:t>учетом</w:t>
      </w:r>
      <w:r>
        <w:rPr>
          <w:spacing w:val="1"/>
        </w:rPr>
        <w:t xml:space="preserve"> </w:t>
      </w:r>
      <w:r>
        <w:t>преемственности</w:t>
      </w:r>
      <w:r>
        <w:rPr>
          <w:spacing w:val="1"/>
        </w:rPr>
        <w:t xml:space="preserve"> </w:t>
      </w:r>
      <w:r>
        <w:t>с</w:t>
      </w:r>
      <w:r>
        <w:rPr>
          <w:spacing w:val="1"/>
        </w:rPr>
        <w:t xml:space="preserve"> </w:t>
      </w:r>
      <w:r>
        <w:t>уровнем</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обществознание раскрывает теоретические знания, факты социальной жизни; ценности и</w:t>
      </w:r>
      <w:r>
        <w:rPr>
          <w:spacing w:val="1"/>
        </w:rPr>
        <w:t xml:space="preserve"> </w:t>
      </w:r>
      <w:r>
        <w:t>нормы, регулирующие общественные отношения; социальные роли человека, его права,</w:t>
      </w:r>
      <w:r>
        <w:rPr>
          <w:spacing w:val="1"/>
        </w:rPr>
        <w:t xml:space="preserve"> </w:t>
      </w:r>
      <w:r>
        <w:t>свободы</w:t>
      </w:r>
      <w:r>
        <w:rPr>
          <w:spacing w:val="1"/>
        </w:rPr>
        <w:t xml:space="preserve"> </w:t>
      </w:r>
      <w:r>
        <w:t>и</w:t>
      </w:r>
      <w:r>
        <w:rPr>
          <w:spacing w:val="1"/>
        </w:rPr>
        <w:t xml:space="preserve"> </w:t>
      </w:r>
      <w:r>
        <w:t>обязанности</w:t>
      </w:r>
      <w:r>
        <w:rPr>
          <w:spacing w:val="1"/>
        </w:rPr>
        <w:t xml:space="preserve"> </w:t>
      </w:r>
      <w:r>
        <w:t>как</w:t>
      </w:r>
      <w:r>
        <w:rPr>
          <w:spacing w:val="1"/>
        </w:rPr>
        <w:t xml:space="preserve"> </w:t>
      </w:r>
      <w:r>
        <w:t>члена</w:t>
      </w:r>
      <w:r>
        <w:rPr>
          <w:spacing w:val="1"/>
        </w:rPr>
        <w:t xml:space="preserve"> </w:t>
      </w:r>
      <w:r>
        <w:t>общества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особенности</w:t>
      </w:r>
      <w:r>
        <w:rPr>
          <w:spacing w:val="1"/>
        </w:rPr>
        <w:t xml:space="preserve"> </w:t>
      </w:r>
      <w:r>
        <w:t>современного</w:t>
      </w:r>
      <w:r>
        <w:rPr>
          <w:spacing w:val="1"/>
        </w:rPr>
        <w:t xml:space="preserve"> </w:t>
      </w:r>
      <w:r>
        <w:t>российского</w:t>
      </w:r>
      <w:r>
        <w:rPr>
          <w:spacing w:val="1"/>
        </w:rPr>
        <w:t xml:space="preserve"> </w:t>
      </w:r>
      <w:r>
        <w:t>общества</w:t>
      </w:r>
      <w:r>
        <w:rPr>
          <w:spacing w:val="1"/>
        </w:rPr>
        <w:t xml:space="preserve"> </w:t>
      </w:r>
      <w:r>
        <w:t>в</w:t>
      </w:r>
      <w:r>
        <w:rPr>
          <w:spacing w:val="1"/>
        </w:rPr>
        <w:t xml:space="preserve"> </w:t>
      </w:r>
      <w:r>
        <w:t>единстве</w:t>
      </w:r>
      <w:r>
        <w:rPr>
          <w:spacing w:val="1"/>
        </w:rPr>
        <w:t xml:space="preserve"> </w:t>
      </w:r>
      <w:r>
        <w:t>социальных</w:t>
      </w:r>
      <w:r>
        <w:rPr>
          <w:spacing w:val="1"/>
        </w:rPr>
        <w:t xml:space="preserve"> </w:t>
      </w:r>
      <w:r>
        <w:t>сфер</w:t>
      </w:r>
      <w:r>
        <w:rPr>
          <w:spacing w:val="1"/>
        </w:rPr>
        <w:t xml:space="preserve"> </w:t>
      </w:r>
      <w:r>
        <w:t>и</w:t>
      </w:r>
      <w:r>
        <w:rPr>
          <w:spacing w:val="1"/>
        </w:rPr>
        <w:t xml:space="preserve"> </w:t>
      </w:r>
      <w:r>
        <w:t>институтов</w:t>
      </w:r>
      <w:r>
        <w:rPr>
          <w:spacing w:val="1"/>
        </w:rPr>
        <w:t xml:space="preserve"> </w:t>
      </w:r>
      <w:r>
        <w:t>и</w:t>
      </w:r>
      <w:r>
        <w:rPr>
          <w:spacing w:val="1"/>
        </w:rPr>
        <w:t xml:space="preserve"> </w:t>
      </w:r>
      <w:r>
        <w:t>роли</w:t>
      </w:r>
      <w:r>
        <w:rPr>
          <w:spacing w:val="1"/>
        </w:rPr>
        <w:t xml:space="preserve"> </w:t>
      </w:r>
      <w:r>
        <w:t>России</w:t>
      </w:r>
      <w:r>
        <w:rPr>
          <w:spacing w:val="1"/>
        </w:rPr>
        <w:t xml:space="preserve"> </w:t>
      </w:r>
      <w:r>
        <w:t>в</w:t>
      </w:r>
      <w:r>
        <w:rPr>
          <w:spacing w:val="1"/>
        </w:rPr>
        <w:t xml:space="preserve"> </w:t>
      </w:r>
      <w:r>
        <w:t>динамично</w:t>
      </w:r>
      <w:r>
        <w:rPr>
          <w:spacing w:val="1"/>
        </w:rPr>
        <w:t xml:space="preserve"> </w:t>
      </w:r>
      <w:r>
        <w:t>изменяющемся</w:t>
      </w:r>
      <w:r>
        <w:rPr>
          <w:spacing w:val="1"/>
        </w:rPr>
        <w:t xml:space="preserve"> </w:t>
      </w:r>
      <w:r>
        <w:t>мире;</w:t>
      </w:r>
      <w:r>
        <w:rPr>
          <w:spacing w:val="1"/>
        </w:rPr>
        <w:t xml:space="preserve"> </w:t>
      </w:r>
      <w:r>
        <w:t>различные</w:t>
      </w:r>
      <w:r>
        <w:rPr>
          <w:spacing w:val="1"/>
        </w:rPr>
        <w:t xml:space="preserve"> </w:t>
      </w:r>
      <w:r>
        <w:t>аспекты</w:t>
      </w:r>
      <w:r>
        <w:rPr>
          <w:spacing w:val="1"/>
        </w:rPr>
        <w:t xml:space="preserve"> </w:t>
      </w:r>
      <w:r>
        <w:t>межличностного и других видов социального взаимодействия, а также взаимодействия</w:t>
      </w:r>
      <w:r>
        <w:rPr>
          <w:spacing w:val="1"/>
        </w:rPr>
        <w:t xml:space="preserve"> </w:t>
      </w:r>
      <w:r>
        <w:t>людей</w:t>
      </w:r>
      <w:r>
        <w:rPr>
          <w:spacing w:val="1"/>
        </w:rPr>
        <w:t xml:space="preserve"> </w:t>
      </w:r>
      <w:r>
        <w:t>и</w:t>
      </w:r>
      <w:r>
        <w:rPr>
          <w:spacing w:val="1"/>
        </w:rPr>
        <w:t xml:space="preserve"> </w:t>
      </w:r>
      <w:r>
        <w:t>социальных</w:t>
      </w:r>
      <w:r>
        <w:rPr>
          <w:spacing w:val="1"/>
        </w:rPr>
        <w:t xml:space="preserve"> </w:t>
      </w:r>
      <w:r>
        <w:t>групп</w:t>
      </w:r>
      <w:r>
        <w:rPr>
          <w:spacing w:val="1"/>
        </w:rPr>
        <w:t xml:space="preserve"> </w:t>
      </w:r>
      <w:r>
        <w:t>с</w:t>
      </w:r>
      <w:r>
        <w:rPr>
          <w:spacing w:val="1"/>
        </w:rPr>
        <w:t xml:space="preserve"> </w:t>
      </w:r>
      <w:r>
        <w:t>основными</w:t>
      </w:r>
      <w:r>
        <w:rPr>
          <w:spacing w:val="1"/>
        </w:rPr>
        <w:t xml:space="preserve"> </w:t>
      </w:r>
      <w:r>
        <w:t>институтами</w:t>
      </w:r>
      <w:r>
        <w:rPr>
          <w:spacing w:val="1"/>
        </w:rPr>
        <w:t xml:space="preserve"> </w:t>
      </w:r>
      <w:r>
        <w:t>государства</w:t>
      </w:r>
      <w:r>
        <w:rPr>
          <w:spacing w:val="1"/>
        </w:rPr>
        <w:t xml:space="preserve"> </w:t>
      </w:r>
      <w:r>
        <w:t>и</w:t>
      </w:r>
      <w:r>
        <w:rPr>
          <w:spacing w:val="1"/>
        </w:rPr>
        <w:t xml:space="preserve"> </w:t>
      </w:r>
      <w:r>
        <w:t>гражданского</w:t>
      </w:r>
      <w:r>
        <w:rPr>
          <w:spacing w:val="1"/>
        </w:rPr>
        <w:t xml:space="preserve"> </w:t>
      </w:r>
      <w:r>
        <w:t>общества</w:t>
      </w:r>
      <w:r>
        <w:rPr>
          <w:spacing w:val="-3"/>
        </w:rPr>
        <w:t xml:space="preserve"> </w:t>
      </w:r>
      <w:r>
        <w:t>и регулирующие</w:t>
      </w:r>
      <w:r>
        <w:rPr>
          <w:spacing w:val="-2"/>
        </w:rPr>
        <w:t xml:space="preserve"> </w:t>
      </w:r>
      <w:r>
        <w:t>эти взаимодействия социальные</w:t>
      </w:r>
      <w:r>
        <w:rPr>
          <w:spacing w:val="-3"/>
        </w:rPr>
        <w:t xml:space="preserve"> </w:t>
      </w:r>
      <w:r>
        <w:t>нормы.</w:t>
      </w:r>
    </w:p>
    <w:p w14:paraId="7D56F19D" w14:textId="77777777" w:rsidR="00F52540" w:rsidRDefault="006A0404" w:rsidP="00894703">
      <w:pPr>
        <w:pStyle w:val="a4"/>
        <w:ind w:left="0" w:firstLine="720"/>
      </w:pPr>
      <w:r>
        <w:t>Освоение</w:t>
      </w:r>
      <w:r>
        <w:rPr>
          <w:spacing w:val="1"/>
        </w:rPr>
        <w:t xml:space="preserve"> </w:t>
      </w:r>
      <w:r>
        <w:t>содержания</w:t>
      </w:r>
      <w:r>
        <w:rPr>
          <w:spacing w:val="1"/>
        </w:rPr>
        <w:t xml:space="preserve"> </w:t>
      </w:r>
      <w:r>
        <w:t>обществоведческого</w:t>
      </w:r>
      <w:r>
        <w:rPr>
          <w:spacing w:val="1"/>
        </w:rPr>
        <w:t xml:space="preserve"> </w:t>
      </w:r>
      <w:r>
        <w:t>образования</w:t>
      </w:r>
      <w:r>
        <w:rPr>
          <w:spacing w:val="1"/>
        </w:rPr>
        <w:t xml:space="preserve"> </w:t>
      </w:r>
      <w:r>
        <w:t>осуществляется</w:t>
      </w:r>
      <w:r>
        <w:rPr>
          <w:spacing w:val="1"/>
        </w:rPr>
        <w:t xml:space="preserve"> </w:t>
      </w:r>
      <w:r>
        <w:t>в</w:t>
      </w:r>
      <w:r>
        <w:rPr>
          <w:spacing w:val="1"/>
        </w:rPr>
        <w:t xml:space="preserve"> </w:t>
      </w:r>
      <w:r>
        <w:t>соответствии со следующими ориентирами, отражающими специфику учебного предмета</w:t>
      </w:r>
      <w:r>
        <w:rPr>
          <w:spacing w:val="1"/>
        </w:rPr>
        <w:t xml:space="preserve"> </w:t>
      </w:r>
      <w:r>
        <w:t>на уровне среднего общего образования: определение учебного содержания научной и</w:t>
      </w:r>
      <w:r>
        <w:rPr>
          <w:spacing w:val="1"/>
        </w:rPr>
        <w:t xml:space="preserve"> </w:t>
      </w:r>
      <w:r>
        <w:t>практической значимостью</w:t>
      </w:r>
      <w:r>
        <w:rPr>
          <w:spacing w:val="1"/>
        </w:rPr>
        <w:t xml:space="preserve"> </w:t>
      </w:r>
      <w:r>
        <w:t>включаемых</w:t>
      </w:r>
      <w:r>
        <w:rPr>
          <w:spacing w:val="1"/>
        </w:rPr>
        <w:t xml:space="preserve"> </w:t>
      </w:r>
      <w:r>
        <w:t>в него положений и педагогическими</w:t>
      </w:r>
      <w:r>
        <w:rPr>
          <w:spacing w:val="1"/>
        </w:rPr>
        <w:t xml:space="preserve"> </w:t>
      </w:r>
      <w:r>
        <w:t>целями</w:t>
      </w:r>
      <w:r>
        <w:rPr>
          <w:spacing w:val="1"/>
        </w:rPr>
        <w:t xml:space="preserve"> </w:t>
      </w:r>
      <w:r>
        <w:t>учебного</w:t>
      </w:r>
      <w:r>
        <w:rPr>
          <w:spacing w:val="1"/>
        </w:rPr>
        <w:t xml:space="preserve"> </w:t>
      </w:r>
      <w:r>
        <w:t>предмета</w:t>
      </w:r>
      <w:r>
        <w:rPr>
          <w:spacing w:val="1"/>
        </w:rPr>
        <w:t xml:space="preserve"> </w:t>
      </w:r>
      <w:r>
        <w:t>с</w:t>
      </w:r>
      <w:r>
        <w:rPr>
          <w:spacing w:val="1"/>
        </w:rPr>
        <w:t xml:space="preserve"> </w:t>
      </w:r>
      <w:r>
        <w:t>учетом</w:t>
      </w:r>
      <w:r>
        <w:rPr>
          <w:spacing w:val="1"/>
        </w:rPr>
        <w:t xml:space="preserve"> </w:t>
      </w:r>
      <w:r>
        <w:t>познавательных</w:t>
      </w:r>
      <w:r>
        <w:rPr>
          <w:spacing w:val="1"/>
        </w:rPr>
        <w:t xml:space="preserve"> </w:t>
      </w:r>
      <w:r>
        <w:t>возможностей</w:t>
      </w:r>
      <w:r>
        <w:rPr>
          <w:spacing w:val="1"/>
        </w:rPr>
        <w:t xml:space="preserve"> </w:t>
      </w:r>
      <w:r>
        <w:t>учащихся</w:t>
      </w:r>
      <w:r>
        <w:rPr>
          <w:spacing w:val="1"/>
        </w:rPr>
        <w:t xml:space="preserve"> </w:t>
      </w:r>
      <w:r>
        <w:t>старшего</w:t>
      </w:r>
      <w:r>
        <w:rPr>
          <w:spacing w:val="1"/>
        </w:rPr>
        <w:t xml:space="preserve"> </w:t>
      </w:r>
      <w:r>
        <w:t>подросткового возраста; представление в содержании учебного предмета основных сфер</w:t>
      </w:r>
      <w:r>
        <w:rPr>
          <w:spacing w:val="1"/>
        </w:rPr>
        <w:t xml:space="preserve"> </w:t>
      </w:r>
      <w:r>
        <w:t>жизни</w:t>
      </w:r>
      <w:r>
        <w:rPr>
          <w:spacing w:val="1"/>
        </w:rPr>
        <w:t xml:space="preserve"> </w:t>
      </w:r>
      <w:r>
        <w:t>общества,</w:t>
      </w:r>
      <w:r>
        <w:rPr>
          <w:spacing w:val="1"/>
        </w:rPr>
        <w:t xml:space="preserve"> </w:t>
      </w:r>
      <w:r>
        <w:t>типичных</w:t>
      </w:r>
      <w:r>
        <w:rPr>
          <w:spacing w:val="1"/>
        </w:rPr>
        <w:t xml:space="preserve"> </w:t>
      </w:r>
      <w:r>
        <w:t>видов</w:t>
      </w:r>
      <w:r>
        <w:rPr>
          <w:spacing w:val="1"/>
        </w:rPr>
        <w:t xml:space="preserve"> </w:t>
      </w:r>
      <w:r>
        <w:t>человеческой</w:t>
      </w:r>
      <w:r>
        <w:rPr>
          <w:spacing w:val="1"/>
        </w:rPr>
        <w:t xml:space="preserve"> </w:t>
      </w:r>
      <w:r>
        <w:t>деятельности</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условий</w:t>
      </w:r>
      <w:r>
        <w:rPr>
          <w:spacing w:val="1"/>
        </w:rPr>
        <w:t xml:space="preserve"> </w:t>
      </w:r>
      <w:r>
        <w:t>экономического</w:t>
      </w:r>
      <w:r>
        <w:rPr>
          <w:spacing w:val="1"/>
        </w:rPr>
        <w:t xml:space="preserve"> </w:t>
      </w:r>
      <w:r>
        <w:t>развития</w:t>
      </w:r>
      <w:r>
        <w:rPr>
          <w:spacing w:val="1"/>
        </w:rPr>
        <w:t xml:space="preserve"> </w:t>
      </w:r>
      <w:r>
        <w:t>на</w:t>
      </w:r>
      <w:r>
        <w:rPr>
          <w:spacing w:val="1"/>
        </w:rPr>
        <w:t xml:space="preserve"> </w:t>
      </w:r>
      <w:r>
        <w:t>современном</w:t>
      </w:r>
      <w:r>
        <w:rPr>
          <w:spacing w:val="1"/>
        </w:rPr>
        <w:t xml:space="preserve"> </w:t>
      </w:r>
      <w:r>
        <w:t>этапе,</w:t>
      </w:r>
      <w:r>
        <w:rPr>
          <w:spacing w:val="1"/>
        </w:rPr>
        <w:t xml:space="preserve"> </w:t>
      </w:r>
      <w:r>
        <w:t>особенностей</w:t>
      </w:r>
      <w:r>
        <w:rPr>
          <w:spacing w:val="1"/>
        </w:rPr>
        <w:t xml:space="preserve"> </w:t>
      </w:r>
      <w:r>
        <w:t>финансового поведения, перспектив и прогнозов общественного развития, путей решения</w:t>
      </w:r>
      <w:r>
        <w:rPr>
          <w:spacing w:val="1"/>
        </w:rPr>
        <w:t xml:space="preserve"> </w:t>
      </w:r>
      <w:r>
        <w:t>актуальных</w:t>
      </w:r>
      <w:r>
        <w:rPr>
          <w:spacing w:val="1"/>
        </w:rPr>
        <w:t xml:space="preserve"> </w:t>
      </w:r>
      <w:r>
        <w:t>социальных</w:t>
      </w:r>
      <w:r>
        <w:rPr>
          <w:spacing w:val="1"/>
        </w:rPr>
        <w:t xml:space="preserve"> </w:t>
      </w:r>
      <w:r>
        <w:t>проблем;</w:t>
      </w:r>
      <w:r>
        <w:rPr>
          <w:spacing w:val="1"/>
        </w:rPr>
        <w:t xml:space="preserve"> </w:t>
      </w:r>
      <w:r>
        <w:t>обеспечение</w:t>
      </w:r>
      <w:r>
        <w:rPr>
          <w:spacing w:val="1"/>
        </w:rPr>
        <w:t xml:space="preserve"> </w:t>
      </w:r>
      <w:r>
        <w:t>развития</w:t>
      </w:r>
      <w:r>
        <w:rPr>
          <w:spacing w:val="1"/>
        </w:rPr>
        <w:t xml:space="preserve"> </w:t>
      </w:r>
      <w:r>
        <w:t>ключевых</w:t>
      </w:r>
      <w:r>
        <w:rPr>
          <w:spacing w:val="61"/>
        </w:rPr>
        <w:t xml:space="preserve"> </w:t>
      </w:r>
      <w:r>
        <w:t>навыков,</w:t>
      </w:r>
      <w:r>
        <w:rPr>
          <w:spacing w:val="1"/>
        </w:rPr>
        <w:t xml:space="preserve"> </w:t>
      </w:r>
      <w:r>
        <w:lastRenderedPageBreak/>
        <w:t>формируемых</w:t>
      </w:r>
      <w:r>
        <w:rPr>
          <w:spacing w:val="1"/>
        </w:rPr>
        <w:t xml:space="preserve"> </w:t>
      </w:r>
      <w:r>
        <w:t>деятельностным</w:t>
      </w:r>
      <w:r>
        <w:rPr>
          <w:spacing w:val="1"/>
        </w:rPr>
        <w:t xml:space="preserve"> </w:t>
      </w:r>
      <w:r>
        <w:t>компонентом</w:t>
      </w:r>
      <w:r>
        <w:rPr>
          <w:spacing w:val="1"/>
        </w:rPr>
        <w:t xml:space="preserve"> </w:t>
      </w:r>
      <w:r>
        <w:t>социально-гуманитарного</w:t>
      </w:r>
      <w:r>
        <w:rPr>
          <w:spacing w:val="1"/>
        </w:rPr>
        <w:t xml:space="preserve"> </w:t>
      </w:r>
      <w:r>
        <w:t>образования</w:t>
      </w:r>
      <w:r>
        <w:rPr>
          <w:spacing w:val="1"/>
        </w:rPr>
        <w:t xml:space="preserve"> </w:t>
      </w:r>
      <w:r>
        <w:t>(выявление</w:t>
      </w:r>
      <w:r>
        <w:rPr>
          <w:spacing w:val="1"/>
        </w:rPr>
        <w:t xml:space="preserve"> </w:t>
      </w:r>
      <w:r>
        <w:t>проблем,</w:t>
      </w:r>
      <w:r>
        <w:rPr>
          <w:spacing w:val="1"/>
        </w:rPr>
        <w:t xml:space="preserve"> </w:t>
      </w:r>
      <w:r>
        <w:t>принятие</w:t>
      </w:r>
      <w:r>
        <w:rPr>
          <w:spacing w:val="1"/>
        </w:rPr>
        <w:t xml:space="preserve"> </w:t>
      </w:r>
      <w:r>
        <w:t>решений,</w:t>
      </w:r>
      <w:r>
        <w:rPr>
          <w:spacing w:val="1"/>
        </w:rPr>
        <w:t xml:space="preserve"> </w:t>
      </w:r>
      <w:r>
        <w:t>работа</w:t>
      </w:r>
      <w:r>
        <w:rPr>
          <w:spacing w:val="1"/>
        </w:rPr>
        <w:t xml:space="preserve"> </w:t>
      </w:r>
      <w:r>
        <w:t>с</w:t>
      </w:r>
      <w:r>
        <w:rPr>
          <w:spacing w:val="1"/>
        </w:rPr>
        <w:t xml:space="preserve"> </w:t>
      </w:r>
      <w:r>
        <w:t>информацией),</w:t>
      </w:r>
      <w:r>
        <w:rPr>
          <w:spacing w:val="1"/>
        </w:rPr>
        <w:t xml:space="preserve"> </w:t>
      </w:r>
      <w:r>
        <w:t>и</w:t>
      </w:r>
      <w:r>
        <w:rPr>
          <w:spacing w:val="1"/>
        </w:rPr>
        <w:t xml:space="preserve"> </w:t>
      </w:r>
      <w:r>
        <w:t>компетентностей,</w:t>
      </w:r>
      <w:r>
        <w:rPr>
          <w:spacing w:val="1"/>
        </w:rPr>
        <w:t xml:space="preserve"> </w:t>
      </w:r>
      <w:r>
        <w:t>имеющих</w:t>
      </w:r>
      <w:r>
        <w:rPr>
          <w:spacing w:val="1"/>
        </w:rPr>
        <w:t xml:space="preserve"> </w:t>
      </w:r>
      <w:r>
        <w:t>универсальное</w:t>
      </w:r>
      <w:r>
        <w:rPr>
          <w:spacing w:val="1"/>
        </w:rPr>
        <w:t xml:space="preserve"> </w:t>
      </w:r>
      <w:r>
        <w:t>значение</w:t>
      </w:r>
      <w:r>
        <w:rPr>
          <w:spacing w:val="1"/>
        </w:rPr>
        <w:t xml:space="preserve"> </w:t>
      </w:r>
      <w:r>
        <w:t>для</w:t>
      </w:r>
      <w:r>
        <w:rPr>
          <w:spacing w:val="1"/>
        </w:rPr>
        <w:t xml:space="preserve"> </w:t>
      </w:r>
      <w:r>
        <w:t>различных</w:t>
      </w:r>
      <w:r>
        <w:rPr>
          <w:spacing w:val="1"/>
        </w:rPr>
        <w:t xml:space="preserve"> </w:t>
      </w:r>
      <w:r>
        <w:t>видов</w:t>
      </w:r>
      <w:r>
        <w:rPr>
          <w:spacing w:val="1"/>
        </w:rPr>
        <w:t xml:space="preserve"> </w:t>
      </w:r>
      <w:r>
        <w:t>деятельности</w:t>
      </w:r>
      <w:r>
        <w:rPr>
          <w:spacing w:val="1"/>
        </w:rPr>
        <w:t xml:space="preserve"> </w:t>
      </w:r>
      <w:r>
        <w:t>и</w:t>
      </w:r>
      <w:r>
        <w:rPr>
          <w:spacing w:val="1"/>
        </w:rPr>
        <w:t xml:space="preserve"> </w:t>
      </w:r>
      <w:r>
        <w:t>при</w:t>
      </w:r>
      <w:r>
        <w:rPr>
          <w:spacing w:val="1"/>
        </w:rPr>
        <w:t xml:space="preserve"> </w:t>
      </w:r>
      <w:r>
        <w:t>выборе</w:t>
      </w:r>
      <w:r>
        <w:rPr>
          <w:spacing w:val="1"/>
        </w:rPr>
        <w:t xml:space="preserve"> </w:t>
      </w:r>
      <w:r>
        <w:t>профессии; включение в содержание предмета полноценного материала о современном</w:t>
      </w:r>
      <w:r>
        <w:rPr>
          <w:spacing w:val="1"/>
        </w:rPr>
        <w:t xml:space="preserve"> </w:t>
      </w:r>
      <w:r>
        <w:t>российском</w:t>
      </w:r>
      <w:r>
        <w:rPr>
          <w:spacing w:val="1"/>
        </w:rPr>
        <w:t xml:space="preserve"> </w:t>
      </w:r>
      <w:r>
        <w:t>обществе,</w:t>
      </w:r>
      <w:r>
        <w:rPr>
          <w:spacing w:val="1"/>
        </w:rPr>
        <w:t xml:space="preserve"> </w:t>
      </w:r>
      <w:r>
        <w:t>об</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w:t>
      </w:r>
      <w:r>
        <w:rPr>
          <w:spacing w:val="1"/>
        </w:rPr>
        <w:t xml:space="preserve"> </w:t>
      </w:r>
      <w:r>
        <w:t>закрепленных в Конституции Российской Федерации, о правах и свободах человека и</w:t>
      </w:r>
      <w:r>
        <w:rPr>
          <w:spacing w:val="1"/>
        </w:rPr>
        <w:t xml:space="preserve"> </w:t>
      </w:r>
      <w:r>
        <w:t>гражданина, тенденциях развития России, ее роли в мире и противодействии вызовам</w:t>
      </w:r>
      <w:r>
        <w:rPr>
          <w:spacing w:val="1"/>
        </w:rPr>
        <w:t xml:space="preserve"> </w:t>
      </w:r>
      <w:r>
        <w:t>глобализации; расширение возможностей самопрезентации обучающихся, мотивирующей</w:t>
      </w:r>
      <w:r>
        <w:rPr>
          <w:spacing w:val="1"/>
        </w:rPr>
        <w:t xml:space="preserve"> </w:t>
      </w:r>
      <w:r>
        <w:t>креативное</w:t>
      </w:r>
      <w:r>
        <w:rPr>
          <w:spacing w:val="-2"/>
        </w:rPr>
        <w:t xml:space="preserve"> </w:t>
      </w:r>
      <w:r>
        <w:t>мышление</w:t>
      </w:r>
      <w:r>
        <w:rPr>
          <w:spacing w:val="-1"/>
        </w:rPr>
        <w:t xml:space="preserve"> </w:t>
      </w:r>
      <w:r>
        <w:t>и</w:t>
      </w:r>
      <w:r>
        <w:rPr>
          <w:spacing w:val="3"/>
        </w:rPr>
        <w:t xml:space="preserve"> </w:t>
      </w:r>
      <w:r>
        <w:t>участие</w:t>
      </w:r>
      <w:r>
        <w:rPr>
          <w:spacing w:val="-2"/>
        </w:rPr>
        <w:t xml:space="preserve"> </w:t>
      </w:r>
      <w:r>
        <w:t>в</w:t>
      </w:r>
      <w:r>
        <w:rPr>
          <w:spacing w:val="-1"/>
        </w:rPr>
        <w:t xml:space="preserve"> </w:t>
      </w:r>
      <w:r>
        <w:t>социальных практиках.</w:t>
      </w:r>
    </w:p>
    <w:p w14:paraId="0B801571" w14:textId="77777777" w:rsidR="00F52540" w:rsidRDefault="006A0404" w:rsidP="00894703">
      <w:pPr>
        <w:pStyle w:val="a4"/>
        <w:ind w:left="0" w:firstLine="720"/>
      </w:pPr>
      <w:r>
        <w:t>Отличие</w:t>
      </w:r>
      <w:r>
        <w:rPr>
          <w:spacing w:val="1"/>
        </w:rPr>
        <w:t xml:space="preserve"> </w:t>
      </w:r>
      <w:r>
        <w:t>содержания</w:t>
      </w:r>
      <w:r>
        <w:rPr>
          <w:spacing w:val="1"/>
        </w:rPr>
        <w:t xml:space="preserve"> </w:t>
      </w:r>
      <w:r>
        <w:t>обществознания</w:t>
      </w:r>
      <w:r>
        <w:rPr>
          <w:spacing w:val="1"/>
        </w:rPr>
        <w:t xml:space="preserve"> </w:t>
      </w:r>
      <w:r>
        <w:t>на</w:t>
      </w:r>
      <w:r>
        <w:rPr>
          <w:spacing w:val="1"/>
        </w:rPr>
        <w:t xml:space="preserve"> </w:t>
      </w:r>
      <w:r>
        <w:t>базовом</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 от содержания предшествующего уровня заключается в: изучении нового</w:t>
      </w:r>
      <w:r>
        <w:rPr>
          <w:spacing w:val="1"/>
        </w:rPr>
        <w:t xml:space="preserve"> </w:t>
      </w:r>
      <w:r>
        <w:t>теоретического содержания; рассмотрении ряда ранее изученных социальных явлений и</w:t>
      </w:r>
      <w:r>
        <w:rPr>
          <w:spacing w:val="1"/>
        </w:rPr>
        <w:t xml:space="preserve"> </w:t>
      </w:r>
      <w:r>
        <w:t>процессов</w:t>
      </w:r>
      <w:r>
        <w:rPr>
          <w:spacing w:val="1"/>
        </w:rPr>
        <w:t xml:space="preserve"> </w:t>
      </w:r>
      <w:r>
        <w:t>в</w:t>
      </w:r>
      <w:r>
        <w:rPr>
          <w:spacing w:val="1"/>
        </w:rPr>
        <w:t xml:space="preserve"> </w:t>
      </w:r>
      <w:r>
        <w:t>более</w:t>
      </w:r>
      <w:r>
        <w:rPr>
          <w:spacing w:val="1"/>
        </w:rPr>
        <w:t xml:space="preserve"> </w:t>
      </w:r>
      <w:r>
        <w:t>сложных</w:t>
      </w:r>
      <w:r>
        <w:rPr>
          <w:spacing w:val="1"/>
        </w:rPr>
        <w:t xml:space="preserve"> </w:t>
      </w:r>
      <w:r>
        <w:t>и</w:t>
      </w:r>
      <w:r>
        <w:rPr>
          <w:spacing w:val="1"/>
        </w:rPr>
        <w:t xml:space="preserve"> </w:t>
      </w:r>
      <w:r>
        <w:t>разнообразных</w:t>
      </w:r>
      <w:r>
        <w:rPr>
          <w:spacing w:val="1"/>
        </w:rPr>
        <w:t xml:space="preserve"> </w:t>
      </w:r>
      <w:r>
        <w:t>связях</w:t>
      </w:r>
      <w:r>
        <w:rPr>
          <w:spacing w:val="1"/>
        </w:rPr>
        <w:t xml:space="preserve"> </w:t>
      </w:r>
      <w:r>
        <w:t>и</w:t>
      </w:r>
      <w:r>
        <w:rPr>
          <w:spacing w:val="1"/>
        </w:rPr>
        <w:t xml:space="preserve"> </w:t>
      </w:r>
      <w:r>
        <w:t>отношениях;</w:t>
      </w:r>
      <w:r>
        <w:rPr>
          <w:spacing w:val="1"/>
        </w:rPr>
        <w:t xml:space="preserve"> </w:t>
      </w:r>
      <w:r>
        <w:t>освоении</w:t>
      </w:r>
      <w:r>
        <w:rPr>
          <w:spacing w:val="1"/>
        </w:rPr>
        <w:t xml:space="preserve"> </w:t>
      </w:r>
      <w:r>
        <w:t>обучающимися</w:t>
      </w:r>
      <w:r>
        <w:rPr>
          <w:spacing w:val="1"/>
        </w:rPr>
        <w:t xml:space="preserve"> </w:t>
      </w:r>
      <w:r>
        <w:t>базовых</w:t>
      </w:r>
      <w:r>
        <w:rPr>
          <w:spacing w:val="1"/>
        </w:rPr>
        <w:t xml:space="preserve"> </w:t>
      </w:r>
      <w:r>
        <w:t>методов</w:t>
      </w:r>
      <w:r>
        <w:rPr>
          <w:spacing w:val="1"/>
        </w:rPr>
        <w:t xml:space="preserve"> </w:t>
      </w:r>
      <w:r>
        <w:t>социального</w:t>
      </w:r>
      <w:r>
        <w:rPr>
          <w:spacing w:val="1"/>
        </w:rPr>
        <w:t xml:space="preserve"> </w:t>
      </w:r>
      <w:r>
        <w:t>познания;</w:t>
      </w:r>
      <w:r>
        <w:rPr>
          <w:spacing w:val="1"/>
        </w:rPr>
        <w:t xml:space="preserve"> </w:t>
      </w:r>
      <w:r>
        <w:t>большей</w:t>
      </w:r>
      <w:r>
        <w:rPr>
          <w:spacing w:val="1"/>
        </w:rPr>
        <w:t xml:space="preserve"> </w:t>
      </w:r>
      <w:r>
        <w:t>опоре</w:t>
      </w:r>
      <w:r>
        <w:rPr>
          <w:spacing w:val="1"/>
        </w:rPr>
        <w:t xml:space="preserve"> </w:t>
      </w:r>
      <w:r>
        <w:t>на</w:t>
      </w:r>
      <w:r>
        <w:rPr>
          <w:spacing w:val="1"/>
        </w:rPr>
        <w:t xml:space="preserve"> </w:t>
      </w:r>
      <w:r>
        <w:t>самостоятельную</w:t>
      </w:r>
      <w:r>
        <w:rPr>
          <w:spacing w:val="1"/>
        </w:rPr>
        <w:t xml:space="preserve"> </w:t>
      </w:r>
      <w:r>
        <w:t>деятельность</w:t>
      </w:r>
      <w:r>
        <w:rPr>
          <w:spacing w:val="1"/>
        </w:rPr>
        <w:t xml:space="preserve"> </w:t>
      </w:r>
      <w:r>
        <w:t>и</w:t>
      </w:r>
      <w:r>
        <w:rPr>
          <w:spacing w:val="1"/>
        </w:rPr>
        <w:t xml:space="preserve"> </w:t>
      </w:r>
      <w:r>
        <w:t>индивидуальные</w:t>
      </w:r>
      <w:r>
        <w:rPr>
          <w:spacing w:val="1"/>
        </w:rPr>
        <w:t xml:space="preserve"> </w:t>
      </w:r>
      <w:r>
        <w:t>познавательные</w:t>
      </w:r>
      <w:r>
        <w:rPr>
          <w:spacing w:val="1"/>
        </w:rPr>
        <w:t xml:space="preserve"> </w:t>
      </w:r>
      <w:r>
        <w:t>интересы</w:t>
      </w:r>
      <w:r>
        <w:rPr>
          <w:spacing w:val="1"/>
        </w:rPr>
        <w:t xml:space="preserve"> </w:t>
      </w:r>
      <w:r>
        <w:t>обучающихся,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связанные</w:t>
      </w:r>
      <w:r>
        <w:rPr>
          <w:spacing w:val="1"/>
        </w:rPr>
        <w:t xml:space="preserve"> </w:t>
      </w:r>
      <w:r>
        <w:t>с</w:t>
      </w:r>
      <w:r>
        <w:rPr>
          <w:spacing w:val="1"/>
        </w:rPr>
        <w:t xml:space="preserve"> </w:t>
      </w:r>
      <w:r>
        <w:t>выбором</w:t>
      </w:r>
      <w:r>
        <w:rPr>
          <w:spacing w:val="1"/>
        </w:rPr>
        <w:t xml:space="preserve"> </w:t>
      </w:r>
      <w:r>
        <w:t>профессии;</w:t>
      </w:r>
      <w:r>
        <w:rPr>
          <w:spacing w:val="1"/>
        </w:rPr>
        <w:t xml:space="preserve"> </w:t>
      </w:r>
      <w:r>
        <w:t>расширении</w:t>
      </w:r>
      <w:r>
        <w:rPr>
          <w:spacing w:val="1"/>
        </w:rPr>
        <w:t xml:space="preserve"> </w:t>
      </w:r>
      <w:r>
        <w:t>и</w:t>
      </w:r>
      <w:r>
        <w:rPr>
          <w:spacing w:val="-57"/>
        </w:rPr>
        <w:t xml:space="preserve"> </w:t>
      </w:r>
      <w:r>
        <w:t>совершенствовании</w:t>
      </w:r>
      <w:r>
        <w:rPr>
          <w:spacing w:val="1"/>
        </w:rPr>
        <w:t xml:space="preserve"> </w:t>
      </w:r>
      <w:r>
        <w:t>познавательных,</w:t>
      </w:r>
      <w:r>
        <w:rPr>
          <w:spacing w:val="1"/>
        </w:rPr>
        <w:t xml:space="preserve"> </w:t>
      </w:r>
      <w:r>
        <w:t>исследовательских,</w:t>
      </w:r>
      <w:r>
        <w:rPr>
          <w:spacing w:val="1"/>
        </w:rPr>
        <w:t xml:space="preserve"> </w:t>
      </w:r>
      <w:r>
        <w:t>проектных</w:t>
      </w:r>
      <w:r>
        <w:rPr>
          <w:spacing w:val="1"/>
        </w:rPr>
        <w:t xml:space="preserve"> </w:t>
      </w:r>
      <w:r>
        <w:t>умений,</w:t>
      </w:r>
      <w:r>
        <w:rPr>
          <w:spacing w:val="1"/>
        </w:rPr>
        <w:t xml:space="preserve"> </w:t>
      </w:r>
      <w:r>
        <w:t>которые</w:t>
      </w:r>
      <w:r>
        <w:rPr>
          <w:spacing w:val="1"/>
        </w:rPr>
        <w:t xml:space="preserve"> </w:t>
      </w:r>
      <w:r>
        <w:t>осваивают обучающиеся, и возможностей их применения при выполнении социальных</w:t>
      </w:r>
      <w:r>
        <w:rPr>
          <w:spacing w:val="1"/>
        </w:rPr>
        <w:t xml:space="preserve"> </w:t>
      </w:r>
      <w:r>
        <w:t>ролей,</w:t>
      </w:r>
      <w:r>
        <w:rPr>
          <w:spacing w:val="-1"/>
        </w:rPr>
        <w:t xml:space="preserve"> </w:t>
      </w:r>
      <w:r>
        <w:t>типичных</w:t>
      </w:r>
      <w:r>
        <w:rPr>
          <w:spacing w:val="2"/>
        </w:rPr>
        <w:t xml:space="preserve"> </w:t>
      </w:r>
      <w:r>
        <w:t>для старшего</w:t>
      </w:r>
      <w:r>
        <w:rPr>
          <w:spacing w:val="-2"/>
        </w:rPr>
        <w:t xml:space="preserve"> </w:t>
      </w:r>
      <w:r>
        <w:t>подросткового возраста.</w:t>
      </w:r>
    </w:p>
    <w:p w14:paraId="4BC337D6" w14:textId="77777777" w:rsidR="00F52540" w:rsidRDefault="006A0404" w:rsidP="00894703">
      <w:pPr>
        <w:pStyle w:val="a4"/>
        <w:ind w:left="0" w:firstLine="720"/>
      </w:pPr>
      <w:r>
        <w:t>В соответствии с учебным планом среднего общего образования общее количество</w:t>
      </w:r>
      <w:r>
        <w:rPr>
          <w:spacing w:val="1"/>
        </w:rPr>
        <w:t xml:space="preserve"> </w:t>
      </w:r>
      <w:r>
        <w:t>рекомендованных учебных часов на изучение обществознания составляет 136 часов, по 2</w:t>
      </w:r>
      <w:r>
        <w:rPr>
          <w:spacing w:val="1"/>
        </w:rPr>
        <w:t xml:space="preserve"> </w:t>
      </w:r>
      <w:r>
        <w:t>часа в</w:t>
      </w:r>
      <w:r>
        <w:rPr>
          <w:spacing w:val="-1"/>
        </w:rPr>
        <w:t xml:space="preserve"> </w:t>
      </w:r>
      <w:r>
        <w:t>неделю при 34</w:t>
      </w:r>
      <w:r>
        <w:rPr>
          <w:spacing w:val="2"/>
        </w:rPr>
        <w:t xml:space="preserve"> </w:t>
      </w:r>
      <w:r>
        <w:t>учебных</w:t>
      </w:r>
      <w:r>
        <w:rPr>
          <w:spacing w:val="1"/>
        </w:rPr>
        <w:t xml:space="preserve"> </w:t>
      </w:r>
      <w:r>
        <w:t>неделях.</w:t>
      </w:r>
    </w:p>
    <w:p w14:paraId="1B41F7E4" w14:textId="77777777" w:rsidR="00F52540" w:rsidRPr="00894703" w:rsidRDefault="006A0404" w:rsidP="00894703">
      <w:pPr>
        <w:pStyle w:val="a4"/>
        <w:ind w:left="0" w:firstLine="720"/>
        <w:jc w:val="center"/>
        <w:rPr>
          <w:u w:val="single"/>
        </w:rPr>
      </w:pPr>
      <w:r w:rsidRPr="00894703">
        <w:rPr>
          <w:u w:val="single"/>
        </w:rPr>
        <w:t>Содержание</w:t>
      </w:r>
      <w:r w:rsidRPr="00894703">
        <w:rPr>
          <w:spacing w:val="-4"/>
          <w:u w:val="single"/>
        </w:rPr>
        <w:t xml:space="preserve"> </w:t>
      </w:r>
      <w:r w:rsidRPr="00894703">
        <w:rPr>
          <w:u w:val="single"/>
        </w:rPr>
        <w:t>обучения</w:t>
      </w:r>
      <w:r w:rsidRPr="00894703">
        <w:rPr>
          <w:spacing w:val="-2"/>
          <w:u w:val="single"/>
        </w:rPr>
        <w:t xml:space="preserve"> </w:t>
      </w:r>
      <w:r w:rsidRPr="00894703">
        <w:rPr>
          <w:u w:val="single"/>
        </w:rPr>
        <w:t>в</w:t>
      </w:r>
      <w:r w:rsidRPr="00894703">
        <w:rPr>
          <w:spacing w:val="-1"/>
          <w:u w:val="single"/>
        </w:rPr>
        <w:t xml:space="preserve"> </w:t>
      </w:r>
      <w:r w:rsidRPr="00894703">
        <w:rPr>
          <w:u w:val="single"/>
        </w:rPr>
        <w:t>10</w:t>
      </w:r>
      <w:r w:rsidRPr="00894703">
        <w:rPr>
          <w:spacing w:val="-2"/>
          <w:u w:val="single"/>
        </w:rPr>
        <w:t xml:space="preserve"> </w:t>
      </w:r>
      <w:r w:rsidRPr="00894703">
        <w:rPr>
          <w:u w:val="single"/>
        </w:rPr>
        <w:t>классе.</w:t>
      </w:r>
    </w:p>
    <w:p w14:paraId="4CCFB5ED" w14:textId="77777777" w:rsidR="00F52540" w:rsidRDefault="006A0404" w:rsidP="00894703">
      <w:pPr>
        <w:pStyle w:val="a4"/>
        <w:ind w:left="0" w:firstLine="720"/>
      </w:pPr>
      <w:r>
        <w:t>Человек</w:t>
      </w:r>
      <w:r>
        <w:rPr>
          <w:spacing w:val="-3"/>
        </w:rPr>
        <w:t xml:space="preserve"> </w:t>
      </w:r>
      <w:r>
        <w:t>в</w:t>
      </w:r>
      <w:r>
        <w:rPr>
          <w:spacing w:val="-4"/>
        </w:rPr>
        <w:t xml:space="preserve"> </w:t>
      </w:r>
      <w:r>
        <w:t>обществе.</w:t>
      </w:r>
      <w:r>
        <w:rPr>
          <w:spacing w:val="-3"/>
        </w:rPr>
        <w:t xml:space="preserve"> </w:t>
      </w:r>
      <w:r>
        <w:t>Общество</w:t>
      </w:r>
      <w:r>
        <w:rPr>
          <w:spacing w:val="-4"/>
        </w:rPr>
        <w:t xml:space="preserve"> </w:t>
      </w:r>
      <w:r>
        <w:t>как</w:t>
      </w:r>
      <w:r>
        <w:rPr>
          <w:spacing w:val="-3"/>
        </w:rPr>
        <w:t xml:space="preserve"> </w:t>
      </w:r>
      <w:r>
        <w:t>система.</w:t>
      </w:r>
      <w:r>
        <w:rPr>
          <w:spacing w:val="-1"/>
        </w:rPr>
        <w:t xml:space="preserve"> </w:t>
      </w:r>
      <w:r>
        <w:t>Общественные</w:t>
      </w:r>
      <w:r>
        <w:rPr>
          <w:spacing w:val="-5"/>
        </w:rPr>
        <w:t xml:space="preserve"> </w:t>
      </w:r>
      <w:r>
        <w:t>отношения.</w:t>
      </w:r>
    </w:p>
    <w:p w14:paraId="5783259B" w14:textId="77777777" w:rsidR="00F52540" w:rsidRDefault="006A0404" w:rsidP="00894703">
      <w:pPr>
        <w:pStyle w:val="a4"/>
        <w:ind w:left="0" w:firstLine="720"/>
      </w:pPr>
      <w:r>
        <w:t>Связи между подсистемами и элементами общества. Общественные потребности и</w:t>
      </w:r>
      <w:r>
        <w:rPr>
          <w:spacing w:val="1"/>
        </w:rPr>
        <w:t xml:space="preserve"> </w:t>
      </w:r>
      <w:r>
        <w:t>социальные</w:t>
      </w:r>
      <w:r>
        <w:rPr>
          <w:spacing w:val="1"/>
        </w:rPr>
        <w:t xml:space="preserve"> </w:t>
      </w:r>
      <w:r>
        <w:t>институты.</w:t>
      </w:r>
      <w:r>
        <w:rPr>
          <w:spacing w:val="1"/>
        </w:rPr>
        <w:t xml:space="preserve"> </w:t>
      </w:r>
      <w:r>
        <w:t>Признаки</w:t>
      </w:r>
      <w:r>
        <w:rPr>
          <w:spacing w:val="1"/>
        </w:rPr>
        <w:t xml:space="preserve"> </w:t>
      </w:r>
      <w:r>
        <w:t>и</w:t>
      </w:r>
      <w:r>
        <w:rPr>
          <w:spacing w:val="1"/>
        </w:rPr>
        <w:t xml:space="preserve"> </w:t>
      </w:r>
      <w:r>
        <w:t>функции</w:t>
      </w:r>
      <w:r>
        <w:rPr>
          <w:spacing w:val="1"/>
        </w:rPr>
        <w:t xml:space="preserve"> </w:t>
      </w:r>
      <w:r>
        <w:t>социальных</w:t>
      </w:r>
      <w:r>
        <w:rPr>
          <w:spacing w:val="1"/>
        </w:rPr>
        <w:t xml:space="preserve"> </w:t>
      </w:r>
      <w:r>
        <w:t>институтов.</w:t>
      </w:r>
      <w:r>
        <w:rPr>
          <w:spacing w:val="1"/>
        </w:rPr>
        <w:t xml:space="preserve"> </w:t>
      </w:r>
      <w:r>
        <w:t>Типы</w:t>
      </w:r>
      <w:r>
        <w:rPr>
          <w:spacing w:val="1"/>
        </w:rPr>
        <w:t xml:space="preserve"> </w:t>
      </w:r>
      <w:r>
        <w:t>обществ.</w:t>
      </w:r>
      <w:r>
        <w:rPr>
          <w:spacing w:val="1"/>
        </w:rPr>
        <w:t xml:space="preserve"> </w:t>
      </w:r>
      <w:r>
        <w:t>Постиндустриальное</w:t>
      </w:r>
      <w:r>
        <w:rPr>
          <w:spacing w:val="1"/>
        </w:rPr>
        <w:t xml:space="preserve"> </w:t>
      </w:r>
      <w:r>
        <w:t>(информационное)</w:t>
      </w:r>
      <w:r>
        <w:rPr>
          <w:spacing w:val="1"/>
        </w:rPr>
        <w:t xml:space="preserve"> </w:t>
      </w:r>
      <w:r>
        <w:t>общество</w:t>
      </w:r>
      <w:r>
        <w:rPr>
          <w:spacing w:val="1"/>
        </w:rPr>
        <w:t xml:space="preserve"> </w:t>
      </w:r>
      <w:r>
        <w:t>и</w:t>
      </w:r>
      <w:r>
        <w:rPr>
          <w:spacing w:val="1"/>
        </w:rPr>
        <w:t xml:space="preserve"> </w:t>
      </w:r>
      <w:r>
        <w:t>его</w:t>
      </w:r>
      <w:r>
        <w:rPr>
          <w:spacing w:val="1"/>
        </w:rPr>
        <w:t xml:space="preserve"> </w:t>
      </w:r>
      <w:r>
        <w:t>особенности.</w:t>
      </w:r>
      <w:r>
        <w:rPr>
          <w:spacing w:val="1"/>
        </w:rPr>
        <w:t xml:space="preserve"> </w:t>
      </w:r>
      <w:r>
        <w:t>Роль</w:t>
      </w:r>
      <w:r>
        <w:rPr>
          <w:spacing w:val="1"/>
        </w:rPr>
        <w:t xml:space="preserve"> </w:t>
      </w:r>
      <w:r>
        <w:t>массовой</w:t>
      </w:r>
      <w:r>
        <w:rPr>
          <w:spacing w:val="1"/>
        </w:rPr>
        <w:t xml:space="preserve"> </w:t>
      </w:r>
      <w:r>
        <w:t>коммуникации</w:t>
      </w:r>
      <w:r>
        <w:rPr>
          <w:spacing w:val="-1"/>
        </w:rPr>
        <w:t xml:space="preserve"> </w:t>
      </w:r>
      <w:r>
        <w:t>в</w:t>
      </w:r>
      <w:r>
        <w:rPr>
          <w:spacing w:val="-1"/>
        </w:rPr>
        <w:t xml:space="preserve"> </w:t>
      </w:r>
      <w:r>
        <w:t>современном</w:t>
      </w:r>
      <w:r>
        <w:rPr>
          <w:spacing w:val="-1"/>
        </w:rPr>
        <w:t xml:space="preserve"> </w:t>
      </w:r>
      <w:r>
        <w:t>обществе.</w:t>
      </w:r>
    </w:p>
    <w:p w14:paraId="5D468359" w14:textId="77777777" w:rsidR="00F52540" w:rsidRDefault="006A0404" w:rsidP="00894703">
      <w:pPr>
        <w:pStyle w:val="a4"/>
        <w:ind w:left="0" w:firstLine="720"/>
      </w:pPr>
      <w:r>
        <w:t>Многообразие</w:t>
      </w:r>
      <w:r>
        <w:rPr>
          <w:spacing w:val="1"/>
        </w:rPr>
        <w:t xml:space="preserve"> </w:t>
      </w:r>
      <w:r>
        <w:t>путей</w:t>
      </w:r>
      <w:r>
        <w:rPr>
          <w:spacing w:val="1"/>
        </w:rPr>
        <w:t xml:space="preserve"> </w:t>
      </w:r>
      <w:r>
        <w:t>и</w:t>
      </w:r>
      <w:r>
        <w:rPr>
          <w:spacing w:val="1"/>
        </w:rPr>
        <w:t xml:space="preserve"> </w:t>
      </w:r>
      <w:r>
        <w:t>форм</w:t>
      </w:r>
      <w:r>
        <w:rPr>
          <w:spacing w:val="1"/>
        </w:rPr>
        <w:t xml:space="preserve"> </w:t>
      </w:r>
      <w:r>
        <w:t>общественного</w:t>
      </w:r>
      <w:r>
        <w:rPr>
          <w:spacing w:val="1"/>
        </w:rPr>
        <w:t xml:space="preserve"> </w:t>
      </w:r>
      <w:r>
        <w:t>развития.</w:t>
      </w:r>
      <w:r>
        <w:rPr>
          <w:spacing w:val="1"/>
        </w:rPr>
        <w:t xml:space="preserve"> </w:t>
      </w:r>
      <w:r>
        <w:t>Эволюция,</w:t>
      </w:r>
      <w:r>
        <w:rPr>
          <w:spacing w:val="1"/>
        </w:rPr>
        <w:t xml:space="preserve"> </w:t>
      </w:r>
      <w:r>
        <w:t>социальная</w:t>
      </w:r>
      <w:r>
        <w:rPr>
          <w:spacing w:val="1"/>
        </w:rPr>
        <w:t xml:space="preserve"> </w:t>
      </w:r>
      <w:r>
        <w:t>революция. Реформа. Общественный прогресс, его критерии. Противоречивый характер</w:t>
      </w:r>
      <w:r>
        <w:rPr>
          <w:spacing w:val="1"/>
        </w:rPr>
        <w:t xml:space="preserve"> </w:t>
      </w:r>
      <w:r>
        <w:t>прогресса.</w:t>
      </w:r>
      <w:r>
        <w:rPr>
          <w:spacing w:val="-1"/>
        </w:rPr>
        <w:t xml:space="preserve"> </w:t>
      </w:r>
      <w:r>
        <w:t>Глобализация и ее</w:t>
      </w:r>
      <w:r>
        <w:rPr>
          <w:spacing w:val="-2"/>
        </w:rPr>
        <w:t xml:space="preserve"> </w:t>
      </w:r>
      <w:r>
        <w:t>противоречивые</w:t>
      </w:r>
      <w:r>
        <w:rPr>
          <w:spacing w:val="-1"/>
        </w:rPr>
        <w:t xml:space="preserve"> </w:t>
      </w:r>
      <w:r>
        <w:t>последствия.</w:t>
      </w:r>
    </w:p>
    <w:p w14:paraId="7529D794" w14:textId="77777777" w:rsidR="00F52540" w:rsidRDefault="006A0404" w:rsidP="00894703">
      <w:pPr>
        <w:pStyle w:val="a4"/>
        <w:ind w:left="0" w:firstLine="720"/>
      </w:pPr>
      <w:r>
        <w:t>Человек</w:t>
      </w:r>
      <w:r>
        <w:rPr>
          <w:spacing w:val="1"/>
        </w:rPr>
        <w:t xml:space="preserve"> </w:t>
      </w:r>
      <w:r>
        <w:t>как</w:t>
      </w:r>
      <w:r>
        <w:rPr>
          <w:spacing w:val="1"/>
        </w:rPr>
        <w:t xml:space="preserve"> </w:t>
      </w:r>
      <w:r>
        <w:t>результат</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Влияние</w:t>
      </w:r>
      <w:r>
        <w:rPr>
          <w:spacing w:val="1"/>
        </w:rPr>
        <w:t xml:space="preserve"> </w:t>
      </w:r>
      <w:r>
        <w:t>социокультурных факторов на</w:t>
      </w:r>
      <w:r>
        <w:rPr>
          <w:spacing w:val="-1"/>
        </w:rPr>
        <w:t xml:space="preserve"> </w:t>
      </w:r>
      <w:r>
        <w:t>формирование</w:t>
      </w:r>
      <w:r>
        <w:rPr>
          <w:spacing w:val="-1"/>
        </w:rPr>
        <w:t xml:space="preserve"> </w:t>
      </w:r>
      <w:r>
        <w:t>личности.</w:t>
      </w:r>
    </w:p>
    <w:p w14:paraId="61403855" w14:textId="77777777" w:rsidR="00F52540" w:rsidRDefault="006A0404" w:rsidP="00894703">
      <w:pPr>
        <w:pStyle w:val="a4"/>
        <w:ind w:left="0" w:firstLine="720"/>
      </w:pPr>
      <w:r>
        <w:t>Личность</w:t>
      </w:r>
      <w:r>
        <w:rPr>
          <w:spacing w:val="104"/>
        </w:rPr>
        <w:t xml:space="preserve"> </w:t>
      </w:r>
      <w:r>
        <w:t xml:space="preserve">в  </w:t>
      </w:r>
      <w:r>
        <w:rPr>
          <w:spacing w:val="40"/>
        </w:rPr>
        <w:t xml:space="preserve"> </w:t>
      </w:r>
      <w:r>
        <w:t xml:space="preserve">современном  </w:t>
      </w:r>
      <w:r>
        <w:rPr>
          <w:spacing w:val="41"/>
        </w:rPr>
        <w:t xml:space="preserve"> </w:t>
      </w:r>
      <w:r>
        <w:t xml:space="preserve">обществе.  </w:t>
      </w:r>
      <w:r>
        <w:rPr>
          <w:spacing w:val="42"/>
        </w:rPr>
        <w:t xml:space="preserve"> </w:t>
      </w:r>
      <w:r>
        <w:t xml:space="preserve">Коммуникативные  </w:t>
      </w:r>
      <w:r>
        <w:rPr>
          <w:spacing w:val="39"/>
        </w:rPr>
        <w:t xml:space="preserve"> </w:t>
      </w:r>
      <w:r>
        <w:t xml:space="preserve">качества  </w:t>
      </w:r>
      <w:r>
        <w:rPr>
          <w:spacing w:val="40"/>
        </w:rPr>
        <w:t xml:space="preserve"> </w:t>
      </w:r>
      <w:r>
        <w:t>личности.</w:t>
      </w:r>
    </w:p>
    <w:p w14:paraId="77BE008C" w14:textId="77777777" w:rsidR="00F52540" w:rsidRDefault="006A0404" w:rsidP="00894703">
      <w:pPr>
        <w:pStyle w:val="a4"/>
        <w:ind w:left="0" w:firstLine="720"/>
      </w:pPr>
      <w:r>
        <w:t>Мировоззрение,</w:t>
      </w:r>
      <w:r>
        <w:rPr>
          <w:spacing w:val="-3"/>
        </w:rPr>
        <w:t xml:space="preserve"> </w:t>
      </w:r>
      <w:r>
        <w:t>его</w:t>
      </w:r>
      <w:r>
        <w:rPr>
          <w:spacing w:val="-4"/>
        </w:rPr>
        <w:t xml:space="preserve"> </w:t>
      </w:r>
      <w:r>
        <w:t>роль</w:t>
      </w:r>
      <w:r>
        <w:rPr>
          <w:spacing w:val="-3"/>
        </w:rPr>
        <w:t xml:space="preserve"> </w:t>
      </w:r>
      <w:r>
        <w:t>в</w:t>
      </w:r>
      <w:r>
        <w:rPr>
          <w:spacing w:val="-4"/>
        </w:rPr>
        <w:t xml:space="preserve"> </w:t>
      </w:r>
      <w:r>
        <w:t>жизнедеятельности</w:t>
      </w:r>
      <w:r>
        <w:rPr>
          <w:spacing w:val="-5"/>
        </w:rPr>
        <w:t xml:space="preserve"> </w:t>
      </w:r>
      <w:r>
        <w:t>человека.</w:t>
      </w:r>
    </w:p>
    <w:p w14:paraId="4F27FBBC" w14:textId="77777777" w:rsidR="00F52540" w:rsidRDefault="006A0404" w:rsidP="00894703">
      <w:pPr>
        <w:pStyle w:val="a4"/>
        <w:ind w:left="0" w:firstLine="720"/>
      </w:pPr>
      <w:r>
        <w:t>Социализация</w:t>
      </w:r>
      <w:r>
        <w:rPr>
          <w:spacing w:val="1"/>
        </w:rPr>
        <w:t xml:space="preserve"> </w:t>
      </w:r>
      <w:r>
        <w:t>личности</w:t>
      </w:r>
      <w:r>
        <w:rPr>
          <w:spacing w:val="1"/>
        </w:rPr>
        <w:t xml:space="preserve"> </w:t>
      </w:r>
      <w:r>
        <w:t>и</w:t>
      </w:r>
      <w:r>
        <w:rPr>
          <w:spacing w:val="1"/>
        </w:rPr>
        <w:t xml:space="preserve"> </w:t>
      </w:r>
      <w:r>
        <w:t>ее</w:t>
      </w:r>
      <w:r>
        <w:rPr>
          <w:spacing w:val="1"/>
        </w:rPr>
        <w:t xml:space="preserve"> </w:t>
      </w:r>
      <w:r>
        <w:t>этапы.</w:t>
      </w:r>
      <w:r>
        <w:rPr>
          <w:spacing w:val="1"/>
        </w:rPr>
        <w:t xml:space="preserve"> </w:t>
      </w:r>
      <w:r>
        <w:t>Агенты</w:t>
      </w:r>
      <w:r>
        <w:rPr>
          <w:spacing w:val="1"/>
        </w:rPr>
        <w:t xml:space="preserve"> </w:t>
      </w:r>
      <w:r>
        <w:t>(институты)</w:t>
      </w:r>
      <w:r>
        <w:rPr>
          <w:spacing w:val="1"/>
        </w:rPr>
        <w:t xml:space="preserve"> </w:t>
      </w:r>
      <w:r>
        <w:t>социализации.</w:t>
      </w:r>
      <w:r>
        <w:rPr>
          <w:spacing w:val="-57"/>
        </w:rPr>
        <w:t xml:space="preserve"> </w:t>
      </w:r>
      <w:r>
        <w:t>Общественное</w:t>
      </w:r>
      <w:r>
        <w:rPr>
          <w:spacing w:val="1"/>
        </w:rPr>
        <w:t xml:space="preserve"> </w:t>
      </w:r>
      <w:r>
        <w:t>и</w:t>
      </w:r>
      <w:r>
        <w:rPr>
          <w:spacing w:val="1"/>
        </w:rPr>
        <w:t xml:space="preserve"> </w:t>
      </w:r>
      <w:r>
        <w:t>индивидуальное</w:t>
      </w:r>
      <w:r>
        <w:rPr>
          <w:spacing w:val="1"/>
        </w:rPr>
        <w:t xml:space="preserve"> </w:t>
      </w:r>
      <w:r>
        <w:t>сознание.</w:t>
      </w:r>
      <w:r>
        <w:rPr>
          <w:spacing w:val="1"/>
        </w:rPr>
        <w:t xml:space="preserve"> </w:t>
      </w:r>
      <w:r>
        <w:t>Самосознание</w:t>
      </w:r>
      <w:r>
        <w:rPr>
          <w:spacing w:val="1"/>
        </w:rPr>
        <w:t xml:space="preserve"> </w:t>
      </w:r>
      <w:r>
        <w:t>и</w:t>
      </w:r>
      <w:r>
        <w:rPr>
          <w:spacing w:val="1"/>
        </w:rPr>
        <w:t xml:space="preserve"> </w:t>
      </w:r>
      <w:r>
        <w:t>социальное</w:t>
      </w:r>
      <w:r>
        <w:rPr>
          <w:spacing w:val="1"/>
        </w:rPr>
        <w:t xml:space="preserve"> </w:t>
      </w:r>
      <w:r>
        <w:t>поведение.</w:t>
      </w:r>
      <w:r>
        <w:rPr>
          <w:spacing w:val="1"/>
        </w:rPr>
        <w:t xml:space="preserve"> </w:t>
      </w:r>
      <w:r>
        <w:t>Деятельность</w:t>
      </w:r>
      <w:r>
        <w:rPr>
          <w:spacing w:val="-1"/>
        </w:rPr>
        <w:t xml:space="preserve"> </w:t>
      </w:r>
      <w:r>
        <w:t>и ее</w:t>
      </w:r>
      <w:r>
        <w:rPr>
          <w:spacing w:val="-1"/>
        </w:rPr>
        <w:t xml:space="preserve"> </w:t>
      </w:r>
      <w:r>
        <w:t>структура.</w:t>
      </w:r>
      <w:r>
        <w:rPr>
          <w:spacing w:val="-1"/>
        </w:rPr>
        <w:t xml:space="preserve"> </w:t>
      </w:r>
      <w:r>
        <w:t>Мотивация деятельности.</w:t>
      </w:r>
    </w:p>
    <w:p w14:paraId="4BF14552" w14:textId="77777777" w:rsidR="00F52540" w:rsidRDefault="006A0404" w:rsidP="00894703">
      <w:pPr>
        <w:pStyle w:val="a4"/>
        <w:ind w:left="0" w:firstLine="720"/>
      </w:pPr>
      <w:r>
        <w:t>Потребности</w:t>
      </w:r>
      <w:r>
        <w:rPr>
          <w:spacing w:val="1"/>
        </w:rPr>
        <w:t xml:space="preserve"> </w:t>
      </w:r>
      <w:r>
        <w:t>и</w:t>
      </w:r>
      <w:r>
        <w:rPr>
          <w:spacing w:val="1"/>
        </w:rPr>
        <w:t xml:space="preserve"> </w:t>
      </w:r>
      <w:r>
        <w:t>интересы.</w:t>
      </w:r>
      <w:r>
        <w:rPr>
          <w:spacing w:val="1"/>
        </w:rPr>
        <w:t xml:space="preserve"> </w:t>
      </w:r>
      <w:r>
        <w:t>Многообразие</w:t>
      </w:r>
      <w:r>
        <w:rPr>
          <w:spacing w:val="1"/>
        </w:rPr>
        <w:t xml:space="preserve"> </w:t>
      </w:r>
      <w:r>
        <w:t>видов</w:t>
      </w:r>
      <w:r>
        <w:rPr>
          <w:spacing w:val="1"/>
        </w:rPr>
        <w:t xml:space="preserve"> </w:t>
      </w:r>
      <w:r>
        <w:t>деятельности.</w:t>
      </w:r>
      <w:r>
        <w:rPr>
          <w:spacing w:val="1"/>
        </w:rPr>
        <w:t xml:space="preserve"> </w:t>
      </w:r>
      <w:r>
        <w:t>Свобода</w:t>
      </w:r>
      <w:r>
        <w:rPr>
          <w:spacing w:val="1"/>
        </w:rPr>
        <w:t xml:space="preserve"> </w:t>
      </w:r>
      <w:r>
        <w:t>и</w:t>
      </w:r>
      <w:r>
        <w:rPr>
          <w:spacing w:val="1"/>
        </w:rPr>
        <w:t xml:space="preserve"> </w:t>
      </w:r>
      <w:r>
        <w:t>необходимость в деятельности человека. Познавательная деятельность. Познание мира.</w:t>
      </w:r>
      <w:r>
        <w:rPr>
          <w:spacing w:val="1"/>
        </w:rPr>
        <w:t xml:space="preserve"> </w:t>
      </w:r>
      <w:r>
        <w:t>Чувственное</w:t>
      </w:r>
      <w:r>
        <w:rPr>
          <w:spacing w:val="-2"/>
        </w:rPr>
        <w:t xml:space="preserve"> </w:t>
      </w:r>
      <w:r>
        <w:t>и</w:t>
      </w:r>
      <w:r>
        <w:rPr>
          <w:spacing w:val="-1"/>
        </w:rPr>
        <w:t xml:space="preserve"> </w:t>
      </w:r>
      <w:r>
        <w:t>рациональное</w:t>
      </w:r>
      <w:r>
        <w:rPr>
          <w:spacing w:val="-2"/>
        </w:rPr>
        <w:t xml:space="preserve"> </w:t>
      </w:r>
      <w:r>
        <w:t>познание. Мышление,</w:t>
      </w:r>
      <w:r>
        <w:rPr>
          <w:spacing w:val="-1"/>
        </w:rPr>
        <w:t xml:space="preserve"> </w:t>
      </w:r>
      <w:r>
        <w:t>его</w:t>
      </w:r>
      <w:r>
        <w:rPr>
          <w:spacing w:val="-2"/>
        </w:rPr>
        <w:t xml:space="preserve"> </w:t>
      </w:r>
      <w:r>
        <w:t>формы и</w:t>
      </w:r>
      <w:r>
        <w:rPr>
          <w:spacing w:val="-2"/>
        </w:rPr>
        <w:t xml:space="preserve"> </w:t>
      </w:r>
      <w:r>
        <w:t>методы.</w:t>
      </w:r>
    </w:p>
    <w:p w14:paraId="01FD3575" w14:textId="77777777" w:rsidR="00F52540" w:rsidRDefault="006A0404" w:rsidP="00894703">
      <w:pPr>
        <w:pStyle w:val="a4"/>
        <w:ind w:left="0" w:firstLine="720"/>
      </w:pPr>
      <w:r>
        <w:t>Знание как результат познавательной деятельности, его виды. Понятие истины, ее</w:t>
      </w:r>
      <w:r>
        <w:rPr>
          <w:spacing w:val="1"/>
        </w:rPr>
        <w:t xml:space="preserve"> </w:t>
      </w:r>
      <w:r>
        <w:t>критерии.</w:t>
      </w:r>
      <w:r>
        <w:rPr>
          <w:spacing w:val="1"/>
        </w:rPr>
        <w:t xml:space="preserve"> </w:t>
      </w:r>
      <w:r>
        <w:t>Абсолютная,</w:t>
      </w:r>
      <w:r>
        <w:rPr>
          <w:spacing w:val="1"/>
        </w:rPr>
        <w:t xml:space="preserve"> </w:t>
      </w:r>
      <w:r>
        <w:t>относительная</w:t>
      </w:r>
      <w:r>
        <w:rPr>
          <w:spacing w:val="1"/>
        </w:rPr>
        <w:t xml:space="preserve"> </w:t>
      </w:r>
      <w:r>
        <w:t>истина.</w:t>
      </w:r>
      <w:r>
        <w:rPr>
          <w:spacing w:val="1"/>
        </w:rPr>
        <w:t xml:space="preserve"> </w:t>
      </w:r>
      <w:r>
        <w:t>Естественные,</w:t>
      </w:r>
      <w:r>
        <w:rPr>
          <w:spacing w:val="1"/>
        </w:rPr>
        <w:t xml:space="preserve"> </w:t>
      </w:r>
      <w:r>
        <w:t>технические,</w:t>
      </w:r>
      <w:r>
        <w:rPr>
          <w:spacing w:val="1"/>
        </w:rPr>
        <w:t xml:space="preserve"> </w:t>
      </w:r>
      <w:r>
        <w:t>точные</w:t>
      </w:r>
      <w:r>
        <w:rPr>
          <w:spacing w:val="1"/>
        </w:rPr>
        <w:t xml:space="preserve"> </w:t>
      </w:r>
      <w:r>
        <w:t>и</w:t>
      </w:r>
      <w:r>
        <w:rPr>
          <w:spacing w:val="1"/>
        </w:rPr>
        <w:t xml:space="preserve"> </w:t>
      </w:r>
      <w:r>
        <w:t>социально-гуманитарные</w:t>
      </w:r>
      <w:r>
        <w:rPr>
          <w:spacing w:val="-3"/>
        </w:rPr>
        <w:t xml:space="preserve"> </w:t>
      </w:r>
      <w:r>
        <w:t>науки.</w:t>
      </w:r>
    </w:p>
    <w:p w14:paraId="69F874BC" w14:textId="77777777" w:rsidR="00F52540" w:rsidRDefault="006A0404" w:rsidP="00894703">
      <w:pPr>
        <w:pStyle w:val="a4"/>
        <w:ind w:left="0" w:firstLine="720"/>
      </w:pPr>
      <w:r>
        <w:t>Особенности,</w:t>
      </w:r>
      <w:r>
        <w:rPr>
          <w:spacing w:val="1"/>
        </w:rPr>
        <w:t xml:space="preserve"> </w:t>
      </w:r>
      <w:r>
        <w:t>уровни</w:t>
      </w:r>
      <w:r>
        <w:rPr>
          <w:spacing w:val="1"/>
        </w:rPr>
        <w:t xml:space="preserve"> </w:t>
      </w:r>
      <w:r>
        <w:t>и</w:t>
      </w:r>
      <w:r>
        <w:rPr>
          <w:spacing w:val="1"/>
        </w:rPr>
        <w:t xml:space="preserve"> </w:t>
      </w:r>
      <w:r>
        <w:t>методы</w:t>
      </w:r>
      <w:r>
        <w:rPr>
          <w:spacing w:val="1"/>
        </w:rPr>
        <w:t xml:space="preserve"> </w:t>
      </w:r>
      <w:r>
        <w:t>научного</w:t>
      </w:r>
      <w:r>
        <w:rPr>
          <w:spacing w:val="1"/>
        </w:rPr>
        <w:t xml:space="preserve"> </w:t>
      </w:r>
      <w:r>
        <w:t>познания.</w:t>
      </w:r>
      <w:r>
        <w:rPr>
          <w:spacing w:val="1"/>
        </w:rPr>
        <w:t xml:space="preserve"> </w:t>
      </w:r>
      <w:r>
        <w:t>Особенности</w:t>
      </w:r>
      <w:r>
        <w:rPr>
          <w:spacing w:val="61"/>
        </w:rPr>
        <w:t xml:space="preserve"> </w:t>
      </w:r>
      <w:r>
        <w:t>научного</w:t>
      </w:r>
      <w:r>
        <w:rPr>
          <w:spacing w:val="1"/>
        </w:rPr>
        <w:t xml:space="preserve"> </w:t>
      </w:r>
      <w:r>
        <w:t xml:space="preserve">познания в </w:t>
      </w:r>
      <w:proofErr w:type="spellStart"/>
      <w:r>
        <w:t>социальногуманитарных</w:t>
      </w:r>
      <w:proofErr w:type="spellEnd"/>
      <w:r>
        <w:t xml:space="preserve"> науках. Российское общество и человек перед лицом</w:t>
      </w:r>
      <w:r>
        <w:rPr>
          <w:spacing w:val="1"/>
        </w:rPr>
        <w:t xml:space="preserve"> </w:t>
      </w:r>
      <w:r>
        <w:t>угроз</w:t>
      </w:r>
      <w:r>
        <w:rPr>
          <w:spacing w:val="-1"/>
        </w:rPr>
        <w:t xml:space="preserve"> </w:t>
      </w:r>
      <w:r>
        <w:t>и вызовов</w:t>
      </w:r>
      <w:r>
        <w:rPr>
          <w:spacing w:val="-1"/>
        </w:rPr>
        <w:t xml:space="preserve"> </w:t>
      </w:r>
      <w:r>
        <w:t>XXI</w:t>
      </w:r>
      <w:r>
        <w:rPr>
          <w:spacing w:val="-4"/>
        </w:rPr>
        <w:t xml:space="preserve"> </w:t>
      </w:r>
      <w:r>
        <w:t>в.</w:t>
      </w:r>
    </w:p>
    <w:p w14:paraId="7BA34915" w14:textId="77777777" w:rsidR="00F52540" w:rsidRDefault="006A0404" w:rsidP="00894703">
      <w:pPr>
        <w:pStyle w:val="a4"/>
        <w:ind w:left="0" w:firstLine="720"/>
      </w:pPr>
      <w:r>
        <w:t>Духовная</w:t>
      </w:r>
      <w:r>
        <w:rPr>
          <w:spacing w:val="1"/>
        </w:rPr>
        <w:t xml:space="preserve"> </w:t>
      </w:r>
      <w:r>
        <w:t>культура.</w:t>
      </w:r>
      <w:r>
        <w:rPr>
          <w:spacing w:val="1"/>
        </w:rPr>
        <w:t xml:space="preserve"> </w:t>
      </w:r>
      <w:r>
        <w:t>Духовная</w:t>
      </w:r>
      <w:r>
        <w:rPr>
          <w:spacing w:val="1"/>
        </w:rPr>
        <w:t xml:space="preserve"> </w:t>
      </w:r>
      <w:r>
        <w:t>деятельность</w:t>
      </w:r>
      <w:r>
        <w:rPr>
          <w:spacing w:val="1"/>
        </w:rPr>
        <w:t xml:space="preserve"> </w:t>
      </w:r>
      <w:r>
        <w:t>человека.</w:t>
      </w:r>
      <w:r>
        <w:rPr>
          <w:spacing w:val="1"/>
        </w:rPr>
        <w:t xml:space="preserve"> </w:t>
      </w:r>
      <w:r>
        <w:t>Духовные</w:t>
      </w:r>
      <w:r>
        <w:rPr>
          <w:spacing w:val="1"/>
        </w:rPr>
        <w:t xml:space="preserve"> </w:t>
      </w:r>
      <w:r>
        <w:t>ценности</w:t>
      </w:r>
      <w:r>
        <w:rPr>
          <w:spacing w:val="1"/>
        </w:rPr>
        <w:t xml:space="preserve"> </w:t>
      </w:r>
      <w:r>
        <w:t>российского общества. Материальная и духовная культура. Формы культуры. Народная,</w:t>
      </w:r>
      <w:r>
        <w:rPr>
          <w:spacing w:val="1"/>
        </w:rPr>
        <w:t xml:space="preserve"> </w:t>
      </w:r>
      <w:r>
        <w:t>массовая</w:t>
      </w:r>
      <w:r>
        <w:rPr>
          <w:spacing w:val="1"/>
        </w:rPr>
        <w:t xml:space="preserve"> </w:t>
      </w:r>
      <w:r>
        <w:t>и</w:t>
      </w:r>
      <w:r>
        <w:rPr>
          <w:spacing w:val="1"/>
        </w:rPr>
        <w:t xml:space="preserve"> </w:t>
      </w:r>
      <w:r>
        <w:t>элитарная</w:t>
      </w:r>
      <w:r>
        <w:rPr>
          <w:spacing w:val="1"/>
        </w:rPr>
        <w:t xml:space="preserve"> </w:t>
      </w:r>
      <w:r>
        <w:t>культура.</w:t>
      </w:r>
      <w:r>
        <w:rPr>
          <w:spacing w:val="1"/>
        </w:rPr>
        <w:t xml:space="preserve"> </w:t>
      </w:r>
      <w:r>
        <w:t>Молодежная</w:t>
      </w:r>
      <w:r>
        <w:rPr>
          <w:spacing w:val="1"/>
        </w:rPr>
        <w:t xml:space="preserve"> </w:t>
      </w:r>
      <w:r>
        <w:t>субкультура.</w:t>
      </w:r>
      <w:r>
        <w:rPr>
          <w:spacing w:val="1"/>
        </w:rPr>
        <w:t xml:space="preserve"> </w:t>
      </w:r>
      <w:r>
        <w:t>Контркультура.</w:t>
      </w:r>
      <w:r>
        <w:rPr>
          <w:spacing w:val="1"/>
        </w:rPr>
        <w:t xml:space="preserve"> </w:t>
      </w:r>
      <w:r>
        <w:t>Функции</w:t>
      </w:r>
      <w:r>
        <w:rPr>
          <w:spacing w:val="1"/>
        </w:rPr>
        <w:t xml:space="preserve"> </w:t>
      </w:r>
      <w:r>
        <w:t>культуры.</w:t>
      </w:r>
      <w:r>
        <w:rPr>
          <w:spacing w:val="1"/>
        </w:rPr>
        <w:t xml:space="preserve"> </w:t>
      </w:r>
      <w:r>
        <w:t>Культурное</w:t>
      </w:r>
      <w:r>
        <w:rPr>
          <w:spacing w:val="1"/>
        </w:rPr>
        <w:t xml:space="preserve"> </w:t>
      </w:r>
      <w:r>
        <w:t>многообразие</w:t>
      </w:r>
      <w:r>
        <w:rPr>
          <w:spacing w:val="1"/>
        </w:rPr>
        <w:t xml:space="preserve"> </w:t>
      </w:r>
      <w:r>
        <w:t>современного</w:t>
      </w:r>
      <w:r>
        <w:rPr>
          <w:spacing w:val="1"/>
        </w:rPr>
        <w:t xml:space="preserve"> </w:t>
      </w:r>
      <w:r>
        <w:t>общества.</w:t>
      </w:r>
      <w:r>
        <w:rPr>
          <w:spacing w:val="1"/>
        </w:rPr>
        <w:t xml:space="preserve"> </w:t>
      </w:r>
      <w:r>
        <w:t>Диалог</w:t>
      </w:r>
      <w:r>
        <w:rPr>
          <w:spacing w:val="1"/>
        </w:rPr>
        <w:t xml:space="preserve"> </w:t>
      </w:r>
      <w:r>
        <w:t>культур.</w:t>
      </w:r>
      <w:r>
        <w:rPr>
          <w:spacing w:val="1"/>
        </w:rPr>
        <w:t xml:space="preserve"> </w:t>
      </w:r>
      <w:r>
        <w:t>Вклад</w:t>
      </w:r>
      <w:r>
        <w:rPr>
          <w:spacing w:val="1"/>
        </w:rPr>
        <w:t xml:space="preserve"> </w:t>
      </w:r>
      <w:r>
        <w:t>российской</w:t>
      </w:r>
      <w:r>
        <w:rPr>
          <w:spacing w:val="-1"/>
        </w:rPr>
        <w:t xml:space="preserve"> </w:t>
      </w:r>
      <w:r>
        <w:t>культуры в формирование</w:t>
      </w:r>
      <w:r>
        <w:rPr>
          <w:spacing w:val="-1"/>
        </w:rPr>
        <w:t xml:space="preserve"> </w:t>
      </w:r>
      <w:r>
        <w:t>ценностей</w:t>
      </w:r>
      <w:r>
        <w:rPr>
          <w:spacing w:val="-1"/>
        </w:rPr>
        <w:t xml:space="preserve"> </w:t>
      </w:r>
      <w:r>
        <w:t>современного</w:t>
      </w:r>
      <w:r>
        <w:rPr>
          <w:spacing w:val="-1"/>
        </w:rPr>
        <w:t xml:space="preserve"> </w:t>
      </w:r>
      <w:r>
        <w:t>общества.</w:t>
      </w:r>
    </w:p>
    <w:p w14:paraId="423793FA" w14:textId="77777777" w:rsidR="00F52540" w:rsidRDefault="006A0404" w:rsidP="00894703">
      <w:pPr>
        <w:pStyle w:val="a4"/>
        <w:ind w:left="0" w:firstLine="720"/>
      </w:pPr>
      <w:r>
        <w:lastRenderedPageBreak/>
        <w:t>Мораль</w:t>
      </w:r>
      <w:r>
        <w:rPr>
          <w:spacing w:val="1"/>
        </w:rPr>
        <w:t xml:space="preserve"> </w:t>
      </w:r>
      <w:r>
        <w:t>как</w:t>
      </w:r>
      <w:r>
        <w:rPr>
          <w:spacing w:val="1"/>
        </w:rPr>
        <w:t xml:space="preserve"> </w:t>
      </w:r>
      <w:r>
        <w:t>общечеловеческая</w:t>
      </w:r>
      <w:r>
        <w:rPr>
          <w:spacing w:val="1"/>
        </w:rPr>
        <w:t xml:space="preserve"> </w:t>
      </w:r>
      <w:r>
        <w:t>ценность</w:t>
      </w:r>
      <w:r>
        <w:rPr>
          <w:spacing w:val="1"/>
        </w:rPr>
        <w:t xml:space="preserve"> </w:t>
      </w:r>
      <w:r>
        <w:t>и</w:t>
      </w:r>
      <w:r>
        <w:rPr>
          <w:spacing w:val="1"/>
        </w:rPr>
        <w:t xml:space="preserve"> </w:t>
      </w:r>
      <w:r>
        <w:t>социальный</w:t>
      </w:r>
      <w:r>
        <w:rPr>
          <w:spacing w:val="1"/>
        </w:rPr>
        <w:t xml:space="preserve"> </w:t>
      </w:r>
      <w:r>
        <w:t>регулятор.</w:t>
      </w:r>
      <w:r>
        <w:rPr>
          <w:spacing w:val="1"/>
        </w:rPr>
        <w:t xml:space="preserve"> </w:t>
      </w:r>
      <w:r>
        <w:t>Категории</w:t>
      </w:r>
      <w:r>
        <w:rPr>
          <w:spacing w:val="1"/>
        </w:rPr>
        <w:t xml:space="preserve"> </w:t>
      </w:r>
      <w:r>
        <w:t>морали. Гражданственность. Патриотизм. Наука. Функции науки. Возрастание роли науки</w:t>
      </w:r>
      <w:r>
        <w:rPr>
          <w:spacing w:val="-57"/>
        </w:rPr>
        <w:t xml:space="preserve"> </w:t>
      </w:r>
      <w:r>
        <w:t>в</w:t>
      </w:r>
      <w:r>
        <w:rPr>
          <w:spacing w:val="1"/>
        </w:rPr>
        <w:t xml:space="preserve"> </w:t>
      </w:r>
      <w:r>
        <w:t>современном</w:t>
      </w:r>
      <w:r>
        <w:rPr>
          <w:spacing w:val="1"/>
        </w:rPr>
        <w:t xml:space="preserve"> </w:t>
      </w:r>
      <w:r>
        <w:t>обществе.</w:t>
      </w:r>
      <w:r>
        <w:rPr>
          <w:spacing w:val="1"/>
        </w:rPr>
        <w:t xml:space="preserve"> </w:t>
      </w:r>
      <w:r>
        <w:t>Направления</w:t>
      </w:r>
      <w:r>
        <w:rPr>
          <w:spacing w:val="1"/>
        </w:rPr>
        <w:t xml:space="preserve"> </w:t>
      </w:r>
      <w:r>
        <w:t>научно-технологического</w:t>
      </w:r>
      <w:r>
        <w:rPr>
          <w:spacing w:val="1"/>
        </w:rPr>
        <w:t xml:space="preserve"> </w:t>
      </w:r>
      <w:r>
        <w:t>развития</w:t>
      </w:r>
      <w:r>
        <w:rPr>
          <w:spacing w:val="1"/>
        </w:rPr>
        <w:t xml:space="preserve"> </w:t>
      </w:r>
      <w:r>
        <w:t>и</w:t>
      </w:r>
      <w:r>
        <w:rPr>
          <w:spacing w:val="1"/>
        </w:rPr>
        <w:t xml:space="preserve"> </w:t>
      </w:r>
      <w:r>
        <w:t>научные</w:t>
      </w:r>
      <w:r>
        <w:rPr>
          <w:spacing w:val="1"/>
        </w:rPr>
        <w:t xml:space="preserve"> </w:t>
      </w:r>
      <w:r>
        <w:t>достижения</w:t>
      </w:r>
      <w:r>
        <w:rPr>
          <w:spacing w:val="-1"/>
        </w:rPr>
        <w:t xml:space="preserve"> </w:t>
      </w:r>
      <w:r>
        <w:t>Российской Федерации.</w:t>
      </w:r>
    </w:p>
    <w:p w14:paraId="6934C6A5" w14:textId="77777777" w:rsidR="00F52540" w:rsidRDefault="006A0404" w:rsidP="00894703">
      <w:pPr>
        <w:pStyle w:val="a4"/>
        <w:ind w:left="0" w:firstLine="720"/>
      </w:pPr>
      <w:r>
        <w:t>Образование в современном обществе. Российская система образования. Основные</w:t>
      </w:r>
      <w:r>
        <w:rPr>
          <w:spacing w:val="1"/>
        </w:rPr>
        <w:t xml:space="preserve"> </w:t>
      </w:r>
      <w:r>
        <w:t>направления развития образования в Российской Федерации. Непрерывность образования</w:t>
      </w:r>
      <w:r>
        <w:rPr>
          <w:spacing w:val="1"/>
        </w:rPr>
        <w:t xml:space="preserve"> </w:t>
      </w:r>
      <w:r>
        <w:t>в</w:t>
      </w:r>
      <w:r>
        <w:rPr>
          <w:spacing w:val="1"/>
        </w:rPr>
        <w:t xml:space="preserve"> </w:t>
      </w:r>
      <w:r>
        <w:t>информационном</w:t>
      </w:r>
      <w:r>
        <w:rPr>
          <w:spacing w:val="1"/>
        </w:rPr>
        <w:t xml:space="preserve"> </w:t>
      </w:r>
      <w:r>
        <w:t>обществе.</w:t>
      </w:r>
      <w:r>
        <w:rPr>
          <w:spacing w:val="1"/>
        </w:rPr>
        <w:t xml:space="preserve"> </w:t>
      </w:r>
      <w:r>
        <w:t>Значение</w:t>
      </w:r>
      <w:r>
        <w:rPr>
          <w:spacing w:val="1"/>
        </w:rPr>
        <w:t xml:space="preserve"> </w:t>
      </w:r>
      <w:r>
        <w:t>самообразования.</w:t>
      </w:r>
      <w:r>
        <w:rPr>
          <w:spacing w:val="1"/>
        </w:rPr>
        <w:t xml:space="preserve"> </w:t>
      </w:r>
      <w:r>
        <w:t>Цифровые</w:t>
      </w:r>
      <w:r>
        <w:rPr>
          <w:spacing w:val="1"/>
        </w:rPr>
        <w:t xml:space="preserve"> </w:t>
      </w:r>
      <w:r>
        <w:t>образовательные</w:t>
      </w:r>
      <w:r>
        <w:rPr>
          <w:spacing w:val="1"/>
        </w:rPr>
        <w:t xml:space="preserve"> </w:t>
      </w:r>
      <w:r>
        <w:t>ресурсы.</w:t>
      </w:r>
      <w:r>
        <w:rPr>
          <w:spacing w:val="1"/>
        </w:rPr>
        <w:t xml:space="preserve"> </w:t>
      </w:r>
      <w:r>
        <w:t>Религия,</w:t>
      </w:r>
      <w:r>
        <w:rPr>
          <w:spacing w:val="1"/>
        </w:rPr>
        <w:t xml:space="preserve"> </w:t>
      </w:r>
      <w:r>
        <w:t>ее</w:t>
      </w:r>
      <w:r>
        <w:rPr>
          <w:spacing w:val="1"/>
        </w:rPr>
        <w:t xml:space="preserve"> </w:t>
      </w:r>
      <w:r>
        <w:t>роль</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и</w:t>
      </w:r>
      <w:r>
        <w:rPr>
          <w:spacing w:val="1"/>
        </w:rPr>
        <w:t xml:space="preserve"> </w:t>
      </w:r>
      <w:r>
        <w:t>человека.</w:t>
      </w:r>
      <w:r>
        <w:rPr>
          <w:spacing w:val="1"/>
        </w:rPr>
        <w:t xml:space="preserve"> </w:t>
      </w:r>
      <w:r>
        <w:t>Мировые</w:t>
      </w:r>
      <w:r>
        <w:rPr>
          <w:spacing w:val="1"/>
        </w:rPr>
        <w:t xml:space="preserve"> </w:t>
      </w:r>
      <w:r>
        <w:t>и</w:t>
      </w:r>
      <w:r>
        <w:rPr>
          <w:spacing w:val="1"/>
        </w:rPr>
        <w:t xml:space="preserve"> </w:t>
      </w:r>
      <w:r>
        <w:t>национальные</w:t>
      </w:r>
      <w:r>
        <w:rPr>
          <w:spacing w:val="1"/>
        </w:rPr>
        <w:t xml:space="preserve"> </w:t>
      </w:r>
      <w:r>
        <w:t>религии. Значение поддержания межконфессионального мира в Российской Федерации.</w:t>
      </w:r>
      <w:r>
        <w:rPr>
          <w:spacing w:val="1"/>
        </w:rPr>
        <w:t xml:space="preserve"> </w:t>
      </w:r>
      <w:r>
        <w:t>Свобода совести. Искусство, его основные функции. Особенности искусства как формы</w:t>
      </w:r>
      <w:r>
        <w:rPr>
          <w:spacing w:val="1"/>
        </w:rPr>
        <w:t xml:space="preserve"> </w:t>
      </w:r>
      <w:r>
        <w:t>духовной</w:t>
      </w:r>
      <w:r>
        <w:rPr>
          <w:spacing w:val="1"/>
        </w:rPr>
        <w:t xml:space="preserve"> </w:t>
      </w:r>
      <w:r>
        <w:t>культуры.</w:t>
      </w:r>
      <w:r>
        <w:rPr>
          <w:spacing w:val="1"/>
        </w:rPr>
        <w:t xml:space="preserve"> </w:t>
      </w:r>
      <w:r>
        <w:t>Достижения</w:t>
      </w:r>
      <w:r>
        <w:rPr>
          <w:spacing w:val="1"/>
        </w:rPr>
        <w:t xml:space="preserve"> </w:t>
      </w:r>
      <w:r>
        <w:t>современного</w:t>
      </w:r>
      <w:r>
        <w:rPr>
          <w:spacing w:val="1"/>
        </w:rPr>
        <w:t xml:space="preserve"> </w:t>
      </w:r>
      <w:r>
        <w:t>российского</w:t>
      </w:r>
      <w:r>
        <w:rPr>
          <w:spacing w:val="1"/>
        </w:rPr>
        <w:t xml:space="preserve"> </w:t>
      </w:r>
      <w:r>
        <w:t>искусства.</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сфере</w:t>
      </w:r>
      <w:r>
        <w:rPr>
          <w:spacing w:val="-3"/>
        </w:rPr>
        <w:t xml:space="preserve"> </w:t>
      </w:r>
      <w:r>
        <w:t>науки, образования,</w:t>
      </w:r>
      <w:r>
        <w:rPr>
          <w:spacing w:val="-1"/>
        </w:rPr>
        <w:t xml:space="preserve"> </w:t>
      </w:r>
      <w:r>
        <w:t>искусства.</w:t>
      </w:r>
    </w:p>
    <w:p w14:paraId="28B58634" w14:textId="77777777" w:rsidR="00F52540" w:rsidRDefault="006A0404" w:rsidP="00894703">
      <w:pPr>
        <w:pStyle w:val="a4"/>
        <w:ind w:left="0" w:firstLine="720"/>
      </w:pPr>
      <w:r>
        <w:t>Экономическая</w:t>
      </w:r>
      <w:r>
        <w:rPr>
          <w:spacing w:val="1"/>
        </w:rPr>
        <w:t xml:space="preserve"> </w:t>
      </w:r>
      <w:r>
        <w:t>жизнь</w:t>
      </w:r>
      <w:r>
        <w:rPr>
          <w:spacing w:val="1"/>
        </w:rPr>
        <w:t xml:space="preserve"> </w:t>
      </w:r>
      <w:r>
        <w:t>общества.</w:t>
      </w:r>
      <w:r>
        <w:rPr>
          <w:spacing w:val="1"/>
        </w:rPr>
        <w:t xml:space="preserve"> </w:t>
      </w:r>
      <w:r>
        <w:t>Роль</w:t>
      </w:r>
      <w:r>
        <w:rPr>
          <w:spacing w:val="1"/>
        </w:rPr>
        <w:t xml:space="preserve"> </w:t>
      </w:r>
      <w:r>
        <w:t>экономики</w:t>
      </w:r>
      <w:r>
        <w:rPr>
          <w:spacing w:val="1"/>
        </w:rPr>
        <w:t xml:space="preserve"> </w:t>
      </w:r>
      <w:r>
        <w:t>в</w:t>
      </w:r>
      <w:r>
        <w:rPr>
          <w:spacing w:val="1"/>
        </w:rPr>
        <w:t xml:space="preserve"> </w:t>
      </w:r>
      <w:r>
        <w:t>жизни</w:t>
      </w:r>
      <w:r>
        <w:rPr>
          <w:spacing w:val="1"/>
        </w:rPr>
        <w:t xml:space="preserve"> </w:t>
      </w:r>
      <w:r>
        <w:t>общества.</w:t>
      </w:r>
      <w:r>
        <w:rPr>
          <w:spacing w:val="1"/>
        </w:rPr>
        <w:t xml:space="preserve"> </w:t>
      </w:r>
      <w:r>
        <w:t>Макроэкономические показатели и качество жизни. Предмет и методы экономической</w:t>
      </w:r>
      <w:r>
        <w:rPr>
          <w:spacing w:val="1"/>
        </w:rPr>
        <w:t xml:space="preserve"> </w:t>
      </w:r>
      <w:r>
        <w:t>науки.</w:t>
      </w:r>
      <w:r>
        <w:rPr>
          <w:spacing w:val="1"/>
        </w:rPr>
        <w:t xml:space="preserve"> </w:t>
      </w:r>
      <w:r>
        <w:t>Ограниченность</w:t>
      </w:r>
      <w:r>
        <w:rPr>
          <w:spacing w:val="1"/>
        </w:rPr>
        <w:t xml:space="preserve"> </w:t>
      </w:r>
      <w:r>
        <w:t>ресурсов.</w:t>
      </w:r>
      <w:r>
        <w:rPr>
          <w:spacing w:val="1"/>
        </w:rPr>
        <w:t xml:space="preserve"> </w:t>
      </w:r>
      <w:r>
        <w:t>Кривая</w:t>
      </w:r>
      <w:r>
        <w:rPr>
          <w:spacing w:val="1"/>
        </w:rPr>
        <w:t xml:space="preserve"> </w:t>
      </w:r>
      <w:r>
        <w:t>производственных</w:t>
      </w:r>
      <w:r>
        <w:rPr>
          <w:spacing w:val="1"/>
        </w:rPr>
        <w:t xml:space="preserve"> </w:t>
      </w:r>
      <w:r>
        <w:t>возможностей.</w:t>
      </w:r>
      <w:r>
        <w:rPr>
          <w:spacing w:val="1"/>
        </w:rPr>
        <w:t xml:space="preserve"> </w:t>
      </w:r>
      <w:r>
        <w:t>Типы</w:t>
      </w:r>
      <w:r>
        <w:rPr>
          <w:spacing w:val="1"/>
        </w:rPr>
        <w:t xml:space="preserve"> </w:t>
      </w:r>
      <w:r>
        <w:t>экономических</w:t>
      </w:r>
      <w:r>
        <w:rPr>
          <w:spacing w:val="1"/>
        </w:rPr>
        <w:t xml:space="preserve"> </w:t>
      </w:r>
      <w:r>
        <w:t>систем.</w:t>
      </w:r>
      <w:r>
        <w:rPr>
          <w:spacing w:val="1"/>
        </w:rPr>
        <w:t xml:space="preserve"> </w:t>
      </w:r>
      <w:r>
        <w:t>Экономический</w:t>
      </w:r>
      <w:r>
        <w:rPr>
          <w:spacing w:val="1"/>
        </w:rPr>
        <w:t xml:space="preserve"> </w:t>
      </w:r>
      <w:r>
        <w:t>рост</w:t>
      </w:r>
      <w:r>
        <w:rPr>
          <w:spacing w:val="1"/>
        </w:rPr>
        <w:t xml:space="preserve"> </w:t>
      </w:r>
      <w:r>
        <w:t>и</w:t>
      </w:r>
      <w:r>
        <w:rPr>
          <w:spacing w:val="1"/>
        </w:rPr>
        <w:t xml:space="preserve"> </w:t>
      </w:r>
      <w:r>
        <w:t>пути</w:t>
      </w:r>
      <w:r>
        <w:rPr>
          <w:spacing w:val="1"/>
        </w:rPr>
        <w:t xml:space="preserve"> </w:t>
      </w:r>
      <w:r>
        <w:t>его</w:t>
      </w:r>
      <w:r>
        <w:rPr>
          <w:spacing w:val="1"/>
        </w:rPr>
        <w:t xml:space="preserve"> </w:t>
      </w:r>
      <w:r>
        <w:t>достижения.</w:t>
      </w:r>
      <w:r>
        <w:rPr>
          <w:spacing w:val="1"/>
        </w:rPr>
        <w:t xml:space="preserve"> </w:t>
      </w:r>
      <w:r>
        <w:t>Факторы</w:t>
      </w:r>
      <w:r>
        <w:rPr>
          <w:spacing w:val="1"/>
        </w:rPr>
        <w:t xml:space="preserve"> </w:t>
      </w:r>
      <w:r>
        <w:t>долгосрочного</w:t>
      </w:r>
      <w:r>
        <w:rPr>
          <w:spacing w:val="1"/>
        </w:rPr>
        <w:t xml:space="preserve"> </w:t>
      </w:r>
      <w:r>
        <w:t>экономического</w:t>
      </w:r>
      <w:r>
        <w:rPr>
          <w:spacing w:val="1"/>
        </w:rPr>
        <w:t xml:space="preserve"> </w:t>
      </w:r>
      <w:r>
        <w:t>роста.</w:t>
      </w:r>
      <w:r>
        <w:rPr>
          <w:spacing w:val="1"/>
        </w:rPr>
        <w:t xml:space="preserve"> </w:t>
      </w:r>
      <w:r>
        <w:t>Понятие</w:t>
      </w:r>
      <w:r>
        <w:rPr>
          <w:spacing w:val="1"/>
        </w:rPr>
        <w:t xml:space="preserve"> </w:t>
      </w:r>
      <w:r>
        <w:t>экономического</w:t>
      </w:r>
      <w:r>
        <w:rPr>
          <w:spacing w:val="1"/>
        </w:rPr>
        <w:t xml:space="preserve"> </w:t>
      </w:r>
      <w:r>
        <w:t>цикла.</w:t>
      </w:r>
      <w:r>
        <w:rPr>
          <w:spacing w:val="1"/>
        </w:rPr>
        <w:t xml:space="preserve"> </w:t>
      </w:r>
      <w:r>
        <w:t>Фазы</w:t>
      </w:r>
      <w:r>
        <w:rPr>
          <w:spacing w:val="-57"/>
        </w:rPr>
        <w:t xml:space="preserve"> </w:t>
      </w:r>
      <w:r>
        <w:t>экономического</w:t>
      </w:r>
      <w:r>
        <w:rPr>
          <w:spacing w:val="1"/>
        </w:rPr>
        <w:t xml:space="preserve"> </w:t>
      </w:r>
      <w:r>
        <w:t>цикла.</w:t>
      </w:r>
      <w:r>
        <w:rPr>
          <w:spacing w:val="1"/>
        </w:rPr>
        <w:t xml:space="preserve"> </w:t>
      </w:r>
      <w:r>
        <w:t>Причины</w:t>
      </w:r>
      <w:r>
        <w:rPr>
          <w:spacing w:val="1"/>
        </w:rPr>
        <w:t xml:space="preserve"> </w:t>
      </w:r>
      <w:r>
        <w:t>экономических</w:t>
      </w:r>
      <w:r>
        <w:rPr>
          <w:spacing w:val="1"/>
        </w:rPr>
        <w:t xml:space="preserve"> </w:t>
      </w:r>
      <w:r>
        <w:t>циклов.</w:t>
      </w:r>
      <w:r>
        <w:rPr>
          <w:spacing w:val="1"/>
        </w:rPr>
        <w:t xml:space="preserve"> </w:t>
      </w:r>
      <w:r>
        <w:t>Функционирование</w:t>
      </w:r>
      <w:r>
        <w:rPr>
          <w:spacing w:val="1"/>
        </w:rPr>
        <w:t xml:space="preserve"> </w:t>
      </w:r>
      <w:r>
        <w:t>рынков.</w:t>
      </w:r>
      <w:r>
        <w:rPr>
          <w:spacing w:val="1"/>
        </w:rPr>
        <w:t xml:space="preserve"> </w:t>
      </w:r>
      <w:r>
        <w:t>Рыночный</w:t>
      </w:r>
      <w:r>
        <w:rPr>
          <w:spacing w:val="1"/>
        </w:rPr>
        <w:t xml:space="preserve"> </w:t>
      </w:r>
      <w:r>
        <w:t>спрос.</w:t>
      </w:r>
      <w:r>
        <w:rPr>
          <w:spacing w:val="1"/>
        </w:rPr>
        <w:t xml:space="preserve"> </w:t>
      </w:r>
      <w:r>
        <w:t>Закон</w:t>
      </w:r>
      <w:r>
        <w:rPr>
          <w:spacing w:val="1"/>
        </w:rPr>
        <w:t xml:space="preserve"> </w:t>
      </w:r>
      <w:r>
        <w:t>спроса.</w:t>
      </w:r>
      <w:r>
        <w:rPr>
          <w:spacing w:val="1"/>
        </w:rPr>
        <w:t xml:space="preserve"> </w:t>
      </w:r>
      <w:r>
        <w:t>Эластичность</w:t>
      </w:r>
      <w:r>
        <w:rPr>
          <w:spacing w:val="1"/>
        </w:rPr>
        <w:t xml:space="preserve"> </w:t>
      </w:r>
      <w:r>
        <w:t>спроса.</w:t>
      </w:r>
      <w:r>
        <w:rPr>
          <w:spacing w:val="1"/>
        </w:rPr>
        <w:t xml:space="preserve"> </w:t>
      </w:r>
      <w:r>
        <w:t>Рыночное</w:t>
      </w:r>
      <w:r>
        <w:rPr>
          <w:spacing w:val="1"/>
        </w:rPr>
        <w:t xml:space="preserve"> </w:t>
      </w:r>
      <w:r>
        <w:t>предложение.</w:t>
      </w:r>
      <w:r>
        <w:rPr>
          <w:spacing w:val="1"/>
        </w:rPr>
        <w:t xml:space="preserve"> </w:t>
      </w:r>
      <w:r>
        <w:t>Закон</w:t>
      </w:r>
      <w:r>
        <w:rPr>
          <w:spacing w:val="1"/>
        </w:rPr>
        <w:t xml:space="preserve"> </w:t>
      </w:r>
      <w:r>
        <w:t>предложения. Эластичность предложения. Рынки труда, капитала, земли, информации.</w:t>
      </w:r>
      <w:r>
        <w:rPr>
          <w:spacing w:val="1"/>
        </w:rPr>
        <w:t xml:space="preserve"> </w:t>
      </w:r>
      <w:r>
        <w:t>Государственное</w:t>
      </w:r>
      <w:r>
        <w:rPr>
          <w:spacing w:val="1"/>
        </w:rPr>
        <w:t xml:space="preserve"> </w:t>
      </w:r>
      <w:r>
        <w:t>регулирование</w:t>
      </w:r>
      <w:r>
        <w:rPr>
          <w:spacing w:val="1"/>
        </w:rPr>
        <w:t xml:space="preserve"> </w:t>
      </w:r>
      <w:r>
        <w:t>рынков.</w:t>
      </w:r>
      <w:r>
        <w:rPr>
          <w:spacing w:val="1"/>
        </w:rPr>
        <w:t xml:space="preserve"> </w:t>
      </w:r>
      <w:r>
        <w:t>Конкуренция</w:t>
      </w:r>
      <w:r>
        <w:rPr>
          <w:spacing w:val="1"/>
        </w:rPr>
        <w:t xml:space="preserve"> </w:t>
      </w:r>
      <w:r>
        <w:t>и</w:t>
      </w:r>
      <w:r>
        <w:rPr>
          <w:spacing w:val="1"/>
        </w:rPr>
        <w:t xml:space="preserve"> </w:t>
      </w:r>
      <w:r>
        <w:t>монополия.</w:t>
      </w:r>
      <w:r>
        <w:rPr>
          <w:spacing w:val="1"/>
        </w:rPr>
        <w:t xml:space="preserve"> </w:t>
      </w:r>
      <w:r>
        <w:t>Государственная</w:t>
      </w:r>
      <w:r>
        <w:rPr>
          <w:spacing w:val="1"/>
        </w:rPr>
        <w:t xml:space="preserve"> </w:t>
      </w:r>
      <w:r>
        <w:t>политика</w:t>
      </w:r>
      <w:r>
        <w:rPr>
          <w:spacing w:val="1"/>
        </w:rPr>
        <w:t xml:space="preserve"> </w:t>
      </w:r>
      <w:r>
        <w:t>по</w:t>
      </w:r>
      <w:r>
        <w:rPr>
          <w:spacing w:val="1"/>
        </w:rPr>
        <w:t xml:space="preserve"> </w:t>
      </w:r>
      <w:r>
        <w:t>развитию</w:t>
      </w:r>
      <w:r>
        <w:rPr>
          <w:spacing w:val="1"/>
        </w:rPr>
        <w:t xml:space="preserve"> </w:t>
      </w:r>
      <w:r>
        <w:t>конкуренции.</w:t>
      </w:r>
      <w:r>
        <w:rPr>
          <w:spacing w:val="1"/>
        </w:rPr>
        <w:t xml:space="preserve"> </w:t>
      </w:r>
      <w:r>
        <w:t>Антимонопольное</w:t>
      </w:r>
      <w:r>
        <w:rPr>
          <w:spacing w:val="1"/>
        </w:rPr>
        <w:t xml:space="preserve"> </w:t>
      </w:r>
      <w:r>
        <w:t>регулирование</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Рынок</w:t>
      </w:r>
      <w:r>
        <w:rPr>
          <w:spacing w:val="1"/>
        </w:rPr>
        <w:t xml:space="preserve"> </w:t>
      </w:r>
      <w:r>
        <w:t>труда.</w:t>
      </w:r>
      <w:r>
        <w:rPr>
          <w:spacing w:val="1"/>
        </w:rPr>
        <w:t xml:space="preserve"> </w:t>
      </w:r>
      <w:r>
        <w:t>Заработная</w:t>
      </w:r>
      <w:r>
        <w:rPr>
          <w:spacing w:val="1"/>
        </w:rPr>
        <w:t xml:space="preserve"> </w:t>
      </w:r>
      <w:r>
        <w:t>плата</w:t>
      </w:r>
      <w:r>
        <w:rPr>
          <w:spacing w:val="1"/>
        </w:rPr>
        <w:t xml:space="preserve"> </w:t>
      </w:r>
      <w:r>
        <w:t>и</w:t>
      </w:r>
      <w:r>
        <w:rPr>
          <w:spacing w:val="1"/>
        </w:rPr>
        <w:t xml:space="preserve"> </w:t>
      </w:r>
      <w:r>
        <w:t>стимулирование</w:t>
      </w:r>
      <w:r>
        <w:rPr>
          <w:spacing w:val="1"/>
        </w:rPr>
        <w:t xml:space="preserve"> </w:t>
      </w:r>
      <w:r>
        <w:t>труда.</w:t>
      </w:r>
      <w:r>
        <w:rPr>
          <w:spacing w:val="1"/>
        </w:rPr>
        <w:t xml:space="preserve"> </w:t>
      </w:r>
      <w:r>
        <w:t>Занятость</w:t>
      </w:r>
      <w:r>
        <w:rPr>
          <w:spacing w:val="1"/>
        </w:rPr>
        <w:t xml:space="preserve"> </w:t>
      </w:r>
      <w:r>
        <w:t>и</w:t>
      </w:r>
      <w:r>
        <w:rPr>
          <w:spacing w:val="1"/>
        </w:rPr>
        <w:t xml:space="preserve"> </w:t>
      </w:r>
      <w:r>
        <w:t>безработица.</w:t>
      </w:r>
      <w:r>
        <w:rPr>
          <w:spacing w:val="42"/>
        </w:rPr>
        <w:t xml:space="preserve"> </w:t>
      </w:r>
      <w:r>
        <w:t>Причины</w:t>
      </w:r>
      <w:r>
        <w:rPr>
          <w:spacing w:val="41"/>
        </w:rPr>
        <w:t xml:space="preserve"> </w:t>
      </w:r>
      <w:r>
        <w:t>и</w:t>
      </w:r>
      <w:r>
        <w:rPr>
          <w:spacing w:val="43"/>
        </w:rPr>
        <w:t xml:space="preserve"> </w:t>
      </w:r>
      <w:r>
        <w:t>виды</w:t>
      </w:r>
      <w:r>
        <w:rPr>
          <w:spacing w:val="42"/>
        </w:rPr>
        <w:t xml:space="preserve"> </w:t>
      </w:r>
      <w:r>
        <w:t>безработицы.</w:t>
      </w:r>
      <w:r>
        <w:rPr>
          <w:spacing w:val="41"/>
        </w:rPr>
        <w:t xml:space="preserve"> </w:t>
      </w:r>
      <w:r>
        <w:t>Государственная</w:t>
      </w:r>
      <w:r>
        <w:rPr>
          <w:spacing w:val="42"/>
        </w:rPr>
        <w:t xml:space="preserve"> </w:t>
      </w:r>
      <w:r>
        <w:t>политика</w:t>
      </w:r>
      <w:r>
        <w:rPr>
          <w:spacing w:val="41"/>
        </w:rPr>
        <w:t xml:space="preserve"> </w:t>
      </w:r>
      <w:r>
        <w:t>Российской Федерации в области занятости. Особенности труда молодежи. Деятельность профсоюзов.</w:t>
      </w:r>
      <w:r>
        <w:rPr>
          <w:spacing w:val="-57"/>
        </w:rPr>
        <w:t xml:space="preserve"> </w:t>
      </w:r>
      <w:r>
        <w:t>Рациональное</w:t>
      </w:r>
      <w:r>
        <w:rPr>
          <w:spacing w:val="1"/>
        </w:rPr>
        <w:t xml:space="preserve"> </w:t>
      </w:r>
      <w:r>
        <w:t>экономическое</w:t>
      </w:r>
      <w:r>
        <w:rPr>
          <w:spacing w:val="1"/>
        </w:rPr>
        <w:t xml:space="preserve"> </w:t>
      </w:r>
      <w:r>
        <w:t>поведение.</w:t>
      </w:r>
      <w:r>
        <w:rPr>
          <w:spacing w:val="1"/>
        </w:rPr>
        <w:t xml:space="preserve"> </w:t>
      </w:r>
      <w:r>
        <w:t>Экономическая</w:t>
      </w:r>
      <w:r>
        <w:rPr>
          <w:spacing w:val="1"/>
        </w:rPr>
        <w:t xml:space="preserve"> </w:t>
      </w:r>
      <w:r>
        <w:t>свобода</w:t>
      </w:r>
      <w:r>
        <w:rPr>
          <w:spacing w:val="1"/>
        </w:rPr>
        <w:t xml:space="preserve"> </w:t>
      </w:r>
      <w:r>
        <w:t>и</w:t>
      </w:r>
      <w:r>
        <w:rPr>
          <w:spacing w:val="1"/>
        </w:rPr>
        <w:t xml:space="preserve"> </w:t>
      </w:r>
      <w:r>
        <w:t>социальная</w:t>
      </w:r>
      <w:r>
        <w:rPr>
          <w:spacing w:val="1"/>
        </w:rPr>
        <w:t xml:space="preserve"> </w:t>
      </w:r>
      <w:r>
        <w:t>ответственность.</w:t>
      </w:r>
      <w:r>
        <w:rPr>
          <w:spacing w:val="1"/>
        </w:rPr>
        <w:t xml:space="preserve"> </w:t>
      </w:r>
      <w:r>
        <w:t>Экономическая</w:t>
      </w:r>
      <w:r>
        <w:rPr>
          <w:spacing w:val="1"/>
        </w:rPr>
        <w:t xml:space="preserve"> </w:t>
      </w:r>
      <w:r>
        <w:t>деятельность</w:t>
      </w:r>
      <w:r>
        <w:rPr>
          <w:spacing w:val="1"/>
        </w:rPr>
        <w:t xml:space="preserve"> </w:t>
      </w:r>
      <w:r>
        <w:t>и</w:t>
      </w:r>
      <w:r>
        <w:rPr>
          <w:spacing w:val="1"/>
        </w:rPr>
        <w:t xml:space="preserve"> </w:t>
      </w:r>
      <w:r>
        <w:t>проблемы</w:t>
      </w:r>
      <w:r>
        <w:rPr>
          <w:spacing w:val="1"/>
        </w:rPr>
        <w:t xml:space="preserve"> </w:t>
      </w:r>
      <w:r>
        <w:t>устойчивого</w:t>
      </w:r>
      <w:r>
        <w:rPr>
          <w:spacing w:val="1"/>
        </w:rPr>
        <w:t xml:space="preserve"> </w:t>
      </w:r>
      <w:r>
        <w:t>развития</w:t>
      </w:r>
      <w:r>
        <w:rPr>
          <w:spacing w:val="1"/>
        </w:rPr>
        <w:t xml:space="preserve"> </w:t>
      </w:r>
      <w:r>
        <w:t>общества. Особенности профессиональной деятельности в экономической и финансовой</w:t>
      </w:r>
      <w:r>
        <w:rPr>
          <w:spacing w:val="1"/>
        </w:rPr>
        <w:t xml:space="preserve"> </w:t>
      </w:r>
      <w:r>
        <w:t>сферах.</w:t>
      </w:r>
      <w:r>
        <w:rPr>
          <w:spacing w:val="1"/>
        </w:rPr>
        <w:t xml:space="preserve"> </w:t>
      </w:r>
      <w:r>
        <w:t>Предприятие</w:t>
      </w:r>
      <w:r>
        <w:rPr>
          <w:spacing w:val="1"/>
        </w:rPr>
        <w:t xml:space="preserve"> </w:t>
      </w:r>
      <w:r>
        <w:t>в</w:t>
      </w:r>
      <w:r>
        <w:rPr>
          <w:spacing w:val="1"/>
        </w:rPr>
        <w:t xml:space="preserve"> </w:t>
      </w:r>
      <w:r>
        <w:t>экономике.</w:t>
      </w:r>
      <w:r>
        <w:rPr>
          <w:spacing w:val="1"/>
        </w:rPr>
        <w:t xml:space="preserve"> </w:t>
      </w:r>
      <w:r>
        <w:t>Цели</w:t>
      </w:r>
      <w:r>
        <w:rPr>
          <w:spacing w:val="1"/>
        </w:rPr>
        <w:t xml:space="preserve"> </w:t>
      </w:r>
      <w:r>
        <w:t>предприятия.</w:t>
      </w:r>
      <w:r>
        <w:rPr>
          <w:spacing w:val="1"/>
        </w:rPr>
        <w:t xml:space="preserve"> </w:t>
      </w:r>
      <w:r>
        <w:t>Факторы</w:t>
      </w:r>
      <w:r>
        <w:rPr>
          <w:spacing w:val="1"/>
        </w:rPr>
        <w:t xml:space="preserve"> </w:t>
      </w:r>
      <w:r>
        <w:t>производства.</w:t>
      </w:r>
      <w:r>
        <w:rPr>
          <w:spacing w:val="-57"/>
        </w:rPr>
        <w:t xml:space="preserve"> </w:t>
      </w:r>
      <w:r>
        <w:t>Альтернативная</w:t>
      </w:r>
      <w:r>
        <w:rPr>
          <w:spacing w:val="1"/>
        </w:rPr>
        <w:t xml:space="preserve"> </w:t>
      </w:r>
      <w:r>
        <w:t>стоимость,</w:t>
      </w:r>
      <w:r>
        <w:rPr>
          <w:spacing w:val="1"/>
        </w:rPr>
        <w:t xml:space="preserve"> </w:t>
      </w:r>
      <w:r>
        <w:t>способы</w:t>
      </w:r>
      <w:r>
        <w:rPr>
          <w:spacing w:val="1"/>
        </w:rPr>
        <w:t xml:space="preserve"> </w:t>
      </w:r>
      <w:r>
        <w:t>и</w:t>
      </w:r>
      <w:r>
        <w:rPr>
          <w:spacing w:val="1"/>
        </w:rPr>
        <w:t xml:space="preserve"> </w:t>
      </w:r>
      <w:r>
        <w:t>источники</w:t>
      </w:r>
      <w:r>
        <w:rPr>
          <w:spacing w:val="1"/>
        </w:rPr>
        <w:t xml:space="preserve"> </w:t>
      </w:r>
      <w:r>
        <w:t>финансирования</w:t>
      </w:r>
      <w:r>
        <w:rPr>
          <w:spacing w:val="1"/>
        </w:rPr>
        <w:t xml:space="preserve"> </w:t>
      </w:r>
      <w:r>
        <w:t>предприятий.</w:t>
      </w:r>
      <w:r>
        <w:rPr>
          <w:spacing w:val="1"/>
        </w:rPr>
        <w:t xml:space="preserve"> </w:t>
      </w:r>
      <w:r>
        <w:t>Издержки,</w:t>
      </w:r>
      <w:r>
        <w:rPr>
          <w:spacing w:val="1"/>
        </w:rPr>
        <w:t xml:space="preserve"> </w:t>
      </w:r>
      <w:r>
        <w:t>их</w:t>
      </w:r>
      <w:r>
        <w:rPr>
          <w:spacing w:val="1"/>
        </w:rPr>
        <w:t xml:space="preserve"> </w:t>
      </w:r>
      <w:r>
        <w:t>виды.</w:t>
      </w:r>
      <w:r>
        <w:rPr>
          <w:spacing w:val="1"/>
        </w:rPr>
        <w:t xml:space="preserve"> </w:t>
      </w:r>
      <w:r>
        <w:t>Выручка,</w:t>
      </w:r>
      <w:r>
        <w:rPr>
          <w:spacing w:val="1"/>
        </w:rPr>
        <w:t xml:space="preserve"> </w:t>
      </w:r>
      <w:r>
        <w:t>прибыль.</w:t>
      </w:r>
      <w:r>
        <w:rPr>
          <w:spacing w:val="1"/>
        </w:rPr>
        <w:t xml:space="preserve"> </w:t>
      </w:r>
      <w:r>
        <w:t>Поддержка</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Государственная</w:t>
      </w:r>
      <w:r>
        <w:rPr>
          <w:spacing w:val="1"/>
        </w:rPr>
        <w:t xml:space="preserve"> </w:t>
      </w:r>
      <w:r>
        <w:t>политика</w:t>
      </w:r>
      <w:r>
        <w:rPr>
          <w:spacing w:val="1"/>
        </w:rPr>
        <w:t xml:space="preserve"> </w:t>
      </w:r>
      <w:r>
        <w:t>импортозамещения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Финансовый</w:t>
      </w:r>
      <w:r>
        <w:rPr>
          <w:spacing w:val="1"/>
        </w:rPr>
        <w:t xml:space="preserve"> </w:t>
      </w:r>
      <w:r>
        <w:t>рынок.</w:t>
      </w:r>
      <w:r>
        <w:rPr>
          <w:spacing w:val="61"/>
        </w:rPr>
        <w:t xml:space="preserve"> </w:t>
      </w:r>
      <w:r>
        <w:t>Финансовые</w:t>
      </w:r>
      <w:r>
        <w:rPr>
          <w:spacing w:val="1"/>
        </w:rPr>
        <w:t xml:space="preserve"> </w:t>
      </w:r>
      <w:r>
        <w:t>институты. Банки. Банковская система. Центральный банк Российской Федерации: задачи</w:t>
      </w:r>
      <w:r>
        <w:rPr>
          <w:spacing w:val="1"/>
        </w:rPr>
        <w:t xml:space="preserve"> </w:t>
      </w:r>
      <w:r>
        <w:t>и</w:t>
      </w:r>
      <w:r>
        <w:rPr>
          <w:spacing w:val="1"/>
        </w:rPr>
        <w:t xml:space="preserve"> </w:t>
      </w:r>
      <w:r>
        <w:t>функции.</w:t>
      </w:r>
      <w:r>
        <w:rPr>
          <w:spacing w:val="1"/>
        </w:rPr>
        <w:t xml:space="preserve"> </w:t>
      </w:r>
      <w:r>
        <w:t>Цифровые</w:t>
      </w:r>
      <w:r>
        <w:rPr>
          <w:spacing w:val="1"/>
        </w:rPr>
        <w:t xml:space="preserve"> </w:t>
      </w:r>
      <w:r>
        <w:t>финансовые</w:t>
      </w:r>
      <w:r>
        <w:rPr>
          <w:spacing w:val="1"/>
        </w:rPr>
        <w:t xml:space="preserve"> </w:t>
      </w:r>
      <w:r>
        <w:t>услуги.</w:t>
      </w:r>
      <w:r>
        <w:rPr>
          <w:spacing w:val="1"/>
        </w:rPr>
        <w:t xml:space="preserve"> </w:t>
      </w:r>
      <w:r>
        <w:t>Финансовые</w:t>
      </w:r>
      <w:r>
        <w:rPr>
          <w:spacing w:val="1"/>
        </w:rPr>
        <w:t xml:space="preserve"> </w:t>
      </w:r>
      <w:r>
        <w:t>технологии</w:t>
      </w:r>
      <w:r>
        <w:rPr>
          <w:spacing w:val="1"/>
        </w:rPr>
        <w:t xml:space="preserve"> </w:t>
      </w:r>
      <w:r>
        <w:t>и</w:t>
      </w:r>
      <w:r>
        <w:rPr>
          <w:spacing w:val="1"/>
        </w:rPr>
        <w:t xml:space="preserve"> </w:t>
      </w:r>
      <w:r>
        <w:t>финансовая</w:t>
      </w:r>
      <w:r>
        <w:rPr>
          <w:spacing w:val="1"/>
        </w:rPr>
        <w:t xml:space="preserve"> </w:t>
      </w:r>
      <w:r>
        <w:t>безопасность.</w:t>
      </w:r>
      <w:r>
        <w:rPr>
          <w:spacing w:val="1"/>
        </w:rPr>
        <w:t xml:space="preserve"> </w:t>
      </w:r>
      <w:r>
        <w:t>Денежные</w:t>
      </w:r>
      <w:r>
        <w:rPr>
          <w:spacing w:val="1"/>
        </w:rPr>
        <w:t xml:space="preserve"> </w:t>
      </w:r>
      <w:r>
        <w:t>агрегаты.</w:t>
      </w:r>
      <w:r>
        <w:rPr>
          <w:spacing w:val="1"/>
        </w:rPr>
        <w:t xml:space="preserve"> </w:t>
      </w:r>
      <w:r>
        <w:t>Монетарная</w:t>
      </w:r>
      <w:r>
        <w:rPr>
          <w:spacing w:val="1"/>
        </w:rPr>
        <w:t xml:space="preserve"> </w:t>
      </w:r>
      <w:r>
        <w:t>политика</w:t>
      </w:r>
      <w:r>
        <w:rPr>
          <w:spacing w:val="1"/>
        </w:rPr>
        <w:t xml:space="preserve"> </w:t>
      </w:r>
      <w:r>
        <w:t>Банка</w:t>
      </w:r>
      <w:r>
        <w:rPr>
          <w:spacing w:val="1"/>
        </w:rPr>
        <w:t xml:space="preserve"> </w:t>
      </w:r>
      <w:r>
        <w:t>России.</w:t>
      </w:r>
      <w:r>
        <w:rPr>
          <w:spacing w:val="1"/>
        </w:rPr>
        <w:t xml:space="preserve"> </w:t>
      </w:r>
      <w:r>
        <w:t>Инфляция:</w:t>
      </w:r>
      <w:r>
        <w:rPr>
          <w:spacing w:val="1"/>
        </w:rPr>
        <w:t xml:space="preserve"> </w:t>
      </w:r>
      <w:r>
        <w:t>причины,</w:t>
      </w:r>
      <w:r>
        <w:rPr>
          <w:spacing w:val="1"/>
        </w:rPr>
        <w:t xml:space="preserve"> </w:t>
      </w:r>
      <w:r>
        <w:t>виды,</w:t>
      </w:r>
      <w:r>
        <w:rPr>
          <w:spacing w:val="1"/>
        </w:rPr>
        <w:t xml:space="preserve"> </w:t>
      </w:r>
      <w:r>
        <w:t>последствия.</w:t>
      </w:r>
      <w:r>
        <w:rPr>
          <w:spacing w:val="1"/>
        </w:rPr>
        <w:t xml:space="preserve"> </w:t>
      </w:r>
      <w:r>
        <w:t>Экономика</w:t>
      </w:r>
      <w:r>
        <w:rPr>
          <w:spacing w:val="1"/>
        </w:rPr>
        <w:t xml:space="preserve"> </w:t>
      </w:r>
      <w:r>
        <w:t>и</w:t>
      </w:r>
      <w:r>
        <w:rPr>
          <w:spacing w:val="1"/>
        </w:rPr>
        <w:t xml:space="preserve"> </w:t>
      </w:r>
      <w:r>
        <w:t>государство.</w:t>
      </w:r>
      <w:r>
        <w:rPr>
          <w:spacing w:val="1"/>
        </w:rPr>
        <w:t xml:space="preserve"> </w:t>
      </w:r>
      <w:r>
        <w:t>Экономические</w:t>
      </w:r>
      <w:r>
        <w:rPr>
          <w:spacing w:val="1"/>
        </w:rPr>
        <w:t xml:space="preserve"> </w:t>
      </w:r>
      <w:r>
        <w:t>функции</w:t>
      </w:r>
      <w:r>
        <w:rPr>
          <w:spacing w:val="1"/>
        </w:rPr>
        <w:t xml:space="preserve"> </w:t>
      </w:r>
      <w:r>
        <w:t>государства. Общественные блага. Внешние эффекты. Государственный бюджет. Дефицит</w:t>
      </w:r>
      <w:r>
        <w:rPr>
          <w:spacing w:val="-57"/>
        </w:rPr>
        <w:t xml:space="preserve"> </w:t>
      </w:r>
      <w:r>
        <w:t>и профицит государственного бюджета. Принцип сбалансированности государственного</w:t>
      </w:r>
      <w:r>
        <w:rPr>
          <w:spacing w:val="1"/>
        </w:rPr>
        <w:t xml:space="preserve"> </w:t>
      </w:r>
      <w:r>
        <w:t>бюджета.</w:t>
      </w:r>
      <w:r>
        <w:rPr>
          <w:spacing w:val="1"/>
        </w:rPr>
        <w:t xml:space="preserve"> </w:t>
      </w:r>
      <w:r>
        <w:t>Государственный долг.</w:t>
      </w:r>
      <w:r>
        <w:rPr>
          <w:spacing w:val="1"/>
        </w:rPr>
        <w:t xml:space="preserve"> </w:t>
      </w:r>
      <w:r>
        <w:t>Налоговая</w:t>
      </w:r>
      <w:r>
        <w:rPr>
          <w:spacing w:val="1"/>
        </w:rPr>
        <w:t xml:space="preserve"> </w:t>
      </w:r>
      <w:r>
        <w:t>система</w:t>
      </w:r>
      <w:r>
        <w:rPr>
          <w:spacing w:val="1"/>
        </w:rPr>
        <w:t xml:space="preserve"> </w:t>
      </w:r>
      <w:r>
        <w:t>Российской Федерации.</w:t>
      </w:r>
      <w:r>
        <w:rPr>
          <w:spacing w:val="1"/>
        </w:rPr>
        <w:t xml:space="preserve"> </w:t>
      </w:r>
      <w:r>
        <w:t>Функции</w:t>
      </w:r>
      <w:r>
        <w:rPr>
          <w:spacing w:val="1"/>
        </w:rPr>
        <w:t xml:space="preserve"> </w:t>
      </w:r>
      <w:r>
        <w:t>налогов. Система налогов и сборов в Российской Федерации. Налоговые льготы и вычеты.</w:t>
      </w:r>
      <w:r>
        <w:rPr>
          <w:spacing w:val="-57"/>
        </w:rPr>
        <w:t xml:space="preserve"> </w:t>
      </w:r>
      <w:r>
        <w:t>Фискальная политика государства. Цифровизация экономики в Российской Федерации.</w:t>
      </w:r>
      <w:r>
        <w:rPr>
          <w:spacing w:val="1"/>
        </w:rPr>
        <w:t xml:space="preserve"> </w:t>
      </w:r>
      <w:r>
        <w:t>Мировая</w:t>
      </w:r>
      <w:r>
        <w:rPr>
          <w:spacing w:val="1"/>
        </w:rPr>
        <w:t xml:space="preserve"> </w:t>
      </w:r>
      <w:r>
        <w:t>экономика.</w:t>
      </w:r>
      <w:r>
        <w:rPr>
          <w:spacing w:val="1"/>
        </w:rPr>
        <w:t xml:space="preserve"> </w:t>
      </w:r>
      <w:r>
        <w:t>Международное</w:t>
      </w:r>
      <w:r>
        <w:rPr>
          <w:spacing w:val="1"/>
        </w:rPr>
        <w:t xml:space="preserve"> </w:t>
      </w:r>
      <w:r>
        <w:t>разделение</w:t>
      </w:r>
      <w:r>
        <w:rPr>
          <w:spacing w:val="1"/>
        </w:rPr>
        <w:t xml:space="preserve"> </w:t>
      </w:r>
      <w:r>
        <w:t>труда.</w:t>
      </w:r>
      <w:r>
        <w:rPr>
          <w:spacing w:val="1"/>
        </w:rPr>
        <w:t xml:space="preserve"> </w:t>
      </w:r>
      <w:r>
        <w:t>Экспорт</w:t>
      </w:r>
      <w:r>
        <w:rPr>
          <w:spacing w:val="1"/>
        </w:rPr>
        <w:t xml:space="preserve"> </w:t>
      </w:r>
      <w:r>
        <w:t>и</w:t>
      </w:r>
      <w:r>
        <w:rPr>
          <w:spacing w:val="1"/>
        </w:rPr>
        <w:t xml:space="preserve"> </w:t>
      </w:r>
      <w:r>
        <w:t>импорт</w:t>
      </w:r>
      <w:r>
        <w:rPr>
          <w:spacing w:val="1"/>
        </w:rPr>
        <w:t xml:space="preserve"> </w:t>
      </w:r>
      <w:r>
        <w:t>товаров</w:t>
      </w:r>
      <w:r>
        <w:rPr>
          <w:spacing w:val="60"/>
        </w:rPr>
        <w:t xml:space="preserve"> </w:t>
      </w:r>
      <w:r>
        <w:t>и</w:t>
      </w:r>
      <w:r>
        <w:rPr>
          <w:spacing w:val="1"/>
        </w:rPr>
        <w:t xml:space="preserve"> </w:t>
      </w:r>
      <w:r>
        <w:t>услуг.</w:t>
      </w:r>
      <w:r>
        <w:rPr>
          <w:spacing w:val="1"/>
        </w:rPr>
        <w:t xml:space="preserve"> </w:t>
      </w:r>
      <w:r>
        <w:t>Выгоды</w:t>
      </w:r>
      <w:r>
        <w:rPr>
          <w:spacing w:val="1"/>
        </w:rPr>
        <w:t xml:space="preserve"> </w:t>
      </w:r>
      <w:r>
        <w:t>и</w:t>
      </w:r>
      <w:r>
        <w:rPr>
          <w:spacing w:val="1"/>
        </w:rPr>
        <w:t xml:space="preserve"> </w:t>
      </w:r>
      <w:r>
        <w:t>убытки</w:t>
      </w:r>
      <w:r>
        <w:rPr>
          <w:spacing w:val="1"/>
        </w:rPr>
        <w:t xml:space="preserve"> </w:t>
      </w:r>
      <w:r>
        <w:t>от</w:t>
      </w:r>
      <w:r>
        <w:rPr>
          <w:spacing w:val="1"/>
        </w:rPr>
        <w:t xml:space="preserve"> </w:t>
      </w:r>
      <w:r>
        <w:t>участия</w:t>
      </w:r>
      <w:r>
        <w:rPr>
          <w:spacing w:val="1"/>
        </w:rPr>
        <w:t xml:space="preserve"> </w:t>
      </w:r>
      <w:r>
        <w:t>в</w:t>
      </w:r>
      <w:r>
        <w:rPr>
          <w:spacing w:val="1"/>
        </w:rPr>
        <w:t xml:space="preserve"> </w:t>
      </w:r>
      <w:r>
        <w:t>международной</w:t>
      </w:r>
      <w:r>
        <w:rPr>
          <w:spacing w:val="1"/>
        </w:rPr>
        <w:t xml:space="preserve"> </w:t>
      </w:r>
      <w:r>
        <w:t>торговле.</w:t>
      </w:r>
      <w:r>
        <w:rPr>
          <w:spacing w:val="1"/>
        </w:rPr>
        <w:t xml:space="preserve"> </w:t>
      </w:r>
      <w:r>
        <w:t>Государственное</w:t>
      </w:r>
      <w:r>
        <w:rPr>
          <w:spacing w:val="1"/>
        </w:rPr>
        <w:t xml:space="preserve"> </w:t>
      </w:r>
      <w:r>
        <w:t>регулирование</w:t>
      </w:r>
      <w:r>
        <w:rPr>
          <w:spacing w:val="-2"/>
        </w:rPr>
        <w:t xml:space="preserve"> </w:t>
      </w:r>
      <w:r>
        <w:t>внешней торговли.</w:t>
      </w:r>
    </w:p>
    <w:p w14:paraId="739A8274" w14:textId="77777777" w:rsidR="00F52540" w:rsidRPr="00894703" w:rsidRDefault="006A0404" w:rsidP="00894703">
      <w:pPr>
        <w:pStyle w:val="a4"/>
        <w:ind w:left="0" w:firstLine="720"/>
        <w:jc w:val="center"/>
        <w:rPr>
          <w:u w:val="single"/>
        </w:rPr>
      </w:pPr>
      <w:r w:rsidRPr="00894703">
        <w:rPr>
          <w:u w:val="single"/>
        </w:rPr>
        <w:t>Содержание</w:t>
      </w:r>
      <w:r w:rsidRPr="00894703">
        <w:rPr>
          <w:spacing w:val="-4"/>
          <w:u w:val="single"/>
        </w:rPr>
        <w:t xml:space="preserve"> </w:t>
      </w:r>
      <w:r w:rsidRPr="00894703">
        <w:rPr>
          <w:u w:val="single"/>
        </w:rPr>
        <w:t>обучения</w:t>
      </w:r>
      <w:r w:rsidRPr="00894703">
        <w:rPr>
          <w:spacing w:val="-2"/>
          <w:u w:val="single"/>
        </w:rPr>
        <w:t xml:space="preserve"> </w:t>
      </w:r>
      <w:r w:rsidRPr="00894703">
        <w:rPr>
          <w:u w:val="single"/>
        </w:rPr>
        <w:t>в</w:t>
      </w:r>
      <w:r w:rsidRPr="00894703">
        <w:rPr>
          <w:spacing w:val="-1"/>
          <w:u w:val="single"/>
        </w:rPr>
        <w:t xml:space="preserve"> </w:t>
      </w:r>
      <w:r w:rsidRPr="00894703">
        <w:rPr>
          <w:u w:val="single"/>
        </w:rPr>
        <w:t>11</w:t>
      </w:r>
      <w:r w:rsidRPr="00894703">
        <w:rPr>
          <w:spacing w:val="-2"/>
          <w:u w:val="single"/>
        </w:rPr>
        <w:t xml:space="preserve"> </w:t>
      </w:r>
      <w:r w:rsidRPr="00894703">
        <w:rPr>
          <w:u w:val="single"/>
        </w:rPr>
        <w:t>классе.</w:t>
      </w:r>
    </w:p>
    <w:p w14:paraId="098B8079" w14:textId="77777777" w:rsidR="00F52540" w:rsidRDefault="006A0404" w:rsidP="00894703">
      <w:pPr>
        <w:pStyle w:val="a4"/>
        <w:ind w:left="0" w:firstLine="720"/>
      </w:pPr>
      <w:r>
        <w:t>Социальная</w:t>
      </w:r>
      <w:r>
        <w:rPr>
          <w:spacing w:val="1"/>
        </w:rPr>
        <w:t xml:space="preserve"> </w:t>
      </w:r>
      <w:r>
        <w:t>сфера.</w:t>
      </w:r>
      <w:r>
        <w:rPr>
          <w:spacing w:val="1"/>
        </w:rPr>
        <w:t xml:space="preserve"> </w:t>
      </w:r>
      <w:r>
        <w:t>Социальные</w:t>
      </w:r>
      <w:r>
        <w:rPr>
          <w:spacing w:val="1"/>
        </w:rPr>
        <w:t xml:space="preserve"> </w:t>
      </w:r>
      <w:r>
        <w:t>общности,</w:t>
      </w:r>
      <w:r>
        <w:rPr>
          <w:spacing w:val="1"/>
        </w:rPr>
        <w:t xml:space="preserve"> </w:t>
      </w:r>
      <w:r>
        <w:t>группы,</w:t>
      </w:r>
      <w:r>
        <w:rPr>
          <w:spacing w:val="1"/>
        </w:rPr>
        <w:t xml:space="preserve"> </w:t>
      </w:r>
      <w:r>
        <w:t>их</w:t>
      </w:r>
      <w:r>
        <w:rPr>
          <w:spacing w:val="1"/>
        </w:rPr>
        <w:t xml:space="preserve"> </w:t>
      </w:r>
      <w:r>
        <w:t>типы.</w:t>
      </w:r>
      <w:r>
        <w:rPr>
          <w:spacing w:val="1"/>
        </w:rPr>
        <w:t xml:space="preserve"> </w:t>
      </w:r>
      <w:r>
        <w:t>Социальная</w:t>
      </w:r>
      <w:r>
        <w:rPr>
          <w:spacing w:val="1"/>
        </w:rPr>
        <w:t xml:space="preserve"> </w:t>
      </w:r>
      <w:r>
        <w:t>стратификация, ее критерии. Социальное неравенство. Социальная структура российского</w:t>
      </w:r>
      <w:r>
        <w:rPr>
          <w:spacing w:val="1"/>
        </w:rPr>
        <w:t xml:space="preserve"> </w:t>
      </w:r>
      <w:r>
        <w:t>общества.</w:t>
      </w:r>
      <w:r>
        <w:rPr>
          <w:spacing w:val="1"/>
        </w:rPr>
        <w:t xml:space="preserve"> </w:t>
      </w:r>
      <w:r>
        <w:t>Государственная</w:t>
      </w:r>
      <w:r>
        <w:rPr>
          <w:spacing w:val="1"/>
        </w:rPr>
        <w:t xml:space="preserve"> </w:t>
      </w:r>
      <w:r>
        <w:t>поддержка</w:t>
      </w:r>
      <w:r>
        <w:rPr>
          <w:spacing w:val="1"/>
        </w:rPr>
        <w:t xml:space="preserve"> </w:t>
      </w:r>
      <w:r>
        <w:t>социально</w:t>
      </w:r>
      <w:r>
        <w:rPr>
          <w:spacing w:val="1"/>
        </w:rPr>
        <w:t xml:space="preserve"> </w:t>
      </w:r>
      <w:r>
        <w:t>незащищенных</w:t>
      </w:r>
      <w:r>
        <w:rPr>
          <w:spacing w:val="1"/>
        </w:rPr>
        <w:t xml:space="preserve"> </w:t>
      </w:r>
      <w:r>
        <w:t>слоев</w:t>
      </w:r>
      <w:r>
        <w:rPr>
          <w:spacing w:val="1"/>
        </w:rPr>
        <w:t xml:space="preserve"> </w:t>
      </w:r>
      <w:r>
        <w:t>общества</w:t>
      </w:r>
      <w:r>
        <w:rPr>
          <w:spacing w:val="1"/>
        </w:rPr>
        <w:t xml:space="preserve"> </w:t>
      </w:r>
      <w:r>
        <w:t>в</w:t>
      </w:r>
      <w:r>
        <w:rPr>
          <w:spacing w:val="1"/>
        </w:rPr>
        <w:t xml:space="preserve"> </w:t>
      </w:r>
      <w:r>
        <w:t>Российской Федерации. Положение индивида в обществе. Социальные статусы и роли.</w:t>
      </w:r>
      <w:r>
        <w:rPr>
          <w:spacing w:val="1"/>
        </w:rPr>
        <w:t xml:space="preserve"> </w:t>
      </w:r>
      <w:r>
        <w:t>Социальная</w:t>
      </w:r>
      <w:r>
        <w:rPr>
          <w:spacing w:val="-1"/>
        </w:rPr>
        <w:t xml:space="preserve"> </w:t>
      </w:r>
      <w:r>
        <w:t>мобильность,</w:t>
      </w:r>
      <w:r>
        <w:rPr>
          <w:spacing w:val="-1"/>
        </w:rPr>
        <w:t xml:space="preserve"> </w:t>
      </w:r>
      <w:r>
        <w:t>ее</w:t>
      </w:r>
      <w:r>
        <w:rPr>
          <w:spacing w:val="-2"/>
        </w:rPr>
        <w:t xml:space="preserve"> </w:t>
      </w:r>
      <w:r>
        <w:t>формы</w:t>
      </w:r>
      <w:r>
        <w:rPr>
          <w:spacing w:val="-1"/>
        </w:rPr>
        <w:t xml:space="preserve"> </w:t>
      </w:r>
      <w:r>
        <w:t>и</w:t>
      </w:r>
      <w:r>
        <w:rPr>
          <w:spacing w:val="-2"/>
        </w:rPr>
        <w:t xml:space="preserve"> </w:t>
      </w:r>
      <w:r>
        <w:t>каналы</w:t>
      </w:r>
      <w:r>
        <w:rPr>
          <w:spacing w:val="-2"/>
        </w:rPr>
        <w:t xml:space="preserve"> </w:t>
      </w:r>
      <w:r>
        <w:t>в</w:t>
      </w:r>
      <w:r>
        <w:rPr>
          <w:spacing w:val="-2"/>
        </w:rPr>
        <w:t xml:space="preserve"> </w:t>
      </w:r>
      <w:r>
        <w:t>современном</w:t>
      </w:r>
      <w:r>
        <w:rPr>
          <w:spacing w:val="-2"/>
        </w:rPr>
        <w:t xml:space="preserve"> </w:t>
      </w:r>
      <w:r>
        <w:t>российском</w:t>
      </w:r>
      <w:r>
        <w:rPr>
          <w:spacing w:val="-2"/>
        </w:rPr>
        <w:t xml:space="preserve"> </w:t>
      </w:r>
      <w:r>
        <w:t>обществе.</w:t>
      </w:r>
    </w:p>
    <w:p w14:paraId="47CC5DD3" w14:textId="77777777" w:rsidR="00F52540" w:rsidRDefault="006A0404" w:rsidP="00894703">
      <w:pPr>
        <w:pStyle w:val="a4"/>
        <w:ind w:left="0" w:firstLine="720"/>
      </w:pPr>
      <w:r>
        <w:t>Семья и брак. Функции и типы семьи. Семья как важнейший социальный институт.</w:t>
      </w:r>
      <w:r>
        <w:rPr>
          <w:spacing w:val="-57"/>
        </w:rPr>
        <w:t xml:space="preserve"> </w:t>
      </w:r>
      <w:r>
        <w:lastRenderedPageBreak/>
        <w:t>Тенденции развития семьи в современном мире. Меры социальной поддержки семьи в</w:t>
      </w:r>
      <w:r>
        <w:rPr>
          <w:spacing w:val="1"/>
        </w:rPr>
        <w:t xml:space="preserve"> </w:t>
      </w:r>
      <w:r>
        <w:t>Российской</w:t>
      </w:r>
      <w:r>
        <w:rPr>
          <w:spacing w:val="-1"/>
        </w:rPr>
        <w:t xml:space="preserve"> </w:t>
      </w:r>
      <w:r>
        <w:t>Федерации.</w:t>
      </w:r>
      <w:r>
        <w:rPr>
          <w:spacing w:val="-3"/>
        </w:rPr>
        <w:t xml:space="preserve"> </w:t>
      </w:r>
      <w:r>
        <w:t>Помощь</w:t>
      </w:r>
      <w:r>
        <w:rPr>
          <w:spacing w:val="-1"/>
        </w:rPr>
        <w:t xml:space="preserve"> </w:t>
      </w:r>
      <w:r>
        <w:t>государства</w:t>
      </w:r>
      <w:r>
        <w:rPr>
          <w:spacing w:val="-1"/>
        </w:rPr>
        <w:t xml:space="preserve"> </w:t>
      </w:r>
      <w:r>
        <w:t>многодетным</w:t>
      </w:r>
      <w:r>
        <w:rPr>
          <w:spacing w:val="-2"/>
        </w:rPr>
        <w:t xml:space="preserve"> </w:t>
      </w:r>
      <w:r>
        <w:t>семьям.</w:t>
      </w:r>
    </w:p>
    <w:p w14:paraId="06384684" w14:textId="77777777" w:rsidR="00F52540" w:rsidRDefault="006A0404" w:rsidP="00894703">
      <w:pPr>
        <w:pStyle w:val="a4"/>
        <w:ind w:left="0" w:firstLine="720"/>
      </w:pPr>
      <w:r>
        <w:t>Миграционные процессы в современном мире. Этнические общности. Нации и</w:t>
      </w:r>
      <w:r>
        <w:rPr>
          <w:spacing w:val="1"/>
        </w:rPr>
        <w:t xml:space="preserve"> </w:t>
      </w:r>
      <w:r>
        <w:t>межнациональные</w:t>
      </w:r>
      <w:r>
        <w:rPr>
          <w:spacing w:val="19"/>
        </w:rPr>
        <w:t xml:space="preserve"> </w:t>
      </w:r>
      <w:r>
        <w:t>отношения.</w:t>
      </w:r>
      <w:r>
        <w:rPr>
          <w:spacing w:val="22"/>
        </w:rPr>
        <w:t xml:space="preserve"> </w:t>
      </w:r>
      <w:proofErr w:type="spellStart"/>
      <w:r>
        <w:t>Этносоциальные</w:t>
      </w:r>
      <w:proofErr w:type="spellEnd"/>
      <w:r>
        <w:rPr>
          <w:spacing w:val="21"/>
        </w:rPr>
        <w:t xml:space="preserve"> </w:t>
      </w:r>
      <w:r>
        <w:t>конфликты,</w:t>
      </w:r>
      <w:r>
        <w:rPr>
          <w:spacing w:val="20"/>
        </w:rPr>
        <w:t xml:space="preserve"> </w:t>
      </w:r>
      <w:r>
        <w:t>способы</w:t>
      </w:r>
      <w:r>
        <w:rPr>
          <w:spacing w:val="21"/>
        </w:rPr>
        <w:t xml:space="preserve"> </w:t>
      </w:r>
      <w:r>
        <w:t>их</w:t>
      </w:r>
      <w:r>
        <w:rPr>
          <w:spacing w:val="21"/>
        </w:rPr>
        <w:t xml:space="preserve"> </w:t>
      </w:r>
      <w:r>
        <w:t>предотвращения</w:t>
      </w:r>
      <w:r>
        <w:rPr>
          <w:spacing w:val="-58"/>
        </w:rPr>
        <w:t xml:space="preserve"> </w:t>
      </w:r>
      <w:r>
        <w:t>и пути разрешения. Конституционные принципы национальной политики в Российской</w:t>
      </w:r>
      <w:r>
        <w:rPr>
          <w:spacing w:val="1"/>
        </w:rPr>
        <w:t xml:space="preserve"> </w:t>
      </w:r>
      <w:r>
        <w:t>Федерации.</w:t>
      </w:r>
    </w:p>
    <w:p w14:paraId="37F5E7C8" w14:textId="77777777" w:rsidR="00F52540" w:rsidRDefault="006A0404" w:rsidP="00894703">
      <w:pPr>
        <w:pStyle w:val="a4"/>
        <w:ind w:left="0" w:firstLine="720"/>
      </w:pPr>
      <w:r>
        <w:t>Социальные нормы и отклоняющееся (девиантное) поведение. Формы социальных</w:t>
      </w:r>
      <w:r>
        <w:rPr>
          <w:spacing w:val="1"/>
        </w:rPr>
        <w:t xml:space="preserve"> </w:t>
      </w:r>
      <w:r>
        <w:t>девиаций.</w:t>
      </w:r>
      <w:r>
        <w:rPr>
          <w:spacing w:val="-1"/>
        </w:rPr>
        <w:t xml:space="preserve"> </w:t>
      </w:r>
      <w:r>
        <w:t>Конформизм. Социальный</w:t>
      </w:r>
      <w:r>
        <w:rPr>
          <w:spacing w:val="-2"/>
        </w:rPr>
        <w:t xml:space="preserve"> </w:t>
      </w:r>
      <w:r>
        <w:t>контроль</w:t>
      </w:r>
      <w:r>
        <w:rPr>
          <w:spacing w:val="-3"/>
        </w:rPr>
        <w:t xml:space="preserve"> </w:t>
      </w:r>
      <w:r>
        <w:t>и самоконтроль.</w:t>
      </w:r>
    </w:p>
    <w:p w14:paraId="6FC9B57A" w14:textId="77777777" w:rsidR="00F52540" w:rsidRDefault="006A0404" w:rsidP="00894703">
      <w:pPr>
        <w:pStyle w:val="a4"/>
        <w:ind w:left="0" w:firstLine="720"/>
      </w:pPr>
      <w:r>
        <w:t>Социальный</w:t>
      </w:r>
      <w:r>
        <w:rPr>
          <w:spacing w:val="1"/>
        </w:rPr>
        <w:t xml:space="preserve"> </w:t>
      </w:r>
      <w:r>
        <w:t>конфликт.</w:t>
      </w:r>
      <w:r>
        <w:rPr>
          <w:spacing w:val="1"/>
        </w:rPr>
        <w:t xml:space="preserve"> </w:t>
      </w:r>
      <w:r>
        <w:t>Виды</w:t>
      </w:r>
      <w:r>
        <w:rPr>
          <w:spacing w:val="1"/>
        </w:rPr>
        <w:t xml:space="preserve"> </w:t>
      </w:r>
      <w:r>
        <w:t>социальных</w:t>
      </w:r>
      <w:r>
        <w:rPr>
          <w:spacing w:val="1"/>
        </w:rPr>
        <w:t xml:space="preserve"> </w:t>
      </w:r>
      <w:r>
        <w:t>конфликтов,</w:t>
      </w:r>
      <w:r>
        <w:rPr>
          <w:spacing w:val="1"/>
        </w:rPr>
        <w:t xml:space="preserve"> </w:t>
      </w:r>
      <w:r>
        <w:t>их</w:t>
      </w:r>
      <w:r>
        <w:rPr>
          <w:spacing w:val="1"/>
        </w:rPr>
        <w:t xml:space="preserve"> </w:t>
      </w:r>
      <w:r>
        <w:t>причины.</w:t>
      </w:r>
      <w:r>
        <w:rPr>
          <w:spacing w:val="1"/>
        </w:rPr>
        <w:t xml:space="preserve"> </w:t>
      </w:r>
      <w:r>
        <w:t>Способы</w:t>
      </w:r>
      <w:r>
        <w:rPr>
          <w:spacing w:val="1"/>
        </w:rPr>
        <w:t xml:space="preserve"> </w:t>
      </w:r>
      <w:r>
        <w:t>разрешения</w:t>
      </w:r>
      <w:r>
        <w:rPr>
          <w:spacing w:val="1"/>
        </w:rPr>
        <w:t xml:space="preserve"> </w:t>
      </w:r>
      <w:r>
        <w:t>социальных</w:t>
      </w:r>
      <w:r>
        <w:rPr>
          <w:spacing w:val="1"/>
        </w:rPr>
        <w:t xml:space="preserve"> </w:t>
      </w:r>
      <w:r>
        <w:t>конфликтов.</w:t>
      </w:r>
      <w:r>
        <w:rPr>
          <w:spacing w:val="1"/>
        </w:rPr>
        <w:t xml:space="preserve"> </w:t>
      </w:r>
      <w:r>
        <w:t>Особенности</w:t>
      </w:r>
      <w:r>
        <w:rPr>
          <w:spacing w:val="1"/>
        </w:rPr>
        <w:t xml:space="preserve"> </w:t>
      </w:r>
      <w:r>
        <w:t>профессиональной</w:t>
      </w:r>
      <w:r>
        <w:rPr>
          <w:spacing w:val="1"/>
        </w:rPr>
        <w:t xml:space="preserve"> </w:t>
      </w:r>
      <w:r>
        <w:t>деятельности</w:t>
      </w:r>
      <w:r>
        <w:rPr>
          <w:spacing w:val="1"/>
        </w:rPr>
        <w:t xml:space="preserve"> </w:t>
      </w:r>
      <w:r>
        <w:t>социолога,</w:t>
      </w:r>
      <w:r>
        <w:rPr>
          <w:spacing w:val="-1"/>
        </w:rPr>
        <w:t xml:space="preserve"> </w:t>
      </w:r>
      <w:r>
        <w:t>социального</w:t>
      </w:r>
      <w:r>
        <w:rPr>
          <w:spacing w:val="-3"/>
        </w:rPr>
        <w:t xml:space="preserve"> </w:t>
      </w:r>
      <w:r>
        <w:t>психолога.</w:t>
      </w:r>
    </w:p>
    <w:p w14:paraId="2843F0A6" w14:textId="77777777" w:rsidR="00F52540" w:rsidRDefault="006A0404" w:rsidP="00894703">
      <w:pPr>
        <w:pStyle w:val="a4"/>
        <w:ind w:left="0" w:firstLine="720"/>
      </w:pPr>
      <w:r>
        <w:t>Политическая сфера. Политическая власть и субъекты политики в современном</w:t>
      </w:r>
      <w:r>
        <w:rPr>
          <w:spacing w:val="1"/>
        </w:rPr>
        <w:t xml:space="preserve"> </w:t>
      </w:r>
      <w:r>
        <w:t>обществе. Политические институты. Политическая деятельность. Политическая система</w:t>
      </w:r>
      <w:r>
        <w:rPr>
          <w:spacing w:val="1"/>
        </w:rPr>
        <w:t xml:space="preserve"> </w:t>
      </w:r>
      <w:r>
        <w:t>общества,</w:t>
      </w:r>
      <w:r>
        <w:rPr>
          <w:spacing w:val="1"/>
        </w:rPr>
        <w:t xml:space="preserve"> </w:t>
      </w:r>
      <w:r>
        <w:t>ее</w:t>
      </w:r>
      <w:r>
        <w:rPr>
          <w:spacing w:val="1"/>
        </w:rPr>
        <w:t xml:space="preserve"> </w:t>
      </w:r>
      <w:r>
        <w:t>структура</w:t>
      </w:r>
      <w:r>
        <w:rPr>
          <w:spacing w:val="1"/>
        </w:rPr>
        <w:t xml:space="preserve"> </w:t>
      </w:r>
      <w:r>
        <w:t>и</w:t>
      </w:r>
      <w:r>
        <w:rPr>
          <w:spacing w:val="1"/>
        </w:rPr>
        <w:t xml:space="preserve"> </w:t>
      </w:r>
      <w:r>
        <w:t>функции.</w:t>
      </w:r>
      <w:r>
        <w:rPr>
          <w:spacing w:val="1"/>
        </w:rPr>
        <w:t xml:space="preserve"> </w:t>
      </w:r>
      <w:r>
        <w:t>Политическая</w:t>
      </w:r>
      <w:r>
        <w:rPr>
          <w:spacing w:val="1"/>
        </w:rPr>
        <w:t xml:space="preserve"> </w:t>
      </w:r>
      <w:r>
        <w:t>система</w:t>
      </w:r>
      <w:r>
        <w:rPr>
          <w:spacing w:val="1"/>
        </w:rPr>
        <w:t xml:space="preserve"> </w:t>
      </w:r>
      <w:r>
        <w:t>Российской</w:t>
      </w:r>
      <w:r>
        <w:rPr>
          <w:spacing w:val="1"/>
        </w:rPr>
        <w:t xml:space="preserve"> </w:t>
      </w:r>
      <w:r>
        <w:t>Федерации</w:t>
      </w:r>
      <w:r>
        <w:rPr>
          <w:spacing w:val="1"/>
        </w:rPr>
        <w:t xml:space="preserve"> </w:t>
      </w:r>
      <w:r>
        <w:t>на</w:t>
      </w:r>
      <w:r>
        <w:rPr>
          <w:spacing w:val="1"/>
        </w:rPr>
        <w:t xml:space="preserve"> </w:t>
      </w:r>
      <w:r>
        <w:t>современном</w:t>
      </w:r>
      <w:r>
        <w:rPr>
          <w:spacing w:val="-2"/>
        </w:rPr>
        <w:t xml:space="preserve"> </w:t>
      </w:r>
      <w:r>
        <w:t>этапе.</w:t>
      </w:r>
    </w:p>
    <w:p w14:paraId="5173D65D" w14:textId="77777777" w:rsidR="00F52540" w:rsidRDefault="006A0404" w:rsidP="00894703">
      <w:pPr>
        <w:pStyle w:val="a4"/>
        <w:ind w:left="0" w:firstLine="720"/>
      </w:pPr>
      <w:r>
        <w:t>Государство</w:t>
      </w:r>
      <w:r>
        <w:rPr>
          <w:spacing w:val="1"/>
        </w:rPr>
        <w:t xml:space="preserve"> </w:t>
      </w:r>
      <w:r>
        <w:t>как</w:t>
      </w:r>
      <w:r>
        <w:rPr>
          <w:spacing w:val="1"/>
        </w:rPr>
        <w:t xml:space="preserve"> </w:t>
      </w:r>
      <w:r>
        <w:t>основной</w:t>
      </w:r>
      <w:r>
        <w:rPr>
          <w:spacing w:val="1"/>
        </w:rPr>
        <w:t xml:space="preserve"> </w:t>
      </w:r>
      <w:r>
        <w:t>институт</w:t>
      </w:r>
      <w:r>
        <w:rPr>
          <w:spacing w:val="1"/>
        </w:rPr>
        <w:t xml:space="preserve"> </w:t>
      </w:r>
      <w:r>
        <w:t>политической</w:t>
      </w:r>
      <w:r>
        <w:rPr>
          <w:spacing w:val="1"/>
        </w:rPr>
        <w:t xml:space="preserve"> </w:t>
      </w:r>
      <w:r>
        <w:t>системы.</w:t>
      </w:r>
      <w:r>
        <w:rPr>
          <w:spacing w:val="1"/>
        </w:rPr>
        <w:t xml:space="preserve"> </w:t>
      </w:r>
      <w:r>
        <w:t>Государственный</w:t>
      </w:r>
      <w:r>
        <w:rPr>
          <w:spacing w:val="1"/>
        </w:rPr>
        <w:t xml:space="preserve"> </w:t>
      </w:r>
      <w:r>
        <w:t>суверенитет.</w:t>
      </w:r>
      <w:r>
        <w:rPr>
          <w:spacing w:val="1"/>
        </w:rPr>
        <w:t xml:space="preserve"> </w:t>
      </w:r>
      <w:r>
        <w:t>Функции</w:t>
      </w:r>
      <w:r>
        <w:rPr>
          <w:spacing w:val="1"/>
        </w:rPr>
        <w:t xml:space="preserve"> </w:t>
      </w:r>
      <w:r>
        <w:t>государства.</w:t>
      </w:r>
      <w:r>
        <w:rPr>
          <w:spacing w:val="1"/>
        </w:rPr>
        <w:t xml:space="preserve"> </w:t>
      </w:r>
      <w:r>
        <w:t>Форма</w:t>
      </w:r>
      <w:r>
        <w:rPr>
          <w:spacing w:val="1"/>
        </w:rPr>
        <w:t xml:space="preserve"> </w:t>
      </w:r>
      <w:r>
        <w:t>государства:</w:t>
      </w:r>
      <w:r>
        <w:rPr>
          <w:spacing w:val="1"/>
        </w:rPr>
        <w:t xml:space="preserve"> </w:t>
      </w:r>
      <w:r>
        <w:t>форма</w:t>
      </w:r>
      <w:r>
        <w:rPr>
          <w:spacing w:val="1"/>
        </w:rPr>
        <w:t xml:space="preserve"> </w:t>
      </w:r>
      <w:r>
        <w:t>правления,</w:t>
      </w:r>
      <w:r>
        <w:rPr>
          <w:spacing w:val="1"/>
        </w:rPr>
        <w:t xml:space="preserve"> </w:t>
      </w:r>
      <w:r>
        <w:t>форма</w:t>
      </w:r>
      <w:r>
        <w:rPr>
          <w:spacing w:val="1"/>
        </w:rPr>
        <w:t xml:space="preserve"> </w:t>
      </w:r>
      <w:r>
        <w:t>государственного (территориального) устройства, политический режим. Типология форм</w:t>
      </w:r>
      <w:r>
        <w:rPr>
          <w:spacing w:val="1"/>
        </w:rPr>
        <w:t xml:space="preserve"> </w:t>
      </w:r>
      <w:r>
        <w:t>государства.</w:t>
      </w:r>
      <w:r>
        <w:rPr>
          <w:spacing w:val="1"/>
        </w:rPr>
        <w:t xml:space="preserve"> </w:t>
      </w:r>
      <w:r>
        <w:t>Федеративное</w:t>
      </w:r>
      <w:r>
        <w:rPr>
          <w:spacing w:val="1"/>
        </w:rPr>
        <w:t xml:space="preserve"> </w:t>
      </w:r>
      <w:r>
        <w:t>устройство</w:t>
      </w:r>
      <w:r>
        <w:rPr>
          <w:spacing w:val="1"/>
        </w:rPr>
        <w:t xml:space="preserve"> </w:t>
      </w:r>
      <w:r>
        <w:t>Российской</w:t>
      </w:r>
      <w:r>
        <w:rPr>
          <w:spacing w:val="1"/>
        </w:rPr>
        <w:t xml:space="preserve"> </w:t>
      </w:r>
      <w:r>
        <w:t>Федерации.</w:t>
      </w:r>
      <w:r>
        <w:rPr>
          <w:spacing w:val="61"/>
        </w:rPr>
        <w:t xml:space="preserve"> </w:t>
      </w:r>
      <w:r>
        <w:t>Субъекты</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Государственное</w:t>
      </w:r>
      <w:r>
        <w:rPr>
          <w:spacing w:val="1"/>
        </w:rPr>
        <w:t xml:space="preserve"> </w:t>
      </w:r>
      <w:r>
        <w:t>управление</w:t>
      </w:r>
      <w:r>
        <w:rPr>
          <w:spacing w:val="1"/>
        </w:rPr>
        <w:t xml:space="preserve"> </w:t>
      </w:r>
      <w:r>
        <w:t>в</w:t>
      </w:r>
      <w:r>
        <w:rPr>
          <w:spacing w:val="1"/>
        </w:rPr>
        <w:t xml:space="preserve"> </w:t>
      </w:r>
      <w:r>
        <w:t>Российской Федерации. Государственная служба и статус государственного служащего.</w:t>
      </w:r>
      <w:r>
        <w:rPr>
          <w:spacing w:val="1"/>
        </w:rPr>
        <w:t xml:space="preserve"> </w:t>
      </w:r>
      <w:r>
        <w:t>Опасность</w:t>
      </w:r>
      <w:r>
        <w:rPr>
          <w:spacing w:val="1"/>
        </w:rPr>
        <w:t xml:space="preserve"> </w:t>
      </w:r>
      <w:r>
        <w:t>коррупции,</w:t>
      </w:r>
      <w:r>
        <w:rPr>
          <w:spacing w:val="1"/>
        </w:rPr>
        <w:t xml:space="preserve"> </w:t>
      </w:r>
      <w:r>
        <w:t>антикоррупционная</w:t>
      </w:r>
      <w:r>
        <w:rPr>
          <w:spacing w:val="1"/>
        </w:rPr>
        <w:t xml:space="preserve"> </w:t>
      </w:r>
      <w:r>
        <w:t>политика</w:t>
      </w:r>
      <w:r>
        <w:rPr>
          <w:spacing w:val="1"/>
        </w:rPr>
        <w:t xml:space="preserve"> </w:t>
      </w:r>
      <w:r>
        <w:t>государства,</w:t>
      </w:r>
      <w:r>
        <w:rPr>
          <w:spacing w:val="1"/>
        </w:rPr>
        <w:t xml:space="preserve"> </w:t>
      </w:r>
      <w:r>
        <w:t>механизмы</w:t>
      </w:r>
      <w:r>
        <w:rPr>
          <w:spacing w:val="1"/>
        </w:rPr>
        <w:t xml:space="preserve"> </w:t>
      </w:r>
      <w:r>
        <w:t>противодействия</w:t>
      </w:r>
      <w:r>
        <w:rPr>
          <w:spacing w:val="32"/>
        </w:rPr>
        <w:t xml:space="preserve"> </w:t>
      </w:r>
      <w:r>
        <w:t>коррупции.</w:t>
      </w:r>
      <w:r>
        <w:rPr>
          <w:spacing w:val="34"/>
        </w:rPr>
        <w:t xml:space="preserve"> </w:t>
      </w:r>
      <w:r>
        <w:t>Обеспечение</w:t>
      </w:r>
      <w:r>
        <w:rPr>
          <w:spacing w:val="33"/>
        </w:rPr>
        <w:t xml:space="preserve"> </w:t>
      </w:r>
      <w:r>
        <w:t>национальной</w:t>
      </w:r>
      <w:r>
        <w:rPr>
          <w:spacing w:val="35"/>
        </w:rPr>
        <w:t xml:space="preserve"> </w:t>
      </w:r>
      <w:r>
        <w:t>безопасности</w:t>
      </w:r>
      <w:r>
        <w:rPr>
          <w:spacing w:val="35"/>
        </w:rPr>
        <w:t xml:space="preserve"> </w:t>
      </w:r>
      <w:r>
        <w:t>в</w:t>
      </w:r>
      <w:r>
        <w:rPr>
          <w:spacing w:val="34"/>
        </w:rPr>
        <w:t xml:space="preserve"> </w:t>
      </w:r>
      <w:r>
        <w:t>Российской Федерации.</w:t>
      </w:r>
      <w:r>
        <w:rPr>
          <w:spacing w:val="1"/>
        </w:rPr>
        <w:t xml:space="preserve"> </w:t>
      </w:r>
      <w:r>
        <w:t>Государственная</w:t>
      </w:r>
      <w:r>
        <w:rPr>
          <w:spacing w:val="1"/>
        </w:rPr>
        <w:t xml:space="preserve"> </w:t>
      </w:r>
      <w:r>
        <w:t>политика</w:t>
      </w:r>
      <w:r>
        <w:rPr>
          <w:spacing w:val="1"/>
        </w:rPr>
        <w:t xml:space="preserve"> </w:t>
      </w:r>
      <w:r>
        <w:t>Российской</w:t>
      </w:r>
      <w:r>
        <w:rPr>
          <w:spacing w:val="1"/>
        </w:rPr>
        <w:t xml:space="preserve"> </w:t>
      </w:r>
      <w:r>
        <w:t>Федерации</w:t>
      </w:r>
      <w:r>
        <w:rPr>
          <w:spacing w:val="1"/>
        </w:rPr>
        <w:t xml:space="preserve"> </w:t>
      </w:r>
      <w:r>
        <w:t>по</w:t>
      </w:r>
      <w:r>
        <w:rPr>
          <w:spacing w:val="1"/>
        </w:rPr>
        <w:t xml:space="preserve"> </w:t>
      </w:r>
      <w:r>
        <w:t>противодействию</w:t>
      </w:r>
      <w:r>
        <w:rPr>
          <w:spacing w:val="1"/>
        </w:rPr>
        <w:t xml:space="preserve"> </w:t>
      </w:r>
      <w:r>
        <w:t>экстремизму.</w:t>
      </w:r>
    </w:p>
    <w:p w14:paraId="63F38141" w14:textId="77777777" w:rsidR="00F52540" w:rsidRDefault="006A0404" w:rsidP="00894703">
      <w:pPr>
        <w:pStyle w:val="a4"/>
        <w:ind w:left="0" w:firstLine="720"/>
      </w:pPr>
      <w:r>
        <w:t>Политическая</w:t>
      </w:r>
      <w:r>
        <w:rPr>
          <w:spacing w:val="1"/>
        </w:rPr>
        <w:t xml:space="preserve"> </w:t>
      </w:r>
      <w:r>
        <w:t>культура</w:t>
      </w:r>
      <w:r>
        <w:rPr>
          <w:spacing w:val="1"/>
        </w:rPr>
        <w:t xml:space="preserve"> </w:t>
      </w:r>
      <w:r>
        <w:t>общества</w:t>
      </w:r>
      <w:r>
        <w:rPr>
          <w:spacing w:val="1"/>
        </w:rPr>
        <w:t xml:space="preserve"> </w:t>
      </w:r>
      <w:r>
        <w:t>и</w:t>
      </w:r>
      <w:r>
        <w:rPr>
          <w:spacing w:val="1"/>
        </w:rPr>
        <w:t xml:space="preserve"> </w:t>
      </w:r>
      <w:r>
        <w:t>личности.</w:t>
      </w:r>
      <w:r>
        <w:rPr>
          <w:spacing w:val="1"/>
        </w:rPr>
        <w:t xml:space="preserve"> </w:t>
      </w:r>
      <w:r>
        <w:t>Политическое</w:t>
      </w:r>
      <w:r>
        <w:rPr>
          <w:spacing w:val="1"/>
        </w:rPr>
        <w:t xml:space="preserve"> </w:t>
      </w:r>
      <w:r>
        <w:t>поведение.</w:t>
      </w:r>
      <w:r>
        <w:rPr>
          <w:spacing w:val="1"/>
        </w:rPr>
        <w:t xml:space="preserve"> </w:t>
      </w:r>
      <w:r>
        <w:t>Политическое</w:t>
      </w:r>
      <w:r>
        <w:rPr>
          <w:spacing w:val="1"/>
        </w:rPr>
        <w:t xml:space="preserve"> </w:t>
      </w:r>
      <w:r>
        <w:t>участие.</w:t>
      </w:r>
      <w:r>
        <w:rPr>
          <w:spacing w:val="1"/>
        </w:rPr>
        <w:t xml:space="preserve"> </w:t>
      </w:r>
      <w:r>
        <w:t>Причины</w:t>
      </w:r>
      <w:r>
        <w:rPr>
          <w:spacing w:val="1"/>
        </w:rPr>
        <w:t xml:space="preserve"> </w:t>
      </w:r>
      <w:r>
        <w:t>абсентеизма.</w:t>
      </w:r>
      <w:r>
        <w:rPr>
          <w:spacing w:val="1"/>
        </w:rPr>
        <w:t xml:space="preserve"> </w:t>
      </w:r>
      <w:r>
        <w:t>Политическая</w:t>
      </w:r>
      <w:r>
        <w:rPr>
          <w:spacing w:val="1"/>
        </w:rPr>
        <w:t xml:space="preserve"> </w:t>
      </w:r>
      <w:r>
        <w:t>идеология,</w:t>
      </w:r>
      <w:r>
        <w:rPr>
          <w:spacing w:val="1"/>
        </w:rPr>
        <w:t xml:space="preserve"> </w:t>
      </w:r>
      <w:r>
        <w:t>ее</w:t>
      </w:r>
      <w:r>
        <w:rPr>
          <w:spacing w:val="1"/>
        </w:rPr>
        <w:t xml:space="preserve"> </w:t>
      </w:r>
      <w:r>
        <w:t>роль</w:t>
      </w:r>
      <w:r>
        <w:rPr>
          <w:spacing w:val="1"/>
        </w:rPr>
        <w:t xml:space="preserve"> </w:t>
      </w:r>
      <w:r>
        <w:t>в</w:t>
      </w:r>
      <w:r>
        <w:rPr>
          <w:spacing w:val="1"/>
        </w:rPr>
        <w:t xml:space="preserve"> </w:t>
      </w:r>
      <w:r>
        <w:t>обществе.</w:t>
      </w:r>
      <w:r>
        <w:rPr>
          <w:spacing w:val="-1"/>
        </w:rPr>
        <w:t xml:space="preserve"> </w:t>
      </w:r>
      <w:r>
        <w:t>Основные</w:t>
      </w:r>
      <w:r>
        <w:rPr>
          <w:spacing w:val="-2"/>
        </w:rPr>
        <w:t xml:space="preserve"> </w:t>
      </w:r>
      <w:r>
        <w:t>идейно-политические</w:t>
      </w:r>
      <w:r>
        <w:rPr>
          <w:spacing w:val="-2"/>
        </w:rPr>
        <w:t xml:space="preserve"> </w:t>
      </w:r>
      <w:r>
        <w:t>течения современности.</w:t>
      </w:r>
    </w:p>
    <w:p w14:paraId="0FB281CB" w14:textId="77777777" w:rsidR="00F52540" w:rsidRDefault="006A0404" w:rsidP="00894703">
      <w:pPr>
        <w:pStyle w:val="a4"/>
        <w:ind w:left="0" w:firstLine="720"/>
      </w:pPr>
      <w:r>
        <w:t>Политический</w:t>
      </w:r>
      <w:r>
        <w:rPr>
          <w:spacing w:val="1"/>
        </w:rPr>
        <w:t xml:space="preserve"> </w:t>
      </w:r>
      <w:r>
        <w:t>процесс</w:t>
      </w:r>
      <w:r>
        <w:rPr>
          <w:spacing w:val="1"/>
        </w:rPr>
        <w:t xml:space="preserve"> </w:t>
      </w:r>
      <w:r>
        <w:t>и</w:t>
      </w:r>
      <w:r>
        <w:rPr>
          <w:spacing w:val="1"/>
        </w:rPr>
        <w:t xml:space="preserve"> </w:t>
      </w:r>
      <w:r>
        <w:t>участие</w:t>
      </w:r>
      <w:r>
        <w:rPr>
          <w:spacing w:val="1"/>
        </w:rPr>
        <w:t xml:space="preserve"> </w:t>
      </w:r>
      <w:r>
        <w:t>в</w:t>
      </w:r>
      <w:r>
        <w:rPr>
          <w:spacing w:val="1"/>
        </w:rPr>
        <w:t xml:space="preserve"> </w:t>
      </w:r>
      <w:r>
        <w:t>нем</w:t>
      </w:r>
      <w:r>
        <w:rPr>
          <w:spacing w:val="1"/>
        </w:rPr>
        <w:t xml:space="preserve"> </w:t>
      </w:r>
      <w:r>
        <w:t>субъектов</w:t>
      </w:r>
      <w:r>
        <w:rPr>
          <w:spacing w:val="1"/>
        </w:rPr>
        <w:t xml:space="preserve"> </w:t>
      </w:r>
      <w:r>
        <w:t>политики.</w:t>
      </w:r>
      <w:r>
        <w:rPr>
          <w:spacing w:val="1"/>
        </w:rPr>
        <w:t xml:space="preserve"> </w:t>
      </w:r>
      <w:r>
        <w:t>Формы</w:t>
      </w:r>
      <w:r>
        <w:rPr>
          <w:spacing w:val="1"/>
        </w:rPr>
        <w:t xml:space="preserve"> </w:t>
      </w:r>
      <w:r>
        <w:t>участия</w:t>
      </w:r>
      <w:r>
        <w:rPr>
          <w:spacing w:val="1"/>
        </w:rPr>
        <w:t xml:space="preserve"> </w:t>
      </w:r>
      <w:r>
        <w:t>граждан</w:t>
      </w:r>
      <w:r>
        <w:rPr>
          <w:spacing w:val="-2"/>
        </w:rPr>
        <w:t xml:space="preserve"> </w:t>
      </w:r>
      <w:r>
        <w:t>в</w:t>
      </w:r>
      <w:r>
        <w:rPr>
          <w:spacing w:val="-3"/>
        </w:rPr>
        <w:t xml:space="preserve"> </w:t>
      </w:r>
      <w:r>
        <w:t>политике.</w:t>
      </w:r>
      <w:r>
        <w:rPr>
          <w:spacing w:val="-1"/>
        </w:rPr>
        <w:t xml:space="preserve"> </w:t>
      </w:r>
      <w:r>
        <w:t>Политические</w:t>
      </w:r>
      <w:r>
        <w:rPr>
          <w:spacing w:val="-3"/>
        </w:rPr>
        <w:t xml:space="preserve"> </w:t>
      </w:r>
      <w:r>
        <w:t>партии</w:t>
      </w:r>
      <w:r>
        <w:rPr>
          <w:spacing w:val="-4"/>
        </w:rPr>
        <w:t xml:space="preserve"> </w:t>
      </w:r>
      <w:r>
        <w:t>как</w:t>
      </w:r>
      <w:r>
        <w:rPr>
          <w:spacing w:val="-3"/>
        </w:rPr>
        <w:t xml:space="preserve"> </w:t>
      </w:r>
      <w:r>
        <w:t>субъекты</w:t>
      </w:r>
      <w:r>
        <w:rPr>
          <w:spacing w:val="-2"/>
        </w:rPr>
        <w:t xml:space="preserve"> </w:t>
      </w:r>
      <w:r>
        <w:t>политики,</w:t>
      </w:r>
      <w:r>
        <w:rPr>
          <w:spacing w:val="-2"/>
        </w:rPr>
        <w:t xml:space="preserve"> </w:t>
      </w:r>
      <w:r>
        <w:t>их</w:t>
      </w:r>
      <w:r>
        <w:rPr>
          <w:spacing w:val="-2"/>
        </w:rPr>
        <w:t xml:space="preserve"> </w:t>
      </w:r>
      <w:r>
        <w:t>функции,</w:t>
      </w:r>
      <w:r>
        <w:rPr>
          <w:spacing w:val="-2"/>
        </w:rPr>
        <w:t xml:space="preserve"> </w:t>
      </w:r>
      <w:r>
        <w:t>виды.</w:t>
      </w:r>
    </w:p>
    <w:p w14:paraId="4E2A00CB" w14:textId="77777777" w:rsidR="00F52540" w:rsidRDefault="006A0404" w:rsidP="00894703">
      <w:pPr>
        <w:pStyle w:val="a4"/>
        <w:ind w:left="0" w:firstLine="720"/>
      </w:pPr>
      <w:r>
        <w:t>Типы</w:t>
      </w:r>
      <w:r>
        <w:rPr>
          <w:spacing w:val="1"/>
        </w:rPr>
        <w:t xml:space="preserve"> </w:t>
      </w:r>
      <w:r>
        <w:t>партийных</w:t>
      </w:r>
      <w:r>
        <w:rPr>
          <w:spacing w:val="1"/>
        </w:rPr>
        <w:t xml:space="preserve"> </w:t>
      </w:r>
      <w:r>
        <w:t>систем.</w:t>
      </w:r>
      <w:r>
        <w:rPr>
          <w:spacing w:val="1"/>
        </w:rPr>
        <w:t xml:space="preserve"> </w:t>
      </w:r>
      <w:r>
        <w:t>Избирательная</w:t>
      </w:r>
      <w:r>
        <w:rPr>
          <w:spacing w:val="1"/>
        </w:rPr>
        <w:t xml:space="preserve"> </w:t>
      </w:r>
      <w:r>
        <w:t>система.</w:t>
      </w:r>
      <w:r>
        <w:rPr>
          <w:spacing w:val="1"/>
        </w:rPr>
        <w:t xml:space="preserve"> </w:t>
      </w:r>
      <w:r>
        <w:t>Типы</w:t>
      </w:r>
      <w:r>
        <w:rPr>
          <w:spacing w:val="1"/>
        </w:rPr>
        <w:t xml:space="preserve"> </w:t>
      </w:r>
      <w:r>
        <w:t>избирательных</w:t>
      </w:r>
      <w:r>
        <w:rPr>
          <w:spacing w:val="1"/>
        </w:rPr>
        <w:t xml:space="preserve"> </w:t>
      </w:r>
      <w:r>
        <w:t>систем:</w:t>
      </w:r>
      <w:r>
        <w:rPr>
          <w:spacing w:val="-57"/>
        </w:rPr>
        <w:t xml:space="preserve"> </w:t>
      </w:r>
      <w:r>
        <w:t>мажоритарная,</w:t>
      </w:r>
      <w:r>
        <w:rPr>
          <w:spacing w:val="1"/>
        </w:rPr>
        <w:t xml:space="preserve"> </w:t>
      </w:r>
      <w:r>
        <w:t>пропорциональная,</w:t>
      </w:r>
      <w:r>
        <w:rPr>
          <w:spacing w:val="1"/>
        </w:rPr>
        <w:t xml:space="preserve"> </w:t>
      </w:r>
      <w:r>
        <w:t>смешанная.</w:t>
      </w:r>
      <w:r>
        <w:rPr>
          <w:spacing w:val="1"/>
        </w:rPr>
        <w:t xml:space="preserve"> </w:t>
      </w:r>
      <w:r>
        <w:t>Избирательная</w:t>
      </w:r>
      <w:r>
        <w:rPr>
          <w:spacing w:val="1"/>
        </w:rPr>
        <w:t xml:space="preserve"> </w:t>
      </w:r>
      <w:r>
        <w:t>система</w:t>
      </w:r>
      <w:r>
        <w:rPr>
          <w:spacing w:val="1"/>
        </w:rPr>
        <w:t xml:space="preserve"> </w:t>
      </w:r>
      <w:r>
        <w:t>Российской</w:t>
      </w:r>
      <w:r>
        <w:rPr>
          <w:spacing w:val="1"/>
        </w:rPr>
        <w:t xml:space="preserve"> </w:t>
      </w:r>
      <w:r>
        <w:t>Федерации. Политическая элита и политическое лидерство. Типология лидерства. Роль</w:t>
      </w:r>
      <w:r>
        <w:rPr>
          <w:spacing w:val="1"/>
        </w:rPr>
        <w:t xml:space="preserve"> </w:t>
      </w:r>
      <w:r>
        <w:t>средств массовой информации в политической жизни общества. Интернет в современной</w:t>
      </w:r>
      <w:r>
        <w:rPr>
          <w:spacing w:val="1"/>
        </w:rPr>
        <w:t xml:space="preserve"> </w:t>
      </w:r>
      <w:r>
        <w:t>политической</w:t>
      </w:r>
      <w:r>
        <w:rPr>
          <w:spacing w:val="-1"/>
        </w:rPr>
        <w:t xml:space="preserve"> </w:t>
      </w:r>
      <w:r>
        <w:t>коммуникации.</w:t>
      </w:r>
    </w:p>
    <w:p w14:paraId="3C6D407E" w14:textId="77777777" w:rsidR="00F52540" w:rsidRDefault="006A0404" w:rsidP="00894703">
      <w:pPr>
        <w:pStyle w:val="a4"/>
        <w:ind w:left="0" w:firstLine="720"/>
      </w:pPr>
      <w:r>
        <w:t>Правовое</w:t>
      </w:r>
      <w:r>
        <w:rPr>
          <w:spacing w:val="1"/>
        </w:rPr>
        <w:t xml:space="preserve"> </w:t>
      </w:r>
      <w:r>
        <w:t>регулирование</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w:t>
      </w:r>
      <w:r>
        <w:rPr>
          <w:spacing w:val="60"/>
        </w:rPr>
        <w:t xml:space="preserve"> </w:t>
      </w:r>
      <w:r>
        <w:t>Федерации.</w:t>
      </w:r>
      <w:r>
        <w:rPr>
          <w:spacing w:val="1"/>
        </w:rPr>
        <w:t xml:space="preserve"> </w:t>
      </w:r>
      <w:r>
        <w:t>Право в системе социальных норм. Источники права. Нормативные правовые акты, их</w:t>
      </w:r>
      <w:r>
        <w:rPr>
          <w:spacing w:val="1"/>
        </w:rPr>
        <w:t xml:space="preserve"> </w:t>
      </w:r>
      <w:r>
        <w:t>виды. Законы и законодательный процесс в Российской Федерации. Система российского</w:t>
      </w:r>
      <w:r>
        <w:rPr>
          <w:spacing w:val="1"/>
        </w:rPr>
        <w:t xml:space="preserve"> </w:t>
      </w:r>
      <w:r>
        <w:t>права.</w:t>
      </w:r>
      <w:r>
        <w:rPr>
          <w:spacing w:val="1"/>
        </w:rPr>
        <w:t xml:space="preserve"> </w:t>
      </w:r>
      <w:r>
        <w:t>Правоотношения,</w:t>
      </w:r>
      <w:r>
        <w:rPr>
          <w:spacing w:val="1"/>
        </w:rPr>
        <w:t xml:space="preserve"> </w:t>
      </w:r>
      <w:r>
        <w:t>их</w:t>
      </w:r>
      <w:r>
        <w:rPr>
          <w:spacing w:val="1"/>
        </w:rPr>
        <w:t xml:space="preserve"> </w:t>
      </w:r>
      <w:r>
        <w:t>субъекты.</w:t>
      </w:r>
      <w:r>
        <w:rPr>
          <w:spacing w:val="1"/>
        </w:rPr>
        <w:t xml:space="preserve"> </w:t>
      </w:r>
      <w:r>
        <w:t>Особенности</w:t>
      </w:r>
      <w:r>
        <w:rPr>
          <w:spacing w:val="1"/>
        </w:rPr>
        <w:t xml:space="preserve"> </w:t>
      </w:r>
      <w:r>
        <w:t>правового</w:t>
      </w:r>
      <w:r>
        <w:rPr>
          <w:spacing w:val="1"/>
        </w:rPr>
        <w:t xml:space="preserve"> </w:t>
      </w:r>
      <w:r>
        <w:t>статуса</w:t>
      </w:r>
      <w:r>
        <w:rPr>
          <w:spacing w:val="1"/>
        </w:rPr>
        <w:t xml:space="preserve"> </w:t>
      </w:r>
      <w:r>
        <w:t>несовершеннолетних.</w:t>
      </w:r>
      <w:r>
        <w:rPr>
          <w:spacing w:val="1"/>
        </w:rPr>
        <w:t xml:space="preserve"> </w:t>
      </w:r>
      <w:r>
        <w:t>Правонарушение</w:t>
      </w:r>
      <w:r>
        <w:rPr>
          <w:spacing w:val="1"/>
        </w:rPr>
        <w:t xml:space="preserve"> </w:t>
      </w:r>
      <w:r>
        <w:t>и</w:t>
      </w:r>
      <w:r>
        <w:rPr>
          <w:spacing w:val="1"/>
        </w:rPr>
        <w:t xml:space="preserve"> </w:t>
      </w:r>
      <w:r>
        <w:t>юридическая</w:t>
      </w:r>
      <w:r>
        <w:rPr>
          <w:spacing w:val="1"/>
        </w:rPr>
        <w:t xml:space="preserve"> </w:t>
      </w:r>
      <w:r>
        <w:t>ответственность.</w:t>
      </w:r>
      <w:r>
        <w:rPr>
          <w:spacing w:val="1"/>
        </w:rPr>
        <w:t xml:space="preserve"> </w:t>
      </w:r>
      <w:r>
        <w:t>Функции</w:t>
      </w:r>
      <w:r>
        <w:rPr>
          <w:spacing w:val="1"/>
        </w:rPr>
        <w:t xml:space="preserve"> </w:t>
      </w:r>
      <w:r>
        <w:t>правоохранительных</w:t>
      </w:r>
      <w:r>
        <w:rPr>
          <w:spacing w:val="1"/>
        </w:rPr>
        <w:t xml:space="preserve"> </w:t>
      </w:r>
      <w:r>
        <w:t>органов</w:t>
      </w:r>
      <w:r>
        <w:rPr>
          <w:spacing w:val="1"/>
        </w:rPr>
        <w:t xml:space="preserve"> </w:t>
      </w:r>
      <w:r>
        <w:t>Российской</w:t>
      </w:r>
      <w:r>
        <w:rPr>
          <w:spacing w:val="1"/>
        </w:rPr>
        <w:t xml:space="preserve"> </w:t>
      </w:r>
      <w:r>
        <w:t>Федерации.</w:t>
      </w:r>
      <w:r>
        <w:rPr>
          <w:spacing w:val="1"/>
        </w:rPr>
        <w:t xml:space="preserve"> </w:t>
      </w:r>
      <w:r>
        <w:t>Конституция</w:t>
      </w:r>
      <w:r>
        <w:rPr>
          <w:spacing w:val="1"/>
        </w:rPr>
        <w:t xml:space="preserve"> </w:t>
      </w:r>
      <w:r>
        <w:t>Российской</w:t>
      </w:r>
      <w:r>
        <w:rPr>
          <w:spacing w:val="1"/>
        </w:rPr>
        <w:t xml:space="preserve"> </w:t>
      </w:r>
      <w:r>
        <w:t>Федерации.</w:t>
      </w:r>
    </w:p>
    <w:p w14:paraId="464FE5F5" w14:textId="77777777" w:rsidR="00F52540" w:rsidRDefault="006A0404" w:rsidP="00894703">
      <w:pPr>
        <w:pStyle w:val="a4"/>
        <w:ind w:left="0" w:firstLine="720"/>
      </w:pPr>
      <w:r>
        <w:t>Основы конституционного строя Российской Федерации. Гражданство Российской</w:t>
      </w:r>
      <w:r>
        <w:rPr>
          <w:spacing w:val="1"/>
        </w:rPr>
        <w:t xml:space="preserve"> </w:t>
      </w:r>
      <w:r>
        <w:t>Федерации.</w:t>
      </w:r>
      <w:r>
        <w:rPr>
          <w:spacing w:val="1"/>
        </w:rPr>
        <w:t xml:space="preserve"> </w:t>
      </w:r>
      <w:r>
        <w:t>Личные</w:t>
      </w:r>
      <w:r>
        <w:rPr>
          <w:spacing w:val="1"/>
        </w:rPr>
        <w:t xml:space="preserve"> </w:t>
      </w:r>
      <w:r>
        <w:t>(гражданские),</w:t>
      </w:r>
      <w:r>
        <w:rPr>
          <w:spacing w:val="1"/>
        </w:rPr>
        <w:t xml:space="preserve"> </w:t>
      </w:r>
      <w:r>
        <w:t>политические,</w:t>
      </w:r>
      <w:r>
        <w:rPr>
          <w:spacing w:val="1"/>
        </w:rPr>
        <w:t xml:space="preserve"> </w:t>
      </w:r>
      <w:r>
        <w:t>социально-экономические</w:t>
      </w:r>
      <w:r>
        <w:rPr>
          <w:spacing w:val="61"/>
        </w:rPr>
        <w:t xml:space="preserve"> </w:t>
      </w:r>
      <w:r>
        <w:t>и</w:t>
      </w:r>
      <w:r>
        <w:rPr>
          <w:spacing w:val="-57"/>
        </w:rPr>
        <w:t xml:space="preserve"> </w:t>
      </w:r>
      <w:r>
        <w:t>культурные</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57"/>
        </w:rPr>
        <w:t xml:space="preserve"> </w:t>
      </w:r>
      <w:r>
        <w:t>Конституционные</w:t>
      </w:r>
      <w:r>
        <w:rPr>
          <w:spacing w:val="1"/>
        </w:rPr>
        <w:t xml:space="preserve"> </w:t>
      </w:r>
      <w:r>
        <w:t>обязанности</w:t>
      </w:r>
      <w:r>
        <w:rPr>
          <w:spacing w:val="1"/>
        </w:rPr>
        <w:t xml:space="preserve"> </w:t>
      </w:r>
      <w:r>
        <w:t>гражданина</w:t>
      </w:r>
      <w:r>
        <w:rPr>
          <w:spacing w:val="1"/>
        </w:rPr>
        <w:t xml:space="preserve"> </w:t>
      </w:r>
      <w:r>
        <w:t>Российской</w:t>
      </w:r>
      <w:r>
        <w:rPr>
          <w:spacing w:val="1"/>
        </w:rPr>
        <w:t xml:space="preserve"> </w:t>
      </w:r>
      <w:r>
        <w:t>Федерации.</w:t>
      </w:r>
      <w:r>
        <w:rPr>
          <w:spacing w:val="1"/>
        </w:rPr>
        <w:t xml:space="preserve"> </w:t>
      </w:r>
      <w:r>
        <w:t>Международная</w:t>
      </w:r>
      <w:r>
        <w:rPr>
          <w:spacing w:val="-57"/>
        </w:rPr>
        <w:t xml:space="preserve"> </w:t>
      </w:r>
      <w:r>
        <w:t>защита</w:t>
      </w:r>
      <w:r>
        <w:rPr>
          <w:spacing w:val="-2"/>
        </w:rPr>
        <w:t xml:space="preserve"> </w:t>
      </w:r>
      <w:r>
        <w:t>прав</w:t>
      </w:r>
      <w:r>
        <w:rPr>
          <w:spacing w:val="-1"/>
        </w:rPr>
        <w:t xml:space="preserve"> </w:t>
      </w:r>
      <w:r>
        <w:t>человека</w:t>
      </w:r>
      <w:r>
        <w:rPr>
          <w:spacing w:val="-2"/>
        </w:rPr>
        <w:t xml:space="preserve"> </w:t>
      </w:r>
      <w:r>
        <w:t>в</w:t>
      </w:r>
      <w:r>
        <w:rPr>
          <w:spacing w:val="3"/>
        </w:rPr>
        <w:t xml:space="preserve"> </w:t>
      </w:r>
      <w:r>
        <w:t>условиях</w:t>
      </w:r>
      <w:r>
        <w:rPr>
          <w:spacing w:val="1"/>
        </w:rPr>
        <w:t xml:space="preserve"> </w:t>
      </w:r>
      <w:r>
        <w:t>мирного и</w:t>
      </w:r>
      <w:r>
        <w:rPr>
          <w:spacing w:val="-1"/>
        </w:rPr>
        <w:t xml:space="preserve"> </w:t>
      </w:r>
      <w:r>
        <w:t>военного времени.</w:t>
      </w:r>
    </w:p>
    <w:p w14:paraId="0235CD16" w14:textId="77777777" w:rsidR="00F52540" w:rsidRDefault="006A0404" w:rsidP="00894703">
      <w:pPr>
        <w:pStyle w:val="a4"/>
        <w:ind w:left="0" w:firstLine="720"/>
      </w:pPr>
      <w:r>
        <w:t>Гражданское право. Гражданские правоотношения. Субъекты гражданского права.</w:t>
      </w:r>
      <w:r>
        <w:rPr>
          <w:spacing w:val="1"/>
        </w:rPr>
        <w:t xml:space="preserve"> </w:t>
      </w:r>
      <w:r>
        <w:t>Организационно-правовые</w:t>
      </w:r>
      <w:r>
        <w:rPr>
          <w:spacing w:val="1"/>
        </w:rPr>
        <w:t xml:space="preserve"> </w:t>
      </w:r>
      <w:r>
        <w:t>формы</w:t>
      </w:r>
      <w:r>
        <w:rPr>
          <w:spacing w:val="1"/>
        </w:rPr>
        <w:t xml:space="preserve"> </w:t>
      </w:r>
      <w:r>
        <w:t>юридических</w:t>
      </w:r>
      <w:r>
        <w:rPr>
          <w:spacing w:val="1"/>
        </w:rPr>
        <w:t xml:space="preserve"> </w:t>
      </w:r>
      <w:r>
        <w:t>лиц.</w:t>
      </w:r>
      <w:r>
        <w:rPr>
          <w:spacing w:val="1"/>
        </w:rPr>
        <w:t xml:space="preserve"> </w:t>
      </w:r>
      <w:r>
        <w:t>Гражданская</w:t>
      </w:r>
      <w:r>
        <w:rPr>
          <w:spacing w:val="1"/>
        </w:rPr>
        <w:t xml:space="preserve"> </w:t>
      </w:r>
      <w:r>
        <w:t>дееспособность</w:t>
      </w:r>
      <w:r>
        <w:rPr>
          <w:spacing w:val="1"/>
        </w:rPr>
        <w:t xml:space="preserve"> </w:t>
      </w:r>
      <w:r>
        <w:t>несовершеннолетних. Семейное</w:t>
      </w:r>
      <w:r>
        <w:rPr>
          <w:spacing w:val="1"/>
        </w:rPr>
        <w:t xml:space="preserve"> </w:t>
      </w:r>
      <w:r>
        <w:t>право.</w:t>
      </w:r>
      <w:r>
        <w:rPr>
          <w:spacing w:val="1"/>
        </w:rPr>
        <w:t xml:space="preserve"> </w:t>
      </w:r>
      <w:r>
        <w:t>Порядок</w:t>
      </w:r>
      <w:r>
        <w:rPr>
          <w:spacing w:val="1"/>
        </w:rPr>
        <w:t xml:space="preserve"> </w:t>
      </w:r>
      <w:r>
        <w:t>и</w:t>
      </w:r>
      <w:r>
        <w:rPr>
          <w:spacing w:val="1"/>
        </w:rPr>
        <w:t xml:space="preserve"> </w:t>
      </w:r>
      <w:r>
        <w:t>условия</w:t>
      </w:r>
      <w:r>
        <w:rPr>
          <w:spacing w:val="1"/>
        </w:rPr>
        <w:t xml:space="preserve"> </w:t>
      </w:r>
      <w:r>
        <w:t>заключения</w:t>
      </w:r>
      <w:r>
        <w:rPr>
          <w:spacing w:val="1"/>
        </w:rPr>
        <w:t xml:space="preserve"> </w:t>
      </w:r>
      <w:r>
        <w:t>и</w:t>
      </w:r>
      <w:r>
        <w:rPr>
          <w:spacing w:val="1"/>
        </w:rPr>
        <w:t xml:space="preserve"> </w:t>
      </w:r>
      <w:r>
        <w:t>расторжения</w:t>
      </w:r>
      <w:r>
        <w:rPr>
          <w:spacing w:val="1"/>
        </w:rPr>
        <w:t xml:space="preserve"> </w:t>
      </w:r>
      <w:r>
        <w:t>брака. Правовое регулирование отношений супругов. Права и обязанности родителей и</w:t>
      </w:r>
      <w:r>
        <w:rPr>
          <w:spacing w:val="1"/>
        </w:rPr>
        <w:t xml:space="preserve"> </w:t>
      </w:r>
      <w:r>
        <w:t>детей.</w:t>
      </w:r>
    </w:p>
    <w:p w14:paraId="650979BD" w14:textId="77777777" w:rsidR="00F52540" w:rsidRDefault="006A0404" w:rsidP="00894703">
      <w:pPr>
        <w:pStyle w:val="a4"/>
        <w:ind w:left="0" w:firstLine="720"/>
      </w:pPr>
      <w:r>
        <w:lastRenderedPageBreak/>
        <w:t>Трудовое</w:t>
      </w:r>
      <w:r>
        <w:rPr>
          <w:spacing w:val="1"/>
        </w:rPr>
        <w:t xml:space="preserve"> </w:t>
      </w:r>
      <w:r>
        <w:t>право.</w:t>
      </w:r>
      <w:r>
        <w:rPr>
          <w:spacing w:val="1"/>
        </w:rPr>
        <w:t xml:space="preserve"> </w:t>
      </w:r>
      <w:r>
        <w:t>Трудовые</w:t>
      </w:r>
      <w:r>
        <w:rPr>
          <w:spacing w:val="1"/>
        </w:rPr>
        <w:t xml:space="preserve"> </w:t>
      </w:r>
      <w:r>
        <w:t>правоотношения.</w:t>
      </w:r>
      <w:r>
        <w:rPr>
          <w:spacing w:val="1"/>
        </w:rPr>
        <w:t xml:space="preserve"> </w:t>
      </w:r>
      <w:r>
        <w:t>Порядок</w:t>
      </w:r>
      <w:r>
        <w:rPr>
          <w:spacing w:val="1"/>
        </w:rPr>
        <w:t xml:space="preserve"> </w:t>
      </w:r>
      <w:r>
        <w:t>приема</w:t>
      </w:r>
      <w:r>
        <w:rPr>
          <w:spacing w:val="1"/>
        </w:rPr>
        <w:t xml:space="preserve"> </w:t>
      </w:r>
      <w:r>
        <w:t>на</w:t>
      </w:r>
      <w:r>
        <w:rPr>
          <w:spacing w:val="61"/>
        </w:rPr>
        <w:t xml:space="preserve"> </w:t>
      </w:r>
      <w:r>
        <w:t>работу,</w:t>
      </w:r>
      <w:r>
        <w:rPr>
          <w:spacing w:val="1"/>
        </w:rPr>
        <w:t xml:space="preserve"> </w:t>
      </w:r>
      <w:r>
        <w:t>заключения</w:t>
      </w:r>
      <w:r>
        <w:rPr>
          <w:spacing w:val="1"/>
        </w:rPr>
        <w:t xml:space="preserve"> </w:t>
      </w:r>
      <w:r>
        <w:t>и</w:t>
      </w:r>
      <w:r>
        <w:rPr>
          <w:spacing w:val="1"/>
        </w:rPr>
        <w:t xml:space="preserve"> </w:t>
      </w:r>
      <w:r>
        <w:t>расторжения</w:t>
      </w:r>
      <w:r>
        <w:rPr>
          <w:spacing w:val="1"/>
        </w:rPr>
        <w:t xml:space="preserve"> </w:t>
      </w:r>
      <w:r>
        <w:t>трудового</w:t>
      </w:r>
      <w:r>
        <w:rPr>
          <w:spacing w:val="1"/>
        </w:rPr>
        <w:t xml:space="preserve"> </w:t>
      </w:r>
      <w:r>
        <w:t>договора.</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работников</w:t>
      </w:r>
      <w:r>
        <w:rPr>
          <w:spacing w:val="1"/>
        </w:rPr>
        <w:t xml:space="preserve"> </w:t>
      </w:r>
      <w:r>
        <w:t>и</w:t>
      </w:r>
      <w:r>
        <w:rPr>
          <w:spacing w:val="1"/>
        </w:rPr>
        <w:t xml:space="preserve"> </w:t>
      </w:r>
      <w:r>
        <w:t>работодателей.</w:t>
      </w:r>
      <w:r>
        <w:rPr>
          <w:spacing w:val="1"/>
        </w:rPr>
        <w:t xml:space="preserve"> </w:t>
      </w:r>
      <w:r>
        <w:t>Дисциплинарная</w:t>
      </w:r>
      <w:r>
        <w:rPr>
          <w:spacing w:val="1"/>
        </w:rPr>
        <w:t xml:space="preserve"> </w:t>
      </w:r>
      <w:r>
        <w:t>ответственность.</w:t>
      </w:r>
      <w:r>
        <w:rPr>
          <w:spacing w:val="1"/>
        </w:rPr>
        <w:t xml:space="preserve"> </w:t>
      </w:r>
      <w:r>
        <w:t>Защита</w:t>
      </w:r>
      <w:r>
        <w:rPr>
          <w:spacing w:val="1"/>
        </w:rPr>
        <w:t xml:space="preserve"> </w:t>
      </w:r>
      <w:r>
        <w:t>трудовых</w:t>
      </w:r>
      <w:r>
        <w:rPr>
          <w:spacing w:val="1"/>
        </w:rPr>
        <w:t xml:space="preserve"> </w:t>
      </w:r>
      <w:r>
        <w:t>прав</w:t>
      </w:r>
      <w:r>
        <w:rPr>
          <w:spacing w:val="1"/>
        </w:rPr>
        <w:t xml:space="preserve"> </w:t>
      </w:r>
      <w:r>
        <w:t>работников.</w:t>
      </w:r>
      <w:r>
        <w:rPr>
          <w:spacing w:val="1"/>
        </w:rPr>
        <w:t xml:space="preserve"> </w:t>
      </w:r>
      <w:r>
        <w:t>Особенности</w:t>
      </w:r>
      <w:r>
        <w:rPr>
          <w:spacing w:val="1"/>
        </w:rPr>
        <w:t xml:space="preserve"> </w:t>
      </w:r>
      <w:r>
        <w:t>трудовых</w:t>
      </w:r>
      <w:r>
        <w:rPr>
          <w:spacing w:val="1"/>
        </w:rPr>
        <w:t xml:space="preserve"> </w:t>
      </w:r>
      <w:r>
        <w:t>правоотношений</w:t>
      </w:r>
      <w:r>
        <w:rPr>
          <w:spacing w:val="1"/>
        </w:rPr>
        <w:t xml:space="preserve"> </w:t>
      </w:r>
      <w:r>
        <w:t>с</w:t>
      </w:r>
      <w:r>
        <w:rPr>
          <w:spacing w:val="1"/>
        </w:rPr>
        <w:t xml:space="preserve"> </w:t>
      </w:r>
      <w:r>
        <w:t>участием</w:t>
      </w:r>
      <w:r>
        <w:rPr>
          <w:spacing w:val="1"/>
        </w:rPr>
        <w:t xml:space="preserve"> </w:t>
      </w:r>
      <w:r>
        <w:t>несовершеннолетних</w:t>
      </w:r>
      <w:r>
        <w:rPr>
          <w:spacing w:val="1"/>
        </w:rPr>
        <w:t xml:space="preserve"> </w:t>
      </w:r>
      <w:r>
        <w:t>работников.</w:t>
      </w:r>
      <w:r>
        <w:rPr>
          <w:spacing w:val="1"/>
        </w:rPr>
        <w:t xml:space="preserve"> </w:t>
      </w:r>
      <w:r>
        <w:t>Законодательство</w:t>
      </w:r>
      <w:r>
        <w:rPr>
          <w:spacing w:val="1"/>
        </w:rPr>
        <w:t xml:space="preserve"> </w:t>
      </w:r>
      <w:r>
        <w:t>Российской</w:t>
      </w:r>
      <w:r>
        <w:rPr>
          <w:spacing w:val="1"/>
        </w:rPr>
        <w:t xml:space="preserve"> </w:t>
      </w:r>
      <w:r>
        <w:t>Федерации</w:t>
      </w:r>
      <w:r>
        <w:rPr>
          <w:spacing w:val="1"/>
        </w:rPr>
        <w:t xml:space="preserve"> </w:t>
      </w:r>
      <w:r>
        <w:t>о</w:t>
      </w:r>
      <w:r>
        <w:rPr>
          <w:spacing w:val="1"/>
        </w:rPr>
        <w:t xml:space="preserve"> </w:t>
      </w:r>
      <w:r>
        <w:t>налогах</w:t>
      </w:r>
      <w:r>
        <w:rPr>
          <w:spacing w:val="1"/>
        </w:rPr>
        <w:t xml:space="preserve"> </w:t>
      </w:r>
      <w:r>
        <w:t>и</w:t>
      </w:r>
      <w:r>
        <w:rPr>
          <w:spacing w:val="1"/>
        </w:rPr>
        <w:t xml:space="preserve"> </w:t>
      </w:r>
      <w:r>
        <w:t>сборах.</w:t>
      </w:r>
      <w:r>
        <w:rPr>
          <w:spacing w:val="1"/>
        </w:rPr>
        <w:t xml:space="preserve"> </w:t>
      </w:r>
      <w:r>
        <w:t>Участники</w:t>
      </w:r>
      <w:r>
        <w:rPr>
          <w:spacing w:val="1"/>
        </w:rPr>
        <w:t xml:space="preserve"> </w:t>
      </w:r>
      <w:r>
        <w:t>отношений,</w:t>
      </w:r>
      <w:r>
        <w:rPr>
          <w:spacing w:val="1"/>
        </w:rPr>
        <w:t xml:space="preserve"> </w:t>
      </w:r>
      <w:r>
        <w:t>регулируемых</w:t>
      </w:r>
      <w:r>
        <w:rPr>
          <w:spacing w:val="1"/>
        </w:rPr>
        <w:t xml:space="preserve"> </w:t>
      </w:r>
      <w:r>
        <w:t>законодательством</w:t>
      </w:r>
      <w:r>
        <w:rPr>
          <w:spacing w:val="1"/>
        </w:rPr>
        <w:t xml:space="preserve"> </w:t>
      </w:r>
      <w:r>
        <w:t>о</w:t>
      </w:r>
      <w:r>
        <w:rPr>
          <w:spacing w:val="1"/>
        </w:rPr>
        <w:t xml:space="preserve"> </w:t>
      </w:r>
      <w:r>
        <w:t>налогах</w:t>
      </w:r>
      <w:r>
        <w:rPr>
          <w:spacing w:val="1"/>
        </w:rPr>
        <w:t xml:space="preserve"> </w:t>
      </w:r>
      <w:r>
        <w:t>и</w:t>
      </w:r>
      <w:r>
        <w:rPr>
          <w:spacing w:val="1"/>
        </w:rPr>
        <w:t xml:space="preserve"> </w:t>
      </w:r>
      <w:r>
        <w:t>сборах.</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налогоплательщиков.</w:t>
      </w:r>
      <w:r>
        <w:rPr>
          <w:spacing w:val="-1"/>
        </w:rPr>
        <w:t xml:space="preserve"> </w:t>
      </w:r>
      <w:r>
        <w:t>Ответственность</w:t>
      </w:r>
      <w:r>
        <w:rPr>
          <w:spacing w:val="-1"/>
        </w:rPr>
        <w:t xml:space="preserve"> </w:t>
      </w:r>
      <w:r>
        <w:t>за</w:t>
      </w:r>
      <w:r>
        <w:rPr>
          <w:spacing w:val="-1"/>
        </w:rPr>
        <w:t xml:space="preserve"> </w:t>
      </w:r>
      <w:r>
        <w:t>налоговые</w:t>
      </w:r>
      <w:r>
        <w:rPr>
          <w:spacing w:val="-2"/>
        </w:rPr>
        <w:t xml:space="preserve"> </w:t>
      </w:r>
      <w:r>
        <w:t>правонарушения.</w:t>
      </w:r>
    </w:p>
    <w:p w14:paraId="37904312" w14:textId="77777777" w:rsidR="00F52540" w:rsidRDefault="006A0404" w:rsidP="00894703">
      <w:pPr>
        <w:pStyle w:val="a4"/>
        <w:ind w:left="0" w:firstLine="720"/>
      </w:pPr>
      <w:r>
        <w:t>Федеральный закон "Об образовании в Российской Федерации". Порядок приема на</w:t>
      </w:r>
      <w:r>
        <w:rPr>
          <w:spacing w:val="-57"/>
        </w:rPr>
        <w:t xml:space="preserve"> </w:t>
      </w:r>
      <w:r>
        <w:t>обучение</w:t>
      </w:r>
      <w:r>
        <w:rPr>
          <w:spacing w:val="1"/>
        </w:rPr>
        <w:t xml:space="preserve"> </w:t>
      </w:r>
      <w:r>
        <w:t>в</w:t>
      </w:r>
      <w:r>
        <w:rPr>
          <w:spacing w:val="1"/>
        </w:rPr>
        <w:t xml:space="preserve"> </w:t>
      </w:r>
      <w:r>
        <w:t>образовательные</w:t>
      </w:r>
      <w:r>
        <w:rPr>
          <w:spacing w:val="1"/>
        </w:rPr>
        <w:t xml:space="preserve"> </w:t>
      </w:r>
      <w:r>
        <w:t>организации</w:t>
      </w:r>
      <w:r>
        <w:rPr>
          <w:spacing w:val="1"/>
        </w:rPr>
        <w:t xml:space="preserve"> </w:t>
      </w:r>
      <w:r>
        <w:t>среднего</w:t>
      </w:r>
      <w:r>
        <w:rPr>
          <w:spacing w:val="1"/>
        </w:rPr>
        <w:t xml:space="preserve"> </w:t>
      </w:r>
      <w:r>
        <w:t>профессионального</w:t>
      </w:r>
      <w:r>
        <w:rPr>
          <w:spacing w:val="1"/>
        </w:rPr>
        <w:t xml:space="preserve"> </w:t>
      </w:r>
      <w:r>
        <w:t>и</w:t>
      </w:r>
      <w:r>
        <w:rPr>
          <w:spacing w:val="1"/>
        </w:rPr>
        <w:t xml:space="preserve"> </w:t>
      </w:r>
      <w:r>
        <w:t>высшего</w:t>
      </w:r>
      <w:r>
        <w:rPr>
          <w:spacing w:val="1"/>
        </w:rPr>
        <w:t xml:space="preserve"> </w:t>
      </w:r>
      <w:r>
        <w:t>образования.</w:t>
      </w:r>
      <w:r>
        <w:rPr>
          <w:spacing w:val="-1"/>
        </w:rPr>
        <w:t xml:space="preserve"> </w:t>
      </w:r>
      <w:r>
        <w:t>Порядок</w:t>
      </w:r>
      <w:r>
        <w:rPr>
          <w:spacing w:val="-1"/>
        </w:rPr>
        <w:t xml:space="preserve"> </w:t>
      </w:r>
      <w:r>
        <w:t>оказания</w:t>
      </w:r>
      <w:r>
        <w:rPr>
          <w:spacing w:val="-3"/>
        </w:rPr>
        <w:t xml:space="preserve"> </w:t>
      </w:r>
      <w:r>
        <w:t>платных</w:t>
      </w:r>
      <w:r>
        <w:rPr>
          <w:spacing w:val="1"/>
        </w:rPr>
        <w:t xml:space="preserve"> </w:t>
      </w:r>
      <w:r>
        <w:t>образовательных</w:t>
      </w:r>
      <w:r>
        <w:rPr>
          <w:spacing w:val="2"/>
        </w:rPr>
        <w:t xml:space="preserve"> </w:t>
      </w:r>
      <w:r>
        <w:t>услуг.</w:t>
      </w:r>
    </w:p>
    <w:p w14:paraId="3469DA3D" w14:textId="77777777" w:rsidR="00F52540" w:rsidRDefault="006A0404" w:rsidP="00894703">
      <w:pPr>
        <w:pStyle w:val="a4"/>
        <w:ind w:left="0" w:firstLine="720"/>
      </w:pPr>
      <w:r>
        <w:t>Административное право и его субъекты. Административное правонарушение и</w:t>
      </w:r>
      <w:r>
        <w:rPr>
          <w:spacing w:val="1"/>
        </w:rPr>
        <w:t xml:space="preserve"> </w:t>
      </w:r>
      <w:r>
        <w:t>административная</w:t>
      </w:r>
      <w:r>
        <w:rPr>
          <w:spacing w:val="-1"/>
        </w:rPr>
        <w:t xml:space="preserve"> </w:t>
      </w:r>
      <w:r>
        <w:t>ответственность. Э</w:t>
      </w:r>
    </w:p>
    <w:p w14:paraId="5BE621B0" w14:textId="77777777" w:rsidR="00F52540" w:rsidRDefault="006A0404" w:rsidP="00894703">
      <w:pPr>
        <w:pStyle w:val="a4"/>
        <w:ind w:left="0" w:firstLine="720"/>
      </w:pPr>
      <w:proofErr w:type="spellStart"/>
      <w:r>
        <w:t>кологическое</w:t>
      </w:r>
      <w:proofErr w:type="spellEnd"/>
      <w:r>
        <w:t xml:space="preserve"> законодательство. Экологические правонарушения. Способы защиты</w:t>
      </w:r>
      <w:r>
        <w:rPr>
          <w:spacing w:val="1"/>
        </w:rPr>
        <w:t xml:space="preserve"> </w:t>
      </w:r>
      <w:r>
        <w:t>права</w:t>
      </w:r>
      <w:r>
        <w:rPr>
          <w:spacing w:val="-3"/>
        </w:rPr>
        <w:t xml:space="preserve"> </w:t>
      </w:r>
      <w:r>
        <w:t>на</w:t>
      </w:r>
      <w:r>
        <w:rPr>
          <w:spacing w:val="-1"/>
        </w:rPr>
        <w:t xml:space="preserve"> </w:t>
      </w:r>
      <w:r>
        <w:t>благоприятную окружающую</w:t>
      </w:r>
      <w:r>
        <w:rPr>
          <w:spacing w:val="2"/>
        </w:rPr>
        <w:t xml:space="preserve"> </w:t>
      </w:r>
      <w:r>
        <w:t>среду.</w:t>
      </w:r>
    </w:p>
    <w:p w14:paraId="26A73A60" w14:textId="77777777" w:rsidR="00F52540" w:rsidRDefault="006A0404" w:rsidP="00894703">
      <w:pPr>
        <w:pStyle w:val="a4"/>
        <w:ind w:left="0" w:firstLine="720"/>
      </w:pPr>
      <w:r>
        <w:t>Уголовное право. Основные принципы уголовного права. Понятие преступления и</w:t>
      </w:r>
      <w:r>
        <w:rPr>
          <w:spacing w:val="1"/>
        </w:rPr>
        <w:t xml:space="preserve"> </w:t>
      </w:r>
      <w:r>
        <w:t>виды преступлений. Уголовная ответственность, ее цели, виды наказаний в уголовном</w:t>
      </w:r>
      <w:r>
        <w:rPr>
          <w:spacing w:val="1"/>
        </w:rPr>
        <w:t xml:space="preserve"> </w:t>
      </w:r>
      <w:r>
        <w:t>праве.</w:t>
      </w:r>
      <w:r>
        <w:rPr>
          <w:spacing w:val="-1"/>
        </w:rPr>
        <w:t xml:space="preserve"> </w:t>
      </w:r>
      <w:r>
        <w:t>Особенности</w:t>
      </w:r>
      <w:r>
        <w:rPr>
          <w:spacing w:val="2"/>
        </w:rPr>
        <w:t xml:space="preserve"> </w:t>
      </w:r>
      <w:r>
        <w:t>уголовной</w:t>
      </w:r>
      <w:r>
        <w:rPr>
          <w:spacing w:val="-1"/>
        </w:rPr>
        <w:t xml:space="preserve"> </w:t>
      </w:r>
      <w:r>
        <w:t>ответственности несовершеннолетних.</w:t>
      </w:r>
    </w:p>
    <w:p w14:paraId="78773BC1" w14:textId="77777777" w:rsidR="00F52540" w:rsidRDefault="006A0404" w:rsidP="00894703">
      <w:pPr>
        <w:pStyle w:val="a4"/>
        <w:ind w:left="0" w:firstLine="720"/>
      </w:pPr>
      <w:r>
        <w:t>Гражданские споры, порядок их рассмотрения. Основные принципы гражданского</w:t>
      </w:r>
      <w:r>
        <w:rPr>
          <w:spacing w:val="1"/>
        </w:rPr>
        <w:t xml:space="preserve"> </w:t>
      </w:r>
      <w:r>
        <w:t>процесса.</w:t>
      </w:r>
      <w:r>
        <w:rPr>
          <w:spacing w:val="1"/>
        </w:rPr>
        <w:t xml:space="preserve"> </w:t>
      </w:r>
      <w:r>
        <w:t>Участники</w:t>
      </w:r>
      <w:r>
        <w:rPr>
          <w:spacing w:val="1"/>
        </w:rPr>
        <w:t xml:space="preserve"> </w:t>
      </w:r>
      <w:r>
        <w:t>гражданского</w:t>
      </w:r>
      <w:r>
        <w:rPr>
          <w:spacing w:val="1"/>
        </w:rPr>
        <w:t xml:space="preserve"> </w:t>
      </w:r>
      <w:r>
        <w:t>процесса.</w:t>
      </w:r>
      <w:r>
        <w:rPr>
          <w:spacing w:val="1"/>
        </w:rPr>
        <w:t xml:space="preserve"> </w:t>
      </w:r>
      <w:r>
        <w:t>Административный</w:t>
      </w:r>
      <w:r>
        <w:rPr>
          <w:spacing w:val="1"/>
        </w:rPr>
        <w:t xml:space="preserve"> </w:t>
      </w:r>
      <w:r>
        <w:t>процесс.</w:t>
      </w:r>
      <w:r>
        <w:rPr>
          <w:spacing w:val="1"/>
        </w:rPr>
        <w:t xml:space="preserve"> </w:t>
      </w:r>
      <w:r>
        <w:t>Судебное</w:t>
      </w:r>
      <w:r>
        <w:rPr>
          <w:spacing w:val="1"/>
        </w:rPr>
        <w:t xml:space="preserve"> </w:t>
      </w:r>
      <w:r>
        <w:t>производство</w:t>
      </w:r>
      <w:r>
        <w:rPr>
          <w:spacing w:val="-4"/>
        </w:rPr>
        <w:t xml:space="preserve"> </w:t>
      </w:r>
      <w:r>
        <w:t>по делам</w:t>
      </w:r>
      <w:r>
        <w:rPr>
          <w:spacing w:val="-2"/>
        </w:rPr>
        <w:t xml:space="preserve"> </w:t>
      </w:r>
      <w:r>
        <w:t>об административных</w:t>
      </w:r>
      <w:r>
        <w:rPr>
          <w:spacing w:val="-1"/>
        </w:rPr>
        <w:t xml:space="preserve"> </w:t>
      </w:r>
      <w:r>
        <w:t>правонарушениях.</w:t>
      </w:r>
    </w:p>
    <w:p w14:paraId="113C54E0" w14:textId="77777777" w:rsidR="00F52540" w:rsidRDefault="006A0404" w:rsidP="00894703">
      <w:pPr>
        <w:pStyle w:val="a4"/>
        <w:ind w:left="0" w:firstLine="720"/>
      </w:pPr>
      <w:r>
        <w:t>Уголовный</w:t>
      </w:r>
      <w:r>
        <w:rPr>
          <w:spacing w:val="1"/>
        </w:rPr>
        <w:t xml:space="preserve"> </w:t>
      </w:r>
      <w:r>
        <w:t>процесс,</w:t>
      </w:r>
      <w:r>
        <w:rPr>
          <w:spacing w:val="1"/>
        </w:rPr>
        <w:t xml:space="preserve"> </w:t>
      </w:r>
      <w:r>
        <w:t>его</w:t>
      </w:r>
      <w:r>
        <w:rPr>
          <w:spacing w:val="1"/>
        </w:rPr>
        <w:t xml:space="preserve"> </w:t>
      </w:r>
      <w:r>
        <w:t>принципы</w:t>
      </w:r>
      <w:r>
        <w:rPr>
          <w:spacing w:val="1"/>
        </w:rPr>
        <w:t xml:space="preserve"> </w:t>
      </w:r>
      <w:r>
        <w:t>и</w:t>
      </w:r>
      <w:r>
        <w:rPr>
          <w:spacing w:val="1"/>
        </w:rPr>
        <w:t xml:space="preserve"> </w:t>
      </w:r>
      <w:r>
        <w:t>стадии.</w:t>
      </w:r>
      <w:r>
        <w:rPr>
          <w:spacing w:val="1"/>
        </w:rPr>
        <w:t xml:space="preserve"> </w:t>
      </w:r>
      <w:r>
        <w:t>Участники</w:t>
      </w:r>
      <w:r>
        <w:rPr>
          <w:spacing w:val="1"/>
        </w:rPr>
        <w:t xml:space="preserve"> </w:t>
      </w:r>
      <w:r>
        <w:t>уголовного</w:t>
      </w:r>
      <w:r>
        <w:rPr>
          <w:spacing w:val="1"/>
        </w:rPr>
        <w:t xml:space="preserve"> </w:t>
      </w:r>
      <w:r>
        <w:t>процесса.</w:t>
      </w:r>
      <w:r>
        <w:rPr>
          <w:spacing w:val="1"/>
        </w:rPr>
        <w:t xml:space="preserve"> </w:t>
      </w:r>
      <w:r>
        <w:t>Конституционное</w:t>
      </w:r>
      <w:r>
        <w:rPr>
          <w:spacing w:val="1"/>
        </w:rPr>
        <w:t xml:space="preserve"> </w:t>
      </w:r>
      <w:r>
        <w:t>судопроизводство.</w:t>
      </w:r>
      <w:r>
        <w:rPr>
          <w:spacing w:val="1"/>
        </w:rPr>
        <w:t xml:space="preserve"> </w:t>
      </w:r>
      <w:r>
        <w:t>Арбитражное</w:t>
      </w:r>
      <w:r>
        <w:rPr>
          <w:spacing w:val="1"/>
        </w:rPr>
        <w:t xml:space="preserve"> </w:t>
      </w:r>
      <w:r>
        <w:t>судопроизводство.</w:t>
      </w:r>
      <w:r>
        <w:rPr>
          <w:spacing w:val="1"/>
        </w:rPr>
        <w:t xml:space="preserve"> </w:t>
      </w:r>
      <w:r>
        <w:t>Юридическое</w:t>
      </w:r>
      <w:r>
        <w:rPr>
          <w:spacing w:val="1"/>
        </w:rPr>
        <w:t xml:space="preserve"> </w:t>
      </w:r>
      <w:r>
        <w:t>образование,</w:t>
      </w:r>
      <w:r>
        <w:rPr>
          <w:spacing w:val="-1"/>
        </w:rPr>
        <w:t xml:space="preserve"> </w:t>
      </w:r>
      <w:r>
        <w:t>юристы как</w:t>
      </w:r>
      <w:r>
        <w:rPr>
          <w:spacing w:val="-1"/>
        </w:rPr>
        <w:t xml:space="preserve"> </w:t>
      </w:r>
      <w:r>
        <w:t>социально-профессиональная группа.</w:t>
      </w:r>
    </w:p>
    <w:p w14:paraId="186D59BF" w14:textId="77777777" w:rsidR="00F52540" w:rsidRPr="00894703" w:rsidRDefault="006A0404" w:rsidP="00894703">
      <w:pPr>
        <w:pStyle w:val="a4"/>
        <w:ind w:left="0" w:firstLine="720"/>
        <w:rPr>
          <w:u w:val="single"/>
        </w:rPr>
      </w:pPr>
      <w:r w:rsidRPr="00894703">
        <w:rPr>
          <w:u w:val="single"/>
        </w:rPr>
        <w:t>Планируемые</w:t>
      </w:r>
      <w:r w:rsidRPr="00894703">
        <w:rPr>
          <w:spacing w:val="-6"/>
          <w:u w:val="single"/>
        </w:rPr>
        <w:t xml:space="preserve"> </w:t>
      </w:r>
      <w:r w:rsidRPr="00894703">
        <w:rPr>
          <w:u w:val="single"/>
        </w:rPr>
        <w:t>результаты</w:t>
      </w:r>
      <w:r w:rsidRPr="00894703">
        <w:rPr>
          <w:spacing w:val="-4"/>
          <w:u w:val="single"/>
        </w:rPr>
        <w:t xml:space="preserve"> </w:t>
      </w:r>
      <w:r w:rsidRPr="00894703">
        <w:rPr>
          <w:u w:val="single"/>
        </w:rPr>
        <w:t>освоения</w:t>
      </w:r>
      <w:r w:rsidRPr="00894703">
        <w:rPr>
          <w:spacing w:val="-4"/>
          <w:u w:val="single"/>
        </w:rPr>
        <w:t xml:space="preserve"> </w:t>
      </w:r>
      <w:r w:rsidRPr="00894703">
        <w:rPr>
          <w:u w:val="single"/>
        </w:rPr>
        <w:t>программы</w:t>
      </w:r>
      <w:r w:rsidRPr="00894703">
        <w:rPr>
          <w:spacing w:val="-4"/>
          <w:u w:val="single"/>
        </w:rPr>
        <w:t xml:space="preserve"> </w:t>
      </w:r>
      <w:r w:rsidRPr="00894703">
        <w:rPr>
          <w:u w:val="single"/>
        </w:rPr>
        <w:t>по</w:t>
      </w:r>
      <w:r w:rsidRPr="00894703">
        <w:rPr>
          <w:spacing w:val="-4"/>
          <w:u w:val="single"/>
        </w:rPr>
        <w:t xml:space="preserve"> </w:t>
      </w:r>
      <w:r w:rsidRPr="00894703">
        <w:rPr>
          <w:u w:val="single"/>
        </w:rPr>
        <w:t>обществознанию.</w:t>
      </w:r>
    </w:p>
    <w:p w14:paraId="3618C4A3" w14:textId="77777777" w:rsidR="00F52540" w:rsidRDefault="006A0404" w:rsidP="00894703">
      <w:pPr>
        <w:pStyle w:val="a4"/>
        <w:ind w:left="0" w:firstLine="720"/>
      </w:pPr>
      <w:r>
        <w:t>Личностные</w:t>
      </w:r>
      <w:r>
        <w:rPr>
          <w:spacing w:val="1"/>
        </w:rPr>
        <w:t xml:space="preserve"> </w:t>
      </w:r>
      <w:r>
        <w:t>результаты</w:t>
      </w:r>
      <w:r>
        <w:rPr>
          <w:spacing w:val="1"/>
        </w:rPr>
        <w:t xml:space="preserve"> </w:t>
      </w:r>
      <w:r>
        <w:t>изучения</w:t>
      </w:r>
      <w:r>
        <w:rPr>
          <w:spacing w:val="1"/>
        </w:rPr>
        <w:t xml:space="preserve"> </w:t>
      </w:r>
      <w:r>
        <w:t>обществознания</w:t>
      </w:r>
      <w:r>
        <w:rPr>
          <w:spacing w:val="1"/>
        </w:rPr>
        <w:t xml:space="preserve"> </w:t>
      </w:r>
      <w:r>
        <w:t>воплощают</w:t>
      </w:r>
      <w:r>
        <w:rPr>
          <w:spacing w:val="1"/>
        </w:rPr>
        <w:t xml:space="preserve"> </w:t>
      </w:r>
      <w:r>
        <w:t>традиционные</w:t>
      </w:r>
      <w:r>
        <w:rPr>
          <w:spacing w:val="1"/>
        </w:rPr>
        <w:t xml:space="preserve"> </w:t>
      </w:r>
      <w:r>
        <w:t>российские социокультурные и духовно-нравственные ценности, принятые в обществе</w:t>
      </w:r>
      <w:r>
        <w:rPr>
          <w:spacing w:val="1"/>
        </w:rPr>
        <w:t xml:space="preserve"> </w:t>
      </w:r>
      <w:r>
        <w:t>нормы</w:t>
      </w:r>
      <w:r>
        <w:rPr>
          <w:spacing w:val="1"/>
        </w:rPr>
        <w:t xml:space="preserve"> </w:t>
      </w:r>
      <w:r>
        <w:t>поведения,</w:t>
      </w:r>
      <w:r>
        <w:rPr>
          <w:spacing w:val="1"/>
        </w:rPr>
        <w:t xml:space="preserve"> </w:t>
      </w:r>
      <w:r>
        <w:t>отражают</w:t>
      </w:r>
      <w:r>
        <w:rPr>
          <w:spacing w:val="1"/>
        </w:rPr>
        <w:t xml:space="preserve"> </w:t>
      </w:r>
      <w:r>
        <w:t>готовность</w:t>
      </w:r>
      <w:r>
        <w:rPr>
          <w:spacing w:val="1"/>
        </w:rPr>
        <w:t xml:space="preserve"> </w:t>
      </w:r>
      <w:proofErr w:type="spellStart"/>
      <w:r>
        <w:t>готовность</w:t>
      </w:r>
      <w:proofErr w:type="spellEnd"/>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6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 ценностям российского общества, расширение жизненного опыта и опыта</w:t>
      </w:r>
      <w:r>
        <w:rPr>
          <w:spacing w:val="1"/>
        </w:rPr>
        <w:t xml:space="preserve"> </w:t>
      </w:r>
      <w:r>
        <w:t>деятельности в процессе реализации основных направлений воспитательной деятельности,</w:t>
      </w:r>
      <w:r>
        <w:rPr>
          <w:spacing w:val="-57"/>
        </w:rPr>
        <w:t xml:space="preserve"> </w:t>
      </w:r>
      <w:r>
        <w:t>в</w:t>
      </w:r>
      <w:r>
        <w:rPr>
          <w:spacing w:val="-2"/>
        </w:rPr>
        <w:t xml:space="preserve"> </w:t>
      </w:r>
      <w:r>
        <w:t>том числе</w:t>
      </w:r>
      <w:r>
        <w:rPr>
          <w:spacing w:val="-1"/>
        </w:rPr>
        <w:t xml:space="preserve"> </w:t>
      </w:r>
      <w:r>
        <w:t>в</w:t>
      </w:r>
      <w:r>
        <w:rPr>
          <w:spacing w:val="-1"/>
        </w:rPr>
        <w:t xml:space="preserve"> </w:t>
      </w:r>
      <w:r>
        <w:t>части:</w:t>
      </w:r>
    </w:p>
    <w:p w14:paraId="6F3C694B" w14:textId="77777777" w:rsidR="00F52540" w:rsidRDefault="006A0404" w:rsidP="00894703">
      <w:pPr>
        <w:pStyle w:val="a6"/>
        <w:numPr>
          <w:ilvl w:val="2"/>
          <w:numId w:val="2"/>
        </w:numPr>
        <w:tabs>
          <w:tab w:val="left" w:pos="2205"/>
        </w:tabs>
        <w:ind w:left="0" w:firstLine="720"/>
        <w:rPr>
          <w:sz w:val="24"/>
        </w:rPr>
      </w:pPr>
      <w:r>
        <w:rPr>
          <w:sz w:val="24"/>
        </w:rPr>
        <w:t>гражданского</w:t>
      </w:r>
      <w:r>
        <w:rPr>
          <w:spacing w:val="1"/>
          <w:sz w:val="24"/>
        </w:rPr>
        <w:t xml:space="preserve"> </w:t>
      </w:r>
      <w:r>
        <w:rPr>
          <w:sz w:val="24"/>
        </w:rPr>
        <w:t>воспитания:</w:t>
      </w:r>
      <w:r>
        <w:rPr>
          <w:spacing w:val="1"/>
          <w:sz w:val="24"/>
        </w:rPr>
        <w:t xml:space="preserve"> </w:t>
      </w:r>
      <w:r>
        <w:rPr>
          <w:sz w:val="24"/>
        </w:rPr>
        <w:t>сформированность</w:t>
      </w:r>
      <w:r>
        <w:rPr>
          <w:spacing w:val="1"/>
          <w:sz w:val="24"/>
        </w:rPr>
        <w:t xml:space="preserve"> </w:t>
      </w:r>
      <w:r>
        <w:rPr>
          <w:sz w:val="24"/>
        </w:rPr>
        <w:t>гражданской</w:t>
      </w:r>
      <w:r>
        <w:rPr>
          <w:spacing w:val="1"/>
          <w:sz w:val="24"/>
        </w:rPr>
        <w:t xml:space="preserve"> </w:t>
      </w:r>
      <w:r>
        <w:rPr>
          <w:sz w:val="24"/>
        </w:rPr>
        <w:t>позиции</w:t>
      </w:r>
      <w:r>
        <w:rPr>
          <w:spacing w:val="1"/>
          <w:sz w:val="24"/>
        </w:rPr>
        <w:t xml:space="preserve"> </w:t>
      </w:r>
      <w:r>
        <w:rPr>
          <w:sz w:val="24"/>
        </w:rPr>
        <w:t>обучающегося как активного и ответственного члена российского общества; осознание</w:t>
      </w:r>
      <w:r>
        <w:rPr>
          <w:spacing w:val="1"/>
          <w:sz w:val="24"/>
        </w:rPr>
        <w:t xml:space="preserve"> </w:t>
      </w:r>
      <w:r>
        <w:rPr>
          <w:sz w:val="24"/>
        </w:rPr>
        <w:t>своих конституционных прав и обязанностей, уважение закона и правопорядка; 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w:t>
      </w:r>
      <w:r>
        <w:rPr>
          <w:spacing w:val="1"/>
          <w:sz w:val="24"/>
        </w:rPr>
        <w:t xml:space="preserve"> </w:t>
      </w:r>
      <w:r>
        <w:rPr>
          <w:sz w:val="24"/>
        </w:rPr>
        <w:t>уважение</w:t>
      </w:r>
      <w:r>
        <w:rPr>
          <w:spacing w:val="1"/>
          <w:sz w:val="24"/>
        </w:rPr>
        <w:t xml:space="preserve"> </w:t>
      </w:r>
      <w:r>
        <w:rPr>
          <w:sz w:val="24"/>
        </w:rPr>
        <w:t>ценностей</w:t>
      </w:r>
      <w:r>
        <w:rPr>
          <w:spacing w:val="1"/>
          <w:sz w:val="24"/>
        </w:rPr>
        <w:t xml:space="preserve"> </w:t>
      </w:r>
      <w:r>
        <w:rPr>
          <w:sz w:val="24"/>
        </w:rPr>
        <w:t>иных</w:t>
      </w:r>
      <w:r>
        <w:rPr>
          <w:spacing w:val="1"/>
          <w:sz w:val="24"/>
        </w:rPr>
        <w:t xml:space="preserve"> </w:t>
      </w:r>
      <w:r>
        <w:rPr>
          <w:sz w:val="24"/>
        </w:rPr>
        <w:t>культур,</w:t>
      </w:r>
      <w:r>
        <w:rPr>
          <w:spacing w:val="1"/>
          <w:sz w:val="24"/>
        </w:rPr>
        <w:t xml:space="preserve"> </w:t>
      </w:r>
      <w:r>
        <w:rPr>
          <w:sz w:val="24"/>
        </w:rPr>
        <w:t>конфессий;</w:t>
      </w:r>
      <w:r>
        <w:rPr>
          <w:spacing w:val="1"/>
          <w:sz w:val="24"/>
        </w:rPr>
        <w:t xml:space="preserve"> </w:t>
      </w:r>
      <w:r>
        <w:rPr>
          <w:sz w:val="24"/>
        </w:rPr>
        <w:t>готовность</w:t>
      </w:r>
      <w:r>
        <w:rPr>
          <w:spacing w:val="1"/>
          <w:sz w:val="24"/>
        </w:rPr>
        <w:t xml:space="preserve"> </w:t>
      </w:r>
      <w:r>
        <w:rPr>
          <w:sz w:val="24"/>
        </w:rPr>
        <w:t>противостоять</w:t>
      </w:r>
      <w:r>
        <w:rPr>
          <w:spacing w:val="1"/>
          <w:sz w:val="24"/>
        </w:rPr>
        <w:t xml:space="preserve"> </w:t>
      </w:r>
      <w:r>
        <w:rPr>
          <w:sz w:val="24"/>
        </w:rPr>
        <w:t>идеологии</w:t>
      </w:r>
      <w:r>
        <w:rPr>
          <w:spacing w:val="1"/>
          <w:sz w:val="24"/>
        </w:rPr>
        <w:t xml:space="preserve"> </w:t>
      </w:r>
      <w:r>
        <w:rPr>
          <w:sz w:val="24"/>
        </w:rPr>
        <w:t>экстремизма,</w:t>
      </w:r>
      <w:r>
        <w:rPr>
          <w:spacing w:val="1"/>
          <w:sz w:val="24"/>
        </w:rPr>
        <w:t xml:space="preserve"> </w:t>
      </w:r>
      <w:r>
        <w:rPr>
          <w:sz w:val="24"/>
        </w:rPr>
        <w:t>национализма,</w:t>
      </w:r>
      <w:r>
        <w:rPr>
          <w:spacing w:val="1"/>
          <w:sz w:val="24"/>
        </w:rPr>
        <w:t xml:space="preserve"> </w:t>
      </w:r>
      <w:r>
        <w:rPr>
          <w:sz w:val="24"/>
        </w:rPr>
        <w:t>ксенофобии,</w:t>
      </w:r>
      <w:r>
        <w:rPr>
          <w:spacing w:val="1"/>
          <w:sz w:val="24"/>
        </w:rPr>
        <w:t xml:space="preserve"> </w:t>
      </w:r>
      <w:r>
        <w:rPr>
          <w:sz w:val="24"/>
        </w:rPr>
        <w:t>дискриминации</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религиозным,</w:t>
      </w:r>
      <w:r>
        <w:rPr>
          <w:spacing w:val="1"/>
          <w:sz w:val="24"/>
        </w:rPr>
        <w:t xml:space="preserve"> </w:t>
      </w:r>
      <w:r>
        <w:rPr>
          <w:sz w:val="24"/>
        </w:rPr>
        <w:t>расовым,</w:t>
      </w:r>
      <w:r>
        <w:rPr>
          <w:spacing w:val="1"/>
          <w:sz w:val="24"/>
        </w:rPr>
        <w:t xml:space="preserve"> </w:t>
      </w:r>
      <w:r>
        <w:rPr>
          <w:sz w:val="24"/>
        </w:rPr>
        <w:t>национальным</w:t>
      </w:r>
      <w:r>
        <w:rPr>
          <w:spacing w:val="1"/>
          <w:sz w:val="24"/>
        </w:rPr>
        <w:t xml:space="preserve"> </w:t>
      </w:r>
      <w:r>
        <w:rPr>
          <w:sz w:val="24"/>
        </w:rPr>
        <w:t>признакам;</w:t>
      </w:r>
      <w:r>
        <w:rPr>
          <w:spacing w:val="1"/>
          <w:sz w:val="24"/>
        </w:rPr>
        <w:t xml:space="preserve"> </w:t>
      </w:r>
      <w:r>
        <w:rPr>
          <w:sz w:val="24"/>
        </w:rPr>
        <w:t>готовность</w:t>
      </w:r>
      <w:r>
        <w:rPr>
          <w:spacing w:val="1"/>
          <w:sz w:val="24"/>
        </w:rPr>
        <w:t xml:space="preserve"> </w:t>
      </w:r>
      <w:r>
        <w:rPr>
          <w:sz w:val="24"/>
        </w:rPr>
        <w:t>вести</w:t>
      </w:r>
      <w:r>
        <w:rPr>
          <w:spacing w:val="1"/>
          <w:sz w:val="24"/>
        </w:rPr>
        <w:t xml:space="preserve"> </w:t>
      </w:r>
      <w:r>
        <w:rPr>
          <w:sz w:val="24"/>
        </w:rPr>
        <w:t>совместную</w:t>
      </w:r>
      <w:r>
        <w:rPr>
          <w:spacing w:val="1"/>
          <w:sz w:val="24"/>
        </w:rPr>
        <w:t xml:space="preserve"> </w:t>
      </w:r>
      <w:r>
        <w:rPr>
          <w:sz w:val="24"/>
        </w:rPr>
        <w:t>деятельность в интересах гражданского общества, участвовать в самоуправлении школы и</w:t>
      </w:r>
      <w:r>
        <w:rPr>
          <w:spacing w:val="-57"/>
          <w:sz w:val="24"/>
        </w:rPr>
        <w:t xml:space="preserve"> </w:t>
      </w:r>
      <w:r>
        <w:rPr>
          <w:sz w:val="24"/>
        </w:rPr>
        <w:t>детско-юношеских организаций; умение взаимодействовать с социальными институтами в</w:t>
      </w:r>
      <w:r>
        <w:rPr>
          <w:spacing w:val="-57"/>
          <w:sz w:val="24"/>
        </w:rPr>
        <w:t xml:space="preserve"> </w:t>
      </w:r>
      <w:r>
        <w:rPr>
          <w:sz w:val="24"/>
        </w:rPr>
        <w:t>соответствии</w:t>
      </w:r>
      <w:r>
        <w:rPr>
          <w:spacing w:val="-3"/>
          <w:sz w:val="24"/>
        </w:rPr>
        <w:t xml:space="preserve"> </w:t>
      </w:r>
      <w:r>
        <w:rPr>
          <w:sz w:val="24"/>
        </w:rPr>
        <w:t>с</w:t>
      </w:r>
      <w:r>
        <w:rPr>
          <w:spacing w:val="-3"/>
          <w:sz w:val="24"/>
        </w:rPr>
        <w:t xml:space="preserve"> </w:t>
      </w:r>
      <w:r>
        <w:rPr>
          <w:sz w:val="24"/>
        </w:rPr>
        <w:t>их</w:t>
      </w:r>
      <w:r>
        <w:rPr>
          <w:spacing w:val="-3"/>
          <w:sz w:val="24"/>
        </w:rPr>
        <w:t xml:space="preserve"> </w:t>
      </w:r>
      <w:r>
        <w:rPr>
          <w:sz w:val="24"/>
        </w:rPr>
        <w:t>функциями</w:t>
      </w:r>
      <w:r>
        <w:rPr>
          <w:spacing w:val="-4"/>
          <w:sz w:val="24"/>
        </w:rPr>
        <w:t xml:space="preserve"> </w:t>
      </w:r>
      <w:r>
        <w:rPr>
          <w:sz w:val="24"/>
        </w:rPr>
        <w:t>и</w:t>
      </w:r>
      <w:r>
        <w:rPr>
          <w:spacing w:val="-2"/>
          <w:sz w:val="24"/>
        </w:rPr>
        <w:t xml:space="preserve"> </w:t>
      </w:r>
      <w:r>
        <w:rPr>
          <w:sz w:val="24"/>
        </w:rPr>
        <w:t>назначением;</w:t>
      </w:r>
      <w:r>
        <w:rPr>
          <w:spacing w:val="-3"/>
          <w:sz w:val="24"/>
        </w:rPr>
        <w:t xml:space="preserve"> </w:t>
      </w:r>
      <w:r>
        <w:rPr>
          <w:sz w:val="24"/>
        </w:rPr>
        <w:t>готовность</w:t>
      </w:r>
      <w:r>
        <w:rPr>
          <w:spacing w:val="-2"/>
          <w:sz w:val="24"/>
        </w:rPr>
        <w:t xml:space="preserve"> </w:t>
      </w:r>
      <w:r>
        <w:rPr>
          <w:sz w:val="24"/>
        </w:rPr>
        <w:t>к</w:t>
      </w:r>
      <w:r>
        <w:rPr>
          <w:spacing w:val="-2"/>
          <w:sz w:val="24"/>
        </w:rPr>
        <w:t xml:space="preserve"> </w:t>
      </w:r>
      <w:r>
        <w:rPr>
          <w:sz w:val="24"/>
        </w:rPr>
        <w:t>гуманитарной</w:t>
      </w:r>
      <w:r>
        <w:rPr>
          <w:spacing w:val="-2"/>
          <w:sz w:val="24"/>
        </w:rPr>
        <w:t xml:space="preserve"> </w:t>
      </w:r>
      <w:r>
        <w:rPr>
          <w:sz w:val="24"/>
        </w:rPr>
        <w:t>деятельности;</w:t>
      </w:r>
    </w:p>
    <w:p w14:paraId="7BA05868" w14:textId="77777777" w:rsidR="00F52540" w:rsidRDefault="006A0404" w:rsidP="00894703">
      <w:pPr>
        <w:pStyle w:val="a6"/>
        <w:numPr>
          <w:ilvl w:val="2"/>
          <w:numId w:val="2"/>
        </w:numPr>
        <w:tabs>
          <w:tab w:val="left" w:pos="2076"/>
        </w:tabs>
        <w:ind w:left="0" w:firstLine="720"/>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сформированность</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 патриотизма, уважения к своему народу, чувства ответственности перед</w:t>
      </w:r>
      <w:r>
        <w:rPr>
          <w:spacing w:val="1"/>
          <w:sz w:val="24"/>
        </w:rPr>
        <w:t xml:space="preserve"> </w:t>
      </w:r>
      <w:r>
        <w:rPr>
          <w:sz w:val="24"/>
        </w:rPr>
        <w:t>Родиной, гордости за свой край, свою Родину, свой язык и культуру, прошлое и настоящее</w:t>
      </w:r>
      <w:r>
        <w:rPr>
          <w:spacing w:val="-57"/>
          <w:sz w:val="24"/>
        </w:rPr>
        <w:t xml:space="preserve"> </w:t>
      </w:r>
      <w:r>
        <w:rPr>
          <w:sz w:val="24"/>
        </w:rPr>
        <w:t>многонационального народа России; ценностное отношение к государственным символам,</w:t>
      </w:r>
      <w:r>
        <w:rPr>
          <w:spacing w:val="-57"/>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достижениям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науке,</w:t>
      </w:r>
      <w:r>
        <w:rPr>
          <w:spacing w:val="1"/>
          <w:sz w:val="24"/>
        </w:rPr>
        <w:t xml:space="preserve"> </w:t>
      </w:r>
      <w:r>
        <w:rPr>
          <w:sz w:val="24"/>
        </w:rPr>
        <w:t>искусстве,</w:t>
      </w:r>
      <w:r>
        <w:rPr>
          <w:spacing w:val="1"/>
          <w:sz w:val="24"/>
        </w:rPr>
        <w:t xml:space="preserve"> </w:t>
      </w:r>
      <w:r>
        <w:rPr>
          <w:sz w:val="24"/>
        </w:rPr>
        <w:t>спорте,</w:t>
      </w:r>
      <w:r>
        <w:rPr>
          <w:spacing w:val="1"/>
          <w:sz w:val="24"/>
        </w:rPr>
        <w:t xml:space="preserve"> </w:t>
      </w:r>
      <w:r>
        <w:rPr>
          <w:sz w:val="24"/>
        </w:rPr>
        <w:t>технологиях,</w:t>
      </w:r>
      <w:r>
        <w:rPr>
          <w:spacing w:val="1"/>
          <w:sz w:val="24"/>
        </w:rPr>
        <w:t xml:space="preserve"> </w:t>
      </w:r>
      <w:r>
        <w:rPr>
          <w:sz w:val="24"/>
        </w:rPr>
        <w:t>труде;</w:t>
      </w:r>
      <w:r>
        <w:rPr>
          <w:spacing w:val="1"/>
          <w:sz w:val="24"/>
        </w:rPr>
        <w:t xml:space="preserve"> </w:t>
      </w:r>
      <w:r>
        <w:rPr>
          <w:sz w:val="24"/>
        </w:rPr>
        <w:t>идейная</w:t>
      </w:r>
      <w:r>
        <w:rPr>
          <w:spacing w:val="1"/>
          <w:sz w:val="24"/>
        </w:rPr>
        <w:t xml:space="preserve"> </w:t>
      </w:r>
      <w:r>
        <w:rPr>
          <w:sz w:val="24"/>
        </w:rPr>
        <w:t>убежденность, готовность к служению Отечеству и его защите, ответственность за его</w:t>
      </w:r>
      <w:r>
        <w:rPr>
          <w:spacing w:val="1"/>
          <w:sz w:val="24"/>
        </w:rPr>
        <w:t xml:space="preserve"> </w:t>
      </w:r>
      <w:r>
        <w:rPr>
          <w:sz w:val="24"/>
        </w:rPr>
        <w:t>судьбу;</w:t>
      </w:r>
    </w:p>
    <w:p w14:paraId="516C78DA" w14:textId="77777777" w:rsidR="00F52540" w:rsidRDefault="006A0404" w:rsidP="00894703">
      <w:pPr>
        <w:pStyle w:val="a6"/>
        <w:numPr>
          <w:ilvl w:val="2"/>
          <w:numId w:val="2"/>
        </w:numPr>
        <w:tabs>
          <w:tab w:val="left" w:pos="1939"/>
        </w:tabs>
        <w:ind w:left="0" w:firstLine="720"/>
        <w:rPr>
          <w:sz w:val="24"/>
        </w:rPr>
      </w:pPr>
      <w:r>
        <w:rPr>
          <w:sz w:val="24"/>
        </w:rPr>
        <w:t>духовно-нравственного воспитания: осознание духовных ценностей российского</w:t>
      </w:r>
      <w:r>
        <w:rPr>
          <w:spacing w:val="1"/>
          <w:sz w:val="24"/>
        </w:rPr>
        <w:t xml:space="preserve"> </w:t>
      </w:r>
      <w:r>
        <w:rPr>
          <w:sz w:val="24"/>
        </w:rPr>
        <w:t xml:space="preserve">народа; сформированность нравственного сознания, этического поведения; </w:t>
      </w:r>
      <w:r>
        <w:rPr>
          <w:sz w:val="24"/>
        </w:rPr>
        <w:lastRenderedPageBreak/>
        <w:t>способность</w:t>
      </w:r>
      <w:r>
        <w:rPr>
          <w:spacing w:val="1"/>
          <w:sz w:val="24"/>
        </w:rPr>
        <w:t xml:space="preserve"> </w:t>
      </w:r>
      <w:r>
        <w:rPr>
          <w:sz w:val="24"/>
        </w:rPr>
        <w:t>оценивать</w:t>
      </w:r>
      <w:r>
        <w:rPr>
          <w:spacing w:val="1"/>
          <w:sz w:val="24"/>
        </w:rPr>
        <w:t xml:space="preserve"> </w:t>
      </w:r>
      <w:r>
        <w:rPr>
          <w:sz w:val="24"/>
        </w:rPr>
        <w:t>ситуацию</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осознанные</w:t>
      </w:r>
      <w:r>
        <w:rPr>
          <w:spacing w:val="1"/>
          <w:sz w:val="24"/>
        </w:rPr>
        <w:t xml:space="preserve"> </w:t>
      </w:r>
      <w:r>
        <w:rPr>
          <w:sz w:val="24"/>
        </w:rPr>
        <w:t>решения,</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морально-</w:t>
      </w:r>
      <w:r>
        <w:rPr>
          <w:spacing w:val="1"/>
          <w:sz w:val="24"/>
        </w:rPr>
        <w:t xml:space="preserve"> </w:t>
      </w:r>
      <w:r>
        <w:rPr>
          <w:sz w:val="24"/>
        </w:rPr>
        <w:t>нравственные нормы и ценности; осознание личного вклада в построение устойчивого</w:t>
      </w:r>
      <w:r>
        <w:rPr>
          <w:spacing w:val="1"/>
          <w:sz w:val="24"/>
        </w:rPr>
        <w:t xml:space="preserve"> </w:t>
      </w:r>
      <w:r>
        <w:rPr>
          <w:sz w:val="24"/>
        </w:rPr>
        <w:t>будущего;</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родителям,</w:t>
      </w:r>
      <w:r>
        <w:rPr>
          <w:spacing w:val="1"/>
          <w:sz w:val="24"/>
        </w:rPr>
        <w:t xml:space="preserve"> </w:t>
      </w:r>
      <w:r>
        <w:rPr>
          <w:sz w:val="24"/>
        </w:rPr>
        <w:t>созданию</w:t>
      </w:r>
      <w:r>
        <w:rPr>
          <w:spacing w:val="1"/>
          <w:sz w:val="24"/>
        </w:rPr>
        <w:t xml:space="preserve"> </w:t>
      </w:r>
      <w:r>
        <w:rPr>
          <w:sz w:val="24"/>
        </w:rPr>
        <w:t>семьи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осознанного принятия ценностей семейной жизни в соответствии с традициями народов</w:t>
      </w:r>
      <w:r>
        <w:rPr>
          <w:spacing w:val="1"/>
          <w:sz w:val="24"/>
        </w:rPr>
        <w:t xml:space="preserve"> </w:t>
      </w:r>
      <w:r>
        <w:rPr>
          <w:sz w:val="24"/>
        </w:rPr>
        <w:t>России;</w:t>
      </w:r>
    </w:p>
    <w:p w14:paraId="496532C3" w14:textId="77777777" w:rsidR="00F52540" w:rsidRDefault="006A0404" w:rsidP="00894703">
      <w:pPr>
        <w:pStyle w:val="a6"/>
        <w:numPr>
          <w:ilvl w:val="2"/>
          <w:numId w:val="2"/>
        </w:numPr>
        <w:tabs>
          <w:tab w:val="left" w:pos="1975"/>
        </w:tabs>
        <w:ind w:left="0" w:firstLine="720"/>
        <w:rPr>
          <w:sz w:val="24"/>
        </w:rPr>
      </w:pPr>
      <w:r>
        <w:rPr>
          <w:sz w:val="24"/>
        </w:rPr>
        <w:t>эстетического воспитания: эстетическое отношение к миру, включая эстетику</w:t>
      </w:r>
      <w:r>
        <w:rPr>
          <w:spacing w:val="1"/>
          <w:sz w:val="24"/>
        </w:rPr>
        <w:t xml:space="preserve"> </w:t>
      </w:r>
      <w:r>
        <w:rPr>
          <w:sz w:val="24"/>
        </w:rPr>
        <w:t>быта,</w:t>
      </w:r>
      <w:r>
        <w:rPr>
          <w:spacing w:val="1"/>
          <w:sz w:val="24"/>
        </w:rPr>
        <w:t xml:space="preserve"> </w:t>
      </w:r>
      <w:r>
        <w:rPr>
          <w:sz w:val="24"/>
        </w:rPr>
        <w:t>научного</w:t>
      </w:r>
      <w:r>
        <w:rPr>
          <w:spacing w:val="1"/>
          <w:sz w:val="24"/>
        </w:rPr>
        <w:t xml:space="preserve"> </w:t>
      </w:r>
      <w:r>
        <w:rPr>
          <w:sz w:val="24"/>
        </w:rPr>
        <w:t>и</w:t>
      </w:r>
      <w:r>
        <w:rPr>
          <w:spacing w:val="1"/>
          <w:sz w:val="24"/>
        </w:rPr>
        <w:t xml:space="preserve"> </w:t>
      </w:r>
      <w:r>
        <w:rPr>
          <w:sz w:val="24"/>
        </w:rPr>
        <w:t>технического</w:t>
      </w:r>
      <w:r>
        <w:rPr>
          <w:spacing w:val="1"/>
          <w:sz w:val="24"/>
        </w:rPr>
        <w:t xml:space="preserve"> </w:t>
      </w:r>
      <w:r>
        <w:rPr>
          <w:sz w:val="24"/>
        </w:rPr>
        <w:t>творчества,</w:t>
      </w:r>
      <w:r>
        <w:rPr>
          <w:spacing w:val="1"/>
          <w:sz w:val="24"/>
        </w:rPr>
        <w:t xml:space="preserve"> </w:t>
      </w:r>
      <w:r>
        <w:rPr>
          <w:sz w:val="24"/>
        </w:rPr>
        <w:t>спорта,</w:t>
      </w:r>
      <w:r>
        <w:rPr>
          <w:spacing w:val="1"/>
          <w:sz w:val="24"/>
        </w:rPr>
        <w:t xml:space="preserve"> </w:t>
      </w:r>
      <w:r>
        <w:rPr>
          <w:sz w:val="24"/>
        </w:rPr>
        <w:t>труда,</w:t>
      </w:r>
      <w:r>
        <w:rPr>
          <w:spacing w:val="1"/>
          <w:sz w:val="24"/>
        </w:rPr>
        <w:t xml:space="preserve"> </w:t>
      </w:r>
      <w:r>
        <w:rPr>
          <w:sz w:val="24"/>
        </w:rPr>
        <w:t>общественных</w:t>
      </w:r>
      <w:r>
        <w:rPr>
          <w:spacing w:val="1"/>
          <w:sz w:val="24"/>
        </w:rPr>
        <w:t xml:space="preserve"> </w:t>
      </w:r>
      <w:r>
        <w:rPr>
          <w:sz w:val="24"/>
        </w:rPr>
        <w:t>отношений;</w:t>
      </w:r>
      <w:r>
        <w:rPr>
          <w:spacing w:val="1"/>
          <w:sz w:val="24"/>
        </w:rPr>
        <w:t xml:space="preserve"> </w:t>
      </w:r>
      <w:r>
        <w:rPr>
          <w:sz w:val="24"/>
        </w:rPr>
        <w:t>способность воспринимать различные виды искусства, традиции и творчество своего и</w:t>
      </w:r>
      <w:r>
        <w:rPr>
          <w:spacing w:val="1"/>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ощущать</w:t>
      </w:r>
      <w:r>
        <w:rPr>
          <w:spacing w:val="1"/>
          <w:sz w:val="24"/>
        </w:rPr>
        <w:t xml:space="preserve"> </w:t>
      </w:r>
      <w:r>
        <w:rPr>
          <w:sz w:val="24"/>
        </w:rPr>
        <w:t>эмоциональное</w:t>
      </w:r>
      <w:r>
        <w:rPr>
          <w:spacing w:val="1"/>
          <w:sz w:val="24"/>
        </w:rPr>
        <w:t xml:space="preserve"> </w:t>
      </w:r>
      <w:r>
        <w:rPr>
          <w:sz w:val="24"/>
        </w:rPr>
        <w:t>воздействие</w:t>
      </w:r>
      <w:r>
        <w:rPr>
          <w:spacing w:val="1"/>
          <w:sz w:val="24"/>
        </w:rPr>
        <w:t xml:space="preserve"> </w:t>
      </w:r>
      <w:r>
        <w:rPr>
          <w:sz w:val="24"/>
        </w:rPr>
        <w:t>искусства;</w:t>
      </w:r>
      <w:r>
        <w:rPr>
          <w:spacing w:val="1"/>
          <w:sz w:val="24"/>
        </w:rPr>
        <w:t xml:space="preserve"> </w:t>
      </w:r>
      <w:r>
        <w:rPr>
          <w:sz w:val="24"/>
        </w:rPr>
        <w:t>убежденность</w:t>
      </w:r>
      <w:r>
        <w:rPr>
          <w:spacing w:val="1"/>
          <w:sz w:val="24"/>
        </w:rPr>
        <w:t xml:space="preserve"> </w:t>
      </w:r>
      <w:r>
        <w:rPr>
          <w:sz w:val="24"/>
        </w:rPr>
        <w:t>в</w:t>
      </w:r>
      <w:r>
        <w:rPr>
          <w:spacing w:val="1"/>
          <w:sz w:val="24"/>
        </w:rPr>
        <w:t xml:space="preserve"> </w:t>
      </w:r>
      <w:r>
        <w:rPr>
          <w:sz w:val="24"/>
        </w:rPr>
        <w:t>значимости для личности и общества отечественного и мирового искусства, этнических</w:t>
      </w:r>
      <w:r>
        <w:rPr>
          <w:spacing w:val="1"/>
          <w:sz w:val="24"/>
        </w:rPr>
        <w:t xml:space="preserve"> </w:t>
      </w:r>
      <w:r>
        <w:rPr>
          <w:sz w:val="24"/>
        </w:rPr>
        <w:t>культурных традиций и народного творчества; стремление проявлять качества творческой</w:t>
      </w:r>
      <w:r>
        <w:rPr>
          <w:spacing w:val="1"/>
          <w:sz w:val="24"/>
        </w:rPr>
        <w:t xml:space="preserve"> </w:t>
      </w:r>
      <w:r>
        <w:rPr>
          <w:sz w:val="24"/>
        </w:rPr>
        <w:t>личности;</w:t>
      </w:r>
    </w:p>
    <w:p w14:paraId="4A594E70" w14:textId="77777777" w:rsidR="00F52540" w:rsidRDefault="006A0404" w:rsidP="00894703">
      <w:pPr>
        <w:pStyle w:val="a6"/>
        <w:numPr>
          <w:ilvl w:val="2"/>
          <w:numId w:val="2"/>
        </w:numPr>
        <w:tabs>
          <w:tab w:val="left" w:pos="1997"/>
        </w:tabs>
        <w:ind w:left="0" w:firstLine="720"/>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сформированность</w:t>
      </w:r>
      <w:r>
        <w:rPr>
          <w:spacing w:val="1"/>
          <w:sz w:val="24"/>
        </w:rPr>
        <w:t xml:space="preserve"> </w:t>
      </w:r>
      <w:r>
        <w:rPr>
          <w:sz w:val="24"/>
        </w:rPr>
        <w:t>здорового</w:t>
      </w:r>
      <w:r>
        <w:rPr>
          <w:spacing w:val="1"/>
          <w:sz w:val="24"/>
        </w:rPr>
        <w:t xml:space="preserve"> </w:t>
      </w:r>
      <w:r>
        <w:rPr>
          <w:sz w:val="24"/>
        </w:rPr>
        <w:t>и</w:t>
      </w:r>
      <w:r>
        <w:rPr>
          <w:spacing w:val="1"/>
          <w:sz w:val="24"/>
        </w:rPr>
        <w:t xml:space="preserve"> </w:t>
      </w:r>
      <w:r>
        <w:rPr>
          <w:sz w:val="24"/>
        </w:rPr>
        <w:t>безопасного</w:t>
      </w:r>
      <w:r>
        <w:rPr>
          <w:spacing w:val="1"/>
          <w:sz w:val="24"/>
        </w:rPr>
        <w:t xml:space="preserve"> </w:t>
      </w:r>
      <w:r>
        <w:rPr>
          <w:sz w:val="24"/>
        </w:rPr>
        <w:t>образа</w:t>
      </w:r>
      <w:r>
        <w:rPr>
          <w:spacing w:val="-57"/>
          <w:sz w:val="24"/>
        </w:rPr>
        <w:t xml:space="preserve"> </w:t>
      </w:r>
      <w:r>
        <w:rPr>
          <w:sz w:val="24"/>
        </w:rPr>
        <w:t>жизни,</w:t>
      </w:r>
      <w:r>
        <w:rPr>
          <w:spacing w:val="1"/>
          <w:sz w:val="24"/>
        </w:rPr>
        <w:t xml:space="preserve"> </w:t>
      </w:r>
      <w:r>
        <w:rPr>
          <w:sz w:val="24"/>
        </w:rPr>
        <w:t>ответственного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совершенствовании;</w:t>
      </w:r>
      <w:r>
        <w:rPr>
          <w:spacing w:val="1"/>
          <w:sz w:val="24"/>
        </w:rPr>
        <w:t xml:space="preserve"> </w:t>
      </w:r>
      <w:r>
        <w:rPr>
          <w:sz w:val="24"/>
        </w:rPr>
        <w:t>активное неприятие вредных привычек</w:t>
      </w:r>
      <w:r>
        <w:rPr>
          <w:spacing w:val="1"/>
          <w:sz w:val="24"/>
        </w:rPr>
        <w:t xml:space="preserve"> </w:t>
      </w:r>
      <w:r>
        <w:rPr>
          <w:sz w:val="24"/>
        </w:rPr>
        <w:t>и иных</w:t>
      </w:r>
      <w:r>
        <w:rPr>
          <w:spacing w:val="1"/>
          <w:sz w:val="24"/>
        </w:rPr>
        <w:t xml:space="preserve"> </w:t>
      </w:r>
      <w:r>
        <w:rPr>
          <w:sz w:val="24"/>
        </w:rPr>
        <w:t>форм причинения</w:t>
      </w:r>
      <w:r>
        <w:rPr>
          <w:spacing w:val="1"/>
          <w:sz w:val="24"/>
        </w:rPr>
        <w:t xml:space="preserve"> </w:t>
      </w:r>
      <w:r>
        <w:rPr>
          <w:sz w:val="24"/>
        </w:rPr>
        <w:t>вреда</w:t>
      </w:r>
      <w:r>
        <w:rPr>
          <w:spacing w:val="-2"/>
          <w:sz w:val="24"/>
        </w:rPr>
        <w:t xml:space="preserve"> </w:t>
      </w:r>
      <w:r>
        <w:rPr>
          <w:sz w:val="24"/>
        </w:rPr>
        <w:t>физическому</w:t>
      </w:r>
      <w:r>
        <w:rPr>
          <w:spacing w:val="-3"/>
          <w:sz w:val="24"/>
        </w:rPr>
        <w:t xml:space="preserve"> </w:t>
      </w:r>
      <w:r>
        <w:rPr>
          <w:sz w:val="24"/>
        </w:rPr>
        <w:t>и психическому</w:t>
      </w:r>
      <w:r>
        <w:rPr>
          <w:spacing w:val="-5"/>
          <w:sz w:val="24"/>
        </w:rPr>
        <w:t xml:space="preserve"> </w:t>
      </w:r>
      <w:r>
        <w:rPr>
          <w:sz w:val="24"/>
        </w:rPr>
        <w:t>здоровью;</w:t>
      </w:r>
    </w:p>
    <w:p w14:paraId="5F22F23B" w14:textId="77777777" w:rsidR="00F52540" w:rsidRDefault="006A0404" w:rsidP="00894703">
      <w:pPr>
        <w:pStyle w:val="a6"/>
        <w:numPr>
          <w:ilvl w:val="2"/>
          <w:numId w:val="2"/>
        </w:numPr>
        <w:tabs>
          <w:tab w:val="left" w:pos="2006"/>
        </w:tabs>
        <w:ind w:left="0" w:firstLine="720"/>
        <w:rPr>
          <w:sz w:val="24"/>
          <w:szCs w:val="24"/>
        </w:rPr>
      </w:pPr>
      <w:r>
        <w:rPr>
          <w:sz w:val="24"/>
        </w:rPr>
        <w:t>трудового</w:t>
      </w:r>
      <w:r>
        <w:rPr>
          <w:spacing w:val="1"/>
          <w:sz w:val="24"/>
        </w:rPr>
        <w:t xml:space="preserve"> </w:t>
      </w:r>
      <w:r>
        <w:rPr>
          <w:sz w:val="24"/>
        </w:rPr>
        <w:t>воспитания:</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мастерства,</w:t>
      </w:r>
      <w:r>
        <w:rPr>
          <w:spacing w:val="1"/>
          <w:sz w:val="24"/>
        </w:rPr>
        <w:t xml:space="preserve"> </w:t>
      </w:r>
      <w:r>
        <w:rPr>
          <w:sz w:val="24"/>
        </w:rPr>
        <w:t>трудолюбие; готовность к активной социально направленной деятельности, способность</w:t>
      </w:r>
      <w:r>
        <w:rPr>
          <w:spacing w:val="1"/>
          <w:sz w:val="24"/>
        </w:rPr>
        <w:t xml:space="preserve"> </w:t>
      </w:r>
      <w:r>
        <w:rPr>
          <w:sz w:val="24"/>
        </w:rPr>
        <w:t>инициировать, планировать и самостоятельно выполнять такую деятельность; интерес к</w:t>
      </w:r>
      <w:r>
        <w:rPr>
          <w:spacing w:val="1"/>
          <w:sz w:val="24"/>
        </w:rPr>
        <w:t xml:space="preserve"> </w:t>
      </w:r>
      <w:r>
        <w:rPr>
          <w:sz w:val="24"/>
        </w:rPr>
        <w:t>различным сферам профессиональной деятельности, умение совершать осознанный выбор</w:t>
      </w:r>
      <w:r>
        <w:rPr>
          <w:spacing w:val="-57"/>
          <w:sz w:val="24"/>
        </w:rPr>
        <w:t xml:space="preserve"> </w:t>
      </w:r>
      <w:r>
        <w:rPr>
          <w:sz w:val="24"/>
        </w:rPr>
        <w:t>будущей</w:t>
      </w:r>
      <w:r>
        <w:rPr>
          <w:spacing w:val="1"/>
          <w:sz w:val="24"/>
        </w:rPr>
        <w:t xml:space="preserve"> </w:t>
      </w:r>
      <w:r>
        <w:rPr>
          <w:sz w:val="24"/>
        </w:rPr>
        <w:t>профессии</w:t>
      </w:r>
      <w:r>
        <w:rPr>
          <w:spacing w:val="1"/>
          <w:sz w:val="24"/>
        </w:rPr>
        <w:t xml:space="preserve"> </w:t>
      </w:r>
      <w:r>
        <w:rPr>
          <w:sz w:val="24"/>
        </w:rPr>
        <w:t>и</w:t>
      </w:r>
      <w:r>
        <w:rPr>
          <w:spacing w:val="1"/>
          <w:sz w:val="24"/>
        </w:rPr>
        <w:t xml:space="preserve"> </w:t>
      </w:r>
      <w:r>
        <w:rPr>
          <w:sz w:val="24"/>
        </w:rPr>
        <w:t>реализовывать</w:t>
      </w:r>
      <w:r>
        <w:rPr>
          <w:spacing w:val="1"/>
          <w:sz w:val="24"/>
        </w:rPr>
        <w:t xml:space="preserve"> </w:t>
      </w:r>
      <w:r>
        <w:rPr>
          <w:sz w:val="24"/>
        </w:rPr>
        <w:t>собственные</w:t>
      </w:r>
      <w:r>
        <w:rPr>
          <w:spacing w:val="1"/>
          <w:sz w:val="24"/>
        </w:rPr>
        <w:t xml:space="preserve"> </w:t>
      </w:r>
      <w:r>
        <w:rPr>
          <w:sz w:val="24"/>
        </w:rPr>
        <w:t>жизненные</w:t>
      </w:r>
      <w:r>
        <w:rPr>
          <w:spacing w:val="1"/>
          <w:sz w:val="24"/>
        </w:rPr>
        <w:t xml:space="preserve"> </w:t>
      </w:r>
      <w:r>
        <w:rPr>
          <w:sz w:val="24"/>
        </w:rPr>
        <w:t>планы;</w:t>
      </w:r>
      <w:r>
        <w:rPr>
          <w:spacing w:val="1"/>
          <w:sz w:val="24"/>
        </w:rPr>
        <w:t xml:space="preserve"> </w:t>
      </w:r>
      <w:r>
        <w:rPr>
          <w:sz w:val="24"/>
        </w:rPr>
        <w:t>мотивация</w:t>
      </w:r>
      <w:r>
        <w:rPr>
          <w:spacing w:val="1"/>
          <w:sz w:val="24"/>
        </w:rPr>
        <w:t xml:space="preserve"> </w:t>
      </w:r>
      <w:r>
        <w:rPr>
          <w:sz w:val="24"/>
        </w:rPr>
        <w:t>к</w:t>
      </w:r>
      <w:r>
        <w:rPr>
          <w:spacing w:val="1"/>
          <w:sz w:val="24"/>
        </w:rPr>
        <w:t xml:space="preserve"> </w:t>
      </w:r>
      <w:r>
        <w:rPr>
          <w:sz w:val="24"/>
        </w:rPr>
        <w:t>эффективному</w:t>
      </w:r>
      <w:r>
        <w:rPr>
          <w:spacing w:val="45"/>
          <w:sz w:val="24"/>
        </w:rPr>
        <w:t xml:space="preserve"> </w:t>
      </w:r>
      <w:r>
        <w:rPr>
          <w:sz w:val="24"/>
        </w:rPr>
        <w:t>труду</w:t>
      </w:r>
      <w:r>
        <w:rPr>
          <w:spacing w:val="46"/>
          <w:sz w:val="24"/>
        </w:rPr>
        <w:t xml:space="preserve"> </w:t>
      </w:r>
      <w:r>
        <w:rPr>
          <w:sz w:val="24"/>
        </w:rPr>
        <w:t>и</w:t>
      </w:r>
      <w:r>
        <w:rPr>
          <w:spacing w:val="53"/>
          <w:sz w:val="24"/>
        </w:rPr>
        <w:t xml:space="preserve"> </w:t>
      </w:r>
      <w:r>
        <w:rPr>
          <w:sz w:val="24"/>
        </w:rPr>
        <w:t>постоянному</w:t>
      </w:r>
      <w:r>
        <w:rPr>
          <w:spacing w:val="44"/>
          <w:sz w:val="24"/>
        </w:rPr>
        <w:t xml:space="preserve"> </w:t>
      </w:r>
      <w:r>
        <w:rPr>
          <w:sz w:val="24"/>
        </w:rPr>
        <w:t>профессиональному</w:t>
      </w:r>
      <w:r>
        <w:rPr>
          <w:spacing w:val="46"/>
          <w:sz w:val="24"/>
        </w:rPr>
        <w:t xml:space="preserve"> </w:t>
      </w:r>
      <w:r>
        <w:rPr>
          <w:sz w:val="24"/>
        </w:rPr>
        <w:t>росту,</w:t>
      </w:r>
      <w:r>
        <w:rPr>
          <w:spacing w:val="50"/>
          <w:sz w:val="24"/>
        </w:rPr>
        <w:t xml:space="preserve"> </w:t>
      </w:r>
      <w:r>
        <w:rPr>
          <w:sz w:val="24"/>
        </w:rPr>
        <w:t>к</w:t>
      </w:r>
      <w:r>
        <w:rPr>
          <w:spacing w:val="54"/>
          <w:sz w:val="24"/>
        </w:rPr>
        <w:t xml:space="preserve"> </w:t>
      </w:r>
      <w:r>
        <w:rPr>
          <w:sz w:val="24"/>
        </w:rPr>
        <w:t>учету</w:t>
      </w:r>
      <w:r>
        <w:rPr>
          <w:spacing w:val="45"/>
          <w:sz w:val="24"/>
        </w:rPr>
        <w:t xml:space="preserve"> </w:t>
      </w:r>
      <w:r>
        <w:rPr>
          <w:sz w:val="24"/>
          <w:szCs w:val="24"/>
        </w:rPr>
        <w:t>общественных потребностей при предстоящем выборе сферы деятельности; готовность и способность к</w:t>
      </w:r>
      <w:r>
        <w:rPr>
          <w:spacing w:val="1"/>
          <w:sz w:val="24"/>
          <w:szCs w:val="24"/>
        </w:rPr>
        <w:t xml:space="preserve"> </w:t>
      </w:r>
      <w:r>
        <w:rPr>
          <w:sz w:val="24"/>
          <w:szCs w:val="24"/>
        </w:rPr>
        <w:t>образованию</w:t>
      </w:r>
      <w:r>
        <w:rPr>
          <w:spacing w:val="-1"/>
          <w:sz w:val="24"/>
          <w:szCs w:val="24"/>
        </w:rPr>
        <w:t xml:space="preserve"> </w:t>
      </w:r>
      <w:r>
        <w:rPr>
          <w:sz w:val="24"/>
          <w:szCs w:val="24"/>
        </w:rPr>
        <w:t>и самообразованию на</w:t>
      </w:r>
      <w:r>
        <w:rPr>
          <w:spacing w:val="-2"/>
          <w:sz w:val="24"/>
          <w:szCs w:val="24"/>
        </w:rPr>
        <w:t xml:space="preserve"> </w:t>
      </w:r>
      <w:r>
        <w:rPr>
          <w:sz w:val="24"/>
          <w:szCs w:val="24"/>
        </w:rPr>
        <w:t>протяжении жизни;</w:t>
      </w:r>
    </w:p>
    <w:p w14:paraId="5AB3AF94" w14:textId="77777777" w:rsidR="00F52540" w:rsidRDefault="006A0404" w:rsidP="00894703">
      <w:pPr>
        <w:pStyle w:val="a6"/>
        <w:numPr>
          <w:ilvl w:val="2"/>
          <w:numId w:val="2"/>
        </w:numPr>
        <w:tabs>
          <w:tab w:val="left" w:pos="2097"/>
        </w:tabs>
        <w:ind w:left="0" w:firstLine="720"/>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планирование и осуществление действий в окружающей среде на основе знания целей</w:t>
      </w:r>
      <w:r>
        <w:rPr>
          <w:spacing w:val="1"/>
          <w:sz w:val="24"/>
        </w:rPr>
        <w:t xml:space="preserve"> </w:t>
      </w:r>
      <w:r>
        <w:rPr>
          <w:sz w:val="24"/>
        </w:rPr>
        <w:t>устойчивого</w:t>
      </w:r>
      <w:r>
        <w:rPr>
          <w:spacing w:val="1"/>
          <w:sz w:val="24"/>
        </w:rPr>
        <w:t xml:space="preserve"> </w:t>
      </w:r>
      <w:r>
        <w:rPr>
          <w:sz w:val="24"/>
        </w:rPr>
        <w:t>развития</w:t>
      </w:r>
      <w:r>
        <w:rPr>
          <w:spacing w:val="1"/>
          <w:sz w:val="24"/>
        </w:rPr>
        <w:t xml:space="preserve"> </w:t>
      </w:r>
      <w:r>
        <w:rPr>
          <w:sz w:val="24"/>
        </w:rPr>
        <w:t>человечества;</w:t>
      </w:r>
      <w:r>
        <w:rPr>
          <w:spacing w:val="1"/>
          <w:sz w:val="24"/>
        </w:rPr>
        <w:t xml:space="preserve"> </w:t>
      </w:r>
      <w:r>
        <w:rPr>
          <w:sz w:val="24"/>
        </w:rPr>
        <w:t>активное</w:t>
      </w:r>
      <w:r>
        <w:rPr>
          <w:spacing w:val="1"/>
          <w:sz w:val="24"/>
        </w:rPr>
        <w:t xml:space="preserve"> </w:t>
      </w:r>
      <w:r>
        <w:rPr>
          <w:sz w:val="24"/>
        </w:rPr>
        <w:t>неприятие</w:t>
      </w:r>
      <w:r>
        <w:rPr>
          <w:spacing w:val="1"/>
          <w:sz w:val="24"/>
        </w:rPr>
        <w:t xml:space="preserve"> </w:t>
      </w:r>
      <w:r>
        <w:rPr>
          <w:sz w:val="24"/>
        </w:rPr>
        <w:t>действий,</w:t>
      </w:r>
      <w:r>
        <w:rPr>
          <w:spacing w:val="1"/>
          <w:sz w:val="24"/>
        </w:rPr>
        <w:t xml:space="preserve"> </w:t>
      </w:r>
      <w:r>
        <w:rPr>
          <w:sz w:val="24"/>
        </w:rPr>
        <w:t>приносящих</w:t>
      </w:r>
      <w:r>
        <w:rPr>
          <w:spacing w:val="1"/>
          <w:sz w:val="24"/>
        </w:rPr>
        <w:t xml:space="preserve"> </w:t>
      </w:r>
      <w:r>
        <w:rPr>
          <w:sz w:val="24"/>
        </w:rPr>
        <w:t>вред</w:t>
      </w:r>
      <w:r>
        <w:rPr>
          <w:spacing w:val="1"/>
          <w:sz w:val="24"/>
        </w:rPr>
        <w:t xml:space="preserve"> </w:t>
      </w:r>
      <w:r>
        <w:rPr>
          <w:sz w:val="24"/>
        </w:rPr>
        <w:t>окружающей среде; умение прогнозировать неблагоприятные экологические последствия</w:t>
      </w:r>
      <w:r>
        <w:rPr>
          <w:spacing w:val="1"/>
          <w:sz w:val="24"/>
        </w:rPr>
        <w:t xml:space="preserve"> </w:t>
      </w:r>
      <w:r>
        <w:rPr>
          <w:sz w:val="24"/>
        </w:rPr>
        <w:t>предпринимаемых</w:t>
      </w:r>
      <w:r>
        <w:rPr>
          <w:spacing w:val="1"/>
          <w:sz w:val="24"/>
        </w:rPr>
        <w:t xml:space="preserve"> </w:t>
      </w:r>
      <w:r>
        <w:rPr>
          <w:sz w:val="24"/>
        </w:rPr>
        <w:t>действий,</w:t>
      </w:r>
      <w:r>
        <w:rPr>
          <w:spacing w:val="1"/>
          <w:sz w:val="24"/>
        </w:rPr>
        <w:t xml:space="preserve"> </w:t>
      </w:r>
      <w:r>
        <w:rPr>
          <w:sz w:val="24"/>
        </w:rPr>
        <w:t>предотвращать</w:t>
      </w:r>
      <w:r>
        <w:rPr>
          <w:spacing w:val="1"/>
          <w:sz w:val="24"/>
        </w:rPr>
        <w:t xml:space="preserve"> </w:t>
      </w:r>
      <w:r>
        <w:rPr>
          <w:sz w:val="24"/>
        </w:rPr>
        <w:t>их;</w:t>
      </w:r>
      <w:r>
        <w:rPr>
          <w:spacing w:val="1"/>
          <w:sz w:val="24"/>
        </w:rPr>
        <w:t xml:space="preserve"> </w:t>
      </w:r>
      <w:r>
        <w:rPr>
          <w:sz w:val="24"/>
        </w:rPr>
        <w:t>расширение</w:t>
      </w:r>
      <w:r>
        <w:rPr>
          <w:spacing w:val="1"/>
          <w:sz w:val="24"/>
        </w:rPr>
        <w:t xml:space="preserve"> </w:t>
      </w:r>
      <w:r>
        <w:rPr>
          <w:sz w:val="24"/>
        </w:rPr>
        <w:t>опыта</w:t>
      </w:r>
      <w:r>
        <w:rPr>
          <w:spacing w:val="1"/>
          <w:sz w:val="24"/>
        </w:rPr>
        <w:t xml:space="preserve"> </w:t>
      </w:r>
      <w:r>
        <w:rPr>
          <w:sz w:val="24"/>
        </w:rPr>
        <w:t>деятельности</w:t>
      </w:r>
      <w:r>
        <w:rPr>
          <w:spacing w:val="1"/>
          <w:sz w:val="24"/>
        </w:rPr>
        <w:t xml:space="preserve"> </w:t>
      </w:r>
      <w:r>
        <w:rPr>
          <w:sz w:val="24"/>
        </w:rPr>
        <w:t>экологической</w:t>
      </w:r>
      <w:r>
        <w:rPr>
          <w:spacing w:val="-1"/>
          <w:sz w:val="24"/>
        </w:rPr>
        <w:t xml:space="preserve"> </w:t>
      </w:r>
      <w:r>
        <w:rPr>
          <w:sz w:val="24"/>
        </w:rPr>
        <w:t>направленности;</w:t>
      </w:r>
    </w:p>
    <w:p w14:paraId="3A639B0E" w14:textId="77777777" w:rsidR="00F52540" w:rsidRDefault="006A0404" w:rsidP="00894703">
      <w:pPr>
        <w:pStyle w:val="a6"/>
        <w:numPr>
          <w:ilvl w:val="2"/>
          <w:numId w:val="2"/>
        </w:numPr>
        <w:tabs>
          <w:tab w:val="left" w:pos="2270"/>
        </w:tabs>
        <w:ind w:left="0" w:firstLine="720"/>
        <w:rPr>
          <w:sz w:val="24"/>
        </w:rPr>
      </w:pPr>
      <w:r>
        <w:rPr>
          <w:sz w:val="24"/>
        </w:rPr>
        <w:t>ценности</w:t>
      </w:r>
      <w:r>
        <w:rPr>
          <w:spacing w:val="1"/>
          <w:sz w:val="24"/>
        </w:rPr>
        <w:t xml:space="preserve"> </w:t>
      </w:r>
      <w:r>
        <w:rPr>
          <w:sz w:val="24"/>
        </w:rPr>
        <w:t>научного</w:t>
      </w:r>
      <w:r>
        <w:rPr>
          <w:spacing w:val="1"/>
          <w:sz w:val="24"/>
        </w:rPr>
        <w:t xml:space="preserve"> </w:t>
      </w:r>
      <w:r>
        <w:rPr>
          <w:sz w:val="24"/>
        </w:rPr>
        <w:t>познания:</w:t>
      </w:r>
      <w:r>
        <w:rPr>
          <w:spacing w:val="1"/>
          <w:sz w:val="24"/>
        </w:rPr>
        <w:t xml:space="preserve"> </w:t>
      </w:r>
      <w:r>
        <w:rPr>
          <w:sz w:val="24"/>
        </w:rPr>
        <w:t>сформированность</w:t>
      </w:r>
      <w:r>
        <w:rPr>
          <w:spacing w:val="1"/>
          <w:sz w:val="24"/>
        </w:rPr>
        <w:t xml:space="preserve"> </w:t>
      </w:r>
      <w:r>
        <w:rPr>
          <w:sz w:val="24"/>
        </w:rPr>
        <w:t>мировоззрения,</w:t>
      </w:r>
      <w:r>
        <w:rPr>
          <w:spacing w:val="1"/>
          <w:sz w:val="24"/>
        </w:rPr>
        <w:t xml:space="preserve"> </w:t>
      </w:r>
      <w:r>
        <w:rPr>
          <w:sz w:val="24"/>
        </w:rPr>
        <w:t>соответствующего современному уровню развития науки, включая социальные науки, и</w:t>
      </w:r>
      <w:r>
        <w:rPr>
          <w:spacing w:val="1"/>
          <w:sz w:val="24"/>
        </w:rPr>
        <w:t xml:space="preserve"> </w:t>
      </w:r>
      <w:r>
        <w:rPr>
          <w:sz w:val="24"/>
        </w:rPr>
        <w:t>общественной практики, основанного на диалоге культур, способствующего осознанию</w:t>
      </w:r>
      <w:r>
        <w:rPr>
          <w:spacing w:val="1"/>
          <w:sz w:val="24"/>
        </w:rPr>
        <w:t xml:space="preserve"> </w:t>
      </w:r>
      <w:r>
        <w:rPr>
          <w:sz w:val="24"/>
        </w:rPr>
        <w:t>своего</w:t>
      </w:r>
      <w:r>
        <w:rPr>
          <w:spacing w:val="1"/>
          <w:sz w:val="24"/>
        </w:rPr>
        <w:t xml:space="preserve"> </w:t>
      </w:r>
      <w:r>
        <w:rPr>
          <w:sz w:val="24"/>
        </w:rPr>
        <w:t>места</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мире;</w:t>
      </w:r>
      <w:r>
        <w:rPr>
          <w:spacing w:val="1"/>
          <w:sz w:val="24"/>
        </w:rPr>
        <w:t xml:space="preserve"> </w:t>
      </w:r>
      <w:r>
        <w:rPr>
          <w:sz w:val="24"/>
        </w:rPr>
        <w:t>совершенствование</w:t>
      </w:r>
      <w:r>
        <w:rPr>
          <w:spacing w:val="1"/>
          <w:sz w:val="24"/>
        </w:rPr>
        <w:t xml:space="preserve"> </w:t>
      </w:r>
      <w:r>
        <w:rPr>
          <w:sz w:val="24"/>
        </w:rPr>
        <w:t>языковой</w:t>
      </w:r>
      <w:r>
        <w:rPr>
          <w:spacing w:val="1"/>
          <w:sz w:val="24"/>
        </w:rPr>
        <w:t xml:space="preserve"> </w:t>
      </w:r>
      <w:r>
        <w:rPr>
          <w:sz w:val="24"/>
        </w:rPr>
        <w:t>и</w:t>
      </w:r>
      <w:r>
        <w:rPr>
          <w:spacing w:val="1"/>
          <w:sz w:val="24"/>
        </w:rPr>
        <w:t xml:space="preserve"> </w:t>
      </w:r>
      <w:r>
        <w:rPr>
          <w:sz w:val="24"/>
        </w:rPr>
        <w:t>читательской</w:t>
      </w:r>
      <w:r>
        <w:rPr>
          <w:spacing w:val="1"/>
          <w:sz w:val="24"/>
        </w:rPr>
        <w:t xml:space="preserve"> </w:t>
      </w:r>
      <w:r>
        <w:rPr>
          <w:sz w:val="24"/>
        </w:rPr>
        <w:t>культуры</w:t>
      </w:r>
      <w:r>
        <w:rPr>
          <w:spacing w:val="1"/>
          <w:sz w:val="24"/>
        </w:rPr>
        <w:t xml:space="preserve"> </w:t>
      </w:r>
      <w:r>
        <w:rPr>
          <w:sz w:val="24"/>
        </w:rPr>
        <w:t>как</w:t>
      </w:r>
      <w:r>
        <w:rPr>
          <w:spacing w:val="1"/>
          <w:sz w:val="24"/>
        </w:rPr>
        <w:t xml:space="preserve"> </w:t>
      </w:r>
      <w:r>
        <w:rPr>
          <w:sz w:val="24"/>
        </w:rPr>
        <w:t>средства</w:t>
      </w:r>
      <w:r>
        <w:rPr>
          <w:spacing w:val="1"/>
          <w:sz w:val="24"/>
        </w:rPr>
        <w:t xml:space="preserve"> </w:t>
      </w:r>
      <w:r>
        <w:rPr>
          <w:sz w:val="24"/>
        </w:rPr>
        <w:t>взаимодействия</w:t>
      </w:r>
      <w:r>
        <w:rPr>
          <w:spacing w:val="1"/>
          <w:sz w:val="24"/>
        </w:rPr>
        <w:t xml:space="preserve"> </w:t>
      </w:r>
      <w:r>
        <w:rPr>
          <w:sz w:val="24"/>
        </w:rPr>
        <w:t>между</w:t>
      </w:r>
      <w:r>
        <w:rPr>
          <w:spacing w:val="1"/>
          <w:sz w:val="24"/>
        </w:rPr>
        <w:t xml:space="preserve"> </w:t>
      </w:r>
      <w:r>
        <w:rPr>
          <w:sz w:val="24"/>
        </w:rPr>
        <w:t>людьми</w:t>
      </w:r>
      <w:r>
        <w:rPr>
          <w:spacing w:val="1"/>
          <w:sz w:val="24"/>
        </w:rPr>
        <w:t xml:space="preserve"> </w:t>
      </w:r>
      <w:r>
        <w:rPr>
          <w:sz w:val="24"/>
        </w:rPr>
        <w:t>и</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языковое</w:t>
      </w:r>
      <w:r>
        <w:rPr>
          <w:spacing w:val="1"/>
          <w:sz w:val="24"/>
        </w:rPr>
        <w:t xml:space="preserve"> </w:t>
      </w:r>
      <w:r>
        <w:rPr>
          <w:sz w:val="24"/>
        </w:rPr>
        <w:t>и</w:t>
      </w:r>
      <w:r>
        <w:rPr>
          <w:spacing w:val="1"/>
          <w:sz w:val="24"/>
        </w:rPr>
        <w:t xml:space="preserve"> </w:t>
      </w:r>
      <w:r>
        <w:rPr>
          <w:sz w:val="24"/>
        </w:rPr>
        <w:t>речевое</w:t>
      </w:r>
      <w:r>
        <w:rPr>
          <w:spacing w:val="1"/>
          <w:sz w:val="24"/>
        </w:rPr>
        <w:t xml:space="preserve"> </w:t>
      </w:r>
      <w:r>
        <w:rPr>
          <w:sz w:val="24"/>
        </w:rPr>
        <w:t>развитие</w:t>
      </w:r>
      <w:r>
        <w:rPr>
          <w:spacing w:val="1"/>
          <w:sz w:val="24"/>
        </w:rPr>
        <w:t xml:space="preserve"> </w:t>
      </w:r>
      <w:r>
        <w:rPr>
          <w:sz w:val="24"/>
        </w:rPr>
        <w:t>человека,</w:t>
      </w:r>
      <w:r>
        <w:rPr>
          <w:spacing w:val="1"/>
          <w:sz w:val="24"/>
        </w:rPr>
        <w:t xml:space="preserve"> </w:t>
      </w:r>
      <w:r>
        <w:rPr>
          <w:sz w:val="24"/>
        </w:rPr>
        <w:t>включая</w:t>
      </w:r>
      <w:r>
        <w:rPr>
          <w:spacing w:val="1"/>
          <w:sz w:val="24"/>
        </w:rPr>
        <w:t xml:space="preserve"> </w:t>
      </w:r>
      <w:r>
        <w:rPr>
          <w:sz w:val="24"/>
        </w:rPr>
        <w:t>понимание</w:t>
      </w:r>
      <w:r>
        <w:rPr>
          <w:spacing w:val="1"/>
          <w:sz w:val="24"/>
        </w:rPr>
        <w:t xml:space="preserve"> </w:t>
      </w:r>
      <w:r>
        <w:rPr>
          <w:sz w:val="24"/>
        </w:rPr>
        <w:t>языка</w:t>
      </w:r>
      <w:r>
        <w:rPr>
          <w:spacing w:val="1"/>
          <w:sz w:val="24"/>
        </w:rPr>
        <w:t xml:space="preserve"> </w:t>
      </w:r>
      <w:r>
        <w:rPr>
          <w:sz w:val="24"/>
        </w:rPr>
        <w:t>социально-экономической</w:t>
      </w:r>
      <w:r>
        <w:rPr>
          <w:spacing w:val="1"/>
          <w:sz w:val="24"/>
        </w:rPr>
        <w:t xml:space="preserve"> </w:t>
      </w:r>
      <w:r>
        <w:rPr>
          <w:sz w:val="24"/>
        </w:rPr>
        <w:t>и</w:t>
      </w:r>
      <w:r>
        <w:rPr>
          <w:spacing w:val="-57"/>
          <w:sz w:val="24"/>
        </w:rPr>
        <w:t xml:space="preserve"> </w:t>
      </w:r>
      <w:r>
        <w:rPr>
          <w:sz w:val="24"/>
        </w:rPr>
        <w:t>политической</w:t>
      </w:r>
      <w:r>
        <w:rPr>
          <w:spacing w:val="1"/>
          <w:sz w:val="24"/>
        </w:rPr>
        <w:t xml:space="preserve"> </w:t>
      </w:r>
      <w:r>
        <w:rPr>
          <w:sz w:val="24"/>
        </w:rPr>
        <w:t>коммуникации;</w:t>
      </w:r>
      <w:r>
        <w:rPr>
          <w:spacing w:val="1"/>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научной</w:t>
      </w:r>
      <w:r>
        <w:rPr>
          <w:spacing w:val="1"/>
          <w:sz w:val="24"/>
        </w:rPr>
        <w:t xml:space="preserve"> </w:t>
      </w:r>
      <w:r>
        <w:rPr>
          <w:sz w:val="24"/>
        </w:rPr>
        <w:t>деятельности,</w:t>
      </w:r>
      <w:r>
        <w:rPr>
          <w:spacing w:val="1"/>
          <w:sz w:val="24"/>
        </w:rPr>
        <w:t xml:space="preserve"> </w:t>
      </w:r>
      <w:r>
        <w:rPr>
          <w:sz w:val="24"/>
        </w:rPr>
        <w:t>готовность</w:t>
      </w:r>
      <w:r>
        <w:rPr>
          <w:spacing w:val="1"/>
          <w:sz w:val="24"/>
        </w:rPr>
        <w:t xml:space="preserve"> </w:t>
      </w:r>
      <w:r>
        <w:rPr>
          <w:sz w:val="24"/>
        </w:rPr>
        <w:t>осуществлять проектную и исследовательскую деятельность индивидуально и в группе;</w:t>
      </w:r>
      <w:r>
        <w:rPr>
          <w:spacing w:val="1"/>
          <w:sz w:val="24"/>
        </w:rPr>
        <w:t xml:space="preserve"> </w:t>
      </w:r>
      <w:r>
        <w:rPr>
          <w:sz w:val="24"/>
        </w:rPr>
        <w:t>мотивация</w:t>
      </w:r>
      <w:r>
        <w:rPr>
          <w:spacing w:val="1"/>
          <w:sz w:val="24"/>
        </w:rPr>
        <w:t xml:space="preserve"> </w:t>
      </w:r>
      <w:r>
        <w:rPr>
          <w:sz w:val="24"/>
        </w:rPr>
        <w:t>к</w:t>
      </w:r>
      <w:r>
        <w:rPr>
          <w:spacing w:val="1"/>
          <w:sz w:val="24"/>
        </w:rPr>
        <w:t xml:space="preserve"> </w:t>
      </w:r>
      <w:r>
        <w:rPr>
          <w:sz w:val="24"/>
        </w:rPr>
        <w:t>познанию</w:t>
      </w:r>
      <w:r>
        <w:rPr>
          <w:spacing w:val="1"/>
          <w:sz w:val="24"/>
        </w:rPr>
        <w:t xml:space="preserve"> </w:t>
      </w:r>
      <w:r>
        <w:rPr>
          <w:sz w:val="24"/>
        </w:rPr>
        <w:t>и</w:t>
      </w:r>
      <w:r>
        <w:rPr>
          <w:spacing w:val="1"/>
          <w:sz w:val="24"/>
        </w:rPr>
        <w:t xml:space="preserve"> </w:t>
      </w:r>
      <w:r>
        <w:rPr>
          <w:sz w:val="24"/>
        </w:rPr>
        <w:t>творчеству,</w:t>
      </w:r>
      <w:r>
        <w:rPr>
          <w:spacing w:val="1"/>
          <w:sz w:val="24"/>
        </w:rPr>
        <w:t xml:space="preserve"> </w:t>
      </w:r>
      <w:r>
        <w:rPr>
          <w:sz w:val="24"/>
        </w:rPr>
        <w:t>обучению</w:t>
      </w:r>
      <w:r>
        <w:rPr>
          <w:spacing w:val="1"/>
          <w:sz w:val="24"/>
        </w:rPr>
        <w:t xml:space="preserve"> </w:t>
      </w:r>
      <w:r>
        <w:rPr>
          <w:sz w:val="24"/>
        </w:rPr>
        <w:t>и</w:t>
      </w:r>
      <w:r>
        <w:rPr>
          <w:spacing w:val="1"/>
          <w:sz w:val="24"/>
        </w:rPr>
        <w:t xml:space="preserve"> </w:t>
      </w:r>
      <w:r>
        <w:rPr>
          <w:sz w:val="24"/>
        </w:rPr>
        <w:t>самообучению</w:t>
      </w:r>
      <w:r>
        <w:rPr>
          <w:spacing w:val="1"/>
          <w:sz w:val="24"/>
        </w:rPr>
        <w:t xml:space="preserve"> </w:t>
      </w:r>
      <w:r>
        <w:rPr>
          <w:sz w:val="24"/>
        </w:rPr>
        <w:t>на</w:t>
      </w:r>
      <w:r>
        <w:rPr>
          <w:spacing w:val="1"/>
          <w:sz w:val="24"/>
        </w:rPr>
        <w:t xml:space="preserve"> </w:t>
      </w:r>
      <w:r>
        <w:rPr>
          <w:sz w:val="24"/>
        </w:rPr>
        <w:t>протяжении</w:t>
      </w:r>
      <w:r>
        <w:rPr>
          <w:spacing w:val="1"/>
          <w:sz w:val="24"/>
        </w:rPr>
        <w:t xml:space="preserve"> </w:t>
      </w:r>
      <w:r>
        <w:rPr>
          <w:sz w:val="24"/>
        </w:rPr>
        <w:t>всей</w:t>
      </w:r>
      <w:r>
        <w:rPr>
          <w:spacing w:val="-57"/>
          <w:sz w:val="24"/>
        </w:rPr>
        <w:t xml:space="preserve"> </w:t>
      </w:r>
      <w:r>
        <w:rPr>
          <w:sz w:val="24"/>
        </w:rPr>
        <w:t>жизни,</w:t>
      </w:r>
      <w:r>
        <w:rPr>
          <w:spacing w:val="-1"/>
          <w:sz w:val="24"/>
        </w:rPr>
        <w:t xml:space="preserve"> </w:t>
      </w:r>
      <w:r>
        <w:rPr>
          <w:sz w:val="24"/>
        </w:rPr>
        <w:t>интерес</w:t>
      </w:r>
      <w:r>
        <w:rPr>
          <w:spacing w:val="-2"/>
          <w:sz w:val="24"/>
        </w:rPr>
        <w:t xml:space="preserve"> </w:t>
      </w:r>
      <w:r>
        <w:rPr>
          <w:sz w:val="24"/>
        </w:rPr>
        <w:t>к</w:t>
      </w:r>
      <w:r>
        <w:rPr>
          <w:spacing w:val="-1"/>
          <w:sz w:val="24"/>
        </w:rPr>
        <w:t xml:space="preserve"> </w:t>
      </w:r>
      <w:r>
        <w:rPr>
          <w:sz w:val="24"/>
        </w:rPr>
        <w:t>изучению социальных</w:t>
      </w:r>
      <w:r>
        <w:rPr>
          <w:spacing w:val="-2"/>
          <w:sz w:val="24"/>
        </w:rPr>
        <w:t xml:space="preserve"> </w:t>
      </w:r>
      <w:r>
        <w:rPr>
          <w:sz w:val="24"/>
        </w:rPr>
        <w:t>и</w:t>
      </w:r>
      <w:r>
        <w:rPr>
          <w:spacing w:val="-1"/>
          <w:sz w:val="24"/>
        </w:rPr>
        <w:t xml:space="preserve"> </w:t>
      </w:r>
      <w:r>
        <w:rPr>
          <w:sz w:val="24"/>
        </w:rPr>
        <w:t>гуманитарных</w:t>
      </w:r>
      <w:r>
        <w:rPr>
          <w:spacing w:val="2"/>
          <w:sz w:val="24"/>
        </w:rPr>
        <w:t xml:space="preserve"> </w:t>
      </w:r>
      <w:r>
        <w:rPr>
          <w:sz w:val="24"/>
        </w:rPr>
        <w:t>дисциплин.</w:t>
      </w:r>
    </w:p>
    <w:p w14:paraId="1A403D35" w14:textId="77777777" w:rsidR="00F52540" w:rsidRDefault="006A0404" w:rsidP="00894703">
      <w:pPr>
        <w:pStyle w:val="a4"/>
        <w:ind w:left="0" w:firstLine="720"/>
      </w:pPr>
      <w:r>
        <w:t>В</w:t>
      </w:r>
      <w:r>
        <w:rPr>
          <w:spacing w:val="1"/>
        </w:rPr>
        <w:t xml:space="preserve"> </w:t>
      </w:r>
      <w:r>
        <w:t>процессе</w:t>
      </w:r>
      <w:r>
        <w:rPr>
          <w:spacing w:val="1"/>
        </w:rPr>
        <w:t xml:space="preserve"> </w:t>
      </w:r>
      <w:r>
        <w:t>достижения</w:t>
      </w:r>
      <w:r>
        <w:rPr>
          <w:spacing w:val="1"/>
        </w:rPr>
        <w:t xml:space="preserve"> </w:t>
      </w:r>
      <w:r>
        <w:t>личностных</w:t>
      </w:r>
      <w:r>
        <w:rPr>
          <w:spacing w:val="1"/>
        </w:rPr>
        <w:t xml:space="preserve"> </w:t>
      </w:r>
      <w:r>
        <w:t>результатов</w:t>
      </w:r>
      <w:r>
        <w:rPr>
          <w:spacing w:val="1"/>
        </w:rPr>
        <w:t xml:space="preserve"> </w:t>
      </w:r>
      <w:r>
        <w:t>освоения</w:t>
      </w:r>
      <w:r>
        <w:rPr>
          <w:spacing w:val="1"/>
        </w:rPr>
        <w:t xml:space="preserve"> </w:t>
      </w:r>
      <w:r>
        <w:t>обучающимися</w:t>
      </w:r>
      <w:r>
        <w:rPr>
          <w:spacing w:val="1"/>
        </w:rPr>
        <w:t xml:space="preserve"> </w:t>
      </w:r>
      <w:r>
        <w:t>программы среднего общего образования (на базовом уровне) у них совершенствуется</w:t>
      </w:r>
      <w:r>
        <w:rPr>
          <w:spacing w:val="1"/>
        </w:rPr>
        <w:t xml:space="preserve"> </w:t>
      </w:r>
      <w:r>
        <w:t>эмоциональный</w:t>
      </w:r>
      <w:r>
        <w:rPr>
          <w:spacing w:val="1"/>
        </w:rPr>
        <w:t xml:space="preserve"> </w:t>
      </w:r>
      <w:r>
        <w:t>интеллект,</w:t>
      </w:r>
      <w:r>
        <w:rPr>
          <w:spacing w:val="1"/>
        </w:rPr>
        <w:t xml:space="preserve"> </w:t>
      </w:r>
      <w:r>
        <w:t>предполагающий</w:t>
      </w:r>
      <w:r>
        <w:rPr>
          <w:spacing w:val="1"/>
        </w:rPr>
        <w:t xml:space="preserve"> </w:t>
      </w:r>
      <w:r>
        <w:t>сформированность:</w:t>
      </w:r>
      <w:r>
        <w:rPr>
          <w:spacing w:val="1"/>
        </w:rPr>
        <w:t xml:space="preserve"> </w:t>
      </w:r>
      <w:r>
        <w:t>самосознания,</w:t>
      </w:r>
      <w:r>
        <w:rPr>
          <w:spacing w:val="1"/>
        </w:rPr>
        <w:t xml:space="preserve"> </w:t>
      </w:r>
      <w:r>
        <w:t>включающего способность понимать свое эмоциональное состояние, видеть направления</w:t>
      </w:r>
      <w:r>
        <w:rPr>
          <w:spacing w:val="1"/>
        </w:rPr>
        <w:t xml:space="preserve"> </w:t>
      </w:r>
      <w:r>
        <w:t>развития собственной эмоциональной сферы, быть уверенным в себе в межличностном</w:t>
      </w:r>
      <w:r>
        <w:rPr>
          <w:spacing w:val="1"/>
        </w:rPr>
        <w:t xml:space="preserve"> </w:t>
      </w:r>
      <w:r>
        <w:t>взаимодействии</w:t>
      </w:r>
      <w:r>
        <w:rPr>
          <w:spacing w:val="1"/>
        </w:rPr>
        <w:t xml:space="preserve"> </w:t>
      </w:r>
      <w:r>
        <w:t>и</w:t>
      </w:r>
      <w:r>
        <w:rPr>
          <w:spacing w:val="1"/>
        </w:rPr>
        <w:t xml:space="preserve"> </w:t>
      </w:r>
      <w:r>
        <w:t>при</w:t>
      </w:r>
      <w:r>
        <w:rPr>
          <w:spacing w:val="1"/>
        </w:rPr>
        <w:t xml:space="preserve"> </w:t>
      </w:r>
      <w:r>
        <w:t>принятии</w:t>
      </w:r>
      <w:r>
        <w:rPr>
          <w:spacing w:val="1"/>
        </w:rPr>
        <w:t xml:space="preserve"> </w:t>
      </w:r>
      <w:r>
        <w:t>решений;</w:t>
      </w:r>
      <w:r>
        <w:rPr>
          <w:spacing w:val="1"/>
        </w:rPr>
        <w:t xml:space="preserve"> </w:t>
      </w:r>
      <w:r>
        <w:t>саморегулирования,</w:t>
      </w:r>
      <w:r>
        <w:rPr>
          <w:spacing w:val="1"/>
        </w:rPr>
        <w:t xml:space="preserve"> </w:t>
      </w:r>
      <w:r>
        <w:t>включающего</w:t>
      </w:r>
      <w:r>
        <w:rPr>
          <w:spacing w:val="1"/>
        </w:rPr>
        <w:t xml:space="preserve"> </w:t>
      </w:r>
      <w:r>
        <w:t>самоконтроль,</w:t>
      </w:r>
      <w:r>
        <w:rPr>
          <w:spacing w:val="1"/>
        </w:rPr>
        <w:t xml:space="preserve"> </w:t>
      </w:r>
      <w:r>
        <w:t>умение</w:t>
      </w:r>
      <w:r>
        <w:rPr>
          <w:spacing w:val="1"/>
        </w:rPr>
        <w:t xml:space="preserve"> </w:t>
      </w:r>
      <w:r>
        <w:t>принимать</w:t>
      </w:r>
      <w:r>
        <w:rPr>
          <w:spacing w:val="1"/>
        </w:rPr>
        <w:t xml:space="preserve"> </w:t>
      </w:r>
      <w:r>
        <w:t>ответственность</w:t>
      </w:r>
      <w:r>
        <w:rPr>
          <w:spacing w:val="1"/>
        </w:rPr>
        <w:t xml:space="preserve"> </w:t>
      </w:r>
      <w:r>
        <w:t>за</w:t>
      </w:r>
      <w:r>
        <w:rPr>
          <w:spacing w:val="1"/>
        </w:rPr>
        <w:t xml:space="preserve"> </w:t>
      </w:r>
      <w:r>
        <w:t>свое</w:t>
      </w:r>
      <w:r>
        <w:rPr>
          <w:spacing w:val="1"/>
        </w:rPr>
        <w:t xml:space="preserve"> </w:t>
      </w:r>
      <w:r>
        <w:t>поведение,</w:t>
      </w:r>
      <w:r>
        <w:rPr>
          <w:spacing w:val="1"/>
        </w:rPr>
        <w:t xml:space="preserve"> </w:t>
      </w:r>
      <w:r>
        <w:t>способность</w:t>
      </w:r>
      <w:r>
        <w:rPr>
          <w:spacing w:val="1"/>
        </w:rPr>
        <w:t xml:space="preserve"> </w:t>
      </w:r>
      <w:r>
        <w:t>адаптироваться</w:t>
      </w:r>
      <w:r>
        <w:rPr>
          <w:spacing w:val="1"/>
        </w:rPr>
        <w:t xml:space="preserve"> </w:t>
      </w:r>
      <w:r>
        <w:t>к</w:t>
      </w:r>
      <w:r>
        <w:rPr>
          <w:spacing w:val="1"/>
        </w:rPr>
        <w:t xml:space="preserve"> </w:t>
      </w:r>
      <w:r>
        <w:t>эмоциональным</w:t>
      </w:r>
      <w:r>
        <w:rPr>
          <w:spacing w:val="1"/>
        </w:rPr>
        <w:t xml:space="preserve"> </w:t>
      </w:r>
      <w:r>
        <w:t>изменениям</w:t>
      </w:r>
      <w:r>
        <w:rPr>
          <w:spacing w:val="1"/>
        </w:rPr>
        <w:t xml:space="preserve"> </w:t>
      </w:r>
      <w:r>
        <w:t>и</w:t>
      </w:r>
      <w:r>
        <w:rPr>
          <w:spacing w:val="1"/>
        </w:rPr>
        <w:t xml:space="preserve"> </w:t>
      </w:r>
      <w:r>
        <w:t>проявлять</w:t>
      </w:r>
      <w:r>
        <w:rPr>
          <w:spacing w:val="1"/>
        </w:rPr>
        <w:t xml:space="preserve"> </w:t>
      </w:r>
      <w:r>
        <w:t>гибкость,</w:t>
      </w:r>
      <w:r>
        <w:rPr>
          <w:spacing w:val="1"/>
        </w:rPr>
        <w:t xml:space="preserve"> </w:t>
      </w:r>
      <w:r>
        <w:t>быть</w:t>
      </w:r>
      <w:r>
        <w:rPr>
          <w:spacing w:val="1"/>
        </w:rPr>
        <w:t xml:space="preserve"> </w:t>
      </w:r>
      <w:r>
        <w:t>открытым</w:t>
      </w:r>
      <w:r>
        <w:rPr>
          <w:spacing w:val="1"/>
        </w:rPr>
        <w:t xml:space="preserve"> </w:t>
      </w:r>
      <w:r>
        <w:t>новому; внутренней мотивации, включающей стремление к достижению цели и успеху,</w:t>
      </w:r>
      <w:r>
        <w:rPr>
          <w:spacing w:val="1"/>
        </w:rPr>
        <w:t xml:space="preserve"> </w:t>
      </w:r>
      <w:r>
        <w:t>оптимизм,</w:t>
      </w:r>
      <w:r>
        <w:rPr>
          <w:spacing w:val="1"/>
        </w:rPr>
        <w:t xml:space="preserve"> </w:t>
      </w:r>
      <w:r>
        <w:t>инициативность,</w:t>
      </w:r>
      <w:r>
        <w:rPr>
          <w:spacing w:val="1"/>
        </w:rPr>
        <w:t xml:space="preserve"> </w:t>
      </w:r>
      <w:r>
        <w:t>умение</w:t>
      </w:r>
      <w:r>
        <w:rPr>
          <w:spacing w:val="1"/>
        </w:rPr>
        <w:t xml:space="preserve"> </w:t>
      </w:r>
      <w:r>
        <w:t>действовать,</w:t>
      </w:r>
      <w:r>
        <w:rPr>
          <w:spacing w:val="1"/>
        </w:rPr>
        <w:t xml:space="preserve"> </w:t>
      </w:r>
      <w:r>
        <w:t>исходя</w:t>
      </w:r>
      <w:r>
        <w:rPr>
          <w:spacing w:val="1"/>
        </w:rPr>
        <w:t xml:space="preserve"> </w:t>
      </w:r>
      <w:r>
        <w:t>из</w:t>
      </w:r>
      <w:r>
        <w:rPr>
          <w:spacing w:val="1"/>
        </w:rPr>
        <w:t xml:space="preserve"> </w:t>
      </w:r>
      <w:r>
        <w:t>своих</w:t>
      </w:r>
      <w:r>
        <w:rPr>
          <w:spacing w:val="1"/>
        </w:rPr>
        <w:t xml:space="preserve"> </w:t>
      </w:r>
      <w:r>
        <w:t>возможностей;</w:t>
      </w:r>
      <w:r>
        <w:rPr>
          <w:spacing w:val="1"/>
        </w:rPr>
        <w:t xml:space="preserve"> </w:t>
      </w:r>
      <w:r>
        <w:lastRenderedPageBreak/>
        <w:t>готовность</w:t>
      </w:r>
      <w:r>
        <w:rPr>
          <w:spacing w:val="1"/>
        </w:rPr>
        <w:t xml:space="preserve"> </w:t>
      </w:r>
      <w:r>
        <w:t>и</w:t>
      </w:r>
      <w:r>
        <w:rPr>
          <w:spacing w:val="1"/>
        </w:rPr>
        <w:t xml:space="preserve"> </w:t>
      </w:r>
      <w:r>
        <w:t>способность</w:t>
      </w:r>
      <w:r>
        <w:rPr>
          <w:spacing w:val="1"/>
        </w:rPr>
        <w:t xml:space="preserve"> </w:t>
      </w:r>
      <w:r>
        <w:t>овладевать</w:t>
      </w:r>
      <w:r>
        <w:rPr>
          <w:spacing w:val="1"/>
        </w:rPr>
        <w:t xml:space="preserve"> </w:t>
      </w:r>
      <w:r>
        <w:t>новыми</w:t>
      </w:r>
      <w:r>
        <w:rPr>
          <w:spacing w:val="1"/>
        </w:rPr>
        <w:t xml:space="preserve"> </w:t>
      </w:r>
      <w:r>
        <w:t>социальными</w:t>
      </w:r>
      <w:r>
        <w:rPr>
          <w:spacing w:val="1"/>
        </w:rPr>
        <w:t xml:space="preserve"> </w:t>
      </w:r>
      <w:r>
        <w:t>практиками,</w:t>
      </w:r>
      <w:r>
        <w:rPr>
          <w:spacing w:val="1"/>
        </w:rPr>
        <w:t xml:space="preserve"> </w:t>
      </w:r>
      <w:r>
        <w:t>осваивать</w:t>
      </w:r>
      <w:r>
        <w:rPr>
          <w:spacing w:val="1"/>
        </w:rPr>
        <w:t xml:space="preserve"> </w:t>
      </w:r>
      <w:r>
        <w:t>типичные социальные роли; эмпатии, включающей способность понимать 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w:t>
      </w:r>
      <w:r>
        <w:rPr>
          <w:spacing w:val="1"/>
        </w:rPr>
        <w:t xml:space="preserve"> </w:t>
      </w:r>
      <w:r>
        <w:t>способность</w:t>
      </w:r>
      <w:r>
        <w:rPr>
          <w:spacing w:val="1"/>
        </w:rPr>
        <w:t xml:space="preserve"> </w:t>
      </w:r>
      <w:r>
        <w:t>к</w:t>
      </w:r>
      <w:r>
        <w:rPr>
          <w:spacing w:val="1"/>
        </w:rPr>
        <w:t xml:space="preserve"> </w:t>
      </w:r>
      <w:r>
        <w:t>сочувствию</w:t>
      </w:r>
      <w:r>
        <w:rPr>
          <w:spacing w:val="1"/>
        </w:rPr>
        <w:t xml:space="preserve"> </w:t>
      </w:r>
      <w:r>
        <w:t>и</w:t>
      </w:r>
      <w:r>
        <w:rPr>
          <w:spacing w:val="1"/>
        </w:rPr>
        <w:t xml:space="preserve"> </w:t>
      </w:r>
      <w:r>
        <w:t>сопереживанию;</w:t>
      </w:r>
      <w:r>
        <w:rPr>
          <w:spacing w:val="1"/>
        </w:rPr>
        <w:t xml:space="preserve"> </w:t>
      </w:r>
      <w:r>
        <w:t>социальных</w:t>
      </w:r>
      <w:r>
        <w:rPr>
          <w:spacing w:val="1"/>
        </w:rPr>
        <w:t xml:space="preserve"> </w:t>
      </w:r>
      <w:r>
        <w:t>навыков,</w:t>
      </w:r>
      <w:r>
        <w:rPr>
          <w:spacing w:val="1"/>
        </w:rPr>
        <w:t xml:space="preserve"> </w:t>
      </w:r>
      <w:r>
        <w:t>включающих</w:t>
      </w:r>
      <w:r>
        <w:rPr>
          <w:spacing w:val="1"/>
        </w:rPr>
        <w:t xml:space="preserve"> </w:t>
      </w:r>
      <w:r>
        <w:t>способность</w:t>
      </w:r>
      <w:r>
        <w:rPr>
          <w:spacing w:val="1"/>
        </w:rPr>
        <w:t xml:space="preserve"> </w:t>
      </w:r>
      <w:r>
        <w:t>выстраивать отношения с другими людьми, заботиться, проявлять интерес и разрешать</w:t>
      </w:r>
      <w:r>
        <w:rPr>
          <w:spacing w:val="1"/>
        </w:rPr>
        <w:t xml:space="preserve"> </w:t>
      </w:r>
      <w:r>
        <w:t>конфликты.</w:t>
      </w:r>
    </w:p>
    <w:p w14:paraId="2D78DAEB" w14:textId="77777777" w:rsidR="00F52540" w:rsidRDefault="006A0404" w:rsidP="00894703">
      <w:pPr>
        <w:pStyle w:val="a4"/>
        <w:ind w:left="0" w:firstLine="720"/>
      </w:pPr>
      <w:r>
        <w:t>В результате изучения обществознания на уровне среднего общего образования 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14:paraId="107339D9" w14:textId="77777777" w:rsidR="00F52540" w:rsidRDefault="006A0404" w:rsidP="00894703">
      <w:pPr>
        <w:pStyle w:val="a4"/>
        <w:ind w:left="0" w:firstLine="720"/>
      </w:pPr>
      <w:r>
        <w:t>У</w:t>
      </w:r>
      <w:r>
        <w:rPr>
          <w:spacing w:val="50"/>
        </w:rPr>
        <w:t xml:space="preserve"> </w:t>
      </w:r>
      <w:r>
        <w:t>обучающегося</w:t>
      </w:r>
      <w:r>
        <w:rPr>
          <w:spacing w:val="50"/>
        </w:rPr>
        <w:t xml:space="preserve"> </w:t>
      </w:r>
      <w:r>
        <w:t>будут</w:t>
      </w:r>
      <w:r>
        <w:rPr>
          <w:spacing w:val="51"/>
        </w:rPr>
        <w:t xml:space="preserve"> </w:t>
      </w:r>
      <w:r>
        <w:t>сформированы</w:t>
      </w:r>
      <w:r>
        <w:rPr>
          <w:spacing w:val="50"/>
        </w:rPr>
        <w:t xml:space="preserve"> </w:t>
      </w:r>
      <w:r>
        <w:t>следующие</w:t>
      </w:r>
      <w:r>
        <w:rPr>
          <w:spacing w:val="49"/>
        </w:rPr>
        <w:t xml:space="preserve"> </w:t>
      </w:r>
      <w:r>
        <w:t>базовые</w:t>
      </w:r>
      <w:r>
        <w:rPr>
          <w:spacing w:val="48"/>
        </w:rPr>
        <w:t xml:space="preserve"> </w:t>
      </w:r>
      <w:r>
        <w:t>логические</w:t>
      </w:r>
      <w:r>
        <w:rPr>
          <w:spacing w:val="49"/>
        </w:rPr>
        <w:t xml:space="preserve"> </w:t>
      </w:r>
      <w:r>
        <w:t>действия</w:t>
      </w:r>
      <w:r>
        <w:rPr>
          <w:spacing w:val="-57"/>
        </w:rPr>
        <w:t xml:space="preserve"> </w:t>
      </w:r>
      <w:r>
        <w:t>как</w:t>
      </w:r>
      <w:r>
        <w:rPr>
          <w:spacing w:val="1"/>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самостоятельно</w:t>
      </w:r>
      <w:r>
        <w:rPr>
          <w:spacing w:val="1"/>
        </w:rPr>
        <w:t xml:space="preserve"> </w:t>
      </w:r>
      <w:r>
        <w:t>формулировать и актуализировать социальную проблему, рассматривать ее всесторонне;</w:t>
      </w:r>
      <w:r>
        <w:rPr>
          <w:spacing w:val="1"/>
        </w:rPr>
        <w:t xml:space="preserve"> </w:t>
      </w:r>
      <w:r>
        <w:t>устанавливать</w:t>
      </w:r>
      <w:r>
        <w:rPr>
          <w:spacing w:val="1"/>
        </w:rPr>
        <w:t xml:space="preserve"> </w:t>
      </w:r>
      <w:r>
        <w:t>существенный</w:t>
      </w:r>
      <w:r>
        <w:rPr>
          <w:spacing w:val="1"/>
        </w:rPr>
        <w:t xml:space="preserve"> </w:t>
      </w:r>
      <w:r>
        <w:t>признак или</w:t>
      </w:r>
      <w:r>
        <w:rPr>
          <w:spacing w:val="1"/>
        </w:rPr>
        <w:t xml:space="preserve"> </w:t>
      </w:r>
      <w:r>
        <w:t>основания для</w:t>
      </w:r>
      <w:r>
        <w:rPr>
          <w:spacing w:val="1"/>
        </w:rPr>
        <w:t xml:space="preserve"> </w:t>
      </w:r>
      <w:r>
        <w:t>сравнения, классификации</w:t>
      </w:r>
      <w:r>
        <w:rPr>
          <w:spacing w:val="1"/>
        </w:rPr>
        <w:t xml:space="preserve"> </w:t>
      </w:r>
      <w:r>
        <w:t>и</w:t>
      </w:r>
      <w:r>
        <w:rPr>
          <w:spacing w:val="1"/>
        </w:rPr>
        <w:t xml:space="preserve"> </w:t>
      </w:r>
      <w:r>
        <w:t>обобщения социальных объектов, явлений и процессов; определять цели познавательной</w:t>
      </w:r>
      <w:r>
        <w:rPr>
          <w:spacing w:val="1"/>
        </w:rPr>
        <w:t xml:space="preserve"> </w:t>
      </w:r>
      <w:r>
        <w:t>деятельности, задавать параметры и критерии их достижения; выявлять закономерности и</w:t>
      </w:r>
      <w:r>
        <w:rPr>
          <w:spacing w:val="1"/>
        </w:rPr>
        <w:t xml:space="preserve"> </w:t>
      </w:r>
      <w:r>
        <w:t>противоречия</w:t>
      </w:r>
      <w:r>
        <w:rPr>
          <w:spacing w:val="9"/>
        </w:rPr>
        <w:t xml:space="preserve"> </w:t>
      </w:r>
      <w:r>
        <w:t>в</w:t>
      </w:r>
      <w:r>
        <w:rPr>
          <w:spacing w:val="9"/>
        </w:rPr>
        <w:t xml:space="preserve"> </w:t>
      </w:r>
      <w:r>
        <w:t>рассматриваемых</w:t>
      </w:r>
      <w:r>
        <w:rPr>
          <w:spacing w:val="11"/>
        </w:rPr>
        <w:t xml:space="preserve"> </w:t>
      </w:r>
      <w:r>
        <w:t>социальных</w:t>
      </w:r>
      <w:r>
        <w:rPr>
          <w:spacing w:val="9"/>
        </w:rPr>
        <w:t xml:space="preserve"> </w:t>
      </w:r>
      <w:r>
        <w:t>явлениях</w:t>
      </w:r>
      <w:r>
        <w:rPr>
          <w:spacing w:val="12"/>
        </w:rPr>
        <w:t xml:space="preserve"> </w:t>
      </w:r>
      <w:r>
        <w:t>и</w:t>
      </w:r>
      <w:r>
        <w:rPr>
          <w:spacing w:val="8"/>
        </w:rPr>
        <w:t xml:space="preserve"> </w:t>
      </w:r>
      <w:r>
        <w:t>процессах;</w:t>
      </w:r>
      <w:r>
        <w:rPr>
          <w:spacing w:val="10"/>
        </w:rPr>
        <w:t xml:space="preserve"> </w:t>
      </w:r>
      <w:r>
        <w:t>вносить</w:t>
      </w:r>
      <w:r>
        <w:rPr>
          <w:spacing w:val="8"/>
        </w:rPr>
        <w:t xml:space="preserve"> </w:t>
      </w:r>
      <w:r>
        <w:t>коррективы</w:t>
      </w:r>
      <w:r>
        <w:rPr>
          <w:spacing w:val="-57"/>
        </w:rPr>
        <w:t xml:space="preserve"> </w:t>
      </w:r>
      <w:r>
        <w:t>в деятельность (с учетом разных видов деятельности), оценивать соответствие результатов</w:t>
      </w:r>
      <w:r>
        <w:rPr>
          <w:spacing w:val="-57"/>
        </w:rPr>
        <w:t xml:space="preserve"> </w:t>
      </w:r>
      <w:r>
        <w:t>целям, оценивать риски последствий деятельности; координировать и выполнять работу в</w:t>
      </w:r>
      <w:r>
        <w:rPr>
          <w:spacing w:val="1"/>
        </w:rPr>
        <w:t xml:space="preserve"> </w:t>
      </w:r>
      <w:r>
        <w:t>условиях</w:t>
      </w:r>
      <w:r>
        <w:rPr>
          <w:spacing w:val="1"/>
        </w:rPr>
        <w:t xml:space="preserve"> </w:t>
      </w:r>
      <w:r>
        <w:t>реального,</w:t>
      </w:r>
      <w:r>
        <w:rPr>
          <w:spacing w:val="1"/>
        </w:rPr>
        <w:t xml:space="preserve"> </w:t>
      </w:r>
      <w:r>
        <w:t>виртуального</w:t>
      </w:r>
      <w:r>
        <w:rPr>
          <w:spacing w:val="1"/>
        </w:rPr>
        <w:t xml:space="preserve"> </w:t>
      </w:r>
      <w:r>
        <w:t>и</w:t>
      </w:r>
      <w:r>
        <w:rPr>
          <w:spacing w:val="1"/>
        </w:rPr>
        <w:t xml:space="preserve"> </w:t>
      </w:r>
      <w:r>
        <w:t>комбинированного</w:t>
      </w:r>
      <w:r>
        <w:rPr>
          <w:spacing w:val="1"/>
        </w:rPr>
        <w:t xml:space="preserve"> </w:t>
      </w:r>
      <w:r>
        <w:t>взаимодействия;</w:t>
      </w:r>
      <w:r>
        <w:rPr>
          <w:spacing w:val="1"/>
        </w:rPr>
        <w:t xml:space="preserve"> </w:t>
      </w:r>
      <w:r>
        <w:t>развивать</w:t>
      </w:r>
      <w:r>
        <w:rPr>
          <w:spacing w:val="1"/>
        </w:rPr>
        <w:t xml:space="preserve"> </w:t>
      </w:r>
      <w:r>
        <w:t>креативное</w:t>
      </w:r>
      <w:r>
        <w:rPr>
          <w:spacing w:val="1"/>
        </w:rPr>
        <w:t xml:space="preserve"> </w:t>
      </w:r>
      <w:r>
        <w:t>мышление</w:t>
      </w:r>
      <w:r>
        <w:rPr>
          <w:spacing w:val="1"/>
        </w:rPr>
        <w:t xml:space="preserve"> </w:t>
      </w:r>
      <w:r>
        <w:t>при</w:t>
      </w:r>
      <w:r>
        <w:rPr>
          <w:spacing w:val="1"/>
        </w:rPr>
        <w:t xml:space="preserve"> </w:t>
      </w:r>
      <w:r>
        <w:t>решении</w:t>
      </w:r>
      <w:r>
        <w:rPr>
          <w:spacing w:val="1"/>
        </w:rPr>
        <w:t xml:space="preserve"> </w:t>
      </w:r>
      <w:r>
        <w:t>жизненных</w:t>
      </w:r>
      <w:r>
        <w:rPr>
          <w:spacing w:val="1"/>
        </w:rPr>
        <w:t xml:space="preserve"> </w:t>
      </w:r>
      <w:r>
        <w:t>проблем,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учебно-</w:t>
      </w:r>
      <w:r>
        <w:rPr>
          <w:spacing w:val="1"/>
        </w:rPr>
        <w:t xml:space="preserve"> </w:t>
      </w:r>
      <w:r>
        <w:t>познавательных.</w:t>
      </w:r>
    </w:p>
    <w:p w14:paraId="2F7EF075" w14:textId="77777777" w:rsidR="00F52540" w:rsidRDefault="006A0404" w:rsidP="00894703">
      <w:pPr>
        <w:pStyle w:val="a4"/>
        <w:ind w:left="0" w:firstLine="72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1"/>
        </w:rPr>
        <w:t xml:space="preserve"> </w:t>
      </w:r>
      <w:r>
        <w:t>исследовательские</w:t>
      </w:r>
      <w:r>
        <w:rPr>
          <w:spacing w:val="1"/>
        </w:rPr>
        <w:t xml:space="preserve"> </w:t>
      </w:r>
      <w:r>
        <w:t>действия как часть познавательных универсальных учебных действий: развивать навыки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навыки</w:t>
      </w:r>
      <w:r>
        <w:rPr>
          <w:spacing w:val="1"/>
        </w:rPr>
        <w:t xml:space="preserve"> </w:t>
      </w:r>
      <w:r>
        <w:t>разрешения</w:t>
      </w:r>
      <w:r>
        <w:rPr>
          <w:spacing w:val="1"/>
        </w:rPr>
        <w:t xml:space="preserve"> </w:t>
      </w:r>
      <w:r>
        <w:t>проблем;</w:t>
      </w:r>
      <w:r>
        <w:rPr>
          <w:spacing w:val="1"/>
        </w:rPr>
        <w:t xml:space="preserve"> </w:t>
      </w:r>
      <w:r>
        <w:t>проявлять</w:t>
      </w:r>
      <w:r>
        <w:rPr>
          <w:spacing w:val="1"/>
        </w:rPr>
        <w:t xml:space="preserve"> </w:t>
      </w:r>
      <w:r>
        <w:t>способность</w:t>
      </w:r>
      <w:r>
        <w:rPr>
          <w:spacing w:val="1"/>
        </w:rPr>
        <w:t xml:space="preserve"> </w:t>
      </w:r>
      <w:r>
        <w:t>и</w:t>
      </w:r>
      <w:r>
        <w:rPr>
          <w:spacing w:val="1"/>
        </w:rPr>
        <w:t xml:space="preserve"> </w:t>
      </w:r>
      <w:r>
        <w:t>готовность</w:t>
      </w:r>
      <w:r>
        <w:rPr>
          <w:spacing w:val="1"/>
        </w:rPr>
        <w:t xml:space="preserve"> </w:t>
      </w:r>
      <w:r>
        <w:t>к</w:t>
      </w:r>
      <w:r>
        <w:rPr>
          <w:spacing w:val="1"/>
        </w:rPr>
        <w:t xml:space="preserve"> </w:t>
      </w:r>
      <w:r>
        <w:t>самостоятельному</w:t>
      </w:r>
      <w:r>
        <w:rPr>
          <w:spacing w:val="1"/>
        </w:rPr>
        <w:t xml:space="preserve"> </w:t>
      </w:r>
      <w:r>
        <w:t>поиску</w:t>
      </w:r>
      <w:r>
        <w:rPr>
          <w:spacing w:val="1"/>
        </w:rPr>
        <w:t xml:space="preserve"> </w:t>
      </w:r>
      <w:r>
        <w:t>методов</w:t>
      </w:r>
      <w:r>
        <w:rPr>
          <w:spacing w:val="1"/>
        </w:rPr>
        <w:t xml:space="preserve"> </w:t>
      </w:r>
      <w:r>
        <w:t>решения</w:t>
      </w:r>
      <w:r>
        <w:rPr>
          <w:spacing w:val="1"/>
        </w:rPr>
        <w:t xml:space="preserve"> </w:t>
      </w:r>
      <w:r>
        <w:t>практических</w:t>
      </w:r>
      <w:r>
        <w:rPr>
          <w:spacing w:val="1"/>
        </w:rPr>
        <w:t xml:space="preserve"> </w:t>
      </w:r>
      <w:r>
        <w:t>задач,</w:t>
      </w:r>
      <w:r>
        <w:rPr>
          <w:spacing w:val="1"/>
        </w:rPr>
        <w:t xml:space="preserve"> </w:t>
      </w:r>
      <w:r>
        <w:t>применению</w:t>
      </w:r>
      <w:r>
        <w:rPr>
          <w:spacing w:val="1"/>
        </w:rPr>
        <w:t xml:space="preserve"> </w:t>
      </w:r>
      <w:r>
        <w:t>различных</w:t>
      </w:r>
      <w:r>
        <w:rPr>
          <w:spacing w:val="1"/>
        </w:rPr>
        <w:t xml:space="preserve"> </w:t>
      </w:r>
      <w:r>
        <w:t>методов</w:t>
      </w:r>
      <w:r>
        <w:rPr>
          <w:spacing w:val="1"/>
        </w:rPr>
        <w:t xml:space="preserve"> </w:t>
      </w:r>
      <w:r>
        <w:t>социального</w:t>
      </w:r>
      <w:r>
        <w:rPr>
          <w:spacing w:val="61"/>
        </w:rPr>
        <w:t xml:space="preserve"> </w:t>
      </w:r>
      <w:r>
        <w:t>познания;</w:t>
      </w:r>
      <w:r>
        <w:rPr>
          <w:spacing w:val="1"/>
        </w:rPr>
        <w:t xml:space="preserve"> </w:t>
      </w:r>
      <w:r>
        <w:t>осуществлять</w:t>
      </w:r>
      <w:r>
        <w:rPr>
          <w:spacing w:val="1"/>
        </w:rPr>
        <w:t xml:space="preserve"> </w:t>
      </w:r>
      <w:r>
        <w:t>деятельность</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при</w:t>
      </w:r>
      <w:r>
        <w:rPr>
          <w:spacing w:val="1"/>
        </w:rPr>
        <w:t xml:space="preserve"> </w:t>
      </w:r>
      <w:r>
        <w:t>создании</w:t>
      </w:r>
      <w:r>
        <w:rPr>
          <w:spacing w:val="1"/>
        </w:rPr>
        <w:t xml:space="preserve"> </w:t>
      </w:r>
      <w:r>
        <w:t>учебных</w:t>
      </w:r>
      <w:r>
        <w:rPr>
          <w:spacing w:val="1"/>
        </w:rPr>
        <w:t xml:space="preserve"> </w:t>
      </w:r>
      <w:r>
        <w:t>и</w:t>
      </w:r>
      <w:r>
        <w:rPr>
          <w:spacing w:val="1"/>
        </w:rPr>
        <w:t xml:space="preserve"> </w:t>
      </w:r>
      <w:r>
        <w:t>социальных</w:t>
      </w:r>
      <w:r>
        <w:rPr>
          <w:spacing w:val="1"/>
        </w:rPr>
        <w:t xml:space="preserve"> </w:t>
      </w:r>
      <w:r>
        <w:t>проектов;</w:t>
      </w:r>
      <w:r>
        <w:rPr>
          <w:spacing w:val="1"/>
        </w:rPr>
        <w:t xml:space="preserve"> </w:t>
      </w:r>
      <w:r>
        <w:t>формировать</w:t>
      </w:r>
      <w:r>
        <w:rPr>
          <w:spacing w:val="1"/>
        </w:rPr>
        <w:t xml:space="preserve"> </w:t>
      </w:r>
      <w:r>
        <w:t>научный</w:t>
      </w:r>
      <w:r>
        <w:rPr>
          <w:spacing w:val="1"/>
        </w:rPr>
        <w:t xml:space="preserve"> </w:t>
      </w:r>
      <w:r>
        <w:t>тип</w:t>
      </w:r>
      <w:r>
        <w:rPr>
          <w:spacing w:val="1"/>
        </w:rPr>
        <w:t xml:space="preserve"> </w:t>
      </w:r>
      <w:r>
        <w:t>мышления,</w:t>
      </w:r>
      <w:r>
        <w:rPr>
          <w:spacing w:val="1"/>
        </w:rPr>
        <w:t xml:space="preserve"> </w:t>
      </w:r>
      <w:r>
        <w:t>применять</w:t>
      </w:r>
      <w:r>
        <w:rPr>
          <w:spacing w:val="1"/>
        </w:rPr>
        <w:t xml:space="preserve"> </w:t>
      </w:r>
      <w:r>
        <w:t>научную</w:t>
      </w:r>
      <w:r>
        <w:rPr>
          <w:spacing w:val="1"/>
        </w:rPr>
        <w:t xml:space="preserve"> </w:t>
      </w:r>
      <w:r>
        <w:t>терминологию,</w:t>
      </w:r>
      <w:r>
        <w:rPr>
          <w:spacing w:val="1"/>
        </w:rPr>
        <w:t xml:space="preserve"> </w:t>
      </w:r>
      <w:r>
        <w:t>ключевые</w:t>
      </w:r>
      <w:r>
        <w:rPr>
          <w:spacing w:val="1"/>
        </w:rPr>
        <w:t xml:space="preserve"> </w:t>
      </w:r>
      <w:r>
        <w:t>понятия</w:t>
      </w:r>
      <w:r>
        <w:rPr>
          <w:spacing w:val="1"/>
        </w:rPr>
        <w:t xml:space="preserve"> </w:t>
      </w:r>
      <w:r>
        <w:t>и</w:t>
      </w:r>
      <w:r>
        <w:rPr>
          <w:spacing w:val="1"/>
        </w:rPr>
        <w:t xml:space="preserve"> </w:t>
      </w:r>
      <w:r>
        <w:t>методы</w:t>
      </w:r>
      <w:r>
        <w:rPr>
          <w:spacing w:val="1"/>
        </w:rPr>
        <w:t xml:space="preserve"> </w:t>
      </w:r>
      <w:r>
        <w:t>социальных</w:t>
      </w:r>
      <w:r>
        <w:rPr>
          <w:spacing w:val="60"/>
        </w:rPr>
        <w:t xml:space="preserve"> </w:t>
      </w:r>
      <w:r>
        <w:t>наук;</w:t>
      </w:r>
      <w:r>
        <w:rPr>
          <w:spacing w:val="1"/>
        </w:rPr>
        <w:t xml:space="preserve"> </w:t>
      </w:r>
      <w:r>
        <w:t>ставить</w:t>
      </w:r>
      <w:r>
        <w:rPr>
          <w:spacing w:val="1"/>
        </w:rPr>
        <w:t xml:space="preserve"> </w:t>
      </w:r>
      <w:r>
        <w:t>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и</w:t>
      </w:r>
      <w:r>
        <w:rPr>
          <w:spacing w:val="1"/>
        </w:rPr>
        <w:t xml:space="preserve"> </w:t>
      </w:r>
      <w:r>
        <w:t>актуализировать</w:t>
      </w:r>
      <w:r>
        <w:rPr>
          <w:spacing w:val="1"/>
        </w:rPr>
        <w:t xml:space="preserve"> </w:t>
      </w:r>
      <w:r>
        <w:t>познавательную</w:t>
      </w:r>
      <w:r>
        <w:rPr>
          <w:spacing w:val="1"/>
        </w:rPr>
        <w:t xml:space="preserve"> </w:t>
      </w:r>
      <w:r>
        <w:t>задачу,</w:t>
      </w:r>
      <w:r>
        <w:rPr>
          <w:spacing w:val="1"/>
        </w:rPr>
        <w:t xml:space="preserve"> </w:t>
      </w:r>
      <w:r>
        <w:t>выдвигать</w:t>
      </w:r>
      <w:r>
        <w:rPr>
          <w:spacing w:val="1"/>
        </w:rPr>
        <w:t xml:space="preserve"> </w:t>
      </w:r>
      <w:r>
        <w:t>гипотезу ее</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r>
        <w:rPr>
          <w:spacing w:val="1"/>
        </w:rPr>
        <w:t xml:space="preserve"> </w:t>
      </w:r>
      <w:r>
        <w:t>анализировать</w:t>
      </w:r>
      <w:r>
        <w:rPr>
          <w:spacing w:val="1"/>
        </w:rPr>
        <w:t xml:space="preserve"> </w:t>
      </w:r>
      <w:r>
        <w:t>результаты,</w:t>
      </w:r>
      <w:r>
        <w:rPr>
          <w:spacing w:val="1"/>
        </w:rPr>
        <w:t xml:space="preserve"> </w:t>
      </w:r>
      <w:r>
        <w:t>полученные</w:t>
      </w:r>
      <w:r>
        <w:rPr>
          <w:spacing w:val="1"/>
        </w:rPr>
        <w:t xml:space="preserve"> </w:t>
      </w:r>
      <w:r>
        <w:t>в</w:t>
      </w:r>
      <w:r>
        <w:rPr>
          <w:spacing w:val="1"/>
        </w:rPr>
        <w:t xml:space="preserve"> </w:t>
      </w:r>
      <w:r>
        <w:t>ходе</w:t>
      </w:r>
      <w:r>
        <w:rPr>
          <w:spacing w:val="1"/>
        </w:rPr>
        <w:t xml:space="preserve"> </w:t>
      </w:r>
      <w:r>
        <w:t>решения</w:t>
      </w:r>
      <w:r>
        <w:rPr>
          <w:spacing w:val="1"/>
        </w:rPr>
        <w:t xml:space="preserve"> </w:t>
      </w:r>
      <w:r>
        <w:t>задачи,</w:t>
      </w:r>
      <w:r>
        <w:rPr>
          <w:spacing w:val="1"/>
        </w:rPr>
        <w:t xml:space="preserve"> </w:t>
      </w:r>
      <w:r>
        <w:t>критически оценивать их достоверность, прогнозировать изменение в новых условиях;</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процессе</w:t>
      </w:r>
      <w:r>
        <w:rPr>
          <w:spacing w:val="1"/>
        </w:rPr>
        <w:t xml:space="preserve"> </w:t>
      </w:r>
      <w:r>
        <w:t>познания</w:t>
      </w:r>
      <w:r>
        <w:rPr>
          <w:spacing w:val="61"/>
        </w:rPr>
        <w:t xml:space="preserve"> </w:t>
      </w:r>
      <w:r>
        <w:t>социальных</w:t>
      </w:r>
      <w:r>
        <w:rPr>
          <w:spacing w:val="1"/>
        </w:rPr>
        <w:t xml:space="preserve"> </w:t>
      </w:r>
      <w:r>
        <w:t>объектов, в социальных отношениях; оценивать приобретенный опыт; уметь переносить</w:t>
      </w:r>
      <w:r>
        <w:rPr>
          <w:spacing w:val="1"/>
        </w:rPr>
        <w:t xml:space="preserve"> </w:t>
      </w:r>
      <w:r>
        <w:t>знания</w:t>
      </w:r>
      <w:r>
        <w:rPr>
          <w:spacing w:val="1"/>
        </w:rPr>
        <w:t xml:space="preserve"> </w:t>
      </w:r>
      <w:r>
        <w:t>об</w:t>
      </w:r>
      <w:r>
        <w:rPr>
          <w:spacing w:val="1"/>
        </w:rPr>
        <w:t xml:space="preserve"> </w:t>
      </w:r>
      <w:r>
        <w:t>общественных</w:t>
      </w:r>
      <w:r>
        <w:rPr>
          <w:spacing w:val="1"/>
        </w:rPr>
        <w:t xml:space="preserve"> </w:t>
      </w:r>
      <w:r>
        <w:t>объектах,</w:t>
      </w:r>
      <w:r>
        <w:rPr>
          <w:spacing w:val="1"/>
        </w:rPr>
        <w:t xml:space="preserve"> </w:t>
      </w:r>
      <w:r>
        <w:t>явлениях</w:t>
      </w:r>
      <w:r>
        <w:rPr>
          <w:spacing w:val="1"/>
        </w:rPr>
        <w:t xml:space="preserve"> </w:t>
      </w:r>
      <w:r>
        <w:t>и</w:t>
      </w:r>
      <w:r>
        <w:rPr>
          <w:spacing w:val="1"/>
        </w:rPr>
        <w:t xml:space="preserve"> </w:t>
      </w:r>
      <w:r>
        <w:t>процессах</w:t>
      </w:r>
      <w:r>
        <w:rPr>
          <w:spacing w:val="1"/>
        </w:rPr>
        <w:t xml:space="preserve"> </w:t>
      </w:r>
      <w:r>
        <w:t>в</w:t>
      </w:r>
      <w:r>
        <w:rPr>
          <w:spacing w:val="1"/>
        </w:rPr>
        <w:t xml:space="preserve"> </w:t>
      </w:r>
      <w:r>
        <w:t>познавательную</w:t>
      </w:r>
      <w:r>
        <w:rPr>
          <w:spacing w:val="1"/>
        </w:rPr>
        <w:t xml:space="preserve"> </w:t>
      </w:r>
      <w:r>
        <w:t>и</w:t>
      </w:r>
      <w:r>
        <w:rPr>
          <w:spacing w:val="1"/>
        </w:rPr>
        <w:t xml:space="preserve"> </w:t>
      </w:r>
      <w:r>
        <w:t>практическую</w:t>
      </w:r>
      <w:r>
        <w:rPr>
          <w:spacing w:val="1"/>
        </w:rPr>
        <w:t xml:space="preserve"> </w:t>
      </w:r>
      <w:r>
        <w:t>области</w:t>
      </w:r>
      <w:r>
        <w:rPr>
          <w:spacing w:val="1"/>
        </w:rPr>
        <w:t xml:space="preserve"> </w:t>
      </w:r>
      <w:r>
        <w:t>жизнедеятельности;</w:t>
      </w:r>
      <w:r>
        <w:rPr>
          <w:spacing w:val="1"/>
        </w:rPr>
        <w:t xml:space="preserve"> </w:t>
      </w: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57"/>
        </w:rPr>
        <w:t xml:space="preserve"> </w:t>
      </w:r>
      <w:r>
        <w:t>предметных</w:t>
      </w:r>
      <w:r>
        <w:rPr>
          <w:spacing w:val="1"/>
        </w:rPr>
        <w:t xml:space="preserve"> </w:t>
      </w:r>
      <w:r>
        <w:t>областей;</w:t>
      </w:r>
      <w:r>
        <w:rPr>
          <w:spacing w:val="1"/>
        </w:rPr>
        <w:t xml:space="preserve"> </w:t>
      </w: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 и</w:t>
      </w:r>
      <w:r>
        <w:rPr>
          <w:spacing w:val="-1"/>
        </w:rPr>
        <w:t xml:space="preserve"> </w:t>
      </w:r>
      <w:r>
        <w:t>задачи,</w:t>
      </w:r>
      <w:r>
        <w:rPr>
          <w:spacing w:val="-1"/>
        </w:rPr>
        <w:t xml:space="preserve"> </w:t>
      </w:r>
      <w:r>
        <w:t>допускающие</w:t>
      </w:r>
      <w:r>
        <w:rPr>
          <w:spacing w:val="-1"/>
        </w:rPr>
        <w:t xml:space="preserve"> </w:t>
      </w:r>
      <w:r>
        <w:t>альтернативные</w:t>
      </w:r>
      <w:r>
        <w:rPr>
          <w:spacing w:val="-5"/>
        </w:rPr>
        <w:t xml:space="preserve"> </w:t>
      </w:r>
      <w:r>
        <w:t>решения.</w:t>
      </w:r>
    </w:p>
    <w:p w14:paraId="33DB7BF1" w14:textId="77777777" w:rsidR="00F52540" w:rsidRDefault="006A0404" w:rsidP="00894703">
      <w:pPr>
        <w:pStyle w:val="a4"/>
        <w:ind w:left="0" w:firstLine="720"/>
      </w:pPr>
      <w:r>
        <w:t>У обучающегося будут сформированы следующие умения работать с информацией</w:t>
      </w:r>
      <w:r>
        <w:rPr>
          <w:spacing w:val="1"/>
        </w:rPr>
        <w:t xml:space="preserve"> </w:t>
      </w:r>
      <w:r>
        <w:t>как часть познавательных универсальных учебных действий: владеть навыками получения</w:t>
      </w:r>
      <w:r>
        <w:rPr>
          <w:spacing w:val="-57"/>
        </w:rPr>
        <w:t xml:space="preserve"> </w:t>
      </w:r>
      <w:r>
        <w:t>социальной</w:t>
      </w:r>
      <w:r>
        <w:rPr>
          <w:spacing w:val="1"/>
        </w:rPr>
        <w:t xml:space="preserve"> </w:t>
      </w:r>
      <w:r>
        <w:t>информации</w:t>
      </w:r>
      <w:r>
        <w:rPr>
          <w:spacing w:val="1"/>
        </w:rPr>
        <w:t xml:space="preserve"> </w:t>
      </w:r>
      <w:r>
        <w:t>из</w:t>
      </w:r>
      <w:r>
        <w:rPr>
          <w:spacing w:val="1"/>
        </w:rPr>
        <w:t xml:space="preserve"> </w:t>
      </w:r>
      <w:r>
        <w:t>источников</w:t>
      </w:r>
      <w:r>
        <w:rPr>
          <w:spacing w:val="1"/>
        </w:rPr>
        <w:t xml:space="preserve"> </w:t>
      </w:r>
      <w:r>
        <w:t>разных</w:t>
      </w:r>
      <w:r>
        <w:rPr>
          <w:spacing w:val="1"/>
        </w:rPr>
        <w:t xml:space="preserve"> </w:t>
      </w:r>
      <w:r>
        <w:t>типов,</w:t>
      </w:r>
      <w:r>
        <w:rPr>
          <w:spacing w:val="1"/>
        </w:rPr>
        <w:t xml:space="preserve"> </w:t>
      </w:r>
      <w:r>
        <w:t>самостоятельно</w:t>
      </w:r>
      <w:r>
        <w:rPr>
          <w:spacing w:val="1"/>
        </w:rPr>
        <w:t xml:space="preserve"> </w:t>
      </w:r>
      <w:r>
        <w:t>осуществлять</w:t>
      </w:r>
      <w:r>
        <w:rPr>
          <w:spacing w:val="1"/>
        </w:rPr>
        <w:t xml:space="preserve"> </w:t>
      </w:r>
      <w:r>
        <w:t>поиск, анализ, систематизацию и интерпретацию информации различных видов и форм</w:t>
      </w:r>
      <w:r>
        <w:rPr>
          <w:spacing w:val="1"/>
        </w:rPr>
        <w:t xml:space="preserve"> </w:t>
      </w:r>
      <w:r>
        <w:t>представления; создавать тексты в различных форматах с учетом назначения информации</w:t>
      </w:r>
      <w:r>
        <w:rPr>
          <w:spacing w:val="1"/>
        </w:rPr>
        <w:t xml:space="preserve"> </w:t>
      </w:r>
      <w:r>
        <w:t>и</w:t>
      </w:r>
      <w:r>
        <w:rPr>
          <w:spacing w:val="1"/>
        </w:rPr>
        <w:t xml:space="preserve"> </w:t>
      </w:r>
      <w:r>
        <w:t>целевой</w:t>
      </w:r>
      <w:r>
        <w:rPr>
          <w:spacing w:val="1"/>
        </w:rPr>
        <w:t xml:space="preserve"> </w:t>
      </w:r>
      <w:r>
        <w:t>аудитории,</w:t>
      </w:r>
      <w:r>
        <w:rPr>
          <w:spacing w:val="1"/>
        </w:rPr>
        <w:t xml:space="preserve"> </w:t>
      </w:r>
      <w:r>
        <w:t>выбирая</w:t>
      </w:r>
      <w:r>
        <w:rPr>
          <w:spacing w:val="1"/>
        </w:rPr>
        <w:t xml:space="preserve"> </w:t>
      </w:r>
      <w:r>
        <w:t>оптимальную</w:t>
      </w:r>
      <w:r>
        <w:rPr>
          <w:spacing w:val="1"/>
        </w:rPr>
        <w:t xml:space="preserve"> </w:t>
      </w:r>
      <w:r>
        <w:t>форму</w:t>
      </w:r>
      <w:r>
        <w:rPr>
          <w:spacing w:val="1"/>
        </w:rPr>
        <w:t xml:space="preserve"> </w:t>
      </w:r>
      <w:r>
        <w:t>представления</w:t>
      </w:r>
      <w:r>
        <w:rPr>
          <w:spacing w:val="1"/>
        </w:rPr>
        <w:t xml:space="preserve"> </w:t>
      </w:r>
      <w:r>
        <w:t>и</w:t>
      </w:r>
      <w:r>
        <w:rPr>
          <w:spacing w:val="1"/>
        </w:rPr>
        <w:t xml:space="preserve"> </w:t>
      </w:r>
      <w:r>
        <w:t>визуализации;</w:t>
      </w:r>
      <w:r>
        <w:rPr>
          <w:spacing w:val="1"/>
        </w:rPr>
        <w:t xml:space="preserve"> </w:t>
      </w:r>
      <w:r>
        <w:t>оценивать</w:t>
      </w:r>
      <w:r>
        <w:rPr>
          <w:spacing w:val="1"/>
        </w:rPr>
        <w:t xml:space="preserve"> </w:t>
      </w:r>
      <w:r>
        <w:t>достоверность,</w:t>
      </w:r>
      <w:r>
        <w:rPr>
          <w:spacing w:val="1"/>
        </w:rPr>
        <w:t xml:space="preserve"> </w:t>
      </w:r>
      <w:r>
        <w:t>легитимность</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57"/>
        </w:rPr>
        <w:t xml:space="preserve"> </w:t>
      </w:r>
      <w:r>
        <w:t>представления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полученной</w:t>
      </w:r>
      <w:r>
        <w:rPr>
          <w:spacing w:val="1"/>
        </w:rPr>
        <w:t xml:space="preserve"> </w:t>
      </w:r>
      <w:r>
        <w:t>из</w:t>
      </w:r>
      <w:r>
        <w:rPr>
          <w:spacing w:val="1"/>
        </w:rPr>
        <w:t xml:space="preserve"> </w:t>
      </w:r>
      <w:r>
        <w:t>интернет-источников),</w:t>
      </w:r>
      <w:r>
        <w:rPr>
          <w:spacing w:val="1"/>
        </w:rPr>
        <w:t xml:space="preserve"> </w:t>
      </w:r>
      <w:r>
        <w:t>ее</w:t>
      </w:r>
      <w:r>
        <w:rPr>
          <w:spacing w:val="1"/>
        </w:rPr>
        <w:t xml:space="preserve"> </w:t>
      </w:r>
      <w:r>
        <w:t>соответствие</w:t>
      </w:r>
      <w:r>
        <w:rPr>
          <w:spacing w:val="1"/>
        </w:rPr>
        <w:t xml:space="preserve"> </w:t>
      </w:r>
      <w:r>
        <w:t>правовым</w:t>
      </w:r>
      <w:r>
        <w:rPr>
          <w:spacing w:val="1"/>
        </w:rPr>
        <w:t xml:space="preserve"> </w:t>
      </w:r>
      <w:r>
        <w:t>и</w:t>
      </w:r>
      <w:r>
        <w:rPr>
          <w:spacing w:val="1"/>
        </w:rPr>
        <w:t xml:space="preserve"> </w:t>
      </w:r>
      <w:r>
        <w:t>морально-этическим</w:t>
      </w:r>
      <w:r>
        <w:rPr>
          <w:spacing w:val="1"/>
        </w:rPr>
        <w:t xml:space="preserve"> </w:t>
      </w:r>
      <w:r>
        <w:t>нормам;</w:t>
      </w:r>
      <w:r>
        <w:rPr>
          <w:spacing w:val="1"/>
        </w:rPr>
        <w:t xml:space="preserve"> </w:t>
      </w: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lastRenderedPageBreak/>
        <w:t>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 задач с соблюдением требований эргономики, техники безопасности,</w:t>
      </w:r>
      <w:r>
        <w:rPr>
          <w:spacing w:val="1"/>
        </w:rPr>
        <w:t xml:space="preserve"> </w:t>
      </w:r>
      <w:r>
        <w:t>гигиены,</w:t>
      </w:r>
      <w:r>
        <w:rPr>
          <w:spacing w:val="1"/>
        </w:rPr>
        <w:t xml:space="preserve"> </w:t>
      </w:r>
      <w:r>
        <w:t>ресурсосбережения,</w:t>
      </w:r>
      <w:r>
        <w:rPr>
          <w:spacing w:val="1"/>
        </w:rPr>
        <w:t xml:space="preserve"> </w:t>
      </w:r>
      <w:r>
        <w:t>правовых</w:t>
      </w:r>
      <w:r>
        <w:rPr>
          <w:spacing w:val="1"/>
        </w:rPr>
        <w:t xml:space="preserve"> </w:t>
      </w:r>
      <w:r>
        <w:t>и</w:t>
      </w:r>
      <w:r>
        <w:rPr>
          <w:spacing w:val="1"/>
        </w:rPr>
        <w:t xml:space="preserve"> </w:t>
      </w:r>
      <w:r>
        <w:t>этических</w:t>
      </w:r>
      <w:r>
        <w:rPr>
          <w:spacing w:val="1"/>
        </w:rPr>
        <w:t xml:space="preserve"> </w:t>
      </w:r>
      <w:r>
        <w:t>норм,</w:t>
      </w:r>
      <w:r>
        <w:rPr>
          <w:spacing w:val="1"/>
        </w:rPr>
        <w:t xml:space="preserve"> </w:t>
      </w:r>
      <w:r>
        <w:t>норм</w:t>
      </w:r>
      <w:r>
        <w:rPr>
          <w:spacing w:val="1"/>
        </w:rPr>
        <w:t xml:space="preserve"> </w:t>
      </w:r>
      <w:r>
        <w:t>информационной</w:t>
      </w:r>
      <w:r>
        <w:rPr>
          <w:spacing w:val="1"/>
        </w:rPr>
        <w:t xml:space="preserve"> </w:t>
      </w:r>
      <w:r>
        <w:t>безопасности; владеть навыками распознавания и защиты информации, информационной</w:t>
      </w:r>
      <w:r>
        <w:rPr>
          <w:spacing w:val="1"/>
        </w:rPr>
        <w:t xml:space="preserve"> </w:t>
      </w:r>
      <w:r>
        <w:t>безопасности</w:t>
      </w:r>
      <w:r>
        <w:rPr>
          <w:spacing w:val="1"/>
        </w:rPr>
        <w:t xml:space="preserve"> </w:t>
      </w:r>
      <w:r>
        <w:t>личности.</w:t>
      </w:r>
      <w:r>
        <w:rPr>
          <w:spacing w:val="1"/>
        </w:rPr>
        <w:t xml:space="preserve"> </w:t>
      </w: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 как часть коммуникативных универсальных учебных действий: осуществлять</w:t>
      </w:r>
      <w:r>
        <w:rPr>
          <w:spacing w:val="1"/>
        </w:rPr>
        <w:t xml:space="preserve"> </w:t>
      </w:r>
      <w:r>
        <w:t>коммуникации</w:t>
      </w:r>
      <w:r>
        <w:rPr>
          <w:spacing w:val="1"/>
        </w:rPr>
        <w:t xml:space="preserve"> </w:t>
      </w:r>
      <w:r>
        <w:t>во</w:t>
      </w:r>
      <w:r>
        <w:rPr>
          <w:spacing w:val="1"/>
        </w:rPr>
        <w:t xml:space="preserve"> </w:t>
      </w:r>
      <w:r>
        <w:t>всех</w:t>
      </w:r>
      <w:r>
        <w:rPr>
          <w:spacing w:val="1"/>
        </w:rPr>
        <w:t xml:space="preserve"> </w:t>
      </w:r>
      <w:r>
        <w:t>сферах</w:t>
      </w:r>
      <w:r>
        <w:rPr>
          <w:spacing w:val="1"/>
        </w:rPr>
        <w:t xml:space="preserve"> </w:t>
      </w:r>
      <w:r>
        <w:t>жизни;</w:t>
      </w:r>
      <w:r>
        <w:rPr>
          <w:spacing w:val="1"/>
        </w:rPr>
        <w:t xml:space="preserve"> </w:t>
      </w:r>
      <w:r>
        <w:t>распознавать</w:t>
      </w:r>
      <w:r>
        <w:rPr>
          <w:spacing w:val="1"/>
        </w:rPr>
        <w:t xml:space="preserve"> </w:t>
      </w:r>
      <w:r>
        <w:t>невербальные</w:t>
      </w:r>
      <w:r>
        <w:rPr>
          <w:spacing w:val="1"/>
        </w:rPr>
        <w:t xml:space="preserve"> </w:t>
      </w:r>
      <w:r>
        <w:t>средства</w:t>
      </w:r>
      <w:r>
        <w:rPr>
          <w:spacing w:val="1"/>
        </w:rPr>
        <w:t xml:space="preserve"> </w:t>
      </w:r>
      <w:r>
        <w:t>общения,</w:t>
      </w:r>
      <w:r>
        <w:rPr>
          <w:spacing w:val="1"/>
        </w:rPr>
        <w:t xml:space="preserve"> </w:t>
      </w:r>
      <w:r>
        <w:t>понимать;</w:t>
      </w:r>
      <w:r>
        <w:rPr>
          <w:spacing w:val="1"/>
        </w:rPr>
        <w:t xml:space="preserve"> </w:t>
      </w:r>
      <w:r>
        <w:t>значение</w:t>
      </w:r>
      <w:r>
        <w:rPr>
          <w:spacing w:val="1"/>
        </w:rPr>
        <w:t xml:space="preserve"> </w:t>
      </w:r>
      <w:r>
        <w:t>социальных</w:t>
      </w:r>
      <w:r>
        <w:rPr>
          <w:spacing w:val="1"/>
        </w:rPr>
        <w:t xml:space="preserve"> </w:t>
      </w:r>
      <w:r>
        <w:t>знаков,</w:t>
      </w:r>
      <w:r>
        <w:rPr>
          <w:spacing w:val="1"/>
        </w:rPr>
        <w:t xml:space="preserve"> </w:t>
      </w:r>
      <w:r>
        <w:t>распознавать</w:t>
      </w:r>
      <w:r>
        <w:rPr>
          <w:spacing w:val="1"/>
        </w:rPr>
        <w:t xml:space="preserve"> </w:t>
      </w:r>
      <w:r>
        <w:t>предпосылки</w:t>
      </w:r>
      <w:r>
        <w:rPr>
          <w:spacing w:val="61"/>
        </w:rPr>
        <w:t xml:space="preserve"> </w:t>
      </w:r>
      <w:r>
        <w:t>конфликтных</w:t>
      </w:r>
      <w:r>
        <w:rPr>
          <w:spacing w:val="1"/>
        </w:rPr>
        <w:t xml:space="preserve"> </w:t>
      </w:r>
      <w:r>
        <w:t>ситуаций</w:t>
      </w:r>
      <w:r>
        <w:rPr>
          <w:spacing w:val="1"/>
        </w:rPr>
        <w:t xml:space="preserve"> </w:t>
      </w:r>
      <w:r>
        <w:t>и</w:t>
      </w:r>
      <w:r>
        <w:rPr>
          <w:spacing w:val="1"/>
        </w:rPr>
        <w:t xml:space="preserve"> </w:t>
      </w:r>
      <w:r>
        <w:t>смягчать</w:t>
      </w:r>
      <w:r>
        <w:rPr>
          <w:spacing w:val="1"/>
        </w:rPr>
        <w:t xml:space="preserve"> </w:t>
      </w:r>
      <w:r>
        <w:t>конфликты;</w:t>
      </w:r>
      <w:r>
        <w:rPr>
          <w:spacing w:val="1"/>
        </w:rPr>
        <w:t xml:space="preserve"> </w:t>
      </w:r>
      <w:r>
        <w:t>владеть</w:t>
      </w:r>
      <w:r>
        <w:rPr>
          <w:spacing w:val="1"/>
        </w:rPr>
        <w:t xml:space="preserve"> </w:t>
      </w:r>
      <w:r>
        <w:t>различными</w:t>
      </w:r>
      <w:r>
        <w:rPr>
          <w:spacing w:val="1"/>
        </w:rPr>
        <w:t xml:space="preserve"> </w:t>
      </w:r>
      <w:r>
        <w:t>способами</w:t>
      </w:r>
      <w:r>
        <w:rPr>
          <w:spacing w:val="1"/>
        </w:rPr>
        <w:t xml:space="preserve"> </w:t>
      </w:r>
      <w:r>
        <w:t>общения</w:t>
      </w:r>
      <w:r>
        <w:rPr>
          <w:spacing w:val="1"/>
        </w:rPr>
        <w:t xml:space="preserve"> </w:t>
      </w:r>
      <w:r>
        <w:t>и</w:t>
      </w:r>
      <w:r>
        <w:rPr>
          <w:spacing w:val="1"/>
        </w:rPr>
        <w:t xml:space="preserve"> </w:t>
      </w:r>
      <w:r>
        <w:t>взаимодействия; аргументированно вести диалог, уметь смягчать конфликтные ситуации;</w:t>
      </w:r>
      <w:r>
        <w:rPr>
          <w:spacing w:val="1"/>
        </w:rPr>
        <w:t xml:space="preserve"> </w:t>
      </w:r>
      <w:r>
        <w:t>развернуто</w:t>
      </w:r>
      <w:r>
        <w:rPr>
          <w:spacing w:val="-2"/>
        </w:rPr>
        <w:t xml:space="preserve"> </w:t>
      </w:r>
      <w:r>
        <w:t>и</w:t>
      </w:r>
      <w:r>
        <w:rPr>
          <w:spacing w:val="-2"/>
        </w:rPr>
        <w:t xml:space="preserve"> </w:t>
      </w:r>
      <w:r>
        <w:t>логично</w:t>
      </w:r>
      <w:r>
        <w:rPr>
          <w:spacing w:val="-1"/>
        </w:rPr>
        <w:t xml:space="preserve"> </w:t>
      </w:r>
      <w:r>
        <w:t>излагать</w:t>
      </w:r>
      <w:r>
        <w:rPr>
          <w:spacing w:val="-2"/>
        </w:rPr>
        <w:t xml:space="preserve"> </w:t>
      </w:r>
      <w:r>
        <w:t>свою</w:t>
      </w:r>
      <w:r>
        <w:rPr>
          <w:spacing w:val="-2"/>
        </w:rPr>
        <w:t xml:space="preserve"> </w:t>
      </w:r>
      <w:r>
        <w:t>точку</w:t>
      </w:r>
      <w:r>
        <w:rPr>
          <w:spacing w:val="-5"/>
        </w:rPr>
        <w:t xml:space="preserve"> </w:t>
      </w:r>
      <w:r>
        <w:t>зрения</w:t>
      </w:r>
      <w:r>
        <w:rPr>
          <w:spacing w:val="-2"/>
        </w:rPr>
        <w:t xml:space="preserve"> </w:t>
      </w:r>
      <w:r>
        <w:t>с</w:t>
      </w:r>
      <w:r>
        <w:rPr>
          <w:spacing w:val="-2"/>
        </w:rPr>
        <w:t xml:space="preserve"> </w:t>
      </w:r>
      <w:r>
        <w:t>использованием</w:t>
      </w:r>
      <w:r>
        <w:rPr>
          <w:spacing w:val="-3"/>
        </w:rPr>
        <w:t xml:space="preserve"> </w:t>
      </w:r>
      <w:r>
        <w:t>языковых средств.</w:t>
      </w:r>
    </w:p>
    <w:p w14:paraId="062E9250" w14:textId="77777777" w:rsidR="00F52540" w:rsidRDefault="006A0404" w:rsidP="00894703">
      <w:pPr>
        <w:pStyle w:val="a4"/>
        <w:ind w:left="0" w:firstLine="720"/>
      </w:pPr>
      <w:r>
        <w:t>У обучающегося будут сформированы следующие</w:t>
      </w:r>
      <w:r>
        <w:rPr>
          <w:spacing w:val="1"/>
        </w:rPr>
        <w:t xml:space="preserve"> </w:t>
      </w:r>
      <w:r>
        <w:t>умения самоорганизации как</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самостоятельно</w:t>
      </w:r>
      <w:r>
        <w:rPr>
          <w:spacing w:val="1"/>
        </w:rPr>
        <w:t xml:space="preserve"> </w:t>
      </w:r>
      <w:r>
        <w:t>осуществлять</w:t>
      </w:r>
      <w:r>
        <w:rPr>
          <w:spacing w:val="1"/>
        </w:rPr>
        <w:t xml:space="preserve"> </w:t>
      </w:r>
      <w:r>
        <w:t>познавательную деятельность; выявлять проблемы, ставить и формулировать собственные</w:t>
      </w:r>
      <w:r>
        <w:rPr>
          <w:spacing w:val="-57"/>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в</w:t>
      </w:r>
      <w:r>
        <w:rPr>
          <w:spacing w:val="1"/>
        </w:rPr>
        <w:t xml:space="preserve"> </w:t>
      </w:r>
      <w:r>
        <w:t>жизненных</w:t>
      </w:r>
      <w:r>
        <w:rPr>
          <w:spacing w:val="1"/>
        </w:rPr>
        <w:t xml:space="preserve"> </w:t>
      </w:r>
      <w:r>
        <w:t>ситуациях;</w:t>
      </w:r>
      <w:r>
        <w:rPr>
          <w:spacing w:val="1"/>
        </w:rPr>
        <w:t xml:space="preserve"> </w:t>
      </w: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собственных</w:t>
      </w:r>
      <w:r>
        <w:rPr>
          <w:spacing w:val="1"/>
        </w:rPr>
        <w:t xml:space="preserve"> </w:t>
      </w:r>
      <w:r>
        <w:t>возможностей</w:t>
      </w:r>
      <w:r>
        <w:rPr>
          <w:spacing w:val="1"/>
        </w:rPr>
        <w:t xml:space="preserve"> </w:t>
      </w:r>
      <w:r>
        <w:t>и</w:t>
      </w:r>
      <w:r>
        <w:rPr>
          <w:spacing w:val="1"/>
        </w:rPr>
        <w:t xml:space="preserve"> </w:t>
      </w:r>
      <w:r>
        <w:t>предпочтений;</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возникающим</w:t>
      </w:r>
      <w:r>
        <w:rPr>
          <w:spacing w:val="1"/>
        </w:rPr>
        <w:t xml:space="preserve"> </w:t>
      </w:r>
      <w:r>
        <w:t>в</w:t>
      </w:r>
      <w:r>
        <w:rPr>
          <w:spacing w:val="1"/>
        </w:rPr>
        <w:t xml:space="preserve"> </w:t>
      </w:r>
      <w:r>
        <w:t>познавательной и практической деятельности, в межличностных отношениях; 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делать</w:t>
      </w:r>
      <w:r>
        <w:rPr>
          <w:spacing w:val="1"/>
        </w:rPr>
        <w:t xml:space="preserve"> </w:t>
      </w:r>
      <w:r>
        <w:t>осознанный</w:t>
      </w:r>
      <w:r>
        <w:rPr>
          <w:spacing w:val="1"/>
        </w:rPr>
        <w:t xml:space="preserve"> </w:t>
      </w:r>
      <w:r>
        <w:t>выбор</w:t>
      </w:r>
      <w:r>
        <w:rPr>
          <w:spacing w:val="-57"/>
        </w:rPr>
        <w:t xml:space="preserve"> </w:t>
      </w:r>
      <w:r>
        <w:t>стратегий</w:t>
      </w:r>
      <w:r>
        <w:rPr>
          <w:spacing w:val="1"/>
        </w:rPr>
        <w:t xml:space="preserve"> </w:t>
      </w:r>
      <w:r>
        <w:t>поведения,</w:t>
      </w:r>
      <w:r>
        <w:rPr>
          <w:spacing w:val="1"/>
        </w:rPr>
        <w:t xml:space="preserve"> </w:t>
      </w:r>
      <w:r>
        <w:t>решений</w:t>
      </w:r>
      <w:r>
        <w:rPr>
          <w:spacing w:val="1"/>
        </w:rPr>
        <w:t xml:space="preserve"> </w:t>
      </w:r>
      <w:r>
        <w:t>при</w:t>
      </w:r>
      <w:r>
        <w:rPr>
          <w:spacing w:val="1"/>
        </w:rPr>
        <w:t xml:space="preserve"> </w:t>
      </w:r>
      <w:r>
        <w:t>наличии</w:t>
      </w:r>
      <w:r>
        <w:rPr>
          <w:spacing w:val="1"/>
        </w:rPr>
        <w:t xml:space="preserve"> </w:t>
      </w:r>
      <w:r>
        <w:t>альтернатив,</w:t>
      </w:r>
      <w:r>
        <w:rPr>
          <w:spacing w:val="1"/>
        </w:rPr>
        <w:t xml:space="preserve"> </w:t>
      </w:r>
      <w:r>
        <w:t>аргументировать</w:t>
      </w:r>
      <w:r>
        <w:rPr>
          <w:spacing w:val="1"/>
        </w:rPr>
        <w:t xml:space="preserve"> </w:t>
      </w:r>
      <w:r>
        <w:t>сделанный</w:t>
      </w:r>
      <w:r>
        <w:rPr>
          <w:spacing w:val="1"/>
        </w:rPr>
        <w:t xml:space="preserve"> </w:t>
      </w:r>
      <w:r>
        <w:t>выбор,</w:t>
      </w:r>
      <w:r>
        <w:rPr>
          <w:spacing w:val="1"/>
        </w:rPr>
        <w:t xml:space="preserve"> </w:t>
      </w:r>
      <w:r>
        <w:t>брать</w:t>
      </w:r>
      <w:r>
        <w:rPr>
          <w:spacing w:val="1"/>
        </w:rPr>
        <w:t xml:space="preserve"> </w:t>
      </w:r>
      <w:r>
        <w:t>ответственность</w:t>
      </w:r>
      <w:r>
        <w:rPr>
          <w:spacing w:val="1"/>
        </w:rPr>
        <w:t xml:space="preserve"> </w:t>
      </w:r>
      <w:r>
        <w:t>за</w:t>
      </w:r>
      <w:r>
        <w:rPr>
          <w:spacing w:val="1"/>
        </w:rPr>
        <w:t xml:space="preserve"> </w:t>
      </w:r>
      <w:r>
        <w:t>принятое</w:t>
      </w:r>
      <w:r>
        <w:rPr>
          <w:spacing w:val="1"/>
        </w:rPr>
        <w:t xml:space="preserve"> </w:t>
      </w:r>
      <w:r>
        <w:t>решение;</w:t>
      </w:r>
      <w:r>
        <w:rPr>
          <w:spacing w:val="1"/>
        </w:rPr>
        <w:t xml:space="preserve"> </w:t>
      </w:r>
      <w:r>
        <w:t>оценивать</w:t>
      </w:r>
      <w:r>
        <w:rPr>
          <w:spacing w:val="1"/>
        </w:rPr>
        <w:t xml:space="preserve"> </w:t>
      </w:r>
      <w:r>
        <w:t>приобретенный</w:t>
      </w:r>
      <w:r>
        <w:rPr>
          <w:spacing w:val="1"/>
        </w:rPr>
        <w:t xml:space="preserve"> </w:t>
      </w:r>
      <w:r>
        <w:t>опыт;</w:t>
      </w:r>
      <w:r>
        <w:rPr>
          <w:spacing w:val="1"/>
        </w:rPr>
        <w:t xml:space="preserve"> </w:t>
      </w:r>
      <w:r>
        <w:t>способствовать</w:t>
      </w:r>
      <w:r>
        <w:rPr>
          <w:spacing w:val="23"/>
        </w:rPr>
        <w:t xml:space="preserve"> </w:t>
      </w:r>
      <w:r>
        <w:t>формированию</w:t>
      </w:r>
      <w:r>
        <w:rPr>
          <w:spacing w:val="23"/>
        </w:rPr>
        <w:t xml:space="preserve"> </w:t>
      </w:r>
      <w:r>
        <w:t>и</w:t>
      </w:r>
      <w:r>
        <w:rPr>
          <w:spacing w:val="21"/>
        </w:rPr>
        <w:t xml:space="preserve"> </w:t>
      </w:r>
      <w:r>
        <w:t>проявлению</w:t>
      </w:r>
      <w:r>
        <w:rPr>
          <w:spacing w:val="23"/>
        </w:rPr>
        <w:t xml:space="preserve"> </w:t>
      </w:r>
      <w:r>
        <w:t>широкой</w:t>
      </w:r>
      <w:r>
        <w:rPr>
          <w:spacing w:val="24"/>
        </w:rPr>
        <w:t xml:space="preserve"> </w:t>
      </w:r>
      <w:r>
        <w:t>эрудиции</w:t>
      </w:r>
      <w:r>
        <w:rPr>
          <w:spacing w:val="21"/>
        </w:rPr>
        <w:t xml:space="preserve"> </w:t>
      </w:r>
      <w:r>
        <w:t>в</w:t>
      </w:r>
      <w:r>
        <w:rPr>
          <w:spacing w:val="22"/>
        </w:rPr>
        <w:t xml:space="preserve"> </w:t>
      </w:r>
      <w:r>
        <w:t>разных</w:t>
      </w:r>
      <w:r>
        <w:rPr>
          <w:spacing w:val="24"/>
        </w:rPr>
        <w:t xml:space="preserve"> </w:t>
      </w:r>
      <w:r>
        <w:t>областях знаний,</w:t>
      </w:r>
      <w:r>
        <w:rPr>
          <w:spacing w:val="1"/>
        </w:rPr>
        <w:t xml:space="preserve"> </w:t>
      </w:r>
      <w:r>
        <w:t>постоянно</w:t>
      </w:r>
      <w:r>
        <w:rPr>
          <w:spacing w:val="1"/>
        </w:rPr>
        <w:t xml:space="preserve"> </w:t>
      </w:r>
      <w:r>
        <w:t>повышать</w:t>
      </w:r>
      <w:r>
        <w:rPr>
          <w:spacing w:val="1"/>
        </w:rPr>
        <w:t xml:space="preserve"> </w:t>
      </w:r>
      <w:r>
        <w:t>свой</w:t>
      </w:r>
      <w:r>
        <w:rPr>
          <w:spacing w:val="1"/>
        </w:rPr>
        <w:t xml:space="preserve"> </w:t>
      </w:r>
      <w:r>
        <w:t>образовательный</w:t>
      </w:r>
      <w:r>
        <w:rPr>
          <w:spacing w:val="1"/>
        </w:rPr>
        <w:t xml:space="preserve"> </w:t>
      </w:r>
      <w:r>
        <w:t>и</w:t>
      </w:r>
      <w:r>
        <w:rPr>
          <w:spacing w:val="1"/>
        </w:rPr>
        <w:t xml:space="preserve"> </w:t>
      </w:r>
      <w:r>
        <w:t>культурный</w:t>
      </w:r>
      <w:r>
        <w:rPr>
          <w:spacing w:val="1"/>
        </w:rPr>
        <w:t xml:space="preserve"> </w:t>
      </w:r>
      <w:r>
        <w:t>уровень.</w:t>
      </w:r>
      <w:r>
        <w:rPr>
          <w:spacing w:val="1"/>
        </w:rPr>
        <w:t xml:space="preserve"> </w:t>
      </w:r>
      <w:r>
        <w:t>У</w:t>
      </w:r>
      <w:r>
        <w:rPr>
          <w:spacing w:val="1"/>
        </w:rPr>
        <w:t xml:space="preserve"> </w:t>
      </w:r>
      <w:r>
        <w:t>обучающегося</w:t>
      </w:r>
      <w:r>
        <w:rPr>
          <w:spacing w:val="-2"/>
        </w:rPr>
        <w:t xml:space="preserve"> </w:t>
      </w:r>
      <w:r>
        <w:t>будут</w:t>
      </w:r>
      <w:r>
        <w:rPr>
          <w:spacing w:val="-2"/>
        </w:rPr>
        <w:t xml:space="preserve"> </w:t>
      </w:r>
      <w:r>
        <w:t>сформированы</w:t>
      </w:r>
      <w:r>
        <w:rPr>
          <w:spacing w:val="-1"/>
        </w:rPr>
        <w:t xml:space="preserve"> </w:t>
      </w:r>
      <w:r>
        <w:t>следующие</w:t>
      </w:r>
      <w:r>
        <w:rPr>
          <w:spacing w:val="-1"/>
        </w:rPr>
        <w:t xml:space="preserve"> </w:t>
      </w:r>
      <w:r>
        <w:t>умения</w:t>
      </w:r>
      <w:r>
        <w:rPr>
          <w:spacing w:val="-2"/>
        </w:rPr>
        <w:t xml:space="preserve"> </w:t>
      </w:r>
      <w:r>
        <w:t>самоконтроля,</w:t>
      </w:r>
      <w:r>
        <w:rPr>
          <w:spacing w:val="-1"/>
        </w:rPr>
        <w:t xml:space="preserve"> </w:t>
      </w:r>
      <w:r>
        <w:t>принятия</w:t>
      </w:r>
      <w:r>
        <w:rPr>
          <w:spacing w:val="-2"/>
        </w:rPr>
        <w:t xml:space="preserve"> </w:t>
      </w:r>
      <w:r>
        <w:t>себя и других как части регулятивных универсальных учебных действий: давать оценку</w:t>
      </w:r>
      <w:r>
        <w:rPr>
          <w:spacing w:val="-57"/>
        </w:rPr>
        <w:t xml:space="preserve"> </w:t>
      </w:r>
      <w:r>
        <w:t>новым</w:t>
      </w:r>
      <w:r>
        <w:rPr>
          <w:spacing w:val="1"/>
        </w:rPr>
        <w:t xml:space="preserve"> </w:t>
      </w:r>
      <w:r>
        <w:t>ситуациям,</w:t>
      </w:r>
      <w:r>
        <w:rPr>
          <w:spacing w:val="1"/>
        </w:rPr>
        <w:t xml:space="preserve"> </w:t>
      </w:r>
      <w:r>
        <w:t>вносить</w:t>
      </w:r>
      <w:r>
        <w:rPr>
          <w:spacing w:val="1"/>
        </w:rPr>
        <w:t xml:space="preserve"> </w:t>
      </w:r>
      <w:r>
        <w:t>коррективы</w:t>
      </w:r>
      <w:r>
        <w:rPr>
          <w:spacing w:val="1"/>
        </w:rPr>
        <w:t xml:space="preserve"> </w:t>
      </w:r>
      <w:r>
        <w:t>в</w:t>
      </w:r>
      <w:r>
        <w:rPr>
          <w:spacing w:val="1"/>
        </w:rPr>
        <w:t xml:space="preserve"> </w:t>
      </w:r>
      <w:r>
        <w:t>деятельность,</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1"/>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1"/>
        </w:rPr>
        <w:t xml:space="preserve"> </w:t>
      </w:r>
      <w:r>
        <w:t>и</w:t>
      </w:r>
      <w:r>
        <w:rPr>
          <w:spacing w:val="1"/>
        </w:rPr>
        <w:t xml:space="preserve"> </w:t>
      </w:r>
      <w:r>
        <w:t>оснований;</w:t>
      </w:r>
      <w:r>
        <w:rPr>
          <w:spacing w:val="1"/>
        </w:rPr>
        <w:t xml:space="preserve"> </w:t>
      </w:r>
      <w:r>
        <w:t>использовать приемы рефлексии для оценки ситуации, выбора верного решения; уметь</w:t>
      </w:r>
      <w:r>
        <w:rPr>
          <w:spacing w:val="1"/>
        </w:rPr>
        <w:t xml:space="preserve"> </w:t>
      </w:r>
      <w:r>
        <w:t>оценивать риски и своевременно принимать решения по их снижению; принимать мотивы</w:t>
      </w:r>
      <w:r>
        <w:rPr>
          <w:spacing w:val="-57"/>
        </w:rPr>
        <w:t xml:space="preserve"> </w:t>
      </w:r>
      <w:r>
        <w:t>и аргументы других при анализе результатов деятельности; принимать себя, понимая свои</w:t>
      </w:r>
      <w:r>
        <w:rPr>
          <w:spacing w:val="-57"/>
        </w:rPr>
        <w:t xml:space="preserve"> </w:t>
      </w:r>
      <w:r>
        <w:t>недостатки</w:t>
      </w:r>
      <w:r>
        <w:rPr>
          <w:spacing w:val="1"/>
        </w:rPr>
        <w:t xml:space="preserve"> </w:t>
      </w:r>
      <w:r>
        <w:t>и</w:t>
      </w:r>
      <w:r>
        <w:rPr>
          <w:spacing w:val="1"/>
        </w:rPr>
        <w:t xml:space="preserve"> </w:t>
      </w:r>
      <w:r>
        <w:t>достоинства;</w:t>
      </w:r>
      <w:r>
        <w:rPr>
          <w:spacing w:val="1"/>
        </w:rPr>
        <w:t xml:space="preserve"> </w:t>
      </w: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61"/>
        </w:rPr>
        <w:t xml:space="preserve"> </w:t>
      </w:r>
      <w:r>
        <w:t>анализе</w:t>
      </w:r>
      <w:r>
        <w:rPr>
          <w:spacing w:val="1"/>
        </w:rPr>
        <w:t xml:space="preserve"> </w:t>
      </w:r>
      <w:r>
        <w:t>результатов деятельности; признавать свое право и право других на ошибки; развивать</w:t>
      </w:r>
      <w:r>
        <w:rPr>
          <w:spacing w:val="1"/>
        </w:rPr>
        <w:t xml:space="preserve"> </w:t>
      </w:r>
      <w:r>
        <w:t>способность</w:t>
      </w:r>
      <w:r>
        <w:rPr>
          <w:spacing w:val="-1"/>
        </w:rPr>
        <w:t xml:space="preserve"> </w:t>
      </w:r>
      <w:r>
        <w:t>понимать</w:t>
      </w:r>
      <w:r>
        <w:rPr>
          <w:spacing w:val="-2"/>
        </w:rPr>
        <w:t xml:space="preserve"> </w:t>
      </w:r>
      <w:r>
        <w:t>мир с</w:t>
      </w:r>
      <w:r>
        <w:rPr>
          <w:spacing w:val="-2"/>
        </w:rPr>
        <w:t xml:space="preserve"> </w:t>
      </w:r>
      <w:r>
        <w:t>позиции другого</w:t>
      </w:r>
      <w:r>
        <w:rPr>
          <w:spacing w:val="2"/>
        </w:rPr>
        <w:t xml:space="preserve"> </w:t>
      </w:r>
      <w:r>
        <w:t>человека.</w:t>
      </w:r>
    </w:p>
    <w:p w14:paraId="43AFBEA9" w14:textId="77777777" w:rsidR="00F52540" w:rsidRDefault="006A0404" w:rsidP="00894703">
      <w:pPr>
        <w:pStyle w:val="a4"/>
        <w:ind w:left="0" w:firstLine="720"/>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совместной</w:t>
      </w:r>
      <w:r>
        <w:rPr>
          <w:spacing w:val="1"/>
        </w:rPr>
        <w:t xml:space="preserve"> </w:t>
      </w:r>
      <w:r>
        <w:t>деятельности:</w:t>
      </w:r>
      <w:r>
        <w:rPr>
          <w:spacing w:val="1"/>
        </w:rPr>
        <w:t xml:space="preserve"> </w:t>
      </w:r>
      <w:r>
        <w:t>понимать</w:t>
      </w:r>
      <w:r>
        <w:rPr>
          <w:spacing w:val="1"/>
        </w:rPr>
        <w:t xml:space="preserve"> </w:t>
      </w:r>
      <w:r>
        <w:t>и</w:t>
      </w:r>
      <w:r>
        <w:rPr>
          <w:spacing w:val="1"/>
        </w:rPr>
        <w:t xml:space="preserve"> </w:t>
      </w:r>
      <w:r>
        <w:t>использовать</w:t>
      </w:r>
      <w:r>
        <w:rPr>
          <w:spacing w:val="1"/>
        </w:rPr>
        <w:t xml:space="preserve"> </w:t>
      </w:r>
      <w:r>
        <w:t>преимущества</w:t>
      </w:r>
      <w:r>
        <w:rPr>
          <w:spacing w:val="1"/>
        </w:rPr>
        <w:t xml:space="preserve"> </w:t>
      </w:r>
      <w:r>
        <w:t>командной</w:t>
      </w:r>
      <w:r>
        <w:rPr>
          <w:spacing w:val="1"/>
        </w:rPr>
        <w:t xml:space="preserve"> </w:t>
      </w:r>
      <w:r>
        <w:t>и</w:t>
      </w:r>
      <w:r>
        <w:rPr>
          <w:spacing w:val="1"/>
        </w:rPr>
        <w:t xml:space="preserve"> </w:t>
      </w:r>
      <w:r>
        <w:t>индивидуальной</w:t>
      </w:r>
      <w:r>
        <w:rPr>
          <w:spacing w:val="1"/>
        </w:rPr>
        <w:t xml:space="preserve"> </w:t>
      </w:r>
      <w:r>
        <w:t>работы; выбирать тематику и методы совместных действий с учетом общих интересов и</w:t>
      </w:r>
      <w:r>
        <w:rPr>
          <w:spacing w:val="1"/>
        </w:rPr>
        <w:t xml:space="preserve"> </w:t>
      </w:r>
      <w:r>
        <w:t>возможностей</w:t>
      </w:r>
      <w:r>
        <w:rPr>
          <w:spacing w:val="1"/>
        </w:rPr>
        <w:t xml:space="preserve"> </w:t>
      </w:r>
      <w:r>
        <w:t>каждого</w:t>
      </w:r>
      <w:r>
        <w:rPr>
          <w:spacing w:val="1"/>
        </w:rPr>
        <w:t xml:space="preserve"> </w:t>
      </w:r>
      <w:r>
        <w:t>члена</w:t>
      </w:r>
      <w:r>
        <w:rPr>
          <w:spacing w:val="1"/>
        </w:rPr>
        <w:t xml:space="preserve"> </w:t>
      </w:r>
      <w:r>
        <w:t>коллектива;</w:t>
      </w:r>
      <w:r>
        <w:rPr>
          <w:spacing w:val="1"/>
        </w:rPr>
        <w:t xml:space="preserve"> </w:t>
      </w:r>
      <w:r>
        <w:t>принимать</w:t>
      </w:r>
      <w:r>
        <w:rPr>
          <w:spacing w:val="1"/>
        </w:rPr>
        <w:t xml:space="preserve"> </w:t>
      </w:r>
      <w:r>
        <w:t>цели</w:t>
      </w:r>
      <w:r>
        <w:rPr>
          <w:spacing w:val="1"/>
        </w:rPr>
        <w:t xml:space="preserve"> </w:t>
      </w:r>
      <w:r>
        <w:t>совместной</w:t>
      </w:r>
      <w:r>
        <w:rPr>
          <w:spacing w:val="1"/>
        </w:rPr>
        <w:t xml:space="preserve"> </w:t>
      </w:r>
      <w:r>
        <w:t>деятельности,</w:t>
      </w:r>
      <w:r>
        <w:rPr>
          <w:spacing w:val="1"/>
        </w:rPr>
        <w:t xml:space="preserve"> </w:t>
      </w:r>
      <w:r>
        <w:t>организовывать и координировать действия по ее достижению: составлять план 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учетом</w:t>
      </w:r>
      <w:r>
        <w:rPr>
          <w:spacing w:val="1"/>
        </w:rPr>
        <w:t xml:space="preserve"> </w:t>
      </w:r>
      <w:r>
        <w:t>мнений</w:t>
      </w:r>
      <w:r>
        <w:rPr>
          <w:spacing w:val="1"/>
        </w:rPr>
        <w:t xml:space="preserve"> </w:t>
      </w:r>
      <w:r>
        <w:t>участников,</w:t>
      </w:r>
      <w:r>
        <w:rPr>
          <w:spacing w:val="1"/>
        </w:rPr>
        <w:t xml:space="preserve"> </w:t>
      </w:r>
      <w:r>
        <w:t>обсуждать</w:t>
      </w:r>
      <w:r>
        <w:rPr>
          <w:spacing w:val="1"/>
        </w:rPr>
        <w:t xml:space="preserve"> </w:t>
      </w:r>
      <w:r>
        <w:t>результаты</w:t>
      </w:r>
      <w:r>
        <w:rPr>
          <w:spacing w:val="1"/>
        </w:rPr>
        <w:t xml:space="preserve"> </w:t>
      </w:r>
      <w:r>
        <w:t>совместной</w:t>
      </w:r>
      <w:r>
        <w:rPr>
          <w:spacing w:val="1"/>
        </w:rPr>
        <w:t xml:space="preserve"> </w:t>
      </w:r>
      <w:r>
        <w:t>работы; оценивать качество своего вклада и вклада каждого участника команды в общий</w:t>
      </w:r>
      <w:r>
        <w:rPr>
          <w:spacing w:val="1"/>
        </w:rPr>
        <w:t xml:space="preserve"> </w:t>
      </w:r>
      <w:r>
        <w:t>результат по разработанным критериям; предлагать новые учебные исследовательские и</w:t>
      </w:r>
      <w:r>
        <w:rPr>
          <w:spacing w:val="1"/>
        </w:rPr>
        <w:t xml:space="preserve"> </w:t>
      </w:r>
      <w:r>
        <w:t>социальные проекты, оценивать идеи с позиции новизны, оригинальности, практической</w:t>
      </w:r>
      <w:r>
        <w:rPr>
          <w:spacing w:val="1"/>
        </w:rPr>
        <w:t xml:space="preserve"> </w:t>
      </w:r>
      <w:r>
        <w:t>значимости; осуществлять позитивное стратегическое поведение в различных ситуациях,</w:t>
      </w:r>
      <w:r>
        <w:rPr>
          <w:spacing w:val="1"/>
        </w:rPr>
        <w:t xml:space="preserve"> </w:t>
      </w:r>
      <w:r>
        <w:t>проявлять творчество</w:t>
      </w:r>
      <w:r>
        <w:rPr>
          <w:spacing w:val="-1"/>
        </w:rPr>
        <w:t xml:space="preserve"> </w:t>
      </w:r>
      <w:r>
        <w:t>и</w:t>
      </w:r>
      <w:r>
        <w:rPr>
          <w:spacing w:val="-3"/>
        </w:rPr>
        <w:t xml:space="preserve"> </w:t>
      </w:r>
      <w:r>
        <w:t>воображение, быть</w:t>
      </w:r>
      <w:r>
        <w:rPr>
          <w:spacing w:val="1"/>
        </w:rPr>
        <w:t xml:space="preserve"> </w:t>
      </w:r>
      <w:r>
        <w:t>инициативным.</w:t>
      </w:r>
    </w:p>
    <w:p w14:paraId="479CA536" w14:textId="77777777" w:rsidR="00F52540" w:rsidRPr="00894703" w:rsidRDefault="006A0404" w:rsidP="00894703">
      <w:pPr>
        <w:pStyle w:val="a4"/>
        <w:ind w:left="0" w:firstLine="720"/>
        <w:rPr>
          <w:u w:val="single"/>
        </w:rPr>
      </w:pPr>
      <w:r w:rsidRPr="00894703">
        <w:rPr>
          <w:u w:val="single"/>
        </w:rPr>
        <w:t>Предметные</w:t>
      </w:r>
      <w:r w:rsidRPr="00894703">
        <w:rPr>
          <w:spacing w:val="1"/>
          <w:u w:val="single"/>
        </w:rPr>
        <w:t xml:space="preserve"> </w:t>
      </w:r>
      <w:r w:rsidRPr="00894703">
        <w:rPr>
          <w:u w:val="single"/>
        </w:rPr>
        <w:t>результаты</w:t>
      </w:r>
      <w:r w:rsidRPr="00894703">
        <w:rPr>
          <w:spacing w:val="1"/>
          <w:u w:val="single"/>
        </w:rPr>
        <w:t xml:space="preserve"> </w:t>
      </w:r>
      <w:r w:rsidRPr="00894703">
        <w:rPr>
          <w:u w:val="single"/>
        </w:rPr>
        <w:t>освоения</w:t>
      </w:r>
      <w:r w:rsidRPr="00894703">
        <w:rPr>
          <w:spacing w:val="1"/>
          <w:u w:val="single"/>
        </w:rPr>
        <w:t xml:space="preserve"> </w:t>
      </w:r>
      <w:r w:rsidRPr="00894703">
        <w:rPr>
          <w:u w:val="single"/>
        </w:rPr>
        <w:t>программы</w:t>
      </w:r>
      <w:r w:rsidRPr="00894703">
        <w:rPr>
          <w:spacing w:val="1"/>
          <w:u w:val="single"/>
        </w:rPr>
        <w:t xml:space="preserve"> </w:t>
      </w:r>
      <w:r w:rsidRPr="00894703">
        <w:rPr>
          <w:u w:val="single"/>
        </w:rPr>
        <w:t>10</w:t>
      </w:r>
      <w:r w:rsidRPr="00894703">
        <w:rPr>
          <w:spacing w:val="1"/>
          <w:u w:val="single"/>
        </w:rPr>
        <w:t xml:space="preserve"> </w:t>
      </w:r>
      <w:r w:rsidRPr="00894703">
        <w:rPr>
          <w:u w:val="single"/>
        </w:rPr>
        <w:t>класса</w:t>
      </w:r>
      <w:r w:rsidRPr="00894703">
        <w:rPr>
          <w:spacing w:val="1"/>
          <w:u w:val="single"/>
        </w:rPr>
        <w:t xml:space="preserve"> </w:t>
      </w:r>
      <w:r w:rsidRPr="00894703">
        <w:rPr>
          <w:u w:val="single"/>
        </w:rPr>
        <w:t>по</w:t>
      </w:r>
      <w:r w:rsidRPr="00894703">
        <w:rPr>
          <w:spacing w:val="1"/>
          <w:u w:val="single"/>
        </w:rPr>
        <w:t xml:space="preserve"> </w:t>
      </w:r>
      <w:r w:rsidRPr="00894703">
        <w:rPr>
          <w:u w:val="single"/>
        </w:rPr>
        <w:t>обществознанию</w:t>
      </w:r>
      <w:r w:rsidRPr="00894703">
        <w:rPr>
          <w:spacing w:val="1"/>
          <w:u w:val="single"/>
        </w:rPr>
        <w:t xml:space="preserve"> </w:t>
      </w:r>
      <w:r w:rsidRPr="00894703">
        <w:rPr>
          <w:u w:val="single"/>
        </w:rPr>
        <w:t>(базовый</w:t>
      </w:r>
      <w:r w:rsidRPr="00894703">
        <w:rPr>
          <w:spacing w:val="2"/>
          <w:u w:val="single"/>
        </w:rPr>
        <w:t xml:space="preserve"> </w:t>
      </w:r>
      <w:r w:rsidRPr="00894703">
        <w:rPr>
          <w:u w:val="single"/>
        </w:rPr>
        <w:t>уровень).</w:t>
      </w:r>
    </w:p>
    <w:p w14:paraId="5F7AEB72" w14:textId="77777777" w:rsidR="00F52540" w:rsidRDefault="006A0404" w:rsidP="00894703">
      <w:pPr>
        <w:pStyle w:val="a4"/>
        <w:ind w:left="0" w:firstLine="720"/>
      </w:pPr>
      <w:r>
        <w:t>Владеть</w:t>
      </w:r>
      <w:r>
        <w:rPr>
          <w:spacing w:val="1"/>
        </w:rPr>
        <w:t xml:space="preserve"> </w:t>
      </w:r>
      <w:r>
        <w:t>знаниями</w:t>
      </w:r>
      <w:r>
        <w:rPr>
          <w:spacing w:val="1"/>
        </w:rPr>
        <w:t xml:space="preserve"> </w:t>
      </w:r>
      <w:r>
        <w:t>об</w:t>
      </w:r>
      <w:r>
        <w:rPr>
          <w:spacing w:val="1"/>
        </w:rPr>
        <w:t xml:space="preserve"> </w:t>
      </w:r>
      <w:r>
        <w:t>(о)</w:t>
      </w:r>
      <w:r>
        <w:rPr>
          <w:spacing w:val="1"/>
        </w:rPr>
        <w:t xml:space="preserve"> </w:t>
      </w:r>
      <w:r>
        <w:t>обществе</w:t>
      </w:r>
      <w:r>
        <w:rPr>
          <w:spacing w:val="1"/>
        </w:rPr>
        <w:t xml:space="preserve"> </w:t>
      </w:r>
      <w:r>
        <w:t>как</w:t>
      </w:r>
      <w:r>
        <w:rPr>
          <w:spacing w:val="1"/>
        </w:rPr>
        <w:t xml:space="preserve"> </w:t>
      </w:r>
      <w:r>
        <w:t>целостной</w:t>
      </w:r>
      <w:r>
        <w:rPr>
          <w:spacing w:val="1"/>
        </w:rPr>
        <w:t xml:space="preserve"> </w:t>
      </w:r>
      <w:r>
        <w:t>развивающейся</w:t>
      </w:r>
      <w:r>
        <w:rPr>
          <w:spacing w:val="1"/>
        </w:rPr>
        <w:t xml:space="preserve"> </w:t>
      </w:r>
      <w:r>
        <w:t>системе</w:t>
      </w:r>
      <w:r>
        <w:rPr>
          <w:spacing w:val="1"/>
        </w:rPr>
        <w:t xml:space="preserve"> </w:t>
      </w:r>
      <w:r>
        <w:t>в</w:t>
      </w:r>
      <w:r>
        <w:rPr>
          <w:spacing w:val="1"/>
        </w:rPr>
        <w:t xml:space="preserve"> </w:t>
      </w:r>
      <w:r>
        <w:t>единстве</w:t>
      </w:r>
      <w:r>
        <w:rPr>
          <w:spacing w:val="1"/>
        </w:rPr>
        <w:t xml:space="preserve"> </w:t>
      </w:r>
      <w:r>
        <w:t>и</w:t>
      </w:r>
      <w:r>
        <w:rPr>
          <w:spacing w:val="1"/>
        </w:rPr>
        <w:t xml:space="preserve"> </w:t>
      </w:r>
      <w:r>
        <w:t>взаимодействии</w:t>
      </w:r>
      <w:r>
        <w:rPr>
          <w:spacing w:val="1"/>
        </w:rPr>
        <w:t xml:space="preserve"> </w:t>
      </w:r>
      <w:r>
        <w:t>основных</w:t>
      </w:r>
      <w:r>
        <w:rPr>
          <w:spacing w:val="1"/>
        </w:rPr>
        <w:t xml:space="preserve"> </w:t>
      </w:r>
      <w:r>
        <w:t>сфер</w:t>
      </w:r>
      <w:r>
        <w:rPr>
          <w:spacing w:val="1"/>
        </w:rPr>
        <w:t xml:space="preserve"> </w:t>
      </w:r>
      <w:r>
        <w:t>и</w:t>
      </w:r>
      <w:r>
        <w:rPr>
          <w:spacing w:val="1"/>
        </w:rPr>
        <w:t xml:space="preserve"> </w:t>
      </w:r>
      <w:r>
        <w:t>социальных</w:t>
      </w:r>
      <w:r>
        <w:rPr>
          <w:spacing w:val="1"/>
        </w:rPr>
        <w:t xml:space="preserve"> </w:t>
      </w:r>
      <w:r>
        <w:t>институтов;</w:t>
      </w:r>
      <w:r>
        <w:rPr>
          <w:spacing w:val="1"/>
        </w:rPr>
        <w:t xml:space="preserve"> </w:t>
      </w:r>
      <w:r>
        <w:t>общественных</w:t>
      </w:r>
      <w:r>
        <w:rPr>
          <w:spacing w:val="1"/>
        </w:rPr>
        <w:t xml:space="preserve"> </w:t>
      </w:r>
      <w:r>
        <w:t>потребностях</w:t>
      </w:r>
      <w:r>
        <w:rPr>
          <w:spacing w:val="1"/>
        </w:rPr>
        <w:t xml:space="preserve"> </w:t>
      </w:r>
      <w:r>
        <w:t>и</w:t>
      </w:r>
      <w:r>
        <w:rPr>
          <w:spacing w:val="1"/>
        </w:rPr>
        <w:t xml:space="preserve"> </w:t>
      </w:r>
      <w:r>
        <w:t>общественных</w:t>
      </w:r>
      <w:r>
        <w:rPr>
          <w:spacing w:val="1"/>
        </w:rPr>
        <w:t xml:space="preserve"> </w:t>
      </w:r>
      <w:r>
        <w:t>отношениях;</w:t>
      </w:r>
      <w:r>
        <w:rPr>
          <w:spacing w:val="1"/>
        </w:rPr>
        <w:t xml:space="preserve"> </w:t>
      </w:r>
      <w:r>
        <w:t>социальной</w:t>
      </w:r>
      <w:r>
        <w:rPr>
          <w:spacing w:val="1"/>
        </w:rPr>
        <w:t xml:space="preserve"> </w:t>
      </w:r>
      <w:r>
        <w:t>динамике</w:t>
      </w:r>
      <w:r>
        <w:rPr>
          <w:spacing w:val="1"/>
        </w:rPr>
        <w:t xml:space="preserve"> </w:t>
      </w:r>
      <w:r>
        <w:t>и</w:t>
      </w:r>
      <w:r>
        <w:rPr>
          <w:spacing w:val="1"/>
        </w:rPr>
        <w:t xml:space="preserve"> </w:t>
      </w:r>
      <w:r>
        <w:t>ее</w:t>
      </w:r>
      <w:r>
        <w:rPr>
          <w:spacing w:val="1"/>
        </w:rPr>
        <w:t xml:space="preserve"> </w:t>
      </w:r>
      <w:r>
        <w:t>формах;</w:t>
      </w:r>
      <w:r>
        <w:rPr>
          <w:spacing w:val="1"/>
        </w:rPr>
        <w:t xml:space="preserve"> </w:t>
      </w:r>
      <w:r>
        <w:t>особенностях процесса цифровизации и влияния массовых коммуникаций на все сферы</w:t>
      </w:r>
      <w:r>
        <w:rPr>
          <w:spacing w:val="1"/>
        </w:rPr>
        <w:t xml:space="preserve"> </w:t>
      </w:r>
      <w:r>
        <w:t>жизни общества; глобальных проблемах и вызовах современности; перспективах развития</w:t>
      </w:r>
      <w:r>
        <w:rPr>
          <w:spacing w:val="-57"/>
        </w:rPr>
        <w:t xml:space="preserve"> </w:t>
      </w:r>
      <w:r>
        <w:lastRenderedPageBreak/>
        <w:t>современного</w:t>
      </w:r>
      <w:r>
        <w:rPr>
          <w:spacing w:val="1"/>
        </w:rPr>
        <w:t xml:space="preserve"> </w:t>
      </w:r>
      <w:r>
        <w:t>общества,</w:t>
      </w:r>
      <w:r>
        <w:rPr>
          <w:spacing w:val="1"/>
        </w:rPr>
        <w:t xml:space="preserve"> </w:t>
      </w:r>
      <w:r>
        <w:t>тенденциях</w:t>
      </w:r>
      <w:r>
        <w:rPr>
          <w:spacing w:val="1"/>
        </w:rPr>
        <w:t xml:space="preserve"> </w:t>
      </w:r>
      <w:r>
        <w:t>развития</w:t>
      </w:r>
      <w:r>
        <w:rPr>
          <w:spacing w:val="1"/>
        </w:rPr>
        <w:t xml:space="preserve"> </w:t>
      </w:r>
      <w:r>
        <w:t>Российской</w:t>
      </w:r>
      <w:r>
        <w:rPr>
          <w:spacing w:val="1"/>
        </w:rPr>
        <w:t xml:space="preserve"> </w:t>
      </w:r>
      <w:r>
        <w:t>Федерации;</w:t>
      </w:r>
      <w:r>
        <w:rPr>
          <w:spacing w:val="1"/>
        </w:rPr>
        <w:t xml:space="preserve"> </w:t>
      </w:r>
      <w:r>
        <w:t>человеке</w:t>
      </w:r>
      <w:r>
        <w:rPr>
          <w:spacing w:val="1"/>
        </w:rPr>
        <w:t xml:space="preserve"> </w:t>
      </w:r>
      <w:r>
        <w:t>как</w:t>
      </w:r>
      <w:r>
        <w:rPr>
          <w:spacing w:val="1"/>
        </w:rPr>
        <w:t xml:space="preserve"> </w:t>
      </w:r>
      <w:r>
        <w:t>субъекте</w:t>
      </w:r>
      <w:r>
        <w:rPr>
          <w:spacing w:val="1"/>
        </w:rPr>
        <w:t xml:space="preserve"> </w:t>
      </w:r>
      <w:r>
        <w:t>общественных</w:t>
      </w:r>
      <w:r>
        <w:rPr>
          <w:spacing w:val="1"/>
        </w:rPr>
        <w:t xml:space="preserve"> </w:t>
      </w:r>
      <w:r>
        <w:t>от-ношений</w:t>
      </w:r>
      <w:r>
        <w:rPr>
          <w:spacing w:val="1"/>
        </w:rPr>
        <w:t xml:space="preserve"> </w:t>
      </w:r>
      <w:r>
        <w:t>и</w:t>
      </w:r>
      <w:r>
        <w:rPr>
          <w:spacing w:val="1"/>
        </w:rPr>
        <w:t xml:space="preserve"> </w:t>
      </w:r>
      <w:r>
        <w:t>сознательной</w:t>
      </w:r>
      <w:r>
        <w:rPr>
          <w:spacing w:val="1"/>
        </w:rPr>
        <w:t xml:space="preserve"> </w:t>
      </w:r>
      <w:r>
        <w:t>деятельности;</w:t>
      </w:r>
      <w:r>
        <w:rPr>
          <w:spacing w:val="1"/>
        </w:rPr>
        <w:t xml:space="preserve"> </w:t>
      </w:r>
      <w:r>
        <w:t>особенностях</w:t>
      </w:r>
      <w:r>
        <w:rPr>
          <w:spacing w:val="1"/>
        </w:rPr>
        <w:t xml:space="preserve"> </w:t>
      </w:r>
      <w:r>
        <w:t>социализации личности и ее этапах в современных условиях; деятельности и ее структуре;</w:t>
      </w:r>
      <w:r>
        <w:rPr>
          <w:spacing w:val="-57"/>
        </w:rPr>
        <w:t xml:space="preserve"> </w:t>
      </w:r>
      <w:r>
        <w:t>сознании, самосознании и социальном поведении; познании мира; истине и ее критериях;</w:t>
      </w:r>
      <w:r>
        <w:rPr>
          <w:spacing w:val="1"/>
        </w:rPr>
        <w:t xml:space="preserve"> </w:t>
      </w:r>
      <w:r>
        <w:t>формах и методах мышления; особенностях профессиональной деятельности в области</w:t>
      </w:r>
      <w:r>
        <w:rPr>
          <w:spacing w:val="1"/>
        </w:rPr>
        <w:t xml:space="preserve"> </w:t>
      </w:r>
      <w:r>
        <w:t>науки;</w:t>
      </w:r>
      <w:r>
        <w:rPr>
          <w:spacing w:val="1"/>
        </w:rPr>
        <w:t xml:space="preserve"> </w:t>
      </w:r>
      <w:r>
        <w:t>об</w:t>
      </w:r>
      <w:r>
        <w:rPr>
          <w:spacing w:val="1"/>
        </w:rPr>
        <w:t xml:space="preserve"> </w:t>
      </w:r>
      <w:r>
        <w:t>(о)</w:t>
      </w:r>
      <w:r>
        <w:rPr>
          <w:spacing w:val="1"/>
        </w:rPr>
        <w:t xml:space="preserve"> </w:t>
      </w:r>
      <w:r>
        <w:t>историческом</w:t>
      </w:r>
      <w:r>
        <w:rPr>
          <w:spacing w:val="1"/>
        </w:rPr>
        <w:t xml:space="preserve"> </w:t>
      </w:r>
      <w:r>
        <w:t>и</w:t>
      </w:r>
      <w:r>
        <w:rPr>
          <w:spacing w:val="1"/>
        </w:rPr>
        <w:t xml:space="preserve"> </w:t>
      </w:r>
      <w:r>
        <w:t>этническом</w:t>
      </w:r>
      <w:r>
        <w:rPr>
          <w:spacing w:val="1"/>
        </w:rPr>
        <w:t xml:space="preserve"> </w:t>
      </w:r>
      <w:r>
        <w:t>многообразии</w:t>
      </w:r>
      <w:r>
        <w:rPr>
          <w:spacing w:val="1"/>
        </w:rPr>
        <w:t xml:space="preserve"> </w:t>
      </w:r>
      <w:r>
        <w:t>культур,</w:t>
      </w:r>
      <w:r>
        <w:rPr>
          <w:spacing w:val="1"/>
        </w:rPr>
        <w:t xml:space="preserve"> </w:t>
      </w:r>
      <w:r>
        <w:t>связи</w:t>
      </w:r>
      <w:r>
        <w:rPr>
          <w:spacing w:val="1"/>
        </w:rPr>
        <w:t xml:space="preserve"> </w:t>
      </w:r>
      <w:r>
        <w:t>духовной</w:t>
      </w:r>
      <w:r>
        <w:rPr>
          <w:spacing w:val="1"/>
        </w:rPr>
        <w:t xml:space="preserve"> </w:t>
      </w:r>
      <w:r>
        <w:t>и</w:t>
      </w:r>
      <w:r>
        <w:rPr>
          <w:spacing w:val="1"/>
        </w:rPr>
        <w:t xml:space="preserve"> </w:t>
      </w:r>
      <w:r>
        <w:t>материальной культуры, особенностях профессиональной деятельности в области науки и</w:t>
      </w:r>
      <w:r>
        <w:rPr>
          <w:spacing w:val="1"/>
        </w:rPr>
        <w:t xml:space="preserve"> </w:t>
      </w:r>
      <w:r>
        <w:t>культуры; об (о) экономике как науке и хозяйстве, роли государства в экономике, в том</w:t>
      </w:r>
      <w:r>
        <w:rPr>
          <w:spacing w:val="1"/>
        </w:rPr>
        <w:t xml:space="preserve"> </w:t>
      </w:r>
      <w:r>
        <w:t>числе</w:t>
      </w:r>
      <w:r>
        <w:rPr>
          <w:spacing w:val="1"/>
        </w:rPr>
        <w:t xml:space="preserve"> </w:t>
      </w:r>
      <w:r>
        <w:t>государственной</w:t>
      </w:r>
      <w:r>
        <w:rPr>
          <w:spacing w:val="1"/>
        </w:rPr>
        <w:t xml:space="preserve"> </w:t>
      </w:r>
      <w:r>
        <w:t>политике</w:t>
      </w:r>
      <w:r>
        <w:rPr>
          <w:spacing w:val="1"/>
        </w:rPr>
        <w:t xml:space="preserve"> </w:t>
      </w:r>
      <w:r>
        <w:t>поддержки</w:t>
      </w:r>
      <w:r>
        <w:rPr>
          <w:spacing w:val="1"/>
        </w:rPr>
        <w:t xml:space="preserve"> </w:t>
      </w:r>
      <w:r>
        <w:t>малого</w:t>
      </w:r>
      <w:r>
        <w:rPr>
          <w:spacing w:val="1"/>
        </w:rPr>
        <w:t xml:space="preserve"> </w:t>
      </w:r>
      <w:r>
        <w:t>бизнеса</w:t>
      </w:r>
      <w:r>
        <w:rPr>
          <w:spacing w:val="1"/>
        </w:rPr>
        <w:t xml:space="preserve"> </w:t>
      </w:r>
      <w:r>
        <w:t>и</w:t>
      </w:r>
      <w:r>
        <w:rPr>
          <w:spacing w:val="1"/>
        </w:rPr>
        <w:t xml:space="preserve"> </w:t>
      </w:r>
      <w:r>
        <w:t>предпринимательства,</w:t>
      </w:r>
      <w:r>
        <w:rPr>
          <w:spacing w:val="1"/>
        </w:rPr>
        <w:t xml:space="preserve"> </w:t>
      </w:r>
      <w:r>
        <w:t>конкуренции и импортозамещения, особенностях рыночных отношений в современной</w:t>
      </w:r>
      <w:r>
        <w:rPr>
          <w:spacing w:val="1"/>
        </w:rPr>
        <w:t xml:space="preserve"> </w:t>
      </w:r>
      <w:r>
        <w:t>экономике;</w:t>
      </w:r>
      <w:r>
        <w:rPr>
          <w:spacing w:val="1"/>
        </w:rPr>
        <w:t xml:space="preserve"> </w:t>
      </w:r>
      <w:r>
        <w:t>роли</w:t>
      </w:r>
      <w:r>
        <w:rPr>
          <w:spacing w:val="1"/>
        </w:rPr>
        <w:t xml:space="preserve"> </w:t>
      </w:r>
      <w:r>
        <w:t>государственного</w:t>
      </w:r>
      <w:r>
        <w:rPr>
          <w:spacing w:val="1"/>
        </w:rPr>
        <w:t xml:space="preserve"> </w:t>
      </w:r>
      <w:r>
        <w:t>бюджета</w:t>
      </w:r>
      <w:r>
        <w:rPr>
          <w:spacing w:val="1"/>
        </w:rPr>
        <w:t xml:space="preserve"> </w:t>
      </w:r>
      <w:r>
        <w:t>в</w:t>
      </w:r>
      <w:r>
        <w:rPr>
          <w:spacing w:val="1"/>
        </w:rPr>
        <w:t xml:space="preserve"> </w:t>
      </w:r>
      <w:r>
        <w:t>реализации</w:t>
      </w:r>
      <w:r>
        <w:rPr>
          <w:spacing w:val="1"/>
        </w:rPr>
        <w:t xml:space="preserve"> </w:t>
      </w:r>
      <w:r>
        <w:t>полномочий</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механизмах</w:t>
      </w:r>
      <w:r>
        <w:rPr>
          <w:spacing w:val="1"/>
        </w:rPr>
        <w:t xml:space="preserve"> </w:t>
      </w:r>
      <w:r>
        <w:t>принятия</w:t>
      </w:r>
      <w:r>
        <w:rPr>
          <w:spacing w:val="1"/>
        </w:rPr>
        <w:t xml:space="preserve"> </w:t>
      </w:r>
      <w:r>
        <w:t>бюджетных</w:t>
      </w:r>
      <w:r>
        <w:rPr>
          <w:spacing w:val="1"/>
        </w:rPr>
        <w:t xml:space="preserve"> </w:t>
      </w:r>
      <w:r>
        <w:t>решений;</w:t>
      </w:r>
      <w:r>
        <w:rPr>
          <w:spacing w:val="1"/>
        </w:rPr>
        <w:t xml:space="preserve"> </w:t>
      </w:r>
      <w:r>
        <w:t>особенностях</w:t>
      </w:r>
      <w:r>
        <w:rPr>
          <w:spacing w:val="1"/>
        </w:rPr>
        <w:t xml:space="preserve"> </w:t>
      </w:r>
      <w:r>
        <w:t>профессиональной</w:t>
      </w:r>
      <w:r>
        <w:rPr>
          <w:spacing w:val="-1"/>
        </w:rPr>
        <w:t xml:space="preserve"> </w:t>
      </w:r>
      <w:r>
        <w:t>деятельности</w:t>
      </w:r>
      <w:r>
        <w:rPr>
          <w:spacing w:val="-1"/>
        </w:rPr>
        <w:t xml:space="preserve"> </w:t>
      </w:r>
      <w:r>
        <w:t>в</w:t>
      </w:r>
      <w:r>
        <w:rPr>
          <w:spacing w:val="-1"/>
        </w:rPr>
        <w:t xml:space="preserve"> </w:t>
      </w:r>
      <w:r>
        <w:t>экономической</w:t>
      </w:r>
      <w:r>
        <w:rPr>
          <w:spacing w:val="-1"/>
        </w:rPr>
        <w:t xml:space="preserve"> </w:t>
      </w:r>
      <w:r>
        <w:t>и</w:t>
      </w:r>
      <w:r>
        <w:rPr>
          <w:spacing w:val="-3"/>
        </w:rPr>
        <w:t xml:space="preserve"> </w:t>
      </w:r>
      <w:r>
        <w:t>финансовой сферах.</w:t>
      </w:r>
    </w:p>
    <w:p w14:paraId="09A764A9" w14:textId="77777777" w:rsidR="00F52540" w:rsidRDefault="006A0404" w:rsidP="00894703">
      <w:pPr>
        <w:pStyle w:val="a4"/>
        <w:ind w:left="0" w:firstLine="720"/>
      </w:pPr>
      <w:r>
        <w:t>Характеризовать</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том</w:t>
      </w:r>
      <w:r>
        <w:rPr>
          <w:spacing w:val="61"/>
        </w:rPr>
        <w:t xml:space="preserve"> </w:t>
      </w:r>
      <w:r>
        <w:t>числе</w:t>
      </w:r>
      <w:r>
        <w:rPr>
          <w:spacing w:val="1"/>
        </w:rPr>
        <w:t xml:space="preserve"> </w:t>
      </w:r>
      <w:r>
        <w:t>ценности человеческой жизни, патриотизма и служения Отечеству, семьи, созидательного</w:t>
      </w:r>
      <w:r>
        <w:rPr>
          <w:spacing w:val="1"/>
        </w:rPr>
        <w:t xml:space="preserve"> </w:t>
      </w:r>
      <w:r>
        <w:t>труда, норм морали и нравственности, прав и свобод человека, гуманизма, милосердия,</w:t>
      </w:r>
      <w:r>
        <w:rPr>
          <w:spacing w:val="1"/>
        </w:rPr>
        <w:t xml:space="preserve"> </w:t>
      </w:r>
      <w:r>
        <w:t>справедливости,</w:t>
      </w:r>
      <w:r>
        <w:rPr>
          <w:spacing w:val="1"/>
        </w:rPr>
        <w:t xml:space="preserve"> </w:t>
      </w:r>
      <w:r>
        <w:t>коллективизма,</w:t>
      </w:r>
      <w:r>
        <w:rPr>
          <w:spacing w:val="1"/>
        </w:rPr>
        <w:t xml:space="preserve"> </w:t>
      </w:r>
      <w:r>
        <w:t>исторического</w:t>
      </w:r>
      <w:r>
        <w:rPr>
          <w:spacing w:val="1"/>
        </w:rPr>
        <w:t xml:space="preserve"> </w:t>
      </w:r>
      <w:r>
        <w:t>единства</w:t>
      </w:r>
      <w:r>
        <w:rPr>
          <w:spacing w:val="1"/>
        </w:rPr>
        <w:t xml:space="preserve"> </w:t>
      </w:r>
      <w:r>
        <w:t>народов</w:t>
      </w:r>
      <w:r>
        <w:rPr>
          <w:spacing w:val="61"/>
        </w:rPr>
        <w:t xml:space="preserve"> </w:t>
      </w:r>
      <w:r>
        <w:t>России,</w:t>
      </w:r>
      <w:r>
        <w:rPr>
          <w:spacing w:val="1"/>
        </w:rPr>
        <w:t xml:space="preserve"> </w:t>
      </w:r>
      <w:r>
        <w:t>преемственности</w:t>
      </w:r>
      <w:r>
        <w:rPr>
          <w:spacing w:val="1"/>
        </w:rPr>
        <w:t xml:space="preserve"> </w:t>
      </w:r>
      <w:r>
        <w:t>истории</w:t>
      </w:r>
      <w:r>
        <w:rPr>
          <w:spacing w:val="1"/>
        </w:rPr>
        <w:t xml:space="preserve"> </w:t>
      </w:r>
      <w:r>
        <w:t>нашей</w:t>
      </w:r>
      <w:r>
        <w:rPr>
          <w:spacing w:val="1"/>
        </w:rPr>
        <w:t xml:space="preserve"> </w:t>
      </w:r>
      <w:r>
        <w:t>Родины,</w:t>
      </w:r>
      <w:r>
        <w:rPr>
          <w:spacing w:val="1"/>
        </w:rPr>
        <w:t xml:space="preserve"> </w:t>
      </w:r>
      <w:r>
        <w:t>осознания</w:t>
      </w:r>
      <w:r>
        <w:rPr>
          <w:spacing w:val="1"/>
        </w:rPr>
        <w:t xml:space="preserve"> </w:t>
      </w:r>
      <w:r>
        <w:t>ценности</w:t>
      </w:r>
      <w:r>
        <w:rPr>
          <w:spacing w:val="1"/>
        </w:rPr>
        <w:t xml:space="preserve"> </w:t>
      </w:r>
      <w:r>
        <w:t>культуры</w:t>
      </w:r>
      <w:r>
        <w:rPr>
          <w:spacing w:val="1"/>
        </w:rPr>
        <w:t xml:space="preserve"> </w:t>
      </w:r>
      <w:r>
        <w:t>России</w:t>
      </w:r>
      <w:r>
        <w:rPr>
          <w:spacing w:val="1"/>
        </w:rPr>
        <w:t xml:space="preserve"> </w:t>
      </w:r>
      <w:r>
        <w:t>и</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общественной</w:t>
      </w:r>
      <w:r>
        <w:rPr>
          <w:spacing w:val="1"/>
        </w:rPr>
        <w:t xml:space="preserve"> </w:t>
      </w:r>
      <w:r>
        <w:t>стабильности</w:t>
      </w:r>
      <w:r>
        <w:rPr>
          <w:spacing w:val="1"/>
        </w:rPr>
        <w:t xml:space="preserve"> </w:t>
      </w:r>
      <w:r>
        <w:t>и</w:t>
      </w:r>
      <w:r>
        <w:rPr>
          <w:spacing w:val="1"/>
        </w:rPr>
        <w:t xml:space="preserve"> </w:t>
      </w:r>
      <w:r>
        <w:t>целостности</w:t>
      </w:r>
      <w:r>
        <w:rPr>
          <w:spacing w:val="1"/>
        </w:rPr>
        <w:t xml:space="preserve"> </w:t>
      </w:r>
      <w:r>
        <w:t>государства</w:t>
      </w:r>
      <w:r>
        <w:rPr>
          <w:spacing w:val="1"/>
        </w:rPr>
        <w:t xml:space="preserve"> </w:t>
      </w:r>
      <w:r>
        <w:t>на</w:t>
      </w:r>
      <w:r>
        <w:rPr>
          <w:spacing w:val="1"/>
        </w:rPr>
        <w:t xml:space="preserve"> </w:t>
      </w:r>
      <w:r>
        <w:t>примерах разделов "Человек в обществе", "Духовная культура", "Экономическая жизнь</w:t>
      </w:r>
      <w:r>
        <w:rPr>
          <w:spacing w:val="1"/>
        </w:rPr>
        <w:t xml:space="preserve"> </w:t>
      </w:r>
      <w:r>
        <w:t>общества".</w:t>
      </w:r>
    </w:p>
    <w:p w14:paraId="75CD5E9D" w14:textId="77777777" w:rsidR="00F52540" w:rsidRDefault="006A0404" w:rsidP="00894703">
      <w:pPr>
        <w:pStyle w:val="a4"/>
        <w:ind w:left="0" w:firstLine="720"/>
      </w:pPr>
      <w:r>
        <w:t>Владеть</w:t>
      </w:r>
      <w:r>
        <w:rPr>
          <w:spacing w:val="1"/>
        </w:rPr>
        <w:t xml:space="preserve"> </w:t>
      </w:r>
      <w:r>
        <w:t>умениями</w:t>
      </w:r>
      <w:r>
        <w:rPr>
          <w:spacing w:val="1"/>
        </w:rPr>
        <w:t xml:space="preserve"> </w:t>
      </w:r>
      <w:r>
        <w:t>определять</w:t>
      </w:r>
      <w:r>
        <w:rPr>
          <w:spacing w:val="1"/>
        </w:rPr>
        <w:t xml:space="preserve"> </w:t>
      </w:r>
      <w:r>
        <w:t>смысл,</w:t>
      </w:r>
      <w:r>
        <w:rPr>
          <w:spacing w:val="1"/>
        </w:rPr>
        <w:t xml:space="preserve"> </w:t>
      </w:r>
      <w:r>
        <w:t>различать</w:t>
      </w:r>
      <w:r>
        <w:rPr>
          <w:spacing w:val="1"/>
        </w:rPr>
        <w:t xml:space="preserve"> </w:t>
      </w:r>
      <w:r>
        <w:t>признаки</w:t>
      </w:r>
      <w:r>
        <w:rPr>
          <w:spacing w:val="1"/>
        </w:rPr>
        <w:t xml:space="preserve"> </w:t>
      </w:r>
      <w:r>
        <w:t>научных</w:t>
      </w:r>
      <w:r>
        <w:rPr>
          <w:spacing w:val="1"/>
        </w:rPr>
        <w:t xml:space="preserve"> </w:t>
      </w:r>
      <w:r>
        <w:t>понятий</w:t>
      </w:r>
      <w:r>
        <w:rPr>
          <w:spacing w:val="1"/>
        </w:rPr>
        <w:t xml:space="preserve"> </w:t>
      </w:r>
      <w:r>
        <w:t>и</w:t>
      </w:r>
      <w:r>
        <w:rPr>
          <w:spacing w:val="1"/>
        </w:rPr>
        <w:t xml:space="preserve"> </w:t>
      </w:r>
      <w:r>
        <w:t>использовать понятийный аппарат при анализе и оценке социальных явлений, в том числе</w:t>
      </w:r>
      <w:r>
        <w:rPr>
          <w:spacing w:val="1"/>
        </w:rPr>
        <w:t xml:space="preserve"> </w:t>
      </w:r>
      <w:r>
        <w:t>достижений</w:t>
      </w:r>
      <w:r>
        <w:rPr>
          <w:spacing w:val="1"/>
        </w:rPr>
        <w:t xml:space="preserve"> </w:t>
      </w:r>
      <w:r>
        <w:t>российской</w:t>
      </w:r>
      <w:r>
        <w:rPr>
          <w:spacing w:val="1"/>
        </w:rPr>
        <w:t xml:space="preserve"> </w:t>
      </w:r>
      <w:r>
        <w:t>науки</w:t>
      </w:r>
      <w:r>
        <w:rPr>
          <w:spacing w:val="1"/>
        </w:rPr>
        <w:t xml:space="preserve"> </w:t>
      </w:r>
      <w:r>
        <w:t>и</w:t>
      </w:r>
      <w:r>
        <w:rPr>
          <w:spacing w:val="1"/>
        </w:rPr>
        <w:t xml:space="preserve"> </w:t>
      </w:r>
      <w:r>
        <w:t>искусства,</w:t>
      </w:r>
      <w:r>
        <w:rPr>
          <w:spacing w:val="1"/>
        </w:rPr>
        <w:t xml:space="preserve"> </w:t>
      </w:r>
      <w:r>
        <w:t>направлений</w:t>
      </w:r>
      <w:r>
        <w:rPr>
          <w:spacing w:val="1"/>
        </w:rPr>
        <w:t xml:space="preserve"> </w:t>
      </w:r>
      <w:r>
        <w:t>научно-технологического</w:t>
      </w:r>
      <w:r>
        <w:rPr>
          <w:spacing w:val="1"/>
        </w:rPr>
        <w:t xml:space="preserve"> </w:t>
      </w:r>
      <w:r>
        <w:t>развития Российской Федерации, при изложении собственных суждений и построении</w:t>
      </w:r>
      <w:r>
        <w:rPr>
          <w:spacing w:val="1"/>
        </w:rPr>
        <w:t xml:space="preserve"> </w:t>
      </w:r>
      <w:r>
        <w:t>устных и письменных высказываний, включая понятия: общество и его типы, социальный</w:t>
      </w:r>
      <w:r>
        <w:rPr>
          <w:spacing w:val="1"/>
        </w:rPr>
        <w:t xml:space="preserve"> </w:t>
      </w:r>
      <w:r>
        <w:t>институт,</w:t>
      </w:r>
      <w:r>
        <w:rPr>
          <w:spacing w:val="1"/>
        </w:rPr>
        <w:t xml:space="preserve"> </w:t>
      </w:r>
      <w:r>
        <w:t>общественный</w:t>
      </w:r>
      <w:r>
        <w:rPr>
          <w:spacing w:val="1"/>
        </w:rPr>
        <w:t xml:space="preserve"> </w:t>
      </w:r>
      <w:r>
        <w:t>прогресс,</w:t>
      </w:r>
      <w:r>
        <w:rPr>
          <w:spacing w:val="1"/>
        </w:rPr>
        <w:t xml:space="preserve"> </w:t>
      </w:r>
      <w:r>
        <w:t>деятельность,</w:t>
      </w:r>
      <w:r>
        <w:rPr>
          <w:spacing w:val="1"/>
        </w:rPr>
        <w:t xml:space="preserve"> </w:t>
      </w:r>
      <w:r>
        <w:t>социальные</w:t>
      </w:r>
      <w:r>
        <w:rPr>
          <w:spacing w:val="1"/>
        </w:rPr>
        <w:t xml:space="preserve"> </w:t>
      </w:r>
      <w:r>
        <w:t>интересы,</w:t>
      </w:r>
      <w:r>
        <w:rPr>
          <w:spacing w:val="1"/>
        </w:rPr>
        <w:t xml:space="preserve"> </w:t>
      </w:r>
      <w:r>
        <w:t>глобализация,</w:t>
      </w:r>
      <w:r>
        <w:rPr>
          <w:spacing w:val="1"/>
        </w:rPr>
        <w:t xml:space="preserve"> </w:t>
      </w:r>
      <w:r>
        <w:t>личность,</w:t>
      </w:r>
      <w:r>
        <w:rPr>
          <w:spacing w:val="1"/>
        </w:rPr>
        <w:t xml:space="preserve"> </w:t>
      </w:r>
      <w:r>
        <w:t>социализация,</w:t>
      </w:r>
      <w:r>
        <w:rPr>
          <w:spacing w:val="1"/>
        </w:rPr>
        <w:t xml:space="preserve"> </w:t>
      </w:r>
      <w:r>
        <w:t>истина,</w:t>
      </w:r>
      <w:r>
        <w:rPr>
          <w:spacing w:val="1"/>
        </w:rPr>
        <w:t xml:space="preserve"> </w:t>
      </w:r>
      <w:r>
        <w:t>мышление,</w:t>
      </w:r>
      <w:r>
        <w:rPr>
          <w:spacing w:val="1"/>
        </w:rPr>
        <w:t xml:space="preserve"> </w:t>
      </w:r>
      <w:r>
        <w:t>духовная</w:t>
      </w:r>
      <w:r>
        <w:rPr>
          <w:spacing w:val="1"/>
        </w:rPr>
        <w:t xml:space="preserve"> </w:t>
      </w:r>
      <w:r>
        <w:t>культура,</w:t>
      </w:r>
      <w:r>
        <w:rPr>
          <w:spacing w:val="1"/>
        </w:rPr>
        <w:t xml:space="preserve"> </w:t>
      </w:r>
      <w:r>
        <w:t>духовные</w:t>
      </w:r>
      <w:r>
        <w:rPr>
          <w:spacing w:val="1"/>
        </w:rPr>
        <w:t xml:space="preserve"> </w:t>
      </w:r>
      <w:r>
        <w:t>ценности,</w:t>
      </w:r>
      <w:r>
        <w:rPr>
          <w:spacing w:val="1"/>
        </w:rPr>
        <w:t xml:space="preserve"> </w:t>
      </w:r>
      <w:r>
        <w:t>народная</w:t>
      </w:r>
      <w:r>
        <w:rPr>
          <w:spacing w:val="1"/>
        </w:rPr>
        <w:t xml:space="preserve"> </w:t>
      </w:r>
      <w:r>
        <w:t>культура,</w:t>
      </w:r>
      <w:r>
        <w:rPr>
          <w:spacing w:val="1"/>
        </w:rPr>
        <w:t xml:space="preserve"> </w:t>
      </w:r>
      <w:r>
        <w:t>массовая</w:t>
      </w:r>
      <w:r>
        <w:rPr>
          <w:spacing w:val="1"/>
        </w:rPr>
        <w:t xml:space="preserve"> </w:t>
      </w:r>
      <w:r>
        <w:t>культура,</w:t>
      </w:r>
      <w:r>
        <w:rPr>
          <w:spacing w:val="1"/>
        </w:rPr>
        <w:t xml:space="preserve"> </w:t>
      </w:r>
      <w:r>
        <w:t>элитарная</w:t>
      </w:r>
      <w:r>
        <w:rPr>
          <w:spacing w:val="1"/>
        </w:rPr>
        <w:t xml:space="preserve"> </w:t>
      </w:r>
      <w:r>
        <w:t>культура,</w:t>
      </w:r>
      <w:r>
        <w:rPr>
          <w:spacing w:val="1"/>
        </w:rPr>
        <w:t xml:space="preserve"> </w:t>
      </w:r>
      <w:r>
        <w:t>ценности</w:t>
      </w:r>
      <w:r>
        <w:rPr>
          <w:spacing w:val="1"/>
        </w:rPr>
        <w:t xml:space="preserve"> </w:t>
      </w:r>
      <w:r>
        <w:t>и</w:t>
      </w:r>
      <w:r>
        <w:rPr>
          <w:spacing w:val="1"/>
        </w:rPr>
        <w:t xml:space="preserve"> </w:t>
      </w:r>
      <w:r>
        <w:t>идеалы;</w:t>
      </w:r>
      <w:r>
        <w:rPr>
          <w:spacing w:val="1"/>
        </w:rPr>
        <w:t xml:space="preserve"> </w:t>
      </w:r>
      <w:r>
        <w:t>образование, наука, искусство, религия, мораль, мировоззрение, экономическая система,</w:t>
      </w:r>
      <w:r>
        <w:rPr>
          <w:spacing w:val="1"/>
        </w:rPr>
        <w:t xml:space="preserve"> </w:t>
      </w:r>
      <w:r>
        <w:t>экономический рост, экономический цикл, ограниченность ресурсов, общественные блага,</w:t>
      </w:r>
      <w:r>
        <w:rPr>
          <w:spacing w:val="-57"/>
        </w:rPr>
        <w:t xml:space="preserve"> </w:t>
      </w:r>
      <w:r>
        <w:t>валовой внутренний продукт, факторы долгосрочного экономического роста; механизмы</w:t>
      </w:r>
      <w:r>
        <w:rPr>
          <w:spacing w:val="1"/>
        </w:rPr>
        <w:t xml:space="preserve"> </w:t>
      </w:r>
      <w:r>
        <w:t>государственного</w:t>
      </w:r>
      <w:r>
        <w:rPr>
          <w:spacing w:val="1"/>
        </w:rPr>
        <w:t xml:space="preserve"> </w:t>
      </w:r>
      <w:r>
        <w:t>регулирования</w:t>
      </w:r>
      <w:r>
        <w:rPr>
          <w:spacing w:val="1"/>
        </w:rPr>
        <w:t xml:space="preserve"> </w:t>
      </w:r>
      <w:r>
        <w:t>экономики,</w:t>
      </w:r>
      <w:r>
        <w:rPr>
          <w:spacing w:val="1"/>
        </w:rPr>
        <w:t xml:space="preserve"> </w:t>
      </w:r>
      <w:r>
        <w:t>между-народное</w:t>
      </w:r>
      <w:r>
        <w:rPr>
          <w:spacing w:val="1"/>
        </w:rPr>
        <w:t xml:space="preserve"> </w:t>
      </w:r>
      <w:r>
        <w:t>разделение</w:t>
      </w:r>
      <w:r>
        <w:rPr>
          <w:spacing w:val="1"/>
        </w:rPr>
        <w:t xml:space="preserve"> </w:t>
      </w:r>
      <w:r>
        <w:t>труда;</w:t>
      </w:r>
      <w:r>
        <w:rPr>
          <w:spacing w:val="1"/>
        </w:rPr>
        <w:t xml:space="preserve"> </w:t>
      </w:r>
      <w:r>
        <w:t>определять различные смыслы многозначных понятий, в том числе: общество, личность,</w:t>
      </w:r>
      <w:r>
        <w:rPr>
          <w:spacing w:val="1"/>
        </w:rPr>
        <w:t xml:space="preserve"> </w:t>
      </w:r>
      <w:r>
        <w:t xml:space="preserve">свобода, культура, экономика, собственность; классифицировать и </w:t>
      </w:r>
      <w:proofErr w:type="spellStart"/>
      <w:r>
        <w:t>типологизировать</w:t>
      </w:r>
      <w:proofErr w:type="spellEnd"/>
      <w:r>
        <w:t xml:space="preserve"> на</w:t>
      </w:r>
      <w:r>
        <w:rPr>
          <w:spacing w:val="1"/>
        </w:rPr>
        <w:t xml:space="preserve"> </w:t>
      </w:r>
      <w:r>
        <w:t>основе предложенных критериев используемые в социальных науках понятия и термины,</w:t>
      </w:r>
      <w:r>
        <w:rPr>
          <w:spacing w:val="1"/>
        </w:rPr>
        <w:t xml:space="preserve"> </w:t>
      </w:r>
      <w:r>
        <w:t>отражающие</w:t>
      </w:r>
      <w:r>
        <w:rPr>
          <w:spacing w:val="1"/>
        </w:rPr>
        <w:t xml:space="preserve"> </w:t>
      </w:r>
      <w:r>
        <w:t>явления</w:t>
      </w:r>
      <w:r>
        <w:rPr>
          <w:spacing w:val="1"/>
        </w:rPr>
        <w:t xml:space="preserve"> </w:t>
      </w:r>
      <w:r>
        <w:t>и</w:t>
      </w:r>
      <w:r>
        <w:rPr>
          <w:spacing w:val="1"/>
        </w:rPr>
        <w:t xml:space="preserve"> </w:t>
      </w:r>
      <w:r>
        <w:t>процессы</w:t>
      </w:r>
      <w:r>
        <w:rPr>
          <w:spacing w:val="1"/>
        </w:rPr>
        <w:t xml:space="preserve"> </w:t>
      </w:r>
      <w:r>
        <w:t>социальной</w:t>
      </w:r>
      <w:r>
        <w:rPr>
          <w:spacing w:val="1"/>
        </w:rPr>
        <w:t xml:space="preserve"> </w:t>
      </w:r>
      <w:r>
        <w:t>действительности,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виды</w:t>
      </w:r>
      <w:r>
        <w:rPr>
          <w:spacing w:val="1"/>
        </w:rPr>
        <w:t xml:space="preserve"> </w:t>
      </w:r>
      <w:r>
        <w:t>и</w:t>
      </w:r>
      <w:r>
        <w:rPr>
          <w:spacing w:val="-57"/>
        </w:rPr>
        <w:t xml:space="preserve"> </w:t>
      </w:r>
      <w:r>
        <w:t>формы деятельности; формы познания, культуры; виды знания, науки, религий; виды и</w:t>
      </w:r>
      <w:r>
        <w:rPr>
          <w:spacing w:val="1"/>
        </w:rPr>
        <w:t xml:space="preserve"> </w:t>
      </w:r>
      <w:r>
        <w:t>уровни</w:t>
      </w:r>
      <w:r>
        <w:rPr>
          <w:spacing w:val="1"/>
        </w:rPr>
        <w:t xml:space="preserve"> </w:t>
      </w:r>
      <w:r>
        <w:t>образования</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виды</w:t>
      </w:r>
      <w:r>
        <w:rPr>
          <w:spacing w:val="1"/>
        </w:rPr>
        <w:t xml:space="preserve"> </w:t>
      </w:r>
      <w:r>
        <w:t>налоговых</w:t>
      </w:r>
      <w:r>
        <w:rPr>
          <w:spacing w:val="1"/>
        </w:rPr>
        <w:t xml:space="preserve"> </w:t>
      </w:r>
      <w:r>
        <w:t>систем,</w:t>
      </w:r>
      <w:r>
        <w:rPr>
          <w:spacing w:val="1"/>
        </w:rPr>
        <w:t xml:space="preserve"> </w:t>
      </w:r>
      <w:r>
        <w:t>издержек</w:t>
      </w:r>
      <w:r>
        <w:rPr>
          <w:spacing w:val="1"/>
        </w:rPr>
        <w:t xml:space="preserve"> </w:t>
      </w:r>
      <w:r>
        <w:t>производства, безработицы, финансовых услуг; типы и виды рыночных структур; факторы</w:t>
      </w:r>
      <w:r>
        <w:rPr>
          <w:spacing w:val="-57"/>
        </w:rPr>
        <w:t xml:space="preserve"> </w:t>
      </w:r>
      <w:r>
        <w:t>производства;</w:t>
      </w:r>
      <w:r>
        <w:rPr>
          <w:spacing w:val="-1"/>
        </w:rPr>
        <w:t xml:space="preserve"> </w:t>
      </w:r>
      <w:r>
        <w:t>источники финансирования</w:t>
      </w:r>
      <w:r>
        <w:rPr>
          <w:spacing w:val="-1"/>
        </w:rPr>
        <w:t xml:space="preserve"> </w:t>
      </w:r>
      <w:r>
        <w:t>предприятий.</w:t>
      </w:r>
    </w:p>
    <w:p w14:paraId="62B3A837" w14:textId="77777777" w:rsidR="00F52540" w:rsidRDefault="006A0404" w:rsidP="00894703">
      <w:pPr>
        <w:pStyle w:val="a4"/>
        <w:ind w:left="0" w:firstLine="720"/>
      </w:pPr>
      <w:r>
        <w:t>Владеть</w:t>
      </w:r>
      <w:r>
        <w:rPr>
          <w:spacing w:val="1"/>
        </w:rPr>
        <w:t xml:space="preserve"> </w:t>
      </w:r>
      <w:r>
        <w:t>умениями</w:t>
      </w:r>
      <w:r>
        <w:rPr>
          <w:spacing w:val="1"/>
        </w:rPr>
        <w:t xml:space="preserve"> </w:t>
      </w:r>
      <w:r>
        <w:t>устанавливать,</w:t>
      </w:r>
      <w:r>
        <w:rPr>
          <w:spacing w:val="1"/>
        </w:rPr>
        <w:t xml:space="preserve"> </w:t>
      </w:r>
      <w:r>
        <w:t>выявлять,</w:t>
      </w:r>
      <w:r>
        <w:rPr>
          <w:spacing w:val="1"/>
        </w:rPr>
        <w:t xml:space="preserve"> </w:t>
      </w:r>
      <w:r>
        <w:t>объяснять</w:t>
      </w:r>
      <w:r>
        <w:rPr>
          <w:spacing w:val="1"/>
        </w:rPr>
        <w:t xml:space="preserve"> </w:t>
      </w:r>
      <w:r>
        <w:t>и</w:t>
      </w:r>
      <w:r>
        <w:rPr>
          <w:spacing w:val="1"/>
        </w:rPr>
        <w:t xml:space="preserve"> </w:t>
      </w:r>
      <w:r>
        <w:t>конкретизировать</w:t>
      </w:r>
      <w:r>
        <w:rPr>
          <w:spacing w:val="1"/>
        </w:rPr>
        <w:t xml:space="preserve"> </w:t>
      </w:r>
      <w:r>
        <w:t>примерами</w:t>
      </w:r>
      <w:r>
        <w:rPr>
          <w:spacing w:val="1"/>
        </w:rPr>
        <w:t xml:space="preserve"> </w:t>
      </w:r>
      <w:r>
        <w:t>причинно-следственные,</w:t>
      </w:r>
      <w:r>
        <w:rPr>
          <w:spacing w:val="1"/>
        </w:rPr>
        <w:t xml:space="preserve"> </w:t>
      </w:r>
      <w:r>
        <w:t>функциональные,</w:t>
      </w:r>
      <w:r>
        <w:rPr>
          <w:spacing w:val="1"/>
        </w:rPr>
        <w:t xml:space="preserve"> </w:t>
      </w:r>
      <w:r>
        <w:t>иерархические</w:t>
      </w:r>
      <w:r>
        <w:rPr>
          <w:spacing w:val="1"/>
        </w:rPr>
        <w:t xml:space="preserve"> </w:t>
      </w:r>
      <w:r>
        <w:t>и</w:t>
      </w:r>
      <w:r>
        <w:rPr>
          <w:spacing w:val="1"/>
        </w:rPr>
        <w:t xml:space="preserve"> </w:t>
      </w:r>
      <w:r>
        <w:t>другие</w:t>
      </w:r>
      <w:r>
        <w:rPr>
          <w:spacing w:val="1"/>
        </w:rPr>
        <w:t xml:space="preserve"> </w:t>
      </w:r>
      <w:r>
        <w:t>связи</w:t>
      </w:r>
      <w:r>
        <w:rPr>
          <w:spacing w:val="1"/>
        </w:rPr>
        <w:t xml:space="preserve"> </w:t>
      </w:r>
      <w:r>
        <w:t>подсистем и элементов общества; материальной и духовной культуры; уровней и методов</w:t>
      </w:r>
      <w:r>
        <w:rPr>
          <w:spacing w:val="1"/>
        </w:rPr>
        <w:t xml:space="preserve"> </w:t>
      </w:r>
      <w:r>
        <w:t>научного</w:t>
      </w:r>
      <w:r>
        <w:rPr>
          <w:spacing w:val="1"/>
        </w:rPr>
        <w:t xml:space="preserve"> </w:t>
      </w:r>
      <w:r>
        <w:t>познания;</w:t>
      </w:r>
      <w:r>
        <w:rPr>
          <w:spacing w:val="1"/>
        </w:rPr>
        <w:t xml:space="preserve"> </w:t>
      </w:r>
      <w:r>
        <w:t>мышления</w:t>
      </w:r>
      <w:r>
        <w:rPr>
          <w:spacing w:val="1"/>
        </w:rPr>
        <w:t xml:space="preserve"> </w:t>
      </w:r>
      <w:r>
        <w:t>и</w:t>
      </w:r>
      <w:r>
        <w:rPr>
          <w:spacing w:val="1"/>
        </w:rPr>
        <w:t xml:space="preserve"> </w:t>
      </w:r>
      <w:r>
        <w:t>деятельности;</w:t>
      </w:r>
      <w:r>
        <w:rPr>
          <w:spacing w:val="1"/>
        </w:rPr>
        <w:t xml:space="preserve"> </w:t>
      </w:r>
      <w:r>
        <w:t>общественного</w:t>
      </w:r>
      <w:r>
        <w:rPr>
          <w:spacing w:val="1"/>
        </w:rPr>
        <w:t xml:space="preserve"> </w:t>
      </w:r>
      <w:r>
        <w:t>и</w:t>
      </w:r>
      <w:r>
        <w:rPr>
          <w:spacing w:val="1"/>
        </w:rPr>
        <w:t xml:space="preserve"> </w:t>
      </w:r>
      <w:r>
        <w:t>индивидуального</w:t>
      </w:r>
      <w:r>
        <w:rPr>
          <w:spacing w:val="1"/>
        </w:rPr>
        <w:t xml:space="preserve"> </w:t>
      </w:r>
      <w:r>
        <w:t>сознания;</w:t>
      </w:r>
      <w:r>
        <w:rPr>
          <w:spacing w:val="1"/>
        </w:rPr>
        <w:t xml:space="preserve"> </w:t>
      </w:r>
      <w:r>
        <w:t>чувственного</w:t>
      </w:r>
      <w:r>
        <w:rPr>
          <w:spacing w:val="1"/>
        </w:rPr>
        <w:t xml:space="preserve"> </w:t>
      </w:r>
      <w:r>
        <w:t>и</w:t>
      </w:r>
      <w:r>
        <w:rPr>
          <w:spacing w:val="1"/>
        </w:rPr>
        <w:t xml:space="preserve"> </w:t>
      </w:r>
      <w:r>
        <w:t>рационального</w:t>
      </w:r>
      <w:r>
        <w:rPr>
          <w:spacing w:val="1"/>
        </w:rPr>
        <w:t xml:space="preserve"> </w:t>
      </w:r>
      <w:r>
        <w:t>познания;</w:t>
      </w:r>
      <w:r>
        <w:rPr>
          <w:spacing w:val="1"/>
        </w:rPr>
        <w:t xml:space="preserve"> </w:t>
      </w:r>
      <w:r>
        <w:t>народной,</w:t>
      </w:r>
      <w:r>
        <w:rPr>
          <w:spacing w:val="1"/>
        </w:rPr>
        <w:t xml:space="preserve"> </w:t>
      </w:r>
      <w:r>
        <w:t>массовой</w:t>
      </w:r>
      <w:r>
        <w:rPr>
          <w:spacing w:val="1"/>
        </w:rPr>
        <w:t xml:space="preserve"> </w:t>
      </w:r>
      <w:r>
        <w:t>и</w:t>
      </w:r>
      <w:r>
        <w:rPr>
          <w:spacing w:val="1"/>
        </w:rPr>
        <w:t xml:space="preserve"> </w:t>
      </w:r>
      <w:r>
        <w:t>элитарной</w:t>
      </w:r>
      <w:r>
        <w:rPr>
          <w:spacing w:val="1"/>
        </w:rPr>
        <w:t xml:space="preserve"> </w:t>
      </w:r>
      <w:r>
        <w:t>культуры;</w:t>
      </w:r>
      <w:r>
        <w:rPr>
          <w:spacing w:val="1"/>
        </w:rPr>
        <w:t xml:space="preserve"> </w:t>
      </w:r>
      <w:r>
        <w:t>экономической</w:t>
      </w:r>
      <w:r>
        <w:rPr>
          <w:spacing w:val="1"/>
        </w:rPr>
        <w:t xml:space="preserve"> </w:t>
      </w:r>
      <w:r>
        <w:t>деятельности</w:t>
      </w:r>
      <w:r>
        <w:rPr>
          <w:spacing w:val="1"/>
        </w:rPr>
        <w:t xml:space="preserve"> </w:t>
      </w:r>
      <w:r>
        <w:t>и</w:t>
      </w:r>
      <w:r>
        <w:rPr>
          <w:spacing w:val="1"/>
        </w:rPr>
        <w:t xml:space="preserve"> </w:t>
      </w:r>
      <w:r>
        <w:t>проблем</w:t>
      </w:r>
      <w:r>
        <w:rPr>
          <w:spacing w:val="1"/>
        </w:rPr>
        <w:t xml:space="preserve"> </w:t>
      </w:r>
      <w:r>
        <w:t>устойчивого</w:t>
      </w:r>
      <w:r>
        <w:rPr>
          <w:spacing w:val="1"/>
        </w:rPr>
        <w:t xml:space="preserve"> </w:t>
      </w:r>
      <w:r>
        <w:t>развития;</w:t>
      </w:r>
      <w:r>
        <w:rPr>
          <w:spacing w:val="1"/>
        </w:rPr>
        <w:t xml:space="preserve"> </w:t>
      </w:r>
      <w:r>
        <w:t>макроэкономических</w:t>
      </w:r>
      <w:r>
        <w:rPr>
          <w:spacing w:val="1"/>
        </w:rPr>
        <w:t xml:space="preserve"> </w:t>
      </w:r>
      <w:r>
        <w:t>показателей</w:t>
      </w:r>
      <w:r>
        <w:rPr>
          <w:spacing w:val="1"/>
        </w:rPr>
        <w:t xml:space="preserve"> </w:t>
      </w:r>
      <w:r>
        <w:t>и</w:t>
      </w:r>
      <w:r>
        <w:rPr>
          <w:spacing w:val="1"/>
        </w:rPr>
        <w:t xml:space="preserve"> </w:t>
      </w:r>
      <w:r>
        <w:t>качества</w:t>
      </w:r>
      <w:r>
        <w:rPr>
          <w:spacing w:val="1"/>
        </w:rPr>
        <w:t xml:space="preserve"> </w:t>
      </w:r>
      <w:r>
        <w:t>жизни;</w:t>
      </w:r>
      <w:r>
        <w:rPr>
          <w:spacing w:val="1"/>
        </w:rPr>
        <w:t xml:space="preserve"> </w:t>
      </w:r>
      <w:r>
        <w:t>спроса</w:t>
      </w:r>
      <w:r>
        <w:rPr>
          <w:spacing w:val="1"/>
        </w:rPr>
        <w:t xml:space="preserve"> </w:t>
      </w:r>
      <w:r>
        <w:t>и</w:t>
      </w:r>
      <w:r>
        <w:rPr>
          <w:spacing w:val="1"/>
        </w:rPr>
        <w:t xml:space="preserve"> </w:t>
      </w:r>
      <w:r>
        <w:t>предложения;</w:t>
      </w:r>
      <w:r>
        <w:rPr>
          <w:spacing w:val="1"/>
        </w:rPr>
        <w:t xml:space="preserve"> </w:t>
      </w:r>
      <w:r>
        <w:t>характеризовать</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преобразований</w:t>
      </w:r>
      <w:r>
        <w:rPr>
          <w:spacing w:val="1"/>
        </w:rPr>
        <w:t xml:space="preserve"> </w:t>
      </w:r>
      <w:r>
        <w:t>в</w:t>
      </w:r>
      <w:r>
        <w:rPr>
          <w:spacing w:val="1"/>
        </w:rPr>
        <w:t xml:space="preserve"> </w:t>
      </w:r>
      <w:r>
        <w:t>духовной,</w:t>
      </w:r>
      <w:r>
        <w:rPr>
          <w:spacing w:val="1"/>
        </w:rPr>
        <w:t xml:space="preserve"> </w:t>
      </w:r>
      <w:r>
        <w:t>экономической</w:t>
      </w:r>
      <w:r>
        <w:rPr>
          <w:spacing w:val="1"/>
        </w:rPr>
        <w:t xml:space="preserve"> </w:t>
      </w:r>
      <w:r>
        <w:t>сферах</w:t>
      </w:r>
      <w:r>
        <w:rPr>
          <w:spacing w:val="1"/>
        </w:rPr>
        <w:t xml:space="preserve"> </w:t>
      </w:r>
      <w:r>
        <w:t>жизни</w:t>
      </w:r>
      <w:r>
        <w:rPr>
          <w:spacing w:val="1"/>
        </w:rPr>
        <w:t xml:space="preserve"> </w:t>
      </w:r>
      <w:r>
        <w:t>российского</w:t>
      </w:r>
      <w:r>
        <w:rPr>
          <w:spacing w:val="1"/>
        </w:rPr>
        <w:t xml:space="preserve"> </w:t>
      </w:r>
      <w:r>
        <w:t>общества;</w:t>
      </w:r>
      <w:r>
        <w:rPr>
          <w:spacing w:val="1"/>
        </w:rPr>
        <w:t xml:space="preserve"> </w:t>
      </w:r>
      <w:r>
        <w:t>противоречивого</w:t>
      </w:r>
      <w:r>
        <w:rPr>
          <w:spacing w:val="1"/>
        </w:rPr>
        <w:t xml:space="preserve"> </w:t>
      </w:r>
      <w:r>
        <w:t>характера</w:t>
      </w:r>
      <w:r>
        <w:rPr>
          <w:spacing w:val="1"/>
        </w:rPr>
        <w:t xml:space="preserve"> </w:t>
      </w:r>
      <w:r>
        <w:t>общественного</w:t>
      </w:r>
      <w:r>
        <w:rPr>
          <w:spacing w:val="1"/>
        </w:rPr>
        <w:t xml:space="preserve"> </w:t>
      </w:r>
      <w:r>
        <w:t>прогресса; глобализации; культурного многообразия современного общества; возрастания</w:t>
      </w:r>
      <w:r>
        <w:rPr>
          <w:spacing w:val="1"/>
        </w:rPr>
        <w:t xml:space="preserve"> </w:t>
      </w:r>
      <w:r>
        <w:t>роли</w:t>
      </w:r>
      <w:r>
        <w:rPr>
          <w:spacing w:val="1"/>
        </w:rPr>
        <w:t xml:space="preserve"> </w:t>
      </w:r>
      <w:r>
        <w:t>науки</w:t>
      </w:r>
      <w:r>
        <w:rPr>
          <w:spacing w:val="1"/>
        </w:rPr>
        <w:t xml:space="preserve"> </w:t>
      </w:r>
      <w:r>
        <w:t>в</w:t>
      </w:r>
      <w:r>
        <w:rPr>
          <w:spacing w:val="1"/>
        </w:rPr>
        <w:t xml:space="preserve"> </w:t>
      </w:r>
      <w:r>
        <w:t>современном</w:t>
      </w:r>
      <w:r>
        <w:rPr>
          <w:spacing w:val="1"/>
        </w:rPr>
        <w:t xml:space="preserve"> </w:t>
      </w:r>
      <w:r>
        <w:t>обществе;</w:t>
      </w:r>
      <w:r>
        <w:rPr>
          <w:spacing w:val="1"/>
        </w:rPr>
        <w:t xml:space="preserve"> </w:t>
      </w:r>
      <w:r>
        <w:t>инфляции,</w:t>
      </w:r>
      <w:r>
        <w:rPr>
          <w:spacing w:val="1"/>
        </w:rPr>
        <w:t xml:space="preserve"> </w:t>
      </w:r>
      <w:r>
        <w:t>безработицы;</w:t>
      </w:r>
      <w:r>
        <w:rPr>
          <w:spacing w:val="1"/>
        </w:rPr>
        <w:t xml:space="preserve"> </w:t>
      </w:r>
      <w:r>
        <w:t>функции</w:t>
      </w:r>
      <w:r>
        <w:rPr>
          <w:spacing w:val="1"/>
        </w:rPr>
        <w:t xml:space="preserve"> </w:t>
      </w:r>
      <w:r>
        <w:t>образования,</w:t>
      </w:r>
      <w:r>
        <w:rPr>
          <w:spacing w:val="1"/>
        </w:rPr>
        <w:t xml:space="preserve"> </w:t>
      </w:r>
      <w:r>
        <w:lastRenderedPageBreak/>
        <w:t>науки, религии как социальных институтов; морали; искусства; экономические функции</w:t>
      </w:r>
      <w:r>
        <w:rPr>
          <w:spacing w:val="1"/>
        </w:rPr>
        <w:t xml:space="preserve"> </w:t>
      </w:r>
      <w:r>
        <w:t>государства; Центрального банка Российской Федерации; налоговой системы Российской</w:t>
      </w:r>
      <w:r>
        <w:rPr>
          <w:spacing w:val="1"/>
        </w:rPr>
        <w:t xml:space="preserve"> </w:t>
      </w:r>
      <w:r>
        <w:t>Федерации;</w:t>
      </w:r>
      <w:r>
        <w:rPr>
          <w:spacing w:val="1"/>
        </w:rPr>
        <w:t xml:space="preserve"> </w:t>
      </w:r>
      <w:r>
        <w:t>предпринимательства;</w:t>
      </w:r>
      <w:r>
        <w:rPr>
          <w:spacing w:val="1"/>
        </w:rPr>
        <w:t xml:space="preserve"> </w:t>
      </w:r>
      <w:r>
        <w:t>отражать</w:t>
      </w:r>
      <w:r>
        <w:rPr>
          <w:spacing w:val="1"/>
        </w:rPr>
        <w:t xml:space="preserve"> </w:t>
      </w:r>
      <w:r>
        <w:t>связи</w:t>
      </w:r>
      <w:r>
        <w:rPr>
          <w:spacing w:val="1"/>
        </w:rPr>
        <w:t xml:space="preserve"> </w:t>
      </w:r>
      <w:r>
        <w:t>социальных</w:t>
      </w:r>
      <w:r>
        <w:rPr>
          <w:spacing w:val="1"/>
        </w:rPr>
        <w:t xml:space="preserve"> </w:t>
      </w:r>
      <w:r>
        <w:t>объектов</w:t>
      </w:r>
      <w:r>
        <w:rPr>
          <w:spacing w:val="1"/>
        </w:rPr>
        <w:t xml:space="preserve"> </w:t>
      </w:r>
      <w:r>
        <w:t>и</w:t>
      </w:r>
      <w:r>
        <w:rPr>
          <w:spacing w:val="1"/>
        </w:rPr>
        <w:t xml:space="preserve"> </w:t>
      </w:r>
      <w:r>
        <w:t>явлений</w:t>
      </w:r>
      <w:r>
        <w:rPr>
          <w:spacing w:val="1"/>
        </w:rPr>
        <w:t xml:space="preserve"> </w:t>
      </w:r>
      <w:r>
        <w:t>с</w:t>
      </w:r>
      <w:r>
        <w:rPr>
          <w:spacing w:val="1"/>
        </w:rPr>
        <w:t xml:space="preserve"> </w:t>
      </w:r>
      <w:r>
        <w:t>помощью</w:t>
      </w:r>
      <w:r>
        <w:rPr>
          <w:spacing w:val="1"/>
        </w:rPr>
        <w:t xml:space="preserve"> </w:t>
      </w:r>
      <w:r>
        <w:t>различных</w:t>
      </w:r>
      <w:r>
        <w:rPr>
          <w:spacing w:val="1"/>
        </w:rPr>
        <w:t xml:space="preserve"> </w:t>
      </w:r>
      <w:r>
        <w:t>знаковых</w:t>
      </w:r>
      <w:r>
        <w:rPr>
          <w:spacing w:val="1"/>
        </w:rPr>
        <w:t xml:space="preserve"> </w:t>
      </w:r>
      <w:r>
        <w:t>систем,</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таблицах,</w:t>
      </w:r>
      <w:r>
        <w:rPr>
          <w:spacing w:val="1"/>
        </w:rPr>
        <w:t xml:space="preserve"> </w:t>
      </w:r>
      <w:r>
        <w:t>схемах,</w:t>
      </w:r>
      <w:r>
        <w:rPr>
          <w:spacing w:val="1"/>
        </w:rPr>
        <w:t xml:space="preserve"> </w:t>
      </w:r>
      <w:r>
        <w:t>диаграммах,</w:t>
      </w:r>
      <w:r>
        <w:rPr>
          <w:spacing w:val="1"/>
        </w:rPr>
        <w:t xml:space="preserve"> </w:t>
      </w:r>
      <w:r>
        <w:t>графиках.</w:t>
      </w:r>
    </w:p>
    <w:p w14:paraId="21493780" w14:textId="77777777" w:rsidR="00F52540" w:rsidRDefault="006A0404" w:rsidP="00894703">
      <w:pPr>
        <w:pStyle w:val="a4"/>
        <w:ind w:left="0" w:firstLine="720"/>
      </w:pPr>
      <w:r>
        <w:t>Иметь</w:t>
      </w:r>
      <w:r>
        <w:rPr>
          <w:spacing w:val="1"/>
        </w:rPr>
        <w:t xml:space="preserve"> </w:t>
      </w:r>
      <w:r>
        <w:t>представления</w:t>
      </w:r>
      <w:r>
        <w:rPr>
          <w:spacing w:val="1"/>
        </w:rPr>
        <w:t xml:space="preserve"> </w:t>
      </w:r>
      <w:r>
        <w:t>о</w:t>
      </w:r>
      <w:r>
        <w:rPr>
          <w:spacing w:val="1"/>
        </w:rPr>
        <w:t xml:space="preserve"> </w:t>
      </w:r>
      <w:r>
        <w:t>методах</w:t>
      </w:r>
      <w:r>
        <w:rPr>
          <w:spacing w:val="1"/>
        </w:rPr>
        <w:t xml:space="preserve"> </w:t>
      </w:r>
      <w:r>
        <w:t>изучения</w:t>
      </w:r>
      <w:r>
        <w:rPr>
          <w:spacing w:val="1"/>
        </w:rPr>
        <w:t xml:space="preserve"> </w:t>
      </w:r>
      <w:r>
        <w:t>социальных</w:t>
      </w:r>
      <w:r>
        <w:rPr>
          <w:spacing w:val="1"/>
        </w:rPr>
        <w:t xml:space="preserve"> </w:t>
      </w:r>
      <w:r>
        <w:t>явлений</w:t>
      </w:r>
      <w:r>
        <w:rPr>
          <w:spacing w:val="1"/>
        </w:rPr>
        <w:t xml:space="preserve"> </w:t>
      </w:r>
      <w:r>
        <w:t>и</w:t>
      </w:r>
      <w:r>
        <w:rPr>
          <w:spacing w:val="1"/>
        </w:rPr>
        <w:t xml:space="preserve"> </w:t>
      </w:r>
      <w:r>
        <w:t>процессов</w:t>
      </w:r>
      <w:r>
        <w:rPr>
          <w:spacing w:val="1"/>
        </w:rPr>
        <w:t xml:space="preserve"> </w:t>
      </w:r>
      <w:r>
        <w:t>в</w:t>
      </w:r>
      <w:r>
        <w:rPr>
          <w:spacing w:val="1"/>
        </w:rPr>
        <w:t xml:space="preserve"> </w:t>
      </w:r>
      <w:r>
        <w:t>социальных науках, включая универсальные методы науки, а также специальные 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1"/>
        </w:rPr>
        <w:t xml:space="preserve"> </w:t>
      </w:r>
      <w:r>
        <w:t>метод,</w:t>
      </w:r>
      <w:r>
        <w:rPr>
          <w:spacing w:val="1"/>
        </w:rPr>
        <w:t xml:space="preserve"> </w:t>
      </w:r>
      <w:r>
        <w:t>социальное прогнозирование, метод моделирования и сравнительно-исторический метод.</w:t>
      </w:r>
      <w:r>
        <w:rPr>
          <w:spacing w:val="1"/>
        </w:rPr>
        <w:t xml:space="preserve"> </w:t>
      </w:r>
      <w:r>
        <w:t>Применять знания, полученные при изучении разделов "Человек в обществе", "Духовная</w:t>
      </w:r>
      <w:r>
        <w:rPr>
          <w:spacing w:val="1"/>
        </w:rPr>
        <w:t xml:space="preserve"> </w:t>
      </w:r>
      <w:r>
        <w:t>культура",</w:t>
      </w:r>
      <w:r>
        <w:rPr>
          <w:spacing w:val="1"/>
        </w:rPr>
        <w:t xml:space="preserve"> </w:t>
      </w:r>
      <w:r>
        <w:t>"Экономическая</w:t>
      </w:r>
      <w:r>
        <w:rPr>
          <w:spacing w:val="1"/>
        </w:rPr>
        <w:t xml:space="preserve"> </w:t>
      </w:r>
      <w:r>
        <w:t>жизнь</w:t>
      </w:r>
      <w:r>
        <w:rPr>
          <w:spacing w:val="1"/>
        </w:rPr>
        <w:t xml:space="preserve"> </w:t>
      </w:r>
      <w:r>
        <w:t>общества",</w:t>
      </w:r>
      <w:r>
        <w:rPr>
          <w:spacing w:val="1"/>
        </w:rPr>
        <w:t xml:space="preserve"> </w:t>
      </w:r>
      <w:r>
        <w:t>для</w:t>
      </w:r>
      <w:r>
        <w:rPr>
          <w:spacing w:val="1"/>
        </w:rPr>
        <w:t xml:space="preserve"> </w:t>
      </w:r>
      <w:r>
        <w:t>анализа</w:t>
      </w:r>
      <w:r>
        <w:rPr>
          <w:spacing w:val="1"/>
        </w:rPr>
        <w:t xml:space="preserve"> </w:t>
      </w:r>
      <w:r>
        <w:t>социальной</w:t>
      </w:r>
      <w:r>
        <w:rPr>
          <w:spacing w:val="1"/>
        </w:rPr>
        <w:t xml:space="preserve"> </w:t>
      </w:r>
      <w:r>
        <w:t>информации</w:t>
      </w:r>
      <w:r>
        <w:rPr>
          <w:spacing w:val="1"/>
        </w:rPr>
        <w:t xml:space="preserve"> </w:t>
      </w:r>
      <w:r>
        <w:t>о</w:t>
      </w:r>
      <w:r>
        <w:rPr>
          <w:spacing w:val="1"/>
        </w:rPr>
        <w:t xml:space="preserve"> </w:t>
      </w:r>
      <w:r>
        <w:t>многообразии путей и форм общественного развития, российском обществе, об угрозах и</w:t>
      </w:r>
      <w:r>
        <w:rPr>
          <w:spacing w:val="1"/>
        </w:rPr>
        <w:t xml:space="preserve"> </w:t>
      </w:r>
      <w:r>
        <w:t>вызовах развития в XXI в., о развитии духовной культуры, о проблемах и современных</w:t>
      </w:r>
      <w:r>
        <w:rPr>
          <w:spacing w:val="1"/>
        </w:rPr>
        <w:t xml:space="preserve"> </w:t>
      </w:r>
      <w:r>
        <w:t>тенденциях,</w:t>
      </w:r>
      <w:r>
        <w:rPr>
          <w:spacing w:val="1"/>
        </w:rPr>
        <w:t xml:space="preserve"> </w:t>
      </w:r>
      <w:r>
        <w:t>направлениях</w:t>
      </w:r>
      <w:r>
        <w:rPr>
          <w:spacing w:val="1"/>
        </w:rPr>
        <w:t xml:space="preserve"> </w:t>
      </w:r>
      <w:r>
        <w:t>и</w:t>
      </w:r>
      <w:r>
        <w:rPr>
          <w:spacing w:val="1"/>
        </w:rPr>
        <w:t xml:space="preserve"> </w:t>
      </w:r>
      <w:r>
        <w:t>механизмах</w:t>
      </w:r>
      <w:r>
        <w:rPr>
          <w:spacing w:val="1"/>
        </w:rPr>
        <w:t xml:space="preserve"> </w:t>
      </w:r>
      <w:r>
        <w:t>экономического</w:t>
      </w:r>
      <w:r>
        <w:rPr>
          <w:spacing w:val="1"/>
        </w:rPr>
        <w:t xml:space="preserve"> </w:t>
      </w:r>
      <w:r>
        <w:t>развития,</w:t>
      </w:r>
      <w:r>
        <w:rPr>
          <w:spacing w:val="1"/>
        </w:rPr>
        <w:t xml:space="preserve"> </w:t>
      </w:r>
      <w:r>
        <w:t>полученной</w:t>
      </w:r>
      <w:r>
        <w:rPr>
          <w:spacing w:val="1"/>
        </w:rPr>
        <w:t xml:space="preserve"> </w:t>
      </w:r>
      <w:r>
        <w:t>из</w:t>
      </w:r>
      <w:r>
        <w:rPr>
          <w:spacing w:val="-57"/>
        </w:rPr>
        <w:t xml:space="preserve"> </w:t>
      </w:r>
      <w:r>
        <w:t>источников</w:t>
      </w:r>
      <w:r>
        <w:rPr>
          <w:spacing w:val="1"/>
        </w:rPr>
        <w:t xml:space="preserve"> </w:t>
      </w:r>
      <w:r>
        <w:t>разного</w:t>
      </w:r>
      <w:r>
        <w:rPr>
          <w:spacing w:val="1"/>
        </w:rPr>
        <w:t xml:space="preserve"> </w:t>
      </w:r>
      <w:r>
        <w:t>типа,</w:t>
      </w:r>
      <w:r>
        <w:rPr>
          <w:spacing w:val="1"/>
        </w:rPr>
        <w:t xml:space="preserve"> </w:t>
      </w:r>
      <w:r>
        <w:t>включая</w:t>
      </w:r>
      <w:r>
        <w:rPr>
          <w:spacing w:val="1"/>
        </w:rPr>
        <w:t xml:space="preserve"> </w:t>
      </w:r>
      <w:r>
        <w:t>официальные</w:t>
      </w:r>
      <w:r>
        <w:rPr>
          <w:spacing w:val="1"/>
        </w:rPr>
        <w:t xml:space="preserve"> </w:t>
      </w:r>
      <w:r>
        <w:t>публикации</w:t>
      </w:r>
      <w:r>
        <w:rPr>
          <w:spacing w:val="1"/>
        </w:rPr>
        <w:t xml:space="preserve"> </w:t>
      </w:r>
      <w:r>
        <w:t>на</w:t>
      </w:r>
      <w:r>
        <w:rPr>
          <w:spacing w:val="1"/>
        </w:rPr>
        <w:t xml:space="preserve"> </w:t>
      </w:r>
      <w:r>
        <w:t>интернет-ресурсах</w:t>
      </w:r>
      <w:r>
        <w:rPr>
          <w:spacing w:val="1"/>
        </w:rPr>
        <w:t xml:space="preserve"> </w:t>
      </w:r>
      <w:r>
        <w:t>государственных</w:t>
      </w:r>
      <w:r>
        <w:rPr>
          <w:spacing w:val="1"/>
        </w:rPr>
        <w:t xml:space="preserve"> </w:t>
      </w:r>
      <w:r>
        <w:t>органов,</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государственные</w:t>
      </w:r>
      <w:r>
        <w:rPr>
          <w:spacing w:val="1"/>
        </w:rPr>
        <w:t xml:space="preserve"> </w:t>
      </w:r>
      <w:r>
        <w:t>документы</w:t>
      </w:r>
      <w:r>
        <w:rPr>
          <w:spacing w:val="1"/>
        </w:rPr>
        <w:t xml:space="preserve"> </w:t>
      </w:r>
      <w:r>
        <w:t>стратегического</w:t>
      </w:r>
      <w:r>
        <w:rPr>
          <w:spacing w:val="1"/>
        </w:rPr>
        <w:t xml:space="preserve"> </w:t>
      </w:r>
      <w:r>
        <w:t>характера,</w:t>
      </w:r>
      <w:r>
        <w:rPr>
          <w:spacing w:val="1"/>
        </w:rPr>
        <w:t xml:space="preserve"> </w:t>
      </w:r>
      <w:r>
        <w:t>публикации</w:t>
      </w:r>
      <w:r>
        <w:rPr>
          <w:spacing w:val="1"/>
        </w:rPr>
        <w:t xml:space="preserve"> </w:t>
      </w:r>
      <w:r>
        <w:t>в</w:t>
      </w:r>
      <w:r>
        <w:rPr>
          <w:spacing w:val="1"/>
        </w:rPr>
        <w:t xml:space="preserve"> </w:t>
      </w:r>
      <w:r>
        <w:t>СМИ;</w:t>
      </w:r>
      <w:r>
        <w:rPr>
          <w:spacing w:val="1"/>
        </w:rPr>
        <w:t xml:space="preserve"> </w:t>
      </w:r>
      <w:r>
        <w:t>осуществлять</w:t>
      </w:r>
      <w:r>
        <w:rPr>
          <w:spacing w:val="1"/>
        </w:rPr>
        <w:t xml:space="preserve"> </w:t>
      </w:r>
      <w:r>
        <w:t>поиск</w:t>
      </w:r>
      <w:r>
        <w:rPr>
          <w:spacing w:val="1"/>
        </w:rPr>
        <w:t xml:space="preserve"> </w:t>
      </w:r>
      <w:r>
        <w:t>социальной</w:t>
      </w:r>
      <w:r>
        <w:rPr>
          <w:spacing w:val="1"/>
        </w:rPr>
        <w:t xml:space="preserve"> </w:t>
      </w:r>
      <w:r>
        <w:t>информации, представленной в различных знаковых системах, извлекать информацию 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w:t>
      </w:r>
      <w:r>
        <w:rPr>
          <w:spacing w:val="1"/>
        </w:rPr>
        <w:t xml:space="preserve"> </w:t>
      </w:r>
      <w:r>
        <w:t>поиск</w:t>
      </w:r>
      <w:r>
        <w:rPr>
          <w:spacing w:val="1"/>
        </w:rPr>
        <w:t xml:space="preserve"> </w:t>
      </w:r>
      <w:r>
        <w:t>необходимых</w:t>
      </w:r>
      <w:r>
        <w:rPr>
          <w:spacing w:val="60"/>
        </w:rPr>
        <w:t xml:space="preserve"> </w:t>
      </w:r>
      <w:r>
        <w:t>сведений</w:t>
      </w:r>
      <w:r>
        <w:rPr>
          <w:spacing w:val="-57"/>
        </w:rPr>
        <w:t xml:space="preserve"> </w:t>
      </w:r>
      <w:r>
        <w:t>для</w:t>
      </w:r>
      <w:r>
        <w:rPr>
          <w:spacing w:val="1"/>
        </w:rPr>
        <w:t xml:space="preserve"> </w:t>
      </w:r>
      <w:r>
        <w:t>восполнения</w:t>
      </w:r>
      <w:r>
        <w:rPr>
          <w:spacing w:val="1"/>
        </w:rPr>
        <w:t xml:space="preserve"> </w:t>
      </w:r>
      <w:r>
        <w:t>недостающих</w:t>
      </w:r>
      <w:r>
        <w:rPr>
          <w:spacing w:val="1"/>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2"/>
        </w:rPr>
        <w:t xml:space="preserve"> </w:t>
      </w:r>
      <w:r>
        <w:t>компоненты</w:t>
      </w:r>
      <w:r>
        <w:rPr>
          <w:spacing w:val="13"/>
        </w:rPr>
        <w:t xml:space="preserve"> </w:t>
      </w:r>
      <w:r>
        <w:t>в</w:t>
      </w:r>
      <w:r>
        <w:rPr>
          <w:spacing w:val="13"/>
        </w:rPr>
        <w:t xml:space="preserve"> </w:t>
      </w:r>
      <w:r>
        <w:t>информационном</w:t>
      </w:r>
      <w:r>
        <w:rPr>
          <w:spacing w:val="12"/>
        </w:rPr>
        <w:t xml:space="preserve"> </w:t>
      </w:r>
      <w:r>
        <w:t>сообщении,</w:t>
      </w:r>
      <w:r>
        <w:rPr>
          <w:spacing w:val="13"/>
        </w:rPr>
        <w:t xml:space="preserve"> </w:t>
      </w:r>
      <w:r>
        <w:t>выделять</w:t>
      </w:r>
      <w:r>
        <w:rPr>
          <w:spacing w:val="14"/>
        </w:rPr>
        <w:t xml:space="preserve"> </w:t>
      </w:r>
      <w:r>
        <w:t>факты,</w:t>
      </w:r>
      <w:r>
        <w:rPr>
          <w:spacing w:val="13"/>
        </w:rPr>
        <w:t xml:space="preserve"> </w:t>
      </w:r>
      <w:r>
        <w:t>выводы, оценочные суждения, мнения при изучении разделов "Человек в обществе", "Духовная</w:t>
      </w:r>
      <w:r>
        <w:rPr>
          <w:spacing w:val="1"/>
        </w:rPr>
        <w:t xml:space="preserve"> </w:t>
      </w:r>
      <w:r>
        <w:t>культура",</w:t>
      </w:r>
      <w:r>
        <w:rPr>
          <w:spacing w:val="1"/>
        </w:rPr>
        <w:t xml:space="preserve"> </w:t>
      </w:r>
      <w:r>
        <w:t>"Экономическая жизнь общества".</w:t>
      </w:r>
    </w:p>
    <w:p w14:paraId="6184471C" w14:textId="77777777" w:rsidR="00894703" w:rsidRDefault="006A0404" w:rsidP="00894703">
      <w:pPr>
        <w:pStyle w:val="a4"/>
        <w:ind w:left="0" w:firstLine="720"/>
        <w:rPr>
          <w:spacing w:val="1"/>
        </w:rPr>
      </w:pPr>
      <w:r>
        <w:t>Осуществлять учебно-исследовательскую и проектную деятельность с опорой на</w:t>
      </w:r>
      <w:r>
        <w:rPr>
          <w:spacing w:val="1"/>
        </w:rPr>
        <w:t xml:space="preserve"> </w:t>
      </w:r>
      <w:r>
        <w:t>полученные знания об обществе, о</w:t>
      </w:r>
      <w:r>
        <w:rPr>
          <w:spacing w:val="1"/>
        </w:rPr>
        <w:t xml:space="preserve"> </w:t>
      </w:r>
      <w:r>
        <w:t>его духовной культуре и экономической жизни, о</w:t>
      </w:r>
      <w:r>
        <w:rPr>
          <w:spacing w:val="1"/>
        </w:rPr>
        <w:t xml:space="preserve"> </w:t>
      </w:r>
      <w:r>
        <w:t>человеке,</w:t>
      </w:r>
      <w:r>
        <w:rPr>
          <w:spacing w:val="1"/>
        </w:rPr>
        <w:t xml:space="preserve"> </w:t>
      </w:r>
      <w:r>
        <w:t>его</w:t>
      </w:r>
      <w:r>
        <w:rPr>
          <w:spacing w:val="1"/>
        </w:rPr>
        <w:t xml:space="preserve"> </w:t>
      </w:r>
      <w:r>
        <w:t>познавательной</w:t>
      </w:r>
      <w:r>
        <w:rPr>
          <w:spacing w:val="1"/>
        </w:rPr>
        <w:t xml:space="preserve"> </w:t>
      </w:r>
      <w:r>
        <w:t>деятельности</w:t>
      </w:r>
      <w:r>
        <w:rPr>
          <w:spacing w:val="1"/>
        </w:rPr>
        <w:t xml:space="preserve"> </w:t>
      </w:r>
      <w:r>
        <w:t>и</w:t>
      </w:r>
      <w:r>
        <w:rPr>
          <w:spacing w:val="1"/>
        </w:rPr>
        <w:t xml:space="preserve"> </w:t>
      </w:r>
      <w:r>
        <w:t>творческой</w:t>
      </w:r>
      <w:r>
        <w:rPr>
          <w:spacing w:val="1"/>
        </w:rPr>
        <w:t xml:space="preserve"> </w:t>
      </w:r>
      <w:r>
        <w:t>активности,</w:t>
      </w:r>
      <w:r>
        <w:rPr>
          <w:spacing w:val="1"/>
        </w:rPr>
        <w:t xml:space="preserve"> </w:t>
      </w:r>
      <w:r>
        <w:t>представлять</w:t>
      </w:r>
      <w:r>
        <w:rPr>
          <w:spacing w:val="1"/>
        </w:rPr>
        <w:t xml:space="preserve"> </w:t>
      </w:r>
      <w:r>
        <w:t>ее</w:t>
      </w:r>
      <w:r>
        <w:rPr>
          <w:spacing w:val="1"/>
        </w:rPr>
        <w:t xml:space="preserve"> </w:t>
      </w:r>
      <w:r>
        <w:t>результаты в виде завершенных проектов, презентаций, творческих работ социальной и</w:t>
      </w:r>
      <w:r>
        <w:rPr>
          <w:spacing w:val="1"/>
        </w:rPr>
        <w:t xml:space="preserve"> </w:t>
      </w:r>
      <w:r>
        <w:t>междисциплинарной направленности; готовить устные выступления и письменные работы</w:t>
      </w:r>
      <w:r>
        <w:rPr>
          <w:spacing w:val="-57"/>
        </w:rPr>
        <w:t xml:space="preserve"> </w:t>
      </w:r>
      <w:r>
        <w:t>(развернутые ответы, сочинения) по изученным темам, составлять сложный и тезисный</w:t>
      </w:r>
      <w:r>
        <w:rPr>
          <w:spacing w:val="1"/>
        </w:rPr>
        <w:t xml:space="preserve"> </w:t>
      </w:r>
      <w:r>
        <w:t>план</w:t>
      </w:r>
      <w:r>
        <w:rPr>
          <w:spacing w:val="1"/>
        </w:rPr>
        <w:t xml:space="preserve"> </w:t>
      </w:r>
      <w:r>
        <w:t>развернутых</w:t>
      </w:r>
      <w:r>
        <w:rPr>
          <w:spacing w:val="1"/>
        </w:rPr>
        <w:t xml:space="preserve"> </w:t>
      </w:r>
      <w:r>
        <w:t>ответов,</w:t>
      </w:r>
      <w:r>
        <w:rPr>
          <w:spacing w:val="1"/>
        </w:rPr>
        <w:t xml:space="preserve"> </w:t>
      </w:r>
      <w:r>
        <w:t>анализировать</w:t>
      </w:r>
      <w:r>
        <w:rPr>
          <w:spacing w:val="1"/>
        </w:rPr>
        <w:t xml:space="preserve"> </w:t>
      </w:r>
      <w:r>
        <w:t>неадаптированные</w:t>
      </w:r>
      <w:r>
        <w:rPr>
          <w:spacing w:val="1"/>
        </w:rPr>
        <w:t xml:space="preserve"> </w:t>
      </w:r>
      <w:r>
        <w:t>тексты.</w:t>
      </w:r>
      <w:r>
        <w:rPr>
          <w:spacing w:val="1"/>
        </w:rPr>
        <w:t xml:space="preserve"> </w:t>
      </w:r>
    </w:p>
    <w:p w14:paraId="10E2E419" w14:textId="6528990C" w:rsidR="00F52540" w:rsidRDefault="006A0404" w:rsidP="00894703">
      <w:pPr>
        <w:pStyle w:val="a4"/>
        <w:ind w:left="0" w:firstLine="720"/>
      </w:pPr>
      <w:r>
        <w:t>Использовать</w:t>
      </w:r>
      <w:r>
        <w:rPr>
          <w:spacing w:val="1"/>
        </w:rPr>
        <w:t xml:space="preserve"> </w:t>
      </w:r>
      <w:r>
        <w:t>обществоведческие</w:t>
      </w:r>
      <w:r>
        <w:rPr>
          <w:spacing w:val="1"/>
        </w:rPr>
        <w:t xml:space="preserve"> </w:t>
      </w:r>
      <w:r>
        <w:t>знания</w:t>
      </w:r>
      <w:r>
        <w:rPr>
          <w:spacing w:val="1"/>
        </w:rPr>
        <w:t xml:space="preserve"> </w:t>
      </w:r>
      <w:r>
        <w:t>для</w:t>
      </w:r>
      <w:r>
        <w:rPr>
          <w:spacing w:val="1"/>
        </w:rPr>
        <w:t xml:space="preserve"> </w:t>
      </w:r>
      <w:r>
        <w:t>взаимодействия</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национальностей и культур в целях успешного выполнения типичных социальных 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w:t>
      </w:r>
      <w:r>
        <w:rPr>
          <w:spacing w:val="1"/>
        </w:rPr>
        <w:t xml:space="preserve"> </w:t>
      </w:r>
      <w:r>
        <w:t>личной</w:t>
      </w:r>
      <w:r>
        <w:rPr>
          <w:spacing w:val="1"/>
        </w:rPr>
        <w:t xml:space="preserve"> </w:t>
      </w:r>
      <w:r>
        <w:t>гражданской</w:t>
      </w:r>
      <w:r>
        <w:rPr>
          <w:spacing w:val="1"/>
        </w:rPr>
        <w:t xml:space="preserve"> </w:t>
      </w:r>
      <w:r>
        <w:t>позиции, осознания значимости здорового образа жизни, роли непрерывного образования;</w:t>
      </w:r>
      <w:r>
        <w:rPr>
          <w:spacing w:val="-57"/>
        </w:rPr>
        <w:t xml:space="preserve"> </w:t>
      </w:r>
      <w:r>
        <w:t>использовать</w:t>
      </w:r>
      <w:r>
        <w:rPr>
          <w:spacing w:val="1"/>
        </w:rPr>
        <w:t xml:space="preserve"> </w:t>
      </w:r>
      <w:r>
        <w:t>средства</w:t>
      </w:r>
      <w:r>
        <w:rPr>
          <w:spacing w:val="1"/>
        </w:rPr>
        <w:t xml:space="preserve"> </w:t>
      </w:r>
      <w:r>
        <w:t>информационно-коммуникационных</w:t>
      </w:r>
      <w:r>
        <w:rPr>
          <w:spacing w:val="1"/>
        </w:rPr>
        <w:t xml:space="preserve"> </w:t>
      </w:r>
      <w:r>
        <w:t>технологий</w:t>
      </w:r>
      <w:r>
        <w:rPr>
          <w:spacing w:val="1"/>
        </w:rPr>
        <w:t xml:space="preserve"> </w:t>
      </w:r>
      <w:r>
        <w:t>в</w:t>
      </w:r>
      <w:r>
        <w:rPr>
          <w:spacing w:val="1"/>
        </w:rPr>
        <w:t xml:space="preserve"> </w:t>
      </w:r>
      <w:r>
        <w:t>решении</w:t>
      </w:r>
      <w:r>
        <w:rPr>
          <w:spacing w:val="1"/>
        </w:rPr>
        <w:t xml:space="preserve"> </w:t>
      </w:r>
      <w:r>
        <w:t>различных</w:t>
      </w:r>
      <w:r>
        <w:rPr>
          <w:spacing w:val="1"/>
        </w:rPr>
        <w:t xml:space="preserve"> </w:t>
      </w:r>
      <w:r>
        <w:t>задач</w:t>
      </w:r>
      <w:r>
        <w:rPr>
          <w:spacing w:val="1"/>
        </w:rPr>
        <w:t xml:space="preserve"> </w:t>
      </w:r>
      <w:r>
        <w:t>при</w:t>
      </w:r>
      <w:r>
        <w:rPr>
          <w:spacing w:val="1"/>
        </w:rPr>
        <w:t xml:space="preserve"> </w:t>
      </w:r>
      <w:r>
        <w:t>изучении</w:t>
      </w:r>
      <w:r>
        <w:rPr>
          <w:spacing w:val="1"/>
        </w:rPr>
        <w:t xml:space="preserve"> </w:t>
      </w:r>
      <w:r>
        <w:t>разделов</w:t>
      </w:r>
      <w:r>
        <w:rPr>
          <w:spacing w:val="1"/>
        </w:rPr>
        <w:t xml:space="preserve"> </w:t>
      </w:r>
      <w:r>
        <w:t>"Человек</w:t>
      </w:r>
      <w:r>
        <w:rPr>
          <w:spacing w:val="1"/>
        </w:rPr>
        <w:t xml:space="preserve"> </w:t>
      </w:r>
      <w:r>
        <w:t>в</w:t>
      </w:r>
      <w:r>
        <w:rPr>
          <w:spacing w:val="1"/>
        </w:rPr>
        <w:t xml:space="preserve"> </w:t>
      </w:r>
      <w:r>
        <w:t>обществе",</w:t>
      </w:r>
      <w:r>
        <w:rPr>
          <w:spacing w:val="1"/>
        </w:rPr>
        <w:t xml:space="preserve"> </w:t>
      </w:r>
      <w:r>
        <w:t>"Духовная</w:t>
      </w:r>
      <w:r>
        <w:rPr>
          <w:spacing w:val="1"/>
        </w:rPr>
        <w:t xml:space="preserve"> </w:t>
      </w:r>
      <w:r>
        <w:t>культура",</w:t>
      </w:r>
      <w:r>
        <w:rPr>
          <w:spacing w:val="1"/>
        </w:rPr>
        <w:t xml:space="preserve"> </w:t>
      </w:r>
      <w:r>
        <w:t>"Экономическая</w:t>
      </w:r>
      <w:r>
        <w:rPr>
          <w:spacing w:val="-1"/>
        </w:rPr>
        <w:t xml:space="preserve"> </w:t>
      </w:r>
      <w:r>
        <w:t>жизнь</w:t>
      </w:r>
      <w:r>
        <w:rPr>
          <w:spacing w:val="-2"/>
        </w:rPr>
        <w:t xml:space="preserve"> </w:t>
      </w:r>
      <w:r>
        <w:t>общества".</w:t>
      </w:r>
    </w:p>
    <w:p w14:paraId="2E247389" w14:textId="77777777" w:rsidR="00894703" w:rsidRDefault="006A0404" w:rsidP="00894703">
      <w:pPr>
        <w:pStyle w:val="a4"/>
        <w:ind w:left="0" w:firstLine="720"/>
      </w:pPr>
      <w:r>
        <w:t>Формулировать, основываясь на социальных ценностях и приобретенных знаниях о</w:t>
      </w:r>
      <w:r>
        <w:rPr>
          <w:spacing w:val="-57"/>
        </w:rPr>
        <w:t xml:space="preserve"> </w:t>
      </w:r>
      <w:r>
        <w:t>человеке в обществе, духовной культуре, об экономической жизни общества, собственные</w:t>
      </w:r>
      <w:r>
        <w:rPr>
          <w:spacing w:val="-57"/>
        </w:rPr>
        <w:t xml:space="preserve"> </w:t>
      </w:r>
      <w:r>
        <w:t>суждения</w:t>
      </w:r>
      <w:r>
        <w:rPr>
          <w:spacing w:val="1"/>
        </w:rPr>
        <w:t xml:space="preserve"> </w:t>
      </w:r>
      <w:r>
        <w:t>и</w:t>
      </w:r>
      <w:r>
        <w:rPr>
          <w:spacing w:val="1"/>
        </w:rPr>
        <w:t xml:space="preserve"> </w:t>
      </w:r>
      <w:r>
        <w:t>аргументы</w:t>
      </w:r>
      <w:r>
        <w:rPr>
          <w:spacing w:val="1"/>
        </w:rPr>
        <w:t xml:space="preserve"> </w:t>
      </w:r>
      <w:r>
        <w:t>по</w:t>
      </w:r>
      <w:r>
        <w:rPr>
          <w:spacing w:val="1"/>
        </w:rPr>
        <w:t xml:space="preserve"> </w:t>
      </w:r>
      <w:r>
        <w:t>проблемам</w:t>
      </w:r>
      <w:r>
        <w:rPr>
          <w:spacing w:val="1"/>
        </w:rPr>
        <w:t xml:space="preserve"> </w:t>
      </w:r>
      <w:r>
        <w:t>влияния</w:t>
      </w:r>
      <w:r>
        <w:rPr>
          <w:spacing w:val="1"/>
        </w:rPr>
        <w:t xml:space="preserve"> </w:t>
      </w:r>
      <w:r>
        <w:t>социокультурных</w:t>
      </w:r>
      <w:r>
        <w:rPr>
          <w:spacing w:val="1"/>
        </w:rPr>
        <w:t xml:space="preserve"> </w:t>
      </w:r>
      <w:r>
        <w:t>факторов</w:t>
      </w:r>
      <w:r>
        <w:rPr>
          <w:spacing w:val="1"/>
        </w:rPr>
        <w:t xml:space="preserve"> </w:t>
      </w:r>
      <w:r>
        <w:t>на</w:t>
      </w:r>
      <w:r>
        <w:rPr>
          <w:spacing w:val="1"/>
        </w:rPr>
        <w:t xml:space="preserve"> </w:t>
      </w:r>
      <w:r>
        <w:t>формирование</w:t>
      </w:r>
      <w:r>
        <w:rPr>
          <w:spacing w:val="1"/>
        </w:rPr>
        <w:t xml:space="preserve"> </w:t>
      </w:r>
      <w:r>
        <w:t>личности;</w:t>
      </w:r>
      <w:r>
        <w:rPr>
          <w:spacing w:val="1"/>
        </w:rPr>
        <w:t xml:space="preserve"> </w:t>
      </w:r>
      <w:r>
        <w:t>противоречивых</w:t>
      </w:r>
      <w:r>
        <w:rPr>
          <w:spacing w:val="1"/>
        </w:rPr>
        <w:t xml:space="preserve"> </w:t>
      </w:r>
      <w:r>
        <w:t>последствий</w:t>
      </w:r>
      <w:r>
        <w:rPr>
          <w:spacing w:val="1"/>
        </w:rPr>
        <w:t xml:space="preserve"> </w:t>
      </w:r>
      <w:r>
        <w:t>глобализации;</w:t>
      </w:r>
      <w:r>
        <w:rPr>
          <w:spacing w:val="1"/>
        </w:rPr>
        <w:t xml:space="preserve"> </w:t>
      </w:r>
      <w:r>
        <w:t>соотношения</w:t>
      </w:r>
      <w:r>
        <w:rPr>
          <w:spacing w:val="1"/>
        </w:rPr>
        <w:t xml:space="preserve"> </w:t>
      </w:r>
      <w:r>
        <w:t>свободы и необходимости в деятельности человека; значения культурных ценностей и</w:t>
      </w:r>
      <w:r>
        <w:rPr>
          <w:spacing w:val="1"/>
        </w:rPr>
        <w:t xml:space="preserve"> </w:t>
      </w:r>
      <w:r>
        <w:t>норм в жизни общества, в духовном развитии личности; роли государства в экономике;</w:t>
      </w:r>
      <w:r>
        <w:rPr>
          <w:spacing w:val="1"/>
        </w:rPr>
        <w:t xml:space="preserve"> </w:t>
      </w:r>
      <w:r>
        <w:t>путей</w:t>
      </w:r>
      <w:r>
        <w:rPr>
          <w:spacing w:val="1"/>
        </w:rPr>
        <w:t xml:space="preserve"> </w:t>
      </w:r>
      <w:r>
        <w:t>достижения</w:t>
      </w:r>
      <w:r>
        <w:rPr>
          <w:spacing w:val="1"/>
        </w:rPr>
        <w:t xml:space="preserve"> </w:t>
      </w:r>
      <w:r>
        <w:t>экономического</w:t>
      </w:r>
      <w:r>
        <w:rPr>
          <w:spacing w:val="1"/>
        </w:rPr>
        <w:t xml:space="preserve"> </w:t>
      </w:r>
      <w:r>
        <w:t>роста;</w:t>
      </w:r>
      <w:r>
        <w:rPr>
          <w:spacing w:val="1"/>
        </w:rPr>
        <w:t xml:space="preserve"> </w:t>
      </w:r>
      <w:r>
        <w:t>взаимосвязи</w:t>
      </w:r>
      <w:r>
        <w:rPr>
          <w:spacing w:val="1"/>
        </w:rPr>
        <w:t xml:space="preserve"> </w:t>
      </w:r>
      <w:r>
        <w:t>экономической</w:t>
      </w:r>
      <w:r>
        <w:rPr>
          <w:spacing w:val="1"/>
        </w:rPr>
        <w:t xml:space="preserve"> </w:t>
      </w:r>
      <w:r>
        <w:t>свободы</w:t>
      </w:r>
      <w:r>
        <w:rPr>
          <w:spacing w:val="1"/>
        </w:rPr>
        <w:t xml:space="preserve"> </w:t>
      </w:r>
      <w:r>
        <w:t>и</w:t>
      </w:r>
      <w:r>
        <w:rPr>
          <w:spacing w:val="1"/>
        </w:rPr>
        <w:t xml:space="preserve"> </w:t>
      </w:r>
      <w:r>
        <w:t>социальной ответственности; конкретизировать теоретические положения, в том числе о</w:t>
      </w:r>
      <w:r>
        <w:rPr>
          <w:spacing w:val="1"/>
        </w:rPr>
        <w:t xml:space="preserve"> </w:t>
      </w:r>
      <w:r>
        <w:t>(об) типах общества; многообразии путей и форм общественного развития; человеке как</w:t>
      </w:r>
      <w:r>
        <w:rPr>
          <w:spacing w:val="1"/>
        </w:rPr>
        <w:t xml:space="preserve"> </w:t>
      </w:r>
      <w:r>
        <w:t>результате</w:t>
      </w:r>
      <w:r>
        <w:rPr>
          <w:spacing w:val="1"/>
        </w:rPr>
        <w:t xml:space="preserve"> </w:t>
      </w:r>
      <w:r>
        <w:t>биологической</w:t>
      </w:r>
      <w:r>
        <w:rPr>
          <w:spacing w:val="1"/>
        </w:rPr>
        <w:t xml:space="preserve"> </w:t>
      </w:r>
      <w:r>
        <w:t>и</w:t>
      </w:r>
      <w:r>
        <w:rPr>
          <w:spacing w:val="1"/>
        </w:rPr>
        <w:t xml:space="preserve"> </w:t>
      </w:r>
      <w:r>
        <w:t>социокультурной</w:t>
      </w:r>
      <w:r>
        <w:rPr>
          <w:spacing w:val="1"/>
        </w:rPr>
        <w:t xml:space="preserve"> </w:t>
      </w:r>
      <w:r>
        <w:t>эволюции;</w:t>
      </w:r>
      <w:r>
        <w:rPr>
          <w:spacing w:val="1"/>
        </w:rPr>
        <w:t xml:space="preserve"> </w:t>
      </w:r>
      <w:r>
        <w:t>многообразии</w:t>
      </w:r>
      <w:r>
        <w:rPr>
          <w:spacing w:val="1"/>
        </w:rPr>
        <w:t xml:space="preserve"> </w:t>
      </w:r>
      <w:r>
        <w:t>видов</w:t>
      </w:r>
      <w:r>
        <w:rPr>
          <w:spacing w:val="1"/>
        </w:rPr>
        <w:t xml:space="preserve"> </w:t>
      </w:r>
      <w:r>
        <w:t>деятельности и ее мотивации; этапах социализации; особенностях научного познания в</w:t>
      </w:r>
      <w:r>
        <w:rPr>
          <w:spacing w:val="1"/>
        </w:rPr>
        <w:t xml:space="preserve"> </w:t>
      </w:r>
      <w:r>
        <w:t>социально-гуманитарных</w:t>
      </w:r>
      <w:r>
        <w:rPr>
          <w:spacing w:val="1"/>
        </w:rPr>
        <w:t xml:space="preserve"> </w:t>
      </w:r>
      <w:r>
        <w:t>науках;</w:t>
      </w:r>
      <w:r>
        <w:rPr>
          <w:spacing w:val="1"/>
        </w:rPr>
        <w:t xml:space="preserve"> </w:t>
      </w:r>
      <w:r>
        <w:t>духовных</w:t>
      </w:r>
      <w:r>
        <w:rPr>
          <w:spacing w:val="1"/>
        </w:rPr>
        <w:t xml:space="preserve"> </w:t>
      </w:r>
      <w:r>
        <w:t>ценностях;</w:t>
      </w:r>
      <w:r>
        <w:rPr>
          <w:spacing w:val="1"/>
        </w:rPr>
        <w:t xml:space="preserve"> </w:t>
      </w:r>
      <w:r>
        <w:t>субкультуре</w:t>
      </w:r>
      <w:r>
        <w:rPr>
          <w:spacing w:val="1"/>
        </w:rPr>
        <w:t xml:space="preserve"> </w:t>
      </w:r>
      <w:r>
        <w:t>и</w:t>
      </w:r>
      <w:r>
        <w:rPr>
          <w:spacing w:val="1"/>
        </w:rPr>
        <w:t xml:space="preserve"> </w:t>
      </w:r>
      <w:r>
        <w:t>контркультуре;</w:t>
      </w:r>
      <w:r>
        <w:rPr>
          <w:spacing w:val="1"/>
        </w:rPr>
        <w:t xml:space="preserve"> </w:t>
      </w:r>
      <w:r>
        <w:t>диалоге</w:t>
      </w:r>
      <w:r>
        <w:rPr>
          <w:spacing w:val="1"/>
        </w:rPr>
        <w:t xml:space="preserve"> </w:t>
      </w:r>
      <w:r>
        <w:t>культур;</w:t>
      </w:r>
      <w:r>
        <w:rPr>
          <w:spacing w:val="1"/>
        </w:rPr>
        <w:t xml:space="preserve"> </w:t>
      </w:r>
      <w:r>
        <w:t>категориях</w:t>
      </w:r>
      <w:r>
        <w:rPr>
          <w:spacing w:val="1"/>
        </w:rPr>
        <w:t xml:space="preserve"> </w:t>
      </w:r>
      <w:r>
        <w:t>морали;</w:t>
      </w:r>
      <w:r>
        <w:rPr>
          <w:spacing w:val="1"/>
        </w:rPr>
        <w:t xml:space="preserve"> </w:t>
      </w:r>
      <w:r>
        <w:t>возможностях</w:t>
      </w:r>
      <w:r>
        <w:rPr>
          <w:spacing w:val="1"/>
        </w:rPr>
        <w:t xml:space="preserve"> </w:t>
      </w:r>
      <w:r>
        <w:t>самовоспитания;</w:t>
      </w:r>
      <w:r>
        <w:rPr>
          <w:spacing w:val="1"/>
        </w:rPr>
        <w:t xml:space="preserve"> </w:t>
      </w:r>
      <w:r>
        <w:t>особенностях</w:t>
      </w:r>
      <w:r>
        <w:rPr>
          <w:spacing w:val="1"/>
        </w:rPr>
        <w:t xml:space="preserve"> </w:t>
      </w:r>
      <w:r>
        <w:t>образования и науки в современном обществе; свободе совести; значении поддержания</w:t>
      </w:r>
      <w:r>
        <w:rPr>
          <w:spacing w:val="1"/>
        </w:rPr>
        <w:t xml:space="preserve"> </w:t>
      </w:r>
      <w:r>
        <w:t>межконфессионального мира в Российской Федерации; многообразии функций искусства;</w:t>
      </w:r>
      <w:r>
        <w:rPr>
          <w:spacing w:val="1"/>
        </w:rPr>
        <w:t xml:space="preserve"> </w:t>
      </w:r>
      <w:r>
        <w:lastRenderedPageBreak/>
        <w:t>достижениях современного российского искусства; использовании мер государственной</w:t>
      </w:r>
      <w:r>
        <w:rPr>
          <w:spacing w:val="1"/>
        </w:rPr>
        <w:t xml:space="preserve"> </w:t>
      </w:r>
      <w:r>
        <w:t>поддержки</w:t>
      </w:r>
      <w:r>
        <w:rPr>
          <w:spacing w:val="1"/>
        </w:rPr>
        <w:t xml:space="preserve"> </w:t>
      </w:r>
      <w:r>
        <w:t>малого</w:t>
      </w:r>
      <w:r>
        <w:rPr>
          <w:spacing w:val="1"/>
        </w:rPr>
        <w:t xml:space="preserve"> </w:t>
      </w:r>
      <w:r>
        <w:t>и</w:t>
      </w:r>
      <w:r>
        <w:rPr>
          <w:spacing w:val="1"/>
        </w:rPr>
        <w:t xml:space="preserve"> </w:t>
      </w:r>
      <w:r>
        <w:t>среднего</w:t>
      </w:r>
      <w:r>
        <w:rPr>
          <w:spacing w:val="1"/>
        </w:rPr>
        <w:t xml:space="preserve"> </w:t>
      </w:r>
      <w:r>
        <w:t>предпринимательства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выборе</w:t>
      </w:r>
      <w:r>
        <w:rPr>
          <w:spacing w:val="-57"/>
        </w:rPr>
        <w:t xml:space="preserve"> </w:t>
      </w:r>
      <w:r>
        <w:t>способов рационального экономического поведения людей, особенностях труда молодежи</w:t>
      </w:r>
      <w:r>
        <w:rPr>
          <w:spacing w:val="-57"/>
        </w:rPr>
        <w:t xml:space="preserve"> </w:t>
      </w:r>
      <w:r>
        <w:t>в</w:t>
      </w:r>
      <w:r>
        <w:rPr>
          <w:spacing w:val="1"/>
        </w:rPr>
        <w:t xml:space="preserve"> </w:t>
      </w:r>
      <w:r>
        <w:t>условиях</w:t>
      </w:r>
      <w:r>
        <w:rPr>
          <w:spacing w:val="1"/>
        </w:rPr>
        <w:t xml:space="preserve"> </w:t>
      </w:r>
      <w:r>
        <w:t>конкуренции</w:t>
      </w:r>
      <w:r>
        <w:rPr>
          <w:spacing w:val="1"/>
        </w:rPr>
        <w:t xml:space="preserve"> </w:t>
      </w:r>
      <w:r>
        <w:t>на</w:t>
      </w:r>
      <w:r>
        <w:rPr>
          <w:spacing w:val="1"/>
        </w:rPr>
        <w:t xml:space="preserve"> </w:t>
      </w:r>
      <w:r>
        <w:t>рынке</w:t>
      </w:r>
      <w:r>
        <w:rPr>
          <w:spacing w:val="1"/>
        </w:rPr>
        <w:t xml:space="preserve"> </w:t>
      </w:r>
      <w:r>
        <w:t>труда,</w:t>
      </w:r>
      <w:r>
        <w:rPr>
          <w:spacing w:val="1"/>
        </w:rPr>
        <w:t xml:space="preserve"> </w:t>
      </w:r>
      <w:r>
        <w:t>фактами</w:t>
      </w:r>
      <w:r>
        <w:rPr>
          <w:spacing w:val="1"/>
        </w:rPr>
        <w:t xml:space="preserve"> </w:t>
      </w:r>
      <w:r>
        <w:t>социальной</w:t>
      </w:r>
      <w:r>
        <w:rPr>
          <w:spacing w:val="1"/>
        </w:rPr>
        <w:t xml:space="preserve"> </w:t>
      </w:r>
      <w:r>
        <w:t>действительности,</w:t>
      </w:r>
      <w:r>
        <w:rPr>
          <w:spacing w:val="1"/>
        </w:rPr>
        <w:t xml:space="preserve"> </w:t>
      </w:r>
      <w:r>
        <w:t xml:space="preserve">модельными ситуациями, примерами из личного социального опыта. </w:t>
      </w:r>
    </w:p>
    <w:p w14:paraId="56DFEC01" w14:textId="77777777" w:rsidR="00894703" w:rsidRDefault="006A0404" w:rsidP="00894703">
      <w:pPr>
        <w:pStyle w:val="a4"/>
        <w:ind w:left="0" w:firstLine="720"/>
      </w:pPr>
      <w:r>
        <w:t>Применять знания о</w:t>
      </w:r>
      <w:r>
        <w:rPr>
          <w:spacing w:val="1"/>
        </w:rPr>
        <w:t xml:space="preserve"> </w:t>
      </w:r>
      <w:r>
        <w:t>финансах</w:t>
      </w:r>
      <w:r>
        <w:rPr>
          <w:spacing w:val="1"/>
        </w:rPr>
        <w:t xml:space="preserve"> </w:t>
      </w:r>
      <w:r>
        <w:t>и</w:t>
      </w:r>
      <w:r>
        <w:rPr>
          <w:spacing w:val="1"/>
        </w:rPr>
        <w:t xml:space="preserve"> </w:t>
      </w:r>
      <w:r>
        <w:t>бюджетном</w:t>
      </w:r>
      <w:r>
        <w:rPr>
          <w:spacing w:val="1"/>
        </w:rPr>
        <w:t xml:space="preserve"> </w:t>
      </w:r>
      <w:r>
        <w:t>регулировании</w:t>
      </w:r>
      <w:r>
        <w:rPr>
          <w:spacing w:val="1"/>
        </w:rPr>
        <w:t xml:space="preserve"> </w:t>
      </w:r>
      <w:r>
        <w:t>при</w:t>
      </w:r>
      <w:r>
        <w:rPr>
          <w:spacing w:val="1"/>
        </w:rPr>
        <w:t xml:space="preserve"> </w:t>
      </w:r>
      <w:r>
        <w:t>пользовании</w:t>
      </w:r>
      <w:r>
        <w:rPr>
          <w:spacing w:val="1"/>
        </w:rPr>
        <w:t xml:space="preserve"> </w:t>
      </w:r>
      <w:r>
        <w:t>финансовыми</w:t>
      </w:r>
      <w:r>
        <w:rPr>
          <w:spacing w:val="1"/>
        </w:rPr>
        <w:t xml:space="preserve"> </w:t>
      </w:r>
      <w:r>
        <w:t>услугами</w:t>
      </w:r>
      <w:r>
        <w:rPr>
          <w:spacing w:val="1"/>
        </w:rPr>
        <w:t xml:space="preserve"> </w:t>
      </w:r>
      <w:r>
        <w:t>и</w:t>
      </w:r>
      <w:r>
        <w:rPr>
          <w:spacing w:val="1"/>
        </w:rPr>
        <w:t xml:space="preserve"> </w:t>
      </w:r>
      <w:r>
        <w:t>инструментами, в том числе находить, анализировать и использовать информацию для</w:t>
      </w:r>
      <w:r>
        <w:rPr>
          <w:spacing w:val="1"/>
        </w:rPr>
        <w:t xml:space="preserve"> </w:t>
      </w:r>
      <w:r>
        <w:t>принятия</w:t>
      </w:r>
      <w:r>
        <w:rPr>
          <w:spacing w:val="1"/>
        </w:rPr>
        <w:t xml:space="preserve"> </w:t>
      </w:r>
      <w:r>
        <w:t>ответственных</w:t>
      </w:r>
      <w:r>
        <w:rPr>
          <w:spacing w:val="1"/>
        </w:rPr>
        <w:t xml:space="preserve"> </w:t>
      </w:r>
      <w:r>
        <w:t>решений</w:t>
      </w:r>
      <w:r>
        <w:rPr>
          <w:spacing w:val="1"/>
        </w:rPr>
        <w:t xml:space="preserve"> </w:t>
      </w:r>
      <w:r>
        <w:t>по</w:t>
      </w:r>
      <w:r>
        <w:rPr>
          <w:spacing w:val="1"/>
        </w:rPr>
        <w:t xml:space="preserve"> </w:t>
      </w:r>
      <w:r>
        <w:t>достижению</w:t>
      </w:r>
      <w:r>
        <w:rPr>
          <w:spacing w:val="1"/>
        </w:rPr>
        <w:t xml:space="preserve"> </w:t>
      </w:r>
      <w:r>
        <w:t>финансовых</w:t>
      </w:r>
      <w:r>
        <w:rPr>
          <w:spacing w:val="1"/>
        </w:rPr>
        <w:t xml:space="preserve"> </w:t>
      </w:r>
      <w:r>
        <w:t>целей</w:t>
      </w:r>
      <w:r>
        <w:rPr>
          <w:spacing w:val="1"/>
        </w:rPr>
        <w:t xml:space="preserve"> </w:t>
      </w:r>
      <w:r>
        <w:t>и</w:t>
      </w:r>
      <w:r>
        <w:rPr>
          <w:spacing w:val="1"/>
        </w:rPr>
        <w:t xml:space="preserve"> </w:t>
      </w:r>
      <w:r>
        <w:t>управлению</w:t>
      </w:r>
      <w:r>
        <w:rPr>
          <w:spacing w:val="1"/>
        </w:rPr>
        <w:t xml:space="preserve"> </w:t>
      </w:r>
      <w:r>
        <w:t>личными</w:t>
      </w:r>
      <w:r>
        <w:rPr>
          <w:spacing w:val="8"/>
        </w:rPr>
        <w:t xml:space="preserve"> </w:t>
      </w:r>
      <w:r>
        <w:t>финансами</w:t>
      </w:r>
      <w:r>
        <w:rPr>
          <w:spacing w:val="9"/>
        </w:rPr>
        <w:t xml:space="preserve"> </w:t>
      </w:r>
      <w:r>
        <w:t>при</w:t>
      </w:r>
      <w:r>
        <w:rPr>
          <w:spacing w:val="9"/>
        </w:rPr>
        <w:t xml:space="preserve"> </w:t>
      </w:r>
      <w:r>
        <w:t>реализации</w:t>
      </w:r>
      <w:r>
        <w:rPr>
          <w:spacing w:val="7"/>
        </w:rPr>
        <w:t xml:space="preserve"> </w:t>
      </w:r>
      <w:r>
        <w:t>прав</w:t>
      </w:r>
      <w:r>
        <w:rPr>
          <w:spacing w:val="8"/>
        </w:rPr>
        <w:t xml:space="preserve"> </w:t>
      </w:r>
      <w:r>
        <w:t>и</w:t>
      </w:r>
      <w:r>
        <w:rPr>
          <w:spacing w:val="9"/>
        </w:rPr>
        <w:t xml:space="preserve"> </w:t>
      </w:r>
      <w:r>
        <w:t>обязанностей</w:t>
      </w:r>
      <w:r>
        <w:rPr>
          <w:spacing w:val="9"/>
        </w:rPr>
        <w:t xml:space="preserve"> </w:t>
      </w:r>
      <w:r>
        <w:t>потребителя</w:t>
      </w:r>
      <w:r>
        <w:rPr>
          <w:spacing w:val="8"/>
        </w:rPr>
        <w:t xml:space="preserve"> </w:t>
      </w:r>
      <w:r>
        <w:t>финансовых</w:t>
      </w:r>
      <w:r>
        <w:rPr>
          <w:spacing w:val="13"/>
        </w:rPr>
        <w:t xml:space="preserve"> </w:t>
      </w:r>
      <w:r>
        <w:t>услуг</w:t>
      </w:r>
      <w:r>
        <w:rPr>
          <w:spacing w:val="-58"/>
        </w:rPr>
        <w:t xml:space="preserve"> </w:t>
      </w:r>
      <w:r>
        <w:t>с учетом основных способов снижения рисков и правил личной финансовой безопасности.</w:t>
      </w:r>
    </w:p>
    <w:p w14:paraId="6B554834" w14:textId="47710BD6" w:rsidR="00F52540" w:rsidRDefault="006A0404" w:rsidP="00894703">
      <w:pPr>
        <w:pStyle w:val="a4"/>
        <w:ind w:left="0" w:firstLine="720"/>
      </w:pPr>
      <w:r>
        <w:rPr>
          <w:spacing w:val="-57"/>
        </w:rPr>
        <w:t xml:space="preserve"> </w:t>
      </w:r>
      <w:r>
        <w:t>Оценивать</w:t>
      </w:r>
      <w:r>
        <w:rPr>
          <w:spacing w:val="1"/>
        </w:rPr>
        <w:t xml:space="preserve"> </w:t>
      </w:r>
      <w:r>
        <w:t>социальную</w:t>
      </w:r>
      <w:r>
        <w:rPr>
          <w:spacing w:val="1"/>
        </w:rPr>
        <w:t xml:space="preserve"> </w:t>
      </w:r>
      <w:r>
        <w:t>информацию</w:t>
      </w:r>
      <w:r>
        <w:rPr>
          <w:spacing w:val="1"/>
        </w:rPr>
        <w:t xml:space="preserve"> </w:t>
      </w:r>
      <w:r>
        <w:t>по</w:t>
      </w:r>
      <w:r>
        <w:rPr>
          <w:spacing w:val="1"/>
        </w:rPr>
        <w:t xml:space="preserve"> </w:t>
      </w:r>
      <w:r>
        <w:t>проблемам</w:t>
      </w:r>
      <w:r>
        <w:rPr>
          <w:spacing w:val="1"/>
        </w:rPr>
        <w:t xml:space="preserve"> </w:t>
      </w:r>
      <w:r>
        <w:t>развития</w:t>
      </w:r>
      <w:r>
        <w:rPr>
          <w:spacing w:val="1"/>
        </w:rPr>
        <w:t xml:space="preserve"> </w:t>
      </w:r>
      <w:r>
        <w:t>современного</w:t>
      </w:r>
      <w:r>
        <w:rPr>
          <w:spacing w:val="1"/>
        </w:rPr>
        <w:t xml:space="preserve"> </w:t>
      </w:r>
      <w:r>
        <w:t>общества,</w:t>
      </w:r>
      <w:r>
        <w:rPr>
          <w:spacing w:val="1"/>
        </w:rPr>
        <w:t xml:space="preserve"> </w:t>
      </w:r>
      <w:r>
        <w:t>общественного</w:t>
      </w:r>
      <w:r>
        <w:rPr>
          <w:spacing w:val="1"/>
        </w:rPr>
        <w:t xml:space="preserve"> </w:t>
      </w:r>
      <w:r>
        <w:t>и</w:t>
      </w:r>
      <w:r>
        <w:rPr>
          <w:spacing w:val="1"/>
        </w:rPr>
        <w:t xml:space="preserve"> </w:t>
      </w:r>
      <w:r>
        <w:t>индивидуального</w:t>
      </w:r>
      <w:r>
        <w:rPr>
          <w:spacing w:val="1"/>
        </w:rPr>
        <w:t xml:space="preserve"> </w:t>
      </w:r>
      <w:r>
        <w:t>сознания,</w:t>
      </w:r>
      <w:r>
        <w:rPr>
          <w:spacing w:val="1"/>
        </w:rPr>
        <w:t xml:space="preserve"> </w:t>
      </w:r>
      <w:r>
        <w:t>потребностей</w:t>
      </w:r>
      <w:r>
        <w:rPr>
          <w:spacing w:val="1"/>
        </w:rPr>
        <w:t xml:space="preserve"> </w:t>
      </w:r>
      <w:r>
        <w:t>и</w:t>
      </w:r>
      <w:r>
        <w:rPr>
          <w:spacing w:val="1"/>
        </w:rPr>
        <w:t xml:space="preserve"> </w:t>
      </w:r>
      <w:r>
        <w:t>интересов</w:t>
      </w:r>
      <w:r>
        <w:rPr>
          <w:spacing w:val="1"/>
        </w:rPr>
        <w:t xml:space="preserve"> </w:t>
      </w:r>
      <w:r>
        <w:t>личности,</w:t>
      </w:r>
      <w:r>
        <w:rPr>
          <w:spacing w:val="1"/>
        </w:rPr>
        <w:t xml:space="preserve"> </w:t>
      </w:r>
      <w:r>
        <w:t>научного</w:t>
      </w:r>
      <w:r>
        <w:rPr>
          <w:spacing w:val="1"/>
        </w:rPr>
        <w:t xml:space="preserve"> </w:t>
      </w:r>
      <w:r>
        <w:t>познания</w:t>
      </w:r>
      <w:r>
        <w:rPr>
          <w:spacing w:val="1"/>
        </w:rPr>
        <w:t xml:space="preserve"> </w:t>
      </w:r>
      <w:r>
        <w:t>в</w:t>
      </w:r>
      <w:r>
        <w:rPr>
          <w:spacing w:val="1"/>
        </w:rPr>
        <w:t xml:space="preserve"> </w:t>
      </w:r>
      <w:r>
        <w:t>социально-гуманитарных</w:t>
      </w:r>
      <w:r>
        <w:rPr>
          <w:spacing w:val="1"/>
        </w:rPr>
        <w:t xml:space="preserve"> </w:t>
      </w:r>
      <w:r>
        <w:t>науках,</w:t>
      </w:r>
      <w:r>
        <w:rPr>
          <w:spacing w:val="1"/>
        </w:rPr>
        <w:t xml:space="preserve"> </w:t>
      </w:r>
      <w:r>
        <w:t>духовной</w:t>
      </w:r>
      <w:r>
        <w:rPr>
          <w:spacing w:val="61"/>
        </w:rPr>
        <w:t xml:space="preserve"> </w:t>
      </w:r>
      <w:r>
        <w:t>культуры,</w:t>
      </w:r>
      <w:r>
        <w:rPr>
          <w:spacing w:val="1"/>
        </w:rPr>
        <w:t xml:space="preserve"> </w:t>
      </w:r>
      <w:r>
        <w:t>экономической</w:t>
      </w:r>
      <w:r>
        <w:rPr>
          <w:spacing w:val="1"/>
        </w:rPr>
        <w:t xml:space="preserve"> </w:t>
      </w:r>
      <w:r>
        <w:t>жизни</w:t>
      </w:r>
      <w:r>
        <w:rPr>
          <w:spacing w:val="1"/>
        </w:rPr>
        <w:t xml:space="preserve"> </w:t>
      </w:r>
      <w:r>
        <w:t>общества,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поступающую</w:t>
      </w:r>
      <w:r>
        <w:rPr>
          <w:spacing w:val="1"/>
        </w:rPr>
        <w:t xml:space="preserve"> </w:t>
      </w:r>
      <w:r>
        <w:t>по</w:t>
      </w:r>
      <w:r>
        <w:rPr>
          <w:spacing w:val="1"/>
        </w:rPr>
        <w:t xml:space="preserve"> </w:t>
      </w:r>
      <w:r>
        <w:t>каналам</w:t>
      </w:r>
      <w:r>
        <w:rPr>
          <w:spacing w:val="1"/>
        </w:rPr>
        <w:t xml:space="preserve"> </w:t>
      </w:r>
      <w:r>
        <w:t>сетевых</w:t>
      </w:r>
      <w:r>
        <w:rPr>
          <w:spacing w:val="1"/>
        </w:rPr>
        <w:t xml:space="preserve"> </w:t>
      </w:r>
      <w:r>
        <w:t>коммуникаций,</w:t>
      </w:r>
      <w:r>
        <w:rPr>
          <w:spacing w:val="1"/>
        </w:rPr>
        <w:t xml:space="preserve"> </w:t>
      </w:r>
      <w:r>
        <w:t>определять</w:t>
      </w:r>
      <w:r>
        <w:rPr>
          <w:spacing w:val="1"/>
        </w:rPr>
        <w:t xml:space="preserve"> </w:t>
      </w:r>
      <w:r>
        <w:t>степень</w:t>
      </w:r>
      <w:r>
        <w:rPr>
          <w:spacing w:val="1"/>
        </w:rPr>
        <w:t xml:space="preserve"> </w:t>
      </w:r>
      <w:r>
        <w:t>достоверности</w:t>
      </w:r>
      <w:r>
        <w:rPr>
          <w:spacing w:val="1"/>
        </w:rPr>
        <w:t xml:space="preserve"> </w:t>
      </w:r>
      <w:r>
        <w:t>информации;</w:t>
      </w:r>
      <w:r>
        <w:rPr>
          <w:spacing w:val="1"/>
        </w:rPr>
        <w:t xml:space="preserve"> </w:t>
      </w:r>
      <w:r>
        <w:t>соотносить</w:t>
      </w:r>
      <w:r>
        <w:rPr>
          <w:spacing w:val="1"/>
        </w:rPr>
        <w:t xml:space="preserve"> </w:t>
      </w:r>
      <w:r>
        <w:t>различные</w:t>
      </w:r>
      <w:r>
        <w:rPr>
          <w:spacing w:val="-57"/>
        </w:rPr>
        <w:t xml:space="preserve"> </w:t>
      </w:r>
      <w:r>
        <w:t>оценки</w:t>
      </w:r>
      <w:r>
        <w:rPr>
          <w:spacing w:val="1"/>
        </w:rPr>
        <w:t xml:space="preserve"> </w:t>
      </w:r>
      <w:r>
        <w:t>социальных</w:t>
      </w:r>
      <w:r>
        <w:rPr>
          <w:spacing w:val="1"/>
        </w:rPr>
        <w:t xml:space="preserve"> </w:t>
      </w:r>
      <w:r>
        <w:t>явлений,</w:t>
      </w:r>
      <w:r>
        <w:rPr>
          <w:spacing w:val="1"/>
        </w:rPr>
        <w:t xml:space="preserve"> </w:t>
      </w:r>
      <w:r>
        <w:t>содержащиеся</w:t>
      </w:r>
      <w:r>
        <w:rPr>
          <w:spacing w:val="1"/>
        </w:rPr>
        <w:t xml:space="preserve"> </w:t>
      </w:r>
      <w:r>
        <w:t>в</w:t>
      </w:r>
      <w:r>
        <w:rPr>
          <w:spacing w:val="1"/>
        </w:rPr>
        <w:t xml:space="preserve"> </w:t>
      </w:r>
      <w:r>
        <w:t>источниках</w:t>
      </w:r>
      <w:r>
        <w:rPr>
          <w:spacing w:val="1"/>
        </w:rPr>
        <w:t xml:space="preserve"> </w:t>
      </w:r>
      <w:r>
        <w:t>информации;</w:t>
      </w:r>
      <w:r>
        <w:rPr>
          <w:spacing w:val="1"/>
        </w:rPr>
        <w:t xml:space="preserve"> </w:t>
      </w:r>
      <w:r>
        <w:t>давать</w:t>
      </w:r>
      <w:r>
        <w:rPr>
          <w:spacing w:val="1"/>
        </w:rPr>
        <w:t xml:space="preserve"> </w:t>
      </w:r>
      <w:r>
        <w:t>оценку</w:t>
      </w:r>
      <w:r>
        <w:rPr>
          <w:spacing w:val="-57"/>
        </w:rPr>
        <w:t xml:space="preserve"> </w:t>
      </w:r>
      <w:r>
        <w:t>действиям людей в типичных (модельных) ситуациях с точки зрения социальных норм.</w:t>
      </w:r>
      <w:r>
        <w:rPr>
          <w:spacing w:val="1"/>
        </w:rPr>
        <w:t xml:space="preserve"> </w:t>
      </w:r>
      <w:r>
        <w:t>Самостоятельно</w:t>
      </w:r>
      <w:r>
        <w:rPr>
          <w:spacing w:val="1"/>
        </w:rPr>
        <w:t xml:space="preserve"> </w:t>
      </w:r>
      <w:r>
        <w:t>оценивать</w:t>
      </w:r>
      <w:r>
        <w:rPr>
          <w:spacing w:val="1"/>
        </w:rPr>
        <w:t xml:space="preserve"> </w:t>
      </w:r>
      <w:r>
        <w:t>практические</w:t>
      </w:r>
      <w:r>
        <w:rPr>
          <w:spacing w:val="1"/>
        </w:rPr>
        <w:t xml:space="preserve"> </w:t>
      </w:r>
      <w:r>
        <w:t>ситуации</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выявлять</w:t>
      </w:r>
      <w:r>
        <w:rPr>
          <w:spacing w:val="1"/>
        </w:rPr>
        <w:t xml:space="preserve"> </w:t>
      </w:r>
      <w:r>
        <w:t>с</w:t>
      </w:r>
      <w:r>
        <w:rPr>
          <w:spacing w:val="1"/>
        </w:rPr>
        <w:t xml:space="preserve"> </w:t>
      </w:r>
      <w:r>
        <w:t>помощью</w:t>
      </w:r>
      <w:r>
        <w:rPr>
          <w:spacing w:val="1"/>
        </w:rPr>
        <w:t xml:space="preserve"> </w:t>
      </w:r>
      <w:r>
        <w:t>полученных</w:t>
      </w:r>
      <w:r>
        <w:rPr>
          <w:spacing w:val="1"/>
        </w:rPr>
        <w:t xml:space="preserve"> </w:t>
      </w:r>
      <w:r>
        <w:t>знаний</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противодействия</w:t>
      </w:r>
      <w:r>
        <w:rPr>
          <w:spacing w:val="1"/>
        </w:rPr>
        <w:t xml:space="preserve"> </w:t>
      </w:r>
      <w:r>
        <w:t>коррупции; определять стратегии разрешения социальных и межличностных конфликтов;</w:t>
      </w:r>
      <w:r>
        <w:rPr>
          <w:spacing w:val="1"/>
        </w:rPr>
        <w:t xml:space="preserve"> </w:t>
      </w:r>
      <w:r>
        <w:t>оценивать</w:t>
      </w:r>
      <w:r>
        <w:rPr>
          <w:spacing w:val="58"/>
        </w:rPr>
        <w:t xml:space="preserve"> </w:t>
      </w:r>
      <w:r>
        <w:t>поведение</w:t>
      </w:r>
      <w:r>
        <w:rPr>
          <w:spacing w:val="59"/>
        </w:rPr>
        <w:t xml:space="preserve"> </w:t>
      </w:r>
      <w:r>
        <w:t>людей</w:t>
      </w:r>
      <w:r>
        <w:rPr>
          <w:spacing w:val="1"/>
        </w:rPr>
        <w:t xml:space="preserve"> </w:t>
      </w:r>
      <w:r>
        <w:t>и</w:t>
      </w:r>
      <w:r>
        <w:rPr>
          <w:spacing w:val="1"/>
        </w:rPr>
        <w:t xml:space="preserve"> </w:t>
      </w:r>
      <w:r>
        <w:t>собственное</w:t>
      </w:r>
      <w:r>
        <w:rPr>
          <w:spacing w:val="59"/>
        </w:rPr>
        <w:t xml:space="preserve"> </w:t>
      </w:r>
      <w:r>
        <w:t>поведение</w:t>
      </w:r>
      <w:r>
        <w:rPr>
          <w:spacing w:val="59"/>
        </w:rPr>
        <w:t xml:space="preserve"> </w:t>
      </w:r>
      <w:r>
        <w:t>с</w:t>
      </w:r>
      <w:r>
        <w:rPr>
          <w:spacing w:val="59"/>
        </w:rPr>
        <w:t xml:space="preserve"> </w:t>
      </w:r>
      <w:r>
        <w:t>точки</w:t>
      </w:r>
      <w:r>
        <w:rPr>
          <w:spacing w:val="1"/>
        </w:rPr>
        <w:t xml:space="preserve"> </w:t>
      </w:r>
      <w:r>
        <w:t>зрения</w:t>
      </w:r>
      <w:r>
        <w:rPr>
          <w:spacing w:val="60"/>
        </w:rPr>
        <w:t xml:space="preserve"> </w:t>
      </w:r>
      <w:r>
        <w:t>ценностей, социальных</w:t>
      </w:r>
      <w:r>
        <w:rPr>
          <w:spacing w:val="1"/>
        </w:rPr>
        <w:t xml:space="preserve"> </w:t>
      </w:r>
      <w:r>
        <w:t>норм,</w:t>
      </w:r>
      <w:r>
        <w:rPr>
          <w:spacing w:val="1"/>
        </w:rPr>
        <w:t xml:space="preserve"> </w:t>
      </w:r>
      <w:r>
        <w:t>включая</w:t>
      </w:r>
      <w:r>
        <w:rPr>
          <w:spacing w:val="1"/>
        </w:rPr>
        <w:t xml:space="preserve"> </w:t>
      </w:r>
      <w:r>
        <w:t>нормы</w:t>
      </w:r>
      <w:r>
        <w:rPr>
          <w:spacing w:val="1"/>
        </w:rPr>
        <w:t xml:space="preserve"> </w:t>
      </w:r>
      <w:r>
        <w:t>морали</w:t>
      </w:r>
      <w:r>
        <w:rPr>
          <w:spacing w:val="1"/>
        </w:rPr>
        <w:t xml:space="preserve"> </w:t>
      </w:r>
      <w:r>
        <w:t>и</w:t>
      </w:r>
      <w:r>
        <w:rPr>
          <w:spacing w:val="1"/>
        </w:rPr>
        <w:t xml:space="preserve"> </w:t>
      </w:r>
      <w:r>
        <w:t>права,</w:t>
      </w:r>
      <w:r>
        <w:rPr>
          <w:spacing w:val="1"/>
        </w:rPr>
        <w:t xml:space="preserve"> </w:t>
      </w:r>
      <w:r>
        <w:t>экономической</w:t>
      </w:r>
      <w:r>
        <w:rPr>
          <w:spacing w:val="1"/>
        </w:rPr>
        <w:t xml:space="preserve"> </w:t>
      </w:r>
      <w:r>
        <w:t>рациональности;</w:t>
      </w:r>
      <w:r>
        <w:rPr>
          <w:spacing w:val="1"/>
        </w:rPr>
        <w:t xml:space="preserve"> </w:t>
      </w:r>
      <w:r>
        <w:t>осознавать</w:t>
      </w:r>
      <w:r>
        <w:rPr>
          <w:spacing w:val="1"/>
        </w:rPr>
        <w:t xml:space="preserve"> </w:t>
      </w:r>
      <w:r>
        <w:t>неприемлемость</w:t>
      </w:r>
      <w:r>
        <w:rPr>
          <w:spacing w:val="1"/>
        </w:rPr>
        <w:t xml:space="preserve"> </w:t>
      </w:r>
      <w:r>
        <w:t>антиобщественного</w:t>
      </w:r>
      <w:r>
        <w:rPr>
          <w:spacing w:val="1"/>
        </w:rPr>
        <w:t xml:space="preserve"> </w:t>
      </w:r>
      <w:r>
        <w:t>поведения,</w:t>
      </w:r>
      <w:r>
        <w:rPr>
          <w:spacing w:val="1"/>
        </w:rPr>
        <w:t xml:space="preserve"> </w:t>
      </w:r>
      <w:r>
        <w:t>опасность</w:t>
      </w:r>
      <w:r>
        <w:rPr>
          <w:spacing w:val="1"/>
        </w:rPr>
        <w:t xml:space="preserve"> </w:t>
      </w:r>
      <w:r>
        <w:t>алкоголизма</w:t>
      </w:r>
      <w:r>
        <w:rPr>
          <w:spacing w:val="1"/>
        </w:rPr>
        <w:t xml:space="preserve"> </w:t>
      </w:r>
      <w:r>
        <w:t>и</w:t>
      </w:r>
      <w:r>
        <w:rPr>
          <w:spacing w:val="1"/>
        </w:rPr>
        <w:t xml:space="preserve"> </w:t>
      </w:r>
      <w:r>
        <w:t>наркомании.</w:t>
      </w:r>
    </w:p>
    <w:p w14:paraId="7A9E9FBE" w14:textId="77777777" w:rsidR="00F52540" w:rsidRPr="00894703" w:rsidRDefault="006A0404" w:rsidP="00894703">
      <w:pPr>
        <w:pStyle w:val="a4"/>
        <w:ind w:left="0" w:firstLine="720"/>
        <w:rPr>
          <w:u w:val="single"/>
        </w:rPr>
      </w:pPr>
      <w:r w:rsidRPr="00894703">
        <w:rPr>
          <w:u w:val="single"/>
        </w:rPr>
        <w:t>Предметные</w:t>
      </w:r>
      <w:r w:rsidRPr="00894703">
        <w:rPr>
          <w:spacing w:val="1"/>
          <w:u w:val="single"/>
        </w:rPr>
        <w:t xml:space="preserve"> </w:t>
      </w:r>
      <w:r w:rsidRPr="00894703">
        <w:rPr>
          <w:u w:val="single"/>
        </w:rPr>
        <w:t>результаты</w:t>
      </w:r>
      <w:r w:rsidRPr="00894703">
        <w:rPr>
          <w:spacing w:val="1"/>
          <w:u w:val="single"/>
        </w:rPr>
        <w:t xml:space="preserve"> </w:t>
      </w:r>
      <w:r w:rsidRPr="00894703">
        <w:rPr>
          <w:u w:val="single"/>
        </w:rPr>
        <w:t>освоения</w:t>
      </w:r>
      <w:r w:rsidRPr="00894703">
        <w:rPr>
          <w:spacing w:val="1"/>
          <w:u w:val="single"/>
        </w:rPr>
        <w:t xml:space="preserve"> </w:t>
      </w:r>
      <w:r w:rsidRPr="00894703">
        <w:rPr>
          <w:u w:val="single"/>
        </w:rPr>
        <w:t>программы</w:t>
      </w:r>
      <w:r w:rsidRPr="00894703">
        <w:rPr>
          <w:spacing w:val="1"/>
          <w:u w:val="single"/>
        </w:rPr>
        <w:t xml:space="preserve"> </w:t>
      </w:r>
      <w:r w:rsidRPr="00894703">
        <w:rPr>
          <w:u w:val="single"/>
        </w:rPr>
        <w:t>11</w:t>
      </w:r>
      <w:r w:rsidRPr="00894703">
        <w:rPr>
          <w:spacing w:val="1"/>
          <w:u w:val="single"/>
        </w:rPr>
        <w:t xml:space="preserve"> </w:t>
      </w:r>
      <w:r w:rsidRPr="00894703">
        <w:rPr>
          <w:u w:val="single"/>
        </w:rPr>
        <w:t>класса</w:t>
      </w:r>
      <w:r w:rsidRPr="00894703">
        <w:rPr>
          <w:spacing w:val="1"/>
          <w:u w:val="single"/>
        </w:rPr>
        <w:t xml:space="preserve"> </w:t>
      </w:r>
      <w:r w:rsidRPr="00894703">
        <w:rPr>
          <w:u w:val="single"/>
        </w:rPr>
        <w:t>по</w:t>
      </w:r>
      <w:r w:rsidRPr="00894703">
        <w:rPr>
          <w:spacing w:val="1"/>
          <w:u w:val="single"/>
        </w:rPr>
        <w:t xml:space="preserve"> </w:t>
      </w:r>
      <w:r w:rsidRPr="00894703">
        <w:rPr>
          <w:u w:val="single"/>
        </w:rPr>
        <w:t>обществознанию</w:t>
      </w:r>
      <w:r w:rsidRPr="00894703">
        <w:rPr>
          <w:spacing w:val="1"/>
          <w:u w:val="single"/>
        </w:rPr>
        <w:t xml:space="preserve"> </w:t>
      </w:r>
      <w:r w:rsidRPr="00894703">
        <w:rPr>
          <w:u w:val="single"/>
        </w:rPr>
        <w:t>(базовый</w:t>
      </w:r>
      <w:r w:rsidRPr="00894703">
        <w:rPr>
          <w:spacing w:val="2"/>
          <w:u w:val="single"/>
        </w:rPr>
        <w:t xml:space="preserve"> </w:t>
      </w:r>
      <w:r w:rsidRPr="00894703">
        <w:rPr>
          <w:u w:val="single"/>
        </w:rPr>
        <w:t>уровень).</w:t>
      </w:r>
    </w:p>
    <w:p w14:paraId="326338DB" w14:textId="77777777" w:rsidR="00F52540" w:rsidRDefault="006A0404" w:rsidP="00894703">
      <w:pPr>
        <w:pStyle w:val="a4"/>
        <w:ind w:left="0" w:firstLine="720"/>
      </w:pPr>
      <w:r>
        <w:t>Владеть</w:t>
      </w:r>
      <w:r>
        <w:rPr>
          <w:spacing w:val="1"/>
        </w:rPr>
        <w:t xml:space="preserve"> </w:t>
      </w:r>
      <w:r>
        <w:t>знаниями</w:t>
      </w:r>
      <w:r>
        <w:rPr>
          <w:spacing w:val="1"/>
        </w:rPr>
        <w:t xml:space="preserve"> </w:t>
      </w:r>
      <w:r>
        <w:t>о</w:t>
      </w:r>
      <w:r>
        <w:rPr>
          <w:spacing w:val="1"/>
        </w:rPr>
        <w:t xml:space="preserve"> </w:t>
      </w:r>
      <w:r>
        <w:t>социальной</w:t>
      </w:r>
      <w:r>
        <w:rPr>
          <w:spacing w:val="1"/>
        </w:rPr>
        <w:t xml:space="preserve"> </w:t>
      </w:r>
      <w:r>
        <w:t>структуре</w:t>
      </w:r>
      <w:r>
        <w:rPr>
          <w:spacing w:val="1"/>
        </w:rPr>
        <w:t xml:space="preserve"> </w:t>
      </w:r>
      <w:r>
        <w:t>общества,</w:t>
      </w:r>
      <w:r>
        <w:rPr>
          <w:spacing w:val="1"/>
        </w:rPr>
        <w:t xml:space="preserve"> </w:t>
      </w:r>
      <w:r>
        <w:t>критериях</w:t>
      </w:r>
      <w:r>
        <w:rPr>
          <w:spacing w:val="1"/>
        </w:rPr>
        <w:t xml:space="preserve"> </w:t>
      </w:r>
      <w:r>
        <w:t>социальной</w:t>
      </w:r>
      <w:r>
        <w:rPr>
          <w:spacing w:val="1"/>
        </w:rPr>
        <w:t xml:space="preserve"> </w:t>
      </w:r>
      <w:r>
        <w:t>стратификации; формах и факторах социальной мобильности в современном обществе, о</w:t>
      </w:r>
      <w:r>
        <w:rPr>
          <w:spacing w:val="1"/>
        </w:rPr>
        <w:t xml:space="preserve"> </w:t>
      </w:r>
      <w:r>
        <w:t>семье как социальном институте, возрастании роли семейных ценностей; направлениях</w:t>
      </w:r>
      <w:r>
        <w:rPr>
          <w:spacing w:val="1"/>
        </w:rPr>
        <w:t xml:space="preserve"> </w:t>
      </w:r>
      <w:r>
        <w:t>социальной политики в Российской Федерации, в том числе в области поддержки семьи; о</w:t>
      </w:r>
      <w:r>
        <w:rPr>
          <w:spacing w:val="1"/>
        </w:rPr>
        <w:t xml:space="preserve"> </w:t>
      </w:r>
      <w:r>
        <w:t>структуре и функциях политической системы общества, направлениях государственной</w:t>
      </w:r>
      <w:r>
        <w:rPr>
          <w:spacing w:val="1"/>
        </w:rPr>
        <w:t xml:space="preserve"> </w:t>
      </w:r>
      <w:r>
        <w:t>политики</w:t>
      </w:r>
      <w:r>
        <w:rPr>
          <w:spacing w:val="1"/>
        </w:rPr>
        <w:t xml:space="preserve"> </w:t>
      </w:r>
      <w:r>
        <w:t>Российской</w:t>
      </w:r>
      <w:r>
        <w:rPr>
          <w:spacing w:val="1"/>
        </w:rPr>
        <w:t xml:space="preserve"> </w:t>
      </w:r>
      <w:r>
        <w:t>Федерации;</w:t>
      </w:r>
      <w:r>
        <w:rPr>
          <w:spacing w:val="1"/>
        </w:rPr>
        <w:t xml:space="preserve"> </w:t>
      </w:r>
      <w:r>
        <w:t>конституционном</w:t>
      </w:r>
      <w:r>
        <w:rPr>
          <w:spacing w:val="1"/>
        </w:rPr>
        <w:t xml:space="preserve"> </w:t>
      </w:r>
      <w:r>
        <w:t>статусе</w:t>
      </w:r>
      <w:r>
        <w:rPr>
          <w:spacing w:val="1"/>
        </w:rPr>
        <w:t xml:space="preserve"> </w:t>
      </w:r>
      <w:r>
        <w:t>и</w:t>
      </w:r>
      <w:r>
        <w:rPr>
          <w:spacing w:val="1"/>
        </w:rPr>
        <w:t xml:space="preserve"> </w:t>
      </w:r>
      <w:r>
        <w:t>полномочиях</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о</w:t>
      </w:r>
      <w:r>
        <w:rPr>
          <w:spacing w:val="1"/>
        </w:rPr>
        <w:t xml:space="preserve"> </w:t>
      </w:r>
      <w:r>
        <w:t>(об)</w:t>
      </w:r>
      <w:r>
        <w:rPr>
          <w:spacing w:val="1"/>
        </w:rPr>
        <w:t xml:space="preserve"> </w:t>
      </w:r>
      <w:r>
        <w:t>праве</w:t>
      </w:r>
      <w:r>
        <w:rPr>
          <w:spacing w:val="1"/>
        </w:rPr>
        <w:t xml:space="preserve"> </w:t>
      </w:r>
      <w:r>
        <w:t>как</w:t>
      </w:r>
      <w:r>
        <w:rPr>
          <w:spacing w:val="1"/>
        </w:rPr>
        <w:t xml:space="preserve"> </w:t>
      </w:r>
      <w:r>
        <w:t>социальном</w:t>
      </w:r>
      <w:r>
        <w:rPr>
          <w:spacing w:val="1"/>
        </w:rPr>
        <w:t xml:space="preserve"> </w:t>
      </w:r>
      <w:r>
        <w:t>регуляторе,</w:t>
      </w:r>
      <w:r>
        <w:rPr>
          <w:spacing w:val="1"/>
        </w:rPr>
        <w:t xml:space="preserve"> </w:t>
      </w:r>
      <w:r>
        <w:t>системе</w:t>
      </w:r>
      <w:r>
        <w:rPr>
          <w:spacing w:val="1"/>
        </w:rPr>
        <w:t xml:space="preserve"> </w:t>
      </w:r>
      <w:r>
        <w:t>права</w:t>
      </w:r>
      <w:r>
        <w:rPr>
          <w:spacing w:val="1"/>
        </w:rPr>
        <w:t xml:space="preserve"> </w:t>
      </w:r>
      <w:r>
        <w:t>и</w:t>
      </w:r>
      <w:r>
        <w:rPr>
          <w:spacing w:val="1"/>
        </w:rPr>
        <w:t xml:space="preserve"> </w:t>
      </w:r>
      <w:r>
        <w:t>законодательстве Российской Федерации, системе прав, свобод и обязанностей человека и</w:t>
      </w:r>
      <w:r>
        <w:rPr>
          <w:spacing w:val="1"/>
        </w:rPr>
        <w:t xml:space="preserve"> </w:t>
      </w:r>
      <w:r>
        <w:t>гражданина</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правах</w:t>
      </w:r>
      <w:r>
        <w:rPr>
          <w:spacing w:val="1"/>
        </w:rPr>
        <w:t xml:space="preserve"> </w:t>
      </w:r>
      <w:r>
        <w:t>ребенка</w:t>
      </w:r>
      <w:r>
        <w:rPr>
          <w:spacing w:val="1"/>
        </w:rPr>
        <w:t xml:space="preserve"> </w:t>
      </w:r>
      <w:r>
        <w:t>и</w:t>
      </w:r>
      <w:r>
        <w:rPr>
          <w:spacing w:val="1"/>
        </w:rPr>
        <w:t xml:space="preserve"> </w:t>
      </w:r>
      <w:r>
        <w:t>механизмах</w:t>
      </w:r>
      <w:r>
        <w:rPr>
          <w:spacing w:val="1"/>
        </w:rPr>
        <w:t xml:space="preserve"> </w:t>
      </w:r>
      <w:r>
        <w:t>защиты</w:t>
      </w:r>
      <w:r>
        <w:rPr>
          <w:spacing w:val="1"/>
        </w:rPr>
        <w:t xml:space="preserve"> </w:t>
      </w:r>
      <w:r>
        <w:t>прав</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правовом</w:t>
      </w:r>
      <w:r>
        <w:rPr>
          <w:spacing w:val="1"/>
        </w:rPr>
        <w:t xml:space="preserve"> </w:t>
      </w:r>
      <w:r>
        <w:t>регулирования</w:t>
      </w:r>
      <w:r>
        <w:rPr>
          <w:spacing w:val="1"/>
        </w:rPr>
        <w:t xml:space="preserve"> </w:t>
      </w:r>
      <w:r>
        <w:t>гражданских,</w:t>
      </w:r>
      <w:r>
        <w:rPr>
          <w:spacing w:val="1"/>
        </w:rPr>
        <w:t xml:space="preserve"> </w:t>
      </w:r>
      <w:r>
        <w:t>семейных,</w:t>
      </w:r>
      <w:r>
        <w:rPr>
          <w:spacing w:val="1"/>
        </w:rPr>
        <w:t xml:space="preserve"> </w:t>
      </w:r>
      <w:r>
        <w:t>трудовых,</w:t>
      </w:r>
      <w:r>
        <w:rPr>
          <w:spacing w:val="1"/>
        </w:rPr>
        <w:t xml:space="preserve"> </w:t>
      </w:r>
      <w:r>
        <w:t>налоговых,</w:t>
      </w:r>
      <w:r>
        <w:rPr>
          <w:spacing w:val="1"/>
        </w:rPr>
        <w:t xml:space="preserve"> </w:t>
      </w:r>
      <w:r>
        <w:t>образовательных,</w:t>
      </w:r>
      <w:r>
        <w:rPr>
          <w:spacing w:val="1"/>
        </w:rPr>
        <w:t xml:space="preserve"> </w:t>
      </w:r>
      <w:r>
        <w:t>административных,</w:t>
      </w:r>
      <w:r>
        <w:rPr>
          <w:spacing w:val="1"/>
        </w:rPr>
        <w:t xml:space="preserve"> </w:t>
      </w:r>
      <w:r>
        <w:t>уголовных</w:t>
      </w:r>
      <w:r>
        <w:rPr>
          <w:spacing w:val="1"/>
        </w:rPr>
        <w:t xml:space="preserve"> </w:t>
      </w:r>
      <w:r>
        <w:t>правовых</w:t>
      </w:r>
      <w:r>
        <w:rPr>
          <w:spacing w:val="1"/>
        </w:rPr>
        <w:t xml:space="preserve"> </w:t>
      </w:r>
      <w:r>
        <w:t>отношений;</w:t>
      </w:r>
      <w:r>
        <w:rPr>
          <w:spacing w:val="1"/>
        </w:rPr>
        <w:t xml:space="preserve"> </w:t>
      </w:r>
      <w:r>
        <w:t>экологическом</w:t>
      </w:r>
      <w:r>
        <w:rPr>
          <w:spacing w:val="1"/>
        </w:rPr>
        <w:t xml:space="preserve"> </w:t>
      </w:r>
      <w:r>
        <w:t>законодательстве,</w:t>
      </w:r>
      <w:r>
        <w:rPr>
          <w:spacing w:val="1"/>
        </w:rPr>
        <w:t xml:space="preserve"> </w:t>
      </w:r>
      <w:r>
        <w:t>гражданском,</w:t>
      </w:r>
      <w:r>
        <w:rPr>
          <w:spacing w:val="1"/>
        </w:rPr>
        <w:t xml:space="preserve"> </w:t>
      </w:r>
      <w:r>
        <w:t>административном</w:t>
      </w:r>
      <w:r>
        <w:rPr>
          <w:spacing w:val="1"/>
        </w:rPr>
        <w:t xml:space="preserve"> </w:t>
      </w:r>
      <w:r>
        <w:t>и</w:t>
      </w:r>
      <w:r>
        <w:rPr>
          <w:spacing w:val="1"/>
        </w:rPr>
        <w:t xml:space="preserve"> </w:t>
      </w:r>
      <w:r>
        <w:t>уголовном</w:t>
      </w:r>
      <w:r>
        <w:rPr>
          <w:spacing w:val="1"/>
        </w:rPr>
        <w:t xml:space="preserve"> </w:t>
      </w:r>
      <w:r>
        <w:t>судопроизводстве.</w:t>
      </w:r>
    </w:p>
    <w:p w14:paraId="2388F4B7" w14:textId="77777777" w:rsidR="00F52540" w:rsidRDefault="006A0404" w:rsidP="00894703">
      <w:pPr>
        <w:pStyle w:val="a4"/>
        <w:ind w:left="0" w:firstLine="720"/>
      </w:pPr>
      <w:r>
        <w:t>Характеризовать</w:t>
      </w:r>
      <w:r>
        <w:rPr>
          <w:spacing w:val="1"/>
        </w:rPr>
        <w:t xml:space="preserve"> </w:t>
      </w:r>
      <w:r>
        <w:t>российские</w:t>
      </w:r>
      <w:r>
        <w:rPr>
          <w:spacing w:val="1"/>
        </w:rPr>
        <w:t xml:space="preserve"> </w:t>
      </w:r>
      <w:r>
        <w:t>духовно-нравственные</w:t>
      </w:r>
      <w:r>
        <w:rPr>
          <w:spacing w:val="1"/>
        </w:rPr>
        <w:t xml:space="preserve"> </w:t>
      </w:r>
      <w:r>
        <w:t>ценности,</w:t>
      </w:r>
      <w:r>
        <w:rPr>
          <w:spacing w:val="1"/>
        </w:rPr>
        <w:t xml:space="preserve"> </w:t>
      </w:r>
      <w:r>
        <w:t>в</w:t>
      </w:r>
      <w:r>
        <w:rPr>
          <w:spacing w:val="1"/>
        </w:rPr>
        <w:t xml:space="preserve"> </w:t>
      </w:r>
      <w:r>
        <w:t>том</w:t>
      </w:r>
      <w:r>
        <w:rPr>
          <w:spacing w:val="61"/>
        </w:rPr>
        <w:t xml:space="preserve"> </w:t>
      </w:r>
      <w:r>
        <w:t>числе</w:t>
      </w:r>
      <w:r>
        <w:rPr>
          <w:spacing w:val="1"/>
        </w:rPr>
        <w:t xml:space="preserve"> </w:t>
      </w:r>
      <w:r>
        <w:t>ценности человеческой жизни, патриотизма и служения Отечеству, семьи, созидательного</w:t>
      </w:r>
      <w:r>
        <w:rPr>
          <w:spacing w:val="1"/>
        </w:rPr>
        <w:t xml:space="preserve"> </w:t>
      </w:r>
      <w:r>
        <w:t>труда, норм морали и нравственности, прав и свобод человека, гуманизма, милосердия,</w:t>
      </w:r>
      <w:r>
        <w:rPr>
          <w:spacing w:val="1"/>
        </w:rPr>
        <w:t xml:space="preserve"> </w:t>
      </w:r>
      <w:r>
        <w:t>справедливости,</w:t>
      </w:r>
      <w:r>
        <w:rPr>
          <w:spacing w:val="1"/>
        </w:rPr>
        <w:t xml:space="preserve"> </w:t>
      </w:r>
      <w:r>
        <w:t>коллективизма,</w:t>
      </w:r>
      <w:r>
        <w:rPr>
          <w:spacing w:val="1"/>
        </w:rPr>
        <w:t xml:space="preserve"> </w:t>
      </w:r>
      <w:r>
        <w:t>исторического</w:t>
      </w:r>
      <w:r>
        <w:rPr>
          <w:spacing w:val="1"/>
        </w:rPr>
        <w:t xml:space="preserve"> </w:t>
      </w:r>
      <w:r>
        <w:t>единства</w:t>
      </w:r>
      <w:r>
        <w:rPr>
          <w:spacing w:val="1"/>
        </w:rPr>
        <w:t xml:space="preserve"> </w:t>
      </w:r>
      <w:r>
        <w:t>народов</w:t>
      </w:r>
      <w:r>
        <w:rPr>
          <w:spacing w:val="61"/>
        </w:rPr>
        <w:t xml:space="preserve"> </w:t>
      </w:r>
      <w:r>
        <w:t>России,</w:t>
      </w:r>
      <w:r>
        <w:rPr>
          <w:spacing w:val="1"/>
        </w:rPr>
        <w:t xml:space="preserve"> </w:t>
      </w:r>
      <w:r>
        <w:t>преемственности</w:t>
      </w:r>
      <w:r>
        <w:rPr>
          <w:spacing w:val="1"/>
        </w:rPr>
        <w:t xml:space="preserve"> </w:t>
      </w:r>
      <w:r>
        <w:t>истории</w:t>
      </w:r>
      <w:r>
        <w:rPr>
          <w:spacing w:val="1"/>
        </w:rPr>
        <w:t xml:space="preserve"> </w:t>
      </w:r>
      <w:r>
        <w:t>нашей</w:t>
      </w:r>
      <w:r>
        <w:rPr>
          <w:spacing w:val="1"/>
        </w:rPr>
        <w:t xml:space="preserve"> </w:t>
      </w:r>
      <w:r>
        <w:t>Родины,</w:t>
      </w:r>
      <w:r>
        <w:rPr>
          <w:spacing w:val="1"/>
        </w:rPr>
        <w:t xml:space="preserve"> </w:t>
      </w:r>
      <w:r>
        <w:t>осознания</w:t>
      </w:r>
      <w:r>
        <w:rPr>
          <w:spacing w:val="1"/>
        </w:rPr>
        <w:t xml:space="preserve"> </w:t>
      </w:r>
      <w:r>
        <w:t>ценности</w:t>
      </w:r>
      <w:r>
        <w:rPr>
          <w:spacing w:val="1"/>
        </w:rPr>
        <w:t xml:space="preserve"> </w:t>
      </w:r>
      <w:r>
        <w:t>культуры</w:t>
      </w:r>
      <w:r>
        <w:rPr>
          <w:spacing w:val="1"/>
        </w:rPr>
        <w:t xml:space="preserve"> </w:t>
      </w:r>
      <w:r>
        <w:t>России</w:t>
      </w:r>
      <w:r>
        <w:rPr>
          <w:spacing w:val="1"/>
        </w:rPr>
        <w:t xml:space="preserve"> </w:t>
      </w:r>
      <w:r>
        <w:t>и</w:t>
      </w:r>
      <w:r>
        <w:rPr>
          <w:spacing w:val="1"/>
        </w:rPr>
        <w:t xml:space="preserve"> </w:t>
      </w:r>
      <w:r>
        <w:t>традиций</w:t>
      </w:r>
      <w:r>
        <w:rPr>
          <w:spacing w:val="1"/>
        </w:rPr>
        <w:t xml:space="preserve"> </w:t>
      </w:r>
      <w:r>
        <w:t>народов</w:t>
      </w:r>
      <w:r>
        <w:rPr>
          <w:spacing w:val="1"/>
        </w:rPr>
        <w:t xml:space="preserve"> </w:t>
      </w:r>
      <w:r>
        <w:t>России,</w:t>
      </w:r>
      <w:r>
        <w:rPr>
          <w:spacing w:val="1"/>
        </w:rPr>
        <w:t xml:space="preserve"> </w:t>
      </w:r>
      <w:r>
        <w:t>общественной</w:t>
      </w:r>
      <w:r>
        <w:rPr>
          <w:spacing w:val="1"/>
        </w:rPr>
        <w:t xml:space="preserve"> </w:t>
      </w:r>
      <w:r>
        <w:t>стабильности</w:t>
      </w:r>
      <w:r>
        <w:rPr>
          <w:spacing w:val="1"/>
        </w:rPr>
        <w:t xml:space="preserve"> </w:t>
      </w:r>
      <w:r>
        <w:t>и</w:t>
      </w:r>
      <w:r>
        <w:rPr>
          <w:spacing w:val="1"/>
        </w:rPr>
        <w:t xml:space="preserve"> </w:t>
      </w:r>
      <w:r>
        <w:t>целостности</w:t>
      </w:r>
      <w:r>
        <w:rPr>
          <w:spacing w:val="1"/>
        </w:rPr>
        <w:t xml:space="preserve"> </w:t>
      </w:r>
      <w:r>
        <w:t>государства</w:t>
      </w:r>
      <w:r>
        <w:rPr>
          <w:spacing w:val="1"/>
        </w:rPr>
        <w:t xml:space="preserve"> </w:t>
      </w:r>
      <w:r>
        <w:t>на</w:t>
      </w:r>
      <w:r>
        <w:rPr>
          <w:spacing w:val="1"/>
        </w:rPr>
        <w:t xml:space="preserve"> </w:t>
      </w:r>
      <w:r>
        <w:t>примерах разделов "Социальная сфера", "Политическая сфера", "Правовое регулирование</w:t>
      </w:r>
      <w:r>
        <w:rPr>
          <w:spacing w:val="1"/>
        </w:rPr>
        <w:t xml:space="preserve"> </w:t>
      </w:r>
      <w:r>
        <w:t>общественных отношений в</w:t>
      </w:r>
      <w:r>
        <w:rPr>
          <w:spacing w:val="-2"/>
        </w:rPr>
        <w:t xml:space="preserve"> </w:t>
      </w:r>
      <w:r>
        <w:t>Российской</w:t>
      </w:r>
      <w:r>
        <w:rPr>
          <w:spacing w:val="4"/>
        </w:rPr>
        <w:t xml:space="preserve"> </w:t>
      </w:r>
      <w:r>
        <w:t>Федерации".</w:t>
      </w:r>
    </w:p>
    <w:p w14:paraId="5820CB13" w14:textId="77777777" w:rsidR="00F52540" w:rsidRDefault="006A0404" w:rsidP="00894703">
      <w:pPr>
        <w:pStyle w:val="a4"/>
        <w:ind w:left="0" w:firstLine="720"/>
      </w:pPr>
      <w:r>
        <w:t>Владеть</w:t>
      </w:r>
      <w:r>
        <w:rPr>
          <w:spacing w:val="1"/>
        </w:rPr>
        <w:t xml:space="preserve"> </w:t>
      </w:r>
      <w:r>
        <w:t>умениями</w:t>
      </w:r>
      <w:r>
        <w:rPr>
          <w:spacing w:val="1"/>
        </w:rPr>
        <w:t xml:space="preserve"> </w:t>
      </w:r>
      <w:r>
        <w:t>определять</w:t>
      </w:r>
      <w:r>
        <w:rPr>
          <w:spacing w:val="1"/>
        </w:rPr>
        <w:t xml:space="preserve"> </w:t>
      </w:r>
      <w:r>
        <w:t>смысл,</w:t>
      </w:r>
      <w:r>
        <w:rPr>
          <w:spacing w:val="1"/>
        </w:rPr>
        <w:t xml:space="preserve"> </w:t>
      </w:r>
      <w:r>
        <w:t>различать</w:t>
      </w:r>
      <w:r>
        <w:rPr>
          <w:spacing w:val="1"/>
        </w:rPr>
        <w:t xml:space="preserve"> </w:t>
      </w:r>
      <w:r>
        <w:t>признаки</w:t>
      </w:r>
      <w:r>
        <w:rPr>
          <w:spacing w:val="1"/>
        </w:rPr>
        <w:t xml:space="preserve"> </w:t>
      </w:r>
      <w:r>
        <w:t>научных</w:t>
      </w:r>
      <w:r>
        <w:rPr>
          <w:spacing w:val="1"/>
        </w:rPr>
        <w:t xml:space="preserve"> </w:t>
      </w:r>
      <w:r>
        <w:t>понятий</w:t>
      </w:r>
      <w:r>
        <w:rPr>
          <w:spacing w:val="1"/>
        </w:rPr>
        <w:t xml:space="preserve"> </w:t>
      </w:r>
      <w:r>
        <w:t>и</w:t>
      </w:r>
      <w:r>
        <w:rPr>
          <w:spacing w:val="1"/>
        </w:rPr>
        <w:t xml:space="preserve"> </w:t>
      </w:r>
      <w:r>
        <w:t>использовать</w:t>
      </w:r>
      <w:r>
        <w:rPr>
          <w:spacing w:val="1"/>
        </w:rPr>
        <w:t xml:space="preserve"> </w:t>
      </w:r>
      <w:r>
        <w:t>понятийный</w:t>
      </w:r>
      <w:r>
        <w:rPr>
          <w:spacing w:val="1"/>
        </w:rPr>
        <w:t xml:space="preserve"> </w:t>
      </w:r>
      <w:r>
        <w:t>аппарат</w:t>
      </w:r>
      <w:r>
        <w:rPr>
          <w:spacing w:val="1"/>
        </w:rPr>
        <w:t xml:space="preserve"> </w:t>
      </w:r>
      <w:r>
        <w:t>при</w:t>
      </w:r>
      <w:r>
        <w:rPr>
          <w:spacing w:val="1"/>
        </w:rPr>
        <w:t xml:space="preserve"> </w:t>
      </w:r>
      <w:r>
        <w:t>анализе</w:t>
      </w:r>
      <w:r>
        <w:rPr>
          <w:spacing w:val="1"/>
        </w:rPr>
        <w:t xml:space="preserve"> </w:t>
      </w:r>
      <w:r>
        <w:t>и</w:t>
      </w:r>
      <w:r>
        <w:rPr>
          <w:spacing w:val="1"/>
        </w:rPr>
        <w:t xml:space="preserve"> </w:t>
      </w:r>
      <w:r>
        <w:t>оценке</w:t>
      </w:r>
      <w:r>
        <w:rPr>
          <w:spacing w:val="1"/>
        </w:rPr>
        <w:t xml:space="preserve"> </w:t>
      </w:r>
      <w:r>
        <w:t>социальных</w:t>
      </w:r>
      <w:r>
        <w:rPr>
          <w:spacing w:val="1"/>
        </w:rPr>
        <w:t xml:space="preserve"> </w:t>
      </w:r>
      <w:r>
        <w:t>явлений</w:t>
      </w:r>
      <w:r>
        <w:rPr>
          <w:spacing w:val="1"/>
        </w:rPr>
        <w:t xml:space="preserve"> </w:t>
      </w:r>
      <w:r>
        <w:t>при</w:t>
      </w:r>
      <w:r>
        <w:rPr>
          <w:spacing w:val="1"/>
        </w:rPr>
        <w:t xml:space="preserve"> </w:t>
      </w:r>
      <w:r>
        <w:t>изложении собственных суждений и построении устных и письменных высказываний,</w:t>
      </w:r>
      <w:r>
        <w:rPr>
          <w:spacing w:val="1"/>
        </w:rPr>
        <w:t xml:space="preserve"> </w:t>
      </w:r>
      <w:r>
        <w:t>включая понятия: социальные общности, социальные группы и отношения между ними,</w:t>
      </w:r>
      <w:r>
        <w:rPr>
          <w:spacing w:val="1"/>
        </w:rPr>
        <w:t xml:space="preserve"> </w:t>
      </w:r>
      <w:r>
        <w:lastRenderedPageBreak/>
        <w:t>социальная стратификация, социальное неравенство, социальный статус, социальная роль,</w:t>
      </w:r>
      <w:r>
        <w:rPr>
          <w:spacing w:val="-57"/>
        </w:rPr>
        <w:t xml:space="preserve"> </w:t>
      </w:r>
      <w:r>
        <w:t>социальная мобильность, семья и брак, этнические общности, нация, социальные нормы,</w:t>
      </w:r>
      <w:r>
        <w:rPr>
          <w:spacing w:val="1"/>
        </w:rPr>
        <w:t xml:space="preserve"> </w:t>
      </w:r>
      <w:r>
        <w:t>социальный</w:t>
      </w:r>
      <w:r>
        <w:rPr>
          <w:spacing w:val="1"/>
        </w:rPr>
        <w:t xml:space="preserve"> </w:t>
      </w:r>
      <w:r>
        <w:t>контроль</w:t>
      </w:r>
      <w:r>
        <w:rPr>
          <w:spacing w:val="1"/>
        </w:rPr>
        <w:t xml:space="preserve"> </w:t>
      </w:r>
      <w:r>
        <w:t>и</w:t>
      </w:r>
      <w:r>
        <w:rPr>
          <w:spacing w:val="1"/>
        </w:rPr>
        <w:t xml:space="preserve"> </w:t>
      </w:r>
      <w:r>
        <w:t>самоконтроль,</w:t>
      </w:r>
      <w:r>
        <w:rPr>
          <w:spacing w:val="1"/>
        </w:rPr>
        <w:t xml:space="preserve"> </w:t>
      </w:r>
      <w:r>
        <w:t>социальный</w:t>
      </w:r>
      <w:r>
        <w:rPr>
          <w:spacing w:val="1"/>
        </w:rPr>
        <w:t xml:space="preserve"> </w:t>
      </w:r>
      <w:r>
        <w:t>конфликт,</w:t>
      </w:r>
      <w:r>
        <w:rPr>
          <w:spacing w:val="1"/>
        </w:rPr>
        <w:t xml:space="preserve"> </w:t>
      </w:r>
      <w:r>
        <w:t>политическая</w:t>
      </w:r>
      <w:r>
        <w:rPr>
          <w:spacing w:val="1"/>
        </w:rPr>
        <w:t xml:space="preserve"> </w:t>
      </w:r>
      <w:r>
        <w:t>власть,</w:t>
      </w:r>
      <w:r>
        <w:rPr>
          <w:spacing w:val="1"/>
        </w:rPr>
        <w:t xml:space="preserve"> </w:t>
      </w:r>
      <w:r>
        <w:t>политический</w:t>
      </w:r>
      <w:r>
        <w:rPr>
          <w:spacing w:val="1"/>
        </w:rPr>
        <w:t xml:space="preserve"> </w:t>
      </w:r>
      <w:r>
        <w:t>институт,</w:t>
      </w:r>
      <w:r>
        <w:rPr>
          <w:spacing w:val="1"/>
        </w:rPr>
        <w:t xml:space="preserve"> </w:t>
      </w:r>
      <w:r>
        <w:t>политические</w:t>
      </w:r>
      <w:r>
        <w:rPr>
          <w:spacing w:val="1"/>
        </w:rPr>
        <w:t xml:space="preserve"> </w:t>
      </w:r>
      <w:r>
        <w:t>отношения,</w:t>
      </w:r>
      <w:r>
        <w:rPr>
          <w:spacing w:val="1"/>
        </w:rPr>
        <w:t xml:space="preserve"> </w:t>
      </w:r>
      <w:r>
        <w:t>политическая</w:t>
      </w:r>
      <w:r>
        <w:rPr>
          <w:spacing w:val="1"/>
        </w:rPr>
        <w:t xml:space="preserve"> </w:t>
      </w:r>
      <w:r>
        <w:t>система,</w:t>
      </w:r>
      <w:r>
        <w:rPr>
          <w:spacing w:val="1"/>
        </w:rPr>
        <w:t xml:space="preserve"> </w:t>
      </w:r>
      <w:r>
        <w:t>государство,</w:t>
      </w:r>
      <w:r>
        <w:rPr>
          <w:spacing w:val="-57"/>
        </w:rPr>
        <w:t xml:space="preserve"> </w:t>
      </w:r>
      <w:r>
        <w:t>национальная безопасность, политическая культура, политическая элита, политическое</w:t>
      </w:r>
      <w:r>
        <w:rPr>
          <w:spacing w:val="1"/>
        </w:rPr>
        <w:t xml:space="preserve"> </w:t>
      </w:r>
      <w:r>
        <w:t>лидерство, политический процесс, право, источник права, система права, норма права,</w:t>
      </w:r>
      <w:r>
        <w:rPr>
          <w:spacing w:val="1"/>
        </w:rPr>
        <w:t xml:space="preserve"> </w:t>
      </w:r>
      <w:r>
        <w:t>отрасль</w:t>
      </w:r>
      <w:r>
        <w:rPr>
          <w:spacing w:val="1"/>
        </w:rPr>
        <w:t xml:space="preserve"> </w:t>
      </w:r>
      <w:r>
        <w:t>права,</w:t>
      </w:r>
      <w:r>
        <w:rPr>
          <w:spacing w:val="1"/>
        </w:rPr>
        <w:t xml:space="preserve"> </w:t>
      </w:r>
      <w:r>
        <w:t>институт</w:t>
      </w:r>
      <w:r>
        <w:rPr>
          <w:spacing w:val="1"/>
        </w:rPr>
        <w:t xml:space="preserve"> </w:t>
      </w:r>
      <w:r>
        <w:t>права,</w:t>
      </w:r>
      <w:r>
        <w:rPr>
          <w:spacing w:val="1"/>
        </w:rPr>
        <w:t xml:space="preserve"> </w:t>
      </w:r>
      <w:r>
        <w:t>правонарушение,</w:t>
      </w:r>
      <w:r>
        <w:rPr>
          <w:spacing w:val="1"/>
        </w:rPr>
        <w:t xml:space="preserve"> </w:t>
      </w:r>
      <w:r>
        <w:t>юридическая</w:t>
      </w:r>
      <w:r>
        <w:rPr>
          <w:spacing w:val="1"/>
        </w:rPr>
        <w:t xml:space="preserve"> </w:t>
      </w:r>
      <w:r>
        <w:t>ответственность,</w:t>
      </w:r>
      <w:r>
        <w:rPr>
          <w:spacing w:val="1"/>
        </w:rPr>
        <w:t xml:space="preserve"> </w:t>
      </w:r>
      <w:r>
        <w:t>нормативный правовой акт, закон, подзаконный акт, законодательный процесс, правовой</w:t>
      </w:r>
      <w:r>
        <w:rPr>
          <w:spacing w:val="1"/>
        </w:rPr>
        <w:t xml:space="preserve"> </w:t>
      </w:r>
      <w:r>
        <w:t>статус,</w:t>
      </w:r>
      <w:r>
        <w:rPr>
          <w:spacing w:val="1"/>
        </w:rPr>
        <w:t xml:space="preserve"> </w:t>
      </w:r>
      <w:r>
        <w:t>гражданство</w:t>
      </w:r>
      <w:r>
        <w:rPr>
          <w:spacing w:val="1"/>
        </w:rPr>
        <w:t xml:space="preserve"> </w:t>
      </w:r>
      <w:r>
        <w:t>Российской</w:t>
      </w:r>
      <w:r>
        <w:rPr>
          <w:spacing w:val="1"/>
        </w:rPr>
        <w:t xml:space="preserve"> </w:t>
      </w:r>
      <w:r>
        <w:t>Федерации,</w:t>
      </w:r>
      <w:r>
        <w:rPr>
          <w:spacing w:val="1"/>
        </w:rPr>
        <w:t xml:space="preserve"> </w:t>
      </w:r>
      <w:r>
        <w:t>налог;</w:t>
      </w:r>
      <w:r>
        <w:rPr>
          <w:spacing w:val="1"/>
        </w:rPr>
        <w:t xml:space="preserve"> </w:t>
      </w:r>
      <w:r>
        <w:t>определять</w:t>
      </w:r>
      <w:r>
        <w:rPr>
          <w:spacing w:val="1"/>
        </w:rPr>
        <w:t xml:space="preserve"> </w:t>
      </w:r>
      <w:r>
        <w:t>различные</w:t>
      </w:r>
      <w:r>
        <w:rPr>
          <w:spacing w:val="1"/>
        </w:rPr>
        <w:t xml:space="preserve"> </w:t>
      </w:r>
      <w:r>
        <w:t>смыслы</w:t>
      </w:r>
      <w:r>
        <w:rPr>
          <w:spacing w:val="-57"/>
        </w:rPr>
        <w:t xml:space="preserve"> </w:t>
      </w:r>
      <w:r>
        <w:t>многозначных</w:t>
      </w:r>
      <w:r>
        <w:rPr>
          <w:spacing w:val="1"/>
        </w:rPr>
        <w:t xml:space="preserve"> </w:t>
      </w:r>
      <w:r>
        <w:t>понятий,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власть,</w:t>
      </w:r>
      <w:r>
        <w:rPr>
          <w:spacing w:val="1"/>
        </w:rPr>
        <w:t xml:space="preserve"> </w:t>
      </w:r>
      <w:r>
        <w:t>социальная</w:t>
      </w:r>
      <w:r>
        <w:rPr>
          <w:spacing w:val="1"/>
        </w:rPr>
        <w:t xml:space="preserve"> </w:t>
      </w:r>
      <w:r>
        <w:t>справедливость,</w:t>
      </w:r>
      <w:r>
        <w:rPr>
          <w:spacing w:val="1"/>
        </w:rPr>
        <w:t xml:space="preserve"> </w:t>
      </w:r>
      <w:r>
        <w:t>социальный</w:t>
      </w:r>
      <w:r>
        <w:rPr>
          <w:spacing w:val="1"/>
        </w:rPr>
        <w:t xml:space="preserve"> </w:t>
      </w:r>
      <w:r>
        <w:t>институт;</w:t>
      </w:r>
      <w:r>
        <w:rPr>
          <w:spacing w:val="1"/>
        </w:rPr>
        <w:t xml:space="preserve"> </w:t>
      </w:r>
      <w:r>
        <w:t>классифицировать</w:t>
      </w:r>
      <w:r>
        <w:rPr>
          <w:spacing w:val="1"/>
        </w:rPr>
        <w:t xml:space="preserve"> </w:t>
      </w:r>
      <w:r>
        <w:t>и</w:t>
      </w:r>
      <w:r>
        <w:rPr>
          <w:spacing w:val="1"/>
        </w:rPr>
        <w:t xml:space="preserve"> </w:t>
      </w:r>
      <w:proofErr w:type="spellStart"/>
      <w:r>
        <w:t>типологизировать</w:t>
      </w:r>
      <w:proofErr w:type="spellEnd"/>
      <w:r>
        <w:rPr>
          <w:spacing w:val="1"/>
        </w:rPr>
        <w:t xml:space="preserve"> </w:t>
      </w:r>
      <w:r>
        <w:t>на</w:t>
      </w:r>
      <w:r>
        <w:rPr>
          <w:spacing w:val="1"/>
        </w:rPr>
        <w:t xml:space="preserve"> </w:t>
      </w:r>
      <w:r>
        <w:t>основе</w:t>
      </w:r>
      <w:r>
        <w:rPr>
          <w:spacing w:val="1"/>
        </w:rPr>
        <w:t xml:space="preserve"> </w:t>
      </w:r>
      <w:r>
        <w:t>предложенных</w:t>
      </w:r>
      <w:r>
        <w:rPr>
          <w:spacing w:val="1"/>
        </w:rPr>
        <w:t xml:space="preserve"> </w:t>
      </w:r>
      <w:r>
        <w:t>критериев</w:t>
      </w:r>
      <w:r>
        <w:rPr>
          <w:spacing w:val="1"/>
        </w:rPr>
        <w:t xml:space="preserve"> </w:t>
      </w:r>
      <w:r>
        <w:t>используемые в социальных науках понятия и термины, отражающие социальные явления</w:t>
      </w:r>
      <w:r>
        <w:rPr>
          <w:spacing w:val="1"/>
        </w:rPr>
        <w:t xml:space="preserve"> </w:t>
      </w:r>
      <w:r>
        <w:t>и процессы, в том числе: социальные общности и группы; виды социальной мобильности;</w:t>
      </w:r>
      <w:r>
        <w:rPr>
          <w:spacing w:val="1"/>
        </w:rPr>
        <w:t xml:space="preserve"> </w:t>
      </w:r>
      <w:r>
        <w:t>типы семьи; социальные нормы; социальные конфликты; формы социальных девиаций;</w:t>
      </w:r>
      <w:r>
        <w:rPr>
          <w:spacing w:val="1"/>
        </w:rPr>
        <w:t xml:space="preserve"> </w:t>
      </w:r>
      <w:r>
        <w:t>виды миграционных процессов в современном мире; формы государства; политические</w:t>
      </w:r>
      <w:r>
        <w:rPr>
          <w:spacing w:val="1"/>
        </w:rPr>
        <w:t xml:space="preserve"> </w:t>
      </w:r>
      <w:r>
        <w:t>партии;</w:t>
      </w:r>
      <w:r>
        <w:rPr>
          <w:spacing w:val="1"/>
        </w:rPr>
        <w:t xml:space="preserve"> </w:t>
      </w:r>
      <w:r>
        <w:t>виды</w:t>
      </w:r>
      <w:r>
        <w:rPr>
          <w:spacing w:val="1"/>
        </w:rPr>
        <w:t xml:space="preserve"> </w:t>
      </w:r>
      <w:r>
        <w:t>политического</w:t>
      </w:r>
      <w:r>
        <w:rPr>
          <w:spacing w:val="1"/>
        </w:rPr>
        <w:t xml:space="preserve"> </w:t>
      </w:r>
      <w:r>
        <w:t>лидерства,</w:t>
      </w:r>
      <w:r>
        <w:rPr>
          <w:spacing w:val="1"/>
        </w:rPr>
        <w:t xml:space="preserve"> </w:t>
      </w:r>
      <w:r>
        <w:t>избирательных</w:t>
      </w:r>
      <w:r>
        <w:rPr>
          <w:spacing w:val="1"/>
        </w:rPr>
        <w:t xml:space="preserve"> </w:t>
      </w:r>
      <w:r>
        <w:t>и</w:t>
      </w:r>
      <w:r>
        <w:rPr>
          <w:spacing w:val="1"/>
        </w:rPr>
        <w:t xml:space="preserve"> </w:t>
      </w:r>
      <w:r>
        <w:t>партийных</w:t>
      </w:r>
      <w:r>
        <w:rPr>
          <w:spacing w:val="1"/>
        </w:rPr>
        <w:t xml:space="preserve"> </w:t>
      </w:r>
      <w:r>
        <w:t>систем,</w:t>
      </w:r>
      <w:r>
        <w:rPr>
          <w:spacing w:val="1"/>
        </w:rPr>
        <w:t xml:space="preserve"> </w:t>
      </w:r>
      <w:proofErr w:type="spellStart"/>
      <w:r>
        <w:t>политическихидеологий</w:t>
      </w:r>
      <w:proofErr w:type="spellEnd"/>
      <w:r>
        <w:t>; правовые нормы; отрасли и институты права; источники права;</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виды</w:t>
      </w:r>
      <w:r>
        <w:rPr>
          <w:spacing w:val="1"/>
        </w:rPr>
        <w:t xml:space="preserve"> </w:t>
      </w:r>
      <w:r>
        <w:t>правовых</w:t>
      </w:r>
      <w:r>
        <w:rPr>
          <w:spacing w:val="1"/>
        </w:rPr>
        <w:t xml:space="preserve"> </w:t>
      </w:r>
      <w:r>
        <w:t>отношений;</w:t>
      </w:r>
      <w:r>
        <w:rPr>
          <w:spacing w:val="1"/>
        </w:rPr>
        <w:t xml:space="preserve"> </w:t>
      </w:r>
      <w:r>
        <w:t>правонарушения;</w:t>
      </w:r>
      <w:r>
        <w:rPr>
          <w:spacing w:val="1"/>
        </w:rPr>
        <w:t xml:space="preserve"> </w:t>
      </w:r>
      <w:r>
        <w:t>виды</w:t>
      </w:r>
      <w:r>
        <w:rPr>
          <w:spacing w:val="1"/>
        </w:rPr>
        <w:t xml:space="preserve"> </w:t>
      </w:r>
      <w:r>
        <w:t>юридической</w:t>
      </w:r>
      <w:r>
        <w:rPr>
          <w:spacing w:val="1"/>
        </w:rPr>
        <w:t xml:space="preserve"> </w:t>
      </w:r>
      <w:r>
        <w:t>ответственности;</w:t>
      </w:r>
      <w:r>
        <w:rPr>
          <w:spacing w:val="1"/>
        </w:rPr>
        <w:t xml:space="preserve"> </w:t>
      </w:r>
      <w:r>
        <w:t>права</w:t>
      </w:r>
      <w:r>
        <w:rPr>
          <w:spacing w:val="1"/>
        </w:rPr>
        <w:t xml:space="preserve"> </w:t>
      </w:r>
      <w:r>
        <w:t>и</w:t>
      </w:r>
      <w:r>
        <w:rPr>
          <w:spacing w:val="1"/>
        </w:rPr>
        <w:t xml:space="preserve"> </w:t>
      </w:r>
      <w:r>
        <w:t>свободы</w:t>
      </w:r>
      <w:r>
        <w:rPr>
          <w:spacing w:val="1"/>
        </w:rPr>
        <w:t xml:space="preserve"> </w:t>
      </w:r>
      <w:r>
        <w:t>человека</w:t>
      </w:r>
      <w:r>
        <w:rPr>
          <w:spacing w:val="1"/>
        </w:rPr>
        <w:t xml:space="preserve"> </w:t>
      </w:r>
      <w:r>
        <w:t>и</w:t>
      </w:r>
      <w:r>
        <w:rPr>
          <w:spacing w:val="1"/>
        </w:rPr>
        <w:t xml:space="preserve"> </w:t>
      </w:r>
      <w:r>
        <w:t>гражданина</w:t>
      </w:r>
      <w:r>
        <w:rPr>
          <w:spacing w:val="1"/>
        </w:rPr>
        <w:t xml:space="preserve"> </w:t>
      </w:r>
      <w:r>
        <w:t>Российской</w:t>
      </w:r>
      <w:r>
        <w:rPr>
          <w:spacing w:val="1"/>
        </w:rPr>
        <w:t xml:space="preserve"> </w:t>
      </w:r>
      <w:r>
        <w:t>Федерации; конституционные обязанности гражданина Российской Федерации; способы</w:t>
      </w:r>
      <w:r>
        <w:rPr>
          <w:spacing w:val="1"/>
        </w:rPr>
        <w:t xml:space="preserve"> </w:t>
      </w:r>
      <w:r>
        <w:t>защиты гражданских прав, правоохранительные органы; организационно-правовые формы</w:t>
      </w:r>
      <w:r>
        <w:rPr>
          <w:spacing w:val="-57"/>
        </w:rPr>
        <w:t xml:space="preserve"> </w:t>
      </w:r>
      <w:r>
        <w:t>юридических</w:t>
      </w:r>
      <w:r>
        <w:rPr>
          <w:spacing w:val="57"/>
        </w:rPr>
        <w:t xml:space="preserve"> </w:t>
      </w:r>
      <w:r>
        <w:t>лиц;</w:t>
      </w:r>
      <w:r>
        <w:rPr>
          <w:spacing w:val="55"/>
        </w:rPr>
        <w:t xml:space="preserve"> </w:t>
      </w:r>
      <w:r>
        <w:t>права</w:t>
      </w:r>
      <w:r>
        <w:rPr>
          <w:spacing w:val="53"/>
        </w:rPr>
        <w:t xml:space="preserve"> </w:t>
      </w:r>
      <w:r>
        <w:t>и</w:t>
      </w:r>
      <w:r>
        <w:rPr>
          <w:spacing w:val="56"/>
        </w:rPr>
        <w:t xml:space="preserve"> </w:t>
      </w:r>
      <w:r>
        <w:t>обязанности</w:t>
      </w:r>
      <w:r>
        <w:rPr>
          <w:spacing w:val="54"/>
        </w:rPr>
        <w:t xml:space="preserve"> </w:t>
      </w:r>
      <w:r>
        <w:t>родителей</w:t>
      </w:r>
      <w:r>
        <w:rPr>
          <w:spacing w:val="56"/>
        </w:rPr>
        <w:t xml:space="preserve"> </w:t>
      </w:r>
      <w:r>
        <w:t>и</w:t>
      </w:r>
      <w:r>
        <w:rPr>
          <w:spacing w:val="54"/>
        </w:rPr>
        <w:t xml:space="preserve"> </w:t>
      </w:r>
      <w:r>
        <w:t>детей;</w:t>
      </w:r>
      <w:r>
        <w:rPr>
          <w:spacing w:val="1"/>
        </w:rPr>
        <w:t xml:space="preserve"> </w:t>
      </w:r>
      <w:r>
        <w:t>права</w:t>
      </w:r>
      <w:r>
        <w:rPr>
          <w:spacing w:val="53"/>
        </w:rPr>
        <w:t xml:space="preserve"> </w:t>
      </w:r>
      <w:r>
        <w:t>и</w:t>
      </w:r>
      <w:r>
        <w:rPr>
          <w:spacing w:val="56"/>
        </w:rPr>
        <w:t xml:space="preserve"> </w:t>
      </w:r>
      <w:r>
        <w:t>обязанности работников и работодателей; дисциплинарные взыскания; налоги и сборы в Российской</w:t>
      </w:r>
      <w:r>
        <w:rPr>
          <w:spacing w:val="1"/>
        </w:rPr>
        <w:t xml:space="preserve"> </w:t>
      </w:r>
      <w:r>
        <w:t>Федерации;</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налогоплательщиков;</w:t>
      </w:r>
      <w:r>
        <w:rPr>
          <w:spacing w:val="1"/>
        </w:rPr>
        <w:t xml:space="preserve"> </w:t>
      </w:r>
      <w:r>
        <w:t>виды</w:t>
      </w:r>
      <w:r>
        <w:rPr>
          <w:spacing w:val="1"/>
        </w:rPr>
        <w:t xml:space="preserve"> </w:t>
      </w:r>
      <w:r>
        <w:t>административных</w:t>
      </w:r>
      <w:r>
        <w:rPr>
          <w:spacing w:val="-57"/>
        </w:rPr>
        <w:t xml:space="preserve"> </w:t>
      </w:r>
      <w:r>
        <w:t>правонарушений и наказаний; экологические правонарушения; способы защиты права на</w:t>
      </w:r>
      <w:r>
        <w:rPr>
          <w:spacing w:val="1"/>
        </w:rPr>
        <w:t xml:space="preserve"> </w:t>
      </w:r>
      <w:r>
        <w:t>благоприятную окружающую среду; виды преступлений; виды наказаний в уголовном</w:t>
      </w:r>
      <w:r>
        <w:rPr>
          <w:spacing w:val="1"/>
        </w:rPr>
        <w:t xml:space="preserve"> </w:t>
      </w:r>
      <w:r>
        <w:t>праве.</w:t>
      </w:r>
    </w:p>
    <w:p w14:paraId="7D1B7363" w14:textId="77777777" w:rsidR="00F52540" w:rsidRDefault="006A0404" w:rsidP="00894703">
      <w:pPr>
        <w:pStyle w:val="a4"/>
        <w:ind w:left="0" w:firstLine="720"/>
      </w:pPr>
      <w:r>
        <w:t>Владеть</w:t>
      </w:r>
      <w:r>
        <w:rPr>
          <w:spacing w:val="1"/>
        </w:rPr>
        <w:t xml:space="preserve"> </w:t>
      </w:r>
      <w:r>
        <w:t>умениями</w:t>
      </w:r>
      <w:r>
        <w:rPr>
          <w:spacing w:val="1"/>
        </w:rPr>
        <w:t xml:space="preserve"> </w:t>
      </w:r>
      <w:r>
        <w:t>устанавливать,</w:t>
      </w:r>
      <w:r>
        <w:rPr>
          <w:spacing w:val="1"/>
        </w:rPr>
        <w:t xml:space="preserve"> </w:t>
      </w:r>
      <w:r>
        <w:t>выявлять,</w:t>
      </w:r>
      <w:r>
        <w:rPr>
          <w:spacing w:val="1"/>
        </w:rPr>
        <w:t xml:space="preserve"> </w:t>
      </w:r>
      <w:r>
        <w:t>объяснять</w:t>
      </w:r>
      <w:r>
        <w:rPr>
          <w:spacing w:val="1"/>
        </w:rPr>
        <w:t xml:space="preserve"> </w:t>
      </w:r>
      <w:r>
        <w:t>причинно-следственные,</w:t>
      </w:r>
      <w:r>
        <w:rPr>
          <w:spacing w:val="1"/>
        </w:rPr>
        <w:t xml:space="preserve"> </w:t>
      </w:r>
      <w:r>
        <w:t>функциональные, иерархические и другие</w:t>
      </w:r>
      <w:r>
        <w:rPr>
          <w:spacing w:val="1"/>
        </w:rPr>
        <w:t xml:space="preserve"> </w:t>
      </w:r>
      <w:r>
        <w:t>связи при описании социальной структуры,</w:t>
      </w:r>
      <w:r>
        <w:rPr>
          <w:spacing w:val="1"/>
        </w:rPr>
        <w:t xml:space="preserve"> </w:t>
      </w:r>
      <w:r>
        <w:t>формы</w:t>
      </w:r>
      <w:r>
        <w:rPr>
          <w:spacing w:val="1"/>
        </w:rPr>
        <w:t xml:space="preserve"> </w:t>
      </w:r>
      <w:r>
        <w:t>государства,</w:t>
      </w:r>
      <w:r>
        <w:rPr>
          <w:spacing w:val="1"/>
        </w:rPr>
        <w:t xml:space="preserve"> </w:t>
      </w:r>
      <w:r>
        <w:t>политической</w:t>
      </w:r>
      <w:r>
        <w:rPr>
          <w:spacing w:val="1"/>
        </w:rPr>
        <w:t xml:space="preserve"> </w:t>
      </w:r>
      <w:r>
        <w:t>культуры</w:t>
      </w:r>
      <w:r>
        <w:rPr>
          <w:spacing w:val="1"/>
        </w:rPr>
        <w:t xml:space="preserve"> </w:t>
      </w:r>
      <w:r>
        <w:t>личности</w:t>
      </w:r>
      <w:r>
        <w:rPr>
          <w:spacing w:val="1"/>
        </w:rPr>
        <w:t xml:space="preserve"> </w:t>
      </w:r>
      <w:r>
        <w:t>и</w:t>
      </w:r>
      <w:r>
        <w:rPr>
          <w:spacing w:val="1"/>
        </w:rPr>
        <w:t xml:space="preserve"> </w:t>
      </w:r>
      <w:r>
        <w:t>ее</w:t>
      </w:r>
      <w:r>
        <w:rPr>
          <w:spacing w:val="1"/>
        </w:rPr>
        <w:t xml:space="preserve"> </w:t>
      </w:r>
      <w:r>
        <w:t>политического</w:t>
      </w:r>
      <w:r>
        <w:rPr>
          <w:spacing w:val="1"/>
        </w:rPr>
        <w:t xml:space="preserve"> </w:t>
      </w:r>
      <w:r>
        <w:t>поведения,</w:t>
      </w:r>
      <w:r>
        <w:rPr>
          <w:spacing w:val="1"/>
        </w:rPr>
        <w:t xml:space="preserve"> </w:t>
      </w:r>
      <w:r>
        <w:t>системы</w:t>
      </w:r>
      <w:r>
        <w:rPr>
          <w:spacing w:val="1"/>
        </w:rPr>
        <w:t xml:space="preserve"> </w:t>
      </w:r>
      <w:r>
        <w:t>права,</w:t>
      </w:r>
      <w:r>
        <w:rPr>
          <w:spacing w:val="1"/>
        </w:rPr>
        <w:t xml:space="preserve"> </w:t>
      </w:r>
      <w:r>
        <w:t>нормативно-правовых</w:t>
      </w:r>
      <w:r>
        <w:rPr>
          <w:spacing w:val="1"/>
        </w:rPr>
        <w:t xml:space="preserve"> </w:t>
      </w:r>
      <w:r>
        <w:t>актов,</w:t>
      </w:r>
      <w:r>
        <w:rPr>
          <w:spacing w:val="1"/>
        </w:rPr>
        <w:t xml:space="preserve"> </w:t>
      </w:r>
      <w:r>
        <w:t>прав,</w:t>
      </w:r>
      <w:r>
        <w:rPr>
          <w:spacing w:val="1"/>
        </w:rPr>
        <w:t xml:space="preserve"> </w:t>
      </w:r>
      <w:r>
        <w:t>свобод</w:t>
      </w:r>
      <w:r>
        <w:rPr>
          <w:spacing w:val="1"/>
        </w:rPr>
        <w:t xml:space="preserve"> </w:t>
      </w:r>
      <w:r>
        <w:t>и</w:t>
      </w:r>
      <w:r>
        <w:rPr>
          <w:spacing w:val="1"/>
        </w:rPr>
        <w:t xml:space="preserve"> </w:t>
      </w:r>
      <w:r>
        <w:t>обязанностей;</w:t>
      </w:r>
      <w:r>
        <w:rPr>
          <w:spacing w:val="1"/>
        </w:rPr>
        <w:t xml:space="preserve"> </w:t>
      </w:r>
      <w:r>
        <w:t>приводить</w:t>
      </w:r>
      <w:r>
        <w:rPr>
          <w:spacing w:val="1"/>
        </w:rPr>
        <w:t xml:space="preserve"> </w:t>
      </w:r>
      <w:r>
        <w:t>примеры взаимосвязи социальной, политической и других сфер жизни общества; права и</w:t>
      </w:r>
      <w:r>
        <w:rPr>
          <w:spacing w:val="1"/>
        </w:rPr>
        <w:t xml:space="preserve"> </w:t>
      </w:r>
      <w:r>
        <w:t>морали; государства и права; действия правовых регуляторов и развития общественных</w:t>
      </w:r>
      <w:r>
        <w:rPr>
          <w:spacing w:val="1"/>
        </w:rPr>
        <w:t xml:space="preserve"> </w:t>
      </w:r>
      <w:r>
        <w:t>процессов;</w:t>
      </w:r>
      <w:r>
        <w:rPr>
          <w:spacing w:val="1"/>
        </w:rPr>
        <w:t xml:space="preserve"> </w:t>
      </w:r>
      <w:r>
        <w:t>характеризовать</w:t>
      </w:r>
      <w:r>
        <w:rPr>
          <w:spacing w:val="1"/>
        </w:rPr>
        <w:t xml:space="preserve"> </w:t>
      </w:r>
      <w:r>
        <w:t>причины</w:t>
      </w:r>
      <w:r>
        <w:rPr>
          <w:spacing w:val="1"/>
        </w:rPr>
        <w:t xml:space="preserve"> </w:t>
      </w:r>
      <w:r>
        <w:t>и</w:t>
      </w:r>
      <w:r>
        <w:rPr>
          <w:spacing w:val="1"/>
        </w:rPr>
        <w:t xml:space="preserve"> </w:t>
      </w:r>
      <w:r>
        <w:t>последствия</w:t>
      </w:r>
      <w:r>
        <w:rPr>
          <w:spacing w:val="1"/>
        </w:rPr>
        <w:t xml:space="preserve"> </w:t>
      </w:r>
      <w:r>
        <w:t>преобразований</w:t>
      </w:r>
      <w:r>
        <w:rPr>
          <w:spacing w:val="1"/>
        </w:rPr>
        <w:t xml:space="preserve"> </w:t>
      </w:r>
      <w:r>
        <w:t>в</w:t>
      </w:r>
      <w:r>
        <w:rPr>
          <w:spacing w:val="1"/>
        </w:rPr>
        <w:t xml:space="preserve"> </w:t>
      </w:r>
      <w:r>
        <w:t>социальной,</w:t>
      </w:r>
      <w:r>
        <w:rPr>
          <w:spacing w:val="1"/>
        </w:rPr>
        <w:t xml:space="preserve"> </w:t>
      </w:r>
      <w:r>
        <w:t>политической сферах, в правовом регулировании общественных отношений в Российской</w:t>
      </w:r>
      <w:r>
        <w:rPr>
          <w:spacing w:val="1"/>
        </w:rPr>
        <w:t xml:space="preserve"> </w:t>
      </w:r>
      <w:r>
        <w:t>Федерации; возрастания социальной мобильности; сохранения социального неравенства;</w:t>
      </w:r>
      <w:r>
        <w:rPr>
          <w:spacing w:val="1"/>
        </w:rPr>
        <w:t xml:space="preserve"> </w:t>
      </w:r>
      <w:r>
        <w:t>социальных конфликтов; отклоняющегося (девиантного) поведения; правонарушения и</w:t>
      </w:r>
      <w:r>
        <w:rPr>
          <w:spacing w:val="1"/>
        </w:rPr>
        <w:t xml:space="preserve"> </w:t>
      </w:r>
      <w:r>
        <w:t>юридической ответственности за него; абсентеизма; коррупции; характеризовать функции</w:t>
      </w:r>
      <w:r>
        <w:rPr>
          <w:spacing w:val="1"/>
        </w:rPr>
        <w:t xml:space="preserve"> </w:t>
      </w:r>
      <w:r>
        <w:t>семьи,</w:t>
      </w:r>
      <w:r>
        <w:rPr>
          <w:spacing w:val="1"/>
        </w:rPr>
        <w:t xml:space="preserve"> </w:t>
      </w:r>
      <w:r>
        <w:t>социальных</w:t>
      </w:r>
      <w:r>
        <w:rPr>
          <w:spacing w:val="1"/>
        </w:rPr>
        <w:t xml:space="preserve"> </w:t>
      </w:r>
      <w:r>
        <w:t>норм,</w:t>
      </w:r>
      <w:r>
        <w:rPr>
          <w:spacing w:val="1"/>
        </w:rPr>
        <w:t xml:space="preserve"> </w:t>
      </w:r>
      <w:r>
        <w:t>включая</w:t>
      </w:r>
      <w:r>
        <w:rPr>
          <w:spacing w:val="1"/>
        </w:rPr>
        <w:t xml:space="preserve"> </w:t>
      </w:r>
      <w:r>
        <w:t>нормы</w:t>
      </w:r>
      <w:r>
        <w:rPr>
          <w:spacing w:val="1"/>
        </w:rPr>
        <w:t xml:space="preserve"> </w:t>
      </w:r>
      <w:r>
        <w:t>права;</w:t>
      </w:r>
      <w:r>
        <w:rPr>
          <w:spacing w:val="1"/>
        </w:rPr>
        <w:t xml:space="preserve"> </w:t>
      </w:r>
      <w:r>
        <w:t>социального</w:t>
      </w:r>
      <w:r>
        <w:rPr>
          <w:spacing w:val="1"/>
        </w:rPr>
        <w:t xml:space="preserve"> </w:t>
      </w:r>
      <w:r>
        <w:t>контроля;</w:t>
      </w:r>
      <w:r>
        <w:rPr>
          <w:spacing w:val="1"/>
        </w:rPr>
        <w:t xml:space="preserve"> </w:t>
      </w:r>
      <w:r>
        <w:t>государства,</w:t>
      </w:r>
      <w:r>
        <w:rPr>
          <w:spacing w:val="1"/>
        </w:rPr>
        <w:t xml:space="preserve"> </w:t>
      </w:r>
      <w:r>
        <w:t>субъектов</w:t>
      </w:r>
      <w:r>
        <w:rPr>
          <w:spacing w:val="1"/>
        </w:rPr>
        <w:t xml:space="preserve"> </w:t>
      </w:r>
      <w:r>
        <w:t>и</w:t>
      </w:r>
      <w:r>
        <w:rPr>
          <w:spacing w:val="1"/>
        </w:rPr>
        <w:t xml:space="preserve"> </w:t>
      </w:r>
      <w:r>
        <w:t>органов</w:t>
      </w:r>
      <w:r>
        <w:rPr>
          <w:spacing w:val="1"/>
        </w:rPr>
        <w:t xml:space="preserve"> </w:t>
      </w:r>
      <w:r>
        <w:t>государственной</w:t>
      </w:r>
      <w:r>
        <w:rPr>
          <w:spacing w:val="1"/>
        </w:rPr>
        <w:t xml:space="preserve"> </w:t>
      </w:r>
      <w:r>
        <w:t>власти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политических</w:t>
      </w:r>
      <w:r>
        <w:rPr>
          <w:spacing w:val="1"/>
        </w:rPr>
        <w:t xml:space="preserve"> </w:t>
      </w:r>
      <w:r>
        <w:t>партий;</w:t>
      </w:r>
      <w:r>
        <w:rPr>
          <w:spacing w:val="1"/>
        </w:rPr>
        <w:t xml:space="preserve"> </w:t>
      </w:r>
      <w:r>
        <w:t>средств</w:t>
      </w:r>
      <w:r>
        <w:rPr>
          <w:spacing w:val="1"/>
        </w:rPr>
        <w:t xml:space="preserve"> </w:t>
      </w:r>
      <w:r>
        <w:t>массовой</w:t>
      </w:r>
      <w:r>
        <w:rPr>
          <w:spacing w:val="1"/>
        </w:rPr>
        <w:t xml:space="preserve"> </w:t>
      </w:r>
      <w:r>
        <w:t>информации</w:t>
      </w:r>
      <w:r>
        <w:rPr>
          <w:spacing w:val="1"/>
        </w:rPr>
        <w:t xml:space="preserve"> </w:t>
      </w:r>
      <w:r>
        <w:t>в</w:t>
      </w:r>
      <w:r>
        <w:rPr>
          <w:spacing w:val="1"/>
        </w:rPr>
        <w:t xml:space="preserve"> </w:t>
      </w:r>
      <w:r>
        <w:t>политической</w:t>
      </w:r>
      <w:r>
        <w:rPr>
          <w:spacing w:val="1"/>
        </w:rPr>
        <w:t xml:space="preserve"> </w:t>
      </w:r>
      <w:r>
        <w:t>жизни</w:t>
      </w:r>
      <w:r>
        <w:rPr>
          <w:spacing w:val="1"/>
        </w:rPr>
        <w:t xml:space="preserve"> </w:t>
      </w:r>
      <w:r>
        <w:t>общества;</w:t>
      </w:r>
      <w:r>
        <w:rPr>
          <w:spacing w:val="1"/>
        </w:rPr>
        <w:t xml:space="preserve"> </w:t>
      </w:r>
      <w:r>
        <w:t>правоохранительных органов; отражать связи социальных объектов и явлений с помощью</w:t>
      </w:r>
      <w:r>
        <w:rPr>
          <w:spacing w:val="1"/>
        </w:rPr>
        <w:t xml:space="preserve"> </w:t>
      </w:r>
      <w:r>
        <w:t>различных знаковых</w:t>
      </w:r>
      <w:r>
        <w:rPr>
          <w:spacing w:val="1"/>
        </w:rPr>
        <w:t xml:space="preserve"> </w:t>
      </w:r>
      <w:r>
        <w:t>систем,</w:t>
      </w:r>
      <w:r>
        <w:rPr>
          <w:spacing w:val="-1"/>
        </w:rPr>
        <w:t xml:space="preserve"> </w:t>
      </w:r>
      <w:r>
        <w:t>в</w:t>
      </w:r>
      <w:r>
        <w:rPr>
          <w:spacing w:val="-3"/>
        </w:rPr>
        <w:t xml:space="preserve"> </w:t>
      </w:r>
      <w:r>
        <w:t>том</w:t>
      </w:r>
      <w:r>
        <w:rPr>
          <w:spacing w:val="-1"/>
        </w:rPr>
        <w:t xml:space="preserve"> </w:t>
      </w:r>
      <w:r>
        <w:t>числе в</w:t>
      </w:r>
      <w:r>
        <w:rPr>
          <w:spacing w:val="-3"/>
        </w:rPr>
        <w:t xml:space="preserve"> </w:t>
      </w:r>
      <w:r>
        <w:t>таблицах,</w:t>
      </w:r>
      <w:r>
        <w:rPr>
          <w:spacing w:val="-1"/>
        </w:rPr>
        <w:t xml:space="preserve"> </w:t>
      </w:r>
      <w:r>
        <w:t>схемах,</w:t>
      </w:r>
      <w:r>
        <w:rPr>
          <w:spacing w:val="-1"/>
        </w:rPr>
        <w:t xml:space="preserve"> </w:t>
      </w:r>
      <w:r>
        <w:t>диаграммах,</w:t>
      </w:r>
      <w:r>
        <w:rPr>
          <w:spacing w:val="-2"/>
        </w:rPr>
        <w:t xml:space="preserve"> </w:t>
      </w:r>
      <w:r>
        <w:t>графиках.</w:t>
      </w:r>
    </w:p>
    <w:p w14:paraId="212694DA" w14:textId="77777777" w:rsidR="00F52540" w:rsidRDefault="006A0404" w:rsidP="00894703">
      <w:pPr>
        <w:pStyle w:val="a4"/>
        <w:ind w:left="0" w:firstLine="720"/>
      </w:pPr>
      <w:r>
        <w:t>Иметь представления о методах изучения социальной, политической сферы жизни</w:t>
      </w:r>
      <w:r>
        <w:rPr>
          <w:spacing w:val="1"/>
        </w:rPr>
        <w:t xml:space="preserve"> </w:t>
      </w:r>
      <w:r>
        <w:t>общества,</w:t>
      </w:r>
      <w:r>
        <w:rPr>
          <w:spacing w:val="1"/>
        </w:rPr>
        <w:t xml:space="preserve"> </w:t>
      </w:r>
      <w:r>
        <w:t>включая</w:t>
      </w:r>
      <w:r>
        <w:rPr>
          <w:spacing w:val="1"/>
        </w:rPr>
        <w:t xml:space="preserve"> </w:t>
      </w:r>
      <w:r>
        <w:t>универсальные</w:t>
      </w:r>
      <w:r>
        <w:rPr>
          <w:spacing w:val="1"/>
        </w:rPr>
        <w:t xml:space="preserve"> </w:t>
      </w:r>
      <w:r>
        <w:t>методы</w:t>
      </w:r>
      <w:r>
        <w:rPr>
          <w:spacing w:val="1"/>
        </w:rPr>
        <w:t xml:space="preserve"> </w:t>
      </w:r>
      <w:r>
        <w:t>науки,</w:t>
      </w:r>
      <w:r>
        <w:rPr>
          <w:spacing w:val="1"/>
        </w:rPr>
        <w:t xml:space="preserve"> </w:t>
      </w:r>
      <w:r>
        <w:t>а</w:t>
      </w:r>
      <w:r>
        <w:rPr>
          <w:spacing w:val="1"/>
        </w:rPr>
        <w:t xml:space="preserve"> </w:t>
      </w:r>
      <w:r>
        <w:t>также</w:t>
      </w:r>
      <w:r>
        <w:rPr>
          <w:spacing w:val="1"/>
        </w:rPr>
        <w:t xml:space="preserve"> </w:t>
      </w:r>
      <w:r>
        <w:t>специальные</w:t>
      </w:r>
      <w:r>
        <w:rPr>
          <w:spacing w:val="1"/>
        </w:rPr>
        <w:t xml:space="preserve"> </w:t>
      </w:r>
      <w:r>
        <w:t>методы</w:t>
      </w:r>
      <w:r>
        <w:rPr>
          <w:spacing w:val="1"/>
        </w:rPr>
        <w:t xml:space="preserve"> </w:t>
      </w:r>
      <w:r>
        <w:t>социального</w:t>
      </w:r>
      <w:r>
        <w:rPr>
          <w:spacing w:val="1"/>
        </w:rPr>
        <w:t xml:space="preserve"> </w:t>
      </w:r>
      <w:r>
        <w:t>познания,</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социологические</w:t>
      </w:r>
      <w:r>
        <w:rPr>
          <w:spacing w:val="1"/>
        </w:rPr>
        <w:t xml:space="preserve"> </w:t>
      </w:r>
      <w:r>
        <w:t>опросы,</w:t>
      </w:r>
      <w:r>
        <w:rPr>
          <w:spacing w:val="1"/>
        </w:rPr>
        <w:t xml:space="preserve"> </w:t>
      </w:r>
      <w:r>
        <w:t>биографический,</w:t>
      </w:r>
      <w:r>
        <w:rPr>
          <w:spacing w:val="1"/>
        </w:rPr>
        <w:t xml:space="preserve"> </w:t>
      </w:r>
      <w:r>
        <w:t>сравнительно-правовой</w:t>
      </w:r>
      <w:r>
        <w:rPr>
          <w:spacing w:val="-3"/>
        </w:rPr>
        <w:t xml:space="preserve"> </w:t>
      </w:r>
      <w:r>
        <w:t>метод, политическое</w:t>
      </w:r>
      <w:r>
        <w:rPr>
          <w:spacing w:val="-2"/>
        </w:rPr>
        <w:t xml:space="preserve"> </w:t>
      </w:r>
      <w:r>
        <w:t>прогнозирование.</w:t>
      </w:r>
    </w:p>
    <w:p w14:paraId="60293AA5" w14:textId="77777777" w:rsidR="00F52540" w:rsidRDefault="006A0404" w:rsidP="00894703">
      <w:pPr>
        <w:pStyle w:val="a4"/>
        <w:ind w:left="0" w:firstLine="720"/>
      </w:pPr>
      <w:r>
        <w:t>Применять</w:t>
      </w:r>
      <w:r>
        <w:rPr>
          <w:spacing w:val="1"/>
        </w:rPr>
        <w:t xml:space="preserve"> </w:t>
      </w:r>
      <w:r>
        <w:t>знания,</w:t>
      </w:r>
      <w:r>
        <w:rPr>
          <w:spacing w:val="1"/>
        </w:rPr>
        <w:t xml:space="preserve"> </w:t>
      </w:r>
      <w:r>
        <w:t>полученные</w:t>
      </w:r>
      <w:r>
        <w:rPr>
          <w:spacing w:val="1"/>
        </w:rPr>
        <w:t xml:space="preserve"> </w:t>
      </w:r>
      <w:r>
        <w:t>при</w:t>
      </w:r>
      <w:r>
        <w:rPr>
          <w:spacing w:val="1"/>
        </w:rPr>
        <w:t xml:space="preserve"> </w:t>
      </w:r>
      <w:r>
        <w:t>изучении</w:t>
      </w:r>
      <w:r>
        <w:rPr>
          <w:spacing w:val="1"/>
        </w:rPr>
        <w:t xml:space="preserve"> </w:t>
      </w:r>
      <w:r>
        <w:t>разделов</w:t>
      </w:r>
      <w:r>
        <w:rPr>
          <w:spacing w:val="1"/>
        </w:rPr>
        <w:t xml:space="preserve"> </w:t>
      </w:r>
      <w:r>
        <w:t>"Социальная</w:t>
      </w:r>
      <w:r>
        <w:rPr>
          <w:spacing w:val="1"/>
        </w:rPr>
        <w:t xml:space="preserve"> </w:t>
      </w:r>
      <w:r>
        <w:t>сфера",</w:t>
      </w:r>
      <w:r>
        <w:rPr>
          <w:spacing w:val="1"/>
        </w:rPr>
        <w:t xml:space="preserve"> </w:t>
      </w:r>
      <w:r>
        <w:t>"Политическая сфера", "Правовое регулирование общественных отношений в Российской</w:t>
      </w:r>
      <w:r>
        <w:rPr>
          <w:spacing w:val="1"/>
        </w:rPr>
        <w:t xml:space="preserve"> </w:t>
      </w:r>
      <w:r>
        <w:t>Федерации", для анализа социальной информации о социальном и политическом развитии</w:t>
      </w:r>
      <w:r>
        <w:rPr>
          <w:spacing w:val="-57"/>
        </w:rPr>
        <w:t xml:space="preserve"> </w:t>
      </w:r>
      <w:r>
        <w:t>российского общества, направлениях государственной политики в Российской Федерации,</w:t>
      </w:r>
      <w:r>
        <w:rPr>
          <w:spacing w:val="-57"/>
        </w:rPr>
        <w:t xml:space="preserve"> </w:t>
      </w:r>
      <w:r>
        <w:t>правовом регулировании общественных процессов в Российской Федерации, полученной</w:t>
      </w:r>
      <w:r>
        <w:rPr>
          <w:spacing w:val="1"/>
        </w:rPr>
        <w:t xml:space="preserve"> </w:t>
      </w:r>
      <w:r>
        <w:lastRenderedPageBreak/>
        <w:t>из</w:t>
      </w:r>
      <w:r>
        <w:rPr>
          <w:spacing w:val="1"/>
        </w:rPr>
        <w:t xml:space="preserve"> </w:t>
      </w:r>
      <w:r>
        <w:t>источников</w:t>
      </w:r>
      <w:r>
        <w:rPr>
          <w:spacing w:val="1"/>
        </w:rPr>
        <w:t xml:space="preserve"> </w:t>
      </w:r>
      <w:r>
        <w:t>разного</w:t>
      </w:r>
      <w:r>
        <w:rPr>
          <w:spacing w:val="1"/>
        </w:rPr>
        <w:t xml:space="preserve"> </w:t>
      </w:r>
      <w:r>
        <w:t>типа,</w:t>
      </w:r>
      <w:r>
        <w:rPr>
          <w:spacing w:val="1"/>
        </w:rPr>
        <w:t xml:space="preserve"> </w:t>
      </w:r>
      <w:r>
        <w:t>включая</w:t>
      </w:r>
      <w:r>
        <w:rPr>
          <w:spacing w:val="1"/>
        </w:rPr>
        <w:t xml:space="preserve"> </w:t>
      </w:r>
      <w:r>
        <w:t>официальные</w:t>
      </w:r>
      <w:r>
        <w:rPr>
          <w:spacing w:val="1"/>
        </w:rPr>
        <w:t xml:space="preserve"> </w:t>
      </w:r>
      <w:r>
        <w:t>публикации</w:t>
      </w:r>
      <w:r>
        <w:rPr>
          <w:spacing w:val="1"/>
        </w:rPr>
        <w:t xml:space="preserve"> </w:t>
      </w:r>
      <w:r>
        <w:t>на</w:t>
      </w:r>
      <w:r>
        <w:rPr>
          <w:spacing w:val="1"/>
        </w:rPr>
        <w:t xml:space="preserve"> </w:t>
      </w:r>
      <w:r>
        <w:t>интернет-ресурсах</w:t>
      </w:r>
      <w:r>
        <w:rPr>
          <w:spacing w:val="-57"/>
        </w:rPr>
        <w:t xml:space="preserve"> </w:t>
      </w:r>
      <w:r>
        <w:t>государственных</w:t>
      </w:r>
      <w:r>
        <w:rPr>
          <w:spacing w:val="1"/>
        </w:rPr>
        <w:t xml:space="preserve"> </w:t>
      </w:r>
      <w:r>
        <w:t>органов,</w:t>
      </w:r>
      <w:r>
        <w:rPr>
          <w:spacing w:val="1"/>
        </w:rPr>
        <w:t xml:space="preserve"> </w:t>
      </w:r>
      <w:r>
        <w:t>нормативные</w:t>
      </w:r>
      <w:r>
        <w:rPr>
          <w:spacing w:val="1"/>
        </w:rPr>
        <w:t xml:space="preserve"> </w:t>
      </w:r>
      <w:r>
        <w:t>правовые</w:t>
      </w:r>
      <w:r>
        <w:rPr>
          <w:spacing w:val="1"/>
        </w:rPr>
        <w:t xml:space="preserve"> </w:t>
      </w:r>
      <w:r>
        <w:t>акты,</w:t>
      </w:r>
      <w:r>
        <w:rPr>
          <w:spacing w:val="1"/>
        </w:rPr>
        <w:t xml:space="preserve"> </w:t>
      </w:r>
      <w:r>
        <w:t>государственные</w:t>
      </w:r>
      <w:r>
        <w:rPr>
          <w:spacing w:val="1"/>
        </w:rPr>
        <w:t xml:space="preserve"> </w:t>
      </w:r>
      <w:r>
        <w:t>документы</w:t>
      </w:r>
      <w:r>
        <w:rPr>
          <w:spacing w:val="1"/>
        </w:rPr>
        <w:t xml:space="preserve"> </w:t>
      </w:r>
      <w:r>
        <w:t>стратегического</w:t>
      </w:r>
      <w:r>
        <w:rPr>
          <w:spacing w:val="1"/>
        </w:rPr>
        <w:t xml:space="preserve"> </w:t>
      </w:r>
      <w:r>
        <w:t>характера,</w:t>
      </w:r>
      <w:r>
        <w:rPr>
          <w:spacing w:val="1"/>
        </w:rPr>
        <w:t xml:space="preserve"> </w:t>
      </w:r>
      <w:r>
        <w:t>публикации</w:t>
      </w:r>
      <w:r>
        <w:rPr>
          <w:spacing w:val="1"/>
        </w:rPr>
        <w:t xml:space="preserve"> </w:t>
      </w:r>
      <w:r>
        <w:t>в</w:t>
      </w:r>
      <w:r>
        <w:rPr>
          <w:spacing w:val="1"/>
        </w:rPr>
        <w:t xml:space="preserve"> </w:t>
      </w:r>
      <w:r>
        <w:t>СМИ;</w:t>
      </w:r>
      <w:r>
        <w:rPr>
          <w:spacing w:val="1"/>
        </w:rPr>
        <w:t xml:space="preserve"> </w:t>
      </w:r>
      <w:r>
        <w:t>осуществлять</w:t>
      </w:r>
      <w:r>
        <w:rPr>
          <w:spacing w:val="1"/>
        </w:rPr>
        <w:t xml:space="preserve"> </w:t>
      </w:r>
      <w:r>
        <w:t>поиск</w:t>
      </w:r>
      <w:r>
        <w:rPr>
          <w:spacing w:val="1"/>
        </w:rPr>
        <w:t xml:space="preserve"> </w:t>
      </w:r>
      <w:r>
        <w:t>политической</w:t>
      </w:r>
      <w:r>
        <w:rPr>
          <w:spacing w:val="1"/>
        </w:rPr>
        <w:t xml:space="preserve"> </w:t>
      </w:r>
      <w:r>
        <w:t>и</w:t>
      </w:r>
      <w:r>
        <w:rPr>
          <w:spacing w:val="1"/>
        </w:rPr>
        <w:t xml:space="preserve"> </w:t>
      </w:r>
      <w:r>
        <w:t>правовой</w:t>
      </w:r>
      <w:r>
        <w:rPr>
          <w:spacing w:val="1"/>
        </w:rPr>
        <w:t xml:space="preserve"> </w:t>
      </w:r>
      <w:r>
        <w:t>информации,</w:t>
      </w:r>
      <w:r>
        <w:rPr>
          <w:spacing w:val="1"/>
        </w:rPr>
        <w:t xml:space="preserve"> </w:t>
      </w:r>
      <w:r>
        <w:t>представленной</w:t>
      </w:r>
      <w:r>
        <w:rPr>
          <w:spacing w:val="1"/>
        </w:rPr>
        <w:t xml:space="preserve"> </w:t>
      </w:r>
      <w:r>
        <w:t>в</w:t>
      </w:r>
      <w:r>
        <w:rPr>
          <w:spacing w:val="1"/>
        </w:rPr>
        <w:t xml:space="preserve"> </w:t>
      </w:r>
      <w:r>
        <w:t>различных</w:t>
      </w:r>
      <w:r>
        <w:rPr>
          <w:spacing w:val="1"/>
        </w:rPr>
        <w:t xml:space="preserve"> </w:t>
      </w:r>
      <w:r>
        <w:t>знаковых</w:t>
      </w:r>
      <w:r>
        <w:rPr>
          <w:spacing w:val="1"/>
        </w:rPr>
        <w:t xml:space="preserve"> </w:t>
      </w:r>
      <w:r>
        <w:t>системах,</w:t>
      </w:r>
      <w:r>
        <w:rPr>
          <w:spacing w:val="1"/>
        </w:rPr>
        <w:t xml:space="preserve"> </w:t>
      </w:r>
      <w:r>
        <w:t>извлекать</w:t>
      </w:r>
      <w:r>
        <w:rPr>
          <w:spacing w:val="1"/>
        </w:rPr>
        <w:t xml:space="preserve"> </w:t>
      </w:r>
      <w:r>
        <w:t>информацию</w:t>
      </w:r>
      <w:r>
        <w:rPr>
          <w:spacing w:val="1"/>
        </w:rPr>
        <w:t xml:space="preserve"> </w:t>
      </w:r>
      <w:r>
        <w:t>из</w:t>
      </w:r>
      <w:r>
        <w:rPr>
          <w:spacing w:val="1"/>
        </w:rPr>
        <w:t xml:space="preserve"> </w:t>
      </w:r>
      <w:r>
        <w:t>неадаптированных</w:t>
      </w:r>
      <w:r>
        <w:rPr>
          <w:spacing w:val="1"/>
        </w:rPr>
        <w:t xml:space="preserve"> </w:t>
      </w:r>
      <w:r>
        <w:t>источников,</w:t>
      </w:r>
      <w:r>
        <w:rPr>
          <w:spacing w:val="1"/>
        </w:rPr>
        <w:t xml:space="preserve"> </w:t>
      </w:r>
      <w:r>
        <w:t>вести</w:t>
      </w:r>
      <w:r>
        <w:rPr>
          <w:spacing w:val="1"/>
        </w:rPr>
        <w:t xml:space="preserve"> </w:t>
      </w:r>
      <w:r>
        <w:t>целенаправленный</w:t>
      </w:r>
      <w:r>
        <w:rPr>
          <w:spacing w:val="1"/>
        </w:rPr>
        <w:t xml:space="preserve"> </w:t>
      </w:r>
      <w:r>
        <w:t>поиск</w:t>
      </w:r>
      <w:r>
        <w:rPr>
          <w:spacing w:val="1"/>
        </w:rPr>
        <w:t xml:space="preserve"> </w:t>
      </w:r>
      <w:r>
        <w:t>необходимых</w:t>
      </w:r>
      <w:r>
        <w:rPr>
          <w:spacing w:val="1"/>
        </w:rPr>
        <w:t xml:space="preserve"> </w:t>
      </w:r>
      <w:r>
        <w:t>сведений</w:t>
      </w:r>
      <w:r>
        <w:rPr>
          <w:spacing w:val="1"/>
        </w:rPr>
        <w:t xml:space="preserve"> </w:t>
      </w:r>
      <w:r>
        <w:t>для</w:t>
      </w:r>
      <w:r>
        <w:rPr>
          <w:spacing w:val="1"/>
        </w:rPr>
        <w:t xml:space="preserve"> </w:t>
      </w:r>
      <w:r>
        <w:t>восполнения</w:t>
      </w:r>
      <w:r>
        <w:rPr>
          <w:spacing w:val="1"/>
        </w:rPr>
        <w:t xml:space="preserve"> </w:t>
      </w:r>
      <w:r>
        <w:t>недостающих</w:t>
      </w:r>
      <w:r>
        <w:rPr>
          <w:spacing w:val="1"/>
        </w:rPr>
        <w:t xml:space="preserve"> </w:t>
      </w:r>
      <w:r>
        <w:t>звеньев,</w:t>
      </w:r>
      <w:r>
        <w:rPr>
          <w:spacing w:val="1"/>
        </w:rPr>
        <w:t xml:space="preserve"> </w:t>
      </w:r>
      <w:r>
        <w:t>делать</w:t>
      </w:r>
      <w:r>
        <w:rPr>
          <w:spacing w:val="1"/>
        </w:rPr>
        <w:t xml:space="preserve"> </w:t>
      </w:r>
      <w:r>
        <w:t>обоснованные</w:t>
      </w:r>
      <w:r>
        <w:rPr>
          <w:spacing w:val="1"/>
        </w:rPr>
        <w:t xml:space="preserve"> </w:t>
      </w:r>
      <w:r>
        <w:t>выводы,</w:t>
      </w:r>
      <w:r>
        <w:rPr>
          <w:spacing w:val="1"/>
        </w:rPr>
        <w:t xml:space="preserve"> </w:t>
      </w:r>
      <w:r>
        <w:t>различать</w:t>
      </w:r>
      <w:r>
        <w:rPr>
          <w:spacing w:val="1"/>
        </w:rPr>
        <w:t xml:space="preserve"> </w:t>
      </w:r>
      <w:r>
        <w:t>отдельные</w:t>
      </w:r>
      <w:r>
        <w:rPr>
          <w:spacing w:val="1"/>
        </w:rPr>
        <w:t xml:space="preserve"> </w:t>
      </w:r>
      <w:r>
        <w:t>компоненты</w:t>
      </w:r>
      <w:r>
        <w:rPr>
          <w:spacing w:val="1"/>
        </w:rPr>
        <w:t xml:space="preserve"> </w:t>
      </w:r>
      <w:r>
        <w:t>в</w:t>
      </w:r>
      <w:r>
        <w:rPr>
          <w:spacing w:val="1"/>
        </w:rPr>
        <w:t xml:space="preserve"> </w:t>
      </w:r>
      <w:r>
        <w:t>информационном</w:t>
      </w:r>
      <w:r>
        <w:rPr>
          <w:spacing w:val="1"/>
        </w:rPr>
        <w:t xml:space="preserve"> </w:t>
      </w:r>
      <w:r>
        <w:t>сообщении,</w:t>
      </w:r>
      <w:r>
        <w:rPr>
          <w:spacing w:val="1"/>
        </w:rPr>
        <w:t xml:space="preserve"> </w:t>
      </w:r>
      <w:r>
        <w:t>выделять</w:t>
      </w:r>
      <w:r>
        <w:rPr>
          <w:spacing w:val="1"/>
        </w:rPr>
        <w:t xml:space="preserve"> </w:t>
      </w:r>
      <w:r>
        <w:t>факты, выводы, оценочные суждения, мнения при изучении разделов "Социальная сфера",</w:t>
      </w:r>
      <w:r>
        <w:rPr>
          <w:spacing w:val="-57"/>
        </w:rPr>
        <w:t xml:space="preserve"> </w:t>
      </w:r>
      <w:r>
        <w:t>"Политическая сфера", "Правовое регулирование общественных отношений в Российской</w:t>
      </w:r>
      <w:r>
        <w:rPr>
          <w:spacing w:val="1"/>
        </w:rPr>
        <w:t xml:space="preserve"> </w:t>
      </w:r>
      <w:r>
        <w:t>Федерации".</w:t>
      </w:r>
    </w:p>
    <w:p w14:paraId="28BBC8C6" w14:textId="77777777" w:rsidR="00F52540" w:rsidRDefault="006A0404" w:rsidP="00894703">
      <w:pPr>
        <w:pStyle w:val="a4"/>
        <w:ind w:left="0" w:firstLine="720"/>
      </w:pPr>
      <w:r>
        <w:t>Осуществлять учебно-исследовательскую и проектную деятельность с опорой на</w:t>
      </w:r>
      <w:r>
        <w:rPr>
          <w:spacing w:val="1"/>
        </w:rPr>
        <w:t xml:space="preserve"> </w:t>
      </w:r>
      <w:r>
        <w:t>полученные знания о структуре общества, социальных отношениях, политической сфере,</w:t>
      </w:r>
      <w:r>
        <w:rPr>
          <w:spacing w:val="1"/>
        </w:rPr>
        <w:t xml:space="preserve"> </w:t>
      </w:r>
      <w:r>
        <w:t>правовом</w:t>
      </w:r>
      <w:r>
        <w:rPr>
          <w:spacing w:val="1"/>
        </w:rPr>
        <w:t xml:space="preserve"> </w:t>
      </w:r>
      <w:r>
        <w:t>регулировании</w:t>
      </w:r>
      <w:r>
        <w:rPr>
          <w:spacing w:val="1"/>
        </w:rPr>
        <w:t xml:space="preserve"> </w:t>
      </w:r>
      <w:r>
        <w:t>и</w:t>
      </w:r>
      <w:r>
        <w:rPr>
          <w:spacing w:val="1"/>
        </w:rPr>
        <w:t xml:space="preserve"> </w:t>
      </w:r>
      <w:r>
        <w:t>законодательстве</w:t>
      </w:r>
      <w:r>
        <w:rPr>
          <w:spacing w:val="1"/>
        </w:rPr>
        <w:t xml:space="preserve"> </w:t>
      </w:r>
      <w:r>
        <w:t>Российской</w:t>
      </w:r>
      <w:r>
        <w:rPr>
          <w:spacing w:val="1"/>
        </w:rPr>
        <w:t xml:space="preserve"> </w:t>
      </w:r>
      <w:r>
        <w:t>Федерации,</w:t>
      </w:r>
      <w:r>
        <w:rPr>
          <w:spacing w:val="1"/>
        </w:rPr>
        <w:t xml:space="preserve"> </w:t>
      </w:r>
      <w:r>
        <w:t>представлять</w:t>
      </w:r>
      <w:r>
        <w:rPr>
          <w:spacing w:val="1"/>
        </w:rPr>
        <w:t xml:space="preserve"> </w:t>
      </w:r>
      <w:r>
        <w:t>ее</w:t>
      </w:r>
      <w:r>
        <w:rPr>
          <w:spacing w:val="1"/>
        </w:rPr>
        <w:t xml:space="preserve"> </w:t>
      </w:r>
      <w:r>
        <w:t>результаты в виде завершенных проектов, презентаций, творческих работ социальной и</w:t>
      </w:r>
      <w:r>
        <w:rPr>
          <w:spacing w:val="1"/>
        </w:rPr>
        <w:t xml:space="preserve"> </w:t>
      </w:r>
      <w:r>
        <w:t>междисциплинарной направленности; готовить устные выступления и письменные работы</w:t>
      </w:r>
      <w:r>
        <w:rPr>
          <w:spacing w:val="-57"/>
        </w:rPr>
        <w:t xml:space="preserve"> </w:t>
      </w:r>
      <w:r>
        <w:t>(развернутые ответы, сочи-нения) по изученным темам, составлять сложный и тезисный</w:t>
      </w:r>
      <w:r>
        <w:rPr>
          <w:spacing w:val="1"/>
        </w:rPr>
        <w:t xml:space="preserve"> </w:t>
      </w:r>
      <w:r>
        <w:t>план</w:t>
      </w:r>
      <w:r>
        <w:rPr>
          <w:spacing w:val="-1"/>
        </w:rPr>
        <w:t xml:space="preserve"> </w:t>
      </w:r>
      <w:r>
        <w:t>развернутых ответов, анализировать</w:t>
      </w:r>
      <w:r>
        <w:rPr>
          <w:spacing w:val="-3"/>
        </w:rPr>
        <w:t xml:space="preserve"> </w:t>
      </w:r>
      <w:r>
        <w:t>неадаптированные</w:t>
      </w:r>
      <w:r>
        <w:rPr>
          <w:spacing w:val="-2"/>
        </w:rPr>
        <w:t xml:space="preserve"> </w:t>
      </w:r>
      <w:r>
        <w:t>тексты.</w:t>
      </w:r>
    </w:p>
    <w:p w14:paraId="47121EEF" w14:textId="77777777" w:rsidR="00F52540" w:rsidRDefault="006A0404" w:rsidP="00894703">
      <w:pPr>
        <w:pStyle w:val="a4"/>
        <w:ind w:left="0" w:firstLine="720"/>
      </w:pPr>
      <w:r>
        <w:t>Использовать</w:t>
      </w:r>
      <w:r>
        <w:rPr>
          <w:spacing w:val="1"/>
        </w:rPr>
        <w:t xml:space="preserve"> </w:t>
      </w:r>
      <w:r>
        <w:t>политические</w:t>
      </w:r>
      <w:r>
        <w:rPr>
          <w:spacing w:val="1"/>
        </w:rPr>
        <w:t xml:space="preserve"> </w:t>
      </w:r>
      <w:r>
        <w:t>и</w:t>
      </w:r>
      <w:r>
        <w:rPr>
          <w:spacing w:val="1"/>
        </w:rPr>
        <w:t xml:space="preserve"> </w:t>
      </w:r>
      <w:r>
        <w:t>правовые</w:t>
      </w:r>
      <w:r>
        <w:rPr>
          <w:spacing w:val="1"/>
        </w:rPr>
        <w:t xml:space="preserve"> </w:t>
      </w:r>
      <w:r>
        <w:t>знания</w:t>
      </w:r>
      <w:r>
        <w:rPr>
          <w:spacing w:val="1"/>
        </w:rPr>
        <w:t xml:space="preserve"> </w:t>
      </w:r>
      <w:r>
        <w:t>для</w:t>
      </w:r>
      <w:r>
        <w:rPr>
          <w:spacing w:val="1"/>
        </w:rPr>
        <w:t xml:space="preserve"> </w:t>
      </w:r>
      <w:r>
        <w:t>взаимодействия</w:t>
      </w:r>
      <w:r>
        <w:rPr>
          <w:spacing w:val="1"/>
        </w:rPr>
        <w:t xml:space="preserve"> </w:t>
      </w:r>
      <w:r>
        <w:t>с</w:t>
      </w:r>
      <w:r>
        <w:rPr>
          <w:spacing w:val="1"/>
        </w:rPr>
        <w:t xml:space="preserve"> </w:t>
      </w:r>
      <w:r>
        <w:t>представителями</w:t>
      </w:r>
      <w:r>
        <w:rPr>
          <w:spacing w:val="1"/>
        </w:rPr>
        <w:t xml:space="preserve"> </w:t>
      </w:r>
      <w:r>
        <w:t>других</w:t>
      </w:r>
      <w:r>
        <w:rPr>
          <w:spacing w:val="1"/>
        </w:rPr>
        <w:t xml:space="preserve"> </w:t>
      </w:r>
      <w:r>
        <w:t>национальностей</w:t>
      </w:r>
      <w:r>
        <w:rPr>
          <w:spacing w:val="1"/>
        </w:rPr>
        <w:t xml:space="preserve"> </w:t>
      </w:r>
      <w:r>
        <w:t>и</w:t>
      </w:r>
      <w:r>
        <w:rPr>
          <w:spacing w:val="1"/>
        </w:rPr>
        <w:t xml:space="preserve"> </w:t>
      </w:r>
      <w:r>
        <w:t>культур</w:t>
      </w:r>
      <w:r>
        <w:rPr>
          <w:spacing w:val="1"/>
        </w:rPr>
        <w:t xml:space="preserve"> </w:t>
      </w:r>
      <w:r>
        <w:t>в</w:t>
      </w:r>
      <w:r>
        <w:rPr>
          <w:spacing w:val="1"/>
        </w:rPr>
        <w:t xml:space="preserve"> </w:t>
      </w:r>
      <w:r>
        <w:t>целях</w:t>
      </w:r>
      <w:r>
        <w:rPr>
          <w:spacing w:val="1"/>
        </w:rPr>
        <w:t xml:space="preserve"> </w:t>
      </w:r>
      <w:r>
        <w:t>успешного</w:t>
      </w:r>
      <w:r>
        <w:rPr>
          <w:spacing w:val="1"/>
        </w:rPr>
        <w:t xml:space="preserve"> </w:t>
      </w:r>
      <w:r>
        <w:t>выполнения</w:t>
      </w:r>
      <w:r>
        <w:rPr>
          <w:spacing w:val="1"/>
        </w:rPr>
        <w:t xml:space="preserve"> </w:t>
      </w:r>
      <w:r>
        <w:t>типичных</w:t>
      </w:r>
      <w:r>
        <w:rPr>
          <w:spacing w:val="1"/>
        </w:rPr>
        <w:t xml:space="preserve"> </w:t>
      </w:r>
      <w:r>
        <w:t>социальных</w:t>
      </w:r>
      <w:r>
        <w:rPr>
          <w:spacing w:val="1"/>
        </w:rPr>
        <w:t xml:space="preserve"> </w:t>
      </w:r>
      <w:r>
        <w:t>ролей,</w:t>
      </w:r>
      <w:r>
        <w:rPr>
          <w:spacing w:val="1"/>
        </w:rPr>
        <w:t xml:space="preserve"> </w:t>
      </w:r>
      <w:r>
        <w:t>ориентации</w:t>
      </w:r>
      <w:r>
        <w:rPr>
          <w:spacing w:val="1"/>
        </w:rPr>
        <w:t xml:space="preserve"> </w:t>
      </w:r>
      <w:r>
        <w:t>в</w:t>
      </w:r>
      <w:r>
        <w:rPr>
          <w:spacing w:val="1"/>
        </w:rPr>
        <w:t xml:space="preserve"> </w:t>
      </w:r>
      <w:r>
        <w:t>актуальных</w:t>
      </w:r>
      <w:r>
        <w:rPr>
          <w:spacing w:val="1"/>
        </w:rPr>
        <w:t xml:space="preserve"> </w:t>
      </w:r>
      <w:r>
        <w:t>общественных</w:t>
      </w:r>
      <w:r>
        <w:rPr>
          <w:spacing w:val="1"/>
        </w:rPr>
        <w:t xml:space="preserve"> </w:t>
      </w:r>
      <w:r>
        <w:t>событиях,</w:t>
      </w:r>
      <w:r>
        <w:rPr>
          <w:spacing w:val="1"/>
        </w:rPr>
        <w:t xml:space="preserve"> </w:t>
      </w:r>
      <w:r>
        <w:t>определения личной гражданской позиции; осознания роли непрерывного образования;</w:t>
      </w:r>
      <w:r>
        <w:rPr>
          <w:spacing w:val="1"/>
        </w:rPr>
        <w:t xml:space="preserve"> </w:t>
      </w:r>
      <w:r>
        <w:t>использовать</w:t>
      </w:r>
      <w:r>
        <w:rPr>
          <w:spacing w:val="55"/>
        </w:rPr>
        <w:t xml:space="preserve"> </w:t>
      </w:r>
      <w:r>
        <w:t>средства</w:t>
      </w:r>
      <w:r>
        <w:rPr>
          <w:spacing w:val="56"/>
        </w:rPr>
        <w:t xml:space="preserve"> </w:t>
      </w:r>
      <w:r>
        <w:t>информационно-коммуникационных</w:t>
      </w:r>
      <w:r>
        <w:rPr>
          <w:spacing w:val="56"/>
        </w:rPr>
        <w:t xml:space="preserve"> </w:t>
      </w:r>
      <w:r>
        <w:t>технологий</w:t>
      </w:r>
      <w:r>
        <w:rPr>
          <w:spacing w:val="56"/>
        </w:rPr>
        <w:t xml:space="preserve"> </w:t>
      </w:r>
      <w:r>
        <w:t>в</w:t>
      </w:r>
      <w:r>
        <w:rPr>
          <w:spacing w:val="55"/>
        </w:rPr>
        <w:t xml:space="preserve"> </w:t>
      </w:r>
      <w:r>
        <w:t>решении</w:t>
      </w:r>
      <w:r>
        <w:rPr>
          <w:spacing w:val="55"/>
        </w:rPr>
        <w:t xml:space="preserve"> </w:t>
      </w:r>
      <w:r>
        <w:t>раз-личных</w:t>
      </w:r>
      <w:r>
        <w:rPr>
          <w:spacing w:val="1"/>
        </w:rPr>
        <w:t xml:space="preserve"> </w:t>
      </w:r>
      <w:r>
        <w:t>задач</w:t>
      </w:r>
      <w:r>
        <w:rPr>
          <w:spacing w:val="1"/>
        </w:rPr>
        <w:t xml:space="preserve"> </w:t>
      </w:r>
      <w:r>
        <w:t>при</w:t>
      </w:r>
      <w:r>
        <w:rPr>
          <w:spacing w:val="1"/>
        </w:rPr>
        <w:t xml:space="preserve"> </w:t>
      </w:r>
      <w:r>
        <w:t>изучении</w:t>
      </w:r>
      <w:r>
        <w:rPr>
          <w:spacing w:val="1"/>
        </w:rPr>
        <w:t xml:space="preserve"> </w:t>
      </w:r>
      <w:r>
        <w:t>разделов</w:t>
      </w:r>
      <w:r>
        <w:rPr>
          <w:spacing w:val="1"/>
        </w:rPr>
        <w:t xml:space="preserve"> </w:t>
      </w:r>
      <w:r>
        <w:t>"Социальная</w:t>
      </w:r>
      <w:r>
        <w:rPr>
          <w:spacing w:val="1"/>
        </w:rPr>
        <w:t xml:space="preserve"> </w:t>
      </w:r>
      <w:r>
        <w:t>сфера",</w:t>
      </w:r>
      <w:r>
        <w:rPr>
          <w:spacing w:val="1"/>
        </w:rPr>
        <w:t xml:space="preserve"> </w:t>
      </w:r>
      <w:r>
        <w:t>"Политическая</w:t>
      </w:r>
      <w:r>
        <w:rPr>
          <w:spacing w:val="1"/>
        </w:rPr>
        <w:t xml:space="preserve"> </w:t>
      </w:r>
      <w:r>
        <w:t>сфера",</w:t>
      </w:r>
      <w:r>
        <w:rPr>
          <w:spacing w:val="1"/>
        </w:rPr>
        <w:t xml:space="preserve"> </w:t>
      </w:r>
      <w:r>
        <w:t>"Правовое</w:t>
      </w:r>
      <w:r>
        <w:rPr>
          <w:spacing w:val="1"/>
        </w:rPr>
        <w:t xml:space="preserve"> </w:t>
      </w:r>
      <w:r>
        <w:t>регулирование</w:t>
      </w:r>
      <w:r>
        <w:rPr>
          <w:spacing w:val="1"/>
        </w:rPr>
        <w:t xml:space="preserve"> </w:t>
      </w:r>
      <w:r>
        <w:t>общественных</w:t>
      </w:r>
      <w:r>
        <w:rPr>
          <w:spacing w:val="1"/>
        </w:rPr>
        <w:t xml:space="preserve"> </w:t>
      </w:r>
      <w:r>
        <w:t>отношений</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Формулировать на основе социальных ценностей и при-обретенных знаний о структуре</w:t>
      </w:r>
      <w:r>
        <w:rPr>
          <w:spacing w:val="1"/>
        </w:rPr>
        <w:t xml:space="preserve"> </w:t>
      </w:r>
      <w:r>
        <w:t>общества</w:t>
      </w:r>
      <w:r>
        <w:rPr>
          <w:spacing w:val="1"/>
        </w:rPr>
        <w:t xml:space="preserve"> </w:t>
      </w:r>
      <w:r>
        <w:t>и</w:t>
      </w:r>
      <w:r>
        <w:rPr>
          <w:spacing w:val="1"/>
        </w:rPr>
        <w:t xml:space="preserve"> </w:t>
      </w:r>
      <w:r>
        <w:t>социальных</w:t>
      </w:r>
      <w:r>
        <w:rPr>
          <w:spacing w:val="1"/>
        </w:rPr>
        <w:t xml:space="preserve"> </w:t>
      </w:r>
      <w:r>
        <w:t>взаимодействиях,</w:t>
      </w:r>
      <w:r>
        <w:rPr>
          <w:spacing w:val="1"/>
        </w:rPr>
        <w:t xml:space="preserve"> </w:t>
      </w:r>
      <w:r>
        <w:t>политической</w:t>
      </w:r>
      <w:r>
        <w:rPr>
          <w:spacing w:val="1"/>
        </w:rPr>
        <w:t xml:space="preserve"> </w:t>
      </w:r>
      <w:r>
        <w:t>сфере</w:t>
      </w:r>
      <w:r>
        <w:rPr>
          <w:spacing w:val="1"/>
        </w:rPr>
        <w:t xml:space="preserve"> </w:t>
      </w:r>
      <w:r>
        <w:t>и</w:t>
      </w:r>
      <w:r>
        <w:rPr>
          <w:spacing w:val="1"/>
        </w:rPr>
        <w:t xml:space="preserve"> </w:t>
      </w:r>
      <w:r>
        <w:t>законодательстве</w:t>
      </w:r>
      <w:r>
        <w:rPr>
          <w:spacing w:val="-57"/>
        </w:rPr>
        <w:t xml:space="preserve"> </w:t>
      </w:r>
      <w:r>
        <w:t>Российской Федерации собственные суждения и аргументы по проблемам социальной</w:t>
      </w:r>
      <w:r>
        <w:rPr>
          <w:spacing w:val="1"/>
        </w:rPr>
        <w:t xml:space="preserve"> </w:t>
      </w:r>
      <w:r>
        <w:t>мобильности, ее форм и каналов в современном российском обществе; миграционных</w:t>
      </w:r>
      <w:r>
        <w:rPr>
          <w:spacing w:val="1"/>
        </w:rPr>
        <w:t xml:space="preserve"> </w:t>
      </w:r>
      <w:r>
        <w:t>процессов;</w:t>
      </w:r>
      <w:r>
        <w:rPr>
          <w:spacing w:val="1"/>
        </w:rPr>
        <w:t xml:space="preserve"> </w:t>
      </w:r>
      <w:r>
        <w:t>тенденций</w:t>
      </w:r>
      <w:r>
        <w:rPr>
          <w:spacing w:val="1"/>
        </w:rPr>
        <w:t xml:space="preserve"> </w:t>
      </w:r>
      <w:r>
        <w:t>развития</w:t>
      </w:r>
      <w:r>
        <w:rPr>
          <w:spacing w:val="1"/>
        </w:rPr>
        <w:t xml:space="preserve"> </w:t>
      </w:r>
      <w:r>
        <w:t>семьи;</w:t>
      </w:r>
      <w:r>
        <w:rPr>
          <w:spacing w:val="1"/>
        </w:rPr>
        <w:t xml:space="preserve"> </w:t>
      </w:r>
      <w:r>
        <w:t>участия</w:t>
      </w:r>
      <w:r>
        <w:rPr>
          <w:spacing w:val="1"/>
        </w:rPr>
        <w:t xml:space="preserve"> </w:t>
      </w:r>
      <w:r>
        <w:t>субъектов</w:t>
      </w:r>
      <w:r>
        <w:rPr>
          <w:spacing w:val="1"/>
        </w:rPr>
        <w:t xml:space="preserve"> </w:t>
      </w:r>
      <w:r>
        <w:t>политики</w:t>
      </w:r>
      <w:r>
        <w:rPr>
          <w:spacing w:val="1"/>
        </w:rPr>
        <w:t xml:space="preserve"> </w:t>
      </w:r>
      <w:r>
        <w:t>в</w:t>
      </w:r>
      <w:r>
        <w:rPr>
          <w:spacing w:val="1"/>
        </w:rPr>
        <w:t xml:space="preserve"> </w:t>
      </w:r>
      <w:r>
        <w:t>политическом</w:t>
      </w:r>
      <w:r>
        <w:rPr>
          <w:spacing w:val="1"/>
        </w:rPr>
        <w:t xml:space="preserve"> </w:t>
      </w:r>
      <w:r>
        <w:t>процессе;</w:t>
      </w:r>
      <w:r>
        <w:rPr>
          <w:spacing w:val="1"/>
        </w:rPr>
        <w:t xml:space="preserve"> </w:t>
      </w:r>
      <w:r>
        <w:t>опасности</w:t>
      </w:r>
      <w:r>
        <w:rPr>
          <w:spacing w:val="1"/>
        </w:rPr>
        <w:t xml:space="preserve"> </w:t>
      </w:r>
      <w:r>
        <w:t>коррупции</w:t>
      </w:r>
      <w:r>
        <w:rPr>
          <w:spacing w:val="1"/>
        </w:rPr>
        <w:t xml:space="preserve"> </w:t>
      </w:r>
      <w:r>
        <w:t>и</w:t>
      </w:r>
      <w:r>
        <w:rPr>
          <w:spacing w:val="1"/>
        </w:rPr>
        <w:t xml:space="preserve"> </w:t>
      </w:r>
      <w:r>
        <w:t>необходимости</w:t>
      </w:r>
      <w:r>
        <w:rPr>
          <w:spacing w:val="1"/>
        </w:rPr>
        <w:t xml:space="preserve"> </w:t>
      </w:r>
      <w:r>
        <w:t>борьбы</w:t>
      </w:r>
      <w:r>
        <w:rPr>
          <w:spacing w:val="1"/>
        </w:rPr>
        <w:t xml:space="preserve"> </w:t>
      </w:r>
      <w:r>
        <w:t>с</w:t>
      </w:r>
      <w:r>
        <w:rPr>
          <w:spacing w:val="1"/>
        </w:rPr>
        <w:t xml:space="preserve"> </w:t>
      </w:r>
      <w:r>
        <w:t>ней;</w:t>
      </w:r>
      <w:r>
        <w:rPr>
          <w:spacing w:val="1"/>
        </w:rPr>
        <w:t xml:space="preserve"> </w:t>
      </w:r>
      <w:r>
        <w:t>соотношения</w:t>
      </w:r>
      <w:r>
        <w:rPr>
          <w:spacing w:val="1"/>
        </w:rPr>
        <w:t xml:space="preserve"> </w:t>
      </w:r>
      <w:r>
        <w:t>прав</w:t>
      </w:r>
      <w:r>
        <w:rPr>
          <w:spacing w:val="1"/>
        </w:rPr>
        <w:t xml:space="preserve"> </w:t>
      </w:r>
      <w:r>
        <w:t>и</w:t>
      </w:r>
      <w:r>
        <w:rPr>
          <w:spacing w:val="1"/>
        </w:rPr>
        <w:t xml:space="preserve"> </w:t>
      </w:r>
      <w:r>
        <w:t>свобод человека с обязанностями и правовой ответственностью; использовать ключевые</w:t>
      </w:r>
      <w:r>
        <w:rPr>
          <w:spacing w:val="1"/>
        </w:rPr>
        <w:t xml:space="preserve"> </w:t>
      </w:r>
      <w:r>
        <w:t>понятия, теоретические положения, в том числе о (об) социальной структуре российского</w:t>
      </w:r>
      <w:r>
        <w:rPr>
          <w:spacing w:val="1"/>
        </w:rPr>
        <w:t xml:space="preserve"> </w:t>
      </w:r>
      <w:r>
        <w:t>общества;</w:t>
      </w:r>
      <w:r>
        <w:rPr>
          <w:spacing w:val="1"/>
        </w:rPr>
        <w:t xml:space="preserve"> </w:t>
      </w:r>
      <w:r>
        <w:t>роли</w:t>
      </w:r>
      <w:r>
        <w:rPr>
          <w:spacing w:val="1"/>
        </w:rPr>
        <w:t xml:space="preserve"> </w:t>
      </w:r>
      <w:r>
        <w:t>семьи</w:t>
      </w:r>
      <w:r>
        <w:rPr>
          <w:spacing w:val="1"/>
        </w:rPr>
        <w:t xml:space="preserve"> </w:t>
      </w:r>
      <w:r>
        <w:t>в</w:t>
      </w:r>
      <w:r>
        <w:rPr>
          <w:spacing w:val="1"/>
        </w:rPr>
        <w:t xml:space="preserve"> </w:t>
      </w:r>
      <w:r>
        <w:t>жизни</w:t>
      </w:r>
      <w:r>
        <w:rPr>
          <w:spacing w:val="1"/>
        </w:rPr>
        <w:t xml:space="preserve"> </w:t>
      </w:r>
      <w:r>
        <w:t>личности</w:t>
      </w:r>
      <w:r>
        <w:rPr>
          <w:spacing w:val="1"/>
        </w:rPr>
        <w:t xml:space="preserve"> </w:t>
      </w:r>
      <w:r>
        <w:t>и</w:t>
      </w:r>
      <w:r>
        <w:rPr>
          <w:spacing w:val="1"/>
        </w:rPr>
        <w:t xml:space="preserve"> </w:t>
      </w:r>
      <w:r>
        <w:t>в</w:t>
      </w:r>
      <w:r>
        <w:rPr>
          <w:spacing w:val="1"/>
        </w:rPr>
        <w:t xml:space="preserve"> </w:t>
      </w:r>
      <w:r>
        <w:t>развитии</w:t>
      </w:r>
      <w:r>
        <w:rPr>
          <w:spacing w:val="1"/>
        </w:rPr>
        <w:t xml:space="preserve"> </w:t>
      </w:r>
      <w:r>
        <w:t>общества;</w:t>
      </w:r>
      <w:r>
        <w:rPr>
          <w:spacing w:val="1"/>
        </w:rPr>
        <w:t xml:space="preserve"> </w:t>
      </w:r>
      <w:r>
        <w:t>особенностях</w:t>
      </w:r>
      <w:r>
        <w:rPr>
          <w:spacing w:val="1"/>
        </w:rPr>
        <w:t xml:space="preserve"> </w:t>
      </w:r>
      <w:r>
        <w:t>политической власти, структуре политической системы; роли Интернета в современной</w:t>
      </w:r>
      <w:r>
        <w:rPr>
          <w:spacing w:val="1"/>
        </w:rPr>
        <w:t xml:space="preserve"> </w:t>
      </w:r>
      <w:r>
        <w:t>политической коммуникации; необходимости поддержания законности и правопорядка;</w:t>
      </w:r>
      <w:r>
        <w:rPr>
          <w:spacing w:val="1"/>
        </w:rPr>
        <w:t xml:space="preserve"> </w:t>
      </w:r>
      <w:r>
        <w:t>юридической ответственности за совершение правонарушений; механизмах защиты прав</w:t>
      </w:r>
      <w:r>
        <w:rPr>
          <w:spacing w:val="1"/>
        </w:rPr>
        <w:t xml:space="preserve"> </w:t>
      </w:r>
      <w:r>
        <w:t>человека;</w:t>
      </w:r>
      <w:r>
        <w:rPr>
          <w:spacing w:val="1"/>
        </w:rPr>
        <w:t xml:space="preserve"> </w:t>
      </w:r>
      <w:r>
        <w:t>особенностях</w:t>
      </w:r>
      <w:r>
        <w:rPr>
          <w:spacing w:val="1"/>
        </w:rPr>
        <w:t xml:space="preserve"> </w:t>
      </w:r>
      <w:r>
        <w:t>трудовых</w:t>
      </w:r>
      <w:r>
        <w:rPr>
          <w:spacing w:val="1"/>
        </w:rPr>
        <w:t xml:space="preserve"> </w:t>
      </w:r>
      <w:r>
        <w:t>правоотношений</w:t>
      </w:r>
      <w:r>
        <w:rPr>
          <w:spacing w:val="1"/>
        </w:rPr>
        <w:t xml:space="preserve"> </w:t>
      </w:r>
      <w:r>
        <w:t>несовершеннолетних</w:t>
      </w:r>
      <w:r>
        <w:rPr>
          <w:spacing w:val="1"/>
        </w:rPr>
        <w:t xml:space="preserve"> </w:t>
      </w:r>
      <w:r>
        <w:t>работников;</w:t>
      </w:r>
      <w:r>
        <w:rPr>
          <w:spacing w:val="1"/>
        </w:rPr>
        <w:t xml:space="preserve"> </w:t>
      </w:r>
      <w:r>
        <w:t>особенностях уголовной ответственности несовершеннолетних для объяснения явлений</w:t>
      </w:r>
      <w:r>
        <w:rPr>
          <w:spacing w:val="1"/>
        </w:rPr>
        <w:t xml:space="preserve"> </w:t>
      </w:r>
      <w:r>
        <w:t>социальной</w:t>
      </w:r>
      <w:r>
        <w:rPr>
          <w:spacing w:val="1"/>
        </w:rPr>
        <w:t xml:space="preserve"> </w:t>
      </w:r>
      <w:r>
        <w:t>действительности;</w:t>
      </w:r>
      <w:r>
        <w:rPr>
          <w:spacing w:val="1"/>
        </w:rPr>
        <w:t xml:space="preserve"> </w:t>
      </w:r>
      <w:r>
        <w:t>конкретизировать</w:t>
      </w:r>
      <w:r>
        <w:rPr>
          <w:spacing w:val="1"/>
        </w:rPr>
        <w:t xml:space="preserve"> </w:t>
      </w:r>
      <w:r>
        <w:t>теоретические</w:t>
      </w:r>
      <w:r>
        <w:rPr>
          <w:spacing w:val="1"/>
        </w:rPr>
        <w:t xml:space="preserve"> </w:t>
      </w:r>
      <w:r>
        <w:t>положения</w:t>
      </w:r>
      <w:r>
        <w:rPr>
          <w:spacing w:val="1"/>
        </w:rPr>
        <w:t xml:space="preserve"> </w:t>
      </w:r>
      <w:r>
        <w:t>о</w:t>
      </w:r>
      <w:r>
        <w:rPr>
          <w:spacing w:val="1"/>
        </w:rPr>
        <w:t xml:space="preserve"> </w:t>
      </w:r>
      <w:r>
        <w:t>(об)</w:t>
      </w:r>
      <w:r>
        <w:rPr>
          <w:spacing w:val="1"/>
        </w:rPr>
        <w:t xml:space="preserve"> </w:t>
      </w:r>
      <w:r>
        <w:t>конституционных</w:t>
      </w:r>
      <w:r>
        <w:rPr>
          <w:spacing w:val="1"/>
        </w:rPr>
        <w:t xml:space="preserve"> </w:t>
      </w:r>
      <w:r>
        <w:t>принципах</w:t>
      </w:r>
      <w:r>
        <w:rPr>
          <w:spacing w:val="1"/>
        </w:rPr>
        <w:t xml:space="preserve"> </w:t>
      </w:r>
      <w:r>
        <w:t>национальной</w:t>
      </w:r>
      <w:r>
        <w:rPr>
          <w:spacing w:val="1"/>
        </w:rPr>
        <w:t xml:space="preserve"> </w:t>
      </w:r>
      <w:r>
        <w:t>политики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социальных</w:t>
      </w:r>
      <w:r>
        <w:rPr>
          <w:spacing w:val="1"/>
        </w:rPr>
        <w:t xml:space="preserve"> </w:t>
      </w:r>
      <w:r>
        <w:t>конфликтах,</w:t>
      </w:r>
      <w:r>
        <w:rPr>
          <w:spacing w:val="1"/>
        </w:rPr>
        <w:t xml:space="preserve"> </w:t>
      </w:r>
      <w:r>
        <w:t>включая</w:t>
      </w:r>
      <w:r>
        <w:rPr>
          <w:spacing w:val="1"/>
        </w:rPr>
        <w:t xml:space="preserve"> </w:t>
      </w:r>
      <w:proofErr w:type="spellStart"/>
      <w:r>
        <w:t>этносоциальные</w:t>
      </w:r>
      <w:proofErr w:type="spellEnd"/>
      <w:r>
        <w:t>,</w:t>
      </w:r>
      <w:r>
        <w:rPr>
          <w:spacing w:val="1"/>
        </w:rPr>
        <w:t xml:space="preserve"> </w:t>
      </w:r>
      <w:r>
        <w:t>и</w:t>
      </w:r>
      <w:r>
        <w:rPr>
          <w:spacing w:val="1"/>
        </w:rPr>
        <w:t xml:space="preserve"> </w:t>
      </w:r>
      <w:r>
        <w:t>путях</w:t>
      </w:r>
      <w:r>
        <w:rPr>
          <w:spacing w:val="1"/>
        </w:rPr>
        <w:t xml:space="preserve"> </w:t>
      </w:r>
      <w:r>
        <w:t>их</w:t>
      </w:r>
      <w:r>
        <w:rPr>
          <w:spacing w:val="1"/>
        </w:rPr>
        <w:t xml:space="preserve"> </w:t>
      </w:r>
      <w:r>
        <w:t>разрешения;</w:t>
      </w:r>
      <w:r>
        <w:rPr>
          <w:spacing w:val="1"/>
        </w:rPr>
        <w:t xml:space="preserve"> </w:t>
      </w:r>
      <w:r>
        <w:t>государственной</w:t>
      </w:r>
      <w:r>
        <w:rPr>
          <w:spacing w:val="1"/>
        </w:rPr>
        <w:t xml:space="preserve"> </w:t>
      </w:r>
      <w:r>
        <w:t>поддержке</w:t>
      </w:r>
      <w:r>
        <w:rPr>
          <w:spacing w:val="1"/>
        </w:rPr>
        <w:t xml:space="preserve"> </w:t>
      </w:r>
      <w:r>
        <w:t>социально</w:t>
      </w:r>
      <w:r>
        <w:rPr>
          <w:spacing w:val="1"/>
        </w:rPr>
        <w:t xml:space="preserve"> </w:t>
      </w:r>
      <w:r>
        <w:t>незащищенных</w:t>
      </w:r>
      <w:r>
        <w:rPr>
          <w:spacing w:val="1"/>
        </w:rPr>
        <w:t xml:space="preserve"> </w:t>
      </w:r>
      <w:r>
        <w:t>слоев</w:t>
      </w:r>
      <w:r>
        <w:rPr>
          <w:spacing w:val="1"/>
        </w:rPr>
        <w:t xml:space="preserve"> </w:t>
      </w:r>
      <w:r>
        <w:t>общества</w:t>
      </w:r>
      <w:r>
        <w:rPr>
          <w:spacing w:val="1"/>
        </w:rPr>
        <w:t xml:space="preserve"> </w:t>
      </w:r>
      <w:r>
        <w:t>и</w:t>
      </w:r>
      <w:r>
        <w:rPr>
          <w:spacing w:val="61"/>
        </w:rPr>
        <w:t xml:space="preserve"> </w:t>
      </w:r>
      <w:r>
        <w:t>мерах</w:t>
      </w:r>
      <w:r>
        <w:rPr>
          <w:spacing w:val="1"/>
        </w:rPr>
        <w:t xml:space="preserve"> </w:t>
      </w:r>
      <w:r>
        <w:t>социальной</w:t>
      </w:r>
      <w:r>
        <w:rPr>
          <w:spacing w:val="1"/>
        </w:rPr>
        <w:t xml:space="preserve"> </w:t>
      </w:r>
      <w:r>
        <w:t>поддержки</w:t>
      </w:r>
      <w:r>
        <w:rPr>
          <w:spacing w:val="1"/>
        </w:rPr>
        <w:t xml:space="preserve"> </w:t>
      </w:r>
      <w:r>
        <w:t>семьи</w:t>
      </w:r>
      <w:r>
        <w:rPr>
          <w:spacing w:val="1"/>
        </w:rPr>
        <w:t xml:space="preserve"> </w:t>
      </w:r>
      <w:r>
        <w:t>в</w:t>
      </w:r>
      <w:r>
        <w:rPr>
          <w:spacing w:val="1"/>
        </w:rPr>
        <w:t xml:space="preserve"> </w:t>
      </w:r>
      <w:r>
        <w:t>Российской</w:t>
      </w:r>
      <w:r>
        <w:rPr>
          <w:spacing w:val="1"/>
        </w:rPr>
        <w:t xml:space="preserve"> </w:t>
      </w:r>
      <w:r>
        <w:t>Федерации;</w:t>
      </w:r>
      <w:r>
        <w:rPr>
          <w:spacing w:val="1"/>
        </w:rPr>
        <w:t xml:space="preserve"> </w:t>
      </w:r>
      <w:r>
        <w:t>федеративном</w:t>
      </w:r>
      <w:r>
        <w:rPr>
          <w:spacing w:val="1"/>
        </w:rPr>
        <w:t xml:space="preserve"> </w:t>
      </w:r>
      <w:r>
        <w:t>устройстве</w:t>
      </w:r>
      <w:r>
        <w:rPr>
          <w:spacing w:val="1"/>
        </w:rPr>
        <w:t xml:space="preserve"> </w:t>
      </w:r>
      <w:r>
        <w:t>и</w:t>
      </w:r>
      <w:r>
        <w:rPr>
          <w:spacing w:val="1"/>
        </w:rPr>
        <w:t xml:space="preserve"> </w:t>
      </w:r>
      <w:r>
        <w:t>политической системе Российской Федерации на современном этапе; государственном</w:t>
      </w:r>
      <w:r>
        <w:rPr>
          <w:spacing w:val="1"/>
        </w:rPr>
        <w:t xml:space="preserve"> </w:t>
      </w:r>
      <w:r>
        <w:t>суверенитете; избирательной системе в Российской Федерации; государственной службе и</w:t>
      </w:r>
      <w:r>
        <w:rPr>
          <w:spacing w:val="-57"/>
        </w:rPr>
        <w:t xml:space="preserve"> </w:t>
      </w:r>
      <w:r>
        <w:t>статусе</w:t>
      </w:r>
      <w:r>
        <w:rPr>
          <w:spacing w:val="1"/>
        </w:rPr>
        <w:t xml:space="preserve"> </w:t>
      </w:r>
      <w:r>
        <w:t>государственного</w:t>
      </w:r>
      <w:r>
        <w:rPr>
          <w:spacing w:val="1"/>
        </w:rPr>
        <w:t xml:space="preserve"> </w:t>
      </w:r>
      <w:r>
        <w:t>служащего;</w:t>
      </w:r>
      <w:r>
        <w:rPr>
          <w:spacing w:val="1"/>
        </w:rPr>
        <w:t xml:space="preserve"> </w:t>
      </w:r>
      <w:r>
        <w:t>основах</w:t>
      </w:r>
      <w:r>
        <w:rPr>
          <w:spacing w:val="1"/>
        </w:rPr>
        <w:t xml:space="preserve"> </w:t>
      </w:r>
      <w:r>
        <w:t>конституционного,</w:t>
      </w:r>
      <w:r>
        <w:rPr>
          <w:spacing w:val="1"/>
        </w:rPr>
        <w:t xml:space="preserve"> </w:t>
      </w:r>
      <w:r>
        <w:t>строя</w:t>
      </w:r>
      <w:r>
        <w:rPr>
          <w:spacing w:val="1"/>
        </w:rPr>
        <w:t xml:space="preserve"> </w:t>
      </w:r>
      <w:r>
        <w:t>Российской</w:t>
      </w:r>
      <w:r>
        <w:rPr>
          <w:spacing w:val="1"/>
        </w:rPr>
        <w:t xml:space="preserve"> </w:t>
      </w:r>
      <w:r>
        <w:t>Федерации; субъектах гражданских правоотношений; юридической ответственности и ее</w:t>
      </w:r>
      <w:r>
        <w:rPr>
          <w:spacing w:val="1"/>
        </w:rPr>
        <w:t xml:space="preserve"> </w:t>
      </w:r>
      <w:r>
        <w:t>видах;</w:t>
      </w:r>
      <w:r>
        <w:rPr>
          <w:spacing w:val="1"/>
        </w:rPr>
        <w:t xml:space="preserve"> </w:t>
      </w:r>
      <w:r>
        <w:t>правовом</w:t>
      </w:r>
      <w:r>
        <w:rPr>
          <w:spacing w:val="1"/>
        </w:rPr>
        <w:t xml:space="preserve"> </w:t>
      </w:r>
      <w:r>
        <w:t>регулировании</w:t>
      </w:r>
      <w:r>
        <w:rPr>
          <w:spacing w:val="1"/>
        </w:rPr>
        <w:t xml:space="preserve"> </w:t>
      </w:r>
      <w:r>
        <w:t>оказания</w:t>
      </w:r>
      <w:r>
        <w:rPr>
          <w:spacing w:val="1"/>
        </w:rPr>
        <w:t xml:space="preserve"> </w:t>
      </w:r>
      <w:r>
        <w:t>образовательных</w:t>
      </w:r>
      <w:r>
        <w:rPr>
          <w:spacing w:val="1"/>
        </w:rPr>
        <w:t xml:space="preserve"> </w:t>
      </w:r>
      <w:r>
        <w:t>услуг;</w:t>
      </w:r>
      <w:r>
        <w:rPr>
          <w:spacing w:val="1"/>
        </w:rPr>
        <w:t xml:space="preserve"> </w:t>
      </w:r>
      <w:r>
        <w:t>порядке</w:t>
      </w:r>
      <w:r>
        <w:rPr>
          <w:spacing w:val="1"/>
        </w:rPr>
        <w:t xml:space="preserve"> </w:t>
      </w:r>
      <w:r>
        <w:t>приема</w:t>
      </w:r>
      <w:r>
        <w:rPr>
          <w:spacing w:val="1"/>
        </w:rPr>
        <w:t xml:space="preserve"> </w:t>
      </w:r>
      <w:r>
        <w:t>на</w:t>
      </w:r>
      <w:r>
        <w:rPr>
          <w:spacing w:val="1"/>
        </w:rPr>
        <w:t xml:space="preserve"> </w:t>
      </w:r>
      <w:r>
        <w:t>работу, заключения и расторжения трудового договора, в том числе несовершеннолетних</w:t>
      </w:r>
      <w:r>
        <w:rPr>
          <w:spacing w:val="1"/>
        </w:rPr>
        <w:t xml:space="preserve"> </w:t>
      </w:r>
      <w:r>
        <w:t>граждан;</w:t>
      </w:r>
      <w:r>
        <w:rPr>
          <w:spacing w:val="1"/>
        </w:rPr>
        <w:t xml:space="preserve"> </w:t>
      </w:r>
      <w:r>
        <w:t>защите</w:t>
      </w:r>
      <w:r>
        <w:rPr>
          <w:spacing w:val="1"/>
        </w:rPr>
        <w:t xml:space="preserve"> </w:t>
      </w:r>
      <w:r>
        <w:t>трудовых</w:t>
      </w:r>
      <w:r>
        <w:rPr>
          <w:spacing w:val="1"/>
        </w:rPr>
        <w:t xml:space="preserve"> </w:t>
      </w:r>
      <w:r>
        <w:t>прав</w:t>
      </w:r>
      <w:r>
        <w:rPr>
          <w:spacing w:val="1"/>
        </w:rPr>
        <w:t xml:space="preserve"> </w:t>
      </w:r>
      <w:r>
        <w:t>работников;</w:t>
      </w:r>
      <w:r>
        <w:rPr>
          <w:spacing w:val="1"/>
        </w:rPr>
        <w:t xml:space="preserve"> </w:t>
      </w:r>
      <w:r>
        <w:t>порядке</w:t>
      </w:r>
      <w:r>
        <w:rPr>
          <w:spacing w:val="1"/>
        </w:rPr>
        <w:t xml:space="preserve"> </w:t>
      </w:r>
      <w:r>
        <w:t>и</w:t>
      </w:r>
      <w:r>
        <w:rPr>
          <w:spacing w:val="1"/>
        </w:rPr>
        <w:t xml:space="preserve"> </w:t>
      </w:r>
      <w:r>
        <w:t>условиях</w:t>
      </w:r>
      <w:r>
        <w:rPr>
          <w:spacing w:val="1"/>
        </w:rPr>
        <w:t xml:space="preserve"> </w:t>
      </w:r>
      <w:r>
        <w:t>заключения</w:t>
      </w:r>
      <w:r>
        <w:rPr>
          <w:spacing w:val="1"/>
        </w:rPr>
        <w:t xml:space="preserve"> </w:t>
      </w:r>
      <w:r>
        <w:t>и</w:t>
      </w:r>
      <w:r>
        <w:rPr>
          <w:spacing w:val="1"/>
        </w:rPr>
        <w:t xml:space="preserve"> </w:t>
      </w:r>
      <w:r>
        <w:t>расторжения брака; правах и обязанностях налогоплательщика; принципах</w:t>
      </w:r>
      <w:r>
        <w:rPr>
          <w:spacing w:val="1"/>
        </w:rPr>
        <w:t xml:space="preserve"> </w:t>
      </w:r>
      <w:r>
        <w:t>уголовного</w:t>
      </w:r>
      <w:r>
        <w:rPr>
          <w:spacing w:val="1"/>
        </w:rPr>
        <w:t xml:space="preserve"> </w:t>
      </w:r>
      <w:r>
        <w:t>права,</w:t>
      </w:r>
      <w:r>
        <w:rPr>
          <w:spacing w:val="1"/>
        </w:rPr>
        <w:t xml:space="preserve"> </w:t>
      </w:r>
      <w:r>
        <w:t>уголовного</w:t>
      </w:r>
      <w:r>
        <w:rPr>
          <w:spacing w:val="1"/>
        </w:rPr>
        <w:t xml:space="preserve"> </w:t>
      </w:r>
      <w:r>
        <w:t>процесса,</w:t>
      </w:r>
      <w:r>
        <w:rPr>
          <w:spacing w:val="1"/>
        </w:rPr>
        <w:t xml:space="preserve"> </w:t>
      </w:r>
      <w:r>
        <w:t>гражданского</w:t>
      </w:r>
      <w:r>
        <w:rPr>
          <w:spacing w:val="1"/>
        </w:rPr>
        <w:t xml:space="preserve"> </w:t>
      </w:r>
      <w:r>
        <w:t>процесса</w:t>
      </w:r>
      <w:r>
        <w:rPr>
          <w:spacing w:val="1"/>
        </w:rPr>
        <w:t xml:space="preserve"> </w:t>
      </w:r>
      <w:r>
        <w:t>фактами</w:t>
      </w:r>
      <w:r>
        <w:rPr>
          <w:spacing w:val="1"/>
        </w:rPr>
        <w:t xml:space="preserve"> </w:t>
      </w:r>
      <w:r>
        <w:t>социальной</w:t>
      </w:r>
      <w:r>
        <w:rPr>
          <w:spacing w:val="-57"/>
        </w:rPr>
        <w:t xml:space="preserve"> </w:t>
      </w:r>
      <w:r>
        <w:lastRenderedPageBreak/>
        <w:t>действительности,</w:t>
      </w:r>
      <w:r>
        <w:rPr>
          <w:spacing w:val="-3"/>
        </w:rPr>
        <w:t xml:space="preserve"> </w:t>
      </w:r>
      <w:r>
        <w:t>модельными</w:t>
      </w:r>
      <w:r>
        <w:rPr>
          <w:spacing w:val="-2"/>
        </w:rPr>
        <w:t xml:space="preserve"> </w:t>
      </w:r>
      <w:r>
        <w:t>ситуациями,</w:t>
      </w:r>
      <w:r>
        <w:rPr>
          <w:spacing w:val="-3"/>
        </w:rPr>
        <w:t xml:space="preserve"> </w:t>
      </w:r>
      <w:r>
        <w:t>примерами</w:t>
      </w:r>
      <w:r>
        <w:rPr>
          <w:spacing w:val="-2"/>
        </w:rPr>
        <w:t xml:space="preserve"> </w:t>
      </w:r>
      <w:r>
        <w:t>из</w:t>
      </w:r>
      <w:r>
        <w:rPr>
          <w:spacing w:val="-3"/>
        </w:rPr>
        <w:t xml:space="preserve"> </w:t>
      </w:r>
      <w:r>
        <w:t>личного</w:t>
      </w:r>
      <w:r>
        <w:rPr>
          <w:spacing w:val="-2"/>
        </w:rPr>
        <w:t xml:space="preserve"> </w:t>
      </w:r>
      <w:r>
        <w:t>социального</w:t>
      </w:r>
      <w:r>
        <w:rPr>
          <w:spacing w:val="-3"/>
        </w:rPr>
        <w:t xml:space="preserve"> </w:t>
      </w:r>
      <w:r>
        <w:t>опыта.</w:t>
      </w:r>
    </w:p>
    <w:p w14:paraId="1D3989D9" w14:textId="77777777" w:rsidR="00F52540" w:rsidRDefault="006A0404" w:rsidP="00894703">
      <w:pPr>
        <w:pStyle w:val="a4"/>
        <w:ind w:left="0" w:firstLine="720"/>
      </w:pPr>
      <w:r>
        <w:t>Применять</w:t>
      </w:r>
      <w:r>
        <w:rPr>
          <w:spacing w:val="1"/>
        </w:rPr>
        <w:t xml:space="preserve"> </w:t>
      </w:r>
      <w:r>
        <w:t>знание</w:t>
      </w:r>
      <w:r>
        <w:rPr>
          <w:spacing w:val="1"/>
        </w:rPr>
        <w:t xml:space="preserve"> </w:t>
      </w:r>
      <w:r>
        <w:t>о</w:t>
      </w:r>
      <w:r>
        <w:rPr>
          <w:spacing w:val="1"/>
        </w:rPr>
        <w:t xml:space="preserve"> </w:t>
      </w:r>
      <w:r>
        <w:t>правах</w:t>
      </w:r>
      <w:r>
        <w:rPr>
          <w:spacing w:val="1"/>
        </w:rPr>
        <w:t xml:space="preserve"> </w:t>
      </w:r>
      <w:r>
        <w:t>и</w:t>
      </w:r>
      <w:r>
        <w:rPr>
          <w:spacing w:val="1"/>
        </w:rPr>
        <w:t xml:space="preserve"> </w:t>
      </w:r>
      <w:r>
        <w:t>обязанностях</w:t>
      </w:r>
      <w:r>
        <w:rPr>
          <w:spacing w:val="1"/>
        </w:rPr>
        <w:t xml:space="preserve"> </w:t>
      </w:r>
      <w:r>
        <w:t>потребителя</w:t>
      </w:r>
      <w:r>
        <w:rPr>
          <w:spacing w:val="1"/>
        </w:rPr>
        <w:t xml:space="preserve"> </w:t>
      </w:r>
      <w:r>
        <w:t>финансовых</w:t>
      </w:r>
      <w:r>
        <w:rPr>
          <w:spacing w:val="1"/>
        </w:rPr>
        <w:t xml:space="preserve"> </w:t>
      </w:r>
      <w:r>
        <w:t>услуг,</w:t>
      </w:r>
      <w:r>
        <w:rPr>
          <w:spacing w:val="1"/>
        </w:rPr>
        <w:t xml:space="preserve"> </w:t>
      </w:r>
      <w:r>
        <w:t>зафиксированных в законодательстве Российской Федерации; находить, анализировать и</w:t>
      </w:r>
      <w:r>
        <w:rPr>
          <w:spacing w:val="1"/>
        </w:rPr>
        <w:t xml:space="preserve"> </w:t>
      </w:r>
      <w:r>
        <w:t>использовать информацию, предоставленную государственными органами, в том числе в</w:t>
      </w:r>
      <w:r>
        <w:rPr>
          <w:spacing w:val="1"/>
        </w:rPr>
        <w:t xml:space="preserve"> </w:t>
      </w:r>
      <w:r>
        <w:t>цифровой</w:t>
      </w:r>
      <w:r>
        <w:rPr>
          <w:spacing w:val="1"/>
        </w:rPr>
        <w:t xml:space="preserve"> </w:t>
      </w:r>
      <w:r>
        <w:t>среде,</w:t>
      </w:r>
      <w:r>
        <w:rPr>
          <w:spacing w:val="1"/>
        </w:rPr>
        <w:t xml:space="preserve"> </w:t>
      </w:r>
      <w:r>
        <w:t>в</w:t>
      </w:r>
      <w:r>
        <w:rPr>
          <w:spacing w:val="1"/>
        </w:rPr>
        <w:t xml:space="preserve"> </w:t>
      </w:r>
      <w:r>
        <w:t>целях</w:t>
      </w:r>
      <w:r>
        <w:rPr>
          <w:spacing w:val="1"/>
        </w:rPr>
        <w:t xml:space="preserve"> </w:t>
      </w:r>
      <w:r>
        <w:t>управления</w:t>
      </w:r>
      <w:r>
        <w:rPr>
          <w:spacing w:val="1"/>
        </w:rPr>
        <w:t xml:space="preserve"> </w:t>
      </w:r>
      <w:r>
        <w:t>личными</w:t>
      </w:r>
      <w:r>
        <w:rPr>
          <w:spacing w:val="1"/>
        </w:rPr>
        <w:t xml:space="preserve"> </w:t>
      </w:r>
      <w:r>
        <w:t>финансами</w:t>
      </w:r>
      <w:r>
        <w:rPr>
          <w:spacing w:val="1"/>
        </w:rPr>
        <w:t xml:space="preserve"> </w:t>
      </w:r>
      <w:r>
        <w:t>и</w:t>
      </w:r>
      <w:r>
        <w:rPr>
          <w:spacing w:val="1"/>
        </w:rPr>
        <w:t xml:space="preserve"> </w:t>
      </w:r>
      <w:r>
        <w:t>обеспечения</w:t>
      </w:r>
      <w:r>
        <w:rPr>
          <w:spacing w:val="1"/>
        </w:rPr>
        <w:t xml:space="preserve"> </w:t>
      </w:r>
      <w:r>
        <w:t>личной</w:t>
      </w:r>
      <w:r>
        <w:rPr>
          <w:spacing w:val="1"/>
        </w:rPr>
        <w:t xml:space="preserve"> </w:t>
      </w:r>
      <w:r>
        <w:t>финансовой</w:t>
      </w:r>
      <w:r>
        <w:rPr>
          <w:spacing w:val="-1"/>
        </w:rPr>
        <w:t xml:space="preserve"> </w:t>
      </w:r>
      <w:r>
        <w:t>безопасности.</w:t>
      </w:r>
    </w:p>
    <w:p w14:paraId="436A0733" w14:textId="77777777" w:rsidR="00F52540" w:rsidRDefault="006A0404" w:rsidP="00894703">
      <w:pPr>
        <w:pStyle w:val="a4"/>
        <w:ind w:left="0" w:firstLine="720"/>
      </w:pPr>
      <w:r>
        <w:t>Оценивать</w:t>
      </w:r>
      <w:r>
        <w:rPr>
          <w:spacing w:val="1"/>
        </w:rPr>
        <w:t xml:space="preserve"> </w:t>
      </w:r>
      <w:r>
        <w:t>социальную</w:t>
      </w:r>
      <w:r>
        <w:rPr>
          <w:spacing w:val="1"/>
        </w:rPr>
        <w:t xml:space="preserve"> </w:t>
      </w:r>
      <w:r>
        <w:t>информацию</w:t>
      </w:r>
      <w:r>
        <w:rPr>
          <w:spacing w:val="1"/>
        </w:rPr>
        <w:t xml:space="preserve"> </w:t>
      </w:r>
      <w:r>
        <w:t>по</w:t>
      </w:r>
      <w:r>
        <w:rPr>
          <w:spacing w:val="1"/>
        </w:rPr>
        <w:t xml:space="preserve"> </w:t>
      </w:r>
      <w:r>
        <w:t>проблемам</w:t>
      </w:r>
      <w:r>
        <w:rPr>
          <w:spacing w:val="1"/>
        </w:rPr>
        <w:t xml:space="preserve"> </w:t>
      </w:r>
      <w:r>
        <w:t>социальных</w:t>
      </w:r>
      <w:r>
        <w:rPr>
          <w:spacing w:val="1"/>
        </w:rPr>
        <w:t xml:space="preserve"> </w:t>
      </w:r>
      <w:r>
        <w:t>отношений,</w:t>
      </w:r>
      <w:r>
        <w:rPr>
          <w:spacing w:val="1"/>
        </w:rPr>
        <w:t xml:space="preserve"> </w:t>
      </w:r>
      <w:r>
        <w:t>политической жизни общества, правового регулирования, в том числе поступающую по</w:t>
      </w:r>
      <w:r>
        <w:rPr>
          <w:spacing w:val="1"/>
        </w:rPr>
        <w:t xml:space="preserve"> </w:t>
      </w:r>
      <w:r>
        <w:t>каналам</w:t>
      </w:r>
      <w:r>
        <w:rPr>
          <w:spacing w:val="1"/>
        </w:rPr>
        <w:t xml:space="preserve"> </w:t>
      </w:r>
      <w:r>
        <w:t>сетевых</w:t>
      </w:r>
      <w:r>
        <w:rPr>
          <w:spacing w:val="1"/>
        </w:rPr>
        <w:t xml:space="preserve"> </w:t>
      </w:r>
      <w:r>
        <w:t>коммуникаций,</w:t>
      </w:r>
      <w:r>
        <w:rPr>
          <w:spacing w:val="1"/>
        </w:rPr>
        <w:t xml:space="preserve"> </w:t>
      </w:r>
      <w:r>
        <w:t>определять</w:t>
      </w:r>
      <w:r>
        <w:rPr>
          <w:spacing w:val="1"/>
        </w:rPr>
        <w:t xml:space="preserve"> </w:t>
      </w:r>
      <w:r>
        <w:t>степень</w:t>
      </w:r>
      <w:r>
        <w:rPr>
          <w:spacing w:val="1"/>
        </w:rPr>
        <w:t xml:space="preserve"> </w:t>
      </w:r>
      <w:r>
        <w:t>достоверности</w:t>
      </w:r>
      <w:r>
        <w:rPr>
          <w:spacing w:val="1"/>
        </w:rPr>
        <w:t xml:space="preserve"> </w:t>
      </w:r>
      <w:r>
        <w:t>информации;</w:t>
      </w:r>
      <w:r>
        <w:rPr>
          <w:spacing w:val="1"/>
        </w:rPr>
        <w:t xml:space="preserve"> </w:t>
      </w:r>
      <w:r>
        <w:t>соотносить</w:t>
      </w:r>
      <w:r>
        <w:rPr>
          <w:spacing w:val="1"/>
        </w:rPr>
        <w:t xml:space="preserve"> </w:t>
      </w:r>
      <w:r>
        <w:t>различные</w:t>
      </w:r>
      <w:r>
        <w:rPr>
          <w:spacing w:val="1"/>
        </w:rPr>
        <w:t xml:space="preserve"> </w:t>
      </w:r>
      <w:r>
        <w:t>оценки</w:t>
      </w:r>
      <w:r>
        <w:rPr>
          <w:spacing w:val="1"/>
        </w:rPr>
        <w:t xml:space="preserve"> </w:t>
      </w:r>
      <w:r>
        <w:t>социального</w:t>
      </w:r>
      <w:r>
        <w:rPr>
          <w:spacing w:val="1"/>
        </w:rPr>
        <w:t xml:space="preserve"> </w:t>
      </w:r>
      <w:r>
        <w:t>взаимодействия,</w:t>
      </w:r>
      <w:r>
        <w:rPr>
          <w:spacing w:val="1"/>
        </w:rPr>
        <w:t xml:space="preserve"> </w:t>
      </w:r>
      <w:r>
        <w:t>политических</w:t>
      </w:r>
      <w:r>
        <w:rPr>
          <w:spacing w:val="1"/>
        </w:rPr>
        <w:t xml:space="preserve"> </w:t>
      </w:r>
      <w:r>
        <w:t>событий,</w:t>
      </w:r>
      <w:r>
        <w:rPr>
          <w:spacing w:val="1"/>
        </w:rPr>
        <w:t xml:space="preserve"> </w:t>
      </w:r>
      <w:r>
        <w:t>правовых отношений, содержащиеся в источниках информации; давать оценку действиям</w:t>
      </w:r>
      <w:r>
        <w:rPr>
          <w:spacing w:val="1"/>
        </w:rPr>
        <w:t xml:space="preserve"> </w:t>
      </w:r>
      <w:r>
        <w:t>людей в типичных (модельных) ситуациях с точки зрения социальных норм, в том числе</w:t>
      </w:r>
      <w:r>
        <w:rPr>
          <w:spacing w:val="1"/>
        </w:rPr>
        <w:t xml:space="preserve"> </w:t>
      </w:r>
      <w:r>
        <w:t>норм</w:t>
      </w:r>
      <w:r>
        <w:rPr>
          <w:spacing w:val="-2"/>
        </w:rPr>
        <w:t xml:space="preserve"> </w:t>
      </w:r>
      <w:r>
        <w:t>морали</w:t>
      </w:r>
      <w:r>
        <w:rPr>
          <w:spacing w:val="1"/>
        </w:rPr>
        <w:t xml:space="preserve"> </w:t>
      </w:r>
      <w:r>
        <w:t>и права.</w:t>
      </w:r>
    </w:p>
    <w:p w14:paraId="55A3004D" w14:textId="77777777" w:rsidR="00F52540" w:rsidRDefault="006A0404" w:rsidP="00894703">
      <w:pPr>
        <w:pStyle w:val="a4"/>
        <w:ind w:left="0" w:firstLine="720"/>
      </w:pPr>
      <w:r>
        <w:t>Самостоятельно</w:t>
      </w:r>
      <w:r>
        <w:rPr>
          <w:spacing w:val="1"/>
        </w:rPr>
        <w:t xml:space="preserve"> </w:t>
      </w:r>
      <w:r>
        <w:t>оценивать</w:t>
      </w:r>
      <w:r>
        <w:rPr>
          <w:spacing w:val="1"/>
        </w:rPr>
        <w:t xml:space="preserve"> </w:t>
      </w:r>
      <w:r>
        <w:t>и</w:t>
      </w:r>
      <w:r>
        <w:rPr>
          <w:spacing w:val="1"/>
        </w:rPr>
        <w:t xml:space="preserve"> </w:t>
      </w:r>
      <w:r>
        <w:t>принимать</w:t>
      </w:r>
      <w:r>
        <w:rPr>
          <w:spacing w:val="1"/>
        </w:rPr>
        <w:t xml:space="preserve"> </w:t>
      </w:r>
      <w:r>
        <w:t>решения,</w:t>
      </w:r>
      <w:r>
        <w:rPr>
          <w:spacing w:val="1"/>
        </w:rPr>
        <w:t xml:space="preserve"> </w:t>
      </w:r>
      <w:r>
        <w:t>выявлять</w:t>
      </w:r>
      <w:r>
        <w:rPr>
          <w:spacing w:val="1"/>
        </w:rPr>
        <w:t xml:space="preserve"> </w:t>
      </w:r>
      <w:r>
        <w:t>с</w:t>
      </w:r>
      <w:r>
        <w:rPr>
          <w:spacing w:val="61"/>
        </w:rPr>
        <w:t xml:space="preserve"> </w:t>
      </w:r>
      <w:r>
        <w:t>помощью</w:t>
      </w:r>
      <w:r>
        <w:rPr>
          <w:spacing w:val="-57"/>
        </w:rPr>
        <w:t xml:space="preserve"> </w:t>
      </w:r>
      <w:r>
        <w:t>полученных</w:t>
      </w:r>
      <w:r>
        <w:rPr>
          <w:spacing w:val="1"/>
        </w:rPr>
        <w:t xml:space="preserve"> </w:t>
      </w:r>
      <w:r>
        <w:t>знаний</w:t>
      </w:r>
      <w:r>
        <w:rPr>
          <w:spacing w:val="1"/>
        </w:rPr>
        <w:t xml:space="preserve"> </w:t>
      </w:r>
      <w:r>
        <w:t>наиболее</w:t>
      </w:r>
      <w:r>
        <w:rPr>
          <w:spacing w:val="1"/>
        </w:rPr>
        <w:t xml:space="preserve"> </w:t>
      </w:r>
      <w:r>
        <w:t>эффективные</w:t>
      </w:r>
      <w:r>
        <w:rPr>
          <w:spacing w:val="1"/>
        </w:rPr>
        <w:t xml:space="preserve"> </w:t>
      </w:r>
      <w:r>
        <w:t>способы</w:t>
      </w:r>
      <w:r>
        <w:rPr>
          <w:spacing w:val="1"/>
        </w:rPr>
        <w:t xml:space="preserve"> </w:t>
      </w:r>
      <w:r>
        <w:t>противодействия</w:t>
      </w:r>
      <w:r>
        <w:rPr>
          <w:spacing w:val="1"/>
        </w:rPr>
        <w:t xml:space="preserve"> </w:t>
      </w:r>
      <w:r>
        <w:t>коррупции;</w:t>
      </w:r>
      <w:r>
        <w:rPr>
          <w:spacing w:val="1"/>
        </w:rPr>
        <w:t xml:space="preserve"> </w:t>
      </w:r>
      <w:r>
        <w:t>определять стратегии разрешения социальных и межличностных конфликтов; оценивать</w:t>
      </w:r>
      <w:r>
        <w:rPr>
          <w:spacing w:val="1"/>
        </w:rPr>
        <w:t xml:space="preserve"> </w:t>
      </w:r>
      <w:r>
        <w:t>поведение людей и собственное поведение с точки зрения социальных норм, включая</w:t>
      </w:r>
      <w:r>
        <w:rPr>
          <w:spacing w:val="1"/>
        </w:rPr>
        <w:t xml:space="preserve"> </w:t>
      </w:r>
      <w:r>
        <w:t>нормы</w:t>
      </w:r>
      <w:r>
        <w:rPr>
          <w:spacing w:val="1"/>
        </w:rPr>
        <w:t xml:space="preserve"> </w:t>
      </w:r>
      <w:r>
        <w:t>морали</w:t>
      </w:r>
      <w:r>
        <w:rPr>
          <w:spacing w:val="1"/>
        </w:rPr>
        <w:t xml:space="preserve"> </w:t>
      </w:r>
      <w:r>
        <w:t>и</w:t>
      </w:r>
      <w:r>
        <w:rPr>
          <w:spacing w:val="1"/>
        </w:rPr>
        <w:t xml:space="preserve"> </w:t>
      </w:r>
      <w:r>
        <w:t>права,</w:t>
      </w:r>
      <w:r>
        <w:rPr>
          <w:spacing w:val="1"/>
        </w:rPr>
        <w:t xml:space="preserve"> </w:t>
      </w:r>
      <w:r>
        <w:t>ценностей;</w:t>
      </w:r>
      <w:r>
        <w:rPr>
          <w:spacing w:val="1"/>
        </w:rPr>
        <w:t xml:space="preserve"> </w:t>
      </w:r>
      <w:r>
        <w:t>осознавать</w:t>
      </w:r>
      <w:r>
        <w:rPr>
          <w:spacing w:val="1"/>
        </w:rPr>
        <w:t xml:space="preserve"> </w:t>
      </w:r>
      <w:r>
        <w:t>неприемлемость</w:t>
      </w:r>
      <w:r>
        <w:rPr>
          <w:spacing w:val="1"/>
        </w:rPr>
        <w:t xml:space="preserve"> </w:t>
      </w:r>
      <w:r>
        <w:t>антиобщественного</w:t>
      </w:r>
      <w:r>
        <w:rPr>
          <w:spacing w:val="1"/>
        </w:rPr>
        <w:t xml:space="preserve"> </w:t>
      </w:r>
      <w:r>
        <w:t>поведения,</w:t>
      </w:r>
      <w:r>
        <w:rPr>
          <w:spacing w:val="-1"/>
        </w:rPr>
        <w:t xml:space="preserve"> </w:t>
      </w:r>
      <w:r>
        <w:t>опасность алкоголизма</w:t>
      </w:r>
      <w:r>
        <w:rPr>
          <w:spacing w:val="-1"/>
        </w:rPr>
        <w:t xml:space="preserve"> </w:t>
      </w:r>
      <w:r>
        <w:t>и наркомании.</w:t>
      </w:r>
    </w:p>
    <w:p w14:paraId="694F5C77" w14:textId="77777777" w:rsidR="00F52540" w:rsidRDefault="00F52540" w:rsidP="00BF3012">
      <w:pPr>
        <w:pStyle w:val="a4"/>
        <w:ind w:left="0" w:firstLine="0"/>
      </w:pPr>
    </w:p>
    <w:p w14:paraId="7315F1E6" w14:textId="268AF60D" w:rsidR="00F52540" w:rsidRDefault="00487F1B" w:rsidP="00DB00CE">
      <w:pPr>
        <w:pStyle w:val="ConsPlusTitle1"/>
        <w:jc w:val="center"/>
        <w:outlineLvl w:val="2"/>
        <w:rPr>
          <w:rFonts w:ascii="Times New Roman" w:hAnsi="Times New Roman"/>
        </w:rPr>
      </w:pPr>
      <w:r>
        <w:rPr>
          <w:rFonts w:ascii="Times New Roman" w:hAnsi="Times New Roman"/>
        </w:rPr>
        <w:t>3.1</w:t>
      </w:r>
      <w:r w:rsidR="00BF3012">
        <w:rPr>
          <w:rFonts w:ascii="Times New Roman" w:hAnsi="Times New Roman"/>
        </w:rPr>
        <w:t>.1</w:t>
      </w:r>
      <w:r>
        <w:rPr>
          <w:rFonts w:ascii="Times New Roman" w:hAnsi="Times New Roman"/>
        </w:rPr>
        <w:t>9</w:t>
      </w:r>
      <w:r w:rsidR="00BF3012">
        <w:rPr>
          <w:rFonts w:ascii="Times New Roman" w:hAnsi="Times New Roman"/>
        </w:rPr>
        <w:t>.</w:t>
      </w:r>
      <w:r>
        <w:rPr>
          <w:rFonts w:ascii="Times New Roman" w:hAnsi="Times New Roman"/>
        </w:rPr>
        <w:t xml:space="preserve"> </w:t>
      </w:r>
      <w:r w:rsidR="006A0404">
        <w:rPr>
          <w:rFonts w:ascii="Times New Roman" w:hAnsi="Times New Roman"/>
        </w:rPr>
        <w:t>Рабочая программа по учебному предмету "Обществознание"</w:t>
      </w:r>
      <w:r w:rsidR="00894703">
        <w:rPr>
          <w:rFonts w:ascii="Times New Roman" w:hAnsi="Times New Roman"/>
        </w:rPr>
        <w:t xml:space="preserve"> </w:t>
      </w:r>
      <w:r w:rsidR="006A0404">
        <w:rPr>
          <w:rFonts w:ascii="Times New Roman" w:hAnsi="Times New Roman"/>
        </w:rPr>
        <w:t>(углубленный уровень)</w:t>
      </w:r>
    </w:p>
    <w:p w14:paraId="2BEDFACB" w14:textId="77777777" w:rsidR="00F52540" w:rsidRDefault="006A0404" w:rsidP="00894703">
      <w:pPr>
        <w:pStyle w:val="ConsPlusNormal1"/>
        <w:ind w:firstLine="720"/>
        <w:jc w:val="both"/>
      </w:pPr>
      <w:r>
        <w:t>Рабочая программа по учебному предмету "Обществознание" (углубленный уровень)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63BB097F" w14:textId="77777777" w:rsidR="00F52540" w:rsidRDefault="006A0404" w:rsidP="00894703">
      <w:pPr>
        <w:pStyle w:val="ConsPlusNormal1"/>
        <w:ind w:firstLine="720"/>
        <w:jc w:val="both"/>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14:paraId="19683F7B" w14:textId="77777777" w:rsidR="00F52540" w:rsidRDefault="006A0404" w:rsidP="00894703">
      <w:pPr>
        <w:pStyle w:val="ConsPlusNormal1"/>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4F580C34" w14:textId="77777777" w:rsidR="00F52540" w:rsidRDefault="006A0404" w:rsidP="00894703">
      <w:pPr>
        <w:pStyle w:val="ConsPlusNormal1"/>
        <w:ind w:firstLine="720"/>
        <w:jc w:val="both"/>
      </w:pPr>
      <w: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4231C0CA" w14:textId="77777777" w:rsidR="00F52540" w:rsidRDefault="006A0404" w:rsidP="00894703">
      <w:pPr>
        <w:pStyle w:val="ConsPlusTitle1"/>
        <w:ind w:firstLine="720"/>
        <w:jc w:val="center"/>
        <w:outlineLvl w:val="3"/>
        <w:rPr>
          <w:rFonts w:ascii="Times New Roman" w:hAnsi="Times New Roman"/>
          <w:b w:val="0"/>
          <w:u w:val="single"/>
        </w:rPr>
      </w:pPr>
      <w:r>
        <w:rPr>
          <w:rFonts w:ascii="Times New Roman" w:hAnsi="Times New Roman"/>
          <w:b w:val="0"/>
          <w:u w:val="single"/>
        </w:rPr>
        <w:t>Пояснительная записка</w:t>
      </w:r>
    </w:p>
    <w:p w14:paraId="09BDD08A" w14:textId="77777777" w:rsidR="00F52540" w:rsidRDefault="006A0404" w:rsidP="00894703">
      <w:pPr>
        <w:pStyle w:val="ConsPlusNormal1"/>
        <w:ind w:firstLine="720"/>
        <w:jc w:val="both"/>
      </w:pPr>
      <w:r>
        <w:t xml:space="preserve">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w:t>
      </w:r>
      <w:hyperlink r:id="rId148" w:history="1">
        <w:r>
          <w:t>ФГОС СОО</w:t>
        </w:r>
      </w:hyperlink>
      <w:r>
        <w:t>, в соответствии с концепцией преподавания учебного предмета "Обществознание", а также с учетом федеральной рабочей программы воспитания. Федеральная рабочая программа по обществознанию углубленного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51F5F8BA" w14:textId="77777777" w:rsidR="00F52540" w:rsidRDefault="006A0404" w:rsidP="00894703">
      <w:pPr>
        <w:pStyle w:val="ConsPlusNormal1"/>
        <w:ind w:firstLine="720"/>
        <w:jc w:val="both"/>
      </w:pPr>
      <w:r>
        <w:t>Обществознание выполняет ведущую роль в реализации функции интеграции молодежи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6453D30E" w14:textId="77777777" w:rsidR="00F52540" w:rsidRDefault="006A0404" w:rsidP="00894703">
      <w:pPr>
        <w:pStyle w:val="ConsPlusNormal1"/>
        <w:ind w:firstLine="720"/>
        <w:jc w:val="both"/>
      </w:pPr>
      <w:r>
        <w:t xml:space="preserve">Содержание учебного предмета ориентируется на систему теоретических знаний, </w:t>
      </w:r>
      <w:r>
        <w:lastRenderedPageBreak/>
        <w:t>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путем углубленного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7ED4B7F8" w14:textId="77777777" w:rsidR="00F52540" w:rsidRDefault="006A0404" w:rsidP="00894703">
      <w:pPr>
        <w:pStyle w:val="ConsPlusNormal1"/>
        <w:ind w:firstLine="720"/>
        <w:jc w:val="both"/>
      </w:pPr>
      <w:r>
        <w:t xml:space="preserve">Сохранение интегративного характера предмета на углубленном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углубленном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w:t>
      </w:r>
      <w:proofErr w:type="spellStart"/>
      <w:r>
        <w:t>многодисциплинарности</w:t>
      </w:r>
      <w:proofErr w:type="spellEnd"/>
      <w:r>
        <w:t xml:space="preserve"> обществоведческого знания. Разделы курса отражают основы различных социальных наук.</w:t>
      </w:r>
    </w:p>
    <w:p w14:paraId="41A296E9" w14:textId="77777777" w:rsidR="00F52540" w:rsidRDefault="006A0404" w:rsidP="00894703">
      <w:pPr>
        <w:pStyle w:val="ConsPlusNormal1"/>
        <w:ind w:firstLine="720"/>
        <w:jc w:val="both"/>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15843F31" w14:textId="77777777" w:rsidR="00F52540" w:rsidRDefault="006A0404" w:rsidP="00894703">
      <w:pPr>
        <w:pStyle w:val="ConsPlusNormal1"/>
        <w:ind w:firstLine="720"/>
        <w:jc w:val="both"/>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0D78E66A" w14:textId="77777777" w:rsidR="00F52540" w:rsidRDefault="006A0404" w:rsidP="00894703">
      <w:pPr>
        <w:pStyle w:val="ConsPlusNormal1"/>
        <w:ind w:firstLine="720"/>
        <w:jc w:val="both"/>
      </w:pPr>
      <w:r>
        <w:t>Изучение обществознания на углубленном уровне предполагает получение обучающимися широкого (развернутого) опыта учебно-исследовательской деятельности, характерной для высшего образования.</w:t>
      </w:r>
    </w:p>
    <w:p w14:paraId="722C190B" w14:textId="77777777" w:rsidR="00F52540" w:rsidRDefault="006A0404" w:rsidP="00894703">
      <w:pPr>
        <w:pStyle w:val="ConsPlusNormal1"/>
        <w:ind w:firstLine="720"/>
        <w:jc w:val="both"/>
      </w:pPr>
      <w:r>
        <w:t>С учетом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углубленном уровне обеспечивает обучающимся активность, позволяющую участвовать в общественно значимых, в том числе волонтерских,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20C99F1A" w14:textId="77777777" w:rsidR="00F52540" w:rsidRDefault="006A0404" w:rsidP="00894703">
      <w:pPr>
        <w:pStyle w:val="ConsPlusNormal1"/>
        <w:ind w:firstLine="720"/>
        <w:jc w:val="both"/>
      </w:pPr>
      <w:r>
        <w:t>Целями изучения учебного предмета "Обществознание" углубленного уровня являются:</w:t>
      </w:r>
    </w:p>
    <w:p w14:paraId="71E975B2" w14:textId="77777777" w:rsidR="00F52540" w:rsidRDefault="006A0404" w:rsidP="00894703">
      <w:pPr>
        <w:pStyle w:val="ConsPlusNormal1"/>
        <w:ind w:firstLine="720"/>
        <w:jc w:val="both"/>
      </w:pPr>
      <w:r>
        <w:t xml:space="preserve">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закрепленным в </w:t>
      </w:r>
      <w:hyperlink r:id="rId149" w:history="1">
        <w:r w:rsidRPr="00894703">
          <w:t>Конституции</w:t>
        </w:r>
      </w:hyperlink>
      <w:r w:rsidRPr="00894703">
        <w:t xml:space="preserve"> </w:t>
      </w:r>
      <w:r>
        <w:t>Российской Федерации и законодательстве Российской Федерации;</w:t>
      </w:r>
    </w:p>
    <w:p w14:paraId="245511EC" w14:textId="77777777" w:rsidR="00F52540" w:rsidRDefault="006A0404" w:rsidP="00894703">
      <w:pPr>
        <w:pStyle w:val="ConsPlusNormal1"/>
        <w:ind w:firstLine="72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6E9D3FB5" w14:textId="77777777" w:rsidR="00F52540" w:rsidRDefault="006A0404" w:rsidP="00894703">
      <w:pPr>
        <w:pStyle w:val="ConsPlusNormal1"/>
        <w:ind w:firstLine="72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21A1ECB4" w14:textId="77777777" w:rsidR="00F52540" w:rsidRDefault="006A0404" w:rsidP="00894703">
      <w:pPr>
        <w:pStyle w:val="ConsPlusNormal1"/>
        <w:ind w:firstLine="720"/>
        <w:jc w:val="both"/>
      </w:pPr>
      <w:r>
        <w:lastRenderedPageBreak/>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5C02893C" w14:textId="77777777" w:rsidR="00F52540" w:rsidRDefault="006A0404" w:rsidP="00894703">
      <w:pPr>
        <w:pStyle w:val="ConsPlusNormal1"/>
        <w:ind w:firstLine="72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14:paraId="6857A673" w14:textId="77777777" w:rsidR="00F52540" w:rsidRDefault="006A0404" w:rsidP="00894703">
      <w:pPr>
        <w:pStyle w:val="ConsPlusNormal1"/>
        <w:ind w:firstLine="720"/>
        <w:jc w:val="both"/>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059979F3" w14:textId="77777777" w:rsidR="00F52540" w:rsidRDefault="006A0404" w:rsidP="00894703">
      <w:pPr>
        <w:pStyle w:val="ConsPlusNormal1"/>
        <w:ind w:firstLine="720"/>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6BE80F87" w14:textId="77777777" w:rsidR="00F52540" w:rsidRDefault="006A0404" w:rsidP="00894703">
      <w:pPr>
        <w:pStyle w:val="ConsPlusNormal1"/>
        <w:ind w:firstLine="720"/>
        <w:jc w:val="both"/>
      </w:pPr>
      <w:r>
        <w:t>Общее число часов, рекомендованных для изучения 272 часа - часов: в 10 классе - 136 часов (4 часа в неделю), в 11 классе - 136 часов (4 часа в неделю).</w:t>
      </w:r>
    </w:p>
    <w:p w14:paraId="220EFA30" w14:textId="77777777" w:rsidR="00F52540" w:rsidRDefault="006A0404" w:rsidP="00894703">
      <w:pPr>
        <w:pStyle w:val="ConsPlusTitle1"/>
        <w:ind w:firstLine="720"/>
        <w:jc w:val="center"/>
        <w:outlineLvl w:val="3"/>
      </w:pPr>
      <w:r>
        <w:rPr>
          <w:rFonts w:ascii="Times New Roman" w:hAnsi="Times New Roman"/>
          <w:b w:val="0"/>
          <w:bCs/>
          <w:u w:val="single"/>
        </w:rPr>
        <w:t>Содержание обучения в 10 классе</w:t>
      </w:r>
    </w:p>
    <w:p w14:paraId="33A0C886" w14:textId="77777777" w:rsidR="00F52540" w:rsidRDefault="006A0404" w:rsidP="00894703">
      <w:pPr>
        <w:pStyle w:val="ConsPlusNormal1"/>
        <w:ind w:firstLine="720"/>
        <w:jc w:val="both"/>
      </w:pPr>
      <w:r>
        <w:t>Последовательность изучения тем в пределах одного раздела может варьироваться.</w:t>
      </w:r>
    </w:p>
    <w:p w14:paraId="3A39824A" w14:textId="77777777" w:rsidR="00F52540" w:rsidRDefault="006A0404" w:rsidP="00894703">
      <w:pPr>
        <w:pStyle w:val="ConsPlusNormal1"/>
        <w:ind w:firstLine="720"/>
        <w:jc w:val="both"/>
      </w:pPr>
      <w:r>
        <w:t>Социальные науки и их особенности.</w:t>
      </w:r>
    </w:p>
    <w:p w14:paraId="4B4820E8" w14:textId="77777777" w:rsidR="00F52540" w:rsidRDefault="006A0404" w:rsidP="00894703">
      <w:pPr>
        <w:pStyle w:val="ConsPlusNormal1"/>
        <w:ind w:firstLine="72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14:paraId="29233DD3" w14:textId="77777777" w:rsidR="00F52540" w:rsidRDefault="006A0404" w:rsidP="00894703">
      <w:pPr>
        <w:pStyle w:val="ConsPlusNormal1"/>
        <w:ind w:firstLine="720"/>
        <w:jc w:val="both"/>
      </w:pPr>
      <w:r>
        <w:t>Социальные науки в системе научного знания. Место философии в системе обществознания. Философия и наука.</w:t>
      </w:r>
    </w:p>
    <w:p w14:paraId="48077D73" w14:textId="77777777" w:rsidR="00F52540" w:rsidRDefault="006A0404" w:rsidP="00894703">
      <w:pPr>
        <w:pStyle w:val="ConsPlusNormal1"/>
        <w:ind w:firstLine="72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14:paraId="62648EA6" w14:textId="77777777" w:rsidR="00F52540" w:rsidRDefault="006A0404" w:rsidP="00894703">
      <w:pPr>
        <w:pStyle w:val="ConsPlusNormal1"/>
        <w:ind w:firstLine="720"/>
        <w:jc w:val="both"/>
      </w:pPr>
      <w:r>
        <w:t>Социальные науки и профессиональное самоопределение молодежи.</w:t>
      </w:r>
    </w:p>
    <w:p w14:paraId="46C16965" w14:textId="77777777" w:rsidR="00F52540" w:rsidRDefault="006A0404" w:rsidP="00894703">
      <w:pPr>
        <w:pStyle w:val="ConsPlusNormal1"/>
        <w:ind w:firstLine="720"/>
        <w:jc w:val="both"/>
      </w:pPr>
      <w:r>
        <w:t>Введение в философию.</w:t>
      </w:r>
    </w:p>
    <w:p w14:paraId="04F52189" w14:textId="77777777" w:rsidR="00F52540" w:rsidRDefault="006A0404" w:rsidP="00894703">
      <w:pPr>
        <w:pStyle w:val="ConsPlusNormal1"/>
        <w:ind w:firstLine="720"/>
        <w:jc w:val="both"/>
      </w:pPr>
      <w:r>
        <w:t>Социальная философия, ее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14:paraId="4B143014" w14:textId="77777777" w:rsidR="00F52540" w:rsidRDefault="006A0404" w:rsidP="00894703">
      <w:pPr>
        <w:pStyle w:val="ConsPlusNormal1"/>
        <w:ind w:firstLine="720"/>
        <w:jc w:val="both"/>
      </w:pPr>
      <w:r>
        <w:t>Типология обществ. Современное общество: ведущие тенденции,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14:paraId="608548A7" w14:textId="77777777" w:rsidR="00F52540" w:rsidRDefault="006A0404" w:rsidP="00894703">
      <w:pPr>
        <w:pStyle w:val="ConsPlusNormal1"/>
        <w:ind w:firstLine="720"/>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ее последствий. Глобальные проблемы современности. Общество и человек перед лицом угроз и вызовов XXI в.</w:t>
      </w:r>
    </w:p>
    <w:p w14:paraId="74412341" w14:textId="77777777" w:rsidR="00F52540" w:rsidRDefault="006A0404" w:rsidP="00894703">
      <w:pPr>
        <w:pStyle w:val="ConsPlusNormal1"/>
        <w:ind w:firstLine="72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14:paraId="01F266BC" w14:textId="77777777" w:rsidR="00F52540" w:rsidRDefault="006A0404" w:rsidP="00894703">
      <w:pPr>
        <w:pStyle w:val="ConsPlusNormal1"/>
        <w:ind w:firstLine="720"/>
        <w:jc w:val="both"/>
      </w:pPr>
      <w:r>
        <w:t xml:space="preserve">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w:t>
      </w:r>
      <w:r>
        <w:lastRenderedPageBreak/>
        <w:t>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14:paraId="4B5BDFFC" w14:textId="77777777" w:rsidR="00F52540" w:rsidRDefault="006A0404" w:rsidP="00894703">
      <w:pPr>
        <w:pStyle w:val="ConsPlusNormal1"/>
        <w:ind w:firstLine="72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14:paraId="1EACAE67" w14:textId="77777777" w:rsidR="00F52540" w:rsidRDefault="006A0404" w:rsidP="00894703">
      <w:pPr>
        <w:pStyle w:val="ConsPlusNormal1"/>
        <w:ind w:firstLine="720"/>
        <w:jc w:val="both"/>
      </w:pPr>
      <w:r>
        <w:t xml:space="preserve">Гносеология в структуре философского знания. Проблема познаваемости мира. Познание как деятельность. Знание, его виды. Истина и ее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Распространенные ошибки в рассуждениях. Парадоксы, спор, дискуссия, полемика. Основания, допустимые приемы рационального спора. Научное знание, его характерные признаки: системность, объективность, доказательность, </w:t>
      </w:r>
      <w:proofErr w:type="spellStart"/>
      <w:r>
        <w:t>проверяемость</w:t>
      </w:r>
      <w:proofErr w:type="spellEnd"/>
      <w:r>
        <w:t>.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14:paraId="61AB6674" w14:textId="77777777" w:rsidR="00F52540" w:rsidRDefault="006A0404" w:rsidP="00894703">
      <w:pPr>
        <w:pStyle w:val="ConsPlusNormal1"/>
        <w:ind w:firstLine="720"/>
        <w:jc w:val="both"/>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ее культурологическое понимание. Влияние религии на развитие культуры.</w:t>
      </w:r>
    </w:p>
    <w:p w14:paraId="07866376" w14:textId="77777777" w:rsidR="00F52540" w:rsidRDefault="006A0404" w:rsidP="00894703">
      <w:pPr>
        <w:pStyle w:val="ConsPlusNormal1"/>
        <w:ind w:firstLine="720"/>
        <w:jc w:val="both"/>
      </w:pPr>
      <w:r>
        <w:t>Искусство, его виды и формы. Социальные функции искусства. Современное искусство. Художественная культура.</w:t>
      </w:r>
    </w:p>
    <w:p w14:paraId="49A247E2" w14:textId="77777777" w:rsidR="00F52540" w:rsidRDefault="006A0404" w:rsidP="00894703">
      <w:pPr>
        <w:pStyle w:val="ConsPlusNormal1"/>
        <w:ind w:firstLine="720"/>
        <w:jc w:val="both"/>
      </w:pPr>
      <w:r>
        <w:t>Наука как область духовной культуры. Роль науки в современном обществе. Социальные последствия научных открытий и ответственность ученого. Авторитет науки. Достижения российской науки на современном этапе.</w:t>
      </w:r>
    </w:p>
    <w:p w14:paraId="71AC94C5" w14:textId="77777777" w:rsidR="00F52540" w:rsidRDefault="006A0404" w:rsidP="00894703">
      <w:pPr>
        <w:pStyle w:val="ConsPlusNormal1"/>
        <w:ind w:firstLine="720"/>
        <w:jc w:val="both"/>
      </w:pPr>
      <w:r>
        <w:t>Образование как институт сохранения и передачи культурного наследия.</w:t>
      </w:r>
    </w:p>
    <w:p w14:paraId="04D44A72" w14:textId="77777777" w:rsidR="00F52540" w:rsidRDefault="006A0404" w:rsidP="00894703">
      <w:pPr>
        <w:pStyle w:val="ConsPlusNormal1"/>
        <w:ind w:firstLine="72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14:paraId="5F38BB13" w14:textId="77777777" w:rsidR="00F52540" w:rsidRDefault="006A0404" w:rsidP="00894703">
      <w:pPr>
        <w:pStyle w:val="ConsPlusNormal1"/>
        <w:ind w:firstLine="720"/>
        <w:jc w:val="both"/>
      </w:pPr>
      <w:r>
        <w:t>Этические нормы как регулятор деятельности социальных институтов и нравственного поведения людей.</w:t>
      </w:r>
    </w:p>
    <w:p w14:paraId="1E6DA291" w14:textId="77777777" w:rsidR="00F52540" w:rsidRDefault="006A0404" w:rsidP="00894703">
      <w:pPr>
        <w:pStyle w:val="ConsPlusNormal1"/>
        <w:ind w:firstLine="720"/>
        <w:jc w:val="both"/>
      </w:pPr>
      <w:r>
        <w:t>Особенности профессиональной деятельности по направлениям, связанным с философией.</w:t>
      </w:r>
    </w:p>
    <w:p w14:paraId="6F026645" w14:textId="77777777" w:rsidR="00F52540" w:rsidRDefault="006A0404" w:rsidP="00894703">
      <w:pPr>
        <w:pStyle w:val="ConsPlusNormal1"/>
        <w:ind w:firstLine="720"/>
        <w:jc w:val="both"/>
      </w:pPr>
      <w:r>
        <w:t>Введение в социальную психологию.</w:t>
      </w:r>
    </w:p>
    <w:p w14:paraId="4A1A5DDA" w14:textId="77777777" w:rsidR="00F52540" w:rsidRDefault="006A0404" w:rsidP="00894703">
      <w:pPr>
        <w:pStyle w:val="ConsPlusNormal1"/>
        <w:ind w:firstLine="72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14:paraId="708F468A" w14:textId="77777777" w:rsidR="00F52540" w:rsidRDefault="006A0404" w:rsidP="00894703">
      <w:pPr>
        <w:pStyle w:val="ConsPlusNormal1"/>
        <w:ind w:firstLine="720"/>
        <w:jc w:val="both"/>
      </w:pPr>
      <w:r>
        <w:t>Теории социальных отношений. Основные типы социальных отношений.</w:t>
      </w:r>
    </w:p>
    <w:p w14:paraId="43920DE0" w14:textId="77777777" w:rsidR="00F52540" w:rsidRDefault="006A0404" w:rsidP="00894703">
      <w:pPr>
        <w:pStyle w:val="ConsPlusNormal1"/>
        <w:ind w:firstLine="72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 Межличностное взаимодействие как объект социальной психологии.</w:t>
      </w:r>
    </w:p>
    <w:p w14:paraId="552B1A06" w14:textId="77777777" w:rsidR="00F52540" w:rsidRDefault="006A0404" w:rsidP="00894703">
      <w:pPr>
        <w:pStyle w:val="ConsPlusNormal1"/>
        <w:ind w:firstLine="72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14:paraId="7192353D" w14:textId="77777777" w:rsidR="00F52540" w:rsidRDefault="006A0404" w:rsidP="00894703">
      <w:pPr>
        <w:pStyle w:val="ConsPlusNormal1"/>
        <w:ind w:firstLine="720"/>
        <w:jc w:val="both"/>
      </w:pPr>
      <w:r>
        <w:t>Малые группы. Динамические процессы в малой группе.</w:t>
      </w:r>
    </w:p>
    <w:p w14:paraId="111155EE" w14:textId="77777777" w:rsidR="00F52540" w:rsidRDefault="006A0404" w:rsidP="00894703">
      <w:pPr>
        <w:pStyle w:val="ConsPlusNormal1"/>
        <w:ind w:firstLine="720"/>
        <w:jc w:val="both"/>
      </w:pPr>
      <w:r>
        <w:lastRenderedPageBreak/>
        <w:t>Условные группы. Референтная группа. Интеграция в группах разного уровня развития.</w:t>
      </w:r>
    </w:p>
    <w:p w14:paraId="611A4D2C" w14:textId="77777777" w:rsidR="00F52540" w:rsidRDefault="006A0404" w:rsidP="00894703">
      <w:pPr>
        <w:pStyle w:val="ConsPlusNormal1"/>
        <w:ind w:firstLine="720"/>
        <w:jc w:val="both"/>
      </w:pPr>
      <w:r>
        <w:t>Влияние группы на индивидуальное поведение. Групповая сплоченность. Конформизм и нонконформизм. Причины конформного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14:paraId="490F764A" w14:textId="77777777" w:rsidR="00F52540" w:rsidRDefault="006A0404" w:rsidP="00894703">
      <w:pPr>
        <w:pStyle w:val="ConsPlusNormal1"/>
        <w:ind w:firstLine="720"/>
        <w:jc w:val="both"/>
      </w:pPr>
      <w:r>
        <w:t>Антисоциальные группы. Опасность криминальных групп. Агрессивное поведение.</w:t>
      </w:r>
    </w:p>
    <w:p w14:paraId="7139BE89" w14:textId="77777777" w:rsidR="00F52540" w:rsidRDefault="006A0404" w:rsidP="00894703">
      <w:pPr>
        <w:pStyle w:val="ConsPlusNormal1"/>
        <w:ind w:firstLine="72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14:paraId="4F4F7CD0" w14:textId="77777777" w:rsidR="00F52540" w:rsidRDefault="006A0404" w:rsidP="00894703">
      <w:pPr>
        <w:pStyle w:val="ConsPlusNormal1"/>
        <w:ind w:firstLine="720"/>
        <w:jc w:val="both"/>
      </w:pPr>
      <w:r>
        <w:t>Теории конфликта. Межличностные конфликты и способы их разрешения.</w:t>
      </w:r>
    </w:p>
    <w:p w14:paraId="377418E5" w14:textId="77777777" w:rsidR="00F52540" w:rsidRDefault="006A0404" w:rsidP="00894703">
      <w:pPr>
        <w:pStyle w:val="ConsPlusNormal1"/>
        <w:ind w:firstLine="720"/>
        <w:jc w:val="both"/>
      </w:pPr>
      <w:r>
        <w:t>Особенности профессиональной деятельности социального психолога. Психологическое образование.</w:t>
      </w:r>
    </w:p>
    <w:p w14:paraId="7BEBE127" w14:textId="77777777" w:rsidR="00F52540" w:rsidRDefault="006A0404" w:rsidP="00894703">
      <w:pPr>
        <w:pStyle w:val="ConsPlusNormal1"/>
        <w:ind w:firstLine="720"/>
        <w:jc w:val="both"/>
      </w:pPr>
      <w:r>
        <w:t>Введение в экономическую науку.</w:t>
      </w:r>
    </w:p>
    <w:p w14:paraId="23299ED0" w14:textId="77777777" w:rsidR="00F52540" w:rsidRDefault="006A0404" w:rsidP="00894703">
      <w:pPr>
        <w:pStyle w:val="ConsPlusNormal1"/>
        <w:ind w:firstLine="720"/>
        <w:jc w:val="both"/>
      </w:pPr>
      <w:r>
        <w:t>Экономика как наука, этапы и основные направления ее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14:paraId="0EBE5EF7" w14:textId="77777777" w:rsidR="00F52540" w:rsidRDefault="006A0404" w:rsidP="00894703">
      <w:pPr>
        <w:pStyle w:val="ConsPlusNormal1"/>
        <w:ind w:firstLine="720"/>
        <w:jc w:val="both"/>
      </w:pPr>
      <w: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14:paraId="384DF58F" w14:textId="77777777" w:rsidR="00F52540" w:rsidRDefault="006A0404" w:rsidP="00894703">
      <w:pPr>
        <w:pStyle w:val="ConsPlusNormal1"/>
        <w:ind w:firstLine="720"/>
        <w:jc w:val="both"/>
      </w:pPr>
      <w:r>
        <w:t xml:space="preserve">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w:t>
      </w:r>
      <w:proofErr w:type="spellStart"/>
      <w:r>
        <w:t>Гиффена</w:t>
      </w:r>
      <w:proofErr w:type="spellEnd"/>
      <w:r>
        <w:t xml:space="preserve"> и эффект </w:t>
      </w:r>
      <w:proofErr w:type="spellStart"/>
      <w:r>
        <w:t>Веблена</w:t>
      </w:r>
      <w:proofErr w:type="spellEnd"/>
      <w:r>
        <w:t>. Рыночное равновесие, равновесная цена.</w:t>
      </w:r>
    </w:p>
    <w:p w14:paraId="21D241E6" w14:textId="77777777" w:rsidR="00F52540" w:rsidRDefault="006A0404" w:rsidP="00894703">
      <w:pPr>
        <w:pStyle w:val="ConsPlusNormal1"/>
        <w:ind w:firstLine="720"/>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14:paraId="1A36CAF5" w14:textId="77777777" w:rsidR="00F52540" w:rsidRDefault="006A0404" w:rsidP="00894703">
      <w:pPr>
        <w:pStyle w:val="ConsPlusNormal1"/>
        <w:ind w:firstLine="72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14:paraId="4314C789" w14:textId="77777777" w:rsidR="00F52540" w:rsidRDefault="006A0404" w:rsidP="00894703">
      <w:pPr>
        <w:pStyle w:val="ConsPlusNormal1"/>
        <w:ind w:firstLine="72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14:paraId="0F37A4E5" w14:textId="77777777" w:rsidR="00F52540" w:rsidRDefault="006A0404" w:rsidP="00894703">
      <w:pPr>
        <w:pStyle w:val="ConsPlusNormal1"/>
        <w:ind w:firstLine="720"/>
        <w:jc w:val="both"/>
      </w:pPr>
      <w:r>
        <w:t xml:space="preserve">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 и поддержка малого и </w:t>
      </w:r>
      <w:r>
        <w:lastRenderedPageBreak/>
        <w:t>среднего предпринимательства в Российской Федерации.</w:t>
      </w:r>
    </w:p>
    <w:p w14:paraId="64BD9BAA" w14:textId="77777777" w:rsidR="00F52540" w:rsidRDefault="006A0404" w:rsidP="00894703">
      <w:pPr>
        <w:pStyle w:val="ConsPlusNormal1"/>
        <w:ind w:firstLine="72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14:paraId="5909A49E" w14:textId="77777777" w:rsidR="00F52540" w:rsidRDefault="006A0404" w:rsidP="00894703">
      <w:pPr>
        <w:pStyle w:val="ConsPlusNormal1"/>
        <w:ind w:firstLine="720"/>
        <w:jc w:val="both"/>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14:paraId="61FD35C3" w14:textId="77777777" w:rsidR="00F52540" w:rsidRDefault="006A0404" w:rsidP="00894703">
      <w:pPr>
        <w:pStyle w:val="ConsPlusNormal1"/>
        <w:ind w:firstLine="720"/>
        <w:jc w:val="both"/>
      </w:pPr>
      <w:r>
        <w:t xml:space="preserve">Государство в экономике. Экономические функции государства. Общественные блага (блага общего доступа, чисто общественные блага, чисто частные блага). </w:t>
      </w:r>
      <w:proofErr w:type="spellStart"/>
      <w:r>
        <w:t>Исключаемость</w:t>
      </w:r>
      <w:proofErr w:type="spellEnd"/>
      <w:r>
        <w:t xml:space="preserve">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14:paraId="4A04570D" w14:textId="77777777" w:rsidR="00F52540" w:rsidRDefault="006A0404" w:rsidP="00894703">
      <w:pPr>
        <w:pStyle w:val="ConsPlusNormal1"/>
        <w:ind w:firstLine="72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14:paraId="238C6611" w14:textId="77777777" w:rsidR="00F52540" w:rsidRDefault="006A0404" w:rsidP="00894703">
      <w:pPr>
        <w:pStyle w:val="ConsPlusNormal1"/>
        <w:ind w:firstLine="72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 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14:paraId="5C345392" w14:textId="77777777" w:rsidR="00F52540" w:rsidRDefault="006A0404" w:rsidP="00894703">
      <w:pPr>
        <w:pStyle w:val="ConsPlusNormal1"/>
        <w:ind w:firstLine="72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расчеты. Платежный баланс. Валютный рынок.</w:t>
      </w:r>
    </w:p>
    <w:p w14:paraId="5E76E71F" w14:textId="77777777" w:rsidR="00F52540" w:rsidRDefault="006A0404" w:rsidP="00894703">
      <w:pPr>
        <w:pStyle w:val="ConsPlusNormal1"/>
        <w:ind w:firstLine="720"/>
        <w:jc w:val="both"/>
      </w:pPr>
      <w:r>
        <w:t>Возможности применения экономических знаний. Особенности профессиональной деятельности в экономической сфере.</w:t>
      </w:r>
    </w:p>
    <w:p w14:paraId="590EF7E1" w14:textId="77777777" w:rsidR="00F52540" w:rsidRDefault="006A0404" w:rsidP="00894703">
      <w:pPr>
        <w:pStyle w:val="ConsPlusTitle1"/>
        <w:ind w:firstLine="720"/>
        <w:jc w:val="center"/>
        <w:outlineLvl w:val="3"/>
        <w:rPr>
          <w:rFonts w:ascii="Times New Roman" w:hAnsi="Times New Roman"/>
          <w:b w:val="0"/>
          <w:u w:val="single"/>
        </w:rPr>
      </w:pPr>
      <w:r>
        <w:rPr>
          <w:rFonts w:ascii="Times New Roman" w:hAnsi="Times New Roman"/>
          <w:b w:val="0"/>
          <w:u w:val="single"/>
        </w:rPr>
        <w:t>Содержание обучения в 11 классе</w:t>
      </w:r>
    </w:p>
    <w:p w14:paraId="2E485B31" w14:textId="77777777" w:rsidR="00F52540" w:rsidRDefault="006A0404" w:rsidP="00894703">
      <w:pPr>
        <w:pStyle w:val="ConsPlusNormal1"/>
        <w:ind w:firstLine="720"/>
        <w:jc w:val="both"/>
      </w:pPr>
      <w:r>
        <w:t>Последовательность изучения тем в пределах одного раздела может варьироваться.</w:t>
      </w:r>
    </w:p>
    <w:p w14:paraId="28DF2238" w14:textId="77777777" w:rsidR="00F52540" w:rsidRDefault="006A0404" w:rsidP="00894703">
      <w:pPr>
        <w:pStyle w:val="ConsPlusNormal1"/>
        <w:ind w:firstLine="720"/>
        <w:jc w:val="both"/>
      </w:pPr>
      <w:r>
        <w:t>Введение в социологию.</w:t>
      </w:r>
    </w:p>
    <w:p w14:paraId="133099C2" w14:textId="77777777" w:rsidR="00F52540" w:rsidRDefault="006A0404" w:rsidP="00894703">
      <w:pPr>
        <w:pStyle w:val="ConsPlusNormal1"/>
        <w:ind w:firstLine="720"/>
        <w:jc w:val="both"/>
      </w:pPr>
      <w:r>
        <w:t>Социология в системе социально-гуманитарного знания, ее структура и функции. Этапы и основные направления развития социологии. Структурный и функциональный анализ общества в социологии.</w:t>
      </w:r>
    </w:p>
    <w:p w14:paraId="4A877208" w14:textId="77777777" w:rsidR="00F52540" w:rsidRDefault="006A0404" w:rsidP="00894703">
      <w:pPr>
        <w:pStyle w:val="ConsPlusNormal1"/>
        <w:ind w:firstLine="72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492E6C7B" w14:textId="77777777" w:rsidR="00F52540" w:rsidRDefault="006A0404" w:rsidP="00894703">
      <w:pPr>
        <w:pStyle w:val="ConsPlusNormal1"/>
        <w:ind w:firstLine="720"/>
        <w:jc w:val="both"/>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150480C7" w14:textId="77777777" w:rsidR="00F52540" w:rsidRDefault="006A0404" w:rsidP="00894703">
      <w:pPr>
        <w:pStyle w:val="ConsPlusNormal1"/>
        <w:ind w:firstLine="720"/>
        <w:jc w:val="both"/>
      </w:pPr>
      <w:r>
        <w:t xml:space="preserve">Молодежь как социальная группа, ее социальные и социально-психологические </w:t>
      </w:r>
      <w:r>
        <w:lastRenderedPageBreak/>
        <w:t>характеристики. Особенности молодежной субкультуры. Проблемы молодежи в современной России. Государственная молодежная политика Российской Федерации.</w:t>
      </w:r>
    </w:p>
    <w:p w14:paraId="68CD20D1" w14:textId="77777777" w:rsidR="00F52540" w:rsidRDefault="006A0404" w:rsidP="00894703">
      <w:pPr>
        <w:pStyle w:val="ConsPlusNormal1"/>
        <w:ind w:firstLine="720"/>
        <w:jc w:val="both"/>
      </w:pPr>
      <w: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2070D98E" w14:textId="77777777" w:rsidR="00F52540" w:rsidRDefault="006A0404" w:rsidP="00894703">
      <w:pPr>
        <w:pStyle w:val="ConsPlusNormal1"/>
        <w:ind w:firstLine="72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2456D815" w14:textId="77777777" w:rsidR="00F52540" w:rsidRDefault="006A0404" w:rsidP="00894703">
      <w:pPr>
        <w:pStyle w:val="ConsPlusNormal1"/>
        <w:ind w:firstLine="72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32AC59A6" w14:textId="77777777" w:rsidR="00F52540" w:rsidRDefault="006A0404" w:rsidP="00894703">
      <w:pPr>
        <w:pStyle w:val="ConsPlusNormal1"/>
        <w:ind w:firstLine="72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18F7FBBD" w14:textId="77777777" w:rsidR="00F52540" w:rsidRDefault="006A0404" w:rsidP="00894703">
      <w:pPr>
        <w:pStyle w:val="ConsPlusNormal1"/>
        <w:ind w:firstLine="720"/>
        <w:jc w:val="both"/>
      </w:pPr>
      <w:r>
        <w:t>Социализация личности, ее этапы. Социальное поведение. Социальный статус и социальная роль. Социальные роли в юношеском возрасте.</w:t>
      </w:r>
    </w:p>
    <w:p w14:paraId="7C81519B" w14:textId="77777777" w:rsidR="00F52540" w:rsidRDefault="006A0404" w:rsidP="00894703">
      <w:pPr>
        <w:pStyle w:val="ConsPlusNormal1"/>
        <w:ind w:firstLine="720"/>
        <w:jc w:val="both"/>
      </w:pPr>
      <w:proofErr w:type="spellStart"/>
      <w:r>
        <w:t>Статусно</w:t>
      </w:r>
      <w:proofErr w:type="spellEnd"/>
      <w:r>
        <w:t>-ролевые отношения как основа социальных институтов. Возможности повышения социального статуса в современном обществе. Социальная мобильность, ее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0824A03F" w14:textId="77777777" w:rsidR="00F52540" w:rsidRDefault="006A0404" w:rsidP="00894703">
      <w:pPr>
        <w:pStyle w:val="ConsPlusNormal1"/>
        <w:ind w:firstLine="72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00244AF6" w14:textId="77777777" w:rsidR="00F52540" w:rsidRDefault="006A0404" w:rsidP="00894703">
      <w:pPr>
        <w:pStyle w:val="ConsPlusNormal1"/>
        <w:ind w:firstLine="720"/>
        <w:jc w:val="both"/>
      </w:pPr>
      <w:r>
        <w:t>Особенности профессиональной деятельности социолога. Социологическое образование.</w:t>
      </w:r>
    </w:p>
    <w:p w14:paraId="0B5C6A14" w14:textId="77777777" w:rsidR="00F52540" w:rsidRDefault="006A0404" w:rsidP="00894703">
      <w:pPr>
        <w:pStyle w:val="ConsPlusNormal1"/>
        <w:ind w:firstLine="720"/>
        <w:jc w:val="both"/>
      </w:pPr>
      <w:r>
        <w:t>Введение в политологию.</w:t>
      </w:r>
    </w:p>
    <w:p w14:paraId="735E4945" w14:textId="77777777" w:rsidR="00F52540" w:rsidRDefault="006A0404" w:rsidP="00894703">
      <w:pPr>
        <w:pStyle w:val="ConsPlusNormal1"/>
        <w:ind w:firstLine="720"/>
        <w:jc w:val="both"/>
      </w:pPr>
      <w:r>
        <w:t>Политология в системе общественных наук, ее структура, функции и методы.</w:t>
      </w:r>
    </w:p>
    <w:p w14:paraId="032DD9A4" w14:textId="77777777" w:rsidR="00F52540" w:rsidRDefault="006A0404" w:rsidP="00894703">
      <w:pPr>
        <w:pStyle w:val="ConsPlusNormal1"/>
        <w:ind w:firstLine="720"/>
        <w:jc w:val="both"/>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11031D68" w14:textId="77777777" w:rsidR="00F52540" w:rsidRDefault="006A0404" w:rsidP="00894703">
      <w:pPr>
        <w:pStyle w:val="ConsPlusNormal1"/>
        <w:ind w:firstLine="72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3F8BD46F" w14:textId="77777777" w:rsidR="00F52540" w:rsidRDefault="006A0404" w:rsidP="00894703">
      <w:pPr>
        <w:pStyle w:val="ConsPlusNormal1"/>
        <w:ind w:firstLine="720"/>
        <w:jc w:val="both"/>
      </w:pPr>
      <w:r>
        <w:t>Политическая система общества, ее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726172E6" w14:textId="77777777" w:rsidR="00F52540" w:rsidRDefault="006A0404" w:rsidP="00894703">
      <w:pPr>
        <w:pStyle w:val="ConsPlusNormal1"/>
        <w:ind w:firstLine="72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Проблемы современной демократии.</w:t>
      </w:r>
    </w:p>
    <w:p w14:paraId="1F81D3D3" w14:textId="77777777" w:rsidR="00F52540" w:rsidRDefault="006A0404" w:rsidP="00894703">
      <w:pPr>
        <w:pStyle w:val="ConsPlusNormal1"/>
        <w:ind w:firstLine="720"/>
        <w:jc w:val="both"/>
      </w:pPr>
      <w:r>
        <w:t>Институты государственной власти. Институт главы государства.</w:t>
      </w:r>
    </w:p>
    <w:p w14:paraId="52A7F947" w14:textId="77777777" w:rsidR="00F52540" w:rsidRDefault="006A0404" w:rsidP="00894703">
      <w:pPr>
        <w:pStyle w:val="ConsPlusNormal1"/>
        <w:ind w:firstLine="72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1112F868" w14:textId="77777777" w:rsidR="00F52540" w:rsidRDefault="006A0404" w:rsidP="00894703">
      <w:pPr>
        <w:pStyle w:val="ConsPlusNormal1"/>
        <w:ind w:firstLine="720"/>
        <w:jc w:val="both"/>
      </w:pPr>
      <w:r>
        <w:t>Институт исполнительной власти.</w:t>
      </w:r>
    </w:p>
    <w:p w14:paraId="1FD05891" w14:textId="77777777" w:rsidR="00F52540" w:rsidRDefault="006A0404" w:rsidP="00894703">
      <w:pPr>
        <w:pStyle w:val="ConsPlusNormal1"/>
        <w:ind w:firstLine="720"/>
        <w:jc w:val="both"/>
      </w:pPr>
      <w:r>
        <w:t>Институты судопроизводства и охраны правопорядка.</w:t>
      </w:r>
    </w:p>
    <w:p w14:paraId="16E281A7" w14:textId="77777777" w:rsidR="00F52540" w:rsidRDefault="006A0404" w:rsidP="00894703">
      <w:pPr>
        <w:pStyle w:val="ConsPlusNormal1"/>
        <w:ind w:firstLine="720"/>
        <w:jc w:val="both"/>
      </w:pPr>
      <w:r>
        <w:t>Институт государственного управления. Основные функции и направления политики государства. Понятие бюрократии. Особенности государственной службы.</w:t>
      </w:r>
    </w:p>
    <w:p w14:paraId="0A94A861" w14:textId="77777777" w:rsidR="00F52540" w:rsidRDefault="006A0404" w:rsidP="00894703">
      <w:pPr>
        <w:pStyle w:val="ConsPlusNormal1"/>
        <w:ind w:firstLine="720"/>
        <w:jc w:val="both"/>
      </w:pPr>
      <w:r>
        <w:t xml:space="preserve">Институты представительства социальных интересов. Гражданское общество. </w:t>
      </w:r>
      <w:r>
        <w:lastRenderedPageBreak/>
        <w:t>Взаимодействие институтов гражданского общества и публичной власти.</w:t>
      </w:r>
    </w:p>
    <w:p w14:paraId="040C5A5F" w14:textId="77777777" w:rsidR="00F52540" w:rsidRDefault="006A0404" w:rsidP="00894703">
      <w:pPr>
        <w:pStyle w:val="ConsPlusNormal1"/>
        <w:ind w:firstLine="72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68F3ACC6" w14:textId="77777777" w:rsidR="00F52540" w:rsidRDefault="006A0404" w:rsidP="00894703">
      <w:pPr>
        <w:pStyle w:val="ConsPlusNormal1"/>
        <w:ind w:firstLine="720"/>
        <w:jc w:val="both"/>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673825F5" w14:textId="77777777" w:rsidR="00F52540" w:rsidRDefault="006A0404" w:rsidP="00894703">
      <w:pPr>
        <w:pStyle w:val="ConsPlusNormal1"/>
        <w:ind w:firstLine="72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701515C5" w14:textId="77777777" w:rsidR="00F52540" w:rsidRDefault="006A0404" w:rsidP="00894703">
      <w:pPr>
        <w:pStyle w:val="ConsPlusNormal1"/>
        <w:ind w:firstLine="720"/>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73F12ABD" w14:textId="77777777" w:rsidR="00F52540" w:rsidRDefault="006A0404" w:rsidP="00894703">
      <w:pPr>
        <w:pStyle w:val="ConsPlusNormal1"/>
        <w:ind w:firstLine="72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06017E63" w14:textId="77777777" w:rsidR="00F52540" w:rsidRDefault="006A0404" w:rsidP="00894703">
      <w:pPr>
        <w:pStyle w:val="ConsPlusNormal1"/>
        <w:ind w:firstLine="72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025A5AD5" w14:textId="77777777" w:rsidR="00F52540" w:rsidRDefault="006A0404" w:rsidP="00894703">
      <w:pPr>
        <w:pStyle w:val="ConsPlusNormal1"/>
        <w:ind w:firstLine="720"/>
        <w:jc w:val="both"/>
      </w:pPr>
      <w:r>
        <w:t>Современный этап политического развития России. Особенности профессиональной деятельности политолога.</w:t>
      </w:r>
    </w:p>
    <w:p w14:paraId="5F5B6010" w14:textId="77777777" w:rsidR="00F52540" w:rsidRDefault="006A0404" w:rsidP="00894703">
      <w:pPr>
        <w:pStyle w:val="ConsPlusNormal1"/>
        <w:ind w:firstLine="720"/>
        <w:jc w:val="both"/>
      </w:pPr>
      <w:r>
        <w:t>Политологическое образование.</w:t>
      </w:r>
    </w:p>
    <w:p w14:paraId="4F8138FB" w14:textId="77777777" w:rsidR="00F52540" w:rsidRDefault="006A0404" w:rsidP="00894703">
      <w:pPr>
        <w:pStyle w:val="ConsPlusNormal1"/>
        <w:ind w:firstLine="720"/>
        <w:jc w:val="both"/>
      </w:pPr>
      <w:r>
        <w:t>Введение в правоведение.</w:t>
      </w:r>
    </w:p>
    <w:p w14:paraId="2B73C6A2" w14:textId="77777777" w:rsidR="00F52540" w:rsidRDefault="006A0404" w:rsidP="00894703">
      <w:pPr>
        <w:pStyle w:val="ConsPlusNormal1"/>
        <w:ind w:firstLine="720"/>
        <w:jc w:val="both"/>
      </w:pPr>
      <w:r>
        <w:t>Юридическая наука. Этапы и основные направления развития юридической науки.</w:t>
      </w:r>
    </w:p>
    <w:p w14:paraId="1397F957" w14:textId="77777777" w:rsidR="00F52540" w:rsidRDefault="006A0404" w:rsidP="00894703">
      <w:pPr>
        <w:pStyle w:val="ConsPlusNormal1"/>
        <w:ind w:firstLine="720"/>
        <w:jc w:val="both"/>
      </w:pPr>
      <w:proofErr w:type="gramStart"/>
      <w:r>
        <w:t>Право</w:t>
      </w:r>
      <w:proofErr w:type="gramEnd"/>
      <w:r>
        <w:t xml:space="preserve">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14:paraId="484532D5" w14:textId="77777777" w:rsidR="00F52540" w:rsidRDefault="006A0404" w:rsidP="00894703">
      <w:pPr>
        <w:pStyle w:val="ConsPlusNormal1"/>
        <w:ind w:firstLine="720"/>
        <w:jc w:val="both"/>
      </w:pPr>
      <w:r>
        <w:t>Правотворчество и законотворчество. Законодательный процесс.</w:t>
      </w:r>
    </w:p>
    <w:p w14:paraId="21BBE002" w14:textId="77777777" w:rsidR="00F52540" w:rsidRDefault="006A0404" w:rsidP="00894703">
      <w:pPr>
        <w:pStyle w:val="ConsPlusNormal1"/>
        <w:ind w:firstLine="720"/>
        <w:jc w:val="both"/>
      </w:pPr>
      <w:r>
        <w:t>Система права. Отрасли права. Частное и публичное, материальное и процессуальное, национальное и международное право.</w:t>
      </w:r>
    </w:p>
    <w:p w14:paraId="3F8D8345" w14:textId="77777777" w:rsidR="00F52540" w:rsidRDefault="006A0404" w:rsidP="00894703">
      <w:pPr>
        <w:pStyle w:val="ConsPlusNormal1"/>
        <w:ind w:firstLine="720"/>
        <w:jc w:val="both"/>
      </w:pPr>
      <w:r>
        <w:t>Правосознание, правовая культура, правовое воспитание.</w:t>
      </w:r>
    </w:p>
    <w:p w14:paraId="32F1C00A" w14:textId="77777777" w:rsidR="00F52540" w:rsidRDefault="006A0404" w:rsidP="00894703">
      <w:pPr>
        <w:pStyle w:val="ConsPlusNormal1"/>
        <w:ind w:firstLine="720"/>
        <w:jc w:val="both"/>
      </w:pPr>
      <w: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7F610E87" w14:textId="77777777" w:rsidR="00F52540" w:rsidRDefault="006A0404" w:rsidP="00894703">
      <w:pPr>
        <w:pStyle w:val="ConsPlusNormal1"/>
        <w:ind w:firstLine="720"/>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49775B83" w14:textId="77777777" w:rsidR="00F52540" w:rsidRDefault="006A0404" w:rsidP="00894703">
      <w:pPr>
        <w:pStyle w:val="ConsPlusNormal1"/>
        <w:ind w:firstLine="720"/>
        <w:jc w:val="both"/>
      </w:pPr>
      <w:r>
        <w:t xml:space="preserve">Конституционное право России, его источники. </w:t>
      </w:r>
      <w:hyperlink r:id="rId150" w:history="1">
        <w:r w:rsidRPr="00894703">
          <w:t>Конституция</w:t>
        </w:r>
      </w:hyperlink>
      <w:r w:rsidRPr="00894703">
        <w:t xml:space="preserve"> </w:t>
      </w:r>
      <w:r>
        <w:t>Российской Федерации. Основы конституционного строя Российской Федерации.</w:t>
      </w:r>
    </w:p>
    <w:p w14:paraId="02FE7DD8" w14:textId="77777777" w:rsidR="00F52540" w:rsidRDefault="006A0404" w:rsidP="00894703">
      <w:pPr>
        <w:pStyle w:val="ConsPlusNormal1"/>
        <w:ind w:firstLine="720"/>
        <w:jc w:val="both"/>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ребенка. Уполномоченный по правам человека в Российской Федерации. Уполномоченный по правам ребенка при Президенте Российской Федерации.</w:t>
      </w:r>
    </w:p>
    <w:p w14:paraId="782E855B" w14:textId="77777777" w:rsidR="00F52540" w:rsidRDefault="006A0404" w:rsidP="00894703">
      <w:pPr>
        <w:pStyle w:val="ConsPlusNormal1"/>
        <w:ind w:firstLine="720"/>
        <w:jc w:val="both"/>
      </w:pPr>
      <w:r>
        <w:t>Конституционные обязанности гражданина Российской Федерации. Воинская обязанность и альтернативная гражданская служба.</w:t>
      </w:r>
    </w:p>
    <w:p w14:paraId="2BBEF59D" w14:textId="77777777" w:rsidR="00F52540" w:rsidRDefault="006A0404" w:rsidP="00894703">
      <w:pPr>
        <w:pStyle w:val="ConsPlusNormal1"/>
        <w:ind w:firstLine="720"/>
        <w:jc w:val="both"/>
      </w:pPr>
      <w:r>
        <w:t>Россия - федеративное государство. Конституционно-правовой статус субъектов Российской Федерации.</w:t>
      </w:r>
    </w:p>
    <w:p w14:paraId="57E154B0" w14:textId="77777777" w:rsidR="00F52540" w:rsidRDefault="006A0404" w:rsidP="00894703">
      <w:pPr>
        <w:pStyle w:val="ConsPlusNormal1"/>
        <w:ind w:firstLine="720"/>
        <w:jc w:val="both"/>
      </w:pPr>
      <w:r>
        <w:lastRenderedPageBreak/>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7A7AB6CE" w14:textId="77777777" w:rsidR="00F52540" w:rsidRDefault="006A0404" w:rsidP="00894703">
      <w:pPr>
        <w:pStyle w:val="ConsPlusNormal1"/>
        <w:ind w:firstLine="72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ее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50C3F8FE" w14:textId="77777777" w:rsidR="00F52540" w:rsidRDefault="006A0404" w:rsidP="00894703">
      <w:pPr>
        <w:pStyle w:val="ConsPlusNormal1"/>
        <w:ind w:firstLine="72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0934015E" w14:textId="77777777" w:rsidR="00F52540" w:rsidRDefault="006A0404" w:rsidP="00894703">
      <w:pPr>
        <w:pStyle w:val="ConsPlusNormal1"/>
        <w:ind w:firstLine="72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2B252580" w14:textId="77777777" w:rsidR="00F52540" w:rsidRDefault="006A0404" w:rsidP="00894703">
      <w:pPr>
        <w:pStyle w:val="ConsPlusNormal1"/>
        <w:ind w:firstLine="720"/>
        <w:jc w:val="both"/>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Приемная семья.</w:t>
      </w:r>
    </w:p>
    <w:p w14:paraId="4B1C7BBD" w14:textId="77777777" w:rsidR="00F52540" w:rsidRDefault="006A0404" w:rsidP="00894703">
      <w:pPr>
        <w:pStyle w:val="ConsPlusNormal1"/>
        <w:ind w:firstLine="720"/>
        <w:jc w:val="both"/>
      </w:pPr>
      <w:r>
        <w:t>Трудовое право. Источники трудового права. Участники трудовых правоотношений: работник и работодатель. Социальное партнерство в сфере труда. Порядок приема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1EC3CC24" w14:textId="77777777" w:rsidR="00F52540" w:rsidRDefault="006A0404" w:rsidP="00894703">
      <w:pPr>
        <w:pStyle w:val="ConsPlusNormal1"/>
        <w:ind w:firstLine="72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приема на обучение по образовательным программам среднего профессионального и высшего образования.</w:t>
      </w:r>
    </w:p>
    <w:p w14:paraId="587B49AF" w14:textId="77777777" w:rsidR="00F52540" w:rsidRDefault="006A0404" w:rsidP="00894703">
      <w:pPr>
        <w:pStyle w:val="ConsPlusNormal1"/>
        <w:ind w:firstLine="720"/>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0CC698CB" w14:textId="77777777" w:rsidR="00F52540" w:rsidRDefault="006A0404" w:rsidP="00894703">
      <w:pPr>
        <w:pStyle w:val="ConsPlusNormal1"/>
        <w:ind w:firstLine="720"/>
        <w:jc w:val="both"/>
      </w:pPr>
      <w:r>
        <w:t>Финансовое право. Правовое регулирование банковской деятельности. Права и обязанности потребителей финансовых услуг.</w:t>
      </w:r>
    </w:p>
    <w:p w14:paraId="39E04B89" w14:textId="77777777" w:rsidR="00F52540" w:rsidRDefault="006A0404" w:rsidP="00894703">
      <w:pPr>
        <w:pStyle w:val="ConsPlusNormal1"/>
        <w:ind w:firstLine="72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6CBE8B8D" w14:textId="77777777" w:rsidR="00F52540" w:rsidRDefault="006A0404" w:rsidP="00894703">
      <w:pPr>
        <w:pStyle w:val="ConsPlusNormal1"/>
        <w:ind w:firstLine="720"/>
        <w:jc w:val="both"/>
      </w:pPr>
      <w:r>
        <w:t xml:space="preserve">Уголовное право, его принципы. Понятие преступления, состав преступления. </w:t>
      </w:r>
      <w:r>
        <w:lastRenderedPageBreak/>
        <w:t>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64FC96AF" w14:textId="77777777" w:rsidR="00F52540" w:rsidRDefault="006A0404" w:rsidP="00894703">
      <w:pPr>
        <w:pStyle w:val="ConsPlusNormal1"/>
        <w:ind w:firstLine="720"/>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p w14:paraId="492D9828" w14:textId="77777777" w:rsidR="00F52540" w:rsidRDefault="006A0404" w:rsidP="00894703">
      <w:pPr>
        <w:pStyle w:val="ConsPlusNormal1"/>
        <w:ind w:firstLine="720"/>
        <w:jc w:val="both"/>
      </w:pPr>
      <w:r>
        <w:t>Арбитражный процесс. Административный процесс.</w:t>
      </w:r>
    </w:p>
    <w:p w14:paraId="7533158A" w14:textId="77777777" w:rsidR="00F52540" w:rsidRDefault="006A0404" w:rsidP="00894703">
      <w:pPr>
        <w:pStyle w:val="ConsPlusNormal1"/>
        <w:ind w:firstLine="72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43CE3543" w14:textId="77777777" w:rsidR="00F52540" w:rsidRDefault="006A0404" w:rsidP="00894703">
      <w:pPr>
        <w:pStyle w:val="ConsPlusNormal1"/>
        <w:ind w:firstLine="72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58DE14FE" w14:textId="77777777" w:rsidR="00F52540" w:rsidRDefault="006A0404" w:rsidP="00894703">
      <w:pPr>
        <w:pStyle w:val="ConsPlusNormal1"/>
        <w:ind w:firstLine="720"/>
        <w:jc w:val="both"/>
      </w:pPr>
      <w:r>
        <w:t>Юридическое образование. Профессиональная деятельность юриста. Основные виды юридических профессий.</w:t>
      </w:r>
    </w:p>
    <w:p w14:paraId="241639B4" w14:textId="6D1DE9A8" w:rsidR="00F52540" w:rsidRDefault="006A0404" w:rsidP="00894703">
      <w:pPr>
        <w:pStyle w:val="ConsPlusTitle1"/>
        <w:ind w:firstLine="720"/>
        <w:jc w:val="both"/>
        <w:outlineLvl w:val="3"/>
        <w:rPr>
          <w:rFonts w:ascii="Times New Roman" w:hAnsi="Times New Roman"/>
          <w:b w:val="0"/>
          <w:bCs/>
          <w:u w:val="single"/>
        </w:rPr>
      </w:pPr>
      <w:r>
        <w:rPr>
          <w:rFonts w:ascii="Times New Roman" w:hAnsi="Times New Roman"/>
          <w:b w:val="0"/>
          <w:bCs/>
          <w:u w:val="single"/>
        </w:rPr>
        <w:t>Планируемые результаты освоения программы по обществознанию</w:t>
      </w:r>
      <w:r w:rsidR="00894703">
        <w:rPr>
          <w:rFonts w:ascii="Times New Roman" w:hAnsi="Times New Roman"/>
          <w:b w:val="0"/>
          <w:bCs/>
          <w:u w:val="single"/>
        </w:rPr>
        <w:t xml:space="preserve"> </w:t>
      </w:r>
      <w:r>
        <w:rPr>
          <w:rFonts w:ascii="Times New Roman" w:hAnsi="Times New Roman"/>
          <w:b w:val="0"/>
          <w:bCs/>
          <w:u w:val="single"/>
        </w:rPr>
        <w:t>на уровне среднего общего образования.</w:t>
      </w:r>
    </w:p>
    <w:p w14:paraId="03B0738E" w14:textId="77777777" w:rsidR="00F52540" w:rsidRDefault="006A0404" w:rsidP="00894703">
      <w:pPr>
        <w:pStyle w:val="ConsPlusNormal1"/>
        <w:ind w:firstLine="720"/>
        <w:jc w:val="both"/>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234DB4CD" w14:textId="77777777" w:rsidR="00F52540" w:rsidRDefault="006A0404" w:rsidP="00894703">
      <w:pPr>
        <w:pStyle w:val="ConsPlusNormal1"/>
        <w:ind w:firstLine="720"/>
        <w:jc w:val="both"/>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771DE85F" w14:textId="77777777" w:rsidR="00F52540" w:rsidRDefault="006A0404" w:rsidP="00894703">
      <w:pPr>
        <w:pStyle w:val="ConsPlusNormal1"/>
        <w:ind w:firstLine="720"/>
        <w:jc w:val="both"/>
      </w:pPr>
      <w:r>
        <w:t>1) гражданского воспитания:</w:t>
      </w:r>
    </w:p>
    <w:p w14:paraId="516884CA" w14:textId="77777777" w:rsidR="00F52540" w:rsidRDefault="006A0404" w:rsidP="00894703">
      <w:pPr>
        <w:pStyle w:val="ConsPlusNormal1"/>
        <w:ind w:firstLine="720"/>
        <w:jc w:val="both"/>
      </w:pPr>
      <w:r>
        <w:t>сформированность гражданской позиции обучающегося как активного и ответственного члена российского общества;</w:t>
      </w:r>
    </w:p>
    <w:p w14:paraId="31BB1206" w14:textId="77777777" w:rsidR="00F52540" w:rsidRDefault="006A0404" w:rsidP="00894703">
      <w:pPr>
        <w:pStyle w:val="ConsPlusNormal1"/>
        <w:ind w:firstLine="720"/>
        <w:jc w:val="both"/>
      </w:pPr>
      <w:r>
        <w:t>осознание своих конституционных прав и обязанностей, уважение закона и правопорядка;</w:t>
      </w:r>
    </w:p>
    <w:p w14:paraId="70AF4572" w14:textId="77777777" w:rsidR="00F52540" w:rsidRDefault="006A0404" w:rsidP="00894703">
      <w:pPr>
        <w:pStyle w:val="ConsPlusNormal1"/>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0F081B61" w14:textId="77777777" w:rsidR="00F52540" w:rsidRDefault="006A0404" w:rsidP="00894703">
      <w:pPr>
        <w:pStyle w:val="ConsPlusNormal1"/>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50F208B" w14:textId="77777777" w:rsidR="00F52540" w:rsidRDefault="006A0404" w:rsidP="00894703">
      <w:pPr>
        <w:pStyle w:val="ConsPlusNormal1"/>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70605932" w14:textId="77777777" w:rsidR="00F52540" w:rsidRDefault="006A0404" w:rsidP="00894703">
      <w:pPr>
        <w:pStyle w:val="ConsPlusNormal1"/>
        <w:ind w:firstLine="720"/>
        <w:jc w:val="both"/>
      </w:pPr>
      <w:r>
        <w:t>умение взаимодействовать с социальными институтами в соответствии с их функциями и назначением;</w:t>
      </w:r>
    </w:p>
    <w:p w14:paraId="3B4AD82A" w14:textId="77777777" w:rsidR="00F52540" w:rsidRDefault="006A0404" w:rsidP="00894703">
      <w:pPr>
        <w:pStyle w:val="ConsPlusNormal1"/>
        <w:ind w:firstLine="720"/>
        <w:jc w:val="both"/>
      </w:pPr>
      <w:r>
        <w:t>готовность к гуманитарной и волонтерской деятельности;</w:t>
      </w:r>
    </w:p>
    <w:p w14:paraId="4153869E" w14:textId="77777777" w:rsidR="00F52540" w:rsidRDefault="006A0404" w:rsidP="00894703">
      <w:pPr>
        <w:pStyle w:val="ConsPlusNormal1"/>
        <w:ind w:firstLine="720"/>
        <w:jc w:val="both"/>
      </w:pPr>
      <w:r>
        <w:t>2) патриотического воспитания:</w:t>
      </w:r>
    </w:p>
    <w:p w14:paraId="3C60408D" w14:textId="77777777" w:rsidR="00F52540" w:rsidRDefault="006A0404" w:rsidP="00894703">
      <w:pPr>
        <w:pStyle w:val="ConsPlusNormal1"/>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399434E" w14:textId="77777777" w:rsidR="00F52540" w:rsidRDefault="006A0404" w:rsidP="00894703">
      <w:pPr>
        <w:pStyle w:val="ConsPlusNormal1"/>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39B7D842" w14:textId="77777777" w:rsidR="00F52540" w:rsidRDefault="006A0404" w:rsidP="00894703">
      <w:pPr>
        <w:pStyle w:val="ConsPlusNormal1"/>
        <w:ind w:firstLine="720"/>
        <w:jc w:val="both"/>
      </w:pPr>
      <w:r>
        <w:t>идейная убежденность, готовность к служению и защите Отечества, ответственность за его судьбу;</w:t>
      </w:r>
    </w:p>
    <w:p w14:paraId="5CF03C68" w14:textId="77777777" w:rsidR="00F52540" w:rsidRDefault="006A0404" w:rsidP="00894703">
      <w:pPr>
        <w:pStyle w:val="ConsPlusNormal1"/>
        <w:ind w:firstLine="720"/>
        <w:jc w:val="both"/>
      </w:pPr>
      <w:r>
        <w:t>3) духовно-нравственного воспитания:</w:t>
      </w:r>
    </w:p>
    <w:p w14:paraId="074A5939" w14:textId="77777777" w:rsidR="00F52540" w:rsidRDefault="006A0404" w:rsidP="00894703">
      <w:pPr>
        <w:pStyle w:val="ConsPlusNormal1"/>
        <w:ind w:firstLine="720"/>
        <w:jc w:val="both"/>
      </w:pPr>
      <w:r>
        <w:t>осознание духовных ценностей российского народа;</w:t>
      </w:r>
    </w:p>
    <w:p w14:paraId="4A4D8159" w14:textId="77777777" w:rsidR="00F52540" w:rsidRDefault="006A0404" w:rsidP="00894703">
      <w:pPr>
        <w:pStyle w:val="ConsPlusNormal1"/>
        <w:ind w:firstLine="720"/>
        <w:jc w:val="both"/>
      </w:pPr>
      <w:r>
        <w:t>сформированность нравственного сознания, этического поведения;</w:t>
      </w:r>
    </w:p>
    <w:p w14:paraId="1A682287" w14:textId="77777777" w:rsidR="00F52540" w:rsidRDefault="006A0404" w:rsidP="00894703">
      <w:pPr>
        <w:pStyle w:val="ConsPlusNormal1"/>
        <w:ind w:firstLine="720"/>
        <w:jc w:val="both"/>
      </w:pPr>
      <w:r>
        <w:t>способность оценивать ситуацию и принимать осознанные решения,</w:t>
      </w:r>
    </w:p>
    <w:p w14:paraId="28015DCD" w14:textId="77777777" w:rsidR="00F52540" w:rsidRDefault="006A0404" w:rsidP="00894703">
      <w:pPr>
        <w:pStyle w:val="ConsPlusNormal1"/>
        <w:ind w:firstLine="720"/>
        <w:jc w:val="both"/>
      </w:pPr>
      <w:r>
        <w:t>ориентируясь на морально-нравственные нормы и ценности;</w:t>
      </w:r>
    </w:p>
    <w:p w14:paraId="57784342" w14:textId="77777777" w:rsidR="00F52540" w:rsidRDefault="006A0404" w:rsidP="00894703">
      <w:pPr>
        <w:pStyle w:val="ConsPlusNormal1"/>
        <w:ind w:firstLine="720"/>
        <w:jc w:val="both"/>
      </w:pPr>
      <w:r>
        <w:lastRenderedPageBreak/>
        <w:t>осознание личного вклада в построение устойчивого будущего;</w:t>
      </w:r>
    </w:p>
    <w:p w14:paraId="3BB92740" w14:textId="77777777" w:rsidR="00F52540" w:rsidRDefault="006A0404" w:rsidP="00894703">
      <w:pPr>
        <w:pStyle w:val="ConsPlusNormal1"/>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92387C9" w14:textId="77777777" w:rsidR="00F52540" w:rsidRDefault="006A0404" w:rsidP="00894703">
      <w:pPr>
        <w:pStyle w:val="ConsPlusNormal1"/>
        <w:ind w:firstLine="720"/>
        <w:jc w:val="both"/>
      </w:pPr>
      <w:r>
        <w:t>4) эстетического воспитания:</w:t>
      </w:r>
    </w:p>
    <w:p w14:paraId="731CF312" w14:textId="77777777" w:rsidR="00F52540" w:rsidRDefault="006A0404" w:rsidP="00894703">
      <w:pPr>
        <w:pStyle w:val="ConsPlusNormal1"/>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14:paraId="38A5FD90" w14:textId="77777777" w:rsidR="00F52540" w:rsidRDefault="006A0404" w:rsidP="00894703">
      <w:pPr>
        <w:pStyle w:val="ConsPlusNormal1"/>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2FD5940" w14:textId="77777777" w:rsidR="00F52540" w:rsidRDefault="006A0404" w:rsidP="00894703">
      <w:pPr>
        <w:pStyle w:val="ConsPlusNormal1"/>
        <w:ind w:firstLine="720"/>
        <w:jc w:val="both"/>
      </w:pPr>
      <w: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5C55C138" w14:textId="77777777" w:rsidR="00F52540" w:rsidRDefault="006A0404" w:rsidP="00894703">
      <w:pPr>
        <w:pStyle w:val="ConsPlusNormal1"/>
        <w:ind w:firstLine="720"/>
        <w:jc w:val="both"/>
      </w:pPr>
      <w:r>
        <w:t>стремление проявлять качества творческой личности;</w:t>
      </w:r>
    </w:p>
    <w:p w14:paraId="60E25A6F" w14:textId="77777777" w:rsidR="00F52540" w:rsidRDefault="006A0404" w:rsidP="00894703">
      <w:pPr>
        <w:pStyle w:val="ConsPlusNormal1"/>
        <w:ind w:firstLine="720"/>
        <w:jc w:val="both"/>
      </w:pPr>
      <w:r>
        <w:t>5) физического воспитания:</w:t>
      </w:r>
    </w:p>
    <w:p w14:paraId="66B42D0A" w14:textId="77777777" w:rsidR="00F52540" w:rsidRDefault="006A0404" w:rsidP="00894703">
      <w:pPr>
        <w:pStyle w:val="ConsPlusNormal1"/>
        <w:ind w:firstLine="72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2930B4DF" w14:textId="77777777" w:rsidR="00F52540" w:rsidRDefault="006A0404" w:rsidP="00894703">
      <w:pPr>
        <w:pStyle w:val="ConsPlusNormal1"/>
        <w:ind w:firstLine="720"/>
        <w:jc w:val="both"/>
      </w:pPr>
      <w:r>
        <w:t>активное неприятие вредных привычек и иных форм причинения вреда физическому и психическому здоровью;</w:t>
      </w:r>
    </w:p>
    <w:p w14:paraId="4C97997D" w14:textId="77777777" w:rsidR="00F52540" w:rsidRDefault="006A0404" w:rsidP="00894703">
      <w:pPr>
        <w:pStyle w:val="ConsPlusNormal1"/>
        <w:ind w:firstLine="720"/>
        <w:jc w:val="both"/>
      </w:pPr>
      <w:r>
        <w:t>6) трудового воспитания:</w:t>
      </w:r>
    </w:p>
    <w:p w14:paraId="6EE83F60" w14:textId="77777777" w:rsidR="00F52540" w:rsidRDefault="006A0404" w:rsidP="00894703">
      <w:pPr>
        <w:pStyle w:val="ConsPlusNormal1"/>
        <w:ind w:firstLine="720"/>
        <w:jc w:val="both"/>
      </w:pPr>
      <w:r>
        <w:t>готовность к труду, осознание ценности мастерства, трудолюбие;</w:t>
      </w:r>
    </w:p>
    <w:p w14:paraId="5ED44673" w14:textId="77777777" w:rsidR="00F52540" w:rsidRDefault="006A0404" w:rsidP="00894703">
      <w:pPr>
        <w:pStyle w:val="ConsPlusNormal1"/>
        <w:ind w:firstLine="720"/>
        <w:jc w:val="both"/>
      </w:pPr>
      <w: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109F9E4B" w14:textId="77777777" w:rsidR="00F52540" w:rsidRDefault="006A0404" w:rsidP="00894703">
      <w:pPr>
        <w:pStyle w:val="ConsPlusNormal1"/>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6886807" w14:textId="77777777" w:rsidR="00F52540" w:rsidRDefault="006A0404" w:rsidP="00894703">
      <w:pPr>
        <w:pStyle w:val="ConsPlusNormal1"/>
        <w:ind w:firstLine="720"/>
        <w:jc w:val="both"/>
      </w:pPr>
      <w:r>
        <w:t>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4A0BCB01" w14:textId="77777777" w:rsidR="00F52540" w:rsidRDefault="006A0404" w:rsidP="00894703">
      <w:pPr>
        <w:pStyle w:val="ConsPlusNormal1"/>
        <w:ind w:firstLine="720"/>
        <w:jc w:val="both"/>
      </w:pPr>
      <w:r>
        <w:t>готовность и способность к образованию и самообразованию на протяжении всей жизни;</w:t>
      </w:r>
    </w:p>
    <w:p w14:paraId="4177C5DF" w14:textId="77777777" w:rsidR="00F52540" w:rsidRDefault="006A0404" w:rsidP="00894703">
      <w:pPr>
        <w:pStyle w:val="ConsPlusNormal1"/>
        <w:ind w:firstLine="720"/>
        <w:jc w:val="both"/>
      </w:pPr>
      <w:r>
        <w:t>7) экологического воспитания:</w:t>
      </w:r>
    </w:p>
    <w:p w14:paraId="2AEED40E" w14:textId="77777777" w:rsidR="00F52540" w:rsidRDefault="006A0404" w:rsidP="00894703">
      <w:pPr>
        <w:pStyle w:val="ConsPlusNormal1"/>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2749E0F9" w14:textId="77777777" w:rsidR="00F52540" w:rsidRDefault="006A0404" w:rsidP="00894703">
      <w:pPr>
        <w:pStyle w:val="ConsPlusNormal1"/>
        <w:ind w:firstLine="72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14:paraId="584879A9" w14:textId="77777777" w:rsidR="00F52540" w:rsidRDefault="006A0404" w:rsidP="00894703">
      <w:pPr>
        <w:pStyle w:val="ConsPlusNormal1"/>
        <w:ind w:firstLine="720"/>
        <w:jc w:val="both"/>
      </w:pPr>
      <w:r>
        <w:t>умение прогнозировать неблагоприятные экологические последствия предпринимаемых действий, предотвращать их;</w:t>
      </w:r>
    </w:p>
    <w:p w14:paraId="6F7033FD" w14:textId="77777777" w:rsidR="00F52540" w:rsidRDefault="006A0404" w:rsidP="00894703">
      <w:pPr>
        <w:pStyle w:val="ConsPlusNormal1"/>
        <w:ind w:firstLine="720"/>
        <w:jc w:val="both"/>
      </w:pPr>
      <w:r>
        <w:t>расширение опыта деятельности экологической направленности;</w:t>
      </w:r>
    </w:p>
    <w:p w14:paraId="3E876AD2" w14:textId="77777777" w:rsidR="00F52540" w:rsidRDefault="006A0404" w:rsidP="00894703">
      <w:pPr>
        <w:pStyle w:val="ConsPlusNormal1"/>
        <w:ind w:firstLine="720"/>
        <w:jc w:val="both"/>
      </w:pPr>
      <w:r>
        <w:t>8) ценности научного познания:</w:t>
      </w:r>
    </w:p>
    <w:p w14:paraId="6C19C225" w14:textId="77777777" w:rsidR="00F52540" w:rsidRDefault="006A0404" w:rsidP="00894703">
      <w:pPr>
        <w:pStyle w:val="ConsPlusNormal1"/>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3339E6B3" w14:textId="77777777" w:rsidR="00F52540" w:rsidRDefault="006A0404" w:rsidP="00894703">
      <w:pPr>
        <w:pStyle w:val="ConsPlusNormal1"/>
        <w:ind w:firstLine="720"/>
        <w:jc w:val="both"/>
      </w:pPr>
      <w:r>
        <w:t>совершенствование языковой и читательской культуры как средства взаимодействия между людьми и познания мира;</w:t>
      </w:r>
    </w:p>
    <w:p w14:paraId="4F54322D" w14:textId="77777777" w:rsidR="00F52540" w:rsidRDefault="006A0404" w:rsidP="00894703">
      <w:pPr>
        <w:pStyle w:val="ConsPlusNormal1"/>
        <w:ind w:firstLine="720"/>
        <w:jc w:val="both"/>
      </w:pPr>
      <w:r>
        <w:t>языковое и речевое развитие человека, включая понимание языка социально-экономической и политической коммуникации;</w:t>
      </w:r>
    </w:p>
    <w:p w14:paraId="6C15B752" w14:textId="77777777" w:rsidR="00F52540" w:rsidRDefault="006A0404" w:rsidP="00894703">
      <w:pPr>
        <w:pStyle w:val="ConsPlusNormal1"/>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14:paraId="1826AFDD" w14:textId="77777777" w:rsidR="00F52540" w:rsidRDefault="006A0404" w:rsidP="00894703">
      <w:pPr>
        <w:pStyle w:val="ConsPlusNormal1"/>
        <w:ind w:firstLine="720"/>
        <w:jc w:val="both"/>
      </w:pPr>
      <w: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1F357A7E" w14:textId="77777777" w:rsidR="00F52540" w:rsidRDefault="006A0404" w:rsidP="00894703">
      <w:pPr>
        <w:pStyle w:val="ConsPlusNormal1"/>
        <w:ind w:firstLine="72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61A8F901" w14:textId="77777777" w:rsidR="00F52540" w:rsidRDefault="006A0404" w:rsidP="00894703">
      <w:pPr>
        <w:pStyle w:val="ConsPlusNormal1"/>
        <w:ind w:firstLine="720"/>
        <w:jc w:val="both"/>
      </w:pPr>
      <w: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2A659546" w14:textId="77777777" w:rsidR="00F52540" w:rsidRDefault="006A0404" w:rsidP="00894703">
      <w:pPr>
        <w:pStyle w:val="ConsPlusNormal1"/>
        <w:ind w:firstLine="720"/>
        <w:jc w:val="both"/>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61C6637" w14:textId="77777777" w:rsidR="00F52540" w:rsidRDefault="006A0404" w:rsidP="00894703">
      <w:pPr>
        <w:pStyle w:val="ConsPlusNormal1"/>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5A89FFE8" w14:textId="77777777" w:rsidR="00F52540" w:rsidRDefault="006A0404" w:rsidP="00894703">
      <w:pPr>
        <w:pStyle w:val="ConsPlusNormal1"/>
        <w:ind w:firstLine="720"/>
        <w:jc w:val="both"/>
      </w:pPr>
      <w:r>
        <w:t>готовность и способность овладевать новыми социальными практиками, осваивать типичные социальные роли;</w:t>
      </w:r>
    </w:p>
    <w:p w14:paraId="7B2B3C66" w14:textId="77777777" w:rsidR="00F52540" w:rsidRDefault="006A0404" w:rsidP="00894703">
      <w:pPr>
        <w:pStyle w:val="ConsPlusNormal1"/>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4B8FC15" w14:textId="77777777" w:rsidR="00F52540" w:rsidRDefault="006A0404" w:rsidP="00894703">
      <w:pPr>
        <w:pStyle w:val="ConsPlusNormal1"/>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14:paraId="07AB822E" w14:textId="77777777" w:rsidR="00F52540" w:rsidRDefault="006A0404" w:rsidP="00894703">
      <w:pPr>
        <w:pStyle w:val="ConsPlusNormal1"/>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9ADDC4D" w14:textId="77777777" w:rsidR="00F52540" w:rsidRDefault="006A0404" w:rsidP="00894703">
      <w:pPr>
        <w:pStyle w:val="ConsPlusNormal1"/>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14:paraId="7DE95BA6" w14:textId="77777777" w:rsidR="00F52540" w:rsidRDefault="006A0404" w:rsidP="00894703">
      <w:pPr>
        <w:pStyle w:val="ConsPlusNormal1"/>
        <w:ind w:firstLine="720"/>
        <w:jc w:val="both"/>
      </w:pPr>
      <w:r>
        <w:t>самостоятельно формулировать и актуализировать социальную проблему, рассматривать ее разносторонне;</w:t>
      </w:r>
    </w:p>
    <w:p w14:paraId="7C6DDBCC" w14:textId="77777777" w:rsidR="00F52540" w:rsidRDefault="006A0404" w:rsidP="00894703">
      <w:pPr>
        <w:pStyle w:val="ConsPlusNormal1"/>
        <w:ind w:firstLine="720"/>
        <w:jc w:val="both"/>
      </w:pPr>
      <w: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1D9621EA" w14:textId="77777777" w:rsidR="00F52540" w:rsidRDefault="006A0404" w:rsidP="00894703">
      <w:pPr>
        <w:pStyle w:val="ConsPlusNormal1"/>
        <w:ind w:firstLine="720"/>
        <w:jc w:val="both"/>
      </w:pPr>
      <w:r>
        <w:t>определять цели деятельности, задавать параметры и критерии их достижения, выявлять связь мотивов, интересов и целей деятельности;</w:t>
      </w:r>
    </w:p>
    <w:p w14:paraId="239FCAC7" w14:textId="77777777" w:rsidR="00F52540" w:rsidRDefault="006A0404" w:rsidP="00894703">
      <w:pPr>
        <w:pStyle w:val="ConsPlusNormal1"/>
        <w:ind w:firstLine="72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4432F3AF" w14:textId="77777777" w:rsidR="00F52540" w:rsidRDefault="006A0404" w:rsidP="00894703">
      <w:pPr>
        <w:pStyle w:val="ConsPlusNormal1"/>
        <w:ind w:firstLine="720"/>
        <w:jc w:val="both"/>
      </w:pPr>
      <w:r>
        <w:t>разрабатывать план решения проблемы с учетом анализа имеющихся ресурсов и возможных рисков;</w:t>
      </w:r>
    </w:p>
    <w:p w14:paraId="71BB4DAC" w14:textId="77777777" w:rsidR="00F52540" w:rsidRDefault="006A0404" w:rsidP="00894703">
      <w:pPr>
        <w:pStyle w:val="ConsPlusNormal1"/>
        <w:ind w:firstLine="720"/>
        <w:jc w:val="both"/>
      </w:pPr>
      <w:r>
        <w:t>вносить коррективы в деятельность, отбирать способы деятельности, отвечающие ее целям, оценивать соответствие результатов целям, оценивать риски последствий деятельности;</w:t>
      </w:r>
    </w:p>
    <w:p w14:paraId="399FBC2A" w14:textId="77777777" w:rsidR="00F52540" w:rsidRDefault="006A0404" w:rsidP="00894703">
      <w:pPr>
        <w:pStyle w:val="ConsPlusNormal1"/>
        <w:ind w:firstLine="720"/>
        <w:jc w:val="both"/>
      </w:pPr>
      <w:r>
        <w:t>координировать и выполнять работу в условиях реального, виртуального и комбинированного взаимодействия;</w:t>
      </w:r>
    </w:p>
    <w:p w14:paraId="40027AB0" w14:textId="77777777" w:rsidR="00F52540" w:rsidRDefault="006A0404" w:rsidP="00894703">
      <w:pPr>
        <w:pStyle w:val="ConsPlusNormal1"/>
        <w:ind w:firstLine="720"/>
        <w:jc w:val="both"/>
      </w:pPr>
      <w:r>
        <w:t>развивать креативное мышление при решении учебно-познавательных, жизненных проблем, при выполнении социальных проектов.</w:t>
      </w:r>
    </w:p>
    <w:p w14:paraId="3A298D33" w14:textId="77777777" w:rsidR="00F52540" w:rsidRDefault="006A0404" w:rsidP="00894703">
      <w:pPr>
        <w:pStyle w:val="ConsPlusNormal1"/>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71AC081" w14:textId="77777777" w:rsidR="00F52540" w:rsidRDefault="006A0404" w:rsidP="00894703">
      <w:pPr>
        <w:pStyle w:val="ConsPlusNormal1"/>
        <w:ind w:firstLine="72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14:paraId="0858130C" w14:textId="77777777" w:rsidR="00F52540" w:rsidRDefault="006A0404" w:rsidP="00894703">
      <w:pPr>
        <w:pStyle w:val="ConsPlusNormal1"/>
        <w:ind w:firstLine="72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5DF6257" w14:textId="77777777" w:rsidR="00F52540" w:rsidRDefault="006A0404" w:rsidP="00894703">
      <w:pPr>
        <w:pStyle w:val="ConsPlusNormal1"/>
        <w:ind w:firstLine="720"/>
        <w:jc w:val="both"/>
      </w:pPr>
      <w:r>
        <w:t>формировать научный тип мышления, применять научную терминологию, ключевые понятия и методы;</w:t>
      </w:r>
    </w:p>
    <w:p w14:paraId="55CC792C" w14:textId="77777777" w:rsidR="00F52540" w:rsidRDefault="006A0404" w:rsidP="00894703">
      <w:pPr>
        <w:pStyle w:val="ConsPlusNormal1"/>
        <w:ind w:firstLine="720"/>
        <w:jc w:val="both"/>
      </w:pPr>
      <w:r>
        <w:t>ставить и формулировать собственные задачи в образовательной деятельности и жизненных ситуациях;</w:t>
      </w:r>
    </w:p>
    <w:p w14:paraId="20517776" w14:textId="77777777" w:rsidR="00F52540" w:rsidRDefault="006A0404" w:rsidP="00894703">
      <w:pPr>
        <w:pStyle w:val="ConsPlusNormal1"/>
        <w:ind w:firstLine="720"/>
        <w:jc w:val="both"/>
      </w:pPr>
      <w:r>
        <w:lastRenderedPageBreak/>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7060A19C" w14:textId="77777777" w:rsidR="00F52540" w:rsidRDefault="006A0404" w:rsidP="00894703">
      <w:pPr>
        <w:pStyle w:val="ConsPlusNormal1"/>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4624E345" w14:textId="77777777" w:rsidR="00F52540" w:rsidRDefault="006A0404" w:rsidP="00894703">
      <w:pPr>
        <w:pStyle w:val="ConsPlusNormal1"/>
        <w:ind w:firstLine="720"/>
        <w:jc w:val="both"/>
      </w:pPr>
      <w:r>
        <w:t>оценивать новые ситуации, возникающие в процессе познания социальных объектов, в социальных отношениях; оценивать приобретенный опыт;</w:t>
      </w:r>
    </w:p>
    <w:p w14:paraId="102FA2D0" w14:textId="77777777" w:rsidR="00F52540" w:rsidRDefault="006A0404" w:rsidP="00894703">
      <w:pPr>
        <w:pStyle w:val="ConsPlusNormal1"/>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14:paraId="0E85C9C0" w14:textId="77777777" w:rsidR="00F52540" w:rsidRDefault="006A0404" w:rsidP="00894703">
      <w:pPr>
        <w:pStyle w:val="ConsPlusNormal1"/>
        <w:ind w:firstLine="720"/>
        <w:jc w:val="both"/>
      </w:pPr>
      <w:r>
        <w:t>уметь интегрировать знания из разных предметных областей, комплекса социальных наук, учебных и внеучебных источников информации;</w:t>
      </w:r>
    </w:p>
    <w:p w14:paraId="3D998977" w14:textId="77777777" w:rsidR="00F52540" w:rsidRDefault="006A0404" w:rsidP="00894703">
      <w:pPr>
        <w:pStyle w:val="ConsPlusNormal1"/>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14:paraId="463B7558" w14:textId="77777777" w:rsidR="00F52540" w:rsidRDefault="006A0404" w:rsidP="00894703">
      <w:pPr>
        <w:pStyle w:val="ConsPlusNormal1"/>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14:paraId="72118602" w14:textId="77777777" w:rsidR="00F52540" w:rsidRDefault="006A0404" w:rsidP="00894703">
      <w:pPr>
        <w:pStyle w:val="ConsPlusNormal1"/>
        <w:ind w:firstLine="72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54F0126" w14:textId="77777777" w:rsidR="00F52540" w:rsidRDefault="006A0404" w:rsidP="00894703">
      <w:pPr>
        <w:pStyle w:val="ConsPlusNormal1"/>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62EBE38C" w14:textId="77777777" w:rsidR="00F52540" w:rsidRDefault="006A0404" w:rsidP="00894703">
      <w:pPr>
        <w:pStyle w:val="ConsPlusNormal1"/>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0E855C69" w14:textId="77777777" w:rsidR="00F52540" w:rsidRDefault="006A0404" w:rsidP="00894703">
      <w:pPr>
        <w:pStyle w:val="ConsPlusNormal1"/>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D36E6DC" w14:textId="77777777" w:rsidR="00F52540" w:rsidRDefault="006A0404" w:rsidP="00894703">
      <w:pPr>
        <w:pStyle w:val="ConsPlusNormal1"/>
        <w:ind w:firstLine="720"/>
        <w:jc w:val="both"/>
      </w:pPr>
      <w:r>
        <w:t>владеть навыками распознавания и защиты информации, информационной безопасности личности.</w:t>
      </w:r>
    </w:p>
    <w:p w14:paraId="2E436109" w14:textId="77777777" w:rsidR="00F52540" w:rsidRDefault="006A0404" w:rsidP="00894703">
      <w:pPr>
        <w:pStyle w:val="ConsPlusNormal1"/>
        <w:ind w:firstLine="720"/>
        <w:jc w:val="both"/>
      </w:pPr>
      <w:r>
        <w:t>У обучающегося будут сформированы умения общения как часть коммуникативных универсальных учебных действий:</w:t>
      </w:r>
    </w:p>
    <w:p w14:paraId="69EE6B50" w14:textId="77777777" w:rsidR="00F52540" w:rsidRDefault="006A0404" w:rsidP="00894703">
      <w:pPr>
        <w:pStyle w:val="ConsPlusNormal1"/>
        <w:ind w:firstLine="720"/>
        <w:jc w:val="both"/>
      </w:pPr>
      <w:r>
        <w:t>осуществлять коммуникации во всех сферах жизни;</w:t>
      </w:r>
    </w:p>
    <w:p w14:paraId="7A97BC1E" w14:textId="77777777" w:rsidR="00F52540" w:rsidRDefault="006A0404" w:rsidP="00894703">
      <w:pPr>
        <w:pStyle w:val="ConsPlusNormal1"/>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A18C5DC" w14:textId="77777777" w:rsidR="00F52540" w:rsidRDefault="006A0404" w:rsidP="00894703">
      <w:pPr>
        <w:pStyle w:val="ConsPlusNormal1"/>
        <w:ind w:firstLine="720"/>
        <w:jc w:val="both"/>
      </w:pPr>
      <w:r>
        <w:t>владеть различными способами общения и взаимодействия; аргументированно вести диалог, учитывать разные точки зрения;</w:t>
      </w:r>
    </w:p>
    <w:p w14:paraId="136B3F3F" w14:textId="77777777" w:rsidR="00F52540" w:rsidRDefault="006A0404" w:rsidP="00894703">
      <w:pPr>
        <w:pStyle w:val="ConsPlusNormal1"/>
        <w:ind w:firstLine="720"/>
        <w:jc w:val="both"/>
      </w:pPr>
      <w:r>
        <w:t>развернуто и логично излагать свою точку зрения с использованием языковых средств.</w:t>
      </w:r>
    </w:p>
    <w:p w14:paraId="146621D1" w14:textId="77777777" w:rsidR="00F52540" w:rsidRDefault="006A0404" w:rsidP="00894703">
      <w:pPr>
        <w:pStyle w:val="ConsPlusNormal1"/>
        <w:ind w:firstLine="720"/>
        <w:jc w:val="both"/>
      </w:pPr>
      <w:r>
        <w:t>У обучающегося будут сформированы умения самоорганизации как часть регулятивных универсальных учебных действий:</w:t>
      </w:r>
    </w:p>
    <w:p w14:paraId="2D2BFECE" w14:textId="77777777" w:rsidR="00F52540" w:rsidRDefault="006A0404" w:rsidP="00894703">
      <w:pPr>
        <w:pStyle w:val="ConsPlusNormal1"/>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0BDB014D" w14:textId="77777777" w:rsidR="00F52540" w:rsidRDefault="006A0404" w:rsidP="00894703">
      <w:pPr>
        <w:pStyle w:val="ConsPlusNormal1"/>
        <w:ind w:firstLine="720"/>
        <w:jc w:val="both"/>
      </w:pPr>
      <w:r>
        <w:t>самостоятельно составлять план решения проблемы с учетом имеющихся ресурсов, собственных возможностей и предпочтений;</w:t>
      </w:r>
    </w:p>
    <w:p w14:paraId="6BCD9FFE" w14:textId="77777777" w:rsidR="00F52540" w:rsidRDefault="006A0404" w:rsidP="00894703">
      <w:pPr>
        <w:pStyle w:val="ConsPlusNormal1"/>
        <w:ind w:firstLine="720"/>
        <w:jc w:val="both"/>
      </w:pPr>
      <w:r>
        <w:t>давать оценку новым ситуациям, возникающим в познавательной и практической деятельности, в межличностных отношениях;</w:t>
      </w:r>
    </w:p>
    <w:p w14:paraId="4A7FB5E1" w14:textId="77777777" w:rsidR="00F52540" w:rsidRDefault="006A0404" w:rsidP="00894703">
      <w:pPr>
        <w:pStyle w:val="ConsPlusNormal1"/>
        <w:ind w:firstLine="720"/>
        <w:jc w:val="both"/>
      </w:pPr>
      <w:r>
        <w:t>расширять рамки учебного предмета на основе личных предпочтений, проявлять интерес к социальной проблематике;</w:t>
      </w:r>
    </w:p>
    <w:p w14:paraId="20715414" w14:textId="77777777" w:rsidR="00F52540" w:rsidRDefault="006A0404" w:rsidP="00894703">
      <w:pPr>
        <w:pStyle w:val="ConsPlusNormal1"/>
        <w:ind w:firstLine="720"/>
        <w:jc w:val="both"/>
      </w:pPr>
      <w:r>
        <w:lastRenderedPageBreak/>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36B346DA" w14:textId="77777777" w:rsidR="00F52540" w:rsidRDefault="006A0404" w:rsidP="00894703">
      <w:pPr>
        <w:pStyle w:val="ConsPlusNormal1"/>
        <w:ind w:firstLine="720"/>
        <w:jc w:val="both"/>
      </w:pPr>
      <w:r>
        <w:t>оценивать приобретенный опыт;</w:t>
      </w:r>
    </w:p>
    <w:p w14:paraId="16B1ECE5" w14:textId="77777777" w:rsidR="00F52540" w:rsidRDefault="006A0404" w:rsidP="00894703">
      <w:pPr>
        <w:pStyle w:val="ConsPlusNormal1"/>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2D9BC8C" w14:textId="77777777" w:rsidR="00F52540" w:rsidRDefault="006A0404" w:rsidP="00894703">
      <w:pPr>
        <w:pStyle w:val="ConsPlusNormal1"/>
        <w:ind w:firstLine="720"/>
        <w:jc w:val="both"/>
      </w:pPr>
      <w:r>
        <w:t>У обучающегося будут сформированы умения совместной деятельности:</w:t>
      </w:r>
    </w:p>
    <w:p w14:paraId="362318E8" w14:textId="77777777" w:rsidR="00F52540" w:rsidRDefault="006A0404" w:rsidP="00894703">
      <w:pPr>
        <w:pStyle w:val="ConsPlusNormal1"/>
        <w:ind w:firstLine="720"/>
        <w:jc w:val="both"/>
      </w:pPr>
      <w:r>
        <w:t>понимать и использовать преимущества командной и индивидуальной работы;</w:t>
      </w:r>
    </w:p>
    <w:p w14:paraId="7B7F5225" w14:textId="77777777" w:rsidR="00F52540" w:rsidRDefault="006A0404" w:rsidP="00894703">
      <w:pPr>
        <w:pStyle w:val="ConsPlusNormal1"/>
        <w:ind w:firstLine="720"/>
        <w:jc w:val="both"/>
      </w:pPr>
      <w:r>
        <w:t>выбирать тематику и методы совместных действий с учетом общих интересов, и возможностей каждого члена коллектива;</w:t>
      </w:r>
    </w:p>
    <w:p w14:paraId="5E7F5BC9" w14:textId="77777777" w:rsidR="00F52540" w:rsidRDefault="006A0404" w:rsidP="00894703">
      <w:pPr>
        <w:pStyle w:val="ConsPlusNormal1"/>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56F12215" w14:textId="77777777" w:rsidR="00F52540" w:rsidRDefault="006A0404" w:rsidP="00894703">
      <w:pPr>
        <w:pStyle w:val="ConsPlusNormal1"/>
        <w:ind w:firstLine="720"/>
        <w:jc w:val="both"/>
      </w:pPr>
      <w:r>
        <w:t>оценивать качество своего вклада и каждого участника команды в общий результат по разработанным критериям;</w:t>
      </w:r>
    </w:p>
    <w:p w14:paraId="7BB56754" w14:textId="77777777" w:rsidR="00F52540" w:rsidRDefault="006A0404" w:rsidP="00894703">
      <w:pPr>
        <w:pStyle w:val="ConsPlusNormal1"/>
        <w:ind w:firstLine="72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14:paraId="7949EA56" w14:textId="77777777" w:rsidR="00F52540" w:rsidRDefault="006A0404" w:rsidP="00894703">
      <w:pPr>
        <w:pStyle w:val="ConsPlusNormal1"/>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14:paraId="23AFE9F1" w14:textId="77777777" w:rsidR="00F52540" w:rsidRDefault="006A0404" w:rsidP="00894703">
      <w:pPr>
        <w:pStyle w:val="ConsPlusNormal1"/>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14:paraId="2EAE9067" w14:textId="77777777" w:rsidR="00F52540" w:rsidRDefault="006A0404" w:rsidP="00894703">
      <w:pPr>
        <w:pStyle w:val="ConsPlusNormal1"/>
        <w:ind w:firstLine="720"/>
        <w:jc w:val="both"/>
      </w:pPr>
      <w:r>
        <w:t>давать оценку новым ситуациям, вносить коррективы в деятельность, оценивать соответствие результатов целям;</w:t>
      </w:r>
    </w:p>
    <w:p w14:paraId="79E68EB0" w14:textId="77777777" w:rsidR="00F52540" w:rsidRDefault="006A0404" w:rsidP="00894703">
      <w:pPr>
        <w:pStyle w:val="ConsPlusNormal1"/>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1CFCFCE3" w14:textId="77777777" w:rsidR="00F52540" w:rsidRDefault="006A0404" w:rsidP="00894703">
      <w:pPr>
        <w:pStyle w:val="ConsPlusNormal1"/>
        <w:ind w:firstLine="720"/>
        <w:jc w:val="both"/>
      </w:pPr>
      <w:r>
        <w:t>оценивать риски и своевременно принимать решения по их снижению;</w:t>
      </w:r>
    </w:p>
    <w:p w14:paraId="307E4930" w14:textId="77777777" w:rsidR="00F52540" w:rsidRDefault="006A0404" w:rsidP="00894703">
      <w:pPr>
        <w:pStyle w:val="ConsPlusNormal1"/>
        <w:ind w:firstLine="720"/>
        <w:jc w:val="both"/>
      </w:pPr>
      <w:r>
        <w:t>принимать себя, понимая свои недостатки и достоинства;</w:t>
      </w:r>
    </w:p>
    <w:p w14:paraId="77CA7D2B" w14:textId="77777777" w:rsidR="00F52540" w:rsidRDefault="006A0404" w:rsidP="00894703">
      <w:pPr>
        <w:pStyle w:val="ConsPlusNormal1"/>
        <w:ind w:firstLine="720"/>
        <w:jc w:val="both"/>
      </w:pPr>
      <w:r>
        <w:t>учитывать мотивы и аргументы других при анализе результатов деятельности;</w:t>
      </w:r>
    </w:p>
    <w:p w14:paraId="2E30C672" w14:textId="77777777" w:rsidR="00F52540" w:rsidRDefault="006A0404" w:rsidP="00894703">
      <w:pPr>
        <w:pStyle w:val="ConsPlusNormal1"/>
        <w:ind w:firstLine="720"/>
        <w:jc w:val="both"/>
      </w:pPr>
      <w:r>
        <w:t>признавать свое право и право других на ошибку;</w:t>
      </w:r>
    </w:p>
    <w:p w14:paraId="2039C594" w14:textId="77777777" w:rsidR="00F52540" w:rsidRDefault="006A0404" w:rsidP="00894703">
      <w:pPr>
        <w:pStyle w:val="ConsPlusNormal1"/>
        <w:ind w:firstLine="720"/>
        <w:jc w:val="both"/>
      </w:pPr>
      <w:r>
        <w:t>развивать способность понимать мир с позиции другого человека.</w:t>
      </w:r>
    </w:p>
    <w:p w14:paraId="635D8126" w14:textId="77777777" w:rsidR="00F52540" w:rsidRDefault="006A0404" w:rsidP="00894703">
      <w:pPr>
        <w:pStyle w:val="ConsPlusNormal1"/>
        <w:ind w:firstLine="720"/>
        <w:jc w:val="both"/>
        <w:rPr>
          <w:u w:val="single"/>
        </w:rPr>
      </w:pPr>
      <w:r>
        <w:rPr>
          <w:u w:val="single"/>
        </w:rPr>
        <w:t>Предметные результаты освоения программы по обществознанию.</w:t>
      </w:r>
    </w:p>
    <w:p w14:paraId="15308C76" w14:textId="77777777" w:rsidR="00F52540" w:rsidRDefault="006A0404" w:rsidP="00894703">
      <w:pPr>
        <w:pStyle w:val="ConsPlusNormal1"/>
        <w:ind w:firstLine="720"/>
        <w:jc w:val="both"/>
        <w:rPr>
          <w:u w:val="single"/>
        </w:rPr>
      </w:pPr>
      <w:r>
        <w:rPr>
          <w:u w:val="single"/>
        </w:rPr>
        <w:t>К концу 10 класса обучающийся будет:</w:t>
      </w:r>
    </w:p>
    <w:p w14:paraId="028955CD" w14:textId="77777777" w:rsidR="00F52540" w:rsidRDefault="006A0404" w:rsidP="00894703">
      <w:pPr>
        <w:pStyle w:val="ConsPlusNormal1"/>
        <w:ind w:firstLine="720"/>
        <w:jc w:val="both"/>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14:paraId="69AD3F29" w14:textId="77777777" w:rsidR="00F52540" w:rsidRDefault="006A0404" w:rsidP="00894703">
      <w:pPr>
        <w:pStyle w:val="ConsPlusNormal1"/>
        <w:ind w:firstLine="720"/>
        <w:jc w:val="both"/>
      </w:pPr>
      <w: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w:t>
      </w:r>
      <w:r>
        <w:lastRenderedPageBreak/>
        <w:t>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14:paraId="365CEFC0" w14:textId="77777777" w:rsidR="00F52540" w:rsidRDefault="006A0404" w:rsidP="00894703">
      <w:pPr>
        <w:pStyle w:val="ConsPlusNormal1"/>
        <w:ind w:firstLine="72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14:paraId="266659CA" w14:textId="77777777" w:rsidR="00F52540" w:rsidRDefault="006A0404" w:rsidP="00894703">
      <w:pPr>
        <w:pStyle w:val="ConsPlusNormal1"/>
        <w:ind w:firstLine="720"/>
        <w:jc w:val="both"/>
      </w:pPr>
      <w:r>
        <w:t xml:space="preserve">уметь классифицировать и </w:t>
      </w:r>
      <w:proofErr w:type="spellStart"/>
      <w:r>
        <w:t>типологизировать</w:t>
      </w:r>
      <w:proofErr w:type="spellEnd"/>
      <w:r>
        <w:t>: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14:paraId="3F8F6756" w14:textId="77777777" w:rsidR="00F52540" w:rsidRDefault="006A0404" w:rsidP="00894703">
      <w:pPr>
        <w:pStyle w:val="ConsPlusNormal1"/>
        <w:ind w:firstLine="720"/>
        <w:jc w:val="both"/>
      </w:pPr>
      <w:r>
        <w:t xml:space="preserve">уметь соотносить различные теоретические подходы, делать выводы и обосновывать их на теоретическом и </w:t>
      </w:r>
      <w:proofErr w:type="spellStart"/>
      <w:r>
        <w:t>фактическо</w:t>
      </w:r>
      <w:proofErr w:type="spellEnd"/>
      <w:r>
        <w:t>-эмпирическом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14:paraId="7B7C169F" w14:textId="77777777" w:rsidR="00F52540" w:rsidRDefault="006A0404" w:rsidP="00894703">
      <w:pPr>
        <w:pStyle w:val="ConsPlusNormal1"/>
        <w:ind w:firstLine="720"/>
        <w:jc w:val="both"/>
      </w:pPr>
      <w:r>
        <w:t xml:space="preserve">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распространенных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w:t>
      </w:r>
      <w:r>
        <w:lastRenderedPageBreak/>
        <w:t>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молодежи в условиях конкуренции на рынке труда;</w:t>
      </w:r>
    </w:p>
    <w:p w14:paraId="627CBD6F" w14:textId="77777777" w:rsidR="00F52540" w:rsidRDefault="006A0404" w:rsidP="00894703">
      <w:pPr>
        <w:pStyle w:val="ConsPlusNormal1"/>
        <w:ind w:firstLine="720"/>
        <w:jc w:val="both"/>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философии", "Основы социальной психологии", "Основы экономической науки";</w:t>
      </w:r>
    </w:p>
    <w:p w14:paraId="667C25E9" w14:textId="77777777" w:rsidR="00F52540" w:rsidRDefault="006A0404" w:rsidP="00894703">
      <w:pPr>
        <w:pStyle w:val="ConsPlusNormal1"/>
        <w:ind w:firstLine="7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14:paraId="43C74CA3" w14:textId="77777777" w:rsidR="00F52540" w:rsidRDefault="006A0404" w:rsidP="00894703">
      <w:pPr>
        <w:pStyle w:val="ConsPlusNormal1"/>
        <w:ind w:firstLine="720"/>
        <w:jc w:val="both"/>
        <w:rPr>
          <w:u w:val="single"/>
        </w:rPr>
      </w:pPr>
      <w:r>
        <w:rPr>
          <w:u w:val="single"/>
        </w:rPr>
        <w:t xml:space="preserve">Предметные результаты освоения программы по обществознанию. </w:t>
      </w:r>
    </w:p>
    <w:p w14:paraId="4FD3DFC2" w14:textId="77777777" w:rsidR="00F52540" w:rsidRDefault="006A0404" w:rsidP="00894703">
      <w:pPr>
        <w:pStyle w:val="ConsPlusNormal1"/>
        <w:ind w:firstLine="720"/>
        <w:jc w:val="both"/>
        <w:rPr>
          <w:u w:val="single"/>
        </w:rPr>
      </w:pPr>
      <w:r>
        <w:rPr>
          <w:u w:val="single"/>
        </w:rPr>
        <w:t>К концу 11 класса обучающийся будет:</w:t>
      </w:r>
    </w:p>
    <w:p w14:paraId="0E3BE774" w14:textId="77777777" w:rsidR="00F52540" w:rsidRDefault="006A0404" w:rsidP="00894703">
      <w:pPr>
        <w:pStyle w:val="ConsPlusNormal1"/>
        <w:ind w:firstLine="720"/>
        <w:jc w:val="both"/>
      </w:pPr>
      <w:r>
        <w:t xml:space="preserve">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w:t>
      </w:r>
      <w:proofErr w:type="spellStart"/>
      <w:r>
        <w:t>статусно</w:t>
      </w:r>
      <w:proofErr w:type="spellEnd"/>
      <w:r>
        <w:t>-ролевая теория личности, семья и ее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14:paraId="2B2AF5AE" w14:textId="77777777" w:rsidR="00F52540" w:rsidRDefault="006A0404" w:rsidP="00894703">
      <w:pPr>
        <w:pStyle w:val="ConsPlusNormal1"/>
        <w:ind w:firstLine="720"/>
        <w:jc w:val="both"/>
      </w:pPr>
      <w:r>
        <w:t xml:space="preserve">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w:t>
      </w:r>
      <w:r>
        <w:lastRenderedPageBreak/>
        <w:t>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2A1FD1F4" w14:textId="77777777" w:rsidR="00F52540" w:rsidRDefault="006A0404" w:rsidP="00894703">
      <w:pPr>
        <w:pStyle w:val="ConsPlusNormal1"/>
        <w:ind w:firstLine="72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21C64AE5" w14:textId="77777777" w:rsidR="00F52540" w:rsidRDefault="006A0404" w:rsidP="00894703">
      <w:pPr>
        <w:pStyle w:val="ConsPlusNormal1"/>
        <w:ind w:firstLine="720"/>
        <w:jc w:val="both"/>
      </w:pPr>
      <w:r>
        <w:t xml:space="preserve">уметь классифицировать и </w:t>
      </w:r>
      <w:proofErr w:type="spellStart"/>
      <w:r>
        <w:t>типо</w:t>
      </w:r>
      <w:proofErr w:type="spellEnd"/>
      <w:r>
        <w:t xml:space="preserve"> </w:t>
      </w:r>
      <w:proofErr w:type="spellStart"/>
      <w:r>
        <w:t>логизировать</w:t>
      </w:r>
      <w:proofErr w:type="spellEnd"/>
      <w:r>
        <w:t>: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14:paraId="4F33F115" w14:textId="77777777" w:rsidR="00F52540" w:rsidRDefault="006A0404" w:rsidP="00894703">
      <w:pPr>
        <w:pStyle w:val="ConsPlusNormal1"/>
        <w:ind w:firstLine="720"/>
        <w:jc w:val="both"/>
      </w:pPr>
      <w:r>
        <w:t xml:space="preserve">уметь соотносить различные теоретические подходы, делать выводы и обосновывать их на теоретическом и </w:t>
      </w:r>
      <w:proofErr w:type="spellStart"/>
      <w:r>
        <w:t>фактическо</w:t>
      </w:r>
      <w:proofErr w:type="spellEnd"/>
      <w:r>
        <w:t>-эмпирическом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16B48DD2" w14:textId="77777777" w:rsidR="00F52540" w:rsidRDefault="006A0404" w:rsidP="00894703">
      <w:pPr>
        <w:pStyle w:val="ConsPlusNormal1"/>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27B166F1" w14:textId="77777777" w:rsidR="00F52540" w:rsidRDefault="006A0404" w:rsidP="00894703">
      <w:pPr>
        <w:pStyle w:val="ConsPlusNormal1"/>
        <w:ind w:firstLine="720"/>
        <w:jc w:val="both"/>
      </w:pPr>
      <w:r>
        <w:t xml:space="preserve">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ее политическим выбором и политическим участием, действиями субъектов политики в политическом процессе, деятельностью участников правоотношений в </w:t>
      </w:r>
      <w:r>
        <w:lastRenderedPageBreak/>
        <w:t>отраслевом многообразии, осознанным выбором правомерных моделей поведения;</w:t>
      </w:r>
    </w:p>
    <w:p w14:paraId="5BC6E120" w14:textId="77777777" w:rsidR="00F52540" w:rsidRDefault="006A0404" w:rsidP="00894703">
      <w:pPr>
        <w:pStyle w:val="ConsPlusNormal1"/>
        <w:ind w:firstLine="720"/>
        <w:jc w:val="both"/>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молодежи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14:paraId="77B75D97" w14:textId="77777777" w:rsidR="00F52540" w:rsidRDefault="006A0404" w:rsidP="00894703">
      <w:pPr>
        <w:pStyle w:val="ConsPlusNormal1"/>
        <w:ind w:firstLine="72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026AD47E" w14:textId="4888F673" w:rsidR="00F52540" w:rsidRDefault="006A0404" w:rsidP="00DB00CE">
      <w:pPr>
        <w:pStyle w:val="ConsPlusNormal1"/>
        <w:ind w:firstLine="7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5766A29D" w14:textId="77777777" w:rsidR="00F52540" w:rsidRDefault="00F52540" w:rsidP="00DB00CE">
      <w:pPr>
        <w:pStyle w:val="a4"/>
        <w:spacing w:before="1"/>
        <w:ind w:left="0" w:right="544" w:firstLine="0"/>
        <w:jc w:val="center"/>
      </w:pPr>
    </w:p>
    <w:p w14:paraId="17794DC3" w14:textId="7F26DA2B" w:rsidR="00F52540" w:rsidRPr="00BF3012" w:rsidRDefault="00BF3012" w:rsidP="00DB00CE">
      <w:pPr>
        <w:tabs>
          <w:tab w:val="left" w:pos="1742"/>
        </w:tabs>
        <w:jc w:val="center"/>
        <w:rPr>
          <w:sz w:val="24"/>
        </w:rPr>
      </w:pPr>
      <w:bookmarkStart w:id="7" w:name="_bookmark7"/>
      <w:bookmarkEnd w:id="7"/>
      <w:r>
        <w:rPr>
          <w:b/>
          <w:bCs/>
          <w:sz w:val="24"/>
        </w:rPr>
        <w:t>3.1.20</w:t>
      </w:r>
      <w:r w:rsidR="00487F1B" w:rsidRPr="00BF3012">
        <w:rPr>
          <w:b/>
          <w:bCs/>
          <w:sz w:val="24"/>
        </w:rPr>
        <w:t xml:space="preserve">. </w:t>
      </w:r>
      <w:r w:rsidR="006A0404" w:rsidRPr="00BF3012">
        <w:rPr>
          <w:b/>
          <w:bCs/>
          <w:sz w:val="24"/>
        </w:rPr>
        <w:t>Рабочая</w:t>
      </w:r>
      <w:r w:rsidR="006A0404" w:rsidRPr="00BF3012">
        <w:rPr>
          <w:b/>
          <w:bCs/>
          <w:spacing w:val="-4"/>
          <w:sz w:val="24"/>
        </w:rPr>
        <w:t xml:space="preserve"> </w:t>
      </w:r>
      <w:r w:rsidR="006A0404" w:rsidRPr="00BF3012">
        <w:rPr>
          <w:b/>
          <w:bCs/>
          <w:sz w:val="24"/>
        </w:rPr>
        <w:t>программа</w:t>
      </w:r>
      <w:r w:rsidR="006A0404" w:rsidRPr="00BF3012">
        <w:rPr>
          <w:b/>
          <w:bCs/>
          <w:spacing w:val="-2"/>
          <w:sz w:val="24"/>
        </w:rPr>
        <w:t xml:space="preserve"> </w:t>
      </w:r>
      <w:r w:rsidR="006A0404" w:rsidRPr="00BF3012">
        <w:rPr>
          <w:b/>
          <w:bCs/>
          <w:sz w:val="24"/>
        </w:rPr>
        <w:t>по</w:t>
      </w:r>
      <w:r w:rsidR="006A0404" w:rsidRPr="00BF3012">
        <w:rPr>
          <w:b/>
          <w:bCs/>
          <w:spacing w:val="-1"/>
          <w:sz w:val="24"/>
        </w:rPr>
        <w:t xml:space="preserve"> </w:t>
      </w:r>
      <w:r w:rsidR="006A0404" w:rsidRPr="00BF3012">
        <w:rPr>
          <w:b/>
          <w:bCs/>
          <w:sz w:val="24"/>
        </w:rPr>
        <w:t>учебному</w:t>
      </w:r>
      <w:r w:rsidR="006A0404" w:rsidRPr="00BF3012">
        <w:rPr>
          <w:b/>
          <w:bCs/>
          <w:spacing w:val="-7"/>
          <w:sz w:val="24"/>
        </w:rPr>
        <w:t xml:space="preserve"> </w:t>
      </w:r>
      <w:r w:rsidR="006A0404" w:rsidRPr="00BF3012">
        <w:rPr>
          <w:b/>
          <w:bCs/>
          <w:sz w:val="24"/>
        </w:rPr>
        <w:t>предмету</w:t>
      </w:r>
      <w:r w:rsidR="006A0404" w:rsidRPr="00BF3012">
        <w:rPr>
          <w:b/>
          <w:bCs/>
          <w:spacing w:val="-6"/>
          <w:sz w:val="24"/>
        </w:rPr>
        <w:t xml:space="preserve"> </w:t>
      </w:r>
      <w:r w:rsidR="006A0404" w:rsidRPr="00BF3012">
        <w:rPr>
          <w:b/>
          <w:bCs/>
          <w:sz w:val="24"/>
        </w:rPr>
        <w:t>"География"</w:t>
      </w:r>
      <w:r w:rsidR="006A0404" w:rsidRPr="00BF3012">
        <w:rPr>
          <w:spacing w:val="-5"/>
          <w:sz w:val="24"/>
        </w:rPr>
        <w:t xml:space="preserve"> </w:t>
      </w:r>
      <w:r w:rsidR="006A0404" w:rsidRPr="00BF3012">
        <w:rPr>
          <w:sz w:val="24"/>
        </w:rPr>
        <w:t>(базовый</w:t>
      </w:r>
      <w:r w:rsidR="006A0404" w:rsidRPr="00BF3012">
        <w:rPr>
          <w:spacing w:val="2"/>
          <w:sz w:val="24"/>
        </w:rPr>
        <w:t xml:space="preserve"> </w:t>
      </w:r>
      <w:r w:rsidR="006A0404" w:rsidRPr="00BF3012">
        <w:rPr>
          <w:sz w:val="24"/>
        </w:rPr>
        <w:t>уровень).</w:t>
      </w:r>
    </w:p>
    <w:p w14:paraId="225DDB7F" w14:textId="77777777" w:rsidR="00F52540" w:rsidRDefault="006A0404" w:rsidP="00253DE9">
      <w:pPr>
        <w:pStyle w:val="a4"/>
        <w:ind w:left="0" w:firstLine="709"/>
      </w:pPr>
      <w:r>
        <w:t>Рабочая</w:t>
      </w:r>
      <w:r>
        <w:rPr>
          <w:spacing w:val="1"/>
        </w:rPr>
        <w:t xml:space="preserve"> </w:t>
      </w:r>
      <w:r>
        <w:t>программа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"География"</w:t>
      </w:r>
      <w:r>
        <w:rPr>
          <w:spacing w:val="1"/>
        </w:rPr>
        <w:t xml:space="preserve"> </w:t>
      </w:r>
      <w:r>
        <w:t>(предметная</w:t>
      </w:r>
      <w:r>
        <w:rPr>
          <w:spacing w:val="1"/>
        </w:rPr>
        <w:t xml:space="preserve"> </w:t>
      </w:r>
      <w:r>
        <w:t>область</w:t>
      </w:r>
      <w:r>
        <w:rPr>
          <w:spacing w:val="1"/>
        </w:rPr>
        <w:t xml:space="preserve"> </w:t>
      </w:r>
      <w:r>
        <w:t>"Общественно-научные</w:t>
      </w:r>
      <w:r>
        <w:rPr>
          <w:spacing w:val="1"/>
        </w:rPr>
        <w:t xml:space="preserve"> </w:t>
      </w:r>
      <w:r>
        <w:t>предметы")</w:t>
      </w:r>
      <w:r>
        <w:rPr>
          <w:spacing w:val="1"/>
        </w:rPr>
        <w:t xml:space="preserve"> </w:t>
      </w:r>
      <w:r>
        <w:t>(далее</w:t>
      </w:r>
      <w:r>
        <w:rPr>
          <w:spacing w:val="1"/>
        </w:rPr>
        <w:t xml:space="preserve"> </w:t>
      </w:r>
      <w:r>
        <w:t>соответственно</w:t>
      </w:r>
      <w:r>
        <w:rPr>
          <w:spacing w:val="1"/>
        </w:rPr>
        <w:t xml:space="preserve"> </w:t>
      </w:r>
      <w:r>
        <w:t>-</w:t>
      </w:r>
      <w:r>
        <w:rPr>
          <w:spacing w:val="1"/>
        </w:rPr>
        <w:t xml:space="preserve"> </w:t>
      </w:r>
      <w:r>
        <w:t>программа</w:t>
      </w:r>
      <w:r>
        <w:rPr>
          <w:spacing w:val="1"/>
        </w:rPr>
        <w:t xml:space="preserve"> </w:t>
      </w:r>
      <w:r>
        <w:t>по</w:t>
      </w:r>
      <w:r>
        <w:rPr>
          <w:spacing w:val="1"/>
        </w:rPr>
        <w:t xml:space="preserve"> </w:t>
      </w:r>
      <w:r>
        <w:t>географии,</w:t>
      </w:r>
      <w:r>
        <w:rPr>
          <w:spacing w:val="1"/>
        </w:rPr>
        <w:t xml:space="preserve"> </w:t>
      </w:r>
      <w:r>
        <w:t>география)</w:t>
      </w:r>
      <w:r>
        <w:rPr>
          <w:spacing w:val="1"/>
        </w:rPr>
        <w:t xml:space="preserve"> </w:t>
      </w:r>
      <w:r>
        <w:t>включает</w:t>
      </w:r>
      <w:r>
        <w:rPr>
          <w:spacing w:val="1"/>
        </w:rPr>
        <w:t xml:space="preserve"> </w:t>
      </w:r>
      <w:r>
        <w:t>пояснительную</w:t>
      </w:r>
      <w:r>
        <w:rPr>
          <w:spacing w:val="1"/>
        </w:rPr>
        <w:t xml:space="preserve"> </w:t>
      </w:r>
      <w:r>
        <w:t>записку,</w:t>
      </w:r>
      <w:r>
        <w:rPr>
          <w:spacing w:val="1"/>
        </w:rPr>
        <w:t xml:space="preserve"> </w:t>
      </w:r>
      <w:r>
        <w:t>содержание</w:t>
      </w:r>
      <w:r>
        <w:rPr>
          <w:spacing w:val="1"/>
        </w:rPr>
        <w:t xml:space="preserve"> </w:t>
      </w:r>
      <w:r>
        <w:t>обучения,</w:t>
      </w:r>
      <w:r>
        <w:rPr>
          <w:spacing w:val="1"/>
        </w:rPr>
        <w:t xml:space="preserve"> </w:t>
      </w:r>
      <w:r>
        <w:t>планируемые</w:t>
      </w:r>
      <w:r>
        <w:rPr>
          <w:spacing w:val="1"/>
        </w:rPr>
        <w:t xml:space="preserve"> </w:t>
      </w:r>
      <w:r>
        <w:t>результаты</w:t>
      </w:r>
      <w:r>
        <w:rPr>
          <w:spacing w:val="-1"/>
        </w:rPr>
        <w:t xml:space="preserve"> </w:t>
      </w:r>
      <w:r>
        <w:t>освоения программы</w:t>
      </w:r>
      <w:r>
        <w:rPr>
          <w:spacing w:val="1"/>
        </w:rPr>
        <w:t xml:space="preserve"> </w:t>
      </w:r>
      <w:r>
        <w:t>по географии.</w:t>
      </w:r>
    </w:p>
    <w:p w14:paraId="05BA5182" w14:textId="77777777" w:rsidR="00F52540" w:rsidRPr="00253DE9" w:rsidRDefault="006A0404" w:rsidP="00253DE9">
      <w:pPr>
        <w:pStyle w:val="a4"/>
        <w:ind w:left="0" w:firstLine="709"/>
        <w:jc w:val="center"/>
        <w:rPr>
          <w:u w:val="single"/>
        </w:rPr>
      </w:pPr>
      <w:r w:rsidRPr="00253DE9">
        <w:rPr>
          <w:u w:val="single"/>
        </w:rPr>
        <w:t>Пояснительная</w:t>
      </w:r>
      <w:r w:rsidRPr="00253DE9">
        <w:rPr>
          <w:spacing w:val="-7"/>
          <w:u w:val="single"/>
        </w:rPr>
        <w:t xml:space="preserve"> </w:t>
      </w:r>
      <w:r w:rsidRPr="00253DE9">
        <w:rPr>
          <w:u w:val="single"/>
        </w:rPr>
        <w:t>записка.</w:t>
      </w:r>
    </w:p>
    <w:p w14:paraId="57D5AECF" w14:textId="77777777" w:rsidR="00F52540" w:rsidRDefault="006A0404" w:rsidP="00253DE9">
      <w:pPr>
        <w:pStyle w:val="a4"/>
        <w:ind w:left="0" w:firstLine="709"/>
      </w:pPr>
      <w:r>
        <w:t>Программа по географии составлена на основе требований к результатам освоения</w:t>
      </w:r>
      <w:r>
        <w:rPr>
          <w:spacing w:val="1"/>
        </w:rPr>
        <w:t xml:space="preserve"> </w:t>
      </w:r>
      <w:r>
        <w:t>ООП</w:t>
      </w:r>
      <w:r>
        <w:rPr>
          <w:spacing w:val="1"/>
        </w:rPr>
        <w:t xml:space="preserve"> </w:t>
      </w:r>
      <w:r>
        <w:t>СОО,</w:t>
      </w:r>
      <w:r>
        <w:rPr>
          <w:spacing w:val="1"/>
        </w:rPr>
        <w:t xml:space="preserve"> </w:t>
      </w:r>
      <w:r>
        <w:t>представленных</w:t>
      </w:r>
      <w:r>
        <w:rPr>
          <w:spacing w:val="1"/>
        </w:rPr>
        <w:t xml:space="preserve"> </w:t>
      </w:r>
      <w:r>
        <w:t>в</w:t>
      </w:r>
      <w:r>
        <w:rPr>
          <w:spacing w:val="1"/>
        </w:rPr>
        <w:t xml:space="preserve"> </w:t>
      </w:r>
      <w:r>
        <w:t>ФГОС</w:t>
      </w:r>
      <w:r>
        <w:rPr>
          <w:spacing w:val="1"/>
        </w:rPr>
        <w:t xml:space="preserve"> </w:t>
      </w:r>
      <w:r>
        <w:t>СОО,</w:t>
      </w:r>
      <w:r>
        <w:rPr>
          <w:spacing w:val="1"/>
        </w:rPr>
        <w:t xml:space="preserve"> </w:t>
      </w:r>
      <w:r>
        <w:t>а</w:t>
      </w:r>
      <w:r>
        <w:rPr>
          <w:spacing w:val="1"/>
        </w:rPr>
        <w:t xml:space="preserve"> </w:t>
      </w:r>
      <w:r>
        <w:t>также</w:t>
      </w:r>
      <w:r>
        <w:rPr>
          <w:spacing w:val="1"/>
        </w:rPr>
        <w:t xml:space="preserve"> </w:t>
      </w:r>
      <w:r>
        <w:t>на</w:t>
      </w:r>
      <w:r>
        <w:rPr>
          <w:spacing w:val="1"/>
        </w:rPr>
        <w:t xml:space="preserve"> </w:t>
      </w:r>
      <w:r>
        <w:t>основе</w:t>
      </w:r>
      <w:r>
        <w:rPr>
          <w:spacing w:val="61"/>
        </w:rPr>
        <w:t xml:space="preserve"> </w:t>
      </w:r>
      <w:r>
        <w:t>характеристики</w:t>
      </w:r>
      <w:r>
        <w:rPr>
          <w:spacing w:val="1"/>
        </w:rPr>
        <w:t xml:space="preserve"> </w:t>
      </w:r>
      <w:r>
        <w:t>планируемых результатов духовно-нравственного развития, воспитания и социализации</w:t>
      </w:r>
      <w:r>
        <w:rPr>
          <w:spacing w:val="1"/>
        </w:rPr>
        <w:t xml:space="preserve"> </w:t>
      </w:r>
      <w:r>
        <w:t>обучающихся, представленной в программе воспитания и подлежит непосредственному</w:t>
      </w:r>
      <w:r>
        <w:rPr>
          <w:spacing w:val="1"/>
        </w:rPr>
        <w:t xml:space="preserve"> </w:t>
      </w:r>
      <w:r>
        <w:t>применению при реализации обязательной части образовательной программы среднего</w:t>
      </w:r>
      <w:r>
        <w:rPr>
          <w:spacing w:val="1"/>
        </w:rPr>
        <w:t xml:space="preserve"> </w:t>
      </w:r>
      <w:r>
        <w:t>общего образования. Программа по географии отражает основные требования ФГОС СОО</w:t>
      </w:r>
      <w:r>
        <w:rPr>
          <w:spacing w:val="-57"/>
        </w:rPr>
        <w:t xml:space="preserve"> </w:t>
      </w:r>
      <w:r>
        <w:t>к личностным, метапредметным и предметным результатам освоения образовательных</w:t>
      </w:r>
      <w:r>
        <w:rPr>
          <w:spacing w:val="1"/>
        </w:rPr>
        <w:t xml:space="preserve"> </w:t>
      </w:r>
      <w:r>
        <w:t>программ. Программа по географии дает представление о целях обучения, воспитания и</w:t>
      </w:r>
      <w:r>
        <w:rPr>
          <w:spacing w:val="1"/>
        </w:rPr>
        <w:t xml:space="preserve"> </w:t>
      </w:r>
      <w:r>
        <w:t>развития</w:t>
      </w:r>
      <w:r>
        <w:rPr>
          <w:spacing w:val="1"/>
        </w:rPr>
        <w:t xml:space="preserve"> </w:t>
      </w:r>
      <w:r>
        <w:t>обучающихся</w:t>
      </w:r>
      <w:r>
        <w:rPr>
          <w:spacing w:val="1"/>
        </w:rPr>
        <w:t xml:space="preserve"> </w:t>
      </w:r>
      <w:r>
        <w:t>средствами</w:t>
      </w:r>
      <w:r>
        <w:rPr>
          <w:spacing w:val="1"/>
        </w:rPr>
        <w:t xml:space="preserve"> </w:t>
      </w:r>
      <w:r>
        <w:t>учебного</w:t>
      </w:r>
      <w:r>
        <w:rPr>
          <w:spacing w:val="1"/>
        </w:rPr>
        <w:t xml:space="preserve"> </w:t>
      </w:r>
      <w:r>
        <w:t>предмета,</w:t>
      </w:r>
      <w:r>
        <w:rPr>
          <w:spacing w:val="1"/>
        </w:rPr>
        <w:t xml:space="preserve"> </w:t>
      </w:r>
      <w:r>
        <w:t>устанавливает</w:t>
      </w:r>
      <w:r>
        <w:rPr>
          <w:spacing w:val="1"/>
        </w:rPr>
        <w:t xml:space="preserve"> </w:t>
      </w:r>
      <w:r>
        <w:t>обязательное</w:t>
      </w:r>
      <w:r>
        <w:rPr>
          <w:spacing w:val="-57"/>
        </w:rPr>
        <w:t xml:space="preserve"> </w:t>
      </w:r>
      <w:r>
        <w:t>предметное</w:t>
      </w:r>
      <w:r>
        <w:rPr>
          <w:spacing w:val="1"/>
        </w:rPr>
        <w:t xml:space="preserve"> </w:t>
      </w:r>
      <w:r>
        <w:t>содержание,</w:t>
      </w:r>
      <w:r>
        <w:rPr>
          <w:spacing w:val="1"/>
        </w:rPr>
        <w:t xml:space="preserve"> </w:t>
      </w:r>
      <w:r>
        <w:t>предусматривает</w:t>
      </w:r>
      <w:r>
        <w:rPr>
          <w:spacing w:val="1"/>
        </w:rPr>
        <w:t xml:space="preserve"> </w:t>
      </w:r>
      <w:r>
        <w:t>распределение</w:t>
      </w:r>
      <w:r>
        <w:rPr>
          <w:spacing w:val="1"/>
        </w:rPr>
        <w:t xml:space="preserve"> </w:t>
      </w:r>
      <w:r>
        <w:t>его</w:t>
      </w:r>
      <w:r>
        <w:rPr>
          <w:spacing w:val="1"/>
        </w:rPr>
        <w:t xml:space="preserve"> </w:t>
      </w:r>
      <w:r>
        <w:t>по</w:t>
      </w:r>
      <w:r>
        <w:rPr>
          <w:spacing w:val="1"/>
        </w:rPr>
        <w:t xml:space="preserve"> </w:t>
      </w:r>
      <w:r>
        <w:t>классам</w:t>
      </w:r>
      <w:r>
        <w:rPr>
          <w:spacing w:val="1"/>
        </w:rPr>
        <w:t xml:space="preserve"> </w:t>
      </w:r>
      <w:r>
        <w:t>и</w:t>
      </w:r>
      <w:r>
        <w:rPr>
          <w:spacing w:val="-57"/>
        </w:rPr>
        <w:t xml:space="preserve"> </w:t>
      </w:r>
      <w:r>
        <w:t>структурирование его по разделам и темам курса, дает распределение учебных часов по</w:t>
      </w:r>
      <w:r>
        <w:rPr>
          <w:spacing w:val="1"/>
        </w:rPr>
        <w:t xml:space="preserve"> </w:t>
      </w:r>
      <w:r>
        <w:t>тематическим разделам курса и последовательность их изучения с учетом межпредметных</w:t>
      </w:r>
      <w:r>
        <w:rPr>
          <w:spacing w:val="-57"/>
        </w:rPr>
        <w:t xml:space="preserve"> </w:t>
      </w:r>
      <w:r>
        <w:t>и</w:t>
      </w:r>
      <w:r>
        <w:rPr>
          <w:spacing w:val="1"/>
        </w:rPr>
        <w:t xml:space="preserve"> </w:t>
      </w:r>
      <w:proofErr w:type="spellStart"/>
      <w:r>
        <w:t>внутрипредметных</w:t>
      </w:r>
      <w:proofErr w:type="spellEnd"/>
      <w:r>
        <w:rPr>
          <w:spacing w:val="1"/>
        </w:rPr>
        <w:t xml:space="preserve"> </w:t>
      </w:r>
      <w:r>
        <w:t>связей,</w:t>
      </w:r>
      <w:r>
        <w:rPr>
          <w:spacing w:val="1"/>
        </w:rPr>
        <w:t xml:space="preserve"> </w:t>
      </w:r>
      <w:r>
        <w:t>логики</w:t>
      </w:r>
      <w:r>
        <w:rPr>
          <w:spacing w:val="1"/>
        </w:rPr>
        <w:t xml:space="preserve"> </w:t>
      </w:r>
      <w:r>
        <w:t>учебного</w:t>
      </w:r>
      <w:r>
        <w:rPr>
          <w:spacing w:val="1"/>
        </w:rPr>
        <w:t xml:space="preserve"> </w:t>
      </w:r>
      <w:r>
        <w:t>процесса,</w:t>
      </w:r>
      <w:r>
        <w:rPr>
          <w:spacing w:val="1"/>
        </w:rPr>
        <w:t xml:space="preserve"> </w:t>
      </w:r>
      <w:r>
        <w:t>возрастных</w:t>
      </w:r>
      <w:r>
        <w:rPr>
          <w:spacing w:val="1"/>
        </w:rPr>
        <w:t xml:space="preserve"> </w:t>
      </w:r>
      <w:r>
        <w:t>особенностей</w:t>
      </w:r>
      <w:r>
        <w:rPr>
          <w:spacing w:val="1"/>
        </w:rPr>
        <w:t xml:space="preserve"> </w:t>
      </w:r>
      <w:r>
        <w:lastRenderedPageBreak/>
        <w:t>обучающихся;</w:t>
      </w:r>
      <w:r>
        <w:rPr>
          <w:spacing w:val="1"/>
        </w:rPr>
        <w:t xml:space="preserve"> </w:t>
      </w:r>
      <w:r>
        <w:t>определяет</w:t>
      </w:r>
      <w:r>
        <w:rPr>
          <w:spacing w:val="1"/>
        </w:rPr>
        <w:t xml:space="preserve"> </w:t>
      </w:r>
      <w:r>
        <w:t>возможности</w:t>
      </w:r>
      <w:r>
        <w:rPr>
          <w:spacing w:val="1"/>
        </w:rPr>
        <w:t xml:space="preserve"> </w:t>
      </w:r>
      <w:r>
        <w:t>предмета</w:t>
      </w:r>
      <w:r>
        <w:rPr>
          <w:spacing w:val="1"/>
        </w:rPr>
        <w:t xml:space="preserve"> </w:t>
      </w: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требований</w:t>
      </w:r>
      <w:r>
        <w:rPr>
          <w:spacing w:val="1"/>
        </w:rPr>
        <w:t xml:space="preserve"> </w:t>
      </w:r>
      <w:r>
        <w:t>к</w:t>
      </w:r>
      <w:r>
        <w:rPr>
          <w:spacing w:val="1"/>
        </w:rPr>
        <w:t xml:space="preserve"> </w:t>
      </w:r>
      <w:r>
        <w:t>результатам</w:t>
      </w:r>
      <w:r>
        <w:rPr>
          <w:spacing w:val="-3"/>
        </w:rPr>
        <w:t xml:space="preserve"> </w:t>
      </w:r>
      <w:r>
        <w:t>обучения</w:t>
      </w:r>
      <w:r>
        <w:rPr>
          <w:spacing w:val="-1"/>
        </w:rPr>
        <w:t xml:space="preserve"> </w:t>
      </w:r>
      <w:r>
        <w:t>географии,</w:t>
      </w:r>
      <w:r>
        <w:rPr>
          <w:spacing w:val="-1"/>
        </w:rPr>
        <w:t xml:space="preserve"> </w:t>
      </w:r>
      <w:r>
        <w:t>а</w:t>
      </w:r>
      <w:r>
        <w:rPr>
          <w:spacing w:val="-3"/>
        </w:rPr>
        <w:t xml:space="preserve"> </w:t>
      </w:r>
      <w:r>
        <w:t>также</w:t>
      </w:r>
      <w:r>
        <w:rPr>
          <w:spacing w:val="-1"/>
        </w:rPr>
        <w:t xml:space="preserve"> </w:t>
      </w:r>
      <w:r>
        <w:t>основных видов</w:t>
      </w:r>
      <w:r>
        <w:rPr>
          <w:spacing w:val="-2"/>
        </w:rPr>
        <w:t xml:space="preserve"> </w:t>
      </w:r>
      <w:r>
        <w:t>деятельности</w:t>
      </w:r>
      <w:r>
        <w:rPr>
          <w:spacing w:val="5"/>
        </w:rPr>
        <w:t xml:space="preserve"> </w:t>
      </w:r>
      <w:r>
        <w:t>обучающихся.</w:t>
      </w:r>
    </w:p>
    <w:p w14:paraId="3BA01916" w14:textId="77777777" w:rsidR="00F52540" w:rsidRDefault="006A0404" w:rsidP="00253DE9">
      <w:pPr>
        <w:pStyle w:val="a4"/>
        <w:ind w:left="0" w:firstLine="709"/>
      </w:pPr>
      <w:r>
        <w:t>При сохранении нацеленности программы по географии на формирование базовых</w:t>
      </w:r>
      <w:r>
        <w:rPr>
          <w:spacing w:val="1"/>
        </w:rPr>
        <w:t xml:space="preserve"> </w:t>
      </w:r>
      <w:r>
        <w:t>теоретических знаний особое внимание уделено формированию умений: анализа, синтеза,</w:t>
      </w:r>
      <w:r>
        <w:rPr>
          <w:spacing w:val="1"/>
        </w:rPr>
        <w:t xml:space="preserve"> </w:t>
      </w:r>
      <w:r>
        <w:t>обобщения,</w:t>
      </w:r>
      <w:r>
        <w:rPr>
          <w:spacing w:val="1"/>
        </w:rPr>
        <w:t xml:space="preserve"> </w:t>
      </w:r>
      <w:r>
        <w:t>интерпретации</w:t>
      </w:r>
      <w:r>
        <w:rPr>
          <w:spacing w:val="1"/>
        </w:rPr>
        <w:t xml:space="preserve"> </w:t>
      </w:r>
      <w:r>
        <w:t>географической</w:t>
      </w:r>
      <w:r>
        <w:rPr>
          <w:spacing w:val="1"/>
        </w:rPr>
        <w:t xml:space="preserve"> </w:t>
      </w:r>
      <w:r>
        <w:t>информации,</w:t>
      </w:r>
      <w:r>
        <w:rPr>
          <w:spacing w:val="1"/>
        </w:rPr>
        <w:t xml:space="preserve"> </w:t>
      </w:r>
      <w:r>
        <w:t>использованию</w:t>
      </w:r>
      <w:r>
        <w:rPr>
          <w:spacing w:val="1"/>
        </w:rPr>
        <w:t xml:space="preserve"> </w:t>
      </w:r>
      <w:r>
        <w:t>геоинформационных</w:t>
      </w:r>
      <w:r>
        <w:rPr>
          <w:spacing w:val="1"/>
        </w:rPr>
        <w:t xml:space="preserve"> </w:t>
      </w:r>
      <w:r>
        <w:t>систем</w:t>
      </w:r>
      <w:r>
        <w:rPr>
          <w:spacing w:val="1"/>
        </w:rPr>
        <w:t xml:space="preserve"> </w:t>
      </w:r>
      <w:r>
        <w:t>и</w:t>
      </w:r>
      <w:r>
        <w:rPr>
          <w:spacing w:val="1"/>
        </w:rPr>
        <w:t xml:space="preserve"> </w:t>
      </w:r>
      <w:r>
        <w:t>глобальных</w:t>
      </w:r>
      <w:r>
        <w:rPr>
          <w:spacing w:val="1"/>
        </w:rPr>
        <w:t xml:space="preserve"> </w:t>
      </w:r>
      <w:r>
        <w:t>информационных</w:t>
      </w:r>
      <w:r>
        <w:rPr>
          <w:spacing w:val="1"/>
        </w:rPr>
        <w:t xml:space="preserve"> </w:t>
      </w:r>
      <w:r>
        <w:t>сетей,</w:t>
      </w:r>
      <w:r>
        <w:rPr>
          <w:spacing w:val="1"/>
        </w:rPr>
        <w:t xml:space="preserve"> </w:t>
      </w:r>
      <w:r>
        <w:t>навыков</w:t>
      </w:r>
      <w:r>
        <w:rPr>
          <w:spacing w:val="1"/>
        </w:rPr>
        <w:t xml:space="preserve"> </w:t>
      </w:r>
      <w:r>
        <w:t>самостоятельной познавательной деятельности с использованием различных источников.</w:t>
      </w:r>
      <w:r>
        <w:rPr>
          <w:spacing w:val="1"/>
        </w:rPr>
        <w:t xml:space="preserve"> </w:t>
      </w:r>
      <w:r>
        <w:t>Программа по географии дает возможность дальнейшего формирования у обучающихся</w:t>
      </w:r>
      <w:r>
        <w:rPr>
          <w:spacing w:val="1"/>
        </w:rPr>
        <w:t xml:space="preserve"> </w:t>
      </w:r>
      <w:r>
        <w:t>функциональной</w:t>
      </w:r>
      <w:r>
        <w:rPr>
          <w:spacing w:val="1"/>
        </w:rPr>
        <w:t xml:space="preserve"> </w:t>
      </w:r>
      <w:r>
        <w:t>грамотности</w:t>
      </w:r>
      <w:r>
        <w:rPr>
          <w:spacing w:val="1"/>
        </w:rPr>
        <w:t xml:space="preserve"> </w:t>
      </w:r>
      <w:r>
        <w:t>-</w:t>
      </w:r>
      <w:r>
        <w:rPr>
          <w:spacing w:val="1"/>
        </w:rPr>
        <w:t xml:space="preserve"> </w:t>
      </w:r>
      <w:r>
        <w:t>способности</w:t>
      </w:r>
      <w:r>
        <w:rPr>
          <w:spacing w:val="1"/>
        </w:rPr>
        <w:t xml:space="preserve"> </w:t>
      </w:r>
      <w:r>
        <w:t>использовать</w:t>
      </w:r>
      <w:r>
        <w:rPr>
          <w:spacing w:val="1"/>
        </w:rPr>
        <w:t xml:space="preserve"> </w:t>
      </w:r>
      <w:r>
        <w:t>получаемые</w:t>
      </w:r>
      <w:r>
        <w:rPr>
          <w:spacing w:val="1"/>
        </w:rPr>
        <w:t xml:space="preserve"> </w:t>
      </w:r>
      <w:r>
        <w:t>знания</w:t>
      </w:r>
      <w:r>
        <w:rPr>
          <w:spacing w:val="61"/>
        </w:rPr>
        <w:t xml:space="preserve"> </w:t>
      </w:r>
      <w:r>
        <w:t>для</w:t>
      </w:r>
      <w:r>
        <w:rPr>
          <w:spacing w:val="-57"/>
        </w:rPr>
        <w:t xml:space="preserve"> </w:t>
      </w:r>
      <w:r>
        <w:t>решения жизненных проблем в различных сферах человеческой деятельности, общения и</w:t>
      </w:r>
      <w:r>
        <w:rPr>
          <w:spacing w:val="1"/>
        </w:rPr>
        <w:t xml:space="preserve"> </w:t>
      </w:r>
      <w:r>
        <w:t>социальных</w:t>
      </w:r>
      <w:r>
        <w:rPr>
          <w:spacing w:val="1"/>
        </w:rPr>
        <w:t xml:space="preserve"> </w:t>
      </w:r>
      <w:r>
        <w:t>отношений.</w:t>
      </w:r>
    </w:p>
    <w:p w14:paraId="07EF2B53" w14:textId="77777777" w:rsidR="00F52540" w:rsidRDefault="006A0404" w:rsidP="00253DE9">
      <w:pPr>
        <w:pStyle w:val="a4"/>
        <w:ind w:left="0" w:firstLine="709"/>
      </w:pPr>
      <w:r>
        <w:t xml:space="preserve">География </w:t>
      </w:r>
      <w:proofErr w:type="gramStart"/>
      <w:r>
        <w:t>- это</w:t>
      </w:r>
      <w:proofErr w:type="gramEnd"/>
      <w:r>
        <w:t xml:space="preserve"> один из учебных предметов, способных успешно выполнить задачу</w:t>
      </w:r>
      <w:r>
        <w:rPr>
          <w:spacing w:val="1"/>
        </w:rPr>
        <w:t xml:space="preserve"> </w:t>
      </w:r>
      <w:r>
        <w:t>интеграции</w:t>
      </w:r>
      <w:r>
        <w:rPr>
          <w:spacing w:val="-2"/>
        </w:rPr>
        <w:t xml:space="preserve"> </w:t>
      </w:r>
      <w:r>
        <w:t>содержания</w:t>
      </w:r>
      <w:r>
        <w:rPr>
          <w:spacing w:val="-4"/>
        </w:rPr>
        <w:t xml:space="preserve"> </w:t>
      </w:r>
      <w:r>
        <w:t>образования</w:t>
      </w:r>
      <w:r>
        <w:rPr>
          <w:spacing w:val="-1"/>
        </w:rPr>
        <w:t xml:space="preserve"> </w:t>
      </w:r>
      <w:r>
        <w:t>в</w:t>
      </w:r>
      <w:r>
        <w:rPr>
          <w:spacing w:val="-3"/>
        </w:rPr>
        <w:t xml:space="preserve"> </w:t>
      </w:r>
      <w:r>
        <w:t>области</w:t>
      </w:r>
      <w:r>
        <w:rPr>
          <w:spacing w:val="-3"/>
        </w:rPr>
        <w:t xml:space="preserve"> </w:t>
      </w:r>
      <w:r>
        <w:t>естественных</w:t>
      </w:r>
      <w:r>
        <w:rPr>
          <w:spacing w:val="-2"/>
        </w:rPr>
        <w:t xml:space="preserve"> </w:t>
      </w:r>
      <w:r>
        <w:t>и</w:t>
      </w:r>
      <w:r>
        <w:rPr>
          <w:spacing w:val="-2"/>
        </w:rPr>
        <w:t xml:space="preserve"> </w:t>
      </w:r>
      <w:r>
        <w:t>общественных</w:t>
      </w:r>
      <w:r>
        <w:rPr>
          <w:spacing w:val="-2"/>
        </w:rPr>
        <w:t xml:space="preserve"> </w:t>
      </w:r>
      <w:r>
        <w:t>наук.</w:t>
      </w:r>
    </w:p>
    <w:p w14:paraId="7D5DC9D1" w14:textId="77777777" w:rsidR="00F52540" w:rsidRDefault="006A0404" w:rsidP="00253DE9">
      <w:pPr>
        <w:pStyle w:val="a4"/>
        <w:ind w:left="0" w:firstLine="709"/>
      </w:pPr>
      <w:r>
        <w:t>В</w:t>
      </w:r>
      <w:r>
        <w:rPr>
          <w:spacing w:val="1"/>
        </w:rPr>
        <w:t xml:space="preserve"> </w:t>
      </w:r>
      <w:r>
        <w:t>основу</w:t>
      </w:r>
      <w:r>
        <w:rPr>
          <w:spacing w:val="1"/>
        </w:rPr>
        <w:t xml:space="preserve"> </w:t>
      </w:r>
      <w:r>
        <w:t>содержания</w:t>
      </w:r>
      <w:r>
        <w:rPr>
          <w:spacing w:val="1"/>
        </w:rPr>
        <w:t xml:space="preserve"> </w:t>
      </w:r>
      <w:r>
        <w:t>географии</w:t>
      </w:r>
      <w:r>
        <w:rPr>
          <w:spacing w:val="1"/>
        </w:rPr>
        <w:t xml:space="preserve"> </w:t>
      </w:r>
      <w:r>
        <w:t>положено</w:t>
      </w:r>
      <w:r>
        <w:rPr>
          <w:spacing w:val="1"/>
        </w:rPr>
        <w:t xml:space="preserve"> </w:t>
      </w:r>
      <w:r>
        <w:t>изучение</w:t>
      </w:r>
      <w:r>
        <w:rPr>
          <w:spacing w:val="1"/>
        </w:rPr>
        <w:t xml:space="preserve"> </w:t>
      </w:r>
      <w:r>
        <w:t>единого</w:t>
      </w:r>
      <w:r>
        <w:rPr>
          <w:spacing w:val="1"/>
        </w:rPr>
        <w:t xml:space="preserve"> </w:t>
      </w:r>
      <w:r>
        <w:t>и</w:t>
      </w:r>
      <w:r>
        <w:rPr>
          <w:spacing w:val="1"/>
        </w:rPr>
        <w:t xml:space="preserve"> </w:t>
      </w:r>
      <w:r>
        <w:t>одновременно</w:t>
      </w:r>
      <w:r>
        <w:rPr>
          <w:spacing w:val="1"/>
        </w:rPr>
        <w:t xml:space="preserve"> </w:t>
      </w:r>
      <w:r>
        <w:t>многополярного мира, глобализации мирового развития, фокусирования на формировании</w:t>
      </w:r>
      <w:r>
        <w:rPr>
          <w:spacing w:val="-57"/>
        </w:rPr>
        <w:t xml:space="preserve"> </w:t>
      </w:r>
      <w:r>
        <w:t>у</w:t>
      </w:r>
      <w:r>
        <w:rPr>
          <w:spacing w:val="-4"/>
        </w:rPr>
        <w:t xml:space="preserve"> </w:t>
      </w:r>
      <w:r>
        <w:t>обучающихся</w:t>
      </w:r>
      <w:r>
        <w:rPr>
          <w:spacing w:val="-1"/>
        </w:rPr>
        <w:t xml:space="preserve"> </w:t>
      </w:r>
      <w:r>
        <w:t>целостного представления</w:t>
      </w:r>
      <w:r>
        <w:rPr>
          <w:spacing w:val="-1"/>
        </w:rPr>
        <w:t xml:space="preserve"> </w:t>
      </w:r>
      <w:r>
        <w:t>о роли России</w:t>
      </w:r>
      <w:r>
        <w:rPr>
          <w:spacing w:val="-1"/>
        </w:rPr>
        <w:t xml:space="preserve"> </w:t>
      </w:r>
      <w:r>
        <w:t>в</w:t>
      </w:r>
      <w:r>
        <w:rPr>
          <w:spacing w:val="-1"/>
        </w:rPr>
        <w:t xml:space="preserve"> </w:t>
      </w:r>
      <w:r>
        <w:t>современном</w:t>
      </w:r>
      <w:r>
        <w:rPr>
          <w:spacing w:val="-2"/>
        </w:rPr>
        <w:t xml:space="preserve"> </w:t>
      </w:r>
      <w:r>
        <w:t>мире.</w:t>
      </w:r>
    </w:p>
    <w:p w14:paraId="32A9EFF0" w14:textId="0BAFEB49" w:rsidR="00F52540" w:rsidRDefault="006A0404" w:rsidP="00253DE9">
      <w:pPr>
        <w:pStyle w:val="a4"/>
        <w:ind w:left="0" w:firstLine="709"/>
      </w:pPr>
      <w:r>
        <w:t>Факторами,</w:t>
      </w:r>
      <w:r>
        <w:rPr>
          <w:spacing w:val="1"/>
        </w:rPr>
        <w:t xml:space="preserve"> </w:t>
      </w:r>
      <w:r>
        <w:t>определяющими</w:t>
      </w:r>
      <w:r>
        <w:rPr>
          <w:spacing w:val="1"/>
        </w:rPr>
        <w:t xml:space="preserve"> </w:t>
      </w:r>
      <w:r>
        <w:t>содержательную</w:t>
      </w:r>
      <w:r>
        <w:rPr>
          <w:spacing w:val="1"/>
        </w:rPr>
        <w:t xml:space="preserve"> </w:t>
      </w:r>
      <w:r>
        <w:t>часть,</w:t>
      </w:r>
      <w:r>
        <w:rPr>
          <w:spacing w:val="1"/>
        </w:rPr>
        <w:t xml:space="preserve"> </w:t>
      </w:r>
      <w:r>
        <w:t>явились</w:t>
      </w:r>
      <w:r>
        <w:rPr>
          <w:spacing w:val="1"/>
        </w:rPr>
        <w:t xml:space="preserve"> </w:t>
      </w:r>
      <w:proofErr w:type="spellStart"/>
      <w:r>
        <w:t>интегративность</w:t>
      </w:r>
      <w:proofErr w:type="spellEnd"/>
      <w:r>
        <w:t>,</w:t>
      </w:r>
      <w:r>
        <w:rPr>
          <w:spacing w:val="1"/>
        </w:rPr>
        <w:t xml:space="preserve"> </w:t>
      </w:r>
      <w:proofErr w:type="spellStart"/>
      <w:r>
        <w:t>междисциплинарность</w:t>
      </w:r>
      <w:proofErr w:type="spellEnd"/>
      <w:r>
        <w:t>,</w:t>
      </w:r>
      <w:r>
        <w:rPr>
          <w:spacing w:val="1"/>
        </w:rPr>
        <w:t xml:space="preserve"> </w:t>
      </w:r>
      <w:proofErr w:type="spellStart"/>
      <w:r>
        <w:t>практикоориентированность</w:t>
      </w:r>
      <w:proofErr w:type="spellEnd"/>
      <w:r>
        <w:t>,</w:t>
      </w:r>
      <w:r>
        <w:rPr>
          <w:spacing w:val="1"/>
        </w:rPr>
        <w:t xml:space="preserve"> </w:t>
      </w:r>
      <w:r>
        <w:t>экологизация</w:t>
      </w:r>
      <w:r>
        <w:rPr>
          <w:spacing w:val="1"/>
        </w:rPr>
        <w:t xml:space="preserve"> </w:t>
      </w:r>
      <w:r>
        <w:t>и</w:t>
      </w:r>
      <w:r>
        <w:rPr>
          <w:spacing w:val="1"/>
        </w:rPr>
        <w:t xml:space="preserve"> </w:t>
      </w:r>
      <w:r>
        <w:t>гуманизация</w:t>
      </w:r>
      <w:r>
        <w:rPr>
          <w:spacing w:val="1"/>
        </w:rPr>
        <w:t xml:space="preserve"> </w:t>
      </w:r>
      <w:r>
        <w:t>географии,</w:t>
      </w:r>
      <w:r>
        <w:rPr>
          <w:spacing w:val="10"/>
        </w:rPr>
        <w:t xml:space="preserve"> </w:t>
      </w:r>
      <w:r>
        <w:t>что</w:t>
      </w:r>
      <w:r>
        <w:rPr>
          <w:spacing w:val="11"/>
        </w:rPr>
        <w:t xml:space="preserve"> </w:t>
      </w:r>
      <w:r>
        <w:t>позволило</w:t>
      </w:r>
      <w:r>
        <w:rPr>
          <w:spacing w:val="11"/>
        </w:rPr>
        <w:t xml:space="preserve"> </w:t>
      </w:r>
      <w:r>
        <w:t>более</w:t>
      </w:r>
      <w:r>
        <w:rPr>
          <w:spacing w:val="9"/>
        </w:rPr>
        <w:t xml:space="preserve"> </w:t>
      </w:r>
      <w:r>
        <w:t>четко</w:t>
      </w:r>
      <w:r>
        <w:rPr>
          <w:spacing w:val="10"/>
        </w:rPr>
        <w:t xml:space="preserve"> </w:t>
      </w:r>
      <w:r>
        <w:t>представить</w:t>
      </w:r>
      <w:r>
        <w:rPr>
          <w:spacing w:val="11"/>
        </w:rPr>
        <w:t xml:space="preserve"> </w:t>
      </w:r>
      <w:r>
        <w:t>географические</w:t>
      </w:r>
      <w:r>
        <w:rPr>
          <w:spacing w:val="10"/>
        </w:rPr>
        <w:t xml:space="preserve"> </w:t>
      </w:r>
      <w:r>
        <w:t>реалии</w:t>
      </w:r>
      <w:r>
        <w:rPr>
          <w:spacing w:val="11"/>
        </w:rPr>
        <w:t xml:space="preserve"> </w:t>
      </w:r>
      <w:r>
        <w:t>происходящих</w:t>
      </w:r>
      <w:r>
        <w:rPr>
          <w:spacing w:val="-57"/>
        </w:rPr>
        <w:t xml:space="preserve"> </w:t>
      </w:r>
      <w:r>
        <w:t>в</w:t>
      </w:r>
      <w:r>
        <w:rPr>
          <w:spacing w:val="1"/>
        </w:rPr>
        <w:t xml:space="preserve"> </w:t>
      </w:r>
      <w:r>
        <w:t>современном</w:t>
      </w:r>
      <w:r>
        <w:rPr>
          <w:spacing w:val="1"/>
        </w:rPr>
        <w:t xml:space="preserve"> </w:t>
      </w:r>
      <w:r>
        <w:t>мире</w:t>
      </w:r>
      <w:r>
        <w:rPr>
          <w:spacing w:val="1"/>
        </w:rPr>
        <w:t xml:space="preserve"> </w:t>
      </w:r>
      <w:r>
        <w:t>геополитических,</w:t>
      </w:r>
      <w:r>
        <w:rPr>
          <w:spacing w:val="1"/>
        </w:rPr>
        <w:t xml:space="preserve"> </w:t>
      </w:r>
      <w:r>
        <w:t>межнациональных</w:t>
      </w:r>
      <w:r>
        <w:rPr>
          <w:spacing w:val="1"/>
        </w:rPr>
        <w:t xml:space="preserve"> </w:t>
      </w:r>
      <w:r>
        <w:t>и</w:t>
      </w:r>
      <w:r>
        <w:rPr>
          <w:spacing w:val="1"/>
        </w:rPr>
        <w:t xml:space="preserve"> </w:t>
      </w:r>
      <w:r>
        <w:t>межгосударственных,</w:t>
      </w:r>
      <w:r>
        <w:rPr>
          <w:spacing w:val="1"/>
        </w:rPr>
        <w:t xml:space="preserve"> </w:t>
      </w:r>
      <w:r>
        <w:t>социокультурных,</w:t>
      </w:r>
      <w:r>
        <w:rPr>
          <w:spacing w:val="1"/>
        </w:rPr>
        <w:t xml:space="preserve"> </w:t>
      </w:r>
      <w:r>
        <w:t>социально-экономических,</w:t>
      </w:r>
      <w:r>
        <w:rPr>
          <w:spacing w:val="1"/>
        </w:rPr>
        <w:t xml:space="preserve"> </w:t>
      </w:r>
      <w:proofErr w:type="spellStart"/>
      <w:r>
        <w:t>геоэкологических</w:t>
      </w:r>
      <w:proofErr w:type="spellEnd"/>
      <w:r>
        <w:rPr>
          <w:spacing w:val="1"/>
        </w:rPr>
        <w:t xml:space="preserve"> </w:t>
      </w:r>
      <w:r>
        <w:t>событий</w:t>
      </w:r>
      <w:r>
        <w:rPr>
          <w:spacing w:val="1"/>
        </w:rPr>
        <w:t xml:space="preserve"> </w:t>
      </w:r>
      <w:r>
        <w:t>и</w:t>
      </w:r>
      <w:r>
        <w:rPr>
          <w:spacing w:val="1"/>
        </w:rPr>
        <w:t xml:space="preserve"> </w:t>
      </w:r>
      <w:r>
        <w:t>процессов.</w:t>
      </w:r>
      <w:r>
        <w:rPr>
          <w:spacing w:val="1"/>
        </w:rPr>
        <w:t xml:space="preserve"> </w:t>
      </w:r>
      <w:r>
        <w:t>Изучение географии направлено на достижение следующих целей: воспитание чувства</w:t>
      </w:r>
      <w:r>
        <w:rPr>
          <w:spacing w:val="1"/>
        </w:rPr>
        <w:t xml:space="preserve"> </w:t>
      </w:r>
      <w:r>
        <w:t>патриотизма, взаимопонимания с другими народами, уважения культуры разных стран и</w:t>
      </w:r>
      <w:r>
        <w:rPr>
          <w:spacing w:val="1"/>
        </w:rPr>
        <w:t xml:space="preserve"> </w:t>
      </w:r>
      <w:r>
        <w:t>регионов</w:t>
      </w:r>
      <w:r>
        <w:rPr>
          <w:spacing w:val="1"/>
        </w:rPr>
        <w:t xml:space="preserve"> </w:t>
      </w:r>
      <w:r>
        <w:t>мира,</w:t>
      </w:r>
      <w:r>
        <w:rPr>
          <w:spacing w:val="1"/>
        </w:rPr>
        <w:t xml:space="preserve"> </w:t>
      </w:r>
      <w:r>
        <w:t>ценностных</w:t>
      </w:r>
      <w:r>
        <w:rPr>
          <w:spacing w:val="1"/>
        </w:rPr>
        <w:t xml:space="preserve"> </w:t>
      </w:r>
      <w:r>
        <w:t>ориентаций</w:t>
      </w:r>
      <w:r>
        <w:rPr>
          <w:spacing w:val="1"/>
        </w:rPr>
        <w:t xml:space="preserve"> </w:t>
      </w:r>
      <w:r>
        <w:t>личности</w:t>
      </w:r>
      <w:r>
        <w:rPr>
          <w:spacing w:val="1"/>
        </w:rPr>
        <w:t xml:space="preserve"> </w:t>
      </w:r>
      <w:r>
        <w:t>посредством</w:t>
      </w:r>
      <w:r>
        <w:rPr>
          <w:spacing w:val="1"/>
        </w:rPr>
        <w:t xml:space="preserve"> </w:t>
      </w:r>
      <w:r>
        <w:t>ознакомления</w:t>
      </w:r>
      <w:r>
        <w:rPr>
          <w:spacing w:val="1"/>
        </w:rPr>
        <w:t xml:space="preserve"> </w:t>
      </w:r>
      <w:r>
        <w:t>с</w:t>
      </w:r>
      <w:r>
        <w:rPr>
          <w:spacing w:val="1"/>
        </w:rPr>
        <w:t xml:space="preserve"> </w:t>
      </w:r>
      <w:r>
        <w:t>важнейшими проблемами современности, с ролью России как составной части мирового</w:t>
      </w:r>
      <w:r>
        <w:rPr>
          <w:spacing w:val="1"/>
        </w:rPr>
        <w:t xml:space="preserve"> </w:t>
      </w:r>
      <w:r>
        <w:t>сообщества;</w:t>
      </w:r>
      <w:r>
        <w:rPr>
          <w:spacing w:val="1"/>
        </w:rPr>
        <w:t xml:space="preserve"> </w:t>
      </w:r>
      <w:r>
        <w:t>воспитание</w:t>
      </w:r>
      <w:r>
        <w:rPr>
          <w:spacing w:val="1"/>
        </w:rPr>
        <w:t xml:space="preserve"> </w:t>
      </w:r>
      <w:r>
        <w:t>экологической</w:t>
      </w:r>
      <w:r>
        <w:rPr>
          <w:spacing w:val="1"/>
        </w:rPr>
        <w:t xml:space="preserve"> </w:t>
      </w:r>
      <w:r>
        <w:t>культуры</w:t>
      </w:r>
      <w:r>
        <w:rPr>
          <w:spacing w:val="1"/>
        </w:rPr>
        <w:t xml:space="preserve"> </w:t>
      </w:r>
      <w:r>
        <w:t>на</w:t>
      </w:r>
      <w:r>
        <w:rPr>
          <w:spacing w:val="1"/>
        </w:rPr>
        <w:t xml:space="preserve"> </w:t>
      </w:r>
      <w:r>
        <w:t>основе</w:t>
      </w:r>
      <w:r>
        <w:rPr>
          <w:spacing w:val="1"/>
        </w:rPr>
        <w:t xml:space="preserve"> </w:t>
      </w:r>
      <w:r>
        <w:t>приобретения</w:t>
      </w:r>
      <w:r>
        <w:rPr>
          <w:spacing w:val="1"/>
        </w:rPr>
        <w:t xml:space="preserve"> </w:t>
      </w:r>
      <w:r>
        <w:t>знаний</w:t>
      </w:r>
      <w:r>
        <w:rPr>
          <w:spacing w:val="1"/>
        </w:rPr>
        <w:t xml:space="preserve"> </w:t>
      </w:r>
      <w:r>
        <w:t>о</w:t>
      </w:r>
      <w:r>
        <w:rPr>
          <w:spacing w:val="1"/>
        </w:rPr>
        <w:t xml:space="preserve"> </w:t>
      </w:r>
      <w:r>
        <w:t>взаимосвязи природы, населения и хозяйства на глобальном, региональном и локальном</w:t>
      </w:r>
      <w:r>
        <w:rPr>
          <w:spacing w:val="1"/>
        </w:rPr>
        <w:t xml:space="preserve"> </w:t>
      </w:r>
      <w:r>
        <w:t>уровнях и формирование ценностного отношения к проблемам взаимодействия человека и</w:t>
      </w:r>
      <w:r>
        <w:rPr>
          <w:spacing w:val="-57"/>
        </w:rPr>
        <w:t xml:space="preserve"> </w:t>
      </w:r>
      <w:r>
        <w:t>общества;</w:t>
      </w:r>
      <w:r>
        <w:rPr>
          <w:spacing w:val="1"/>
        </w:rPr>
        <w:t xml:space="preserve"> </w:t>
      </w:r>
      <w:r>
        <w:t>формирование</w:t>
      </w:r>
      <w:r>
        <w:rPr>
          <w:spacing w:val="1"/>
        </w:rPr>
        <w:t xml:space="preserve"> </w:t>
      </w:r>
      <w:r>
        <w:t>системы</w:t>
      </w:r>
      <w:r>
        <w:rPr>
          <w:spacing w:val="1"/>
        </w:rPr>
        <w:t xml:space="preserve"> </w:t>
      </w:r>
      <w:r>
        <w:t>географических</w:t>
      </w:r>
      <w:r>
        <w:rPr>
          <w:spacing w:val="1"/>
        </w:rPr>
        <w:t xml:space="preserve"> </w:t>
      </w:r>
      <w:r>
        <w:t>знаний</w:t>
      </w:r>
      <w:r>
        <w:rPr>
          <w:spacing w:val="1"/>
        </w:rPr>
        <w:t xml:space="preserve"> </w:t>
      </w:r>
      <w:r>
        <w:t>как</w:t>
      </w:r>
      <w:r>
        <w:rPr>
          <w:spacing w:val="1"/>
        </w:rPr>
        <w:t xml:space="preserve"> </w:t>
      </w:r>
      <w:r>
        <w:t>компонента</w:t>
      </w:r>
      <w:r>
        <w:rPr>
          <w:spacing w:val="1"/>
        </w:rPr>
        <w:t xml:space="preserve"> </w:t>
      </w:r>
      <w:r>
        <w:t>научной</w:t>
      </w:r>
      <w:r>
        <w:rPr>
          <w:spacing w:val="1"/>
        </w:rPr>
        <w:t xml:space="preserve"> </w:t>
      </w:r>
      <w:r>
        <w:t>картины</w:t>
      </w:r>
      <w:r>
        <w:rPr>
          <w:spacing w:val="1"/>
        </w:rPr>
        <w:t xml:space="preserve"> </w:t>
      </w:r>
      <w:r>
        <w:t>мира,</w:t>
      </w:r>
      <w:r>
        <w:rPr>
          <w:spacing w:val="1"/>
        </w:rPr>
        <w:t xml:space="preserve"> </w:t>
      </w:r>
      <w:r>
        <w:t>завершение</w:t>
      </w:r>
      <w:r>
        <w:rPr>
          <w:spacing w:val="1"/>
        </w:rPr>
        <w:t xml:space="preserve"> </w:t>
      </w:r>
      <w:r>
        <w:t>формирования</w:t>
      </w:r>
      <w:r>
        <w:rPr>
          <w:spacing w:val="1"/>
        </w:rPr>
        <w:t xml:space="preserve"> </w:t>
      </w:r>
      <w:r>
        <w:t>основ</w:t>
      </w:r>
      <w:r>
        <w:rPr>
          <w:spacing w:val="1"/>
        </w:rPr>
        <w:t xml:space="preserve"> </w:t>
      </w:r>
      <w:r>
        <w:t>географической</w:t>
      </w:r>
      <w:r>
        <w:rPr>
          <w:spacing w:val="1"/>
        </w:rPr>
        <w:t xml:space="preserve"> </w:t>
      </w:r>
      <w:r>
        <w:t>культуры;</w:t>
      </w:r>
      <w:r>
        <w:rPr>
          <w:spacing w:val="1"/>
        </w:rPr>
        <w:t xml:space="preserve"> </w:t>
      </w:r>
      <w:r>
        <w:t>развитие</w:t>
      </w:r>
      <w:r>
        <w:rPr>
          <w:spacing w:val="1"/>
        </w:rPr>
        <w:t xml:space="preserve"> </w:t>
      </w:r>
      <w:r>
        <w:t>познавательных</w:t>
      </w:r>
      <w:r>
        <w:rPr>
          <w:spacing w:val="54"/>
        </w:rPr>
        <w:t xml:space="preserve"> </w:t>
      </w:r>
      <w:r>
        <w:t>интересов,</w:t>
      </w:r>
      <w:r>
        <w:rPr>
          <w:spacing w:val="54"/>
        </w:rPr>
        <w:t xml:space="preserve"> </w:t>
      </w:r>
      <w:r>
        <w:t>навыков</w:t>
      </w:r>
      <w:r>
        <w:rPr>
          <w:spacing w:val="54"/>
        </w:rPr>
        <w:t xml:space="preserve"> </w:t>
      </w:r>
      <w:r>
        <w:t>самопознания,</w:t>
      </w:r>
      <w:r>
        <w:rPr>
          <w:spacing w:val="54"/>
        </w:rPr>
        <w:t xml:space="preserve"> </w:t>
      </w:r>
      <w:r>
        <w:t>интеллектуальных</w:t>
      </w:r>
      <w:r>
        <w:rPr>
          <w:spacing w:val="56"/>
        </w:rPr>
        <w:t xml:space="preserve"> </w:t>
      </w:r>
      <w:r>
        <w:t>и</w:t>
      </w:r>
      <w:r>
        <w:rPr>
          <w:spacing w:val="53"/>
        </w:rPr>
        <w:t xml:space="preserve"> </w:t>
      </w:r>
      <w:r>
        <w:t>творческих</w:t>
      </w:r>
      <w:r w:rsidR="00253DE9">
        <w:t xml:space="preserve"> </w:t>
      </w:r>
      <w:r>
        <w:t>способностей</w:t>
      </w:r>
      <w:r>
        <w:rPr>
          <w:spacing w:val="1"/>
        </w:rPr>
        <w:t xml:space="preserve"> </w:t>
      </w:r>
      <w:r>
        <w:t>в</w:t>
      </w:r>
      <w:r>
        <w:rPr>
          <w:spacing w:val="1"/>
        </w:rPr>
        <w:t xml:space="preserve"> </w:t>
      </w:r>
      <w:r>
        <w:t>процессе</w:t>
      </w:r>
      <w:r>
        <w:rPr>
          <w:spacing w:val="1"/>
        </w:rPr>
        <w:t xml:space="preserve"> </w:t>
      </w:r>
      <w:r>
        <w:t>овладения</w:t>
      </w:r>
      <w:r>
        <w:rPr>
          <w:spacing w:val="1"/>
        </w:rPr>
        <w:t xml:space="preserve"> </w:t>
      </w:r>
      <w:r>
        <w:t>комплексом</w:t>
      </w:r>
      <w:r>
        <w:rPr>
          <w:spacing w:val="1"/>
        </w:rPr>
        <w:t xml:space="preserve"> </w:t>
      </w:r>
      <w:r>
        <w:t>географических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направленных на использование их в реальной действительности; приобретение опыта</w:t>
      </w:r>
      <w:r>
        <w:rPr>
          <w:spacing w:val="1"/>
        </w:rPr>
        <w:t xml:space="preserve"> </w:t>
      </w:r>
      <w:r>
        <w:t>разнообразной деятельности, направленной на достижение целей устойчивого развития. В</w:t>
      </w:r>
      <w:r>
        <w:rPr>
          <w:spacing w:val="1"/>
        </w:rPr>
        <w:t xml:space="preserve"> </w:t>
      </w:r>
      <w:r>
        <w:t>программе</w:t>
      </w:r>
      <w:r>
        <w:rPr>
          <w:spacing w:val="1"/>
        </w:rPr>
        <w:t xml:space="preserve"> </w:t>
      </w:r>
      <w:r>
        <w:t>по</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соблюдается</w:t>
      </w:r>
      <w:r>
        <w:rPr>
          <w:spacing w:val="1"/>
        </w:rPr>
        <w:t xml:space="preserve"> </w:t>
      </w:r>
      <w:r>
        <w:t>преемственность с программой по географии на уровне основного общего образования, в</w:t>
      </w:r>
      <w:r>
        <w:rPr>
          <w:spacing w:val="1"/>
        </w:rPr>
        <w:t xml:space="preserve"> </w:t>
      </w:r>
      <w:r>
        <w:t>том</w:t>
      </w:r>
      <w:r>
        <w:rPr>
          <w:spacing w:val="-2"/>
        </w:rPr>
        <w:t xml:space="preserve"> </w:t>
      </w:r>
      <w:r>
        <w:t>числе</w:t>
      </w:r>
      <w:r>
        <w:rPr>
          <w:spacing w:val="-2"/>
        </w:rPr>
        <w:t xml:space="preserve"> </w:t>
      </w:r>
      <w:r>
        <w:t>в</w:t>
      </w:r>
      <w:r>
        <w:rPr>
          <w:spacing w:val="-2"/>
        </w:rPr>
        <w:t xml:space="preserve"> </w:t>
      </w:r>
      <w:r>
        <w:t>формировании</w:t>
      </w:r>
      <w:r>
        <w:rPr>
          <w:spacing w:val="-1"/>
        </w:rPr>
        <w:t xml:space="preserve"> </w:t>
      </w:r>
      <w:r>
        <w:t>основных</w:t>
      </w:r>
      <w:r>
        <w:rPr>
          <w:spacing w:val="1"/>
        </w:rPr>
        <w:t xml:space="preserve"> </w:t>
      </w:r>
      <w:r>
        <w:t>видов</w:t>
      </w:r>
      <w:r>
        <w:rPr>
          <w:spacing w:val="1"/>
        </w:rPr>
        <w:t xml:space="preserve"> </w:t>
      </w:r>
      <w:r>
        <w:t>учебной</w:t>
      </w:r>
      <w:r>
        <w:rPr>
          <w:spacing w:val="-1"/>
        </w:rPr>
        <w:t xml:space="preserve"> </w:t>
      </w:r>
      <w:r>
        <w:t>деятельности обучающихся.</w:t>
      </w:r>
    </w:p>
    <w:p w14:paraId="3C66A3F4" w14:textId="77777777" w:rsidR="00F52540" w:rsidRDefault="006A0404" w:rsidP="00253DE9">
      <w:pPr>
        <w:pStyle w:val="a4"/>
        <w:ind w:left="0" w:firstLine="709"/>
      </w:pPr>
      <w:r>
        <w:t>Общее число часов, рекомендованных для изучения географии, - 68 часов: по одному</w:t>
      </w:r>
      <w:r>
        <w:rPr>
          <w:spacing w:val="1"/>
        </w:rPr>
        <w:t xml:space="preserve"> </w:t>
      </w:r>
      <w:r>
        <w:t>часу</w:t>
      </w:r>
      <w:r>
        <w:rPr>
          <w:spacing w:val="-6"/>
        </w:rPr>
        <w:t xml:space="preserve"> </w:t>
      </w:r>
      <w:r>
        <w:t>в</w:t>
      </w:r>
      <w:r>
        <w:rPr>
          <w:spacing w:val="-1"/>
        </w:rPr>
        <w:t xml:space="preserve"> </w:t>
      </w:r>
      <w:r>
        <w:t>неделю в</w:t>
      </w:r>
      <w:r>
        <w:rPr>
          <w:spacing w:val="-1"/>
        </w:rPr>
        <w:t xml:space="preserve"> </w:t>
      </w:r>
      <w:r>
        <w:t>10 и</w:t>
      </w:r>
      <w:r>
        <w:rPr>
          <w:spacing w:val="-1"/>
        </w:rPr>
        <w:t xml:space="preserve"> </w:t>
      </w:r>
      <w:r>
        <w:t>11</w:t>
      </w:r>
      <w:r>
        <w:rPr>
          <w:spacing w:val="2"/>
        </w:rPr>
        <w:t xml:space="preserve"> </w:t>
      </w:r>
      <w:r>
        <w:t>классах.</w:t>
      </w:r>
    </w:p>
    <w:p w14:paraId="48AC9258" w14:textId="77777777" w:rsidR="00F52540" w:rsidRDefault="00F52540" w:rsidP="00253DE9">
      <w:pPr>
        <w:pStyle w:val="a4"/>
        <w:ind w:left="0" w:firstLine="709"/>
        <w:jc w:val="left"/>
      </w:pPr>
    </w:p>
    <w:p w14:paraId="1F77177B" w14:textId="77777777" w:rsidR="00F52540" w:rsidRPr="00253DE9" w:rsidRDefault="006A0404" w:rsidP="00253DE9">
      <w:pPr>
        <w:pStyle w:val="a4"/>
        <w:ind w:left="0" w:firstLine="709"/>
        <w:jc w:val="center"/>
        <w:rPr>
          <w:u w:val="single"/>
        </w:rPr>
      </w:pPr>
      <w:r w:rsidRPr="00253DE9">
        <w:rPr>
          <w:u w:val="single"/>
        </w:rPr>
        <w:t>Содержание</w:t>
      </w:r>
      <w:r w:rsidRPr="00253DE9">
        <w:rPr>
          <w:spacing w:val="-3"/>
          <w:u w:val="single"/>
        </w:rPr>
        <w:t xml:space="preserve"> </w:t>
      </w:r>
      <w:r w:rsidRPr="00253DE9">
        <w:rPr>
          <w:u w:val="single"/>
        </w:rPr>
        <w:t>обучения</w:t>
      </w:r>
      <w:r w:rsidRPr="00253DE9">
        <w:rPr>
          <w:spacing w:val="-2"/>
          <w:u w:val="single"/>
        </w:rPr>
        <w:t xml:space="preserve"> </w:t>
      </w:r>
      <w:r w:rsidRPr="00253DE9">
        <w:rPr>
          <w:u w:val="single"/>
        </w:rPr>
        <w:t>географии</w:t>
      </w:r>
      <w:r w:rsidRPr="00253DE9">
        <w:rPr>
          <w:spacing w:val="-2"/>
          <w:u w:val="single"/>
        </w:rPr>
        <w:t xml:space="preserve"> </w:t>
      </w:r>
      <w:r w:rsidRPr="00253DE9">
        <w:rPr>
          <w:u w:val="single"/>
        </w:rPr>
        <w:t>в</w:t>
      </w:r>
      <w:r w:rsidRPr="00253DE9">
        <w:rPr>
          <w:spacing w:val="-2"/>
          <w:u w:val="single"/>
        </w:rPr>
        <w:t xml:space="preserve"> </w:t>
      </w:r>
      <w:r w:rsidRPr="00253DE9">
        <w:rPr>
          <w:u w:val="single"/>
        </w:rPr>
        <w:t>10</w:t>
      </w:r>
      <w:r w:rsidRPr="00253DE9">
        <w:rPr>
          <w:spacing w:val="-2"/>
          <w:u w:val="single"/>
        </w:rPr>
        <w:t xml:space="preserve"> </w:t>
      </w:r>
      <w:r w:rsidRPr="00253DE9">
        <w:rPr>
          <w:u w:val="single"/>
        </w:rPr>
        <w:t>классе.</w:t>
      </w:r>
    </w:p>
    <w:p w14:paraId="36CC9789" w14:textId="77777777" w:rsidR="00F52540" w:rsidRDefault="006A0404" w:rsidP="00253DE9">
      <w:pPr>
        <w:pStyle w:val="a4"/>
        <w:ind w:left="0" w:firstLine="709"/>
      </w:pPr>
      <w:r>
        <w:t>География</w:t>
      </w:r>
      <w:r>
        <w:rPr>
          <w:spacing w:val="-5"/>
        </w:rPr>
        <w:t xml:space="preserve"> </w:t>
      </w:r>
      <w:r>
        <w:t>как</w:t>
      </w:r>
      <w:r>
        <w:rPr>
          <w:spacing w:val="-4"/>
        </w:rPr>
        <w:t xml:space="preserve"> </w:t>
      </w:r>
      <w:r>
        <w:t>наука.</w:t>
      </w:r>
    </w:p>
    <w:p w14:paraId="61DE320B" w14:textId="77777777" w:rsidR="00F52540" w:rsidRDefault="006A0404" w:rsidP="00253DE9">
      <w:pPr>
        <w:pStyle w:val="a4"/>
        <w:ind w:left="0" w:firstLine="709"/>
      </w:pPr>
      <w:r>
        <w:t>Традиционные и новые методы в географии. Географические прогнозы. Традиционные</w:t>
      </w:r>
      <w:r>
        <w:rPr>
          <w:spacing w:val="-57"/>
        </w:rPr>
        <w:t xml:space="preserve"> </w:t>
      </w:r>
      <w:r>
        <w:t>и</w:t>
      </w:r>
      <w:r>
        <w:rPr>
          <w:spacing w:val="1"/>
        </w:rPr>
        <w:t xml:space="preserve"> </w:t>
      </w:r>
      <w:r>
        <w:t>новые</w:t>
      </w:r>
      <w:r>
        <w:rPr>
          <w:spacing w:val="1"/>
        </w:rPr>
        <w:t xml:space="preserve"> </w:t>
      </w:r>
      <w:r>
        <w:t>методы</w:t>
      </w:r>
      <w:r>
        <w:rPr>
          <w:spacing w:val="1"/>
        </w:rPr>
        <w:t xml:space="preserve"> </w:t>
      </w:r>
      <w:r>
        <w:t>исследований</w:t>
      </w:r>
      <w:r>
        <w:rPr>
          <w:spacing w:val="1"/>
        </w:rPr>
        <w:t xml:space="preserve"> </w:t>
      </w:r>
      <w:r>
        <w:t>в</w:t>
      </w:r>
      <w:r>
        <w:rPr>
          <w:spacing w:val="1"/>
        </w:rPr>
        <w:t xml:space="preserve"> </w:t>
      </w:r>
      <w:r>
        <w:t>географических</w:t>
      </w:r>
      <w:r>
        <w:rPr>
          <w:spacing w:val="1"/>
        </w:rPr>
        <w:t xml:space="preserve"> </w:t>
      </w:r>
      <w:r>
        <w:t>науках,</w:t>
      </w:r>
      <w:r>
        <w:rPr>
          <w:spacing w:val="1"/>
        </w:rPr>
        <w:t xml:space="preserve"> </w:t>
      </w:r>
      <w:r>
        <w:t>их</w:t>
      </w:r>
      <w:r>
        <w:rPr>
          <w:spacing w:val="1"/>
        </w:rPr>
        <w:t xml:space="preserve"> </w:t>
      </w:r>
      <w:r>
        <w:t>использование</w:t>
      </w:r>
      <w:r>
        <w:rPr>
          <w:spacing w:val="1"/>
        </w:rPr>
        <w:t xml:space="preserve"> </w:t>
      </w:r>
      <w:r>
        <w:t>в</w:t>
      </w:r>
      <w:r>
        <w:rPr>
          <w:spacing w:val="60"/>
        </w:rPr>
        <w:t xml:space="preserve"> </w:t>
      </w:r>
      <w:r>
        <w:t>разных</w:t>
      </w:r>
      <w:r>
        <w:rPr>
          <w:spacing w:val="1"/>
        </w:rPr>
        <w:t xml:space="preserve"> </w:t>
      </w:r>
      <w:r>
        <w:t>сферах</w:t>
      </w:r>
      <w:r>
        <w:rPr>
          <w:spacing w:val="1"/>
        </w:rPr>
        <w:t xml:space="preserve"> </w:t>
      </w:r>
      <w:r>
        <w:t>человеческой деятельности.</w:t>
      </w:r>
    </w:p>
    <w:p w14:paraId="2432B095" w14:textId="77777777" w:rsidR="00F52540" w:rsidRDefault="006A0404" w:rsidP="00253DE9">
      <w:pPr>
        <w:pStyle w:val="a4"/>
        <w:ind w:left="0" w:firstLine="709"/>
      </w:pPr>
      <w:r>
        <w:t>Современные направления географических исследований. Источники географической</w:t>
      </w:r>
      <w:r>
        <w:rPr>
          <w:spacing w:val="1"/>
        </w:rPr>
        <w:t xml:space="preserve"> </w:t>
      </w:r>
      <w:r>
        <w:t>информации,</w:t>
      </w:r>
      <w:r>
        <w:rPr>
          <w:spacing w:val="1"/>
        </w:rPr>
        <w:t xml:space="preserve"> </w:t>
      </w:r>
      <w:r>
        <w:t>ГИС.</w:t>
      </w:r>
      <w:r>
        <w:rPr>
          <w:spacing w:val="1"/>
        </w:rPr>
        <w:t xml:space="preserve"> </w:t>
      </w:r>
      <w:r>
        <w:t>Географические</w:t>
      </w:r>
      <w:r>
        <w:rPr>
          <w:spacing w:val="1"/>
        </w:rPr>
        <w:t xml:space="preserve"> </w:t>
      </w:r>
      <w:r>
        <w:t>прогнозы</w:t>
      </w:r>
      <w:r>
        <w:rPr>
          <w:spacing w:val="1"/>
        </w:rPr>
        <w:t xml:space="preserve"> </w:t>
      </w:r>
      <w:r>
        <w:t>как</w:t>
      </w:r>
      <w:r>
        <w:rPr>
          <w:spacing w:val="1"/>
        </w:rPr>
        <w:t xml:space="preserve"> </w:t>
      </w:r>
      <w:r>
        <w:t>результат</w:t>
      </w:r>
      <w:r>
        <w:rPr>
          <w:spacing w:val="61"/>
        </w:rPr>
        <w:t xml:space="preserve"> </w:t>
      </w:r>
      <w:r>
        <w:t>географических</w:t>
      </w:r>
      <w:r>
        <w:rPr>
          <w:spacing w:val="1"/>
        </w:rPr>
        <w:t xml:space="preserve"> </w:t>
      </w:r>
      <w:r>
        <w:t>исследований.</w:t>
      </w:r>
      <w:r>
        <w:rPr>
          <w:spacing w:val="-1"/>
        </w:rPr>
        <w:t xml:space="preserve"> </w:t>
      </w:r>
      <w:r>
        <w:t>Географическая культура.</w:t>
      </w:r>
    </w:p>
    <w:p w14:paraId="47ACFCC6" w14:textId="77777777" w:rsidR="00F52540" w:rsidRDefault="006A0404" w:rsidP="00253DE9">
      <w:pPr>
        <w:pStyle w:val="a4"/>
        <w:ind w:left="0" w:firstLine="709"/>
      </w:pPr>
      <w:r>
        <w:t>Элементы географической культуры: географическая картина мира, географическое</w:t>
      </w:r>
      <w:r>
        <w:rPr>
          <w:spacing w:val="1"/>
        </w:rPr>
        <w:t xml:space="preserve"> </w:t>
      </w:r>
      <w:r>
        <w:t>мышление,</w:t>
      </w:r>
      <w:r>
        <w:rPr>
          <w:spacing w:val="1"/>
        </w:rPr>
        <w:t xml:space="preserve"> </w:t>
      </w:r>
      <w:r>
        <w:t>язык</w:t>
      </w:r>
      <w:r>
        <w:rPr>
          <w:spacing w:val="1"/>
        </w:rPr>
        <w:t xml:space="preserve"> </w:t>
      </w:r>
      <w:r>
        <w:t>географии.</w:t>
      </w:r>
      <w:r>
        <w:rPr>
          <w:spacing w:val="1"/>
        </w:rPr>
        <w:t xml:space="preserve"> </w:t>
      </w:r>
      <w:r>
        <w:t>Их</w:t>
      </w:r>
      <w:r>
        <w:rPr>
          <w:spacing w:val="1"/>
        </w:rPr>
        <w:t xml:space="preserve"> </w:t>
      </w:r>
      <w:r>
        <w:t>значимость</w:t>
      </w:r>
      <w:r>
        <w:rPr>
          <w:spacing w:val="1"/>
        </w:rPr>
        <w:t xml:space="preserve"> </w:t>
      </w:r>
      <w:r>
        <w:t>для</w:t>
      </w:r>
      <w:r>
        <w:rPr>
          <w:spacing w:val="1"/>
        </w:rPr>
        <w:t xml:space="preserve"> </w:t>
      </w:r>
      <w:r>
        <w:t>представителей</w:t>
      </w:r>
      <w:r>
        <w:rPr>
          <w:spacing w:val="1"/>
        </w:rPr>
        <w:t xml:space="preserve"> </w:t>
      </w:r>
      <w:r>
        <w:t>разных</w:t>
      </w:r>
      <w:r>
        <w:rPr>
          <w:spacing w:val="1"/>
        </w:rPr>
        <w:t xml:space="preserve"> </w:t>
      </w:r>
      <w:r>
        <w:t>профессий.</w:t>
      </w:r>
      <w:r>
        <w:rPr>
          <w:spacing w:val="1"/>
        </w:rPr>
        <w:t xml:space="preserve"> </w:t>
      </w:r>
      <w:r>
        <w:t>Природопользование</w:t>
      </w:r>
      <w:r>
        <w:rPr>
          <w:spacing w:val="1"/>
        </w:rPr>
        <w:t xml:space="preserve"> </w:t>
      </w:r>
      <w:r>
        <w:t>и</w:t>
      </w:r>
      <w:r>
        <w:rPr>
          <w:spacing w:val="1"/>
        </w:rPr>
        <w:t xml:space="preserve"> </w:t>
      </w:r>
      <w:r>
        <w:t>геоэкология.</w:t>
      </w:r>
      <w:r>
        <w:rPr>
          <w:spacing w:val="1"/>
        </w:rPr>
        <w:t xml:space="preserve"> </w:t>
      </w:r>
      <w:r>
        <w:t>Географическая</w:t>
      </w:r>
      <w:r>
        <w:rPr>
          <w:spacing w:val="1"/>
        </w:rPr>
        <w:t xml:space="preserve"> </w:t>
      </w:r>
      <w:r>
        <w:t>среда.</w:t>
      </w:r>
      <w:r>
        <w:rPr>
          <w:spacing w:val="1"/>
        </w:rPr>
        <w:t xml:space="preserve"> </w:t>
      </w:r>
      <w:r>
        <w:t>Географическая</w:t>
      </w:r>
      <w:r>
        <w:rPr>
          <w:spacing w:val="1"/>
        </w:rPr>
        <w:t xml:space="preserve"> </w:t>
      </w:r>
      <w:r>
        <w:t>среда</w:t>
      </w:r>
      <w:r>
        <w:rPr>
          <w:spacing w:val="1"/>
        </w:rPr>
        <w:t xml:space="preserve"> </w:t>
      </w:r>
      <w:r>
        <w:t>как</w:t>
      </w:r>
      <w:r>
        <w:rPr>
          <w:spacing w:val="1"/>
        </w:rPr>
        <w:t xml:space="preserve"> </w:t>
      </w:r>
      <w:r>
        <w:lastRenderedPageBreak/>
        <w:t>геосистема;</w:t>
      </w:r>
      <w:r>
        <w:rPr>
          <w:spacing w:val="-1"/>
        </w:rPr>
        <w:t xml:space="preserve"> </w:t>
      </w:r>
      <w:r>
        <w:t>факторы, ее</w:t>
      </w:r>
      <w:r>
        <w:rPr>
          <w:spacing w:val="-1"/>
        </w:rPr>
        <w:t xml:space="preserve"> </w:t>
      </w:r>
      <w:r>
        <w:t>формирующие</w:t>
      </w:r>
      <w:r>
        <w:rPr>
          <w:spacing w:val="-1"/>
        </w:rPr>
        <w:t xml:space="preserve"> </w:t>
      </w:r>
      <w:r>
        <w:t>и</w:t>
      </w:r>
      <w:r>
        <w:rPr>
          <w:spacing w:val="-1"/>
        </w:rPr>
        <w:t xml:space="preserve"> </w:t>
      </w:r>
      <w:r>
        <w:t>изменяющие.</w:t>
      </w:r>
    </w:p>
    <w:p w14:paraId="526A1E0E" w14:textId="77777777" w:rsidR="00F52540" w:rsidRDefault="006A0404" w:rsidP="00253DE9">
      <w:pPr>
        <w:pStyle w:val="a4"/>
        <w:ind w:left="0" w:firstLine="709"/>
      </w:pPr>
      <w:r>
        <w:t>Адаптация человека к различным природным условиям территорий, ее изменение во</w:t>
      </w:r>
      <w:r>
        <w:rPr>
          <w:spacing w:val="1"/>
        </w:rPr>
        <w:t xml:space="preserve"> </w:t>
      </w:r>
      <w:r>
        <w:t>времени.</w:t>
      </w:r>
      <w:r>
        <w:rPr>
          <w:spacing w:val="1"/>
        </w:rPr>
        <w:t xml:space="preserve"> </w:t>
      </w:r>
      <w:r>
        <w:t>Географическая</w:t>
      </w:r>
      <w:r>
        <w:rPr>
          <w:spacing w:val="1"/>
        </w:rPr>
        <w:t xml:space="preserve"> </w:t>
      </w:r>
      <w:r>
        <w:t>и</w:t>
      </w:r>
      <w:r>
        <w:rPr>
          <w:spacing w:val="1"/>
        </w:rPr>
        <w:t xml:space="preserve"> </w:t>
      </w:r>
      <w:r>
        <w:t>окружающая</w:t>
      </w:r>
      <w:r>
        <w:rPr>
          <w:spacing w:val="1"/>
        </w:rPr>
        <w:t xml:space="preserve"> </w:t>
      </w:r>
      <w:r>
        <w:t>среда.</w:t>
      </w:r>
      <w:r>
        <w:rPr>
          <w:spacing w:val="1"/>
        </w:rPr>
        <w:t xml:space="preserve"> </w:t>
      </w:r>
      <w:r>
        <w:t>Естественный</w:t>
      </w:r>
      <w:r>
        <w:rPr>
          <w:spacing w:val="1"/>
        </w:rPr>
        <w:t xml:space="preserve"> </w:t>
      </w:r>
      <w:r>
        <w:t>и</w:t>
      </w:r>
      <w:r>
        <w:rPr>
          <w:spacing w:val="1"/>
        </w:rPr>
        <w:t xml:space="preserve"> </w:t>
      </w:r>
      <w:r>
        <w:t>антропогенный</w:t>
      </w:r>
      <w:r>
        <w:rPr>
          <w:spacing w:val="1"/>
        </w:rPr>
        <w:t xml:space="preserve"> </w:t>
      </w:r>
      <w:r>
        <w:t>ландшафты. Проблема сохранения ландшафтного и культурного разнообразия на Земле.</w:t>
      </w:r>
      <w:r>
        <w:rPr>
          <w:spacing w:val="1"/>
        </w:rPr>
        <w:t xml:space="preserve"> </w:t>
      </w:r>
      <w:r>
        <w:t>Практическая</w:t>
      </w:r>
      <w:r>
        <w:rPr>
          <w:spacing w:val="1"/>
        </w:rPr>
        <w:t xml:space="preserve"> </w:t>
      </w:r>
      <w:r>
        <w:t>работа</w:t>
      </w:r>
      <w:r>
        <w:rPr>
          <w:spacing w:val="1"/>
        </w:rPr>
        <w:t xml:space="preserve"> </w:t>
      </w:r>
      <w:r>
        <w:t>"Классификация</w:t>
      </w:r>
      <w:r>
        <w:rPr>
          <w:spacing w:val="1"/>
        </w:rPr>
        <w:t xml:space="preserve"> </w:t>
      </w:r>
      <w:r>
        <w:t>ландшафтов</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p>
    <w:p w14:paraId="4C0FEF07" w14:textId="77777777" w:rsidR="00F52540" w:rsidRDefault="006A0404" w:rsidP="00253DE9">
      <w:pPr>
        <w:pStyle w:val="a4"/>
        <w:ind w:left="0" w:firstLine="709"/>
      </w:pPr>
      <w:r>
        <w:t>Проблемы</w:t>
      </w:r>
      <w:r>
        <w:rPr>
          <w:spacing w:val="1"/>
        </w:rPr>
        <w:t xml:space="preserve"> </w:t>
      </w:r>
      <w:r>
        <w:t>взаимодействия</w:t>
      </w:r>
      <w:r>
        <w:rPr>
          <w:spacing w:val="1"/>
        </w:rPr>
        <w:t xml:space="preserve"> </w:t>
      </w:r>
      <w:r>
        <w:t>человека</w:t>
      </w:r>
      <w:r>
        <w:rPr>
          <w:spacing w:val="1"/>
        </w:rPr>
        <w:t xml:space="preserve"> </w:t>
      </w:r>
      <w:r>
        <w:t>и</w:t>
      </w:r>
      <w:r>
        <w:rPr>
          <w:spacing w:val="1"/>
        </w:rPr>
        <w:t xml:space="preserve"> </w:t>
      </w:r>
      <w:r>
        <w:t>природы.</w:t>
      </w:r>
      <w:r>
        <w:rPr>
          <w:spacing w:val="1"/>
        </w:rPr>
        <w:t xml:space="preserve"> </w:t>
      </w:r>
      <w:r>
        <w:t>Опасные</w:t>
      </w:r>
      <w:r>
        <w:rPr>
          <w:spacing w:val="1"/>
        </w:rPr>
        <w:t xml:space="preserve"> </w:t>
      </w:r>
      <w:r>
        <w:t>природные</w:t>
      </w:r>
      <w:r>
        <w:rPr>
          <w:spacing w:val="1"/>
        </w:rPr>
        <w:t xml:space="preserve"> </w:t>
      </w:r>
      <w:r>
        <w:t>явления,</w:t>
      </w:r>
      <w:r>
        <w:rPr>
          <w:spacing w:val="1"/>
        </w:rPr>
        <w:t xml:space="preserve"> </w:t>
      </w:r>
      <w:r>
        <w:t>климатические изменения, повышение уровня Мирового океана, загрязнение окружающей</w:t>
      </w:r>
      <w:r>
        <w:rPr>
          <w:spacing w:val="-57"/>
        </w:rPr>
        <w:t xml:space="preserve"> </w:t>
      </w:r>
      <w:r>
        <w:t>среды. "Климатические беженцы". Стратегия устойчивого развития. Цели устойчивого</w:t>
      </w:r>
      <w:r>
        <w:rPr>
          <w:spacing w:val="1"/>
        </w:rPr>
        <w:t xml:space="preserve"> </w:t>
      </w:r>
      <w:r>
        <w:t>развития и роль географических наук в их достижении. Особо охраняемые природные</w:t>
      </w:r>
      <w:r>
        <w:rPr>
          <w:spacing w:val="1"/>
        </w:rPr>
        <w:t xml:space="preserve"> </w:t>
      </w:r>
      <w:r>
        <w:t>территории</w:t>
      </w:r>
      <w:r>
        <w:rPr>
          <w:spacing w:val="1"/>
        </w:rPr>
        <w:t xml:space="preserve"> </w:t>
      </w:r>
      <w:r>
        <w:t>как</w:t>
      </w:r>
      <w:r>
        <w:rPr>
          <w:spacing w:val="1"/>
        </w:rPr>
        <w:t xml:space="preserve"> </w:t>
      </w:r>
      <w:r>
        <w:t>один</w:t>
      </w:r>
      <w:r>
        <w:rPr>
          <w:spacing w:val="1"/>
        </w:rPr>
        <w:t xml:space="preserve"> </w:t>
      </w:r>
      <w:r>
        <w:t>из</w:t>
      </w:r>
      <w:r>
        <w:rPr>
          <w:spacing w:val="1"/>
        </w:rPr>
        <w:t xml:space="preserve"> </w:t>
      </w:r>
      <w:r>
        <w:t>объектов</w:t>
      </w:r>
      <w:r>
        <w:rPr>
          <w:spacing w:val="1"/>
        </w:rPr>
        <w:t xml:space="preserve"> </w:t>
      </w:r>
      <w:r>
        <w:t>целей</w:t>
      </w:r>
      <w:r>
        <w:rPr>
          <w:spacing w:val="1"/>
        </w:rPr>
        <w:t xml:space="preserve"> </w:t>
      </w:r>
      <w:r>
        <w:t>устойчивого</w:t>
      </w:r>
      <w:r>
        <w:rPr>
          <w:spacing w:val="1"/>
        </w:rPr>
        <w:t xml:space="preserve"> </w:t>
      </w:r>
      <w:r>
        <w:t>развития.</w:t>
      </w:r>
      <w:r>
        <w:rPr>
          <w:spacing w:val="1"/>
        </w:rPr>
        <w:t xml:space="preserve"> </w:t>
      </w:r>
      <w:r>
        <w:t>Объекты</w:t>
      </w:r>
      <w:r>
        <w:rPr>
          <w:spacing w:val="1"/>
        </w:rPr>
        <w:t xml:space="preserve"> </w:t>
      </w:r>
      <w:r>
        <w:t>Всемирного</w:t>
      </w:r>
      <w:r>
        <w:rPr>
          <w:spacing w:val="1"/>
        </w:rPr>
        <w:t xml:space="preserve"> </w:t>
      </w:r>
      <w:r>
        <w:t>природного</w:t>
      </w:r>
      <w:r>
        <w:rPr>
          <w:spacing w:val="-1"/>
        </w:rPr>
        <w:t xml:space="preserve"> </w:t>
      </w:r>
      <w:r>
        <w:t>и культурного наследия.</w:t>
      </w:r>
    </w:p>
    <w:p w14:paraId="1A51C79F" w14:textId="77777777" w:rsidR="00F52540" w:rsidRDefault="006A0404" w:rsidP="00253DE9">
      <w:pPr>
        <w:pStyle w:val="a4"/>
        <w:ind w:left="0" w:firstLine="709"/>
      </w:pPr>
      <w:r>
        <w:t>Практическая работа "Определение целей и задач учебного исследования, связанного с</w:t>
      </w:r>
      <w:r>
        <w:rPr>
          <w:spacing w:val="-57"/>
        </w:rPr>
        <w:t xml:space="preserve"> </w:t>
      </w:r>
      <w:r>
        <w:t>опасными природными явлениями и (или) глобальными изменениями климата и (или)</w:t>
      </w:r>
      <w:r>
        <w:rPr>
          <w:spacing w:val="1"/>
        </w:rPr>
        <w:t xml:space="preserve"> </w:t>
      </w:r>
      <w:r>
        <w:t>загрязнением</w:t>
      </w:r>
      <w:r>
        <w:rPr>
          <w:spacing w:val="1"/>
        </w:rPr>
        <w:t xml:space="preserve"> </w:t>
      </w:r>
      <w:r>
        <w:t>Мирового</w:t>
      </w:r>
      <w:r>
        <w:rPr>
          <w:spacing w:val="1"/>
        </w:rPr>
        <w:t xml:space="preserve"> </w:t>
      </w:r>
      <w:r>
        <w:t>океана,</w:t>
      </w:r>
      <w:r>
        <w:rPr>
          <w:spacing w:val="1"/>
        </w:rPr>
        <w:t xml:space="preserve"> </w:t>
      </w:r>
      <w:r>
        <w:t>выбор</w:t>
      </w:r>
      <w:r>
        <w:rPr>
          <w:spacing w:val="1"/>
        </w:rPr>
        <w:t xml:space="preserve"> </w:t>
      </w:r>
      <w:r>
        <w:t>формы</w:t>
      </w:r>
      <w:r>
        <w:rPr>
          <w:spacing w:val="1"/>
        </w:rPr>
        <w:t xml:space="preserve"> </w:t>
      </w:r>
      <w:r>
        <w:t>фиксации</w:t>
      </w:r>
      <w:r>
        <w:rPr>
          <w:spacing w:val="1"/>
        </w:rPr>
        <w:t xml:space="preserve"> </w:t>
      </w:r>
      <w:r>
        <w:t>результатов</w:t>
      </w:r>
      <w:r>
        <w:rPr>
          <w:spacing w:val="1"/>
        </w:rPr>
        <w:t xml:space="preserve"> </w:t>
      </w:r>
      <w:r>
        <w:t>наблюдения</w:t>
      </w:r>
      <w:r>
        <w:rPr>
          <w:spacing w:val="1"/>
        </w:rPr>
        <w:t xml:space="preserve"> </w:t>
      </w:r>
      <w:r>
        <w:t>(исследования).</w:t>
      </w:r>
    </w:p>
    <w:p w14:paraId="4E63DDB3" w14:textId="77777777" w:rsidR="00F52540" w:rsidRDefault="006A0404" w:rsidP="00253DE9">
      <w:pPr>
        <w:pStyle w:val="a4"/>
        <w:ind w:left="0" w:firstLine="709"/>
      </w:pPr>
      <w:r>
        <w:t>Природные ресурсы и их виды. Особенности размещения природных ресурсов мира.</w:t>
      </w:r>
      <w:r>
        <w:rPr>
          <w:spacing w:val="1"/>
        </w:rPr>
        <w:t xml:space="preserve"> </w:t>
      </w:r>
      <w:r>
        <w:t>Природно-ресурсный</w:t>
      </w:r>
      <w:r>
        <w:rPr>
          <w:spacing w:val="1"/>
        </w:rPr>
        <w:t xml:space="preserve"> </w:t>
      </w:r>
      <w:r>
        <w:t>капитал</w:t>
      </w:r>
      <w:r>
        <w:rPr>
          <w:spacing w:val="1"/>
        </w:rPr>
        <w:t xml:space="preserve"> </w:t>
      </w:r>
      <w:r>
        <w:t>регионов,</w:t>
      </w:r>
      <w:r>
        <w:rPr>
          <w:spacing w:val="1"/>
        </w:rPr>
        <w:t xml:space="preserve"> </w:t>
      </w:r>
      <w:r>
        <w:t>крупных</w:t>
      </w:r>
      <w:r>
        <w:rPr>
          <w:spacing w:val="1"/>
        </w:rPr>
        <w:t xml:space="preserve"> </w:t>
      </w:r>
      <w:r>
        <w:t>стран,</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России.</w:t>
      </w:r>
      <w:r>
        <w:rPr>
          <w:spacing w:val="-57"/>
        </w:rPr>
        <w:t xml:space="preserve"> </w:t>
      </w:r>
      <w:proofErr w:type="spellStart"/>
      <w:r>
        <w:t>Ресурсообеспеченность</w:t>
      </w:r>
      <w:proofErr w:type="spellEnd"/>
      <w:r>
        <w:t>.</w:t>
      </w:r>
      <w:r>
        <w:rPr>
          <w:spacing w:val="1"/>
        </w:rPr>
        <w:t xml:space="preserve"> </w:t>
      </w:r>
      <w:r>
        <w:t>Истощение</w:t>
      </w:r>
      <w:r>
        <w:rPr>
          <w:spacing w:val="1"/>
        </w:rPr>
        <w:t xml:space="preserve"> </w:t>
      </w:r>
      <w:r>
        <w:t>природных</w:t>
      </w:r>
      <w:r>
        <w:rPr>
          <w:spacing w:val="1"/>
        </w:rPr>
        <w:t xml:space="preserve"> </w:t>
      </w:r>
      <w:r>
        <w:t>ресурсов.</w:t>
      </w:r>
      <w:r>
        <w:rPr>
          <w:spacing w:val="1"/>
        </w:rPr>
        <w:t xml:space="preserve"> </w:t>
      </w:r>
      <w:r>
        <w:t>Обеспеченность</w:t>
      </w:r>
      <w:r>
        <w:rPr>
          <w:spacing w:val="1"/>
        </w:rPr>
        <w:t xml:space="preserve"> </w:t>
      </w:r>
      <w:r>
        <w:t>стран</w:t>
      </w:r>
      <w:r>
        <w:rPr>
          <w:spacing w:val="1"/>
        </w:rPr>
        <w:t xml:space="preserve"> </w:t>
      </w:r>
      <w:r>
        <w:t>стратегическими</w:t>
      </w:r>
      <w:r>
        <w:rPr>
          <w:spacing w:val="1"/>
        </w:rPr>
        <w:t xml:space="preserve"> </w:t>
      </w:r>
      <w:r>
        <w:t>ресурсами:</w:t>
      </w:r>
      <w:r>
        <w:rPr>
          <w:spacing w:val="1"/>
        </w:rPr>
        <w:t xml:space="preserve"> </w:t>
      </w:r>
      <w:r>
        <w:t>нефтью,</w:t>
      </w:r>
      <w:r>
        <w:rPr>
          <w:spacing w:val="1"/>
        </w:rPr>
        <w:t xml:space="preserve"> </w:t>
      </w:r>
      <w:r>
        <w:t>газом,</w:t>
      </w:r>
      <w:r>
        <w:rPr>
          <w:spacing w:val="1"/>
        </w:rPr>
        <w:t xml:space="preserve"> </w:t>
      </w:r>
      <w:r>
        <w:t>ураном,</w:t>
      </w:r>
      <w:r>
        <w:rPr>
          <w:spacing w:val="1"/>
        </w:rPr>
        <w:t xml:space="preserve"> </w:t>
      </w:r>
      <w:r>
        <w:t>рудными</w:t>
      </w:r>
      <w:r>
        <w:rPr>
          <w:spacing w:val="1"/>
        </w:rPr>
        <w:t xml:space="preserve"> </w:t>
      </w:r>
      <w:r>
        <w:t>и</w:t>
      </w:r>
      <w:r>
        <w:rPr>
          <w:spacing w:val="1"/>
        </w:rPr>
        <w:t xml:space="preserve"> </w:t>
      </w:r>
      <w:r>
        <w:t>другими</w:t>
      </w:r>
      <w:r>
        <w:rPr>
          <w:spacing w:val="1"/>
        </w:rPr>
        <w:t xml:space="preserve"> </w:t>
      </w:r>
      <w:r>
        <w:t>полезными</w:t>
      </w:r>
      <w:r>
        <w:rPr>
          <w:spacing w:val="1"/>
        </w:rPr>
        <w:t xml:space="preserve"> </w:t>
      </w:r>
      <w:r>
        <w:t>ископаемыми.</w:t>
      </w:r>
      <w:r>
        <w:rPr>
          <w:spacing w:val="-1"/>
        </w:rPr>
        <w:t xml:space="preserve"> </w:t>
      </w:r>
      <w:r>
        <w:t>Земельные</w:t>
      </w:r>
      <w:r>
        <w:rPr>
          <w:spacing w:val="-2"/>
        </w:rPr>
        <w:t xml:space="preserve"> </w:t>
      </w:r>
      <w:r>
        <w:t>ресурсы.</w:t>
      </w:r>
    </w:p>
    <w:p w14:paraId="683D0C0B" w14:textId="77777777" w:rsidR="00F52540" w:rsidRDefault="006A0404" w:rsidP="00253DE9">
      <w:pPr>
        <w:pStyle w:val="a4"/>
        <w:ind w:left="0" w:firstLine="709"/>
      </w:pPr>
      <w:r>
        <w:t>Обеспеченность</w:t>
      </w:r>
      <w:r>
        <w:rPr>
          <w:spacing w:val="1"/>
        </w:rPr>
        <w:t xml:space="preserve"> </w:t>
      </w:r>
      <w:r>
        <w:t>человечества</w:t>
      </w:r>
      <w:r>
        <w:rPr>
          <w:spacing w:val="1"/>
        </w:rPr>
        <w:t xml:space="preserve"> </w:t>
      </w:r>
      <w:r>
        <w:t>пресной</w:t>
      </w:r>
      <w:r>
        <w:rPr>
          <w:spacing w:val="1"/>
        </w:rPr>
        <w:t xml:space="preserve"> </w:t>
      </w:r>
      <w:r>
        <w:t>водой.</w:t>
      </w:r>
      <w:r>
        <w:rPr>
          <w:spacing w:val="1"/>
        </w:rPr>
        <w:t xml:space="preserve"> </w:t>
      </w:r>
      <w:proofErr w:type="spellStart"/>
      <w:r>
        <w:t>Гидроэнергоресурсы</w:t>
      </w:r>
      <w:proofErr w:type="spellEnd"/>
      <w:r>
        <w:rPr>
          <w:spacing w:val="61"/>
        </w:rPr>
        <w:t xml:space="preserve"> </w:t>
      </w:r>
      <w:r>
        <w:t>Земли,</w:t>
      </w:r>
      <w:r>
        <w:rPr>
          <w:spacing w:val="1"/>
        </w:rPr>
        <w:t xml:space="preserve"> </w:t>
      </w:r>
      <w:r>
        <w:t>перспективы</w:t>
      </w:r>
      <w:r>
        <w:rPr>
          <w:spacing w:val="1"/>
        </w:rPr>
        <w:t xml:space="preserve"> </w:t>
      </w:r>
      <w:r>
        <w:t>их</w:t>
      </w:r>
      <w:r>
        <w:rPr>
          <w:spacing w:val="1"/>
        </w:rPr>
        <w:t xml:space="preserve"> </w:t>
      </w:r>
      <w:r>
        <w:t>использования.</w:t>
      </w:r>
      <w:r>
        <w:rPr>
          <w:spacing w:val="1"/>
        </w:rPr>
        <w:t xml:space="preserve"> </w:t>
      </w:r>
      <w:r>
        <w:t>География</w:t>
      </w:r>
      <w:r>
        <w:rPr>
          <w:spacing w:val="1"/>
        </w:rPr>
        <w:t xml:space="preserve"> </w:t>
      </w:r>
      <w:r>
        <w:t>лесных</w:t>
      </w:r>
      <w:r>
        <w:rPr>
          <w:spacing w:val="1"/>
        </w:rPr>
        <w:t xml:space="preserve"> </w:t>
      </w:r>
      <w:r>
        <w:t>ресурсов,</w:t>
      </w:r>
      <w:r>
        <w:rPr>
          <w:spacing w:val="1"/>
        </w:rPr>
        <w:t xml:space="preserve"> </w:t>
      </w:r>
      <w:r>
        <w:t>лесной</w:t>
      </w:r>
      <w:r>
        <w:rPr>
          <w:spacing w:val="1"/>
        </w:rPr>
        <w:t xml:space="preserve"> </w:t>
      </w:r>
      <w:r>
        <w:t>фонд</w:t>
      </w:r>
      <w:r>
        <w:rPr>
          <w:spacing w:val="1"/>
        </w:rPr>
        <w:t xml:space="preserve"> </w:t>
      </w:r>
      <w:r>
        <w:t>мира.</w:t>
      </w:r>
      <w:r>
        <w:rPr>
          <w:spacing w:val="1"/>
        </w:rPr>
        <w:t xml:space="preserve"> </w:t>
      </w:r>
      <w:r>
        <w:t>Обезлесение</w:t>
      </w:r>
      <w:r>
        <w:rPr>
          <w:spacing w:val="1"/>
        </w:rPr>
        <w:t xml:space="preserve"> </w:t>
      </w:r>
      <w:r>
        <w:t>-</w:t>
      </w:r>
      <w:r>
        <w:rPr>
          <w:spacing w:val="1"/>
        </w:rPr>
        <w:t xml:space="preserve"> </w:t>
      </w:r>
      <w:r>
        <w:t>его</w:t>
      </w:r>
      <w:r>
        <w:rPr>
          <w:spacing w:val="1"/>
        </w:rPr>
        <w:t xml:space="preserve"> </w:t>
      </w:r>
      <w:r>
        <w:t>причины</w:t>
      </w:r>
      <w:r>
        <w:rPr>
          <w:spacing w:val="1"/>
        </w:rPr>
        <w:t xml:space="preserve"> </w:t>
      </w:r>
      <w:r>
        <w:t>и</w:t>
      </w:r>
      <w:r>
        <w:rPr>
          <w:spacing w:val="1"/>
        </w:rPr>
        <w:t xml:space="preserve"> </w:t>
      </w:r>
      <w:r>
        <w:t>распространение.</w:t>
      </w:r>
      <w:r>
        <w:rPr>
          <w:spacing w:val="1"/>
        </w:rPr>
        <w:t xml:space="preserve"> </w:t>
      </w:r>
      <w:r>
        <w:t>Роль</w:t>
      </w:r>
      <w:r>
        <w:rPr>
          <w:spacing w:val="1"/>
        </w:rPr>
        <w:t xml:space="preserve"> </w:t>
      </w:r>
      <w:r>
        <w:t>природных</w:t>
      </w:r>
      <w:r>
        <w:rPr>
          <w:spacing w:val="1"/>
        </w:rPr>
        <w:t xml:space="preserve"> </w:t>
      </w:r>
      <w:r>
        <w:t>ресурсов</w:t>
      </w:r>
      <w:r>
        <w:rPr>
          <w:spacing w:val="60"/>
        </w:rPr>
        <w:t xml:space="preserve"> </w:t>
      </w:r>
      <w:r>
        <w:t>Мирового</w:t>
      </w:r>
      <w:r>
        <w:rPr>
          <w:spacing w:val="1"/>
        </w:rPr>
        <w:t xml:space="preserve"> </w:t>
      </w:r>
      <w:r>
        <w:t>океана</w:t>
      </w:r>
      <w:r>
        <w:rPr>
          <w:spacing w:val="1"/>
        </w:rPr>
        <w:t xml:space="preserve"> </w:t>
      </w:r>
      <w:r>
        <w:t>(энергетических,</w:t>
      </w:r>
      <w:r>
        <w:rPr>
          <w:spacing w:val="1"/>
        </w:rPr>
        <w:t xml:space="preserve"> </w:t>
      </w:r>
      <w:r>
        <w:t>биологических,</w:t>
      </w:r>
      <w:r>
        <w:rPr>
          <w:spacing w:val="1"/>
        </w:rPr>
        <w:t xml:space="preserve"> </w:t>
      </w:r>
      <w:r>
        <w:t>минеральных)</w:t>
      </w:r>
      <w:r>
        <w:rPr>
          <w:spacing w:val="1"/>
        </w:rPr>
        <w:t xml:space="preserve"> </w:t>
      </w:r>
      <w:r>
        <w:t>в</w:t>
      </w:r>
      <w:r>
        <w:rPr>
          <w:spacing w:val="1"/>
        </w:rPr>
        <w:t xml:space="preserve"> </w:t>
      </w:r>
      <w:r>
        <w:t>жизни</w:t>
      </w:r>
      <w:r>
        <w:rPr>
          <w:spacing w:val="1"/>
        </w:rPr>
        <w:t xml:space="preserve"> </w:t>
      </w:r>
      <w:r>
        <w:t>человечества</w:t>
      </w:r>
      <w:r>
        <w:rPr>
          <w:spacing w:val="1"/>
        </w:rPr>
        <w:t xml:space="preserve"> </w:t>
      </w:r>
      <w:r>
        <w:t>и</w:t>
      </w:r>
      <w:r>
        <w:rPr>
          <w:spacing w:val="1"/>
        </w:rPr>
        <w:t xml:space="preserve"> </w:t>
      </w:r>
      <w:r>
        <w:t>перспективы</w:t>
      </w:r>
      <w:r>
        <w:rPr>
          <w:spacing w:val="-4"/>
        </w:rPr>
        <w:t xml:space="preserve"> </w:t>
      </w:r>
      <w:r>
        <w:t>их</w:t>
      </w:r>
      <w:r>
        <w:rPr>
          <w:spacing w:val="-3"/>
        </w:rPr>
        <w:t xml:space="preserve"> </w:t>
      </w:r>
      <w:r>
        <w:t>использования.</w:t>
      </w:r>
      <w:r>
        <w:rPr>
          <w:spacing w:val="-3"/>
        </w:rPr>
        <w:t xml:space="preserve"> </w:t>
      </w:r>
      <w:r>
        <w:t>Агроклиматические</w:t>
      </w:r>
      <w:r>
        <w:rPr>
          <w:spacing w:val="-3"/>
        </w:rPr>
        <w:t xml:space="preserve"> </w:t>
      </w:r>
      <w:r>
        <w:t>ресурсы.</w:t>
      </w:r>
      <w:r>
        <w:rPr>
          <w:spacing w:val="-3"/>
        </w:rPr>
        <w:t xml:space="preserve"> </w:t>
      </w:r>
      <w:r>
        <w:t>Рекреационные</w:t>
      </w:r>
      <w:r>
        <w:rPr>
          <w:spacing w:val="-4"/>
        </w:rPr>
        <w:t xml:space="preserve"> </w:t>
      </w:r>
      <w:r>
        <w:t>ресурсы.</w:t>
      </w:r>
    </w:p>
    <w:p w14:paraId="0903F10B" w14:textId="77777777" w:rsidR="00F52540" w:rsidRDefault="006A0404" w:rsidP="00253DE9">
      <w:pPr>
        <w:pStyle w:val="a4"/>
        <w:ind w:left="0" w:firstLine="709"/>
      </w:pPr>
      <w:r>
        <w:t>Практические</w:t>
      </w:r>
      <w:r>
        <w:rPr>
          <w:spacing w:val="1"/>
        </w:rPr>
        <w:t xml:space="preserve"> </w:t>
      </w:r>
      <w:r>
        <w:t>работы:</w:t>
      </w:r>
      <w:r>
        <w:rPr>
          <w:spacing w:val="1"/>
        </w:rPr>
        <w:t xml:space="preserve"> </w:t>
      </w:r>
      <w:r>
        <w:t>"Оценка</w:t>
      </w:r>
      <w:r>
        <w:rPr>
          <w:spacing w:val="1"/>
        </w:rPr>
        <w:t xml:space="preserve"> </w:t>
      </w:r>
      <w:r>
        <w:t>природно-ресурсного</w:t>
      </w:r>
      <w:r>
        <w:rPr>
          <w:spacing w:val="1"/>
        </w:rPr>
        <w:t xml:space="preserve"> </w:t>
      </w:r>
      <w:r>
        <w:t>капитала</w:t>
      </w:r>
      <w:r>
        <w:rPr>
          <w:spacing w:val="1"/>
        </w:rPr>
        <w:t xml:space="preserve"> </w:t>
      </w:r>
      <w:r>
        <w:t>одной</w:t>
      </w:r>
      <w:r>
        <w:rPr>
          <w:spacing w:val="1"/>
        </w:rPr>
        <w:t xml:space="preserve"> </w:t>
      </w:r>
      <w:r>
        <w:t>из</w:t>
      </w:r>
      <w:r>
        <w:rPr>
          <w:spacing w:val="1"/>
        </w:rPr>
        <w:t xml:space="preserve"> </w:t>
      </w:r>
      <w:r>
        <w:t>стран</w:t>
      </w:r>
      <w:r>
        <w:rPr>
          <w:spacing w:val="1"/>
        </w:rPr>
        <w:t xml:space="preserve"> </w:t>
      </w:r>
      <w:r>
        <w:t>(по</w:t>
      </w:r>
      <w:r>
        <w:rPr>
          <w:spacing w:val="1"/>
        </w:rPr>
        <w:t xml:space="preserve"> </w:t>
      </w:r>
      <w:r>
        <w:t>выбору)</w:t>
      </w:r>
      <w:r>
        <w:rPr>
          <w:spacing w:val="1"/>
        </w:rPr>
        <w:t xml:space="preserve"> </w:t>
      </w:r>
      <w:r>
        <w:t>по</w:t>
      </w:r>
      <w:r>
        <w:rPr>
          <w:spacing w:val="1"/>
        </w:rPr>
        <w:t xml:space="preserve"> </w:t>
      </w:r>
      <w:r>
        <w:t>источникам</w:t>
      </w:r>
      <w:r>
        <w:rPr>
          <w:spacing w:val="1"/>
        </w:rPr>
        <w:t xml:space="preserve"> </w:t>
      </w:r>
      <w:r>
        <w:t>географической</w:t>
      </w:r>
      <w:r>
        <w:rPr>
          <w:spacing w:val="1"/>
        </w:rPr>
        <w:t xml:space="preserve"> </w:t>
      </w:r>
      <w:r>
        <w:t>информации",</w:t>
      </w:r>
      <w:r>
        <w:rPr>
          <w:spacing w:val="1"/>
        </w:rPr>
        <w:t xml:space="preserve"> </w:t>
      </w:r>
      <w:r>
        <w:t>"Определение</w:t>
      </w:r>
      <w:r>
        <w:rPr>
          <w:spacing w:val="1"/>
        </w:rPr>
        <w:t xml:space="preserve"> </w:t>
      </w:r>
      <w:proofErr w:type="spellStart"/>
      <w:r>
        <w:t>ресурсообеспеченности</w:t>
      </w:r>
      <w:proofErr w:type="spellEnd"/>
      <w:r>
        <w:rPr>
          <w:spacing w:val="-1"/>
        </w:rPr>
        <w:t xml:space="preserve"> </w:t>
      </w:r>
      <w:r>
        <w:t>стран</w:t>
      </w:r>
      <w:r>
        <w:rPr>
          <w:spacing w:val="-1"/>
        </w:rPr>
        <w:t xml:space="preserve"> </w:t>
      </w:r>
      <w:r>
        <w:t>отдельными</w:t>
      </w:r>
      <w:r>
        <w:rPr>
          <w:spacing w:val="-1"/>
        </w:rPr>
        <w:t xml:space="preserve"> </w:t>
      </w:r>
      <w:r>
        <w:t>видами</w:t>
      </w:r>
      <w:r>
        <w:rPr>
          <w:spacing w:val="-1"/>
        </w:rPr>
        <w:t xml:space="preserve"> </w:t>
      </w:r>
      <w:r>
        <w:t>природных</w:t>
      </w:r>
      <w:r>
        <w:rPr>
          <w:spacing w:val="1"/>
        </w:rPr>
        <w:t xml:space="preserve"> </w:t>
      </w:r>
      <w:r>
        <w:t>ресурсов".</w:t>
      </w:r>
    </w:p>
    <w:p w14:paraId="7742EDD0" w14:textId="77777777" w:rsidR="00F52540" w:rsidRDefault="006A0404" w:rsidP="00253DE9">
      <w:pPr>
        <w:pStyle w:val="a4"/>
        <w:ind w:left="0" w:firstLine="709"/>
      </w:pPr>
      <w:r>
        <w:t>Современная</w:t>
      </w:r>
      <w:r>
        <w:rPr>
          <w:spacing w:val="1"/>
        </w:rPr>
        <w:t xml:space="preserve"> </w:t>
      </w:r>
      <w:r>
        <w:t>политическая</w:t>
      </w:r>
      <w:r>
        <w:rPr>
          <w:spacing w:val="1"/>
        </w:rPr>
        <w:t xml:space="preserve"> </w:t>
      </w:r>
      <w:r>
        <w:t>карта.</w:t>
      </w:r>
      <w:r>
        <w:rPr>
          <w:spacing w:val="1"/>
        </w:rPr>
        <w:t xml:space="preserve"> </w:t>
      </w:r>
      <w:r>
        <w:t>Политическая</w:t>
      </w:r>
      <w:r>
        <w:rPr>
          <w:spacing w:val="1"/>
        </w:rPr>
        <w:t xml:space="preserve"> </w:t>
      </w:r>
      <w:r>
        <w:t>география</w:t>
      </w:r>
      <w:r>
        <w:rPr>
          <w:spacing w:val="1"/>
        </w:rPr>
        <w:t xml:space="preserve"> </w:t>
      </w:r>
      <w:r>
        <w:t>и</w:t>
      </w:r>
      <w:r>
        <w:rPr>
          <w:spacing w:val="1"/>
        </w:rPr>
        <w:t xml:space="preserve"> </w:t>
      </w:r>
      <w:r>
        <w:t>геополитика.</w:t>
      </w:r>
      <w:r>
        <w:rPr>
          <w:spacing w:val="1"/>
        </w:rPr>
        <w:t xml:space="preserve"> </w:t>
      </w:r>
      <w:r>
        <w:t>Политическая</w:t>
      </w:r>
      <w:r>
        <w:rPr>
          <w:spacing w:val="1"/>
        </w:rPr>
        <w:t xml:space="preserve"> </w:t>
      </w:r>
      <w:r>
        <w:t>карта</w:t>
      </w:r>
      <w:r>
        <w:rPr>
          <w:spacing w:val="1"/>
        </w:rPr>
        <w:t xml:space="preserve"> </w:t>
      </w:r>
      <w:r>
        <w:t>мира</w:t>
      </w:r>
      <w:r>
        <w:rPr>
          <w:spacing w:val="1"/>
        </w:rPr>
        <w:t xml:space="preserve"> </w:t>
      </w:r>
      <w:r>
        <w:t>и</w:t>
      </w:r>
      <w:r>
        <w:rPr>
          <w:spacing w:val="1"/>
        </w:rPr>
        <w:t xml:space="preserve"> </w:t>
      </w:r>
      <w:r>
        <w:t>изменения,</w:t>
      </w:r>
      <w:r>
        <w:rPr>
          <w:spacing w:val="1"/>
        </w:rPr>
        <w:t xml:space="preserve"> </w:t>
      </w:r>
      <w:r>
        <w:t>на</w:t>
      </w:r>
      <w:r>
        <w:rPr>
          <w:spacing w:val="1"/>
        </w:rPr>
        <w:t xml:space="preserve"> </w:t>
      </w:r>
      <w:r>
        <w:t>ней</w:t>
      </w:r>
      <w:r>
        <w:rPr>
          <w:spacing w:val="1"/>
        </w:rPr>
        <w:t xml:space="preserve"> </w:t>
      </w:r>
      <w:r>
        <w:t>происходящие.</w:t>
      </w:r>
      <w:r>
        <w:rPr>
          <w:spacing w:val="1"/>
        </w:rPr>
        <w:t xml:space="preserve"> </w:t>
      </w:r>
      <w:r>
        <w:t>Новая</w:t>
      </w:r>
      <w:r>
        <w:rPr>
          <w:spacing w:val="1"/>
        </w:rPr>
        <w:t xml:space="preserve"> </w:t>
      </w:r>
      <w:r>
        <w:t>многополярная</w:t>
      </w:r>
      <w:r>
        <w:rPr>
          <w:spacing w:val="1"/>
        </w:rPr>
        <w:t xml:space="preserve"> </w:t>
      </w:r>
      <w:r>
        <w:t>модель</w:t>
      </w:r>
      <w:r>
        <w:rPr>
          <w:spacing w:val="-1"/>
        </w:rPr>
        <w:t xml:space="preserve"> </w:t>
      </w:r>
      <w:r>
        <w:t>политического</w:t>
      </w:r>
      <w:r>
        <w:rPr>
          <w:spacing w:val="-1"/>
        </w:rPr>
        <w:t xml:space="preserve"> </w:t>
      </w:r>
      <w:r>
        <w:t>мироустройства,</w:t>
      </w:r>
      <w:r>
        <w:rPr>
          <w:spacing w:val="-1"/>
        </w:rPr>
        <w:t xml:space="preserve"> </w:t>
      </w:r>
      <w:r>
        <w:t>очаги</w:t>
      </w:r>
      <w:r>
        <w:rPr>
          <w:spacing w:val="-1"/>
        </w:rPr>
        <w:t xml:space="preserve"> </w:t>
      </w:r>
      <w:r>
        <w:t>геополитических</w:t>
      </w:r>
      <w:r>
        <w:rPr>
          <w:spacing w:val="-2"/>
        </w:rPr>
        <w:t xml:space="preserve"> </w:t>
      </w:r>
      <w:r>
        <w:t>конфликтов.</w:t>
      </w:r>
      <w:r w:rsidR="00487F1B">
        <w:t xml:space="preserve"> </w:t>
      </w:r>
      <w:r>
        <w:t>Политико-географическое</w:t>
      </w:r>
      <w:r>
        <w:rPr>
          <w:spacing w:val="1"/>
        </w:rPr>
        <w:t xml:space="preserve"> </w:t>
      </w:r>
      <w:r>
        <w:t>положение.</w:t>
      </w:r>
      <w:r>
        <w:rPr>
          <w:spacing w:val="1"/>
        </w:rPr>
        <w:t xml:space="preserve"> </w:t>
      </w:r>
      <w:r>
        <w:t>Специфика</w:t>
      </w:r>
      <w:r>
        <w:rPr>
          <w:spacing w:val="1"/>
        </w:rPr>
        <w:t xml:space="preserve"> </w:t>
      </w:r>
      <w:r>
        <w:t>России</w:t>
      </w:r>
      <w:r>
        <w:rPr>
          <w:spacing w:val="1"/>
        </w:rPr>
        <w:t xml:space="preserve"> </w:t>
      </w:r>
      <w:r>
        <w:t>как</w:t>
      </w:r>
      <w:r>
        <w:rPr>
          <w:spacing w:val="1"/>
        </w:rPr>
        <w:t xml:space="preserve"> </w:t>
      </w:r>
      <w:r>
        <w:t>евразийского</w:t>
      </w:r>
      <w:r>
        <w:rPr>
          <w:spacing w:val="1"/>
        </w:rPr>
        <w:t xml:space="preserve"> </w:t>
      </w:r>
      <w:r>
        <w:t>и</w:t>
      </w:r>
      <w:r>
        <w:rPr>
          <w:spacing w:val="1"/>
        </w:rPr>
        <w:t xml:space="preserve"> </w:t>
      </w:r>
      <w:proofErr w:type="spellStart"/>
      <w:r>
        <w:t>приарктического</w:t>
      </w:r>
      <w:proofErr w:type="spellEnd"/>
      <w:r>
        <w:rPr>
          <w:spacing w:val="-1"/>
        </w:rPr>
        <w:t xml:space="preserve"> </w:t>
      </w:r>
      <w:r>
        <w:t>государства.</w:t>
      </w:r>
      <w:r>
        <w:rPr>
          <w:spacing w:val="-1"/>
        </w:rPr>
        <w:t xml:space="preserve"> </w:t>
      </w:r>
      <w:r>
        <w:t>Классификации</w:t>
      </w:r>
      <w:r>
        <w:rPr>
          <w:spacing w:val="-2"/>
        </w:rPr>
        <w:t xml:space="preserve"> </w:t>
      </w:r>
      <w:r>
        <w:t>и</w:t>
      </w:r>
      <w:r>
        <w:rPr>
          <w:spacing w:val="-1"/>
        </w:rPr>
        <w:t xml:space="preserve"> </w:t>
      </w:r>
      <w:r>
        <w:t>типология</w:t>
      </w:r>
      <w:r>
        <w:rPr>
          <w:spacing w:val="-1"/>
        </w:rPr>
        <w:t xml:space="preserve"> </w:t>
      </w:r>
      <w:r>
        <w:t>стран мира.</w:t>
      </w:r>
    </w:p>
    <w:p w14:paraId="5DAA34F4" w14:textId="77777777" w:rsidR="00F52540" w:rsidRDefault="006A0404" w:rsidP="00253DE9">
      <w:pPr>
        <w:pStyle w:val="a4"/>
        <w:ind w:left="0" w:firstLine="709"/>
      </w:pPr>
      <w:r>
        <w:t>Основные</w:t>
      </w:r>
      <w:r>
        <w:rPr>
          <w:spacing w:val="1"/>
        </w:rPr>
        <w:t xml:space="preserve"> </w:t>
      </w:r>
      <w:r>
        <w:t>типы</w:t>
      </w:r>
      <w:r>
        <w:rPr>
          <w:spacing w:val="1"/>
        </w:rPr>
        <w:t xml:space="preserve"> </w:t>
      </w:r>
      <w:r>
        <w:t>стран:</w:t>
      </w:r>
      <w:r>
        <w:rPr>
          <w:spacing w:val="1"/>
        </w:rPr>
        <w:t xml:space="preserve"> </w:t>
      </w:r>
      <w:r>
        <w:t>критерии</w:t>
      </w:r>
      <w:r>
        <w:rPr>
          <w:spacing w:val="1"/>
        </w:rPr>
        <w:t xml:space="preserve"> </w:t>
      </w:r>
      <w:r>
        <w:t>их</w:t>
      </w:r>
      <w:r>
        <w:rPr>
          <w:spacing w:val="1"/>
        </w:rPr>
        <w:t xml:space="preserve"> </w:t>
      </w:r>
      <w:r>
        <w:t>выделения.</w:t>
      </w:r>
      <w:r>
        <w:rPr>
          <w:spacing w:val="1"/>
        </w:rPr>
        <w:t xml:space="preserve"> </w:t>
      </w:r>
      <w:r>
        <w:t>Формы</w:t>
      </w:r>
      <w:r>
        <w:rPr>
          <w:spacing w:val="1"/>
        </w:rPr>
        <w:t xml:space="preserve"> </w:t>
      </w:r>
      <w:r>
        <w:t>правления</w:t>
      </w:r>
      <w:r>
        <w:rPr>
          <w:spacing w:val="1"/>
        </w:rPr>
        <w:t xml:space="preserve"> </w:t>
      </w:r>
      <w:r>
        <w:t>государства</w:t>
      </w:r>
      <w:r>
        <w:rPr>
          <w:spacing w:val="1"/>
        </w:rPr>
        <w:t xml:space="preserve"> </w:t>
      </w:r>
      <w:r>
        <w:t>и</w:t>
      </w:r>
      <w:r>
        <w:rPr>
          <w:spacing w:val="1"/>
        </w:rPr>
        <w:t xml:space="preserve"> </w:t>
      </w:r>
      <w:r>
        <w:t>государственного устройства. Население мира. Численность и воспроизводство населения.</w:t>
      </w:r>
      <w:r>
        <w:rPr>
          <w:spacing w:val="-57"/>
        </w:rPr>
        <w:t xml:space="preserve"> </w:t>
      </w:r>
      <w:r>
        <w:t>Численность населения мира и динамика ее изменения. Воспроизводство населения, его</w:t>
      </w:r>
      <w:r>
        <w:rPr>
          <w:spacing w:val="1"/>
        </w:rPr>
        <w:t xml:space="preserve"> </w:t>
      </w:r>
      <w:r>
        <w:t>типы и особенности в странах с различным уровнем социально-экономического развития</w:t>
      </w:r>
      <w:r>
        <w:rPr>
          <w:spacing w:val="1"/>
        </w:rPr>
        <w:t xml:space="preserve"> </w:t>
      </w:r>
      <w:r>
        <w:t>(демографический</w:t>
      </w:r>
      <w:r>
        <w:rPr>
          <w:spacing w:val="1"/>
        </w:rPr>
        <w:t xml:space="preserve"> </w:t>
      </w:r>
      <w:r>
        <w:t>взрыв,</w:t>
      </w:r>
      <w:r>
        <w:rPr>
          <w:spacing w:val="1"/>
        </w:rPr>
        <w:t xml:space="preserve"> </w:t>
      </w:r>
      <w:r>
        <w:t>демографический</w:t>
      </w:r>
      <w:r>
        <w:rPr>
          <w:spacing w:val="1"/>
        </w:rPr>
        <w:t xml:space="preserve"> </w:t>
      </w:r>
      <w:r>
        <w:t>кризис,</w:t>
      </w:r>
      <w:r>
        <w:rPr>
          <w:spacing w:val="1"/>
        </w:rPr>
        <w:t xml:space="preserve"> </w:t>
      </w:r>
      <w:r>
        <w:t>старение</w:t>
      </w:r>
      <w:r>
        <w:rPr>
          <w:spacing w:val="61"/>
        </w:rPr>
        <w:t xml:space="preserve"> </w:t>
      </w:r>
      <w:r>
        <w:t>населения).</w:t>
      </w:r>
      <w:r>
        <w:rPr>
          <w:spacing w:val="-57"/>
        </w:rPr>
        <w:t xml:space="preserve"> </w:t>
      </w:r>
      <w:r>
        <w:t>Демографическая политика и ее направления в странах различных типов воспроизводства</w:t>
      </w:r>
      <w:r>
        <w:rPr>
          <w:spacing w:val="1"/>
        </w:rPr>
        <w:t xml:space="preserve"> </w:t>
      </w:r>
      <w:r>
        <w:t>населения.</w:t>
      </w:r>
      <w:r>
        <w:rPr>
          <w:spacing w:val="-1"/>
        </w:rPr>
        <w:t xml:space="preserve"> </w:t>
      </w:r>
      <w:r>
        <w:t>Теория демографического перехода.</w:t>
      </w:r>
    </w:p>
    <w:p w14:paraId="65BE6029" w14:textId="77777777" w:rsidR="00F52540" w:rsidRDefault="006A0404" w:rsidP="00253DE9">
      <w:pPr>
        <w:pStyle w:val="a4"/>
        <w:ind w:left="0" w:firstLine="709"/>
      </w:pPr>
      <w:r>
        <w:t>Практические работы: "Определение и сравнение темпов роста населения крупных по</w:t>
      </w:r>
      <w:r>
        <w:rPr>
          <w:spacing w:val="1"/>
        </w:rPr>
        <w:t xml:space="preserve"> </w:t>
      </w:r>
      <w:r>
        <w:t>численности населения стран, регионов мира (форма фиксации результатов анализа по</w:t>
      </w:r>
      <w:r>
        <w:rPr>
          <w:spacing w:val="1"/>
        </w:rPr>
        <w:t xml:space="preserve"> </w:t>
      </w:r>
      <w:r>
        <w:t>выбору обучающихся)", "Объяснение особенности демографической политики в странах с</w:t>
      </w:r>
      <w:r>
        <w:rPr>
          <w:spacing w:val="-57"/>
        </w:rPr>
        <w:t xml:space="preserve"> </w:t>
      </w:r>
      <w:r>
        <w:t>различным</w:t>
      </w:r>
      <w:r>
        <w:rPr>
          <w:spacing w:val="-3"/>
        </w:rPr>
        <w:t xml:space="preserve"> </w:t>
      </w:r>
      <w:r>
        <w:t>типом воспроизводства</w:t>
      </w:r>
      <w:r>
        <w:rPr>
          <w:spacing w:val="-2"/>
        </w:rPr>
        <w:t xml:space="preserve"> </w:t>
      </w:r>
      <w:r>
        <w:t>населения".</w:t>
      </w:r>
    </w:p>
    <w:p w14:paraId="537BF7D5" w14:textId="77777777" w:rsidR="00F52540" w:rsidRDefault="006A0404" w:rsidP="00253DE9">
      <w:pPr>
        <w:pStyle w:val="a4"/>
        <w:ind w:left="0" w:firstLine="709"/>
      </w:pPr>
      <w:r>
        <w:t>Состав</w:t>
      </w:r>
      <w:r>
        <w:rPr>
          <w:spacing w:val="1"/>
        </w:rPr>
        <w:t xml:space="preserve"> </w:t>
      </w:r>
      <w:r>
        <w:t>и</w:t>
      </w:r>
      <w:r>
        <w:rPr>
          <w:spacing w:val="1"/>
        </w:rPr>
        <w:t xml:space="preserve"> </w:t>
      </w:r>
      <w:r>
        <w:t>структура</w:t>
      </w:r>
      <w:r>
        <w:rPr>
          <w:spacing w:val="1"/>
        </w:rPr>
        <w:t xml:space="preserve"> </w:t>
      </w:r>
      <w:r>
        <w:t>населения.</w:t>
      </w:r>
      <w:r>
        <w:rPr>
          <w:spacing w:val="1"/>
        </w:rPr>
        <w:t xml:space="preserve"> </w:t>
      </w:r>
      <w:r>
        <w:t>Возрастной</w:t>
      </w:r>
      <w:r>
        <w:rPr>
          <w:spacing w:val="1"/>
        </w:rPr>
        <w:t xml:space="preserve"> </w:t>
      </w:r>
      <w:r>
        <w:t>и</w:t>
      </w:r>
      <w:r>
        <w:rPr>
          <w:spacing w:val="1"/>
        </w:rPr>
        <w:t xml:space="preserve"> </w:t>
      </w:r>
      <w:r>
        <w:t>половой</w:t>
      </w:r>
      <w:r>
        <w:rPr>
          <w:spacing w:val="1"/>
        </w:rPr>
        <w:t xml:space="preserve"> </w:t>
      </w:r>
      <w:r>
        <w:t>состав</w:t>
      </w:r>
      <w:r>
        <w:rPr>
          <w:spacing w:val="1"/>
        </w:rPr>
        <w:t xml:space="preserve"> </w:t>
      </w:r>
      <w:r>
        <w:t>населения</w:t>
      </w:r>
      <w:r>
        <w:rPr>
          <w:spacing w:val="60"/>
        </w:rPr>
        <w:t xml:space="preserve"> </w:t>
      </w:r>
      <w:r>
        <w:t>мира.</w:t>
      </w:r>
      <w:r>
        <w:rPr>
          <w:spacing w:val="1"/>
        </w:rPr>
        <w:t xml:space="preserve"> </w:t>
      </w:r>
      <w:r>
        <w:t>Структура</w:t>
      </w:r>
      <w:r>
        <w:rPr>
          <w:spacing w:val="1"/>
        </w:rPr>
        <w:t xml:space="preserve"> </w:t>
      </w:r>
      <w:r>
        <w:t>занятости</w:t>
      </w:r>
      <w:r>
        <w:rPr>
          <w:spacing w:val="1"/>
        </w:rPr>
        <w:t xml:space="preserve"> </w:t>
      </w:r>
      <w:r>
        <w:t>населения</w:t>
      </w:r>
      <w:r>
        <w:rPr>
          <w:spacing w:val="1"/>
        </w:rPr>
        <w:t xml:space="preserve"> </w:t>
      </w:r>
      <w:r>
        <w:t>в</w:t>
      </w:r>
      <w:r>
        <w:rPr>
          <w:spacing w:val="1"/>
        </w:rPr>
        <w:t xml:space="preserve"> </w:t>
      </w:r>
      <w:r>
        <w:t>странах</w:t>
      </w:r>
      <w:r>
        <w:rPr>
          <w:spacing w:val="1"/>
        </w:rPr>
        <w:t xml:space="preserve"> </w:t>
      </w:r>
      <w:r>
        <w:t>с</w:t>
      </w:r>
      <w:r>
        <w:rPr>
          <w:spacing w:val="1"/>
        </w:rPr>
        <w:t xml:space="preserve"> </w:t>
      </w:r>
      <w:r>
        <w:t>различным</w:t>
      </w:r>
      <w:r>
        <w:rPr>
          <w:spacing w:val="1"/>
        </w:rPr>
        <w:t xml:space="preserve"> </w:t>
      </w:r>
      <w:r>
        <w:t>уровнем</w:t>
      </w:r>
      <w:r>
        <w:rPr>
          <w:spacing w:val="1"/>
        </w:rPr>
        <w:t xml:space="preserve"> </w:t>
      </w:r>
      <w:r>
        <w:t>социально-</w:t>
      </w:r>
      <w:r>
        <w:rPr>
          <w:spacing w:val="1"/>
        </w:rPr>
        <w:t xml:space="preserve"> </w:t>
      </w:r>
      <w:r>
        <w:t>экономического</w:t>
      </w:r>
      <w:r>
        <w:rPr>
          <w:spacing w:val="1"/>
        </w:rPr>
        <w:t xml:space="preserve"> </w:t>
      </w:r>
      <w:r>
        <w:t>развития.</w:t>
      </w:r>
      <w:r>
        <w:rPr>
          <w:spacing w:val="1"/>
        </w:rPr>
        <w:t xml:space="preserve"> </w:t>
      </w:r>
      <w:r>
        <w:t>Этнический</w:t>
      </w:r>
      <w:r>
        <w:rPr>
          <w:spacing w:val="1"/>
        </w:rPr>
        <w:t xml:space="preserve"> </w:t>
      </w:r>
      <w:r>
        <w:t>состав</w:t>
      </w:r>
      <w:r>
        <w:rPr>
          <w:spacing w:val="1"/>
        </w:rPr>
        <w:t xml:space="preserve"> </w:t>
      </w:r>
      <w:r>
        <w:t>населения.</w:t>
      </w:r>
      <w:r>
        <w:rPr>
          <w:spacing w:val="1"/>
        </w:rPr>
        <w:t xml:space="preserve"> </w:t>
      </w:r>
      <w:r>
        <w:t>Крупные</w:t>
      </w:r>
      <w:r>
        <w:rPr>
          <w:spacing w:val="1"/>
        </w:rPr>
        <w:t xml:space="preserve"> </w:t>
      </w:r>
      <w:r>
        <w:t>народы,</w:t>
      </w:r>
      <w:r>
        <w:rPr>
          <w:spacing w:val="60"/>
        </w:rPr>
        <w:t xml:space="preserve"> </w:t>
      </w:r>
      <w:r>
        <w:t>языковые</w:t>
      </w:r>
      <w:r>
        <w:rPr>
          <w:spacing w:val="1"/>
        </w:rPr>
        <w:t xml:space="preserve"> </w:t>
      </w:r>
      <w:r>
        <w:t>семьи</w:t>
      </w:r>
      <w:r>
        <w:rPr>
          <w:spacing w:val="-1"/>
        </w:rPr>
        <w:t xml:space="preserve"> </w:t>
      </w:r>
      <w:r>
        <w:t>и</w:t>
      </w:r>
      <w:r>
        <w:rPr>
          <w:spacing w:val="-1"/>
        </w:rPr>
        <w:t xml:space="preserve"> </w:t>
      </w:r>
      <w:r>
        <w:t>группы,</w:t>
      </w:r>
      <w:r>
        <w:rPr>
          <w:spacing w:val="-1"/>
        </w:rPr>
        <w:t xml:space="preserve"> </w:t>
      </w:r>
      <w:r>
        <w:t>особенности</w:t>
      </w:r>
      <w:r>
        <w:rPr>
          <w:spacing w:val="-1"/>
        </w:rPr>
        <w:t xml:space="preserve"> </w:t>
      </w:r>
      <w:r>
        <w:t>их</w:t>
      </w:r>
      <w:r>
        <w:rPr>
          <w:spacing w:val="2"/>
        </w:rPr>
        <w:t xml:space="preserve"> </w:t>
      </w:r>
      <w:r>
        <w:t>размещения.</w:t>
      </w:r>
      <w:r>
        <w:rPr>
          <w:spacing w:val="-4"/>
        </w:rPr>
        <w:t xml:space="preserve"> </w:t>
      </w:r>
      <w:r>
        <w:t>Религиозный</w:t>
      </w:r>
      <w:r>
        <w:rPr>
          <w:spacing w:val="-1"/>
        </w:rPr>
        <w:t xml:space="preserve"> </w:t>
      </w:r>
      <w:r>
        <w:t>состав</w:t>
      </w:r>
      <w:r>
        <w:rPr>
          <w:spacing w:val="-2"/>
        </w:rPr>
        <w:t xml:space="preserve"> </w:t>
      </w:r>
      <w:r>
        <w:t>населения.</w:t>
      </w:r>
    </w:p>
    <w:p w14:paraId="55DF98A5" w14:textId="77777777" w:rsidR="00F52540" w:rsidRDefault="006A0404" w:rsidP="00253DE9">
      <w:pPr>
        <w:pStyle w:val="a4"/>
        <w:ind w:left="0" w:firstLine="709"/>
      </w:pPr>
      <w:r>
        <w:t>Мировые и национальные религии, главные районы распространения. Население мира</w:t>
      </w:r>
      <w:r>
        <w:rPr>
          <w:spacing w:val="1"/>
        </w:rPr>
        <w:t xml:space="preserve"> </w:t>
      </w:r>
      <w:r>
        <w:t>и</w:t>
      </w:r>
      <w:r>
        <w:rPr>
          <w:spacing w:val="1"/>
        </w:rPr>
        <w:t xml:space="preserve"> </w:t>
      </w:r>
      <w:r>
        <w:t>глобализация.</w:t>
      </w:r>
      <w:r>
        <w:rPr>
          <w:spacing w:val="1"/>
        </w:rPr>
        <w:t xml:space="preserve"> </w:t>
      </w:r>
      <w:r>
        <w:t>География</w:t>
      </w:r>
      <w:r>
        <w:rPr>
          <w:spacing w:val="1"/>
        </w:rPr>
        <w:t xml:space="preserve"> </w:t>
      </w:r>
      <w:r>
        <w:t>культуры</w:t>
      </w:r>
      <w:r>
        <w:rPr>
          <w:spacing w:val="1"/>
        </w:rPr>
        <w:t xml:space="preserve"> </w:t>
      </w:r>
      <w:r>
        <w:t>в</w:t>
      </w:r>
      <w:r>
        <w:rPr>
          <w:spacing w:val="1"/>
        </w:rPr>
        <w:t xml:space="preserve"> </w:t>
      </w:r>
      <w:r>
        <w:t>системе</w:t>
      </w:r>
      <w:r>
        <w:rPr>
          <w:spacing w:val="1"/>
        </w:rPr>
        <w:t xml:space="preserve"> </w:t>
      </w:r>
      <w:r>
        <w:t>географических</w:t>
      </w:r>
      <w:r>
        <w:rPr>
          <w:spacing w:val="1"/>
        </w:rPr>
        <w:t xml:space="preserve"> </w:t>
      </w:r>
      <w:r>
        <w:t>наук.</w:t>
      </w:r>
      <w:r>
        <w:rPr>
          <w:spacing w:val="1"/>
        </w:rPr>
        <w:t xml:space="preserve"> </w:t>
      </w:r>
      <w:r>
        <w:t>Современные</w:t>
      </w:r>
      <w:r>
        <w:rPr>
          <w:spacing w:val="1"/>
        </w:rPr>
        <w:t xml:space="preserve"> </w:t>
      </w:r>
      <w:r>
        <w:t>цивилизации,</w:t>
      </w:r>
      <w:r>
        <w:rPr>
          <w:spacing w:val="1"/>
        </w:rPr>
        <w:t xml:space="preserve"> </w:t>
      </w:r>
      <w:r>
        <w:t>географические</w:t>
      </w:r>
      <w:r>
        <w:rPr>
          <w:spacing w:val="1"/>
        </w:rPr>
        <w:t xml:space="preserve"> </w:t>
      </w:r>
      <w:r>
        <w:t>рубежи</w:t>
      </w:r>
      <w:r>
        <w:rPr>
          <w:spacing w:val="1"/>
        </w:rPr>
        <w:t xml:space="preserve"> </w:t>
      </w:r>
      <w:r>
        <w:t>цивилизации</w:t>
      </w:r>
      <w:r>
        <w:rPr>
          <w:spacing w:val="1"/>
        </w:rPr>
        <w:t xml:space="preserve"> </w:t>
      </w:r>
      <w:r>
        <w:t>Запада</w:t>
      </w:r>
      <w:r>
        <w:rPr>
          <w:spacing w:val="1"/>
        </w:rPr>
        <w:t xml:space="preserve"> </w:t>
      </w:r>
      <w:r>
        <w:t>и</w:t>
      </w:r>
      <w:r>
        <w:rPr>
          <w:spacing w:val="1"/>
        </w:rPr>
        <w:t xml:space="preserve"> </w:t>
      </w:r>
      <w:r>
        <w:t>цивилизации</w:t>
      </w:r>
      <w:r>
        <w:rPr>
          <w:spacing w:val="1"/>
        </w:rPr>
        <w:t xml:space="preserve"> </w:t>
      </w:r>
      <w:r>
        <w:t>Востока.</w:t>
      </w:r>
      <w:r>
        <w:rPr>
          <w:spacing w:val="1"/>
        </w:rPr>
        <w:t xml:space="preserve"> </w:t>
      </w:r>
      <w:r>
        <w:lastRenderedPageBreak/>
        <w:t>Практические работы: "Сравнение половой и возрастной структуры в странах различных</w:t>
      </w:r>
      <w:r>
        <w:rPr>
          <w:spacing w:val="1"/>
        </w:rPr>
        <w:t xml:space="preserve"> </w:t>
      </w:r>
      <w:r>
        <w:t>типов</w:t>
      </w:r>
      <w:r>
        <w:rPr>
          <w:spacing w:val="1"/>
        </w:rPr>
        <w:t xml:space="preserve"> </w:t>
      </w:r>
      <w:r>
        <w:t>воспроизводства</w:t>
      </w:r>
      <w:r>
        <w:rPr>
          <w:spacing w:val="1"/>
        </w:rPr>
        <w:t xml:space="preserve"> </w:t>
      </w:r>
      <w:r>
        <w:t>населения</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половозрастных</w:t>
      </w:r>
      <w:r>
        <w:rPr>
          <w:spacing w:val="1"/>
        </w:rPr>
        <w:t xml:space="preserve"> </w:t>
      </w:r>
      <w:r>
        <w:t>пирамид",</w:t>
      </w:r>
      <w:r>
        <w:rPr>
          <w:spacing w:val="1"/>
        </w:rPr>
        <w:t xml:space="preserve"> </w:t>
      </w:r>
      <w:r>
        <w:t>"Прогнозирование изменений возрастной структуры отдельных стран на основе анализа</w:t>
      </w:r>
      <w:r>
        <w:rPr>
          <w:spacing w:val="1"/>
        </w:rPr>
        <w:t xml:space="preserve"> </w:t>
      </w:r>
      <w:r>
        <w:t>различных</w:t>
      </w:r>
      <w:r>
        <w:rPr>
          <w:spacing w:val="1"/>
        </w:rPr>
        <w:t xml:space="preserve"> </w:t>
      </w:r>
      <w:r>
        <w:t>источников</w:t>
      </w:r>
      <w:r>
        <w:rPr>
          <w:spacing w:val="-3"/>
        </w:rPr>
        <w:t xml:space="preserve"> </w:t>
      </w:r>
      <w:r>
        <w:t>географической информации".</w:t>
      </w:r>
    </w:p>
    <w:p w14:paraId="7DEFCBDA" w14:textId="77777777" w:rsidR="00F52540" w:rsidRDefault="006A0404" w:rsidP="00253DE9">
      <w:pPr>
        <w:pStyle w:val="a4"/>
        <w:ind w:left="0" w:firstLine="709"/>
      </w:pPr>
      <w:r>
        <w:t>Размещение</w:t>
      </w:r>
      <w:r>
        <w:rPr>
          <w:spacing w:val="1"/>
        </w:rPr>
        <w:t xml:space="preserve"> </w:t>
      </w:r>
      <w:r>
        <w:t>населения.</w:t>
      </w:r>
      <w:r>
        <w:rPr>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населения</w:t>
      </w:r>
      <w:r>
        <w:rPr>
          <w:spacing w:val="1"/>
        </w:rPr>
        <w:t xml:space="preserve"> </w:t>
      </w:r>
      <w:r>
        <w:t>и</w:t>
      </w:r>
      <w:r>
        <w:rPr>
          <w:spacing w:val="1"/>
        </w:rPr>
        <w:t xml:space="preserve"> </w:t>
      </w:r>
      <w:r>
        <w:t>факторы, его определяющие. Плотность населения, ареалы высокой и низкой плотности</w:t>
      </w:r>
      <w:r>
        <w:rPr>
          <w:spacing w:val="1"/>
        </w:rPr>
        <w:t xml:space="preserve"> </w:t>
      </w:r>
      <w:r>
        <w:t>населения.</w:t>
      </w:r>
      <w:r>
        <w:rPr>
          <w:spacing w:val="-1"/>
        </w:rPr>
        <w:t xml:space="preserve"> </w:t>
      </w:r>
      <w:r>
        <w:t>Миграции населения:</w:t>
      </w:r>
      <w:r>
        <w:rPr>
          <w:spacing w:val="-1"/>
        </w:rPr>
        <w:t xml:space="preserve"> </w:t>
      </w:r>
      <w:r>
        <w:t>причины, основные</w:t>
      </w:r>
      <w:r>
        <w:rPr>
          <w:spacing w:val="-3"/>
        </w:rPr>
        <w:t xml:space="preserve"> </w:t>
      </w:r>
      <w:r>
        <w:t>типы и</w:t>
      </w:r>
      <w:r>
        <w:rPr>
          <w:spacing w:val="-3"/>
        </w:rPr>
        <w:t xml:space="preserve"> </w:t>
      </w:r>
      <w:r>
        <w:t>направления.</w:t>
      </w:r>
    </w:p>
    <w:p w14:paraId="736C6932" w14:textId="77777777" w:rsidR="00F52540" w:rsidRDefault="006A0404" w:rsidP="00253DE9">
      <w:pPr>
        <w:pStyle w:val="a4"/>
        <w:ind w:left="0" w:firstLine="709"/>
      </w:pPr>
      <w:r>
        <w:t>Расселение</w:t>
      </w:r>
      <w:r>
        <w:rPr>
          <w:spacing w:val="1"/>
        </w:rPr>
        <w:t xml:space="preserve"> </w:t>
      </w:r>
      <w:r>
        <w:t>населения:</w:t>
      </w:r>
      <w:r>
        <w:rPr>
          <w:spacing w:val="1"/>
        </w:rPr>
        <w:t xml:space="preserve"> </w:t>
      </w:r>
      <w:r>
        <w:t>типы</w:t>
      </w:r>
      <w:r>
        <w:rPr>
          <w:spacing w:val="1"/>
        </w:rPr>
        <w:t xml:space="preserve"> </w:t>
      </w:r>
      <w:r>
        <w:t>и</w:t>
      </w:r>
      <w:r>
        <w:rPr>
          <w:spacing w:val="1"/>
        </w:rPr>
        <w:t xml:space="preserve"> </w:t>
      </w:r>
      <w:r>
        <w:t>формы.</w:t>
      </w:r>
      <w:r>
        <w:rPr>
          <w:spacing w:val="1"/>
        </w:rPr>
        <w:t xml:space="preserve"> </w:t>
      </w:r>
      <w:r>
        <w:t>Понятие</w:t>
      </w:r>
      <w:r>
        <w:rPr>
          <w:spacing w:val="1"/>
        </w:rPr>
        <w:t xml:space="preserve"> </w:t>
      </w:r>
      <w:r>
        <w:t>об</w:t>
      </w:r>
      <w:r>
        <w:rPr>
          <w:spacing w:val="1"/>
        </w:rPr>
        <w:t xml:space="preserve"> </w:t>
      </w:r>
      <w:r>
        <w:t>урбанизации,</w:t>
      </w:r>
      <w:r>
        <w:rPr>
          <w:spacing w:val="1"/>
        </w:rPr>
        <w:t xml:space="preserve"> </w:t>
      </w:r>
      <w:r>
        <w:t>ее</w:t>
      </w:r>
      <w:r>
        <w:rPr>
          <w:spacing w:val="1"/>
        </w:rPr>
        <w:t xml:space="preserve"> </w:t>
      </w:r>
      <w:r>
        <w:t>особенности</w:t>
      </w:r>
      <w:r>
        <w:rPr>
          <w:spacing w:val="1"/>
        </w:rPr>
        <w:t xml:space="preserve"> </w:t>
      </w:r>
      <w:r>
        <w:t>в</w:t>
      </w:r>
      <w:r>
        <w:rPr>
          <w:spacing w:val="-57"/>
        </w:rPr>
        <w:t xml:space="preserve"> </w:t>
      </w:r>
      <w:r>
        <w:t>странах</w:t>
      </w:r>
      <w:r>
        <w:rPr>
          <w:spacing w:val="1"/>
        </w:rPr>
        <w:t xml:space="preserve"> </w:t>
      </w:r>
      <w:r>
        <w:t>различных</w:t>
      </w:r>
      <w:r>
        <w:rPr>
          <w:spacing w:val="1"/>
        </w:rPr>
        <w:t xml:space="preserve"> </w:t>
      </w:r>
      <w:r>
        <w:t>социально-экономических</w:t>
      </w:r>
      <w:r>
        <w:rPr>
          <w:spacing w:val="1"/>
        </w:rPr>
        <w:t xml:space="preserve"> </w:t>
      </w:r>
      <w:r>
        <w:t>типов.</w:t>
      </w:r>
      <w:r>
        <w:rPr>
          <w:spacing w:val="1"/>
        </w:rPr>
        <w:t xml:space="preserve"> </w:t>
      </w:r>
      <w:r>
        <w:t>Городские</w:t>
      </w:r>
      <w:r>
        <w:rPr>
          <w:spacing w:val="1"/>
        </w:rPr>
        <w:t xml:space="preserve"> </w:t>
      </w:r>
      <w:r>
        <w:t>агломерации</w:t>
      </w:r>
      <w:r>
        <w:rPr>
          <w:spacing w:val="1"/>
        </w:rPr>
        <w:t xml:space="preserve"> </w:t>
      </w:r>
      <w:r>
        <w:t>и</w:t>
      </w:r>
      <w:r>
        <w:rPr>
          <w:spacing w:val="1"/>
        </w:rPr>
        <w:t xml:space="preserve"> </w:t>
      </w:r>
      <w:r>
        <w:t>мегалополисы</w:t>
      </w:r>
      <w:r>
        <w:rPr>
          <w:spacing w:val="-1"/>
        </w:rPr>
        <w:t xml:space="preserve"> </w:t>
      </w:r>
      <w:r>
        <w:t>мира.</w:t>
      </w:r>
    </w:p>
    <w:p w14:paraId="210C9EDF" w14:textId="77777777" w:rsidR="00F52540" w:rsidRDefault="006A0404" w:rsidP="00253DE9">
      <w:pPr>
        <w:pStyle w:val="a4"/>
        <w:ind w:left="0" w:firstLine="709"/>
      </w:pPr>
      <w:r>
        <w:t>Практическая работа "Сравнение и объяснение различий в соотношении городского и</w:t>
      </w:r>
      <w:r>
        <w:rPr>
          <w:spacing w:val="1"/>
        </w:rPr>
        <w:t xml:space="preserve"> </w:t>
      </w:r>
      <w:r>
        <w:t>сельского населения разных регионов мира на основе анализа статистических данных".</w:t>
      </w:r>
      <w:r>
        <w:rPr>
          <w:spacing w:val="1"/>
        </w:rPr>
        <w:t xml:space="preserve"> </w:t>
      </w:r>
      <w:r>
        <w:t>Качество жизни населения. Качество жизни населения как совокупность экономических,</w:t>
      </w:r>
      <w:r>
        <w:rPr>
          <w:spacing w:val="1"/>
        </w:rPr>
        <w:t xml:space="preserve"> </w:t>
      </w:r>
      <w:r>
        <w:t>социальных,</w:t>
      </w:r>
      <w:r>
        <w:rPr>
          <w:spacing w:val="1"/>
        </w:rPr>
        <w:t xml:space="preserve"> </w:t>
      </w:r>
      <w:r>
        <w:t>культурных,</w:t>
      </w:r>
      <w:r>
        <w:rPr>
          <w:spacing w:val="1"/>
        </w:rPr>
        <w:t xml:space="preserve"> </w:t>
      </w:r>
      <w:r>
        <w:t>экологических</w:t>
      </w:r>
      <w:r>
        <w:rPr>
          <w:spacing w:val="1"/>
        </w:rPr>
        <w:t xml:space="preserve"> </w:t>
      </w:r>
      <w:r>
        <w:t>условий</w:t>
      </w:r>
      <w:r>
        <w:rPr>
          <w:spacing w:val="1"/>
        </w:rPr>
        <w:t xml:space="preserve"> </w:t>
      </w:r>
      <w:r>
        <w:t>жизни</w:t>
      </w:r>
      <w:r>
        <w:rPr>
          <w:spacing w:val="1"/>
        </w:rPr>
        <w:t xml:space="preserve"> </w:t>
      </w:r>
      <w:r>
        <w:t>людей.</w:t>
      </w:r>
      <w:r>
        <w:rPr>
          <w:spacing w:val="1"/>
        </w:rPr>
        <w:t xml:space="preserve"> </w:t>
      </w:r>
      <w:r>
        <w:t>Показатели,</w:t>
      </w:r>
      <w:r>
        <w:rPr>
          <w:spacing w:val="1"/>
        </w:rPr>
        <w:t xml:space="preserve"> </w:t>
      </w:r>
      <w:r>
        <w:t>характеризующие</w:t>
      </w:r>
      <w:r>
        <w:rPr>
          <w:spacing w:val="-2"/>
        </w:rPr>
        <w:t xml:space="preserve"> </w:t>
      </w:r>
      <w:r>
        <w:t>качество</w:t>
      </w:r>
      <w:r>
        <w:rPr>
          <w:spacing w:val="-1"/>
        </w:rPr>
        <w:t xml:space="preserve"> </w:t>
      </w:r>
      <w:r>
        <w:t>жизни населения.</w:t>
      </w:r>
    </w:p>
    <w:p w14:paraId="7C37A6A7" w14:textId="77777777" w:rsidR="00F52540" w:rsidRDefault="006A0404" w:rsidP="00253DE9">
      <w:pPr>
        <w:pStyle w:val="a4"/>
        <w:ind w:left="0" w:firstLine="709"/>
      </w:pPr>
      <w:r>
        <w:t>Индекс</w:t>
      </w:r>
      <w:r>
        <w:rPr>
          <w:spacing w:val="1"/>
        </w:rPr>
        <w:t xml:space="preserve"> </w:t>
      </w:r>
      <w:r>
        <w:t>человеческого</w:t>
      </w:r>
      <w:r>
        <w:rPr>
          <w:spacing w:val="1"/>
        </w:rPr>
        <w:t xml:space="preserve"> </w:t>
      </w:r>
      <w:r>
        <w:t>развития</w:t>
      </w:r>
      <w:r>
        <w:rPr>
          <w:spacing w:val="1"/>
        </w:rPr>
        <w:t xml:space="preserve"> </w:t>
      </w:r>
      <w:r>
        <w:t>как</w:t>
      </w:r>
      <w:r>
        <w:rPr>
          <w:spacing w:val="1"/>
        </w:rPr>
        <w:t xml:space="preserve"> </w:t>
      </w:r>
      <w:r>
        <w:t>интегральный</w:t>
      </w:r>
      <w:r>
        <w:rPr>
          <w:spacing w:val="1"/>
        </w:rPr>
        <w:t xml:space="preserve"> </w:t>
      </w:r>
      <w:r>
        <w:t>показатель</w:t>
      </w:r>
      <w:r>
        <w:rPr>
          <w:spacing w:val="1"/>
        </w:rPr>
        <w:t xml:space="preserve"> </w:t>
      </w:r>
      <w:r>
        <w:t>сравнения</w:t>
      </w:r>
      <w:r>
        <w:rPr>
          <w:spacing w:val="1"/>
        </w:rPr>
        <w:t xml:space="preserve"> </w:t>
      </w:r>
      <w:r>
        <w:t>качества</w:t>
      </w:r>
      <w:r>
        <w:rPr>
          <w:spacing w:val="1"/>
        </w:rPr>
        <w:t xml:space="preserve"> </w:t>
      </w:r>
      <w:r>
        <w:t>жизни</w:t>
      </w:r>
      <w:r>
        <w:rPr>
          <w:spacing w:val="-1"/>
        </w:rPr>
        <w:t xml:space="preserve"> </w:t>
      </w:r>
      <w:r>
        <w:t>населения различных</w:t>
      </w:r>
      <w:r>
        <w:rPr>
          <w:spacing w:val="1"/>
        </w:rPr>
        <w:t xml:space="preserve"> </w:t>
      </w:r>
      <w:r>
        <w:t>стран и</w:t>
      </w:r>
      <w:r>
        <w:rPr>
          <w:spacing w:val="-1"/>
        </w:rPr>
        <w:t xml:space="preserve"> </w:t>
      </w:r>
      <w:r>
        <w:t>регионов</w:t>
      </w:r>
      <w:r>
        <w:rPr>
          <w:spacing w:val="-3"/>
        </w:rPr>
        <w:t xml:space="preserve"> </w:t>
      </w:r>
      <w:r>
        <w:t>мира.</w:t>
      </w:r>
    </w:p>
    <w:p w14:paraId="7E01461B" w14:textId="77777777" w:rsidR="00F52540" w:rsidRDefault="006A0404" w:rsidP="00253DE9">
      <w:pPr>
        <w:pStyle w:val="a4"/>
        <w:ind w:left="0" w:firstLine="709"/>
      </w:pPr>
      <w:r>
        <w:t>Практическая работа "Объяснение различий в показателях качества жизни населения в</w:t>
      </w:r>
      <w:r>
        <w:rPr>
          <w:spacing w:val="-57"/>
        </w:rPr>
        <w:t xml:space="preserve"> </w:t>
      </w:r>
      <w:r>
        <w:t>отдельных</w:t>
      </w:r>
      <w:r>
        <w:rPr>
          <w:spacing w:val="1"/>
        </w:rPr>
        <w:t xml:space="preserve"> </w:t>
      </w:r>
      <w:r>
        <w:t>регионах</w:t>
      </w:r>
      <w:r>
        <w:rPr>
          <w:spacing w:val="1"/>
        </w:rPr>
        <w:t xml:space="preserve"> </w:t>
      </w:r>
      <w:r>
        <w:t>и</w:t>
      </w:r>
      <w:r>
        <w:rPr>
          <w:spacing w:val="1"/>
        </w:rPr>
        <w:t xml:space="preserve"> </w:t>
      </w:r>
      <w:r>
        <w:t>странах</w:t>
      </w:r>
      <w:r>
        <w:rPr>
          <w:spacing w:val="1"/>
        </w:rPr>
        <w:t xml:space="preserve"> </w:t>
      </w:r>
      <w:r>
        <w:t>мира</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источников</w:t>
      </w:r>
      <w:r>
        <w:rPr>
          <w:spacing w:val="1"/>
        </w:rPr>
        <w:t xml:space="preserve"> </w:t>
      </w:r>
      <w:r>
        <w:t>географической</w:t>
      </w:r>
      <w:r>
        <w:rPr>
          <w:spacing w:val="1"/>
        </w:rPr>
        <w:t xml:space="preserve"> </w:t>
      </w:r>
      <w:r>
        <w:t>информации".</w:t>
      </w:r>
    </w:p>
    <w:p w14:paraId="11EB7A50" w14:textId="77777777" w:rsidR="00F52540" w:rsidRDefault="006A0404" w:rsidP="00253DE9">
      <w:pPr>
        <w:pStyle w:val="a4"/>
        <w:ind w:left="0" w:firstLine="709"/>
      </w:pPr>
      <w:r>
        <w:t>Мировое</w:t>
      </w:r>
      <w:r>
        <w:rPr>
          <w:spacing w:val="1"/>
        </w:rPr>
        <w:t xml:space="preserve"> </w:t>
      </w:r>
      <w:r>
        <w:t>хозяйство.</w:t>
      </w:r>
      <w:r>
        <w:rPr>
          <w:spacing w:val="1"/>
        </w:rPr>
        <w:t xml:space="preserve"> </w:t>
      </w:r>
      <w:r>
        <w:t>Состав</w:t>
      </w:r>
      <w:r>
        <w:rPr>
          <w:spacing w:val="1"/>
        </w:rPr>
        <w:t xml:space="preserve"> </w:t>
      </w:r>
      <w:r>
        <w:t>и</w:t>
      </w:r>
      <w:r>
        <w:rPr>
          <w:spacing w:val="1"/>
        </w:rPr>
        <w:t xml:space="preserve"> </w:t>
      </w:r>
      <w:r>
        <w:t>структура</w:t>
      </w:r>
      <w:r>
        <w:rPr>
          <w:spacing w:val="1"/>
        </w:rPr>
        <w:t xml:space="preserve"> </w:t>
      </w:r>
      <w:r>
        <w:t>мирового</w:t>
      </w:r>
      <w:r>
        <w:rPr>
          <w:spacing w:val="1"/>
        </w:rPr>
        <w:t xml:space="preserve"> </w:t>
      </w:r>
      <w:r>
        <w:t>хозяйства.</w:t>
      </w:r>
      <w:r>
        <w:rPr>
          <w:spacing w:val="1"/>
        </w:rPr>
        <w:t xml:space="preserve"> </w:t>
      </w:r>
      <w:r>
        <w:t>Международное</w:t>
      </w:r>
      <w:r>
        <w:rPr>
          <w:spacing w:val="1"/>
        </w:rPr>
        <w:t xml:space="preserve"> </w:t>
      </w:r>
      <w:r>
        <w:t>географическое разделение труда. Мировое хозяйство: состав. Основные этапы развития</w:t>
      </w:r>
      <w:r>
        <w:rPr>
          <w:spacing w:val="1"/>
        </w:rPr>
        <w:t xml:space="preserve"> </w:t>
      </w:r>
      <w:r>
        <w:t>мирового хозяйства. Факторы размещения производства и их влияние на современное</w:t>
      </w:r>
      <w:r>
        <w:rPr>
          <w:spacing w:val="1"/>
        </w:rPr>
        <w:t xml:space="preserve"> </w:t>
      </w:r>
      <w:r>
        <w:t>развитие</w:t>
      </w:r>
      <w:r>
        <w:rPr>
          <w:spacing w:val="-2"/>
        </w:rPr>
        <w:t xml:space="preserve"> </w:t>
      </w:r>
      <w:r>
        <w:t>мирового</w:t>
      </w:r>
      <w:r>
        <w:rPr>
          <w:spacing w:val="-3"/>
        </w:rPr>
        <w:t xml:space="preserve"> </w:t>
      </w:r>
      <w:r>
        <w:t>хозяйства.</w:t>
      </w:r>
    </w:p>
    <w:p w14:paraId="11C01653" w14:textId="77777777" w:rsidR="00F52540" w:rsidRDefault="006A0404" w:rsidP="00253DE9">
      <w:pPr>
        <w:pStyle w:val="a4"/>
        <w:ind w:left="0" w:firstLine="709"/>
      </w:pPr>
      <w:r>
        <w:t>Отраслевая,</w:t>
      </w:r>
      <w:r>
        <w:rPr>
          <w:spacing w:val="1"/>
        </w:rPr>
        <w:t xml:space="preserve"> </w:t>
      </w:r>
      <w:r>
        <w:t>территориальная</w:t>
      </w:r>
      <w:r>
        <w:rPr>
          <w:spacing w:val="1"/>
        </w:rPr>
        <w:t xml:space="preserve"> </w:t>
      </w:r>
      <w:r>
        <w:t>и</w:t>
      </w:r>
      <w:r>
        <w:rPr>
          <w:spacing w:val="1"/>
        </w:rPr>
        <w:t xml:space="preserve"> </w:t>
      </w:r>
      <w:r>
        <w:t>функциональная</w:t>
      </w:r>
      <w:r>
        <w:rPr>
          <w:spacing w:val="1"/>
        </w:rPr>
        <w:t xml:space="preserve"> </w:t>
      </w:r>
      <w:r>
        <w:t>структура</w:t>
      </w:r>
      <w:r>
        <w:rPr>
          <w:spacing w:val="1"/>
        </w:rPr>
        <w:t xml:space="preserve"> </w:t>
      </w:r>
      <w:r>
        <w:t>мирового</w:t>
      </w:r>
      <w:r>
        <w:rPr>
          <w:spacing w:val="1"/>
        </w:rPr>
        <w:t xml:space="preserve"> </w:t>
      </w:r>
      <w:r>
        <w:t>хозяйства.</w:t>
      </w:r>
      <w:r>
        <w:rPr>
          <w:spacing w:val="1"/>
        </w:rPr>
        <w:t xml:space="preserve"> </w:t>
      </w:r>
      <w:r>
        <w:t>Международное</w:t>
      </w:r>
      <w:r>
        <w:rPr>
          <w:spacing w:val="1"/>
        </w:rPr>
        <w:t xml:space="preserve"> </w:t>
      </w:r>
      <w:r>
        <w:t>географическое</w:t>
      </w:r>
      <w:r>
        <w:rPr>
          <w:spacing w:val="1"/>
        </w:rPr>
        <w:t xml:space="preserve"> </w:t>
      </w:r>
      <w:r>
        <w:t>разделение</w:t>
      </w:r>
      <w:r>
        <w:rPr>
          <w:spacing w:val="1"/>
        </w:rPr>
        <w:t xml:space="preserve"> </w:t>
      </w:r>
      <w:r>
        <w:t>труда.</w:t>
      </w:r>
      <w:r>
        <w:rPr>
          <w:spacing w:val="1"/>
        </w:rPr>
        <w:t xml:space="preserve"> </w:t>
      </w:r>
      <w:r>
        <w:t>Отрасли</w:t>
      </w:r>
      <w:r>
        <w:rPr>
          <w:spacing w:val="1"/>
        </w:rPr>
        <w:t xml:space="preserve"> </w:t>
      </w:r>
      <w:r>
        <w:t>международной</w:t>
      </w:r>
      <w:r>
        <w:rPr>
          <w:spacing w:val="1"/>
        </w:rPr>
        <w:t xml:space="preserve"> </w:t>
      </w:r>
      <w:r>
        <w:t>специализации.</w:t>
      </w:r>
      <w:r>
        <w:rPr>
          <w:spacing w:val="1"/>
        </w:rPr>
        <w:t xml:space="preserve"> </w:t>
      </w:r>
      <w:r>
        <w:t>Условия</w:t>
      </w:r>
      <w:r>
        <w:rPr>
          <w:spacing w:val="1"/>
        </w:rPr>
        <w:t xml:space="preserve"> </w:t>
      </w:r>
      <w:r>
        <w:t>формирования</w:t>
      </w:r>
      <w:r>
        <w:rPr>
          <w:spacing w:val="1"/>
        </w:rPr>
        <w:t xml:space="preserve"> </w:t>
      </w:r>
      <w:r>
        <w:t>международной</w:t>
      </w:r>
      <w:r>
        <w:rPr>
          <w:spacing w:val="1"/>
        </w:rPr>
        <w:t xml:space="preserve"> </w:t>
      </w:r>
      <w:r>
        <w:t>специализации</w:t>
      </w:r>
      <w:r>
        <w:rPr>
          <w:spacing w:val="1"/>
        </w:rPr>
        <w:t xml:space="preserve"> </w:t>
      </w:r>
      <w:r>
        <w:t>стран</w:t>
      </w:r>
      <w:r>
        <w:rPr>
          <w:spacing w:val="1"/>
        </w:rPr>
        <w:t xml:space="preserve"> </w:t>
      </w:r>
      <w:r>
        <w:t>и</w:t>
      </w:r>
      <w:r>
        <w:rPr>
          <w:spacing w:val="1"/>
        </w:rPr>
        <w:t xml:space="preserve"> </w:t>
      </w:r>
      <w:r>
        <w:t>роль</w:t>
      </w:r>
      <w:r>
        <w:rPr>
          <w:spacing w:val="1"/>
        </w:rPr>
        <w:t xml:space="preserve"> </w:t>
      </w:r>
      <w:r>
        <w:t>географических</w:t>
      </w:r>
      <w:r>
        <w:rPr>
          <w:spacing w:val="1"/>
        </w:rPr>
        <w:t xml:space="preserve"> </w:t>
      </w:r>
      <w:r>
        <w:t>факторов</w:t>
      </w:r>
      <w:r>
        <w:rPr>
          <w:spacing w:val="1"/>
        </w:rPr>
        <w:t xml:space="preserve"> </w:t>
      </w:r>
      <w:r>
        <w:t>в</w:t>
      </w:r>
      <w:r>
        <w:rPr>
          <w:spacing w:val="1"/>
        </w:rPr>
        <w:t xml:space="preserve"> </w:t>
      </w:r>
      <w:r>
        <w:t>ее</w:t>
      </w:r>
      <w:r>
        <w:rPr>
          <w:spacing w:val="1"/>
        </w:rPr>
        <w:t xml:space="preserve"> </w:t>
      </w:r>
      <w:r>
        <w:t>формировании.</w:t>
      </w:r>
      <w:r>
        <w:rPr>
          <w:spacing w:val="1"/>
        </w:rPr>
        <w:t xml:space="preserve"> </w:t>
      </w:r>
      <w:r>
        <w:t>Аграрные,</w:t>
      </w:r>
      <w:r>
        <w:rPr>
          <w:spacing w:val="1"/>
        </w:rPr>
        <w:t xml:space="preserve"> </w:t>
      </w:r>
      <w:r>
        <w:t>индустриальные</w:t>
      </w:r>
      <w:r>
        <w:rPr>
          <w:spacing w:val="1"/>
        </w:rPr>
        <w:t xml:space="preserve"> </w:t>
      </w:r>
      <w:r>
        <w:t>и</w:t>
      </w:r>
      <w:r>
        <w:rPr>
          <w:spacing w:val="1"/>
        </w:rPr>
        <w:t xml:space="preserve"> </w:t>
      </w:r>
      <w:r>
        <w:t>постиндустриальные</w:t>
      </w:r>
      <w:r>
        <w:rPr>
          <w:spacing w:val="1"/>
        </w:rPr>
        <w:t xml:space="preserve"> </w:t>
      </w:r>
      <w:r>
        <w:t>страны.</w:t>
      </w:r>
      <w:r>
        <w:rPr>
          <w:spacing w:val="1"/>
        </w:rPr>
        <w:t xml:space="preserve"> </w:t>
      </w:r>
      <w:r>
        <w:t>Роль</w:t>
      </w:r>
      <w:r>
        <w:rPr>
          <w:spacing w:val="1"/>
        </w:rPr>
        <w:t xml:space="preserve"> </w:t>
      </w:r>
      <w:r>
        <w:t>и</w:t>
      </w:r>
      <w:r>
        <w:rPr>
          <w:spacing w:val="1"/>
        </w:rPr>
        <w:t xml:space="preserve"> </w:t>
      </w:r>
      <w:r>
        <w:t>место</w:t>
      </w:r>
      <w:r>
        <w:rPr>
          <w:spacing w:val="1"/>
        </w:rPr>
        <w:t xml:space="preserve"> </w:t>
      </w:r>
      <w:r>
        <w:t>России</w:t>
      </w:r>
      <w:r>
        <w:rPr>
          <w:spacing w:val="1"/>
        </w:rPr>
        <w:t xml:space="preserve"> </w:t>
      </w:r>
      <w:r>
        <w:t>в</w:t>
      </w:r>
      <w:r>
        <w:rPr>
          <w:spacing w:val="1"/>
        </w:rPr>
        <w:t xml:space="preserve"> </w:t>
      </w:r>
      <w:r>
        <w:t>международном</w:t>
      </w:r>
      <w:r>
        <w:rPr>
          <w:spacing w:val="1"/>
        </w:rPr>
        <w:t xml:space="preserve"> </w:t>
      </w:r>
      <w:r>
        <w:t>географическом</w:t>
      </w:r>
      <w:r>
        <w:rPr>
          <w:spacing w:val="1"/>
        </w:rPr>
        <w:t xml:space="preserve"> </w:t>
      </w:r>
      <w:r>
        <w:t>разделении</w:t>
      </w:r>
      <w:r>
        <w:rPr>
          <w:spacing w:val="-1"/>
        </w:rPr>
        <w:t xml:space="preserve"> </w:t>
      </w:r>
      <w:r>
        <w:t>труда.</w:t>
      </w:r>
    </w:p>
    <w:p w14:paraId="112517AA" w14:textId="77777777" w:rsidR="00F52540" w:rsidRDefault="006A0404" w:rsidP="00253DE9">
      <w:pPr>
        <w:pStyle w:val="a4"/>
        <w:ind w:left="0" w:firstLine="709"/>
      </w:pPr>
      <w:r>
        <w:t>Практическая работа "Сравнение структуры экономики аграрных, индустриальных и</w:t>
      </w:r>
      <w:r>
        <w:rPr>
          <w:spacing w:val="1"/>
        </w:rPr>
        <w:t xml:space="preserve"> </w:t>
      </w:r>
      <w:r>
        <w:t>постиндустриальных стран".</w:t>
      </w:r>
    </w:p>
    <w:p w14:paraId="5709A05C" w14:textId="77777777" w:rsidR="00F52540" w:rsidRDefault="006A0404" w:rsidP="00253DE9">
      <w:pPr>
        <w:pStyle w:val="a4"/>
        <w:ind w:left="0" w:firstLine="709"/>
      </w:pPr>
      <w:r>
        <w:t>Международная</w:t>
      </w:r>
      <w:r>
        <w:rPr>
          <w:spacing w:val="1"/>
        </w:rPr>
        <w:t xml:space="preserve"> </w:t>
      </w:r>
      <w:r>
        <w:t>экономическая</w:t>
      </w:r>
      <w:r>
        <w:rPr>
          <w:spacing w:val="1"/>
        </w:rPr>
        <w:t xml:space="preserve"> </w:t>
      </w:r>
      <w:r>
        <w:t>интеграция</w:t>
      </w:r>
      <w:r>
        <w:rPr>
          <w:spacing w:val="1"/>
        </w:rPr>
        <w:t xml:space="preserve"> </w:t>
      </w:r>
      <w:r>
        <w:t>и</w:t>
      </w:r>
      <w:r>
        <w:rPr>
          <w:spacing w:val="1"/>
        </w:rPr>
        <w:t xml:space="preserve"> </w:t>
      </w:r>
      <w:r>
        <w:t>глобализация</w:t>
      </w:r>
      <w:r>
        <w:rPr>
          <w:spacing w:val="1"/>
        </w:rPr>
        <w:t xml:space="preserve"> </w:t>
      </w:r>
      <w:r>
        <w:t>мировой</w:t>
      </w:r>
      <w:r>
        <w:rPr>
          <w:spacing w:val="1"/>
        </w:rPr>
        <w:t xml:space="preserve"> </w:t>
      </w:r>
      <w:r>
        <w:t>экономики.</w:t>
      </w:r>
      <w:r>
        <w:rPr>
          <w:spacing w:val="1"/>
        </w:rPr>
        <w:t xml:space="preserve"> </w:t>
      </w:r>
      <w:r>
        <w:t>Международная экономическая интеграция. Крупнейшие международные отраслевые и</w:t>
      </w:r>
      <w:r>
        <w:rPr>
          <w:spacing w:val="1"/>
        </w:rPr>
        <w:t xml:space="preserve"> </w:t>
      </w:r>
      <w:r>
        <w:t>региональные</w:t>
      </w:r>
      <w:r>
        <w:rPr>
          <w:spacing w:val="-3"/>
        </w:rPr>
        <w:t xml:space="preserve"> </w:t>
      </w:r>
      <w:r>
        <w:t>экономические</w:t>
      </w:r>
      <w:r>
        <w:rPr>
          <w:spacing w:val="-1"/>
        </w:rPr>
        <w:t xml:space="preserve"> </w:t>
      </w:r>
      <w:r>
        <w:t>союзы.</w:t>
      </w:r>
    </w:p>
    <w:p w14:paraId="2759CDD4" w14:textId="77777777" w:rsidR="00F52540" w:rsidRDefault="006A0404" w:rsidP="00253DE9">
      <w:pPr>
        <w:pStyle w:val="a4"/>
        <w:ind w:left="0" w:firstLine="709"/>
      </w:pPr>
      <w:r>
        <w:t>Глобализация мировой экономики и ее влияние на хозяйство стран разных социально-</w:t>
      </w:r>
      <w:r>
        <w:rPr>
          <w:spacing w:val="1"/>
        </w:rPr>
        <w:t xml:space="preserve"> </w:t>
      </w:r>
      <w:r>
        <w:t>экономических типов. Транснациональные корпорации (ТНК) и их роль в глобализации</w:t>
      </w:r>
      <w:r>
        <w:rPr>
          <w:spacing w:val="1"/>
        </w:rPr>
        <w:t xml:space="preserve"> </w:t>
      </w:r>
      <w:r>
        <w:t>мировой</w:t>
      </w:r>
      <w:r>
        <w:rPr>
          <w:spacing w:val="-1"/>
        </w:rPr>
        <w:t xml:space="preserve"> </w:t>
      </w:r>
      <w:r>
        <w:t>экономики.</w:t>
      </w:r>
      <w:r>
        <w:rPr>
          <w:spacing w:val="-4"/>
        </w:rPr>
        <w:t xml:space="preserve"> </w:t>
      </w:r>
      <w:r>
        <w:t>География</w:t>
      </w:r>
      <w:r>
        <w:rPr>
          <w:spacing w:val="-1"/>
        </w:rPr>
        <w:t xml:space="preserve"> </w:t>
      </w:r>
      <w:r>
        <w:t>главных</w:t>
      </w:r>
      <w:r>
        <w:rPr>
          <w:spacing w:val="1"/>
        </w:rPr>
        <w:t xml:space="preserve"> </w:t>
      </w:r>
      <w:r>
        <w:t>отраслей</w:t>
      </w:r>
      <w:r>
        <w:rPr>
          <w:spacing w:val="-1"/>
        </w:rPr>
        <w:t xml:space="preserve"> </w:t>
      </w:r>
      <w:r>
        <w:t>мирового</w:t>
      </w:r>
      <w:r>
        <w:rPr>
          <w:spacing w:val="-1"/>
        </w:rPr>
        <w:t xml:space="preserve"> </w:t>
      </w:r>
      <w:r>
        <w:t>хозяйства.</w:t>
      </w:r>
    </w:p>
    <w:p w14:paraId="3B3A00C7" w14:textId="77777777" w:rsidR="00F52540" w:rsidRDefault="006A0404" w:rsidP="00253DE9">
      <w:pPr>
        <w:pStyle w:val="a4"/>
        <w:ind w:left="0" w:firstLine="709"/>
      </w:pPr>
      <w:r>
        <w:t>Промышленность</w:t>
      </w:r>
      <w:r>
        <w:rPr>
          <w:spacing w:val="1"/>
        </w:rPr>
        <w:t xml:space="preserve"> </w:t>
      </w:r>
      <w:r>
        <w:t>мира.</w:t>
      </w:r>
      <w:r>
        <w:rPr>
          <w:spacing w:val="1"/>
        </w:rPr>
        <w:t xml:space="preserve"> </w:t>
      </w:r>
      <w:r>
        <w:t>Географические</w:t>
      </w:r>
      <w:r>
        <w:rPr>
          <w:spacing w:val="1"/>
        </w:rPr>
        <w:t xml:space="preserve"> </w:t>
      </w:r>
      <w:r>
        <w:t>особенности</w:t>
      </w:r>
      <w:r>
        <w:rPr>
          <w:spacing w:val="1"/>
        </w:rPr>
        <w:t xml:space="preserve"> </w:t>
      </w:r>
      <w:r>
        <w:t>размещения</w:t>
      </w:r>
      <w:r>
        <w:rPr>
          <w:spacing w:val="1"/>
        </w:rPr>
        <w:t xml:space="preserve"> </w:t>
      </w:r>
      <w:r>
        <w:t>основных</w:t>
      </w:r>
      <w:r>
        <w:rPr>
          <w:spacing w:val="1"/>
        </w:rPr>
        <w:t xml:space="preserve"> </w:t>
      </w:r>
      <w:r>
        <w:t>видов</w:t>
      </w:r>
      <w:r>
        <w:rPr>
          <w:spacing w:val="1"/>
        </w:rPr>
        <w:t xml:space="preserve"> </w:t>
      </w:r>
      <w:r>
        <w:t>сырьевых и топливных ресурсов. Страны-лидеры по запасам и добыче нефти, природного</w:t>
      </w:r>
      <w:r>
        <w:rPr>
          <w:spacing w:val="1"/>
        </w:rPr>
        <w:t xml:space="preserve"> </w:t>
      </w:r>
      <w:r>
        <w:t>газа</w:t>
      </w:r>
      <w:r>
        <w:rPr>
          <w:spacing w:val="1"/>
        </w:rPr>
        <w:t xml:space="preserve"> </w:t>
      </w:r>
      <w:r>
        <w:t>и</w:t>
      </w:r>
      <w:r>
        <w:rPr>
          <w:spacing w:val="1"/>
        </w:rPr>
        <w:t xml:space="preserve"> </w:t>
      </w:r>
      <w:r>
        <w:t>угля.</w:t>
      </w:r>
      <w:r>
        <w:rPr>
          <w:spacing w:val="1"/>
        </w:rPr>
        <w:t xml:space="preserve"> </w:t>
      </w:r>
      <w:r>
        <w:t>Топливно-энергетический</w:t>
      </w:r>
      <w:r>
        <w:rPr>
          <w:spacing w:val="1"/>
        </w:rPr>
        <w:t xml:space="preserve"> </w:t>
      </w:r>
      <w:r>
        <w:t>комплекс</w:t>
      </w:r>
      <w:r>
        <w:rPr>
          <w:spacing w:val="1"/>
        </w:rPr>
        <w:t xml:space="preserve"> </w:t>
      </w:r>
      <w:r>
        <w:t>мира:</w:t>
      </w:r>
      <w:r>
        <w:rPr>
          <w:spacing w:val="1"/>
        </w:rPr>
        <w:t xml:space="preserve"> </w:t>
      </w:r>
      <w:r>
        <w:t>основные</w:t>
      </w:r>
      <w:r>
        <w:rPr>
          <w:spacing w:val="1"/>
        </w:rPr>
        <w:t xml:space="preserve"> </w:t>
      </w:r>
      <w:r>
        <w:t>этапы</w:t>
      </w:r>
      <w:r>
        <w:rPr>
          <w:spacing w:val="1"/>
        </w:rPr>
        <w:t xml:space="preserve"> </w:t>
      </w:r>
      <w:r>
        <w:t>развития,</w:t>
      </w:r>
      <w:r>
        <w:rPr>
          <w:spacing w:val="1"/>
        </w:rPr>
        <w:t xml:space="preserve"> </w:t>
      </w:r>
      <w:r>
        <w:t>"</w:t>
      </w:r>
      <w:proofErr w:type="spellStart"/>
      <w:r>
        <w:t>энергопереход</w:t>
      </w:r>
      <w:proofErr w:type="spellEnd"/>
      <w:r>
        <w:t>".</w:t>
      </w:r>
    </w:p>
    <w:p w14:paraId="3B3CA610" w14:textId="77777777" w:rsidR="00F52540" w:rsidRDefault="006A0404" w:rsidP="00253DE9">
      <w:pPr>
        <w:pStyle w:val="a4"/>
        <w:ind w:left="0" w:firstLine="709"/>
      </w:pPr>
      <w:r>
        <w:t>География отраслей топливной промышленности. Крупнейшие страны-производители,</w:t>
      </w:r>
      <w:r>
        <w:rPr>
          <w:spacing w:val="-57"/>
        </w:rPr>
        <w:t xml:space="preserve"> </w:t>
      </w:r>
      <w:r>
        <w:t>экспортеры и импортеры нефти, природного газа и угля. Организация стран-экспортеров</w:t>
      </w:r>
      <w:r>
        <w:rPr>
          <w:spacing w:val="1"/>
        </w:rPr>
        <w:t xml:space="preserve"> </w:t>
      </w:r>
      <w:r>
        <w:t>нефти.</w:t>
      </w:r>
    </w:p>
    <w:p w14:paraId="20BB9080" w14:textId="77777777" w:rsidR="00F52540" w:rsidRDefault="006A0404" w:rsidP="00253DE9">
      <w:pPr>
        <w:pStyle w:val="a4"/>
        <w:ind w:left="0" w:firstLine="709"/>
      </w:pPr>
      <w:r>
        <w:t>Современные</w:t>
      </w:r>
      <w:r>
        <w:rPr>
          <w:spacing w:val="1"/>
        </w:rPr>
        <w:t xml:space="preserve"> </w:t>
      </w:r>
      <w:r>
        <w:t>тенденции</w:t>
      </w:r>
      <w:r>
        <w:rPr>
          <w:spacing w:val="1"/>
        </w:rPr>
        <w:t xml:space="preserve"> </w:t>
      </w:r>
      <w:r>
        <w:t>развития</w:t>
      </w:r>
      <w:r>
        <w:rPr>
          <w:spacing w:val="1"/>
        </w:rPr>
        <w:t xml:space="preserve"> </w:t>
      </w:r>
      <w:r>
        <w:t>отрасли,</w:t>
      </w:r>
      <w:r>
        <w:rPr>
          <w:spacing w:val="1"/>
        </w:rPr>
        <w:t xml:space="preserve"> </w:t>
      </w:r>
      <w:r>
        <w:t>изменяющие</w:t>
      </w:r>
      <w:r>
        <w:rPr>
          <w:spacing w:val="1"/>
        </w:rPr>
        <w:t xml:space="preserve"> </w:t>
      </w:r>
      <w:r>
        <w:t>ее</w:t>
      </w:r>
      <w:r>
        <w:rPr>
          <w:spacing w:val="1"/>
        </w:rPr>
        <w:t xml:space="preserve"> </w:t>
      </w:r>
      <w:r>
        <w:t>географию,</w:t>
      </w:r>
      <w:r>
        <w:rPr>
          <w:spacing w:val="1"/>
        </w:rPr>
        <w:t xml:space="preserve"> </w:t>
      </w:r>
      <w:r>
        <w:t>"сланцевая</w:t>
      </w:r>
      <w:r>
        <w:rPr>
          <w:spacing w:val="1"/>
        </w:rPr>
        <w:t xml:space="preserve"> </w:t>
      </w:r>
      <w:r>
        <w:t>революция", "водородная" энергетика, "зеленая энергетика". Мировая электроэнергетика.</w:t>
      </w:r>
      <w:r>
        <w:rPr>
          <w:spacing w:val="1"/>
        </w:rPr>
        <w:t xml:space="preserve"> </w:t>
      </w:r>
      <w:r>
        <w:t>Структура</w:t>
      </w:r>
      <w:r>
        <w:rPr>
          <w:spacing w:val="1"/>
        </w:rPr>
        <w:t xml:space="preserve"> </w:t>
      </w:r>
      <w:r>
        <w:t>мирового</w:t>
      </w:r>
      <w:r>
        <w:rPr>
          <w:spacing w:val="1"/>
        </w:rPr>
        <w:t xml:space="preserve"> </w:t>
      </w:r>
      <w:r>
        <w:t>производства</w:t>
      </w:r>
      <w:r>
        <w:rPr>
          <w:spacing w:val="1"/>
        </w:rPr>
        <w:t xml:space="preserve"> </w:t>
      </w:r>
      <w:r>
        <w:t>электроэнергии</w:t>
      </w:r>
      <w:r>
        <w:rPr>
          <w:spacing w:val="1"/>
        </w:rPr>
        <w:t xml:space="preserve"> </w:t>
      </w:r>
      <w:r>
        <w:t>и</w:t>
      </w:r>
      <w:r>
        <w:rPr>
          <w:spacing w:val="1"/>
        </w:rPr>
        <w:t xml:space="preserve"> </w:t>
      </w:r>
      <w:r>
        <w:t>ее</w:t>
      </w:r>
      <w:r>
        <w:rPr>
          <w:spacing w:val="1"/>
        </w:rPr>
        <w:t xml:space="preserve"> </w:t>
      </w:r>
      <w:r>
        <w:t>географические</w:t>
      </w:r>
      <w:r>
        <w:rPr>
          <w:spacing w:val="1"/>
        </w:rPr>
        <w:t xml:space="preserve"> </w:t>
      </w:r>
      <w:r>
        <w:t>особенности.</w:t>
      </w:r>
      <w:r>
        <w:rPr>
          <w:spacing w:val="1"/>
        </w:rPr>
        <w:t xml:space="preserve"> </w:t>
      </w:r>
      <w:r>
        <w:t>Быстрый рост производства электроэнергии с использованием ВИЗ. Страны-лидеры по</w:t>
      </w:r>
      <w:r>
        <w:rPr>
          <w:spacing w:val="1"/>
        </w:rPr>
        <w:t xml:space="preserve"> </w:t>
      </w:r>
      <w:r>
        <w:t>развитию "возобновляемой" энергетики. Воздействие на окружающую среду топливной</w:t>
      </w:r>
      <w:r>
        <w:rPr>
          <w:spacing w:val="1"/>
        </w:rPr>
        <w:t xml:space="preserve"> </w:t>
      </w:r>
      <w:r>
        <w:t>промышленности</w:t>
      </w:r>
      <w:r>
        <w:rPr>
          <w:spacing w:val="-3"/>
        </w:rPr>
        <w:t xml:space="preserve"> </w:t>
      </w:r>
      <w:r>
        <w:t>и различных</w:t>
      </w:r>
      <w:r>
        <w:rPr>
          <w:spacing w:val="1"/>
        </w:rPr>
        <w:t xml:space="preserve"> </w:t>
      </w:r>
      <w:r>
        <w:t>типов электростанций,</w:t>
      </w:r>
      <w:r>
        <w:rPr>
          <w:spacing w:val="-1"/>
        </w:rPr>
        <w:t xml:space="preserve"> </w:t>
      </w:r>
      <w:r>
        <w:t>включая ВИЗ.</w:t>
      </w:r>
    </w:p>
    <w:p w14:paraId="56A34C6D" w14:textId="77777777" w:rsidR="00F52540" w:rsidRDefault="006A0404" w:rsidP="00253DE9">
      <w:pPr>
        <w:pStyle w:val="a4"/>
        <w:ind w:left="0" w:firstLine="709"/>
      </w:pPr>
      <w:r>
        <w:t>Роль</w:t>
      </w:r>
      <w:r>
        <w:rPr>
          <w:spacing w:val="1"/>
        </w:rPr>
        <w:t xml:space="preserve"> </w:t>
      </w:r>
      <w:r>
        <w:t>России</w:t>
      </w:r>
      <w:r>
        <w:rPr>
          <w:spacing w:val="1"/>
        </w:rPr>
        <w:t xml:space="preserve"> </w:t>
      </w:r>
      <w:r>
        <w:t>как</w:t>
      </w:r>
      <w:r>
        <w:rPr>
          <w:spacing w:val="1"/>
        </w:rPr>
        <w:t xml:space="preserve"> </w:t>
      </w:r>
      <w:r>
        <w:t>крупнейшего</w:t>
      </w:r>
      <w:r>
        <w:rPr>
          <w:spacing w:val="1"/>
        </w:rPr>
        <w:t xml:space="preserve"> </w:t>
      </w:r>
      <w:r>
        <w:t>поставщика</w:t>
      </w:r>
      <w:r>
        <w:rPr>
          <w:spacing w:val="1"/>
        </w:rPr>
        <w:t xml:space="preserve"> </w:t>
      </w:r>
      <w:r>
        <w:t>топливно-энергетических</w:t>
      </w:r>
      <w:r>
        <w:rPr>
          <w:spacing w:val="1"/>
        </w:rPr>
        <w:t xml:space="preserve"> </w:t>
      </w:r>
      <w:r>
        <w:t>и</w:t>
      </w:r>
      <w:r>
        <w:rPr>
          <w:spacing w:val="1"/>
        </w:rPr>
        <w:t xml:space="preserve"> </w:t>
      </w:r>
      <w:r>
        <w:t>сырьевых</w:t>
      </w:r>
      <w:r>
        <w:rPr>
          <w:spacing w:val="1"/>
        </w:rPr>
        <w:t xml:space="preserve"> </w:t>
      </w:r>
      <w:r>
        <w:lastRenderedPageBreak/>
        <w:t>ресурсов в</w:t>
      </w:r>
      <w:r>
        <w:rPr>
          <w:spacing w:val="-1"/>
        </w:rPr>
        <w:t xml:space="preserve"> </w:t>
      </w:r>
      <w:r>
        <w:t>мировой экономике. Металлургия</w:t>
      </w:r>
      <w:r>
        <w:rPr>
          <w:spacing w:val="-1"/>
        </w:rPr>
        <w:t xml:space="preserve"> </w:t>
      </w:r>
      <w:r>
        <w:t>мира.</w:t>
      </w:r>
    </w:p>
    <w:p w14:paraId="51B7C7D7" w14:textId="77777777" w:rsidR="00F52540" w:rsidRDefault="006A0404" w:rsidP="00253DE9">
      <w:pPr>
        <w:pStyle w:val="a4"/>
        <w:ind w:left="0" w:firstLine="709"/>
      </w:pPr>
      <w:r>
        <w:t>Географические особенности сырьевой базы черной и цветной металлургии. Ведущие</w:t>
      </w:r>
      <w:r>
        <w:rPr>
          <w:spacing w:val="1"/>
        </w:rPr>
        <w:t xml:space="preserve"> </w:t>
      </w:r>
      <w:r>
        <w:t>страны-производители и экспортеры стали, меди и алюминия. Современные тенденции</w:t>
      </w:r>
      <w:r>
        <w:rPr>
          <w:spacing w:val="1"/>
        </w:rPr>
        <w:t xml:space="preserve"> </w:t>
      </w:r>
      <w:r>
        <w:t>развития отрасли. Влияние металлургии на окружающую среду. Место России в мировом</w:t>
      </w:r>
      <w:r>
        <w:rPr>
          <w:spacing w:val="1"/>
        </w:rPr>
        <w:t xml:space="preserve"> </w:t>
      </w:r>
      <w:r>
        <w:t>производстве и экспорте цветных и черных металлов. Машиностроительный комплекс</w:t>
      </w:r>
      <w:r>
        <w:rPr>
          <w:spacing w:val="1"/>
        </w:rPr>
        <w:t xml:space="preserve"> </w:t>
      </w:r>
      <w:r>
        <w:t>мира.</w:t>
      </w:r>
      <w:r>
        <w:rPr>
          <w:spacing w:val="1"/>
        </w:rPr>
        <w:t xml:space="preserve"> </w:t>
      </w:r>
      <w:r>
        <w:t>Ведущие</w:t>
      </w:r>
      <w:r>
        <w:rPr>
          <w:spacing w:val="1"/>
        </w:rPr>
        <w:t xml:space="preserve"> </w:t>
      </w:r>
      <w:r>
        <w:t>страны-производители</w:t>
      </w:r>
      <w:r>
        <w:rPr>
          <w:spacing w:val="1"/>
        </w:rPr>
        <w:t xml:space="preserve"> </w:t>
      </w:r>
      <w:r>
        <w:t>и</w:t>
      </w:r>
      <w:r>
        <w:rPr>
          <w:spacing w:val="1"/>
        </w:rPr>
        <w:t xml:space="preserve"> </w:t>
      </w:r>
      <w:r>
        <w:t>экспортеры</w:t>
      </w:r>
      <w:r>
        <w:rPr>
          <w:spacing w:val="1"/>
        </w:rPr>
        <w:t xml:space="preserve"> </w:t>
      </w:r>
      <w:r>
        <w:t>продукции</w:t>
      </w:r>
      <w:r>
        <w:rPr>
          <w:spacing w:val="1"/>
        </w:rPr>
        <w:t xml:space="preserve"> </w:t>
      </w:r>
      <w:r>
        <w:t>автомобилестроения,</w:t>
      </w:r>
      <w:r>
        <w:rPr>
          <w:spacing w:val="1"/>
        </w:rPr>
        <w:t xml:space="preserve"> </w:t>
      </w:r>
      <w:r>
        <w:t>авиастроения</w:t>
      </w:r>
      <w:r>
        <w:rPr>
          <w:spacing w:val="-1"/>
        </w:rPr>
        <w:t xml:space="preserve"> </w:t>
      </w:r>
      <w:r>
        <w:t>и микроэлектроники.</w:t>
      </w:r>
    </w:p>
    <w:p w14:paraId="127A5F92" w14:textId="77777777" w:rsidR="00F52540" w:rsidRDefault="006A0404" w:rsidP="00253DE9">
      <w:pPr>
        <w:pStyle w:val="a4"/>
        <w:ind w:left="0" w:firstLine="709"/>
      </w:pPr>
      <w:r>
        <w:t>Химическая промышленность и лесопромышленный комплекс мира. Ведущие страны-</w:t>
      </w:r>
      <w:r>
        <w:rPr>
          <w:spacing w:val="1"/>
        </w:rPr>
        <w:t xml:space="preserve"> </w:t>
      </w:r>
      <w:r>
        <w:t>производители и экспортеры минеральных удобрений и продукции химии органического</w:t>
      </w:r>
      <w:r>
        <w:rPr>
          <w:spacing w:val="1"/>
        </w:rPr>
        <w:t xml:space="preserve"> </w:t>
      </w:r>
      <w:r>
        <w:t>синтеза. Ведущие страны-производители деловой древесины и продукции целлюлозно-</w:t>
      </w:r>
      <w:r>
        <w:rPr>
          <w:spacing w:val="1"/>
        </w:rPr>
        <w:t xml:space="preserve"> </w:t>
      </w:r>
      <w:r>
        <w:t>бумажной</w:t>
      </w:r>
      <w:r>
        <w:rPr>
          <w:spacing w:val="1"/>
        </w:rPr>
        <w:t xml:space="preserve"> </w:t>
      </w:r>
      <w:r>
        <w:t>промышленности.</w:t>
      </w:r>
      <w:r>
        <w:rPr>
          <w:spacing w:val="1"/>
        </w:rPr>
        <w:t xml:space="preserve"> </w:t>
      </w:r>
      <w:r>
        <w:t>Влияние</w:t>
      </w:r>
      <w:r>
        <w:rPr>
          <w:spacing w:val="1"/>
        </w:rPr>
        <w:t xml:space="preserve"> </w:t>
      </w:r>
      <w:r>
        <w:t>химической</w:t>
      </w:r>
      <w:r>
        <w:rPr>
          <w:spacing w:val="1"/>
        </w:rPr>
        <w:t xml:space="preserve"> </w:t>
      </w:r>
      <w:r>
        <w:t>и</w:t>
      </w:r>
      <w:r>
        <w:rPr>
          <w:spacing w:val="1"/>
        </w:rPr>
        <w:t xml:space="preserve"> </w:t>
      </w:r>
      <w:r>
        <w:t>лесной</w:t>
      </w:r>
      <w:r>
        <w:rPr>
          <w:spacing w:val="1"/>
        </w:rPr>
        <w:t xml:space="preserve"> </w:t>
      </w:r>
      <w:r>
        <w:t>промышленности</w:t>
      </w:r>
      <w:r>
        <w:rPr>
          <w:spacing w:val="1"/>
        </w:rPr>
        <w:t xml:space="preserve"> </w:t>
      </w:r>
      <w:r>
        <w:t>на</w:t>
      </w:r>
      <w:r>
        <w:rPr>
          <w:spacing w:val="1"/>
        </w:rPr>
        <w:t xml:space="preserve"> </w:t>
      </w:r>
      <w:r>
        <w:t>окружающую</w:t>
      </w:r>
      <w:r>
        <w:rPr>
          <w:spacing w:val="-1"/>
        </w:rPr>
        <w:t xml:space="preserve"> </w:t>
      </w:r>
      <w:r>
        <w:t>среду.</w:t>
      </w:r>
    </w:p>
    <w:p w14:paraId="7BB11D0E" w14:textId="77777777" w:rsidR="00F52540" w:rsidRDefault="006A0404" w:rsidP="00253DE9">
      <w:pPr>
        <w:pStyle w:val="a4"/>
        <w:ind w:left="0" w:firstLine="709"/>
      </w:pPr>
      <w:r>
        <w:t>Практическая работа. "Представление в виде диаграмм данных о динамике изменения</w:t>
      </w:r>
      <w:r>
        <w:rPr>
          <w:spacing w:val="1"/>
        </w:rPr>
        <w:t xml:space="preserve"> </w:t>
      </w:r>
      <w:r>
        <w:t>объемов</w:t>
      </w:r>
      <w:r>
        <w:rPr>
          <w:spacing w:val="-1"/>
        </w:rPr>
        <w:t xml:space="preserve"> </w:t>
      </w:r>
      <w:r>
        <w:t>и структуры</w:t>
      </w:r>
      <w:r>
        <w:rPr>
          <w:spacing w:val="-1"/>
        </w:rPr>
        <w:t xml:space="preserve"> </w:t>
      </w:r>
      <w:r>
        <w:t>производства</w:t>
      </w:r>
      <w:r>
        <w:rPr>
          <w:spacing w:val="-2"/>
        </w:rPr>
        <w:t xml:space="preserve"> </w:t>
      </w:r>
      <w:r>
        <w:t>электроэнергии</w:t>
      </w:r>
      <w:r>
        <w:rPr>
          <w:spacing w:val="-1"/>
        </w:rPr>
        <w:t xml:space="preserve"> </w:t>
      </w:r>
      <w:r>
        <w:t>в</w:t>
      </w:r>
      <w:r>
        <w:rPr>
          <w:spacing w:val="-1"/>
        </w:rPr>
        <w:t xml:space="preserve"> </w:t>
      </w:r>
      <w:r>
        <w:t>мире".</w:t>
      </w:r>
    </w:p>
    <w:p w14:paraId="54B4AB0E" w14:textId="77777777" w:rsidR="00F52540" w:rsidRDefault="006A0404" w:rsidP="00253DE9">
      <w:pPr>
        <w:pStyle w:val="a4"/>
        <w:ind w:left="0" w:firstLine="709"/>
      </w:pPr>
      <w:r>
        <w:t>Сельское</w:t>
      </w:r>
      <w:r>
        <w:rPr>
          <w:spacing w:val="1"/>
        </w:rPr>
        <w:t xml:space="preserve"> </w:t>
      </w:r>
      <w:r>
        <w:t>хозяйство</w:t>
      </w:r>
      <w:r>
        <w:rPr>
          <w:spacing w:val="1"/>
        </w:rPr>
        <w:t xml:space="preserve"> </w:t>
      </w:r>
      <w:r>
        <w:t>мира.</w:t>
      </w:r>
      <w:r>
        <w:rPr>
          <w:spacing w:val="1"/>
        </w:rPr>
        <w:t xml:space="preserve"> </w:t>
      </w:r>
      <w:r>
        <w:t>Географические</w:t>
      </w:r>
      <w:r>
        <w:rPr>
          <w:spacing w:val="1"/>
        </w:rPr>
        <w:t xml:space="preserve"> </w:t>
      </w:r>
      <w:r>
        <w:t>различия</w:t>
      </w:r>
      <w:r>
        <w:rPr>
          <w:spacing w:val="1"/>
        </w:rPr>
        <w:t xml:space="preserve"> </w:t>
      </w:r>
      <w:r>
        <w:t>в</w:t>
      </w:r>
      <w:r>
        <w:rPr>
          <w:spacing w:val="1"/>
        </w:rPr>
        <w:t xml:space="preserve"> </w:t>
      </w:r>
      <w:r>
        <w:t>обеспеченности</w:t>
      </w:r>
      <w:r>
        <w:rPr>
          <w:spacing w:val="1"/>
        </w:rPr>
        <w:t xml:space="preserve"> </w:t>
      </w:r>
      <w:r>
        <w:t>земельными</w:t>
      </w:r>
      <w:r>
        <w:rPr>
          <w:spacing w:val="-57"/>
        </w:rPr>
        <w:t xml:space="preserve"> </w:t>
      </w:r>
      <w:r>
        <w:t>ресурсами.</w:t>
      </w:r>
      <w:r>
        <w:rPr>
          <w:spacing w:val="1"/>
        </w:rPr>
        <w:t xml:space="preserve"> </w:t>
      </w:r>
      <w:r>
        <w:t>Земельный</w:t>
      </w:r>
      <w:r>
        <w:rPr>
          <w:spacing w:val="1"/>
        </w:rPr>
        <w:t xml:space="preserve"> </w:t>
      </w:r>
      <w:r>
        <w:t>фонд</w:t>
      </w:r>
      <w:r>
        <w:rPr>
          <w:spacing w:val="1"/>
        </w:rPr>
        <w:t xml:space="preserve"> </w:t>
      </w:r>
      <w:r>
        <w:t>мира,</w:t>
      </w:r>
      <w:r>
        <w:rPr>
          <w:spacing w:val="1"/>
        </w:rPr>
        <w:t xml:space="preserve"> </w:t>
      </w:r>
      <w:r>
        <w:t>его</w:t>
      </w:r>
      <w:r>
        <w:rPr>
          <w:spacing w:val="1"/>
        </w:rPr>
        <w:t xml:space="preserve"> </w:t>
      </w:r>
      <w:r>
        <w:t>структура.</w:t>
      </w:r>
      <w:r>
        <w:rPr>
          <w:spacing w:val="1"/>
        </w:rPr>
        <w:t xml:space="preserve"> </w:t>
      </w:r>
      <w:r>
        <w:t>Современные</w:t>
      </w:r>
      <w:r>
        <w:rPr>
          <w:spacing w:val="1"/>
        </w:rPr>
        <w:t xml:space="preserve"> </w:t>
      </w:r>
      <w:r>
        <w:t>тенденции</w:t>
      </w:r>
      <w:r>
        <w:rPr>
          <w:spacing w:val="1"/>
        </w:rPr>
        <w:t xml:space="preserve"> </w:t>
      </w:r>
      <w:r>
        <w:t>развития</w:t>
      </w:r>
      <w:r>
        <w:rPr>
          <w:spacing w:val="1"/>
        </w:rPr>
        <w:t xml:space="preserve"> </w:t>
      </w:r>
      <w:r>
        <w:t>отрасли.</w:t>
      </w:r>
      <w:r>
        <w:rPr>
          <w:spacing w:val="1"/>
        </w:rPr>
        <w:t xml:space="preserve"> </w:t>
      </w:r>
      <w:r>
        <w:t>Органическое</w:t>
      </w:r>
      <w:r>
        <w:rPr>
          <w:spacing w:val="1"/>
        </w:rPr>
        <w:t xml:space="preserve"> </w:t>
      </w:r>
      <w:r>
        <w:t>сельское</w:t>
      </w:r>
      <w:r>
        <w:rPr>
          <w:spacing w:val="1"/>
        </w:rPr>
        <w:t xml:space="preserve"> </w:t>
      </w:r>
      <w:r>
        <w:t>хозяйство.</w:t>
      </w:r>
      <w:r>
        <w:rPr>
          <w:spacing w:val="1"/>
        </w:rPr>
        <w:t xml:space="preserve"> </w:t>
      </w:r>
      <w:r>
        <w:t>Растениеводство.</w:t>
      </w:r>
      <w:r>
        <w:rPr>
          <w:spacing w:val="1"/>
        </w:rPr>
        <w:t xml:space="preserve"> </w:t>
      </w:r>
      <w:r>
        <w:t>География</w:t>
      </w:r>
      <w:r>
        <w:rPr>
          <w:spacing w:val="1"/>
        </w:rPr>
        <w:t xml:space="preserve"> </w:t>
      </w:r>
      <w:r>
        <w:t>производства</w:t>
      </w:r>
      <w:r>
        <w:rPr>
          <w:spacing w:val="1"/>
        </w:rPr>
        <w:t xml:space="preserve"> </w:t>
      </w:r>
      <w:r>
        <w:t>основных продовольственных культур. Ведущие экспортеры и импортеры. Роль России</w:t>
      </w:r>
      <w:r>
        <w:rPr>
          <w:spacing w:val="1"/>
        </w:rPr>
        <w:t xml:space="preserve"> </w:t>
      </w:r>
      <w:r>
        <w:t>как</w:t>
      </w:r>
      <w:r>
        <w:rPr>
          <w:spacing w:val="1"/>
        </w:rPr>
        <w:t xml:space="preserve"> </w:t>
      </w:r>
      <w:r>
        <w:t>одного</w:t>
      </w:r>
      <w:r>
        <w:rPr>
          <w:spacing w:val="1"/>
        </w:rPr>
        <w:t xml:space="preserve"> </w:t>
      </w:r>
      <w:r>
        <w:t>из</w:t>
      </w:r>
      <w:r>
        <w:rPr>
          <w:spacing w:val="1"/>
        </w:rPr>
        <w:t xml:space="preserve"> </w:t>
      </w:r>
      <w:r>
        <w:t>главных</w:t>
      </w:r>
      <w:r>
        <w:rPr>
          <w:spacing w:val="1"/>
        </w:rPr>
        <w:t xml:space="preserve"> </w:t>
      </w:r>
      <w:r>
        <w:t>экспортеров</w:t>
      </w:r>
      <w:r>
        <w:rPr>
          <w:spacing w:val="1"/>
        </w:rPr>
        <w:t xml:space="preserve"> </w:t>
      </w:r>
      <w:r>
        <w:t>зерновых</w:t>
      </w:r>
      <w:r>
        <w:rPr>
          <w:spacing w:val="1"/>
        </w:rPr>
        <w:t xml:space="preserve"> </w:t>
      </w:r>
      <w:r>
        <w:t>культур.</w:t>
      </w:r>
      <w:r>
        <w:rPr>
          <w:spacing w:val="1"/>
        </w:rPr>
        <w:t xml:space="preserve"> </w:t>
      </w:r>
      <w:r>
        <w:t>Животноводство.</w:t>
      </w:r>
      <w:r>
        <w:rPr>
          <w:spacing w:val="1"/>
        </w:rPr>
        <w:t xml:space="preserve"> </w:t>
      </w:r>
      <w:r>
        <w:t>Ведущие</w:t>
      </w:r>
      <w:r>
        <w:rPr>
          <w:spacing w:val="1"/>
        </w:rPr>
        <w:t xml:space="preserve"> </w:t>
      </w:r>
      <w:r>
        <w:t>экспортеры</w:t>
      </w:r>
      <w:r>
        <w:rPr>
          <w:spacing w:val="1"/>
        </w:rPr>
        <w:t xml:space="preserve"> </w:t>
      </w:r>
      <w:r>
        <w:t>и</w:t>
      </w:r>
      <w:r>
        <w:rPr>
          <w:spacing w:val="1"/>
        </w:rPr>
        <w:t xml:space="preserve"> </w:t>
      </w:r>
      <w:r>
        <w:t>импортеры</w:t>
      </w:r>
      <w:r>
        <w:rPr>
          <w:spacing w:val="1"/>
        </w:rPr>
        <w:t xml:space="preserve"> </w:t>
      </w:r>
      <w:r>
        <w:t>продукции</w:t>
      </w:r>
      <w:r>
        <w:rPr>
          <w:spacing w:val="1"/>
        </w:rPr>
        <w:t xml:space="preserve"> </w:t>
      </w:r>
      <w:r>
        <w:t>животноводства.</w:t>
      </w:r>
      <w:r>
        <w:rPr>
          <w:spacing w:val="1"/>
        </w:rPr>
        <w:t xml:space="preserve"> </w:t>
      </w:r>
      <w:r>
        <w:t>Рыболовство</w:t>
      </w:r>
      <w:r>
        <w:rPr>
          <w:spacing w:val="1"/>
        </w:rPr>
        <w:t xml:space="preserve"> </w:t>
      </w:r>
      <w:r>
        <w:t>и</w:t>
      </w:r>
      <w:r>
        <w:rPr>
          <w:spacing w:val="1"/>
        </w:rPr>
        <w:t xml:space="preserve"> </w:t>
      </w:r>
      <w:r>
        <w:t>аквакультура:</w:t>
      </w:r>
      <w:r>
        <w:rPr>
          <w:spacing w:val="1"/>
        </w:rPr>
        <w:t xml:space="preserve"> </w:t>
      </w:r>
      <w:r>
        <w:t>географические особенности. Влияние сельского хозяйства и отдельных его отраслей на</w:t>
      </w:r>
      <w:r>
        <w:rPr>
          <w:spacing w:val="1"/>
        </w:rPr>
        <w:t xml:space="preserve"> </w:t>
      </w:r>
      <w:r>
        <w:t>окружающую</w:t>
      </w:r>
      <w:r>
        <w:rPr>
          <w:spacing w:val="-1"/>
        </w:rPr>
        <w:t xml:space="preserve"> </w:t>
      </w:r>
      <w:r>
        <w:t>среду.</w:t>
      </w:r>
    </w:p>
    <w:p w14:paraId="3213136D" w14:textId="77777777" w:rsidR="00F52540" w:rsidRDefault="006A0404" w:rsidP="00253DE9">
      <w:pPr>
        <w:pStyle w:val="a4"/>
        <w:ind w:left="0" w:firstLine="709"/>
      </w:pPr>
      <w:r>
        <w:t>Практическая</w:t>
      </w:r>
      <w:r>
        <w:rPr>
          <w:spacing w:val="1"/>
        </w:rPr>
        <w:t xml:space="preserve"> </w:t>
      </w:r>
      <w:r>
        <w:t>работа</w:t>
      </w:r>
      <w:r>
        <w:rPr>
          <w:spacing w:val="1"/>
        </w:rPr>
        <w:t xml:space="preserve"> </w:t>
      </w:r>
      <w:r>
        <w:t>"Определение</w:t>
      </w:r>
      <w:r>
        <w:rPr>
          <w:spacing w:val="1"/>
        </w:rPr>
        <w:t xml:space="preserve"> </w:t>
      </w:r>
      <w:r>
        <w:t>направления</w:t>
      </w:r>
      <w:r>
        <w:rPr>
          <w:spacing w:val="1"/>
        </w:rPr>
        <w:t xml:space="preserve"> </w:t>
      </w:r>
      <w:r>
        <w:t>грузопотоков</w:t>
      </w:r>
      <w:r>
        <w:rPr>
          <w:spacing w:val="1"/>
        </w:rPr>
        <w:t xml:space="preserve"> </w:t>
      </w:r>
      <w:r>
        <w:t>продовольствия</w:t>
      </w:r>
      <w:r>
        <w:rPr>
          <w:spacing w:val="1"/>
        </w:rPr>
        <w:t xml:space="preserve"> </w:t>
      </w:r>
      <w:r>
        <w:t>на</w:t>
      </w:r>
      <w:r>
        <w:rPr>
          <w:spacing w:val="1"/>
        </w:rPr>
        <w:t xml:space="preserve"> </w:t>
      </w:r>
      <w:r>
        <w:t>основе анализа статистических материалов и создание карты "Основные экспортеры и</w:t>
      </w:r>
      <w:r>
        <w:rPr>
          <w:spacing w:val="1"/>
        </w:rPr>
        <w:t xml:space="preserve"> </w:t>
      </w:r>
      <w:r>
        <w:t>импортеры</w:t>
      </w:r>
      <w:r>
        <w:rPr>
          <w:spacing w:val="-1"/>
        </w:rPr>
        <w:t xml:space="preserve"> </w:t>
      </w:r>
      <w:r>
        <w:t>продовольствия".</w:t>
      </w:r>
    </w:p>
    <w:p w14:paraId="20DD002F" w14:textId="77777777" w:rsidR="00F52540" w:rsidRDefault="006A0404" w:rsidP="00253DE9">
      <w:pPr>
        <w:pStyle w:val="a4"/>
        <w:ind w:left="0" w:firstLine="709"/>
      </w:pPr>
      <w:r>
        <w:t>Сфера</w:t>
      </w:r>
      <w:r>
        <w:rPr>
          <w:spacing w:val="1"/>
        </w:rPr>
        <w:t xml:space="preserve"> </w:t>
      </w:r>
      <w:r>
        <w:t>услуг.</w:t>
      </w:r>
      <w:r>
        <w:rPr>
          <w:spacing w:val="1"/>
        </w:rPr>
        <w:t xml:space="preserve"> </w:t>
      </w:r>
      <w:r>
        <w:t>Мировой</w:t>
      </w:r>
      <w:r>
        <w:rPr>
          <w:spacing w:val="1"/>
        </w:rPr>
        <w:t xml:space="preserve"> </w:t>
      </w:r>
      <w:r>
        <w:t>транспорт.</w:t>
      </w:r>
      <w:r>
        <w:rPr>
          <w:spacing w:val="1"/>
        </w:rPr>
        <w:t xml:space="preserve"> </w:t>
      </w:r>
      <w:r>
        <w:t>Основные</w:t>
      </w:r>
      <w:r>
        <w:rPr>
          <w:spacing w:val="1"/>
        </w:rPr>
        <w:t xml:space="preserve"> </w:t>
      </w:r>
      <w:r>
        <w:t>международные</w:t>
      </w:r>
      <w:r>
        <w:rPr>
          <w:spacing w:val="1"/>
        </w:rPr>
        <w:t xml:space="preserve"> </w:t>
      </w:r>
      <w:r>
        <w:t>магистрали</w:t>
      </w:r>
      <w:r>
        <w:rPr>
          <w:spacing w:val="1"/>
        </w:rPr>
        <w:t xml:space="preserve"> </w:t>
      </w:r>
      <w:r>
        <w:t>и</w:t>
      </w:r>
      <w:r>
        <w:rPr>
          <w:spacing w:val="1"/>
        </w:rPr>
        <w:t xml:space="preserve"> </w:t>
      </w:r>
      <w:r>
        <w:t>транспортные</w:t>
      </w:r>
      <w:r>
        <w:rPr>
          <w:spacing w:val="1"/>
        </w:rPr>
        <w:t xml:space="preserve"> </w:t>
      </w:r>
      <w:r>
        <w:t>узлы.</w:t>
      </w:r>
      <w:r>
        <w:rPr>
          <w:spacing w:val="1"/>
        </w:rPr>
        <w:t xml:space="preserve"> </w:t>
      </w:r>
      <w:r>
        <w:t>Мировая</w:t>
      </w:r>
      <w:r>
        <w:rPr>
          <w:spacing w:val="1"/>
        </w:rPr>
        <w:t xml:space="preserve"> </w:t>
      </w:r>
      <w:r>
        <w:t>система</w:t>
      </w:r>
      <w:r>
        <w:rPr>
          <w:spacing w:val="1"/>
        </w:rPr>
        <w:t xml:space="preserve"> </w:t>
      </w:r>
      <w:r>
        <w:t>НИОКР.</w:t>
      </w:r>
      <w:r>
        <w:rPr>
          <w:spacing w:val="1"/>
        </w:rPr>
        <w:t xml:space="preserve"> </w:t>
      </w:r>
      <w:r>
        <w:t>Международные</w:t>
      </w:r>
      <w:r>
        <w:rPr>
          <w:spacing w:val="1"/>
        </w:rPr>
        <w:t xml:space="preserve"> </w:t>
      </w:r>
      <w:r>
        <w:t>экономические</w:t>
      </w:r>
      <w:r>
        <w:rPr>
          <w:spacing w:val="1"/>
        </w:rPr>
        <w:t xml:space="preserve"> </w:t>
      </w:r>
      <w:r>
        <w:t>отношения: основные формы и факторы, влияющие на их развитие. Мировая торговля и</w:t>
      </w:r>
      <w:r>
        <w:rPr>
          <w:spacing w:val="1"/>
        </w:rPr>
        <w:t xml:space="preserve"> </w:t>
      </w:r>
      <w:r>
        <w:t>туризм.</w:t>
      </w:r>
    </w:p>
    <w:p w14:paraId="595CDEC5" w14:textId="77777777" w:rsidR="00F52540" w:rsidRPr="00253DE9" w:rsidRDefault="006A0404" w:rsidP="00253DE9">
      <w:pPr>
        <w:pStyle w:val="a4"/>
        <w:ind w:left="0" w:firstLine="709"/>
        <w:jc w:val="center"/>
        <w:rPr>
          <w:u w:val="single"/>
        </w:rPr>
      </w:pPr>
      <w:r w:rsidRPr="00253DE9">
        <w:rPr>
          <w:u w:val="single"/>
        </w:rPr>
        <w:t>Содержание</w:t>
      </w:r>
      <w:r w:rsidRPr="00253DE9">
        <w:rPr>
          <w:spacing w:val="-3"/>
          <w:u w:val="single"/>
        </w:rPr>
        <w:t xml:space="preserve"> </w:t>
      </w:r>
      <w:r w:rsidRPr="00253DE9">
        <w:rPr>
          <w:u w:val="single"/>
        </w:rPr>
        <w:t>обучения</w:t>
      </w:r>
      <w:r w:rsidRPr="00253DE9">
        <w:rPr>
          <w:spacing w:val="-1"/>
          <w:u w:val="single"/>
        </w:rPr>
        <w:t xml:space="preserve"> </w:t>
      </w:r>
      <w:r w:rsidRPr="00253DE9">
        <w:rPr>
          <w:u w:val="single"/>
        </w:rPr>
        <w:t>географии</w:t>
      </w:r>
      <w:r w:rsidRPr="00253DE9">
        <w:rPr>
          <w:spacing w:val="-1"/>
          <w:u w:val="single"/>
        </w:rPr>
        <w:t xml:space="preserve"> </w:t>
      </w:r>
      <w:r w:rsidRPr="00253DE9">
        <w:rPr>
          <w:u w:val="single"/>
        </w:rPr>
        <w:t>в</w:t>
      </w:r>
      <w:r w:rsidRPr="00253DE9">
        <w:rPr>
          <w:spacing w:val="-3"/>
          <w:u w:val="single"/>
        </w:rPr>
        <w:t xml:space="preserve"> </w:t>
      </w:r>
      <w:r w:rsidRPr="00253DE9">
        <w:rPr>
          <w:u w:val="single"/>
        </w:rPr>
        <w:t>11</w:t>
      </w:r>
      <w:r w:rsidRPr="00253DE9">
        <w:rPr>
          <w:spacing w:val="-1"/>
          <w:u w:val="single"/>
        </w:rPr>
        <w:t xml:space="preserve"> </w:t>
      </w:r>
      <w:r w:rsidRPr="00253DE9">
        <w:rPr>
          <w:u w:val="single"/>
        </w:rPr>
        <w:t>классе.</w:t>
      </w:r>
    </w:p>
    <w:p w14:paraId="5ADB0148" w14:textId="77777777" w:rsidR="00F52540" w:rsidRDefault="006A0404" w:rsidP="00253DE9">
      <w:pPr>
        <w:pStyle w:val="a4"/>
        <w:ind w:left="0" w:firstLine="709"/>
      </w:pPr>
      <w:r>
        <w:t>Регионы</w:t>
      </w:r>
      <w:r>
        <w:rPr>
          <w:spacing w:val="1"/>
        </w:rPr>
        <w:t xml:space="preserve"> </w:t>
      </w:r>
      <w:r>
        <w:t>и</w:t>
      </w:r>
      <w:r>
        <w:rPr>
          <w:spacing w:val="1"/>
        </w:rPr>
        <w:t xml:space="preserve"> </w:t>
      </w:r>
      <w:r>
        <w:t>страны.</w:t>
      </w:r>
      <w:r>
        <w:rPr>
          <w:spacing w:val="1"/>
        </w:rPr>
        <w:t xml:space="preserve"> </w:t>
      </w:r>
      <w:r>
        <w:t>Регионы</w:t>
      </w:r>
      <w:r>
        <w:rPr>
          <w:spacing w:val="1"/>
        </w:rPr>
        <w:t xml:space="preserve"> </w:t>
      </w:r>
      <w:r>
        <w:t>мира.</w:t>
      </w:r>
      <w:r>
        <w:rPr>
          <w:spacing w:val="1"/>
        </w:rPr>
        <w:t xml:space="preserve"> </w:t>
      </w:r>
      <w:r>
        <w:t>Зарубежная</w:t>
      </w:r>
      <w:r>
        <w:rPr>
          <w:spacing w:val="1"/>
        </w:rPr>
        <w:t xml:space="preserve"> </w:t>
      </w:r>
      <w:r>
        <w:t>Европа.</w:t>
      </w:r>
      <w:r>
        <w:rPr>
          <w:spacing w:val="1"/>
        </w:rPr>
        <w:t xml:space="preserve"> </w:t>
      </w:r>
      <w:r>
        <w:t>Многообразие</w:t>
      </w:r>
      <w:r>
        <w:rPr>
          <w:spacing w:val="1"/>
        </w:rPr>
        <w:t xml:space="preserve"> </w:t>
      </w:r>
      <w:r>
        <w:t>подходов</w:t>
      </w:r>
      <w:r>
        <w:rPr>
          <w:spacing w:val="1"/>
        </w:rPr>
        <w:t xml:space="preserve"> </w:t>
      </w:r>
      <w:r>
        <w:t>к</w:t>
      </w:r>
      <w:r>
        <w:rPr>
          <w:spacing w:val="1"/>
        </w:rPr>
        <w:t xml:space="preserve"> </w:t>
      </w:r>
      <w:r>
        <w:t>выделению</w:t>
      </w:r>
      <w:r>
        <w:rPr>
          <w:spacing w:val="-2"/>
        </w:rPr>
        <w:t xml:space="preserve"> </w:t>
      </w:r>
      <w:r>
        <w:t>регионов</w:t>
      </w:r>
      <w:r>
        <w:rPr>
          <w:spacing w:val="-3"/>
        </w:rPr>
        <w:t xml:space="preserve"> </w:t>
      </w:r>
      <w:r>
        <w:t>мира.</w:t>
      </w:r>
      <w:r>
        <w:rPr>
          <w:spacing w:val="-1"/>
        </w:rPr>
        <w:t xml:space="preserve"> </w:t>
      </w:r>
      <w:r>
        <w:t>Регионы</w:t>
      </w:r>
      <w:r>
        <w:rPr>
          <w:spacing w:val="-4"/>
        </w:rPr>
        <w:t xml:space="preserve"> </w:t>
      </w:r>
      <w:r>
        <w:t>мира:</w:t>
      </w:r>
      <w:r>
        <w:rPr>
          <w:spacing w:val="-2"/>
        </w:rPr>
        <w:t xml:space="preserve"> </w:t>
      </w:r>
      <w:r>
        <w:t>зарубежная</w:t>
      </w:r>
      <w:r>
        <w:rPr>
          <w:spacing w:val="-1"/>
        </w:rPr>
        <w:t xml:space="preserve"> </w:t>
      </w:r>
      <w:r>
        <w:t>Европа,</w:t>
      </w:r>
      <w:r>
        <w:rPr>
          <w:spacing w:val="-2"/>
        </w:rPr>
        <w:t xml:space="preserve"> </w:t>
      </w:r>
      <w:r>
        <w:t>зарубежная</w:t>
      </w:r>
      <w:r>
        <w:rPr>
          <w:spacing w:val="-2"/>
        </w:rPr>
        <w:t xml:space="preserve"> </w:t>
      </w:r>
      <w:r>
        <w:t>Азия,</w:t>
      </w:r>
      <w:r>
        <w:rPr>
          <w:spacing w:val="-1"/>
        </w:rPr>
        <w:t xml:space="preserve"> </w:t>
      </w:r>
      <w:r>
        <w:t>Америка,</w:t>
      </w:r>
      <w:r w:rsidR="00487F1B">
        <w:t xml:space="preserve"> </w:t>
      </w:r>
      <w:r>
        <w:t>Африка, Австралия и Океания. Зарубежная Европа: состав (субрегионы: Западная Европа,</w:t>
      </w:r>
      <w:r>
        <w:rPr>
          <w:spacing w:val="1"/>
        </w:rPr>
        <w:t xml:space="preserve"> </w:t>
      </w:r>
      <w:r>
        <w:t>Северная Европа, Южная Европа, Восточная Европа), общая экономико-географическая</w:t>
      </w:r>
      <w:r>
        <w:rPr>
          <w:spacing w:val="1"/>
        </w:rPr>
        <w:t xml:space="preserve"> </w:t>
      </w:r>
      <w:r>
        <w:t>характеристика. Общие черты и особенности природно-ресурсного капитала, населения и</w:t>
      </w:r>
      <w:r>
        <w:rPr>
          <w:spacing w:val="1"/>
        </w:rPr>
        <w:t xml:space="preserve"> </w:t>
      </w:r>
      <w:r>
        <w:t>хозяйства</w:t>
      </w:r>
      <w:r>
        <w:rPr>
          <w:spacing w:val="-3"/>
        </w:rPr>
        <w:t xml:space="preserve"> </w:t>
      </w:r>
      <w:r>
        <w:t>стран субрегионов.</w:t>
      </w:r>
    </w:p>
    <w:p w14:paraId="1ECD1F92" w14:textId="77777777" w:rsidR="00F52540" w:rsidRDefault="006A0404" w:rsidP="00253DE9">
      <w:pPr>
        <w:pStyle w:val="a4"/>
        <w:ind w:left="0" w:firstLine="709"/>
      </w:pPr>
      <w:r>
        <w:t>Геополитические</w:t>
      </w:r>
      <w:r>
        <w:rPr>
          <w:spacing w:val="-7"/>
        </w:rPr>
        <w:t xml:space="preserve"> </w:t>
      </w:r>
      <w:r>
        <w:t>проблемы</w:t>
      </w:r>
      <w:r>
        <w:rPr>
          <w:spacing w:val="-5"/>
        </w:rPr>
        <w:t xml:space="preserve"> </w:t>
      </w:r>
      <w:r>
        <w:t>региона.</w:t>
      </w:r>
    </w:p>
    <w:p w14:paraId="3E40D38B" w14:textId="77777777" w:rsidR="00F52540" w:rsidRDefault="006A0404" w:rsidP="00253DE9">
      <w:pPr>
        <w:pStyle w:val="a4"/>
        <w:ind w:left="0" w:firstLine="709"/>
      </w:pPr>
      <w:r>
        <w:t>Практическая</w:t>
      </w:r>
      <w:r>
        <w:rPr>
          <w:spacing w:val="1"/>
        </w:rPr>
        <w:t xml:space="preserve"> </w:t>
      </w:r>
      <w:r>
        <w:t>работа</w:t>
      </w:r>
      <w:r>
        <w:rPr>
          <w:spacing w:val="1"/>
        </w:rPr>
        <w:t xml:space="preserve"> </w:t>
      </w:r>
      <w:r>
        <w:t>"Сравнение</w:t>
      </w:r>
      <w:r>
        <w:rPr>
          <w:spacing w:val="1"/>
        </w:rPr>
        <w:t xml:space="preserve"> </w:t>
      </w:r>
      <w:r>
        <w:t>по</w:t>
      </w:r>
      <w:r>
        <w:rPr>
          <w:spacing w:val="1"/>
        </w:rPr>
        <w:t xml:space="preserve"> </w:t>
      </w:r>
      <w:r>
        <w:t>уровню</w:t>
      </w:r>
      <w:r>
        <w:rPr>
          <w:spacing w:val="1"/>
        </w:rPr>
        <w:t xml:space="preserve"> </w:t>
      </w:r>
      <w:r>
        <w:t>социально-экономического</w:t>
      </w:r>
      <w:r>
        <w:rPr>
          <w:spacing w:val="60"/>
        </w:rPr>
        <w:t xml:space="preserve"> </w:t>
      </w:r>
      <w:r>
        <w:t>развития</w:t>
      </w:r>
      <w:r>
        <w:rPr>
          <w:spacing w:val="1"/>
        </w:rPr>
        <w:t xml:space="preserve"> </w:t>
      </w:r>
      <w:r>
        <w:t>стран</w:t>
      </w:r>
      <w:r>
        <w:rPr>
          <w:spacing w:val="1"/>
        </w:rPr>
        <w:t xml:space="preserve"> </w:t>
      </w:r>
      <w:r>
        <w:t>различных</w:t>
      </w:r>
      <w:r>
        <w:rPr>
          <w:spacing w:val="1"/>
        </w:rPr>
        <w:t xml:space="preserve"> </w:t>
      </w:r>
      <w:r>
        <w:t>субрегионов</w:t>
      </w:r>
      <w:r>
        <w:rPr>
          <w:spacing w:val="1"/>
        </w:rPr>
        <w:t xml:space="preserve"> </w:t>
      </w:r>
      <w:r>
        <w:t>зарубежной</w:t>
      </w:r>
      <w:r>
        <w:rPr>
          <w:spacing w:val="1"/>
        </w:rPr>
        <w:t xml:space="preserve"> </w:t>
      </w:r>
      <w:r>
        <w:t>Европы</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 информации (по выбору учителя)". Зарубежная Азия: состав (субрегионы:</w:t>
      </w:r>
      <w:r>
        <w:rPr>
          <w:spacing w:val="-57"/>
        </w:rPr>
        <w:t xml:space="preserve"> </w:t>
      </w:r>
      <w:r>
        <w:t>Юго-Западная Азия, Центральная Азия, Восточная Азия, Южная Азия, Юго-Восточная</w:t>
      </w:r>
      <w:r>
        <w:rPr>
          <w:spacing w:val="1"/>
        </w:rPr>
        <w:t xml:space="preserve"> </w:t>
      </w:r>
      <w:r>
        <w:t>Азия),</w:t>
      </w:r>
      <w:r>
        <w:rPr>
          <w:spacing w:val="1"/>
        </w:rPr>
        <w:t xml:space="preserve"> </w:t>
      </w:r>
      <w:r>
        <w:t>общая</w:t>
      </w:r>
      <w:r>
        <w:rPr>
          <w:spacing w:val="1"/>
        </w:rPr>
        <w:t xml:space="preserve"> </w:t>
      </w:r>
      <w:proofErr w:type="spellStart"/>
      <w:r>
        <w:t>экономикогеографическая</w:t>
      </w:r>
      <w:proofErr w:type="spellEnd"/>
      <w:r>
        <w:rPr>
          <w:spacing w:val="1"/>
        </w:rPr>
        <w:t xml:space="preserve"> </w:t>
      </w:r>
      <w:r>
        <w:t>характеристика.</w:t>
      </w:r>
      <w:r>
        <w:rPr>
          <w:spacing w:val="1"/>
        </w:rPr>
        <w:t xml:space="preserve"> </w:t>
      </w:r>
      <w:r>
        <w:t>Общие</w:t>
      </w:r>
      <w:r>
        <w:rPr>
          <w:spacing w:val="1"/>
        </w:rPr>
        <w:t xml:space="preserve"> </w:t>
      </w:r>
      <w:r>
        <w:t>черты</w:t>
      </w:r>
      <w:r>
        <w:rPr>
          <w:spacing w:val="1"/>
        </w:rPr>
        <w:t xml:space="preserve"> </w:t>
      </w:r>
      <w:r>
        <w:t>и</w:t>
      </w:r>
      <w:r>
        <w:rPr>
          <w:spacing w:val="1"/>
        </w:rPr>
        <w:t xml:space="preserve"> </w:t>
      </w:r>
      <w:r>
        <w:t>особенности</w:t>
      </w:r>
      <w:r>
        <w:rPr>
          <w:spacing w:val="1"/>
        </w:rPr>
        <w:t xml:space="preserve"> </w:t>
      </w:r>
      <w:proofErr w:type="spellStart"/>
      <w:r>
        <w:t>природноресурсного</w:t>
      </w:r>
      <w:proofErr w:type="spellEnd"/>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субрегионов.</w:t>
      </w:r>
      <w:r>
        <w:rPr>
          <w:spacing w:val="1"/>
        </w:rPr>
        <w:t xml:space="preserve"> </w:t>
      </w:r>
      <w:r>
        <w:t>Особенности</w:t>
      </w:r>
      <w:r>
        <w:rPr>
          <w:spacing w:val="1"/>
        </w:rPr>
        <w:t xml:space="preserve"> </w:t>
      </w:r>
      <w:proofErr w:type="spellStart"/>
      <w:r>
        <w:t>экономикогеографического</w:t>
      </w:r>
      <w:proofErr w:type="spellEnd"/>
      <w:r>
        <w:rPr>
          <w:spacing w:val="1"/>
        </w:rPr>
        <w:t xml:space="preserve"> </w:t>
      </w:r>
      <w:r>
        <w:t>положения,</w:t>
      </w:r>
      <w:r>
        <w:rPr>
          <w:spacing w:val="1"/>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хозяйства стран зарубежной Азии, современные проблемы (на примере Индии, Китая,</w:t>
      </w:r>
      <w:r>
        <w:rPr>
          <w:spacing w:val="1"/>
        </w:rPr>
        <w:t xml:space="preserve"> </w:t>
      </w:r>
      <w:r>
        <w:t>Японии).</w:t>
      </w:r>
    </w:p>
    <w:p w14:paraId="58005B7A" w14:textId="77777777" w:rsidR="00F52540" w:rsidRDefault="006A0404" w:rsidP="00253DE9">
      <w:pPr>
        <w:pStyle w:val="a4"/>
        <w:ind w:left="0" w:firstLine="709"/>
      </w:pPr>
      <w:r>
        <w:t>Практическая</w:t>
      </w:r>
      <w:r>
        <w:rPr>
          <w:spacing w:val="1"/>
        </w:rPr>
        <w:t xml:space="preserve"> </w:t>
      </w:r>
      <w:r>
        <w:t>работа</w:t>
      </w:r>
      <w:r>
        <w:rPr>
          <w:spacing w:val="1"/>
        </w:rPr>
        <w:t xml:space="preserve"> </w:t>
      </w:r>
      <w:r>
        <w:t>"Сравнение</w:t>
      </w:r>
      <w:r>
        <w:rPr>
          <w:spacing w:val="1"/>
        </w:rPr>
        <w:t xml:space="preserve"> </w:t>
      </w:r>
      <w:r>
        <w:t>международной</w:t>
      </w:r>
      <w:r>
        <w:rPr>
          <w:spacing w:val="1"/>
        </w:rPr>
        <w:t xml:space="preserve"> </w:t>
      </w:r>
      <w:r>
        <w:t>промышленной</w:t>
      </w:r>
      <w:r>
        <w:rPr>
          <w:spacing w:val="1"/>
        </w:rPr>
        <w:t xml:space="preserve"> </w:t>
      </w:r>
      <w:r>
        <w:t>и</w:t>
      </w:r>
      <w:r>
        <w:rPr>
          <w:spacing w:val="1"/>
        </w:rPr>
        <w:t xml:space="preserve"> </w:t>
      </w:r>
      <w:r>
        <w:t>сельскохозяйственной специализации Китая и Индии на основании анализа данных об</w:t>
      </w:r>
      <w:r>
        <w:rPr>
          <w:spacing w:val="1"/>
        </w:rPr>
        <w:t xml:space="preserve"> </w:t>
      </w:r>
      <w:r>
        <w:t>экспорте</w:t>
      </w:r>
      <w:r>
        <w:rPr>
          <w:spacing w:val="-2"/>
        </w:rPr>
        <w:t xml:space="preserve"> </w:t>
      </w:r>
      <w:r>
        <w:t>основных</w:t>
      </w:r>
      <w:r>
        <w:rPr>
          <w:spacing w:val="2"/>
        </w:rPr>
        <w:t xml:space="preserve"> </w:t>
      </w:r>
      <w:r>
        <w:t>видов продукции".</w:t>
      </w:r>
    </w:p>
    <w:p w14:paraId="20C24B50" w14:textId="77777777" w:rsidR="00F52540" w:rsidRDefault="006A0404" w:rsidP="00253DE9">
      <w:pPr>
        <w:pStyle w:val="a4"/>
        <w:ind w:left="0" w:firstLine="709"/>
      </w:pPr>
      <w:r>
        <w:t>Америка:</w:t>
      </w:r>
      <w:r>
        <w:rPr>
          <w:spacing w:val="1"/>
        </w:rPr>
        <w:t xml:space="preserve"> </w:t>
      </w:r>
      <w:r>
        <w:t>состав</w:t>
      </w:r>
      <w:r>
        <w:rPr>
          <w:spacing w:val="1"/>
        </w:rPr>
        <w:t xml:space="preserve"> </w:t>
      </w:r>
      <w:r>
        <w:t>(субрегионы:</w:t>
      </w:r>
      <w:r>
        <w:rPr>
          <w:spacing w:val="1"/>
        </w:rPr>
        <w:t xml:space="preserve"> </w:t>
      </w:r>
      <w:r>
        <w:t>США</w:t>
      </w:r>
      <w:r>
        <w:rPr>
          <w:spacing w:val="1"/>
        </w:rPr>
        <w:t xml:space="preserve"> </w:t>
      </w:r>
      <w:r>
        <w:t>и</w:t>
      </w:r>
      <w:r>
        <w:rPr>
          <w:spacing w:val="1"/>
        </w:rPr>
        <w:t xml:space="preserve"> </w:t>
      </w:r>
      <w:r>
        <w:t>Канада,</w:t>
      </w:r>
      <w:r>
        <w:rPr>
          <w:spacing w:val="1"/>
        </w:rPr>
        <w:t xml:space="preserve"> </w:t>
      </w:r>
      <w:r>
        <w:t>Латинская</w:t>
      </w:r>
      <w:r>
        <w:rPr>
          <w:spacing w:val="1"/>
        </w:rPr>
        <w:t xml:space="preserve"> </w:t>
      </w:r>
      <w:r>
        <w:t>Америка),</w:t>
      </w:r>
      <w:r>
        <w:rPr>
          <w:spacing w:val="1"/>
        </w:rPr>
        <w:t xml:space="preserve"> </w:t>
      </w:r>
      <w:r>
        <w:t>общая</w:t>
      </w:r>
      <w:r>
        <w:rPr>
          <w:spacing w:val="1"/>
        </w:rPr>
        <w:t xml:space="preserve"> </w:t>
      </w:r>
      <w:r>
        <w:t xml:space="preserve">экономико-географическая характеристика. Особенности </w:t>
      </w:r>
      <w:proofErr w:type="spellStart"/>
      <w:r>
        <w:t>природноресурсного</w:t>
      </w:r>
      <w:proofErr w:type="spellEnd"/>
      <w:r>
        <w:t xml:space="preserve"> капитала,</w:t>
      </w:r>
      <w:r>
        <w:rPr>
          <w:spacing w:val="1"/>
        </w:rPr>
        <w:t xml:space="preserve"> </w:t>
      </w:r>
      <w:r>
        <w:t xml:space="preserve">населения и хозяйства субрегионов. Особенности </w:t>
      </w:r>
      <w:proofErr w:type="spellStart"/>
      <w:r>
        <w:t>экономикогеографического</w:t>
      </w:r>
      <w:proofErr w:type="spellEnd"/>
      <w:r>
        <w:t xml:space="preserve"> положения</w:t>
      </w:r>
      <w:r>
        <w:rPr>
          <w:spacing w:val="1"/>
        </w:rPr>
        <w:t xml:space="preserve"> </w:t>
      </w:r>
      <w:r>
        <w:lastRenderedPageBreak/>
        <w:t>природно-ресурсного</w:t>
      </w:r>
      <w:r>
        <w:rPr>
          <w:spacing w:val="1"/>
        </w:rPr>
        <w:t xml:space="preserve"> </w:t>
      </w:r>
      <w:r>
        <w:t>капитала,</w:t>
      </w:r>
      <w:r>
        <w:rPr>
          <w:spacing w:val="1"/>
        </w:rPr>
        <w:t xml:space="preserve"> </w:t>
      </w:r>
      <w:r>
        <w:t>населения,</w:t>
      </w:r>
      <w:r>
        <w:rPr>
          <w:spacing w:val="1"/>
        </w:rPr>
        <w:t xml:space="preserve"> </w:t>
      </w:r>
      <w:r>
        <w:t>хозяйства</w:t>
      </w:r>
      <w:r>
        <w:rPr>
          <w:spacing w:val="1"/>
        </w:rPr>
        <w:t xml:space="preserve"> </w:t>
      </w:r>
      <w:r>
        <w:t>стран</w:t>
      </w:r>
      <w:r>
        <w:rPr>
          <w:spacing w:val="1"/>
        </w:rPr>
        <w:t xml:space="preserve"> </w:t>
      </w:r>
      <w:r>
        <w:t>Америки,</w:t>
      </w:r>
      <w:r>
        <w:rPr>
          <w:spacing w:val="1"/>
        </w:rPr>
        <w:t xml:space="preserve"> </w:t>
      </w:r>
      <w:r>
        <w:t>современные</w:t>
      </w:r>
      <w:r>
        <w:rPr>
          <w:spacing w:val="1"/>
        </w:rPr>
        <w:t xml:space="preserve"> </w:t>
      </w:r>
      <w:r>
        <w:t>проблемы</w:t>
      </w:r>
      <w:r>
        <w:rPr>
          <w:spacing w:val="-1"/>
        </w:rPr>
        <w:t xml:space="preserve"> </w:t>
      </w:r>
      <w:r>
        <w:t>(на</w:t>
      </w:r>
      <w:r>
        <w:rPr>
          <w:spacing w:val="-1"/>
        </w:rPr>
        <w:t xml:space="preserve"> </w:t>
      </w:r>
      <w:r>
        <w:t>примере</w:t>
      </w:r>
      <w:r>
        <w:rPr>
          <w:spacing w:val="1"/>
        </w:rPr>
        <w:t xml:space="preserve"> </w:t>
      </w:r>
      <w:r>
        <w:t>США,</w:t>
      </w:r>
      <w:r>
        <w:rPr>
          <w:spacing w:val="-1"/>
        </w:rPr>
        <w:t xml:space="preserve"> </w:t>
      </w:r>
      <w:r>
        <w:t>Канады, Мексики, Бразилии).</w:t>
      </w:r>
    </w:p>
    <w:p w14:paraId="58CFF66E" w14:textId="77777777" w:rsidR="00F52540" w:rsidRDefault="006A0404" w:rsidP="00253DE9">
      <w:pPr>
        <w:pStyle w:val="a4"/>
        <w:ind w:left="0" w:firstLine="709"/>
      </w:pPr>
      <w:r>
        <w:t>Практическая</w:t>
      </w:r>
      <w:r>
        <w:rPr>
          <w:spacing w:val="1"/>
        </w:rPr>
        <w:t xml:space="preserve"> </w:t>
      </w:r>
      <w:r>
        <w:t>работа</w:t>
      </w:r>
      <w:r>
        <w:rPr>
          <w:spacing w:val="1"/>
        </w:rPr>
        <w:t xml:space="preserve"> </w:t>
      </w:r>
      <w:r>
        <w:t>"Объяснение</w:t>
      </w:r>
      <w:r>
        <w:rPr>
          <w:spacing w:val="1"/>
        </w:rPr>
        <w:t xml:space="preserve"> </w:t>
      </w:r>
      <w:r>
        <w:t>особенностей</w:t>
      </w:r>
      <w:r>
        <w:rPr>
          <w:spacing w:val="1"/>
        </w:rPr>
        <w:t xml:space="preserve"> </w:t>
      </w:r>
      <w:r>
        <w:t>территориальной</w:t>
      </w:r>
      <w:r>
        <w:rPr>
          <w:spacing w:val="61"/>
        </w:rPr>
        <w:t xml:space="preserve"> </w:t>
      </w:r>
      <w:r>
        <w:t>структуры</w:t>
      </w:r>
      <w:r>
        <w:rPr>
          <w:spacing w:val="1"/>
        </w:rPr>
        <w:t xml:space="preserve"> </w:t>
      </w:r>
      <w:r>
        <w:t>хозяйства Канады и Бразилии на основе анализа географических карт". Африка: состав</w:t>
      </w:r>
      <w:r>
        <w:rPr>
          <w:spacing w:val="1"/>
        </w:rPr>
        <w:t xml:space="preserve"> </w:t>
      </w:r>
      <w:r>
        <w:t>(субрегионы:</w:t>
      </w:r>
      <w:r>
        <w:rPr>
          <w:spacing w:val="1"/>
        </w:rPr>
        <w:t xml:space="preserve"> </w:t>
      </w:r>
      <w:r>
        <w:t>Северная</w:t>
      </w:r>
      <w:r>
        <w:rPr>
          <w:spacing w:val="1"/>
        </w:rPr>
        <w:t xml:space="preserve"> </w:t>
      </w:r>
      <w:r>
        <w:t>Африка,</w:t>
      </w:r>
      <w:r>
        <w:rPr>
          <w:spacing w:val="1"/>
        </w:rPr>
        <w:t xml:space="preserve"> </w:t>
      </w:r>
      <w:r>
        <w:t>Западная</w:t>
      </w:r>
      <w:r>
        <w:rPr>
          <w:spacing w:val="1"/>
        </w:rPr>
        <w:t xml:space="preserve"> </w:t>
      </w:r>
      <w:r>
        <w:t>Африка,</w:t>
      </w:r>
      <w:r>
        <w:rPr>
          <w:spacing w:val="1"/>
        </w:rPr>
        <w:t xml:space="preserve"> </w:t>
      </w:r>
      <w:r>
        <w:t>Центральная</w:t>
      </w:r>
      <w:r>
        <w:rPr>
          <w:spacing w:val="1"/>
        </w:rPr>
        <w:t xml:space="preserve"> </w:t>
      </w:r>
      <w:r>
        <w:t>Африка,</w:t>
      </w:r>
      <w:r>
        <w:rPr>
          <w:spacing w:val="1"/>
        </w:rPr>
        <w:t xml:space="preserve"> </w:t>
      </w:r>
      <w:r>
        <w:t>Восточная</w:t>
      </w:r>
      <w:r>
        <w:rPr>
          <w:spacing w:val="1"/>
        </w:rPr>
        <w:t xml:space="preserve"> </w:t>
      </w:r>
      <w:r>
        <w:t xml:space="preserve">Африка, Южная Африка). Общая </w:t>
      </w:r>
      <w:proofErr w:type="spellStart"/>
      <w:r>
        <w:t>экономикогеографическая</w:t>
      </w:r>
      <w:proofErr w:type="spellEnd"/>
      <w:r>
        <w:t xml:space="preserve"> характеристика. Особенности</w:t>
      </w:r>
      <w:r>
        <w:rPr>
          <w:spacing w:val="-57"/>
        </w:rPr>
        <w:t xml:space="preserve"> </w:t>
      </w:r>
      <w:r>
        <w:t>природно-ресурсного</w:t>
      </w:r>
      <w:r>
        <w:rPr>
          <w:spacing w:val="1"/>
        </w:rPr>
        <w:t xml:space="preserve"> </w:t>
      </w:r>
      <w:r>
        <w:t>капитала,</w:t>
      </w:r>
      <w:r>
        <w:rPr>
          <w:spacing w:val="1"/>
        </w:rPr>
        <w:t xml:space="preserve"> </w:t>
      </w:r>
      <w:r>
        <w:t>населения</w:t>
      </w:r>
      <w:r>
        <w:rPr>
          <w:spacing w:val="1"/>
        </w:rPr>
        <w:t xml:space="preserve"> </w:t>
      </w:r>
      <w:r>
        <w:t>и</w:t>
      </w:r>
      <w:r>
        <w:rPr>
          <w:spacing w:val="1"/>
        </w:rPr>
        <w:t xml:space="preserve"> </w:t>
      </w:r>
      <w:r>
        <w:t>хозяйства</w:t>
      </w:r>
      <w:r>
        <w:rPr>
          <w:spacing w:val="1"/>
        </w:rPr>
        <w:t xml:space="preserve"> </w:t>
      </w:r>
      <w:r>
        <w:t>субрегионов.</w:t>
      </w:r>
      <w:r>
        <w:rPr>
          <w:spacing w:val="1"/>
        </w:rPr>
        <w:t xml:space="preserve"> </w:t>
      </w:r>
      <w:r>
        <w:t>Экономические</w:t>
      </w:r>
      <w:r>
        <w:rPr>
          <w:spacing w:val="1"/>
        </w:rPr>
        <w:t xml:space="preserve"> </w:t>
      </w:r>
      <w:r>
        <w:t>и</w:t>
      </w:r>
      <w:r>
        <w:rPr>
          <w:spacing w:val="1"/>
        </w:rPr>
        <w:t xml:space="preserve"> </w:t>
      </w:r>
      <w:r>
        <w:t>социальные</w:t>
      </w:r>
      <w:r>
        <w:rPr>
          <w:spacing w:val="-3"/>
        </w:rPr>
        <w:t xml:space="preserve"> </w:t>
      </w:r>
      <w:r>
        <w:t>проблемы региона.</w:t>
      </w:r>
    </w:p>
    <w:p w14:paraId="3D2DC6E8" w14:textId="77777777" w:rsidR="00F52540" w:rsidRDefault="006A0404" w:rsidP="00253DE9">
      <w:pPr>
        <w:pStyle w:val="a4"/>
        <w:ind w:left="0" w:firstLine="709"/>
      </w:pPr>
      <w:r>
        <w:t xml:space="preserve">Особенности экономико-географического положения, </w:t>
      </w:r>
      <w:proofErr w:type="spellStart"/>
      <w:r>
        <w:t>природноресурсного</w:t>
      </w:r>
      <w:proofErr w:type="spellEnd"/>
      <w:r>
        <w:t xml:space="preserve"> капитала,</w:t>
      </w:r>
      <w:r>
        <w:rPr>
          <w:spacing w:val="1"/>
        </w:rPr>
        <w:t xml:space="preserve"> </w:t>
      </w:r>
      <w:r>
        <w:t>населения,</w:t>
      </w:r>
      <w:r>
        <w:rPr>
          <w:spacing w:val="1"/>
        </w:rPr>
        <w:t xml:space="preserve"> </w:t>
      </w:r>
      <w:r>
        <w:t>хозяйства</w:t>
      </w:r>
      <w:r>
        <w:rPr>
          <w:spacing w:val="1"/>
        </w:rPr>
        <w:t xml:space="preserve"> </w:t>
      </w:r>
      <w:r>
        <w:t>стран</w:t>
      </w:r>
      <w:r>
        <w:rPr>
          <w:spacing w:val="1"/>
        </w:rPr>
        <w:t xml:space="preserve"> </w:t>
      </w:r>
      <w:r>
        <w:t>Африки</w:t>
      </w:r>
      <w:r>
        <w:rPr>
          <w:spacing w:val="1"/>
        </w:rPr>
        <w:t xml:space="preserve"> </w:t>
      </w:r>
      <w:r>
        <w:t>(ЮАР,</w:t>
      </w:r>
      <w:r>
        <w:rPr>
          <w:spacing w:val="1"/>
        </w:rPr>
        <w:t xml:space="preserve"> </w:t>
      </w:r>
      <w:r>
        <w:t>Египет,</w:t>
      </w:r>
      <w:r>
        <w:rPr>
          <w:spacing w:val="1"/>
        </w:rPr>
        <w:t xml:space="preserve"> </w:t>
      </w:r>
      <w:r>
        <w:t>Алжир).</w:t>
      </w:r>
      <w:r>
        <w:rPr>
          <w:spacing w:val="1"/>
        </w:rPr>
        <w:t xml:space="preserve"> </w:t>
      </w:r>
      <w:r>
        <w:t>Практическая</w:t>
      </w:r>
      <w:r>
        <w:rPr>
          <w:spacing w:val="1"/>
        </w:rPr>
        <w:t xml:space="preserve"> </w:t>
      </w:r>
      <w:r>
        <w:t>работа</w:t>
      </w:r>
      <w:r>
        <w:rPr>
          <w:spacing w:val="1"/>
        </w:rPr>
        <w:t xml:space="preserve"> </w:t>
      </w:r>
      <w:r>
        <w:t>"Сравнение</w:t>
      </w:r>
      <w:r>
        <w:rPr>
          <w:spacing w:val="1"/>
        </w:rPr>
        <w:t xml:space="preserve"> </w:t>
      </w:r>
      <w:r>
        <w:t>на</w:t>
      </w:r>
      <w:r>
        <w:rPr>
          <w:spacing w:val="1"/>
        </w:rPr>
        <w:t xml:space="preserve"> </w:t>
      </w:r>
      <w:r>
        <w:t>основе</w:t>
      </w:r>
      <w:r>
        <w:rPr>
          <w:spacing w:val="1"/>
        </w:rPr>
        <w:t xml:space="preserve"> </w:t>
      </w:r>
      <w:r>
        <w:t>анализа</w:t>
      </w:r>
      <w:r>
        <w:rPr>
          <w:spacing w:val="1"/>
        </w:rPr>
        <w:t xml:space="preserve"> </w:t>
      </w:r>
      <w:r>
        <w:t>статистических</w:t>
      </w:r>
      <w:r>
        <w:rPr>
          <w:spacing w:val="1"/>
        </w:rPr>
        <w:t xml:space="preserve"> </w:t>
      </w:r>
      <w:r>
        <w:t>данных</w:t>
      </w:r>
      <w:r>
        <w:rPr>
          <w:spacing w:val="1"/>
        </w:rPr>
        <w:t xml:space="preserve"> </w:t>
      </w:r>
      <w:r>
        <w:t>роли</w:t>
      </w:r>
      <w:r>
        <w:rPr>
          <w:spacing w:val="1"/>
        </w:rPr>
        <w:t xml:space="preserve"> </w:t>
      </w:r>
      <w:r>
        <w:t>сельского</w:t>
      </w:r>
      <w:r>
        <w:rPr>
          <w:spacing w:val="1"/>
        </w:rPr>
        <w:t xml:space="preserve"> </w:t>
      </w:r>
      <w:r>
        <w:t>хозяйства</w:t>
      </w:r>
      <w:r>
        <w:rPr>
          <w:spacing w:val="1"/>
        </w:rPr>
        <w:t xml:space="preserve"> </w:t>
      </w:r>
      <w:r>
        <w:t>в</w:t>
      </w:r>
      <w:r>
        <w:rPr>
          <w:spacing w:val="1"/>
        </w:rPr>
        <w:t xml:space="preserve"> </w:t>
      </w:r>
      <w:r>
        <w:t>экономике Алжира и Эфиопии". Австралия и Океания. Австралия и Океания: особенности</w:t>
      </w:r>
      <w:r>
        <w:rPr>
          <w:spacing w:val="-57"/>
        </w:rPr>
        <w:t xml:space="preserve"> </w:t>
      </w:r>
      <w:r>
        <w:t>географического</w:t>
      </w:r>
      <w:r>
        <w:rPr>
          <w:spacing w:val="1"/>
        </w:rPr>
        <w:t xml:space="preserve"> </w:t>
      </w:r>
      <w:r>
        <w:t>положения.</w:t>
      </w:r>
      <w:r>
        <w:rPr>
          <w:spacing w:val="1"/>
        </w:rPr>
        <w:t xml:space="preserve"> </w:t>
      </w:r>
      <w:r>
        <w:t>Австралийский</w:t>
      </w:r>
      <w:r>
        <w:rPr>
          <w:spacing w:val="1"/>
        </w:rPr>
        <w:t xml:space="preserve"> </w:t>
      </w:r>
      <w:r>
        <w:t>Союз:</w:t>
      </w:r>
      <w:r>
        <w:rPr>
          <w:spacing w:val="1"/>
        </w:rPr>
        <w:t xml:space="preserve"> </w:t>
      </w:r>
      <w:r>
        <w:t>главные</w:t>
      </w:r>
      <w:r>
        <w:rPr>
          <w:spacing w:val="1"/>
        </w:rPr>
        <w:t xml:space="preserve"> </w:t>
      </w:r>
      <w:r>
        <w:t>факторы</w:t>
      </w:r>
      <w:r>
        <w:rPr>
          <w:spacing w:val="1"/>
        </w:rPr>
        <w:t xml:space="preserve"> </w:t>
      </w:r>
      <w:r>
        <w:t>размещения</w:t>
      </w:r>
      <w:r>
        <w:rPr>
          <w:spacing w:val="1"/>
        </w:rPr>
        <w:t xml:space="preserve"> </w:t>
      </w:r>
      <w:r>
        <w:t>населения</w:t>
      </w:r>
      <w:r>
        <w:rPr>
          <w:spacing w:val="1"/>
        </w:rPr>
        <w:t xml:space="preserve"> </w:t>
      </w:r>
      <w:r>
        <w:t>и</w:t>
      </w:r>
      <w:r>
        <w:rPr>
          <w:spacing w:val="1"/>
        </w:rPr>
        <w:t xml:space="preserve"> </w:t>
      </w:r>
      <w:r>
        <w:t>развития</w:t>
      </w:r>
      <w:r>
        <w:rPr>
          <w:spacing w:val="1"/>
        </w:rPr>
        <w:t xml:space="preserve"> </w:t>
      </w:r>
      <w:r>
        <w:t>хозяйства.</w:t>
      </w:r>
      <w:r>
        <w:rPr>
          <w:spacing w:val="1"/>
        </w:rPr>
        <w:t xml:space="preserve"> </w:t>
      </w:r>
      <w:r>
        <w:t>Экономико-географическое</w:t>
      </w:r>
      <w:r>
        <w:rPr>
          <w:spacing w:val="1"/>
        </w:rPr>
        <w:t xml:space="preserve"> </w:t>
      </w:r>
      <w:r>
        <w:t>положение,</w:t>
      </w:r>
      <w:r>
        <w:rPr>
          <w:spacing w:val="1"/>
        </w:rPr>
        <w:t xml:space="preserve"> </w:t>
      </w:r>
      <w:proofErr w:type="spellStart"/>
      <w:r>
        <w:t>природноресурсный</w:t>
      </w:r>
      <w:proofErr w:type="spellEnd"/>
      <w:r>
        <w:t xml:space="preserve"> капитал. Отрасли международной специализации. Географическая и</w:t>
      </w:r>
      <w:r>
        <w:rPr>
          <w:spacing w:val="1"/>
        </w:rPr>
        <w:t xml:space="preserve"> </w:t>
      </w:r>
      <w:r>
        <w:t>товарная структура экспорта. Океания: особенности природных ресурсов, населения и</w:t>
      </w:r>
      <w:r>
        <w:rPr>
          <w:spacing w:val="1"/>
        </w:rPr>
        <w:t xml:space="preserve"> </w:t>
      </w:r>
      <w:r>
        <w:t>хозяйства.</w:t>
      </w:r>
      <w:r>
        <w:rPr>
          <w:spacing w:val="-1"/>
        </w:rPr>
        <w:t xml:space="preserve"> </w:t>
      </w:r>
      <w:r>
        <w:t>Место</w:t>
      </w:r>
      <w:r>
        <w:rPr>
          <w:spacing w:val="-1"/>
        </w:rPr>
        <w:t xml:space="preserve"> </w:t>
      </w:r>
      <w:r>
        <w:t>в</w:t>
      </w:r>
      <w:r>
        <w:rPr>
          <w:spacing w:val="-1"/>
        </w:rPr>
        <w:t xml:space="preserve"> </w:t>
      </w:r>
      <w:r>
        <w:t>международном</w:t>
      </w:r>
      <w:r>
        <w:rPr>
          <w:spacing w:val="-2"/>
        </w:rPr>
        <w:t xml:space="preserve"> </w:t>
      </w:r>
      <w:r>
        <w:t>географическом</w:t>
      </w:r>
      <w:r>
        <w:rPr>
          <w:spacing w:val="-2"/>
        </w:rPr>
        <w:t xml:space="preserve"> </w:t>
      </w:r>
      <w:r>
        <w:t>разделении труда.</w:t>
      </w:r>
    </w:p>
    <w:p w14:paraId="2034902B" w14:textId="77777777" w:rsidR="00F52540" w:rsidRDefault="006A0404" w:rsidP="00253DE9">
      <w:pPr>
        <w:pStyle w:val="a4"/>
        <w:ind w:left="0" w:firstLine="709"/>
      </w:pPr>
      <w:r>
        <w:t>Россия</w:t>
      </w:r>
      <w:r>
        <w:rPr>
          <w:spacing w:val="1"/>
        </w:rPr>
        <w:t xml:space="preserve"> </w:t>
      </w:r>
      <w:r>
        <w:t>на</w:t>
      </w:r>
      <w:r>
        <w:rPr>
          <w:spacing w:val="1"/>
        </w:rPr>
        <w:t xml:space="preserve"> </w:t>
      </w:r>
      <w:r>
        <w:t>геополитической,</w:t>
      </w:r>
      <w:r>
        <w:rPr>
          <w:spacing w:val="1"/>
        </w:rPr>
        <w:t xml:space="preserve"> </w:t>
      </w:r>
      <w:r>
        <w:t>геоэкономической</w:t>
      </w:r>
      <w:r>
        <w:rPr>
          <w:spacing w:val="1"/>
        </w:rPr>
        <w:t xml:space="preserve"> </w:t>
      </w:r>
      <w:r>
        <w:t>и</w:t>
      </w:r>
      <w:r>
        <w:rPr>
          <w:spacing w:val="1"/>
        </w:rPr>
        <w:t xml:space="preserve"> </w:t>
      </w:r>
      <w:proofErr w:type="spellStart"/>
      <w:r>
        <w:t>геодемографической</w:t>
      </w:r>
      <w:proofErr w:type="spellEnd"/>
      <w:r>
        <w:rPr>
          <w:spacing w:val="1"/>
        </w:rPr>
        <w:t xml:space="preserve"> </w:t>
      </w:r>
      <w:r>
        <w:t>карте</w:t>
      </w:r>
      <w:r>
        <w:rPr>
          <w:spacing w:val="1"/>
        </w:rPr>
        <w:t xml:space="preserve"> </w:t>
      </w:r>
      <w:r>
        <w:t>мира.</w:t>
      </w:r>
      <w:r>
        <w:rPr>
          <w:spacing w:val="1"/>
        </w:rPr>
        <w:t xml:space="preserve"> </w:t>
      </w:r>
      <w:r>
        <w:t>Особенности интеграции России в мировое сообщество. Географические аспекты решения</w:t>
      </w:r>
      <w:r>
        <w:rPr>
          <w:spacing w:val="-57"/>
        </w:rPr>
        <w:t xml:space="preserve"> </w:t>
      </w:r>
      <w:r>
        <w:t>внешнеэкономических</w:t>
      </w:r>
      <w:r>
        <w:rPr>
          <w:spacing w:val="-2"/>
        </w:rPr>
        <w:t xml:space="preserve"> </w:t>
      </w:r>
      <w:r>
        <w:t>и</w:t>
      </w:r>
      <w:r>
        <w:rPr>
          <w:spacing w:val="-1"/>
        </w:rPr>
        <w:t xml:space="preserve"> </w:t>
      </w:r>
      <w:r>
        <w:t>внешнеполитических</w:t>
      </w:r>
      <w:r>
        <w:rPr>
          <w:spacing w:val="-1"/>
        </w:rPr>
        <w:t xml:space="preserve"> </w:t>
      </w:r>
      <w:r>
        <w:t>задач</w:t>
      </w:r>
      <w:r>
        <w:rPr>
          <w:spacing w:val="-2"/>
        </w:rPr>
        <w:t xml:space="preserve"> </w:t>
      </w:r>
      <w:r>
        <w:t>развития России.</w:t>
      </w:r>
    </w:p>
    <w:p w14:paraId="1B8B8BF4" w14:textId="77777777" w:rsidR="00F52540" w:rsidRDefault="006A0404" w:rsidP="00253DE9">
      <w:pPr>
        <w:pStyle w:val="a4"/>
        <w:ind w:left="0" w:firstLine="709"/>
      </w:pPr>
      <w:r>
        <w:t>Практическая работа "Изменение направления международных экономических связей</w:t>
      </w:r>
      <w:r>
        <w:rPr>
          <w:spacing w:val="1"/>
        </w:rPr>
        <w:t xml:space="preserve"> </w:t>
      </w:r>
      <w:r>
        <w:t>России</w:t>
      </w:r>
      <w:r>
        <w:rPr>
          <w:spacing w:val="-1"/>
        </w:rPr>
        <w:t xml:space="preserve"> </w:t>
      </w:r>
      <w:r>
        <w:t>в</w:t>
      </w:r>
      <w:r>
        <w:rPr>
          <w:spacing w:val="-1"/>
        </w:rPr>
        <w:t xml:space="preserve"> </w:t>
      </w:r>
      <w:r>
        <w:t>новых</w:t>
      </w:r>
      <w:r>
        <w:rPr>
          <w:spacing w:val="2"/>
        </w:rPr>
        <w:t xml:space="preserve"> </w:t>
      </w:r>
      <w:r>
        <w:t>экономических</w:t>
      </w:r>
      <w:r>
        <w:rPr>
          <w:spacing w:val="3"/>
        </w:rPr>
        <w:t xml:space="preserve"> </w:t>
      </w:r>
      <w:r>
        <w:t>условиях".</w:t>
      </w:r>
    </w:p>
    <w:p w14:paraId="5384CA4F" w14:textId="77777777" w:rsidR="00F52540" w:rsidRDefault="006A0404" w:rsidP="00253DE9">
      <w:pPr>
        <w:pStyle w:val="a4"/>
        <w:ind w:left="0" w:firstLine="709"/>
      </w:pPr>
      <w:r>
        <w:t>Глобальные проблемы человечества. Группы глобальных проблем: геополитические,</w:t>
      </w:r>
      <w:r>
        <w:rPr>
          <w:spacing w:val="1"/>
        </w:rPr>
        <w:t xml:space="preserve"> </w:t>
      </w:r>
      <w:r>
        <w:t>экологические, демографические. Геополитические проблемы: проблема сохранения мира</w:t>
      </w:r>
      <w:r>
        <w:rPr>
          <w:spacing w:val="1"/>
        </w:rPr>
        <w:t xml:space="preserve"> </w:t>
      </w:r>
      <w:r>
        <w:t>на</w:t>
      </w:r>
      <w:r>
        <w:rPr>
          <w:spacing w:val="-2"/>
        </w:rPr>
        <w:t xml:space="preserve"> </w:t>
      </w:r>
      <w:r>
        <w:t>планете</w:t>
      </w:r>
      <w:r>
        <w:rPr>
          <w:spacing w:val="-2"/>
        </w:rPr>
        <w:t xml:space="preserve"> </w:t>
      </w:r>
      <w:r>
        <w:t>и причины</w:t>
      </w:r>
      <w:r>
        <w:rPr>
          <w:spacing w:val="-1"/>
        </w:rPr>
        <w:t xml:space="preserve"> </w:t>
      </w:r>
      <w:r>
        <w:t>роста</w:t>
      </w:r>
      <w:r>
        <w:rPr>
          <w:spacing w:val="-1"/>
        </w:rPr>
        <w:t xml:space="preserve"> </w:t>
      </w:r>
      <w:r>
        <w:t>глобальной</w:t>
      </w:r>
      <w:r>
        <w:rPr>
          <w:spacing w:val="-1"/>
        </w:rPr>
        <w:t xml:space="preserve"> </w:t>
      </w:r>
      <w:r>
        <w:t>и</w:t>
      </w:r>
      <w:r>
        <w:rPr>
          <w:spacing w:val="-1"/>
        </w:rPr>
        <w:t xml:space="preserve"> </w:t>
      </w:r>
      <w:r>
        <w:t>региональной нестабильности.</w:t>
      </w:r>
    </w:p>
    <w:p w14:paraId="28521B28" w14:textId="77777777" w:rsidR="00F52540" w:rsidRDefault="006A0404" w:rsidP="00253DE9">
      <w:pPr>
        <w:pStyle w:val="a4"/>
        <w:ind w:left="0" w:firstLine="709"/>
      </w:pPr>
      <w:r>
        <w:t>Проблема разрыва в уровне социально-экономического развития между развитыми и</w:t>
      </w:r>
      <w:r>
        <w:rPr>
          <w:spacing w:val="1"/>
        </w:rPr>
        <w:t xml:space="preserve"> </w:t>
      </w:r>
      <w:r>
        <w:t>развивающимися странами и причина ее возникновения. Геоэкология - фокус глобальных</w:t>
      </w:r>
      <w:r>
        <w:rPr>
          <w:spacing w:val="1"/>
        </w:rPr>
        <w:t xml:space="preserve"> </w:t>
      </w:r>
      <w:r>
        <w:t>проблем человечества. Глобальные экологические проблемы как проблемы, связанные с</w:t>
      </w:r>
      <w:r>
        <w:rPr>
          <w:spacing w:val="1"/>
        </w:rPr>
        <w:t xml:space="preserve"> </w:t>
      </w:r>
      <w:r>
        <w:t>усилением воздействия человека на природу и влиянием природы на жизнь человека и его</w:t>
      </w:r>
      <w:r>
        <w:rPr>
          <w:spacing w:val="-57"/>
        </w:rPr>
        <w:t xml:space="preserve"> </w:t>
      </w:r>
      <w:r>
        <w:t>хозяйственную</w:t>
      </w:r>
      <w:r>
        <w:rPr>
          <w:spacing w:val="-1"/>
        </w:rPr>
        <w:t xml:space="preserve"> </w:t>
      </w:r>
      <w:r>
        <w:t>деятельность.</w:t>
      </w:r>
    </w:p>
    <w:p w14:paraId="70E89AEE" w14:textId="77777777" w:rsidR="00F52540" w:rsidRDefault="006A0404" w:rsidP="00253DE9">
      <w:pPr>
        <w:pStyle w:val="a4"/>
        <w:ind w:left="0" w:firstLine="709"/>
      </w:pPr>
      <w:r>
        <w:t>Проблема</w:t>
      </w:r>
      <w:r>
        <w:rPr>
          <w:spacing w:val="1"/>
        </w:rPr>
        <w:t xml:space="preserve"> </w:t>
      </w:r>
      <w:r>
        <w:t>глобальных</w:t>
      </w:r>
      <w:r>
        <w:rPr>
          <w:spacing w:val="1"/>
        </w:rPr>
        <w:t xml:space="preserve"> </w:t>
      </w:r>
      <w:r>
        <w:t>климатических</w:t>
      </w:r>
      <w:r>
        <w:rPr>
          <w:spacing w:val="1"/>
        </w:rPr>
        <w:t xml:space="preserve"> </w:t>
      </w:r>
      <w:r>
        <w:t>изменений,</w:t>
      </w:r>
      <w:r>
        <w:rPr>
          <w:spacing w:val="1"/>
        </w:rPr>
        <w:t xml:space="preserve"> </w:t>
      </w:r>
      <w:r>
        <w:t>проблема</w:t>
      </w:r>
      <w:r>
        <w:rPr>
          <w:spacing w:val="1"/>
        </w:rPr>
        <w:t xml:space="preserve"> </w:t>
      </w:r>
      <w:r>
        <w:t>стихийных</w:t>
      </w:r>
      <w:r>
        <w:rPr>
          <w:spacing w:val="1"/>
        </w:rPr>
        <w:t xml:space="preserve"> </w:t>
      </w:r>
      <w:r>
        <w:t>природных</w:t>
      </w:r>
      <w:r>
        <w:rPr>
          <w:spacing w:val="1"/>
        </w:rPr>
        <w:t xml:space="preserve"> </w:t>
      </w:r>
      <w:r>
        <w:t>бедствий,</w:t>
      </w:r>
      <w:r>
        <w:rPr>
          <w:spacing w:val="28"/>
        </w:rPr>
        <w:t xml:space="preserve"> </w:t>
      </w:r>
      <w:r>
        <w:t>глобальные</w:t>
      </w:r>
      <w:r>
        <w:rPr>
          <w:spacing w:val="27"/>
        </w:rPr>
        <w:t xml:space="preserve"> </w:t>
      </w:r>
      <w:r>
        <w:t>сырьевая</w:t>
      </w:r>
      <w:r>
        <w:rPr>
          <w:spacing w:val="30"/>
        </w:rPr>
        <w:t xml:space="preserve"> </w:t>
      </w:r>
      <w:r>
        <w:t>и</w:t>
      </w:r>
      <w:r>
        <w:rPr>
          <w:spacing w:val="29"/>
        </w:rPr>
        <w:t xml:space="preserve"> </w:t>
      </w:r>
      <w:r>
        <w:t>энергетическая</w:t>
      </w:r>
      <w:r>
        <w:rPr>
          <w:spacing w:val="28"/>
        </w:rPr>
        <w:t xml:space="preserve"> </w:t>
      </w:r>
      <w:r>
        <w:t>проблемы,</w:t>
      </w:r>
      <w:r>
        <w:rPr>
          <w:spacing w:val="28"/>
        </w:rPr>
        <w:t xml:space="preserve"> </w:t>
      </w:r>
      <w:r>
        <w:t>проблема</w:t>
      </w:r>
      <w:r>
        <w:rPr>
          <w:spacing w:val="28"/>
        </w:rPr>
        <w:t xml:space="preserve"> </w:t>
      </w:r>
      <w:r>
        <w:t>дефицита</w:t>
      </w:r>
      <w:r>
        <w:rPr>
          <w:spacing w:val="28"/>
        </w:rPr>
        <w:t xml:space="preserve"> </w:t>
      </w:r>
      <w:r>
        <w:t>водных</w:t>
      </w:r>
      <w:r w:rsidR="00411041">
        <w:t xml:space="preserve"> </w:t>
      </w:r>
      <w:r>
        <w:t>ресурсов и ухудшения их качества, проблемы опустынивания и деградации земель и почв,</w:t>
      </w:r>
      <w:r>
        <w:rPr>
          <w:spacing w:val="1"/>
        </w:rPr>
        <w:t xml:space="preserve"> </w:t>
      </w:r>
      <w:r>
        <w:t>проблема</w:t>
      </w:r>
      <w:r>
        <w:rPr>
          <w:spacing w:val="-2"/>
        </w:rPr>
        <w:t xml:space="preserve"> </w:t>
      </w:r>
      <w:r>
        <w:t>сохранения биоразнообразия.</w:t>
      </w:r>
    </w:p>
    <w:p w14:paraId="268C8EA7" w14:textId="77777777" w:rsidR="00F52540" w:rsidRDefault="006A0404" w:rsidP="00253DE9">
      <w:pPr>
        <w:pStyle w:val="a4"/>
        <w:ind w:left="0" w:firstLine="709"/>
      </w:pPr>
      <w:r>
        <w:t>Проблема</w:t>
      </w:r>
      <w:r>
        <w:rPr>
          <w:spacing w:val="1"/>
        </w:rPr>
        <w:t xml:space="preserve"> </w:t>
      </w:r>
      <w:r>
        <w:t>загрязнения</w:t>
      </w:r>
      <w:r>
        <w:rPr>
          <w:spacing w:val="1"/>
        </w:rPr>
        <w:t xml:space="preserve"> </w:t>
      </w:r>
      <w:r>
        <w:t>Мирового</w:t>
      </w:r>
      <w:r>
        <w:rPr>
          <w:spacing w:val="1"/>
        </w:rPr>
        <w:t xml:space="preserve"> </w:t>
      </w:r>
      <w:r>
        <w:t>океана</w:t>
      </w:r>
      <w:r>
        <w:rPr>
          <w:spacing w:val="1"/>
        </w:rPr>
        <w:t xml:space="preserve"> </w:t>
      </w:r>
      <w:r>
        <w:t>и</w:t>
      </w:r>
      <w:r>
        <w:rPr>
          <w:spacing w:val="1"/>
        </w:rPr>
        <w:t xml:space="preserve"> </w:t>
      </w:r>
      <w:r>
        <w:t>освоения</w:t>
      </w:r>
      <w:r>
        <w:rPr>
          <w:spacing w:val="1"/>
        </w:rPr>
        <w:t xml:space="preserve"> </w:t>
      </w:r>
      <w:r>
        <w:t>его</w:t>
      </w:r>
      <w:r>
        <w:rPr>
          <w:spacing w:val="1"/>
        </w:rPr>
        <w:t xml:space="preserve"> </w:t>
      </w:r>
      <w:r>
        <w:t>ресурсов.</w:t>
      </w:r>
      <w:r>
        <w:rPr>
          <w:spacing w:val="1"/>
        </w:rPr>
        <w:t xml:space="preserve"> </w:t>
      </w:r>
      <w:r>
        <w:t>Глобальные</w:t>
      </w:r>
      <w:r>
        <w:rPr>
          <w:spacing w:val="1"/>
        </w:rPr>
        <w:t xml:space="preserve"> </w:t>
      </w:r>
      <w:r>
        <w:t>проблемы</w:t>
      </w:r>
      <w:r>
        <w:rPr>
          <w:spacing w:val="1"/>
        </w:rPr>
        <w:t xml:space="preserve"> </w:t>
      </w:r>
      <w:r>
        <w:t>народонаселения:</w:t>
      </w:r>
      <w:r>
        <w:rPr>
          <w:spacing w:val="1"/>
        </w:rPr>
        <w:t xml:space="preserve"> </w:t>
      </w:r>
      <w:r>
        <w:t>демографическая,</w:t>
      </w:r>
      <w:r>
        <w:rPr>
          <w:spacing w:val="1"/>
        </w:rPr>
        <w:t xml:space="preserve"> </w:t>
      </w:r>
      <w:r>
        <w:t>продовольственная,</w:t>
      </w:r>
      <w:r>
        <w:rPr>
          <w:spacing w:val="1"/>
        </w:rPr>
        <w:t xml:space="preserve"> </w:t>
      </w:r>
      <w:r>
        <w:t>роста</w:t>
      </w:r>
      <w:r>
        <w:rPr>
          <w:spacing w:val="1"/>
        </w:rPr>
        <w:t xml:space="preserve"> </w:t>
      </w:r>
      <w:r>
        <w:t>городов,</w:t>
      </w:r>
      <w:r>
        <w:rPr>
          <w:spacing w:val="1"/>
        </w:rPr>
        <w:t xml:space="preserve"> </w:t>
      </w:r>
      <w:r>
        <w:t>здоровья</w:t>
      </w:r>
      <w:r>
        <w:rPr>
          <w:spacing w:val="1"/>
        </w:rPr>
        <w:t xml:space="preserve"> </w:t>
      </w:r>
      <w:r>
        <w:t>и</w:t>
      </w:r>
      <w:r>
        <w:rPr>
          <w:spacing w:val="1"/>
        </w:rPr>
        <w:t xml:space="preserve"> </w:t>
      </w:r>
      <w:r>
        <w:t>долголетия</w:t>
      </w:r>
      <w:r>
        <w:rPr>
          <w:spacing w:val="1"/>
        </w:rPr>
        <w:t xml:space="preserve"> </w:t>
      </w:r>
      <w:r>
        <w:t>человека.</w:t>
      </w:r>
      <w:r>
        <w:rPr>
          <w:spacing w:val="1"/>
        </w:rPr>
        <w:t xml:space="preserve"> </w:t>
      </w:r>
      <w:r>
        <w:t>Взаимосвязь</w:t>
      </w:r>
      <w:r>
        <w:rPr>
          <w:spacing w:val="1"/>
        </w:rPr>
        <w:t xml:space="preserve"> </w:t>
      </w:r>
      <w:r>
        <w:t>глобальных</w:t>
      </w:r>
      <w:r>
        <w:rPr>
          <w:spacing w:val="61"/>
        </w:rPr>
        <w:t xml:space="preserve"> </w:t>
      </w:r>
      <w:r>
        <w:t>геополитических,</w:t>
      </w:r>
      <w:r>
        <w:rPr>
          <w:spacing w:val="1"/>
        </w:rPr>
        <w:t xml:space="preserve"> </w:t>
      </w:r>
      <w:r>
        <w:t>экологических</w:t>
      </w:r>
      <w:r>
        <w:rPr>
          <w:spacing w:val="1"/>
        </w:rPr>
        <w:t xml:space="preserve"> </w:t>
      </w:r>
      <w:r>
        <w:t>проблем</w:t>
      </w:r>
      <w:r>
        <w:rPr>
          <w:spacing w:val="1"/>
        </w:rPr>
        <w:t xml:space="preserve"> </w:t>
      </w:r>
      <w:r>
        <w:t>и</w:t>
      </w:r>
      <w:r>
        <w:rPr>
          <w:spacing w:val="1"/>
        </w:rPr>
        <w:t xml:space="preserve"> </w:t>
      </w:r>
      <w:r>
        <w:t>проблем</w:t>
      </w:r>
      <w:r>
        <w:rPr>
          <w:spacing w:val="1"/>
        </w:rPr>
        <w:t xml:space="preserve"> </w:t>
      </w:r>
      <w:r>
        <w:t>народонаселения.</w:t>
      </w:r>
      <w:r>
        <w:rPr>
          <w:spacing w:val="1"/>
        </w:rPr>
        <w:t xml:space="preserve"> </w:t>
      </w:r>
      <w:r>
        <w:t>Возможные</w:t>
      </w:r>
      <w:r>
        <w:rPr>
          <w:spacing w:val="1"/>
        </w:rPr>
        <w:t xml:space="preserve"> </w:t>
      </w:r>
      <w:r>
        <w:t>пути</w:t>
      </w:r>
      <w:r>
        <w:rPr>
          <w:spacing w:val="1"/>
        </w:rPr>
        <w:t xml:space="preserve"> </w:t>
      </w:r>
      <w:r>
        <w:t>решения</w:t>
      </w:r>
      <w:r>
        <w:rPr>
          <w:spacing w:val="1"/>
        </w:rPr>
        <w:t xml:space="preserve"> </w:t>
      </w:r>
      <w:r>
        <w:t>глобальных проблем. Необходимость переоценки человечеством и отдельными странами</w:t>
      </w:r>
      <w:r>
        <w:rPr>
          <w:spacing w:val="1"/>
        </w:rPr>
        <w:t xml:space="preserve"> </w:t>
      </w:r>
      <w:r>
        <w:t>некоторых</w:t>
      </w:r>
      <w:r>
        <w:rPr>
          <w:spacing w:val="1"/>
        </w:rPr>
        <w:t xml:space="preserve"> </w:t>
      </w:r>
      <w:r>
        <w:t>ранее</w:t>
      </w:r>
      <w:r>
        <w:rPr>
          <w:spacing w:val="1"/>
        </w:rPr>
        <w:t xml:space="preserve"> </w:t>
      </w:r>
      <w:r>
        <w:t>устоявшихся</w:t>
      </w:r>
      <w:r>
        <w:rPr>
          <w:spacing w:val="1"/>
        </w:rPr>
        <w:t xml:space="preserve"> </w:t>
      </w:r>
      <w:r>
        <w:t>экономических,</w:t>
      </w:r>
      <w:r>
        <w:rPr>
          <w:spacing w:val="1"/>
        </w:rPr>
        <w:t xml:space="preserve"> </w:t>
      </w:r>
      <w:r>
        <w:t>политических,</w:t>
      </w:r>
      <w:r>
        <w:rPr>
          <w:spacing w:val="1"/>
        </w:rPr>
        <w:t xml:space="preserve"> </w:t>
      </w:r>
      <w:r>
        <w:t>идеологических</w:t>
      </w:r>
      <w:r>
        <w:rPr>
          <w:spacing w:val="1"/>
        </w:rPr>
        <w:t xml:space="preserve"> </w:t>
      </w:r>
      <w:r>
        <w:t>и</w:t>
      </w:r>
      <w:r>
        <w:rPr>
          <w:spacing w:val="-57"/>
        </w:rPr>
        <w:t xml:space="preserve"> </w:t>
      </w:r>
      <w:r>
        <w:t>культурных ориентиров.</w:t>
      </w:r>
      <w:r>
        <w:rPr>
          <w:spacing w:val="-2"/>
        </w:rPr>
        <w:t xml:space="preserve"> </w:t>
      </w:r>
      <w:r>
        <w:t>Участие</w:t>
      </w:r>
      <w:r>
        <w:rPr>
          <w:spacing w:val="-2"/>
        </w:rPr>
        <w:t xml:space="preserve"> </w:t>
      </w:r>
      <w:r>
        <w:t>России в</w:t>
      </w:r>
      <w:r>
        <w:rPr>
          <w:spacing w:val="-2"/>
        </w:rPr>
        <w:t xml:space="preserve"> </w:t>
      </w:r>
      <w:r>
        <w:t>решении</w:t>
      </w:r>
      <w:r>
        <w:rPr>
          <w:spacing w:val="-1"/>
        </w:rPr>
        <w:t xml:space="preserve"> </w:t>
      </w:r>
      <w:r>
        <w:t>глобальных</w:t>
      </w:r>
      <w:r>
        <w:rPr>
          <w:spacing w:val="1"/>
        </w:rPr>
        <w:t xml:space="preserve"> </w:t>
      </w:r>
      <w:r>
        <w:t>проблем.</w:t>
      </w:r>
    </w:p>
    <w:p w14:paraId="79496F9C" w14:textId="77777777" w:rsidR="00F52540" w:rsidRDefault="006A0404" w:rsidP="00253DE9">
      <w:pPr>
        <w:pStyle w:val="a4"/>
        <w:ind w:left="0" w:firstLine="709"/>
      </w:pPr>
      <w:r>
        <w:t>Практическая</w:t>
      </w:r>
      <w:r>
        <w:rPr>
          <w:spacing w:val="1"/>
        </w:rPr>
        <w:t xml:space="preserve"> </w:t>
      </w:r>
      <w:r>
        <w:t>работа.</w:t>
      </w:r>
      <w:r>
        <w:rPr>
          <w:spacing w:val="1"/>
        </w:rPr>
        <w:t xml:space="preserve"> </w:t>
      </w:r>
      <w:r>
        <w:t>"Выявление</w:t>
      </w:r>
      <w:r>
        <w:rPr>
          <w:spacing w:val="1"/>
        </w:rPr>
        <w:t xml:space="preserve"> </w:t>
      </w:r>
      <w:r>
        <w:t>примеров</w:t>
      </w:r>
      <w:r>
        <w:rPr>
          <w:spacing w:val="1"/>
        </w:rPr>
        <w:t xml:space="preserve"> </w:t>
      </w:r>
      <w:r>
        <w:t>взаимосвязи</w:t>
      </w:r>
      <w:r>
        <w:rPr>
          <w:spacing w:val="1"/>
        </w:rPr>
        <w:t xml:space="preserve"> </w:t>
      </w:r>
      <w:r>
        <w:t>глобальных</w:t>
      </w:r>
      <w:r>
        <w:rPr>
          <w:spacing w:val="1"/>
        </w:rPr>
        <w:t xml:space="preserve"> </w:t>
      </w:r>
      <w:r>
        <w:t>проблем</w:t>
      </w:r>
      <w:r>
        <w:rPr>
          <w:spacing w:val="1"/>
        </w:rPr>
        <w:t xml:space="preserve"> </w:t>
      </w:r>
      <w:r>
        <w:t>человечества на основе анализа различных</w:t>
      </w:r>
      <w:r>
        <w:rPr>
          <w:spacing w:val="1"/>
        </w:rPr>
        <w:t xml:space="preserve"> </w:t>
      </w:r>
      <w:r>
        <w:t>источников географической</w:t>
      </w:r>
      <w:r>
        <w:rPr>
          <w:spacing w:val="1"/>
        </w:rPr>
        <w:t xml:space="preserve"> </w:t>
      </w:r>
      <w:r>
        <w:t>информации</w:t>
      </w:r>
      <w:r>
        <w:rPr>
          <w:spacing w:val="1"/>
        </w:rPr>
        <w:t xml:space="preserve"> </w:t>
      </w:r>
      <w:r>
        <w:t>и</w:t>
      </w:r>
      <w:r>
        <w:rPr>
          <w:spacing w:val="1"/>
        </w:rPr>
        <w:t xml:space="preserve"> </w:t>
      </w:r>
      <w:r>
        <w:t>участия</w:t>
      </w:r>
      <w:r>
        <w:rPr>
          <w:spacing w:val="-1"/>
        </w:rPr>
        <w:t xml:space="preserve"> </w:t>
      </w:r>
      <w:r>
        <w:t>России в</w:t>
      </w:r>
      <w:r>
        <w:rPr>
          <w:spacing w:val="-1"/>
        </w:rPr>
        <w:t xml:space="preserve"> </w:t>
      </w:r>
      <w:r>
        <w:t>их</w:t>
      </w:r>
      <w:r>
        <w:rPr>
          <w:spacing w:val="2"/>
        </w:rPr>
        <w:t xml:space="preserve"> </w:t>
      </w:r>
      <w:r>
        <w:t>решении".</w:t>
      </w:r>
    </w:p>
    <w:p w14:paraId="114BB6CD" w14:textId="77777777" w:rsidR="00F52540" w:rsidRDefault="006A0404" w:rsidP="00253DE9">
      <w:pPr>
        <w:pStyle w:val="a4"/>
        <w:ind w:left="0" w:firstLine="709"/>
      </w:pPr>
      <w:r>
        <w:t>Планируемые</w:t>
      </w:r>
      <w:r>
        <w:rPr>
          <w:spacing w:val="-6"/>
        </w:rPr>
        <w:t xml:space="preserve"> </w:t>
      </w:r>
      <w:r>
        <w:t>результаты</w:t>
      </w:r>
      <w:r>
        <w:rPr>
          <w:spacing w:val="-4"/>
        </w:rPr>
        <w:t xml:space="preserve"> </w:t>
      </w:r>
      <w:r>
        <w:t>освоения</w:t>
      </w:r>
      <w:r>
        <w:rPr>
          <w:spacing w:val="-4"/>
        </w:rPr>
        <w:t xml:space="preserve"> </w:t>
      </w:r>
      <w:r>
        <w:t>географии.</w:t>
      </w:r>
    </w:p>
    <w:p w14:paraId="20B08528" w14:textId="77777777" w:rsidR="00F52540" w:rsidRDefault="006A0404" w:rsidP="00253DE9">
      <w:pPr>
        <w:pStyle w:val="a4"/>
        <w:ind w:left="0" w:firstLine="709"/>
      </w:pPr>
      <w:r>
        <w:t>Личностные</w:t>
      </w:r>
      <w:r>
        <w:rPr>
          <w:spacing w:val="1"/>
        </w:rPr>
        <w:t xml:space="preserve"> </w:t>
      </w:r>
      <w:r>
        <w:t>результаты</w:t>
      </w:r>
      <w:r>
        <w:rPr>
          <w:spacing w:val="1"/>
        </w:rPr>
        <w:t xml:space="preserve"> </w:t>
      </w:r>
      <w:r>
        <w:t>освоения</w:t>
      </w:r>
      <w:r>
        <w:rPr>
          <w:spacing w:val="1"/>
        </w:rPr>
        <w:t xml:space="preserve"> </w:t>
      </w:r>
      <w:r>
        <w:t>географии</w:t>
      </w:r>
      <w:r>
        <w:rPr>
          <w:spacing w:val="1"/>
        </w:rPr>
        <w:t xml:space="preserve"> </w:t>
      </w:r>
      <w:r>
        <w:t>должны</w:t>
      </w:r>
      <w:r>
        <w:rPr>
          <w:spacing w:val="1"/>
        </w:rPr>
        <w:t xml:space="preserve"> </w:t>
      </w:r>
      <w:r>
        <w:t>отражать</w:t>
      </w:r>
      <w:r>
        <w:rPr>
          <w:spacing w:val="1"/>
        </w:rPr>
        <w:t xml:space="preserve"> </w:t>
      </w:r>
      <w:r>
        <w:t>готовность</w:t>
      </w:r>
      <w:r>
        <w:rPr>
          <w:spacing w:val="1"/>
        </w:rPr>
        <w:t xml:space="preserve"> </w:t>
      </w:r>
      <w:r>
        <w:t>и</w:t>
      </w:r>
      <w:r>
        <w:rPr>
          <w:spacing w:val="1"/>
        </w:rPr>
        <w:t xml:space="preserve"> </w:t>
      </w:r>
      <w:r>
        <w:t>способность</w:t>
      </w:r>
      <w:r>
        <w:rPr>
          <w:spacing w:val="1"/>
        </w:rPr>
        <w:t xml:space="preserve"> </w:t>
      </w:r>
      <w:r>
        <w:t>обучающихся</w:t>
      </w:r>
      <w:r>
        <w:rPr>
          <w:spacing w:val="1"/>
        </w:rPr>
        <w:t xml:space="preserve"> </w:t>
      </w:r>
      <w:r>
        <w:t>руководствоваться</w:t>
      </w:r>
      <w:r>
        <w:rPr>
          <w:spacing w:val="1"/>
        </w:rPr>
        <w:t xml:space="preserve"> </w:t>
      </w:r>
      <w:r>
        <w:t>сформированной</w:t>
      </w:r>
      <w:r>
        <w:rPr>
          <w:spacing w:val="1"/>
        </w:rPr>
        <w:t xml:space="preserve"> </w:t>
      </w:r>
      <w:r>
        <w:t>внутренней</w:t>
      </w:r>
      <w:r>
        <w:rPr>
          <w:spacing w:val="1"/>
        </w:rPr>
        <w:t xml:space="preserve"> </w:t>
      </w:r>
      <w:r>
        <w:t>позицией</w:t>
      </w:r>
      <w:r>
        <w:rPr>
          <w:spacing w:val="1"/>
        </w:rPr>
        <w:t xml:space="preserve"> </w:t>
      </w:r>
      <w:r>
        <w:t>личности,</w:t>
      </w:r>
      <w:r>
        <w:rPr>
          <w:spacing w:val="1"/>
        </w:rPr>
        <w:t xml:space="preserve"> </w:t>
      </w:r>
      <w:r>
        <w:t>системой</w:t>
      </w:r>
      <w:r>
        <w:rPr>
          <w:spacing w:val="1"/>
        </w:rPr>
        <w:t xml:space="preserve"> </w:t>
      </w:r>
      <w:r>
        <w:t>ценностных</w:t>
      </w:r>
      <w:r>
        <w:rPr>
          <w:spacing w:val="1"/>
        </w:rPr>
        <w:t xml:space="preserve"> </w:t>
      </w:r>
      <w:r>
        <w:t>ориентаций,</w:t>
      </w:r>
      <w:r>
        <w:rPr>
          <w:spacing w:val="1"/>
        </w:rPr>
        <w:t xml:space="preserve"> </w:t>
      </w:r>
      <w:r>
        <w:t>позитивных</w:t>
      </w:r>
      <w:r>
        <w:rPr>
          <w:spacing w:val="1"/>
        </w:rPr>
        <w:t xml:space="preserve"> </w:t>
      </w:r>
      <w:r>
        <w:t>внутренних</w:t>
      </w:r>
      <w:r>
        <w:rPr>
          <w:spacing w:val="1"/>
        </w:rPr>
        <w:t xml:space="preserve"> </w:t>
      </w:r>
      <w:r>
        <w:t>убеждений,</w:t>
      </w:r>
      <w:r>
        <w:rPr>
          <w:spacing w:val="1"/>
        </w:rPr>
        <w:t xml:space="preserve"> </w:t>
      </w:r>
      <w:r>
        <w:t>соответствующих</w:t>
      </w:r>
      <w:r>
        <w:rPr>
          <w:spacing w:val="1"/>
        </w:rPr>
        <w:t xml:space="preserve"> </w:t>
      </w:r>
      <w:r>
        <w:t>традиционным</w:t>
      </w:r>
      <w:r>
        <w:rPr>
          <w:spacing w:val="1"/>
        </w:rPr>
        <w:t xml:space="preserve"> </w:t>
      </w:r>
      <w:r>
        <w:t>ценностям</w:t>
      </w:r>
      <w:r>
        <w:rPr>
          <w:spacing w:val="1"/>
        </w:rPr>
        <w:t xml:space="preserve"> </w:t>
      </w:r>
      <w:r>
        <w:t>российского</w:t>
      </w:r>
      <w:r>
        <w:rPr>
          <w:spacing w:val="1"/>
        </w:rPr>
        <w:t xml:space="preserve"> </w:t>
      </w:r>
      <w:r>
        <w:t>общества,</w:t>
      </w:r>
      <w:r>
        <w:rPr>
          <w:spacing w:val="1"/>
        </w:rPr>
        <w:t xml:space="preserve"> </w:t>
      </w:r>
      <w:r>
        <w:t>расширение</w:t>
      </w:r>
      <w:r>
        <w:rPr>
          <w:spacing w:val="1"/>
        </w:rPr>
        <w:t xml:space="preserve"> </w:t>
      </w:r>
      <w:r>
        <w:t>жизненного опыта и опыта деятельности в процессе реализации основных направлений</w:t>
      </w:r>
      <w:r>
        <w:rPr>
          <w:spacing w:val="1"/>
        </w:rPr>
        <w:t xml:space="preserve"> </w:t>
      </w:r>
      <w:r>
        <w:t>воспитательной</w:t>
      </w:r>
      <w:r>
        <w:rPr>
          <w:spacing w:val="-1"/>
        </w:rPr>
        <w:t xml:space="preserve"> </w:t>
      </w:r>
      <w:r>
        <w:t>деятельности, в</w:t>
      </w:r>
      <w:r>
        <w:rPr>
          <w:spacing w:val="-1"/>
        </w:rPr>
        <w:t xml:space="preserve"> </w:t>
      </w:r>
      <w:r>
        <w:t>том числе</w:t>
      </w:r>
      <w:r>
        <w:rPr>
          <w:spacing w:val="-2"/>
        </w:rPr>
        <w:t xml:space="preserve"> </w:t>
      </w:r>
      <w:r>
        <w:t>в</w:t>
      </w:r>
      <w:r>
        <w:rPr>
          <w:spacing w:val="-1"/>
        </w:rPr>
        <w:t xml:space="preserve"> </w:t>
      </w:r>
      <w:r>
        <w:t>части:</w:t>
      </w:r>
    </w:p>
    <w:p w14:paraId="2EF1093A" w14:textId="77777777" w:rsidR="00F52540" w:rsidRDefault="006A0404" w:rsidP="00253DE9">
      <w:pPr>
        <w:pStyle w:val="a6"/>
        <w:numPr>
          <w:ilvl w:val="0"/>
          <w:numId w:val="17"/>
        </w:numPr>
        <w:tabs>
          <w:tab w:val="left" w:pos="1610"/>
        </w:tabs>
        <w:ind w:left="0" w:firstLine="709"/>
        <w:jc w:val="both"/>
        <w:rPr>
          <w:sz w:val="24"/>
        </w:rPr>
      </w:pPr>
      <w:r>
        <w:rPr>
          <w:sz w:val="24"/>
        </w:rPr>
        <w:t xml:space="preserve">гражданского воспитания: сформированность гражданской позиции </w:t>
      </w:r>
      <w:r>
        <w:rPr>
          <w:sz w:val="24"/>
        </w:rPr>
        <w:lastRenderedPageBreak/>
        <w:t>обучающегося</w:t>
      </w:r>
      <w:r>
        <w:rPr>
          <w:spacing w:val="1"/>
          <w:sz w:val="24"/>
        </w:rPr>
        <w:t xml:space="preserve"> </w:t>
      </w:r>
      <w:r>
        <w:rPr>
          <w:sz w:val="24"/>
        </w:rPr>
        <w:t>как</w:t>
      </w:r>
      <w:r>
        <w:rPr>
          <w:spacing w:val="1"/>
          <w:sz w:val="24"/>
        </w:rPr>
        <w:t xml:space="preserve"> </w:t>
      </w:r>
      <w:r>
        <w:rPr>
          <w:sz w:val="24"/>
        </w:rPr>
        <w:t>активного</w:t>
      </w:r>
      <w:r>
        <w:rPr>
          <w:spacing w:val="1"/>
          <w:sz w:val="24"/>
        </w:rPr>
        <w:t xml:space="preserve"> </w:t>
      </w:r>
      <w:r>
        <w:rPr>
          <w:sz w:val="24"/>
        </w:rPr>
        <w:t>и</w:t>
      </w:r>
      <w:r>
        <w:rPr>
          <w:spacing w:val="1"/>
          <w:sz w:val="24"/>
        </w:rPr>
        <w:t xml:space="preserve"> </w:t>
      </w:r>
      <w:r>
        <w:rPr>
          <w:sz w:val="24"/>
        </w:rPr>
        <w:t>ответственного</w:t>
      </w:r>
      <w:r>
        <w:rPr>
          <w:spacing w:val="1"/>
          <w:sz w:val="24"/>
        </w:rPr>
        <w:t xml:space="preserve"> </w:t>
      </w:r>
      <w:r>
        <w:rPr>
          <w:sz w:val="24"/>
        </w:rPr>
        <w:t>члена</w:t>
      </w:r>
      <w:r>
        <w:rPr>
          <w:spacing w:val="1"/>
          <w:sz w:val="24"/>
        </w:rPr>
        <w:t xml:space="preserve"> </w:t>
      </w:r>
      <w:r>
        <w:rPr>
          <w:sz w:val="24"/>
        </w:rPr>
        <w:t>российского</w:t>
      </w:r>
      <w:r>
        <w:rPr>
          <w:spacing w:val="1"/>
          <w:sz w:val="24"/>
        </w:rPr>
        <w:t xml:space="preserve"> </w:t>
      </w:r>
      <w:r>
        <w:rPr>
          <w:sz w:val="24"/>
        </w:rPr>
        <w:t>общества;</w:t>
      </w:r>
      <w:r>
        <w:rPr>
          <w:spacing w:val="1"/>
          <w:sz w:val="24"/>
        </w:rPr>
        <w:t xml:space="preserve"> </w:t>
      </w:r>
      <w:r>
        <w:rPr>
          <w:sz w:val="24"/>
        </w:rPr>
        <w:t>осознание</w:t>
      </w:r>
      <w:r>
        <w:rPr>
          <w:spacing w:val="1"/>
          <w:sz w:val="24"/>
        </w:rPr>
        <w:t xml:space="preserve"> </w:t>
      </w:r>
      <w:r>
        <w:rPr>
          <w:sz w:val="24"/>
        </w:rPr>
        <w:t>своих</w:t>
      </w:r>
      <w:r>
        <w:rPr>
          <w:spacing w:val="1"/>
          <w:sz w:val="24"/>
        </w:rPr>
        <w:t xml:space="preserve"> </w:t>
      </w:r>
      <w:r>
        <w:rPr>
          <w:sz w:val="24"/>
        </w:rPr>
        <w:t>конституционных</w:t>
      </w:r>
      <w:r>
        <w:rPr>
          <w:spacing w:val="1"/>
          <w:sz w:val="24"/>
        </w:rPr>
        <w:t xml:space="preserve"> </w:t>
      </w:r>
      <w:r>
        <w:rPr>
          <w:sz w:val="24"/>
        </w:rPr>
        <w:t>прав</w:t>
      </w:r>
      <w:r>
        <w:rPr>
          <w:spacing w:val="1"/>
          <w:sz w:val="24"/>
        </w:rPr>
        <w:t xml:space="preserve"> </w:t>
      </w:r>
      <w:r>
        <w:rPr>
          <w:sz w:val="24"/>
        </w:rPr>
        <w:t>и</w:t>
      </w:r>
      <w:r>
        <w:rPr>
          <w:spacing w:val="1"/>
          <w:sz w:val="24"/>
        </w:rPr>
        <w:t xml:space="preserve"> </w:t>
      </w:r>
      <w:r>
        <w:rPr>
          <w:sz w:val="24"/>
        </w:rPr>
        <w:t>обязанностей,</w:t>
      </w:r>
      <w:r>
        <w:rPr>
          <w:spacing w:val="1"/>
          <w:sz w:val="24"/>
        </w:rPr>
        <w:t xml:space="preserve"> </w:t>
      </w:r>
      <w:r>
        <w:rPr>
          <w:sz w:val="24"/>
        </w:rPr>
        <w:t>уважение</w:t>
      </w:r>
      <w:r>
        <w:rPr>
          <w:spacing w:val="1"/>
          <w:sz w:val="24"/>
        </w:rPr>
        <w:t xml:space="preserve"> </w:t>
      </w:r>
      <w:r>
        <w:rPr>
          <w:sz w:val="24"/>
        </w:rPr>
        <w:t>закона</w:t>
      </w:r>
      <w:r>
        <w:rPr>
          <w:spacing w:val="1"/>
          <w:sz w:val="24"/>
        </w:rPr>
        <w:t xml:space="preserve"> </w:t>
      </w:r>
      <w:r>
        <w:rPr>
          <w:sz w:val="24"/>
        </w:rPr>
        <w:t>и</w:t>
      </w:r>
      <w:r>
        <w:rPr>
          <w:spacing w:val="1"/>
          <w:sz w:val="24"/>
        </w:rPr>
        <w:t xml:space="preserve"> </w:t>
      </w:r>
      <w:r>
        <w:rPr>
          <w:sz w:val="24"/>
        </w:rPr>
        <w:t>правопорядка;</w:t>
      </w:r>
      <w:r>
        <w:rPr>
          <w:spacing w:val="1"/>
          <w:sz w:val="24"/>
        </w:rPr>
        <w:t xml:space="preserve"> </w:t>
      </w:r>
      <w:r>
        <w:rPr>
          <w:sz w:val="24"/>
        </w:rPr>
        <w:t>принятие</w:t>
      </w:r>
      <w:r>
        <w:rPr>
          <w:spacing w:val="1"/>
          <w:sz w:val="24"/>
        </w:rPr>
        <w:t xml:space="preserve"> </w:t>
      </w:r>
      <w:r>
        <w:rPr>
          <w:sz w:val="24"/>
        </w:rPr>
        <w:t>традиционных</w:t>
      </w:r>
      <w:r>
        <w:rPr>
          <w:spacing w:val="1"/>
          <w:sz w:val="24"/>
        </w:rPr>
        <w:t xml:space="preserve"> </w:t>
      </w:r>
      <w:r>
        <w:rPr>
          <w:sz w:val="24"/>
        </w:rPr>
        <w:t>национальных,</w:t>
      </w:r>
      <w:r>
        <w:rPr>
          <w:spacing w:val="1"/>
          <w:sz w:val="24"/>
        </w:rPr>
        <w:t xml:space="preserve"> </w:t>
      </w:r>
      <w:r>
        <w:rPr>
          <w:sz w:val="24"/>
        </w:rPr>
        <w:t>общечеловеческих</w:t>
      </w:r>
      <w:r>
        <w:rPr>
          <w:spacing w:val="1"/>
          <w:sz w:val="24"/>
        </w:rPr>
        <w:t xml:space="preserve"> </w:t>
      </w:r>
      <w:r>
        <w:rPr>
          <w:sz w:val="24"/>
        </w:rPr>
        <w:t>гуманистических</w:t>
      </w:r>
      <w:r>
        <w:rPr>
          <w:spacing w:val="1"/>
          <w:sz w:val="24"/>
        </w:rPr>
        <w:t xml:space="preserve"> </w:t>
      </w:r>
      <w:r>
        <w:rPr>
          <w:sz w:val="24"/>
        </w:rPr>
        <w:t>и</w:t>
      </w:r>
      <w:r>
        <w:rPr>
          <w:spacing w:val="1"/>
          <w:sz w:val="24"/>
        </w:rPr>
        <w:t xml:space="preserve"> </w:t>
      </w:r>
      <w:r>
        <w:rPr>
          <w:sz w:val="24"/>
        </w:rPr>
        <w:t>демократических</w:t>
      </w:r>
      <w:r>
        <w:rPr>
          <w:spacing w:val="1"/>
          <w:sz w:val="24"/>
        </w:rPr>
        <w:t xml:space="preserve"> </w:t>
      </w:r>
      <w:r>
        <w:rPr>
          <w:sz w:val="24"/>
        </w:rPr>
        <w:t>ценностей; готовность противостоять идеологии экстремизма, национализма, ксенофобии,</w:t>
      </w:r>
      <w:r>
        <w:rPr>
          <w:spacing w:val="-57"/>
          <w:sz w:val="24"/>
        </w:rPr>
        <w:t xml:space="preserve"> </w:t>
      </w:r>
      <w:r>
        <w:rPr>
          <w:sz w:val="24"/>
        </w:rPr>
        <w:t>дискриминации</w:t>
      </w:r>
      <w:r>
        <w:rPr>
          <w:spacing w:val="1"/>
          <w:sz w:val="24"/>
        </w:rPr>
        <w:t xml:space="preserve"> </w:t>
      </w:r>
      <w:r>
        <w:rPr>
          <w:sz w:val="24"/>
        </w:rPr>
        <w:t>по</w:t>
      </w:r>
      <w:r>
        <w:rPr>
          <w:spacing w:val="1"/>
          <w:sz w:val="24"/>
        </w:rPr>
        <w:t xml:space="preserve"> </w:t>
      </w:r>
      <w:r>
        <w:rPr>
          <w:sz w:val="24"/>
        </w:rPr>
        <w:t>социальным,</w:t>
      </w:r>
      <w:r>
        <w:rPr>
          <w:spacing w:val="1"/>
          <w:sz w:val="24"/>
        </w:rPr>
        <w:t xml:space="preserve"> </w:t>
      </w:r>
      <w:r>
        <w:rPr>
          <w:sz w:val="24"/>
        </w:rPr>
        <w:t>религиозным,</w:t>
      </w:r>
      <w:r>
        <w:rPr>
          <w:spacing w:val="1"/>
          <w:sz w:val="24"/>
        </w:rPr>
        <w:t xml:space="preserve"> </w:t>
      </w:r>
      <w:r>
        <w:rPr>
          <w:sz w:val="24"/>
        </w:rPr>
        <w:t>расовым,</w:t>
      </w:r>
      <w:r>
        <w:rPr>
          <w:spacing w:val="1"/>
          <w:sz w:val="24"/>
        </w:rPr>
        <w:t xml:space="preserve"> </w:t>
      </w:r>
      <w:r>
        <w:rPr>
          <w:sz w:val="24"/>
        </w:rPr>
        <w:t>национальным</w:t>
      </w:r>
      <w:r>
        <w:rPr>
          <w:spacing w:val="1"/>
          <w:sz w:val="24"/>
        </w:rPr>
        <w:t xml:space="preserve"> </w:t>
      </w:r>
      <w:r>
        <w:rPr>
          <w:sz w:val="24"/>
        </w:rPr>
        <w:t>признакам;</w:t>
      </w:r>
      <w:r>
        <w:rPr>
          <w:spacing w:val="1"/>
          <w:sz w:val="24"/>
        </w:rPr>
        <w:t xml:space="preserve"> </w:t>
      </w:r>
      <w:r>
        <w:rPr>
          <w:sz w:val="24"/>
        </w:rPr>
        <w:t>готовность</w:t>
      </w:r>
      <w:r>
        <w:rPr>
          <w:spacing w:val="1"/>
          <w:sz w:val="24"/>
        </w:rPr>
        <w:t xml:space="preserve"> </w:t>
      </w:r>
      <w:r>
        <w:rPr>
          <w:sz w:val="24"/>
        </w:rPr>
        <w:t>вести</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интересах</w:t>
      </w:r>
      <w:r>
        <w:rPr>
          <w:spacing w:val="1"/>
          <w:sz w:val="24"/>
        </w:rPr>
        <w:t xml:space="preserve"> </w:t>
      </w:r>
      <w:r>
        <w:rPr>
          <w:sz w:val="24"/>
        </w:rPr>
        <w:t>гражданского</w:t>
      </w:r>
      <w:r>
        <w:rPr>
          <w:spacing w:val="1"/>
          <w:sz w:val="24"/>
        </w:rPr>
        <w:t xml:space="preserve"> </w:t>
      </w:r>
      <w:r>
        <w:rPr>
          <w:sz w:val="24"/>
        </w:rPr>
        <w:t>общества,</w:t>
      </w:r>
      <w:r>
        <w:rPr>
          <w:spacing w:val="1"/>
          <w:sz w:val="24"/>
        </w:rPr>
        <w:t xml:space="preserve"> </w:t>
      </w:r>
      <w:r>
        <w:rPr>
          <w:sz w:val="24"/>
        </w:rPr>
        <w:t>участвовать</w:t>
      </w:r>
      <w:r>
        <w:rPr>
          <w:spacing w:val="1"/>
          <w:sz w:val="24"/>
        </w:rPr>
        <w:t xml:space="preserve"> </w:t>
      </w:r>
      <w:r>
        <w:rPr>
          <w:sz w:val="24"/>
        </w:rPr>
        <w:t>в</w:t>
      </w:r>
      <w:r>
        <w:rPr>
          <w:spacing w:val="1"/>
          <w:sz w:val="24"/>
        </w:rPr>
        <w:t xml:space="preserve"> </w:t>
      </w:r>
      <w:r>
        <w:rPr>
          <w:sz w:val="24"/>
        </w:rPr>
        <w:t>самоуправлении</w:t>
      </w:r>
      <w:r>
        <w:rPr>
          <w:spacing w:val="1"/>
          <w:sz w:val="24"/>
        </w:rPr>
        <w:t xml:space="preserve"> </w:t>
      </w:r>
      <w:r>
        <w:rPr>
          <w:sz w:val="24"/>
        </w:rPr>
        <w:t>в</w:t>
      </w:r>
      <w:r>
        <w:rPr>
          <w:spacing w:val="1"/>
          <w:sz w:val="24"/>
        </w:rPr>
        <w:t xml:space="preserve"> </w:t>
      </w:r>
      <w:r>
        <w:rPr>
          <w:sz w:val="24"/>
        </w:rPr>
        <w:t>школе</w:t>
      </w:r>
      <w:r>
        <w:rPr>
          <w:spacing w:val="1"/>
          <w:sz w:val="24"/>
        </w:rPr>
        <w:t xml:space="preserve"> </w:t>
      </w:r>
      <w:r>
        <w:rPr>
          <w:sz w:val="24"/>
        </w:rPr>
        <w:t>и</w:t>
      </w:r>
      <w:r>
        <w:rPr>
          <w:spacing w:val="1"/>
          <w:sz w:val="24"/>
        </w:rPr>
        <w:t xml:space="preserve"> </w:t>
      </w:r>
      <w:r>
        <w:rPr>
          <w:sz w:val="24"/>
        </w:rPr>
        <w:t>детско-юношеских</w:t>
      </w:r>
      <w:r>
        <w:rPr>
          <w:spacing w:val="1"/>
          <w:sz w:val="24"/>
        </w:rPr>
        <w:t xml:space="preserve"> </w:t>
      </w:r>
      <w:r>
        <w:rPr>
          <w:sz w:val="24"/>
        </w:rPr>
        <w:t>организациях;</w:t>
      </w:r>
      <w:r>
        <w:rPr>
          <w:spacing w:val="1"/>
          <w:sz w:val="24"/>
        </w:rPr>
        <w:t xml:space="preserve"> </w:t>
      </w:r>
      <w:r>
        <w:rPr>
          <w:sz w:val="24"/>
        </w:rPr>
        <w:t>умение</w:t>
      </w:r>
      <w:r>
        <w:rPr>
          <w:spacing w:val="1"/>
          <w:sz w:val="24"/>
        </w:rPr>
        <w:t xml:space="preserve"> </w:t>
      </w:r>
      <w:r>
        <w:rPr>
          <w:sz w:val="24"/>
        </w:rPr>
        <w:t>взаимодействовать</w:t>
      </w:r>
      <w:r>
        <w:rPr>
          <w:spacing w:val="1"/>
          <w:sz w:val="24"/>
        </w:rPr>
        <w:t xml:space="preserve"> </w:t>
      </w:r>
      <w:r>
        <w:rPr>
          <w:sz w:val="24"/>
        </w:rPr>
        <w:t>с</w:t>
      </w:r>
      <w:r>
        <w:rPr>
          <w:spacing w:val="1"/>
          <w:sz w:val="24"/>
        </w:rPr>
        <w:t xml:space="preserve"> </w:t>
      </w:r>
      <w:r>
        <w:rPr>
          <w:sz w:val="24"/>
        </w:rPr>
        <w:t>социальными</w:t>
      </w:r>
      <w:r>
        <w:rPr>
          <w:spacing w:val="1"/>
          <w:sz w:val="24"/>
        </w:rPr>
        <w:t xml:space="preserve"> </w:t>
      </w:r>
      <w:r>
        <w:rPr>
          <w:sz w:val="24"/>
        </w:rPr>
        <w:t>институтами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их</w:t>
      </w:r>
      <w:r>
        <w:rPr>
          <w:spacing w:val="1"/>
          <w:sz w:val="24"/>
        </w:rPr>
        <w:t xml:space="preserve"> </w:t>
      </w:r>
      <w:r>
        <w:rPr>
          <w:sz w:val="24"/>
        </w:rPr>
        <w:t>функциями</w:t>
      </w:r>
      <w:r>
        <w:rPr>
          <w:spacing w:val="1"/>
          <w:sz w:val="24"/>
        </w:rPr>
        <w:t xml:space="preserve"> </w:t>
      </w:r>
      <w:r>
        <w:rPr>
          <w:sz w:val="24"/>
        </w:rPr>
        <w:t>и</w:t>
      </w:r>
      <w:r>
        <w:rPr>
          <w:spacing w:val="1"/>
          <w:sz w:val="24"/>
        </w:rPr>
        <w:t xml:space="preserve"> </w:t>
      </w:r>
      <w:r>
        <w:rPr>
          <w:sz w:val="24"/>
        </w:rPr>
        <w:t>назначением;</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гуманитарной и</w:t>
      </w:r>
      <w:r>
        <w:rPr>
          <w:spacing w:val="-1"/>
          <w:sz w:val="24"/>
        </w:rPr>
        <w:t xml:space="preserve"> </w:t>
      </w:r>
      <w:r>
        <w:rPr>
          <w:sz w:val="24"/>
        </w:rPr>
        <w:t>волонтерской</w:t>
      </w:r>
      <w:r>
        <w:rPr>
          <w:spacing w:val="-1"/>
          <w:sz w:val="24"/>
        </w:rPr>
        <w:t xml:space="preserve"> </w:t>
      </w:r>
      <w:r>
        <w:rPr>
          <w:sz w:val="24"/>
        </w:rPr>
        <w:t>деятельности;</w:t>
      </w:r>
    </w:p>
    <w:p w14:paraId="6FFBCAA9" w14:textId="77777777" w:rsidR="00F52540" w:rsidRDefault="006A0404" w:rsidP="00253DE9">
      <w:pPr>
        <w:pStyle w:val="a6"/>
        <w:numPr>
          <w:ilvl w:val="0"/>
          <w:numId w:val="17"/>
        </w:numPr>
        <w:tabs>
          <w:tab w:val="left" w:pos="1797"/>
        </w:tabs>
        <w:ind w:left="0" w:firstLine="709"/>
        <w:jc w:val="both"/>
        <w:rPr>
          <w:sz w:val="24"/>
        </w:rPr>
      </w:pPr>
      <w:r>
        <w:rPr>
          <w:sz w:val="24"/>
        </w:rPr>
        <w:t>патриотического</w:t>
      </w:r>
      <w:r>
        <w:rPr>
          <w:spacing w:val="1"/>
          <w:sz w:val="24"/>
        </w:rPr>
        <w:t xml:space="preserve"> </w:t>
      </w:r>
      <w:r>
        <w:rPr>
          <w:sz w:val="24"/>
        </w:rPr>
        <w:t>воспитания:</w:t>
      </w:r>
      <w:r>
        <w:rPr>
          <w:spacing w:val="1"/>
          <w:sz w:val="24"/>
        </w:rPr>
        <w:t xml:space="preserve"> </w:t>
      </w:r>
      <w:r>
        <w:rPr>
          <w:sz w:val="24"/>
        </w:rPr>
        <w:t>сформированность</w:t>
      </w:r>
      <w:r>
        <w:rPr>
          <w:spacing w:val="1"/>
          <w:sz w:val="24"/>
        </w:rPr>
        <w:t xml:space="preserve"> </w:t>
      </w:r>
      <w:r>
        <w:rPr>
          <w:sz w:val="24"/>
        </w:rPr>
        <w:t>российской</w:t>
      </w:r>
      <w:r>
        <w:rPr>
          <w:spacing w:val="1"/>
          <w:sz w:val="24"/>
        </w:rPr>
        <w:t xml:space="preserve"> </w:t>
      </w:r>
      <w:r>
        <w:rPr>
          <w:sz w:val="24"/>
        </w:rPr>
        <w:t>гражданской</w:t>
      </w:r>
      <w:r>
        <w:rPr>
          <w:spacing w:val="1"/>
          <w:sz w:val="24"/>
        </w:rPr>
        <w:t xml:space="preserve"> </w:t>
      </w:r>
      <w:r>
        <w:rPr>
          <w:sz w:val="24"/>
        </w:rPr>
        <w:t>идентичности, патриотизма, уважения к своему народу, чувства ответственности перед</w:t>
      </w:r>
      <w:r>
        <w:rPr>
          <w:spacing w:val="1"/>
          <w:sz w:val="24"/>
        </w:rPr>
        <w:t xml:space="preserve"> </w:t>
      </w:r>
      <w:r>
        <w:rPr>
          <w:sz w:val="24"/>
        </w:rPr>
        <w:t>Родиной, гордости за свой край, свою Родину, свой язык и культуру, прошлое и настоящее</w:t>
      </w:r>
      <w:r>
        <w:rPr>
          <w:spacing w:val="-57"/>
          <w:sz w:val="24"/>
        </w:rPr>
        <w:t xml:space="preserve"> </w:t>
      </w:r>
      <w:r>
        <w:rPr>
          <w:sz w:val="24"/>
        </w:rPr>
        <w:t>многонационального народа России; ценностное отношение к государственным символам,</w:t>
      </w:r>
      <w:r>
        <w:rPr>
          <w:spacing w:val="-57"/>
          <w:sz w:val="24"/>
        </w:rPr>
        <w:t xml:space="preserve"> </w:t>
      </w:r>
      <w:r>
        <w:rPr>
          <w:sz w:val="24"/>
        </w:rPr>
        <w:t>историческому</w:t>
      </w:r>
      <w:r>
        <w:rPr>
          <w:spacing w:val="1"/>
          <w:sz w:val="24"/>
        </w:rPr>
        <w:t xml:space="preserve"> </w:t>
      </w:r>
      <w:r>
        <w:rPr>
          <w:sz w:val="24"/>
        </w:rPr>
        <w:t>и</w:t>
      </w:r>
      <w:r>
        <w:rPr>
          <w:spacing w:val="1"/>
          <w:sz w:val="24"/>
        </w:rPr>
        <w:t xml:space="preserve"> </w:t>
      </w:r>
      <w:r>
        <w:rPr>
          <w:sz w:val="24"/>
        </w:rPr>
        <w:t>природному</w:t>
      </w:r>
      <w:r>
        <w:rPr>
          <w:spacing w:val="1"/>
          <w:sz w:val="24"/>
        </w:rPr>
        <w:t xml:space="preserve"> </w:t>
      </w:r>
      <w:r>
        <w:rPr>
          <w:sz w:val="24"/>
        </w:rPr>
        <w:t>наследию,</w:t>
      </w:r>
      <w:r>
        <w:rPr>
          <w:spacing w:val="1"/>
          <w:sz w:val="24"/>
        </w:rPr>
        <w:t xml:space="preserve"> </w:t>
      </w:r>
      <w:r>
        <w:rPr>
          <w:sz w:val="24"/>
        </w:rPr>
        <w:t>памятникам,</w:t>
      </w:r>
      <w:r>
        <w:rPr>
          <w:spacing w:val="1"/>
          <w:sz w:val="24"/>
        </w:rPr>
        <w:t xml:space="preserve"> </w:t>
      </w:r>
      <w:r>
        <w:rPr>
          <w:sz w:val="24"/>
        </w:rPr>
        <w:t>традициям</w:t>
      </w:r>
      <w:r>
        <w:rPr>
          <w:spacing w:val="1"/>
          <w:sz w:val="24"/>
        </w:rPr>
        <w:t xml:space="preserve"> </w:t>
      </w:r>
      <w:r>
        <w:rPr>
          <w:sz w:val="24"/>
        </w:rPr>
        <w:t>народов</w:t>
      </w:r>
      <w:r>
        <w:rPr>
          <w:spacing w:val="1"/>
          <w:sz w:val="24"/>
        </w:rPr>
        <w:t xml:space="preserve"> </w:t>
      </w:r>
      <w:r>
        <w:rPr>
          <w:sz w:val="24"/>
        </w:rPr>
        <w:t>России,</w:t>
      </w:r>
      <w:r>
        <w:rPr>
          <w:spacing w:val="1"/>
          <w:sz w:val="24"/>
        </w:rPr>
        <w:t xml:space="preserve"> </w:t>
      </w:r>
      <w:r>
        <w:rPr>
          <w:sz w:val="24"/>
        </w:rPr>
        <w:t>достижениям</w:t>
      </w:r>
      <w:r>
        <w:rPr>
          <w:spacing w:val="1"/>
          <w:sz w:val="24"/>
        </w:rPr>
        <w:t xml:space="preserve"> </w:t>
      </w:r>
      <w:r>
        <w:rPr>
          <w:sz w:val="24"/>
        </w:rPr>
        <w:t>России</w:t>
      </w:r>
      <w:r>
        <w:rPr>
          <w:spacing w:val="1"/>
          <w:sz w:val="24"/>
        </w:rPr>
        <w:t xml:space="preserve"> </w:t>
      </w:r>
      <w:r>
        <w:rPr>
          <w:sz w:val="24"/>
        </w:rPr>
        <w:t>в</w:t>
      </w:r>
      <w:r>
        <w:rPr>
          <w:spacing w:val="1"/>
          <w:sz w:val="24"/>
        </w:rPr>
        <w:t xml:space="preserve"> </w:t>
      </w:r>
      <w:r>
        <w:rPr>
          <w:sz w:val="24"/>
        </w:rPr>
        <w:t>науке,</w:t>
      </w:r>
      <w:r>
        <w:rPr>
          <w:spacing w:val="1"/>
          <w:sz w:val="24"/>
        </w:rPr>
        <w:t xml:space="preserve"> </w:t>
      </w:r>
      <w:r>
        <w:rPr>
          <w:sz w:val="24"/>
        </w:rPr>
        <w:t>искусстве,</w:t>
      </w:r>
      <w:r>
        <w:rPr>
          <w:spacing w:val="1"/>
          <w:sz w:val="24"/>
        </w:rPr>
        <w:t xml:space="preserve"> </w:t>
      </w:r>
      <w:r>
        <w:rPr>
          <w:sz w:val="24"/>
        </w:rPr>
        <w:t>спорте,</w:t>
      </w:r>
      <w:r>
        <w:rPr>
          <w:spacing w:val="1"/>
          <w:sz w:val="24"/>
        </w:rPr>
        <w:t xml:space="preserve"> </w:t>
      </w:r>
      <w:r>
        <w:rPr>
          <w:sz w:val="24"/>
        </w:rPr>
        <w:t>технологиях,</w:t>
      </w:r>
      <w:r>
        <w:rPr>
          <w:spacing w:val="1"/>
          <w:sz w:val="24"/>
        </w:rPr>
        <w:t xml:space="preserve"> </w:t>
      </w:r>
      <w:r>
        <w:rPr>
          <w:sz w:val="24"/>
        </w:rPr>
        <w:t>труде;</w:t>
      </w:r>
      <w:r>
        <w:rPr>
          <w:spacing w:val="1"/>
          <w:sz w:val="24"/>
        </w:rPr>
        <w:t xml:space="preserve"> </w:t>
      </w:r>
      <w:r>
        <w:rPr>
          <w:sz w:val="24"/>
        </w:rPr>
        <w:t>идейная</w:t>
      </w:r>
      <w:r>
        <w:rPr>
          <w:spacing w:val="1"/>
          <w:sz w:val="24"/>
        </w:rPr>
        <w:t xml:space="preserve"> </w:t>
      </w:r>
      <w:r>
        <w:rPr>
          <w:sz w:val="24"/>
        </w:rPr>
        <w:t>убежденность,</w:t>
      </w:r>
      <w:r>
        <w:rPr>
          <w:spacing w:val="-2"/>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служению</w:t>
      </w:r>
      <w:r>
        <w:rPr>
          <w:spacing w:val="-1"/>
          <w:sz w:val="24"/>
        </w:rPr>
        <w:t xml:space="preserve"> </w:t>
      </w:r>
      <w:r>
        <w:rPr>
          <w:sz w:val="24"/>
        </w:rPr>
        <w:t>и защите</w:t>
      </w:r>
      <w:r>
        <w:rPr>
          <w:spacing w:val="-2"/>
          <w:sz w:val="24"/>
        </w:rPr>
        <w:t xml:space="preserve"> </w:t>
      </w:r>
      <w:r>
        <w:rPr>
          <w:sz w:val="24"/>
        </w:rPr>
        <w:t>Отечества,</w:t>
      </w:r>
      <w:r>
        <w:rPr>
          <w:spacing w:val="-1"/>
          <w:sz w:val="24"/>
        </w:rPr>
        <w:t xml:space="preserve"> </w:t>
      </w:r>
      <w:r>
        <w:rPr>
          <w:sz w:val="24"/>
        </w:rPr>
        <w:t>ответственность</w:t>
      </w:r>
      <w:r>
        <w:rPr>
          <w:spacing w:val="-1"/>
          <w:sz w:val="24"/>
        </w:rPr>
        <w:t xml:space="preserve"> </w:t>
      </w:r>
      <w:r>
        <w:rPr>
          <w:sz w:val="24"/>
        </w:rPr>
        <w:t>за</w:t>
      </w:r>
      <w:r>
        <w:rPr>
          <w:spacing w:val="-2"/>
          <w:sz w:val="24"/>
        </w:rPr>
        <w:t xml:space="preserve"> </w:t>
      </w:r>
      <w:r>
        <w:rPr>
          <w:sz w:val="24"/>
        </w:rPr>
        <w:t>его</w:t>
      </w:r>
      <w:r>
        <w:rPr>
          <w:spacing w:val="-1"/>
          <w:sz w:val="24"/>
        </w:rPr>
        <w:t xml:space="preserve"> </w:t>
      </w:r>
      <w:r>
        <w:rPr>
          <w:sz w:val="24"/>
        </w:rPr>
        <w:t>судьбу;</w:t>
      </w:r>
    </w:p>
    <w:p w14:paraId="299AB85F" w14:textId="77777777" w:rsidR="00F52540" w:rsidRDefault="006A0404" w:rsidP="00253DE9">
      <w:pPr>
        <w:pStyle w:val="a6"/>
        <w:numPr>
          <w:ilvl w:val="0"/>
          <w:numId w:val="17"/>
        </w:numPr>
        <w:tabs>
          <w:tab w:val="left" w:pos="1349"/>
        </w:tabs>
        <w:ind w:left="0" w:firstLine="709"/>
        <w:jc w:val="both"/>
        <w:rPr>
          <w:sz w:val="24"/>
        </w:rPr>
      </w:pPr>
      <w:r>
        <w:rPr>
          <w:sz w:val="24"/>
        </w:rPr>
        <w:t>духовно-нравственного</w:t>
      </w:r>
      <w:r>
        <w:rPr>
          <w:spacing w:val="1"/>
          <w:sz w:val="24"/>
        </w:rPr>
        <w:t xml:space="preserve"> </w:t>
      </w:r>
      <w:r>
        <w:rPr>
          <w:sz w:val="24"/>
        </w:rPr>
        <w:t>воспитания:</w:t>
      </w:r>
      <w:r>
        <w:rPr>
          <w:spacing w:val="1"/>
          <w:sz w:val="24"/>
        </w:rPr>
        <w:t xml:space="preserve"> </w:t>
      </w:r>
      <w:r>
        <w:rPr>
          <w:sz w:val="24"/>
        </w:rPr>
        <w:t>осознание</w:t>
      </w:r>
      <w:r>
        <w:rPr>
          <w:spacing w:val="1"/>
          <w:sz w:val="24"/>
        </w:rPr>
        <w:t xml:space="preserve"> </w:t>
      </w:r>
      <w:r>
        <w:rPr>
          <w:sz w:val="24"/>
        </w:rPr>
        <w:t>духовных</w:t>
      </w:r>
      <w:r>
        <w:rPr>
          <w:spacing w:val="1"/>
          <w:sz w:val="24"/>
        </w:rPr>
        <w:t xml:space="preserve"> </w:t>
      </w:r>
      <w:r>
        <w:rPr>
          <w:sz w:val="24"/>
        </w:rPr>
        <w:t>ценностей</w:t>
      </w:r>
      <w:r>
        <w:rPr>
          <w:spacing w:val="1"/>
          <w:sz w:val="24"/>
        </w:rPr>
        <w:t xml:space="preserve"> </w:t>
      </w:r>
      <w:r>
        <w:rPr>
          <w:sz w:val="24"/>
        </w:rPr>
        <w:t>российского</w:t>
      </w:r>
      <w:r>
        <w:rPr>
          <w:spacing w:val="-57"/>
          <w:sz w:val="24"/>
        </w:rPr>
        <w:t xml:space="preserve"> </w:t>
      </w:r>
      <w:r>
        <w:rPr>
          <w:sz w:val="24"/>
        </w:rPr>
        <w:t>народа; сформированность нравственного сознания, этического поведения; способность</w:t>
      </w:r>
      <w:r>
        <w:rPr>
          <w:spacing w:val="1"/>
          <w:sz w:val="24"/>
        </w:rPr>
        <w:t xml:space="preserve"> </w:t>
      </w:r>
      <w:r>
        <w:rPr>
          <w:sz w:val="24"/>
        </w:rPr>
        <w:t>оценивать</w:t>
      </w:r>
      <w:r>
        <w:rPr>
          <w:spacing w:val="1"/>
          <w:sz w:val="24"/>
        </w:rPr>
        <w:t xml:space="preserve"> </w:t>
      </w:r>
      <w:r>
        <w:rPr>
          <w:sz w:val="24"/>
        </w:rPr>
        <w:t>ситуацию</w:t>
      </w:r>
      <w:r>
        <w:rPr>
          <w:spacing w:val="1"/>
          <w:sz w:val="24"/>
        </w:rPr>
        <w:t xml:space="preserve"> </w:t>
      </w:r>
      <w:r>
        <w:rPr>
          <w:sz w:val="24"/>
        </w:rPr>
        <w:t>и</w:t>
      </w:r>
      <w:r>
        <w:rPr>
          <w:spacing w:val="1"/>
          <w:sz w:val="24"/>
        </w:rPr>
        <w:t xml:space="preserve"> </w:t>
      </w:r>
      <w:r>
        <w:rPr>
          <w:sz w:val="24"/>
        </w:rPr>
        <w:t>принимать</w:t>
      </w:r>
      <w:r>
        <w:rPr>
          <w:spacing w:val="1"/>
          <w:sz w:val="24"/>
        </w:rPr>
        <w:t xml:space="preserve"> </w:t>
      </w:r>
      <w:r>
        <w:rPr>
          <w:sz w:val="24"/>
        </w:rPr>
        <w:t>осознанные</w:t>
      </w:r>
      <w:r>
        <w:rPr>
          <w:spacing w:val="1"/>
          <w:sz w:val="24"/>
        </w:rPr>
        <w:t xml:space="preserve"> </w:t>
      </w:r>
      <w:r>
        <w:rPr>
          <w:sz w:val="24"/>
        </w:rPr>
        <w:t>решения,</w:t>
      </w:r>
      <w:r>
        <w:rPr>
          <w:spacing w:val="1"/>
          <w:sz w:val="24"/>
        </w:rPr>
        <w:t xml:space="preserve"> </w:t>
      </w:r>
      <w:r>
        <w:rPr>
          <w:sz w:val="24"/>
        </w:rPr>
        <w:t>ориентируясь</w:t>
      </w:r>
      <w:r>
        <w:rPr>
          <w:spacing w:val="1"/>
          <w:sz w:val="24"/>
        </w:rPr>
        <w:t xml:space="preserve"> </w:t>
      </w:r>
      <w:r>
        <w:rPr>
          <w:sz w:val="24"/>
        </w:rPr>
        <w:t>на</w:t>
      </w:r>
      <w:r>
        <w:rPr>
          <w:spacing w:val="1"/>
          <w:sz w:val="24"/>
        </w:rPr>
        <w:t xml:space="preserve"> </w:t>
      </w:r>
      <w:r>
        <w:rPr>
          <w:sz w:val="24"/>
        </w:rPr>
        <w:t>морально-</w:t>
      </w:r>
      <w:r>
        <w:rPr>
          <w:spacing w:val="1"/>
          <w:sz w:val="24"/>
        </w:rPr>
        <w:t xml:space="preserve"> </w:t>
      </w:r>
      <w:r>
        <w:rPr>
          <w:sz w:val="24"/>
        </w:rPr>
        <w:t>нравственные нормы и ценности; осознание личного вклада в построение устойчивого</w:t>
      </w:r>
      <w:r>
        <w:rPr>
          <w:spacing w:val="1"/>
          <w:sz w:val="24"/>
        </w:rPr>
        <w:t xml:space="preserve"> </w:t>
      </w:r>
      <w:r>
        <w:rPr>
          <w:sz w:val="24"/>
        </w:rPr>
        <w:t>будущего на основе формирования элементов географической и экологической культуры;</w:t>
      </w:r>
      <w:r>
        <w:rPr>
          <w:spacing w:val="1"/>
          <w:sz w:val="24"/>
        </w:rPr>
        <w:t xml:space="preserve"> </w:t>
      </w:r>
      <w:r>
        <w:rPr>
          <w:sz w:val="24"/>
        </w:rPr>
        <w:t>ответственное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своим</w:t>
      </w:r>
      <w:r>
        <w:rPr>
          <w:spacing w:val="1"/>
          <w:sz w:val="24"/>
        </w:rPr>
        <w:t xml:space="preserve"> </w:t>
      </w:r>
      <w:r>
        <w:rPr>
          <w:sz w:val="24"/>
        </w:rPr>
        <w:t>родителям,</w:t>
      </w:r>
      <w:r>
        <w:rPr>
          <w:spacing w:val="1"/>
          <w:sz w:val="24"/>
        </w:rPr>
        <w:t xml:space="preserve"> </w:t>
      </w:r>
      <w:r>
        <w:rPr>
          <w:sz w:val="24"/>
        </w:rPr>
        <w:t>созданию</w:t>
      </w:r>
      <w:r>
        <w:rPr>
          <w:spacing w:val="1"/>
          <w:sz w:val="24"/>
        </w:rPr>
        <w:t xml:space="preserve"> </w:t>
      </w:r>
      <w:r>
        <w:rPr>
          <w:sz w:val="24"/>
        </w:rPr>
        <w:t>семьи</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осознанного</w:t>
      </w:r>
      <w:r>
        <w:rPr>
          <w:spacing w:val="-57"/>
          <w:sz w:val="24"/>
        </w:rPr>
        <w:t xml:space="preserve"> </w:t>
      </w:r>
      <w:r>
        <w:rPr>
          <w:sz w:val="24"/>
        </w:rPr>
        <w:t>принятия</w:t>
      </w:r>
      <w:r>
        <w:rPr>
          <w:spacing w:val="-5"/>
          <w:sz w:val="24"/>
        </w:rPr>
        <w:t xml:space="preserve"> </w:t>
      </w:r>
      <w:r>
        <w:rPr>
          <w:sz w:val="24"/>
        </w:rPr>
        <w:t>ценностей</w:t>
      </w:r>
      <w:r>
        <w:rPr>
          <w:spacing w:val="-1"/>
          <w:sz w:val="24"/>
        </w:rPr>
        <w:t xml:space="preserve"> </w:t>
      </w:r>
      <w:r>
        <w:rPr>
          <w:sz w:val="24"/>
        </w:rPr>
        <w:t>семейной</w:t>
      </w:r>
      <w:r>
        <w:rPr>
          <w:spacing w:val="-1"/>
          <w:sz w:val="24"/>
        </w:rPr>
        <w:t xml:space="preserve"> </w:t>
      </w:r>
      <w:r>
        <w:rPr>
          <w:sz w:val="24"/>
        </w:rPr>
        <w:t>жизни</w:t>
      </w:r>
      <w:r>
        <w:rPr>
          <w:spacing w:val="-1"/>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2"/>
          <w:sz w:val="24"/>
        </w:rPr>
        <w:t xml:space="preserve"> </w:t>
      </w:r>
      <w:r>
        <w:rPr>
          <w:sz w:val="24"/>
        </w:rPr>
        <w:t>традициями</w:t>
      </w:r>
      <w:r>
        <w:rPr>
          <w:spacing w:val="-3"/>
          <w:sz w:val="24"/>
        </w:rPr>
        <w:t xml:space="preserve"> </w:t>
      </w:r>
      <w:r>
        <w:rPr>
          <w:sz w:val="24"/>
        </w:rPr>
        <w:t>народов</w:t>
      </w:r>
      <w:r>
        <w:rPr>
          <w:spacing w:val="-1"/>
          <w:sz w:val="24"/>
        </w:rPr>
        <w:t xml:space="preserve"> </w:t>
      </w:r>
      <w:r>
        <w:rPr>
          <w:sz w:val="24"/>
        </w:rPr>
        <w:t>России;</w:t>
      </w:r>
    </w:p>
    <w:p w14:paraId="2F9FDB78" w14:textId="77777777" w:rsidR="00F52540" w:rsidRDefault="006A0404" w:rsidP="00253DE9">
      <w:pPr>
        <w:pStyle w:val="a6"/>
        <w:numPr>
          <w:ilvl w:val="0"/>
          <w:numId w:val="17"/>
        </w:numPr>
        <w:tabs>
          <w:tab w:val="left" w:pos="1673"/>
        </w:tabs>
        <w:ind w:left="0" w:firstLine="709"/>
        <w:jc w:val="both"/>
        <w:rPr>
          <w:sz w:val="24"/>
        </w:rPr>
      </w:pPr>
      <w:r>
        <w:rPr>
          <w:sz w:val="24"/>
        </w:rPr>
        <w:t>эстетического</w:t>
      </w:r>
      <w:r>
        <w:rPr>
          <w:spacing w:val="1"/>
          <w:sz w:val="24"/>
        </w:rPr>
        <w:t xml:space="preserve"> </w:t>
      </w:r>
      <w:r>
        <w:rPr>
          <w:sz w:val="24"/>
        </w:rPr>
        <w:t>воспитания:</w:t>
      </w:r>
      <w:r>
        <w:rPr>
          <w:spacing w:val="1"/>
          <w:sz w:val="24"/>
        </w:rPr>
        <w:t xml:space="preserve"> </w:t>
      </w:r>
      <w:r>
        <w:rPr>
          <w:sz w:val="24"/>
        </w:rPr>
        <w:t>эстетическое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миру,</w:t>
      </w:r>
      <w:r>
        <w:rPr>
          <w:spacing w:val="1"/>
          <w:sz w:val="24"/>
        </w:rPr>
        <w:t xml:space="preserve"> </w:t>
      </w:r>
      <w:r>
        <w:rPr>
          <w:sz w:val="24"/>
        </w:rPr>
        <w:t>включая</w:t>
      </w:r>
      <w:r>
        <w:rPr>
          <w:spacing w:val="1"/>
          <w:sz w:val="24"/>
        </w:rPr>
        <w:t xml:space="preserve"> </w:t>
      </w:r>
      <w:r>
        <w:rPr>
          <w:sz w:val="24"/>
        </w:rPr>
        <w:t>эстетику</w:t>
      </w:r>
      <w:r>
        <w:rPr>
          <w:spacing w:val="1"/>
          <w:sz w:val="24"/>
        </w:rPr>
        <w:t xml:space="preserve"> </w:t>
      </w:r>
      <w:r>
        <w:rPr>
          <w:sz w:val="24"/>
        </w:rPr>
        <w:t xml:space="preserve">природных и </w:t>
      </w:r>
      <w:proofErr w:type="spellStart"/>
      <w:r>
        <w:rPr>
          <w:sz w:val="24"/>
        </w:rPr>
        <w:t>историкокультурных</w:t>
      </w:r>
      <w:proofErr w:type="spellEnd"/>
      <w:r>
        <w:rPr>
          <w:sz w:val="24"/>
        </w:rPr>
        <w:t xml:space="preserve"> объектов родного края, своей страны, быта, научного и</w:t>
      </w:r>
      <w:r>
        <w:rPr>
          <w:spacing w:val="1"/>
          <w:sz w:val="24"/>
        </w:rPr>
        <w:t xml:space="preserve"> </w:t>
      </w:r>
      <w:r>
        <w:rPr>
          <w:sz w:val="24"/>
        </w:rPr>
        <w:t>технического</w:t>
      </w:r>
      <w:r>
        <w:rPr>
          <w:spacing w:val="1"/>
          <w:sz w:val="24"/>
        </w:rPr>
        <w:t xml:space="preserve"> </w:t>
      </w:r>
      <w:r>
        <w:rPr>
          <w:sz w:val="24"/>
        </w:rPr>
        <w:t>творчества,</w:t>
      </w:r>
      <w:r>
        <w:rPr>
          <w:spacing w:val="1"/>
          <w:sz w:val="24"/>
        </w:rPr>
        <w:t xml:space="preserve"> </w:t>
      </w:r>
      <w:r>
        <w:rPr>
          <w:sz w:val="24"/>
        </w:rPr>
        <w:t>спорта,</w:t>
      </w:r>
      <w:r>
        <w:rPr>
          <w:spacing w:val="1"/>
          <w:sz w:val="24"/>
        </w:rPr>
        <w:t xml:space="preserve"> </w:t>
      </w:r>
      <w:r>
        <w:rPr>
          <w:sz w:val="24"/>
        </w:rPr>
        <w:t>труда,</w:t>
      </w:r>
      <w:r>
        <w:rPr>
          <w:spacing w:val="1"/>
          <w:sz w:val="24"/>
        </w:rPr>
        <w:t xml:space="preserve"> </w:t>
      </w:r>
      <w:r>
        <w:rPr>
          <w:sz w:val="24"/>
        </w:rPr>
        <w:t>общественных</w:t>
      </w:r>
      <w:r>
        <w:rPr>
          <w:spacing w:val="1"/>
          <w:sz w:val="24"/>
        </w:rPr>
        <w:t xml:space="preserve"> </w:t>
      </w:r>
      <w:r>
        <w:rPr>
          <w:sz w:val="24"/>
        </w:rPr>
        <w:t>отношений;</w:t>
      </w:r>
      <w:r>
        <w:rPr>
          <w:spacing w:val="1"/>
          <w:sz w:val="24"/>
        </w:rPr>
        <w:t xml:space="preserve"> </w:t>
      </w:r>
      <w:r>
        <w:rPr>
          <w:sz w:val="24"/>
        </w:rPr>
        <w:t>способность</w:t>
      </w:r>
      <w:r>
        <w:rPr>
          <w:spacing w:val="1"/>
          <w:sz w:val="24"/>
        </w:rPr>
        <w:t xml:space="preserve"> </w:t>
      </w:r>
      <w:r>
        <w:rPr>
          <w:sz w:val="24"/>
        </w:rPr>
        <w:t>воспринимать различные виды искусства, традиции и творчество своего и других народов,</w:t>
      </w:r>
      <w:r>
        <w:rPr>
          <w:spacing w:val="-57"/>
          <w:sz w:val="24"/>
        </w:rPr>
        <w:t xml:space="preserve"> </w:t>
      </w:r>
      <w:r>
        <w:rPr>
          <w:sz w:val="24"/>
        </w:rPr>
        <w:t>ощущать эмоциональное воздействие искусства; убежденность в значимости для личности</w:t>
      </w:r>
      <w:r>
        <w:rPr>
          <w:spacing w:val="-57"/>
          <w:sz w:val="24"/>
        </w:rPr>
        <w:t xml:space="preserve"> </w:t>
      </w:r>
      <w:r>
        <w:rPr>
          <w:sz w:val="24"/>
        </w:rPr>
        <w:t>и общества отечественного и мирового искусства, этнических культурных традиций и</w:t>
      </w:r>
      <w:r>
        <w:rPr>
          <w:spacing w:val="1"/>
          <w:sz w:val="24"/>
        </w:rPr>
        <w:t xml:space="preserve"> </w:t>
      </w:r>
      <w:r>
        <w:rPr>
          <w:sz w:val="24"/>
        </w:rPr>
        <w:t>народного</w:t>
      </w:r>
      <w:r>
        <w:rPr>
          <w:spacing w:val="1"/>
          <w:sz w:val="24"/>
        </w:rPr>
        <w:t xml:space="preserve"> </w:t>
      </w:r>
      <w:r>
        <w:rPr>
          <w:sz w:val="24"/>
        </w:rPr>
        <w:t>творчества;</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самовыражению</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61"/>
          <w:sz w:val="24"/>
        </w:rPr>
        <w:t xml:space="preserve"> </w:t>
      </w:r>
      <w:r>
        <w:rPr>
          <w:sz w:val="24"/>
        </w:rPr>
        <w:t>искусства,</w:t>
      </w:r>
      <w:r>
        <w:rPr>
          <w:spacing w:val="1"/>
          <w:sz w:val="24"/>
        </w:rPr>
        <w:t xml:space="preserve"> </w:t>
      </w:r>
      <w:r>
        <w:rPr>
          <w:sz w:val="24"/>
        </w:rPr>
        <w:t>стремление</w:t>
      </w:r>
      <w:r>
        <w:rPr>
          <w:spacing w:val="-2"/>
          <w:sz w:val="24"/>
        </w:rPr>
        <w:t xml:space="preserve"> </w:t>
      </w:r>
      <w:r>
        <w:rPr>
          <w:sz w:val="24"/>
        </w:rPr>
        <w:t>проявлять</w:t>
      </w:r>
      <w:r>
        <w:rPr>
          <w:spacing w:val="1"/>
          <w:sz w:val="24"/>
        </w:rPr>
        <w:t xml:space="preserve"> </w:t>
      </w:r>
      <w:r>
        <w:rPr>
          <w:sz w:val="24"/>
        </w:rPr>
        <w:t>качества</w:t>
      </w:r>
      <w:r>
        <w:rPr>
          <w:spacing w:val="-1"/>
          <w:sz w:val="24"/>
        </w:rPr>
        <w:t xml:space="preserve"> </w:t>
      </w:r>
      <w:r>
        <w:rPr>
          <w:sz w:val="24"/>
        </w:rPr>
        <w:t>творческой личности;</w:t>
      </w:r>
    </w:p>
    <w:p w14:paraId="22B364F6" w14:textId="77777777" w:rsidR="00F52540" w:rsidRDefault="006A0404" w:rsidP="00253DE9">
      <w:pPr>
        <w:pStyle w:val="a6"/>
        <w:numPr>
          <w:ilvl w:val="0"/>
          <w:numId w:val="17"/>
        </w:numPr>
        <w:tabs>
          <w:tab w:val="left" w:pos="1596"/>
        </w:tabs>
        <w:ind w:left="0" w:firstLine="709"/>
        <w:jc w:val="both"/>
        <w:rPr>
          <w:sz w:val="24"/>
        </w:rPr>
      </w:pPr>
      <w:r>
        <w:rPr>
          <w:sz w:val="24"/>
        </w:rPr>
        <w:t>ценности научного познания: сформированность мировоззрения, соответствующего</w:t>
      </w:r>
      <w:r>
        <w:rPr>
          <w:spacing w:val="1"/>
          <w:sz w:val="24"/>
        </w:rPr>
        <w:t xml:space="preserve"> </w:t>
      </w:r>
      <w:r>
        <w:rPr>
          <w:sz w:val="24"/>
        </w:rPr>
        <w:t>современному</w:t>
      </w:r>
      <w:r>
        <w:rPr>
          <w:spacing w:val="1"/>
          <w:sz w:val="24"/>
        </w:rPr>
        <w:t xml:space="preserve"> </w:t>
      </w:r>
      <w:r>
        <w:rPr>
          <w:sz w:val="24"/>
        </w:rPr>
        <w:t>уровню</w:t>
      </w:r>
      <w:r>
        <w:rPr>
          <w:spacing w:val="1"/>
          <w:sz w:val="24"/>
        </w:rPr>
        <w:t xml:space="preserve"> </w:t>
      </w:r>
      <w:r>
        <w:rPr>
          <w:sz w:val="24"/>
        </w:rPr>
        <w:t>развития</w:t>
      </w:r>
      <w:r>
        <w:rPr>
          <w:spacing w:val="1"/>
          <w:sz w:val="24"/>
        </w:rPr>
        <w:t xml:space="preserve"> </w:t>
      </w:r>
      <w:r>
        <w:rPr>
          <w:sz w:val="24"/>
        </w:rPr>
        <w:t>географических</w:t>
      </w:r>
      <w:r>
        <w:rPr>
          <w:spacing w:val="1"/>
          <w:sz w:val="24"/>
        </w:rPr>
        <w:t xml:space="preserve"> </w:t>
      </w:r>
      <w:r>
        <w:rPr>
          <w:sz w:val="24"/>
        </w:rPr>
        <w:t>наук</w:t>
      </w:r>
      <w:r>
        <w:rPr>
          <w:spacing w:val="1"/>
          <w:sz w:val="24"/>
        </w:rPr>
        <w:t xml:space="preserve"> </w:t>
      </w:r>
      <w:r>
        <w:rPr>
          <w:sz w:val="24"/>
        </w:rPr>
        <w:t>и</w:t>
      </w:r>
      <w:r>
        <w:rPr>
          <w:spacing w:val="1"/>
          <w:sz w:val="24"/>
        </w:rPr>
        <w:t xml:space="preserve"> </w:t>
      </w:r>
      <w:r>
        <w:rPr>
          <w:sz w:val="24"/>
        </w:rPr>
        <w:t>общественной</w:t>
      </w:r>
      <w:r>
        <w:rPr>
          <w:spacing w:val="1"/>
          <w:sz w:val="24"/>
        </w:rPr>
        <w:t xml:space="preserve"> </w:t>
      </w:r>
      <w:r>
        <w:rPr>
          <w:sz w:val="24"/>
        </w:rPr>
        <w:t>практики,</w:t>
      </w:r>
      <w:r>
        <w:rPr>
          <w:spacing w:val="1"/>
          <w:sz w:val="24"/>
        </w:rPr>
        <w:t xml:space="preserve"> </w:t>
      </w:r>
      <w:r>
        <w:rPr>
          <w:sz w:val="24"/>
        </w:rPr>
        <w:t>основанного</w:t>
      </w:r>
      <w:r>
        <w:rPr>
          <w:spacing w:val="1"/>
          <w:sz w:val="24"/>
        </w:rPr>
        <w:t xml:space="preserve"> </w:t>
      </w:r>
      <w:r>
        <w:rPr>
          <w:sz w:val="24"/>
        </w:rPr>
        <w:t>на</w:t>
      </w:r>
      <w:r>
        <w:rPr>
          <w:spacing w:val="1"/>
          <w:sz w:val="24"/>
        </w:rPr>
        <w:t xml:space="preserve"> </w:t>
      </w:r>
      <w:r>
        <w:rPr>
          <w:sz w:val="24"/>
        </w:rPr>
        <w:t>диалоге</w:t>
      </w:r>
      <w:r>
        <w:rPr>
          <w:spacing w:val="1"/>
          <w:sz w:val="24"/>
        </w:rPr>
        <w:t xml:space="preserve"> </w:t>
      </w:r>
      <w:r>
        <w:rPr>
          <w:sz w:val="24"/>
        </w:rPr>
        <w:t>культур,</w:t>
      </w:r>
      <w:r>
        <w:rPr>
          <w:spacing w:val="1"/>
          <w:sz w:val="24"/>
        </w:rPr>
        <w:t xml:space="preserve"> </w:t>
      </w:r>
      <w:r>
        <w:rPr>
          <w:sz w:val="24"/>
        </w:rPr>
        <w:t>способствующего</w:t>
      </w:r>
      <w:r>
        <w:rPr>
          <w:spacing w:val="1"/>
          <w:sz w:val="24"/>
        </w:rPr>
        <w:t xml:space="preserve"> </w:t>
      </w:r>
      <w:r>
        <w:rPr>
          <w:sz w:val="24"/>
        </w:rPr>
        <w:t>осознанию</w:t>
      </w:r>
      <w:r>
        <w:rPr>
          <w:spacing w:val="1"/>
          <w:sz w:val="24"/>
        </w:rPr>
        <w:t xml:space="preserve"> </w:t>
      </w:r>
      <w:r>
        <w:rPr>
          <w:sz w:val="24"/>
        </w:rPr>
        <w:t>своего</w:t>
      </w:r>
      <w:r>
        <w:rPr>
          <w:spacing w:val="1"/>
          <w:sz w:val="24"/>
        </w:rPr>
        <w:t xml:space="preserve"> </w:t>
      </w:r>
      <w:r>
        <w:rPr>
          <w:sz w:val="24"/>
        </w:rPr>
        <w:t>места</w:t>
      </w:r>
      <w:r>
        <w:rPr>
          <w:spacing w:val="1"/>
          <w:sz w:val="24"/>
        </w:rPr>
        <w:t xml:space="preserve"> </w:t>
      </w:r>
      <w:r>
        <w:rPr>
          <w:sz w:val="24"/>
        </w:rPr>
        <w:t>в</w:t>
      </w:r>
      <w:r>
        <w:rPr>
          <w:spacing w:val="1"/>
          <w:sz w:val="24"/>
        </w:rPr>
        <w:t xml:space="preserve"> </w:t>
      </w:r>
      <w:r>
        <w:rPr>
          <w:sz w:val="24"/>
        </w:rPr>
        <w:t>поликультурном</w:t>
      </w:r>
      <w:r>
        <w:rPr>
          <w:spacing w:val="1"/>
          <w:sz w:val="24"/>
        </w:rPr>
        <w:t xml:space="preserve"> </w:t>
      </w:r>
      <w:r>
        <w:rPr>
          <w:sz w:val="24"/>
        </w:rPr>
        <w:t>мире;</w:t>
      </w:r>
      <w:r>
        <w:rPr>
          <w:spacing w:val="1"/>
          <w:sz w:val="24"/>
        </w:rPr>
        <w:t xml:space="preserve"> </w:t>
      </w:r>
      <w:r>
        <w:rPr>
          <w:sz w:val="24"/>
        </w:rPr>
        <w:t>совершенствование</w:t>
      </w:r>
      <w:r>
        <w:rPr>
          <w:spacing w:val="1"/>
          <w:sz w:val="24"/>
        </w:rPr>
        <w:t xml:space="preserve"> </w:t>
      </w:r>
      <w:r>
        <w:rPr>
          <w:sz w:val="24"/>
        </w:rPr>
        <w:t>языковой</w:t>
      </w:r>
      <w:r>
        <w:rPr>
          <w:spacing w:val="1"/>
          <w:sz w:val="24"/>
        </w:rPr>
        <w:t xml:space="preserve"> </w:t>
      </w:r>
      <w:r>
        <w:rPr>
          <w:sz w:val="24"/>
        </w:rPr>
        <w:t>и</w:t>
      </w:r>
      <w:r>
        <w:rPr>
          <w:spacing w:val="1"/>
          <w:sz w:val="24"/>
        </w:rPr>
        <w:t xml:space="preserve"> </w:t>
      </w:r>
      <w:r>
        <w:rPr>
          <w:sz w:val="24"/>
        </w:rPr>
        <w:t>читательской</w:t>
      </w:r>
      <w:r>
        <w:rPr>
          <w:spacing w:val="1"/>
          <w:sz w:val="24"/>
        </w:rPr>
        <w:t xml:space="preserve"> </w:t>
      </w:r>
      <w:r>
        <w:rPr>
          <w:sz w:val="24"/>
        </w:rPr>
        <w:t>культуры</w:t>
      </w:r>
      <w:r>
        <w:rPr>
          <w:spacing w:val="1"/>
          <w:sz w:val="24"/>
        </w:rPr>
        <w:t xml:space="preserve"> </w:t>
      </w:r>
      <w:r>
        <w:rPr>
          <w:sz w:val="24"/>
        </w:rPr>
        <w:t>как</w:t>
      </w:r>
      <w:r>
        <w:rPr>
          <w:spacing w:val="-57"/>
          <w:sz w:val="24"/>
        </w:rPr>
        <w:t xml:space="preserve"> </w:t>
      </w:r>
      <w:r>
        <w:rPr>
          <w:sz w:val="24"/>
        </w:rPr>
        <w:t>средства</w:t>
      </w:r>
      <w:r>
        <w:rPr>
          <w:spacing w:val="1"/>
          <w:sz w:val="24"/>
        </w:rPr>
        <w:t xml:space="preserve"> </w:t>
      </w:r>
      <w:r>
        <w:rPr>
          <w:sz w:val="24"/>
        </w:rPr>
        <w:t>взаимодействия</w:t>
      </w:r>
      <w:r>
        <w:rPr>
          <w:spacing w:val="1"/>
          <w:sz w:val="24"/>
        </w:rPr>
        <w:t xml:space="preserve"> </w:t>
      </w:r>
      <w:r>
        <w:rPr>
          <w:sz w:val="24"/>
        </w:rPr>
        <w:t>между людьми</w:t>
      </w:r>
      <w:r>
        <w:rPr>
          <w:spacing w:val="1"/>
          <w:sz w:val="24"/>
        </w:rPr>
        <w:t xml:space="preserve"> </w:t>
      </w:r>
      <w:r>
        <w:rPr>
          <w:sz w:val="24"/>
        </w:rPr>
        <w:t>и</w:t>
      </w:r>
      <w:r>
        <w:rPr>
          <w:spacing w:val="1"/>
          <w:sz w:val="24"/>
        </w:rPr>
        <w:t xml:space="preserve"> </w:t>
      </w:r>
      <w:r>
        <w:rPr>
          <w:sz w:val="24"/>
        </w:rPr>
        <w:t>познания</w:t>
      </w:r>
      <w:r>
        <w:rPr>
          <w:spacing w:val="1"/>
          <w:sz w:val="24"/>
        </w:rPr>
        <w:t xml:space="preserve"> </w:t>
      </w:r>
      <w:r>
        <w:rPr>
          <w:sz w:val="24"/>
        </w:rPr>
        <w:t>мира</w:t>
      </w:r>
      <w:r>
        <w:rPr>
          <w:spacing w:val="1"/>
          <w:sz w:val="24"/>
        </w:rPr>
        <w:t xml:space="preserve"> </w:t>
      </w:r>
      <w:r>
        <w:rPr>
          <w:sz w:val="24"/>
        </w:rPr>
        <w:t>для</w:t>
      </w:r>
      <w:r>
        <w:rPr>
          <w:spacing w:val="1"/>
          <w:sz w:val="24"/>
        </w:rPr>
        <w:t xml:space="preserve"> </w:t>
      </w:r>
      <w:r>
        <w:rPr>
          <w:sz w:val="24"/>
        </w:rPr>
        <w:t>применения</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в</w:t>
      </w:r>
      <w:r>
        <w:rPr>
          <w:spacing w:val="1"/>
          <w:sz w:val="24"/>
        </w:rPr>
        <w:t xml:space="preserve"> </w:t>
      </w:r>
      <w:r>
        <w:rPr>
          <w:sz w:val="24"/>
        </w:rPr>
        <w:t>решении</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(или)</w:t>
      </w:r>
      <w:r>
        <w:rPr>
          <w:spacing w:val="1"/>
          <w:sz w:val="24"/>
        </w:rPr>
        <w:t xml:space="preserve"> </w:t>
      </w:r>
      <w:proofErr w:type="spellStart"/>
      <w:r>
        <w:rPr>
          <w:sz w:val="24"/>
        </w:rPr>
        <w:t>практикоориентированных</w:t>
      </w:r>
      <w:proofErr w:type="spellEnd"/>
      <w:r>
        <w:rPr>
          <w:sz w:val="24"/>
        </w:rPr>
        <w:t xml:space="preserve"> задач; осознание ценности научной деятельности, готовность</w:t>
      </w:r>
      <w:r>
        <w:rPr>
          <w:spacing w:val="1"/>
          <w:sz w:val="24"/>
        </w:rPr>
        <w:t xml:space="preserve"> </w:t>
      </w:r>
      <w:r>
        <w:rPr>
          <w:sz w:val="24"/>
        </w:rPr>
        <w:t>осуществлять</w:t>
      </w:r>
      <w:r>
        <w:rPr>
          <w:spacing w:val="1"/>
          <w:sz w:val="24"/>
        </w:rPr>
        <w:t xml:space="preserve"> </w:t>
      </w:r>
      <w:r>
        <w:rPr>
          <w:sz w:val="24"/>
        </w:rPr>
        <w:t>проектную</w:t>
      </w:r>
      <w:r>
        <w:rPr>
          <w:spacing w:val="1"/>
          <w:sz w:val="24"/>
        </w:rPr>
        <w:t xml:space="preserve"> </w:t>
      </w:r>
      <w:r>
        <w:rPr>
          <w:sz w:val="24"/>
        </w:rPr>
        <w:t>и</w:t>
      </w:r>
      <w:r>
        <w:rPr>
          <w:spacing w:val="1"/>
          <w:sz w:val="24"/>
        </w:rPr>
        <w:t xml:space="preserve"> </w:t>
      </w:r>
      <w:r>
        <w:rPr>
          <w:sz w:val="24"/>
        </w:rPr>
        <w:t>исследовательскую</w:t>
      </w:r>
      <w:r>
        <w:rPr>
          <w:spacing w:val="1"/>
          <w:sz w:val="24"/>
        </w:rPr>
        <w:t xml:space="preserve"> </w:t>
      </w:r>
      <w:r>
        <w:rPr>
          <w:sz w:val="24"/>
        </w:rPr>
        <w:t>деятельность</w:t>
      </w:r>
      <w:r>
        <w:rPr>
          <w:spacing w:val="1"/>
          <w:sz w:val="24"/>
        </w:rPr>
        <w:t xml:space="preserve"> </w:t>
      </w:r>
      <w:r>
        <w:rPr>
          <w:sz w:val="24"/>
        </w:rPr>
        <w:t>в</w:t>
      </w:r>
      <w:r>
        <w:rPr>
          <w:spacing w:val="1"/>
          <w:sz w:val="24"/>
        </w:rPr>
        <w:t xml:space="preserve"> </w:t>
      </w:r>
      <w:r>
        <w:rPr>
          <w:sz w:val="24"/>
        </w:rPr>
        <w:t>географических</w:t>
      </w:r>
      <w:r>
        <w:rPr>
          <w:spacing w:val="1"/>
          <w:sz w:val="24"/>
        </w:rPr>
        <w:t xml:space="preserve"> </w:t>
      </w:r>
      <w:r>
        <w:rPr>
          <w:sz w:val="24"/>
        </w:rPr>
        <w:t>науках</w:t>
      </w:r>
      <w:r>
        <w:rPr>
          <w:spacing w:val="1"/>
          <w:sz w:val="24"/>
        </w:rPr>
        <w:t xml:space="preserve"> </w:t>
      </w:r>
      <w:r>
        <w:rPr>
          <w:sz w:val="24"/>
        </w:rPr>
        <w:t>индивидуально</w:t>
      </w:r>
      <w:r>
        <w:rPr>
          <w:spacing w:val="-1"/>
          <w:sz w:val="24"/>
        </w:rPr>
        <w:t xml:space="preserve"> </w:t>
      </w:r>
      <w:r>
        <w:rPr>
          <w:sz w:val="24"/>
        </w:rPr>
        <w:t>и в</w:t>
      </w:r>
      <w:r>
        <w:rPr>
          <w:spacing w:val="-1"/>
          <w:sz w:val="24"/>
        </w:rPr>
        <w:t xml:space="preserve"> </w:t>
      </w:r>
      <w:r>
        <w:rPr>
          <w:sz w:val="24"/>
        </w:rPr>
        <w:t>группе.</w:t>
      </w:r>
    </w:p>
    <w:p w14:paraId="5734E717" w14:textId="77777777" w:rsidR="00F52540" w:rsidRDefault="006A0404" w:rsidP="00253DE9">
      <w:pPr>
        <w:pStyle w:val="a6"/>
        <w:numPr>
          <w:ilvl w:val="0"/>
          <w:numId w:val="17"/>
        </w:numPr>
        <w:tabs>
          <w:tab w:val="left" w:pos="1675"/>
        </w:tabs>
        <w:ind w:left="0" w:firstLine="709"/>
        <w:jc w:val="both"/>
        <w:rPr>
          <w:sz w:val="24"/>
        </w:rPr>
      </w:pPr>
      <w:r>
        <w:rPr>
          <w:sz w:val="24"/>
        </w:rPr>
        <w:t>физического</w:t>
      </w:r>
      <w:r>
        <w:rPr>
          <w:spacing w:val="1"/>
          <w:sz w:val="24"/>
        </w:rPr>
        <w:t xml:space="preserve"> </w:t>
      </w:r>
      <w:r>
        <w:rPr>
          <w:sz w:val="24"/>
        </w:rPr>
        <w:t>воспитания,</w:t>
      </w:r>
      <w:r>
        <w:rPr>
          <w:spacing w:val="1"/>
          <w:sz w:val="24"/>
        </w:rPr>
        <w:t xml:space="preserve"> </w:t>
      </w:r>
      <w:r>
        <w:rPr>
          <w:sz w:val="24"/>
        </w:rPr>
        <w:t>формирования</w:t>
      </w:r>
      <w:r>
        <w:rPr>
          <w:spacing w:val="1"/>
          <w:sz w:val="24"/>
        </w:rPr>
        <w:t xml:space="preserve"> </w:t>
      </w:r>
      <w:r>
        <w:rPr>
          <w:sz w:val="24"/>
        </w:rPr>
        <w:t>культуры</w:t>
      </w:r>
      <w:r>
        <w:rPr>
          <w:spacing w:val="1"/>
          <w:sz w:val="24"/>
        </w:rPr>
        <w:t xml:space="preserve"> </w:t>
      </w:r>
      <w:r>
        <w:rPr>
          <w:sz w:val="24"/>
        </w:rPr>
        <w:t>здоровья</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благополучия:</w:t>
      </w:r>
      <w:r>
        <w:rPr>
          <w:spacing w:val="1"/>
          <w:sz w:val="24"/>
        </w:rPr>
        <w:t xml:space="preserve"> </w:t>
      </w:r>
      <w:r>
        <w:rPr>
          <w:sz w:val="24"/>
        </w:rPr>
        <w:t>сформированность</w:t>
      </w:r>
      <w:r>
        <w:rPr>
          <w:spacing w:val="1"/>
          <w:sz w:val="24"/>
        </w:rPr>
        <w:t xml:space="preserve"> </w:t>
      </w:r>
      <w:r>
        <w:rPr>
          <w:sz w:val="24"/>
        </w:rPr>
        <w:t>здорового и</w:t>
      </w:r>
      <w:r>
        <w:rPr>
          <w:spacing w:val="1"/>
          <w:sz w:val="24"/>
        </w:rPr>
        <w:t xml:space="preserve"> </w:t>
      </w:r>
      <w:r>
        <w:rPr>
          <w:sz w:val="24"/>
        </w:rPr>
        <w:t>безопасного</w:t>
      </w:r>
      <w:r>
        <w:rPr>
          <w:spacing w:val="1"/>
          <w:sz w:val="24"/>
        </w:rPr>
        <w:t xml:space="preserve"> </w:t>
      </w:r>
      <w:r>
        <w:rPr>
          <w:sz w:val="24"/>
        </w:rPr>
        <w:t>образа жизни,</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безопасного поведения в природной среде, ответственного отношения к своему здоровью;</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физическом</w:t>
      </w:r>
      <w:r>
        <w:rPr>
          <w:spacing w:val="1"/>
          <w:sz w:val="24"/>
        </w:rPr>
        <w:t xml:space="preserve"> </w:t>
      </w:r>
      <w:r>
        <w:rPr>
          <w:sz w:val="24"/>
        </w:rPr>
        <w:t>совершенствовании,</w:t>
      </w:r>
      <w:r>
        <w:rPr>
          <w:spacing w:val="1"/>
          <w:sz w:val="24"/>
        </w:rPr>
        <w:t xml:space="preserve"> </w:t>
      </w:r>
      <w:r>
        <w:rPr>
          <w:sz w:val="24"/>
        </w:rPr>
        <w:t>занятиях</w:t>
      </w:r>
      <w:r>
        <w:rPr>
          <w:spacing w:val="1"/>
          <w:sz w:val="24"/>
        </w:rPr>
        <w:t xml:space="preserve"> </w:t>
      </w:r>
      <w:proofErr w:type="spellStart"/>
      <w:r>
        <w:rPr>
          <w:sz w:val="24"/>
        </w:rPr>
        <w:t>спортивнооздоровительной</w:t>
      </w:r>
      <w:proofErr w:type="spellEnd"/>
      <w:r>
        <w:rPr>
          <w:spacing w:val="-57"/>
          <w:sz w:val="24"/>
        </w:rPr>
        <w:t xml:space="preserve"> </w:t>
      </w:r>
      <w:r>
        <w:rPr>
          <w:sz w:val="24"/>
        </w:rPr>
        <w:t>деятельностью; активное неприятие вредных привычек и иных форм причинения вреда</w:t>
      </w:r>
      <w:r>
        <w:rPr>
          <w:spacing w:val="1"/>
          <w:sz w:val="24"/>
        </w:rPr>
        <w:t xml:space="preserve"> </w:t>
      </w:r>
      <w:r>
        <w:rPr>
          <w:sz w:val="24"/>
        </w:rPr>
        <w:t>физическому</w:t>
      </w:r>
      <w:r>
        <w:rPr>
          <w:spacing w:val="-6"/>
          <w:sz w:val="24"/>
        </w:rPr>
        <w:t xml:space="preserve"> </w:t>
      </w:r>
      <w:r>
        <w:rPr>
          <w:sz w:val="24"/>
        </w:rPr>
        <w:t>и психическому</w:t>
      </w:r>
      <w:r>
        <w:rPr>
          <w:spacing w:val="-5"/>
          <w:sz w:val="24"/>
        </w:rPr>
        <w:t xml:space="preserve"> </w:t>
      </w:r>
      <w:r>
        <w:rPr>
          <w:sz w:val="24"/>
        </w:rPr>
        <w:t>здоровью;</w:t>
      </w:r>
    </w:p>
    <w:p w14:paraId="23924043" w14:textId="77777777" w:rsidR="00F52540" w:rsidRDefault="006A0404" w:rsidP="00253DE9">
      <w:pPr>
        <w:pStyle w:val="a6"/>
        <w:numPr>
          <w:ilvl w:val="0"/>
          <w:numId w:val="17"/>
        </w:numPr>
        <w:tabs>
          <w:tab w:val="left" w:pos="1704"/>
        </w:tabs>
        <w:ind w:left="0" w:firstLine="709"/>
        <w:jc w:val="both"/>
        <w:rPr>
          <w:sz w:val="24"/>
        </w:rPr>
      </w:pPr>
      <w:r>
        <w:rPr>
          <w:sz w:val="24"/>
        </w:rPr>
        <w:t>трудового</w:t>
      </w:r>
      <w:r>
        <w:rPr>
          <w:spacing w:val="1"/>
          <w:sz w:val="24"/>
        </w:rPr>
        <w:t xml:space="preserve"> </w:t>
      </w:r>
      <w:r>
        <w:rPr>
          <w:sz w:val="24"/>
        </w:rPr>
        <w:t>воспитания:</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осознание</w:t>
      </w:r>
      <w:r>
        <w:rPr>
          <w:spacing w:val="1"/>
          <w:sz w:val="24"/>
        </w:rPr>
        <w:t xml:space="preserve"> </w:t>
      </w:r>
      <w:r>
        <w:rPr>
          <w:sz w:val="24"/>
        </w:rPr>
        <w:t>ценности</w:t>
      </w:r>
      <w:r>
        <w:rPr>
          <w:spacing w:val="1"/>
          <w:sz w:val="24"/>
        </w:rPr>
        <w:t xml:space="preserve"> </w:t>
      </w:r>
      <w:r>
        <w:rPr>
          <w:sz w:val="24"/>
        </w:rPr>
        <w:t>мастерства,</w:t>
      </w:r>
      <w:r>
        <w:rPr>
          <w:spacing w:val="1"/>
          <w:sz w:val="24"/>
        </w:rPr>
        <w:t xml:space="preserve"> </w:t>
      </w:r>
      <w:r>
        <w:rPr>
          <w:sz w:val="24"/>
        </w:rPr>
        <w:t>трудолюбие;</w:t>
      </w:r>
      <w:r>
        <w:rPr>
          <w:spacing w:val="1"/>
          <w:sz w:val="24"/>
        </w:rPr>
        <w:t xml:space="preserve"> </w:t>
      </w:r>
      <w:r>
        <w:rPr>
          <w:sz w:val="24"/>
        </w:rPr>
        <w:t>готовность</w:t>
      </w:r>
      <w:r>
        <w:rPr>
          <w:spacing w:val="1"/>
          <w:sz w:val="24"/>
        </w:rPr>
        <w:t xml:space="preserve"> </w:t>
      </w:r>
      <w:r>
        <w:rPr>
          <w:sz w:val="24"/>
        </w:rPr>
        <w:t>к</w:t>
      </w:r>
      <w:r>
        <w:rPr>
          <w:spacing w:val="1"/>
          <w:sz w:val="24"/>
        </w:rPr>
        <w:t xml:space="preserve"> </w:t>
      </w:r>
      <w:r>
        <w:rPr>
          <w:sz w:val="24"/>
        </w:rPr>
        <w:t>активной</w:t>
      </w:r>
      <w:r>
        <w:rPr>
          <w:spacing w:val="1"/>
          <w:sz w:val="24"/>
        </w:rPr>
        <w:t xml:space="preserve"> </w:t>
      </w:r>
      <w:r>
        <w:rPr>
          <w:sz w:val="24"/>
        </w:rPr>
        <w:t>деятельности</w:t>
      </w:r>
      <w:r>
        <w:rPr>
          <w:spacing w:val="1"/>
          <w:sz w:val="24"/>
        </w:rPr>
        <w:t xml:space="preserve"> </w:t>
      </w:r>
      <w:r>
        <w:rPr>
          <w:sz w:val="24"/>
        </w:rPr>
        <w:t>технологической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направленности,</w:t>
      </w:r>
      <w:r>
        <w:rPr>
          <w:spacing w:val="1"/>
          <w:sz w:val="24"/>
        </w:rPr>
        <w:t xml:space="preserve"> </w:t>
      </w:r>
      <w:r>
        <w:rPr>
          <w:sz w:val="24"/>
        </w:rPr>
        <w:t>способность</w:t>
      </w:r>
      <w:r>
        <w:rPr>
          <w:spacing w:val="1"/>
          <w:sz w:val="24"/>
        </w:rPr>
        <w:t xml:space="preserve"> </w:t>
      </w:r>
      <w:r>
        <w:rPr>
          <w:sz w:val="24"/>
        </w:rPr>
        <w:t>инициировать,</w:t>
      </w:r>
      <w:r>
        <w:rPr>
          <w:spacing w:val="1"/>
          <w:sz w:val="24"/>
        </w:rPr>
        <w:t xml:space="preserve"> </w:t>
      </w:r>
      <w:r>
        <w:rPr>
          <w:sz w:val="24"/>
        </w:rPr>
        <w:t>планировать</w:t>
      </w:r>
      <w:r>
        <w:rPr>
          <w:spacing w:val="1"/>
          <w:sz w:val="24"/>
        </w:rPr>
        <w:t xml:space="preserve"> </w:t>
      </w:r>
      <w:r>
        <w:rPr>
          <w:sz w:val="24"/>
        </w:rPr>
        <w:t>и</w:t>
      </w:r>
      <w:r>
        <w:rPr>
          <w:spacing w:val="1"/>
          <w:sz w:val="24"/>
        </w:rPr>
        <w:t xml:space="preserve"> </w:t>
      </w:r>
      <w:r>
        <w:rPr>
          <w:sz w:val="24"/>
        </w:rPr>
        <w:t>самостоятельно</w:t>
      </w:r>
      <w:r>
        <w:rPr>
          <w:spacing w:val="1"/>
          <w:sz w:val="24"/>
        </w:rPr>
        <w:t xml:space="preserve"> </w:t>
      </w:r>
      <w:r>
        <w:rPr>
          <w:sz w:val="24"/>
        </w:rPr>
        <w:t>выполнять</w:t>
      </w:r>
      <w:r>
        <w:rPr>
          <w:spacing w:val="-57"/>
          <w:sz w:val="24"/>
        </w:rPr>
        <w:t xml:space="preserve"> </w:t>
      </w:r>
      <w:r>
        <w:rPr>
          <w:sz w:val="24"/>
        </w:rPr>
        <w:t>такую</w:t>
      </w:r>
      <w:r>
        <w:rPr>
          <w:spacing w:val="1"/>
          <w:sz w:val="24"/>
        </w:rPr>
        <w:t xml:space="preserve"> </w:t>
      </w:r>
      <w:r>
        <w:rPr>
          <w:sz w:val="24"/>
        </w:rPr>
        <w:t>деятельность;</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различным</w:t>
      </w:r>
      <w:r>
        <w:rPr>
          <w:spacing w:val="1"/>
          <w:sz w:val="24"/>
        </w:rPr>
        <w:t xml:space="preserve"> </w:t>
      </w:r>
      <w:r>
        <w:rPr>
          <w:sz w:val="24"/>
        </w:rPr>
        <w:t>сферам</w:t>
      </w:r>
      <w:r>
        <w:rPr>
          <w:spacing w:val="1"/>
          <w:sz w:val="24"/>
        </w:rPr>
        <w:t xml:space="preserve"> </w:t>
      </w:r>
      <w:r>
        <w:rPr>
          <w:sz w:val="24"/>
        </w:rPr>
        <w:t>профессиональной</w:t>
      </w:r>
      <w:r>
        <w:rPr>
          <w:spacing w:val="1"/>
          <w:sz w:val="24"/>
        </w:rPr>
        <w:t xml:space="preserve"> </w:t>
      </w:r>
      <w:r>
        <w:rPr>
          <w:sz w:val="24"/>
        </w:rPr>
        <w:lastRenderedPageBreak/>
        <w:t>деятельности</w:t>
      </w:r>
      <w:r>
        <w:rPr>
          <w:spacing w:val="1"/>
          <w:sz w:val="24"/>
        </w:rPr>
        <w:t xml:space="preserve"> </w:t>
      </w:r>
      <w:r>
        <w:rPr>
          <w:sz w:val="24"/>
        </w:rPr>
        <w:t>в</w:t>
      </w:r>
      <w:r>
        <w:rPr>
          <w:spacing w:val="1"/>
          <w:sz w:val="24"/>
        </w:rPr>
        <w:t xml:space="preserve"> </w:t>
      </w:r>
      <w:r>
        <w:rPr>
          <w:sz w:val="24"/>
        </w:rPr>
        <w:t>области географических наук, умение совершать осознанный выбор будущей профессии и</w:t>
      </w:r>
      <w:r>
        <w:rPr>
          <w:spacing w:val="-57"/>
          <w:sz w:val="24"/>
        </w:rPr>
        <w:t xml:space="preserve"> </w:t>
      </w:r>
      <w:r>
        <w:rPr>
          <w:sz w:val="24"/>
        </w:rPr>
        <w:t>реализовывать собственные жизненные планы; готовность и способность к образованию и</w:t>
      </w:r>
      <w:r>
        <w:rPr>
          <w:spacing w:val="-57"/>
          <w:sz w:val="24"/>
        </w:rPr>
        <w:t xml:space="preserve"> </w:t>
      </w:r>
      <w:r>
        <w:rPr>
          <w:sz w:val="24"/>
        </w:rPr>
        <w:t>самообразованию</w:t>
      </w:r>
      <w:r>
        <w:rPr>
          <w:spacing w:val="-1"/>
          <w:sz w:val="24"/>
        </w:rPr>
        <w:t xml:space="preserve"> </w:t>
      </w:r>
      <w:r>
        <w:rPr>
          <w:sz w:val="24"/>
        </w:rPr>
        <w:t>на</w:t>
      </w:r>
      <w:r>
        <w:rPr>
          <w:spacing w:val="-1"/>
          <w:sz w:val="24"/>
        </w:rPr>
        <w:t xml:space="preserve"> </w:t>
      </w:r>
      <w:r>
        <w:rPr>
          <w:sz w:val="24"/>
        </w:rPr>
        <w:t>протяжении всей жизни;</w:t>
      </w:r>
    </w:p>
    <w:p w14:paraId="3CB81B30" w14:textId="77777777" w:rsidR="00F52540" w:rsidRDefault="006A0404" w:rsidP="00253DE9">
      <w:pPr>
        <w:pStyle w:val="a6"/>
        <w:numPr>
          <w:ilvl w:val="0"/>
          <w:numId w:val="17"/>
        </w:numPr>
        <w:tabs>
          <w:tab w:val="left" w:pos="1819"/>
        </w:tabs>
        <w:ind w:left="0" w:firstLine="709"/>
        <w:jc w:val="both"/>
        <w:rPr>
          <w:sz w:val="24"/>
        </w:rPr>
      </w:pPr>
      <w:r>
        <w:rPr>
          <w:sz w:val="24"/>
        </w:rPr>
        <w:t>экологического</w:t>
      </w:r>
      <w:r>
        <w:rPr>
          <w:spacing w:val="1"/>
          <w:sz w:val="24"/>
        </w:rPr>
        <w:t xml:space="preserve"> </w:t>
      </w:r>
      <w:r>
        <w:rPr>
          <w:sz w:val="24"/>
        </w:rPr>
        <w:t>воспитания:</w:t>
      </w:r>
      <w:r>
        <w:rPr>
          <w:spacing w:val="1"/>
          <w:sz w:val="24"/>
        </w:rPr>
        <w:t xml:space="preserve"> </w:t>
      </w:r>
      <w:r>
        <w:rPr>
          <w:sz w:val="24"/>
        </w:rPr>
        <w:t>сформированность</w:t>
      </w:r>
      <w:r>
        <w:rPr>
          <w:spacing w:val="1"/>
          <w:sz w:val="24"/>
        </w:rPr>
        <w:t xml:space="preserve"> </w:t>
      </w:r>
      <w:r>
        <w:rPr>
          <w:sz w:val="24"/>
        </w:rPr>
        <w:t>экологической</w:t>
      </w:r>
      <w:r>
        <w:rPr>
          <w:spacing w:val="1"/>
          <w:sz w:val="24"/>
        </w:rPr>
        <w:t xml:space="preserve"> </w:t>
      </w:r>
      <w:r>
        <w:rPr>
          <w:sz w:val="24"/>
        </w:rPr>
        <w:t>культуры,</w:t>
      </w:r>
      <w:r>
        <w:rPr>
          <w:spacing w:val="1"/>
          <w:sz w:val="24"/>
        </w:rPr>
        <w:t xml:space="preserve"> </w:t>
      </w:r>
      <w:r>
        <w:rPr>
          <w:sz w:val="24"/>
        </w:rPr>
        <w:t>понимание</w:t>
      </w:r>
      <w:r>
        <w:rPr>
          <w:spacing w:val="1"/>
          <w:sz w:val="24"/>
        </w:rPr>
        <w:t xml:space="preserve"> </w:t>
      </w:r>
      <w:r>
        <w:rPr>
          <w:sz w:val="24"/>
        </w:rPr>
        <w:t>влияния</w:t>
      </w:r>
      <w:r>
        <w:rPr>
          <w:spacing w:val="1"/>
          <w:sz w:val="24"/>
        </w:rPr>
        <w:t xml:space="preserve"> </w:t>
      </w:r>
      <w:r>
        <w:rPr>
          <w:sz w:val="24"/>
        </w:rPr>
        <w:t>социально-экономических</w:t>
      </w:r>
      <w:r>
        <w:rPr>
          <w:spacing w:val="1"/>
          <w:sz w:val="24"/>
        </w:rPr>
        <w:t xml:space="preserve"> </w:t>
      </w:r>
      <w:r>
        <w:rPr>
          <w:sz w:val="24"/>
        </w:rPr>
        <w:t>процессов</w:t>
      </w:r>
      <w:r>
        <w:rPr>
          <w:spacing w:val="1"/>
          <w:sz w:val="24"/>
        </w:rPr>
        <w:t xml:space="preserve"> </w:t>
      </w:r>
      <w:r>
        <w:rPr>
          <w:sz w:val="24"/>
        </w:rPr>
        <w:t>на</w:t>
      </w:r>
      <w:r>
        <w:rPr>
          <w:spacing w:val="1"/>
          <w:sz w:val="24"/>
        </w:rPr>
        <w:t xml:space="preserve"> </w:t>
      </w:r>
      <w:r>
        <w:rPr>
          <w:sz w:val="24"/>
        </w:rPr>
        <w:t>состояние</w:t>
      </w:r>
      <w:r>
        <w:rPr>
          <w:spacing w:val="1"/>
          <w:sz w:val="24"/>
        </w:rPr>
        <w:t xml:space="preserve"> </w:t>
      </w:r>
      <w:r>
        <w:rPr>
          <w:sz w:val="24"/>
        </w:rPr>
        <w:t>природной</w:t>
      </w:r>
      <w:r>
        <w:rPr>
          <w:spacing w:val="1"/>
          <w:sz w:val="24"/>
        </w:rPr>
        <w:t xml:space="preserve"> </w:t>
      </w:r>
      <w:r>
        <w:rPr>
          <w:sz w:val="24"/>
        </w:rPr>
        <w:t>и</w:t>
      </w:r>
      <w:r>
        <w:rPr>
          <w:spacing w:val="1"/>
          <w:sz w:val="24"/>
        </w:rPr>
        <w:t xml:space="preserve"> </w:t>
      </w:r>
      <w:r>
        <w:rPr>
          <w:sz w:val="24"/>
        </w:rPr>
        <w:t>социальной</w:t>
      </w:r>
      <w:r>
        <w:rPr>
          <w:spacing w:val="1"/>
          <w:sz w:val="24"/>
        </w:rPr>
        <w:t xml:space="preserve"> </w:t>
      </w:r>
      <w:r>
        <w:rPr>
          <w:sz w:val="24"/>
        </w:rPr>
        <w:t>среды,</w:t>
      </w:r>
      <w:r>
        <w:rPr>
          <w:spacing w:val="1"/>
          <w:sz w:val="24"/>
        </w:rPr>
        <w:t xml:space="preserve"> </w:t>
      </w:r>
      <w:r>
        <w:rPr>
          <w:sz w:val="24"/>
        </w:rPr>
        <w:t>осознание</w:t>
      </w:r>
      <w:r>
        <w:rPr>
          <w:spacing w:val="1"/>
          <w:sz w:val="24"/>
        </w:rPr>
        <w:t xml:space="preserve"> </w:t>
      </w:r>
      <w:r>
        <w:rPr>
          <w:sz w:val="24"/>
        </w:rPr>
        <w:t>глобального</w:t>
      </w:r>
      <w:r>
        <w:rPr>
          <w:spacing w:val="1"/>
          <w:sz w:val="24"/>
        </w:rPr>
        <w:t xml:space="preserve"> </w:t>
      </w:r>
      <w:r>
        <w:rPr>
          <w:sz w:val="24"/>
        </w:rPr>
        <w:t>характера</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и</w:t>
      </w:r>
      <w:r>
        <w:rPr>
          <w:spacing w:val="1"/>
          <w:sz w:val="24"/>
        </w:rPr>
        <w:t xml:space="preserve"> </w:t>
      </w:r>
      <w:r>
        <w:rPr>
          <w:sz w:val="24"/>
        </w:rPr>
        <w:t>географических особенностей их проявления; планирование и осуществление действий в</w:t>
      </w:r>
      <w:r>
        <w:rPr>
          <w:spacing w:val="1"/>
          <w:sz w:val="24"/>
        </w:rPr>
        <w:t xml:space="preserve"> </w:t>
      </w:r>
      <w:r>
        <w:rPr>
          <w:sz w:val="24"/>
        </w:rPr>
        <w:t>окружающей среде на основе знания целей устойчивого развития человечества; активное</w:t>
      </w:r>
      <w:r>
        <w:rPr>
          <w:spacing w:val="1"/>
          <w:sz w:val="24"/>
        </w:rPr>
        <w:t xml:space="preserve"> </w:t>
      </w:r>
      <w:r>
        <w:rPr>
          <w:sz w:val="24"/>
        </w:rPr>
        <w:t>неприятие действий, приносящих вред окружающей среде; умение прогнозировать, в том</w:t>
      </w:r>
      <w:r>
        <w:rPr>
          <w:spacing w:val="1"/>
          <w:sz w:val="24"/>
        </w:rPr>
        <w:t xml:space="preserve"> </w:t>
      </w:r>
      <w:r>
        <w:rPr>
          <w:sz w:val="24"/>
        </w:rPr>
        <w:t>числе</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применения</w:t>
      </w:r>
      <w:r>
        <w:rPr>
          <w:spacing w:val="1"/>
          <w:sz w:val="24"/>
        </w:rPr>
        <w:t xml:space="preserve"> </w:t>
      </w:r>
      <w:r>
        <w:rPr>
          <w:sz w:val="24"/>
        </w:rPr>
        <w:t>географических</w:t>
      </w:r>
      <w:r>
        <w:rPr>
          <w:spacing w:val="1"/>
          <w:sz w:val="24"/>
        </w:rPr>
        <w:t xml:space="preserve"> </w:t>
      </w:r>
      <w:r>
        <w:rPr>
          <w:sz w:val="24"/>
        </w:rPr>
        <w:t>знаний,</w:t>
      </w:r>
      <w:r>
        <w:rPr>
          <w:spacing w:val="1"/>
          <w:sz w:val="24"/>
        </w:rPr>
        <w:t xml:space="preserve"> </w:t>
      </w:r>
      <w:r>
        <w:rPr>
          <w:sz w:val="24"/>
        </w:rPr>
        <w:t>неблагоприятные</w:t>
      </w:r>
      <w:r>
        <w:rPr>
          <w:spacing w:val="1"/>
          <w:sz w:val="24"/>
        </w:rPr>
        <w:t xml:space="preserve"> </w:t>
      </w:r>
      <w:r>
        <w:rPr>
          <w:sz w:val="24"/>
        </w:rPr>
        <w:t>экологические</w:t>
      </w:r>
      <w:r>
        <w:rPr>
          <w:spacing w:val="1"/>
          <w:sz w:val="24"/>
        </w:rPr>
        <w:t xml:space="preserve"> </w:t>
      </w:r>
      <w:r>
        <w:rPr>
          <w:sz w:val="24"/>
        </w:rPr>
        <w:t>последствия</w:t>
      </w:r>
      <w:r>
        <w:rPr>
          <w:spacing w:val="1"/>
          <w:sz w:val="24"/>
        </w:rPr>
        <w:t xml:space="preserve"> </w:t>
      </w:r>
      <w:r>
        <w:rPr>
          <w:sz w:val="24"/>
        </w:rPr>
        <w:t>предпринимаемых</w:t>
      </w:r>
      <w:r>
        <w:rPr>
          <w:spacing w:val="1"/>
          <w:sz w:val="24"/>
        </w:rPr>
        <w:t xml:space="preserve"> </w:t>
      </w:r>
      <w:r>
        <w:rPr>
          <w:sz w:val="24"/>
        </w:rPr>
        <w:t>действий,</w:t>
      </w:r>
      <w:r>
        <w:rPr>
          <w:spacing w:val="1"/>
          <w:sz w:val="24"/>
        </w:rPr>
        <w:t xml:space="preserve"> </w:t>
      </w:r>
      <w:r>
        <w:rPr>
          <w:sz w:val="24"/>
        </w:rPr>
        <w:t>предотвращать</w:t>
      </w:r>
      <w:r>
        <w:rPr>
          <w:spacing w:val="1"/>
          <w:sz w:val="24"/>
        </w:rPr>
        <w:t xml:space="preserve"> </w:t>
      </w:r>
      <w:r>
        <w:rPr>
          <w:sz w:val="24"/>
        </w:rPr>
        <w:t>их;</w:t>
      </w:r>
      <w:r>
        <w:rPr>
          <w:spacing w:val="1"/>
          <w:sz w:val="24"/>
        </w:rPr>
        <w:t xml:space="preserve"> </w:t>
      </w:r>
      <w:r>
        <w:rPr>
          <w:sz w:val="24"/>
        </w:rPr>
        <w:t>расширение</w:t>
      </w:r>
      <w:r>
        <w:rPr>
          <w:spacing w:val="1"/>
          <w:sz w:val="24"/>
        </w:rPr>
        <w:t xml:space="preserve"> </w:t>
      </w:r>
      <w:r>
        <w:rPr>
          <w:sz w:val="24"/>
        </w:rPr>
        <w:t>опыта</w:t>
      </w:r>
      <w:r>
        <w:rPr>
          <w:spacing w:val="-57"/>
          <w:sz w:val="24"/>
        </w:rPr>
        <w:t xml:space="preserve"> </w:t>
      </w:r>
      <w:r>
        <w:rPr>
          <w:sz w:val="24"/>
        </w:rPr>
        <w:t>деятельности</w:t>
      </w:r>
      <w:r>
        <w:rPr>
          <w:spacing w:val="-1"/>
          <w:sz w:val="24"/>
        </w:rPr>
        <w:t xml:space="preserve"> </w:t>
      </w:r>
      <w:r>
        <w:rPr>
          <w:sz w:val="24"/>
        </w:rPr>
        <w:t>экологической направленности.</w:t>
      </w:r>
    </w:p>
    <w:p w14:paraId="7DF7D9E6" w14:textId="77777777" w:rsidR="00F52540" w:rsidRDefault="006A0404" w:rsidP="00253DE9">
      <w:pPr>
        <w:pStyle w:val="a4"/>
        <w:ind w:left="0" w:firstLine="709"/>
      </w:pPr>
      <w:r>
        <w:t>В</w:t>
      </w:r>
      <w:r>
        <w:rPr>
          <w:spacing w:val="1"/>
        </w:rPr>
        <w:t xml:space="preserve"> </w:t>
      </w:r>
      <w:r>
        <w:t>результате</w:t>
      </w:r>
      <w:r>
        <w:rPr>
          <w:spacing w:val="1"/>
        </w:rPr>
        <w:t xml:space="preserve"> </w:t>
      </w:r>
      <w:r>
        <w:t>изучения</w:t>
      </w:r>
      <w:r>
        <w:rPr>
          <w:spacing w:val="1"/>
        </w:rPr>
        <w:t xml:space="preserve"> </w:t>
      </w:r>
      <w:r>
        <w:t>географии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w:t>
      </w:r>
      <w:r>
        <w:rPr>
          <w:spacing w:val="1"/>
        </w:rPr>
        <w:t xml:space="preserve"> </w:t>
      </w:r>
      <w:r>
        <w:t>обучающегося будут сформированы познавательные универсальные учебные действия,</w:t>
      </w:r>
      <w:r>
        <w:rPr>
          <w:spacing w:val="1"/>
        </w:rPr>
        <w:t xml:space="preserve"> </w:t>
      </w:r>
      <w:r>
        <w:t>коммуникативные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регулятивные</w:t>
      </w:r>
      <w:r>
        <w:rPr>
          <w:spacing w:val="1"/>
        </w:rPr>
        <w:t xml:space="preserve"> </w:t>
      </w:r>
      <w:r>
        <w:t>универсальные</w:t>
      </w:r>
      <w:r>
        <w:rPr>
          <w:spacing w:val="1"/>
        </w:rPr>
        <w:t xml:space="preserve"> </w:t>
      </w:r>
      <w:r>
        <w:t>учебные</w:t>
      </w:r>
      <w:r>
        <w:rPr>
          <w:spacing w:val="-3"/>
        </w:rPr>
        <w:t xml:space="preserve"> </w:t>
      </w:r>
      <w:r>
        <w:t>действия, совместная деятельность.</w:t>
      </w:r>
    </w:p>
    <w:p w14:paraId="286F481D" w14:textId="77777777" w:rsidR="00F52540" w:rsidRDefault="006A0404" w:rsidP="00253DE9">
      <w:pPr>
        <w:pStyle w:val="a4"/>
        <w:ind w:left="0" w:firstLine="709"/>
      </w:pPr>
      <w:r>
        <w:t>У обучающегося будут сформированы следующие базовые логические действия как</w:t>
      </w:r>
      <w:r>
        <w:rPr>
          <w:spacing w:val="1"/>
        </w:rPr>
        <w:t xml:space="preserve"> </w:t>
      </w:r>
      <w:r>
        <w:t>часть познавательных универсальных</w:t>
      </w:r>
      <w:r>
        <w:rPr>
          <w:spacing w:val="1"/>
        </w:rPr>
        <w:t xml:space="preserve"> </w:t>
      </w:r>
      <w:r>
        <w:t>учебных</w:t>
      </w:r>
      <w:r>
        <w:rPr>
          <w:spacing w:val="60"/>
        </w:rPr>
        <w:t xml:space="preserve"> </w:t>
      </w:r>
      <w:r>
        <w:t>действий: самостоятельно формулировать</w:t>
      </w:r>
      <w:r>
        <w:rPr>
          <w:spacing w:val="-57"/>
        </w:rPr>
        <w:t xml:space="preserve"> </w:t>
      </w:r>
      <w:r>
        <w:t>и</w:t>
      </w:r>
      <w:r>
        <w:rPr>
          <w:spacing w:val="1"/>
        </w:rPr>
        <w:t xml:space="preserve"> </w:t>
      </w:r>
      <w:r>
        <w:t>актуализировать</w:t>
      </w:r>
      <w:r>
        <w:rPr>
          <w:spacing w:val="1"/>
        </w:rPr>
        <w:t xml:space="preserve"> </w:t>
      </w:r>
      <w:r>
        <w:t>проблемы,</w:t>
      </w:r>
      <w:r>
        <w:rPr>
          <w:spacing w:val="1"/>
        </w:rPr>
        <w:t xml:space="preserve"> </w:t>
      </w:r>
      <w:r>
        <w:t>которые</w:t>
      </w:r>
      <w:r>
        <w:rPr>
          <w:spacing w:val="1"/>
        </w:rPr>
        <w:t xml:space="preserve"> </w:t>
      </w:r>
      <w:r>
        <w:t>могут</w:t>
      </w:r>
      <w:r>
        <w:rPr>
          <w:spacing w:val="1"/>
        </w:rPr>
        <w:t xml:space="preserve"> </w:t>
      </w:r>
      <w:r>
        <w:t>быть</w:t>
      </w:r>
      <w:r>
        <w:rPr>
          <w:spacing w:val="1"/>
        </w:rPr>
        <w:t xml:space="preserve"> </w:t>
      </w:r>
      <w:r>
        <w:t>решены</w:t>
      </w:r>
      <w:r>
        <w:rPr>
          <w:spacing w:val="1"/>
        </w:rPr>
        <w:t xml:space="preserve"> </w:t>
      </w:r>
      <w:r>
        <w:t>с</w:t>
      </w:r>
      <w:r>
        <w:rPr>
          <w:spacing w:val="1"/>
        </w:rPr>
        <w:t xml:space="preserve"> </w:t>
      </w:r>
      <w:r>
        <w:t>использованием</w:t>
      </w:r>
      <w:r>
        <w:rPr>
          <w:spacing w:val="-57"/>
        </w:rPr>
        <w:t xml:space="preserve"> </w:t>
      </w:r>
      <w:r>
        <w:t>географических</w:t>
      </w:r>
      <w:r>
        <w:rPr>
          <w:spacing w:val="1"/>
        </w:rPr>
        <w:t xml:space="preserve"> </w:t>
      </w:r>
      <w:r>
        <w:t>знаний,</w:t>
      </w:r>
      <w:r>
        <w:rPr>
          <w:spacing w:val="1"/>
        </w:rPr>
        <w:t xml:space="preserve"> </w:t>
      </w:r>
      <w:r>
        <w:t>рассматривать</w:t>
      </w:r>
      <w:r>
        <w:rPr>
          <w:spacing w:val="1"/>
        </w:rPr>
        <w:t xml:space="preserve"> </w:t>
      </w:r>
      <w:r>
        <w:t>их</w:t>
      </w:r>
      <w:r>
        <w:rPr>
          <w:spacing w:val="1"/>
        </w:rPr>
        <w:t xml:space="preserve"> </w:t>
      </w:r>
      <w:r>
        <w:t>всесторонне;</w:t>
      </w:r>
      <w:r>
        <w:rPr>
          <w:spacing w:val="1"/>
        </w:rPr>
        <w:t xml:space="preserve"> </w:t>
      </w:r>
      <w:r>
        <w:t>устанавливать</w:t>
      </w:r>
      <w:r>
        <w:rPr>
          <w:spacing w:val="1"/>
        </w:rPr>
        <w:t xml:space="preserve"> </w:t>
      </w:r>
      <w:r>
        <w:t>существенный</w:t>
      </w:r>
      <w:r>
        <w:rPr>
          <w:spacing w:val="1"/>
        </w:rPr>
        <w:t xml:space="preserve"> </w:t>
      </w:r>
      <w:r>
        <w:t>признак</w:t>
      </w:r>
      <w:r>
        <w:rPr>
          <w:spacing w:val="1"/>
        </w:rPr>
        <w:t xml:space="preserve"> </w:t>
      </w:r>
      <w:r>
        <w:t>или</w:t>
      </w:r>
      <w:r>
        <w:rPr>
          <w:spacing w:val="1"/>
        </w:rPr>
        <w:t xml:space="preserve"> </w:t>
      </w:r>
      <w:r>
        <w:t>основания</w:t>
      </w:r>
      <w:r>
        <w:rPr>
          <w:spacing w:val="1"/>
        </w:rPr>
        <w:t xml:space="preserve"> </w:t>
      </w:r>
      <w:r>
        <w:t>для</w:t>
      </w:r>
      <w:r>
        <w:rPr>
          <w:spacing w:val="1"/>
        </w:rPr>
        <w:t xml:space="preserve"> </w:t>
      </w:r>
      <w:r>
        <w:t>сравнения,</w:t>
      </w:r>
      <w:r>
        <w:rPr>
          <w:spacing w:val="1"/>
        </w:rPr>
        <w:t xml:space="preserve"> </w:t>
      </w:r>
      <w:r>
        <w:t>классификации</w:t>
      </w:r>
      <w:r>
        <w:rPr>
          <w:spacing w:val="1"/>
        </w:rPr>
        <w:t xml:space="preserve"> </w:t>
      </w:r>
      <w:r>
        <w:t>географических</w:t>
      </w:r>
      <w:r>
        <w:rPr>
          <w:spacing w:val="1"/>
        </w:rPr>
        <w:t xml:space="preserve"> </w:t>
      </w:r>
      <w:r>
        <w:t>объектов,</w:t>
      </w:r>
      <w:r>
        <w:rPr>
          <w:spacing w:val="1"/>
        </w:rPr>
        <w:t xml:space="preserve"> </w:t>
      </w:r>
      <w:r>
        <w:t>процессов и явлений и обобщения; определять цели деятельности, задавать параметры и</w:t>
      </w:r>
      <w:r>
        <w:rPr>
          <w:spacing w:val="1"/>
        </w:rPr>
        <w:t xml:space="preserve"> </w:t>
      </w:r>
      <w:r>
        <w:t>критерии их достижения; разрабатывать план решения географической задачи с учетом</w:t>
      </w:r>
      <w:r>
        <w:rPr>
          <w:spacing w:val="1"/>
        </w:rPr>
        <w:t xml:space="preserve"> </w:t>
      </w:r>
      <w:r>
        <w:t>анализа имеющихся материальных и нематериальных ресурсов; выявлять закономерности</w:t>
      </w:r>
      <w:r>
        <w:rPr>
          <w:spacing w:val="1"/>
        </w:rPr>
        <w:t xml:space="preserve"> </w:t>
      </w:r>
      <w:r>
        <w:t>и</w:t>
      </w:r>
      <w:r>
        <w:rPr>
          <w:spacing w:val="1"/>
        </w:rPr>
        <w:t xml:space="preserve"> </w:t>
      </w:r>
      <w:r>
        <w:t>противоречия</w:t>
      </w:r>
      <w:r>
        <w:rPr>
          <w:spacing w:val="1"/>
        </w:rPr>
        <w:t xml:space="preserve"> </w:t>
      </w:r>
      <w:r>
        <w:t>в</w:t>
      </w:r>
      <w:r>
        <w:rPr>
          <w:spacing w:val="1"/>
        </w:rPr>
        <w:t xml:space="preserve"> </w:t>
      </w:r>
      <w:r>
        <w:t>рассматриваемых</w:t>
      </w:r>
      <w:r>
        <w:rPr>
          <w:spacing w:val="1"/>
        </w:rPr>
        <w:t xml:space="preserve"> </w:t>
      </w:r>
      <w:r>
        <w:t>явлениях</w:t>
      </w:r>
      <w:r>
        <w:rPr>
          <w:spacing w:val="1"/>
        </w:rPr>
        <w:t xml:space="preserve"> </w:t>
      </w:r>
      <w:r>
        <w:t>с</w:t>
      </w:r>
      <w:r>
        <w:rPr>
          <w:spacing w:val="1"/>
        </w:rPr>
        <w:t xml:space="preserve"> </w:t>
      </w:r>
      <w:r>
        <w:t>учетом</w:t>
      </w:r>
      <w:r>
        <w:rPr>
          <w:spacing w:val="1"/>
        </w:rPr>
        <w:t xml:space="preserve"> </w:t>
      </w:r>
      <w:r>
        <w:t>предложенной</w:t>
      </w:r>
      <w:r>
        <w:rPr>
          <w:spacing w:val="1"/>
        </w:rPr>
        <w:t xml:space="preserve"> </w:t>
      </w:r>
      <w:r>
        <w:t>географической</w:t>
      </w:r>
      <w:r>
        <w:rPr>
          <w:spacing w:val="-57"/>
        </w:rPr>
        <w:t xml:space="preserve"> </w:t>
      </w:r>
      <w:r>
        <w:t>задачи; вносить коррективы в деятельность, оценивать соответствие результатов целям;</w:t>
      </w:r>
      <w:r>
        <w:rPr>
          <w:spacing w:val="1"/>
        </w:rPr>
        <w:t xml:space="preserve"> </w:t>
      </w:r>
      <w:r>
        <w:t>координировать</w:t>
      </w:r>
      <w:r>
        <w:rPr>
          <w:spacing w:val="1"/>
        </w:rPr>
        <w:t xml:space="preserve"> </w:t>
      </w:r>
      <w:r>
        <w:t>и</w:t>
      </w:r>
      <w:r>
        <w:rPr>
          <w:spacing w:val="1"/>
        </w:rPr>
        <w:t xml:space="preserve"> </w:t>
      </w:r>
      <w:r>
        <w:t>выполнять</w:t>
      </w:r>
      <w:r>
        <w:rPr>
          <w:spacing w:val="1"/>
        </w:rPr>
        <w:t xml:space="preserve"> </w:t>
      </w:r>
      <w:r>
        <w:t>работу</w:t>
      </w:r>
      <w:r>
        <w:rPr>
          <w:spacing w:val="1"/>
        </w:rPr>
        <w:t xml:space="preserve"> </w:t>
      </w:r>
      <w:r>
        <w:t>при</w:t>
      </w:r>
      <w:r>
        <w:rPr>
          <w:spacing w:val="1"/>
        </w:rPr>
        <w:t xml:space="preserve"> </w:t>
      </w:r>
      <w:r>
        <w:t>решении</w:t>
      </w:r>
      <w:r>
        <w:rPr>
          <w:spacing w:val="1"/>
        </w:rPr>
        <w:t xml:space="preserve"> </w:t>
      </w:r>
      <w:r>
        <w:t>географических</w:t>
      </w:r>
      <w:r>
        <w:rPr>
          <w:spacing w:val="1"/>
        </w:rPr>
        <w:t xml:space="preserve"> </w:t>
      </w:r>
      <w:r>
        <w:t>задач</w:t>
      </w:r>
      <w:r>
        <w:rPr>
          <w:spacing w:val="1"/>
        </w:rPr>
        <w:t xml:space="preserve"> </w:t>
      </w:r>
      <w:r>
        <w:t>в</w:t>
      </w:r>
      <w:r>
        <w:rPr>
          <w:spacing w:val="1"/>
        </w:rPr>
        <w:t xml:space="preserve"> </w:t>
      </w:r>
      <w:r>
        <w:t>условиях</w:t>
      </w:r>
      <w:r>
        <w:rPr>
          <w:spacing w:val="1"/>
        </w:rPr>
        <w:t xml:space="preserve"> </w:t>
      </w:r>
      <w:r>
        <w:t>реального, виртуального и комбинированного взаимодействия; креативно мыслить при</w:t>
      </w:r>
      <w:r>
        <w:rPr>
          <w:spacing w:val="1"/>
        </w:rPr>
        <w:t xml:space="preserve"> </w:t>
      </w:r>
      <w:r>
        <w:t>поиске</w:t>
      </w:r>
      <w:r>
        <w:rPr>
          <w:spacing w:val="-3"/>
        </w:rPr>
        <w:t xml:space="preserve"> </w:t>
      </w:r>
      <w:r>
        <w:t>путей</w:t>
      </w:r>
      <w:r>
        <w:rPr>
          <w:spacing w:val="-1"/>
        </w:rPr>
        <w:t xml:space="preserve"> </w:t>
      </w:r>
      <w:r>
        <w:t>решения</w:t>
      </w:r>
      <w:r>
        <w:rPr>
          <w:spacing w:val="-1"/>
        </w:rPr>
        <w:t xml:space="preserve"> </w:t>
      </w:r>
      <w:r>
        <w:t>жизненных</w:t>
      </w:r>
      <w:r>
        <w:rPr>
          <w:spacing w:val="1"/>
        </w:rPr>
        <w:t xml:space="preserve"> </w:t>
      </w:r>
      <w:r>
        <w:t>проблем,</w:t>
      </w:r>
      <w:r>
        <w:rPr>
          <w:spacing w:val="-1"/>
        </w:rPr>
        <w:t xml:space="preserve"> </w:t>
      </w:r>
      <w:r>
        <w:t>имеющих</w:t>
      </w:r>
      <w:r>
        <w:rPr>
          <w:spacing w:val="1"/>
        </w:rPr>
        <w:t xml:space="preserve"> </w:t>
      </w:r>
      <w:r>
        <w:t>географические</w:t>
      </w:r>
      <w:r>
        <w:rPr>
          <w:spacing w:val="-2"/>
        </w:rPr>
        <w:t xml:space="preserve"> </w:t>
      </w:r>
      <w:r>
        <w:t>аспекты.</w:t>
      </w:r>
    </w:p>
    <w:p w14:paraId="502E483E" w14:textId="77777777" w:rsidR="00F52540" w:rsidRDefault="006A0404" w:rsidP="00253DE9">
      <w:pPr>
        <w:pStyle w:val="a4"/>
        <w:ind w:left="0" w:firstLine="70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базовые</w:t>
      </w:r>
      <w:r>
        <w:rPr>
          <w:spacing w:val="61"/>
        </w:rPr>
        <w:t xml:space="preserve"> </w:t>
      </w:r>
      <w:r>
        <w:t>исследовательские</w:t>
      </w:r>
      <w:r>
        <w:rPr>
          <w:spacing w:val="1"/>
        </w:rPr>
        <w:t xml:space="preserve"> </w:t>
      </w:r>
      <w:r>
        <w:t>действия как часть познавательных универсальных учебных действий: владеть навыками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навыками</w:t>
      </w:r>
      <w:r>
        <w:rPr>
          <w:spacing w:val="1"/>
        </w:rPr>
        <w:t xml:space="preserve"> </w:t>
      </w:r>
      <w:r>
        <w:t>разрешения</w:t>
      </w:r>
      <w:r>
        <w:rPr>
          <w:spacing w:val="1"/>
        </w:rPr>
        <w:t xml:space="preserve"> </w:t>
      </w:r>
      <w:r>
        <w:t>проблем,</w:t>
      </w:r>
      <w:r>
        <w:rPr>
          <w:spacing w:val="1"/>
        </w:rPr>
        <w:t xml:space="preserve"> </w:t>
      </w:r>
      <w:r>
        <w:t>способностью</w:t>
      </w:r>
      <w:r>
        <w:rPr>
          <w:spacing w:val="15"/>
        </w:rPr>
        <w:t xml:space="preserve"> </w:t>
      </w:r>
      <w:r>
        <w:t>и</w:t>
      </w:r>
      <w:r>
        <w:rPr>
          <w:spacing w:val="16"/>
        </w:rPr>
        <w:t xml:space="preserve"> </w:t>
      </w:r>
      <w:r>
        <w:t>готовностью</w:t>
      </w:r>
      <w:r>
        <w:rPr>
          <w:spacing w:val="15"/>
        </w:rPr>
        <w:t xml:space="preserve"> </w:t>
      </w:r>
      <w:r>
        <w:t>к</w:t>
      </w:r>
      <w:r>
        <w:rPr>
          <w:spacing w:val="16"/>
        </w:rPr>
        <w:t xml:space="preserve"> </w:t>
      </w:r>
      <w:r>
        <w:t>самостоятельному</w:t>
      </w:r>
      <w:r>
        <w:rPr>
          <w:spacing w:val="9"/>
        </w:rPr>
        <w:t xml:space="preserve"> </w:t>
      </w:r>
      <w:r>
        <w:t>поиску</w:t>
      </w:r>
      <w:r>
        <w:rPr>
          <w:spacing w:val="10"/>
        </w:rPr>
        <w:t xml:space="preserve"> </w:t>
      </w:r>
      <w:r>
        <w:t>методов</w:t>
      </w:r>
      <w:r>
        <w:rPr>
          <w:spacing w:val="15"/>
        </w:rPr>
        <w:t xml:space="preserve"> </w:t>
      </w:r>
      <w:r>
        <w:t>решения</w:t>
      </w:r>
      <w:r>
        <w:rPr>
          <w:spacing w:val="14"/>
        </w:rPr>
        <w:t xml:space="preserve"> </w:t>
      </w:r>
      <w:r>
        <w:t>практических</w:t>
      </w:r>
      <w:r w:rsidR="00411041">
        <w:t xml:space="preserve"> </w:t>
      </w:r>
      <w:r>
        <w:t>географических задач, применению различных методов познания природных, социально-</w:t>
      </w:r>
      <w:r>
        <w:rPr>
          <w:spacing w:val="1"/>
        </w:rPr>
        <w:t xml:space="preserve"> </w:t>
      </w:r>
      <w:r>
        <w:t>экономических</w:t>
      </w:r>
      <w:r>
        <w:rPr>
          <w:spacing w:val="1"/>
        </w:rPr>
        <w:t xml:space="preserve"> </w:t>
      </w:r>
      <w:r>
        <w:t>и</w:t>
      </w:r>
      <w:r>
        <w:rPr>
          <w:spacing w:val="1"/>
        </w:rPr>
        <w:t xml:space="preserve"> </w:t>
      </w:r>
      <w:proofErr w:type="spellStart"/>
      <w:r>
        <w:t>геоэкологических</w:t>
      </w:r>
      <w:proofErr w:type="spellEnd"/>
      <w:r>
        <w:rPr>
          <w:spacing w:val="1"/>
        </w:rPr>
        <w:t xml:space="preserve"> </w:t>
      </w:r>
      <w:r>
        <w:t>объектов,</w:t>
      </w:r>
      <w:r>
        <w:rPr>
          <w:spacing w:val="1"/>
        </w:rPr>
        <w:t xml:space="preserve"> </w:t>
      </w:r>
      <w:r>
        <w:t>процессов</w:t>
      </w:r>
      <w:r>
        <w:rPr>
          <w:spacing w:val="1"/>
        </w:rPr>
        <w:t xml:space="preserve"> </w:t>
      </w:r>
      <w:r>
        <w:t>и</w:t>
      </w:r>
      <w:r>
        <w:rPr>
          <w:spacing w:val="1"/>
        </w:rPr>
        <w:t xml:space="preserve"> </w:t>
      </w:r>
      <w:r>
        <w:t>явлений;</w:t>
      </w:r>
      <w:r>
        <w:rPr>
          <w:spacing w:val="1"/>
        </w:rPr>
        <w:t xml:space="preserve"> </w:t>
      </w:r>
      <w:r>
        <w:t>владеть</w:t>
      </w:r>
      <w:r>
        <w:rPr>
          <w:spacing w:val="1"/>
        </w:rPr>
        <w:t xml:space="preserve"> </w:t>
      </w:r>
      <w:r>
        <w:t>видами</w:t>
      </w:r>
      <w:r>
        <w:rPr>
          <w:spacing w:val="1"/>
        </w:rPr>
        <w:t xml:space="preserve"> </w:t>
      </w:r>
      <w:r>
        <w:t>деятельности</w:t>
      </w:r>
      <w:r>
        <w:rPr>
          <w:spacing w:val="1"/>
        </w:rPr>
        <w:t xml:space="preserve"> </w:t>
      </w:r>
      <w:r>
        <w:t>по</w:t>
      </w:r>
      <w:r>
        <w:rPr>
          <w:spacing w:val="1"/>
        </w:rPr>
        <w:t xml:space="preserve"> </w:t>
      </w:r>
      <w:r>
        <w:t>получению</w:t>
      </w:r>
      <w:r>
        <w:rPr>
          <w:spacing w:val="1"/>
        </w:rPr>
        <w:t xml:space="preserve"> </w:t>
      </w:r>
      <w:r>
        <w:t>нового</w:t>
      </w:r>
      <w:r>
        <w:rPr>
          <w:spacing w:val="1"/>
        </w:rPr>
        <w:t xml:space="preserve"> </w:t>
      </w:r>
      <w:r>
        <w:t>географического</w:t>
      </w:r>
      <w:r>
        <w:rPr>
          <w:spacing w:val="1"/>
        </w:rPr>
        <w:t xml:space="preserve"> </w:t>
      </w:r>
      <w:r>
        <w:t>знания,</w:t>
      </w:r>
      <w:r>
        <w:rPr>
          <w:spacing w:val="1"/>
        </w:rPr>
        <w:t xml:space="preserve"> </w:t>
      </w:r>
      <w:r>
        <w:t>его</w:t>
      </w:r>
      <w:r>
        <w:rPr>
          <w:spacing w:val="1"/>
        </w:rPr>
        <w:t xml:space="preserve"> </w:t>
      </w:r>
      <w:r>
        <w:t>интерпретации,</w:t>
      </w:r>
      <w:r>
        <w:rPr>
          <w:spacing w:val="1"/>
        </w:rPr>
        <w:t xml:space="preserve"> </w:t>
      </w:r>
      <w:r>
        <w:t>преобразованию</w:t>
      </w:r>
      <w:r>
        <w:rPr>
          <w:spacing w:val="1"/>
        </w:rPr>
        <w:t xml:space="preserve"> </w:t>
      </w:r>
      <w:r>
        <w:t>и</w:t>
      </w:r>
      <w:r>
        <w:rPr>
          <w:spacing w:val="1"/>
        </w:rPr>
        <w:t xml:space="preserve"> </w:t>
      </w:r>
      <w:r>
        <w:t>применению</w:t>
      </w:r>
      <w:r>
        <w:rPr>
          <w:spacing w:val="1"/>
        </w:rPr>
        <w:t xml:space="preserve"> </w:t>
      </w:r>
      <w:r>
        <w:t>в</w:t>
      </w:r>
      <w:r>
        <w:rPr>
          <w:spacing w:val="1"/>
        </w:rPr>
        <w:t xml:space="preserve"> </w:t>
      </w:r>
      <w:r>
        <w:t>различных</w:t>
      </w:r>
      <w:r>
        <w:rPr>
          <w:spacing w:val="1"/>
        </w:rPr>
        <w:t xml:space="preserve"> </w:t>
      </w:r>
      <w:r>
        <w:t>учебных</w:t>
      </w:r>
      <w:r>
        <w:rPr>
          <w:spacing w:val="1"/>
        </w:rPr>
        <w:t xml:space="preserve"> </w:t>
      </w:r>
      <w:r>
        <w:t>ситуациях,</w:t>
      </w:r>
      <w:r>
        <w:rPr>
          <w:spacing w:val="1"/>
        </w:rPr>
        <w:t xml:space="preserve"> </w:t>
      </w:r>
      <w:r>
        <w:t>в</w:t>
      </w:r>
      <w:r>
        <w:rPr>
          <w:spacing w:val="1"/>
        </w:rPr>
        <w:t xml:space="preserve"> </w:t>
      </w:r>
      <w:r>
        <w:t>том</w:t>
      </w:r>
      <w:r>
        <w:rPr>
          <w:spacing w:val="1"/>
        </w:rPr>
        <w:t xml:space="preserve"> </w:t>
      </w:r>
      <w:r>
        <w:t>числе</w:t>
      </w:r>
      <w:r>
        <w:rPr>
          <w:spacing w:val="60"/>
        </w:rPr>
        <w:t xml:space="preserve"> </w:t>
      </w:r>
      <w:r>
        <w:t>при</w:t>
      </w:r>
      <w:r>
        <w:rPr>
          <w:spacing w:val="1"/>
        </w:rPr>
        <w:t xml:space="preserve"> </w:t>
      </w:r>
      <w:r>
        <w:t>создании учебных и социальных проектов; владеть научной терминологией, ключевыми</w:t>
      </w:r>
      <w:r>
        <w:rPr>
          <w:spacing w:val="1"/>
        </w:rPr>
        <w:t xml:space="preserve"> </w:t>
      </w:r>
      <w:r>
        <w:t>понятиями</w:t>
      </w:r>
      <w:r>
        <w:rPr>
          <w:spacing w:val="1"/>
        </w:rPr>
        <w:t xml:space="preserve"> </w:t>
      </w:r>
      <w:r>
        <w:t>и</w:t>
      </w:r>
      <w:r>
        <w:rPr>
          <w:spacing w:val="1"/>
        </w:rPr>
        <w:t xml:space="preserve"> </w:t>
      </w:r>
      <w:r>
        <w:t>методами;</w:t>
      </w:r>
      <w:r>
        <w:rPr>
          <w:spacing w:val="1"/>
        </w:rPr>
        <w:t xml:space="preserve"> </w:t>
      </w:r>
      <w:r>
        <w:t>формулировать</w:t>
      </w:r>
      <w:r>
        <w:rPr>
          <w:spacing w:val="1"/>
        </w:rPr>
        <w:t xml:space="preserve"> </w:t>
      </w:r>
      <w:r>
        <w:t>собственные</w:t>
      </w:r>
      <w:r>
        <w:rPr>
          <w:spacing w:val="1"/>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r>
        <w:rPr>
          <w:spacing w:val="1"/>
        </w:rPr>
        <w:t xml:space="preserve"> </w:t>
      </w:r>
      <w:r>
        <w:t>выявлять</w:t>
      </w:r>
      <w:r>
        <w:rPr>
          <w:spacing w:val="1"/>
        </w:rPr>
        <w:t xml:space="preserve"> </w:t>
      </w:r>
      <w:r>
        <w:t>причинно-следственные</w:t>
      </w:r>
      <w:r>
        <w:rPr>
          <w:spacing w:val="1"/>
        </w:rPr>
        <w:t xml:space="preserve"> </w:t>
      </w:r>
      <w:r>
        <w:t>связи</w:t>
      </w:r>
      <w:r>
        <w:rPr>
          <w:spacing w:val="1"/>
        </w:rPr>
        <w:t xml:space="preserve"> </w:t>
      </w:r>
      <w:r>
        <w:t>и</w:t>
      </w:r>
      <w:r>
        <w:rPr>
          <w:spacing w:val="1"/>
        </w:rPr>
        <w:t xml:space="preserve"> </w:t>
      </w:r>
      <w:r>
        <w:t>актуализировать</w:t>
      </w:r>
      <w:r>
        <w:rPr>
          <w:spacing w:val="1"/>
        </w:rPr>
        <w:t xml:space="preserve"> </w:t>
      </w:r>
      <w:r>
        <w:t>задачу,</w:t>
      </w:r>
      <w:r>
        <w:rPr>
          <w:spacing w:val="1"/>
        </w:rPr>
        <w:t xml:space="preserve"> </w:t>
      </w:r>
      <w:r>
        <w:t>выдвигать</w:t>
      </w:r>
      <w:r>
        <w:rPr>
          <w:spacing w:val="1"/>
        </w:rPr>
        <w:t xml:space="preserve"> </w:t>
      </w:r>
      <w:r>
        <w:t>гипотезу</w:t>
      </w:r>
      <w:r>
        <w:rPr>
          <w:spacing w:val="1"/>
        </w:rPr>
        <w:t xml:space="preserve"> </w:t>
      </w:r>
      <w:r>
        <w:t>ее</w:t>
      </w:r>
      <w:r>
        <w:rPr>
          <w:spacing w:val="1"/>
        </w:rPr>
        <w:t xml:space="preserve"> </w:t>
      </w:r>
      <w:r>
        <w:t>решения,</w:t>
      </w:r>
      <w:r>
        <w:rPr>
          <w:spacing w:val="1"/>
        </w:rPr>
        <w:t xml:space="preserve"> </w:t>
      </w:r>
      <w:r>
        <w:t>находить</w:t>
      </w:r>
      <w:r>
        <w:rPr>
          <w:spacing w:val="1"/>
        </w:rPr>
        <w:t xml:space="preserve"> </w:t>
      </w:r>
      <w:r>
        <w:t>аргументы</w:t>
      </w:r>
      <w:r>
        <w:rPr>
          <w:spacing w:val="1"/>
        </w:rPr>
        <w:t xml:space="preserve"> </w:t>
      </w:r>
      <w:r>
        <w:t>для</w:t>
      </w:r>
      <w:r>
        <w:rPr>
          <w:spacing w:val="1"/>
        </w:rPr>
        <w:t xml:space="preserve"> </w:t>
      </w:r>
      <w:r>
        <w:t>доказательства</w:t>
      </w:r>
      <w:r>
        <w:rPr>
          <w:spacing w:val="1"/>
        </w:rPr>
        <w:t xml:space="preserve"> </w:t>
      </w:r>
      <w:r>
        <w:t>своих</w:t>
      </w:r>
      <w:r>
        <w:rPr>
          <w:spacing w:val="1"/>
        </w:rPr>
        <w:t xml:space="preserve"> </w:t>
      </w:r>
      <w:r>
        <w:t>утверждений,</w:t>
      </w:r>
      <w:r>
        <w:rPr>
          <w:spacing w:val="1"/>
        </w:rPr>
        <w:t xml:space="preserve"> </w:t>
      </w:r>
      <w:r>
        <w:t>задавать</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решения;</w:t>
      </w:r>
      <w:r>
        <w:rPr>
          <w:spacing w:val="1"/>
        </w:rPr>
        <w:t xml:space="preserve"> </w:t>
      </w:r>
      <w:r>
        <w:t>анализировать полученные в ходе решения задачи результаты, критически оценивать их</w:t>
      </w:r>
      <w:r>
        <w:rPr>
          <w:spacing w:val="1"/>
        </w:rPr>
        <w:t xml:space="preserve"> </w:t>
      </w:r>
      <w:r>
        <w:t>достоверность,</w:t>
      </w:r>
      <w:r>
        <w:rPr>
          <w:spacing w:val="1"/>
        </w:rPr>
        <w:t xml:space="preserve"> </w:t>
      </w:r>
      <w:r>
        <w:t>прогнозировать</w:t>
      </w:r>
      <w:r>
        <w:rPr>
          <w:spacing w:val="1"/>
        </w:rPr>
        <w:t xml:space="preserve"> </w:t>
      </w:r>
      <w:r>
        <w:t>изменение</w:t>
      </w:r>
      <w:r>
        <w:rPr>
          <w:spacing w:val="1"/>
        </w:rPr>
        <w:t xml:space="preserve"> </w:t>
      </w:r>
      <w:r>
        <w:t>в</w:t>
      </w:r>
      <w:r>
        <w:rPr>
          <w:spacing w:val="1"/>
        </w:rPr>
        <w:t xml:space="preserve"> </w:t>
      </w:r>
      <w:r>
        <w:t>новых</w:t>
      </w:r>
      <w:r>
        <w:rPr>
          <w:spacing w:val="1"/>
        </w:rPr>
        <w:t xml:space="preserve"> </w:t>
      </w:r>
      <w:r>
        <w:t>условиях;</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 оценивать приобретенный опыт; уметь переносить знания в познавательную и</w:t>
      </w:r>
      <w:r>
        <w:rPr>
          <w:spacing w:val="1"/>
        </w:rPr>
        <w:t xml:space="preserve"> </w:t>
      </w:r>
      <w:r>
        <w:t>практическую</w:t>
      </w:r>
      <w:r>
        <w:rPr>
          <w:spacing w:val="1"/>
        </w:rPr>
        <w:t xml:space="preserve"> </w:t>
      </w:r>
      <w:r>
        <w:t>области</w:t>
      </w:r>
      <w:r>
        <w:rPr>
          <w:spacing w:val="1"/>
        </w:rPr>
        <w:t xml:space="preserve"> </w:t>
      </w:r>
      <w:r>
        <w:t>жизнедеятельности;</w:t>
      </w:r>
      <w:r>
        <w:rPr>
          <w:spacing w:val="1"/>
        </w:rPr>
        <w:t xml:space="preserve"> </w:t>
      </w:r>
      <w:r>
        <w:t>уметь</w:t>
      </w:r>
      <w:r>
        <w:rPr>
          <w:spacing w:val="1"/>
        </w:rPr>
        <w:t xml:space="preserve"> </w:t>
      </w:r>
      <w:r>
        <w:t>интегрировать</w:t>
      </w:r>
      <w:r>
        <w:rPr>
          <w:spacing w:val="1"/>
        </w:rPr>
        <w:t xml:space="preserve"> </w:t>
      </w:r>
      <w:r>
        <w:t>знания</w:t>
      </w:r>
      <w:r>
        <w:rPr>
          <w:spacing w:val="1"/>
        </w:rPr>
        <w:t xml:space="preserve"> </w:t>
      </w:r>
      <w:r>
        <w:t>из</w:t>
      </w:r>
      <w:r>
        <w:rPr>
          <w:spacing w:val="1"/>
        </w:rPr>
        <w:t xml:space="preserve"> </w:t>
      </w:r>
      <w:r>
        <w:t>разных</w:t>
      </w:r>
      <w:r>
        <w:rPr>
          <w:spacing w:val="1"/>
        </w:rPr>
        <w:t xml:space="preserve"> </w:t>
      </w:r>
      <w:r>
        <w:t>предметных</w:t>
      </w:r>
      <w:r>
        <w:rPr>
          <w:spacing w:val="1"/>
        </w:rPr>
        <w:t xml:space="preserve"> </w:t>
      </w:r>
      <w:r>
        <w:t>областей;</w:t>
      </w:r>
      <w:r>
        <w:rPr>
          <w:spacing w:val="1"/>
        </w:rPr>
        <w:t xml:space="preserve"> </w:t>
      </w:r>
      <w:r>
        <w:t>выдвигать</w:t>
      </w:r>
      <w:r>
        <w:rPr>
          <w:spacing w:val="1"/>
        </w:rPr>
        <w:t xml:space="preserve"> </w:t>
      </w:r>
      <w:r>
        <w:t>новые</w:t>
      </w:r>
      <w:r>
        <w:rPr>
          <w:spacing w:val="1"/>
        </w:rPr>
        <w:t xml:space="preserve"> </w:t>
      </w:r>
      <w:r>
        <w:t>идеи,</w:t>
      </w:r>
      <w:r>
        <w:rPr>
          <w:spacing w:val="1"/>
        </w:rPr>
        <w:t xml:space="preserve"> </w:t>
      </w:r>
      <w:r>
        <w:t>предлагать</w:t>
      </w:r>
      <w:r>
        <w:rPr>
          <w:spacing w:val="1"/>
        </w:rPr>
        <w:t xml:space="preserve"> </w:t>
      </w:r>
      <w:r>
        <w:t>оригинальные</w:t>
      </w:r>
      <w:r>
        <w:rPr>
          <w:spacing w:val="1"/>
        </w:rPr>
        <w:t xml:space="preserve"> </w:t>
      </w:r>
      <w:r>
        <w:t>подходы</w:t>
      </w:r>
      <w:r>
        <w:rPr>
          <w:spacing w:val="1"/>
        </w:rPr>
        <w:t xml:space="preserve"> </w:t>
      </w:r>
      <w:r>
        <w:t>и</w:t>
      </w:r>
      <w:r>
        <w:rPr>
          <w:spacing w:val="1"/>
        </w:rPr>
        <w:t xml:space="preserve"> </w:t>
      </w:r>
      <w:r>
        <w:t>решения,</w:t>
      </w:r>
      <w:r>
        <w:rPr>
          <w:spacing w:val="-1"/>
        </w:rPr>
        <w:t xml:space="preserve"> </w:t>
      </w:r>
      <w:r>
        <w:t>ставить</w:t>
      </w:r>
      <w:r>
        <w:rPr>
          <w:spacing w:val="-1"/>
        </w:rPr>
        <w:t xml:space="preserve"> </w:t>
      </w:r>
      <w:r>
        <w:t>проблемы</w:t>
      </w:r>
      <w:r>
        <w:rPr>
          <w:spacing w:val="-1"/>
        </w:rPr>
        <w:t xml:space="preserve"> </w:t>
      </w:r>
      <w:r>
        <w:t>и задачи,</w:t>
      </w:r>
      <w:r>
        <w:rPr>
          <w:spacing w:val="-1"/>
        </w:rPr>
        <w:t xml:space="preserve"> </w:t>
      </w:r>
      <w:r>
        <w:t>допускающие</w:t>
      </w:r>
      <w:r>
        <w:rPr>
          <w:spacing w:val="-2"/>
        </w:rPr>
        <w:t xml:space="preserve"> </w:t>
      </w:r>
      <w:r>
        <w:t>альтернативные</w:t>
      </w:r>
      <w:r>
        <w:rPr>
          <w:spacing w:val="2"/>
        </w:rPr>
        <w:t xml:space="preserve"> </w:t>
      </w:r>
      <w:r>
        <w:t>решения.</w:t>
      </w:r>
    </w:p>
    <w:p w14:paraId="1A9645D9" w14:textId="77777777" w:rsidR="00F52540" w:rsidRDefault="006A0404" w:rsidP="00253DE9">
      <w:pPr>
        <w:pStyle w:val="a4"/>
        <w:ind w:left="0" w:firstLine="709"/>
      </w:pPr>
      <w:r>
        <w:t>У обучающегося будут сформированы следующие умения работать с информацией как</w:t>
      </w:r>
      <w:r>
        <w:rPr>
          <w:spacing w:val="-57"/>
        </w:rPr>
        <w:t xml:space="preserve"> </w:t>
      </w:r>
      <w:r>
        <w:t>часть</w:t>
      </w:r>
      <w:r>
        <w:rPr>
          <w:spacing w:val="1"/>
        </w:rPr>
        <w:t xml:space="preserve"> </w:t>
      </w:r>
      <w:r>
        <w:t>познавательных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выбирать</w:t>
      </w:r>
      <w:r>
        <w:rPr>
          <w:spacing w:val="1"/>
        </w:rPr>
        <w:t xml:space="preserve"> </w:t>
      </w:r>
      <w:r>
        <w:t>и</w:t>
      </w:r>
      <w:r>
        <w:rPr>
          <w:spacing w:val="1"/>
        </w:rPr>
        <w:t xml:space="preserve"> </w:t>
      </w:r>
      <w:r>
        <w:t>использовать</w:t>
      </w:r>
      <w:r>
        <w:rPr>
          <w:spacing w:val="1"/>
        </w:rPr>
        <w:t xml:space="preserve"> </w:t>
      </w:r>
      <w:r>
        <w:t>различные источники географической информации, необходимые для изучения проблем,</w:t>
      </w:r>
      <w:r>
        <w:rPr>
          <w:spacing w:val="1"/>
        </w:rPr>
        <w:t xml:space="preserve"> </w:t>
      </w:r>
      <w:r>
        <w:lastRenderedPageBreak/>
        <w:t>которые</w:t>
      </w:r>
      <w:r>
        <w:rPr>
          <w:spacing w:val="1"/>
        </w:rPr>
        <w:t xml:space="preserve"> </w:t>
      </w:r>
      <w:r>
        <w:t>могут</w:t>
      </w:r>
      <w:r>
        <w:rPr>
          <w:spacing w:val="1"/>
        </w:rPr>
        <w:t xml:space="preserve"> </w:t>
      </w:r>
      <w:r>
        <w:t>быть</w:t>
      </w:r>
      <w:r>
        <w:rPr>
          <w:spacing w:val="1"/>
        </w:rPr>
        <w:t xml:space="preserve"> </w:t>
      </w:r>
      <w:r>
        <w:t>решены</w:t>
      </w:r>
      <w:r>
        <w:rPr>
          <w:spacing w:val="1"/>
        </w:rPr>
        <w:t xml:space="preserve"> </w:t>
      </w:r>
      <w:r>
        <w:t>средствами</w:t>
      </w:r>
      <w:r>
        <w:rPr>
          <w:spacing w:val="1"/>
        </w:rPr>
        <w:t xml:space="preserve"> </w:t>
      </w:r>
      <w:r>
        <w:t>географии,</w:t>
      </w:r>
      <w:r>
        <w:rPr>
          <w:spacing w:val="1"/>
        </w:rPr>
        <w:t xml:space="preserve"> </w:t>
      </w:r>
      <w:r>
        <w:t>и</w:t>
      </w:r>
      <w:r>
        <w:rPr>
          <w:spacing w:val="1"/>
        </w:rPr>
        <w:t xml:space="preserve"> </w:t>
      </w:r>
      <w:r>
        <w:t>поиска</w:t>
      </w:r>
      <w:r>
        <w:rPr>
          <w:spacing w:val="1"/>
        </w:rPr>
        <w:t xml:space="preserve"> </w:t>
      </w:r>
      <w:r>
        <w:t>путей</w:t>
      </w:r>
      <w:r>
        <w:rPr>
          <w:spacing w:val="1"/>
        </w:rPr>
        <w:t xml:space="preserve"> </w:t>
      </w:r>
      <w:r>
        <w:t>их</w:t>
      </w:r>
      <w:r>
        <w:rPr>
          <w:spacing w:val="1"/>
        </w:rPr>
        <w:t xml:space="preserve"> </w:t>
      </w:r>
      <w:r>
        <w:t>решения,</w:t>
      </w:r>
      <w:r>
        <w:rPr>
          <w:spacing w:val="1"/>
        </w:rPr>
        <w:t xml:space="preserve"> </w:t>
      </w:r>
      <w:r>
        <w:t>для</w:t>
      </w:r>
      <w:r>
        <w:rPr>
          <w:spacing w:val="-57"/>
        </w:rPr>
        <w:t xml:space="preserve"> </w:t>
      </w:r>
      <w:r>
        <w:t>анализа,</w:t>
      </w:r>
      <w:r>
        <w:rPr>
          <w:spacing w:val="1"/>
        </w:rPr>
        <w:t xml:space="preserve"> </w:t>
      </w:r>
      <w:r>
        <w:t>систематизации</w:t>
      </w:r>
      <w:r>
        <w:rPr>
          <w:spacing w:val="1"/>
        </w:rPr>
        <w:t xml:space="preserve"> </w:t>
      </w:r>
      <w:r>
        <w:t>и</w:t>
      </w:r>
      <w:r>
        <w:rPr>
          <w:spacing w:val="1"/>
        </w:rPr>
        <w:t xml:space="preserve"> </w:t>
      </w:r>
      <w:r>
        <w:t>интерпретации</w:t>
      </w:r>
      <w:r>
        <w:rPr>
          <w:spacing w:val="1"/>
        </w:rPr>
        <w:t xml:space="preserve"> </w:t>
      </w:r>
      <w:r>
        <w:t>информации</w:t>
      </w:r>
      <w:r>
        <w:rPr>
          <w:spacing w:val="1"/>
        </w:rPr>
        <w:t xml:space="preserve"> </w:t>
      </w:r>
      <w:r>
        <w:t>различных</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представления; выбирать оптимальную форму представления и визуализации информации</w:t>
      </w:r>
      <w:r>
        <w:rPr>
          <w:spacing w:val="-57"/>
        </w:rPr>
        <w:t xml:space="preserve"> </w:t>
      </w:r>
      <w:r>
        <w:t>с</w:t>
      </w:r>
      <w:r>
        <w:rPr>
          <w:spacing w:val="1"/>
        </w:rPr>
        <w:t xml:space="preserve"> </w:t>
      </w:r>
      <w:r>
        <w:t>учетом</w:t>
      </w:r>
      <w:r>
        <w:rPr>
          <w:spacing w:val="1"/>
        </w:rPr>
        <w:t xml:space="preserve"> </w:t>
      </w:r>
      <w:r>
        <w:t>ее</w:t>
      </w:r>
      <w:r>
        <w:rPr>
          <w:spacing w:val="1"/>
        </w:rPr>
        <w:t xml:space="preserve"> </w:t>
      </w:r>
      <w:r>
        <w:t>назначения</w:t>
      </w:r>
      <w:r>
        <w:rPr>
          <w:spacing w:val="1"/>
        </w:rPr>
        <w:t xml:space="preserve"> </w:t>
      </w:r>
      <w:r>
        <w:t>(тексты,</w:t>
      </w:r>
      <w:r>
        <w:rPr>
          <w:spacing w:val="1"/>
        </w:rPr>
        <w:t xml:space="preserve"> </w:t>
      </w:r>
      <w:r>
        <w:t>картосхемы,</w:t>
      </w:r>
      <w:r>
        <w:rPr>
          <w:spacing w:val="1"/>
        </w:rPr>
        <w:t xml:space="preserve"> </w:t>
      </w:r>
      <w:r>
        <w:t>диаграммы</w:t>
      </w:r>
      <w:r>
        <w:rPr>
          <w:spacing w:val="1"/>
        </w:rPr>
        <w:t xml:space="preserve"> </w:t>
      </w:r>
      <w:r>
        <w:t>и</w:t>
      </w:r>
      <w:r>
        <w:rPr>
          <w:spacing w:val="1"/>
        </w:rPr>
        <w:t xml:space="preserve"> </w:t>
      </w:r>
      <w:r>
        <w:t>другие);</w:t>
      </w:r>
      <w:r>
        <w:rPr>
          <w:spacing w:val="1"/>
        </w:rPr>
        <w:t xml:space="preserve"> </w:t>
      </w:r>
      <w:r>
        <w:t>оценивать</w:t>
      </w:r>
      <w:r>
        <w:rPr>
          <w:spacing w:val="1"/>
        </w:rPr>
        <w:t xml:space="preserve"> </w:t>
      </w:r>
      <w:r>
        <w:t>достоверность</w:t>
      </w:r>
      <w:r>
        <w:rPr>
          <w:spacing w:val="1"/>
        </w:rPr>
        <w:t xml:space="preserve"> </w:t>
      </w:r>
      <w:r>
        <w:t>информации;</w:t>
      </w:r>
      <w:r>
        <w:rPr>
          <w:spacing w:val="1"/>
        </w:rPr>
        <w:t xml:space="preserve"> </w:t>
      </w:r>
      <w:r>
        <w:t>использовать</w:t>
      </w:r>
      <w:r>
        <w:rPr>
          <w:spacing w:val="1"/>
        </w:rPr>
        <w:t xml:space="preserve"> </w:t>
      </w:r>
      <w:r>
        <w:t>средства</w:t>
      </w:r>
      <w:r>
        <w:rPr>
          <w:spacing w:val="1"/>
        </w:rPr>
        <w:t xml:space="preserve"> </w:t>
      </w:r>
      <w:r>
        <w:t>информационных</w:t>
      </w:r>
      <w:r>
        <w:rPr>
          <w:spacing w:val="1"/>
        </w:rPr>
        <w:t xml:space="preserve"> </w:t>
      </w:r>
      <w:r>
        <w:t>и</w:t>
      </w:r>
      <w:r>
        <w:rPr>
          <w:spacing w:val="1"/>
        </w:rPr>
        <w:t xml:space="preserve"> </w:t>
      </w:r>
      <w:r>
        <w:t>коммуникационных</w:t>
      </w:r>
      <w:r>
        <w:rPr>
          <w:spacing w:val="1"/>
        </w:rPr>
        <w:t xml:space="preserve"> </w:t>
      </w:r>
      <w:r>
        <w:t>технологий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ГИС)</w:t>
      </w:r>
      <w:r>
        <w:rPr>
          <w:spacing w:val="1"/>
        </w:rPr>
        <w:t xml:space="preserve"> </w:t>
      </w:r>
      <w:r>
        <w:t>при</w:t>
      </w:r>
      <w:r>
        <w:rPr>
          <w:spacing w:val="1"/>
        </w:rPr>
        <w:t xml:space="preserve"> </w:t>
      </w:r>
      <w:r>
        <w:t>решении</w:t>
      </w:r>
      <w:r>
        <w:rPr>
          <w:spacing w:val="1"/>
        </w:rPr>
        <w:t xml:space="preserve"> </w:t>
      </w:r>
      <w:r>
        <w:t>когнитивных,</w:t>
      </w:r>
      <w:r>
        <w:rPr>
          <w:spacing w:val="1"/>
        </w:rPr>
        <w:t xml:space="preserve"> </w:t>
      </w:r>
      <w:r>
        <w:t>коммуникативных</w:t>
      </w:r>
      <w:r>
        <w:rPr>
          <w:spacing w:val="1"/>
        </w:rPr>
        <w:t xml:space="preserve"> </w:t>
      </w:r>
      <w:r>
        <w:t>и</w:t>
      </w:r>
      <w:r>
        <w:rPr>
          <w:spacing w:val="1"/>
        </w:rPr>
        <w:t xml:space="preserve"> </w:t>
      </w:r>
      <w:r>
        <w:t>организационных</w:t>
      </w:r>
      <w:r>
        <w:rPr>
          <w:spacing w:val="1"/>
        </w:rPr>
        <w:t xml:space="preserve"> </w:t>
      </w:r>
      <w:r>
        <w:t>задач</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эргономики,</w:t>
      </w:r>
      <w:r>
        <w:rPr>
          <w:spacing w:val="1"/>
        </w:rPr>
        <w:t xml:space="preserve"> </w:t>
      </w:r>
      <w:r>
        <w:t>техники безопасности, гигиены, ресурсосбережения, правовых и этических норм, норм</w:t>
      </w:r>
      <w:r>
        <w:rPr>
          <w:spacing w:val="1"/>
        </w:rPr>
        <w:t xml:space="preserve"> </w:t>
      </w:r>
      <w:r>
        <w:t>информационной безопасности; владеть навыками распознавания и защиты информации,</w:t>
      </w:r>
      <w:r>
        <w:rPr>
          <w:spacing w:val="1"/>
        </w:rPr>
        <w:t xml:space="preserve"> </w:t>
      </w:r>
      <w:r>
        <w:t>информационной</w:t>
      </w:r>
      <w:r>
        <w:rPr>
          <w:spacing w:val="-1"/>
        </w:rPr>
        <w:t xml:space="preserve"> </w:t>
      </w:r>
      <w:r>
        <w:t>безопасности личности.</w:t>
      </w:r>
    </w:p>
    <w:p w14:paraId="120248B6" w14:textId="77777777" w:rsidR="00F52540" w:rsidRDefault="006A0404" w:rsidP="00253DE9">
      <w:pPr>
        <w:pStyle w:val="a4"/>
        <w:ind w:left="0" w:firstLine="70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общения</w:t>
      </w:r>
      <w:r>
        <w:rPr>
          <w:spacing w:val="1"/>
        </w:rPr>
        <w:t xml:space="preserve"> </w:t>
      </w:r>
      <w:r>
        <w:t>как</w:t>
      </w:r>
      <w:r>
        <w:rPr>
          <w:spacing w:val="1"/>
        </w:rPr>
        <w:t xml:space="preserve"> </w:t>
      </w:r>
      <w:r>
        <w:t>часть</w:t>
      </w:r>
      <w:r>
        <w:rPr>
          <w:spacing w:val="1"/>
        </w:rPr>
        <w:t xml:space="preserve"> </w:t>
      </w:r>
      <w:r>
        <w:t>коммуникативных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владеть</w:t>
      </w:r>
      <w:r>
        <w:rPr>
          <w:spacing w:val="1"/>
        </w:rPr>
        <w:t xml:space="preserve"> </w:t>
      </w:r>
      <w:r>
        <w:t>различными</w:t>
      </w:r>
      <w:r>
        <w:rPr>
          <w:spacing w:val="1"/>
        </w:rPr>
        <w:t xml:space="preserve"> </w:t>
      </w:r>
      <w:r>
        <w:t>способами</w:t>
      </w:r>
      <w:r>
        <w:rPr>
          <w:spacing w:val="1"/>
        </w:rPr>
        <w:t xml:space="preserve"> </w:t>
      </w:r>
      <w:r>
        <w:t>общения и взаимодействия; аргументированно вести диалог, уметь смягчать конфликтные</w:t>
      </w:r>
      <w:r>
        <w:rPr>
          <w:spacing w:val="-57"/>
        </w:rPr>
        <w:t xml:space="preserve"> </w:t>
      </w:r>
      <w:r>
        <w:t>ситуации; сопоставлять свои суждения по географическим вопросам с суждениями других</w:t>
      </w:r>
      <w:r>
        <w:rPr>
          <w:spacing w:val="-57"/>
        </w:rPr>
        <w:t xml:space="preserve"> </w:t>
      </w:r>
      <w:r>
        <w:t>участников диалога, обнаруживать различие и сходство позиций, задавать вопросы по</w:t>
      </w:r>
      <w:r>
        <w:rPr>
          <w:spacing w:val="1"/>
        </w:rPr>
        <w:t xml:space="preserve"> </w:t>
      </w:r>
      <w:r>
        <w:t>существу</w:t>
      </w:r>
      <w:r>
        <w:rPr>
          <w:spacing w:val="1"/>
        </w:rPr>
        <w:t xml:space="preserve"> </w:t>
      </w:r>
      <w:r>
        <w:t>обсуждаемой</w:t>
      </w:r>
      <w:r>
        <w:rPr>
          <w:spacing w:val="1"/>
        </w:rPr>
        <w:t xml:space="preserve"> </w:t>
      </w:r>
      <w:r>
        <w:t>темы;</w:t>
      </w:r>
      <w:r>
        <w:rPr>
          <w:spacing w:val="1"/>
        </w:rPr>
        <w:t xml:space="preserve"> </w:t>
      </w:r>
      <w:r>
        <w:t>развернуто</w:t>
      </w:r>
      <w:r>
        <w:rPr>
          <w:spacing w:val="1"/>
        </w:rPr>
        <w:t xml:space="preserve"> </w:t>
      </w:r>
      <w:r>
        <w:t>и</w:t>
      </w:r>
      <w:r>
        <w:rPr>
          <w:spacing w:val="1"/>
        </w:rPr>
        <w:t xml:space="preserve"> </w:t>
      </w:r>
      <w:r>
        <w:t>логично</w:t>
      </w:r>
      <w:r>
        <w:rPr>
          <w:spacing w:val="1"/>
        </w:rPr>
        <w:t xml:space="preserve"> </w:t>
      </w:r>
      <w:r>
        <w:t>излагать</w:t>
      </w:r>
      <w:r>
        <w:rPr>
          <w:spacing w:val="1"/>
        </w:rPr>
        <w:t xml:space="preserve"> </w:t>
      </w:r>
      <w:r>
        <w:t>свою</w:t>
      </w:r>
      <w:r>
        <w:rPr>
          <w:spacing w:val="1"/>
        </w:rPr>
        <w:t xml:space="preserve"> </w:t>
      </w:r>
      <w:r>
        <w:t>точку</w:t>
      </w:r>
      <w:r>
        <w:rPr>
          <w:spacing w:val="1"/>
        </w:rPr>
        <w:t xml:space="preserve"> </w:t>
      </w:r>
      <w:r>
        <w:t>зрения</w:t>
      </w:r>
      <w:r>
        <w:rPr>
          <w:spacing w:val="1"/>
        </w:rPr>
        <w:t xml:space="preserve"> </w:t>
      </w:r>
      <w:r>
        <w:t>по</w:t>
      </w:r>
      <w:r>
        <w:rPr>
          <w:spacing w:val="1"/>
        </w:rPr>
        <w:t xml:space="preserve"> </w:t>
      </w:r>
      <w:r>
        <w:t>географическим</w:t>
      </w:r>
      <w:r>
        <w:rPr>
          <w:spacing w:val="-3"/>
        </w:rPr>
        <w:t xml:space="preserve"> </w:t>
      </w:r>
      <w:r>
        <w:t>аспектам</w:t>
      </w:r>
      <w:r>
        <w:rPr>
          <w:spacing w:val="-2"/>
        </w:rPr>
        <w:t xml:space="preserve"> </w:t>
      </w:r>
      <w:r>
        <w:t>различных вопросов</w:t>
      </w:r>
      <w:r>
        <w:rPr>
          <w:spacing w:val="-5"/>
        </w:rPr>
        <w:t xml:space="preserve"> </w:t>
      </w:r>
      <w:r>
        <w:t>с</w:t>
      </w:r>
      <w:r>
        <w:rPr>
          <w:spacing w:val="-2"/>
        </w:rPr>
        <w:t xml:space="preserve"> </w:t>
      </w:r>
      <w:r>
        <w:t>использованием</w:t>
      </w:r>
      <w:r>
        <w:rPr>
          <w:spacing w:val="-2"/>
        </w:rPr>
        <w:t xml:space="preserve"> </w:t>
      </w:r>
      <w:r>
        <w:t>языковых</w:t>
      </w:r>
      <w:r>
        <w:rPr>
          <w:spacing w:val="1"/>
        </w:rPr>
        <w:t xml:space="preserve"> </w:t>
      </w:r>
      <w:r>
        <w:t>средств.</w:t>
      </w:r>
    </w:p>
    <w:p w14:paraId="7CAC2E67" w14:textId="77777777" w:rsidR="00F52540" w:rsidRDefault="006A0404" w:rsidP="00253DE9">
      <w:pPr>
        <w:pStyle w:val="a4"/>
        <w:ind w:left="0" w:firstLine="709"/>
      </w:pPr>
      <w:r>
        <w:t>У обучающегося будут сформированы следующие умения самоорганизации как части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самостоятельно</w:t>
      </w:r>
      <w:r>
        <w:rPr>
          <w:spacing w:val="1"/>
        </w:rPr>
        <w:t xml:space="preserve"> </w:t>
      </w:r>
      <w:r>
        <w:t>осуществлять</w:t>
      </w:r>
      <w:r>
        <w:rPr>
          <w:spacing w:val="1"/>
        </w:rPr>
        <w:t xml:space="preserve"> </w:t>
      </w:r>
      <w:r>
        <w:t>познавательную деятельность, выявлять проблемы, ставить и формулировать собственные</w:t>
      </w:r>
      <w:r>
        <w:rPr>
          <w:spacing w:val="-57"/>
        </w:rPr>
        <w:t xml:space="preserve"> </w:t>
      </w:r>
      <w:r>
        <w:t>задачи</w:t>
      </w:r>
      <w:r>
        <w:rPr>
          <w:spacing w:val="1"/>
        </w:rPr>
        <w:t xml:space="preserve"> </w:t>
      </w:r>
      <w:r>
        <w:t>в</w:t>
      </w:r>
      <w:r>
        <w:rPr>
          <w:spacing w:val="1"/>
        </w:rPr>
        <w:t xml:space="preserve"> </w:t>
      </w:r>
      <w:r>
        <w:t>образовательной</w:t>
      </w:r>
      <w:r>
        <w:rPr>
          <w:spacing w:val="1"/>
        </w:rPr>
        <w:t xml:space="preserve"> </w:t>
      </w:r>
      <w:r>
        <w:t>деятельности</w:t>
      </w:r>
      <w:r>
        <w:rPr>
          <w:spacing w:val="1"/>
        </w:rPr>
        <w:t xml:space="preserve"> </w:t>
      </w:r>
      <w:r>
        <w:t>и</w:t>
      </w:r>
      <w:r>
        <w:rPr>
          <w:spacing w:val="1"/>
        </w:rPr>
        <w:t xml:space="preserve"> </w:t>
      </w:r>
      <w:r>
        <w:t>жизненных</w:t>
      </w:r>
      <w:r>
        <w:rPr>
          <w:spacing w:val="1"/>
        </w:rPr>
        <w:t xml:space="preserve"> </w:t>
      </w:r>
      <w:r>
        <w:t>ситуациях;</w:t>
      </w:r>
      <w:r>
        <w:rPr>
          <w:spacing w:val="1"/>
        </w:rPr>
        <w:t xml:space="preserve"> </w:t>
      </w:r>
      <w:r>
        <w:t>самостоятельно</w:t>
      </w:r>
      <w:r>
        <w:rPr>
          <w:spacing w:val="1"/>
        </w:rPr>
        <w:t xml:space="preserve"> </w:t>
      </w:r>
      <w:r>
        <w:t>составлять</w:t>
      </w:r>
      <w:r>
        <w:rPr>
          <w:spacing w:val="1"/>
        </w:rPr>
        <w:t xml:space="preserve"> </w:t>
      </w:r>
      <w:r>
        <w:t>план</w:t>
      </w:r>
      <w:r>
        <w:rPr>
          <w:spacing w:val="1"/>
        </w:rPr>
        <w:t xml:space="preserve"> </w:t>
      </w:r>
      <w:r>
        <w:t>решения</w:t>
      </w:r>
      <w:r>
        <w:rPr>
          <w:spacing w:val="1"/>
        </w:rPr>
        <w:t xml:space="preserve"> </w:t>
      </w:r>
      <w:r>
        <w:t>проблемы</w:t>
      </w:r>
      <w:r>
        <w:rPr>
          <w:spacing w:val="1"/>
        </w:rPr>
        <w:t xml:space="preserve"> </w:t>
      </w:r>
      <w:r>
        <w:t>с</w:t>
      </w:r>
      <w:r>
        <w:rPr>
          <w:spacing w:val="1"/>
        </w:rPr>
        <w:t xml:space="preserve"> </w:t>
      </w:r>
      <w:r>
        <w:t>учетом</w:t>
      </w:r>
      <w:r>
        <w:rPr>
          <w:spacing w:val="1"/>
        </w:rPr>
        <w:t xml:space="preserve"> </w:t>
      </w:r>
      <w:r>
        <w:t>имеющихся</w:t>
      </w:r>
      <w:r>
        <w:rPr>
          <w:spacing w:val="1"/>
        </w:rPr>
        <w:t xml:space="preserve"> </w:t>
      </w:r>
      <w:r>
        <w:t>ресурсов,</w:t>
      </w:r>
      <w:r>
        <w:rPr>
          <w:spacing w:val="1"/>
        </w:rPr>
        <w:t xml:space="preserve"> </w:t>
      </w:r>
      <w:r>
        <w:t>собственных</w:t>
      </w:r>
      <w:r>
        <w:rPr>
          <w:spacing w:val="1"/>
        </w:rPr>
        <w:t xml:space="preserve"> </w:t>
      </w:r>
      <w:r>
        <w:t>возможностей</w:t>
      </w:r>
      <w:r>
        <w:rPr>
          <w:spacing w:val="1"/>
        </w:rPr>
        <w:t xml:space="preserve"> </w:t>
      </w:r>
      <w:r>
        <w:t>и</w:t>
      </w:r>
      <w:r>
        <w:rPr>
          <w:spacing w:val="1"/>
        </w:rPr>
        <w:t xml:space="preserve"> </w:t>
      </w:r>
      <w:r>
        <w:t>предпочтений;</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расширять</w:t>
      </w:r>
      <w:r>
        <w:rPr>
          <w:spacing w:val="1"/>
        </w:rPr>
        <w:t xml:space="preserve"> </w:t>
      </w:r>
      <w:r>
        <w:t>рамки</w:t>
      </w:r>
      <w:r>
        <w:rPr>
          <w:spacing w:val="1"/>
        </w:rPr>
        <w:t xml:space="preserve"> </w:t>
      </w:r>
      <w:r>
        <w:t>учебного</w:t>
      </w:r>
      <w:r>
        <w:rPr>
          <w:spacing w:val="1"/>
        </w:rPr>
        <w:t xml:space="preserve"> </w:t>
      </w:r>
      <w:r>
        <w:t>предмета</w:t>
      </w:r>
      <w:r>
        <w:rPr>
          <w:spacing w:val="1"/>
        </w:rPr>
        <w:t xml:space="preserve"> </w:t>
      </w:r>
      <w:r>
        <w:t>на</w:t>
      </w:r>
      <w:r>
        <w:rPr>
          <w:spacing w:val="1"/>
        </w:rPr>
        <w:t xml:space="preserve"> </w:t>
      </w:r>
      <w:r>
        <w:t>основе</w:t>
      </w:r>
      <w:r>
        <w:rPr>
          <w:spacing w:val="1"/>
        </w:rPr>
        <w:t xml:space="preserve"> </w:t>
      </w:r>
      <w:r>
        <w:t>личных</w:t>
      </w:r>
      <w:r>
        <w:rPr>
          <w:spacing w:val="1"/>
        </w:rPr>
        <w:t xml:space="preserve"> </w:t>
      </w:r>
      <w:r>
        <w:t>предпочтений;</w:t>
      </w:r>
      <w:r>
        <w:rPr>
          <w:spacing w:val="1"/>
        </w:rPr>
        <w:t xml:space="preserve"> </w:t>
      </w:r>
      <w:r>
        <w:t>делать</w:t>
      </w:r>
      <w:r>
        <w:rPr>
          <w:spacing w:val="1"/>
        </w:rPr>
        <w:t xml:space="preserve"> </w:t>
      </w:r>
      <w:r>
        <w:t>осознанный</w:t>
      </w:r>
      <w:r>
        <w:rPr>
          <w:spacing w:val="1"/>
        </w:rPr>
        <w:t xml:space="preserve"> </w:t>
      </w:r>
      <w:r>
        <w:t>выбор,</w:t>
      </w:r>
      <w:r>
        <w:rPr>
          <w:spacing w:val="1"/>
        </w:rPr>
        <w:t xml:space="preserve"> </w:t>
      </w:r>
      <w:r>
        <w:t>аргументировать его, брать ответственность за решение; оценивать приобретенный опыт;</w:t>
      </w:r>
      <w:r>
        <w:rPr>
          <w:spacing w:val="1"/>
        </w:rPr>
        <w:t xml:space="preserve"> </w:t>
      </w:r>
      <w:r>
        <w:t>способствовать</w:t>
      </w:r>
      <w:r>
        <w:rPr>
          <w:spacing w:val="1"/>
        </w:rPr>
        <w:t xml:space="preserve"> </w:t>
      </w:r>
      <w:r>
        <w:t>формированию</w:t>
      </w:r>
      <w:r>
        <w:rPr>
          <w:spacing w:val="1"/>
        </w:rPr>
        <w:t xml:space="preserve"> </w:t>
      </w:r>
      <w:r>
        <w:t>и</w:t>
      </w:r>
      <w:r>
        <w:rPr>
          <w:spacing w:val="1"/>
        </w:rPr>
        <w:t xml:space="preserve"> </w:t>
      </w:r>
      <w:r>
        <w:t>проявлению</w:t>
      </w:r>
      <w:r>
        <w:rPr>
          <w:spacing w:val="1"/>
        </w:rPr>
        <w:t xml:space="preserve"> </w:t>
      </w:r>
      <w:r>
        <w:t>широкой</w:t>
      </w:r>
      <w:r>
        <w:rPr>
          <w:spacing w:val="1"/>
        </w:rPr>
        <w:t xml:space="preserve"> </w:t>
      </w:r>
      <w:r>
        <w:t>эрудиции</w:t>
      </w:r>
      <w:r>
        <w:rPr>
          <w:spacing w:val="1"/>
        </w:rPr>
        <w:t xml:space="preserve"> </w:t>
      </w:r>
      <w:r>
        <w:t>в</w:t>
      </w:r>
      <w:r>
        <w:rPr>
          <w:spacing w:val="1"/>
        </w:rPr>
        <w:t xml:space="preserve"> </w:t>
      </w:r>
      <w:r>
        <w:t>разных</w:t>
      </w:r>
      <w:r>
        <w:rPr>
          <w:spacing w:val="1"/>
        </w:rPr>
        <w:t xml:space="preserve"> </w:t>
      </w:r>
      <w:r>
        <w:t>областях</w:t>
      </w:r>
      <w:r>
        <w:rPr>
          <w:spacing w:val="1"/>
        </w:rPr>
        <w:t xml:space="preserve"> </w:t>
      </w:r>
      <w:r>
        <w:t>знаний,</w:t>
      </w:r>
      <w:r>
        <w:rPr>
          <w:spacing w:val="-4"/>
        </w:rPr>
        <w:t xml:space="preserve"> </w:t>
      </w:r>
      <w:r>
        <w:t>постоянно</w:t>
      </w:r>
      <w:r>
        <w:rPr>
          <w:spacing w:val="-4"/>
        </w:rPr>
        <w:t xml:space="preserve"> </w:t>
      </w:r>
      <w:r>
        <w:t>повышать</w:t>
      </w:r>
      <w:r>
        <w:rPr>
          <w:spacing w:val="-1"/>
        </w:rPr>
        <w:t xml:space="preserve"> </w:t>
      </w:r>
      <w:r>
        <w:t>свой</w:t>
      </w:r>
      <w:r>
        <w:rPr>
          <w:spacing w:val="-1"/>
        </w:rPr>
        <w:t xml:space="preserve"> </w:t>
      </w:r>
      <w:r>
        <w:t>образовательный</w:t>
      </w:r>
      <w:r>
        <w:rPr>
          <w:spacing w:val="-2"/>
        </w:rPr>
        <w:t xml:space="preserve"> </w:t>
      </w:r>
      <w:r>
        <w:t>и</w:t>
      </w:r>
      <w:r>
        <w:rPr>
          <w:spacing w:val="-1"/>
        </w:rPr>
        <w:t xml:space="preserve"> </w:t>
      </w:r>
      <w:r>
        <w:t>культурный</w:t>
      </w:r>
      <w:r>
        <w:rPr>
          <w:spacing w:val="1"/>
        </w:rPr>
        <w:t xml:space="preserve"> </w:t>
      </w:r>
      <w:r>
        <w:t>уровень.</w:t>
      </w:r>
    </w:p>
    <w:p w14:paraId="747D1FC6" w14:textId="77777777" w:rsidR="00F52540" w:rsidRDefault="006A0404" w:rsidP="00253DE9">
      <w:pPr>
        <w:pStyle w:val="a4"/>
        <w:ind w:left="0" w:firstLine="709"/>
      </w:pPr>
      <w:r>
        <w:t>У</w:t>
      </w:r>
      <w:r>
        <w:rPr>
          <w:spacing w:val="1"/>
        </w:rPr>
        <w:t xml:space="preserve"> </w:t>
      </w:r>
      <w:r>
        <w:t>обучающегося</w:t>
      </w:r>
      <w:r>
        <w:rPr>
          <w:spacing w:val="1"/>
        </w:rPr>
        <w:t xml:space="preserve"> </w:t>
      </w:r>
      <w:r>
        <w:t>будут</w:t>
      </w:r>
      <w:r>
        <w:rPr>
          <w:spacing w:val="1"/>
        </w:rPr>
        <w:t xml:space="preserve"> </w:t>
      </w:r>
      <w:r>
        <w:t>сформированы</w:t>
      </w:r>
      <w:r>
        <w:rPr>
          <w:spacing w:val="1"/>
        </w:rPr>
        <w:t xml:space="preserve"> </w:t>
      </w:r>
      <w:r>
        <w:t>следующие</w:t>
      </w:r>
      <w:r>
        <w:rPr>
          <w:spacing w:val="1"/>
        </w:rPr>
        <w:t xml:space="preserve"> </w:t>
      </w:r>
      <w:r>
        <w:t>умения</w:t>
      </w:r>
      <w:r>
        <w:rPr>
          <w:spacing w:val="1"/>
        </w:rPr>
        <w:t xml:space="preserve"> </w:t>
      </w:r>
      <w:r>
        <w:t>самоконтроля,</w:t>
      </w:r>
      <w:r>
        <w:rPr>
          <w:spacing w:val="-57"/>
        </w:rPr>
        <w:t xml:space="preserve"> </w:t>
      </w:r>
      <w:r>
        <w:t>эмоционального</w:t>
      </w:r>
      <w:r>
        <w:rPr>
          <w:spacing w:val="1"/>
        </w:rPr>
        <w:t xml:space="preserve"> </w:t>
      </w:r>
      <w:r>
        <w:t>интеллекта,</w:t>
      </w:r>
      <w:r>
        <w:rPr>
          <w:spacing w:val="1"/>
        </w:rPr>
        <w:t xml:space="preserve"> </w:t>
      </w:r>
      <w:r>
        <w:t>принятия</w:t>
      </w:r>
      <w:r>
        <w:rPr>
          <w:spacing w:val="1"/>
        </w:rPr>
        <w:t xml:space="preserve"> </w:t>
      </w:r>
      <w:r>
        <w:t>себя</w:t>
      </w:r>
      <w:r>
        <w:rPr>
          <w:spacing w:val="1"/>
        </w:rPr>
        <w:t xml:space="preserve"> </w:t>
      </w:r>
      <w:r>
        <w:t>и</w:t>
      </w:r>
      <w:r>
        <w:rPr>
          <w:spacing w:val="1"/>
        </w:rPr>
        <w:t xml:space="preserve"> </w:t>
      </w:r>
      <w:r>
        <w:t>других</w:t>
      </w:r>
      <w:r>
        <w:rPr>
          <w:spacing w:val="1"/>
        </w:rPr>
        <w:t xml:space="preserve"> </w:t>
      </w:r>
      <w:r>
        <w:t>как</w:t>
      </w:r>
      <w:r>
        <w:rPr>
          <w:spacing w:val="1"/>
        </w:rPr>
        <w:t xml:space="preserve"> </w:t>
      </w:r>
      <w:r>
        <w:t>части</w:t>
      </w:r>
      <w:r>
        <w:rPr>
          <w:spacing w:val="1"/>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давать</w:t>
      </w:r>
      <w:r>
        <w:rPr>
          <w:spacing w:val="1"/>
        </w:rPr>
        <w:t xml:space="preserve"> </w:t>
      </w:r>
      <w:r>
        <w:t>оценку</w:t>
      </w:r>
      <w:r>
        <w:rPr>
          <w:spacing w:val="1"/>
        </w:rPr>
        <w:t xml:space="preserve"> </w:t>
      </w:r>
      <w:r>
        <w:t>новым</w:t>
      </w:r>
      <w:r>
        <w:rPr>
          <w:spacing w:val="1"/>
        </w:rPr>
        <w:t xml:space="preserve"> </w:t>
      </w:r>
      <w:r>
        <w:t>ситуациям,</w:t>
      </w:r>
      <w:r>
        <w:rPr>
          <w:spacing w:val="1"/>
        </w:rPr>
        <w:t xml:space="preserve"> </w:t>
      </w:r>
      <w:r>
        <w:t>оценивать</w:t>
      </w:r>
      <w:r>
        <w:rPr>
          <w:spacing w:val="1"/>
        </w:rPr>
        <w:t xml:space="preserve"> </w:t>
      </w:r>
      <w:r>
        <w:t>соответствие</w:t>
      </w:r>
      <w:r>
        <w:rPr>
          <w:spacing w:val="1"/>
        </w:rPr>
        <w:t xml:space="preserve"> </w:t>
      </w:r>
      <w:r>
        <w:t>результатов</w:t>
      </w:r>
      <w:r>
        <w:rPr>
          <w:spacing w:val="1"/>
        </w:rPr>
        <w:t xml:space="preserve"> </w:t>
      </w:r>
      <w:r>
        <w:t>целям;</w:t>
      </w:r>
      <w:r>
        <w:rPr>
          <w:spacing w:val="1"/>
        </w:rPr>
        <w:t xml:space="preserve"> </w:t>
      </w:r>
      <w:r>
        <w:t>владеть</w:t>
      </w:r>
      <w:r>
        <w:rPr>
          <w:spacing w:val="1"/>
        </w:rPr>
        <w:t xml:space="preserve"> </w:t>
      </w:r>
      <w:r>
        <w:t>навыками</w:t>
      </w:r>
      <w:r>
        <w:rPr>
          <w:spacing w:val="1"/>
        </w:rPr>
        <w:t xml:space="preserve"> </w:t>
      </w:r>
      <w:r>
        <w:t>познавательной</w:t>
      </w:r>
      <w:r>
        <w:rPr>
          <w:spacing w:val="1"/>
        </w:rPr>
        <w:t xml:space="preserve"> </w:t>
      </w:r>
      <w:r>
        <w:t>рефлексии</w:t>
      </w:r>
      <w:r>
        <w:rPr>
          <w:spacing w:val="1"/>
        </w:rPr>
        <w:t xml:space="preserve"> </w:t>
      </w:r>
      <w:r>
        <w:t>как</w:t>
      </w:r>
      <w:r>
        <w:rPr>
          <w:spacing w:val="-57"/>
        </w:rPr>
        <w:t xml:space="preserve"> </w:t>
      </w:r>
      <w:r>
        <w:t>осознания</w:t>
      </w:r>
      <w:r>
        <w:rPr>
          <w:spacing w:val="1"/>
        </w:rPr>
        <w:t xml:space="preserve"> </w:t>
      </w:r>
      <w:r>
        <w:t>совершаемых</w:t>
      </w:r>
      <w:r>
        <w:rPr>
          <w:spacing w:val="1"/>
        </w:rPr>
        <w:t xml:space="preserve"> </w:t>
      </w:r>
      <w:r>
        <w:t>действий</w:t>
      </w:r>
      <w:r>
        <w:rPr>
          <w:spacing w:val="1"/>
        </w:rPr>
        <w:t xml:space="preserve"> </w:t>
      </w:r>
      <w:r>
        <w:t>и</w:t>
      </w:r>
      <w:r>
        <w:rPr>
          <w:spacing w:val="1"/>
        </w:rPr>
        <w:t xml:space="preserve"> </w:t>
      </w:r>
      <w:r>
        <w:t>мыслительных</w:t>
      </w:r>
      <w:r>
        <w:rPr>
          <w:spacing w:val="1"/>
        </w:rPr>
        <w:t xml:space="preserve"> </w:t>
      </w:r>
      <w:r>
        <w:t>процессов,</w:t>
      </w:r>
      <w:r>
        <w:rPr>
          <w:spacing w:val="1"/>
        </w:rPr>
        <w:t xml:space="preserve"> </w:t>
      </w:r>
      <w:r>
        <w:t>их</w:t>
      </w:r>
      <w:r>
        <w:rPr>
          <w:spacing w:val="1"/>
        </w:rPr>
        <w:t xml:space="preserve"> </w:t>
      </w:r>
      <w:r>
        <w:t>результатов</w:t>
      </w:r>
      <w:r>
        <w:rPr>
          <w:spacing w:val="61"/>
        </w:rPr>
        <w:t xml:space="preserve"> </w:t>
      </w:r>
      <w:r>
        <w:t>и</w:t>
      </w:r>
      <w:r>
        <w:rPr>
          <w:spacing w:val="1"/>
        </w:rPr>
        <w:t xml:space="preserve"> </w:t>
      </w:r>
      <w:r>
        <w:t>оснований;</w:t>
      </w:r>
      <w:r>
        <w:rPr>
          <w:spacing w:val="1"/>
        </w:rPr>
        <w:t xml:space="preserve"> </w:t>
      </w:r>
      <w:r>
        <w:t>оценивать</w:t>
      </w:r>
      <w:r>
        <w:rPr>
          <w:spacing w:val="1"/>
        </w:rPr>
        <w:t xml:space="preserve"> </w:t>
      </w:r>
      <w:r>
        <w:t>риски</w:t>
      </w:r>
      <w:r>
        <w:rPr>
          <w:spacing w:val="1"/>
        </w:rPr>
        <w:t xml:space="preserve"> </w:t>
      </w:r>
      <w:r>
        <w:t>и</w:t>
      </w:r>
      <w:r>
        <w:rPr>
          <w:spacing w:val="1"/>
        </w:rPr>
        <w:t xml:space="preserve"> </w:t>
      </w:r>
      <w:r>
        <w:t>своевременно</w:t>
      </w:r>
      <w:r>
        <w:rPr>
          <w:spacing w:val="1"/>
        </w:rPr>
        <w:t xml:space="preserve"> </w:t>
      </w:r>
      <w:r>
        <w:t>принимать</w:t>
      </w:r>
      <w:r>
        <w:rPr>
          <w:spacing w:val="1"/>
        </w:rPr>
        <w:t xml:space="preserve"> </w:t>
      </w:r>
      <w:r>
        <w:t>решения</w:t>
      </w:r>
      <w:r>
        <w:rPr>
          <w:spacing w:val="1"/>
        </w:rPr>
        <w:t xml:space="preserve"> </w:t>
      </w:r>
      <w:r>
        <w:t>по</w:t>
      </w:r>
      <w:r>
        <w:rPr>
          <w:spacing w:val="1"/>
        </w:rPr>
        <w:t xml:space="preserve"> </w:t>
      </w:r>
      <w:r>
        <w:t>их</w:t>
      </w:r>
      <w:r>
        <w:rPr>
          <w:spacing w:val="1"/>
        </w:rPr>
        <w:t xml:space="preserve"> </w:t>
      </w:r>
      <w:r>
        <w:t>снижению;</w:t>
      </w:r>
      <w:r>
        <w:rPr>
          <w:spacing w:val="1"/>
        </w:rPr>
        <w:t xml:space="preserve"> </w:t>
      </w:r>
      <w:r>
        <w:t>использовать</w:t>
      </w:r>
      <w:r>
        <w:rPr>
          <w:spacing w:val="7"/>
        </w:rPr>
        <w:t xml:space="preserve"> </w:t>
      </w:r>
      <w:r>
        <w:t>приемы</w:t>
      </w:r>
      <w:r>
        <w:rPr>
          <w:spacing w:val="3"/>
        </w:rPr>
        <w:t xml:space="preserve"> </w:t>
      </w:r>
      <w:r>
        <w:t>рефлексии</w:t>
      </w:r>
      <w:r>
        <w:rPr>
          <w:spacing w:val="7"/>
        </w:rPr>
        <w:t xml:space="preserve"> </w:t>
      </w:r>
      <w:r>
        <w:t>для</w:t>
      </w:r>
      <w:r>
        <w:rPr>
          <w:spacing w:val="6"/>
        </w:rPr>
        <w:t xml:space="preserve"> </w:t>
      </w:r>
      <w:r>
        <w:t>оценки</w:t>
      </w:r>
      <w:r>
        <w:rPr>
          <w:spacing w:val="7"/>
        </w:rPr>
        <w:t xml:space="preserve"> </w:t>
      </w:r>
      <w:r>
        <w:t>ситуации,</w:t>
      </w:r>
      <w:r>
        <w:rPr>
          <w:spacing w:val="6"/>
        </w:rPr>
        <w:t xml:space="preserve"> </w:t>
      </w:r>
      <w:r>
        <w:t>выбора</w:t>
      </w:r>
      <w:r>
        <w:rPr>
          <w:spacing w:val="5"/>
        </w:rPr>
        <w:t xml:space="preserve"> </w:t>
      </w:r>
      <w:r>
        <w:t>верного</w:t>
      </w:r>
      <w:r>
        <w:rPr>
          <w:spacing w:val="6"/>
        </w:rPr>
        <w:t xml:space="preserve"> </w:t>
      </w:r>
      <w:r>
        <w:t>решения;</w:t>
      </w:r>
    </w:p>
    <w:p w14:paraId="7F38E098" w14:textId="77777777" w:rsidR="00F52540" w:rsidRDefault="006A0404" w:rsidP="00253DE9">
      <w:pPr>
        <w:pStyle w:val="a4"/>
        <w:ind w:left="0" w:firstLine="709"/>
      </w:pPr>
      <w:r>
        <w:t>принимать</w:t>
      </w:r>
      <w:r>
        <w:rPr>
          <w:spacing w:val="1"/>
        </w:rPr>
        <w:t xml:space="preserve"> </w:t>
      </w:r>
      <w:r>
        <w:t>мотивы</w:t>
      </w:r>
      <w:r>
        <w:rPr>
          <w:spacing w:val="1"/>
        </w:rPr>
        <w:t xml:space="preserve"> </w:t>
      </w:r>
      <w:r>
        <w:t>и</w:t>
      </w:r>
      <w:r>
        <w:rPr>
          <w:spacing w:val="1"/>
        </w:rPr>
        <w:t xml:space="preserve"> </w:t>
      </w:r>
      <w:r>
        <w:t>аргументы</w:t>
      </w:r>
      <w:r>
        <w:rPr>
          <w:spacing w:val="1"/>
        </w:rPr>
        <w:t xml:space="preserve"> </w:t>
      </w:r>
      <w:r>
        <w:t>других</w:t>
      </w:r>
      <w:r>
        <w:rPr>
          <w:spacing w:val="1"/>
        </w:rPr>
        <w:t xml:space="preserve"> </w:t>
      </w:r>
      <w:r>
        <w:t>при</w:t>
      </w:r>
      <w:r>
        <w:rPr>
          <w:spacing w:val="1"/>
        </w:rPr>
        <w:t xml:space="preserve"> </w:t>
      </w:r>
      <w:r>
        <w:t>анализе</w:t>
      </w:r>
      <w:r>
        <w:rPr>
          <w:spacing w:val="1"/>
        </w:rPr>
        <w:t xml:space="preserve"> </w:t>
      </w:r>
      <w:r>
        <w:t>результатов</w:t>
      </w:r>
      <w:r>
        <w:rPr>
          <w:spacing w:val="1"/>
        </w:rPr>
        <w:t xml:space="preserve"> </w:t>
      </w:r>
      <w:r>
        <w:t>деятельности;</w:t>
      </w:r>
      <w:r>
        <w:rPr>
          <w:spacing w:val="1"/>
        </w:rPr>
        <w:t xml:space="preserve"> </w:t>
      </w:r>
      <w:r>
        <w:t>способность</w:t>
      </w:r>
      <w:r>
        <w:rPr>
          <w:spacing w:val="1"/>
        </w:rPr>
        <w:t xml:space="preserve"> </w:t>
      </w:r>
      <w:r>
        <w:t>понимать</w:t>
      </w:r>
      <w:r>
        <w:rPr>
          <w:spacing w:val="1"/>
        </w:rPr>
        <w:t xml:space="preserve"> </w:t>
      </w:r>
      <w:r>
        <w:t>свое</w:t>
      </w:r>
      <w:r>
        <w:rPr>
          <w:spacing w:val="1"/>
        </w:rPr>
        <w:t xml:space="preserve"> </w:t>
      </w:r>
      <w:r>
        <w:t>эмоциональное</w:t>
      </w:r>
      <w:r>
        <w:rPr>
          <w:spacing w:val="1"/>
        </w:rPr>
        <w:t xml:space="preserve"> </w:t>
      </w:r>
      <w:r>
        <w:t>состояние,</w:t>
      </w:r>
      <w:r>
        <w:rPr>
          <w:spacing w:val="1"/>
        </w:rPr>
        <w:t xml:space="preserve"> </w:t>
      </w:r>
      <w:r>
        <w:t>видеть</w:t>
      </w:r>
      <w:r>
        <w:rPr>
          <w:spacing w:val="1"/>
        </w:rPr>
        <w:t xml:space="preserve"> </w:t>
      </w:r>
      <w:r>
        <w:t>направления</w:t>
      </w:r>
      <w:r>
        <w:rPr>
          <w:spacing w:val="1"/>
        </w:rPr>
        <w:t xml:space="preserve"> </w:t>
      </w:r>
      <w:r>
        <w:t>развития</w:t>
      </w:r>
      <w:r>
        <w:rPr>
          <w:spacing w:val="1"/>
        </w:rPr>
        <w:t xml:space="preserve"> </w:t>
      </w:r>
      <w:r>
        <w:t>собственной эмоциональной сферы, быть уверенным в себе; принимать ответственность;</w:t>
      </w:r>
      <w:r>
        <w:rPr>
          <w:spacing w:val="1"/>
        </w:rPr>
        <w:t xml:space="preserve"> </w:t>
      </w:r>
      <w:r>
        <w:t>принимать</w:t>
      </w:r>
      <w:r>
        <w:rPr>
          <w:spacing w:val="16"/>
        </w:rPr>
        <w:t xml:space="preserve"> </w:t>
      </w:r>
      <w:r>
        <w:t>себя,</w:t>
      </w:r>
      <w:r>
        <w:rPr>
          <w:spacing w:val="13"/>
        </w:rPr>
        <w:t xml:space="preserve"> </w:t>
      </w:r>
      <w:r>
        <w:t>понимая</w:t>
      </w:r>
      <w:r>
        <w:rPr>
          <w:spacing w:val="15"/>
        </w:rPr>
        <w:t xml:space="preserve"> </w:t>
      </w:r>
      <w:r>
        <w:t>свои</w:t>
      </w:r>
      <w:r>
        <w:rPr>
          <w:spacing w:val="16"/>
        </w:rPr>
        <w:t xml:space="preserve"> </w:t>
      </w:r>
      <w:r>
        <w:t>недостатки</w:t>
      </w:r>
      <w:r>
        <w:rPr>
          <w:spacing w:val="14"/>
        </w:rPr>
        <w:t xml:space="preserve"> </w:t>
      </w:r>
      <w:r>
        <w:t>и</w:t>
      </w:r>
      <w:r>
        <w:rPr>
          <w:spacing w:val="14"/>
        </w:rPr>
        <w:t xml:space="preserve"> </w:t>
      </w:r>
      <w:r>
        <w:t>свое</w:t>
      </w:r>
      <w:r>
        <w:rPr>
          <w:spacing w:val="14"/>
        </w:rPr>
        <w:t xml:space="preserve"> </w:t>
      </w:r>
      <w:r>
        <w:t>поведение,</w:t>
      </w:r>
      <w:r>
        <w:rPr>
          <w:spacing w:val="15"/>
        </w:rPr>
        <w:t xml:space="preserve"> </w:t>
      </w:r>
      <w:r>
        <w:t>способность</w:t>
      </w:r>
      <w:r>
        <w:rPr>
          <w:spacing w:val="16"/>
        </w:rPr>
        <w:t xml:space="preserve"> </w:t>
      </w:r>
      <w:r>
        <w:t>адаптироваться</w:t>
      </w:r>
      <w:r>
        <w:rPr>
          <w:spacing w:val="-57"/>
        </w:rPr>
        <w:t xml:space="preserve"> </w:t>
      </w:r>
      <w:r>
        <w:t>к</w:t>
      </w:r>
      <w:r>
        <w:rPr>
          <w:spacing w:val="16"/>
        </w:rPr>
        <w:t xml:space="preserve"> </w:t>
      </w:r>
      <w:r>
        <w:t>эмоциональным</w:t>
      </w:r>
      <w:r>
        <w:rPr>
          <w:spacing w:val="12"/>
        </w:rPr>
        <w:t xml:space="preserve"> </w:t>
      </w:r>
      <w:r>
        <w:t>изменениям</w:t>
      </w:r>
      <w:r>
        <w:rPr>
          <w:spacing w:val="15"/>
        </w:rPr>
        <w:t xml:space="preserve"> </w:t>
      </w:r>
      <w:r>
        <w:t>и</w:t>
      </w:r>
      <w:r>
        <w:rPr>
          <w:spacing w:val="14"/>
        </w:rPr>
        <w:t xml:space="preserve"> </w:t>
      </w:r>
      <w:r>
        <w:t>проявлять</w:t>
      </w:r>
      <w:r>
        <w:rPr>
          <w:spacing w:val="16"/>
        </w:rPr>
        <w:t xml:space="preserve"> </w:t>
      </w:r>
      <w:r>
        <w:t>гибкость,</w:t>
      </w:r>
      <w:r>
        <w:rPr>
          <w:spacing w:val="15"/>
        </w:rPr>
        <w:t xml:space="preserve"> </w:t>
      </w:r>
      <w:r>
        <w:t>быть</w:t>
      </w:r>
      <w:r>
        <w:rPr>
          <w:spacing w:val="16"/>
        </w:rPr>
        <w:t xml:space="preserve"> </w:t>
      </w:r>
      <w:r>
        <w:t>открытым</w:t>
      </w:r>
      <w:r>
        <w:rPr>
          <w:spacing w:val="14"/>
        </w:rPr>
        <w:t xml:space="preserve"> </w:t>
      </w:r>
      <w:r>
        <w:t>новому;</w:t>
      </w:r>
      <w:r>
        <w:rPr>
          <w:spacing w:val="16"/>
        </w:rPr>
        <w:t xml:space="preserve"> </w:t>
      </w:r>
      <w:r>
        <w:t>стремиться</w:t>
      </w:r>
      <w:r>
        <w:rPr>
          <w:spacing w:val="-57"/>
        </w:rPr>
        <w:t xml:space="preserve"> </w:t>
      </w:r>
      <w:r>
        <w:t>к</w:t>
      </w:r>
      <w:r>
        <w:rPr>
          <w:spacing w:val="1"/>
        </w:rPr>
        <w:t xml:space="preserve"> </w:t>
      </w:r>
      <w:r>
        <w:t>достижению</w:t>
      </w:r>
      <w:r>
        <w:rPr>
          <w:spacing w:val="1"/>
        </w:rPr>
        <w:t xml:space="preserve"> </w:t>
      </w:r>
      <w:r>
        <w:t>цели</w:t>
      </w:r>
      <w:r>
        <w:rPr>
          <w:spacing w:val="1"/>
        </w:rPr>
        <w:t xml:space="preserve"> </w:t>
      </w:r>
      <w:r>
        <w:t>и</w:t>
      </w:r>
      <w:r>
        <w:rPr>
          <w:spacing w:val="1"/>
        </w:rPr>
        <w:t xml:space="preserve"> </w:t>
      </w:r>
      <w:r>
        <w:t>успеху;</w:t>
      </w:r>
      <w:r>
        <w:rPr>
          <w:spacing w:val="1"/>
        </w:rPr>
        <w:t xml:space="preserve"> </w:t>
      </w:r>
      <w:r>
        <w:t>уметь</w:t>
      </w:r>
      <w:r>
        <w:rPr>
          <w:spacing w:val="1"/>
        </w:rPr>
        <w:t xml:space="preserve"> </w:t>
      </w:r>
      <w:r>
        <w:t>действовать,</w:t>
      </w:r>
      <w:r>
        <w:rPr>
          <w:spacing w:val="1"/>
        </w:rPr>
        <w:t xml:space="preserve"> </w:t>
      </w:r>
      <w:r>
        <w:t>исходя</w:t>
      </w:r>
      <w:r>
        <w:rPr>
          <w:spacing w:val="1"/>
        </w:rPr>
        <w:t xml:space="preserve"> </w:t>
      </w:r>
      <w:r>
        <w:t>из</w:t>
      </w:r>
      <w:r>
        <w:rPr>
          <w:spacing w:val="60"/>
        </w:rPr>
        <w:t xml:space="preserve"> </w:t>
      </w:r>
      <w:r>
        <w:t>своих</w:t>
      </w:r>
      <w:r>
        <w:rPr>
          <w:spacing w:val="60"/>
        </w:rPr>
        <w:t xml:space="preserve"> </w:t>
      </w:r>
      <w:r>
        <w:t>возможностей;</w:t>
      </w:r>
      <w:r>
        <w:rPr>
          <w:spacing w:val="1"/>
        </w:rPr>
        <w:t xml:space="preserve"> </w:t>
      </w:r>
      <w:r>
        <w:t>понимать</w:t>
      </w:r>
      <w:r>
        <w:rPr>
          <w:spacing w:val="1"/>
        </w:rPr>
        <w:t xml:space="preserve"> </w:t>
      </w:r>
      <w:r>
        <w:t>эмоциональное</w:t>
      </w:r>
      <w:r>
        <w:rPr>
          <w:spacing w:val="1"/>
        </w:rPr>
        <w:t xml:space="preserve"> </w:t>
      </w:r>
      <w:r>
        <w:t>состояние</w:t>
      </w:r>
      <w:r>
        <w:rPr>
          <w:spacing w:val="1"/>
        </w:rPr>
        <w:t xml:space="preserve"> </w:t>
      </w:r>
      <w:r>
        <w:t>других,</w:t>
      </w:r>
      <w:r>
        <w:rPr>
          <w:spacing w:val="1"/>
        </w:rPr>
        <w:t xml:space="preserve"> </w:t>
      </w:r>
      <w:r>
        <w:t>учитывать</w:t>
      </w:r>
      <w:r>
        <w:rPr>
          <w:spacing w:val="1"/>
        </w:rPr>
        <w:t xml:space="preserve"> </w:t>
      </w:r>
      <w:r>
        <w:t>его</w:t>
      </w:r>
      <w:r>
        <w:rPr>
          <w:spacing w:val="1"/>
        </w:rPr>
        <w:t xml:space="preserve"> </w:t>
      </w:r>
      <w:r>
        <w:t>при</w:t>
      </w:r>
      <w:r>
        <w:rPr>
          <w:spacing w:val="1"/>
        </w:rPr>
        <w:t xml:space="preserve"> </w:t>
      </w:r>
      <w:r>
        <w:t>осуществлении</w:t>
      </w:r>
      <w:r>
        <w:rPr>
          <w:spacing w:val="1"/>
        </w:rPr>
        <w:t xml:space="preserve"> </w:t>
      </w:r>
      <w:r>
        <w:t>коммуникации, способность к сочувствию и сопереживанию; выстраивать отношения с</w:t>
      </w:r>
      <w:r>
        <w:rPr>
          <w:spacing w:val="1"/>
        </w:rPr>
        <w:t xml:space="preserve"> </w:t>
      </w:r>
      <w:r>
        <w:t>другими</w:t>
      </w:r>
      <w:r>
        <w:rPr>
          <w:spacing w:val="1"/>
        </w:rPr>
        <w:t xml:space="preserve"> </w:t>
      </w:r>
      <w:r>
        <w:t>людьми,</w:t>
      </w:r>
      <w:r>
        <w:rPr>
          <w:spacing w:val="1"/>
        </w:rPr>
        <w:t xml:space="preserve"> </w:t>
      </w:r>
      <w:r>
        <w:t>заботиться,</w:t>
      </w:r>
      <w:r>
        <w:rPr>
          <w:spacing w:val="1"/>
        </w:rPr>
        <w:t xml:space="preserve"> </w:t>
      </w:r>
      <w:r>
        <w:t>проявлять</w:t>
      </w:r>
      <w:r>
        <w:rPr>
          <w:spacing w:val="1"/>
        </w:rPr>
        <w:t xml:space="preserve"> </w:t>
      </w:r>
      <w:r>
        <w:t>интерес</w:t>
      </w:r>
      <w:r>
        <w:rPr>
          <w:spacing w:val="1"/>
        </w:rPr>
        <w:t xml:space="preserve"> </w:t>
      </w:r>
      <w:r>
        <w:t>и</w:t>
      </w:r>
      <w:r>
        <w:rPr>
          <w:spacing w:val="1"/>
        </w:rPr>
        <w:t xml:space="preserve"> </w:t>
      </w:r>
      <w:r>
        <w:t>разрешать</w:t>
      </w:r>
      <w:r>
        <w:rPr>
          <w:spacing w:val="1"/>
        </w:rPr>
        <w:t xml:space="preserve"> </w:t>
      </w:r>
      <w:r>
        <w:t>конфликты;</w:t>
      </w:r>
      <w:r>
        <w:rPr>
          <w:spacing w:val="1"/>
        </w:rPr>
        <w:t xml:space="preserve"> </w:t>
      </w:r>
      <w:r>
        <w:t>принимать</w:t>
      </w:r>
      <w:r>
        <w:rPr>
          <w:spacing w:val="1"/>
        </w:rPr>
        <w:t xml:space="preserve"> </w:t>
      </w:r>
      <w:r>
        <w:t>мотивы и аргументы других при анализе результатов деятельности; признавать свое право</w:t>
      </w:r>
      <w:r>
        <w:rPr>
          <w:spacing w:val="1"/>
        </w:rPr>
        <w:t xml:space="preserve"> </w:t>
      </w:r>
      <w:r>
        <w:t>и</w:t>
      </w:r>
      <w:r>
        <w:rPr>
          <w:spacing w:val="1"/>
        </w:rPr>
        <w:t xml:space="preserve"> </w:t>
      </w:r>
      <w:r>
        <w:t>право</w:t>
      </w:r>
      <w:r>
        <w:rPr>
          <w:spacing w:val="1"/>
        </w:rPr>
        <w:t xml:space="preserve"> </w:t>
      </w:r>
      <w:r>
        <w:t>других</w:t>
      </w:r>
      <w:r>
        <w:rPr>
          <w:spacing w:val="1"/>
        </w:rPr>
        <w:t xml:space="preserve"> </w:t>
      </w:r>
      <w:r>
        <w:t>на</w:t>
      </w:r>
      <w:r>
        <w:rPr>
          <w:spacing w:val="1"/>
        </w:rPr>
        <w:t xml:space="preserve"> </w:t>
      </w:r>
      <w:r>
        <w:t>ошибки;</w:t>
      </w:r>
      <w:r>
        <w:rPr>
          <w:spacing w:val="1"/>
        </w:rPr>
        <w:t xml:space="preserve"> </w:t>
      </w:r>
      <w:r>
        <w:t>развивать</w:t>
      </w:r>
      <w:r>
        <w:rPr>
          <w:spacing w:val="1"/>
        </w:rPr>
        <w:t xml:space="preserve"> </w:t>
      </w:r>
      <w:r>
        <w:t>способность</w:t>
      </w:r>
      <w:r>
        <w:rPr>
          <w:spacing w:val="1"/>
        </w:rPr>
        <w:t xml:space="preserve"> </w:t>
      </w:r>
      <w:r>
        <w:t>понимать</w:t>
      </w:r>
      <w:r>
        <w:rPr>
          <w:spacing w:val="1"/>
        </w:rPr>
        <w:t xml:space="preserve"> </w:t>
      </w:r>
      <w:r>
        <w:t>мир</w:t>
      </w:r>
      <w:r>
        <w:rPr>
          <w:spacing w:val="1"/>
        </w:rPr>
        <w:t xml:space="preserve"> </w:t>
      </w:r>
      <w:r>
        <w:t>с</w:t>
      </w:r>
      <w:r>
        <w:rPr>
          <w:spacing w:val="1"/>
        </w:rPr>
        <w:t xml:space="preserve"> </w:t>
      </w:r>
      <w:r>
        <w:t>позиции</w:t>
      </w:r>
      <w:r>
        <w:rPr>
          <w:spacing w:val="1"/>
        </w:rPr>
        <w:t xml:space="preserve"> </w:t>
      </w:r>
      <w:r>
        <w:t>другого</w:t>
      </w:r>
      <w:r>
        <w:rPr>
          <w:spacing w:val="1"/>
        </w:rPr>
        <w:t xml:space="preserve"> </w:t>
      </w:r>
      <w:r>
        <w:t>человека.</w:t>
      </w:r>
    </w:p>
    <w:p w14:paraId="440D1630" w14:textId="77777777" w:rsidR="00F52540" w:rsidRDefault="006A0404" w:rsidP="00253DE9">
      <w:pPr>
        <w:pStyle w:val="a4"/>
        <w:ind w:left="0" w:firstLine="709"/>
      </w:pPr>
      <w:r>
        <w:t>У обучающегося будут сформированы следующие умения совместной деятельности:</w:t>
      </w:r>
      <w:r>
        <w:rPr>
          <w:spacing w:val="1"/>
        </w:rPr>
        <w:t xml:space="preserve"> </w:t>
      </w:r>
      <w:r>
        <w:t>использовать преимущества командной и индивидуальной работы; выбирать тематику и</w:t>
      </w:r>
      <w:r>
        <w:rPr>
          <w:spacing w:val="1"/>
        </w:rPr>
        <w:t xml:space="preserve"> </w:t>
      </w:r>
      <w:r>
        <w:t>методы совместных действий с учетом общих интересов и возможностей каждого члена</w:t>
      </w:r>
      <w:r>
        <w:rPr>
          <w:spacing w:val="1"/>
        </w:rPr>
        <w:t xml:space="preserve"> </w:t>
      </w:r>
      <w:r>
        <w:t>коллектива; принимать цели совместной деятельности, организовывать и координировать</w:t>
      </w:r>
      <w:r>
        <w:rPr>
          <w:spacing w:val="1"/>
        </w:rPr>
        <w:t xml:space="preserve"> </w:t>
      </w:r>
      <w:r>
        <w:t>действия</w:t>
      </w:r>
      <w:r>
        <w:rPr>
          <w:spacing w:val="1"/>
        </w:rPr>
        <w:t xml:space="preserve"> </w:t>
      </w:r>
      <w:r>
        <w:t>по</w:t>
      </w:r>
      <w:r>
        <w:rPr>
          <w:spacing w:val="1"/>
        </w:rPr>
        <w:t xml:space="preserve"> </w:t>
      </w:r>
      <w:r>
        <w:t>ее</w:t>
      </w:r>
      <w:r>
        <w:rPr>
          <w:spacing w:val="1"/>
        </w:rPr>
        <w:t xml:space="preserve"> </w:t>
      </w:r>
      <w:r>
        <w:t>достижению:</w:t>
      </w:r>
      <w:r>
        <w:rPr>
          <w:spacing w:val="1"/>
        </w:rPr>
        <w:t xml:space="preserve"> </w:t>
      </w:r>
      <w:r>
        <w:t>составлять</w:t>
      </w:r>
      <w:r>
        <w:rPr>
          <w:spacing w:val="1"/>
        </w:rPr>
        <w:t xml:space="preserve"> </w:t>
      </w:r>
      <w:r>
        <w:t>план</w:t>
      </w:r>
      <w:r>
        <w:rPr>
          <w:spacing w:val="1"/>
        </w:rPr>
        <w:t xml:space="preserve"> </w:t>
      </w:r>
      <w:r>
        <w:t>действий,</w:t>
      </w:r>
      <w:r>
        <w:rPr>
          <w:spacing w:val="1"/>
        </w:rPr>
        <w:t xml:space="preserve"> </w:t>
      </w:r>
      <w:r>
        <w:t>распределять</w:t>
      </w:r>
      <w:r>
        <w:rPr>
          <w:spacing w:val="1"/>
        </w:rPr>
        <w:t xml:space="preserve"> </w:t>
      </w:r>
      <w:r>
        <w:t>роли</w:t>
      </w:r>
      <w:r>
        <w:rPr>
          <w:spacing w:val="1"/>
        </w:rPr>
        <w:t xml:space="preserve"> </w:t>
      </w:r>
      <w:r>
        <w:t>с</w:t>
      </w:r>
      <w:r>
        <w:rPr>
          <w:spacing w:val="1"/>
        </w:rPr>
        <w:t xml:space="preserve"> </w:t>
      </w:r>
      <w:r>
        <w:t>учетом</w:t>
      </w:r>
      <w:r>
        <w:rPr>
          <w:spacing w:val="1"/>
        </w:rPr>
        <w:t xml:space="preserve"> </w:t>
      </w:r>
      <w:r>
        <w:t xml:space="preserve">мнений участников, обсуждать результаты совместной </w:t>
      </w:r>
      <w:r>
        <w:lastRenderedPageBreak/>
        <w:t>работы; оценивать качество своего</w:t>
      </w:r>
      <w:r>
        <w:rPr>
          <w:spacing w:val="1"/>
        </w:rPr>
        <w:t xml:space="preserve"> </w:t>
      </w:r>
      <w:r>
        <w:t>вклада и каждого участника команды в общий результат по разработанным критериям;</w:t>
      </w:r>
      <w:r>
        <w:rPr>
          <w:spacing w:val="1"/>
        </w:rPr>
        <w:t xml:space="preserve"> </w:t>
      </w:r>
      <w:r>
        <w:t>предлагать</w:t>
      </w:r>
      <w:r>
        <w:rPr>
          <w:spacing w:val="1"/>
        </w:rPr>
        <w:t xml:space="preserve"> </w:t>
      </w:r>
      <w:r>
        <w:t>новые</w:t>
      </w:r>
      <w:r>
        <w:rPr>
          <w:spacing w:val="1"/>
        </w:rPr>
        <w:t xml:space="preserve"> </w:t>
      </w:r>
      <w:r>
        <w:t>проекты,</w:t>
      </w:r>
      <w:r>
        <w:rPr>
          <w:spacing w:val="1"/>
        </w:rPr>
        <w:t xml:space="preserve"> </w:t>
      </w:r>
      <w:r>
        <w:t>оценивать</w:t>
      </w:r>
      <w:r>
        <w:rPr>
          <w:spacing w:val="1"/>
        </w:rPr>
        <w:t xml:space="preserve"> </w:t>
      </w:r>
      <w:r>
        <w:t>идеи</w:t>
      </w:r>
      <w:r>
        <w:rPr>
          <w:spacing w:val="1"/>
        </w:rPr>
        <w:t xml:space="preserve"> </w:t>
      </w:r>
      <w:r>
        <w:t>с</w:t>
      </w:r>
      <w:r>
        <w:rPr>
          <w:spacing w:val="1"/>
        </w:rPr>
        <w:t xml:space="preserve"> </w:t>
      </w:r>
      <w:r>
        <w:t>позиции</w:t>
      </w:r>
      <w:r>
        <w:rPr>
          <w:spacing w:val="1"/>
        </w:rPr>
        <w:t xml:space="preserve"> </w:t>
      </w:r>
      <w:r>
        <w:t>новизны,</w:t>
      </w:r>
      <w:r>
        <w:rPr>
          <w:spacing w:val="1"/>
        </w:rPr>
        <w:t xml:space="preserve"> </w:t>
      </w:r>
      <w:r>
        <w:t>оригинальности,</w:t>
      </w:r>
      <w:r>
        <w:rPr>
          <w:spacing w:val="1"/>
        </w:rPr>
        <w:t xml:space="preserve"> </w:t>
      </w:r>
      <w:r>
        <w:t>практической</w:t>
      </w:r>
      <w:r>
        <w:rPr>
          <w:spacing w:val="-3"/>
        </w:rPr>
        <w:t xml:space="preserve"> </w:t>
      </w:r>
      <w:r>
        <w:t>значимости.</w:t>
      </w:r>
    </w:p>
    <w:p w14:paraId="451909BA" w14:textId="77777777" w:rsidR="00F52540" w:rsidRPr="00253DE9" w:rsidRDefault="006A0404" w:rsidP="00253DE9">
      <w:pPr>
        <w:pStyle w:val="a4"/>
        <w:ind w:left="0" w:firstLine="709"/>
        <w:rPr>
          <w:u w:val="single"/>
        </w:rPr>
      </w:pPr>
      <w:r w:rsidRPr="00253DE9">
        <w:rPr>
          <w:u w:val="single"/>
        </w:rPr>
        <w:t>Предметные результаты освоения программы по географии на базовом уровне к концу</w:t>
      </w:r>
      <w:r w:rsidRPr="00253DE9">
        <w:rPr>
          <w:spacing w:val="1"/>
          <w:u w:val="single"/>
        </w:rPr>
        <w:t xml:space="preserve"> </w:t>
      </w:r>
      <w:r w:rsidRPr="00253DE9">
        <w:rPr>
          <w:u w:val="single"/>
        </w:rPr>
        <w:t>10</w:t>
      </w:r>
      <w:r w:rsidRPr="00253DE9">
        <w:rPr>
          <w:spacing w:val="-1"/>
          <w:u w:val="single"/>
        </w:rPr>
        <w:t xml:space="preserve"> </w:t>
      </w:r>
      <w:r w:rsidRPr="00253DE9">
        <w:rPr>
          <w:u w:val="single"/>
        </w:rPr>
        <w:t>класса</w:t>
      </w:r>
      <w:r w:rsidRPr="00253DE9">
        <w:rPr>
          <w:spacing w:val="-1"/>
          <w:u w:val="single"/>
        </w:rPr>
        <w:t xml:space="preserve"> </w:t>
      </w:r>
      <w:r w:rsidRPr="00253DE9">
        <w:rPr>
          <w:u w:val="single"/>
        </w:rPr>
        <w:t>должны отражать:</w:t>
      </w:r>
    </w:p>
    <w:p w14:paraId="6C96F9B0" w14:textId="77777777" w:rsidR="00F52540" w:rsidRDefault="006A0404" w:rsidP="00253DE9">
      <w:pPr>
        <w:pStyle w:val="a6"/>
        <w:numPr>
          <w:ilvl w:val="0"/>
          <w:numId w:val="18"/>
        </w:numPr>
        <w:tabs>
          <w:tab w:val="left" w:pos="1632"/>
        </w:tabs>
        <w:ind w:left="0" w:firstLine="709"/>
        <w:rPr>
          <w:sz w:val="24"/>
        </w:rPr>
      </w:pPr>
      <w:r>
        <w:rPr>
          <w:sz w:val="24"/>
        </w:rPr>
        <w:t>понимание роли и места современной географической науки в системе научных</w:t>
      </w:r>
      <w:r>
        <w:rPr>
          <w:spacing w:val="1"/>
          <w:sz w:val="24"/>
        </w:rPr>
        <w:t xml:space="preserve"> </w:t>
      </w:r>
      <w:r>
        <w:rPr>
          <w:sz w:val="24"/>
        </w:rPr>
        <w:t>дисциплин, ее участии в решении важнейших проблем человечества: приводить примеры</w:t>
      </w:r>
      <w:r>
        <w:rPr>
          <w:spacing w:val="1"/>
          <w:sz w:val="24"/>
        </w:rPr>
        <w:t xml:space="preserve"> </w:t>
      </w:r>
      <w:r>
        <w:rPr>
          <w:sz w:val="24"/>
        </w:rPr>
        <w:t>проявления глобальных</w:t>
      </w:r>
      <w:r>
        <w:rPr>
          <w:spacing w:val="1"/>
          <w:sz w:val="24"/>
        </w:rPr>
        <w:t xml:space="preserve"> </w:t>
      </w:r>
      <w:r>
        <w:rPr>
          <w:sz w:val="24"/>
        </w:rPr>
        <w:t>проблем, в решении которых принимает</w:t>
      </w:r>
      <w:r>
        <w:rPr>
          <w:spacing w:val="1"/>
          <w:sz w:val="24"/>
        </w:rPr>
        <w:t xml:space="preserve"> </w:t>
      </w:r>
      <w:r>
        <w:rPr>
          <w:sz w:val="24"/>
        </w:rPr>
        <w:t>участие современная</w:t>
      </w:r>
      <w:r>
        <w:rPr>
          <w:spacing w:val="1"/>
          <w:sz w:val="24"/>
        </w:rPr>
        <w:t xml:space="preserve"> </w:t>
      </w:r>
      <w:r>
        <w:rPr>
          <w:sz w:val="24"/>
        </w:rPr>
        <w:t>географическая</w:t>
      </w:r>
      <w:r>
        <w:rPr>
          <w:spacing w:val="-2"/>
          <w:sz w:val="24"/>
        </w:rPr>
        <w:t xml:space="preserve"> </w:t>
      </w:r>
      <w:r>
        <w:rPr>
          <w:sz w:val="24"/>
        </w:rPr>
        <w:t>наука, на</w:t>
      </w:r>
      <w:r>
        <w:rPr>
          <w:spacing w:val="-3"/>
          <w:sz w:val="24"/>
        </w:rPr>
        <w:t xml:space="preserve"> </w:t>
      </w:r>
      <w:r>
        <w:rPr>
          <w:sz w:val="24"/>
        </w:rPr>
        <w:t>региональном</w:t>
      </w:r>
      <w:r>
        <w:rPr>
          <w:spacing w:val="-1"/>
          <w:sz w:val="24"/>
        </w:rPr>
        <w:t xml:space="preserve"> </w:t>
      </w:r>
      <w:r>
        <w:rPr>
          <w:sz w:val="24"/>
        </w:rPr>
        <w:t>уровне,</w:t>
      </w:r>
      <w:r>
        <w:rPr>
          <w:spacing w:val="-2"/>
          <w:sz w:val="24"/>
        </w:rPr>
        <w:t xml:space="preserve"> </w:t>
      </w:r>
      <w:r>
        <w:rPr>
          <w:sz w:val="24"/>
        </w:rPr>
        <w:t>в</w:t>
      </w:r>
      <w:r>
        <w:rPr>
          <w:spacing w:val="-2"/>
          <w:sz w:val="24"/>
        </w:rPr>
        <w:t xml:space="preserve"> </w:t>
      </w:r>
      <w:r>
        <w:rPr>
          <w:sz w:val="24"/>
        </w:rPr>
        <w:t>разных</w:t>
      </w:r>
      <w:r>
        <w:rPr>
          <w:spacing w:val="-1"/>
          <w:sz w:val="24"/>
        </w:rPr>
        <w:t xml:space="preserve"> </w:t>
      </w:r>
      <w:r>
        <w:rPr>
          <w:sz w:val="24"/>
        </w:rPr>
        <w:t>странах,</w:t>
      </w:r>
      <w:r>
        <w:rPr>
          <w:spacing w:val="-2"/>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3"/>
          <w:sz w:val="24"/>
        </w:rPr>
        <w:t xml:space="preserve"> </w:t>
      </w:r>
      <w:r>
        <w:rPr>
          <w:sz w:val="24"/>
        </w:rPr>
        <w:t>в</w:t>
      </w:r>
      <w:r>
        <w:rPr>
          <w:spacing w:val="-2"/>
          <w:sz w:val="24"/>
        </w:rPr>
        <w:t xml:space="preserve"> </w:t>
      </w:r>
      <w:r>
        <w:rPr>
          <w:sz w:val="24"/>
        </w:rPr>
        <w:t>России;</w:t>
      </w:r>
    </w:p>
    <w:p w14:paraId="76F5BBF6" w14:textId="77777777" w:rsidR="00F52540" w:rsidRDefault="006A0404" w:rsidP="00253DE9">
      <w:pPr>
        <w:pStyle w:val="a6"/>
        <w:numPr>
          <w:ilvl w:val="0"/>
          <w:numId w:val="18"/>
        </w:numPr>
        <w:tabs>
          <w:tab w:val="left" w:pos="1593"/>
        </w:tabs>
        <w:ind w:left="0" w:firstLine="709"/>
        <w:rPr>
          <w:sz w:val="24"/>
        </w:rPr>
      </w:pPr>
      <w:r>
        <w:rPr>
          <w:sz w:val="24"/>
        </w:rPr>
        <w:t>освоение и применение знаний о размещении основных географических объектов и</w:t>
      </w:r>
      <w:r>
        <w:rPr>
          <w:spacing w:val="1"/>
          <w:sz w:val="24"/>
        </w:rPr>
        <w:t xml:space="preserve"> </w:t>
      </w:r>
      <w:r>
        <w:rPr>
          <w:sz w:val="24"/>
        </w:rPr>
        <w:t>территориальной организации природы и общества: выбирать и использовать источники</w:t>
      </w:r>
      <w:r>
        <w:rPr>
          <w:spacing w:val="1"/>
          <w:sz w:val="24"/>
        </w:rPr>
        <w:t xml:space="preserve"> </w:t>
      </w:r>
      <w:r>
        <w:rPr>
          <w:sz w:val="24"/>
        </w:rPr>
        <w:t>географической информации для определения положения и взаиморасположения объектов</w:t>
      </w:r>
      <w:r>
        <w:rPr>
          <w:spacing w:val="-57"/>
          <w:sz w:val="24"/>
        </w:rPr>
        <w:t xml:space="preserve"> </w:t>
      </w:r>
      <w:r>
        <w:rPr>
          <w:sz w:val="24"/>
        </w:rPr>
        <w:t>в пространстве; описывать положение и взаиморасположение изученных географических</w:t>
      </w:r>
      <w:r>
        <w:rPr>
          <w:spacing w:val="1"/>
          <w:sz w:val="24"/>
        </w:rPr>
        <w:t xml:space="preserve"> </w:t>
      </w:r>
      <w:r>
        <w:rPr>
          <w:sz w:val="24"/>
        </w:rPr>
        <w:t>объектов в пространстве, новую многополярную модель политического мироустройства,</w:t>
      </w:r>
      <w:r>
        <w:rPr>
          <w:spacing w:val="1"/>
          <w:sz w:val="24"/>
        </w:rPr>
        <w:t xml:space="preserve"> </w:t>
      </w:r>
      <w:r>
        <w:rPr>
          <w:sz w:val="24"/>
        </w:rPr>
        <w:t>ареалы распространения основных религий; приводить примеры наиболее крупных стран</w:t>
      </w:r>
      <w:r>
        <w:rPr>
          <w:spacing w:val="1"/>
          <w:sz w:val="24"/>
        </w:rPr>
        <w:t xml:space="preserve"> </w:t>
      </w:r>
      <w:r>
        <w:rPr>
          <w:sz w:val="24"/>
        </w:rPr>
        <w:t>по</w:t>
      </w:r>
      <w:r>
        <w:rPr>
          <w:spacing w:val="1"/>
          <w:sz w:val="24"/>
        </w:rPr>
        <w:t xml:space="preserve"> </w:t>
      </w:r>
      <w:r>
        <w:rPr>
          <w:sz w:val="24"/>
        </w:rPr>
        <w:t>численности</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площади</w:t>
      </w:r>
      <w:r>
        <w:rPr>
          <w:spacing w:val="1"/>
          <w:sz w:val="24"/>
        </w:rPr>
        <w:t xml:space="preserve"> </w:t>
      </w:r>
      <w:r>
        <w:rPr>
          <w:sz w:val="24"/>
        </w:rPr>
        <w:t>территории,</w:t>
      </w:r>
      <w:r>
        <w:rPr>
          <w:spacing w:val="1"/>
          <w:sz w:val="24"/>
        </w:rPr>
        <w:t xml:space="preserve"> </w:t>
      </w:r>
      <w:r>
        <w:rPr>
          <w:sz w:val="24"/>
        </w:rPr>
        <w:t>стран,</w:t>
      </w:r>
      <w:r>
        <w:rPr>
          <w:spacing w:val="1"/>
          <w:sz w:val="24"/>
        </w:rPr>
        <w:t xml:space="preserve"> </w:t>
      </w:r>
      <w:r>
        <w:rPr>
          <w:sz w:val="24"/>
        </w:rPr>
        <w:t>имеющих</w:t>
      </w:r>
      <w:r>
        <w:rPr>
          <w:spacing w:val="1"/>
          <w:sz w:val="24"/>
        </w:rPr>
        <w:t xml:space="preserve"> </w:t>
      </w:r>
      <w:r>
        <w:rPr>
          <w:sz w:val="24"/>
        </w:rPr>
        <w:t>различное</w:t>
      </w:r>
      <w:r>
        <w:rPr>
          <w:spacing w:val="1"/>
          <w:sz w:val="24"/>
        </w:rPr>
        <w:t xml:space="preserve"> </w:t>
      </w:r>
      <w:r>
        <w:rPr>
          <w:sz w:val="24"/>
        </w:rPr>
        <w:t>географическое положение, стран с различными формами правления и государственного</w:t>
      </w:r>
      <w:r>
        <w:rPr>
          <w:spacing w:val="1"/>
          <w:sz w:val="24"/>
        </w:rPr>
        <w:t xml:space="preserve"> </w:t>
      </w:r>
      <w:r>
        <w:rPr>
          <w:sz w:val="24"/>
        </w:rPr>
        <w:t>устройства,</w:t>
      </w:r>
      <w:r>
        <w:rPr>
          <w:spacing w:val="1"/>
          <w:sz w:val="24"/>
        </w:rPr>
        <w:t xml:space="preserve"> </w:t>
      </w:r>
      <w:r>
        <w:rPr>
          <w:sz w:val="24"/>
        </w:rPr>
        <w:t>стран-лидеров</w:t>
      </w:r>
      <w:r>
        <w:rPr>
          <w:spacing w:val="1"/>
          <w:sz w:val="24"/>
        </w:rPr>
        <w:t xml:space="preserve"> </w:t>
      </w:r>
      <w:r>
        <w:rPr>
          <w:sz w:val="24"/>
        </w:rPr>
        <w:t>по</w:t>
      </w:r>
      <w:r>
        <w:rPr>
          <w:spacing w:val="1"/>
          <w:sz w:val="24"/>
        </w:rPr>
        <w:t xml:space="preserve"> </w:t>
      </w:r>
      <w:r>
        <w:rPr>
          <w:sz w:val="24"/>
        </w:rPr>
        <w:t>производству</w:t>
      </w:r>
      <w:r>
        <w:rPr>
          <w:spacing w:val="1"/>
          <w:sz w:val="24"/>
        </w:rPr>
        <w:t xml:space="preserve"> </w:t>
      </w:r>
      <w:r>
        <w:rPr>
          <w:sz w:val="24"/>
        </w:rPr>
        <w:t>основных</w:t>
      </w:r>
      <w:r>
        <w:rPr>
          <w:spacing w:val="1"/>
          <w:sz w:val="24"/>
        </w:rPr>
        <w:t xml:space="preserve"> </w:t>
      </w:r>
      <w:r>
        <w:rPr>
          <w:sz w:val="24"/>
        </w:rPr>
        <w:t>видов</w:t>
      </w:r>
      <w:r>
        <w:rPr>
          <w:spacing w:val="1"/>
          <w:sz w:val="24"/>
        </w:rPr>
        <w:t xml:space="preserve"> </w:t>
      </w:r>
      <w:r>
        <w:rPr>
          <w:sz w:val="24"/>
        </w:rPr>
        <w:t>промышленной</w:t>
      </w:r>
      <w:r>
        <w:rPr>
          <w:spacing w:val="1"/>
          <w:sz w:val="24"/>
        </w:rPr>
        <w:t xml:space="preserve"> </w:t>
      </w:r>
      <w:r>
        <w:rPr>
          <w:sz w:val="24"/>
        </w:rPr>
        <w:t>и</w:t>
      </w:r>
      <w:r>
        <w:rPr>
          <w:spacing w:val="1"/>
          <w:sz w:val="24"/>
        </w:rPr>
        <w:t xml:space="preserve"> </w:t>
      </w:r>
      <w:r>
        <w:rPr>
          <w:sz w:val="24"/>
        </w:rPr>
        <w:t>сельскохозяйственной продукции, основных международных магистралей и транспортных</w:t>
      </w:r>
      <w:r>
        <w:rPr>
          <w:spacing w:val="-57"/>
          <w:sz w:val="24"/>
        </w:rPr>
        <w:t xml:space="preserve"> </w:t>
      </w:r>
      <w:r>
        <w:rPr>
          <w:sz w:val="24"/>
        </w:rPr>
        <w:t>узлов,</w:t>
      </w:r>
      <w:r>
        <w:rPr>
          <w:spacing w:val="-3"/>
          <w:sz w:val="24"/>
        </w:rPr>
        <w:t xml:space="preserve"> </w:t>
      </w:r>
      <w:r>
        <w:rPr>
          <w:sz w:val="24"/>
        </w:rPr>
        <w:t>стран-лидеров</w:t>
      </w:r>
      <w:r>
        <w:rPr>
          <w:spacing w:val="-2"/>
          <w:sz w:val="24"/>
        </w:rPr>
        <w:t xml:space="preserve"> </w:t>
      </w:r>
      <w:r>
        <w:rPr>
          <w:sz w:val="24"/>
        </w:rPr>
        <w:t>по</w:t>
      </w:r>
      <w:r>
        <w:rPr>
          <w:spacing w:val="-1"/>
          <w:sz w:val="24"/>
        </w:rPr>
        <w:t xml:space="preserve"> </w:t>
      </w:r>
      <w:r>
        <w:rPr>
          <w:sz w:val="24"/>
        </w:rPr>
        <w:t>запасам</w:t>
      </w:r>
      <w:r>
        <w:rPr>
          <w:spacing w:val="-3"/>
          <w:sz w:val="24"/>
        </w:rPr>
        <w:t xml:space="preserve"> </w:t>
      </w:r>
      <w:r>
        <w:rPr>
          <w:sz w:val="24"/>
        </w:rPr>
        <w:t>минеральных,</w:t>
      </w:r>
      <w:r>
        <w:rPr>
          <w:spacing w:val="-1"/>
          <w:sz w:val="24"/>
        </w:rPr>
        <w:t xml:space="preserve"> </w:t>
      </w:r>
      <w:r>
        <w:rPr>
          <w:sz w:val="24"/>
        </w:rPr>
        <w:t>лесных,</w:t>
      </w:r>
      <w:r>
        <w:rPr>
          <w:spacing w:val="-2"/>
          <w:sz w:val="24"/>
        </w:rPr>
        <w:t xml:space="preserve"> </w:t>
      </w:r>
      <w:r>
        <w:rPr>
          <w:sz w:val="24"/>
        </w:rPr>
        <w:t>земельных,</w:t>
      </w:r>
      <w:r>
        <w:rPr>
          <w:spacing w:val="-1"/>
          <w:sz w:val="24"/>
        </w:rPr>
        <w:t xml:space="preserve"> </w:t>
      </w:r>
      <w:r>
        <w:rPr>
          <w:sz w:val="24"/>
        </w:rPr>
        <w:t>водных</w:t>
      </w:r>
      <w:r>
        <w:rPr>
          <w:spacing w:val="-1"/>
          <w:sz w:val="24"/>
        </w:rPr>
        <w:t xml:space="preserve"> </w:t>
      </w:r>
      <w:r>
        <w:rPr>
          <w:sz w:val="24"/>
        </w:rPr>
        <w:t>ресурсов;</w:t>
      </w:r>
    </w:p>
    <w:p w14:paraId="4C38C347" w14:textId="77777777" w:rsidR="00F52540" w:rsidRPr="00411041" w:rsidRDefault="006A0404" w:rsidP="00253DE9">
      <w:pPr>
        <w:pStyle w:val="a6"/>
        <w:numPr>
          <w:ilvl w:val="0"/>
          <w:numId w:val="18"/>
        </w:numPr>
        <w:tabs>
          <w:tab w:val="left" w:pos="1865"/>
        </w:tabs>
        <w:ind w:left="0" w:firstLine="709"/>
        <w:rPr>
          <w:sz w:val="24"/>
          <w:szCs w:val="24"/>
        </w:rPr>
      </w:pPr>
      <w:r>
        <w:rPr>
          <w:sz w:val="24"/>
        </w:rPr>
        <w:t>сформированность</w:t>
      </w:r>
      <w:r>
        <w:rPr>
          <w:spacing w:val="1"/>
          <w:sz w:val="24"/>
        </w:rPr>
        <w:t xml:space="preserve"> </w:t>
      </w:r>
      <w:r>
        <w:rPr>
          <w:sz w:val="24"/>
        </w:rPr>
        <w:t>системы</w:t>
      </w:r>
      <w:r>
        <w:rPr>
          <w:spacing w:val="1"/>
          <w:sz w:val="24"/>
        </w:rPr>
        <w:t xml:space="preserve"> </w:t>
      </w:r>
      <w:r>
        <w:rPr>
          <w:sz w:val="24"/>
        </w:rPr>
        <w:t>комплексных</w:t>
      </w:r>
      <w:r>
        <w:rPr>
          <w:spacing w:val="1"/>
          <w:sz w:val="24"/>
        </w:rPr>
        <w:t xml:space="preserve"> </w:t>
      </w:r>
      <w:r>
        <w:rPr>
          <w:sz w:val="24"/>
        </w:rPr>
        <w:t>социально</w:t>
      </w:r>
      <w:r>
        <w:rPr>
          <w:spacing w:val="1"/>
          <w:sz w:val="24"/>
        </w:rPr>
        <w:t xml:space="preserve"> </w:t>
      </w:r>
      <w:r>
        <w:rPr>
          <w:sz w:val="24"/>
        </w:rPr>
        <w:t>ориентированных</w:t>
      </w:r>
      <w:r>
        <w:rPr>
          <w:spacing w:val="1"/>
          <w:sz w:val="24"/>
        </w:rPr>
        <w:t xml:space="preserve"> </w:t>
      </w:r>
      <w:r>
        <w:rPr>
          <w:sz w:val="24"/>
        </w:rPr>
        <w:t>географических знаний о закономерностях развития природы, размещения населения и</w:t>
      </w:r>
      <w:r>
        <w:rPr>
          <w:spacing w:val="1"/>
          <w:sz w:val="24"/>
        </w:rPr>
        <w:t xml:space="preserve"> </w:t>
      </w:r>
      <w:r>
        <w:rPr>
          <w:sz w:val="24"/>
        </w:rPr>
        <w:t>хозяйства: различать географические процессы и явления: урбанизацию, субурбанизацию,</w:t>
      </w:r>
      <w:r>
        <w:rPr>
          <w:spacing w:val="1"/>
          <w:sz w:val="24"/>
        </w:rPr>
        <w:t xml:space="preserve"> </w:t>
      </w:r>
      <w:r>
        <w:rPr>
          <w:sz w:val="24"/>
        </w:rPr>
        <w:t>ложную</w:t>
      </w:r>
      <w:r>
        <w:rPr>
          <w:spacing w:val="1"/>
          <w:sz w:val="24"/>
        </w:rPr>
        <w:t xml:space="preserve"> </w:t>
      </w:r>
      <w:r>
        <w:rPr>
          <w:sz w:val="24"/>
        </w:rPr>
        <w:t>урбанизацию,</w:t>
      </w:r>
      <w:r>
        <w:rPr>
          <w:spacing w:val="1"/>
          <w:sz w:val="24"/>
        </w:rPr>
        <w:t xml:space="preserve"> </w:t>
      </w:r>
      <w:r>
        <w:rPr>
          <w:sz w:val="24"/>
        </w:rPr>
        <w:t>эмиграцию,</w:t>
      </w:r>
      <w:r>
        <w:rPr>
          <w:spacing w:val="1"/>
          <w:sz w:val="24"/>
        </w:rPr>
        <w:t xml:space="preserve"> </w:t>
      </w:r>
      <w:r>
        <w:rPr>
          <w:sz w:val="24"/>
        </w:rPr>
        <w:t>иммиграцию,</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и</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и</w:t>
      </w:r>
      <w:r>
        <w:rPr>
          <w:spacing w:val="1"/>
          <w:sz w:val="24"/>
        </w:rPr>
        <w:t xml:space="preserve"> </w:t>
      </w:r>
      <w:r>
        <w:rPr>
          <w:sz w:val="24"/>
        </w:rPr>
        <w:t>распознавать</w:t>
      </w:r>
      <w:r>
        <w:rPr>
          <w:spacing w:val="1"/>
          <w:sz w:val="24"/>
        </w:rPr>
        <w:t xml:space="preserve"> </w:t>
      </w:r>
      <w:r>
        <w:rPr>
          <w:sz w:val="24"/>
        </w:rPr>
        <w:t>их</w:t>
      </w:r>
      <w:r>
        <w:rPr>
          <w:spacing w:val="1"/>
          <w:sz w:val="24"/>
        </w:rPr>
        <w:t xml:space="preserve"> </w:t>
      </w:r>
      <w:r>
        <w:rPr>
          <w:sz w:val="24"/>
        </w:rPr>
        <w:t>проявления</w:t>
      </w:r>
      <w:r>
        <w:rPr>
          <w:spacing w:val="1"/>
          <w:sz w:val="24"/>
        </w:rPr>
        <w:t xml:space="preserve"> </w:t>
      </w:r>
      <w:r>
        <w:rPr>
          <w:sz w:val="24"/>
        </w:rPr>
        <w:t>в</w:t>
      </w:r>
      <w:r>
        <w:rPr>
          <w:spacing w:val="1"/>
          <w:sz w:val="24"/>
        </w:rPr>
        <w:t xml:space="preserve"> </w:t>
      </w:r>
      <w:r>
        <w:rPr>
          <w:sz w:val="24"/>
        </w:rPr>
        <w:t>повседневной</w:t>
      </w:r>
      <w:r>
        <w:rPr>
          <w:spacing w:val="1"/>
          <w:sz w:val="24"/>
        </w:rPr>
        <w:t xml:space="preserve"> </w:t>
      </w:r>
      <w:r>
        <w:rPr>
          <w:sz w:val="24"/>
        </w:rPr>
        <w:t>жизни;</w:t>
      </w:r>
      <w:r>
        <w:rPr>
          <w:spacing w:val="1"/>
          <w:sz w:val="24"/>
        </w:rPr>
        <w:t xml:space="preserve"> </w:t>
      </w:r>
      <w:r>
        <w:rPr>
          <w:sz w:val="24"/>
        </w:rPr>
        <w:t>использовать знания об основных географических закономерностях для определения и</w:t>
      </w:r>
      <w:r>
        <w:rPr>
          <w:spacing w:val="1"/>
          <w:sz w:val="24"/>
        </w:rPr>
        <w:t xml:space="preserve"> </w:t>
      </w:r>
      <w:r>
        <w:rPr>
          <w:sz w:val="24"/>
        </w:rPr>
        <w:t>сравнения</w:t>
      </w:r>
      <w:r>
        <w:rPr>
          <w:spacing w:val="1"/>
          <w:sz w:val="24"/>
        </w:rPr>
        <w:t xml:space="preserve"> </w:t>
      </w:r>
      <w:r>
        <w:rPr>
          <w:sz w:val="24"/>
        </w:rPr>
        <w:t>свойств</w:t>
      </w:r>
      <w:r>
        <w:rPr>
          <w:spacing w:val="1"/>
          <w:sz w:val="24"/>
        </w:rPr>
        <w:t xml:space="preserve"> </w:t>
      </w:r>
      <w:r>
        <w:rPr>
          <w:sz w:val="24"/>
        </w:rPr>
        <w:t>изученных</w:t>
      </w:r>
      <w:r>
        <w:rPr>
          <w:spacing w:val="1"/>
          <w:sz w:val="24"/>
        </w:rPr>
        <w:t xml:space="preserve"> </w:t>
      </w:r>
      <w:r>
        <w:rPr>
          <w:sz w:val="24"/>
        </w:rPr>
        <w:t>географических</w:t>
      </w:r>
      <w:r>
        <w:rPr>
          <w:spacing w:val="1"/>
          <w:sz w:val="24"/>
        </w:rPr>
        <w:t xml:space="preserve"> </w:t>
      </w:r>
      <w:r>
        <w:rPr>
          <w:sz w:val="24"/>
        </w:rPr>
        <w:t>объектов,</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в</w:t>
      </w:r>
      <w:r>
        <w:rPr>
          <w:spacing w:val="60"/>
          <w:sz w:val="24"/>
        </w:rPr>
        <w:t xml:space="preserve"> </w:t>
      </w:r>
      <w:r>
        <w:rPr>
          <w:sz w:val="24"/>
        </w:rPr>
        <w:t>том</w:t>
      </w:r>
      <w:r>
        <w:rPr>
          <w:spacing w:val="1"/>
          <w:sz w:val="24"/>
        </w:rPr>
        <w:t xml:space="preserve"> </w:t>
      </w:r>
      <w:r>
        <w:rPr>
          <w:sz w:val="24"/>
        </w:rPr>
        <w:t>числе: для определения и сравнения показателей</w:t>
      </w:r>
      <w:r>
        <w:rPr>
          <w:spacing w:val="1"/>
          <w:sz w:val="24"/>
        </w:rPr>
        <w:t xml:space="preserve"> </w:t>
      </w:r>
      <w:r>
        <w:rPr>
          <w:sz w:val="24"/>
        </w:rPr>
        <w:t>уровня развития мирового хозяйства</w:t>
      </w:r>
      <w:r>
        <w:rPr>
          <w:spacing w:val="1"/>
          <w:sz w:val="24"/>
        </w:rPr>
        <w:t xml:space="preserve"> </w:t>
      </w:r>
      <w:r>
        <w:rPr>
          <w:sz w:val="24"/>
        </w:rPr>
        <w:t>(объемы</w:t>
      </w:r>
      <w:r>
        <w:rPr>
          <w:spacing w:val="1"/>
          <w:sz w:val="24"/>
        </w:rPr>
        <w:t xml:space="preserve"> </w:t>
      </w:r>
      <w:r>
        <w:rPr>
          <w:sz w:val="24"/>
        </w:rPr>
        <w:t>ВВП,</w:t>
      </w:r>
      <w:r>
        <w:rPr>
          <w:spacing w:val="1"/>
          <w:sz w:val="24"/>
        </w:rPr>
        <w:t xml:space="preserve"> </w:t>
      </w:r>
      <w:r>
        <w:rPr>
          <w:sz w:val="24"/>
        </w:rPr>
        <w:t>промышленного,</w:t>
      </w:r>
      <w:r>
        <w:rPr>
          <w:spacing w:val="1"/>
          <w:sz w:val="24"/>
        </w:rPr>
        <w:t xml:space="preserve"> </w:t>
      </w:r>
      <w:r>
        <w:rPr>
          <w:sz w:val="24"/>
        </w:rPr>
        <w:t>сельскохозяйственного</w:t>
      </w:r>
      <w:r>
        <w:rPr>
          <w:spacing w:val="1"/>
          <w:sz w:val="24"/>
        </w:rPr>
        <w:t xml:space="preserve"> </w:t>
      </w:r>
      <w:r>
        <w:rPr>
          <w:sz w:val="24"/>
        </w:rPr>
        <w:t>производства</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w:t>
      </w:r>
      <w:r>
        <w:rPr>
          <w:spacing w:val="1"/>
          <w:sz w:val="24"/>
        </w:rPr>
        <w:t xml:space="preserve"> </w:t>
      </w:r>
      <w:r>
        <w:rPr>
          <w:sz w:val="24"/>
        </w:rPr>
        <w:t>важнейших</w:t>
      </w:r>
      <w:r>
        <w:rPr>
          <w:spacing w:val="1"/>
          <w:sz w:val="24"/>
        </w:rPr>
        <w:t xml:space="preserve"> </w:t>
      </w:r>
      <w:r>
        <w:rPr>
          <w:sz w:val="24"/>
        </w:rPr>
        <w:t>отраслей</w:t>
      </w:r>
      <w:r>
        <w:rPr>
          <w:spacing w:val="1"/>
          <w:sz w:val="24"/>
        </w:rPr>
        <w:t xml:space="preserve"> </w:t>
      </w:r>
      <w:r>
        <w:rPr>
          <w:sz w:val="24"/>
        </w:rPr>
        <w:t>хозяйства</w:t>
      </w:r>
      <w:r>
        <w:rPr>
          <w:spacing w:val="1"/>
          <w:sz w:val="24"/>
        </w:rPr>
        <w:t xml:space="preserve"> </w:t>
      </w:r>
      <w:r>
        <w:rPr>
          <w:sz w:val="24"/>
        </w:rPr>
        <w:t>в</w:t>
      </w:r>
      <w:r>
        <w:rPr>
          <w:spacing w:val="1"/>
          <w:sz w:val="24"/>
        </w:rPr>
        <w:t xml:space="preserve"> </w:t>
      </w:r>
      <w:r>
        <w:rPr>
          <w:sz w:val="24"/>
        </w:rPr>
        <w:t>отдельных</w:t>
      </w:r>
      <w:r>
        <w:rPr>
          <w:spacing w:val="1"/>
          <w:sz w:val="24"/>
        </w:rPr>
        <w:t xml:space="preserve"> </w:t>
      </w:r>
      <w:r>
        <w:rPr>
          <w:sz w:val="24"/>
        </w:rPr>
        <w:t>странах,</w:t>
      </w:r>
      <w:r>
        <w:rPr>
          <w:spacing w:val="1"/>
          <w:sz w:val="24"/>
        </w:rPr>
        <w:t xml:space="preserve"> </w:t>
      </w:r>
      <w:r>
        <w:rPr>
          <w:sz w:val="24"/>
        </w:rPr>
        <w:t>сравнения</w:t>
      </w:r>
      <w:r>
        <w:rPr>
          <w:spacing w:val="1"/>
          <w:sz w:val="24"/>
        </w:rPr>
        <w:t xml:space="preserve"> </w:t>
      </w:r>
      <w:r>
        <w:rPr>
          <w:sz w:val="24"/>
        </w:rPr>
        <w:t>показателей,</w:t>
      </w:r>
      <w:r>
        <w:rPr>
          <w:spacing w:val="1"/>
          <w:sz w:val="24"/>
        </w:rPr>
        <w:t xml:space="preserve"> </w:t>
      </w:r>
      <w:r>
        <w:rPr>
          <w:sz w:val="24"/>
        </w:rPr>
        <w:t>характеризующих демографическую ситуацию, урбанизацию, миграции и качество жизни</w:t>
      </w:r>
      <w:r>
        <w:rPr>
          <w:spacing w:val="1"/>
          <w:sz w:val="24"/>
        </w:rPr>
        <w:t xml:space="preserve"> </w:t>
      </w:r>
      <w:r>
        <w:rPr>
          <w:sz w:val="24"/>
        </w:rPr>
        <w:t>населения</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отдельных</w:t>
      </w:r>
      <w:r>
        <w:rPr>
          <w:spacing w:val="1"/>
          <w:sz w:val="24"/>
        </w:rPr>
        <w:t xml:space="preserve"> </w:t>
      </w:r>
      <w:r>
        <w:rPr>
          <w:sz w:val="24"/>
        </w:rPr>
        <w:t>стран,</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источников</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сравнения</w:t>
      </w:r>
      <w:r>
        <w:rPr>
          <w:spacing w:val="1"/>
          <w:sz w:val="24"/>
        </w:rPr>
        <w:t xml:space="preserve"> </w:t>
      </w:r>
      <w:r>
        <w:rPr>
          <w:sz w:val="24"/>
        </w:rPr>
        <w:t>структуры</w:t>
      </w:r>
      <w:r>
        <w:rPr>
          <w:spacing w:val="1"/>
          <w:sz w:val="24"/>
        </w:rPr>
        <w:t xml:space="preserve"> </w:t>
      </w:r>
      <w:r>
        <w:rPr>
          <w:sz w:val="24"/>
        </w:rPr>
        <w:t>экономики</w:t>
      </w:r>
      <w:r>
        <w:rPr>
          <w:spacing w:val="1"/>
          <w:sz w:val="24"/>
        </w:rPr>
        <w:t xml:space="preserve"> </w:t>
      </w:r>
      <w:r>
        <w:rPr>
          <w:sz w:val="24"/>
        </w:rPr>
        <w:t>аграрных,</w:t>
      </w:r>
      <w:r>
        <w:rPr>
          <w:spacing w:val="1"/>
          <w:sz w:val="24"/>
        </w:rPr>
        <w:t xml:space="preserve"> </w:t>
      </w:r>
      <w:r>
        <w:rPr>
          <w:sz w:val="24"/>
        </w:rPr>
        <w:t>индустриальных</w:t>
      </w:r>
      <w:r>
        <w:rPr>
          <w:spacing w:val="1"/>
          <w:sz w:val="24"/>
        </w:rPr>
        <w:t xml:space="preserve"> </w:t>
      </w:r>
      <w:r>
        <w:rPr>
          <w:sz w:val="24"/>
        </w:rPr>
        <w:t>и</w:t>
      </w:r>
      <w:r>
        <w:rPr>
          <w:spacing w:val="1"/>
          <w:sz w:val="24"/>
        </w:rPr>
        <w:t xml:space="preserve"> </w:t>
      </w:r>
      <w:r w:rsidRPr="00411041">
        <w:rPr>
          <w:sz w:val="24"/>
          <w:szCs w:val="24"/>
        </w:rPr>
        <w:t>постиндустриальных</w:t>
      </w:r>
      <w:r w:rsidRPr="00411041">
        <w:rPr>
          <w:spacing w:val="21"/>
          <w:sz w:val="24"/>
          <w:szCs w:val="24"/>
        </w:rPr>
        <w:t xml:space="preserve"> </w:t>
      </w:r>
      <w:r w:rsidRPr="00411041">
        <w:rPr>
          <w:sz w:val="24"/>
          <w:szCs w:val="24"/>
        </w:rPr>
        <w:t>стран,</w:t>
      </w:r>
      <w:r w:rsidRPr="00411041">
        <w:rPr>
          <w:spacing w:val="24"/>
          <w:sz w:val="24"/>
          <w:szCs w:val="24"/>
        </w:rPr>
        <w:t xml:space="preserve"> </w:t>
      </w:r>
      <w:r w:rsidRPr="00411041">
        <w:rPr>
          <w:sz w:val="24"/>
          <w:szCs w:val="24"/>
        </w:rPr>
        <w:t>регионов</w:t>
      </w:r>
      <w:r w:rsidRPr="00411041">
        <w:rPr>
          <w:spacing w:val="21"/>
          <w:sz w:val="24"/>
          <w:szCs w:val="24"/>
        </w:rPr>
        <w:t xml:space="preserve"> </w:t>
      </w:r>
      <w:r w:rsidRPr="00411041">
        <w:rPr>
          <w:sz w:val="24"/>
          <w:szCs w:val="24"/>
        </w:rPr>
        <w:t>и</w:t>
      </w:r>
      <w:r w:rsidRPr="00411041">
        <w:rPr>
          <w:spacing w:val="25"/>
          <w:sz w:val="24"/>
          <w:szCs w:val="24"/>
        </w:rPr>
        <w:t xml:space="preserve"> </w:t>
      </w:r>
      <w:r w:rsidRPr="00411041">
        <w:rPr>
          <w:sz w:val="24"/>
          <w:szCs w:val="24"/>
        </w:rPr>
        <w:t>стран</w:t>
      </w:r>
      <w:r w:rsidRPr="00411041">
        <w:rPr>
          <w:spacing w:val="25"/>
          <w:sz w:val="24"/>
          <w:szCs w:val="24"/>
        </w:rPr>
        <w:t xml:space="preserve"> </w:t>
      </w:r>
      <w:r w:rsidRPr="00411041">
        <w:rPr>
          <w:sz w:val="24"/>
          <w:szCs w:val="24"/>
        </w:rPr>
        <w:t>по</w:t>
      </w:r>
      <w:r w:rsidRPr="00411041">
        <w:rPr>
          <w:spacing w:val="22"/>
          <w:sz w:val="24"/>
          <w:szCs w:val="24"/>
        </w:rPr>
        <w:t xml:space="preserve"> </w:t>
      </w:r>
      <w:r w:rsidRPr="00411041">
        <w:rPr>
          <w:sz w:val="24"/>
          <w:szCs w:val="24"/>
        </w:rPr>
        <w:t>обеспеченности</w:t>
      </w:r>
      <w:r w:rsidRPr="00411041">
        <w:rPr>
          <w:spacing w:val="25"/>
          <w:sz w:val="24"/>
          <w:szCs w:val="24"/>
        </w:rPr>
        <w:t xml:space="preserve"> </w:t>
      </w:r>
      <w:r w:rsidRPr="00411041">
        <w:rPr>
          <w:sz w:val="24"/>
          <w:szCs w:val="24"/>
        </w:rPr>
        <w:t>минеральными,</w:t>
      </w:r>
      <w:r w:rsidR="00411041" w:rsidRPr="00411041">
        <w:rPr>
          <w:sz w:val="24"/>
          <w:szCs w:val="24"/>
        </w:rPr>
        <w:t xml:space="preserve"> </w:t>
      </w:r>
      <w:r w:rsidRPr="00411041">
        <w:rPr>
          <w:sz w:val="24"/>
          <w:szCs w:val="24"/>
        </w:rPr>
        <w:t>водными,</w:t>
      </w:r>
      <w:r w:rsidRPr="00411041">
        <w:rPr>
          <w:spacing w:val="1"/>
          <w:sz w:val="24"/>
          <w:szCs w:val="24"/>
        </w:rPr>
        <w:t xml:space="preserve"> </w:t>
      </w:r>
      <w:r w:rsidRPr="00411041">
        <w:rPr>
          <w:sz w:val="24"/>
          <w:szCs w:val="24"/>
        </w:rPr>
        <w:t>земельными</w:t>
      </w:r>
      <w:r w:rsidRPr="00411041">
        <w:rPr>
          <w:spacing w:val="1"/>
          <w:sz w:val="24"/>
          <w:szCs w:val="24"/>
        </w:rPr>
        <w:t xml:space="preserve"> </w:t>
      </w:r>
      <w:r w:rsidRPr="00411041">
        <w:rPr>
          <w:sz w:val="24"/>
          <w:szCs w:val="24"/>
        </w:rPr>
        <w:t>и</w:t>
      </w:r>
      <w:r w:rsidRPr="00411041">
        <w:rPr>
          <w:spacing w:val="1"/>
          <w:sz w:val="24"/>
          <w:szCs w:val="24"/>
        </w:rPr>
        <w:t xml:space="preserve"> </w:t>
      </w:r>
      <w:r w:rsidRPr="00411041">
        <w:rPr>
          <w:sz w:val="24"/>
          <w:szCs w:val="24"/>
        </w:rPr>
        <w:t>лесными</w:t>
      </w:r>
      <w:r w:rsidRPr="00411041">
        <w:rPr>
          <w:spacing w:val="1"/>
          <w:sz w:val="24"/>
          <w:szCs w:val="24"/>
        </w:rPr>
        <w:t xml:space="preserve"> </w:t>
      </w:r>
      <w:r w:rsidRPr="00411041">
        <w:rPr>
          <w:sz w:val="24"/>
          <w:szCs w:val="24"/>
        </w:rPr>
        <w:t>ресурсами</w:t>
      </w:r>
      <w:r w:rsidRPr="00411041">
        <w:rPr>
          <w:spacing w:val="1"/>
          <w:sz w:val="24"/>
          <w:szCs w:val="24"/>
        </w:rPr>
        <w:t xml:space="preserve"> </w:t>
      </w:r>
      <w:r w:rsidRPr="00411041">
        <w:rPr>
          <w:sz w:val="24"/>
          <w:szCs w:val="24"/>
        </w:rPr>
        <w:t>с</w:t>
      </w:r>
      <w:r w:rsidRPr="00411041">
        <w:rPr>
          <w:spacing w:val="1"/>
          <w:sz w:val="24"/>
          <w:szCs w:val="24"/>
        </w:rPr>
        <w:t xml:space="preserve"> </w:t>
      </w:r>
      <w:r w:rsidRPr="00411041">
        <w:rPr>
          <w:sz w:val="24"/>
          <w:szCs w:val="24"/>
        </w:rPr>
        <w:t>использованием</w:t>
      </w:r>
      <w:r w:rsidRPr="00411041">
        <w:rPr>
          <w:spacing w:val="61"/>
          <w:sz w:val="24"/>
          <w:szCs w:val="24"/>
        </w:rPr>
        <w:t xml:space="preserve"> </w:t>
      </w:r>
      <w:r w:rsidRPr="00411041">
        <w:rPr>
          <w:sz w:val="24"/>
          <w:szCs w:val="24"/>
        </w:rPr>
        <w:t>источников</w:t>
      </w:r>
      <w:r w:rsidRPr="00411041">
        <w:rPr>
          <w:spacing w:val="1"/>
          <w:sz w:val="24"/>
          <w:szCs w:val="24"/>
        </w:rPr>
        <w:t xml:space="preserve"> </w:t>
      </w:r>
      <w:r w:rsidRPr="00411041">
        <w:rPr>
          <w:sz w:val="24"/>
          <w:szCs w:val="24"/>
        </w:rPr>
        <w:t>географической</w:t>
      </w:r>
      <w:r w:rsidRPr="00411041">
        <w:rPr>
          <w:spacing w:val="1"/>
          <w:sz w:val="24"/>
          <w:szCs w:val="24"/>
        </w:rPr>
        <w:t xml:space="preserve"> </w:t>
      </w:r>
      <w:r w:rsidRPr="00411041">
        <w:rPr>
          <w:sz w:val="24"/>
          <w:szCs w:val="24"/>
        </w:rPr>
        <w:t>информации,</w:t>
      </w:r>
      <w:r w:rsidRPr="00411041">
        <w:rPr>
          <w:spacing w:val="1"/>
          <w:sz w:val="24"/>
          <w:szCs w:val="24"/>
        </w:rPr>
        <w:t xml:space="preserve"> </w:t>
      </w:r>
      <w:r w:rsidRPr="00411041">
        <w:rPr>
          <w:sz w:val="24"/>
          <w:szCs w:val="24"/>
        </w:rPr>
        <w:t>для</w:t>
      </w:r>
      <w:r w:rsidRPr="00411041">
        <w:rPr>
          <w:spacing w:val="1"/>
          <w:sz w:val="24"/>
          <w:szCs w:val="24"/>
        </w:rPr>
        <w:t xml:space="preserve"> </w:t>
      </w:r>
      <w:r w:rsidRPr="00411041">
        <w:rPr>
          <w:sz w:val="24"/>
          <w:szCs w:val="24"/>
        </w:rPr>
        <w:t>классификации</w:t>
      </w:r>
      <w:r w:rsidRPr="00411041">
        <w:rPr>
          <w:spacing w:val="1"/>
          <w:sz w:val="24"/>
          <w:szCs w:val="24"/>
        </w:rPr>
        <w:t xml:space="preserve"> </w:t>
      </w:r>
      <w:r w:rsidRPr="00411041">
        <w:rPr>
          <w:sz w:val="24"/>
          <w:szCs w:val="24"/>
        </w:rPr>
        <w:t>крупнейших</w:t>
      </w:r>
      <w:r w:rsidRPr="00411041">
        <w:rPr>
          <w:spacing w:val="1"/>
          <w:sz w:val="24"/>
          <w:szCs w:val="24"/>
        </w:rPr>
        <w:t xml:space="preserve"> </w:t>
      </w:r>
      <w:r w:rsidRPr="00411041">
        <w:rPr>
          <w:sz w:val="24"/>
          <w:szCs w:val="24"/>
        </w:rPr>
        <w:t>стран,</w:t>
      </w:r>
      <w:r w:rsidRPr="00411041">
        <w:rPr>
          <w:spacing w:val="1"/>
          <w:sz w:val="24"/>
          <w:szCs w:val="24"/>
        </w:rPr>
        <w:t xml:space="preserve"> </w:t>
      </w:r>
      <w:r w:rsidRPr="00411041">
        <w:rPr>
          <w:sz w:val="24"/>
          <w:szCs w:val="24"/>
        </w:rPr>
        <w:t>в</w:t>
      </w:r>
      <w:r w:rsidRPr="00411041">
        <w:rPr>
          <w:spacing w:val="1"/>
          <w:sz w:val="24"/>
          <w:szCs w:val="24"/>
        </w:rPr>
        <w:t xml:space="preserve"> </w:t>
      </w:r>
      <w:r w:rsidRPr="00411041">
        <w:rPr>
          <w:sz w:val="24"/>
          <w:szCs w:val="24"/>
        </w:rPr>
        <w:t>том</w:t>
      </w:r>
      <w:r w:rsidRPr="00411041">
        <w:rPr>
          <w:spacing w:val="1"/>
          <w:sz w:val="24"/>
          <w:szCs w:val="24"/>
        </w:rPr>
        <w:t xml:space="preserve"> </w:t>
      </w:r>
      <w:r w:rsidRPr="00411041">
        <w:rPr>
          <w:sz w:val="24"/>
          <w:szCs w:val="24"/>
        </w:rPr>
        <w:t>числе</w:t>
      </w:r>
      <w:r w:rsidRPr="00411041">
        <w:rPr>
          <w:spacing w:val="1"/>
          <w:sz w:val="24"/>
          <w:szCs w:val="24"/>
        </w:rPr>
        <w:t xml:space="preserve"> </w:t>
      </w:r>
      <w:r w:rsidRPr="00411041">
        <w:rPr>
          <w:sz w:val="24"/>
          <w:szCs w:val="24"/>
        </w:rPr>
        <w:t>по</w:t>
      </w:r>
      <w:r w:rsidRPr="00411041">
        <w:rPr>
          <w:spacing w:val="1"/>
          <w:sz w:val="24"/>
          <w:szCs w:val="24"/>
        </w:rPr>
        <w:t xml:space="preserve"> </w:t>
      </w:r>
      <w:r w:rsidRPr="00411041">
        <w:rPr>
          <w:sz w:val="24"/>
          <w:szCs w:val="24"/>
        </w:rPr>
        <w:t>особенностям</w:t>
      </w:r>
      <w:r w:rsidRPr="00411041">
        <w:rPr>
          <w:spacing w:val="1"/>
          <w:sz w:val="24"/>
          <w:szCs w:val="24"/>
        </w:rPr>
        <w:t xml:space="preserve"> </w:t>
      </w:r>
      <w:r w:rsidRPr="00411041">
        <w:rPr>
          <w:sz w:val="24"/>
          <w:szCs w:val="24"/>
        </w:rPr>
        <w:t>географического</w:t>
      </w:r>
      <w:r w:rsidRPr="00411041">
        <w:rPr>
          <w:spacing w:val="1"/>
          <w:sz w:val="24"/>
          <w:szCs w:val="24"/>
        </w:rPr>
        <w:t xml:space="preserve"> </w:t>
      </w:r>
      <w:r w:rsidRPr="00411041">
        <w:rPr>
          <w:sz w:val="24"/>
          <w:szCs w:val="24"/>
        </w:rPr>
        <w:t>положения,</w:t>
      </w:r>
      <w:r w:rsidRPr="00411041">
        <w:rPr>
          <w:spacing w:val="1"/>
          <w:sz w:val="24"/>
          <w:szCs w:val="24"/>
        </w:rPr>
        <w:t xml:space="preserve"> </w:t>
      </w:r>
      <w:r w:rsidRPr="00411041">
        <w:rPr>
          <w:sz w:val="24"/>
          <w:szCs w:val="24"/>
        </w:rPr>
        <w:t>форме</w:t>
      </w:r>
      <w:r w:rsidRPr="00411041">
        <w:rPr>
          <w:spacing w:val="1"/>
          <w:sz w:val="24"/>
          <w:szCs w:val="24"/>
        </w:rPr>
        <w:t xml:space="preserve"> </w:t>
      </w:r>
      <w:r w:rsidRPr="00411041">
        <w:rPr>
          <w:sz w:val="24"/>
          <w:szCs w:val="24"/>
        </w:rPr>
        <w:t>правления</w:t>
      </w:r>
      <w:r w:rsidRPr="00411041">
        <w:rPr>
          <w:spacing w:val="1"/>
          <w:sz w:val="24"/>
          <w:szCs w:val="24"/>
        </w:rPr>
        <w:t xml:space="preserve"> </w:t>
      </w:r>
      <w:r w:rsidRPr="00411041">
        <w:rPr>
          <w:sz w:val="24"/>
          <w:szCs w:val="24"/>
        </w:rPr>
        <w:t>и</w:t>
      </w:r>
      <w:r w:rsidRPr="00411041">
        <w:rPr>
          <w:spacing w:val="1"/>
          <w:sz w:val="24"/>
          <w:szCs w:val="24"/>
        </w:rPr>
        <w:t xml:space="preserve"> </w:t>
      </w:r>
      <w:r w:rsidRPr="00411041">
        <w:rPr>
          <w:sz w:val="24"/>
          <w:szCs w:val="24"/>
        </w:rPr>
        <w:t>государственного</w:t>
      </w:r>
      <w:r w:rsidRPr="00411041">
        <w:rPr>
          <w:spacing w:val="1"/>
          <w:sz w:val="24"/>
          <w:szCs w:val="24"/>
        </w:rPr>
        <w:t xml:space="preserve"> </w:t>
      </w:r>
      <w:r w:rsidRPr="00411041">
        <w:rPr>
          <w:sz w:val="24"/>
          <w:szCs w:val="24"/>
        </w:rPr>
        <w:t>устройства,</w:t>
      </w:r>
      <w:r w:rsidRPr="00411041">
        <w:rPr>
          <w:spacing w:val="1"/>
          <w:sz w:val="24"/>
          <w:szCs w:val="24"/>
        </w:rPr>
        <w:t xml:space="preserve"> </w:t>
      </w:r>
      <w:r w:rsidRPr="00411041">
        <w:rPr>
          <w:sz w:val="24"/>
          <w:szCs w:val="24"/>
        </w:rPr>
        <w:t>уровню</w:t>
      </w:r>
      <w:r w:rsidRPr="00411041">
        <w:rPr>
          <w:spacing w:val="1"/>
          <w:sz w:val="24"/>
          <w:szCs w:val="24"/>
        </w:rPr>
        <w:t xml:space="preserve"> </w:t>
      </w:r>
      <w:r w:rsidRPr="00411041">
        <w:rPr>
          <w:sz w:val="24"/>
          <w:szCs w:val="24"/>
        </w:rPr>
        <w:t>социально-экономического</w:t>
      </w:r>
      <w:r w:rsidRPr="00411041">
        <w:rPr>
          <w:spacing w:val="1"/>
          <w:sz w:val="24"/>
          <w:szCs w:val="24"/>
        </w:rPr>
        <w:t xml:space="preserve"> </w:t>
      </w:r>
      <w:r w:rsidRPr="00411041">
        <w:rPr>
          <w:sz w:val="24"/>
          <w:szCs w:val="24"/>
        </w:rPr>
        <w:t>развития,</w:t>
      </w:r>
      <w:r w:rsidRPr="00411041">
        <w:rPr>
          <w:spacing w:val="1"/>
          <w:sz w:val="24"/>
          <w:szCs w:val="24"/>
        </w:rPr>
        <w:t xml:space="preserve"> </w:t>
      </w:r>
      <w:r w:rsidRPr="00411041">
        <w:rPr>
          <w:sz w:val="24"/>
          <w:szCs w:val="24"/>
        </w:rPr>
        <w:t>типам</w:t>
      </w:r>
      <w:r w:rsidRPr="00411041">
        <w:rPr>
          <w:spacing w:val="1"/>
          <w:sz w:val="24"/>
          <w:szCs w:val="24"/>
        </w:rPr>
        <w:t xml:space="preserve"> </w:t>
      </w:r>
      <w:r w:rsidRPr="00411041">
        <w:rPr>
          <w:sz w:val="24"/>
          <w:szCs w:val="24"/>
        </w:rPr>
        <w:t>воспроизводства</w:t>
      </w:r>
      <w:r w:rsidRPr="00411041">
        <w:rPr>
          <w:spacing w:val="1"/>
          <w:sz w:val="24"/>
          <w:szCs w:val="24"/>
        </w:rPr>
        <w:t xml:space="preserve"> </w:t>
      </w:r>
      <w:r w:rsidRPr="00411041">
        <w:rPr>
          <w:sz w:val="24"/>
          <w:szCs w:val="24"/>
        </w:rPr>
        <w:t>населения,</w:t>
      </w:r>
      <w:r w:rsidRPr="00411041">
        <w:rPr>
          <w:spacing w:val="1"/>
          <w:sz w:val="24"/>
          <w:szCs w:val="24"/>
        </w:rPr>
        <w:t xml:space="preserve"> </w:t>
      </w:r>
      <w:r w:rsidRPr="00411041">
        <w:rPr>
          <w:sz w:val="24"/>
          <w:szCs w:val="24"/>
        </w:rPr>
        <w:t>занимаемым</w:t>
      </w:r>
      <w:r w:rsidRPr="00411041">
        <w:rPr>
          <w:spacing w:val="1"/>
          <w:sz w:val="24"/>
          <w:szCs w:val="24"/>
        </w:rPr>
        <w:t xml:space="preserve"> </w:t>
      </w:r>
      <w:r w:rsidRPr="00411041">
        <w:rPr>
          <w:sz w:val="24"/>
          <w:szCs w:val="24"/>
        </w:rPr>
        <w:t>ими</w:t>
      </w:r>
      <w:r w:rsidRPr="00411041">
        <w:rPr>
          <w:spacing w:val="1"/>
          <w:sz w:val="24"/>
          <w:szCs w:val="24"/>
        </w:rPr>
        <w:t xml:space="preserve"> </w:t>
      </w:r>
      <w:r w:rsidRPr="00411041">
        <w:rPr>
          <w:sz w:val="24"/>
          <w:szCs w:val="24"/>
        </w:rPr>
        <w:t>позициям</w:t>
      </w:r>
      <w:r w:rsidRPr="00411041">
        <w:rPr>
          <w:spacing w:val="1"/>
          <w:sz w:val="24"/>
          <w:szCs w:val="24"/>
        </w:rPr>
        <w:t xml:space="preserve"> </w:t>
      </w:r>
      <w:r w:rsidRPr="00411041">
        <w:rPr>
          <w:sz w:val="24"/>
          <w:szCs w:val="24"/>
        </w:rPr>
        <w:t>относительно</w:t>
      </w:r>
      <w:r w:rsidRPr="00411041">
        <w:rPr>
          <w:spacing w:val="1"/>
          <w:sz w:val="24"/>
          <w:szCs w:val="24"/>
        </w:rPr>
        <w:t xml:space="preserve"> </w:t>
      </w:r>
      <w:r w:rsidRPr="00411041">
        <w:rPr>
          <w:sz w:val="24"/>
          <w:szCs w:val="24"/>
        </w:rPr>
        <w:t>России,</w:t>
      </w:r>
      <w:r w:rsidRPr="00411041">
        <w:rPr>
          <w:spacing w:val="1"/>
          <w:sz w:val="24"/>
          <w:szCs w:val="24"/>
        </w:rPr>
        <w:t xml:space="preserve"> </w:t>
      </w:r>
      <w:r w:rsidRPr="00411041">
        <w:rPr>
          <w:sz w:val="24"/>
          <w:szCs w:val="24"/>
        </w:rPr>
        <w:t>для</w:t>
      </w:r>
      <w:r w:rsidRPr="00411041">
        <w:rPr>
          <w:spacing w:val="1"/>
          <w:sz w:val="24"/>
          <w:szCs w:val="24"/>
        </w:rPr>
        <w:t xml:space="preserve"> </w:t>
      </w:r>
      <w:r w:rsidRPr="00411041">
        <w:rPr>
          <w:sz w:val="24"/>
          <w:szCs w:val="24"/>
        </w:rPr>
        <w:t>классификации</w:t>
      </w:r>
      <w:r w:rsidRPr="00411041">
        <w:rPr>
          <w:spacing w:val="1"/>
          <w:sz w:val="24"/>
          <w:szCs w:val="24"/>
        </w:rPr>
        <w:t xml:space="preserve"> </w:t>
      </w:r>
      <w:r w:rsidRPr="00411041">
        <w:rPr>
          <w:sz w:val="24"/>
          <w:szCs w:val="24"/>
        </w:rPr>
        <w:t>ландшафтов с использованием источников географической информации; устанавливать</w:t>
      </w:r>
      <w:r w:rsidRPr="00411041">
        <w:rPr>
          <w:spacing w:val="1"/>
          <w:sz w:val="24"/>
          <w:szCs w:val="24"/>
        </w:rPr>
        <w:t xml:space="preserve"> </w:t>
      </w:r>
      <w:r w:rsidRPr="00411041">
        <w:rPr>
          <w:sz w:val="24"/>
          <w:szCs w:val="24"/>
        </w:rPr>
        <w:t>взаимосвязи</w:t>
      </w:r>
      <w:r w:rsidRPr="00411041">
        <w:rPr>
          <w:spacing w:val="1"/>
          <w:sz w:val="24"/>
          <w:szCs w:val="24"/>
        </w:rPr>
        <w:t xml:space="preserve"> </w:t>
      </w:r>
      <w:r w:rsidRPr="00411041">
        <w:rPr>
          <w:sz w:val="24"/>
          <w:szCs w:val="24"/>
        </w:rPr>
        <w:t>между</w:t>
      </w:r>
      <w:r w:rsidRPr="00411041">
        <w:rPr>
          <w:spacing w:val="1"/>
          <w:sz w:val="24"/>
          <w:szCs w:val="24"/>
        </w:rPr>
        <w:t xml:space="preserve"> </w:t>
      </w:r>
      <w:r w:rsidRPr="00411041">
        <w:rPr>
          <w:sz w:val="24"/>
          <w:szCs w:val="24"/>
        </w:rPr>
        <w:t>социально-экономическими</w:t>
      </w:r>
      <w:r w:rsidRPr="00411041">
        <w:rPr>
          <w:spacing w:val="1"/>
          <w:sz w:val="24"/>
          <w:szCs w:val="24"/>
        </w:rPr>
        <w:t xml:space="preserve"> </w:t>
      </w:r>
      <w:r w:rsidRPr="00411041">
        <w:rPr>
          <w:sz w:val="24"/>
          <w:szCs w:val="24"/>
        </w:rPr>
        <w:t>и</w:t>
      </w:r>
      <w:r w:rsidRPr="00411041">
        <w:rPr>
          <w:spacing w:val="1"/>
          <w:sz w:val="24"/>
          <w:szCs w:val="24"/>
        </w:rPr>
        <w:t xml:space="preserve"> </w:t>
      </w:r>
      <w:proofErr w:type="spellStart"/>
      <w:r w:rsidRPr="00411041">
        <w:rPr>
          <w:sz w:val="24"/>
          <w:szCs w:val="24"/>
        </w:rPr>
        <w:t>геоэкологическими</w:t>
      </w:r>
      <w:proofErr w:type="spellEnd"/>
      <w:r w:rsidRPr="00411041">
        <w:rPr>
          <w:spacing w:val="1"/>
          <w:sz w:val="24"/>
          <w:szCs w:val="24"/>
        </w:rPr>
        <w:t xml:space="preserve"> </w:t>
      </w:r>
      <w:r w:rsidRPr="00411041">
        <w:rPr>
          <w:sz w:val="24"/>
          <w:szCs w:val="24"/>
        </w:rPr>
        <w:t>процессами</w:t>
      </w:r>
      <w:r w:rsidRPr="00411041">
        <w:rPr>
          <w:spacing w:val="1"/>
          <w:sz w:val="24"/>
          <w:szCs w:val="24"/>
        </w:rPr>
        <w:t xml:space="preserve"> </w:t>
      </w:r>
      <w:r w:rsidRPr="00411041">
        <w:rPr>
          <w:sz w:val="24"/>
          <w:szCs w:val="24"/>
        </w:rPr>
        <w:t>и</w:t>
      </w:r>
      <w:r w:rsidRPr="00411041">
        <w:rPr>
          <w:spacing w:val="1"/>
          <w:sz w:val="24"/>
          <w:szCs w:val="24"/>
        </w:rPr>
        <w:t xml:space="preserve"> </w:t>
      </w:r>
      <w:r w:rsidRPr="00411041">
        <w:rPr>
          <w:sz w:val="24"/>
          <w:szCs w:val="24"/>
        </w:rPr>
        <w:t>явлениями; между природными условиями и размещением населения, в том числе между</w:t>
      </w:r>
      <w:r w:rsidRPr="00411041">
        <w:rPr>
          <w:spacing w:val="1"/>
          <w:sz w:val="24"/>
          <w:szCs w:val="24"/>
        </w:rPr>
        <w:t xml:space="preserve"> </w:t>
      </w:r>
      <w:r w:rsidRPr="00411041">
        <w:rPr>
          <w:sz w:val="24"/>
          <w:szCs w:val="24"/>
        </w:rPr>
        <w:t>глобальным изменением климата и изменением уровня Мирового океана, хозяйственной</w:t>
      </w:r>
      <w:r w:rsidRPr="00411041">
        <w:rPr>
          <w:spacing w:val="1"/>
          <w:sz w:val="24"/>
          <w:szCs w:val="24"/>
        </w:rPr>
        <w:t xml:space="preserve"> </w:t>
      </w:r>
      <w:r w:rsidRPr="00411041">
        <w:rPr>
          <w:sz w:val="24"/>
          <w:szCs w:val="24"/>
        </w:rPr>
        <w:t>деятельностью и возможными изменениями в размещении населения, между развитием</w:t>
      </w:r>
      <w:r w:rsidRPr="00411041">
        <w:rPr>
          <w:spacing w:val="1"/>
          <w:sz w:val="24"/>
          <w:szCs w:val="24"/>
        </w:rPr>
        <w:t xml:space="preserve"> </w:t>
      </w:r>
      <w:r w:rsidRPr="00411041">
        <w:rPr>
          <w:sz w:val="24"/>
          <w:szCs w:val="24"/>
        </w:rPr>
        <w:t>науки</w:t>
      </w:r>
      <w:r w:rsidRPr="00411041">
        <w:rPr>
          <w:spacing w:val="1"/>
          <w:sz w:val="24"/>
          <w:szCs w:val="24"/>
        </w:rPr>
        <w:t xml:space="preserve"> </w:t>
      </w:r>
      <w:r w:rsidRPr="00411041">
        <w:rPr>
          <w:sz w:val="24"/>
          <w:szCs w:val="24"/>
        </w:rPr>
        <w:t>и</w:t>
      </w:r>
      <w:r w:rsidRPr="00411041">
        <w:rPr>
          <w:spacing w:val="1"/>
          <w:sz w:val="24"/>
          <w:szCs w:val="24"/>
        </w:rPr>
        <w:t xml:space="preserve"> </w:t>
      </w:r>
      <w:r w:rsidRPr="00411041">
        <w:rPr>
          <w:sz w:val="24"/>
          <w:szCs w:val="24"/>
        </w:rPr>
        <w:t>технологии</w:t>
      </w:r>
      <w:r w:rsidRPr="00411041">
        <w:rPr>
          <w:spacing w:val="1"/>
          <w:sz w:val="24"/>
          <w:szCs w:val="24"/>
        </w:rPr>
        <w:t xml:space="preserve"> </w:t>
      </w:r>
      <w:r w:rsidRPr="00411041">
        <w:rPr>
          <w:sz w:val="24"/>
          <w:szCs w:val="24"/>
        </w:rPr>
        <w:t>и</w:t>
      </w:r>
      <w:r w:rsidRPr="00411041">
        <w:rPr>
          <w:spacing w:val="1"/>
          <w:sz w:val="24"/>
          <w:szCs w:val="24"/>
        </w:rPr>
        <w:t xml:space="preserve"> </w:t>
      </w:r>
      <w:r w:rsidRPr="00411041">
        <w:rPr>
          <w:sz w:val="24"/>
          <w:szCs w:val="24"/>
        </w:rPr>
        <w:t>возможностями</w:t>
      </w:r>
      <w:r w:rsidRPr="00411041">
        <w:rPr>
          <w:spacing w:val="1"/>
          <w:sz w:val="24"/>
          <w:szCs w:val="24"/>
        </w:rPr>
        <w:t xml:space="preserve"> </w:t>
      </w:r>
      <w:r w:rsidRPr="00411041">
        <w:rPr>
          <w:sz w:val="24"/>
          <w:szCs w:val="24"/>
        </w:rPr>
        <w:t>человека</w:t>
      </w:r>
      <w:r w:rsidRPr="00411041">
        <w:rPr>
          <w:spacing w:val="1"/>
          <w:sz w:val="24"/>
          <w:szCs w:val="24"/>
        </w:rPr>
        <w:t xml:space="preserve"> </w:t>
      </w:r>
      <w:r w:rsidRPr="00411041">
        <w:rPr>
          <w:sz w:val="24"/>
          <w:szCs w:val="24"/>
        </w:rPr>
        <w:t>прогнозировать</w:t>
      </w:r>
      <w:r w:rsidRPr="00411041">
        <w:rPr>
          <w:spacing w:val="1"/>
          <w:sz w:val="24"/>
          <w:szCs w:val="24"/>
        </w:rPr>
        <w:t xml:space="preserve"> </w:t>
      </w:r>
      <w:r w:rsidRPr="00411041">
        <w:rPr>
          <w:sz w:val="24"/>
          <w:szCs w:val="24"/>
        </w:rPr>
        <w:t>опасные</w:t>
      </w:r>
      <w:r w:rsidRPr="00411041">
        <w:rPr>
          <w:spacing w:val="1"/>
          <w:sz w:val="24"/>
          <w:szCs w:val="24"/>
        </w:rPr>
        <w:t xml:space="preserve"> </w:t>
      </w:r>
      <w:r w:rsidRPr="00411041">
        <w:rPr>
          <w:sz w:val="24"/>
          <w:szCs w:val="24"/>
        </w:rPr>
        <w:t>природные</w:t>
      </w:r>
      <w:r w:rsidRPr="00411041">
        <w:rPr>
          <w:spacing w:val="1"/>
          <w:sz w:val="24"/>
          <w:szCs w:val="24"/>
        </w:rPr>
        <w:t xml:space="preserve"> </w:t>
      </w:r>
      <w:r w:rsidRPr="00411041">
        <w:rPr>
          <w:sz w:val="24"/>
          <w:szCs w:val="24"/>
        </w:rPr>
        <w:t>явления и противостоять им; устанавливать взаимосвязи между значениями показателей</w:t>
      </w:r>
      <w:r w:rsidRPr="00411041">
        <w:rPr>
          <w:spacing w:val="1"/>
          <w:sz w:val="24"/>
          <w:szCs w:val="24"/>
        </w:rPr>
        <w:t xml:space="preserve"> </w:t>
      </w:r>
      <w:r w:rsidRPr="00411041">
        <w:rPr>
          <w:sz w:val="24"/>
          <w:szCs w:val="24"/>
        </w:rPr>
        <w:t>рождаемости, смертности, средней ожидаемой продолжительности жизни и возрастной</w:t>
      </w:r>
      <w:r w:rsidRPr="00411041">
        <w:rPr>
          <w:spacing w:val="1"/>
          <w:sz w:val="24"/>
          <w:szCs w:val="24"/>
        </w:rPr>
        <w:t xml:space="preserve"> </w:t>
      </w:r>
      <w:r w:rsidRPr="00411041">
        <w:rPr>
          <w:sz w:val="24"/>
          <w:szCs w:val="24"/>
        </w:rPr>
        <w:t>структурой</w:t>
      </w:r>
      <w:r w:rsidRPr="00411041">
        <w:rPr>
          <w:spacing w:val="1"/>
          <w:sz w:val="24"/>
          <w:szCs w:val="24"/>
        </w:rPr>
        <w:t xml:space="preserve"> </w:t>
      </w:r>
      <w:r w:rsidRPr="00411041">
        <w:rPr>
          <w:sz w:val="24"/>
          <w:szCs w:val="24"/>
        </w:rPr>
        <w:t>населения,</w:t>
      </w:r>
      <w:r w:rsidRPr="00411041">
        <w:rPr>
          <w:spacing w:val="1"/>
          <w:sz w:val="24"/>
          <w:szCs w:val="24"/>
        </w:rPr>
        <w:t xml:space="preserve"> </w:t>
      </w:r>
      <w:r w:rsidRPr="00411041">
        <w:rPr>
          <w:sz w:val="24"/>
          <w:szCs w:val="24"/>
        </w:rPr>
        <w:t>развитием</w:t>
      </w:r>
      <w:r w:rsidRPr="00411041">
        <w:rPr>
          <w:spacing w:val="1"/>
          <w:sz w:val="24"/>
          <w:szCs w:val="24"/>
        </w:rPr>
        <w:t xml:space="preserve"> </w:t>
      </w:r>
      <w:r w:rsidRPr="00411041">
        <w:rPr>
          <w:sz w:val="24"/>
          <w:szCs w:val="24"/>
        </w:rPr>
        <w:t>отраслей</w:t>
      </w:r>
      <w:r w:rsidRPr="00411041">
        <w:rPr>
          <w:spacing w:val="1"/>
          <w:sz w:val="24"/>
          <w:szCs w:val="24"/>
        </w:rPr>
        <w:t xml:space="preserve"> </w:t>
      </w:r>
      <w:r w:rsidRPr="00411041">
        <w:rPr>
          <w:sz w:val="24"/>
          <w:szCs w:val="24"/>
        </w:rPr>
        <w:t>мирового</w:t>
      </w:r>
      <w:r w:rsidRPr="00411041">
        <w:rPr>
          <w:spacing w:val="1"/>
          <w:sz w:val="24"/>
          <w:szCs w:val="24"/>
        </w:rPr>
        <w:t xml:space="preserve"> </w:t>
      </w:r>
      <w:r w:rsidRPr="00411041">
        <w:rPr>
          <w:sz w:val="24"/>
          <w:szCs w:val="24"/>
        </w:rPr>
        <w:t>хозяйства</w:t>
      </w:r>
      <w:r w:rsidRPr="00411041">
        <w:rPr>
          <w:spacing w:val="1"/>
          <w:sz w:val="24"/>
          <w:szCs w:val="24"/>
        </w:rPr>
        <w:t xml:space="preserve"> </w:t>
      </w:r>
      <w:r w:rsidRPr="00411041">
        <w:rPr>
          <w:sz w:val="24"/>
          <w:szCs w:val="24"/>
        </w:rPr>
        <w:t>и</w:t>
      </w:r>
      <w:r w:rsidRPr="00411041">
        <w:rPr>
          <w:spacing w:val="1"/>
          <w:sz w:val="24"/>
          <w:szCs w:val="24"/>
        </w:rPr>
        <w:t xml:space="preserve"> </w:t>
      </w:r>
      <w:r w:rsidRPr="00411041">
        <w:rPr>
          <w:sz w:val="24"/>
          <w:szCs w:val="24"/>
        </w:rPr>
        <w:t>особенностями</w:t>
      </w:r>
      <w:r w:rsidRPr="00411041">
        <w:rPr>
          <w:spacing w:val="1"/>
          <w:sz w:val="24"/>
          <w:szCs w:val="24"/>
        </w:rPr>
        <w:t xml:space="preserve"> </w:t>
      </w:r>
      <w:r w:rsidRPr="00411041">
        <w:rPr>
          <w:sz w:val="24"/>
          <w:szCs w:val="24"/>
        </w:rPr>
        <w:t>их</w:t>
      </w:r>
      <w:r w:rsidRPr="00411041">
        <w:rPr>
          <w:spacing w:val="1"/>
          <w:sz w:val="24"/>
          <w:szCs w:val="24"/>
        </w:rPr>
        <w:t xml:space="preserve"> </w:t>
      </w:r>
      <w:r w:rsidRPr="00411041">
        <w:rPr>
          <w:sz w:val="24"/>
          <w:szCs w:val="24"/>
        </w:rPr>
        <w:t>влияния на окружающую среду; формулировать и (или) обосновывать выводы на основе</w:t>
      </w:r>
      <w:r w:rsidRPr="00411041">
        <w:rPr>
          <w:spacing w:val="1"/>
          <w:sz w:val="24"/>
          <w:szCs w:val="24"/>
        </w:rPr>
        <w:t xml:space="preserve"> </w:t>
      </w:r>
      <w:r w:rsidRPr="00411041">
        <w:rPr>
          <w:sz w:val="24"/>
          <w:szCs w:val="24"/>
        </w:rPr>
        <w:t>использования</w:t>
      </w:r>
      <w:r w:rsidRPr="00411041">
        <w:rPr>
          <w:spacing w:val="-1"/>
          <w:sz w:val="24"/>
          <w:szCs w:val="24"/>
        </w:rPr>
        <w:t xml:space="preserve"> </w:t>
      </w:r>
      <w:r w:rsidRPr="00411041">
        <w:rPr>
          <w:sz w:val="24"/>
          <w:szCs w:val="24"/>
        </w:rPr>
        <w:t>географических</w:t>
      </w:r>
      <w:r w:rsidRPr="00411041">
        <w:rPr>
          <w:spacing w:val="-1"/>
          <w:sz w:val="24"/>
          <w:szCs w:val="24"/>
        </w:rPr>
        <w:t xml:space="preserve"> </w:t>
      </w:r>
      <w:r w:rsidRPr="00411041">
        <w:rPr>
          <w:sz w:val="24"/>
          <w:szCs w:val="24"/>
        </w:rPr>
        <w:t>знаний;</w:t>
      </w:r>
    </w:p>
    <w:p w14:paraId="38A85ED3" w14:textId="77777777" w:rsidR="00F52540" w:rsidRDefault="006A0404" w:rsidP="00253DE9">
      <w:pPr>
        <w:pStyle w:val="a6"/>
        <w:numPr>
          <w:ilvl w:val="0"/>
          <w:numId w:val="18"/>
        </w:numPr>
        <w:tabs>
          <w:tab w:val="left" w:pos="1673"/>
        </w:tabs>
        <w:ind w:left="0" w:firstLine="709"/>
        <w:rPr>
          <w:sz w:val="24"/>
        </w:rPr>
      </w:pPr>
      <w:r>
        <w:rPr>
          <w:sz w:val="24"/>
        </w:rPr>
        <w:lastRenderedPageBreak/>
        <w:t>владение,</w:t>
      </w:r>
      <w:r>
        <w:rPr>
          <w:spacing w:val="1"/>
          <w:sz w:val="24"/>
        </w:rPr>
        <w:t xml:space="preserve"> </w:t>
      </w:r>
      <w:r>
        <w:rPr>
          <w:sz w:val="24"/>
        </w:rPr>
        <w:t>географической</w:t>
      </w:r>
      <w:r>
        <w:rPr>
          <w:spacing w:val="1"/>
          <w:sz w:val="24"/>
        </w:rPr>
        <w:t xml:space="preserve"> </w:t>
      </w:r>
      <w:r>
        <w:rPr>
          <w:sz w:val="24"/>
        </w:rPr>
        <w:t>терминологией</w:t>
      </w:r>
      <w:r>
        <w:rPr>
          <w:spacing w:val="1"/>
          <w:sz w:val="24"/>
        </w:rPr>
        <w:t xml:space="preserve"> </w:t>
      </w:r>
      <w:r>
        <w:rPr>
          <w:sz w:val="24"/>
        </w:rPr>
        <w:t>и</w:t>
      </w:r>
      <w:r>
        <w:rPr>
          <w:spacing w:val="1"/>
          <w:sz w:val="24"/>
        </w:rPr>
        <w:t xml:space="preserve"> </w:t>
      </w:r>
      <w:r>
        <w:rPr>
          <w:sz w:val="24"/>
        </w:rPr>
        <w:t>системой</w:t>
      </w:r>
      <w:r>
        <w:rPr>
          <w:spacing w:val="1"/>
          <w:sz w:val="24"/>
        </w:rPr>
        <w:t xml:space="preserve"> </w:t>
      </w:r>
      <w:r>
        <w:rPr>
          <w:sz w:val="24"/>
        </w:rPr>
        <w:t>базовых</w:t>
      </w:r>
      <w:r>
        <w:rPr>
          <w:spacing w:val="1"/>
          <w:sz w:val="24"/>
        </w:rPr>
        <w:t xml:space="preserve"> </w:t>
      </w:r>
      <w:r>
        <w:rPr>
          <w:sz w:val="24"/>
        </w:rPr>
        <w:t>географических</w:t>
      </w:r>
      <w:r>
        <w:rPr>
          <w:spacing w:val="1"/>
          <w:sz w:val="24"/>
        </w:rPr>
        <w:t xml:space="preserve"> </w:t>
      </w:r>
      <w:r>
        <w:rPr>
          <w:sz w:val="24"/>
        </w:rPr>
        <w:t>понятий: применять социально-экономические понятия: политическая карта, государство,</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демографический</w:t>
      </w:r>
      <w:r>
        <w:rPr>
          <w:spacing w:val="1"/>
          <w:sz w:val="24"/>
        </w:rPr>
        <w:t xml:space="preserve"> </w:t>
      </w:r>
      <w:r>
        <w:rPr>
          <w:sz w:val="24"/>
        </w:rPr>
        <w:t>переход,</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 структура населения, экономически активное население, индекс человеческого</w:t>
      </w:r>
      <w:r>
        <w:rPr>
          <w:spacing w:val="1"/>
          <w:sz w:val="24"/>
        </w:rPr>
        <w:t xml:space="preserve"> </w:t>
      </w:r>
      <w:r>
        <w:rPr>
          <w:sz w:val="24"/>
        </w:rPr>
        <w:t>развития (ИЧР), народ, этнос, плотность населения, миграции населения, "климатические</w:t>
      </w:r>
      <w:r>
        <w:rPr>
          <w:spacing w:val="1"/>
          <w:sz w:val="24"/>
        </w:rPr>
        <w:t xml:space="preserve"> </w:t>
      </w:r>
      <w:r>
        <w:rPr>
          <w:sz w:val="24"/>
        </w:rPr>
        <w:t>беженцы",</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1"/>
          <w:sz w:val="24"/>
        </w:rPr>
        <w:t xml:space="preserve"> </w:t>
      </w:r>
      <w:r>
        <w:rPr>
          <w:sz w:val="24"/>
        </w:rPr>
        <w:t>мегалополисы,</w:t>
      </w:r>
      <w:r>
        <w:rPr>
          <w:spacing w:val="1"/>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 xml:space="preserve">нефтедобывающие страны, </w:t>
      </w:r>
      <w:proofErr w:type="spellStart"/>
      <w:r>
        <w:rPr>
          <w:sz w:val="24"/>
        </w:rPr>
        <w:t>ресурсообеспеченность</w:t>
      </w:r>
      <w:proofErr w:type="spellEnd"/>
      <w:r>
        <w:rPr>
          <w:sz w:val="24"/>
        </w:rPr>
        <w:t>, мировое хозяйство, международная</w:t>
      </w:r>
      <w:r>
        <w:rPr>
          <w:spacing w:val="1"/>
          <w:sz w:val="24"/>
        </w:rPr>
        <w:t xml:space="preserve"> </w:t>
      </w:r>
      <w:r>
        <w:rPr>
          <w:sz w:val="24"/>
        </w:rPr>
        <w:t>экономическая интеграция, международная хозяйственная специализация, международное</w:t>
      </w:r>
      <w:r>
        <w:rPr>
          <w:spacing w:val="-57"/>
          <w:sz w:val="24"/>
        </w:rPr>
        <w:t xml:space="preserve"> </w:t>
      </w:r>
      <w:r>
        <w:rPr>
          <w:sz w:val="24"/>
        </w:rPr>
        <w:t>географическое</w:t>
      </w:r>
      <w:r>
        <w:rPr>
          <w:spacing w:val="1"/>
          <w:sz w:val="24"/>
        </w:rPr>
        <w:t xml:space="preserve"> </w:t>
      </w:r>
      <w:r>
        <w:rPr>
          <w:sz w:val="24"/>
        </w:rPr>
        <w:t>разделение</w:t>
      </w:r>
      <w:r>
        <w:rPr>
          <w:spacing w:val="1"/>
          <w:sz w:val="24"/>
        </w:rPr>
        <w:t xml:space="preserve"> </w:t>
      </w:r>
      <w:r>
        <w:rPr>
          <w:sz w:val="24"/>
        </w:rPr>
        <w:t>труда,</w:t>
      </w:r>
      <w:r>
        <w:rPr>
          <w:spacing w:val="1"/>
          <w:sz w:val="24"/>
        </w:rPr>
        <w:t xml:space="preserve"> </w:t>
      </w:r>
      <w:r>
        <w:rPr>
          <w:sz w:val="24"/>
        </w:rPr>
        <w:t>отраслевая</w:t>
      </w:r>
      <w:r>
        <w:rPr>
          <w:spacing w:val="1"/>
          <w:sz w:val="24"/>
        </w:rPr>
        <w:t xml:space="preserve"> </w:t>
      </w:r>
      <w:r>
        <w:rPr>
          <w:sz w:val="24"/>
        </w:rPr>
        <w:t>и</w:t>
      </w:r>
      <w:r>
        <w:rPr>
          <w:spacing w:val="1"/>
          <w:sz w:val="24"/>
        </w:rPr>
        <w:t xml:space="preserve"> </w:t>
      </w:r>
      <w:r>
        <w:rPr>
          <w:sz w:val="24"/>
        </w:rPr>
        <w:t>территориальная</w:t>
      </w:r>
      <w:r>
        <w:rPr>
          <w:spacing w:val="1"/>
          <w:sz w:val="24"/>
        </w:rPr>
        <w:t xml:space="preserve"> </w:t>
      </w:r>
      <w:r>
        <w:rPr>
          <w:sz w:val="24"/>
        </w:rPr>
        <w:t>структура</w:t>
      </w:r>
      <w:r>
        <w:rPr>
          <w:spacing w:val="1"/>
          <w:sz w:val="24"/>
        </w:rPr>
        <w:t xml:space="preserve"> </w:t>
      </w:r>
      <w:r>
        <w:rPr>
          <w:sz w:val="24"/>
        </w:rPr>
        <w:t>мирового</w:t>
      </w:r>
      <w:r>
        <w:rPr>
          <w:spacing w:val="1"/>
          <w:sz w:val="24"/>
        </w:rPr>
        <w:t xml:space="preserve"> </w:t>
      </w:r>
      <w:r>
        <w:rPr>
          <w:sz w:val="24"/>
        </w:rPr>
        <w:t>хозяйства, транснациональные корпорации (ТНК), "сланцевая революция", "водородная</w:t>
      </w:r>
      <w:r>
        <w:rPr>
          <w:spacing w:val="1"/>
          <w:sz w:val="24"/>
        </w:rPr>
        <w:t xml:space="preserve"> </w:t>
      </w:r>
      <w:r>
        <w:rPr>
          <w:sz w:val="24"/>
        </w:rPr>
        <w:t>энергетика",</w:t>
      </w:r>
      <w:r>
        <w:rPr>
          <w:spacing w:val="1"/>
          <w:sz w:val="24"/>
        </w:rPr>
        <w:t xml:space="preserve"> </w:t>
      </w:r>
      <w:r>
        <w:rPr>
          <w:sz w:val="24"/>
        </w:rPr>
        <w:t>"зеленая</w:t>
      </w:r>
      <w:r>
        <w:rPr>
          <w:spacing w:val="1"/>
          <w:sz w:val="24"/>
        </w:rPr>
        <w:t xml:space="preserve"> </w:t>
      </w:r>
      <w:r>
        <w:rPr>
          <w:sz w:val="24"/>
        </w:rPr>
        <w:t>энергетика",</w:t>
      </w:r>
      <w:r>
        <w:rPr>
          <w:spacing w:val="1"/>
          <w:sz w:val="24"/>
        </w:rPr>
        <w:t xml:space="preserve"> </w:t>
      </w:r>
      <w:r>
        <w:rPr>
          <w:sz w:val="24"/>
        </w:rPr>
        <w:t>органическое</w:t>
      </w:r>
      <w:r>
        <w:rPr>
          <w:spacing w:val="1"/>
          <w:sz w:val="24"/>
        </w:rPr>
        <w:t xml:space="preserve"> </w:t>
      </w:r>
      <w:r>
        <w:rPr>
          <w:sz w:val="24"/>
        </w:rPr>
        <w:t>сельское</w:t>
      </w:r>
      <w:r>
        <w:rPr>
          <w:spacing w:val="1"/>
          <w:sz w:val="24"/>
        </w:rPr>
        <w:t xml:space="preserve"> </w:t>
      </w:r>
      <w:r>
        <w:rPr>
          <w:sz w:val="24"/>
        </w:rPr>
        <w:t>хозяйство,</w:t>
      </w:r>
      <w:r>
        <w:rPr>
          <w:spacing w:val="1"/>
          <w:sz w:val="24"/>
        </w:rPr>
        <w:t xml:space="preserve"> </w:t>
      </w:r>
      <w:r>
        <w:rPr>
          <w:sz w:val="24"/>
        </w:rPr>
        <w:t>глобализация</w:t>
      </w:r>
      <w:r>
        <w:rPr>
          <w:spacing w:val="1"/>
          <w:sz w:val="24"/>
        </w:rPr>
        <w:t xml:space="preserve"> </w:t>
      </w:r>
      <w:r>
        <w:rPr>
          <w:sz w:val="24"/>
        </w:rPr>
        <w:t xml:space="preserve">мировой экономики и </w:t>
      </w:r>
      <w:proofErr w:type="spellStart"/>
      <w:r>
        <w:rPr>
          <w:sz w:val="24"/>
        </w:rPr>
        <w:t>деглобализация</w:t>
      </w:r>
      <w:proofErr w:type="spellEnd"/>
      <w:r>
        <w:rPr>
          <w:sz w:val="24"/>
        </w:rPr>
        <w:t>, "</w:t>
      </w:r>
      <w:proofErr w:type="spellStart"/>
      <w:r>
        <w:rPr>
          <w:sz w:val="24"/>
        </w:rPr>
        <w:t>энергопереход</w:t>
      </w:r>
      <w:proofErr w:type="spellEnd"/>
      <w:r>
        <w:rPr>
          <w:sz w:val="24"/>
        </w:rPr>
        <w:t>", международные экономические</w:t>
      </w:r>
      <w:r>
        <w:rPr>
          <w:spacing w:val="1"/>
          <w:sz w:val="24"/>
        </w:rPr>
        <w:t xml:space="preserve"> </w:t>
      </w:r>
      <w:r>
        <w:rPr>
          <w:sz w:val="24"/>
        </w:rPr>
        <w:t>отношения,</w:t>
      </w:r>
      <w:r>
        <w:rPr>
          <w:spacing w:val="1"/>
          <w:sz w:val="24"/>
        </w:rPr>
        <w:t xml:space="preserve"> </w:t>
      </w:r>
      <w:r>
        <w:rPr>
          <w:sz w:val="24"/>
        </w:rPr>
        <w:t>устойчивое</w:t>
      </w:r>
      <w:r>
        <w:rPr>
          <w:spacing w:val="1"/>
          <w:sz w:val="24"/>
        </w:rPr>
        <w:t xml:space="preserve"> </w:t>
      </w:r>
      <w:r>
        <w:rPr>
          <w:sz w:val="24"/>
        </w:rPr>
        <w:t>развитие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практико-</w:t>
      </w:r>
      <w:r>
        <w:rPr>
          <w:spacing w:val="1"/>
          <w:sz w:val="24"/>
        </w:rPr>
        <w:t xml:space="preserve"> </w:t>
      </w:r>
      <w:r>
        <w:rPr>
          <w:sz w:val="24"/>
        </w:rPr>
        <w:t>ориентированных</w:t>
      </w:r>
      <w:r>
        <w:rPr>
          <w:spacing w:val="-2"/>
          <w:sz w:val="24"/>
        </w:rPr>
        <w:t xml:space="preserve"> </w:t>
      </w:r>
      <w:r>
        <w:rPr>
          <w:sz w:val="24"/>
        </w:rPr>
        <w:t>задач;</w:t>
      </w:r>
    </w:p>
    <w:p w14:paraId="2E4A8AF0" w14:textId="77777777" w:rsidR="00F52540" w:rsidRDefault="006A0404" w:rsidP="00253DE9">
      <w:pPr>
        <w:pStyle w:val="a6"/>
        <w:numPr>
          <w:ilvl w:val="0"/>
          <w:numId w:val="18"/>
        </w:numPr>
        <w:tabs>
          <w:tab w:val="left" w:pos="1598"/>
        </w:tabs>
        <w:ind w:left="0" w:firstLine="709"/>
        <w:rPr>
          <w:sz w:val="24"/>
        </w:rPr>
      </w:pPr>
      <w:r>
        <w:rPr>
          <w:sz w:val="24"/>
        </w:rPr>
        <w:t>сформированность умений проводить наблюдения за отдельными географическими</w:t>
      </w:r>
      <w:r>
        <w:rPr>
          <w:spacing w:val="1"/>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результате</w:t>
      </w:r>
      <w:r>
        <w:rPr>
          <w:spacing w:val="61"/>
          <w:sz w:val="24"/>
        </w:rPr>
        <w:t xml:space="preserve"> </w:t>
      </w:r>
      <w:r>
        <w:rPr>
          <w:sz w:val="24"/>
        </w:rPr>
        <w:t>воздействия</w:t>
      </w:r>
      <w:r>
        <w:rPr>
          <w:spacing w:val="1"/>
          <w:sz w:val="24"/>
        </w:rPr>
        <w:t xml:space="preserve"> </w:t>
      </w:r>
      <w:r>
        <w:rPr>
          <w:sz w:val="24"/>
        </w:rPr>
        <w:t>природных и антропогенных факторов: определять цели и задачи проведения наблюдения</w:t>
      </w:r>
      <w:r>
        <w:rPr>
          <w:spacing w:val="1"/>
          <w:sz w:val="24"/>
        </w:rPr>
        <w:t xml:space="preserve"> </w:t>
      </w:r>
      <w:r>
        <w:rPr>
          <w:sz w:val="24"/>
        </w:rPr>
        <w:t>(исследования);</w:t>
      </w:r>
      <w:r>
        <w:rPr>
          <w:spacing w:val="-1"/>
          <w:sz w:val="24"/>
        </w:rPr>
        <w:t xml:space="preserve"> </w:t>
      </w:r>
      <w:r>
        <w:rPr>
          <w:sz w:val="24"/>
        </w:rPr>
        <w:t>выбирать</w:t>
      </w:r>
      <w:r>
        <w:rPr>
          <w:spacing w:val="-1"/>
          <w:sz w:val="24"/>
        </w:rPr>
        <w:t xml:space="preserve"> </w:t>
      </w:r>
      <w:r>
        <w:rPr>
          <w:sz w:val="24"/>
        </w:rPr>
        <w:t>форму</w:t>
      </w:r>
      <w:r>
        <w:rPr>
          <w:spacing w:val="-9"/>
          <w:sz w:val="24"/>
        </w:rPr>
        <w:t xml:space="preserve"> </w:t>
      </w:r>
      <w:r>
        <w:rPr>
          <w:sz w:val="24"/>
        </w:rPr>
        <w:t>фиксации</w:t>
      </w:r>
      <w:r>
        <w:rPr>
          <w:spacing w:val="-1"/>
          <w:sz w:val="24"/>
        </w:rPr>
        <w:t xml:space="preserve"> </w:t>
      </w:r>
      <w:r>
        <w:rPr>
          <w:sz w:val="24"/>
        </w:rPr>
        <w:t>результатов</w:t>
      </w:r>
      <w:r>
        <w:rPr>
          <w:spacing w:val="-1"/>
          <w:sz w:val="24"/>
        </w:rPr>
        <w:t xml:space="preserve"> </w:t>
      </w:r>
      <w:r>
        <w:rPr>
          <w:sz w:val="24"/>
        </w:rPr>
        <w:t>наблюдения</w:t>
      </w:r>
      <w:r>
        <w:rPr>
          <w:spacing w:val="-1"/>
          <w:sz w:val="24"/>
        </w:rPr>
        <w:t xml:space="preserve"> </w:t>
      </w:r>
      <w:r>
        <w:rPr>
          <w:sz w:val="24"/>
        </w:rPr>
        <w:t>(исследования);</w:t>
      </w:r>
    </w:p>
    <w:p w14:paraId="7CC0DB32" w14:textId="77777777" w:rsidR="00F52540" w:rsidRPr="00411041" w:rsidRDefault="006A0404" w:rsidP="00253DE9">
      <w:pPr>
        <w:pStyle w:val="a6"/>
        <w:numPr>
          <w:ilvl w:val="0"/>
          <w:numId w:val="18"/>
        </w:numPr>
        <w:tabs>
          <w:tab w:val="left" w:pos="1735"/>
        </w:tabs>
        <w:ind w:left="0" w:firstLine="709"/>
        <w:rPr>
          <w:sz w:val="24"/>
          <w:szCs w:val="24"/>
        </w:rPr>
      </w:pPr>
      <w:r w:rsidRPr="00411041">
        <w:rPr>
          <w:sz w:val="24"/>
        </w:rPr>
        <w:t>сформированность</w:t>
      </w:r>
      <w:r w:rsidRPr="00411041">
        <w:rPr>
          <w:spacing w:val="1"/>
          <w:sz w:val="24"/>
        </w:rPr>
        <w:t xml:space="preserve"> </w:t>
      </w:r>
      <w:r w:rsidRPr="00411041">
        <w:rPr>
          <w:sz w:val="24"/>
        </w:rPr>
        <w:t>умений</w:t>
      </w:r>
      <w:r w:rsidRPr="00411041">
        <w:rPr>
          <w:spacing w:val="1"/>
          <w:sz w:val="24"/>
        </w:rPr>
        <w:t xml:space="preserve"> </w:t>
      </w:r>
      <w:r w:rsidRPr="00411041">
        <w:rPr>
          <w:sz w:val="24"/>
        </w:rPr>
        <w:t>находить</w:t>
      </w:r>
      <w:r w:rsidRPr="00411041">
        <w:rPr>
          <w:spacing w:val="1"/>
          <w:sz w:val="24"/>
        </w:rPr>
        <w:t xml:space="preserve"> </w:t>
      </w:r>
      <w:r w:rsidRPr="00411041">
        <w:rPr>
          <w:sz w:val="24"/>
        </w:rPr>
        <w:t>и</w:t>
      </w:r>
      <w:r w:rsidRPr="00411041">
        <w:rPr>
          <w:spacing w:val="1"/>
          <w:sz w:val="24"/>
        </w:rPr>
        <w:t xml:space="preserve"> </w:t>
      </w:r>
      <w:r w:rsidRPr="00411041">
        <w:rPr>
          <w:sz w:val="24"/>
        </w:rPr>
        <w:t>использовать</w:t>
      </w:r>
      <w:r w:rsidRPr="00411041">
        <w:rPr>
          <w:spacing w:val="1"/>
          <w:sz w:val="24"/>
        </w:rPr>
        <w:t xml:space="preserve"> </w:t>
      </w:r>
      <w:r w:rsidRPr="00411041">
        <w:rPr>
          <w:sz w:val="24"/>
        </w:rPr>
        <w:t>различные</w:t>
      </w:r>
      <w:r w:rsidRPr="00411041">
        <w:rPr>
          <w:spacing w:val="1"/>
          <w:sz w:val="24"/>
        </w:rPr>
        <w:t xml:space="preserve"> </w:t>
      </w:r>
      <w:r w:rsidRPr="00411041">
        <w:rPr>
          <w:sz w:val="24"/>
        </w:rPr>
        <w:t>источники</w:t>
      </w:r>
      <w:r w:rsidRPr="00411041">
        <w:rPr>
          <w:spacing w:val="1"/>
          <w:sz w:val="24"/>
        </w:rPr>
        <w:t xml:space="preserve"> </w:t>
      </w:r>
      <w:r w:rsidRPr="00411041">
        <w:rPr>
          <w:sz w:val="24"/>
        </w:rPr>
        <w:t>географической</w:t>
      </w:r>
      <w:r w:rsidRPr="00411041">
        <w:rPr>
          <w:spacing w:val="1"/>
          <w:sz w:val="24"/>
        </w:rPr>
        <w:t xml:space="preserve"> </w:t>
      </w:r>
      <w:r w:rsidRPr="00411041">
        <w:rPr>
          <w:sz w:val="24"/>
        </w:rPr>
        <w:t>информации</w:t>
      </w:r>
      <w:r w:rsidRPr="00411041">
        <w:rPr>
          <w:spacing w:val="1"/>
          <w:sz w:val="24"/>
        </w:rPr>
        <w:t xml:space="preserve"> </w:t>
      </w:r>
      <w:r w:rsidRPr="00411041">
        <w:rPr>
          <w:sz w:val="24"/>
        </w:rPr>
        <w:t>для</w:t>
      </w:r>
      <w:r w:rsidRPr="00411041">
        <w:rPr>
          <w:spacing w:val="1"/>
          <w:sz w:val="24"/>
        </w:rPr>
        <w:t xml:space="preserve"> </w:t>
      </w:r>
      <w:r w:rsidRPr="00411041">
        <w:rPr>
          <w:sz w:val="24"/>
        </w:rPr>
        <w:t>получения</w:t>
      </w:r>
      <w:r w:rsidRPr="00411041">
        <w:rPr>
          <w:spacing w:val="1"/>
          <w:sz w:val="24"/>
        </w:rPr>
        <w:t xml:space="preserve"> </w:t>
      </w:r>
      <w:r w:rsidRPr="00411041">
        <w:rPr>
          <w:sz w:val="24"/>
        </w:rPr>
        <w:t>новых</w:t>
      </w:r>
      <w:r w:rsidRPr="00411041">
        <w:rPr>
          <w:spacing w:val="1"/>
          <w:sz w:val="24"/>
        </w:rPr>
        <w:t xml:space="preserve"> </w:t>
      </w:r>
      <w:r w:rsidRPr="00411041">
        <w:rPr>
          <w:sz w:val="24"/>
        </w:rPr>
        <w:t>знаний</w:t>
      </w:r>
      <w:r w:rsidRPr="00411041">
        <w:rPr>
          <w:spacing w:val="1"/>
          <w:sz w:val="24"/>
        </w:rPr>
        <w:t xml:space="preserve"> </w:t>
      </w:r>
      <w:r w:rsidRPr="00411041">
        <w:rPr>
          <w:sz w:val="24"/>
        </w:rPr>
        <w:t>о</w:t>
      </w:r>
      <w:r w:rsidRPr="00411041">
        <w:rPr>
          <w:spacing w:val="1"/>
          <w:sz w:val="24"/>
        </w:rPr>
        <w:t xml:space="preserve"> </w:t>
      </w:r>
      <w:r w:rsidRPr="00411041">
        <w:rPr>
          <w:sz w:val="24"/>
        </w:rPr>
        <w:t>природных</w:t>
      </w:r>
      <w:r w:rsidRPr="00411041">
        <w:rPr>
          <w:spacing w:val="1"/>
          <w:sz w:val="24"/>
        </w:rPr>
        <w:t xml:space="preserve"> </w:t>
      </w:r>
      <w:r w:rsidRPr="00411041">
        <w:rPr>
          <w:sz w:val="24"/>
        </w:rPr>
        <w:t>и</w:t>
      </w:r>
      <w:r w:rsidRPr="00411041">
        <w:rPr>
          <w:spacing w:val="1"/>
          <w:sz w:val="24"/>
        </w:rPr>
        <w:t xml:space="preserve"> </w:t>
      </w:r>
      <w:proofErr w:type="spellStart"/>
      <w:r w:rsidRPr="00411041">
        <w:rPr>
          <w:sz w:val="24"/>
        </w:rPr>
        <w:t>социальноэкономических</w:t>
      </w:r>
      <w:proofErr w:type="spellEnd"/>
      <w:r w:rsidRPr="00411041">
        <w:rPr>
          <w:sz w:val="24"/>
        </w:rPr>
        <w:t xml:space="preserve"> процессах и явлениях, выявления закономерностей и тенденций</w:t>
      </w:r>
      <w:r w:rsidRPr="00411041">
        <w:rPr>
          <w:spacing w:val="1"/>
          <w:sz w:val="24"/>
        </w:rPr>
        <w:t xml:space="preserve"> </w:t>
      </w:r>
      <w:r w:rsidRPr="00411041">
        <w:rPr>
          <w:sz w:val="24"/>
        </w:rPr>
        <w:t>их</w:t>
      </w:r>
      <w:r w:rsidRPr="00411041">
        <w:rPr>
          <w:spacing w:val="1"/>
          <w:sz w:val="24"/>
        </w:rPr>
        <w:t xml:space="preserve"> </w:t>
      </w:r>
      <w:r w:rsidRPr="00411041">
        <w:rPr>
          <w:sz w:val="24"/>
        </w:rPr>
        <w:t>развития,</w:t>
      </w:r>
      <w:r w:rsidRPr="00411041">
        <w:rPr>
          <w:spacing w:val="1"/>
          <w:sz w:val="24"/>
        </w:rPr>
        <w:t xml:space="preserve"> </w:t>
      </w:r>
      <w:r w:rsidRPr="00411041">
        <w:rPr>
          <w:sz w:val="24"/>
        </w:rPr>
        <w:t>прогнозирования:</w:t>
      </w:r>
      <w:r w:rsidRPr="00411041">
        <w:rPr>
          <w:spacing w:val="1"/>
          <w:sz w:val="24"/>
        </w:rPr>
        <w:t xml:space="preserve"> </w:t>
      </w:r>
      <w:r w:rsidRPr="00411041">
        <w:rPr>
          <w:sz w:val="24"/>
        </w:rPr>
        <w:t>выбирать</w:t>
      </w:r>
      <w:r w:rsidRPr="00411041">
        <w:rPr>
          <w:spacing w:val="1"/>
          <w:sz w:val="24"/>
        </w:rPr>
        <w:t xml:space="preserve"> </w:t>
      </w:r>
      <w:r w:rsidRPr="00411041">
        <w:rPr>
          <w:sz w:val="24"/>
        </w:rPr>
        <w:t>и</w:t>
      </w:r>
      <w:r w:rsidRPr="00411041">
        <w:rPr>
          <w:spacing w:val="1"/>
          <w:sz w:val="24"/>
        </w:rPr>
        <w:t xml:space="preserve"> </w:t>
      </w:r>
      <w:r w:rsidRPr="00411041">
        <w:rPr>
          <w:sz w:val="24"/>
        </w:rPr>
        <w:t>использовать</w:t>
      </w:r>
      <w:r w:rsidRPr="00411041">
        <w:rPr>
          <w:spacing w:val="1"/>
          <w:sz w:val="24"/>
        </w:rPr>
        <w:t xml:space="preserve"> </w:t>
      </w:r>
      <w:r w:rsidRPr="00411041">
        <w:rPr>
          <w:sz w:val="24"/>
        </w:rPr>
        <w:t>источники</w:t>
      </w:r>
      <w:r w:rsidRPr="00411041">
        <w:rPr>
          <w:spacing w:val="1"/>
          <w:sz w:val="24"/>
        </w:rPr>
        <w:t xml:space="preserve"> </w:t>
      </w:r>
      <w:r w:rsidRPr="00411041">
        <w:rPr>
          <w:sz w:val="24"/>
        </w:rPr>
        <w:t>географической</w:t>
      </w:r>
      <w:r w:rsidRPr="00411041">
        <w:rPr>
          <w:spacing w:val="1"/>
          <w:sz w:val="24"/>
        </w:rPr>
        <w:t xml:space="preserve"> </w:t>
      </w:r>
      <w:r w:rsidRPr="00411041">
        <w:rPr>
          <w:sz w:val="24"/>
        </w:rPr>
        <w:t>информации (картографические, статистические, текстовые, видео- и фотоизображения,</w:t>
      </w:r>
      <w:r w:rsidRPr="00411041">
        <w:rPr>
          <w:spacing w:val="1"/>
          <w:sz w:val="24"/>
        </w:rPr>
        <w:t xml:space="preserve"> </w:t>
      </w:r>
      <w:r w:rsidRPr="00411041">
        <w:rPr>
          <w:sz w:val="24"/>
        </w:rPr>
        <w:t>геоинформационные</w:t>
      </w:r>
      <w:r w:rsidRPr="00411041">
        <w:rPr>
          <w:spacing w:val="1"/>
          <w:sz w:val="24"/>
        </w:rPr>
        <w:t xml:space="preserve"> </w:t>
      </w:r>
      <w:r w:rsidRPr="00411041">
        <w:rPr>
          <w:sz w:val="24"/>
        </w:rPr>
        <w:t>системы,</w:t>
      </w:r>
      <w:r w:rsidRPr="00411041">
        <w:rPr>
          <w:spacing w:val="1"/>
          <w:sz w:val="24"/>
        </w:rPr>
        <w:t xml:space="preserve"> </w:t>
      </w:r>
      <w:r w:rsidRPr="00411041">
        <w:rPr>
          <w:sz w:val="24"/>
        </w:rPr>
        <w:t>адекватные</w:t>
      </w:r>
      <w:r w:rsidRPr="00411041">
        <w:rPr>
          <w:spacing w:val="1"/>
          <w:sz w:val="24"/>
        </w:rPr>
        <w:t xml:space="preserve"> </w:t>
      </w:r>
      <w:r w:rsidRPr="00411041">
        <w:rPr>
          <w:sz w:val="24"/>
        </w:rPr>
        <w:t>решаемым</w:t>
      </w:r>
      <w:r w:rsidRPr="00411041">
        <w:rPr>
          <w:spacing w:val="1"/>
          <w:sz w:val="24"/>
        </w:rPr>
        <w:t xml:space="preserve"> </w:t>
      </w:r>
      <w:r w:rsidRPr="00411041">
        <w:rPr>
          <w:sz w:val="24"/>
        </w:rPr>
        <w:t>задачам;</w:t>
      </w:r>
      <w:r w:rsidRPr="00411041">
        <w:rPr>
          <w:spacing w:val="1"/>
          <w:sz w:val="24"/>
        </w:rPr>
        <w:t xml:space="preserve"> </w:t>
      </w:r>
      <w:r w:rsidRPr="00411041">
        <w:rPr>
          <w:sz w:val="24"/>
        </w:rPr>
        <w:t>сопоставлять</w:t>
      </w:r>
      <w:r w:rsidRPr="00411041">
        <w:rPr>
          <w:spacing w:val="1"/>
          <w:sz w:val="24"/>
        </w:rPr>
        <w:t xml:space="preserve"> </w:t>
      </w:r>
      <w:r w:rsidRPr="00411041">
        <w:rPr>
          <w:sz w:val="24"/>
        </w:rPr>
        <w:t>и</w:t>
      </w:r>
      <w:r w:rsidRPr="00411041">
        <w:rPr>
          <w:spacing w:val="1"/>
          <w:sz w:val="24"/>
        </w:rPr>
        <w:t xml:space="preserve"> </w:t>
      </w:r>
      <w:r w:rsidRPr="00411041">
        <w:rPr>
          <w:sz w:val="24"/>
        </w:rPr>
        <w:t>анализировать</w:t>
      </w:r>
      <w:r w:rsidRPr="00411041">
        <w:rPr>
          <w:spacing w:val="1"/>
          <w:sz w:val="24"/>
        </w:rPr>
        <w:t xml:space="preserve"> </w:t>
      </w:r>
      <w:r w:rsidRPr="00411041">
        <w:rPr>
          <w:sz w:val="24"/>
        </w:rPr>
        <w:t>географические</w:t>
      </w:r>
      <w:r w:rsidRPr="00411041">
        <w:rPr>
          <w:spacing w:val="1"/>
          <w:sz w:val="24"/>
        </w:rPr>
        <w:t xml:space="preserve"> </w:t>
      </w:r>
      <w:r w:rsidRPr="00411041">
        <w:rPr>
          <w:sz w:val="24"/>
        </w:rPr>
        <w:t>карты</w:t>
      </w:r>
      <w:r w:rsidRPr="00411041">
        <w:rPr>
          <w:spacing w:val="1"/>
          <w:sz w:val="24"/>
        </w:rPr>
        <w:t xml:space="preserve"> </w:t>
      </w:r>
      <w:r w:rsidRPr="00411041">
        <w:rPr>
          <w:sz w:val="24"/>
        </w:rPr>
        <w:t>различной</w:t>
      </w:r>
      <w:r w:rsidRPr="00411041">
        <w:rPr>
          <w:spacing w:val="1"/>
          <w:sz w:val="24"/>
        </w:rPr>
        <w:t xml:space="preserve"> </w:t>
      </w:r>
      <w:r w:rsidRPr="00411041">
        <w:rPr>
          <w:sz w:val="24"/>
        </w:rPr>
        <w:t>тематики</w:t>
      </w:r>
      <w:r w:rsidRPr="00411041">
        <w:rPr>
          <w:spacing w:val="1"/>
          <w:sz w:val="24"/>
        </w:rPr>
        <w:t xml:space="preserve"> </w:t>
      </w:r>
      <w:r w:rsidRPr="00411041">
        <w:rPr>
          <w:sz w:val="24"/>
        </w:rPr>
        <w:t>и</w:t>
      </w:r>
      <w:r w:rsidRPr="00411041">
        <w:rPr>
          <w:spacing w:val="1"/>
          <w:sz w:val="24"/>
        </w:rPr>
        <w:t xml:space="preserve"> </w:t>
      </w:r>
      <w:r w:rsidRPr="00411041">
        <w:rPr>
          <w:sz w:val="24"/>
        </w:rPr>
        <w:t>другие</w:t>
      </w:r>
      <w:r w:rsidRPr="00411041">
        <w:rPr>
          <w:spacing w:val="1"/>
          <w:sz w:val="24"/>
        </w:rPr>
        <w:t xml:space="preserve"> </w:t>
      </w:r>
      <w:r w:rsidRPr="00411041">
        <w:rPr>
          <w:sz w:val="24"/>
        </w:rPr>
        <w:t>источники</w:t>
      </w:r>
      <w:r w:rsidRPr="00411041">
        <w:rPr>
          <w:spacing w:val="-57"/>
          <w:sz w:val="24"/>
        </w:rPr>
        <w:t xml:space="preserve"> </w:t>
      </w:r>
      <w:r w:rsidRPr="00411041">
        <w:rPr>
          <w:sz w:val="24"/>
        </w:rPr>
        <w:t>географической информации для выявления закономерностей социально-экономических,</w:t>
      </w:r>
      <w:r w:rsidRPr="00411041">
        <w:rPr>
          <w:spacing w:val="1"/>
          <w:sz w:val="24"/>
        </w:rPr>
        <w:t xml:space="preserve"> </w:t>
      </w:r>
      <w:r w:rsidRPr="00411041">
        <w:rPr>
          <w:sz w:val="24"/>
        </w:rPr>
        <w:t>природных</w:t>
      </w:r>
      <w:r w:rsidRPr="00411041">
        <w:rPr>
          <w:spacing w:val="1"/>
          <w:sz w:val="24"/>
        </w:rPr>
        <w:t xml:space="preserve"> </w:t>
      </w:r>
      <w:r w:rsidRPr="00411041">
        <w:rPr>
          <w:sz w:val="24"/>
        </w:rPr>
        <w:t>и</w:t>
      </w:r>
      <w:r w:rsidRPr="00411041">
        <w:rPr>
          <w:spacing w:val="1"/>
          <w:sz w:val="24"/>
        </w:rPr>
        <w:t xml:space="preserve"> </w:t>
      </w:r>
      <w:r w:rsidRPr="00411041">
        <w:rPr>
          <w:sz w:val="24"/>
        </w:rPr>
        <w:t>экологических</w:t>
      </w:r>
      <w:r w:rsidRPr="00411041">
        <w:rPr>
          <w:spacing w:val="1"/>
          <w:sz w:val="24"/>
        </w:rPr>
        <w:t xml:space="preserve"> </w:t>
      </w:r>
      <w:r w:rsidRPr="00411041">
        <w:rPr>
          <w:sz w:val="24"/>
        </w:rPr>
        <w:t>процессов</w:t>
      </w:r>
      <w:r w:rsidRPr="00411041">
        <w:rPr>
          <w:spacing w:val="1"/>
          <w:sz w:val="24"/>
        </w:rPr>
        <w:t xml:space="preserve"> </w:t>
      </w:r>
      <w:r w:rsidRPr="00411041">
        <w:rPr>
          <w:sz w:val="24"/>
        </w:rPr>
        <w:t>и</w:t>
      </w:r>
      <w:r w:rsidRPr="00411041">
        <w:rPr>
          <w:spacing w:val="1"/>
          <w:sz w:val="24"/>
        </w:rPr>
        <w:t xml:space="preserve"> </w:t>
      </w:r>
      <w:r w:rsidRPr="00411041">
        <w:rPr>
          <w:sz w:val="24"/>
        </w:rPr>
        <w:t>явлений;</w:t>
      </w:r>
      <w:r w:rsidRPr="00411041">
        <w:rPr>
          <w:spacing w:val="1"/>
          <w:sz w:val="24"/>
        </w:rPr>
        <w:t xml:space="preserve"> </w:t>
      </w:r>
      <w:r w:rsidRPr="00411041">
        <w:rPr>
          <w:sz w:val="24"/>
        </w:rPr>
        <w:t>определять</w:t>
      </w:r>
      <w:r w:rsidRPr="00411041">
        <w:rPr>
          <w:spacing w:val="1"/>
          <w:sz w:val="24"/>
        </w:rPr>
        <w:t xml:space="preserve"> </w:t>
      </w:r>
      <w:r w:rsidRPr="00411041">
        <w:rPr>
          <w:sz w:val="24"/>
        </w:rPr>
        <w:t>и</w:t>
      </w:r>
      <w:r w:rsidRPr="00411041">
        <w:rPr>
          <w:spacing w:val="1"/>
          <w:sz w:val="24"/>
        </w:rPr>
        <w:t xml:space="preserve"> </w:t>
      </w:r>
      <w:r w:rsidRPr="00411041">
        <w:rPr>
          <w:sz w:val="24"/>
        </w:rPr>
        <w:t>сравнивать</w:t>
      </w:r>
      <w:r w:rsidRPr="00411041">
        <w:rPr>
          <w:spacing w:val="1"/>
          <w:sz w:val="24"/>
        </w:rPr>
        <w:t xml:space="preserve"> </w:t>
      </w:r>
      <w:r w:rsidRPr="00411041">
        <w:rPr>
          <w:sz w:val="24"/>
        </w:rPr>
        <w:t>по</w:t>
      </w:r>
      <w:r w:rsidRPr="00411041">
        <w:rPr>
          <w:spacing w:val="1"/>
          <w:sz w:val="24"/>
        </w:rPr>
        <w:t xml:space="preserve"> </w:t>
      </w:r>
      <w:r w:rsidRPr="00411041">
        <w:rPr>
          <w:sz w:val="24"/>
        </w:rPr>
        <w:t>географическим</w:t>
      </w:r>
      <w:r w:rsidRPr="00411041">
        <w:rPr>
          <w:spacing w:val="1"/>
          <w:sz w:val="24"/>
        </w:rPr>
        <w:t xml:space="preserve"> </w:t>
      </w:r>
      <w:r w:rsidRPr="00411041">
        <w:rPr>
          <w:sz w:val="24"/>
        </w:rPr>
        <w:t>картам</w:t>
      </w:r>
      <w:r w:rsidRPr="00411041">
        <w:rPr>
          <w:spacing w:val="1"/>
          <w:sz w:val="24"/>
        </w:rPr>
        <w:t xml:space="preserve"> </w:t>
      </w:r>
      <w:r w:rsidRPr="00411041">
        <w:rPr>
          <w:sz w:val="24"/>
        </w:rPr>
        <w:t>различного</w:t>
      </w:r>
      <w:r w:rsidRPr="00411041">
        <w:rPr>
          <w:spacing w:val="1"/>
          <w:sz w:val="24"/>
        </w:rPr>
        <w:t xml:space="preserve"> </w:t>
      </w:r>
      <w:r w:rsidRPr="00411041">
        <w:rPr>
          <w:sz w:val="24"/>
        </w:rPr>
        <w:t>содержания</w:t>
      </w:r>
      <w:r w:rsidRPr="00411041">
        <w:rPr>
          <w:spacing w:val="1"/>
          <w:sz w:val="24"/>
        </w:rPr>
        <w:t xml:space="preserve"> </w:t>
      </w:r>
      <w:r w:rsidRPr="00411041">
        <w:rPr>
          <w:sz w:val="24"/>
        </w:rPr>
        <w:t>и</w:t>
      </w:r>
      <w:r w:rsidRPr="00411041">
        <w:rPr>
          <w:spacing w:val="1"/>
          <w:sz w:val="24"/>
        </w:rPr>
        <w:t xml:space="preserve"> </w:t>
      </w:r>
      <w:r w:rsidRPr="00411041">
        <w:rPr>
          <w:sz w:val="24"/>
        </w:rPr>
        <w:t>другим</w:t>
      </w:r>
      <w:r w:rsidRPr="00411041">
        <w:rPr>
          <w:spacing w:val="1"/>
          <w:sz w:val="24"/>
        </w:rPr>
        <w:t xml:space="preserve"> </w:t>
      </w:r>
      <w:r w:rsidRPr="00411041">
        <w:rPr>
          <w:sz w:val="24"/>
        </w:rPr>
        <w:t>источникам</w:t>
      </w:r>
      <w:r w:rsidRPr="00411041">
        <w:rPr>
          <w:spacing w:val="1"/>
          <w:sz w:val="24"/>
        </w:rPr>
        <w:t xml:space="preserve"> </w:t>
      </w:r>
      <w:r w:rsidRPr="00411041">
        <w:rPr>
          <w:sz w:val="24"/>
        </w:rPr>
        <w:t>географической</w:t>
      </w:r>
      <w:r w:rsidRPr="00411041">
        <w:rPr>
          <w:spacing w:val="1"/>
          <w:sz w:val="24"/>
        </w:rPr>
        <w:t xml:space="preserve"> </w:t>
      </w:r>
      <w:r w:rsidRPr="00411041">
        <w:rPr>
          <w:sz w:val="24"/>
        </w:rPr>
        <w:t>информации качественные и</w:t>
      </w:r>
      <w:r w:rsidRPr="00411041">
        <w:rPr>
          <w:spacing w:val="1"/>
          <w:sz w:val="24"/>
        </w:rPr>
        <w:t xml:space="preserve"> </w:t>
      </w:r>
      <w:r w:rsidRPr="00411041">
        <w:rPr>
          <w:sz w:val="24"/>
        </w:rPr>
        <w:t>количественные показатели, характеризующие</w:t>
      </w:r>
      <w:r w:rsidRPr="00411041">
        <w:rPr>
          <w:spacing w:val="1"/>
          <w:sz w:val="24"/>
        </w:rPr>
        <w:t xml:space="preserve"> </w:t>
      </w:r>
      <w:r w:rsidRPr="00411041">
        <w:rPr>
          <w:sz w:val="24"/>
        </w:rPr>
        <w:t>изученные</w:t>
      </w:r>
      <w:r w:rsidRPr="00411041">
        <w:rPr>
          <w:spacing w:val="1"/>
          <w:sz w:val="24"/>
        </w:rPr>
        <w:t xml:space="preserve"> </w:t>
      </w:r>
      <w:r w:rsidRPr="00411041">
        <w:rPr>
          <w:sz w:val="24"/>
        </w:rPr>
        <w:t>географические</w:t>
      </w:r>
      <w:r w:rsidRPr="00411041">
        <w:rPr>
          <w:spacing w:val="1"/>
          <w:sz w:val="24"/>
        </w:rPr>
        <w:t xml:space="preserve"> </w:t>
      </w:r>
      <w:r w:rsidRPr="00411041">
        <w:rPr>
          <w:sz w:val="24"/>
        </w:rPr>
        <w:t>объекты,</w:t>
      </w:r>
      <w:r w:rsidRPr="00411041">
        <w:rPr>
          <w:spacing w:val="1"/>
          <w:sz w:val="24"/>
        </w:rPr>
        <w:t xml:space="preserve"> </w:t>
      </w:r>
      <w:r w:rsidRPr="00411041">
        <w:rPr>
          <w:sz w:val="24"/>
        </w:rPr>
        <w:t>процессы</w:t>
      </w:r>
      <w:r w:rsidRPr="00411041">
        <w:rPr>
          <w:spacing w:val="1"/>
          <w:sz w:val="24"/>
        </w:rPr>
        <w:t xml:space="preserve"> </w:t>
      </w:r>
      <w:r w:rsidRPr="00411041">
        <w:rPr>
          <w:sz w:val="24"/>
        </w:rPr>
        <w:t>и</w:t>
      </w:r>
      <w:r w:rsidRPr="00411041">
        <w:rPr>
          <w:spacing w:val="1"/>
          <w:sz w:val="24"/>
        </w:rPr>
        <w:t xml:space="preserve"> </w:t>
      </w:r>
      <w:r w:rsidRPr="00411041">
        <w:rPr>
          <w:sz w:val="24"/>
        </w:rPr>
        <w:t>явления;</w:t>
      </w:r>
      <w:r w:rsidRPr="00411041">
        <w:rPr>
          <w:spacing w:val="1"/>
          <w:sz w:val="24"/>
        </w:rPr>
        <w:t xml:space="preserve"> </w:t>
      </w:r>
      <w:r w:rsidRPr="00411041">
        <w:rPr>
          <w:sz w:val="24"/>
        </w:rPr>
        <w:t>прогнозировать</w:t>
      </w:r>
      <w:r w:rsidRPr="00411041">
        <w:rPr>
          <w:spacing w:val="1"/>
          <w:sz w:val="24"/>
        </w:rPr>
        <w:t xml:space="preserve"> </w:t>
      </w:r>
      <w:r w:rsidRPr="00411041">
        <w:rPr>
          <w:sz w:val="24"/>
        </w:rPr>
        <w:t>изменения</w:t>
      </w:r>
      <w:r w:rsidRPr="00411041">
        <w:rPr>
          <w:spacing w:val="1"/>
          <w:sz w:val="24"/>
        </w:rPr>
        <w:t xml:space="preserve"> </w:t>
      </w:r>
      <w:r w:rsidRPr="00411041">
        <w:rPr>
          <w:sz w:val="24"/>
        </w:rPr>
        <w:t>состава</w:t>
      </w:r>
      <w:r w:rsidRPr="00411041">
        <w:rPr>
          <w:spacing w:val="1"/>
          <w:sz w:val="24"/>
        </w:rPr>
        <w:t xml:space="preserve"> </w:t>
      </w:r>
      <w:r w:rsidRPr="00411041">
        <w:rPr>
          <w:sz w:val="24"/>
        </w:rPr>
        <w:t>и</w:t>
      </w:r>
      <w:r w:rsidRPr="00411041">
        <w:rPr>
          <w:spacing w:val="1"/>
          <w:sz w:val="24"/>
        </w:rPr>
        <w:t xml:space="preserve"> </w:t>
      </w:r>
      <w:r w:rsidRPr="00411041">
        <w:rPr>
          <w:sz w:val="24"/>
          <w:szCs w:val="24"/>
        </w:rPr>
        <w:t>структуры населения, в том числе возрастной структуры населения отдельных стран с</w:t>
      </w:r>
      <w:r w:rsidRPr="00411041">
        <w:rPr>
          <w:spacing w:val="1"/>
          <w:sz w:val="24"/>
          <w:szCs w:val="24"/>
        </w:rPr>
        <w:t xml:space="preserve"> </w:t>
      </w:r>
      <w:r w:rsidRPr="00411041">
        <w:rPr>
          <w:sz w:val="24"/>
          <w:szCs w:val="24"/>
        </w:rPr>
        <w:t>использованием</w:t>
      </w:r>
      <w:r w:rsidRPr="00411041">
        <w:rPr>
          <w:spacing w:val="1"/>
          <w:sz w:val="24"/>
          <w:szCs w:val="24"/>
        </w:rPr>
        <w:t xml:space="preserve"> </w:t>
      </w:r>
      <w:r w:rsidRPr="00411041">
        <w:rPr>
          <w:sz w:val="24"/>
          <w:szCs w:val="24"/>
        </w:rPr>
        <w:t>источников</w:t>
      </w:r>
      <w:r w:rsidRPr="00411041">
        <w:rPr>
          <w:spacing w:val="1"/>
          <w:sz w:val="24"/>
          <w:szCs w:val="24"/>
        </w:rPr>
        <w:t xml:space="preserve"> </w:t>
      </w:r>
      <w:r w:rsidRPr="00411041">
        <w:rPr>
          <w:sz w:val="24"/>
          <w:szCs w:val="24"/>
        </w:rPr>
        <w:t>географической</w:t>
      </w:r>
      <w:r w:rsidRPr="00411041">
        <w:rPr>
          <w:spacing w:val="1"/>
          <w:sz w:val="24"/>
          <w:szCs w:val="24"/>
        </w:rPr>
        <w:t xml:space="preserve"> </w:t>
      </w:r>
      <w:r w:rsidRPr="00411041">
        <w:rPr>
          <w:sz w:val="24"/>
          <w:szCs w:val="24"/>
        </w:rPr>
        <w:t>информации;</w:t>
      </w:r>
      <w:r w:rsidRPr="00411041">
        <w:rPr>
          <w:spacing w:val="1"/>
          <w:sz w:val="24"/>
          <w:szCs w:val="24"/>
        </w:rPr>
        <w:t xml:space="preserve"> </w:t>
      </w:r>
      <w:r w:rsidRPr="00411041">
        <w:rPr>
          <w:sz w:val="24"/>
          <w:szCs w:val="24"/>
        </w:rPr>
        <w:t>определять</w:t>
      </w:r>
      <w:r w:rsidRPr="00411041">
        <w:rPr>
          <w:spacing w:val="1"/>
          <w:sz w:val="24"/>
          <w:szCs w:val="24"/>
        </w:rPr>
        <w:t xml:space="preserve"> </w:t>
      </w:r>
      <w:r w:rsidRPr="00411041">
        <w:rPr>
          <w:sz w:val="24"/>
          <w:szCs w:val="24"/>
        </w:rPr>
        <w:t>и</w:t>
      </w:r>
      <w:r w:rsidRPr="00411041">
        <w:rPr>
          <w:spacing w:val="1"/>
          <w:sz w:val="24"/>
          <w:szCs w:val="24"/>
        </w:rPr>
        <w:t xml:space="preserve"> </w:t>
      </w:r>
      <w:r w:rsidRPr="00411041">
        <w:rPr>
          <w:sz w:val="24"/>
          <w:szCs w:val="24"/>
        </w:rPr>
        <w:t>находить</w:t>
      </w:r>
      <w:r w:rsidRPr="00411041">
        <w:rPr>
          <w:spacing w:val="1"/>
          <w:sz w:val="24"/>
          <w:szCs w:val="24"/>
        </w:rPr>
        <w:t xml:space="preserve"> </w:t>
      </w:r>
      <w:r w:rsidRPr="00411041">
        <w:rPr>
          <w:sz w:val="24"/>
          <w:szCs w:val="24"/>
        </w:rPr>
        <w:t>в</w:t>
      </w:r>
      <w:r w:rsidRPr="00411041">
        <w:rPr>
          <w:spacing w:val="1"/>
          <w:sz w:val="24"/>
          <w:szCs w:val="24"/>
        </w:rPr>
        <w:t xml:space="preserve"> </w:t>
      </w:r>
      <w:r w:rsidRPr="00411041">
        <w:rPr>
          <w:sz w:val="24"/>
          <w:szCs w:val="24"/>
        </w:rPr>
        <w:t>комплексе</w:t>
      </w:r>
      <w:r w:rsidRPr="00411041">
        <w:rPr>
          <w:spacing w:val="39"/>
          <w:sz w:val="24"/>
          <w:szCs w:val="24"/>
        </w:rPr>
        <w:t xml:space="preserve"> </w:t>
      </w:r>
      <w:r w:rsidRPr="00411041">
        <w:rPr>
          <w:sz w:val="24"/>
          <w:szCs w:val="24"/>
        </w:rPr>
        <w:t>источников</w:t>
      </w:r>
      <w:r w:rsidRPr="00411041">
        <w:rPr>
          <w:spacing w:val="37"/>
          <w:sz w:val="24"/>
          <w:szCs w:val="24"/>
        </w:rPr>
        <w:t xml:space="preserve"> </w:t>
      </w:r>
      <w:r w:rsidRPr="00411041">
        <w:rPr>
          <w:sz w:val="24"/>
          <w:szCs w:val="24"/>
        </w:rPr>
        <w:t>недостоверную</w:t>
      </w:r>
      <w:r w:rsidRPr="00411041">
        <w:rPr>
          <w:spacing w:val="43"/>
          <w:sz w:val="24"/>
          <w:szCs w:val="24"/>
        </w:rPr>
        <w:t xml:space="preserve"> </w:t>
      </w:r>
      <w:r w:rsidRPr="00411041">
        <w:rPr>
          <w:sz w:val="24"/>
          <w:szCs w:val="24"/>
        </w:rPr>
        <w:t>и</w:t>
      </w:r>
      <w:r w:rsidRPr="00411041">
        <w:rPr>
          <w:spacing w:val="41"/>
          <w:sz w:val="24"/>
          <w:szCs w:val="24"/>
        </w:rPr>
        <w:t xml:space="preserve"> </w:t>
      </w:r>
      <w:r w:rsidRPr="00411041">
        <w:rPr>
          <w:sz w:val="24"/>
          <w:szCs w:val="24"/>
        </w:rPr>
        <w:t>противоречивую</w:t>
      </w:r>
      <w:r w:rsidRPr="00411041">
        <w:rPr>
          <w:spacing w:val="40"/>
          <w:sz w:val="24"/>
          <w:szCs w:val="24"/>
        </w:rPr>
        <w:t xml:space="preserve"> </w:t>
      </w:r>
      <w:r w:rsidRPr="00411041">
        <w:rPr>
          <w:sz w:val="24"/>
          <w:szCs w:val="24"/>
        </w:rPr>
        <w:t>географическую</w:t>
      </w:r>
      <w:r w:rsidRPr="00411041">
        <w:rPr>
          <w:spacing w:val="43"/>
          <w:sz w:val="24"/>
          <w:szCs w:val="24"/>
        </w:rPr>
        <w:t xml:space="preserve"> </w:t>
      </w:r>
      <w:r w:rsidRPr="00411041">
        <w:rPr>
          <w:sz w:val="24"/>
          <w:szCs w:val="24"/>
        </w:rPr>
        <w:t>информацию</w:t>
      </w:r>
      <w:r w:rsidR="00411041" w:rsidRPr="00411041">
        <w:rPr>
          <w:sz w:val="24"/>
          <w:szCs w:val="24"/>
        </w:rPr>
        <w:t xml:space="preserve"> </w:t>
      </w:r>
      <w:r w:rsidRPr="00411041">
        <w:rPr>
          <w:sz w:val="24"/>
          <w:szCs w:val="24"/>
        </w:rPr>
        <w:t>для решения учебных и (или) практико-ориентированных задач; самостоятельно находить,</w:t>
      </w:r>
      <w:r w:rsidRPr="00411041">
        <w:rPr>
          <w:spacing w:val="-57"/>
          <w:sz w:val="24"/>
          <w:szCs w:val="24"/>
        </w:rPr>
        <w:t xml:space="preserve"> </w:t>
      </w:r>
      <w:r w:rsidRPr="00411041">
        <w:rPr>
          <w:sz w:val="24"/>
          <w:szCs w:val="24"/>
        </w:rPr>
        <w:t>отбирать</w:t>
      </w:r>
      <w:r w:rsidRPr="00411041">
        <w:rPr>
          <w:spacing w:val="1"/>
          <w:sz w:val="24"/>
          <w:szCs w:val="24"/>
        </w:rPr>
        <w:t xml:space="preserve"> </w:t>
      </w:r>
      <w:r w:rsidRPr="00411041">
        <w:rPr>
          <w:sz w:val="24"/>
          <w:szCs w:val="24"/>
        </w:rPr>
        <w:t>и</w:t>
      </w:r>
      <w:r w:rsidRPr="00411041">
        <w:rPr>
          <w:spacing w:val="1"/>
          <w:sz w:val="24"/>
          <w:szCs w:val="24"/>
        </w:rPr>
        <w:t xml:space="preserve"> </w:t>
      </w:r>
      <w:r w:rsidRPr="00411041">
        <w:rPr>
          <w:sz w:val="24"/>
          <w:szCs w:val="24"/>
        </w:rPr>
        <w:t>применять</w:t>
      </w:r>
      <w:r w:rsidRPr="00411041">
        <w:rPr>
          <w:spacing w:val="1"/>
          <w:sz w:val="24"/>
          <w:szCs w:val="24"/>
        </w:rPr>
        <w:t xml:space="preserve"> </w:t>
      </w:r>
      <w:r w:rsidRPr="00411041">
        <w:rPr>
          <w:sz w:val="24"/>
          <w:szCs w:val="24"/>
        </w:rPr>
        <w:t>различные</w:t>
      </w:r>
      <w:r w:rsidRPr="00411041">
        <w:rPr>
          <w:spacing w:val="1"/>
          <w:sz w:val="24"/>
          <w:szCs w:val="24"/>
        </w:rPr>
        <w:t xml:space="preserve"> </w:t>
      </w:r>
      <w:r w:rsidRPr="00411041">
        <w:rPr>
          <w:sz w:val="24"/>
          <w:szCs w:val="24"/>
        </w:rPr>
        <w:t>методы</w:t>
      </w:r>
      <w:r w:rsidRPr="00411041">
        <w:rPr>
          <w:spacing w:val="1"/>
          <w:sz w:val="24"/>
          <w:szCs w:val="24"/>
        </w:rPr>
        <w:t xml:space="preserve"> </w:t>
      </w:r>
      <w:r w:rsidRPr="00411041">
        <w:rPr>
          <w:sz w:val="24"/>
          <w:szCs w:val="24"/>
        </w:rPr>
        <w:t>познания</w:t>
      </w:r>
      <w:r w:rsidRPr="00411041">
        <w:rPr>
          <w:spacing w:val="1"/>
          <w:sz w:val="24"/>
          <w:szCs w:val="24"/>
        </w:rPr>
        <w:t xml:space="preserve"> </w:t>
      </w:r>
      <w:r w:rsidRPr="00411041">
        <w:rPr>
          <w:sz w:val="24"/>
          <w:szCs w:val="24"/>
        </w:rPr>
        <w:t>для</w:t>
      </w:r>
      <w:r w:rsidRPr="00411041">
        <w:rPr>
          <w:spacing w:val="1"/>
          <w:sz w:val="24"/>
          <w:szCs w:val="24"/>
        </w:rPr>
        <w:t xml:space="preserve"> </w:t>
      </w:r>
      <w:r w:rsidRPr="00411041">
        <w:rPr>
          <w:sz w:val="24"/>
          <w:szCs w:val="24"/>
        </w:rPr>
        <w:t>решения</w:t>
      </w:r>
      <w:r w:rsidRPr="00411041">
        <w:rPr>
          <w:spacing w:val="1"/>
          <w:sz w:val="24"/>
          <w:szCs w:val="24"/>
        </w:rPr>
        <w:t xml:space="preserve"> </w:t>
      </w:r>
      <w:r w:rsidRPr="00411041">
        <w:rPr>
          <w:sz w:val="24"/>
          <w:szCs w:val="24"/>
        </w:rPr>
        <w:t>практико-</w:t>
      </w:r>
      <w:r w:rsidRPr="00411041">
        <w:rPr>
          <w:spacing w:val="1"/>
          <w:sz w:val="24"/>
          <w:szCs w:val="24"/>
        </w:rPr>
        <w:t xml:space="preserve"> </w:t>
      </w:r>
      <w:r w:rsidRPr="00411041">
        <w:rPr>
          <w:sz w:val="24"/>
          <w:szCs w:val="24"/>
        </w:rPr>
        <w:t>ориентированных</w:t>
      </w:r>
      <w:r w:rsidRPr="00411041">
        <w:rPr>
          <w:spacing w:val="-2"/>
          <w:sz w:val="24"/>
          <w:szCs w:val="24"/>
        </w:rPr>
        <w:t xml:space="preserve"> </w:t>
      </w:r>
      <w:r w:rsidRPr="00411041">
        <w:rPr>
          <w:sz w:val="24"/>
          <w:szCs w:val="24"/>
        </w:rPr>
        <w:t>задач;</w:t>
      </w:r>
    </w:p>
    <w:p w14:paraId="0DA60E58" w14:textId="77777777" w:rsidR="00F52540" w:rsidRDefault="006A0404" w:rsidP="00253DE9">
      <w:pPr>
        <w:pStyle w:val="a6"/>
        <w:numPr>
          <w:ilvl w:val="0"/>
          <w:numId w:val="18"/>
        </w:numPr>
        <w:tabs>
          <w:tab w:val="left" w:pos="1663"/>
        </w:tabs>
        <w:ind w:left="0" w:firstLine="709"/>
        <w:rPr>
          <w:sz w:val="24"/>
        </w:rPr>
      </w:pPr>
      <w:r w:rsidRPr="00411041">
        <w:rPr>
          <w:sz w:val="24"/>
          <w:szCs w:val="24"/>
        </w:rPr>
        <w:t>владение</w:t>
      </w:r>
      <w:r w:rsidRPr="00411041">
        <w:rPr>
          <w:spacing w:val="1"/>
          <w:sz w:val="24"/>
          <w:szCs w:val="24"/>
        </w:rPr>
        <w:t xml:space="preserve"> </w:t>
      </w:r>
      <w:r w:rsidRPr="00411041">
        <w:rPr>
          <w:sz w:val="24"/>
          <w:szCs w:val="24"/>
        </w:rPr>
        <w:t>умениями</w:t>
      </w:r>
      <w:r w:rsidRPr="00411041">
        <w:rPr>
          <w:spacing w:val="1"/>
          <w:sz w:val="24"/>
          <w:szCs w:val="24"/>
        </w:rPr>
        <w:t xml:space="preserve"> </w:t>
      </w:r>
      <w:r w:rsidRPr="00411041">
        <w:rPr>
          <w:sz w:val="24"/>
          <w:szCs w:val="24"/>
        </w:rPr>
        <w:t>географического</w:t>
      </w:r>
      <w:r w:rsidRPr="00411041">
        <w:rPr>
          <w:spacing w:val="1"/>
          <w:sz w:val="24"/>
          <w:szCs w:val="24"/>
        </w:rPr>
        <w:t xml:space="preserve"> </w:t>
      </w:r>
      <w:r w:rsidRPr="00411041">
        <w:rPr>
          <w:sz w:val="24"/>
          <w:szCs w:val="24"/>
        </w:rPr>
        <w:t>анализа</w:t>
      </w:r>
      <w:r w:rsidRPr="00411041">
        <w:rPr>
          <w:spacing w:val="1"/>
          <w:sz w:val="24"/>
          <w:szCs w:val="24"/>
        </w:rPr>
        <w:t xml:space="preserve"> </w:t>
      </w:r>
      <w:r w:rsidRPr="00411041">
        <w:rPr>
          <w:sz w:val="24"/>
          <w:szCs w:val="24"/>
        </w:rPr>
        <w:t>и</w:t>
      </w:r>
      <w:r w:rsidRPr="00411041">
        <w:rPr>
          <w:spacing w:val="1"/>
          <w:sz w:val="24"/>
          <w:szCs w:val="24"/>
        </w:rPr>
        <w:t xml:space="preserve"> </w:t>
      </w:r>
      <w:r w:rsidRPr="00411041">
        <w:rPr>
          <w:sz w:val="24"/>
          <w:szCs w:val="24"/>
        </w:rPr>
        <w:t>интерпретации</w:t>
      </w:r>
      <w:r w:rsidRPr="00411041">
        <w:rPr>
          <w:spacing w:val="1"/>
          <w:sz w:val="24"/>
          <w:szCs w:val="24"/>
        </w:rPr>
        <w:t xml:space="preserve"> </w:t>
      </w:r>
      <w:r w:rsidRPr="00411041">
        <w:rPr>
          <w:sz w:val="24"/>
          <w:szCs w:val="24"/>
        </w:rPr>
        <w:t>информации</w:t>
      </w:r>
      <w:r w:rsidRPr="00411041">
        <w:rPr>
          <w:spacing w:val="1"/>
          <w:sz w:val="24"/>
          <w:szCs w:val="24"/>
        </w:rPr>
        <w:t xml:space="preserve"> </w:t>
      </w:r>
      <w:r w:rsidRPr="00411041">
        <w:rPr>
          <w:sz w:val="24"/>
          <w:szCs w:val="24"/>
        </w:rPr>
        <w:t>из</w:t>
      </w:r>
      <w:r w:rsidRPr="00411041">
        <w:rPr>
          <w:spacing w:val="1"/>
          <w:sz w:val="24"/>
          <w:szCs w:val="24"/>
        </w:rPr>
        <w:t xml:space="preserve"> </w:t>
      </w:r>
      <w:r w:rsidRPr="00411041">
        <w:rPr>
          <w:sz w:val="24"/>
          <w:szCs w:val="24"/>
        </w:rPr>
        <w:t>различных</w:t>
      </w:r>
      <w:r w:rsidRPr="00411041">
        <w:rPr>
          <w:spacing w:val="1"/>
          <w:sz w:val="24"/>
          <w:szCs w:val="24"/>
        </w:rPr>
        <w:t xml:space="preserve"> </w:t>
      </w:r>
      <w:r w:rsidRPr="00411041">
        <w:rPr>
          <w:sz w:val="24"/>
          <w:szCs w:val="24"/>
        </w:rPr>
        <w:t>источников:</w:t>
      </w:r>
      <w:r w:rsidRPr="00411041">
        <w:rPr>
          <w:spacing w:val="1"/>
          <w:sz w:val="24"/>
          <w:szCs w:val="24"/>
        </w:rPr>
        <w:t xml:space="preserve"> </w:t>
      </w:r>
      <w:r w:rsidRPr="00411041">
        <w:rPr>
          <w:sz w:val="24"/>
          <w:szCs w:val="24"/>
        </w:rPr>
        <w:t>находить,</w:t>
      </w:r>
      <w:r w:rsidRPr="00411041">
        <w:rPr>
          <w:spacing w:val="1"/>
          <w:sz w:val="24"/>
          <w:szCs w:val="24"/>
        </w:rPr>
        <w:t xml:space="preserve"> </w:t>
      </w:r>
      <w:r w:rsidRPr="00411041">
        <w:rPr>
          <w:sz w:val="24"/>
          <w:szCs w:val="24"/>
        </w:rPr>
        <w:t>отбирать,</w:t>
      </w:r>
      <w:r w:rsidRPr="00411041">
        <w:rPr>
          <w:spacing w:val="1"/>
          <w:sz w:val="24"/>
          <w:szCs w:val="24"/>
        </w:rPr>
        <w:t xml:space="preserve"> </w:t>
      </w:r>
      <w:r w:rsidRPr="00411041">
        <w:rPr>
          <w:sz w:val="24"/>
          <w:szCs w:val="24"/>
        </w:rPr>
        <w:t>систематизировать</w:t>
      </w:r>
      <w:r w:rsidRPr="00411041">
        <w:rPr>
          <w:spacing w:val="1"/>
          <w:sz w:val="24"/>
          <w:szCs w:val="24"/>
        </w:rPr>
        <w:t xml:space="preserve"> </w:t>
      </w:r>
      <w:r w:rsidRPr="00411041">
        <w:rPr>
          <w:sz w:val="24"/>
          <w:szCs w:val="24"/>
        </w:rPr>
        <w:t>информацию,</w:t>
      </w:r>
      <w:r w:rsidRPr="00411041">
        <w:rPr>
          <w:spacing w:val="1"/>
          <w:sz w:val="24"/>
          <w:szCs w:val="24"/>
        </w:rPr>
        <w:t xml:space="preserve"> </w:t>
      </w:r>
      <w:r w:rsidRPr="00411041">
        <w:rPr>
          <w:sz w:val="24"/>
          <w:szCs w:val="24"/>
        </w:rPr>
        <w:t>необходимую для изучения географических объектов и явлений, отдельных территорий</w:t>
      </w:r>
      <w:r w:rsidRPr="00411041">
        <w:rPr>
          <w:spacing w:val="1"/>
          <w:sz w:val="24"/>
          <w:szCs w:val="24"/>
        </w:rPr>
        <w:t xml:space="preserve"> </w:t>
      </w:r>
      <w:r w:rsidRPr="00411041">
        <w:rPr>
          <w:sz w:val="24"/>
          <w:szCs w:val="24"/>
        </w:rPr>
        <w:t>мира</w:t>
      </w:r>
      <w:r w:rsidRPr="00411041">
        <w:rPr>
          <w:spacing w:val="1"/>
          <w:sz w:val="24"/>
          <w:szCs w:val="24"/>
        </w:rPr>
        <w:t xml:space="preserve"> </w:t>
      </w:r>
      <w:r w:rsidRPr="00411041">
        <w:rPr>
          <w:sz w:val="24"/>
          <w:szCs w:val="24"/>
        </w:rPr>
        <w:t>и</w:t>
      </w:r>
      <w:r w:rsidRPr="00411041">
        <w:rPr>
          <w:spacing w:val="1"/>
          <w:sz w:val="24"/>
          <w:szCs w:val="24"/>
        </w:rPr>
        <w:t xml:space="preserve"> </w:t>
      </w:r>
      <w:r w:rsidRPr="00411041">
        <w:rPr>
          <w:sz w:val="24"/>
          <w:szCs w:val="24"/>
        </w:rPr>
        <w:t>России,</w:t>
      </w:r>
      <w:r w:rsidRPr="00411041">
        <w:rPr>
          <w:spacing w:val="1"/>
          <w:sz w:val="24"/>
          <w:szCs w:val="24"/>
        </w:rPr>
        <w:t xml:space="preserve"> </w:t>
      </w:r>
      <w:r w:rsidRPr="00411041">
        <w:rPr>
          <w:sz w:val="24"/>
          <w:szCs w:val="24"/>
        </w:rPr>
        <w:t>их</w:t>
      </w:r>
      <w:r w:rsidRPr="00411041">
        <w:rPr>
          <w:spacing w:val="1"/>
          <w:sz w:val="24"/>
          <w:szCs w:val="24"/>
        </w:rPr>
        <w:t xml:space="preserve"> </w:t>
      </w:r>
      <w:r w:rsidRPr="00411041">
        <w:rPr>
          <w:sz w:val="24"/>
          <w:szCs w:val="24"/>
        </w:rPr>
        <w:t>обеспеченности</w:t>
      </w:r>
      <w:r w:rsidRPr="00411041">
        <w:rPr>
          <w:spacing w:val="1"/>
          <w:sz w:val="24"/>
          <w:szCs w:val="24"/>
        </w:rPr>
        <w:t xml:space="preserve"> </w:t>
      </w:r>
      <w:r w:rsidRPr="00411041">
        <w:rPr>
          <w:sz w:val="24"/>
          <w:szCs w:val="24"/>
        </w:rPr>
        <w:t>природными</w:t>
      </w:r>
      <w:r w:rsidRPr="00411041">
        <w:rPr>
          <w:spacing w:val="1"/>
          <w:sz w:val="24"/>
          <w:szCs w:val="24"/>
        </w:rPr>
        <w:t xml:space="preserve"> </w:t>
      </w:r>
      <w:r w:rsidRPr="00411041">
        <w:rPr>
          <w:sz w:val="24"/>
          <w:szCs w:val="24"/>
        </w:rPr>
        <w:t>и</w:t>
      </w:r>
      <w:r w:rsidRPr="00411041">
        <w:rPr>
          <w:spacing w:val="1"/>
          <w:sz w:val="24"/>
          <w:szCs w:val="24"/>
        </w:rPr>
        <w:t xml:space="preserve"> </w:t>
      </w:r>
      <w:r w:rsidRPr="00411041">
        <w:rPr>
          <w:sz w:val="24"/>
          <w:szCs w:val="24"/>
        </w:rPr>
        <w:t>человеческими</w:t>
      </w:r>
      <w:r w:rsidRPr="00411041">
        <w:rPr>
          <w:spacing w:val="1"/>
          <w:sz w:val="24"/>
          <w:szCs w:val="24"/>
        </w:rPr>
        <w:t xml:space="preserve"> </w:t>
      </w:r>
      <w:r w:rsidRPr="00411041">
        <w:rPr>
          <w:sz w:val="24"/>
          <w:szCs w:val="24"/>
        </w:rPr>
        <w:t>ресурсами,</w:t>
      </w:r>
      <w:r w:rsidRPr="00411041">
        <w:rPr>
          <w:spacing w:val="-57"/>
          <w:sz w:val="24"/>
          <w:szCs w:val="24"/>
        </w:rPr>
        <w:t xml:space="preserve"> </w:t>
      </w:r>
      <w:r w:rsidRPr="00411041">
        <w:rPr>
          <w:sz w:val="24"/>
          <w:szCs w:val="24"/>
        </w:rPr>
        <w:t>хозяйственного потенциала, экологических проблем; представлять в различных формах</w:t>
      </w:r>
      <w:r w:rsidRPr="00411041">
        <w:rPr>
          <w:spacing w:val="1"/>
          <w:sz w:val="24"/>
          <w:szCs w:val="24"/>
        </w:rPr>
        <w:t xml:space="preserve"> </w:t>
      </w:r>
      <w:r w:rsidRPr="00411041">
        <w:rPr>
          <w:sz w:val="24"/>
          <w:szCs w:val="24"/>
        </w:rPr>
        <w:t>(графики, таблицы, схемы, диаграммы, карты и другие) географическую информацию</w:t>
      </w:r>
      <w:r>
        <w:rPr>
          <w:sz w:val="24"/>
        </w:rPr>
        <w:t xml:space="preserve"> о</w:t>
      </w:r>
      <w:r>
        <w:rPr>
          <w:spacing w:val="1"/>
          <w:sz w:val="24"/>
        </w:rPr>
        <w:t xml:space="preserve"> </w:t>
      </w:r>
      <w:r>
        <w:rPr>
          <w:sz w:val="24"/>
        </w:rPr>
        <w:t>населении мира и России, отраслевой и территориальной структуре мирового хозяйства,</w:t>
      </w:r>
      <w:r>
        <w:rPr>
          <w:spacing w:val="1"/>
          <w:sz w:val="24"/>
        </w:rPr>
        <w:t xml:space="preserve"> </w:t>
      </w:r>
      <w:r>
        <w:rPr>
          <w:sz w:val="24"/>
        </w:rPr>
        <w:t>географических</w:t>
      </w:r>
      <w:r>
        <w:rPr>
          <w:spacing w:val="1"/>
          <w:sz w:val="24"/>
        </w:rPr>
        <w:t xml:space="preserve"> </w:t>
      </w:r>
      <w:r>
        <w:rPr>
          <w:sz w:val="24"/>
        </w:rPr>
        <w:t>особенностях</w:t>
      </w:r>
      <w:r>
        <w:rPr>
          <w:spacing w:val="1"/>
          <w:sz w:val="24"/>
        </w:rPr>
        <w:t xml:space="preserve"> </w:t>
      </w:r>
      <w:r>
        <w:rPr>
          <w:sz w:val="24"/>
        </w:rPr>
        <w:t>развития</w:t>
      </w:r>
      <w:r>
        <w:rPr>
          <w:spacing w:val="1"/>
          <w:sz w:val="24"/>
        </w:rPr>
        <w:t xml:space="preserve"> </w:t>
      </w:r>
      <w:r>
        <w:rPr>
          <w:sz w:val="24"/>
        </w:rPr>
        <w:t>отдельных</w:t>
      </w:r>
      <w:r>
        <w:rPr>
          <w:spacing w:val="1"/>
          <w:sz w:val="24"/>
        </w:rPr>
        <w:t xml:space="preserve"> </w:t>
      </w:r>
      <w:r>
        <w:rPr>
          <w:sz w:val="24"/>
        </w:rPr>
        <w:t>отраслей;</w:t>
      </w:r>
      <w:r>
        <w:rPr>
          <w:spacing w:val="1"/>
          <w:sz w:val="24"/>
        </w:rPr>
        <w:t xml:space="preserve"> </w:t>
      </w:r>
      <w:r>
        <w:rPr>
          <w:sz w:val="24"/>
        </w:rPr>
        <w:t>формулировать</w:t>
      </w:r>
      <w:r>
        <w:rPr>
          <w:spacing w:val="1"/>
          <w:sz w:val="24"/>
        </w:rPr>
        <w:t xml:space="preserve"> </w:t>
      </w:r>
      <w:r>
        <w:rPr>
          <w:sz w:val="24"/>
        </w:rPr>
        <w:t>выводы</w:t>
      </w:r>
      <w:r>
        <w:rPr>
          <w:spacing w:val="1"/>
          <w:sz w:val="24"/>
        </w:rPr>
        <w:t xml:space="preserve"> </w:t>
      </w:r>
      <w:r>
        <w:rPr>
          <w:sz w:val="24"/>
        </w:rPr>
        <w:t>и</w:t>
      </w:r>
      <w:r>
        <w:rPr>
          <w:spacing w:val="-57"/>
          <w:sz w:val="24"/>
        </w:rPr>
        <w:t xml:space="preserve"> </w:t>
      </w:r>
      <w:r>
        <w:rPr>
          <w:sz w:val="24"/>
        </w:rPr>
        <w:t>заключения на основе анализа и интерпретации информации из различных источников;</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1"/>
          <w:sz w:val="24"/>
        </w:rPr>
        <w:t xml:space="preserve"> </w:t>
      </w:r>
      <w:r>
        <w:rPr>
          <w:sz w:val="24"/>
        </w:rPr>
        <w:t>получаемую</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6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(или) практико-ориентированных</w:t>
      </w:r>
      <w:r>
        <w:rPr>
          <w:spacing w:val="-2"/>
          <w:sz w:val="24"/>
        </w:rPr>
        <w:t xml:space="preserve"> </w:t>
      </w:r>
      <w:r>
        <w:rPr>
          <w:sz w:val="24"/>
        </w:rPr>
        <w:t>задач;</w:t>
      </w:r>
    </w:p>
    <w:p w14:paraId="3680FF24" w14:textId="77777777" w:rsidR="00F52540" w:rsidRDefault="006A0404" w:rsidP="00253DE9">
      <w:pPr>
        <w:pStyle w:val="a6"/>
        <w:numPr>
          <w:ilvl w:val="0"/>
          <w:numId w:val="18"/>
        </w:numPr>
        <w:tabs>
          <w:tab w:val="left" w:pos="1687"/>
        </w:tabs>
        <w:ind w:left="0" w:firstLine="709"/>
        <w:rPr>
          <w:sz w:val="24"/>
        </w:rPr>
      </w:pPr>
      <w:r>
        <w:rPr>
          <w:sz w:val="24"/>
        </w:rPr>
        <w:lastRenderedPageBreak/>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изученных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proofErr w:type="spellStart"/>
      <w:r>
        <w:rPr>
          <w:sz w:val="24"/>
        </w:rPr>
        <w:t>геоэкологических</w:t>
      </w:r>
      <w:proofErr w:type="spellEnd"/>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объяснять особенности демографической политики в странах с различным типом</w:t>
      </w:r>
      <w:r>
        <w:rPr>
          <w:spacing w:val="1"/>
          <w:sz w:val="24"/>
        </w:rPr>
        <w:t xml:space="preserve"> </w:t>
      </w:r>
      <w:r>
        <w:rPr>
          <w:sz w:val="24"/>
        </w:rPr>
        <w:t>воспроизводства населения, направления международных миграций, различия в уровнях</w:t>
      </w:r>
      <w:r>
        <w:rPr>
          <w:spacing w:val="1"/>
          <w:sz w:val="24"/>
        </w:rPr>
        <w:t xml:space="preserve"> </w:t>
      </w:r>
      <w:r>
        <w:rPr>
          <w:sz w:val="24"/>
        </w:rPr>
        <w:t>урбанизации,</w:t>
      </w:r>
      <w:r>
        <w:rPr>
          <w:spacing w:val="1"/>
          <w:sz w:val="24"/>
        </w:rPr>
        <w:t xml:space="preserve"> </w:t>
      </w:r>
      <w:r>
        <w:rPr>
          <w:sz w:val="24"/>
        </w:rPr>
        <w:t>в</w:t>
      </w:r>
      <w:r>
        <w:rPr>
          <w:spacing w:val="1"/>
          <w:sz w:val="24"/>
        </w:rPr>
        <w:t xml:space="preserve"> </w:t>
      </w:r>
      <w:r>
        <w:rPr>
          <w:sz w:val="24"/>
        </w:rPr>
        <w:t>уровне</w:t>
      </w:r>
      <w:r>
        <w:rPr>
          <w:spacing w:val="1"/>
          <w:sz w:val="24"/>
        </w:rPr>
        <w:t xml:space="preserve"> </w:t>
      </w:r>
      <w:r>
        <w:rPr>
          <w:sz w:val="24"/>
        </w:rPr>
        <w:t>и</w:t>
      </w:r>
      <w:r>
        <w:rPr>
          <w:spacing w:val="1"/>
          <w:sz w:val="24"/>
        </w:rPr>
        <w:t xml:space="preserve"> </w:t>
      </w:r>
      <w:r>
        <w:rPr>
          <w:sz w:val="24"/>
        </w:rPr>
        <w:t>качестве</w:t>
      </w:r>
      <w:r>
        <w:rPr>
          <w:spacing w:val="1"/>
          <w:sz w:val="24"/>
        </w:rPr>
        <w:t xml:space="preserve"> </w:t>
      </w:r>
      <w:r>
        <w:rPr>
          <w:sz w:val="24"/>
        </w:rPr>
        <w:t>жизни</w:t>
      </w:r>
      <w:r>
        <w:rPr>
          <w:spacing w:val="1"/>
          <w:sz w:val="24"/>
        </w:rPr>
        <w:t xml:space="preserve"> </w:t>
      </w:r>
      <w:r>
        <w:rPr>
          <w:sz w:val="24"/>
        </w:rPr>
        <w:t>населения,</w:t>
      </w:r>
      <w:r>
        <w:rPr>
          <w:spacing w:val="1"/>
          <w:sz w:val="24"/>
        </w:rPr>
        <w:t xml:space="preserve"> </w:t>
      </w:r>
      <w:r>
        <w:rPr>
          <w:sz w:val="24"/>
        </w:rPr>
        <w:t>влияние</w:t>
      </w:r>
      <w:r>
        <w:rPr>
          <w:spacing w:val="60"/>
          <w:sz w:val="24"/>
        </w:rPr>
        <w:t xml:space="preserve"> </w:t>
      </w:r>
      <w:proofErr w:type="spellStart"/>
      <w:r>
        <w:rPr>
          <w:sz w:val="24"/>
        </w:rPr>
        <w:t>природноресурсного</w:t>
      </w:r>
      <w:proofErr w:type="spellEnd"/>
      <w:r>
        <w:rPr>
          <w:spacing w:val="1"/>
          <w:sz w:val="24"/>
        </w:rPr>
        <w:t xml:space="preserve"> </w:t>
      </w:r>
      <w:r>
        <w:rPr>
          <w:sz w:val="24"/>
        </w:rPr>
        <w:t>капитала</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отраслевой</w:t>
      </w:r>
      <w:r>
        <w:rPr>
          <w:spacing w:val="1"/>
          <w:sz w:val="24"/>
        </w:rPr>
        <w:t xml:space="preserve"> </w:t>
      </w:r>
      <w:r>
        <w:rPr>
          <w:sz w:val="24"/>
        </w:rPr>
        <w:t>структуры</w:t>
      </w:r>
      <w:r>
        <w:rPr>
          <w:spacing w:val="1"/>
          <w:sz w:val="24"/>
        </w:rPr>
        <w:t xml:space="preserve"> </w:t>
      </w:r>
      <w:r>
        <w:rPr>
          <w:sz w:val="24"/>
        </w:rPr>
        <w:t>хозяйства</w:t>
      </w:r>
      <w:r>
        <w:rPr>
          <w:spacing w:val="1"/>
          <w:sz w:val="24"/>
        </w:rPr>
        <w:t xml:space="preserve"> </w:t>
      </w:r>
      <w:r>
        <w:rPr>
          <w:sz w:val="24"/>
        </w:rPr>
        <w:t>отдельных</w:t>
      </w:r>
      <w:r>
        <w:rPr>
          <w:spacing w:val="1"/>
          <w:sz w:val="24"/>
        </w:rPr>
        <w:t xml:space="preserve"> </w:t>
      </w:r>
      <w:r>
        <w:rPr>
          <w:sz w:val="24"/>
        </w:rPr>
        <w:t>стран;</w:t>
      </w:r>
      <w:r>
        <w:rPr>
          <w:spacing w:val="1"/>
          <w:sz w:val="24"/>
        </w:rPr>
        <w:t xml:space="preserve"> </w:t>
      </w:r>
      <w:r>
        <w:rPr>
          <w:sz w:val="24"/>
        </w:rPr>
        <w:t>использовать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мировом</w:t>
      </w:r>
      <w:r>
        <w:rPr>
          <w:spacing w:val="1"/>
          <w:sz w:val="24"/>
        </w:rPr>
        <w:t xml:space="preserve"> </w:t>
      </w:r>
      <w:r>
        <w:rPr>
          <w:sz w:val="24"/>
        </w:rPr>
        <w:t>хозяйстве</w:t>
      </w:r>
      <w:r>
        <w:rPr>
          <w:spacing w:val="1"/>
          <w:sz w:val="24"/>
        </w:rPr>
        <w:t xml:space="preserve"> </w:t>
      </w:r>
      <w:r>
        <w:rPr>
          <w:sz w:val="24"/>
        </w:rPr>
        <w:t>и</w:t>
      </w:r>
      <w:r>
        <w:rPr>
          <w:spacing w:val="1"/>
          <w:sz w:val="24"/>
        </w:rPr>
        <w:t xml:space="preserve"> </w:t>
      </w:r>
      <w:r>
        <w:rPr>
          <w:sz w:val="24"/>
        </w:rPr>
        <w:t>населении</w:t>
      </w:r>
      <w:r>
        <w:rPr>
          <w:spacing w:val="1"/>
          <w:sz w:val="24"/>
        </w:rPr>
        <w:t xml:space="preserve"> </w:t>
      </w:r>
      <w:r>
        <w:rPr>
          <w:sz w:val="24"/>
        </w:rPr>
        <w:t>мира,</w:t>
      </w:r>
      <w:r>
        <w:rPr>
          <w:spacing w:val="1"/>
          <w:sz w:val="24"/>
        </w:rPr>
        <w:t xml:space="preserve"> </w:t>
      </w:r>
      <w:r>
        <w:rPr>
          <w:sz w:val="24"/>
        </w:rPr>
        <w:t>об</w:t>
      </w:r>
      <w:r>
        <w:rPr>
          <w:spacing w:val="-57"/>
          <w:sz w:val="24"/>
        </w:rPr>
        <w:t xml:space="preserve"> </w:t>
      </w:r>
      <w:r>
        <w:rPr>
          <w:sz w:val="24"/>
        </w:rPr>
        <w:t>особенностях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практико-ориентированных</w:t>
      </w:r>
      <w:r>
        <w:rPr>
          <w:spacing w:val="-2"/>
          <w:sz w:val="24"/>
        </w:rPr>
        <w:t xml:space="preserve"> </w:t>
      </w:r>
      <w:r>
        <w:rPr>
          <w:sz w:val="24"/>
        </w:rPr>
        <w:t>задач;</w:t>
      </w:r>
    </w:p>
    <w:p w14:paraId="0DC8D243" w14:textId="77777777" w:rsidR="00F52540" w:rsidRDefault="006A0404" w:rsidP="00253DE9">
      <w:pPr>
        <w:pStyle w:val="a6"/>
        <w:numPr>
          <w:ilvl w:val="0"/>
          <w:numId w:val="18"/>
        </w:numPr>
        <w:tabs>
          <w:tab w:val="left" w:pos="1802"/>
        </w:tabs>
        <w:ind w:left="0" w:firstLine="709"/>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разнообразных явлений и процессов: оценивать географические факторы, определяющие</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динамику</w:t>
      </w:r>
      <w:r>
        <w:rPr>
          <w:spacing w:val="1"/>
          <w:sz w:val="24"/>
        </w:rPr>
        <w:t xml:space="preserve"> </w:t>
      </w:r>
      <w:r>
        <w:rPr>
          <w:sz w:val="24"/>
        </w:rPr>
        <w:t>важнейших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proofErr w:type="spellStart"/>
      <w:r>
        <w:rPr>
          <w:sz w:val="24"/>
        </w:rPr>
        <w:t>геоэкологических</w:t>
      </w:r>
      <w:proofErr w:type="spellEnd"/>
      <w:r>
        <w:rPr>
          <w:spacing w:val="1"/>
          <w:sz w:val="24"/>
        </w:rPr>
        <w:t xml:space="preserve"> </w:t>
      </w:r>
      <w:r>
        <w:rPr>
          <w:sz w:val="24"/>
        </w:rPr>
        <w:t>процессов;</w:t>
      </w:r>
      <w:r>
        <w:rPr>
          <w:spacing w:val="14"/>
          <w:sz w:val="24"/>
        </w:rPr>
        <w:t xml:space="preserve"> </w:t>
      </w:r>
      <w:r>
        <w:rPr>
          <w:sz w:val="24"/>
        </w:rPr>
        <w:t>оценивать</w:t>
      </w:r>
      <w:r>
        <w:rPr>
          <w:spacing w:val="16"/>
          <w:sz w:val="24"/>
        </w:rPr>
        <w:t xml:space="preserve"> </w:t>
      </w:r>
      <w:r>
        <w:rPr>
          <w:sz w:val="24"/>
        </w:rPr>
        <w:t>изученные</w:t>
      </w:r>
      <w:r>
        <w:rPr>
          <w:spacing w:val="13"/>
          <w:sz w:val="24"/>
        </w:rPr>
        <w:t xml:space="preserve"> </w:t>
      </w:r>
      <w:r>
        <w:rPr>
          <w:sz w:val="24"/>
        </w:rPr>
        <w:t>социально-экономические</w:t>
      </w:r>
      <w:r>
        <w:rPr>
          <w:spacing w:val="15"/>
          <w:sz w:val="24"/>
        </w:rPr>
        <w:t xml:space="preserve"> </w:t>
      </w:r>
      <w:r>
        <w:rPr>
          <w:sz w:val="24"/>
        </w:rPr>
        <w:t>и</w:t>
      </w:r>
      <w:r>
        <w:rPr>
          <w:spacing w:val="16"/>
          <w:sz w:val="24"/>
        </w:rPr>
        <w:t xml:space="preserve"> </w:t>
      </w:r>
      <w:proofErr w:type="spellStart"/>
      <w:r>
        <w:rPr>
          <w:sz w:val="24"/>
        </w:rPr>
        <w:t>геоэкологические</w:t>
      </w:r>
      <w:proofErr w:type="spellEnd"/>
      <w:r>
        <w:rPr>
          <w:spacing w:val="14"/>
          <w:sz w:val="24"/>
        </w:rPr>
        <w:t xml:space="preserve"> </w:t>
      </w:r>
      <w:r>
        <w:rPr>
          <w:sz w:val="24"/>
        </w:rPr>
        <w:t>процессы</w:t>
      </w:r>
      <w:r>
        <w:rPr>
          <w:spacing w:val="-57"/>
          <w:sz w:val="24"/>
        </w:rPr>
        <w:t xml:space="preserve"> </w:t>
      </w:r>
      <w:r>
        <w:rPr>
          <w:sz w:val="24"/>
        </w:rPr>
        <w:t>и</w:t>
      </w:r>
      <w:r>
        <w:rPr>
          <w:spacing w:val="1"/>
          <w:sz w:val="24"/>
        </w:rPr>
        <w:t xml:space="preserve"> </w:t>
      </w:r>
      <w:r>
        <w:rPr>
          <w:sz w:val="24"/>
        </w:rPr>
        <w:t>явления,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оценивать</w:t>
      </w:r>
      <w:r>
        <w:rPr>
          <w:spacing w:val="1"/>
          <w:sz w:val="24"/>
        </w:rPr>
        <w:t xml:space="preserve"> </w:t>
      </w:r>
      <w:r>
        <w:rPr>
          <w:sz w:val="24"/>
        </w:rPr>
        <w:t>природно-ресурсный</w:t>
      </w:r>
      <w:r>
        <w:rPr>
          <w:spacing w:val="1"/>
          <w:sz w:val="24"/>
        </w:rPr>
        <w:t xml:space="preserve"> </w:t>
      </w:r>
      <w:r>
        <w:rPr>
          <w:sz w:val="24"/>
        </w:rPr>
        <w:t>капитал</w:t>
      </w:r>
      <w:r>
        <w:rPr>
          <w:spacing w:val="1"/>
          <w:sz w:val="24"/>
        </w:rPr>
        <w:t xml:space="preserve"> </w:t>
      </w:r>
      <w:r>
        <w:rPr>
          <w:sz w:val="24"/>
        </w:rPr>
        <w:t>одной</w:t>
      </w:r>
      <w:r>
        <w:rPr>
          <w:spacing w:val="1"/>
          <w:sz w:val="24"/>
        </w:rPr>
        <w:t xml:space="preserve"> </w:t>
      </w:r>
      <w:r>
        <w:rPr>
          <w:sz w:val="24"/>
        </w:rPr>
        <w:t>из</w:t>
      </w:r>
      <w:r>
        <w:rPr>
          <w:spacing w:val="1"/>
          <w:sz w:val="24"/>
        </w:rPr>
        <w:t xml:space="preserve"> </w:t>
      </w:r>
      <w:r>
        <w:rPr>
          <w:sz w:val="24"/>
        </w:rPr>
        <w:t>стран</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источников</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влияние</w:t>
      </w:r>
      <w:r>
        <w:rPr>
          <w:spacing w:val="1"/>
          <w:sz w:val="24"/>
        </w:rPr>
        <w:t xml:space="preserve"> </w:t>
      </w:r>
      <w:r>
        <w:rPr>
          <w:sz w:val="24"/>
        </w:rPr>
        <w:t>урбанизации</w:t>
      </w:r>
      <w:r>
        <w:rPr>
          <w:spacing w:val="1"/>
          <w:sz w:val="24"/>
        </w:rPr>
        <w:t xml:space="preserve"> </w:t>
      </w:r>
      <w:r>
        <w:rPr>
          <w:sz w:val="24"/>
        </w:rPr>
        <w:t>на</w:t>
      </w:r>
      <w:r>
        <w:rPr>
          <w:spacing w:val="1"/>
          <w:sz w:val="24"/>
        </w:rPr>
        <w:t xml:space="preserve"> </w:t>
      </w:r>
      <w:r>
        <w:rPr>
          <w:sz w:val="24"/>
        </w:rPr>
        <w:t>окружающую</w:t>
      </w:r>
      <w:r>
        <w:rPr>
          <w:spacing w:val="1"/>
          <w:sz w:val="24"/>
        </w:rPr>
        <w:t xml:space="preserve"> </w:t>
      </w:r>
      <w:r>
        <w:rPr>
          <w:sz w:val="24"/>
        </w:rPr>
        <w:t>среду,</w:t>
      </w:r>
      <w:r>
        <w:rPr>
          <w:spacing w:val="1"/>
          <w:sz w:val="24"/>
        </w:rPr>
        <w:t xml:space="preserve"> </w:t>
      </w:r>
      <w:r>
        <w:rPr>
          <w:sz w:val="24"/>
        </w:rPr>
        <w:t>тенденции</w:t>
      </w:r>
      <w:r>
        <w:rPr>
          <w:spacing w:val="1"/>
          <w:sz w:val="24"/>
        </w:rPr>
        <w:t xml:space="preserve"> </w:t>
      </w:r>
      <w:r>
        <w:rPr>
          <w:sz w:val="24"/>
        </w:rPr>
        <w:t>развития</w:t>
      </w:r>
      <w:r>
        <w:rPr>
          <w:spacing w:val="1"/>
          <w:sz w:val="24"/>
        </w:rPr>
        <w:t xml:space="preserve"> </w:t>
      </w:r>
      <w:r>
        <w:rPr>
          <w:sz w:val="24"/>
        </w:rPr>
        <w:t>основных</w:t>
      </w:r>
      <w:r>
        <w:rPr>
          <w:spacing w:val="1"/>
          <w:sz w:val="24"/>
        </w:rPr>
        <w:t xml:space="preserve"> </w:t>
      </w:r>
      <w:r>
        <w:rPr>
          <w:sz w:val="24"/>
        </w:rPr>
        <w:t>отраслей</w:t>
      </w:r>
      <w:r>
        <w:rPr>
          <w:spacing w:val="1"/>
          <w:sz w:val="24"/>
        </w:rPr>
        <w:t xml:space="preserve"> </w:t>
      </w:r>
      <w:r>
        <w:rPr>
          <w:sz w:val="24"/>
        </w:rPr>
        <w:t>мирового</w:t>
      </w:r>
      <w:r>
        <w:rPr>
          <w:spacing w:val="1"/>
          <w:sz w:val="24"/>
        </w:rPr>
        <w:t xml:space="preserve"> </w:t>
      </w:r>
      <w:r>
        <w:rPr>
          <w:sz w:val="24"/>
        </w:rPr>
        <w:t>хозяйства</w:t>
      </w:r>
      <w:r>
        <w:rPr>
          <w:spacing w:val="1"/>
          <w:sz w:val="24"/>
        </w:rPr>
        <w:t xml:space="preserve"> </w:t>
      </w:r>
      <w:r>
        <w:rPr>
          <w:sz w:val="24"/>
        </w:rPr>
        <w:t>и</w:t>
      </w:r>
      <w:r>
        <w:rPr>
          <w:spacing w:val="1"/>
          <w:sz w:val="24"/>
        </w:rPr>
        <w:t xml:space="preserve"> </w:t>
      </w:r>
      <w:r>
        <w:rPr>
          <w:sz w:val="24"/>
        </w:rPr>
        <w:t>изменения его отраслевой и территориальной структуры, изменение климата и уровня</w:t>
      </w:r>
      <w:r>
        <w:rPr>
          <w:spacing w:val="1"/>
          <w:sz w:val="24"/>
        </w:rPr>
        <w:t xml:space="preserve"> </w:t>
      </w:r>
      <w:r>
        <w:rPr>
          <w:sz w:val="24"/>
        </w:rPr>
        <w:t>Мирового океана для различных территорий, изменение содержания парниковых газов в</w:t>
      </w:r>
      <w:r>
        <w:rPr>
          <w:spacing w:val="1"/>
          <w:sz w:val="24"/>
        </w:rPr>
        <w:t xml:space="preserve"> </w:t>
      </w:r>
      <w:r>
        <w:rPr>
          <w:sz w:val="24"/>
        </w:rPr>
        <w:t>атмосфере</w:t>
      </w:r>
      <w:r>
        <w:rPr>
          <w:spacing w:val="1"/>
          <w:sz w:val="24"/>
        </w:rPr>
        <w:t xml:space="preserve"> </w:t>
      </w:r>
      <w:r>
        <w:rPr>
          <w:sz w:val="24"/>
        </w:rPr>
        <w:t>и</w:t>
      </w:r>
      <w:r>
        <w:rPr>
          <w:spacing w:val="1"/>
          <w:sz w:val="24"/>
        </w:rPr>
        <w:t xml:space="preserve"> </w:t>
      </w:r>
      <w:r>
        <w:rPr>
          <w:sz w:val="24"/>
        </w:rPr>
        <w:t>меры,</w:t>
      </w:r>
      <w:r>
        <w:rPr>
          <w:spacing w:val="1"/>
          <w:sz w:val="24"/>
        </w:rPr>
        <w:t xml:space="preserve"> </w:t>
      </w:r>
      <w:r>
        <w:rPr>
          <w:sz w:val="24"/>
        </w:rPr>
        <w:t>предпринимаемые</w:t>
      </w:r>
      <w:r>
        <w:rPr>
          <w:spacing w:val="1"/>
          <w:sz w:val="24"/>
        </w:rPr>
        <w:t xml:space="preserve"> </w:t>
      </w:r>
      <w:r>
        <w:rPr>
          <w:sz w:val="24"/>
        </w:rPr>
        <w:t>для</w:t>
      </w:r>
      <w:r>
        <w:rPr>
          <w:spacing w:val="1"/>
          <w:sz w:val="24"/>
        </w:rPr>
        <w:t xml:space="preserve"> </w:t>
      </w:r>
      <w:r>
        <w:rPr>
          <w:sz w:val="24"/>
        </w:rPr>
        <w:t>уменьшения</w:t>
      </w:r>
      <w:r>
        <w:rPr>
          <w:spacing w:val="1"/>
          <w:sz w:val="24"/>
        </w:rPr>
        <w:t xml:space="preserve"> </w:t>
      </w:r>
      <w:r>
        <w:rPr>
          <w:sz w:val="24"/>
        </w:rPr>
        <w:t>их</w:t>
      </w:r>
      <w:r>
        <w:rPr>
          <w:spacing w:val="1"/>
          <w:sz w:val="24"/>
        </w:rPr>
        <w:t xml:space="preserve"> </w:t>
      </w:r>
      <w:r>
        <w:rPr>
          <w:sz w:val="24"/>
        </w:rPr>
        <w:t>выбросов;</w:t>
      </w:r>
      <w:r>
        <w:rPr>
          <w:spacing w:val="61"/>
          <w:sz w:val="24"/>
        </w:rPr>
        <w:t xml:space="preserve"> </w:t>
      </w:r>
      <w:r>
        <w:rPr>
          <w:sz w:val="24"/>
        </w:rPr>
        <w:t>10)</w:t>
      </w:r>
      <w:r>
        <w:rPr>
          <w:spacing w:val="-57"/>
          <w:sz w:val="24"/>
        </w:rPr>
        <w:t xml:space="preserve"> </w:t>
      </w:r>
      <w:r>
        <w:rPr>
          <w:sz w:val="24"/>
        </w:rPr>
        <w:t>сформированность знаний об основных проблемах взаимодействия природы и общества, о</w:t>
      </w:r>
      <w:r>
        <w:rPr>
          <w:spacing w:val="-57"/>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аспектах</w:t>
      </w:r>
      <w:r>
        <w:rPr>
          <w:spacing w:val="1"/>
          <w:sz w:val="24"/>
        </w:rPr>
        <w:t xml:space="preserve"> </w:t>
      </w:r>
      <w:r>
        <w:rPr>
          <w:sz w:val="24"/>
        </w:rPr>
        <w:t>экологических</w:t>
      </w:r>
      <w:r>
        <w:rPr>
          <w:spacing w:val="1"/>
          <w:sz w:val="24"/>
        </w:rPr>
        <w:t xml:space="preserve"> </w:t>
      </w:r>
      <w:r>
        <w:rPr>
          <w:sz w:val="24"/>
        </w:rPr>
        <w:t>проблем:</w:t>
      </w:r>
      <w:r>
        <w:rPr>
          <w:spacing w:val="1"/>
          <w:sz w:val="24"/>
        </w:rPr>
        <w:t xml:space="preserve"> </w:t>
      </w:r>
      <w:r>
        <w:rPr>
          <w:sz w:val="24"/>
        </w:rPr>
        <w:t>описывать</w:t>
      </w:r>
      <w:r>
        <w:rPr>
          <w:spacing w:val="1"/>
          <w:sz w:val="24"/>
        </w:rPr>
        <w:t xml:space="preserve"> </w:t>
      </w:r>
      <w:r>
        <w:rPr>
          <w:sz w:val="24"/>
        </w:rPr>
        <w:t>географические</w:t>
      </w:r>
      <w:r>
        <w:rPr>
          <w:spacing w:val="1"/>
          <w:sz w:val="24"/>
        </w:rPr>
        <w:t xml:space="preserve"> </w:t>
      </w:r>
      <w:r>
        <w:rPr>
          <w:sz w:val="24"/>
        </w:rPr>
        <w:t>аспекты</w:t>
      </w:r>
      <w:r>
        <w:rPr>
          <w:spacing w:val="1"/>
          <w:sz w:val="24"/>
        </w:rPr>
        <w:t xml:space="preserve"> </w:t>
      </w:r>
      <w:r>
        <w:rPr>
          <w:sz w:val="24"/>
        </w:rPr>
        <w:t>проблем</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различия</w:t>
      </w:r>
      <w:r>
        <w:rPr>
          <w:spacing w:val="1"/>
          <w:sz w:val="24"/>
        </w:rPr>
        <w:t xml:space="preserve"> </w:t>
      </w:r>
      <w:r>
        <w:rPr>
          <w:sz w:val="24"/>
        </w:rPr>
        <w:t>в</w:t>
      </w:r>
      <w:r>
        <w:rPr>
          <w:spacing w:val="1"/>
          <w:sz w:val="24"/>
        </w:rPr>
        <w:t xml:space="preserve"> </w:t>
      </w:r>
      <w:r>
        <w:rPr>
          <w:sz w:val="24"/>
        </w:rPr>
        <w:t>особенностях проявления глобальных изменений климата, повышения уровня Мирового</w:t>
      </w:r>
      <w:r>
        <w:rPr>
          <w:spacing w:val="1"/>
          <w:sz w:val="24"/>
        </w:rPr>
        <w:t xml:space="preserve"> </w:t>
      </w:r>
      <w:r>
        <w:rPr>
          <w:sz w:val="24"/>
        </w:rPr>
        <w:t>океана,</w:t>
      </w:r>
      <w:r>
        <w:rPr>
          <w:spacing w:val="1"/>
          <w:sz w:val="24"/>
        </w:rPr>
        <w:t xml:space="preserve"> </w:t>
      </w:r>
      <w:r>
        <w:rPr>
          <w:sz w:val="24"/>
        </w:rPr>
        <w:t>в</w:t>
      </w:r>
      <w:r>
        <w:rPr>
          <w:spacing w:val="1"/>
          <w:sz w:val="24"/>
        </w:rPr>
        <w:t xml:space="preserve"> </w:t>
      </w:r>
      <w:r>
        <w:rPr>
          <w:sz w:val="24"/>
        </w:rPr>
        <w:t>объемах</w:t>
      </w:r>
      <w:r>
        <w:rPr>
          <w:spacing w:val="1"/>
          <w:sz w:val="24"/>
        </w:rPr>
        <w:t xml:space="preserve"> </w:t>
      </w:r>
      <w:r>
        <w:rPr>
          <w:sz w:val="24"/>
        </w:rPr>
        <w:t>выбросов</w:t>
      </w:r>
      <w:r>
        <w:rPr>
          <w:spacing w:val="1"/>
          <w:sz w:val="24"/>
        </w:rPr>
        <w:t xml:space="preserve"> </w:t>
      </w:r>
      <w:r>
        <w:rPr>
          <w:sz w:val="24"/>
        </w:rPr>
        <w:t>парниковых</w:t>
      </w:r>
      <w:r>
        <w:rPr>
          <w:spacing w:val="1"/>
          <w:sz w:val="24"/>
        </w:rPr>
        <w:t xml:space="preserve"> </w:t>
      </w:r>
      <w:r>
        <w:rPr>
          <w:sz w:val="24"/>
        </w:rPr>
        <w:t>газов</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регионах</w:t>
      </w:r>
      <w:r>
        <w:rPr>
          <w:spacing w:val="1"/>
          <w:sz w:val="24"/>
        </w:rPr>
        <w:t xml:space="preserve"> </w:t>
      </w:r>
      <w:r>
        <w:rPr>
          <w:sz w:val="24"/>
        </w:rPr>
        <w:t>мира,</w:t>
      </w:r>
      <w:r>
        <w:rPr>
          <w:spacing w:val="1"/>
          <w:sz w:val="24"/>
        </w:rPr>
        <w:t xml:space="preserve"> </w:t>
      </w:r>
      <w:r>
        <w:rPr>
          <w:sz w:val="24"/>
        </w:rPr>
        <w:t>изменения</w:t>
      </w:r>
      <w:r>
        <w:rPr>
          <w:spacing w:val="1"/>
          <w:sz w:val="24"/>
        </w:rPr>
        <w:t xml:space="preserve"> </w:t>
      </w:r>
      <w:r>
        <w:rPr>
          <w:sz w:val="24"/>
        </w:rPr>
        <w:t>геосистем в результате природных и антропогенных воздействий на примере регионов и</w:t>
      </w:r>
      <w:r>
        <w:rPr>
          <w:spacing w:val="1"/>
          <w:sz w:val="24"/>
        </w:rPr>
        <w:t xml:space="preserve"> </w:t>
      </w:r>
      <w:r>
        <w:rPr>
          <w:sz w:val="24"/>
        </w:rPr>
        <w:t>стран</w:t>
      </w:r>
      <w:r>
        <w:rPr>
          <w:spacing w:val="-1"/>
          <w:sz w:val="24"/>
        </w:rPr>
        <w:t xml:space="preserve"> </w:t>
      </w:r>
      <w:r>
        <w:rPr>
          <w:sz w:val="24"/>
        </w:rPr>
        <w:t>мира, на</w:t>
      </w:r>
      <w:r>
        <w:rPr>
          <w:spacing w:val="-1"/>
          <w:sz w:val="24"/>
        </w:rPr>
        <w:t xml:space="preserve"> </w:t>
      </w:r>
      <w:r>
        <w:rPr>
          <w:sz w:val="24"/>
        </w:rPr>
        <w:t>планетарном</w:t>
      </w:r>
      <w:r>
        <w:rPr>
          <w:spacing w:val="1"/>
          <w:sz w:val="24"/>
        </w:rPr>
        <w:t xml:space="preserve"> </w:t>
      </w:r>
      <w:r>
        <w:rPr>
          <w:sz w:val="24"/>
        </w:rPr>
        <w:t>уровне.</w:t>
      </w:r>
    </w:p>
    <w:p w14:paraId="6C370112" w14:textId="77777777" w:rsidR="00F52540" w:rsidRPr="00253DE9" w:rsidRDefault="006A0404" w:rsidP="00253DE9">
      <w:pPr>
        <w:pStyle w:val="a4"/>
        <w:ind w:left="0" w:firstLine="709"/>
        <w:rPr>
          <w:u w:val="single"/>
        </w:rPr>
      </w:pPr>
      <w:r w:rsidRPr="00253DE9">
        <w:rPr>
          <w:u w:val="single"/>
        </w:rPr>
        <w:t>Предметные результаты освоения программы по географии на базовом уровне к концу</w:t>
      </w:r>
      <w:r w:rsidRPr="00253DE9">
        <w:rPr>
          <w:spacing w:val="1"/>
          <w:u w:val="single"/>
        </w:rPr>
        <w:t xml:space="preserve"> </w:t>
      </w:r>
      <w:r w:rsidRPr="00253DE9">
        <w:rPr>
          <w:u w:val="single"/>
        </w:rPr>
        <w:t>11</w:t>
      </w:r>
      <w:r w:rsidRPr="00253DE9">
        <w:rPr>
          <w:spacing w:val="-1"/>
          <w:u w:val="single"/>
        </w:rPr>
        <w:t xml:space="preserve"> </w:t>
      </w:r>
      <w:r w:rsidRPr="00253DE9">
        <w:rPr>
          <w:u w:val="single"/>
        </w:rPr>
        <w:t>класса</w:t>
      </w:r>
      <w:r w:rsidRPr="00253DE9">
        <w:rPr>
          <w:spacing w:val="-1"/>
          <w:u w:val="single"/>
        </w:rPr>
        <w:t xml:space="preserve"> </w:t>
      </w:r>
      <w:r w:rsidRPr="00253DE9">
        <w:rPr>
          <w:u w:val="single"/>
        </w:rPr>
        <w:t>должны отражать:</w:t>
      </w:r>
    </w:p>
    <w:p w14:paraId="1530FA3D" w14:textId="77777777" w:rsidR="00F52540" w:rsidRDefault="006A0404" w:rsidP="00253DE9">
      <w:pPr>
        <w:pStyle w:val="a6"/>
        <w:numPr>
          <w:ilvl w:val="0"/>
          <w:numId w:val="19"/>
        </w:numPr>
        <w:tabs>
          <w:tab w:val="left" w:pos="1687"/>
        </w:tabs>
        <w:ind w:left="0" w:firstLine="709"/>
        <w:rPr>
          <w:sz w:val="24"/>
        </w:rPr>
      </w:pPr>
      <w:r>
        <w:rPr>
          <w:sz w:val="24"/>
        </w:rPr>
        <w:t>понимание роли и места современной географической науки в системе научных</w:t>
      </w:r>
      <w:r>
        <w:rPr>
          <w:spacing w:val="1"/>
          <w:sz w:val="24"/>
        </w:rPr>
        <w:t xml:space="preserve"> </w:t>
      </w:r>
      <w:r>
        <w:rPr>
          <w:sz w:val="24"/>
        </w:rPr>
        <w:t>дисциплин, ее участии в решении важнейших проблем человечества: определять роль</w:t>
      </w:r>
      <w:r>
        <w:rPr>
          <w:spacing w:val="1"/>
          <w:sz w:val="24"/>
        </w:rPr>
        <w:t xml:space="preserve"> </w:t>
      </w:r>
      <w:r>
        <w:rPr>
          <w:sz w:val="24"/>
        </w:rPr>
        <w:t>географических</w:t>
      </w:r>
      <w:r>
        <w:rPr>
          <w:spacing w:val="1"/>
          <w:sz w:val="24"/>
        </w:rPr>
        <w:t xml:space="preserve"> </w:t>
      </w:r>
      <w:r>
        <w:rPr>
          <w:sz w:val="24"/>
        </w:rPr>
        <w:t>наук</w:t>
      </w:r>
      <w:r>
        <w:rPr>
          <w:spacing w:val="-1"/>
          <w:sz w:val="24"/>
        </w:rPr>
        <w:t xml:space="preserve"> </w:t>
      </w:r>
      <w:r>
        <w:rPr>
          <w:sz w:val="24"/>
        </w:rPr>
        <w:t>в</w:t>
      </w:r>
      <w:r>
        <w:rPr>
          <w:spacing w:val="1"/>
          <w:sz w:val="24"/>
        </w:rPr>
        <w:t xml:space="preserve"> </w:t>
      </w:r>
      <w:r>
        <w:rPr>
          <w:sz w:val="24"/>
        </w:rPr>
        <w:t>достижении</w:t>
      </w:r>
      <w:r>
        <w:rPr>
          <w:spacing w:val="-3"/>
          <w:sz w:val="24"/>
        </w:rPr>
        <w:t xml:space="preserve"> </w:t>
      </w:r>
      <w:r>
        <w:rPr>
          <w:sz w:val="24"/>
        </w:rPr>
        <w:t>целей</w:t>
      </w:r>
      <w:r>
        <w:rPr>
          <w:spacing w:val="2"/>
          <w:sz w:val="24"/>
        </w:rPr>
        <w:t xml:space="preserve"> </w:t>
      </w:r>
      <w:r>
        <w:rPr>
          <w:sz w:val="24"/>
        </w:rPr>
        <w:t>устойчивого</w:t>
      </w:r>
      <w:r>
        <w:rPr>
          <w:spacing w:val="-1"/>
          <w:sz w:val="24"/>
        </w:rPr>
        <w:t xml:space="preserve"> </w:t>
      </w:r>
      <w:r>
        <w:rPr>
          <w:sz w:val="24"/>
        </w:rPr>
        <w:t>развития;</w:t>
      </w:r>
    </w:p>
    <w:p w14:paraId="12FCC2D1" w14:textId="77777777" w:rsidR="00F52540" w:rsidRDefault="006A0404" w:rsidP="00253DE9">
      <w:pPr>
        <w:pStyle w:val="a6"/>
        <w:numPr>
          <w:ilvl w:val="0"/>
          <w:numId w:val="19"/>
        </w:numPr>
        <w:tabs>
          <w:tab w:val="left" w:pos="1593"/>
        </w:tabs>
        <w:ind w:left="0" w:firstLine="709"/>
        <w:rPr>
          <w:sz w:val="24"/>
        </w:rPr>
      </w:pPr>
      <w:r>
        <w:rPr>
          <w:sz w:val="24"/>
        </w:rPr>
        <w:t>освоение и применение знаний о размещении основных географических объектов и</w:t>
      </w:r>
      <w:r>
        <w:rPr>
          <w:spacing w:val="1"/>
          <w:sz w:val="24"/>
        </w:rPr>
        <w:t xml:space="preserve"> </w:t>
      </w:r>
      <w:r>
        <w:rPr>
          <w:sz w:val="24"/>
        </w:rPr>
        <w:t>территориальной организации природы и общества: выбирать и использовать 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определения</w:t>
      </w:r>
      <w:r>
        <w:rPr>
          <w:spacing w:val="1"/>
          <w:sz w:val="24"/>
        </w:rPr>
        <w:t xml:space="preserve"> </w:t>
      </w:r>
      <w:r>
        <w:rPr>
          <w:sz w:val="24"/>
        </w:rPr>
        <w:t>положения</w:t>
      </w:r>
      <w:r>
        <w:rPr>
          <w:spacing w:val="61"/>
          <w:sz w:val="24"/>
        </w:rPr>
        <w:t xml:space="preserve"> </w:t>
      </w:r>
      <w:r>
        <w:rPr>
          <w:sz w:val="24"/>
        </w:rPr>
        <w:t>и</w:t>
      </w:r>
      <w:r>
        <w:rPr>
          <w:spacing w:val="61"/>
          <w:sz w:val="24"/>
        </w:rPr>
        <w:t xml:space="preserve"> </w:t>
      </w:r>
      <w:r>
        <w:rPr>
          <w:sz w:val="24"/>
        </w:rPr>
        <w:t>взаиморасположения</w:t>
      </w:r>
      <w:r>
        <w:rPr>
          <w:spacing w:val="1"/>
          <w:sz w:val="24"/>
        </w:rPr>
        <w:t xml:space="preserve"> </w:t>
      </w:r>
      <w:r>
        <w:rPr>
          <w:sz w:val="24"/>
        </w:rPr>
        <w:t>регионов и стран в пространстве; описывать положение и взаиморасположение регионов и</w:t>
      </w:r>
      <w:r>
        <w:rPr>
          <w:spacing w:val="-57"/>
          <w:sz w:val="24"/>
        </w:rPr>
        <w:t xml:space="preserve"> </w:t>
      </w:r>
      <w:r>
        <w:rPr>
          <w:sz w:val="24"/>
        </w:rPr>
        <w:t>стран в пространстве, особенности природно-ресурсного капитала, населения и хозяйства</w:t>
      </w:r>
      <w:r>
        <w:rPr>
          <w:spacing w:val="1"/>
          <w:sz w:val="24"/>
        </w:rPr>
        <w:t xml:space="preserve"> </w:t>
      </w:r>
      <w:r>
        <w:rPr>
          <w:sz w:val="24"/>
        </w:rPr>
        <w:t>регионов</w:t>
      </w:r>
      <w:r>
        <w:rPr>
          <w:spacing w:val="-1"/>
          <w:sz w:val="24"/>
        </w:rPr>
        <w:t xml:space="preserve"> </w:t>
      </w:r>
      <w:r>
        <w:rPr>
          <w:sz w:val="24"/>
        </w:rPr>
        <w:t>и изученных</w:t>
      </w:r>
      <w:r>
        <w:rPr>
          <w:spacing w:val="1"/>
          <w:sz w:val="24"/>
        </w:rPr>
        <w:t xml:space="preserve"> </w:t>
      </w:r>
      <w:r>
        <w:rPr>
          <w:sz w:val="24"/>
        </w:rPr>
        <w:t>стран;</w:t>
      </w:r>
    </w:p>
    <w:p w14:paraId="05CA7870" w14:textId="77777777" w:rsidR="00F52540" w:rsidRDefault="00F52540">
      <w:pPr>
        <w:jc w:val="both"/>
        <w:rPr>
          <w:sz w:val="24"/>
        </w:rPr>
        <w:sectPr w:rsidR="00F52540" w:rsidSect="00B94043">
          <w:pgSz w:w="11920" w:h="16850"/>
          <w:pgMar w:top="1134" w:right="850" w:bottom="1134" w:left="1701" w:header="0" w:footer="0" w:gutter="0"/>
          <w:cols w:space="720"/>
        </w:sectPr>
      </w:pPr>
    </w:p>
    <w:p w14:paraId="437B101E" w14:textId="77777777" w:rsidR="00F52540" w:rsidRDefault="006A0404">
      <w:pPr>
        <w:pStyle w:val="a6"/>
        <w:numPr>
          <w:ilvl w:val="0"/>
          <w:numId w:val="19"/>
        </w:numPr>
        <w:tabs>
          <w:tab w:val="left" w:pos="1865"/>
        </w:tabs>
        <w:spacing w:before="64"/>
        <w:ind w:right="543" w:firstLine="359"/>
        <w:rPr>
          <w:sz w:val="24"/>
        </w:rPr>
      </w:pPr>
      <w:r>
        <w:rPr>
          <w:sz w:val="24"/>
        </w:rPr>
        <w:lastRenderedPageBreak/>
        <w:t>сформированность</w:t>
      </w:r>
      <w:r>
        <w:rPr>
          <w:spacing w:val="1"/>
          <w:sz w:val="24"/>
        </w:rPr>
        <w:t xml:space="preserve"> </w:t>
      </w:r>
      <w:r>
        <w:rPr>
          <w:sz w:val="24"/>
        </w:rPr>
        <w:t>системы</w:t>
      </w:r>
      <w:r>
        <w:rPr>
          <w:spacing w:val="1"/>
          <w:sz w:val="24"/>
        </w:rPr>
        <w:t xml:space="preserve"> </w:t>
      </w:r>
      <w:r>
        <w:rPr>
          <w:sz w:val="24"/>
        </w:rPr>
        <w:t>комплексных</w:t>
      </w:r>
      <w:r>
        <w:rPr>
          <w:spacing w:val="1"/>
          <w:sz w:val="24"/>
        </w:rPr>
        <w:t xml:space="preserve"> </w:t>
      </w:r>
      <w:r>
        <w:rPr>
          <w:sz w:val="24"/>
        </w:rPr>
        <w:t>социально</w:t>
      </w:r>
      <w:r>
        <w:rPr>
          <w:spacing w:val="1"/>
          <w:sz w:val="24"/>
        </w:rPr>
        <w:t xml:space="preserve"> </w:t>
      </w:r>
      <w:r>
        <w:rPr>
          <w:sz w:val="24"/>
        </w:rPr>
        <w:t>ориентированных</w:t>
      </w:r>
      <w:r>
        <w:rPr>
          <w:spacing w:val="1"/>
          <w:sz w:val="24"/>
        </w:rPr>
        <w:t xml:space="preserve"> </w:t>
      </w:r>
      <w:r>
        <w:rPr>
          <w:sz w:val="24"/>
        </w:rPr>
        <w:t>географических знаний о закономерностях развития природы, размещения населения и</w:t>
      </w:r>
      <w:r>
        <w:rPr>
          <w:spacing w:val="1"/>
          <w:sz w:val="24"/>
        </w:rPr>
        <w:t xml:space="preserve"> </w:t>
      </w:r>
      <w:r>
        <w:rPr>
          <w:sz w:val="24"/>
        </w:rPr>
        <w:t>хозяйства:</w:t>
      </w:r>
      <w:r>
        <w:rPr>
          <w:spacing w:val="1"/>
          <w:sz w:val="24"/>
        </w:rPr>
        <w:t xml:space="preserve"> </w:t>
      </w:r>
      <w:r>
        <w:rPr>
          <w:sz w:val="24"/>
        </w:rPr>
        <w:t>распознавать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проявления</w:t>
      </w:r>
      <w:r>
        <w:rPr>
          <w:spacing w:val="1"/>
          <w:sz w:val="24"/>
        </w:rPr>
        <w:t xml:space="preserve"> </w:t>
      </w:r>
      <w:r>
        <w:rPr>
          <w:sz w:val="24"/>
        </w:rPr>
        <w:t>процессов</w:t>
      </w:r>
      <w:r>
        <w:rPr>
          <w:spacing w:val="1"/>
          <w:sz w:val="24"/>
        </w:rPr>
        <w:t xml:space="preserve"> </w:t>
      </w:r>
      <w:r>
        <w:rPr>
          <w:sz w:val="24"/>
        </w:rPr>
        <w:t>воспроизводства,</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и</w:t>
      </w:r>
      <w:r>
        <w:rPr>
          <w:spacing w:val="1"/>
          <w:sz w:val="24"/>
        </w:rPr>
        <w:t xml:space="preserve"> </w:t>
      </w:r>
      <w:r>
        <w:rPr>
          <w:sz w:val="24"/>
        </w:rPr>
        <w:t>урбанизации</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регионах</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изученных странах; использовать знания об основных географических закономерностях</w:t>
      </w:r>
      <w:r>
        <w:rPr>
          <w:spacing w:val="1"/>
          <w:sz w:val="24"/>
        </w:rPr>
        <w:t xml:space="preserve"> </w:t>
      </w:r>
      <w:r>
        <w:rPr>
          <w:sz w:val="24"/>
        </w:rPr>
        <w:t>для определения географических факторов международной хозяйственной специализации</w:t>
      </w:r>
      <w:r>
        <w:rPr>
          <w:spacing w:val="1"/>
          <w:sz w:val="24"/>
        </w:rPr>
        <w:t xml:space="preserve"> </w:t>
      </w:r>
      <w:r>
        <w:rPr>
          <w:sz w:val="24"/>
        </w:rPr>
        <w:t>изученных</w:t>
      </w:r>
      <w:r>
        <w:rPr>
          <w:spacing w:val="1"/>
          <w:sz w:val="24"/>
        </w:rPr>
        <w:t xml:space="preserve"> </w:t>
      </w:r>
      <w:r>
        <w:rPr>
          <w:sz w:val="24"/>
        </w:rPr>
        <w:t>стран;</w:t>
      </w:r>
      <w:r>
        <w:rPr>
          <w:spacing w:val="1"/>
          <w:sz w:val="24"/>
        </w:rPr>
        <w:t xml:space="preserve"> </w:t>
      </w:r>
      <w:r>
        <w:rPr>
          <w:sz w:val="24"/>
        </w:rPr>
        <w:t>сравнения</w:t>
      </w:r>
      <w:r>
        <w:rPr>
          <w:spacing w:val="1"/>
          <w:sz w:val="24"/>
        </w:rPr>
        <w:t xml:space="preserve"> </w:t>
      </w:r>
      <w:r>
        <w:rPr>
          <w:sz w:val="24"/>
        </w:rPr>
        <w:t>регионов</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изученных</w:t>
      </w:r>
      <w:r>
        <w:rPr>
          <w:spacing w:val="1"/>
          <w:sz w:val="24"/>
        </w:rPr>
        <w:t xml:space="preserve"> </w:t>
      </w:r>
      <w:r>
        <w:rPr>
          <w:sz w:val="24"/>
        </w:rPr>
        <w:t>стран</w:t>
      </w:r>
      <w:r>
        <w:rPr>
          <w:spacing w:val="1"/>
          <w:sz w:val="24"/>
        </w:rPr>
        <w:t xml:space="preserve"> </w:t>
      </w:r>
      <w:r>
        <w:rPr>
          <w:sz w:val="24"/>
        </w:rPr>
        <w:t>по</w:t>
      </w:r>
      <w:r>
        <w:rPr>
          <w:spacing w:val="1"/>
          <w:sz w:val="24"/>
        </w:rPr>
        <w:t xml:space="preserve"> </w:t>
      </w:r>
      <w:r>
        <w:rPr>
          <w:sz w:val="24"/>
        </w:rPr>
        <w:t>уровню</w:t>
      </w:r>
      <w:r>
        <w:rPr>
          <w:spacing w:val="1"/>
          <w:sz w:val="24"/>
        </w:rPr>
        <w:t xml:space="preserve"> </w:t>
      </w:r>
      <w:proofErr w:type="spellStart"/>
      <w:r>
        <w:rPr>
          <w:sz w:val="24"/>
        </w:rPr>
        <w:t>социальноэкономического</w:t>
      </w:r>
      <w:proofErr w:type="spellEnd"/>
      <w:r>
        <w:rPr>
          <w:spacing w:val="1"/>
          <w:sz w:val="24"/>
        </w:rPr>
        <w:t xml:space="preserve"> </w:t>
      </w:r>
      <w:r>
        <w:rPr>
          <w:sz w:val="24"/>
        </w:rPr>
        <w:t>развития,</w:t>
      </w:r>
      <w:r>
        <w:rPr>
          <w:spacing w:val="1"/>
          <w:sz w:val="24"/>
        </w:rPr>
        <w:t xml:space="preserve"> </w:t>
      </w:r>
      <w:r>
        <w:rPr>
          <w:sz w:val="24"/>
        </w:rPr>
        <w:t>специализации</w:t>
      </w:r>
      <w:r>
        <w:rPr>
          <w:spacing w:val="1"/>
          <w:sz w:val="24"/>
        </w:rPr>
        <w:t xml:space="preserve"> </w:t>
      </w:r>
      <w:r>
        <w:rPr>
          <w:sz w:val="24"/>
        </w:rPr>
        <w:t>различных</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по</w:t>
      </w:r>
      <w:r>
        <w:rPr>
          <w:spacing w:val="1"/>
          <w:sz w:val="24"/>
        </w:rPr>
        <w:t xml:space="preserve"> </w:t>
      </w:r>
      <w:r>
        <w:rPr>
          <w:sz w:val="24"/>
        </w:rPr>
        <w:t>их</w:t>
      </w:r>
      <w:r>
        <w:rPr>
          <w:spacing w:val="1"/>
          <w:sz w:val="24"/>
        </w:rPr>
        <w:t xml:space="preserve"> </w:t>
      </w:r>
      <w:r>
        <w:rPr>
          <w:sz w:val="24"/>
        </w:rPr>
        <w:t>месту</w:t>
      </w:r>
      <w:r>
        <w:rPr>
          <w:spacing w:val="1"/>
          <w:sz w:val="24"/>
        </w:rPr>
        <w:t xml:space="preserve"> </w:t>
      </w:r>
      <w:r>
        <w:rPr>
          <w:sz w:val="24"/>
        </w:rPr>
        <w:t>в</w:t>
      </w:r>
      <w:r>
        <w:rPr>
          <w:spacing w:val="1"/>
          <w:sz w:val="24"/>
        </w:rPr>
        <w:t xml:space="preserve"> </w:t>
      </w:r>
      <w:r>
        <w:rPr>
          <w:sz w:val="24"/>
        </w:rPr>
        <w:t>МГРТ; для классификации стран отдельных регионов мира, в том числе по особенностям</w:t>
      </w:r>
      <w:r>
        <w:rPr>
          <w:spacing w:val="1"/>
          <w:sz w:val="24"/>
        </w:rPr>
        <w:t xml:space="preserve"> </w:t>
      </w:r>
      <w:r>
        <w:rPr>
          <w:sz w:val="24"/>
        </w:rPr>
        <w:t>географического положения, форме правления и государственного устройства,</w:t>
      </w:r>
      <w:r>
        <w:rPr>
          <w:spacing w:val="1"/>
          <w:sz w:val="24"/>
        </w:rPr>
        <w:t xml:space="preserve"> </w:t>
      </w:r>
      <w:r>
        <w:rPr>
          <w:sz w:val="24"/>
        </w:rPr>
        <w:t>уровню</w:t>
      </w:r>
      <w:r>
        <w:rPr>
          <w:spacing w:val="1"/>
          <w:sz w:val="24"/>
        </w:rPr>
        <w:t xml:space="preserve"> </w:t>
      </w:r>
      <w:r>
        <w:rPr>
          <w:sz w:val="24"/>
        </w:rPr>
        <w:t>социально-экономического развития, типам воспроизводства населения с использованием</w:t>
      </w:r>
      <w:r>
        <w:rPr>
          <w:spacing w:val="1"/>
          <w:sz w:val="24"/>
        </w:rPr>
        <w:t xml:space="preserve"> </w:t>
      </w:r>
      <w:r>
        <w:rPr>
          <w:sz w:val="24"/>
        </w:rPr>
        <w:t>источников географической информации; устанавливать взаимосвязи между социально-</w:t>
      </w:r>
      <w:r>
        <w:rPr>
          <w:spacing w:val="1"/>
          <w:sz w:val="24"/>
        </w:rPr>
        <w:t xml:space="preserve"> </w:t>
      </w:r>
      <w:r>
        <w:rPr>
          <w:sz w:val="24"/>
        </w:rPr>
        <w:t>экономическими</w:t>
      </w:r>
      <w:r>
        <w:rPr>
          <w:spacing w:val="1"/>
          <w:sz w:val="24"/>
        </w:rPr>
        <w:t xml:space="preserve"> </w:t>
      </w:r>
      <w:r>
        <w:rPr>
          <w:sz w:val="24"/>
        </w:rPr>
        <w:t>и</w:t>
      </w:r>
      <w:r>
        <w:rPr>
          <w:spacing w:val="1"/>
          <w:sz w:val="24"/>
        </w:rPr>
        <w:t xml:space="preserve"> </w:t>
      </w:r>
      <w:proofErr w:type="spellStart"/>
      <w:r>
        <w:rPr>
          <w:sz w:val="24"/>
        </w:rPr>
        <w:t>геоэкологическими</w:t>
      </w:r>
      <w:proofErr w:type="spellEnd"/>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в</w:t>
      </w:r>
      <w:r>
        <w:rPr>
          <w:spacing w:val="1"/>
          <w:sz w:val="24"/>
        </w:rPr>
        <w:t xml:space="preserve"> </w:t>
      </w:r>
      <w:r>
        <w:rPr>
          <w:sz w:val="24"/>
        </w:rPr>
        <w:t>изученных</w:t>
      </w:r>
      <w:r>
        <w:rPr>
          <w:spacing w:val="1"/>
          <w:sz w:val="24"/>
        </w:rPr>
        <w:t xml:space="preserve"> </w:t>
      </w:r>
      <w:r>
        <w:rPr>
          <w:sz w:val="24"/>
        </w:rPr>
        <w:t>странах;</w:t>
      </w:r>
      <w:r>
        <w:rPr>
          <w:spacing w:val="-57"/>
          <w:sz w:val="24"/>
        </w:rPr>
        <w:t xml:space="preserve"> </w:t>
      </w:r>
      <w:r>
        <w:rPr>
          <w:sz w:val="24"/>
        </w:rPr>
        <w:t>природными</w:t>
      </w:r>
      <w:r>
        <w:rPr>
          <w:spacing w:val="1"/>
          <w:sz w:val="24"/>
        </w:rPr>
        <w:t xml:space="preserve"> </w:t>
      </w:r>
      <w:r>
        <w:rPr>
          <w:sz w:val="24"/>
        </w:rPr>
        <w:t>условиями</w:t>
      </w:r>
      <w:r>
        <w:rPr>
          <w:spacing w:val="1"/>
          <w:sz w:val="24"/>
        </w:rPr>
        <w:t xml:space="preserve"> </w:t>
      </w:r>
      <w:r>
        <w:rPr>
          <w:sz w:val="24"/>
        </w:rPr>
        <w:t>и</w:t>
      </w:r>
      <w:r>
        <w:rPr>
          <w:spacing w:val="1"/>
          <w:sz w:val="24"/>
        </w:rPr>
        <w:t xml:space="preserve"> </w:t>
      </w:r>
      <w:r>
        <w:rPr>
          <w:sz w:val="24"/>
        </w:rPr>
        <w:t>размещением</w:t>
      </w:r>
      <w:r>
        <w:rPr>
          <w:spacing w:val="1"/>
          <w:sz w:val="24"/>
        </w:rPr>
        <w:t xml:space="preserve"> </w:t>
      </w:r>
      <w:r>
        <w:rPr>
          <w:sz w:val="24"/>
        </w:rPr>
        <w:t>населения,</w:t>
      </w:r>
      <w:r>
        <w:rPr>
          <w:spacing w:val="1"/>
          <w:sz w:val="24"/>
        </w:rPr>
        <w:t xml:space="preserve"> </w:t>
      </w:r>
      <w:r>
        <w:rPr>
          <w:sz w:val="24"/>
        </w:rPr>
        <w:t>природными</w:t>
      </w:r>
      <w:r>
        <w:rPr>
          <w:spacing w:val="1"/>
          <w:sz w:val="24"/>
        </w:rPr>
        <w:t xml:space="preserve"> </w:t>
      </w:r>
      <w:r>
        <w:rPr>
          <w:sz w:val="24"/>
        </w:rPr>
        <w:t>условиями</w:t>
      </w:r>
      <w:r>
        <w:rPr>
          <w:spacing w:val="1"/>
          <w:sz w:val="24"/>
        </w:rPr>
        <w:t xml:space="preserve"> </w:t>
      </w:r>
      <w:r>
        <w:rPr>
          <w:sz w:val="24"/>
        </w:rPr>
        <w:t>и</w:t>
      </w:r>
      <w:r>
        <w:rPr>
          <w:spacing w:val="1"/>
          <w:sz w:val="24"/>
        </w:rPr>
        <w:t xml:space="preserve"> </w:t>
      </w:r>
      <w:proofErr w:type="spellStart"/>
      <w:r>
        <w:rPr>
          <w:sz w:val="24"/>
        </w:rPr>
        <w:t>природноресурсным</w:t>
      </w:r>
      <w:proofErr w:type="spellEnd"/>
      <w:r>
        <w:rPr>
          <w:spacing w:val="1"/>
          <w:sz w:val="24"/>
        </w:rPr>
        <w:t xml:space="preserve"> </w:t>
      </w:r>
      <w:r>
        <w:rPr>
          <w:sz w:val="24"/>
        </w:rPr>
        <w:t>капиталом</w:t>
      </w:r>
      <w:r>
        <w:rPr>
          <w:spacing w:val="1"/>
          <w:sz w:val="24"/>
        </w:rPr>
        <w:t xml:space="preserve"> </w:t>
      </w:r>
      <w:r>
        <w:rPr>
          <w:sz w:val="24"/>
        </w:rPr>
        <w:t>и</w:t>
      </w:r>
      <w:r>
        <w:rPr>
          <w:spacing w:val="1"/>
          <w:sz w:val="24"/>
        </w:rPr>
        <w:t xml:space="preserve"> </w:t>
      </w:r>
      <w:r>
        <w:rPr>
          <w:sz w:val="24"/>
        </w:rPr>
        <w:t>отраслевой</w:t>
      </w:r>
      <w:r>
        <w:rPr>
          <w:spacing w:val="1"/>
          <w:sz w:val="24"/>
        </w:rPr>
        <w:t xml:space="preserve"> </w:t>
      </w:r>
      <w:r>
        <w:rPr>
          <w:sz w:val="24"/>
        </w:rPr>
        <w:t>структурой</w:t>
      </w:r>
      <w:r>
        <w:rPr>
          <w:spacing w:val="1"/>
          <w:sz w:val="24"/>
        </w:rPr>
        <w:t xml:space="preserve"> </w:t>
      </w:r>
      <w:r>
        <w:rPr>
          <w:sz w:val="24"/>
        </w:rPr>
        <w:t>хозяйства</w:t>
      </w:r>
      <w:r>
        <w:rPr>
          <w:spacing w:val="1"/>
          <w:sz w:val="24"/>
        </w:rPr>
        <w:t xml:space="preserve"> </w:t>
      </w:r>
      <w:r>
        <w:rPr>
          <w:sz w:val="24"/>
        </w:rPr>
        <w:t>изученных</w:t>
      </w:r>
      <w:r>
        <w:rPr>
          <w:spacing w:val="1"/>
          <w:sz w:val="24"/>
        </w:rPr>
        <w:t xml:space="preserve"> </w:t>
      </w:r>
      <w:r>
        <w:rPr>
          <w:sz w:val="24"/>
        </w:rPr>
        <w:t>стран;</w:t>
      </w:r>
      <w:r>
        <w:rPr>
          <w:spacing w:val="1"/>
          <w:sz w:val="24"/>
        </w:rPr>
        <w:t xml:space="preserve"> </w:t>
      </w:r>
      <w:r>
        <w:rPr>
          <w:sz w:val="24"/>
        </w:rPr>
        <w:t>прогнозировать изменения возрастной структуры населения отдельных стран зарубежной</w:t>
      </w:r>
      <w:r>
        <w:rPr>
          <w:spacing w:val="1"/>
          <w:sz w:val="24"/>
        </w:rPr>
        <w:t xml:space="preserve"> </w:t>
      </w:r>
      <w:r>
        <w:rPr>
          <w:sz w:val="24"/>
        </w:rPr>
        <w:t>Европы</w:t>
      </w:r>
      <w:r>
        <w:rPr>
          <w:spacing w:val="1"/>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источников</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формулировать</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обосновывать</w:t>
      </w:r>
      <w:r>
        <w:rPr>
          <w:spacing w:val="-1"/>
          <w:sz w:val="24"/>
        </w:rPr>
        <w:t xml:space="preserve"> </w:t>
      </w:r>
      <w:r>
        <w:rPr>
          <w:sz w:val="24"/>
        </w:rPr>
        <w:t>выводы</w:t>
      </w:r>
      <w:r>
        <w:rPr>
          <w:spacing w:val="-2"/>
          <w:sz w:val="24"/>
        </w:rPr>
        <w:t xml:space="preserve"> </w:t>
      </w:r>
      <w:r>
        <w:rPr>
          <w:sz w:val="24"/>
        </w:rPr>
        <w:t>на</w:t>
      </w:r>
      <w:r>
        <w:rPr>
          <w:spacing w:val="-2"/>
          <w:sz w:val="24"/>
        </w:rPr>
        <w:t xml:space="preserve"> </w:t>
      </w:r>
      <w:r>
        <w:rPr>
          <w:sz w:val="24"/>
        </w:rPr>
        <w:t>основе</w:t>
      </w:r>
      <w:r>
        <w:rPr>
          <w:spacing w:val="-3"/>
          <w:sz w:val="24"/>
        </w:rPr>
        <w:t xml:space="preserve"> </w:t>
      </w:r>
      <w:r>
        <w:rPr>
          <w:sz w:val="24"/>
        </w:rPr>
        <w:t>использования</w:t>
      </w:r>
      <w:r>
        <w:rPr>
          <w:spacing w:val="-1"/>
          <w:sz w:val="24"/>
        </w:rPr>
        <w:t xml:space="preserve"> </w:t>
      </w:r>
      <w:r>
        <w:rPr>
          <w:sz w:val="24"/>
        </w:rPr>
        <w:t>географических</w:t>
      </w:r>
      <w:r>
        <w:rPr>
          <w:spacing w:val="-1"/>
          <w:sz w:val="24"/>
        </w:rPr>
        <w:t xml:space="preserve"> </w:t>
      </w:r>
      <w:r>
        <w:rPr>
          <w:sz w:val="24"/>
        </w:rPr>
        <w:t>знаний;</w:t>
      </w:r>
    </w:p>
    <w:p w14:paraId="632627E9" w14:textId="77777777" w:rsidR="00F52540" w:rsidRDefault="006A0404">
      <w:pPr>
        <w:pStyle w:val="a6"/>
        <w:numPr>
          <w:ilvl w:val="0"/>
          <w:numId w:val="19"/>
        </w:numPr>
        <w:tabs>
          <w:tab w:val="left" w:pos="1733"/>
        </w:tabs>
        <w:spacing w:before="1"/>
        <w:ind w:right="548" w:firstLine="419"/>
        <w:rPr>
          <w:sz w:val="24"/>
        </w:rPr>
      </w:pPr>
      <w:r>
        <w:rPr>
          <w:sz w:val="24"/>
        </w:rPr>
        <w:t>владение</w:t>
      </w:r>
      <w:r>
        <w:rPr>
          <w:spacing w:val="1"/>
          <w:sz w:val="24"/>
        </w:rPr>
        <w:t xml:space="preserve"> </w:t>
      </w:r>
      <w:r>
        <w:rPr>
          <w:sz w:val="24"/>
        </w:rPr>
        <w:t>географической</w:t>
      </w:r>
      <w:r>
        <w:rPr>
          <w:spacing w:val="1"/>
          <w:sz w:val="24"/>
        </w:rPr>
        <w:t xml:space="preserve"> </w:t>
      </w:r>
      <w:r>
        <w:rPr>
          <w:sz w:val="24"/>
        </w:rPr>
        <w:t>терминологией</w:t>
      </w:r>
      <w:r>
        <w:rPr>
          <w:spacing w:val="1"/>
          <w:sz w:val="24"/>
        </w:rPr>
        <w:t xml:space="preserve"> </w:t>
      </w:r>
      <w:r>
        <w:rPr>
          <w:sz w:val="24"/>
        </w:rPr>
        <w:t>и</w:t>
      </w:r>
      <w:r>
        <w:rPr>
          <w:spacing w:val="1"/>
          <w:sz w:val="24"/>
        </w:rPr>
        <w:t xml:space="preserve"> </w:t>
      </w:r>
      <w:r>
        <w:rPr>
          <w:sz w:val="24"/>
        </w:rPr>
        <w:t>системой</w:t>
      </w:r>
      <w:r>
        <w:rPr>
          <w:spacing w:val="1"/>
          <w:sz w:val="24"/>
        </w:rPr>
        <w:t xml:space="preserve"> </w:t>
      </w:r>
      <w:r>
        <w:rPr>
          <w:sz w:val="24"/>
        </w:rPr>
        <w:t>базовых</w:t>
      </w:r>
      <w:r>
        <w:rPr>
          <w:spacing w:val="1"/>
          <w:sz w:val="24"/>
        </w:rPr>
        <w:t xml:space="preserve"> </w:t>
      </w:r>
      <w:r>
        <w:rPr>
          <w:sz w:val="24"/>
        </w:rPr>
        <w:t>географических</w:t>
      </w:r>
      <w:r>
        <w:rPr>
          <w:spacing w:val="1"/>
          <w:sz w:val="24"/>
        </w:rPr>
        <w:t xml:space="preserve"> </w:t>
      </w:r>
      <w:r>
        <w:rPr>
          <w:sz w:val="24"/>
        </w:rPr>
        <w:t>понятий: применять изученные социально-экономические понятия: политическая карта,</w:t>
      </w:r>
      <w:r>
        <w:rPr>
          <w:spacing w:val="1"/>
          <w:sz w:val="24"/>
        </w:rPr>
        <w:t xml:space="preserve"> </w:t>
      </w:r>
      <w:r>
        <w:rPr>
          <w:sz w:val="24"/>
        </w:rPr>
        <w:t>государство;</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монархия,</w:t>
      </w:r>
      <w:r>
        <w:rPr>
          <w:spacing w:val="1"/>
          <w:sz w:val="24"/>
        </w:rPr>
        <w:t xml:space="preserve"> </w:t>
      </w:r>
      <w:r>
        <w:rPr>
          <w:sz w:val="24"/>
        </w:rPr>
        <w:t>республика,</w:t>
      </w:r>
      <w:r>
        <w:rPr>
          <w:spacing w:val="1"/>
          <w:sz w:val="24"/>
        </w:rPr>
        <w:t xml:space="preserve"> </w:t>
      </w:r>
      <w:r>
        <w:rPr>
          <w:sz w:val="24"/>
        </w:rPr>
        <w:t>унитарное</w:t>
      </w:r>
      <w:r>
        <w:rPr>
          <w:spacing w:val="1"/>
          <w:sz w:val="24"/>
        </w:rPr>
        <w:t xml:space="preserve"> </w:t>
      </w:r>
      <w:r>
        <w:rPr>
          <w:sz w:val="24"/>
        </w:rPr>
        <w:t>государство,</w:t>
      </w:r>
      <w:r>
        <w:rPr>
          <w:spacing w:val="1"/>
          <w:sz w:val="24"/>
        </w:rPr>
        <w:t xml:space="preserve"> </w:t>
      </w:r>
      <w:r>
        <w:rPr>
          <w:sz w:val="24"/>
        </w:rPr>
        <w:t>федеративное</w:t>
      </w:r>
      <w:r>
        <w:rPr>
          <w:spacing w:val="1"/>
          <w:sz w:val="24"/>
        </w:rPr>
        <w:t xml:space="preserve"> </w:t>
      </w:r>
      <w:r>
        <w:rPr>
          <w:sz w:val="24"/>
        </w:rPr>
        <w:t>государство;</w:t>
      </w:r>
      <w:r>
        <w:rPr>
          <w:spacing w:val="1"/>
          <w:sz w:val="24"/>
        </w:rPr>
        <w:t xml:space="preserve"> </w:t>
      </w:r>
      <w:r>
        <w:rPr>
          <w:sz w:val="24"/>
        </w:rPr>
        <w:t>воспроизводство</w:t>
      </w:r>
      <w:r>
        <w:rPr>
          <w:spacing w:val="1"/>
          <w:sz w:val="24"/>
        </w:rPr>
        <w:t xml:space="preserve"> </w:t>
      </w:r>
      <w:r>
        <w:rPr>
          <w:sz w:val="24"/>
        </w:rPr>
        <w:t>населения,</w:t>
      </w:r>
      <w:r>
        <w:rPr>
          <w:spacing w:val="1"/>
          <w:sz w:val="24"/>
        </w:rPr>
        <w:t xml:space="preserve"> </w:t>
      </w:r>
      <w:r>
        <w:rPr>
          <w:sz w:val="24"/>
        </w:rPr>
        <w:t>демографический</w:t>
      </w:r>
      <w:r>
        <w:rPr>
          <w:spacing w:val="1"/>
          <w:sz w:val="24"/>
        </w:rPr>
        <w:t xml:space="preserve"> </w:t>
      </w:r>
      <w:r>
        <w:rPr>
          <w:sz w:val="24"/>
        </w:rPr>
        <w:t>взрыв,</w:t>
      </w:r>
      <w:r>
        <w:rPr>
          <w:spacing w:val="1"/>
          <w:sz w:val="24"/>
        </w:rPr>
        <w:t xml:space="preserve"> </w:t>
      </w:r>
      <w:r>
        <w:rPr>
          <w:sz w:val="24"/>
        </w:rPr>
        <w:t>демографический</w:t>
      </w:r>
      <w:r>
        <w:rPr>
          <w:spacing w:val="1"/>
          <w:sz w:val="24"/>
        </w:rPr>
        <w:t xml:space="preserve"> </w:t>
      </w:r>
      <w:r>
        <w:rPr>
          <w:sz w:val="24"/>
        </w:rPr>
        <w:t>кризис,</w:t>
      </w:r>
      <w:r>
        <w:rPr>
          <w:spacing w:val="1"/>
          <w:sz w:val="24"/>
        </w:rPr>
        <w:t xml:space="preserve"> </w:t>
      </w:r>
      <w:r>
        <w:rPr>
          <w:sz w:val="24"/>
        </w:rPr>
        <w:t>старение</w:t>
      </w:r>
      <w:r>
        <w:rPr>
          <w:spacing w:val="1"/>
          <w:sz w:val="24"/>
        </w:rPr>
        <w:t xml:space="preserve"> </w:t>
      </w:r>
      <w:r>
        <w:rPr>
          <w:sz w:val="24"/>
        </w:rPr>
        <w:t>населения,</w:t>
      </w:r>
      <w:r>
        <w:rPr>
          <w:spacing w:val="1"/>
          <w:sz w:val="24"/>
        </w:rPr>
        <w:t xml:space="preserve"> </w:t>
      </w:r>
      <w:r>
        <w:rPr>
          <w:sz w:val="24"/>
        </w:rPr>
        <w:t>состав</w:t>
      </w:r>
      <w:r>
        <w:rPr>
          <w:spacing w:val="1"/>
          <w:sz w:val="24"/>
        </w:rPr>
        <w:t xml:space="preserve"> </w:t>
      </w:r>
      <w:r>
        <w:rPr>
          <w:sz w:val="24"/>
        </w:rPr>
        <w:t>населения,</w:t>
      </w:r>
      <w:r>
        <w:rPr>
          <w:spacing w:val="1"/>
          <w:sz w:val="24"/>
        </w:rPr>
        <w:t xml:space="preserve"> </w:t>
      </w:r>
      <w:r>
        <w:rPr>
          <w:sz w:val="24"/>
        </w:rPr>
        <w:t>структура</w:t>
      </w:r>
      <w:r>
        <w:rPr>
          <w:spacing w:val="1"/>
          <w:sz w:val="24"/>
        </w:rPr>
        <w:t xml:space="preserve"> </w:t>
      </w:r>
      <w:r>
        <w:rPr>
          <w:sz w:val="24"/>
        </w:rPr>
        <w:t>населения,</w:t>
      </w:r>
      <w:r>
        <w:rPr>
          <w:spacing w:val="1"/>
          <w:sz w:val="24"/>
        </w:rPr>
        <w:t xml:space="preserve"> </w:t>
      </w:r>
      <w:r>
        <w:rPr>
          <w:sz w:val="24"/>
        </w:rPr>
        <w:t>экономически</w:t>
      </w:r>
      <w:r>
        <w:rPr>
          <w:spacing w:val="1"/>
          <w:sz w:val="24"/>
        </w:rPr>
        <w:t xml:space="preserve"> </w:t>
      </w:r>
      <w:r>
        <w:rPr>
          <w:sz w:val="24"/>
        </w:rPr>
        <w:t>активное</w:t>
      </w:r>
      <w:r>
        <w:rPr>
          <w:spacing w:val="1"/>
          <w:sz w:val="24"/>
        </w:rPr>
        <w:t xml:space="preserve"> </w:t>
      </w:r>
      <w:r>
        <w:rPr>
          <w:sz w:val="24"/>
        </w:rPr>
        <w:t>население,</w:t>
      </w:r>
      <w:r>
        <w:rPr>
          <w:spacing w:val="1"/>
          <w:sz w:val="24"/>
        </w:rPr>
        <w:t xml:space="preserve"> </w:t>
      </w:r>
      <w:r>
        <w:rPr>
          <w:sz w:val="24"/>
        </w:rPr>
        <w:t>Индекс</w:t>
      </w:r>
      <w:r>
        <w:rPr>
          <w:spacing w:val="1"/>
          <w:sz w:val="24"/>
        </w:rPr>
        <w:t xml:space="preserve"> </w:t>
      </w:r>
      <w:r>
        <w:rPr>
          <w:sz w:val="24"/>
        </w:rPr>
        <w:t>человеческого</w:t>
      </w:r>
      <w:r>
        <w:rPr>
          <w:spacing w:val="1"/>
          <w:sz w:val="24"/>
        </w:rPr>
        <w:t xml:space="preserve"> </w:t>
      </w:r>
      <w:r>
        <w:rPr>
          <w:sz w:val="24"/>
        </w:rPr>
        <w:t>развития</w:t>
      </w:r>
      <w:r>
        <w:rPr>
          <w:spacing w:val="1"/>
          <w:sz w:val="24"/>
        </w:rPr>
        <w:t xml:space="preserve"> </w:t>
      </w:r>
      <w:r>
        <w:rPr>
          <w:sz w:val="24"/>
        </w:rPr>
        <w:t>(ИЧР),</w:t>
      </w:r>
      <w:r>
        <w:rPr>
          <w:spacing w:val="1"/>
          <w:sz w:val="24"/>
        </w:rPr>
        <w:t xml:space="preserve"> </w:t>
      </w:r>
      <w:r>
        <w:rPr>
          <w:sz w:val="24"/>
        </w:rPr>
        <w:t>народ,</w:t>
      </w:r>
      <w:r>
        <w:rPr>
          <w:spacing w:val="1"/>
          <w:sz w:val="24"/>
        </w:rPr>
        <w:t xml:space="preserve"> </w:t>
      </w:r>
      <w:r>
        <w:rPr>
          <w:sz w:val="24"/>
        </w:rPr>
        <w:t>этнос,</w:t>
      </w:r>
      <w:r>
        <w:rPr>
          <w:spacing w:val="1"/>
          <w:sz w:val="24"/>
        </w:rPr>
        <w:t xml:space="preserve"> </w:t>
      </w:r>
      <w:r>
        <w:rPr>
          <w:sz w:val="24"/>
        </w:rPr>
        <w:t>плотность</w:t>
      </w:r>
      <w:r>
        <w:rPr>
          <w:spacing w:val="1"/>
          <w:sz w:val="24"/>
        </w:rPr>
        <w:t xml:space="preserve"> </w:t>
      </w:r>
      <w:r>
        <w:rPr>
          <w:sz w:val="24"/>
        </w:rPr>
        <w:t>населения,</w:t>
      </w:r>
      <w:r>
        <w:rPr>
          <w:spacing w:val="1"/>
          <w:sz w:val="24"/>
        </w:rPr>
        <w:t xml:space="preserve"> </w:t>
      </w:r>
      <w:r>
        <w:rPr>
          <w:sz w:val="24"/>
        </w:rPr>
        <w:t>миграции</w:t>
      </w:r>
      <w:r>
        <w:rPr>
          <w:spacing w:val="1"/>
          <w:sz w:val="24"/>
        </w:rPr>
        <w:t xml:space="preserve"> </w:t>
      </w:r>
      <w:r>
        <w:rPr>
          <w:sz w:val="24"/>
        </w:rPr>
        <w:t>населения,</w:t>
      </w:r>
      <w:r>
        <w:rPr>
          <w:spacing w:val="1"/>
          <w:sz w:val="24"/>
        </w:rPr>
        <w:t xml:space="preserve"> </w:t>
      </w:r>
      <w:r>
        <w:rPr>
          <w:sz w:val="24"/>
        </w:rPr>
        <w:t>расселение</w:t>
      </w:r>
      <w:r>
        <w:rPr>
          <w:spacing w:val="1"/>
          <w:sz w:val="24"/>
        </w:rPr>
        <w:t xml:space="preserve"> </w:t>
      </w:r>
      <w:r>
        <w:rPr>
          <w:sz w:val="24"/>
        </w:rPr>
        <w:t>населения,</w:t>
      </w:r>
      <w:r>
        <w:rPr>
          <w:spacing w:val="1"/>
          <w:sz w:val="24"/>
        </w:rPr>
        <w:t xml:space="preserve"> </w:t>
      </w:r>
      <w:r>
        <w:rPr>
          <w:sz w:val="24"/>
        </w:rPr>
        <w:t>демографическая</w:t>
      </w:r>
      <w:r>
        <w:rPr>
          <w:spacing w:val="1"/>
          <w:sz w:val="24"/>
        </w:rPr>
        <w:t xml:space="preserve"> </w:t>
      </w:r>
      <w:r>
        <w:rPr>
          <w:sz w:val="24"/>
        </w:rPr>
        <w:t>политика,</w:t>
      </w:r>
      <w:r>
        <w:rPr>
          <w:spacing w:val="1"/>
          <w:sz w:val="24"/>
        </w:rPr>
        <w:t xml:space="preserve"> </w:t>
      </w:r>
      <w:r>
        <w:rPr>
          <w:sz w:val="24"/>
        </w:rPr>
        <w:t>субурбанизация,</w:t>
      </w:r>
      <w:r>
        <w:rPr>
          <w:spacing w:val="1"/>
          <w:sz w:val="24"/>
        </w:rPr>
        <w:t xml:space="preserve"> </w:t>
      </w:r>
      <w:r>
        <w:rPr>
          <w:sz w:val="24"/>
        </w:rPr>
        <w:t>ложная</w:t>
      </w:r>
      <w:r>
        <w:rPr>
          <w:spacing w:val="1"/>
          <w:sz w:val="24"/>
        </w:rPr>
        <w:t xml:space="preserve"> </w:t>
      </w:r>
      <w:r>
        <w:rPr>
          <w:sz w:val="24"/>
        </w:rPr>
        <w:t>урбанизация;</w:t>
      </w:r>
      <w:r>
        <w:rPr>
          <w:spacing w:val="61"/>
          <w:sz w:val="24"/>
        </w:rPr>
        <w:t xml:space="preserve"> </w:t>
      </w:r>
      <w:r>
        <w:rPr>
          <w:sz w:val="24"/>
        </w:rPr>
        <w:t>мегалополисы,</w:t>
      </w:r>
      <w:r>
        <w:rPr>
          <w:spacing w:val="-57"/>
          <w:sz w:val="24"/>
        </w:rPr>
        <w:t xml:space="preserve"> </w:t>
      </w:r>
      <w:r>
        <w:rPr>
          <w:sz w:val="24"/>
        </w:rPr>
        <w:t>развитые</w:t>
      </w:r>
      <w:r>
        <w:rPr>
          <w:spacing w:val="1"/>
          <w:sz w:val="24"/>
        </w:rPr>
        <w:t xml:space="preserve"> </w:t>
      </w:r>
      <w:r>
        <w:rPr>
          <w:sz w:val="24"/>
        </w:rPr>
        <w:t>и</w:t>
      </w:r>
      <w:r>
        <w:rPr>
          <w:spacing w:val="1"/>
          <w:sz w:val="24"/>
        </w:rPr>
        <w:t xml:space="preserve"> </w:t>
      </w:r>
      <w:r>
        <w:rPr>
          <w:sz w:val="24"/>
        </w:rPr>
        <w:t>развивающиеся,</w:t>
      </w:r>
      <w:r>
        <w:rPr>
          <w:spacing w:val="1"/>
          <w:sz w:val="24"/>
        </w:rPr>
        <w:t xml:space="preserve"> </w:t>
      </w:r>
      <w:r>
        <w:rPr>
          <w:sz w:val="24"/>
        </w:rPr>
        <w:t>новые</w:t>
      </w:r>
      <w:r>
        <w:rPr>
          <w:spacing w:val="1"/>
          <w:sz w:val="24"/>
        </w:rPr>
        <w:t xml:space="preserve"> </w:t>
      </w:r>
      <w:r>
        <w:rPr>
          <w:sz w:val="24"/>
        </w:rPr>
        <w:t>индустриальные,</w:t>
      </w:r>
      <w:r>
        <w:rPr>
          <w:spacing w:val="1"/>
          <w:sz w:val="24"/>
        </w:rPr>
        <w:t xml:space="preserve"> </w:t>
      </w:r>
      <w:r>
        <w:rPr>
          <w:sz w:val="24"/>
        </w:rPr>
        <w:t>нефтедобывающие</w:t>
      </w:r>
      <w:r>
        <w:rPr>
          <w:spacing w:val="1"/>
          <w:sz w:val="24"/>
        </w:rPr>
        <w:t xml:space="preserve"> </w:t>
      </w:r>
      <w:r>
        <w:rPr>
          <w:sz w:val="24"/>
        </w:rPr>
        <w:t>страны;</w:t>
      </w:r>
      <w:r>
        <w:rPr>
          <w:spacing w:val="1"/>
          <w:sz w:val="24"/>
        </w:rPr>
        <w:t xml:space="preserve"> </w:t>
      </w:r>
      <w:proofErr w:type="spellStart"/>
      <w:r>
        <w:rPr>
          <w:sz w:val="24"/>
        </w:rPr>
        <w:t>ресурсообеспеченность</w:t>
      </w:r>
      <w:proofErr w:type="spellEnd"/>
      <w:r>
        <w:rPr>
          <w:sz w:val="24"/>
        </w:rPr>
        <w:t>, мировое хозяйство, международная экономическая интеграция;</w:t>
      </w:r>
      <w:r>
        <w:rPr>
          <w:spacing w:val="1"/>
          <w:sz w:val="24"/>
        </w:rPr>
        <w:t xml:space="preserve"> </w:t>
      </w:r>
      <w:r>
        <w:rPr>
          <w:sz w:val="24"/>
        </w:rPr>
        <w:t>международная хозяйственная специализация, международное географическое разделение</w:t>
      </w:r>
      <w:r>
        <w:rPr>
          <w:spacing w:val="-57"/>
          <w:sz w:val="24"/>
        </w:rPr>
        <w:t xml:space="preserve"> </w:t>
      </w:r>
      <w:r>
        <w:rPr>
          <w:sz w:val="24"/>
        </w:rPr>
        <w:t>труда; отраслевая и территориальная структура мирового хозяйства, транснациональные</w:t>
      </w:r>
      <w:r>
        <w:rPr>
          <w:spacing w:val="1"/>
          <w:sz w:val="24"/>
        </w:rPr>
        <w:t xml:space="preserve"> </w:t>
      </w:r>
      <w:r>
        <w:rPr>
          <w:sz w:val="24"/>
        </w:rPr>
        <w:t>корпорации (ТНК), "сланцевая революция", водородная энергетика, "зеленая энергетика",</w:t>
      </w:r>
      <w:r>
        <w:rPr>
          <w:spacing w:val="1"/>
          <w:sz w:val="24"/>
        </w:rPr>
        <w:t xml:space="preserve"> </w:t>
      </w:r>
      <w:r>
        <w:rPr>
          <w:sz w:val="24"/>
        </w:rPr>
        <w:t xml:space="preserve">органическое сельское хозяйство; глобализация мировой экономики и </w:t>
      </w:r>
      <w:proofErr w:type="spellStart"/>
      <w:r>
        <w:rPr>
          <w:sz w:val="24"/>
        </w:rPr>
        <w:t>деглобализация</w:t>
      </w:r>
      <w:proofErr w:type="spellEnd"/>
      <w:r>
        <w:rPr>
          <w:sz w:val="24"/>
        </w:rPr>
        <w:t>,</w:t>
      </w:r>
      <w:r>
        <w:rPr>
          <w:spacing w:val="1"/>
          <w:sz w:val="24"/>
        </w:rPr>
        <w:t xml:space="preserve"> </w:t>
      </w:r>
      <w:r>
        <w:rPr>
          <w:sz w:val="24"/>
        </w:rPr>
        <w:t>"</w:t>
      </w:r>
      <w:proofErr w:type="spellStart"/>
      <w:r>
        <w:rPr>
          <w:sz w:val="24"/>
        </w:rPr>
        <w:t>энергопереход</w:t>
      </w:r>
      <w:proofErr w:type="spellEnd"/>
      <w:r>
        <w:rPr>
          <w:sz w:val="24"/>
        </w:rPr>
        <w:t>",</w:t>
      </w:r>
      <w:r>
        <w:rPr>
          <w:spacing w:val="1"/>
          <w:sz w:val="24"/>
        </w:rPr>
        <w:t xml:space="preserve"> </w:t>
      </w:r>
      <w:r>
        <w:rPr>
          <w:sz w:val="24"/>
        </w:rPr>
        <w:t>международные</w:t>
      </w:r>
      <w:r>
        <w:rPr>
          <w:spacing w:val="1"/>
          <w:sz w:val="24"/>
        </w:rPr>
        <w:t xml:space="preserve"> </w:t>
      </w:r>
      <w:r>
        <w:rPr>
          <w:sz w:val="24"/>
        </w:rPr>
        <w:t>экономические</w:t>
      </w:r>
      <w:r>
        <w:rPr>
          <w:spacing w:val="1"/>
          <w:sz w:val="24"/>
        </w:rPr>
        <w:t xml:space="preserve"> </w:t>
      </w:r>
      <w:r>
        <w:rPr>
          <w:sz w:val="24"/>
        </w:rPr>
        <w:t>отношения,</w:t>
      </w:r>
      <w:r>
        <w:rPr>
          <w:spacing w:val="1"/>
          <w:sz w:val="24"/>
        </w:rPr>
        <w:t xml:space="preserve"> </w:t>
      </w:r>
      <w:r>
        <w:rPr>
          <w:sz w:val="24"/>
        </w:rPr>
        <w:t>устойчивое</w:t>
      </w:r>
      <w:r>
        <w:rPr>
          <w:spacing w:val="1"/>
          <w:sz w:val="24"/>
        </w:rPr>
        <w:t xml:space="preserve"> </w:t>
      </w:r>
      <w:r>
        <w:rPr>
          <w:sz w:val="24"/>
        </w:rPr>
        <w:t>развитие</w:t>
      </w:r>
      <w:r>
        <w:rPr>
          <w:spacing w:val="1"/>
          <w:sz w:val="24"/>
        </w:rPr>
        <w:t xml:space="preserve"> </w:t>
      </w:r>
      <w:r>
        <w:rPr>
          <w:sz w:val="24"/>
        </w:rPr>
        <w:t>для</w:t>
      </w:r>
      <w:r>
        <w:rPr>
          <w:spacing w:val="1"/>
          <w:sz w:val="24"/>
        </w:rPr>
        <w:t xml:space="preserve"> </w:t>
      </w:r>
      <w:r>
        <w:rPr>
          <w:sz w:val="24"/>
        </w:rPr>
        <w:t>решения</w:t>
      </w:r>
      <w:r>
        <w:rPr>
          <w:spacing w:val="1"/>
          <w:sz w:val="24"/>
        </w:rPr>
        <w:t xml:space="preserve"> </w:t>
      </w:r>
      <w:r>
        <w:rPr>
          <w:sz w:val="24"/>
        </w:rPr>
        <w:t>учебных и (или)</w:t>
      </w:r>
      <w:r>
        <w:rPr>
          <w:spacing w:val="-1"/>
          <w:sz w:val="24"/>
        </w:rPr>
        <w:t xml:space="preserve"> </w:t>
      </w:r>
      <w:r>
        <w:rPr>
          <w:sz w:val="24"/>
        </w:rPr>
        <w:t>практико-ориентированных</w:t>
      </w:r>
      <w:r>
        <w:rPr>
          <w:spacing w:val="-1"/>
          <w:sz w:val="24"/>
        </w:rPr>
        <w:t xml:space="preserve"> </w:t>
      </w:r>
      <w:r>
        <w:rPr>
          <w:sz w:val="24"/>
        </w:rPr>
        <w:t>задач;</w:t>
      </w:r>
    </w:p>
    <w:p w14:paraId="49D60DC1" w14:textId="77777777" w:rsidR="00F52540" w:rsidRDefault="006A0404">
      <w:pPr>
        <w:pStyle w:val="a6"/>
        <w:numPr>
          <w:ilvl w:val="0"/>
          <w:numId w:val="19"/>
        </w:numPr>
        <w:tabs>
          <w:tab w:val="left" w:pos="1649"/>
        </w:tabs>
        <w:spacing w:before="1"/>
        <w:ind w:right="547" w:firstLine="419"/>
        <w:rPr>
          <w:sz w:val="24"/>
        </w:rPr>
      </w:pPr>
      <w:r>
        <w:rPr>
          <w:sz w:val="24"/>
        </w:rPr>
        <w:t>сформированность умений проводить наблюдения за отдельными географическими</w:t>
      </w:r>
      <w:r>
        <w:rPr>
          <w:spacing w:val="-57"/>
          <w:sz w:val="24"/>
        </w:rPr>
        <w:t xml:space="preserve"> </w:t>
      </w:r>
      <w:r>
        <w:rPr>
          <w:sz w:val="24"/>
        </w:rPr>
        <w:t>объектами,</w:t>
      </w:r>
      <w:r>
        <w:rPr>
          <w:spacing w:val="1"/>
          <w:sz w:val="24"/>
        </w:rPr>
        <w:t xml:space="preserve"> </w:t>
      </w:r>
      <w:r>
        <w:rPr>
          <w:sz w:val="24"/>
        </w:rPr>
        <w:t>процессами</w:t>
      </w:r>
      <w:r>
        <w:rPr>
          <w:spacing w:val="1"/>
          <w:sz w:val="24"/>
        </w:rPr>
        <w:t xml:space="preserve"> </w:t>
      </w:r>
      <w:r>
        <w:rPr>
          <w:sz w:val="24"/>
        </w:rPr>
        <w:t>и</w:t>
      </w:r>
      <w:r>
        <w:rPr>
          <w:spacing w:val="1"/>
          <w:sz w:val="24"/>
        </w:rPr>
        <w:t xml:space="preserve"> </w:t>
      </w:r>
      <w:r>
        <w:rPr>
          <w:sz w:val="24"/>
        </w:rPr>
        <w:t>явлениями,</w:t>
      </w:r>
      <w:r>
        <w:rPr>
          <w:spacing w:val="1"/>
          <w:sz w:val="24"/>
        </w:rPr>
        <w:t xml:space="preserve"> </w:t>
      </w:r>
      <w:r>
        <w:rPr>
          <w:sz w:val="24"/>
        </w:rPr>
        <w:t>их</w:t>
      </w:r>
      <w:r>
        <w:rPr>
          <w:spacing w:val="1"/>
          <w:sz w:val="24"/>
        </w:rPr>
        <w:t xml:space="preserve"> </w:t>
      </w:r>
      <w:r>
        <w:rPr>
          <w:sz w:val="24"/>
        </w:rPr>
        <w:t>изменениями</w:t>
      </w:r>
      <w:r>
        <w:rPr>
          <w:spacing w:val="1"/>
          <w:sz w:val="24"/>
        </w:rPr>
        <w:t xml:space="preserve"> </w:t>
      </w:r>
      <w:r>
        <w:rPr>
          <w:sz w:val="24"/>
        </w:rPr>
        <w:t>в</w:t>
      </w:r>
      <w:r>
        <w:rPr>
          <w:spacing w:val="1"/>
          <w:sz w:val="24"/>
        </w:rPr>
        <w:t xml:space="preserve"> </w:t>
      </w:r>
      <w:r>
        <w:rPr>
          <w:sz w:val="24"/>
        </w:rPr>
        <w:t>результате</w:t>
      </w:r>
      <w:r>
        <w:rPr>
          <w:spacing w:val="61"/>
          <w:sz w:val="24"/>
        </w:rPr>
        <w:t xml:space="preserve"> </w:t>
      </w:r>
      <w:r>
        <w:rPr>
          <w:sz w:val="24"/>
        </w:rPr>
        <w:t>воздействия</w:t>
      </w:r>
      <w:r>
        <w:rPr>
          <w:spacing w:val="1"/>
          <w:sz w:val="24"/>
        </w:rPr>
        <w:t xml:space="preserve"> </w:t>
      </w:r>
      <w:r>
        <w:rPr>
          <w:sz w:val="24"/>
        </w:rPr>
        <w:t>природных и антропогенных факторов: определять цели и задачи проведения наблюдения</w:t>
      </w:r>
      <w:r>
        <w:rPr>
          <w:spacing w:val="1"/>
          <w:sz w:val="24"/>
        </w:rPr>
        <w:t xml:space="preserve"> </w:t>
      </w:r>
      <w:r>
        <w:rPr>
          <w:sz w:val="24"/>
        </w:rPr>
        <w:t>(исследования);</w:t>
      </w:r>
      <w:r>
        <w:rPr>
          <w:spacing w:val="1"/>
          <w:sz w:val="24"/>
        </w:rPr>
        <w:t xml:space="preserve"> </w:t>
      </w:r>
      <w:r>
        <w:rPr>
          <w:sz w:val="24"/>
        </w:rPr>
        <w:t>выбирать</w:t>
      </w:r>
      <w:r>
        <w:rPr>
          <w:spacing w:val="1"/>
          <w:sz w:val="24"/>
        </w:rPr>
        <w:t xml:space="preserve"> </w:t>
      </w:r>
      <w:r>
        <w:rPr>
          <w:sz w:val="24"/>
        </w:rPr>
        <w:t>форму</w:t>
      </w:r>
      <w:r>
        <w:rPr>
          <w:spacing w:val="1"/>
          <w:sz w:val="24"/>
        </w:rPr>
        <w:t xml:space="preserve"> </w:t>
      </w:r>
      <w:r>
        <w:rPr>
          <w:sz w:val="24"/>
        </w:rPr>
        <w:t>фиксации</w:t>
      </w:r>
      <w:r>
        <w:rPr>
          <w:spacing w:val="1"/>
          <w:sz w:val="24"/>
        </w:rPr>
        <w:t xml:space="preserve"> </w:t>
      </w:r>
      <w:r>
        <w:rPr>
          <w:sz w:val="24"/>
        </w:rPr>
        <w:t>результатов</w:t>
      </w:r>
      <w:r>
        <w:rPr>
          <w:spacing w:val="1"/>
          <w:sz w:val="24"/>
        </w:rPr>
        <w:t xml:space="preserve"> </w:t>
      </w:r>
      <w:r>
        <w:rPr>
          <w:sz w:val="24"/>
        </w:rPr>
        <w:t>наблюдения</w:t>
      </w:r>
      <w:r>
        <w:rPr>
          <w:spacing w:val="1"/>
          <w:sz w:val="24"/>
        </w:rPr>
        <w:t xml:space="preserve"> </w:t>
      </w:r>
      <w:r>
        <w:rPr>
          <w:sz w:val="24"/>
        </w:rPr>
        <w:t>(исследования);</w:t>
      </w:r>
      <w:r>
        <w:rPr>
          <w:spacing w:val="1"/>
          <w:sz w:val="24"/>
        </w:rPr>
        <w:t xml:space="preserve"> </w:t>
      </w:r>
      <w:r>
        <w:rPr>
          <w:sz w:val="24"/>
        </w:rPr>
        <w:t>формулировать</w:t>
      </w:r>
      <w:r>
        <w:rPr>
          <w:spacing w:val="-2"/>
          <w:sz w:val="24"/>
        </w:rPr>
        <w:t xml:space="preserve"> </w:t>
      </w:r>
      <w:r>
        <w:rPr>
          <w:sz w:val="24"/>
        </w:rPr>
        <w:t>обобщения</w:t>
      </w:r>
      <w:r>
        <w:rPr>
          <w:spacing w:val="-1"/>
          <w:sz w:val="24"/>
        </w:rPr>
        <w:t xml:space="preserve"> </w:t>
      </w:r>
      <w:r>
        <w:rPr>
          <w:sz w:val="24"/>
        </w:rPr>
        <w:t>и</w:t>
      </w:r>
      <w:r>
        <w:rPr>
          <w:spacing w:val="-1"/>
          <w:sz w:val="24"/>
        </w:rPr>
        <w:t xml:space="preserve"> </w:t>
      </w:r>
      <w:r>
        <w:rPr>
          <w:sz w:val="24"/>
        </w:rPr>
        <w:t>выводы</w:t>
      </w:r>
      <w:r>
        <w:rPr>
          <w:spacing w:val="-2"/>
          <w:sz w:val="24"/>
        </w:rPr>
        <w:t xml:space="preserve"> </w:t>
      </w:r>
      <w:r>
        <w:rPr>
          <w:sz w:val="24"/>
        </w:rPr>
        <w:t>по</w:t>
      </w:r>
      <w:r>
        <w:rPr>
          <w:spacing w:val="-2"/>
          <w:sz w:val="24"/>
        </w:rPr>
        <w:t xml:space="preserve"> </w:t>
      </w:r>
      <w:r>
        <w:rPr>
          <w:sz w:val="24"/>
        </w:rPr>
        <w:t>результатам</w:t>
      </w:r>
      <w:r>
        <w:rPr>
          <w:spacing w:val="-2"/>
          <w:sz w:val="24"/>
        </w:rPr>
        <w:t xml:space="preserve"> </w:t>
      </w:r>
      <w:r>
        <w:rPr>
          <w:sz w:val="24"/>
        </w:rPr>
        <w:t>наблюдения</w:t>
      </w:r>
      <w:r>
        <w:rPr>
          <w:spacing w:val="-1"/>
          <w:sz w:val="24"/>
        </w:rPr>
        <w:t xml:space="preserve"> </w:t>
      </w:r>
      <w:r>
        <w:rPr>
          <w:sz w:val="24"/>
        </w:rPr>
        <w:t>(исследования);</w:t>
      </w:r>
    </w:p>
    <w:p w14:paraId="33DA8579" w14:textId="77777777" w:rsidR="00F52540" w:rsidRDefault="006A0404">
      <w:pPr>
        <w:pStyle w:val="a6"/>
        <w:numPr>
          <w:ilvl w:val="0"/>
          <w:numId w:val="19"/>
        </w:numPr>
        <w:tabs>
          <w:tab w:val="left" w:pos="1735"/>
        </w:tabs>
        <w:ind w:right="542" w:firstLine="359"/>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новых</w:t>
      </w:r>
      <w:r>
        <w:rPr>
          <w:spacing w:val="1"/>
          <w:sz w:val="24"/>
        </w:rPr>
        <w:t xml:space="preserve"> </w:t>
      </w:r>
      <w:r>
        <w:rPr>
          <w:sz w:val="24"/>
        </w:rPr>
        <w:t>знаний</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w:t>
      </w:r>
      <w:r>
        <w:rPr>
          <w:spacing w:val="-57"/>
          <w:sz w:val="24"/>
        </w:rPr>
        <w:t xml:space="preserve"> </w:t>
      </w:r>
      <w:r>
        <w:rPr>
          <w:sz w:val="24"/>
        </w:rPr>
        <w:t>экономических</w:t>
      </w:r>
      <w:r>
        <w:rPr>
          <w:spacing w:val="1"/>
          <w:sz w:val="24"/>
        </w:rPr>
        <w:t xml:space="preserve"> </w:t>
      </w:r>
      <w:r>
        <w:rPr>
          <w:sz w:val="24"/>
        </w:rPr>
        <w:t>процессах</w:t>
      </w:r>
      <w:r>
        <w:rPr>
          <w:spacing w:val="1"/>
          <w:sz w:val="24"/>
        </w:rPr>
        <w:t xml:space="preserve"> </w:t>
      </w:r>
      <w:r>
        <w:rPr>
          <w:sz w:val="24"/>
        </w:rPr>
        <w:t>и</w:t>
      </w:r>
      <w:r>
        <w:rPr>
          <w:spacing w:val="1"/>
          <w:sz w:val="24"/>
        </w:rPr>
        <w:t xml:space="preserve"> </w:t>
      </w:r>
      <w:r>
        <w:rPr>
          <w:sz w:val="24"/>
        </w:rPr>
        <w:t>явлениях,</w:t>
      </w:r>
      <w:r>
        <w:rPr>
          <w:spacing w:val="1"/>
          <w:sz w:val="24"/>
        </w:rPr>
        <w:t xml:space="preserve"> </w:t>
      </w:r>
      <w:r>
        <w:rPr>
          <w:sz w:val="24"/>
        </w:rPr>
        <w:t>выявления</w:t>
      </w:r>
      <w:r>
        <w:rPr>
          <w:spacing w:val="1"/>
          <w:sz w:val="24"/>
        </w:rPr>
        <w:t xml:space="preserve"> </w:t>
      </w:r>
      <w:r>
        <w:rPr>
          <w:sz w:val="24"/>
        </w:rPr>
        <w:t>закономерностей</w:t>
      </w:r>
      <w:r>
        <w:rPr>
          <w:spacing w:val="1"/>
          <w:sz w:val="24"/>
        </w:rPr>
        <w:t xml:space="preserve"> </w:t>
      </w:r>
      <w:r>
        <w:rPr>
          <w:sz w:val="24"/>
        </w:rPr>
        <w:t>и</w:t>
      </w:r>
      <w:r>
        <w:rPr>
          <w:spacing w:val="1"/>
          <w:sz w:val="24"/>
        </w:rPr>
        <w:t xml:space="preserve"> </w:t>
      </w:r>
      <w:r>
        <w:rPr>
          <w:sz w:val="24"/>
        </w:rPr>
        <w:t>тенденций</w:t>
      </w:r>
      <w:r>
        <w:rPr>
          <w:spacing w:val="1"/>
          <w:sz w:val="24"/>
        </w:rPr>
        <w:t xml:space="preserve"> </w:t>
      </w:r>
      <w:r>
        <w:rPr>
          <w:sz w:val="24"/>
        </w:rPr>
        <w:t>их</w:t>
      </w:r>
      <w:r>
        <w:rPr>
          <w:spacing w:val="1"/>
          <w:sz w:val="24"/>
        </w:rPr>
        <w:t xml:space="preserve"> </w:t>
      </w:r>
      <w:r>
        <w:rPr>
          <w:sz w:val="24"/>
        </w:rPr>
        <w:t>развития,</w:t>
      </w:r>
      <w:r>
        <w:rPr>
          <w:spacing w:val="1"/>
          <w:sz w:val="24"/>
        </w:rPr>
        <w:t xml:space="preserve"> </w:t>
      </w:r>
      <w:r>
        <w:rPr>
          <w:sz w:val="24"/>
        </w:rPr>
        <w:t>прогнозирования:</w:t>
      </w:r>
      <w:r>
        <w:rPr>
          <w:spacing w:val="1"/>
          <w:sz w:val="24"/>
        </w:rPr>
        <w:t xml:space="preserve"> </w:t>
      </w:r>
      <w:r>
        <w:rPr>
          <w:sz w:val="24"/>
        </w:rPr>
        <w:t>выбирать</w:t>
      </w:r>
      <w:r>
        <w:rPr>
          <w:spacing w:val="1"/>
          <w:sz w:val="24"/>
        </w:rPr>
        <w:t xml:space="preserve"> </w:t>
      </w:r>
      <w:r>
        <w:rPr>
          <w:sz w:val="24"/>
        </w:rPr>
        <w:t>и</w:t>
      </w:r>
      <w:r>
        <w:rPr>
          <w:spacing w:val="1"/>
          <w:sz w:val="24"/>
        </w:rPr>
        <w:t xml:space="preserve"> </w:t>
      </w:r>
      <w:r>
        <w:rPr>
          <w:sz w:val="24"/>
        </w:rPr>
        <w:t>использовать</w:t>
      </w:r>
      <w:r>
        <w:rPr>
          <w:spacing w:val="1"/>
          <w:sz w:val="24"/>
        </w:rPr>
        <w:t xml:space="preserve"> </w:t>
      </w:r>
      <w:r>
        <w:rPr>
          <w:sz w:val="24"/>
        </w:rPr>
        <w:t>источники</w:t>
      </w:r>
      <w:r>
        <w:rPr>
          <w:spacing w:val="1"/>
          <w:sz w:val="24"/>
        </w:rPr>
        <w:t xml:space="preserve"> </w:t>
      </w:r>
      <w:r>
        <w:rPr>
          <w:sz w:val="24"/>
        </w:rPr>
        <w:t>географической</w:t>
      </w:r>
      <w:r>
        <w:rPr>
          <w:spacing w:val="1"/>
          <w:sz w:val="24"/>
        </w:rPr>
        <w:t xml:space="preserve"> </w:t>
      </w:r>
      <w:r>
        <w:rPr>
          <w:sz w:val="24"/>
        </w:rPr>
        <w:t>информации (картографические, статистические, текстовые, видео- и фотоизображения,</w:t>
      </w:r>
      <w:r>
        <w:rPr>
          <w:spacing w:val="1"/>
          <w:sz w:val="24"/>
        </w:rPr>
        <w:t xml:space="preserve"> </w:t>
      </w:r>
      <w:r>
        <w:rPr>
          <w:sz w:val="24"/>
        </w:rPr>
        <w:t>геоинформационные</w:t>
      </w:r>
      <w:r>
        <w:rPr>
          <w:spacing w:val="1"/>
          <w:sz w:val="24"/>
        </w:rPr>
        <w:t xml:space="preserve"> </w:t>
      </w:r>
      <w:r>
        <w:rPr>
          <w:sz w:val="24"/>
        </w:rPr>
        <w:t>системы),</w:t>
      </w:r>
      <w:r>
        <w:rPr>
          <w:spacing w:val="1"/>
          <w:sz w:val="24"/>
        </w:rPr>
        <w:t xml:space="preserve"> </w:t>
      </w:r>
      <w:r>
        <w:rPr>
          <w:sz w:val="24"/>
        </w:rPr>
        <w:t>адекватные</w:t>
      </w:r>
      <w:r>
        <w:rPr>
          <w:spacing w:val="1"/>
          <w:sz w:val="24"/>
        </w:rPr>
        <w:t xml:space="preserve"> </w:t>
      </w:r>
      <w:r>
        <w:rPr>
          <w:sz w:val="24"/>
        </w:rPr>
        <w:t>решаемым</w:t>
      </w:r>
      <w:r>
        <w:rPr>
          <w:spacing w:val="1"/>
          <w:sz w:val="24"/>
        </w:rPr>
        <w:t xml:space="preserve"> </w:t>
      </w:r>
      <w:r>
        <w:rPr>
          <w:sz w:val="24"/>
        </w:rPr>
        <w:t>задачам;</w:t>
      </w:r>
      <w:r>
        <w:rPr>
          <w:spacing w:val="1"/>
          <w:sz w:val="24"/>
        </w:rPr>
        <w:t xml:space="preserve"> </w:t>
      </w:r>
      <w:r>
        <w:rPr>
          <w:sz w:val="24"/>
        </w:rPr>
        <w:t>сопоставлять</w:t>
      </w:r>
      <w:r>
        <w:rPr>
          <w:spacing w:val="1"/>
          <w:sz w:val="24"/>
        </w:rPr>
        <w:t xml:space="preserve"> </w:t>
      </w:r>
      <w:r>
        <w:rPr>
          <w:sz w:val="24"/>
        </w:rPr>
        <w:t>и</w:t>
      </w:r>
      <w:r>
        <w:rPr>
          <w:spacing w:val="1"/>
          <w:sz w:val="24"/>
        </w:rPr>
        <w:t xml:space="preserve"> </w:t>
      </w:r>
      <w:r>
        <w:rPr>
          <w:sz w:val="24"/>
        </w:rPr>
        <w:t>анализировать</w:t>
      </w:r>
      <w:r>
        <w:rPr>
          <w:spacing w:val="1"/>
          <w:sz w:val="24"/>
        </w:rPr>
        <w:t xml:space="preserve"> </w:t>
      </w:r>
      <w:r>
        <w:rPr>
          <w:sz w:val="24"/>
        </w:rPr>
        <w:t>географические</w:t>
      </w:r>
      <w:r>
        <w:rPr>
          <w:spacing w:val="1"/>
          <w:sz w:val="24"/>
        </w:rPr>
        <w:t xml:space="preserve"> </w:t>
      </w:r>
      <w:r>
        <w:rPr>
          <w:sz w:val="24"/>
        </w:rPr>
        <w:t>карты</w:t>
      </w:r>
      <w:r>
        <w:rPr>
          <w:spacing w:val="1"/>
          <w:sz w:val="24"/>
        </w:rPr>
        <w:t xml:space="preserve"> </w:t>
      </w:r>
      <w:r>
        <w:rPr>
          <w:sz w:val="24"/>
        </w:rPr>
        <w:t>различной</w:t>
      </w:r>
      <w:r>
        <w:rPr>
          <w:spacing w:val="1"/>
          <w:sz w:val="24"/>
        </w:rPr>
        <w:t xml:space="preserve"> </w:t>
      </w:r>
      <w:r>
        <w:rPr>
          <w:sz w:val="24"/>
        </w:rPr>
        <w:t>тематики</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источники</w:t>
      </w:r>
      <w:r>
        <w:rPr>
          <w:spacing w:val="-57"/>
          <w:sz w:val="24"/>
        </w:rPr>
        <w:t xml:space="preserve"> </w:t>
      </w:r>
      <w:r>
        <w:rPr>
          <w:sz w:val="24"/>
        </w:rPr>
        <w:t>географической информации для выявления закономерностей социально-экономических,</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экологических</w:t>
      </w:r>
      <w:r>
        <w:rPr>
          <w:spacing w:val="1"/>
          <w:sz w:val="24"/>
        </w:rPr>
        <w:t xml:space="preserve"> </w:t>
      </w:r>
      <w:r>
        <w:rPr>
          <w:sz w:val="24"/>
        </w:rPr>
        <w:t>процессов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на</w:t>
      </w:r>
      <w:r>
        <w:rPr>
          <w:spacing w:val="1"/>
          <w:sz w:val="24"/>
        </w:rPr>
        <w:t xml:space="preserve"> </w:t>
      </w:r>
      <w:r>
        <w:rPr>
          <w:sz w:val="24"/>
        </w:rPr>
        <w:t>территории</w:t>
      </w:r>
      <w:r>
        <w:rPr>
          <w:spacing w:val="1"/>
          <w:sz w:val="24"/>
        </w:rPr>
        <w:t xml:space="preserve"> </w:t>
      </w:r>
      <w:r>
        <w:rPr>
          <w:sz w:val="24"/>
        </w:rPr>
        <w:t>регионов</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отдельных стран; определять и сравнивать по географическим картам разного содержания</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источникам</w:t>
      </w:r>
      <w:r>
        <w:rPr>
          <w:spacing w:val="1"/>
          <w:sz w:val="24"/>
        </w:rPr>
        <w:t xml:space="preserve"> </w:t>
      </w:r>
      <w:r>
        <w:rPr>
          <w:sz w:val="24"/>
        </w:rPr>
        <w:t>географической</w:t>
      </w:r>
      <w:r>
        <w:rPr>
          <w:spacing w:val="1"/>
          <w:sz w:val="24"/>
        </w:rPr>
        <w:t xml:space="preserve"> </w:t>
      </w:r>
      <w:r>
        <w:rPr>
          <w:sz w:val="24"/>
        </w:rPr>
        <w:t>информации</w:t>
      </w:r>
      <w:r>
        <w:rPr>
          <w:spacing w:val="1"/>
          <w:sz w:val="24"/>
        </w:rPr>
        <w:t xml:space="preserve"> </w:t>
      </w:r>
      <w:r>
        <w:rPr>
          <w:sz w:val="24"/>
        </w:rPr>
        <w:t>качественные</w:t>
      </w:r>
      <w:r>
        <w:rPr>
          <w:spacing w:val="1"/>
          <w:sz w:val="24"/>
        </w:rPr>
        <w:t xml:space="preserve"> </w:t>
      </w:r>
      <w:r>
        <w:rPr>
          <w:sz w:val="24"/>
        </w:rPr>
        <w:t>и</w:t>
      </w:r>
      <w:r>
        <w:rPr>
          <w:spacing w:val="1"/>
          <w:sz w:val="24"/>
        </w:rPr>
        <w:t xml:space="preserve"> </w:t>
      </w:r>
      <w:r>
        <w:rPr>
          <w:sz w:val="24"/>
        </w:rPr>
        <w:t>количественные</w:t>
      </w:r>
      <w:r>
        <w:rPr>
          <w:spacing w:val="1"/>
          <w:sz w:val="24"/>
        </w:rPr>
        <w:t xml:space="preserve"> </w:t>
      </w:r>
      <w:r>
        <w:rPr>
          <w:sz w:val="24"/>
        </w:rPr>
        <w:t>показатели,</w:t>
      </w:r>
      <w:r>
        <w:rPr>
          <w:spacing w:val="1"/>
          <w:sz w:val="24"/>
        </w:rPr>
        <w:t xml:space="preserve"> </w:t>
      </w:r>
      <w:r>
        <w:rPr>
          <w:sz w:val="24"/>
        </w:rPr>
        <w:t>характеризующие</w:t>
      </w:r>
      <w:r>
        <w:rPr>
          <w:spacing w:val="1"/>
          <w:sz w:val="24"/>
        </w:rPr>
        <w:t xml:space="preserve"> </w:t>
      </w:r>
      <w:r>
        <w:rPr>
          <w:sz w:val="24"/>
        </w:rPr>
        <w:t>регионы</w:t>
      </w:r>
      <w:r>
        <w:rPr>
          <w:spacing w:val="1"/>
          <w:sz w:val="24"/>
        </w:rPr>
        <w:t xml:space="preserve"> </w:t>
      </w:r>
      <w:r>
        <w:rPr>
          <w:sz w:val="24"/>
        </w:rPr>
        <w:t>и</w:t>
      </w:r>
      <w:r>
        <w:rPr>
          <w:spacing w:val="1"/>
          <w:sz w:val="24"/>
        </w:rPr>
        <w:t xml:space="preserve"> </w:t>
      </w:r>
      <w:r>
        <w:rPr>
          <w:sz w:val="24"/>
        </w:rPr>
        <w:t>страны,</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географические</w:t>
      </w:r>
      <w:r>
        <w:rPr>
          <w:spacing w:val="1"/>
          <w:sz w:val="24"/>
        </w:rPr>
        <w:t xml:space="preserve"> </w:t>
      </w:r>
      <w:r>
        <w:rPr>
          <w:sz w:val="24"/>
        </w:rPr>
        <w:t>процессы</w:t>
      </w:r>
      <w:r>
        <w:rPr>
          <w:spacing w:val="1"/>
          <w:sz w:val="24"/>
        </w:rPr>
        <w:t xml:space="preserve"> </w:t>
      </w:r>
      <w:r>
        <w:rPr>
          <w:sz w:val="24"/>
        </w:rPr>
        <w:t>и</w:t>
      </w:r>
      <w:r>
        <w:rPr>
          <w:spacing w:val="-57"/>
          <w:sz w:val="24"/>
        </w:rPr>
        <w:t xml:space="preserve"> </w:t>
      </w:r>
      <w:r>
        <w:rPr>
          <w:sz w:val="24"/>
        </w:rPr>
        <w:t>явления,</w:t>
      </w:r>
      <w:r>
        <w:rPr>
          <w:spacing w:val="47"/>
          <w:sz w:val="24"/>
        </w:rPr>
        <w:t xml:space="preserve"> </w:t>
      </w:r>
      <w:r>
        <w:rPr>
          <w:sz w:val="24"/>
        </w:rPr>
        <w:t>происходящие</w:t>
      </w:r>
      <w:r>
        <w:rPr>
          <w:spacing w:val="46"/>
          <w:sz w:val="24"/>
        </w:rPr>
        <w:t xml:space="preserve"> </w:t>
      </w:r>
      <w:r>
        <w:rPr>
          <w:sz w:val="24"/>
        </w:rPr>
        <w:t>в</w:t>
      </w:r>
      <w:r>
        <w:rPr>
          <w:spacing w:val="47"/>
          <w:sz w:val="24"/>
        </w:rPr>
        <w:t xml:space="preserve"> </w:t>
      </w:r>
      <w:r>
        <w:rPr>
          <w:sz w:val="24"/>
        </w:rPr>
        <w:t>них;</w:t>
      </w:r>
      <w:r>
        <w:rPr>
          <w:spacing w:val="47"/>
          <w:sz w:val="24"/>
        </w:rPr>
        <w:t xml:space="preserve"> </w:t>
      </w:r>
      <w:r>
        <w:rPr>
          <w:sz w:val="24"/>
        </w:rPr>
        <w:t>географические</w:t>
      </w:r>
      <w:r>
        <w:rPr>
          <w:spacing w:val="47"/>
          <w:sz w:val="24"/>
        </w:rPr>
        <w:t xml:space="preserve"> </w:t>
      </w:r>
      <w:r>
        <w:rPr>
          <w:sz w:val="24"/>
        </w:rPr>
        <w:t>факторы</w:t>
      </w:r>
      <w:r>
        <w:rPr>
          <w:spacing w:val="46"/>
          <w:sz w:val="24"/>
        </w:rPr>
        <w:t xml:space="preserve"> </w:t>
      </w:r>
      <w:r>
        <w:rPr>
          <w:sz w:val="24"/>
        </w:rPr>
        <w:t>международной</w:t>
      </w:r>
      <w:r>
        <w:rPr>
          <w:spacing w:val="46"/>
          <w:sz w:val="24"/>
        </w:rPr>
        <w:t xml:space="preserve"> </w:t>
      </w:r>
      <w:r>
        <w:rPr>
          <w:sz w:val="24"/>
        </w:rPr>
        <w:t>хозяйственной</w:t>
      </w:r>
    </w:p>
    <w:p w14:paraId="613F3D0F" w14:textId="77777777" w:rsidR="00F52540" w:rsidRDefault="00F52540">
      <w:pPr>
        <w:jc w:val="both"/>
        <w:rPr>
          <w:sz w:val="24"/>
        </w:rPr>
        <w:sectPr w:rsidR="00F52540">
          <w:pgSz w:w="11920" w:h="16850"/>
          <w:pgMar w:top="1060" w:right="300" w:bottom="240" w:left="740" w:header="0" w:footer="0" w:gutter="0"/>
          <w:cols w:space="720"/>
        </w:sectPr>
      </w:pPr>
    </w:p>
    <w:p w14:paraId="52165AF0" w14:textId="77777777" w:rsidR="00F52540" w:rsidRDefault="006A0404">
      <w:pPr>
        <w:pStyle w:val="a4"/>
        <w:spacing w:before="64"/>
        <w:ind w:right="550" w:firstLine="0"/>
      </w:pPr>
      <w:r>
        <w:lastRenderedPageBreak/>
        <w:t>специализации</w:t>
      </w:r>
      <w:r>
        <w:rPr>
          <w:spacing w:val="1"/>
        </w:rPr>
        <w:t xml:space="preserve"> </w:t>
      </w:r>
      <w:r>
        <w:t>отдельных</w:t>
      </w:r>
      <w:r>
        <w:rPr>
          <w:spacing w:val="1"/>
        </w:rPr>
        <w:t xml:space="preserve"> </w:t>
      </w:r>
      <w:r>
        <w:t>стран</w:t>
      </w:r>
      <w:r>
        <w:rPr>
          <w:spacing w:val="1"/>
        </w:rPr>
        <w:t xml:space="preserve"> </w:t>
      </w:r>
      <w:r>
        <w:t>с</w:t>
      </w:r>
      <w:r>
        <w:rPr>
          <w:spacing w:val="1"/>
        </w:rPr>
        <w:t xml:space="preserve"> </w:t>
      </w:r>
      <w:r>
        <w:t>использованием</w:t>
      </w:r>
      <w:r>
        <w:rPr>
          <w:spacing w:val="1"/>
        </w:rPr>
        <w:t xml:space="preserve"> </w:t>
      </w:r>
      <w:r>
        <w:t>источников</w:t>
      </w:r>
      <w:r>
        <w:rPr>
          <w:spacing w:val="1"/>
        </w:rPr>
        <w:t xml:space="preserve"> </w:t>
      </w:r>
      <w:r>
        <w:t>географической</w:t>
      </w:r>
      <w:r>
        <w:rPr>
          <w:spacing w:val="1"/>
        </w:rPr>
        <w:t xml:space="preserve"> </w:t>
      </w:r>
      <w:r>
        <w:t>информации;</w:t>
      </w:r>
      <w:r>
        <w:rPr>
          <w:spacing w:val="1"/>
        </w:rPr>
        <w:t xml:space="preserve"> </w:t>
      </w:r>
      <w:r>
        <w:t>определять</w:t>
      </w:r>
      <w:r>
        <w:rPr>
          <w:spacing w:val="1"/>
        </w:rPr>
        <w:t xml:space="preserve"> </w:t>
      </w:r>
      <w:r>
        <w:t>и</w:t>
      </w:r>
      <w:r>
        <w:rPr>
          <w:spacing w:val="1"/>
        </w:rPr>
        <w:t xml:space="preserve"> </w:t>
      </w:r>
      <w:r>
        <w:t>находить</w:t>
      </w:r>
      <w:r>
        <w:rPr>
          <w:spacing w:val="1"/>
        </w:rPr>
        <w:t xml:space="preserve"> </w:t>
      </w:r>
      <w:r>
        <w:t>в</w:t>
      </w:r>
      <w:r>
        <w:rPr>
          <w:spacing w:val="1"/>
        </w:rPr>
        <w:t xml:space="preserve"> </w:t>
      </w:r>
      <w:r>
        <w:t>комплексе</w:t>
      </w:r>
      <w:r>
        <w:rPr>
          <w:spacing w:val="1"/>
        </w:rPr>
        <w:t xml:space="preserve"> </w:t>
      </w:r>
      <w:r>
        <w:t>источников</w:t>
      </w:r>
      <w:r>
        <w:rPr>
          <w:spacing w:val="1"/>
        </w:rPr>
        <w:t xml:space="preserve"> </w:t>
      </w:r>
      <w:r>
        <w:t>недостоверную</w:t>
      </w:r>
      <w:r>
        <w:rPr>
          <w:spacing w:val="1"/>
        </w:rPr>
        <w:t xml:space="preserve"> </w:t>
      </w:r>
      <w:r>
        <w:t>и</w:t>
      </w:r>
      <w:r>
        <w:rPr>
          <w:spacing w:val="1"/>
        </w:rPr>
        <w:t xml:space="preserve"> </w:t>
      </w:r>
      <w:r>
        <w:t>противоречивую географическую информацию о регионах мира и странах для решения</w:t>
      </w:r>
      <w:r>
        <w:rPr>
          <w:spacing w:val="1"/>
        </w:rPr>
        <w:t xml:space="preserve"> </w:t>
      </w:r>
      <w:r>
        <w:t>учебных и (или) практико-ориентированных задач; самостоятельно находить, отбирать и</w:t>
      </w:r>
      <w:r>
        <w:rPr>
          <w:spacing w:val="1"/>
        </w:rPr>
        <w:t xml:space="preserve"> </w:t>
      </w:r>
      <w:r>
        <w:t>применять</w:t>
      </w:r>
      <w:r>
        <w:rPr>
          <w:spacing w:val="-3"/>
        </w:rPr>
        <w:t xml:space="preserve"> </w:t>
      </w:r>
      <w:r>
        <w:t>различные</w:t>
      </w:r>
      <w:r>
        <w:rPr>
          <w:spacing w:val="-4"/>
        </w:rPr>
        <w:t xml:space="preserve"> </w:t>
      </w:r>
      <w:r>
        <w:t>методы</w:t>
      </w:r>
      <w:r>
        <w:rPr>
          <w:spacing w:val="-2"/>
        </w:rPr>
        <w:t xml:space="preserve"> </w:t>
      </w:r>
      <w:r>
        <w:t>познания</w:t>
      </w:r>
      <w:r>
        <w:rPr>
          <w:spacing w:val="-2"/>
        </w:rPr>
        <w:t xml:space="preserve"> </w:t>
      </w:r>
      <w:r>
        <w:t>для</w:t>
      </w:r>
      <w:r>
        <w:rPr>
          <w:spacing w:val="-2"/>
        </w:rPr>
        <w:t xml:space="preserve"> </w:t>
      </w:r>
      <w:r>
        <w:t>решения</w:t>
      </w:r>
      <w:r>
        <w:rPr>
          <w:spacing w:val="-2"/>
        </w:rPr>
        <w:t xml:space="preserve"> </w:t>
      </w:r>
      <w:proofErr w:type="spellStart"/>
      <w:r>
        <w:t>практикоориентированных</w:t>
      </w:r>
      <w:proofErr w:type="spellEnd"/>
      <w:r>
        <w:rPr>
          <w:spacing w:val="-1"/>
        </w:rPr>
        <w:t xml:space="preserve"> </w:t>
      </w:r>
      <w:r>
        <w:t>задач;</w:t>
      </w:r>
    </w:p>
    <w:p w14:paraId="3EAB9802" w14:textId="77777777" w:rsidR="00F52540" w:rsidRDefault="006A0404">
      <w:pPr>
        <w:pStyle w:val="a6"/>
        <w:numPr>
          <w:ilvl w:val="0"/>
          <w:numId w:val="19"/>
        </w:numPr>
        <w:tabs>
          <w:tab w:val="left" w:pos="1716"/>
        </w:tabs>
        <w:ind w:right="544" w:firstLine="419"/>
        <w:rPr>
          <w:sz w:val="24"/>
        </w:rPr>
      </w:pPr>
      <w:r>
        <w:rPr>
          <w:sz w:val="24"/>
        </w:rPr>
        <w:t>владение</w:t>
      </w:r>
      <w:r>
        <w:rPr>
          <w:spacing w:val="1"/>
          <w:sz w:val="24"/>
        </w:rPr>
        <w:t xml:space="preserve"> </w:t>
      </w:r>
      <w:r>
        <w:rPr>
          <w:sz w:val="24"/>
        </w:rPr>
        <w:t>умениями</w:t>
      </w:r>
      <w:r>
        <w:rPr>
          <w:spacing w:val="1"/>
          <w:sz w:val="24"/>
        </w:rPr>
        <w:t xml:space="preserve"> </w:t>
      </w:r>
      <w:r>
        <w:rPr>
          <w:sz w:val="24"/>
        </w:rPr>
        <w:t>географического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различных</w:t>
      </w:r>
      <w:r>
        <w:rPr>
          <w:spacing w:val="1"/>
          <w:sz w:val="24"/>
        </w:rPr>
        <w:t xml:space="preserve"> </w:t>
      </w:r>
      <w:r>
        <w:rPr>
          <w:sz w:val="24"/>
        </w:rPr>
        <w:t>источников:</w:t>
      </w:r>
      <w:r>
        <w:rPr>
          <w:spacing w:val="1"/>
          <w:sz w:val="24"/>
        </w:rPr>
        <w:t xml:space="preserve"> </w:t>
      </w:r>
      <w:r>
        <w:rPr>
          <w:sz w:val="24"/>
        </w:rPr>
        <w:t>находить,</w:t>
      </w:r>
      <w:r>
        <w:rPr>
          <w:spacing w:val="1"/>
          <w:sz w:val="24"/>
        </w:rPr>
        <w:t xml:space="preserve"> </w:t>
      </w:r>
      <w:r>
        <w:rPr>
          <w:sz w:val="24"/>
        </w:rPr>
        <w:t>отбирать,</w:t>
      </w:r>
      <w:r>
        <w:rPr>
          <w:spacing w:val="1"/>
          <w:sz w:val="24"/>
        </w:rPr>
        <w:t xml:space="preserve"> </w:t>
      </w:r>
      <w:r>
        <w:rPr>
          <w:sz w:val="24"/>
        </w:rPr>
        <w:t>систематизировать</w:t>
      </w:r>
      <w:r>
        <w:rPr>
          <w:spacing w:val="1"/>
          <w:sz w:val="24"/>
        </w:rPr>
        <w:t xml:space="preserve"> </w:t>
      </w:r>
      <w:r>
        <w:rPr>
          <w:sz w:val="24"/>
        </w:rPr>
        <w:t>информацию,</w:t>
      </w:r>
      <w:r>
        <w:rPr>
          <w:spacing w:val="1"/>
          <w:sz w:val="24"/>
        </w:rPr>
        <w:t xml:space="preserve"> </w:t>
      </w:r>
      <w:r>
        <w:rPr>
          <w:sz w:val="24"/>
        </w:rPr>
        <w:t>необходимую</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регионов</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стран</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их</w:t>
      </w:r>
      <w:r>
        <w:rPr>
          <w:spacing w:val="1"/>
          <w:sz w:val="24"/>
        </w:rPr>
        <w:t xml:space="preserve"> </w:t>
      </w:r>
      <w:r>
        <w:rPr>
          <w:sz w:val="24"/>
        </w:rPr>
        <w:t>обеспеченности природными и человеческими ресурсами; для изучения хозяйственного</w:t>
      </w:r>
      <w:r>
        <w:rPr>
          <w:spacing w:val="1"/>
          <w:sz w:val="24"/>
        </w:rPr>
        <w:t xml:space="preserve"> </w:t>
      </w:r>
      <w:r>
        <w:rPr>
          <w:sz w:val="24"/>
        </w:rPr>
        <w:t>потенциала</w:t>
      </w:r>
      <w:r>
        <w:rPr>
          <w:spacing w:val="32"/>
          <w:sz w:val="24"/>
        </w:rPr>
        <w:t xml:space="preserve"> </w:t>
      </w:r>
      <w:r>
        <w:rPr>
          <w:sz w:val="24"/>
        </w:rPr>
        <w:t>стран,</w:t>
      </w:r>
      <w:r>
        <w:rPr>
          <w:spacing w:val="33"/>
          <w:sz w:val="24"/>
        </w:rPr>
        <w:t xml:space="preserve"> </w:t>
      </w:r>
      <w:r>
        <w:rPr>
          <w:sz w:val="24"/>
        </w:rPr>
        <w:t>глобальных</w:t>
      </w:r>
      <w:r>
        <w:rPr>
          <w:spacing w:val="33"/>
          <w:sz w:val="24"/>
        </w:rPr>
        <w:t xml:space="preserve"> </w:t>
      </w:r>
      <w:r>
        <w:rPr>
          <w:sz w:val="24"/>
        </w:rPr>
        <w:t>проблем</w:t>
      </w:r>
      <w:r>
        <w:rPr>
          <w:spacing w:val="31"/>
          <w:sz w:val="24"/>
        </w:rPr>
        <w:t xml:space="preserve"> </w:t>
      </w:r>
      <w:r>
        <w:rPr>
          <w:sz w:val="24"/>
        </w:rPr>
        <w:t>человечества</w:t>
      </w:r>
      <w:r>
        <w:rPr>
          <w:spacing w:val="32"/>
          <w:sz w:val="24"/>
        </w:rPr>
        <w:t xml:space="preserve"> </w:t>
      </w:r>
      <w:r>
        <w:rPr>
          <w:sz w:val="24"/>
        </w:rPr>
        <w:t>и</w:t>
      </w:r>
      <w:r>
        <w:rPr>
          <w:spacing w:val="34"/>
          <w:sz w:val="24"/>
        </w:rPr>
        <w:t xml:space="preserve"> </w:t>
      </w:r>
      <w:r>
        <w:rPr>
          <w:sz w:val="24"/>
        </w:rPr>
        <w:t>их</w:t>
      </w:r>
      <w:r>
        <w:rPr>
          <w:spacing w:val="35"/>
          <w:sz w:val="24"/>
        </w:rPr>
        <w:t xml:space="preserve"> </w:t>
      </w:r>
      <w:r>
        <w:rPr>
          <w:sz w:val="24"/>
        </w:rPr>
        <w:t>проявления</w:t>
      </w:r>
      <w:r>
        <w:rPr>
          <w:spacing w:val="32"/>
          <w:sz w:val="24"/>
        </w:rPr>
        <w:t xml:space="preserve"> </w:t>
      </w:r>
      <w:r>
        <w:rPr>
          <w:sz w:val="24"/>
        </w:rPr>
        <w:t>на</w:t>
      </w:r>
      <w:r>
        <w:rPr>
          <w:spacing w:val="32"/>
          <w:sz w:val="24"/>
        </w:rPr>
        <w:t xml:space="preserve"> </w:t>
      </w:r>
      <w:r>
        <w:rPr>
          <w:sz w:val="24"/>
        </w:rPr>
        <w:t>территории</w:t>
      </w:r>
      <w:r>
        <w:rPr>
          <w:spacing w:val="34"/>
          <w:sz w:val="24"/>
        </w:rPr>
        <w:t xml:space="preserve"> </w:t>
      </w:r>
      <w:r>
        <w:rPr>
          <w:sz w:val="24"/>
        </w:rPr>
        <w:t>(в</w:t>
      </w:r>
      <w:r>
        <w:rPr>
          <w:spacing w:val="-58"/>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1"/>
          <w:sz w:val="24"/>
        </w:rPr>
        <w:t xml:space="preserve"> </w:t>
      </w:r>
      <w:r>
        <w:rPr>
          <w:sz w:val="24"/>
        </w:rPr>
        <w:t>России);</w:t>
      </w:r>
      <w:r>
        <w:rPr>
          <w:spacing w:val="1"/>
          <w:sz w:val="24"/>
        </w:rPr>
        <w:t xml:space="preserve"> </w:t>
      </w:r>
      <w:r>
        <w:rPr>
          <w:sz w:val="24"/>
        </w:rPr>
        <w:t>представлять</w:t>
      </w:r>
      <w:r>
        <w:rPr>
          <w:spacing w:val="1"/>
          <w:sz w:val="24"/>
        </w:rPr>
        <w:t xml:space="preserve"> </w:t>
      </w:r>
      <w:r>
        <w:rPr>
          <w:sz w:val="24"/>
        </w:rPr>
        <w:t>в</w:t>
      </w:r>
      <w:r>
        <w:rPr>
          <w:spacing w:val="1"/>
          <w:sz w:val="24"/>
        </w:rPr>
        <w:t xml:space="preserve"> </w:t>
      </w:r>
      <w:r>
        <w:rPr>
          <w:sz w:val="24"/>
        </w:rPr>
        <w:t>различных</w:t>
      </w:r>
      <w:r>
        <w:rPr>
          <w:spacing w:val="1"/>
          <w:sz w:val="24"/>
        </w:rPr>
        <w:t xml:space="preserve"> </w:t>
      </w:r>
      <w:r>
        <w:rPr>
          <w:sz w:val="24"/>
        </w:rPr>
        <w:t>формах</w:t>
      </w:r>
      <w:r>
        <w:rPr>
          <w:spacing w:val="1"/>
          <w:sz w:val="24"/>
        </w:rPr>
        <w:t xml:space="preserve"> </w:t>
      </w:r>
      <w:r>
        <w:rPr>
          <w:sz w:val="24"/>
        </w:rPr>
        <w:t>(графики,</w:t>
      </w:r>
      <w:r>
        <w:rPr>
          <w:spacing w:val="1"/>
          <w:sz w:val="24"/>
        </w:rPr>
        <w:t xml:space="preserve"> </w:t>
      </w:r>
      <w:r>
        <w:rPr>
          <w:sz w:val="24"/>
        </w:rPr>
        <w:t>таблицы,</w:t>
      </w:r>
      <w:r>
        <w:rPr>
          <w:spacing w:val="1"/>
          <w:sz w:val="24"/>
        </w:rPr>
        <w:t xml:space="preserve"> </w:t>
      </w:r>
      <w:r>
        <w:rPr>
          <w:sz w:val="24"/>
        </w:rPr>
        <w:t>схемы,</w:t>
      </w:r>
      <w:r>
        <w:rPr>
          <w:spacing w:val="1"/>
          <w:sz w:val="24"/>
        </w:rPr>
        <w:t xml:space="preserve"> </w:t>
      </w:r>
      <w:r>
        <w:rPr>
          <w:sz w:val="24"/>
        </w:rPr>
        <w:t>диаграммы,</w:t>
      </w:r>
      <w:r>
        <w:rPr>
          <w:spacing w:val="1"/>
          <w:sz w:val="24"/>
        </w:rPr>
        <w:t xml:space="preserve"> </w:t>
      </w:r>
      <w:r>
        <w:rPr>
          <w:sz w:val="24"/>
        </w:rPr>
        <w:t>карты</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географическую</w:t>
      </w:r>
      <w:r>
        <w:rPr>
          <w:spacing w:val="1"/>
          <w:sz w:val="24"/>
        </w:rPr>
        <w:t xml:space="preserve"> </w:t>
      </w:r>
      <w:r>
        <w:rPr>
          <w:sz w:val="24"/>
        </w:rPr>
        <w:t>информацию</w:t>
      </w:r>
      <w:r>
        <w:rPr>
          <w:spacing w:val="1"/>
          <w:sz w:val="24"/>
        </w:rPr>
        <w:t xml:space="preserve"> </w:t>
      </w:r>
      <w:r>
        <w:rPr>
          <w:sz w:val="24"/>
        </w:rPr>
        <w:t>о</w:t>
      </w:r>
      <w:r>
        <w:rPr>
          <w:spacing w:val="1"/>
          <w:sz w:val="24"/>
        </w:rPr>
        <w:t xml:space="preserve"> </w:t>
      </w:r>
      <w:r>
        <w:rPr>
          <w:sz w:val="24"/>
        </w:rPr>
        <w:t>населении,</w:t>
      </w:r>
      <w:r>
        <w:rPr>
          <w:spacing w:val="1"/>
          <w:sz w:val="24"/>
        </w:rPr>
        <w:t xml:space="preserve"> </w:t>
      </w:r>
      <w:r>
        <w:rPr>
          <w:sz w:val="24"/>
        </w:rPr>
        <w:t>размещении</w:t>
      </w:r>
      <w:r>
        <w:rPr>
          <w:spacing w:val="1"/>
          <w:sz w:val="24"/>
        </w:rPr>
        <w:t xml:space="preserve"> </w:t>
      </w:r>
      <w:r>
        <w:rPr>
          <w:sz w:val="24"/>
        </w:rPr>
        <w:t>хозяйства регионов мира и изученных стран; их отраслевой и территориальной структуре</w:t>
      </w:r>
      <w:r>
        <w:rPr>
          <w:spacing w:val="1"/>
          <w:sz w:val="24"/>
        </w:rPr>
        <w:t xml:space="preserve"> </w:t>
      </w:r>
      <w:r>
        <w:rPr>
          <w:sz w:val="24"/>
        </w:rPr>
        <w:t>их хозяйств, географических особенностях развития отдельных отраслей; формулировать</w:t>
      </w:r>
      <w:r>
        <w:rPr>
          <w:spacing w:val="1"/>
          <w:sz w:val="24"/>
        </w:rPr>
        <w:t xml:space="preserve"> </w:t>
      </w:r>
      <w:r>
        <w:rPr>
          <w:sz w:val="24"/>
        </w:rPr>
        <w:t>выводы</w:t>
      </w:r>
      <w:r>
        <w:rPr>
          <w:spacing w:val="1"/>
          <w:sz w:val="24"/>
        </w:rPr>
        <w:t xml:space="preserve"> </w:t>
      </w:r>
      <w:r>
        <w:rPr>
          <w:sz w:val="24"/>
        </w:rPr>
        <w:t>и</w:t>
      </w:r>
      <w:r>
        <w:rPr>
          <w:spacing w:val="1"/>
          <w:sz w:val="24"/>
        </w:rPr>
        <w:t xml:space="preserve"> </w:t>
      </w:r>
      <w:r>
        <w:rPr>
          <w:sz w:val="24"/>
        </w:rPr>
        <w:t>заключения</w:t>
      </w:r>
      <w:r>
        <w:rPr>
          <w:spacing w:val="1"/>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интерпретации</w:t>
      </w:r>
      <w:r>
        <w:rPr>
          <w:spacing w:val="1"/>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различных</w:t>
      </w:r>
      <w:r>
        <w:rPr>
          <w:spacing w:val="-57"/>
          <w:sz w:val="24"/>
        </w:rPr>
        <w:t xml:space="preserve"> </w:t>
      </w:r>
      <w:r>
        <w:rPr>
          <w:sz w:val="24"/>
        </w:rPr>
        <w:t>источников;</w:t>
      </w:r>
      <w:r>
        <w:rPr>
          <w:spacing w:val="1"/>
          <w:sz w:val="24"/>
        </w:rPr>
        <w:t xml:space="preserve"> </w:t>
      </w:r>
      <w:r>
        <w:rPr>
          <w:sz w:val="24"/>
        </w:rPr>
        <w:t>критически</w:t>
      </w:r>
      <w:r>
        <w:rPr>
          <w:spacing w:val="1"/>
          <w:sz w:val="24"/>
        </w:rPr>
        <w:t xml:space="preserve"> </w:t>
      </w:r>
      <w:r>
        <w:rPr>
          <w:sz w:val="24"/>
        </w:rPr>
        <w:t>оценивать</w:t>
      </w:r>
      <w:r>
        <w:rPr>
          <w:spacing w:val="1"/>
          <w:sz w:val="24"/>
        </w:rPr>
        <w:t xml:space="preserve"> </w:t>
      </w:r>
      <w:r>
        <w:rPr>
          <w:sz w:val="24"/>
        </w:rPr>
        <w:t>и</w:t>
      </w:r>
      <w:r>
        <w:rPr>
          <w:spacing w:val="1"/>
          <w:sz w:val="24"/>
        </w:rPr>
        <w:t xml:space="preserve"> </w:t>
      </w:r>
      <w:r>
        <w:rPr>
          <w:sz w:val="24"/>
        </w:rPr>
        <w:t>интерпретировать</w:t>
      </w:r>
      <w:r>
        <w:rPr>
          <w:spacing w:val="1"/>
          <w:sz w:val="24"/>
        </w:rPr>
        <w:t xml:space="preserve"> </w:t>
      </w:r>
      <w:r>
        <w:rPr>
          <w:sz w:val="24"/>
        </w:rPr>
        <w:t>информацию,</w:t>
      </w:r>
      <w:r>
        <w:rPr>
          <w:spacing w:val="1"/>
          <w:sz w:val="24"/>
        </w:rPr>
        <w:t xml:space="preserve"> </w:t>
      </w:r>
      <w:r>
        <w:rPr>
          <w:sz w:val="24"/>
        </w:rPr>
        <w:t>получаемую</w:t>
      </w:r>
      <w:r>
        <w:rPr>
          <w:spacing w:val="1"/>
          <w:sz w:val="24"/>
        </w:rPr>
        <w:t xml:space="preserve"> </w:t>
      </w:r>
      <w:r>
        <w:rPr>
          <w:sz w:val="24"/>
        </w:rPr>
        <w:t>из</w:t>
      </w:r>
      <w:r>
        <w:rPr>
          <w:spacing w:val="1"/>
          <w:sz w:val="24"/>
        </w:rPr>
        <w:t xml:space="preserve"> </w:t>
      </w:r>
      <w:r>
        <w:rPr>
          <w:sz w:val="24"/>
        </w:rPr>
        <w:t>различных источников; использовать различные источники географической информации</w:t>
      </w:r>
      <w:r>
        <w:rPr>
          <w:spacing w:val="1"/>
          <w:sz w:val="24"/>
        </w:rPr>
        <w:t xml:space="preserve"> </w:t>
      </w:r>
      <w:r>
        <w:rPr>
          <w:sz w:val="24"/>
        </w:rPr>
        <w:t>для</w:t>
      </w:r>
      <w:r>
        <w:rPr>
          <w:spacing w:val="-1"/>
          <w:sz w:val="24"/>
        </w:rPr>
        <w:t xml:space="preserve"> </w:t>
      </w:r>
      <w:r>
        <w:rPr>
          <w:sz w:val="24"/>
        </w:rPr>
        <w:t>решения</w:t>
      </w:r>
      <w:r>
        <w:rPr>
          <w:spacing w:val="2"/>
          <w:sz w:val="24"/>
        </w:rPr>
        <w:t xml:space="preserve"> </w:t>
      </w:r>
      <w:r>
        <w:rPr>
          <w:sz w:val="24"/>
        </w:rPr>
        <w:t>учебных и</w:t>
      </w:r>
      <w:r>
        <w:rPr>
          <w:spacing w:val="-2"/>
          <w:sz w:val="24"/>
        </w:rPr>
        <w:t xml:space="preserve"> </w:t>
      </w:r>
      <w:r>
        <w:rPr>
          <w:sz w:val="24"/>
        </w:rPr>
        <w:t>(или)</w:t>
      </w:r>
      <w:r>
        <w:rPr>
          <w:spacing w:val="-1"/>
          <w:sz w:val="24"/>
        </w:rPr>
        <w:t xml:space="preserve"> </w:t>
      </w:r>
      <w:r>
        <w:rPr>
          <w:sz w:val="24"/>
        </w:rPr>
        <w:t>практико-ориентированных</w:t>
      </w:r>
      <w:r>
        <w:rPr>
          <w:spacing w:val="2"/>
          <w:sz w:val="24"/>
        </w:rPr>
        <w:t xml:space="preserve"> </w:t>
      </w:r>
      <w:r>
        <w:rPr>
          <w:sz w:val="24"/>
        </w:rPr>
        <w:t>задач;</w:t>
      </w:r>
    </w:p>
    <w:p w14:paraId="57F35101" w14:textId="77777777" w:rsidR="00F52540" w:rsidRDefault="006A0404">
      <w:pPr>
        <w:pStyle w:val="a6"/>
        <w:numPr>
          <w:ilvl w:val="0"/>
          <w:numId w:val="19"/>
        </w:numPr>
        <w:tabs>
          <w:tab w:val="left" w:pos="1687"/>
        </w:tabs>
        <w:spacing w:before="1"/>
        <w:ind w:right="544" w:firstLine="359"/>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объяснения</w:t>
      </w:r>
      <w:r>
        <w:rPr>
          <w:spacing w:val="1"/>
          <w:sz w:val="24"/>
        </w:rPr>
        <w:t xml:space="preserve"> </w:t>
      </w:r>
      <w:r>
        <w:rPr>
          <w:sz w:val="24"/>
        </w:rPr>
        <w:t xml:space="preserve">изученных социально-экономических и </w:t>
      </w:r>
      <w:proofErr w:type="spellStart"/>
      <w:r>
        <w:rPr>
          <w:sz w:val="24"/>
        </w:rPr>
        <w:t>геоэкологических</w:t>
      </w:r>
      <w:proofErr w:type="spellEnd"/>
      <w:r>
        <w:rPr>
          <w:sz w:val="24"/>
        </w:rPr>
        <w:t xml:space="preserve"> явлений и процессов в странах</w:t>
      </w:r>
      <w:r>
        <w:rPr>
          <w:spacing w:val="1"/>
          <w:sz w:val="24"/>
        </w:rPr>
        <w:t xml:space="preserve"> </w:t>
      </w:r>
      <w:r>
        <w:rPr>
          <w:sz w:val="24"/>
        </w:rPr>
        <w:t>мира:</w:t>
      </w:r>
      <w:r>
        <w:rPr>
          <w:spacing w:val="1"/>
          <w:sz w:val="24"/>
        </w:rPr>
        <w:t xml:space="preserve"> </w:t>
      </w:r>
      <w:r>
        <w:rPr>
          <w:sz w:val="24"/>
        </w:rPr>
        <w:t>объяснять</w:t>
      </w:r>
      <w:r>
        <w:rPr>
          <w:spacing w:val="1"/>
          <w:sz w:val="24"/>
        </w:rPr>
        <w:t xml:space="preserve"> </w:t>
      </w:r>
      <w:r>
        <w:rPr>
          <w:sz w:val="24"/>
        </w:rPr>
        <w:t>географические</w:t>
      </w:r>
      <w:r>
        <w:rPr>
          <w:spacing w:val="1"/>
          <w:sz w:val="24"/>
        </w:rPr>
        <w:t xml:space="preserve"> </w:t>
      </w:r>
      <w:r>
        <w:rPr>
          <w:sz w:val="24"/>
        </w:rPr>
        <w:t>особенности</w:t>
      </w:r>
      <w:r>
        <w:rPr>
          <w:spacing w:val="1"/>
          <w:sz w:val="24"/>
        </w:rPr>
        <w:t xml:space="preserve"> </w:t>
      </w:r>
      <w:r>
        <w:rPr>
          <w:sz w:val="24"/>
        </w:rPr>
        <w:t>стран</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уровнем</w:t>
      </w:r>
      <w:r>
        <w:rPr>
          <w:spacing w:val="1"/>
          <w:sz w:val="24"/>
        </w:rPr>
        <w:t xml:space="preserve"> </w:t>
      </w:r>
      <w:r>
        <w:rPr>
          <w:sz w:val="24"/>
        </w:rPr>
        <w:t>социально-</w:t>
      </w:r>
      <w:r>
        <w:rPr>
          <w:spacing w:val="1"/>
          <w:sz w:val="24"/>
        </w:rPr>
        <w:t xml:space="preserve"> </w:t>
      </w:r>
      <w:r>
        <w:rPr>
          <w:sz w:val="24"/>
        </w:rPr>
        <w:t>экономического</w:t>
      </w:r>
      <w:r>
        <w:rPr>
          <w:spacing w:val="1"/>
          <w:sz w:val="24"/>
        </w:rPr>
        <w:t xml:space="preserve"> </w:t>
      </w:r>
      <w:r>
        <w:rPr>
          <w:sz w:val="24"/>
        </w:rPr>
        <w:t>развития,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объяснять</w:t>
      </w:r>
      <w:r>
        <w:rPr>
          <w:spacing w:val="1"/>
          <w:sz w:val="24"/>
        </w:rPr>
        <w:t xml:space="preserve"> </w:t>
      </w:r>
      <w:r>
        <w:rPr>
          <w:sz w:val="24"/>
        </w:rPr>
        <w:t>различие</w:t>
      </w:r>
      <w:r>
        <w:rPr>
          <w:spacing w:val="1"/>
          <w:sz w:val="24"/>
        </w:rPr>
        <w:t xml:space="preserve"> </w:t>
      </w:r>
      <w:r>
        <w:rPr>
          <w:sz w:val="24"/>
        </w:rPr>
        <w:t>в</w:t>
      </w:r>
      <w:r>
        <w:rPr>
          <w:spacing w:val="1"/>
          <w:sz w:val="24"/>
        </w:rPr>
        <w:t xml:space="preserve"> </w:t>
      </w:r>
      <w:r>
        <w:rPr>
          <w:sz w:val="24"/>
        </w:rPr>
        <w:t>составе,</w:t>
      </w:r>
      <w:r>
        <w:rPr>
          <w:spacing w:val="1"/>
          <w:sz w:val="24"/>
        </w:rPr>
        <w:t xml:space="preserve"> </w:t>
      </w:r>
      <w:r>
        <w:rPr>
          <w:sz w:val="24"/>
        </w:rPr>
        <w:t>структуре</w:t>
      </w:r>
      <w:r>
        <w:rPr>
          <w:spacing w:val="1"/>
          <w:sz w:val="24"/>
        </w:rPr>
        <w:t xml:space="preserve"> </w:t>
      </w:r>
      <w:r>
        <w:rPr>
          <w:sz w:val="24"/>
        </w:rPr>
        <w:t>и</w:t>
      </w:r>
      <w:r>
        <w:rPr>
          <w:spacing w:val="1"/>
          <w:sz w:val="24"/>
        </w:rPr>
        <w:t xml:space="preserve"> </w:t>
      </w:r>
      <w:r>
        <w:rPr>
          <w:sz w:val="24"/>
        </w:rPr>
        <w:t>размещении</w:t>
      </w:r>
      <w:r>
        <w:rPr>
          <w:spacing w:val="1"/>
          <w:sz w:val="24"/>
        </w:rPr>
        <w:t xml:space="preserve"> </w:t>
      </w:r>
      <w:r>
        <w:rPr>
          <w:sz w:val="24"/>
        </w:rPr>
        <w:t>населения,</w:t>
      </w:r>
      <w:r>
        <w:rPr>
          <w:spacing w:val="1"/>
          <w:sz w:val="24"/>
        </w:rPr>
        <w:t xml:space="preserve"> </w:t>
      </w:r>
      <w:r>
        <w:rPr>
          <w:sz w:val="24"/>
        </w:rPr>
        <w:t>в</w:t>
      </w:r>
      <w:r>
        <w:rPr>
          <w:spacing w:val="1"/>
          <w:sz w:val="24"/>
        </w:rPr>
        <w:t xml:space="preserve"> </w:t>
      </w:r>
      <w:r>
        <w:rPr>
          <w:sz w:val="24"/>
        </w:rPr>
        <w:t>уровне</w:t>
      </w:r>
      <w:r>
        <w:rPr>
          <w:spacing w:val="1"/>
          <w:sz w:val="24"/>
        </w:rPr>
        <w:t xml:space="preserve"> </w:t>
      </w:r>
      <w:r>
        <w:rPr>
          <w:sz w:val="24"/>
        </w:rPr>
        <w:t>и</w:t>
      </w:r>
      <w:r>
        <w:rPr>
          <w:spacing w:val="1"/>
          <w:sz w:val="24"/>
        </w:rPr>
        <w:t xml:space="preserve"> </w:t>
      </w:r>
      <w:r>
        <w:rPr>
          <w:sz w:val="24"/>
        </w:rPr>
        <w:t>качестве</w:t>
      </w:r>
      <w:r>
        <w:rPr>
          <w:spacing w:val="1"/>
          <w:sz w:val="24"/>
        </w:rPr>
        <w:t xml:space="preserve"> </w:t>
      </w:r>
      <w:r>
        <w:rPr>
          <w:sz w:val="24"/>
        </w:rPr>
        <w:t>жизни</w:t>
      </w:r>
      <w:r>
        <w:rPr>
          <w:spacing w:val="1"/>
          <w:sz w:val="24"/>
        </w:rPr>
        <w:t xml:space="preserve"> </w:t>
      </w:r>
      <w:r>
        <w:rPr>
          <w:sz w:val="24"/>
        </w:rPr>
        <w:t>населения;</w:t>
      </w:r>
      <w:r>
        <w:rPr>
          <w:spacing w:val="1"/>
          <w:sz w:val="24"/>
        </w:rPr>
        <w:t xml:space="preserve"> </w:t>
      </w:r>
      <w:r>
        <w:rPr>
          <w:sz w:val="24"/>
        </w:rPr>
        <w:t>объяснять</w:t>
      </w:r>
      <w:r>
        <w:rPr>
          <w:spacing w:val="1"/>
          <w:sz w:val="24"/>
        </w:rPr>
        <w:t xml:space="preserve"> </w:t>
      </w:r>
      <w:r>
        <w:rPr>
          <w:sz w:val="24"/>
        </w:rPr>
        <w:t>влияние</w:t>
      </w:r>
      <w:r>
        <w:rPr>
          <w:spacing w:val="1"/>
          <w:sz w:val="24"/>
        </w:rPr>
        <w:t xml:space="preserve"> </w:t>
      </w:r>
      <w:r>
        <w:rPr>
          <w:sz w:val="24"/>
        </w:rPr>
        <w:t>природно-ресурсного</w:t>
      </w:r>
      <w:r>
        <w:rPr>
          <w:spacing w:val="1"/>
          <w:sz w:val="24"/>
        </w:rPr>
        <w:t xml:space="preserve"> </w:t>
      </w:r>
      <w:r>
        <w:rPr>
          <w:sz w:val="24"/>
        </w:rPr>
        <w:t>капитала</w:t>
      </w:r>
      <w:r>
        <w:rPr>
          <w:spacing w:val="1"/>
          <w:sz w:val="24"/>
        </w:rPr>
        <w:t xml:space="preserve"> </w:t>
      </w:r>
      <w:r>
        <w:rPr>
          <w:sz w:val="24"/>
        </w:rPr>
        <w:t>на</w:t>
      </w:r>
      <w:r>
        <w:rPr>
          <w:spacing w:val="1"/>
          <w:sz w:val="24"/>
        </w:rPr>
        <w:t xml:space="preserve"> </w:t>
      </w:r>
      <w:r>
        <w:rPr>
          <w:sz w:val="24"/>
        </w:rPr>
        <w:t>формирование</w:t>
      </w:r>
      <w:r>
        <w:rPr>
          <w:spacing w:val="1"/>
          <w:sz w:val="24"/>
        </w:rPr>
        <w:t xml:space="preserve"> </w:t>
      </w:r>
      <w:r>
        <w:rPr>
          <w:sz w:val="24"/>
        </w:rPr>
        <w:t>отраслевой</w:t>
      </w:r>
      <w:r>
        <w:rPr>
          <w:spacing w:val="1"/>
          <w:sz w:val="24"/>
        </w:rPr>
        <w:t xml:space="preserve"> </w:t>
      </w:r>
      <w:r>
        <w:rPr>
          <w:sz w:val="24"/>
        </w:rPr>
        <w:t>структуры</w:t>
      </w:r>
      <w:r>
        <w:rPr>
          <w:spacing w:val="1"/>
          <w:sz w:val="24"/>
        </w:rPr>
        <w:t xml:space="preserve"> </w:t>
      </w:r>
      <w:r>
        <w:rPr>
          <w:sz w:val="24"/>
        </w:rPr>
        <w:t>хозяйства</w:t>
      </w:r>
      <w:r>
        <w:rPr>
          <w:spacing w:val="1"/>
          <w:sz w:val="24"/>
        </w:rPr>
        <w:t xml:space="preserve"> </w:t>
      </w:r>
      <w:r>
        <w:rPr>
          <w:sz w:val="24"/>
        </w:rPr>
        <w:t>отдельных</w:t>
      </w:r>
      <w:r>
        <w:rPr>
          <w:spacing w:val="1"/>
          <w:sz w:val="24"/>
        </w:rPr>
        <w:t xml:space="preserve"> </w:t>
      </w:r>
      <w:r>
        <w:rPr>
          <w:sz w:val="24"/>
        </w:rPr>
        <w:t>стран;</w:t>
      </w:r>
      <w:r>
        <w:rPr>
          <w:spacing w:val="1"/>
          <w:sz w:val="24"/>
        </w:rPr>
        <w:t xml:space="preserve"> </w:t>
      </w:r>
      <w:r>
        <w:rPr>
          <w:sz w:val="24"/>
        </w:rPr>
        <w:t>особенности</w:t>
      </w:r>
      <w:r>
        <w:rPr>
          <w:spacing w:val="1"/>
          <w:sz w:val="24"/>
        </w:rPr>
        <w:t xml:space="preserve"> </w:t>
      </w:r>
      <w:r>
        <w:rPr>
          <w:sz w:val="24"/>
        </w:rPr>
        <w:t>отраслевой</w:t>
      </w:r>
      <w:r>
        <w:rPr>
          <w:spacing w:val="1"/>
          <w:sz w:val="24"/>
        </w:rPr>
        <w:t xml:space="preserve"> </w:t>
      </w:r>
      <w:r>
        <w:rPr>
          <w:sz w:val="24"/>
        </w:rPr>
        <w:t>и</w:t>
      </w:r>
      <w:r>
        <w:rPr>
          <w:spacing w:val="1"/>
          <w:sz w:val="24"/>
        </w:rPr>
        <w:t xml:space="preserve"> </w:t>
      </w:r>
      <w:r>
        <w:rPr>
          <w:sz w:val="24"/>
        </w:rPr>
        <w:t>территориальной</w:t>
      </w:r>
      <w:r>
        <w:rPr>
          <w:spacing w:val="1"/>
          <w:sz w:val="24"/>
        </w:rPr>
        <w:t xml:space="preserve"> </w:t>
      </w:r>
      <w:r>
        <w:rPr>
          <w:sz w:val="24"/>
        </w:rPr>
        <w:t>структуры</w:t>
      </w:r>
      <w:r>
        <w:rPr>
          <w:spacing w:val="1"/>
          <w:sz w:val="24"/>
        </w:rPr>
        <w:t xml:space="preserve"> </w:t>
      </w:r>
      <w:r>
        <w:rPr>
          <w:sz w:val="24"/>
        </w:rPr>
        <w:t>хозяйства</w:t>
      </w:r>
      <w:r>
        <w:rPr>
          <w:spacing w:val="1"/>
          <w:sz w:val="24"/>
        </w:rPr>
        <w:t xml:space="preserve"> </w:t>
      </w:r>
      <w:r>
        <w:rPr>
          <w:sz w:val="24"/>
        </w:rPr>
        <w:t>изученных</w:t>
      </w:r>
      <w:r>
        <w:rPr>
          <w:spacing w:val="1"/>
          <w:sz w:val="24"/>
        </w:rPr>
        <w:t xml:space="preserve"> </w:t>
      </w:r>
      <w:r>
        <w:rPr>
          <w:sz w:val="24"/>
        </w:rPr>
        <w:t>стран,</w:t>
      </w:r>
      <w:r>
        <w:rPr>
          <w:spacing w:val="1"/>
          <w:sz w:val="24"/>
        </w:rPr>
        <w:t xml:space="preserve"> </w:t>
      </w:r>
      <w:r>
        <w:rPr>
          <w:sz w:val="24"/>
        </w:rPr>
        <w:t>особенности</w:t>
      </w:r>
      <w:r>
        <w:rPr>
          <w:spacing w:val="1"/>
          <w:sz w:val="24"/>
        </w:rPr>
        <w:t xml:space="preserve"> </w:t>
      </w:r>
      <w:r>
        <w:rPr>
          <w:sz w:val="24"/>
        </w:rPr>
        <w:t>международной</w:t>
      </w:r>
      <w:r>
        <w:rPr>
          <w:spacing w:val="1"/>
          <w:sz w:val="24"/>
        </w:rPr>
        <w:t xml:space="preserve"> </w:t>
      </w:r>
      <w:r>
        <w:rPr>
          <w:sz w:val="24"/>
        </w:rPr>
        <w:t>специализации</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роль</w:t>
      </w:r>
      <w:r>
        <w:rPr>
          <w:spacing w:val="1"/>
          <w:sz w:val="24"/>
        </w:rPr>
        <w:t xml:space="preserve"> </w:t>
      </w:r>
      <w:r>
        <w:rPr>
          <w:sz w:val="24"/>
        </w:rPr>
        <w:t>географических</w:t>
      </w:r>
      <w:r>
        <w:rPr>
          <w:spacing w:val="1"/>
          <w:sz w:val="24"/>
        </w:rPr>
        <w:t xml:space="preserve"> </w:t>
      </w:r>
      <w:r>
        <w:rPr>
          <w:sz w:val="24"/>
        </w:rPr>
        <w:t>факторов</w:t>
      </w:r>
      <w:r>
        <w:rPr>
          <w:spacing w:val="1"/>
          <w:sz w:val="24"/>
        </w:rPr>
        <w:t xml:space="preserve"> </w:t>
      </w:r>
      <w:r>
        <w:rPr>
          <w:sz w:val="24"/>
        </w:rPr>
        <w:t>в</w:t>
      </w:r>
      <w:r>
        <w:rPr>
          <w:spacing w:val="1"/>
          <w:sz w:val="24"/>
        </w:rPr>
        <w:t xml:space="preserve"> </w:t>
      </w:r>
      <w:r>
        <w:rPr>
          <w:sz w:val="24"/>
        </w:rPr>
        <w:t>ее</w:t>
      </w:r>
      <w:r>
        <w:rPr>
          <w:spacing w:val="1"/>
          <w:sz w:val="24"/>
        </w:rPr>
        <w:t xml:space="preserve"> </w:t>
      </w:r>
      <w:r>
        <w:rPr>
          <w:sz w:val="24"/>
        </w:rPr>
        <w:t>формировании;</w:t>
      </w:r>
      <w:r>
        <w:rPr>
          <w:spacing w:val="1"/>
          <w:sz w:val="24"/>
        </w:rPr>
        <w:t xml:space="preserve"> </w:t>
      </w:r>
      <w:r>
        <w:rPr>
          <w:sz w:val="24"/>
        </w:rPr>
        <w:t>особенности</w:t>
      </w:r>
      <w:r>
        <w:rPr>
          <w:spacing w:val="1"/>
          <w:sz w:val="24"/>
        </w:rPr>
        <w:t xml:space="preserve"> </w:t>
      </w:r>
      <w:r>
        <w:rPr>
          <w:sz w:val="24"/>
        </w:rPr>
        <w:t>проявления</w:t>
      </w:r>
      <w:r>
        <w:rPr>
          <w:spacing w:val="1"/>
          <w:sz w:val="24"/>
        </w:rPr>
        <w:t xml:space="preserve"> </w:t>
      </w:r>
      <w:r>
        <w:rPr>
          <w:sz w:val="24"/>
        </w:rPr>
        <w:t>глобальных</w:t>
      </w:r>
      <w:r>
        <w:rPr>
          <w:spacing w:val="1"/>
          <w:sz w:val="24"/>
        </w:rPr>
        <w:t xml:space="preserve"> </w:t>
      </w:r>
      <w:r>
        <w:rPr>
          <w:sz w:val="24"/>
        </w:rPr>
        <w:t>проблем человечества в различных странах с использованием источников географической</w:t>
      </w:r>
      <w:r>
        <w:rPr>
          <w:spacing w:val="1"/>
          <w:sz w:val="24"/>
        </w:rPr>
        <w:t xml:space="preserve"> </w:t>
      </w:r>
      <w:r>
        <w:rPr>
          <w:sz w:val="24"/>
        </w:rPr>
        <w:t>информации;</w:t>
      </w:r>
    </w:p>
    <w:p w14:paraId="2C7769C2" w14:textId="77777777" w:rsidR="00F52540" w:rsidRDefault="006A0404">
      <w:pPr>
        <w:pStyle w:val="a6"/>
        <w:numPr>
          <w:ilvl w:val="0"/>
          <w:numId w:val="19"/>
        </w:numPr>
        <w:tabs>
          <w:tab w:val="left" w:pos="1752"/>
        </w:tabs>
        <w:spacing w:before="1"/>
        <w:ind w:right="542" w:firstLine="359"/>
        <w:rPr>
          <w:sz w:val="24"/>
        </w:rPr>
      </w:pPr>
      <w:r>
        <w:rPr>
          <w:sz w:val="24"/>
        </w:rPr>
        <w:t>сформированность</w:t>
      </w:r>
      <w:r>
        <w:rPr>
          <w:spacing w:val="1"/>
          <w:sz w:val="24"/>
        </w:rPr>
        <w:t xml:space="preserve"> </w:t>
      </w:r>
      <w:r>
        <w:rPr>
          <w:sz w:val="24"/>
        </w:rPr>
        <w:t>умений</w:t>
      </w:r>
      <w:r>
        <w:rPr>
          <w:spacing w:val="1"/>
          <w:sz w:val="24"/>
        </w:rPr>
        <w:t xml:space="preserve"> </w:t>
      </w:r>
      <w:r>
        <w:rPr>
          <w:sz w:val="24"/>
        </w:rPr>
        <w:t>применять</w:t>
      </w:r>
      <w:r>
        <w:rPr>
          <w:spacing w:val="1"/>
          <w:sz w:val="24"/>
        </w:rPr>
        <w:t xml:space="preserve"> </w:t>
      </w:r>
      <w:r>
        <w:rPr>
          <w:sz w:val="24"/>
        </w:rPr>
        <w:t>географические</w:t>
      </w:r>
      <w:r>
        <w:rPr>
          <w:spacing w:val="1"/>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оценки</w:t>
      </w:r>
      <w:r>
        <w:rPr>
          <w:spacing w:val="1"/>
          <w:sz w:val="24"/>
        </w:rPr>
        <w:t xml:space="preserve"> </w:t>
      </w:r>
      <w:r>
        <w:rPr>
          <w:sz w:val="24"/>
        </w:rPr>
        <w:t>разнообразных явлений и процессов: оценивать географические факторы, определяющие</w:t>
      </w:r>
      <w:r>
        <w:rPr>
          <w:spacing w:val="1"/>
          <w:sz w:val="24"/>
        </w:rPr>
        <w:t xml:space="preserve"> </w:t>
      </w:r>
      <w:r>
        <w:rPr>
          <w:sz w:val="24"/>
        </w:rPr>
        <w:t>сущность</w:t>
      </w:r>
      <w:r>
        <w:rPr>
          <w:spacing w:val="1"/>
          <w:sz w:val="24"/>
        </w:rPr>
        <w:t xml:space="preserve"> </w:t>
      </w:r>
      <w:r>
        <w:rPr>
          <w:sz w:val="24"/>
        </w:rPr>
        <w:t>и</w:t>
      </w:r>
      <w:r>
        <w:rPr>
          <w:spacing w:val="1"/>
          <w:sz w:val="24"/>
        </w:rPr>
        <w:t xml:space="preserve"> </w:t>
      </w:r>
      <w:r>
        <w:rPr>
          <w:sz w:val="24"/>
        </w:rPr>
        <w:t>динамику</w:t>
      </w:r>
      <w:r>
        <w:rPr>
          <w:spacing w:val="1"/>
          <w:sz w:val="24"/>
        </w:rPr>
        <w:t xml:space="preserve"> </w:t>
      </w:r>
      <w:r>
        <w:rPr>
          <w:sz w:val="24"/>
        </w:rPr>
        <w:t>важнейших</w:t>
      </w:r>
      <w:r>
        <w:rPr>
          <w:spacing w:val="1"/>
          <w:sz w:val="24"/>
        </w:rPr>
        <w:t xml:space="preserve"> </w:t>
      </w:r>
      <w:r>
        <w:rPr>
          <w:sz w:val="24"/>
        </w:rPr>
        <w:t>социально-экономических</w:t>
      </w:r>
      <w:r>
        <w:rPr>
          <w:spacing w:val="1"/>
          <w:sz w:val="24"/>
        </w:rPr>
        <w:t xml:space="preserve"> </w:t>
      </w:r>
      <w:r>
        <w:rPr>
          <w:sz w:val="24"/>
        </w:rPr>
        <w:t>и</w:t>
      </w:r>
      <w:r>
        <w:rPr>
          <w:spacing w:val="1"/>
          <w:sz w:val="24"/>
        </w:rPr>
        <w:t xml:space="preserve"> </w:t>
      </w:r>
      <w:proofErr w:type="spellStart"/>
      <w:r>
        <w:rPr>
          <w:sz w:val="24"/>
        </w:rPr>
        <w:t>геоэкологических</w:t>
      </w:r>
      <w:proofErr w:type="spellEnd"/>
      <w:r>
        <w:rPr>
          <w:spacing w:val="1"/>
          <w:sz w:val="24"/>
        </w:rPr>
        <w:t xml:space="preserve"> </w:t>
      </w:r>
      <w:r>
        <w:rPr>
          <w:sz w:val="24"/>
        </w:rPr>
        <w:t xml:space="preserve">процессов; изученные социально-экономические и </w:t>
      </w:r>
      <w:proofErr w:type="spellStart"/>
      <w:r>
        <w:rPr>
          <w:sz w:val="24"/>
        </w:rPr>
        <w:t>геоэкологические</w:t>
      </w:r>
      <w:proofErr w:type="spellEnd"/>
      <w:r>
        <w:rPr>
          <w:sz w:val="24"/>
        </w:rPr>
        <w:t xml:space="preserve"> процессы и явления;</w:t>
      </w:r>
      <w:r>
        <w:rPr>
          <w:spacing w:val="1"/>
          <w:sz w:val="24"/>
        </w:rPr>
        <w:t xml:space="preserve"> </w:t>
      </w:r>
      <w:r>
        <w:rPr>
          <w:sz w:val="24"/>
        </w:rPr>
        <w:t>политико-географическое</w:t>
      </w:r>
      <w:r>
        <w:rPr>
          <w:spacing w:val="1"/>
          <w:sz w:val="24"/>
        </w:rPr>
        <w:t xml:space="preserve"> </w:t>
      </w:r>
      <w:r>
        <w:rPr>
          <w:sz w:val="24"/>
        </w:rPr>
        <w:t>положение</w:t>
      </w:r>
      <w:r>
        <w:rPr>
          <w:spacing w:val="1"/>
          <w:sz w:val="24"/>
        </w:rPr>
        <w:t xml:space="preserve"> </w:t>
      </w:r>
      <w:r>
        <w:rPr>
          <w:sz w:val="24"/>
        </w:rPr>
        <w:t>изученных</w:t>
      </w:r>
      <w:r>
        <w:rPr>
          <w:spacing w:val="1"/>
          <w:sz w:val="24"/>
        </w:rPr>
        <w:t xml:space="preserve"> </w:t>
      </w:r>
      <w:r>
        <w:rPr>
          <w:sz w:val="24"/>
        </w:rPr>
        <w:t>регионов,</w:t>
      </w:r>
      <w:r>
        <w:rPr>
          <w:spacing w:val="1"/>
          <w:sz w:val="24"/>
        </w:rPr>
        <w:t xml:space="preserve"> </w:t>
      </w:r>
      <w:r>
        <w:rPr>
          <w:sz w:val="24"/>
        </w:rPr>
        <w:t>стран</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влияние</w:t>
      </w:r>
      <w:r>
        <w:rPr>
          <w:spacing w:val="1"/>
          <w:sz w:val="24"/>
        </w:rPr>
        <w:t xml:space="preserve"> </w:t>
      </w:r>
      <w:r>
        <w:rPr>
          <w:sz w:val="24"/>
        </w:rPr>
        <w:t>международных миграций на демографическую и социально-экономическую ситуацию в</w:t>
      </w:r>
      <w:r>
        <w:rPr>
          <w:spacing w:val="1"/>
          <w:sz w:val="24"/>
        </w:rPr>
        <w:t xml:space="preserve"> </w:t>
      </w:r>
      <w:r>
        <w:rPr>
          <w:sz w:val="24"/>
        </w:rPr>
        <w:t>изученных странах; роль России как крупнейшего поставщика топливно-энергетических и</w:t>
      </w:r>
      <w:r>
        <w:rPr>
          <w:spacing w:val="-57"/>
          <w:sz w:val="24"/>
        </w:rPr>
        <w:t xml:space="preserve"> </w:t>
      </w:r>
      <w:r>
        <w:rPr>
          <w:sz w:val="24"/>
        </w:rPr>
        <w:t>сырьевых</w:t>
      </w:r>
      <w:r>
        <w:rPr>
          <w:spacing w:val="1"/>
          <w:sz w:val="24"/>
        </w:rPr>
        <w:t xml:space="preserve"> </w:t>
      </w:r>
      <w:r>
        <w:rPr>
          <w:sz w:val="24"/>
        </w:rPr>
        <w:t>ресурсов</w:t>
      </w:r>
      <w:r>
        <w:rPr>
          <w:spacing w:val="1"/>
          <w:sz w:val="24"/>
        </w:rPr>
        <w:t xml:space="preserve"> </w:t>
      </w:r>
      <w:r>
        <w:rPr>
          <w:sz w:val="24"/>
        </w:rPr>
        <w:t>в</w:t>
      </w:r>
      <w:r>
        <w:rPr>
          <w:spacing w:val="1"/>
          <w:sz w:val="24"/>
        </w:rPr>
        <w:t xml:space="preserve"> </w:t>
      </w:r>
      <w:r>
        <w:rPr>
          <w:sz w:val="24"/>
        </w:rPr>
        <w:t>мировой</w:t>
      </w:r>
      <w:r>
        <w:rPr>
          <w:spacing w:val="1"/>
          <w:sz w:val="24"/>
        </w:rPr>
        <w:t xml:space="preserve"> </w:t>
      </w:r>
      <w:r>
        <w:rPr>
          <w:sz w:val="24"/>
        </w:rPr>
        <w:t>экономике;</w:t>
      </w:r>
      <w:r>
        <w:rPr>
          <w:spacing w:val="1"/>
          <w:sz w:val="24"/>
        </w:rPr>
        <w:t xml:space="preserve"> </w:t>
      </w:r>
      <w:r>
        <w:rPr>
          <w:sz w:val="24"/>
        </w:rPr>
        <w:t>конкурентные</w:t>
      </w:r>
      <w:r>
        <w:rPr>
          <w:spacing w:val="1"/>
          <w:sz w:val="24"/>
        </w:rPr>
        <w:t xml:space="preserve"> </w:t>
      </w:r>
      <w:r>
        <w:rPr>
          <w:sz w:val="24"/>
        </w:rPr>
        <w:t>преимущества</w:t>
      </w:r>
      <w:r>
        <w:rPr>
          <w:spacing w:val="60"/>
          <w:sz w:val="24"/>
        </w:rPr>
        <w:t xml:space="preserve"> </w:t>
      </w:r>
      <w:r>
        <w:rPr>
          <w:sz w:val="24"/>
        </w:rPr>
        <w:t>экономики</w:t>
      </w:r>
      <w:r>
        <w:rPr>
          <w:spacing w:val="1"/>
          <w:sz w:val="24"/>
        </w:rPr>
        <w:t xml:space="preserve"> </w:t>
      </w:r>
      <w:r>
        <w:rPr>
          <w:sz w:val="24"/>
        </w:rPr>
        <w:t>России;</w:t>
      </w:r>
      <w:r>
        <w:rPr>
          <w:spacing w:val="1"/>
          <w:sz w:val="24"/>
        </w:rPr>
        <w:t xml:space="preserve"> </w:t>
      </w:r>
      <w:r>
        <w:rPr>
          <w:sz w:val="24"/>
        </w:rPr>
        <w:t>различные</w:t>
      </w:r>
      <w:r>
        <w:rPr>
          <w:spacing w:val="1"/>
          <w:sz w:val="24"/>
        </w:rPr>
        <w:t xml:space="preserve"> </w:t>
      </w:r>
      <w:r>
        <w:rPr>
          <w:sz w:val="24"/>
        </w:rPr>
        <w:t>точки</w:t>
      </w:r>
      <w:r>
        <w:rPr>
          <w:spacing w:val="1"/>
          <w:sz w:val="24"/>
        </w:rPr>
        <w:t xml:space="preserve"> </w:t>
      </w:r>
      <w:r>
        <w:rPr>
          <w:sz w:val="24"/>
        </w:rPr>
        <w:t>зрения</w:t>
      </w:r>
      <w:r>
        <w:rPr>
          <w:spacing w:val="1"/>
          <w:sz w:val="24"/>
        </w:rPr>
        <w:t xml:space="preserve"> </w:t>
      </w:r>
      <w:r>
        <w:rPr>
          <w:sz w:val="24"/>
        </w:rPr>
        <w:t>по</w:t>
      </w:r>
      <w:r>
        <w:rPr>
          <w:spacing w:val="1"/>
          <w:sz w:val="24"/>
        </w:rPr>
        <w:t xml:space="preserve"> </w:t>
      </w:r>
      <w:r>
        <w:rPr>
          <w:sz w:val="24"/>
        </w:rPr>
        <w:t>актуальным</w:t>
      </w:r>
      <w:r>
        <w:rPr>
          <w:spacing w:val="1"/>
          <w:sz w:val="24"/>
        </w:rPr>
        <w:t xml:space="preserve"> </w:t>
      </w:r>
      <w:r>
        <w:rPr>
          <w:sz w:val="24"/>
        </w:rPr>
        <w:t>экологическим</w:t>
      </w:r>
      <w:r>
        <w:rPr>
          <w:spacing w:val="1"/>
          <w:sz w:val="24"/>
        </w:rPr>
        <w:t xml:space="preserve"> </w:t>
      </w:r>
      <w:r>
        <w:rPr>
          <w:sz w:val="24"/>
        </w:rPr>
        <w:t>и</w:t>
      </w:r>
      <w:r>
        <w:rPr>
          <w:spacing w:val="1"/>
          <w:sz w:val="24"/>
        </w:rPr>
        <w:t xml:space="preserve"> </w:t>
      </w:r>
      <w:r>
        <w:rPr>
          <w:sz w:val="24"/>
        </w:rPr>
        <w:t>социально-</w:t>
      </w:r>
      <w:r>
        <w:rPr>
          <w:spacing w:val="1"/>
          <w:sz w:val="24"/>
        </w:rPr>
        <w:t xml:space="preserve"> </w:t>
      </w:r>
      <w:r>
        <w:rPr>
          <w:sz w:val="24"/>
        </w:rPr>
        <w:t>экономическим</w:t>
      </w:r>
      <w:r>
        <w:rPr>
          <w:spacing w:val="1"/>
          <w:sz w:val="24"/>
        </w:rPr>
        <w:t xml:space="preserve"> </w:t>
      </w:r>
      <w:r>
        <w:rPr>
          <w:sz w:val="24"/>
        </w:rPr>
        <w:t>проблемам</w:t>
      </w:r>
      <w:r>
        <w:rPr>
          <w:spacing w:val="1"/>
          <w:sz w:val="24"/>
        </w:rPr>
        <w:t xml:space="preserve"> </w:t>
      </w:r>
      <w:r>
        <w:rPr>
          <w:sz w:val="24"/>
        </w:rPr>
        <w:t>мира</w:t>
      </w:r>
      <w:r>
        <w:rPr>
          <w:spacing w:val="1"/>
          <w:sz w:val="24"/>
        </w:rPr>
        <w:t xml:space="preserve"> </w:t>
      </w:r>
      <w:r>
        <w:rPr>
          <w:sz w:val="24"/>
        </w:rPr>
        <w:t>и</w:t>
      </w:r>
      <w:r>
        <w:rPr>
          <w:spacing w:val="1"/>
          <w:sz w:val="24"/>
        </w:rPr>
        <w:t xml:space="preserve"> </w:t>
      </w:r>
      <w:r>
        <w:rPr>
          <w:sz w:val="24"/>
        </w:rPr>
        <w:t>России;</w:t>
      </w:r>
      <w:r>
        <w:rPr>
          <w:spacing w:val="1"/>
          <w:sz w:val="24"/>
        </w:rPr>
        <w:t xml:space="preserve"> </w:t>
      </w:r>
      <w:r>
        <w:rPr>
          <w:sz w:val="24"/>
        </w:rPr>
        <w:t>изменения</w:t>
      </w:r>
      <w:r>
        <w:rPr>
          <w:spacing w:val="1"/>
          <w:sz w:val="24"/>
        </w:rPr>
        <w:t xml:space="preserve"> </w:t>
      </w:r>
      <w:r>
        <w:rPr>
          <w:sz w:val="24"/>
        </w:rPr>
        <w:t>направления</w:t>
      </w:r>
      <w:r>
        <w:rPr>
          <w:spacing w:val="1"/>
          <w:sz w:val="24"/>
        </w:rPr>
        <w:t xml:space="preserve"> </w:t>
      </w:r>
      <w:r>
        <w:rPr>
          <w:sz w:val="24"/>
        </w:rPr>
        <w:t>международных</w:t>
      </w:r>
      <w:r>
        <w:rPr>
          <w:spacing w:val="1"/>
          <w:sz w:val="24"/>
        </w:rPr>
        <w:t xml:space="preserve"> </w:t>
      </w:r>
      <w:r>
        <w:rPr>
          <w:sz w:val="24"/>
        </w:rPr>
        <w:t>экономических</w:t>
      </w:r>
      <w:r>
        <w:rPr>
          <w:spacing w:val="1"/>
          <w:sz w:val="24"/>
        </w:rPr>
        <w:t xml:space="preserve"> </w:t>
      </w:r>
      <w:r>
        <w:rPr>
          <w:sz w:val="24"/>
        </w:rPr>
        <w:t>связей</w:t>
      </w:r>
      <w:r>
        <w:rPr>
          <w:spacing w:val="-3"/>
          <w:sz w:val="24"/>
        </w:rPr>
        <w:t xml:space="preserve"> </w:t>
      </w:r>
      <w:r>
        <w:rPr>
          <w:sz w:val="24"/>
        </w:rPr>
        <w:t>России в</w:t>
      </w:r>
      <w:r>
        <w:rPr>
          <w:spacing w:val="-2"/>
          <w:sz w:val="24"/>
        </w:rPr>
        <w:t xml:space="preserve"> </w:t>
      </w:r>
      <w:r>
        <w:rPr>
          <w:sz w:val="24"/>
        </w:rPr>
        <w:t>новых</w:t>
      </w:r>
      <w:r>
        <w:rPr>
          <w:spacing w:val="2"/>
          <w:sz w:val="24"/>
        </w:rPr>
        <w:t xml:space="preserve"> </w:t>
      </w:r>
      <w:r>
        <w:rPr>
          <w:sz w:val="24"/>
        </w:rPr>
        <w:t>экономических</w:t>
      </w:r>
      <w:r>
        <w:rPr>
          <w:spacing w:val="3"/>
          <w:sz w:val="24"/>
        </w:rPr>
        <w:t xml:space="preserve"> </w:t>
      </w:r>
      <w:r>
        <w:rPr>
          <w:sz w:val="24"/>
        </w:rPr>
        <w:t>условиях;</w:t>
      </w:r>
    </w:p>
    <w:p w14:paraId="7C20FB82" w14:textId="77777777" w:rsidR="00F52540" w:rsidRDefault="006A0404">
      <w:pPr>
        <w:pStyle w:val="a6"/>
        <w:numPr>
          <w:ilvl w:val="0"/>
          <w:numId w:val="19"/>
        </w:numPr>
        <w:tabs>
          <w:tab w:val="left" w:pos="1769"/>
        </w:tabs>
        <w:ind w:right="548" w:firstLine="359"/>
        <w:rPr>
          <w:sz w:val="24"/>
        </w:rPr>
      </w:pPr>
      <w:r>
        <w:rPr>
          <w:sz w:val="24"/>
        </w:rPr>
        <w:t>сформированность</w:t>
      </w:r>
      <w:r>
        <w:rPr>
          <w:spacing w:val="1"/>
          <w:sz w:val="24"/>
        </w:rPr>
        <w:t xml:space="preserve"> </w:t>
      </w:r>
      <w:r>
        <w:rPr>
          <w:sz w:val="24"/>
        </w:rPr>
        <w:t>знаний</w:t>
      </w:r>
      <w:r>
        <w:rPr>
          <w:spacing w:val="1"/>
          <w:sz w:val="24"/>
        </w:rPr>
        <w:t xml:space="preserve"> </w:t>
      </w:r>
      <w:r>
        <w:rPr>
          <w:sz w:val="24"/>
        </w:rPr>
        <w:t>об</w:t>
      </w:r>
      <w:r>
        <w:rPr>
          <w:spacing w:val="1"/>
          <w:sz w:val="24"/>
        </w:rPr>
        <w:t xml:space="preserve"> </w:t>
      </w:r>
      <w:r>
        <w:rPr>
          <w:sz w:val="24"/>
        </w:rPr>
        <w:t>основных</w:t>
      </w:r>
      <w:r>
        <w:rPr>
          <w:spacing w:val="1"/>
          <w:sz w:val="24"/>
        </w:rPr>
        <w:t xml:space="preserve"> </w:t>
      </w:r>
      <w:r>
        <w:rPr>
          <w:sz w:val="24"/>
        </w:rPr>
        <w:t>проблемах</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о</w:t>
      </w:r>
      <w:r>
        <w:rPr>
          <w:spacing w:val="1"/>
          <w:sz w:val="24"/>
        </w:rPr>
        <w:t xml:space="preserve"> </w:t>
      </w:r>
      <w:r>
        <w:rPr>
          <w:sz w:val="24"/>
        </w:rPr>
        <w:t>природных</w:t>
      </w:r>
      <w:r>
        <w:rPr>
          <w:spacing w:val="1"/>
          <w:sz w:val="24"/>
        </w:rPr>
        <w:t xml:space="preserve"> </w:t>
      </w:r>
      <w:r>
        <w:rPr>
          <w:sz w:val="24"/>
        </w:rPr>
        <w:t>и</w:t>
      </w:r>
      <w:r>
        <w:rPr>
          <w:spacing w:val="1"/>
          <w:sz w:val="24"/>
        </w:rPr>
        <w:t xml:space="preserve"> </w:t>
      </w:r>
      <w:r>
        <w:rPr>
          <w:sz w:val="24"/>
        </w:rPr>
        <w:t>социально-экономических</w:t>
      </w:r>
      <w:r>
        <w:rPr>
          <w:spacing w:val="1"/>
          <w:sz w:val="24"/>
        </w:rPr>
        <w:t xml:space="preserve"> </w:t>
      </w:r>
      <w:r>
        <w:rPr>
          <w:sz w:val="24"/>
        </w:rPr>
        <w:t>аспектах</w:t>
      </w:r>
      <w:r>
        <w:rPr>
          <w:spacing w:val="1"/>
          <w:sz w:val="24"/>
        </w:rPr>
        <w:t xml:space="preserve"> </w:t>
      </w:r>
      <w:r>
        <w:rPr>
          <w:sz w:val="24"/>
        </w:rPr>
        <w:t>экологических</w:t>
      </w:r>
      <w:r>
        <w:rPr>
          <w:spacing w:val="1"/>
          <w:sz w:val="24"/>
        </w:rPr>
        <w:t xml:space="preserve"> </w:t>
      </w:r>
      <w:proofErr w:type="spellStart"/>
      <w:r>
        <w:rPr>
          <w:sz w:val="24"/>
        </w:rPr>
        <w:t>цроблем</w:t>
      </w:r>
      <w:proofErr w:type="spellEnd"/>
      <w:r>
        <w:rPr>
          <w:sz w:val="24"/>
        </w:rPr>
        <w:t>:</w:t>
      </w:r>
      <w:r>
        <w:rPr>
          <w:spacing w:val="-57"/>
          <w:sz w:val="24"/>
        </w:rPr>
        <w:t xml:space="preserve"> </w:t>
      </w:r>
      <w:r>
        <w:rPr>
          <w:sz w:val="24"/>
        </w:rPr>
        <w:t>описывать</w:t>
      </w:r>
      <w:r>
        <w:rPr>
          <w:spacing w:val="1"/>
          <w:sz w:val="24"/>
        </w:rPr>
        <w:t xml:space="preserve"> </w:t>
      </w:r>
      <w:r>
        <w:rPr>
          <w:sz w:val="24"/>
        </w:rPr>
        <w:t>географические</w:t>
      </w:r>
      <w:r>
        <w:rPr>
          <w:spacing w:val="1"/>
          <w:sz w:val="24"/>
        </w:rPr>
        <w:t xml:space="preserve"> </w:t>
      </w:r>
      <w:r>
        <w:rPr>
          <w:sz w:val="24"/>
        </w:rPr>
        <w:t>аспекты</w:t>
      </w:r>
      <w:r>
        <w:rPr>
          <w:spacing w:val="1"/>
          <w:sz w:val="24"/>
        </w:rPr>
        <w:t xml:space="preserve"> </w:t>
      </w:r>
      <w:r>
        <w:rPr>
          <w:sz w:val="24"/>
        </w:rPr>
        <w:t>проблем</w:t>
      </w:r>
      <w:r>
        <w:rPr>
          <w:spacing w:val="1"/>
          <w:sz w:val="24"/>
        </w:rPr>
        <w:t xml:space="preserve"> </w:t>
      </w:r>
      <w:r>
        <w:rPr>
          <w:sz w:val="24"/>
        </w:rPr>
        <w:t>взаимодействия</w:t>
      </w:r>
      <w:r>
        <w:rPr>
          <w:spacing w:val="1"/>
          <w:sz w:val="24"/>
        </w:rPr>
        <w:t xml:space="preserve"> </w:t>
      </w:r>
      <w:r>
        <w:rPr>
          <w:sz w:val="24"/>
        </w:rPr>
        <w:t>природы</w:t>
      </w:r>
      <w:r>
        <w:rPr>
          <w:spacing w:val="1"/>
          <w:sz w:val="24"/>
        </w:rPr>
        <w:t xml:space="preserve"> </w:t>
      </w:r>
      <w:r>
        <w:rPr>
          <w:sz w:val="24"/>
        </w:rPr>
        <w:t>и</w:t>
      </w:r>
      <w:r>
        <w:rPr>
          <w:spacing w:val="1"/>
          <w:sz w:val="24"/>
        </w:rPr>
        <w:t xml:space="preserve"> </w:t>
      </w:r>
      <w:r>
        <w:rPr>
          <w:sz w:val="24"/>
        </w:rPr>
        <w:t>общества;</w:t>
      </w:r>
      <w:r>
        <w:rPr>
          <w:spacing w:val="1"/>
          <w:sz w:val="24"/>
        </w:rPr>
        <w:t xml:space="preserve"> </w:t>
      </w:r>
      <w:r>
        <w:rPr>
          <w:sz w:val="24"/>
        </w:rPr>
        <w:t>приводить</w:t>
      </w:r>
      <w:r>
        <w:rPr>
          <w:spacing w:val="1"/>
          <w:sz w:val="24"/>
        </w:rPr>
        <w:t xml:space="preserve"> </w:t>
      </w:r>
      <w:r>
        <w:rPr>
          <w:sz w:val="24"/>
        </w:rPr>
        <w:t>примеры</w:t>
      </w:r>
      <w:r>
        <w:rPr>
          <w:spacing w:val="1"/>
          <w:sz w:val="24"/>
        </w:rPr>
        <w:t xml:space="preserve"> </w:t>
      </w:r>
      <w:r>
        <w:rPr>
          <w:sz w:val="24"/>
        </w:rPr>
        <w:t>взаимосвязи</w:t>
      </w:r>
      <w:r>
        <w:rPr>
          <w:spacing w:val="1"/>
          <w:sz w:val="24"/>
        </w:rPr>
        <w:t xml:space="preserve"> </w:t>
      </w:r>
      <w:r>
        <w:rPr>
          <w:sz w:val="24"/>
        </w:rPr>
        <w:t>глобальных</w:t>
      </w:r>
      <w:r>
        <w:rPr>
          <w:spacing w:val="1"/>
          <w:sz w:val="24"/>
        </w:rPr>
        <w:t xml:space="preserve"> </w:t>
      </w:r>
      <w:r>
        <w:rPr>
          <w:sz w:val="24"/>
        </w:rPr>
        <w:t>проблем;</w:t>
      </w:r>
      <w:r>
        <w:rPr>
          <w:spacing w:val="1"/>
          <w:sz w:val="24"/>
        </w:rPr>
        <w:t xml:space="preserve"> </w:t>
      </w:r>
      <w:r>
        <w:rPr>
          <w:sz w:val="24"/>
        </w:rPr>
        <w:t>возможных</w:t>
      </w:r>
      <w:r>
        <w:rPr>
          <w:spacing w:val="1"/>
          <w:sz w:val="24"/>
        </w:rPr>
        <w:t xml:space="preserve"> </w:t>
      </w:r>
      <w:r>
        <w:rPr>
          <w:sz w:val="24"/>
        </w:rPr>
        <w:t>путей</w:t>
      </w:r>
      <w:r>
        <w:rPr>
          <w:spacing w:val="1"/>
          <w:sz w:val="24"/>
        </w:rPr>
        <w:t xml:space="preserve"> </w:t>
      </w:r>
      <w:r>
        <w:rPr>
          <w:sz w:val="24"/>
        </w:rPr>
        <w:t>решения</w:t>
      </w:r>
      <w:r>
        <w:rPr>
          <w:spacing w:val="-57"/>
          <w:sz w:val="24"/>
        </w:rPr>
        <w:t xml:space="preserve"> </w:t>
      </w:r>
      <w:r>
        <w:rPr>
          <w:sz w:val="24"/>
        </w:rPr>
        <w:t>глобальных</w:t>
      </w:r>
      <w:r>
        <w:rPr>
          <w:spacing w:val="1"/>
          <w:sz w:val="24"/>
        </w:rPr>
        <w:t xml:space="preserve"> </w:t>
      </w:r>
      <w:r>
        <w:rPr>
          <w:sz w:val="24"/>
        </w:rPr>
        <w:t>проблем.</w:t>
      </w:r>
    </w:p>
    <w:p w14:paraId="185DA7BC" w14:textId="77777777" w:rsidR="00F52540" w:rsidRDefault="00F52540">
      <w:pPr>
        <w:pStyle w:val="a4"/>
        <w:spacing w:before="5"/>
        <w:ind w:left="0" w:firstLine="0"/>
        <w:jc w:val="left"/>
      </w:pPr>
    </w:p>
    <w:p w14:paraId="5BF8945D" w14:textId="77777777" w:rsidR="00F52540" w:rsidRDefault="006A0404">
      <w:pPr>
        <w:pStyle w:val="1"/>
        <w:spacing w:before="1"/>
        <w:ind w:left="962"/>
        <w:jc w:val="both"/>
      </w:pPr>
      <w:r>
        <w:t>Тематическое</w:t>
      </w:r>
      <w:r>
        <w:rPr>
          <w:spacing w:val="-4"/>
        </w:rPr>
        <w:t xml:space="preserve"> </w:t>
      </w:r>
      <w:r>
        <w:t>планирование</w:t>
      </w:r>
      <w:r>
        <w:rPr>
          <w:spacing w:val="-2"/>
        </w:rPr>
        <w:t xml:space="preserve"> </w:t>
      </w:r>
      <w:r>
        <w:t>учебного</w:t>
      </w:r>
      <w:r>
        <w:rPr>
          <w:spacing w:val="-2"/>
        </w:rPr>
        <w:t xml:space="preserve"> </w:t>
      </w:r>
      <w:r>
        <w:t>предмета</w:t>
      </w:r>
      <w:r>
        <w:rPr>
          <w:spacing w:val="-3"/>
        </w:rPr>
        <w:t xml:space="preserve"> </w:t>
      </w:r>
      <w:r>
        <w:t>«География».</w:t>
      </w:r>
      <w:r>
        <w:rPr>
          <w:spacing w:val="-2"/>
        </w:rPr>
        <w:t xml:space="preserve"> </w:t>
      </w:r>
      <w:r>
        <w:t>Базовый</w:t>
      </w:r>
      <w:r>
        <w:rPr>
          <w:spacing w:val="-3"/>
        </w:rPr>
        <w:t xml:space="preserve"> </w:t>
      </w:r>
      <w:r>
        <w:t>уровень.</w:t>
      </w:r>
    </w:p>
    <w:p w14:paraId="6A608F0C" w14:textId="2E717414" w:rsidR="00F52540" w:rsidRPr="00253DE9" w:rsidRDefault="00253DE9" w:rsidP="00253DE9">
      <w:pPr>
        <w:tabs>
          <w:tab w:val="left" w:pos="5869"/>
        </w:tabs>
        <w:spacing w:before="177" w:after="9"/>
        <w:ind w:left="5568"/>
        <w:rPr>
          <w:b/>
          <w:sz w:val="24"/>
        </w:rPr>
      </w:pPr>
      <w:r w:rsidRPr="00253DE9">
        <w:rPr>
          <w:b/>
          <w:sz w:val="24"/>
        </w:rPr>
        <w:t xml:space="preserve">10 </w:t>
      </w:r>
      <w:r w:rsidR="006A0404" w:rsidRPr="00253DE9">
        <w:rPr>
          <w:b/>
          <w:sz w:val="24"/>
        </w:rPr>
        <w:t>класс</w:t>
      </w:r>
    </w:p>
    <w:tbl>
      <w:tblPr>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3121"/>
        <w:gridCol w:w="992"/>
        <w:gridCol w:w="1136"/>
        <w:gridCol w:w="2978"/>
      </w:tblGrid>
      <w:tr w:rsidR="00F52540" w14:paraId="37C7FB36" w14:textId="77777777">
        <w:trPr>
          <w:trHeight w:val="827"/>
        </w:trPr>
        <w:tc>
          <w:tcPr>
            <w:tcW w:w="562" w:type="dxa"/>
          </w:tcPr>
          <w:p w14:paraId="155CA258" w14:textId="77777777" w:rsidR="00F52540" w:rsidRDefault="006A0404">
            <w:pPr>
              <w:pStyle w:val="TableParagraph"/>
              <w:ind w:left="107" w:right="101"/>
              <w:rPr>
                <w:sz w:val="24"/>
              </w:rPr>
            </w:pPr>
            <w:r>
              <w:rPr>
                <w:sz w:val="24"/>
              </w:rPr>
              <w:t>№</w:t>
            </w:r>
            <w:r>
              <w:rPr>
                <w:spacing w:val="1"/>
                <w:sz w:val="24"/>
              </w:rPr>
              <w:t xml:space="preserve"> </w:t>
            </w:r>
            <w:r>
              <w:rPr>
                <w:sz w:val="24"/>
              </w:rPr>
              <w:t>п/п</w:t>
            </w:r>
          </w:p>
        </w:tc>
        <w:tc>
          <w:tcPr>
            <w:tcW w:w="3121" w:type="dxa"/>
          </w:tcPr>
          <w:p w14:paraId="1DCCBB6D" w14:textId="77777777" w:rsidR="00F52540" w:rsidRDefault="006A0404">
            <w:pPr>
              <w:pStyle w:val="TableParagraph"/>
              <w:ind w:left="107" w:right="346"/>
              <w:rPr>
                <w:sz w:val="24"/>
              </w:rPr>
            </w:pPr>
            <w:r>
              <w:rPr>
                <w:sz w:val="24"/>
              </w:rPr>
              <w:t>Наименование</w:t>
            </w:r>
            <w:r>
              <w:rPr>
                <w:spacing w:val="-6"/>
                <w:sz w:val="24"/>
              </w:rPr>
              <w:t xml:space="preserve"> </w:t>
            </w:r>
            <w:r>
              <w:rPr>
                <w:sz w:val="24"/>
              </w:rPr>
              <w:t>разделов</w:t>
            </w:r>
            <w:r>
              <w:rPr>
                <w:spacing w:val="-6"/>
                <w:sz w:val="24"/>
              </w:rPr>
              <w:t xml:space="preserve"> </w:t>
            </w:r>
            <w:r>
              <w:rPr>
                <w:sz w:val="24"/>
              </w:rPr>
              <w:t>и</w:t>
            </w:r>
            <w:r>
              <w:rPr>
                <w:spacing w:val="-57"/>
                <w:sz w:val="24"/>
              </w:rPr>
              <w:t xml:space="preserve"> </w:t>
            </w:r>
            <w:r>
              <w:rPr>
                <w:sz w:val="24"/>
              </w:rPr>
              <w:t>тем</w:t>
            </w:r>
            <w:r>
              <w:rPr>
                <w:spacing w:val="-2"/>
                <w:sz w:val="24"/>
              </w:rPr>
              <w:t xml:space="preserve"> </w:t>
            </w:r>
            <w:r>
              <w:rPr>
                <w:sz w:val="24"/>
              </w:rPr>
              <w:t>программы</w:t>
            </w:r>
          </w:p>
        </w:tc>
        <w:tc>
          <w:tcPr>
            <w:tcW w:w="992" w:type="dxa"/>
          </w:tcPr>
          <w:p w14:paraId="523EF394" w14:textId="77777777" w:rsidR="00F52540" w:rsidRDefault="006A0404">
            <w:pPr>
              <w:pStyle w:val="TableParagraph"/>
              <w:ind w:left="104" w:right="102"/>
              <w:rPr>
                <w:sz w:val="24"/>
              </w:rPr>
            </w:pPr>
            <w:proofErr w:type="spellStart"/>
            <w:r>
              <w:rPr>
                <w:sz w:val="24"/>
              </w:rPr>
              <w:t>Количе</w:t>
            </w:r>
            <w:proofErr w:type="spellEnd"/>
            <w:r>
              <w:rPr>
                <w:spacing w:val="-58"/>
                <w:sz w:val="24"/>
              </w:rPr>
              <w:t xml:space="preserve"> </w:t>
            </w:r>
            <w:proofErr w:type="spellStart"/>
            <w:r>
              <w:rPr>
                <w:sz w:val="24"/>
              </w:rPr>
              <w:t>ство</w:t>
            </w:r>
            <w:proofErr w:type="spellEnd"/>
          </w:p>
          <w:p w14:paraId="54134A55" w14:textId="77777777" w:rsidR="00F52540" w:rsidRDefault="006A0404">
            <w:pPr>
              <w:pStyle w:val="TableParagraph"/>
              <w:spacing w:line="264" w:lineRule="exact"/>
              <w:ind w:left="104"/>
              <w:rPr>
                <w:sz w:val="24"/>
              </w:rPr>
            </w:pPr>
            <w:r>
              <w:rPr>
                <w:sz w:val="24"/>
              </w:rPr>
              <w:t>часов</w:t>
            </w:r>
          </w:p>
        </w:tc>
        <w:tc>
          <w:tcPr>
            <w:tcW w:w="1136" w:type="dxa"/>
          </w:tcPr>
          <w:p w14:paraId="0317895B" w14:textId="77777777" w:rsidR="00F52540" w:rsidRDefault="006A0404">
            <w:pPr>
              <w:pStyle w:val="TableParagraph"/>
              <w:ind w:left="106" w:right="129"/>
              <w:rPr>
                <w:sz w:val="24"/>
              </w:rPr>
            </w:pPr>
            <w:proofErr w:type="spellStart"/>
            <w:r>
              <w:rPr>
                <w:sz w:val="24"/>
              </w:rPr>
              <w:t>Практич</w:t>
            </w:r>
            <w:proofErr w:type="spellEnd"/>
            <w:r>
              <w:rPr>
                <w:spacing w:val="-57"/>
                <w:sz w:val="24"/>
              </w:rPr>
              <w:t xml:space="preserve"> </w:t>
            </w:r>
            <w:proofErr w:type="spellStart"/>
            <w:r>
              <w:rPr>
                <w:sz w:val="24"/>
              </w:rPr>
              <w:t>еские</w:t>
            </w:r>
            <w:proofErr w:type="spellEnd"/>
          </w:p>
          <w:p w14:paraId="38FD1FCE" w14:textId="77777777" w:rsidR="00F52540" w:rsidRDefault="006A0404">
            <w:pPr>
              <w:pStyle w:val="TableParagraph"/>
              <w:spacing w:line="264" w:lineRule="exact"/>
              <w:ind w:left="106"/>
              <w:rPr>
                <w:sz w:val="24"/>
              </w:rPr>
            </w:pPr>
            <w:r>
              <w:rPr>
                <w:sz w:val="24"/>
              </w:rPr>
              <w:t>работы</w:t>
            </w:r>
          </w:p>
        </w:tc>
        <w:tc>
          <w:tcPr>
            <w:tcW w:w="2978" w:type="dxa"/>
          </w:tcPr>
          <w:p w14:paraId="61BA0112" w14:textId="77777777" w:rsidR="00F52540" w:rsidRDefault="006A0404">
            <w:pPr>
              <w:pStyle w:val="TableParagraph"/>
              <w:ind w:left="103" w:right="219"/>
              <w:rPr>
                <w:sz w:val="24"/>
              </w:rPr>
            </w:pPr>
            <w:r>
              <w:rPr>
                <w:sz w:val="24"/>
              </w:rPr>
              <w:t>Электронные (цифровые)</w:t>
            </w:r>
            <w:r>
              <w:rPr>
                <w:spacing w:val="-57"/>
                <w:sz w:val="24"/>
              </w:rPr>
              <w:t xml:space="preserve"> </w:t>
            </w:r>
            <w:r>
              <w:rPr>
                <w:sz w:val="24"/>
              </w:rPr>
              <w:t>образовательные</w:t>
            </w:r>
            <w:r>
              <w:rPr>
                <w:spacing w:val="-15"/>
                <w:sz w:val="24"/>
              </w:rPr>
              <w:t xml:space="preserve"> </w:t>
            </w:r>
            <w:r>
              <w:rPr>
                <w:sz w:val="24"/>
              </w:rPr>
              <w:t>ресурсы</w:t>
            </w:r>
          </w:p>
        </w:tc>
      </w:tr>
      <w:tr w:rsidR="00F52540" w14:paraId="04A7477C" w14:textId="77777777">
        <w:trPr>
          <w:trHeight w:val="275"/>
        </w:trPr>
        <w:tc>
          <w:tcPr>
            <w:tcW w:w="562" w:type="dxa"/>
          </w:tcPr>
          <w:p w14:paraId="0DFD2122" w14:textId="77777777" w:rsidR="00F52540" w:rsidRDefault="006A0404">
            <w:pPr>
              <w:pStyle w:val="TableParagraph"/>
              <w:spacing w:line="256" w:lineRule="exact"/>
              <w:ind w:left="107"/>
              <w:rPr>
                <w:sz w:val="24"/>
              </w:rPr>
            </w:pPr>
            <w:r>
              <w:rPr>
                <w:sz w:val="24"/>
              </w:rPr>
              <w:t>1</w:t>
            </w:r>
          </w:p>
        </w:tc>
        <w:tc>
          <w:tcPr>
            <w:tcW w:w="3121" w:type="dxa"/>
          </w:tcPr>
          <w:p w14:paraId="42ECD903" w14:textId="77777777" w:rsidR="00F52540" w:rsidRDefault="006A0404">
            <w:pPr>
              <w:pStyle w:val="TableParagraph"/>
              <w:spacing w:line="256" w:lineRule="exact"/>
              <w:ind w:left="107"/>
              <w:rPr>
                <w:sz w:val="24"/>
              </w:rPr>
            </w:pPr>
            <w:r>
              <w:rPr>
                <w:sz w:val="24"/>
              </w:rPr>
              <w:t>Раздел</w:t>
            </w:r>
            <w:r>
              <w:rPr>
                <w:spacing w:val="-4"/>
                <w:sz w:val="24"/>
              </w:rPr>
              <w:t xml:space="preserve"> </w:t>
            </w:r>
            <w:r>
              <w:rPr>
                <w:sz w:val="24"/>
              </w:rPr>
              <w:t>1.</w:t>
            </w:r>
            <w:r>
              <w:rPr>
                <w:spacing w:val="-2"/>
                <w:sz w:val="24"/>
              </w:rPr>
              <w:t xml:space="preserve"> </w:t>
            </w:r>
            <w:r>
              <w:rPr>
                <w:sz w:val="24"/>
              </w:rPr>
              <w:t>География</w:t>
            </w:r>
            <w:r>
              <w:rPr>
                <w:spacing w:val="-2"/>
                <w:sz w:val="24"/>
              </w:rPr>
              <w:t xml:space="preserve"> </w:t>
            </w:r>
            <w:r>
              <w:rPr>
                <w:sz w:val="24"/>
              </w:rPr>
              <w:t>как</w:t>
            </w:r>
          </w:p>
        </w:tc>
        <w:tc>
          <w:tcPr>
            <w:tcW w:w="992" w:type="dxa"/>
          </w:tcPr>
          <w:p w14:paraId="134E22C2" w14:textId="77777777" w:rsidR="00F52540" w:rsidRDefault="006A0404">
            <w:pPr>
              <w:pStyle w:val="TableParagraph"/>
              <w:spacing w:line="256" w:lineRule="exact"/>
              <w:ind w:left="104"/>
              <w:rPr>
                <w:sz w:val="24"/>
              </w:rPr>
            </w:pPr>
            <w:r>
              <w:rPr>
                <w:sz w:val="24"/>
              </w:rPr>
              <w:t>2</w:t>
            </w:r>
          </w:p>
        </w:tc>
        <w:tc>
          <w:tcPr>
            <w:tcW w:w="1136" w:type="dxa"/>
          </w:tcPr>
          <w:p w14:paraId="379817B6" w14:textId="77777777" w:rsidR="00F52540" w:rsidRDefault="00F52540">
            <w:pPr>
              <w:pStyle w:val="TableParagraph"/>
              <w:ind w:left="0"/>
              <w:rPr>
                <w:sz w:val="20"/>
              </w:rPr>
            </w:pPr>
          </w:p>
        </w:tc>
        <w:tc>
          <w:tcPr>
            <w:tcW w:w="2978" w:type="dxa"/>
          </w:tcPr>
          <w:p w14:paraId="60D27389" w14:textId="77777777" w:rsidR="00F52540" w:rsidRDefault="00F95C9B">
            <w:pPr>
              <w:pStyle w:val="TableParagraph"/>
              <w:spacing w:line="256" w:lineRule="exact"/>
              <w:ind w:left="103"/>
              <w:rPr>
                <w:sz w:val="24"/>
              </w:rPr>
            </w:pPr>
            <w:hyperlink r:id="rId151">
              <w:r w:rsidR="006A0404">
                <w:rPr>
                  <w:sz w:val="24"/>
                  <w:u w:val="single"/>
                </w:rPr>
                <w:t>Российская</w:t>
              </w:r>
              <w:r w:rsidR="006A0404">
                <w:rPr>
                  <w:spacing w:val="-5"/>
                  <w:sz w:val="24"/>
                  <w:u w:val="single"/>
                </w:rPr>
                <w:t xml:space="preserve"> </w:t>
              </w:r>
              <w:r w:rsidR="006A0404">
                <w:rPr>
                  <w:sz w:val="24"/>
                  <w:u w:val="single"/>
                </w:rPr>
                <w:t>электронная</w:t>
              </w:r>
            </w:hyperlink>
          </w:p>
        </w:tc>
      </w:tr>
    </w:tbl>
    <w:p w14:paraId="206E0510" w14:textId="77777777" w:rsidR="00F52540" w:rsidRDefault="00F52540">
      <w:pPr>
        <w:spacing w:line="256" w:lineRule="exact"/>
        <w:rPr>
          <w:sz w:val="24"/>
        </w:rPr>
        <w:sectPr w:rsidR="00F52540">
          <w:pgSz w:w="11920" w:h="16850"/>
          <w:pgMar w:top="1060" w:right="300" w:bottom="240" w:left="740" w:header="0" w:footer="0" w:gutter="0"/>
          <w:cols w:space="720"/>
        </w:sect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3121"/>
        <w:gridCol w:w="992"/>
        <w:gridCol w:w="1136"/>
        <w:gridCol w:w="2978"/>
      </w:tblGrid>
      <w:tr w:rsidR="00F52540" w14:paraId="6868F285" w14:textId="77777777" w:rsidTr="00BF3012">
        <w:trPr>
          <w:trHeight w:val="277"/>
        </w:trPr>
        <w:tc>
          <w:tcPr>
            <w:tcW w:w="562" w:type="dxa"/>
          </w:tcPr>
          <w:p w14:paraId="37C50650" w14:textId="77777777" w:rsidR="00F52540" w:rsidRDefault="00F52540">
            <w:pPr>
              <w:pStyle w:val="TableParagraph"/>
              <w:ind w:left="0"/>
              <w:rPr>
                <w:sz w:val="20"/>
              </w:rPr>
            </w:pPr>
          </w:p>
        </w:tc>
        <w:tc>
          <w:tcPr>
            <w:tcW w:w="3121" w:type="dxa"/>
          </w:tcPr>
          <w:p w14:paraId="1C8FFA30" w14:textId="77777777" w:rsidR="00F52540" w:rsidRDefault="006A0404">
            <w:pPr>
              <w:pStyle w:val="TableParagraph"/>
              <w:spacing w:line="258" w:lineRule="exact"/>
              <w:ind w:left="107"/>
              <w:rPr>
                <w:sz w:val="24"/>
              </w:rPr>
            </w:pPr>
            <w:r>
              <w:rPr>
                <w:sz w:val="24"/>
              </w:rPr>
              <w:t>наука</w:t>
            </w:r>
          </w:p>
        </w:tc>
        <w:tc>
          <w:tcPr>
            <w:tcW w:w="992" w:type="dxa"/>
          </w:tcPr>
          <w:p w14:paraId="5A7DD615" w14:textId="77777777" w:rsidR="00F52540" w:rsidRDefault="00F52540">
            <w:pPr>
              <w:pStyle w:val="TableParagraph"/>
              <w:ind w:left="0"/>
              <w:rPr>
                <w:sz w:val="20"/>
              </w:rPr>
            </w:pPr>
          </w:p>
        </w:tc>
        <w:tc>
          <w:tcPr>
            <w:tcW w:w="1136" w:type="dxa"/>
          </w:tcPr>
          <w:p w14:paraId="288ACAE2" w14:textId="77777777" w:rsidR="00F52540" w:rsidRDefault="00F52540">
            <w:pPr>
              <w:pStyle w:val="TableParagraph"/>
              <w:ind w:left="0"/>
              <w:rPr>
                <w:sz w:val="20"/>
              </w:rPr>
            </w:pPr>
          </w:p>
        </w:tc>
        <w:tc>
          <w:tcPr>
            <w:tcW w:w="2978" w:type="dxa"/>
          </w:tcPr>
          <w:p w14:paraId="6F95FF1D" w14:textId="77777777" w:rsidR="00F52540" w:rsidRDefault="00F95C9B">
            <w:pPr>
              <w:pStyle w:val="TableParagraph"/>
              <w:spacing w:line="258" w:lineRule="exact"/>
              <w:ind w:left="103"/>
              <w:rPr>
                <w:sz w:val="24"/>
              </w:rPr>
            </w:pPr>
            <w:hyperlink r:id="rId152">
              <w:r w:rsidR="006A0404">
                <w:rPr>
                  <w:sz w:val="24"/>
                  <w:u w:val="single"/>
                </w:rPr>
                <w:t>школа</w:t>
              </w:r>
              <w:r w:rsidR="006A0404">
                <w:rPr>
                  <w:spacing w:val="-1"/>
                  <w:sz w:val="24"/>
                  <w:u w:val="single"/>
                </w:rPr>
                <w:t xml:space="preserve"> </w:t>
              </w:r>
              <w:r w:rsidR="006A0404">
                <w:rPr>
                  <w:sz w:val="24"/>
                  <w:u w:val="single"/>
                </w:rPr>
                <w:t>(resh.edu.ru)</w:t>
              </w:r>
            </w:hyperlink>
          </w:p>
        </w:tc>
      </w:tr>
      <w:tr w:rsidR="00F52540" w14:paraId="4DD46EFE" w14:textId="77777777" w:rsidTr="00BF3012">
        <w:trPr>
          <w:trHeight w:val="827"/>
        </w:trPr>
        <w:tc>
          <w:tcPr>
            <w:tcW w:w="562" w:type="dxa"/>
          </w:tcPr>
          <w:p w14:paraId="1D2CC33E" w14:textId="77777777" w:rsidR="00F52540" w:rsidRDefault="006A0404">
            <w:pPr>
              <w:pStyle w:val="TableParagraph"/>
              <w:spacing w:line="260" w:lineRule="exact"/>
              <w:ind w:left="107"/>
              <w:rPr>
                <w:sz w:val="24"/>
              </w:rPr>
            </w:pPr>
            <w:r>
              <w:rPr>
                <w:sz w:val="24"/>
              </w:rPr>
              <w:t>2</w:t>
            </w:r>
          </w:p>
        </w:tc>
        <w:tc>
          <w:tcPr>
            <w:tcW w:w="3121" w:type="dxa"/>
          </w:tcPr>
          <w:p w14:paraId="594ADCB7" w14:textId="77777777" w:rsidR="00F52540" w:rsidRDefault="006A0404">
            <w:pPr>
              <w:pStyle w:val="TableParagraph"/>
              <w:spacing w:line="260" w:lineRule="exact"/>
              <w:ind w:left="107"/>
              <w:rPr>
                <w:sz w:val="24"/>
              </w:rPr>
            </w:pPr>
            <w:r>
              <w:rPr>
                <w:sz w:val="24"/>
              </w:rPr>
              <w:t>Раздел</w:t>
            </w:r>
            <w:r>
              <w:rPr>
                <w:spacing w:val="-2"/>
                <w:sz w:val="24"/>
              </w:rPr>
              <w:t xml:space="preserve"> </w:t>
            </w:r>
            <w:r>
              <w:rPr>
                <w:sz w:val="24"/>
              </w:rPr>
              <w:t>2.</w:t>
            </w:r>
          </w:p>
          <w:p w14:paraId="2802455A" w14:textId="77777777" w:rsidR="00F52540" w:rsidRDefault="006A0404">
            <w:pPr>
              <w:pStyle w:val="TableParagraph"/>
              <w:spacing w:line="270" w:lineRule="atLeast"/>
              <w:ind w:left="107" w:right="804"/>
              <w:rPr>
                <w:sz w:val="24"/>
              </w:rPr>
            </w:pPr>
            <w:r>
              <w:rPr>
                <w:sz w:val="24"/>
              </w:rPr>
              <w:t>Природопользование</w:t>
            </w:r>
            <w:r>
              <w:rPr>
                <w:spacing w:val="-57"/>
                <w:sz w:val="24"/>
              </w:rPr>
              <w:t xml:space="preserve"> </w:t>
            </w:r>
            <w:r>
              <w:rPr>
                <w:sz w:val="24"/>
              </w:rPr>
              <w:t>и</w:t>
            </w:r>
            <w:r>
              <w:rPr>
                <w:spacing w:val="1"/>
                <w:sz w:val="24"/>
              </w:rPr>
              <w:t xml:space="preserve"> </w:t>
            </w:r>
            <w:r>
              <w:rPr>
                <w:sz w:val="24"/>
              </w:rPr>
              <w:t>геоэкология</w:t>
            </w:r>
          </w:p>
        </w:tc>
        <w:tc>
          <w:tcPr>
            <w:tcW w:w="992" w:type="dxa"/>
          </w:tcPr>
          <w:p w14:paraId="7A2B649C" w14:textId="77777777" w:rsidR="00F52540" w:rsidRDefault="006A0404">
            <w:pPr>
              <w:pStyle w:val="TableParagraph"/>
              <w:spacing w:line="260" w:lineRule="exact"/>
              <w:ind w:left="104"/>
              <w:rPr>
                <w:sz w:val="24"/>
              </w:rPr>
            </w:pPr>
            <w:r>
              <w:rPr>
                <w:sz w:val="24"/>
              </w:rPr>
              <w:t>6</w:t>
            </w:r>
          </w:p>
        </w:tc>
        <w:tc>
          <w:tcPr>
            <w:tcW w:w="1136" w:type="dxa"/>
          </w:tcPr>
          <w:p w14:paraId="6DBFA97C" w14:textId="77777777" w:rsidR="00F52540" w:rsidRDefault="006A0404">
            <w:pPr>
              <w:pStyle w:val="TableParagraph"/>
              <w:spacing w:line="260" w:lineRule="exact"/>
              <w:ind w:left="106"/>
              <w:rPr>
                <w:sz w:val="24"/>
              </w:rPr>
            </w:pPr>
            <w:r>
              <w:rPr>
                <w:sz w:val="24"/>
              </w:rPr>
              <w:t>4</w:t>
            </w:r>
          </w:p>
        </w:tc>
        <w:tc>
          <w:tcPr>
            <w:tcW w:w="2978" w:type="dxa"/>
          </w:tcPr>
          <w:p w14:paraId="6CD5DAC7" w14:textId="77777777" w:rsidR="00F52540" w:rsidRDefault="00F95C9B">
            <w:pPr>
              <w:pStyle w:val="TableParagraph"/>
              <w:spacing w:line="260" w:lineRule="exact"/>
              <w:ind w:left="103"/>
              <w:rPr>
                <w:sz w:val="24"/>
              </w:rPr>
            </w:pPr>
            <w:hyperlink r:id="rId153">
              <w:r w:rsidR="006A0404">
                <w:rPr>
                  <w:sz w:val="24"/>
                  <w:u w:val="single"/>
                </w:rPr>
                <w:t>Российская</w:t>
              </w:r>
              <w:r w:rsidR="006A0404">
                <w:rPr>
                  <w:spacing w:val="-5"/>
                  <w:sz w:val="24"/>
                  <w:u w:val="single"/>
                </w:rPr>
                <w:t xml:space="preserve"> </w:t>
              </w:r>
              <w:r w:rsidR="006A0404">
                <w:rPr>
                  <w:sz w:val="24"/>
                  <w:u w:val="single"/>
                </w:rPr>
                <w:t>электронная</w:t>
              </w:r>
            </w:hyperlink>
          </w:p>
          <w:p w14:paraId="6336F150" w14:textId="77777777" w:rsidR="00F52540" w:rsidRDefault="00F95C9B">
            <w:pPr>
              <w:pStyle w:val="TableParagraph"/>
              <w:ind w:left="103"/>
              <w:rPr>
                <w:sz w:val="24"/>
              </w:rPr>
            </w:pPr>
            <w:hyperlink r:id="rId154">
              <w:r w:rsidR="006A0404">
                <w:rPr>
                  <w:sz w:val="24"/>
                  <w:u w:val="single"/>
                </w:rPr>
                <w:t>школа</w:t>
              </w:r>
              <w:r w:rsidR="006A0404">
                <w:rPr>
                  <w:spacing w:val="-1"/>
                  <w:sz w:val="24"/>
                  <w:u w:val="single"/>
                </w:rPr>
                <w:t xml:space="preserve"> </w:t>
              </w:r>
              <w:r w:rsidR="006A0404">
                <w:rPr>
                  <w:sz w:val="24"/>
                  <w:u w:val="single"/>
                </w:rPr>
                <w:t>(resh.edu.ru)</w:t>
              </w:r>
            </w:hyperlink>
          </w:p>
        </w:tc>
      </w:tr>
      <w:tr w:rsidR="00F52540" w14:paraId="5EEC5AC7" w14:textId="77777777" w:rsidTr="00BF3012">
        <w:trPr>
          <w:trHeight w:val="551"/>
        </w:trPr>
        <w:tc>
          <w:tcPr>
            <w:tcW w:w="562" w:type="dxa"/>
          </w:tcPr>
          <w:p w14:paraId="69B2D373" w14:textId="77777777" w:rsidR="00F52540" w:rsidRDefault="006A0404">
            <w:pPr>
              <w:pStyle w:val="TableParagraph"/>
              <w:spacing w:line="260" w:lineRule="exact"/>
              <w:ind w:left="107"/>
              <w:rPr>
                <w:sz w:val="24"/>
              </w:rPr>
            </w:pPr>
            <w:r>
              <w:rPr>
                <w:sz w:val="24"/>
              </w:rPr>
              <w:t>3</w:t>
            </w:r>
          </w:p>
        </w:tc>
        <w:tc>
          <w:tcPr>
            <w:tcW w:w="3121" w:type="dxa"/>
          </w:tcPr>
          <w:p w14:paraId="0C66C011" w14:textId="77777777" w:rsidR="00F52540" w:rsidRDefault="006A0404">
            <w:pPr>
              <w:pStyle w:val="TableParagraph"/>
              <w:spacing w:line="260" w:lineRule="exact"/>
              <w:ind w:left="107"/>
              <w:rPr>
                <w:sz w:val="24"/>
              </w:rPr>
            </w:pPr>
            <w:r>
              <w:rPr>
                <w:sz w:val="24"/>
              </w:rPr>
              <w:t>Раздел</w:t>
            </w:r>
            <w:r>
              <w:rPr>
                <w:spacing w:val="-4"/>
                <w:sz w:val="24"/>
              </w:rPr>
              <w:t xml:space="preserve"> </w:t>
            </w:r>
            <w:r>
              <w:rPr>
                <w:sz w:val="24"/>
              </w:rPr>
              <w:t>3.</w:t>
            </w:r>
            <w:r>
              <w:rPr>
                <w:spacing w:val="-2"/>
                <w:sz w:val="24"/>
              </w:rPr>
              <w:t xml:space="preserve"> </w:t>
            </w:r>
            <w:r>
              <w:rPr>
                <w:sz w:val="24"/>
              </w:rPr>
              <w:t>Современная</w:t>
            </w:r>
          </w:p>
          <w:p w14:paraId="5CE3051F" w14:textId="77777777" w:rsidR="00F52540" w:rsidRDefault="006A0404">
            <w:pPr>
              <w:pStyle w:val="TableParagraph"/>
              <w:spacing w:line="272" w:lineRule="exact"/>
              <w:ind w:left="107"/>
              <w:rPr>
                <w:sz w:val="24"/>
              </w:rPr>
            </w:pPr>
            <w:r>
              <w:rPr>
                <w:sz w:val="24"/>
              </w:rPr>
              <w:t>политическая</w:t>
            </w:r>
            <w:r>
              <w:rPr>
                <w:spacing w:val="-3"/>
                <w:sz w:val="24"/>
              </w:rPr>
              <w:t xml:space="preserve"> </w:t>
            </w:r>
            <w:r>
              <w:rPr>
                <w:sz w:val="24"/>
              </w:rPr>
              <w:t>карта</w:t>
            </w:r>
          </w:p>
        </w:tc>
        <w:tc>
          <w:tcPr>
            <w:tcW w:w="992" w:type="dxa"/>
          </w:tcPr>
          <w:p w14:paraId="0C4851E7" w14:textId="77777777" w:rsidR="00F52540" w:rsidRDefault="006A0404">
            <w:pPr>
              <w:pStyle w:val="TableParagraph"/>
              <w:spacing w:line="260" w:lineRule="exact"/>
              <w:ind w:left="104"/>
              <w:rPr>
                <w:sz w:val="24"/>
              </w:rPr>
            </w:pPr>
            <w:r>
              <w:rPr>
                <w:sz w:val="24"/>
              </w:rPr>
              <w:t>3</w:t>
            </w:r>
          </w:p>
        </w:tc>
        <w:tc>
          <w:tcPr>
            <w:tcW w:w="1136" w:type="dxa"/>
          </w:tcPr>
          <w:p w14:paraId="4D7AC403" w14:textId="77777777" w:rsidR="00F52540" w:rsidRDefault="00F52540">
            <w:pPr>
              <w:pStyle w:val="TableParagraph"/>
              <w:ind w:left="0"/>
              <w:rPr>
                <w:sz w:val="24"/>
              </w:rPr>
            </w:pPr>
          </w:p>
        </w:tc>
        <w:tc>
          <w:tcPr>
            <w:tcW w:w="2978" w:type="dxa"/>
          </w:tcPr>
          <w:p w14:paraId="79BE90A9" w14:textId="77777777" w:rsidR="00F52540" w:rsidRDefault="00F95C9B">
            <w:pPr>
              <w:pStyle w:val="TableParagraph"/>
              <w:spacing w:line="260" w:lineRule="exact"/>
              <w:ind w:left="103"/>
              <w:rPr>
                <w:sz w:val="24"/>
              </w:rPr>
            </w:pPr>
            <w:hyperlink r:id="rId155">
              <w:r w:rsidR="006A0404">
                <w:rPr>
                  <w:sz w:val="24"/>
                  <w:u w:val="single"/>
                </w:rPr>
                <w:t>Российская</w:t>
              </w:r>
              <w:r w:rsidR="006A0404">
                <w:rPr>
                  <w:spacing w:val="-5"/>
                  <w:sz w:val="24"/>
                  <w:u w:val="single"/>
                </w:rPr>
                <w:t xml:space="preserve"> </w:t>
              </w:r>
              <w:r w:rsidR="006A0404">
                <w:rPr>
                  <w:sz w:val="24"/>
                  <w:u w:val="single"/>
                </w:rPr>
                <w:t>электронная</w:t>
              </w:r>
            </w:hyperlink>
          </w:p>
          <w:p w14:paraId="1EC0A0FA" w14:textId="77777777" w:rsidR="00F52540" w:rsidRDefault="00F95C9B">
            <w:pPr>
              <w:pStyle w:val="TableParagraph"/>
              <w:spacing w:line="272" w:lineRule="exact"/>
              <w:ind w:left="103"/>
              <w:rPr>
                <w:sz w:val="24"/>
              </w:rPr>
            </w:pPr>
            <w:hyperlink r:id="rId156">
              <w:r w:rsidR="006A0404">
                <w:rPr>
                  <w:sz w:val="24"/>
                  <w:u w:val="single"/>
                </w:rPr>
                <w:t>школа</w:t>
              </w:r>
              <w:r w:rsidR="006A0404">
                <w:rPr>
                  <w:spacing w:val="-1"/>
                  <w:sz w:val="24"/>
                  <w:u w:val="single"/>
                </w:rPr>
                <w:t xml:space="preserve"> </w:t>
              </w:r>
              <w:r w:rsidR="006A0404">
                <w:rPr>
                  <w:sz w:val="24"/>
                  <w:u w:val="single"/>
                </w:rPr>
                <w:t>(resh.edu.ru)</w:t>
              </w:r>
            </w:hyperlink>
          </w:p>
        </w:tc>
      </w:tr>
      <w:tr w:rsidR="00F52540" w14:paraId="50019E7C" w14:textId="77777777" w:rsidTr="00BF3012">
        <w:trPr>
          <w:trHeight w:val="551"/>
        </w:trPr>
        <w:tc>
          <w:tcPr>
            <w:tcW w:w="562" w:type="dxa"/>
          </w:tcPr>
          <w:p w14:paraId="2C637AD5" w14:textId="77777777" w:rsidR="00F52540" w:rsidRDefault="006A0404">
            <w:pPr>
              <w:pStyle w:val="TableParagraph"/>
              <w:spacing w:line="260" w:lineRule="exact"/>
              <w:ind w:left="107"/>
              <w:rPr>
                <w:sz w:val="24"/>
              </w:rPr>
            </w:pPr>
            <w:r>
              <w:rPr>
                <w:sz w:val="24"/>
              </w:rPr>
              <w:t>4</w:t>
            </w:r>
          </w:p>
        </w:tc>
        <w:tc>
          <w:tcPr>
            <w:tcW w:w="3121" w:type="dxa"/>
          </w:tcPr>
          <w:p w14:paraId="7F6BFE7D" w14:textId="77777777" w:rsidR="00F52540" w:rsidRDefault="006A0404">
            <w:pPr>
              <w:pStyle w:val="TableParagraph"/>
              <w:spacing w:line="260" w:lineRule="exact"/>
              <w:ind w:left="107"/>
              <w:rPr>
                <w:sz w:val="24"/>
              </w:rPr>
            </w:pPr>
            <w:r>
              <w:rPr>
                <w:sz w:val="24"/>
              </w:rPr>
              <w:t>Раздел</w:t>
            </w:r>
            <w:r>
              <w:rPr>
                <w:spacing w:val="-3"/>
                <w:sz w:val="24"/>
              </w:rPr>
              <w:t xml:space="preserve"> </w:t>
            </w:r>
            <w:r>
              <w:rPr>
                <w:sz w:val="24"/>
              </w:rPr>
              <w:t>4.</w:t>
            </w:r>
            <w:r>
              <w:rPr>
                <w:spacing w:val="-1"/>
                <w:sz w:val="24"/>
              </w:rPr>
              <w:t xml:space="preserve"> </w:t>
            </w:r>
            <w:r>
              <w:rPr>
                <w:sz w:val="24"/>
              </w:rPr>
              <w:t>Население</w:t>
            </w:r>
            <w:r>
              <w:rPr>
                <w:spacing w:val="-3"/>
                <w:sz w:val="24"/>
              </w:rPr>
              <w:t xml:space="preserve"> </w:t>
            </w:r>
            <w:r>
              <w:rPr>
                <w:sz w:val="24"/>
              </w:rPr>
              <w:t>мира</w:t>
            </w:r>
          </w:p>
        </w:tc>
        <w:tc>
          <w:tcPr>
            <w:tcW w:w="992" w:type="dxa"/>
          </w:tcPr>
          <w:p w14:paraId="6D0EFBB1" w14:textId="77777777" w:rsidR="00F52540" w:rsidRDefault="006A0404">
            <w:pPr>
              <w:pStyle w:val="TableParagraph"/>
              <w:spacing w:line="260" w:lineRule="exact"/>
              <w:ind w:left="104"/>
              <w:rPr>
                <w:sz w:val="24"/>
              </w:rPr>
            </w:pPr>
            <w:r>
              <w:rPr>
                <w:sz w:val="24"/>
              </w:rPr>
              <w:t>7</w:t>
            </w:r>
          </w:p>
        </w:tc>
        <w:tc>
          <w:tcPr>
            <w:tcW w:w="1136" w:type="dxa"/>
          </w:tcPr>
          <w:p w14:paraId="72DA9FEC" w14:textId="77777777" w:rsidR="00F52540" w:rsidRDefault="006A0404">
            <w:pPr>
              <w:pStyle w:val="TableParagraph"/>
              <w:spacing w:line="260" w:lineRule="exact"/>
              <w:ind w:left="106"/>
              <w:rPr>
                <w:sz w:val="24"/>
              </w:rPr>
            </w:pPr>
            <w:r>
              <w:rPr>
                <w:sz w:val="24"/>
              </w:rPr>
              <w:t>5</w:t>
            </w:r>
          </w:p>
        </w:tc>
        <w:tc>
          <w:tcPr>
            <w:tcW w:w="2978" w:type="dxa"/>
          </w:tcPr>
          <w:p w14:paraId="48360CDB" w14:textId="77777777" w:rsidR="00F52540" w:rsidRDefault="00F95C9B">
            <w:pPr>
              <w:pStyle w:val="TableParagraph"/>
              <w:spacing w:line="260" w:lineRule="exact"/>
              <w:ind w:left="103"/>
              <w:rPr>
                <w:sz w:val="24"/>
              </w:rPr>
            </w:pPr>
            <w:hyperlink r:id="rId157">
              <w:r w:rsidR="006A0404">
                <w:rPr>
                  <w:sz w:val="24"/>
                  <w:u w:val="single"/>
                </w:rPr>
                <w:t>Российская</w:t>
              </w:r>
              <w:r w:rsidR="006A0404">
                <w:rPr>
                  <w:spacing w:val="-5"/>
                  <w:sz w:val="24"/>
                  <w:u w:val="single"/>
                </w:rPr>
                <w:t xml:space="preserve"> </w:t>
              </w:r>
              <w:r w:rsidR="006A0404">
                <w:rPr>
                  <w:sz w:val="24"/>
                  <w:u w:val="single"/>
                </w:rPr>
                <w:t>электронная</w:t>
              </w:r>
            </w:hyperlink>
          </w:p>
          <w:p w14:paraId="5C980B98" w14:textId="77777777" w:rsidR="00F52540" w:rsidRDefault="00F95C9B">
            <w:pPr>
              <w:pStyle w:val="TableParagraph"/>
              <w:spacing w:line="272" w:lineRule="exact"/>
              <w:ind w:left="103"/>
              <w:rPr>
                <w:sz w:val="24"/>
              </w:rPr>
            </w:pPr>
            <w:hyperlink r:id="rId158">
              <w:r w:rsidR="006A0404">
                <w:rPr>
                  <w:sz w:val="24"/>
                  <w:u w:val="single"/>
                </w:rPr>
                <w:t>школа</w:t>
              </w:r>
              <w:r w:rsidR="006A0404">
                <w:rPr>
                  <w:spacing w:val="-1"/>
                  <w:sz w:val="24"/>
                  <w:u w:val="single"/>
                </w:rPr>
                <w:t xml:space="preserve"> </w:t>
              </w:r>
              <w:r w:rsidR="006A0404">
                <w:rPr>
                  <w:sz w:val="24"/>
                  <w:u w:val="single"/>
                </w:rPr>
                <w:t>(resh.edu.ru)</w:t>
              </w:r>
            </w:hyperlink>
          </w:p>
        </w:tc>
      </w:tr>
      <w:tr w:rsidR="00F52540" w14:paraId="02FBA600" w14:textId="77777777" w:rsidTr="00BF3012">
        <w:trPr>
          <w:trHeight w:val="551"/>
        </w:trPr>
        <w:tc>
          <w:tcPr>
            <w:tcW w:w="562" w:type="dxa"/>
          </w:tcPr>
          <w:p w14:paraId="6929D3D6" w14:textId="77777777" w:rsidR="00F52540" w:rsidRDefault="006A0404">
            <w:pPr>
              <w:pStyle w:val="TableParagraph"/>
              <w:spacing w:line="260" w:lineRule="exact"/>
              <w:ind w:left="107"/>
              <w:rPr>
                <w:sz w:val="24"/>
              </w:rPr>
            </w:pPr>
            <w:r>
              <w:rPr>
                <w:sz w:val="24"/>
              </w:rPr>
              <w:t>5</w:t>
            </w:r>
          </w:p>
        </w:tc>
        <w:tc>
          <w:tcPr>
            <w:tcW w:w="3121" w:type="dxa"/>
          </w:tcPr>
          <w:p w14:paraId="04B09BF4" w14:textId="77777777" w:rsidR="00F52540" w:rsidRDefault="006A0404">
            <w:pPr>
              <w:pStyle w:val="TableParagraph"/>
              <w:spacing w:line="260" w:lineRule="exact"/>
              <w:ind w:left="107"/>
              <w:rPr>
                <w:sz w:val="24"/>
              </w:rPr>
            </w:pPr>
            <w:r>
              <w:rPr>
                <w:sz w:val="24"/>
              </w:rPr>
              <w:t>Раздел</w:t>
            </w:r>
            <w:r>
              <w:rPr>
                <w:spacing w:val="-2"/>
                <w:sz w:val="24"/>
              </w:rPr>
              <w:t xml:space="preserve"> </w:t>
            </w:r>
            <w:r>
              <w:rPr>
                <w:sz w:val="24"/>
              </w:rPr>
              <w:t>5.</w:t>
            </w:r>
            <w:r>
              <w:rPr>
                <w:spacing w:val="-1"/>
                <w:sz w:val="24"/>
              </w:rPr>
              <w:t xml:space="preserve"> </w:t>
            </w:r>
            <w:r>
              <w:rPr>
                <w:sz w:val="24"/>
              </w:rPr>
              <w:t>Мировое</w:t>
            </w:r>
          </w:p>
          <w:p w14:paraId="065B7FA4" w14:textId="77777777" w:rsidR="00F52540" w:rsidRDefault="006A0404">
            <w:pPr>
              <w:pStyle w:val="TableParagraph"/>
              <w:spacing w:line="272" w:lineRule="exact"/>
              <w:ind w:left="107"/>
              <w:rPr>
                <w:sz w:val="24"/>
              </w:rPr>
            </w:pPr>
            <w:r>
              <w:rPr>
                <w:sz w:val="24"/>
              </w:rPr>
              <w:t>хозяйство</w:t>
            </w:r>
          </w:p>
        </w:tc>
        <w:tc>
          <w:tcPr>
            <w:tcW w:w="992" w:type="dxa"/>
          </w:tcPr>
          <w:p w14:paraId="7F3C5931" w14:textId="77777777" w:rsidR="00F52540" w:rsidRDefault="006A0404">
            <w:pPr>
              <w:pStyle w:val="TableParagraph"/>
              <w:spacing w:line="260" w:lineRule="exact"/>
              <w:ind w:left="104"/>
              <w:rPr>
                <w:sz w:val="24"/>
              </w:rPr>
            </w:pPr>
            <w:r>
              <w:rPr>
                <w:sz w:val="24"/>
              </w:rPr>
              <w:t>14</w:t>
            </w:r>
          </w:p>
        </w:tc>
        <w:tc>
          <w:tcPr>
            <w:tcW w:w="1136" w:type="dxa"/>
          </w:tcPr>
          <w:p w14:paraId="4936A9DB" w14:textId="77777777" w:rsidR="00F52540" w:rsidRDefault="006A0404">
            <w:pPr>
              <w:pStyle w:val="TableParagraph"/>
              <w:spacing w:line="260" w:lineRule="exact"/>
              <w:ind w:left="106"/>
              <w:rPr>
                <w:sz w:val="24"/>
              </w:rPr>
            </w:pPr>
            <w:r>
              <w:rPr>
                <w:sz w:val="24"/>
              </w:rPr>
              <w:t>3</w:t>
            </w:r>
          </w:p>
        </w:tc>
        <w:tc>
          <w:tcPr>
            <w:tcW w:w="2978" w:type="dxa"/>
          </w:tcPr>
          <w:p w14:paraId="511F168B" w14:textId="77777777" w:rsidR="00F52540" w:rsidRDefault="00F95C9B">
            <w:pPr>
              <w:pStyle w:val="TableParagraph"/>
              <w:spacing w:line="260" w:lineRule="exact"/>
              <w:ind w:left="103"/>
              <w:rPr>
                <w:sz w:val="24"/>
              </w:rPr>
            </w:pPr>
            <w:hyperlink r:id="rId159">
              <w:r w:rsidR="006A0404">
                <w:rPr>
                  <w:sz w:val="24"/>
                  <w:u w:val="single"/>
                </w:rPr>
                <w:t>Российская</w:t>
              </w:r>
              <w:r w:rsidR="006A0404">
                <w:rPr>
                  <w:spacing w:val="-5"/>
                  <w:sz w:val="24"/>
                  <w:u w:val="single"/>
                </w:rPr>
                <w:t xml:space="preserve"> </w:t>
              </w:r>
              <w:r w:rsidR="006A0404">
                <w:rPr>
                  <w:sz w:val="24"/>
                  <w:u w:val="single"/>
                </w:rPr>
                <w:t>электронная</w:t>
              </w:r>
            </w:hyperlink>
          </w:p>
          <w:p w14:paraId="30B0A020" w14:textId="77777777" w:rsidR="00F52540" w:rsidRDefault="00F95C9B">
            <w:pPr>
              <w:pStyle w:val="TableParagraph"/>
              <w:spacing w:line="272" w:lineRule="exact"/>
              <w:ind w:left="103"/>
              <w:rPr>
                <w:sz w:val="24"/>
              </w:rPr>
            </w:pPr>
            <w:hyperlink r:id="rId160">
              <w:r w:rsidR="006A0404">
                <w:rPr>
                  <w:sz w:val="24"/>
                  <w:u w:val="single"/>
                </w:rPr>
                <w:t>школа</w:t>
              </w:r>
              <w:r w:rsidR="006A0404">
                <w:rPr>
                  <w:spacing w:val="-1"/>
                  <w:sz w:val="24"/>
                  <w:u w:val="single"/>
                </w:rPr>
                <w:t xml:space="preserve"> </w:t>
              </w:r>
              <w:r w:rsidR="006A0404">
                <w:rPr>
                  <w:sz w:val="24"/>
                  <w:u w:val="single"/>
                </w:rPr>
                <w:t>(resh.edu.ru)</w:t>
              </w:r>
            </w:hyperlink>
          </w:p>
        </w:tc>
      </w:tr>
    </w:tbl>
    <w:p w14:paraId="0B1BEE39" w14:textId="77777777" w:rsidR="00F52540" w:rsidRPr="00253DE9" w:rsidRDefault="00F52540">
      <w:pPr>
        <w:pStyle w:val="a4"/>
        <w:spacing w:before="9"/>
        <w:ind w:left="0" w:firstLine="0"/>
        <w:jc w:val="left"/>
        <w:rPr>
          <w:b/>
          <w:sz w:val="14"/>
        </w:rPr>
      </w:pPr>
    </w:p>
    <w:p w14:paraId="498EB83B" w14:textId="7C3671C4" w:rsidR="00F52540" w:rsidRPr="00253DE9" w:rsidRDefault="00253DE9" w:rsidP="00253DE9">
      <w:pPr>
        <w:tabs>
          <w:tab w:val="left" w:pos="5816"/>
        </w:tabs>
        <w:spacing w:before="90" w:after="8"/>
        <w:ind w:left="5189"/>
        <w:rPr>
          <w:b/>
          <w:sz w:val="24"/>
        </w:rPr>
      </w:pPr>
      <w:r w:rsidRPr="00253DE9">
        <w:rPr>
          <w:b/>
          <w:sz w:val="24"/>
        </w:rPr>
        <w:t>11 к</w:t>
      </w:r>
      <w:r w:rsidR="006A0404" w:rsidRPr="00253DE9">
        <w:rPr>
          <w:b/>
          <w:sz w:val="24"/>
        </w:rPr>
        <w:t>ласс</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562"/>
        <w:gridCol w:w="3121"/>
        <w:gridCol w:w="992"/>
        <w:gridCol w:w="1136"/>
        <w:gridCol w:w="2978"/>
      </w:tblGrid>
      <w:tr w:rsidR="00F52540" w14:paraId="7D72F2D8" w14:textId="77777777" w:rsidTr="00BF3012">
        <w:trPr>
          <w:trHeight w:val="830"/>
        </w:trPr>
        <w:tc>
          <w:tcPr>
            <w:tcW w:w="562" w:type="dxa"/>
          </w:tcPr>
          <w:p w14:paraId="033E90C3" w14:textId="77777777" w:rsidR="00F52540" w:rsidRDefault="006A0404">
            <w:pPr>
              <w:pStyle w:val="TableParagraph"/>
              <w:ind w:left="107" w:right="101"/>
              <w:rPr>
                <w:sz w:val="24"/>
              </w:rPr>
            </w:pPr>
            <w:r>
              <w:rPr>
                <w:sz w:val="24"/>
              </w:rPr>
              <w:t>№</w:t>
            </w:r>
            <w:r>
              <w:rPr>
                <w:spacing w:val="1"/>
                <w:sz w:val="24"/>
              </w:rPr>
              <w:t xml:space="preserve"> </w:t>
            </w:r>
            <w:r>
              <w:rPr>
                <w:sz w:val="24"/>
              </w:rPr>
              <w:t>п/п</w:t>
            </w:r>
          </w:p>
        </w:tc>
        <w:tc>
          <w:tcPr>
            <w:tcW w:w="3121" w:type="dxa"/>
          </w:tcPr>
          <w:p w14:paraId="12442B29" w14:textId="77777777" w:rsidR="00F52540" w:rsidRDefault="006A0404">
            <w:pPr>
              <w:pStyle w:val="TableParagraph"/>
              <w:ind w:left="107" w:right="346"/>
              <w:rPr>
                <w:sz w:val="24"/>
              </w:rPr>
            </w:pPr>
            <w:r>
              <w:rPr>
                <w:sz w:val="24"/>
              </w:rPr>
              <w:t>Наименование</w:t>
            </w:r>
            <w:r>
              <w:rPr>
                <w:spacing w:val="-6"/>
                <w:sz w:val="24"/>
              </w:rPr>
              <w:t xml:space="preserve"> </w:t>
            </w:r>
            <w:r>
              <w:rPr>
                <w:sz w:val="24"/>
              </w:rPr>
              <w:t>разделов</w:t>
            </w:r>
            <w:r>
              <w:rPr>
                <w:spacing w:val="-6"/>
                <w:sz w:val="24"/>
              </w:rPr>
              <w:t xml:space="preserve"> </w:t>
            </w:r>
            <w:r>
              <w:rPr>
                <w:sz w:val="24"/>
              </w:rPr>
              <w:t>и</w:t>
            </w:r>
            <w:r>
              <w:rPr>
                <w:spacing w:val="-57"/>
                <w:sz w:val="24"/>
              </w:rPr>
              <w:t xml:space="preserve"> </w:t>
            </w:r>
            <w:r>
              <w:rPr>
                <w:sz w:val="24"/>
              </w:rPr>
              <w:t>тем</w:t>
            </w:r>
            <w:r>
              <w:rPr>
                <w:spacing w:val="-2"/>
                <w:sz w:val="24"/>
              </w:rPr>
              <w:t xml:space="preserve"> </w:t>
            </w:r>
            <w:r>
              <w:rPr>
                <w:sz w:val="24"/>
              </w:rPr>
              <w:t>программы</w:t>
            </w:r>
          </w:p>
        </w:tc>
        <w:tc>
          <w:tcPr>
            <w:tcW w:w="992" w:type="dxa"/>
          </w:tcPr>
          <w:p w14:paraId="5C387EB7" w14:textId="77777777" w:rsidR="00F52540" w:rsidRDefault="006A0404">
            <w:pPr>
              <w:pStyle w:val="TableParagraph"/>
              <w:ind w:left="104" w:right="102"/>
              <w:rPr>
                <w:sz w:val="24"/>
              </w:rPr>
            </w:pPr>
            <w:proofErr w:type="spellStart"/>
            <w:r>
              <w:rPr>
                <w:sz w:val="24"/>
              </w:rPr>
              <w:t>Количе</w:t>
            </w:r>
            <w:proofErr w:type="spellEnd"/>
            <w:r>
              <w:rPr>
                <w:spacing w:val="-58"/>
                <w:sz w:val="24"/>
              </w:rPr>
              <w:t xml:space="preserve"> </w:t>
            </w:r>
            <w:proofErr w:type="spellStart"/>
            <w:r>
              <w:rPr>
                <w:sz w:val="24"/>
              </w:rPr>
              <w:t>ство</w:t>
            </w:r>
            <w:proofErr w:type="spellEnd"/>
          </w:p>
          <w:p w14:paraId="7E621382" w14:textId="77777777" w:rsidR="00F52540" w:rsidRDefault="006A0404">
            <w:pPr>
              <w:pStyle w:val="TableParagraph"/>
              <w:spacing w:line="264" w:lineRule="exact"/>
              <w:ind w:left="104"/>
              <w:rPr>
                <w:sz w:val="24"/>
              </w:rPr>
            </w:pPr>
            <w:r>
              <w:rPr>
                <w:sz w:val="24"/>
              </w:rPr>
              <w:t>часов</w:t>
            </w:r>
          </w:p>
        </w:tc>
        <w:tc>
          <w:tcPr>
            <w:tcW w:w="1136" w:type="dxa"/>
          </w:tcPr>
          <w:p w14:paraId="13936B0C" w14:textId="77777777" w:rsidR="00F52540" w:rsidRDefault="006A0404">
            <w:pPr>
              <w:pStyle w:val="TableParagraph"/>
              <w:ind w:left="106" w:right="129"/>
              <w:rPr>
                <w:sz w:val="24"/>
              </w:rPr>
            </w:pPr>
            <w:proofErr w:type="spellStart"/>
            <w:r>
              <w:rPr>
                <w:sz w:val="24"/>
              </w:rPr>
              <w:t>Практич</w:t>
            </w:r>
            <w:proofErr w:type="spellEnd"/>
            <w:r>
              <w:rPr>
                <w:spacing w:val="-57"/>
                <w:sz w:val="24"/>
              </w:rPr>
              <w:t xml:space="preserve"> </w:t>
            </w:r>
            <w:proofErr w:type="spellStart"/>
            <w:r>
              <w:rPr>
                <w:sz w:val="24"/>
              </w:rPr>
              <w:t>еские</w:t>
            </w:r>
            <w:proofErr w:type="spellEnd"/>
          </w:p>
          <w:p w14:paraId="197E78EA" w14:textId="77777777" w:rsidR="00F52540" w:rsidRDefault="006A0404">
            <w:pPr>
              <w:pStyle w:val="TableParagraph"/>
              <w:spacing w:line="264" w:lineRule="exact"/>
              <w:ind w:left="106"/>
              <w:rPr>
                <w:sz w:val="24"/>
              </w:rPr>
            </w:pPr>
            <w:r>
              <w:rPr>
                <w:sz w:val="24"/>
              </w:rPr>
              <w:t>работы</w:t>
            </w:r>
          </w:p>
        </w:tc>
        <w:tc>
          <w:tcPr>
            <w:tcW w:w="2978" w:type="dxa"/>
          </w:tcPr>
          <w:p w14:paraId="23F15C69" w14:textId="77777777" w:rsidR="00F52540" w:rsidRDefault="006A0404">
            <w:pPr>
              <w:pStyle w:val="TableParagraph"/>
              <w:ind w:left="103" w:right="219"/>
              <w:rPr>
                <w:sz w:val="24"/>
              </w:rPr>
            </w:pPr>
            <w:r>
              <w:rPr>
                <w:sz w:val="24"/>
              </w:rPr>
              <w:t>Электронные (цифровые)</w:t>
            </w:r>
            <w:r>
              <w:rPr>
                <w:spacing w:val="-57"/>
                <w:sz w:val="24"/>
              </w:rPr>
              <w:t xml:space="preserve"> </w:t>
            </w:r>
            <w:r>
              <w:rPr>
                <w:sz w:val="24"/>
              </w:rPr>
              <w:t>образовательные</w:t>
            </w:r>
            <w:r>
              <w:rPr>
                <w:spacing w:val="-15"/>
                <w:sz w:val="24"/>
              </w:rPr>
              <w:t xml:space="preserve"> </w:t>
            </w:r>
            <w:r>
              <w:rPr>
                <w:sz w:val="24"/>
              </w:rPr>
              <w:t>ресурсы</w:t>
            </w:r>
          </w:p>
        </w:tc>
      </w:tr>
      <w:tr w:rsidR="00F52540" w14:paraId="2FE6F260" w14:textId="77777777" w:rsidTr="00BF3012">
        <w:trPr>
          <w:trHeight w:val="551"/>
        </w:trPr>
        <w:tc>
          <w:tcPr>
            <w:tcW w:w="562" w:type="dxa"/>
          </w:tcPr>
          <w:p w14:paraId="3DDB4C58" w14:textId="77777777" w:rsidR="00F52540" w:rsidRDefault="006A0404">
            <w:pPr>
              <w:pStyle w:val="TableParagraph"/>
              <w:spacing w:line="268" w:lineRule="exact"/>
              <w:ind w:left="107"/>
              <w:rPr>
                <w:sz w:val="24"/>
              </w:rPr>
            </w:pPr>
            <w:r>
              <w:rPr>
                <w:sz w:val="24"/>
              </w:rPr>
              <w:t>1</w:t>
            </w:r>
          </w:p>
        </w:tc>
        <w:tc>
          <w:tcPr>
            <w:tcW w:w="3121" w:type="dxa"/>
          </w:tcPr>
          <w:p w14:paraId="210C99D2" w14:textId="77777777" w:rsidR="00F52540" w:rsidRDefault="006A0404">
            <w:pPr>
              <w:pStyle w:val="TableParagraph"/>
              <w:spacing w:line="268" w:lineRule="exact"/>
              <w:ind w:left="107"/>
              <w:rPr>
                <w:sz w:val="24"/>
              </w:rPr>
            </w:pPr>
            <w:r>
              <w:rPr>
                <w:sz w:val="24"/>
              </w:rPr>
              <w:t>Раздел</w:t>
            </w:r>
            <w:r>
              <w:rPr>
                <w:spacing w:val="-1"/>
                <w:sz w:val="24"/>
              </w:rPr>
              <w:t xml:space="preserve"> </w:t>
            </w:r>
            <w:r>
              <w:rPr>
                <w:sz w:val="24"/>
              </w:rPr>
              <w:t>6.</w:t>
            </w:r>
            <w:r>
              <w:rPr>
                <w:spacing w:val="-1"/>
                <w:sz w:val="24"/>
              </w:rPr>
              <w:t xml:space="preserve"> </w:t>
            </w:r>
            <w:r>
              <w:rPr>
                <w:sz w:val="24"/>
              </w:rPr>
              <w:t>Регионы</w:t>
            </w:r>
            <w:r>
              <w:rPr>
                <w:spacing w:val="-4"/>
                <w:sz w:val="24"/>
              </w:rPr>
              <w:t xml:space="preserve"> </w:t>
            </w:r>
            <w:r>
              <w:rPr>
                <w:sz w:val="24"/>
              </w:rPr>
              <w:t>и</w:t>
            </w:r>
            <w:r>
              <w:rPr>
                <w:spacing w:val="1"/>
                <w:sz w:val="24"/>
              </w:rPr>
              <w:t xml:space="preserve"> </w:t>
            </w:r>
            <w:r>
              <w:rPr>
                <w:sz w:val="24"/>
              </w:rPr>
              <w:t>страны</w:t>
            </w:r>
          </w:p>
        </w:tc>
        <w:tc>
          <w:tcPr>
            <w:tcW w:w="992" w:type="dxa"/>
          </w:tcPr>
          <w:p w14:paraId="7B75DC8F" w14:textId="77777777" w:rsidR="00F52540" w:rsidRDefault="006A0404">
            <w:pPr>
              <w:pStyle w:val="TableParagraph"/>
              <w:spacing w:line="268" w:lineRule="exact"/>
              <w:ind w:left="104"/>
              <w:rPr>
                <w:sz w:val="24"/>
              </w:rPr>
            </w:pPr>
            <w:r>
              <w:rPr>
                <w:sz w:val="24"/>
              </w:rPr>
              <w:t>27</w:t>
            </w:r>
          </w:p>
        </w:tc>
        <w:tc>
          <w:tcPr>
            <w:tcW w:w="1136" w:type="dxa"/>
          </w:tcPr>
          <w:p w14:paraId="739B60E4" w14:textId="77777777" w:rsidR="00F52540" w:rsidRDefault="006A0404">
            <w:pPr>
              <w:pStyle w:val="TableParagraph"/>
              <w:spacing w:line="268" w:lineRule="exact"/>
              <w:ind w:left="106"/>
              <w:rPr>
                <w:sz w:val="24"/>
              </w:rPr>
            </w:pPr>
            <w:r>
              <w:rPr>
                <w:sz w:val="24"/>
              </w:rPr>
              <w:t>6</w:t>
            </w:r>
          </w:p>
        </w:tc>
        <w:tc>
          <w:tcPr>
            <w:tcW w:w="2978" w:type="dxa"/>
          </w:tcPr>
          <w:p w14:paraId="2AE11047" w14:textId="77777777" w:rsidR="00F52540" w:rsidRDefault="00F95C9B">
            <w:pPr>
              <w:pStyle w:val="TableParagraph"/>
              <w:spacing w:line="268" w:lineRule="exact"/>
              <w:ind w:left="103"/>
              <w:rPr>
                <w:sz w:val="24"/>
              </w:rPr>
            </w:pPr>
            <w:hyperlink r:id="rId161">
              <w:r w:rsidR="006A0404">
                <w:rPr>
                  <w:sz w:val="24"/>
                  <w:u w:val="single"/>
                </w:rPr>
                <w:t>Российская</w:t>
              </w:r>
              <w:r w:rsidR="006A0404">
                <w:rPr>
                  <w:spacing w:val="-5"/>
                  <w:sz w:val="24"/>
                  <w:u w:val="single"/>
                </w:rPr>
                <w:t xml:space="preserve"> </w:t>
              </w:r>
              <w:r w:rsidR="006A0404">
                <w:rPr>
                  <w:sz w:val="24"/>
                  <w:u w:val="single"/>
                </w:rPr>
                <w:t>электронная</w:t>
              </w:r>
            </w:hyperlink>
          </w:p>
          <w:p w14:paraId="173A3A9A" w14:textId="77777777" w:rsidR="00F52540" w:rsidRDefault="00F95C9B">
            <w:pPr>
              <w:pStyle w:val="TableParagraph"/>
              <w:spacing w:line="264" w:lineRule="exact"/>
              <w:ind w:left="103"/>
              <w:rPr>
                <w:sz w:val="24"/>
              </w:rPr>
            </w:pPr>
            <w:hyperlink r:id="rId162">
              <w:r w:rsidR="006A0404">
                <w:rPr>
                  <w:sz w:val="24"/>
                  <w:u w:val="single"/>
                </w:rPr>
                <w:t>школа</w:t>
              </w:r>
              <w:r w:rsidR="006A0404">
                <w:rPr>
                  <w:spacing w:val="-1"/>
                  <w:sz w:val="24"/>
                  <w:u w:val="single"/>
                </w:rPr>
                <w:t xml:space="preserve"> </w:t>
              </w:r>
              <w:r w:rsidR="006A0404">
                <w:rPr>
                  <w:sz w:val="24"/>
                  <w:u w:val="single"/>
                </w:rPr>
                <w:t>(resh.edu.ru)</w:t>
              </w:r>
            </w:hyperlink>
          </w:p>
        </w:tc>
      </w:tr>
      <w:tr w:rsidR="00F52540" w14:paraId="310F8C06" w14:textId="77777777" w:rsidTr="00BF3012">
        <w:trPr>
          <w:trHeight w:val="551"/>
        </w:trPr>
        <w:tc>
          <w:tcPr>
            <w:tcW w:w="562" w:type="dxa"/>
          </w:tcPr>
          <w:p w14:paraId="49ED0AD7" w14:textId="77777777" w:rsidR="00F52540" w:rsidRDefault="006A0404">
            <w:pPr>
              <w:pStyle w:val="TableParagraph"/>
              <w:spacing w:line="268" w:lineRule="exact"/>
              <w:ind w:left="107"/>
              <w:rPr>
                <w:sz w:val="24"/>
              </w:rPr>
            </w:pPr>
            <w:r>
              <w:rPr>
                <w:sz w:val="24"/>
              </w:rPr>
              <w:t>2</w:t>
            </w:r>
          </w:p>
        </w:tc>
        <w:tc>
          <w:tcPr>
            <w:tcW w:w="3121" w:type="dxa"/>
          </w:tcPr>
          <w:p w14:paraId="25C5BC43" w14:textId="77777777" w:rsidR="00F52540" w:rsidRDefault="006A0404">
            <w:pPr>
              <w:pStyle w:val="TableParagraph"/>
              <w:spacing w:line="268" w:lineRule="exact"/>
              <w:ind w:left="167"/>
              <w:rPr>
                <w:sz w:val="24"/>
              </w:rPr>
            </w:pPr>
            <w:r>
              <w:rPr>
                <w:sz w:val="24"/>
              </w:rPr>
              <w:t>Раздел</w:t>
            </w:r>
            <w:r>
              <w:rPr>
                <w:spacing w:val="-3"/>
                <w:sz w:val="24"/>
              </w:rPr>
              <w:t xml:space="preserve"> </w:t>
            </w:r>
            <w:proofErr w:type="gramStart"/>
            <w:r>
              <w:rPr>
                <w:sz w:val="24"/>
              </w:rPr>
              <w:t>7.Глобальные</w:t>
            </w:r>
            <w:proofErr w:type="gramEnd"/>
          </w:p>
          <w:p w14:paraId="2DD42E3B" w14:textId="77777777" w:rsidR="00F52540" w:rsidRDefault="006A0404">
            <w:pPr>
              <w:pStyle w:val="TableParagraph"/>
              <w:spacing w:line="264" w:lineRule="exact"/>
              <w:ind w:left="107"/>
              <w:rPr>
                <w:sz w:val="24"/>
              </w:rPr>
            </w:pPr>
            <w:r>
              <w:rPr>
                <w:sz w:val="24"/>
              </w:rPr>
              <w:t>проблемы</w:t>
            </w:r>
            <w:r>
              <w:rPr>
                <w:spacing w:val="-3"/>
                <w:sz w:val="24"/>
              </w:rPr>
              <w:t xml:space="preserve"> </w:t>
            </w:r>
            <w:r>
              <w:rPr>
                <w:sz w:val="24"/>
              </w:rPr>
              <w:t>человечества</w:t>
            </w:r>
          </w:p>
        </w:tc>
        <w:tc>
          <w:tcPr>
            <w:tcW w:w="992" w:type="dxa"/>
          </w:tcPr>
          <w:p w14:paraId="3FFE69BF" w14:textId="77777777" w:rsidR="00F52540" w:rsidRDefault="006A0404">
            <w:pPr>
              <w:pStyle w:val="TableParagraph"/>
              <w:spacing w:line="268" w:lineRule="exact"/>
              <w:ind w:left="104"/>
              <w:rPr>
                <w:sz w:val="24"/>
              </w:rPr>
            </w:pPr>
            <w:r>
              <w:rPr>
                <w:sz w:val="24"/>
              </w:rPr>
              <w:t>4</w:t>
            </w:r>
          </w:p>
        </w:tc>
        <w:tc>
          <w:tcPr>
            <w:tcW w:w="1136" w:type="dxa"/>
          </w:tcPr>
          <w:p w14:paraId="1E2B95D6" w14:textId="77777777" w:rsidR="00F52540" w:rsidRDefault="006A0404">
            <w:pPr>
              <w:pStyle w:val="TableParagraph"/>
              <w:spacing w:line="268" w:lineRule="exact"/>
              <w:ind w:left="106"/>
              <w:rPr>
                <w:sz w:val="24"/>
              </w:rPr>
            </w:pPr>
            <w:r>
              <w:rPr>
                <w:sz w:val="24"/>
              </w:rPr>
              <w:t>1</w:t>
            </w:r>
          </w:p>
        </w:tc>
        <w:tc>
          <w:tcPr>
            <w:tcW w:w="2978" w:type="dxa"/>
          </w:tcPr>
          <w:p w14:paraId="091FF73B" w14:textId="77777777" w:rsidR="00F52540" w:rsidRDefault="00F95C9B">
            <w:pPr>
              <w:pStyle w:val="TableParagraph"/>
              <w:spacing w:line="268" w:lineRule="exact"/>
              <w:ind w:left="103"/>
              <w:rPr>
                <w:sz w:val="24"/>
              </w:rPr>
            </w:pPr>
            <w:hyperlink r:id="rId163">
              <w:r w:rsidR="006A0404">
                <w:rPr>
                  <w:sz w:val="24"/>
                  <w:u w:val="single"/>
                </w:rPr>
                <w:t>Российская</w:t>
              </w:r>
              <w:r w:rsidR="006A0404">
                <w:rPr>
                  <w:spacing w:val="-5"/>
                  <w:sz w:val="24"/>
                  <w:u w:val="single"/>
                </w:rPr>
                <w:t xml:space="preserve"> </w:t>
              </w:r>
              <w:r w:rsidR="006A0404">
                <w:rPr>
                  <w:sz w:val="24"/>
                  <w:u w:val="single"/>
                </w:rPr>
                <w:t>электронная</w:t>
              </w:r>
            </w:hyperlink>
          </w:p>
          <w:p w14:paraId="2A5C46A9" w14:textId="77777777" w:rsidR="00F52540" w:rsidRDefault="00F95C9B">
            <w:pPr>
              <w:pStyle w:val="TableParagraph"/>
              <w:spacing w:line="264" w:lineRule="exact"/>
              <w:ind w:left="103"/>
              <w:rPr>
                <w:sz w:val="24"/>
              </w:rPr>
            </w:pPr>
            <w:hyperlink r:id="rId164">
              <w:r w:rsidR="006A0404">
                <w:rPr>
                  <w:sz w:val="24"/>
                  <w:u w:val="single"/>
                </w:rPr>
                <w:t>школа</w:t>
              </w:r>
              <w:r w:rsidR="006A0404">
                <w:rPr>
                  <w:spacing w:val="-1"/>
                  <w:sz w:val="24"/>
                  <w:u w:val="single"/>
                </w:rPr>
                <w:t xml:space="preserve"> </w:t>
              </w:r>
              <w:r w:rsidR="006A0404">
                <w:rPr>
                  <w:sz w:val="24"/>
                  <w:u w:val="single"/>
                </w:rPr>
                <w:t>(resh.edu.ru)</w:t>
              </w:r>
            </w:hyperlink>
          </w:p>
        </w:tc>
      </w:tr>
      <w:tr w:rsidR="00F52540" w14:paraId="6F77FBA3" w14:textId="77777777" w:rsidTr="00BF3012">
        <w:trPr>
          <w:trHeight w:val="275"/>
        </w:trPr>
        <w:tc>
          <w:tcPr>
            <w:tcW w:w="562" w:type="dxa"/>
          </w:tcPr>
          <w:p w14:paraId="3C7B98B9" w14:textId="77777777" w:rsidR="00F52540" w:rsidRDefault="00F52540">
            <w:pPr>
              <w:pStyle w:val="TableParagraph"/>
              <w:ind w:left="0"/>
              <w:rPr>
                <w:sz w:val="20"/>
              </w:rPr>
            </w:pPr>
          </w:p>
        </w:tc>
        <w:tc>
          <w:tcPr>
            <w:tcW w:w="3121" w:type="dxa"/>
          </w:tcPr>
          <w:p w14:paraId="6C9EC32D" w14:textId="77777777" w:rsidR="00F52540" w:rsidRDefault="006A0404">
            <w:pPr>
              <w:pStyle w:val="TableParagraph"/>
              <w:spacing w:line="256" w:lineRule="exact"/>
              <w:ind w:left="107"/>
              <w:rPr>
                <w:sz w:val="24"/>
              </w:rPr>
            </w:pPr>
            <w:r>
              <w:rPr>
                <w:sz w:val="24"/>
              </w:rPr>
              <w:t>Резерв</w:t>
            </w:r>
          </w:p>
        </w:tc>
        <w:tc>
          <w:tcPr>
            <w:tcW w:w="992" w:type="dxa"/>
          </w:tcPr>
          <w:p w14:paraId="21B28A9D" w14:textId="77777777" w:rsidR="00F52540" w:rsidRDefault="006A0404">
            <w:pPr>
              <w:pStyle w:val="TableParagraph"/>
              <w:spacing w:line="256" w:lineRule="exact"/>
              <w:ind w:left="104"/>
              <w:rPr>
                <w:sz w:val="24"/>
              </w:rPr>
            </w:pPr>
            <w:r>
              <w:rPr>
                <w:sz w:val="24"/>
              </w:rPr>
              <w:t>3</w:t>
            </w:r>
          </w:p>
        </w:tc>
        <w:tc>
          <w:tcPr>
            <w:tcW w:w="1136" w:type="dxa"/>
          </w:tcPr>
          <w:p w14:paraId="597C66DA" w14:textId="77777777" w:rsidR="00F52540" w:rsidRDefault="00F52540">
            <w:pPr>
              <w:pStyle w:val="TableParagraph"/>
              <w:ind w:left="0"/>
              <w:rPr>
                <w:sz w:val="20"/>
              </w:rPr>
            </w:pPr>
          </w:p>
        </w:tc>
        <w:tc>
          <w:tcPr>
            <w:tcW w:w="2978" w:type="dxa"/>
          </w:tcPr>
          <w:p w14:paraId="14828D6B" w14:textId="77777777" w:rsidR="00F52540" w:rsidRDefault="00F52540">
            <w:pPr>
              <w:pStyle w:val="TableParagraph"/>
              <w:ind w:left="0"/>
              <w:rPr>
                <w:sz w:val="20"/>
              </w:rPr>
            </w:pPr>
          </w:p>
        </w:tc>
      </w:tr>
      <w:tr w:rsidR="00F52540" w14:paraId="593009A6" w14:textId="77777777" w:rsidTr="00BF3012">
        <w:trPr>
          <w:trHeight w:val="275"/>
        </w:trPr>
        <w:tc>
          <w:tcPr>
            <w:tcW w:w="562" w:type="dxa"/>
          </w:tcPr>
          <w:p w14:paraId="68FD9E23" w14:textId="77777777" w:rsidR="00F52540" w:rsidRDefault="00F52540">
            <w:pPr>
              <w:pStyle w:val="TableParagraph"/>
              <w:ind w:left="0"/>
              <w:rPr>
                <w:sz w:val="20"/>
              </w:rPr>
            </w:pPr>
          </w:p>
        </w:tc>
        <w:tc>
          <w:tcPr>
            <w:tcW w:w="3121" w:type="dxa"/>
          </w:tcPr>
          <w:p w14:paraId="64A8A3B7" w14:textId="77777777" w:rsidR="00F52540" w:rsidRDefault="006A0404">
            <w:pPr>
              <w:pStyle w:val="TableParagraph"/>
              <w:spacing w:line="256" w:lineRule="exact"/>
              <w:ind w:left="107"/>
              <w:rPr>
                <w:sz w:val="24"/>
              </w:rPr>
            </w:pPr>
            <w:r>
              <w:rPr>
                <w:sz w:val="24"/>
              </w:rPr>
              <w:t>Итого</w:t>
            </w:r>
          </w:p>
        </w:tc>
        <w:tc>
          <w:tcPr>
            <w:tcW w:w="992" w:type="dxa"/>
          </w:tcPr>
          <w:p w14:paraId="349D9F1D" w14:textId="77777777" w:rsidR="00F52540" w:rsidRDefault="006A0404">
            <w:pPr>
              <w:pStyle w:val="TableParagraph"/>
              <w:spacing w:line="256" w:lineRule="exact"/>
              <w:ind w:left="104"/>
              <w:rPr>
                <w:sz w:val="24"/>
              </w:rPr>
            </w:pPr>
            <w:r>
              <w:rPr>
                <w:sz w:val="24"/>
              </w:rPr>
              <w:t>34</w:t>
            </w:r>
          </w:p>
        </w:tc>
        <w:tc>
          <w:tcPr>
            <w:tcW w:w="1136" w:type="dxa"/>
          </w:tcPr>
          <w:p w14:paraId="1DEDEA23" w14:textId="77777777" w:rsidR="00F52540" w:rsidRDefault="006A0404">
            <w:pPr>
              <w:pStyle w:val="TableParagraph"/>
              <w:spacing w:line="256" w:lineRule="exact"/>
              <w:ind w:left="106"/>
              <w:rPr>
                <w:sz w:val="24"/>
              </w:rPr>
            </w:pPr>
            <w:r>
              <w:rPr>
                <w:sz w:val="24"/>
              </w:rPr>
              <w:t>7</w:t>
            </w:r>
          </w:p>
        </w:tc>
        <w:tc>
          <w:tcPr>
            <w:tcW w:w="2978" w:type="dxa"/>
          </w:tcPr>
          <w:p w14:paraId="4B3C08F2" w14:textId="77777777" w:rsidR="00F52540" w:rsidRDefault="00F52540">
            <w:pPr>
              <w:pStyle w:val="TableParagraph"/>
              <w:ind w:left="0"/>
              <w:rPr>
                <w:sz w:val="20"/>
              </w:rPr>
            </w:pPr>
          </w:p>
        </w:tc>
      </w:tr>
    </w:tbl>
    <w:p w14:paraId="22EF0810" w14:textId="77777777" w:rsidR="00F52540" w:rsidRDefault="00F52540">
      <w:pPr>
        <w:pStyle w:val="a4"/>
        <w:spacing w:before="3"/>
        <w:ind w:left="0" w:firstLine="0"/>
        <w:jc w:val="left"/>
        <w:rPr>
          <w:sz w:val="23"/>
        </w:rPr>
      </w:pPr>
    </w:p>
    <w:p w14:paraId="01D92CAA" w14:textId="283E18B0" w:rsidR="00253DE9" w:rsidRDefault="00411041" w:rsidP="00DB00CE">
      <w:pPr>
        <w:adjustRightInd w:val="0"/>
        <w:jc w:val="center"/>
        <w:rPr>
          <w:b/>
          <w:sz w:val="24"/>
          <w:szCs w:val="24"/>
        </w:rPr>
      </w:pPr>
      <w:r w:rsidRPr="00411041">
        <w:rPr>
          <w:b/>
          <w:sz w:val="24"/>
          <w:szCs w:val="24"/>
        </w:rPr>
        <w:t>3.</w:t>
      </w:r>
      <w:r w:rsidR="00BF3012">
        <w:rPr>
          <w:b/>
          <w:sz w:val="24"/>
          <w:szCs w:val="24"/>
        </w:rPr>
        <w:t>1.</w:t>
      </w:r>
      <w:r w:rsidRPr="00411041">
        <w:rPr>
          <w:b/>
          <w:sz w:val="24"/>
          <w:szCs w:val="24"/>
        </w:rPr>
        <w:t>21. Рабочая программа по учебному предмету "География"</w:t>
      </w:r>
      <w:r w:rsidR="00253DE9">
        <w:rPr>
          <w:b/>
          <w:sz w:val="24"/>
          <w:szCs w:val="24"/>
        </w:rPr>
        <w:t xml:space="preserve"> </w:t>
      </w:r>
      <w:r w:rsidRPr="00411041">
        <w:rPr>
          <w:b/>
          <w:sz w:val="24"/>
          <w:szCs w:val="24"/>
        </w:rPr>
        <w:t>(углубленный уровень)</w:t>
      </w:r>
    </w:p>
    <w:p w14:paraId="3E23C026" w14:textId="77777777" w:rsidR="00253DE9" w:rsidRDefault="00411041" w:rsidP="00253DE9">
      <w:pPr>
        <w:adjustRightInd w:val="0"/>
        <w:ind w:firstLine="720"/>
        <w:jc w:val="both"/>
        <w:rPr>
          <w:sz w:val="24"/>
          <w:szCs w:val="24"/>
        </w:rPr>
      </w:pPr>
      <w:r w:rsidRPr="00411041">
        <w:rPr>
          <w:sz w:val="24"/>
          <w:szCs w:val="24"/>
        </w:rPr>
        <w:t>Рабочая программа по учебному предмету "География" (углубленный уровень)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r w:rsidR="00253DE9">
        <w:rPr>
          <w:sz w:val="24"/>
          <w:szCs w:val="24"/>
        </w:rPr>
        <w:t>\</w:t>
      </w:r>
    </w:p>
    <w:p w14:paraId="2FAC7020" w14:textId="7C8F37EF" w:rsidR="00411041" w:rsidRPr="00253DE9" w:rsidRDefault="00411041" w:rsidP="00253DE9">
      <w:pPr>
        <w:adjustRightInd w:val="0"/>
        <w:ind w:firstLine="720"/>
        <w:jc w:val="center"/>
        <w:rPr>
          <w:sz w:val="24"/>
          <w:szCs w:val="24"/>
          <w:u w:val="single"/>
        </w:rPr>
      </w:pPr>
      <w:r w:rsidRPr="00253DE9">
        <w:rPr>
          <w:sz w:val="24"/>
          <w:szCs w:val="24"/>
          <w:u w:val="single"/>
        </w:rPr>
        <w:t>Пояснительная записка.</w:t>
      </w:r>
    </w:p>
    <w:p w14:paraId="0556553E" w14:textId="1D61CCA1" w:rsidR="00411041" w:rsidRPr="00411041" w:rsidRDefault="00411041" w:rsidP="00253DE9">
      <w:pPr>
        <w:adjustRightInd w:val="0"/>
        <w:ind w:firstLine="720"/>
        <w:jc w:val="both"/>
        <w:rPr>
          <w:sz w:val="24"/>
          <w:szCs w:val="24"/>
        </w:rPr>
      </w:pPr>
      <w:r w:rsidRPr="00411041">
        <w:rPr>
          <w:sz w:val="24"/>
          <w:szCs w:val="24"/>
        </w:rPr>
        <w:t>Рабочая программа на углубленном уровне по географии нацелена на достижение обучающимися предметных результатов освоения основной образовательной программы по географии на углубленном уровне в соответствии с ФГОС СОО. Программа включает требования к личностным, метапредметным и предметным результатам освоения образовательных программ и разработана с учетом Концепции развития географического образования.</w:t>
      </w:r>
    </w:p>
    <w:p w14:paraId="5C10E84A" w14:textId="4BF3F941" w:rsidR="00411041" w:rsidRPr="00411041" w:rsidRDefault="00411041" w:rsidP="00253DE9">
      <w:pPr>
        <w:adjustRightInd w:val="0"/>
        <w:ind w:firstLine="720"/>
        <w:jc w:val="both"/>
        <w:rPr>
          <w:sz w:val="24"/>
          <w:szCs w:val="24"/>
        </w:rPr>
      </w:pPr>
      <w:r w:rsidRPr="00411041">
        <w:rPr>
          <w:sz w:val="24"/>
          <w:szCs w:val="24"/>
        </w:rPr>
        <w:t>Программа включает предметные требования на углубленном уровне, которые отражают в том числе и требования, предъявляемые обучающимся в географии на базовом уровне на уровне среднего общего образования.</w:t>
      </w:r>
    </w:p>
    <w:p w14:paraId="0FAC44A4" w14:textId="69AE185D" w:rsidR="00411041" w:rsidRPr="00411041" w:rsidRDefault="00411041" w:rsidP="00253DE9">
      <w:pPr>
        <w:adjustRightInd w:val="0"/>
        <w:ind w:firstLine="720"/>
        <w:jc w:val="both"/>
        <w:rPr>
          <w:sz w:val="24"/>
          <w:szCs w:val="24"/>
        </w:rPr>
      </w:pPr>
      <w:r w:rsidRPr="00411041">
        <w:rPr>
          <w:sz w:val="24"/>
          <w:szCs w:val="24"/>
        </w:rPr>
        <w:t>Согласно своему назначению, федеральная рабочая программа дает представление о целях обучения, воспитания и развития обучающихся средствами учебного предмета "География", личностных, метапредметных и предметных результатах обучения. В программе отражены содержание, объем и порядок изучения курса географии на углубленном уровне с целью профессионального самоопределения.</w:t>
      </w:r>
    </w:p>
    <w:p w14:paraId="5ED1EE51" w14:textId="56E99B40" w:rsidR="00411041" w:rsidRPr="00411041" w:rsidRDefault="00411041" w:rsidP="00253DE9">
      <w:pPr>
        <w:adjustRightInd w:val="0"/>
        <w:ind w:firstLine="720"/>
        <w:jc w:val="both"/>
        <w:rPr>
          <w:sz w:val="24"/>
          <w:szCs w:val="24"/>
        </w:rPr>
      </w:pPr>
      <w:r w:rsidRPr="00411041">
        <w:rPr>
          <w:sz w:val="24"/>
          <w:szCs w:val="24"/>
        </w:rPr>
        <w:t>При сохранении нацеленности программы на формирование базовых теоретических знаний географических наук особое внимание уделено совершенствованию навыков самостоятельной познавательной деятельности с использованием различных источников географической информации, в том числе ресурсов геоинформационных систем. Программа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в общении и социальных отношениях.</w:t>
      </w:r>
    </w:p>
    <w:p w14:paraId="36B06FBE" w14:textId="5AF5BC91" w:rsidR="00411041" w:rsidRPr="00411041" w:rsidRDefault="00BF2DA9" w:rsidP="00253DE9">
      <w:pPr>
        <w:adjustRightInd w:val="0"/>
        <w:ind w:firstLine="720"/>
        <w:jc w:val="both"/>
        <w:rPr>
          <w:sz w:val="24"/>
          <w:szCs w:val="24"/>
        </w:rPr>
      </w:pPr>
      <w:r>
        <w:rPr>
          <w:sz w:val="24"/>
          <w:szCs w:val="24"/>
        </w:rPr>
        <w:t xml:space="preserve">В </w:t>
      </w:r>
      <w:r w:rsidR="00411041" w:rsidRPr="00411041">
        <w:rPr>
          <w:sz w:val="24"/>
          <w:szCs w:val="24"/>
        </w:rPr>
        <w:t xml:space="preserve">рабочей программе углубленного уровня географии обеспечивается </w:t>
      </w:r>
      <w:r w:rsidR="00411041" w:rsidRPr="00411041">
        <w:rPr>
          <w:sz w:val="24"/>
          <w:szCs w:val="24"/>
        </w:rPr>
        <w:lastRenderedPageBreak/>
        <w:t>преемственность программы основного общего образования, в том числе в формировании основных видов учебной деятельности. Обучающиеся получают возможность углубить знания основ географических наук, приобретенные при изучении географии на уровне основного общего образования: знания о природе Земли, которые будут способствовать развитию представлений о целостности географического пространства как иерархии взаимосвязанных природно-общественных территориальных систем; освоить необходимые в современном мире знания экономической и социальной географии мира и сформировать умения их применять, а также овладеть методами географических исследований, использовать их для решения практико-ориентированных задач. Обучающиеся получат навыки самостоятельного оценивания уровня безопасности окружающей среды, адаптации к изменению ее условий,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p>
    <w:p w14:paraId="29BBAF74" w14:textId="204FEA1C" w:rsidR="00411041" w:rsidRPr="00411041" w:rsidRDefault="00411041" w:rsidP="00253DE9">
      <w:pPr>
        <w:adjustRightInd w:val="0"/>
        <w:ind w:firstLine="720"/>
        <w:jc w:val="both"/>
        <w:rPr>
          <w:sz w:val="24"/>
          <w:szCs w:val="24"/>
        </w:rPr>
      </w:pPr>
      <w:r w:rsidRPr="00411041">
        <w:rPr>
          <w:sz w:val="24"/>
          <w:szCs w:val="24"/>
        </w:rPr>
        <w:t xml:space="preserve">Содержание географического образования на уровне среднего общего образования должно учитывать факторы устойчивого развития, </w:t>
      </w:r>
      <w:proofErr w:type="spellStart"/>
      <w:r w:rsidRPr="00411041">
        <w:rPr>
          <w:sz w:val="24"/>
          <w:szCs w:val="24"/>
        </w:rPr>
        <w:t>постиндустриализации</w:t>
      </w:r>
      <w:proofErr w:type="spellEnd"/>
      <w:r w:rsidRPr="00411041">
        <w:rPr>
          <w:sz w:val="24"/>
          <w:szCs w:val="24"/>
        </w:rPr>
        <w:t xml:space="preserve"> и информатизации мировой экономики.</w:t>
      </w:r>
    </w:p>
    <w:p w14:paraId="2046D068" w14:textId="34D4E912" w:rsidR="00411041" w:rsidRPr="00411041" w:rsidRDefault="00411041" w:rsidP="00253DE9">
      <w:pPr>
        <w:adjustRightInd w:val="0"/>
        <w:ind w:firstLine="720"/>
        <w:jc w:val="both"/>
        <w:rPr>
          <w:sz w:val="24"/>
          <w:szCs w:val="24"/>
        </w:rPr>
      </w:pPr>
      <w:r w:rsidRPr="00411041">
        <w:rPr>
          <w:sz w:val="24"/>
          <w:szCs w:val="24"/>
        </w:rPr>
        <w:t>В основу содержания учебного предмета положено изучение географической среды для жизни и деятельности человека и общества с позиций взаимозависимого и единого мира, фокусирование на формировании у обучающихся целостного представления о роли России в современном мире.</w:t>
      </w:r>
    </w:p>
    <w:p w14:paraId="57B5E266" w14:textId="66FE3A84" w:rsidR="00411041" w:rsidRPr="00411041" w:rsidRDefault="00411041" w:rsidP="00253DE9">
      <w:pPr>
        <w:adjustRightInd w:val="0"/>
        <w:ind w:firstLine="720"/>
        <w:jc w:val="both"/>
        <w:rPr>
          <w:sz w:val="24"/>
          <w:szCs w:val="24"/>
        </w:rPr>
      </w:pPr>
      <w:r w:rsidRPr="00411041">
        <w:rPr>
          <w:sz w:val="24"/>
          <w:szCs w:val="24"/>
        </w:rPr>
        <w:t xml:space="preserve">Главными факторами, определяющими содержательную часть курса, явились </w:t>
      </w:r>
      <w:proofErr w:type="spellStart"/>
      <w:r w:rsidRPr="00411041">
        <w:rPr>
          <w:sz w:val="24"/>
          <w:szCs w:val="24"/>
        </w:rPr>
        <w:t>интегративность</w:t>
      </w:r>
      <w:proofErr w:type="spellEnd"/>
      <w:r w:rsidRPr="00411041">
        <w:rPr>
          <w:sz w:val="24"/>
          <w:szCs w:val="24"/>
        </w:rPr>
        <w:t xml:space="preserve"> и </w:t>
      </w:r>
      <w:proofErr w:type="spellStart"/>
      <w:r w:rsidRPr="00411041">
        <w:rPr>
          <w:sz w:val="24"/>
          <w:szCs w:val="24"/>
        </w:rPr>
        <w:t>междисциплинарность</w:t>
      </w:r>
      <w:proofErr w:type="spellEnd"/>
      <w:r w:rsidRPr="00411041">
        <w:rPr>
          <w:sz w:val="24"/>
          <w:szCs w:val="24"/>
        </w:rPr>
        <w:t xml:space="preserve"> системы географических наук, их экологизация, гуманизация и практико-ориентированность. Это позволило более четко представить географические аспекты происходящих в современном мире геополитических, межнациональных и межгосударственных, социокультурных, социально-экономических, </w:t>
      </w:r>
      <w:proofErr w:type="spellStart"/>
      <w:r w:rsidRPr="00411041">
        <w:rPr>
          <w:sz w:val="24"/>
          <w:szCs w:val="24"/>
        </w:rPr>
        <w:t>геоэкологических</w:t>
      </w:r>
      <w:proofErr w:type="spellEnd"/>
      <w:r w:rsidRPr="00411041">
        <w:rPr>
          <w:sz w:val="24"/>
          <w:szCs w:val="24"/>
        </w:rPr>
        <w:t xml:space="preserve"> событий и процессов, возможность дальнейшей специализации обучающихся в области географических наук.</w:t>
      </w:r>
    </w:p>
    <w:p w14:paraId="77BB3ADE" w14:textId="4109333C" w:rsidR="00411041" w:rsidRPr="00411041" w:rsidRDefault="00411041" w:rsidP="00253DE9">
      <w:pPr>
        <w:adjustRightInd w:val="0"/>
        <w:ind w:firstLine="720"/>
        <w:jc w:val="both"/>
        <w:rPr>
          <w:sz w:val="24"/>
          <w:szCs w:val="24"/>
        </w:rPr>
      </w:pPr>
      <w:r w:rsidRPr="00411041">
        <w:rPr>
          <w:sz w:val="24"/>
          <w:szCs w:val="24"/>
        </w:rPr>
        <w:t>Содержание</w:t>
      </w:r>
      <w:r w:rsidR="00253DE9">
        <w:rPr>
          <w:sz w:val="24"/>
          <w:szCs w:val="24"/>
        </w:rPr>
        <w:t xml:space="preserve"> </w:t>
      </w:r>
      <w:r w:rsidRPr="00411041">
        <w:rPr>
          <w:sz w:val="24"/>
          <w:szCs w:val="24"/>
        </w:rPr>
        <w:t>программы углубленного уровня среднего общего образования по географии отражает взаимосвязь и взаимообусловленность природных, социально-экономических процессов и явлений, ориентируется на потребности с одной стороны, в географической грамотности населения, с другой - в подготовке будущих специалистов различного географического профиля.</w:t>
      </w:r>
    </w:p>
    <w:p w14:paraId="64CE525A" w14:textId="18FF48E9" w:rsidR="00411041" w:rsidRPr="00411041" w:rsidRDefault="00411041" w:rsidP="00253DE9">
      <w:pPr>
        <w:adjustRightInd w:val="0"/>
        <w:ind w:firstLine="720"/>
        <w:jc w:val="both"/>
        <w:rPr>
          <w:sz w:val="24"/>
          <w:szCs w:val="24"/>
        </w:rPr>
      </w:pPr>
      <w:r w:rsidRPr="00411041">
        <w:rPr>
          <w:sz w:val="24"/>
          <w:szCs w:val="24"/>
        </w:rPr>
        <w:t>В программе предусмотрены актуализация и углубление знаний по географии России, в том числе о социально-экономических, экологических проблемах, возможных способах их решения, овладение новыми видами деятельности. Россия рассматривается как часть мирового сообщества, в контексте мировых тенденций в сравнении с другими странами и регионами.</w:t>
      </w:r>
    </w:p>
    <w:p w14:paraId="124ECB8B" w14:textId="77777777" w:rsidR="00436A96" w:rsidRDefault="00411041" w:rsidP="00253DE9">
      <w:pPr>
        <w:adjustRightInd w:val="0"/>
        <w:ind w:firstLine="720"/>
        <w:jc w:val="both"/>
        <w:rPr>
          <w:sz w:val="24"/>
          <w:szCs w:val="24"/>
        </w:rPr>
      </w:pPr>
      <w:r w:rsidRPr="00411041">
        <w:rPr>
          <w:sz w:val="24"/>
          <w:szCs w:val="24"/>
        </w:rPr>
        <w:t>Углубленный уровень изучения предмета обеспечивается за счет:</w:t>
      </w:r>
      <w:r w:rsidR="00253DE9">
        <w:rPr>
          <w:sz w:val="24"/>
          <w:szCs w:val="24"/>
        </w:rPr>
        <w:t xml:space="preserve"> </w:t>
      </w:r>
      <w:r w:rsidRPr="00411041">
        <w:rPr>
          <w:sz w:val="24"/>
          <w:szCs w:val="24"/>
        </w:rPr>
        <w:t xml:space="preserve">более глубокого изучения фактологического и теоретического материала, в том числе закономерностей, причинно-следственных связей географических процессов и явлений, </w:t>
      </w:r>
      <w:proofErr w:type="spellStart"/>
      <w:r w:rsidRPr="00411041">
        <w:rPr>
          <w:sz w:val="24"/>
          <w:szCs w:val="24"/>
        </w:rPr>
        <w:t>изучавшихся</w:t>
      </w:r>
      <w:proofErr w:type="spellEnd"/>
      <w:r w:rsidRPr="00411041">
        <w:rPr>
          <w:sz w:val="24"/>
          <w:szCs w:val="24"/>
        </w:rPr>
        <w:t xml:space="preserve"> на уровне основного общего образования;</w:t>
      </w:r>
    </w:p>
    <w:p w14:paraId="7820DB94" w14:textId="73E347A5" w:rsidR="00411041" w:rsidRPr="00411041" w:rsidRDefault="00411041" w:rsidP="00253DE9">
      <w:pPr>
        <w:adjustRightInd w:val="0"/>
        <w:ind w:firstLine="720"/>
        <w:jc w:val="both"/>
        <w:rPr>
          <w:sz w:val="24"/>
          <w:szCs w:val="24"/>
        </w:rPr>
      </w:pPr>
      <w:r w:rsidRPr="00411041">
        <w:rPr>
          <w:sz w:val="24"/>
          <w:szCs w:val="24"/>
        </w:rPr>
        <w:t>включения нового фактологического и теоретического материала, необходимого для формирования более полного представления об особенностях развития современного мирового хозяйства и его отдельных отраслей, демографических, природных процессов и процессов взаимодействия природы и общества;</w:t>
      </w:r>
    </w:p>
    <w:p w14:paraId="764649EC" w14:textId="77777777" w:rsidR="00436A96" w:rsidRDefault="00411041" w:rsidP="00436A96">
      <w:pPr>
        <w:adjustRightInd w:val="0"/>
        <w:ind w:firstLine="720"/>
        <w:jc w:val="both"/>
        <w:rPr>
          <w:sz w:val="24"/>
          <w:szCs w:val="24"/>
        </w:rPr>
      </w:pPr>
      <w:r w:rsidRPr="00411041">
        <w:rPr>
          <w:sz w:val="24"/>
          <w:szCs w:val="24"/>
        </w:rPr>
        <w:t>повышения уровня самостоятельности обучающихся за счет расширения набора факторов, которые нужно принимать во внимание при осуществлении таких видов деятельности, как сравнение, объяснение, оценка с разных точек зрения, приняти</w:t>
      </w:r>
      <w:r w:rsidR="00436A96">
        <w:rPr>
          <w:sz w:val="24"/>
          <w:szCs w:val="24"/>
        </w:rPr>
        <w:t>е решений при реализации задач;</w:t>
      </w:r>
    </w:p>
    <w:p w14:paraId="28FF9DCF" w14:textId="018ED5E7" w:rsidR="00411041" w:rsidRPr="00411041" w:rsidRDefault="00411041" w:rsidP="00436A96">
      <w:pPr>
        <w:adjustRightInd w:val="0"/>
        <w:ind w:firstLine="720"/>
        <w:jc w:val="both"/>
        <w:rPr>
          <w:sz w:val="24"/>
          <w:szCs w:val="24"/>
        </w:rPr>
      </w:pPr>
      <w:r w:rsidRPr="00411041">
        <w:rPr>
          <w:sz w:val="24"/>
          <w:szCs w:val="24"/>
        </w:rPr>
        <w:t>включения новых активных видов деятельности, соответствующих целям изучения предмета "География".</w:t>
      </w:r>
    </w:p>
    <w:p w14:paraId="7155DD2C" w14:textId="71FCD83B" w:rsidR="00411041" w:rsidRPr="00411041" w:rsidRDefault="00411041" w:rsidP="00253DE9">
      <w:pPr>
        <w:adjustRightInd w:val="0"/>
        <w:ind w:firstLine="720"/>
        <w:jc w:val="both"/>
        <w:rPr>
          <w:sz w:val="24"/>
          <w:szCs w:val="24"/>
        </w:rPr>
      </w:pPr>
      <w:r w:rsidRPr="00411041">
        <w:rPr>
          <w:sz w:val="24"/>
          <w:szCs w:val="24"/>
        </w:rPr>
        <w:t xml:space="preserve">Изучение географии на углубленном уровне должно предоставить обучающимся </w:t>
      </w:r>
      <w:r w:rsidRPr="00411041">
        <w:rPr>
          <w:sz w:val="24"/>
          <w:szCs w:val="24"/>
        </w:rPr>
        <w:lastRenderedPageBreak/>
        <w:t>возможность для продолжения образования по направлениям подготовки (специальностям), связанным с физической географией, общественной географией, картографией, а также смежным с ними (экология, природопользование, землеустройство, геология, демография, урбанистика) и другим профильным специальностям.</w:t>
      </w:r>
    </w:p>
    <w:p w14:paraId="0612CC10" w14:textId="0C004B12" w:rsidR="00411041" w:rsidRPr="00411041" w:rsidRDefault="00411041" w:rsidP="00253DE9">
      <w:pPr>
        <w:adjustRightInd w:val="0"/>
        <w:ind w:firstLine="720"/>
        <w:jc w:val="both"/>
        <w:rPr>
          <w:sz w:val="24"/>
          <w:szCs w:val="24"/>
        </w:rPr>
      </w:pPr>
      <w:r w:rsidRPr="00411041">
        <w:rPr>
          <w:sz w:val="24"/>
          <w:szCs w:val="24"/>
        </w:rPr>
        <w:t>При изучении географии на углубленном уровне важно использование межпредметных связей с историей, обществознанием, физикой, химией, биологией и другими учебными предметами.</w:t>
      </w:r>
    </w:p>
    <w:p w14:paraId="1A2B24A8" w14:textId="024C99EE" w:rsidR="00411041" w:rsidRPr="00411041" w:rsidRDefault="00411041" w:rsidP="00253DE9">
      <w:pPr>
        <w:adjustRightInd w:val="0"/>
        <w:ind w:firstLine="720"/>
        <w:jc w:val="both"/>
        <w:rPr>
          <w:sz w:val="24"/>
          <w:szCs w:val="24"/>
        </w:rPr>
      </w:pPr>
      <w:r w:rsidRPr="00411041">
        <w:rPr>
          <w:sz w:val="24"/>
          <w:szCs w:val="24"/>
        </w:rPr>
        <w:t>Цели изучения географии на углубленном уровне на уровне среднего общего образования направлены на:</w:t>
      </w:r>
    </w:p>
    <w:p w14:paraId="042A0645" w14:textId="4FB9EF44" w:rsidR="00411041" w:rsidRPr="00411041" w:rsidRDefault="00411041" w:rsidP="00253DE9">
      <w:pPr>
        <w:adjustRightInd w:val="0"/>
        <w:ind w:firstLine="720"/>
        <w:jc w:val="both"/>
        <w:rPr>
          <w:sz w:val="24"/>
          <w:szCs w:val="24"/>
        </w:rPr>
      </w:pPr>
      <w:r w:rsidRPr="00411041">
        <w:rPr>
          <w:sz w:val="24"/>
          <w:szCs w:val="24"/>
        </w:rPr>
        <w:t xml:space="preserve">1) 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позиций </w:t>
      </w:r>
      <w:proofErr w:type="spellStart"/>
      <w:r w:rsidRPr="00411041">
        <w:rPr>
          <w:sz w:val="24"/>
          <w:szCs w:val="24"/>
        </w:rPr>
        <w:t>постиндустриализации</w:t>
      </w:r>
      <w:proofErr w:type="spellEnd"/>
      <w:r w:rsidRPr="00411041">
        <w:rPr>
          <w:sz w:val="24"/>
          <w:szCs w:val="24"/>
        </w:rPr>
        <w:t xml:space="preserve"> и устойчивого развития, с ролью России как составной части мирового сообщества;</w:t>
      </w:r>
    </w:p>
    <w:p w14:paraId="5B3F323F" w14:textId="2B1CD933" w:rsidR="00411041" w:rsidRPr="00411041" w:rsidRDefault="00411041" w:rsidP="00253DE9">
      <w:pPr>
        <w:adjustRightInd w:val="0"/>
        <w:ind w:firstLine="720"/>
        <w:jc w:val="both"/>
        <w:rPr>
          <w:sz w:val="24"/>
          <w:szCs w:val="24"/>
        </w:rPr>
      </w:pPr>
      <w:r w:rsidRPr="00411041">
        <w:rPr>
          <w:sz w:val="24"/>
          <w:szCs w:val="24"/>
        </w:rPr>
        <w:t xml:space="preserve">2) 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о методах </w:t>
      </w:r>
      <w:proofErr w:type="spellStart"/>
      <w:r w:rsidRPr="00411041">
        <w:rPr>
          <w:sz w:val="24"/>
          <w:szCs w:val="24"/>
        </w:rPr>
        <w:t>геоэкологического</w:t>
      </w:r>
      <w:proofErr w:type="spellEnd"/>
      <w:r w:rsidRPr="00411041">
        <w:rPr>
          <w:sz w:val="24"/>
          <w:szCs w:val="24"/>
        </w:rPr>
        <w:t xml:space="preserve"> изучения географического пространства, о географических аспектах экологических проблем человечества и путях их решения в мире и России с позиций устойчивого развития общества и формирования ценностного отношения к проблемам взаимодействия человека и общества;</w:t>
      </w:r>
    </w:p>
    <w:p w14:paraId="22778909" w14:textId="0CC54DAD" w:rsidR="00411041" w:rsidRPr="00411041" w:rsidRDefault="00411041" w:rsidP="00253DE9">
      <w:pPr>
        <w:adjustRightInd w:val="0"/>
        <w:ind w:firstLine="720"/>
        <w:jc w:val="both"/>
        <w:rPr>
          <w:sz w:val="24"/>
          <w:szCs w:val="24"/>
        </w:rPr>
      </w:pPr>
      <w:r w:rsidRPr="00411041">
        <w:rPr>
          <w:sz w:val="24"/>
          <w:szCs w:val="24"/>
        </w:rPr>
        <w:t>3) формирование в завершенном виде основ географической культуры;</w:t>
      </w:r>
    </w:p>
    <w:p w14:paraId="5ED0D231" w14:textId="084198A7" w:rsidR="00411041" w:rsidRPr="00411041" w:rsidRDefault="00411041" w:rsidP="00253DE9">
      <w:pPr>
        <w:adjustRightInd w:val="0"/>
        <w:ind w:firstLine="720"/>
        <w:jc w:val="both"/>
        <w:rPr>
          <w:sz w:val="24"/>
          <w:szCs w:val="24"/>
        </w:rPr>
      </w:pPr>
      <w:r w:rsidRPr="00411041">
        <w:rPr>
          <w:sz w:val="24"/>
          <w:szCs w:val="24"/>
        </w:rPr>
        <w:t>4) 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 приобретение навыков гражданского действия, самостоятельного получения новых знаний;</w:t>
      </w:r>
    </w:p>
    <w:p w14:paraId="7B7B1C5C" w14:textId="77777777" w:rsidR="00436A96" w:rsidRDefault="00411041" w:rsidP="00436A96">
      <w:pPr>
        <w:adjustRightInd w:val="0"/>
        <w:ind w:firstLine="720"/>
        <w:jc w:val="both"/>
        <w:rPr>
          <w:sz w:val="24"/>
          <w:szCs w:val="24"/>
        </w:rPr>
      </w:pPr>
      <w:r w:rsidRPr="00411041">
        <w:rPr>
          <w:sz w:val="24"/>
          <w:szCs w:val="24"/>
        </w:rPr>
        <w:t xml:space="preserve">5) </w:t>
      </w:r>
      <w:r w:rsidRPr="00BF2DA9">
        <w:rPr>
          <w:sz w:val="24"/>
          <w:szCs w:val="24"/>
        </w:rPr>
        <w:t xml:space="preserve">формирование системы географических знаний и умений, необходимых для решения проблем различной сложности в повседневной жизни с позиций понимания географических аспектов достижения целей устойчивого развития; для решения комплексных задач, требующих учета географической ситуации на конкретной территории, моделирования природных, социально-экономических и </w:t>
      </w:r>
      <w:proofErr w:type="spellStart"/>
      <w:r w:rsidRPr="00BF2DA9">
        <w:rPr>
          <w:sz w:val="24"/>
          <w:szCs w:val="24"/>
        </w:rPr>
        <w:t>геоэкологических</w:t>
      </w:r>
      <w:proofErr w:type="spellEnd"/>
      <w:r w:rsidRPr="00BF2DA9">
        <w:rPr>
          <w:sz w:val="24"/>
          <w:szCs w:val="24"/>
        </w:rPr>
        <w:t xml:space="preserve"> явлений и процессов с учетом пространственно-временных условий и факторов; для выявления географической специфики и роли России в условиях стремительного развития трансграничных, интеграционных процессов в мировой экономике, политике, безопасности,</w:t>
      </w:r>
      <w:r w:rsidR="00436A96">
        <w:rPr>
          <w:sz w:val="24"/>
          <w:szCs w:val="24"/>
        </w:rPr>
        <w:t xml:space="preserve"> социальной и культурной жизни;</w:t>
      </w:r>
    </w:p>
    <w:p w14:paraId="2AC4A89C" w14:textId="77777777" w:rsidR="00436A96" w:rsidRDefault="00411041" w:rsidP="00436A96">
      <w:pPr>
        <w:adjustRightInd w:val="0"/>
        <w:ind w:firstLine="720"/>
        <w:jc w:val="both"/>
        <w:rPr>
          <w:sz w:val="24"/>
          <w:szCs w:val="24"/>
        </w:rPr>
      </w:pPr>
      <w:r w:rsidRPr="00BF2DA9">
        <w:rPr>
          <w:sz w:val="24"/>
          <w:szCs w:val="24"/>
        </w:rPr>
        <w:t>6) развитие навыков решения профессионально ориентированных задач для подготовки к продолжению образования в выбранной области, подведение к осознанному выбору индивидуальной образовательной или профессиональной траектории в области географии.</w:t>
      </w:r>
    </w:p>
    <w:p w14:paraId="7AF13DF0" w14:textId="77777777" w:rsidR="00436A96" w:rsidRDefault="00411041" w:rsidP="00436A96">
      <w:pPr>
        <w:adjustRightInd w:val="0"/>
        <w:ind w:firstLine="720"/>
        <w:jc w:val="both"/>
        <w:rPr>
          <w:sz w:val="24"/>
          <w:szCs w:val="24"/>
        </w:rPr>
      </w:pPr>
      <w:r w:rsidRPr="00BF2DA9">
        <w:rPr>
          <w:sz w:val="24"/>
          <w:szCs w:val="24"/>
        </w:rPr>
        <w:t>Реализация в программе указанных целей предусматривает повторение курса географии за курс основного общего образования.</w:t>
      </w:r>
    </w:p>
    <w:p w14:paraId="6F675231" w14:textId="77777777" w:rsidR="00436A96" w:rsidRDefault="00411041" w:rsidP="00436A96">
      <w:pPr>
        <w:adjustRightInd w:val="0"/>
        <w:ind w:firstLine="720"/>
        <w:jc w:val="both"/>
        <w:rPr>
          <w:sz w:val="24"/>
          <w:szCs w:val="24"/>
        </w:rPr>
      </w:pPr>
      <w:r w:rsidRPr="00BF2DA9">
        <w:rPr>
          <w:sz w:val="24"/>
          <w:szCs w:val="24"/>
        </w:rPr>
        <w:t>Изучение географии на углубленном уровне в 10-11 классах предусматривается в социально-экономическом профиле.</w:t>
      </w:r>
    </w:p>
    <w:p w14:paraId="25BD35BC" w14:textId="77777777" w:rsidR="00436A96" w:rsidRDefault="00411041" w:rsidP="00436A96">
      <w:pPr>
        <w:adjustRightInd w:val="0"/>
        <w:ind w:firstLine="720"/>
        <w:jc w:val="both"/>
        <w:rPr>
          <w:sz w:val="24"/>
          <w:szCs w:val="24"/>
        </w:rPr>
      </w:pPr>
      <w:r w:rsidRPr="00BF2DA9">
        <w:rPr>
          <w:sz w:val="24"/>
          <w:szCs w:val="24"/>
        </w:rPr>
        <w:t>Общее число часов, рекомендованных для изучения географии на углубленном уровне, - 204 часа: в 10 классе - 102 часа (3 часа в неделю), в 11 классе - 102 часа (3 часа в неделю).</w:t>
      </w:r>
    </w:p>
    <w:p w14:paraId="18B61795" w14:textId="77777777" w:rsidR="00436A96" w:rsidRDefault="00436A96" w:rsidP="00436A96">
      <w:pPr>
        <w:adjustRightInd w:val="0"/>
        <w:ind w:firstLine="720"/>
        <w:jc w:val="both"/>
        <w:rPr>
          <w:sz w:val="24"/>
          <w:szCs w:val="24"/>
        </w:rPr>
      </w:pPr>
      <w:r>
        <w:rPr>
          <w:sz w:val="24"/>
          <w:szCs w:val="24"/>
        </w:rPr>
        <w:t>Д</w:t>
      </w:r>
      <w:r w:rsidR="00411041" w:rsidRPr="00BF2DA9">
        <w:rPr>
          <w:sz w:val="24"/>
          <w:szCs w:val="24"/>
        </w:rPr>
        <w:t>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федеральной рабочей программой, должна быть сохранена полностью.</w:t>
      </w:r>
    </w:p>
    <w:p w14:paraId="5FC358DC" w14:textId="77777777" w:rsidR="00436A96" w:rsidRDefault="00411041" w:rsidP="00436A96">
      <w:pPr>
        <w:adjustRightInd w:val="0"/>
        <w:ind w:firstLine="720"/>
        <w:jc w:val="both"/>
        <w:rPr>
          <w:sz w:val="24"/>
          <w:szCs w:val="24"/>
        </w:rPr>
      </w:pPr>
      <w:r w:rsidRPr="00BF2DA9">
        <w:rPr>
          <w:sz w:val="24"/>
          <w:szCs w:val="24"/>
        </w:rPr>
        <w:t xml:space="preserve">Для реализации задач углубленного изучения географии также возможно использование элективных курсов, которые позволят обучающимся более глубоко </w:t>
      </w:r>
      <w:r w:rsidRPr="00BF2DA9">
        <w:rPr>
          <w:sz w:val="24"/>
          <w:szCs w:val="24"/>
        </w:rPr>
        <w:lastRenderedPageBreak/>
        <w:t>познакомиться с выбранными разделами географических наук, проблемами, которые они решают в настоящее время.</w:t>
      </w:r>
    </w:p>
    <w:p w14:paraId="7BAF9BF2" w14:textId="77777777" w:rsidR="00436A96" w:rsidRDefault="00411041" w:rsidP="00436A96">
      <w:pPr>
        <w:adjustRightInd w:val="0"/>
        <w:ind w:firstLine="720"/>
        <w:jc w:val="both"/>
        <w:rPr>
          <w:sz w:val="24"/>
          <w:szCs w:val="24"/>
        </w:rPr>
      </w:pPr>
      <w:r w:rsidRPr="00BF2DA9">
        <w:rPr>
          <w:sz w:val="24"/>
          <w:szCs w:val="24"/>
        </w:rPr>
        <w:t xml:space="preserve"> Планируемые результаты освоения учебного предмета "География" на уровне среднего общего образования.</w:t>
      </w:r>
    </w:p>
    <w:p w14:paraId="02857331" w14:textId="77777777" w:rsidR="00436A96" w:rsidRDefault="00411041" w:rsidP="00436A96">
      <w:pPr>
        <w:adjustRightInd w:val="0"/>
        <w:ind w:firstLine="720"/>
        <w:jc w:val="both"/>
        <w:rPr>
          <w:sz w:val="24"/>
          <w:szCs w:val="24"/>
        </w:rPr>
      </w:pPr>
      <w:r w:rsidRPr="00BF2DA9">
        <w:rPr>
          <w:sz w:val="24"/>
          <w:szCs w:val="24"/>
        </w:rPr>
        <w:t>Личностные результаты освоения основной образовательной программы обучающимися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и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720CFC5B" w14:textId="77777777" w:rsidR="00436A96" w:rsidRDefault="00411041" w:rsidP="00436A96">
      <w:pPr>
        <w:adjustRightInd w:val="0"/>
        <w:ind w:firstLine="720"/>
        <w:jc w:val="both"/>
        <w:rPr>
          <w:sz w:val="24"/>
          <w:szCs w:val="24"/>
        </w:rPr>
      </w:pPr>
      <w:r w:rsidRPr="00BF2DA9">
        <w:rPr>
          <w:sz w:val="24"/>
          <w:szCs w:val="24"/>
        </w:rPr>
        <w:t>В результате изучения географии на уровне среднего общего образования у обучающегося будут сформированы следующие личностные результаты:</w:t>
      </w:r>
    </w:p>
    <w:p w14:paraId="7A8E2FF5" w14:textId="77777777" w:rsidR="00436A96" w:rsidRDefault="00411041" w:rsidP="00436A96">
      <w:pPr>
        <w:adjustRightInd w:val="0"/>
        <w:ind w:firstLine="720"/>
        <w:jc w:val="both"/>
        <w:rPr>
          <w:sz w:val="24"/>
          <w:szCs w:val="24"/>
        </w:rPr>
      </w:pPr>
      <w:r w:rsidRPr="00BF2DA9">
        <w:rPr>
          <w:sz w:val="24"/>
          <w:szCs w:val="24"/>
        </w:rPr>
        <w:t>1) гражданского воспитания:</w:t>
      </w:r>
      <w:r w:rsidR="00436A96">
        <w:rPr>
          <w:sz w:val="24"/>
          <w:szCs w:val="24"/>
        </w:rPr>
        <w:t xml:space="preserve"> </w:t>
      </w:r>
      <w:r w:rsidRPr="00BF2DA9">
        <w:rPr>
          <w:sz w:val="24"/>
          <w:szCs w:val="24"/>
        </w:rPr>
        <w:t>сформированность гражданской позиции обучающегося как активного и ответственного члена российского общества;</w:t>
      </w:r>
      <w:r w:rsidR="00436A96">
        <w:rPr>
          <w:sz w:val="24"/>
          <w:szCs w:val="24"/>
        </w:rPr>
        <w:t xml:space="preserve"> </w:t>
      </w:r>
      <w:r w:rsidRPr="00BF2DA9">
        <w:rPr>
          <w:sz w:val="24"/>
          <w:szCs w:val="24"/>
        </w:rPr>
        <w:t>осознание своих конституционных прав и обязанностей, уважение закона и правопорядка;</w:t>
      </w:r>
      <w:r w:rsidR="00436A96">
        <w:rPr>
          <w:sz w:val="24"/>
          <w:szCs w:val="24"/>
        </w:rPr>
        <w:t xml:space="preserve"> </w:t>
      </w:r>
      <w:r w:rsidRPr="00BF2DA9">
        <w:rPr>
          <w:sz w:val="24"/>
          <w:szCs w:val="24"/>
        </w:rPr>
        <w:br/>
        <w:t>принятие традиционных национальных, общечеловеческих гуманистических и демократических ценностей;</w:t>
      </w:r>
      <w:r w:rsidR="00436A96">
        <w:rPr>
          <w:sz w:val="24"/>
          <w:szCs w:val="24"/>
        </w:rPr>
        <w:t xml:space="preserve"> </w:t>
      </w:r>
      <w:r w:rsidRPr="00BF2DA9">
        <w:rPr>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r w:rsidR="00436A96">
        <w:rPr>
          <w:sz w:val="24"/>
          <w:szCs w:val="24"/>
        </w:rPr>
        <w:t xml:space="preserve"> </w:t>
      </w:r>
      <w:r w:rsidRPr="00BF2DA9">
        <w:rPr>
          <w:sz w:val="24"/>
          <w:szCs w:val="24"/>
        </w:rPr>
        <w:t>готовность вести совместную деятельность в интересах гражданского общества, участвовать в самоуправлении</w:t>
      </w:r>
      <w:r w:rsidR="00436A96">
        <w:rPr>
          <w:sz w:val="24"/>
          <w:szCs w:val="24"/>
        </w:rPr>
        <w:t xml:space="preserve"> в образовательной организации; </w:t>
      </w:r>
      <w:r w:rsidRPr="00BF2DA9">
        <w:rPr>
          <w:sz w:val="24"/>
          <w:szCs w:val="24"/>
        </w:rPr>
        <w:br/>
        <w:t>умение взаимодействовать с социальными институтами в соответствии с их функциями и назначением;</w:t>
      </w:r>
      <w:r w:rsidR="00436A96">
        <w:rPr>
          <w:sz w:val="24"/>
          <w:szCs w:val="24"/>
        </w:rPr>
        <w:t xml:space="preserve"> </w:t>
      </w:r>
      <w:r w:rsidRPr="00BF2DA9">
        <w:rPr>
          <w:sz w:val="24"/>
          <w:szCs w:val="24"/>
        </w:rPr>
        <w:t>готовность к гуманитарн</w:t>
      </w:r>
      <w:r w:rsidR="00436A96">
        <w:rPr>
          <w:sz w:val="24"/>
          <w:szCs w:val="24"/>
        </w:rPr>
        <w:t>ой и волонтерской деятельности.</w:t>
      </w:r>
    </w:p>
    <w:p w14:paraId="1D51EBFE" w14:textId="77777777" w:rsidR="00436A96" w:rsidRDefault="00436A96" w:rsidP="00436A96">
      <w:pPr>
        <w:adjustRightInd w:val="0"/>
        <w:ind w:firstLine="720"/>
        <w:jc w:val="both"/>
        <w:rPr>
          <w:sz w:val="24"/>
          <w:szCs w:val="24"/>
        </w:rPr>
      </w:pPr>
      <w:r>
        <w:rPr>
          <w:sz w:val="24"/>
          <w:szCs w:val="24"/>
        </w:rPr>
        <w:t xml:space="preserve">2) патриотического воспитания: </w:t>
      </w:r>
      <w:r w:rsidR="00411041" w:rsidRPr="00BF2DA9">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Pr>
          <w:sz w:val="24"/>
          <w:szCs w:val="24"/>
        </w:rPr>
        <w:t xml:space="preserve"> </w:t>
      </w:r>
      <w:r w:rsidR="00411041" w:rsidRPr="00BF2DA9">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r>
        <w:rPr>
          <w:sz w:val="24"/>
          <w:szCs w:val="24"/>
        </w:rPr>
        <w:t xml:space="preserve"> </w:t>
      </w:r>
      <w:r w:rsidR="00411041" w:rsidRPr="00BF2DA9">
        <w:rPr>
          <w:sz w:val="24"/>
          <w:szCs w:val="24"/>
        </w:rPr>
        <w:t>идейная убежденность, готовность к служению и защите Отечества, ответственность за его судьбу.</w:t>
      </w:r>
    </w:p>
    <w:p w14:paraId="4E508CA7" w14:textId="77777777" w:rsidR="00436A96" w:rsidRDefault="00411041" w:rsidP="00436A96">
      <w:pPr>
        <w:adjustRightInd w:val="0"/>
        <w:ind w:firstLine="720"/>
        <w:jc w:val="both"/>
        <w:rPr>
          <w:sz w:val="24"/>
          <w:szCs w:val="24"/>
        </w:rPr>
      </w:pPr>
      <w:r w:rsidRPr="00BF2DA9">
        <w:rPr>
          <w:sz w:val="24"/>
          <w:szCs w:val="24"/>
        </w:rPr>
        <w:t>3) духовно-нравственного воспитания:</w:t>
      </w:r>
      <w:r w:rsidR="00436A96">
        <w:rPr>
          <w:sz w:val="24"/>
          <w:szCs w:val="24"/>
        </w:rPr>
        <w:t xml:space="preserve"> </w:t>
      </w:r>
      <w:r w:rsidRPr="00BF2DA9">
        <w:rPr>
          <w:sz w:val="24"/>
          <w:szCs w:val="24"/>
        </w:rPr>
        <w:t>осознание духовных ценностей российского народа;</w:t>
      </w:r>
      <w:r w:rsidR="00436A96">
        <w:rPr>
          <w:sz w:val="24"/>
          <w:szCs w:val="24"/>
        </w:rPr>
        <w:t xml:space="preserve"> </w:t>
      </w:r>
      <w:r w:rsidRPr="00BF2DA9">
        <w:rPr>
          <w:sz w:val="24"/>
          <w:szCs w:val="24"/>
        </w:rPr>
        <w:t xml:space="preserve">сформированность нравственного </w:t>
      </w:r>
      <w:r w:rsidR="00436A96">
        <w:rPr>
          <w:sz w:val="24"/>
          <w:szCs w:val="24"/>
        </w:rPr>
        <w:t xml:space="preserve">сознания, этического поведения; </w:t>
      </w:r>
      <w:r w:rsidRPr="00BF2DA9">
        <w:rPr>
          <w:sz w:val="24"/>
          <w:szCs w:val="24"/>
        </w:rPr>
        <w:t>способность оценивать ситуацию и принимать осознанные решения, ориентируясь на морально-нравственные нормы и ценности;</w:t>
      </w:r>
      <w:r w:rsidR="00436A96">
        <w:rPr>
          <w:sz w:val="24"/>
          <w:szCs w:val="24"/>
        </w:rPr>
        <w:t xml:space="preserve"> </w:t>
      </w:r>
      <w:r w:rsidRPr="00BF2DA9">
        <w:rPr>
          <w:sz w:val="24"/>
          <w:szCs w:val="24"/>
        </w:rPr>
        <w:t>осознание личного вклада в построение устойчивого будущего на основе формирования элементов географич</w:t>
      </w:r>
      <w:r w:rsidR="00436A96">
        <w:rPr>
          <w:sz w:val="24"/>
          <w:szCs w:val="24"/>
        </w:rPr>
        <w:t xml:space="preserve">еской и экологической культуры; </w:t>
      </w:r>
      <w:r w:rsidRPr="00BF2DA9">
        <w:rPr>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03735BA5" w14:textId="77777777" w:rsidR="00436A96" w:rsidRDefault="00436A96" w:rsidP="00436A96">
      <w:pPr>
        <w:adjustRightInd w:val="0"/>
        <w:ind w:firstLine="720"/>
        <w:jc w:val="both"/>
        <w:rPr>
          <w:sz w:val="24"/>
          <w:szCs w:val="24"/>
        </w:rPr>
      </w:pPr>
      <w:r>
        <w:rPr>
          <w:sz w:val="24"/>
          <w:szCs w:val="24"/>
        </w:rPr>
        <w:t xml:space="preserve">4) эстетического воспитания: </w:t>
      </w:r>
      <w:r w:rsidR="00411041" w:rsidRPr="00BF2DA9">
        <w:rPr>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r>
        <w:rPr>
          <w:sz w:val="24"/>
          <w:szCs w:val="24"/>
        </w:rPr>
        <w:t xml:space="preserve"> </w:t>
      </w:r>
      <w:r w:rsidR="00411041" w:rsidRPr="00BF2DA9">
        <w:rPr>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r>
        <w:rPr>
          <w:sz w:val="24"/>
          <w:szCs w:val="24"/>
        </w:rPr>
        <w:t xml:space="preserve"> </w:t>
      </w:r>
      <w:r w:rsidR="00411041" w:rsidRPr="00BF2DA9">
        <w:rPr>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r>
        <w:rPr>
          <w:sz w:val="24"/>
          <w:szCs w:val="24"/>
        </w:rPr>
        <w:t xml:space="preserve"> </w:t>
      </w:r>
      <w:r w:rsidR="00411041" w:rsidRPr="00BF2DA9">
        <w:rPr>
          <w:sz w:val="24"/>
          <w:szCs w:val="24"/>
        </w:rPr>
        <w:t>готовность к самовыражению в разных видах искусства, стремление проявлят</w:t>
      </w:r>
      <w:r>
        <w:rPr>
          <w:sz w:val="24"/>
          <w:szCs w:val="24"/>
        </w:rPr>
        <w:t>ь качества творческой личности.</w:t>
      </w:r>
    </w:p>
    <w:p w14:paraId="55E8FC71" w14:textId="77777777" w:rsidR="00436A96" w:rsidRDefault="00436A96" w:rsidP="00436A96">
      <w:pPr>
        <w:adjustRightInd w:val="0"/>
        <w:ind w:firstLine="720"/>
        <w:jc w:val="both"/>
        <w:rPr>
          <w:sz w:val="24"/>
          <w:szCs w:val="24"/>
        </w:rPr>
      </w:pPr>
      <w:r>
        <w:rPr>
          <w:sz w:val="24"/>
          <w:szCs w:val="24"/>
        </w:rPr>
        <w:t xml:space="preserve">5) физического воспитания: </w:t>
      </w:r>
      <w:r w:rsidR="00411041" w:rsidRPr="00BF2DA9">
        <w:rPr>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r>
        <w:rPr>
          <w:sz w:val="24"/>
          <w:szCs w:val="24"/>
        </w:rPr>
        <w:t xml:space="preserve"> </w:t>
      </w:r>
      <w:r w:rsidR="00411041" w:rsidRPr="00BF2DA9">
        <w:rPr>
          <w:sz w:val="24"/>
          <w:szCs w:val="24"/>
        </w:rPr>
        <w:t>потребность в физическом совершенствовании, занятиях спортивно</w:t>
      </w:r>
      <w:r>
        <w:rPr>
          <w:sz w:val="24"/>
          <w:szCs w:val="24"/>
        </w:rPr>
        <w:t xml:space="preserve">-оздоровительной деятельностью; </w:t>
      </w:r>
      <w:r w:rsidR="00411041" w:rsidRPr="00BF2DA9">
        <w:rPr>
          <w:sz w:val="24"/>
          <w:szCs w:val="24"/>
        </w:rPr>
        <w:t>активное неприятие вредных привычек и иных форм причинения вреда физическому и психическому здоровью.</w:t>
      </w:r>
    </w:p>
    <w:p w14:paraId="77235A13" w14:textId="77777777" w:rsidR="00436A96" w:rsidRDefault="00411041" w:rsidP="00436A96">
      <w:pPr>
        <w:adjustRightInd w:val="0"/>
        <w:ind w:firstLine="720"/>
        <w:jc w:val="both"/>
        <w:rPr>
          <w:sz w:val="24"/>
          <w:szCs w:val="24"/>
        </w:rPr>
      </w:pPr>
      <w:r w:rsidRPr="00BF2DA9">
        <w:rPr>
          <w:sz w:val="24"/>
          <w:szCs w:val="24"/>
        </w:rPr>
        <w:t>6) трудового воспитания:</w:t>
      </w:r>
      <w:r w:rsidR="00436A96">
        <w:rPr>
          <w:sz w:val="24"/>
          <w:szCs w:val="24"/>
        </w:rPr>
        <w:t xml:space="preserve"> </w:t>
      </w:r>
      <w:r w:rsidRPr="00BF2DA9">
        <w:rPr>
          <w:sz w:val="24"/>
          <w:szCs w:val="24"/>
        </w:rPr>
        <w:t>готовность к труду, осознание ценности мастерства, трудолюбие;</w:t>
      </w:r>
      <w:r w:rsidR="00436A96">
        <w:rPr>
          <w:sz w:val="24"/>
          <w:szCs w:val="24"/>
        </w:rPr>
        <w:t xml:space="preserve"> </w:t>
      </w:r>
      <w:r w:rsidRPr="00BF2DA9">
        <w:rPr>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w:t>
      </w:r>
      <w:r w:rsidRPr="00BF2DA9">
        <w:rPr>
          <w:sz w:val="24"/>
          <w:szCs w:val="24"/>
        </w:rPr>
        <w:lastRenderedPageBreak/>
        <w:t>такую деятельность;</w:t>
      </w:r>
      <w:r w:rsidR="00436A96">
        <w:rPr>
          <w:sz w:val="24"/>
          <w:szCs w:val="24"/>
        </w:rPr>
        <w:t xml:space="preserve"> </w:t>
      </w:r>
      <w:r w:rsidRPr="00BF2DA9">
        <w:rPr>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r w:rsidR="00436A96">
        <w:rPr>
          <w:sz w:val="24"/>
          <w:szCs w:val="24"/>
        </w:rPr>
        <w:t xml:space="preserve"> </w:t>
      </w:r>
      <w:r w:rsidRPr="00BF2DA9">
        <w:rPr>
          <w:sz w:val="24"/>
          <w:szCs w:val="24"/>
        </w:rPr>
        <w:t>готовность и способность к образованию и самообразованию на протяжении всей жизни.</w:t>
      </w:r>
    </w:p>
    <w:p w14:paraId="68E84B49" w14:textId="77777777" w:rsidR="00436A96" w:rsidRDefault="00411041" w:rsidP="00253DE9">
      <w:pPr>
        <w:adjustRightInd w:val="0"/>
        <w:ind w:firstLine="720"/>
        <w:jc w:val="both"/>
        <w:rPr>
          <w:sz w:val="24"/>
          <w:szCs w:val="24"/>
        </w:rPr>
      </w:pPr>
      <w:r w:rsidRPr="00BF2DA9">
        <w:rPr>
          <w:sz w:val="24"/>
          <w:szCs w:val="24"/>
        </w:rPr>
        <w:t>7) экологического воспитания:</w:t>
      </w:r>
      <w:r w:rsidR="00436A96">
        <w:rPr>
          <w:sz w:val="24"/>
          <w:szCs w:val="24"/>
        </w:rPr>
        <w:t xml:space="preserve"> </w:t>
      </w:r>
      <w:r w:rsidRPr="00BF2DA9">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r w:rsidR="00436A96">
        <w:rPr>
          <w:sz w:val="24"/>
          <w:szCs w:val="24"/>
        </w:rPr>
        <w:t xml:space="preserve"> </w:t>
      </w:r>
      <w:r w:rsidRPr="00BF2DA9">
        <w:rPr>
          <w:sz w:val="24"/>
          <w:szCs w:val="24"/>
        </w:rPr>
        <w:t>планирование и осуществление действий в окружающей среде на основе знания целей устойчивого развития человечества;</w:t>
      </w:r>
      <w:r w:rsidR="00436A96">
        <w:rPr>
          <w:sz w:val="24"/>
          <w:szCs w:val="24"/>
        </w:rPr>
        <w:t xml:space="preserve"> </w:t>
      </w:r>
      <w:r w:rsidRPr="00BF2DA9">
        <w:rPr>
          <w:sz w:val="24"/>
          <w:szCs w:val="24"/>
        </w:rP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r w:rsidR="00436A96">
        <w:rPr>
          <w:sz w:val="24"/>
          <w:szCs w:val="24"/>
        </w:rPr>
        <w:t xml:space="preserve"> </w:t>
      </w:r>
      <w:r w:rsidRPr="00BF2DA9">
        <w:rPr>
          <w:sz w:val="24"/>
          <w:szCs w:val="24"/>
        </w:rPr>
        <w:t>расширение опыта деятельности экологической направленности.</w:t>
      </w:r>
    </w:p>
    <w:p w14:paraId="4B5EA0C2" w14:textId="77777777" w:rsidR="00436A96" w:rsidRDefault="00411041" w:rsidP="00253DE9">
      <w:pPr>
        <w:adjustRightInd w:val="0"/>
        <w:ind w:firstLine="720"/>
        <w:jc w:val="both"/>
        <w:rPr>
          <w:sz w:val="24"/>
          <w:szCs w:val="24"/>
        </w:rPr>
      </w:pPr>
      <w:r w:rsidRPr="00BF2DA9">
        <w:rPr>
          <w:sz w:val="24"/>
          <w:szCs w:val="24"/>
        </w:rPr>
        <w:t>8) ценности научного познания:</w:t>
      </w:r>
      <w:r w:rsidR="00436A96">
        <w:rPr>
          <w:sz w:val="24"/>
          <w:szCs w:val="24"/>
        </w:rPr>
        <w:t xml:space="preserve"> </w:t>
      </w:r>
      <w:r w:rsidRPr="00BF2DA9">
        <w:rPr>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r w:rsidR="00436A96">
        <w:rPr>
          <w:sz w:val="24"/>
          <w:szCs w:val="24"/>
        </w:rPr>
        <w:t xml:space="preserve"> </w:t>
      </w:r>
      <w:r w:rsidRPr="00BF2DA9">
        <w:rPr>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r w:rsidR="00436A96">
        <w:rPr>
          <w:sz w:val="24"/>
          <w:szCs w:val="24"/>
        </w:rPr>
        <w:t xml:space="preserve"> </w:t>
      </w:r>
      <w:r w:rsidRPr="00BF2DA9">
        <w:rPr>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7A2E2405" w14:textId="77777777" w:rsidR="00436A96" w:rsidRDefault="00411041" w:rsidP="00253DE9">
      <w:pPr>
        <w:adjustRightInd w:val="0"/>
        <w:ind w:firstLine="720"/>
        <w:jc w:val="both"/>
        <w:rPr>
          <w:sz w:val="24"/>
          <w:szCs w:val="24"/>
        </w:rPr>
      </w:pPr>
      <w:r w:rsidRPr="00BF2DA9">
        <w:rPr>
          <w:sz w:val="24"/>
          <w:szCs w:val="24"/>
        </w:rP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14:paraId="6EBC14A7" w14:textId="77777777" w:rsidR="00436A96" w:rsidRDefault="00411041" w:rsidP="00253DE9">
      <w:pPr>
        <w:adjustRightInd w:val="0"/>
        <w:ind w:firstLine="720"/>
        <w:jc w:val="both"/>
        <w:rPr>
          <w:sz w:val="24"/>
          <w:szCs w:val="24"/>
        </w:rPr>
      </w:pPr>
      <w:r w:rsidRPr="00BF2DA9">
        <w:rPr>
          <w:sz w:val="24"/>
          <w:szCs w:val="24"/>
        </w:rPr>
        <w:t>У обучающегося будут сформированы следующие базовые логические действия как часть универсальных учебных познавательных действий:</w:t>
      </w:r>
      <w:r w:rsidR="00436A96">
        <w:rPr>
          <w:sz w:val="24"/>
          <w:szCs w:val="24"/>
        </w:rPr>
        <w:t xml:space="preserve"> </w:t>
      </w:r>
      <w:r w:rsidRPr="00BF2DA9">
        <w:rPr>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r w:rsidR="00436A96">
        <w:rPr>
          <w:sz w:val="24"/>
          <w:szCs w:val="24"/>
        </w:rPr>
        <w:t xml:space="preserve"> </w:t>
      </w:r>
      <w:r w:rsidRPr="00BF2DA9">
        <w:rPr>
          <w:sz w:val="24"/>
          <w:szCs w:val="24"/>
        </w:rPr>
        <w:t>устанавливать существенный признак или основания для сравнения, классификации географических объектов, процессов, явлений и обобщения;</w:t>
      </w:r>
      <w:r w:rsidR="00436A96">
        <w:rPr>
          <w:sz w:val="24"/>
          <w:szCs w:val="24"/>
        </w:rPr>
        <w:t xml:space="preserve"> </w:t>
      </w:r>
      <w:r w:rsidRPr="00BF2DA9">
        <w:rPr>
          <w:sz w:val="24"/>
          <w:szCs w:val="24"/>
        </w:rPr>
        <w:t>определять цели деятельности, задавать параметры и критерии их достижения;</w:t>
      </w:r>
      <w:r w:rsidR="00436A96">
        <w:rPr>
          <w:sz w:val="24"/>
          <w:szCs w:val="24"/>
        </w:rPr>
        <w:t xml:space="preserve"> </w:t>
      </w:r>
      <w:r w:rsidRPr="00BF2DA9">
        <w:rPr>
          <w:sz w:val="24"/>
          <w:szCs w:val="24"/>
        </w:rPr>
        <w:t>разрабатывать план решения географической задачи с учетом анализа имеющихся материальных и нематериальных ресурсов;</w:t>
      </w:r>
      <w:r w:rsidR="00436A96">
        <w:rPr>
          <w:sz w:val="24"/>
          <w:szCs w:val="24"/>
        </w:rPr>
        <w:t xml:space="preserve"> </w:t>
      </w:r>
      <w:r w:rsidRPr="00BF2DA9">
        <w:rPr>
          <w:sz w:val="24"/>
          <w:szCs w:val="24"/>
        </w:rPr>
        <w:br/>
        <w:t>выявлять закономерности и противоречия в рассматриваемых явлениях с учетом предложенной географической задачи;</w:t>
      </w:r>
      <w:r w:rsidR="00436A96">
        <w:rPr>
          <w:sz w:val="24"/>
          <w:szCs w:val="24"/>
        </w:rPr>
        <w:t xml:space="preserve"> </w:t>
      </w:r>
      <w:r w:rsidRPr="00BF2DA9">
        <w:rPr>
          <w:sz w:val="24"/>
          <w:szCs w:val="24"/>
        </w:rPr>
        <w:t>вносить коррективы в деятельность, оценивать соответствие результатов целям;</w:t>
      </w:r>
      <w:r w:rsidR="00436A96">
        <w:rPr>
          <w:sz w:val="24"/>
          <w:szCs w:val="24"/>
        </w:rPr>
        <w:t xml:space="preserve"> </w:t>
      </w:r>
      <w:r w:rsidRPr="00BF2DA9">
        <w:rPr>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r w:rsidR="00436A96">
        <w:rPr>
          <w:sz w:val="24"/>
          <w:szCs w:val="24"/>
        </w:rPr>
        <w:t xml:space="preserve"> </w:t>
      </w:r>
      <w:r w:rsidRPr="00BF2DA9">
        <w:rPr>
          <w:sz w:val="24"/>
          <w:szCs w:val="24"/>
        </w:rPr>
        <w:t>креативно мыслить при поиске путей решения жизненных проблем, имеющих географические аспекты;</w:t>
      </w:r>
    </w:p>
    <w:p w14:paraId="10EE9466" w14:textId="77777777" w:rsidR="00436A96" w:rsidRDefault="00411041" w:rsidP="00253DE9">
      <w:pPr>
        <w:adjustRightInd w:val="0"/>
        <w:ind w:firstLine="720"/>
        <w:jc w:val="both"/>
        <w:rPr>
          <w:sz w:val="24"/>
          <w:szCs w:val="24"/>
        </w:rPr>
      </w:pPr>
      <w:r w:rsidRPr="00BF2DA9">
        <w:rPr>
          <w:sz w:val="24"/>
          <w:szCs w:val="24"/>
        </w:rPr>
        <w:t>У обучающегося будут сформированы следующие базовые исследовательские действия как часть универсальных учебных познавательных действий:</w:t>
      </w:r>
      <w:r w:rsidR="00436A96">
        <w:rPr>
          <w:sz w:val="24"/>
          <w:szCs w:val="24"/>
        </w:rPr>
        <w:t xml:space="preserve"> </w:t>
      </w:r>
      <w:r w:rsidRPr="00BF2DA9">
        <w:rPr>
          <w:sz w:val="24"/>
          <w:szCs w:val="24"/>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w:t>
      </w:r>
      <w:proofErr w:type="spellStart"/>
      <w:r w:rsidRPr="00BF2DA9">
        <w:rPr>
          <w:sz w:val="24"/>
          <w:szCs w:val="24"/>
        </w:rPr>
        <w:t>геоэкологических</w:t>
      </w:r>
      <w:proofErr w:type="spellEnd"/>
      <w:r w:rsidRPr="00BF2DA9">
        <w:rPr>
          <w:sz w:val="24"/>
          <w:szCs w:val="24"/>
        </w:rPr>
        <w:t xml:space="preserve"> объектов, процессов и явлений;</w:t>
      </w:r>
      <w:r w:rsidR="00436A96">
        <w:rPr>
          <w:sz w:val="24"/>
          <w:szCs w:val="24"/>
        </w:rPr>
        <w:t xml:space="preserve"> </w:t>
      </w:r>
      <w:r w:rsidRPr="00BF2DA9">
        <w:rPr>
          <w:sz w:val="24"/>
          <w:szCs w:val="24"/>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r w:rsidR="00436A96">
        <w:rPr>
          <w:sz w:val="24"/>
          <w:szCs w:val="24"/>
        </w:rPr>
        <w:t xml:space="preserve"> </w:t>
      </w:r>
      <w:r w:rsidRPr="00BF2DA9">
        <w:rPr>
          <w:sz w:val="24"/>
          <w:szCs w:val="24"/>
        </w:rPr>
        <w:t>владеть научным типом мышления, научной терминологией, ключевыми понятиями и методами;</w:t>
      </w:r>
      <w:r w:rsidR="00436A96">
        <w:rPr>
          <w:sz w:val="24"/>
          <w:szCs w:val="24"/>
        </w:rPr>
        <w:t xml:space="preserve"> </w:t>
      </w:r>
      <w:r w:rsidRPr="00BF2DA9">
        <w:rPr>
          <w:sz w:val="24"/>
          <w:szCs w:val="24"/>
        </w:rPr>
        <w:t>формулировать собственные задачи в образовательной деятельности и жизненных ситуациях;</w:t>
      </w:r>
      <w:r w:rsidR="00436A96">
        <w:rPr>
          <w:sz w:val="24"/>
          <w:szCs w:val="24"/>
        </w:rPr>
        <w:t xml:space="preserve"> </w:t>
      </w:r>
      <w:r w:rsidRPr="00BF2DA9">
        <w:rPr>
          <w:sz w:val="24"/>
          <w:szCs w:val="24"/>
        </w:rPr>
        <w:t xml:space="preserve">выявлять причинно-следственные связи и актуализировать задачу, выдвигать гипотезу ее решения, находить </w:t>
      </w:r>
      <w:r w:rsidRPr="00BF2DA9">
        <w:rPr>
          <w:sz w:val="24"/>
          <w:szCs w:val="24"/>
        </w:rPr>
        <w:lastRenderedPageBreak/>
        <w:t>аргументы для доказательства своих утверждений, задавать параметры и критерии решения;</w:t>
      </w:r>
      <w:r w:rsidR="00436A96">
        <w:rPr>
          <w:sz w:val="24"/>
          <w:szCs w:val="24"/>
        </w:rPr>
        <w:t xml:space="preserve"> </w:t>
      </w:r>
      <w:r w:rsidRPr="00BF2DA9">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w:t>
      </w:r>
      <w:r w:rsidR="00436A96">
        <w:rPr>
          <w:sz w:val="24"/>
          <w:szCs w:val="24"/>
        </w:rPr>
        <w:t xml:space="preserve"> </w:t>
      </w:r>
      <w:r w:rsidRPr="00BF2DA9">
        <w:rPr>
          <w:sz w:val="24"/>
          <w:szCs w:val="24"/>
        </w:rPr>
        <w:t>уметь переносить знания в познавательную и практическую области жизнедеятельности;</w:t>
      </w:r>
      <w:r w:rsidR="00436A96">
        <w:rPr>
          <w:sz w:val="24"/>
          <w:szCs w:val="24"/>
        </w:rPr>
        <w:t xml:space="preserve"> </w:t>
      </w:r>
      <w:r w:rsidRPr="00BF2DA9">
        <w:rPr>
          <w:sz w:val="24"/>
          <w:szCs w:val="24"/>
        </w:rPr>
        <w:t>осуществлять целенаправленный поиск переноса средств и способов действия в профессиональную среду;</w:t>
      </w:r>
      <w:r w:rsidR="00436A96">
        <w:rPr>
          <w:sz w:val="24"/>
          <w:szCs w:val="24"/>
        </w:rPr>
        <w:t xml:space="preserve"> </w:t>
      </w:r>
      <w:r w:rsidRPr="00BF2DA9">
        <w:rPr>
          <w:sz w:val="24"/>
          <w:szCs w:val="24"/>
        </w:rPr>
        <w:t>уметь интегрировать знания из разных предметных областей;</w:t>
      </w:r>
      <w:r w:rsidR="00436A96">
        <w:rPr>
          <w:sz w:val="24"/>
          <w:szCs w:val="24"/>
        </w:rPr>
        <w:t xml:space="preserve"> </w:t>
      </w:r>
      <w:r w:rsidRPr="00BF2DA9">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4BE55334" w14:textId="77777777" w:rsidR="00436A96" w:rsidRDefault="00411041" w:rsidP="00253DE9">
      <w:pPr>
        <w:adjustRightInd w:val="0"/>
        <w:ind w:firstLine="720"/>
        <w:jc w:val="both"/>
        <w:rPr>
          <w:sz w:val="24"/>
          <w:szCs w:val="24"/>
        </w:rPr>
      </w:pPr>
      <w:r w:rsidRPr="00BF2DA9">
        <w:rPr>
          <w:sz w:val="24"/>
          <w:szCs w:val="24"/>
        </w:rPr>
        <w:t>У обучающегося будут сформированы умения работать с информацией как часть универсальных уче</w:t>
      </w:r>
      <w:r w:rsidR="00436A96">
        <w:rPr>
          <w:sz w:val="24"/>
          <w:szCs w:val="24"/>
        </w:rPr>
        <w:t xml:space="preserve">бных познавательных действий: </w:t>
      </w:r>
      <w:r w:rsidRPr="00BF2DA9">
        <w:rPr>
          <w:sz w:val="24"/>
          <w:szCs w:val="24"/>
        </w:rPr>
        <w:t>выбирать и использовать различные источники географической информации, необходимые для изучения геосистем и поиска путей решения проблем, для анализа, систематизации и интерпретации информации различных видов и форм представления, для выявления аргументов, подтверждающих или опровергающих одну и ту же идею;</w:t>
      </w:r>
      <w:r w:rsidR="00436A96">
        <w:rPr>
          <w:sz w:val="24"/>
          <w:szCs w:val="24"/>
        </w:rPr>
        <w:t xml:space="preserve"> </w:t>
      </w:r>
      <w:r w:rsidRPr="00BF2DA9">
        <w:rPr>
          <w:sz w:val="24"/>
          <w:szCs w:val="24"/>
        </w:rPr>
        <w:t>выбирать оптимальную форму представления и визуализации информации с учетом ее назначения (тексты, картосхемы, диаграммы и другое);</w:t>
      </w:r>
      <w:r w:rsidR="00436A96">
        <w:rPr>
          <w:sz w:val="24"/>
          <w:szCs w:val="24"/>
        </w:rPr>
        <w:t xml:space="preserve"> </w:t>
      </w:r>
      <w:r w:rsidRPr="00BF2DA9">
        <w:rPr>
          <w:sz w:val="24"/>
          <w:szCs w:val="24"/>
        </w:rPr>
        <w:t>оценивать достоверность информации;</w:t>
      </w:r>
      <w:r w:rsidR="00436A96">
        <w:rPr>
          <w:sz w:val="24"/>
          <w:szCs w:val="24"/>
        </w:rPr>
        <w:t xml:space="preserve"> </w:t>
      </w:r>
      <w:r w:rsidRPr="00BF2DA9">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r w:rsidR="00436A96">
        <w:rPr>
          <w:sz w:val="24"/>
          <w:szCs w:val="24"/>
        </w:rPr>
        <w:t xml:space="preserve"> </w:t>
      </w:r>
      <w:r w:rsidRPr="00BF2DA9">
        <w:rPr>
          <w:sz w:val="24"/>
          <w:szCs w:val="24"/>
        </w:rPr>
        <w:t>использовать средства информационных и коммуникационных технологий (в том числе и геоинформационных систем (далее -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w:t>
      </w:r>
      <w:r w:rsidR="00436A96">
        <w:rPr>
          <w:sz w:val="24"/>
          <w:szCs w:val="24"/>
        </w:rPr>
        <w:t>рм информационной безопасности; в</w:t>
      </w:r>
      <w:r w:rsidRPr="00BF2DA9">
        <w:rPr>
          <w:sz w:val="24"/>
          <w:szCs w:val="24"/>
        </w:rPr>
        <w:t>ладеть навыками распознавания и защиты информации, обеспечения информационной безопасности личности.</w:t>
      </w:r>
    </w:p>
    <w:p w14:paraId="22A8B1F8" w14:textId="77777777" w:rsidR="00436A96" w:rsidRDefault="00411041" w:rsidP="00253DE9">
      <w:pPr>
        <w:adjustRightInd w:val="0"/>
        <w:ind w:firstLine="720"/>
        <w:jc w:val="both"/>
        <w:rPr>
          <w:sz w:val="24"/>
          <w:szCs w:val="24"/>
        </w:rPr>
      </w:pPr>
      <w:r w:rsidRPr="00BF2DA9">
        <w:rPr>
          <w:sz w:val="24"/>
          <w:szCs w:val="24"/>
        </w:rPr>
        <w:t>У обучающегося будут сформированы умения общения как часть универсальных учебных коммуникативных действий:</w:t>
      </w:r>
      <w:r w:rsidR="00436A96">
        <w:rPr>
          <w:sz w:val="24"/>
          <w:szCs w:val="24"/>
        </w:rPr>
        <w:t xml:space="preserve"> </w:t>
      </w:r>
      <w:r w:rsidRPr="00BF2DA9">
        <w:rPr>
          <w:sz w:val="24"/>
          <w:szCs w:val="24"/>
        </w:rP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r w:rsidR="00436A96">
        <w:rPr>
          <w:sz w:val="24"/>
          <w:szCs w:val="24"/>
        </w:rPr>
        <w:t xml:space="preserve"> </w:t>
      </w:r>
      <w:r w:rsidRPr="00BF2DA9">
        <w:rPr>
          <w:sz w:val="24"/>
          <w:szCs w:val="24"/>
        </w:rPr>
        <w:t>развернуто и логично излагать свою точку зрения по географическим аспектам различных вопросов с использованием языковых средств;</w:t>
      </w:r>
      <w:r w:rsidR="00436A96">
        <w:rPr>
          <w:sz w:val="24"/>
          <w:szCs w:val="24"/>
        </w:rPr>
        <w:t xml:space="preserve"> </w:t>
      </w:r>
    </w:p>
    <w:p w14:paraId="7FA8E7EF" w14:textId="77777777" w:rsidR="00436A96" w:rsidRDefault="00411041" w:rsidP="00253DE9">
      <w:pPr>
        <w:adjustRightInd w:val="0"/>
        <w:ind w:firstLine="720"/>
        <w:jc w:val="both"/>
        <w:rPr>
          <w:sz w:val="24"/>
          <w:szCs w:val="24"/>
        </w:rPr>
      </w:pPr>
      <w:r w:rsidRPr="00BF2DA9">
        <w:rPr>
          <w:sz w:val="24"/>
          <w:szCs w:val="24"/>
        </w:rPr>
        <w:t>У обучающегося будут сформированы умения совместной деятельности как часть универсальных учебных коммуникативных действий: (использовать преимущества командной и индивидуальной работы);</w:t>
      </w:r>
      <w:r w:rsidR="00436A96">
        <w:rPr>
          <w:sz w:val="24"/>
          <w:szCs w:val="24"/>
        </w:rPr>
        <w:t xml:space="preserve"> </w:t>
      </w:r>
      <w:r w:rsidRPr="00BF2DA9">
        <w:rPr>
          <w:sz w:val="24"/>
          <w:szCs w:val="24"/>
        </w:rPr>
        <w:t>выбирать тематику и методы совместных действий с учетом общих интересов и возможностей каждого члена коллектива;</w:t>
      </w:r>
      <w:r w:rsidR="00436A96">
        <w:rPr>
          <w:sz w:val="24"/>
          <w:szCs w:val="24"/>
        </w:rPr>
        <w:t xml:space="preserve"> </w:t>
      </w:r>
      <w:r w:rsidRPr="00BF2DA9">
        <w:rPr>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r w:rsidR="00436A96">
        <w:rPr>
          <w:sz w:val="24"/>
          <w:szCs w:val="24"/>
        </w:rPr>
        <w:t xml:space="preserve"> </w:t>
      </w:r>
      <w:r w:rsidRPr="00BF2DA9">
        <w:rPr>
          <w:sz w:val="24"/>
          <w:szCs w:val="24"/>
        </w:rPr>
        <w:t>оценивать качество своего вклада и каждого участника команды в общий результат по разработанным критериям;</w:t>
      </w:r>
      <w:r w:rsidR="00436A96">
        <w:rPr>
          <w:sz w:val="24"/>
          <w:szCs w:val="24"/>
        </w:rPr>
        <w:t xml:space="preserve"> </w:t>
      </w:r>
      <w:r w:rsidRPr="00BF2DA9">
        <w:rPr>
          <w:sz w:val="24"/>
          <w:szCs w:val="24"/>
        </w:rPr>
        <w:t>предлагать новые проекты, оценивать идеи с позиции новизны, оригинальности, практической значимости.</w:t>
      </w:r>
    </w:p>
    <w:p w14:paraId="223933E7" w14:textId="77777777" w:rsidR="00436A96" w:rsidRDefault="00411041" w:rsidP="00253DE9">
      <w:pPr>
        <w:adjustRightInd w:val="0"/>
        <w:ind w:firstLine="720"/>
        <w:jc w:val="both"/>
        <w:rPr>
          <w:sz w:val="24"/>
          <w:szCs w:val="24"/>
        </w:rPr>
      </w:pPr>
      <w:r w:rsidRPr="00BF2DA9">
        <w:rPr>
          <w:sz w:val="24"/>
          <w:szCs w:val="24"/>
        </w:rPr>
        <w:t>У обучающегося будут сформированы умения самоорганизации как часть универсальных учебных регулятивных действий:</w:t>
      </w:r>
      <w:r w:rsidR="00436A96">
        <w:rPr>
          <w:sz w:val="24"/>
          <w:szCs w:val="24"/>
        </w:rPr>
        <w:t xml:space="preserve"> </w:t>
      </w:r>
      <w:r w:rsidRPr="00BF2DA9">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r w:rsidR="00436A96">
        <w:rPr>
          <w:sz w:val="24"/>
          <w:szCs w:val="24"/>
        </w:rPr>
        <w:t xml:space="preserve"> </w:t>
      </w:r>
      <w:r w:rsidRPr="00BF2DA9">
        <w:rPr>
          <w:sz w:val="24"/>
          <w:szCs w:val="24"/>
        </w:rPr>
        <w:t>самостоятельно составлять план решения проблемы с учетом имеющихся ресурсов, собственных возможностей и предпочтений;</w:t>
      </w:r>
      <w:r w:rsidR="00436A96">
        <w:rPr>
          <w:sz w:val="24"/>
          <w:szCs w:val="24"/>
        </w:rPr>
        <w:t xml:space="preserve"> </w:t>
      </w:r>
      <w:r w:rsidRPr="00BF2DA9">
        <w:rPr>
          <w:sz w:val="24"/>
          <w:szCs w:val="24"/>
        </w:rPr>
        <w:t>давать оценку новым ситуациям;</w:t>
      </w:r>
      <w:r w:rsidR="00436A96">
        <w:rPr>
          <w:sz w:val="24"/>
          <w:szCs w:val="24"/>
        </w:rPr>
        <w:t xml:space="preserve"> </w:t>
      </w:r>
      <w:r w:rsidRPr="00BF2DA9">
        <w:rPr>
          <w:sz w:val="24"/>
          <w:szCs w:val="24"/>
        </w:rPr>
        <w:t>расширять рамки учебного предмета на основе личных предпочтений;</w:t>
      </w:r>
      <w:r w:rsidR="00436A96">
        <w:rPr>
          <w:sz w:val="24"/>
          <w:szCs w:val="24"/>
        </w:rPr>
        <w:t xml:space="preserve"> </w:t>
      </w:r>
      <w:r w:rsidRPr="00BF2DA9">
        <w:rPr>
          <w:sz w:val="24"/>
          <w:szCs w:val="24"/>
        </w:rPr>
        <w:t>делать осознанный выбор, аргументировать его, брать ответственность за решение;</w:t>
      </w:r>
      <w:r w:rsidR="00436A96">
        <w:rPr>
          <w:sz w:val="24"/>
          <w:szCs w:val="24"/>
        </w:rPr>
        <w:t xml:space="preserve"> </w:t>
      </w:r>
      <w:r w:rsidRPr="00BF2DA9">
        <w:rPr>
          <w:sz w:val="24"/>
          <w:szCs w:val="24"/>
        </w:rPr>
        <w:t>оценивать приобретенный опыт;</w:t>
      </w:r>
      <w:r w:rsidR="00436A96">
        <w:rPr>
          <w:sz w:val="24"/>
          <w:szCs w:val="24"/>
        </w:rPr>
        <w:t xml:space="preserve"> </w:t>
      </w:r>
      <w:r w:rsidRPr="00BF2DA9">
        <w:rPr>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r w:rsidR="00436A96">
        <w:rPr>
          <w:sz w:val="24"/>
          <w:szCs w:val="24"/>
        </w:rPr>
        <w:t xml:space="preserve"> </w:t>
      </w:r>
    </w:p>
    <w:p w14:paraId="61EE9145" w14:textId="77777777" w:rsidR="00436A96" w:rsidRDefault="00411041" w:rsidP="00253DE9">
      <w:pPr>
        <w:adjustRightInd w:val="0"/>
        <w:ind w:firstLine="720"/>
        <w:jc w:val="both"/>
        <w:rPr>
          <w:sz w:val="24"/>
          <w:szCs w:val="24"/>
        </w:rPr>
      </w:pPr>
      <w:r w:rsidRPr="00BF2DA9">
        <w:rPr>
          <w:sz w:val="24"/>
          <w:szCs w:val="24"/>
        </w:rPr>
        <w:t>У обучающегося будут сформированы умения самоконтроля как часть универсальны</w:t>
      </w:r>
      <w:r w:rsidR="00436A96">
        <w:rPr>
          <w:sz w:val="24"/>
          <w:szCs w:val="24"/>
        </w:rPr>
        <w:t xml:space="preserve">х учебных регулятивных действий: </w:t>
      </w:r>
      <w:r w:rsidRPr="00BF2DA9">
        <w:rPr>
          <w:sz w:val="24"/>
          <w:szCs w:val="24"/>
        </w:rPr>
        <w:t>давать оценку новым ситуациям;</w:t>
      </w:r>
      <w:r w:rsidR="00436A96">
        <w:rPr>
          <w:sz w:val="24"/>
          <w:szCs w:val="24"/>
        </w:rPr>
        <w:t xml:space="preserve"> </w:t>
      </w:r>
      <w:r w:rsidRPr="00BF2DA9">
        <w:rPr>
          <w:sz w:val="24"/>
          <w:szCs w:val="24"/>
        </w:rPr>
        <w:lastRenderedPageBreak/>
        <w:t>оценивать соответствие результатов целям, вносить коррективы в деятельность;</w:t>
      </w:r>
      <w:r w:rsidR="00436A96">
        <w:rPr>
          <w:sz w:val="24"/>
          <w:szCs w:val="24"/>
        </w:rPr>
        <w:t xml:space="preserve"> </w:t>
      </w:r>
      <w:r w:rsidRPr="00BF2DA9">
        <w:rPr>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r w:rsidR="00436A96">
        <w:rPr>
          <w:sz w:val="24"/>
          <w:szCs w:val="24"/>
        </w:rPr>
        <w:t xml:space="preserve"> </w:t>
      </w:r>
      <w:r w:rsidRPr="00BF2DA9">
        <w:rPr>
          <w:sz w:val="24"/>
          <w:szCs w:val="24"/>
        </w:rPr>
        <w:t>оценивать риски и своевременно принимать решения для их снижения;</w:t>
      </w:r>
      <w:r w:rsidR="00436A96">
        <w:rPr>
          <w:sz w:val="24"/>
          <w:szCs w:val="24"/>
        </w:rPr>
        <w:t xml:space="preserve"> </w:t>
      </w:r>
      <w:r w:rsidRPr="00BF2DA9">
        <w:rPr>
          <w:sz w:val="24"/>
          <w:szCs w:val="24"/>
        </w:rPr>
        <w:t>принимать мотивы и аргументы других при анализе результатов деятельности;</w:t>
      </w:r>
    </w:p>
    <w:p w14:paraId="41EA5878" w14:textId="77777777" w:rsidR="00436A96" w:rsidRDefault="00411041" w:rsidP="00253DE9">
      <w:pPr>
        <w:adjustRightInd w:val="0"/>
        <w:ind w:firstLine="720"/>
        <w:jc w:val="both"/>
        <w:rPr>
          <w:sz w:val="24"/>
          <w:szCs w:val="24"/>
        </w:rPr>
      </w:pPr>
      <w:r w:rsidRPr="00BF2DA9">
        <w:rPr>
          <w:sz w:val="24"/>
          <w:szCs w:val="24"/>
        </w:rPr>
        <w:t>У обучающегося будет развиваться эмоциональный интеллект, предполагающий сформированность:</w:t>
      </w:r>
      <w:r w:rsidR="00436A96">
        <w:rPr>
          <w:sz w:val="24"/>
          <w:szCs w:val="24"/>
        </w:rPr>
        <w:t xml:space="preserve"> </w:t>
      </w:r>
      <w:r w:rsidRPr="00BF2DA9">
        <w:rPr>
          <w:sz w:val="24"/>
          <w:szCs w:val="24"/>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r w:rsidR="00436A96">
        <w:rPr>
          <w:sz w:val="24"/>
          <w:szCs w:val="24"/>
        </w:rPr>
        <w:t xml:space="preserve"> </w:t>
      </w:r>
      <w:r w:rsidRPr="00BF2DA9">
        <w:rPr>
          <w:sz w:val="24"/>
          <w:szCs w:val="24"/>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r w:rsidR="00436A96">
        <w:rPr>
          <w:sz w:val="24"/>
          <w:szCs w:val="24"/>
        </w:rPr>
        <w:t xml:space="preserve"> </w:t>
      </w:r>
      <w:r w:rsidRPr="00BF2DA9">
        <w:rPr>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r w:rsidR="00436A96">
        <w:rPr>
          <w:sz w:val="24"/>
          <w:szCs w:val="24"/>
        </w:rPr>
        <w:t xml:space="preserve"> </w:t>
      </w:r>
      <w:r w:rsidRPr="00BF2DA9">
        <w:rPr>
          <w:sz w:val="24"/>
          <w:szCs w:val="24"/>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r w:rsidR="00436A96">
        <w:rPr>
          <w:sz w:val="24"/>
          <w:szCs w:val="24"/>
        </w:rPr>
        <w:t xml:space="preserve"> </w:t>
      </w:r>
      <w:r w:rsidRPr="00BF2DA9">
        <w:rPr>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w:t>
      </w:r>
    </w:p>
    <w:p w14:paraId="619E19C1" w14:textId="77777777" w:rsidR="00436A96" w:rsidRDefault="00411041" w:rsidP="00436A96">
      <w:pPr>
        <w:adjustRightInd w:val="0"/>
        <w:ind w:firstLine="720"/>
        <w:jc w:val="both"/>
        <w:rPr>
          <w:sz w:val="24"/>
          <w:szCs w:val="24"/>
        </w:rPr>
      </w:pPr>
      <w:r w:rsidRPr="00BF2DA9">
        <w:rPr>
          <w:sz w:val="24"/>
          <w:szCs w:val="24"/>
        </w:rPr>
        <w:t xml:space="preserve">У обучающегося будут сформированы умения принятия себя и других как часть универсальных учебных регулятивных </w:t>
      </w:r>
      <w:proofErr w:type="spellStart"/>
      <w:r w:rsidRPr="00BF2DA9">
        <w:rPr>
          <w:sz w:val="24"/>
          <w:szCs w:val="24"/>
        </w:rPr>
        <w:t>действий:принимать</w:t>
      </w:r>
      <w:proofErr w:type="spellEnd"/>
      <w:r w:rsidRPr="00BF2DA9">
        <w:rPr>
          <w:sz w:val="24"/>
          <w:szCs w:val="24"/>
        </w:rPr>
        <w:t xml:space="preserve"> себя, понимая свои недостатки и достоинства;</w:t>
      </w:r>
      <w:r w:rsidR="00436A96">
        <w:rPr>
          <w:sz w:val="24"/>
          <w:szCs w:val="24"/>
        </w:rPr>
        <w:t xml:space="preserve"> </w:t>
      </w:r>
      <w:r w:rsidRPr="00BF2DA9">
        <w:rPr>
          <w:sz w:val="24"/>
          <w:szCs w:val="24"/>
        </w:rPr>
        <w:t>принимать мотивы и аргументы других при ан</w:t>
      </w:r>
      <w:r w:rsidR="00436A96">
        <w:rPr>
          <w:sz w:val="24"/>
          <w:szCs w:val="24"/>
        </w:rPr>
        <w:t xml:space="preserve">ализе результатов деятельности; </w:t>
      </w:r>
      <w:r w:rsidRPr="00BF2DA9">
        <w:rPr>
          <w:sz w:val="24"/>
          <w:szCs w:val="24"/>
        </w:rPr>
        <w:t>признавать свое пр</w:t>
      </w:r>
      <w:r w:rsidR="00436A96">
        <w:rPr>
          <w:sz w:val="24"/>
          <w:szCs w:val="24"/>
        </w:rPr>
        <w:t xml:space="preserve">аво и право других на ошибки; </w:t>
      </w:r>
      <w:r w:rsidRPr="00BF2DA9">
        <w:rPr>
          <w:sz w:val="24"/>
          <w:szCs w:val="24"/>
        </w:rPr>
        <w:t xml:space="preserve">развивать способность понимать </w:t>
      </w:r>
      <w:r w:rsidR="00436A96">
        <w:rPr>
          <w:sz w:val="24"/>
          <w:szCs w:val="24"/>
        </w:rPr>
        <w:t>мир с позиции другого человека.</w:t>
      </w:r>
    </w:p>
    <w:p w14:paraId="425DE909" w14:textId="094ED9E8" w:rsidR="00411041" w:rsidRPr="00436A96" w:rsidRDefault="00411041" w:rsidP="00436A96">
      <w:pPr>
        <w:adjustRightInd w:val="0"/>
        <w:ind w:firstLine="720"/>
        <w:jc w:val="both"/>
        <w:rPr>
          <w:sz w:val="24"/>
          <w:szCs w:val="24"/>
          <w:u w:val="single"/>
        </w:rPr>
      </w:pPr>
      <w:r w:rsidRPr="00436A96">
        <w:rPr>
          <w:sz w:val="24"/>
          <w:szCs w:val="24"/>
          <w:u w:val="single"/>
        </w:rPr>
        <w:t>Предметные результаты освоения программы по географии (углубленный уровень).</w:t>
      </w:r>
    </w:p>
    <w:p w14:paraId="27C1C5E7" w14:textId="310A5620" w:rsidR="00411041" w:rsidRPr="00BF2DA9" w:rsidRDefault="00411041" w:rsidP="00253DE9">
      <w:pPr>
        <w:adjustRightInd w:val="0"/>
        <w:ind w:firstLine="720"/>
        <w:jc w:val="both"/>
        <w:rPr>
          <w:sz w:val="24"/>
          <w:szCs w:val="24"/>
          <w:u w:val="single"/>
        </w:rPr>
      </w:pPr>
      <w:r w:rsidRPr="00BF2DA9">
        <w:rPr>
          <w:sz w:val="24"/>
          <w:szCs w:val="24"/>
        </w:rPr>
        <w:t xml:space="preserve">К концу обучения в 10 классе обучающийся получит следующие </w:t>
      </w:r>
      <w:r w:rsidRPr="00BF2DA9">
        <w:rPr>
          <w:sz w:val="24"/>
          <w:szCs w:val="24"/>
          <w:u w:val="single"/>
        </w:rPr>
        <w:t>предметные результаты по отдельным темам программы по географии (углубленный уровень):</w:t>
      </w:r>
    </w:p>
    <w:p w14:paraId="48382E74" w14:textId="77777777" w:rsidR="00E956F1" w:rsidRDefault="00411041" w:rsidP="00253DE9">
      <w:pPr>
        <w:adjustRightInd w:val="0"/>
        <w:ind w:firstLine="720"/>
        <w:jc w:val="both"/>
        <w:rPr>
          <w:sz w:val="24"/>
          <w:szCs w:val="24"/>
        </w:rPr>
      </w:pPr>
      <w:r w:rsidRPr="00BF2DA9">
        <w:rPr>
          <w:sz w:val="24"/>
          <w:szCs w:val="24"/>
        </w:rPr>
        <w:t>1) понимание роли и места комплекса географических наук в системе научных дисциплин и в решении современны</w:t>
      </w:r>
      <w:r w:rsidR="00E956F1">
        <w:rPr>
          <w:sz w:val="24"/>
          <w:szCs w:val="24"/>
        </w:rPr>
        <w:t xml:space="preserve">х научных и практических задач: </w:t>
      </w:r>
      <w:r w:rsidRPr="00BF2DA9">
        <w:rPr>
          <w:sz w:val="24"/>
          <w:szCs w:val="24"/>
        </w:rPr>
        <w:t>приводить примеры, подтверждающие значимую роль географических наук в достижении целей устойчивого развития;</w:t>
      </w:r>
      <w:r w:rsidR="00E956F1">
        <w:rPr>
          <w:sz w:val="24"/>
          <w:szCs w:val="24"/>
        </w:rPr>
        <w:t xml:space="preserve"> </w:t>
      </w:r>
      <w:r w:rsidRPr="00BF2DA9">
        <w:rPr>
          <w:sz w:val="24"/>
          <w:szCs w:val="24"/>
        </w:rPr>
        <w:t>проявления глобальных проблем, в решении которых принимает участие современная географическая наука на региональном уровне, в странах мира, в том числе и России;</w:t>
      </w:r>
      <w:r w:rsidR="00E956F1">
        <w:rPr>
          <w:sz w:val="24"/>
          <w:szCs w:val="24"/>
        </w:rPr>
        <w:t xml:space="preserve"> </w:t>
      </w:r>
      <w:r w:rsidRPr="00BF2DA9">
        <w:rPr>
          <w:sz w:val="24"/>
          <w:szCs w:val="24"/>
        </w:rPr>
        <w:t>приводить примеры географических прогнозов изменений геосистем разного ранга;</w:t>
      </w:r>
      <w:r w:rsidR="00E956F1">
        <w:rPr>
          <w:sz w:val="24"/>
          <w:szCs w:val="24"/>
        </w:rPr>
        <w:t xml:space="preserve"> </w:t>
      </w:r>
      <w:r w:rsidRPr="00BF2DA9">
        <w:rPr>
          <w:sz w:val="24"/>
          <w:szCs w:val="24"/>
        </w:rPr>
        <w:t>определять задачи, возникающие при решении средствами географических наук глобальных проблем, проявляющихся на различных уровнях;</w:t>
      </w:r>
      <w:r w:rsidR="00E956F1">
        <w:rPr>
          <w:sz w:val="24"/>
          <w:szCs w:val="24"/>
        </w:rPr>
        <w:t xml:space="preserve"> </w:t>
      </w:r>
      <w:r w:rsidRPr="00BF2DA9">
        <w:rPr>
          <w:sz w:val="24"/>
          <w:szCs w:val="24"/>
        </w:rPr>
        <w:t>оценивать возможности и роль географии в решении задач по достижению целей устойчивого развития.</w:t>
      </w:r>
    </w:p>
    <w:p w14:paraId="634E4350" w14:textId="77777777" w:rsidR="00E956F1" w:rsidRDefault="00411041" w:rsidP="00E956F1">
      <w:pPr>
        <w:adjustRightInd w:val="0"/>
        <w:ind w:firstLine="720"/>
        <w:jc w:val="both"/>
        <w:rPr>
          <w:sz w:val="24"/>
          <w:szCs w:val="24"/>
        </w:rPr>
      </w:pPr>
      <w:r w:rsidRPr="00BF2DA9">
        <w:rPr>
          <w:sz w:val="24"/>
          <w:szCs w:val="24"/>
        </w:rPr>
        <w:t>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w:t>
      </w:r>
      <w:r w:rsidR="00E956F1">
        <w:rPr>
          <w:sz w:val="24"/>
          <w:szCs w:val="24"/>
        </w:rPr>
        <w:t xml:space="preserve">ономических процессов и явлений; </w:t>
      </w:r>
      <w:r w:rsidRPr="00BF2DA9">
        <w:rPr>
          <w:sz w:val="24"/>
          <w:szCs w:val="24"/>
        </w:rPr>
        <w:t>описывать положение и взаиморасположение географических объектов в пространстве, новую многополярную модель политического мироустройства;</w:t>
      </w:r>
      <w:r w:rsidR="00E956F1">
        <w:rPr>
          <w:sz w:val="24"/>
          <w:szCs w:val="24"/>
        </w:rPr>
        <w:t xml:space="preserve"> </w:t>
      </w:r>
      <w:r w:rsidRPr="00BF2DA9">
        <w:rPr>
          <w:sz w:val="24"/>
          <w:szCs w:val="24"/>
        </w:rPr>
        <w:t>называть цели устойчивого развития;</w:t>
      </w:r>
      <w:r w:rsidR="00E956F1">
        <w:rPr>
          <w:sz w:val="24"/>
          <w:szCs w:val="24"/>
        </w:rPr>
        <w:t xml:space="preserve"> </w:t>
      </w:r>
      <w:r w:rsidRPr="00BF2DA9">
        <w:rPr>
          <w:sz w:val="24"/>
          <w:szCs w:val="24"/>
        </w:rPr>
        <w:t>сравнивать особенности компонентов природы, свойств природных процессов и явлений в пределах различных территорий и акваторий мира и России;</w:t>
      </w:r>
      <w:r w:rsidR="00E956F1">
        <w:rPr>
          <w:sz w:val="24"/>
          <w:szCs w:val="24"/>
        </w:rPr>
        <w:t xml:space="preserve"> </w:t>
      </w:r>
      <w:r w:rsidRPr="00BF2DA9">
        <w:rPr>
          <w:sz w:val="24"/>
          <w:szCs w:val="24"/>
        </w:rPr>
        <w:t>классифицировать стихийные природные явления;</w:t>
      </w:r>
      <w:r w:rsidR="00E956F1">
        <w:rPr>
          <w:sz w:val="24"/>
          <w:szCs w:val="24"/>
        </w:rPr>
        <w:t xml:space="preserve"> </w:t>
      </w:r>
      <w:r w:rsidRPr="00BF2DA9">
        <w:rPr>
          <w:sz w:val="24"/>
          <w:szCs w:val="24"/>
        </w:rPr>
        <w:t>извлекать и оценивать географическую информацию, представленную в различных источниках, необходимую для подтверждения тех или иных тезисов;</w:t>
      </w:r>
      <w:r w:rsidR="00E956F1">
        <w:rPr>
          <w:sz w:val="24"/>
          <w:szCs w:val="24"/>
        </w:rPr>
        <w:t xml:space="preserve"> </w:t>
      </w:r>
      <w:r w:rsidRPr="00BF2DA9">
        <w:rPr>
          <w:sz w:val="24"/>
          <w:szCs w:val="24"/>
        </w:rPr>
        <w:t xml:space="preserve">определять географические факторы, влияющие на сущность и динамику важнейших природных процессов, в том числе процессов </w:t>
      </w:r>
      <w:proofErr w:type="spellStart"/>
      <w:r w:rsidRPr="00BF2DA9">
        <w:rPr>
          <w:sz w:val="24"/>
          <w:szCs w:val="24"/>
        </w:rPr>
        <w:t>рельефообразования</w:t>
      </w:r>
      <w:proofErr w:type="spellEnd"/>
      <w:r w:rsidRPr="00BF2DA9">
        <w:rPr>
          <w:sz w:val="24"/>
          <w:szCs w:val="24"/>
        </w:rPr>
        <w:t>, формирования и изменения климата, изменения уровня Мирового океана, почвообразования, формирования зональных и азональных природных комплексов;</w:t>
      </w:r>
      <w:r w:rsidR="00E956F1">
        <w:rPr>
          <w:sz w:val="24"/>
          <w:szCs w:val="24"/>
        </w:rPr>
        <w:t xml:space="preserve"> </w:t>
      </w:r>
      <w:r w:rsidRPr="00BF2DA9">
        <w:rPr>
          <w:sz w:val="24"/>
          <w:szCs w:val="24"/>
        </w:rPr>
        <w:t>освоение и применение системы знаний для выделения и оценивания географических факторов, определяющих сущность и динамику важнейших природных, социально-экономических объектов, процессов, явлений и экологических процессов:</w:t>
      </w:r>
      <w:r w:rsidRPr="00BF2DA9">
        <w:rPr>
          <w:sz w:val="24"/>
          <w:szCs w:val="24"/>
        </w:rPr>
        <w:br/>
        <w:t xml:space="preserve">описывать положение и взаиморасположение географических объектов в пространстве, </w:t>
      </w:r>
      <w:r w:rsidRPr="00BF2DA9">
        <w:rPr>
          <w:sz w:val="24"/>
          <w:szCs w:val="24"/>
        </w:rPr>
        <w:lastRenderedPageBreak/>
        <w:t>ареалы распространения основных религий;</w:t>
      </w:r>
      <w:r w:rsidR="00E956F1">
        <w:rPr>
          <w:sz w:val="24"/>
          <w:szCs w:val="24"/>
        </w:rPr>
        <w:t xml:space="preserve"> </w:t>
      </w:r>
      <w:r w:rsidRPr="00BF2DA9">
        <w:rPr>
          <w:sz w:val="24"/>
          <w:szCs w:val="24"/>
        </w:rPr>
        <w:t>особенности отраслевой и территориальной структуры мирового хозяйства на разных этапах его развития;</w:t>
      </w:r>
      <w:r w:rsidR="00E956F1">
        <w:rPr>
          <w:sz w:val="24"/>
          <w:szCs w:val="24"/>
        </w:rPr>
        <w:t xml:space="preserve"> </w:t>
      </w:r>
      <w:r w:rsidRPr="00BF2DA9">
        <w:rPr>
          <w:sz w:val="24"/>
          <w:szCs w:val="24"/>
        </w:rPr>
        <w:t>особенности природно-ресурсного капитала, населения и хозяйства изученных стран;</w:t>
      </w:r>
      <w:r w:rsidR="00E956F1">
        <w:rPr>
          <w:sz w:val="24"/>
          <w:szCs w:val="24"/>
        </w:rPr>
        <w:t xml:space="preserve"> </w:t>
      </w:r>
      <w:r w:rsidRPr="00BF2DA9">
        <w:rPr>
          <w:sz w:val="24"/>
          <w:szCs w:val="24"/>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 секторы мирового хозяйства, сегменты мирового рынка;</w:t>
      </w:r>
      <w:r w:rsidR="00E956F1">
        <w:rPr>
          <w:sz w:val="24"/>
          <w:szCs w:val="24"/>
        </w:rPr>
        <w:t xml:space="preserve"> </w:t>
      </w:r>
      <w:r w:rsidRPr="00BF2DA9">
        <w:rPr>
          <w:sz w:val="24"/>
          <w:szCs w:val="24"/>
        </w:rPr>
        <w:t>классифицировать ландшафты по заданным основаниям, стихийные природные явления;</w:t>
      </w:r>
      <w:r w:rsidR="00E956F1">
        <w:rPr>
          <w:sz w:val="24"/>
          <w:szCs w:val="24"/>
        </w:rPr>
        <w:t xml:space="preserve">  в</w:t>
      </w:r>
      <w:r w:rsidRPr="00BF2DA9">
        <w:rPr>
          <w:sz w:val="24"/>
          <w:szCs w:val="24"/>
        </w:rPr>
        <w:t>ычленять и оценивать географическую информацию, представленную в различных источниках, необходимую для подтверждения тех или иных тезисов;</w:t>
      </w:r>
      <w:r w:rsidR="00E956F1">
        <w:rPr>
          <w:sz w:val="24"/>
          <w:szCs w:val="24"/>
        </w:rPr>
        <w:t xml:space="preserve"> </w:t>
      </w:r>
      <w:r w:rsidRPr="00BF2DA9">
        <w:rPr>
          <w:sz w:val="24"/>
          <w:szCs w:val="24"/>
        </w:rPr>
        <w:t>вычленять географические факторы, определяющие сущность и динамику важнейших природных, социально-экономических объектов, процессов и явлений и экологических процессов, в том числе 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показателями суммарного коэффициента рождаемости и типами воспроизводства населения отдельных стран, особенностями хозяйства отдельных стран и регионов мира и России, факторами производства;</w:t>
      </w:r>
      <w:r w:rsidR="00E956F1">
        <w:rPr>
          <w:sz w:val="24"/>
          <w:szCs w:val="24"/>
        </w:rPr>
        <w:t xml:space="preserve"> </w:t>
      </w:r>
      <w:r w:rsidRPr="00BF2DA9">
        <w:rPr>
          <w:sz w:val="24"/>
          <w:szCs w:val="24"/>
        </w:rPr>
        <w:t xml:space="preserve">сравнивать структуру экономики стран с различным уровнем социально-экономического развития, географические аспекты и тенденции развития социально-экономических и </w:t>
      </w:r>
      <w:proofErr w:type="spellStart"/>
      <w:r w:rsidRPr="00BF2DA9">
        <w:rPr>
          <w:sz w:val="24"/>
          <w:szCs w:val="24"/>
        </w:rPr>
        <w:t>геоэкологических</w:t>
      </w:r>
      <w:proofErr w:type="spellEnd"/>
      <w:r w:rsidRPr="00BF2DA9">
        <w:rPr>
          <w:sz w:val="24"/>
          <w:szCs w:val="24"/>
        </w:rPr>
        <w:t xml:space="preserve"> объектов, процессов и явлений;</w:t>
      </w:r>
      <w:r w:rsidR="00E956F1">
        <w:rPr>
          <w:sz w:val="24"/>
          <w:szCs w:val="24"/>
        </w:rPr>
        <w:t xml:space="preserve"> </w:t>
      </w:r>
    </w:p>
    <w:p w14:paraId="02F6C5A2" w14:textId="77777777" w:rsidR="00E956F1" w:rsidRDefault="00E956F1" w:rsidP="00253DE9">
      <w:pPr>
        <w:adjustRightInd w:val="0"/>
        <w:ind w:firstLine="720"/>
        <w:jc w:val="both"/>
        <w:rPr>
          <w:sz w:val="24"/>
          <w:szCs w:val="24"/>
        </w:rPr>
      </w:pPr>
      <w:r>
        <w:rPr>
          <w:sz w:val="24"/>
          <w:szCs w:val="24"/>
        </w:rPr>
        <w:t>о</w:t>
      </w:r>
      <w:r w:rsidR="00411041" w:rsidRPr="00BF2DA9">
        <w:rPr>
          <w:sz w:val="24"/>
          <w:szCs w:val="24"/>
        </w:rPr>
        <w:t>бъяснять распространение географических объектов, процессов и явлений:</w:t>
      </w:r>
      <w:r>
        <w:rPr>
          <w:sz w:val="24"/>
          <w:szCs w:val="24"/>
        </w:rPr>
        <w:t xml:space="preserve"> </w:t>
      </w:r>
      <w:r w:rsidR="00411041" w:rsidRPr="00BF2DA9">
        <w:rPr>
          <w:sz w:val="24"/>
          <w:szCs w:val="24"/>
        </w:rPr>
        <w:t>географические особенности территориальной структуры хозяйства отдельн</w:t>
      </w:r>
      <w:r>
        <w:rPr>
          <w:sz w:val="24"/>
          <w:szCs w:val="24"/>
        </w:rPr>
        <w:t xml:space="preserve">ых стран, в том числе и России; </w:t>
      </w:r>
      <w:r w:rsidR="00411041" w:rsidRPr="00BF2DA9">
        <w:rPr>
          <w:sz w:val="24"/>
          <w:szCs w:val="24"/>
        </w:rPr>
        <w:t>причины этноконфессиональных конфликтов, особенности демографической с</w:t>
      </w:r>
      <w:r>
        <w:rPr>
          <w:sz w:val="24"/>
          <w:szCs w:val="24"/>
        </w:rPr>
        <w:t xml:space="preserve">итуации в России и странах мира; </w:t>
      </w:r>
      <w:r w:rsidR="00411041" w:rsidRPr="00BF2DA9">
        <w:rPr>
          <w:sz w:val="24"/>
          <w:szCs w:val="24"/>
        </w:rPr>
        <w:t>различия в темпах и уровне урбанизации в странах разных типов социально-экономического развития;</w:t>
      </w:r>
      <w:r>
        <w:rPr>
          <w:sz w:val="24"/>
          <w:szCs w:val="24"/>
        </w:rPr>
        <w:t xml:space="preserve"> </w:t>
      </w:r>
      <w:r w:rsidR="00411041" w:rsidRPr="00BF2DA9">
        <w:rPr>
          <w:sz w:val="24"/>
          <w:szCs w:val="24"/>
        </w:rPr>
        <w:t>различия в уровне и качестве жизни населения в отдельных регионах и странах мира;</w:t>
      </w:r>
      <w:r>
        <w:rPr>
          <w:sz w:val="24"/>
          <w:szCs w:val="24"/>
        </w:rPr>
        <w:t xml:space="preserve"> </w:t>
      </w:r>
      <w:r w:rsidR="00411041" w:rsidRPr="00BF2DA9">
        <w:rPr>
          <w:sz w:val="24"/>
          <w:szCs w:val="24"/>
        </w:rPr>
        <w:t>направления международных миграций;</w:t>
      </w:r>
      <w:r>
        <w:rPr>
          <w:sz w:val="24"/>
          <w:szCs w:val="24"/>
        </w:rPr>
        <w:t xml:space="preserve"> </w:t>
      </w:r>
      <w:r w:rsidR="00411041" w:rsidRPr="00BF2DA9">
        <w:rPr>
          <w:sz w:val="24"/>
          <w:szCs w:val="24"/>
        </w:rPr>
        <w:t>особенности демографической политики в России и странах мира;</w:t>
      </w:r>
      <w:r>
        <w:rPr>
          <w:sz w:val="24"/>
          <w:szCs w:val="24"/>
        </w:rPr>
        <w:t xml:space="preserve"> </w:t>
      </w:r>
      <w:r w:rsidR="00411041" w:rsidRPr="00BF2DA9">
        <w:rPr>
          <w:sz w:val="24"/>
          <w:szCs w:val="24"/>
        </w:rPr>
        <w:t>особенности размещ</w:t>
      </w:r>
      <w:r>
        <w:rPr>
          <w:sz w:val="24"/>
          <w:szCs w:val="24"/>
        </w:rPr>
        <w:t xml:space="preserve">ения населения отдельных стран; </w:t>
      </w:r>
      <w:r w:rsidR="00411041" w:rsidRPr="00BF2DA9">
        <w:rPr>
          <w:sz w:val="24"/>
          <w:szCs w:val="24"/>
        </w:rPr>
        <w:t>международную хозяйственную специализацию стран;</w:t>
      </w:r>
      <w:r>
        <w:rPr>
          <w:sz w:val="24"/>
          <w:szCs w:val="24"/>
        </w:rPr>
        <w:t xml:space="preserve"> </w:t>
      </w:r>
    </w:p>
    <w:p w14:paraId="668BE15C" w14:textId="77777777" w:rsidR="00E956F1" w:rsidRDefault="00411041" w:rsidP="00253DE9">
      <w:pPr>
        <w:adjustRightInd w:val="0"/>
        <w:ind w:firstLine="720"/>
        <w:jc w:val="both"/>
        <w:rPr>
          <w:sz w:val="24"/>
          <w:szCs w:val="24"/>
        </w:rPr>
      </w:pPr>
      <w:r w:rsidRPr="00BF2DA9">
        <w:rPr>
          <w:sz w:val="24"/>
          <w:szCs w:val="24"/>
        </w:rPr>
        <w:t>называть составные элементы мирового хозяйства, страны-лидеры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r w:rsidR="00E956F1">
        <w:rPr>
          <w:sz w:val="24"/>
          <w:szCs w:val="24"/>
        </w:rPr>
        <w:t xml:space="preserve"> три сектора мирового хозяйства; </w:t>
      </w:r>
      <w:r w:rsidRPr="00BF2DA9">
        <w:rPr>
          <w:sz w:val="24"/>
          <w:szCs w:val="24"/>
        </w:rPr>
        <w:t>сегменты мирового рынка;</w:t>
      </w:r>
      <w:r w:rsidR="00E956F1">
        <w:rPr>
          <w:sz w:val="24"/>
          <w:szCs w:val="24"/>
        </w:rPr>
        <w:t xml:space="preserve"> </w:t>
      </w:r>
      <w:r w:rsidRPr="00BF2DA9">
        <w:rPr>
          <w:sz w:val="24"/>
          <w:szCs w:val="24"/>
        </w:rPr>
        <w:t>классифицировать ландшафты по заданным основаниям;</w:t>
      </w:r>
      <w:r w:rsidR="00E956F1">
        <w:rPr>
          <w:sz w:val="24"/>
          <w:szCs w:val="24"/>
        </w:rPr>
        <w:t xml:space="preserve"> </w:t>
      </w:r>
      <w:r w:rsidRPr="00BF2DA9">
        <w:rPr>
          <w:sz w:val="24"/>
          <w:szCs w:val="24"/>
        </w:rPr>
        <w:t>стихийные природные явления;</w:t>
      </w:r>
      <w:r w:rsidR="00E956F1">
        <w:rPr>
          <w:sz w:val="24"/>
          <w:szCs w:val="24"/>
        </w:rPr>
        <w:t xml:space="preserve"> </w:t>
      </w:r>
      <w:r w:rsidRPr="00BF2DA9">
        <w:rPr>
          <w:sz w:val="24"/>
          <w:szCs w:val="24"/>
        </w:rPr>
        <w:t>вычленять и оценивать географическую информацию, представленную в различных источниках, необходимую для подтверждения тех или иных тезисов;</w:t>
      </w:r>
      <w:r w:rsidR="00E956F1">
        <w:rPr>
          <w:sz w:val="24"/>
          <w:szCs w:val="24"/>
        </w:rPr>
        <w:t xml:space="preserve"> </w:t>
      </w:r>
      <w:r w:rsidRPr="00BF2DA9">
        <w:rPr>
          <w:sz w:val="24"/>
          <w:szCs w:val="24"/>
        </w:rPr>
        <w:t>оценивать географические факторы, определяющие международную специализацию стран;</w:t>
      </w:r>
      <w:r w:rsidR="00E956F1">
        <w:rPr>
          <w:sz w:val="24"/>
          <w:szCs w:val="24"/>
        </w:rPr>
        <w:t xml:space="preserve"> </w:t>
      </w:r>
      <w:r w:rsidRPr="00BF2DA9">
        <w:rPr>
          <w:sz w:val="24"/>
          <w:szCs w:val="24"/>
        </w:rPr>
        <w:t>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r w:rsidR="00E956F1">
        <w:rPr>
          <w:sz w:val="24"/>
          <w:szCs w:val="24"/>
        </w:rPr>
        <w:t xml:space="preserve"> </w:t>
      </w:r>
      <w:r w:rsidRPr="00BF2DA9">
        <w:rPr>
          <w:sz w:val="24"/>
          <w:szCs w:val="24"/>
        </w:rPr>
        <w:t>изменения направления международных экономических связей России в новых геополитических условиях;</w:t>
      </w:r>
      <w:r w:rsidR="00E956F1">
        <w:rPr>
          <w:sz w:val="24"/>
          <w:szCs w:val="24"/>
        </w:rPr>
        <w:t xml:space="preserve"> </w:t>
      </w:r>
      <w:r w:rsidRPr="00BF2DA9">
        <w:rPr>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в том числе знания о широтной зональности, свойств вод Мирового океана, вод суши, показателей гидроэнергетического потенциала рек;</w:t>
      </w:r>
      <w:r w:rsidR="00E956F1">
        <w:rPr>
          <w:sz w:val="24"/>
          <w:szCs w:val="24"/>
        </w:rPr>
        <w:t xml:space="preserve"> </w:t>
      </w:r>
      <w:r w:rsidRPr="00BF2DA9">
        <w:rPr>
          <w:sz w:val="24"/>
          <w:szCs w:val="24"/>
        </w:rPr>
        <w:t>оценивать роль России как крупнейшего поставщика топливно-энергетических и сырьевых ресурсов в мировой экономике, в производстве других важнейших видов промышленной и сельскохозяйственной продукции;</w:t>
      </w:r>
      <w:r w:rsidR="00E956F1">
        <w:rPr>
          <w:sz w:val="24"/>
          <w:szCs w:val="24"/>
        </w:rPr>
        <w:t xml:space="preserve"> </w:t>
      </w:r>
      <w:r w:rsidRPr="00BF2DA9">
        <w:rPr>
          <w:sz w:val="24"/>
          <w:szCs w:val="24"/>
        </w:rPr>
        <w:t xml:space="preserve">использовать знания об истории развития земной </w:t>
      </w:r>
      <w:proofErr w:type="spellStart"/>
      <w:r w:rsidRPr="00BF2DA9">
        <w:rPr>
          <w:sz w:val="24"/>
          <w:szCs w:val="24"/>
        </w:rPr>
        <w:t>коры</w:t>
      </w:r>
      <w:proofErr w:type="spellEnd"/>
      <w:r w:rsidRPr="00BF2DA9">
        <w:rPr>
          <w:sz w:val="24"/>
          <w:szCs w:val="24"/>
        </w:rPr>
        <w:t xml:space="preserve"> для установления последовательности важнейших событий геологической истории Земли;</w:t>
      </w:r>
    </w:p>
    <w:p w14:paraId="001A437A" w14:textId="77777777" w:rsidR="00E956F1" w:rsidRDefault="00411041" w:rsidP="00253DE9">
      <w:pPr>
        <w:adjustRightInd w:val="0"/>
        <w:ind w:firstLine="720"/>
        <w:jc w:val="both"/>
        <w:rPr>
          <w:sz w:val="24"/>
          <w:szCs w:val="24"/>
        </w:rPr>
      </w:pPr>
      <w:r w:rsidRPr="00BF2DA9">
        <w:rPr>
          <w:sz w:val="24"/>
          <w:szCs w:val="24"/>
        </w:rPr>
        <w:t>объяснять распространение географических объектов, процессов и явлений, мерзлотных, ледниковых форм рельефа в пределах различных территорий мира и России, особенности образования и распространения тропических ураганов;</w:t>
      </w:r>
      <w:r w:rsidR="00E956F1">
        <w:rPr>
          <w:sz w:val="24"/>
          <w:szCs w:val="24"/>
        </w:rPr>
        <w:t xml:space="preserve"> </w:t>
      </w:r>
      <w:r w:rsidRPr="00BF2DA9">
        <w:rPr>
          <w:sz w:val="24"/>
          <w:szCs w:val="24"/>
        </w:rPr>
        <w:t xml:space="preserve">объяснять </w:t>
      </w:r>
      <w:r w:rsidRPr="00BF2DA9">
        <w:rPr>
          <w:sz w:val="24"/>
          <w:szCs w:val="24"/>
        </w:rPr>
        <w:lastRenderedPageBreak/>
        <w:t>географические особенности биоразнообразия;</w:t>
      </w:r>
      <w:r w:rsidR="00E956F1">
        <w:rPr>
          <w:sz w:val="24"/>
          <w:szCs w:val="24"/>
        </w:rPr>
        <w:t xml:space="preserve"> </w:t>
      </w:r>
      <w:r w:rsidRPr="00BF2DA9">
        <w:rPr>
          <w:sz w:val="24"/>
          <w:szCs w:val="24"/>
        </w:rPr>
        <w:t xml:space="preserve">особенности влияния эндогенных и экзогенных рельефообразующих процессов на рельеф отдельных территорий </w:t>
      </w:r>
      <w:proofErr w:type="spellStart"/>
      <w:r w:rsidRPr="00BF2DA9">
        <w:rPr>
          <w:sz w:val="24"/>
          <w:szCs w:val="24"/>
        </w:rPr>
        <w:t>мира;</w:t>
      </w:r>
      <w:r w:rsidR="00E956F1">
        <w:rPr>
          <w:sz w:val="24"/>
          <w:szCs w:val="24"/>
        </w:rPr>
        <w:t>т</w:t>
      </w:r>
      <w:proofErr w:type="spellEnd"/>
      <w:r w:rsidR="00E956F1">
        <w:rPr>
          <w:sz w:val="24"/>
          <w:szCs w:val="24"/>
        </w:rPr>
        <w:t xml:space="preserve"> </w:t>
      </w:r>
      <w:r w:rsidRPr="00BF2DA9">
        <w:rPr>
          <w:sz w:val="24"/>
          <w:szCs w:val="24"/>
        </w:rPr>
        <w:t>свойства основных типов почв;</w:t>
      </w:r>
      <w:r w:rsidR="00E956F1">
        <w:rPr>
          <w:sz w:val="24"/>
          <w:szCs w:val="24"/>
        </w:rPr>
        <w:t xml:space="preserve"> </w:t>
      </w:r>
      <w:r w:rsidRPr="00BF2DA9">
        <w:rPr>
          <w:sz w:val="24"/>
          <w:szCs w:val="24"/>
        </w:rPr>
        <w:t xml:space="preserve">динамику изменения </w:t>
      </w:r>
      <w:proofErr w:type="spellStart"/>
      <w:r w:rsidRPr="00BF2DA9">
        <w:rPr>
          <w:sz w:val="24"/>
          <w:szCs w:val="24"/>
        </w:rPr>
        <w:t>ресурсообеспеченности</w:t>
      </w:r>
      <w:proofErr w:type="spellEnd"/>
      <w:r w:rsidRPr="00BF2DA9">
        <w:rPr>
          <w:sz w:val="24"/>
          <w:szCs w:val="24"/>
        </w:rPr>
        <w:t xml:space="preserve"> стран и регионов различными видами природных ресурсов;</w:t>
      </w:r>
      <w:r w:rsidR="00E956F1">
        <w:rPr>
          <w:sz w:val="24"/>
          <w:szCs w:val="24"/>
        </w:rPr>
        <w:t xml:space="preserve"> </w:t>
      </w:r>
      <w:r w:rsidRPr="00BF2DA9">
        <w:rPr>
          <w:sz w:val="24"/>
          <w:szCs w:val="24"/>
        </w:rPr>
        <w:t>географические особенности территориальной структуры хозяйства России;</w:t>
      </w:r>
      <w:r w:rsidR="00E956F1">
        <w:rPr>
          <w:sz w:val="24"/>
          <w:szCs w:val="24"/>
        </w:rPr>
        <w:t xml:space="preserve"> </w:t>
      </w:r>
      <w:r w:rsidRPr="00BF2DA9">
        <w:rPr>
          <w:sz w:val="24"/>
          <w:szCs w:val="24"/>
        </w:rPr>
        <w:t>размещение предприятий;</w:t>
      </w:r>
      <w:r w:rsidR="00E956F1">
        <w:rPr>
          <w:sz w:val="24"/>
          <w:szCs w:val="24"/>
        </w:rPr>
        <w:t xml:space="preserve"> </w:t>
      </w:r>
    </w:p>
    <w:p w14:paraId="1978E567" w14:textId="77777777" w:rsidR="00E956F1" w:rsidRDefault="00411041" w:rsidP="00253DE9">
      <w:pPr>
        <w:adjustRightInd w:val="0"/>
        <w:ind w:firstLine="720"/>
        <w:jc w:val="both"/>
        <w:rPr>
          <w:sz w:val="24"/>
          <w:szCs w:val="24"/>
        </w:rPr>
      </w:pPr>
      <w:r w:rsidRPr="00BF2DA9">
        <w:rPr>
          <w:sz w:val="24"/>
          <w:szCs w:val="24"/>
        </w:rPr>
        <w:t>оценивать природно-ресурсный капитал регионов России для развития отдельных отраслей промышленности и сельского хозяйства;</w:t>
      </w:r>
      <w:r w:rsidR="00E956F1">
        <w:rPr>
          <w:sz w:val="24"/>
          <w:szCs w:val="24"/>
        </w:rPr>
        <w:t xml:space="preserve"> </w:t>
      </w:r>
      <w:r w:rsidRPr="00BF2DA9">
        <w:rPr>
          <w:sz w:val="24"/>
          <w:szCs w:val="24"/>
        </w:rPr>
        <w:t>оценивать изменения отраслевой и территориальной структуры хозяйства России;</w:t>
      </w:r>
      <w:r w:rsidR="00E956F1">
        <w:rPr>
          <w:sz w:val="24"/>
          <w:szCs w:val="24"/>
        </w:rPr>
        <w:t xml:space="preserve"> </w:t>
      </w:r>
      <w:r w:rsidRPr="00BF2DA9">
        <w:rPr>
          <w:sz w:val="24"/>
          <w:szCs w:val="24"/>
        </w:rPr>
        <w:t>возможности России в развитии прогрессивных технологий;</w:t>
      </w:r>
      <w:r w:rsidR="00E956F1">
        <w:rPr>
          <w:sz w:val="24"/>
          <w:szCs w:val="24"/>
        </w:rPr>
        <w:t xml:space="preserve"> </w:t>
      </w:r>
      <w:r w:rsidRPr="00BF2DA9">
        <w:rPr>
          <w:sz w:val="24"/>
          <w:szCs w:val="24"/>
        </w:rPr>
        <w:t>характеризовать политико-географическое положение России;</w:t>
      </w:r>
      <w:r w:rsidR="00E956F1">
        <w:rPr>
          <w:sz w:val="24"/>
          <w:szCs w:val="24"/>
        </w:rPr>
        <w:t xml:space="preserve"> </w:t>
      </w:r>
      <w:r w:rsidRPr="00BF2DA9">
        <w:rPr>
          <w:sz w:val="24"/>
          <w:szCs w:val="24"/>
        </w:rPr>
        <w:t>конкурентные преимущества экономики России.</w:t>
      </w:r>
    </w:p>
    <w:p w14:paraId="2A8F9DD2" w14:textId="77777777" w:rsidR="00E956F1" w:rsidRDefault="00411041" w:rsidP="00253DE9">
      <w:pPr>
        <w:adjustRightInd w:val="0"/>
        <w:ind w:firstLine="720"/>
        <w:jc w:val="both"/>
        <w:rPr>
          <w:sz w:val="24"/>
          <w:szCs w:val="24"/>
        </w:rPr>
      </w:pPr>
      <w:r w:rsidRPr="00BF2DA9">
        <w:rPr>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 использовать географические знания о природе Земли и России, о населении, хозяйстве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различными элементами геосистем и их изменениями, между особенностями географического положения, природы, населения и</w:t>
      </w:r>
      <w:r w:rsidR="00E956F1">
        <w:rPr>
          <w:sz w:val="24"/>
          <w:szCs w:val="24"/>
        </w:rPr>
        <w:t xml:space="preserve"> хозяйства России (ее регионов); </w:t>
      </w:r>
      <w:r w:rsidRPr="00BF2DA9">
        <w:rPr>
          <w:sz w:val="24"/>
          <w:szCs w:val="24"/>
        </w:rPr>
        <w:t>характеризовать связи между нежеланием отдельных стран признавать реальность новой многополярной модели мироустройства и ростом глобальной и региональной нестабильности.</w:t>
      </w:r>
      <w:r w:rsidR="00E956F1">
        <w:rPr>
          <w:sz w:val="24"/>
          <w:szCs w:val="24"/>
        </w:rPr>
        <w:t xml:space="preserve"> </w:t>
      </w:r>
    </w:p>
    <w:p w14:paraId="2A0F9A6A" w14:textId="77777777" w:rsidR="00E956F1" w:rsidRDefault="00411041" w:rsidP="00253DE9">
      <w:pPr>
        <w:adjustRightInd w:val="0"/>
        <w:ind w:firstLine="720"/>
        <w:jc w:val="both"/>
        <w:rPr>
          <w:sz w:val="24"/>
          <w:szCs w:val="24"/>
        </w:rPr>
      </w:pPr>
      <w:r w:rsidRPr="00BF2DA9">
        <w:rPr>
          <w:sz w:val="24"/>
          <w:szCs w:val="24"/>
        </w:rPr>
        <w:t>4) владение географической терминологией и системой географических понятий:</w:t>
      </w:r>
      <w:r w:rsidR="00E956F1">
        <w:rPr>
          <w:sz w:val="24"/>
          <w:szCs w:val="24"/>
        </w:rPr>
        <w:t xml:space="preserve"> </w:t>
      </w:r>
      <w:r w:rsidRPr="00BF2DA9">
        <w:rPr>
          <w:sz w:val="24"/>
          <w:szCs w:val="24"/>
        </w:rPr>
        <w:t xml:space="preserve">применять географические понятия: устойчивое развитие, геоинформационные системы, </w:t>
      </w:r>
      <w:proofErr w:type="spellStart"/>
      <w:r w:rsidRPr="00BF2DA9">
        <w:rPr>
          <w:sz w:val="24"/>
          <w:szCs w:val="24"/>
        </w:rPr>
        <w:t>ресурсообеспеченность</w:t>
      </w:r>
      <w:proofErr w:type="spellEnd"/>
      <w:r w:rsidRPr="00BF2DA9">
        <w:rPr>
          <w:sz w:val="24"/>
          <w:szCs w:val="24"/>
        </w:rPr>
        <w:t xml:space="preserve">, денудация и аккумуляция, мерзлотные, ледниковые формы рельефа, водный баланс территории, государственная территория и исключительная экономическая зона, континентальный шельф, политическая карта, государство, политико-географическое положение, монархия, республика, унитарное государство, федеративное государство, демографический взрыв, демографический кризис, суммарный коэффициент рождаемости, расширенное и суженное воспроизводство населения,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w:t>
      </w:r>
      <w:proofErr w:type="spellStart"/>
      <w:r w:rsidRPr="00BF2DA9">
        <w:rPr>
          <w:sz w:val="24"/>
          <w:szCs w:val="24"/>
        </w:rPr>
        <w:t>рурбанизация</w:t>
      </w:r>
      <w:proofErr w:type="spellEnd"/>
      <w:r w:rsidRPr="00BF2DA9">
        <w:rPr>
          <w:sz w:val="24"/>
          <w:szCs w:val="24"/>
        </w:rPr>
        <w:t xml:space="preserve">, мегалополисы, глобальные города, развитые и развивающиеся, новые индустриальные, нефтедобывающие страны,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транспортная система, "контейнерные мосты", информационная инфраструктура, цепочки добавленной стоимости, глобализация и </w:t>
      </w:r>
      <w:proofErr w:type="spellStart"/>
      <w:r w:rsidRPr="00BF2DA9">
        <w:rPr>
          <w:sz w:val="24"/>
          <w:szCs w:val="24"/>
        </w:rPr>
        <w:t>деглобализация</w:t>
      </w:r>
      <w:proofErr w:type="spellEnd"/>
      <w:r w:rsidRPr="00BF2DA9">
        <w:rPr>
          <w:sz w:val="24"/>
          <w:szCs w:val="24"/>
        </w:rPr>
        <w:t xml:space="preserve"> мировой экономики, энергетический переход - для решения учебных и (или) практико-ориентированных задач.</w:t>
      </w:r>
      <w:r w:rsidR="00E956F1">
        <w:rPr>
          <w:sz w:val="24"/>
          <w:szCs w:val="24"/>
        </w:rPr>
        <w:t xml:space="preserve"> </w:t>
      </w:r>
    </w:p>
    <w:p w14:paraId="505D7AAD" w14:textId="77777777" w:rsidR="00E956F1" w:rsidRDefault="00411041" w:rsidP="00253DE9">
      <w:pPr>
        <w:adjustRightInd w:val="0"/>
        <w:ind w:firstLine="720"/>
        <w:jc w:val="both"/>
        <w:rPr>
          <w:sz w:val="24"/>
          <w:szCs w:val="24"/>
        </w:rPr>
      </w:pPr>
      <w:r w:rsidRPr="00BF2DA9">
        <w:rPr>
          <w:sz w:val="24"/>
          <w:szCs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w:t>
      </w:r>
      <w:proofErr w:type="spellStart"/>
      <w:r w:rsidRPr="00BF2DA9">
        <w:rPr>
          <w:sz w:val="24"/>
          <w:szCs w:val="24"/>
        </w:rPr>
        <w:t>геоэкологических</w:t>
      </w:r>
      <w:proofErr w:type="spellEnd"/>
      <w:r w:rsidRPr="00BF2DA9">
        <w:rPr>
          <w:sz w:val="24"/>
          <w:szCs w:val="24"/>
        </w:rPr>
        <w:t xml:space="preserve"> явлений и процессов:</w:t>
      </w:r>
      <w:r w:rsidR="00E956F1">
        <w:rPr>
          <w:sz w:val="24"/>
          <w:szCs w:val="24"/>
        </w:rPr>
        <w:t xml:space="preserve"> </w:t>
      </w:r>
      <w:r w:rsidRPr="00BF2DA9">
        <w:rPr>
          <w:sz w:val="24"/>
          <w:szCs w:val="24"/>
        </w:rPr>
        <w:t>самостоятельно выбирать тему;</w:t>
      </w:r>
      <w:r w:rsidR="00E956F1">
        <w:rPr>
          <w:sz w:val="24"/>
          <w:szCs w:val="24"/>
        </w:rPr>
        <w:t xml:space="preserve"> </w:t>
      </w:r>
      <w:r w:rsidRPr="00BF2DA9">
        <w:rPr>
          <w:sz w:val="24"/>
          <w:szCs w:val="24"/>
        </w:rPr>
        <w:t>определять проблему, цели и задачи наблюдения или исследования; формулировать гипотезу;</w:t>
      </w:r>
      <w:r w:rsidR="00E956F1">
        <w:rPr>
          <w:sz w:val="24"/>
          <w:szCs w:val="24"/>
        </w:rPr>
        <w:t xml:space="preserve"> </w:t>
      </w:r>
      <w:r w:rsidRPr="00BF2DA9">
        <w:rPr>
          <w:sz w:val="24"/>
          <w:szCs w:val="24"/>
        </w:rPr>
        <w:t>составлять план наблюдения или исследования;</w:t>
      </w:r>
      <w:r w:rsidR="00E956F1">
        <w:rPr>
          <w:sz w:val="24"/>
          <w:szCs w:val="24"/>
        </w:rPr>
        <w:t xml:space="preserve"> </w:t>
      </w:r>
      <w:r w:rsidRPr="00BF2DA9">
        <w:rPr>
          <w:sz w:val="24"/>
          <w:szCs w:val="24"/>
        </w:rPr>
        <w:t>определять инструментарий (в том числе инструменты геоинформационных систем) для сбора материалов и обработки результатов наблюдения или исследования.</w:t>
      </w:r>
    </w:p>
    <w:p w14:paraId="22681DFD" w14:textId="77777777" w:rsidR="00E956F1" w:rsidRDefault="00411041" w:rsidP="00E956F1">
      <w:pPr>
        <w:adjustRightInd w:val="0"/>
        <w:ind w:firstLine="720"/>
        <w:jc w:val="both"/>
        <w:rPr>
          <w:sz w:val="24"/>
          <w:szCs w:val="24"/>
        </w:rPr>
      </w:pPr>
      <w:r w:rsidRPr="00BF2DA9">
        <w:rPr>
          <w:sz w:val="24"/>
          <w:szCs w:val="24"/>
        </w:rPr>
        <w:t xml:space="preserve">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 представлять информацию о природе Земли, населении и хозяйстве мира и </w:t>
      </w:r>
      <w:r w:rsidRPr="00BF2DA9">
        <w:rPr>
          <w:sz w:val="24"/>
          <w:szCs w:val="24"/>
        </w:rPr>
        <w:lastRenderedPageBreak/>
        <w:t>России в виде карт, картограмм, картодиаграмм.</w:t>
      </w:r>
    </w:p>
    <w:p w14:paraId="5DDA1322" w14:textId="77777777" w:rsidR="00E956F1" w:rsidRDefault="00411041" w:rsidP="00E956F1">
      <w:pPr>
        <w:adjustRightInd w:val="0"/>
        <w:ind w:firstLine="720"/>
        <w:jc w:val="both"/>
        <w:rPr>
          <w:sz w:val="24"/>
          <w:szCs w:val="24"/>
        </w:rPr>
      </w:pPr>
      <w:r w:rsidRPr="00BF2DA9">
        <w:rPr>
          <w:sz w:val="24"/>
          <w:szCs w:val="24"/>
        </w:rPr>
        <w:t>7) готовность и способность к самостоятельной информационно-познавательной деятельности;</w:t>
      </w:r>
      <w:r w:rsidR="00E956F1">
        <w:rPr>
          <w:sz w:val="24"/>
          <w:szCs w:val="24"/>
        </w:rPr>
        <w:t xml:space="preserve"> </w:t>
      </w:r>
      <w:r w:rsidRPr="00BF2DA9">
        <w:rPr>
          <w:sz w:val="24"/>
          <w:szCs w:val="24"/>
        </w:rPr>
        <w:t>владение навыками получения необходимой информации из различных источников и ориентирования в них для критической оценки и интерпретации информации, получаемой из различных источников;</w:t>
      </w:r>
      <w:r w:rsidR="00E956F1">
        <w:rPr>
          <w:sz w:val="24"/>
          <w:szCs w:val="24"/>
        </w:rPr>
        <w:t xml:space="preserve"> р</w:t>
      </w:r>
      <w:r w:rsidRPr="00BF2DA9">
        <w:rPr>
          <w:sz w:val="24"/>
          <w:szCs w:val="24"/>
        </w:rPr>
        <w:t xml:space="preserve">аботы с геоинформационными системами: определять и сравнивать по разным источникам информации географические аспекты и тенденции развития природных, социально-экономических и </w:t>
      </w:r>
      <w:proofErr w:type="spellStart"/>
      <w:r w:rsidRPr="00BF2DA9">
        <w:rPr>
          <w:sz w:val="24"/>
          <w:szCs w:val="24"/>
        </w:rPr>
        <w:t>геоэкологических</w:t>
      </w:r>
      <w:proofErr w:type="spellEnd"/>
      <w:r w:rsidRPr="00BF2DA9">
        <w:rPr>
          <w:sz w:val="24"/>
          <w:szCs w:val="24"/>
        </w:rPr>
        <w:t xml:space="preserve"> объектов, процессов и явлений;</w:t>
      </w:r>
      <w:r w:rsidR="00E956F1">
        <w:rPr>
          <w:sz w:val="24"/>
          <w:szCs w:val="24"/>
        </w:rPr>
        <w:t xml:space="preserve"> </w:t>
      </w:r>
      <w:r w:rsidRPr="00BF2DA9">
        <w:rPr>
          <w:sz w:val="24"/>
          <w:szCs w:val="24"/>
        </w:rPr>
        <w:t>анализировать и интерпретировать полученные данные, критически их оценивать, формулировать выводы;</w:t>
      </w:r>
      <w:r w:rsidR="00E956F1">
        <w:rPr>
          <w:sz w:val="24"/>
          <w:szCs w:val="24"/>
        </w:rPr>
        <w:t xml:space="preserve"> </w:t>
      </w:r>
      <w:r w:rsidRPr="00BF2DA9">
        <w:rPr>
          <w:sz w:val="24"/>
          <w:szCs w:val="24"/>
        </w:rPr>
        <w:t>оценивать научность аргументации географических прогнозов;</w:t>
      </w:r>
      <w:r w:rsidR="00E956F1">
        <w:rPr>
          <w:sz w:val="24"/>
          <w:szCs w:val="24"/>
        </w:rPr>
        <w:t xml:space="preserve"> </w:t>
      </w:r>
      <w:r w:rsidRPr="00BF2DA9">
        <w:rPr>
          <w:sz w:val="24"/>
          <w:szCs w:val="24"/>
        </w:rPr>
        <w:t>использовать геоинформационные системы как источник географической информации, необходимой для изучения особенностей природы Земли;</w:t>
      </w:r>
      <w:r w:rsidR="00E956F1">
        <w:rPr>
          <w:sz w:val="24"/>
          <w:szCs w:val="24"/>
        </w:rPr>
        <w:t xml:space="preserve"> </w:t>
      </w:r>
      <w:r w:rsidRPr="00BF2DA9">
        <w:rPr>
          <w:sz w:val="24"/>
          <w:szCs w:val="24"/>
        </w:rPr>
        <w:t>природы, населения и хозяйства России, взаимосвязей между ними;</w:t>
      </w:r>
      <w:r w:rsidR="00E956F1">
        <w:rPr>
          <w:sz w:val="24"/>
          <w:szCs w:val="24"/>
        </w:rPr>
        <w:t xml:space="preserve"> </w:t>
      </w:r>
      <w:r w:rsidRPr="00BF2DA9">
        <w:rPr>
          <w:sz w:val="24"/>
          <w:szCs w:val="24"/>
        </w:rPr>
        <w:t>представлять в различных формах (графики, таблицы, схемы, диаграммы, карты) информацию об особенностях природы Земли, природы, населения и хозяйства России и отдельных регионов;</w:t>
      </w:r>
      <w:r w:rsidR="00E956F1">
        <w:rPr>
          <w:sz w:val="24"/>
          <w:szCs w:val="24"/>
        </w:rPr>
        <w:t xml:space="preserve"> </w:t>
      </w:r>
      <w:r w:rsidRPr="00BF2DA9">
        <w:rPr>
          <w:sz w:val="24"/>
          <w:szCs w:val="24"/>
        </w:rPr>
        <w:t>использовать различные источники географической информации для оценивания места и роли России в мире по производству важнейших видов промышленной и сельскохозяйственной продукции;</w:t>
      </w:r>
      <w:r w:rsidR="00E956F1">
        <w:rPr>
          <w:sz w:val="24"/>
          <w:szCs w:val="24"/>
        </w:rPr>
        <w:t xml:space="preserve"> </w:t>
      </w:r>
      <w:r w:rsidRPr="00BF2DA9">
        <w:rPr>
          <w:sz w:val="24"/>
          <w:szCs w:val="24"/>
        </w:rPr>
        <w:t>классифицировать страны по типам воспроизводства населения, по занимаемым ими позициям относительно России,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r w:rsidR="00E956F1">
        <w:rPr>
          <w:sz w:val="24"/>
          <w:szCs w:val="24"/>
        </w:rPr>
        <w:t xml:space="preserve"> </w:t>
      </w:r>
      <w:r w:rsidRPr="00BF2DA9">
        <w:rPr>
          <w:sz w:val="24"/>
          <w:szCs w:val="24"/>
        </w:rPr>
        <w:t>сравнивать страны по уровню социально-экономического развития;</w:t>
      </w:r>
      <w:r w:rsidR="00E956F1">
        <w:rPr>
          <w:sz w:val="24"/>
          <w:szCs w:val="24"/>
        </w:rPr>
        <w:t xml:space="preserve"> </w:t>
      </w:r>
      <w:r w:rsidRPr="00BF2DA9">
        <w:rPr>
          <w:sz w:val="24"/>
          <w:szCs w:val="24"/>
        </w:rPr>
        <w:t>показатели, характеризующие демографическую ситуацию отдельных стран мира, роль отдельных отраслей в национальных экономиках, энергоемкость валового внутреннего продукта (ВВП) отдельных стран мира;</w:t>
      </w:r>
      <w:r w:rsidR="00E956F1">
        <w:rPr>
          <w:sz w:val="24"/>
          <w:szCs w:val="24"/>
        </w:rPr>
        <w:t xml:space="preserve"> </w:t>
      </w:r>
      <w:r w:rsidRPr="00BF2DA9">
        <w:rPr>
          <w:sz w:val="24"/>
          <w:szCs w:val="24"/>
        </w:rPr>
        <w:t>оценивать влияние международных миграций на демографическую и социально-экономическую ситуацию в отдельных странах и регионах России;</w:t>
      </w:r>
      <w:r w:rsidR="00E956F1">
        <w:rPr>
          <w:sz w:val="24"/>
          <w:szCs w:val="24"/>
        </w:rPr>
        <w:t xml:space="preserve"> </w:t>
      </w:r>
      <w:r w:rsidRPr="00BF2DA9">
        <w:rPr>
          <w:sz w:val="24"/>
          <w:szCs w:val="24"/>
        </w:rPr>
        <w:t>условия отдельных территорий стран мира и России для размещения предприятий и различных производств;</w:t>
      </w:r>
      <w:r w:rsidR="00E956F1">
        <w:rPr>
          <w:sz w:val="24"/>
          <w:szCs w:val="24"/>
        </w:rPr>
        <w:t xml:space="preserve"> </w:t>
      </w:r>
      <w:r w:rsidRPr="00BF2DA9">
        <w:rPr>
          <w:sz w:val="24"/>
          <w:szCs w:val="24"/>
        </w:rPr>
        <w:t>роль ТНК в формировании цепочек добавленной стоимости;</w:t>
      </w:r>
      <w:r w:rsidR="00E956F1">
        <w:rPr>
          <w:sz w:val="24"/>
          <w:szCs w:val="24"/>
        </w:rPr>
        <w:t xml:space="preserve"> в</w:t>
      </w:r>
      <w:r w:rsidRPr="00BF2DA9">
        <w:rPr>
          <w:sz w:val="24"/>
          <w:szCs w:val="24"/>
        </w:rPr>
        <w:t>лияние глобализации мировой экономики на хозяйство стран разных социально-экономических типов;</w:t>
      </w:r>
      <w:r w:rsidR="00E956F1">
        <w:rPr>
          <w:sz w:val="24"/>
          <w:szCs w:val="24"/>
        </w:rPr>
        <w:t xml:space="preserve"> </w:t>
      </w:r>
      <w:r w:rsidRPr="00BF2DA9">
        <w:rPr>
          <w:sz w:val="24"/>
          <w:szCs w:val="24"/>
        </w:rPr>
        <w:t>объяснять особенности отраслевой структуры хозяйства изученных стран;</w:t>
      </w:r>
      <w:r w:rsidR="00E956F1">
        <w:rPr>
          <w:sz w:val="24"/>
          <w:szCs w:val="24"/>
        </w:rPr>
        <w:t xml:space="preserve"> </w:t>
      </w:r>
      <w:r w:rsidRPr="00BF2DA9">
        <w:rPr>
          <w:sz w:val="24"/>
          <w:szCs w:val="24"/>
        </w:rP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r w:rsidR="00E956F1">
        <w:rPr>
          <w:sz w:val="24"/>
          <w:szCs w:val="24"/>
        </w:rPr>
        <w:t xml:space="preserve"> </w:t>
      </w:r>
      <w:r w:rsidRPr="00BF2DA9">
        <w:rPr>
          <w:sz w:val="24"/>
          <w:szCs w:val="24"/>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r w:rsidR="00E956F1">
        <w:rPr>
          <w:sz w:val="24"/>
          <w:szCs w:val="24"/>
        </w:rPr>
        <w:t xml:space="preserve"> </w:t>
      </w:r>
    </w:p>
    <w:p w14:paraId="48EA5DF1" w14:textId="77777777" w:rsidR="00E956F1" w:rsidRDefault="00411041" w:rsidP="00253DE9">
      <w:pPr>
        <w:adjustRightInd w:val="0"/>
        <w:ind w:firstLine="720"/>
        <w:jc w:val="both"/>
        <w:rPr>
          <w:sz w:val="24"/>
          <w:szCs w:val="24"/>
        </w:rPr>
      </w:pPr>
      <w:r w:rsidRPr="00BF2DA9">
        <w:rPr>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 оценивать современное состояние окружающей среды, аргументировать географические прогнозы;</w:t>
      </w:r>
      <w:r w:rsidR="00E956F1">
        <w:rPr>
          <w:sz w:val="24"/>
          <w:szCs w:val="24"/>
        </w:rPr>
        <w:t xml:space="preserve"> </w:t>
      </w:r>
      <w:r w:rsidRPr="00BF2DA9">
        <w:rPr>
          <w:sz w:val="24"/>
          <w:szCs w:val="24"/>
        </w:rPr>
        <w:t>составлять прогноз изменения географической среды под воздействием природных факторов и деятельности человека.</w:t>
      </w:r>
    </w:p>
    <w:p w14:paraId="06F02D8C" w14:textId="77777777" w:rsidR="00E956F1" w:rsidRDefault="00411041" w:rsidP="00253DE9">
      <w:pPr>
        <w:adjustRightInd w:val="0"/>
        <w:ind w:firstLine="720"/>
        <w:jc w:val="both"/>
        <w:rPr>
          <w:sz w:val="24"/>
          <w:szCs w:val="24"/>
        </w:rPr>
      </w:pPr>
      <w:r w:rsidRPr="00BF2DA9">
        <w:rPr>
          <w:sz w:val="24"/>
          <w:szCs w:val="24"/>
        </w:rPr>
        <w:t>9) применение географических знаний для самостоятельного оценивания уровня безопасности окружающей среды, адаптации к изменению ее условий, в том числе на территории России;</w:t>
      </w:r>
      <w:r w:rsidR="00E956F1">
        <w:rPr>
          <w:sz w:val="24"/>
          <w:szCs w:val="24"/>
        </w:rPr>
        <w:t xml:space="preserve"> </w:t>
      </w:r>
      <w:r w:rsidRPr="00BF2DA9">
        <w:rPr>
          <w:sz w:val="24"/>
          <w:szCs w:val="24"/>
        </w:rPr>
        <w:t>влияния последствий изменений в окружающей среде на различные сферы человеческой деятельности на региональном уровне: сопоставлять, оценивать и аргументировать различные точки зрения на актуальные экологические и социально-экономические проблемы стран мира и России.</w:t>
      </w:r>
    </w:p>
    <w:p w14:paraId="265046CD" w14:textId="77777777" w:rsidR="00E956F1" w:rsidRDefault="00411041" w:rsidP="00253DE9">
      <w:pPr>
        <w:adjustRightInd w:val="0"/>
        <w:ind w:firstLine="720"/>
        <w:jc w:val="both"/>
        <w:rPr>
          <w:sz w:val="24"/>
          <w:szCs w:val="24"/>
        </w:rPr>
      </w:pPr>
      <w:r w:rsidRPr="00BF2DA9">
        <w:rPr>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r w:rsidR="00E956F1">
        <w:rPr>
          <w:sz w:val="24"/>
          <w:szCs w:val="24"/>
        </w:rPr>
        <w:t xml:space="preserve"> </w:t>
      </w:r>
      <w:r w:rsidRPr="00BF2DA9">
        <w:rPr>
          <w:sz w:val="24"/>
          <w:szCs w:val="24"/>
        </w:rPr>
        <w:t>называть це</w:t>
      </w:r>
      <w:r w:rsidR="00E956F1">
        <w:rPr>
          <w:sz w:val="24"/>
          <w:szCs w:val="24"/>
        </w:rPr>
        <w:t xml:space="preserve">ли устойчивого развития; </w:t>
      </w:r>
      <w:r w:rsidRPr="00BF2DA9">
        <w:rPr>
          <w:sz w:val="24"/>
          <w:szCs w:val="24"/>
        </w:rPr>
        <w:t>приводить примеры изменений геосистем в результате природных и антропогенных воздействий;</w:t>
      </w:r>
      <w:r w:rsidR="00E956F1">
        <w:rPr>
          <w:sz w:val="24"/>
          <w:szCs w:val="24"/>
        </w:rPr>
        <w:t xml:space="preserve"> </w:t>
      </w:r>
      <w:r w:rsidRPr="00BF2DA9">
        <w:rPr>
          <w:sz w:val="24"/>
          <w:szCs w:val="24"/>
        </w:rPr>
        <w:t xml:space="preserve">определять проблемы взаимодействия географической среды и общества в </w:t>
      </w:r>
      <w:r w:rsidRPr="00BF2DA9">
        <w:rPr>
          <w:sz w:val="24"/>
          <w:szCs w:val="24"/>
        </w:rPr>
        <w:lastRenderedPageBreak/>
        <w:t>пределах различных природных комплексов Земли, на территории России;</w:t>
      </w:r>
      <w:r w:rsidR="00E956F1">
        <w:rPr>
          <w:sz w:val="24"/>
          <w:szCs w:val="24"/>
        </w:rPr>
        <w:t xml:space="preserve"> </w:t>
      </w:r>
      <w:r w:rsidRPr="00BF2DA9">
        <w:rPr>
          <w:sz w:val="24"/>
          <w:szCs w:val="24"/>
        </w:rPr>
        <w:t xml:space="preserve">оценивать различные подходы к решению </w:t>
      </w:r>
      <w:proofErr w:type="spellStart"/>
      <w:r w:rsidRPr="00BF2DA9">
        <w:rPr>
          <w:sz w:val="24"/>
          <w:szCs w:val="24"/>
        </w:rPr>
        <w:t>геоэкологических</w:t>
      </w:r>
      <w:proofErr w:type="spellEnd"/>
      <w:r w:rsidRPr="00BF2DA9">
        <w:rPr>
          <w:sz w:val="24"/>
          <w:szCs w:val="24"/>
        </w:rPr>
        <w:t xml:space="preserve"> проблем;</w:t>
      </w:r>
      <w:r w:rsidR="00E956F1">
        <w:rPr>
          <w:sz w:val="24"/>
          <w:szCs w:val="24"/>
        </w:rPr>
        <w:t xml:space="preserve"> </w:t>
      </w:r>
      <w:r w:rsidRPr="00BF2DA9">
        <w:rPr>
          <w:sz w:val="24"/>
          <w:szCs w:val="24"/>
        </w:rPr>
        <w:t>интегрировать и использовать географические знания и сведения из источников географической информации для составления географических прогнозов изменения геосистем под влиянием природных и антропогенных факторов, положительных и отрицательных эффектов изменения климата на территории России, для решения проблем, имеющих географические аспекты, и для решения учебных и (или) практико-ориентированных задач.</w:t>
      </w:r>
      <w:r w:rsidR="00E956F1">
        <w:rPr>
          <w:sz w:val="24"/>
          <w:szCs w:val="24"/>
        </w:rPr>
        <w:t xml:space="preserve"> </w:t>
      </w:r>
    </w:p>
    <w:p w14:paraId="38998098" w14:textId="77777777" w:rsidR="00E956F1" w:rsidRDefault="00411041" w:rsidP="00E956F1">
      <w:pPr>
        <w:adjustRightInd w:val="0"/>
        <w:ind w:firstLine="720"/>
        <w:jc w:val="both"/>
        <w:rPr>
          <w:sz w:val="24"/>
          <w:szCs w:val="24"/>
        </w:rPr>
      </w:pPr>
      <w:r w:rsidRPr="00BF2DA9">
        <w:rPr>
          <w:sz w:val="24"/>
          <w:szCs w:val="24"/>
        </w:rPr>
        <w:t xml:space="preserve">К концу обучения в 11 классе обучающийся получит следующие </w:t>
      </w:r>
      <w:r w:rsidRPr="00BF2DA9">
        <w:rPr>
          <w:sz w:val="24"/>
          <w:szCs w:val="24"/>
          <w:u w:val="single"/>
        </w:rPr>
        <w:t>предметные результаты по отдельным темам программы по географии (углубленный уровень):</w:t>
      </w:r>
    </w:p>
    <w:p w14:paraId="623042B8" w14:textId="77777777" w:rsidR="00E956F1" w:rsidRDefault="00411041" w:rsidP="00253DE9">
      <w:pPr>
        <w:adjustRightInd w:val="0"/>
        <w:ind w:firstLine="720"/>
        <w:jc w:val="both"/>
        <w:rPr>
          <w:sz w:val="24"/>
          <w:szCs w:val="24"/>
        </w:rPr>
      </w:pPr>
      <w:r w:rsidRPr="00BF2DA9">
        <w:rPr>
          <w:sz w:val="24"/>
          <w:szCs w:val="24"/>
        </w:rPr>
        <w:t>1) понимание роли и места комплекса географических наук в системе научных дисциплин и в решении современных научных и практических задач:</w:t>
      </w:r>
      <w:r w:rsidRPr="00BF2DA9">
        <w:rPr>
          <w:sz w:val="24"/>
          <w:szCs w:val="24"/>
        </w:rPr>
        <w:br/>
        <w:t>определять аспекты глобальных проблем на региональном и локальном уровнях, которые могут быть решены средствами географических наук;</w:t>
      </w:r>
      <w:r w:rsidR="00E956F1">
        <w:rPr>
          <w:sz w:val="24"/>
          <w:szCs w:val="24"/>
        </w:rPr>
        <w:t xml:space="preserve"> </w:t>
      </w:r>
      <w:r w:rsidRPr="00BF2DA9">
        <w:rPr>
          <w:sz w:val="24"/>
          <w:szCs w:val="24"/>
        </w:rPr>
        <w:t>оценивать возможности и роль географии в решении проблем на примере отдельных стран и регионов мира.</w:t>
      </w:r>
    </w:p>
    <w:p w14:paraId="35CE02FB" w14:textId="77777777" w:rsidR="00E956F1" w:rsidRDefault="00411041" w:rsidP="00253DE9">
      <w:pPr>
        <w:adjustRightInd w:val="0"/>
        <w:ind w:firstLine="720"/>
        <w:jc w:val="both"/>
        <w:rPr>
          <w:sz w:val="24"/>
          <w:szCs w:val="24"/>
        </w:rPr>
      </w:pPr>
      <w:r w:rsidRPr="00BF2DA9">
        <w:rPr>
          <w:sz w:val="24"/>
          <w:szCs w:val="24"/>
        </w:rPr>
        <w:t xml:space="preserve">2) освоение и применение системы знаний для вычленения и оценивания географических факторов, определяющих сущность и динамику важнейших природных, социально-экономических объектов, процессов, </w:t>
      </w:r>
      <w:proofErr w:type="spellStart"/>
      <w:r w:rsidRPr="00BF2DA9">
        <w:rPr>
          <w:sz w:val="24"/>
          <w:szCs w:val="24"/>
        </w:rPr>
        <w:t>явлений:описывать</w:t>
      </w:r>
      <w:proofErr w:type="spellEnd"/>
      <w:r w:rsidRPr="00BF2DA9">
        <w:rPr>
          <w:sz w:val="24"/>
          <w:szCs w:val="24"/>
        </w:rPr>
        <w:t xml:space="preserve"> положение и взаиморасположение географических регионов и стран в географическом пространстве, ареалы распространения основных религий на территории стран и регионов мира, особенности отраслевой и территориальной структуры хозяйства отдельных стран мира и России, природно-ресурсного потенциала, населения и хозяйства изученных стран;</w:t>
      </w:r>
      <w:r w:rsidR="00E956F1">
        <w:rPr>
          <w:sz w:val="24"/>
          <w:szCs w:val="24"/>
        </w:rPr>
        <w:t xml:space="preserve"> </w:t>
      </w:r>
      <w:r w:rsidRPr="00BF2DA9">
        <w:rPr>
          <w:sz w:val="24"/>
          <w:szCs w:val="24"/>
        </w:rPr>
        <w:t>называть страны-лидеры в изучаемых регионах по численности населения, по производству основных видов промышленной и сельскохозяйственной продукции, состав важнейших отраслевых и региональных интеграционных группировок;</w:t>
      </w:r>
      <w:r w:rsidR="00E956F1">
        <w:rPr>
          <w:sz w:val="24"/>
          <w:szCs w:val="24"/>
        </w:rPr>
        <w:t xml:space="preserve"> </w:t>
      </w:r>
      <w:r w:rsidRPr="00BF2DA9">
        <w:rPr>
          <w:sz w:val="24"/>
          <w:szCs w:val="24"/>
        </w:rPr>
        <w:t>классифицировать различные природные и социально-экономические объекты и явления по заданным критериям;</w:t>
      </w:r>
      <w:r w:rsidR="00E956F1">
        <w:rPr>
          <w:sz w:val="24"/>
          <w:szCs w:val="24"/>
        </w:rPr>
        <w:t xml:space="preserve"> </w:t>
      </w:r>
      <w:r w:rsidRPr="00BF2DA9">
        <w:rPr>
          <w:sz w:val="24"/>
          <w:szCs w:val="24"/>
        </w:rPr>
        <w:t>выделять и оценивать географическую информацию, представленную в различных источниках, необходимую для подтверждения тех или иных тезисов;</w:t>
      </w:r>
      <w:r w:rsidR="00E956F1">
        <w:rPr>
          <w:sz w:val="24"/>
          <w:szCs w:val="24"/>
        </w:rPr>
        <w:t xml:space="preserve"> </w:t>
      </w:r>
      <w:r w:rsidRPr="00BF2DA9">
        <w:rPr>
          <w:sz w:val="24"/>
          <w:szCs w:val="24"/>
        </w:rPr>
        <w:t>определять географические факторы, влияющие на сущность и динамику важнейших природных, социально-экономических объектов, процессов и явлений на территории отдельных стран и регионов мира;</w:t>
      </w:r>
      <w:r w:rsidR="00E956F1">
        <w:rPr>
          <w:sz w:val="24"/>
          <w:szCs w:val="24"/>
        </w:rPr>
        <w:t xml:space="preserve"> </w:t>
      </w:r>
      <w:r w:rsidRPr="00BF2DA9">
        <w:rPr>
          <w:sz w:val="24"/>
          <w:szCs w:val="24"/>
        </w:rPr>
        <w:t xml:space="preserve">сравнивать структуру экономики стран с различным уровнем социально-экономического развития в регионах мира, географические аспекты и тенденции развития социально-экономических и </w:t>
      </w:r>
      <w:proofErr w:type="spellStart"/>
      <w:r w:rsidRPr="00BF2DA9">
        <w:rPr>
          <w:sz w:val="24"/>
          <w:szCs w:val="24"/>
        </w:rPr>
        <w:t>геоэкологических</w:t>
      </w:r>
      <w:proofErr w:type="spellEnd"/>
      <w:r w:rsidRPr="00BF2DA9">
        <w:rPr>
          <w:sz w:val="24"/>
          <w:szCs w:val="24"/>
        </w:rPr>
        <w:t xml:space="preserve"> объектов, процессов и явлений;</w:t>
      </w:r>
      <w:r w:rsidR="00E956F1">
        <w:rPr>
          <w:sz w:val="24"/>
          <w:szCs w:val="24"/>
        </w:rPr>
        <w:t xml:space="preserve"> </w:t>
      </w:r>
      <w:r w:rsidRPr="00BF2DA9">
        <w:rPr>
          <w:sz w:val="24"/>
          <w:szCs w:val="24"/>
        </w:rPr>
        <w:t>объяснять распространение географических объектов, процессов и явлений: географические особенности территориальной структуры хозяйства отдельных стран и регионов мира;</w:t>
      </w:r>
      <w:r w:rsidR="00E956F1">
        <w:rPr>
          <w:sz w:val="24"/>
          <w:szCs w:val="24"/>
        </w:rPr>
        <w:t xml:space="preserve"> </w:t>
      </w:r>
      <w:r w:rsidRPr="00BF2DA9">
        <w:rPr>
          <w:sz w:val="24"/>
          <w:szCs w:val="24"/>
        </w:rPr>
        <w:t>причины этноконфессиональных конфликтов, особенности демографической ситуации в отдельных странах и регионах мира;</w:t>
      </w:r>
      <w:r w:rsidR="00E956F1">
        <w:rPr>
          <w:sz w:val="24"/>
          <w:szCs w:val="24"/>
        </w:rPr>
        <w:t xml:space="preserve"> </w:t>
      </w:r>
      <w:r w:rsidRPr="00BF2DA9">
        <w:rPr>
          <w:sz w:val="24"/>
          <w:szCs w:val="24"/>
        </w:rPr>
        <w:t>различия в темпах и уровне урбанизации в странах изучаемых регионов;</w:t>
      </w:r>
      <w:r w:rsidR="00E956F1">
        <w:rPr>
          <w:sz w:val="24"/>
          <w:szCs w:val="24"/>
        </w:rPr>
        <w:t xml:space="preserve"> </w:t>
      </w:r>
      <w:r w:rsidRPr="00BF2DA9">
        <w:rPr>
          <w:sz w:val="24"/>
          <w:szCs w:val="24"/>
        </w:rPr>
        <w:t>различия в уровне и качестве жизни населения в отдельных регионах и странах мира;</w:t>
      </w:r>
      <w:r w:rsidR="00E956F1">
        <w:rPr>
          <w:sz w:val="24"/>
          <w:szCs w:val="24"/>
        </w:rPr>
        <w:t xml:space="preserve"> </w:t>
      </w:r>
      <w:r w:rsidRPr="00BF2DA9">
        <w:rPr>
          <w:sz w:val="24"/>
          <w:szCs w:val="24"/>
        </w:rPr>
        <w:t>направления международных миграций;</w:t>
      </w:r>
      <w:r w:rsidR="00E956F1">
        <w:rPr>
          <w:sz w:val="24"/>
          <w:szCs w:val="24"/>
        </w:rPr>
        <w:t xml:space="preserve"> </w:t>
      </w:r>
      <w:r w:rsidRPr="00BF2DA9">
        <w:rPr>
          <w:sz w:val="24"/>
          <w:szCs w:val="24"/>
        </w:rPr>
        <w:t>особенности демографической политики в изученных странах и в России; особенности размещения населения отдельных стран; международную хозяйственную специализацию изученных стран;</w:t>
      </w:r>
      <w:r w:rsidR="00E956F1">
        <w:rPr>
          <w:sz w:val="24"/>
          <w:szCs w:val="24"/>
        </w:rPr>
        <w:t xml:space="preserve"> </w:t>
      </w:r>
      <w:r w:rsidRPr="00BF2DA9">
        <w:rPr>
          <w:sz w:val="24"/>
          <w:szCs w:val="24"/>
        </w:rPr>
        <w:t>оценивать географические факторы, определяющие международную специализацию стран;</w:t>
      </w:r>
      <w:r w:rsidR="00E956F1">
        <w:rPr>
          <w:sz w:val="24"/>
          <w:szCs w:val="24"/>
        </w:rPr>
        <w:t xml:space="preserve"> </w:t>
      </w:r>
      <w:r w:rsidRPr="00BF2DA9">
        <w:rPr>
          <w:sz w:val="24"/>
          <w:szCs w:val="24"/>
        </w:rPr>
        <w:t>оценивать природно-ресурсный капитал как фактор, влияющий на развитие отдельных отраслей промышленности и сельского хозяйства, международные миграции как фактор, влияющий на демографическую и социально-экономическую ситуацию в отдельных странах, с использованием различных источников географической информации.</w:t>
      </w:r>
      <w:r w:rsidR="00E956F1">
        <w:rPr>
          <w:sz w:val="24"/>
          <w:szCs w:val="24"/>
        </w:rPr>
        <w:t xml:space="preserve"> </w:t>
      </w:r>
    </w:p>
    <w:p w14:paraId="0E5111A1" w14:textId="77777777" w:rsidR="00E956F1" w:rsidRDefault="00411041" w:rsidP="00253DE9">
      <w:pPr>
        <w:adjustRightInd w:val="0"/>
        <w:ind w:firstLine="720"/>
        <w:jc w:val="both"/>
        <w:rPr>
          <w:sz w:val="24"/>
          <w:szCs w:val="24"/>
        </w:rPr>
      </w:pPr>
      <w:r w:rsidRPr="00BF2DA9">
        <w:rPr>
          <w:sz w:val="24"/>
          <w:szCs w:val="24"/>
        </w:rPr>
        <w:t>3) сформированность комплекса знаний о целостности географического пространства как иерархии взаимосвязанных природно-общественных территориальных систем:</w:t>
      </w:r>
      <w:r w:rsidR="00E956F1">
        <w:rPr>
          <w:sz w:val="24"/>
          <w:szCs w:val="24"/>
        </w:rPr>
        <w:t xml:space="preserve"> </w:t>
      </w:r>
      <w:r w:rsidRPr="00BF2DA9">
        <w:rPr>
          <w:sz w:val="24"/>
          <w:szCs w:val="24"/>
        </w:rPr>
        <w:t xml:space="preserve">использовать географические знания о хозяйстве и населении мира и России, об особенностях взаимодействия природы и общества для решения учебных и (или) практико-ориентированных задач в контексте реальной жизни, в том числе для установления взаимосвязей между особенностями географического положения и </w:t>
      </w:r>
      <w:r w:rsidRPr="00BF2DA9">
        <w:rPr>
          <w:sz w:val="24"/>
          <w:szCs w:val="24"/>
        </w:rPr>
        <w:lastRenderedPageBreak/>
        <w:t>особенностями природы, населения и хозяйства отдельных стран;</w:t>
      </w:r>
      <w:r w:rsidR="00E956F1">
        <w:rPr>
          <w:sz w:val="24"/>
          <w:szCs w:val="24"/>
        </w:rPr>
        <w:t xml:space="preserve"> </w:t>
      </w:r>
      <w:r w:rsidRPr="00BF2DA9">
        <w:rPr>
          <w:sz w:val="24"/>
          <w:szCs w:val="24"/>
        </w:rPr>
        <w:t>выделения факторов, определяющих географическое проявление глобальных проблем человечества на региональном и локальном уровнях;</w:t>
      </w:r>
      <w:r w:rsidR="00E956F1">
        <w:rPr>
          <w:sz w:val="24"/>
          <w:szCs w:val="24"/>
        </w:rPr>
        <w:t xml:space="preserve"> </w:t>
      </w:r>
      <w:r w:rsidRPr="00BF2DA9">
        <w:rPr>
          <w:sz w:val="24"/>
          <w:szCs w:val="24"/>
        </w:rPr>
        <w:t>составления сравнительных географических характеристик регионов и стран мира;</w:t>
      </w:r>
      <w:r w:rsidR="00E956F1">
        <w:rPr>
          <w:sz w:val="24"/>
          <w:szCs w:val="24"/>
        </w:rPr>
        <w:t xml:space="preserve"> </w:t>
      </w:r>
      <w:r w:rsidRPr="00BF2DA9">
        <w:rPr>
          <w:sz w:val="24"/>
          <w:szCs w:val="24"/>
        </w:rPr>
        <w:t>классификации стран по заданным основаниям;</w:t>
      </w:r>
      <w:r w:rsidR="00E956F1">
        <w:rPr>
          <w:sz w:val="24"/>
          <w:szCs w:val="24"/>
        </w:rPr>
        <w:t xml:space="preserve"> х</w:t>
      </w:r>
      <w:r w:rsidRPr="00BF2DA9">
        <w:rPr>
          <w:sz w:val="24"/>
          <w:szCs w:val="24"/>
        </w:rPr>
        <w:t>арактеристики тенденций развития основных отраслей мирового хозяйства и изменения его отраслевой и территориальной структуры в странах мира;</w:t>
      </w:r>
      <w:r w:rsidR="00E956F1">
        <w:rPr>
          <w:sz w:val="24"/>
          <w:szCs w:val="24"/>
        </w:rPr>
        <w:t xml:space="preserve"> </w:t>
      </w:r>
      <w:r w:rsidRPr="00BF2DA9">
        <w:rPr>
          <w:sz w:val="24"/>
          <w:szCs w:val="24"/>
        </w:rPr>
        <w:t>объяснения международной хозяйственной специализации изученных стран;</w:t>
      </w:r>
      <w:r w:rsidR="00E956F1">
        <w:rPr>
          <w:sz w:val="24"/>
          <w:szCs w:val="24"/>
        </w:rPr>
        <w:t xml:space="preserve"> </w:t>
      </w:r>
      <w:r w:rsidRPr="00BF2DA9">
        <w:rPr>
          <w:sz w:val="24"/>
          <w:szCs w:val="24"/>
        </w:rPr>
        <w:t>места России в международном географическом разделении труда;</w:t>
      </w:r>
      <w:r w:rsidR="00E956F1">
        <w:rPr>
          <w:sz w:val="24"/>
          <w:szCs w:val="24"/>
        </w:rPr>
        <w:t xml:space="preserve"> </w:t>
      </w:r>
      <w:r w:rsidRPr="00BF2DA9">
        <w:rPr>
          <w:sz w:val="24"/>
          <w:szCs w:val="24"/>
        </w:rPr>
        <w:t>особенностей проявления глобальных проблем на региональном уровне, в отдельных изученных странах; взаимосвязанности глобальных проблем человечества.</w:t>
      </w:r>
      <w:r w:rsidR="00E956F1">
        <w:rPr>
          <w:sz w:val="24"/>
          <w:szCs w:val="24"/>
        </w:rPr>
        <w:t xml:space="preserve"> </w:t>
      </w:r>
    </w:p>
    <w:p w14:paraId="6FA0517E" w14:textId="77777777" w:rsidR="00E956F1" w:rsidRDefault="00411041" w:rsidP="00253DE9">
      <w:pPr>
        <w:adjustRightInd w:val="0"/>
        <w:ind w:firstLine="720"/>
        <w:jc w:val="both"/>
        <w:rPr>
          <w:sz w:val="24"/>
          <w:szCs w:val="24"/>
        </w:rPr>
      </w:pPr>
      <w:r w:rsidRPr="00BF2DA9">
        <w:rPr>
          <w:sz w:val="24"/>
          <w:szCs w:val="24"/>
        </w:rPr>
        <w:t>4) владение географической терминологией и с</w:t>
      </w:r>
      <w:r w:rsidR="00E956F1">
        <w:rPr>
          <w:sz w:val="24"/>
          <w:szCs w:val="24"/>
        </w:rPr>
        <w:t xml:space="preserve">истемой географических понятий: </w:t>
      </w:r>
      <w:r w:rsidRPr="00BF2DA9">
        <w:rPr>
          <w:sz w:val="24"/>
          <w:szCs w:val="24"/>
        </w:rPr>
        <w:t xml:space="preserve">применять географические понятия: суммарный коэффициент рождаемости, расширенное и суженное воспроизводство населения,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глобальные города, развитые и развивающиеся, новые индустриальные, нефтедобывающие страны, </w:t>
      </w:r>
      <w:proofErr w:type="spellStart"/>
      <w:r w:rsidRPr="00BF2DA9">
        <w:rPr>
          <w:sz w:val="24"/>
          <w:szCs w:val="24"/>
        </w:rPr>
        <w:t>ресурсообеспеченность</w:t>
      </w:r>
      <w:proofErr w:type="spellEnd"/>
      <w:r w:rsidRPr="00BF2DA9">
        <w:rPr>
          <w:sz w:val="24"/>
          <w:szCs w:val="24"/>
        </w:rPr>
        <w:t xml:space="preserve">,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транспортная система, информационная инфраструктура, цепочки добавленной стоимости, глобализация и </w:t>
      </w:r>
      <w:proofErr w:type="spellStart"/>
      <w:r w:rsidRPr="00BF2DA9">
        <w:rPr>
          <w:sz w:val="24"/>
          <w:szCs w:val="24"/>
        </w:rPr>
        <w:t>деглобализация</w:t>
      </w:r>
      <w:proofErr w:type="spellEnd"/>
      <w:r w:rsidRPr="00BF2DA9">
        <w:rPr>
          <w:sz w:val="24"/>
          <w:szCs w:val="24"/>
        </w:rPr>
        <w:t xml:space="preserve"> мировой экономики, энергетический переход - для решения </w:t>
      </w:r>
      <w:proofErr w:type="spellStart"/>
      <w:r w:rsidRPr="00BF2DA9">
        <w:rPr>
          <w:sz w:val="24"/>
          <w:szCs w:val="24"/>
        </w:rPr>
        <w:t>учебны</w:t>
      </w:r>
      <w:proofErr w:type="spellEnd"/>
      <w:r w:rsidRPr="00BF2DA9">
        <w:rPr>
          <w:sz w:val="24"/>
          <w:szCs w:val="24"/>
        </w:rPr>
        <w:t xml:space="preserve"> и (или) практико-ориентированных задач.</w:t>
      </w:r>
      <w:r w:rsidR="00E956F1">
        <w:rPr>
          <w:sz w:val="24"/>
          <w:szCs w:val="24"/>
        </w:rPr>
        <w:t xml:space="preserve"> </w:t>
      </w:r>
    </w:p>
    <w:p w14:paraId="7F6770EC" w14:textId="77777777" w:rsidR="00E956F1" w:rsidRDefault="00411041" w:rsidP="00253DE9">
      <w:pPr>
        <w:adjustRightInd w:val="0"/>
        <w:ind w:firstLine="720"/>
        <w:jc w:val="both"/>
        <w:rPr>
          <w:sz w:val="24"/>
          <w:szCs w:val="24"/>
        </w:rPr>
      </w:pPr>
      <w:r w:rsidRPr="00BF2DA9">
        <w:rPr>
          <w:sz w:val="24"/>
          <w:szCs w:val="24"/>
        </w:rPr>
        <w:t xml:space="preserve">5) владение навыками познавательной, учебно-исследовательской и проектной деятельности, сформированность умений проводить учебные исследования, в том числе с использованием моделирования и проектирования как метода познания природных, социально-экономических и </w:t>
      </w:r>
      <w:proofErr w:type="spellStart"/>
      <w:r w:rsidRPr="00BF2DA9">
        <w:rPr>
          <w:sz w:val="24"/>
          <w:szCs w:val="24"/>
        </w:rPr>
        <w:t>геоэкологических</w:t>
      </w:r>
      <w:proofErr w:type="spellEnd"/>
      <w:r w:rsidRPr="00BF2DA9">
        <w:rPr>
          <w:sz w:val="24"/>
          <w:szCs w:val="24"/>
        </w:rPr>
        <w:t xml:space="preserve"> явлений и процессов:</w:t>
      </w:r>
      <w:r w:rsidR="00E956F1">
        <w:rPr>
          <w:sz w:val="24"/>
          <w:szCs w:val="24"/>
        </w:rPr>
        <w:t xml:space="preserve"> </w:t>
      </w:r>
      <w:r w:rsidRPr="00BF2DA9">
        <w:rPr>
          <w:sz w:val="24"/>
          <w:szCs w:val="24"/>
        </w:rPr>
        <w:t>самостоятельно выбирать тему;</w:t>
      </w:r>
      <w:r w:rsidR="00E956F1">
        <w:rPr>
          <w:sz w:val="24"/>
          <w:szCs w:val="24"/>
        </w:rPr>
        <w:t xml:space="preserve"> </w:t>
      </w:r>
      <w:r w:rsidRPr="00BF2DA9">
        <w:rPr>
          <w:sz w:val="24"/>
          <w:szCs w:val="24"/>
        </w:rPr>
        <w:t>определять проблему, цели и задачи наблюдения или исследования;</w:t>
      </w:r>
      <w:r w:rsidR="00E956F1">
        <w:rPr>
          <w:sz w:val="24"/>
          <w:szCs w:val="24"/>
        </w:rPr>
        <w:t xml:space="preserve"> ф</w:t>
      </w:r>
      <w:r w:rsidRPr="00BF2DA9">
        <w:rPr>
          <w:sz w:val="24"/>
          <w:szCs w:val="24"/>
        </w:rPr>
        <w:t>ормулировать гипотезу;</w:t>
      </w:r>
      <w:r w:rsidR="00E956F1">
        <w:rPr>
          <w:sz w:val="24"/>
          <w:szCs w:val="24"/>
        </w:rPr>
        <w:t xml:space="preserve"> </w:t>
      </w:r>
      <w:r w:rsidRPr="00BF2DA9">
        <w:rPr>
          <w:sz w:val="24"/>
          <w:szCs w:val="24"/>
        </w:rPr>
        <w:t>составлять план наблюдения или исследования;</w:t>
      </w:r>
      <w:r w:rsidR="00E956F1">
        <w:rPr>
          <w:sz w:val="24"/>
          <w:szCs w:val="24"/>
        </w:rPr>
        <w:t xml:space="preserve"> </w:t>
      </w:r>
      <w:r w:rsidRPr="00BF2DA9">
        <w:rPr>
          <w:sz w:val="24"/>
          <w:szCs w:val="24"/>
        </w:rPr>
        <w:t>определять инструментарий (в том числе инструменты геоинформационной системы) для сбора материалов и обработки результатов наблюдения или исследования.</w:t>
      </w:r>
      <w:r w:rsidR="00E956F1">
        <w:rPr>
          <w:sz w:val="24"/>
          <w:szCs w:val="24"/>
        </w:rPr>
        <w:t xml:space="preserve"> </w:t>
      </w:r>
    </w:p>
    <w:p w14:paraId="5E62323E" w14:textId="77777777" w:rsidR="00E956F1" w:rsidRDefault="00411041" w:rsidP="00253DE9">
      <w:pPr>
        <w:adjustRightInd w:val="0"/>
        <w:ind w:firstLine="720"/>
        <w:jc w:val="both"/>
        <w:rPr>
          <w:sz w:val="24"/>
          <w:szCs w:val="24"/>
        </w:rPr>
      </w:pPr>
      <w:r w:rsidRPr="00BF2DA9">
        <w:rPr>
          <w:sz w:val="24"/>
          <w:szCs w:val="24"/>
        </w:rPr>
        <w:t>6) сформированность навыков картографической интерпретации природных, социально-экономических и экологических характеристик различных территорий и акваторий:</w:t>
      </w:r>
      <w:r w:rsidR="00E956F1">
        <w:rPr>
          <w:sz w:val="24"/>
          <w:szCs w:val="24"/>
        </w:rPr>
        <w:t xml:space="preserve"> </w:t>
      </w:r>
      <w:r w:rsidRPr="00BF2DA9">
        <w:rPr>
          <w:sz w:val="24"/>
          <w:szCs w:val="24"/>
        </w:rPr>
        <w:t>представлять информацию о численности, составе и структуре населения, об отраслевой структуре и размещении хозяйства отдельных стран, регионов мира, о распространении различных стихийных бедствий, о последствиях глобального изменения климата, опустынивания территории в виде карт, картограмм, картодиаграмм.</w:t>
      </w:r>
      <w:r w:rsidR="00E956F1">
        <w:rPr>
          <w:sz w:val="24"/>
          <w:szCs w:val="24"/>
        </w:rPr>
        <w:t xml:space="preserve"> </w:t>
      </w:r>
    </w:p>
    <w:p w14:paraId="3F197B7F" w14:textId="77777777" w:rsidR="00E956F1" w:rsidRDefault="00411041" w:rsidP="00253DE9">
      <w:pPr>
        <w:adjustRightInd w:val="0"/>
        <w:ind w:firstLine="720"/>
        <w:jc w:val="both"/>
        <w:rPr>
          <w:sz w:val="24"/>
          <w:szCs w:val="24"/>
        </w:rPr>
      </w:pPr>
      <w:r w:rsidRPr="00BF2DA9">
        <w:rPr>
          <w:sz w:val="24"/>
          <w:szCs w:val="24"/>
        </w:rPr>
        <w:t>7) готовность и способность к самостоятельной информационно-познавательной деятельности;</w:t>
      </w:r>
      <w:r w:rsidR="00E956F1">
        <w:rPr>
          <w:sz w:val="24"/>
          <w:szCs w:val="24"/>
        </w:rPr>
        <w:t xml:space="preserve"> </w:t>
      </w:r>
      <w:r w:rsidRPr="00BF2DA9">
        <w:rPr>
          <w:sz w:val="24"/>
          <w:szCs w:val="24"/>
        </w:rPr>
        <w:t>владение навыками получения необходимой информации из различных источников и ориентирования в них, критической оценки и интерпретации информации, получаемой из различных источников;</w:t>
      </w:r>
      <w:r w:rsidR="00E956F1">
        <w:rPr>
          <w:sz w:val="24"/>
          <w:szCs w:val="24"/>
        </w:rPr>
        <w:t xml:space="preserve"> р</w:t>
      </w:r>
      <w:r w:rsidRPr="00BF2DA9">
        <w:rPr>
          <w:sz w:val="24"/>
          <w:szCs w:val="24"/>
        </w:rPr>
        <w:t>аботы с геоинформационными системами:</w:t>
      </w:r>
      <w:r w:rsidR="00E956F1">
        <w:rPr>
          <w:sz w:val="24"/>
          <w:szCs w:val="24"/>
        </w:rPr>
        <w:t xml:space="preserve"> </w:t>
      </w:r>
      <w:r w:rsidRPr="00BF2DA9">
        <w:rPr>
          <w:sz w:val="24"/>
          <w:szCs w:val="24"/>
        </w:rPr>
        <w:t xml:space="preserve">определять и сравнивать по разным источникам информации географические аспекты и тенденции развития природных, социально-экономических и </w:t>
      </w:r>
      <w:proofErr w:type="spellStart"/>
      <w:r w:rsidRPr="00BF2DA9">
        <w:rPr>
          <w:sz w:val="24"/>
          <w:szCs w:val="24"/>
        </w:rPr>
        <w:t>геоэкологических</w:t>
      </w:r>
      <w:proofErr w:type="spellEnd"/>
      <w:r w:rsidRPr="00BF2DA9">
        <w:rPr>
          <w:sz w:val="24"/>
          <w:szCs w:val="24"/>
        </w:rPr>
        <w:t xml:space="preserve"> объектов, процессов и явлений;</w:t>
      </w:r>
      <w:r w:rsidR="00E956F1">
        <w:rPr>
          <w:sz w:val="24"/>
          <w:szCs w:val="24"/>
        </w:rPr>
        <w:t xml:space="preserve"> </w:t>
      </w:r>
      <w:r w:rsidRPr="00BF2DA9">
        <w:rPr>
          <w:sz w:val="24"/>
          <w:szCs w:val="24"/>
        </w:rPr>
        <w:t>анализировать и интерпретировать полученные данные, критически их оценивать, формулировать выводы;</w:t>
      </w:r>
      <w:r w:rsidR="00E956F1">
        <w:rPr>
          <w:sz w:val="24"/>
          <w:szCs w:val="24"/>
        </w:rPr>
        <w:t xml:space="preserve"> </w:t>
      </w:r>
      <w:r w:rsidRPr="00BF2DA9">
        <w:rPr>
          <w:sz w:val="24"/>
          <w:szCs w:val="24"/>
        </w:rPr>
        <w:t xml:space="preserve">использовать геоинформационные системы как источник географической информации, необходимой для изучения особенностей природы, населения и хозяйства, взаимосвязей между ними и особенностей проявления и путей решения глобальных проблем человечества на региональном и локальном уровнях, в том числе определять показатели общего уровня развития хозяйства и важнейших отраслей хозяйства в отдельных странах, географические факторы международной хозяйственной специализации отдельных стран и регионов мира с использованием различных источников географической информации, ведущих поставщиков и </w:t>
      </w:r>
      <w:r w:rsidRPr="00BF2DA9">
        <w:rPr>
          <w:sz w:val="24"/>
          <w:szCs w:val="24"/>
        </w:rPr>
        <w:lastRenderedPageBreak/>
        <w:t>потребителей в странах и регионах мира основных видов промышленной и сельскохозяйственной продукции и услуг на мировом рынке;</w:t>
      </w:r>
      <w:r w:rsidR="00E956F1">
        <w:rPr>
          <w:sz w:val="24"/>
          <w:szCs w:val="24"/>
        </w:rPr>
        <w:t xml:space="preserve"> </w:t>
      </w:r>
      <w:r w:rsidRPr="00BF2DA9">
        <w:rPr>
          <w:sz w:val="24"/>
          <w:szCs w:val="24"/>
        </w:rPr>
        <w:t>основные международные магистрали и транспортные узлы, направления международных туристических маршрутов на территории стран и регионов мира;</w:t>
      </w:r>
      <w:r w:rsidR="00E956F1">
        <w:rPr>
          <w:sz w:val="24"/>
          <w:szCs w:val="24"/>
        </w:rPr>
        <w:t xml:space="preserve"> </w:t>
      </w:r>
      <w:r w:rsidRPr="00BF2DA9">
        <w:rPr>
          <w:sz w:val="24"/>
          <w:szCs w:val="24"/>
        </w:rPr>
        <w:t>классифицировать страны по типам воспроизводства населения, по уровню социально-экономического развития, по особенностям функциональной структуры их экономики с использованием различных источников географической информации;</w:t>
      </w:r>
      <w:r w:rsidRPr="00BF2DA9">
        <w:rPr>
          <w:sz w:val="24"/>
          <w:szCs w:val="24"/>
        </w:rPr>
        <w:br/>
        <w:t>сравнивать страны по уровню социально-экономического развития, показатели, характеризующие демографическую ситуацию отдельных стран мира, роль отдельных отраслей в национальных экономиках, энергоемкость ВВП отдельных стран мира;</w:t>
      </w:r>
      <w:r w:rsidRPr="00BF2DA9">
        <w:rPr>
          <w:sz w:val="24"/>
          <w:szCs w:val="24"/>
        </w:rPr>
        <w:br/>
        <w:t>оценивать влияние международных миграций на демографическую и социально-экономическую ситуацию в отдельных странах и регионах России, условия отдельных территорий стран мира и России для размещения предприятий и различных производств, роль ТНК в формировании цепочек добавленной стоимости, влияние глобализации мировой экономики на хозяйство стран разных социально-экономических типов;</w:t>
      </w:r>
      <w:r w:rsidR="00E956F1">
        <w:rPr>
          <w:sz w:val="24"/>
          <w:szCs w:val="24"/>
        </w:rPr>
        <w:t xml:space="preserve"> </w:t>
      </w:r>
      <w:r w:rsidRPr="00BF2DA9">
        <w:rPr>
          <w:sz w:val="24"/>
          <w:szCs w:val="24"/>
        </w:rPr>
        <w:t>объяснять особенности отраслевой структуры хозяйства изученных стран;</w:t>
      </w:r>
      <w:r w:rsidR="00E956F1">
        <w:rPr>
          <w:sz w:val="24"/>
          <w:szCs w:val="24"/>
        </w:rPr>
        <w:t xml:space="preserve"> </w:t>
      </w:r>
      <w:r w:rsidRPr="00BF2DA9">
        <w:rPr>
          <w:sz w:val="24"/>
          <w:szCs w:val="24"/>
        </w:rPr>
        <w:t>использовать знания об ареалах распространения мировых религий и их современных изменениях для формулирования выводов и заключений о различиях основных культурно-исторических регионов мира, международных экономических отношениях;</w:t>
      </w:r>
      <w:r w:rsidR="00E956F1">
        <w:rPr>
          <w:sz w:val="24"/>
          <w:szCs w:val="24"/>
        </w:rPr>
        <w:t xml:space="preserve"> </w:t>
      </w:r>
      <w:r w:rsidRPr="00BF2DA9">
        <w:rPr>
          <w:sz w:val="24"/>
          <w:szCs w:val="24"/>
        </w:rPr>
        <w:t>представлять в различных формах (графики, таблицы, схемы, диаграммы) информацию о структуре населения, географических особенностях развития отдельных отраслей, размещении хозяйства изученных стран.</w:t>
      </w:r>
    </w:p>
    <w:p w14:paraId="1DA2185D" w14:textId="77777777" w:rsidR="00E956F1" w:rsidRDefault="00411041" w:rsidP="00253DE9">
      <w:pPr>
        <w:adjustRightInd w:val="0"/>
        <w:ind w:firstLine="720"/>
        <w:jc w:val="both"/>
        <w:rPr>
          <w:sz w:val="24"/>
          <w:szCs w:val="24"/>
        </w:rPr>
      </w:pPr>
      <w:r w:rsidRPr="00BF2DA9">
        <w:rPr>
          <w:sz w:val="24"/>
          <w:szCs w:val="24"/>
        </w:rPr>
        <w:t>8) сформированность умений проводить географическую экспертизу разнообразных природных, социально-экономических и экологических процессов:</w:t>
      </w:r>
      <w:r w:rsidR="00E956F1">
        <w:rPr>
          <w:sz w:val="24"/>
          <w:szCs w:val="24"/>
        </w:rPr>
        <w:t xml:space="preserve"> </w:t>
      </w:r>
      <w:r w:rsidRPr="00BF2DA9">
        <w:rPr>
          <w:sz w:val="24"/>
          <w:szCs w:val="24"/>
        </w:rPr>
        <w:t>оценивать современное состояние окружающей среды в странах и регионах мира, научность аргументации географических прогнозов;</w:t>
      </w:r>
      <w:r w:rsidR="00E956F1">
        <w:rPr>
          <w:sz w:val="24"/>
          <w:szCs w:val="24"/>
        </w:rPr>
        <w:t xml:space="preserve"> </w:t>
      </w:r>
      <w:r w:rsidRPr="00BF2DA9">
        <w:rPr>
          <w:sz w:val="24"/>
          <w:szCs w:val="24"/>
        </w:rPr>
        <w:t>составлять прогноз изменения географической среды в отдельных странах и регионах мира под воздействием природных факторов и деятельности человека, в том числе оценивать влияние урбанизации на окружающую среду;</w:t>
      </w:r>
      <w:r w:rsidR="00E956F1">
        <w:rPr>
          <w:sz w:val="24"/>
          <w:szCs w:val="24"/>
        </w:rPr>
        <w:t xml:space="preserve"> </w:t>
      </w:r>
      <w:r w:rsidRPr="00BF2DA9">
        <w:rPr>
          <w:sz w:val="24"/>
          <w:szCs w:val="24"/>
        </w:rPr>
        <w:t>социально-экономические и экологические последствия урбанизации в странах различных социально-экономических типов;</w:t>
      </w:r>
      <w:r w:rsidR="00E956F1">
        <w:rPr>
          <w:sz w:val="24"/>
          <w:szCs w:val="24"/>
        </w:rPr>
        <w:t xml:space="preserve"> </w:t>
      </w:r>
      <w:r w:rsidRPr="00BF2DA9">
        <w:rPr>
          <w:sz w:val="24"/>
          <w:szCs w:val="24"/>
        </w:rPr>
        <w:t>использовать знания о конкурентных преимуществах отдельных национальных экономик стран мира и России для поиска путей решения проблем развития их хозяйства, об особенностях природно-ресурсного капитала, населения и хозяйства отдельных субрегионов и стран мира, о глобальных проблемах человечества для формирования собственного мнения по актуальным экологическим и социально-экономическим проблемам мира и России.</w:t>
      </w:r>
      <w:r w:rsidR="00E956F1">
        <w:rPr>
          <w:sz w:val="24"/>
          <w:szCs w:val="24"/>
        </w:rPr>
        <w:t xml:space="preserve"> </w:t>
      </w:r>
    </w:p>
    <w:p w14:paraId="69F69FD8" w14:textId="77777777" w:rsidR="00E956F1" w:rsidRDefault="00411041" w:rsidP="00253DE9">
      <w:pPr>
        <w:adjustRightInd w:val="0"/>
        <w:ind w:firstLine="720"/>
        <w:jc w:val="both"/>
        <w:rPr>
          <w:sz w:val="24"/>
          <w:szCs w:val="24"/>
        </w:rPr>
      </w:pPr>
      <w:r w:rsidRPr="00BF2DA9">
        <w:rPr>
          <w:sz w:val="24"/>
          <w:szCs w:val="24"/>
        </w:rPr>
        <w:t>9) применение географических знаний для самостоятельного оценивания уровня безопасности окружающей среды, адаптации к изменению ее условий:</w:t>
      </w:r>
      <w:r w:rsidR="00E956F1">
        <w:rPr>
          <w:sz w:val="24"/>
          <w:szCs w:val="24"/>
        </w:rPr>
        <w:t xml:space="preserve"> </w:t>
      </w:r>
      <w:r w:rsidRPr="00BF2DA9">
        <w:rPr>
          <w:sz w:val="24"/>
          <w:szCs w:val="24"/>
        </w:rPr>
        <w:t>прогнозировать влияние последствий изменений в окружающей среде на различные сферы человеческой деятельности на региональном уровне;</w:t>
      </w:r>
      <w:r w:rsidR="00E956F1">
        <w:rPr>
          <w:sz w:val="24"/>
          <w:szCs w:val="24"/>
        </w:rPr>
        <w:t xml:space="preserve"> </w:t>
      </w:r>
      <w:r w:rsidRPr="00BF2DA9">
        <w:rPr>
          <w:sz w:val="24"/>
          <w:szCs w:val="24"/>
        </w:rPr>
        <w:t>сопоставлять, оценивать и аргументировать различные точки зрения на актуальные экологические и социально-экономические проблемы мира и России.</w:t>
      </w:r>
    </w:p>
    <w:p w14:paraId="55BE7A8E" w14:textId="77777777" w:rsidR="00E956F1" w:rsidRDefault="00411041" w:rsidP="00253DE9">
      <w:pPr>
        <w:adjustRightInd w:val="0"/>
        <w:ind w:firstLine="720"/>
        <w:jc w:val="both"/>
        <w:rPr>
          <w:sz w:val="24"/>
          <w:szCs w:val="24"/>
        </w:rPr>
      </w:pPr>
      <w:r w:rsidRPr="00BF2DA9">
        <w:rPr>
          <w:sz w:val="24"/>
          <w:szCs w:val="24"/>
        </w:rPr>
        <w:t>10) сформированность системы знаний об основных процессах, закономерностях и проблемах взаимодействия географической среды и общества, о географических подходах к устойчивому развитию территорий, готовность к самостоятельному поиску методов решения практико-ориентированных задач:</w:t>
      </w:r>
      <w:r w:rsidR="00E956F1">
        <w:rPr>
          <w:sz w:val="24"/>
          <w:szCs w:val="24"/>
        </w:rPr>
        <w:t xml:space="preserve"> </w:t>
      </w:r>
      <w:r w:rsidRPr="00BF2DA9">
        <w:rPr>
          <w:sz w:val="24"/>
          <w:szCs w:val="24"/>
        </w:rPr>
        <w:t>определять проблемы взаимодействия географической среды и общества в различных регионах и странах мира;</w:t>
      </w:r>
      <w:r w:rsidR="00E956F1">
        <w:rPr>
          <w:sz w:val="24"/>
          <w:szCs w:val="24"/>
        </w:rPr>
        <w:t xml:space="preserve"> </w:t>
      </w:r>
      <w:r w:rsidRPr="00BF2DA9">
        <w:rPr>
          <w:sz w:val="24"/>
          <w:szCs w:val="24"/>
        </w:rPr>
        <w:t>интегрировать и использовать географические знания и сведения из источников географической информации для решения практико-ориентированных задач; решать проблемы, имеющие географические аспекты, в том числе для оценки географических факторов, определяющих остроту глобальных проблем человечества, различных подходов к решению глобальных проблем человечества;</w:t>
      </w:r>
      <w:r w:rsidR="00E956F1">
        <w:rPr>
          <w:sz w:val="24"/>
          <w:szCs w:val="24"/>
        </w:rPr>
        <w:t xml:space="preserve"> </w:t>
      </w:r>
      <w:r w:rsidRPr="00BF2DA9">
        <w:rPr>
          <w:sz w:val="24"/>
          <w:szCs w:val="24"/>
        </w:rPr>
        <w:t xml:space="preserve">объяснять современную демографическую ситуацию в разных регионах и странах мира, географические особенности проявления </w:t>
      </w:r>
      <w:r w:rsidRPr="00BF2DA9">
        <w:rPr>
          <w:sz w:val="24"/>
          <w:szCs w:val="24"/>
        </w:rPr>
        <w:lastRenderedPageBreak/>
        <w:t>проблем взаимодействия географической среды и общества; составлять географические прогнозы изменений в окружающей среде под влиянием хозяйственной деятельности человека, изменения возрастной структуры населения отдельных стран, изменения численности населения и рабочей силы отдельных стран;</w:t>
      </w:r>
      <w:r w:rsidR="00E956F1">
        <w:rPr>
          <w:sz w:val="24"/>
          <w:szCs w:val="24"/>
        </w:rPr>
        <w:t xml:space="preserve"> </w:t>
      </w:r>
      <w:r w:rsidRPr="00BF2DA9">
        <w:rPr>
          <w:sz w:val="24"/>
          <w:szCs w:val="24"/>
        </w:rPr>
        <w:t>изменения демографической ситуации в странах, находящихся на разных этапах демографического перехода.</w:t>
      </w:r>
    </w:p>
    <w:p w14:paraId="5EA4E2F4" w14:textId="07708017" w:rsidR="00411041" w:rsidRPr="00E956F1" w:rsidRDefault="00411041" w:rsidP="00253DE9">
      <w:pPr>
        <w:adjustRightInd w:val="0"/>
        <w:ind w:firstLine="720"/>
        <w:jc w:val="both"/>
        <w:rPr>
          <w:sz w:val="24"/>
          <w:szCs w:val="24"/>
          <w:u w:val="single"/>
        </w:rPr>
      </w:pPr>
      <w:r w:rsidRPr="00E956F1">
        <w:rPr>
          <w:sz w:val="24"/>
          <w:szCs w:val="24"/>
          <w:u w:val="single"/>
        </w:rPr>
        <w:t>Содержание учебного предмета "География" в 10 классе.</w:t>
      </w:r>
    </w:p>
    <w:p w14:paraId="76A3A119" w14:textId="01EEB86B" w:rsidR="00411041" w:rsidRPr="00BF2DA9" w:rsidRDefault="00411041" w:rsidP="00253DE9">
      <w:pPr>
        <w:adjustRightInd w:val="0"/>
        <w:ind w:firstLine="720"/>
        <w:jc w:val="both"/>
        <w:rPr>
          <w:sz w:val="24"/>
          <w:szCs w:val="24"/>
        </w:rPr>
      </w:pPr>
      <w:r w:rsidRPr="00BF2DA9">
        <w:rPr>
          <w:sz w:val="24"/>
          <w:szCs w:val="24"/>
        </w:rPr>
        <w:t>Раздел 1. География в современном мире.</w:t>
      </w:r>
    </w:p>
    <w:p w14:paraId="7E6842F3" w14:textId="3E258DFA" w:rsidR="00411041" w:rsidRPr="00BF2DA9" w:rsidRDefault="00411041" w:rsidP="00253DE9">
      <w:pPr>
        <w:adjustRightInd w:val="0"/>
        <w:ind w:firstLine="720"/>
        <w:jc w:val="both"/>
        <w:rPr>
          <w:sz w:val="24"/>
          <w:szCs w:val="24"/>
        </w:rPr>
      </w:pPr>
      <w:r w:rsidRPr="00BF2DA9">
        <w:rPr>
          <w:sz w:val="24"/>
          <w:szCs w:val="24"/>
        </w:rPr>
        <w:t>Тема 1. География как наука.</w:t>
      </w:r>
    </w:p>
    <w:p w14:paraId="00DD62B0" w14:textId="41C49700" w:rsidR="00411041" w:rsidRPr="00BF2DA9" w:rsidRDefault="00411041" w:rsidP="00253DE9">
      <w:pPr>
        <w:adjustRightInd w:val="0"/>
        <w:ind w:firstLine="720"/>
        <w:jc w:val="both"/>
        <w:rPr>
          <w:sz w:val="24"/>
          <w:szCs w:val="24"/>
        </w:rPr>
      </w:pPr>
      <w:r w:rsidRPr="00BF2DA9">
        <w:rPr>
          <w:sz w:val="24"/>
          <w:szCs w:val="24"/>
        </w:rPr>
        <w:t>Роль и место географии в системе научных дисциплин. Структура географии, ее подразделение на отдельные направления. Необходимость географического подхода при решении научных и практических задач на разных территориальных уровнях. Роль географических наук в достижении целей устойчивого развития и решении глобальных проблем.</w:t>
      </w:r>
    </w:p>
    <w:p w14:paraId="481F9789" w14:textId="2DE1AA0D" w:rsidR="00411041" w:rsidRPr="00BF2DA9" w:rsidRDefault="00411041" w:rsidP="00253DE9">
      <w:pPr>
        <w:adjustRightInd w:val="0"/>
        <w:ind w:firstLine="720"/>
        <w:jc w:val="both"/>
        <w:rPr>
          <w:sz w:val="24"/>
          <w:szCs w:val="24"/>
        </w:rPr>
      </w:pPr>
      <w:r w:rsidRPr="00BF2DA9">
        <w:rPr>
          <w:sz w:val="24"/>
          <w:szCs w:val="24"/>
        </w:rPr>
        <w:t>Пространство - основной объект изучения в географии. Целостность географического пространства. Географические объекты, процессы и явления. Пространственная дифференциация объектов и явлений. Природно-общественные территориальные системы и их иерархия. География как наука о взаимосвязи природно-общественных территориальных систем.</w:t>
      </w:r>
    </w:p>
    <w:p w14:paraId="7F0532F1" w14:textId="45458066" w:rsidR="00411041" w:rsidRPr="00BF2DA9" w:rsidRDefault="00411041" w:rsidP="00253DE9">
      <w:pPr>
        <w:adjustRightInd w:val="0"/>
        <w:ind w:firstLine="720"/>
        <w:jc w:val="both"/>
        <w:rPr>
          <w:sz w:val="24"/>
          <w:szCs w:val="24"/>
        </w:rPr>
      </w:pPr>
      <w:r w:rsidRPr="00BF2DA9">
        <w:rPr>
          <w:sz w:val="24"/>
          <w:szCs w:val="24"/>
        </w:rPr>
        <w:t>Важнейшие теории и концепции современной географии. Методы исследования в географии, их практическое применение. Географическая культура и ее элементы: географическая картина мира, географическое мышление, язык географии. Использование географических знаний и умений в повседневной жизни.</w:t>
      </w:r>
    </w:p>
    <w:p w14:paraId="05803A7F" w14:textId="165BB46E" w:rsidR="00411041" w:rsidRPr="00BF2DA9" w:rsidRDefault="00411041" w:rsidP="00253DE9">
      <w:pPr>
        <w:adjustRightInd w:val="0"/>
        <w:ind w:firstLine="720"/>
        <w:jc w:val="both"/>
        <w:rPr>
          <w:sz w:val="24"/>
          <w:szCs w:val="24"/>
        </w:rPr>
      </w:pPr>
      <w:r w:rsidRPr="00BF2DA9">
        <w:rPr>
          <w:sz w:val="24"/>
          <w:szCs w:val="24"/>
        </w:rPr>
        <w:t>Практические работы.</w:t>
      </w:r>
    </w:p>
    <w:p w14:paraId="2350BFD4" w14:textId="57259E9A" w:rsidR="00411041" w:rsidRPr="00BF2DA9" w:rsidRDefault="00411041" w:rsidP="00253DE9">
      <w:pPr>
        <w:adjustRightInd w:val="0"/>
        <w:ind w:firstLine="720"/>
        <w:jc w:val="both"/>
        <w:rPr>
          <w:sz w:val="24"/>
          <w:szCs w:val="24"/>
        </w:rPr>
      </w:pPr>
      <w:r w:rsidRPr="00BF2DA9">
        <w:rPr>
          <w:sz w:val="24"/>
          <w:szCs w:val="24"/>
        </w:rPr>
        <w:t>1). Групповая работа по формулировке целей и задач учебного исследования (на примере одного из природных или социальных процессов по выбору обучающихся), определение возможных источников информации и форм представления результатов.</w:t>
      </w:r>
    </w:p>
    <w:p w14:paraId="6BDBE980" w14:textId="59424E17" w:rsidR="00411041" w:rsidRPr="00BF2DA9" w:rsidRDefault="00411041" w:rsidP="00253DE9">
      <w:pPr>
        <w:adjustRightInd w:val="0"/>
        <w:ind w:firstLine="720"/>
        <w:jc w:val="both"/>
        <w:rPr>
          <w:sz w:val="24"/>
          <w:szCs w:val="24"/>
        </w:rPr>
      </w:pPr>
      <w:r w:rsidRPr="00BF2DA9">
        <w:rPr>
          <w:sz w:val="24"/>
          <w:szCs w:val="24"/>
        </w:rPr>
        <w:t>2). Контент-анализ новостных ресурсов в СМИ. Определение масштаба географического охвата публикации (глобальный, региональный, страновой, локальный), использование географических маркеров, связанных с описанием элементов географического пространства и их взаимодействия.</w:t>
      </w:r>
    </w:p>
    <w:p w14:paraId="6E99CA42" w14:textId="5FBAA185" w:rsidR="00411041" w:rsidRPr="00B528C6" w:rsidRDefault="00411041" w:rsidP="00253DE9">
      <w:pPr>
        <w:adjustRightInd w:val="0"/>
        <w:ind w:firstLine="720"/>
        <w:jc w:val="both"/>
        <w:rPr>
          <w:sz w:val="24"/>
          <w:szCs w:val="24"/>
        </w:rPr>
      </w:pPr>
      <w:r w:rsidRPr="00B528C6">
        <w:rPr>
          <w:sz w:val="24"/>
          <w:szCs w:val="24"/>
        </w:rPr>
        <w:t>Тема 2. Картографический метод исследования в географии.</w:t>
      </w:r>
    </w:p>
    <w:p w14:paraId="1CF1426F" w14:textId="15D34B01" w:rsidR="00411041" w:rsidRPr="00B528C6" w:rsidRDefault="00411041" w:rsidP="00253DE9">
      <w:pPr>
        <w:adjustRightInd w:val="0"/>
        <w:ind w:firstLine="720"/>
        <w:jc w:val="both"/>
        <w:rPr>
          <w:sz w:val="24"/>
          <w:szCs w:val="24"/>
        </w:rPr>
      </w:pPr>
      <w:r w:rsidRPr="00B528C6">
        <w:rPr>
          <w:sz w:val="24"/>
          <w:szCs w:val="24"/>
        </w:rPr>
        <w:t>Карта как источник географической информации. Классификация карт. Картографические проекции. Искажения на географических картах: длин, площадей, углов, форм. Генерализация информации на карте. Географические атласы и их виды. Карты-анаморфозы и их место в современных географических исследованиях. Ментальные карты. Место геоинформационных систем (ГИС) в современной географии.</w:t>
      </w:r>
    </w:p>
    <w:p w14:paraId="6E8E6AEC" w14:textId="65F1171D" w:rsidR="00411041" w:rsidRPr="00B528C6" w:rsidRDefault="00411041" w:rsidP="00253DE9">
      <w:pPr>
        <w:adjustRightInd w:val="0"/>
        <w:ind w:firstLine="720"/>
        <w:jc w:val="both"/>
        <w:rPr>
          <w:sz w:val="24"/>
          <w:szCs w:val="24"/>
        </w:rPr>
      </w:pPr>
      <w:r w:rsidRPr="00B528C6">
        <w:rPr>
          <w:sz w:val="24"/>
          <w:szCs w:val="24"/>
        </w:rPr>
        <w:t>Практическая работа.</w:t>
      </w:r>
    </w:p>
    <w:p w14:paraId="68A8CE54" w14:textId="6D10A4C0" w:rsidR="00411041" w:rsidRPr="00B528C6" w:rsidRDefault="00411041" w:rsidP="00253DE9">
      <w:pPr>
        <w:adjustRightInd w:val="0"/>
        <w:ind w:firstLine="720"/>
        <w:jc w:val="both"/>
        <w:rPr>
          <w:sz w:val="24"/>
          <w:szCs w:val="24"/>
        </w:rPr>
      </w:pPr>
      <w:r w:rsidRPr="00B528C6">
        <w:rPr>
          <w:sz w:val="24"/>
          <w:szCs w:val="24"/>
        </w:rPr>
        <w:t>1. Определение количественных и качественных показателей с помощью простейших ГИС.</w:t>
      </w:r>
    </w:p>
    <w:p w14:paraId="2F004A41" w14:textId="328D4533" w:rsidR="00411041" w:rsidRPr="00B528C6" w:rsidRDefault="00411041" w:rsidP="00253DE9">
      <w:pPr>
        <w:adjustRightInd w:val="0"/>
        <w:ind w:firstLine="720"/>
        <w:jc w:val="both"/>
        <w:rPr>
          <w:sz w:val="24"/>
          <w:szCs w:val="24"/>
        </w:rPr>
      </w:pPr>
      <w:r w:rsidRPr="00B528C6">
        <w:rPr>
          <w:sz w:val="24"/>
          <w:szCs w:val="24"/>
        </w:rPr>
        <w:t>Тема 3. Районирование как метод географических исследований.</w:t>
      </w:r>
    </w:p>
    <w:p w14:paraId="392D5C02" w14:textId="70A47B48" w:rsidR="00411041" w:rsidRPr="00B528C6" w:rsidRDefault="00411041" w:rsidP="00253DE9">
      <w:pPr>
        <w:adjustRightInd w:val="0"/>
        <w:ind w:firstLine="720"/>
        <w:jc w:val="both"/>
        <w:rPr>
          <w:sz w:val="24"/>
          <w:szCs w:val="24"/>
        </w:rPr>
      </w:pPr>
      <w:r w:rsidRPr="00B528C6">
        <w:rPr>
          <w:sz w:val="24"/>
          <w:szCs w:val="24"/>
        </w:rPr>
        <w:t>Основные подходы к районированию территории. Пространственные уровни районирования (глобальный, региональный, страновой). Районирование "сверху" и "снизу". Основные цели и принципы районирования. Проблема объективности районирования. Территориальные системы.</w:t>
      </w:r>
    </w:p>
    <w:p w14:paraId="1C2F7BA4" w14:textId="711A7D7A" w:rsidR="00411041" w:rsidRPr="00B528C6" w:rsidRDefault="00411041" w:rsidP="00253DE9">
      <w:pPr>
        <w:adjustRightInd w:val="0"/>
        <w:ind w:firstLine="720"/>
        <w:jc w:val="both"/>
        <w:rPr>
          <w:sz w:val="24"/>
          <w:szCs w:val="24"/>
        </w:rPr>
      </w:pPr>
      <w:r w:rsidRPr="00B528C6">
        <w:rPr>
          <w:sz w:val="24"/>
          <w:szCs w:val="24"/>
        </w:rPr>
        <w:t>Природно-антропогенные комплексы. Природно-антропогенные комплексы разного ранга. Группировка природных комплексов по размерам и сложности организации.</w:t>
      </w:r>
    </w:p>
    <w:p w14:paraId="64A6FDEB" w14:textId="204CA922" w:rsidR="00411041" w:rsidRPr="00B528C6" w:rsidRDefault="00411041" w:rsidP="00253DE9">
      <w:pPr>
        <w:adjustRightInd w:val="0"/>
        <w:ind w:firstLine="720"/>
        <w:jc w:val="both"/>
        <w:rPr>
          <w:sz w:val="24"/>
          <w:szCs w:val="24"/>
        </w:rPr>
      </w:pPr>
      <w:r w:rsidRPr="00B528C6">
        <w:rPr>
          <w:sz w:val="24"/>
          <w:szCs w:val="24"/>
        </w:rPr>
        <w:t xml:space="preserve">Региональные исследования в географии. </w:t>
      </w:r>
      <w:proofErr w:type="spellStart"/>
      <w:r w:rsidRPr="00B528C6">
        <w:rPr>
          <w:sz w:val="24"/>
          <w:szCs w:val="24"/>
        </w:rPr>
        <w:t>Регионалистика</w:t>
      </w:r>
      <w:proofErr w:type="spellEnd"/>
      <w:r w:rsidRPr="00B528C6">
        <w:rPr>
          <w:sz w:val="24"/>
          <w:szCs w:val="24"/>
        </w:rPr>
        <w:t>. Культурно-исторические регионы мира. Многообразие подходов к выделению культурно-исторических регионов мира.</w:t>
      </w:r>
    </w:p>
    <w:p w14:paraId="75681B2D" w14:textId="380141E9" w:rsidR="00411041" w:rsidRPr="00B528C6" w:rsidRDefault="00411041" w:rsidP="00253DE9">
      <w:pPr>
        <w:adjustRightInd w:val="0"/>
        <w:ind w:firstLine="720"/>
        <w:jc w:val="both"/>
        <w:rPr>
          <w:sz w:val="24"/>
          <w:szCs w:val="24"/>
        </w:rPr>
      </w:pPr>
      <w:r w:rsidRPr="00B528C6">
        <w:rPr>
          <w:sz w:val="24"/>
          <w:szCs w:val="24"/>
        </w:rPr>
        <w:t>Практическая работа.</w:t>
      </w:r>
    </w:p>
    <w:p w14:paraId="35E78263" w14:textId="234A6934" w:rsidR="00411041" w:rsidRPr="00B528C6" w:rsidRDefault="00411041" w:rsidP="00253DE9">
      <w:pPr>
        <w:adjustRightInd w:val="0"/>
        <w:ind w:firstLine="720"/>
        <w:jc w:val="both"/>
        <w:rPr>
          <w:sz w:val="24"/>
          <w:szCs w:val="24"/>
        </w:rPr>
      </w:pPr>
      <w:r w:rsidRPr="00B528C6">
        <w:rPr>
          <w:sz w:val="24"/>
          <w:szCs w:val="24"/>
        </w:rPr>
        <w:t xml:space="preserve">1. Проведение районирования территории по заданным целям и принципам (на </w:t>
      </w:r>
      <w:r w:rsidRPr="00B528C6">
        <w:rPr>
          <w:sz w:val="24"/>
          <w:szCs w:val="24"/>
        </w:rPr>
        <w:lastRenderedPageBreak/>
        <w:t>примере физико-географического районирования Евразии, экономико-географического районирования зарубежной Европы, культурно-исторического районирования Азии, комплексного районирования России).</w:t>
      </w:r>
    </w:p>
    <w:p w14:paraId="0D81DF51" w14:textId="78B2B665" w:rsidR="00411041" w:rsidRPr="00B528C6" w:rsidRDefault="00411041" w:rsidP="00253DE9">
      <w:pPr>
        <w:adjustRightInd w:val="0"/>
        <w:ind w:firstLine="720"/>
        <w:jc w:val="both"/>
        <w:rPr>
          <w:sz w:val="24"/>
          <w:szCs w:val="24"/>
        </w:rPr>
      </w:pPr>
      <w:r w:rsidRPr="00B528C6">
        <w:rPr>
          <w:sz w:val="24"/>
          <w:szCs w:val="24"/>
        </w:rPr>
        <w:t>Тема 4. Географическая экспертиза и мониторинг.</w:t>
      </w:r>
    </w:p>
    <w:p w14:paraId="4A60E79D" w14:textId="7B0C3DF8" w:rsidR="00411041" w:rsidRPr="00B528C6" w:rsidRDefault="00411041" w:rsidP="00253DE9">
      <w:pPr>
        <w:adjustRightInd w:val="0"/>
        <w:ind w:firstLine="720"/>
        <w:jc w:val="both"/>
        <w:rPr>
          <w:sz w:val="24"/>
          <w:szCs w:val="24"/>
        </w:rPr>
      </w:pPr>
      <w:r w:rsidRPr="00B528C6">
        <w:rPr>
          <w:sz w:val="24"/>
          <w:szCs w:val="24"/>
        </w:rPr>
        <w:t>Географическая и экологическая экспертизы, их методы. Географический и экологический мониторинг. Различие методов мониторинга в зависимости от целей. Интеграция ГИС и экологического мониторинга. Комплексный подход к решению экологических проблем.</w:t>
      </w:r>
    </w:p>
    <w:p w14:paraId="02A24CED" w14:textId="1FB247E9" w:rsidR="00411041" w:rsidRPr="00B528C6" w:rsidRDefault="00411041" w:rsidP="00253DE9">
      <w:pPr>
        <w:adjustRightInd w:val="0"/>
        <w:ind w:firstLine="720"/>
        <w:jc w:val="both"/>
        <w:rPr>
          <w:sz w:val="24"/>
          <w:szCs w:val="24"/>
        </w:rPr>
      </w:pPr>
      <w:r w:rsidRPr="00B528C6">
        <w:rPr>
          <w:sz w:val="24"/>
          <w:szCs w:val="24"/>
        </w:rPr>
        <w:t>Практическая работа.</w:t>
      </w:r>
    </w:p>
    <w:p w14:paraId="276DE03D" w14:textId="76570727" w:rsidR="00411041" w:rsidRPr="00B528C6" w:rsidRDefault="00411041" w:rsidP="00253DE9">
      <w:pPr>
        <w:adjustRightInd w:val="0"/>
        <w:ind w:firstLine="720"/>
        <w:jc w:val="both"/>
        <w:rPr>
          <w:sz w:val="24"/>
          <w:szCs w:val="24"/>
        </w:rPr>
      </w:pPr>
      <w:r w:rsidRPr="00B528C6">
        <w:rPr>
          <w:sz w:val="24"/>
          <w:szCs w:val="24"/>
        </w:rPr>
        <w:t>1. Оценка различных точек зрения на влияние реализации экономического проекта на состояние окружающей среды на территории страны или на территории региона России (по выбору уч</w:t>
      </w:r>
      <w:r w:rsidR="00E956F1">
        <w:rPr>
          <w:sz w:val="24"/>
          <w:szCs w:val="24"/>
        </w:rPr>
        <w:t>и</w:t>
      </w:r>
      <w:r w:rsidRPr="00B528C6">
        <w:rPr>
          <w:sz w:val="24"/>
          <w:szCs w:val="24"/>
        </w:rPr>
        <w:t>теля).</w:t>
      </w:r>
    </w:p>
    <w:p w14:paraId="3D404A39" w14:textId="03BA53DD" w:rsidR="00411041" w:rsidRPr="00B528C6" w:rsidRDefault="00411041" w:rsidP="00253DE9">
      <w:pPr>
        <w:adjustRightInd w:val="0"/>
        <w:ind w:firstLine="720"/>
        <w:jc w:val="both"/>
        <w:rPr>
          <w:sz w:val="24"/>
          <w:szCs w:val="24"/>
        </w:rPr>
      </w:pPr>
      <w:r w:rsidRPr="00B528C6">
        <w:rPr>
          <w:sz w:val="24"/>
          <w:szCs w:val="24"/>
        </w:rPr>
        <w:t>Раздел 2. Глобальные проблемы мирового развития.</w:t>
      </w:r>
    </w:p>
    <w:p w14:paraId="666C30D1" w14:textId="1E2FFFF5" w:rsidR="00411041" w:rsidRPr="00B528C6" w:rsidRDefault="00411041" w:rsidP="00253DE9">
      <w:pPr>
        <w:adjustRightInd w:val="0"/>
        <w:ind w:firstLine="720"/>
        <w:jc w:val="both"/>
        <w:rPr>
          <w:sz w:val="24"/>
          <w:szCs w:val="24"/>
        </w:rPr>
      </w:pPr>
      <w:r w:rsidRPr="00B528C6">
        <w:rPr>
          <w:sz w:val="24"/>
          <w:szCs w:val="24"/>
        </w:rPr>
        <w:t>Тема 1. Понятие о глобальных проблемах.</w:t>
      </w:r>
    </w:p>
    <w:p w14:paraId="5F99A009" w14:textId="327B1619" w:rsidR="00411041" w:rsidRPr="00B528C6" w:rsidRDefault="00411041" w:rsidP="00253DE9">
      <w:pPr>
        <w:adjustRightInd w:val="0"/>
        <w:ind w:firstLine="720"/>
        <w:jc w:val="both"/>
        <w:rPr>
          <w:sz w:val="24"/>
          <w:szCs w:val="24"/>
        </w:rPr>
      </w:pPr>
      <w:r w:rsidRPr="00B528C6">
        <w:rPr>
          <w:sz w:val="24"/>
          <w:szCs w:val="24"/>
        </w:rPr>
        <w:t>Понятие "глобальная проблема". Факторы обострения глобальных проблем в современном мире. Группы глобальных проблем: геополитические, экологические, социально-демографические. Уровни проявления глобальных проблем (планетарный, региональный, страновой, локальный). Междисциплинарный характер исследования глобальных проблем. Роль географической науки в изучении глобальных проблем. Международное сотрудничество как инструмент решения глобальных проблем. Место России в реализации стратегий решения глобальных проблем.</w:t>
      </w:r>
    </w:p>
    <w:p w14:paraId="239D5881" w14:textId="370B8A7C" w:rsidR="00411041" w:rsidRPr="00B528C6" w:rsidRDefault="00411041" w:rsidP="00253DE9">
      <w:pPr>
        <w:adjustRightInd w:val="0"/>
        <w:ind w:firstLine="720"/>
        <w:jc w:val="both"/>
        <w:rPr>
          <w:sz w:val="24"/>
          <w:szCs w:val="24"/>
        </w:rPr>
      </w:pPr>
      <w:r w:rsidRPr="00B528C6">
        <w:rPr>
          <w:sz w:val="24"/>
          <w:szCs w:val="24"/>
        </w:rPr>
        <w:t>Практическая работа.</w:t>
      </w:r>
    </w:p>
    <w:p w14:paraId="66592188" w14:textId="50CC82E0" w:rsidR="00411041" w:rsidRPr="00B528C6" w:rsidRDefault="00411041" w:rsidP="00253DE9">
      <w:pPr>
        <w:adjustRightInd w:val="0"/>
        <w:ind w:firstLine="720"/>
        <w:jc w:val="both"/>
        <w:rPr>
          <w:sz w:val="24"/>
          <w:szCs w:val="24"/>
        </w:rPr>
      </w:pPr>
      <w:r w:rsidRPr="00B528C6">
        <w:rPr>
          <w:sz w:val="24"/>
          <w:szCs w:val="24"/>
        </w:rPr>
        <w:t>1). Организация групповой дискуссии по выявлению факторов обострения одной из групп глобальных проблем человечества и возможных путей их разрешения.</w:t>
      </w:r>
    </w:p>
    <w:p w14:paraId="046841FD" w14:textId="50C59E52" w:rsidR="00411041" w:rsidRPr="00B528C6" w:rsidRDefault="00411041" w:rsidP="00253DE9">
      <w:pPr>
        <w:adjustRightInd w:val="0"/>
        <w:ind w:firstLine="720"/>
        <w:jc w:val="both"/>
        <w:rPr>
          <w:sz w:val="24"/>
          <w:szCs w:val="24"/>
        </w:rPr>
      </w:pPr>
      <w:r w:rsidRPr="00B528C6">
        <w:rPr>
          <w:sz w:val="24"/>
          <w:szCs w:val="24"/>
        </w:rPr>
        <w:t>Тема 2. Концепция устойчивого развития.</w:t>
      </w:r>
    </w:p>
    <w:p w14:paraId="2EB849BF" w14:textId="48578C8D" w:rsidR="00411041" w:rsidRPr="00B528C6" w:rsidRDefault="00411041" w:rsidP="00253DE9">
      <w:pPr>
        <w:adjustRightInd w:val="0"/>
        <w:ind w:firstLine="720"/>
        <w:jc w:val="both"/>
        <w:rPr>
          <w:sz w:val="24"/>
          <w:szCs w:val="24"/>
        </w:rPr>
      </w:pPr>
      <w:r w:rsidRPr="00B528C6">
        <w:rPr>
          <w:sz w:val="24"/>
          <w:szCs w:val="24"/>
        </w:rPr>
        <w:t>Географический прогноз. Многообразие прогнозов развития человечества.</w:t>
      </w:r>
    </w:p>
    <w:p w14:paraId="6EF1FF1F" w14:textId="61B7D21D" w:rsidR="00411041" w:rsidRPr="00B528C6" w:rsidRDefault="00411041" w:rsidP="00253DE9">
      <w:pPr>
        <w:adjustRightInd w:val="0"/>
        <w:ind w:firstLine="720"/>
        <w:jc w:val="both"/>
        <w:rPr>
          <w:sz w:val="24"/>
          <w:szCs w:val="24"/>
        </w:rPr>
      </w:pPr>
      <w:r w:rsidRPr="00B528C6">
        <w:rPr>
          <w:sz w:val="24"/>
          <w:szCs w:val="24"/>
        </w:rPr>
        <w:t>Понятие об устойчивом развитии, его происхождение и распространение. Три главных компонента устойчивого развития: экологический, экономический и социальный. Основные цели ООН для устойчивого развития человечества.</w:t>
      </w:r>
    </w:p>
    <w:p w14:paraId="54D54730" w14:textId="64049B05" w:rsidR="00411041" w:rsidRPr="00B528C6" w:rsidRDefault="00411041" w:rsidP="00253DE9">
      <w:pPr>
        <w:adjustRightInd w:val="0"/>
        <w:ind w:firstLine="720"/>
        <w:jc w:val="both"/>
        <w:rPr>
          <w:sz w:val="24"/>
          <w:szCs w:val="24"/>
        </w:rPr>
      </w:pPr>
      <w:r w:rsidRPr="00B528C6">
        <w:rPr>
          <w:sz w:val="24"/>
          <w:szCs w:val="24"/>
        </w:rPr>
        <w:t>Национальные проекты и перспективы устойчивого развития для России.</w:t>
      </w:r>
    </w:p>
    <w:p w14:paraId="1518F141" w14:textId="1FBBEBA8"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78EC04E8" w14:textId="074C4189" w:rsidR="00411041" w:rsidRPr="00B528C6" w:rsidRDefault="00411041" w:rsidP="00253DE9">
      <w:pPr>
        <w:adjustRightInd w:val="0"/>
        <w:ind w:firstLine="720"/>
        <w:jc w:val="both"/>
        <w:rPr>
          <w:sz w:val="24"/>
          <w:szCs w:val="24"/>
        </w:rPr>
      </w:pPr>
      <w:r w:rsidRPr="00B528C6">
        <w:rPr>
          <w:sz w:val="24"/>
          <w:szCs w:val="24"/>
        </w:rPr>
        <w:t>1). Контент-анализ текста: "Преобразование нашего мира: Повестка дня в области устойчивого развития на период до 2030 года" с целью выявления потенциального вклада географии в решение глобальных проблем человечества (по выбору учителя).</w:t>
      </w:r>
    </w:p>
    <w:p w14:paraId="11851E43" w14:textId="137ACC69" w:rsidR="00411041" w:rsidRPr="00B528C6" w:rsidRDefault="00411041" w:rsidP="00253DE9">
      <w:pPr>
        <w:adjustRightInd w:val="0"/>
        <w:ind w:firstLine="720"/>
        <w:jc w:val="both"/>
        <w:rPr>
          <w:sz w:val="24"/>
          <w:szCs w:val="24"/>
        </w:rPr>
      </w:pPr>
      <w:r w:rsidRPr="00B528C6">
        <w:rPr>
          <w:sz w:val="24"/>
          <w:szCs w:val="24"/>
        </w:rPr>
        <w:t>2). Контент-анализ текста национальных проектов России с целью выявления потенциального вклада географии в реализацию целей устойчивого развития для нашей страны (по выбору учителя).</w:t>
      </w:r>
    </w:p>
    <w:p w14:paraId="3E638C5F" w14:textId="77777777" w:rsidR="00411041" w:rsidRPr="00B528C6" w:rsidRDefault="00411041" w:rsidP="00253DE9">
      <w:pPr>
        <w:adjustRightInd w:val="0"/>
        <w:ind w:firstLine="720"/>
        <w:jc w:val="both"/>
        <w:rPr>
          <w:sz w:val="24"/>
          <w:szCs w:val="24"/>
        </w:rPr>
      </w:pPr>
      <w:r w:rsidRPr="00B528C6">
        <w:rPr>
          <w:sz w:val="24"/>
          <w:szCs w:val="24"/>
        </w:rPr>
        <w:t>Раздел 3. Геополитические проблемы современного мира.</w:t>
      </w:r>
    </w:p>
    <w:p w14:paraId="0C0CF8F3" w14:textId="69008EFD" w:rsidR="00411041" w:rsidRPr="00B528C6" w:rsidRDefault="00411041" w:rsidP="00253DE9">
      <w:pPr>
        <w:adjustRightInd w:val="0"/>
        <w:ind w:firstLine="720"/>
        <w:jc w:val="both"/>
        <w:rPr>
          <w:sz w:val="24"/>
          <w:szCs w:val="24"/>
        </w:rPr>
      </w:pPr>
      <w:r w:rsidRPr="00B528C6">
        <w:rPr>
          <w:sz w:val="24"/>
          <w:szCs w:val="24"/>
        </w:rPr>
        <w:t>Тема 1. Геополитическая структура мира.</w:t>
      </w:r>
    </w:p>
    <w:p w14:paraId="68B72CFC" w14:textId="557A7E9D" w:rsidR="00411041" w:rsidRPr="00B528C6" w:rsidRDefault="00411041" w:rsidP="00253DE9">
      <w:pPr>
        <w:adjustRightInd w:val="0"/>
        <w:ind w:firstLine="720"/>
        <w:jc w:val="both"/>
        <w:rPr>
          <w:sz w:val="24"/>
          <w:szCs w:val="24"/>
        </w:rPr>
      </w:pPr>
      <w:r w:rsidRPr="00B528C6">
        <w:rPr>
          <w:sz w:val="24"/>
          <w:szCs w:val="24"/>
        </w:rPr>
        <w:t>Современная политическая карта мира и основные этапы ее формирования. Виды изменений на политической карте (количественные и качественные).</w:t>
      </w:r>
    </w:p>
    <w:p w14:paraId="5645ADEA" w14:textId="57582CCB" w:rsidR="00411041" w:rsidRPr="00B528C6" w:rsidRDefault="00411041" w:rsidP="00253DE9">
      <w:pPr>
        <w:adjustRightInd w:val="0"/>
        <w:ind w:firstLine="720"/>
        <w:jc w:val="both"/>
        <w:rPr>
          <w:sz w:val="24"/>
          <w:szCs w:val="24"/>
        </w:rPr>
      </w:pPr>
      <w:r w:rsidRPr="00B528C6">
        <w:rPr>
          <w:sz w:val="24"/>
          <w:szCs w:val="24"/>
        </w:rPr>
        <w:t>Политико-географическое и геополитическое положение. Место России на политической карте.</w:t>
      </w:r>
    </w:p>
    <w:p w14:paraId="4A2DD933" w14:textId="6CBB46D4" w:rsidR="00411041" w:rsidRPr="00B528C6" w:rsidRDefault="00411041" w:rsidP="00253DE9">
      <w:pPr>
        <w:adjustRightInd w:val="0"/>
        <w:ind w:firstLine="720"/>
        <w:jc w:val="both"/>
        <w:rPr>
          <w:sz w:val="24"/>
          <w:szCs w:val="24"/>
        </w:rPr>
      </w:pPr>
      <w:r w:rsidRPr="00B528C6">
        <w:rPr>
          <w:sz w:val="24"/>
          <w:szCs w:val="24"/>
        </w:rPr>
        <w:t>Проблемы перехода от моноцентрической к полицентрической модели мироустройства. Геополитические регионы мира.</w:t>
      </w:r>
    </w:p>
    <w:p w14:paraId="5BF268A5" w14:textId="6799201C" w:rsidR="00411041" w:rsidRPr="00B528C6" w:rsidRDefault="00411041" w:rsidP="00253DE9">
      <w:pPr>
        <w:adjustRightInd w:val="0"/>
        <w:ind w:firstLine="720"/>
        <w:jc w:val="both"/>
        <w:rPr>
          <w:sz w:val="24"/>
          <w:szCs w:val="24"/>
        </w:rPr>
      </w:pPr>
      <w:r w:rsidRPr="00B528C6">
        <w:rPr>
          <w:sz w:val="24"/>
          <w:szCs w:val="24"/>
        </w:rPr>
        <w:t>Практическая работа.</w:t>
      </w:r>
    </w:p>
    <w:p w14:paraId="7DA56A17" w14:textId="7871BDFE" w:rsidR="00411041" w:rsidRPr="00B528C6" w:rsidRDefault="00411041" w:rsidP="00253DE9">
      <w:pPr>
        <w:adjustRightInd w:val="0"/>
        <w:ind w:firstLine="720"/>
        <w:jc w:val="both"/>
        <w:rPr>
          <w:sz w:val="24"/>
          <w:szCs w:val="24"/>
        </w:rPr>
      </w:pPr>
      <w:r w:rsidRPr="00B528C6">
        <w:rPr>
          <w:sz w:val="24"/>
          <w:szCs w:val="24"/>
        </w:rPr>
        <w:t>1). Выявление на основе анализа различных источников количественных и качественных изменений на политической карте мира (с 1990 г. до настоящего времени на примере различных регионов).</w:t>
      </w:r>
    </w:p>
    <w:p w14:paraId="4DE3E0A0" w14:textId="3E92A1B9" w:rsidR="00411041" w:rsidRPr="00B528C6" w:rsidRDefault="00411041" w:rsidP="00253DE9">
      <w:pPr>
        <w:adjustRightInd w:val="0"/>
        <w:ind w:firstLine="720"/>
        <w:jc w:val="both"/>
        <w:rPr>
          <w:sz w:val="24"/>
          <w:szCs w:val="24"/>
        </w:rPr>
      </w:pPr>
      <w:r w:rsidRPr="00B528C6">
        <w:rPr>
          <w:sz w:val="24"/>
          <w:szCs w:val="24"/>
        </w:rPr>
        <w:t>Тема 2. География форм государственного устройства.</w:t>
      </w:r>
    </w:p>
    <w:p w14:paraId="3A2D4619" w14:textId="1A531824" w:rsidR="00411041" w:rsidRPr="00B528C6" w:rsidRDefault="00411041" w:rsidP="00253DE9">
      <w:pPr>
        <w:adjustRightInd w:val="0"/>
        <w:ind w:firstLine="720"/>
        <w:jc w:val="both"/>
        <w:rPr>
          <w:sz w:val="24"/>
          <w:szCs w:val="24"/>
        </w:rPr>
      </w:pPr>
      <w:r w:rsidRPr="00B528C6">
        <w:rPr>
          <w:sz w:val="24"/>
          <w:szCs w:val="24"/>
        </w:rPr>
        <w:t xml:space="preserve">Формы правления стран мира, особенности их пространственного размещения. Формы государственного устройства (унитарная, федеративная) и их распространение в </w:t>
      </w:r>
      <w:r w:rsidRPr="00B528C6">
        <w:rPr>
          <w:sz w:val="24"/>
          <w:szCs w:val="24"/>
        </w:rPr>
        <w:lastRenderedPageBreak/>
        <w:t>мире. Политическое устройство России и соседних с ней государств.</w:t>
      </w:r>
    </w:p>
    <w:p w14:paraId="75E6FD1A" w14:textId="00D1E011" w:rsidR="00411041" w:rsidRPr="00B528C6" w:rsidRDefault="00411041" w:rsidP="00253DE9">
      <w:pPr>
        <w:adjustRightInd w:val="0"/>
        <w:ind w:firstLine="720"/>
        <w:jc w:val="both"/>
        <w:rPr>
          <w:sz w:val="24"/>
          <w:szCs w:val="24"/>
        </w:rPr>
      </w:pPr>
      <w:r w:rsidRPr="00B528C6">
        <w:rPr>
          <w:sz w:val="24"/>
          <w:szCs w:val="24"/>
        </w:rPr>
        <w:t>Практическая работа.</w:t>
      </w:r>
    </w:p>
    <w:p w14:paraId="3988CE59" w14:textId="0E8DAE7E" w:rsidR="00411041" w:rsidRPr="00B528C6" w:rsidRDefault="00411041" w:rsidP="00253DE9">
      <w:pPr>
        <w:adjustRightInd w:val="0"/>
        <w:ind w:firstLine="720"/>
        <w:jc w:val="both"/>
        <w:rPr>
          <w:sz w:val="24"/>
          <w:szCs w:val="24"/>
        </w:rPr>
      </w:pPr>
      <w:r w:rsidRPr="00B528C6">
        <w:rPr>
          <w:sz w:val="24"/>
          <w:szCs w:val="24"/>
        </w:rPr>
        <w:t>1). Выполнение задания на контурной карте по отражению размещения монархий и федераций.</w:t>
      </w:r>
    </w:p>
    <w:p w14:paraId="50610891" w14:textId="6C6BC1BB" w:rsidR="00411041" w:rsidRPr="00B528C6" w:rsidRDefault="00411041" w:rsidP="00253DE9">
      <w:pPr>
        <w:adjustRightInd w:val="0"/>
        <w:ind w:firstLine="720"/>
        <w:jc w:val="both"/>
        <w:rPr>
          <w:sz w:val="24"/>
          <w:szCs w:val="24"/>
        </w:rPr>
      </w:pPr>
      <w:r w:rsidRPr="00B528C6">
        <w:rPr>
          <w:sz w:val="24"/>
          <w:szCs w:val="24"/>
        </w:rPr>
        <w:t>Тема 3. Глобальная проблема роста вооружений.</w:t>
      </w:r>
    </w:p>
    <w:p w14:paraId="35929385" w14:textId="7CF423D8" w:rsidR="00411041" w:rsidRPr="00B528C6" w:rsidRDefault="00411041" w:rsidP="00253DE9">
      <w:pPr>
        <w:adjustRightInd w:val="0"/>
        <w:ind w:firstLine="720"/>
        <w:jc w:val="both"/>
        <w:rPr>
          <w:sz w:val="24"/>
          <w:szCs w:val="24"/>
        </w:rPr>
      </w:pPr>
      <w:r w:rsidRPr="00B528C6">
        <w:rPr>
          <w:sz w:val="24"/>
          <w:szCs w:val="24"/>
        </w:rPr>
        <w:t>Гонка вооружений в современном мире - результат политической нестабильности мировой системы государств. Рост военных расходов в странах мира как экономическая проблема. Страны "ядерного клуба", потенциал их вооружений. Проблема нераспространения оружия массового уничтожения. Обуздание гонки вооружений - вопрос выживания современной цивилизации.</w:t>
      </w:r>
    </w:p>
    <w:p w14:paraId="53321DEC" w14:textId="3D101645" w:rsidR="00411041" w:rsidRPr="00B528C6" w:rsidRDefault="00411041" w:rsidP="00253DE9">
      <w:pPr>
        <w:adjustRightInd w:val="0"/>
        <w:ind w:firstLine="720"/>
        <w:jc w:val="both"/>
        <w:rPr>
          <w:sz w:val="24"/>
          <w:szCs w:val="24"/>
        </w:rPr>
      </w:pPr>
      <w:r w:rsidRPr="00B528C6">
        <w:rPr>
          <w:sz w:val="24"/>
          <w:szCs w:val="24"/>
        </w:rPr>
        <w:t>Практическая работа.</w:t>
      </w:r>
    </w:p>
    <w:p w14:paraId="44B2C0F3" w14:textId="2D333833" w:rsidR="00411041" w:rsidRPr="00B528C6" w:rsidRDefault="00411041" w:rsidP="00253DE9">
      <w:pPr>
        <w:adjustRightInd w:val="0"/>
        <w:ind w:firstLine="720"/>
        <w:jc w:val="both"/>
        <w:rPr>
          <w:sz w:val="24"/>
          <w:szCs w:val="24"/>
        </w:rPr>
      </w:pPr>
      <w:r w:rsidRPr="00B528C6">
        <w:rPr>
          <w:sz w:val="24"/>
          <w:szCs w:val="24"/>
        </w:rPr>
        <w:t>1). Составление таблицы "Страны "ядерного клуба" на основе использования источников информации.</w:t>
      </w:r>
    </w:p>
    <w:p w14:paraId="18A0F86E" w14:textId="20FFBBEB" w:rsidR="00411041" w:rsidRPr="00B528C6" w:rsidRDefault="00411041" w:rsidP="00253DE9">
      <w:pPr>
        <w:adjustRightInd w:val="0"/>
        <w:ind w:firstLine="720"/>
        <w:jc w:val="both"/>
        <w:rPr>
          <w:sz w:val="24"/>
          <w:szCs w:val="24"/>
        </w:rPr>
      </w:pPr>
      <w:r w:rsidRPr="00B528C6">
        <w:rPr>
          <w:sz w:val="24"/>
          <w:szCs w:val="24"/>
        </w:rPr>
        <w:t>Тема 4. Государственные границы.</w:t>
      </w:r>
    </w:p>
    <w:p w14:paraId="726758BE" w14:textId="0DD8F37A" w:rsidR="00411041" w:rsidRPr="00B528C6" w:rsidRDefault="00411041" w:rsidP="00253DE9">
      <w:pPr>
        <w:adjustRightInd w:val="0"/>
        <w:ind w:firstLine="720"/>
        <w:jc w:val="both"/>
        <w:rPr>
          <w:sz w:val="24"/>
          <w:szCs w:val="24"/>
        </w:rPr>
      </w:pPr>
      <w:r w:rsidRPr="00B528C6">
        <w:rPr>
          <w:sz w:val="24"/>
          <w:szCs w:val="24"/>
        </w:rPr>
        <w:t xml:space="preserve">Особенности конфигурации территории государств, обособленные части государственной территории (анклавы, эксклавы, </w:t>
      </w:r>
      <w:proofErr w:type="spellStart"/>
      <w:r w:rsidRPr="00B528C6">
        <w:rPr>
          <w:sz w:val="24"/>
          <w:szCs w:val="24"/>
        </w:rPr>
        <w:t>полуанклавы</w:t>
      </w:r>
      <w:proofErr w:type="spellEnd"/>
      <w:r w:rsidRPr="00B528C6">
        <w:rPr>
          <w:sz w:val="24"/>
          <w:szCs w:val="24"/>
        </w:rPr>
        <w:t xml:space="preserve">, </w:t>
      </w:r>
      <w:proofErr w:type="spellStart"/>
      <w:r w:rsidRPr="00B528C6">
        <w:rPr>
          <w:sz w:val="24"/>
          <w:szCs w:val="24"/>
        </w:rPr>
        <w:t>полуэксклавы</w:t>
      </w:r>
      <w:proofErr w:type="spellEnd"/>
      <w:r w:rsidRPr="00B528C6">
        <w:rPr>
          <w:sz w:val="24"/>
          <w:szCs w:val="24"/>
        </w:rPr>
        <w:t>). Многообразие современных границ. Классификация государственных границ. Правила установления государственных границ по суше, на море и во внутренних водах. Проблемы разграничения территории в полярных областях (Арктика, Антарктика).</w:t>
      </w:r>
    </w:p>
    <w:p w14:paraId="01C4677D" w14:textId="57013F46" w:rsidR="00411041" w:rsidRPr="00B528C6" w:rsidRDefault="00411041" w:rsidP="00253DE9">
      <w:pPr>
        <w:adjustRightInd w:val="0"/>
        <w:ind w:firstLine="720"/>
        <w:jc w:val="both"/>
        <w:rPr>
          <w:sz w:val="24"/>
          <w:szCs w:val="24"/>
        </w:rPr>
      </w:pPr>
      <w:r w:rsidRPr="00B528C6">
        <w:rPr>
          <w:sz w:val="24"/>
          <w:szCs w:val="24"/>
        </w:rPr>
        <w:t>Трансграничные регионы. Государственные границы в постсоветском пространстве. Приграничное сотрудничество. Характеристика отдельных участков российской границы.</w:t>
      </w:r>
    </w:p>
    <w:p w14:paraId="66C2E0A1" w14:textId="65E543DC" w:rsidR="00411041" w:rsidRPr="00B528C6" w:rsidRDefault="00411041" w:rsidP="00253DE9">
      <w:pPr>
        <w:adjustRightInd w:val="0"/>
        <w:ind w:firstLine="720"/>
        <w:jc w:val="both"/>
        <w:rPr>
          <w:sz w:val="24"/>
          <w:szCs w:val="24"/>
        </w:rPr>
      </w:pPr>
      <w:r w:rsidRPr="00B528C6">
        <w:rPr>
          <w:sz w:val="24"/>
          <w:szCs w:val="24"/>
        </w:rPr>
        <w:t>Практическая работа.</w:t>
      </w:r>
    </w:p>
    <w:p w14:paraId="5D305F80" w14:textId="27692A30" w:rsidR="00411041" w:rsidRPr="00B528C6" w:rsidRDefault="00411041" w:rsidP="00253DE9">
      <w:pPr>
        <w:adjustRightInd w:val="0"/>
        <w:ind w:firstLine="720"/>
        <w:jc w:val="both"/>
        <w:rPr>
          <w:sz w:val="24"/>
          <w:szCs w:val="24"/>
        </w:rPr>
      </w:pPr>
      <w:r w:rsidRPr="00B528C6">
        <w:rPr>
          <w:sz w:val="24"/>
          <w:szCs w:val="24"/>
        </w:rPr>
        <w:t>1). Анализ различных точек зрения на разграничение территориальных вод и исключительной экономической зоны России на основе самостоятельно подобранных источников информации.</w:t>
      </w:r>
    </w:p>
    <w:p w14:paraId="23CC8845" w14:textId="0884300F" w:rsidR="00411041" w:rsidRPr="00B528C6" w:rsidRDefault="00411041" w:rsidP="00253DE9">
      <w:pPr>
        <w:adjustRightInd w:val="0"/>
        <w:ind w:firstLine="720"/>
        <w:jc w:val="both"/>
        <w:rPr>
          <w:sz w:val="24"/>
          <w:szCs w:val="24"/>
        </w:rPr>
      </w:pPr>
      <w:r w:rsidRPr="00B528C6">
        <w:rPr>
          <w:sz w:val="24"/>
          <w:szCs w:val="24"/>
        </w:rPr>
        <w:t>Тема 5. Территориальные конфликты в современном мире.</w:t>
      </w:r>
    </w:p>
    <w:p w14:paraId="78947F94" w14:textId="523460E7" w:rsidR="00411041" w:rsidRPr="00B528C6" w:rsidRDefault="00411041" w:rsidP="00253DE9">
      <w:pPr>
        <w:adjustRightInd w:val="0"/>
        <w:ind w:firstLine="720"/>
        <w:jc w:val="both"/>
        <w:rPr>
          <w:sz w:val="24"/>
          <w:szCs w:val="24"/>
        </w:rPr>
      </w:pPr>
      <w:proofErr w:type="spellStart"/>
      <w:r w:rsidRPr="00B528C6">
        <w:rPr>
          <w:sz w:val="24"/>
          <w:szCs w:val="24"/>
        </w:rPr>
        <w:t>Конфликтогенные</w:t>
      </w:r>
      <w:proofErr w:type="spellEnd"/>
      <w:r w:rsidRPr="00B528C6">
        <w:rPr>
          <w:sz w:val="24"/>
          <w:szCs w:val="24"/>
        </w:rPr>
        <w:t xml:space="preserve"> факторы и их географическое распространение. Пространственное размещение зон конфликтов на планетарном уровне. География центров политической нестабильности. Глобальный этнический кризис и его причины. Этноконфессиональные конфликты как один из видов территориальных конфликтов. Роль ООН и других международных организаций в урегулировании конфликтов.</w:t>
      </w:r>
    </w:p>
    <w:p w14:paraId="73EF39AA" w14:textId="3E765343" w:rsidR="00411041" w:rsidRPr="00B528C6" w:rsidRDefault="00411041" w:rsidP="00253DE9">
      <w:pPr>
        <w:adjustRightInd w:val="0"/>
        <w:ind w:firstLine="720"/>
        <w:jc w:val="both"/>
        <w:rPr>
          <w:sz w:val="24"/>
          <w:szCs w:val="24"/>
        </w:rPr>
      </w:pPr>
      <w:r w:rsidRPr="00B528C6">
        <w:rPr>
          <w:sz w:val="24"/>
          <w:szCs w:val="24"/>
        </w:rPr>
        <w:t>Практическая работа.</w:t>
      </w:r>
    </w:p>
    <w:p w14:paraId="3B8413FD" w14:textId="5C6506E8" w:rsidR="00411041" w:rsidRPr="00B528C6" w:rsidRDefault="00411041" w:rsidP="00253DE9">
      <w:pPr>
        <w:adjustRightInd w:val="0"/>
        <w:ind w:firstLine="720"/>
        <w:jc w:val="both"/>
        <w:rPr>
          <w:sz w:val="24"/>
          <w:szCs w:val="24"/>
        </w:rPr>
      </w:pPr>
      <w:r w:rsidRPr="00B528C6">
        <w:rPr>
          <w:sz w:val="24"/>
          <w:szCs w:val="24"/>
        </w:rPr>
        <w:t>1). Характеристика одного из современных конфликтов на политической карте мира (по выбору учителя) на основе использования источников информации.</w:t>
      </w:r>
    </w:p>
    <w:p w14:paraId="54FF93AC" w14:textId="2AC6DCC2" w:rsidR="00411041" w:rsidRPr="00B528C6" w:rsidRDefault="00411041" w:rsidP="00253DE9">
      <w:pPr>
        <w:adjustRightInd w:val="0"/>
        <w:ind w:firstLine="720"/>
        <w:jc w:val="both"/>
        <w:rPr>
          <w:sz w:val="24"/>
          <w:szCs w:val="24"/>
        </w:rPr>
      </w:pPr>
      <w:r w:rsidRPr="00B528C6">
        <w:rPr>
          <w:sz w:val="24"/>
          <w:szCs w:val="24"/>
        </w:rPr>
        <w:t>Тема 6. Глобальная проблема международного терроризма. Терроризм как фактор напряженности современной политической жизни. Рост террористической активности на рубеже XX - XXI вв. и его причины. Религиозный фундаментализм как одна из форм терроризма. География центров международного терроризма. Россия как оплот борьбы с международным терроризмом. Сотрудничество стран мира в борьбе с международным терроризмом и экстремизмом.</w:t>
      </w:r>
    </w:p>
    <w:p w14:paraId="6BD10140" w14:textId="2A0FB63A" w:rsidR="00411041" w:rsidRPr="00B528C6" w:rsidRDefault="00411041" w:rsidP="00253DE9">
      <w:pPr>
        <w:adjustRightInd w:val="0"/>
        <w:ind w:firstLine="720"/>
        <w:jc w:val="both"/>
        <w:rPr>
          <w:sz w:val="24"/>
          <w:szCs w:val="24"/>
        </w:rPr>
      </w:pPr>
      <w:r w:rsidRPr="00B528C6">
        <w:rPr>
          <w:sz w:val="24"/>
          <w:szCs w:val="24"/>
        </w:rPr>
        <w:t>Практическая работа.</w:t>
      </w:r>
    </w:p>
    <w:p w14:paraId="4C29F74D" w14:textId="37CE87F1" w:rsidR="00411041" w:rsidRPr="00B528C6" w:rsidRDefault="00411041" w:rsidP="00253DE9">
      <w:pPr>
        <w:adjustRightInd w:val="0"/>
        <w:ind w:firstLine="720"/>
        <w:jc w:val="both"/>
        <w:rPr>
          <w:sz w:val="24"/>
          <w:szCs w:val="24"/>
        </w:rPr>
      </w:pPr>
      <w:r w:rsidRPr="00B528C6">
        <w:rPr>
          <w:sz w:val="24"/>
          <w:szCs w:val="24"/>
        </w:rPr>
        <w:t>1). Анализ факторов формирования террористической угрозы в странах различных типов (по выбору учителя) на основе источников информации.</w:t>
      </w:r>
    </w:p>
    <w:p w14:paraId="010112FA" w14:textId="0941FD39" w:rsidR="00411041" w:rsidRPr="00B528C6" w:rsidRDefault="00411041" w:rsidP="00253DE9">
      <w:pPr>
        <w:adjustRightInd w:val="0"/>
        <w:ind w:firstLine="720"/>
        <w:jc w:val="both"/>
        <w:rPr>
          <w:sz w:val="24"/>
          <w:szCs w:val="24"/>
        </w:rPr>
      </w:pPr>
      <w:r w:rsidRPr="00B528C6">
        <w:rPr>
          <w:sz w:val="24"/>
          <w:szCs w:val="24"/>
        </w:rPr>
        <w:t>Тема 7. Россия в мировой системе международных отношений.</w:t>
      </w:r>
    </w:p>
    <w:p w14:paraId="2141B7AC" w14:textId="439C30EC" w:rsidR="00411041" w:rsidRPr="00B528C6" w:rsidRDefault="00411041" w:rsidP="00253DE9">
      <w:pPr>
        <w:adjustRightInd w:val="0"/>
        <w:ind w:firstLine="720"/>
        <w:jc w:val="both"/>
        <w:rPr>
          <w:sz w:val="24"/>
          <w:szCs w:val="24"/>
        </w:rPr>
      </w:pPr>
      <w:r w:rsidRPr="00B528C6">
        <w:rPr>
          <w:sz w:val="24"/>
          <w:szCs w:val="24"/>
        </w:rPr>
        <w:t>Геополитическое положение современной России, его изменения на различных исторических этапах. Роль и место России в системе международных политических отношений и в международных организациях. Пути интеграции России в мировое сообщество. Географические аспекты решения внешнеэкономических и внешнеполитических задач развития России.</w:t>
      </w:r>
    </w:p>
    <w:p w14:paraId="712FF376" w14:textId="5A0DB6EF" w:rsidR="00411041" w:rsidRPr="00B528C6" w:rsidRDefault="00411041" w:rsidP="00253DE9">
      <w:pPr>
        <w:adjustRightInd w:val="0"/>
        <w:ind w:firstLine="720"/>
        <w:jc w:val="both"/>
        <w:rPr>
          <w:sz w:val="24"/>
          <w:szCs w:val="24"/>
        </w:rPr>
      </w:pPr>
      <w:r w:rsidRPr="00B528C6">
        <w:rPr>
          <w:sz w:val="24"/>
          <w:szCs w:val="24"/>
        </w:rPr>
        <w:t>Практическая работа.</w:t>
      </w:r>
    </w:p>
    <w:p w14:paraId="579BE120" w14:textId="5B2FC990" w:rsidR="00411041" w:rsidRPr="00B528C6" w:rsidRDefault="00411041" w:rsidP="00253DE9">
      <w:pPr>
        <w:adjustRightInd w:val="0"/>
        <w:ind w:firstLine="720"/>
        <w:jc w:val="both"/>
        <w:rPr>
          <w:sz w:val="24"/>
          <w:szCs w:val="24"/>
        </w:rPr>
      </w:pPr>
      <w:r w:rsidRPr="00B528C6">
        <w:rPr>
          <w:sz w:val="24"/>
          <w:szCs w:val="24"/>
        </w:rPr>
        <w:t xml:space="preserve">1). Составление схемы "Роль России в системе международных отношений" на </w:t>
      </w:r>
      <w:r w:rsidRPr="00B528C6">
        <w:rPr>
          <w:sz w:val="24"/>
          <w:szCs w:val="24"/>
        </w:rPr>
        <w:lastRenderedPageBreak/>
        <w:t>основе использования источников информации.</w:t>
      </w:r>
    </w:p>
    <w:p w14:paraId="12187666" w14:textId="535471E0" w:rsidR="00411041" w:rsidRPr="00B528C6" w:rsidRDefault="00411041" w:rsidP="00253DE9">
      <w:pPr>
        <w:adjustRightInd w:val="0"/>
        <w:ind w:firstLine="720"/>
        <w:jc w:val="both"/>
        <w:rPr>
          <w:sz w:val="24"/>
          <w:szCs w:val="24"/>
        </w:rPr>
      </w:pPr>
      <w:r w:rsidRPr="00B528C6">
        <w:rPr>
          <w:sz w:val="24"/>
          <w:szCs w:val="24"/>
        </w:rPr>
        <w:t>Раздел 4. Географическая среда как сфера взаимодействия общества и природы.</w:t>
      </w:r>
    </w:p>
    <w:p w14:paraId="4F82DE80" w14:textId="69A19309" w:rsidR="00411041" w:rsidRPr="00B528C6" w:rsidRDefault="00411041" w:rsidP="00253DE9">
      <w:pPr>
        <w:adjustRightInd w:val="0"/>
        <w:ind w:firstLine="720"/>
        <w:jc w:val="both"/>
        <w:rPr>
          <w:sz w:val="24"/>
          <w:szCs w:val="24"/>
        </w:rPr>
      </w:pPr>
      <w:r w:rsidRPr="00B528C6">
        <w:rPr>
          <w:sz w:val="24"/>
          <w:szCs w:val="24"/>
        </w:rPr>
        <w:t>Тема 1. Роль географической среды в жизни общества.</w:t>
      </w:r>
    </w:p>
    <w:p w14:paraId="076EE702" w14:textId="77777777" w:rsidR="00E956F1" w:rsidRDefault="00411041" w:rsidP="00253DE9">
      <w:pPr>
        <w:adjustRightInd w:val="0"/>
        <w:ind w:firstLine="720"/>
        <w:jc w:val="both"/>
        <w:rPr>
          <w:sz w:val="24"/>
          <w:szCs w:val="24"/>
        </w:rPr>
      </w:pPr>
      <w:r w:rsidRPr="00B528C6">
        <w:rPr>
          <w:sz w:val="24"/>
          <w:szCs w:val="24"/>
        </w:rPr>
        <w:t>Понятия "природа", "географическая среда", "окружающая среда". Природная и антропогенная (техногенная) среда как части окружающей среды. Географическая среда как результат эволюции географической оболочки под влиянием человеческой деятельности. Исторические этапы изменения роли географической среды в жизни общества</w:t>
      </w:r>
      <w:r w:rsidR="00E956F1">
        <w:rPr>
          <w:sz w:val="24"/>
          <w:szCs w:val="24"/>
        </w:rPr>
        <w:t>.</w:t>
      </w:r>
    </w:p>
    <w:p w14:paraId="66F475DC" w14:textId="44A0FCF6" w:rsidR="00411041" w:rsidRPr="00B528C6" w:rsidRDefault="00411041" w:rsidP="00253DE9">
      <w:pPr>
        <w:adjustRightInd w:val="0"/>
        <w:ind w:firstLine="720"/>
        <w:jc w:val="both"/>
        <w:rPr>
          <w:sz w:val="24"/>
          <w:szCs w:val="24"/>
        </w:rPr>
      </w:pPr>
      <w:r w:rsidRPr="00B528C6">
        <w:rPr>
          <w:sz w:val="24"/>
          <w:szCs w:val="24"/>
        </w:rPr>
        <w:t>Основные процессы и закономерности взаимодействия географической среды и общества. Оценка характера последствий взаимодействия общества и природы в различных типах стран и регионах мира.</w:t>
      </w:r>
    </w:p>
    <w:p w14:paraId="4B5A5B01" w14:textId="6F153CE9" w:rsidR="00411041" w:rsidRPr="00B528C6" w:rsidRDefault="00411041" w:rsidP="00253DE9">
      <w:pPr>
        <w:adjustRightInd w:val="0"/>
        <w:ind w:firstLine="720"/>
        <w:jc w:val="both"/>
        <w:rPr>
          <w:sz w:val="24"/>
          <w:szCs w:val="24"/>
        </w:rPr>
      </w:pPr>
      <w:r w:rsidRPr="00B528C6">
        <w:rPr>
          <w:sz w:val="24"/>
          <w:szCs w:val="24"/>
        </w:rPr>
        <w:t>Практическая работа.</w:t>
      </w:r>
    </w:p>
    <w:p w14:paraId="64620649" w14:textId="1CCEA4CB" w:rsidR="00411041" w:rsidRPr="00B528C6" w:rsidRDefault="00411041" w:rsidP="00253DE9">
      <w:pPr>
        <w:adjustRightInd w:val="0"/>
        <w:ind w:firstLine="720"/>
        <w:jc w:val="both"/>
        <w:rPr>
          <w:sz w:val="24"/>
          <w:szCs w:val="24"/>
        </w:rPr>
      </w:pPr>
      <w:r w:rsidRPr="00B528C6">
        <w:rPr>
          <w:sz w:val="24"/>
          <w:szCs w:val="24"/>
        </w:rPr>
        <w:t>1). Прогноз изменений геосистем Земли под влиянием природных и антропогенных факторов в различных регионах мира на основе анализа различных источников информации.</w:t>
      </w:r>
    </w:p>
    <w:p w14:paraId="1F97FEF4" w14:textId="3E94B3D2" w:rsidR="00411041" w:rsidRPr="00B528C6" w:rsidRDefault="00411041" w:rsidP="00253DE9">
      <w:pPr>
        <w:adjustRightInd w:val="0"/>
        <w:ind w:firstLine="720"/>
        <w:jc w:val="both"/>
        <w:rPr>
          <w:sz w:val="24"/>
          <w:szCs w:val="24"/>
        </w:rPr>
      </w:pPr>
      <w:r w:rsidRPr="00B528C6">
        <w:rPr>
          <w:sz w:val="24"/>
          <w:szCs w:val="24"/>
        </w:rPr>
        <w:t>Тема 2. Природные условия и ресурсы. Природопользование.</w:t>
      </w:r>
    </w:p>
    <w:p w14:paraId="251CA7B7" w14:textId="69C36258" w:rsidR="00411041" w:rsidRPr="00B528C6" w:rsidRDefault="00411041" w:rsidP="00253DE9">
      <w:pPr>
        <w:adjustRightInd w:val="0"/>
        <w:ind w:firstLine="720"/>
        <w:jc w:val="both"/>
        <w:rPr>
          <w:sz w:val="24"/>
          <w:szCs w:val="24"/>
        </w:rPr>
      </w:pPr>
      <w:r w:rsidRPr="00B528C6">
        <w:rPr>
          <w:sz w:val="24"/>
          <w:szCs w:val="24"/>
        </w:rPr>
        <w:t xml:space="preserve">Понятие о природных ресурсах. Классификация природных ресурсов. Изменение значения отдельных видов природных ресурсов на различных исторических этапах. </w:t>
      </w:r>
      <w:proofErr w:type="spellStart"/>
      <w:r w:rsidRPr="00B528C6">
        <w:rPr>
          <w:sz w:val="24"/>
          <w:szCs w:val="24"/>
        </w:rPr>
        <w:t>Ресурсообеспеченность</w:t>
      </w:r>
      <w:proofErr w:type="spellEnd"/>
      <w:r w:rsidRPr="00B528C6">
        <w:rPr>
          <w:sz w:val="24"/>
          <w:szCs w:val="24"/>
        </w:rPr>
        <w:t>. Природно-ресурсный потенциал России и его составные части. Проблемы рационального использования природных ресурсов России.</w:t>
      </w:r>
    </w:p>
    <w:p w14:paraId="575ADF7C" w14:textId="07A0A8C2" w:rsidR="00411041" w:rsidRPr="00B528C6" w:rsidRDefault="00411041" w:rsidP="00253DE9">
      <w:pPr>
        <w:adjustRightInd w:val="0"/>
        <w:ind w:firstLine="720"/>
        <w:jc w:val="both"/>
        <w:rPr>
          <w:sz w:val="24"/>
          <w:szCs w:val="24"/>
        </w:rPr>
      </w:pPr>
      <w:r w:rsidRPr="00B528C6">
        <w:rPr>
          <w:sz w:val="24"/>
          <w:szCs w:val="24"/>
        </w:rPr>
        <w:t>Природопользование. Рациональное и нерациональное использование природных ресурсов. Территориальные сочетания природных ресурсов. Ресурсосберегающие, малоотходные и энергосберегающие технологии и возможности их применения в странах разного уровня социально-экономического развития. Понятие о природных условиях как о факторах экономического развития.</w:t>
      </w:r>
    </w:p>
    <w:p w14:paraId="543C873D" w14:textId="3976C556"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311D1E48" w14:textId="1C7D4A30" w:rsidR="00411041" w:rsidRPr="00B528C6" w:rsidRDefault="00411041" w:rsidP="00253DE9">
      <w:pPr>
        <w:adjustRightInd w:val="0"/>
        <w:ind w:firstLine="720"/>
        <w:jc w:val="both"/>
        <w:rPr>
          <w:sz w:val="24"/>
          <w:szCs w:val="24"/>
        </w:rPr>
      </w:pPr>
      <w:r w:rsidRPr="00B528C6">
        <w:rPr>
          <w:sz w:val="24"/>
          <w:szCs w:val="24"/>
        </w:rPr>
        <w:t xml:space="preserve">1). Определение и объяснение динамики изменения </w:t>
      </w:r>
      <w:proofErr w:type="spellStart"/>
      <w:r w:rsidRPr="00B528C6">
        <w:rPr>
          <w:sz w:val="24"/>
          <w:szCs w:val="24"/>
        </w:rPr>
        <w:t>ресурсообеспеченности</w:t>
      </w:r>
      <w:proofErr w:type="spellEnd"/>
      <w:r w:rsidRPr="00B528C6">
        <w:rPr>
          <w:sz w:val="24"/>
          <w:szCs w:val="24"/>
        </w:rPr>
        <w:t xml:space="preserve"> стран и регионов различными видами природных ресурсов с использованием различных источников информации.</w:t>
      </w:r>
    </w:p>
    <w:p w14:paraId="451F71F1" w14:textId="0D93D407" w:rsidR="00411041" w:rsidRPr="00B528C6" w:rsidRDefault="00411041" w:rsidP="00253DE9">
      <w:pPr>
        <w:adjustRightInd w:val="0"/>
        <w:ind w:firstLine="720"/>
        <w:jc w:val="both"/>
        <w:rPr>
          <w:sz w:val="24"/>
          <w:szCs w:val="24"/>
        </w:rPr>
      </w:pPr>
      <w:r w:rsidRPr="00B528C6">
        <w:rPr>
          <w:sz w:val="24"/>
          <w:szCs w:val="24"/>
        </w:rPr>
        <w:t>2). Оценка природно-ресурсного потенциала и природных условий для развития экономики России на основе источников географической информации.</w:t>
      </w:r>
    </w:p>
    <w:p w14:paraId="626316D2" w14:textId="7B39DA0B" w:rsidR="00411041" w:rsidRPr="00B528C6" w:rsidRDefault="00411041" w:rsidP="00253DE9">
      <w:pPr>
        <w:adjustRightInd w:val="0"/>
        <w:ind w:firstLine="720"/>
        <w:jc w:val="both"/>
        <w:rPr>
          <w:sz w:val="24"/>
          <w:szCs w:val="24"/>
        </w:rPr>
      </w:pPr>
      <w:r w:rsidRPr="00B528C6">
        <w:rPr>
          <w:sz w:val="24"/>
          <w:szCs w:val="24"/>
        </w:rPr>
        <w:t xml:space="preserve">Тема 3. Формирование земной </w:t>
      </w:r>
      <w:proofErr w:type="spellStart"/>
      <w:r w:rsidRPr="00B528C6">
        <w:rPr>
          <w:sz w:val="24"/>
          <w:szCs w:val="24"/>
        </w:rPr>
        <w:t>коры</w:t>
      </w:r>
      <w:proofErr w:type="spellEnd"/>
      <w:r w:rsidRPr="00B528C6">
        <w:rPr>
          <w:sz w:val="24"/>
          <w:szCs w:val="24"/>
        </w:rPr>
        <w:t xml:space="preserve"> и минеральные ресурсы.</w:t>
      </w:r>
    </w:p>
    <w:p w14:paraId="0E6F6230" w14:textId="756EDF77" w:rsidR="00411041" w:rsidRPr="00B528C6" w:rsidRDefault="00411041" w:rsidP="00253DE9">
      <w:pPr>
        <w:adjustRightInd w:val="0"/>
        <w:ind w:firstLine="720"/>
        <w:jc w:val="both"/>
        <w:rPr>
          <w:sz w:val="24"/>
          <w:szCs w:val="24"/>
        </w:rPr>
      </w:pPr>
      <w:r w:rsidRPr="00B528C6">
        <w:rPr>
          <w:sz w:val="24"/>
          <w:szCs w:val="24"/>
        </w:rPr>
        <w:t xml:space="preserve">Развитие земной </w:t>
      </w:r>
      <w:proofErr w:type="spellStart"/>
      <w:r w:rsidRPr="00B528C6">
        <w:rPr>
          <w:sz w:val="24"/>
          <w:szCs w:val="24"/>
        </w:rPr>
        <w:t>коры</w:t>
      </w:r>
      <w:proofErr w:type="spellEnd"/>
      <w:r w:rsidRPr="00B528C6">
        <w:rPr>
          <w:sz w:val="24"/>
          <w:szCs w:val="24"/>
        </w:rPr>
        <w:t xml:space="preserve"> во времени. Геологическая хронология. Этапы геологической истории земной </w:t>
      </w:r>
      <w:proofErr w:type="spellStart"/>
      <w:r w:rsidRPr="00B528C6">
        <w:rPr>
          <w:sz w:val="24"/>
          <w:szCs w:val="24"/>
        </w:rPr>
        <w:t>коры</w:t>
      </w:r>
      <w:proofErr w:type="spellEnd"/>
      <w:r w:rsidRPr="00B528C6">
        <w:rPr>
          <w:sz w:val="24"/>
          <w:szCs w:val="24"/>
        </w:rPr>
        <w:t xml:space="preserve">. Тектоника литосферных плит (А. </w:t>
      </w:r>
      <w:proofErr w:type="spellStart"/>
      <w:r w:rsidRPr="00B528C6">
        <w:rPr>
          <w:sz w:val="24"/>
          <w:szCs w:val="24"/>
        </w:rPr>
        <w:t>Вегенер</w:t>
      </w:r>
      <w:proofErr w:type="spellEnd"/>
      <w:r w:rsidRPr="00B528C6">
        <w:rPr>
          <w:sz w:val="24"/>
          <w:szCs w:val="24"/>
        </w:rPr>
        <w:t xml:space="preserve">). Тектонические структуры. Взаимосвязь тектонических структур и форм рельефа. Закономерности распространения основных форм рельефа на поверхности Земли. Эндогенные и экзогенные процессы </w:t>
      </w:r>
      <w:proofErr w:type="spellStart"/>
      <w:r w:rsidRPr="00B528C6">
        <w:rPr>
          <w:sz w:val="24"/>
          <w:szCs w:val="24"/>
        </w:rPr>
        <w:t>рельефообразования</w:t>
      </w:r>
      <w:proofErr w:type="spellEnd"/>
      <w:r w:rsidRPr="00B528C6">
        <w:rPr>
          <w:sz w:val="24"/>
          <w:szCs w:val="24"/>
        </w:rPr>
        <w:t>. Антропогенный рельеф. Рельеф как условие развития экономики. Воздействие хозяйственной деятельности на литосферу, его последствия.</w:t>
      </w:r>
    </w:p>
    <w:p w14:paraId="6216947E" w14:textId="397FC1A8" w:rsidR="00411041" w:rsidRPr="00B528C6" w:rsidRDefault="00411041" w:rsidP="00253DE9">
      <w:pPr>
        <w:adjustRightInd w:val="0"/>
        <w:ind w:firstLine="720"/>
        <w:jc w:val="both"/>
        <w:rPr>
          <w:sz w:val="24"/>
          <w:szCs w:val="24"/>
        </w:rPr>
      </w:pPr>
      <w:r w:rsidRPr="00B528C6">
        <w:rPr>
          <w:sz w:val="24"/>
          <w:szCs w:val="24"/>
        </w:rPr>
        <w:t xml:space="preserve">Географические особенности планетарного размещения основных видов минеральных ресурсов. Важнейшие районы распространения минерального сырья. Страны и регионы - лидеры по запасам отдельных видов минеральных ресурсов. Минеральные ресурсы России, доля нашей страны в мировых запасах основных видов минерального сырья. Глобальная проблема исчерпания минеральных ресурсов. Пути решения сырьевой проблемы. Проблема сохранения </w:t>
      </w:r>
      <w:proofErr w:type="spellStart"/>
      <w:r w:rsidRPr="00B528C6">
        <w:rPr>
          <w:sz w:val="24"/>
          <w:szCs w:val="24"/>
        </w:rPr>
        <w:t>невозобновимых</w:t>
      </w:r>
      <w:proofErr w:type="spellEnd"/>
      <w:r w:rsidRPr="00B528C6">
        <w:rPr>
          <w:sz w:val="24"/>
          <w:szCs w:val="24"/>
        </w:rPr>
        <w:t xml:space="preserve"> ресурсов.</w:t>
      </w:r>
    </w:p>
    <w:p w14:paraId="174B8370" w14:textId="75351362" w:rsidR="00411041" w:rsidRPr="00B528C6" w:rsidRDefault="00411041" w:rsidP="00253DE9">
      <w:pPr>
        <w:adjustRightInd w:val="0"/>
        <w:ind w:firstLine="720"/>
        <w:jc w:val="both"/>
        <w:rPr>
          <w:sz w:val="24"/>
          <w:szCs w:val="24"/>
        </w:rPr>
      </w:pPr>
      <w:r w:rsidRPr="00B528C6">
        <w:rPr>
          <w:sz w:val="24"/>
          <w:szCs w:val="24"/>
        </w:rPr>
        <w:t>Топливно-энергетические ресурсы, их классификация. Географические особенности планетарного размещения основных видов топливных ресурсов. Страны и регионы - лидеры по запасам топливных ресурсов. Топливно-энергетический баланс стран мира, основные этапы его изменения. Роль России как крупнейшего поставщика топливно-энергетических ресурсов в мировой экономике.</w:t>
      </w:r>
    </w:p>
    <w:p w14:paraId="46FE151C" w14:textId="10359023" w:rsidR="00411041" w:rsidRPr="00B528C6" w:rsidRDefault="00411041" w:rsidP="00253DE9">
      <w:pPr>
        <w:adjustRightInd w:val="0"/>
        <w:ind w:firstLine="720"/>
        <w:jc w:val="both"/>
        <w:rPr>
          <w:sz w:val="24"/>
          <w:szCs w:val="24"/>
        </w:rPr>
      </w:pPr>
      <w:r w:rsidRPr="00B528C6">
        <w:rPr>
          <w:sz w:val="24"/>
          <w:szCs w:val="24"/>
        </w:rPr>
        <w:t>Глобальная энергетическая проблема и основные пути ее решения в странах различных типов (</w:t>
      </w:r>
      <w:proofErr w:type="spellStart"/>
      <w:r w:rsidRPr="00B528C6">
        <w:rPr>
          <w:sz w:val="24"/>
          <w:szCs w:val="24"/>
        </w:rPr>
        <w:t>энергоизбыточные</w:t>
      </w:r>
      <w:proofErr w:type="spellEnd"/>
      <w:r w:rsidRPr="00B528C6">
        <w:rPr>
          <w:sz w:val="24"/>
          <w:szCs w:val="24"/>
        </w:rPr>
        <w:t xml:space="preserve"> и </w:t>
      </w:r>
      <w:proofErr w:type="spellStart"/>
      <w:r w:rsidRPr="00B528C6">
        <w:rPr>
          <w:sz w:val="24"/>
          <w:szCs w:val="24"/>
        </w:rPr>
        <w:t>энергодефицитные</w:t>
      </w:r>
      <w:proofErr w:type="spellEnd"/>
      <w:r w:rsidRPr="00B528C6">
        <w:rPr>
          <w:sz w:val="24"/>
          <w:szCs w:val="24"/>
        </w:rPr>
        <w:t>).</w:t>
      </w:r>
    </w:p>
    <w:p w14:paraId="1C7CC092" w14:textId="77777777" w:rsidR="00411041" w:rsidRPr="00B528C6" w:rsidRDefault="00411041" w:rsidP="00253DE9">
      <w:pPr>
        <w:adjustRightInd w:val="0"/>
        <w:ind w:firstLine="720"/>
        <w:jc w:val="both"/>
        <w:rPr>
          <w:sz w:val="24"/>
          <w:szCs w:val="24"/>
        </w:rPr>
      </w:pPr>
      <w:r w:rsidRPr="00B528C6">
        <w:rPr>
          <w:sz w:val="24"/>
          <w:szCs w:val="24"/>
        </w:rPr>
        <w:lastRenderedPageBreak/>
        <w:br/>
        <w:t>Страны-лидеры по развитию возобновляемой энергетики. Развитие альтернативной энергетики на территории России. Факторы, определяющие использование возобновляемых источников энергии (ВИЭ) в отдельных странах.</w:t>
      </w:r>
    </w:p>
    <w:p w14:paraId="78F45C01" w14:textId="71E75A2A"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517A90B1" w14:textId="537AFA16" w:rsidR="00411041" w:rsidRPr="00B528C6" w:rsidRDefault="00411041" w:rsidP="00253DE9">
      <w:pPr>
        <w:adjustRightInd w:val="0"/>
        <w:ind w:firstLine="720"/>
        <w:jc w:val="both"/>
        <w:rPr>
          <w:sz w:val="24"/>
          <w:szCs w:val="24"/>
        </w:rPr>
      </w:pPr>
      <w:r w:rsidRPr="00B528C6">
        <w:rPr>
          <w:sz w:val="24"/>
          <w:szCs w:val="24"/>
        </w:rPr>
        <w:t>1). Выполнение заданий на контурной карте по отображению основных регионов распространения минерального сырья.</w:t>
      </w:r>
    </w:p>
    <w:p w14:paraId="660DB9BB" w14:textId="2FD90F83" w:rsidR="00411041" w:rsidRPr="00B528C6" w:rsidRDefault="00411041" w:rsidP="00253DE9">
      <w:pPr>
        <w:adjustRightInd w:val="0"/>
        <w:ind w:firstLine="720"/>
        <w:jc w:val="both"/>
        <w:rPr>
          <w:sz w:val="24"/>
          <w:szCs w:val="24"/>
        </w:rPr>
      </w:pPr>
      <w:r w:rsidRPr="00B528C6">
        <w:rPr>
          <w:sz w:val="24"/>
          <w:szCs w:val="24"/>
        </w:rPr>
        <w:t xml:space="preserve">2). Анализ статистических материалов с целью объяснения тенденций изменения показателя </w:t>
      </w:r>
      <w:proofErr w:type="spellStart"/>
      <w:r w:rsidRPr="00B528C6">
        <w:rPr>
          <w:sz w:val="24"/>
          <w:szCs w:val="24"/>
        </w:rPr>
        <w:t>ресурсообеспеченности</w:t>
      </w:r>
      <w:proofErr w:type="spellEnd"/>
      <w:r w:rsidRPr="00B528C6">
        <w:rPr>
          <w:sz w:val="24"/>
          <w:szCs w:val="24"/>
        </w:rPr>
        <w:t xml:space="preserve"> стран отдельными видами минеральных ресурсов (по выбору учителя).</w:t>
      </w:r>
    </w:p>
    <w:p w14:paraId="379B1632" w14:textId="3534CF2F" w:rsidR="00411041" w:rsidRPr="00B528C6" w:rsidRDefault="00411041" w:rsidP="00253DE9">
      <w:pPr>
        <w:adjustRightInd w:val="0"/>
        <w:ind w:firstLine="720"/>
        <w:jc w:val="both"/>
        <w:rPr>
          <w:sz w:val="24"/>
          <w:szCs w:val="24"/>
        </w:rPr>
      </w:pPr>
      <w:r w:rsidRPr="00B528C6">
        <w:rPr>
          <w:sz w:val="24"/>
          <w:szCs w:val="24"/>
        </w:rPr>
        <w:t>3). Расчет обеспеченности различными видами топливных ресурсов отдельных регионов мира (по выбору учителя).</w:t>
      </w:r>
    </w:p>
    <w:p w14:paraId="53AF5F25" w14:textId="45FD1990" w:rsidR="00411041" w:rsidRPr="00B528C6" w:rsidRDefault="00411041" w:rsidP="00253DE9">
      <w:pPr>
        <w:adjustRightInd w:val="0"/>
        <w:ind w:firstLine="720"/>
        <w:jc w:val="both"/>
        <w:rPr>
          <w:sz w:val="24"/>
          <w:szCs w:val="24"/>
        </w:rPr>
      </w:pPr>
      <w:r w:rsidRPr="00B528C6">
        <w:rPr>
          <w:sz w:val="24"/>
          <w:szCs w:val="24"/>
        </w:rPr>
        <w:t>4). Подготовка презентации по перспективам развития альтернативной энергетики отдельных стран мира (по выбору учащихся).</w:t>
      </w:r>
    </w:p>
    <w:p w14:paraId="09E1E643" w14:textId="19CA7AD6" w:rsidR="00411041" w:rsidRPr="00B528C6" w:rsidRDefault="00411041" w:rsidP="00253DE9">
      <w:pPr>
        <w:adjustRightInd w:val="0"/>
        <w:ind w:firstLine="720"/>
        <w:jc w:val="both"/>
        <w:rPr>
          <w:sz w:val="24"/>
          <w:szCs w:val="24"/>
        </w:rPr>
      </w:pPr>
      <w:r w:rsidRPr="00B528C6">
        <w:rPr>
          <w:sz w:val="24"/>
          <w:szCs w:val="24"/>
        </w:rPr>
        <w:t>Тема 4. Атмосфера и климат Земли. Агроклиматические ресурсы.</w:t>
      </w:r>
    </w:p>
    <w:p w14:paraId="3A4B4752" w14:textId="07D72F33" w:rsidR="00411041" w:rsidRPr="00B528C6" w:rsidRDefault="00411041" w:rsidP="00253DE9">
      <w:pPr>
        <w:adjustRightInd w:val="0"/>
        <w:ind w:firstLine="720"/>
        <w:jc w:val="both"/>
        <w:rPr>
          <w:sz w:val="24"/>
          <w:szCs w:val="24"/>
        </w:rPr>
      </w:pPr>
      <w:r w:rsidRPr="00B528C6">
        <w:rPr>
          <w:sz w:val="24"/>
          <w:szCs w:val="24"/>
        </w:rPr>
        <w:t>Атмосфера - воздушная оболочка. Значение атмосферы для жизни на Земле. Состав и строение атмосферы. Изменение газового состава атмосферы и сокращение озонового слоя как глобальные процессы. Основные источники загрязнения атмосферы. Кислотные дожди.</w:t>
      </w:r>
    </w:p>
    <w:p w14:paraId="74FBEA5B" w14:textId="653A67A1" w:rsidR="00411041" w:rsidRPr="00B528C6" w:rsidRDefault="00411041" w:rsidP="00253DE9">
      <w:pPr>
        <w:adjustRightInd w:val="0"/>
        <w:ind w:firstLine="720"/>
        <w:jc w:val="both"/>
        <w:rPr>
          <w:sz w:val="24"/>
          <w:szCs w:val="24"/>
        </w:rPr>
      </w:pPr>
      <w:r w:rsidRPr="00B528C6">
        <w:rPr>
          <w:sz w:val="24"/>
          <w:szCs w:val="24"/>
        </w:rPr>
        <w:t>Физико-географическая дифференциация земной поверхности. Важнейшие факторы физико-географической дифференциации (суммарная солнечная радиация, атмосферные осадки). Радиационный баланс земной поверхности. Тепловые пояса. Общая циркуляция атмосферы. Тропические циклоны как опасные природные явления, их образование и распространение. Основные типы погоды. Современные методы прогнозирования погоды.</w:t>
      </w:r>
    </w:p>
    <w:p w14:paraId="7F5A8F87" w14:textId="0CA67CDC" w:rsidR="00411041" w:rsidRPr="00B528C6" w:rsidRDefault="00411041" w:rsidP="00253DE9">
      <w:pPr>
        <w:adjustRightInd w:val="0"/>
        <w:ind w:firstLine="720"/>
        <w:jc w:val="both"/>
        <w:rPr>
          <w:sz w:val="24"/>
          <w:szCs w:val="24"/>
        </w:rPr>
      </w:pPr>
      <w:r w:rsidRPr="00B528C6">
        <w:rPr>
          <w:sz w:val="24"/>
          <w:szCs w:val="24"/>
        </w:rPr>
        <w:t>Основные факторы формирования климата. Роль климата в формировании природно-территориальных комплексов. Значение агроклиматических ресурсов для развития сельского хозяйства. Оценка агроклиматического потенциала. Глобальные изменения климата Земли. Изменения климата: их периодичность и показатели. Различные точки зрения относительно причин наблюдаемых климатических изменений.</w:t>
      </w:r>
    </w:p>
    <w:p w14:paraId="50413297" w14:textId="6A10B094" w:rsidR="00411041" w:rsidRPr="00B528C6" w:rsidRDefault="00411041" w:rsidP="00253DE9">
      <w:pPr>
        <w:adjustRightInd w:val="0"/>
        <w:ind w:firstLine="720"/>
        <w:jc w:val="both"/>
        <w:rPr>
          <w:sz w:val="24"/>
          <w:szCs w:val="24"/>
        </w:rPr>
      </w:pPr>
      <w:r w:rsidRPr="00B528C6">
        <w:rPr>
          <w:sz w:val="24"/>
          <w:szCs w:val="24"/>
        </w:rPr>
        <w:t xml:space="preserve">Парниковый эффект, парниковые </w:t>
      </w:r>
      <w:proofErr w:type="spellStart"/>
      <w:r w:rsidRPr="00B528C6">
        <w:rPr>
          <w:sz w:val="24"/>
          <w:szCs w:val="24"/>
        </w:rPr>
        <w:t>газы</w:t>
      </w:r>
      <w:proofErr w:type="spellEnd"/>
      <w:r w:rsidRPr="00B528C6">
        <w:rPr>
          <w:sz w:val="24"/>
          <w:szCs w:val="24"/>
        </w:rPr>
        <w:t>, антропогенные и природные факторы увеличения их содержания в атмосфере. Географические особенности экологических, экономических и социальных последствий глобальных климатических изменений в различных регионах и странах. Влияние климатических изменений на развитие хозяйства стран и регионов мира.</w:t>
      </w:r>
    </w:p>
    <w:p w14:paraId="703EB121" w14:textId="1D53017F" w:rsidR="00411041" w:rsidRPr="00B528C6" w:rsidRDefault="00411041" w:rsidP="00253DE9">
      <w:pPr>
        <w:adjustRightInd w:val="0"/>
        <w:ind w:firstLine="720"/>
        <w:jc w:val="both"/>
        <w:rPr>
          <w:sz w:val="24"/>
          <w:szCs w:val="24"/>
        </w:rPr>
      </w:pPr>
      <w:r w:rsidRPr="00B528C6">
        <w:rPr>
          <w:sz w:val="24"/>
          <w:szCs w:val="24"/>
        </w:rPr>
        <w:t>Глобальное потепление и повышение уровня вод Мирового океана. Усилия международного сообщества по предотвращению необратимых изменений климата.</w:t>
      </w:r>
    </w:p>
    <w:p w14:paraId="301E3CDE" w14:textId="146D35EA"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1311F07C" w14:textId="3CB9FE24" w:rsidR="00411041" w:rsidRPr="00B528C6" w:rsidRDefault="00411041" w:rsidP="00253DE9">
      <w:pPr>
        <w:adjustRightInd w:val="0"/>
        <w:ind w:firstLine="720"/>
        <w:jc w:val="both"/>
        <w:rPr>
          <w:sz w:val="24"/>
          <w:szCs w:val="24"/>
        </w:rPr>
      </w:pPr>
      <w:r w:rsidRPr="00B528C6">
        <w:rPr>
          <w:sz w:val="24"/>
          <w:szCs w:val="24"/>
        </w:rPr>
        <w:t>1). Объяснение распространения и направления движения тропических циклонов на основе использования источников информации.</w:t>
      </w:r>
    </w:p>
    <w:p w14:paraId="324384BD" w14:textId="46578465" w:rsidR="00411041" w:rsidRPr="00B528C6" w:rsidRDefault="00411041" w:rsidP="00253DE9">
      <w:pPr>
        <w:adjustRightInd w:val="0"/>
        <w:ind w:firstLine="720"/>
        <w:jc w:val="both"/>
        <w:rPr>
          <w:sz w:val="24"/>
          <w:szCs w:val="24"/>
        </w:rPr>
      </w:pPr>
      <w:r w:rsidRPr="00B528C6">
        <w:rPr>
          <w:sz w:val="24"/>
          <w:szCs w:val="24"/>
        </w:rPr>
        <w:t>2). Сравнение на основе использования источников информации энергетических затрат в различных регионах России в связи с продолжительностью освещения и отопительного периода.</w:t>
      </w:r>
    </w:p>
    <w:p w14:paraId="63480945" w14:textId="267EDDF3" w:rsidR="00411041" w:rsidRPr="00B528C6" w:rsidRDefault="00411041" w:rsidP="00253DE9">
      <w:pPr>
        <w:adjustRightInd w:val="0"/>
        <w:ind w:firstLine="720"/>
        <w:jc w:val="both"/>
        <w:rPr>
          <w:sz w:val="24"/>
          <w:szCs w:val="24"/>
        </w:rPr>
      </w:pPr>
      <w:r w:rsidRPr="00B528C6">
        <w:rPr>
          <w:sz w:val="24"/>
          <w:szCs w:val="24"/>
        </w:rPr>
        <w:t>Тема 5. Гидросфера и водные ресурсы.</w:t>
      </w:r>
    </w:p>
    <w:p w14:paraId="5D988843" w14:textId="6C158326" w:rsidR="00411041" w:rsidRPr="00B528C6" w:rsidRDefault="00411041" w:rsidP="00253DE9">
      <w:pPr>
        <w:adjustRightInd w:val="0"/>
        <w:ind w:firstLine="720"/>
        <w:jc w:val="both"/>
        <w:rPr>
          <w:sz w:val="24"/>
          <w:szCs w:val="24"/>
        </w:rPr>
      </w:pPr>
      <w:r w:rsidRPr="00B528C6">
        <w:rPr>
          <w:sz w:val="24"/>
          <w:szCs w:val="24"/>
        </w:rPr>
        <w:t>Гидросфера - водная оболочка планеты. Состав и значение гидросферы для жизни на Земле. Воды суши: реки, озера, болота. Реки и их характеристики: уклон, падение, расход воды, сток, слой стока, модуль стока, минерализация речных вод, твердый сток. Гидроэнергетический потенциал рек и способы его оценки. Озера мира, их классификация. Значение озер в хозяйственной деятельности. Каналы и водохранилища - антропогенные водные системы. Болота мира. Проблема сохранения водно-болотных ландшафтов. Основные источники загрязнения гидросферы.</w:t>
      </w:r>
    </w:p>
    <w:p w14:paraId="3FB05745" w14:textId="77777777" w:rsidR="00411041" w:rsidRPr="00B528C6" w:rsidRDefault="00411041" w:rsidP="00253DE9">
      <w:pPr>
        <w:adjustRightInd w:val="0"/>
        <w:ind w:firstLine="720"/>
        <w:jc w:val="both"/>
        <w:rPr>
          <w:sz w:val="24"/>
          <w:szCs w:val="24"/>
        </w:rPr>
      </w:pPr>
      <w:r w:rsidRPr="00B528C6">
        <w:rPr>
          <w:sz w:val="24"/>
          <w:szCs w:val="24"/>
        </w:rPr>
        <w:br/>
      </w:r>
      <w:r w:rsidRPr="00B528C6">
        <w:rPr>
          <w:sz w:val="24"/>
          <w:szCs w:val="24"/>
        </w:rPr>
        <w:lastRenderedPageBreak/>
        <w:t>Многолетняя мерзлота, районы ее распространения, динамика развития. Освоение территории России, лежащей в районах распространения многолетней мерзлоты. Регионы современного оледенения.</w:t>
      </w:r>
    </w:p>
    <w:p w14:paraId="6B10BF3E" w14:textId="10553AC6" w:rsidR="00411041" w:rsidRPr="00B528C6" w:rsidRDefault="00411041" w:rsidP="00253DE9">
      <w:pPr>
        <w:adjustRightInd w:val="0"/>
        <w:ind w:firstLine="720"/>
        <w:jc w:val="both"/>
        <w:rPr>
          <w:sz w:val="24"/>
          <w:szCs w:val="24"/>
        </w:rPr>
      </w:pPr>
      <w:r w:rsidRPr="00B528C6">
        <w:rPr>
          <w:sz w:val="24"/>
          <w:szCs w:val="24"/>
        </w:rPr>
        <w:t>Прогнозы сокращения площади ледников под влиянием изменений климата.</w:t>
      </w:r>
    </w:p>
    <w:p w14:paraId="7C858ACE" w14:textId="30BC7C0C" w:rsidR="00411041" w:rsidRPr="00B528C6" w:rsidRDefault="00411041" w:rsidP="00253DE9">
      <w:pPr>
        <w:adjustRightInd w:val="0"/>
        <w:ind w:firstLine="720"/>
        <w:jc w:val="both"/>
        <w:rPr>
          <w:sz w:val="24"/>
          <w:szCs w:val="24"/>
        </w:rPr>
      </w:pPr>
      <w:r w:rsidRPr="00B528C6">
        <w:rPr>
          <w:sz w:val="24"/>
          <w:szCs w:val="24"/>
        </w:rPr>
        <w:t>Сущность водной проблемы. Количественные и качественные характеристики водных ресурсов. Неравномерность распределения водных ресурсов по поверхности суши. Обеспеченность водными ресурсами по странам и регионам мира. Классификация стран по уровню обеспеченности водными ресурсами. Основные регионы мира, испытывающие дефицит пресной воды. Основные пути решения глобальной водной проблемы. Обеспеченность России водными ресурсами. Водные ресурсы России и их рациональное использование.</w:t>
      </w:r>
    </w:p>
    <w:p w14:paraId="2A2B0696" w14:textId="49EFA217"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4FA864CF" w14:textId="092A1C02" w:rsidR="00411041" w:rsidRPr="00B528C6" w:rsidRDefault="00411041" w:rsidP="00253DE9">
      <w:pPr>
        <w:adjustRightInd w:val="0"/>
        <w:ind w:firstLine="720"/>
        <w:jc w:val="both"/>
        <w:rPr>
          <w:sz w:val="24"/>
          <w:szCs w:val="24"/>
        </w:rPr>
      </w:pPr>
      <w:r w:rsidRPr="00B528C6">
        <w:rPr>
          <w:sz w:val="24"/>
          <w:szCs w:val="24"/>
        </w:rPr>
        <w:t>1). Сравнение обеспеченности возобновляемыми водными ресурсами двух стран (по выбору учителя) и объяснение причин различий с помощью карт атласа и анализа статистических источников.</w:t>
      </w:r>
    </w:p>
    <w:p w14:paraId="0A303B82" w14:textId="2F812F6D" w:rsidR="00411041" w:rsidRPr="00B528C6" w:rsidRDefault="00411041" w:rsidP="00253DE9">
      <w:pPr>
        <w:adjustRightInd w:val="0"/>
        <w:ind w:firstLine="720"/>
        <w:jc w:val="both"/>
        <w:rPr>
          <w:sz w:val="24"/>
          <w:szCs w:val="24"/>
        </w:rPr>
      </w:pPr>
      <w:r w:rsidRPr="00B528C6">
        <w:rPr>
          <w:sz w:val="24"/>
          <w:szCs w:val="24"/>
        </w:rPr>
        <w:t>2). Разработка социальной рекламы по теме "Чистота рек и озер - ответственность каждого" (форма представления информации - по выбору обучающихся).</w:t>
      </w:r>
    </w:p>
    <w:p w14:paraId="7767A9B0" w14:textId="0A053301" w:rsidR="00411041" w:rsidRPr="00B528C6" w:rsidRDefault="00411041" w:rsidP="00253DE9">
      <w:pPr>
        <w:adjustRightInd w:val="0"/>
        <w:ind w:firstLine="720"/>
        <w:jc w:val="both"/>
        <w:rPr>
          <w:sz w:val="24"/>
          <w:szCs w:val="24"/>
        </w:rPr>
      </w:pPr>
      <w:r w:rsidRPr="00B528C6">
        <w:rPr>
          <w:sz w:val="24"/>
          <w:szCs w:val="24"/>
        </w:rPr>
        <w:t>Тема 6. Мировой океан как часть гидросферы. Ресурсы Мирового океана.</w:t>
      </w:r>
    </w:p>
    <w:p w14:paraId="5EE5BF5E" w14:textId="04826F01" w:rsidR="00411041" w:rsidRPr="00B528C6" w:rsidRDefault="00411041" w:rsidP="00253DE9">
      <w:pPr>
        <w:adjustRightInd w:val="0"/>
        <w:ind w:firstLine="720"/>
        <w:jc w:val="both"/>
        <w:rPr>
          <w:sz w:val="24"/>
          <w:szCs w:val="24"/>
        </w:rPr>
      </w:pPr>
      <w:r w:rsidRPr="00B528C6">
        <w:rPr>
          <w:sz w:val="24"/>
          <w:szCs w:val="24"/>
        </w:rPr>
        <w:t>Мировой океан как часть гидросферы. Части Мирового океана. Значение Мирового океана. Строение дна Мирового океана, основные тектонические структуры, особенности их геологического развития.</w:t>
      </w:r>
    </w:p>
    <w:p w14:paraId="2EEB71DC" w14:textId="1AE93156" w:rsidR="00411041" w:rsidRPr="00B528C6" w:rsidRDefault="00411041" w:rsidP="00253DE9">
      <w:pPr>
        <w:adjustRightInd w:val="0"/>
        <w:ind w:firstLine="720"/>
        <w:jc w:val="both"/>
        <w:rPr>
          <w:sz w:val="24"/>
          <w:szCs w:val="24"/>
        </w:rPr>
      </w:pPr>
      <w:r w:rsidRPr="00B528C6">
        <w:rPr>
          <w:sz w:val="24"/>
          <w:szCs w:val="24"/>
        </w:rPr>
        <w:t>Зональные и азональные факторы изменения физико-химических свойств океанических вод (температура и соленость). Система течений Мирового океана. Явление Эль-Ниньо. Проблема загрязнения вод океана и пути ее решения.</w:t>
      </w:r>
    </w:p>
    <w:p w14:paraId="197BD04D" w14:textId="7F167E04" w:rsidR="00411041" w:rsidRPr="00B528C6" w:rsidRDefault="00411041" w:rsidP="00253DE9">
      <w:pPr>
        <w:adjustRightInd w:val="0"/>
        <w:ind w:firstLine="720"/>
        <w:jc w:val="both"/>
        <w:rPr>
          <w:sz w:val="24"/>
          <w:szCs w:val="24"/>
        </w:rPr>
      </w:pPr>
      <w:r w:rsidRPr="00B528C6">
        <w:rPr>
          <w:sz w:val="24"/>
          <w:szCs w:val="24"/>
        </w:rPr>
        <w:t>Минеральные и топливные ресурсы морского шельфа и дна Мирового океана, перспективы их освоения. Экологические последствия разработки ресурсов Мирового океана. Проблемы использования энергии вод Мирового океана.</w:t>
      </w:r>
    </w:p>
    <w:p w14:paraId="3DF2E979" w14:textId="1CED4E20" w:rsidR="00411041" w:rsidRPr="00B528C6" w:rsidRDefault="00411041" w:rsidP="00253DE9">
      <w:pPr>
        <w:adjustRightInd w:val="0"/>
        <w:ind w:firstLine="720"/>
        <w:jc w:val="both"/>
        <w:rPr>
          <w:sz w:val="24"/>
          <w:szCs w:val="24"/>
        </w:rPr>
      </w:pPr>
      <w:r w:rsidRPr="00B528C6">
        <w:rPr>
          <w:sz w:val="24"/>
          <w:szCs w:val="24"/>
        </w:rPr>
        <w:t>Мировой океан как источник биоресурсов. Биологические ресурсы океана. Современные масштабы мирового рыболовства. Сохранение и рациональное использование ресурсов океанов и морей в интересах устойчивого развития. Место России в области изучения и использования ресурсов Мирового океана.</w:t>
      </w:r>
    </w:p>
    <w:p w14:paraId="2AF39615" w14:textId="56DAE00A" w:rsidR="00411041" w:rsidRPr="00B528C6" w:rsidRDefault="00411041" w:rsidP="00253DE9">
      <w:pPr>
        <w:adjustRightInd w:val="0"/>
        <w:ind w:firstLine="720"/>
        <w:jc w:val="both"/>
        <w:rPr>
          <w:sz w:val="24"/>
          <w:szCs w:val="24"/>
        </w:rPr>
      </w:pPr>
      <w:r w:rsidRPr="00B528C6">
        <w:rPr>
          <w:sz w:val="24"/>
          <w:szCs w:val="24"/>
        </w:rPr>
        <w:t>Практическая работа.</w:t>
      </w:r>
    </w:p>
    <w:p w14:paraId="5DD17646" w14:textId="25D1C53D" w:rsidR="00411041" w:rsidRPr="00B528C6" w:rsidRDefault="00411041" w:rsidP="00253DE9">
      <w:pPr>
        <w:adjustRightInd w:val="0"/>
        <w:ind w:firstLine="720"/>
        <w:jc w:val="both"/>
        <w:rPr>
          <w:sz w:val="24"/>
          <w:szCs w:val="24"/>
        </w:rPr>
      </w:pPr>
      <w:r w:rsidRPr="00B528C6">
        <w:rPr>
          <w:sz w:val="24"/>
          <w:szCs w:val="24"/>
        </w:rPr>
        <w:t>1). Характеристика явления Эль-Ниньо и его воздействия на различные компоненты природной среды и хозяйства.</w:t>
      </w:r>
    </w:p>
    <w:p w14:paraId="47B342AE" w14:textId="7B887452" w:rsidR="00411041" w:rsidRPr="00B528C6" w:rsidRDefault="00411041" w:rsidP="00253DE9">
      <w:pPr>
        <w:adjustRightInd w:val="0"/>
        <w:ind w:firstLine="720"/>
        <w:jc w:val="both"/>
        <w:rPr>
          <w:sz w:val="24"/>
          <w:szCs w:val="24"/>
        </w:rPr>
      </w:pPr>
      <w:r w:rsidRPr="00B528C6">
        <w:rPr>
          <w:sz w:val="24"/>
          <w:szCs w:val="24"/>
        </w:rPr>
        <w:t>Тема 7. Почвы и земельные ресурсы мира.</w:t>
      </w:r>
    </w:p>
    <w:p w14:paraId="4311F297" w14:textId="3CE372B6" w:rsidR="00411041" w:rsidRPr="00B528C6" w:rsidRDefault="00411041" w:rsidP="00253DE9">
      <w:pPr>
        <w:adjustRightInd w:val="0"/>
        <w:ind w:firstLine="720"/>
        <w:jc w:val="both"/>
        <w:rPr>
          <w:sz w:val="24"/>
          <w:szCs w:val="24"/>
        </w:rPr>
      </w:pPr>
      <w:r w:rsidRPr="00B528C6">
        <w:rPr>
          <w:sz w:val="24"/>
          <w:szCs w:val="24"/>
        </w:rPr>
        <w:t>Почва как особое природное образование, обладающее естественным плодородием. Зональные и азональные факторы почвообразования. Физическое, химическое, биологическое выветривание; их влияние на механический состав и свойства почв. Разнообразие почв, зональный характер смены типов почв. Влияние соотношения тепла и влаги на естественное плодородие почвы. География основных типов почв мира. Почвы России.</w:t>
      </w:r>
    </w:p>
    <w:p w14:paraId="22945B7B" w14:textId="7CB492F2" w:rsidR="00411041" w:rsidRPr="00B528C6" w:rsidRDefault="00411041" w:rsidP="00253DE9">
      <w:pPr>
        <w:adjustRightInd w:val="0"/>
        <w:ind w:firstLine="720"/>
        <w:jc w:val="both"/>
        <w:rPr>
          <w:sz w:val="24"/>
          <w:szCs w:val="24"/>
        </w:rPr>
      </w:pPr>
      <w:r w:rsidRPr="00B528C6">
        <w:rPr>
          <w:sz w:val="24"/>
          <w:szCs w:val="24"/>
        </w:rPr>
        <w:t>Почвенные и земельные ресурсы. Земельный фонд мира и динамика его изменения. Обеспеченность пахотными землями стран мира. Дефицит земельных ресурсов как проблема развития сельского хозяйства в ряде регионов мира.</w:t>
      </w:r>
    </w:p>
    <w:p w14:paraId="3086423F" w14:textId="36763E28" w:rsidR="00411041" w:rsidRPr="00B528C6" w:rsidRDefault="00411041" w:rsidP="00253DE9">
      <w:pPr>
        <w:adjustRightInd w:val="0"/>
        <w:ind w:firstLine="720"/>
        <w:jc w:val="both"/>
        <w:rPr>
          <w:sz w:val="24"/>
          <w:szCs w:val="24"/>
        </w:rPr>
      </w:pPr>
      <w:r w:rsidRPr="00B528C6">
        <w:rPr>
          <w:sz w:val="24"/>
          <w:szCs w:val="24"/>
        </w:rPr>
        <w:t>Сущность проблемы опустынивания. Природные и антропогенные факторы опустынивания и эрозии почв. Основные районы опустынивания и эрозии почв. Загрязнение почвенного покрова. Охрана и воспроизводство почв. Методы борьбы с опустыниванием.</w:t>
      </w:r>
    </w:p>
    <w:p w14:paraId="29A82615" w14:textId="713B6244"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55E355BD" w14:textId="77777777" w:rsidR="00E956F1" w:rsidRDefault="00411041" w:rsidP="00253DE9">
      <w:pPr>
        <w:adjustRightInd w:val="0"/>
        <w:ind w:firstLine="720"/>
        <w:jc w:val="both"/>
        <w:rPr>
          <w:sz w:val="24"/>
          <w:szCs w:val="24"/>
        </w:rPr>
      </w:pPr>
      <w:r w:rsidRPr="00B528C6">
        <w:rPr>
          <w:sz w:val="24"/>
          <w:szCs w:val="24"/>
        </w:rPr>
        <w:t>1). Выявление тенденций изменения структуры земельного фонда в различных регионах мира с помощью статистических материалов.</w:t>
      </w:r>
    </w:p>
    <w:p w14:paraId="7FF6A7A1" w14:textId="49904E7E" w:rsidR="00411041" w:rsidRPr="00B528C6" w:rsidRDefault="00411041" w:rsidP="00253DE9">
      <w:pPr>
        <w:adjustRightInd w:val="0"/>
        <w:ind w:firstLine="720"/>
        <w:jc w:val="both"/>
        <w:rPr>
          <w:sz w:val="24"/>
          <w:szCs w:val="24"/>
        </w:rPr>
      </w:pPr>
      <w:r w:rsidRPr="00B528C6">
        <w:rPr>
          <w:sz w:val="24"/>
          <w:szCs w:val="24"/>
        </w:rPr>
        <w:t xml:space="preserve">2). Прогноз изменений плодородия основных типов почв России под влиянием </w:t>
      </w:r>
      <w:r w:rsidRPr="00B528C6">
        <w:rPr>
          <w:sz w:val="24"/>
          <w:szCs w:val="24"/>
        </w:rPr>
        <w:lastRenderedPageBreak/>
        <w:t>природных и антропогенных факторов на основе использования различных источников информации.</w:t>
      </w:r>
    </w:p>
    <w:p w14:paraId="3489C04D" w14:textId="4020264B" w:rsidR="00411041" w:rsidRPr="00B528C6" w:rsidRDefault="00411041" w:rsidP="00253DE9">
      <w:pPr>
        <w:adjustRightInd w:val="0"/>
        <w:ind w:firstLine="720"/>
        <w:jc w:val="both"/>
        <w:rPr>
          <w:sz w:val="24"/>
          <w:szCs w:val="24"/>
        </w:rPr>
      </w:pPr>
      <w:r w:rsidRPr="00B528C6">
        <w:rPr>
          <w:sz w:val="24"/>
          <w:szCs w:val="24"/>
        </w:rPr>
        <w:t>3). Составление структурной схемы "Факторы опустынивания" на основе анализа текстовых источников информации.</w:t>
      </w:r>
    </w:p>
    <w:p w14:paraId="23A32AB5" w14:textId="2C69E204" w:rsidR="00411041" w:rsidRPr="00B528C6" w:rsidRDefault="00411041" w:rsidP="00253DE9">
      <w:pPr>
        <w:adjustRightInd w:val="0"/>
        <w:ind w:firstLine="720"/>
        <w:jc w:val="both"/>
        <w:rPr>
          <w:sz w:val="24"/>
          <w:szCs w:val="24"/>
        </w:rPr>
      </w:pPr>
      <w:r w:rsidRPr="00B528C6">
        <w:rPr>
          <w:sz w:val="24"/>
          <w:szCs w:val="24"/>
        </w:rPr>
        <w:t>Тема 8. Биосфера и биологические ресурсы мира.</w:t>
      </w:r>
    </w:p>
    <w:p w14:paraId="45AA2856" w14:textId="751073F7" w:rsidR="00411041" w:rsidRPr="00B528C6" w:rsidRDefault="00411041" w:rsidP="00253DE9">
      <w:pPr>
        <w:adjustRightInd w:val="0"/>
        <w:ind w:firstLine="720"/>
        <w:jc w:val="both"/>
        <w:rPr>
          <w:sz w:val="24"/>
          <w:szCs w:val="24"/>
        </w:rPr>
      </w:pPr>
      <w:r w:rsidRPr="00B528C6">
        <w:rPr>
          <w:sz w:val="24"/>
          <w:szCs w:val="24"/>
        </w:rPr>
        <w:t xml:space="preserve">Биосфера - оболочка жизни. Границы и значение биосферы. Разнообразие растительного и животного мира Земли. Эндемизм. Факторы адаптация организмов к условиям окружающей среды. Зональность и </w:t>
      </w:r>
      <w:proofErr w:type="spellStart"/>
      <w:r w:rsidRPr="00B528C6">
        <w:rPr>
          <w:sz w:val="24"/>
          <w:szCs w:val="24"/>
        </w:rPr>
        <w:t>азональность</w:t>
      </w:r>
      <w:proofErr w:type="spellEnd"/>
      <w:r w:rsidRPr="00B528C6">
        <w:rPr>
          <w:sz w:val="24"/>
          <w:szCs w:val="24"/>
        </w:rPr>
        <w:t xml:space="preserve"> в органическом мире. Закон географической зональности (</w:t>
      </w:r>
      <w:proofErr w:type="gramStart"/>
      <w:r w:rsidRPr="00B528C6">
        <w:rPr>
          <w:sz w:val="24"/>
          <w:szCs w:val="24"/>
        </w:rPr>
        <w:t>Л.С.</w:t>
      </w:r>
      <w:proofErr w:type="gramEnd"/>
      <w:r w:rsidRPr="00B528C6">
        <w:rPr>
          <w:sz w:val="24"/>
          <w:szCs w:val="24"/>
        </w:rPr>
        <w:t xml:space="preserve"> Берг, В.В. Докучаев). Природные комплексы. Природные комплексы как системы, их компоненты и свойства. Группировка природных комплексов по размерам и сложности организации. Проблема деградации природных ландшафтов планеты. Основные меры по борьбе с деградацией природных ландшафтов Земли. Защита, восстановление экосистем суши и содействие их рациональному использованию.</w:t>
      </w:r>
    </w:p>
    <w:p w14:paraId="2BDA4921" w14:textId="133DB3A2" w:rsidR="00411041" w:rsidRPr="00B528C6" w:rsidRDefault="00411041" w:rsidP="00253DE9">
      <w:pPr>
        <w:adjustRightInd w:val="0"/>
        <w:ind w:firstLine="720"/>
        <w:jc w:val="both"/>
        <w:rPr>
          <w:sz w:val="24"/>
          <w:szCs w:val="24"/>
        </w:rPr>
      </w:pPr>
      <w:r w:rsidRPr="00B528C6">
        <w:rPr>
          <w:sz w:val="24"/>
          <w:szCs w:val="24"/>
        </w:rPr>
        <w:t>Биоразнообразие. Очаги биоразнообразия. Природные и антропогенные факторы, влияющие на биоразнообразие. Деятельность человека по сохранению биоразнообразия. Сущность проблемы сохранения биоразнообразия. Связь проблемы сохранения биоразнообразия с другими глобальными проблемами. Основные меры по сохранению биологического разнообразия.</w:t>
      </w:r>
    </w:p>
    <w:p w14:paraId="70344151" w14:textId="72347B34" w:rsidR="00411041" w:rsidRPr="00B528C6" w:rsidRDefault="00E956F1" w:rsidP="00253DE9">
      <w:pPr>
        <w:adjustRightInd w:val="0"/>
        <w:ind w:firstLine="720"/>
        <w:jc w:val="both"/>
        <w:rPr>
          <w:sz w:val="24"/>
          <w:szCs w:val="24"/>
        </w:rPr>
      </w:pPr>
      <w:r>
        <w:rPr>
          <w:sz w:val="24"/>
          <w:szCs w:val="24"/>
        </w:rPr>
        <w:t>Б</w:t>
      </w:r>
      <w:r w:rsidR="00411041" w:rsidRPr="00B528C6">
        <w:rPr>
          <w:sz w:val="24"/>
          <w:szCs w:val="24"/>
        </w:rPr>
        <w:t>иологические ресурсы. Лесные ресурсы. Лесные пояса мира. Проблема сведения экваториальных и влажных тропических лесов. Роль таежных лесов России в мировых климатических процессах. Лесное хозяйство России. Рациональное управление лесами, борьба с лесными пожарами и незаконными вырубками.</w:t>
      </w:r>
    </w:p>
    <w:p w14:paraId="1FBAA176" w14:textId="6267810F" w:rsidR="00411041" w:rsidRPr="00B528C6" w:rsidRDefault="00411041" w:rsidP="00253DE9">
      <w:pPr>
        <w:adjustRightInd w:val="0"/>
        <w:ind w:firstLine="720"/>
        <w:jc w:val="both"/>
        <w:rPr>
          <w:sz w:val="24"/>
          <w:szCs w:val="24"/>
        </w:rPr>
      </w:pPr>
      <w:r w:rsidRPr="00B528C6">
        <w:rPr>
          <w:sz w:val="24"/>
          <w:szCs w:val="24"/>
        </w:rPr>
        <w:t>Особо охраняемые природные территории (ООПТ) мира - резерваты биоразнообразия. ООПТ на территории России. Размещение объектов Всемирного природного наследия ЮНЕСКО. Памятники Всемирного природного наследия на территории России.</w:t>
      </w:r>
    </w:p>
    <w:p w14:paraId="55D0E809" w14:textId="37CF105D"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4A6275A3" w14:textId="1DB3998D" w:rsidR="00411041" w:rsidRPr="00B528C6" w:rsidRDefault="00411041" w:rsidP="00253DE9">
      <w:pPr>
        <w:adjustRightInd w:val="0"/>
        <w:ind w:firstLine="720"/>
        <w:jc w:val="both"/>
        <w:rPr>
          <w:sz w:val="24"/>
          <w:szCs w:val="24"/>
        </w:rPr>
      </w:pPr>
      <w:r w:rsidRPr="00B528C6">
        <w:rPr>
          <w:sz w:val="24"/>
          <w:szCs w:val="24"/>
        </w:rPr>
        <w:t>1). Анализ причин биоразнообразия природных комплексов в пределах одной природной зоны (по выбору учителя) на основе источников информации.</w:t>
      </w:r>
    </w:p>
    <w:p w14:paraId="3E47DC49" w14:textId="0E1680EE" w:rsidR="00411041" w:rsidRPr="00B528C6" w:rsidRDefault="00411041" w:rsidP="00253DE9">
      <w:pPr>
        <w:adjustRightInd w:val="0"/>
        <w:ind w:firstLine="720"/>
        <w:jc w:val="both"/>
        <w:rPr>
          <w:sz w:val="24"/>
          <w:szCs w:val="24"/>
        </w:rPr>
      </w:pPr>
      <w:r w:rsidRPr="00B528C6">
        <w:rPr>
          <w:sz w:val="24"/>
          <w:szCs w:val="24"/>
        </w:rPr>
        <w:t>2). Составление структурной схемы "Факторы обезлесения и потери биоразнообразия экваториальных лесов Бразилии" на основе анализа текстовых и картографических источников информации.</w:t>
      </w:r>
    </w:p>
    <w:p w14:paraId="65DAAFD6" w14:textId="105CE19D" w:rsidR="00411041" w:rsidRPr="00B528C6" w:rsidRDefault="00411041" w:rsidP="00253DE9">
      <w:pPr>
        <w:adjustRightInd w:val="0"/>
        <w:ind w:firstLine="720"/>
        <w:jc w:val="both"/>
        <w:rPr>
          <w:sz w:val="24"/>
          <w:szCs w:val="24"/>
        </w:rPr>
      </w:pPr>
      <w:r w:rsidRPr="00B528C6">
        <w:rPr>
          <w:sz w:val="24"/>
          <w:szCs w:val="24"/>
        </w:rPr>
        <w:t>Тема 9. География природных рисков.</w:t>
      </w:r>
    </w:p>
    <w:p w14:paraId="1198A459" w14:textId="5647EB85" w:rsidR="00411041" w:rsidRPr="00B528C6" w:rsidRDefault="00411041" w:rsidP="00253DE9">
      <w:pPr>
        <w:adjustRightInd w:val="0"/>
        <w:ind w:firstLine="720"/>
        <w:jc w:val="both"/>
        <w:rPr>
          <w:sz w:val="24"/>
          <w:szCs w:val="24"/>
        </w:rPr>
      </w:pPr>
      <w:r w:rsidRPr="00B528C6">
        <w:rPr>
          <w:sz w:val="24"/>
          <w:szCs w:val="24"/>
        </w:rPr>
        <w:t>Природные риски и их виды. Виды стихийных бедствий и опасных природных явлений. Географические особенности распространения стихийных бедствий. Регионы природных рисков на территории России.</w:t>
      </w:r>
    </w:p>
    <w:p w14:paraId="27E5AA9F" w14:textId="202342F5" w:rsidR="00411041" w:rsidRPr="00B528C6" w:rsidRDefault="00411041" w:rsidP="00253DE9">
      <w:pPr>
        <w:adjustRightInd w:val="0"/>
        <w:ind w:firstLine="720"/>
        <w:jc w:val="both"/>
        <w:rPr>
          <w:sz w:val="24"/>
          <w:szCs w:val="24"/>
        </w:rPr>
      </w:pPr>
      <w:r w:rsidRPr="00B528C6">
        <w:rPr>
          <w:sz w:val="24"/>
          <w:szCs w:val="24"/>
        </w:rPr>
        <w:t>Землетрясения, извержения вулканов, оценка их интенсивности и прогноз возможных последствий в странах с различным уровнем социально-экономического развития.</w:t>
      </w:r>
    </w:p>
    <w:p w14:paraId="30CF69C2" w14:textId="03CC6B3A" w:rsidR="00411041" w:rsidRPr="00B528C6" w:rsidRDefault="00411041" w:rsidP="00253DE9">
      <w:pPr>
        <w:adjustRightInd w:val="0"/>
        <w:ind w:firstLine="720"/>
        <w:jc w:val="both"/>
        <w:rPr>
          <w:sz w:val="24"/>
          <w:szCs w:val="24"/>
        </w:rPr>
      </w:pPr>
      <w:r w:rsidRPr="00B528C6">
        <w:rPr>
          <w:sz w:val="24"/>
          <w:szCs w:val="24"/>
        </w:rPr>
        <w:t>Штормы и цунами как факторы риска в развитии прибрежных территорий.</w:t>
      </w:r>
    </w:p>
    <w:p w14:paraId="201902B5" w14:textId="543A48B7" w:rsidR="00411041" w:rsidRPr="00B528C6" w:rsidRDefault="00411041" w:rsidP="00253DE9">
      <w:pPr>
        <w:adjustRightInd w:val="0"/>
        <w:ind w:firstLine="720"/>
        <w:jc w:val="both"/>
        <w:rPr>
          <w:sz w:val="24"/>
          <w:szCs w:val="24"/>
        </w:rPr>
      </w:pPr>
      <w:r w:rsidRPr="00B528C6">
        <w:rPr>
          <w:sz w:val="24"/>
          <w:szCs w:val="24"/>
        </w:rPr>
        <w:t>Роль географической науки в мониторинге и прогнозирования стихийных бедствий. Участие России в мониторинге стихийных бедствий и ликвидации их последствий. Меры по снижению ущерба от стихийных бедствий. Техногенные катастрофы - вызовы для современного индустриального общества. Меры по снижению ущерба от техногенных катастроф.</w:t>
      </w:r>
    </w:p>
    <w:p w14:paraId="7A899B50" w14:textId="5B047A9B"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0C1849CC" w14:textId="55E07C40" w:rsidR="00411041" w:rsidRPr="00B528C6" w:rsidRDefault="00411041" w:rsidP="00253DE9">
      <w:pPr>
        <w:adjustRightInd w:val="0"/>
        <w:ind w:firstLine="720"/>
        <w:jc w:val="both"/>
        <w:rPr>
          <w:sz w:val="24"/>
          <w:szCs w:val="24"/>
        </w:rPr>
      </w:pPr>
      <w:r w:rsidRPr="00B528C6">
        <w:rPr>
          <w:sz w:val="24"/>
          <w:szCs w:val="24"/>
        </w:rPr>
        <w:t>1). Оценка последствий различных стихийных бедствий в странах и регионах мира на основе анализа сообщений СМИ (по выбору обучающихся).</w:t>
      </w:r>
    </w:p>
    <w:p w14:paraId="1AD3C2CC" w14:textId="200B8B54" w:rsidR="00411041" w:rsidRPr="00B528C6" w:rsidRDefault="00411041" w:rsidP="00253DE9">
      <w:pPr>
        <w:adjustRightInd w:val="0"/>
        <w:ind w:firstLine="720"/>
        <w:jc w:val="both"/>
        <w:rPr>
          <w:sz w:val="24"/>
          <w:szCs w:val="24"/>
        </w:rPr>
      </w:pPr>
      <w:r w:rsidRPr="00B528C6">
        <w:rPr>
          <w:sz w:val="24"/>
          <w:szCs w:val="24"/>
        </w:rPr>
        <w:t>2). Сравнительная оценка природных рисков для двух стран на основе анализа интернет-источников (по выбору учителя).</w:t>
      </w:r>
    </w:p>
    <w:p w14:paraId="48E4BB9D" w14:textId="75ECD474" w:rsidR="00411041" w:rsidRPr="00B528C6" w:rsidRDefault="00411041" w:rsidP="00253DE9">
      <w:pPr>
        <w:adjustRightInd w:val="0"/>
        <w:ind w:firstLine="720"/>
        <w:jc w:val="both"/>
        <w:rPr>
          <w:sz w:val="24"/>
          <w:szCs w:val="24"/>
        </w:rPr>
      </w:pPr>
      <w:r w:rsidRPr="00B528C6">
        <w:rPr>
          <w:sz w:val="24"/>
          <w:szCs w:val="24"/>
        </w:rPr>
        <w:t>Тема 10. Глобальная экологическая проблема.</w:t>
      </w:r>
    </w:p>
    <w:p w14:paraId="09FE5606" w14:textId="199F5629" w:rsidR="00411041" w:rsidRPr="00B528C6" w:rsidRDefault="00411041" w:rsidP="00253DE9">
      <w:pPr>
        <w:adjustRightInd w:val="0"/>
        <w:ind w:firstLine="720"/>
        <w:jc w:val="both"/>
        <w:rPr>
          <w:sz w:val="24"/>
          <w:szCs w:val="24"/>
        </w:rPr>
      </w:pPr>
      <w:r w:rsidRPr="00B528C6">
        <w:rPr>
          <w:sz w:val="24"/>
          <w:szCs w:val="24"/>
        </w:rPr>
        <w:lastRenderedPageBreak/>
        <w:t>Экологическая проблема как результат взаимодействия человека, природы и хозяйства. Концепция "экологического императива" (</w:t>
      </w:r>
      <w:proofErr w:type="gramStart"/>
      <w:r w:rsidRPr="00B528C6">
        <w:rPr>
          <w:sz w:val="24"/>
          <w:szCs w:val="24"/>
        </w:rPr>
        <w:t>Н.Н.</w:t>
      </w:r>
      <w:proofErr w:type="gramEnd"/>
      <w:r w:rsidRPr="00B528C6">
        <w:rPr>
          <w:sz w:val="24"/>
          <w:szCs w:val="24"/>
        </w:rPr>
        <w:t xml:space="preserve"> Моисеев).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w:t>
      </w:r>
      <w:proofErr w:type="spellStart"/>
      <w:r w:rsidRPr="00B528C6">
        <w:rPr>
          <w:sz w:val="24"/>
          <w:szCs w:val="24"/>
        </w:rPr>
        <w:t>геоэкологических</w:t>
      </w:r>
      <w:proofErr w:type="spellEnd"/>
      <w:r w:rsidRPr="00B528C6">
        <w:rPr>
          <w:sz w:val="24"/>
          <w:szCs w:val="24"/>
        </w:rPr>
        <w:t xml:space="preserve"> проблем. Проблема утилизации промышленных и коммунальных отходов. Радиоактивное загрязнение и дезактивация радиоактивных отходов. Экологический кризис в различных типах стран современного мира. Стратегия устойчивого развития России.</w:t>
      </w:r>
    </w:p>
    <w:p w14:paraId="7D36CB70" w14:textId="10B92BA7"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3A278EC9" w14:textId="503ADD0A" w:rsidR="00411041" w:rsidRPr="00B528C6" w:rsidRDefault="00E956F1" w:rsidP="00253DE9">
      <w:pPr>
        <w:adjustRightInd w:val="0"/>
        <w:ind w:firstLine="720"/>
        <w:jc w:val="both"/>
        <w:rPr>
          <w:sz w:val="24"/>
          <w:szCs w:val="24"/>
        </w:rPr>
      </w:pPr>
      <w:r>
        <w:rPr>
          <w:sz w:val="24"/>
          <w:szCs w:val="24"/>
        </w:rPr>
        <w:t>1</w:t>
      </w:r>
      <w:r w:rsidR="00411041" w:rsidRPr="00B528C6">
        <w:rPr>
          <w:sz w:val="24"/>
          <w:szCs w:val="24"/>
        </w:rPr>
        <w:t>). Составление структурной схемы "Взаимосвязь глобальных проблем окружающей среды" на основе анализа сообщений СМИ.</w:t>
      </w:r>
    </w:p>
    <w:p w14:paraId="1A9D7BAE" w14:textId="7D3EB80C" w:rsidR="00411041" w:rsidRPr="00B528C6" w:rsidRDefault="00411041" w:rsidP="00253DE9">
      <w:pPr>
        <w:adjustRightInd w:val="0"/>
        <w:ind w:firstLine="720"/>
        <w:jc w:val="both"/>
        <w:rPr>
          <w:sz w:val="24"/>
          <w:szCs w:val="24"/>
        </w:rPr>
      </w:pPr>
      <w:r w:rsidRPr="00B528C6">
        <w:rPr>
          <w:sz w:val="24"/>
          <w:szCs w:val="24"/>
        </w:rPr>
        <w:t xml:space="preserve">2). Организация дискуссии о </w:t>
      </w:r>
      <w:proofErr w:type="spellStart"/>
      <w:r w:rsidRPr="00B528C6">
        <w:rPr>
          <w:sz w:val="24"/>
          <w:szCs w:val="24"/>
        </w:rPr>
        <w:t>геоэкологической</w:t>
      </w:r>
      <w:proofErr w:type="spellEnd"/>
      <w:r w:rsidRPr="00B528C6">
        <w:rPr>
          <w:sz w:val="24"/>
          <w:szCs w:val="24"/>
        </w:rPr>
        <w:t xml:space="preserve"> ситуации в отдельных странах и регионах мира.</w:t>
      </w:r>
    </w:p>
    <w:p w14:paraId="269E80B4" w14:textId="6A27A861" w:rsidR="00411041" w:rsidRPr="00B528C6" w:rsidRDefault="00411041" w:rsidP="00253DE9">
      <w:pPr>
        <w:adjustRightInd w:val="0"/>
        <w:ind w:firstLine="720"/>
        <w:jc w:val="both"/>
        <w:rPr>
          <w:sz w:val="24"/>
          <w:szCs w:val="24"/>
        </w:rPr>
      </w:pPr>
      <w:r w:rsidRPr="00B528C6">
        <w:rPr>
          <w:sz w:val="24"/>
          <w:szCs w:val="24"/>
        </w:rPr>
        <w:t>3). Анализ текста "Стратегия экологической безопасности Российской Федерации на период до 2025 года" с целью выявления потенциального вклада географии в обеспечение экологической безопасности России.</w:t>
      </w:r>
    </w:p>
    <w:p w14:paraId="29BC3F9A" w14:textId="0E73938B" w:rsidR="00411041" w:rsidRPr="00B528C6" w:rsidRDefault="00411041" w:rsidP="00253DE9">
      <w:pPr>
        <w:adjustRightInd w:val="0"/>
        <w:ind w:firstLine="720"/>
        <w:jc w:val="both"/>
        <w:rPr>
          <w:sz w:val="24"/>
          <w:szCs w:val="24"/>
        </w:rPr>
      </w:pPr>
      <w:r w:rsidRPr="00B528C6">
        <w:rPr>
          <w:sz w:val="24"/>
          <w:szCs w:val="24"/>
        </w:rPr>
        <w:t>4). Сравнительная оценка прогнозируемых последствий экологических, экономических и социальных последствий глобальных климатических изменений для двух стран (по выбору учителя).</w:t>
      </w:r>
    </w:p>
    <w:p w14:paraId="35E0B1FD" w14:textId="02EFEA1B" w:rsidR="00411041" w:rsidRPr="00B528C6" w:rsidRDefault="00411041" w:rsidP="00253DE9">
      <w:pPr>
        <w:adjustRightInd w:val="0"/>
        <w:ind w:firstLine="720"/>
        <w:jc w:val="both"/>
        <w:rPr>
          <w:sz w:val="24"/>
          <w:szCs w:val="24"/>
        </w:rPr>
      </w:pPr>
      <w:r w:rsidRPr="00B528C6">
        <w:rPr>
          <w:sz w:val="24"/>
          <w:szCs w:val="24"/>
        </w:rPr>
        <w:t>Раздел 5. Человеческий капитал в современном мире.</w:t>
      </w:r>
    </w:p>
    <w:p w14:paraId="081915D9" w14:textId="48F4C089" w:rsidR="00411041" w:rsidRPr="00B528C6" w:rsidRDefault="00411041" w:rsidP="00253DE9">
      <w:pPr>
        <w:adjustRightInd w:val="0"/>
        <w:ind w:firstLine="720"/>
        <w:jc w:val="both"/>
        <w:rPr>
          <w:sz w:val="24"/>
          <w:szCs w:val="24"/>
        </w:rPr>
      </w:pPr>
      <w:r w:rsidRPr="00B528C6">
        <w:rPr>
          <w:sz w:val="24"/>
          <w:szCs w:val="24"/>
        </w:rPr>
        <w:t>Тема 1. Демографическая характеристика населения мира.</w:t>
      </w:r>
    </w:p>
    <w:p w14:paraId="4567DEA1" w14:textId="708B207C" w:rsidR="00411041" w:rsidRPr="00B528C6" w:rsidRDefault="00411041" w:rsidP="00253DE9">
      <w:pPr>
        <w:adjustRightInd w:val="0"/>
        <w:ind w:firstLine="720"/>
        <w:jc w:val="both"/>
        <w:rPr>
          <w:sz w:val="24"/>
          <w:szCs w:val="24"/>
        </w:rPr>
      </w:pPr>
      <w:r w:rsidRPr="00B528C6">
        <w:rPr>
          <w:sz w:val="24"/>
          <w:szCs w:val="24"/>
        </w:rPr>
        <w:t>Демографическая история населения Земли. Экономические и социальные последствия демографического перехода в странах различных социально-экономических типов. Современная динамика показателей воспроизводства населения (рождаемость, смертность, естественный прирост). Географические особенности показателей воспроизводства населения стран мира. Прогнозы динамики численности населения в регионах мира. Причины и следствия "демографического взрыва" в развивающихся странах. Демографический кризис в развитых странах и комплекс связанных с ним социально-экономических проблем.</w:t>
      </w:r>
    </w:p>
    <w:p w14:paraId="3CD49430" w14:textId="246A284A" w:rsidR="00411041" w:rsidRPr="00B528C6" w:rsidRDefault="00411041" w:rsidP="00253DE9">
      <w:pPr>
        <w:adjustRightInd w:val="0"/>
        <w:ind w:firstLine="720"/>
        <w:jc w:val="both"/>
        <w:rPr>
          <w:sz w:val="24"/>
          <w:szCs w:val="24"/>
        </w:rPr>
      </w:pPr>
      <w:r w:rsidRPr="00B528C6">
        <w:rPr>
          <w:sz w:val="24"/>
          <w:szCs w:val="24"/>
        </w:rPr>
        <w:t>Возрастно-половая структура населения мира и отдельных стран. Трудовые ресурсы. Экономически активное население.</w:t>
      </w:r>
    </w:p>
    <w:p w14:paraId="4245DD23" w14:textId="17986073" w:rsidR="00411041" w:rsidRPr="00B528C6" w:rsidRDefault="00411041" w:rsidP="00253DE9">
      <w:pPr>
        <w:adjustRightInd w:val="0"/>
        <w:ind w:firstLine="720"/>
        <w:jc w:val="both"/>
        <w:rPr>
          <w:sz w:val="24"/>
          <w:szCs w:val="24"/>
        </w:rPr>
      </w:pPr>
      <w:r w:rsidRPr="00B528C6">
        <w:rPr>
          <w:sz w:val="24"/>
          <w:szCs w:val="24"/>
        </w:rPr>
        <w:t>Сущность глобальной демографической проблемы. "Старение наций". Демографическая политика как способ регулирования численности населения. Основные направления деятельности ООН по решению демографической проблемы. Демографическая ситуация в России и ее региональные различия. Региональные аспекты в реализации демографической политики в России.</w:t>
      </w:r>
    </w:p>
    <w:p w14:paraId="0D41708B" w14:textId="4BB8CCC8"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22873C65" w14:textId="0B94E68E" w:rsidR="00411041" w:rsidRPr="00B528C6" w:rsidRDefault="00411041" w:rsidP="00253DE9">
      <w:pPr>
        <w:adjustRightInd w:val="0"/>
        <w:ind w:firstLine="720"/>
        <w:jc w:val="both"/>
        <w:rPr>
          <w:sz w:val="24"/>
          <w:szCs w:val="24"/>
        </w:rPr>
      </w:pPr>
      <w:r w:rsidRPr="00B528C6">
        <w:rPr>
          <w:sz w:val="24"/>
          <w:szCs w:val="24"/>
        </w:rPr>
        <w:t>1). Представление географической информации о прогнозе изменений численности населения отдельных регионов мира (на 2050 г.) в виде графиков на основе анализа статистических данных.</w:t>
      </w:r>
    </w:p>
    <w:p w14:paraId="3924B580" w14:textId="6A5D9D84" w:rsidR="00411041" w:rsidRPr="00B528C6" w:rsidRDefault="00411041" w:rsidP="00253DE9">
      <w:pPr>
        <w:adjustRightInd w:val="0"/>
        <w:ind w:firstLine="720"/>
        <w:jc w:val="both"/>
        <w:rPr>
          <w:sz w:val="24"/>
          <w:szCs w:val="24"/>
        </w:rPr>
      </w:pPr>
      <w:r w:rsidRPr="00B528C6">
        <w:rPr>
          <w:sz w:val="24"/>
          <w:szCs w:val="24"/>
        </w:rPr>
        <w:t>2). Выявление тенденций изменения демографической ситуации одного из регионов России с использованием ГИС (Росстат).</w:t>
      </w:r>
    </w:p>
    <w:p w14:paraId="5053BBED" w14:textId="2470B92E" w:rsidR="00411041" w:rsidRPr="00B528C6" w:rsidRDefault="00411041" w:rsidP="00253DE9">
      <w:pPr>
        <w:adjustRightInd w:val="0"/>
        <w:ind w:firstLine="720"/>
        <w:jc w:val="both"/>
        <w:rPr>
          <w:sz w:val="24"/>
          <w:szCs w:val="24"/>
        </w:rPr>
      </w:pPr>
      <w:r w:rsidRPr="00B528C6">
        <w:rPr>
          <w:sz w:val="24"/>
          <w:szCs w:val="24"/>
        </w:rPr>
        <w:t>3). Сравнительный анализ половозрастных пирамид двух стран мира с целью объяснения различий в возрастной структуре населения развитых и развивающих стран.</w:t>
      </w:r>
    </w:p>
    <w:p w14:paraId="375D576D" w14:textId="6FE37208" w:rsidR="00411041" w:rsidRPr="00B528C6" w:rsidRDefault="00411041" w:rsidP="00253DE9">
      <w:pPr>
        <w:adjustRightInd w:val="0"/>
        <w:ind w:firstLine="720"/>
        <w:jc w:val="both"/>
        <w:rPr>
          <w:sz w:val="24"/>
          <w:szCs w:val="24"/>
        </w:rPr>
      </w:pPr>
      <w:r w:rsidRPr="00B528C6">
        <w:rPr>
          <w:sz w:val="24"/>
          <w:szCs w:val="24"/>
        </w:rPr>
        <w:t>4). Исследование влияния рынков труда на размещение предприятий материальной и нематериальной сферы (на примере своего региона) на основе анализа различных источнико</w:t>
      </w:r>
      <w:r w:rsidR="00E956F1">
        <w:rPr>
          <w:sz w:val="24"/>
          <w:szCs w:val="24"/>
        </w:rPr>
        <w:t>в</w:t>
      </w:r>
      <w:r w:rsidRPr="00B528C6">
        <w:rPr>
          <w:sz w:val="24"/>
          <w:szCs w:val="24"/>
        </w:rPr>
        <w:t>.</w:t>
      </w:r>
    </w:p>
    <w:p w14:paraId="12EFD2C2" w14:textId="039A861C" w:rsidR="00411041" w:rsidRPr="00B528C6" w:rsidRDefault="00411041" w:rsidP="00253DE9">
      <w:pPr>
        <w:adjustRightInd w:val="0"/>
        <w:ind w:firstLine="720"/>
        <w:jc w:val="both"/>
        <w:rPr>
          <w:sz w:val="24"/>
          <w:szCs w:val="24"/>
        </w:rPr>
      </w:pPr>
      <w:r w:rsidRPr="00B528C6">
        <w:rPr>
          <w:sz w:val="24"/>
          <w:szCs w:val="24"/>
        </w:rPr>
        <w:t>Тема 2. Проблема здоровья и долголетия человека.</w:t>
      </w:r>
    </w:p>
    <w:p w14:paraId="15750E02" w14:textId="5A17948C" w:rsidR="00411041" w:rsidRPr="00B528C6" w:rsidRDefault="00411041" w:rsidP="00253DE9">
      <w:pPr>
        <w:adjustRightInd w:val="0"/>
        <w:ind w:firstLine="720"/>
        <w:jc w:val="both"/>
        <w:rPr>
          <w:sz w:val="24"/>
          <w:szCs w:val="24"/>
        </w:rPr>
      </w:pPr>
      <w:r w:rsidRPr="00B528C6">
        <w:rPr>
          <w:sz w:val="24"/>
          <w:szCs w:val="24"/>
        </w:rPr>
        <w:t xml:space="preserve">Здоровье человека как показатель социально-демографического развития. Проблемы, связанные с распространением болезней и патологических состояний человека; факторы географической среды и их влияние на здоровье человека. Связь </w:t>
      </w:r>
      <w:r w:rsidRPr="00B528C6">
        <w:rPr>
          <w:sz w:val="24"/>
          <w:szCs w:val="24"/>
        </w:rPr>
        <w:lastRenderedPageBreak/>
        <w:t>проблемы охраны здоровья и долголетия человека с другими глобальными проблемами. Ожидаемая продолжительность жизни и ее различия по странам мира. Природные и социальные факторы, способствующие долголетию.</w:t>
      </w:r>
    </w:p>
    <w:p w14:paraId="46A718AD" w14:textId="55AA976C" w:rsidR="00411041" w:rsidRPr="00B528C6" w:rsidRDefault="00411041" w:rsidP="00253DE9">
      <w:pPr>
        <w:adjustRightInd w:val="0"/>
        <w:ind w:firstLine="720"/>
        <w:jc w:val="both"/>
        <w:rPr>
          <w:sz w:val="24"/>
          <w:szCs w:val="24"/>
        </w:rPr>
      </w:pPr>
      <w:r w:rsidRPr="00B528C6">
        <w:rPr>
          <w:sz w:val="24"/>
          <w:szCs w:val="24"/>
        </w:rPr>
        <w:t>Практическая работа.</w:t>
      </w:r>
    </w:p>
    <w:p w14:paraId="136A764C" w14:textId="0C7FFEE7" w:rsidR="00411041" w:rsidRPr="00B528C6" w:rsidRDefault="00411041" w:rsidP="00253DE9">
      <w:pPr>
        <w:adjustRightInd w:val="0"/>
        <w:ind w:firstLine="720"/>
        <w:jc w:val="both"/>
        <w:rPr>
          <w:sz w:val="24"/>
          <w:szCs w:val="24"/>
        </w:rPr>
      </w:pPr>
      <w:r w:rsidRPr="00B528C6">
        <w:rPr>
          <w:sz w:val="24"/>
          <w:szCs w:val="24"/>
        </w:rPr>
        <w:t>1). Сравнение показателей здоровья населения и ожидаемой продолжительности жизни в разных странах и регионах мира на основе анализа различных источников информации.</w:t>
      </w:r>
    </w:p>
    <w:p w14:paraId="76490617" w14:textId="25629047" w:rsidR="00411041" w:rsidRPr="00B528C6" w:rsidRDefault="00411041" w:rsidP="00253DE9">
      <w:pPr>
        <w:adjustRightInd w:val="0"/>
        <w:ind w:firstLine="720"/>
        <w:jc w:val="both"/>
        <w:rPr>
          <w:sz w:val="24"/>
          <w:szCs w:val="24"/>
        </w:rPr>
      </w:pPr>
      <w:r w:rsidRPr="00B528C6">
        <w:rPr>
          <w:sz w:val="24"/>
          <w:szCs w:val="24"/>
        </w:rPr>
        <w:t>Тема 3. Миграции населения.</w:t>
      </w:r>
    </w:p>
    <w:p w14:paraId="6A7BA14E" w14:textId="5145BBA6" w:rsidR="00411041" w:rsidRPr="00B528C6" w:rsidRDefault="00411041" w:rsidP="00253DE9">
      <w:pPr>
        <w:adjustRightInd w:val="0"/>
        <w:ind w:firstLine="720"/>
        <w:jc w:val="both"/>
        <w:rPr>
          <w:sz w:val="24"/>
          <w:szCs w:val="24"/>
        </w:rPr>
      </w:pPr>
      <w:r w:rsidRPr="00B528C6">
        <w:rPr>
          <w:sz w:val="24"/>
          <w:szCs w:val="24"/>
        </w:rPr>
        <w:t>Глобальные миграции населения как следствие экономического неравенства и демографической ситуации в странах мира. Классификация миграций населения. Исторические, политические и социально-экономические аспекты формирования миграционных потоков. Проблема беженцев как результат обострения геополитической ситуации в различных регионах мира. Основные направления деятельности ООН по решению проблемы беженцев. Внутрироссийская миграция: дифференциация регионов. Факторы и последствия международной миграции населения на территорию России. Трудовые миграции в России.</w:t>
      </w:r>
    </w:p>
    <w:p w14:paraId="23E81E68" w14:textId="7B3CB08F"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1AE332EE" w14:textId="624E554F" w:rsidR="00411041" w:rsidRPr="00B528C6" w:rsidRDefault="00411041" w:rsidP="00253DE9">
      <w:pPr>
        <w:adjustRightInd w:val="0"/>
        <w:ind w:firstLine="720"/>
        <w:jc w:val="both"/>
        <w:rPr>
          <w:sz w:val="24"/>
          <w:szCs w:val="24"/>
        </w:rPr>
      </w:pPr>
      <w:r w:rsidRPr="00B528C6">
        <w:rPr>
          <w:sz w:val="24"/>
          <w:szCs w:val="24"/>
        </w:rPr>
        <w:t>1). Выявление основных направлений современных миграций населения в мире на основе анализа статистической информации.</w:t>
      </w:r>
    </w:p>
    <w:p w14:paraId="1925A250" w14:textId="722B9F2C" w:rsidR="00411041" w:rsidRPr="00B528C6" w:rsidRDefault="00411041" w:rsidP="00253DE9">
      <w:pPr>
        <w:adjustRightInd w:val="0"/>
        <w:ind w:firstLine="720"/>
        <w:jc w:val="both"/>
        <w:rPr>
          <w:sz w:val="24"/>
          <w:szCs w:val="24"/>
        </w:rPr>
      </w:pPr>
      <w:r w:rsidRPr="00B528C6">
        <w:rPr>
          <w:sz w:val="24"/>
          <w:szCs w:val="24"/>
        </w:rPr>
        <w:t>2). Определение перечня стран мира с наибольшей долей иммигрантов в населении.</w:t>
      </w:r>
    </w:p>
    <w:p w14:paraId="53D0A656" w14:textId="0E865545" w:rsidR="00411041" w:rsidRPr="00B528C6" w:rsidRDefault="00411041" w:rsidP="00253DE9">
      <w:pPr>
        <w:adjustRightInd w:val="0"/>
        <w:ind w:firstLine="720"/>
        <w:jc w:val="both"/>
        <w:rPr>
          <w:sz w:val="24"/>
          <w:szCs w:val="24"/>
        </w:rPr>
      </w:pPr>
      <w:r w:rsidRPr="00B528C6">
        <w:rPr>
          <w:sz w:val="24"/>
          <w:szCs w:val="24"/>
        </w:rPr>
        <w:t>Тема 4. Многоликое человечество: расовая, этническая и лингвистическая структура населения мира.</w:t>
      </w:r>
    </w:p>
    <w:p w14:paraId="068A11D4" w14:textId="5281FC53" w:rsidR="00411041" w:rsidRPr="00B528C6" w:rsidRDefault="00411041" w:rsidP="00253DE9">
      <w:pPr>
        <w:adjustRightInd w:val="0"/>
        <w:ind w:firstLine="720"/>
        <w:jc w:val="both"/>
        <w:rPr>
          <w:sz w:val="24"/>
          <w:szCs w:val="24"/>
        </w:rPr>
      </w:pPr>
      <w:r w:rsidRPr="00B528C6">
        <w:rPr>
          <w:sz w:val="24"/>
          <w:szCs w:val="24"/>
        </w:rPr>
        <w:t>Теория образования человеческих рас. География крупнейших расовых типов, смешанные и переходные расы. География межрасовых конфликтов. Наиболее многочисленные народы (этносы) мира и страны их проживания. Феномен мультикультурализма и комплексной идентичности. Межнациональные отношения в странах разных типов (однонациональных, однонациональных со значительными этническими меньшинствами, многонациональных). Россия как многонациональное государство. География распространения крупнейших мировых языков. Языковые пространства на территории России. Страны с множественностью официальных языков.</w:t>
      </w:r>
    </w:p>
    <w:p w14:paraId="79DAAAA9" w14:textId="5FB9E833"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54D1FB85" w14:textId="7A0DC384" w:rsidR="00411041" w:rsidRPr="00B528C6" w:rsidRDefault="00411041" w:rsidP="00253DE9">
      <w:pPr>
        <w:adjustRightInd w:val="0"/>
        <w:ind w:firstLine="720"/>
        <w:jc w:val="both"/>
        <w:rPr>
          <w:sz w:val="24"/>
          <w:szCs w:val="24"/>
        </w:rPr>
      </w:pPr>
      <w:r w:rsidRPr="00B528C6">
        <w:rPr>
          <w:sz w:val="24"/>
          <w:szCs w:val="24"/>
        </w:rPr>
        <w:t>1). Выполнение заданий на контурной карте по особенностям расового, этнического и лингвистического состава населения стран мира.</w:t>
      </w:r>
    </w:p>
    <w:p w14:paraId="16AB0D56" w14:textId="7D129ABB" w:rsidR="00411041" w:rsidRPr="00B528C6" w:rsidRDefault="00411041" w:rsidP="00253DE9">
      <w:pPr>
        <w:adjustRightInd w:val="0"/>
        <w:ind w:firstLine="720"/>
        <w:jc w:val="both"/>
        <w:rPr>
          <w:sz w:val="24"/>
          <w:szCs w:val="24"/>
        </w:rPr>
      </w:pPr>
      <w:r w:rsidRPr="00B528C6">
        <w:rPr>
          <w:sz w:val="24"/>
          <w:szCs w:val="24"/>
        </w:rPr>
        <w:t>2). Организация групповой работы по выявлению межэтнических проблем в многонациональных государствах современного мира (по выбору учителя).</w:t>
      </w:r>
    </w:p>
    <w:p w14:paraId="3B2B64EC" w14:textId="4DC6FAD5" w:rsidR="00411041" w:rsidRPr="00B528C6" w:rsidRDefault="00411041" w:rsidP="00253DE9">
      <w:pPr>
        <w:adjustRightInd w:val="0"/>
        <w:ind w:firstLine="720"/>
        <w:jc w:val="both"/>
        <w:rPr>
          <w:sz w:val="24"/>
          <w:szCs w:val="24"/>
        </w:rPr>
      </w:pPr>
      <w:r w:rsidRPr="00B528C6">
        <w:rPr>
          <w:sz w:val="24"/>
          <w:szCs w:val="24"/>
        </w:rPr>
        <w:t>Тема 5. География религий в современном мире.</w:t>
      </w:r>
    </w:p>
    <w:p w14:paraId="0ACB92EC" w14:textId="6591A3CE" w:rsidR="00411041" w:rsidRPr="00B528C6" w:rsidRDefault="00411041" w:rsidP="00253DE9">
      <w:pPr>
        <w:adjustRightInd w:val="0"/>
        <w:ind w:firstLine="720"/>
        <w:jc w:val="both"/>
        <w:rPr>
          <w:sz w:val="24"/>
          <w:szCs w:val="24"/>
        </w:rPr>
      </w:pPr>
      <w:r w:rsidRPr="00B528C6">
        <w:rPr>
          <w:sz w:val="24"/>
          <w:szCs w:val="24"/>
        </w:rPr>
        <w:t xml:space="preserve">Понятие о религии и ее географическом пространстве. Развитие </w:t>
      </w:r>
      <w:proofErr w:type="spellStart"/>
      <w:r w:rsidRPr="00B528C6">
        <w:rPr>
          <w:sz w:val="24"/>
          <w:szCs w:val="24"/>
        </w:rPr>
        <w:t>геопространства</w:t>
      </w:r>
      <w:proofErr w:type="spellEnd"/>
      <w:r w:rsidRPr="00B528C6">
        <w:rPr>
          <w:sz w:val="24"/>
          <w:szCs w:val="24"/>
        </w:rPr>
        <w:t xml:space="preserve"> крупнейших религий в историческое время. </w:t>
      </w:r>
      <w:proofErr w:type="spellStart"/>
      <w:r w:rsidRPr="00B528C6">
        <w:rPr>
          <w:sz w:val="24"/>
          <w:szCs w:val="24"/>
        </w:rPr>
        <w:t>Геопространства</w:t>
      </w:r>
      <w:proofErr w:type="spellEnd"/>
      <w:r w:rsidRPr="00B528C6">
        <w:rPr>
          <w:sz w:val="24"/>
          <w:szCs w:val="24"/>
        </w:rPr>
        <w:t xml:space="preserve"> христианства (католицизма, протестантизма, православия), ислама, буддизма, индуизма в настоящее время. Религиозные </w:t>
      </w:r>
      <w:proofErr w:type="spellStart"/>
      <w:r w:rsidRPr="00B528C6">
        <w:rPr>
          <w:sz w:val="24"/>
          <w:szCs w:val="24"/>
        </w:rPr>
        <w:t>геопространства</w:t>
      </w:r>
      <w:proofErr w:type="spellEnd"/>
      <w:r w:rsidRPr="00B528C6">
        <w:rPr>
          <w:sz w:val="24"/>
          <w:szCs w:val="24"/>
        </w:rPr>
        <w:t xml:space="preserve"> православия, ислама и буддизма на территории России.</w:t>
      </w:r>
    </w:p>
    <w:p w14:paraId="3ED00B67" w14:textId="1F45FB4B" w:rsidR="00411041" w:rsidRPr="00B528C6" w:rsidRDefault="00411041" w:rsidP="00253DE9">
      <w:pPr>
        <w:adjustRightInd w:val="0"/>
        <w:ind w:firstLine="720"/>
        <w:jc w:val="both"/>
        <w:rPr>
          <w:sz w:val="24"/>
          <w:szCs w:val="24"/>
        </w:rPr>
      </w:pPr>
      <w:r w:rsidRPr="00B528C6">
        <w:rPr>
          <w:sz w:val="24"/>
          <w:szCs w:val="24"/>
        </w:rPr>
        <w:t>Практическая работа.</w:t>
      </w:r>
    </w:p>
    <w:p w14:paraId="4E523394" w14:textId="5AC61D79" w:rsidR="00411041" w:rsidRPr="00B528C6" w:rsidRDefault="00411041" w:rsidP="00253DE9">
      <w:pPr>
        <w:adjustRightInd w:val="0"/>
        <w:ind w:firstLine="720"/>
        <w:jc w:val="both"/>
        <w:rPr>
          <w:sz w:val="24"/>
          <w:szCs w:val="24"/>
        </w:rPr>
      </w:pPr>
      <w:r w:rsidRPr="00B528C6">
        <w:rPr>
          <w:sz w:val="24"/>
          <w:szCs w:val="24"/>
        </w:rPr>
        <w:t>Г). Выполнение заданий на контурной карте по географии распространения важнейших мировых религий на основе источников информации.</w:t>
      </w:r>
    </w:p>
    <w:p w14:paraId="42918158" w14:textId="7D6591C1" w:rsidR="00411041" w:rsidRPr="00B528C6" w:rsidRDefault="00411041" w:rsidP="00253DE9">
      <w:pPr>
        <w:adjustRightInd w:val="0"/>
        <w:ind w:firstLine="720"/>
        <w:jc w:val="both"/>
        <w:rPr>
          <w:sz w:val="24"/>
          <w:szCs w:val="24"/>
        </w:rPr>
      </w:pPr>
      <w:r w:rsidRPr="00B528C6">
        <w:rPr>
          <w:sz w:val="24"/>
          <w:szCs w:val="24"/>
        </w:rPr>
        <w:t>Тема 6. Проблема охраны мирового культурного наследия.</w:t>
      </w:r>
    </w:p>
    <w:p w14:paraId="631BD8DF" w14:textId="57A14688" w:rsidR="00411041" w:rsidRPr="00B528C6" w:rsidRDefault="00411041" w:rsidP="00253DE9">
      <w:pPr>
        <w:adjustRightInd w:val="0"/>
        <w:ind w:firstLine="720"/>
        <w:jc w:val="both"/>
        <w:rPr>
          <w:sz w:val="24"/>
          <w:szCs w:val="24"/>
        </w:rPr>
      </w:pPr>
      <w:r w:rsidRPr="00B528C6">
        <w:rPr>
          <w:sz w:val="24"/>
          <w:szCs w:val="24"/>
        </w:rPr>
        <w:t>Материальная и духовная культура этносов, ее исторические корни. Учение о культурном ландшафте. Природная составляющая культурного ландшафта. Цивилизационная структура современного мира. Россия на границе цивилизационных пространств Европы и Азии. Глобальная проблема утраты этнической культуры и ассимиляции. География объектов Всемирного культурного наследия ЮНЕСКО. Памятники</w:t>
      </w:r>
      <w:r w:rsidR="00E956F1">
        <w:rPr>
          <w:sz w:val="24"/>
          <w:szCs w:val="24"/>
        </w:rPr>
        <w:t xml:space="preserve"> </w:t>
      </w:r>
      <w:r w:rsidRPr="00B528C6">
        <w:rPr>
          <w:sz w:val="24"/>
          <w:szCs w:val="24"/>
        </w:rPr>
        <w:t>Всемирного наследия на территории России.</w:t>
      </w:r>
    </w:p>
    <w:p w14:paraId="3E5BBCED" w14:textId="611BC1F8" w:rsidR="00411041" w:rsidRPr="00B528C6" w:rsidRDefault="00411041" w:rsidP="00253DE9">
      <w:pPr>
        <w:adjustRightInd w:val="0"/>
        <w:ind w:firstLine="720"/>
        <w:jc w:val="both"/>
        <w:rPr>
          <w:sz w:val="24"/>
          <w:szCs w:val="24"/>
        </w:rPr>
      </w:pPr>
      <w:r w:rsidRPr="00B528C6">
        <w:rPr>
          <w:sz w:val="24"/>
          <w:szCs w:val="24"/>
        </w:rPr>
        <w:t>Практическая работа.</w:t>
      </w:r>
    </w:p>
    <w:p w14:paraId="606BA8BC" w14:textId="00ED3CE3" w:rsidR="00411041" w:rsidRPr="00B528C6" w:rsidRDefault="00411041" w:rsidP="00253DE9">
      <w:pPr>
        <w:adjustRightInd w:val="0"/>
        <w:ind w:firstLine="720"/>
        <w:jc w:val="both"/>
        <w:rPr>
          <w:sz w:val="24"/>
          <w:szCs w:val="24"/>
        </w:rPr>
      </w:pPr>
      <w:r w:rsidRPr="00B528C6">
        <w:rPr>
          <w:sz w:val="24"/>
          <w:szCs w:val="24"/>
        </w:rPr>
        <w:t xml:space="preserve">1). Подготовка презентации по плану об одном из памятников Всемирного </w:t>
      </w:r>
      <w:r w:rsidRPr="00B528C6">
        <w:rPr>
          <w:sz w:val="24"/>
          <w:szCs w:val="24"/>
        </w:rPr>
        <w:lastRenderedPageBreak/>
        <w:t>культурного наследия ЮНЕСКО на основе разнообразных источников информации (по выбору обучающихся).</w:t>
      </w:r>
    </w:p>
    <w:p w14:paraId="1D352FEE" w14:textId="28457242" w:rsidR="00411041" w:rsidRPr="00B528C6" w:rsidRDefault="00411041" w:rsidP="00253DE9">
      <w:pPr>
        <w:adjustRightInd w:val="0"/>
        <w:ind w:firstLine="720"/>
        <w:jc w:val="both"/>
        <w:rPr>
          <w:sz w:val="24"/>
          <w:szCs w:val="24"/>
        </w:rPr>
      </w:pPr>
      <w:r w:rsidRPr="00B528C6">
        <w:rPr>
          <w:sz w:val="24"/>
          <w:szCs w:val="24"/>
        </w:rPr>
        <w:t>Тема 7. Качество жизни населения.</w:t>
      </w:r>
    </w:p>
    <w:p w14:paraId="1C7C8C10" w14:textId="0B3D24C0" w:rsidR="00411041" w:rsidRPr="00B528C6" w:rsidRDefault="00411041" w:rsidP="00253DE9">
      <w:pPr>
        <w:adjustRightInd w:val="0"/>
        <w:ind w:firstLine="720"/>
        <w:jc w:val="both"/>
        <w:rPr>
          <w:sz w:val="24"/>
          <w:szCs w:val="24"/>
        </w:rPr>
      </w:pPr>
      <w:r w:rsidRPr="00B528C6">
        <w:rPr>
          <w:sz w:val="24"/>
          <w:szCs w:val="24"/>
        </w:rPr>
        <w:t>Качество человеческого капитала как показатель успешности развития. Уровень жизни населения как совокупность экономических, социальных, культурных, природно-экологических условий. Комплексный характер методик определения качества жизни. Показатели, характеризующие качество жизни населения. Индекс человеческого развития (ИЧР) как интегральный показатель сравнения качества жизни населения различных стран и регионов мира. Региональные диспропорции ИЧР. Уровень образования населения и факторы, его определяющие. Величина доходов на душу населения и ее распределение (коэффициент Джини). Уровень развития политических свобод. Показатели гендерного неравенства. Динамика качества жизни населения в странах разного типа.</w:t>
      </w:r>
    </w:p>
    <w:p w14:paraId="71160A0A" w14:textId="43B77F67"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758C25BA" w14:textId="719F639A" w:rsidR="00411041" w:rsidRPr="00B528C6" w:rsidRDefault="00411041" w:rsidP="00253DE9">
      <w:pPr>
        <w:adjustRightInd w:val="0"/>
        <w:ind w:firstLine="720"/>
        <w:jc w:val="both"/>
        <w:rPr>
          <w:sz w:val="24"/>
          <w:szCs w:val="24"/>
        </w:rPr>
      </w:pPr>
      <w:r w:rsidRPr="00B528C6">
        <w:rPr>
          <w:sz w:val="24"/>
          <w:szCs w:val="24"/>
        </w:rPr>
        <w:t>1). Сравнение показателей ИЧР двух стран в разных регионах (по выбору учителя) на основе анализа статистических данных.</w:t>
      </w:r>
    </w:p>
    <w:p w14:paraId="1C9059C4" w14:textId="0ABCF08D" w:rsidR="00411041" w:rsidRPr="00B528C6" w:rsidRDefault="00411041" w:rsidP="00253DE9">
      <w:pPr>
        <w:adjustRightInd w:val="0"/>
        <w:ind w:firstLine="720"/>
        <w:jc w:val="both"/>
        <w:rPr>
          <w:sz w:val="24"/>
          <w:szCs w:val="24"/>
        </w:rPr>
      </w:pPr>
      <w:r w:rsidRPr="00B528C6">
        <w:rPr>
          <w:sz w:val="24"/>
          <w:szCs w:val="24"/>
        </w:rPr>
        <w:t>2). Оценка основных показателей качества жизни населения для отдельных стран мира (по выбору учителя) на основе различных источников.</w:t>
      </w:r>
    </w:p>
    <w:p w14:paraId="68D07E28" w14:textId="0D651064" w:rsidR="00411041" w:rsidRPr="00B528C6" w:rsidRDefault="00411041" w:rsidP="00253DE9">
      <w:pPr>
        <w:adjustRightInd w:val="0"/>
        <w:ind w:firstLine="720"/>
        <w:jc w:val="both"/>
        <w:rPr>
          <w:sz w:val="24"/>
          <w:szCs w:val="24"/>
        </w:rPr>
      </w:pPr>
      <w:r w:rsidRPr="00B528C6">
        <w:rPr>
          <w:sz w:val="24"/>
          <w:szCs w:val="24"/>
        </w:rPr>
        <w:t>Тема 8. Расселение населения мира. Города мира и урбанизация.</w:t>
      </w:r>
    </w:p>
    <w:p w14:paraId="2184A916" w14:textId="79328485" w:rsidR="00411041" w:rsidRPr="00B528C6" w:rsidRDefault="00411041" w:rsidP="00253DE9">
      <w:pPr>
        <w:adjustRightInd w:val="0"/>
        <w:ind w:firstLine="720"/>
        <w:jc w:val="both"/>
        <w:rPr>
          <w:sz w:val="24"/>
          <w:szCs w:val="24"/>
        </w:rPr>
      </w:pPr>
      <w:r w:rsidRPr="00B528C6">
        <w:rPr>
          <w:sz w:val="24"/>
          <w:szCs w:val="24"/>
        </w:rPr>
        <w:t>Размещение и плотность населения. Факторы, влияющие на размещение населения. Типы и формы расселения населения. Городское и сельское расселение.</w:t>
      </w:r>
    </w:p>
    <w:p w14:paraId="795781B0" w14:textId="2212EB5D" w:rsidR="00411041" w:rsidRPr="00B528C6" w:rsidRDefault="00411041" w:rsidP="00253DE9">
      <w:pPr>
        <w:adjustRightInd w:val="0"/>
        <w:ind w:firstLine="720"/>
        <w:jc w:val="both"/>
        <w:rPr>
          <w:sz w:val="24"/>
          <w:szCs w:val="24"/>
        </w:rPr>
      </w:pPr>
      <w:r w:rsidRPr="00B528C6">
        <w:rPr>
          <w:sz w:val="24"/>
          <w:szCs w:val="24"/>
        </w:rPr>
        <w:t xml:space="preserve">Сущность и географические закономерности глобального процесса урбанизации. Предпосылки роста городов. Границы и пространственная структура города. Динамика развития крупных городов. Городские агломерации и мегалополисы. Социально-экономические последствия урбанизации в странах различных социально-экономических типов. </w:t>
      </w:r>
      <w:proofErr w:type="spellStart"/>
      <w:r w:rsidRPr="00B528C6">
        <w:rPr>
          <w:sz w:val="24"/>
          <w:szCs w:val="24"/>
        </w:rPr>
        <w:t>Рурбанизация</w:t>
      </w:r>
      <w:proofErr w:type="spellEnd"/>
      <w:r w:rsidRPr="00B528C6">
        <w:rPr>
          <w:sz w:val="24"/>
          <w:szCs w:val="24"/>
        </w:rPr>
        <w:t xml:space="preserve">. Причины и следствия "городского взрыва" в развивающихся странах. Ложная урбанизация. Проблемы урбанизации (социальные, экономические, демографические, транспортные, экологические) и их географические аспекты. Обеспечение открытости, безопасности, жизнестойкости и устойчивости городов. Крупнейшие города мира. Городские агломерации, их типы и структура в разных регионах. Современные тенденции отхода от урбанизации: субурбанизация, </w:t>
      </w:r>
      <w:proofErr w:type="spellStart"/>
      <w:r w:rsidRPr="00B528C6">
        <w:rPr>
          <w:sz w:val="24"/>
          <w:szCs w:val="24"/>
        </w:rPr>
        <w:t>рурализация</w:t>
      </w:r>
      <w:proofErr w:type="spellEnd"/>
      <w:r w:rsidRPr="00B528C6">
        <w:rPr>
          <w:sz w:val="24"/>
          <w:szCs w:val="24"/>
        </w:rPr>
        <w:t>, дезурбанизация.</w:t>
      </w:r>
    </w:p>
    <w:p w14:paraId="2D172ED4" w14:textId="4ADC0ACD"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6D6C5873" w14:textId="76974744" w:rsidR="00411041" w:rsidRPr="00B528C6" w:rsidRDefault="00411041" w:rsidP="00253DE9">
      <w:pPr>
        <w:adjustRightInd w:val="0"/>
        <w:ind w:firstLine="720"/>
        <w:jc w:val="both"/>
        <w:rPr>
          <w:sz w:val="24"/>
          <w:szCs w:val="24"/>
        </w:rPr>
      </w:pPr>
      <w:r w:rsidRPr="00B528C6">
        <w:rPr>
          <w:sz w:val="24"/>
          <w:szCs w:val="24"/>
        </w:rPr>
        <w:t>1). Выявление тенденций в изменении численности населения крупнейших агломераций мира на основе анализа статистических данных.</w:t>
      </w:r>
    </w:p>
    <w:p w14:paraId="708A2105" w14:textId="2495F204" w:rsidR="00411041" w:rsidRPr="00B528C6" w:rsidRDefault="00411041" w:rsidP="00253DE9">
      <w:pPr>
        <w:adjustRightInd w:val="0"/>
        <w:ind w:firstLine="720"/>
        <w:jc w:val="both"/>
        <w:rPr>
          <w:sz w:val="24"/>
          <w:szCs w:val="24"/>
        </w:rPr>
      </w:pPr>
      <w:r w:rsidRPr="00B528C6">
        <w:rPr>
          <w:sz w:val="24"/>
          <w:szCs w:val="24"/>
        </w:rPr>
        <w:t>2). Определение различий процесса урбанизации в развитых и развивающихся странах на основе анализа картографических, статистических, текстовых материалов.</w:t>
      </w:r>
    </w:p>
    <w:p w14:paraId="7E21B6B9" w14:textId="2772561A" w:rsidR="00411041" w:rsidRPr="00B528C6" w:rsidRDefault="00411041" w:rsidP="00253DE9">
      <w:pPr>
        <w:adjustRightInd w:val="0"/>
        <w:ind w:firstLine="720"/>
        <w:jc w:val="both"/>
        <w:rPr>
          <w:sz w:val="24"/>
          <w:szCs w:val="24"/>
        </w:rPr>
      </w:pPr>
      <w:r w:rsidRPr="00B528C6">
        <w:rPr>
          <w:sz w:val="24"/>
          <w:szCs w:val="24"/>
        </w:rPr>
        <w:t>Тема 9. Глобальные города как ядра развития.</w:t>
      </w:r>
    </w:p>
    <w:p w14:paraId="6E6BC56D" w14:textId="685DE455" w:rsidR="00411041" w:rsidRPr="00B528C6" w:rsidRDefault="00411041" w:rsidP="00253DE9">
      <w:pPr>
        <w:adjustRightInd w:val="0"/>
        <w:ind w:firstLine="720"/>
        <w:jc w:val="both"/>
        <w:rPr>
          <w:sz w:val="24"/>
          <w:szCs w:val="24"/>
        </w:rPr>
      </w:pPr>
      <w:r w:rsidRPr="00B528C6">
        <w:rPr>
          <w:sz w:val="24"/>
          <w:szCs w:val="24"/>
        </w:rPr>
        <w:t>Критерии глобального города. Иерархия (уровни) глобальных городов. Роль глобальных городов в мировых социально-экономических процессах: развитии промышленности и непроизводственной сферы, кредитно-финансовых связях, транспортных потоках, научных исследованиях и образовании. Место Москвы и Санкт-Петербурга в рейтингах глобальных городов.</w:t>
      </w:r>
    </w:p>
    <w:p w14:paraId="3781C7EE" w14:textId="750D7641" w:rsidR="00411041" w:rsidRPr="00B528C6" w:rsidRDefault="00411041" w:rsidP="00253DE9">
      <w:pPr>
        <w:adjustRightInd w:val="0"/>
        <w:ind w:firstLine="720"/>
        <w:jc w:val="both"/>
        <w:rPr>
          <w:sz w:val="24"/>
          <w:szCs w:val="24"/>
        </w:rPr>
      </w:pPr>
      <w:r w:rsidRPr="00B528C6">
        <w:rPr>
          <w:sz w:val="24"/>
          <w:szCs w:val="24"/>
        </w:rPr>
        <w:t>Практическая работа.</w:t>
      </w:r>
    </w:p>
    <w:p w14:paraId="08DFCD81" w14:textId="207E929A" w:rsidR="00411041" w:rsidRPr="00B528C6" w:rsidRDefault="00411041" w:rsidP="00253DE9">
      <w:pPr>
        <w:adjustRightInd w:val="0"/>
        <w:ind w:firstLine="720"/>
        <w:jc w:val="both"/>
        <w:rPr>
          <w:sz w:val="24"/>
          <w:szCs w:val="24"/>
        </w:rPr>
      </w:pPr>
      <w:r w:rsidRPr="00B528C6">
        <w:rPr>
          <w:sz w:val="24"/>
          <w:szCs w:val="24"/>
        </w:rPr>
        <w:t>1). Сравнительная характеристика ведущих глобальных городов: Лондона, Нью-Йорка, Парижа, Токио, Шанхая - на основе различных рейтингов.</w:t>
      </w:r>
    </w:p>
    <w:p w14:paraId="0CDB91C0" w14:textId="32CAE281" w:rsidR="00411041" w:rsidRPr="00B528C6" w:rsidRDefault="00411041" w:rsidP="00253DE9">
      <w:pPr>
        <w:adjustRightInd w:val="0"/>
        <w:ind w:firstLine="720"/>
        <w:jc w:val="both"/>
        <w:rPr>
          <w:sz w:val="24"/>
          <w:szCs w:val="24"/>
        </w:rPr>
      </w:pPr>
      <w:r w:rsidRPr="00B528C6">
        <w:rPr>
          <w:sz w:val="24"/>
          <w:szCs w:val="24"/>
        </w:rPr>
        <w:t>Раздел 6. Проблемы мирового экономического развития.</w:t>
      </w:r>
    </w:p>
    <w:p w14:paraId="5E733BF4" w14:textId="2C60506C" w:rsidR="00411041" w:rsidRPr="00B528C6" w:rsidRDefault="00411041" w:rsidP="00253DE9">
      <w:pPr>
        <w:adjustRightInd w:val="0"/>
        <w:ind w:firstLine="720"/>
        <w:jc w:val="both"/>
        <w:rPr>
          <w:sz w:val="24"/>
          <w:szCs w:val="24"/>
        </w:rPr>
      </w:pPr>
      <w:r w:rsidRPr="00B528C6">
        <w:rPr>
          <w:sz w:val="24"/>
          <w:szCs w:val="24"/>
        </w:rPr>
        <w:t>Тема 1. Мировое хозяйство как система.</w:t>
      </w:r>
    </w:p>
    <w:p w14:paraId="05CFEB3E" w14:textId="05FA05BF" w:rsidR="00411041" w:rsidRPr="00B528C6" w:rsidRDefault="00411041" w:rsidP="00253DE9">
      <w:pPr>
        <w:adjustRightInd w:val="0"/>
        <w:ind w:firstLine="720"/>
        <w:jc w:val="both"/>
        <w:rPr>
          <w:sz w:val="24"/>
          <w:szCs w:val="24"/>
        </w:rPr>
      </w:pPr>
      <w:r w:rsidRPr="00B528C6">
        <w:rPr>
          <w:sz w:val="24"/>
          <w:szCs w:val="24"/>
        </w:rPr>
        <w:t xml:space="preserve">Теории международного географического разделения труда. Условия формирования международной специализации стран и роль в этом географических факторов. Основные субъекты мирового хозяйства: государства, ведущие интеграционные группировки, транснациональные компании (ТНК). Международный рынок товаров и услуг. Цепочки создания добавленной стоимости как отражение современного этапа </w:t>
      </w:r>
      <w:r w:rsidRPr="00B528C6">
        <w:rPr>
          <w:sz w:val="24"/>
          <w:szCs w:val="24"/>
        </w:rPr>
        <w:lastRenderedPageBreak/>
        <w:t>разделения труда между странами. Факторы конкурентного преимущества стран, определяющие их международную специализацию на современном этапе развития мирового хозяйства. Роль и место России в международном географическом разделении труда. Нарушение механизма функционирования мирового хозяйства как следствие неправомерных антироссийских санкций со стороны недружественных России стран.</w:t>
      </w:r>
    </w:p>
    <w:p w14:paraId="148056B5" w14:textId="63BB20F0" w:rsidR="00411041" w:rsidRPr="00B528C6" w:rsidRDefault="00411041" w:rsidP="00253DE9">
      <w:pPr>
        <w:adjustRightInd w:val="0"/>
        <w:ind w:firstLine="720"/>
        <w:jc w:val="both"/>
        <w:rPr>
          <w:sz w:val="24"/>
          <w:szCs w:val="24"/>
        </w:rPr>
      </w:pPr>
      <w:r w:rsidRPr="00B528C6">
        <w:rPr>
          <w:sz w:val="24"/>
          <w:szCs w:val="24"/>
        </w:rPr>
        <w:t xml:space="preserve">Отраслевая структура мирового хозяйства (первичный, вторичный, третичный секторы). Процессы глобализации и </w:t>
      </w:r>
      <w:proofErr w:type="spellStart"/>
      <w:r w:rsidRPr="00B528C6">
        <w:rPr>
          <w:sz w:val="24"/>
          <w:szCs w:val="24"/>
        </w:rPr>
        <w:t>деглобализации</w:t>
      </w:r>
      <w:proofErr w:type="spellEnd"/>
      <w:r w:rsidRPr="00B528C6">
        <w:rPr>
          <w:sz w:val="24"/>
          <w:szCs w:val="24"/>
        </w:rPr>
        <w:t xml:space="preserve"> мировой экономики и их влияние на хозяйство развитых и развивающихся стран. Международная специализация и кооперирование производства. Территориальная структура хозяйства (ТСХ) и ее составные части. Свободные экономические зоны. Роль ТНК в современной глобальной экономике. Международные экономические организации (ГАТТ, ВТО, ФАО, ЮНИДО), их роль в регулировании международной экономики.</w:t>
      </w:r>
    </w:p>
    <w:p w14:paraId="1A8B258A" w14:textId="1CEB8C01"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672BD30E" w14:textId="1366BCA9" w:rsidR="00411041" w:rsidRPr="00B528C6" w:rsidRDefault="00411041" w:rsidP="00253DE9">
      <w:pPr>
        <w:adjustRightInd w:val="0"/>
        <w:ind w:firstLine="720"/>
        <w:jc w:val="both"/>
        <w:rPr>
          <w:sz w:val="24"/>
          <w:szCs w:val="24"/>
        </w:rPr>
      </w:pPr>
      <w:r w:rsidRPr="00B528C6">
        <w:rPr>
          <w:sz w:val="24"/>
          <w:szCs w:val="24"/>
        </w:rPr>
        <w:t>1). Составление рейтинга ведущих глобальных ТНК по одному из показателей (рыночная капитализация, прибыль, численность персонала) на основе анализа статистических данных.</w:t>
      </w:r>
    </w:p>
    <w:p w14:paraId="174CBB92" w14:textId="67605F02" w:rsidR="00411041" w:rsidRPr="00B528C6" w:rsidRDefault="00411041" w:rsidP="00253DE9">
      <w:pPr>
        <w:adjustRightInd w:val="0"/>
        <w:ind w:firstLine="720"/>
        <w:jc w:val="both"/>
        <w:rPr>
          <w:sz w:val="24"/>
          <w:szCs w:val="24"/>
        </w:rPr>
      </w:pPr>
      <w:r w:rsidRPr="00B528C6">
        <w:rPr>
          <w:sz w:val="24"/>
          <w:szCs w:val="24"/>
        </w:rPr>
        <w:t>2). Анализ участия стран и регионов мира в международном географическом разделении труда.</w:t>
      </w:r>
    </w:p>
    <w:p w14:paraId="75C490B3" w14:textId="7729B1BB" w:rsidR="00411041" w:rsidRPr="00B528C6" w:rsidRDefault="00411041" w:rsidP="00253DE9">
      <w:pPr>
        <w:adjustRightInd w:val="0"/>
        <w:ind w:firstLine="720"/>
        <w:jc w:val="both"/>
        <w:rPr>
          <w:sz w:val="24"/>
          <w:szCs w:val="24"/>
        </w:rPr>
      </w:pPr>
      <w:r w:rsidRPr="00B528C6">
        <w:rPr>
          <w:sz w:val="24"/>
          <w:szCs w:val="24"/>
        </w:rPr>
        <w:t>3). Классификация стран по особенностям отраслевой структуры их экономики (аграрные, индустриальные, постиндустриальные).</w:t>
      </w:r>
    </w:p>
    <w:p w14:paraId="10F019DE" w14:textId="15944341" w:rsidR="00411041" w:rsidRPr="00B528C6" w:rsidRDefault="00411041" w:rsidP="00253DE9">
      <w:pPr>
        <w:adjustRightInd w:val="0"/>
        <w:ind w:firstLine="720"/>
        <w:jc w:val="both"/>
        <w:rPr>
          <w:sz w:val="24"/>
          <w:szCs w:val="24"/>
        </w:rPr>
      </w:pPr>
      <w:r w:rsidRPr="00B528C6">
        <w:rPr>
          <w:sz w:val="24"/>
          <w:szCs w:val="24"/>
        </w:rPr>
        <w:t>Тема 2. Научно-технический прогресс и мировое хозяйство.</w:t>
      </w:r>
    </w:p>
    <w:p w14:paraId="661D106B" w14:textId="73E4D2E0" w:rsidR="00411041" w:rsidRPr="00B528C6" w:rsidRDefault="00411041" w:rsidP="00253DE9">
      <w:pPr>
        <w:adjustRightInd w:val="0"/>
        <w:ind w:firstLine="720"/>
        <w:jc w:val="both"/>
        <w:rPr>
          <w:sz w:val="24"/>
          <w:szCs w:val="24"/>
        </w:rPr>
      </w:pPr>
      <w:r w:rsidRPr="00B528C6">
        <w:rPr>
          <w:sz w:val="24"/>
          <w:szCs w:val="24"/>
        </w:rPr>
        <w:t>Понятия "научно-технический прогресс" и "научно-техническая революция".</w:t>
      </w:r>
    </w:p>
    <w:p w14:paraId="040BD09C" w14:textId="2FDEF8FE" w:rsidR="00411041" w:rsidRPr="00B528C6" w:rsidRDefault="00411041" w:rsidP="00253DE9">
      <w:pPr>
        <w:adjustRightInd w:val="0"/>
        <w:ind w:firstLine="720"/>
        <w:jc w:val="both"/>
        <w:rPr>
          <w:sz w:val="24"/>
          <w:szCs w:val="24"/>
        </w:rPr>
      </w:pPr>
      <w:r w:rsidRPr="00B528C6">
        <w:rPr>
          <w:sz w:val="24"/>
          <w:szCs w:val="24"/>
        </w:rPr>
        <w:t>Исторические этапы научно-технического развития. Первая, вторая, третья и ожидаемая четвертая промышленные революции. Пространственные аспекты научно-исследова</w:t>
      </w:r>
      <w:r w:rsidR="00E956F1">
        <w:rPr>
          <w:sz w:val="24"/>
          <w:szCs w:val="24"/>
        </w:rPr>
        <w:t>т</w:t>
      </w:r>
      <w:r w:rsidRPr="00B528C6">
        <w:rPr>
          <w:sz w:val="24"/>
          <w:szCs w:val="24"/>
        </w:rPr>
        <w:t>ельских и опытно-конструкторских работ (НИОКР).</w:t>
      </w:r>
    </w:p>
    <w:p w14:paraId="544EAE30" w14:textId="1802E38B" w:rsidR="00411041" w:rsidRPr="00B528C6" w:rsidRDefault="00411041" w:rsidP="00253DE9">
      <w:pPr>
        <w:adjustRightInd w:val="0"/>
        <w:ind w:firstLine="720"/>
        <w:jc w:val="both"/>
        <w:rPr>
          <w:sz w:val="24"/>
          <w:szCs w:val="24"/>
        </w:rPr>
      </w:pPr>
      <w:r w:rsidRPr="00B528C6">
        <w:rPr>
          <w:sz w:val="24"/>
          <w:szCs w:val="24"/>
        </w:rPr>
        <w:t>Практическая работа.</w:t>
      </w:r>
    </w:p>
    <w:p w14:paraId="697D4625" w14:textId="41E018F9" w:rsidR="00411041" w:rsidRPr="00B528C6" w:rsidRDefault="00411041" w:rsidP="00253DE9">
      <w:pPr>
        <w:adjustRightInd w:val="0"/>
        <w:ind w:firstLine="720"/>
        <w:jc w:val="both"/>
        <w:rPr>
          <w:sz w:val="24"/>
          <w:szCs w:val="24"/>
        </w:rPr>
      </w:pPr>
      <w:r w:rsidRPr="00B528C6">
        <w:rPr>
          <w:sz w:val="24"/>
          <w:szCs w:val="24"/>
        </w:rPr>
        <w:t>1). Оценка влияния обеспеченности факторами производства, целенаправленно созданными страной (НИОКР, высококвалифицированная рабочая сила, уровень информатизации, инфраструктура), на место страны в международном разделении труда.</w:t>
      </w:r>
    </w:p>
    <w:p w14:paraId="05F8EA10" w14:textId="4D2ADB41" w:rsidR="00411041" w:rsidRPr="00B528C6" w:rsidRDefault="00411041" w:rsidP="00253DE9">
      <w:pPr>
        <w:adjustRightInd w:val="0"/>
        <w:ind w:firstLine="720"/>
        <w:jc w:val="both"/>
        <w:rPr>
          <w:sz w:val="24"/>
          <w:szCs w:val="24"/>
        </w:rPr>
      </w:pPr>
      <w:r w:rsidRPr="00B528C6">
        <w:rPr>
          <w:sz w:val="24"/>
          <w:szCs w:val="24"/>
        </w:rPr>
        <w:t>Тема 3. Социально-экономические типы стран мира.</w:t>
      </w:r>
    </w:p>
    <w:p w14:paraId="39381B84" w14:textId="002A1B71" w:rsidR="00411041" w:rsidRPr="00B528C6" w:rsidRDefault="00411041" w:rsidP="00253DE9">
      <w:pPr>
        <w:adjustRightInd w:val="0"/>
        <w:ind w:firstLine="720"/>
        <w:jc w:val="both"/>
        <w:rPr>
          <w:sz w:val="24"/>
          <w:szCs w:val="24"/>
        </w:rPr>
      </w:pPr>
      <w:r w:rsidRPr="00B528C6">
        <w:rPr>
          <w:sz w:val="24"/>
          <w:szCs w:val="24"/>
        </w:rPr>
        <w:t>Показатели экономического развития стран мира. Классификация стран мира по количественным и качественным показателям. Экономические показатели классификации стран: общий объем ВВП, объем ВВП на душу населения. Неравномерность внутреннего развития. Деление стран мира на экономически развитые и развивающиеся. Страны-гиганты - особый тип стран мира, включающий и Россию. Новые индустриальные страны (НИС) первой и второй волны. Группа стран - поставщиков углеводородов (включая страны ОПЕК - Организации стран - экспортеров нефти). Страны - "</w:t>
      </w:r>
      <w:proofErr w:type="spellStart"/>
      <w:r w:rsidRPr="00B528C6">
        <w:rPr>
          <w:sz w:val="24"/>
          <w:szCs w:val="24"/>
        </w:rPr>
        <w:t>квартиросдатчики</w:t>
      </w:r>
      <w:proofErr w:type="spellEnd"/>
      <w:r w:rsidRPr="00B528C6">
        <w:rPr>
          <w:sz w:val="24"/>
          <w:szCs w:val="24"/>
        </w:rPr>
        <w:t>" (офшоры) и специфичность их экономического развития. Наименее развитые страны - аутсайдеры экономического развития. Практические работы.</w:t>
      </w:r>
    </w:p>
    <w:p w14:paraId="3884572B" w14:textId="6A6B74D2" w:rsidR="00411041" w:rsidRPr="00B528C6" w:rsidRDefault="00411041" w:rsidP="00253DE9">
      <w:pPr>
        <w:adjustRightInd w:val="0"/>
        <w:ind w:firstLine="720"/>
        <w:jc w:val="both"/>
        <w:rPr>
          <w:sz w:val="24"/>
          <w:szCs w:val="24"/>
        </w:rPr>
      </w:pPr>
      <w:r w:rsidRPr="00B528C6">
        <w:rPr>
          <w:sz w:val="24"/>
          <w:szCs w:val="24"/>
        </w:rPr>
        <w:t>1. Сравнительная характеристика стран разных типов с использованием статистических и картографических материалов.</w:t>
      </w:r>
    </w:p>
    <w:p w14:paraId="4810D9A6" w14:textId="376D9407" w:rsidR="00411041" w:rsidRPr="00B528C6" w:rsidRDefault="00411041" w:rsidP="00253DE9">
      <w:pPr>
        <w:adjustRightInd w:val="0"/>
        <w:ind w:firstLine="720"/>
        <w:jc w:val="both"/>
        <w:rPr>
          <w:sz w:val="24"/>
          <w:szCs w:val="24"/>
        </w:rPr>
      </w:pPr>
      <w:r w:rsidRPr="00B528C6">
        <w:rPr>
          <w:sz w:val="24"/>
          <w:szCs w:val="24"/>
        </w:rPr>
        <w:t>2. Сравнение структуры экономики развитых и развивающихся стран на основе анализа структуры ВВП и занятости двух стран (по выбору учителя).</w:t>
      </w:r>
    </w:p>
    <w:p w14:paraId="497A84A7" w14:textId="01D49C73" w:rsidR="00411041" w:rsidRPr="00B528C6" w:rsidRDefault="00411041" w:rsidP="00253DE9">
      <w:pPr>
        <w:adjustRightInd w:val="0"/>
        <w:ind w:firstLine="720"/>
        <w:jc w:val="both"/>
        <w:rPr>
          <w:sz w:val="24"/>
          <w:szCs w:val="24"/>
        </w:rPr>
      </w:pPr>
      <w:r w:rsidRPr="00B528C6">
        <w:rPr>
          <w:sz w:val="24"/>
          <w:szCs w:val="24"/>
        </w:rPr>
        <w:t>Тема 4. Экономическое развитие стран глобального Севера и глобального Юга.</w:t>
      </w:r>
    </w:p>
    <w:p w14:paraId="7C3FE237" w14:textId="54829B54" w:rsidR="00411041" w:rsidRPr="00B528C6" w:rsidRDefault="00411041" w:rsidP="00253DE9">
      <w:pPr>
        <w:adjustRightInd w:val="0"/>
        <w:ind w:firstLine="720"/>
        <w:jc w:val="both"/>
        <w:rPr>
          <w:sz w:val="24"/>
          <w:szCs w:val="24"/>
        </w:rPr>
      </w:pPr>
      <w:r w:rsidRPr="00B528C6">
        <w:rPr>
          <w:sz w:val="24"/>
          <w:szCs w:val="24"/>
        </w:rPr>
        <w:t>Понятие "страны Севера" и "страны Юга". Критерии отсталости, применяемые в ООН. "Богатые" и "бедные" страны, их пространственное расположение. Следствия экономической отсталости стран Юга: бедность, неграмотность населения, хроническое недоедание и голод, низкий уровень здравоохранения, высокая смертность. Основные пути преодоления отсталости стран мира. Программы международных организаций по ликвидации нищеты, голода, безграмотности. Роль международных организаций в содействии поступательному экономическому росту развивающихся стран. Помощь России развивающимся странам.</w:t>
      </w:r>
    </w:p>
    <w:p w14:paraId="39D6593C" w14:textId="318DBE29" w:rsidR="00411041" w:rsidRPr="00B528C6" w:rsidRDefault="00411041" w:rsidP="00253DE9">
      <w:pPr>
        <w:adjustRightInd w:val="0"/>
        <w:ind w:firstLine="720"/>
        <w:jc w:val="both"/>
        <w:rPr>
          <w:sz w:val="24"/>
          <w:szCs w:val="24"/>
        </w:rPr>
      </w:pPr>
      <w:r w:rsidRPr="00B528C6">
        <w:rPr>
          <w:sz w:val="24"/>
          <w:szCs w:val="24"/>
        </w:rPr>
        <w:lastRenderedPageBreak/>
        <w:t>Практическая работа.</w:t>
      </w:r>
    </w:p>
    <w:p w14:paraId="6F2A1302" w14:textId="25C4F0CE" w:rsidR="00411041" w:rsidRPr="00B528C6" w:rsidRDefault="00411041" w:rsidP="00253DE9">
      <w:pPr>
        <w:adjustRightInd w:val="0"/>
        <w:ind w:firstLine="720"/>
        <w:jc w:val="both"/>
        <w:rPr>
          <w:sz w:val="24"/>
          <w:szCs w:val="24"/>
        </w:rPr>
      </w:pPr>
      <w:r w:rsidRPr="00B528C6">
        <w:rPr>
          <w:sz w:val="24"/>
          <w:szCs w:val="24"/>
        </w:rPr>
        <w:t>1). Сравнение показателей социально-экономического развития стран Севера и Юга на основе анализа картографических и статистических материалов.</w:t>
      </w:r>
    </w:p>
    <w:p w14:paraId="3C28271E" w14:textId="0F56D45F" w:rsidR="00411041" w:rsidRPr="00B528C6" w:rsidRDefault="00411041" w:rsidP="00253DE9">
      <w:pPr>
        <w:adjustRightInd w:val="0"/>
        <w:ind w:firstLine="720"/>
        <w:jc w:val="both"/>
        <w:rPr>
          <w:sz w:val="24"/>
          <w:szCs w:val="24"/>
        </w:rPr>
      </w:pPr>
      <w:r w:rsidRPr="00B528C6">
        <w:rPr>
          <w:sz w:val="24"/>
          <w:szCs w:val="24"/>
        </w:rPr>
        <w:t>Тема 5. Мировое сельское хозяйство и глобальная продовольственная проблема.</w:t>
      </w:r>
    </w:p>
    <w:p w14:paraId="6B71793F" w14:textId="111E0992" w:rsidR="00411041" w:rsidRPr="00B528C6" w:rsidRDefault="00411041" w:rsidP="00253DE9">
      <w:pPr>
        <w:adjustRightInd w:val="0"/>
        <w:ind w:firstLine="720"/>
        <w:jc w:val="both"/>
        <w:rPr>
          <w:sz w:val="24"/>
          <w:szCs w:val="24"/>
        </w:rPr>
      </w:pPr>
      <w:r w:rsidRPr="00B528C6">
        <w:rPr>
          <w:sz w:val="24"/>
          <w:szCs w:val="24"/>
        </w:rPr>
        <w:t>Место сельского хозяйства в структуре ВВП и занятости населения мира и отдельных стран. Географические различия природных и социально-экономических факторов развития сельского хозяйства. Современные тенденции развития отрасли. Состав и место агропромышленного комплекса (АПК) в отраслевой структуре хозяйства России. Типы сельскохозяйственных районов мира.</w:t>
      </w:r>
    </w:p>
    <w:p w14:paraId="7B454D6F" w14:textId="4861DD56" w:rsidR="00411041" w:rsidRPr="00B528C6" w:rsidRDefault="00411041" w:rsidP="00253DE9">
      <w:pPr>
        <w:adjustRightInd w:val="0"/>
        <w:ind w:firstLine="720"/>
        <w:jc w:val="both"/>
        <w:rPr>
          <w:sz w:val="24"/>
          <w:szCs w:val="24"/>
        </w:rPr>
      </w:pPr>
      <w:r w:rsidRPr="00B528C6">
        <w:rPr>
          <w:sz w:val="24"/>
          <w:szCs w:val="24"/>
        </w:rPr>
        <w:t>Растениеводство. География и объемы производства основных зерновых продовольственных культур: кукурузы, пшеницы, риса. Географические различия в производстве основных технических культур (масличных, волокнистых, сахароносных, тонизирующих). Роль России как одного из главных экспортеров зерновых культур. Основные направления торговли продукцией растениеводства.</w:t>
      </w:r>
    </w:p>
    <w:p w14:paraId="2CB89CBA" w14:textId="6D750807" w:rsidR="00411041" w:rsidRPr="00B528C6" w:rsidRDefault="00411041" w:rsidP="00253DE9">
      <w:pPr>
        <w:adjustRightInd w:val="0"/>
        <w:ind w:firstLine="720"/>
        <w:jc w:val="both"/>
        <w:rPr>
          <w:sz w:val="24"/>
          <w:szCs w:val="24"/>
        </w:rPr>
      </w:pPr>
      <w:r w:rsidRPr="00B528C6">
        <w:rPr>
          <w:sz w:val="24"/>
          <w:szCs w:val="24"/>
        </w:rPr>
        <w:t>Животноводство. Роль животноводства в разных странах мира. География ведущих отраслей животноводства: скотоводства, свиноводства, овцеводства, коневодства. Шелководство. Пчеловодство. Пушное звероводство. Основные направления торговли продукцией животноводства. Рыболовство и рыбоводство. Географические различия в странах и регионах мира.</w:t>
      </w:r>
    </w:p>
    <w:p w14:paraId="416159B9" w14:textId="3DC1E1F0" w:rsidR="00411041" w:rsidRPr="00B528C6" w:rsidRDefault="00411041" w:rsidP="00253DE9">
      <w:pPr>
        <w:adjustRightInd w:val="0"/>
        <w:ind w:firstLine="720"/>
        <w:jc w:val="both"/>
        <w:rPr>
          <w:sz w:val="24"/>
          <w:szCs w:val="24"/>
        </w:rPr>
      </w:pPr>
      <w:r w:rsidRPr="00B528C6">
        <w:rPr>
          <w:sz w:val="24"/>
          <w:szCs w:val="24"/>
        </w:rPr>
        <w:t>Сущность глобальной продовольственной проблемы, ее связь с глобальной демографической и экологической проблемами. Роль России в мировом производстве продовольствия. Географические особенности проявления продовольственной проблемы в странах с разным уровнем социально-экономического развития. Причины и формы проявления продовольственного кризиса в развивающихся странах. Усилия международного сообщества по решению продовольственной проблемы. Ликвидация голода, обеспечение продовольственной безопасности и улучшение питания, содействие устойчивому развитию сельского хозяйства.</w:t>
      </w:r>
    </w:p>
    <w:p w14:paraId="4EBBD2FE" w14:textId="52059585"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169A2A60" w14:textId="3B45E748" w:rsidR="00411041" w:rsidRPr="00B528C6" w:rsidRDefault="00411041" w:rsidP="00253DE9">
      <w:pPr>
        <w:adjustRightInd w:val="0"/>
        <w:ind w:firstLine="720"/>
        <w:jc w:val="both"/>
        <w:rPr>
          <w:sz w:val="24"/>
          <w:szCs w:val="24"/>
        </w:rPr>
      </w:pPr>
      <w:r w:rsidRPr="00B528C6">
        <w:rPr>
          <w:sz w:val="24"/>
          <w:szCs w:val="24"/>
        </w:rPr>
        <w:t>1). Сравнение роли сельского хозяйства в странах разных типов на основе анализа статистических данных о доле сельского хозяйства в ВВП, в общей численности занятых, в общем объеме экспорта.</w:t>
      </w:r>
    </w:p>
    <w:p w14:paraId="33585F05" w14:textId="03C69871" w:rsidR="00411041" w:rsidRPr="00B528C6" w:rsidRDefault="00411041" w:rsidP="00253DE9">
      <w:pPr>
        <w:adjustRightInd w:val="0"/>
        <w:ind w:firstLine="720"/>
        <w:jc w:val="both"/>
        <w:rPr>
          <w:sz w:val="24"/>
          <w:szCs w:val="24"/>
        </w:rPr>
      </w:pPr>
      <w:r w:rsidRPr="00B528C6">
        <w:rPr>
          <w:sz w:val="24"/>
          <w:szCs w:val="24"/>
        </w:rPr>
        <w:t>2). Выявление крупнейших экспортеров и импортеров продовольствия на основе анализа показателей душевого производства и потребления основных видов продуктов питания.</w:t>
      </w:r>
    </w:p>
    <w:p w14:paraId="60421ADB" w14:textId="74D2CE03" w:rsidR="00411041" w:rsidRPr="00B528C6" w:rsidRDefault="00411041" w:rsidP="00253DE9">
      <w:pPr>
        <w:adjustRightInd w:val="0"/>
        <w:ind w:firstLine="720"/>
        <w:jc w:val="both"/>
        <w:rPr>
          <w:sz w:val="24"/>
          <w:szCs w:val="24"/>
        </w:rPr>
      </w:pPr>
      <w:r w:rsidRPr="00B528C6">
        <w:rPr>
          <w:sz w:val="24"/>
          <w:szCs w:val="24"/>
        </w:rPr>
        <w:t>3). Анализ географических карт и статистических источников информации с целью установления взаимосвязей между динамикой обеспеченности пахотными землями и необходимостью увеличения производства продовольствия.</w:t>
      </w:r>
    </w:p>
    <w:p w14:paraId="630D2DCE" w14:textId="56363450" w:rsidR="00411041" w:rsidRPr="00B528C6" w:rsidRDefault="00411041" w:rsidP="00253DE9">
      <w:pPr>
        <w:adjustRightInd w:val="0"/>
        <w:ind w:firstLine="720"/>
        <w:jc w:val="both"/>
        <w:rPr>
          <w:sz w:val="24"/>
          <w:szCs w:val="24"/>
        </w:rPr>
      </w:pPr>
      <w:r w:rsidRPr="00B528C6">
        <w:rPr>
          <w:sz w:val="24"/>
          <w:szCs w:val="24"/>
        </w:rPr>
        <w:t>Тема 6. География ведущих отраслей промышленности мира.</w:t>
      </w:r>
    </w:p>
    <w:p w14:paraId="0BA32768" w14:textId="7881B833" w:rsidR="00411041" w:rsidRPr="00B528C6" w:rsidRDefault="00411041" w:rsidP="00253DE9">
      <w:pPr>
        <w:adjustRightInd w:val="0"/>
        <w:ind w:firstLine="720"/>
        <w:jc w:val="both"/>
        <w:rPr>
          <w:sz w:val="24"/>
          <w:szCs w:val="24"/>
        </w:rPr>
      </w:pPr>
      <w:r w:rsidRPr="00B528C6">
        <w:rPr>
          <w:sz w:val="24"/>
          <w:szCs w:val="24"/>
        </w:rPr>
        <w:t xml:space="preserve">Место и значение промышленного сектора в мировой экономике. Деление отраслей промышленности на инновационные и </w:t>
      </w:r>
      <w:proofErr w:type="spellStart"/>
      <w:r w:rsidRPr="00B528C6">
        <w:rPr>
          <w:sz w:val="24"/>
          <w:szCs w:val="24"/>
        </w:rPr>
        <w:t>неинновационные</w:t>
      </w:r>
      <w:proofErr w:type="spellEnd"/>
      <w:r w:rsidRPr="00B528C6">
        <w:rPr>
          <w:sz w:val="24"/>
          <w:szCs w:val="24"/>
        </w:rPr>
        <w:t>. Факторы размещения предприятий отраслей промышленности (сырьевой, потребительский, транспортный, водный, энергетический, трудовых ресурсов, наукоемкое, военно-стратегический и другие). Важнейшие промышленные районы мира. Специализация и особенности промышленного производства в России.</w:t>
      </w:r>
    </w:p>
    <w:p w14:paraId="0D2B8605" w14:textId="2384863F" w:rsidR="00411041" w:rsidRPr="00B528C6" w:rsidRDefault="00411041" w:rsidP="00253DE9">
      <w:pPr>
        <w:adjustRightInd w:val="0"/>
        <w:ind w:firstLine="720"/>
        <w:jc w:val="both"/>
        <w:rPr>
          <w:sz w:val="24"/>
          <w:szCs w:val="24"/>
        </w:rPr>
      </w:pPr>
      <w:r w:rsidRPr="00B528C6">
        <w:rPr>
          <w:sz w:val="24"/>
          <w:szCs w:val="24"/>
        </w:rPr>
        <w:t xml:space="preserve">Топливно-энергетический комплекс мира: основные этапы развития, "энергетический переход", процессы декарбонизации. Нефтяная промышленность. Ведущие страны по добыче и потреблению нефти. Крупнейшие экспортеры и импортеры нефти. Роль ОПЕК на мировом рынке нефти. Нефтеперерабатывающая промышленность. Газовая промышленность. Территориальная структура добычи газа, ее изменения в XXI в. Влияние производства и международной торговли сжиженным природным газом на географию газовой промышленности. Ведущие страны по добыче и потреблению природного газа. Крупнейшие экспортеры и импортеры природного газа. Угольная </w:t>
      </w:r>
      <w:r w:rsidRPr="00B528C6">
        <w:rPr>
          <w:sz w:val="24"/>
          <w:szCs w:val="24"/>
        </w:rPr>
        <w:lastRenderedPageBreak/>
        <w:t>промышленность. Ведущие страны по запасам, добыче и потреблению угля. Роль России на мировом рынке энергоресурсов.</w:t>
      </w:r>
    </w:p>
    <w:p w14:paraId="59C11AFF" w14:textId="2E1EF355" w:rsidR="00411041" w:rsidRPr="00B528C6" w:rsidRDefault="00411041" w:rsidP="00253DE9">
      <w:pPr>
        <w:adjustRightInd w:val="0"/>
        <w:ind w:firstLine="720"/>
        <w:jc w:val="both"/>
        <w:rPr>
          <w:sz w:val="24"/>
          <w:szCs w:val="24"/>
        </w:rPr>
      </w:pPr>
      <w:r w:rsidRPr="00B528C6">
        <w:rPr>
          <w:sz w:val="24"/>
          <w:szCs w:val="24"/>
        </w:rPr>
        <w:t xml:space="preserve">Мировая электроэнергетика. Структура мирового производства электроэнергии и ее географические особенности. Топливно-энергетический баланс (ТЭБ) мира и особенности его изменения. Классификация стран по структуре выработки электроэнергии. Политика стран мира в отношении развития атомной и возобновляемой энергетики. Роль России как ведущей энергетической державы. Роль ТЭК в экономике страны. Быстрый рост производства электроэнергии с использованием </w:t>
      </w:r>
      <w:proofErr w:type="spellStart"/>
      <w:r w:rsidRPr="00B528C6">
        <w:rPr>
          <w:sz w:val="24"/>
          <w:szCs w:val="24"/>
        </w:rPr>
        <w:t>возобновимых</w:t>
      </w:r>
      <w:proofErr w:type="spellEnd"/>
      <w:r w:rsidRPr="00B528C6">
        <w:rPr>
          <w:sz w:val="24"/>
          <w:szCs w:val="24"/>
        </w:rPr>
        <w:t xml:space="preserve"> источников энергии (ВИЭ). Сравнительная эффективность различных ВИЭ.</w:t>
      </w:r>
    </w:p>
    <w:p w14:paraId="603596C8" w14:textId="7469D28D" w:rsidR="00411041" w:rsidRPr="00B528C6" w:rsidRDefault="00411041" w:rsidP="00253DE9">
      <w:pPr>
        <w:adjustRightInd w:val="0"/>
        <w:ind w:firstLine="720"/>
        <w:jc w:val="both"/>
        <w:rPr>
          <w:sz w:val="24"/>
          <w:szCs w:val="24"/>
        </w:rPr>
      </w:pPr>
      <w:r w:rsidRPr="00B528C6">
        <w:rPr>
          <w:sz w:val="24"/>
          <w:szCs w:val="24"/>
        </w:rPr>
        <w:t>Металлургия мира. Черная металлургия. Особенности географии сырьевой базы (коксующегося угля и железной руды). Ведущие страны - экспортеры и импортеры железной руды и коксующегося угля. Современные факторы размещения черной металлургии. Ведущие страны - производители и экспортеры стали. Цветная металлургия. Основные группы цветных металлов, особенности географических факторов их размещения. Территориальные различия в выплавке меди, никеля, алюминия. Роль России как одного из ведущих мировых экспортеров титана и алюминия. Основные черты географии производства титана, олова, свинца, цинка, редкоземельных металлов. Ведущие страны по добыче золота. Влияние черной и цветной металлургии на окружающую среду.</w:t>
      </w:r>
    </w:p>
    <w:p w14:paraId="02E650F3" w14:textId="1ABF60CA" w:rsidR="00411041" w:rsidRPr="00B528C6" w:rsidRDefault="00411041" w:rsidP="00253DE9">
      <w:pPr>
        <w:adjustRightInd w:val="0"/>
        <w:ind w:firstLine="720"/>
        <w:jc w:val="both"/>
        <w:rPr>
          <w:sz w:val="24"/>
          <w:szCs w:val="24"/>
        </w:rPr>
      </w:pPr>
      <w:r w:rsidRPr="00B528C6">
        <w:rPr>
          <w:sz w:val="24"/>
          <w:szCs w:val="24"/>
        </w:rPr>
        <w:t>Машиностроение как ведущая отрасль мировой промышленности. Главные машиностроительные районы мира. Ведущие отрасли мирового машиностроения: общее машиностроение, станкостроение, транспортное машиностроение, электронная и электротехническая. Автомобилестроение мира. Авиакосмическая промышленность. Ведущие страны по производству авиационной техники. Роль и место России в мировом авиакосмическом машиностроении. Судостроение. Концентрация производства в странах Азии. Электроника и электротехника. Территориальная структура производства микропроцессоров, компьютеров и бытовой техники. Роль и место России в мировом оборонно-промышленном комплексе.</w:t>
      </w:r>
    </w:p>
    <w:p w14:paraId="58BC2908" w14:textId="3AF0D8B6" w:rsidR="00411041" w:rsidRPr="00B528C6" w:rsidRDefault="00411041" w:rsidP="00253DE9">
      <w:pPr>
        <w:adjustRightInd w:val="0"/>
        <w:ind w:firstLine="720"/>
        <w:jc w:val="both"/>
        <w:rPr>
          <w:sz w:val="24"/>
          <w:szCs w:val="24"/>
        </w:rPr>
      </w:pPr>
      <w:r w:rsidRPr="00B528C6">
        <w:rPr>
          <w:sz w:val="24"/>
          <w:szCs w:val="24"/>
        </w:rPr>
        <w:t>Химический комплекс мира. География производства минеральных удобрений и продукции химии органического синтеза. Место России в мировом производстве химических удобрений. Фармацевтическая промышленность как наиболее инновационная и технологически развитая отрасль комплекса.</w:t>
      </w:r>
    </w:p>
    <w:p w14:paraId="457EFEEF" w14:textId="44B681DA" w:rsidR="00411041" w:rsidRPr="00B528C6" w:rsidRDefault="00411041" w:rsidP="00253DE9">
      <w:pPr>
        <w:adjustRightInd w:val="0"/>
        <w:ind w:firstLine="720"/>
        <w:jc w:val="both"/>
        <w:rPr>
          <w:sz w:val="24"/>
          <w:szCs w:val="24"/>
        </w:rPr>
      </w:pPr>
      <w:r w:rsidRPr="00B528C6">
        <w:rPr>
          <w:sz w:val="24"/>
          <w:szCs w:val="24"/>
        </w:rPr>
        <w:t>Лесопромышленный комплекс мира. Различия в обеспеченности лесными ресурсами стран мира. Региональные различия в производстве продукции лесопромышленного комплекса. Влияние отраслей лесопромышленного комплекса на окружающую среду. Лесозаготовительная, деревообрабатывающая и целлюлозно-бумажная промышленность России, их место в экономике страны.</w:t>
      </w:r>
    </w:p>
    <w:p w14:paraId="3406FE4D" w14:textId="28A069D4" w:rsidR="00411041" w:rsidRPr="00B528C6" w:rsidRDefault="00411041" w:rsidP="00253DE9">
      <w:pPr>
        <w:adjustRightInd w:val="0"/>
        <w:ind w:firstLine="720"/>
        <w:jc w:val="both"/>
        <w:rPr>
          <w:sz w:val="24"/>
          <w:szCs w:val="24"/>
        </w:rPr>
      </w:pPr>
      <w:r w:rsidRPr="00B528C6">
        <w:rPr>
          <w:sz w:val="24"/>
          <w:szCs w:val="24"/>
        </w:rPr>
        <w:t>Легкая и пищевая промышленность мира. Крупнейшие страны - производители текстильной продукции. Особенности размещения производств кожевенно-обувной промышленности. Особенности структуры потребления и производства продукции пищевой промышленности в странах мира.</w:t>
      </w:r>
    </w:p>
    <w:p w14:paraId="0B56A3E5" w14:textId="2D08B77E"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15DA4C74" w14:textId="42742F92" w:rsidR="00411041" w:rsidRPr="00B528C6" w:rsidRDefault="00411041" w:rsidP="00253DE9">
      <w:pPr>
        <w:adjustRightInd w:val="0"/>
        <w:ind w:firstLine="720"/>
        <w:jc w:val="both"/>
        <w:rPr>
          <w:sz w:val="24"/>
          <w:szCs w:val="24"/>
        </w:rPr>
      </w:pPr>
      <w:r w:rsidRPr="00B528C6">
        <w:rPr>
          <w:sz w:val="24"/>
          <w:szCs w:val="24"/>
        </w:rPr>
        <w:t>1). Сравнение эффективности различных типов ВИЭ на основе анализа данных об их энергетической и экономической рентабельности.</w:t>
      </w:r>
    </w:p>
    <w:p w14:paraId="72B3C3D2" w14:textId="7E51C2DC" w:rsidR="00411041" w:rsidRPr="00B528C6" w:rsidRDefault="00411041" w:rsidP="00253DE9">
      <w:pPr>
        <w:adjustRightInd w:val="0"/>
        <w:ind w:firstLine="720"/>
        <w:jc w:val="both"/>
        <w:rPr>
          <w:sz w:val="24"/>
          <w:szCs w:val="24"/>
        </w:rPr>
      </w:pPr>
      <w:r w:rsidRPr="00B528C6">
        <w:rPr>
          <w:sz w:val="24"/>
          <w:szCs w:val="24"/>
        </w:rPr>
        <w:t>2). Подготовка эссе на тему "Не слишком ли высокую цену человечество платит за нефть?".</w:t>
      </w:r>
    </w:p>
    <w:p w14:paraId="756C4CA4" w14:textId="21AD756C" w:rsidR="00411041" w:rsidRPr="00B528C6" w:rsidRDefault="00411041" w:rsidP="00253DE9">
      <w:pPr>
        <w:adjustRightInd w:val="0"/>
        <w:ind w:firstLine="720"/>
        <w:jc w:val="both"/>
        <w:rPr>
          <w:sz w:val="24"/>
          <w:szCs w:val="24"/>
        </w:rPr>
      </w:pPr>
      <w:r w:rsidRPr="00B528C6">
        <w:rPr>
          <w:sz w:val="24"/>
          <w:szCs w:val="24"/>
        </w:rPr>
        <w:t>3). Определение специализации отдельных стран мира на отраслях промышленности по данным их производственной статистики и структуры товарного экспорта (по выбору учителя).</w:t>
      </w:r>
    </w:p>
    <w:p w14:paraId="56C52B6F" w14:textId="167E81AF" w:rsidR="00411041" w:rsidRPr="00B528C6" w:rsidRDefault="00411041" w:rsidP="00253DE9">
      <w:pPr>
        <w:adjustRightInd w:val="0"/>
        <w:ind w:firstLine="720"/>
        <w:jc w:val="both"/>
        <w:rPr>
          <w:sz w:val="24"/>
          <w:szCs w:val="24"/>
        </w:rPr>
      </w:pPr>
      <w:r w:rsidRPr="00B528C6">
        <w:rPr>
          <w:sz w:val="24"/>
          <w:szCs w:val="24"/>
        </w:rPr>
        <w:t>4). Составление экономико-географической характеристики одной из отраслей мировой промышленности (по выбору учителя).</w:t>
      </w:r>
    </w:p>
    <w:p w14:paraId="652024E7" w14:textId="0E41DB10" w:rsidR="00411041" w:rsidRPr="00B528C6" w:rsidRDefault="00411041" w:rsidP="00253DE9">
      <w:pPr>
        <w:adjustRightInd w:val="0"/>
        <w:ind w:firstLine="720"/>
        <w:jc w:val="both"/>
        <w:rPr>
          <w:sz w:val="24"/>
          <w:szCs w:val="24"/>
        </w:rPr>
      </w:pPr>
      <w:r w:rsidRPr="00B528C6">
        <w:rPr>
          <w:sz w:val="24"/>
          <w:szCs w:val="24"/>
        </w:rPr>
        <w:t>Тема 7. Глобальный рынок услуг и технологий.</w:t>
      </w:r>
    </w:p>
    <w:p w14:paraId="1D349B1F" w14:textId="0F7DA90A" w:rsidR="00411041" w:rsidRPr="00B528C6" w:rsidRDefault="00411041" w:rsidP="00253DE9">
      <w:pPr>
        <w:adjustRightInd w:val="0"/>
        <w:ind w:firstLine="720"/>
        <w:jc w:val="both"/>
        <w:rPr>
          <w:sz w:val="24"/>
          <w:szCs w:val="24"/>
        </w:rPr>
      </w:pPr>
      <w:r w:rsidRPr="00B528C6">
        <w:rPr>
          <w:sz w:val="24"/>
          <w:szCs w:val="24"/>
        </w:rPr>
        <w:t xml:space="preserve">Международные экономические отношения, их виды. Мировой рынок товаров и </w:t>
      </w:r>
      <w:r w:rsidRPr="00B528C6">
        <w:rPr>
          <w:sz w:val="24"/>
          <w:szCs w:val="24"/>
        </w:rPr>
        <w:lastRenderedPageBreak/>
        <w:t>услуг. Классификация услуг, основные способы торговли услугами. Ведущие страны мира по экспорту и импорту услуг. Особые экономические зоны.</w:t>
      </w:r>
    </w:p>
    <w:p w14:paraId="062FA8A4" w14:textId="62CAAF42" w:rsidR="00411041" w:rsidRPr="00B528C6" w:rsidRDefault="00411041" w:rsidP="00253DE9">
      <w:pPr>
        <w:adjustRightInd w:val="0"/>
        <w:ind w:firstLine="720"/>
        <w:jc w:val="both"/>
        <w:rPr>
          <w:sz w:val="24"/>
          <w:szCs w:val="24"/>
        </w:rPr>
      </w:pPr>
      <w:r w:rsidRPr="00B528C6">
        <w:rPr>
          <w:sz w:val="24"/>
          <w:szCs w:val="24"/>
        </w:rPr>
        <w:t>Международный туризм, ведущие страны и регионы по развитию туризма. Туристско-рекреационный потенциал регионов мира.</w:t>
      </w:r>
    </w:p>
    <w:p w14:paraId="6D654DC7" w14:textId="14B273E3" w:rsidR="00411041" w:rsidRPr="00B528C6" w:rsidRDefault="00411041" w:rsidP="00253DE9">
      <w:pPr>
        <w:adjustRightInd w:val="0"/>
        <w:ind w:firstLine="720"/>
        <w:jc w:val="both"/>
        <w:rPr>
          <w:sz w:val="24"/>
          <w:szCs w:val="24"/>
        </w:rPr>
      </w:pPr>
      <w:r w:rsidRPr="00B528C6">
        <w:rPr>
          <w:sz w:val="24"/>
          <w:szCs w:val="24"/>
        </w:rPr>
        <w:t>Международный рынок технологий. Международные рынки инжиниринговых, консалтинговых, информационных услуг. Регулирование и проблемы международной торговли услугами. Проблема международного сотрудничества в освоении космического пространства. Роль России как мировой космической державы. Создание инфраструктуры, обеспечивающей индустриализацию и внедрение инноваций.</w:t>
      </w:r>
    </w:p>
    <w:p w14:paraId="6265BFF4" w14:textId="1D147713" w:rsidR="00411041" w:rsidRPr="00B528C6" w:rsidRDefault="00411041" w:rsidP="00253DE9">
      <w:pPr>
        <w:adjustRightInd w:val="0"/>
        <w:ind w:firstLine="720"/>
        <w:jc w:val="both"/>
        <w:rPr>
          <w:sz w:val="24"/>
          <w:szCs w:val="24"/>
        </w:rPr>
      </w:pPr>
      <w:r w:rsidRPr="00B528C6">
        <w:rPr>
          <w:sz w:val="24"/>
          <w:szCs w:val="24"/>
        </w:rPr>
        <w:t>Глобальные системы науки и образования. Международные образовательные услуги. Проблема "утечки мозгов".</w:t>
      </w:r>
    </w:p>
    <w:p w14:paraId="7481ECCC" w14:textId="3528E2CE" w:rsidR="00411041" w:rsidRPr="00B528C6" w:rsidRDefault="00411041" w:rsidP="00253DE9">
      <w:pPr>
        <w:adjustRightInd w:val="0"/>
        <w:ind w:firstLine="720"/>
        <w:jc w:val="both"/>
        <w:rPr>
          <w:sz w:val="24"/>
          <w:szCs w:val="24"/>
        </w:rPr>
      </w:pPr>
      <w:r w:rsidRPr="00B528C6">
        <w:rPr>
          <w:sz w:val="24"/>
          <w:szCs w:val="24"/>
        </w:rPr>
        <w:t>География мировой торговли.</w:t>
      </w:r>
    </w:p>
    <w:p w14:paraId="3766434C" w14:textId="7C91B693"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693097BE" w14:textId="7D161903" w:rsidR="00411041" w:rsidRPr="00B528C6" w:rsidRDefault="00411041" w:rsidP="00253DE9">
      <w:pPr>
        <w:adjustRightInd w:val="0"/>
        <w:ind w:firstLine="720"/>
        <w:jc w:val="both"/>
        <w:rPr>
          <w:sz w:val="24"/>
          <w:szCs w:val="24"/>
        </w:rPr>
      </w:pPr>
      <w:r w:rsidRPr="00B528C6">
        <w:rPr>
          <w:sz w:val="24"/>
          <w:szCs w:val="24"/>
        </w:rPr>
        <w:t>1). Создание структурной схемы "Формы участия стран и регионов мира в международном географическом разделении труда".</w:t>
      </w:r>
    </w:p>
    <w:p w14:paraId="083A4BC3" w14:textId="53CA92C8" w:rsidR="00411041" w:rsidRPr="00B528C6" w:rsidRDefault="00411041" w:rsidP="00253DE9">
      <w:pPr>
        <w:adjustRightInd w:val="0"/>
        <w:ind w:firstLine="720"/>
        <w:jc w:val="both"/>
        <w:rPr>
          <w:sz w:val="24"/>
          <w:szCs w:val="24"/>
        </w:rPr>
      </w:pPr>
      <w:r w:rsidRPr="00B528C6">
        <w:rPr>
          <w:sz w:val="24"/>
          <w:szCs w:val="24"/>
        </w:rPr>
        <w:t>2). Определение международной специализации одного из крупнейших регионов мира (по выбору учителя) на основе анализа статистических данных.</w:t>
      </w:r>
    </w:p>
    <w:p w14:paraId="3F79355B" w14:textId="1D6DE4E4" w:rsidR="00411041" w:rsidRPr="00B528C6" w:rsidRDefault="00411041" w:rsidP="00253DE9">
      <w:pPr>
        <w:adjustRightInd w:val="0"/>
        <w:ind w:firstLine="720"/>
        <w:jc w:val="both"/>
        <w:rPr>
          <w:sz w:val="24"/>
          <w:szCs w:val="24"/>
        </w:rPr>
      </w:pPr>
      <w:r w:rsidRPr="00B528C6">
        <w:rPr>
          <w:sz w:val="24"/>
          <w:szCs w:val="24"/>
        </w:rPr>
        <w:t>3). Создание рекламного постера по одному из туристических регионов мира (по выбору обучающихся) на основе источников информации.</w:t>
      </w:r>
    </w:p>
    <w:p w14:paraId="2800C2C5" w14:textId="1BF2B754" w:rsidR="00411041" w:rsidRPr="00B528C6" w:rsidRDefault="00411041" w:rsidP="00253DE9">
      <w:pPr>
        <w:adjustRightInd w:val="0"/>
        <w:ind w:firstLine="720"/>
        <w:jc w:val="both"/>
        <w:rPr>
          <w:sz w:val="24"/>
          <w:szCs w:val="24"/>
        </w:rPr>
      </w:pPr>
      <w:r w:rsidRPr="00B528C6">
        <w:rPr>
          <w:sz w:val="24"/>
          <w:szCs w:val="24"/>
        </w:rPr>
        <w:t>4). Составление картосхемы одного из санаторно-курортных и рекреационных районов России (по выбору учителя) с использованием различных источников информации.</w:t>
      </w:r>
    </w:p>
    <w:p w14:paraId="403CC9D2" w14:textId="496FC358" w:rsidR="00411041" w:rsidRPr="00B528C6" w:rsidRDefault="00411041" w:rsidP="00253DE9">
      <w:pPr>
        <w:adjustRightInd w:val="0"/>
        <w:ind w:firstLine="720"/>
        <w:jc w:val="both"/>
        <w:rPr>
          <w:sz w:val="24"/>
          <w:szCs w:val="24"/>
        </w:rPr>
      </w:pPr>
      <w:r w:rsidRPr="00B528C6">
        <w:rPr>
          <w:sz w:val="24"/>
          <w:szCs w:val="24"/>
        </w:rPr>
        <w:t>5). Отображение статистических данных по обеспеченности различными предприятиями сферы услуг на примере своего города (области).</w:t>
      </w:r>
    </w:p>
    <w:p w14:paraId="7717575A" w14:textId="5FA5D8CA" w:rsidR="00411041" w:rsidRPr="00B528C6" w:rsidRDefault="00411041" w:rsidP="00253DE9">
      <w:pPr>
        <w:adjustRightInd w:val="0"/>
        <w:ind w:firstLine="720"/>
        <w:jc w:val="both"/>
        <w:rPr>
          <w:sz w:val="24"/>
          <w:szCs w:val="24"/>
        </w:rPr>
      </w:pPr>
      <w:r w:rsidRPr="00B528C6">
        <w:rPr>
          <w:sz w:val="24"/>
          <w:szCs w:val="24"/>
        </w:rPr>
        <w:t>Тема 8. Мировая транспортная система.</w:t>
      </w:r>
    </w:p>
    <w:p w14:paraId="557EFE45" w14:textId="787AA4B5" w:rsidR="00411041" w:rsidRPr="00B528C6" w:rsidRDefault="00411041" w:rsidP="00253DE9">
      <w:pPr>
        <w:adjustRightInd w:val="0"/>
        <w:ind w:firstLine="720"/>
        <w:jc w:val="both"/>
        <w:rPr>
          <w:sz w:val="24"/>
          <w:szCs w:val="24"/>
        </w:rPr>
      </w:pPr>
      <w:r w:rsidRPr="00B528C6">
        <w:rPr>
          <w:sz w:val="24"/>
          <w:szCs w:val="24"/>
        </w:rPr>
        <w:t>Транспорт как часть инфраструктурного комплекса. Международные транспортные услуги. Мировая транспортная система. Диспропорции в развитии транспортной системы в странах различных типов. Транспортная доступность и ее определение. Международные транспортные коридоры. Мультимодальные перевозки. Основные преимущества и недостатки различных видов транспорта. Транспорт и окружающая среда.</w:t>
      </w:r>
    </w:p>
    <w:p w14:paraId="03ED9089" w14:textId="140DA01A" w:rsidR="00411041" w:rsidRPr="00B528C6" w:rsidRDefault="00411041" w:rsidP="00253DE9">
      <w:pPr>
        <w:adjustRightInd w:val="0"/>
        <w:ind w:firstLine="720"/>
        <w:jc w:val="both"/>
        <w:rPr>
          <w:sz w:val="24"/>
          <w:szCs w:val="24"/>
        </w:rPr>
      </w:pPr>
      <w:r w:rsidRPr="00B528C6">
        <w:rPr>
          <w:sz w:val="24"/>
          <w:szCs w:val="24"/>
        </w:rPr>
        <w:t>Мировой автомобильный транспорт. Показатели автомобилизации. Железнодорожный транспорт. География высокоскоростных железнодорожных магистралей в мире.</w:t>
      </w:r>
    </w:p>
    <w:p w14:paraId="4BCE87B9" w14:textId="69C3D218" w:rsidR="00411041" w:rsidRPr="00B528C6" w:rsidRDefault="00411041" w:rsidP="00253DE9">
      <w:pPr>
        <w:adjustRightInd w:val="0"/>
        <w:ind w:firstLine="720"/>
        <w:jc w:val="both"/>
        <w:rPr>
          <w:sz w:val="24"/>
          <w:szCs w:val="24"/>
        </w:rPr>
      </w:pPr>
      <w:r w:rsidRPr="00B528C6">
        <w:rPr>
          <w:sz w:val="24"/>
          <w:szCs w:val="24"/>
        </w:rPr>
        <w:t>Мировой морской транспорт. Структура мирового гражданского морского флота. Важнейшие водные пути, каналы и судоходные реки мира.</w:t>
      </w:r>
    </w:p>
    <w:p w14:paraId="4D39A7A3" w14:textId="185FDBF5"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37E0F37A" w14:textId="3085F56F" w:rsidR="00411041" w:rsidRPr="00B528C6" w:rsidRDefault="00411041" w:rsidP="00253DE9">
      <w:pPr>
        <w:adjustRightInd w:val="0"/>
        <w:ind w:firstLine="720"/>
        <w:jc w:val="both"/>
        <w:rPr>
          <w:sz w:val="24"/>
          <w:szCs w:val="24"/>
        </w:rPr>
      </w:pPr>
      <w:r w:rsidRPr="00B528C6">
        <w:rPr>
          <w:sz w:val="24"/>
          <w:szCs w:val="24"/>
        </w:rPr>
        <w:t>1). Исследование современных тенденций развития одного из видов транспорта (морского, железнодорожного или воздушного) на основе анализа статистических материалов (по выбору учителя).</w:t>
      </w:r>
    </w:p>
    <w:p w14:paraId="4BE9724D" w14:textId="1E257C57" w:rsidR="00411041" w:rsidRPr="00B528C6" w:rsidRDefault="00411041" w:rsidP="00253DE9">
      <w:pPr>
        <w:adjustRightInd w:val="0"/>
        <w:ind w:firstLine="720"/>
        <w:jc w:val="both"/>
        <w:rPr>
          <w:sz w:val="24"/>
          <w:szCs w:val="24"/>
        </w:rPr>
      </w:pPr>
      <w:r w:rsidRPr="00B528C6">
        <w:rPr>
          <w:sz w:val="24"/>
          <w:szCs w:val="24"/>
        </w:rPr>
        <w:t>2). Составление картосхемы единого глубоководного пути европейской части России с использованием различных источников информации.</w:t>
      </w:r>
    </w:p>
    <w:p w14:paraId="55D2CBCA" w14:textId="1F1FE75B" w:rsidR="00411041" w:rsidRPr="00B528C6" w:rsidRDefault="00411041" w:rsidP="00253DE9">
      <w:pPr>
        <w:adjustRightInd w:val="0"/>
        <w:ind w:firstLine="720"/>
        <w:jc w:val="both"/>
        <w:rPr>
          <w:sz w:val="24"/>
          <w:szCs w:val="24"/>
        </w:rPr>
      </w:pPr>
      <w:r w:rsidRPr="00B528C6">
        <w:rPr>
          <w:sz w:val="24"/>
          <w:szCs w:val="24"/>
        </w:rPr>
        <w:t>3). Оценка транспортно-географического положения России на основе источников информации.</w:t>
      </w:r>
    </w:p>
    <w:p w14:paraId="12E0D9BB" w14:textId="25FB480E" w:rsidR="00411041" w:rsidRPr="00B528C6" w:rsidRDefault="00411041" w:rsidP="00253DE9">
      <w:pPr>
        <w:adjustRightInd w:val="0"/>
        <w:ind w:firstLine="720"/>
        <w:jc w:val="both"/>
        <w:rPr>
          <w:sz w:val="24"/>
          <w:szCs w:val="24"/>
        </w:rPr>
      </w:pPr>
      <w:r w:rsidRPr="00B528C6">
        <w:rPr>
          <w:sz w:val="24"/>
          <w:szCs w:val="24"/>
        </w:rPr>
        <w:t>Тема 9. Глобальные валютно-финансовые отношения.</w:t>
      </w:r>
    </w:p>
    <w:p w14:paraId="570D8A23" w14:textId="34080B31" w:rsidR="00411041" w:rsidRPr="00B528C6" w:rsidRDefault="00411041" w:rsidP="00253DE9">
      <w:pPr>
        <w:adjustRightInd w:val="0"/>
        <w:ind w:firstLine="720"/>
        <w:jc w:val="both"/>
        <w:rPr>
          <w:sz w:val="24"/>
          <w:szCs w:val="24"/>
        </w:rPr>
      </w:pPr>
      <w:r w:rsidRPr="00B528C6">
        <w:rPr>
          <w:sz w:val="24"/>
          <w:szCs w:val="24"/>
        </w:rPr>
        <w:t>Сущность мировых валютно-финансовых отношений. Элементы глобальной валютно-финансовой системы. Формы движения капитала. Ведущие финансовые центры мира. Международные финансовые организации: МВФ, МБРР, МБ, Парижский и Лондонский клубы кредиторов. География иностранных инвестиций в странах мира. Страны-кредиторы и страны-должники. Перспективы устойчивости банковской системы России в условиях политической и экономической нестабильности.</w:t>
      </w:r>
    </w:p>
    <w:p w14:paraId="3D794B30" w14:textId="33A222EE" w:rsidR="00411041" w:rsidRPr="00B528C6" w:rsidRDefault="00411041" w:rsidP="00253DE9">
      <w:pPr>
        <w:adjustRightInd w:val="0"/>
        <w:ind w:firstLine="720"/>
        <w:jc w:val="both"/>
        <w:rPr>
          <w:sz w:val="24"/>
          <w:szCs w:val="24"/>
        </w:rPr>
      </w:pPr>
      <w:r w:rsidRPr="00B528C6">
        <w:rPr>
          <w:sz w:val="24"/>
          <w:szCs w:val="24"/>
        </w:rPr>
        <w:t>Практическая работа.</w:t>
      </w:r>
    </w:p>
    <w:p w14:paraId="71464E8B" w14:textId="6E22CCEA" w:rsidR="00411041" w:rsidRPr="00B528C6" w:rsidRDefault="00411041" w:rsidP="00253DE9">
      <w:pPr>
        <w:adjustRightInd w:val="0"/>
        <w:ind w:firstLine="720"/>
        <w:jc w:val="both"/>
        <w:rPr>
          <w:sz w:val="24"/>
          <w:szCs w:val="24"/>
        </w:rPr>
      </w:pPr>
      <w:r w:rsidRPr="00B528C6">
        <w:rPr>
          <w:sz w:val="24"/>
          <w:szCs w:val="24"/>
        </w:rPr>
        <w:t xml:space="preserve">1). Подготовка дискуссии на тему "Возможно ли преодоление финансовой </w:t>
      </w:r>
      <w:r w:rsidRPr="00B528C6">
        <w:rPr>
          <w:sz w:val="24"/>
          <w:szCs w:val="24"/>
        </w:rPr>
        <w:lastRenderedPageBreak/>
        <w:t>задолженности развивающимися странами?".</w:t>
      </w:r>
    </w:p>
    <w:p w14:paraId="15266CE3" w14:textId="77777777" w:rsidR="00E956F1" w:rsidRDefault="00411041" w:rsidP="00253DE9">
      <w:pPr>
        <w:adjustRightInd w:val="0"/>
        <w:ind w:firstLine="720"/>
        <w:jc w:val="both"/>
        <w:rPr>
          <w:sz w:val="24"/>
          <w:szCs w:val="24"/>
        </w:rPr>
      </w:pPr>
      <w:r w:rsidRPr="00B528C6">
        <w:rPr>
          <w:sz w:val="24"/>
          <w:szCs w:val="24"/>
        </w:rPr>
        <w:t>Тема 10. Интеграционные процессы в глобальной экономике. Сущность международной экономической интеграции (МЭИ). Этапы и движущие силы МЭИ. Формы интеграционных объединений: зона свободной торговли, таможенный союз, общий рынок, экономический и валютный союз, политический союз. Современные интеграционные объединения. Ведущие региональные интеграционные объединения (ЕС, ЕАЭС, АСЕАН, МЕРКОСУР, АТЭС), проблемы и перспективы их развития. Россия в мировой системе интеграционных отношений. Место России в Евразийском экономическом союзе (ЕАЭС). Факторы, предопределяющие международную интеграцию России.</w:t>
      </w:r>
    </w:p>
    <w:p w14:paraId="0681DD77" w14:textId="7E2C0C24"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3F19E26A" w14:textId="7ADAAC72" w:rsidR="00411041" w:rsidRPr="00B528C6" w:rsidRDefault="00411041" w:rsidP="00253DE9">
      <w:pPr>
        <w:adjustRightInd w:val="0"/>
        <w:ind w:firstLine="720"/>
        <w:jc w:val="both"/>
        <w:rPr>
          <w:sz w:val="24"/>
          <w:szCs w:val="24"/>
        </w:rPr>
      </w:pPr>
      <w:r w:rsidRPr="00B528C6">
        <w:rPr>
          <w:sz w:val="24"/>
          <w:szCs w:val="24"/>
        </w:rPr>
        <w:t>1). Сравнительный анализ двух ведущих мировых интеграционных группировок (по выбору обучающихся) по данным международной статистики с целью выявления мировых тенденций процессов интеграции.</w:t>
      </w:r>
    </w:p>
    <w:p w14:paraId="5F0FE196" w14:textId="32169CDB" w:rsidR="00411041" w:rsidRPr="00B528C6" w:rsidRDefault="00411041" w:rsidP="00253DE9">
      <w:pPr>
        <w:adjustRightInd w:val="0"/>
        <w:ind w:firstLine="720"/>
        <w:jc w:val="both"/>
        <w:rPr>
          <w:sz w:val="24"/>
          <w:szCs w:val="24"/>
        </w:rPr>
      </w:pPr>
      <w:r w:rsidRPr="00B528C6">
        <w:rPr>
          <w:sz w:val="24"/>
          <w:szCs w:val="24"/>
        </w:rPr>
        <w:t>2). Анализ международных экономических связей на примере одной из стран (по выбору учителя) на основе анализа различных источников информации.</w:t>
      </w:r>
    </w:p>
    <w:p w14:paraId="712C9959" w14:textId="288C58C0" w:rsidR="00411041" w:rsidRPr="00B528C6" w:rsidRDefault="00411041" w:rsidP="00253DE9">
      <w:pPr>
        <w:adjustRightInd w:val="0"/>
        <w:ind w:firstLine="720"/>
        <w:jc w:val="both"/>
        <w:rPr>
          <w:sz w:val="24"/>
          <w:szCs w:val="24"/>
        </w:rPr>
      </w:pPr>
      <w:r w:rsidRPr="00B528C6">
        <w:rPr>
          <w:sz w:val="24"/>
          <w:szCs w:val="24"/>
        </w:rPr>
        <w:t>Содержание учебного предмета "География" в 11 классе.</w:t>
      </w:r>
    </w:p>
    <w:p w14:paraId="5703F1D4" w14:textId="2B357366" w:rsidR="00411041" w:rsidRPr="00B528C6" w:rsidRDefault="00411041" w:rsidP="00253DE9">
      <w:pPr>
        <w:adjustRightInd w:val="0"/>
        <w:ind w:firstLine="720"/>
        <w:jc w:val="both"/>
        <w:rPr>
          <w:sz w:val="24"/>
          <w:szCs w:val="24"/>
        </w:rPr>
      </w:pPr>
      <w:r w:rsidRPr="00B528C6">
        <w:rPr>
          <w:sz w:val="24"/>
          <w:szCs w:val="24"/>
        </w:rPr>
        <w:t>Раздел 7. Зарубежная Европа.</w:t>
      </w:r>
    </w:p>
    <w:p w14:paraId="4D612DA7" w14:textId="3C98EBFE" w:rsidR="00411041" w:rsidRPr="00B528C6" w:rsidRDefault="00411041" w:rsidP="00253DE9">
      <w:pPr>
        <w:adjustRightInd w:val="0"/>
        <w:ind w:firstLine="720"/>
        <w:jc w:val="both"/>
        <w:rPr>
          <w:sz w:val="24"/>
          <w:szCs w:val="24"/>
        </w:rPr>
      </w:pPr>
      <w:r w:rsidRPr="00B528C6">
        <w:rPr>
          <w:sz w:val="24"/>
          <w:szCs w:val="24"/>
        </w:rPr>
        <w:t>Тема 1. Географическое положение и политическая карта зарубежной Европы.</w:t>
      </w:r>
    </w:p>
    <w:p w14:paraId="24213F21" w14:textId="51A2443E" w:rsidR="00411041" w:rsidRPr="00B528C6" w:rsidRDefault="00411041" w:rsidP="00253DE9">
      <w:pPr>
        <w:adjustRightInd w:val="0"/>
        <w:ind w:firstLine="720"/>
        <w:jc w:val="both"/>
        <w:rPr>
          <w:sz w:val="24"/>
          <w:szCs w:val="24"/>
        </w:rPr>
      </w:pPr>
      <w:r w:rsidRPr="00B528C6">
        <w:rPr>
          <w:sz w:val="24"/>
          <w:szCs w:val="24"/>
        </w:rPr>
        <w:t>Политико- и экономико-географическое положение Европы. Размеры территории и численность населения, доля в мировом населении. Большое значение выхода к морям Атлантического океана.</w:t>
      </w:r>
    </w:p>
    <w:p w14:paraId="2A7F9833" w14:textId="5920D79D" w:rsidR="00411041" w:rsidRPr="00B528C6" w:rsidRDefault="00411041" w:rsidP="00253DE9">
      <w:pPr>
        <w:adjustRightInd w:val="0"/>
        <w:ind w:firstLine="720"/>
        <w:jc w:val="both"/>
        <w:rPr>
          <w:sz w:val="24"/>
          <w:szCs w:val="24"/>
        </w:rPr>
      </w:pPr>
      <w:r w:rsidRPr="00B528C6">
        <w:rPr>
          <w:sz w:val="24"/>
          <w:szCs w:val="24"/>
        </w:rPr>
        <w:t>Политическая карта зарубежной Европы после Второй мировой войны; отражение на ней послевоенного политико-идеологического и экономического раскола региона. Изменения на политической карте в конце 1980-х - начале 1990-х гг.: объединение Германии, распад Югославии, СССР, Чехословакии. Политическая и экономическая интеграция стран Европы. Пространственный рост и качественная эволюция Европейского союза. Формы государственного устройства стран региона. Место и роль зарубежной Европы в мировой политике, экономике, культуре, в историко-географическом наследии. Деление на субрегионы (Западная, Южная, Северная, Восточная Европа).</w:t>
      </w:r>
    </w:p>
    <w:p w14:paraId="7BFEB3BE" w14:textId="4C85FB63" w:rsidR="00411041" w:rsidRPr="00B528C6" w:rsidRDefault="00411041" w:rsidP="00253DE9">
      <w:pPr>
        <w:adjustRightInd w:val="0"/>
        <w:ind w:firstLine="720"/>
        <w:jc w:val="both"/>
        <w:rPr>
          <w:sz w:val="24"/>
          <w:szCs w:val="24"/>
        </w:rPr>
      </w:pPr>
      <w:r w:rsidRPr="00B528C6">
        <w:rPr>
          <w:sz w:val="24"/>
          <w:szCs w:val="24"/>
        </w:rPr>
        <w:t>Ключевые проблемы взаимоотношений России со странами Европы: расширение ЕС и НАТО на восток, Калининградский эксклав, транспортировка в страны Европы российск</w:t>
      </w:r>
      <w:r w:rsidR="00E956F1">
        <w:rPr>
          <w:sz w:val="24"/>
          <w:szCs w:val="24"/>
        </w:rPr>
        <w:t>и</w:t>
      </w:r>
      <w:r w:rsidRPr="00B528C6">
        <w:rPr>
          <w:sz w:val="24"/>
          <w:szCs w:val="24"/>
        </w:rPr>
        <w:t>х топливных ресурсов и другое.</w:t>
      </w:r>
    </w:p>
    <w:p w14:paraId="75426A58" w14:textId="21E20B91" w:rsidR="00411041" w:rsidRPr="00B528C6" w:rsidRDefault="00411041" w:rsidP="00253DE9">
      <w:pPr>
        <w:adjustRightInd w:val="0"/>
        <w:ind w:firstLine="720"/>
        <w:jc w:val="both"/>
        <w:rPr>
          <w:sz w:val="24"/>
          <w:szCs w:val="24"/>
        </w:rPr>
      </w:pPr>
      <w:r w:rsidRPr="00B528C6">
        <w:rPr>
          <w:sz w:val="24"/>
          <w:szCs w:val="24"/>
        </w:rPr>
        <w:t>Пр</w:t>
      </w:r>
      <w:r w:rsidR="00E956F1">
        <w:rPr>
          <w:sz w:val="24"/>
          <w:szCs w:val="24"/>
        </w:rPr>
        <w:t>а</w:t>
      </w:r>
      <w:r w:rsidRPr="00B528C6">
        <w:rPr>
          <w:sz w:val="24"/>
          <w:szCs w:val="24"/>
        </w:rPr>
        <w:t>ктическая работа.</w:t>
      </w:r>
    </w:p>
    <w:p w14:paraId="0FF6A895" w14:textId="77E27F35" w:rsidR="00411041" w:rsidRPr="00B528C6" w:rsidRDefault="00411041" w:rsidP="00253DE9">
      <w:pPr>
        <w:adjustRightInd w:val="0"/>
        <w:ind w:firstLine="720"/>
        <w:jc w:val="both"/>
        <w:rPr>
          <w:sz w:val="24"/>
          <w:szCs w:val="24"/>
        </w:rPr>
      </w:pPr>
      <w:r w:rsidRPr="00B528C6">
        <w:rPr>
          <w:sz w:val="24"/>
          <w:szCs w:val="24"/>
        </w:rPr>
        <w:t>1). Сравнительная характеристика региональных организаций зарубежной Европы (ЕС, ЕАСТ, Евратом, Европейское космическое агентство).</w:t>
      </w:r>
    </w:p>
    <w:p w14:paraId="04AE244A" w14:textId="473703AC" w:rsidR="00411041" w:rsidRPr="00B528C6" w:rsidRDefault="00411041" w:rsidP="00253DE9">
      <w:pPr>
        <w:adjustRightInd w:val="0"/>
        <w:ind w:firstLine="720"/>
        <w:jc w:val="both"/>
        <w:rPr>
          <w:sz w:val="24"/>
          <w:szCs w:val="24"/>
        </w:rPr>
      </w:pPr>
      <w:r w:rsidRPr="00B528C6">
        <w:rPr>
          <w:sz w:val="24"/>
          <w:szCs w:val="24"/>
        </w:rPr>
        <w:t>Тема 2. Природные условия и ресурсы зарубежной Европы.</w:t>
      </w:r>
    </w:p>
    <w:p w14:paraId="27B2DB4A" w14:textId="2494BB39" w:rsidR="00411041" w:rsidRPr="00B528C6" w:rsidRDefault="00411041" w:rsidP="00253DE9">
      <w:pPr>
        <w:adjustRightInd w:val="0"/>
        <w:ind w:firstLine="720"/>
        <w:jc w:val="both"/>
        <w:rPr>
          <w:sz w:val="24"/>
          <w:szCs w:val="24"/>
        </w:rPr>
      </w:pPr>
      <w:r w:rsidRPr="00B528C6">
        <w:rPr>
          <w:sz w:val="24"/>
          <w:szCs w:val="24"/>
        </w:rPr>
        <w:t xml:space="preserve">Разнообразие природных условий и ресурсов в зарубежной Европе, их территориальные различия.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Энергетические ресурсы, включая ресурсы </w:t>
      </w:r>
      <w:proofErr w:type="spellStart"/>
      <w:r w:rsidRPr="00B528C6">
        <w:rPr>
          <w:sz w:val="24"/>
          <w:szCs w:val="24"/>
        </w:rPr>
        <w:t>возобновимой</w:t>
      </w:r>
      <w:proofErr w:type="spellEnd"/>
      <w:r w:rsidRPr="00B528C6">
        <w:rPr>
          <w:sz w:val="24"/>
          <w:szCs w:val="24"/>
        </w:rPr>
        <w:t xml:space="preserve"> энергетики (солнечной, ветровой, волновой). Проблемы природопользования и охрана природы. Обострение ресурсных и экологических проблем в странах зарубежной Европы, направления их решения.</w:t>
      </w:r>
    </w:p>
    <w:p w14:paraId="13936666" w14:textId="78DF3619"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4220A1DF" w14:textId="77777777" w:rsidR="00E956F1" w:rsidRDefault="00411041" w:rsidP="00253DE9">
      <w:pPr>
        <w:adjustRightInd w:val="0"/>
        <w:ind w:firstLine="720"/>
        <w:jc w:val="both"/>
        <w:rPr>
          <w:sz w:val="24"/>
          <w:szCs w:val="24"/>
        </w:rPr>
      </w:pPr>
      <w:r w:rsidRPr="00B528C6">
        <w:rPr>
          <w:sz w:val="24"/>
          <w:szCs w:val="24"/>
        </w:rPr>
        <w:t>1). Оценка обеспеченности природными ресурсами субрегионов зарубежной Европы.</w:t>
      </w:r>
    </w:p>
    <w:p w14:paraId="68FE9B15" w14:textId="78EEB795" w:rsidR="00411041" w:rsidRPr="00B528C6" w:rsidRDefault="00411041" w:rsidP="00253DE9">
      <w:pPr>
        <w:adjustRightInd w:val="0"/>
        <w:ind w:firstLine="720"/>
        <w:jc w:val="both"/>
        <w:rPr>
          <w:sz w:val="24"/>
          <w:szCs w:val="24"/>
        </w:rPr>
      </w:pPr>
      <w:r w:rsidRPr="00B528C6">
        <w:rPr>
          <w:sz w:val="24"/>
          <w:szCs w:val="24"/>
        </w:rPr>
        <w:t>2). Комплексная характеристика природно-ресурсного потенциала одной из стран зарубежной Европы (по выбору).</w:t>
      </w:r>
    </w:p>
    <w:p w14:paraId="0A905DAF" w14:textId="7905CB95" w:rsidR="00411041" w:rsidRPr="00B528C6" w:rsidRDefault="00411041" w:rsidP="00253DE9">
      <w:pPr>
        <w:adjustRightInd w:val="0"/>
        <w:ind w:firstLine="720"/>
        <w:jc w:val="both"/>
        <w:rPr>
          <w:sz w:val="24"/>
          <w:szCs w:val="24"/>
        </w:rPr>
      </w:pPr>
      <w:r w:rsidRPr="00B528C6">
        <w:rPr>
          <w:sz w:val="24"/>
          <w:szCs w:val="24"/>
        </w:rPr>
        <w:t>Тема 3. Население зарубежной Европы.</w:t>
      </w:r>
    </w:p>
    <w:p w14:paraId="5F66A903" w14:textId="6E600817" w:rsidR="00411041" w:rsidRPr="00B528C6" w:rsidRDefault="00411041" w:rsidP="00253DE9">
      <w:pPr>
        <w:adjustRightInd w:val="0"/>
        <w:ind w:firstLine="720"/>
        <w:jc w:val="both"/>
        <w:rPr>
          <w:sz w:val="24"/>
          <w:szCs w:val="24"/>
        </w:rPr>
      </w:pPr>
      <w:r w:rsidRPr="00B528C6">
        <w:rPr>
          <w:sz w:val="24"/>
          <w:szCs w:val="24"/>
        </w:rPr>
        <w:t xml:space="preserve">Динамика населения региона в последние десятилетия. Национальный и </w:t>
      </w:r>
      <w:r w:rsidRPr="00B528C6">
        <w:rPr>
          <w:sz w:val="24"/>
          <w:szCs w:val="24"/>
        </w:rPr>
        <w:lastRenderedPageBreak/>
        <w:t>религиозный состав, его изменения в отдельных странах вследствие миграций. Миграционный кризис 2010-х гг., его причины и последствия. Влияние культурно-религиозного аспекта на образ жизни населения, демографическую ситуацию, культуру и политику стран региона. Низкий естественный прирост населения, проблема старения населения. Направления и результаты демографической политики в странах зарубежной Европы. Особенности расселения населения, крупнейшие города и городские агломерации. Высокий уровень урбанизации и городской культуры в зарубежной Европе. Процессы субурбанизации, их социальные последствия. Западноевропейский тип города. Высокое качество жизни населения.</w:t>
      </w:r>
    </w:p>
    <w:p w14:paraId="006EB8E7" w14:textId="75234906"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32B81D1B" w14:textId="65B54FF5" w:rsidR="00411041" w:rsidRPr="00B528C6" w:rsidRDefault="00411041" w:rsidP="00253DE9">
      <w:pPr>
        <w:adjustRightInd w:val="0"/>
        <w:ind w:firstLine="720"/>
        <w:jc w:val="both"/>
        <w:rPr>
          <w:sz w:val="24"/>
          <w:szCs w:val="24"/>
        </w:rPr>
      </w:pPr>
      <w:r w:rsidRPr="00B528C6">
        <w:rPr>
          <w:sz w:val="24"/>
          <w:szCs w:val="24"/>
        </w:rPr>
        <w:t>1). Группировка стран зарубежной Европы по этнической структуре их населения.</w:t>
      </w:r>
    </w:p>
    <w:p w14:paraId="5C416E93" w14:textId="77C94FAE" w:rsidR="00411041" w:rsidRPr="00B528C6" w:rsidRDefault="00411041" w:rsidP="00253DE9">
      <w:pPr>
        <w:adjustRightInd w:val="0"/>
        <w:ind w:firstLine="720"/>
        <w:jc w:val="both"/>
        <w:rPr>
          <w:sz w:val="24"/>
          <w:szCs w:val="24"/>
        </w:rPr>
      </w:pPr>
      <w:r w:rsidRPr="00B528C6">
        <w:rPr>
          <w:sz w:val="24"/>
          <w:szCs w:val="24"/>
        </w:rPr>
        <w:t>2). Выявление основных закономерностей расселения населения зарубежной Европы на основе анализа физической карты и тематических карт.</w:t>
      </w:r>
    </w:p>
    <w:p w14:paraId="553BD39B" w14:textId="5F8EA431" w:rsidR="00411041" w:rsidRPr="00B528C6" w:rsidRDefault="00411041" w:rsidP="00253DE9">
      <w:pPr>
        <w:adjustRightInd w:val="0"/>
        <w:ind w:firstLine="720"/>
        <w:jc w:val="both"/>
        <w:rPr>
          <w:sz w:val="24"/>
          <w:szCs w:val="24"/>
        </w:rPr>
      </w:pPr>
      <w:r w:rsidRPr="00B528C6">
        <w:rPr>
          <w:sz w:val="24"/>
          <w:szCs w:val="24"/>
        </w:rPr>
        <w:t>Тема 4. Хозяйство зарубежной Европы.</w:t>
      </w:r>
    </w:p>
    <w:p w14:paraId="7331CD81" w14:textId="0102B2B6" w:rsidR="00411041" w:rsidRPr="00B528C6" w:rsidRDefault="00411041" w:rsidP="00253DE9">
      <w:pPr>
        <w:adjustRightInd w:val="0"/>
        <w:ind w:firstLine="720"/>
        <w:jc w:val="both"/>
        <w:rPr>
          <w:sz w:val="24"/>
          <w:szCs w:val="24"/>
        </w:rPr>
      </w:pPr>
      <w:r w:rsidRPr="00B528C6">
        <w:rPr>
          <w:sz w:val="24"/>
          <w:szCs w:val="24"/>
        </w:rPr>
        <w:t>Зарубежная Европа как одно из ядер мировой экономики. Высокие показатели экономического и социального развития региона. Отраслевая структура хозяйства. Выдвижение наукоемких отраслей промышленности, непроизводственной сферы хозяйства.</w:t>
      </w:r>
    </w:p>
    <w:p w14:paraId="58A5B2CA" w14:textId="7E3DCEDB" w:rsidR="00411041" w:rsidRPr="00B528C6" w:rsidRDefault="00411041" w:rsidP="00253DE9">
      <w:pPr>
        <w:adjustRightInd w:val="0"/>
        <w:ind w:firstLine="720"/>
        <w:jc w:val="both"/>
        <w:rPr>
          <w:sz w:val="24"/>
          <w:szCs w:val="24"/>
        </w:rPr>
      </w:pPr>
      <w:r w:rsidRPr="00B528C6">
        <w:rPr>
          <w:sz w:val="24"/>
          <w:szCs w:val="24"/>
        </w:rPr>
        <w:t>Состав и география европейских межотраслевых промышленно-территориальных сочетаний: топливно-энергетического, машиностроительного, конструкционных материалов, по производству потребительских товаров. Важнейшие промышленные центры, ТНК и промышленные районы зарубежной Европы.</w:t>
      </w:r>
    </w:p>
    <w:p w14:paraId="67C8E2FF" w14:textId="243591CF" w:rsidR="00411041" w:rsidRPr="00B528C6" w:rsidRDefault="00411041" w:rsidP="00253DE9">
      <w:pPr>
        <w:adjustRightInd w:val="0"/>
        <w:ind w:firstLine="720"/>
        <w:jc w:val="both"/>
        <w:rPr>
          <w:sz w:val="24"/>
          <w:szCs w:val="24"/>
        </w:rPr>
      </w:pPr>
      <w:r w:rsidRPr="00B528C6">
        <w:rPr>
          <w:sz w:val="24"/>
          <w:szCs w:val="24"/>
        </w:rPr>
        <w:t>Развитость сельского хозяйства зарубежной Европы. Значительные территориальные различия природных условий, аграрных отношений, отраслевой структуры производства, специализации и продуктивности сельского хозяйства по субрегионам и отдельным странам.</w:t>
      </w:r>
    </w:p>
    <w:p w14:paraId="20B934E5" w14:textId="36277B8E" w:rsidR="00411041" w:rsidRPr="00B528C6" w:rsidRDefault="00411041" w:rsidP="00253DE9">
      <w:pPr>
        <w:adjustRightInd w:val="0"/>
        <w:ind w:firstLine="720"/>
        <w:jc w:val="both"/>
        <w:rPr>
          <w:sz w:val="24"/>
          <w:szCs w:val="24"/>
        </w:rPr>
      </w:pPr>
      <w:r w:rsidRPr="00B528C6">
        <w:rPr>
          <w:sz w:val="24"/>
          <w:szCs w:val="24"/>
        </w:rPr>
        <w:t>Возрастание роли непроизводственной сферы как главная черта постиндустриального развития; роль науки, образования, культуры. Ведущие университетские центры зарубежной Европы, роль региона как главного фокуса международных образовательных миграций.</w:t>
      </w:r>
    </w:p>
    <w:p w14:paraId="7C2EEA03" w14:textId="23BBC9C2" w:rsidR="00411041" w:rsidRPr="00B528C6" w:rsidRDefault="00411041" w:rsidP="00253DE9">
      <w:pPr>
        <w:adjustRightInd w:val="0"/>
        <w:ind w:firstLine="720"/>
        <w:jc w:val="both"/>
        <w:rPr>
          <w:sz w:val="24"/>
          <w:szCs w:val="24"/>
        </w:rPr>
      </w:pPr>
      <w:r w:rsidRPr="00B528C6">
        <w:rPr>
          <w:sz w:val="24"/>
          <w:szCs w:val="24"/>
        </w:rPr>
        <w:t>Выдающееся положение зарубежной Европы в мировой торговле, кредитно-финансовых, научных и других международных связях. Зарубежная Европа как ведущий туристский регион мира.</w:t>
      </w:r>
    </w:p>
    <w:p w14:paraId="27F7EC2B" w14:textId="0BBA72D9" w:rsidR="00411041" w:rsidRPr="00B528C6" w:rsidRDefault="00411041" w:rsidP="00E956F1">
      <w:pPr>
        <w:adjustRightInd w:val="0"/>
        <w:ind w:firstLine="720"/>
        <w:jc w:val="both"/>
        <w:rPr>
          <w:sz w:val="24"/>
          <w:szCs w:val="24"/>
        </w:rPr>
      </w:pPr>
      <w:r w:rsidRPr="00B528C6">
        <w:rPr>
          <w:sz w:val="24"/>
          <w:szCs w:val="24"/>
        </w:rPr>
        <w:t>Территориальная структура хозяйства. Основ</w:t>
      </w:r>
      <w:r w:rsidR="00E956F1">
        <w:rPr>
          <w:sz w:val="24"/>
          <w:szCs w:val="24"/>
        </w:rPr>
        <w:t>ная ось экономического развития</w:t>
      </w:r>
      <w:r w:rsidRPr="00B528C6">
        <w:rPr>
          <w:sz w:val="24"/>
          <w:szCs w:val="24"/>
        </w:rPr>
        <w:t>- так называемый "Голубой банан". Зарубежная Европа - регион самой развитой, территориально насыщенной и тесно взаимоувязанной транспортной инфраструктуры на Земле.</w:t>
      </w:r>
    </w:p>
    <w:p w14:paraId="6D2C0296" w14:textId="50B6CB31" w:rsidR="00411041" w:rsidRPr="00B528C6" w:rsidRDefault="00E956F1" w:rsidP="00253DE9">
      <w:pPr>
        <w:adjustRightInd w:val="0"/>
        <w:ind w:firstLine="720"/>
        <w:jc w:val="both"/>
        <w:rPr>
          <w:sz w:val="24"/>
          <w:szCs w:val="24"/>
        </w:rPr>
      </w:pPr>
      <w:r>
        <w:rPr>
          <w:sz w:val="24"/>
          <w:szCs w:val="24"/>
        </w:rPr>
        <w:t>Т</w:t>
      </w:r>
      <w:r w:rsidR="00411041" w:rsidRPr="00B528C6">
        <w:rPr>
          <w:sz w:val="24"/>
          <w:szCs w:val="24"/>
        </w:rPr>
        <w:t>ерриториальная структура хозяйства и экологическая ситуация в регионе. Решение экологических проблем на страновом, субрегиональном и региональном уровнях.</w:t>
      </w:r>
    </w:p>
    <w:p w14:paraId="4C6C33F2" w14:textId="0F9DECF9"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6E11A3B4" w14:textId="3898BB96" w:rsidR="00411041" w:rsidRPr="00B528C6" w:rsidRDefault="00411041" w:rsidP="00253DE9">
      <w:pPr>
        <w:adjustRightInd w:val="0"/>
        <w:ind w:firstLine="720"/>
        <w:jc w:val="both"/>
        <w:rPr>
          <w:sz w:val="24"/>
          <w:szCs w:val="24"/>
        </w:rPr>
      </w:pPr>
      <w:r w:rsidRPr="00B528C6">
        <w:rPr>
          <w:sz w:val="24"/>
          <w:szCs w:val="24"/>
        </w:rPr>
        <w:t>1). Выделение отраслей специализации стран зарубежной Европы в международном разделении труда.</w:t>
      </w:r>
    </w:p>
    <w:p w14:paraId="35C21399" w14:textId="56614CFF" w:rsidR="00411041" w:rsidRPr="00B528C6" w:rsidRDefault="00411041" w:rsidP="00253DE9">
      <w:pPr>
        <w:adjustRightInd w:val="0"/>
        <w:ind w:firstLine="720"/>
        <w:jc w:val="both"/>
        <w:rPr>
          <w:sz w:val="24"/>
          <w:szCs w:val="24"/>
        </w:rPr>
      </w:pPr>
      <w:r w:rsidRPr="00B528C6">
        <w:rPr>
          <w:sz w:val="24"/>
          <w:szCs w:val="24"/>
        </w:rPr>
        <w:t>2). Характеристика крупнейших ТНК стран зарубежной Европы.</w:t>
      </w:r>
    </w:p>
    <w:p w14:paraId="71769AF0" w14:textId="6DD3B4DE" w:rsidR="00411041" w:rsidRPr="00B528C6" w:rsidRDefault="00411041" w:rsidP="00253DE9">
      <w:pPr>
        <w:adjustRightInd w:val="0"/>
        <w:ind w:firstLine="720"/>
        <w:jc w:val="both"/>
        <w:rPr>
          <w:sz w:val="24"/>
          <w:szCs w:val="24"/>
        </w:rPr>
      </w:pPr>
      <w:r w:rsidRPr="00B528C6">
        <w:rPr>
          <w:sz w:val="24"/>
          <w:szCs w:val="24"/>
        </w:rPr>
        <w:t>3). Комплексная характеристика одной из отраслей промышленности, сельского хозяйства, сектора услуг зарубежной Европы.</w:t>
      </w:r>
    </w:p>
    <w:p w14:paraId="6E22D887" w14:textId="6DCE8781" w:rsidR="00411041" w:rsidRPr="00B528C6" w:rsidRDefault="00411041" w:rsidP="00253DE9">
      <w:pPr>
        <w:adjustRightInd w:val="0"/>
        <w:ind w:firstLine="720"/>
        <w:jc w:val="both"/>
        <w:rPr>
          <w:sz w:val="24"/>
          <w:szCs w:val="24"/>
        </w:rPr>
      </w:pPr>
      <w:r w:rsidRPr="00B528C6">
        <w:rPr>
          <w:sz w:val="24"/>
          <w:szCs w:val="24"/>
        </w:rPr>
        <w:t>Тема 5. Германия.</w:t>
      </w:r>
    </w:p>
    <w:p w14:paraId="49D9B03F" w14:textId="27315E92" w:rsidR="00411041" w:rsidRPr="00B528C6" w:rsidRDefault="00411041" w:rsidP="00253DE9">
      <w:pPr>
        <w:adjustRightInd w:val="0"/>
        <w:ind w:firstLine="720"/>
        <w:jc w:val="both"/>
        <w:rPr>
          <w:sz w:val="24"/>
          <w:szCs w:val="24"/>
        </w:rPr>
      </w:pPr>
      <w:r w:rsidRPr="00B528C6">
        <w:rPr>
          <w:sz w:val="24"/>
          <w:szCs w:val="24"/>
        </w:rPr>
        <w:t>Политико- и экономико-географическое положение Германии. Высокое место ФРГ в мировой экономике, первое - в европейской. Новая геополитическая роль объединенной Германии в Европе. Центральность как важнейшая особенность экономико-географического положения страны. Западные и восточные (бывшая ГДР) федеральные земли. Форма правления и административно-территориального устройства.</w:t>
      </w:r>
    </w:p>
    <w:p w14:paraId="3F4B4ECF" w14:textId="538489C4" w:rsidR="00411041" w:rsidRPr="00B528C6" w:rsidRDefault="00411041" w:rsidP="00253DE9">
      <w:pPr>
        <w:adjustRightInd w:val="0"/>
        <w:ind w:firstLine="720"/>
        <w:jc w:val="both"/>
        <w:rPr>
          <w:sz w:val="24"/>
          <w:szCs w:val="24"/>
        </w:rPr>
      </w:pPr>
      <w:r w:rsidRPr="00B528C6">
        <w:rPr>
          <w:sz w:val="24"/>
          <w:szCs w:val="24"/>
        </w:rPr>
        <w:t xml:space="preserve">Разнообразие природных условий и ресурсов Германии, их хозяйственная оценка. </w:t>
      </w:r>
      <w:r w:rsidRPr="00B528C6">
        <w:rPr>
          <w:sz w:val="24"/>
          <w:szCs w:val="24"/>
        </w:rPr>
        <w:lastRenderedPageBreak/>
        <w:t>Природные предпосылки для сельского хозяйства, развития туризма и рекреации. Проблем</w:t>
      </w:r>
      <w:r w:rsidR="00E956F1">
        <w:rPr>
          <w:sz w:val="24"/>
          <w:szCs w:val="24"/>
        </w:rPr>
        <w:t>ы</w:t>
      </w:r>
      <w:r w:rsidRPr="00B528C6">
        <w:rPr>
          <w:sz w:val="24"/>
          <w:szCs w:val="24"/>
        </w:rPr>
        <w:t xml:space="preserve"> природопользования.</w:t>
      </w:r>
    </w:p>
    <w:p w14:paraId="471B2095" w14:textId="1EA6107A" w:rsidR="00411041" w:rsidRPr="00B528C6" w:rsidRDefault="00411041" w:rsidP="00253DE9">
      <w:pPr>
        <w:adjustRightInd w:val="0"/>
        <w:ind w:firstLine="720"/>
        <w:jc w:val="both"/>
        <w:rPr>
          <w:sz w:val="24"/>
          <w:szCs w:val="24"/>
        </w:rPr>
      </w:pPr>
      <w:r w:rsidRPr="00B528C6">
        <w:rPr>
          <w:sz w:val="24"/>
          <w:szCs w:val="24"/>
        </w:rPr>
        <w:t>Германия - лидер по численности населения в зарубежной Европе. Демографическая ситуация в Германии; демографическая политика в восточной и западной частях страны. Высокая плотность населения, главные районы его концентрации. Германия как городская страна.</w:t>
      </w:r>
    </w:p>
    <w:p w14:paraId="76BDD59C" w14:textId="63D2DDDA" w:rsidR="00411041" w:rsidRPr="00B528C6" w:rsidRDefault="00411041" w:rsidP="00253DE9">
      <w:pPr>
        <w:adjustRightInd w:val="0"/>
        <w:ind w:firstLine="720"/>
        <w:jc w:val="both"/>
        <w:rPr>
          <w:sz w:val="24"/>
          <w:szCs w:val="24"/>
        </w:rPr>
      </w:pPr>
      <w:r w:rsidRPr="00B528C6">
        <w:rPr>
          <w:sz w:val="24"/>
          <w:szCs w:val="24"/>
        </w:rPr>
        <w:t>Общая характеристика хозяйства Германии. Кардинальные сдвиги в отраслевой структуре хозяйства под влиянием НТР. Изменения в соотношении материальной и нематериальной сфер экономики. Межотраслевые промышленные комплексы - энергетический, машиностроительный, химический. Традиционно ведущая роль тяжелой промышленности, в том числе новых наукоемких отраслей. Промышленные и финансовые ТНК Германии в числе крупнейших в мире. Энергозависимость Германии от внешних стран, программа декарбонизации и диверсификации электроэнергетики страны. Сельское хозяйство ФРГ: высокий уровень развития, степень самообеспеченности продовольствием. География внешних экономических связей Германии, место в международном географическом разделении труда.</w:t>
      </w:r>
    </w:p>
    <w:p w14:paraId="6BB8A792" w14:textId="2B95E39E" w:rsidR="00411041" w:rsidRPr="00B528C6" w:rsidRDefault="00411041" w:rsidP="00253DE9">
      <w:pPr>
        <w:adjustRightInd w:val="0"/>
        <w:ind w:firstLine="720"/>
        <w:jc w:val="both"/>
        <w:rPr>
          <w:sz w:val="24"/>
          <w:szCs w:val="24"/>
        </w:rPr>
      </w:pPr>
      <w:r w:rsidRPr="00B528C6">
        <w:rPr>
          <w:sz w:val="24"/>
          <w:szCs w:val="24"/>
        </w:rPr>
        <w:t>Территориальная структура хозяйства. Региональная политика, меры по подъему отстающих районов. Экономическое районирование Германии. Взаимоотношения с Россией.</w:t>
      </w:r>
    </w:p>
    <w:p w14:paraId="26018D71" w14:textId="3049DBB2"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249BF634" w14:textId="1C7E1774" w:rsidR="00411041" w:rsidRPr="00B528C6" w:rsidRDefault="00411041" w:rsidP="00253DE9">
      <w:pPr>
        <w:adjustRightInd w:val="0"/>
        <w:ind w:firstLine="720"/>
        <w:jc w:val="both"/>
        <w:rPr>
          <w:sz w:val="24"/>
          <w:szCs w:val="24"/>
        </w:rPr>
      </w:pPr>
      <w:r w:rsidRPr="00B528C6">
        <w:rPr>
          <w:sz w:val="24"/>
          <w:szCs w:val="24"/>
        </w:rPr>
        <w:t>1). Комплексная характеристика федеральных земель Германии.</w:t>
      </w:r>
    </w:p>
    <w:p w14:paraId="0E40EDAE" w14:textId="2C56842D" w:rsidR="00411041" w:rsidRPr="00B528C6" w:rsidRDefault="00411041" w:rsidP="00253DE9">
      <w:pPr>
        <w:adjustRightInd w:val="0"/>
        <w:ind w:firstLine="720"/>
        <w:jc w:val="both"/>
        <w:rPr>
          <w:sz w:val="24"/>
          <w:szCs w:val="24"/>
        </w:rPr>
      </w:pPr>
      <w:r w:rsidRPr="00B528C6">
        <w:rPr>
          <w:sz w:val="24"/>
          <w:szCs w:val="24"/>
        </w:rPr>
        <w:t>2). Анализ места ТНК Германии в мировых рейтингах.</w:t>
      </w:r>
    </w:p>
    <w:p w14:paraId="6BEAD5F2" w14:textId="0E196D52" w:rsidR="00411041" w:rsidRPr="00B528C6" w:rsidRDefault="00411041" w:rsidP="00253DE9">
      <w:pPr>
        <w:adjustRightInd w:val="0"/>
        <w:ind w:firstLine="720"/>
        <w:jc w:val="both"/>
        <w:rPr>
          <w:sz w:val="24"/>
          <w:szCs w:val="24"/>
        </w:rPr>
      </w:pPr>
      <w:r w:rsidRPr="00B528C6">
        <w:rPr>
          <w:sz w:val="24"/>
          <w:szCs w:val="24"/>
        </w:rPr>
        <w:t>Тема 6. Франция.</w:t>
      </w:r>
    </w:p>
    <w:p w14:paraId="2B1E856C" w14:textId="00839465" w:rsidR="00411041" w:rsidRPr="00B528C6" w:rsidRDefault="00411041" w:rsidP="00253DE9">
      <w:pPr>
        <w:adjustRightInd w:val="0"/>
        <w:ind w:firstLine="720"/>
        <w:jc w:val="both"/>
        <w:rPr>
          <w:sz w:val="24"/>
          <w:szCs w:val="24"/>
        </w:rPr>
      </w:pPr>
      <w:r w:rsidRPr="00B528C6">
        <w:rPr>
          <w:sz w:val="24"/>
          <w:szCs w:val="24"/>
        </w:rPr>
        <w:t>Политико- и экономико-географическое положение. Франция - одна из ведущих стран в европейской и мировой политике, экономике и культуре, ядерная держава, постоянный член Совета Безопасности ООН. Форма правления и административно-территориальное устройство.</w:t>
      </w:r>
    </w:p>
    <w:p w14:paraId="4CF15846" w14:textId="52E0A39B" w:rsidR="00411041" w:rsidRPr="00B528C6" w:rsidRDefault="00411041" w:rsidP="00253DE9">
      <w:pPr>
        <w:adjustRightInd w:val="0"/>
        <w:ind w:firstLine="720"/>
        <w:jc w:val="both"/>
        <w:rPr>
          <w:sz w:val="24"/>
          <w:szCs w:val="24"/>
        </w:rPr>
      </w:pPr>
      <w:r w:rsidRPr="00B528C6">
        <w:rPr>
          <w:sz w:val="24"/>
          <w:szCs w:val="24"/>
        </w:rPr>
        <w:t>Разнообразие природных условий и ресурсов страны, их хозяйственная оценка. Природные предпосылки для развития сельского хозяйства, туризма и рекреации. Проблемы природопользования.</w:t>
      </w:r>
    </w:p>
    <w:p w14:paraId="61D45FAD" w14:textId="0EF16501" w:rsidR="00411041" w:rsidRPr="00B528C6" w:rsidRDefault="00411041" w:rsidP="00253DE9">
      <w:pPr>
        <w:adjustRightInd w:val="0"/>
        <w:ind w:firstLine="720"/>
        <w:jc w:val="both"/>
        <w:rPr>
          <w:sz w:val="24"/>
          <w:szCs w:val="24"/>
        </w:rPr>
      </w:pPr>
      <w:r w:rsidRPr="00B528C6">
        <w:rPr>
          <w:sz w:val="24"/>
          <w:szCs w:val="24"/>
        </w:rPr>
        <w:t>Население. Демографическая характеристика. Изменения этнического, религиозного и возрастного состава населения за последние десятилетия. Особенности расселения и урбанизация.</w:t>
      </w:r>
    </w:p>
    <w:p w14:paraId="2B675F6B" w14:textId="5DBC8152" w:rsidR="00411041" w:rsidRPr="00B528C6" w:rsidRDefault="00411041" w:rsidP="00253DE9">
      <w:pPr>
        <w:adjustRightInd w:val="0"/>
        <w:ind w:firstLine="720"/>
        <w:jc w:val="both"/>
        <w:rPr>
          <w:sz w:val="24"/>
          <w:szCs w:val="24"/>
        </w:rPr>
      </w:pPr>
      <w:r w:rsidRPr="00B528C6">
        <w:rPr>
          <w:sz w:val="24"/>
          <w:szCs w:val="24"/>
        </w:rPr>
        <w:t>Своеобразие путей экономического развития Франции после Второй мировой войны, соперничество с Великобританией и Германией. Ведущие ТНК Франции. Промышленность Франции, ее отраслевая структура. Быстрое развитие наукоемких отраслей, в том числе ОПК. Основные черты размещения промышленности во Франции. Влияние процессов европейской интеграции на это размещение. Франция как один из ведущих мировых производителей продукции сельского хозяйства.</w:t>
      </w:r>
    </w:p>
    <w:p w14:paraId="37C4511B" w14:textId="23BA1C34" w:rsidR="00411041" w:rsidRPr="00B528C6" w:rsidRDefault="00411041" w:rsidP="00253DE9">
      <w:pPr>
        <w:adjustRightInd w:val="0"/>
        <w:ind w:firstLine="720"/>
        <w:jc w:val="both"/>
        <w:rPr>
          <w:sz w:val="24"/>
          <w:szCs w:val="24"/>
        </w:rPr>
      </w:pPr>
      <w:r w:rsidRPr="00B528C6">
        <w:rPr>
          <w:sz w:val="24"/>
          <w:szCs w:val="24"/>
        </w:rPr>
        <w:t>Размещение отраслей непроизводственной сферы. Внешнеэкономические связи Франции. Значение для Франции кредитно-финансовых, научно-технических связей и иностранного туризма. Франция - одна из важнейших туристских держав мира. Радиальный рисунок размещения населения и хозяйства Франции с центром в Парижской агломерации. Экономическое районирование Франции. Взаимоотношения с Россией.</w:t>
      </w:r>
    </w:p>
    <w:p w14:paraId="01684C5C" w14:textId="35D8C292"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194606D8" w14:textId="57AD200C" w:rsidR="00411041" w:rsidRPr="00B528C6" w:rsidRDefault="00411041" w:rsidP="00253DE9">
      <w:pPr>
        <w:adjustRightInd w:val="0"/>
        <w:ind w:firstLine="720"/>
        <w:jc w:val="both"/>
        <w:rPr>
          <w:sz w:val="24"/>
          <w:szCs w:val="24"/>
        </w:rPr>
      </w:pPr>
      <w:r w:rsidRPr="00B528C6">
        <w:rPr>
          <w:sz w:val="24"/>
          <w:szCs w:val="24"/>
        </w:rPr>
        <w:t>1). Выявление перспектив развития отдельных отраслей хозяйства Франции.</w:t>
      </w:r>
    </w:p>
    <w:p w14:paraId="2E814066" w14:textId="27B3515D" w:rsidR="00411041" w:rsidRPr="00B528C6" w:rsidRDefault="00411041" w:rsidP="00253DE9">
      <w:pPr>
        <w:adjustRightInd w:val="0"/>
        <w:ind w:firstLine="720"/>
        <w:jc w:val="both"/>
        <w:rPr>
          <w:sz w:val="24"/>
          <w:szCs w:val="24"/>
        </w:rPr>
      </w:pPr>
      <w:r w:rsidRPr="00B528C6">
        <w:rPr>
          <w:sz w:val="24"/>
          <w:szCs w:val="24"/>
        </w:rPr>
        <w:t>2). Расчет доли Франции в важнейших общемировых показателях.</w:t>
      </w:r>
    </w:p>
    <w:p w14:paraId="2F904350" w14:textId="254530EE" w:rsidR="00411041" w:rsidRPr="00B528C6" w:rsidRDefault="00411041" w:rsidP="00253DE9">
      <w:pPr>
        <w:adjustRightInd w:val="0"/>
        <w:ind w:firstLine="720"/>
        <w:jc w:val="both"/>
        <w:rPr>
          <w:sz w:val="24"/>
          <w:szCs w:val="24"/>
        </w:rPr>
      </w:pPr>
      <w:r w:rsidRPr="00B528C6">
        <w:rPr>
          <w:sz w:val="24"/>
          <w:szCs w:val="24"/>
        </w:rPr>
        <w:t>Тема 7. Великобритания.</w:t>
      </w:r>
    </w:p>
    <w:p w14:paraId="4C732360" w14:textId="74F12A3D" w:rsidR="00411041" w:rsidRPr="00B528C6" w:rsidRDefault="00411041" w:rsidP="00253DE9">
      <w:pPr>
        <w:adjustRightInd w:val="0"/>
        <w:ind w:firstLine="720"/>
        <w:jc w:val="both"/>
        <w:rPr>
          <w:sz w:val="24"/>
          <w:szCs w:val="24"/>
        </w:rPr>
      </w:pPr>
      <w:r w:rsidRPr="00B528C6">
        <w:rPr>
          <w:sz w:val="24"/>
          <w:szCs w:val="24"/>
        </w:rPr>
        <w:t xml:space="preserve">Политико- и экономико-географическое положение. Великобритания - родина капитализма, бывшая "мастерская мира", высокоиндустриальная страна, ее роль в экономике, политике и культуре Европы и мира. Великобритания и возглавляемое ею Содружество. Состав территории Великобритании, национально-культурная </w:t>
      </w:r>
      <w:r w:rsidRPr="00B528C6">
        <w:rPr>
          <w:sz w:val="24"/>
          <w:szCs w:val="24"/>
        </w:rPr>
        <w:lastRenderedPageBreak/>
        <w:t>самобытность ее историко-географических частей. Форма правления и административно-территориальное устройство.</w:t>
      </w:r>
    </w:p>
    <w:p w14:paraId="7820EAC2" w14:textId="62EE5221" w:rsidR="00411041" w:rsidRPr="00B528C6" w:rsidRDefault="00411041" w:rsidP="00253DE9">
      <w:pPr>
        <w:adjustRightInd w:val="0"/>
        <w:ind w:firstLine="720"/>
        <w:jc w:val="both"/>
        <w:rPr>
          <w:sz w:val="24"/>
          <w:szCs w:val="24"/>
        </w:rPr>
      </w:pPr>
      <w:r w:rsidRPr="00B528C6">
        <w:rPr>
          <w:sz w:val="24"/>
          <w:szCs w:val="24"/>
        </w:rPr>
        <w:t>Ограниченность земельных и лесных площадей, возможности развития земледелия, животноводства и морского рыболовства. Влияние морского климата на хозяйство Великобритании. Проблемы природопользования.</w:t>
      </w:r>
    </w:p>
    <w:p w14:paraId="21DB0492" w14:textId="6BD1B273" w:rsidR="00411041" w:rsidRPr="00B528C6" w:rsidRDefault="00411041" w:rsidP="00253DE9">
      <w:pPr>
        <w:adjustRightInd w:val="0"/>
        <w:ind w:firstLine="720"/>
        <w:jc w:val="both"/>
        <w:rPr>
          <w:sz w:val="24"/>
          <w:szCs w:val="24"/>
        </w:rPr>
      </w:pPr>
      <w:r w:rsidRPr="00B528C6">
        <w:rPr>
          <w:sz w:val="24"/>
          <w:szCs w:val="24"/>
        </w:rPr>
        <w:t>Особенности этнического состава, нерешенность национальных проблем, особенно в Северной Ирландии и Шотландии. Современная демографическая ситуация. Основные черты сельского и городского расселения и урбанизация. Значение Лондона для Великобритании и в международной жизни.</w:t>
      </w:r>
    </w:p>
    <w:p w14:paraId="6A4B24B0" w14:textId="66B7C648" w:rsidR="00411041" w:rsidRPr="00B528C6" w:rsidRDefault="00411041" w:rsidP="00253DE9">
      <w:pPr>
        <w:adjustRightInd w:val="0"/>
        <w:ind w:firstLine="720"/>
        <w:jc w:val="both"/>
        <w:rPr>
          <w:sz w:val="24"/>
          <w:szCs w:val="24"/>
        </w:rPr>
      </w:pPr>
      <w:r w:rsidRPr="00B528C6">
        <w:rPr>
          <w:sz w:val="24"/>
          <w:szCs w:val="24"/>
        </w:rPr>
        <w:t>Структура экономики, соотношение производственной и непроизводственной сфер. Промышленность Великобритании. Старые, новые и новейшие отрасли, особенности их развития. Особенности отраслевой структуры промышленности. Основные черты структуры и географии транспорта Великобритании. Развитие и размещение отраслей непроизводственной сферы. Основные черты географии науки, образования, туризма и рекреации. Активное участие в мировой торговле. Территориальная структура хозяйства. Тяготение индустрии к морским портам. Экономические районы Великобритании. Важнейшие направления региональной политики. Взаимоотношения с Россией.</w:t>
      </w:r>
    </w:p>
    <w:p w14:paraId="5FCB50FF" w14:textId="333EB690"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15EF3768" w14:textId="07EE7634" w:rsidR="00411041" w:rsidRPr="00B528C6" w:rsidRDefault="00411041" w:rsidP="00253DE9">
      <w:pPr>
        <w:adjustRightInd w:val="0"/>
        <w:ind w:firstLine="720"/>
        <w:jc w:val="both"/>
        <w:rPr>
          <w:sz w:val="24"/>
          <w:szCs w:val="24"/>
        </w:rPr>
      </w:pPr>
      <w:r w:rsidRPr="00B528C6">
        <w:rPr>
          <w:sz w:val="24"/>
          <w:szCs w:val="24"/>
        </w:rPr>
        <w:t>1). Характеристика структуры и динамики развития промышленности Великобритании.</w:t>
      </w:r>
    </w:p>
    <w:p w14:paraId="152D526C" w14:textId="62394BBB" w:rsidR="00411041" w:rsidRPr="00B528C6" w:rsidRDefault="00411041" w:rsidP="00253DE9">
      <w:pPr>
        <w:adjustRightInd w:val="0"/>
        <w:ind w:firstLine="720"/>
        <w:jc w:val="both"/>
        <w:rPr>
          <w:sz w:val="24"/>
          <w:szCs w:val="24"/>
        </w:rPr>
      </w:pPr>
      <w:r w:rsidRPr="00B528C6">
        <w:rPr>
          <w:sz w:val="24"/>
          <w:szCs w:val="24"/>
        </w:rPr>
        <w:t>2). Определение специализации крупнейших промышленных узлов Великобритании.</w:t>
      </w:r>
    </w:p>
    <w:p w14:paraId="06BFB136" w14:textId="4B1B3088" w:rsidR="00411041" w:rsidRPr="00B528C6" w:rsidRDefault="00411041" w:rsidP="00253DE9">
      <w:pPr>
        <w:adjustRightInd w:val="0"/>
        <w:ind w:firstLine="720"/>
        <w:jc w:val="both"/>
        <w:rPr>
          <w:sz w:val="24"/>
          <w:szCs w:val="24"/>
        </w:rPr>
      </w:pPr>
      <w:r w:rsidRPr="00B528C6">
        <w:rPr>
          <w:sz w:val="24"/>
          <w:szCs w:val="24"/>
        </w:rPr>
        <w:t>Тема 8. Страны Южной Европы.</w:t>
      </w:r>
    </w:p>
    <w:p w14:paraId="02FE0C09" w14:textId="6D21A4F3" w:rsidR="00411041" w:rsidRPr="00B528C6" w:rsidRDefault="00411041" w:rsidP="00253DE9">
      <w:pPr>
        <w:adjustRightInd w:val="0"/>
        <w:ind w:firstLine="720"/>
        <w:jc w:val="both"/>
        <w:rPr>
          <w:sz w:val="24"/>
          <w:szCs w:val="24"/>
        </w:rPr>
      </w:pPr>
      <w:r w:rsidRPr="00B528C6">
        <w:rPr>
          <w:sz w:val="24"/>
          <w:szCs w:val="24"/>
        </w:rPr>
        <w:t>Политико- и экономико-географическое положение. Состав субрегиона, дискуссионность его границ. Политическая карта субрегиона. Историко-географические особенности Южной Европы. Древняя Греция и Древний Рим - важнейшие очаги мировой цивилизации.</w:t>
      </w:r>
    </w:p>
    <w:p w14:paraId="67205736" w14:textId="3EC1EC6C" w:rsidR="00411041" w:rsidRPr="00B528C6" w:rsidRDefault="00411041" w:rsidP="00253DE9">
      <w:pPr>
        <w:adjustRightInd w:val="0"/>
        <w:ind w:firstLine="720"/>
        <w:jc w:val="both"/>
        <w:rPr>
          <w:sz w:val="24"/>
          <w:szCs w:val="24"/>
        </w:rPr>
      </w:pPr>
      <w:r w:rsidRPr="00B528C6">
        <w:rPr>
          <w:sz w:val="24"/>
          <w:szCs w:val="24"/>
        </w:rPr>
        <w:t>Приморское положение, средиземноморский климат и преимущественно горный рельеф - условия, определяющие особенности жизни субрегиона. Бедность лесами, нехватка сельскохозяйственных земель, напряженный водный баланс. Ограниченность собственной энергетической базы. Развитая рекреационно-курортная сфера, широкие возможности для туризма.</w:t>
      </w:r>
    </w:p>
    <w:p w14:paraId="5EBE9752" w14:textId="3097C5AD" w:rsidR="00411041" w:rsidRPr="00B528C6" w:rsidRDefault="00411041" w:rsidP="00253DE9">
      <w:pPr>
        <w:adjustRightInd w:val="0"/>
        <w:ind w:firstLine="720"/>
        <w:jc w:val="both"/>
        <w:rPr>
          <w:sz w:val="24"/>
          <w:szCs w:val="24"/>
        </w:rPr>
      </w:pPr>
      <w:r w:rsidRPr="00B528C6">
        <w:rPr>
          <w:sz w:val="24"/>
          <w:szCs w:val="24"/>
        </w:rPr>
        <w:t>Сложность этнического состава. Демографическая ситуация: выравнивание до западноевропейского уровня. Особенности расселения, концентрация населения в приморских и столичных районах. Древняя городская культура Средиземноморья.</w:t>
      </w:r>
    </w:p>
    <w:p w14:paraId="50C01A6D" w14:textId="57B372D8" w:rsidR="00411041" w:rsidRPr="00B528C6" w:rsidRDefault="00411041" w:rsidP="00253DE9">
      <w:pPr>
        <w:adjustRightInd w:val="0"/>
        <w:ind w:firstLine="720"/>
        <w:jc w:val="both"/>
        <w:rPr>
          <w:sz w:val="24"/>
          <w:szCs w:val="24"/>
        </w:rPr>
      </w:pPr>
      <w:r w:rsidRPr="00B528C6">
        <w:rPr>
          <w:sz w:val="24"/>
          <w:szCs w:val="24"/>
        </w:rPr>
        <w:t>Место стран Южной Европы в мировой экономике, крупнейшие ТНК. Значительное отставание стран субрегиона от западноевропейских стандартов, несмотря на прогресс после Второй мировой войны. Изменения в структуре экономики, рост сферы услуг. Повышенная роль сельского хозяйства. Общность многих экологических проблем, особенно приморских районов: загрязнение морей и пляжей, задымленность, ущерб от пожаров.</w:t>
      </w:r>
    </w:p>
    <w:p w14:paraId="74C2A82D" w14:textId="1A49B857"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6ABACBB8" w14:textId="19319C5A" w:rsidR="00411041" w:rsidRPr="00B528C6" w:rsidRDefault="00411041" w:rsidP="00253DE9">
      <w:pPr>
        <w:adjustRightInd w:val="0"/>
        <w:ind w:firstLine="720"/>
        <w:jc w:val="both"/>
        <w:rPr>
          <w:sz w:val="24"/>
          <w:szCs w:val="24"/>
        </w:rPr>
      </w:pPr>
      <w:r w:rsidRPr="00B528C6">
        <w:rPr>
          <w:sz w:val="24"/>
          <w:szCs w:val="24"/>
        </w:rPr>
        <w:t>1). Сравнительная экономико-географическая характеристика стран Южной Европы.</w:t>
      </w:r>
    </w:p>
    <w:p w14:paraId="1B2637F9" w14:textId="1F47EBC2" w:rsidR="00411041" w:rsidRPr="00B528C6" w:rsidRDefault="00411041" w:rsidP="00253DE9">
      <w:pPr>
        <w:adjustRightInd w:val="0"/>
        <w:ind w:firstLine="720"/>
        <w:jc w:val="both"/>
        <w:rPr>
          <w:sz w:val="24"/>
          <w:szCs w:val="24"/>
        </w:rPr>
      </w:pPr>
      <w:r w:rsidRPr="00B528C6">
        <w:rPr>
          <w:sz w:val="24"/>
          <w:szCs w:val="24"/>
        </w:rPr>
        <w:t>2). Характеристика крупнейших ТНК Италии.</w:t>
      </w:r>
    </w:p>
    <w:p w14:paraId="243E150A" w14:textId="252C3AC2" w:rsidR="00411041" w:rsidRPr="00B528C6" w:rsidRDefault="00411041" w:rsidP="00253DE9">
      <w:pPr>
        <w:adjustRightInd w:val="0"/>
        <w:ind w:firstLine="720"/>
        <w:jc w:val="both"/>
        <w:rPr>
          <w:sz w:val="24"/>
          <w:szCs w:val="24"/>
        </w:rPr>
      </w:pPr>
      <w:r w:rsidRPr="00B528C6">
        <w:rPr>
          <w:sz w:val="24"/>
          <w:szCs w:val="24"/>
        </w:rPr>
        <w:t>Тема 9. Северная Европа.</w:t>
      </w:r>
    </w:p>
    <w:p w14:paraId="7CB9E257" w14:textId="2CD6F0AE" w:rsidR="00411041" w:rsidRPr="00B528C6" w:rsidRDefault="00411041" w:rsidP="00253DE9">
      <w:pPr>
        <w:adjustRightInd w:val="0"/>
        <w:ind w:firstLine="720"/>
        <w:jc w:val="both"/>
        <w:rPr>
          <w:sz w:val="24"/>
          <w:szCs w:val="24"/>
        </w:rPr>
      </w:pPr>
      <w:r w:rsidRPr="00B528C6">
        <w:rPr>
          <w:sz w:val="24"/>
          <w:szCs w:val="24"/>
        </w:rPr>
        <w:t>Политико- и экономико-географическое положение. Состав субрегиона, его политическая карта. Политическая и экономическая стабильность Северной Европы, занимающей одно из первых мест в мире по уровню экономического и социального развития.</w:t>
      </w:r>
    </w:p>
    <w:p w14:paraId="022D2F47" w14:textId="4CDC12A2" w:rsidR="00411041" w:rsidRPr="00B528C6" w:rsidRDefault="00411041" w:rsidP="00253DE9">
      <w:pPr>
        <w:adjustRightInd w:val="0"/>
        <w:ind w:firstLine="720"/>
        <w:jc w:val="both"/>
        <w:rPr>
          <w:sz w:val="24"/>
          <w:szCs w:val="24"/>
        </w:rPr>
      </w:pPr>
      <w:r w:rsidRPr="00B528C6">
        <w:rPr>
          <w:sz w:val="24"/>
          <w:szCs w:val="24"/>
        </w:rPr>
        <w:t xml:space="preserve">Положение региона в северных широтах, широкий выход к морям, горный рельеф. Богатство недр рудами металлов. Значение добычи нефти и газа в Северном море. </w:t>
      </w:r>
      <w:r w:rsidRPr="00B528C6">
        <w:rPr>
          <w:sz w:val="24"/>
          <w:szCs w:val="24"/>
        </w:rPr>
        <w:lastRenderedPageBreak/>
        <w:t xml:space="preserve">Крупный лесной фонд у Швеции и Финляндии. Высокая обеспеченность водными ресурсами, </w:t>
      </w:r>
      <w:proofErr w:type="spellStart"/>
      <w:r w:rsidRPr="00B528C6">
        <w:rPr>
          <w:sz w:val="24"/>
          <w:szCs w:val="24"/>
        </w:rPr>
        <w:t>гидроэнергоресурсы</w:t>
      </w:r>
      <w:proofErr w:type="spellEnd"/>
      <w:r w:rsidRPr="00B528C6">
        <w:rPr>
          <w:sz w:val="24"/>
          <w:szCs w:val="24"/>
        </w:rPr>
        <w:t>. Проблемы природопользования.</w:t>
      </w:r>
    </w:p>
    <w:p w14:paraId="1A7B5A16" w14:textId="31C3BF5F" w:rsidR="00411041" w:rsidRPr="00B528C6" w:rsidRDefault="00411041" w:rsidP="00253DE9">
      <w:pPr>
        <w:adjustRightInd w:val="0"/>
        <w:ind w:firstLine="720"/>
        <w:jc w:val="both"/>
        <w:rPr>
          <w:sz w:val="24"/>
          <w:szCs w:val="24"/>
        </w:rPr>
      </w:pPr>
      <w:r w:rsidRPr="00B528C6">
        <w:rPr>
          <w:sz w:val="24"/>
          <w:szCs w:val="24"/>
        </w:rPr>
        <w:t>Однородность этнического и религиозного состава. Низкий естественный прирост населения при высокой средней продолжительности жизни. Слабая по европейским меркам и крайне неравномерная заселенность территории. Особая роль столиц, приморских городов; преобладание малых городов и рабочих поселков.</w:t>
      </w:r>
    </w:p>
    <w:p w14:paraId="093BC6AE" w14:textId="3D917647" w:rsidR="00411041" w:rsidRPr="00B528C6" w:rsidRDefault="00411041" w:rsidP="00253DE9">
      <w:pPr>
        <w:adjustRightInd w:val="0"/>
        <w:ind w:firstLine="720"/>
        <w:jc w:val="both"/>
        <w:rPr>
          <w:sz w:val="24"/>
          <w:szCs w:val="24"/>
        </w:rPr>
      </w:pPr>
      <w:r w:rsidRPr="00B528C6">
        <w:rPr>
          <w:sz w:val="24"/>
          <w:szCs w:val="24"/>
        </w:rPr>
        <w:t>Место и роль Северной Европы в мировой экономике (крупнейшие ТНК), политике, культуре. Высокий уровень развития, страны субрегиона - среди лидеров в мире по ВВП на душу населения, возглавляют рейтинг по индексу человеческого развития. Участие Северной Европы в международном географическом разделении труда.</w:t>
      </w:r>
    </w:p>
    <w:p w14:paraId="5541ACAB" w14:textId="107368AC" w:rsidR="00411041" w:rsidRPr="00B528C6" w:rsidRDefault="00411041" w:rsidP="00253DE9">
      <w:pPr>
        <w:adjustRightInd w:val="0"/>
        <w:ind w:firstLine="720"/>
        <w:jc w:val="both"/>
        <w:rPr>
          <w:sz w:val="24"/>
          <w:szCs w:val="24"/>
        </w:rPr>
      </w:pPr>
      <w:r w:rsidRPr="00B528C6">
        <w:rPr>
          <w:sz w:val="24"/>
          <w:szCs w:val="24"/>
        </w:rPr>
        <w:t>Особенности географии транспортной системы субрегиона, паромные переправы между странами. Размещение хозяйства и населения в южных частях территории. Формирование международной конурбации Копенгаген - Мальме по берегам пролива Эресунн. Взаимоотношения стран субрегиона с Россией.</w:t>
      </w:r>
    </w:p>
    <w:p w14:paraId="538A0372" w14:textId="36835106"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70B318C2" w14:textId="66C8120B" w:rsidR="00411041" w:rsidRPr="00B528C6" w:rsidRDefault="00411041" w:rsidP="00253DE9">
      <w:pPr>
        <w:adjustRightInd w:val="0"/>
        <w:ind w:firstLine="720"/>
        <w:jc w:val="both"/>
        <w:rPr>
          <w:sz w:val="24"/>
          <w:szCs w:val="24"/>
        </w:rPr>
      </w:pPr>
      <w:r w:rsidRPr="00B528C6">
        <w:rPr>
          <w:sz w:val="24"/>
          <w:szCs w:val="24"/>
        </w:rPr>
        <w:t>1). Сравнительная экономико-географическая характеристика стран Северной Европы.</w:t>
      </w:r>
    </w:p>
    <w:p w14:paraId="21C9BD58" w14:textId="2469190C" w:rsidR="00411041" w:rsidRPr="00B528C6" w:rsidRDefault="00411041" w:rsidP="00253DE9">
      <w:pPr>
        <w:adjustRightInd w:val="0"/>
        <w:ind w:firstLine="720"/>
        <w:jc w:val="both"/>
        <w:rPr>
          <w:sz w:val="24"/>
          <w:szCs w:val="24"/>
        </w:rPr>
      </w:pPr>
      <w:r w:rsidRPr="00B528C6">
        <w:rPr>
          <w:sz w:val="24"/>
          <w:szCs w:val="24"/>
        </w:rPr>
        <w:t>2). Характеристика крупнейших ТНК Северной Европы.</w:t>
      </w:r>
    </w:p>
    <w:p w14:paraId="53719DFA" w14:textId="6EF2AE29" w:rsidR="00411041" w:rsidRPr="00B528C6" w:rsidRDefault="00411041" w:rsidP="00253DE9">
      <w:pPr>
        <w:adjustRightInd w:val="0"/>
        <w:ind w:firstLine="720"/>
        <w:jc w:val="both"/>
        <w:rPr>
          <w:sz w:val="24"/>
          <w:szCs w:val="24"/>
        </w:rPr>
      </w:pPr>
      <w:r w:rsidRPr="00B528C6">
        <w:rPr>
          <w:sz w:val="24"/>
          <w:szCs w:val="24"/>
        </w:rPr>
        <w:t>3). Анализ территориальной структуры хозяйства Северной Европы, выявление городов - фокусов развития для районов нового освоения.</w:t>
      </w:r>
    </w:p>
    <w:p w14:paraId="48C664D3" w14:textId="6F103BB3" w:rsidR="00411041" w:rsidRPr="00B528C6" w:rsidRDefault="00411041" w:rsidP="00253DE9">
      <w:pPr>
        <w:adjustRightInd w:val="0"/>
        <w:ind w:firstLine="720"/>
        <w:jc w:val="both"/>
        <w:rPr>
          <w:sz w:val="24"/>
          <w:szCs w:val="24"/>
        </w:rPr>
      </w:pPr>
      <w:r w:rsidRPr="00B528C6">
        <w:rPr>
          <w:sz w:val="24"/>
          <w:szCs w:val="24"/>
        </w:rPr>
        <w:t>Тема 10. Восточная Европа.</w:t>
      </w:r>
    </w:p>
    <w:p w14:paraId="7E16C6CB" w14:textId="5CCF35F1" w:rsidR="00411041" w:rsidRPr="00B528C6" w:rsidRDefault="00411041" w:rsidP="00253DE9">
      <w:pPr>
        <w:adjustRightInd w:val="0"/>
        <w:ind w:firstLine="720"/>
        <w:jc w:val="both"/>
        <w:rPr>
          <w:sz w:val="24"/>
          <w:szCs w:val="24"/>
        </w:rPr>
      </w:pPr>
      <w:r w:rsidRPr="00B528C6">
        <w:rPr>
          <w:sz w:val="24"/>
          <w:szCs w:val="24"/>
        </w:rPr>
        <w:t>Политико- и экономико-географическое положение. Состав субрегиона, его площадь и население. Исторические особенности формирования политической карты, изменения на ней в послевоенный период и на рубеже XX и XXI вв. Главные черты экономико-географического положения. Роль Восточной Европы в европейской и мировой политике и экономике, ее вклад в мировую цивилизацию.</w:t>
      </w:r>
    </w:p>
    <w:p w14:paraId="4AD55946" w14:textId="14553865" w:rsidR="00411041" w:rsidRPr="00B528C6" w:rsidRDefault="00411041" w:rsidP="00253DE9">
      <w:pPr>
        <w:adjustRightInd w:val="0"/>
        <w:ind w:firstLine="720"/>
        <w:jc w:val="both"/>
        <w:rPr>
          <w:sz w:val="24"/>
          <w:szCs w:val="24"/>
        </w:rPr>
      </w:pPr>
      <w:r w:rsidRPr="00B528C6">
        <w:rPr>
          <w:sz w:val="24"/>
          <w:szCs w:val="24"/>
        </w:rPr>
        <w:t>Общая оценка природно-ресурсного потенциала для развития промышленности, сельского хозяйства, транспорта, туризма и рекреации. Основные черты размещения полезных ископаемых, их главные территориальные сочетания. Земельные, водные и агроклиматические ресурсы. Проблемы природопользования.</w:t>
      </w:r>
    </w:p>
    <w:p w14:paraId="75CEB243" w14:textId="24612601" w:rsidR="00411041" w:rsidRPr="00B528C6" w:rsidRDefault="00411041" w:rsidP="00253DE9">
      <w:pPr>
        <w:adjustRightInd w:val="0"/>
        <w:ind w:firstLine="720"/>
        <w:jc w:val="both"/>
        <w:rPr>
          <w:sz w:val="24"/>
          <w:szCs w:val="24"/>
        </w:rPr>
      </w:pPr>
      <w:r w:rsidRPr="00B528C6">
        <w:rPr>
          <w:sz w:val="24"/>
          <w:szCs w:val="24"/>
        </w:rPr>
        <w:t>Демографическая ситуация. Характер демографического перехода в странах субрегиона. Резкое снижение естественного прироста как важнейшая особенность воспроизводства населения, направления демографической политики. Особенность возрастно-половой структуры населения, количество и качество трудовых ресурсов. Этническая структура населения, основные языки и языковые группы. Особенности размещения населения Восточной Европы. Масштабы и характер урбанизации.</w:t>
      </w:r>
    </w:p>
    <w:p w14:paraId="15999A65" w14:textId="3DFBA764" w:rsidR="00411041" w:rsidRPr="00B528C6" w:rsidRDefault="00411041" w:rsidP="00253DE9">
      <w:pPr>
        <w:adjustRightInd w:val="0"/>
        <w:ind w:firstLine="720"/>
        <w:jc w:val="both"/>
        <w:rPr>
          <w:sz w:val="24"/>
          <w:szCs w:val="24"/>
        </w:rPr>
      </w:pPr>
      <w:r w:rsidRPr="00B528C6">
        <w:rPr>
          <w:sz w:val="24"/>
          <w:szCs w:val="24"/>
        </w:rPr>
        <w:t>Индустриализация стран субрегиона после Второй мировой войны. Наиболее важные структурные особенности экономики, ведущие межотраслевые комплексы. Агропромышленный комплекс. Уровни и особенности развития сельского хозяйства, его основные социально-географические типы. Характерные черты развития транспортной сети, ее структурные и географические особенности. Главные туристско-рекреационные районы и их типы. Примеры высокоразвитых и депрессивных районов.</w:t>
      </w:r>
    </w:p>
    <w:p w14:paraId="40C4D774" w14:textId="7A51758D" w:rsidR="00411041" w:rsidRPr="00B528C6" w:rsidRDefault="00411041" w:rsidP="00253DE9">
      <w:pPr>
        <w:adjustRightInd w:val="0"/>
        <w:ind w:firstLine="720"/>
        <w:jc w:val="both"/>
        <w:rPr>
          <w:sz w:val="24"/>
          <w:szCs w:val="24"/>
        </w:rPr>
      </w:pPr>
      <w:r w:rsidRPr="00B528C6">
        <w:rPr>
          <w:sz w:val="24"/>
          <w:szCs w:val="24"/>
        </w:rPr>
        <w:t>Влияние производственной и непроизводственной деятельности на окружающую среду. Уровень антропогенного загрязнения. Страны с моноцентрической, полицентрической, смешанной территориальной структурой хозяйства. Взаимоотношения стран субрегиона с Россией.</w:t>
      </w:r>
    </w:p>
    <w:p w14:paraId="5A8A50E9" w14:textId="22179457"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074ED756" w14:textId="759B13A6" w:rsidR="00411041" w:rsidRPr="00B528C6" w:rsidRDefault="00411041" w:rsidP="00253DE9">
      <w:pPr>
        <w:adjustRightInd w:val="0"/>
        <w:ind w:firstLine="720"/>
        <w:jc w:val="both"/>
        <w:rPr>
          <w:sz w:val="24"/>
          <w:szCs w:val="24"/>
        </w:rPr>
      </w:pPr>
      <w:r w:rsidRPr="00B528C6">
        <w:rPr>
          <w:sz w:val="24"/>
          <w:szCs w:val="24"/>
        </w:rPr>
        <w:t>1). Сравни</w:t>
      </w:r>
      <w:r w:rsidR="00E956F1">
        <w:rPr>
          <w:sz w:val="24"/>
          <w:szCs w:val="24"/>
        </w:rPr>
        <w:t>т</w:t>
      </w:r>
      <w:r w:rsidRPr="00B528C6">
        <w:rPr>
          <w:sz w:val="24"/>
          <w:szCs w:val="24"/>
        </w:rPr>
        <w:t>ельная экономико-географическая характеристика стран Восточной Европы.</w:t>
      </w:r>
    </w:p>
    <w:p w14:paraId="76A7A5CD" w14:textId="594DAB42" w:rsidR="00411041" w:rsidRPr="00B528C6" w:rsidRDefault="00411041" w:rsidP="00253DE9">
      <w:pPr>
        <w:adjustRightInd w:val="0"/>
        <w:ind w:firstLine="720"/>
        <w:jc w:val="both"/>
        <w:rPr>
          <w:sz w:val="24"/>
          <w:szCs w:val="24"/>
        </w:rPr>
      </w:pPr>
      <w:r w:rsidRPr="00B528C6">
        <w:rPr>
          <w:sz w:val="24"/>
          <w:szCs w:val="24"/>
        </w:rPr>
        <w:t>2). Расчет контрастов в социально-экономических показателях между столичными районами и периферией стран Восточной Европы.</w:t>
      </w:r>
    </w:p>
    <w:p w14:paraId="1890A615" w14:textId="13AFE8CF" w:rsidR="00411041" w:rsidRPr="00B528C6" w:rsidRDefault="00411041" w:rsidP="00253DE9">
      <w:pPr>
        <w:adjustRightInd w:val="0"/>
        <w:ind w:firstLine="720"/>
        <w:jc w:val="both"/>
        <w:rPr>
          <w:sz w:val="24"/>
          <w:szCs w:val="24"/>
        </w:rPr>
      </w:pPr>
      <w:r w:rsidRPr="00B528C6">
        <w:rPr>
          <w:sz w:val="24"/>
          <w:szCs w:val="24"/>
        </w:rPr>
        <w:t>Раздел 8. Северная Америка.</w:t>
      </w:r>
    </w:p>
    <w:p w14:paraId="004029CE" w14:textId="77777777" w:rsidR="00411041" w:rsidRPr="00B528C6" w:rsidRDefault="00411041" w:rsidP="00253DE9">
      <w:pPr>
        <w:adjustRightInd w:val="0"/>
        <w:ind w:firstLine="720"/>
        <w:jc w:val="both"/>
        <w:rPr>
          <w:sz w:val="24"/>
          <w:szCs w:val="24"/>
        </w:rPr>
      </w:pPr>
      <w:r w:rsidRPr="00B528C6">
        <w:rPr>
          <w:sz w:val="24"/>
          <w:szCs w:val="24"/>
        </w:rPr>
        <w:lastRenderedPageBreak/>
        <w:t>Тема 1. Политико- и экономико-географическое положение США и Канады.</w:t>
      </w:r>
    </w:p>
    <w:p w14:paraId="389083D3" w14:textId="5E82FAE7" w:rsidR="00411041" w:rsidRPr="00B528C6" w:rsidRDefault="00411041" w:rsidP="00253DE9">
      <w:pPr>
        <w:adjustRightInd w:val="0"/>
        <w:ind w:firstLine="720"/>
        <w:jc w:val="both"/>
        <w:rPr>
          <w:sz w:val="24"/>
          <w:szCs w:val="24"/>
        </w:rPr>
      </w:pPr>
      <w:r w:rsidRPr="00B528C6">
        <w:rPr>
          <w:sz w:val="24"/>
          <w:szCs w:val="24"/>
        </w:rPr>
        <w:t>Североамериканский регион: географические, исторические, культурные, социальные, этнические и политико-экономические основания его выделения. Северная Америка как один из трех важнейших центров современного экономического развития.</w:t>
      </w:r>
    </w:p>
    <w:p w14:paraId="1B1E1424" w14:textId="61E0687A" w:rsidR="00411041" w:rsidRPr="00B528C6" w:rsidRDefault="00411041" w:rsidP="00253DE9">
      <w:pPr>
        <w:adjustRightInd w:val="0"/>
        <w:ind w:firstLine="720"/>
        <w:jc w:val="both"/>
        <w:rPr>
          <w:sz w:val="24"/>
          <w:szCs w:val="24"/>
        </w:rPr>
      </w:pPr>
      <w:r w:rsidRPr="00B528C6">
        <w:rPr>
          <w:sz w:val="24"/>
          <w:szCs w:val="24"/>
        </w:rPr>
        <w:t>США: состав и размеры территории, численность населения. Государственное устройство США, административно-территориальное деление. Проблема взаимоотношений США с Россией.</w:t>
      </w:r>
    </w:p>
    <w:p w14:paraId="6BF76CD0" w14:textId="7914F41F" w:rsidR="00411041" w:rsidRPr="00B528C6" w:rsidRDefault="00411041" w:rsidP="00253DE9">
      <w:pPr>
        <w:adjustRightInd w:val="0"/>
        <w:ind w:firstLine="720"/>
        <w:jc w:val="both"/>
        <w:rPr>
          <w:sz w:val="24"/>
          <w:szCs w:val="24"/>
        </w:rPr>
      </w:pPr>
      <w:r w:rsidRPr="00B528C6">
        <w:rPr>
          <w:sz w:val="24"/>
          <w:szCs w:val="24"/>
        </w:rPr>
        <w:t>Политико- и экономико-географическое положение Канады - одной из наиболее экономически развитых стран мира, члена группы G7. Состав и размеры территории, численность населения.</w:t>
      </w:r>
    </w:p>
    <w:p w14:paraId="0E164933" w14:textId="33E6475E" w:rsidR="00411041" w:rsidRPr="00B528C6" w:rsidRDefault="00411041" w:rsidP="00253DE9">
      <w:pPr>
        <w:adjustRightInd w:val="0"/>
        <w:ind w:firstLine="720"/>
        <w:jc w:val="both"/>
        <w:rPr>
          <w:sz w:val="24"/>
          <w:szCs w:val="24"/>
        </w:rPr>
      </w:pPr>
      <w:r w:rsidRPr="00B528C6">
        <w:rPr>
          <w:sz w:val="24"/>
          <w:szCs w:val="24"/>
        </w:rPr>
        <w:t>Характерные черты политико- и экономико-географического положения страны, ее глубокая интегрированность с США. Влияние создания Североамериканской зоны свободной торговли на политическую, экономическую и социальную жизнь страны. Значение выхода к трем океанам. Взаимоотношения Канады с Россией.</w:t>
      </w:r>
    </w:p>
    <w:p w14:paraId="0802D0B8" w14:textId="244CAF9A"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6F0DD63E" w14:textId="2CF9613E" w:rsidR="00411041" w:rsidRPr="00B528C6" w:rsidRDefault="00411041" w:rsidP="00253DE9">
      <w:pPr>
        <w:adjustRightInd w:val="0"/>
        <w:ind w:firstLine="720"/>
        <w:jc w:val="both"/>
        <w:rPr>
          <w:sz w:val="24"/>
          <w:szCs w:val="24"/>
        </w:rPr>
      </w:pPr>
      <w:r w:rsidRPr="00B528C6">
        <w:rPr>
          <w:sz w:val="24"/>
          <w:szCs w:val="24"/>
        </w:rPr>
        <w:t>1). Определение штатов США с наиболее благоприятным экономико-географическим положением.</w:t>
      </w:r>
    </w:p>
    <w:p w14:paraId="00E0F998" w14:textId="76144722" w:rsidR="00411041" w:rsidRPr="00B528C6" w:rsidRDefault="00411041" w:rsidP="00253DE9">
      <w:pPr>
        <w:adjustRightInd w:val="0"/>
        <w:ind w:firstLine="720"/>
        <w:jc w:val="both"/>
        <w:rPr>
          <w:sz w:val="24"/>
          <w:szCs w:val="24"/>
        </w:rPr>
      </w:pPr>
      <w:r w:rsidRPr="00B528C6">
        <w:rPr>
          <w:sz w:val="24"/>
          <w:szCs w:val="24"/>
        </w:rPr>
        <w:t>2). Комплексная характеристика экономико-географического положения Канады.</w:t>
      </w:r>
    </w:p>
    <w:p w14:paraId="51D3F371" w14:textId="02F9EBBA" w:rsidR="00411041" w:rsidRPr="00B528C6" w:rsidRDefault="00411041" w:rsidP="00253DE9">
      <w:pPr>
        <w:adjustRightInd w:val="0"/>
        <w:ind w:firstLine="720"/>
        <w:jc w:val="both"/>
        <w:rPr>
          <w:sz w:val="24"/>
          <w:szCs w:val="24"/>
        </w:rPr>
      </w:pPr>
      <w:r w:rsidRPr="00B528C6">
        <w:rPr>
          <w:sz w:val="24"/>
          <w:szCs w:val="24"/>
        </w:rPr>
        <w:t>Тема 2. Природно-ресурсный потенциал США.</w:t>
      </w:r>
    </w:p>
    <w:p w14:paraId="4B2F0ADF" w14:textId="48D4E229" w:rsidR="00411041" w:rsidRPr="00B528C6" w:rsidRDefault="00411041" w:rsidP="00253DE9">
      <w:pPr>
        <w:adjustRightInd w:val="0"/>
        <w:ind w:firstLine="720"/>
        <w:jc w:val="both"/>
        <w:rPr>
          <w:sz w:val="24"/>
          <w:szCs w:val="24"/>
        </w:rPr>
      </w:pPr>
      <w:r w:rsidRPr="00B528C6">
        <w:rPr>
          <w:sz w:val="24"/>
          <w:szCs w:val="24"/>
        </w:rPr>
        <w:t>Природно-ресурсный потенциал США, его роль в становлении хозяйства страны, современные проблемы его использования. Приоритетное направление решения энергетической проблемы в США - "сланцевая революция", ее успехи и неудачи.</w:t>
      </w:r>
    </w:p>
    <w:p w14:paraId="66C0E3A0" w14:textId="29F52374" w:rsidR="00411041" w:rsidRPr="00B528C6" w:rsidRDefault="00411041" w:rsidP="00253DE9">
      <w:pPr>
        <w:adjustRightInd w:val="0"/>
        <w:ind w:firstLine="720"/>
        <w:jc w:val="both"/>
        <w:rPr>
          <w:sz w:val="24"/>
          <w:szCs w:val="24"/>
        </w:rPr>
      </w:pPr>
      <w:r w:rsidRPr="00B528C6">
        <w:rPr>
          <w:sz w:val="24"/>
          <w:szCs w:val="24"/>
        </w:rPr>
        <w:t xml:space="preserve">Разнообразие природных условий и ресурсов США - естественная база для развития многоотраслевого хозяйства. Почвенно-климатические условия и водные ресурсы, обеспечивающие </w:t>
      </w:r>
      <w:proofErr w:type="gramStart"/>
      <w:r w:rsidRPr="00B528C6">
        <w:rPr>
          <w:sz w:val="24"/>
          <w:szCs w:val="24"/>
        </w:rPr>
        <w:t>возможность возделывания культур</w:t>
      </w:r>
      <w:proofErr w:type="gramEnd"/>
      <w:r w:rsidRPr="00B528C6">
        <w:rPr>
          <w:sz w:val="24"/>
          <w:szCs w:val="24"/>
        </w:rPr>
        <w:t xml:space="preserve"> умеренного и субтропического поясов. Водные проблемы Запада США. Рекреационные ресурсы США. Природно-ресурсные районы США.</w:t>
      </w:r>
    </w:p>
    <w:p w14:paraId="10E9706E" w14:textId="3C5DDA7B"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668AF6BD" w14:textId="77936324" w:rsidR="00411041" w:rsidRPr="00B528C6" w:rsidRDefault="00411041" w:rsidP="00253DE9">
      <w:pPr>
        <w:adjustRightInd w:val="0"/>
        <w:ind w:firstLine="720"/>
        <w:jc w:val="both"/>
        <w:rPr>
          <w:sz w:val="24"/>
          <w:szCs w:val="24"/>
        </w:rPr>
      </w:pPr>
      <w:r w:rsidRPr="00B528C6">
        <w:rPr>
          <w:sz w:val="24"/>
          <w:szCs w:val="24"/>
        </w:rPr>
        <w:t>1). Хозяйственная оценка природных условий и ресурсов США по отдельным районам страны.</w:t>
      </w:r>
    </w:p>
    <w:p w14:paraId="7C289523" w14:textId="6C4F60B3" w:rsidR="00411041" w:rsidRPr="00B528C6" w:rsidRDefault="00411041" w:rsidP="00253DE9">
      <w:pPr>
        <w:adjustRightInd w:val="0"/>
        <w:ind w:firstLine="720"/>
        <w:jc w:val="both"/>
        <w:rPr>
          <w:sz w:val="24"/>
          <w:szCs w:val="24"/>
        </w:rPr>
      </w:pPr>
      <w:r w:rsidRPr="00B528C6">
        <w:rPr>
          <w:sz w:val="24"/>
          <w:szCs w:val="24"/>
        </w:rPr>
        <w:t>2). Выявление оптимальных сочетаний природных ресурсов на территории США.</w:t>
      </w:r>
    </w:p>
    <w:p w14:paraId="3BEE4FCF" w14:textId="3C3DA059" w:rsidR="00411041" w:rsidRPr="00B528C6" w:rsidRDefault="00411041" w:rsidP="00253DE9">
      <w:pPr>
        <w:adjustRightInd w:val="0"/>
        <w:ind w:firstLine="720"/>
        <w:jc w:val="both"/>
        <w:rPr>
          <w:sz w:val="24"/>
          <w:szCs w:val="24"/>
        </w:rPr>
      </w:pPr>
      <w:r w:rsidRPr="00B528C6">
        <w:rPr>
          <w:sz w:val="24"/>
          <w:szCs w:val="24"/>
        </w:rPr>
        <w:t>Тема 3. Население США.</w:t>
      </w:r>
    </w:p>
    <w:p w14:paraId="407887D9" w14:textId="233D50C6" w:rsidR="00411041" w:rsidRPr="00B528C6" w:rsidRDefault="00411041" w:rsidP="00253DE9">
      <w:pPr>
        <w:adjustRightInd w:val="0"/>
        <w:ind w:firstLine="720"/>
        <w:jc w:val="both"/>
        <w:rPr>
          <w:sz w:val="24"/>
          <w:szCs w:val="24"/>
        </w:rPr>
      </w:pPr>
      <w:r w:rsidRPr="00B528C6">
        <w:rPr>
          <w:sz w:val="24"/>
          <w:szCs w:val="24"/>
        </w:rPr>
        <w:t xml:space="preserve">Основные этапы формирования населения США в результате концентрации миграционных потоков из многих регионов мира. Основные расово-этнические группы современного населения США (белые американцы, испаноязычные американцы, афроамериканцы, азиатско-тихоокеанское население, коренные народы) и их размещение. Расовые проблемы в современных США. Демографическая ситуация, ее географические и расовые особенности. </w:t>
      </w:r>
      <w:proofErr w:type="spellStart"/>
      <w:r w:rsidRPr="00B528C6">
        <w:rPr>
          <w:sz w:val="24"/>
          <w:szCs w:val="24"/>
        </w:rPr>
        <w:t>Возрастнополовой</w:t>
      </w:r>
      <w:proofErr w:type="spellEnd"/>
      <w:r w:rsidRPr="00B528C6">
        <w:rPr>
          <w:sz w:val="24"/>
          <w:szCs w:val="24"/>
        </w:rPr>
        <w:t xml:space="preserve"> состав населения страны, его территориальная дифференциация. Характеристика трудовых ресурсов США. Значительное преобладание занятости в нематериальной сфере производства. Внутренние миграции населения, их преобладающие направления, причины, их определяющие. США как страна городов и городского образа жизни. Преобладающие формы урбанизации, городские агломерации и мегалополисы, их роль в формировании территориальной структуры хозяйства. Субурбанизация и ее последствия. Качество населения США, жизненные стандарты.</w:t>
      </w:r>
    </w:p>
    <w:p w14:paraId="6B006CE4" w14:textId="025078A0"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0A5E5799" w14:textId="64304A8B" w:rsidR="00411041" w:rsidRPr="00B528C6" w:rsidRDefault="00411041" w:rsidP="00253DE9">
      <w:pPr>
        <w:adjustRightInd w:val="0"/>
        <w:ind w:firstLine="720"/>
        <w:jc w:val="both"/>
        <w:rPr>
          <w:sz w:val="24"/>
          <w:szCs w:val="24"/>
        </w:rPr>
      </w:pPr>
      <w:r w:rsidRPr="00B528C6">
        <w:rPr>
          <w:sz w:val="24"/>
          <w:szCs w:val="24"/>
        </w:rPr>
        <w:t>1). Характеристика отдельных расовых и этнических групп населения США.</w:t>
      </w:r>
    </w:p>
    <w:p w14:paraId="60534A4B" w14:textId="2BA8AE16" w:rsidR="00411041" w:rsidRPr="00B528C6" w:rsidRDefault="00411041" w:rsidP="00253DE9">
      <w:pPr>
        <w:adjustRightInd w:val="0"/>
        <w:ind w:firstLine="720"/>
        <w:jc w:val="both"/>
        <w:rPr>
          <w:sz w:val="24"/>
          <w:szCs w:val="24"/>
        </w:rPr>
      </w:pPr>
      <w:r w:rsidRPr="00B528C6">
        <w:rPr>
          <w:sz w:val="24"/>
          <w:szCs w:val="24"/>
        </w:rPr>
        <w:t>2). Анализ размещения крупнейших городских агломераций по территории США.</w:t>
      </w:r>
    </w:p>
    <w:p w14:paraId="7656048C" w14:textId="012B4894" w:rsidR="00411041" w:rsidRPr="00B528C6" w:rsidRDefault="00411041" w:rsidP="00253DE9">
      <w:pPr>
        <w:adjustRightInd w:val="0"/>
        <w:ind w:firstLine="720"/>
        <w:jc w:val="both"/>
        <w:rPr>
          <w:sz w:val="24"/>
          <w:szCs w:val="24"/>
        </w:rPr>
      </w:pPr>
      <w:r w:rsidRPr="00B528C6">
        <w:rPr>
          <w:sz w:val="24"/>
          <w:szCs w:val="24"/>
        </w:rPr>
        <w:t>Тема 4. Хозяйство США.</w:t>
      </w:r>
    </w:p>
    <w:p w14:paraId="5CF95EE0" w14:textId="748C0D49" w:rsidR="00411041" w:rsidRPr="00B528C6" w:rsidRDefault="00411041" w:rsidP="00253DE9">
      <w:pPr>
        <w:adjustRightInd w:val="0"/>
        <w:ind w:firstLine="720"/>
        <w:jc w:val="both"/>
        <w:rPr>
          <w:sz w:val="24"/>
          <w:szCs w:val="24"/>
        </w:rPr>
      </w:pPr>
      <w:r w:rsidRPr="00B528C6">
        <w:rPr>
          <w:sz w:val="24"/>
          <w:szCs w:val="24"/>
        </w:rPr>
        <w:t>Место США в мировой экономике. Макроэкономические показатели развития США и их динамика.</w:t>
      </w:r>
    </w:p>
    <w:p w14:paraId="65B9A67E" w14:textId="3BE69A37" w:rsidR="00411041" w:rsidRPr="00B528C6" w:rsidRDefault="00411041" w:rsidP="00253DE9">
      <w:pPr>
        <w:adjustRightInd w:val="0"/>
        <w:ind w:firstLine="720"/>
        <w:jc w:val="both"/>
        <w:rPr>
          <w:sz w:val="24"/>
          <w:szCs w:val="24"/>
        </w:rPr>
      </w:pPr>
      <w:r w:rsidRPr="00B528C6">
        <w:rPr>
          <w:sz w:val="24"/>
          <w:szCs w:val="24"/>
        </w:rPr>
        <w:t xml:space="preserve">Корпоративная география США, особенности размещения штаб-квартир крупнейших ТНК по территории страны. </w:t>
      </w:r>
      <w:proofErr w:type="spellStart"/>
      <w:r w:rsidRPr="00B528C6">
        <w:rPr>
          <w:sz w:val="24"/>
          <w:szCs w:val="24"/>
        </w:rPr>
        <w:t>Наукоемкость</w:t>
      </w:r>
      <w:proofErr w:type="spellEnd"/>
      <w:r w:rsidRPr="00B528C6">
        <w:rPr>
          <w:sz w:val="24"/>
          <w:szCs w:val="24"/>
        </w:rPr>
        <w:t xml:space="preserve"> и инновационность хозяйства </w:t>
      </w:r>
      <w:r w:rsidRPr="00B528C6">
        <w:rPr>
          <w:sz w:val="24"/>
          <w:szCs w:val="24"/>
        </w:rPr>
        <w:lastRenderedPageBreak/>
        <w:t>страны, география высокотехнологичных производств ("хай-тек").</w:t>
      </w:r>
    </w:p>
    <w:p w14:paraId="1E3517ED" w14:textId="18B6F631" w:rsidR="00411041" w:rsidRPr="00B528C6" w:rsidRDefault="00411041" w:rsidP="00253DE9">
      <w:pPr>
        <w:adjustRightInd w:val="0"/>
        <w:ind w:firstLine="720"/>
        <w:jc w:val="both"/>
        <w:rPr>
          <w:sz w:val="24"/>
          <w:szCs w:val="24"/>
        </w:rPr>
      </w:pPr>
      <w:r w:rsidRPr="00B528C6">
        <w:rPr>
          <w:sz w:val="24"/>
          <w:szCs w:val="24"/>
        </w:rPr>
        <w:t>Особенности отраслевой структуры экономики США, формирование межотраслевых комплексов на разных пространственных уровнях. Роль отраслей первичного сектора в экономике. Высокотоварное и механизированное сельское хозяйство США. Принципы организации и регулирования производства сельскохозяйственной продукции в стране. Ведущие отрасли растениеводства, география распространения зерновых, технических, овощных и плодовых культур. Сельскохозяйственные районы США. Лесное хозяйство. Рыболовство.</w:t>
      </w:r>
    </w:p>
    <w:p w14:paraId="75E3A501" w14:textId="3E0F70D8" w:rsidR="00411041" w:rsidRPr="00B528C6" w:rsidRDefault="00411041" w:rsidP="00253DE9">
      <w:pPr>
        <w:adjustRightInd w:val="0"/>
        <w:ind w:firstLine="720"/>
        <w:jc w:val="both"/>
        <w:rPr>
          <w:sz w:val="24"/>
          <w:szCs w:val="24"/>
        </w:rPr>
      </w:pPr>
      <w:r w:rsidRPr="00B528C6">
        <w:rPr>
          <w:sz w:val="24"/>
          <w:szCs w:val="24"/>
        </w:rPr>
        <w:t>Роль и структура добывающей промышленности США. География добывающих отраслей топливно-энергетического комплекса. Последствия "сланцевой революции" для экономики страны и ее внешнеторговых связей.</w:t>
      </w:r>
    </w:p>
    <w:p w14:paraId="393E0343" w14:textId="7168ED66" w:rsidR="00411041" w:rsidRPr="00B528C6" w:rsidRDefault="00411041" w:rsidP="00253DE9">
      <w:pPr>
        <w:adjustRightInd w:val="0"/>
        <w:ind w:firstLine="720"/>
        <w:jc w:val="both"/>
        <w:rPr>
          <w:sz w:val="24"/>
          <w:szCs w:val="24"/>
        </w:rPr>
      </w:pPr>
      <w:r w:rsidRPr="00B528C6">
        <w:rPr>
          <w:sz w:val="24"/>
          <w:szCs w:val="24"/>
        </w:rPr>
        <w:t>Вторичный сектор экономики США. Отраслевая и территориальная структура обрабатывающей промышленности. География ведущих отраслей промышленности страны: нефтеперерабатывающей, электроэнергетики, черной и цветной металлургии, машиностроения (включая автомобилестроение, авиаракетно-космическую, электротехническую и электронную), химической (включая фармацевтическую), лесной, целлюлозно-бумажной, полиграфической, легкой и пищевой. Ведущие промышленные районы и центры обрабатывающей промышленности.</w:t>
      </w:r>
    </w:p>
    <w:p w14:paraId="1B0FEA66" w14:textId="61686793" w:rsidR="00411041" w:rsidRPr="00B528C6" w:rsidRDefault="00411041" w:rsidP="00253DE9">
      <w:pPr>
        <w:adjustRightInd w:val="0"/>
        <w:ind w:firstLine="720"/>
        <w:jc w:val="both"/>
        <w:rPr>
          <w:sz w:val="24"/>
          <w:szCs w:val="24"/>
        </w:rPr>
      </w:pPr>
      <w:r w:rsidRPr="00B528C6">
        <w:rPr>
          <w:sz w:val="24"/>
          <w:szCs w:val="24"/>
        </w:rPr>
        <w:t>Транспорт США. Пассажирооборот и грузооборот отдельных видов транспорта. География транспортных сетей страны: автодорожной, железнодорожной, трубопроводной, речных и морских путей. Воздушный транспорт США: ведущие аэропорты, авиакомпании, направления авиаперевозок.</w:t>
      </w:r>
    </w:p>
    <w:p w14:paraId="4CA0025A" w14:textId="7D5A669D" w:rsidR="00411041" w:rsidRPr="00B528C6" w:rsidRDefault="00411041" w:rsidP="00253DE9">
      <w:pPr>
        <w:adjustRightInd w:val="0"/>
        <w:ind w:firstLine="720"/>
        <w:jc w:val="both"/>
        <w:rPr>
          <w:sz w:val="24"/>
          <w:szCs w:val="24"/>
        </w:rPr>
      </w:pPr>
      <w:r w:rsidRPr="00B528C6">
        <w:rPr>
          <w:sz w:val="24"/>
          <w:szCs w:val="24"/>
        </w:rPr>
        <w:t>Сектор финансовых услуг США. Внешняя торговля США, место страны в международной торговле товарами и услугами. Структура внешней торговли по группам товаров. Основные внешнеторговые партнеры США и динамика взаимодействия с ними.</w:t>
      </w:r>
    </w:p>
    <w:p w14:paraId="3187127C" w14:textId="101F8AAD" w:rsidR="00411041" w:rsidRPr="00B528C6" w:rsidRDefault="00411041" w:rsidP="00253DE9">
      <w:pPr>
        <w:adjustRightInd w:val="0"/>
        <w:ind w:firstLine="720"/>
        <w:jc w:val="both"/>
        <w:rPr>
          <w:sz w:val="24"/>
          <w:szCs w:val="24"/>
        </w:rPr>
      </w:pPr>
      <w:r w:rsidRPr="00B528C6">
        <w:rPr>
          <w:sz w:val="24"/>
          <w:szCs w:val="24"/>
        </w:rPr>
        <w:t>Основные черты размещения науки и образования в стране. География технополисов и технопарков США. Роль и место США в мировых научных исследованиях. Космическая программа США.</w:t>
      </w:r>
    </w:p>
    <w:p w14:paraId="25DCE615" w14:textId="2517C938" w:rsidR="00411041" w:rsidRPr="00B528C6" w:rsidRDefault="00411041" w:rsidP="00253DE9">
      <w:pPr>
        <w:adjustRightInd w:val="0"/>
        <w:ind w:firstLine="720"/>
        <w:jc w:val="both"/>
        <w:rPr>
          <w:sz w:val="24"/>
          <w:szCs w:val="24"/>
        </w:rPr>
      </w:pPr>
      <w:r w:rsidRPr="00B528C6">
        <w:rPr>
          <w:sz w:val="24"/>
          <w:szCs w:val="24"/>
        </w:rPr>
        <w:t xml:space="preserve">География туризма в США: важнейшие туристические </w:t>
      </w:r>
      <w:proofErr w:type="spellStart"/>
      <w:r w:rsidRPr="00B528C6">
        <w:rPr>
          <w:sz w:val="24"/>
          <w:szCs w:val="24"/>
        </w:rPr>
        <w:t>дестинации</w:t>
      </w:r>
      <w:proofErr w:type="spellEnd"/>
      <w:r w:rsidRPr="00B528C6">
        <w:rPr>
          <w:sz w:val="24"/>
          <w:szCs w:val="24"/>
        </w:rPr>
        <w:t xml:space="preserve"> и потоки, виды туризма, связь с другими отраслями хозяйства. Индустрия развлечений в стране: кино, театральные постановки, спорт, игорный бизнес.</w:t>
      </w:r>
    </w:p>
    <w:p w14:paraId="26736E99" w14:textId="1C8F2FEE"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3566BB8C" w14:textId="3C2E74FC" w:rsidR="00411041" w:rsidRPr="00B528C6" w:rsidRDefault="00411041" w:rsidP="00253DE9">
      <w:pPr>
        <w:adjustRightInd w:val="0"/>
        <w:ind w:firstLine="720"/>
        <w:jc w:val="both"/>
        <w:rPr>
          <w:sz w:val="24"/>
          <w:szCs w:val="24"/>
        </w:rPr>
      </w:pPr>
      <w:r w:rsidRPr="00B528C6">
        <w:rPr>
          <w:sz w:val="24"/>
          <w:szCs w:val="24"/>
        </w:rPr>
        <w:t>1). Характеристика отдельных отраслей обрабатывающей промышленности США по материалам учебной литературы и Интернета.</w:t>
      </w:r>
    </w:p>
    <w:p w14:paraId="4135CD24" w14:textId="5D4AB1E0" w:rsidR="00411041" w:rsidRPr="00B528C6" w:rsidRDefault="00411041" w:rsidP="00253DE9">
      <w:pPr>
        <w:adjustRightInd w:val="0"/>
        <w:ind w:firstLine="720"/>
        <w:jc w:val="both"/>
        <w:rPr>
          <w:sz w:val="24"/>
          <w:szCs w:val="24"/>
        </w:rPr>
      </w:pPr>
      <w:r w:rsidRPr="00B528C6">
        <w:rPr>
          <w:sz w:val="24"/>
          <w:szCs w:val="24"/>
        </w:rPr>
        <w:t>2). Экономико-географическая характеристика одного из штатов США (по выбору учащегося).</w:t>
      </w:r>
    </w:p>
    <w:p w14:paraId="480BAB67" w14:textId="1596BF69" w:rsidR="00411041" w:rsidRPr="00B528C6" w:rsidRDefault="00411041" w:rsidP="00253DE9">
      <w:pPr>
        <w:adjustRightInd w:val="0"/>
        <w:ind w:firstLine="720"/>
        <w:jc w:val="both"/>
        <w:rPr>
          <w:sz w:val="24"/>
          <w:szCs w:val="24"/>
        </w:rPr>
      </w:pPr>
      <w:r w:rsidRPr="00B528C6">
        <w:rPr>
          <w:sz w:val="24"/>
          <w:szCs w:val="24"/>
        </w:rPr>
        <w:t>3). Расчет доли США в общемировых показателях ряда отраслей хозяйства.</w:t>
      </w:r>
    </w:p>
    <w:p w14:paraId="02BB79A5" w14:textId="5339DB3C" w:rsidR="00411041" w:rsidRPr="00B528C6" w:rsidRDefault="00411041" w:rsidP="00253DE9">
      <w:pPr>
        <w:adjustRightInd w:val="0"/>
        <w:ind w:firstLine="720"/>
        <w:jc w:val="both"/>
        <w:rPr>
          <w:sz w:val="24"/>
          <w:szCs w:val="24"/>
        </w:rPr>
      </w:pPr>
      <w:r w:rsidRPr="00B528C6">
        <w:rPr>
          <w:sz w:val="24"/>
          <w:szCs w:val="24"/>
        </w:rPr>
        <w:t>Тема 5. Экономические районы США.</w:t>
      </w:r>
    </w:p>
    <w:p w14:paraId="6D365FA4" w14:textId="6D9C808F" w:rsidR="00411041" w:rsidRPr="00B528C6" w:rsidRDefault="00411041" w:rsidP="00253DE9">
      <w:pPr>
        <w:adjustRightInd w:val="0"/>
        <w:ind w:firstLine="720"/>
        <w:jc w:val="both"/>
        <w:rPr>
          <w:sz w:val="24"/>
          <w:szCs w:val="24"/>
        </w:rPr>
      </w:pPr>
      <w:proofErr w:type="spellStart"/>
      <w:r w:rsidRPr="00B528C6">
        <w:rPr>
          <w:sz w:val="24"/>
          <w:szCs w:val="24"/>
        </w:rPr>
        <w:t>Полицентричность</w:t>
      </w:r>
      <w:proofErr w:type="spellEnd"/>
      <w:r w:rsidRPr="00B528C6">
        <w:rPr>
          <w:sz w:val="24"/>
          <w:szCs w:val="24"/>
        </w:rPr>
        <w:t xml:space="preserve"> территориальной структуры хозяйства США. Экономическое районирование США: Северо-Восток, Средний Запад, Юг, Запад.</w:t>
      </w:r>
    </w:p>
    <w:p w14:paraId="5A001954" w14:textId="27FCE024" w:rsidR="00411041" w:rsidRPr="00B528C6" w:rsidRDefault="00411041" w:rsidP="00253DE9">
      <w:pPr>
        <w:adjustRightInd w:val="0"/>
        <w:ind w:firstLine="720"/>
        <w:jc w:val="both"/>
        <w:rPr>
          <w:sz w:val="24"/>
          <w:szCs w:val="24"/>
        </w:rPr>
      </w:pPr>
      <w:r w:rsidRPr="00B528C6">
        <w:rPr>
          <w:sz w:val="24"/>
          <w:szCs w:val="24"/>
        </w:rPr>
        <w:t>Северо-Восток - историческое ядро государства, основные "ворота" иммиграции и внешнеторговой деятельности. Нью-Йорк как ведущий финансовый, политический, культурный и научный центр.</w:t>
      </w:r>
    </w:p>
    <w:p w14:paraId="50D89AEF" w14:textId="2B2F9806" w:rsidR="00411041" w:rsidRPr="00B528C6" w:rsidRDefault="00411041" w:rsidP="00253DE9">
      <w:pPr>
        <w:adjustRightInd w:val="0"/>
        <w:ind w:firstLine="720"/>
        <w:jc w:val="both"/>
        <w:rPr>
          <w:sz w:val="24"/>
          <w:szCs w:val="24"/>
        </w:rPr>
      </w:pPr>
      <w:r w:rsidRPr="00B528C6">
        <w:rPr>
          <w:sz w:val="24"/>
          <w:szCs w:val="24"/>
        </w:rPr>
        <w:t>Средний Запад. Особенности экономико-географического положения, его влияние на специализацию района и рисунок размещения населения, промышленности и транспортной сети. Чикаго как культурный и научный центр.</w:t>
      </w:r>
    </w:p>
    <w:p w14:paraId="20BCA07D" w14:textId="5BE7FAF1" w:rsidR="00411041" w:rsidRPr="00B528C6" w:rsidRDefault="00411041" w:rsidP="00253DE9">
      <w:pPr>
        <w:adjustRightInd w:val="0"/>
        <w:ind w:firstLine="720"/>
        <w:jc w:val="both"/>
        <w:rPr>
          <w:sz w:val="24"/>
          <w:szCs w:val="24"/>
        </w:rPr>
      </w:pPr>
      <w:r w:rsidRPr="00B528C6">
        <w:rPr>
          <w:sz w:val="24"/>
          <w:szCs w:val="24"/>
        </w:rPr>
        <w:t>Юг. Особенности исторического развития Юга как района рабовладельческих плантаций. Специализация сельского хозяйства, особое значение животноводства и птицеводства, хлопководства.</w:t>
      </w:r>
    </w:p>
    <w:p w14:paraId="7F6590D5" w14:textId="6D92C471" w:rsidR="00411041" w:rsidRPr="00B528C6" w:rsidRDefault="00411041" w:rsidP="00253DE9">
      <w:pPr>
        <w:adjustRightInd w:val="0"/>
        <w:ind w:firstLine="720"/>
        <w:jc w:val="both"/>
        <w:rPr>
          <w:sz w:val="24"/>
          <w:szCs w:val="24"/>
        </w:rPr>
      </w:pPr>
      <w:r w:rsidRPr="00B528C6">
        <w:rPr>
          <w:sz w:val="24"/>
          <w:szCs w:val="24"/>
        </w:rPr>
        <w:t>Запад. Самый молодой по времени освоения район США. Ярко выраженные природные и хозяйственные различия между Приморскими и Горными штатами.</w:t>
      </w:r>
    </w:p>
    <w:p w14:paraId="767228C5" w14:textId="32871B89" w:rsidR="00411041" w:rsidRPr="00B528C6" w:rsidRDefault="00411041" w:rsidP="00253DE9">
      <w:pPr>
        <w:adjustRightInd w:val="0"/>
        <w:ind w:firstLine="720"/>
        <w:jc w:val="both"/>
        <w:rPr>
          <w:sz w:val="24"/>
          <w:szCs w:val="24"/>
        </w:rPr>
      </w:pPr>
      <w:r w:rsidRPr="00B528C6">
        <w:rPr>
          <w:sz w:val="24"/>
          <w:szCs w:val="24"/>
        </w:rPr>
        <w:t>Тихоокеанский мегалополис и его крупнейшие центры.</w:t>
      </w:r>
    </w:p>
    <w:p w14:paraId="14931544" w14:textId="0438339C" w:rsidR="00411041" w:rsidRPr="00B528C6" w:rsidRDefault="00411041" w:rsidP="00253DE9">
      <w:pPr>
        <w:adjustRightInd w:val="0"/>
        <w:ind w:firstLine="720"/>
        <w:jc w:val="both"/>
        <w:rPr>
          <w:sz w:val="24"/>
          <w:szCs w:val="24"/>
        </w:rPr>
      </w:pPr>
      <w:r w:rsidRPr="00B528C6">
        <w:rPr>
          <w:sz w:val="24"/>
          <w:szCs w:val="24"/>
        </w:rPr>
        <w:lastRenderedPageBreak/>
        <w:t>Практические работы.</w:t>
      </w:r>
    </w:p>
    <w:p w14:paraId="69A38361" w14:textId="7B209D2B" w:rsidR="00411041" w:rsidRPr="00B528C6" w:rsidRDefault="00411041" w:rsidP="00253DE9">
      <w:pPr>
        <w:adjustRightInd w:val="0"/>
        <w:ind w:firstLine="720"/>
        <w:jc w:val="both"/>
        <w:rPr>
          <w:sz w:val="24"/>
          <w:szCs w:val="24"/>
        </w:rPr>
      </w:pPr>
      <w:r w:rsidRPr="00B528C6">
        <w:rPr>
          <w:sz w:val="24"/>
          <w:szCs w:val="24"/>
        </w:rPr>
        <w:t>1). Комплексная характеристика экономических районов США.</w:t>
      </w:r>
    </w:p>
    <w:p w14:paraId="40F40A7D" w14:textId="2D3A6EFC" w:rsidR="00411041" w:rsidRPr="00B528C6" w:rsidRDefault="00411041" w:rsidP="00253DE9">
      <w:pPr>
        <w:adjustRightInd w:val="0"/>
        <w:ind w:firstLine="720"/>
        <w:jc w:val="both"/>
        <w:rPr>
          <w:sz w:val="24"/>
          <w:szCs w:val="24"/>
        </w:rPr>
      </w:pPr>
      <w:r w:rsidRPr="00B528C6">
        <w:rPr>
          <w:sz w:val="24"/>
          <w:szCs w:val="24"/>
        </w:rPr>
        <w:t>2). Расчет доли экономических районов США по ряду демографических, экономических и социальных показателей.</w:t>
      </w:r>
    </w:p>
    <w:p w14:paraId="6D43269D" w14:textId="35C096D5" w:rsidR="00411041" w:rsidRPr="00B528C6" w:rsidRDefault="00411041" w:rsidP="00253DE9">
      <w:pPr>
        <w:adjustRightInd w:val="0"/>
        <w:ind w:firstLine="720"/>
        <w:jc w:val="both"/>
        <w:rPr>
          <w:sz w:val="24"/>
          <w:szCs w:val="24"/>
        </w:rPr>
      </w:pPr>
      <w:r w:rsidRPr="00B528C6">
        <w:rPr>
          <w:sz w:val="24"/>
          <w:szCs w:val="24"/>
        </w:rPr>
        <w:t>Тема 6. Канада.</w:t>
      </w:r>
    </w:p>
    <w:p w14:paraId="442D40A2" w14:textId="386748B0" w:rsidR="00411041" w:rsidRPr="00B528C6" w:rsidRDefault="00411041" w:rsidP="00253DE9">
      <w:pPr>
        <w:adjustRightInd w:val="0"/>
        <w:ind w:firstLine="720"/>
        <w:jc w:val="both"/>
        <w:rPr>
          <w:sz w:val="24"/>
          <w:szCs w:val="24"/>
        </w:rPr>
      </w:pPr>
      <w:r w:rsidRPr="00B528C6">
        <w:rPr>
          <w:sz w:val="24"/>
          <w:szCs w:val="24"/>
        </w:rPr>
        <w:t>Разнообразие природных условий и ресурсов Канады, оценка ее природно-ресурсного потенциала. Природные предпосылки для развития промышленности, сельского хозяйства и транспорта. Ведущие позиции Канады по запасам руд черных и цветных металлов, угля, нефти, газа, калийных солей, алмазов, их основные территориальные сочетания. Богатейший гидроэнергетический потенциал. Земельные, лесные, водные и агроклиматические ресурсы, неравномерность их размещения по территории страны. Состояние окружающей среды и проблемы природопользования.</w:t>
      </w:r>
    </w:p>
    <w:p w14:paraId="17155A66" w14:textId="6D5C6393" w:rsidR="00411041" w:rsidRPr="00B528C6" w:rsidRDefault="00411041" w:rsidP="00253DE9">
      <w:pPr>
        <w:adjustRightInd w:val="0"/>
        <w:ind w:firstLine="720"/>
        <w:jc w:val="both"/>
        <w:rPr>
          <w:sz w:val="24"/>
          <w:szCs w:val="24"/>
        </w:rPr>
      </w:pPr>
      <w:r w:rsidRPr="00B528C6">
        <w:rPr>
          <w:sz w:val="24"/>
          <w:szCs w:val="24"/>
        </w:rPr>
        <w:t>Этнический состав населения как отражение истории формирования страны. Контрасты между главной полосой расселения и Канадским Севером.</w:t>
      </w:r>
    </w:p>
    <w:p w14:paraId="2939C2D6" w14:textId="0C64DDDD" w:rsidR="00411041" w:rsidRPr="00B528C6" w:rsidRDefault="00411041" w:rsidP="00253DE9">
      <w:pPr>
        <w:adjustRightInd w:val="0"/>
        <w:ind w:firstLine="720"/>
        <w:jc w:val="both"/>
        <w:rPr>
          <w:sz w:val="24"/>
          <w:szCs w:val="24"/>
        </w:rPr>
      </w:pPr>
      <w:r w:rsidRPr="00B528C6">
        <w:rPr>
          <w:sz w:val="24"/>
          <w:szCs w:val="24"/>
        </w:rPr>
        <w:t>Место Канады в международном географическом разделении труда. Особенности отраслевой структуры хозяйства Канады, ее отличия от структуры экономики США. Структурные сдвиги в канадской экономике, рост доли третичного сектора. Топливно-энергетический комплекс. Территориальная концентрация электроэнергетики, особое значение ГЭС. Главные районы горнодобывающей промышленности. Черная и цветная металлургия. Высокий уровень развития сельского хозяйства и агробизнеса. Структурные сдвиги в сельском хозяйстве. Уровень развития транспорта. Особенности конфигурации транспортной сети страны, ее преимущественно широтное простирание.</w:t>
      </w:r>
    </w:p>
    <w:p w14:paraId="27F46608" w14:textId="14A02AA6" w:rsidR="00411041" w:rsidRPr="00B528C6" w:rsidRDefault="00411041" w:rsidP="00253DE9">
      <w:pPr>
        <w:adjustRightInd w:val="0"/>
        <w:ind w:firstLine="720"/>
        <w:jc w:val="both"/>
        <w:rPr>
          <w:sz w:val="24"/>
          <w:szCs w:val="24"/>
        </w:rPr>
      </w:pPr>
      <w:r w:rsidRPr="00B528C6">
        <w:rPr>
          <w:sz w:val="24"/>
          <w:szCs w:val="24"/>
        </w:rPr>
        <w:t>Особенности формирования территориальной структуры хозяйства Канады. Высокая степень территориальной концентрации промышленности страны в зоне тяготения к границе с США. Главные направления региональной политики. Экономические районы Канады.</w:t>
      </w:r>
    </w:p>
    <w:p w14:paraId="65FB1606" w14:textId="5F90E118"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6C88CB34" w14:textId="541837CD" w:rsidR="00411041" w:rsidRPr="00B528C6" w:rsidRDefault="00411041" w:rsidP="00253DE9">
      <w:pPr>
        <w:adjustRightInd w:val="0"/>
        <w:ind w:firstLine="720"/>
        <w:jc w:val="both"/>
        <w:rPr>
          <w:sz w:val="24"/>
          <w:szCs w:val="24"/>
        </w:rPr>
      </w:pPr>
      <w:r w:rsidRPr="00B528C6">
        <w:rPr>
          <w:sz w:val="24"/>
          <w:szCs w:val="24"/>
        </w:rPr>
        <w:t>1). Хозяйственная оценка природно-ресурсного потенциала Канады.</w:t>
      </w:r>
    </w:p>
    <w:p w14:paraId="56E880BA" w14:textId="40218465" w:rsidR="00411041" w:rsidRPr="00B528C6" w:rsidRDefault="00411041" w:rsidP="00253DE9">
      <w:pPr>
        <w:adjustRightInd w:val="0"/>
        <w:ind w:firstLine="720"/>
        <w:jc w:val="both"/>
        <w:rPr>
          <w:sz w:val="24"/>
          <w:szCs w:val="24"/>
        </w:rPr>
      </w:pPr>
      <w:r w:rsidRPr="00B528C6">
        <w:rPr>
          <w:sz w:val="24"/>
          <w:szCs w:val="24"/>
        </w:rPr>
        <w:t>2). Географическая характеристика одной из отраслей международной специализации Канады.</w:t>
      </w:r>
    </w:p>
    <w:p w14:paraId="309F3CB5" w14:textId="60E0F71F" w:rsidR="00411041" w:rsidRPr="00B528C6" w:rsidRDefault="00411041" w:rsidP="00253DE9">
      <w:pPr>
        <w:adjustRightInd w:val="0"/>
        <w:ind w:firstLine="720"/>
        <w:jc w:val="both"/>
        <w:rPr>
          <w:sz w:val="24"/>
          <w:szCs w:val="24"/>
        </w:rPr>
      </w:pPr>
      <w:r w:rsidRPr="00B528C6">
        <w:rPr>
          <w:sz w:val="24"/>
          <w:szCs w:val="24"/>
        </w:rPr>
        <w:t>Раздел 9. Латинская Америка.</w:t>
      </w:r>
    </w:p>
    <w:p w14:paraId="67E8BD20" w14:textId="317557B3" w:rsidR="00411041" w:rsidRPr="00B528C6" w:rsidRDefault="00411041" w:rsidP="00253DE9">
      <w:pPr>
        <w:adjustRightInd w:val="0"/>
        <w:ind w:firstLine="720"/>
        <w:jc w:val="both"/>
        <w:rPr>
          <w:sz w:val="24"/>
          <w:szCs w:val="24"/>
        </w:rPr>
      </w:pPr>
      <w:r w:rsidRPr="00B528C6">
        <w:rPr>
          <w:sz w:val="24"/>
          <w:szCs w:val="24"/>
        </w:rPr>
        <w:t>Тема 1. Географическое положение и политическая карта Латинской Америки.</w:t>
      </w:r>
    </w:p>
    <w:p w14:paraId="66AC5881" w14:textId="7DB23608" w:rsidR="00411041" w:rsidRPr="00B528C6" w:rsidRDefault="00411041" w:rsidP="00253DE9">
      <w:pPr>
        <w:adjustRightInd w:val="0"/>
        <w:ind w:firstLine="720"/>
        <w:jc w:val="both"/>
        <w:rPr>
          <w:sz w:val="24"/>
          <w:szCs w:val="24"/>
        </w:rPr>
      </w:pPr>
      <w:r w:rsidRPr="00B528C6">
        <w:rPr>
          <w:sz w:val="24"/>
          <w:szCs w:val="24"/>
        </w:rPr>
        <w:t>Специфические черты социально-культурного и экономического пространства Латинской Америки. Политико- и экономико-географическое положение. Состав региона, его площадь и население. Географические, культурные, исторические, социально-экономические и политические основания выделения Латиноамериканского региона.</w:t>
      </w:r>
    </w:p>
    <w:p w14:paraId="7CCC2B92" w14:textId="38CFC01A" w:rsidR="00411041" w:rsidRPr="00B528C6" w:rsidRDefault="00411041" w:rsidP="00253DE9">
      <w:pPr>
        <w:adjustRightInd w:val="0"/>
        <w:ind w:firstLine="720"/>
        <w:jc w:val="both"/>
        <w:rPr>
          <w:sz w:val="24"/>
          <w:szCs w:val="24"/>
        </w:rPr>
      </w:pPr>
      <w:r w:rsidRPr="00B528C6">
        <w:rPr>
          <w:sz w:val="24"/>
          <w:szCs w:val="24"/>
        </w:rPr>
        <w:t>Исторические особенности формирования политической карты Латинской Америки. Значение соседства с США. Формы правления и административно-территориальное устройство стран региона. Место Латиноамериканского региона в политической и экономической жизни современного мира.</w:t>
      </w:r>
    </w:p>
    <w:p w14:paraId="3FB070A8" w14:textId="15096E34"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6EDEB72B" w14:textId="25D582AE" w:rsidR="00411041" w:rsidRPr="00B528C6" w:rsidRDefault="00411041" w:rsidP="00253DE9">
      <w:pPr>
        <w:adjustRightInd w:val="0"/>
        <w:ind w:firstLine="720"/>
        <w:jc w:val="both"/>
        <w:rPr>
          <w:sz w:val="24"/>
          <w:szCs w:val="24"/>
        </w:rPr>
      </w:pPr>
      <w:r w:rsidRPr="00B528C6">
        <w:rPr>
          <w:sz w:val="24"/>
          <w:szCs w:val="24"/>
        </w:rPr>
        <w:t>1). Характеристика политической карты Латинской Америки.</w:t>
      </w:r>
    </w:p>
    <w:p w14:paraId="7125DA2A" w14:textId="0B03131F" w:rsidR="00411041" w:rsidRPr="00B528C6" w:rsidRDefault="00411041" w:rsidP="00253DE9">
      <w:pPr>
        <w:adjustRightInd w:val="0"/>
        <w:ind w:firstLine="720"/>
        <w:jc w:val="both"/>
        <w:rPr>
          <w:sz w:val="24"/>
          <w:szCs w:val="24"/>
        </w:rPr>
      </w:pPr>
      <w:r w:rsidRPr="00B528C6">
        <w:rPr>
          <w:sz w:val="24"/>
          <w:szCs w:val="24"/>
        </w:rPr>
        <w:t>2). Построение графа, отражающего соседство стран Латинской Америки.</w:t>
      </w:r>
    </w:p>
    <w:p w14:paraId="542F6CAD" w14:textId="100151CC" w:rsidR="00411041" w:rsidRPr="00B528C6" w:rsidRDefault="00411041" w:rsidP="00253DE9">
      <w:pPr>
        <w:adjustRightInd w:val="0"/>
        <w:ind w:firstLine="720"/>
        <w:jc w:val="both"/>
        <w:rPr>
          <w:sz w:val="24"/>
          <w:szCs w:val="24"/>
        </w:rPr>
      </w:pPr>
      <w:r w:rsidRPr="00B528C6">
        <w:rPr>
          <w:sz w:val="24"/>
          <w:szCs w:val="24"/>
        </w:rPr>
        <w:t>Тема 2. Природно-ресурсный потенциал Латинской Америки.</w:t>
      </w:r>
    </w:p>
    <w:p w14:paraId="3A690695" w14:textId="1DABC82B" w:rsidR="00411041" w:rsidRPr="00B528C6" w:rsidRDefault="00411041" w:rsidP="00253DE9">
      <w:pPr>
        <w:adjustRightInd w:val="0"/>
        <w:ind w:firstLine="720"/>
        <w:jc w:val="both"/>
        <w:rPr>
          <w:sz w:val="24"/>
          <w:szCs w:val="24"/>
        </w:rPr>
      </w:pPr>
      <w:r w:rsidRPr="00B528C6">
        <w:rPr>
          <w:sz w:val="24"/>
          <w:szCs w:val="24"/>
        </w:rPr>
        <w:t>Исключительное богатство региона разнообразными природными условиями и ресурсами. Общая оценка природно-ресурсного потенциала для развития промышленности, сельского хозяйства, транспорта, туризма и рекреации. Минеральные и энергетические ресурсы, их недостаточная изученность и неравномерное размещение. Значительный гидроэнергетический потенциал рек региона. Богатство рудами черных, цветных и драгоценных металлов. Запасы нерудного сырья. Земельные ресурсы. Водные ресурсы - важное и пока еще недостаточно используемое богатство Латинской Америки.</w:t>
      </w:r>
    </w:p>
    <w:p w14:paraId="6A2E64E2" w14:textId="622AD0EB"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10E11B61" w14:textId="1F9DA329" w:rsidR="00411041" w:rsidRPr="00B528C6" w:rsidRDefault="00411041" w:rsidP="00253DE9">
      <w:pPr>
        <w:adjustRightInd w:val="0"/>
        <w:ind w:firstLine="720"/>
        <w:jc w:val="both"/>
        <w:rPr>
          <w:sz w:val="24"/>
          <w:szCs w:val="24"/>
        </w:rPr>
      </w:pPr>
      <w:r w:rsidRPr="00B528C6">
        <w:rPr>
          <w:sz w:val="24"/>
          <w:szCs w:val="24"/>
        </w:rPr>
        <w:lastRenderedPageBreak/>
        <w:t>1). Сравнительная характеристика природно-ресурсного потенциала отдельных стран Латинской Америки.</w:t>
      </w:r>
    </w:p>
    <w:p w14:paraId="26E41395" w14:textId="7D8922EC" w:rsidR="00411041" w:rsidRPr="00B528C6" w:rsidRDefault="00411041" w:rsidP="00253DE9">
      <w:pPr>
        <w:adjustRightInd w:val="0"/>
        <w:ind w:firstLine="720"/>
        <w:jc w:val="both"/>
        <w:rPr>
          <w:sz w:val="24"/>
          <w:szCs w:val="24"/>
        </w:rPr>
      </w:pPr>
      <w:r w:rsidRPr="00B528C6">
        <w:rPr>
          <w:sz w:val="24"/>
          <w:szCs w:val="24"/>
        </w:rPr>
        <w:t>2). Расчет доли Латинской Америки в запасах ряда видов минерального сырья.</w:t>
      </w:r>
    </w:p>
    <w:p w14:paraId="16D00F93" w14:textId="110DBF6F" w:rsidR="00411041" w:rsidRPr="00B528C6" w:rsidRDefault="00411041" w:rsidP="00253DE9">
      <w:pPr>
        <w:adjustRightInd w:val="0"/>
        <w:ind w:firstLine="720"/>
        <w:jc w:val="both"/>
        <w:rPr>
          <w:sz w:val="24"/>
          <w:szCs w:val="24"/>
        </w:rPr>
      </w:pPr>
      <w:r w:rsidRPr="00B528C6">
        <w:rPr>
          <w:sz w:val="24"/>
          <w:szCs w:val="24"/>
        </w:rPr>
        <w:t>Тема 3. Население Латинской Америки.</w:t>
      </w:r>
    </w:p>
    <w:p w14:paraId="46F24914" w14:textId="5775B700" w:rsidR="00411041" w:rsidRPr="00B528C6" w:rsidRDefault="00411041" w:rsidP="00253DE9">
      <w:pPr>
        <w:adjustRightInd w:val="0"/>
        <w:ind w:firstLine="720"/>
        <w:jc w:val="both"/>
        <w:rPr>
          <w:sz w:val="24"/>
          <w:szCs w:val="24"/>
        </w:rPr>
      </w:pPr>
      <w:r w:rsidRPr="00B528C6">
        <w:rPr>
          <w:sz w:val="24"/>
          <w:szCs w:val="24"/>
        </w:rPr>
        <w:t>Особенности формирования современных латиноамериканских наций. Расовый, этнический, языковой и конфессиональный состав населения региона и отдельных стран. Естественное движение населения, его региональные особенности. Возрастно-половой состав населения, молодость населения большинства стран региона. Внешние и внутренние миграции в регионе, их влияние на численность и возрастно-половой состав населения отдельных стран. Особенности размещения населения. Его концентрация в приморской зоне и горных районах, слабая заселенность внутренних частей региона. Латиноамериканский город, его структура. "Городской взрыв" и "ложная урбанизация" в регионе. Специфика пространственного рисунка городского расселения. Проблемы крупнейших городских агломераций Латинской Америки: бедности и неравенства, экономического развития, энергетические, обеспечения питьевой водой, транспортные, экологические, преступности.</w:t>
      </w:r>
    </w:p>
    <w:p w14:paraId="57EA5377" w14:textId="59FA653F"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5390D5D8" w14:textId="760B1174" w:rsidR="00411041" w:rsidRPr="00B528C6" w:rsidRDefault="00411041" w:rsidP="00253DE9">
      <w:pPr>
        <w:adjustRightInd w:val="0"/>
        <w:ind w:firstLine="720"/>
        <w:jc w:val="both"/>
        <w:rPr>
          <w:sz w:val="24"/>
          <w:szCs w:val="24"/>
        </w:rPr>
      </w:pPr>
      <w:r w:rsidRPr="00B528C6">
        <w:rPr>
          <w:sz w:val="24"/>
          <w:szCs w:val="24"/>
        </w:rPr>
        <w:t>1). Анализ индекса человеческого развития стран Латинской Америки, нахождение градиентов наибольших различий этого показателя между пограничными странами.</w:t>
      </w:r>
    </w:p>
    <w:p w14:paraId="7668A299" w14:textId="21A97ABD" w:rsidR="00411041" w:rsidRPr="00B528C6" w:rsidRDefault="00411041" w:rsidP="00253DE9">
      <w:pPr>
        <w:adjustRightInd w:val="0"/>
        <w:ind w:firstLine="720"/>
        <w:jc w:val="both"/>
        <w:rPr>
          <w:sz w:val="24"/>
          <w:szCs w:val="24"/>
        </w:rPr>
      </w:pPr>
      <w:r w:rsidRPr="00B528C6">
        <w:rPr>
          <w:sz w:val="24"/>
          <w:szCs w:val="24"/>
        </w:rPr>
        <w:t>2). Определение динамики роста крупнейших городских агломераций Латинской Америки.</w:t>
      </w:r>
    </w:p>
    <w:p w14:paraId="2732AD56" w14:textId="7DD67834" w:rsidR="00411041" w:rsidRPr="00B528C6" w:rsidRDefault="00411041" w:rsidP="00253DE9">
      <w:pPr>
        <w:adjustRightInd w:val="0"/>
        <w:ind w:firstLine="720"/>
        <w:jc w:val="both"/>
        <w:rPr>
          <w:sz w:val="24"/>
          <w:szCs w:val="24"/>
        </w:rPr>
      </w:pPr>
      <w:r w:rsidRPr="00B528C6">
        <w:rPr>
          <w:sz w:val="24"/>
          <w:szCs w:val="24"/>
        </w:rPr>
        <w:t>Тема 4. Хозяйство Латинской Америки.</w:t>
      </w:r>
    </w:p>
    <w:p w14:paraId="5E30897E" w14:textId="27CE5109" w:rsidR="00411041" w:rsidRPr="00B528C6" w:rsidRDefault="00411041" w:rsidP="00253DE9">
      <w:pPr>
        <w:adjustRightInd w:val="0"/>
        <w:ind w:firstLine="720"/>
        <w:jc w:val="both"/>
        <w:rPr>
          <w:sz w:val="24"/>
          <w:szCs w:val="24"/>
        </w:rPr>
      </w:pPr>
      <w:r w:rsidRPr="00B528C6">
        <w:rPr>
          <w:sz w:val="24"/>
          <w:szCs w:val="24"/>
        </w:rPr>
        <w:t>Место стран региона в международном географическом разделении труда, проблема отхода от узкой специализации экономики.</w:t>
      </w:r>
    </w:p>
    <w:p w14:paraId="07178B08" w14:textId="3107A0B6" w:rsidR="00411041" w:rsidRPr="00B528C6" w:rsidRDefault="00411041" w:rsidP="00253DE9">
      <w:pPr>
        <w:adjustRightInd w:val="0"/>
        <w:ind w:firstLine="720"/>
        <w:jc w:val="both"/>
        <w:rPr>
          <w:sz w:val="24"/>
          <w:szCs w:val="24"/>
        </w:rPr>
      </w:pPr>
      <w:r w:rsidRPr="00B528C6">
        <w:rPr>
          <w:sz w:val="24"/>
          <w:szCs w:val="24"/>
        </w:rPr>
        <w:t>Современная структура экономики региона, ее многоукладность. Разнообразие форм собственности.</w:t>
      </w:r>
    </w:p>
    <w:p w14:paraId="2D3D66BB" w14:textId="0CAD22D0" w:rsidR="00411041" w:rsidRPr="00B528C6" w:rsidRDefault="00411041" w:rsidP="00253DE9">
      <w:pPr>
        <w:adjustRightInd w:val="0"/>
        <w:ind w:firstLine="720"/>
        <w:jc w:val="both"/>
        <w:rPr>
          <w:sz w:val="24"/>
          <w:szCs w:val="24"/>
        </w:rPr>
      </w:pPr>
      <w:r w:rsidRPr="00B528C6">
        <w:rPr>
          <w:sz w:val="24"/>
          <w:szCs w:val="24"/>
        </w:rPr>
        <w:t xml:space="preserve">Горнодобывающая промышленность, ее отраслевая структура и размещение, высокая степень </w:t>
      </w:r>
      <w:proofErr w:type="spellStart"/>
      <w:r w:rsidRPr="00B528C6">
        <w:rPr>
          <w:sz w:val="24"/>
          <w:szCs w:val="24"/>
        </w:rPr>
        <w:t>экспортности</w:t>
      </w:r>
      <w:proofErr w:type="spellEnd"/>
      <w:r w:rsidRPr="00B528C6">
        <w:rPr>
          <w:sz w:val="24"/>
          <w:szCs w:val="24"/>
        </w:rPr>
        <w:t xml:space="preserve">. Преобладание добычи энергетического (нефть, газ, уголь) и рудного (железная руда, медь, бокситы, олово, марганец) сырья. Рост освоенности гидроэнергетического потенциала, сооружение крупных ГЭС в Бразилии и Венесуэле. Значение цветной металлургии в экономике горнодобывающих стран региона, ее экспортная направленность. Преимущественная концентрация машиностроения в Мексике, Бразилии и Аргентине. Слабое использование земельных ресурсов региона. Проблема освоения новых земель. Характер землевладения и землепользования в странах Латинской Америки: </w:t>
      </w:r>
      <w:proofErr w:type="spellStart"/>
      <w:r w:rsidRPr="00B528C6">
        <w:rPr>
          <w:sz w:val="24"/>
          <w:szCs w:val="24"/>
        </w:rPr>
        <w:t>латифундизм</w:t>
      </w:r>
      <w:proofErr w:type="spellEnd"/>
      <w:r w:rsidRPr="00B528C6">
        <w:rPr>
          <w:sz w:val="24"/>
          <w:szCs w:val="24"/>
        </w:rPr>
        <w:t xml:space="preserve"> и </w:t>
      </w:r>
      <w:proofErr w:type="spellStart"/>
      <w:r w:rsidRPr="00B528C6">
        <w:rPr>
          <w:sz w:val="24"/>
          <w:szCs w:val="24"/>
        </w:rPr>
        <w:t>минифундизм</w:t>
      </w:r>
      <w:proofErr w:type="spellEnd"/>
      <w:r w:rsidRPr="00B528C6">
        <w:rPr>
          <w:sz w:val="24"/>
          <w:szCs w:val="24"/>
        </w:rPr>
        <w:t>. Растениеводство - ведущая отрасль сельского хозяйства в большинстве стран региона. Высокая трудоемкость плантационных культур. Преобладание экстенсивного мясного скотоводства. Важнейшие сельскохозяйственные районы. Рост сферы нематериального производства, специфика ее развития. Внешнеэкономические связи, их структура и география. Интеграционные группировки стран Латинской Америки. Экономические взаимоотношения стран региона с Российской Федерацией.</w:t>
      </w:r>
    </w:p>
    <w:p w14:paraId="279AEFF3" w14:textId="691D3DFB"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7DF3F2D9" w14:textId="21DFBDC5" w:rsidR="00411041" w:rsidRPr="00B528C6" w:rsidRDefault="00411041" w:rsidP="00253DE9">
      <w:pPr>
        <w:adjustRightInd w:val="0"/>
        <w:ind w:firstLine="720"/>
        <w:jc w:val="both"/>
        <w:rPr>
          <w:sz w:val="24"/>
          <w:szCs w:val="24"/>
        </w:rPr>
      </w:pPr>
      <w:r w:rsidRPr="00B528C6">
        <w:rPr>
          <w:sz w:val="24"/>
          <w:szCs w:val="24"/>
        </w:rPr>
        <w:t>1). Расчет величины экспортной квоты для стран Латинской Америки.</w:t>
      </w:r>
    </w:p>
    <w:p w14:paraId="12B86A2B" w14:textId="7EDA6C36" w:rsidR="00411041" w:rsidRPr="00B528C6" w:rsidRDefault="00411041" w:rsidP="00253DE9">
      <w:pPr>
        <w:adjustRightInd w:val="0"/>
        <w:ind w:firstLine="720"/>
        <w:jc w:val="both"/>
        <w:rPr>
          <w:sz w:val="24"/>
          <w:szCs w:val="24"/>
        </w:rPr>
      </w:pPr>
      <w:r w:rsidRPr="00B528C6">
        <w:rPr>
          <w:sz w:val="24"/>
          <w:szCs w:val="24"/>
        </w:rPr>
        <w:t>2). Выявление причин неравномерности хозяйственного освоения территорий стран Латинской</w:t>
      </w:r>
      <w:r w:rsidR="00E956F1">
        <w:rPr>
          <w:sz w:val="24"/>
          <w:szCs w:val="24"/>
        </w:rPr>
        <w:t xml:space="preserve"> </w:t>
      </w:r>
      <w:r w:rsidRPr="00B528C6">
        <w:rPr>
          <w:sz w:val="24"/>
          <w:szCs w:val="24"/>
        </w:rPr>
        <w:t>Америки (Бразилии, Мексики, Аргентины, Венесуэлы, Перу).</w:t>
      </w:r>
    </w:p>
    <w:p w14:paraId="47CDA67F" w14:textId="76FA8626" w:rsidR="00411041" w:rsidRPr="00B528C6" w:rsidRDefault="00E956F1" w:rsidP="00253DE9">
      <w:pPr>
        <w:adjustRightInd w:val="0"/>
        <w:ind w:firstLine="720"/>
        <w:jc w:val="both"/>
        <w:rPr>
          <w:sz w:val="24"/>
          <w:szCs w:val="24"/>
        </w:rPr>
      </w:pPr>
      <w:r>
        <w:rPr>
          <w:sz w:val="24"/>
          <w:szCs w:val="24"/>
        </w:rPr>
        <w:t>3</w:t>
      </w:r>
      <w:r w:rsidR="00411041" w:rsidRPr="00B528C6">
        <w:rPr>
          <w:sz w:val="24"/>
          <w:szCs w:val="24"/>
        </w:rPr>
        <w:t>). Определение международной специализации ряда стран Латинской Америки.</w:t>
      </w:r>
    </w:p>
    <w:p w14:paraId="37793CCA" w14:textId="03F95260" w:rsidR="00411041" w:rsidRPr="00B528C6" w:rsidRDefault="00411041" w:rsidP="00253DE9">
      <w:pPr>
        <w:adjustRightInd w:val="0"/>
        <w:ind w:firstLine="720"/>
        <w:jc w:val="both"/>
        <w:rPr>
          <w:sz w:val="24"/>
          <w:szCs w:val="24"/>
        </w:rPr>
      </w:pPr>
      <w:r w:rsidRPr="00B528C6">
        <w:rPr>
          <w:sz w:val="24"/>
          <w:szCs w:val="24"/>
        </w:rPr>
        <w:t>Тема 5. Бразилия.</w:t>
      </w:r>
    </w:p>
    <w:p w14:paraId="411DE561" w14:textId="0ED9D604" w:rsidR="00411041" w:rsidRPr="00B528C6" w:rsidRDefault="00411041" w:rsidP="00253DE9">
      <w:pPr>
        <w:adjustRightInd w:val="0"/>
        <w:ind w:firstLine="720"/>
        <w:jc w:val="both"/>
        <w:rPr>
          <w:sz w:val="24"/>
          <w:szCs w:val="24"/>
        </w:rPr>
      </w:pPr>
      <w:r w:rsidRPr="00B528C6">
        <w:rPr>
          <w:sz w:val="24"/>
          <w:szCs w:val="24"/>
        </w:rPr>
        <w:t>Бразилия - одна из ключевых стран развивающегося мира, участник БРИКС. Бразилия - крупнейшая по территории и населению и наиболее развитая страна Латинской Америки. Государственное устройство. Административно-территориальное деление.</w:t>
      </w:r>
    </w:p>
    <w:p w14:paraId="32F58578" w14:textId="55F40037" w:rsidR="00411041" w:rsidRPr="00B528C6" w:rsidRDefault="00411041" w:rsidP="00253DE9">
      <w:pPr>
        <w:adjustRightInd w:val="0"/>
        <w:ind w:firstLine="720"/>
        <w:jc w:val="both"/>
        <w:rPr>
          <w:sz w:val="24"/>
          <w:szCs w:val="24"/>
        </w:rPr>
      </w:pPr>
      <w:r w:rsidRPr="00B528C6">
        <w:rPr>
          <w:sz w:val="24"/>
          <w:szCs w:val="24"/>
        </w:rPr>
        <w:t xml:space="preserve">Природные условия и ресурсы. Месторождения железных и марганцевых руд, бокситов, нефти, газа. Гидроэнергетический потенциал. Лесные ресурсы мирового </w:t>
      </w:r>
      <w:r w:rsidRPr="00B528C6">
        <w:rPr>
          <w:sz w:val="24"/>
          <w:szCs w:val="24"/>
        </w:rPr>
        <w:lastRenderedPageBreak/>
        <w:t>значения. Амазония - уникальный природный комплекс. Проблемы природопользования и охраны природы.</w:t>
      </w:r>
    </w:p>
    <w:p w14:paraId="100E0E29" w14:textId="0CB910A1" w:rsidR="00411041" w:rsidRPr="00B528C6" w:rsidRDefault="00411041" w:rsidP="00253DE9">
      <w:pPr>
        <w:adjustRightInd w:val="0"/>
        <w:ind w:firstLine="720"/>
        <w:jc w:val="both"/>
        <w:rPr>
          <w:sz w:val="24"/>
          <w:szCs w:val="24"/>
        </w:rPr>
      </w:pPr>
      <w:r w:rsidRPr="00B528C6">
        <w:rPr>
          <w:sz w:val="24"/>
          <w:szCs w:val="24"/>
        </w:rPr>
        <w:t>Особенности формирования населения Бразилии. Расовый состав населения. Демографическая ситуация. Неравномерность размещения населения. Приморский тип расселения. Особенности развития урбанизации; резкое доминирование крупнейших городов. Ложная урбанизация, социально-экономические проблемы городов. Особенности сельского расселения.</w:t>
      </w:r>
    </w:p>
    <w:p w14:paraId="0641EBE7" w14:textId="32BFB161" w:rsidR="00411041" w:rsidRPr="00B528C6" w:rsidRDefault="00411041" w:rsidP="00253DE9">
      <w:pPr>
        <w:adjustRightInd w:val="0"/>
        <w:ind w:firstLine="720"/>
        <w:jc w:val="both"/>
        <w:rPr>
          <w:sz w:val="24"/>
          <w:szCs w:val="24"/>
        </w:rPr>
      </w:pPr>
      <w:r w:rsidRPr="00B528C6">
        <w:rPr>
          <w:sz w:val="24"/>
          <w:szCs w:val="24"/>
        </w:rPr>
        <w:t>Хозяйство Бразилии как латиноамериканской страны: общие и специфические черты. Структура бразильской экономики. Металлургия Бразилии как отрасль международной специализации. Особенности структуры топливно-энергетического баланса: высокая доля гидроэлектроэнергии и биотоплива. Транспортное машиностроение, электротехника и электроника, оборонная промышленность. Агропромышленный комплекс. Важнейшие плантационные культуры: сахарный тростник, кофе, какао-бобы, хлопчатник, соя. Животноводство, лидерство в мировом скотоводстве. Структура экспорта и импорта. Развивающиеся торговые отношения со странами Латинской Америки, экономическая экспансия в регионе. Состояние окружающей среды и экологические проблемы.</w:t>
      </w:r>
    </w:p>
    <w:p w14:paraId="2A03A874" w14:textId="7F049540" w:rsidR="00411041" w:rsidRPr="00B528C6" w:rsidRDefault="00411041" w:rsidP="00253DE9">
      <w:pPr>
        <w:adjustRightInd w:val="0"/>
        <w:ind w:firstLine="720"/>
        <w:jc w:val="both"/>
        <w:rPr>
          <w:sz w:val="24"/>
          <w:szCs w:val="24"/>
        </w:rPr>
      </w:pPr>
      <w:r w:rsidRPr="00B528C6">
        <w:rPr>
          <w:sz w:val="24"/>
          <w:szCs w:val="24"/>
        </w:rPr>
        <w:t>Главные черты территориальной структуры хозяйства. Крайняя неравномерность размещения производительных сил, тяготение к приморской зоне.</w:t>
      </w:r>
    </w:p>
    <w:p w14:paraId="69623212" w14:textId="6DDEAF3C" w:rsidR="00411041" w:rsidRPr="00B528C6" w:rsidRDefault="00411041" w:rsidP="00253DE9">
      <w:pPr>
        <w:adjustRightInd w:val="0"/>
        <w:ind w:firstLine="720"/>
        <w:jc w:val="both"/>
        <w:rPr>
          <w:sz w:val="24"/>
          <w:szCs w:val="24"/>
        </w:rPr>
      </w:pPr>
      <w:r w:rsidRPr="00B528C6">
        <w:rPr>
          <w:sz w:val="24"/>
          <w:szCs w:val="24"/>
        </w:rPr>
        <w:t>Практическая работа.</w:t>
      </w:r>
    </w:p>
    <w:p w14:paraId="7727C4C3" w14:textId="12F57BB9" w:rsidR="00411041" w:rsidRPr="00B528C6" w:rsidRDefault="00411041" w:rsidP="00253DE9">
      <w:pPr>
        <w:adjustRightInd w:val="0"/>
        <w:ind w:firstLine="720"/>
        <w:jc w:val="both"/>
        <w:rPr>
          <w:sz w:val="24"/>
          <w:szCs w:val="24"/>
        </w:rPr>
      </w:pPr>
      <w:r w:rsidRPr="00B528C6">
        <w:rPr>
          <w:sz w:val="24"/>
          <w:szCs w:val="24"/>
        </w:rPr>
        <w:t>1). Построение и анализ диаграмм товарного экспорта и импорта Бразилии.</w:t>
      </w:r>
    </w:p>
    <w:p w14:paraId="4BB46014" w14:textId="6E982379" w:rsidR="00411041" w:rsidRPr="00B528C6" w:rsidRDefault="00411041" w:rsidP="00253DE9">
      <w:pPr>
        <w:adjustRightInd w:val="0"/>
        <w:ind w:firstLine="720"/>
        <w:jc w:val="both"/>
        <w:rPr>
          <w:sz w:val="24"/>
          <w:szCs w:val="24"/>
        </w:rPr>
      </w:pPr>
      <w:r w:rsidRPr="00B528C6">
        <w:rPr>
          <w:sz w:val="24"/>
          <w:szCs w:val="24"/>
        </w:rPr>
        <w:t>Тема 6. Мексика.</w:t>
      </w:r>
    </w:p>
    <w:p w14:paraId="61D6C730" w14:textId="5D95CCCB" w:rsidR="00411041" w:rsidRPr="00B528C6" w:rsidRDefault="00411041" w:rsidP="00253DE9">
      <w:pPr>
        <w:adjustRightInd w:val="0"/>
        <w:ind w:firstLine="720"/>
        <w:jc w:val="both"/>
        <w:rPr>
          <w:sz w:val="24"/>
          <w:szCs w:val="24"/>
        </w:rPr>
      </w:pPr>
      <w:r w:rsidRPr="00B528C6">
        <w:rPr>
          <w:sz w:val="24"/>
          <w:szCs w:val="24"/>
        </w:rPr>
        <w:t>Мексика - вторая по численности населения и экономическому потенциалу страна Латинской Америки. Место Мексики в социально-экономической и политической жизни современной Латинской Америки. Форма правления и административно-территориальное устройство. Существенные черты экономико- и политико-географического положения. Значение границы с США, близости к странам Латинской Америки и выхода к двум океанам.</w:t>
      </w:r>
    </w:p>
    <w:p w14:paraId="07A47A2C" w14:textId="56DE810E" w:rsidR="00411041" w:rsidRPr="00B528C6" w:rsidRDefault="00411041" w:rsidP="00253DE9">
      <w:pPr>
        <w:adjustRightInd w:val="0"/>
        <w:ind w:firstLine="720"/>
        <w:jc w:val="both"/>
        <w:rPr>
          <w:sz w:val="24"/>
          <w:szCs w:val="24"/>
        </w:rPr>
      </w:pPr>
      <w:r w:rsidRPr="00B528C6">
        <w:rPr>
          <w:sz w:val="24"/>
          <w:szCs w:val="24"/>
        </w:rPr>
        <w:t>Богатый и разнообразный природно-ресурсный потенциал. Месторождения Тихоокеанского рудного пояса (сера, ртуть, серебро, медь). Топливно-энергетические ресурсы (нефть, газ). Агроклиматический потенциал; недостаток увлажнения. Рекреационные ресурсы мирового значения. Главные проблемы природопользования.</w:t>
      </w:r>
    </w:p>
    <w:p w14:paraId="4BEF9584" w14:textId="3109D2D9" w:rsidR="00411041" w:rsidRPr="00B528C6" w:rsidRDefault="00411041" w:rsidP="00253DE9">
      <w:pPr>
        <w:adjustRightInd w:val="0"/>
        <w:ind w:firstLine="720"/>
        <w:jc w:val="both"/>
        <w:rPr>
          <w:sz w:val="24"/>
          <w:szCs w:val="24"/>
        </w:rPr>
      </w:pPr>
      <w:r w:rsidRPr="00B528C6">
        <w:rPr>
          <w:sz w:val="24"/>
          <w:szCs w:val="24"/>
        </w:rPr>
        <w:t>Особенности этнического состава населения, история его формирования. Высокие, но снижающиеся темпы естественного прироста населения. Особенности размещения населения, важные районы его концентрации. Урбанизация. Крупнейшие города.</w:t>
      </w:r>
    </w:p>
    <w:p w14:paraId="4147D73F" w14:textId="60EAA3B9" w:rsidR="00411041" w:rsidRPr="00B528C6" w:rsidRDefault="00411041" w:rsidP="00253DE9">
      <w:pPr>
        <w:adjustRightInd w:val="0"/>
        <w:ind w:firstLine="720"/>
        <w:jc w:val="both"/>
        <w:rPr>
          <w:sz w:val="24"/>
          <w:szCs w:val="24"/>
        </w:rPr>
      </w:pPr>
      <w:r w:rsidRPr="00B528C6">
        <w:rPr>
          <w:sz w:val="24"/>
          <w:szCs w:val="24"/>
        </w:rPr>
        <w:t xml:space="preserve">Хозяйство Мексики как латиноамериканской страны: общие и специфические черты. Особенности отраслевой структуры хозяйства. Влияние близости США и создания экономических зон </w:t>
      </w:r>
      <w:proofErr w:type="spellStart"/>
      <w:r w:rsidRPr="00B528C6">
        <w:rPr>
          <w:sz w:val="24"/>
          <w:szCs w:val="24"/>
        </w:rPr>
        <w:t>макиладорас</w:t>
      </w:r>
      <w:proofErr w:type="spellEnd"/>
      <w:r w:rsidRPr="00B528C6">
        <w:rPr>
          <w:sz w:val="24"/>
          <w:szCs w:val="24"/>
        </w:rPr>
        <w:t>. Развитие разнообразного машиностроения, включая наукоемкие отрасли. Сельское хозяйство: преобладание растениеводства, важнейшие экспортные и потребительские культуры. Структура и география внешней торговли. США - основной внешнеэкономический партнер Мексики. Важные черты территориальной структуры хозяйства. Внутренние различия.</w:t>
      </w:r>
    </w:p>
    <w:p w14:paraId="7C19741C" w14:textId="2497E8B2"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77884969" w14:textId="72C6AB22" w:rsidR="00411041" w:rsidRPr="00B528C6" w:rsidRDefault="00411041" w:rsidP="00253DE9">
      <w:pPr>
        <w:adjustRightInd w:val="0"/>
        <w:ind w:firstLine="720"/>
        <w:jc w:val="both"/>
        <w:rPr>
          <w:sz w:val="24"/>
          <w:szCs w:val="24"/>
        </w:rPr>
      </w:pPr>
      <w:r w:rsidRPr="00B528C6">
        <w:rPr>
          <w:sz w:val="24"/>
          <w:szCs w:val="24"/>
        </w:rPr>
        <w:t>1). Хозяйственная оценка природно-ресурсного потенциала Мексики.</w:t>
      </w:r>
    </w:p>
    <w:p w14:paraId="42752912" w14:textId="4AA03994" w:rsidR="00411041" w:rsidRPr="00B528C6" w:rsidRDefault="00411041" w:rsidP="00253DE9">
      <w:pPr>
        <w:adjustRightInd w:val="0"/>
        <w:ind w:firstLine="720"/>
        <w:jc w:val="both"/>
        <w:rPr>
          <w:sz w:val="24"/>
          <w:szCs w:val="24"/>
        </w:rPr>
      </w:pPr>
      <w:r w:rsidRPr="00B528C6">
        <w:rPr>
          <w:sz w:val="24"/>
          <w:szCs w:val="24"/>
        </w:rPr>
        <w:t>2). Построение и анализ диаграмм товарного экспорта и импорта Мексики.</w:t>
      </w:r>
    </w:p>
    <w:p w14:paraId="23B56EFC" w14:textId="7FCDB0EA" w:rsidR="00411041" w:rsidRPr="00B528C6" w:rsidRDefault="00411041" w:rsidP="00253DE9">
      <w:pPr>
        <w:adjustRightInd w:val="0"/>
        <w:ind w:firstLine="720"/>
        <w:jc w:val="both"/>
        <w:rPr>
          <w:sz w:val="24"/>
          <w:szCs w:val="24"/>
        </w:rPr>
      </w:pPr>
      <w:r w:rsidRPr="00B528C6">
        <w:rPr>
          <w:sz w:val="24"/>
          <w:szCs w:val="24"/>
        </w:rPr>
        <w:t>Раздел 10. Австралия и Океания.</w:t>
      </w:r>
    </w:p>
    <w:p w14:paraId="026F6C0D" w14:textId="1108EC29" w:rsidR="00411041" w:rsidRPr="00B528C6" w:rsidRDefault="00411041" w:rsidP="00253DE9">
      <w:pPr>
        <w:adjustRightInd w:val="0"/>
        <w:ind w:firstLine="720"/>
        <w:jc w:val="both"/>
        <w:rPr>
          <w:sz w:val="24"/>
          <w:szCs w:val="24"/>
        </w:rPr>
      </w:pPr>
      <w:r w:rsidRPr="00B528C6">
        <w:rPr>
          <w:sz w:val="24"/>
          <w:szCs w:val="24"/>
        </w:rPr>
        <w:t>Тема 1. Австралия.</w:t>
      </w:r>
    </w:p>
    <w:p w14:paraId="0790F289" w14:textId="1E588AC8" w:rsidR="00411041" w:rsidRPr="00B528C6" w:rsidRDefault="00411041" w:rsidP="00253DE9">
      <w:pPr>
        <w:adjustRightInd w:val="0"/>
        <w:ind w:firstLine="720"/>
        <w:jc w:val="both"/>
        <w:rPr>
          <w:sz w:val="24"/>
          <w:szCs w:val="24"/>
        </w:rPr>
      </w:pPr>
      <w:r w:rsidRPr="00B528C6">
        <w:rPr>
          <w:sz w:val="24"/>
          <w:szCs w:val="24"/>
        </w:rPr>
        <w:t>Политико- и экономико-географическое положение Австралии - страны, занимающей целый материк. Государственное устройство Австралии, административно-территориальное деление. Географическое положение столицы страны - Канберры.</w:t>
      </w:r>
    </w:p>
    <w:p w14:paraId="5EB53402" w14:textId="45D0E2BD" w:rsidR="00411041" w:rsidRPr="00B528C6" w:rsidRDefault="00411041" w:rsidP="00253DE9">
      <w:pPr>
        <w:adjustRightInd w:val="0"/>
        <w:ind w:firstLine="720"/>
        <w:jc w:val="both"/>
        <w:rPr>
          <w:sz w:val="24"/>
          <w:szCs w:val="24"/>
        </w:rPr>
      </w:pPr>
      <w:r w:rsidRPr="00B528C6">
        <w:rPr>
          <w:sz w:val="24"/>
          <w:szCs w:val="24"/>
        </w:rPr>
        <w:t xml:space="preserve">Природные условия и ресурсы Австралии. Богатство разнообразными видами минерального сырья, мировые запасы железных, медных, марганцевых и урановых руд, </w:t>
      </w:r>
      <w:r w:rsidRPr="00B528C6">
        <w:rPr>
          <w:sz w:val="24"/>
          <w:szCs w:val="24"/>
        </w:rPr>
        <w:lastRenderedPageBreak/>
        <w:t xml:space="preserve">бокситов, золота, алмазов, угля, газа. Засушливость климата и проблема дефицита водных ресурсов. Юго-Восток и Восток - наиболее благоприятные для хозяйственного освоения территории страны. </w:t>
      </w:r>
      <w:proofErr w:type="spellStart"/>
      <w:r w:rsidRPr="00B528C6">
        <w:rPr>
          <w:sz w:val="24"/>
          <w:szCs w:val="24"/>
        </w:rPr>
        <w:t>Эндемичность</w:t>
      </w:r>
      <w:proofErr w:type="spellEnd"/>
      <w:r w:rsidRPr="00B528C6">
        <w:rPr>
          <w:sz w:val="24"/>
          <w:szCs w:val="24"/>
        </w:rPr>
        <w:t xml:space="preserve"> флоры и фауны. Состояние окружающей среды и проблемы природопользования.</w:t>
      </w:r>
    </w:p>
    <w:p w14:paraId="68991113" w14:textId="79973C75" w:rsidR="00411041" w:rsidRPr="00B528C6" w:rsidRDefault="00411041" w:rsidP="00253DE9">
      <w:pPr>
        <w:adjustRightInd w:val="0"/>
        <w:ind w:firstLine="720"/>
        <w:jc w:val="both"/>
        <w:rPr>
          <w:sz w:val="24"/>
          <w:szCs w:val="24"/>
        </w:rPr>
      </w:pPr>
      <w:r w:rsidRPr="00B528C6">
        <w:rPr>
          <w:sz w:val="24"/>
          <w:szCs w:val="24"/>
        </w:rPr>
        <w:t>Образование доминиона и ускорение хозяйственного развития в первой половине XX в. Новые условия развития после Второй мировой войны.</w:t>
      </w:r>
    </w:p>
    <w:p w14:paraId="5330E715" w14:textId="39F73F81" w:rsidR="00411041" w:rsidRPr="00B528C6" w:rsidRDefault="00411041" w:rsidP="00253DE9">
      <w:pPr>
        <w:adjustRightInd w:val="0"/>
        <w:ind w:firstLine="720"/>
        <w:jc w:val="both"/>
        <w:rPr>
          <w:sz w:val="24"/>
          <w:szCs w:val="24"/>
        </w:rPr>
      </w:pPr>
      <w:r w:rsidRPr="00B528C6">
        <w:rPr>
          <w:sz w:val="24"/>
          <w:szCs w:val="24"/>
        </w:rPr>
        <w:t>Особенности формирования населения. Численность и расселение коренных жителей Австралии. Роль иммиграции в формировании населения страны; основные волны иммиграции, их влияние на современный этнический состав населения. Демографические показатели. Трудовые ресурсы, их количественная и качественная характеристика. Контрасты плотности населения. Урбанизация. Особенности сельского расселения.</w:t>
      </w:r>
    </w:p>
    <w:p w14:paraId="161E0106" w14:textId="5D4BFA06" w:rsidR="00411041" w:rsidRPr="00B528C6" w:rsidRDefault="00411041" w:rsidP="00253DE9">
      <w:pPr>
        <w:adjustRightInd w:val="0"/>
        <w:ind w:firstLine="720"/>
        <w:jc w:val="both"/>
        <w:rPr>
          <w:sz w:val="24"/>
          <w:szCs w:val="24"/>
        </w:rPr>
      </w:pPr>
      <w:r w:rsidRPr="00B528C6">
        <w:rPr>
          <w:sz w:val="24"/>
          <w:szCs w:val="24"/>
        </w:rPr>
        <w:t>Возрастающая роль страны в мировом хозяйстве. Сходство отраслевой структуры хозяйства с другими развитыми странами при повышенном значении отраслей первичного сектора. Специализация Австралии на добывающей промышленности и первичной переработке минерального сырья. Высокая степень концентрации сельскохозяйственного производства на Юго-Востоке и Востоке; сельскохозяйственные районы Австралии. Внешняя торговля: структура и основные направления экспорта и импорта. Расширение международного туризма.</w:t>
      </w:r>
    </w:p>
    <w:p w14:paraId="181A0857" w14:textId="46C3A0EE" w:rsidR="00411041" w:rsidRPr="00B528C6" w:rsidRDefault="00411041" w:rsidP="00253DE9">
      <w:pPr>
        <w:adjustRightInd w:val="0"/>
        <w:ind w:firstLine="720"/>
        <w:jc w:val="both"/>
        <w:rPr>
          <w:sz w:val="24"/>
          <w:szCs w:val="24"/>
        </w:rPr>
      </w:pPr>
      <w:r w:rsidRPr="00B528C6">
        <w:rPr>
          <w:sz w:val="24"/>
          <w:szCs w:val="24"/>
        </w:rPr>
        <w:t>Территориальная структура хозяйства. Ярко выраженные различия в степени хозяйственного развития прибрежных зон и внутренних частей. Экономические районы Австралии. Взаимоотношения Австралии и России.</w:t>
      </w:r>
    </w:p>
    <w:p w14:paraId="39BEBE2F" w14:textId="5A01A1C0"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6592DCFA" w14:textId="0BA7340C" w:rsidR="00411041" w:rsidRPr="00B528C6" w:rsidRDefault="00411041" w:rsidP="00253DE9">
      <w:pPr>
        <w:adjustRightInd w:val="0"/>
        <w:ind w:firstLine="720"/>
        <w:jc w:val="both"/>
        <w:rPr>
          <w:sz w:val="24"/>
          <w:szCs w:val="24"/>
        </w:rPr>
      </w:pPr>
      <w:r w:rsidRPr="00B528C6">
        <w:rPr>
          <w:sz w:val="24"/>
          <w:szCs w:val="24"/>
        </w:rPr>
        <w:t>1). Анализ товарной и географической структуры экспорта Австралии.</w:t>
      </w:r>
    </w:p>
    <w:p w14:paraId="4E343CBC" w14:textId="2884560D" w:rsidR="00411041" w:rsidRPr="00B528C6" w:rsidRDefault="00411041" w:rsidP="00253DE9">
      <w:pPr>
        <w:adjustRightInd w:val="0"/>
        <w:ind w:firstLine="720"/>
        <w:jc w:val="both"/>
        <w:rPr>
          <w:sz w:val="24"/>
          <w:szCs w:val="24"/>
        </w:rPr>
      </w:pPr>
      <w:r w:rsidRPr="00B528C6">
        <w:rPr>
          <w:sz w:val="24"/>
          <w:szCs w:val="24"/>
        </w:rPr>
        <w:t>2). Расчет доли Австралии в мировой добыче ряда видов минерального сырья.</w:t>
      </w:r>
    </w:p>
    <w:p w14:paraId="450AD0F0" w14:textId="77E5F235" w:rsidR="00411041" w:rsidRPr="00B528C6" w:rsidRDefault="00411041" w:rsidP="00253DE9">
      <w:pPr>
        <w:adjustRightInd w:val="0"/>
        <w:ind w:firstLine="720"/>
        <w:jc w:val="both"/>
        <w:rPr>
          <w:sz w:val="24"/>
          <w:szCs w:val="24"/>
        </w:rPr>
      </w:pPr>
      <w:r w:rsidRPr="00B528C6">
        <w:rPr>
          <w:sz w:val="24"/>
          <w:szCs w:val="24"/>
        </w:rPr>
        <w:t>Тема 2. Новая Зеландия и Океания.</w:t>
      </w:r>
    </w:p>
    <w:p w14:paraId="4AFE5C75" w14:textId="4B89D204" w:rsidR="00411041" w:rsidRPr="00B528C6" w:rsidRDefault="00411041" w:rsidP="00253DE9">
      <w:pPr>
        <w:adjustRightInd w:val="0"/>
        <w:ind w:firstLine="720"/>
        <w:jc w:val="both"/>
        <w:rPr>
          <w:sz w:val="24"/>
          <w:szCs w:val="24"/>
        </w:rPr>
      </w:pPr>
      <w:r w:rsidRPr="00B528C6">
        <w:rPr>
          <w:sz w:val="24"/>
          <w:szCs w:val="24"/>
        </w:rPr>
        <w:t xml:space="preserve">Проблема сохранения окружающей среды в странах региона перед лицом усиливающейся интеграции в мировую экономическую систему. Деление Океании на Меланезию, Полинезию и Микронезию. Новая Зеландия - развитая страна, расположенная в удалении от ведущих экономических центров. Место Новой Зеландии в международном географическом разделении труда. Отрасли специализации. Особенности природно-ресурсного потенциала, населения и хозяйства стран Океании. </w:t>
      </w:r>
      <w:proofErr w:type="spellStart"/>
      <w:r w:rsidRPr="00B528C6">
        <w:rPr>
          <w:sz w:val="24"/>
          <w:szCs w:val="24"/>
        </w:rPr>
        <w:t>Моноспециализация</w:t>
      </w:r>
      <w:proofErr w:type="spellEnd"/>
      <w:r w:rsidRPr="00B528C6">
        <w:rPr>
          <w:sz w:val="24"/>
          <w:szCs w:val="24"/>
        </w:rPr>
        <w:t xml:space="preserve"> большинства стран региона.</w:t>
      </w:r>
    </w:p>
    <w:p w14:paraId="1B2DC31B" w14:textId="014AB98D" w:rsidR="00411041" w:rsidRPr="00B528C6" w:rsidRDefault="00411041" w:rsidP="00253DE9">
      <w:pPr>
        <w:adjustRightInd w:val="0"/>
        <w:ind w:firstLine="720"/>
        <w:jc w:val="both"/>
        <w:rPr>
          <w:sz w:val="24"/>
          <w:szCs w:val="24"/>
        </w:rPr>
      </w:pPr>
      <w:r w:rsidRPr="00B528C6">
        <w:rPr>
          <w:sz w:val="24"/>
          <w:szCs w:val="24"/>
        </w:rPr>
        <w:t>Практическая работа.</w:t>
      </w:r>
    </w:p>
    <w:p w14:paraId="45A2AB0A" w14:textId="2ABCFE63" w:rsidR="00411041" w:rsidRPr="00B528C6" w:rsidRDefault="00411041" w:rsidP="00253DE9">
      <w:pPr>
        <w:adjustRightInd w:val="0"/>
        <w:ind w:firstLine="720"/>
        <w:jc w:val="both"/>
        <w:rPr>
          <w:sz w:val="24"/>
          <w:szCs w:val="24"/>
        </w:rPr>
      </w:pPr>
      <w:r w:rsidRPr="00B528C6">
        <w:rPr>
          <w:sz w:val="24"/>
          <w:szCs w:val="24"/>
        </w:rPr>
        <w:t>1). Сравнение экспортного потенциала и места в мировом хозяйстве Австралии и Новой Зеландии на основе анализа и интерпретации данных из различных источников географической информации.</w:t>
      </w:r>
    </w:p>
    <w:p w14:paraId="0C887C5F" w14:textId="2F77DD3B" w:rsidR="00411041" w:rsidRPr="00B528C6" w:rsidRDefault="00411041" w:rsidP="00253DE9">
      <w:pPr>
        <w:adjustRightInd w:val="0"/>
        <w:ind w:firstLine="720"/>
        <w:jc w:val="both"/>
        <w:rPr>
          <w:sz w:val="24"/>
          <w:szCs w:val="24"/>
        </w:rPr>
      </w:pPr>
      <w:r w:rsidRPr="00B528C6">
        <w:rPr>
          <w:sz w:val="24"/>
          <w:szCs w:val="24"/>
        </w:rPr>
        <w:t>Раздел 11. Зарубежная Азия.</w:t>
      </w:r>
    </w:p>
    <w:p w14:paraId="6B1804E7" w14:textId="246EE76E" w:rsidR="00411041" w:rsidRPr="00B528C6" w:rsidRDefault="00411041" w:rsidP="00253DE9">
      <w:pPr>
        <w:adjustRightInd w:val="0"/>
        <w:ind w:firstLine="720"/>
        <w:jc w:val="both"/>
        <w:rPr>
          <w:sz w:val="24"/>
          <w:szCs w:val="24"/>
        </w:rPr>
      </w:pPr>
      <w:r w:rsidRPr="00B528C6">
        <w:rPr>
          <w:sz w:val="24"/>
          <w:szCs w:val="24"/>
        </w:rPr>
        <w:t>Тема 1. Географическое положение и политическая карта зарубежной Азии.</w:t>
      </w:r>
    </w:p>
    <w:p w14:paraId="1380FB32" w14:textId="4DB131A0" w:rsidR="00411041" w:rsidRPr="00B528C6" w:rsidRDefault="00411041" w:rsidP="00253DE9">
      <w:pPr>
        <w:adjustRightInd w:val="0"/>
        <w:ind w:firstLine="720"/>
        <w:jc w:val="both"/>
        <w:rPr>
          <w:sz w:val="24"/>
          <w:szCs w:val="24"/>
        </w:rPr>
      </w:pPr>
      <w:r w:rsidRPr="00B528C6">
        <w:rPr>
          <w:sz w:val="24"/>
          <w:szCs w:val="24"/>
        </w:rPr>
        <w:t xml:space="preserve">Площадь, размеры и состав территории региона. Политическая карта зарубежной Азии. Изменения на политической карте в XX в. Политическое и социально-экономическое развитие региона после Второй мировой войны. Крушение колониальной системы. Новейшие изменения на политической карте региона. Модели политического и социально-экономического развития независимых государств зарубежной Азии. Группировка государств Азии по формам правления, административно-территориального устройства. Основные типы стран зарубежной Азии. Территориальные конфликты в зарубежной Азии - угрозы региональной стабильности. Природные, исторические, политические и социально-экономические предпосылки территориальной дифференциации зарубежной Азии и выделения субрегионов. Возрастание роли Азиатско-Тихоокеанского региона (АТР) на современном этапе. Ключевые проблемы взаимоотношений России со странами Азии: партнерство в отношениях с Китаем и Индией, сотрудничество и добрососедство с республиками постсоветского пространства, </w:t>
      </w:r>
      <w:r w:rsidRPr="00B528C6">
        <w:rPr>
          <w:sz w:val="24"/>
          <w:szCs w:val="24"/>
        </w:rPr>
        <w:lastRenderedPageBreak/>
        <w:t>поддержание региональной стабильности в странах Ближнего и Среднего Востока.</w:t>
      </w:r>
    </w:p>
    <w:p w14:paraId="56316895" w14:textId="21C9B456"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4085F78B" w14:textId="521803EF" w:rsidR="00411041" w:rsidRPr="00B528C6" w:rsidRDefault="00411041" w:rsidP="00253DE9">
      <w:pPr>
        <w:adjustRightInd w:val="0"/>
        <w:ind w:firstLine="720"/>
        <w:jc w:val="both"/>
        <w:rPr>
          <w:sz w:val="24"/>
          <w:szCs w:val="24"/>
        </w:rPr>
      </w:pPr>
      <w:r w:rsidRPr="00B528C6">
        <w:rPr>
          <w:sz w:val="24"/>
          <w:szCs w:val="24"/>
        </w:rPr>
        <w:t>1). Построение графа, отражающего соседство стран зарубежной Азии.</w:t>
      </w:r>
    </w:p>
    <w:p w14:paraId="6E765A0C" w14:textId="7E5BC69B" w:rsidR="00411041" w:rsidRPr="00B528C6" w:rsidRDefault="00411041" w:rsidP="00253DE9">
      <w:pPr>
        <w:adjustRightInd w:val="0"/>
        <w:ind w:firstLine="720"/>
        <w:jc w:val="both"/>
        <w:rPr>
          <w:sz w:val="24"/>
          <w:szCs w:val="24"/>
        </w:rPr>
      </w:pPr>
      <w:r w:rsidRPr="00B528C6">
        <w:rPr>
          <w:sz w:val="24"/>
          <w:szCs w:val="24"/>
        </w:rPr>
        <w:t>2). Нанесение на карту зарубежной Азии зон важнейших территориальных конфликтов.</w:t>
      </w:r>
    </w:p>
    <w:p w14:paraId="4D69744C" w14:textId="21DF1FE5" w:rsidR="00411041" w:rsidRPr="00B528C6" w:rsidRDefault="00411041" w:rsidP="00253DE9">
      <w:pPr>
        <w:adjustRightInd w:val="0"/>
        <w:ind w:firstLine="720"/>
        <w:jc w:val="both"/>
        <w:rPr>
          <w:sz w:val="24"/>
          <w:szCs w:val="24"/>
        </w:rPr>
      </w:pPr>
      <w:r w:rsidRPr="00B528C6">
        <w:rPr>
          <w:sz w:val="24"/>
          <w:szCs w:val="24"/>
        </w:rPr>
        <w:t>Тема 2. Природно-ресурсный потенциал зарубежной Азии.</w:t>
      </w:r>
    </w:p>
    <w:p w14:paraId="619F5DDA" w14:textId="07D76A23" w:rsidR="00411041" w:rsidRPr="00B528C6" w:rsidRDefault="00411041" w:rsidP="00253DE9">
      <w:pPr>
        <w:adjustRightInd w:val="0"/>
        <w:ind w:firstLine="720"/>
        <w:jc w:val="both"/>
        <w:rPr>
          <w:sz w:val="24"/>
          <w:szCs w:val="24"/>
        </w:rPr>
      </w:pPr>
      <w:r w:rsidRPr="00B528C6">
        <w:rPr>
          <w:sz w:val="24"/>
          <w:szCs w:val="24"/>
        </w:rPr>
        <w:t>Разнообразие природных условий и ресурсов в зарубежной Азии, их территориальные различия. Контрасты распределения в регионе минеральных, агроклиматических, водных, гидроэнергетических, лесных, земельных и рекреационных ресурсов. Обеспеченность региона отдельными видами природных ресурсов. Природно-ресурсные предпосылки для развития промышленности, сельского и лесного хозяйства, транспорта, туризма и рекреации. Проблемы природопользования и охрана природы. Обострение экологических проблем в странах региона, направления их рационального решения.</w:t>
      </w:r>
    </w:p>
    <w:p w14:paraId="39E050A8" w14:textId="6E0F814D" w:rsidR="00411041" w:rsidRPr="00B528C6" w:rsidRDefault="00411041" w:rsidP="00253DE9">
      <w:pPr>
        <w:adjustRightInd w:val="0"/>
        <w:ind w:firstLine="720"/>
        <w:jc w:val="both"/>
        <w:rPr>
          <w:sz w:val="24"/>
          <w:szCs w:val="24"/>
        </w:rPr>
      </w:pPr>
      <w:r w:rsidRPr="00B528C6">
        <w:rPr>
          <w:sz w:val="24"/>
          <w:szCs w:val="24"/>
        </w:rPr>
        <w:t>Практическая работа.</w:t>
      </w:r>
    </w:p>
    <w:p w14:paraId="6D831C6A" w14:textId="63E056D7" w:rsidR="00411041" w:rsidRPr="00B528C6" w:rsidRDefault="00411041" w:rsidP="00253DE9">
      <w:pPr>
        <w:adjustRightInd w:val="0"/>
        <w:ind w:firstLine="720"/>
        <w:jc w:val="both"/>
        <w:rPr>
          <w:sz w:val="24"/>
          <w:szCs w:val="24"/>
        </w:rPr>
      </w:pPr>
      <w:r w:rsidRPr="00B528C6">
        <w:rPr>
          <w:sz w:val="24"/>
          <w:szCs w:val="24"/>
        </w:rPr>
        <w:t>1). Вычисление доли зарубежной Азии в мировых запасах угля, нефти и газа.</w:t>
      </w:r>
    </w:p>
    <w:p w14:paraId="59E5F11D" w14:textId="3070574A" w:rsidR="00411041" w:rsidRPr="00B528C6" w:rsidRDefault="00411041" w:rsidP="00253DE9">
      <w:pPr>
        <w:adjustRightInd w:val="0"/>
        <w:ind w:firstLine="720"/>
        <w:jc w:val="both"/>
        <w:rPr>
          <w:sz w:val="24"/>
          <w:szCs w:val="24"/>
        </w:rPr>
      </w:pPr>
      <w:r w:rsidRPr="00B528C6">
        <w:rPr>
          <w:sz w:val="24"/>
          <w:szCs w:val="24"/>
        </w:rPr>
        <w:t>Тема 3. Население зарубежной Азии.</w:t>
      </w:r>
    </w:p>
    <w:p w14:paraId="655FC0DF" w14:textId="60D17BE9" w:rsidR="00411041" w:rsidRPr="00B528C6" w:rsidRDefault="00411041" w:rsidP="00253DE9">
      <w:pPr>
        <w:adjustRightInd w:val="0"/>
        <w:ind w:firstLine="720"/>
        <w:jc w:val="both"/>
        <w:rPr>
          <w:sz w:val="24"/>
          <w:szCs w:val="24"/>
        </w:rPr>
      </w:pPr>
      <w:r w:rsidRPr="00B528C6">
        <w:rPr>
          <w:sz w:val="24"/>
          <w:szCs w:val="24"/>
        </w:rPr>
        <w:t>Мировое лидерство региона по численности населения. Динамика численности населения зарубежной Азии в последние десятилетия, замедление темпов прироста населения. Этническая и религиозная структура населения. Наиболее острые межэтнические и межконфессиональные конфликты (Палестина, Курдистан, Кипр, Кашмир, индийский Пенджаб, Афганистан, Шри-Ланка, Южные Филиппины). Проблема религиозного экстремизма в регионе, усилия международного сообщества по борьбе с международным терроризмом в Юго-Западной Азии. Направления и результаты демографической политики в странах зарубежной Азии. Особенности расселения населения, зоны концентрации населения, крупнейшие города и городские агломерации.</w:t>
      </w:r>
    </w:p>
    <w:p w14:paraId="257714F6" w14:textId="5F8B852A"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646BF50F" w14:textId="2FAD4CE0" w:rsidR="00411041" w:rsidRPr="00B528C6" w:rsidRDefault="00411041" w:rsidP="00253DE9">
      <w:pPr>
        <w:adjustRightInd w:val="0"/>
        <w:ind w:firstLine="720"/>
        <w:jc w:val="both"/>
        <w:rPr>
          <w:sz w:val="24"/>
          <w:szCs w:val="24"/>
        </w:rPr>
      </w:pPr>
      <w:r w:rsidRPr="00B528C6">
        <w:rPr>
          <w:sz w:val="24"/>
          <w:szCs w:val="24"/>
        </w:rPr>
        <w:t>1). Определение динамики численности населения крупнейших городских агломерац</w:t>
      </w:r>
      <w:r w:rsidR="00E956F1">
        <w:rPr>
          <w:sz w:val="24"/>
          <w:szCs w:val="24"/>
        </w:rPr>
        <w:t>и</w:t>
      </w:r>
      <w:r w:rsidRPr="00B528C6">
        <w:rPr>
          <w:sz w:val="24"/>
          <w:szCs w:val="24"/>
        </w:rPr>
        <w:t>й зарубежной Азии.</w:t>
      </w:r>
    </w:p>
    <w:p w14:paraId="1CA53C88" w14:textId="266B0604" w:rsidR="00411041" w:rsidRPr="00B528C6" w:rsidRDefault="00411041" w:rsidP="00253DE9">
      <w:pPr>
        <w:adjustRightInd w:val="0"/>
        <w:ind w:firstLine="720"/>
        <w:jc w:val="both"/>
        <w:rPr>
          <w:sz w:val="24"/>
          <w:szCs w:val="24"/>
        </w:rPr>
      </w:pPr>
      <w:r w:rsidRPr="00B528C6">
        <w:rPr>
          <w:sz w:val="24"/>
          <w:szCs w:val="24"/>
        </w:rPr>
        <w:t>2). Сравнительная характеристика крупнейших по численности этносов зарубежной Азии.</w:t>
      </w:r>
    </w:p>
    <w:p w14:paraId="0A0FFF75" w14:textId="72D29CB8" w:rsidR="00411041" w:rsidRPr="00B528C6" w:rsidRDefault="00411041" w:rsidP="00253DE9">
      <w:pPr>
        <w:adjustRightInd w:val="0"/>
        <w:ind w:firstLine="720"/>
        <w:jc w:val="both"/>
        <w:rPr>
          <w:sz w:val="24"/>
          <w:szCs w:val="24"/>
        </w:rPr>
      </w:pPr>
      <w:r w:rsidRPr="00B528C6">
        <w:rPr>
          <w:sz w:val="24"/>
          <w:szCs w:val="24"/>
        </w:rPr>
        <w:t>Тема 4. Хозяйство зарубежной Азии.</w:t>
      </w:r>
    </w:p>
    <w:p w14:paraId="22C7DB03" w14:textId="14D333CF" w:rsidR="00411041" w:rsidRPr="00B528C6" w:rsidRDefault="00411041" w:rsidP="00253DE9">
      <w:pPr>
        <w:adjustRightInd w:val="0"/>
        <w:ind w:firstLine="720"/>
        <w:jc w:val="both"/>
        <w:rPr>
          <w:sz w:val="24"/>
          <w:szCs w:val="24"/>
        </w:rPr>
      </w:pPr>
      <w:r w:rsidRPr="00B528C6">
        <w:rPr>
          <w:sz w:val="24"/>
          <w:szCs w:val="24"/>
        </w:rPr>
        <w:t xml:space="preserve">Роль и место зарубежной Азии в международном разделении труда. Контрасты экономического развития в странах зарубежной Азии. Особенности включения стран региона в процессы глобализации и транснационализации. Ключевые проблемы Китая - нового "локомотива" мирового развития и глобальной "фабрики". Проблема замедления экономического развития Японии, социальные и экологические последствия этого процесса. Резервы роста новых индустриальных стран Азии. Экономические и социальные проблемы современной Южной Азии. Проблема зависимости нефтегазодобывающих стран Персидского залива от их природно-сырьевого потенциала, стратегии ухода от </w:t>
      </w:r>
      <w:proofErr w:type="spellStart"/>
      <w:r w:rsidRPr="00B528C6">
        <w:rPr>
          <w:sz w:val="24"/>
          <w:szCs w:val="24"/>
        </w:rPr>
        <w:t>моноспециализации</w:t>
      </w:r>
      <w:proofErr w:type="spellEnd"/>
      <w:r w:rsidRPr="00B528C6">
        <w:rPr>
          <w:sz w:val="24"/>
          <w:szCs w:val="24"/>
        </w:rPr>
        <w:t xml:space="preserve"> на отраслях топливно-энергетического комплекса.</w:t>
      </w:r>
    </w:p>
    <w:p w14:paraId="6829BBB5" w14:textId="05775482"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241302BF" w14:textId="4DF1BD91" w:rsidR="00411041" w:rsidRPr="00B528C6" w:rsidRDefault="00411041" w:rsidP="00253DE9">
      <w:pPr>
        <w:adjustRightInd w:val="0"/>
        <w:ind w:firstLine="720"/>
        <w:jc w:val="both"/>
        <w:rPr>
          <w:sz w:val="24"/>
          <w:szCs w:val="24"/>
        </w:rPr>
      </w:pPr>
      <w:r w:rsidRPr="00B528C6">
        <w:rPr>
          <w:sz w:val="24"/>
          <w:szCs w:val="24"/>
        </w:rPr>
        <w:t>1). Характеристика внешнеторгового баланса и географии внешней торговли стран зарубежной Азии.</w:t>
      </w:r>
    </w:p>
    <w:p w14:paraId="085D13C2" w14:textId="4E02424F" w:rsidR="00411041" w:rsidRPr="00B528C6" w:rsidRDefault="00411041" w:rsidP="00253DE9">
      <w:pPr>
        <w:adjustRightInd w:val="0"/>
        <w:ind w:firstLine="720"/>
        <w:jc w:val="both"/>
        <w:rPr>
          <w:sz w:val="24"/>
          <w:szCs w:val="24"/>
        </w:rPr>
      </w:pPr>
      <w:r w:rsidRPr="00B528C6">
        <w:rPr>
          <w:sz w:val="24"/>
          <w:szCs w:val="24"/>
        </w:rPr>
        <w:t>2). Объяснение географических особенностей стран зарубежной Азии с разным уровнем социально-экономического развития (Саудовская Аравия и Бангладеш).</w:t>
      </w:r>
    </w:p>
    <w:p w14:paraId="75CBC00E" w14:textId="47B6BA59" w:rsidR="00411041" w:rsidRPr="00B528C6" w:rsidRDefault="00411041" w:rsidP="00253DE9">
      <w:pPr>
        <w:adjustRightInd w:val="0"/>
        <w:ind w:firstLine="720"/>
        <w:jc w:val="both"/>
        <w:rPr>
          <w:sz w:val="24"/>
          <w:szCs w:val="24"/>
        </w:rPr>
      </w:pPr>
      <w:r w:rsidRPr="00B528C6">
        <w:rPr>
          <w:sz w:val="24"/>
          <w:szCs w:val="24"/>
        </w:rPr>
        <w:t>3). Сравнение международной специализации Японии и Индии.</w:t>
      </w:r>
    </w:p>
    <w:p w14:paraId="2493DD56" w14:textId="4817C684" w:rsidR="00411041" w:rsidRPr="00B528C6" w:rsidRDefault="00411041" w:rsidP="00253DE9">
      <w:pPr>
        <w:adjustRightInd w:val="0"/>
        <w:ind w:firstLine="720"/>
        <w:jc w:val="both"/>
        <w:rPr>
          <w:sz w:val="24"/>
          <w:szCs w:val="24"/>
        </w:rPr>
      </w:pPr>
      <w:r w:rsidRPr="00B528C6">
        <w:rPr>
          <w:sz w:val="24"/>
          <w:szCs w:val="24"/>
        </w:rPr>
        <w:t>Тема 5. Китай.</w:t>
      </w:r>
    </w:p>
    <w:p w14:paraId="579EF6A5" w14:textId="53279C28" w:rsidR="00411041" w:rsidRPr="00B528C6" w:rsidRDefault="00411041" w:rsidP="00253DE9">
      <w:pPr>
        <w:adjustRightInd w:val="0"/>
        <w:ind w:firstLine="720"/>
        <w:jc w:val="both"/>
        <w:rPr>
          <w:sz w:val="24"/>
          <w:szCs w:val="24"/>
        </w:rPr>
      </w:pPr>
      <w:r w:rsidRPr="00B528C6">
        <w:rPr>
          <w:sz w:val="24"/>
          <w:szCs w:val="24"/>
        </w:rPr>
        <w:t xml:space="preserve">Политико- и экономико-географическое положение КНР. Место и роль Китая в мировой экономике, политике, культуре. Выдающиеся абсолютные экономические показатели при низких показателях на душу населения. Проблема реинтеграции с Тайванем. Китай как государство - важнейший политический и экономический партнер </w:t>
      </w:r>
      <w:r w:rsidRPr="00B528C6">
        <w:rPr>
          <w:sz w:val="24"/>
          <w:szCs w:val="24"/>
        </w:rPr>
        <w:lastRenderedPageBreak/>
        <w:t>России на международной арене. Китай - один из лидеров многополярного мира, член Шанхайской организации сотрудничества (ШОС) и БРИКС.</w:t>
      </w:r>
    </w:p>
    <w:p w14:paraId="0868FFF2" w14:textId="319E7B15" w:rsidR="00411041" w:rsidRPr="00B528C6" w:rsidRDefault="00411041" w:rsidP="00253DE9">
      <w:pPr>
        <w:adjustRightInd w:val="0"/>
        <w:ind w:firstLine="720"/>
        <w:jc w:val="both"/>
        <w:rPr>
          <w:sz w:val="24"/>
          <w:szCs w:val="24"/>
        </w:rPr>
      </w:pPr>
      <w:r w:rsidRPr="00B528C6">
        <w:rPr>
          <w:sz w:val="24"/>
          <w:szCs w:val="24"/>
        </w:rPr>
        <w:t xml:space="preserve">Многообразие природных условий и ресурсов Китая, резкие территориальные различия, широкая антропогенная эксплуатация с древности, прежде всего в восточных, наиболее заселенных и освоенных районах. Истощение природных ресурсов Китая, прежде всего земельных. Низкая обеспеченность в расчете на душу населения пашней, лесами, пресной водой. Лидерство КНР по </w:t>
      </w:r>
      <w:proofErr w:type="spellStart"/>
      <w:r w:rsidRPr="00B528C6">
        <w:rPr>
          <w:sz w:val="24"/>
          <w:szCs w:val="24"/>
        </w:rPr>
        <w:t>гидроэнергопотенциалу</w:t>
      </w:r>
      <w:proofErr w:type="spellEnd"/>
      <w:r w:rsidRPr="00B528C6">
        <w:rPr>
          <w:sz w:val="24"/>
          <w:szCs w:val="24"/>
        </w:rPr>
        <w:t>. Богатство минеральным сырьем, основные бассейны полезных ископаемых. Проблемы природопользования.</w:t>
      </w:r>
    </w:p>
    <w:p w14:paraId="3F2F9EE3" w14:textId="27E49239" w:rsidR="00411041" w:rsidRPr="00B528C6" w:rsidRDefault="00411041" w:rsidP="00253DE9">
      <w:pPr>
        <w:adjustRightInd w:val="0"/>
        <w:ind w:firstLine="720"/>
        <w:jc w:val="both"/>
        <w:rPr>
          <w:sz w:val="24"/>
          <w:szCs w:val="24"/>
        </w:rPr>
      </w:pPr>
      <w:r w:rsidRPr="00B528C6">
        <w:rPr>
          <w:sz w:val="24"/>
          <w:szCs w:val="24"/>
        </w:rPr>
        <w:t>Динамика численности населения Китая. Демографическая ситуация и основные черты демографической политики. Трудовые ресурсы, их структура и проблемы эффективного использования. Этнический состав населения: китайцы (</w:t>
      </w:r>
      <w:proofErr w:type="spellStart"/>
      <w:r w:rsidRPr="00B528C6">
        <w:rPr>
          <w:sz w:val="24"/>
          <w:szCs w:val="24"/>
        </w:rPr>
        <w:t>ханьцы</w:t>
      </w:r>
      <w:proofErr w:type="spellEnd"/>
      <w:r w:rsidRPr="00B528C6">
        <w:rPr>
          <w:sz w:val="24"/>
          <w:szCs w:val="24"/>
        </w:rPr>
        <w:t xml:space="preserve">) и </w:t>
      </w:r>
      <w:proofErr w:type="spellStart"/>
      <w:r w:rsidRPr="00B528C6">
        <w:rPr>
          <w:sz w:val="24"/>
          <w:szCs w:val="24"/>
        </w:rPr>
        <w:t>неханьские</w:t>
      </w:r>
      <w:proofErr w:type="spellEnd"/>
      <w:r w:rsidRPr="00B528C6">
        <w:rPr>
          <w:sz w:val="24"/>
          <w:szCs w:val="24"/>
        </w:rPr>
        <w:t xml:space="preserve"> народы. Городское и сельское население. Своеобразие урбанизации в Китае. Китайская диаспора за рубежом (хуацяо), ее роль в экономической и политической жизни Китая.</w:t>
      </w:r>
    </w:p>
    <w:p w14:paraId="20EF383E" w14:textId="06CA5406" w:rsidR="00411041" w:rsidRPr="00B528C6" w:rsidRDefault="00411041" w:rsidP="00253DE9">
      <w:pPr>
        <w:adjustRightInd w:val="0"/>
        <w:ind w:firstLine="720"/>
        <w:jc w:val="both"/>
        <w:rPr>
          <w:sz w:val="24"/>
          <w:szCs w:val="24"/>
        </w:rPr>
      </w:pPr>
      <w:r w:rsidRPr="00B528C6">
        <w:rPr>
          <w:sz w:val="24"/>
          <w:szCs w:val="24"/>
        </w:rPr>
        <w:t xml:space="preserve">Общая характеристика хозяйства. Китай как "мировая фабрика". Разносторонняя и комплексная специализация страны на широком спектре отраслей промышленности, сельского хозяйства, сектора услуг. Государственное регулирование экономики. Ввоз и вывоз капитала. Специальные экономические зоны (СЭЗ), их роль в подъеме хозяйства страны. Огромные масштабы промышленного производства, повышающийся уровень технико-экономического развития большинства отраслей. Прогресс металлургии, машиностроения, автомобилестроения, аэрокосмической, электротехнической, электронной, химической и других ведущих отраслей. </w:t>
      </w:r>
      <w:proofErr w:type="spellStart"/>
      <w:r w:rsidRPr="00B528C6">
        <w:rPr>
          <w:sz w:val="24"/>
          <w:szCs w:val="24"/>
        </w:rPr>
        <w:t>Энергообеспеченность</w:t>
      </w:r>
      <w:proofErr w:type="spellEnd"/>
      <w:r w:rsidRPr="00B528C6">
        <w:rPr>
          <w:sz w:val="24"/>
          <w:szCs w:val="24"/>
        </w:rPr>
        <w:t xml:space="preserve"> Китая. Колоссальная по объему угольная промышленность. Собственная добыча нефти и газа, не покрывающая нужд растущей экономики. Дефицит энергоресурсов, их импорт из стран Персидского залива, Юго-Восточной Азии, Австралии, Средней Азии, России (газопровод "Сила Сибири"). Диверсифицированная электроэнергетика. Лидерство Китая в мире по большинству абсолютных показателей отраслей сельского хозяйства, высокая интенсивность и эффективность аграрного производства. Главные зерновые зоны - рисовая, рисово-пшеничная (и кукуруза), пшеничная (и другие зерновые). Важнейшая роль транспорта в экономическом сплочении Китая. Морские порты Китая - лидеры в мире по грузообороту. Внешние экономические связи КНР.</w:t>
      </w:r>
    </w:p>
    <w:p w14:paraId="144D6AD5" w14:textId="1B063051" w:rsidR="00411041" w:rsidRPr="00B528C6" w:rsidRDefault="00411041" w:rsidP="00253DE9">
      <w:pPr>
        <w:adjustRightInd w:val="0"/>
        <w:ind w:firstLine="720"/>
        <w:jc w:val="both"/>
        <w:rPr>
          <w:sz w:val="24"/>
          <w:szCs w:val="24"/>
        </w:rPr>
      </w:pPr>
      <w:r w:rsidRPr="00B528C6">
        <w:rPr>
          <w:sz w:val="24"/>
          <w:szCs w:val="24"/>
        </w:rPr>
        <w:t>Территориальная структура хозяйства. Резкие территориальные различия природных условий и ресурсов, расселения, плотности населения и условий его жизни, развития и размещения хозяйства. Концентрация основной части хозяйства КНР в восточных, особенно в приморских, а также в центральных провинциях. Экологические проблемы Китая, особенно на Великой Китайской равнине и Лессовом плато. Экономические районы Китая.</w:t>
      </w:r>
    </w:p>
    <w:p w14:paraId="79082BB7" w14:textId="57784780"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4982107A" w14:textId="3C5BDC8E" w:rsidR="00411041" w:rsidRPr="00B528C6" w:rsidRDefault="00411041" w:rsidP="00253DE9">
      <w:pPr>
        <w:adjustRightInd w:val="0"/>
        <w:ind w:firstLine="720"/>
        <w:jc w:val="both"/>
        <w:rPr>
          <w:sz w:val="24"/>
          <w:szCs w:val="24"/>
        </w:rPr>
      </w:pPr>
      <w:r w:rsidRPr="00B528C6">
        <w:rPr>
          <w:sz w:val="24"/>
          <w:szCs w:val="24"/>
        </w:rPr>
        <w:t>1). Построение картограммы по основным показателям сельскохозяйственных районов Китая.</w:t>
      </w:r>
    </w:p>
    <w:p w14:paraId="6FACAEBD" w14:textId="77777777" w:rsidR="00E956F1" w:rsidRDefault="00411041" w:rsidP="00253DE9">
      <w:pPr>
        <w:adjustRightInd w:val="0"/>
        <w:ind w:firstLine="720"/>
        <w:jc w:val="both"/>
        <w:rPr>
          <w:sz w:val="24"/>
          <w:szCs w:val="24"/>
        </w:rPr>
      </w:pPr>
      <w:r w:rsidRPr="00B528C6">
        <w:rPr>
          <w:sz w:val="24"/>
          <w:szCs w:val="24"/>
        </w:rPr>
        <w:t>2). Анализ факторов бурного экономического развития КНР на рубеже XX и XXI вв.</w:t>
      </w:r>
    </w:p>
    <w:p w14:paraId="43BE4526" w14:textId="4EB87215" w:rsidR="00411041" w:rsidRPr="00B528C6" w:rsidRDefault="00411041" w:rsidP="00253DE9">
      <w:pPr>
        <w:adjustRightInd w:val="0"/>
        <w:ind w:firstLine="720"/>
        <w:jc w:val="both"/>
        <w:rPr>
          <w:sz w:val="24"/>
          <w:szCs w:val="24"/>
        </w:rPr>
      </w:pPr>
      <w:r w:rsidRPr="00B528C6">
        <w:rPr>
          <w:sz w:val="24"/>
          <w:szCs w:val="24"/>
        </w:rPr>
        <w:t>3). Характеристика основных отраслей горнодобывающей промышленности Китая.</w:t>
      </w:r>
    </w:p>
    <w:p w14:paraId="756FA4E2" w14:textId="3882BC2B" w:rsidR="00411041" w:rsidRPr="00B528C6" w:rsidRDefault="00E956F1" w:rsidP="00253DE9">
      <w:pPr>
        <w:adjustRightInd w:val="0"/>
        <w:ind w:firstLine="720"/>
        <w:jc w:val="both"/>
        <w:rPr>
          <w:sz w:val="24"/>
          <w:szCs w:val="24"/>
        </w:rPr>
      </w:pPr>
      <w:r>
        <w:rPr>
          <w:sz w:val="24"/>
          <w:szCs w:val="24"/>
        </w:rPr>
        <w:t>Т</w:t>
      </w:r>
      <w:r w:rsidR="00411041" w:rsidRPr="00B528C6">
        <w:rPr>
          <w:sz w:val="24"/>
          <w:szCs w:val="24"/>
        </w:rPr>
        <w:t>ема 6. Индия.</w:t>
      </w:r>
    </w:p>
    <w:p w14:paraId="57156963" w14:textId="0A798628" w:rsidR="00411041" w:rsidRPr="00B528C6" w:rsidRDefault="00411041" w:rsidP="00253DE9">
      <w:pPr>
        <w:adjustRightInd w:val="0"/>
        <w:ind w:firstLine="720"/>
        <w:jc w:val="both"/>
        <w:rPr>
          <w:sz w:val="24"/>
          <w:szCs w:val="24"/>
        </w:rPr>
      </w:pPr>
      <w:r w:rsidRPr="00B528C6">
        <w:rPr>
          <w:sz w:val="24"/>
          <w:szCs w:val="24"/>
        </w:rPr>
        <w:t>Индия как страна-гигант. Политико- и экономико-географическое положение. Государственный строй. Индия как федерация штатов и союзных территорий.</w:t>
      </w:r>
    </w:p>
    <w:p w14:paraId="6B78DB65" w14:textId="731C5969" w:rsidR="00411041" w:rsidRPr="00B528C6" w:rsidRDefault="00411041" w:rsidP="00253DE9">
      <w:pPr>
        <w:adjustRightInd w:val="0"/>
        <w:ind w:firstLine="720"/>
        <w:jc w:val="both"/>
        <w:rPr>
          <w:sz w:val="24"/>
          <w:szCs w:val="24"/>
        </w:rPr>
      </w:pPr>
      <w:r w:rsidRPr="00B528C6">
        <w:rPr>
          <w:sz w:val="24"/>
          <w:szCs w:val="24"/>
        </w:rPr>
        <w:t>Природные условия и ресурсы. Состав и размещение минеральных ресурсов, богатство страны железной рудой. Приуроченность большинства месторождений минерального сырья к плоскогорью Декан, благоприятные территориальные сочетания угольных и рудных ресурсов. Климатические особенности, позволяющие на большей части территории выращивать культуры круглый год. Разносторонние природно-</w:t>
      </w:r>
      <w:r w:rsidRPr="00B528C6">
        <w:rPr>
          <w:sz w:val="24"/>
          <w:szCs w:val="24"/>
        </w:rPr>
        <w:lastRenderedPageBreak/>
        <w:t>рекреационные ресурсы, особенно морских побережий и высокогорных территорий. Актуальность организации рационального природопользования.</w:t>
      </w:r>
    </w:p>
    <w:p w14:paraId="1685A921" w14:textId="219F09C8" w:rsidR="00411041" w:rsidRPr="00B528C6" w:rsidRDefault="00411041" w:rsidP="00253DE9">
      <w:pPr>
        <w:adjustRightInd w:val="0"/>
        <w:ind w:firstLine="720"/>
        <w:jc w:val="both"/>
        <w:rPr>
          <w:sz w:val="24"/>
          <w:szCs w:val="24"/>
        </w:rPr>
      </w:pPr>
      <w:r w:rsidRPr="00B528C6">
        <w:rPr>
          <w:sz w:val="24"/>
          <w:szCs w:val="24"/>
        </w:rPr>
        <w:t>Изменение демографической ситуации за годы независимости. Снижение рождаемости и уменьшение естественного прироста в результате урбанизации и государственной политики планирования семьи. Отставание темпов хозяйственного развития от темпов снижения естественного прироста, обострение проблем трудоустройства и продовольственного снабжения населения. Этническая и конфессиональная мозаичность населения. Характер размещения этнических и конфессиональных групп, его отражение в административно-территориальном делении. Преобладание сельских форм расселения при опережающем росте городов и численности горожан. Высокие темпы урбанизации, формирование крупных городских агломераций.</w:t>
      </w:r>
    </w:p>
    <w:p w14:paraId="20B61F25" w14:textId="6D470237" w:rsidR="00411041" w:rsidRPr="00B528C6" w:rsidRDefault="00411041" w:rsidP="00253DE9">
      <w:pPr>
        <w:adjustRightInd w:val="0"/>
        <w:ind w:firstLine="720"/>
        <w:jc w:val="both"/>
        <w:rPr>
          <w:sz w:val="24"/>
          <w:szCs w:val="24"/>
        </w:rPr>
      </w:pPr>
      <w:r w:rsidRPr="00B528C6">
        <w:rPr>
          <w:sz w:val="24"/>
          <w:szCs w:val="24"/>
        </w:rPr>
        <w:t>Развитие хозяйства в условиях многоукладное и сохранения пережитков колониальной экономики. Активное участие государства в хозяйственном строительстве и регулировании экономики. Опережающие темпы развития промышленности при сохранении ведущего положения сельского хозяйства. Главные промышленные районы и центры.</w:t>
      </w:r>
    </w:p>
    <w:p w14:paraId="05D5A536" w14:textId="582CD989" w:rsidR="00411041" w:rsidRPr="00B528C6" w:rsidRDefault="00411041" w:rsidP="00253DE9">
      <w:pPr>
        <w:adjustRightInd w:val="0"/>
        <w:ind w:firstLine="720"/>
        <w:jc w:val="both"/>
        <w:rPr>
          <w:sz w:val="24"/>
          <w:szCs w:val="24"/>
        </w:rPr>
      </w:pPr>
      <w:r w:rsidRPr="00B528C6">
        <w:rPr>
          <w:sz w:val="24"/>
          <w:szCs w:val="24"/>
        </w:rPr>
        <w:t>Социально-экономические условия развития сельского хозяйства. Нерациональная отраслевая структура сельского хозяйства: резкое преобладание земледелия при наличии огромного поголовья крупного рогатого скота. Размещение районов выращивания основных продовольственных и экспортных культур.</w:t>
      </w:r>
    </w:p>
    <w:p w14:paraId="702FC921" w14:textId="2BF5AF3D" w:rsidR="00411041" w:rsidRPr="00B528C6" w:rsidRDefault="00411041" w:rsidP="00253DE9">
      <w:pPr>
        <w:adjustRightInd w:val="0"/>
        <w:ind w:firstLine="720"/>
        <w:jc w:val="both"/>
        <w:rPr>
          <w:sz w:val="24"/>
          <w:szCs w:val="24"/>
        </w:rPr>
      </w:pPr>
      <w:r w:rsidRPr="00B528C6">
        <w:rPr>
          <w:sz w:val="24"/>
          <w:szCs w:val="24"/>
        </w:rPr>
        <w:t>Значение транспорта в условиях обширной территории страны. Особенности сферы нематериального производства, преодоление ее отставания от развитых стран. Внешнеторговые связи. Состав и важнейшие направления экспорта и импорта. Ухудшение экологической ситуации по мере развития индустриализации и урбанизации. Экологические проблемы крупных городских агломераций. Состояние и перспективы развития российско-индийских связей. Индия - участник группировок ШОС и БРИКС.</w:t>
      </w:r>
    </w:p>
    <w:p w14:paraId="7443DFE3" w14:textId="4BA249CA" w:rsidR="00411041" w:rsidRPr="00B528C6" w:rsidRDefault="00411041" w:rsidP="00253DE9">
      <w:pPr>
        <w:adjustRightInd w:val="0"/>
        <w:ind w:firstLine="720"/>
        <w:jc w:val="both"/>
        <w:rPr>
          <w:sz w:val="24"/>
          <w:szCs w:val="24"/>
        </w:rPr>
      </w:pPr>
      <w:r w:rsidRPr="00B528C6">
        <w:rPr>
          <w:sz w:val="24"/>
          <w:szCs w:val="24"/>
        </w:rPr>
        <w:t>Территориальная структура хозяйства. Расширение и усложнение хозяйственной структуры "коридоров роста" между крупнейшими городскими агломерациями. Экономические районы Индии.</w:t>
      </w:r>
    </w:p>
    <w:p w14:paraId="6AF0ECB1" w14:textId="0B507D5F"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37B52B6D" w14:textId="29E6608F" w:rsidR="00411041" w:rsidRPr="00B528C6" w:rsidRDefault="00411041" w:rsidP="00253DE9">
      <w:pPr>
        <w:adjustRightInd w:val="0"/>
        <w:ind w:firstLine="720"/>
        <w:jc w:val="both"/>
        <w:rPr>
          <w:sz w:val="24"/>
          <w:szCs w:val="24"/>
        </w:rPr>
      </w:pPr>
      <w:r w:rsidRPr="00B528C6">
        <w:rPr>
          <w:sz w:val="24"/>
          <w:szCs w:val="24"/>
        </w:rPr>
        <w:t>1). Сопоставление этнических ареалов и административно-территориальных единиц Индии.</w:t>
      </w:r>
    </w:p>
    <w:p w14:paraId="3C4FC871" w14:textId="06130686" w:rsidR="00411041" w:rsidRPr="00B528C6" w:rsidRDefault="00411041" w:rsidP="00253DE9">
      <w:pPr>
        <w:adjustRightInd w:val="0"/>
        <w:ind w:firstLine="720"/>
        <w:jc w:val="both"/>
        <w:rPr>
          <w:sz w:val="24"/>
          <w:szCs w:val="24"/>
        </w:rPr>
      </w:pPr>
      <w:r w:rsidRPr="00B528C6">
        <w:rPr>
          <w:sz w:val="24"/>
          <w:szCs w:val="24"/>
        </w:rPr>
        <w:t>2). Анализ динамики численности населения Индии с 1901 г.</w:t>
      </w:r>
    </w:p>
    <w:p w14:paraId="5BC97AB4" w14:textId="22EDFB7A" w:rsidR="00411041" w:rsidRPr="00B528C6" w:rsidRDefault="00411041" w:rsidP="00253DE9">
      <w:pPr>
        <w:adjustRightInd w:val="0"/>
        <w:ind w:firstLine="720"/>
        <w:jc w:val="both"/>
        <w:rPr>
          <w:sz w:val="24"/>
          <w:szCs w:val="24"/>
        </w:rPr>
      </w:pPr>
      <w:r w:rsidRPr="00B528C6">
        <w:rPr>
          <w:sz w:val="24"/>
          <w:szCs w:val="24"/>
        </w:rPr>
        <w:t>3). Характеристика сельскохозяйственных районов Индии.</w:t>
      </w:r>
    </w:p>
    <w:p w14:paraId="5B753B8F" w14:textId="1ED54506" w:rsidR="00411041" w:rsidRPr="00B528C6" w:rsidRDefault="00411041" w:rsidP="00253DE9">
      <w:pPr>
        <w:adjustRightInd w:val="0"/>
        <w:ind w:firstLine="720"/>
        <w:jc w:val="both"/>
        <w:rPr>
          <w:sz w:val="24"/>
          <w:szCs w:val="24"/>
        </w:rPr>
      </w:pPr>
      <w:r w:rsidRPr="00B528C6">
        <w:rPr>
          <w:sz w:val="24"/>
          <w:szCs w:val="24"/>
        </w:rPr>
        <w:t>4). Сравнение товарной и географической структуры экспорта и импорта Индии.</w:t>
      </w:r>
    </w:p>
    <w:p w14:paraId="3B7AB391" w14:textId="76C5B884" w:rsidR="00411041" w:rsidRPr="00B528C6" w:rsidRDefault="00411041" w:rsidP="00253DE9">
      <w:pPr>
        <w:adjustRightInd w:val="0"/>
        <w:ind w:firstLine="720"/>
        <w:jc w:val="both"/>
        <w:rPr>
          <w:sz w:val="24"/>
          <w:szCs w:val="24"/>
        </w:rPr>
      </w:pPr>
      <w:r w:rsidRPr="00B528C6">
        <w:rPr>
          <w:sz w:val="24"/>
          <w:szCs w:val="24"/>
        </w:rPr>
        <w:t>Тема 7. Япония.</w:t>
      </w:r>
    </w:p>
    <w:p w14:paraId="6D479A9D" w14:textId="1A4488C8" w:rsidR="00411041" w:rsidRPr="00B528C6" w:rsidRDefault="00411041" w:rsidP="00253DE9">
      <w:pPr>
        <w:adjustRightInd w:val="0"/>
        <w:ind w:firstLine="720"/>
        <w:jc w:val="both"/>
        <w:rPr>
          <w:sz w:val="24"/>
          <w:szCs w:val="24"/>
        </w:rPr>
      </w:pPr>
      <w:r w:rsidRPr="00B528C6">
        <w:rPr>
          <w:sz w:val="24"/>
          <w:szCs w:val="24"/>
        </w:rPr>
        <w:t>Политико- и экономико-географическое положение. Состав территории. Япония - одна из лидирующих стран в мировом хозяйстве и в международном географическом разделении труда. Изменение экономико-географического положения на разных этапах развития. Современное политике-географическое положение Японии как страны Азиатско-Тихоокеанского региона. Форма правления, административно-территориальное устройство.</w:t>
      </w:r>
    </w:p>
    <w:p w14:paraId="6F036A2D" w14:textId="524018A0" w:rsidR="00411041" w:rsidRPr="00B528C6" w:rsidRDefault="00411041" w:rsidP="00253DE9">
      <w:pPr>
        <w:adjustRightInd w:val="0"/>
        <w:ind w:firstLine="720"/>
        <w:jc w:val="both"/>
        <w:rPr>
          <w:sz w:val="24"/>
          <w:szCs w:val="24"/>
        </w:rPr>
      </w:pPr>
      <w:r w:rsidRPr="00B528C6">
        <w:rPr>
          <w:sz w:val="24"/>
          <w:szCs w:val="24"/>
        </w:rPr>
        <w:t>Природные условия и ресурсы. Зависимость от импорта минерального сырья. Проблемы природопользования.</w:t>
      </w:r>
    </w:p>
    <w:p w14:paraId="710D24F9" w14:textId="7FFDA643" w:rsidR="00411041" w:rsidRPr="00B528C6" w:rsidRDefault="00411041" w:rsidP="00253DE9">
      <w:pPr>
        <w:adjustRightInd w:val="0"/>
        <w:ind w:firstLine="720"/>
        <w:jc w:val="both"/>
        <w:rPr>
          <w:sz w:val="24"/>
          <w:szCs w:val="24"/>
        </w:rPr>
      </w:pPr>
      <w:r w:rsidRPr="00B528C6">
        <w:rPr>
          <w:sz w:val="24"/>
          <w:szCs w:val="24"/>
        </w:rPr>
        <w:t>Историко-географические особенности развития. Экономический взлет после Второй мировой войны ("японское экономическое чудо").</w:t>
      </w:r>
    </w:p>
    <w:p w14:paraId="20506290" w14:textId="40E04702" w:rsidR="00411041" w:rsidRPr="00B528C6" w:rsidRDefault="00411041" w:rsidP="00253DE9">
      <w:pPr>
        <w:adjustRightInd w:val="0"/>
        <w:ind w:firstLine="720"/>
        <w:jc w:val="both"/>
        <w:rPr>
          <w:sz w:val="24"/>
          <w:szCs w:val="24"/>
        </w:rPr>
      </w:pPr>
      <w:r w:rsidRPr="00B528C6">
        <w:rPr>
          <w:sz w:val="24"/>
          <w:szCs w:val="24"/>
        </w:rPr>
        <w:t xml:space="preserve">Исторические особенности формирования японской нации, определившие однонациональный состав современного населения, его специфическую культуру и традиции. Изменение демографической ситуации, быстрое падение рождаемости и естественного прироста. Высокие стандарты качества жизни и долголетие населения. Сходство возрастно-половой структуры с развитыми странами Европы и США. Количественная и качественная характеристика трудовых ресурсов. Господство городской </w:t>
      </w:r>
      <w:r w:rsidRPr="00B528C6">
        <w:rPr>
          <w:sz w:val="24"/>
          <w:szCs w:val="24"/>
        </w:rPr>
        <w:lastRenderedPageBreak/>
        <w:t xml:space="preserve">формы расселения, темпы и уровень урбанизации. Мегалополис </w:t>
      </w:r>
      <w:proofErr w:type="spellStart"/>
      <w:r w:rsidRPr="00B528C6">
        <w:rPr>
          <w:sz w:val="24"/>
          <w:szCs w:val="24"/>
        </w:rPr>
        <w:t>Токайдо</w:t>
      </w:r>
      <w:proofErr w:type="spellEnd"/>
      <w:r w:rsidRPr="00B528C6">
        <w:rPr>
          <w:sz w:val="24"/>
          <w:szCs w:val="24"/>
        </w:rPr>
        <w:t>. Токио и столичная агломерация.</w:t>
      </w:r>
    </w:p>
    <w:p w14:paraId="46E1FCC3" w14:textId="7710FC81" w:rsidR="00411041" w:rsidRPr="00B528C6" w:rsidRDefault="00411041" w:rsidP="00253DE9">
      <w:pPr>
        <w:adjustRightInd w:val="0"/>
        <w:ind w:firstLine="720"/>
        <w:jc w:val="both"/>
        <w:rPr>
          <w:sz w:val="24"/>
          <w:szCs w:val="24"/>
        </w:rPr>
      </w:pPr>
      <w:r w:rsidRPr="00B528C6">
        <w:rPr>
          <w:sz w:val="24"/>
          <w:szCs w:val="24"/>
        </w:rPr>
        <w:t>Решающее значение государства в хозяйственном строительстве, модернизация промышленности и инфраструктуры, создание своей научно-исследовательской базы. Сходство отраслевой структуры хозяйства с другими развитыми странами, особая роль черной металлургии и электронной промышленности. Разностороннее значение рыболовства, высокое место страны в мировом рыболовстве. Широкое развитие аквакультуры. Высокий уровень транспортной обеспеченности (скоростные железные дороги, автомагистрали, аэропорты, дальние морские и каботажные перевозки). Основные черты географии науки, японские технополисы. Внешняя торговля, специфическая структура экспорта и импорта. Развитие сектора услуг. Токио как один из ведущих мировых финансовых центров. Состояние и перспективы развития российско-японских экономических связей.</w:t>
      </w:r>
    </w:p>
    <w:p w14:paraId="66AAA57F" w14:textId="61B3C677" w:rsidR="00411041" w:rsidRPr="00B528C6" w:rsidRDefault="00411041" w:rsidP="00253DE9">
      <w:pPr>
        <w:adjustRightInd w:val="0"/>
        <w:ind w:firstLine="720"/>
        <w:jc w:val="both"/>
        <w:rPr>
          <w:sz w:val="24"/>
          <w:szCs w:val="24"/>
        </w:rPr>
      </w:pPr>
      <w:r w:rsidRPr="00B528C6">
        <w:rPr>
          <w:sz w:val="24"/>
          <w:szCs w:val="24"/>
        </w:rPr>
        <w:t>Территориальная структура хозяйства. Ведущая роль Тихоокеанского пояса. Районирование Японии.</w:t>
      </w:r>
    </w:p>
    <w:p w14:paraId="3B9BDF1D" w14:textId="48D1A8C2"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4EEB05F5" w14:textId="77777777" w:rsidR="00E956F1" w:rsidRDefault="00411041" w:rsidP="00253DE9">
      <w:pPr>
        <w:adjustRightInd w:val="0"/>
        <w:ind w:firstLine="720"/>
        <w:jc w:val="both"/>
        <w:rPr>
          <w:sz w:val="24"/>
          <w:szCs w:val="24"/>
        </w:rPr>
      </w:pPr>
      <w:r w:rsidRPr="00B528C6">
        <w:rPr>
          <w:sz w:val="24"/>
          <w:szCs w:val="24"/>
        </w:rPr>
        <w:t>1). Характеристика места отдельных отраслей промышленности Японии в мировом хозяйстве.</w:t>
      </w:r>
    </w:p>
    <w:p w14:paraId="4104C773" w14:textId="2950678A" w:rsidR="00411041" w:rsidRPr="00B528C6" w:rsidRDefault="00411041" w:rsidP="00253DE9">
      <w:pPr>
        <w:adjustRightInd w:val="0"/>
        <w:ind w:firstLine="720"/>
        <w:jc w:val="both"/>
        <w:rPr>
          <w:sz w:val="24"/>
          <w:szCs w:val="24"/>
        </w:rPr>
      </w:pPr>
      <w:r w:rsidRPr="00B528C6">
        <w:rPr>
          <w:sz w:val="24"/>
          <w:szCs w:val="24"/>
        </w:rPr>
        <w:t>2). Сравнительная характеристика районов Японии.</w:t>
      </w:r>
    </w:p>
    <w:p w14:paraId="6F646B54" w14:textId="0CA0E351" w:rsidR="00411041" w:rsidRPr="00B528C6" w:rsidRDefault="00411041" w:rsidP="00253DE9">
      <w:pPr>
        <w:adjustRightInd w:val="0"/>
        <w:ind w:firstLine="720"/>
        <w:jc w:val="both"/>
        <w:rPr>
          <w:sz w:val="24"/>
          <w:szCs w:val="24"/>
        </w:rPr>
      </w:pPr>
      <w:r w:rsidRPr="00B528C6">
        <w:rPr>
          <w:sz w:val="24"/>
          <w:szCs w:val="24"/>
        </w:rPr>
        <w:t>Тема 8. Республика Корея.</w:t>
      </w:r>
    </w:p>
    <w:p w14:paraId="7A766C93" w14:textId="133D4729" w:rsidR="00411041" w:rsidRPr="00B528C6" w:rsidRDefault="00411041" w:rsidP="00253DE9">
      <w:pPr>
        <w:adjustRightInd w:val="0"/>
        <w:ind w:firstLine="720"/>
        <w:jc w:val="both"/>
        <w:rPr>
          <w:sz w:val="24"/>
          <w:szCs w:val="24"/>
        </w:rPr>
      </w:pPr>
      <w:r w:rsidRPr="00B528C6">
        <w:rPr>
          <w:sz w:val="24"/>
          <w:szCs w:val="24"/>
        </w:rPr>
        <w:t>Политико- и экономико-географическое положение страны. Отношения с соседями - КНДР, КНР, Японией. Природные условия и ресурсы. Ограниченность минеральных, земельных, водных и лесных ресурсов. Экологические проблемы. Численность и плотность населения, его демографические характеристики. Однородность этнического и разнородность конфессионального состава населения. Особенности урбанизации и размещения населения. Хозяйство Республики Корея. "Корейское экономическое чудо" конца XX в. Место страны в международном разделении труда и глобальных цепочках создания добавленной стоимости. Ведущие отрасли специализации страны: черная металлургия, судостроение, автомобилестроение, электронная и электротехническая. Взаимоотношения Республики Корея и Российской Федерации.</w:t>
      </w:r>
    </w:p>
    <w:p w14:paraId="2C30355F" w14:textId="30DFB43B" w:rsidR="00411041" w:rsidRPr="00B528C6" w:rsidRDefault="00411041" w:rsidP="00253DE9">
      <w:pPr>
        <w:adjustRightInd w:val="0"/>
        <w:ind w:firstLine="720"/>
        <w:jc w:val="both"/>
        <w:rPr>
          <w:sz w:val="24"/>
          <w:szCs w:val="24"/>
        </w:rPr>
      </w:pPr>
      <w:r w:rsidRPr="00B528C6">
        <w:rPr>
          <w:sz w:val="24"/>
          <w:szCs w:val="24"/>
        </w:rPr>
        <w:t>Практическая работа.</w:t>
      </w:r>
    </w:p>
    <w:p w14:paraId="507C3BA0" w14:textId="11120817" w:rsidR="00411041" w:rsidRPr="00B528C6" w:rsidRDefault="00411041" w:rsidP="00253DE9">
      <w:pPr>
        <w:adjustRightInd w:val="0"/>
        <w:ind w:firstLine="720"/>
        <w:jc w:val="both"/>
        <w:rPr>
          <w:sz w:val="24"/>
          <w:szCs w:val="24"/>
        </w:rPr>
      </w:pPr>
      <w:r w:rsidRPr="00B528C6">
        <w:rPr>
          <w:sz w:val="24"/>
          <w:szCs w:val="24"/>
        </w:rPr>
        <w:t>1). Место автомобилестроения Республики Корея в мире.</w:t>
      </w:r>
    </w:p>
    <w:p w14:paraId="49085938" w14:textId="7BCD06DC" w:rsidR="00411041" w:rsidRPr="00B528C6" w:rsidRDefault="00411041" w:rsidP="00253DE9">
      <w:pPr>
        <w:adjustRightInd w:val="0"/>
        <w:ind w:firstLine="720"/>
        <w:jc w:val="both"/>
        <w:rPr>
          <w:sz w:val="24"/>
          <w:szCs w:val="24"/>
        </w:rPr>
      </w:pPr>
      <w:r w:rsidRPr="00B528C6">
        <w:rPr>
          <w:sz w:val="24"/>
          <w:szCs w:val="24"/>
        </w:rPr>
        <w:t>Тема 9. Юго-Восточная Азия.</w:t>
      </w:r>
    </w:p>
    <w:p w14:paraId="605388FE" w14:textId="038D2215" w:rsidR="00411041" w:rsidRPr="00B528C6" w:rsidRDefault="00411041" w:rsidP="00253DE9">
      <w:pPr>
        <w:adjustRightInd w:val="0"/>
        <w:ind w:firstLine="720"/>
        <w:jc w:val="both"/>
        <w:rPr>
          <w:sz w:val="24"/>
          <w:szCs w:val="24"/>
        </w:rPr>
      </w:pPr>
      <w:r w:rsidRPr="00B528C6">
        <w:rPr>
          <w:sz w:val="24"/>
          <w:szCs w:val="24"/>
        </w:rPr>
        <w:t>Политико- и экономико-географическое положение. Состав территории, площадь и население субрегиона. Изрезанность береговой линии и архипелаговое положение ряда стран как черты географического положения субрегиона. Современная политическая ситуация и новейшие изменения на политической карте субрегиона. Типы стран в субрегионе. Главная черта экономико-географического положения большинства государств субрегиона - нахождение их на морских торговых путях мирового значения. Формы государственного устройства стран субрегиона.</w:t>
      </w:r>
    </w:p>
    <w:p w14:paraId="7FBB5555" w14:textId="5861325B" w:rsidR="00411041" w:rsidRPr="00B528C6" w:rsidRDefault="00411041" w:rsidP="00253DE9">
      <w:pPr>
        <w:adjustRightInd w:val="0"/>
        <w:ind w:firstLine="720"/>
        <w:jc w:val="both"/>
        <w:rPr>
          <w:sz w:val="24"/>
          <w:szCs w:val="24"/>
        </w:rPr>
      </w:pPr>
      <w:r w:rsidRPr="00B528C6">
        <w:rPr>
          <w:sz w:val="24"/>
          <w:szCs w:val="24"/>
        </w:rPr>
        <w:t>Величина и структура природно-ресурсного потенциала. Ведущая роль минеральных ресурсов (нефть, газ, уголь, олово, никель, вольфрам, хромиты). Огромные запасы лесных и водных ресурсов. Агроклиматический потенциал и его различия в странах субрегиона. Ограниченность земельных ресурсов. Проблемы природопользования.</w:t>
      </w:r>
    </w:p>
    <w:p w14:paraId="50C58EA5" w14:textId="23D5A5C7" w:rsidR="00411041" w:rsidRPr="00B528C6" w:rsidRDefault="00411041" w:rsidP="00253DE9">
      <w:pPr>
        <w:adjustRightInd w:val="0"/>
        <w:ind w:firstLine="720"/>
        <w:jc w:val="both"/>
        <w:rPr>
          <w:sz w:val="24"/>
          <w:szCs w:val="24"/>
        </w:rPr>
      </w:pPr>
      <w:r w:rsidRPr="00B528C6">
        <w:rPr>
          <w:sz w:val="24"/>
          <w:szCs w:val="24"/>
        </w:rPr>
        <w:t>Численность и воспроизводство населения: различия в отдельных странах. Контрасты в размещении населения: концентрация его в приморских районах, долинах и дельтах рек. Различия в уровне урбанизации стран субрегиона. Крупнейшие города и городские агломерации. Сельское расселение. Пестрота этнического состава, важнейшие народы. Роль этнических китайцев (хуацяо) в политике и экономике стран субрегиона. Основные религии Юго-Восточной Азии</w:t>
      </w:r>
    </w:p>
    <w:p w14:paraId="45FE3804" w14:textId="5645792A" w:rsidR="00411041" w:rsidRPr="00B528C6" w:rsidRDefault="00411041" w:rsidP="00253DE9">
      <w:pPr>
        <w:adjustRightInd w:val="0"/>
        <w:ind w:firstLine="720"/>
        <w:jc w:val="both"/>
        <w:rPr>
          <w:sz w:val="24"/>
          <w:szCs w:val="24"/>
        </w:rPr>
      </w:pPr>
      <w:r w:rsidRPr="00B528C6">
        <w:rPr>
          <w:sz w:val="24"/>
          <w:szCs w:val="24"/>
        </w:rPr>
        <w:t>- ислам, буддизм, христианство.</w:t>
      </w:r>
    </w:p>
    <w:p w14:paraId="44B7D6C2" w14:textId="4246311A" w:rsidR="00411041" w:rsidRPr="00B528C6" w:rsidRDefault="00411041" w:rsidP="00253DE9">
      <w:pPr>
        <w:adjustRightInd w:val="0"/>
        <w:ind w:firstLine="720"/>
        <w:jc w:val="both"/>
        <w:rPr>
          <w:sz w:val="24"/>
          <w:szCs w:val="24"/>
        </w:rPr>
      </w:pPr>
      <w:r w:rsidRPr="00B528C6">
        <w:rPr>
          <w:sz w:val="24"/>
          <w:szCs w:val="24"/>
        </w:rPr>
        <w:lastRenderedPageBreak/>
        <w:t>Различия в уровне и характере социально-экономического развития стран субрегиона.</w:t>
      </w:r>
    </w:p>
    <w:p w14:paraId="5BB69A21" w14:textId="19D67B0E" w:rsidR="00411041" w:rsidRPr="00B528C6" w:rsidRDefault="00411041" w:rsidP="00253DE9">
      <w:pPr>
        <w:adjustRightInd w:val="0"/>
        <w:ind w:firstLine="720"/>
        <w:jc w:val="both"/>
        <w:rPr>
          <w:sz w:val="24"/>
          <w:szCs w:val="24"/>
        </w:rPr>
      </w:pPr>
      <w:r w:rsidRPr="00B528C6">
        <w:rPr>
          <w:sz w:val="24"/>
          <w:szCs w:val="24"/>
        </w:rPr>
        <w:t>Новые индустриальные страны первой и второй "волн". Развитие "верхних этажей" производства на базе переработки местного сырья. Рост новых и новейших производств (электроника, производство средств связи и другое). Сельское и лесное хозяйство, главные экспортные товары: древесина, рис, сахарный тростник, кофе, фрукты и овощи, пальмовое масло, натуральный каучук. Ведущая роль морского транспорта. Сингапур - морской порт мирового значения. Развитость отраслей третичного сектора. Развитие приморского и экзотического туризма (Таиланд, Сингапур, Вьетнам, Малайзия, остров Бали в Индонезии). Активное участие стран субрегиона в интеграционных процессах. Учреждение и расширение АСЕАН. Усиление производственных связей с Китаем и Японией. Поиски новых рынков для продукции стран субрегиона. Взаимоотношения стран субрегиона с Россией.</w:t>
      </w:r>
    </w:p>
    <w:p w14:paraId="0743D309" w14:textId="543B7BEF" w:rsidR="00411041" w:rsidRPr="00B528C6" w:rsidRDefault="00411041" w:rsidP="00253DE9">
      <w:pPr>
        <w:adjustRightInd w:val="0"/>
        <w:ind w:firstLine="720"/>
        <w:jc w:val="both"/>
        <w:rPr>
          <w:sz w:val="24"/>
          <w:szCs w:val="24"/>
        </w:rPr>
      </w:pPr>
      <w:r w:rsidRPr="00B528C6">
        <w:rPr>
          <w:sz w:val="24"/>
          <w:szCs w:val="24"/>
        </w:rPr>
        <w:t>Территориальная структура хозяйства.</w:t>
      </w:r>
    </w:p>
    <w:p w14:paraId="5003BB16" w14:textId="090E7457"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3A2D2B63" w14:textId="0A91F265" w:rsidR="00411041" w:rsidRPr="00B528C6" w:rsidRDefault="00411041" w:rsidP="00253DE9">
      <w:pPr>
        <w:adjustRightInd w:val="0"/>
        <w:ind w:firstLine="720"/>
        <w:jc w:val="both"/>
        <w:rPr>
          <w:sz w:val="24"/>
          <w:szCs w:val="24"/>
        </w:rPr>
      </w:pPr>
      <w:r w:rsidRPr="00B528C6">
        <w:rPr>
          <w:sz w:val="24"/>
          <w:szCs w:val="24"/>
        </w:rPr>
        <w:t>1). Сравнительная экономико-географическая характеристика стран субрегиона.</w:t>
      </w:r>
    </w:p>
    <w:p w14:paraId="71E63A1F" w14:textId="1C0CB66E" w:rsidR="00411041" w:rsidRPr="00B528C6" w:rsidRDefault="00411041" w:rsidP="00253DE9">
      <w:pPr>
        <w:adjustRightInd w:val="0"/>
        <w:ind w:firstLine="720"/>
        <w:jc w:val="both"/>
        <w:rPr>
          <w:sz w:val="24"/>
          <w:szCs w:val="24"/>
        </w:rPr>
      </w:pPr>
      <w:r w:rsidRPr="00B528C6">
        <w:rPr>
          <w:sz w:val="24"/>
          <w:szCs w:val="24"/>
        </w:rPr>
        <w:t>2). Выявление крупнейших городских агломераций Юго-Восточной Азии.</w:t>
      </w:r>
    </w:p>
    <w:p w14:paraId="2850AA34" w14:textId="2EBF541B" w:rsidR="00411041" w:rsidRPr="00B528C6" w:rsidRDefault="00411041" w:rsidP="00253DE9">
      <w:pPr>
        <w:adjustRightInd w:val="0"/>
        <w:ind w:firstLine="720"/>
        <w:jc w:val="both"/>
        <w:rPr>
          <w:sz w:val="24"/>
          <w:szCs w:val="24"/>
        </w:rPr>
      </w:pPr>
      <w:r w:rsidRPr="00B528C6">
        <w:rPr>
          <w:sz w:val="24"/>
          <w:szCs w:val="24"/>
        </w:rPr>
        <w:t>Тема 10. Юго-Западная Азия.</w:t>
      </w:r>
    </w:p>
    <w:p w14:paraId="399E58F2" w14:textId="7D0A67D9" w:rsidR="00411041" w:rsidRPr="00B528C6" w:rsidRDefault="00411041" w:rsidP="00253DE9">
      <w:pPr>
        <w:adjustRightInd w:val="0"/>
        <w:ind w:firstLine="720"/>
        <w:jc w:val="both"/>
        <w:rPr>
          <w:sz w:val="24"/>
          <w:szCs w:val="24"/>
        </w:rPr>
      </w:pPr>
      <w:r w:rsidRPr="00B528C6">
        <w:rPr>
          <w:sz w:val="24"/>
          <w:szCs w:val="24"/>
        </w:rPr>
        <w:t>Политико- и экономико-географическое положение. Расположение на стыке Европы, Азии и Африки - важнейшая черта экономико-географического положения. Состав, размеры территории и численность населения субрегиона. Современная политическая ситуация и новейшие изменения на политической карте субрегиона. Формы государственного устройства стран субрегиона. Опасность территориальных конфликтов в субрегионе для мировой стабильности.</w:t>
      </w:r>
    </w:p>
    <w:p w14:paraId="0AC6FD68" w14:textId="133EDA15" w:rsidR="00411041" w:rsidRPr="00B528C6" w:rsidRDefault="00411041" w:rsidP="00253DE9">
      <w:pPr>
        <w:adjustRightInd w:val="0"/>
        <w:ind w:firstLine="720"/>
        <w:jc w:val="both"/>
        <w:rPr>
          <w:sz w:val="24"/>
          <w:szCs w:val="24"/>
        </w:rPr>
      </w:pPr>
      <w:r w:rsidRPr="00B528C6">
        <w:rPr>
          <w:sz w:val="24"/>
          <w:szCs w:val="24"/>
        </w:rPr>
        <w:t>Хозяйственная оценка природно-ресурсного потенциала. Крупнейшие в мире запасы нефти и газа, другие виды минерального сырья. Значительные различия в размещении агроклиматических ресурсов. Преобладание аридных территорий и проблема острого дефицита водных и лесных ресурсов. Природные различия стран субрегиона. Проблемы природопользования.</w:t>
      </w:r>
    </w:p>
    <w:p w14:paraId="0EF428D2" w14:textId="6D4120FB" w:rsidR="00411041" w:rsidRPr="00B528C6" w:rsidRDefault="00411041" w:rsidP="00253DE9">
      <w:pPr>
        <w:adjustRightInd w:val="0"/>
        <w:ind w:firstLine="720"/>
        <w:jc w:val="both"/>
        <w:rPr>
          <w:sz w:val="24"/>
          <w:szCs w:val="24"/>
        </w:rPr>
      </w:pPr>
      <w:r w:rsidRPr="00B528C6">
        <w:rPr>
          <w:sz w:val="24"/>
          <w:szCs w:val="24"/>
        </w:rPr>
        <w:t xml:space="preserve">Демографическая ситуация и проблема трудовых ресурсов в странах субрегиона. Этническая и конфессиональная карта Юго-Западной Азии. Субрегион как родина </w:t>
      </w:r>
      <w:proofErr w:type="spellStart"/>
      <w:r w:rsidRPr="00B528C6">
        <w:rPr>
          <w:sz w:val="24"/>
          <w:szCs w:val="24"/>
        </w:rPr>
        <w:t>авраамических</w:t>
      </w:r>
      <w:proofErr w:type="spellEnd"/>
      <w:r w:rsidRPr="00B528C6">
        <w:rPr>
          <w:sz w:val="24"/>
          <w:szCs w:val="24"/>
        </w:rPr>
        <w:t xml:space="preserve"> религий. Крайняя неравномерность размещения населения. Сельское расселение. Кочевой и оседлый образы жизни населения субрегиона. Важные направления </w:t>
      </w:r>
      <w:proofErr w:type="spellStart"/>
      <w:r w:rsidRPr="00B528C6">
        <w:rPr>
          <w:sz w:val="24"/>
          <w:szCs w:val="24"/>
        </w:rPr>
        <w:t>внутрии</w:t>
      </w:r>
      <w:proofErr w:type="spellEnd"/>
      <w:r w:rsidRPr="00B528C6">
        <w:rPr>
          <w:sz w:val="24"/>
          <w:szCs w:val="24"/>
        </w:rPr>
        <w:t xml:space="preserve"> межрегиональных миграций. Страны Персидского залива как центр притяжения иностранной рабочей силы.</w:t>
      </w:r>
    </w:p>
    <w:p w14:paraId="47CEAFF1" w14:textId="7771C626" w:rsidR="00411041" w:rsidRPr="00B528C6" w:rsidRDefault="00411041" w:rsidP="00253DE9">
      <w:pPr>
        <w:adjustRightInd w:val="0"/>
        <w:ind w:firstLine="720"/>
        <w:jc w:val="both"/>
        <w:rPr>
          <w:sz w:val="24"/>
          <w:szCs w:val="24"/>
        </w:rPr>
      </w:pPr>
      <w:r w:rsidRPr="00B528C6">
        <w:rPr>
          <w:sz w:val="24"/>
          <w:szCs w:val="24"/>
        </w:rPr>
        <w:t xml:space="preserve">Основные черты трансформации хозяйства стран субрегиона под воздействием индустриализации (чаще всего нефтегазового характера). Формирование </w:t>
      </w:r>
      <w:proofErr w:type="spellStart"/>
      <w:r w:rsidRPr="00B528C6">
        <w:rPr>
          <w:sz w:val="24"/>
          <w:szCs w:val="24"/>
        </w:rPr>
        <w:t>нефтеэнергохимического</w:t>
      </w:r>
      <w:proofErr w:type="spellEnd"/>
      <w:r w:rsidRPr="00B528C6">
        <w:rPr>
          <w:sz w:val="24"/>
          <w:szCs w:val="24"/>
        </w:rPr>
        <w:t xml:space="preserve"> </w:t>
      </w:r>
      <w:proofErr w:type="spellStart"/>
      <w:r w:rsidRPr="00B528C6">
        <w:rPr>
          <w:sz w:val="24"/>
          <w:szCs w:val="24"/>
        </w:rPr>
        <w:t>энергопроизводственного</w:t>
      </w:r>
      <w:proofErr w:type="spellEnd"/>
      <w:r w:rsidRPr="00B528C6">
        <w:rPr>
          <w:sz w:val="24"/>
          <w:szCs w:val="24"/>
        </w:rPr>
        <w:t xml:space="preserve"> цикла, сопутствующих и обслуживающих производств. Развитие энергоемких отраслей (черная и цветная металлургия, нефтехимия). Создание мощной строительной базы. Роль и значение сельского хо</w:t>
      </w:r>
      <w:r w:rsidR="00E956F1">
        <w:rPr>
          <w:sz w:val="24"/>
          <w:szCs w:val="24"/>
        </w:rPr>
        <w:t>з</w:t>
      </w:r>
      <w:r w:rsidRPr="00B528C6">
        <w:rPr>
          <w:sz w:val="24"/>
          <w:szCs w:val="24"/>
        </w:rPr>
        <w:t>яйства. Соотношение растениеводства и животноводства в разных странах.</w:t>
      </w:r>
    </w:p>
    <w:p w14:paraId="5F409E78" w14:textId="62CB9823" w:rsidR="00411041" w:rsidRPr="00B528C6" w:rsidRDefault="00411041" w:rsidP="00253DE9">
      <w:pPr>
        <w:adjustRightInd w:val="0"/>
        <w:ind w:firstLine="720"/>
        <w:jc w:val="both"/>
        <w:rPr>
          <w:sz w:val="24"/>
          <w:szCs w:val="24"/>
        </w:rPr>
      </w:pPr>
      <w:r w:rsidRPr="00B528C6">
        <w:rPr>
          <w:sz w:val="24"/>
          <w:szCs w:val="24"/>
        </w:rPr>
        <w:t>Транспортная система субрегиона: ведущая роль трубопроводного и морского транспорта, создание нефтяных и газовых "мостов" между производителями и потребителями топливного сырья. Ускоренное развитие третичного сектора. Превращение стран субрегиона в международные финансовые центры (Катар, ОАЭ, Бахрейн, Кипр, Израиль, Ливан). Развитие туризма (включая паломнический) и сферы рекреации.</w:t>
      </w:r>
    </w:p>
    <w:p w14:paraId="4D0C4D57" w14:textId="37986C21" w:rsidR="00411041" w:rsidRPr="00B528C6" w:rsidRDefault="00411041" w:rsidP="00253DE9">
      <w:pPr>
        <w:adjustRightInd w:val="0"/>
        <w:ind w:firstLine="720"/>
        <w:jc w:val="both"/>
        <w:rPr>
          <w:sz w:val="24"/>
          <w:szCs w:val="24"/>
        </w:rPr>
      </w:pPr>
      <w:r w:rsidRPr="00B528C6">
        <w:rPr>
          <w:sz w:val="24"/>
          <w:szCs w:val="24"/>
        </w:rPr>
        <w:t xml:space="preserve">Группировка стран субрегиона по их месту в международном географическом разделении труда: экспортеры углеводородов, новые индустриальные страны, страны - финансовые центры, наименее развитые страны. Формы </w:t>
      </w:r>
      <w:proofErr w:type="spellStart"/>
      <w:r w:rsidRPr="00B528C6">
        <w:rPr>
          <w:sz w:val="24"/>
          <w:szCs w:val="24"/>
        </w:rPr>
        <w:t>внутрирегиональной</w:t>
      </w:r>
      <w:proofErr w:type="spellEnd"/>
      <w:r w:rsidRPr="00B528C6">
        <w:rPr>
          <w:sz w:val="24"/>
          <w:szCs w:val="24"/>
        </w:rPr>
        <w:t xml:space="preserve"> интеграции (Лига арабских государств, Организация исламского сотрудничества, Совет сотрудничества арабских государств Персидского залива). Взаимоотношения стран субрегиона с Россией.</w:t>
      </w:r>
    </w:p>
    <w:p w14:paraId="6BFFE416" w14:textId="6D78F9AA" w:rsidR="00411041" w:rsidRPr="00B528C6" w:rsidRDefault="00411041" w:rsidP="00253DE9">
      <w:pPr>
        <w:adjustRightInd w:val="0"/>
        <w:ind w:firstLine="720"/>
        <w:jc w:val="both"/>
        <w:rPr>
          <w:sz w:val="24"/>
          <w:szCs w:val="24"/>
        </w:rPr>
      </w:pPr>
      <w:r w:rsidRPr="00B528C6">
        <w:rPr>
          <w:sz w:val="24"/>
          <w:szCs w:val="24"/>
        </w:rPr>
        <w:lastRenderedPageBreak/>
        <w:t>Практические работы.</w:t>
      </w:r>
    </w:p>
    <w:p w14:paraId="52DE05E5" w14:textId="550EDA21" w:rsidR="00411041" w:rsidRPr="00B528C6" w:rsidRDefault="00411041" w:rsidP="00253DE9">
      <w:pPr>
        <w:adjustRightInd w:val="0"/>
        <w:ind w:firstLine="720"/>
        <w:jc w:val="both"/>
        <w:rPr>
          <w:sz w:val="24"/>
          <w:szCs w:val="24"/>
        </w:rPr>
      </w:pPr>
      <w:r w:rsidRPr="00B528C6">
        <w:rPr>
          <w:sz w:val="24"/>
          <w:szCs w:val="24"/>
        </w:rPr>
        <w:t>1). Сравнительная экономико-географическая характеристика стран субрегиона.</w:t>
      </w:r>
    </w:p>
    <w:p w14:paraId="2A94FD3B" w14:textId="35D30911" w:rsidR="00411041" w:rsidRPr="00B528C6" w:rsidRDefault="00411041" w:rsidP="00253DE9">
      <w:pPr>
        <w:adjustRightInd w:val="0"/>
        <w:ind w:firstLine="720"/>
        <w:jc w:val="both"/>
        <w:rPr>
          <w:sz w:val="24"/>
          <w:szCs w:val="24"/>
        </w:rPr>
      </w:pPr>
      <w:r w:rsidRPr="00B528C6">
        <w:rPr>
          <w:sz w:val="24"/>
          <w:szCs w:val="24"/>
        </w:rPr>
        <w:t>2). Определение места Турции в мировом хозяйстве.</w:t>
      </w:r>
    </w:p>
    <w:p w14:paraId="30C38E83" w14:textId="7C0FAC49" w:rsidR="00411041" w:rsidRPr="00B528C6" w:rsidRDefault="00411041" w:rsidP="00253DE9">
      <w:pPr>
        <w:adjustRightInd w:val="0"/>
        <w:ind w:firstLine="720"/>
        <w:jc w:val="both"/>
        <w:rPr>
          <w:sz w:val="24"/>
          <w:szCs w:val="24"/>
        </w:rPr>
      </w:pPr>
      <w:r w:rsidRPr="00B528C6">
        <w:rPr>
          <w:sz w:val="24"/>
          <w:szCs w:val="24"/>
        </w:rPr>
        <w:t>Раздел 12. Африка.</w:t>
      </w:r>
    </w:p>
    <w:p w14:paraId="593EF568" w14:textId="005167EE" w:rsidR="00411041" w:rsidRPr="00B528C6" w:rsidRDefault="00411041" w:rsidP="00253DE9">
      <w:pPr>
        <w:adjustRightInd w:val="0"/>
        <w:ind w:firstLine="720"/>
        <w:jc w:val="both"/>
        <w:rPr>
          <w:sz w:val="24"/>
          <w:szCs w:val="24"/>
        </w:rPr>
      </w:pPr>
      <w:r w:rsidRPr="00B528C6">
        <w:rPr>
          <w:sz w:val="24"/>
          <w:szCs w:val="24"/>
        </w:rPr>
        <w:t>Тема 1. Географическое положение и политическая карта Африки.</w:t>
      </w:r>
    </w:p>
    <w:p w14:paraId="5F596B00" w14:textId="4E0CCF3B" w:rsidR="00411041" w:rsidRPr="00B528C6" w:rsidRDefault="00411041" w:rsidP="00253DE9">
      <w:pPr>
        <w:adjustRightInd w:val="0"/>
        <w:ind w:firstLine="720"/>
        <w:jc w:val="both"/>
        <w:rPr>
          <w:sz w:val="24"/>
          <w:szCs w:val="24"/>
        </w:rPr>
      </w:pPr>
      <w:r w:rsidRPr="00B528C6">
        <w:rPr>
          <w:sz w:val="24"/>
          <w:szCs w:val="24"/>
        </w:rPr>
        <w:t>Политико- и экономико-географическое положение Африки. Площадь и размеры территории, численность населения. Значение соседства со странами Южной Европы и Юго-Западной Азии. Выход к двум океанам, важность Суэцкого канала как магистрального морского пути. Негативное влияние внутриматерикового положения ряда государств на их социально-экономическое развитие. Изменения политической карты Африки с середины XX в. Современная политическая ситуация на континенте. Проблема политической нестабильности стран Африки. Территориальные конфликты в современной Африке, международные усилия по их урегулированию. Государственное устройство стран Африки. Взаимоотношения стран Африки с Россией. Совместные проекты российско-африканского сотрудничества. Деление Африки на субрегионы: Северная Африка, Западная Африка, Центральная Африка, Восточная Африка, Южная Африка. Понятие о Тропической Африке (Африка к югу от Сахары).</w:t>
      </w:r>
    </w:p>
    <w:p w14:paraId="046ABF23" w14:textId="5C76E5FF"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0E3356EB" w14:textId="58624E83" w:rsidR="00411041" w:rsidRPr="00B528C6" w:rsidRDefault="00411041" w:rsidP="00253DE9">
      <w:pPr>
        <w:adjustRightInd w:val="0"/>
        <w:ind w:firstLine="720"/>
        <w:jc w:val="both"/>
        <w:rPr>
          <w:sz w:val="24"/>
          <w:szCs w:val="24"/>
        </w:rPr>
      </w:pPr>
      <w:r w:rsidRPr="00B528C6">
        <w:rPr>
          <w:sz w:val="24"/>
          <w:szCs w:val="24"/>
        </w:rPr>
        <w:t>1). Анализ основных изменений на политической карте Африки с 1950 г.</w:t>
      </w:r>
    </w:p>
    <w:p w14:paraId="629A277F" w14:textId="4E6AE07D" w:rsidR="00411041" w:rsidRPr="00B528C6" w:rsidRDefault="00411041" w:rsidP="00253DE9">
      <w:pPr>
        <w:adjustRightInd w:val="0"/>
        <w:ind w:firstLine="720"/>
        <w:jc w:val="both"/>
        <w:rPr>
          <w:sz w:val="24"/>
          <w:szCs w:val="24"/>
        </w:rPr>
      </w:pPr>
      <w:r w:rsidRPr="00B528C6">
        <w:rPr>
          <w:sz w:val="24"/>
          <w:szCs w:val="24"/>
        </w:rPr>
        <w:t>2). Нанесение на карту важнейших очагов территориальных конфликтов в современной Африке.</w:t>
      </w:r>
    </w:p>
    <w:p w14:paraId="4EEA20D5" w14:textId="753300A3" w:rsidR="00411041" w:rsidRPr="00B528C6" w:rsidRDefault="00411041" w:rsidP="00253DE9">
      <w:pPr>
        <w:adjustRightInd w:val="0"/>
        <w:ind w:firstLine="720"/>
        <w:jc w:val="both"/>
        <w:rPr>
          <w:sz w:val="24"/>
          <w:szCs w:val="24"/>
        </w:rPr>
      </w:pPr>
      <w:r w:rsidRPr="00B528C6">
        <w:rPr>
          <w:sz w:val="24"/>
          <w:szCs w:val="24"/>
        </w:rPr>
        <w:t>Тема 2. Природно-ресурсный потенциал Африки.</w:t>
      </w:r>
    </w:p>
    <w:p w14:paraId="06FA6239" w14:textId="40AC5644" w:rsidR="00411041" w:rsidRPr="00B528C6" w:rsidRDefault="00411041" w:rsidP="00253DE9">
      <w:pPr>
        <w:adjustRightInd w:val="0"/>
        <w:ind w:firstLine="720"/>
        <w:jc w:val="both"/>
        <w:rPr>
          <w:sz w:val="24"/>
          <w:szCs w:val="24"/>
        </w:rPr>
      </w:pPr>
      <w:r w:rsidRPr="00B528C6">
        <w:rPr>
          <w:sz w:val="24"/>
          <w:szCs w:val="24"/>
        </w:rPr>
        <w:t xml:space="preserve">Величина и структура природно-ресурсного потенциала Африки. Основные черты геологического строения территории и размещение минеральных ресурсов: исключительное богатство и разнообразие рудных полезных ископаемых, относительная бедность каменным углем. Главные территориальные сочетания минеральных ресурсов (Медный пояс, </w:t>
      </w:r>
      <w:proofErr w:type="spellStart"/>
      <w:r w:rsidRPr="00B528C6">
        <w:rPr>
          <w:sz w:val="24"/>
          <w:szCs w:val="24"/>
        </w:rPr>
        <w:t>Витватерсранд</w:t>
      </w:r>
      <w:proofErr w:type="spellEnd"/>
      <w:r w:rsidRPr="00B528C6">
        <w:rPr>
          <w:sz w:val="24"/>
          <w:szCs w:val="24"/>
        </w:rPr>
        <w:t xml:space="preserve">, Верхне-Гвинейский, Нижне-Гвинейский, Атласский и другие). Агроклиматический потенциал Африки, неравномерность распределения земельных и водных ресурсов, обширность аридных и </w:t>
      </w:r>
      <w:proofErr w:type="spellStart"/>
      <w:r w:rsidRPr="00B528C6">
        <w:rPr>
          <w:sz w:val="24"/>
          <w:szCs w:val="24"/>
        </w:rPr>
        <w:t>семиаридных</w:t>
      </w:r>
      <w:proofErr w:type="spellEnd"/>
      <w:r w:rsidRPr="00B528C6">
        <w:rPr>
          <w:sz w:val="24"/>
          <w:szCs w:val="24"/>
        </w:rPr>
        <w:t xml:space="preserve"> областей. Субрегиональные различия: более благоприятные условия для развития сельского хозяйства Восточной и Южной Африки. Диспропорции в размещении водных ресурсов. Значительный гидроэнергетический потенциал континента. Дифференциация стран региона по величине и структуре природно-ресурсного потенциала. Широкое использование природных ресурсов - важнейшее направление африканского природопользования. Проблема нерационального природопользования. Комплекс острых экологических проблем (обезлесение, опустынивание, нехватка чистой питьевой воды, трансфер в страны региона вредных для окружающей среды производств).</w:t>
      </w:r>
    </w:p>
    <w:p w14:paraId="4E96EC30" w14:textId="2E763BA8"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10E4C1B7" w14:textId="77777777" w:rsidR="00E956F1" w:rsidRDefault="00411041" w:rsidP="00253DE9">
      <w:pPr>
        <w:adjustRightInd w:val="0"/>
        <w:ind w:firstLine="720"/>
        <w:jc w:val="both"/>
        <w:rPr>
          <w:sz w:val="24"/>
          <w:szCs w:val="24"/>
        </w:rPr>
      </w:pPr>
      <w:r w:rsidRPr="00B528C6">
        <w:rPr>
          <w:sz w:val="24"/>
          <w:szCs w:val="24"/>
        </w:rPr>
        <w:t>1). Определение доли Африки в мировых запасах важнейших минеральных ресурсов.</w:t>
      </w:r>
    </w:p>
    <w:p w14:paraId="21606D96" w14:textId="32E83DC8" w:rsidR="00411041" w:rsidRPr="00B528C6" w:rsidRDefault="00411041" w:rsidP="00253DE9">
      <w:pPr>
        <w:adjustRightInd w:val="0"/>
        <w:ind w:firstLine="720"/>
        <w:jc w:val="both"/>
        <w:rPr>
          <w:sz w:val="24"/>
          <w:szCs w:val="24"/>
        </w:rPr>
      </w:pPr>
      <w:r w:rsidRPr="00B528C6">
        <w:rPr>
          <w:sz w:val="24"/>
          <w:szCs w:val="24"/>
        </w:rPr>
        <w:t>2). Расчет структуры земельных угодий в отдельных странах Африки.</w:t>
      </w:r>
    </w:p>
    <w:p w14:paraId="0B58D2A9" w14:textId="228C469E" w:rsidR="00411041" w:rsidRPr="00B528C6" w:rsidRDefault="00E956F1" w:rsidP="00253DE9">
      <w:pPr>
        <w:adjustRightInd w:val="0"/>
        <w:ind w:firstLine="720"/>
        <w:jc w:val="both"/>
        <w:rPr>
          <w:sz w:val="24"/>
          <w:szCs w:val="24"/>
        </w:rPr>
      </w:pPr>
      <w:r>
        <w:rPr>
          <w:sz w:val="24"/>
          <w:szCs w:val="24"/>
        </w:rPr>
        <w:t>Т</w:t>
      </w:r>
      <w:r w:rsidR="00411041" w:rsidRPr="00B528C6">
        <w:rPr>
          <w:sz w:val="24"/>
          <w:szCs w:val="24"/>
        </w:rPr>
        <w:t>ема 3. Население Африки.</w:t>
      </w:r>
    </w:p>
    <w:p w14:paraId="69965597" w14:textId="7A7DE6C6" w:rsidR="00411041" w:rsidRPr="00B528C6" w:rsidRDefault="00411041" w:rsidP="00253DE9">
      <w:pPr>
        <w:adjustRightInd w:val="0"/>
        <w:ind w:firstLine="720"/>
        <w:jc w:val="both"/>
        <w:rPr>
          <w:sz w:val="24"/>
          <w:szCs w:val="24"/>
        </w:rPr>
      </w:pPr>
      <w:r w:rsidRPr="00B528C6">
        <w:rPr>
          <w:sz w:val="24"/>
          <w:szCs w:val="24"/>
        </w:rPr>
        <w:t xml:space="preserve">Африка - второй по численности населения регион мира, после зарубежной Азии. Самые высокие в мире темпы естественного прироста населения, его негативные социально-экономические последствия. Возрастающее демографическое давление на территорию. Необходимость проведения демографической политики, трудности ее реализации. Возрастно-половая структура населения. Африка - самый "молодой" по структуре населения регион мира. Трудовые ресурсы Африки: значительный и быстрорастущий потенциал при низкой средней квалификации. Структура занятости населения. Проблема безработицы. Сложность расового и этнического состава населения: причины и следствия. Этноконфессиональная карта Африки. Распространение основных языков и религий. Африканский "рисунок" расселения населения: особая роль природного </w:t>
      </w:r>
      <w:r w:rsidRPr="00B528C6">
        <w:rPr>
          <w:sz w:val="24"/>
          <w:szCs w:val="24"/>
        </w:rPr>
        <w:lastRenderedPageBreak/>
        <w:t>фактора. Районы повышенной концентрации населения: приморские и горнопромышленные районы, долины и дельты рек, побережья больших озер. Самый низкий в мире уровень и самые высокие темпы урбанизации ("городской взрыв"). Специфические черты африканского города и городских агломераций. "Ложная урбанизация" и связанные с нею социально-экономические проблемы. Социально-экономические проблемы развития сельских поселений. Миграции населения. Преобладание внутренних миграций над внешними. Проблема "утечки умов и мускулов". Низкий уровень человеческого капитала и социального развития стран региона. Социальные проблемы населения Африки: бедность, низкая продолжительность жизни, высокая детская смертность, слабое развитие здравоохранения и антисанитария, недостаточное питание, отсутствие доступа к источникам чистой воды, низкая грамотность и профессиональная квалификация.</w:t>
      </w:r>
    </w:p>
    <w:p w14:paraId="475E6489" w14:textId="4B0B2FCB"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0B43BE14" w14:textId="3BF91C2C" w:rsidR="00411041" w:rsidRPr="00B528C6" w:rsidRDefault="00411041" w:rsidP="00253DE9">
      <w:pPr>
        <w:adjustRightInd w:val="0"/>
        <w:ind w:firstLine="720"/>
        <w:jc w:val="both"/>
        <w:rPr>
          <w:sz w:val="24"/>
          <w:szCs w:val="24"/>
        </w:rPr>
      </w:pPr>
      <w:r w:rsidRPr="00B528C6">
        <w:rPr>
          <w:sz w:val="24"/>
          <w:szCs w:val="24"/>
        </w:rPr>
        <w:t>1). Расчет ди</w:t>
      </w:r>
      <w:r w:rsidR="00E956F1">
        <w:rPr>
          <w:sz w:val="24"/>
          <w:szCs w:val="24"/>
        </w:rPr>
        <w:t>н</w:t>
      </w:r>
      <w:r w:rsidRPr="00B528C6">
        <w:rPr>
          <w:sz w:val="24"/>
          <w:szCs w:val="24"/>
        </w:rPr>
        <w:t>амики роста численности населения Африки с 1950 г.</w:t>
      </w:r>
    </w:p>
    <w:p w14:paraId="40DFC4BB" w14:textId="5EBAA9BC" w:rsidR="00411041" w:rsidRPr="00B528C6" w:rsidRDefault="00411041" w:rsidP="00253DE9">
      <w:pPr>
        <w:adjustRightInd w:val="0"/>
        <w:ind w:firstLine="720"/>
        <w:jc w:val="both"/>
        <w:rPr>
          <w:sz w:val="24"/>
          <w:szCs w:val="24"/>
        </w:rPr>
      </w:pPr>
      <w:r w:rsidRPr="00B528C6">
        <w:rPr>
          <w:sz w:val="24"/>
          <w:szCs w:val="24"/>
        </w:rPr>
        <w:t>2). Сравнение возрастно-половых пирамид населения нескольких стран Африки.</w:t>
      </w:r>
    </w:p>
    <w:p w14:paraId="638B0E00" w14:textId="006DF8F7" w:rsidR="00411041" w:rsidRPr="00B528C6" w:rsidRDefault="00411041" w:rsidP="00253DE9">
      <w:pPr>
        <w:adjustRightInd w:val="0"/>
        <w:ind w:firstLine="720"/>
        <w:jc w:val="both"/>
        <w:rPr>
          <w:sz w:val="24"/>
          <w:szCs w:val="24"/>
        </w:rPr>
      </w:pPr>
      <w:r w:rsidRPr="00B528C6">
        <w:rPr>
          <w:sz w:val="24"/>
          <w:szCs w:val="24"/>
        </w:rPr>
        <w:t>Тема 4. Х</w:t>
      </w:r>
      <w:r w:rsidR="00E956F1">
        <w:rPr>
          <w:sz w:val="24"/>
          <w:szCs w:val="24"/>
        </w:rPr>
        <w:t>о</w:t>
      </w:r>
      <w:r w:rsidRPr="00B528C6">
        <w:rPr>
          <w:sz w:val="24"/>
          <w:szCs w:val="24"/>
        </w:rPr>
        <w:t>зяйство Африки.</w:t>
      </w:r>
    </w:p>
    <w:p w14:paraId="68A50E8F" w14:textId="15F4D0A2" w:rsidR="00411041" w:rsidRPr="00B528C6" w:rsidRDefault="00411041" w:rsidP="00253DE9">
      <w:pPr>
        <w:adjustRightInd w:val="0"/>
        <w:ind w:firstLine="720"/>
        <w:jc w:val="both"/>
        <w:rPr>
          <w:sz w:val="24"/>
          <w:szCs w:val="24"/>
        </w:rPr>
      </w:pPr>
      <w:r w:rsidRPr="00B528C6">
        <w:rPr>
          <w:sz w:val="24"/>
          <w:szCs w:val="24"/>
        </w:rPr>
        <w:t>Африка - периферия мирового хозяйства, регион концентрации наименее развитых стран. Относительно низкий общий уровень развития экономики. Многоукладность экономики: традиционные и современные формы производства. Преобладание аграрной и индустриальной стадий развития хозяйства в странах континента. Важнейшие модели развития хозяйства: импортозамещающая, экспортно-ориентированная, с использованием собственных сил. Структура ВВП стран региона. Сдвиги в структуре и географии промышленности. Ведущие промышленные районы и центры. ЮАР как наиболее развитая экономика Африки, страна БРИКС. Сельское хозяйство - основная сфера занятости населения Африки. Низкий уровень сельскохозяйственного производства, ухудшение продовольственного самообеспечения, хронический импорт продуктов питания. Проблема монокультурного сельского хозяйства и пути ее решения. Экстенсивное животноводство, важнейшие животноводческие районы. Недостаток транспортной инфраструктуры. Африка в системе международного географического разделения труда и торговых потоков. Усиление экономической интеграции стран Африки. Африканский союз. Развитие внешнеэкономических связей России со странами Африки. Африканский рисунок территориальной структуры расселения и хозяйства как результат природного и исторического факторов развития.</w:t>
      </w:r>
    </w:p>
    <w:p w14:paraId="1F2C67C2" w14:textId="6BF49378" w:rsidR="00411041" w:rsidRPr="00B528C6" w:rsidRDefault="00411041" w:rsidP="00253DE9">
      <w:pPr>
        <w:adjustRightInd w:val="0"/>
        <w:ind w:firstLine="720"/>
        <w:jc w:val="both"/>
        <w:rPr>
          <w:sz w:val="24"/>
          <w:szCs w:val="24"/>
        </w:rPr>
      </w:pPr>
      <w:r w:rsidRPr="00B528C6">
        <w:rPr>
          <w:sz w:val="24"/>
          <w:szCs w:val="24"/>
        </w:rPr>
        <w:t>Преобладание нефтепромышленного (Северная и Западная Африка), горно-металлургического (Центральная, Южная и Западная Африка), земельно-климатического (повсеместно) и лесопромышленного (Центральная и Западная Африка) ресурсно-экспортных циклов. Изменение территориальной структуры хозяйства государств Африки. Недостаток финансовых и материальных средств, передовых технологий - главные препятствия на пути изменения и улучшения системы хозяйства.</w:t>
      </w:r>
    </w:p>
    <w:p w14:paraId="05952EDC" w14:textId="20CA45EA"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473355EF" w14:textId="0AE8DFAD" w:rsidR="00411041" w:rsidRPr="00B528C6" w:rsidRDefault="00411041" w:rsidP="00253DE9">
      <w:pPr>
        <w:adjustRightInd w:val="0"/>
        <w:ind w:firstLine="720"/>
        <w:jc w:val="both"/>
        <w:rPr>
          <w:sz w:val="24"/>
          <w:szCs w:val="24"/>
        </w:rPr>
      </w:pPr>
      <w:r w:rsidRPr="00B528C6">
        <w:rPr>
          <w:sz w:val="24"/>
          <w:szCs w:val="24"/>
        </w:rPr>
        <w:t>1). Классификация стран Африки по показателю ИЧР.</w:t>
      </w:r>
    </w:p>
    <w:p w14:paraId="17748B84" w14:textId="22D9B622" w:rsidR="00411041" w:rsidRPr="00B528C6" w:rsidRDefault="00411041" w:rsidP="00253DE9">
      <w:pPr>
        <w:adjustRightInd w:val="0"/>
        <w:ind w:firstLine="720"/>
        <w:jc w:val="both"/>
        <w:rPr>
          <w:sz w:val="24"/>
          <w:szCs w:val="24"/>
        </w:rPr>
      </w:pPr>
      <w:r w:rsidRPr="00B528C6">
        <w:rPr>
          <w:sz w:val="24"/>
          <w:szCs w:val="24"/>
        </w:rPr>
        <w:t>2). Сравнительная характеристика субрегионов Африки.</w:t>
      </w:r>
    </w:p>
    <w:p w14:paraId="6D190AB0" w14:textId="152CF85E" w:rsidR="00411041" w:rsidRPr="00B528C6" w:rsidRDefault="00411041" w:rsidP="00253DE9">
      <w:pPr>
        <w:adjustRightInd w:val="0"/>
        <w:ind w:firstLine="720"/>
        <w:jc w:val="both"/>
        <w:rPr>
          <w:sz w:val="24"/>
          <w:szCs w:val="24"/>
        </w:rPr>
      </w:pPr>
      <w:r w:rsidRPr="00B528C6">
        <w:rPr>
          <w:sz w:val="24"/>
          <w:szCs w:val="24"/>
        </w:rPr>
        <w:t>Раздел 13. Место России в современном мире.</w:t>
      </w:r>
    </w:p>
    <w:p w14:paraId="74BBE391" w14:textId="7940E298" w:rsidR="00411041" w:rsidRPr="00B528C6" w:rsidRDefault="00411041" w:rsidP="00253DE9">
      <w:pPr>
        <w:adjustRightInd w:val="0"/>
        <w:ind w:firstLine="720"/>
        <w:jc w:val="both"/>
        <w:rPr>
          <w:sz w:val="24"/>
          <w:szCs w:val="24"/>
        </w:rPr>
      </w:pPr>
      <w:r w:rsidRPr="00B528C6">
        <w:rPr>
          <w:sz w:val="24"/>
          <w:szCs w:val="24"/>
        </w:rPr>
        <w:t>Тема 1. Демографический потенциал России.</w:t>
      </w:r>
    </w:p>
    <w:p w14:paraId="67162596" w14:textId="4941E71E" w:rsidR="00411041" w:rsidRPr="00B528C6" w:rsidRDefault="00411041" w:rsidP="00253DE9">
      <w:pPr>
        <w:adjustRightInd w:val="0"/>
        <w:ind w:firstLine="720"/>
        <w:jc w:val="both"/>
        <w:rPr>
          <w:sz w:val="24"/>
          <w:szCs w:val="24"/>
        </w:rPr>
      </w:pPr>
      <w:r w:rsidRPr="00B528C6">
        <w:rPr>
          <w:sz w:val="24"/>
          <w:szCs w:val="24"/>
        </w:rPr>
        <w:t xml:space="preserve">Численность населения России, ее динамика в последние десятилетия. Место России по численности населения среди стран мира. Государственная демографическая политика России, направленная на повышение рождаемости. Динамика средней ожидаемой продолжительности жизни. Возрастно-половая структура населения страны, проблема поэтапного повышения пенсионного возраста. Миграционный обмен России с зарубежными странами, его основные тенденции. Размещение населения России. Основная полоса расселения, очаговое расселение за пределами этой полосы. Этническая и конфессиональная структура населения России. Своеобразие материальной и духовной </w:t>
      </w:r>
      <w:r w:rsidRPr="00B528C6">
        <w:rPr>
          <w:sz w:val="24"/>
          <w:szCs w:val="24"/>
        </w:rPr>
        <w:lastRenderedPageBreak/>
        <w:t>культуры народов России, необходимость ее защиты на государственном уровне. Традиционные религии населения России. Система городских и сельских поселений РФ. Динамика и географические аспекты процесса урбанизации. Перспективы развития российских городов. Крупнейшие городские агломерации России, динамика численности их населения. Разные типы сельских поселений в РФ: села, деревни, станицы, хутора, рабочие поселки, аулы. Человеческий капитал и качество жизни населения России. Место России в рейтинге стран по индексу человеческого развития (ИЧР).</w:t>
      </w:r>
    </w:p>
    <w:p w14:paraId="57ACEBB2" w14:textId="004C3428"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3B710771" w14:textId="77777777" w:rsidR="00E956F1" w:rsidRDefault="00411041" w:rsidP="00253DE9">
      <w:pPr>
        <w:adjustRightInd w:val="0"/>
        <w:ind w:firstLine="720"/>
        <w:jc w:val="both"/>
        <w:rPr>
          <w:sz w:val="24"/>
          <w:szCs w:val="24"/>
        </w:rPr>
      </w:pPr>
      <w:r w:rsidRPr="00B528C6">
        <w:rPr>
          <w:sz w:val="24"/>
          <w:szCs w:val="24"/>
        </w:rPr>
        <w:t>1). Построение графика, отражающего динамику основных демографических показателей России (рождаемость, смертность, естественный прирост) за 2 - 3 последних десятилетия.</w:t>
      </w:r>
    </w:p>
    <w:p w14:paraId="2A6A05A2" w14:textId="7A375D2D" w:rsidR="00411041" w:rsidRPr="00B528C6" w:rsidRDefault="00411041" w:rsidP="00253DE9">
      <w:pPr>
        <w:adjustRightInd w:val="0"/>
        <w:ind w:firstLine="720"/>
        <w:jc w:val="both"/>
        <w:rPr>
          <w:sz w:val="24"/>
          <w:szCs w:val="24"/>
        </w:rPr>
      </w:pPr>
      <w:r w:rsidRPr="00B528C6">
        <w:rPr>
          <w:sz w:val="24"/>
          <w:szCs w:val="24"/>
        </w:rPr>
        <w:t>2). Анализ внешних миграций населения России за последние годы.</w:t>
      </w:r>
    </w:p>
    <w:p w14:paraId="4066E614" w14:textId="60B497F0" w:rsidR="00411041" w:rsidRPr="00B528C6" w:rsidRDefault="00411041" w:rsidP="00253DE9">
      <w:pPr>
        <w:adjustRightInd w:val="0"/>
        <w:ind w:firstLine="720"/>
        <w:jc w:val="both"/>
        <w:rPr>
          <w:sz w:val="24"/>
          <w:szCs w:val="24"/>
        </w:rPr>
      </w:pPr>
      <w:r w:rsidRPr="00B528C6">
        <w:rPr>
          <w:sz w:val="24"/>
          <w:szCs w:val="24"/>
        </w:rPr>
        <w:t>Тема 2. Геоэкономическое положение России.</w:t>
      </w:r>
    </w:p>
    <w:p w14:paraId="46955905" w14:textId="0B35AD61" w:rsidR="00411041" w:rsidRPr="00B528C6" w:rsidRDefault="00411041" w:rsidP="00253DE9">
      <w:pPr>
        <w:adjustRightInd w:val="0"/>
        <w:ind w:firstLine="720"/>
        <w:jc w:val="both"/>
        <w:rPr>
          <w:sz w:val="24"/>
          <w:szCs w:val="24"/>
        </w:rPr>
      </w:pPr>
      <w:r w:rsidRPr="00B528C6">
        <w:rPr>
          <w:sz w:val="24"/>
          <w:szCs w:val="24"/>
        </w:rPr>
        <w:t>Природно-ресурсный потенциал России. Роль России как крупнейшего поставщика топливно-энергетических и сырьевых ресурсов в мировой экономике. Россия в мировом географическом разделении труда. Структура и география внешней торговли России. Роль России как мирового экологического донора. Участие России в реализации "Повестки дня в области устойчивого развития на период до 2030 года" и ее роль в решении глобальных проблем человечества.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6A84E0CB" w14:textId="254917E4" w:rsidR="00411041" w:rsidRPr="00B528C6" w:rsidRDefault="00411041" w:rsidP="00253DE9">
      <w:pPr>
        <w:adjustRightInd w:val="0"/>
        <w:ind w:firstLine="720"/>
        <w:jc w:val="both"/>
        <w:rPr>
          <w:sz w:val="24"/>
          <w:szCs w:val="24"/>
        </w:rPr>
      </w:pPr>
      <w:r w:rsidRPr="00B528C6">
        <w:rPr>
          <w:sz w:val="24"/>
          <w:szCs w:val="24"/>
        </w:rPr>
        <w:t>Современные тенденции изменения отраслевой и территориальной структуры хозяйства России. Факторы, влияющие на изменение отраслевой и территориальной структуры хозяйства России в новых экономических условиях. Импортозамещение как фактор развития российской экономики. Совершенствование территориальной организации хозяйства. Современные тенденции развития машиностроительного комплекса и перспективы его развития. Ускоренное развитие машиностроения в рамках программы импортозамещения. Оборонно-промышленный комплекс России, его специализация.</w:t>
      </w:r>
    </w:p>
    <w:p w14:paraId="06B0ACA2" w14:textId="00263B68" w:rsidR="00411041" w:rsidRPr="00B528C6" w:rsidRDefault="00411041" w:rsidP="00253DE9">
      <w:pPr>
        <w:adjustRightInd w:val="0"/>
        <w:ind w:firstLine="720"/>
        <w:jc w:val="both"/>
        <w:rPr>
          <w:sz w:val="24"/>
          <w:szCs w:val="24"/>
        </w:rPr>
      </w:pPr>
      <w:r w:rsidRPr="00B528C6">
        <w:rPr>
          <w:sz w:val="24"/>
          <w:szCs w:val="24"/>
        </w:rPr>
        <w:t>Транспортная система России: структура, основные показатели, динамика развития. Основные железнодорожные магистрали и главные железнодорожные узлы. Новые железные дороги и их значение в освоении территорий и интенсификации экспорта. Важнейшие морские порты и их специализация. Активизация использования Северного морского пути. Важнейшие водные пути, судоходные реки и каналы России. Важнейшие автомагистрали и развитие дорожной сети. Крупнейшие авиаузлы России, сеть внутренних и внешних авиалиний. Трубопроводный транспорт и его роль в обеспечении стратегических и экономических интересов страны. Реализация экспортных проектов развития трубопроводной системы. Меры по снятию транспортных инфраструктурных ограничений и повышение доступности и качества магистральной транспортной инфраструктуры страны. Транспорт и охрана окружающей среды.</w:t>
      </w:r>
    </w:p>
    <w:p w14:paraId="42DB7102" w14:textId="55C1B363" w:rsidR="00411041" w:rsidRPr="00B528C6" w:rsidRDefault="00411041" w:rsidP="00253DE9">
      <w:pPr>
        <w:adjustRightInd w:val="0"/>
        <w:ind w:firstLine="720"/>
        <w:jc w:val="both"/>
        <w:rPr>
          <w:sz w:val="24"/>
          <w:szCs w:val="24"/>
        </w:rPr>
      </w:pPr>
      <w:r w:rsidRPr="00B528C6">
        <w:rPr>
          <w:sz w:val="24"/>
          <w:szCs w:val="24"/>
        </w:rPr>
        <w:t>Информационная инфраструктура. Развитие отечественных информационных технологий в новых реалиях: приоритетные направления, государственная поддержка. Развитие сферы обслуживания. Национальный проект "Туризм и индустрия гостеприимства", его влияние на достижение национальных целей развития Российской Федерации.</w:t>
      </w:r>
    </w:p>
    <w:p w14:paraId="778B2F5E" w14:textId="030BB60F" w:rsidR="00411041" w:rsidRPr="00B528C6" w:rsidRDefault="00411041" w:rsidP="00253DE9">
      <w:pPr>
        <w:adjustRightInd w:val="0"/>
        <w:ind w:firstLine="720"/>
        <w:jc w:val="both"/>
        <w:rPr>
          <w:sz w:val="24"/>
          <w:szCs w:val="24"/>
        </w:rPr>
      </w:pPr>
      <w:r w:rsidRPr="00B528C6">
        <w:rPr>
          <w:sz w:val="24"/>
          <w:szCs w:val="24"/>
        </w:rPr>
        <w:t>Практические работы.</w:t>
      </w:r>
    </w:p>
    <w:p w14:paraId="31A51A97" w14:textId="73541E2F" w:rsidR="00411041" w:rsidRPr="00B528C6" w:rsidRDefault="00411041" w:rsidP="00253DE9">
      <w:pPr>
        <w:adjustRightInd w:val="0"/>
        <w:ind w:firstLine="720"/>
        <w:jc w:val="both"/>
        <w:rPr>
          <w:sz w:val="24"/>
          <w:szCs w:val="24"/>
        </w:rPr>
      </w:pPr>
      <w:r w:rsidRPr="00B528C6">
        <w:rPr>
          <w:sz w:val="24"/>
          <w:szCs w:val="24"/>
        </w:rPr>
        <w:t>1). Анализ международных экономических связей России.</w:t>
      </w:r>
    </w:p>
    <w:p w14:paraId="25F9ECFF" w14:textId="7D16EEE1" w:rsidR="00411041" w:rsidRPr="00B528C6" w:rsidRDefault="00411041" w:rsidP="00253DE9">
      <w:pPr>
        <w:adjustRightInd w:val="0"/>
        <w:ind w:firstLine="720"/>
        <w:jc w:val="both"/>
        <w:rPr>
          <w:sz w:val="24"/>
          <w:szCs w:val="24"/>
        </w:rPr>
      </w:pPr>
      <w:r w:rsidRPr="00B528C6">
        <w:rPr>
          <w:sz w:val="24"/>
          <w:szCs w:val="24"/>
        </w:rPr>
        <w:t>2). Анализ и объяснение особенностей современного геополитического и геоэкономического положения России.</w:t>
      </w:r>
    </w:p>
    <w:p w14:paraId="0005B9D3" w14:textId="73D71D9A" w:rsidR="00411041" w:rsidRPr="00B528C6" w:rsidRDefault="00411041" w:rsidP="00253DE9">
      <w:pPr>
        <w:adjustRightInd w:val="0"/>
        <w:ind w:firstLine="720"/>
        <w:jc w:val="both"/>
        <w:rPr>
          <w:sz w:val="24"/>
          <w:szCs w:val="24"/>
        </w:rPr>
      </w:pPr>
      <w:r w:rsidRPr="00B528C6">
        <w:rPr>
          <w:sz w:val="24"/>
          <w:szCs w:val="24"/>
        </w:rPr>
        <w:t>3). Представление товарной и географической структуры внешней торговли России на диаграммах и картосхеме с использованием источников географической информации.</w:t>
      </w:r>
    </w:p>
    <w:p w14:paraId="76B67631" w14:textId="1E97A47E" w:rsidR="00411041" w:rsidRPr="00B528C6" w:rsidRDefault="00411041" w:rsidP="00253DE9">
      <w:pPr>
        <w:adjustRightInd w:val="0"/>
        <w:ind w:firstLine="720"/>
        <w:jc w:val="both"/>
        <w:rPr>
          <w:sz w:val="24"/>
          <w:szCs w:val="24"/>
        </w:rPr>
      </w:pPr>
      <w:r w:rsidRPr="00B528C6">
        <w:rPr>
          <w:sz w:val="24"/>
          <w:szCs w:val="24"/>
        </w:rPr>
        <w:t>Тема 3. Географические районы России.</w:t>
      </w:r>
    </w:p>
    <w:p w14:paraId="50E12BE3" w14:textId="3A8E3FE1" w:rsidR="00411041" w:rsidRPr="00D16E24" w:rsidRDefault="00411041" w:rsidP="00253DE9">
      <w:pPr>
        <w:adjustRightInd w:val="0"/>
        <w:ind w:firstLine="720"/>
        <w:jc w:val="both"/>
        <w:rPr>
          <w:sz w:val="24"/>
          <w:szCs w:val="24"/>
        </w:rPr>
      </w:pPr>
      <w:r w:rsidRPr="00D16E24">
        <w:rPr>
          <w:sz w:val="24"/>
          <w:szCs w:val="24"/>
        </w:rPr>
        <w:lastRenderedPageBreak/>
        <w:t>Научная проблема районирования России. Теоретические подходы к районированию территории России. Западный (европейская часть) и Восточный (азиатская часть) макрорегионы и их географические различия. Проблемы совершенствования отраслевой и территориальной структуры хозяйства географических районов Западного (Европейский Север России, Северо-Запад России, Центральная Россия, Поволжье, Юг России) и Восточного (Урал, Сибирь и Дальний Восток) макрорегионов России. Региональная политика. Документы, отражающие государственную политику регионального развития Российской Федерации.</w:t>
      </w:r>
    </w:p>
    <w:p w14:paraId="695D956E" w14:textId="7E3566DD" w:rsidR="00411041" w:rsidRPr="00D16E24" w:rsidRDefault="00411041" w:rsidP="00253DE9">
      <w:pPr>
        <w:adjustRightInd w:val="0"/>
        <w:ind w:firstLine="720"/>
        <w:jc w:val="both"/>
        <w:rPr>
          <w:sz w:val="24"/>
          <w:szCs w:val="24"/>
        </w:rPr>
      </w:pPr>
      <w:r w:rsidRPr="00D16E24">
        <w:rPr>
          <w:sz w:val="24"/>
          <w:szCs w:val="24"/>
        </w:rPr>
        <w:t>Практические работы.</w:t>
      </w:r>
    </w:p>
    <w:p w14:paraId="463A815D" w14:textId="61B81B1A" w:rsidR="00411041" w:rsidRPr="00D16E24" w:rsidRDefault="00411041" w:rsidP="00253DE9">
      <w:pPr>
        <w:adjustRightInd w:val="0"/>
        <w:ind w:firstLine="720"/>
        <w:jc w:val="both"/>
        <w:rPr>
          <w:sz w:val="24"/>
          <w:szCs w:val="24"/>
        </w:rPr>
      </w:pPr>
      <w:r w:rsidRPr="00D16E24">
        <w:rPr>
          <w:sz w:val="24"/>
          <w:szCs w:val="24"/>
        </w:rPr>
        <w:t>1). Представление в виде структурной схемы основных направлений региональной политики на основе анализа документа, отражающего государственную политику регионального развития Российской Федерации.</w:t>
      </w:r>
    </w:p>
    <w:p w14:paraId="4D81B5E9" w14:textId="6EF4A728" w:rsidR="00411041" w:rsidRPr="00D16E24" w:rsidRDefault="00411041" w:rsidP="00253DE9">
      <w:pPr>
        <w:adjustRightInd w:val="0"/>
        <w:ind w:firstLine="720"/>
        <w:jc w:val="both"/>
        <w:rPr>
          <w:sz w:val="24"/>
          <w:szCs w:val="24"/>
        </w:rPr>
      </w:pPr>
      <w:r w:rsidRPr="00D16E24">
        <w:rPr>
          <w:sz w:val="24"/>
          <w:szCs w:val="24"/>
        </w:rPr>
        <w:t>2). Установление взаимосвязи между территориальной структурой хозяйства Восточного макрорегиона и факторами, ее определяющими, на основе анализа различных источников информации.</w:t>
      </w:r>
    </w:p>
    <w:p w14:paraId="042C7F6B" w14:textId="3ABDAD41" w:rsidR="00411041" w:rsidRPr="00D16E24" w:rsidRDefault="00411041" w:rsidP="00253DE9">
      <w:pPr>
        <w:adjustRightInd w:val="0"/>
        <w:ind w:firstLine="720"/>
        <w:jc w:val="both"/>
        <w:rPr>
          <w:sz w:val="24"/>
          <w:szCs w:val="24"/>
        </w:rPr>
      </w:pPr>
      <w:r w:rsidRPr="00D16E24">
        <w:rPr>
          <w:sz w:val="24"/>
          <w:szCs w:val="24"/>
        </w:rPr>
        <w:t>Раздел 14. Будущее человечества.</w:t>
      </w:r>
    </w:p>
    <w:p w14:paraId="3A20E232" w14:textId="19AC7D0B" w:rsidR="00411041" w:rsidRPr="00D16E24" w:rsidRDefault="00411041" w:rsidP="00253DE9">
      <w:pPr>
        <w:adjustRightInd w:val="0"/>
        <w:ind w:firstLine="720"/>
        <w:jc w:val="both"/>
        <w:rPr>
          <w:sz w:val="24"/>
          <w:szCs w:val="24"/>
        </w:rPr>
      </w:pPr>
      <w:r w:rsidRPr="00D16E24">
        <w:rPr>
          <w:sz w:val="24"/>
          <w:szCs w:val="24"/>
        </w:rPr>
        <w:t>Тема 1. Обобщение знаний.</w:t>
      </w:r>
    </w:p>
    <w:p w14:paraId="1A926618" w14:textId="0945CE17" w:rsidR="00411041" w:rsidRPr="00D16E24" w:rsidRDefault="00411041" w:rsidP="00253DE9">
      <w:pPr>
        <w:adjustRightInd w:val="0"/>
        <w:ind w:firstLine="720"/>
        <w:jc w:val="both"/>
        <w:rPr>
          <w:sz w:val="24"/>
          <w:szCs w:val="24"/>
        </w:rPr>
      </w:pPr>
      <w:r w:rsidRPr="00D16E24">
        <w:rPr>
          <w:sz w:val="24"/>
          <w:szCs w:val="24"/>
        </w:rPr>
        <w:t>Глобальные проблемы как вызовы для современной цивилизации. Глобализация и регионализация - два направления современных социально-экономических процессов, их влияние на глобальные проблемы. Взаимосвязь глобальных геополитических, экологических проблем и проблем народонаселения на разных пространственных уровнях: планетарном, региональном, страновом, локальном. Наиболее доступные возможные сценарии и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Возможности географических наук в решении глобальных проблем человечества. Участие России в решении глобальных проблем. Цели устойчивого развития и их реализация в странах разных типов. Международное сотрудничество и роль международных организаций в решении глобальных проблем. Перспективы и прогнозы мирового развития.</w:t>
      </w:r>
    </w:p>
    <w:p w14:paraId="7D635698" w14:textId="55FFF995" w:rsidR="00411041" w:rsidRPr="00D16E24" w:rsidRDefault="00411041" w:rsidP="00253DE9">
      <w:pPr>
        <w:adjustRightInd w:val="0"/>
        <w:ind w:firstLine="720"/>
        <w:jc w:val="both"/>
        <w:rPr>
          <w:sz w:val="24"/>
          <w:szCs w:val="24"/>
        </w:rPr>
      </w:pPr>
      <w:r w:rsidRPr="00D16E24">
        <w:rPr>
          <w:sz w:val="24"/>
          <w:szCs w:val="24"/>
        </w:rPr>
        <w:t>Практические работы.</w:t>
      </w:r>
    </w:p>
    <w:p w14:paraId="66FE080B" w14:textId="5816AFEE" w:rsidR="00411041" w:rsidRPr="00D16E24" w:rsidRDefault="00411041" w:rsidP="00253DE9">
      <w:pPr>
        <w:adjustRightInd w:val="0"/>
        <w:ind w:firstLine="720"/>
        <w:jc w:val="both"/>
        <w:rPr>
          <w:sz w:val="24"/>
          <w:szCs w:val="24"/>
        </w:rPr>
      </w:pPr>
      <w:r w:rsidRPr="00D16E24">
        <w:rPr>
          <w:sz w:val="24"/>
          <w:szCs w:val="24"/>
        </w:rPr>
        <w:t>1). Проведение анализа конкретной глобальной проблемы на разных пространственных уровнях (планетарном, региональном, страновом, локальном).</w:t>
      </w:r>
    </w:p>
    <w:p w14:paraId="3A876D88" w14:textId="79681F64" w:rsidR="00411041" w:rsidRPr="00D16E24" w:rsidRDefault="00411041" w:rsidP="00253DE9">
      <w:pPr>
        <w:adjustRightInd w:val="0"/>
        <w:ind w:firstLine="720"/>
        <w:jc w:val="both"/>
        <w:rPr>
          <w:sz w:val="24"/>
          <w:szCs w:val="24"/>
        </w:rPr>
      </w:pPr>
      <w:r w:rsidRPr="00D16E24">
        <w:rPr>
          <w:sz w:val="24"/>
          <w:szCs w:val="24"/>
        </w:rPr>
        <w:t>2). Знакомство с одним из сценариев развития человечества по источникам из научной литературы.</w:t>
      </w:r>
    </w:p>
    <w:p w14:paraId="255F8197" w14:textId="77777777" w:rsidR="00F52540" w:rsidRDefault="00F52540" w:rsidP="00253DE9">
      <w:pPr>
        <w:pStyle w:val="a4"/>
        <w:ind w:left="0" w:firstLine="720"/>
        <w:rPr>
          <w:sz w:val="23"/>
        </w:rPr>
      </w:pPr>
    </w:p>
    <w:p w14:paraId="5BFB4243" w14:textId="28E5CE6E" w:rsidR="00D16E24" w:rsidRPr="000A1B1E" w:rsidRDefault="00BF3012" w:rsidP="00BF3012">
      <w:pPr>
        <w:adjustRightInd w:val="0"/>
        <w:jc w:val="center"/>
        <w:rPr>
          <w:b/>
          <w:sz w:val="24"/>
          <w:szCs w:val="24"/>
        </w:rPr>
      </w:pPr>
      <w:r>
        <w:rPr>
          <w:b/>
          <w:sz w:val="24"/>
          <w:szCs w:val="24"/>
        </w:rPr>
        <w:t xml:space="preserve">3.1.22. </w:t>
      </w:r>
      <w:r w:rsidR="000A1B1E" w:rsidRPr="000A1B1E">
        <w:rPr>
          <w:b/>
          <w:sz w:val="24"/>
          <w:szCs w:val="24"/>
        </w:rPr>
        <w:t>Р</w:t>
      </w:r>
      <w:r w:rsidR="00D16E24" w:rsidRPr="000A1B1E">
        <w:rPr>
          <w:b/>
          <w:sz w:val="24"/>
          <w:szCs w:val="24"/>
        </w:rPr>
        <w:t>абочая программа по учебному</w:t>
      </w:r>
      <w:r w:rsidR="000A1B1E">
        <w:rPr>
          <w:b/>
          <w:sz w:val="24"/>
          <w:szCs w:val="24"/>
        </w:rPr>
        <w:t xml:space="preserve"> предмету "Физическая культура"</w:t>
      </w:r>
    </w:p>
    <w:p w14:paraId="5129FE53" w14:textId="28EEAD56" w:rsidR="00D16E24" w:rsidRPr="000A1B1E" w:rsidRDefault="00C135CA" w:rsidP="00FE196B">
      <w:pPr>
        <w:adjustRightInd w:val="0"/>
        <w:ind w:firstLine="720"/>
        <w:jc w:val="both"/>
        <w:rPr>
          <w:sz w:val="24"/>
          <w:szCs w:val="24"/>
        </w:rPr>
      </w:pPr>
      <w:r>
        <w:rPr>
          <w:sz w:val="24"/>
          <w:szCs w:val="24"/>
        </w:rPr>
        <w:t>Р</w:t>
      </w:r>
      <w:r w:rsidR="00D16E24" w:rsidRPr="000A1B1E">
        <w:rPr>
          <w:sz w:val="24"/>
          <w:szCs w:val="24"/>
        </w:rPr>
        <w:t>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14:paraId="530E84E7" w14:textId="677C71F7" w:rsidR="00D16E24" w:rsidRPr="000A1B1E" w:rsidRDefault="00D16E24" w:rsidP="00FE196B">
      <w:pPr>
        <w:adjustRightInd w:val="0"/>
        <w:ind w:firstLine="720"/>
        <w:jc w:val="both"/>
        <w:rPr>
          <w:sz w:val="24"/>
          <w:szCs w:val="24"/>
        </w:rPr>
      </w:pPr>
      <w:r w:rsidRPr="000A1B1E">
        <w:rPr>
          <w:sz w:val="24"/>
          <w:szCs w:val="24"/>
        </w:rPr>
        <w:t>Пояснительная записка отражает общие цели и задачи изучения физической культуры, характеристику психологических предпосылок к ее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6F0D6815" w14:textId="2C2CF3A3" w:rsidR="00D16E24" w:rsidRPr="000A1B1E" w:rsidRDefault="00D16E24" w:rsidP="00FE196B">
      <w:pPr>
        <w:adjustRightInd w:val="0"/>
        <w:ind w:firstLine="720"/>
        <w:jc w:val="both"/>
        <w:rPr>
          <w:sz w:val="24"/>
          <w:szCs w:val="24"/>
        </w:rPr>
      </w:pPr>
      <w:r w:rsidRPr="000A1B1E">
        <w:rPr>
          <w:sz w:val="24"/>
          <w:szCs w:val="24"/>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705EE97C" w14:textId="1E324DC3" w:rsidR="00D16E24" w:rsidRDefault="00D16E24" w:rsidP="00FE196B">
      <w:pPr>
        <w:adjustRightInd w:val="0"/>
        <w:ind w:firstLine="720"/>
        <w:jc w:val="both"/>
        <w:rPr>
          <w:sz w:val="24"/>
          <w:szCs w:val="24"/>
        </w:rPr>
      </w:pPr>
      <w:r w:rsidRPr="000A1B1E">
        <w:rPr>
          <w:sz w:val="24"/>
          <w:szCs w:val="24"/>
        </w:rP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0ADDE312" w14:textId="77777777" w:rsidR="00BF3012" w:rsidRPr="000A1B1E" w:rsidRDefault="00BF3012" w:rsidP="00FE196B">
      <w:pPr>
        <w:adjustRightInd w:val="0"/>
        <w:ind w:firstLine="720"/>
        <w:jc w:val="both"/>
        <w:rPr>
          <w:sz w:val="24"/>
          <w:szCs w:val="24"/>
        </w:rPr>
      </w:pPr>
    </w:p>
    <w:p w14:paraId="44ED6C66" w14:textId="2A7C9047" w:rsidR="00D16E24" w:rsidRPr="00FE196B" w:rsidRDefault="00D16E24" w:rsidP="00FE196B">
      <w:pPr>
        <w:adjustRightInd w:val="0"/>
        <w:ind w:firstLine="720"/>
        <w:jc w:val="center"/>
        <w:rPr>
          <w:sz w:val="24"/>
          <w:szCs w:val="24"/>
          <w:u w:val="single"/>
        </w:rPr>
      </w:pPr>
      <w:r w:rsidRPr="00FE196B">
        <w:rPr>
          <w:sz w:val="24"/>
          <w:szCs w:val="24"/>
          <w:u w:val="single"/>
        </w:rPr>
        <w:lastRenderedPageBreak/>
        <w:t>Пояснительная записка.</w:t>
      </w:r>
    </w:p>
    <w:p w14:paraId="636466C2" w14:textId="07B7C8FD" w:rsidR="00D16E24" w:rsidRPr="000A1B1E" w:rsidRDefault="00D16E24" w:rsidP="00FE196B">
      <w:pPr>
        <w:adjustRightInd w:val="0"/>
        <w:ind w:firstLine="720"/>
        <w:jc w:val="both"/>
        <w:rPr>
          <w:sz w:val="24"/>
          <w:szCs w:val="24"/>
        </w:rPr>
      </w:pPr>
      <w:r w:rsidRPr="000A1B1E">
        <w:rPr>
          <w:sz w:val="24"/>
          <w:szCs w:val="24"/>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1DC71B49" w14:textId="30A6598B" w:rsidR="00D16E24" w:rsidRPr="000A1B1E" w:rsidRDefault="00D16E24" w:rsidP="00FE196B">
      <w:pPr>
        <w:adjustRightInd w:val="0"/>
        <w:ind w:firstLine="720"/>
        <w:jc w:val="both"/>
        <w:rPr>
          <w:sz w:val="24"/>
          <w:szCs w:val="24"/>
        </w:rPr>
      </w:pPr>
      <w:r w:rsidRPr="000A1B1E">
        <w:rPr>
          <w:sz w:val="24"/>
          <w:szCs w:val="24"/>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7A6E8E31" w14:textId="78C5F5D8" w:rsidR="00D16E24" w:rsidRPr="000A1B1E" w:rsidRDefault="00D16E24" w:rsidP="00FE196B">
      <w:pPr>
        <w:adjustRightInd w:val="0"/>
        <w:ind w:firstLine="720"/>
        <w:jc w:val="both"/>
        <w:rPr>
          <w:sz w:val="24"/>
          <w:szCs w:val="24"/>
        </w:rPr>
      </w:pPr>
      <w:r w:rsidRPr="000A1B1E">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14:paraId="7E51E35C" w14:textId="5D756331" w:rsidR="00D16E24" w:rsidRPr="000A1B1E" w:rsidRDefault="00D16E24" w:rsidP="00FE196B">
      <w:pPr>
        <w:adjustRightInd w:val="0"/>
        <w:ind w:firstLine="720"/>
        <w:jc w:val="both"/>
        <w:rPr>
          <w:sz w:val="24"/>
          <w:szCs w:val="24"/>
        </w:rPr>
      </w:pPr>
      <w:r w:rsidRPr="000A1B1E">
        <w:rPr>
          <w:sz w:val="24"/>
          <w:szCs w:val="24"/>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14:paraId="268C407A" w14:textId="7B6B3539" w:rsidR="00D16E24" w:rsidRPr="000A1B1E" w:rsidRDefault="00D16E24" w:rsidP="00FE196B">
      <w:pPr>
        <w:adjustRightInd w:val="0"/>
        <w:ind w:firstLine="720"/>
        <w:jc w:val="both"/>
        <w:rPr>
          <w:sz w:val="24"/>
          <w:szCs w:val="24"/>
        </w:rPr>
      </w:pPr>
      <w:r w:rsidRPr="000A1B1E">
        <w:rPr>
          <w:sz w:val="24"/>
          <w:szCs w:val="24"/>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6D924C21" w14:textId="5AE5D786" w:rsidR="00D16E24" w:rsidRPr="000A1B1E" w:rsidRDefault="00D16E24" w:rsidP="00FE196B">
      <w:pPr>
        <w:adjustRightInd w:val="0"/>
        <w:ind w:firstLine="720"/>
        <w:jc w:val="both"/>
        <w:rPr>
          <w:sz w:val="24"/>
          <w:szCs w:val="24"/>
        </w:rPr>
      </w:pPr>
      <w:r w:rsidRPr="000A1B1E">
        <w:rPr>
          <w:sz w:val="24"/>
          <w:szCs w:val="24"/>
        </w:rP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14:paraId="207F7697" w14:textId="3E8A076C" w:rsidR="00D16E24" w:rsidRPr="000A1B1E" w:rsidRDefault="00D16E24" w:rsidP="00FE196B">
      <w:pPr>
        <w:adjustRightInd w:val="0"/>
        <w:ind w:firstLine="720"/>
        <w:jc w:val="both"/>
        <w:rPr>
          <w:sz w:val="24"/>
          <w:szCs w:val="24"/>
        </w:rPr>
      </w:pPr>
      <w:r w:rsidRPr="000A1B1E">
        <w:rPr>
          <w:sz w:val="24"/>
          <w:szCs w:val="24"/>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14:paraId="54F54836" w14:textId="504B889C" w:rsidR="00D16E24" w:rsidRPr="000A1B1E" w:rsidRDefault="00D16E24" w:rsidP="00FE196B">
      <w:pPr>
        <w:adjustRightInd w:val="0"/>
        <w:ind w:firstLine="720"/>
        <w:jc w:val="both"/>
        <w:rPr>
          <w:sz w:val="24"/>
          <w:szCs w:val="24"/>
        </w:rPr>
      </w:pPr>
      <w:r w:rsidRPr="000A1B1E">
        <w:rPr>
          <w:sz w:val="24"/>
          <w:szCs w:val="24"/>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60E012C9" w14:textId="7CC4A25C" w:rsidR="00D16E24" w:rsidRPr="000A1B1E" w:rsidRDefault="00D16E24" w:rsidP="00FE196B">
      <w:pPr>
        <w:adjustRightInd w:val="0"/>
        <w:ind w:firstLine="720"/>
        <w:jc w:val="both"/>
        <w:rPr>
          <w:sz w:val="24"/>
          <w:szCs w:val="24"/>
        </w:rPr>
      </w:pPr>
      <w:r w:rsidRPr="000A1B1E">
        <w:rPr>
          <w:sz w:val="24"/>
          <w:szCs w:val="24"/>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14:paraId="0F3D9AB0" w14:textId="1E958D86" w:rsidR="00D16E24" w:rsidRPr="000A1B1E" w:rsidRDefault="00D16E24" w:rsidP="00FE196B">
      <w:pPr>
        <w:adjustRightInd w:val="0"/>
        <w:ind w:firstLine="720"/>
        <w:jc w:val="both"/>
        <w:rPr>
          <w:sz w:val="24"/>
          <w:szCs w:val="24"/>
        </w:rPr>
      </w:pPr>
      <w:r w:rsidRPr="000A1B1E">
        <w:rPr>
          <w:sz w:val="24"/>
          <w:szCs w:val="24"/>
        </w:rP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14:paraId="49641A78" w14:textId="6A6308F2" w:rsidR="00D16E24" w:rsidRPr="000A1B1E" w:rsidRDefault="00D16E24" w:rsidP="00FE196B">
      <w:pPr>
        <w:adjustRightInd w:val="0"/>
        <w:ind w:firstLine="720"/>
        <w:jc w:val="both"/>
        <w:rPr>
          <w:sz w:val="24"/>
          <w:szCs w:val="24"/>
        </w:rPr>
      </w:pPr>
      <w:r w:rsidRPr="000A1B1E">
        <w:rPr>
          <w:sz w:val="24"/>
          <w:szCs w:val="24"/>
        </w:rP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14:paraId="205840D7" w14:textId="745B1FC0" w:rsidR="00D16E24" w:rsidRPr="000A1B1E" w:rsidRDefault="00D16E24" w:rsidP="00FE196B">
      <w:pPr>
        <w:adjustRightInd w:val="0"/>
        <w:ind w:firstLine="720"/>
        <w:jc w:val="both"/>
        <w:rPr>
          <w:sz w:val="24"/>
          <w:szCs w:val="24"/>
        </w:rPr>
      </w:pPr>
      <w:r w:rsidRPr="000A1B1E">
        <w:rPr>
          <w:sz w:val="24"/>
          <w:szCs w:val="24"/>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74BC4A60" w14:textId="66DE01E8" w:rsidR="00D16E24" w:rsidRPr="000A1B1E" w:rsidRDefault="00D16E24" w:rsidP="00FE196B">
      <w:pPr>
        <w:adjustRightInd w:val="0"/>
        <w:ind w:firstLine="720"/>
        <w:jc w:val="both"/>
        <w:rPr>
          <w:sz w:val="24"/>
          <w:szCs w:val="24"/>
        </w:rPr>
      </w:pPr>
      <w:r w:rsidRPr="000A1B1E">
        <w:rPr>
          <w:sz w:val="24"/>
          <w:szCs w:val="24"/>
        </w:rPr>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w:t>
      </w:r>
      <w:r w:rsidRPr="000A1B1E">
        <w:rPr>
          <w:sz w:val="24"/>
          <w:szCs w:val="24"/>
        </w:rPr>
        <w:lastRenderedPageBreak/>
        <w:t>физической культуре для 10 - 11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трем основным направлениям.</w:t>
      </w:r>
    </w:p>
    <w:p w14:paraId="767E2FA5" w14:textId="6DFC168B" w:rsidR="00D16E24" w:rsidRPr="000A1B1E" w:rsidRDefault="00D16E24" w:rsidP="00FE196B">
      <w:pPr>
        <w:adjustRightInd w:val="0"/>
        <w:ind w:firstLine="720"/>
        <w:jc w:val="both"/>
        <w:rPr>
          <w:sz w:val="24"/>
          <w:szCs w:val="24"/>
        </w:rPr>
      </w:pPr>
      <w:r w:rsidRPr="000A1B1E">
        <w:rPr>
          <w:sz w:val="24"/>
          <w:szCs w:val="24"/>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надежности,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14:paraId="61F6C6FF" w14:textId="7AF9B699" w:rsidR="00D16E24" w:rsidRPr="000A1B1E" w:rsidRDefault="00D16E24" w:rsidP="00FE196B">
      <w:pPr>
        <w:adjustRightInd w:val="0"/>
        <w:ind w:firstLine="720"/>
        <w:jc w:val="both"/>
        <w:rPr>
          <w:sz w:val="24"/>
          <w:szCs w:val="24"/>
        </w:rPr>
      </w:pPr>
      <w:r w:rsidRPr="000A1B1E">
        <w:rPr>
          <w:sz w:val="24"/>
          <w:szCs w:val="24"/>
        </w:rPr>
        <w:t>Обучающая направленность представляется закреплением основ организации и планирования самостоятельных занятий оздоровительной, спортивно-</w:t>
      </w:r>
      <w:proofErr w:type="spellStart"/>
      <w:r w:rsidRPr="000A1B1E">
        <w:rPr>
          <w:sz w:val="24"/>
          <w:szCs w:val="24"/>
        </w:rPr>
        <w:t>достиженческой</w:t>
      </w:r>
      <w:proofErr w:type="spellEnd"/>
      <w:r w:rsidRPr="000A1B1E">
        <w:rPr>
          <w:sz w:val="24"/>
          <w:szCs w:val="24"/>
        </w:rPr>
        <w:t xml:space="preserve"> и </w:t>
      </w:r>
      <w:proofErr w:type="spellStart"/>
      <w:r w:rsidRPr="000A1B1E">
        <w:rPr>
          <w:sz w:val="24"/>
          <w:szCs w:val="24"/>
        </w:rPr>
        <w:t>прикладно</w:t>
      </w:r>
      <w:proofErr w:type="spellEnd"/>
      <w:r w:rsidRPr="000A1B1E">
        <w:rPr>
          <w:sz w:val="24"/>
          <w:szCs w:val="24"/>
        </w:rPr>
        <w:t>-ориентированной физической культурой, обогащением двигательного опыта за счет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533D20CB" w14:textId="58DEFF32" w:rsidR="00D16E24" w:rsidRPr="000A1B1E" w:rsidRDefault="00D16E24" w:rsidP="00FE196B">
      <w:pPr>
        <w:adjustRightInd w:val="0"/>
        <w:ind w:firstLine="720"/>
        <w:jc w:val="both"/>
        <w:rPr>
          <w:sz w:val="24"/>
          <w:szCs w:val="24"/>
        </w:rPr>
      </w:pPr>
      <w:r w:rsidRPr="000A1B1E">
        <w:rPr>
          <w:sz w:val="24"/>
          <w:szCs w:val="24"/>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ее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6B1FE4C2" w14:textId="7DF1057D" w:rsidR="00D16E24" w:rsidRPr="000A1B1E" w:rsidRDefault="00D16E24" w:rsidP="00FE196B">
      <w:pPr>
        <w:adjustRightInd w:val="0"/>
        <w:ind w:firstLine="720"/>
        <w:jc w:val="both"/>
        <w:rPr>
          <w:sz w:val="24"/>
          <w:szCs w:val="24"/>
        </w:rPr>
      </w:pPr>
      <w:r w:rsidRPr="000A1B1E">
        <w:rPr>
          <w:sz w:val="24"/>
          <w:szCs w:val="24"/>
        </w:rPr>
        <w:t xml:space="preserve">Центральной идеей конструирования программы по физической культуре и ее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ее базовыми компонентами: информационным (знания о физической культуре), </w:t>
      </w:r>
      <w:proofErr w:type="spellStart"/>
      <w:r w:rsidRPr="000A1B1E">
        <w:rPr>
          <w:sz w:val="24"/>
          <w:szCs w:val="24"/>
        </w:rPr>
        <w:t>операциональным</w:t>
      </w:r>
      <w:proofErr w:type="spellEnd"/>
      <w:r w:rsidRPr="000A1B1E">
        <w:rPr>
          <w:sz w:val="24"/>
          <w:szCs w:val="24"/>
        </w:rPr>
        <w:t xml:space="preserve"> (способы самостоятельной деятельности) и мотивационно-процессуальным (физическое совершенствование).</w:t>
      </w:r>
    </w:p>
    <w:p w14:paraId="4197DE96" w14:textId="226C94EF" w:rsidR="00D16E24" w:rsidRPr="000A1B1E" w:rsidRDefault="00D16E24" w:rsidP="00FE196B">
      <w:pPr>
        <w:adjustRightInd w:val="0"/>
        <w:ind w:firstLine="720"/>
        <w:jc w:val="both"/>
        <w:rPr>
          <w:sz w:val="24"/>
          <w:szCs w:val="24"/>
        </w:rPr>
      </w:pPr>
      <w:proofErr w:type="gramStart"/>
      <w:r w:rsidRPr="000A1B1E">
        <w:rPr>
          <w:sz w:val="24"/>
          <w:szCs w:val="24"/>
        </w:rPr>
        <w:t>В целях усиления мотивационной составляющей учебного предмета,</w:t>
      </w:r>
      <w:proofErr w:type="gramEnd"/>
      <w:r w:rsidRPr="000A1B1E">
        <w:rPr>
          <w:sz w:val="24"/>
          <w:szCs w:val="24"/>
        </w:rPr>
        <w:t xml:space="preserve">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7A4300EC" w14:textId="3A9A4681" w:rsidR="00D16E24" w:rsidRPr="000A1B1E" w:rsidRDefault="00D16E24" w:rsidP="00FE196B">
      <w:pPr>
        <w:adjustRightInd w:val="0"/>
        <w:ind w:firstLine="720"/>
        <w:jc w:val="both"/>
        <w:rPr>
          <w:sz w:val="24"/>
          <w:szCs w:val="24"/>
        </w:rPr>
      </w:pPr>
      <w:r w:rsidRPr="000A1B1E">
        <w:rPr>
          <w:sz w:val="24"/>
          <w:szCs w:val="24"/>
        </w:rPr>
        <w:t>Инвариантные модули включают в себя содержание базовых видов спорта: гимнастики, легкой атлетики, зимних видов спорта (на примере лыжной подготовки с учетом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своем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14:paraId="7787552B" w14:textId="67FC483C" w:rsidR="00D16E24" w:rsidRPr="000A1B1E" w:rsidRDefault="00D16E24" w:rsidP="00FE196B">
      <w:pPr>
        <w:adjustRightInd w:val="0"/>
        <w:ind w:firstLine="720"/>
        <w:jc w:val="both"/>
        <w:rPr>
          <w:sz w:val="24"/>
          <w:szCs w:val="24"/>
        </w:rPr>
      </w:pPr>
      <w:r w:rsidRPr="000A1B1E">
        <w:rPr>
          <w:sz w:val="24"/>
          <w:szCs w:val="24"/>
        </w:rPr>
        <w:t xml:space="preserve">Вариативные модули объединены в программе по физической культуре модулем </w:t>
      </w:r>
      <w:r w:rsidRPr="000A1B1E">
        <w:rPr>
          <w:sz w:val="24"/>
          <w:szCs w:val="24"/>
        </w:rPr>
        <w:lastRenderedPageBreak/>
        <w:t>"Спортивная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w:t>
      </w:r>
      <w:r w:rsidR="00FE196B">
        <w:rPr>
          <w:sz w:val="24"/>
          <w:szCs w:val="24"/>
        </w:rPr>
        <w:t>о</w:t>
      </w:r>
      <w:r w:rsidRPr="000A1B1E">
        <w:rPr>
          <w:sz w:val="24"/>
          <w:szCs w:val="24"/>
        </w:rPr>
        <w:t>роне", активное вовлечение их в соревновательную деятельность.</w:t>
      </w:r>
    </w:p>
    <w:p w14:paraId="1DDB4125" w14:textId="546C1FB4" w:rsidR="00D16E24" w:rsidRPr="000A1B1E" w:rsidRDefault="00D16E24" w:rsidP="00FE196B">
      <w:pPr>
        <w:adjustRightInd w:val="0"/>
        <w:ind w:firstLine="720"/>
        <w:jc w:val="both"/>
        <w:rPr>
          <w:sz w:val="24"/>
          <w:szCs w:val="24"/>
        </w:rPr>
      </w:pPr>
      <w:r w:rsidRPr="000A1B1E">
        <w:rPr>
          <w:sz w:val="24"/>
          <w:szCs w:val="24"/>
        </w:rP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 содержательное наполнение модуля "Базовая физическая подготовка".</w:t>
      </w:r>
    </w:p>
    <w:p w14:paraId="7F5ED8EB" w14:textId="53092A89" w:rsidR="00D16E24" w:rsidRPr="000A1B1E" w:rsidRDefault="00D16E24" w:rsidP="00FE196B">
      <w:pPr>
        <w:adjustRightInd w:val="0"/>
        <w:ind w:firstLine="720"/>
        <w:jc w:val="both"/>
        <w:rPr>
          <w:sz w:val="24"/>
          <w:szCs w:val="24"/>
        </w:rPr>
      </w:pPr>
      <w:r w:rsidRPr="000A1B1E">
        <w:rPr>
          <w:sz w:val="24"/>
          <w:szCs w:val="24"/>
        </w:rP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14:paraId="74B49D37" w14:textId="21B1A40F" w:rsidR="00D16E24" w:rsidRPr="000A1B1E" w:rsidRDefault="00D16E24" w:rsidP="00FE196B">
      <w:pPr>
        <w:adjustRightInd w:val="0"/>
        <w:ind w:firstLine="720"/>
        <w:jc w:val="both"/>
        <w:rPr>
          <w:sz w:val="24"/>
          <w:szCs w:val="24"/>
        </w:rPr>
      </w:pPr>
      <w:r w:rsidRPr="000A1B1E">
        <w:rPr>
          <w:sz w:val="24"/>
          <w:szCs w:val="24"/>
        </w:rP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14:paraId="50002BE9" w14:textId="36EFA892" w:rsidR="00D16E24" w:rsidRPr="00FE196B" w:rsidRDefault="00D16E24" w:rsidP="00FE196B">
      <w:pPr>
        <w:adjustRightInd w:val="0"/>
        <w:ind w:firstLine="720"/>
        <w:jc w:val="center"/>
        <w:rPr>
          <w:sz w:val="24"/>
          <w:szCs w:val="24"/>
          <w:u w:val="single"/>
        </w:rPr>
      </w:pPr>
      <w:r w:rsidRPr="000A1B1E">
        <w:rPr>
          <w:sz w:val="24"/>
          <w:szCs w:val="24"/>
        </w:rPr>
        <w:t>Для бесснежных районов Российской Федерации, а также при отсутствии должных условий допускается заменять раздел "Лыжные гонки" углубленным освоением содержания разделов "Легкая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14:paraId="158F7373" w14:textId="2322A9B4" w:rsidR="00D16E24" w:rsidRPr="00FE196B" w:rsidRDefault="00D16E24" w:rsidP="00FE196B">
      <w:pPr>
        <w:adjustRightInd w:val="0"/>
        <w:ind w:firstLine="720"/>
        <w:jc w:val="center"/>
        <w:rPr>
          <w:sz w:val="24"/>
          <w:szCs w:val="24"/>
          <w:u w:val="single"/>
        </w:rPr>
      </w:pPr>
      <w:r w:rsidRPr="00FE196B">
        <w:rPr>
          <w:sz w:val="24"/>
          <w:szCs w:val="24"/>
          <w:u w:val="single"/>
        </w:rPr>
        <w:t>Содержание обучения в 10 классе.</w:t>
      </w:r>
    </w:p>
    <w:p w14:paraId="3B4CB79A" w14:textId="03D52EDE" w:rsidR="00D16E24" w:rsidRPr="000A1B1E" w:rsidRDefault="00D16E24" w:rsidP="00FE196B">
      <w:pPr>
        <w:adjustRightInd w:val="0"/>
        <w:ind w:firstLine="720"/>
        <w:jc w:val="both"/>
        <w:rPr>
          <w:sz w:val="24"/>
          <w:szCs w:val="24"/>
        </w:rPr>
      </w:pPr>
      <w:r w:rsidRPr="000A1B1E">
        <w:rPr>
          <w:sz w:val="24"/>
          <w:szCs w:val="24"/>
        </w:rPr>
        <w:t>Знания о физической культуре.</w:t>
      </w:r>
    </w:p>
    <w:p w14:paraId="092C6AF6" w14:textId="2473B146" w:rsidR="00D16E24" w:rsidRPr="000A1B1E" w:rsidRDefault="00D16E24" w:rsidP="00FE196B">
      <w:pPr>
        <w:adjustRightInd w:val="0"/>
        <w:ind w:firstLine="720"/>
        <w:jc w:val="both"/>
        <w:rPr>
          <w:sz w:val="24"/>
          <w:szCs w:val="24"/>
        </w:rPr>
      </w:pPr>
      <w:r w:rsidRPr="000A1B1E">
        <w:rPr>
          <w:sz w:val="24"/>
          <w:szCs w:val="24"/>
        </w:rPr>
        <w:t>Физическая культура как социальное явление. Истоки возникновения культуры как социального явления, характеристика основных направлений ее развития (индивидуальная, национальная, мировая). Культура как способ развития человека, ее связь с условиями жизни и деятельности. Физическая культура как явление культуры, связанное с преобразованием физической природы человека.</w:t>
      </w:r>
    </w:p>
    <w:p w14:paraId="081014F2" w14:textId="05648DDE" w:rsidR="00D16E24" w:rsidRPr="000A1B1E" w:rsidRDefault="00D16E24" w:rsidP="00FE196B">
      <w:pPr>
        <w:adjustRightInd w:val="0"/>
        <w:ind w:firstLine="720"/>
        <w:jc w:val="both"/>
        <w:rPr>
          <w:sz w:val="24"/>
          <w:szCs w:val="24"/>
        </w:rPr>
      </w:pPr>
      <w:r w:rsidRPr="000A1B1E">
        <w:rPr>
          <w:sz w:val="24"/>
          <w:szCs w:val="24"/>
        </w:rPr>
        <w:t xml:space="preserve">Характеристика системной организации физической культуры в современном обществе, основные направления ее развития и формы организации (оздоровительная, </w:t>
      </w:r>
      <w:proofErr w:type="spellStart"/>
      <w:r w:rsidRPr="000A1B1E">
        <w:rPr>
          <w:sz w:val="24"/>
          <w:szCs w:val="24"/>
        </w:rPr>
        <w:t>прикладно</w:t>
      </w:r>
      <w:proofErr w:type="spellEnd"/>
      <w:r w:rsidRPr="000A1B1E">
        <w:rPr>
          <w:sz w:val="24"/>
          <w:szCs w:val="24"/>
        </w:rPr>
        <w:t xml:space="preserve">-ориентированная, </w:t>
      </w:r>
      <w:proofErr w:type="spellStart"/>
      <w:r w:rsidRPr="000A1B1E">
        <w:rPr>
          <w:sz w:val="24"/>
          <w:szCs w:val="24"/>
        </w:rPr>
        <w:t>соревновательно-достиженческая</w:t>
      </w:r>
      <w:proofErr w:type="spellEnd"/>
      <w:r w:rsidRPr="000A1B1E">
        <w:rPr>
          <w:sz w:val="24"/>
          <w:szCs w:val="24"/>
        </w:rPr>
        <w:t>).</w:t>
      </w:r>
    </w:p>
    <w:p w14:paraId="6C003684" w14:textId="7DA34367" w:rsidR="00D16E24" w:rsidRPr="000A1B1E" w:rsidRDefault="00D16E24" w:rsidP="00FE196B">
      <w:pPr>
        <w:adjustRightInd w:val="0"/>
        <w:ind w:firstLine="720"/>
        <w:jc w:val="both"/>
        <w:rPr>
          <w:sz w:val="24"/>
          <w:szCs w:val="24"/>
        </w:rPr>
      </w:pPr>
      <w:r w:rsidRPr="000A1B1E">
        <w:rPr>
          <w:sz w:val="24"/>
          <w:szCs w:val="24"/>
        </w:rPr>
        <w:t xml:space="preserve">Всероссийский физкультурно-спортивный комплекс "Готов к труду и обороне" как основа </w:t>
      </w:r>
      <w:proofErr w:type="spellStart"/>
      <w:r w:rsidRPr="000A1B1E">
        <w:rPr>
          <w:sz w:val="24"/>
          <w:szCs w:val="24"/>
        </w:rPr>
        <w:t>прикладно</w:t>
      </w:r>
      <w:proofErr w:type="spellEnd"/>
      <w:r w:rsidRPr="000A1B1E">
        <w:rPr>
          <w:sz w:val="24"/>
          <w:szCs w:val="24"/>
        </w:rPr>
        <w:t>-ориентированной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16 - 17 лет.</w:t>
      </w:r>
    </w:p>
    <w:p w14:paraId="5F386568" w14:textId="7B5DCABD" w:rsidR="00D16E24" w:rsidRPr="000A1B1E" w:rsidRDefault="00D16E24" w:rsidP="00FE196B">
      <w:pPr>
        <w:adjustRightInd w:val="0"/>
        <w:ind w:firstLine="720"/>
        <w:jc w:val="both"/>
        <w:rPr>
          <w:sz w:val="24"/>
          <w:szCs w:val="24"/>
        </w:rPr>
      </w:pPr>
      <w:r w:rsidRPr="000A1B1E">
        <w:rPr>
          <w:sz w:val="24"/>
          <w:szCs w:val="24"/>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N 329-ФЗ, Федеральный закон "Об образовании в Российской Федерации" от 29 декабря 2012 г. N 373-ФЗ.</w:t>
      </w:r>
    </w:p>
    <w:p w14:paraId="11971F93" w14:textId="5837AC78" w:rsidR="00D16E24" w:rsidRPr="000A1B1E" w:rsidRDefault="00D16E24" w:rsidP="00FE196B">
      <w:pPr>
        <w:adjustRightInd w:val="0"/>
        <w:ind w:firstLine="720"/>
        <w:jc w:val="both"/>
        <w:rPr>
          <w:sz w:val="24"/>
          <w:szCs w:val="24"/>
        </w:rPr>
      </w:pPr>
      <w:r w:rsidRPr="000A1B1E">
        <w:rPr>
          <w:sz w:val="24"/>
          <w:szCs w:val="24"/>
        </w:rPr>
        <w:t xml:space="preserve">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w:t>
      </w:r>
      <w:r w:rsidRPr="000A1B1E">
        <w:rPr>
          <w:sz w:val="24"/>
          <w:szCs w:val="24"/>
        </w:rPr>
        <w:lastRenderedPageBreak/>
        <w:t>популярных систем оздоровительной физической культуры, их целевая ориентация и предметное содержание.</w:t>
      </w:r>
    </w:p>
    <w:p w14:paraId="6DA3073E" w14:textId="6AE06284" w:rsidR="00D16E24" w:rsidRPr="000A1B1E" w:rsidRDefault="00D16E24" w:rsidP="00FE196B">
      <w:pPr>
        <w:adjustRightInd w:val="0"/>
        <w:ind w:firstLine="720"/>
        <w:jc w:val="both"/>
        <w:rPr>
          <w:sz w:val="24"/>
          <w:szCs w:val="24"/>
        </w:rPr>
      </w:pPr>
      <w:r w:rsidRPr="000A1B1E">
        <w:rPr>
          <w:sz w:val="24"/>
          <w:szCs w:val="24"/>
        </w:rPr>
        <w:t>Способы самостоятельной двигательной деятельности.</w:t>
      </w:r>
    </w:p>
    <w:p w14:paraId="2259C23F" w14:textId="3D304383" w:rsidR="00D16E24" w:rsidRPr="000A1B1E" w:rsidRDefault="00D16E24" w:rsidP="00FE196B">
      <w:pPr>
        <w:adjustRightInd w:val="0"/>
        <w:ind w:firstLine="720"/>
        <w:jc w:val="both"/>
        <w:rPr>
          <w:sz w:val="24"/>
          <w:szCs w:val="24"/>
        </w:rPr>
      </w:pPr>
      <w:r w:rsidRPr="000A1B1E">
        <w:rPr>
          <w:sz w:val="24"/>
          <w:szCs w:val="24"/>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687DB3F1" w14:textId="7F9ABF3E" w:rsidR="00D16E24" w:rsidRPr="000A1B1E" w:rsidRDefault="00D16E24" w:rsidP="00FE196B">
      <w:pPr>
        <w:adjustRightInd w:val="0"/>
        <w:ind w:firstLine="720"/>
        <w:jc w:val="both"/>
        <w:rPr>
          <w:sz w:val="24"/>
          <w:szCs w:val="24"/>
        </w:rPr>
      </w:pPr>
      <w:r w:rsidRPr="000A1B1E">
        <w:rPr>
          <w:sz w:val="24"/>
          <w:szCs w:val="24"/>
        </w:rP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14:paraId="396D0236" w14:textId="14F8D3A9" w:rsidR="00D16E24" w:rsidRPr="000A1B1E" w:rsidRDefault="00D16E24" w:rsidP="00FE196B">
      <w:pPr>
        <w:adjustRightInd w:val="0"/>
        <w:ind w:firstLine="720"/>
        <w:jc w:val="both"/>
        <w:rPr>
          <w:sz w:val="24"/>
          <w:szCs w:val="24"/>
        </w:rPr>
      </w:pPr>
      <w:r w:rsidRPr="000A1B1E">
        <w:rPr>
          <w:sz w:val="24"/>
          <w:szCs w:val="24"/>
        </w:rPr>
        <w:t>Медицинс</w:t>
      </w:r>
      <w:r w:rsidR="00FE196B">
        <w:rPr>
          <w:sz w:val="24"/>
          <w:szCs w:val="24"/>
        </w:rPr>
        <w:t>к</w:t>
      </w:r>
      <w:r w:rsidRPr="000A1B1E">
        <w:rPr>
          <w:sz w:val="24"/>
          <w:szCs w:val="24"/>
        </w:rPr>
        <w:t xml:space="preserve">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w:t>
      </w:r>
      <w:proofErr w:type="spellStart"/>
      <w:r w:rsidRPr="000A1B1E">
        <w:rPr>
          <w:sz w:val="24"/>
          <w:szCs w:val="24"/>
        </w:rPr>
        <w:t>Руфье</w:t>
      </w:r>
      <w:proofErr w:type="spellEnd"/>
      <w:r w:rsidRPr="000A1B1E">
        <w:rPr>
          <w:sz w:val="24"/>
          <w:szCs w:val="24"/>
        </w:rPr>
        <w:t>,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p w14:paraId="25FAAD68" w14:textId="3599AF17" w:rsidR="00D16E24" w:rsidRPr="000A1B1E" w:rsidRDefault="00D16E24" w:rsidP="00FE196B">
      <w:pPr>
        <w:adjustRightInd w:val="0"/>
        <w:ind w:firstLine="720"/>
        <w:jc w:val="both"/>
        <w:rPr>
          <w:sz w:val="24"/>
          <w:szCs w:val="24"/>
        </w:rPr>
      </w:pPr>
      <w:r w:rsidRPr="000A1B1E">
        <w:rPr>
          <w:sz w:val="24"/>
          <w:szCs w:val="24"/>
        </w:rPr>
        <w:t>Физическое совершенствование.</w:t>
      </w:r>
    </w:p>
    <w:p w14:paraId="1CDB35D1" w14:textId="28DCB1B1" w:rsidR="00D16E24" w:rsidRPr="000A1B1E" w:rsidRDefault="00D16E24" w:rsidP="00FE196B">
      <w:pPr>
        <w:adjustRightInd w:val="0"/>
        <w:ind w:firstLine="720"/>
        <w:jc w:val="both"/>
        <w:rPr>
          <w:sz w:val="24"/>
          <w:szCs w:val="24"/>
        </w:rPr>
      </w:pPr>
      <w:r w:rsidRPr="000A1B1E">
        <w:rPr>
          <w:sz w:val="24"/>
          <w:szCs w:val="24"/>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20AC4DE6" w14:textId="2BDDE294" w:rsidR="00D16E24" w:rsidRPr="000A1B1E" w:rsidRDefault="00FE196B" w:rsidP="00FE196B">
      <w:pPr>
        <w:adjustRightInd w:val="0"/>
        <w:ind w:firstLine="720"/>
        <w:jc w:val="both"/>
        <w:rPr>
          <w:sz w:val="24"/>
          <w:szCs w:val="24"/>
        </w:rPr>
      </w:pPr>
      <w:r>
        <w:rPr>
          <w:sz w:val="24"/>
          <w:szCs w:val="24"/>
        </w:rPr>
        <w:t>А</w:t>
      </w:r>
      <w:r w:rsidR="00D16E24" w:rsidRPr="000A1B1E">
        <w:rPr>
          <w:sz w:val="24"/>
          <w:szCs w:val="24"/>
        </w:rPr>
        <w:t>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0D352229" w14:textId="7A4A04D4" w:rsidR="00D16E24" w:rsidRPr="000A1B1E" w:rsidRDefault="00D16E24" w:rsidP="00FE196B">
      <w:pPr>
        <w:adjustRightInd w:val="0"/>
        <w:ind w:firstLine="720"/>
        <w:jc w:val="both"/>
        <w:rPr>
          <w:sz w:val="24"/>
          <w:szCs w:val="24"/>
        </w:rPr>
      </w:pPr>
      <w:r w:rsidRPr="000A1B1E">
        <w:rPr>
          <w:sz w:val="24"/>
          <w:szCs w:val="24"/>
        </w:rPr>
        <w:t>Спортивно-оздоровительная деятельность. Модуль "Спортивные игры".</w:t>
      </w:r>
    </w:p>
    <w:p w14:paraId="4A6C3BD0" w14:textId="282F6D82" w:rsidR="00D16E24" w:rsidRPr="000A1B1E" w:rsidRDefault="00D16E24" w:rsidP="00FE196B">
      <w:pPr>
        <w:adjustRightInd w:val="0"/>
        <w:ind w:firstLine="720"/>
        <w:jc w:val="both"/>
        <w:rPr>
          <w:sz w:val="24"/>
          <w:szCs w:val="24"/>
        </w:rPr>
      </w:pPr>
      <w:r w:rsidRPr="000A1B1E">
        <w:rPr>
          <w:sz w:val="24"/>
          <w:szCs w:val="24"/>
        </w:rPr>
        <w:t>Футбол. Т</w:t>
      </w:r>
      <w:r w:rsidR="00FE196B">
        <w:rPr>
          <w:sz w:val="24"/>
          <w:szCs w:val="24"/>
        </w:rPr>
        <w:t>е</w:t>
      </w:r>
      <w:r w:rsidRPr="000A1B1E">
        <w:rPr>
          <w:sz w:val="24"/>
          <w:szCs w:val="24"/>
        </w:rPr>
        <w:t>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14:paraId="353F67E4" w14:textId="3E88E154" w:rsidR="00D16E24" w:rsidRPr="000A1B1E" w:rsidRDefault="00D16E24" w:rsidP="00FE196B">
      <w:pPr>
        <w:adjustRightInd w:val="0"/>
        <w:ind w:firstLine="720"/>
        <w:jc w:val="both"/>
        <w:rPr>
          <w:sz w:val="24"/>
          <w:szCs w:val="24"/>
        </w:rPr>
      </w:pPr>
      <w:r w:rsidRPr="000A1B1E">
        <w:rPr>
          <w:sz w:val="24"/>
          <w:szCs w:val="24"/>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3 - 8 - 24 секунды в условиях игровой деятельности. Закрепление правил игры в условиях игровой и учебной деятельности.</w:t>
      </w:r>
    </w:p>
    <w:p w14:paraId="5C815AB0" w14:textId="243929D6" w:rsidR="00D16E24" w:rsidRPr="000A1B1E" w:rsidRDefault="00D16E24" w:rsidP="00FE196B">
      <w:pPr>
        <w:adjustRightInd w:val="0"/>
        <w:ind w:firstLine="720"/>
        <w:jc w:val="both"/>
        <w:rPr>
          <w:sz w:val="24"/>
          <w:szCs w:val="24"/>
        </w:rPr>
      </w:pPr>
      <w:r w:rsidRPr="000A1B1E">
        <w:rPr>
          <w:sz w:val="24"/>
          <w:szCs w:val="24"/>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6980E901" w14:textId="4006B3CF" w:rsidR="00D16E24" w:rsidRPr="000A1B1E" w:rsidRDefault="00D16E24" w:rsidP="00FE196B">
      <w:pPr>
        <w:adjustRightInd w:val="0"/>
        <w:ind w:firstLine="720"/>
        <w:jc w:val="both"/>
        <w:rPr>
          <w:sz w:val="24"/>
          <w:szCs w:val="24"/>
        </w:rPr>
      </w:pPr>
      <w:proofErr w:type="spellStart"/>
      <w:r w:rsidRPr="000A1B1E">
        <w:rPr>
          <w:sz w:val="24"/>
          <w:szCs w:val="24"/>
        </w:rPr>
        <w:t>Прикладно</w:t>
      </w:r>
      <w:proofErr w:type="spellEnd"/>
      <w:r w:rsidRPr="000A1B1E">
        <w:rPr>
          <w:sz w:val="24"/>
          <w:szCs w:val="24"/>
        </w:rPr>
        <w:t>-ориентированная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14:paraId="1177A7C1" w14:textId="5C2CE776" w:rsidR="00D16E24" w:rsidRPr="000A1B1E" w:rsidRDefault="00D16E24" w:rsidP="00FE196B">
      <w:pPr>
        <w:adjustRightInd w:val="0"/>
        <w:ind w:firstLine="720"/>
        <w:jc w:val="both"/>
        <w:rPr>
          <w:sz w:val="24"/>
          <w:szCs w:val="24"/>
        </w:rPr>
      </w:pPr>
      <w:r w:rsidRPr="000A1B1E">
        <w:rPr>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CE2B6FC" w14:textId="41B87CD9" w:rsidR="00D16E24" w:rsidRPr="00FE196B" w:rsidRDefault="00D16E24" w:rsidP="00FE196B">
      <w:pPr>
        <w:adjustRightInd w:val="0"/>
        <w:ind w:firstLine="720"/>
        <w:jc w:val="center"/>
        <w:rPr>
          <w:sz w:val="24"/>
          <w:szCs w:val="24"/>
          <w:u w:val="single"/>
        </w:rPr>
      </w:pPr>
      <w:r w:rsidRPr="00FE196B">
        <w:rPr>
          <w:sz w:val="24"/>
          <w:szCs w:val="24"/>
          <w:u w:val="single"/>
        </w:rPr>
        <w:t>Содержание обучения в 11 классе.</w:t>
      </w:r>
    </w:p>
    <w:p w14:paraId="3092BC83" w14:textId="5D9A68A6" w:rsidR="00D16E24" w:rsidRPr="000A1B1E" w:rsidRDefault="00D16E24" w:rsidP="00FE196B">
      <w:pPr>
        <w:adjustRightInd w:val="0"/>
        <w:ind w:firstLine="720"/>
        <w:jc w:val="both"/>
        <w:rPr>
          <w:sz w:val="24"/>
          <w:szCs w:val="24"/>
        </w:rPr>
      </w:pPr>
      <w:r w:rsidRPr="000A1B1E">
        <w:rPr>
          <w:sz w:val="24"/>
          <w:szCs w:val="24"/>
        </w:rPr>
        <w:t>Знания о физической культуре.</w:t>
      </w:r>
    </w:p>
    <w:p w14:paraId="0856B4B3" w14:textId="07AD7DA7" w:rsidR="00D16E24" w:rsidRPr="000A1B1E" w:rsidRDefault="00D16E24" w:rsidP="00FE196B">
      <w:pPr>
        <w:adjustRightInd w:val="0"/>
        <w:ind w:firstLine="720"/>
        <w:jc w:val="both"/>
        <w:rPr>
          <w:sz w:val="24"/>
          <w:szCs w:val="24"/>
        </w:rPr>
      </w:pPr>
      <w:r w:rsidRPr="000A1B1E">
        <w:rPr>
          <w:sz w:val="24"/>
          <w:szCs w:val="24"/>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015EF8F8" w14:textId="25BA1EE0" w:rsidR="00D16E24" w:rsidRPr="000A1B1E" w:rsidRDefault="00D16E24" w:rsidP="00FE196B">
      <w:pPr>
        <w:adjustRightInd w:val="0"/>
        <w:ind w:firstLine="720"/>
        <w:jc w:val="both"/>
        <w:rPr>
          <w:sz w:val="24"/>
          <w:szCs w:val="24"/>
        </w:rPr>
      </w:pPr>
      <w:r w:rsidRPr="000A1B1E">
        <w:rPr>
          <w:sz w:val="24"/>
          <w:szCs w:val="24"/>
        </w:rPr>
        <w:t xml:space="preserve">Рациональная организация труда как фактор сохранения и укрепления здоровья. </w:t>
      </w:r>
      <w:r w:rsidRPr="000A1B1E">
        <w:rPr>
          <w:sz w:val="24"/>
          <w:szCs w:val="24"/>
        </w:rPr>
        <w:lastRenderedPageBreak/>
        <w:t>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14:paraId="3381EF94" w14:textId="703F3B7B" w:rsidR="00D16E24" w:rsidRPr="000A1B1E" w:rsidRDefault="00D16E24" w:rsidP="00FE196B">
      <w:pPr>
        <w:adjustRightInd w:val="0"/>
        <w:ind w:firstLine="720"/>
        <w:jc w:val="both"/>
        <w:rPr>
          <w:sz w:val="24"/>
          <w:szCs w:val="24"/>
        </w:rPr>
      </w:pPr>
      <w:r w:rsidRPr="000A1B1E">
        <w:rPr>
          <w:sz w:val="24"/>
          <w:szCs w:val="24"/>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14:paraId="1AD0BE10" w14:textId="44D9E228" w:rsidR="00D16E24" w:rsidRPr="000A1B1E" w:rsidRDefault="00D16E24" w:rsidP="00FE196B">
      <w:pPr>
        <w:adjustRightInd w:val="0"/>
        <w:ind w:firstLine="720"/>
        <w:jc w:val="both"/>
        <w:rPr>
          <w:sz w:val="24"/>
          <w:szCs w:val="24"/>
        </w:rPr>
      </w:pPr>
      <w:r w:rsidRPr="000A1B1E">
        <w:rPr>
          <w:sz w:val="24"/>
          <w:szCs w:val="24"/>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55181AC1" w14:textId="75C5F7C3" w:rsidR="00D16E24" w:rsidRPr="000A1B1E" w:rsidRDefault="00D16E24" w:rsidP="00FE196B">
      <w:pPr>
        <w:adjustRightInd w:val="0"/>
        <w:ind w:firstLine="720"/>
        <w:jc w:val="both"/>
        <w:rPr>
          <w:sz w:val="24"/>
          <w:szCs w:val="24"/>
        </w:rPr>
      </w:pPr>
      <w:r w:rsidRPr="000A1B1E">
        <w:rPr>
          <w:sz w:val="24"/>
          <w:szCs w:val="24"/>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14:paraId="18C74362" w14:textId="46BEEEDF" w:rsidR="00D16E24" w:rsidRPr="000A1B1E" w:rsidRDefault="00D16E24" w:rsidP="00FE196B">
      <w:pPr>
        <w:adjustRightInd w:val="0"/>
        <w:ind w:firstLine="720"/>
        <w:jc w:val="both"/>
        <w:rPr>
          <w:sz w:val="24"/>
          <w:szCs w:val="24"/>
        </w:rPr>
      </w:pPr>
      <w:r w:rsidRPr="000A1B1E">
        <w:rPr>
          <w:sz w:val="24"/>
          <w:szCs w:val="24"/>
        </w:rPr>
        <w:t>Способы и приемы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2F70B98E" w14:textId="25DEC4BE" w:rsidR="00D16E24" w:rsidRPr="000A1B1E" w:rsidRDefault="00D16E24" w:rsidP="00FE196B">
      <w:pPr>
        <w:adjustRightInd w:val="0"/>
        <w:ind w:firstLine="720"/>
        <w:jc w:val="both"/>
        <w:rPr>
          <w:sz w:val="24"/>
          <w:szCs w:val="24"/>
        </w:rPr>
      </w:pPr>
      <w:r w:rsidRPr="000A1B1E">
        <w:rPr>
          <w:sz w:val="24"/>
          <w:szCs w:val="24"/>
        </w:rPr>
        <w:t>Способы самостоятельной двигательной деятельности.</w:t>
      </w:r>
    </w:p>
    <w:p w14:paraId="128B43D9" w14:textId="6E2E7DCB" w:rsidR="00D16E24" w:rsidRPr="000A1B1E" w:rsidRDefault="00D16E24" w:rsidP="00FE196B">
      <w:pPr>
        <w:adjustRightInd w:val="0"/>
        <w:ind w:firstLine="720"/>
        <w:jc w:val="both"/>
        <w:rPr>
          <w:sz w:val="24"/>
          <w:szCs w:val="24"/>
        </w:rPr>
      </w:pPr>
      <w:r w:rsidRPr="000A1B1E">
        <w:rPr>
          <w:sz w:val="24"/>
          <w:szCs w:val="24"/>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w:t>
      </w:r>
      <w:proofErr w:type="gramStart"/>
      <w:r w:rsidRPr="000A1B1E">
        <w:rPr>
          <w:sz w:val="24"/>
          <w:szCs w:val="24"/>
        </w:rPr>
        <w:t>А.Н.</w:t>
      </w:r>
      <w:proofErr w:type="gramEnd"/>
      <w:r w:rsidRPr="000A1B1E">
        <w:rPr>
          <w:sz w:val="24"/>
          <w:szCs w:val="24"/>
        </w:rPr>
        <w:t xml:space="preserve"> Стрельниковой, </w:t>
      </w:r>
      <w:proofErr w:type="spellStart"/>
      <w:r w:rsidRPr="000A1B1E">
        <w:rPr>
          <w:sz w:val="24"/>
          <w:szCs w:val="24"/>
        </w:rPr>
        <w:t>синхрогимнастика</w:t>
      </w:r>
      <w:proofErr w:type="spellEnd"/>
      <w:r w:rsidRPr="000A1B1E">
        <w:rPr>
          <w:sz w:val="24"/>
          <w:szCs w:val="24"/>
        </w:rPr>
        <w:t xml:space="preserve"> по методу "Ключ"),</w:t>
      </w:r>
    </w:p>
    <w:p w14:paraId="03B68559" w14:textId="089CCD9C" w:rsidR="00D16E24" w:rsidRPr="000A1B1E" w:rsidRDefault="00D16E24" w:rsidP="00FE196B">
      <w:pPr>
        <w:adjustRightInd w:val="0"/>
        <w:ind w:firstLine="720"/>
        <w:jc w:val="both"/>
        <w:rPr>
          <w:sz w:val="24"/>
          <w:szCs w:val="24"/>
        </w:rPr>
      </w:pPr>
      <w:r w:rsidRPr="000A1B1E">
        <w:rPr>
          <w:sz w:val="24"/>
          <w:szCs w:val="24"/>
        </w:rPr>
        <w:t>Массаж как средство оздоровительной физической культуры, правила организации и проведения процедур массажа. Основные приемы самомассажа, их воздействие на организм человека.</w:t>
      </w:r>
    </w:p>
    <w:p w14:paraId="1F4DF42E" w14:textId="77777777" w:rsidR="00FE196B" w:rsidRDefault="00D16E24" w:rsidP="00FE196B">
      <w:pPr>
        <w:adjustRightInd w:val="0"/>
        <w:ind w:firstLine="720"/>
        <w:jc w:val="both"/>
        <w:rPr>
          <w:sz w:val="24"/>
          <w:szCs w:val="24"/>
        </w:rPr>
      </w:pPr>
      <w:r w:rsidRPr="000A1B1E">
        <w:rPr>
          <w:sz w:val="24"/>
          <w:szCs w:val="24"/>
        </w:rPr>
        <w:t>Банные процедуры, их назначение и правила проведения, основные способы парения.</w:t>
      </w:r>
    </w:p>
    <w:p w14:paraId="34546172" w14:textId="0C9D5E48" w:rsidR="00D16E24" w:rsidRPr="000A1B1E" w:rsidRDefault="00D16E24" w:rsidP="00FE196B">
      <w:pPr>
        <w:adjustRightInd w:val="0"/>
        <w:ind w:firstLine="720"/>
        <w:jc w:val="both"/>
        <w:rPr>
          <w:sz w:val="24"/>
          <w:szCs w:val="24"/>
        </w:rPr>
      </w:pPr>
      <w:r w:rsidRPr="000A1B1E">
        <w:rPr>
          <w:sz w:val="24"/>
          <w:szCs w:val="24"/>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242B152D" w14:textId="0C36B445" w:rsidR="00D16E24" w:rsidRPr="000A1B1E" w:rsidRDefault="00D16E24" w:rsidP="00FE196B">
      <w:pPr>
        <w:adjustRightInd w:val="0"/>
        <w:ind w:firstLine="720"/>
        <w:jc w:val="both"/>
        <w:rPr>
          <w:sz w:val="24"/>
          <w:szCs w:val="24"/>
        </w:rPr>
      </w:pPr>
      <w:r w:rsidRPr="000A1B1E">
        <w:rPr>
          <w:sz w:val="24"/>
          <w:szCs w:val="24"/>
        </w:rP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14:paraId="23D8331F" w14:textId="29AE72D1" w:rsidR="00D16E24" w:rsidRPr="000A1B1E" w:rsidRDefault="00D16E24" w:rsidP="00FE196B">
      <w:pPr>
        <w:adjustRightInd w:val="0"/>
        <w:ind w:firstLine="720"/>
        <w:jc w:val="both"/>
        <w:rPr>
          <w:sz w:val="24"/>
          <w:szCs w:val="24"/>
        </w:rPr>
      </w:pPr>
      <w:r w:rsidRPr="000A1B1E">
        <w:rPr>
          <w:sz w:val="24"/>
          <w:szCs w:val="24"/>
        </w:rPr>
        <w:t>Физическое совершенствование.</w:t>
      </w:r>
    </w:p>
    <w:p w14:paraId="382DE296" w14:textId="247774CC" w:rsidR="00D16E24" w:rsidRPr="000A1B1E" w:rsidRDefault="00D16E24" w:rsidP="00FE196B">
      <w:pPr>
        <w:adjustRightInd w:val="0"/>
        <w:ind w:firstLine="720"/>
        <w:jc w:val="both"/>
        <w:rPr>
          <w:sz w:val="24"/>
          <w:szCs w:val="24"/>
        </w:rPr>
      </w:pPr>
      <w:r w:rsidRPr="000A1B1E">
        <w:rPr>
          <w:sz w:val="24"/>
          <w:szCs w:val="24"/>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535A626B" w14:textId="15C88AC8" w:rsidR="00D16E24" w:rsidRPr="000A1B1E" w:rsidRDefault="00D16E24" w:rsidP="00FE196B">
      <w:pPr>
        <w:adjustRightInd w:val="0"/>
        <w:ind w:firstLine="720"/>
        <w:jc w:val="both"/>
        <w:rPr>
          <w:sz w:val="24"/>
          <w:szCs w:val="24"/>
        </w:rPr>
      </w:pPr>
      <w:r w:rsidRPr="000A1B1E">
        <w:rPr>
          <w:sz w:val="24"/>
          <w:szCs w:val="24"/>
        </w:rPr>
        <w:t>Спортивно-оздоровительная деятельность. Модуль "Спортивные игры".</w:t>
      </w:r>
    </w:p>
    <w:p w14:paraId="4D7E791D" w14:textId="4980D7DF" w:rsidR="00D16E24" w:rsidRPr="000A1B1E" w:rsidRDefault="00D16E24" w:rsidP="00FE196B">
      <w:pPr>
        <w:adjustRightInd w:val="0"/>
        <w:ind w:firstLine="720"/>
        <w:jc w:val="both"/>
        <w:rPr>
          <w:sz w:val="24"/>
          <w:szCs w:val="24"/>
        </w:rPr>
      </w:pPr>
      <w:r w:rsidRPr="000A1B1E">
        <w:rPr>
          <w:sz w:val="24"/>
          <w:szCs w:val="24"/>
        </w:rPr>
        <w:t>Футбол. Повторение правил игры в футбол,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14:paraId="07F92A00" w14:textId="6EE66F35" w:rsidR="00D16E24" w:rsidRPr="000A1B1E" w:rsidRDefault="00D16E24" w:rsidP="00FE196B">
      <w:pPr>
        <w:adjustRightInd w:val="0"/>
        <w:ind w:firstLine="720"/>
        <w:jc w:val="both"/>
        <w:rPr>
          <w:sz w:val="24"/>
          <w:szCs w:val="24"/>
        </w:rPr>
      </w:pPr>
      <w:r w:rsidRPr="000A1B1E">
        <w:rPr>
          <w:sz w:val="24"/>
          <w:szCs w:val="24"/>
        </w:rPr>
        <w:t>Баскетбол.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игровой деятельности.</w:t>
      </w:r>
    </w:p>
    <w:p w14:paraId="7CCCFB04" w14:textId="1945455C" w:rsidR="00D16E24" w:rsidRPr="000A1B1E" w:rsidRDefault="00D16E24" w:rsidP="00FE196B">
      <w:pPr>
        <w:adjustRightInd w:val="0"/>
        <w:ind w:firstLine="720"/>
        <w:jc w:val="both"/>
        <w:rPr>
          <w:sz w:val="24"/>
          <w:szCs w:val="24"/>
        </w:rPr>
      </w:pPr>
      <w:r w:rsidRPr="000A1B1E">
        <w:rPr>
          <w:sz w:val="24"/>
          <w:szCs w:val="24"/>
        </w:rPr>
        <w:t xml:space="preserve">Волейбол. Повторение правил игры в баскетбол, соблюдение их в процессе </w:t>
      </w:r>
      <w:r w:rsidRPr="000A1B1E">
        <w:rPr>
          <w:sz w:val="24"/>
          <w:szCs w:val="24"/>
        </w:rPr>
        <w:lastRenderedPageBreak/>
        <w:t>игровой деятельности. Совершенствование основных технических приемов и тактических действий в условиях учебной и игровой деятельности.</w:t>
      </w:r>
    </w:p>
    <w:p w14:paraId="5EC6D16C" w14:textId="11828CB4" w:rsidR="00D16E24" w:rsidRPr="000A1B1E" w:rsidRDefault="00D16E24" w:rsidP="00FE196B">
      <w:pPr>
        <w:adjustRightInd w:val="0"/>
        <w:ind w:firstLine="720"/>
        <w:jc w:val="both"/>
        <w:rPr>
          <w:sz w:val="24"/>
          <w:szCs w:val="24"/>
        </w:rPr>
      </w:pPr>
      <w:proofErr w:type="spellStart"/>
      <w:r w:rsidRPr="000A1B1E">
        <w:rPr>
          <w:sz w:val="24"/>
          <w:szCs w:val="24"/>
        </w:rPr>
        <w:t>Прикладно</w:t>
      </w:r>
      <w:proofErr w:type="spellEnd"/>
      <w:r w:rsidRPr="000A1B1E">
        <w:rPr>
          <w:sz w:val="24"/>
          <w:szCs w:val="24"/>
        </w:rPr>
        <w:t>-ориентированная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ее цели и задачи, формы организации тренировочных занятий. Основные технические приемы атлетических единоборств и способы их самостоятельного разучивания (</w:t>
      </w:r>
      <w:proofErr w:type="spellStart"/>
      <w:r w:rsidRPr="000A1B1E">
        <w:rPr>
          <w:sz w:val="24"/>
          <w:szCs w:val="24"/>
        </w:rPr>
        <w:t>самостраховка</w:t>
      </w:r>
      <w:proofErr w:type="spellEnd"/>
      <w:r w:rsidRPr="000A1B1E">
        <w:rPr>
          <w:sz w:val="24"/>
          <w:szCs w:val="24"/>
        </w:rPr>
        <w:t>, стойки, захваты, броски).</w:t>
      </w:r>
    </w:p>
    <w:p w14:paraId="0C5CF793" w14:textId="585C844B" w:rsidR="00D16E24" w:rsidRPr="000A1B1E" w:rsidRDefault="00D16E24" w:rsidP="00FE196B">
      <w:pPr>
        <w:adjustRightInd w:val="0"/>
        <w:ind w:firstLine="720"/>
        <w:jc w:val="both"/>
        <w:rPr>
          <w:sz w:val="24"/>
          <w:szCs w:val="24"/>
        </w:rPr>
      </w:pPr>
      <w:r w:rsidRPr="000A1B1E">
        <w:rPr>
          <w:sz w:val="24"/>
          <w:szCs w:val="24"/>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659285FC" w14:textId="37F478B4" w:rsidR="00D16E24" w:rsidRPr="000A1B1E" w:rsidRDefault="003F675A" w:rsidP="00FE196B">
      <w:pPr>
        <w:adjustRightInd w:val="0"/>
        <w:ind w:firstLine="720"/>
        <w:jc w:val="both"/>
        <w:rPr>
          <w:sz w:val="24"/>
          <w:szCs w:val="24"/>
        </w:rPr>
      </w:pPr>
      <w:r w:rsidRPr="00FC0E18">
        <w:rPr>
          <w:b/>
          <w:sz w:val="24"/>
          <w:szCs w:val="24"/>
        </w:rPr>
        <w:t>Р</w:t>
      </w:r>
      <w:r w:rsidR="00D16E24" w:rsidRPr="00FC0E18">
        <w:rPr>
          <w:b/>
          <w:sz w:val="24"/>
          <w:szCs w:val="24"/>
        </w:rPr>
        <w:t>абочая программа вариативного модуля "Базовая физическая подготовка"</w:t>
      </w:r>
      <w:r w:rsidR="00D16E24" w:rsidRPr="000A1B1E">
        <w:rPr>
          <w:sz w:val="24"/>
          <w:szCs w:val="24"/>
        </w:rPr>
        <w:t>.</w:t>
      </w:r>
    </w:p>
    <w:p w14:paraId="412B0E9B" w14:textId="38C767B5" w:rsidR="00D16E24" w:rsidRPr="000A1B1E" w:rsidRDefault="00D16E24" w:rsidP="00FE196B">
      <w:pPr>
        <w:adjustRightInd w:val="0"/>
        <w:ind w:firstLine="720"/>
        <w:jc w:val="both"/>
        <w:rPr>
          <w:sz w:val="24"/>
          <w:szCs w:val="24"/>
        </w:rPr>
      </w:pPr>
      <w:r w:rsidRPr="000A1B1E">
        <w:rPr>
          <w:sz w:val="24"/>
          <w:szCs w:val="24"/>
        </w:rPr>
        <w:t>Общая физическая подготовка. Развитие силовых способностей. Комплексы общеразвивающих и локально воздействующих упражнений, отягощенных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тренажерных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вперед, назад, в стороны, снизу и сбоку, от груди, из-за головы). Прыжковые упражнения с дополнительным отягощением (</w:t>
      </w:r>
      <w:proofErr w:type="spellStart"/>
      <w:r w:rsidRPr="000A1B1E">
        <w:rPr>
          <w:sz w:val="24"/>
          <w:szCs w:val="24"/>
        </w:rPr>
        <w:t>напрыгивание</w:t>
      </w:r>
      <w:proofErr w:type="spellEnd"/>
      <w:r w:rsidRPr="000A1B1E">
        <w:rPr>
          <w:sz w:val="24"/>
          <w:szCs w:val="24"/>
        </w:rPr>
        <w:t xml:space="preserve"> и спрыгивание, прыжки через скакалку, </w:t>
      </w:r>
      <w:proofErr w:type="spellStart"/>
      <w:r w:rsidRPr="000A1B1E">
        <w:rPr>
          <w:sz w:val="24"/>
          <w:szCs w:val="24"/>
        </w:rPr>
        <w:t>многоскоки</w:t>
      </w:r>
      <w:proofErr w:type="spellEnd"/>
      <w:r w:rsidRPr="000A1B1E">
        <w:rPr>
          <w:sz w:val="24"/>
          <w:szCs w:val="24"/>
        </w:rPr>
        <w:t>,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2BDC2607" w14:textId="54E26E2F" w:rsidR="00D16E24" w:rsidRPr="000A1B1E" w:rsidRDefault="00D16E24" w:rsidP="00FE196B">
      <w:pPr>
        <w:adjustRightInd w:val="0"/>
        <w:ind w:firstLine="720"/>
        <w:jc w:val="both"/>
        <w:rPr>
          <w:sz w:val="24"/>
          <w:szCs w:val="24"/>
        </w:rPr>
      </w:pPr>
      <w:r w:rsidRPr="000A1B1E">
        <w:rPr>
          <w:sz w:val="24"/>
          <w:szCs w:val="24"/>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(10 - 15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w:t>
      </w:r>
      <w:proofErr w:type="spellStart"/>
      <w:r w:rsidRPr="000A1B1E">
        <w:rPr>
          <w:sz w:val="24"/>
          <w:szCs w:val="24"/>
        </w:rPr>
        <w:t>обегание</w:t>
      </w:r>
      <w:proofErr w:type="spellEnd"/>
      <w:r w:rsidRPr="000A1B1E">
        <w:rPr>
          <w:sz w:val="24"/>
          <w:szCs w:val="24"/>
        </w:rPr>
        <w:t xml:space="preserve">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37ABAC97" w14:textId="0DA9DC57" w:rsidR="00D16E24" w:rsidRPr="000A1B1E" w:rsidRDefault="00D16E24" w:rsidP="00FE196B">
      <w:pPr>
        <w:adjustRightInd w:val="0"/>
        <w:ind w:firstLine="720"/>
        <w:jc w:val="both"/>
        <w:rPr>
          <w:sz w:val="24"/>
          <w:szCs w:val="24"/>
        </w:rPr>
      </w:pPr>
      <w:r w:rsidRPr="000A1B1E">
        <w:rPr>
          <w:sz w:val="24"/>
          <w:szCs w:val="24"/>
        </w:rPr>
        <w:t xml:space="preserve">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w:t>
      </w:r>
      <w:proofErr w:type="spellStart"/>
      <w:r w:rsidRPr="000A1B1E">
        <w:rPr>
          <w:sz w:val="24"/>
          <w:szCs w:val="24"/>
        </w:rPr>
        <w:t>субмаксимальной</w:t>
      </w:r>
      <w:proofErr w:type="spellEnd"/>
      <w:r w:rsidRPr="000A1B1E">
        <w:rPr>
          <w:sz w:val="24"/>
          <w:szCs w:val="24"/>
        </w:rPr>
        <w:t xml:space="preserve"> интенсивности. Кроссовый бег и марш-бросок на лыжах.</w:t>
      </w:r>
    </w:p>
    <w:p w14:paraId="5008F2B9" w14:textId="4876B239" w:rsidR="00D16E24" w:rsidRPr="000A1B1E" w:rsidRDefault="00D16E24" w:rsidP="00FE196B">
      <w:pPr>
        <w:adjustRightInd w:val="0"/>
        <w:ind w:firstLine="720"/>
        <w:jc w:val="both"/>
        <w:rPr>
          <w:sz w:val="24"/>
          <w:szCs w:val="24"/>
        </w:rPr>
      </w:pPr>
      <w:r w:rsidRPr="000A1B1E">
        <w:rPr>
          <w:sz w:val="24"/>
          <w:szCs w:val="24"/>
        </w:rPr>
        <w:t xml:space="preserve">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w:t>
      </w:r>
      <w:r w:rsidRPr="000A1B1E">
        <w:rPr>
          <w:sz w:val="24"/>
          <w:szCs w:val="24"/>
        </w:rPr>
        <w:lastRenderedPageBreak/>
        <w:t>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02548332" w14:textId="0CA00C87" w:rsidR="00D16E24" w:rsidRPr="000A1B1E" w:rsidRDefault="00D16E24" w:rsidP="00FE196B">
      <w:pPr>
        <w:adjustRightInd w:val="0"/>
        <w:ind w:firstLine="720"/>
        <w:jc w:val="both"/>
        <w:rPr>
          <w:sz w:val="24"/>
          <w:szCs w:val="24"/>
        </w:rPr>
      </w:pPr>
      <w:r w:rsidRPr="000A1B1E">
        <w:rPr>
          <w:sz w:val="24"/>
          <w:szCs w:val="24"/>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w:t>
      </w:r>
      <w:proofErr w:type="spellStart"/>
      <w:r w:rsidRPr="000A1B1E">
        <w:rPr>
          <w:sz w:val="24"/>
          <w:szCs w:val="24"/>
        </w:rPr>
        <w:t>полушпагат</w:t>
      </w:r>
      <w:proofErr w:type="spellEnd"/>
      <w:r w:rsidRPr="000A1B1E">
        <w:rPr>
          <w:sz w:val="24"/>
          <w:szCs w:val="24"/>
        </w:rPr>
        <w:t xml:space="preserve">, шпагат, </w:t>
      </w:r>
      <w:proofErr w:type="spellStart"/>
      <w:r w:rsidRPr="000A1B1E">
        <w:rPr>
          <w:sz w:val="24"/>
          <w:szCs w:val="24"/>
        </w:rPr>
        <w:t>выкруты</w:t>
      </w:r>
      <w:proofErr w:type="spellEnd"/>
      <w:r w:rsidRPr="000A1B1E">
        <w:rPr>
          <w:sz w:val="24"/>
          <w:szCs w:val="24"/>
        </w:rPr>
        <w:t xml:space="preserve"> гимнастической палки).</w:t>
      </w:r>
    </w:p>
    <w:p w14:paraId="7F39BC6C" w14:textId="730D4605" w:rsidR="00D16E24" w:rsidRPr="000A1B1E" w:rsidRDefault="00D16E24" w:rsidP="00FE196B">
      <w:pPr>
        <w:adjustRightInd w:val="0"/>
        <w:ind w:firstLine="720"/>
        <w:jc w:val="both"/>
        <w:rPr>
          <w:sz w:val="24"/>
          <w:szCs w:val="24"/>
        </w:rPr>
      </w:pPr>
      <w:r w:rsidRPr="000A1B1E">
        <w:rPr>
          <w:sz w:val="24"/>
          <w:szCs w:val="24"/>
        </w:rPr>
        <w:t>Упражнения культурно-этнической направленности. Сюжетно-образные и обрядовые игры. Технические действия национальных видов спорта.</w:t>
      </w:r>
    </w:p>
    <w:p w14:paraId="64FE8255" w14:textId="5F4429BF" w:rsidR="00D16E24" w:rsidRPr="000A1B1E" w:rsidRDefault="00D16E24" w:rsidP="00FE196B">
      <w:pPr>
        <w:adjustRightInd w:val="0"/>
        <w:ind w:firstLine="720"/>
        <w:jc w:val="both"/>
        <w:rPr>
          <w:sz w:val="24"/>
          <w:szCs w:val="24"/>
        </w:rPr>
      </w:pPr>
      <w:r w:rsidRPr="000A1B1E">
        <w:rPr>
          <w:sz w:val="24"/>
          <w:szCs w:val="24"/>
        </w:rPr>
        <w:t>Специальная физическая подготовка. Модуль "Гимнастика".</w:t>
      </w:r>
    </w:p>
    <w:p w14:paraId="12DAD478" w14:textId="55026F02" w:rsidR="00D16E24" w:rsidRPr="000A1B1E" w:rsidRDefault="00D16E24" w:rsidP="00FE196B">
      <w:pPr>
        <w:adjustRightInd w:val="0"/>
        <w:ind w:firstLine="720"/>
        <w:jc w:val="both"/>
        <w:rPr>
          <w:sz w:val="24"/>
          <w:szCs w:val="24"/>
        </w:rPr>
      </w:pPr>
      <w:r w:rsidRPr="000A1B1E">
        <w:rPr>
          <w:sz w:val="24"/>
          <w:szCs w:val="24"/>
        </w:rPr>
        <w:t>Развитие гибкости. Наклоны туловища вперед,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w:t>
      </w:r>
      <w:proofErr w:type="spellStart"/>
      <w:r w:rsidRPr="000A1B1E">
        <w:rPr>
          <w:sz w:val="24"/>
          <w:szCs w:val="24"/>
        </w:rPr>
        <w:t>выкруты</w:t>
      </w:r>
      <w:proofErr w:type="spellEnd"/>
      <w:r w:rsidRPr="000A1B1E">
        <w:rPr>
          <w:sz w:val="24"/>
          <w:szCs w:val="24"/>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sidRPr="000A1B1E">
        <w:rPr>
          <w:sz w:val="24"/>
          <w:szCs w:val="24"/>
        </w:rPr>
        <w:t>полушпагат</w:t>
      </w:r>
      <w:proofErr w:type="spellEnd"/>
      <w:r w:rsidRPr="000A1B1E">
        <w:rPr>
          <w:sz w:val="24"/>
          <w:szCs w:val="24"/>
        </w:rPr>
        <w:t>, шпагат, складка, мост).</w:t>
      </w:r>
    </w:p>
    <w:p w14:paraId="7015AE0C" w14:textId="59698BC6" w:rsidR="00D16E24" w:rsidRPr="000A1B1E" w:rsidRDefault="00D16E24" w:rsidP="00FE196B">
      <w:pPr>
        <w:adjustRightInd w:val="0"/>
        <w:ind w:firstLine="720"/>
        <w:jc w:val="both"/>
        <w:rPr>
          <w:sz w:val="24"/>
          <w:szCs w:val="24"/>
        </w:rPr>
      </w:pPr>
      <w:r w:rsidRPr="000A1B1E">
        <w:rPr>
          <w:sz w:val="24"/>
          <w:szCs w:val="24"/>
        </w:rPr>
        <w:t>Развитие координации движений. Прохождение усложненной полосы препятствий, включающей быстрые кувырки (вперед,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0AC2F3E1" w14:textId="412401EC" w:rsidR="00D16E24" w:rsidRPr="000A1B1E" w:rsidRDefault="00D16E24" w:rsidP="00FE196B">
      <w:pPr>
        <w:adjustRightInd w:val="0"/>
        <w:ind w:firstLine="720"/>
        <w:jc w:val="both"/>
        <w:rPr>
          <w:sz w:val="24"/>
          <w:szCs w:val="24"/>
        </w:rPr>
      </w:pPr>
      <w:r w:rsidRPr="000A1B1E">
        <w:rPr>
          <w:sz w:val="24"/>
          <w:szCs w:val="24"/>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(лежа) на низкой перекладине (девочки), отжимания в упоре лежа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лежа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412B967" w14:textId="1D6A9028" w:rsidR="00D16E24" w:rsidRPr="000A1B1E" w:rsidRDefault="00D16E24" w:rsidP="00FE196B">
      <w:pPr>
        <w:adjustRightInd w:val="0"/>
        <w:ind w:firstLine="720"/>
        <w:jc w:val="both"/>
        <w:rPr>
          <w:sz w:val="24"/>
          <w:szCs w:val="24"/>
        </w:rPr>
      </w:pPr>
      <w:r w:rsidRPr="000A1B1E">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0D5FAD3E" w14:textId="1C2904B5" w:rsidR="00D16E24" w:rsidRPr="000A1B1E" w:rsidRDefault="00D16E24" w:rsidP="00FE196B">
      <w:pPr>
        <w:adjustRightInd w:val="0"/>
        <w:ind w:firstLine="720"/>
        <w:jc w:val="both"/>
        <w:rPr>
          <w:sz w:val="24"/>
          <w:szCs w:val="24"/>
        </w:rPr>
      </w:pPr>
      <w:r w:rsidRPr="000A1B1E">
        <w:rPr>
          <w:sz w:val="24"/>
          <w:szCs w:val="24"/>
        </w:rPr>
        <w:t>Модуль "Легкая атлетика".</w:t>
      </w:r>
    </w:p>
    <w:p w14:paraId="2A85CAB6" w14:textId="6CA653BE" w:rsidR="00D16E24" w:rsidRPr="000A1B1E" w:rsidRDefault="00D16E24" w:rsidP="00FE196B">
      <w:pPr>
        <w:adjustRightInd w:val="0"/>
        <w:ind w:firstLine="720"/>
        <w:jc w:val="both"/>
        <w:rPr>
          <w:sz w:val="24"/>
          <w:szCs w:val="24"/>
        </w:rPr>
      </w:pPr>
      <w:r w:rsidRPr="000A1B1E">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69BE81E1" w14:textId="43E77E82" w:rsidR="00D16E24" w:rsidRPr="000A1B1E" w:rsidRDefault="00D16E24" w:rsidP="00FE196B">
      <w:pPr>
        <w:adjustRightInd w:val="0"/>
        <w:ind w:firstLine="720"/>
        <w:jc w:val="both"/>
        <w:rPr>
          <w:sz w:val="24"/>
          <w:szCs w:val="24"/>
        </w:rPr>
      </w:pPr>
      <w:r w:rsidRPr="000A1B1E">
        <w:rPr>
          <w:sz w:val="24"/>
          <w:szCs w:val="24"/>
        </w:rPr>
        <w:t xml:space="preserve">Развитие силовых способностей. Специальные прыжковые упражнения с </w:t>
      </w:r>
      <w:r w:rsidRPr="000A1B1E">
        <w:rPr>
          <w:sz w:val="24"/>
          <w:szCs w:val="24"/>
        </w:rPr>
        <w:lastRenderedPageBreak/>
        <w:t xml:space="preserve">дополнительным отягощением. Прыжки вверх с доставанием подвешенных предметов. Прыжки в </w:t>
      </w:r>
      <w:proofErr w:type="spellStart"/>
      <w:r w:rsidRPr="000A1B1E">
        <w:rPr>
          <w:sz w:val="24"/>
          <w:szCs w:val="24"/>
        </w:rPr>
        <w:t>полуприседе</w:t>
      </w:r>
      <w:proofErr w:type="spellEnd"/>
      <w:r w:rsidRPr="000A1B1E">
        <w:rPr>
          <w:sz w:val="24"/>
          <w:szCs w:val="24"/>
        </w:rPr>
        <w:t xml:space="preserve">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поочередно.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4C8985CE" w14:textId="08D01B62" w:rsidR="00D16E24" w:rsidRPr="000A1B1E" w:rsidRDefault="00D16E24" w:rsidP="00FE196B">
      <w:pPr>
        <w:adjustRightInd w:val="0"/>
        <w:ind w:firstLine="720"/>
        <w:jc w:val="both"/>
        <w:rPr>
          <w:sz w:val="24"/>
          <w:szCs w:val="24"/>
        </w:rPr>
      </w:pPr>
      <w:r w:rsidRPr="000A1B1E">
        <w:rPr>
          <w:sz w:val="24"/>
          <w:szCs w:val="24"/>
        </w:rP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w:t>
      </w:r>
      <w:proofErr w:type="spellStart"/>
      <w:r w:rsidRPr="000A1B1E">
        <w:rPr>
          <w:sz w:val="24"/>
          <w:szCs w:val="24"/>
        </w:rPr>
        <w:t>многоскоки</w:t>
      </w:r>
      <w:proofErr w:type="spellEnd"/>
      <w:r w:rsidRPr="000A1B1E">
        <w:rPr>
          <w:sz w:val="24"/>
          <w:szCs w:val="24"/>
        </w:rPr>
        <w:t xml:space="preserve">, и </w:t>
      </w:r>
      <w:proofErr w:type="spellStart"/>
      <w:r w:rsidRPr="000A1B1E">
        <w:rPr>
          <w:sz w:val="24"/>
          <w:szCs w:val="24"/>
        </w:rPr>
        <w:t>многоскоки</w:t>
      </w:r>
      <w:proofErr w:type="spellEnd"/>
      <w:r w:rsidRPr="000A1B1E">
        <w:rPr>
          <w:sz w:val="24"/>
          <w:szCs w:val="24"/>
        </w:rPr>
        <w:t>, переходящие в бег с ускорени</w:t>
      </w:r>
      <w:r w:rsidR="00FE196B">
        <w:rPr>
          <w:sz w:val="24"/>
          <w:szCs w:val="24"/>
        </w:rPr>
        <w:t>е</w:t>
      </w:r>
      <w:r w:rsidRPr="000A1B1E">
        <w:rPr>
          <w:sz w:val="24"/>
          <w:szCs w:val="24"/>
        </w:rPr>
        <w:t>м. Подвижные и спортивные игры, эстафеты.</w:t>
      </w:r>
    </w:p>
    <w:p w14:paraId="52DF0D58" w14:textId="32B73048" w:rsidR="00D16E24" w:rsidRPr="000A1B1E" w:rsidRDefault="00D16E24" w:rsidP="00FE196B">
      <w:pPr>
        <w:adjustRightInd w:val="0"/>
        <w:ind w:firstLine="720"/>
        <w:jc w:val="both"/>
        <w:rPr>
          <w:sz w:val="24"/>
          <w:szCs w:val="24"/>
        </w:rPr>
      </w:pPr>
      <w:r w:rsidRPr="000A1B1E">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520FDD2F" w14:textId="38C3FE0B" w:rsidR="00D16E24" w:rsidRPr="000A1B1E" w:rsidRDefault="00D16E24" w:rsidP="00FE196B">
      <w:pPr>
        <w:adjustRightInd w:val="0"/>
        <w:ind w:firstLine="720"/>
        <w:jc w:val="both"/>
        <w:rPr>
          <w:sz w:val="24"/>
          <w:szCs w:val="24"/>
        </w:rPr>
      </w:pPr>
      <w:r w:rsidRPr="000A1B1E">
        <w:rPr>
          <w:sz w:val="24"/>
          <w:szCs w:val="24"/>
        </w:rPr>
        <w:t>Модуль "Зимние виды спорта".</w:t>
      </w:r>
    </w:p>
    <w:p w14:paraId="45A52359" w14:textId="51F5B533" w:rsidR="00D16E24" w:rsidRPr="000A1B1E" w:rsidRDefault="00D16E24" w:rsidP="00FE196B">
      <w:pPr>
        <w:adjustRightInd w:val="0"/>
        <w:ind w:firstLine="720"/>
        <w:jc w:val="both"/>
        <w:rPr>
          <w:sz w:val="24"/>
          <w:szCs w:val="24"/>
        </w:rPr>
      </w:pPr>
      <w:r w:rsidRPr="000A1B1E">
        <w:rPr>
          <w:sz w:val="24"/>
          <w:szCs w:val="24"/>
        </w:rPr>
        <w:t xml:space="preserve">Развитие выносливости. Передвижения на лыжах с равномерной скоростью в режимах умеренной, большой и </w:t>
      </w:r>
      <w:proofErr w:type="spellStart"/>
      <w:r w:rsidRPr="000A1B1E">
        <w:rPr>
          <w:sz w:val="24"/>
          <w:szCs w:val="24"/>
        </w:rPr>
        <w:t>субмаксимальной</w:t>
      </w:r>
      <w:proofErr w:type="spellEnd"/>
      <w:r w:rsidRPr="000A1B1E">
        <w:rPr>
          <w:sz w:val="24"/>
          <w:szCs w:val="24"/>
        </w:rPr>
        <w:t xml:space="preserve"> интенсивности, с соревновательной скоростью.</w:t>
      </w:r>
    </w:p>
    <w:p w14:paraId="6B49EDEA" w14:textId="5A355120" w:rsidR="00D16E24" w:rsidRPr="000A1B1E" w:rsidRDefault="00D16E24" w:rsidP="00FE196B">
      <w:pPr>
        <w:adjustRightInd w:val="0"/>
        <w:ind w:firstLine="720"/>
        <w:jc w:val="both"/>
        <w:rPr>
          <w:sz w:val="24"/>
          <w:szCs w:val="24"/>
        </w:rPr>
      </w:pPr>
      <w:r w:rsidRPr="000A1B1E">
        <w:rPr>
          <w:sz w:val="24"/>
          <w:szCs w:val="24"/>
        </w:rPr>
        <w:t>Развитие силовых способностей. Передвижение на лыжах по отлогому склону с дополнительным отягощением. Скоростной подъем ступающим и скользящим шагом, бегом, "лесенкой", "елочкой". Упражнения в "транспортировке".</w:t>
      </w:r>
    </w:p>
    <w:p w14:paraId="0E390905" w14:textId="4A760C2B" w:rsidR="00D16E24" w:rsidRPr="000A1B1E" w:rsidRDefault="00D16E24" w:rsidP="00FE196B">
      <w:pPr>
        <w:adjustRightInd w:val="0"/>
        <w:ind w:firstLine="720"/>
        <w:jc w:val="both"/>
        <w:rPr>
          <w:sz w:val="24"/>
          <w:szCs w:val="24"/>
        </w:rPr>
      </w:pPr>
      <w:r w:rsidRPr="000A1B1E">
        <w:rPr>
          <w:sz w:val="24"/>
          <w:szCs w:val="24"/>
        </w:rPr>
        <w:t>Развитие координации. Упражнения в поворотах и спусках на лыжах, проезд через "ворота" и преодоление небольших трамплинов.</w:t>
      </w:r>
    </w:p>
    <w:p w14:paraId="3D1BC495" w14:textId="2DBDBBC4" w:rsidR="00D16E24" w:rsidRPr="000A1B1E" w:rsidRDefault="00D16E24" w:rsidP="00FE196B">
      <w:pPr>
        <w:adjustRightInd w:val="0"/>
        <w:ind w:firstLine="720"/>
        <w:jc w:val="both"/>
        <w:rPr>
          <w:sz w:val="24"/>
          <w:szCs w:val="24"/>
        </w:rPr>
      </w:pPr>
      <w:r w:rsidRPr="000A1B1E">
        <w:rPr>
          <w:sz w:val="24"/>
          <w:szCs w:val="24"/>
        </w:rPr>
        <w:t>Модуль "Спортивные игры".</w:t>
      </w:r>
    </w:p>
    <w:p w14:paraId="6D5151B5" w14:textId="62D9287D" w:rsidR="00D16E24" w:rsidRPr="000A1B1E" w:rsidRDefault="00D16E24" w:rsidP="00FE196B">
      <w:pPr>
        <w:adjustRightInd w:val="0"/>
        <w:ind w:firstLine="720"/>
        <w:jc w:val="both"/>
        <w:rPr>
          <w:sz w:val="24"/>
          <w:szCs w:val="24"/>
        </w:rPr>
      </w:pPr>
      <w:r w:rsidRPr="000A1B1E">
        <w:rPr>
          <w:sz w:val="24"/>
          <w:szCs w:val="24"/>
        </w:rPr>
        <w:t xml:space="preserve">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вперед). Бег с максимальной скоростью с предварительным выполнением </w:t>
      </w:r>
      <w:proofErr w:type="spellStart"/>
      <w:r w:rsidRPr="000A1B1E">
        <w:rPr>
          <w:sz w:val="24"/>
          <w:szCs w:val="24"/>
        </w:rPr>
        <w:t>многоскоков</w:t>
      </w:r>
      <w:proofErr w:type="spellEnd"/>
      <w:r w:rsidRPr="000A1B1E">
        <w:rPr>
          <w:sz w:val="24"/>
          <w:szCs w:val="24"/>
        </w:rPr>
        <w:t>.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вперед, назад, боком с последующим рывком на 3 - 5 м. Подвижные и спортивные игры, эстафеты.</w:t>
      </w:r>
    </w:p>
    <w:p w14:paraId="63B874D4" w14:textId="3FF33EE4" w:rsidR="00D16E24" w:rsidRPr="000A1B1E" w:rsidRDefault="00D16E24" w:rsidP="00FE196B">
      <w:pPr>
        <w:adjustRightInd w:val="0"/>
        <w:ind w:firstLine="720"/>
        <w:jc w:val="both"/>
        <w:rPr>
          <w:sz w:val="24"/>
          <w:szCs w:val="24"/>
        </w:rPr>
      </w:pPr>
      <w:r w:rsidRPr="000A1B1E">
        <w:rPr>
          <w:sz w:val="24"/>
          <w:szCs w:val="24"/>
        </w:rPr>
        <w:t xml:space="preserve">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w:t>
      </w:r>
      <w:proofErr w:type="spellStart"/>
      <w:r w:rsidRPr="000A1B1E">
        <w:rPr>
          <w:sz w:val="24"/>
          <w:szCs w:val="24"/>
        </w:rPr>
        <w:t>Напрыгивание</w:t>
      </w:r>
      <w:proofErr w:type="spellEnd"/>
      <w:r w:rsidRPr="000A1B1E">
        <w:rPr>
          <w:sz w:val="24"/>
          <w:szCs w:val="24"/>
        </w:rPr>
        <w:t xml:space="preserve"> и спрыгивание с последующим ускорением. </w:t>
      </w:r>
      <w:proofErr w:type="spellStart"/>
      <w:r w:rsidRPr="000A1B1E">
        <w:rPr>
          <w:sz w:val="24"/>
          <w:szCs w:val="24"/>
        </w:rPr>
        <w:t>Многоскоки</w:t>
      </w:r>
      <w:proofErr w:type="spellEnd"/>
      <w:r w:rsidRPr="000A1B1E">
        <w:rPr>
          <w:sz w:val="24"/>
          <w:szCs w:val="24"/>
        </w:rPr>
        <w:t xml:space="preserve"> с последующим ускорением и ускорение с последующим выполнением </w:t>
      </w:r>
      <w:proofErr w:type="spellStart"/>
      <w:r w:rsidRPr="000A1B1E">
        <w:rPr>
          <w:sz w:val="24"/>
          <w:szCs w:val="24"/>
        </w:rPr>
        <w:t>многоскоков</w:t>
      </w:r>
      <w:proofErr w:type="spellEnd"/>
      <w:r w:rsidRPr="000A1B1E">
        <w:rPr>
          <w:sz w:val="24"/>
          <w:szCs w:val="24"/>
        </w:rPr>
        <w:t xml:space="preserve">. Броски набивного мяча из различных исходных положений, с различной траекторией полета одной рукой и обеими руками, стоя, сидя, в </w:t>
      </w:r>
      <w:proofErr w:type="spellStart"/>
      <w:r w:rsidRPr="000A1B1E">
        <w:rPr>
          <w:sz w:val="24"/>
          <w:szCs w:val="24"/>
        </w:rPr>
        <w:t>полуприседе</w:t>
      </w:r>
      <w:proofErr w:type="spellEnd"/>
      <w:r w:rsidRPr="000A1B1E">
        <w:rPr>
          <w:sz w:val="24"/>
          <w:szCs w:val="24"/>
        </w:rPr>
        <w:t>.</w:t>
      </w:r>
    </w:p>
    <w:p w14:paraId="3666CE65" w14:textId="71C097DA" w:rsidR="00D16E24" w:rsidRPr="000A1B1E" w:rsidRDefault="00D16E24" w:rsidP="00FE196B">
      <w:pPr>
        <w:adjustRightInd w:val="0"/>
        <w:ind w:firstLine="720"/>
        <w:jc w:val="both"/>
        <w:rPr>
          <w:sz w:val="24"/>
          <w:szCs w:val="24"/>
        </w:rPr>
      </w:pPr>
      <w:r w:rsidRPr="000A1B1E">
        <w:rPr>
          <w:sz w:val="24"/>
          <w:szCs w:val="24"/>
        </w:rPr>
        <w:t xml:space="preserve">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w:t>
      </w:r>
      <w:r w:rsidRPr="000A1B1E">
        <w:rPr>
          <w:sz w:val="24"/>
          <w:szCs w:val="24"/>
        </w:rPr>
        <w:lastRenderedPageBreak/>
        <w:t>баскетбол с увеличивающимся объемом времени игры.</w:t>
      </w:r>
    </w:p>
    <w:p w14:paraId="2108C951" w14:textId="048E7D09" w:rsidR="00D16E24" w:rsidRPr="000A1B1E" w:rsidRDefault="00D16E24" w:rsidP="00FE196B">
      <w:pPr>
        <w:adjustRightInd w:val="0"/>
        <w:ind w:firstLine="720"/>
        <w:jc w:val="both"/>
        <w:rPr>
          <w:sz w:val="24"/>
          <w:szCs w:val="24"/>
        </w:rPr>
      </w:pPr>
      <w:r w:rsidRPr="000A1B1E">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вперед и назад). Бег с "тенью" (повторение движений партнера).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691FECFC" w14:textId="695F790A" w:rsidR="00D16E24" w:rsidRPr="000A1B1E" w:rsidRDefault="00D16E24" w:rsidP="00FE196B">
      <w:pPr>
        <w:adjustRightInd w:val="0"/>
        <w:ind w:firstLine="720"/>
        <w:jc w:val="both"/>
        <w:rPr>
          <w:sz w:val="24"/>
          <w:szCs w:val="24"/>
        </w:rPr>
      </w:pPr>
      <w:r w:rsidRPr="000A1B1E">
        <w:rPr>
          <w:sz w:val="24"/>
          <w:szCs w:val="24"/>
        </w:rP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вперед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вперед. Прыжки вверх на обеих ногах и одной ноге с продвижением вперед. Удары по мячу в стенку в максимальном темпе. Ведение мяча с остановками и ускорениями, "дриблинг" мяча с изменением направления движения. Кувырки вперед, назад, боком с последующим рывком. Подвижные и спортивные игры, эстафеты.</w:t>
      </w:r>
    </w:p>
    <w:p w14:paraId="08D3611B" w14:textId="0EB36C5F" w:rsidR="00D16E24" w:rsidRPr="000A1B1E" w:rsidRDefault="00D16E24" w:rsidP="00FE196B">
      <w:pPr>
        <w:adjustRightInd w:val="0"/>
        <w:ind w:firstLine="720"/>
        <w:jc w:val="both"/>
        <w:rPr>
          <w:sz w:val="24"/>
          <w:szCs w:val="24"/>
        </w:rPr>
      </w:pPr>
      <w:r w:rsidRPr="000A1B1E">
        <w:rPr>
          <w:sz w:val="24"/>
          <w:szCs w:val="24"/>
        </w:rPr>
        <w:t xml:space="preserve">Развитие силовых способностей. Комплексы упражнений с дополнительным отягощением на основные мышечные группы. </w:t>
      </w:r>
      <w:proofErr w:type="spellStart"/>
      <w:r w:rsidRPr="000A1B1E">
        <w:rPr>
          <w:sz w:val="24"/>
          <w:szCs w:val="24"/>
        </w:rPr>
        <w:t>Многоскоки</w:t>
      </w:r>
      <w:proofErr w:type="spellEnd"/>
      <w:r w:rsidRPr="000A1B1E">
        <w:rPr>
          <w:sz w:val="24"/>
          <w:szCs w:val="24"/>
        </w:rPr>
        <w:t xml:space="preserve">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(вперед, назад, в приседе, с продвижением вперед).</w:t>
      </w:r>
    </w:p>
    <w:p w14:paraId="30410F51" w14:textId="32A84CDE" w:rsidR="00D16E24" w:rsidRPr="000A1B1E" w:rsidRDefault="00D16E24" w:rsidP="00FE196B">
      <w:pPr>
        <w:adjustRightInd w:val="0"/>
        <w:ind w:firstLine="720"/>
        <w:jc w:val="both"/>
        <w:rPr>
          <w:sz w:val="24"/>
          <w:szCs w:val="24"/>
        </w:rPr>
      </w:pPr>
      <w:r w:rsidRPr="000A1B1E">
        <w:rPr>
          <w:sz w:val="24"/>
          <w:szCs w:val="24"/>
        </w:rPr>
        <w:t>Развити</w:t>
      </w:r>
      <w:r w:rsidR="00FE196B">
        <w:rPr>
          <w:sz w:val="24"/>
          <w:szCs w:val="24"/>
        </w:rPr>
        <w:t>е</w:t>
      </w:r>
      <w:r w:rsidRPr="000A1B1E">
        <w:rPr>
          <w:sz w:val="24"/>
          <w:szCs w:val="24"/>
        </w:rPr>
        <w:t xml:space="preserve">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470976B" w14:textId="7D99BAB5" w:rsidR="00D16E24" w:rsidRPr="000A1B1E" w:rsidRDefault="00D16E24" w:rsidP="00FE196B">
      <w:pPr>
        <w:adjustRightInd w:val="0"/>
        <w:ind w:firstLine="720"/>
        <w:jc w:val="both"/>
        <w:rPr>
          <w:sz w:val="24"/>
          <w:szCs w:val="24"/>
        </w:rPr>
      </w:pPr>
      <w:r w:rsidRPr="000A1B1E">
        <w:rPr>
          <w:sz w:val="24"/>
          <w:szCs w:val="24"/>
        </w:rPr>
        <w:t>Планируемые результаты освоения программы по физической культуре на уровне среднего общего образования.</w:t>
      </w:r>
    </w:p>
    <w:p w14:paraId="2E6DC488" w14:textId="0D9CBEB3" w:rsidR="00D16E24" w:rsidRPr="000A1B1E" w:rsidRDefault="00D16E24" w:rsidP="00FE196B">
      <w:pPr>
        <w:adjustRightInd w:val="0"/>
        <w:ind w:firstLine="720"/>
        <w:jc w:val="both"/>
        <w:rPr>
          <w:sz w:val="24"/>
          <w:szCs w:val="24"/>
        </w:rPr>
      </w:pPr>
      <w:r w:rsidRPr="000A1B1E">
        <w:rPr>
          <w:sz w:val="24"/>
          <w:szCs w:val="24"/>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14:paraId="406565FF" w14:textId="77777777" w:rsidR="00FE196B" w:rsidRDefault="00FE196B" w:rsidP="00FE196B">
      <w:pPr>
        <w:adjustRightInd w:val="0"/>
        <w:ind w:firstLine="720"/>
        <w:jc w:val="both"/>
        <w:rPr>
          <w:sz w:val="24"/>
          <w:szCs w:val="24"/>
        </w:rPr>
      </w:pPr>
      <w:r>
        <w:rPr>
          <w:sz w:val="24"/>
          <w:szCs w:val="24"/>
        </w:rPr>
        <w:t xml:space="preserve">1) гражданского воспитания: </w:t>
      </w:r>
      <w:r w:rsidR="00D16E24" w:rsidRPr="000A1B1E">
        <w:rPr>
          <w:sz w:val="24"/>
          <w:szCs w:val="24"/>
        </w:rPr>
        <w:t>сформированность гражданской позиции обучающегося как активного и ответственного члена российского общества;</w:t>
      </w:r>
      <w:r>
        <w:rPr>
          <w:sz w:val="24"/>
          <w:szCs w:val="24"/>
        </w:rPr>
        <w:t xml:space="preserve"> </w:t>
      </w:r>
      <w:r w:rsidR="00D16E24" w:rsidRPr="000A1B1E">
        <w:rPr>
          <w:sz w:val="24"/>
          <w:szCs w:val="24"/>
        </w:rPr>
        <w:t xml:space="preserve">осознание своих конституционных прав и обязанностей, </w:t>
      </w:r>
      <w:r>
        <w:rPr>
          <w:sz w:val="24"/>
          <w:szCs w:val="24"/>
        </w:rPr>
        <w:t xml:space="preserve">уважение закона и правопорядка; </w:t>
      </w:r>
      <w:r w:rsidR="00D16E24" w:rsidRPr="000A1B1E">
        <w:rPr>
          <w:sz w:val="24"/>
          <w:szCs w:val="24"/>
        </w:rPr>
        <w:t>принятие традиционных национальных, общечеловеческих гуманистических и демократических ценностей;</w:t>
      </w:r>
      <w:r>
        <w:rPr>
          <w:sz w:val="24"/>
          <w:szCs w:val="24"/>
        </w:rPr>
        <w:t xml:space="preserve"> </w:t>
      </w:r>
      <w:r w:rsidR="00D16E24" w:rsidRPr="000A1B1E">
        <w:rPr>
          <w:sz w:val="24"/>
          <w:szCs w:val="24"/>
        </w:rPr>
        <w:t>готовность противостоять идеологии экстремизма, национализма, ксенофобии, дискриминации по социальным, религиозным, р</w:t>
      </w:r>
      <w:r>
        <w:rPr>
          <w:sz w:val="24"/>
          <w:szCs w:val="24"/>
        </w:rPr>
        <w:t xml:space="preserve">асовым, национальным признакам; </w:t>
      </w:r>
      <w:r w:rsidR="00D16E24" w:rsidRPr="000A1B1E">
        <w:rPr>
          <w:sz w:val="24"/>
          <w:szCs w:val="24"/>
        </w:rPr>
        <w:t>готовность вести совместную деятельность в интересах гражданского общества, участвовать в самоуправлении</w:t>
      </w:r>
      <w:r>
        <w:rPr>
          <w:sz w:val="24"/>
          <w:szCs w:val="24"/>
        </w:rPr>
        <w:t xml:space="preserve"> в образовательной организации; </w:t>
      </w:r>
      <w:r w:rsidR="00D16E24" w:rsidRPr="000A1B1E">
        <w:rPr>
          <w:sz w:val="24"/>
          <w:szCs w:val="24"/>
        </w:rPr>
        <w:t>умение взаимодействовать с социальными институтами в соответстви</w:t>
      </w:r>
      <w:r>
        <w:rPr>
          <w:sz w:val="24"/>
          <w:szCs w:val="24"/>
        </w:rPr>
        <w:t xml:space="preserve">и с их функциями и назначением; </w:t>
      </w:r>
      <w:r w:rsidR="00D16E24" w:rsidRPr="00FC0E18">
        <w:rPr>
          <w:sz w:val="24"/>
          <w:szCs w:val="24"/>
        </w:rPr>
        <w:t>готовность к гуманитарной и волонтерской деятельности;</w:t>
      </w:r>
      <w:r>
        <w:rPr>
          <w:sz w:val="24"/>
          <w:szCs w:val="24"/>
        </w:rPr>
        <w:t xml:space="preserve"> </w:t>
      </w:r>
    </w:p>
    <w:p w14:paraId="2056F76A" w14:textId="1E752196" w:rsidR="00D16E24" w:rsidRPr="00FC0E18" w:rsidRDefault="00D16E24" w:rsidP="00FE196B">
      <w:pPr>
        <w:adjustRightInd w:val="0"/>
        <w:ind w:firstLine="720"/>
        <w:jc w:val="both"/>
        <w:rPr>
          <w:sz w:val="24"/>
          <w:szCs w:val="24"/>
        </w:rPr>
      </w:pPr>
      <w:r w:rsidRPr="00FC0E18">
        <w:rPr>
          <w:sz w:val="24"/>
          <w:szCs w:val="24"/>
        </w:rPr>
        <w:t>2) патриотического воспитания:</w:t>
      </w:r>
      <w:r w:rsidR="00FE196B">
        <w:rPr>
          <w:sz w:val="24"/>
          <w:szCs w:val="24"/>
        </w:rPr>
        <w:t xml:space="preserve"> </w:t>
      </w:r>
      <w:r w:rsidRPr="00FC0E18">
        <w:rPr>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r w:rsidR="00FE196B">
        <w:rPr>
          <w:sz w:val="24"/>
          <w:szCs w:val="24"/>
        </w:rPr>
        <w:t xml:space="preserve"> </w:t>
      </w:r>
      <w:r w:rsidRPr="00FC0E18">
        <w:rPr>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w:t>
      </w:r>
      <w:r w:rsidR="00FE196B">
        <w:rPr>
          <w:sz w:val="24"/>
          <w:szCs w:val="24"/>
        </w:rPr>
        <w:t>ве, спорте, технологиях, труде; и</w:t>
      </w:r>
      <w:r w:rsidRPr="00FC0E18">
        <w:rPr>
          <w:sz w:val="24"/>
          <w:szCs w:val="24"/>
        </w:rPr>
        <w:t>дейную убежденность, готовность к служению и защите Отечества, ответственность за его судьбу;</w:t>
      </w:r>
    </w:p>
    <w:p w14:paraId="35E0E093" w14:textId="77777777" w:rsidR="00FE196B" w:rsidRDefault="00FE196B" w:rsidP="00FE196B">
      <w:pPr>
        <w:adjustRightInd w:val="0"/>
        <w:ind w:firstLine="720"/>
        <w:jc w:val="both"/>
        <w:rPr>
          <w:sz w:val="24"/>
          <w:szCs w:val="24"/>
        </w:rPr>
      </w:pPr>
      <w:r>
        <w:rPr>
          <w:sz w:val="24"/>
          <w:szCs w:val="24"/>
        </w:rPr>
        <w:t>3</w:t>
      </w:r>
      <w:r w:rsidR="00D16E24" w:rsidRPr="00FC0E18">
        <w:rPr>
          <w:sz w:val="24"/>
          <w:szCs w:val="24"/>
        </w:rPr>
        <w:t>) ду</w:t>
      </w:r>
      <w:r>
        <w:rPr>
          <w:sz w:val="24"/>
          <w:szCs w:val="24"/>
        </w:rPr>
        <w:t xml:space="preserve">ховно-нравственного воспитания: </w:t>
      </w:r>
      <w:r w:rsidR="00D16E24" w:rsidRPr="00FC0E18">
        <w:rPr>
          <w:sz w:val="24"/>
          <w:szCs w:val="24"/>
        </w:rPr>
        <w:t xml:space="preserve">осознание духовных ценностей российского </w:t>
      </w:r>
      <w:r w:rsidR="00D16E24" w:rsidRPr="00FC0E18">
        <w:rPr>
          <w:sz w:val="24"/>
          <w:szCs w:val="24"/>
        </w:rPr>
        <w:lastRenderedPageBreak/>
        <w:t>народа;</w:t>
      </w:r>
      <w:r>
        <w:rPr>
          <w:sz w:val="24"/>
          <w:szCs w:val="24"/>
        </w:rPr>
        <w:t xml:space="preserve"> </w:t>
      </w:r>
      <w:r w:rsidR="00D16E24" w:rsidRPr="00FC0E18">
        <w:rPr>
          <w:sz w:val="24"/>
          <w:szCs w:val="24"/>
        </w:rPr>
        <w:t>сформированность нравственного сознания, этического поведения;</w:t>
      </w:r>
      <w:r>
        <w:rPr>
          <w:sz w:val="24"/>
          <w:szCs w:val="24"/>
        </w:rPr>
        <w:t xml:space="preserve"> </w:t>
      </w:r>
      <w:r w:rsidR="00D16E24" w:rsidRPr="00FC0E18">
        <w:rPr>
          <w:sz w:val="24"/>
          <w:szCs w:val="24"/>
        </w:rPr>
        <w:t>способность оценивать ситуацию и принимать осознанные решения, ориентируясь на морально</w:t>
      </w:r>
      <w:r>
        <w:rPr>
          <w:sz w:val="24"/>
          <w:szCs w:val="24"/>
        </w:rPr>
        <w:t xml:space="preserve">-нравственные нормы и ценности; </w:t>
      </w:r>
      <w:r w:rsidR="00D16E24" w:rsidRPr="00FC0E18">
        <w:rPr>
          <w:sz w:val="24"/>
          <w:szCs w:val="24"/>
        </w:rPr>
        <w:t>осознание личного вклада в п</w:t>
      </w:r>
      <w:r>
        <w:rPr>
          <w:sz w:val="24"/>
          <w:szCs w:val="24"/>
        </w:rPr>
        <w:t xml:space="preserve">остроение устойчивого будущего; </w:t>
      </w:r>
      <w:r w:rsidR="00D16E24" w:rsidRPr="00FC0E18">
        <w:rPr>
          <w:sz w:val="24"/>
          <w:szCs w:val="24"/>
        </w:rPr>
        <w:t>ответственное отношение к своим родителям, созданию семьи на основе осознанного принятия ценностей семейной жизни в соответств</w:t>
      </w:r>
      <w:r>
        <w:rPr>
          <w:sz w:val="24"/>
          <w:szCs w:val="24"/>
        </w:rPr>
        <w:t>ии с традициями народов России;</w:t>
      </w:r>
    </w:p>
    <w:p w14:paraId="2FAE423A" w14:textId="77777777" w:rsidR="00FE196B" w:rsidRDefault="00D16E24" w:rsidP="00FE196B">
      <w:pPr>
        <w:adjustRightInd w:val="0"/>
        <w:ind w:firstLine="720"/>
        <w:jc w:val="both"/>
        <w:rPr>
          <w:sz w:val="24"/>
          <w:szCs w:val="24"/>
        </w:rPr>
      </w:pPr>
      <w:r w:rsidRPr="00FC0E18">
        <w:rPr>
          <w:sz w:val="24"/>
          <w:szCs w:val="24"/>
        </w:rPr>
        <w:t>4) эстетического воспитания:</w:t>
      </w:r>
      <w:r w:rsidR="00FE196B">
        <w:rPr>
          <w:sz w:val="24"/>
          <w:szCs w:val="24"/>
        </w:rPr>
        <w:t xml:space="preserve"> э</w:t>
      </w:r>
      <w:r w:rsidRPr="00FC0E18">
        <w:rPr>
          <w:sz w:val="24"/>
          <w:szCs w:val="24"/>
        </w:rPr>
        <w:t>стетическое отношение к миру, включая эстетику быта, научного и технического творчества, спорта, труда, общественных отношений;</w:t>
      </w:r>
      <w:r w:rsidR="00FE196B">
        <w:rPr>
          <w:sz w:val="24"/>
          <w:szCs w:val="24"/>
        </w:rPr>
        <w:t xml:space="preserve"> </w:t>
      </w:r>
      <w:r w:rsidRPr="00FC0E18">
        <w:rPr>
          <w:sz w:val="24"/>
          <w:szCs w:val="24"/>
        </w:rPr>
        <w:br/>
        <w:t>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FE196B">
        <w:rPr>
          <w:sz w:val="24"/>
          <w:szCs w:val="24"/>
        </w:rPr>
        <w:t xml:space="preserve"> </w:t>
      </w:r>
      <w:r w:rsidRPr="00FC0E18">
        <w:rPr>
          <w:sz w:val="24"/>
          <w:szCs w:val="24"/>
        </w:rPr>
        <w:br/>
        <w:t>убежденность в значимости для личности и общества отечественного и мирового искусства, этнических культурных традиций и народного творчества;</w:t>
      </w:r>
      <w:r w:rsidR="00FE196B">
        <w:rPr>
          <w:sz w:val="24"/>
          <w:szCs w:val="24"/>
        </w:rPr>
        <w:t xml:space="preserve"> </w:t>
      </w:r>
      <w:r w:rsidRPr="00FC0E18">
        <w:rPr>
          <w:sz w:val="24"/>
          <w:szCs w:val="24"/>
        </w:rPr>
        <w:br/>
        <w:t>готовность к самовыражению в разных видах искусства, стремление проявлять качества творческой личности;</w:t>
      </w:r>
      <w:r w:rsidR="00FE196B">
        <w:rPr>
          <w:sz w:val="24"/>
          <w:szCs w:val="24"/>
        </w:rPr>
        <w:t xml:space="preserve"> </w:t>
      </w:r>
    </w:p>
    <w:p w14:paraId="4F29793C" w14:textId="77777777" w:rsidR="00FE196B" w:rsidRDefault="00FE196B" w:rsidP="00FE196B">
      <w:pPr>
        <w:adjustRightInd w:val="0"/>
        <w:ind w:firstLine="720"/>
        <w:jc w:val="both"/>
        <w:rPr>
          <w:sz w:val="24"/>
          <w:szCs w:val="24"/>
        </w:rPr>
      </w:pPr>
      <w:r>
        <w:rPr>
          <w:sz w:val="24"/>
          <w:szCs w:val="24"/>
        </w:rPr>
        <w:t xml:space="preserve">5) физического воспитания: </w:t>
      </w:r>
      <w:r w:rsidR="00D16E24" w:rsidRPr="00FC0E18">
        <w:rPr>
          <w:sz w:val="24"/>
          <w:szCs w:val="24"/>
        </w:rPr>
        <w:t>сформированность здорового и безопасного образа жизни, ответственного отношения к своему здоровью;</w:t>
      </w:r>
      <w:r>
        <w:rPr>
          <w:sz w:val="24"/>
          <w:szCs w:val="24"/>
        </w:rPr>
        <w:t xml:space="preserve"> п</w:t>
      </w:r>
      <w:r w:rsidR="00D16E24" w:rsidRPr="00FC0E18">
        <w:rPr>
          <w:sz w:val="24"/>
          <w:szCs w:val="24"/>
        </w:rPr>
        <w:t>отребность в физическом совершенствовании, занятиях спортивно</w:t>
      </w:r>
      <w:r>
        <w:rPr>
          <w:sz w:val="24"/>
          <w:szCs w:val="24"/>
        </w:rPr>
        <w:t xml:space="preserve">-оздоровительной деятельностью; </w:t>
      </w:r>
      <w:r w:rsidR="00D16E24" w:rsidRPr="00FC0E18">
        <w:rPr>
          <w:sz w:val="24"/>
          <w:szCs w:val="24"/>
        </w:rPr>
        <w:t>активное неприятие вредных привычек и иных форм причинения вреда физическому и психическому здоровью;</w:t>
      </w:r>
      <w:r>
        <w:rPr>
          <w:sz w:val="24"/>
          <w:szCs w:val="24"/>
        </w:rPr>
        <w:t xml:space="preserve"> </w:t>
      </w:r>
    </w:p>
    <w:p w14:paraId="708E84F4" w14:textId="77777777" w:rsidR="00FE196B" w:rsidRDefault="00D16E24" w:rsidP="00FE196B">
      <w:pPr>
        <w:adjustRightInd w:val="0"/>
        <w:ind w:firstLine="720"/>
        <w:jc w:val="both"/>
        <w:rPr>
          <w:sz w:val="24"/>
          <w:szCs w:val="24"/>
        </w:rPr>
      </w:pPr>
      <w:r w:rsidRPr="00FC0E18">
        <w:rPr>
          <w:sz w:val="24"/>
          <w:szCs w:val="24"/>
        </w:rPr>
        <w:t>6) трудового воспитания:</w:t>
      </w:r>
      <w:r w:rsidR="00FE196B">
        <w:rPr>
          <w:sz w:val="24"/>
          <w:szCs w:val="24"/>
        </w:rPr>
        <w:t xml:space="preserve"> </w:t>
      </w:r>
      <w:r w:rsidRPr="00FC0E18">
        <w:rPr>
          <w:sz w:val="24"/>
          <w:szCs w:val="24"/>
        </w:rPr>
        <w:t>готовность к труду, осознание приобретенных умений и навыков, трудолюбие;</w:t>
      </w:r>
      <w:r w:rsidR="00FE196B">
        <w:rPr>
          <w:sz w:val="24"/>
          <w:szCs w:val="24"/>
        </w:rPr>
        <w:t xml:space="preserve"> </w:t>
      </w:r>
      <w:r w:rsidRPr="00FC0E18">
        <w:rPr>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00FE196B">
        <w:rPr>
          <w:sz w:val="24"/>
          <w:szCs w:val="24"/>
        </w:rPr>
        <w:t xml:space="preserve"> </w:t>
      </w:r>
      <w:r w:rsidRPr="00FC0E18">
        <w:rPr>
          <w:sz w:val="24"/>
          <w:szCs w:val="24"/>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r w:rsidR="00FE196B">
        <w:rPr>
          <w:sz w:val="24"/>
          <w:szCs w:val="24"/>
        </w:rPr>
        <w:t xml:space="preserve"> </w:t>
      </w:r>
      <w:r w:rsidRPr="00FC0E18">
        <w:rPr>
          <w:sz w:val="24"/>
          <w:szCs w:val="24"/>
        </w:rPr>
        <w:t>готовность и способность к образованию и самообразованию на протяжении всей жизни;</w:t>
      </w:r>
      <w:r w:rsidR="00FE196B">
        <w:rPr>
          <w:sz w:val="24"/>
          <w:szCs w:val="24"/>
        </w:rPr>
        <w:t xml:space="preserve"> </w:t>
      </w:r>
    </w:p>
    <w:p w14:paraId="7EDF3C09" w14:textId="77777777" w:rsidR="00FE196B" w:rsidRDefault="00D16E24" w:rsidP="00FE196B">
      <w:pPr>
        <w:adjustRightInd w:val="0"/>
        <w:ind w:firstLine="720"/>
        <w:jc w:val="both"/>
        <w:rPr>
          <w:sz w:val="24"/>
          <w:szCs w:val="24"/>
        </w:rPr>
      </w:pPr>
      <w:r w:rsidRPr="00FC0E18">
        <w:rPr>
          <w:sz w:val="24"/>
          <w:szCs w:val="24"/>
        </w:rPr>
        <w:t>7) экологического воспитания:</w:t>
      </w:r>
      <w:r w:rsidR="00FE196B">
        <w:rPr>
          <w:sz w:val="24"/>
          <w:szCs w:val="24"/>
        </w:rPr>
        <w:t xml:space="preserve"> </w:t>
      </w:r>
      <w:r w:rsidRPr="00FC0E18">
        <w:rPr>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r w:rsidR="00FE196B">
        <w:rPr>
          <w:sz w:val="24"/>
          <w:szCs w:val="24"/>
        </w:rPr>
        <w:t xml:space="preserve"> </w:t>
      </w:r>
      <w:r w:rsidRPr="00FC0E18">
        <w:rPr>
          <w:sz w:val="24"/>
          <w:szCs w:val="24"/>
        </w:rPr>
        <w:t>планирование и осуществление действий в окружающей среде на основе знания целей устойчивого развития человечества;</w:t>
      </w:r>
      <w:r w:rsidR="00FE196B">
        <w:rPr>
          <w:sz w:val="24"/>
          <w:szCs w:val="24"/>
        </w:rPr>
        <w:t xml:space="preserve"> </w:t>
      </w:r>
      <w:r w:rsidRPr="00FC0E18">
        <w:rPr>
          <w:sz w:val="24"/>
          <w:szCs w:val="24"/>
        </w:rPr>
        <w:t>активное неприятие действий, приносящих вред окружающей среде;</w:t>
      </w:r>
      <w:r w:rsidR="00FE196B">
        <w:rPr>
          <w:sz w:val="24"/>
          <w:szCs w:val="24"/>
        </w:rPr>
        <w:t xml:space="preserve"> </w:t>
      </w:r>
      <w:r w:rsidRPr="00FC0E18">
        <w:rPr>
          <w:sz w:val="24"/>
          <w:szCs w:val="24"/>
        </w:rPr>
        <w:t>умение прогнозировать неблагоприятные экологические последствия предпринимаемых действий, предотвращать их;</w:t>
      </w:r>
      <w:r w:rsidR="00FE196B">
        <w:rPr>
          <w:sz w:val="24"/>
          <w:szCs w:val="24"/>
        </w:rPr>
        <w:t xml:space="preserve"> </w:t>
      </w:r>
      <w:r w:rsidRPr="00FC0E18">
        <w:rPr>
          <w:sz w:val="24"/>
          <w:szCs w:val="24"/>
        </w:rPr>
        <w:t>расширение опыта деятельности экологической направленности.</w:t>
      </w:r>
      <w:r w:rsidR="00FE196B">
        <w:rPr>
          <w:sz w:val="24"/>
          <w:szCs w:val="24"/>
        </w:rPr>
        <w:t xml:space="preserve"> </w:t>
      </w:r>
    </w:p>
    <w:p w14:paraId="1C7A125C" w14:textId="77777777" w:rsidR="00FE196B" w:rsidRDefault="00D16E24" w:rsidP="00FE196B">
      <w:pPr>
        <w:adjustRightInd w:val="0"/>
        <w:ind w:firstLine="720"/>
        <w:jc w:val="both"/>
        <w:rPr>
          <w:sz w:val="24"/>
          <w:szCs w:val="24"/>
        </w:rPr>
      </w:pPr>
      <w:r w:rsidRPr="00FC0E18">
        <w:rPr>
          <w:sz w:val="24"/>
          <w:szCs w:val="24"/>
        </w:rPr>
        <w:t>8) ценности научного познания:</w:t>
      </w:r>
      <w:r w:rsidR="00FE196B">
        <w:rPr>
          <w:sz w:val="24"/>
          <w:szCs w:val="24"/>
        </w:rPr>
        <w:t xml:space="preserve"> </w:t>
      </w:r>
      <w:r w:rsidRPr="00FC0E18">
        <w:rPr>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00FE196B">
        <w:rPr>
          <w:sz w:val="24"/>
          <w:szCs w:val="24"/>
        </w:rPr>
        <w:t xml:space="preserve"> </w:t>
      </w:r>
      <w:r w:rsidRPr="00FC0E18">
        <w:rPr>
          <w:sz w:val="24"/>
          <w:szCs w:val="24"/>
        </w:rPr>
        <w:t>совершенствование языковой и читательской культуры как средства взаимодействия между людьми и познанием мира;</w:t>
      </w:r>
      <w:r w:rsidR="00FE196B">
        <w:rPr>
          <w:sz w:val="24"/>
          <w:szCs w:val="24"/>
        </w:rPr>
        <w:t xml:space="preserve"> </w:t>
      </w:r>
      <w:r w:rsidRPr="00FC0E18">
        <w:rPr>
          <w:sz w:val="24"/>
          <w:szCs w:val="24"/>
        </w:rPr>
        <w:t>осознание ценности научной деятельности; готовность осуществлять проектную и исследовательскую деятельность индивидуально и в группе.</w:t>
      </w:r>
      <w:r w:rsidR="00FE196B">
        <w:rPr>
          <w:sz w:val="24"/>
          <w:szCs w:val="24"/>
        </w:rPr>
        <w:t xml:space="preserve"> </w:t>
      </w:r>
    </w:p>
    <w:p w14:paraId="566165DE" w14:textId="121F1D01" w:rsidR="00D16E24" w:rsidRPr="00FC0E18" w:rsidRDefault="00D16E24" w:rsidP="00FE196B">
      <w:pPr>
        <w:adjustRightInd w:val="0"/>
        <w:ind w:firstLine="720"/>
        <w:jc w:val="both"/>
        <w:rPr>
          <w:sz w:val="24"/>
          <w:szCs w:val="24"/>
        </w:rPr>
      </w:pPr>
      <w:r w:rsidRPr="00FC0E18">
        <w:rPr>
          <w:sz w:val="24"/>
          <w:szCs w:val="24"/>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18DD973" w14:textId="4EA87113" w:rsidR="00D16E24" w:rsidRPr="00FC0E18" w:rsidRDefault="00D16E24" w:rsidP="00FE196B">
      <w:pPr>
        <w:adjustRightInd w:val="0"/>
        <w:ind w:firstLine="720"/>
        <w:jc w:val="both"/>
        <w:rPr>
          <w:sz w:val="24"/>
          <w:szCs w:val="24"/>
        </w:rPr>
      </w:pPr>
      <w:r w:rsidRPr="00FC0E18">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69DC0EE1" w14:textId="2F06CB35" w:rsidR="00D16E24" w:rsidRPr="00FC0E18" w:rsidRDefault="00D16E24" w:rsidP="00FE196B">
      <w:pPr>
        <w:adjustRightInd w:val="0"/>
        <w:ind w:firstLine="720"/>
        <w:jc w:val="both"/>
        <w:rPr>
          <w:sz w:val="24"/>
          <w:szCs w:val="24"/>
        </w:rPr>
      </w:pPr>
      <w:r w:rsidRPr="00FC0E18">
        <w:rPr>
          <w:sz w:val="24"/>
          <w:szCs w:val="24"/>
        </w:rPr>
        <w:t>самостоятельно формулировать и актуализировать проблему, рассматривать ее всесторонне;</w:t>
      </w:r>
    </w:p>
    <w:p w14:paraId="3A33C28D" w14:textId="32AE79E9" w:rsidR="00D16E24" w:rsidRPr="00FC0E18" w:rsidRDefault="00D16E24" w:rsidP="00FE196B">
      <w:pPr>
        <w:adjustRightInd w:val="0"/>
        <w:ind w:firstLine="720"/>
        <w:jc w:val="both"/>
        <w:rPr>
          <w:sz w:val="24"/>
          <w:szCs w:val="24"/>
        </w:rPr>
      </w:pPr>
      <w:r w:rsidRPr="00FC0E18">
        <w:rPr>
          <w:sz w:val="24"/>
          <w:szCs w:val="24"/>
        </w:rPr>
        <w:t>устанавливать существенный признак или основания для сравнения, классификации и обобщения;</w:t>
      </w:r>
    </w:p>
    <w:p w14:paraId="6EBB7BE1" w14:textId="6A87A853" w:rsidR="00D16E24" w:rsidRPr="00FC0E18" w:rsidRDefault="00D16E24" w:rsidP="00FE196B">
      <w:pPr>
        <w:adjustRightInd w:val="0"/>
        <w:ind w:firstLine="720"/>
        <w:jc w:val="both"/>
        <w:rPr>
          <w:sz w:val="24"/>
          <w:szCs w:val="24"/>
        </w:rPr>
      </w:pPr>
      <w:r w:rsidRPr="00FC0E18">
        <w:rPr>
          <w:sz w:val="24"/>
          <w:szCs w:val="24"/>
        </w:rPr>
        <w:t>определять цели деятельности, задавать параметры и критерии их достижения;</w:t>
      </w:r>
    </w:p>
    <w:p w14:paraId="298C4CB8" w14:textId="71515955" w:rsidR="00D16E24" w:rsidRPr="00FC0E18" w:rsidRDefault="00D16E24" w:rsidP="00FE196B">
      <w:pPr>
        <w:adjustRightInd w:val="0"/>
        <w:ind w:firstLine="720"/>
        <w:jc w:val="both"/>
        <w:rPr>
          <w:sz w:val="24"/>
          <w:szCs w:val="24"/>
        </w:rPr>
      </w:pPr>
      <w:r w:rsidRPr="00FC0E18">
        <w:rPr>
          <w:sz w:val="24"/>
          <w:szCs w:val="24"/>
        </w:rPr>
        <w:lastRenderedPageBreak/>
        <w:t>выявлять закономерности и противоречия в рассматриваемых явлениях;</w:t>
      </w:r>
    </w:p>
    <w:p w14:paraId="0667EA91" w14:textId="58DD0245" w:rsidR="00D16E24" w:rsidRPr="00FC0E18" w:rsidRDefault="00D16E24" w:rsidP="00FE196B">
      <w:pPr>
        <w:adjustRightInd w:val="0"/>
        <w:ind w:firstLine="720"/>
        <w:jc w:val="both"/>
        <w:rPr>
          <w:sz w:val="24"/>
          <w:szCs w:val="24"/>
        </w:rPr>
      </w:pPr>
      <w:r w:rsidRPr="00FC0E18">
        <w:rPr>
          <w:sz w:val="24"/>
          <w:szCs w:val="24"/>
        </w:rPr>
        <w:t>разрабатывать план решения проблемы с учетом анализа имеющихся материальных и нематериальных ресурсов;</w:t>
      </w:r>
    </w:p>
    <w:p w14:paraId="5B9E673C" w14:textId="31ACFC97" w:rsidR="00D16E24" w:rsidRPr="00FC0E18" w:rsidRDefault="00D16E24" w:rsidP="00FE196B">
      <w:pPr>
        <w:adjustRightInd w:val="0"/>
        <w:ind w:firstLine="720"/>
        <w:jc w:val="both"/>
        <w:rPr>
          <w:sz w:val="24"/>
          <w:szCs w:val="24"/>
        </w:rPr>
      </w:pPr>
      <w:r w:rsidRPr="00FC0E18">
        <w:rPr>
          <w:sz w:val="24"/>
          <w:szCs w:val="24"/>
        </w:rPr>
        <w:t>вносить коррективы в деятельность, оценивать соответствие результатов целям, оценивать риски последствий деятельности;</w:t>
      </w:r>
    </w:p>
    <w:p w14:paraId="66EB493A" w14:textId="5462F96E" w:rsidR="00D16E24" w:rsidRPr="00FC0E18" w:rsidRDefault="00D16E24" w:rsidP="00FE196B">
      <w:pPr>
        <w:adjustRightInd w:val="0"/>
        <w:ind w:firstLine="720"/>
        <w:jc w:val="both"/>
        <w:rPr>
          <w:sz w:val="24"/>
          <w:szCs w:val="24"/>
        </w:rPr>
      </w:pPr>
      <w:r w:rsidRPr="00FC0E18">
        <w:rPr>
          <w:sz w:val="24"/>
          <w:szCs w:val="24"/>
        </w:rPr>
        <w:t>координировать и выполнять работу в условиях реального, виртуального и комбинированного взаимодействия;</w:t>
      </w:r>
    </w:p>
    <w:p w14:paraId="6B652D81" w14:textId="6E49F92F" w:rsidR="00D16E24" w:rsidRPr="00FC0E18" w:rsidRDefault="00D16E24" w:rsidP="00FE196B">
      <w:pPr>
        <w:adjustRightInd w:val="0"/>
        <w:ind w:firstLine="720"/>
        <w:jc w:val="both"/>
        <w:rPr>
          <w:sz w:val="24"/>
          <w:szCs w:val="24"/>
        </w:rPr>
      </w:pPr>
      <w:r w:rsidRPr="00FC0E18">
        <w:rPr>
          <w:sz w:val="24"/>
          <w:szCs w:val="24"/>
        </w:rPr>
        <w:t>развивать к</w:t>
      </w:r>
      <w:r w:rsidR="00FE196B">
        <w:rPr>
          <w:sz w:val="24"/>
          <w:szCs w:val="24"/>
        </w:rPr>
        <w:t>р</w:t>
      </w:r>
      <w:r w:rsidRPr="00FC0E18">
        <w:rPr>
          <w:sz w:val="24"/>
          <w:szCs w:val="24"/>
        </w:rPr>
        <w:t>еативное мышление при решении жизненных проблем.</w:t>
      </w:r>
    </w:p>
    <w:p w14:paraId="238F9C3C" w14:textId="26E97BC8" w:rsidR="00D16E24" w:rsidRPr="00FC0E18" w:rsidRDefault="00D16E24" w:rsidP="00FE196B">
      <w:pPr>
        <w:adjustRightInd w:val="0"/>
        <w:ind w:firstLine="720"/>
        <w:jc w:val="both"/>
        <w:rPr>
          <w:sz w:val="24"/>
          <w:szCs w:val="24"/>
        </w:rPr>
      </w:pPr>
      <w:r w:rsidRPr="00FC0E18">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76972B3" w14:textId="663E7D4C" w:rsidR="00D16E24" w:rsidRPr="00FC0E18" w:rsidRDefault="00D16E24" w:rsidP="00FE196B">
      <w:pPr>
        <w:adjustRightInd w:val="0"/>
        <w:ind w:firstLine="720"/>
        <w:jc w:val="both"/>
        <w:rPr>
          <w:sz w:val="24"/>
          <w:szCs w:val="24"/>
        </w:rPr>
      </w:pPr>
      <w:r w:rsidRPr="00FC0E18">
        <w:rPr>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0362331E" w14:textId="0659BE0E" w:rsidR="00D16E24" w:rsidRPr="00FC0E18" w:rsidRDefault="00D16E24" w:rsidP="00FE196B">
      <w:pPr>
        <w:adjustRightInd w:val="0"/>
        <w:ind w:firstLine="720"/>
        <w:jc w:val="both"/>
        <w:rPr>
          <w:sz w:val="24"/>
          <w:szCs w:val="24"/>
        </w:rPr>
      </w:pPr>
      <w:r w:rsidRPr="00FC0E18">
        <w:rPr>
          <w:sz w:val="24"/>
          <w:szCs w:val="24"/>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94FC390" w14:textId="3BDCD2B6" w:rsidR="00D16E24" w:rsidRPr="00FC0E18" w:rsidRDefault="00D16E24" w:rsidP="00FE196B">
      <w:pPr>
        <w:adjustRightInd w:val="0"/>
        <w:ind w:firstLine="720"/>
        <w:jc w:val="both"/>
        <w:rPr>
          <w:sz w:val="24"/>
          <w:szCs w:val="24"/>
        </w:rPr>
      </w:pPr>
      <w:r w:rsidRPr="00FC0E18">
        <w:rPr>
          <w:sz w:val="24"/>
          <w:szCs w:val="24"/>
        </w:rPr>
        <w:t>формирование научного типа мышления, владение научной терминологией, ключевыми понятиями и методами;</w:t>
      </w:r>
    </w:p>
    <w:p w14:paraId="340E57F6" w14:textId="218C6FBA" w:rsidR="00D16E24" w:rsidRPr="00FC0E18" w:rsidRDefault="00D16E24" w:rsidP="00FE196B">
      <w:pPr>
        <w:adjustRightInd w:val="0"/>
        <w:ind w:firstLine="720"/>
        <w:jc w:val="both"/>
        <w:rPr>
          <w:sz w:val="24"/>
          <w:szCs w:val="24"/>
        </w:rPr>
      </w:pPr>
      <w:r w:rsidRPr="00FC0E18">
        <w:rPr>
          <w:sz w:val="24"/>
          <w:szCs w:val="24"/>
        </w:rPr>
        <w:t>ставить и формулировать собственные задачи в образовательной деятельности и жизненных ситуациях;</w:t>
      </w:r>
    </w:p>
    <w:p w14:paraId="25513A62" w14:textId="23A703B8" w:rsidR="00D16E24" w:rsidRPr="00FC0E18" w:rsidRDefault="00D16E24" w:rsidP="00FE196B">
      <w:pPr>
        <w:adjustRightInd w:val="0"/>
        <w:ind w:firstLine="720"/>
        <w:jc w:val="both"/>
        <w:rPr>
          <w:sz w:val="24"/>
          <w:szCs w:val="24"/>
        </w:rPr>
      </w:pPr>
      <w:r w:rsidRPr="00FC0E18">
        <w:rPr>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3839760D" w14:textId="594678D1" w:rsidR="00D16E24" w:rsidRPr="00FC0E18" w:rsidRDefault="00D16E24" w:rsidP="00FE196B">
      <w:pPr>
        <w:adjustRightInd w:val="0"/>
        <w:ind w:firstLine="720"/>
        <w:jc w:val="both"/>
        <w:rPr>
          <w:sz w:val="24"/>
          <w:szCs w:val="24"/>
        </w:rPr>
      </w:pPr>
      <w:r w:rsidRPr="00FC0E18">
        <w:rPr>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осуществлять целенаправленный поиск переноса средств и способов действия в профессиональную среду;</w:t>
      </w:r>
    </w:p>
    <w:p w14:paraId="0F72B042" w14:textId="7F95D4FF" w:rsidR="00D16E24" w:rsidRPr="00FC0E18" w:rsidRDefault="00D16E24" w:rsidP="00FE196B">
      <w:pPr>
        <w:adjustRightInd w:val="0"/>
        <w:ind w:firstLine="720"/>
        <w:jc w:val="both"/>
        <w:rPr>
          <w:sz w:val="24"/>
          <w:szCs w:val="24"/>
        </w:rPr>
      </w:pPr>
      <w:r w:rsidRPr="00FC0E18">
        <w:rPr>
          <w:sz w:val="24"/>
          <w:szCs w:val="24"/>
        </w:rPr>
        <w:t>уметь переносить знания в познавательную и практическую области жизнедеятельности;</w:t>
      </w:r>
    </w:p>
    <w:p w14:paraId="3DE09E28" w14:textId="32192A22" w:rsidR="00D16E24" w:rsidRPr="00FC0E18" w:rsidRDefault="00D16E24" w:rsidP="00FE196B">
      <w:pPr>
        <w:adjustRightInd w:val="0"/>
        <w:ind w:firstLine="720"/>
        <w:jc w:val="both"/>
        <w:rPr>
          <w:sz w:val="24"/>
          <w:szCs w:val="24"/>
        </w:rPr>
      </w:pPr>
      <w:r w:rsidRPr="00FC0E18">
        <w:rPr>
          <w:sz w:val="24"/>
          <w:szCs w:val="24"/>
        </w:rPr>
        <w:t>уметь интегрировать знания из разных предметных областей;</w:t>
      </w:r>
    </w:p>
    <w:p w14:paraId="6D2037A0" w14:textId="0A72189F" w:rsidR="00D16E24" w:rsidRPr="00FC0E18" w:rsidRDefault="00D16E24" w:rsidP="00FE196B">
      <w:pPr>
        <w:adjustRightInd w:val="0"/>
        <w:ind w:firstLine="720"/>
        <w:jc w:val="both"/>
        <w:rPr>
          <w:sz w:val="24"/>
          <w:szCs w:val="24"/>
        </w:rPr>
      </w:pPr>
      <w:r w:rsidRPr="00FC0E18">
        <w:rPr>
          <w:sz w:val="24"/>
          <w:szCs w:val="24"/>
        </w:rPr>
        <w:t>выдвигать новые идеи, предлагать оригинальные подходы и решения; ставить проблемы и задачи, допускающие альтернативные решения.</w:t>
      </w:r>
    </w:p>
    <w:p w14:paraId="0802DFD4" w14:textId="56273D10" w:rsidR="00D16E24" w:rsidRPr="00FC0E18" w:rsidRDefault="00D16E24" w:rsidP="00FE196B">
      <w:pPr>
        <w:adjustRightInd w:val="0"/>
        <w:ind w:firstLine="720"/>
        <w:jc w:val="both"/>
        <w:rPr>
          <w:sz w:val="24"/>
          <w:szCs w:val="24"/>
        </w:rPr>
      </w:pPr>
      <w:r w:rsidRPr="00FC0E18">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71516E4D" w14:textId="3A5E7C95" w:rsidR="00D16E24" w:rsidRPr="00FC0E18" w:rsidRDefault="00D16E24" w:rsidP="00FE196B">
      <w:pPr>
        <w:adjustRightInd w:val="0"/>
        <w:ind w:firstLine="720"/>
        <w:jc w:val="both"/>
        <w:rPr>
          <w:sz w:val="24"/>
          <w:szCs w:val="24"/>
        </w:rPr>
      </w:pPr>
      <w:r w:rsidRPr="00FC0E18">
        <w:rPr>
          <w:sz w:val="24"/>
          <w:szCs w:val="24"/>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C017935" w14:textId="55DE3DF0" w:rsidR="00D16E24" w:rsidRPr="00FC0E18" w:rsidRDefault="00D16E24" w:rsidP="00FE196B">
      <w:pPr>
        <w:adjustRightInd w:val="0"/>
        <w:ind w:firstLine="720"/>
        <w:jc w:val="both"/>
        <w:rPr>
          <w:sz w:val="24"/>
          <w:szCs w:val="24"/>
        </w:rPr>
      </w:pPr>
      <w:r w:rsidRPr="00FC0E18">
        <w:rPr>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F93BC32" w14:textId="49FB09E9" w:rsidR="00D16E24" w:rsidRPr="00FC0E18" w:rsidRDefault="00D16E24" w:rsidP="00FE196B">
      <w:pPr>
        <w:adjustRightInd w:val="0"/>
        <w:ind w:firstLine="720"/>
        <w:jc w:val="both"/>
        <w:rPr>
          <w:sz w:val="24"/>
          <w:szCs w:val="24"/>
        </w:rPr>
      </w:pPr>
      <w:r w:rsidRPr="00FC0E18">
        <w:rPr>
          <w:sz w:val="24"/>
          <w:szCs w:val="24"/>
        </w:rPr>
        <w:t>оценивать достоверность, легитимность информации, ее соответствие правовым и морально-этическим нормам;</w:t>
      </w:r>
    </w:p>
    <w:p w14:paraId="21A7B11E" w14:textId="3EB814CC" w:rsidR="00D16E24" w:rsidRPr="00FC0E18" w:rsidRDefault="00D16E24" w:rsidP="00FE196B">
      <w:pPr>
        <w:adjustRightInd w:val="0"/>
        <w:ind w:firstLine="720"/>
        <w:jc w:val="both"/>
        <w:rPr>
          <w:sz w:val="24"/>
          <w:szCs w:val="24"/>
        </w:rPr>
      </w:pPr>
      <w:r w:rsidRPr="00FC0E18">
        <w:rPr>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9429567" w14:textId="3702B831" w:rsidR="00D16E24" w:rsidRPr="00FC0E18" w:rsidRDefault="00D16E24" w:rsidP="00FE196B">
      <w:pPr>
        <w:adjustRightInd w:val="0"/>
        <w:ind w:firstLine="720"/>
        <w:jc w:val="both"/>
        <w:rPr>
          <w:sz w:val="24"/>
          <w:szCs w:val="24"/>
        </w:rPr>
      </w:pPr>
      <w:r w:rsidRPr="00FC0E18">
        <w:rPr>
          <w:sz w:val="24"/>
          <w:szCs w:val="24"/>
        </w:rPr>
        <w:t>владеть навыками распознавания и защиты информации, информационной безопасности личности.</w:t>
      </w:r>
    </w:p>
    <w:p w14:paraId="4A6A7186" w14:textId="7E6100B8" w:rsidR="00D16E24" w:rsidRPr="00FC0E18" w:rsidRDefault="00D16E24" w:rsidP="00FE196B">
      <w:pPr>
        <w:adjustRightInd w:val="0"/>
        <w:ind w:firstLine="720"/>
        <w:jc w:val="both"/>
        <w:rPr>
          <w:sz w:val="24"/>
          <w:szCs w:val="24"/>
        </w:rPr>
      </w:pPr>
      <w:r w:rsidRPr="00FC0E18">
        <w:rPr>
          <w:sz w:val="24"/>
          <w:szCs w:val="24"/>
        </w:rPr>
        <w:t>У обучающегося будут сформированы умения общения как часть коммуникативных универсальных учебных действий:</w:t>
      </w:r>
    </w:p>
    <w:p w14:paraId="70920B1A" w14:textId="6A6599A3" w:rsidR="00D16E24" w:rsidRPr="00FC0E18" w:rsidRDefault="00D16E24" w:rsidP="00FE196B">
      <w:pPr>
        <w:adjustRightInd w:val="0"/>
        <w:ind w:firstLine="720"/>
        <w:jc w:val="both"/>
        <w:rPr>
          <w:sz w:val="24"/>
          <w:szCs w:val="24"/>
        </w:rPr>
      </w:pPr>
      <w:r w:rsidRPr="00FC0E18">
        <w:rPr>
          <w:sz w:val="24"/>
          <w:szCs w:val="24"/>
        </w:rPr>
        <w:t>осуществлять коммуникации во всех сферах жизни;</w:t>
      </w:r>
    </w:p>
    <w:p w14:paraId="2DC0D417" w14:textId="56C3F9B9" w:rsidR="00D16E24" w:rsidRPr="00FC0E18" w:rsidRDefault="00D16E24" w:rsidP="00FE196B">
      <w:pPr>
        <w:adjustRightInd w:val="0"/>
        <w:ind w:firstLine="720"/>
        <w:jc w:val="both"/>
        <w:rPr>
          <w:sz w:val="24"/>
          <w:szCs w:val="24"/>
        </w:rPr>
      </w:pPr>
      <w:r w:rsidRPr="00FC0E18">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99542B5" w14:textId="3750238C" w:rsidR="00D16E24" w:rsidRPr="00FC0E18" w:rsidRDefault="00D16E24" w:rsidP="00FE196B">
      <w:pPr>
        <w:adjustRightInd w:val="0"/>
        <w:ind w:firstLine="720"/>
        <w:jc w:val="both"/>
        <w:rPr>
          <w:sz w:val="24"/>
          <w:szCs w:val="24"/>
        </w:rPr>
      </w:pPr>
      <w:r w:rsidRPr="00FC0E18">
        <w:rPr>
          <w:sz w:val="24"/>
          <w:szCs w:val="24"/>
        </w:rPr>
        <w:lastRenderedPageBreak/>
        <w:t>владеть различными способами общения и взаимодействия;</w:t>
      </w:r>
    </w:p>
    <w:p w14:paraId="4E2CF71D" w14:textId="18707692" w:rsidR="00D16E24" w:rsidRPr="00FC0E18" w:rsidRDefault="00D16E24" w:rsidP="00FE196B">
      <w:pPr>
        <w:adjustRightInd w:val="0"/>
        <w:ind w:firstLine="720"/>
        <w:jc w:val="both"/>
        <w:rPr>
          <w:sz w:val="24"/>
          <w:szCs w:val="24"/>
        </w:rPr>
      </w:pPr>
      <w:r w:rsidRPr="00FC0E18">
        <w:rPr>
          <w:sz w:val="24"/>
          <w:szCs w:val="24"/>
        </w:rPr>
        <w:t>аргументированно вести диалог, уметь смягчать конфликтные ситуации;</w:t>
      </w:r>
    </w:p>
    <w:p w14:paraId="2E10F9D0" w14:textId="2D81882C" w:rsidR="00D16E24" w:rsidRPr="00FC0E18" w:rsidRDefault="00D16E24" w:rsidP="00FE196B">
      <w:pPr>
        <w:adjustRightInd w:val="0"/>
        <w:ind w:firstLine="720"/>
        <w:jc w:val="both"/>
        <w:rPr>
          <w:sz w:val="24"/>
          <w:szCs w:val="24"/>
        </w:rPr>
      </w:pPr>
      <w:r w:rsidRPr="00FC0E18">
        <w:rPr>
          <w:sz w:val="24"/>
          <w:szCs w:val="24"/>
        </w:rPr>
        <w:t>развернуто и логично излагать свою точку зрения с использованием языковых средств.</w:t>
      </w:r>
    </w:p>
    <w:p w14:paraId="5C4C7814" w14:textId="5D51BE40" w:rsidR="00D16E24" w:rsidRPr="00FC0E18" w:rsidRDefault="00D16E24" w:rsidP="00FE196B">
      <w:pPr>
        <w:adjustRightInd w:val="0"/>
        <w:ind w:firstLine="720"/>
        <w:jc w:val="both"/>
        <w:rPr>
          <w:sz w:val="24"/>
          <w:szCs w:val="24"/>
        </w:rPr>
      </w:pPr>
      <w:r w:rsidRPr="00FC0E18">
        <w:rPr>
          <w:sz w:val="24"/>
          <w:szCs w:val="24"/>
        </w:rPr>
        <w:t>У обучающегося будут сформированы умения самоорганизации как часть регулятивных универсальных учебных действий:</w:t>
      </w:r>
    </w:p>
    <w:p w14:paraId="7CA77718" w14:textId="77777777" w:rsidR="00D16E24" w:rsidRPr="00FC0E18" w:rsidRDefault="00D16E24" w:rsidP="00FE196B">
      <w:pPr>
        <w:adjustRightInd w:val="0"/>
        <w:ind w:firstLine="720"/>
        <w:jc w:val="both"/>
        <w:rPr>
          <w:sz w:val="24"/>
          <w:szCs w:val="24"/>
        </w:rPr>
      </w:pPr>
      <w:r w:rsidRPr="00FC0E18">
        <w:rPr>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3F90E022" w14:textId="23FC74EB" w:rsidR="00D16E24" w:rsidRPr="00FC0E18" w:rsidRDefault="00D16E24" w:rsidP="00FE196B">
      <w:pPr>
        <w:adjustRightInd w:val="0"/>
        <w:ind w:firstLine="720"/>
        <w:jc w:val="both"/>
        <w:rPr>
          <w:sz w:val="24"/>
          <w:szCs w:val="24"/>
        </w:rPr>
      </w:pPr>
      <w:r w:rsidRPr="00FC0E18">
        <w:rPr>
          <w:sz w:val="24"/>
          <w:szCs w:val="24"/>
        </w:rPr>
        <w:t>самостоятельно составлять план решения проблемы с учетом имеющихся ресурсов, собственных возможностей и предпочтений;</w:t>
      </w:r>
    </w:p>
    <w:p w14:paraId="33F3617A" w14:textId="271E22C8" w:rsidR="00D16E24" w:rsidRPr="00FC0E18" w:rsidRDefault="00D16E24" w:rsidP="00FE196B">
      <w:pPr>
        <w:adjustRightInd w:val="0"/>
        <w:ind w:firstLine="720"/>
        <w:jc w:val="both"/>
        <w:rPr>
          <w:sz w:val="24"/>
          <w:szCs w:val="24"/>
        </w:rPr>
      </w:pPr>
      <w:r w:rsidRPr="00FC0E18">
        <w:rPr>
          <w:sz w:val="24"/>
          <w:szCs w:val="24"/>
        </w:rPr>
        <w:t>давать оценку новым ситуациям;</w:t>
      </w:r>
    </w:p>
    <w:p w14:paraId="1AEF5918" w14:textId="4A290A1A" w:rsidR="00D16E24" w:rsidRPr="00FC0E18" w:rsidRDefault="00D16E24" w:rsidP="00FE196B">
      <w:pPr>
        <w:adjustRightInd w:val="0"/>
        <w:ind w:firstLine="720"/>
        <w:jc w:val="both"/>
        <w:rPr>
          <w:sz w:val="24"/>
          <w:szCs w:val="24"/>
        </w:rPr>
      </w:pPr>
      <w:r w:rsidRPr="00FC0E18">
        <w:rPr>
          <w:sz w:val="24"/>
          <w:szCs w:val="24"/>
        </w:rPr>
        <w:t>расширять рамки учебного предмета на основе личных предпочтений;</w:t>
      </w:r>
    </w:p>
    <w:p w14:paraId="6B39A40A" w14:textId="2375712C" w:rsidR="00D16E24" w:rsidRPr="00FC0E18" w:rsidRDefault="00D16E24" w:rsidP="00FE196B">
      <w:pPr>
        <w:adjustRightInd w:val="0"/>
        <w:ind w:firstLine="720"/>
        <w:jc w:val="both"/>
        <w:rPr>
          <w:sz w:val="24"/>
          <w:szCs w:val="24"/>
        </w:rPr>
      </w:pPr>
      <w:r w:rsidRPr="00FC0E18">
        <w:rPr>
          <w:sz w:val="24"/>
          <w:szCs w:val="24"/>
        </w:rPr>
        <w:t>делать осознанный выбор, аргументировать его, брать ответственность за решение;</w:t>
      </w:r>
    </w:p>
    <w:p w14:paraId="1D5707ED" w14:textId="6B8363C6" w:rsidR="00D16E24" w:rsidRPr="00FC0E18" w:rsidRDefault="00D16E24" w:rsidP="00FE196B">
      <w:pPr>
        <w:adjustRightInd w:val="0"/>
        <w:ind w:firstLine="720"/>
        <w:jc w:val="both"/>
        <w:rPr>
          <w:sz w:val="24"/>
          <w:szCs w:val="24"/>
        </w:rPr>
      </w:pPr>
      <w:r w:rsidRPr="00FC0E18">
        <w:rPr>
          <w:sz w:val="24"/>
          <w:szCs w:val="24"/>
        </w:rPr>
        <w:t>оценивать приобретенный опыт;</w:t>
      </w:r>
    </w:p>
    <w:p w14:paraId="2ED7BEFA" w14:textId="2A978503" w:rsidR="00D16E24" w:rsidRPr="00FC0E18" w:rsidRDefault="00D16E24" w:rsidP="00FE196B">
      <w:pPr>
        <w:adjustRightInd w:val="0"/>
        <w:ind w:firstLine="720"/>
        <w:jc w:val="both"/>
        <w:rPr>
          <w:sz w:val="24"/>
          <w:szCs w:val="24"/>
        </w:rPr>
      </w:pPr>
      <w:r w:rsidRPr="00FC0E18">
        <w:rPr>
          <w:sz w:val="24"/>
          <w:szCs w:val="24"/>
        </w:rPr>
        <w:t>способствовать формированию и проявлению широкой эрудиции в разных областях знаний;</w:t>
      </w:r>
    </w:p>
    <w:p w14:paraId="25C65949" w14:textId="11D69517" w:rsidR="00D16E24" w:rsidRPr="00FC0E18" w:rsidRDefault="00D16E24" w:rsidP="00FE196B">
      <w:pPr>
        <w:adjustRightInd w:val="0"/>
        <w:ind w:firstLine="720"/>
        <w:jc w:val="both"/>
        <w:rPr>
          <w:sz w:val="24"/>
          <w:szCs w:val="24"/>
        </w:rPr>
      </w:pPr>
      <w:r w:rsidRPr="00FC0E18">
        <w:rPr>
          <w:sz w:val="24"/>
          <w:szCs w:val="24"/>
        </w:rPr>
        <w:t>постоянно повышать свой образовательный и культурный уровень;</w:t>
      </w:r>
    </w:p>
    <w:p w14:paraId="455BFE8A" w14:textId="70225464" w:rsidR="00D16E24" w:rsidRPr="00FC0E18" w:rsidRDefault="00D16E24" w:rsidP="00FE196B">
      <w:pPr>
        <w:adjustRightInd w:val="0"/>
        <w:ind w:firstLine="720"/>
        <w:jc w:val="both"/>
        <w:rPr>
          <w:sz w:val="24"/>
          <w:szCs w:val="24"/>
        </w:rPr>
      </w:pPr>
      <w:r w:rsidRPr="00FC0E18">
        <w:rPr>
          <w:sz w:val="24"/>
          <w:szCs w:val="24"/>
        </w:rPr>
        <w:t>У обучающегося будут сформированы умения самоконтроля, принятия себя и других как часть регулятивных универсальных учебных действий:</w:t>
      </w:r>
    </w:p>
    <w:p w14:paraId="7540D6BC" w14:textId="00B59A69" w:rsidR="00D16E24" w:rsidRPr="00FC0E18" w:rsidRDefault="00D16E24" w:rsidP="00FE196B">
      <w:pPr>
        <w:adjustRightInd w:val="0"/>
        <w:ind w:firstLine="720"/>
        <w:jc w:val="both"/>
        <w:rPr>
          <w:sz w:val="24"/>
          <w:szCs w:val="24"/>
        </w:rPr>
      </w:pPr>
      <w:r w:rsidRPr="00FC0E18">
        <w:rPr>
          <w:sz w:val="24"/>
          <w:szCs w:val="24"/>
        </w:rPr>
        <w:t>давать оц</w:t>
      </w:r>
      <w:r w:rsidR="00FE196B">
        <w:rPr>
          <w:sz w:val="24"/>
          <w:szCs w:val="24"/>
        </w:rPr>
        <w:t>е</w:t>
      </w:r>
      <w:r w:rsidRPr="00FC0E18">
        <w:rPr>
          <w:sz w:val="24"/>
          <w:szCs w:val="24"/>
        </w:rPr>
        <w:t>нку новым ситуациям, вносить коррективы в деятельность, оценивать соответствие результатов целям;</w:t>
      </w:r>
    </w:p>
    <w:p w14:paraId="537AEBFF" w14:textId="51F16524" w:rsidR="00D16E24" w:rsidRPr="00FC0E18" w:rsidRDefault="00D16E24" w:rsidP="00FE196B">
      <w:pPr>
        <w:adjustRightInd w:val="0"/>
        <w:ind w:firstLine="720"/>
        <w:jc w:val="both"/>
        <w:rPr>
          <w:sz w:val="24"/>
          <w:szCs w:val="24"/>
        </w:rPr>
      </w:pPr>
      <w:r w:rsidRPr="00FC0E18">
        <w:rPr>
          <w:sz w:val="24"/>
          <w:szCs w:val="24"/>
        </w:rPr>
        <w:t>владеть навыками познавательной рефлексии как осознанием совершаемых действий и мыслительных процессов, их результатов и оснований;</w:t>
      </w:r>
    </w:p>
    <w:p w14:paraId="2DBC7FA9" w14:textId="34C1FC5B" w:rsidR="00D16E24" w:rsidRPr="00FC0E18" w:rsidRDefault="00D16E24" w:rsidP="00FE196B">
      <w:pPr>
        <w:adjustRightInd w:val="0"/>
        <w:ind w:firstLine="720"/>
        <w:jc w:val="both"/>
        <w:rPr>
          <w:sz w:val="24"/>
          <w:szCs w:val="24"/>
        </w:rPr>
      </w:pPr>
      <w:r w:rsidRPr="00FC0E18">
        <w:rPr>
          <w:sz w:val="24"/>
          <w:szCs w:val="24"/>
        </w:rPr>
        <w:t>использовать приемы рефлексии для оценки ситуации, выбора верного решения;</w:t>
      </w:r>
    </w:p>
    <w:p w14:paraId="337A510F" w14:textId="10FB120B" w:rsidR="00D16E24" w:rsidRPr="00FC0E18" w:rsidRDefault="00D16E24" w:rsidP="00FE196B">
      <w:pPr>
        <w:adjustRightInd w:val="0"/>
        <w:ind w:firstLine="720"/>
        <w:jc w:val="both"/>
        <w:rPr>
          <w:sz w:val="24"/>
          <w:szCs w:val="24"/>
        </w:rPr>
      </w:pPr>
      <w:r w:rsidRPr="00FC0E18">
        <w:rPr>
          <w:sz w:val="24"/>
          <w:szCs w:val="24"/>
        </w:rPr>
        <w:t>оценивать риски и своевременно принимать решения по их снижению;</w:t>
      </w:r>
    </w:p>
    <w:p w14:paraId="76847E0B" w14:textId="0AEFE174" w:rsidR="00D16E24" w:rsidRPr="00FC0E18" w:rsidRDefault="00D16E24" w:rsidP="00FE196B">
      <w:pPr>
        <w:adjustRightInd w:val="0"/>
        <w:ind w:firstLine="720"/>
        <w:jc w:val="both"/>
        <w:rPr>
          <w:sz w:val="24"/>
          <w:szCs w:val="24"/>
        </w:rPr>
      </w:pPr>
      <w:r w:rsidRPr="00FC0E18">
        <w:rPr>
          <w:sz w:val="24"/>
          <w:szCs w:val="24"/>
        </w:rPr>
        <w:t>принимать мотивы и аргументы других при анализе результатов деятельности;</w:t>
      </w:r>
    </w:p>
    <w:p w14:paraId="53E464C8" w14:textId="2FA8CE1F" w:rsidR="00D16E24" w:rsidRPr="00FC0E18" w:rsidRDefault="00D16E24" w:rsidP="00FE196B">
      <w:pPr>
        <w:adjustRightInd w:val="0"/>
        <w:ind w:firstLine="720"/>
        <w:jc w:val="both"/>
        <w:rPr>
          <w:sz w:val="24"/>
          <w:szCs w:val="24"/>
        </w:rPr>
      </w:pPr>
      <w:r w:rsidRPr="00FC0E18">
        <w:rPr>
          <w:sz w:val="24"/>
          <w:szCs w:val="24"/>
        </w:rPr>
        <w:t>принимать себя, понимая свои недостатки и достоинства;</w:t>
      </w:r>
    </w:p>
    <w:p w14:paraId="7BFB1F00" w14:textId="79F850D4" w:rsidR="00D16E24" w:rsidRPr="00FC0E18" w:rsidRDefault="00D16E24" w:rsidP="00FE196B">
      <w:pPr>
        <w:adjustRightInd w:val="0"/>
        <w:ind w:firstLine="720"/>
        <w:jc w:val="both"/>
        <w:rPr>
          <w:sz w:val="24"/>
          <w:szCs w:val="24"/>
        </w:rPr>
      </w:pPr>
      <w:r w:rsidRPr="00FC0E18">
        <w:rPr>
          <w:sz w:val="24"/>
          <w:szCs w:val="24"/>
        </w:rPr>
        <w:t>принимать мотивы и аргументы других при анализе результатов деятельности;</w:t>
      </w:r>
    </w:p>
    <w:p w14:paraId="6BE134BD" w14:textId="4641BF7D" w:rsidR="00D16E24" w:rsidRPr="00FC0E18" w:rsidRDefault="00D16E24" w:rsidP="00FE196B">
      <w:pPr>
        <w:adjustRightInd w:val="0"/>
        <w:ind w:firstLine="720"/>
        <w:jc w:val="both"/>
        <w:rPr>
          <w:sz w:val="24"/>
          <w:szCs w:val="24"/>
        </w:rPr>
      </w:pPr>
      <w:r w:rsidRPr="00FC0E18">
        <w:rPr>
          <w:sz w:val="24"/>
          <w:szCs w:val="24"/>
        </w:rPr>
        <w:t>признавать свое право и право других на ошибку;</w:t>
      </w:r>
    </w:p>
    <w:p w14:paraId="39B12CAC" w14:textId="635BFC98" w:rsidR="00D16E24" w:rsidRPr="00FC0E18" w:rsidRDefault="00D16E24" w:rsidP="00FE196B">
      <w:pPr>
        <w:adjustRightInd w:val="0"/>
        <w:ind w:firstLine="720"/>
        <w:jc w:val="both"/>
        <w:rPr>
          <w:sz w:val="24"/>
          <w:szCs w:val="24"/>
        </w:rPr>
      </w:pPr>
      <w:r w:rsidRPr="00FC0E18">
        <w:rPr>
          <w:sz w:val="24"/>
          <w:szCs w:val="24"/>
        </w:rPr>
        <w:t>развивать способность понимать мир с позиции другого человека.</w:t>
      </w:r>
    </w:p>
    <w:p w14:paraId="5D0B9F9E" w14:textId="5AF6396B" w:rsidR="00D16E24" w:rsidRPr="00FC0E18" w:rsidRDefault="00D16E24" w:rsidP="00FE196B">
      <w:pPr>
        <w:adjustRightInd w:val="0"/>
        <w:ind w:firstLine="720"/>
        <w:jc w:val="both"/>
        <w:rPr>
          <w:sz w:val="24"/>
          <w:szCs w:val="24"/>
        </w:rPr>
      </w:pPr>
      <w:r w:rsidRPr="00FC0E18">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14:paraId="21F76823" w14:textId="3305B4C9" w:rsidR="00D16E24" w:rsidRPr="00FC0E18" w:rsidRDefault="00D16E24" w:rsidP="00FE196B">
      <w:pPr>
        <w:adjustRightInd w:val="0"/>
        <w:ind w:firstLine="720"/>
        <w:jc w:val="both"/>
        <w:rPr>
          <w:sz w:val="24"/>
          <w:szCs w:val="24"/>
        </w:rPr>
      </w:pPr>
      <w:r w:rsidRPr="00FC0E18">
        <w:rPr>
          <w:sz w:val="24"/>
          <w:szCs w:val="24"/>
        </w:rPr>
        <w:t>понимать и использовать преимущества командной и индивидуальной работы;</w:t>
      </w:r>
    </w:p>
    <w:p w14:paraId="2B62C43C" w14:textId="7CF5409B" w:rsidR="00D16E24" w:rsidRPr="00FC0E18" w:rsidRDefault="00D16E24" w:rsidP="00FE196B">
      <w:pPr>
        <w:adjustRightInd w:val="0"/>
        <w:ind w:firstLine="720"/>
        <w:jc w:val="both"/>
        <w:rPr>
          <w:sz w:val="24"/>
          <w:szCs w:val="24"/>
        </w:rPr>
      </w:pPr>
      <w:r w:rsidRPr="00FC0E18">
        <w:rPr>
          <w:sz w:val="24"/>
          <w:szCs w:val="24"/>
        </w:rPr>
        <w:t>выбирать тематику и методы совместных действий с учетом общих интересов, и возможностей каждого члена коллектива;</w:t>
      </w:r>
    </w:p>
    <w:p w14:paraId="070EEA26" w14:textId="67BC8659" w:rsidR="00D16E24" w:rsidRPr="00FC0E18" w:rsidRDefault="00D16E24" w:rsidP="00FE196B">
      <w:pPr>
        <w:adjustRightInd w:val="0"/>
        <w:ind w:firstLine="720"/>
        <w:jc w:val="both"/>
        <w:rPr>
          <w:sz w:val="24"/>
          <w:szCs w:val="24"/>
        </w:rPr>
      </w:pPr>
      <w:r w:rsidRPr="00FC0E18">
        <w:rPr>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23957B2" w14:textId="467AF0E7" w:rsidR="00D16E24" w:rsidRPr="00FC0E18" w:rsidRDefault="00D16E24" w:rsidP="00FE196B">
      <w:pPr>
        <w:adjustRightInd w:val="0"/>
        <w:ind w:firstLine="720"/>
        <w:jc w:val="both"/>
        <w:rPr>
          <w:sz w:val="24"/>
          <w:szCs w:val="24"/>
        </w:rPr>
      </w:pPr>
      <w:r w:rsidRPr="00FC0E18">
        <w:rPr>
          <w:sz w:val="24"/>
          <w:szCs w:val="24"/>
        </w:rPr>
        <w:t>оценивать качество вклада своего и каждого участника команды в общий результат по разработанным критериям;</w:t>
      </w:r>
    </w:p>
    <w:p w14:paraId="4CE621BA" w14:textId="7578AF52" w:rsidR="00D16E24" w:rsidRPr="00FC0E18" w:rsidRDefault="00D16E24" w:rsidP="00FE196B">
      <w:pPr>
        <w:adjustRightInd w:val="0"/>
        <w:ind w:firstLine="720"/>
        <w:jc w:val="both"/>
        <w:rPr>
          <w:sz w:val="24"/>
          <w:szCs w:val="24"/>
        </w:rPr>
      </w:pPr>
      <w:r w:rsidRPr="00FC0E18">
        <w:rPr>
          <w:sz w:val="24"/>
          <w:szCs w:val="24"/>
        </w:rPr>
        <w:t>предлагать новые проекты, оценивать идеи с позиции новизны, оригинальности, практической значимости;</w:t>
      </w:r>
    </w:p>
    <w:p w14:paraId="33A8C326" w14:textId="31EAE216" w:rsidR="00D16E24" w:rsidRPr="00FC0E18" w:rsidRDefault="00D16E24" w:rsidP="00FE196B">
      <w:pPr>
        <w:adjustRightInd w:val="0"/>
        <w:ind w:firstLine="720"/>
        <w:jc w:val="both"/>
        <w:rPr>
          <w:sz w:val="24"/>
          <w:szCs w:val="24"/>
        </w:rPr>
      </w:pPr>
      <w:r w:rsidRPr="00FC0E18">
        <w:rPr>
          <w:sz w:val="24"/>
          <w:szCs w:val="24"/>
        </w:rPr>
        <w:t>осуществлять позитивное стратегическое поведение в различных ситуациях; проявлять творчество и воображение, быть инициативным.</w:t>
      </w:r>
    </w:p>
    <w:p w14:paraId="6C5355D4" w14:textId="1AF0453B" w:rsidR="00D16E24" w:rsidRPr="00FC0E18" w:rsidRDefault="00D16E24" w:rsidP="00FE196B">
      <w:pPr>
        <w:adjustRightInd w:val="0"/>
        <w:ind w:firstLine="720"/>
        <w:jc w:val="both"/>
        <w:rPr>
          <w:sz w:val="24"/>
          <w:szCs w:val="24"/>
        </w:rPr>
      </w:pPr>
      <w:r w:rsidRPr="00FC0E18">
        <w:rPr>
          <w:sz w:val="24"/>
          <w:szCs w:val="24"/>
        </w:rPr>
        <w:t>К концу обучения в 10 классе обучающийся получит следующие предметные результаты по отдельным темам программы по физической культуре:</w:t>
      </w:r>
    </w:p>
    <w:p w14:paraId="1C331633" w14:textId="0283B12A" w:rsidR="00D16E24" w:rsidRPr="00FC0E18" w:rsidRDefault="00D16E24" w:rsidP="00FE196B">
      <w:pPr>
        <w:adjustRightInd w:val="0"/>
        <w:ind w:firstLine="720"/>
        <w:jc w:val="both"/>
        <w:rPr>
          <w:sz w:val="24"/>
          <w:szCs w:val="24"/>
        </w:rPr>
      </w:pPr>
      <w:r w:rsidRPr="00FC0E18">
        <w:rPr>
          <w:sz w:val="24"/>
          <w:szCs w:val="24"/>
        </w:rPr>
        <w:t>Раздел "Знания о физической культуре":</w:t>
      </w:r>
      <w:r w:rsidR="00FE196B">
        <w:rPr>
          <w:sz w:val="24"/>
          <w:szCs w:val="24"/>
        </w:rPr>
        <w:t xml:space="preserve"> </w:t>
      </w:r>
      <w:r w:rsidRPr="00FC0E18">
        <w:rPr>
          <w:sz w:val="24"/>
          <w:szCs w:val="24"/>
        </w:rPr>
        <w:t>характеризовать физическую культуру как явление культуры, ее направления и формы организации, роль и значение в жизни современного человека и общества;</w:t>
      </w:r>
    </w:p>
    <w:p w14:paraId="6EE75E05" w14:textId="5740DE58" w:rsidR="00D16E24" w:rsidRPr="00FC0E18" w:rsidRDefault="00FE196B" w:rsidP="00FE196B">
      <w:pPr>
        <w:adjustRightInd w:val="0"/>
        <w:ind w:firstLine="720"/>
        <w:jc w:val="both"/>
        <w:rPr>
          <w:sz w:val="24"/>
          <w:szCs w:val="24"/>
        </w:rPr>
      </w:pPr>
      <w:r>
        <w:rPr>
          <w:sz w:val="24"/>
          <w:szCs w:val="24"/>
        </w:rPr>
        <w:t>о</w:t>
      </w:r>
      <w:r w:rsidR="00D16E24" w:rsidRPr="00FC0E18">
        <w:rPr>
          <w:sz w:val="24"/>
          <w:szCs w:val="24"/>
        </w:rPr>
        <w:t xml:space="preserve">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w:t>
      </w:r>
      <w:r w:rsidR="00D16E24" w:rsidRPr="00FC0E18">
        <w:rPr>
          <w:sz w:val="24"/>
          <w:szCs w:val="24"/>
        </w:rPr>
        <w:lastRenderedPageBreak/>
        <w:t>отдыха в разнообразных формах физкультурно-оздоровительной и спортивно-массовой деятельности;</w:t>
      </w:r>
    </w:p>
    <w:p w14:paraId="3D0EC833" w14:textId="1A31DEF8" w:rsidR="00D16E24" w:rsidRPr="00FC0E18" w:rsidRDefault="00FE196B" w:rsidP="00FE196B">
      <w:pPr>
        <w:adjustRightInd w:val="0"/>
        <w:ind w:firstLine="720"/>
        <w:jc w:val="both"/>
        <w:rPr>
          <w:sz w:val="24"/>
          <w:szCs w:val="24"/>
        </w:rPr>
      </w:pPr>
      <w:r>
        <w:rPr>
          <w:sz w:val="24"/>
          <w:szCs w:val="24"/>
        </w:rPr>
        <w:t>п</w:t>
      </w:r>
      <w:r w:rsidR="00D16E24" w:rsidRPr="00FC0E18">
        <w:rPr>
          <w:sz w:val="24"/>
          <w:szCs w:val="24"/>
        </w:rPr>
        <w:t>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учетом индивидуальных интересов и функциональных возможностей.</w:t>
      </w:r>
    </w:p>
    <w:p w14:paraId="7B231308" w14:textId="06439123" w:rsidR="00D16E24" w:rsidRPr="00FC0E18" w:rsidRDefault="00D16E24" w:rsidP="00FE196B">
      <w:pPr>
        <w:adjustRightInd w:val="0"/>
        <w:ind w:firstLine="720"/>
        <w:jc w:val="both"/>
        <w:rPr>
          <w:sz w:val="24"/>
          <w:szCs w:val="24"/>
        </w:rPr>
      </w:pPr>
      <w:r w:rsidRPr="00FC0E18">
        <w:rPr>
          <w:sz w:val="24"/>
          <w:szCs w:val="24"/>
        </w:rPr>
        <w:t>Раздел "Организация самостоятельных занятий":</w:t>
      </w:r>
    </w:p>
    <w:p w14:paraId="0B9E1731" w14:textId="6923924D" w:rsidR="00D16E24" w:rsidRPr="00FC0E18" w:rsidRDefault="00D16E24" w:rsidP="00FE196B">
      <w:pPr>
        <w:adjustRightInd w:val="0"/>
        <w:ind w:firstLine="720"/>
        <w:jc w:val="both"/>
        <w:rPr>
          <w:sz w:val="24"/>
          <w:szCs w:val="24"/>
        </w:rPr>
      </w:pPr>
      <w:r w:rsidRPr="00FC0E18">
        <w:rPr>
          <w:sz w:val="24"/>
          <w:szCs w:val="24"/>
        </w:rPr>
        <w:t>проектировать досуговую деятельность с включением в ее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14:paraId="4AEC5AE3" w14:textId="025ABCAF" w:rsidR="00D16E24" w:rsidRPr="00FC0E18" w:rsidRDefault="00D16E24" w:rsidP="00FE196B">
      <w:pPr>
        <w:adjustRightInd w:val="0"/>
        <w:ind w:firstLine="720"/>
        <w:jc w:val="both"/>
        <w:rPr>
          <w:sz w:val="24"/>
          <w:szCs w:val="24"/>
        </w:rPr>
      </w:pPr>
      <w:r w:rsidRPr="00FC0E18">
        <w:rPr>
          <w:sz w:val="24"/>
          <w:szCs w:val="24"/>
        </w:rPr>
        <w:t>контроли</w:t>
      </w:r>
      <w:r w:rsidR="00FE196B">
        <w:rPr>
          <w:sz w:val="24"/>
          <w:szCs w:val="24"/>
        </w:rPr>
        <w:t>р</w:t>
      </w:r>
      <w:r w:rsidRPr="00FC0E18">
        <w:rPr>
          <w:sz w:val="24"/>
          <w:szCs w:val="24"/>
        </w:rPr>
        <w:t>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ее эффективности;</w:t>
      </w:r>
    </w:p>
    <w:p w14:paraId="3006445C" w14:textId="77777777" w:rsidR="00FE196B" w:rsidRDefault="00D16E24" w:rsidP="00FE196B">
      <w:pPr>
        <w:adjustRightInd w:val="0"/>
        <w:ind w:firstLine="720"/>
        <w:jc w:val="both"/>
        <w:rPr>
          <w:sz w:val="24"/>
          <w:szCs w:val="24"/>
        </w:rPr>
      </w:pPr>
      <w:r w:rsidRPr="00FC0E18">
        <w:rPr>
          <w:sz w:val="24"/>
          <w:szCs w:val="24"/>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14:paraId="691D663D" w14:textId="7B794965" w:rsidR="00D16E24" w:rsidRPr="00FC0E18" w:rsidRDefault="00D16E24" w:rsidP="00FE196B">
      <w:pPr>
        <w:adjustRightInd w:val="0"/>
        <w:ind w:firstLine="720"/>
        <w:jc w:val="both"/>
        <w:rPr>
          <w:sz w:val="24"/>
          <w:szCs w:val="24"/>
        </w:rPr>
      </w:pPr>
      <w:r w:rsidRPr="00FC0E18">
        <w:rPr>
          <w:sz w:val="24"/>
          <w:szCs w:val="24"/>
        </w:rPr>
        <w:t>Раздел "Физическое совершенствование":</w:t>
      </w:r>
    </w:p>
    <w:p w14:paraId="27E8142B" w14:textId="7701AEEF" w:rsidR="00D16E24" w:rsidRPr="00FC0E18" w:rsidRDefault="00D16E24" w:rsidP="00FE196B">
      <w:pPr>
        <w:adjustRightInd w:val="0"/>
        <w:ind w:firstLine="720"/>
        <w:jc w:val="both"/>
        <w:rPr>
          <w:sz w:val="24"/>
          <w:szCs w:val="24"/>
        </w:rPr>
      </w:pPr>
      <w:r w:rsidRPr="00FC0E18">
        <w:rPr>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0D5A7F94" w14:textId="16A101C9" w:rsidR="00D16E24" w:rsidRPr="00FC0E18" w:rsidRDefault="00D16E24" w:rsidP="00FE196B">
      <w:pPr>
        <w:adjustRightInd w:val="0"/>
        <w:ind w:firstLine="720"/>
        <w:jc w:val="both"/>
        <w:rPr>
          <w:sz w:val="24"/>
          <w:szCs w:val="24"/>
        </w:rPr>
      </w:pPr>
      <w:r w:rsidRPr="00FC0E18">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в физическом развитии и физическом совершенствовании;</w:t>
      </w:r>
    </w:p>
    <w:p w14:paraId="63DD0EF4" w14:textId="3AFD526F" w:rsidR="00D16E24" w:rsidRPr="00FC0E18" w:rsidRDefault="00D16E24" w:rsidP="00FE196B">
      <w:pPr>
        <w:adjustRightInd w:val="0"/>
        <w:ind w:firstLine="720"/>
        <w:jc w:val="both"/>
        <w:rPr>
          <w:sz w:val="24"/>
          <w:szCs w:val="24"/>
        </w:rPr>
      </w:pPr>
      <w:r w:rsidRPr="00FC0E18">
        <w:rPr>
          <w:sz w:val="24"/>
          <w:szCs w:val="24"/>
        </w:rPr>
        <w:t>выполнять упражнения общефизической подготовки, использовать их в планирова</w:t>
      </w:r>
      <w:r w:rsidR="00FE196B">
        <w:rPr>
          <w:sz w:val="24"/>
          <w:szCs w:val="24"/>
        </w:rPr>
        <w:t>н</w:t>
      </w:r>
      <w:r w:rsidRPr="00FC0E18">
        <w:rPr>
          <w:sz w:val="24"/>
          <w:szCs w:val="24"/>
        </w:rPr>
        <w:t>ии кондиционной тренировки;</w:t>
      </w:r>
    </w:p>
    <w:p w14:paraId="32939DB4" w14:textId="235048CA" w:rsidR="00D16E24" w:rsidRPr="00FC0E18" w:rsidRDefault="00D16E24" w:rsidP="00FE196B">
      <w:pPr>
        <w:adjustRightInd w:val="0"/>
        <w:ind w:firstLine="720"/>
        <w:jc w:val="both"/>
        <w:rPr>
          <w:sz w:val="24"/>
          <w:szCs w:val="24"/>
        </w:rPr>
      </w:pPr>
      <w:r w:rsidRPr="00FC0E18">
        <w:rPr>
          <w:sz w:val="24"/>
          <w:szCs w:val="24"/>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6415CDEB" w14:textId="5A052667" w:rsidR="00D16E24" w:rsidRPr="00FC0E18" w:rsidRDefault="00D16E24" w:rsidP="00FE196B">
      <w:pPr>
        <w:adjustRightInd w:val="0"/>
        <w:ind w:firstLine="720"/>
        <w:jc w:val="both"/>
        <w:rPr>
          <w:sz w:val="24"/>
          <w:szCs w:val="24"/>
        </w:rPr>
      </w:pPr>
      <w:r w:rsidRPr="00FC0E18">
        <w:rPr>
          <w:sz w:val="24"/>
          <w:szCs w:val="24"/>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33898DCF" w14:textId="129F2007" w:rsidR="00D16E24" w:rsidRPr="00FC0E18" w:rsidRDefault="00D16E24" w:rsidP="00FE196B">
      <w:pPr>
        <w:adjustRightInd w:val="0"/>
        <w:ind w:firstLine="720"/>
        <w:jc w:val="both"/>
        <w:rPr>
          <w:sz w:val="24"/>
          <w:szCs w:val="24"/>
        </w:rPr>
      </w:pPr>
      <w:r w:rsidRPr="00FC0E18">
        <w:rPr>
          <w:sz w:val="24"/>
          <w:szCs w:val="24"/>
        </w:rPr>
        <w:t>К концу обучения в 11 классе обучающийся получит следующие предметные результаты по отдельным темам программы по физической культуре:</w:t>
      </w:r>
    </w:p>
    <w:p w14:paraId="3F120515" w14:textId="42BAE7C3" w:rsidR="00D16E24" w:rsidRPr="00FC0E18" w:rsidRDefault="00D16E24" w:rsidP="00FE196B">
      <w:pPr>
        <w:adjustRightInd w:val="0"/>
        <w:ind w:firstLine="720"/>
        <w:jc w:val="both"/>
        <w:rPr>
          <w:sz w:val="24"/>
          <w:szCs w:val="24"/>
        </w:rPr>
      </w:pPr>
      <w:r w:rsidRPr="00FC0E18">
        <w:rPr>
          <w:sz w:val="24"/>
          <w:szCs w:val="24"/>
        </w:rPr>
        <w:t>Раздел "Знания о физической культуре":</w:t>
      </w:r>
    </w:p>
    <w:p w14:paraId="3159CA06" w14:textId="7355EEE6" w:rsidR="00D16E24" w:rsidRPr="00FC0E18" w:rsidRDefault="00D16E24" w:rsidP="00FE196B">
      <w:pPr>
        <w:adjustRightInd w:val="0"/>
        <w:ind w:firstLine="720"/>
        <w:jc w:val="both"/>
        <w:rPr>
          <w:sz w:val="24"/>
          <w:szCs w:val="24"/>
        </w:rPr>
      </w:pPr>
      <w:r w:rsidRPr="00FC0E18">
        <w:rPr>
          <w:sz w:val="24"/>
          <w:szCs w:val="24"/>
        </w:rPr>
        <w:t>характеризовать адаптацию организма к физическим нагрузкам как основу укрепления здоровья, учитывать ее этапы при планировании самостоятельных занятий кондиционной тренировкой;</w:t>
      </w:r>
    </w:p>
    <w:p w14:paraId="5CA82863" w14:textId="22E6CA10" w:rsidR="00D16E24" w:rsidRPr="00FC0E18" w:rsidRDefault="00D16E24" w:rsidP="00FE196B">
      <w:pPr>
        <w:adjustRightInd w:val="0"/>
        <w:ind w:firstLine="720"/>
        <w:jc w:val="both"/>
        <w:rPr>
          <w:sz w:val="24"/>
          <w:szCs w:val="24"/>
        </w:rPr>
      </w:pPr>
      <w:r w:rsidRPr="00FC0E18">
        <w:rPr>
          <w:sz w:val="24"/>
          <w:szCs w:val="24"/>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w:t>
      </w:r>
      <w:r w:rsidR="00FE196B">
        <w:rPr>
          <w:sz w:val="24"/>
          <w:szCs w:val="24"/>
        </w:rPr>
        <w:t>р</w:t>
      </w:r>
      <w:r w:rsidRPr="00FC0E18">
        <w:rPr>
          <w:sz w:val="24"/>
          <w:szCs w:val="24"/>
        </w:rPr>
        <w:t>еждении раннего старения и сохранении творческого долголетия;</w:t>
      </w:r>
    </w:p>
    <w:p w14:paraId="3A22407F" w14:textId="0AE27AD8" w:rsidR="00D16E24" w:rsidRPr="00FC0E18" w:rsidRDefault="00D16E24" w:rsidP="00FE196B">
      <w:pPr>
        <w:adjustRightInd w:val="0"/>
        <w:ind w:firstLine="720"/>
        <w:jc w:val="both"/>
        <w:rPr>
          <w:sz w:val="24"/>
          <w:szCs w:val="24"/>
        </w:rPr>
      </w:pPr>
      <w:r w:rsidRPr="00FC0E18">
        <w:rPr>
          <w:sz w:val="24"/>
          <w:szCs w:val="24"/>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14:paraId="4F111C81" w14:textId="2D8F5855" w:rsidR="00D16E24" w:rsidRPr="00FC0E18" w:rsidRDefault="00D16E24" w:rsidP="00FE196B">
      <w:pPr>
        <w:adjustRightInd w:val="0"/>
        <w:ind w:firstLine="720"/>
        <w:jc w:val="both"/>
        <w:rPr>
          <w:sz w:val="24"/>
          <w:szCs w:val="24"/>
        </w:rPr>
      </w:pPr>
      <w:r w:rsidRPr="00FC0E18">
        <w:rPr>
          <w:sz w:val="24"/>
          <w:szCs w:val="24"/>
        </w:rPr>
        <w:t>Раздел "Организация самостоятельных занятий":</w:t>
      </w:r>
    </w:p>
    <w:p w14:paraId="5E7F6EEE" w14:textId="6F3C80A1" w:rsidR="00D16E24" w:rsidRPr="00FC0E18" w:rsidRDefault="00D16E24" w:rsidP="00FE196B">
      <w:pPr>
        <w:adjustRightInd w:val="0"/>
        <w:ind w:firstLine="720"/>
        <w:jc w:val="both"/>
        <w:rPr>
          <w:sz w:val="24"/>
          <w:szCs w:val="24"/>
        </w:rPr>
      </w:pPr>
      <w:r w:rsidRPr="00FC0E18">
        <w:rPr>
          <w:sz w:val="24"/>
          <w:szCs w:val="24"/>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59CF9A25" w14:textId="7F1F92D3" w:rsidR="00D16E24" w:rsidRPr="00FC0E18" w:rsidRDefault="00D16E24" w:rsidP="00FE196B">
      <w:pPr>
        <w:adjustRightInd w:val="0"/>
        <w:ind w:firstLine="720"/>
        <w:jc w:val="both"/>
        <w:rPr>
          <w:sz w:val="24"/>
          <w:szCs w:val="24"/>
        </w:rPr>
      </w:pPr>
      <w:r w:rsidRPr="00FC0E18">
        <w:rPr>
          <w:sz w:val="24"/>
          <w:szCs w:val="24"/>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14:paraId="0C5956AF" w14:textId="7950B00B" w:rsidR="00D16E24" w:rsidRPr="00FC0E18" w:rsidRDefault="00D16E24" w:rsidP="00FE196B">
      <w:pPr>
        <w:adjustRightInd w:val="0"/>
        <w:ind w:firstLine="720"/>
        <w:jc w:val="both"/>
        <w:rPr>
          <w:sz w:val="24"/>
          <w:szCs w:val="24"/>
        </w:rPr>
      </w:pPr>
      <w:r w:rsidRPr="00FC0E18">
        <w:rPr>
          <w:sz w:val="24"/>
          <w:szCs w:val="24"/>
        </w:rPr>
        <w:t xml:space="preserve">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w:t>
      </w:r>
      <w:r w:rsidRPr="00FC0E18">
        <w:rPr>
          <w:sz w:val="24"/>
          <w:szCs w:val="24"/>
        </w:rPr>
        <w:lastRenderedPageBreak/>
        <w:t>испытаниях.</w:t>
      </w:r>
    </w:p>
    <w:p w14:paraId="5A5F37DD" w14:textId="277E9EE4" w:rsidR="00D16E24" w:rsidRPr="00FC0E18" w:rsidRDefault="00D16E24" w:rsidP="00FE196B">
      <w:pPr>
        <w:adjustRightInd w:val="0"/>
        <w:ind w:firstLine="720"/>
        <w:jc w:val="both"/>
        <w:rPr>
          <w:sz w:val="24"/>
          <w:szCs w:val="24"/>
        </w:rPr>
      </w:pPr>
      <w:r w:rsidRPr="00FC0E18">
        <w:rPr>
          <w:sz w:val="24"/>
          <w:szCs w:val="24"/>
        </w:rPr>
        <w:t>Раздел "Физическое совершенствование":</w:t>
      </w:r>
    </w:p>
    <w:p w14:paraId="79295A56" w14:textId="77777777" w:rsidR="00FE196B" w:rsidRDefault="00D16E24" w:rsidP="00FE196B">
      <w:pPr>
        <w:adjustRightInd w:val="0"/>
        <w:ind w:firstLine="720"/>
        <w:jc w:val="both"/>
        <w:rPr>
          <w:sz w:val="24"/>
          <w:szCs w:val="24"/>
        </w:rPr>
      </w:pPr>
      <w:r w:rsidRPr="00FC0E18">
        <w:rPr>
          <w:sz w:val="24"/>
          <w:szCs w:val="24"/>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r w:rsidR="00FE196B">
        <w:rPr>
          <w:sz w:val="24"/>
          <w:szCs w:val="24"/>
        </w:rPr>
        <w:t xml:space="preserve"> </w:t>
      </w:r>
    </w:p>
    <w:p w14:paraId="1611AE63" w14:textId="427B9EBC" w:rsidR="00D16E24" w:rsidRPr="00FC0E18" w:rsidRDefault="00D16E24" w:rsidP="00FE196B">
      <w:pPr>
        <w:adjustRightInd w:val="0"/>
        <w:ind w:firstLine="720"/>
        <w:jc w:val="both"/>
        <w:rPr>
          <w:sz w:val="24"/>
          <w:szCs w:val="24"/>
        </w:rPr>
      </w:pPr>
      <w:r w:rsidRPr="00FC0E18">
        <w:rPr>
          <w:sz w:val="24"/>
          <w:szCs w:val="24"/>
        </w:rPr>
        <w:t>выполнять комплексы упражнений из современных систем оздоровительной физической культуры, использовать их для самостоятельных занятий с учетом индивидуальных интересов и потребностей в физическом развитии и физическом совершенствовании;</w:t>
      </w:r>
    </w:p>
    <w:p w14:paraId="3F5BCD87" w14:textId="1B857821" w:rsidR="00D16E24" w:rsidRPr="00FC0E18" w:rsidRDefault="00D16E24" w:rsidP="00FE196B">
      <w:pPr>
        <w:adjustRightInd w:val="0"/>
        <w:ind w:firstLine="720"/>
        <w:jc w:val="both"/>
        <w:rPr>
          <w:sz w:val="24"/>
          <w:szCs w:val="24"/>
        </w:rPr>
      </w:pPr>
      <w:r w:rsidRPr="00FC0E18">
        <w:rPr>
          <w:sz w:val="24"/>
          <w:szCs w:val="24"/>
        </w:rPr>
        <w:t>демонстрировать технику приемов и защитных действий из атлетических единоборств, выполнять их во взаимодействии с партнером;</w:t>
      </w:r>
    </w:p>
    <w:p w14:paraId="3FE88B69" w14:textId="6A5E37B1" w:rsidR="00D16E24" w:rsidRPr="00FC0E18" w:rsidRDefault="00D16E24" w:rsidP="00FE196B">
      <w:pPr>
        <w:adjustRightInd w:val="0"/>
        <w:ind w:firstLine="720"/>
        <w:jc w:val="both"/>
        <w:rPr>
          <w:sz w:val="24"/>
          <w:szCs w:val="24"/>
        </w:rPr>
      </w:pPr>
      <w:r w:rsidRPr="00FC0E18">
        <w:rPr>
          <w:sz w:val="24"/>
          <w:szCs w:val="24"/>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57390D0A" w14:textId="3B8B79DC" w:rsidR="00D16E24" w:rsidRPr="00FC0E18" w:rsidRDefault="00D16E24" w:rsidP="00FE196B">
      <w:pPr>
        <w:adjustRightInd w:val="0"/>
        <w:ind w:firstLine="720"/>
        <w:jc w:val="both"/>
        <w:rPr>
          <w:sz w:val="24"/>
          <w:szCs w:val="24"/>
        </w:rPr>
      </w:pPr>
      <w:r w:rsidRPr="00FC0E18">
        <w:rPr>
          <w:sz w:val="24"/>
          <w:szCs w:val="24"/>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61003A52" w14:textId="7B5E85DB" w:rsidR="00D16E24" w:rsidRPr="00ED3073" w:rsidRDefault="00D16E24" w:rsidP="00FE196B">
      <w:pPr>
        <w:adjustRightInd w:val="0"/>
        <w:ind w:firstLine="720"/>
        <w:jc w:val="center"/>
        <w:rPr>
          <w:b/>
          <w:bCs/>
          <w:sz w:val="24"/>
          <w:szCs w:val="24"/>
        </w:rPr>
      </w:pPr>
      <w:r w:rsidRPr="00ED3073">
        <w:rPr>
          <w:b/>
          <w:bCs/>
          <w:sz w:val="24"/>
          <w:szCs w:val="24"/>
        </w:rPr>
        <w:t>Физическая культура. Модули по видам спорта.</w:t>
      </w:r>
    </w:p>
    <w:p w14:paraId="60CA4F07" w14:textId="70CED0B9" w:rsidR="00D16E24" w:rsidRPr="00ED3073" w:rsidRDefault="00D16E24" w:rsidP="00ED3073">
      <w:pPr>
        <w:adjustRightInd w:val="0"/>
        <w:ind w:firstLine="720"/>
        <w:jc w:val="center"/>
        <w:rPr>
          <w:b/>
          <w:bCs/>
          <w:sz w:val="24"/>
          <w:szCs w:val="24"/>
        </w:rPr>
      </w:pPr>
      <w:r w:rsidRPr="00ED3073">
        <w:rPr>
          <w:b/>
          <w:bCs/>
          <w:sz w:val="24"/>
          <w:szCs w:val="24"/>
        </w:rPr>
        <w:t>Модуль "Самбо".</w:t>
      </w:r>
    </w:p>
    <w:p w14:paraId="4C46A751" w14:textId="492A4750" w:rsidR="00D16E24" w:rsidRPr="00FE196B" w:rsidRDefault="00D16E24" w:rsidP="00FE196B">
      <w:pPr>
        <w:adjustRightInd w:val="0"/>
        <w:ind w:firstLine="720"/>
        <w:jc w:val="center"/>
        <w:rPr>
          <w:sz w:val="24"/>
          <w:szCs w:val="24"/>
          <w:u w:val="single"/>
        </w:rPr>
      </w:pPr>
      <w:r w:rsidRPr="00FE196B">
        <w:rPr>
          <w:sz w:val="24"/>
          <w:szCs w:val="24"/>
          <w:u w:val="single"/>
        </w:rPr>
        <w:t>Пояснительная записка модуля "Самбо".</w:t>
      </w:r>
    </w:p>
    <w:p w14:paraId="4D8DBE38" w14:textId="75FE9682" w:rsidR="00D16E24" w:rsidRPr="00FC0E18" w:rsidRDefault="00D16E24" w:rsidP="00FE196B">
      <w:pPr>
        <w:adjustRightInd w:val="0"/>
        <w:ind w:firstLine="720"/>
        <w:jc w:val="both"/>
        <w:rPr>
          <w:sz w:val="24"/>
          <w:szCs w:val="24"/>
        </w:rPr>
      </w:pPr>
      <w:r w:rsidRPr="00FC0E18">
        <w:rPr>
          <w:sz w:val="24"/>
          <w:szCs w:val="24"/>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1C7447B" w14:textId="42E1003F" w:rsidR="00D16E24" w:rsidRPr="00FC0E18" w:rsidRDefault="00D16E24" w:rsidP="00FE196B">
      <w:pPr>
        <w:adjustRightInd w:val="0"/>
        <w:ind w:firstLine="720"/>
        <w:jc w:val="both"/>
        <w:rPr>
          <w:sz w:val="24"/>
          <w:szCs w:val="24"/>
        </w:rPr>
      </w:pPr>
      <w:r w:rsidRPr="00FC0E18">
        <w:rPr>
          <w:sz w:val="24"/>
          <w:szCs w:val="24"/>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649B103A" w14:textId="4CD35703" w:rsidR="00D16E24" w:rsidRPr="00FC0E18" w:rsidRDefault="00D16E24" w:rsidP="00FE196B">
      <w:pPr>
        <w:adjustRightInd w:val="0"/>
        <w:ind w:firstLine="720"/>
        <w:jc w:val="both"/>
        <w:rPr>
          <w:sz w:val="24"/>
          <w:szCs w:val="24"/>
        </w:rPr>
      </w:pPr>
      <w:r w:rsidRPr="00FC0E18">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14:paraId="2BCA7057" w14:textId="62BDFE08" w:rsidR="00D16E24" w:rsidRPr="00FC0E18" w:rsidRDefault="00D16E24" w:rsidP="00FE196B">
      <w:pPr>
        <w:adjustRightInd w:val="0"/>
        <w:ind w:firstLine="720"/>
        <w:jc w:val="both"/>
        <w:rPr>
          <w:sz w:val="24"/>
          <w:szCs w:val="24"/>
        </w:rPr>
      </w:pPr>
      <w:r w:rsidRPr="00FC0E18">
        <w:rPr>
          <w:sz w:val="24"/>
          <w:szCs w:val="24"/>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14:paraId="10448955" w14:textId="2DC760FC" w:rsidR="00D16E24" w:rsidRPr="00FC0E18" w:rsidRDefault="00D16E24" w:rsidP="00FE196B">
      <w:pPr>
        <w:adjustRightInd w:val="0"/>
        <w:ind w:firstLine="720"/>
        <w:jc w:val="both"/>
        <w:rPr>
          <w:sz w:val="24"/>
          <w:szCs w:val="24"/>
        </w:rPr>
      </w:pPr>
      <w:r w:rsidRPr="00FC0E18">
        <w:rPr>
          <w:sz w:val="24"/>
          <w:szCs w:val="24"/>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30553F8C" w14:textId="54E0627C" w:rsidR="00D16E24" w:rsidRPr="00FC0E18" w:rsidRDefault="00D16E24" w:rsidP="00FE196B">
      <w:pPr>
        <w:adjustRightInd w:val="0"/>
        <w:ind w:firstLine="720"/>
        <w:jc w:val="both"/>
        <w:rPr>
          <w:sz w:val="24"/>
          <w:szCs w:val="24"/>
        </w:rPr>
      </w:pPr>
      <w:r w:rsidRPr="00FC0E18">
        <w:rPr>
          <w:sz w:val="24"/>
          <w:szCs w:val="24"/>
        </w:rPr>
        <w:t>Задачами изучения модуля "Самбо" являются:</w:t>
      </w:r>
    </w:p>
    <w:p w14:paraId="5173A424" w14:textId="3F2F1F11" w:rsidR="00D16E24" w:rsidRPr="00FC0E18" w:rsidRDefault="00D16E24" w:rsidP="00FE196B">
      <w:pPr>
        <w:adjustRightInd w:val="0"/>
        <w:ind w:firstLine="720"/>
        <w:jc w:val="both"/>
        <w:rPr>
          <w:sz w:val="24"/>
          <w:szCs w:val="24"/>
        </w:rPr>
      </w:pPr>
      <w:r w:rsidRPr="00FC0E18">
        <w:rPr>
          <w:sz w:val="24"/>
          <w:szCs w:val="24"/>
        </w:rPr>
        <w:t>всестороннее гармоничное развитие детей и подростков, увеличение объема их двигательной активности;</w:t>
      </w:r>
    </w:p>
    <w:p w14:paraId="5C6CE174" w14:textId="0A7945DA" w:rsidR="00D16E24" w:rsidRPr="00FC0E18" w:rsidRDefault="00D16E24" w:rsidP="00FE196B">
      <w:pPr>
        <w:adjustRightInd w:val="0"/>
        <w:ind w:firstLine="720"/>
        <w:jc w:val="both"/>
        <w:rPr>
          <w:sz w:val="24"/>
          <w:szCs w:val="24"/>
        </w:rPr>
      </w:pPr>
      <w:r w:rsidRPr="00FC0E18">
        <w:rPr>
          <w:sz w:val="24"/>
          <w:szCs w:val="24"/>
        </w:rPr>
        <w:lastRenderedPageBreak/>
        <w:t>у</w:t>
      </w:r>
      <w:r w:rsidR="00D93C40">
        <w:rPr>
          <w:sz w:val="24"/>
          <w:szCs w:val="24"/>
        </w:rPr>
        <w:t>к</w:t>
      </w:r>
      <w:r w:rsidRPr="00FC0E18">
        <w:rPr>
          <w:sz w:val="24"/>
          <w:szCs w:val="24"/>
        </w:rPr>
        <w:t>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5811F9F4" w14:textId="697979B6" w:rsidR="00D16E24" w:rsidRPr="00FC0E18" w:rsidRDefault="00D16E24" w:rsidP="00FE196B">
      <w:pPr>
        <w:adjustRightInd w:val="0"/>
        <w:ind w:firstLine="720"/>
        <w:jc w:val="both"/>
        <w:rPr>
          <w:sz w:val="24"/>
          <w:szCs w:val="24"/>
        </w:rPr>
      </w:pPr>
      <w:r w:rsidRPr="00FC0E18">
        <w:rPr>
          <w:sz w:val="24"/>
          <w:szCs w:val="24"/>
        </w:rPr>
        <w:t xml:space="preserve">формирование жизненно важных навыков </w:t>
      </w:r>
      <w:proofErr w:type="spellStart"/>
      <w:r w:rsidRPr="00FC0E18">
        <w:rPr>
          <w:sz w:val="24"/>
          <w:szCs w:val="24"/>
        </w:rPr>
        <w:t>самостраховки</w:t>
      </w:r>
      <w:proofErr w:type="spellEnd"/>
      <w:r w:rsidRPr="00FC0E18">
        <w:rPr>
          <w:sz w:val="24"/>
          <w:szCs w:val="24"/>
        </w:rPr>
        <w:t xml:space="preserve"> и самозащиты, а также умения применять его в различных условиях;</w:t>
      </w:r>
    </w:p>
    <w:p w14:paraId="44AEE52D" w14:textId="743F19D3" w:rsidR="00D16E24" w:rsidRPr="00FC0E18" w:rsidRDefault="00D16E24" w:rsidP="00FE196B">
      <w:pPr>
        <w:adjustRightInd w:val="0"/>
        <w:ind w:firstLine="720"/>
        <w:jc w:val="both"/>
        <w:rPr>
          <w:sz w:val="24"/>
          <w:szCs w:val="24"/>
        </w:rPr>
      </w:pPr>
      <w:r w:rsidRPr="00FC0E18">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049AB988" w14:textId="33CEA445" w:rsidR="00D16E24" w:rsidRPr="00FC0E18" w:rsidRDefault="00D16E24" w:rsidP="00FE196B">
      <w:pPr>
        <w:adjustRightInd w:val="0"/>
        <w:ind w:firstLine="720"/>
        <w:jc w:val="both"/>
        <w:rPr>
          <w:sz w:val="24"/>
          <w:szCs w:val="24"/>
        </w:rPr>
      </w:pPr>
      <w:r w:rsidRPr="00FC0E18">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14:paraId="3ECC4324" w14:textId="1980C535" w:rsidR="00D16E24" w:rsidRPr="00FC0E18" w:rsidRDefault="00D16E24" w:rsidP="00FE196B">
      <w:pPr>
        <w:adjustRightInd w:val="0"/>
        <w:ind w:firstLine="720"/>
        <w:jc w:val="both"/>
        <w:rPr>
          <w:sz w:val="24"/>
          <w:szCs w:val="24"/>
        </w:rPr>
      </w:pPr>
      <w:r w:rsidRPr="00FC0E18">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14:paraId="3D38806A" w14:textId="7C1A496F" w:rsidR="00D16E24" w:rsidRPr="00FC0E18" w:rsidRDefault="00D16E24" w:rsidP="00FE196B">
      <w:pPr>
        <w:adjustRightInd w:val="0"/>
        <w:ind w:firstLine="720"/>
        <w:jc w:val="both"/>
        <w:rPr>
          <w:sz w:val="24"/>
          <w:szCs w:val="24"/>
        </w:rPr>
      </w:pPr>
      <w:r w:rsidRPr="00FC0E18">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14:paraId="3BA32F29" w14:textId="17801698" w:rsidR="00D16E24" w:rsidRPr="00FC0E18" w:rsidRDefault="00D16E24" w:rsidP="00FE196B">
      <w:pPr>
        <w:adjustRightInd w:val="0"/>
        <w:ind w:firstLine="720"/>
        <w:jc w:val="both"/>
        <w:rPr>
          <w:sz w:val="24"/>
          <w:szCs w:val="24"/>
        </w:rPr>
      </w:pPr>
      <w:r w:rsidRPr="00FC0E18">
        <w:rPr>
          <w:sz w:val="24"/>
          <w:szCs w:val="24"/>
        </w:rPr>
        <w:t>развитие положительной мотивации и устойчивого учебно-познавательного интереса к предмету "Физическая культура";</w:t>
      </w:r>
    </w:p>
    <w:p w14:paraId="7E550AC3" w14:textId="27EF9505" w:rsidR="00D16E24" w:rsidRPr="00FC0E18" w:rsidRDefault="00D16E24" w:rsidP="00FE196B">
      <w:pPr>
        <w:adjustRightInd w:val="0"/>
        <w:ind w:firstLine="720"/>
        <w:jc w:val="both"/>
        <w:rPr>
          <w:sz w:val="24"/>
          <w:szCs w:val="24"/>
        </w:rPr>
      </w:pPr>
      <w:r w:rsidRPr="00FC0E18">
        <w:rPr>
          <w:sz w:val="24"/>
          <w:szCs w:val="24"/>
        </w:rPr>
        <w:t>удовлетворение индивидуальных потребностей, обучающихся в занятиях физической культурой и спортом средствами самбо;</w:t>
      </w:r>
    </w:p>
    <w:p w14:paraId="1F8AD700" w14:textId="2D34A574" w:rsidR="00D16E24" w:rsidRPr="00FC0E18" w:rsidRDefault="00D16E24" w:rsidP="00FE196B">
      <w:pPr>
        <w:adjustRightInd w:val="0"/>
        <w:ind w:firstLine="720"/>
        <w:jc w:val="both"/>
        <w:rPr>
          <w:sz w:val="24"/>
          <w:szCs w:val="24"/>
        </w:rPr>
      </w:pPr>
      <w:r w:rsidRPr="00FC0E18">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2C66CDBA" w14:textId="57BC154D" w:rsidR="00D16E24" w:rsidRPr="00FC0E18" w:rsidRDefault="00D16E24" w:rsidP="00FE196B">
      <w:pPr>
        <w:adjustRightInd w:val="0"/>
        <w:ind w:firstLine="720"/>
        <w:jc w:val="both"/>
        <w:rPr>
          <w:sz w:val="24"/>
          <w:szCs w:val="24"/>
        </w:rPr>
      </w:pPr>
      <w:r w:rsidRPr="00FC0E18">
        <w:rPr>
          <w:sz w:val="24"/>
          <w:szCs w:val="24"/>
        </w:rPr>
        <w:t>выявление, развитие и поддержка одаренных детей в области спорта.</w:t>
      </w:r>
    </w:p>
    <w:p w14:paraId="7EEF3148" w14:textId="658A13B8" w:rsidR="00D16E24" w:rsidRPr="00FC0E18" w:rsidRDefault="00D16E24" w:rsidP="00FE196B">
      <w:pPr>
        <w:adjustRightInd w:val="0"/>
        <w:ind w:firstLine="720"/>
        <w:jc w:val="both"/>
        <w:rPr>
          <w:sz w:val="24"/>
          <w:szCs w:val="24"/>
        </w:rPr>
      </w:pPr>
      <w:r w:rsidRPr="00FC0E18">
        <w:rPr>
          <w:sz w:val="24"/>
          <w:szCs w:val="24"/>
        </w:rPr>
        <w:t>Место и роль модуля "Самбо".</w:t>
      </w:r>
    </w:p>
    <w:p w14:paraId="394299C2" w14:textId="7D23777F" w:rsidR="00D16E24" w:rsidRPr="00FC0E18" w:rsidRDefault="00D16E24" w:rsidP="00FE196B">
      <w:pPr>
        <w:adjustRightInd w:val="0"/>
        <w:ind w:firstLine="720"/>
        <w:jc w:val="both"/>
        <w:rPr>
          <w:sz w:val="24"/>
          <w:szCs w:val="24"/>
        </w:rPr>
      </w:pPr>
      <w:r w:rsidRPr="00FC0E18">
        <w:rPr>
          <w:sz w:val="24"/>
          <w:szCs w:val="24"/>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B117208" w14:textId="54AC346D" w:rsidR="00D16E24" w:rsidRPr="00FC0E18" w:rsidRDefault="00D16E24" w:rsidP="00FE196B">
      <w:pPr>
        <w:adjustRightInd w:val="0"/>
        <w:ind w:firstLine="720"/>
        <w:jc w:val="both"/>
        <w:rPr>
          <w:sz w:val="24"/>
          <w:szCs w:val="24"/>
        </w:rPr>
      </w:pPr>
      <w:r w:rsidRPr="00FC0E18">
        <w:rPr>
          <w:sz w:val="24"/>
          <w:szCs w:val="24"/>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77506C7A" w14:textId="6D642C03" w:rsidR="00D16E24" w:rsidRPr="00FC0E18" w:rsidRDefault="00D16E24" w:rsidP="00FE196B">
      <w:pPr>
        <w:adjustRightInd w:val="0"/>
        <w:ind w:firstLine="720"/>
        <w:jc w:val="both"/>
        <w:rPr>
          <w:sz w:val="24"/>
          <w:szCs w:val="24"/>
        </w:rPr>
      </w:pPr>
      <w:r w:rsidRPr="00FC0E18">
        <w:rPr>
          <w:sz w:val="24"/>
          <w:szCs w:val="24"/>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635E80C6" w14:textId="36F956F1" w:rsidR="00D16E24" w:rsidRPr="00FC0E18" w:rsidRDefault="00D16E24" w:rsidP="00FE196B">
      <w:pPr>
        <w:adjustRightInd w:val="0"/>
        <w:ind w:firstLine="720"/>
        <w:jc w:val="both"/>
        <w:rPr>
          <w:sz w:val="24"/>
          <w:szCs w:val="24"/>
        </w:rPr>
      </w:pPr>
      <w:r w:rsidRPr="00FC0E18">
        <w:rPr>
          <w:sz w:val="24"/>
          <w:szCs w:val="24"/>
        </w:rPr>
        <w:t xml:space="preserve">По итогам прохождения модуля возможно сформировать у обучающихся общие представления о самбо, навыки </w:t>
      </w:r>
      <w:proofErr w:type="spellStart"/>
      <w:r w:rsidRPr="00FC0E18">
        <w:rPr>
          <w:sz w:val="24"/>
          <w:szCs w:val="24"/>
        </w:rPr>
        <w:t>самостраховки</w:t>
      </w:r>
      <w:proofErr w:type="spellEnd"/>
      <w:r w:rsidRPr="00FC0E18">
        <w:rPr>
          <w:sz w:val="24"/>
          <w:szCs w:val="24"/>
        </w:rPr>
        <w:t xml:space="preserve">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14:paraId="6372A9D9" w14:textId="795A6986" w:rsidR="00D16E24" w:rsidRPr="00FC0E18" w:rsidRDefault="00D16E24" w:rsidP="00FE196B">
      <w:pPr>
        <w:adjustRightInd w:val="0"/>
        <w:ind w:firstLine="720"/>
        <w:jc w:val="both"/>
        <w:rPr>
          <w:sz w:val="24"/>
          <w:szCs w:val="24"/>
        </w:rPr>
      </w:pPr>
      <w:r w:rsidRPr="00FC0E18">
        <w:rPr>
          <w:sz w:val="24"/>
          <w:szCs w:val="24"/>
        </w:rPr>
        <w:t>Модуль "Самбо" может быть ре</w:t>
      </w:r>
      <w:r w:rsidR="00D93C40">
        <w:rPr>
          <w:sz w:val="24"/>
          <w:szCs w:val="24"/>
        </w:rPr>
        <w:t xml:space="preserve">ализован в следующих вариантах: </w:t>
      </w:r>
      <w:r w:rsidRPr="00FC0E18">
        <w:rPr>
          <w:sz w:val="24"/>
          <w:szCs w:val="24"/>
        </w:rPr>
        <w:t>при самостоятельном планировании учителем физической культуры процесса освоения обучающимися учебного материала по самбо с выбором различных техник самбо, с учетом возраста и физической подготовленности обучающихся (с соответствующе</w:t>
      </w:r>
      <w:r w:rsidR="00D93C40">
        <w:rPr>
          <w:sz w:val="24"/>
          <w:szCs w:val="24"/>
        </w:rPr>
        <w:t xml:space="preserve">й дозировкой и интенсивностью); </w:t>
      </w:r>
      <w:r w:rsidRPr="00FC0E18">
        <w:rPr>
          <w:sz w:val="24"/>
          <w:szCs w:val="24"/>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w:t>
      </w:r>
      <w:r w:rsidRPr="00FC0E18">
        <w:rPr>
          <w:sz w:val="24"/>
          <w:szCs w:val="24"/>
        </w:rPr>
        <w:lastRenderedPageBreak/>
        <w:t>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рекомендуемый объем в 10 и 11 классах - по 34 часа);</w:t>
      </w:r>
      <w:r w:rsidR="00D93C40">
        <w:rPr>
          <w:sz w:val="24"/>
          <w:szCs w:val="24"/>
        </w:rPr>
        <w:t xml:space="preserve"> в</w:t>
      </w:r>
      <w:r w:rsidRPr="00FC0E18">
        <w:rPr>
          <w:sz w:val="24"/>
          <w:szCs w:val="24"/>
        </w:rPr>
        <w:t xml:space="preserve">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- 68 часов).</w:t>
      </w:r>
    </w:p>
    <w:p w14:paraId="40EAD31B" w14:textId="3BA13C63" w:rsidR="00D16E24" w:rsidRPr="00FC0E18" w:rsidRDefault="00D16E24" w:rsidP="00FE196B">
      <w:pPr>
        <w:adjustRightInd w:val="0"/>
        <w:ind w:firstLine="720"/>
        <w:jc w:val="both"/>
        <w:rPr>
          <w:sz w:val="24"/>
          <w:szCs w:val="24"/>
        </w:rPr>
      </w:pPr>
      <w:r w:rsidRPr="00FC0E18">
        <w:rPr>
          <w:sz w:val="24"/>
          <w:szCs w:val="24"/>
        </w:rPr>
        <w:t>Содержание модуля "Самбо".</w:t>
      </w:r>
    </w:p>
    <w:p w14:paraId="0BB19485" w14:textId="33967117" w:rsidR="00D16E24" w:rsidRPr="00FC0E18" w:rsidRDefault="00D16E24" w:rsidP="00FE196B">
      <w:pPr>
        <w:adjustRightInd w:val="0"/>
        <w:ind w:firstLine="720"/>
        <w:jc w:val="both"/>
        <w:rPr>
          <w:sz w:val="24"/>
          <w:szCs w:val="24"/>
        </w:rPr>
      </w:pPr>
      <w:r w:rsidRPr="00FC0E18">
        <w:rPr>
          <w:sz w:val="24"/>
          <w:szCs w:val="24"/>
        </w:rPr>
        <w:t>1) Знания о самбо.</w:t>
      </w:r>
    </w:p>
    <w:p w14:paraId="369B6066" w14:textId="2D7D5201" w:rsidR="00D16E24" w:rsidRPr="00FC0E18" w:rsidRDefault="00D16E24" w:rsidP="00FE196B">
      <w:pPr>
        <w:adjustRightInd w:val="0"/>
        <w:ind w:firstLine="720"/>
        <w:jc w:val="both"/>
        <w:rPr>
          <w:sz w:val="24"/>
          <w:szCs w:val="24"/>
        </w:rPr>
      </w:pPr>
      <w:r w:rsidRPr="00FC0E18">
        <w:rPr>
          <w:sz w:val="24"/>
          <w:szCs w:val="24"/>
        </w:rPr>
        <w:t>Современный этап развития самбо в России за рубежом.</w:t>
      </w:r>
    </w:p>
    <w:p w14:paraId="01CDF7BC" w14:textId="3BBFB140" w:rsidR="00D16E24" w:rsidRPr="00FC0E18" w:rsidRDefault="00D16E24" w:rsidP="00FE196B">
      <w:pPr>
        <w:adjustRightInd w:val="0"/>
        <w:ind w:firstLine="720"/>
        <w:jc w:val="both"/>
        <w:rPr>
          <w:sz w:val="24"/>
          <w:szCs w:val="24"/>
        </w:rPr>
      </w:pPr>
      <w:r w:rsidRPr="00FC0E18">
        <w:rPr>
          <w:sz w:val="24"/>
          <w:szCs w:val="24"/>
        </w:rPr>
        <w:t>Роль личности в истории самбо. Последователи и легенды самбо.</w:t>
      </w:r>
    </w:p>
    <w:p w14:paraId="55A59022" w14:textId="43FFC9A1" w:rsidR="00D16E24" w:rsidRPr="00FC0E18" w:rsidRDefault="00D16E24" w:rsidP="00FE196B">
      <w:pPr>
        <w:adjustRightInd w:val="0"/>
        <w:ind w:firstLine="720"/>
        <w:jc w:val="both"/>
        <w:rPr>
          <w:sz w:val="24"/>
          <w:szCs w:val="24"/>
        </w:rPr>
      </w:pPr>
      <w:r w:rsidRPr="00FC0E18">
        <w:rPr>
          <w:sz w:val="24"/>
          <w:szCs w:val="24"/>
        </w:rPr>
        <w:t>Роль самбо в ведении боевых действий в период локальных войн. Героизация подвигов самбистов.</w:t>
      </w:r>
    </w:p>
    <w:p w14:paraId="4B9741F8" w14:textId="46E6F61C" w:rsidR="00D16E24" w:rsidRPr="00FC0E18" w:rsidRDefault="00D16E24" w:rsidP="00FE196B">
      <w:pPr>
        <w:adjustRightInd w:val="0"/>
        <w:ind w:firstLine="720"/>
        <w:jc w:val="both"/>
        <w:rPr>
          <w:sz w:val="24"/>
          <w:szCs w:val="24"/>
        </w:rPr>
      </w:pPr>
      <w:r w:rsidRPr="00FC0E18">
        <w:rPr>
          <w:sz w:val="24"/>
          <w:szCs w:val="24"/>
        </w:rPr>
        <w:t>Роль основных организации, федерации (международные, российские), осуществляющих управление самбо в развитии вида спорта.</w:t>
      </w:r>
    </w:p>
    <w:p w14:paraId="04CA9ADE" w14:textId="257C7B19" w:rsidR="00D16E24" w:rsidRPr="00FC0E18" w:rsidRDefault="00D16E24" w:rsidP="00FE196B">
      <w:pPr>
        <w:adjustRightInd w:val="0"/>
        <w:ind w:firstLine="720"/>
        <w:jc w:val="both"/>
        <w:rPr>
          <w:sz w:val="24"/>
          <w:szCs w:val="24"/>
        </w:rPr>
      </w:pPr>
      <w:r w:rsidRPr="00FC0E18">
        <w:rPr>
          <w:sz w:val="24"/>
          <w:szCs w:val="24"/>
        </w:rPr>
        <w:t>Правила самбо (спортивное, боевое, пляжное, демо).</w:t>
      </w:r>
    </w:p>
    <w:p w14:paraId="6BA3ECF8" w14:textId="338B2947" w:rsidR="00D16E24" w:rsidRPr="00FC0E18" w:rsidRDefault="00D16E24" w:rsidP="00FE196B">
      <w:pPr>
        <w:adjustRightInd w:val="0"/>
        <w:ind w:firstLine="720"/>
        <w:jc w:val="both"/>
        <w:rPr>
          <w:sz w:val="24"/>
          <w:szCs w:val="24"/>
        </w:rPr>
      </w:pPr>
      <w:r w:rsidRPr="00FC0E18">
        <w:rPr>
          <w:sz w:val="24"/>
          <w:szCs w:val="24"/>
        </w:rPr>
        <w:t>Социальная и личностная успешность самбистов на примере известных личностей.</w:t>
      </w:r>
    </w:p>
    <w:p w14:paraId="0AC6DA63" w14:textId="7CBB4F4C" w:rsidR="00D16E24" w:rsidRPr="00FC0E18" w:rsidRDefault="00D16E24" w:rsidP="00FE196B">
      <w:pPr>
        <w:adjustRightInd w:val="0"/>
        <w:ind w:firstLine="720"/>
        <w:jc w:val="both"/>
        <w:rPr>
          <w:sz w:val="24"/>
          <w:szCs w:val="24"/>
        </w:rPr>
      </w:pPr>
      <w:r w:rsidRPr="00FC0E18">
        <w:rPr>
          <w:sz w:val="24"/>
          <w:szCs w:val="24"/>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14:paraId="09B4B7D9" w14:textId="38DE13E4" w:rsidR="00D16E24" w:rsidRPr="00FC0E18" w:rsidRDefault="00D16E24" w:rsidP="00FE196B">
      <w:pPr>
        <w:adjustRightInd w:val="0"/>
        <w:ind w:firstLine="720"/>
        <w:jc w:val="both"/>
        <w:rPr>
          <w:sz w:val="24"/>
          <w:szCs w:val="24"/>
        </w:rPr>
      </w:pPr>
      <w:r w:rsidRPr="00FC0E18">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14:paraId="74FDB5ED" w14:textId="3AADE047" w:rsidR="00D16E24" w:rsidRPr="00FC0E18" w:rsidRDefault="00D16E24" w:rsidP="00FE196B">
      <w:pPr>
        <w:adjustRightInd w:val="0"/>
        <w:ind w:firstLine="720"/>
        <w:jc w:val="both"/>
        <w:rPr>
          <w:sz w:val="24"/>
          <w:szCs w:val="24"/>
        </w:rPr>
      </w:pPr>
      <w:r w:rsidRPr="00FC0E18">
        <w:rPr>
          <w:sz w:val="24"/>
          <w:szCs w:val="24"/>
        </w:rPr>
        <w:t>Дневник самбиста (планирование, самоанализ, самоконтроль).</w:t>
      </w:r>
    </w:p>
    <w:p w14:paraId="44394AD8" w14:textId="3B81E473" w:rsidR="00D16E24" w:rsidRPr="00FC0E18" w:rsidRDefault="00D16E24" w:rsidP="00FE196B">
      <w:pPr>
        <w:adjustRightInd w:val="0"/>
        <w:ind w:firstLine="720"/>
        <w:jc w:val="both"/>
        <w:rPr>
          <w:sz w:val="24"/>
          <w:szCs w:val="24"/>
        </w:rPr>
      </w:pPr>
      <w:r w:rsidRPr="00FC0E18">
        <w:rPr>
          <w:sz w:val="24"/>
          <w:szCs w:val="24"/>
        </w:rPr>
        <w:t>Основные средства и методы обучения технике и тактике самбо. Основы прикладного самбо и его значение.</w:t>
      </w:r>
    </w:p>
    <w:p w14:paraId="64F92326" w14:textId="0125F5C2" w:rsidR="00D16E24" w:rsidRPr="00FC0E18" w:rsidRDefault="00D16E24" w:rsidP="00FE196B">
      <w:pPr>
        <w:adjustRightInd w:val="0"/>
        <w:ind w:firstLine="720"/>
        <w:jc w:val="both"/>
        <w:rPr>
          <w:sz w:val="24"/>
          <w:szCs w:val="24"/>
        </w:rPr>
      </w:pPr>
      <w:r w:rsidRPr="00FC0E18">
        <w:rPr>
          <w:sz w:val="24"/>
          <w:szCs w:val="24"/>
        </w:rPr>
        <w:t>Антидопинговые правила и программы в самбо.</w:t>
      </w:r>
    </w:p>
    <w:p w14:paraId="44C64B1C" w14:textId="2851CF1F" w:rsidR="00D16E24" w:rsidRPr="00FC0E18" w:rsidRDefault="00D16E24" w:rsidP="00FE196B">
      <w:pPr>
        <w:adjustRightInd w:val="0"/>
        <w:ind w:firstLine="720"/>
        <w:jc w:val="both"/>
        <w:rPr>
          <w:sz w:val="24"/>
          <w:szCs w:val="24"/>
        </w:rPr>
      </w:pPr>
      <w:r w:rsidRPr="00FC0E18">
        <w:rPr>
          <w:sz w:val="24"/>
          <w:szCs w:val="24"/>
        </w:rPr>
        <w:t>Правила поведения в экстремальных жизненных ситуациях.</w:t>
      </w:r>
    </w:p>
    <w:p w14:paraId="063C5701" w14:textId="6583A237" w:rsidR="00D16E24" w:rsidRPr="00FC0E18" w:rsidRDefault="00D16E24" w:rsidP="00FE196B">
      <w:pPr>
        <w:adjustRightInd w:val="0"/>
        <w:ind w:firstLine="720"/>
        <w:jc w:val="both"/>
        <w:rPr>
          <w:sz w:val="24"/>
          <w:szCs w:val="24"/>
        </w:rPr>
      </w:pPr>
      <w:r w:rsidRPr="00FC0E18">
        <w:rPr>
          <w:sz w:val="24"/>
          <w:szCs w:val="24"/>
        </w:rPr>
        <w:t>Оказание первой доврачебной помощи на занятиях самбо и в бытовой деятельности.</w:t>
      </w:r>
    </w:p>
    <w:p w14:paraId="53E26F12" w14:textId="05F3080A" w:rsidR="00D16E24" w:rsidRPr="00FC0E18" w:rsidRDefault="00D16E24" w:rsidP="00FE196B">
      <w:pPr>
        <w:adjustRightInd w:val="0"/>
        <w:ind w:firstLine="720"/>
        <w:jc w:val="both"/>
        <w:rPr>
          <w:sz w:val="24"/>
          <w:szCs w:val="24"/>
        </w:rPr>
      </w:pPr>
      <w:r w:rsidRPr="00FC0E18">
        <w:rPr>
          <w:sz w:val="24"/>
          <w:szCs w:val="24"/>
        </w:rPr>
        <w:t>Этические нормы и правила поведения самбиста, техника безопасности при занятиях самбо.</w:t>
      </w:r>
    </w:p>
    <w:p w14:paraId="30CBD7BD" w14:textId="57882094" w:rsidR="00D16E24" w:rsidRPr="00FC0E18" w:rsidRDefault="00D16E24" w:rsidP="00FE196B">
      <w:pPr>
        <w:adjustRightInd w:val="0"/>
        <w:ind w:firstLine="720"/>
        <w:jc w:val="both"/>
        <w:rPr>
          <w:sz w:val="24"/>
          <w:szCs w:val="24"/>
        </w:rPr>
      </w:pPr>
      <w:r w:rsidRPr="00FC0E18">
        <w:rPr>
          <w:sz w:val="24"/>
          <w:szCs w:val="24"/>
        </w:rPr>
        <w:t>2) Способы самостоятельной деятельности.</w:t>
      </w:r>
    </w:p>
    <w:p w14:paraId="17202B1B" w14:textId="0876B21A" w:rsidR="00D16E24" w:rsidRPr="00FC0E18" w:rsidRDefault="00D16E24" w:rsidP="00FE196B">
      <w:pPr>
        <w:adjustRightInd w:val="0"/>
        <w:ind w:firstLine="720"/>
        <w:jc w:val="both"/>
        <w:rPr>
          <w:sz w:val="24"/>
          <w:szCs w:val="24"/>
        </w:rPr>
      </w:pPr>
      <w:r w:rsidRPr="00FC0E18">
        <w:rPr>
          <w:sz w:val="24"/>
          <w:szCs w:val="24"/>
        </w:rPr>
        <w:t>Правил</w:t>
      </w:r>
      <w:r w:rsidR="00D93C40">
        <w:rPr>
          <w:sz w:val="24"/>
          <w:szCs w:val="24"/>
        </w:rPr>
        <w:t>а</w:t>
      </w:r>
      <w:r w:rsidRPr="00FC0E18">
        <w:rPr>
          <w:sz w:val="24"/>
          <w:szCs w:val="24"/>
        </w:rPr>
        <w:t xml:space="preserve"> безопасного, правомерного поведения во время соревнований по самбо в качестве зрителя или болельщика.</w:t>
      </w:r>
    </w:p>
    <w:p w14:paraId="48225C30" w14:textId="4C9B3941" w:rsidR="00D16E24" w:rsidRPr="00FC0E18" w:rsidRDefault="00D16E24" w:rsidP="00FE196B">
      <w:pPr>
        <w:adjustRightInd w:val="0"/>
        <w:ind w:firstLine="720"/>
        <w:jc w:val="both"/>
        <w:rPr>
          <w:sz w:val="24"/>
          <w:szCs w:val="24"/>
        </w:rPr>
      </w:pPr>
      <w:r w:rsidRPr="00FC0E18">
        <w:rPr>
          <w:sz w:val="24"/>
          <w:szCs w:val="24"/>
        </w:rPr>
        <w:t>Организация и проведение самостоятельных занятий по самбо. Составление планов и самостоятельное проведение занятий по самбо.</w:t>
      </w:r>
    </w:p>
    <w:p w14:paraId="69376BCF" w14:textId="79F05A16" w:rsidR="00D16E24" w:rsidRPr="00FC0E18" w:rsidRDefault="00D16E24" w:rsidP="00FE196B">
      <w:pPr>
        <w:adjustRightInd w:val="0"/>
        <w:ind w:firstLine="720"/>
        <w:jc w:val="both"/>
        <w:rPr>
          <w:sz w:val="24"/>
          <w:szCs w:val="24"/>
        </w:rPr>
      </w:pPr>
      <w:r w:rsidRPr="00FC0E18">
        <w:rPr>
          <w:sz w:val="24"/>
          <w:szCs w:val="24"/>
        </w:rPr>
        <w:t>Способы самостоятельного освоения двигательных действий, подбор подводящих, подготовительных и специальных упражнений.</w:t>
      </w:r>
    </w:p>
    <w:p w14:paraId="0E2FE441" w14:textId="14BCF847" w:rsidR="00D16E24" w:rsidRPr="00FC0E18" w:rsidRDefault="00D16E24" w:rsidP="00FE196B">
      <w:pPr>
        <w:adjustRightInd w:val="0"/>
        <w:ind w:firstLine="720"/>
        <w:jc w:val="both"/>
        <w:rPr>
          <w:sz w:val="24"/>
          <w:szCs w:val="24"/>
        </w:rPr>
      </w:pPr>
      <w:r w:rsidRPr="00FC0E18">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14:paraId="5E545559" w14:textId="308D800E" w:rsidR="00D16E24" w:rsidRPr="00FC0E18" w:rsidRDefault="00D16E24" w:rsidP="00FE196B">
      <w:pPr>
        <w:adjustRightInd w:val="0"/>
        <w:ind w:firstLine="720"/>
        <w:jc w:val="both"/>
        <w:rPr>
          <w:sz w:val="24"/>
          <w:szCs w:val="24"/>
        </w:rPr>
      </w:pPr>
      <w:r w:rsidRPr="00FC0E18">
        <w:rPr>
          <w:sz w:val="24"/>
          <w:szCs w:val="24"/>
        </w:rPr>
        <w:t>Правила личной гигиены, требования к спортивной экипировке для занятий самбо. Правила ухода за спортивным инвентарем и оборудованием.</w:t>
      </w:r>
    </w:p>
    <w:p w14:paraId="645B18F6" w14:textId="3F765EC5" w:rsidR="00D16E24" w:rsidRPr="00FC0E18" w:rsidRDefault="00D16E24" w:rsidP="00FE196B">
      <w:pPr>
        <w:adjustRightInd w:val="0"/>
        <w:ind w:firstLine="720"/>
        <w:jc w:val="both"/>
        <w:rPr>
          <w:sz w:val="24"/>
          <w:szCs w:val="24"/>
        </w:rPr>
      </w:pPr>
      <w:r w:rsidRPr="00FC0E18">
        <w:rPr>
          <w:sz w:val="24"/>
          <w:szCs w:val="24"/>
        </w:rPr>
        <w:t>Судейство простейших спортивных соревнований по самбо в качестве судьи или помощника судьи.</w:t>
      </w:r>
    </w:p>
    <w:p w14:paraId="15D98936" w14:textId="3B1E828F" w:rsidR="00D16E24" w:rsidRPr="00FC0E18" w:rsidRDefault="00D16E24" w:rsidP="00FE196B">
      <w:pPr>
        <w:adjustRightInd w:val="0"/>
        <w:ind w:firstLine="720"/>
        <w:jc w:val="both"/>
        <w:rPr>
          <w:sz w:val="24"/>
          <w:szCs w:val="24"/>
        </w:rPr>
      </w:pPr>
      <w:r w:rsidRPr="00FC0E18">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приемов самбо.</w:t>
      </w:r>
    </w:p>
    <w:p w14:paraId="5571890C" w14:textId="1C837D5F" w:rsidR="00D16E24" w:rsidRPr="00FC0E18" w:rsidRDefault="00D16E24" w:rsidP="00FE196B">
      <w:pPr>
        <w:adjustRightInd w:val="0"/>
        <w:ind w:firstLine="720"/>
        <w:jc w:val="both"/>
        <w:rPr>
          <w:sz w:val="24"/>
          <w:szCs w:val="24"/>
        </w:rPr>
      </w:pPr>
      <w:r w:rsidRPr="00FC0E18">
        <w:rPr>
          <w:sz w:val="24"/>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7FA3868B" w14:textId="7B6D5BAE" w:rsidR="00D16E24" w:rsidRPr="00FC0E18" w:rsidRDefault="00D16E24" w:rsidP="00FE196B">
      <w:pPr>
        <w:adjustRightInd w:val="0"/>
        <w:ind w:firstLine="720"/>
        <w:jc w:val="both"/>
        <w:rPr>
          <w:sz w:val="24"/>
          <w:szCs w:val="24"/>
        </w:rPr>
      </w:pPr>
      <w:r w:rsidRPr="00FC0E18">
        <w:rPr>
          <w:sz w:val="24"/>
          <w:szCs w:val="24"/>
        </w:rPr>
        <w:lastRenderedPageBreak/>
        <w:t xml:space="preserve">Способы и методы профилактики пагубных привычек, асоциального и </w:t>
      </w:r>
      <w:proofErr w:type="spellStart"/>
      <w:r w:rsidRPr="00FC0E18">
        <w:rPr>
          <w:sz w:val="24"/>
          <w:szCs w:val="24"/>
        </w:rPr>
        <w:t>созависимого</w:t>
      </w:r>
      <w:proofErr w:type="spellEnd"/>
      <w:r w:rsidRPr="00FC0E18">
        <w:rPr>
          <w:sz w:val="24"/>
          <w:szCs w:val="24"/>
        </w:rPr>
        <w:t xml:space="preserve"> поведения. Антидопинговое поведение.</w:t>
      </w:r>
    </w:p>
    <w:p w14:paraId="3F6D85FF" w14:textId="2D632EEE" w:rsidR="00D16E24" w:rsidRPr="00FC0E18" w:rsidRDefault="00D16E24" w:rsidP="00FE196B">
      <w:pPr>
        <w:adjustRightInd w:val="0"/>
        <w:ind w:firstLine="720"/>
        <w:jc w:val="both"/>
        <w:rPr>
          <w:sz w:val="24"/>
          <w:szCs w:val="24"/>
        </w:rPr>
      </w:pPr>
      <w:r w:rsidRPr="00FC0E18">
        <w:rPr>
          <w:sz w:val="24"/>
          <w:szCs w:val="24"/>
        </w:rPr>
        <w:t>Тестирование уровня физической подготовленности в самбо.</w:t>
      </w:r>
    </w:p>
    <w:p w14:paraId="67BA5915" w14:textId="510C18BB" w:rsidR="00D16E24" w:rsidRPr="00FC0E18" w:rsidRDefault="00D16E24" w:rsidP="00FE196B">
      <w:pPr>
        <w:adjustRightInd w:val="0"/>
        <w:ind w:firstLine="720"/>
        <w:jc w:val="both"/>
        <w:rPr>
          <w:sz w:val="24"/>
          <w:szCs w:val="24"/>
        </w:rPr>
      </w:pPr>
      <w:r w:rsidRPr="00FC0E18">
        <w:rPr>
          <w:sz w:val="24"/>
          <w:szCs w:val="24"/>
        </w:rPr>
        <w:t>3) Физическое совершенствование.</w:t>
      </w:r>
    </w:p>
    <w:p w14:paraId="72F86579" w14:textId="581DA795" w:rsidR="00D16E24" w:rsidRPr="00FC0E18" w:rsidRDefault="00D16E24" w:rsidP="00FE196B">
      <w:pPr>
        <w:adjustRightInd w:val="0"/>
        <w:ind w:firstLine="720"/>
        <w:jc w:val="both"/>
        <w:rPr>
          <w:sz w:val="24"/>
          <w:szCs w:val="24"/>
        </w:rPr>
      </w:pPr>
      <w:r w:rsidRPr="00FC0E18">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17235C5A" w14:textId="47140491" w:rsidR="00D16E24" w:rsidRPr="00FC0E18" w:rsidRDefault="00D16E24" w:rsidP="00D93C40">
      <w:pPr>
        <w:adjustRightInd w:val="0"/>
        <w:ind w:firstLine="720"/>
        <w:jc w:val="both"/>
        <w:rPr>
          <w:sz w:val="24"/>
          <w:szCs w:val="24"/>
        </w:rPr>
      </w:pPr>
      <w:r w:rsidRPr="00FC0E18">
        <w:rPr>
          <w:sz w:val="24"/>
          <w:szCs w:val="24"/>
        </w:rPr>
        <w:t>Комплексы упражнений, формирующие двигате</w:t>
      </w:r>
      <w:r w:rsidR="00D93C40">
        <w:rPr>
          <w:sz w:val="24"/>
          <w:szCs w:val="24"/>
        </w:rPr>
        <w:t xml:space="preserve">льные умения и навыки самбиста: </w:t>
      </w:r>
      <w:proofErr w:type="spellStart"/>
      <w:r w:rsidRPr="00FC0E18">
        <w:rPr>
          <w:sz w:val="24"/>
          <w:szCs w:val="24"/>
        </w:rPr>
        <w:t>общеподготовительные</w:t>
      </w:r>
      <w:proofErr w:type="spellEnd"/>
      <w:r w:rsidRPr="00FC0E18">
        <w:rPr>
          <w:sz w:val="24"/>
          <w:szCs w:val="24"/>
        </w:rPr>
        <w:t xml:space="preserve"> упражнения (ОРУ, упражнения со снарядами, на снарядах из других видов спорта (легкая и тяжелая атлетика, гимнастика);</w:t>
      </w:r>
    </w:p>
    <w:p w14:paraId="429A9FD8" w14:textId="66001B2C" w:rsidR="00D16E24" w:rsidRPr="00FC0E18" w:rsidRDefault="00D16E24" w:rsidP="00FE196B">
      <w:pPr>
        <w:adjustRightInd w:val="0"/>
        <w:ind w:firstLine="720"/>
        <w:jc w:val="both"/>
        <w:rPr>
          <w:sz w:val="24"/>
          <w:szCs w:val="24"/>
        </w:rPr>
      </w:pPr>
      <w:r w:rsidRPr="00FC0E18">
        <w:rPr>
          <w:sz w:val="24"/>
          <w:szCs w:val="24"/>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14:paraId="40F2EF52" w14:textId="2D1F416D" w:rsidR="00D16E24" w:rsidRPr="00FC0E18" w:rsidRDefault="00D16E24" w:rsidP="00FE196B">
      <w:pPr>
        <w:adjustRightInd w:val="0"/>
        <w:ind w:firstLine="720"/>
        <w:jc w:val="both"/>
        <w:rPr>
          <w:sz w:val="24"/>
          <w:szCs w:val="24"/>
        </w:rPr>
      </w:pPr>
      <w:r w:rsidRPr="00FC0E18">
        <w:rPr>
          <w:sz w:val="24"/>
          <w:szCs w:val="24"/>
        </w:rPr>
        <w:t>Комплексы специально-подготовительных упражнений для выполнения основных технических элементов самбо (в парах, в тройках, в группах).</w:t>
      </w:r>
    </w:p>
    <w:p w14:paraId="42D3EC10" w14:textId="231DAF4B" w:rsidR="00D16E24" w:rsidRPr="00FC0E18" w:rsidRDefault="00D16E24" w:rsidP="00FE196B">
      <w:pPr>
        <w:adjustRightInd w:val="0"/>
        <w:ind w:firstLine="720"/>
        <w:jc w:val="both"/>
        <w:rPr>
          <w:sz w:val="24"/>
          <w:szCs w:val="24"/>
        </w:rPr>
      </w:pPr>
      <w:r w:rsidRPr="00FC0E18">
        <w:rPr>
          <w:sz w:val="24"/>
          <w:szCs w:val="24"/>
        </w:rPr>
        <w:t xml:space="preserve">Индивидуальные технические действия выполнения приемов </w:t>
      </w:r>
      <w:proofErr w:type="spellStart"/>
      <w:r w:rsidRPr="00FC0E18">
        <w:rPr>
          <w:sz w:val="24"/>
          <w:szCs w:val="24"/>
        </w:rPr>
        <w:t>самостраховки</w:t>
      </w:r>
      <w:proofErr w:type="spellEnd"/>
      <w:r w:rsidRPr="00FC0E18">
        <w:rPr>
          <w:sz w:val="24"/>
          <w:szCs w:val="24"/>
        </w:rPr>
        <w:t xml:space="preserve"> при падении на спину прыжком, при падении вперед на бок кувырком, при падении вперед на руки прыжком, в том числе в усложненных условиях: в движении, с повышением высоты падений, на точность приземления, с ограничением возможностей (без рук, со связанными ногами и иные) и на твердом покрытии (деревянный или синтетический пол спортивного зала).</w:t>
      </w:r>
    </w:p>
    <w:p w14:paraId="57140265" w14:textId="44DA88AB" w:rsidR="00D16E24" w:rsidRPr="00FC0E18" w:rsidRDefault="00D16E24" w:rsidP="00FE196B">
      <w:pPr>
        <w:adjustRightInd w:val="0"/>
        <w:ind w:firstLine="720"/>
        <w:jc w:val="both"/>
        <w:rPr>
          <w:sz w:val="24"/>
          <w:szCs w:val="24"/>
        </w:rPr>
      </w:pPr>
      <w:r w:rsidRPr="00FC0E18">
        <w:rPr>
          <w:sz w:val="24"/>
          <w:szCs w:val="24"/>
        </w:rPr>
        <w:t>Технико-тактические основы самбо: стойки, дистанции, захваты, перемещения.</w:t>
      </w:r>
    </w:p>
    <w:p w14:paraId="35ACBBB4" w14:textId="0EB9D959" w:rsidR="00D16E24" w:rsidRPr="00FC0E18" w:rsidRDefault="00D16E24" w:rsidP="00FE196B">
      <w:pPr>
        <w:adjustRightInd w:val="0"/>
        <w:ind w:firstLine="720"/>
        <w:jc w:val="both"/>
        <w:rPr>
          <w:sz w:val="24"/>
          <w:szCs w:val="24"/>
        </w:rPr>
      </w:pPr>
      <w:r w:rsidRPr="00FC0E18">
        <w:rPr>
          <w:sz w:val="24"/>
          <w:szCs w:val="24"/>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 изнутри, бросок подхвата под две ноги.</w:t>
      </w:r>
    </w:p>
    <w:p w14:paraId="3EA9A828" w14:textId="0AD3DAEA" w:rsidR="00D16E24" w:rsidRPr="00FC0E18" w:rsidRDefault="00D16E24" w:rsidP="00FE196B">
      <w:pPr>
        <w:adjustRightInd w:val="0"/>
        <w:ind w:firstLine="720"/>
        <w:jc w:val="both"/>
        <w:rPr>
          <w:sz w:val="24"/>
          <w:szCs w:val="24"/>
        </w:rPr>
      </w:pPr>
      <w:r w:rsidRPr="00FC0E18">
        <w:rPr>
          <w:sz w:val="24"/>
          <w:szCs w:val="24"/>
        </w:rPr>
        <w:t>Технические действия самбо в положении лежа:</w:t>
      </w:r>
    </w:p>
    <w:p w14:paraId="0DA4D01D" w14:textId="7C820398" w:rsidR="00D16E24" w:rsidRPr="00FC0E18" w:rsidRDefault="00D16E24" w:rsidP="00FE196B">
      <w:pPr>
        <w:adjustRightInd w:val="0"/>
        <w:ind w:firstLine="720"/>
        <w:jc w:val="both"/>
        <w:rPr>
          <w:sz w:val="24"/>
          <w:szCs w:val="24"/>
        </w:rPr>
      </w:pPr>
      <w:r w:rsidRPr="00FC0E18">
        <w:rPr>
          <w:sz w:val="24"/>
          <w:szCs w:val="24"/>
        </w:rPr>
        <w:t>варианты удержаний и переворачиваний, рычаг локтя от удержания сбоку, перегибая руку через бедро;</w:t>
      </w:r>
    </w:p>
    <w:p w14:paraId="06D0AA40" w14:textId="22D0CE17" w:rsidR="00D16E24" w:rsidRPr="00FC0E18" w:rsidRDefault="00D16E24" w:rsidP="00FE196B">
      <w:pPr>
        <w:adjustRightInd w:val="0"/>
        <w:ind w:firstLine="720"/>
        <w:jc w:val="both"/>
        <w:rPr>
          <w:sz w:val="24"/>
          <w:szCs w:val="24"/>
        </w:rPr>
      </w:pPr>
      <w:r w:rsidRPr="00FC0E18">
        <w:rPr>
          <w:sz w:val="24"/>
          <w:szCs w:val="24"/>
        </w:rPr>
        <w:t>узел плеча ногой от удержания сбоку;</w:t>
      </w:r>
    </w:p>
    <w:p w14:paraId="0E201831" w14:textId="3F7F032D" w:rsidR="00D16E24" w:rsidRPr="00FC0E18" w:rsidRDefault="00D16E24" w:rsidP="00FE196B">
      <w:pPr>
        <w:adjustRightInd w:val="0"/>
        <w:ind w:firstLine="720"/>
        <w:jc w:val="both"/>
        <w:rPr>
          <w:sz w:val="24"/>
          <w:szCs w:val="24"/>
        </w:rPr>
      </w:pPr>
      <w:r w:rsidRPr="00FC0E18">
        <w:rPr>
          <w:sz w:val="24"/>
          <w:szCs w:val="24"/>
        </w:rPr>
        <w:t>рычаг руки противнику, лежащему на груди (рычаг плеча, рычаг локтя);</w:t>
      </w:r>
    </w:p>
    <w:p w14:paraId="004CD976" w14:textId="06A99F61" w:rsidR="00D16E24" w:rsidRPr="00FC0E18" w:rsidRDefault="00D16E24" w:rsidP="00FE196B">
      <w:pPr>
        <w:adjustRightInd w:val="0"/>
        <w:ind w:firstLine="720"/>
        <w:jc w:val="both"/>
        <w:rPr>
          <w:sz w:val="24"/>
          <w:szCs w:val="24"/>
        </w:rPr>
      </w:pPr>
      <w:r w:rsidRPr="00FC0E18">
        <w:rPr>
          <w:sz w:val="24"/>
          <w:szCs w:val="24"/>
        </w:rPr>
        <w:t>рычаг локтя захватом руки между ног;</w:t>
      </w:r>
    </w:p>
    <w:p w14:paraId="1F3F2630" w14:textId="34541166" w:rsidR="00D16E24" w:rsidRPr="00FC0E18" w:rsidRDefault="00D16E24" w:rsidP="00FE196B">
      <w:pPr>
        <w:adjustRightInd w:val="0"/>
        <w:ind w:firstLine="720"/>
        <w:jc w:val="both"/>
        <w:rPr>
          <w:sz w:val="24"/>
          <w:szCs w:val="24"/>
        </w:rPr>
      </w:pPr>
      <w:r w:rsidRPr="00FC0E18">
        <w:rPr>
          <w:sz w:val="24"/>
          <w:szCs w:val="24"/>
        </w:rPr>
        <w:t xml:space="preserve">ущемление ахиллова сухожилия при различных </w:t>
      </w:r>
      <w:proofErr w:type="spellStart"/>
      <w:r w:rsidRPr="00FC0E18">
        <w:rPr>
          <w:sz w:val="24"/>
          <w:szCs w:val="24"/>
        </w:rPr>
        <w:t>взаиморасположениях</w:t>
      </w:r>
      <w:proofErr w:type="spellEnd"/>
      <w:r w:rsidRPr="00FC0E18">
        <w:rPr>
          <w:sz w:val="24"/>
          <w:szCs w:val="24"/>
        </w:rPr>
        <w:t xml:space="preserve"> соперников.</w:t>
      </w:r>
    </w:p>
    <w:p w14:paraId="54A8BA42" w14:textId="182C42A2" w:rsidR="00D16E24" w:rsidRPr="00FC0E18" w:rsidRDefault="00D16E24" w:rsidP="00FE196B">
      <w:pPr>
        <w:adjustRightInd w:val="0"/>
        <w:ind w:firstLine="720"/>
        <w:jc w:val="both"/>
        <w:rPr>
          <w:sz w:val="24"/>
          <w:szCs w:val="24"/>
        </w:rPr>
      </w:pPr>
      <w:r w:rsidRPr="00FC0E18">
        <w:rPr>
          <w:sz w:val="24"/>
          <w:szCs w:val="24"/>
        </w:rPr>
        <w:t>Технические действия приемов самозащиты - освобождение от захватов в стойке и положении лежа:</w:t>
      </w:r>
    </w:p>
    <w:p w14:paraId="67FE4E64" w14:textId="75050CC0" w:rsidR="00D16E24" w:rsidRPr="00FC0E18" w:rsidRDefault="00D16E24" w:rsidP="00FE196B">
      <w:pPr>
        <w:adjustRightInd w:val="0"/>
        <w:ind w:firstLine="720"/>
        <w:jc w:val="both"/>
        <w:rPr>
          <w:sz w:val="24"/>
          <w:szCs w:val="24"/>
        </w:rPr>
      </w:pPr>
      <w:r w:rsidRPr="00FC0E18">
        <w:rPr>
          <w:sz w:val="24"/>
          <w:szCs w:val="24"/>
        </w:rPr>
        <w:t>от захватов одной рукой - спереди, сзади, сбоку - руки, рукава, отворота одежды;</w:t>
      </w:r>
    </w:p>
    <w:p w14:paraId="2212390F" w14:textId="0291C359" w:rsidR="00D16E24" w:rsidRPr="00FC0E18" w:rsidRDefault="00D16E24" w:rsidP="00FE196B">
      <w:pPr>
        <w:adjustRightInd w:val="0"/>
        <w:ind w:firstLine="720"/>
        <w:jc w:val="both"/>
        <w:rPr>
          <w:sz w:val="24"/>
          <w:szCs w:val="24"/>
        </w:rPr>
      </w:pPr>
      <w:r w:rsidRPr="00FC0E18">
        <w:rPr>
          <w:sz w:val="24"/>
          <w:szCs w:val="24"/>
        </w:rPr>
        <w:t>от захватов двумя руками - спереди, сзади, сбоку - руки, рук, рукавов, отворотов одежды</w:t>
      </w:r>
      <w:r w:rsidR="00D93C40">
        <w:rPr>
          <w:sz w:val="24"/>
          <w:szCs w:val="24"/>
        </w:rPr>
        <w:t>,</w:t>
      </w:r>
      <w:r w:rsidRPr="00FC0E18">
        <w:rPr>
          <w:sz w:val="24"/>
          <w:szCs w:val="24"/>
        </w:rPr>
        <w:t xml:space="preserve"> ног;</w:t>
      </w:r>
    </w:p>
    <w:p w14:paraId="3023A90D" w14:textId="2CFFD592" w:rsidR="00D16E24" w:rsidRPr="00FC0E18" w:rsidRDefault="00D16E24" w:rsidP="00FE196B">
      <w:pPr>
        <w:adjustRightInd w:val="0"/>
        <w:ind w:firstLine="720"/>
        <w:jc w:val="both"/>
        <w:rPr>
          <w:sz w:val="24"/>
          <w:szCs w:val="24"/>
        </w:rPr>
      </w:pPr>
      <w:r w:rsidRPr="00FC0E18">
        <w:rPr>
          <w:sz w:val="24"/>
          <w:szCs w:val="24"/>
        </w:rPr>
        <w:t>от обхватов туловища спереди и сзади, с руками и без рук;</w:t>
      </w:r>
    </w:p>
    <w:p w14:paraId="63191ED4" w14:textId="6DB10A45" w:rsidR="00D16E24" w:rsidRPr="00FC0E18" w:rsidRDefault="00D16E24" w:rsidP="00FE196B">
      <w:pPr>
        <w:adjustRightInd w:val="0"/>
        <w:ind w:firstLine="720"/>
        <w:jc w:val="both"/>
        <w:rPr>
          <w:sz w:val="24"/>
          <w:szCs w:val="24"/>
        </w:rPr>
      </w:pPr>
      <w:r w:rsidRPr="00FC0E18">
        <w:rPr>
          <w:sz w:val="24"/>
          <w:szCs w:val="24"/>
        </w:rPr>
        <w:t>от захватов за шею (попыток удушений) пальцами рук, плечом и предплечьем, поясом - спереди, сзади, сбоку;</w:t>
      </w:r>
    </w:p>
    <w:p w14:paraId="55C09351" w14:textId="3BE3EDCE" w:rsidR="00D16E24" w:rsidRPr="00FC0E18" w:rsidRDefault="00D16E24" w:rsidP="00FE196B">
      <w:pPr>
        <w:adjustRightInd w:val="0"/>
        <w:ind w:firstLine="720"/>
        <w:jc w:val="both"/>
        <w:rPr>
          <w:sz w:val="24"/>
          <w:szCs w:val="24"/>
        </w:rPr>
      </w:pPr>
      <w:r w:rsidRPr="00FC0E18">
        <w:rPr>
          <w:sz w:val="24"/>
          <w:szCs w:val="24"/>
        </w:rPr>
        <w:t>Тактическая подготовка. Игры-задания. Схватки по заданию в парах и группах занимающихся. Моделирование ситуаций самозащиты</w:t>
      </w:r>
    </w:p>
    <w:p w14:paraId="57E05E45" w14:textId="3226D1AD" w:rsidR="00D16E24" w:rsidRPr="00FC0E18" w:rsidRDefault="00D16E24" w:rsidP="00FE196B">
      <w:pPr>
        <w:adjustRightInd w:val="0"/>
        <w:ind w:firstLine="720"/>
        <w:jc w:val="both"/>
        <w:rPr>
          <w:sz w:val="24"/>
          <w:szCs w:val="24"/>
        </w:rPr>
      </w:pPr>
      <w:r w:rsidRPr="00FC0E18">
        <w:rPr>
          <w:sz w:val="24"/>
          <w:szCs w:val="24"/>
        </w:rPr>
        <w:t>Содержание модуля "Самбо" направлено на достижение обучающимися личностных, метапредметных и предметных результатов обучения.</w:t>
      </w:r>
    </w:p>
    <w:p w14:paraId="558D60B8" w14:textId="1646AB86" w:rsidR="00D16E24" w:rsidRPr="00FC0E18" w:rsidRDefault="00D16E24" w:rsidP="00FE196B">
      <w:pPr>
        <w:adjustRightInd w:val="0"/>
        <w:ind w:firstLine="720"/>
        <w:jc w:val="both"/>
        <w:rPr>
          <w:sz w:val="24"/>
          <w:szCs w:val="24"/>
        </w:rPr>
      </w:pPr>
      <w:r w:rsidRPr="00FC0E18">
        <w:rPr>
          <w:sz w:val="24"/>
          <w:szCs w:val="24"/>
        </w:rPr>
        <w:t>При изучении модуля "Самбо" на уровне среднего общего образования у обучающихся будут сформированы следующие личностные результаты:</w:t>
      </w:r>
    </w:p>
    <w:p w14:paraId="2BC46303" w14:textId="302EE6B5" w:rsidR="00D16E24" w:rsidRPr="00FC0E18" w:rsidRDefault="00D16E24" w:rsidP="00FE196B">
      <w:pPr>
        <w:adjustRightInd w:val="0"/>
        <w:ind w:firstLine="720"/>
        <w:jc w:val="both"/>
        <w:rPr>
          <w:sz w:val="24"/>
          <w:szCs w:val="24"/>
        </w:rPr>
      </w:pPr>
      <w:r w:rsidRPr="00FC0E18">
        <w:rPr>
          <w:sz w:val="24"/>
          <w:szCs w:val="24"/>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14:paraId="281740B5" w14:textId="3DDD1E2A" w:rsidR="00D16E24" w:rsidRPr="00FC0E18" w:rsidRDefault="00D16E24" w:rsidP="00FE196B">
      <w:pPr>
        <w:adjustRightInd w:val="0"/>
        <w:ind w:firstLine="720"/>
        <w:jc w:val="both"/>
        <w:rPr>
          <w:sz w:val="24"/>
          <w:szCs w:val="24"/>
        </w:rPr>
      </w:pPr>
      <w:r w:rsidRPr="00FC0E18">
        <w:rPr>
          <w:sz w:val="24"/>
          <w:szCs w:val="24"/>
        </w:rPr>
        <w:lastRenderedPageBreak/>
        <w:t>основы</w:t>
      </w:r>
      <w:r w:rsidR="00D93C40">
        <w:rPr>
          <w:sz w:val="24"/>
          <w:szCs w:val="24"/>
        </w:rPr>
        <w:t xml:space="preserve"> </w:t>
      </w:r>
      <w:r w:rsidRPr="00FC0E18">
        <w:rPr>
          <w:sz w:val="24"/>
          <w:szCs w:val="24"/>
        </w:rPr>
        <w:t>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14:paraId="1F1A38B2" w14:textId="66DB124A" w:rsidR="00D16E24" w:rsidRPr="00FC0E18" w:rsidRDefault="00D16E24" w:rsidP="00FE196B">
      <w:pPr>
        <w:adjustRightInd w:val="0"/>
        <w:ind w:firstLine="720"/>
        <w:jc w:val="both"/>
        <w:rPr>
          <w:sz w:val="24"/>
          <w:szCs w:val="24"/>
        </w:rPr>
      </w:pPr>
      <w:r w:rsidRPr="00FC0E18">
        <w:rPr>
          <w:sz w:val="24"/>
          <w:szCs w:val="24"/>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14:paraId="4BFDCF71" w14:textId="7D598356" w:rsidR="00D16E24" w:rsidRPr="00FC0E18" w:rsidRDefault="00D16E24" w:rsidP="00FE196B">
      <w:pPr>
        <w:adjustRightInd w:val="0"/>
        <w:ind w:firstLine="720"/>
        <w:jc w:val="both"/>
        <w:rPr>
          <w:sz w:val="24"/>
          <w:szCs w:val="24"/>
        </w:rPr>
      </w:pPr>
      <w:r w:rsidRPr="00FC0E18">
        <w:rPr>
          <w:sz w:val="24"/>
          <w:szCs w:val="24"/>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14:paraId="630C0687" w14:textId="6E106E01" w:rsidR="00D16E24" w:rsidRPr="00FC0E18" w:rsidRDefault="00D16E24" w:rsidP="00FE196B">
      <w:pPr>
        <w:adjustRightInd w:val="0"/>
        <w:ind w:firstLine="720"/>
        <w:jc w:val="both"/>
        <w:rPr>
          <w:sz w:val="24"/>
          <w:szCs w:val="24"/>
        </w:rPr>
      </w:pPr>
      <w:r w:rsidRPr="00FC0E18">
        <w:rPr>
          <w:sz w:val="24"/>
          <w:szCs w:val="24"/>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14:paraId="5F635922" w14:textId="07590EA2" w:rsidR="00D16E24" w:rsidRPr="00FC0E18" w:rsidRDefault="00D16E24" w:rsidP="00FE196B">
      <w:pPr>
        <w:adjustRightInd w:val="0"/>
        <w:ind w:firstLine="720"/>
        <w:jc w:val="both"/>
        <w:rPr>
          <w:sz w:val="24"/>
          <w:szCs w:val="24"/>
        </w:rPr>
      </w:pPr>
      <w:r w:rsidRPr="00FC0E18">
        <w:rPr>
          <w:sz w:val="24"/>
          <w:szCs w:val="24"/>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14:paraId="015F635E" w14:textId="7E931079" w:rsidR="00D16E24" w:rsidRPr="00FC0E18" w:rsidRDefault="00D16E24" w:rsidP="00FE196B">
      <w:pPr>
        <w:adjustRightInd w:val="0"/>
        <w:ind w:firstLine="720"/>
        <w:jc w:val="both"/>
        <w:rPr>
          <w:sz w:val="24"/>
          <w:szCs w:val="24"/>
        </w:rPr>
      </w:pPr>
      <w:r w:rsidRPr="00FC0E18">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4373C3D9" w14:textId="6AEBF7ED" w:rsidR="00D16E24" w:rsidRPr="00FC0E18" w:rsidRDefault="00D16E24" w:rsidP="00FE196B">
      <w:pPr>
        <w:adjustRightInd w:val="0"/>
        <w:ind w:firstLine="720"/>
        <w:jc w:val="both"/>
        <w:rPr>
          <w:sz w:val="24"/>
          <w:szCs w:val="24"/>
        </w:rPr>
      </w:pPr>
      <w:r w:rsidRPr="00FC0E18">
        <w:rPr>
          <w:sz w:val="24"/>
          <w:szCs w:val="24"/>
        </w:rPr>
        <w:t>При изучении модуля "Самбо" на уровне среднего общего образования у обучающихся будут сформированы следующие метапредметные результаты:</w:t>
      </w:r>
    </w:p>
    <w:p w14:paraId="4B2D263D" w14:textId="7993369B" w:rsidR="00D16E24" w:rsidRPr="00FC0E18" w:rsidRDefault="00D16E24" w:rsidP="00FE196B">
      <w:pPr>
        <w:adjustRightInd w:val="0"/>
        <w:ind w:firstLine="720"/>
        <w:jc w:val="both"/>
        <w:rPr>
          <w:sz w:val="24"/>
          <w:szCs w:val="24"/>
        </w:rPr>
      </w:pPr>
      <w:r w:rsidRPr="00FC0E18">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14:paraId="1E20BF44" w14:textId="77777777" w:rsidR="00D16E24" w:rsidRPr="00FC0E18" w:rsidRDefault="00D16E24" w:rsidP="00FE196B">
      <w:pPr>
        <w:adjustRightInd w:val="0"/>
        <w:ind w:firstLine="720"/>
        <w:jc w:val="both"/>
        <w:rPr>
          <w:sz w:val="24"/>
          <w:szCs w:val="24"/>
        </w:rPr>
      </w:pPr>
      <w:r w:rsidRPr="00FC0E18">
        <w:rPr>
          <w:sz w:val="24"/>
          <w:szCs w:val="24"/>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 позиции других участников деятельности;</w:t>
      </w:r>
    </w:p>
    <w:p w14:paraId="695643A8" w14:textId="1FA2CDB9" w:rsidR="00D16E24" w:rsidRPr="00FC0E18" w:rsidRDefault="00D16E24" w:rsidP="00FE196B">
      <w:pPr>
        <w:adjustRightInd w:val="0"/>
        <w:ind w:firstLine="720"/>
        <w:jc w:val="both"/>
        <w:rPr>
          <w:sz w:val="24"/>
          <w:szCs w:val="24"/>
        </w:rPr>
      </w:pPr>
      <w:r w:rsidRPr="00FC0E18">
        <w:rPr>
          <w:sz w:val="24"/>
          <w:szCs w:val="24"/>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учетом гражданских и нравственных ценностей;</w:t>
      </w:r>
    </w:p>
    <w:p w14:paraId="2D6E6776" w14:textId="43BAFDF6" w:rsidR="00D16E24" w:rsidRPr="00FC0E18" w:rsidRDefault="00D16E24" w:rsidP="00FE196B">
      <w:pPr>
        <w:adjustRightInd w:val="0"/>
        <w:ind w:firstLine="720"/>
        <w:jc w:val="both"/>
        <w:rPr>
          <w:sz w:val="24"/>
          <w:szCs w:val="24"/>
        </w:rPr>
      </w:pPr>
      <w:r w:rsidRPr="00FC0E18">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F83F520" w14:textId="77AD9257" w:rsidR="00D16E24" w:rsidRPr="00FC0E18" w:rsidRDefault="00D16E24" w:rsidP="00FE196B">
      <w:pPr>
        <w:adjustRightInd w:val="0"/>
        <w:ind w:firstLine="720"/>
        <w:jc w:val="both"/>
        <w:rPr>
          <w:sz w:val="24"/>
          <w:szCs w:val="24"/>
        </w:rPr>
      </w:pPr>
      <w:r w:rsidRPr="00FC0E18">
        <w:rPr>
          <w:sz w:val="24"/>
          <w:szCs w:val="24"/>
        </w:rPr>
        <w:t>При изучении модуля "Самбо" на уровне среднего общего образования у обучающихся будут сформированы следующие предметные результаты:</w:t>
      </w:r>
    </w:p>
    <w:p w14:paraId="045FD5F9" w14:textId="58D41ADA" w:rsidR="00D16E24" w:rsidRPr="00FC0E18" w:rsidRDefault="00D16E24" w:rsidP="00FE196B">
      <w:pPr>
        <w:adjustRightInd w:val="0"/>
        <w:ind w:firstLine="720"/>
        <w:jc w:val="both"/>
        <w:rPr>
          <w:sz w:val="24"/>
          <w:szCs w:val="24"/>
        </w:rPr>
      </w:pPr>
      <w:r w:rsidRPr="00FC0E18">
        <w:rPr>
          <w:sz w:val="24"/>
          <w:szCs w:val="24"/>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14:paraId="6BA062FB" w14:textId="5C16F1CA" w:rsidR="00D16E24" w:rsidRPr="00FC0E18" w:rsidRDefault="00D16E24" w:rsidP="00FE196B">
      <w:pPr>
        <w:adjustRightInd w:val="0"/>
        <w:ind w:firstLine="720"/>
        <w:jc w:val="both"/>
        <w:rPr>
          <w:sz w:val="24"/>
          <w:szCs w:val="24"/>
        </w:rPr>
      </w:pPr>
      <w:r w:rsidRPr="00FC0E18">
        <w:rPr>
          <w:sz w:val="24"/>
          <w:szCs w:val="24"/>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14:paraId="030239DD" w14:textId="7746AEFE" w:rsidR="00D16E24" w:rsidRPr="00FC0E18" w:rsidRDefault="00D16E24" w:rsidP="00FE196B">
      <w:pPr>
        <w:adjustRightInd w:val="0"/>
        <w:ind w:firstLine="720"/>
        <w:jc w:val="both"/>
        <w:rPr>
          <w:sz w:val="24"/>
          <w:szCs w:val="24"/>
        </w:rPr>
      </w:pPr>
      <w:r w:rsidRPr="00FC0E18">
        <w:rPr>
          <w:sz w:val="24"/>
          <w:szCs w:val="24"/>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14:paraId="07727E5F" w14:textId="6DB43397" w:rsidR="00D16E24" w:rsidRPr="00FC0E18" w:rsidRDefault="00D16E24" w:rsidP="00FE196B">
      <w:pPr>
        <w:adjustRightInd w:val="0"/>
        <w:ind w:firstLine="720"/>
        <w:jc w:val="both"/>
        <w:rPr>
          <w:sz w:val="24"/>
          <w:szCs w:val="24"/>
        </w:rPr>
      </w:pPr>
      <w:r w:rsidRPr="00FC0E18">
        <w:rPr>
          <w:sz w:val="24"/>
          <w:szCs w:val="24"/>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14:paraId="4E66C6FF" w14:textId="352C28A8" w:rsidR="00D16E24" w:rsidRPr="00FC0E18" w:rsidRDefault="00D16E24" w:rsidP="00FE196B">
      <w:pPr>
        <w:adjustRightInd w:val="0"/>
        <w:ind w:firstLine="720"/>
        <w:jc w:val="both"/>
        <w:rPr>
          <w:sz w:val="24"/>
          <w:szCs w:val="24"/>
        </w:rPr>
      </w:pPr>
      <w:r w:rsidRPr="00FC0E18">
        <w:rPr>
          <w:sz w:val="24"/>
          <w:szCs w:val="24"/>
        </w:rPr>
        <w:t xml:space="preserve">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w:t>
      </w:r>
      <w:r w:rsidRPr="00FC0E18">
        <w:rPr>
          <w:sz w:val="24"/>
          <w:szCs w:val="24"/>
        </w:rPr>
        <w:lastRenderedPageBreak/>
        <w:t>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14:paraId="57ED1638" w14:textId="7A209828" w:rsidR="00D16E24" w:rsidRPr="00FC0E18" w:rsidRDefault="00D16E24" w:rsidP="00FE196B">
      <w:pPr>
        <w:adjustRightInd w:val="0"/>
        <w:ind w:firstLine="720"/>
        <w:jc w:val="both"/>
        <w:rPr>
          <w:sz w:val="24"/>
          <w:szCs w:val="24"/>
        </w:rPr>
      </w:pPr>
      <w:r w:rsidRPr="00FC0E18">
        <w:rPr>
          <w:sz w:val="24"/>
          <w:szCs w:val="24"/>
        </w:rPr>
        <w:t>знание и применение основ формирования сбалансированного питания самбиста;</w:t>
      </w:r>
    </w:p>
    <w:p w14:paraId="3D7A3AFC" w14:textId="4F7A42A6" w:rsidR="00D16E24" w:rsidRPr="00FC0E18" w:rsidRDefault="00D16E24" w:rsidP="00FE196B">
      <w:pPr>
        <w:adjustRightInd w:val="0"/>
        <w:ind w:firstLine="720"/>
        <w:jc w:val="both"/>
        <w:rPr>
          <w:sz w:val="24"/>
          <w:szCs w:val="24"/>
        </w:rPr>
      </w:pPr>
      <w:r w:rsidRPr="00FC0E18">
        <w:rPr>
          <w:sz w:val="24"/>
          <w:szCs w:val="24"/>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14:paraId="1535AAD1" w14:textId="205BA78F" w:rsidR="00D16E24" w:rsidRPr="00FC0E18" w:rsidRDefault="00D16E24" w:rsidP="00FE196B">
      <w:pPr>
        <w:adjustRightInd w:val="0"/>
        <w:ind w:firstLine="720"/>
        <w:jc w:val="both"/>
        <w:rPr>
          <w:sz w:val="24"/>
          <w:szCs w:val="24"/>
        </w:rPr>
      </w:pPr>
      <w:r w:rsidRPr="00FC0E18">
        <w:rPr>
          <w:sz w:val="24"/>
          <w:szCs w:val="24"/>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14:paraId="46E6E287" w14:textId="7737D6D6" w:rsidR="00D16E24" w:rsidRPr="00FC0E18" w:rsidRDefault="00D16E24" w:rsidP="00FE196B">
      <w:pPr>
        <w:adjustRightInd w:val="0"/>
        <w:ind w:firstLine="720"/>
        <w:jc w:val="both"/>
        <w:rPr>
          <w:sz w:val="24"/>
          <w:szCs w:val="24"/>
        </w:rPr>
      </w:pPr>
      <w:r w:rsidRPr="00FC0E18">
        <w:rPr>
          <w:sz w:val="24"/>
          <w:szCs w:val="24"/>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14:paraId="228D1D47" w14:textId="3439D14B" w:rsidR="00D16E24" w:rsidRPr="00FC0E18" w:rsidRDefault="00D16E24" w:rsidP="00FE196B">
      <w:pPr>
        <w:adjustRightInd w:val="0"/>
        <w:ind w:firstLine="720"/>
        <w:jc w:val="both"/>
        <w:rPr>
          <w:sz w:val="24"/>
          <w:szCs w:val="24"/>
        </w:rPr>
      </w:pPr>
      <w:r w:rsidRPr="00FC0E18">
        <w:rPr>
          <w:sz w:val="24"/>
          <w:szCs w:val="24"/>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14:paraId="1AA8E42B" w14:textId="291F0656" w:rsidR="00D16E24" w:rsidRPr="00FC0E18" w:rsidRDefault="00D16E24" w:rsidP="00FE196B">
      <w:pPr>
        <w:adjustRightInd w:val="0"/>
        <w:ind w:firstLine="720"/>
        <w:jc w:val="both"/>
        <w:rPr>
          <w:sz w:val="24"/>
          <w:szCs w:val="24"/>
        </w:rPr>
      </w:pPr>
      <w:r w:rsidRPr="00FC0E18">
        <w:rPr>
          <w:sz w:val="24"/>
          <w:szCs w:val="24"/>
        </w:rPr>
        <w:t>выявление ошибок в технике выполнения упражнений, формирующих двигательные умения и навыки технических и тактических действий самбиста;</w:t>
      </w:r>
    </w:p>
    <w:p w14:paraId="5C460203" w14:textId="03D7108B" w:rsidR="00D16E24" w:rsidRPr="00FC0E18" w:rsidRDefault="00D16E24" w:rsidP="00FE196B">
      <w:pPr>
        <w:adjustRightInd w:val="0"/>
        <w:ind w:firstLine="720"/>
        <w:jc w:val="both"/>
        <w:rPr>
          <w:sz w:val="24"/>
          <w:szCs w:val="24"/>
        </w:rPr>
      </w:pPr>
      <w:r w:rsidRPr="00FC0E18">
        <w:rPr>
          <w:sz w:val="24"/>
          <w:szCs w:val="24"/>
        </w:rPr>
        <w:t>демонстрация технических действий по самбо и самозащите;</w:t>
      </w:r>
    </w:p>
    <w:p w14:paraId="04C8165E" w14:textId="6CA25040" w:rsidR="00D16E24" w:rsidRPr="00FC0E18" w:rsidRDefault="00D16E24" w:rsidP="00FE196B">
      <w:pPr>
        <w:adjustRightInd w:val="0"/>
        <w:ind w:firstLine="720"/>
        <w:jc w:val="both"/>
        <w:rPr>
          <w:sz w:val="24"/>
          <w:szCs w:val="24"/>
        </w:rPr>
      </w:pPr>
      <w:r w:rsidRPr="00FC0E18">
        <w:rPr>
          <w:sz w:val="24"/>
          <w:szCs w:val="24"/>
        </w:rPr>
        <w:t>осуществление соревновательной деятельности в соответствии с официальными правилами самбо и судейской практики;</w:t>
      </w:r>
    </w:p>
    <w:p w14:paraId="0B0ECF7F" w14:textId="29EDAA73" w:rsidR="00D16E24" w:rsidRPr="00FC0E18" w:rsidRDefault="00D16E24" w:rsidP="00FE196B">
      <w:pPr>
        <w:adjustRightInd w:val="0"/>
        <w:ind w:firstLine="720"/>
        <w:jc w:val="both"/>
        <w:rPr>
          <w:sz w:val="24"/>
          <w:szCs w:val="24"/>
        </w:rPr>
      </w:pPr>
      <w:r w:rsidRPr="00FC0E18">
        <w:rPr>
          <w:sz w:val="24"/>
          <w:szCs w:val="24"/>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14:paraId="523AE938" w14:textId="1DB0D9B7" w:rsidR="00D16E24" w:rsidRPr="00FC0E18" w:rsidRDefault="00D16E24" w:rsidP="00FE196B">
      <w:pPr>
        <w:adjustRightInd w:val="0"/>
        <w:ind w:firstLine="720"/>
        <w:jc w:val="both"/>
        <w:rPr>
          <w:sz w:val="24"/>
          <w:szCs w:val="24"/>
        </w:rPr>
      </w:pPr>
      <w:r w:rsidRPr="00FC0E18">
        <w:rPr>
          <w:sz w:val="24"/>
          <w:szCs w:val="24"/>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14:paraId="3911D805" w14:textId="249D1673" w:rsidR="00D16E24" w:rsidRPr="00FC0E18" w:rsidRDefault="00D16E24" w:rsidP="00FE196B">
      <w:pPr>
        <w:adjustRightInd w:val="0"/>
        <w:ind w:firstLine="720"/>
        <w:jc w:val="both"/>
        <w:rPr>
          <w:sz w:val="24"/>
          <w:szCs w:val="24"/>
        </w:rPr>
      </w:pPr>
      <w:r w:rsidRPr="00FC0E18">
        <w:rPr>
          <w:sz w:val="24"/>
          <w:szCs w:val="24"/>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14:paraId="7C990703" w14:textId="397312DE" w:rsidR="00D16E24" w:rsidRPr="00FC0E18" w:rsidRDefault="00D16E24" w:rsidP="00FE196B">
      <w:pPr>
        <w:adjustRightInd w:val="0"/>
        <w:ind w:firstLine="720"/>
        <w:jc w:val="both"/>
        <w:rPr>
          <w:sz w:val="24"/>
          <w:szCs w:val="24"/>
        </w:rPr>
      </w:pPr>
      <w:r w:rsidRPr="00FC0E18">
        <w:rPr>
          <w:sz w:val="24"/>
          <w:szCs w:val="24"/>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15AEFE12" w14:textId="0EA7A75E" w:rsidR="00D16E24" w:rsidRPr="00FC0E18" w:rsidRDefault="00D16E24" w:rsidP="00FE196B">
      <w:pPr>
        <w:adjustRightInd w:val="0"/>
        <w:ind w:firstLine="720"/>
        <w:jc w:val="both"/>
        <w:rPr>
          <w:sz w:val="24"/>
          <w:szCs w:val="24"/>
        </w:rPr>
      </w:pPr>
      <w:r w:rsidRPr="00FC0E18">
        <w:rPr>
          <w:sz w:val="24"/>
          <w:szCs w:val="24"/>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7555B54E" w14:textId="50CC7705" w:rsidR="00D16E24" w:rsidRPr="00FC0E18" w:rsidRDefault="00D16E24" w:rsidP="00FE196B">
      <w:pPr>
        <w:adjustRightInd w:val="0"/>
        <w:ind w:firstLine="720"/>
        <w:jc w:val="both"/>
        <w:rPr>
          <w:sz w:val="24"/>
          <w:szCs w:val="24"/>
        </w:rPr>
      </w:pPr>
      <w:r w:rsidRPr="00FC0E18">
        <w:rPr>
          <w:sz w:val="24"/>
          <w:szCs w:val="24"/>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14:paraId="74195716" w14:textId="4EFEEBA8" w:rsidR="00D16E24" w:rsidRPr="00FC0E18" w:rsidRDefault="00D16E24" w:rsidP="00FE196B">
      <w:pPr>
        <w:adjustRightInd w:val="0"/>
        <w:ind w:firstLine="720"/>
        <w:jc w:val="both"/>
        <w:rPr>
          <w:sz w:val="24"/>
          <w:szCs w:val="24"/>
        </w:rPr>
      </w:pPr>
      <w:r w:rsidRPr="00FC0E18">
        <w:rPr>
          <w:sz w:val="24"/>
          <w:szCs w:val="24"/>
        </w:rPr>
        <w:t xml:space="preserve">знание и применение способов и методов профилактики пагубных привычек, асоциального и </w:t>
      </w:r>
      <w:proofErr w:type="spellStart"/>
      <w:r w:rsidRPr="00FC0E18">
        <w:rPr>
          <w:sz w:val="24"/>
          <w:szCs w:val="24"/>
        </w:rPr>
        <w:t>созависимого</w:t>
      </w:r>
      <w:proofErr w:type="spellEnd"/>
      <w:r w:rsidRPr="00FC0E18">
        <w:rPr>
          <w:sz w:val="24"/>
          <w:szCs w:val="24"/>
        </w:rPr>
        <w:t xml:space="preserve"> поведения, знание понятий "допинг" и "антидопинг".</w:t>
      </w:r>
    </w:p>
    <w:p w14:paraId="0B2EDA9C" w14:textId="24A37B01" w:rsidR="00D16E24" w:rsidRPr="00ED3073" w:rsidRDefault="00D16E24" w:rsidP="00ED3073">
      <w:pPr>
        <w:adjustRightInd w:val="0"/>
        <w:ind w:firstLine="720"/>
        <w:jc w:val="center"/>
        <w:rPr>
          <w:b/>
          <w:bCs/>
          <w:sz w:val="24"/>
          <w:szCs w:val="24"/>
        </w:rPr>
      </w:pPr>
      <w:r w:rsidRPr="00ED3073">
        <w:rPr>
          <w:b/>
          <w:bCs/>
          <w:sz w:val="24"/>
          <w:szCs w:val="24"/>
        </w:rPr>
        <w:t>Модуль "Гандбол".</w:t>
      </w:r>
    </w:p>
    <w:p w14:paraId="1F8550A4" w14:textId="2EB28937" w:rsidR="00D16E24" w:rsidRPr="001C308F" w:rsidRDefault="00D16E24" w:rsidP="001C308F">
      <w:pPr>
        <w:adjustRightInd w:val="0"/>
        <w:ind w:firstLine="720"/>
        <w:jc w:val="center"/>
        <w:rPr>
          <w:sz w:val="24"/>
          <w:szCs w:val="24"/>
          <w:u w:val="single"/>
        </w:rPr>
      </w:pPr>
      <w:r w:rsidRPr="001C308F">
        <w:rPr>
          <w:sz w:val="24"/>
          <w:szCs w:val="24"/>
          <w:u w:val="single"/>
        </w:rPr>
        <w:t>Пояснительная записка модуля "Гандбол".</w:t>
      </w:r>
    </w:p>
    <w:p w14:paraId="58735F5F" w14:textId="1246D122" w:rsidR="00D16E24" w:rsidRPr="00FC0E18" w:rsidRDefault="00D16E24" w:rsidP="00FE196B">
      <w:pPr>
        <w:adjustRightInd w:val="0"/>
        <w:ind w:firstLine="720"/>
        <w:jc w:val="both"/>
        <w:rPr>
          <w:sz w:val="24"/>
          <w:szCs w:val="24"/>
        </w:rPr>
      </w:pPr>
      <w:r w:rsidRPr="00FC0E18">
        <w:rPr>
          <w:sz w:val="24"/>
          <w:szCs w:val="24"/>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14:paraId="5D1E9767" w14:textId="41D1CA23" w:rsidR="00D16E24" w:rsidRPr="00FC0E18" w:rsidRDefault="00D16E24" w:rsidP="00FE196B">
      <w:pPr>
        <w:adjustRightInd w:val="0"/>
        <w:ind w:firstLine="720"/>
        <w:jc w:val="both"/>
        <w:rPr>
          <w:sz w:val="24"/>
          <w:szCs w:val="24"/>
        </w:rPr>
      </w:pPr>
      <w:r w:rsidRPr="00FC0E18">
        <w:rPr>
          <w:sz w:val="24"/>
          <w:szCs w:val="24"/>
        </w:rPr>
        <w:t xml:space="preserve">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w:t>
      </w:r>
      <w:r w:rsidRPr="00FC0E18">
        <w:rPr>
          <w:sz w:val="24"/>
          <w:szCs w:val="24"/>
        </w:rPr>
        <w:lastRenderedPageBreak/>
        <w:t>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79A326BA" w14:textId="284470D1" w:rsidR="00D16E24" w:rsidRPr="00FC0E18" w:rsidRDefault="00D16E24" w:rsidP="00FE196B">
      <w:pPr>
        <w:adjustRightInd w:val="0"/>
        <w:ind w:firstLine="720"/>
        <w:jc w:val="both"/>
        <w:rPr>
          <w:sz w:val="24"/>
          <w:szCs w:val="24"/>
        </w:rPr>
      </w:pPr>
      <w:r w:rsidRPr="00FC0E18">
        <w:rPr>
          <w:sz w:val="24"/>
          <w:szCs w:val="24"/>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приемами, обеспечивает эффективное развитие физических качеств (быстроты, ловкости, выносливости, силы и гибкости) и двигательных навыков.</w:t>
      </w:r>
    </w:p>
    <w:p w14:paraId="0311A562" w14:textId="64A8BC11" w:rsidR="00D16E24" w:rsidRPr="00FC0E18" w:rsidRDefault="00D16E24" w:rsidP="00FE196B">
      <w:pPr>
        <w:adjustRightInd w:val="0"/>
        <w:ind w:firstLine="720"/>
        <w:jc w:val="both"/>
        <w:rPr>
          <w:sz w:val="24"/>
          <w:szCs w:val="24"/>
        </w:rPr>
      </w:pPr>
      <w:r w:rsidRPr="00FC0E18">
        <w:rPr>
          <w:sz w:val="24"/>
          <w:szCs w:val="24"/>
        </w:rPr>
        <w:t>Целью изучение модуля "Гандбол"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14:paraId="57026529" w14:textId="3843D695" w:rsidR="00D16E24" w:rsidRPr="00FC0E18" w:rsidRDefault="00D16E24" w:rsidP="00FE196B">
      <w:pPr>
        <w:adjustRightInd w:val="0"/>
        <w:ind w:firstLine="720"/>
        <w:jc w:val="both"/>
        <w:rPr>
          <w:sz w:val="24"/>
          <w:szCs w:val="24"/>
        </w:rPr>
      </w:pPr>
      <w:r w:rsidRPr="00FC0E18">
        <w:rPr>
          <w:sz w:val="24"/>
          <w:szCs w:val="24"/>
        </w:rPr>
        <w:t>Задачами изучения модуля "Гандбол" являются:</w:t>
      </w:r>
    </w:p>
    <w:p w14:paraId="11EFB775" w14:textId="306A3D0D" w:rsidR="00D16E24" w:rsidRPr="00FC0E18" w:rsidRDefault="00D16E24" w:rsidP="00FE196B">
      <w:pPr>
        <w:adjustRightInd w:val="0"/>
        <w:ind w:firstLine="720"/>
        <w:jc w:val="both"/>
        <w:rPr>
          <w:sz w:val="24"/>
          <w:szCs w:val="24"/>
        </w:rPr>
      </w:pPr>
      <w:r w:rsidRPr="00FC0E18">
        <w:rPr>
          <w:sz w:val="24"/>
          <w:szCs w:val="24"/>
        </w:rPr>
        <w:t>всестороннее гармоничное развитие обучающихся, увеличение объема их двигательной активности;</w:t>
      </w:r>
    </w:p>
    <w:p w14:paraId="345DBAA7" w14:textId="76B4F602" w:rsidR="00D16E24" w:rsidRPr="00FC0E18" w:rsidRDefault="00D16E24" w:rsidP="00FE196B">
      <w:pPr>
        <w:adjustRightInd w:val="0"/>
        <w:ind w:firstLine="720"/>
        <w:jc w:val="both"/>
        <w:rPr>
          <w:sz w:val="24"/>
          <w:szCs w:val="24"/>
        </w:rPr>
      </w:pPr>
      <w:r w:rsidRPr="00FC0E18">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14:paraId="0ACE6686" w14:textId="174EA636" w:rsidR="00D16E24" w:rsidRPr="00FC0E18" w:rsidRDefault="00D16E24" w:rsidP="00FE196B">
      <w:pPr>
        <w:adjustRightInd w:val="0"/>
        <w:ind w:firstLine="720"/>
        <w:jc w:val="both"/>
        <w:rPr>
          <w:sz w:val="24"/>
          <w:szCs w:val="24"/>
        </w:rPr>
      </w:pPr>
      <w:r w:rsidRPr="00FC0E18">
        <w:rPr>
          <w:sz w:val="24"/>
          <w:szCs w:val="24"/>
        </w:rPr>
        <w:t>освоение знаний о физической культуре и спорте в целом, истории развития гандбола в частности;</w:t>
      </w:r>
    </w:p>
    <w:p w14:paraId="2B3FCB98" w14:textId="275E60FE" w:rsidR="00D16E24" w:rsidRPr="00FC0E18" w:rsidRDefault="001C308F" w:rsidP="00FE196B">
      <w:pPr>
        <w:adjustRightInd w:val="0"/>
        <w:ind w:firstLine="720"/>
        <w:jc w:val="both"/>
        <w:rPr>
          <w:sz w:val="24"/>
          <w:szCs w:val="24"/>
        </w:rPr>
      </w:pPr>
      <w:r>
        <w:rPr>
          <w:sz w:val="24"/>
          <w:szCs w:val="24"/>
        </w:rPr>
        <w:t>ф</w:t>
      </w:r>
      <w:r w:rsidR="00D16E24" w:rsidRPr="00FC0E18">
        <w:rPr>
          <w:sz w:val="24"/>
          <w:szCs w:val="24"/>
        </w:rPr>
        <w:t>ормиро</w:t>
      </w:r>
      <w:r>
        <w:rPr>
          <w:sz w:val="24"/>
          <w:szCs w:val="24"/>
        </w:rPr>
        <w:t>в</w:t>
      </w:r>
      <w:r w:rsidR="00D16E24" w:rsidRPr="00FC0E18">
        <w:rPr>
          <w:sz w:val="24"/>
          <w:szCs w:val="24"/>
        </w:rPr>
        <w:t>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49724070" w14:textId="6ABBA77E" w:rsidR="00D16E24" w:rsidRPr="00FC0E18" w:rsidRDefault="00D16E24" w:rsidP="00FE196B">
      <w:pPr>
        <w:adjustRightInd w:val="0"/>
        <w:ind w:firstLine="720"/>
        <w:jc w:val="both"/>
        <w:rPr>
          <w:sz w:val="24"/>
          <w:szCs w:val="24"/>
        </w:rPr>
      </w:pPr>
      <w:r w:rsidRPr="00FC0E18">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F1EE7B2" w14:textId="3C1587F5" w:rsidR="00D16E24" w:rsidRPr="00FC0E18" w:rsidRDefault="00D16E24" w:rsidP="00FE196B">
      <w:pPr>
        <w:adjustRightInd w:val="0"/>
        <w:ind w:firstLine="720"/>
        <w:jc w:val="both"/>
        <w:rPr>
          <w:sz w:val="24"/>
          <w:szCs w:val="24"/>
        </w:rPr>
      </w:pPr>
      <w:r w:rsidRPr="00FC0E18">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14:paraId="1FAB7DCB" w14:textId="210D8D29" w:rsidR="00D16E24" w:rsidRPr="00FC0E18" w:rsidRDefault="00D16E24" w:rsidP="00FE196B">
      <w:pPr>
        <w:adjustRightInd w:val="0"/>
        <w:ind w:firstLine="720"/>
        <w:jc w:val="both"/>
        <w:rPr>
          <w:sz w:val="24"/>
          <w:szCs w:val="24"/>
        </w:rPr>
      </w:pPr>
      <w:r w:rsidRPr="00FC0E18">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1059E54" w14:textId="1FED187E" w:rsidR="00D16E24" w:rsidRPr="00FC0E18" w:rsidRDefault="00D16E24" w:rsidP="00FE196B">
      <w:pPr>
        <w:adjustRightInd w:val="0"/>
        <w:ind w:firstLine="720"/>
        <w:jc w:val="both"/>
        <w:rPr>
          <w:sz w:val="24"/>
          <w:szCs w:val="24"/>
        </w:rPr>
      </w:pPr>
      <w:r w:rsidRPr="00FC0E18">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14:paraId="1F97BE3B" w14:textId="65D14EE5" w:rsidR="00D16E24" w:rsidRPr="00FC0E18" w:rsidRDefault="00D16E24" w:rsidP="00FE196B">
      <w:pPr>
        <w:adjustRightInd w:val="0"/>
        <w:ind w:firstLine="720"/>
        <w:jc w:val="both"/>
        <w:rPr>
          <w:sz w:val="24"/>
          <w:szCs w:val="24"/>
        </w:rPr>
      </w:pPr>
      <w:r w:rsidRPr="00FC0E18">
        <w:rPr>
          <w:sz w:val="24"/>
          <w:szCs w:val="24"/>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14:paraId="1B699C60" w14:textId="4E2D31BB" w:rsidR="00D16E24" w:rsidRPr="00FC0E18" w:rsidRDefault="00D16E24" w:rsidP="00FE196B">
      <w:pPr>
        <w:adjustRightInd w:val="0"/>
        <w:ind w:firstLine="720"/>
        <w:jc w:val="both"/>
        <w:rPr>
          <w:sz w:val="24"/>
          <w:szCs w:val="24"/>
        </w:rPr>
      </w:pPr>
      <w:r w:rsidRPr="00FC0E18">
        <w:rPr>
          <w:sz w:val="24"/>
          <w:szCs w:val="24"/>
        </w:rPr>
        <w:t>выявление</w:t>
      </w:r>
      <w:r w:rsidR="001C308F">
        <w:rPr>
          <w:sz w:val="24"/>
          <w:szCs w:val="24"/>
        </w:rPr>
        <w:t>,</w:t>
      </w:r>
      <w:r w:rsidRPr="00FC0E18">
        <w:rPr>
          <w:sz w:val="24"/>
          <w:szCs w:val="24"/>
        </w:rPr>
        <w:t xml:space="preserve"> развитие и поддержка одаренных детей в области спорта.</w:t>
      </w:r>
    </w:p>
    <w:p w14:paraId="3DA0D888" w14:textId="5C2D3A94" w:rsidR="00D16E24" w:rsidRPr="00FC0E18" w:rsidRDefault="00D16E24" w:rsidP="00FE196B">
      <w:pPr>
        <w:adjustRightInd w:val="0"/>
        <w:ind w:firstLine="720"/>
        <w:jc w:val="both"/>
        <w:rPr>
          <w:sz w:val="24"/>
          <w:szCs w:val="24"/>
        </w:rPr>
      </w:pPr>
      <w:r w:rsidRPr="00FC0E18">
        <w:rPr>
          <w:sz w:val="24"/>
          <w:szCs w:val="24"/>
        </w:rPr>
        <w:t>Место и роль модуля "Гандбол".</w:t>
      </w:r>
    </w:p>
    <w:p w14:paraId="5E9FA216" w14:textId="36D9B757" w:rsidR="00D16E24" w:rsidRPr="00FC0E18" w:rsidRDefault="00D16E24" w:rsidP="00FE196B">
      <w:pPr>
        <w:adjustRightInd w:val="0"/>
        <w:ind w:firstLine="720"/>
        <w:jc w:val="both"/>
        <w:rPr>
          <w:sz w:val="24"/>
          <w:szCs w:val="24"/>
        </w:rPr>
      </w:pPr>
      <w:r w:rsidRPr="00FC0E18">
        <w:rPr>
          <w:sz w:val="24"/>
          <w:szCs w:val="24"/>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D1A072D" w14:textId="595B475E" w:rsidR="00D16E24" w:rsidRPr="00FC0E18" w:rsidRDefault="00D16E24" w:rsidP="00FE196B">
      <w:pPr>
        <w:adjustRightInd w:val="0"/>
        <w:ind w:firstLine="720"/>
        <w:jc w:val="both"/>
        <w:rPr>
          <w:sz w:val="24"/>
          <w:szCs w:val="24"/>
        </w:rPr>
      </w:pPr>
      <w:r w:rsidRPr="00FC0E18">
        <w:rPr>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14:paraId="5A921360" w14:textId="1DCDB4EC" w:rsidR="00D16E24" w:rsidRPr="00FC0E18" w:rsidRDefault="00D16E24" w:rsidP="00FE196B">
      <w:pPr>
        <w:adjustRightInd w:val="0"/>
        <w:ind w:firstLine="720"/>
        <w:jc w:val="both"/>
        <w:rPr>
          <w:sz w:val="24"/>
          <w:szCs w:val="24"/>
        </w:rPr>
      </w:pPr>
      <w:r w:rsidRPr="00FC0E18">
        <w:rPr>
          <w:sz w:val="24"/>
          <w:szCs w:val="24"/>
        </w:rPr>
        <w:t xml:space="preserve">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w:t>
      </w:r>
      <w:r w:rsidRPr="00FC0E18">
        <w:rPr>
          <w:sz w:val="24"/>
          <w:szCs w:val="24"/>
        </w:rPr>
        <w:lastRenderedPageBreak/>
        <w:t>Вооруженных Силах Российской Федерации.</w:t>
      </w:r>
    </w:p>
    <w:p w14:paraId="23F6ED68" w14:textId="77777777" w:rsidR="001C308F" w:rsidRDefault="00D16E24" w:rsidP="00FE196B">
      <w:pPr>
        <w:adjustRightInd w:val="0"/>
        <w:ind w:firstLine="720"/>
        <w:jc w:val="both"/>
        <w:rPr>
          <w:sz w:val="24"/>
          <w:szCs w:val="24"/>
        </w:rPr>
      </w:pPr>
      <w:r w:rsidRPr="00FC0E18">
        <w:rPr>
          <w:sz w:val="24"/>
          <w:szCs w:val="24"/>
        </w:rPr>
        <w:t>Модуль "Гандбол" может быть реализован в следующих вариантах:</w:t>
      </w:r>
      <w:r w:rsidR="001C308F">
        <w:rPr>
          <w:sz w:val="24"/>
          <w:szCs w:val="24"/>
        </w:rPr>
        <w:t xml:space="preserve"> </w:t>
      </w:r>
      <w:r w:rsidRPr="00FC0E18">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гандбола, с учетом возраста и физической подготовленности обучающихся;</w:t>
      </w:r>
      <w:r w:rsidR="001C308F">
        <w:rPr>
          <w:sz w:val="24"/>
          <w:szCs w:val="24"/>
        </w:rPr>
        <w:t xml:space="preserve"> </w:t>
      </w:r>
      <w:r w:rsidRPr="00FC0E18">
        <w:rPr>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r w:rsidR="001C308F">
        <w:rPr>
          <w:sz w:val="24"/>
          <w:szCs w:val="24"/>
        </w:rPr>
        <w:t xml:space="preserve"> </w:t>
      </w:r>
      <w:r w:rsidRPr="00FC0E18">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08E532DB" w14:textId="77777777" w:rsidR="001C308F" w:rsidRDefault="00D16E24" w:rsidP="001C308F">
      <w:pPr>
        <w:adjustRightInd w:val="0"/>
        <w:ind w:firstLine="720"/>
        <w:jc w:val="both"/>
        <w:rPr>
          <w:sz w:val="24"/>
          <w:szCs w:val="24"/>
        </w:rPr>
      </w:pPr>
      <w:r w:rsidRPr="00FC0E18">
        <w:rPr>
          <w:sz w:val="24"/>
          <w:szCs w:val="24"/>
        </w:rPr>
        <w:t>Содержание модуля "Гандбол".</w:t>
      </w:r>
    </w:p>
    <w:p w14:paraId="56851757" w14:textId="5192D43E" w:rsidR="00D16E24" w:rsidRPr="00FC0E18" w:rsidRDefault="00D16E24" w:rsidP="001C308F">
      <w:pPr>
        <w:adjustRightInd w:val="0"/>
        <w:ind w:firstLine="720"/>
        <w:jc w:val="both"/>
        <w:rPr>
          <w:sz w:val="24"/>
          <w:szCs w:val="24"/>
        </w:rPr>
      </w:pPr>
      <w:r w:rsidRPr="00FC0E18">
        <w:rPr>
          <w:sz w:val="24"/>
          <w:szCs w:val="24"/>
        </w:rPr>
        <w:t>1) Знания о гандболе.</w:t>
      </w:r>
    </w:p>
    <w:p w14:paraId="4ADD59B8" w14:textId="5BDCB75A" w:rsidR="00D16E24" w:rsidRPr="00FC0E18" w:rsidRDefault="00D16E24" w:rsidP="00FE196B">
      <w:pPr>
        <w:adjustRightInd w:val="0"/>
        <w:ind w:firstLine="720"/>
        <w:jc w:val="both"/>
        <w:rPr>
          <w:sz w:val="24"/>
          <w:szCs w:val="24"/>
        </w:rPr>
      </w:pPr>
      <w:r w:rsidRPr="00FC0E18">
        <w:rPr>
          <w:sz w:val="24"/>
          <w:szCs w:val="24"/>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14:paraId="28C7BE03" w14:textId="3D72CF96" w:rsidR="00D16E24" w:rsidRPr="00FC0E18" w:rsidRDefault="00D16E24" w:rsidP="00FE196B">
      <w:pPr>
        <w:adjustRightInd w:val="0"/>
        <w:ind w:firstLine="720"/>
        <w:jc w:val="both"/>
        <w:rPr>
          <w:sz w:val="24"/>
          <w:szCs w:val="24"/>
        </w:rPr>
      </w:pPr>
      <w:r w:rsidRPr="00FC0E18">
        <w:rPr>
          <w:sz w:val="24"/>
          <w:szCs w:val="24"/>
        </w:rPr>
        <w:t>Правила соревнований игры в гандбол. Официальный календарь соревнований (международных, всероссийских, региональных).</w:t>
      </w:r>
    </w:p>
    <w:p w14:paraId="11D14E96" w14:textId="789289CD" w:rsidR="00D16E24" w:rsidRPr="00FC0E18" w:rsidRDefault="00D16E24" w:rsidP="00FE196B">
      <w:pPr>
        <w:adjustRightInd w:val="0"/>
        <w:ind w:firstLine="720"/>
        <w:jc w:val="both"/>
        <w:rPr>
          <w:sz w:val="24"/>
          <w:szCs w:val="24"/>
        </w:rPr>
      </w:pPr>
      <w:r w:rsidRPr="00FC0E18">
        <w:rPr>
          <w:sz w:val="24"/>
          <w:szCs w:val="24"/>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14:paraId="25C08DA3" w14:textId="28BD7549" w:rsidR="00D16E24" w:rsidRPr="00FC0E18" w:rsidRDefault="00D16E24" w:rsidP="00FE196B">
      <w:pPr>
        <w:adjustRightInd w:val="0"/>
        <w:ind w:firstLine="720"/>
        <w:jc w:val="both"/>
        <w:rPr>
          <w:sz w:val="24"/>
          <w:szCs w:val="24"/>
        </w:rPr>
      </w:pPr>
      <w:r w:rsidRPr="00FC0E18">
        <w:rPr>
          <w:sz w:val="24"/>
          <w:szCs w:val="24"/>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14:paraId="67066215" w14:textId="07493615" w:rsidR="00D16E24" w:rsidRPr="00FC0E18" w:rsidRDefault="00D16E24" w:rsidP="00FE196B">
      <w:pPr>
        <w:adjustRightInd w:val="0"/>
        <w:ind w:firstLine="720"/>
        <w:jc w:val="both"/>
        <w:rPr>
          <w:sz w:val="24"/>
          <w:szCs w:val="24"/>
        </w:rPr>
      </w:pPr>
      <w:r w:rsidRPr="00FC0E18">
        <w:rPr>
          <w:sz w:val="24"/>
          <w:szCs w:val="24"/>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14:paraId="7AED9E7C" w14:textId="6F8DEC03" w:rsidR="00D16E24" w:rsidRPr="00FC0E18" w:rsidRDefault="00D16E24" w:rsidP="00FE196B">
      <w:pPr>
        <w:adjustRightInd w:val="0"/>
        <w:ind w:firstLine="720"/>
        <w:jc w:val="both"/>
        <w:rPr>
          <w:sz w:val="24"/>
          <w:szCs w:val="24"/>
        </w:rPr>
      </w:pPr>
      <w:r w:rsidRPr="00FC0E18">
        <w:rPr>
          <w:sz w:val="24"/>
          <w:szCs w:val="24"/>
        </w:rPr>
        <w:t>Компл</w:t>
      </w:r>
      <w:r w:rsidR="001C308F">
        <w:rPr>
          <w:sz w:val="24"/>
          <w:szCs w:val="24"/>
        </w:rPr>
        <w:t>е</w:t>
      </w:r>
      <w:r w:rsidRPr="00FC0E18">
        <w:rPr>
          <w:sz w:val="24"/>
          <w:szCs w:val="24"/>
        </w:rPr>
        <w:t>ксы упражнений для развития физических качеств гандболиста. Здоровье формирующие факторы и средства.</w:t>
      </w:r>
    </w:p>
    <w:p w14:paraId="08E5F99B" w14:textId="1EAC7ED3" w:rsidR="00D16E24" w:rsidRPr="00FC0E18" w:rsidRDefault="00D16E24" w:rsidP="00FE196B">
      <w:pPr>
        <w:adjustRightInd w:val="0"/>
        <w:ind w:firstLine="720"/>
        <w:jc w:val="both"/>
        <w:rPr>
          <w:sz w:val="24"/>
          <w:szCs w:val="24"/>
        </w:rPr>
      </w:pPr>
      <w:r w:rsidRPr="00FC0E18">
        <w:rPr>
          <w:sz w:val="24"/>
          <w:szCs w:val="24"/>
        </w:rPr>
        <w:t>Вредные привычки, причины их возникновения и пагубное влияние на организм человека и его здоровье.</w:t>
      </w:r>
    </w:p>
    <w:p w14:paraId="79A55AD7" w14:textId="32A40FC0" w:rsidR="00D16E24" w:rsidRPr="00FC0E18" w:rsidRDefault="00D16E24" w:rsidP="00FE196B">
      <w:pPr>
        <w:adjustRightInd w:val="0"/>
        <w:ind w:firstLine="720"/>
        <w:jc w:val="both"/>
        <w:rPr>
          <w:sz w:val="24"/>
          <w:szCs w:val="24"/>
        </w:rPr>
      </w:pPr>
      <w:r w:rsidRPr="00FC0E18">
        <w:rPr>
          <w:sz w:val="24"/>
          <w:szCs w:val="24"/>
        </w:rPr>
        <w:t>Требования безопасности при организации занятий гандболом. Характерные травмы гандболистов и мероприятия по их предупреждении.</w:t>
      </w:r>
    </w:p>
    <w:p w14:paraId="579AD866" w14:textId="5AFD03E7" w:rsidR="00D16E24" w:rsidRPr="00FC0E18" w:rsidRDefault="00D16E24" w:rsidP="00FE196B">
      <w:pPr>
        <w:adjustRightInd w:val="0"/>
        <w:ind w:firstLine="720"/>
        <w:jc w:val="both"/>
        <w:rPr>
          <w:sz w:val="24"/>
          <w:szCs w:val="24"/>
        </w:rPr>
      </w:pPr>
      <w:r w:rsidRPr="00FC0E18">
        <w:rPr>
          <w:sz w:val="24"/>
          <w:szCs w:val="24"/>
        </w:rPr>
        <w:t>2) Способы самостоятельной деятельности.</w:t>
      </w:r>
    </w:p>
    <w:p w14:paraId="6A6CA947" w14:textId="378B95E0" w:rsidR="00D16E24" w:rsidRPr="00FC0E18" w:rsidRDefault="00D16E24" w:rsidP="00FE196B">
      <w:pPr>
        <w:adjustRightInd w:val="0"/>
        <w:ind w:firstLine="720"/>
        <w:jc w:val="both"/>
        <w:rPr>
          <w:sz w:val="24"/>
          <w:szCs w:val="24"/>
        </w:rPr>
      </w:pPr>
      <w:r w:rsidRPr="00FC0E18">
        <w:rPr>
          <w:sz w:val="24"/>
          <w:szCs w:val="24"/>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14:paraId="65A6FC08" w14:textId="01018DDE" w:rsidR="00D16E24" w:rsidRPr="00FC0E18" w:rsidRDefault="00D16E24" w:rsidP="00FE196B">
      <w:pPr>
        <w:adjustRightInd w:val="0"/>
        <w:ind w:firstLine="720"/>
        <w:jc w:val="both"/>
        <w:rPr>
          <w:sz w:val="24"/>
          <w:szCs w:val="24"/>
        </w:rPr>
      </w:pPr>
      <w:r w:rsidRPr="00FC0E18">
        <w:rPr>
          <w:sz w:val="24"/>
          <w:szCs w:val="24"/>
        </w:rPr>
        <w:t>Организация и проведение самостоятельных занятий по гандболу. Составление планов и самостоятельное проведение занятий по гандболу.</w:t>
      </w:r>
    </w:p>
    <w:p w14:paraId="521FA6AE" w14:textId="33AC28CF" w:rsidR="00D16E24" w:rsidRPr="00FC0E18" w:rsidRDefault="00D16E24" w:rsidP="00FE196B">
      <w:pPr>
        <w:adjustRightInd w:val="0"/>
        <w:ind w:firstLine="720"/>
        <w:jc w:val="both"/>
        <w:rPr>
          <w:sz w:val="24"/>
          <w:szCs w:val="24"/>
        </w:rPr>
      </w:pPr>
      <w:r w:rsidRPr="00FC0E18">
        <w:rPr>
          <w:sz w:val="24"/>
          <w:szCs w:val="24"/>
        </w:rPr>
        <w:t>Способы самостоятельного освоения двигательных действий, подбор подводящих, подготовительных и специальных упражнений.</w:t>
      </w:r>
    </w:p>
    <w:p w14:paraId="234A5102" w14:textId="6EA658A7" w:rsidR="00D16E24" w:rsidRPr="00FC0E18" w:rsidRDefault="00D16E24" w:rsidP="00FE196B">
      <w:pPr>
        <w:adjustRightInd w:val="0"/>
        <w:ind w:firstLine="720"/>
        <w:jc w:val="both"/>
        <w:rPr>
          <w:sz w:val="24"/>
          <w:szCs w:val="24"/>
        </w:rPr>
      </w:pPr>
      <w:r w:rsidRPr="00FC0E18">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14:paraId="75126D80" w14:textId="7EA3E0A2" w:rsidR="00D16E24" w:rsidRPr="00FC0E18" w:rsidRDefault="00D16E24" w:rsidP="00FE196B">
      <w:pPr>
        <w:adjustRightInd w:val="0"/>
        <w:ind w:firstLine="720"/>
        <w:jc w:val="both"/>
        <w:rPr>
          <w:sz w:val="24"/>
          <w:szCs w:val="24"/>
        </w:rPr>
      </w:pPr>
      <w:r w:rsidRPr="00FC0E18">
        <w:rPr>
          <w:sz w:val="24"/>
          <w:szCs w:val="24"/>
        </w:rPr>
        <w:lastRenderedPageBreak/>
        <w:t>Правила личной гигиены, требования к спортивной одежде и обуви для занятий гандболом. Правила ухода за спортивным инвентарем и оборудованием.</w:t>
      </w:r>
    </w:p>
    <w:p w14:paraId="5EFFB50B" w14:textId="6FEDA6E7" w:rsidR="00D16E24" w:rsidRPr="00FC0E18" w:rsidRDefault="00D16E24" w:rsidP="00FE196B">
      <w:pPr>
        <w:adjustRightInd w:val="0"/>
        <w:ind w:firstLine="720"/>
        <w:jc w:val="both"/>
        <w:rPr>
          <w:sz w:val="24"/>
          <w:szCs w:val="24"/>
        </w:rPr>
      </w:pPr>
      <w:r w:rsidRPr="00FC0E18">
        <w:rPr>
          <w:sz w:val="24"/>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12D1566B" w14:textId="0B28D618" w:rsidR="00D16E24" w:rsidRPr="00FC0E18" w:rsidRDefault="00D16E24" w:rsidP="00FE196B">
      <w:pPr>
        <w:adjustRightInd w:val="0"/>
        <w:ind w:firstLine="720"/>
        <w:jc w:val="both"/>
        <w:rPr>
          <w:sz w:val="24"/>
          <w:szCs w:val="24"/>
        </w:rPr>
      </w:pPr>
      <w:r w:rsidRPr="00FC0E18">
        <w:rPr>
          <w:sz w:val="24"/>
          <w:szCs w:val="24"/>
        </w:rPr>
        <w:t>Тестирование уровня физической подготовленности в гандболе.</w:t>
      </w:r>
    </w:p>
    <w:p w14:paraId="03ECFE2C" w14:textId="38AA1908" w:rsidR="00D16E24" w:rsidRPr="00FC0E18" w:rsidRDefault="00D16E24" w:rsidP="00FE196B">
      <w:pPr>
        <w:adjustRightInd w:val="0"/>
        <w:ind w:firstLine="720"/>
        <w:jc w:val="both"/>
        <w:rPr>
          <w:sz w:val="24"/>
          <w:szCs w:val="24"/>
        </w:rPr>
      </w:pPr>
      <w:r w:rsidRPr="00FC0E18">
        <w:rPr>
          <w:sz w:val="24"/>
          <w:szCs w:val="24"/>
        </w:rPr>
        <w:t>3) Физическое совершенствование.</w:t>
      </w:r>
    </w:p>
    <w:p w14:paraId="35DF9369" w14:textId="708F183A" w:rsidR="00D16E24" w:rsidRPr="00FC0E18" w:rsidRDefault="00D16E24" w:rsidP="00FE196B">
      <w:pPr>
        <w:adjustRightInd w:val="0"/>
        <w:ind w:firstLine="720"/>
        <w:jc w:val="both"/>
        <w:rPr>
          <w:sz w:val="24"/>
          <w:szCs w:val="24"/>
        </w:rPr>
      </w:pPr>
      <w:r w:rsidRPr="00FC0E18">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5D26EA2D" w14:textId="3CA15E7C" w:rsidR="00D16E24" w:rsidRPr="00FC0E18" w:rsidRDefault="00D16E24" w:rsidP="00FE196B">
      <w:pPr>
        <w:adjustRightInd w:val="0"/>
        <w:ind w:firstLine="720"/>
        <w:jc w:val="both"/>
        <w:rPr>
          <w:sz w:val="24"/>
          <w:szCs w:val="24"/>
        </w:rPr>
      </w:pPr>
      <w:r w:rsidRPr="00FC0E18">
        <w:rPr>
          <w:sz w:val="24"/>
          <w:szCs w:val="24"/>
        </w:rPr>
        <w:t>Совершенствование технических приемов и тактических действий по гандболу, изученных на уровне основного общего образования.</w:t>
      </w:r>
    </w:p>
    <w:p w14:paraId="7C8673E2" w14:textId="77777777" w:rsidR="001C308F" w:rsidRDefault="00D16E24" w:rsidP="001C308F">
      <w:pPr>
        <w:adjustRightInd w:val="0"/>
        <w:ind w:firstLine="720"/>
        <w:jc w:val="both"/>
        <w:rPr>
          <w:sz w:val="24"/>
          <w:szCs w:val="24"/>
        </w:rPr>
      </w:pPr>
      <w:r w:rsidRPr="00FC0E18">
        <w:rPr>
          <w:sz w:val="24"/>
          <w:szCs w:val="24"/>
        </w:rPr>
        <w:t>Комплексы упражнений, формирующие двигательные умения и навыки и технические действия гандболиста:</w:t>
      </w:r>
      <w:r w:rsidR="001C308F">
        <w:rPr>
          <w:sz w:val="24"/>
          <w:szCs w:val="24"/>
        </w:rPr>
        <w:t xml:space="preserve"> </w:t>
      </w:r>
    </w:p>
    <w:p w14:paraId="4573741E" w14:textId="77777777" w:rsidR="001C308F" w:rsidRDefault="00D16E24" w:rsidP="001C308F">
      <w:pPr>
        <w:adjustRightInd w:val="0"/>
        <w:ind w:firstLine="720"/>
        <w:jc w:val="both"/>
        <w:rPr>
          <w:sz w:val="24"/>
          <w:szCs w:val="24"/>
        </w:rPr>
      </w:pPr>
      <w:proofErr w:type="spellStart"/>
      <w:r w:rsidRPr="00FC0E18">
        <w:rPr>
          <w:sz w:val="24"/>
          <w:szCs w:val="24"/>
        </w:rPr>
        <w:t>общеподготовительные</w:t>
      </w:r>
      <w:proofErr w:type="spellEnd"/>
      <w:r w:rsidRPr="00FC0E18">
        <w:rPr>
          <w:sz w:val="24"/>
          <w:szCs w:val="24"/>
        </w:rPr>
        <w:t xml:space="preserve"> упражнения (ОРУ, упражнения со снарядами, на снарядах из других видов спорта (легкая атлетика, гимнастика);</w:t>
      </w:r>
      <w:r w:rsidR="001C308F">
        <w:rPr>
          <w:sz w:val="24"/>
          <w:szCs w:val="24"/>
        </w:rPr>
        <w:t xml:space="preserve"> </w:t>
      </w:r>
    </w:p>
    <w:p w14:paraId="1ABF12D1" w14:textId="4D18A4B4" w:rsidR="00D16E24" w:rsidRPr="00FC0E18" w:rsidRDefault="00D16E24" w:rsidP="001C308F">
      <w:pPr>
        <w:adjustRightInd w:val="0"/>
        <w:ind w:firstLine="720"/>
        <w:jc w:val="both"/>
        <w:rPr>
          <w:sz w:val="24"/>
          <w:szCs w:val="24"/>
        </w:rPr>
      </w:pPr>
      <w:r w:rsidRPr="00FC0E18">
        <w:rPr>
          <w:sz w:val="24"/>
          <w:szCs w:val="24"/>
        </w:rPr>
        <w:t>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(3 x 3, 6 x 5, 6 x 4 и другие), двусторонние игры.</w:t>
      </w:r>
      <w:r w:rsidR="001C308F">
        <w:rPr>
          <w:sz w:val="24"/>
          <w:szCs w:val="24"/>
        </w:rPr>
        <w:t xml:space="preserve"> </w:t>
      </w:r>
      <w:r w:rsidRPr="00FC0E18">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r w:rsidR="001C308F">
        <w:rPr>
          <w:sz w:val="24"/>
          <w:szCs w:val="24"/>
        </w:rPr>
        <w:t xml:space="preserve"> </w:t>
      </w:r>
    </w:p>
    <w:p w14:paraId="2F41A0C9" w14:textId="65127019" w:rsidR="00D16E24" w:rsidRPr="00FC0E18" w:rsidRDefault="00D16E24" w:rsidP="00FE196B">
      <w:pPr>
        <w:adjustRightInd w:val="0"/>
        <w:ind w:firstLine="720"/>
        <w:jc w:val="both"/>
        <w:rPr>
          <w:sz w:val="24"/>
          <w:szCs w:val="24"/>
        </w:rPr>
      </w:pPr>
      <w:r w:rsidRPr="00FC0E18">
        <w:rPr>
          <w:sz w:val="24"/>
          <w:szCs w:val="24"/>
        </w:rPr>
        <w:t>Индивидуальные технические действия: верхний и нижний опорные броски, броски в прыжке, передачи мяча, финты, постановка заслонов.</w:t>
      </w:r>
    </w:p>
    <w:p w14:paraId="03C21617" w14:textId="793A7DDC" w:rsidR="00D16E24" w:rsidRPr="00FC0E18" w:rsidRDefault="00D16E24" w:rsidP="00FE196B">
      <w:pPr>
        <w:adjustRightInd w:val="0"/>
        <w:ind w:firstLine="720"/>
        <w:jc w:val="both"/>
        <w:rPr>
          <w:sz w:val="24"/>
          <w:szCs w:val="24"/>
        </w:rPr>
      </w:pPr>
      <w:r w:rsidRPr="00FC0E18">
        <w:rPr>
          <w:sz w:val="24"/>
          <w:szCs w:val="24"/>
        </w:rPr>
        <w:t>Перемещения. Бег с изменением направления, с изменением скорости, смена бега спиной вперед, лицом вперед, челночный, зигзагом, подскоками.</w:t>
      </w:r>
    </w:p>
    <w:p w14:paraId="47D62661" w14:textId="53FB4E64" w:rsidR="00D16E24" w:rsidRPr="00FC0E18" w:rsidRDefault="00D16E24" w:rsidP="00FE196B">
      <w:pPr>
        <w:adjustRightInd w:val="0"/>
        <w:ind w:firstLine="720"/>
        <w:jc w:val="both"/>
        <w:rPr>
          <w:sz w:val="24"/>
          <w:szCs w:val="24"/>
        </w:rPr>
      </w:pPr>
      <w:r w:rsidRPr="00FC0E18">
        <w:rPr>
          <w:sz w:val="24"/>
          <w:szCs w:val="24"/>
        </w:rPr>
        <w:t>Ловля мяча, летящего на встречу с большой скоростью, при активном сопротивлении. Передача мяча по прямой и навесной траекториям полета, с отскоком от площадки. Ведение мяча с переводом с одной руки на другую перед собой и за спиной.</w:t>
      </w:r>
    </w:p>
    <w:p w14:paraId="7D8B2FA6" w14:textId="6AFB3AB3" w:rsidR="00D16E24" w:rsidRPr="00FC0E18" w:rsidRDefault="00D16E24" w:rsidP="00FE196B">
      <w:pPr>
        <w:adjustRightInd w:val="0"/>
        <w:ind w:firstLine="720"/>
        <w:jc w:val="both"/>
        <w:rPr>
          <w:sz w:val="24"/>
          <w:szCs w:val="24"/>
        </w:rPr>
      </w:pPr>
      <w:r w:rsidRPr="00FC0E18">
        <w:rPr>
          <w:sz w:val="24"/>
          <w:szCs w:val="24"/>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14:paraId="5FB00065" w14:textId="4307E634" w:rsidR="00D16E24" w:rsidRPr="00FC0E18" w:rsidRDefault="00D16E24" w:rsidP="00FE196B">
      <w:pPr>
        <w:adjustRightInd w:val="0"/>
        <w:ind w:firstLine="720"/>
        <w:jc w:val="both"/>
        <w:rPr>
          <w:sz w:val="24"/>
          <w:szCs w:val="24"/>
        </w:rPr>
      </w:pPr>
      <w:r w:rsidRPr="00FC0E18">
        <w:rPr>
          <w:sz w:val="24"/>
          <w:szCs w:val="24"/>
        </w:rPr>
        <w:t>Техника вратаря. Задержание мяча ногами в выпаде, в "шпагате", смыкание двух ног, скачком вперед. Передачи мяча. Приемы полевого игрока.</w:t>
      </w:r>
    </w:p>
    <w:p w14:paraId="7E0BFDBA" w14:textId="2117386D" w:rsidR="00D16E24" w:rsidRPr="00FC0E18" w:rsidRDefault="00D16E24" w:rsidP="00FE196B">
      <w:pPr>
        <w:adjustRightInd w:val="0"/>
        <w:ind w:firstLine="720"/>
        <w:jc w:val="both"/>
        <w:rPr>
          <w:sz w:val="24"/>
          <w:szCs w:val="24"/>
        </w:rPr>
      </w:pPr>
      <w:r w:rsidRPr="00FC0E18">
        <w:rPr>
          <w:sz w:val="24"/>
          <w:szCs w:val="24"/>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вперед в сторону), выбором позиции в площади вратаря (показать выход вперед - остаться на месте).</w:t>
      </w:r>
    </w:p>
    <w:p w14:paraId="2D11BD03" w14:textId="12DC77C8" w:rsidR="00D16E24" w:rsidRPr="00FC0E18" w:rsidRDefault="00D16E24" w:rsidP="00FE196B">
      <w:pPr>
        <w:adjustRightInd w:val="0"/>
        <w:ind w:firstLine="720"/>
        <w:jc w:val="both"/>
        <w:rPr>
          <w:sz w:val="24"/>
          <w:szCs w:val="24"/>
        </w:rPr>
      </w:pPr>
      <w:r w:rsidRPr="00FC0E18">
        <w:rPr>
          <w:sz w:val="24"/>
          <w:szCs w:val="24"/>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14:paraId="1C8CDA0F" w14:textId="2EEBE064" w:rsidR="00D16E24" w:rsidRPr="00FC0E18" w:rsidRDefault="00D16E24" w:rsidP="00FE196B">
      <w:pPr>
        <w:adjustRightInd w:val="0"/>
        <w:ind w:firstLine="720"/>
        <w:jc w:val="both"/>
        <w:rPr>
          <w:sz w:val="24"/>
          <w:szCs w:val="24"/>
        </w:rPr>
      </w:pPr>
      <w:r w:rsidRPr="00FC0E18">
        <w:rPr>
          <w:sz w:val="24"/>
          <w:szCs w:val="24"/>
        </w:rPr>
        <w:t>Тактические взаимодействия: в парах, тройках, группах.</w:t>
      </w:r>
    </w:p>
    <w:p w14:paraId="62962D3D" w14:textId="2A0C20AA" w:rsidR="00D16E24" w:rsidRPr="00FC0E18" w:rsidRDefault="00D16E24" w:rsidP="00FE196B">
      <w:pPr>
        <w:adjustRightInd w:val="0"/>
        <w:ind w:firstLine="720"/>
        <w:jc w:val="both"/>
        <w:rPr>
          <w:sz w:val="24"/>
          <w:szCs w:val="24"/>
        </w:rPr>
      </w:pPr>
      <w:r w:rsidRPr="00FC0E18">
        <w:rPr>
          <w:sz w:val="24"/>
          <w:szCs w:val="24"/>
        </w:rPr>
        <w:t>Комплексы специальной разминки перед соревнованиями.</w:t>
      </w:r>
    </w:p>
    <w:p w14:paraId="36527B6A" w14:textId="299EF83F" w:rsidR="00D16E24" w:rsidRPr="00FC0E18" w:rsidRDefault="00D16E24" w:rsidP="00FE196B">
      <w:pPr>
        <w:adjustRightInd w:val="0"/>
        <w:ind w:firstLine="720"/>
        <w:jc w:val="both"/>
        <w:rPr>
          <w:sz w:val="24"/>
          <w:szCs w:val="24"/>
        </w:rPr>
      </w:pPr>
      <w:r w:rsidRPr="00FC0E18">
        <w:rPr>
          <w:sz w:val="24"/>
          <w:szCs w:val="24"/>
        </w:rPr>
        <w:t>Учебн</w:t>
      </w:r>
      <w:r w:rsidR="001C308F">
        <w:rPr>
          <w:sz w:val="24"/>
          <w:szCs w:val="24"/>
        </w:rPr>
        <w:t>ы</w:t>
      </w:r>
      <w:r w:rsidRPr="00FC0E18">
        <w:rPr>
          <w:sz w:val="24"/>
          <w:szCs w:val="24"/>
        </w:rPr>
        <w:t>е игры в гандбол. Участие в соревновательной деятельности.</w:t>
      </w:r>
    </w:p>
    <w:p w14:paraId="15556DD3" w14:textId="52A661FA" w:rsidR="00D16E24" w:rsidRPr="00FC0E18" w:rsidRDefault="00D16E24" w:rsidP="00FE196B">
      <w:pPr>
        <w:adjustRightInd w:val="0"/>
        <w:ind w:firstLine="720"/>
        <w:jc w:val="both"/>
        <w:rPr>
          <w:sz w:val="24"/>
          <w:szCs w:val="24"/>
        </w:rPr>
      </w:pPr>
      <w:r w:rsidRPr="00FC0E18">
        <w:rPr>
          <w:sz w:val="24"/>
          <w:szCs w:val="24"/>
        </w:rPr>
        <w:t>Содержание модуля "Гандбол" направлено на достижение обучающимися личностных, метапредметных и предметных результатов обучения.</w:t>
      </w:r>
    </w:p>
    <w:p w14:paraId="31A13125" w14:textId="6DDB54DB" w:rsidR="00D16E24" w:rsidRPr="00FC0E18" w:rsidRDefault="00D16E24" w:rsidP="001C308F">
      <w:pPr>
        <w:adjustRightInd w:val="0"/>
        <w:ind w:firstLine="720"/>
        <w:jc w:val="both"/>
        <w:rPr>
          <w:sz w:val="24"/>
          <w:szCs w:val="24"/>
        </w:rPr>
      </w:pPr>
      <w:r w:rsidRPr="00FC0E18">
        <w:rPr>
          <w:sz w:val="24"/>
          <w:szCs w:val="24"/>
        </w:rPr>
        <w:t>При изучении модуля "Гандбол" на уровне среднего общего образования у обучающихся будут сформированы следующие личностные результаты:</w:t>
      </w:r>
      <w:r w:rsidR="001C308F">
        <w:rPr>
          <w:sz w:val="24"/>
          <w:szCs w:val="24"/>
        </w:rPr>
        <w:t xml:space="preserve"> </w:t>
      </w:r>
      <w:r w:rsidRPr="00FC0E18">
        <w:rPr>
          <w:sz w:val="24"/>
          <w:szCs w:val="24"/>
        </w:rPr>
        <w:t xml:space="preserve">чувство </w:t>
      </w:r>
      <w:r w:rsidRPr="00FC0E18">
        <w:rPr>
          <w:sz w:val="24"/>
          <w:szCs w:val="24"/>
        </w:rPr>
        <w:lastRenderedPageBreak/>
        <w:t>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14:paraId="0FE73308" w14:textId="12535623" w:rsidR="00D16E24" w:rsidRPr="00FC0E18" w:rsidRDefault="00D16E24" w:rsidP="00FE196B">
      <w:pPr>
        <w:adjustRightInd w:val="0"/>
        <w:ind w:firstLine="720"/>
        <w:jc w:val="both"/>
        <w:rPr>
          <w:sz w:val="24"/>
          <w:szCs w:val="24"/>
        </w:rPr>
      </w:pPr>
      <w:r w:rsidRPr="00FC0E18">
        <w:rPr>
          <w:sz w:val="24"/>
          <w:szCs w:val="24"/>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14:paraId="339D8489" w14:textId="221C4ADE" w:rsidR="00D16E24" w:rsidRPr="00FC0E18" w:rsidRDefault="00D16E24" w:rsidP="00FE196B">
      <w:pPr>
        <w:adjustRightInd w:val="0"/>
        <w:ind w:firstLine="720"/>
        <w:jc w:val="both"/>
        <w:rPr>
          <w:sz w:val="24"/>
          <w:szCs w:val="24"/>
        </w:rPr>
      </w:pPr>
      <w:r w:rsidRPr="00FC0E18">
        <w:rPr>
          <w:sz w:val="24"/>
          <w:szCs w:val="24"/>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14:paraId="3CF25250" w14:textId="3270EB6F" w:rsidR="00D16E24" w:rsidRPr="00FC0E18" w:rsidRDefault="00D16E24" w:rsidP="00FE196B">
      <w:pPr>
        <w:adjustRightInd w:val="0"/>
        <w:ind w:firstLine="720"/>
        <w:jc w:val="both"/>
        <w:rPr>
          <w:sz w:val="24"/>
          <w:szCs w:val="24"/>
        </w:rPr>
      </w:pPr>
      <w:r w:rsidRPr="00FC0E18">
        <w:rPr>
          <w:sz w:val="24"/>
          <w:szCs w:val="24"/>
        </w:rP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74C9909" w14:textId="3104D16C" w:rsidR="00D16E24" w:rsidRPr="00FC0E18" w:rsidRDefault="00D16E24" w:rsidP="00FE196B">
      <w:pPr>
        <w:adjustRightInd w:val="0"/>
        <w:ind w:firstLine="720"/>
        <w:jc w:val="both"/>
        <w:rPr>
          <w:sz w:val="24"/>
          <w:szCs w:val="24"/>
        </w:rPr>
      </w:pPr>
      <w:r w:rsidRPr="00FC0E18">
        <w:rPr>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14:paraId="1097BD2C" w14:textId="20E2FCBF" w:rsidR="00D16E24" w:rsidRPr="00FC0E18" w:rsidRDefault="00D16E24" w:rsidP="00FE196B">
      <w:pPr>
        <w:adjustRightInd w:val="0"/>
        <w:ind w:firstLine="720"/>
        <w:jc w:val="both"/>
        <w:rPr>
          <w:sz w:val="24"/>
          <w:szCs w:val="24"/>
        </w:rPr>
      </w:pPr>
      <w:r w:rsidRPr="00FC0E18">
        <w:rPr>
          <w:sz w:val="24"/>
          <w:szCs w:val="24"/>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14:paraId="2840FEBA" w14:textId="3F06DD11" w:rsidR="00D16E24" w:rsidRPr="00FC0E18" w:rsidRDefault="00D16E24" w:rsidP="00FE196B">
      <w:pPr>
        <w:adjustRightInd w:val="0"/>
        <w:ind w:firstLine="720"/>
        <w:jc w:val="both"/>
        <w:rPr>
          <w:sz w:val="24"/>
          <w:szCs w:val="24"/>
        </w:rPr>
      </w:pPr>
      <w:r w:rsidRPr="00FC0E18">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6078F2D2" w14:textId="6E4E7261" w:rsidR="00D16E24" w:rsidRPr="00FC0E18" w:rsidRDefault="00D16E24" w:rsidP="00FE196B">
      <w:pPr>
        <w:adjustRightInd w:val="0"/>
        <w:ind w:firstLine="720"/>
        <w:jc w:val="both"/>
        <w:rPr>
          <w:sz w:val="24"/>
          <w:szCs w:val="24"/>
        </w:rPr>
      </w:pPr>
      <w:r w:rsidRPr="00FC0E18">
        <w:rPr>
          <w:sz w:val="24"/>
          <w:szCs w:val="24"/>
        </w:rPr>
        <w:t>При из</w:t>
      </w:r>
      <w:r w:rsidR="001C308F">
        <w:rPr>
          <w:sz w:val="24"/>
          <w:szCs w:val="24"/>
        </w:rPr>
        <w:t>уч</w:t>
      </w:r>
      <w:r w:rsidRPr="00FC0E18">
        <w:rPr>
          <w:sz w:val="24"/>
          <w:szCs w:val="24"/>
        </w:rPr>
        <w:t>ении модуля "Гандбол" на уровне среднего общего образования у обучающихся будут сформированы следующие метапредметные результаты:</w:t>
      </w:r>
    </w:p>
    <w:p w14:paraId="1B08468C" w14:textId="5286DA44" w:rsidR="00D16E24" w:rsidRPr="00FC0E18" w:rsidRDefault="00D16E24" w:rsidP="00FE196B">
      <w:pPr>
        <w:adjustRightInd w:val="0"/>
        <w:ind w:firstLine="720"/>
        <w:jc w:val="both"/>
        <w:rPr>
          <w:sz w:val="24"/>
          <w:szCs w:val="24"/>
        </w:rPr>
      </w:pPr>
      <w:r w:rsidRPr="00FC0E18">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14:paraId="27871DB0" w14:textId="1A703341" w:rsidR="00D16E24" w:rsidRPr="00FC0E18" w:rsidRDefault="00D16E24" w:rsidP="00FE196B">
      <w:pPr>
        <w:adjustRightInd w:val="0"/>
        <w:ind w:firstLine="720"/>
        <w:jc w:val="both"/>
        <w:rPr>
          <w:sz w:val="24"/>
          <w:szCs w:val="24"/>
        </w:rPr>
      </w:pPr>
      <w:r w:rsidRPr="00FC0E18">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058A9E97" w14:textId="5D6B0234" w:rsidR="00D16E24" w:rsidRPr="00FC0E18" w:rsidRDefault="00D16E24" w:rsidP="00FE196B">
      <w:pPr>
        <w:adjustRightInd w:val="0"/>
        <w:ind w:firstLine="720"/>
        <w:jc w:val="both"/>
        <w:rPr>
          <w:sz w:val="24"/>
          <w:szCs w:val="24"/>
        </w:rPr>
      </w:pPr>
      <w:r w:rsidRPr="00FC0E18">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p>
    <w:p w14:paraId="31F2BC6E" w14:textId="6D406A91" w:rsidR="00D16E24" w:rsidRPr="00FC0E18" w:rsidRDefault="00D16E24" w:rsidP="00FE196B">
      <w:pPr>
        <w:adjustRightInd w:val="0"/>
        <w:ind w:firstLine="720"/>
        <w:jc w:val="both"/>
        <w:rPr>
          <w:sz w:val="24"/>
          <w:szCs w:val="24"/>
        </w:rPr>
      </w:pPr>
      <w:r w:rsidRPr="00FC0E18">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8339CEE" w14:textId="5B45292C" w:rsidR="00D16E24" w:rsidRPr="00FC0E18" w:rsidRDefault="00D16E24" w:rsidP="00FE196B">
      <w:pPr>
        <w:adjustRightInd w:val="0"/>
        <w:ind w:firstLine="720"/>
        <w:jc w:val="both"/>
        <w:rPr>
          <w:sz w:val="24"/>
          <w:szCs w:val="24"/>
        </w:rPr>
      </w:pPr>
      <w:r w:rsidRPr="00FC0E18">
        <w:rPr>
          <w:sz w:val="24"/>
          <w:szCs w:val="24"/>
        </w:rPr>
        <w:t>При изучении модуля "Гандбол" на уровне среднего общего образования у обучающихся будут сформированы следующие предметные результаты:</w:t>
      </w:r>
    </w:p>
    <w:p w14:paraId="7F182F8C" w14:textId="0749576D" w:rsidR="00D16E24" w:rsidRPr="00FC0E18" w:rsidRDefault="00D16E24" w:rsidP="00FE196B">
      <w:pPr>
        <w:adjustRightInd w:val="0"/>
        <w:ind w:firstLine="720"/>
        <w:jc w:val="both"/>
        <w:rPr>
          <w:sz w:val="24"/>
          <w:szCs w:val="24"/>
        </w:rPr>
      </w:pPr>
      <w:r w:rsidRPr="00FC0E18">
        <w:rPr>
          <w:sz w:val="24"/>
          <w:szCs w:val="24"/>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14:paraId="5DE50CF0" w14:textId="23ABAD4B" w:rsidR="00D16E24" w:rsidRPr="00FC0E18" w:rsidRDefault="00D16E24" w:rsidP="00FE196B">
      <w:pPr>
        <w:adjustRightInd w:val="0"/>
        <w:ind w:firstLine="720"/>
        <w:jc w:val="both"/>
        <w:rPr>
          <w:sz w:val="24"/>
          <w:szCs w:val="24"/>
        </w:rPr>
      </w:pPr>
      <w:r w:rsidRPr="00FC0E18">
        <w:rPr>
          <w:sz w:val="24"/>
          <w:szCs w:val="24"/>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14:paraId="372E2F6D" w14:textId="0C23CEAC" w:rsidR="00D16E24" w:rsidRPr="00FC0E18" w:rsidRDefault="00D16E24" w:rsidP="00FE196B">
      <w:pPr>
        <w:adjustRightInd w:val="0"/>
        <w:ind w:firstLine="720"/>
        <w:jc w:val="both"/>
        <w:rPr>
          <w:sz w:val="24"/>
          <w:szCs w:val="24"/>
        </w:rPr>
      </w:pPr>
      <w:r w:rsidRPr="00FC0E18">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p>
    <w:p w14:paraId="01DE3315" w14:textId="51A06198" w:rsidR="00D16E24" w:rsidRPr="00FC0E18" w:rsidRDefault="00D16E24" w:rsidP="00FE196B">
      <w:pPr>
        <w:adjustRightInd w:val="0"/>
        <w:ind w:firstLine="720"/>
        <w:jc w:val="both"/>
        <w:rPr>
          <w:sz w:val="24"/>
          <w:szCs w:val="24"/>
        </w:rPr>
      </w:pPr>
      <w:r w:rsidRPr="00FC0E18">
        <w:rPr>
          <w:sz w:val="24"/>
          <w:szCs w:val="24"/>
        </w:rPr>
        <w:t>понима</w:t>
      </w:r>
      <w:r w:rsidR="001C308F">
        <w:rPr>
          <w:sz w:val="24"/>
          <w:szCs w:val="24"/>
        </w:rPr>
        <w:t>н</w:t>
      </w:r>
      <w:r w:rsidRPr="00FC0E18">
        <w:rPr>
          <w:sz w:val="24"/>
          <w:szCs w:val="24"/>
        </w:rPr>
        <w:t xml:space="preserve">ие роли и значения занятий гандболом в формировании личностных качеств, в активном включении в здоровый образ жизни, укреплении и сохранении </w:t>
      </w:r>
      <w:r w:rsidRPr="00FC0E18">
        <w:rPr>
          <w:sz w:val="24"/>
          <w:szCs w:val="24"/>
        </w:rPr>
        <w:lastRenderedPageBreak/>
        <w:t>индивидуального здоровья;</w:t>
      </w:r>
    </w:p>
    <w:p w14:paraId="445A4EDF" w14:textId="10CCF417" w:rsidR="00D16E24" w:rsidRPr="00FC0E18" w:rsidRDefault="00D16E24" w:rsidP="00FE196B">
      <w:pPr>
        <w:adjustRightInd w:val="0"/>
        <w:ind w:firstLine="720"/>
        <w:jc w:val="both"/>
        <w:rPr>
          <w:sz w:val="24"/>
          <w:szCs w:val="24"/>
        </w:rPr>
      </w:pPr>
      <w:r w:rsidRPr="00FC0E18">
        <w:rPr>
          <w:sz w:val="24"/>
          <w:szCs w:val="24"/>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14:paraId="57909B3A" w14:textId="21BCD11A" w:rsidR="00D16E24" w:rsidRPr="00FC0E18" w:rsidRDefault="00D16E24" w:rsidP="00FE196B">
      <w:pPr>
        <w:adjustRightInd w:val="0"/>
        <w:ind w:firstLine="720"/>
        <w:jc w:val="both"/>
        <w:rPr>
          <w:sz w:val="24"/>
          <w:szCs w:val="24"/>
        </w:rPr>
      </w:pPr>
      <w:r w:rsidRPr="00FC0E18">
        <w:rPr>
          <w:sz w:val="24"/>
          <w:szCs w:val="24"/>
        </w:rPr>
        <w:t>знание и применение основ формирования сбалансированного питания гандболиста;</w:t>
      </w:r>
    </w:p>
    <w:p w14:paraId="619FE539" w14:textId="63AE9581" w:rsidR="00D16E24" w:rsidRPr="00FC0E18" w:rsidRDefault="00D16E24" w:rsidP="00FE196B">
      <w:pPr>
        <w:adjustRightInd w:val="0"/>
        <w:ind w:firstLine="720"/>
        <w:jc w:val="both"/>
        <w:rPr>
          <w:sz w:val="24"/>
          <w:szCs w:val="24"/>
        </w:rPr>
      </w:pPr>
      <w:r w:rsidRPr="00FC0E18">
        <w:rPr>
          <w:sz w:val="24"/>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14:paraId="4E299DCA" w14:textId="3BAA6582" w:rsidR="00D16E24" w:rsidRPr="00FC0E18" w:rsidRDefault="00D16E24" w:rsidP="00FE196B">
      <w:pPr>
        <w:adjustRightInd w:val="0"/>
        <w:ind w:firstLine="720"/>
        <w:jc w:val="both"/>
        <w:rPr>
          <w:sz w:val="24"/>
          <w:szCs w:val="24"/>
        </w:rPr>
      </w:pPr>
      <w:r w:rsidRPr="00FC0E18">
        <w:rPr>
          <w:sz w:val="24"/>
          <w:szCs w:val="24"/>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14:paraId="2D971F4F" w14:textId="1304F86F" w:rsidR="00D16E24" w:rsidRPr="00FC0E18" w:rsidRDefault="00D16E24" w:rsidP="00FE196B">
      <w:pPr>
        <w:adjustRightInd w:val="0"/>
        <w:ind w:firstLine="720"/>
        <w:jc w:val="both"/>
        <w:rPr>
          <w:sz w:val="24"/>
          <w:szCs w:val="24"/>
        </w:rPr>
      </w:pPr>
      <w:r w:rsidRPr="00FC0E18">
        <w:rPr>
          <w:sz w:val="24"/>
          <w:szCs w:val="24"/>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14:paraId="1998D3C5" w14:textId="40BB6363" w:rsidR="00D16E24" w:rsidRPr="00FC0E18" w:rsidRDefault="00D16E24" w:rsidP="00FE196B">
      <w:pPr>
        <w:adjustRightInd w:val="0"/>
        <w:ind w:firstLine="720"/>
        <w:jc w:val="both"/>
        <w:rPr>
          <w:sz w:val="24"/>
          <w:szCs w:val="24"/>
        </w:rPr>
      </w:pPr>
      <w:r w:rsidRPr="00FC0E18">
        <w:rPr>
          <w:sz w:val="24"/>
          <w:szCs w:val="24"/>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14:paraId="1700FDA4" w14:textId="6FE0951E" w:rsidR="00D16E24" w:rsidRPr="00FC0E18" w:rsidRDefault="00D16E24" w:rsidP="00FE196B">
      <w:pPr>
        <w:adjustRightInd w:val="0"/>
        <w:ind w:firstLine="720"/>
        <w:jc w:val="both"/>
        <w:rPr>
          <w:sz w:val="24"/>
          <w:szCs w:val="24"/>
        </w:rPr>
      </w:pPr>
      <w:r w:rsidRPr="00FC0E18">
        <w:rPr>
          <w:sz w:val="24"/>
          <w:szCs w:val="24"/>
        </w:rPr>
        <w:t>выполнение командных атакующих действий и способов атаки и контратаки в гандболе, тактических комбинаций при различных игровых ситуациях;</w:t>
      </w:r>
    </w:p>
    <w:p w14:paraId="1C0F4496" w14:textId="15C59D08" w:rsidR="00D16E24" w:rsidRPr="00FC0E18" w:rsidRDefault="00D16E24" w:rsidP="00FE196B">
      <w:pPr>
        <w:adjustRightInd w:val="0"/>
        <w:ind w:firstLine="720"/>
        <w:jc w:val="both"/>
        <w:rPr>
          <w:sz w:val="24"/>
          <w:szCs w:val="24"/>
        </w:rPr>
      </w:pPr>
      <w:r w:rsidRPr="00FC0E18">
        <w:rPr>
          <w:sz w:val="24"/>
          <w:szCs w:val="24"/>
        </w:rPr>
        <w:t>выявление ошибок в технике выполнения упражнений, формирующих двигательные умения и навыки технических и тактических действий гандболиста;</w:t>
      </w:r>
    </w:p>
    <w:p w14:paraId="10C6F753" w14:textId="5925FC91" w:rsidR="00D16E24" w:rsidRPr="00FC0E18" w:rsidRDefault="00D16E24" w:rsidP="00FE196B">
      <w:pPr>
        <w:adjustRightInd w:val="0"/>
        <w:ind w:firstLine="720"/>
        <w:jc w:val="both"/>
        <w:rPr>
          <w:sz w:val="24"/>
          <w:szCs w:val="24"/>
        </w:rPr>
      </w:pPr>
      <w:r w:rsidRPr="00FC0E18">
        <w:rPr>
          <w:sz w:val="24"/>
          <w:szCs w:val="24"/>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14:paraId="3C0AF3E9" w14:textId="2ADFA794" w:rsidR="00D16E24" w:rsidRPr="00FC0E18" w:rsidRDefault="00D16E24" w:rsidP="00FE196B">
      <w:pPr>
        <w:adjustRightInd w:val="0"/>
        <w:ind w:firstLine="720"/>
        <w:jc w:val="both"/>
        <w:rPr>
          <w:sz w:val="24"/>
          <w:szCs w:val="24"/>
        </w:rPr>
      </w:pPr>
      <w:proofErr w:type="spellStart"/>
      <w:r w:rsidRPr="00FC0E18">
        <w:rPr>
          <w:sz w:val="24"/>
          <w:szCs w:val="24"/>
        </w:rPr>
        <w:t>существление</w:t>
      </w:r>
      <w:proofErr w:type="spellEnd"/>
      <w:r w:rsidRPr="00FC0E18">
        <w:rPr>
          <w:sz w:val="24"/>
          <w:szCs w:val="24"/>
        </w:rPr>
        <w:t xml:space="preserve"> соревновательной деятельности в соответствии с правилами игры в гандбол, судейской практики;</w:t>
      </w:r>
    </w:p>
    <w:p w14:paraId="0B3BF36F" w14:textId="612C9C33" w:rsidR="00D16E24" w:rsidRPr="00FC0E18" w:rsidRDefault="00D16E24" w:rsidP="00FE196B">
      <w:pPr>
        <w:adjustRightInd w:val="0"/>
        <w:ind w:firstLine="720"/>
        <w:jc w:val="both"/>
        <w:rPr>
          <w:sz w:val="24"/>
          <w:szCs w:val="24"/>
        </w:rPr>
      </w:pPr>
      <w:r w:rsidRPr="00FC0E18">
        <w:rPr>
          <w:sz w:val="24"/>
          <w:szCs w:val="24"/>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14:paraId="15F6AF3C" w14:textId="07713CA7" w:rsidR="00D16E24" w:rsidRPr="00FC0E18" w:rsidRDefault="00D16E24" w:rsidP="00FE196B">
      <w:pPr>
        <w:adjustRightInd w:val="0"/>
        <w:ind w:firstLine="720"/>
        <w:jc w:val="both"/>
        <w:rPr>
          <w:sz w:val="24"/>
          <w:szCs w:val="24"/>
        </w:rPr>
      </w:pPr>
      <w:r w:rsidRPr="00FC0E18">
        <w:rPr>
          <w:sz w:val="24"/>
          <w:szCs w:val="24"/>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14:paraId="33AD5655" w14:textId="1E308A44" w:rsidR="00D16E24" w:rsidRPr="00FC0E18" w:rsidRDefault="00D16E24" w:rsidP="00FE196B">
      <w:pPr>
        <w:adjustRightInd w:val="0"/>
        <w:ind w:firstLine="720"/>
        <w:jc w:val="both"/>
        <w:rPr>
          <w:sz w:val="24"/>
          <w:szCs w:val="24"/>
        </w:rPr>
      </w:pPr>
      <w:r w:rsidRPr="00FC0E18">
        <w:rPr>
          <w:sz w:val="24"/>
          <w:szCs w:val="24"/>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14:paraId="1BD5C3F0" w14:textId="47352400" w:rsidR="00D16E24" w:rsidRPr="00FC0E18" w:rsidRDefault="00D16E24" w:rsidP="00FE196B">
      <w:pPr>
        <w:adjustRightInd w:val="0"/>
        <w:ind w:firstLine="720"/>
        <w:jc w:val="both"/>
        <w:rPr>
          <w:sz w:val="24"/>
          <w:szCs w:val="24"/>
        </w:rPr>
      </w:pPr>
      <w:r w:rsidRPr="00FC0E18">
        <w:rPr>
          <w:sz w:val="24"/>
          <w:szCs w:val="24"/>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14:paraId="72CA857B" w14:textId="5CB2F0E9" w:rsidR="00D16E24" w:rsidRPr="00FC0E18" w:rsidRDefault="00D16E24" w:rsidP="00FE196B">
      <w:pPr>
        <w:adjustRightInd w:val="0"/>
        <w:ind w:firstLine="720"/>
        <w:jc w:val="both"/>
        <w:rPr>
          <w:sz w:val="24"/>
          <w:szCs w:val="24"/>
        </w:rPr>
      </w:pPr>
      <w:r w:rsidRPr="00FC0E18">
        <w:rPr>
          <w:sz w:val="24"/>
          <w:szCs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14:paraId="5E6FC1D5" w14:textId="57D0FD79" w:rsidR="00D16E24" w:rsidRPr="00FC0E18" w:rsidRDefault="00D16E24" w:rsidP="00FE196B">
      <w:pPr>
        <w:adjustRightInd w:val="0"/>
        <w:ind w:firstLine="720"/>
        <w:jc w:val="both"/>
        <w:rPr>
          <w:sz w:val="24"/>
          <w:szCs w:val="24"/>
        </w:rPr>
      </w:pPr>
      <w:r w:rsidRPr="00FC0E18">
        <w:rPr>
          <w:sz w:val="24"/>
          <w:szCs w:val="24"/>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14:paraId="006BF5DA" w14:textId="0798FB34" w:rsidR="00D16E24" w:rsidRPr="00FC0E18" w:rsidRDefault="00D16E24" w:rsidP="00FE196B">
      <w:pPr>
        <w:adjustRightInd w:val="0"/>
        <w:ind w:firstLine="720"/>
        <w:jc w:val="both"/>
        <w:rPr>
          <w:sz w:val="24"/>
          <w:szCs w:val="24"/>
        </w:rPr>
      </w:pPr>
      <w:r w:rsidRPr="00FC0E18">
        <w:rPr>
          <w:sz w:val="24"/>
          <w:szCs w:val="24"/>
        </w:rPr>
        <w:t>знание контрольно-тестовых упражнений для определения уровня физической, технической и тактической подготовленности игроков в гандбол;</w:t>
      </w:r>
    </w:p>
    <w:p w14:paraId="48C36E22" w14:textId="12E9B11E" w:rsidR="00D16E24" w:rsidRPr="00FC0E18" w:rsidRDefault="00D16E24" w:rsidP="00FE196B">
      <w:pPr>
        <w:adjustRightInd w:val="0"/>
        <w:ind w:firstLine="720"/>
        <w:jc w:val="both"/>
        <w:rPr>
          <w:sz w:val="24"/>
          <w:szCs w:val="24"/>
        </w:rPr>
      </w:pPr>
      <w:r w:rsidRPr="00FC0E18">
        <w:rPr>
          <w:sz w:val="24"/>
          <w:szCs w:val="24"/>
        </w:rPr>
        <w:t xml:space="preserve">знание и применение способов и методов профилактики пагубных привычек, </w:t>
      </w:r>
      <w:r w:rsidRPr="00FC0E18">
        <w:rPr>
          <w:sz w:val="24"/>
          <w:szCs w:val="24"/>
        </w:rPr>
        <w:lastRenderedPageBreak/>
        <w:t xml:space="preserve">асоциального и </w:t>
      </w:r>
      <w:proofErr w:type="spellStart"/>
      <w:r w:rsidRPr="00FC0E18">
        <w:rPr>
          <w:sz w:val="24"/>
          <w:szCs w:val="24"/>
        </w:rPr>
        <w:t>созависимого</w:t>
      </w:r>
      <w:proofErr w:type="spellEnd"/>
      <w:r w:rsidRPr="00FC0E18">
        <w:rPr>
          <w:sz w:val="24"/>
          <w:szCs w:val="24"/>
        </w:rPr>
        <w:t xml:space="preserve"> поведения, знание антидопинговых правил.</w:t>
      </w:r>
    </w:p>
    <w:p w14:paraId="0C64E233" w14:textId="2A3C7A5B" w:rsidR="00D16E24" w:rsidRPr="00ED3073" w:rsidRDefault="00D16E24" w:rsidP="00ED3073">
      <w:pPr>
        <w:adjustRightInd w:val="0"/>
        <w:ind w:firstLine="720"/>
        <w:jc w:val="center"/>
        <w:rPr>
          <w:b/>
          <w:bCs/>
          <w:sz w:val="24"/>
          <w:szCs w:val="24"/>
        </w:rPr>
      </w:pPr>
      <w:r w:rsidRPr="00ED3073">
        <w:rPr>
          <w:b/>
          <w:bCs/>
          <w:sz w:val="24"/>
          <w:szCs w:val="24"/>
        </w:rPr>
        <w:t>Модуль "Дзюдо".</w:t>
      </w:r>
    </w:p>
    <w:p w14:paraId="15468749" w14:textId="6D2EC036" w:rsidR="00D16E24" w:rsidRPr="001C308F" w:rsidRDefault="00D16E24" w:rsidP="001C308F">
      <w:pPr>
        <w:adjustRightInd w:val="0"/>
        <w:ind w:firstLine="720"/>
        <w:jc w:val="center"/>
        <w:rPr>
          <w:sz w:val="24"/>
          <w:szCs w:val="24"/>
          <w:u w:val="single"/>
        </w:rPr>
      </w:pPr>
      <w:r w:rsidRPr="001C308F">
        <w:rPr>
          <w:sz w:val="24"/>
          <w:szCs w:val="24"/>
          <w:u w:val="single"/>
        </w:rPr>
        <w:t>Пояснительная записка модуля "Дзюдо".</w:t>
      </w:r>
    </w:p>
    <w:p w14:paraId="4DC0BD4E" w14:textId="3590B893" w:rsidR="00D16E24" w:rsidRPr="00FC0E18" w:rsidRDefault="00D16E24" w:rsidP="00FE196B">
      <w:pPr>
        <w:adjustRightInd w:val="0"/>
        <w:ind w:firstLine="720"/>
        <w:jc w:val="both"/>
        <w:rPr>
          <w:sz w:val="24"/>
          <w:szCs w:val="24"/>
        </w:rPr>
      </w:pPr>
      <w:r w:rsidRPr="00FC0E18">
        <w:rPr>
          <w:sz w:val="24"/>
          <w:szCs w:val="24"/>
        </w:rP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62B459B" w14:textId="745CAD2B" w:rsidR="00D16E24" w:rsidRPr="00FC0E18" w:rsidRDefault="00D16E24" w:rsidP="00FE196B">
      <w:pPr>
        <w:adjustRightInd w:val="0"/>
        <w:ind w:firstLine="720"/>
        <w:jc w:val="both"/>
        <w:rPr>
          <w:sz w:val="24"/>
          <w:szCs w:val="24"/>
        </w:rPr>
      </w:pPr>
      <w:r w:rsidRPr="00FC0E18">
        <w:rPr>
          <w:sz w:val="24"/>
          <w:szCs w:val="24"/>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w:t>
      </w:r>
      <w:r w:rsidR="001C308F">
        <w:rPr>
          <w:sz w:val="24"/>
          <w:szCs w:val="24"/>
        </w:rPr>
        <w:t>с</w:t>
      </w:r>
      <w:r w:rsidRPr="00FC0E18">
        <w:rPr>
          <w:sz w:val="24"/>
          <w:szCs w:val="24"/>
        </w:rPr>
        <w:t>кой культурой и спортом, их личностному и профессиональному самоопределению.</w:t>
      </w:r>
    </w:p>
    <w:p w14:paraId="751A3734" w14:textId="226C413C" w:rsidR="00D16E24" w:rsidRPr="00FC0E18" w:rsidRDefault="00D16E24" w:rsidP="00FE196B">
      <w:pPr>
        <w:adjustRightInd w:val="0"/>
        <w:ind w:firstLine="720"/>
        <w:jc w:val="both"/>
        <w:rPr>
          <w:sz w:val="24"/>
          <w:szCs w:val="24"/>
        </w:rPr>
      </w:pPr>
      <w:r w:rsidRPr="00FC0E18">
        <w:rPr>
          <w:sz w:val="24"/>
          <w:szCs w:val="24"/>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09C4B550" w14:textId="2E0F62F4" w:rsidR="00D16E24" w:rsidRPr="00FC0E18" w:rsidRDefault="00D16E24" w:rsidP="00FE196B">
      <w:pPr>
        <w:adjustRightInd w:val="0"/>
        <w:ind w:firstLine="720"/>
        <w:jc w:val="both"/>
        <w:rPr>
          <w:sz w:val="24"/>
          <w:szCs w:val="24"/>
        </w:rPr>
      </w:pPr>
      <w:r w:rsidRPr="00FC0E18">
        <w:rPr>
          <w:sz w:val="24"/>
          <w:szCs w:val="24"/>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14:paraId="5A6C756F" w14:textId="1F540169" w:rsidR="00D16E24" w:rsidRPr="00FC0E18" w:rsidRDefault="00D16E24" w:rsidP="00FE196B">
      <w:pPr>
        <w:adjustRightInd w:val="0"/>
        <w:ind w:firstLine="720"/>
        <w:jc w:val="both"/>
        <w:rPr>
          <w:sz w:val="24"/>
          <w:szCs w:val="24"/>
        </w:rPr>
      </w:pPr>
      <w:r w:rsidRPr="00FC0E18">
        <w:rPr>
          <w:sz w:val="24"/>
          <w:szCs w:val="24"/>
        </w:rPr>
        <w:t>Задачами изучения модуля "Дзюдо" являются:</w:t>
      </w:r>
    </w:p>
    <w:p w14:paraId="0DE20615" w14:textId="74C6D9A8" w:rsidR="00D16E24" w:rsidRPr="00FC0E18" w:rsidRDefault="00D16E24" w:rsidP="00FE196B">
      <w:pPr>
        <w:adjustRightInd w:val="0"/>
        <w:ind w:firstLine="720"/>
        <w:jc w:val="both"/>
        <w:rPr>
          <w:sz w:val="24"/>
          <w:szCs w:val="24"/>
        </w:rPr>
      </w:pPr>
      <w:r w:rsidRPr="00FC0E18">
        <w:rPr>
          <w:sz w:val="24"/>
          <w:szCs w:val="24"/>
        </w:rPr>
        <w:t>всестороннее гармоничное развитие обучающихся, увеличение объема их двигательной активности;</w:t>
      </w:r>
    </w:p>
    <w:p w14:paraId="3310168A" w14:textId="0B98EAEF" w:rsidR="00D16E24" w:rsidRPr="00FC0E18" w:rsidRDefault="00D16E24" w:rsidP="00FE196B">
      <w:pPr>
        <w:adjustRightInd w:val="0"/>
        <w:ind w:firstLine="720"/>
        <w:jc w:val="both"/>
        <w:rPr>
          <w:sz w:val="24"/>
          <w:szCs w:val="24"/>
        </w:rPr>
      </w:pPr>
      <w:r w:rsidRPr="00FC0E18">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0B3D8DD8" w14:textId="047991B1" w:rsidR="00D16E24" w:rsidRPr="00FC0E18" w:rsidRDefault="00D16E24" w:rsidP="00FE196B">
      <w:pPr>
        <w:adjustRightInd w:val="0"/>
        <w:ind w:firstLine="720"/>
        <w:jc w:val="both"/>
        <w:rPr>
          <w:sz w:val="24"/>
          <w:szCs w:val="24"/>
        </w:rPr>
      </w:pPr>
      <w:r w:rsidRPr="00FC0E18">
        <w:rPr>
          <w:sz w:val="24"/>
          <w:szCs w:val="24"/>
        </w:rPr>
        <w:t>освоение знаний о физической культуре и спорте в целом, истории развития дзюдо в частности;</w:t>
      </w:r>
    </w:p>
    <w:p w14:paraId="5377458C" w14:textId="46D6F5FD" w:rsidR="00D16E24" w:rsidRPr="00FC0E18" w:rsidRDefault="00D16E24" w:rsidP="00FE196B">
      <w:pPr>
        <w:adjustRightInd w:val="0"/>
        <w:ind w:firstLine="720"/>
        <w:jc w:val="both"/>
        <w:rPr>
          <w:sz w:val="24"/>
          <w:szCs w:val="24"/>
        </w:rPr>
      </w:pPr>
      <w:r w:rsidRPr="00FC0E18">
        <w:rPr>
          <w:sz w:val="24"/>
          <w:szCs w:val="24"/>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14:paraId="21B400E6" w14:textId="203FA1ED" w:rsidR="00D16E24" w:rsidRPr="00FC0E18" w:rsidRDefault="001C308F" w:rsidP="00FE196B">
      <w:pPr>
        <w:adjustRightInd w:val="0"/>
        <w:ind w:firstLine="720"/>
        <w:jc w:val="both"/>
        <w:rPr>
          <w:sz w:val="24"/>
          <w:szCs w:val="24"/>
        </w:rPr>
      </w:pPr>
      <w:r>
        <w:rPr>
          <w:sz w:val="24"/>
          <w:szCs w:val="24"/>
        </w:rPr>
        <w:t>ф</w:t>
      </w:r>
      <w:r w:rsidR="00D16E24" w:rsidRPr="00FC0E18">
        <w:rPr>
          <w:sz w:val="24"/>
          <w:szCs w:val="24"/>
        </w:rPr>
        <w:t>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119346C2" w14:textId="4433CEA6" w:rsidR="00D16E24" w:rsidRPr="00FC0E18" w:rsidRDefault="00D16E24" w:rsidP="00FE196B">
      <w:pPr>
        <w:adjustRightInd w:val="0"/>
        <w:ind w:firstLine="720"/>
        <w:jc w:val="both"/>
        <w:rPr>
          <w:sz w:val="24"/>
          <w:szCs w:val="24"/>
        </w:rPr>
      </w:pPr>
      <w:r w:rsidRPr="00FC0E18">
        <w:rPr>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"дзюдо";</w:t>
      </w:r>
    </w:p>
    <w:p w14:paraId="5A0E33BA" w14:textId="128B9012" w:rsidR="00D16E24" w:rsidRPr="00FC0E18" w:rsidRDefault="00D16E24" w:rsidP="00FE196B">
      <w:pPr>
        <w:adjustRightInd w:val="0"/>
        <w:ind w:firstLine="720"/>
        <w:jc w:val="both"/>
        <w:rPr>
          <w:sz w:val="24"/>
          <w:szCs w:val="24"/>
        </w:rPr>
      </w:pPr>
      <w:r w:rsidRPr="00FC0E18">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6DE349B3" w14:textId="0F22CD3F" w:rsidR="00D16E24" w:rsidRPr="00FC0E18" w:rsidRDefault="00D16E24" w:rsidP="00FE196B">
      <w:pPr>
        <w:adjustRightInd w:val="0"/>
        <w:ind w:firstLine="720"/>
        <w:jc w:val="both"/>
        <w:rPr>
          <w:sz w:val="24"/>
          <w:szCs w:val="24"/>
        </w:rPr>
      </w:pPr>
      <w:r w:rsidRPr="00FC0E18">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438F3DC8" w14:textId="4528A109" w:rsidR="00D16E24" w:rsidRPr="00FC0E18" w:rsidRDefault="00D16E24" w:rsidP="00FE196B">
      <w:pPr>
        <w:adjustRightInd w:val="0"/>
        <w:ind w:firstLine="720"/>
        <w:jc w:val="both"/>
        <w:rPr>
          <w:sz w:val="24"/>
          <w:szCs w:val="24"/>
        </w:rPr>
      </w:pPr>
      <w:r w:rsidRPr="00FC0E18">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6941EEE8" w14:textId="42B6A41F" w:rsidR="00D16E24" w:rsidRPr="00FC0E18" w:rsidRDefault="00D16E24" w:rsidP="00FE196B">
      <w:pPr>
        <w:adjustRightInd w:val="0"/>
        <w:ind w:firstLine="720"/>
        <w:jc w:val="both"/>
        <w:rPr>
          <w:sz w:val="24"/>
          <w:szCs w:val="24"/>
        </w:rPr>
      </w:pPr>
      <w:r w:rsidRPr="00FC0E18">
        <w:rPr>
          <w:sz w:val="24"/>
          <w:szCs w:val="24"/>
        </w:rPr>
        <w:t>выявление, развитие и поддержка одаренных детей в области спорта.</w:t>
      </w:r>
    </w:p>
    <w:p w14:paraId="21771E8A" w14:textId="73C30888" w:rsidR="00D16E24" w:rsidRPr="00FC0E18" w:rsidRDefault="00D16E24" w:rsidP="00FE196B">
      <w:pPr>
        <w:adjustRightInd w:val="0"/>
        <w:ind w:firstLine="720"/>
        <w:jc w:val="both"/>
        <w:rPr>
          <w:sz w:val="24"/>
          <w:szCs w:val="24"/>
        </w:rPr>
      </w:pPr>
      <w:r w:rsidRPr="00FC0E18">
        <w:rPr>
          <w:sz w:val="24"/>
          <w:szCs w:val="24"/>
        </w:rPr>
        <w:t>Место и роль модуля "Дзюдо".</w:t>
      </w:r>
    </w:p>
    <w:p w14:paraId="71DB48F4" w14:textId="1C2B505B" w:rsidR="00D16E24" w:rsidRPr="00FC0E18" w:rsidRDefault="00D16E24" w:rsidP="00FE196B">
      <w:pPr>
        <w:adjustRightInd w:val="0"/>
        <w:ind w:firstLine="720"/>
        <w:jc w:val="both"/>
        <w:rPr>
          <w:sz w:val="24"/>
          <w:szCs w:val="24"/>
        </w:rPr>
      </w:pPr>
      <w:r w:rsidRPr="00FC0E18">
        <w:rPr>
          <w:sz w:val="24"/>
          <w:szCs w:val="24"/>
        </w:rPr>
        <w:lastRenderedPageBreak/>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48ABB05" w14:textId="44B66BC8" w:rsidR="00D16E24" w:rsidRPr="00FC0E18" w:rsidRDefault="00D16E24" w:rsidP="00FE196B">
      <w:pPr>
        <w:adjustRightInd w:val="0"/>
        <w:ind w:firstLine="720"/>
        <w:jc w:val="both"/>
        <w:rPr>
          <w:sz w:val="24"/>
          <w:szCs w:val="24"/>
        </w:rPr>
      </w:pPr>
      <w:r w:rsidRPr="00FC0E18">
        <w:rPr>
          <w:sz w:val="24"/>
          <w:szCs w:val="24"/>
        </w:rPr>
        <w:t>Специфика модуля по дзюдо сочетается практически со</w:t>
      </w:r>
      <w:r>
        <w:rPr>
          <w:rFonts w:ascii="Courier" w:hAnsi="Courier" w:cs="Courier"/>
          <w:sz w:val="24"/>
          <w:szCs w:val="24"/>
        </w:rPr>
        <w:t xml:space="preserve"> </w:t>
      </w:r>
      <w:r w:rsidRPr="00FC0E18">
        <w:rPr>
          <w:sz w:val="24"/>
          <w:szCs w:val="24"/>
        </w:rPr>
        <w:t>всеми базовыми видами спорта (легкая атлетика, гимнастика, спортивные игры).</w:t>
      </w:r>
    </w:p>
    <w:p w14:paraId="59356464" w14:textId="25519E64" w:rsidR="00D16E24" w:rsidRPr="00FC0E18" w:rsidRDefault="00D16E24" w:rsidP="00FE196B">
      <w:pPr>
        <w:adjustRightInd w:val="0"/>
        <w:ind w:firstLine="720"/>
        <w:jc w:val="both"/>
        <w:rPr>
          <w:sz w:val="24"/>
          <w:szCs w:val="24"/>
        </w:rPr>
      </w:pPr>
      <w:r w:rsidRPr="00FC0E18">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1FF02922" w14:textId="09AF9E21" w:rsidR="00D16E24" w:rsidRPr="00FC0E18" w:rsidRDefault="00D16E24" w:rsidP="001C308F">
      <w:pPr>
        <w:adjustRightInd w:val="0"/>
        <w:ind w:firstLine="720"/>
        <w:jc w:val="both"/>
        <w:rPr>
          <w:sz w:val="24"/>
          <w:szCs w:val="24"/>
        </w:rPr>
      </w:pPr>
      <w:r w:rsidRPr="00FC0E18">
        <w:rPr>
          <w:sz w:val="24"/>
          <w:szCs w:val="24"/>
        </w:rPr>
        <w:t>Модуль "Дзюдо" может быть реализован в следующих вариантах:</w:t>
      </w:r>
      <w:r w:rsidR="001C308F">
        <w:rPr>
          <w:sz w:val="24"/>
          <w:szCs w:val="24"/>
        </w:rPr>
        <w:t xml:space="preserve"> </w:t>
      </w:r>
      <w:r w:rsidRPr="00FC0E18">
        <w:rPr>
          <w:sz w:val="24"/>
          <w:szCs w:val="24"/>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w:t>
      </w:r>
      <w:r w:rsidR="001C308F">
        <w:rPr>
          <w:sz w:val="24"/>
          <w:szCs w:val="24"/>
        </w:rPr>
        <w:t xml:space="preserve"> </w:t>
      </w:r>
      <w:r w:rsidRPr="00FC0E18">
        <w:rPr>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r w:rsidR="001C308F">
        <w:rPr>
          <w:sz w:val="24"/>
          <w:szCs w:val="24"/>
        </w:rPr>
        <w:t xml:space="preserve"> </w:t>
      </w:r>
      <w:r w:rsidRPr="00FC0E18">
        <w:rPr>
          <w:sz w:val="24"/>
          <w:szCs w:val="24"/>
        </w:rPr>
        <w:b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5B66C3B5" w14:textId="31521EB9" w:rsidR="00D16E24" w:rsidRPr="00FC0E18" w:rsidRDefault="00D16E24" w:rsidP="00FE196B">
      <w:pPr>
        <w:adjustRightInd w:val="0"/>
        <w:ind w:firstLine="720"/>
        <w:jc w:val="both"/>
        <w:rPr>
          <w:sz w:val="24"/>
          <w:szCs w:val="24"/>
        </w:rPr>
      </w:pPr>
      <w:r w:rsidRPr="00FC0E18">
        <w:rPr>
          <w:sz w:val="24"/>
          <w:szCs w:val="24"/>
        </w:rPr>
        <w:t>Содержание модуля "Дзюдо".</w:t>
      </w:r>
    </w:p>
    <w:p w14:paraId="106EE61A" w14:textId="367164AB" w:rsidR="00D16E24" w:rsidRPr="00FC0E18" w:rsidRDefault="00D16E24" w:rsidP="00FE196B">
      <w:pPr>
        <w:adjustRightInd w:val="0"/>
        <w:ind w:firstLine="720"/>
        <w:jc w:val="both"/>
        <w:rPr>
          <w:sz w:val="24"/>
          <w:szCs w:val="24"/>
        </w:rPr>
      </w:pPr>
      <w:r w:rsidRPr="00FC0E18">
        <w:rPr>
          <w:sz w:val="24"/>
          <w:szCs w:val="24"/>
        </w:rPr>
        <w:t>1) Знания о дзюдо.</w:t>
      </w:r>
    </w:p>
    <w:p w14:paraId="097E23C7" w14:textId="372FB635" w:rsidR="00D16E24" w:rsidRPr="00FC0E18" w:rsidRDefault="00D16E24" w:rsidP="00FE196B">
      <w:pPr>
        <w:adjustRightInd w:val="0"/>
        <w:ind w:firstLine="720"/>
        <w:jc w:val="both"/>
        <w:rPr>
          <w:sz w:val="24"/>
          <w:szCs w:val="24"/>
        </w:rPr>
      </w:pPr>
      <w:r w:rsidRPr="00FC0E18">
        <w:rPr>
          <w:sz w:val="24"/>
          <w:szCs w:val="24"/>
        </w:rPr>
        <w:t>История развития современной дзюдо в мире, в Российской Федерации, в регионе.</w:t>
      </w:r>
    </w:p>
    <w:p w14:paraId="472F42D6" w14:textId="3C6DF109" w:rsidR="00D16E24" w:rsidRPr="00FC0E18" w:rsidRDefault="00D16E24" w:rsidP="00FE196B">
      <w:pPr>
        <w:adjustRightInd w:val="0"/>
        <w:ind w:firstLine="720"/>
        <w:jc w:val="both"/>
        <w:rPr>
          <w:sz w:val="24"/>
          <w:szCs w:val="24"/>
        </w:rPr>
      </w:pPr>
      <w:r w:rsidRPr="00FC0E18">
        <w:rPr>
          <w:sz w:val="24"/>
          <w:szCs w:val="24"/>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борцы-дзюдоисты и тренеры.</w:t>
      </w:r>
    </w:p>
    <w:p w14:paraId="7B23F8C2" w14:textId="60C4C1AE" w:rsidR="00D16E24" w:rsidRPr="00FC0E18" w:rsidRDefault="00D16E24" w:rsidP="00FE196B">
      <w:pPr>
        <w:adjustRightInd w:val="0"/>
        <w:ind w:firstLine="720"/>
        <w:jc w:val="both"/>
        <w:rPr>
          <w:sz w:val="24"/>
          <w:szCs w:val="24"/>
        </w:rPr>
      </w:pPr>
      <w:r w:rsidRPr="00FC0E18">
        <w:rPr>
          <w:sz w:val="24"/>
          <w:szCs w:val="24"/>
        </w:rPr>
        <w:t>Официальный календарь соревнований по дзюдо (международных, всероссийских, региональных).</w:t>
      </w:r>
    </w:p>
    <w:p w14:paraId="2E0B35B2" w14:textId="77472120" w:rsidR="00D16E24" w:rsidRPr="00FC0E18" w:rsidRDefault="00D16E24" w:rsidP="00FE196B">
      <w:pPr>
        <w:adjustRightInd w:val="0"/>
        <w:ind w:firstLine="720"/>
        <w:jc w:val="both"/>
        <w:rPr>
          <w:sz w:val="24"/>
          <w:szCs w:val="24"/>
        </w:rPr>
      </w:pPr>
      <w:r w:rsidRPr="00FC0E18">
        <w:rPr>
          <w:sz w:val="24"/>
          <w:szCs w:val="24"/>
        </w:rPr>
        <w:t>Требования безопасности при организации занятий дзюдо.</w:t>
      </w:r>
    </w:p>
    <w:p w14:paraId="7F17B405" w14:textId="7ECEBE8F" w:rsidR="00D16E24" w:rsidRPr="00FC0E18" w:rsidRDefault="00D16E24" w:rsidP="00FE196B">
      <w:pPr>
        <w:adjustRightInd w:val="0"/>
        <w:ind w:firstLine="720"/>
        <w:jc w:val="both"/>
        <w:rPr>
          <w:sz w:val="24"/>
          <w:szCs w:val="24"/>
        </w:rPr>
      </w:pPr>
      <w:r w:rsidRPr="00FC0E18">
        <w:rPr>
          <w:sz w:val="24"/>
          <w:szCs w:val="24"/>
        </w:rPr>
        <w:t>Характерные травмы в борьбе дзюдо и мероприятия по их предупреждению.</w:t>
      </w:r>
    </w:p>
    <w:p w14:paraId="4B621329" w14:textId="5C71708E" w:rsidR="00D16E24" w:rsidRPr="00FC0E18" w:rsidRDefault="00D16E24" w:rsidP="00FE196B">
      <w:pPr>
        <w:adjustRightInd w:val="0"/>
        <w:ind w:firstLine="720"/>
        <w:jc w:val="both"/>
        <w:rPr>
          <w:sz w:val="24"/>
          <w:szCs w:val="24"/>
        </w:rPr>
      </w:pPr>
      <w:r w:rsidRPr="00FC0E18">
        <w:rPr>
          <w:sz w:val="24"/>
          <w:szCs w:val="24"/>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14:paraId="0C85E2BD" w14:textId="06F7D420" w:rsidR="00D16E24" w:rsidRPr="00FC0E18" w:rsidRDefault="00D16E24" w:rsidP="00FE196B">
      <w:pPr>
        <w:adjustRightInd w:val="0"/>
        <w:ind w:firstLine="720"/>
        <w:jc w:val="both"/>
        <w:rPr>
          <w:sz w:val="24"/>
          <w:szCs w:val="24"/>
        </w:rPr>
      </w:pPr>
      <w:r w:rsidRPr="00FC0E18">
        <w:rPr>
          <w:sz w:val="24"/>
          <w:szCs w:val="24"/>
        </w:rPr>
        <w:t>Словарь терминов, глоссарий и определений по дзюдо.</w:t>
      </w:r>
    </w:p>
    <w:p w14:paraId="07583425" w14:textId="6C918F9D" w:rsidR="00D16E24" w:rsidRPr="00FC0E18" w:rsidRDefault="00D16E24" w:rsidP="00FE196B">
      <w:pPr>
        <w:adjustRightInd w:val="0"/>
        <w:ind w:firstLine="720"/>
        <w:jc w:val="both"/>
        <w:rPr>
          <w:sz w:val="24"/>
          <w:szCs w:val="24"/>
        </w:rPr>
      </w:pPr>
      <w:r w:rsidRPr="00FC0E18">
        <w:rPr>
          <w:sz w:val="24"/>
          <w:szCs w:val="24"/>
        </w:rPr>
        <w:t>Правила соревнований по дзюдо.</w:t>
      </w:r>
    </w:p>
    <w:p w14:paraId="5DD52DDB" w14:textId="273F5886" w:rsidR="00D16E24" w:rsidRPr="00FC0E18" w:rsidRDefault="00D16E24" w:rsidP="00FE196B">
      <w:pPr>
        <w:adjustRightInd w:val="0"/>
        <w:ind w:firstLine="720"/>
        <w:jc w:val="both"/>
        <w:rPr>
          <w:sz w:val="24"/>
          <w:szCs w:val="24"/>
        </w:rPr>
      </w:pPr>
      <w:r w:rsidRPr="00FC0E18">
        <w:rPr>
          <w:sz w:val="24"/>
          <w:szCs w:val="24"/>
        </w:rPr>
        <w:t>2) Способы самостоятельной деятельности.</w:t>
      </w:r>
    </w:p>
    <w:p w14:paraId="564D1029" w14:textId="4433C21B" w:rsidR="00D16E24" w:rsidRPr="00FC0E18" w:rsidRDefault="00D16E24" w:rsidP="00FE196B">
      <w:pPr>
        <w:adjustRightInd w:val="0"/>
        <w:ind w:firstLine="720"/>
        <w:jc w:val="both"/>
        <w:rPr>
          <w:sz w:val="24"/>
          <w:szCs w:val="24"/>
        </w:rPr>
      </w:pPr>
      <w:r w:rsidRPr="00FC0E18">
        <w:rPr>
          <w:sz w:val="24"/>
          <w:szCs w:val="24"/>
        </w:rPr>
        <w:t>Правила безопасного, правомерного поведения во время соревнований по дзюдо в качестве зрителя, болельщика (фаната).</w:t>
      </w:r>
    </w:p>
    <w:p w14:paraId="6571DA6C" w14:textId="1FFAC559" w:rsidR="00D16E24" w:rsidRPr="00FC0E18" w:rsidRDefault="00D16E24" w:rsidP="00FE196B">
      <w:pPr>
        <w:adjustRightInd w:val="0"/>
        <w:ind w:firstLine="720"/>
        <w:jc w:val="both"/>
        <w:rPr>
          <w:sz w:val="24"/>
          <w:szCs w:val="24"/>
        </w:rPr>
      </w:pPr>
      <w:r w:rsidRPr="00FC0E18">
        <w:rPr>
          <w:sz w:val="24"/>
          <w:szCs w:val="24"/>
        </w:rPr>
        <w:t>Организация и проведение самостоятельных занятий по дзюдо. Составление планов и самостоятельное проведение занятий по дзюдо.</w:t>
      </w:r>
    </w:p>
    <w:p w14:paraId="5BD53FCB" w14:textId="7271A3F2" w:rsidR="00D16E24" w:rsidRPr="00FC0E18" w:rsidRDefault="00D16E24" w:rsidP="00FE196B">
      <w:pPr>
        <w:adjustRightInd w:val="0"/>
        <w:ind w:firstLine="720"/>
        <w:jc w:val="both"/>
        <w:rPr>
          <w:sz w:val="24"/>
          <w:szCs w:val="24"/>
        </w:rPr>
      </w:pPr>
      <w:r w:rsidRPr="00FC0E18">
        <w:rPr>
          <w:sz w:val="24"/>
          <w:szCs w:val="24"/>
        </w:rPr>
        <w:t>Способы самостоятельного освоения двигательных действий, подбор подводящих, подготовительных и специальных упражнений.</w:t>
      </w:r>
    </w:p>
    <w:p w14:paraId="1EFD316E" w14:textId="0CAB7919" w:rsidR="00D16E24" w:rsidRPr="00FC0E18" w:rsidRDefault="00D16E24" w:rsidP="00FE196B">
      <w:pPr>
        <w:adjustRightInd w:val="0"/>
        <w:ind w:firstLine="720"/>
        <w:jc w:val="both"/>
        <w:rPr>
          <w:sz w:val="24"/>
          <w:szCs w:val="24"/>
        </w:rPr>
      </w:pPr>
      <w:r w:rsidRPr="00FC0E18">
        <w:rPr>
          <w:sz w:val="24"/>
          <w:szCs w:val="24"/>
        </w:rPr>
        <w:t>Самоконтроль и его роль в учебной и соревновательной деятельности.</w:t>
      </w:r>
    </w:p>
    <w:p w14:paraId="725E04E7" w14:textId="29516310" w:rsidR="00D16E24" w:rsidRPr="00FC0E18" w:rsidRDefault="00D16E24" w:rsidP="00FE196B">
      <w:pPr>
        <w:adjustRightInd w:val="0"/>
        <w:ind w:firstLine="720"/>
        <w:jc w:val="both"/>
        <w:rPr>
          <w:sz w:val="24"/>
          <w:szCs w:val="24"/>
        </w:rPr>
      </w:pPr>
      <w:r w:rsidRPr="00FC0E18">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борца-дзюдоиста.</w:t>
      </w:r>
    </w:p>
    <w:p w14:paraId="1BEEF7C0" w14:textId="32523262" w:rsidR="00D16E24" w:rsidRPr="00FC0E18" w:rsidRDefault="00D16E24" w:rsidP="00FE196B">
      <w:pPr>
        <w:adjustRightInd w:val="0"/>
        <w:ind w:firstLine="720"/>
        <w:jc w:val="both"/>
        <w:rPr>
          <w:sz w:val="24"/>
          <w:szCs w:val="24"/>
        </w:rPr>
      </w:pPr>
      <w:r w:rsidRPr="00FC0E18">
        <w:rPr>
          <w:sz w:val="24"/>
          <w:szCs w:val="24"/>
        </w:rPr>
        <w:lastRenderedPageBreak/>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14:paraId="39A32E88" w14:textId="16639DB7" w:rsidR="00D16E24" w:rsidRPr="00FC0E18" w:rsidRDefault="00D16E24" w:rsidP="00FE196B">
      <w:pPr>
        <w:adjustRightInd w:val="0"/>
        <w:ind w:firstLine="720"/>
        <w:jc w:val="both"/>
        <w:rPr>
          <w:sz w:val="24"/>
          <w:szCs w:val="24"/>
        </w:rPr>
      </w:pPr>
      <w:r w:rsidRPr="00FC0E18">
        <w:rPr>
          <w:sz w:val="24"/>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443CF092" w14:textId="06A62D3B" w:rsidR="00D16E24" w:rsidRPr="00FC0E18" w:rsidRDefault="00D16E24" w:rsidP="00FE196B">
      <w:pPr>
        <w:adjustRightInd w:val="0"/>
        <w:ind w:firstLine="720"/>
        <w:jc w:val="both"/>
        <w:rPr>
          <w:sz w:val="24"/>
          <w:szCs w:val="24"/>
        </w:rPr>
      </w:pPr>
      <w:r w:rsidRPr="00FC0E18">
        <w:rPr>
          <w:sz w:val="24"/>
          <w:szCs w:val="24"/>
        </w:rPr>
        <w:t xml:space="preserve">Способы и методы профилактики пагубных привычек, асоциального и </w:t>
      </w:r>
      <w:proofErr w:type="spellStart"/>
      <w:r w:rsidRPr="00FC0E18">
        <w:rPr>
          <w:sz w:val="24"/>
          <w:szCs w:val="24"/>
        </w:rPr>
        <w:t>созависимого</w:t>
      </w:r>
      <w:proofErr w:type="spellEnd"/>
      <w:r w:rsidRPr="00FC0E18">
        <w:rPr>
          <w:sz w:val="24"/>
          <w:szCs w:val="24"/>
        </w:rPr>
        <w:t xml:space="preserve"> поведения. Антидопинговое поведение.</w:t>
      </w:r>
    </w:p>
    <w:p w14:paraId="70E5F0B8" w14:textId="3021E94E" w:rsidR="00D16E24" w:rsidRPr="00FC0E18" w:rsidRDefault="00D16E24" w:rsidP="00FE196B">
      <w:pPr>
        <w:adjustRightInd w:val="0"/>
        <w:ind w:firstLine="720"/>
        <w:jc w:val="both"/>
        <w:rPr>
          <w:sz w:val="24"/>
          <w:szCs w:val="24"/>
        </w:rPr>
      </w:pPr>
      <w:r w:rsidRPr="00FC0E18">
        <w:rPr>
          <w:sz w:val="24"/>
          <w:szCs w:val="24"/>
        </w:rPr>
        <w:t>Тестирование уровня физической и технической подготовленности в дзюдо.</w:t>
      </w:r>
    </w:p>
    <w:p w14:paraId="4050C153" w14:textId="20002A02" w:rsidR="00D16E24" w:rsidRPr="00FC0E18" w:rsidRDefault="00D16E24" w:rsidP="00FE196B">
      <w:pPr>
        <w:adjustRightInd w:val="0"/>
        <w:ind w:firstLine="720"/>
        <w:jc w:val="both"/>
        <w:rPr>
          <w:sz w:val="24"/>
          <w:szCs w:val="24"/>
        </w:rPr>
      </w:pPr>
      <w:r w:rsidRPr="00FC0E18">
        <w:rPr>
          <w:sz w:val="24"/>
          <w:szCs w:val="24"/>
        </w:rPr>
        <w:t>3) Физическое совершенствование.</w:t>
      </w:r>
    </w:p>
    <w:p w14:paraId="75155801" w14:textId="41584BF1" w:rsidR="00D16E24" w:rsidRPr="00FC0E18" w:rsidRDefault="00D16E24" w:rsidP="00FE196B">
      <w:pPr>
        <w:adjustRightInd w:val="0"/>
        <w:ind w:firstLine="720"/>
        <w:jc w:val="both"/>
        <w:rPr>
          <w:sz w:val="24"/>
          <w:szCs w:val="24"/>
        </w:rPr>
      </w:pPr>
      <w:r w:rsidRPr="00FC0E18">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4EDE09CF" w14:textId="736645BF" w:rsidR="00D16E24" w:rsidRPr="00FC0E18" w:rsidRDefault="00D16E24" w:rsidP="00FE196B">
      <w:pPr>
        <w:adjustRightInd w:val="0"/>
        <w:ind w:firstLine="720"/>
        <w:jc w:val="both"/>
        <w:rPr>
          <w:sz w:val="24"/>
          <w:szCs w:val="24"/>
        </w:rPr>
      </w:pPr>
      <w:r w:rsidRPr="00FC0E18">
        <w:rPr>
          <w:sz w:val="24"/>
          <w:szCs w:val="24"/>
        </w:rPr>
        <w:t>Комплексы упражнений формирующие двигательные умения и навыки технических и тактических действий борца-дзюдоиста.</w:t>
      </w:r>
    </w:p>
    <w:p w14:paraId="372B3652" w14:textId="358EB17D" w:rsidR="00D16E24" w:rsidRPr="00FC0E18" w:rsidRDefault="00D16E24" w:rsidP="00FE196B">
      <w:pPr>
        <w:adjustRightInd w:val="0"/>
        <w:ind w:firstLine="720"/>
        <w:jc w:val="both"/>
        <w:rPr>
          <w:sz w:val="24"/>
          <w:szCs w:val="24"/>
        </w:rPr>
      </w:pPr>
      <w:r w:rsidRPr="00FC0E18">
        <w:rPr>
          <w:sz w:val="24"/>
          <w:szCs w:val="24"/>
        </w:rPr>
        <w:t>Технические приемы и тактические действия в дзюдо, изученные на уровне основного общего образования.</w:t>
      </w:r>
    </w:p>
    <w:p w14:paraId="0FCFC5C1" w14:textId="3E3BE10D" w:rsidR="00D16E24" w:rsidRPr="00FC0E18" w:rsidRDefault="00D16E24" w:rsidP="00FE196B">
      <w:pPr>
        <w:adjustRightInd w:val="0"/>
        <w:ind w:firstLine="720"/>
        <w:jc w:val="both"/>
        <w:rPr>
          <w:sz w:val="24"/>
          <w:szCs w:val="24"/>
        </w:rPr>
      </w:pPr>
      <w:r w:rsidRPr="00FC0E18">
        <w:rPr>
          <w:sz w:val="24"/>
          <w:szCs w:val="24"/>
        </w:rPr>
        <w:t xml:space="preserve">Совершенствование элементов технических действий в партере: удержания, болевые, удушающие приемы,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FC0E18">
        <w:rPr>
          <w:sz w:val="24"/>
          <w:szCs w:val="24"/>
        </w:rPr>
        <w:t>дожимания</w:t>
      </w:r>
      <w:proofErr w:type="spellEnd"/>
      <w:r w:rsidRPr="00FC0E18">
        <w:rPr>
          <w:sz w:val="24"/>
          <w:szCs w:val="24"/>
        </w:rPr>
        <w:t>, выходы наверх, защиты и контрприемы, а также другие приемы в партере из арсенала дзюдо. Связки и комбинации технических действий в партере.</w:t>
      </w:r>
    </w:p>
    <w:p w14:paraId="30E2280C" w14:textId="1A3584FE" w:rsidR="00D16E24" w:rsidRPr="00FC0E18" w:rsidRDefault="00D16E24" w:rsidP="00FE196B">
      <w:pPr>
        <w:adjustRightInd w:val="0"/>
        <w:ind w:firstLine="720"/>
        <w:jc w:val="both"/>
        <w:rPr>
          <w:sz w:val="24"/>
          <w:szCs w:val="24"/>
        </w:rPr>
      </w:pPr>
      <w:r w:rsidRPr="00FC0E18">
        <w:rPr>
          <w:sz w:val="24"/>
          <w:szCs w:val="24"/>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контрприемы, а также другие приемы в стойке из арсенала олимпийского дзюдо, КАТА, КАТА-группы. Связки и комбинации технических действий в стойке.</w:t>
      </w:r>
    </w:p>
    <w:p w14:paraId="6F273145" w14:textId="123BD2E0" w:rsidR="00D16E24" w:rsidRPr="00FC0E18" w:rsidRDefault="00D16E24" w:rsidP="00FE196B">
      <w:pPr>
        <w:adjustRightInd w:val="0"/>
        <w:ind w:firstLine="720"/>
        <w:jc w:val="both"/>
        <w:rPr>
          <w:sz w:val="24"/>
          <w:szCs w:val="24"/>
        </w:rPr>
      </w:pPr>
      <w:r w:rsidRPr="00FC0E18">
        <w:rPr>
          <w:sz w:val="24"/>
          <w:szCs w:val="24"/>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4D9A06E5" w14:textId="1C15A39C" w:rsidR="00D16E24" w:rsidRPr="00FC0E18" w:rsidRDefault="00D16E24" w:rsidP="00FE196B">
      <w:pPr>
        <w:adjustRightInd w:val="0"/>
        <w:ind w:firstLine="720"/>
        <w:jc w:val="both"/>
        <w:rPr>
          <w:sz w:val="24"/>
          <w:szCs w:val="24"/>
        </w:rPr>
      </w:pPr>
      <w:r w:rsidRPr="00FC0E18">
        <w:rPr>
          <w:sz w:val="24"/>
          <w:szCs w:val="24"/>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14:paraId="29076F83" w14:textId="05324F0C" w:rsidR="00D16E24" w:rsidRPr="00FC0E18" w:rsidRDefault="00D16E24" w:rsidP="00FE196B">
      <w:pPr>
        <w:adjustRightInd w:val="0"/>
        <w:ind w:firstLine="720"/>
        <w:jc w:val="both"/>
        <w:rPr>
          <w:sz w:val="24"/>
          <w:szCs w:val="24"/>
        </w:rPr>
      </w:pPr>
      <w:r w:rsidRPr="00FC0E18">
        <w:rPr>
          <w:sz w:val="24"/>
          <w:szCs w:val="24"/>
        </w:rPr>
        <w:t>Содержание модуля "Дзюдо" направлено на достижение обучающимися личностных, метапредметных и предметных результатов обучения.</w:t>
      </w:r>
    </w:p>
    <w:p w14:paraId="777BF7DD" w14:textId="1E041E71" w:rsidR="00D16E24" w:rsidRPr="00FC0E18" w:rsidRDefault="00D16E24" w:rsidP="00C361A2">
      <w:pPr>
        <w:adjustRightInd w:val="0"/>
        <w:ind w:firstLine="720"/>
        <w:jc w:val="both"/>
        <w:rPr>
          <w:sz w:val="24"/>
          <w:szCs w:val="24"/>
        </w:rPr>
      </w:pPr>
      <w:r w:rsidRPr="00FC0E18">
        <w:rPr>
          <w:sz w:val="24"/>
          <w:szCs w:val="24"/>
        </w:rPr>
        <w:t>При изучении модуля "Дзюдо" на уровне среднего общего образования у обучающихся будут сформированы следующие личностные результаты:</w:t>
      </w:r>
      <w:r w:rsidR="001C308F">
        <w:rPr>
          <w:sz w:val="24"/>
          <w:szCs w:val="24"/>
        </w:rPr>
        <w:t xml:space="preserve"> </w:t>
      </w:r>
      <w:r w:rsidRPr="00FC0E18">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дзюдо;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r w:rsidR="001C308F">
        <w:rPr>
          <w:sz w:val="24"/>
          <w:szCs w:val="24"/>
        </w:rPr>
        <w:t xml:space="preserve"> </w:t>
      </w:r>
      <w:r w:rsidRPr="00FC0E18">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r w:rsidR="001C308F">
        <w:rPr>
          <w:sz w:val="24"/>
          <w:szCs w:val="24"/>
        </w:rPr>
        <w:t xml:space="preserve"> </w:t>
      </w:r>
      <w:r w:rsidRPr="00FC0E18">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r w:rsidR="001C308F">
        <w:rPr>
          <w:sz w:val="24"/>
          <w:szCs w:val="24"/>
        </w:rPr>
        <w:t xml:space="preserve"> </w:t>
      </w:r>
      <w:r w:rsidRPr="00FC0E18">
        <w:rPr>
          <w:sz w:val="24"/>
          <w:szCs w:val="24"/>
        </w:rPr>
        <w:t xml:space="preserve">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w:t>
      </w:r>
      <w:r w:rsidRPr="00FC0E18">
        <w:rPr>
          <w:sz w:val="24"/>
          <w:szCs w:val="24"/>
        </w:rPr>
        <w:lastRenderedPageBreak/>
        <w:t>тренировочной, досуговой, игровой и соревновательной деятельности, судейской практики на принципах доброжелательности и взаимопомощи;</w:t>
      </w:r>
      <w:r w:rsidR="001C308F">
        <w:rPr>
          <w:sz w:val="24"/>
          <w:szCs w:val="24"/>
        </w:rPr>
        <w:t xml:space="preserve"> </w:t>
      </w:r>
      <w:r w:rsidRPr="00FC0E18">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r w:rsidR="001C308F">
        <w:rPr>
          <w:sz w:val="24"/>
          <w:szCs w:val="24"/>
        </w:rPr>
        <w:t xml:space="preserve"> п</w:t>
      </w:r>
      <w:r w:rsidRPr="00FC0E18">
        <w:rPr>
          <w:sz w:val="24"/>
          <w:szCs w:val="24"/>
        </w:rPr>
        <w:t>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r w:rsidR="00C361A2">
        <w:rPr>
          <w:sz w:val="24"/>
          <w:szCs w:val="24"/>
        </w:rPr>
        <w:t xml:space="preserve"> </w:t>
      </w:r>
      <w:r w:rsidRPr="00FC0E18">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r w:rsidR="00C361A2">
        <w:rPr>
          <w:sz w:val="24"/>
          <w:szCs w:val="24"/>
        </w:rPr>
        <w:t xml:space="preserve"> п</w:t>
      </w:r>
      <w:r w:rsidRPr="00FC0E18">
        <w:rPr>
          <w:sz w:val="24"/>
          <w:szCs w:val="24"/>
        </w:rPr>
        <w:t>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1ED56CD6" w14:textId="7006D714" w:rsidR="00D16E24" w:rsidRPr="00FC0E18" w:rsidRDefault="00D16E24" w:rsidP="00C361A2">
      <w:pPr>
        <w:adjustRightInd w:val="0"/>
        <w:ind w:firstLine="720"/>
        <w:jc w:val="both"/>
        <w:rPr>
          <w:sz w:val="24"/>
          <w:szCs w:val="24"/>
        </w:rPr>
      </w:pPr>
      <w:r w:rsidRPr="00FC0E18">
        <w:rPr>
          <w:sz w:val="24"/>
          <w:szCs w:val="24"/>
        </w:rPr>
        <w:t>При изучении модуля "Дзюдо" на уровне среднего общего образования у обучающихся будут сформированы следующие метапредметные результаты:</w:t>
      </w:r>
      <w:r w:rsidR="00C361A2">
        <w:rPr>
          <w:sz w:val="24"/>
          <w:szCs w:val="24"/>
        </w:rPr>
        <w:t xml:space="preserve"> </w:t>
      </w:r>
      <w:r w:rsidRPr="00FC0E18">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r w:rsidR="00C361A2">
        <w:rPr>
          <w:sz w:val="24"/>
          <w:szCs w:val="24"/>
        </w:rPr>
        <w:t xml:space="preserve"> </w:t>
      </w:r>
      <w:r w:rsidRPr="00FC0E18">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r w:rsidR="00C361A2">
        <w:rPr>
          <w:sz w:val="24"/>
          <w:szCs w:val="24"/>
        </w:rPr>
        <w:t xml:space="preserve"> </w:t>
      </w:r>
      <w:r w:rsidRPr="00FC0E18">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r w:rsidR="00C361A2">
        <w:rPr>
          <w:sz w:val="24"/>
          <w:szCs w:val="24"/>
        </w:rPr>
        <w:t xml:space="preserve"> </w:t>
      </w:r>
      <w:r w:rsidRPr="00FC0E18">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r w:rsidR="00C361A2">
        <w:rPr>
          <w:sz w:val="24"/>
          <w:szCs w:val="24"/>
        </w:rPr>
        <w:t xml:space="preserve"> у</w:t>
      </w:r>
      <w:r w:rsidRPr="00FC0E18">
        <w:rPr>
          <w:sz w:val="24"/>
          <w:szCs w:val="24"/>
        </w:rPr>
        <w:t>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r w:rsidR="00C361A2">
        <w:rPr>
          <w:sz w:val="24"/>
          <w:szCs w:val="24"/>
        </w:rPr>
        <w:t xml:space="preserve"> </w:t>
      </w:r>
      <w:r w:rsidRPr="00FC0E18">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r w:rsidR="00C361A2">
        <w:rPr>
          <w:sz w:val="24"/>
          <w:szCs w:val="24"/>
        </w:rPr>
        <w:t xml:space="preserve"> </w:t>
      </w:r>
      <w:r w:rsidRPr="00FC0E18">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r w:rsidR="00C361A2">
        <w:rPr>
          <w:sz w:val="24"/>
          <w:szCs w:val="24"/>
        </w:rPr>
        <w:t xml:space="preserve"> </w:t>
      </w:r>
      <w:r w:rsidRPr="00FC0E18">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6070CD45" w14:textId="29F69568" w:rsidR="00D16E24" w:rsidRPr="00FC0E18" w:rsidRDefault="00D16E24" w:rsidP="00FE196B">
      <w:pPr>
        <w:adjustRightInd w:val="0"/>
        <w:ind w:firstLine="720"/>
        <w:jc w:val="both"/>
        <w:rPr>
          <w:sz w:val="24"/>
          <w:szCs w:val="24"/>
        </w:rPr>
      </w:pPr>
      <w:r w:rsidRPr="00FC0E18">
        <w:rPr>
          <w:sz w:val="24"/>
          <w:szCs w:val="24"/>
        </w:rPr>
        <w:t>При изучении модуля "Дзюдо" на уровне среднего общего образования у обучающихся будут сформированы следующие предметные результаты:</w:t>
      </w:r>
      <w:r w:rsidR="00C361A2">
        <w:rPr>
          <w:sz w:val="24"/>
          <w:szCs w:val="24"/>
        </w:rPr>
        <w:t xml:space="preserve"> </w:t>
      </w:r>
      <w:r w:rsidRPr="00FC0E18">
        <w:rPr>
          <w:sz w:val="24"/>
          <w:szCs w:val="24"/>
        </w:rPr>
        <w:t>знание истории развития современного дзюдо, ее традиций, клубного движения по дзюдо в мире, в Российской Федерации, в регионе;</w:t>
      </w:r>
      <w:r w:rsidR="00C361A2">
        <w:rPr>
          <w:sz w:val="24"/>
          <w:szCs w:val="24"/>
        </w:rPr>
        <w:t xml:space="preserve"> </w:t>
      </w:r>
      <w:r w:rsidRPr="00FC0E18">
        <w:rPr>
          <w:sz w:val="24"/>
          <w:szCs w:val="24"/>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r w:rsidR="00C361A2">
        <w:rPr>
          <w:sz w:val="24"/>
          <w:szCs w:val="24"/>
        </w:rPr>
        <w:t xml:space="preserve"> </w:t>
      </w:r>
      <w:r w:rsidRPr="00FC0E18">
        <w:rPr>
          <w:sz w:val="24"/>
          <w:szCs w:val="24"/>
        </w:rPr>
        <w:t>владение способностью аргументированно принимать участие в обсуждении успехов и</w:t>
      </w:r>
      <w:r w:rsidR="00C361A2">
        <w:rPr>
          <w:sz w:val="24"/>
          <w:szCs w:val="24"/>
        </w:rPr>
        <w:t xml:space="preserve"> </w:t>
      </w:r>
      <w:r w:rsidRPr="00FC0E18">
        <w:rPr>
          <w:sz w:val="24"/>
          <w:szCs w:val="24"/>
        </w:rPr>
        <w:t xml:space="preserve"> неудач сборных и клубных команд страны, отечественных и зарубежных борцовских клубов на международной арене;</w:t>
      </w:r>
      <w:r w:rsidR="00C361A2">
        <w:rPr>
          <w:sz w:val="24"/>
          <w:szCs w:val="24"/>
        </w:rPr>
        <w:t xml:space="preserve"> </w:t>
      </w:r>
      <w:r w:rsidRPr="00FC0E18">
        <w:rPr>
          <w:sz w:val="24"/>
          <w:szCs w:val="24"/>
        </w:rPr>
        <w:t xml:space="preserve">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ее спортивным дисциплинам среди </w:t>
      </w:r>
      <w:r w:rsidRPr="00FC0E18">
        <w:rPr>
          <w:sz w:val="24"/>
          <w:szCs w:val="24"/>
        </w:rPr>
        <w:lastRenderedPageBreak/>
        <w:t>различных возрастных групп и категорий участников;</w:t>
      </w:r>
      <w:r w:rsidR="00C361A2">
        <w:rPr>
          <w:sz w:val="24"/>
          <w:szCs w:val="24"/>
        </w:rPr>
        <w:t xml:space="preserve"> </w:t>
      </w:r>
      <w:r w:rsidRPr="00FC0E18">
        <w:rPr>
          <w:sz w:val="24"/>
          <w:szCs w:val="24"/>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r w:rsidR="00C361A2">
        <w:rPr>
          <w:sz w:val="24"/>
          <w:szCs w:val="24"/>
        </w:rPr>
        <w:t xml:space="preserve"> </w:t>
      </w:r>
      <w:r w:rsidRPr="00FC0E18">
        <w:rPr>
          <w:sz w:val="24"/>
          <w:szCs w:val="24"/>
        </w:rPr>
        <w:t>умение планировать, организовывать и проводить самостоятельные тренировки по дзюдо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r w:rsidR="00C361A2">
        <w:rPr>
          <w:sz w:val="24"/>
          <w:szCs w:val="24"/>
        </w:rPr>
        <w:t xml:space="preserve"> </w:t>
      </w:r>
      <w:r w:rsidRPr="00FC0E18">
        <w:rPr>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r w:rsidR="00C361A2">
        <w:rPr>
          <w:sz w:val="24"/>
          <w:szCs w:val="24"/>
        </w:rPr>
        <w:t xml:space="preserve"> </w:t>
      </w:r>
      <w:r w:rsidRPr="00FC0E18">
        <w:rPr>
          <w:sz w:val="24"/>
          <w:szCs w:val="24"/>
        </w:rPr>
        <w:t>знание и умение применять основы формирования сбалансированного питания борца-дзю</w:t>
      </w:r>
      <w:r w:rsidR="00C361A2">
        <w:rPr>
          <w:sz w:val="24"/>
          <w:szCs w:val="24"/>
        </w:rPr>
        <w:t>д</w:t>
      </w:r>
      <w:r w:rsidRPr="00FC0E18">
        <w:rPr>
          <w:sz w:val="24"/>
          <w:szCs w:val="24"/>
        </w:rPr>
        <w:t>оиста;</w:t>
      </w:r>
      <w:r w:rsidR="00C361A2">
        <w:rPr>
          <w:sz w:val="24"/>
          <w:szCs w:val="24"/>
        </w:rPr>
        <w:t xml:space="preserve"> </w:t>
      </w:r>
      <w:r w:rsidRPr="00FC0E18">
        <w:rPr>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r w:rsidR="00C361A2">
        <w:rPr>
          <w:sz w:val="24"/>
          <w:szCs w:val="24"/>
        </w:rPr>
        <w:t xml:space="preserve"> </w:t>
      </w:r>
      <w:r w:rsidRPr="00FC0E18">
        <w:rPr>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r w:rsidR="00C361A2">
        <w:rPr>
          <w:sz w:val="24"/>
          <w:szCs w:val="24"/>
        </w:rPr>
        <w:t xml:space="preserve"> </w:t>
      </w:r>
      <w:r w:rsidRPr="00FC0E18">
        <w:rPr>
          <w:sz w:val="24"/>
          <w:szCs w:val="24"/>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борцов-дзюдоистов и тактики ведения поединков в дзюдо;</w:t>
      </w:r>
      <w:r w:rsidR="00C361A2">
        <w:rPr>
          <w:sz w:val="24"/>
          <w:szCs w:val="24"/>
        </w:rPr>
        <w:t xml:space="preserve"> </w:t>
      </w:r>
      <w:r w:rsidRPr="00FC0E18">
        <w:rPr>
          <w:sz w:val="24"/>
          <w:szCs w:val="24"/>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r w:rsidR="00C361A2">
        <w:rPr>
          <w:sz w:val="24"/>
          <w:szCs w:val="24"/>
        </w:rPr>
        <w:t xml:space="preserve"> </w:t>
      </w:r>
      <w:r w:rsidRPr="00FC0E18">
        <w:rPr>
          <w:sz w:val="24"/>
          <w:szCs w:val="24"/>
        </w:rPr>
        <w:t>владение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r w:rsidR="00C361A2">
        <w:rPr>
          <w:sz w:val="24"/>
          <w:szCs w:val="24"/>
        </w:rPr>
        <w:t xml:space="preserve">; </w:t>
      </w:r>
      <w:r w:rsidRPr="00FC0E18">
        <w:rPr>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r w:rsidR="00C361A2">
        <w:rPr>
          <w:sz w:val="24"/>
          <w:szCs w:val="24"/>
        </w:rPr>
        <w:t xml:space="preserve"> </w:t>
      </w:r>
      <w:r w:rsidRPr="00FC0E18">
        <w:rPr>
          <w:sz w:val="24"/>
          <w:szCs w:val="24"/>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r w:rsidR="00C361A2">
        <w:rPr>
          <w:sz w:val="24"/>
          <w:szCs w:val="24"/>
        </w:rPr>
        <w:t xml:space="preserve"> </w:t>
      </w:r>
      <w:r w:rsidRPr="00FC0E18">
        <w:rPr>
          <w:sz w:val="24"/>
          <w:szCs w:val="24"/>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r w:rsidR="00C361A2">
        <w:rPr>
          <w:sz w:val="24"/>
          <w:szCs w:val="24"/>
        </w:rPr>
        <w:t xml:space="preserve"> </w:t>
      </w:r>
      <w:r w:rsidRPr="00FC0E18">
        <w:rPr>
          <w:sz w:val="24"/>
          <w:szCs w:val="24"/>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r w:rsidR="00C361A2">
        <w:rPr>
          <w:sz w:val="24"/>
          <w:szCs w:val="24"/>
        </w:rPr>
        <w:t xml:space="preserve">; </w:t>
      </w:r>
      <w:r w:rsidRPr="00FC0E18">
        <w:rPr>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r w:rsidR="00C361A2">
        <w:rPr>
          <w:sz w:val="24"/>
          <w:szCs w:val="24"/>
        </w:rPr>
        <w:t xml:space="preserve">; </w:t>
      </w:r>
      <w:r w:rsidRPr="00FC0E18">
        <w:rPr>
          <w:sz w:val="24"/>
          <w:szCs w:val="24"/>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r w:rsidR="00C361A2">
        <w:rPr>
          <w:sz w:val="24"/>
          <w:szCs w:val="24"/>
        </w:rPr>
        <w:t xml:space="preserve"> </w:t>
      </w:r>
      <w:r w:rsidRPr="00FC0E18">
        <w:rPr>
          <w:sz w:val="24"/>
          <w:szCs w:val="24"/>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r w:rsidR="00C361A2">
        <w:rPr>
          <w:sz w:val="24"/>
          <w:szCs w:val="24"/>
        </w:rPr>
        <w:t xml:space="preserve"> </w:t>
      </w:r>
      <w:r w:rsidRPr="00FC0E18">
        <w:rPr>
          <w:sz w:val="24"/>
          <w:szCs w:val="24"/>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r w:rsidR="00C361A2">
        <w:rPr>
          <w:sz w:val="24"/>
          <w:szCs w:val="24"/>
        </w:rPr>
        <w:t xml:space="preserve"> </w:t>
      </w:r>
      <w:r w:rsidRPr="00FC0E18">
        <w:rPr>
          <w:sz w:val="24"/>
          <w:szCs w:val="24"/>
        </w:rPr>
        <w:t xml:space="preserve">знание и умение применять способы и методы профилактики пагубных привычек, асоциального и </w:t>
      </w:r>
      <w:proofErr w:type="spellStart"/>
      <w:r w:rsidRPr="00FC0E18">
        <w:rPr>
          <w:sz w:val="24"/>
          <w:szCs w:val="24"/>
        </w:rPr>
        <w:t>созависимого</w:t>
      </w:r>
      <w:proofErr w:type="spellEnd"/>
      <w:r w:rsidRPr="00FC0E18">
        <w:rPr>
          <w:sz w:val="24"/>
          <w:szCs w:val="24"/>
        </w:rPr>
        <w:t xml:space="preserve"> поведения, знание понятий "допинг" и "антидопинг".</w:t>
      </w:r>
    </w:p>
    <w:p w14:paraId="627FB511" w14:textId="73CE79EA" w:rsidR="00D16E24" w:rsidRPr="00ED3073" w:rsidRDefault="00D16E24" w:rsidP="00C361A2">
      <w:pPr>
        <w:adjustRightInd w:val="0"/>
        <w:ind w:firstLine="720"/>
        <w:jc w:val="center"/>
        <w:rPr>
          <w:b/>
          <w:bCs/>
          <w:sz w:val="24"/>
          <w:szCs w:val="24"/>
        </w:rPr>
      </w:pPr>
      <w:r w:rsidRPr="00ED3073">
        <w:rPr>
          <w:b/>
          <w:bCs/>
          <w:sz w:val="24"/>
          <w:szCs w:val="24"/>
        </w:rPr>
        <w:t>Модуль "Хоккей".</w:t>
      </w:r>
    </w:p>
    <w:p w14:paraId="585247AF" w14:textId="5327FC9E" w:rsidR="00D16E24" w:rsidRPr="00C361A2" w:rsidRDefault="00D16E24" w:rsidP="00C361A2">
      <w:pPr>
        <w:adjustRightInd w:val="0"/>
        <w:ind w:firstLine="720"/>
        <w:jc w:val="center"/>
        <w:rPr>
          <w:sz w:val="24"/>
          <w:szCs w:val="24"/>
          <w:u w:val="single"/>
        </w:rPr>
      </w:pPr>
      <w:r w:rsidRPr="00C361A2">
        <w:rPr>
          <w:sz w:val="24"/>
          <w:szCs w:val="24"/>
          <w:u w:val="single"/>
        </w:rPr>
        <w:lastRenderedPageBreak/>
        <w:t>Пояснительная записка модуля "Хоккей".</w:t>
      </w:r>
    </w:p>
    <w:p w14:paraId="6794DDBD" w14:textId="401327EB" w:rsidR="00D16E24" w:rsidRPr="00FC0E18" w:rsidRDefault="00D16E24" w:rsidP="00FE196B">
      <w:pPr>
        <w:adjustRightInd w:val="0"/>
        <w:ind w:firstLine="720"/>
        <w:jc w:val="both"/>
        <w:rPr>
          <w:sz w:val="24"/>
          <w:szCs w:val="24"/>
        </w:rPr>
      </w:pPr>
      <w:r w:rsidRPr="00FC0E18">
        <w:rPr>
          <w:sz w:val="24"/>
          <w:szCs w:val="24"/>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50B7B58" w14:textId="39EF3924" w:rsidR="00D16E24" w:rsidRPr="00FC0E18" w:rsidRDefault="00D16E24" w:rsidP="00FE196B">
      <w:pPr>
        <w:adjustRightInd w:val="0"/>
        <w:ind w:firstLine="720"/>
        <w:jc w:val="both"/>
        <w:rPr>
          <w:sz w:val="24"/>
          <w:szCs w:val="24"/>
        </w:rPr>
      </w:pPr>
      <w:r w:rsidRPr="00FC0E18">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3487B716" w14:textId="296FDA98" w:rsidR="00D16E24" w:rsidRPr="00FC0E18" w:rsidRDefault="00D16E24" w:rsidP="00FE196B">
      <w:pPr>
        <w:adjustRightInd w:val="0"/>
        <w:ind w:firstLine="720"/>
        <w:jc w:val="both"/>
        <w:rPr>
          <w:sz w:val="24"/>
          <w:szCs w:val="24"/>
        </w:rPr>
      </w:pPr>
      <w:r w:rsidRPr="00FC0E18">
        <w:rPr>
          <w:sz w:val="24"/>
          <w:szCs w:val="24"/>
        </w:rPr>
        <w:t xml:space="preserve">Выполнение </w:t>
      </w:r>
      <w:proofErr w:type="spellStart"/>
      <w:r w:rsidRPr="00FC0E18">
        <w:rPr>
          <w:sz w:val="24"/>
          <w:szCs w:val="24"/>
        </w:rPr>
        <w:t>сложнокоординационных</w:t>
      </w:r>
      <w:proofErr w:type="spellEnd"/>
      <w:r w:rsidRPr="00FC0E18">
        <w:rPr>
          <w:sz w:val="24"/>
          <w:szCs w:val="24"/>
        </w:rPr>
        <w:t>,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14:paraId="558791D8" w14:textId="4321BBC1" w:rsidR="00D16E24" w:rsidRPr="00FC0E18" w:rsidRDefault="00D16E24" w:rsidP="00FE196B">
      <w:pPr>
        <w:adjustRightInd w:val="0"/>
        <w:ind w:firstLine="720"/>
        <w:jc w:val="both"/>
        <w:rPr>
          <w:sz w:val="24"/>
          <w:szCs w:val="24"/>
        </w:rPr>
      </w:pPr>
      <w:r w:rsidRPr="00FC0E18">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4CF2F6EA" w14:textId="002CC058" w:rsidR="00D16E24" w:rsidRPr="00FC0E18" w:rsidRDefault="00D16E24" w:rsidP="00FE196B">
      <w:pPr>
        <w:adjustRightInd w:val="0"/>
        <w:ind w:firstLine="720"/>
        <w:jc w:val="both"/>
        <w:rPr>
          <w:sz w:val="24"/>
          <w:szCs w:val="24"/>
        </w:rPr>
      </w:pPr>
      <w:r w:rsidRPr="00FC0E18">
        <w:rPr>
          <w:sz w:val="24"/>
          <w:szCs w:val="24"/>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14:paraId="1FF75AFB" w14:textId="4FDBB2A7" w:rsidR="00D16E24" w:rsidRPr="00FC0E18" w:rsidRDefault="00D16E24" w:rsidP="00FE196B">
      <w:pPr>
        <w:adjustRightInd w:val="0"/>
        <w:ind w:firstLine="720"/>
        <w:jc w:val="both"/>
        <w:rPr>
          <w:sz w:val="24"/>
          <w:szCs w:val="24"/>
        </w:rPr>
      </w:pPr>
      <w:r w:rsidRPr="00FC0E18">
        <w:rPr>
          <w:sz w:val="24"/>
          <w:szCs w:val="24"/>
        </w:rPr>
        <w:t>Задачами изучения модуля "Хоккей" являются:</w:t>
      </w:r>
    </w:p>
    <w:p w14:paraId="6F6A1F34" w14:textId="3A61A3D6" w:rsidR="00D16E24" w:rsidRPr="00FC0E18" w:rsidRDefault="00D16E24" w:rsidP="00FE196B">
      <w:pPr>
        <w:adjustRightInd w:val="0"/>
        <w:ind w:firstLine="720"/>
        <w:jc w:val="both"/>
        <w:rPr>
          <w:sz w:val="24"/>
          <w:szCs w:val="24"/>
        </w:rPr>
      </w:pPr>
      <w:r w:rsidRPr="00FC0E18">
        <w:rPr>
          <w:sz w:val="24"/>
          <w:szCs w:val="24"/>
        </w:rPr>
        <w:t>всестороннее гармоничное развитие обучающихся, увеличение объема их двигательной активности;</w:t>
      </w:r>
    </w:p>
    <w:p w14:paraId="29377FA1" w14:textId="77777777" w:rsidR="00C361A2" w:rsidRDefault="00D16E24" w:rsidP="00C361A2">
      <w:pPr>
        <w:adjustRightInd w:val="0"/>
        <w:ind w:firstLine="720"/>
        <w:jc w:val="both"/>
        <w:rPr>
          <w:sz w:val="24"/>
          <w:szCs w:val="24"/>
        </w:rPr>
      </w:pPr>
      <w:r w:rsidRPr="00FC0E18">
        <w:rPr>
          <w:sz w:val="24"/>
          <w:szCs w:val="24"/>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14:paraId="7BEA00FB" w14:textId="7B87F10D" w:rsidR="00D16E24" w:rsidRPr="00FC0E18" w:rsidRDefault="00D16E24" w:rsidP="00C361A2">
      <w:pPr>
        <w:adjustRightInd w:val="0"/>
        <w:ind w:firstLine="720"/>
        <w:jc w:val="both"/>
        <w:rPr>
          <w:sz w:val="24"/>
          <w:szCs w:val="24"/>
        </w:rPr>
      </w:pPr>
      <w:r w:rsidRPr="00FC0E18">
        <w:rPr>
          <w:sz w:val="24"/>
          <w:szCs w:val="24"/>
        </w:rPr>
        <w:t>освоение знаний о физической культуре и спорте в целом, истории развития вида спорта "хоккей" в частности;</w:t>
      </w:r>
    </w:p>
    <w:p w14:paraId="5B348E06" w14:textId="5127F95C" w:rsidR="00D16E24" w:rsidRPr="00FC0E18" w:rsidRDefault="00D16E24" w:rsidP="00FE196B">
      <w:pPr>
        <w:adjustRightInd w:val="0"/>
        <w:ind w:firstLine="720"/>
        <w:jc w:val="both"/>
        <w:rPr>
          <w:sz w:val="24"/>
          <w:szCs w:val="24"/>
        </w:rPr>
      </w:pPr>
      <w:r w:rsidRPr="00FC0E18">
        <w:rPr>
          <w:sz w:val="24"/>
          <w:szCs w:val="24"/>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14:paraId="0A396B4D" w14:textId="05962F45" w:rsidR="00D16E24" w:rsidRPr="00FC0E18" w:rsidRDefault="00D16E24" w:rsidP="00FE196B">
      <w:pPr>
        <w:adjustRightInd w:val="0"/>
        <w:ind w:firstLine="720"/>
        <w:jc w:val="both"/>
        <w:rPr>
          <w:sz w:val="24"/>
          <w:szCs w:val="24"/>
        </w:rPr>
      </w:pPr>
      <w:r w:rsidRPr="00FC0E18">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57D62AC2" w14:textId="6DA00C4E" w:rsidR="00D16E24" w:rsidRPr="00515B9B" w:rsidRDefault="00D16E24" w:rsidP="00FE196B">
      <w:pPr>
        <w:adjustRightInd w:val="0"/>
        <w:ind w:firstLine="720"/>
        <w:jc w:val="both"/>
        <w:rPr>
          <w:sz w:val="24"/>
          <w:szCs w:val="24"/>
        </w:rPr>
      </w:pPr>
      <w:r w:rsidRPr="00515B9B">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14:paraId="4E3340BF" w14:textId="30050CEA" w:rsidR="00D16E24" w:rsidRPr="00515B9B" w:rsidRDefault="00D16E24" w:rsidP="00FE196B">
      <w:pPr>
        <w:adjustRightInd w:val="0"/>
        <w:ind w:firstLine="720"/>
        <w:jc w:val="both"/>
        <w:rPr>
          <w:sz w:val="24"/>
          <w:szCs w:val="24"/>
        </w:rPr>
      </w:pPr>
      <w:r w:rsidRPr="00515B9B">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F47CB49" w14:textId="4CCD3B28" w:rsidR="00D16E24" w:rsidRPr="00515B9B" w:rsidRDefault="00D16E24" w:rsidP="00FE196B">
      <w:pPr>
        <w:adjustRightInd w:val="0"/>
        <w:ind w:firstLine="720"/>
        <w:jc w:val="both"/>
        <w:rPr>
          <w:sz w:val="24"/>
          <w:szCs w:val="24"/>
        </w:rPr>
      </w:pPr>
      <w:r w:rsidRPr="00515B9B">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14:paraId="204E7894" w14:textId="786358AD" w:rsidR="00D16E24" w:rsidRPr="00515B9B" w:rsidRDefault="00D16E24" w:rsidP="00FE196B">
      <w:pPr>
        <w:adjustRightInd w:val="0"/>
        <w:ind w:firstLine="720"/>
        <w:jc w:val="both"/>
        <w:rPr>
          <w:sz w:val="24"/>
          <w:szCs w:val="24"/>
        </w:rPr>
      </w:pPr>
      <w:r w:rsidRPr="00515B9B">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14:paraId="7D747D0F" w14:textId="164DDB50" w:rsidR="00D16E24" w:rsidRPr="00515B9B" w:rsidRDefault="00D16E24" w:rsidP="00FE196B">
      <w:pPr>
        <w:adjustRightInd w:val="0"/>
        <w:ind w:firstLine="720"/>
        <w:jc w:val="both"/>
        <w:rPr>
          <w:sz w:val="24"/>
          <w:szCs w:val="24"/>
        </w:rPr>
      </w:pPr>
      <w:r w:rsidRPr="00515B9B">
        <w:rPr>
          <w:sz w:val="24"/>
          <w:szCs w:val="24"/>
        </w:rPr>
        <w:t>выявление, развитие и поддержка одаренных детей в области спорта.</w:t>
      </w:r>
    </w:p>
    <w:p w14:paraId="78EEAA99" w14:textId="43E34648" w:rsidR="00D16E24" w:rsidRPr="00515B9B" w:rsidRDefault="00D16E24" w:rsidP="00FE196B">
      <w:pPr>
        <w:adjustRightInd w:val="0"/>
        <w:ind w:firstLine="720"/>
        <w:jc w:val="both"/>
        <w:rPr>
          <w:sz w:val="24"/>
          <w:szCs w:val="24"/>
        </w:rPr>
      </w:pPr>
      <w:r w:rsidRPr="00515B9B">
        <w:rPr>
          <w:sz w:val="24"/>
          <w:szCs w:val="24"/>
        </w:rPr>
        <w:lastRenderedPageBreak/>
        <w:t>Место и роль модуля "Хоккей".</w:t>
      </w:r>
    </w:p>
    <w:p w14:paraId="77139D0D" w14:textId="010C172B" w:rsidR="00D16E24" w:rsidRPr="00515B9B" w:rsidRDefault="00D16E24" w:rsidP="00FE196B">
      <w:pPr>
        <w:adjustRightInd w:val="0"/>
        <w:ind w:firstLine="720"/>
        <w:jc w:val="both"/>
        <w:rPr>
          <w:sz w:val="24"/>
          <w:szCs w:val="24"/>
        </w:rPr>
      </w:pPr>
      <w:r w:rsidRPr="00515B9B">
        <w:rPr>
          <w:sz w:val="24"/>
          <w:szCs w:val="24"/>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67CE419" w14:textId="47E18C63" w:rsidR="00D16E24" w:rsidRPr="00515B9B" w:rsidRDefault="00D16E24" w:rsidP="00FE196B">
      <w:pPr>
        <w:adjustRightInd w:val="0"/>
        <w:ind w:firstLine="720"/>
        <w:jc w:val="both"/>
        <w:rPr>
          <w:sz w:val="24"/>
          <w:szCs w:val="24"/>
        </w:rPr>
      </w:pPr>
      <w:r w:rsidRPr="00515B9B">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14:paraId="695B1F0C" w14:textId="6A2D3BF5" w:rsidR="00D16E24" w:rsidRPr="00515B9B" w:rsidRDefault="00D16E24" w:rsidP="00FE196B">
      <w:pPr>
        <w:adjustRightInd w:val="0"/>
        <w:ind w:firstLine="720"/>
        <w:jc w:val="both"/>
        <w:rPr>
          <w:sz w:val="24"/>
          <w:szCs w:val="24"/>
        </w:rPr>
      </w:pPr>
      <w:r w:rsidRPr="00515B9B">
        <w:rPr>
          <w:sz w:val="24"/>
          <w:szCs w:val="24"/>
        </w:rPr>
        <w:t>Модул</w:t>
      </w:r>
      <w:r w:rsidR="00C361A2">
        <w:rPr>
          <w:sz w:val="24"/>
          <w:szCs w:val="24"/>
        </w:rPr>
        <w:t>ь</w:t>
      </w:r>
      <w:r w:rsidRPr="00515B9B">
        <w:rPr>
          <w:sz w:val="24"/>
          <w:szCs w:val="24"/>
        </w:rPr>
        <w:t xml:space="preserve"> "Хоккей" может быть реализован в следующих вариантах:</w:t>
      </w:r>
      <w:r w:rsidR="00C361A2">
        <w:rPr>
          <w:sz w:val="24"/>
          <w:szCs w:val="24"/>
        </w:rPr>
        <w:t xml:space="preserve"> </w:t>
      </w:r>
      <w:r w:rsidRPr="00515B9B">
        <w:rPr>
          <w:sz w:val="24"/>
          <w:szCs w:val="24"/>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учетом возраста и физической подготовленности обучающихся;</w:t>
      </w:r>
      <w:r w:rsidR="00C361A2">
        <w:rPr>
          <w:sz w:val="24"/>
          <w:szCs w:val="24"/>
        </w:rPr>
        <w:t xml:space="preserve"> </w:t>
      </w:r>
      <w:r w:rsidRPr="00515B9B">
        <w:rPr>
          <w:sz w:val="24"/>
          <w:szCs w:val="24"/>
        </w:rPr>
        <w:b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r w:rsidR="00C361A2">
        <w:rPr>
          <w:sz w:val="24"/>
          <w:szCs w:val="24"/>
        </w:rPr>
        <w:t xml:space="preserve"> </w:t>
      </w:r>
      <w:r w:rsidRPr="00515B9B">
        <w:rPr>
          <w:sz w:val="24"/>
          <w:szCs w:val="24"/>
        </w:rPr>
        <w:t>в виде дополнительных часов, выделяемых на спортивно-оздоровительную работу с</w:t>
      </w:r>
      <w:r w:rsidR="00C361A2">
        <w:rPr>
          <w:sz w:val="24"/>
          <w:szCs w:val="24"/>
        </w:rPr>
        <w:t xml:space="preserve"> </w:t>
      </w:r>
      <w:r w:rsidRPr="00515B9B">
        <w:rPr>
          <w:sz w:val="24"/>
          <w:szCs w:val="24"/>
        </w:rPr>
        <w:t xml:space="preserve">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14:paraId="67C2F6AF" w14:textId="64621CD7" w:rsidR="00D16E24" w:rsidRPr="00515B9B" w:rsidRDefault="00D16E24" w:rsidP="00FE196B">
      <w:pPr>
        <w:adjustRightInd w:val="0"/>
        <w:ind w:firstLine="720"/>
        <w:jc w:val="both"/>
        <w:rPr>
          <w:sz w:val="24"/>
          <w:szCs w:val="24"/>
        </w:rPr>
      </w:pPr>
      <w:r w:rsidRPr="00515B9B">
        <w:rPr>
          <w:sz w:val="24"/>
          <w:szCs w:val="24"/>
        </w:rPr>
        <w:t>Содержание модуля "Хоккей".</w:t>
      </w:r>
    </w:p>
    <w:p w14:paraId="3D7E83EC" w14:textId="22F94118" w:rsidR="00D16E24" w:rsidRPr="00515B9B" w:rsidRDefault="00D16E24" w:rsidP="00FE196B">
      <w:pPr>
        <w:adjustRightInd w:val="0"/>
        <w:ind w:firstLine="720"/>
        <w:jc w:val="both"/>
        <w:rPr>
          <w:sz w:val="24"/>
          <w:szCs w:val="24"/>
        </w:rPr>
      </w:pPr>
      <w:r w:rsidRPr="00515B9B">
        <w:rPr>
          <w:sz w:val="24"/>
          <w:szCs w:val="24"/>
        </w:rPr>
        <w:t>1) Знания о хоккее.</w:t>
      </w:r>
    </w:p>
    <w:p w14:paraId="3997C13D" w14:textId="4F42F927" w:rsidR="00D16E24" w:rsidRPr="00515B9B" w:rsidRDefault="00D16E24" w:rsidP="00FE196B">
      <w:pPr>
        <w:adjustRightInd w:val="0"/>
        <w:ind w:firstLine="720"/>
        <w:jc w:val="both"/>
        <w:rPr>
          <w:sz w:val="24"/>
          <w:szCs w:val="24"/>
        </w:rPr>
      </w:pPr>
      <w:r w:rsidRPr="00515B9B">
        <w:rPr>
          <w:sz w:val="24"/>
          <w:szCs w:val="24"/>
        </w:rPr>
        <w:t>История развития современного хоккея в мире, в Российской Федерации, в регионе.</w:t>
      </w:r>
    </w:p>
    <w:p w14:paraId="0DDD0619" w14:textId="575D394A" w:rsidR="00D16E24" w:rsidRPr="00515B9B" w:rsidRDefault="00D16E24" w:rsidP="00FE196B">
      <w:pPr>
        <w:adjustRightInd w:val="0"/>
        <w:ind w:firstLine="720"/>
        <w:jc w:val="both"/>
        <w:rPr>
          <w:sz w:val="24"/>
          <w:szCs w:val="24"/>
        </w:rPr>
      </w:pPr>
      <w:r w:rsidRPr="00515B9B">
        <w:rPr>
          <w:sz w:val="24"/>
          <w:szCs w:val="24"/>
        </w:rPr>
        <w:t>Хоккейные клубы, их история и традиции. Легендарные отечественные хоккеисты и тренеры.</w:t>
      </w:r>
    </w:p>
    <w:p w14:paraId="733FA4C0" w14:textId="2E6BA9D8" w:rsidR="00D16E24" w:rsidRPr="00515B9B" w:rsidRDefault="00D16E24" w:rsidP="00FE196B">
      <w:pPr>
        <w:adjustRightInd w:val="0"/>
        <w:ind w:firstLine="720"/>
        <w:jc w:val="both"/>
        <w:rPr>
          <w:sz w:val="24"/>
          <w:szCs w:val="24"/>
        </w:rPr>
      </w:pPr>
      <w:r w:rsidRPr="00515B9B">
        <w:rPr>
          <w:sz w:val="24"/>
          <w:szCs w:val="24"/>
        </w:rPr>
        <w:t>Достижения отечественной сборной команды страны на чемпионатах мира, Европы, Олимпийских играх.</w:t>
      </w:r>
    </w:p>
    <w:p w14:paraId="6BA05860" w14:textId="735F94C3" w:rsidR="00D16E24" w:rsidRPr="00515B9B" w:rsidRDefault="00D16E24" w:rsidP="00FE196B">
      <w:pPr>
        <w:adjustRightInd w:val="0"/>
        <w:ind w:firstLine="720"/>
        <w:jc w:val="both"/>
        <w:rPr>
          <w:sz w:val="24"/>
          <w:szCs w:val="24"/>
        </w:rPr>
      </w:pPr>
      <w:r w:rsidRPr="00515B9B">
        <w:rPr>
          <w:sz w:val="24"/>
          <w:szCs w:val="24"/>
        </w:rPr>
        <w:t>Зал славы отечественного хоккея. Выдающиеся хоккеисты мира.</w:t>
      </w:r>
    </w:p>
    <w:p w14:paraId="016B5A2F" w14:textId="34DB001D" w:rsidR="00D16E24" w:rsidRPr="00515B9B" w:rsidRDefault="00D16E24" w:rsidP="00FE196B">
      <w:pPr>
        <w:adjustRightInd w:val="0"/>
        <w:ind w:firstLine="720"/>
        <w:jc w:val="both"/>
        <w:rPr>
          <w:sz w:val="24"/>
          <w:szCs w:val="24"/>
        </w:rPr>
      </w:pPr>
      <w:r w:rsidRPr="00515B9B">
        <w:rPr>
          <w:sz w:val="24"/>
          <w:szCs w:val="24"/>
        </w:rPr>
        <w:t>Главные хоккейные организации и федерации (международные, российские), осуществляющие управление хоккеем, их роль и основные функции.</w:t>
      </w:r>
    </w:p>
    <w:p w14:paraId="0E6F6191" w14:textId="50A03B5D" w:rsidR="00D16E24" w:rsidRPr="00515B9B" w:rsidRDefault="00D16E24" w:rsidP="00FE196B">
      <w:pPr>
        <w:adjustRightInd w:val="0"/>
        <w:ind w:firstLine="720"/>
        <w:jc w:val="both"/>
        <w:rPr>
          <w:sz w:val="24"/>
          <w:szCs w:val="24"/>
        </w:rPr>
      </w:pPr>
      <w:r w:rsidRPr="00515B9B">
        <w:rPr>
          <w:sz w:val="24"/>
          <w:szCs w:val="24"/>
        </w:rPr>
        <w:t>Правила соревнований по виду спорта "хоккей". Официальный календарь соревнований (международных, всероссийских, региональных).</w:t>
      </w:r>
    </w:p>
    <w:p w14:paraId="61FEBCC2" w14:textId="2E124F07" w:rsidR="00D16E24" w:rsidRPr="00515B9B" w:rsidRDefault="00D16E24" w:rsidP="00FE196B">
      <w:pPr>
        <w:adjustRightInd w:val="0"/>
        <w:ind w:firstLine="720"/>
        <w:jc w:val="both"/>
        <w:rPr>
          <w:sz w:val="24"/>
          <w:szCs w:val="24"/>
        </w:rPr>
      </w:pPr>
      <w:r w:rsidRPr="00515B9B">
        <w:rPr>
          <w:sz w:val="24"/>
          <w:szCs w:val="24"/>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14:paraId="049C55F4" w14:textId="0F6E9D22" w:rsidR="00D16E24" w:rsidRPr="00515B9B" w:rsidRDefault="00D16E24" w:rsidP="00FE196B">
      <w:pPr>
        <w:adjustRightInd w:val="0"/>
        <w:ind w:firstLine="720"/>
        <w:jc w:val="both"/>
        <w:rPr>
          <w:sz w:val="24"/>
          <w:szCs w:val="24"/>
        </w:rPr>
      </w:pPr>
      <w:r w:rsidRPr="00515B9B">
        <w:rPr>
          <w:sz w:val="24"/>
          <w:szCs w:val="24"/>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14:paraId="7C9A29FC" w14:textId="218ECFCF" w:rsidR="00D16E24" w:rsidRPr="00515B9B" w:rsidRDefault="00D16E24" w:rsidP="00FE196B">
      <w:pPr>
        <w:adjustRightInd w:val="0"/>
        <w:ind w:firstLine="720"/>
        <w:jc w:val="both"/>
        <w:rPr>
          <w:sz w:val="24"/>
          <w:szCs w:val="24"/>
        </w:rPr>
      </w:pPr>
      <w:r w:rsidRPr="00515B9B">
        <w:rPr>
          <w:sz w:val="24"/>
          <w:szCs w:val="24"/>
        </w:rPr>
        <w:t>Комплексы упражнений для воспитания физических качеств хоккеиста. Здоровье формирующие факторы и средства.</w:t>
      </w:r>
    </w:p>
    <w:p w14:paraId="4149992A" w14:textId="7EC70359" w:rsidR="00D16E24" w:rsidRPr="00515B9B" w:rsidRDefault="00D16E24" w:rsidP="00FE196B">
      <w:pPr>
        <w:adjustRightInd w:val="0"/>
        <w:ind w:firstLine="720"/>
        <w:jc w:val="both"/>
        <w:rPr>
          <w:sz w:val="24"/>
          <w:szCs w:val="24"/>
        </w:rPr>
      </w:pPr>
      <w:r w:rsidRPr="00515B9B">
        <w:rPr>
          <w:sz w:val="24"/>
          <w:szCs w:val="24"/>
        </w:rPr>
        <w:t>Требования безопасности при организации занятий хоккеем. Характерные травмы хоккеистов и мероприятия по их предупреждению.</w:t>
      </w:r>
    </w:p>
    <w:p w14:paraId="3F85BA66" w14:textId="33D874A7" w:rsidR="00D16E24" w:rsidRPr="00515B9B" w:rsidRDefault="00D16E24" w:rsidP="00FE196B">
      <w:pPr>
        <w:adjustRightInd w:val="0"/>
        <w:ind w:firstLine="720"/>
        <w:jc w:val="both"/>
        <w:rPr>
          <w:sz w:val="24"/>
          <w:szCs w:val="24"/>
        </w:rPr>
      </w:pPr>
      <w:r w:rsidRPr="00515B9B">
        <w:rPr>
          <w:sz w:val="24"/>
          <w:szCs w:val="24"/>
        </w:rPr>
        <w:t>2) Способы самостоятельной деятельности.</w:t>
      </w:r>
    </w:p>
    <w:p w14:paraId="084CA23E" w14:textId="1200064F" w:rsidR="00D16E24" w:rsidRPr="00515B9B" w:rsidRDefault="00D16E24" w:rsidP="00FE196B">
      <w:pPr>
        <w:adjustRightInd w:val="0"/>
        <w:ind w:firstLine="720"/>
        <w:jc w:val="both"/>
        <w:rPr>
          <w:sz w:val="24"/>
          <w:szCs w:val="24"/>
        </w:rPr>
      </w:pPr>
      <w:r w:rsidRPr="00515B9B">
        <w:rPr>
          <w:sz w:val="24"/>
          <w:szCs w:val="24"/>
        </w:rPr>
        <w:t>Правила безопасного, правомерного поведения во время соревнований по хоккею в качестве зрителя, болельщика (фаната).</w:t>
      </w:r>
    </w:p>
    <w:p w14:paraId="7EF8C710" w14:textId="25FEBDCC" w:rsidR="00D16E24" w:rsidRPr="00515B9B" w:rsidRDefault="00D16E24" w:rsidP="00FE196B">
      <w:pPr>
        <w:adjustRightInd w:val="0"/>
        <w:ind w:firstLine="720"/>
        <w:jc w:val="both"/>
        <w:rPr>
          <w:sz w:val="24"/>
          <w:szCs w:val="24"/>
        </w:rPr>
      </w:pPr>
      <w:r w:rsidRPr="00515B9B">
        <w:rPr>
          <w:sz w:val="24"/>
          <w:szCs w:val="24"/>
        </w:rPr>
        <w:t xml:space="preserve">Организация и проведение самостоятельных занятий по хоккею. Составление </w:t>
      </w:r>
      <w:r w:rsidRPr="00515B9B">
        <w:rPr>
          <w:sz w:val="24"/>
          <w:szCs w:val="24"/>
        </w:rPr>
        <w:lastRenderedPageBreak/>
        <w:t>планов и самостоятельное проведение занятий по хоккею.</w:t>
      </w:r>
    </w:p>
    <w:p w14:paraId="28F9A6E7" w14:textId="38C3FE52" w:rsidR="00D16E24" w:rsidRPr="00515B9B" w:rsidRDefault="00D16E24" w:rsidP="00FE196B">
      <w:pPr>
        <w:adjustRightInd w:val="0"/>
        <w:ind w:firstLine="720"/>
        <w:jc w:val="both"/>
        <w:rPr>
          <w:sz w:val="24"/>
          <w:szCs w:val="24"/>
        </w:rPr>
      </w:pPr>
      <w:r w:rsidRPr="00515B9B">
        <w:rPr>
          <w:sz w:val="24"/>
          <w:szCs w:val="24"/>
        </w:rPr>
        <w:t>Способы самостоятельного освоения двигательных действий, подбор подводящих, подготовительных и специальных упражнений.</w:t>
      </w:r>
    </w:p>
    <w:p w14:paraId="0C84A996" w14:textId="52006701" w:rsidR="00D16E24" w:rsidRPr="00515B9B" w:rsidRDefault="00D16E24" w:rsidP="00FE196B">
      <w:pPr>
        <w:adjustRightInd w:val="0"/>
        <w:ind w:firstLine="720"/>
        <w:jc w:val="both"/>
        <w:rPr>
          <w:sz w:val="24"/>
          <w:szCs w:val="24"/>
        </w:rPr>
      </w:pPr>
      <w:r w:rsidRPr="00515B9B">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14:paraId="586AA5C6" w14:textId="747C7BAF" w:rsidR="00D16E24" w:rsidRPr="00515B9B" w:rsidRDefault="00D16E24" w:rsidP="00FE196B">
      <w:pPr>
        <w:adjustRightInd w:val="0"/>
        <w:ind w:firstLine="720"/>
        <w:jc w:val="both"/>
        <w:rPr>
          <w:sz w:val="24"/>
          <w:szCs w:val="24"/>
        </w:rPr>
      </w:pPr>
      <w:r w:rsidRPr="00515B9B">
        <w:rPr>
          <w:sz w:val="24"/>
          <w:szCs w:val="24"/>
        </w:rPr>
        <w:t>Правила личной гигиены, требования к спортивной экипировке для занятий хоккеем. Правила ухода за спортивным инвентарем и оборудованием.</w:t>
      </w:r>
    </w:p>
    <w:p w14:paraId="0E66854F" w14:textId="66A1DF1C" w:rsidR="00D16E24" w:rsidRPr="00515B9B" w:rsidRDefault="00D16E24" w:rsidP="00FE196B">
      <w:pPr>
        <w:adjustRightInd w:val="0"/>
        <w:ind w:firstLine="720"/>
        <w:jc w:val="both"/>
        <w:rPr>
          <w:sz w:val="24"/>
          <w:szCs w:val="24"/>
        </w:rPr>
      </w:pPr>
      <w:r w:rsidRPr="00515B9B">
        <w:rPr>
          <w:sz w:val="24"/>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0E14DC27" w14:textId="6AF91CCC" w:rsidR="00D16E24" w:rsidRPr="00515B9B" w:rsidRDefault="00D16E24" w:rsidP="00FE196B">
      <w:pPr>
        <w:adjustRightInd w:val="0"/>
        <w:ind w:firstLine="720"/>
        <w:jc w:val="both"/>
        <w:rPr>
          <w:sz w:val="24"/>
          <w:szCs w:val="24"/>
        </w:rPr>
      </w:pPr>
      <w:r w:rsidRPr="00515B9B">
        <w:rPr>
          <w:sz w:val="24"/>
          <w:szCs w:val="24"/>
        </w:rPr>
        <w:t xml:space="preserve">Способы и методы профилактики пагубных привычек, асоциального и </w:t>
      </w:r>
      <w:proofErr w:type="spellStart"/>
      <w:r w:rsidRPr="00515B9B">
        <w:rPr>
          <w:sz w:val="24"/>
          <w:szCs w:val="24"/>
        </w:rPr>
        <w:t>созависимого</w:t>
      </w:r>
      <w:proofErr w:type="spellEnd"/>
      <w:r w:rsidRPr="00515B9B">
        <w:rPr>
          <w:sz w:val="24"/>
          <w:szCs w:val="24"/>
        </w:rPr>
        <w:t xml:space="preserve"> поведения. Противодействие допингу в спорте и борьба с ним.</w:t>
      </w:r>
    </w:p>
    <w:p w14:paraId="514E7D56" w14:textId="71D29FF7" w:rsidR="00D16E24" w:rsidRPr="00515B9B" w:rsidRDefault="00D16E24" w:rsidP="00FE196B">
      <w:pPr>
        <w:adjustRightInd w:val="0"/>
        <w:ind w:firstLine="720"/>
        <w:jc w:val="both"/>
        <w:rPr>
          <w:sz w:val="24"/>
          <w:szCs w:val="24"/>
        </w:rPr>
      </w:pPr>
      <w:r w:rsidRPr="00515B9B">
        <w:rPr>
          <w:sz w:val="24"/>
          <w:szCs w:val="24"/>
        </w:rPr>
        <w:t>Тестирование уровня физической подготовленности в хоккее.</w:t>
      </w:r>
    </w:p>
    <w:p w14:paraId="4B2B3CC9" w14:textId="384FA943" w:rsidR="00D16E24" w:rsidRPr="00515B9B" w:rsidRDefault="00D16E24" w:rsidP="00FE196B">
      <w:pPr>
        <w:adjustRightInd w:val="0"/>
        <w:ind w:firstLine="720"/>
        <w:jc w:val="both"/>
        <w:rPr>
          <w:sz w:val="24"/>
          <w:szCs w:val="24"/>
        </w:rPr>
      </w:pPr>
      <w:r w:rsidRPr="00515B9B">
        <w:rPr>
          <w:sz w:val="24"/>
          <w:szCs w:val="24"/>
        </w:rPr>
        <w:t>3) Физическое совершенствование.</w:t>
      </w:r>
    </w:p>
    <w:p w14:paraId="54C7BE1D" w14:textId="631D43C8" w:rsidR="00D16E24" w:rsidRPr="00515B9B" w:rsidRDefault="00D16E24" w:rsidP="00FE196B">
      <w:pPr>
        <w:adjustRightInd w:val="0"/>
        <w:ind w:firstLine="720"/>
        <w:jc w:val="both"/>
        <w:rPr>
          <w:sz w:val="24"/>
          <w:szCs w:val="24"/>
        </w:rPr>
      </w:pPr>
      <w:r w:rsidRPr="00515B9B">
        <w:rPr>
          <w:sz w:val="24"/>
          <w:szCs w:val="24"/>
        </w:rPr>
        <w:t>Комплексы упражнений для воспитания физических качеств (ловкости, гибкости, силы, выносливости, быстроты).</w:t>
      </w:r>
    </w:p>
    <w:p w14:paraId="0DD5493D" w14:textId="74BE44B1" w:rsidR="00D16E24" w:rsidRPr="00515B9B" w:rsidRDefault="00D16E24" w:rsidP="00FE196B">
      <w:pPr>
        <w:adjustRightInd w:val="0"/>
        <w:ind w:firstLine="720"/>
        <w:jc w:val="both"/>
        <w:rPr>
          <w:sz w:val="24"/>
          <w:szCs w:val="24"/>
        </w:rPr>
      </w:pPr>
      <w:r w:rsidRPr="00515B9B">
        <w:rPr>
          <w:sz w:val="24"/>
          <w:szCs w:val="24"/>
        </w:rPr>
        <w:t>Комплексы упражнений, формирующие двигательные умения и навыки, а также технику действий хоккеиста:</w:t>
      </w:r>
    </w:p>
    <w:p w14:paraId="4A674F73" w14:textId="425E2FDD" w:rsidR="00D16E24" w:rsidRPr="00515B9B" w:rsidRDefault="00D16E24" w:rsidP="00FE196B">
      <w:pPr>
        <w:adjustRightInd w:val="0"/>
        <w:ind w:firstLine="720"/>
        <w:jc w:val="both"/>
        <w:rPr>
          <w:sz w:val="24"/>
          <w:szCs w:val="24"/>
        </w:rPr>
      </w:pPr>
      <w:proofErr w:type="spellStart"/>
      <w:r w:rsidRPr="00515B9B">
        <w:rPr>
          <w:sz w:val="24"/>
          <w:szCs w:val="24"/>
        </w:rPr>
        <w:t>общеподготовительных</w:t>
      </w:r>
      <w:proofErr w:type="spellEnd"/>
      <w:r w:rsidRPr="00515B9B">
        <w:rPr>
          <w:sz w:val="24"/>
          <w:szCs w:val="24"/>
        </w:rPr>
        <w:t xml:space="preserve"> упражнений (ОРУ, упражнения со снарядами, на снарядах из других видов спорта (легкая атлетика, гимнастика);</w:t>
      </w:r>
    </w:p>
    <w:p w14:paraId="785FC1A5" w14:textId="325F0AFA" w:rsidR="00D16E24" w:rsidRPr="00515B9B" w:rsidRDefault="00D16E24" w:rsidP="00FE196B">
      <w:pPr>
        <w:adjustRightInd w:val="0"/>
        <w:ind w:firstLine="720"/>
        <w:jc w:val="both"/>
        <w:rPr>
          <w:sz w:val="24"/>
          <w:szCs w:val="24"/>
        </w:rPr>
      </w:pPr>
      <w:r w:rsidRPr="00515B9B">
        <w:rPr>
          <w:sz w:val="24"/>
          <w:szCs w:val="24"/>
        </w:rPr>
        <w:t>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(3 x 0, 3 x 1, 3 x 2, 3 x 3, 2 x 3, 5 x 0, 5 x 3, 5 x 4 и другие), двусторонние игры.</w:t>
      </w:r>
    </w:p>
    <w:p w14:paraId="0C94D31A" w14:textId="0334DC8F" w:rsidR="00D16E24" w:rsidRPr="00515B9B" w:rsidRDefault="00D16E24" w:rsidP="00FE196B">
      <w:pPr>
        <w:adjustRightInd w:val="0"/>
        <w:ind w:firstLine="720"/>
        <w:jc w:val="both"/>
        <w:rPr>
          <w:sz w:val="24"/>
          <w:szCs w:val="24"/>
        </w:rPr>
      </w:pPr>
      <w:r w:rsidRPr="00515B9B">
        <w:rPr>
          <w:sz w:val="24"/>
          <w:szCs w:val="24"/>
        </w:rPr>
        <w:t>Комплексы специальной разминки перед соревнованиями.</w:t>
      </w:r>
    </w:p>
    <w:p w14:paraId="44733F2C" w14:textId="738E8673" w:rsidR="00D16E24" w:rsidRPr="00515B9B" w:rsidRDefault="00D16E24" w:rsidP="00FE196B">
      <w:pPr>
        <w:adjustRightInd w:val="0"/>
        <w:ind w:firstLine="720"/>
        <w:jc w:val="both"/>
        <w:rPr>
          <w:sz w:val="24"/>
          <w:szCs w:val="24"/>
        </w:rPr>
      </w:pPr>
      <w:r w:rsidRPr="00515B9B">
        <w:rPr>
          <w:sz w:val="24"/>
          <w:szCs w:val="24"/>
        </w:rPr>
        <w:t xml:space="preserve">Индивидуальные технические действия передвижения на коньках: бег скользящими, короткими, </w:t>
      </w:r>
      <w:proofErr w:type="spellStart"/>
      <w:r w:rsidRPr="00515B9B">
        <w:rPr>
          <w:sz w:val="24"/>
          <w:szCs w:val="24"/>
        </w:rPr>
        <w:t>скрестными</w:t>
      </w:r>
      <w:proofErr w:type="spellEnd"/>
      <w:r w:rsidRPr="00515B9B">
        <w:rPr>
          <w:sz w:val="24"/>
          <w:szCs w:val="24"/>
        </w:rPr>
        <w:t xml:space="preserve"> шагами, спиной вперед, повороты </w:t>
      </w:r>
      <w:proofErr w:type="spellStart"/>
      <w:r w:rsidRPr="00515B9B">
        <w:rPr>
          <w:sz w:val="24"/>
          <w:szCs w:val="24"/>
        </w:rPr>
        <w:t>скрестными</w:t>
      </w:r>
      <w:proofErr w:type="spellEnd"/>
      <w:r w:rsidRPr="00515B9B">
        <w:rPr>
          <w:sz w:val="24"/>
          <w:szCs w:val="24"/>
        </w:rPr>
        <w:t xml:space="preserve"> шагами, переступанием, не отрывая коньков ото льда, толчком одной ноги, прыжком, торможение и остановки с поворотом на 90 градусов на двух ногах, на одной, "</w:t>
      </w:r>
      <w:proofErr w:type="spellStart"/>
      <w:r w:rsidRPr="00515B9B">
        <w:rPr>
          <w:sz w:val="24"/>
          <w:szCs w:val="24"/>
        </w:rPr>
        <w:t>полуплугом</w:t>
      </w:r>
      <w:proofErr w:type="spellEnd"/>
      <w:r w:rsidRPr="00515B9B">
        <w:rPr>
          <w:sz w:val="24"/>
          <w:szCs w:val="24"/>
        </w:rPr>
        <w:t>" и "плугом", старты лицом, боком вперед, с предварительным поворотом, прыжки толчком, одной, двумя ногами.</w:t>
      </w:r>
    </w:p>
    <w:p w14:paraId="144B53B4" w14:textId="3DC8D05B" w:rsidR="00D16E24" w:rsidRPr="00515B9B" w:rsidRDefault="00D16E24" w:rsidP="00FE196B">
      <w:pPr>
        <w:adjustRightInd w:val="0"/>
        <w:ind w:firstLine="720"/>
        <w:jc w:val="both"/>
        <w:rPr>
          <w:sz w:val="24"/>
          <w:szCs w:val="24"/>
        </w:rPr>
      </w:pPr>
      <w:r w:rsidRPr="00515B9B">
        <w:rPr>
          <w:sz w:val="24"/>
          <w:szCs w:val="24"/>
        </w:rPr>
        <w:t>Технические действия владения клюшкой и шайбой: ведение, броски и удары, передачи, прием и остановки, обводка, финты, отбор, вбрасывание.</w:t>
      </w:r>
    </w:p>
    <w:p w14:paraId="28D6D644" w14:textId="5BEE0029" w:rsidR="00D16E24" w:rsidRPr="00515B9B" w:rsidRDefault="00D16E24" w:rsidP="00FE196B">
      <w:pPr>
        <w:adjustRightInd w:val="0"/>
        <w:ind w:firstLine="720"/>
        <w:jc w:val="both"/>
        <w:rPr>
          <w:sz w:val="24"/>
          <w:szCs w:val="24"/>
        </w:rPr>
      </w:pPr>
      <w:r w:rsidRPr="00515B9B">
        <w:rPr>
          <w:sz w:val="24"/>
          <w:szCs w:val="24"/>
        </w:rPr>
        <w:t>Технические действия вратаря: основная стойка, передвижение, ловля и отбивание шайбы.</w:t>
      </w:r>
    </w:p>
    <w:p w14:paraId="54E6B92E" w14:textId="5488FB36" w:rsidR="00D16E24" w:rsidRPr="00515B9B" w:rsidRDefault="00D16E24" w:rsidP="00FE196B">
      <w:pPr>
        <w:adjustRightInd w:val="0"/>
        <w:ind w:firstLine="720"/>
        <w:jc w:val="both"/>
        <w:rPr>
          <w:sz w:val="24"/>
          <w:szCs w:val="24"/>
        </w:rPr>
      </w:pPr>
      <w:r w:rsidRPr="00515B9B">
        <w:rPr>
          <w:sz w:val="24"/>
          <w:szCs w:val="24"/>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14:paraId="325B08AE" w14:textId="261A2A0D" w:rsidR="00D16E24" w:rsidRPr="00515B9B" w:rsidRDefault="00D16E24" w:rsidP="00FE196B">
      <w:pPr>
        <w:adjustRightInd w:val="0"/>
        <w:ind w:firstLine="720"/>
        <w:jc w:val="both"/>
        <w:rPr>
          <w:sz w:val="24"/>
          <w:szCs w:val="24"/>
        </w:rPr>
      </w:pPr>
      <w:r w:rsidRPr="00515B9B">
        <w:rPr>
          <w:sz w:val="24"/>
          <w:szCs w:val="24"/>
        </w:rPr>
        <w:t>Учебные игры в хоккей. Участие в соревновательной деятельности.</w:t>
      </w:r>
    </w:p>
    <w:p w14:paraId="6968D56C" w14:textId="54CBE99F" w:rsidR="00D16E24" w:rsidRPr="00515B9B" w:rsidRDefault="00D16E24" w:rsidP="00FE196B">
      <w:pPr>
        <w:adjustRightInd w:val="0"/>
        <w:ind w:firstLine="720"/>
        <w:jc w:val="both"/>
        <w:rPr>
          <w:sz w:val="24"/>
          <w:szCs w:val="24"/>
        </w:rPr>
      </w:pPr>
      <w:r w:rsidRPr="00515B9B">
        <w:rPr>
          <w:sz w:val="24"/>
          <w:szCs w:val="24"/>
        </w:rPr>
        <w:t>Содержание модуля "Хоккей" направлено на достижение обучающимися личностных, метапредметных и предметных результатов обучения.</w:t>
      </w:r>
    </w:p>
    <w:p w14:paraId="76868E93" w14:textId="77777777" w:rsidR="00167000" w:rsidRDefault="00D16E24" w:rsidP="00167000">
      <w:pPr>
        <w:adjustRightInd w:val="0"/>
        <w:ind w:firstLine="720"/>
        <w:jc w:val="both"/>
        <w:rPr>
          <w:sz w:val="24"/>
          <w:szCs w:val="24"/>
        </w:rPr>
      </w:pPr>
      <w:r w:rsidRPr="00515B9B">
        <w:rPr>
          <w:sz w:val="24"/>
          <w:szCs w:val="24"/>
        </w:rPr>
        <w:t>При изучении модуля "Хоккей" на уровне среднего общего образования у обучающихся будут сформированы следующие личностные результаты:</w:t>
      </w:r>
      <w:r w:rsidR="00167000">
        <w:rPr>
          <w:sz w:val="24"/>
          <w:szCs w:val="24"/>
        </w:rPr>
        <w:t xml:space="preserve"> </w:t>
      </w:r>
      <w:r w:rsidRPr="00515B9B">
        <w:rPr>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r w:rsidR="00167000">
        <w:rPr>
          <w:sz w:val="24"/>
          <w:szCs w:val="24"/>
        </w:rPr>
        <w:t xml:space="preserve"> </w:t>
      </w:r>
      <w:r w:rsidRPr="00515B9B">
        <w:rPr>
          <w:sz w:val="24"/>
          <w:szCs w:val="24"/>
        </w:rPr>
        <w:t xml:space="preserve">сформированность основ саморазвития и </w:t>
      </w:r>
      <w:r w:rsidRPr="00515B9B">
        <w:rPr>
          <w:sz w:val="24"/>
          <w:szCs w:val="24"/>
        </w:rPr>
        <w:lastRenderedPageBreak/>
        <w:t>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r w:rsidR="00167000">
        <w:rPr>
          <w:sz w:val="24"/>
          <w:szCs w:val="24"/>
        </w:rPr>
        <w:t xml:space="preserve"> </w:t>
      </w:r>
      <w:r w:rsidRPr="00515B9B">
        <w:rPr>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r w:rsidR="00167000">
        <w:rPr>
          <w:sz w:val="24"/>
          <w:szCs w:val="24"/>
        </w:rPr>
        <w:t xml:space="preserve"> </w:t>
      </w:r>
      <w:r w:rsidRPr="00515B9B">
        <w:rPr>
          <w:sz w:val="24"/>
          <w:szCs w:val="24"/>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r w:rsidR="00167000">
        <w:rPr>
          <w:sz w:val="24"/>
          <w:szCs w:val="24"/>
        </w:rPr>
        <w:t xml:space="preserve"> п</w:t>
      </w:r>
      <w:r w:rsidRPr="00515B9B">
        <w:rPr>
          <w:sz w:val="24"/>
          <w:szCs w:val="24"/>
        </w:rPr>
        <w:t>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хоккея;</w:t>
      </w:r>
      <w:r w:rsidR="00167000">
        <w:rPr>
          <w:sz w:val="24"/>
          <w:szCs w:val="24"/>
        </w:rPr>
        <w:t xml:space="preserve"> </w:t>
      </w:r>
      <w:r w:rsidRPr="00515B9B">
        <w:rPr>
          <w:sz w:val="24"/>
          <w:szCs w:val="24"/>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r w:rsidR="00167000">
        <w:rPr>
          <w:sz w:val="24"/>
          <w:szCs w:val="24"/>
        </w:rPr>
        <w:t xml:space="preserve"> </w:t>
      </w:r>
      <w:r w:rsidRPr="00515B9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02D83590" w14:textId="77777777" w:rsidR="00167000" w:rsidRDefault="00167000" w:rsidP="00167000">
      <w:pPr>
        <w:adjustRightInd w:val="0"/>
        <w:ind w:firstLine="720"/>
        <w:jc w:val="both"/>
        <w:rPr>
          <w:sz w:val="24"/>
          <w:szCs w:val="24"/>
        </w:rPr>
      </w:pPr>
      <w:r>
        <w:rPr>
          <w:sz w:val="24"/>
          <w:szCs w:val="24"/>
        </w:rPr>
        <w:t>П</w:t>
      </w:r>
      <w:r w:rsidR="00D16E24" w:rsidRPr="00515B9B">
        <w:rPr>
          <w:sz w:val="24"/>
          <w:szCs w:val="24"/>
        </w:rPr>
        <w:t>ри изучении модуля "Хоккей" на уровне среднего общего образования у обучающихся будут сформированы следующие метапредметные результаты:</w:t>
      </w:r>
      <w:r>
        <w:rPr>
          <w:sz w:val="24"/>
          <w:szCs w:val="24"/>
        </w:rPr>
        <w:t xml:space="preserve"> </w:t>
      </w:r>
      <w:r w:rsidR="00D16E24" w:rsidRPr="00515B9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r>
        <w:rPr>
          <w:sz w:val="24"/>
          <w:szCs w:val="24"/>
        </w:rPr>
        <w:t xml:space="preserve"> </w:t>
      </w:r>
      <w:r w:rsidR="00D16E24" w:rsidRPr="00515B9B">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r>
        <w:rPr>
          <w:sz w:val="24"/>
          <w:szCs w:val="24"/>
        </w:rPr>
        <w:t xml:space="preserve"> </w:t>
      </w:r>
      <w:r w:rsidR="00D16E24" w:rsidRPr="00515B9B">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r>
        <w:rPr>
          <w:sz w:val="24"/>
          <w:szCs w:val="24"/>
        </w:rPr>
        <w:t xml:space="preserve"> </w:t>
      </w:r>
      <w:r w:rsidR="00D16E24" w:rsidRPr="00515B9B">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33C4A72" w14:textId="6A566E36" w:rsidR="00D16E24" w:rsidRPr="00515B9B" w:rsidRDefault="00D16E24" w:rsidP="00167000">
      <w:pPr>
        <w:adjustRightInd w:val="0"/>
        <w:ind w:firstLine="720"/>
        <w:jc w:val="both"/>
        <w:rPr>
          <w:sz w:val="24"/>
          <w:szCs w:val="24"/>
        </w:rPr>
      </w:pPr>
      <w:r w:rsidRPr="00515B9B">
        <w:rPr>
          <w:sz w:val="24"/>
          <w:szCs w:val="24"/>
        </w:rPr>
        <w:t>При изучении модуля "Хоккей" на уровне среднего общего образования у обучающихся будут сформированы следующие предметные результаты:</w:t>
      </w:r>
      <w:r w:rsidR="00167000">
        <w:rPr>
          <w:sz w:val="24"/>
          <w:szCs w:val="24"/>
        </w:rPr>
        <w:t xml:space="preserve"> </w:t>
      </w:r>
      <w:r w:rsidRPr="00515B9B">
        <w:rPr>
          <w:sz w:val="24"/>
          <w:szCs w:val="24"/>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r w:rsidR="00167000">
        <w:rPr>
          <w:sz w:val="24"/>
          <w:szCs w:val="24"/>
        </w:rPr>
        <w:t xml:space="preserve"> </w:t>
      </w:r>
      <w:r w:rsidRPr="00515B9B">
        <w:rPr>
          <w:sz w:val="24"/>
          <w:szCs w:val="24"/>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r w:rsidR="00167000">
        <w:rPr>
          <w:sz w:val="24"/>
          <w:szCs w:val="24"/>
        </w:rPr>
        <w:t xml:space="preserve"> </w:t>
      </w:r>
      <w:r w:rsidRPr="00515B9B">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w:t>
      </w:r>
      <w:r w:rsidR="00167000">
        <w:rPr>
          <w:sz w:val="24"/>
          <w:szCs w:val="24"/>
        </w:rPr>
        <w:t xml:space="preserve"> </w:t>
      </w:r>
      <w:r w:rsidRPr="00515B9B">
        <w:rPr>
          <w:sz w:val="24"/>
          <w:szCs w:val="24"/>
        </w:rPr>
        <w:t xml:space="preserve">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w:t>
      </w:r>
      <w:proofErr w:type="spellStart"/>
      <w:r w:rsidRPr="00515B9B">
        <w:rPr>
          <w:sz w:val="24"/>
          <w:szCs w:val="24"/>
        </w:rPr>
        <w:t>качеств;использование</w:t>
      </w:r>
      <w:proofErr w:type="spellEnd"/>
      <w:r w:rsidRPr="00515B9B">
        <w:rPr>
          <w:sz w:val="24"/>
          <w:szCs w:val="24"/>
        </w:rPr>
        <w:t xml:space="preserve"> навыков: организации и проведения самостоятельных занятий по хоккею,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r w:rsidR="00167000">
        <w:rPr>
          <w:sz w:val="24"/>
          <w:szCs w:val="24"/>
        </w:rPr>
        <w:t xml:space="preserve"> </w:t>
      </w:r>
      <w:r w:rsidRPr="00515B9B">
        <w:rPr>
          <w:sz w:val="24"/>
          <w:szCs w:val="24"/>
        </w:rPr>
        <w:t>знание и применение основ формирования сбалансированного питания хоккеиста;</w:t>
      </w:r>
      <w:r w:rsidR="00167000">
        <w:rPr>
          <w:sz w:val="24"/>
          <w:szCs w:val="24"/>
        </w:rPr>
        <w:t xml:space="preserve"> </w:t>
      </w:r>
      <w:r w:rsidRPr="00515B9B">
        <w:rPr>
          <w:sz w:val="24"/>
          <w:szCs w:val="24"/>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r w:rsidR="00167000">
        <w:rPr>
          <w:sz w:val="24"/>
          <w:szCs w:val="24"/>
        </w:rPr>
        <w:t xml:space="preserve"> </w:t>
      </w:r>
      <w:r w:rsidRPr="00515B9B">
        <w:rPr>
          <w:sz w:val="24"/>
          <w:szCs w:val="24"/>
        </w:rPr>
        <w:t xml:space="preserve">использование правил подбора физических упражнений для развития физических качеств хоккеиста, специально-подготовительных упражнений, </w:t>
      </w:r>
      <w:r w:rsidRPr="00515B9B">
        <w:rPr>
          <w:sz w:val="24"/>
          <w:szCs w:val="24"/>
        </w:rPr>
        <w:lastRenderedPageBreak/>
        <w:t>формирующих двигательные умения и навыки технических и тактических действий хоккеиста, определение их эффективность;</w:t>
      </w:r>
      <w:r w:rsidR="00167000">
        <w:rPr>
          <w:sz w:val="24"/>
          <w:szCs w:val="24"/>
        </w:rPr>
        <w:t xml:space="preserve"> </w:t>
      </w:r>
      <w:r w:rsidRPr="00515B9B">
        <w:rPr>
          <w:sz w:val="24"/>
          <w:szCs w:val="24"/>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r w:rsidR="00167000">
        <w:rPr>
          <w:sz w:val="24"/>
          <w:szCs w:val="24"/>
        </w:rPr>
        <w:t xml:space="preserve"> </w:t>
      </w:r>
      <w:r w:rsidRPr="00515B9B">
        <w:rPr>
          <w:sz w:val="24"/>
          <w:szCs w:val="24"/>
        </w:rPr>
        <w:t>знание классификации техники и тактики игры в хоккей, технических и тактических элементов хоккея, применение и владение техническими и тактическими элементами в игровых заданиях и соревнованиях;</w:t>
      </w:r>
      <w:r w:rsidR="00167000">
        <w:rPr>
          <w:sz w:val="24"/>
          <w:szCs w:val="24"/>
        </w:rPr>
        <w:t xml:space="preserve"> </w:t>
      </w:r>
      <w:r w:rsidRPr="00515B9B">
        <w:rPr>
          <w:sz w:val="24"/>
          <w:szCs w:val="24"/>
        </w:rPr>
        <w:t>выполнение командных атакующих действий и способов атаки и контратаки в хоккее, тактических комбинаций при различных игровых ситуациях;</w:t>
      </w:r>
      <w:r w:rsidR="00167000">
        <w:rPr>
          <w:sz w:val="24"/>
          <w:szCs w:val="24"/>
        </w:rPr>
        <w:t xml:space="preserve"> </w:t>
      </w:r>
      <w:r w:rsidRPr="00515B9B">
        <w:rPr>
          <w:sz w:val="24"/>
          <w:szCs w:val="24"/>
        </w:rPr>
        <w:t>выявление ошибок в технике выполнения упражнений, формирующих двигательные умения и навыки технических и тактических действий хоккеиста;</w:t>
      </w:r>
      <w:r w:rsidR="00167000">
        <w:rPr>
          <w:sz w:val="24"/>
          <w:szCs w:val="24"/>
        </w:rPr>
        <w:t xml:space="preserve"> д</w:t>
      </w:r>
      <w:r w:rsidRPr="00515B9B">
        <w:rPr>
          <w:sz w:val="24"/>
          <w:szCs w:val="24"/>
        </w:rPr>
        <w:t>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r w:rsidR="00167000">
        <w:rPr>
          <w:sz w:val="24"/>
          <w:szCs w:val="24"/>
        </w:rPr>
        <w:t xml:space="preserve"> о</w:t>
      </w:r>
      <w:r w:rsidRPr="00515B9B">
        <w:rPr>
          <w:sz w:val="24"/>
          <w:szCs w:val="24"/>
        </w:rPr>
        <w:t>существление соревновательной деятельности в соответствии с правилами вида спорта "хоккей", судейской практики;</w:t>
      </w:r>
      <w:r w:rsidR="00167000">
        <w:rPr>
          <w:sz w:val="24"/>
          <w:szCs w:val="24"/>
        </w:rPr>
        <w:t xml:space="preserve"> </w:t>
      </w:r>
      <w:r w:rsidRPr="00515B9B">
        <w:rPr>
          <w:sz w:val="24"/>
          <w:szCs w:val="24"/>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r w:rsidR="00167000">
        <w:rPr>
          <w:sz w:val="24"/>
          <w:szCs w:val="24"/>
        </w:rPr>
        <w:t xml:space="preserve"> </w:t>
      </w:r>
      <w:r w:rsidRPr="00515B9B">
        <w:rPr>
          <w:sz w:val="24"/>
          <w:szCs w:val="24"/>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r w:rsidR="00167000">
        <w:rPr>
          <w:sz w:val="24"/>
          <w:szCs w:val="24"/>
        </w:rPr>
        <w:t xml:space="preserve"> </w:t>
      </w:r>
      <w:r w:rsidRPr="00515B9B">
        <w:rPr>
          <w:sz w:val="24"/>
          <w:szCs w:val="24"/>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r w:rsidR="00167000">
        <w:rPr>
          <w:sz w:val="24"/>
          <w:szCs w:val="24"/>
        </w:rPr>
        <w:t xml:space="preserve"> </w:t>
      </w:r>
      <w:r w:rsidRPr="00515B9B">
        <w:rPr>
          <w:sz w:val="24"/>
          <w:szCs w:val="24"/>
        </w:rPr>
        <w:t xml:space="preserve">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w:t>
      </w:r>
      <w:proofErr w:type="spellStart"/>
      <w:r w:rsidRPr="00515B9B">
        <w:rPr>
          <w:sz w:val="24"/>
          <w:szCs w:val="24"/>
        </w:rPr>
        <w:t>резул</w:t>
      </w:r>
      <w:proofErr w:type="spellEnd"/>
      <w:r w:rsidRPr="00515B9B">
        <w:rPr>
          <w:sz w:val="24"/>
          <w:szCs w:val="24"/>
        </w:rPr>
        <w:t xml:space="preserve"> результатов выполнения контрольных упражнений с эталонными результатами;</w:t>
      </w:r>
      <w:r w:rsidR="00167000">
        <w:rPr>
          <w:sz w:val="24"/>
          <w:szCs w:val="24"/>
        </w:rPr>
        <w:t xml:space="preserve"> </w:t>
      </w:r>
      <w:r w:rsidRPr="00515B9B">
        <w:rPr>
          <w:sz w:val="24"/>
          <w:szCs w:val="24"/>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r w:rsidR="00167000">
        <w:rPr>
          <w:sz w:val="24"/>
          <w:szCs w:val="24"/>
        </w:rPr>
        <w:t xml:space="preserve"> </w:t>
      </w:r>
      <w:r w:rsidRPr="00515B9B">
        <w:rPr>
          <w:sz w:val="24"/>
          <w:szCs w:val="24"/>
        </w:rPr>
        <w:t>способность проводить самостоятельные занятия по хоккею по освоению новых двигательных действий и воспитанию основных физических качеств, контролировать и анализировать эффективность этих занятий;</w:t>
      </w:r>
      <w:r w:rsidR="00167000">
        <w:rPr>
          <w:sz w:val="24"/>
          <w:szCs w:val="24"/>
        </w:rPr>
        <w:t xml:space="preserve"> </w:t>
      </w:r>
      <w:r w:rsidRPr="00515B9B">
        <w:rPr>
          <w:sz w:val="24"/>
          <w:szCs w:val="24"/>
        </w:rPr>
        <w:t xml:space="preserve">знание и применение способов и методов профилактики пагубных привычек, асоциального и </w:t>
      </w:r>
      <w:proofErr w:type="spellStart"/>
      <w:r w:rsidRPr="00515B9B">
        <w:rPr>
          <w:sz w:val="24"/>
          <w:szCs w:val="24"/>
        </w:rPr>
        <w:t>созависимого</w:t>
      </w:r>
      <w:proofErr w:type="spellEnd"/>
      <w:r w:rsidRPr="00515B9B">
        <w:rPr>
          <w:sz w:val="24"/>
          <w:szCs w:val="24"/>
        </w:rPr>
        <w:t xml:space="preserve"> поведения, знание антидопинговых правил.</w:t>
      </w:r>
    </w:p>
    <w:p w14:paraId="3B00BB00" w14:textId="10CF1085" w:rsidR="00D16E24" w:rsidRPr="00ED3073" w:rsidRDefault="00D16E24" w:rsidP="00ED3073">
      <w:pPr>
        <w:adjustRightInd w:val="0"/>
        <w:ind w:firstLine="720"/>
        <w:jc w:val="center"/>
        <w:rPr>
          <w:b/>
          <w:bCs/>
          <w:sz w:val="24"/>
          <w:szCs w:val="24"/>
        </w:rPr>
      </w:pPr>
      <w:r w:rsidRPr="00ED3073">
        <w:rPr>
          <w:b/>
          <w:bCs/>
          <w:sz w:val="24"/>
          <w:szCs w:val="24"/>
        </w:rPr>
        <w:t>Модуль "Футбол".</w:t>
      </w:r>
    </w:p>
    <w:p w14:paraId="2612C2B3" w14:textId="72B97E4D" w:rsidR="00D16E24" w:rsidRPr="00167000" w:rsidRDefault="00D16E24" w:rsidP="00167000">
      <w:pPr>
        <w:adjustRightInd w:val="0"/>
        <w:ind w:firstLine="720"/>
        <w:jc w:val="center"/>
        <w:rPr>
          <w:sz w:val="24"/>
          <w:szCs w:val="24"/>
          <w:u w:val="single"/>
        </w:rPr>
      </w:pPr>
      <w:r w:rsidRPr="00167000">
        <w:rPr>
          <w:sz w:val="24"/>
          <w:szCs w:val="24"/>
          <w:u w:val="single"/>
        </w:rPr>
        <w:t>Пояснительная записка модуля "Футбол".</w:t>
      </w:r>
    </w:p>
    <w:p w14:paraId="38C41363" w14:textId="512F54D2" w:rsidR="00D16E24" w:rsidRPr="00515B9B" w:rsidRDefault="00D16E24" w:rsidP="00FE196B">
      <w:pPr>
        <w:adjustRightInd w:val="0"/>
        <w:ind w:firstLine="720"/>
        <w:jc w:val="both"/>
        <w:rPr>
          <w:sz w:val="24"/>
          <w:szCs w:val="24"/>
        </w:rPr>
      </w:pPr>
      <w:r w:rsidRPr="00515B9B">
        <w:rPr>
          <w:sz w:val="24"/>
          <w:szCs w:val="24"/>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14:paraId="552885F2" w14:textId="1FD5D814" w:rsidR="00D16E24" w:rsidRPr="00515B9B" w:rsidRDefault="00D16E24" w:rsidP="00FE196B">
      <w:pPr>
        <w:adjustRightInd w:val="0"/>
        <w:ind w:firstLine="720"/>
        <w:jc w:val="both"/>
        <w:rPr>
          <w:sz w:val="24"/>
          <w:szCs w:val="24"/>
        </w:rPr>
      </w:pPr>
      <w:r w:rsidRPr="00515B9B">
        <w:rPr>
          <w:sz w:val="24"/>
          <w:szCs w:val="24"/>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0EA76B9C" w14:textId="69CF3E4C" w:rsidR="00D16E24" w:rsidRPr="00515B9B" w:rsidRDefault="00D16E24" w:rsidP="00FE196B">
      <w:pPr>
        <w:adjustRightInd w:val="0"/>
        <w:ind w:firstLine="720"/>
        <w:jc w:val="both"/>
        <w:rPr>
          <w:sz w:val="24"/>
          <w:szCs w:val="24"/>
        </w:rPr>
      </w:pPr>
      <w:r w:rsidRPr="00515B9B">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сплоченности и желание находить общий язык с партнером, а также решать конфликтные ситуации.</w:t>
      </w:r>
    </w:p>
    <w:p w14:paraId="47D7F937" w14:textId="4E95CAF1" w:rsidR="00D16E24" w:rsidRPr="00515B9B" w:rsidRDefault="00D16E24" w:rsidP="00FE196B">
      <w:pPr>
        <w:adjustRightInd w:val="0"/>
        <w:ind w:firstLine="720"/>
        <w:jc w:val="both"/>
        <w:rPr>
          <w:sz w:val="24"/>
          <w:szCs w:val="24"/>
        </w:rPr>
      </w:pPr>
      <w:r w:rsidRPr="00515B9B">
        <w:rPr>
          <w:sz w:val="24"/>
          <w:szCs w:val="24"/>
        </w:rPr>
        <w:t xml:space="preserve">Систематические занятия футболом оказывают на организм обучающихся </w:t>
      </w:r>
      <w:r w:rsidRPr="00515B9B">
        <w:rPr>
          <w:sz w:val="24"/>
          <w:szCs w:val="24"/>
        </w:rPr>
        <w:lastRenderedPageBreak/>
        <w:t>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4380A000" w14:textId="63975784" w:rsidR="00D16E24" w:rsidRPr="00515B9B" w:rsidRDefault="00D16E24" w:rsidP="00FE196B">
      <w:pPr>
        <w:adjustRightInd w:val="0"/>
        <w:ind w:firstLine="720"/>
        <w:jc w:val="both"/>
        <w:rPr>
          <w:sz w:val="24"/>
          <w:szCs w:val="24"/>
        </w:rPr>
      </w:pPr>
      <w:r w:rsidRPr="00515B9B">
        <w:rPr>
          <w:sz w:val="24"/>
          <w:szCs w:val="24"/>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388704DB" w14:textId="4005463C" w:rsidR="00D16E24" w:rsidRPr="00515B9B" w:rsidRDefault="00D16E24" w:rsidP="00FE196B">
      <w:pPr>
        <w:adjustRightInd w:val="0"/>
        <w:ind w:firstLine="720"/>
        <w:jc w:val="both"/>
        <w:rPr>
          <w:sz w:val="24"/>
          <w:szCs w:val="24"/>
        </w:rPr>
      </w:pPr>
      <w:r w:rsidRPr="00515B9B">
        <w:rPr>
          <w:sz w:val="24"/>
          <w:szCs w:val="24"/>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2ED20BC5" w14:textId="25643920" w:rsidR="00D16E24" w:rsidRPr="00515B9B" w:rsidRDefault="00D16E24" w:rsidP="00FE196B">
      <w:pPr>
        <w:adjustRightInd w:val="0"/>
        <w:ind w:firstLine="720"/>
        <w:jc w:val="both"/>
        <w:rPr>
          <w:sz w:val="24"/>
          <w:szCs w:val="24"/>
        </w:rPr>
      </w:pPr>
      <w:r w:rsidRPr="00515B9B">
        <w:rPr>
          <w:sz w:val="24"/>
          <w:szCs w:val="24"/>
        </w:rPr>
        <w:t>Задачами изучения модуля "Футбол" являются:</w:t>
      </w:r>
    </w:p>
    <w:p w14:paraId="4B1A3F9C" w14:textId="10F0457D" w:rsidR="00D16E24" w:rsidRPr="00515B9B" w:rsidRDefault="00D16E24" w:rsidP="00FE196B">
      <w:pPr>
        <w:adjustRightInd w:val="0"/>
        <w:ind w:firstLine="720"/>
        <w:jc w:val="both"/>
        <w:rPr>
          <w:sz w:val="24"/>
          <w:szCs w:val="24"/>
        </w:rPr>
      </w:pPr>
      <w:r w:rsidRPr="00515B9B">
        <w:rPr>
          <w:sz w:val="24"/>
          <w:szCs w:val="24"/>
        </w:rPr>
        <w:t>всестороннее гармоничное развитие детей, увеличение объема их двигательной активности;</w:t>
      </w:r>
    </w:p>
    <w:p w14:paraId="4907229B" w14:textId="6CA67D1C" w:rsidR="00D16E24" w:rsidRPr="00515B9B" w:rsidRDefault="00D16E24" w:rsidP="00FE196B">
      <w:pPr>
        <w:adjustRightInd w:val="0"/>
        <w:ind w:firstLine="720"/>
        <w:jc w:val="both"/>
        <w:rPr>
          <w:sz w:val="24"/>
          <w:szCs w:val="24"/>
        </w:rPr>
      </w:pPr>
      <w:r w:rsidRPr="00515B9B">
        <w:rPr>
          <w:sz w:val="24"/>
          <w:szCs w:val="24"/>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14:paraId="31C77378" w14:textId="4A1A9DEC" w:rsidR="00D16E24" w:rsidRPr="00515B9B" w:rsidRDefault="00D16E24" w:rsidP="00FE196B">
      <w:pPr>
        <w:adjustRightInd w:val="0"/>
        <w:ind w:firstLine="720"/>
        <w:jc w:val="both"/>
        <w:rPr>
          <w:sz w:val="24"/>
          <w:szCs w:val="24"/>
        </w:rPr>
      </w:pPr>
      <w:r w:rsidRPr="00515B9B">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4BA5904B" w14:textId="7A293F39" w:rsidR="00D16E24" w:rsidRPr="00515B9B" w:rsidRDefault="00D16E24" w:rsidP="00FE196B">
      <w:pPr>
        <w:adjustRightInd w:val="0"/>
        <w:ind w:firstLine="720"/>
        <w:jc w:val="both"/>
        <w:rPr>
          <w:sz w:val="24"/>
          <w:szCs w:val="24"/>
        </w:rPr>
      </w:pPr>
      <w:r w:rsidRPr="00515B9B">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299D74F3" w14:textId="1B6B5B68" w:rsidR="00D16E24" w:rsidRPr="00515B9B" w:rsidRDefault="00D16E24" w:rsidP="00FE196B">
      <w:pPr>
        <w:adjustRightInd w:val="0"/>
        <w:ind w:firstLine="720"/>
        <w:jc w:val="both"/>
        <w:rPr>
          <w:sz w:val="24"/>
          <w:szCs w:val="24"/>
        </w:rPr>
      </w:pPr>
      <w:r w:rsidRPr="00515B9B">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14:paraId="189C50BE" w14:textId="009E5544" w:rsidR="00D16E24" w:rsidRPr="00515B9B" w:rsidRDefault="00D16E24" w:rsidP="00FE196B">
      <w:pPr>
        <w:adjustRightInd w:val="0"/>
        <w:ind w:firstLine="720"/>
        <w:jc w:val="both"/>
        <w:rPr>
          <w:sz w:val="24"/>
          <w:szCs w:val="24"/>
        </w:rPr>
      </w:pPr>
      <w:r w:rsidRPr="00515B9B">
        <w:rPr>
          <w:sz w:val="24"/>
          <w:szCs w:val="24"/>
        </w:rPr>
        <w:t>ознакомление и 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14:paraId="3FD240EC" w14:textId="5539B2D2" w:rsidR="00D16E24" w:rsidRPr="00515B9B" w:rsidRDefault="00D16E24" w:rsidP="00FE196B">
      <w:pPr>
        <w:adjustRightInd w:val="0"/>
        <w:ind w:firstLine="720"/>
        <w:jc w:val="both"/>
        <w:rPr>
          <w:sz w:val="24"/>
          <w:szCs w:val="24"/>
        </w:rPr>
      </w:pPr>
      <w:r w:rsidRPr="00515B9B">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0011648C" w14:textId="218E0712" w:rsidR="00D16E24" w:rsidRPr="00515B9B" w:rsidRDefault="00D16E24" w:rsidP="00FE196B">
      <w:pPr>
        <w:adjustRightInd w:val="0"/>
        <w:ind w:firstLine="720"/>
        <w:jc w:val="both"/>
        <w:rPr>
          <w:sz w:val="24"/>
          <w:szCs w:val="24"/>
        </w:rPr>
      </w:pPr>
      <w:r w:rsidRPr="00515B9B">
        <w:rPr>
          <w:sz w:val="24"/>
          <w:szCs w:val="24"/>
        </w:rPr>
        <w:t>удовлетворение индивидуальных потребностей обучающихся в занятиях физической культурой и спортом средствами футбола;</w:t>
      </w:r>
    </w:p>
    <w:p w14:paraId="364AF4ED" w14:textId="60B2083E" w:rsidR="00D16E24" w:rsidRPr="00515B9B" w:rsidRDefault="00D16E24" w:rsidP="00FE196B">
      <w:pPr>
        <w:adjustRightInd w:val="0"/>
        <w:ind w:firstLine="720"/>
        <w:jc w:val="both"/>
        <w:rPr>
          <w:sz w:val="24"/>
          <w:szCs w:val="24"/>
        </w:rPr>
      </w:pPr>
      <w:r w:rsidRPr="00515B9B">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74A2E610" w14:textId="28F31009" w:rsidR="00D16E24" w:rsidRPr="00515B9B" w:rsidRDefault="00D16E24" w:rsidP="00FE196B">
      <w:pPr>
        <w:adjustRightInd w:val="0"/>
        <w:ind w:firstLine="720"/>
        <w:jc w:val="both"/>
        <w:rPr>
          <w:sz w:val="24"/>
          <w:szCs w:val="24"/>
        </w:rPr>
      </w:pPr>
      <w:r w:rsidRPr="00515B9B">
        <w:rPr>
          <w:sz w:val="24"/>
          <w:szCs w:val="24"/>
        </w:rPr>
        <w:t>выявление, развитие и поддержка одаренных детей в области спорта.</w:t>
      </w:r>
    </w:p>
    <w:p w14:paraId="2860E39B" w14:textId="0FBAF720" w:rsidR="00D16E24" w:rsidRPr="00515B9B" w:rsidRDefault="00D16E24" w:rsidP="00FE196B">
      <w:pPr>
        <w:adjustRightInd w:val="0"/>
        <w:ind w:firstLine="720"/>
        <w:jc w:val="both"/>
        <w:rPr>
          <w:sz w:val="24"/>
          <w:szCs w:val="24"/>
        </w:rPr>
      </w:pPr>
      <w:r w:rsidRPr="00515B9B">
        <w:rPr>
          <w:sz w:val="24"/>
          <w:szCs w:val="24"/>
        </w:rPr>
        <w:t>Место и роль модуля "Футбол".</w:t>
      </w:r>
    </w:p>
    <w:p w14:paraId="28088B73" w14:textId="12A72F8A" w:rsidR="00D16E24" w:rsidRPr="00515B9B" w:rsidRDefault="00D16E24" w:rsidP="00FE196B">
      <w:pPr>
        <w:adjustRightInd w:val="0"/>
        <w:ind w:firstLine="720"/>
        <w:jc w:val="both"/>
        <w:rPr>
          <w:sz w:val="24"/>
          <w:szCs w:val="24"/>
        </w:rPr>
      </w:pPr>
      <w:r w:rsidRPr="00515B9B">
        <w:rPr>
          <w:sz w:val="24"/>
          <w:szCs w:val="24"/>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6ADA81F5" w14:textId="32D77B5A" w:rsidR="00D16E24" w:rsidRPr="00515B9B" w:rsidRDefault="00D16E24" w:rsidP="00FE196B">
      <w:pPr>
        <w:adjustRightInd w:val="0"/>
        <w:ind w:firstLine="720"/>
        <w:jc w:val="both"/>
        <w:rPr>
          <w:sz w:val="24"/>
          <w:szCs w:val="24"/>
        </w:rPr>
      </w:pPr>
      <w:r w:rsidRPr="00515B9B">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14:paraId="7D2824B3" w14:textId="46ABCD94" w:rsidR="00D16E24" w:rsidRPr="00515B9B" w:rsidRDefault="00D16E24" w:rsidP="00FE196B">
      <w:pPr>
        <w:adjustRightInd w:val="0"/>
        <w:ind w:firstLine="720"/>
        <w:jc w:val="both"/>
        <w:rPr>
          <w:sz w:val="24"/>
          <w:szCs w:val="24"/>
        </w:rPr>
      </w:pPr>
      <w:r w:rsidRPr="00515B9B">
        <w:rPr>
          <w:sz w:val="24"/>
          <w:szCs w:val="24"/>
        </w:rPr>
        <w:lastRenderedPageBreak/>
        <w:t>Модуль "Футбол" может быть реализован в следующих вариантах:</w:t>
      </w:r>
      <w:r w:rsidR="00167000">
        <w:rPr>
          <w:sz w:val="24"/>
          <w:szCs w:val="24"/>
        </w:rPr>
        <w:t xml:space="preserve"> </w:t>
      </w:r>
      <w:r w:rsidRPr="00515B9B">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 (с соответствующей дозировкой и интенсивностью);</w:t>
      </w:r>
      <w:r w:rsidR="00167000">
        <w:rPr>
          <w:sz w:val="24"/>
          <w:szCs w:val="24"/>
        </w:rPr>
        <w:t xml:space="preserve"> </w:t>
      </w:r>
      <w:r w:rsidRPr="00515B9B">
        <w:rPr>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r w:rsidR="00167000">
        <w:rPr>
          <w:sz w:val="24"/>
          <w:szCs w:val="24"/>
        </w:rPr>
        <w:t xml:space="preserve"> </w:t>
      </w:r>
      <w:r w:rsidRPr="00515B9B">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14:paraId="0814CFC8" w14:textId="47FA6FD2" w:rsidR="00D16E24" w:rsidRPr="00515B9B" w:rsidRDefault="00D16E24" w:rsidP="00FE196B">
      <w:pPr>
        <w:adjustRightInd w:val="0"/>
        <w:ind w:firstLine="720"/>
        <w:jc w:val="both"/>
        <w:rPr>
          <w:sz w:val="24"/>
          <w:szCs w:val="24"/>
        </w:rPr>
      </w:pPr>
      <w:r w:rsidRPr="00515B9B">
        <w:rPr>
          <w:sz w:val="24"/>
          <w:szCs w:val="24"/>
        </w:rPr>
        <w:t>Содержание модуля "Футбол".</w:t>
      </w:r>
    </w:p>
    <w:p w14:paraId="2173DCBD" w14:textId="6DA0A8F2" w:rsidR="00D16E24" w:rsidRPr="00515B9B" w:rsidRDefault="00D16E24" w:rsidP="00FE196B">
      <w:pPr>
        <w:adjustRightInd w:val="0"/>
        <w:ind w:firstLine="720"/>
        <w:jc w:val="both"/>
        <w:rPr>
          <w:sz w:val="24"/>
          <w:szCs w:val="24"/>
        </w:rPr>
      </w:pPr>
      <w:r w:rsidRPr="00515B9B">
        <w:rPr>
          <w:sz w:val="24"/>
          <w:szCs w:val="24"/>
        </w:rPr>
        <w:t>1) Знания о футболе.</w:t>
      </w:r>
    </w:p>
    <w:p w14:paraId="74E7F129" w14:textId="477E4E10" w:rsidR="00D16E24" w:rsidRPr="00515B9B" w:rsidRDefault="00D16E24" w:rsidP="00FE196B">
      <w:pPr>
        <w:adjustRightInd w:val="0"/>
        <w:ind w:firstLine="720"/>
        <w:jc w:val="both"/>
        <w:rPr>
          <w:sz w:val="24"/>
          <w:szCs w:val="24"/>
        </w:rPr>
      </w:pPr>
      <w:r w:rsidRPr="00515B9B">
        <w:rPr>
          <w:sz w:val="24"/>
          <w:szCs w:val="24"/>
        </w:rPr>
        <w:t>Главные организации, осуществляющие управление футболом в регионе, России, Европе, мире (РФС, УЕФА, ФИФА), их роль и основные функции.</w:t>
      </w:r>
    </w:p>
    <w:p w14:paraId="011B9C12" w14:textId="5385A948" w:rsidR="00D16E24" w:rsidRPr="00515B9B" w:rsidRDefault="00D16E24" w:rsidP="00FE196B">
      <w:pPr>
        <w:adjustRightInd w:val="0"/>
        <w:ind w:firstLine="720"/>
        <w:jc w:val="both"/>
        <w:rPr>
          <w:sz w:val="24"/>
          <w:szCs w:val="24"/>
        </w:rPr>
      </w:pPr>
      <w:r w:rsidRPr="00515B9B">
        <w:rPr>
          <w:sz w:val="24"/>
          <w:szCs w:val="24"/>
        </w:rPr>
        <w:t>Организация и проведение соревнований по футболу. Правила игры в футбол, роль и обязанности судейской бригады.</w:t>
      </w:r>
    </w:p>
    <w:p w14:paraId="1B3F20DA" w14:textId="49BC1775" w:rsidR="00D16E24" w:rsidRPr="00515B9B" w:rsidRDefault="00D16E24" w:rsidP="00FE196B">
      <w:pPr>
        <w:adjustRightInd w:val="0"/>
        <w:ind w:firstLine="720"/>
        <w:jc w:val="both"/>
        <w:rPr>
          <w:sz w:val="24"/>
          <w:szCs w:val="24"/>
        </w:rPr>
      </w:pPr>
      <w:r w:rsidRPr="00515B9B">
        <w:rPr>
          <w:sz w:val="24"/>
          <w:szCs w:val="24"/>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14:paraId="5FDC1B85" w14:textId="4FDCB759" w:rsidR="00D16E24" w:rsidRPr="00515B9B" w:rsidRDefault="00D16E24" w:rsidP="00FE196B">
      <w:pPr>
        <w:adjustRightInd w:val="0"/>
        <w:ind w:firstLine="720"/>
        <w:jc w:val="both"/>
        <w:rPr>
          <w:sz w:val="24"/>
          <w:szCs w:val="24"/>
        </w:rPr>
      </w:pPr>
      <w:r w:rsidRPr="00515B9B">
        <w:rPr>
          <w:sz w:val="24"/>
          <w:szCs w:val="24"/>
        </w:rPr>
        <w:t>Средства общей и специальной физической подготовки, применяемые при занятиях футболом.</w:t>
      </w:r>
    </w:p>
    <w:p w14:paraId="1A1897DF" w14:textId="6172B4FC" w:rsidR="00D16E24" w:rsidRPr="00515B9B" w:rsidRDefault="00D16E24" w:rsidP="00FE196B">
      <w:pPr>
        <w:adjustRightInd w:val="0"/>
        <w:ind w:firstLine="720"/>
        <w:jc w:val="both"/>
        <w:rPr>
          <w:sz w:val="24"/>
          <w:szCs w:val="24"/>
        </w:rPr>
      </w:pPr>
      <w:r w:rsidRPr="00515B9B">
        <w:rPr>
          <w:sz w:val="24"/>
          <w:szCs w:val="24"/>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14:paraId="3C86FA03" w14:textId="089617B8" w:rsidR="00D16E24" w:rsidRPr="00515B9B" w:rsidRDefault="00D16E24" w:rsidP="00FE196B">
      <w:pPr>
        <w:adjustRightInd w:val="0"/>
        <w:ind w:firstLine="720"/>
        <w:jc w:val="both"/>
        <w:rPr>
          <w:sz w:val="24"/>
          <w:szCs w:val="24"/>
        </w:rPr>
      </w:pPr>
      <w:r w:rsidRPr="00515B9B">
        <w:rPr>
          <w:sz w:val="24"/>
          <w:szCs w:val="24"/>
        </w:rPr>
        <w:t>Профилактика спортивного травматизма футболистов, причины возникновения травм и методы их устранения.</w:t>
      </w:r>
    </w:p>
    <w:p w14:paraId="2132212E" w14:textId="01189E1A" w:rsidR="00D16E24" w:rsidRPr="00515B9B" w:rsidRDefault="00D16E24" w:rsidP="00FE196B">
      <w:pPr>
        <w:adjustRightInd w:val="0"/>
        <w:ind w:firstLine="720"/>
        <w:jc w:val="both"/>
        <w:rPr>
          <w:sz w:val="24"/>
          <w:szCs w:val="24"/>
        </w:rPr>
      </w:pPr>
      <w:r w:rsidRPr="00515B9B">
        <w:rPr>
          <w:sz w:val="24"/>
          <w:szCs w:val="24"/>
        </w:rPr>
        <w:t>Профилактика пагубных привычек, асоциального поведения. Антидопинговое поведение.</w:t>
      </w:r>
    </w:p>
    <w:p w14:paraId="1B2F9E41" w14:textId="2875FE06" w:rsidR="00D16E24" w:rsidRPr="00515B9B" w:rsidRDefault="00D16E24" w:rsidP="00FE196B">
      <w:pPr>
        <w:adjustRightInd w:val="0"/>
        <w:ind w:firstLine="720"/>
        <w:jc w:val="both"/>
        <w:rPr>
          <w:sz w:val="24"/>
          <w:szCs w:val="24"/>
        </w:rPr>
      </w:pPr>
      <w:r w:rsidRPr="00515B9B">
        <w:rPr>
          <w:sz w:val="24"/>
          <w:szCs w:val="24"/>
        </w:rPr>
        <w:t>2) Способы самостоятельной деятельности.</w:t>
      </w:r>
    </w:p>
    <w:p w14:paraId="0CD6F477" w14:textId="519EF6F5" w:rsidR="00D16E24" w:rsidRPr="00515B9B" w:rsidRDefault="00D16E24" w:rsidP="00FE196B">
      <w:pPr>
        <w:adjustRightInd w:val="0"/>
        <w:ind w:firstLine="720"/>
        <w:jc w:val="both"/>
        <w:rPr>
          <w:sz w:val="24"/>
          <w:szCs w:val="24"/>
        </w:rPr>
      </w:pPr>
      <w:r w:rsidRPr="00515B9B">
        <w:rPr>
          <w:sz w:val="24"/>
          <w:szCs w:val="24"/>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14:paraId="2D6D2C55" w14:textId="5A7504FC" w:rsidR="00D16E24" w:rsidRPr="00515B9B" w:rsidRDefault="00D16E24" w:rsidP="00FE196B">
      <w:pPr>
        <w:adjustRightInd w:val="0"/>
        <w:ind w:firstLine="720"/>
        <w:jc w:val="both"/>
        <w:rPr>
          <w:sz w:val="24"/>
          <w:szCs w:val="24"/>
        </w:rPr>
      </w:pPr>
      <w:r w:rsidRPr="00515B9B">
        <w:rPr>
          <w:sz w:val="24"/>
          <w:szCs w:val="24"/>
        </w:rPr>
        <w:t>Комплексы упражнений общеразвивающей, подготовительной и специальной направленности.</w:t>
      </w:r>
    </w:p>
    <w:p w14:paraId="504A8E12" w14:textId="564D0FF6" w:rsidR="00D16E24" w:rsidRPr="00515B9B" w:rsidRDefault="00D16E24" w:rsidP="00FE196B">
      <w:pPr>
        <w:adjustRightInd w:val="0"/>
        <w:ind w:firstLine="720"/>
        <w:jc w:val="both"/>
        <w:rPr>
          <w:sz w:val="24"/>
          <w:szCs w:val="24"/>
        </w:rPr>
      </w:pPr>
      <w:r w:rsidRPr="00515B9B">
        <w:rPr>
          <w:sz w:val="24"/>
          <w:szCs w:val="24"/>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57393688" w14:textId="656A3718" w:rsidR="00D16E24" w:rsidRPr="00515B9B" w:rsidRDefault="00D16E24" w:rsidP="00FE196B">
      <w:pPr>
        <w:adjustRightInd w:val="0"/>
        <w:ind w:firstLine="720"/>
        <w:jc w:val="both"/>
        <w:rPr>
          <w:sz w:val="24"/>
          <w:szCs w:val="24"/>
        </w:rPr>
      </w:pPr>
      <w:r w:rsidRPr="00515B9B">
        <w:rPr>
          <w:sz w:val="24"/>
          <w:szCs w:val="24"/>
        </w:rPr>
        <w:t>Средства восстановления после физических нагрузок на занятиях футболом и соревновательной деятельности.</w:t>
      </w:r>
    </w:p>
    <w:p w14:paraId="48EDF21F" w14:textId="36D06EAF" w:rsidR="00D16E24" w:rsidRPr="00515B9B" w:rsidRDefault="00D16E24" w:rsidP="00FE196B">
      <w:pPr>
        <w:adjustRightInd w:val="0"/>
        <w:ind w:firstLine="720"/>
        <w:jc w:val="both"/>
        <w:rPr>
          <w:sz w:val="24"/>
          <w:szCs w:val="24"/>
        </w:rPr>
      </w:pPr>
      <w:r w:rsidRPr="00515B9B">
        <w:rPr>
          <w:sz w:val="24"/>
          <w:szCs w:val="24"/>
        </w:rPr>
        <w:t>Системы проведения и судейство соревнований по футболу.</w:t>
      </w:r>
    </w:p>
    <w:p w14:paraId="6B6E6C9F" w14:textId="7532F6AE" w:rsidR="00D16E24" w:rsidRPr="00515B9B" w:rsidRDefault="00D16E24" w:rsidP="00FE196B">
      <w:pPr>
        <w:adjustRightInd w:val="0"/>
        <w:ind w:firstLine="720"/>
        <w:jc w:val="both"/>
        <w:rPr>
          <w:sz w:val="24"/>
          <w:szCs w:val="24"/>
        </w:rPr>
      </w:pPr>
      <w:r w:rsidRPr="00515B9B">
        <w:rPr>
          <w:sz w:val="24"/>
          <w:szCs w:val="24"/>
        </w:rPr>
        <w:t>Технологии предупреждения и нивелирования конфликтных ситуации во время занятий футболом, решения спорных и проблемных ситуаций.</w:t>
      </w:r>
    </w:p>
    <w:p w14:paraId="0649F60B" w14:textId="3F2E5983" w:rsidR="00D16E24" w:rsidRPr="00515B9B" w:rsidRDefault="00D16E24" w:rsidP="00FE196B">
      <w:pPr>
        <w:adjustRightInd w:val="0"/>
        <w:ind w:firstLine="720"/>
        <w:jc w:val="both"/>
        <w:rPr>
          <w:sz w:val="24"/>
          <w:szCs w:val="24"/>
        </w:rPr>
      </w:pPr>
      <w:r w:rsidRPr="00515B9B">
        <w:rPr>
          <w:sz w:val="24"/>
          <w:szCs w:val="24"/>
        </w:rPr>
        <w:t>Причины возникновения ошибок при выполнении технических приемов и способы их устранения. Основы анализа собственной игры и игры команды соперников.</w:t>
      </w:r>
    </w:p>
    <w:p w14:paraId="5E70B539" w14:textId="702CCA6F" w:rsidR="00D16E24" w:rsidRPr="00515B9B" w:rsidRDefault="00D16E24" w:rsidP="00FE196B">
      <w:pPr>
        <w:adjustRightInd w:val="0"/>
        <w:ind w:firstLine="720"/>
        <w:jc w:val="both"/>
        <w:rPr>
          <w:sz w:val="24"/>
          <w:szCs w:val="24"/>
        </w:rPr>
      </w:pPr>
      <w:r w:rsidRPr="00515B9B">
        <w:rPr>
          <w:sz w:val="24"/>
          <w:szCs w:val="24"/>
        </w:rPr>
        <w:t>Тестирование уровня физической и технической подготовленности в футболе.</w:t>
      </w:r>
    </w:p>
    <w:p w14:paraId="24E53283" w14:textId="015EE7FC" w:rsidR="00D16E24" w:rsidRPr="00515B9B" w:rsidRDefault="00D16E24" w:rsidP="00FE196B">
      <w:pPr>
        <w:adjustRightInd w:val="0"/>
        <w:ind w:firstLine="720"/>
        <w:jc w:val="both"/>
        <w:rPr>
          <w:sz w:val="24"/>
          <w:szCs w:val="24"/>
        </w:rPr>
      </w:pPr>
      <w:r w:rsidRPr="00515B9B">
        <w:rPr>
          <w:sz w:val="24"/>
          <w:szCs w:val="24"/>
        </w:rPr>
        <w:t>3) Физическое совершенствование.</w:t>
      </w:r>
    </w:p>
    <w:p w14:paraId="07CF8729" w14:textId="30F65224" w:rsidR="00D16E24" w:rsidRPr="00515B9B" w:rsidRDefault="00D16E24" w:rsidP="00FE196B">
      <w:pPr>
        <w:adjustRightInd w:val="0"/>
        <w:ind w:firstLine="720"/>
        <w:jc w:val="both"/>
        <w:rPr>
          <w:sz w:val="24"/>
          <w:szCs w:val="24"/>
        </w:rPr>
      </w:pPr>
      <w:r w:rsidRPr="00515B9B">
        <w:rPr>
          <w:sz w:val="24"/>
          <w:szCs w:val="24"/>
        </w:rPr>
        <w:lastRenderedPageBreak/>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14:paraId="3F80F2E1" w14:textId="74B9ED44" w:rsidR="00D16E24" w:rsidRPr="00515B9B" w:rsidRDefault="00D16E24" w:rsidP="00FE196B">
      <w:pPr>
        <w:adjustRightInd w:val="0"/>
        <w:ind w:firstLine="720"/>
        <w:jc w:val="both"/>
        <w:rPr>
          <w:sz w:val="24"/>
          <w:szCs w:val="24"/>
        </w:rPr>
      </w:pPr>
      <w:r w:rsidRPr="00515B9B">
        <w:rPr>
          <w:sz w:val="24"/>
          <w:szCs w:val="24"/>
        </w:rPr>
        <w:t>Индивидуальные технические действия с мячом:</w:t>
      </w:r>
    </w:p>
    <w:p w14:paraId="50F28A6A" w14:textId="1BD04C45" w:rsidR="00D16E24" w:rsidRPr="00515B9B" w:rsidRDefault="00D16E24" w:rsidP="00FE196B">
      <w:pPr>
        <w:adjustRightInd w:val="0"/>
        <w:ind w:firstLine="720"/>
        <w:jc w:val="both"/>
        <w:rPr>
          <w:sz w:val="24"/>
          <w:szCs w:val="24"/>
        </w:rPr>
      </w:pPr>
      <w:r w:rsidRPr="00515B9B">
        <w:rPr>
          <w:sz w:val="24"/>
          <w:szCs w:val="24"/>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03B4D4D6" w14:textId="210AA6FE" w:rsidR="00D16E24" w:rsidRPr="00515B9B" w:rsidRDefault="00D16E24" w:rsidP="00FE196B">
      <w:pPr>
        <w:adjustRightInd w:val="0"/>
        <w:ind w:firstLine="720"/>
        <w:jc w:val="both"/>
        <w:rPr>
          <w:sz w:val="24"/>
          <w:szCs w:val="24"/>
        </w:rPr>
      </w:pPr>
      <w:r w:rsidRPr="00515B9B">
        <w:rPr>
          <w:sz w:val="24"/>
          <w:szCs w:val="24"/>
        </w:rPr>
        <w:t>остановка мяча ногой - внутренней стороной стопы, подошвой, средней частью подъема, с переводом в стороны;</w:t>
      </w:r>
    </w:p>
    <w:p w14:paraId="4B55BE6E" w14:textId="30B53365" w:rsidR="00D16E24" w:rsidRPr="00515B9B" w:rsidRDefault="00D16E24" w:rsidP="00FE196B">
      <w:pPr>
        <w:adjustRightInd w:val="0"/>
        <w:ind w:firstLine="720"/>
        <w:jc w:val="both"/>
        <w:rPr>
          <w:sz w:val="24"/>
          <w:szCs w:val="24"/>
        </w:rPr>
      </w:pPr>
      <w:r w:rsidRPr="00515B9B">
        <w:rPr>
          <w:sz w:val="24"/>
          <w:szCs w:val="24"/>
        </w:rPr>
        <w:t>удары по мячу ногой - внутренней стороной стопы, внутренней частью подъема, средней частью подъема и внешней частью подъема;</w:t>
      </w:r>
    </w:p>
    <w:p w14:paraId="33774DA4" w14:textId="32816A5B" w:rsidR="00D16E24" w:rsidRPr="00515B9B" w:rsidRDefault="00D16E24" w:rsidP="00FE196B">
      <w:pPr>
        <w:adjustRightInd w:val="0"/>
        <w:ind w:firstLine="720"/>
        <w:jc w:val="both"/>
        <w:rPr>
          <w:sz w:val="24"/>
          <w:szCs w:val="24"/>
        </w:rPr>
      </w:pPr>
      <w:r w:rsidRPr="00515B9B">
        <w:rPr>
          <w:sz w:val="24"/>
          <w:szCs w:val="24"/>
        </w:rPr>
        <w:t>удар по мячу головой - серединой лба;</w:t>
      </w:r>
    </w:p>
    <w:p w14:paraId="02EA5197" w14:textId="29D9F589" w:rsidR="00D16E24" w:rsidRPr="00515B9B" w:rsidRDefault="00D16E24" w:rsidP="00FE196B">
      <w:pPr>
        <w:adjustRightInd w:val="0"/>
        <w:ind w:firstLine="720"/>
        <w:jc w:val="both"/>
        <w:rPr>
          <w:sz w:val="24"/>
          <w:szCs w:val="24"/>
        </w:rPr>
      </w:pPr>
      <w:r w:rsidRPr="00515B9B">
        <w:rPr>
          <w:sz w:val="24"/>
          <w:szCs w:val="24"/>
        </w:rPr>
        <w:t>обманные движения ("финты") - "остановка" мяча ногой, "уход" выпадом, "уход" в сторону, "уход" с переносом ноги через мяч, "удар" по мячу ногой;</w:t>
      </w:r>
    </w:p>
    <w:p w14:paraId="7248CC7E" w14:textId="29AD3F65" w:rsidR="00D16E24" w:rsidRPr="00515B9B" w:rsidRDefault="00D16E24" w:rsidP="00FE196B">
      <w:pPr>
        <w:adjustRightInd w:val="0"/>
        <w:ind w:firstLine="720"/>
        <w:jc w:val="both"/>
        <w:rPr>
          <w:sz w:val="24"/>
          <w:szCs w:val="24"/>
        </w:rPr>
      </w:pPr>
      <w:r w:rsidRPr="00515B9B">
        <w:rPr>
          <w:sz w:val="24"/>
          <w:szCs w:val="24"/>
        </w:rPr>
        <w:t>отбор мяча - выбиванием, перехватом.</w:t>
      </w:r>
    </w:p>
    <w:p w14:paraId="6DD9F848" w14:textId="7665C920" w:rsidR="00D16E24" w:rsidRPr="00515B9B" w:rsidRDefault="00D16E24" w:rsidP="00FE196B">
      <w:pPr>
        <w:adjustRightInd w:val="0"/>
        <w:ind w:firstLine="720"/>
        <w:jc w:val="both"/>
        <w:rPr>
          <w:sz w:val="24"/>
          <w:szCs w:val="24"/>
        </w:rPr>
      </w:pPr>
      <w:r w:rsidRPr="00515B9B">
        <w:rPr>
          <w:sz w:val="24"/>
          <w:szCs w:val="24"/>
        </w:rPr>
        <w:t>Вбрасывание мяча.</w:t>
      </w:r>
    </w:p>
    <w:p w14:paraId="5E16D253" w14:textId="39E1BCBF" w:rsidR="00D16E24" w:rsidRPr="00515B9B" w:rsidRDefault="00D16E24" w:rsidP="00FE196B">
      <w:pPr>
        <w:adjustRightInd w:val="0"/>
        <w:ind w:firstLine="720"/>
        <w:jc w:val="both"/>
        <w:rPr>
          <w:sz w:val="24"/>
          <w:szCs w:val="24"/>
        </w:rPr>
      </w:pPr>
      <w:r w:rsidRPr="00515B9B">
        <w:rPr>
          <w:sz w:val="24"/>
          <w:szCs w:val="24"/>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14:paraId="2C8F90D9" w14:textId="2412C96C" w:rsidR="00D16E24" w:rsidRPr="00515B9B" w:rsidRDefault="00D16E24" w:rsidP="00FE196B">
      <w:pPr>
        <w:adjustRightInd w:val="0"/>
        <w:ind w:firstLine="720"/>
        <w:jc w:val="both"/>
        <w:rPr>
          <w:sz w:val="24"/>
          <w:szCs w:val="24"/>
        </w:rPr>
      </w:pPr>
      <w:r w:rsidRPr="00515B9B">
        <w:rPr>
          <w:sz w:val="24"/>
          <w:szCs w:val="24"/>
        </w:rPr>
        <w:t>Учебные игры, участие в фестивалях и соревнованиях по футболу.</w:t>
      </w:r>
    </w:p>
    <w:p w14:paraId="1AB48E61" w14:textId="7FC60C7F" w:rsidR="00D16E24" w:rsidRPr="00515B9B" w:rsidRDefault="00D16E24" w:rsidP="00FE196B">
      <w:pPr>
        <w:adjustRightInd w:val="0"/>
        <w:ind w:firstLine="720"/>
        <w:jc w:val="both"/>
        <w:rPr>
          <w:sz w:val="24"/>
          <w:szCs w:val="24"/>
        </w:rPr>
      </w:pPr>
      <w:r w:rsidRPr="00515B9B">
        <w:rPr>
          <w:sz w:val="24"/>
          <w:szCs w:val="24"/>
        </w:rPr>
        <w:t>Тестовые упражнения по физической и технической подготовленности обучающихся в футболе.</w:t>
      </w:r>
    </w:p>
    <w:p w14:paraId="1BC6E5E6" w14:textId="6BDA634A" w:rsidR="00D16E24" w:rsidRPr="00515B9B" w:rsidRDefault="00D16E24" w:rsidP="00FE196B">
      <w:pPr>
        <w:adjustRightInd w:val="0"/>
        <w:ind w:firstLine="720"/>
        <w:jc w:val="both"/>
        <w:rPr>
          <w:sz w:val="24"/>
          <w:szCs w:val="24"/>
        </w:rPr>
      </w:pPr>
      <w:r w:rsidRPr="00515B9B">
        <w:rPr>
          <w:sz w:val="24"/>
          <w:szCs w:val="24"/>
        </w:rPr>
        <w:t>Содержание модуля "Футбол" направлено на достижение обучающимися личностных, метапредметных и предметных результатов обучения.</w:t>
      </w:r>
    </w:p>
    <w:p w14:paraId="1C346E9F" w14:textId="7003C765" w:rsidR="00D16E24" w:rsidRPr="00515B9B" w:rsidRDefault="00D16E24" w:rsidP="00FE196B">
      <w:pPr>
        <w:adjustRightInd w:val="0"/>
        <w:ind w:firstLine="720"/>
        <w:jc w:val="both"/>
        <w:rPr>
          <w:sz w:val="24"/>
          <w:szCs w:val="24"/>
        </w:rPr>
      </w:pPr>
      <w:r w:rsidRPr="00515B9B">
        <w:rPr>
          <w:sz w:val="24"/>
          <w:szCs w:val="24"/>
        </w:rPr>
        <w:t>При изучении модуля "Футбол" на уровне среднего общего образования у обучающихся будут сформированы следующие личностные результаты:</w:t>
      </w:r>
      <w:r w:rsidR="00167000">
        <w:rPr>
          <w:sz w:val="24"/>
          <w:szCs w:val="24"/>
        </w:rPr>
        <w:t xml:space="preserve"> </w:t>
      </w:r>
      <w:r w:rsidRPr="00515B9B">
        <w:rPr>
          <w:sz w:val="24"/>
          <w:szCs w:val="24"/>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r w:rsidR="00167000">
        <w:rPr>
          <w:sz w:val="24"/>
          <w:szCs w:val="24"/>
        </w:rPr>
        <w:t xml:space="preserve"> </w:t>
      </w:r>
      <w:r w:rsidRPr="00515B9B">
        <w:rPr>
          <w:sz w:val="24"/>
          <w:szCs w:val="24"/>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r w:rsidR="00167000">
        <w:rPr>
          <w:sz w:val="24"/>
          <w:szCs w:val="24"/>
        </w:rPr>
        <w:t xml:space="preserve"> </w:t>
      </w:r>
      <w:r w:rsidRPr="00515B9B">
        <w:rPr>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r w:rsidR="00167000">
        <w:rPr>
          <w:sz w:val="24"/>
          <w:szCs w:val="24"/>
        </w:rPr>
        <w:t xml:space="preserve"> </w:t>
      </w:r>
      <w:r w:rsidRPr="00515B9B">
        <w:rPr>
          <w:sz w:val="24"/>
          <w:szCs w:val="24"/>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r w:rsidR="00167000">
        <w:rPr>
          <w:sz w:val="24"/>
          <w:szCs w:val="24"/>
        </w:rPr>
        <w:t xml:space="preserve"> </w:t>
      </w:r>
      <w:r w:rsidRPr="00515B9B">
        <w:rPr>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r w:rsidR="00167000">
        <w:rPr>
          <w:sz w:val="24"/>
          <w:szCs w:val="24"/>
        </w:rPr>
        <w:t xml:space="preserve"> </w:t>
      </w:r>
      <w:r w:rsidRPr="00515B9B">
        <w:rPr>
          <w:sz w:val="24"/>
          <w:szCs w:val="24"/>
        </w:rPr>
        <w:t xml:space="preserve">способность к самостоятельной, творческой и ответственной деятельности </w:t>
      </w:r>
      <w:proofErr w:type="spellStart"/>
      <w:r w:rsidRPr="00515B9B">
        <w:rPr>
          <w:sz w:val="24"/>
          <w:szCs w:val="24"/>
        </w:rPr>
        <w:t>средтвами</w:t>
      </w:r>
      <w:proofErr w:type="spellEnd"/>
      <w:r w:rsidRPr="00515B9B">
        <w:rPr>
          <w:sz w:val="24"/>
          <w:szCs w:val="24"/>
        </w:rPr>
        <w:t xml:space="preserve"> футбола;</w:t>
      </w:r>
      <w:r w:rsidR="00167000">
        <w:rPr>
          <w:sz w:val="24"/>
          <w:szCs w:val="24"/>
        </w:rPr>
        <w:t xml:space="preserve"> </w:t>
      </w:r>
      <w:r w:rsidRPr="00515B9B">
        <w:rPr>
          <w:sz w:val="24"/>
          <w:szCs w:val="24"/>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r w:rsidR="00167000">
        <w:rPr>
          <w:sz w:val="24"/>
          <w:szCs w:val="24"/>
        </w:rPr>
        <w:t xml:space="preserve"> </w:t>
      </w:r>
      <w:r w:rsidRPr="00515B9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r w:rsidR="00ED3073">
        <w:rPr>
          <w:sz w:val="24"/>
          <w:szCs w:val="24"/>
        </w:rPr>
        <w:t xml:space="preserve"> </w:t>
      </w:r>
      <w:r w:rsidRPr="00515B9B">
        <w:rPr>
          <w:sz w:val="24"/>
          <w:szCs w:val="24"/>
        </w:rPr>
        <w:t>умение оказывать первую помощь при травмах и повреждениях.</w:t>
      </w:r>
    </w:p>
    <w:p w14:paraId="7DA4C9BA" w14:textId="014F8D72" w:rsidR="00D16E24" w:rsidRPr="00515B9B" w:rsidRDefault="00D16E24" w:rsidP="00ED3073">
      <w:pPr>
        <w:adjustRightInd w:val="0"/>
        <w:ind w:firstLine="720"/>
        <w:jc w:val="both"/>
        <w:rPr>
          <w:sz w:val="24"/>
          <w:szCs w:val="24"/>
        </w:rPr>
      </w:pPr>
      <w:r w:rsidRPr="00515B9B">
        <w:rPr>
          <w:sz w:val="24"/>
          <w:szCs w:val="24"/>
        </w:rPr>
        <w:t>При изучении модуля "Футбол" на уровне среднего общего образования у обучающихся будут сформированы следующие метапредметные результаты:</w:t>
      </w:r>
      <w:r w:rsidR="00ED3073">
        <w:rPr>
          <w:sz w:val="24"/>
          <w:szCs w:val="24"/>
        </w:rPr>
        <w:t xml:space="preserve"> </w:t>
      </w:r>
      <w:r w:rsidRPr="00515B9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r w:rsidR="00ED3073">
        <w:rPr>
          <w:sz w:val="24"/>
          <w:szCs w:val="24"/>
        </w:rPr>
        <w:t xml:space="preserve"> </w:t>
      </w:r>
      <w:r w:rsidRPr="00515B9B">
        <w:rPr>
          <w:sz w:val="24"/>
          <w:szCs w:val="24"/>
        </w:rPr>
        <w:t>осуществлять, контролировать и корректировать учебную, игровую и соревновательную деятельность по футболу</w:t>
      </w:r>
      <w:r w:rsidR="00ED3073">
        <w:rPr>
          <w:sz w:val="24"/>
          <w:szCs w:val="24"/>
        </w:rPr>
        <w:t xml:space="preserve"> </w:t>
      </w:r>
      <w:r w:rsidRPr="00515B9B">
        <w:rPr>
          <w:sz w:val="24"/>
          <w:szCs w:val="24"/>
        </w:rPr>
        <w:t xml:space="preserve">умение эффективно взаимодействовать и разрешать конфликты </w:t>
      </w:r>
      <w:r w:rsidRPr="00515B9B">
        <w:rPr>
          <w:sz w:val="24"/>
          <w:szCs w:val="24"/>
        </w:rPr>
        <w:lastRenderedPageBreak/>
        <w:t>в процессе игровой, соревновательной деятельности, судейской практики, учитывать позиции других участников деятельности;</w:t>
      </w:r>
      <w:r w:rsidR="00ED3073">
        <w:rPr>
          <w:sz w:val="24"/>
          <w:szCs w:val="24"/>
        </w:rPr>
        <w:t xml:space="preserve"> </w:t>
      </w:r>
      <w:r w:rsidRPr="00515B9B">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r w:rsidR="00ED3073">
        <w:rPr>
          <w:sz w:val="24"/>
          <w:szCs w:val="24"/>
        </w:rPr>
        <w:t xml:space="preserve"> </w:t>
      </w:r>
      <w:r w:rsidRPr="00515B9B">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C17756F" w14:textId="77777777" w:rsidR="00ED3073" w:rsidRDefault="00D16E24" w:rsidP="00ED3073">
      <w:pPr>
        <w:adjustRightInd w:val="0"/>
        <w:ind w:firstLine="720"/>
        <w:jc w:val="both"/>
        <w:rPr>
          <w:sz w:val="24"/>
          <w:szCs w:val="24"/>
        </w:rPr>
      </w:pPr>
      <w:r w:rsidRPr="00515B9B">
        <w:rPr>
          <w:sz w:val="24"/>
          <w:szCs w:val="24"/>
        </w:rPr>
        <w:t>При изучении модуля "Футбол" на уровне среднего общего образования у обучающихся будут сформированы следующие предметные результаты</w:t>
      </w:r>
      <w:r w:rsidR="00ED3073">
        <w:rPr>
          <w:sz w:val="24"/>
          <w:szCs w:val="24"/>
        </w:rPr>
        <w:t xml:space="preserve">: </w:t>
      </w:r>
      <w:r w:rsidRPr="00515B9B">
        <w:rPr>
          <w:sz w:val="24"/>
          <w:szCs w:val="24"/>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r w:rsidR="00ED3073">
        <w:rPr>
          <w:sz w:val="24"/>
          <w:szCs w:val="24"/>
        </w:rPr>
        <w:t xml:space="preserve"> </w:t>
      </w:r>
      <w:r w:rsidRPr="00515B9B">
        <w:rPr>
          <w:sz w:val="24"/>
          <w:szCs w:val="24"/>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r w:rsidR="00ED3073">
        <w:rPr>
          <w:sz w:val="24"/>
          <w:szCs w:val="24"/>
        </w:rPr>
        <w:t xml:space="preserve"> </w:t>
      </w:r>
      <w:r w:rsidRPr="00515B9B">
        <w:rPr>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r w:rsidR="00ED3073">
        <w:rPr>
          <w:sz w:val="24"/>
          <w:szCs w:val="24"/>
        </w:rPr>
        <w:t xml:space="preserve"> </w:t>
      </w:r>
      <w:r w:rsidRPr="00515B9B">
        <w:rPr>
          <w:sz w:val="24"/>
          <w:szCs w:val="24"/>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r w:rsidR="00ED3073">
        <w:rPr>
          <w:sz w:val="24"/>
          <w:szCs w:val="24"/>
        </w:rPr>
        <w:t xml:space="preserve"> </w:t>
      </w:r>
      <w:r w:rsidRPr="00515B9B">
        <w:rPr>
          <w:sz w:val="24"/>
          <w:szCs w:val="24"/>
        </w:rPr>
        <w:t>умение применять изученные тактические действия в учебной, игровой соревновательной и досуговой деятельности;</w:t>
      </w:r>
      <w:r w:rsidR="00ED3073">
        <w:rPr>
          <w:sz w:val="24"/>
          <w:szCs w:val="24"/>
        </w:rPr>
        <w:t xml:space="preserve"> </w:t>
      </w:r>
      <w:r w:rsidRPr="00515B9B">
        <w:rPr>
          <w:sz w:val="24"/>
          <w:szCs w:val="24"/>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r w:rsidR="00ED3073">
        <w:rPr>
          <w:sz w:val="24"/>
          <w:szCs w:val="24"/>
        </w:rPr>
        <w:t xml:space="preserve"> </w:t>
      </w:r>
      <w:r w:rsidRPr="00515B9B">
        <w:rPr>
          <w:sz w:val="24"/>
          <w:szCs w:val="24"/>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r w:rsidR="00ED3073">
        <w:rPr>
          <w:sz w:val="24"/>
          <w:szCs w:val="24"/>
        </w:rPr>
        <w:t xml:space="preserve"> </w:t>
      </w:r>
      <w:r w:rsidRPr="00515B9B">
        <w:rPr>
          <w:sz w:val="24"/>
          <w:szCs w:val="24"/>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r w:rsidR="00ED3073">
        <w:rPr>
          <w:sz w:val="24"/>
          <w:szCs w:val="24"/>
        </w:rPr>
        <w:t xml:space="preserve"> </w:t>
      </w:r>
      <w:r w:rsidRPr="00515B9B">
        <w:rPr>
          <w:sz w:val="24"/>
          <w:szCs w:val="24"/>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r w:rsidR="00ED3073">
        <w:rPr>
          <w:sz w:val="24"/>
          <w:szCs w:val="24"/>
        </w:rPr>
        <w:t xml:space="preserve"> </w:t>
      </w:r>
      <w:r w:rsidRPr="00515B9B">
        <w:rPr>
          <w:sz w:val="24"/>
          <w:szCs w:val="24"/>
        </w:rPr>
        <w:t xml:space="preserve">способность применять способы и методы профилактики пагубных привычек, асоциального и </w:t>
      </w:r>
      <w:proofErr w:type="spellStart"/>
      <w:r w:rsidRPr="00515B9B">
        <w:rPr>
          <w:sz w:val="24"/>
          <w:szCs w:val="24"/>
        </w:rPr>
        <w:t>созависимого</w:t>
      </w:r>
      <w:proofErr w:type="spellEnd"/>
      <w:r w:rsidRPr="00515B9B">
        <w:rPr>
          <w:sz w:val="24"/>
          <w:szCs w:val="24"/>
        </w:rPr>
        <w:t xml:space="preserve"> поведения, знание понятий "допинг" и "антидопинг";</w:t>
      </w:r>
      <w:r w:rsidR="00ED3073">
        <w:rPr>
          <w:sz w:val="24"/>
          <w:szCs w:val="24"/>
        </w:rPr>
        <w:t xml:space="preserve"> </w:t>
      </w:r>
      <w:r w:rsidRPr="00515B9B">
        <w:rPr>
          <w:sz w:val="24"/>
          <w:szCs w:val="24"/>
        </w:rPr>
        <w:t>способность характеризовать влияние занятий футболом на физическую, психическую, интеллектуальную и социальную деятельность человека;</w:t>
      </w:r>
      <w:r w:rsidR="00ED3073">
        <w:rPr>
          <w:sz w:val="24"/>
          <w:szCs w:val="24"/>
        </w:rPr>
        <w:t xml:space="preserve"> </w:t>
      </w:r>
      <w:r w:rsidRPr="00515B9B">
        <w:rPr>
          <w:sz w:val="24"/>
          <w:szCs w:val="24"/>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r w:rsidR="00ED3073">
        <w:rPr>
          <w:sz w:val="24"/>
          <w:szCs w:val="24"/>
        </w:rPr>
        <w:t xml:space="preserve"> </w:t>
      </w:r>
      <w:r w:rsidRPr="00515B9B">
        <w:rPr>
          <w:sz w:val="24"/>
          <w:szCs w:val="24"/>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r w:rsidR="00ED3073">
        <w:rPr>
          <w:sz w:val="24"/>
          <w:szCs w:val="24"/>
        </w:rPr>
        <w:t xml:space="preserve"> </w:t>
      </w:r>
      <w:r w:rsidRPr="00515B9B">
        <w:rPr>
          <w:sz w:val="24"/>
          <w:szCs w:val="24"/>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r w:rsidR="00ED3073">
        <w:rPr>
          <w:sz w:val="24"/>
          <w:szCs w:val="24"/>
        </w:rPr>
        <w:t xml:space="preserve"> </w:t>
      </w:r>
      <w:r w:rsidRPr="00515B9B">
        <w:rPr>
          <w:sz w:val="24"/>
          <w:szCs w:val="24"/>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r w:rsidR="00ED3073">
        <w:rPr>
          <w:sz w:val="24"/>
          <w:szCs w:val="24"/>
        </w:rPr>
        <w:t xml:space="preserve"> </w:t>
      </w:r>
      <w:r w:rsidRPr="00515B9B">
        <w:rPr>
          <w:sz w:val="24"/>
          <w:szCs w:val="24"/>
        </w:rPr>
        <w:t>соблюдение п</w:t>
      </w:r>
      <w:r w:rsidR="00ED3073">
        <w:rPr>
          <w:sz w:val="24"/>
          <w:szCs w:val="24"/>
        </w:rPr>
        <w:t>р</w:t>
      </w:r>
      <w:r w:rsidRPr="00515B9B">
        <w:rPr>
          <w:sz w:val="24"/>
          <w:szCs w:val="24"/>
        </w:rPr>
        <w:t>авил безопасного, правомерного поведения во время соревнований различного уровня по футболу в качестве зрителя, болельщика;</w:t>
      </w:r>
      <w:r w:rsidR="00ED3073">
        <w:rPr>
          <w:sz w:val="24"/>
          <w:szCs w:val="24"/>
        </w:rPr>
        <w:t xml:space="preserve"> у</w:t>
      </w:r>
      <w:r w:rsidRPr="00515B9B">
        <w:rPr>
          <w:sz w:val="24"/>
          <w:szCs w:val="24"/>
        </w:rPr>
        <w:t xml:space="preserve">частие в соревновательной деятельности на внутришкольном, районном, муниципальном, городском, региональном, всероссийском уровнях, а также применение </w:t>
      </w:r>
      <w:r w:rsidRPr="00515B9B">
        <w:rPr>
          <w:sz w:val="24"/>
          <w:szCs w:val="24"/>
        </w:rPr>
        <w:lastRenderedPageBreak/>
        <w:t>правил соревнований и судейской терминологии в судейской практике и игре;</w:t>
      </w:r>
      <w:r w:rsidR="00ED3073">
        <w:rPr>
          <w:sz w:val="24"/>
          <w:szCs w:val="24"/>
        </w:rPr>
        <w:t xml:space="preserve"> </w:t>
      </w:r>
      <w:r w:rsidRPr="00515B9B">
        <w:rPr>
          <w:sz w:val="24"/>
          <w:szCs w:val="24"/>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r w:rsidR="00ED3073">
        <w:rPr>
          <w:sz w:val="24"/>
          <w:szCs w:val="24"/>
        </w:rPr>
        <w:t xml:space="preserve"> </w:t>
      </w:r>
      <w:r w:rsidRPr="00515B9B">
        <w:rPr>
          <w:sz w:val="24"/>
          <w:szCs w:val="24"/>
        </w:rPr>
        <w:t>знание и соблюдение правил техники безопасности во время занятий и соревнований по футболу;</w:t>
      </w:r>
      <w:r w:rsidR="00ED3073">
        <w:rPr>
          <w:sz w:val="24"/>
          <w:szCs w:val="24"/>
        </w:rPr>
        <w:t xml:space="preserve"> </w:t>
      </w:r>
      <w:r w:rsidRPr="00515B9B">
        <w:rPr>
          <w:sz w:val="24"/>
          <w:szCs w:val="24"/>
        </w:rPr>
        <w:t>знание причин возникновения травм и умение оказывать первую помощь при травмах и повреждениях во время занятий футболом;</w:t>
      </w:r>
      <w:r w:rsidR="00ED3073">
        <w:rPr>
          <w:sz w:val="24"/>
          <w:szCs w:val="24"/>
        </w:rPr>
        <w:t xml:space="preserve"> </w:t>
      </w:r>
      <w:r w:rsidRPr="00515B9B">
        <w:rPr>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r w:rsidR="00ED3073">
        <w:rPr>
          <w:sz w:val="24"/>
          <w:szCs w:val="24"/>
        </w:rPr>
        <w:t xml:space="preserve">; </w:t>
      </w:r>
      <w:r w:rsidRPr="00515B9B">
        <w:rPr>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70A4D3D9" w14:textId="33818D53" w:rsidR="00D16E24" w:rsidRPr="00ED3073" w:rsidRDefault="00D16E24" w:rsidP="00ED3073">
      <w:pPr>
        <w:adjustRightInd w:val="0"/>
        <w:ind w:firstLine="720"/>
        <w:jc w:val="center"/>
        <w:rPr>
          <w:b/>
          <w:bCs/>
          <w:sz w:val="24"/>
          <w:szCs w:val="24"/>
        </w:rPr>
      </w:pPr>
      <w:r w:rsidRPr="00ED3073">
        <w:rPr>
          <w:b/>
          <w:bCs/>
          <w:sz w:val="24"/>
          <w:szCs w:val="24"/>
        </w:rPr>
        <w:t>Модуль "Фитнес-аэробика".</w:t>
      </w:r>
    </w:p>
    <w:p w14:paraId="7E603133" w14:textId="7B00D35A" w:rsidR="00D16E24" w:rsidRPr="00ED3073" w:rsidRDefault="00D16E24" w:rsidP="00FE196B">
      <w:pPr>
        <w:adjustRightInd w:val="0"/>
        <w:ind w:firstLine="720"/>
        <w:jc w:val="both"/>
        <w:rPr>
          <w:sz w:val="24"/>
          <w:szCs w:val="24"/>
          <w:u w:val="single"/>
        </w:rPr>
      </w:pPr>
      <w:r w:rsidRPr="00ED3073">
        <w:rPr>
          <w:sz w:val="24"/>
          <w:szCs w:val="24"/>
          <w:u w:val="single"/>
        </w:rPr>
        <w:t>Пояснительная записка модуля "Фитнес-аэробика".</w:t>
      </w:r>
    </w:p>
    <w:p w14:paraId="4B4C7E04" w14:textId="69B90E17" w:rsidR="00D16E24" w:rsidRPr="00515B9B" w:rsidRDefault="00D16E24" w:rsidP="00FE196B">
      <w:pPr>
        <w:adjustRightInd w:val="0"/>
        <w:ind w:firstLine="720"/>
        <w:jc w:val="both"/>
        <w:rPr>
          <w:sz w:val="24"/>
          <w:szCs w:val="24"/>
        </w:rPr>
      </w:pPr>
      <w:r w:rsidRPr="00515B9B">
        <w:rPr>
          <w:sz w:val="24"/>
          <w:szCs w:val="24"/>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w:t>
      </w:r>
    </w:p>
    <w:p w14:paraId="508B4F78" w14:textId="74422C46" w:rsidR="00D16E24" w:rsidRPr="00515B9B" w:rsidRDefault="00D16E24" w:rsidP="00FE196B">
      <w:pPr>
        <w:adjustRightInd w:val="0"/>
        <w:ind w:firstLine="720"/>
        <w:jc w:val="both"/>
        <w:rPr>
          <w:sz w:val="24"/>
          <w:szCs w:val="24"/>
        </w:rPr>
      </w:pPr>
      <w:r w:rsidRPr="00515B9B">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14:paraId="0B749DA4" w14:textId="29A9743D" w:rsidR="00D16E24" w:rsidRPr="00515B9B" w:rsidRDefault="00D16E24" w:rsidP="00FE196B">
      <w:pPr>
        <w:adjustRightInd w:val="0"/>
        <w:ind w:firstLine="720"/>
        <w:jc w:val="both"/>
        <w:rPr>
          <w:sz w:val="24"/>
          <w:szCs w:val="24"/>
        </w:rPr>
      </w:pPr>
      <w:r w:rsidRPr="00515B9B">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14:paraId="13D05766" w14:textId="64DD16E8" w:rsidR="00D16E24" w:rsidRPr="00515B9B" w:rsidRDefault="00D16E24" w:rsidP="00FE196B">
      <w:pPr>
        <w:adjustRightInd w:val="0"/>
        <w:ind w:firstLine="720"/>
        <w:jc w:val="both"/>
        <w:rPr>
          <w:sz w:val="24"/>
          <w:szCs w:val="24"/>
        </w:rPr>
      </w:pPr>
      <w:r w:rsidRPr="00515B9B">
        <w:rPr>
          <w:sz w:val="24"/>
          <w:szCs w:val="24"/>
        </w:rP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3AB5AE16" w14:textId="10C4BED1" w:rsidR="00D16E24" w:rsidRPr="00515B9B" w:rsidRDefault="00D16E24" w:rsidP="00FE196B">
      <w:pPr>
        <w:adjustRightInd w:val="0"/>
        <w:ind w:firstLine="720"/>
        <w:jc w:val="both"/>
        <w:rPr>
          <w:sz w:val="24"/>
          <w:szCs w:val="24"/>
        </w:rPr>
      </w:pPr>
      <w:r w:rsidRPr="00515B9B">
        <w:rPr>
          <w:sz w:val="24"/>
          <w:szCs w:val="24"/>
        </w:rPr>
        <w:t>Задачами изучения модуля "Фитнес-аэробика" являются:</w:t>
      </w:r>
    </w:p>
    <w:p w14:paraId="66E44726" w14:textId="66D9070E" w:rsidR="00D16E24" w:rsidRPr="00515B9B" w:rsidRDefault="00D16E24" w:rsidP="00FE196B">
      <w:pPr>
        <w:adjustRightInd w:val="0"/>
        <w:ind w:firstLine="720"/>
        <w:jc w:val="both"/>
        <w:rPr>
          <w:sz w:val="24"/>
          <w:szCs w:val="24"/>
        </w:rPr>
      </w:pPr>
      <w:r w:rsidRPr="00515B9B">
        <w:rPr>
          <w:sz w:val="24"/>
          <w:szCs w:val="24"/>
        </w:rPr>
        <w:t>всестороннее гармоничное развитие подростков, увеличение объема их двигательной активности;</w:t>
      </w:r>
    </w:p>
    <w:p w14:paraId="5E8A6FBE" w14:textId="2EF08798" w:rsidR="00D16E24" w:rsidRPr="00515B9B" w:rsidRDefault="00D16E24" w:rsidP="00FE196B">
      <w:pPr>
        <w:adjustRightInd w:val="0"/>
        <w:ind w:firstLine="720"/>
        <w:jc w:val="both"/>
        <w:rPr>
          <w:sz w:val="24"/>
          <w:szCs w:val="24"/>
        </w:rPr>
      </w:pPr>
      <w:r w:rsidRPr="00515B9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14:paraId="7FEDBE49" w14:textId="5C8E8E16" w:rsidR="00D16E24" w:rsidRPr="00515B9B" w:rsidRDefault="00D16E24" w:rsidP="00FE196B">
      <w:pPr>
        <w:adjustRightInd w:val="0"/>
        <w:ind w:firstLine="720"/>
        <w:jc w:val="both"/>
        <w:rPr>
          <w:sz w:val="24"/>
          <w:szCs w:val="24"/>
        </w:rPr>
      </w:pPr>
      <w:r w:rsidRPr="00515B9B">
        <w:rPr>
          <w:sz w:val="24"/>
          <w:szCs w:val="24"/>
        </w:rPr>
        <w:t>освоение знаний о физической культуре и спорте в целом, истории развития фитнес-аэробики в частности;</w:t>
      </w:r>
    </w:p>
    <w:p w14:paraId="5EA9F6CC" w14:textId="63EDC0D9" w:rsidR="00D16E24" w:rsidRPr="00515B9B" w:rsidRDefault="00D16E24" w:rsidP="00FE196B">
      <w:pPr>
        <w:adjustRightInd w:val="0"/>
        <w:ind w:firstLine="720"/>
        <w:jc w:val="both"/>
        <w:rPr>
          <w:sz w:val="24"/>
          <w:szCs w:val="24"/>
        </w:rPr>
      </w:pPr>
      <w:r w:rsidRPr="00515B9B">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14:paraId="396DC8C0" w14:textId="330C4363" w:rsidR="00D16E24" w:rsidRPr="00515B9B" w:rsidRDefault="00D16E24" w:rsidP="00FE196B">
      <w:pPr>
        <w:adjustRightInd w:val="0"/>
        <w:ind w:firstLine="720"/>
        <w:jc w:val="both"/>
        <w:rPr>
          <w:sz w:val="24"/>
          <w:szCs w:val="24"/>
        </w:rPr>
      </w:pPr>
      <w:r w:rsidRPr="00515B9B">
        <w:rPr>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43BB4305" w14:textId="7881FEC9" w:rsidR="00D16E24" w:rsidRPr="00515B9B" w:rsidRDefault="00D16E24" w:rsidP="00FE196B">
      <w:pPr>
        <w:adjustRightInd w:val="0"/>
        <w:ind w:firstLine="720"/>
        <w:jc w:val="both"/>
        <w:rPr>
          <w:sz w:val="24"/>
          <w:szCs w:val="24"/>
        </w:rPr>
      </w:pPr>
      <w:r w:rsidRPr="00515B9B">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0206E56C" w14:textId="2E184C59" w:rsidR="00D16E24" w:rsidRPr="00515B9B" w:rsidRDefault="00D16E24" w:rsidP="00FE196B">
      <w:pPr>
        <w:adjustRightInd w:val="0"/>
        <w:ind w:firstLine="720"/>
        <w:jc w:val="both"/>
        <w:rPr>
          <w:sz w:val="24"/>
          <w:szCs w:val="24"/>
        </w:rPr>
      </w:pPr>
      <w:r w:rsidRPr="00515B9B">
        <w:rPr>
          <w:sz w:val="24"/>
          <w:szCs w:val="24"/>
        </w:rPr>
        <w:t xml:space="preserve">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w:t>
      </w:r>
      <w:r w:rsidRPr="00515B9B">
        <w:rPr>
          <w:sz w:val="24"/>
          <w:szCs w:val="24"/>
        </w:rPr>
        <w:lastRenderedPageBreak/>
        <w:t>общей работоспособности;</w:t>
      </w:r>
    </w:p>
    <w:p w14:paraId="5D9C021A" w14:textId="7535B863" w:rsidR="00D16E24" w:rsidRPr="00515B9B" w:rsidRDefault="00D16E24" w:rsidP="00FE196B">
      <w:pPr>
        <w:adjustRightInd w:val="0"/>
        <w:ind w:firstLine="720"/>
        <w:jc w:val="both"/>
        <w:rPr>
          <w:sz w:val="24"/>
          <w:szCs w:val="24"/>
        </w:rPr>
      </w:pPr>
      <w:r w:rsidRPr="00515B9B">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14:paraId="45097D2F" w14:textId="28EFA7CD" w:rsidR="00D16E24" w:rsidRPr="00515B9B" w:rsidRDefault="00D16E24" w:rsidP="00FE196B">
      <w:pPr>
        <w:adjustRightInd w:val="0"/>
        <w:ind w:firstLine="720"/>
        <w:jc w:val="both"/>
        <w:rPr>
          <w:sz w:val="24"/>
          <w:szCs w:val="24"/>
        </w:rPr>
      </w:pPr>
      <w:r w:rsidRPr="00515B9B">
        <w:rPr>
          <w:sz w:val="24"/>
          <w:szCs w:val="24"/>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14:paraId="18144779" w14:textId="0D052470" w:rsidR="00D16E24" w:rsidRPr="00515B9B" w:rsidRDefault="00D16E24" w:rsidP="00FE196B">
      <w:pPr>
        <w:adjustRightInd w:val="0"/>
        <w:ind w:firstLine="720"/>
        <w:jc w:val="both"/>
        <w:rPr>
          <w:sz w:val="24"/>
          <w:szCs w:val="24"/>
        </w:rPr>
      </w:pPr>
      <w:r w:rsidRPr="00515B9B">
        <w:rPr>
          <w:sz w:val="24"/>
          <w:szCs w:val="24"/>
        </w:rPr>
        <w:t>выявление, развитие и поддержка одаренных детей в области спорта.</w:t>
      </w:r>
    </w:p>
    <w:p w14:paraId="5D06A6CD" w14:textId="1953A2AC" w:rsidR="00D16E24" w:rsidRPr="00515B9B" w:rsidRDefault="00D16E24" w:rsidP="00FE196B">
      <w:pPr>
        <w:adjustRightInd w:val="0"/>
        <w:ind w:firstLine="720"/>
        <w:jc w:val="both"/>
        <w:rPr>
          <w:sz w:val="24"/>
          <w:szCs w:val="24"/>
        </w:rPr>
      </w:pPr>
      <w:r w:rsidRPr="00515B9B">
        <w:rPr>
          <w:sz w:val="24"/>
          <w:szCs w:val="24"/>
        </w:rPr>
        <w:t>Место и роль модуля "Фитнес-аэробика".</w:t>
      </w:r>
    </w:p>
    <w:p w14:paraId="6339E900" w14:textId="38946CFD" w:rsidR="00D16E24" w:rsidRPr="00515B9B" w:rsidRDefault="00D16E24" w:rsidP="00FE196B">
      <w:pPr>
        <w:adjustRightInd w:val="0"/>
        <w:ind w:firstLine="720"/>
        <w:jc w:val="both"/>
        <w:rPr>
          <w:sz w:val="24"/>
          <w:szCs w:val="24"/>
        </w:rPr>
      </w:pPr>
      <w:r w:rsidRPr="00515B9B">
        <w:rPr>
          <w:sz w:val="24"/>
          <w:szCs w:val="24"/>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FAC9FBC" w14:textId="3125EAD8" w:rsidR="00D16E24" w:rsidRPr="00515B9B" w:rsidRDefault="00D16E24" w:rsidP="00FE196B">
      <w:pPr>
        <w:adjustRightInd w:val="0"/>
        <w:ind w:firstLine="720"/>
        <w:jc w:val="both"/>
        <w:rPr>
          <w:sz w:val="24"/>
          <w:szCs w:val="24"/>
        </w:rPr>
      </w:pPr>
      <w:r w:rsidRPr="00515B9B">
        <w:rPr>
          <w:sz w:val="24"/>
          <w:szCs w:val="24"/>
        </w:rPr>
        <w:t>Специфика модуля по фитнес-аэробике сочетается практически со всеми базовыми видами спорта (легкая атлетика, гимнастика, спортивные игры).</w:t>
      </w:r>
    </w:p>
    <w:p w14:paraId="5C78B700" w14:textId="77777777" w:rsidR="00D16E24" w:rsidRPr="00515B9B" w:rsidRDefault="00D16E24" w:rsidP="00FE196B">
      <w:pPr>
        <w:adjustRightInd w:val="0"/>
        <w:ind w:firstLine="720"/>
        <w:jc w:val="both"/>
        <w:rPr>
          <w:sz w:val="24"/>
          <w:szCs w:val="24"/>
        </w:rPr>
      </w:pPr>
      <w:r w:rsidRPr="00515B9B">
        <w:rPr>
          <w:sz w:val="24"/>
          <w:szCs w:val="24"/>
        </w:rPr>
        <w:b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14:paraId="71B201F9" w14:textId="063CE20C" w:rsidR="00D16E24" w:rsidRPr="00515B9B" w:rsidRDefault="00D16E24" w:rsidP="00FE196B">
      <w:pPr>
        <w:adjustRightInd w:val="0"/>
        <w:ind w:firstLine="720"/>
        <w:jc w:val="both"/>
        <w:rPr>
          <w:sz w:val="24"/>
          <w:szCs w:val="24"/>
        </w:rPr>
      </w:pPr>
      <w:r w:rsidRPr="00515B9B">
        <w:rPr>
          <w:sz w:val="24"/>
          <w:szCs w:val="24"/>
        </w:rPr>
        <w:t>Модуль "Ф</w:t>
      </w:r>
      <w:r w:rsidR="00ED3073">
        <w:rPr>
          <w:sz w:val="24"/>
          <w:szCs w:val="24"/>
        </w:rPr>
        <w:t>и</w:t>
      </w:r>
      <w:r w:rsidRPr="00515B9B">
        <w:rPr>
          <w:sz w:val="24"/>
          <w:szCs w:val="24"/>
        </w:rPr>
        <w:t>тнес-аэробика" может быть реализован в следующих вариантах:</w:t>
      </w:r>
      <w:r w:rsidR="00ED3073">
        <w:rPr>
          <w:sz w:val="24"/>
          <w:szCs w:val="24"/>
        </w:rPr>
        <w:t xml:space="preserve"> </w:t>
      </w:r>
      <w:r w:rsidRPr="00515B9B">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учетом возраста и физической подготовленности обучающихся;</w:t>
      </w:r>
      <w:r w:rsidR="00ED3073">
        <w:rPr>
          <w:sz w:val="24"/>
          <w:szCs w:val="24"/>
        </w:rPr>
        <w:t xml:space="preserve"> в </w:t>
      </w:r>
      <w:r w:rsidRPr="00515B9B">
        <w:rPr>
          <w:sz w:val="24"/>
          <w:szCs w:val="24"/>
        </w:rPr>
        <w:t>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r w:rsidR="00ED3073">
        <w:rPr>
          <w:sz w:val="24"/>
          <w:szCs w:val="24"/>
        </w:rPr>
        <w:t xml:space="preserve"> </w:t>
      </w:r>
      <w:r w:rsidRPr="00515B9B">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55029F0C" w14:textId="68B895B6" w:rsidR="00D16E24" w:rsidRPr="00515B9B" w:rsidRDefault="00D16E24" w:rsidP="00FE196B">
      <w:pPr>
        <w:adjustRightInd w:val="0"/>
        <w:ind w:firstLine="720"/>
        <w:jc w:val="both"/>
        <w:rPr>
          <w:sz w:val="24"/>
          <w:szCs w:val="24"/>
        </w:rPr>
      </w:pPr>
      <w:r w:rsidRPr="00515B9B">
        <w:rPr>
          <w:sz w:val="24"/>
          <w:szCs w:val="24"/>
        </w:rPr>
        <w:t>Содержание модуля "Фитнес-аэробика".</w:t>
      </w:r>
    </w:p>
    <w:p w14:paraId="609C7749" w14:textId="0C545F88" w:rsidR="00D16E24" w:rsidRPr="00515B9B" w:rsidRDefault="00D16E24" w:rsidP="00FE196B">
      <w:pPr>
        <w:adjustRightInd w:val="0"/>
        <w:ind w:firstLine="720"/>
        <w:jc w:val="both"/>
        <w:rPr>
          <w:sz w:val="24"/>
          <w:szCs w:val="24"/>
        </w:rPr>
      </w:pPr>
      <w:r w:rsidRPr="00515B9B">
        <w:rPr>
          <w:sz w:val="24"/>
          <w:szCs w:val="24"/>
        </w:rPr>
        <w:t>1) Знания о фитнес-аэробике.</w:t>
      </w:r>
    </w:p>
    <w:p w14:paraId="6D9902E2" w14:textId="1BE193EA" w:rsidR="00D16E24" w:rsidRPr="00515B9B" w:rsidRDefault="00D16E24" w:rsidP="00FE196B">
      <w:pPr>
        <w:adjustRightInd w:val="0"/>
        <w:ind w:firstLine="720"/>
        <w:jc w:val="both"/>
        <w:rPr>
          <w:sz w:val="24"/>
          <w:szCs w:val="24"/>
        </w:rPr>
      </w:pPr>
      <w:r w:rsidRPr="00515B9B">
        <w:rPr>
          <w:sz w:val="24"/>
          <w:szCs w:val="24"/>
        </w:rPr>
        <w:t>Периоды развития фитнеса и фитнес-аэробики (как молодого вида спорта) в мире и России. Организация соревнований по виду спорта "фитнес-аэробика".</w:t>
      </w:r>
    </w:p>
    <w:p w14:paraId="2210905D" w14:textId="37F431A1" w:rsidR="00D16E24" w:rsidRPr="00515B9B" w:rsidRDefault="00D16E24" w:rsidP="00FE196B">
      <w:pPr>
        <w:adjustRightInd w:val="0"/>
        <w:ind w:firstLine="720"/>
        <w:jc w:val="both"/>
        <w:rPr>
          <w:sz w:val="24"/>
          <w:szCs w:val="24"/>
        </w:rPr>
      </w:pPr>
      <w:r w:rsidRPr="00515B9B">
        <w:rPr>
          <w:sz w:val="24"/>
          <w:szCs w:val="24"/>
        </w:rPr>
        <w:t>Роль и основные функции главных организаций, федераций (международные, российские), осуществляющих управление фитнес-аэробикой.</w:t>
      </w:r>
    </w:p>
    <w:p w14:paraId="707F07CA" w14:textId="2E20BB1E" w:rsidR="00D16E24" w:rsidRPr="00515B9B" w:rsidRDefault="00D16E24" w:rsidP="00FE196B">
      <w:pPr>
        <w:adjustRightInd w:val="0"/>
        <w:ind w:firstLine="720"/>
        <w:jc w:val="both"/>
        <w:rPr>
          <w:sz w:val="24"/>
          <w:szCs w:val="24"/>
        </w:rPr>
      </w:pPr>
      <w:r w:rsidRPr="00515B9B">
        <w:rPr>
          <w:sz w:val="24"/>
          <w:szCs w:val="24"/>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14:paraId="545ABF93" w14:textId="38B72845" w:rsidR="00D16E24" w:rsidRPr="00515B9B" w:rsidRDefault="00D16E24" w:rsidP="00FE196B">
      <w:pPr>
        <w:adjustRightInd w:val="0"/>
        <w:ind w:firstLine="720"/>
        <w:jc w:val="both"/>
        <w:rPr>
          <w:sz w:val="24"/>
          <w:szCs w:val="24"/>
        </w:rPr>
      </w:pPr>
      <w:r w:rsidRPr="00515B9B">
        <w:rPr>
          <w:sz w:val="24"/>
          <w:szCs w:val="24"/>
        </w:rPr>
        <w:t>2) Способы самостоятельной деятельности.</w:t>
      </w:r>
    </w:p>
    <w:p w14:paraId="38745986" w14:textId="6590A5A6" w:rsidR="00D16E24" w:rsidRPr="00515B9B" w:rsidRDefault="00D16E24" w:rsidP="00FE196B">
      <w:pPr>
        <w:adjustRightInd w:val="0"/>
        <w:ind w:firstLine="720"/>
        <w:jc w:val="both"/>
        <w:rPr>
          <w:sz w:val="24"/>
          <w:szCs w:val="24"/>
        </w:rPr>
      </w:pPr>
      <w:r w:rsidRPr="00515B9B">
        <w:rPr>
          <w:sz w:val="24"/>
          <w:szCs w:val="24"/>
        </w:rPr>
        <w:t>Подготовка места занятий, выбор одежды и обуви для занятий фитнес-аэробикой.</w:t>
      </w:r>
    </w:p>
    <w:p w14:paraId="629B2B77" w14:textId="792FAF30" w:rsidR="00D16E24" w:rsidRPr="00515B9B" w:rsidRDefault="00D16E24" w:rsidP="00FE196B">
      <w:pPr>
        <w:adjustRightInd w:val="0"/>
        <w:ind w:firstLine="720"/>
        <w:jc w:val="both"/>
        <w:rPr>
          <w:sz w:val="24"/>
          <w:szCs w:val="24"/>
        </w:rPr>
      </w:pPr>
      <w:r w:rsidRPr="00515B9B">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14:paraId="75DF6080" w14:textId="3560B521" w:rsidR="00D16E24" w:rsidRPr="00515B9B" w:rsidRDefault="00D16E24" w:rsidP="00FE196B">
      <w:pPr>
        <w:adjustRightInd w:val="0"/>
        <w:ind w:firstLine="720"/>
        <w:jc w:val="both"/>
        <w:rPr>
          <w:sz w:val="24"/>
          <w:szCs w:val="24"/>
        </w:rPr>
      </w:pPr>
      <w:r w:rsidRPr="00515B9B">
        <w:rPr>
          <w:sz w:val="24"/>
          <w:szCs w:val="24"/>
        </w:rPr>
        <w:t xml:space="preserve">Способы и методы профилактики пагубных привычек, асоциального и </w:t>
      </w:r>
      <w:proofErr w:type="spellStart"/>
      <w:r w:rsidRPr="00515B9B">
        <w:rPr>
          <w:sz w:val="24"/>
          <w:szCs w:val="24"/>
        </w:rPr>
        <w:lastRenderedPageBreak/>
        <w:t>созависимого</w:t>
      </w:r>
      <w:proofErr w:type="spellEnd"/>
      <w:r w:rsidRPr="00515B9B">
        <w:rPr>
          <w:sz w:val="24"/>
          <w:szCs w:val="24"/>
        </w:rPr>
        <w:t xml:space="preserve"> поведения. Антидопинговое поведение.</w:t>
      </w:r>
    </w:p>
    <w:p w14:paraId="1585FA66" w14:textId="5A119405" w:rsidR="00D16E24" w:rsidRPr="00515B9B" w:rsidRDefault="00D16E24" w:rsidP="00FE196B">
      <w:pPr>
        <w:adjustRightInd w:val="0"/>
        <w:ind w:firstLine="720"/>
        <w:jc w:val="both"/>
        <w:rPr>
          <w:sz w:val="24"/>
          <w:szCs w:val="24"/>
        </w:rPr>
      </w:pPr>
      <w:r w:rsidRPr="00515B9B">
        <w:rPr>
          <w:sz w:val="24"/>
          <w:szCs w:val="24"/>
        </w:rPr>
        <w:t>Составление планов и самостоятельное проведение занятий фитнес-аэробикой. Тестирование уровня физической подготовленности обучающихся.</w:t>
      </w:r>
    </w:p>
    <w:p w14:paraId="4FE3E41C" w14:textId="6F686645" w:rsidR="00D16E24" w:rsidRPr="00515B9B" w:rsidRDefault="00D16E24" w:rsidP="00FE196B">
      <w:pPr>
        <w:adjustRightInd w:val="0"/>
        <w:ind w:firstLine="720"/>
        <w:jc w:val="both"/>
        <w:rPr>
          <w:sz w:val="24"/>
          <w:szCs w:val="24"/>
        </w:rPr>
      </w:pPr>
      <w:r w:rsidRPr="00515B9B">
        <w:rPr>
          <w:sz w:val="24"/>
          <w:szCs w:val="24"/>
        </w:rPr>
        <w:t>3) Физическое совершенствование.</w:t>
      </w:r>
    </w:p>
    <w:p w14:paraId="74B2E3D4" w14:textId="132858D5" w:rsidR="00D16E24" w:rsidRPr="00515B9B" w:rsidRDefault="00D16E24" w:rsidP="00FE196B">
      <w:pPr>
        <w:adjustRightInd w:val="0"/>
        <w:ind w:firstLine="720"/>
        <w:jc w:val="both"/>
        <w:rPr>
          <w:sz w:val="24"/>
          <w:szCs w:val="24"/>
        </w:rPr>
      </w:pPr>
      <w:r w:rsidRPr="00515B9B">
        <w:rPr>
          <w:sz w:val="24"/>
          <w:szCs w:val="24"/>
        </w:rPr>
        <w:t>Комплексы упражнений для развития физических качеств (гибкости, силы, выносливости, быстроты и скоростных способностей).</w:t>
      </w:r>
    </w:p>
    <w:p w14:paraId="0DDB3E2B" w14:textId="0DE4AF49" w:rsidR="00D16E24" w:rsidRPr="00515B9B" w:rsidRDefault="00D16E24" w:rsidP="00FE196B">
      <w:pPr>
        <w:adjustRightInd w:val="0"/>
        <w:ind w:firstLine="720"/>
        <w:jc w:val="both"/>
        <w:rPr>
          <w:sz w:val="24"/>
          <w:szCs w:val="24"/>
        </w:rPr>
      </w:pPr>
      <w:r w:rsidRPr="00515B9B">
        <w:rPr>
          <w:sz w:val="24"/>
          <w:szCs w:val="24"/>
        </w:rP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14:paraId="2EECBEBB" w14:textId="19253713" w:rsidR="00D16E24" w:rsidRPr="00515B9B" w:rsidRDefault="00D16E24" w:rsidP="00FE196B">
      <w:pPr>
        <w:adjustRightInd w:val="0"/>
        <w:ind w:firstLine="720"/>
        <w:jc w:val="both"/>
        <w:rPr>
          <w:sz w:val="24"/>
          <w:szCs w:val="24"/>
        </w:rPr>
      </w:pPr>
      <w:r w:rsidRPr="00515B9B">
        <w:rPr>
          <w:sz w:val="24"/>
          <w:szCs w:val="24"/>
        </w:rPr>
        <w:t>Классическая аэробика:</w:t>
      </w:r>
    </w:p>
    <w:p w14:paraId="4B5DCDDF" w14:textId="43BE862E" w:rsidR="00D16E24" w:rsidRPr="00515B9B" w:rsidRDefault="00D16E24" w:rsidP="00FE196B">
      <w:pPr>
        <w:adjustRightInd w:val="0"/>
        <w:ind w:firstLine="720"/>
        <w:jc w:val="both"/>
        <w:rPr>
          <w:sz w:val="24"/>
          <w:szCs w:val="24"/>
        </w:rPr>
      </w:pPr>
      <w:r w:rsidRPr="00515B9B">
        <w:rPr>
          <w:sz w:val="24"/>
          <w:szCs w:val="24"/>
        </w:rPr>
        <w:t>структурные элементы высокой интенсивности (</w:t>
      </w:r>
      <w:proofErr w:type="spellStart"/>
      <w:r w:rsidRPr="00515B9B">
        <w:rPr>
          <w:sz w:val="24"/>
          <w:szCs w:val="24"/>
        </w:rPr>
        <w:t>High</w:t>
      </w:r>
      <w:proofErr w:type="spellEnd"/>
      <w:r w:rsidRPr="00515B9B">
        <w:rPr>
          <w:sz w:val="24"/>
          <w:szCs w:val="24"/>
        </w:rPr>
        <w:t xml:space="preserve"> </w:t>
      </w:r>
      <w:proofErr w:type="spellStart"/>
      <w:r w:rsidRPr="00515B9B">
        <w:rPr>
          <w:sz w:val="24"/>
          <w:szCs w:val="24"/>
        </w:rPr>
        <w:t>impact</w:t>
      </w:r>
      <w:proofErr w:type="spellEnd"/>
      <w:r w:rsidRPr="00515B9B">
        <w:rPr>
          <w:sz w:val="24"/>
          <w:szCs w:val="24"/>
        </w:rPr>
        <w:t>), выполнение различных элементов без смены и со сменой лидирующей ноги, движения руками (в том числе в сочетании с движениями ног);</w:t>
      </w:r>
    </w:p>
    <w:p w14:paraId="68AFB7DB" w14:textId="7F2E67FA" w:rsidR="00D16E24" w:rsidRPr="00515B9B" w:rsidRDefault="00D16E24" w:rsidP="00FE196B">
      <w:pPr>
        <w:adjustRightInd w:val="0"/>
        <w:ind w:firstLine="720"/>
        <w:jc w:val="both"/>
        <w:rPr>
          <w:sz w:val="24"/>
          <w:szCs w:val="24"/>
        </w:rPr>
      </w:pPr>
      <w:r w:rsidRPr="00515B9B">
        <w:rPr>
          <w:sz w:val="24"/>
          <w:szCs w:val="24"/>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14:paraId="382D3037" w14:textId="3257D6C9" w:rsidR="00D16E24" w:rsidRPr="00515B9B" w:rsidRDefault="00D16E24" w:rsidP="00FE196B">
      <w:pPr>
        <w:adjustRightInd w:val="0"/>
        <w:ind w:firstLine="720"/>
        <w:jc w:val="both"/>
        <w:rPr>
          <w:sz w:val="24"/>
          <w:szCs w:val="24"/>
        </w:rPr>
      </w:pPr>
      <w:r w:rsidRPr="00515B9B">
        <w:rPr>
          <w:sz w:val="24"/>
          <w:szCs w:val="24"/>
        </w:rPr>
        <w:t>комплексы и комбинации базовых шагов и элементов различной сложности под музыкальное сопровождение и без него.</w:t>
      </w:r>
    </w:p>
    <w:p w14:paraId="389F77C9" w14:textId="6ED7A553" w:rsidR="00D16E24" w:rsidRPr="00515B9B" w:rsidRDefault="00D16E24" w:rsidP="00FE196B">
      <w:pPr>
        <w:adjustRightInd w:val="0"/>
        <w:ind w:firstLine="720"/>
        <w:jc w:val="both"/>
        <w:rPr>
          <w:sz w:val="24"/>
          <w:szCs w:val="24"/>
        </w:rPr>
      </w:pPr>
      <w:r w:rsidRPr="00515B9B">
        <w:rPr>
          <w:sz w:val="24"/>
          <w:szCs w:val="24"/>
        </w:rPr>
        <w:t>Функциональная тренировка:</w:t>
      </w:r>
    </w:p>
    <w:p w14:paraId="58C330A3" w14:textId="61EE45DB" w:rsidR="00D16E24" w:rsidRPr="00515B9B" w:rsidRDefault="00D16E24" w:rsidP="00FE196B">
      <w:pPr>
        <w:adjustRightInd w:val="0"/>
        <w:ind w:firstLine="720"/>
        <w:jc w:val="both"/>
        <w:rPr>
          <w:sz w:val="24"/>
          <w:szCs w:val="24"/>
        </w:rPr>
      </w:pPr>
      <w:r w:rsidRPr="00515B9B">
        <w:rPr>
          <w:sz w:val="24"/>
          <w:szCs w:val="24"/>
        </w:rPr>
        <w:t>биомеханика основных движений (приседания, тяги, выпады, отжимания, жимы, прыжки и так далее).</w:t>
      </w:r>
    </w:p>
    <w:p w14:paraId="532DB627" w14:textId="0CFAC132" w:rsidR="00D16E24" w:rsidRPr="00515B9B" w:rsidRDefault="00D16E24" w:rsidP="00FE196B">
      <w:pPr>
        <w:adjustRightInd w:val="0"/>
        <w:ind w:firstLine="720"/>
        <w:jc w:val="both"/>
        <w:rPr>
          <w:sz w:val="24"/>
          <w:szCs w:val="24"/>
        </w:rPr>
      </w:pPr>
      <w:r w:rsidRPr="00515B9B">
        <w:rPr>
          <w:sz w:val="24"/>
          <w:szCs w:val="24"/>
        </w:rPr>
        <w:t>комплексы и комбинации упражнений из основных движений;</w:t>
      </w:r>
    </w:p>
    <w:p w14:paraId="1BB1E750" w14:textId="0AD25E74" w:rsidR="00D16E24" w:rsidRPr="00515B9B" w:rsidRDefault="00D16E24" w:rsidP="00FE196B">
      <w:pPr>
        <w:adjustRightInd w:val="0"/>
        <w:ind w:firstLine="720"/>
        <w:jc w:val="both"/>
        <w:rPr>
          <w:sz w:val="24"/>
          <w:szCs w:val="24"/>
        </w:rPr>
      </w:pPr>
      <w:r w:rsidRPr="00515B9B">
        <w:rPr>
          <w:sz w:val="24"/>
          <w:szCs w:val="24"/>
        </w:rPr>
        <w:t>упражнения на развитие силы мышц нижних и верхних конечностей (</w:t>
      </w:r>
      <w:proofErr w:type="spellStart"/>
      <w:r w:rsidRPr="00515B9B">
        <w:rPr>
          <w:sz w:val="24"/>
          <w:szCs w:val="24"/>
        </w:rPr>
        <w:t>односуставные</w:t>
      </w:r>
      <w:proofErr w:type="spellEnd"/>
      <w:r w:rsidRPr="00515B9B">
        <w:rPr>
          <w:sz w:val="24"/>
          <w:szCs w:val="24"/>
        </w:rPr>
        <w:t xml:space="preserve"> и многосуставные);</w:t>
      </w:r>
    </w:p>
    <w:p w14:paraId="1303A62E" w14:textId="437E3FF6" w:rsidR="00D16E24" w:rsidRPr="00515B9B" w:rsidRDefault="00D16E24" w:rsidP="00FE196B">
      <w:pPr>
        <w:adjustRightInd w:val="0"/>
        <w:ind w:firstLine="720"/>
        <w:jc w:val="both"/>
        <w:rPr>
          <w:sz w:val="24"/>
          <w:szCs w:val="24"/>
        </w:rPr>
      </w:pPr>
      <w:r w:rsidRPr="00515B9B">
        <w:rPr>
          <w:sz w:val="24"/>
          <w:szCs w:val="24"/>
        </w:rPr>
        <w:t xml:space="preserve">упражнения групп мышц туловища (спины, груди, живота, ягодиц) с использованием сопротивления собственного веса, гантелей и </w:t>
      </w:r>
      <w:proofErr w:type="spellStart"/>
      <w:r w:rsidRPr="00515B9B">
        <w:rPr>
          <w:sz w:val="24"/>
          <w:szCs w:val="24"/>
        </w:rPr>
        <w:t>медболов</w:t>
      </w:r>
      <w:proofErr w:type="spellEnd"/>
      <w:r w:rsidRPr="00515B9B">
        <w:rPr>
          <w:sz w:val="24"/>
          <w:szCs w:val="24"/>
        </w:rPr>
        <w:t xml:space="preserve"> в различных исходных положениях - стоя, сидя, лежа.</w:t>
      </w:r>
    </w:p>
    <w:p w14:paraId="0E0AFC72" w14:textId="5D68A691" w:rsidR="00D16E24" w:rsidRPr="00515B9B" w:rsidRDefault="00D16E24" w:rsidP="00FE196B">
      <w:pPr>
        <w:adjustRightInd w:val="0"/>
        <w:ind w:firstLine="720"/>
        <w:jc w:val="both"/>
        <w:rPr>
          <w:sz w:val="24"/>
          <w:szCs w:val="24"/>
        </w:rPr>
      </w:pPr>
      <w:r w:rsidRPr="00515B9B">
        <w:rPr>
          <w:sz w:val="24"/>
          <w:szCs w:val="24"/>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14:paraId="56834AB3" w14:textId="12CAFF97" w:rsidR="00D16E24" w:rsidRPr="00515B9B" w:rsidRDefault="00D16E24" w:rsidP="00FE196B">
      <w:pPr>
        <w:adjustRightInd w:val="0"/>
        <w:ind w:firstLine="720"/>
        <w:jc w:val="both"/>
        <w:rPr>
          <w:sz w:val="24"/>
          <w:szCs w:val="24"/>
        </w:rPr>
      </w:pPr>
      <w:r w:rsidRPr="00515B9B">
        <w:rPr>
          <w:sz w:val="24"/>
          <w:szCs w:val="24"/>
        </w:rPr>
        <w:t>составление самостоятельных комплексов функциональной тренировки и подбор музыки с учетом интенсивности и ритма движений;</w:t>
      </w:r>
    </w:p>
    <w:p w14:paraId="05D59218" w14:textId="10BC0173" w:rsidR="00D16E24" w:rsidRPr="00515B9B" w:rsidRDefault="00D16E24" w:rsidP="00FE196B">
      <w:pPr>
        <w:adjustRightInd w:val="0"/>
        <w:ind w:firstLine="720"/>
        <w:jc w:val="both"/>
        <w:rPr>
          <w:sz w:val="24"/>
          <w:szCs w:val="24"/>
        </w:rPr>
      </w:pPr>
      <w:r w:rsidRPr="00515B9B">
        <w:rPr>
          <w:sz w:val="24"/>
          <w:szCs w:val="24"/>
        </w:rPr>
        <w:t>подбор элементов функциональной тренировки, упражнений и составление композиций из них.</w:t>
      </w:r>
    </w:p>
    <w:p w14:paraId="6D5246C2" w14:textId="1760C3A3" w:rsidR="00D16E24" w:rsidRPr="00515B9B" w:rsidRDefault="00D16E24" w:rsidP="00FE196B">
      <w:pPr>
        <w:adjustRightInd w:val="0"/>
        <w:ind w:firstLine="720"/>
        <w:jc w:val="both"/>
        <w:rPr>
          <w:sz w:val="24"/>
          <w:szCs w:val="24"/>
        </w:rPr>
      </w:pPr>
      <w:r w:rsidRPr="00515B9B">
        <w:rPr>
          <w:sz w:val="24"/>
          <w:szCs w:val="24"/>
        </w:rPr>
        <w:t>Степ-аэро</w:t>
      </w:r>
      <w:r w:rsidR="00ED3073">
        <w:rPr>
          <w:sz w:val="24"/>
          <w:szCs w:val="24"/>
        </w:rPr>
        <w:t>б</w:t>
      </w:r>
      <w:r w:rsidRPr="00515B9B">
        <w:rPr>
          <w:sz w:val="24"/>
          <w:szCs w:val="24"/>
        </w:rPr>
        <w:t>ика:</w:t>
      </w:r>
    </w:p>
    <w:p w14:paraId="0871687B" w14:textId="763E00E7" w:rsidR="00D16E24" w:rsidRPr="00515B9B" w:rsidRDefault="00D16E24" w:rsidP="00FE196B">
      <w:pPr>
        <w:adjustRightInd w:val="0"/>
        <w:ind w:firstLine="720"/>
        <w:jc w:val="both"/>
        <w:rPr>
          <w:sz w:val="24"/>
          <w:szCs w:val="24"/>
        </w:rPr>
      </w:pPr>
      <w:r w:rsidRPr="00515B9B">
        <w:rPr>
          <w:sz w:val="24"/>
          <w:szCs w:val="24"/>
        </w:rPr>
        <w:t>базовые шаги и различные элементы без смены и со сменой лидирующей ноги, движения руками (в том числе в сочетании с движениями ног).</w:t>
      </w:r>
    </w:p>
    <w:p w14:paraId="01C1EEA9" w14:textId="43B5A311" w:rsidR="00D16E24" w:rsidRPr="00515B9B" w:rsidRDefault="00D16E24" w:rsidP="00FE196B">
      <w:pPr>
        <w:adjustRightInd w:val="0"/>
        <w:ind w:firstLine="720"/>
        <w:jc w:val="both"/>
        <w:rPr>
          <w:sz w:val="24"/>
          <w:szCs w:val="24"/>
        </w:rPr>
      </w:pPr>
      <w:r w:rsidRPr="00515B9B">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14:paraId="07ED70D0" w14:textId="2A3D947A" w:rsidR="00D16E24" w:rsidRPr="00515B9B" w:rsidRDefault="00D16E24" w:rsidP="00FE196B">
      <w:pPr>
        <w:adjustRightInd w:val="0"/>
        <w:ind w:firstLine="720"/>
        <w:jc w:val="both"/>
        <w:rPr>
          <w:sz w:val="24"/>
          <w:szCs w:val="24"/>
        </w:rPr>
      </w:pPr>
      <w:r w:rsidRPr="00515B9B">
        <w:rPr>
          <w:sz w:val="24"/>
          <w:szCs w:val="24"/>
        </w:rPr>
        <w:t>Хореографическая подготовка.</w:t>
      </w:r>
    </w:p>
    <w:p w14:paraId="3B0D7D82" w14:textId="1775C2DF" w:rsidR="00D16E24" w:rsidRPr="00515B9B" w:rsidRDefault="00D16E24" w:rsidP="00FE196B">
      <w:pPr>
        <w:adjustRightInd w:val="0"/>
        <w:ind w:firstLine="720"/>
        <w:jc w:val="both"/>
        <w:rPr>
          <w:sz w:val="24"/>
          <w:szCs w:val="24"/>
        </w:rPr>
      </w:pPr>
      <w:r w:rsidRPr="00515B9B">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14:paraId="0F94B990" w14:textId="1BC1A17B" w:rsidR="00D16E24" w:rsidRPr="00515B9B" w:rsidRDefault="00D16E24" w:rsidP="00FE196B">
      <w:pPr>
        <w:adjustRightInd w:val="0"/>
        <w:ind w:firstLine="720"/>
        <w:jc w:val="both"/>
        <w:rPr>
          <w:sz w:val="24"/>
          <w:szCs w:val="24"/>
        </w:rPr>
      </w:pPr>
      <w:r w:rsidRPr="00515B9B">
        <w:rPr>
          <w:sz w:val="24"/>
          <w:szCs w:val="24"/>
        </w:rPr>
        <w:t>Судейство соревнований. Выступления на соревнованиях.</w:t>
      </w:r>
    </w:p>
    <w:p w14:paraId="579F8F98" w14:textId="75AE32E5" w:rsidR="00D16E24" w:rsidRPr="00515B9B" w:rsidRDefault="00D16E24" w:rsidP="00FE196B">
      <w:pPr>
        <w:adjustRightInd w:val="0"/>
        <w:ind w:firstLine="720"/>
        <w:jc w:val="both"/>
        <w:rPr>
          <w:sz w:val="24"/>
          <w:szCs w:val="24"/>
        </w:rPr>
      </w:pPr>
      <w:r w:rsidRPr="00515B9B">
        <w:rPr>
          <w:sz w:val="24"/>
          <w:szCs w:val="24"/>
        </w:rPr>
        <w:t>Содержание модуля "Фитнес-аэробика" направлено на достижение обучающимися личностных, метапредметных и предметных результатов обучения.</w:t>
      </w:r>
    </w:p>
    <w:p w14:paraId="2C5833E4" w14:textId="77777777" w:rsidR="00ED3073" w:rsidRDefault="00D16E24" w:rsidP="00ED3073">
      <w:pPr>
        <w:adjustRightInd w:val="0"/>
        <w:ind w:firstLine="720"/>
        <w:jc w:val="both"/>
        <w:rPr>
          <w:sz w:val="24"/>
          <w:szCs w:val="24"/>
        </w:rPr>
      </w:pPr>
      <w:r w:rsidRPr="00515B9B">
        <w:rPr>
          <w:sz w:val="24"/>
          <w:szCs w:val="24"/>
        </w:rPr>
        <w:t>При изучении модуля "Фитнес-аэробика" на уровне среднего общего образования у обучающихся будут сформированы следующие личностные результаты:</w:t>
      </w:r>
      <w:r w:rsidR="00ED3073">
        <w:rPr>
          <w:sz w:val="24"/>
          <w:szCs w:val="24"/>
        </w:rPr>
        <w:t xml:space="preserve"> </w:t>
      </w:r>
      <w:r w:rsidRPr="00515B9B">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r w:rsidR="00ED3073">
        <w:rPr>
          <w:sz w:val="24"/>
          <w:szCs w:val="24"/>
        </w:rPr>
        <w:t xml:space="preserve"> </w:t>
      </w:r>
      <w:r w:rsidRPr="00515B9B">
        <w:rPr>
          <w:sz w:val="24"/>
          <w:szCs w:val="24"/>
        </w:rPr>
        <w:t>владение знаниями по основам организации и проведения занятий по фитнес-аэробики, с учетом индивидуальных особенностей физического развития и физической подготовленности;</w:t>
      </w:r>
      <w:r w:rsidR="00ED3073">
        <w:rPr>
          <w:sz w:val="24"/>
          <w:szCs w:val="24"/>
        </w:rPr>
        <w:t xml:space="preserve"> </w:t>
      </w:r>
      <w:r w:rsidRPr="00515B9B">
        <w:rPr>
          <w:sz w:val="24"/>
          <w:szCs w:val="24"/>
        </w:rPr>
        <w:t xml:space="preserve">понимание роли физической культуры и спорта в формировании </w:t>
      </w:r>
      <w:r w:rsidRPr="00515B9B">
        <w:rPr>
          <w:sz w:val="24"/>
          <w:szCs w:val="24"/>
        </w:rPr>
        <w:lastRenderedPageBreak/>
        <w:t>собственного здорового образа жизни, как важнейшего фактора дальнейшей успешной социализации;</w:t>
      </w:r>
      <w:r w:rsidR="00ED3073">
        <w:rPr>
          <w:sz w:val="24"/>
          <w:szCs w:val="24"/>
        </w:rPr>
        <w:t xml:space="preserve"> </w:t>
      </w:r>
      <w:r w:rsidRPr="00515B9B">
        <w:rPr>
          <w:sz w:val="24"/>
          <w:szCs w:val="24"/>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r w:rsidR="00ED3073">
        <w:rPr>
          <w:sz w:val="24"/>
          <w:szCs w:val="24"/>
        </w:rPr>
        <w:t xml:space="preserve"> </w:t>
      </w:r>
      <w:r w:rsidRPr="00515B9B">
        <w:rPr>
          <w:sz w:val="24"/>
          <w:szCs w:val="24"/>
        </w:rPr>
        <w:t>владение навыками выполнения разнообразных физических упражнений различной функциональной направленности фитнес-аэробики;</w:t>
      </w:r>
      <w:r w:rsidR="00ED3073">
        <w:rPr>
          <w:sz w:val="24"/>
          <w:szCs w:val="24"/>
        </w:rPr>
        <w:t xml:space="preserve"> </w:t>
      </w:r>
      <w:r w:rsidRPr="00515B9B">
        <w:rPr>
          <w:sz w:val="24"/>
          <w:szCs w:val="24"/>
        </w:rPr>
        <w:t>умение максимально проявлять физические способности (качества) при выполнении тестовых упражнений по физической культуре;</w:t>
      </w:r>
      <w:r w:rsidR="00ED3073">
        <w:rPr>
          <w:sz w:val="24"/>
          <w:szCs w:val="24"/>
        </w:rPr>
        <w:t xml:space="preserve"> ф</w:t>
      </w:r>
      <w:r w:rsidRPr="00515B9B">
        <w:rPr>
          <w:sz w:val="24"/>
          <w:szCs w:val="24"/>
        </w:rPr>
        <w:t>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r w:rsidR="00ED3073">
        <w:rPr>
          <w:sz w:val="24"/>
          <w:szCs w:val="24"/>
        </w:rPr>
        <w:t xml:space="preserve"> </w:t>
      </w:r>
      <w:r w:rsidRPr="00515B9B">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r w:rsidR="00ED3073">
        <w:rPr>
          <w:sz w:val="24"/>
          <w:szCs w:val="24"/>
        </w:rPr>
        <w:t xml:space="preserve"> о</w:t>
      </w:r>
      <w:r w:rsidRPr="00515B9B">
        <w:rPr>
          <w:sz w:val="24"/>
          <w:szCs w:val="24"/>
        </w:rPr>
        <w:t>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r w:rsidR="00ED3073">
        <w:rPr>
          <w:sz w:val="24"/>
          <w:szCs w:val="24"/>
        </w:rPr>
        <w:t xml:space="preserve"> </w:t>
      </w:r>
      <w:r w:rsidRPr="00515B9B">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sidR="00ED3073">
        <w:rPr>
          <w:sz w:val="24"/>
          <w:szCs w:val="24"/>
        </w:rPr>
        <w:t xml:space="preserve"> </w:t>
      </w:r>
      <w:r w:rsidRPr="00515B9B">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r w:rsidR="00ED3073">
        <w:rPr>
          <w:sz w:val="24"/>
          <w:szCs w:val="24"/>
        </w:rPr>
        <w:t xml:space="preserve"> </w:t>
      </w:r>
      <w:r w:rsidRPr="00515B9B">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фитнес-аэробике.</w:t>
      </w:r>
    </w:p>
    <w:p w14:paraId="20FD4CE9" w14:textId="77777777" w:rsidR="00ED3073" w:rsidRDefault="00D16E24" w:rsidP="00FE196B">
      <w:pPr>
        <w:adjustRightInd w:val="0"/>
        <w:ind w:firstLine="720"/>
        <w:jc w:val="both"/>
        <w:rPr>
          <w:sz w:val="24"/>
          <w:szCs w:val="24"/>
        </w:rPr>
      </w:pPr>
      <w:r w:rsidRPr="00515B9B">
        <w:rPr>
          <w:sz w:val="24"/>
          <w:szCs w:val="24"/>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r w:rsidR="00ED3073">
        <w:rPr>
          <w:sz w:val="24"/>
          <w:szCs w:val="24"/>
        </w:rPr>
        <w:t xml:space="preserve"> </w:t>
      </w:r>
      <w:r w:rsidRPr="00515B9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r w:rsidR="00ED3073">
        <w:rPr>
          <w:sz w:val="24"/>
          <w:szCs w:val="24"/>
        </w:rPr>
        <w:t xml:space="preserve"> </w:t>
      </w:r>
      <w:r w:rsidRPr="00515B9B">
        <w:rPr>
          <w:sz w:val="24"/>
          <w:szCs w:val="24"/>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фитнес-аэробики;</w:t>
      </w:r>
      <w:r w:rsidR="00ED3073">
        <w:rPr>
          <w:sz w:val="24"/>
          <w:szCs w:val="24"/>
        </w:rPr>
        <w:t xml:space="preserve"> </w:t>
      </w:r>
      <w:r w:rsidRPr="00515B9B">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r w:rsidR="00ED3073">
        <w:rPr>
          <w:sz w:val="24"/>
          <w:szCs w:val="24"/>
        </w:rPr>
        <w:t xml:space="preserve"> </w:t>
      </w:r>
      <w:r w:rsidRPr="00515B9B">
        <w:rPr>
          <w:sz w:val="24"/>
          <w:szCs w:val="24"/>
        </w:rP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r w:rsidR="00ED3073">
        <w:rPr>
          <w:sz w:val="24"/>
          <w:szCs w:val="24"/>
        </w:rPr>
        <w:t xml:space="preserve"> </w:t>
      </w:r>
      <w:r w:rsidRPr="00515B9B">
        <w:rPr>
          <w:sz w:val="24"/>
          <w:szCs w:val="24"/>
        </w:rPr>
        <w:t>умение вести дискуссию, обсуждать содержание и результаты совместной деятельности, формулировать, аргументировать и отстаивать свое мнение;</w:t>
      </w:r>
      <w:r w:rsidR="00ED3073">
        <w:rPr>
          <w:sz w:val="24"/>
          <w:szCs w:val="24"/>
        </w:rPr>
        <w:t xml:space="preserve"> </w:t>
      </w:r>
      <w:r w:rsidRPr="00515B9B">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r w:rsidR="00ED3073">
        <w:rPr>
          <w:sz w:val="24"/>
          <w:szCs w:val="24"/>
        </w:rPr>
        <w:t xml:space="preserve"> </w:t>
      </w:r>
      <w:r w:rsidRPr="00515B9B">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r w:rsidR="00ED3073">
        <w:rPr>
          <w:sz w:val="24"/>
          <w:szCs w:val="24"/>
        </w:rPr>
        <w:t xml:space="preserve"> </w:t>
      </w:r>
      <w:r w:rsidRPr="00515B9B">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r w:rsidR="00ED3073">
        <w:rPr>
          <w:sz w:val="24"/>
          <w:szCs w:val="24"/>
        </w:rPr>
        <w:t xml:space="preserve"> </w:t>
      </w:r>
      <w:r w:rsidRPr="00515B9B">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r w:rsidR="00ED3073">
        <w:rPr>
          <w:sz w:val="24"/>
          <w:szCs w:val="24"/>
        </w:rPr>
        <w:t xml:space="preserve"> </w:t>
      </w:r>
    </w:p>
    <w:p w14:paraId="1AB120DE" w14:textId="77777777" w:rsidR="00ED3073" w:rsidRDefault="00D16E24" w:rsidP="00FE196B">
      <w:pPr>
        <w:adjustRightInd w:val="0"/>
        <w:ind w:firstLine="720"/>
        <w:jc w:val="both"/>
        <w:rPr>
          <w:sz w:val="24"/>
          <w:szCs w:val="24"/>
        </w:rPr>
      </w:pPr>
      <w:r w:rsidRPr="00515B9B">
        <w:rPr>
          <w:sz w:val="24"/>
          <w:szCs w:val="24"/>
        </w:rPr>
        <w:lastRenderedPageBreak/>
        <w:t>При изучении модуля "Фитнес-аэробика" на уровне среднего общего образования у обучающихся будут сформированы следующие предметные результаты:</w:t>
      </w:r>
      <w:r w:rsidR="00ED3073">
        <w:rPr>
          <w:sz w:val="24"/>
          <w:szCs w:val="24"/>
        </w:rPr>
        <w:t xml:space="preserve"> </w:t>
      </w:r>
      <w:r w:rsidRPr="00515B9B">
        <w:rPr>
          <w:sz w:val="24"/>
          <w:szCs w:val="24"/>
        </w:rPr>
        <w:t>формирование знаний по истории развития фитнес-аэробики в мире и России;</w:t>
      </w:r>
      <w:r w:rsidR="00ED3073">
        <w:rPr>
          <w:sz w:val="24"/>
          <w:szCs w:val="24"/>
        </w:rPr>
        <w:t xml:space="preserve"> </w:t>
      </w:r>
      <w:r w:rsidRPr="00515B9B">
        <w:rPr>
          <w:sz w:val="24"/>
          <w:szCs w:val="24"/>
        </w:rPr>
        <w:t>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 и одежды, мест для самостоятельных занятий фитнес-аэробикой, в досуговой деятельности;</w:t>
      </w:r>
      <w:r w:rsidR="00ED3073">
        <w:rPr>
          <w:sz w:val="24"/>
          <w:szCs w:val="24"/>
        </w:rPr>
        <w:t xml:space="preserve"> </w:t>
      </w:r>
      <w:r w:rsidRPr="00515B9B">
        <w:rPr>
          <w:sz w:val="24"/>
          <w:szCs w:val="24"/>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r w:rsidR="00ED3073">
        <w:rPr>
          <w:sz w:val="24"/>
          <w:szCs w:val="24"/>
        </w:rPr>
        <w:t xml:space="preserve"> </w:t>
      </w:r>
      <w:r w:rsidRPr="00515B9B">
        <w:rPr>
          <w:sz w:val="24"/>
          <w:szCs w:val="24"/>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r w:rsidR="00ED3073">
        <w:rPr>
          <w:sz w:val="24"/>
          <w:szCs w:val="24"/>
        </w:rPr>
        <w:t xml:space="preserve"> </w:t>
      </w:r>
      <w:r w:rsidRPr="00515B9B">
        <w:rPr>
          <w:sz w:val="24"/>
          <w:szCs w:val="24"/>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r w:rsidR="00ED3073">
        <w:rPr>
          <w:sz w:val="24"/>
          <w:szCs w:val="24"/>
        </w:rPr>
        <w:t xml:space="preserve"> </w:t>
      </w:r>
      <w:r w:rsidRPr="00515B9B">
        <w:rPr>
          <w:sz w:val="24"/>
          <w:szCs w:val="24"/>
        </w:rPr>
        <w:t>понимание физиологических и психологических основ обучения двигательным действиям и воспитания физических качеств средствами фитнес-аэробики, современные формы построения отдельных занятий и систем занятий физическими упражнениями с разной функциональной направленностью;</w:t>
      </w:r>
      <w:r w:rsidR="00ED3073">
        <w:rPr>
          <w:sz w:val="24"/>
          <w:szCs w:val="24"/>
        </w:rPr>
        <w:t xml:space="preserve"> </w:t>
      </w:r>
      <w:r w:rsidRPr="00515B9B">
        <w:rPr>
          <w:sz w:val="24"/>
          <w:szCs w:val="24"/>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r w:rsidR="00ED3073">
        <w:rPr>
          <w:sz w:val="24"/>
          <w:szCs w:val="24"/>
        </w:rPr>
        <w:t xml:space="preserve"> </w:t>
      </w:r>
      <w:r w:rsidRPr="00515B9B">
        <w:rPr>
          <w:sz w:val="24"/>
          <w:szCs w:val="24"/>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r w:rsidR="00ED3073">
        <w:rPr>
          <w:sz w:val="24"/>
          <w:szCs w:val="24"/>
        </w:rPr>
        <w:t xml:space="preserve"> </w:t>
      </w:r>
      <w:r w:rsidRPr="00515B9B">
        <w:rPr>
          <w:sz w:val="24"/>
          <w:szCs w:val="24"/>
        </w:rPr>
        <w:t>способность понимать и анализировать последовательность выполнения упражнений фитнес-аэробики;</w:t>
      </w:r>
      <w:r w:rsidR="00ED3073">
        <w:rPr>
          <w:sz w:val="24"/>
          <w:szCs w:val="24"/>
        </w:rPr>
        <w:t xml:space="preserve"> </w:t>
      </w:r>
      <w:r w:rsidRPr="00515B9B">
        <w:rPr>
          <w:sz w:val="24"/>
          <w:szCs w:val="24"/>
        </w:rPr>
        <w:t>умение выполнять базовые элементы классической и степ-аэробики низкой и высокой интенсивности со сменой (и без смены) лидирующей ноги;</w:t>
      </w:r>
      <w:r w:rsidR="00ED3073">
        <w:rPr>
          <w:sz w:val="24"/>
          <w:szCs w:val="24"/>
        </w:rPr>
        <w:t xml:space="preserve"> </w:t>
      </w:r>
      <w:r w:rsidRPr="00515B9B">
        <w:rPr>
          <w:sz w:val="24"/>
          <w:szCs w:val="24"/>
        </w:rPr>
        <w:t>умение сочетать маршевые и лифтовые элементы, основные движения при составлении комплекса фитнес-аэробики;</w:t>
      </w:r>
      <w:r w:rsidR="00ED3073">
        <w:rPr>
          <w:sz w:val="24"/>
          <w:szCs w:val="24"/>
        </w:rPr>
        <w:t xml:space="preserve"> </w:t>
      </w:r>
      <w:r w:rsidRPr="00515B9B">
        <w:rPr>
          <w:sz w:val="24"/>
          <w:szCs w:val="24"/>
        </w:rPr>
        <w:t>применять изученные элементы, движения классической и степ-аэробики аэробики при составлении связок;</w:t>
      </w:r>
      <w:r w:rsidR="00ED3073">
        <w:rPr>
          <w:sz w:val="24"/>
          <w:szCs w:val="24"/>
        </w:rPr>
        <w:t xml:space="preserve"> </w:t>
      </w:r>
      <w:r w:rsidRPr="00515B9B">
        <w:rPr>
          <w:sz w:val="24"/>
          <w:szCs w:val="24"/>
        </w:rPr>
        <w:t>умение различать основные движения согласно биомеханической классификации;</w:t>
      </w:r>
      <w:r w:rsidR="00ED3073">
        <w:rPr>
          <w:sz w:val="24"/>
          <w:szCs w:val="24"/>
        </w:rPr>
        <w:t xml:space="preserve"> </w:t>
      </w:r>
      <w:r w:rsidRPr="00515B9B">
        <w:rPr>
          <w:sz w:val="24"/>
          <w:szCs w:val="24"/>
        </w:rPr>
        <w:t>умение характеризовать и демонстрировать правильную технику основных движений (приседания, тяги, выпады, отжимания, жимы, прыжки и так далее);</w:t>
      </w:r>
      <w:r w:rsidR="00ED3073">
        <w:rPr>
          <w:sz w:val="24"/>
          <w:szCs w:val="24"/>
        </w:rPr>
        <w:t xml:space="preserve"> </w:t>
      </w:r>
      <w:r w:rsidRPr="00515B9B">
        <w:rPr>
          <w:sz w:val="24"/>
          <w:szCs w:val="24"/>
        </w:rPr>
        <w:t>умение составлять, подбирать элементы функциональной тренировки с целью составления композиций из них;</w:t>
      </w:r>
      <w:r w:rsidR="00ED3073">
        <w:rPr>
          <w:sz w:val="24"/>
          <w:szCs w:val="24"/>
        </w:rPr>
        <w:t xml:space="preserve"> </w:t>
      </w:r>
      <w:r w:rsidRPr="00515B9B">
        <w:rPr>
          <w:sz w:val="24"/>
          <w:szCs w:val="24"/>
        </w:rPr>
        <w:t>участие в соревновательной деятельности на различных уровнях;</w:t>
      </w:r>
      <w:r w:rsidR="00ED3073">
        <w:rPr>
          <w:sz w:val="24"/>
          <w:szCs w:val="24"/>
        </w:rPr>
        <w:t xml:space="preserve"> </w:t>
      </w:r>
      <w:r w:rsidRPr="00515B9B">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r w:rsidR="00ED3073">
        <w:rPr>
          <w:sz w:val="24"/>
          <w:szCs w:val="24"/>
        </w:rPr>
        <w:t xml:space="preserve"> </w:t>
      </w:r>
      <w:r w:rsidRPr="00515B9B">
        <w:rPr>
          <w:sz w:val="24"/>
          <w:szCs w:val="24"/>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r w:rsidR="00ED3073">
        <w:rPr>
          <w:sz w:val="24"/>
          <w:szCs w:val="24"/>
        </w:rPr>
        <w:t xml:space="preserve"> </w:t>
      </w:r>
      <w:r w:rsidRPr="00515B9B">
        <w:rPr>
          <w:sz w:val="24"/>
          <w:szCs w:val="24"/>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r w:rsidR="00ED3073">
        <w:rPr>
          <w:sz w:val="24"/>
          <w:szCs w:val="24"/>
        </w:rPr>
        <w:t xml:space="preserve"> </w:t>
      </w:r>
      <w:r w:rsidRPr="00515B9B">
        <w:rPr>
          <w:sz w:val="24"/>
          <w:szCs w:val="24"/>
        </w:rPr>
        <w:t>развитие музыкального слуха, формирование чувства ритма, понимания взаимосвязи;</w:t>
      </w:r>
      <w:r w:rsidR="00ED3073">
        <w:rPr>
          <w:sz w:val="24"/>
          <w:szCs w:val="24"/>
        </w:rPr>
        <w:t xml:space="preserve"> </w:t>
      </w:r>
      <w:r w:rsidRPr="00515B9B">
        <w:rPr>
          <w:sz w:val="24"/>
          <w:szCs w:val="24"/>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r w:rsidR="00ED3073">
        <w:rPr>
          <w:sz w:val="24"/>
          <w:szCs w:val="24"/>
        </w:rPr>
        <w:t xml:space="preserve"> </w:t>
      </w:r>
      <w:r w:rsidRPr="00515B9B">
        <w:rPr>
          <w:sz w:val="24"/>
          <w:szCs w:val="24"/>
        </w:rPr>
        <w:t>умение характеризовать и подбирать музыку для самостоятельных комплексов функциональной тренировки с учетом интенсивности и ритма;</w:t>
      </w:r>
      <w:r w:rsidR="00ED3073">
        <w:rPr>
          <w:sz w:val="24"/>
          <w:szCs w:val="24"/>
        </w:rPr>
        <w:t xml:space="preserve"> </w:t>
      </w:r>
      <w:r w:rsidRPr="00515B9B">
        <w:rPr>
          <w:sz w:val="24"/>
          <w:szCs w:val="24"/>
        </w:rP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фитнес-аэробикой;</w:t>
      </w:r>
      <w:r w:rsidR="00ED3073">
        <w:rPr>
          <w:sz w:val="24"/>
          <w:szCs w:val="24"/>
        </w:rPr>
        <w:t xml:space="preserve"> </w:t>
      </w:r>
      <w:r w:rsidRPr="00515B9B">
        <w:rPr>
          <w:sz w:val="24"/>
          <w:szCs w:val="24"/>
        </w:rPr>
        <w:lastRenderedPageBreak/>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r w:rsidR="00ED3073">
        <w:rPr>
          <w:sz w:val="24"/>
          <w:szCs w:val="24"/>
        </w:rPr>
        <w:t xml:space="preserve"> </w:t>
      </w:r>
      <w:r w:rsidRPr="00515B9B">
        <w:rPr>
          <w:sz w:val="24"/>
          <w:szCs w:val="24"/>
        </w:rPr>
        <w:t xml:space="preserve">знание и умение применять способы и методы профилактики пагубных привычек, асоциального и </w:t>
      </w:r>
      <w:proofErr w:type="spellStart"/>
      <w:r w:rsidRPr="00515B9B">
        <w:rPr>
          <w:sz w:val="24"/>
          <w:szCs w:val="24"/>
        </w:rPr>
        <w:t>созависимого</w:t>
      </w:r>
      <w:proofErr w:type="spellEnd"/>
      <w:r w:rsidRPr="00515B9B">
        <w:rPr>
          <w:sz w:val="24"/>
          <w:szCs w:val="24"/>
        </w:rPr>
        <w:t xml:space="preserve"> поведения, знание понятий "допинг" и "антидопинг".</w:t>
      </w:r>
      <w:r w:rsidR="00ED3073">
        <w:rPr>
          <w:sz w:val="24"/>
          <w:szCs w:val="24"/>
        </w:rPr>
        <w:t xml:space="preserve"> </w:t>
      </w:r>
    </w:p>
    <w:p w14:paraId="0753ACC9" w14:textId="645E8F6C" w:rsidR="00D16E24" w:rsidRPr="00ED3073" w:rsidRDefault="00D16E24" w:rsidP="00ED3073">
      <w:pPr>
        <w:adjustRightInd w:val="0"/>
        <w:ind w:firstLine="720"/>
        <w:jc w:val="center"/>
        <w:rPr>
          <w:b/>
          <w:bCs/>
          <w:sz w:val="24"/>
          <w:szCs w:val="24"/>
        </w:rPr>
      </w:pPr>
      <w:r w:rsidRPr="00ED3073">
        <w:rPr>
          <w:b/>
          <w:bCs/>
          <w:sz w:val="24"/>
          <w:szCs w:val="24"/>
        </w:rPr>
        <w:t>Модуль "Спортивная борьба".</w:t>
      </w:r>
    </w:p>
    <w:p w14:paraId="301850AB" w14:textId="18469714" w:rsidR="00D16E24" w:rsidRPr="00ED3073" w:rsidRDefault="00D16E24" w:rsidP="00ED3073">
      <w:pPr>
        <w:adjustRightInd w:val="0"/>
        <w:ind w:firstLine="720"/>
        <w:jc w:val="center"/>
        <w:rPr>
          <w:sz w:val="24"/>
          <w:szCs w:val="24"/>
          <w:u w:val="single"/>
        </w:rPr>
      </w:pPr>
      <w:r w:rsidRPr="00ED3073">
        <w:rPr>
          <w:sz w:val="24"/>
          <w:szCs w:val="24"/>
          <w:u w:val="single"/>
        </w:rPr>
        <w:t>Пояснительная записка модуля "Спортивная борьба".</w:t>
      </w:r>
    </w:p>
    <w:p w14:paraId="3E96A1F1" w14:textId="77777777" w:rsidR="00ED3073" w:rsidRDefault="00D16E24" w:rsidP="00FE196B">
      <w:pPr>
        <w:adjustRightInd w:val="0"/>
        <w:ind w:firstLine="720"/>
        <w:jc w:val="both"/>
        <w:rPr>
          <w:sz w:val="24"/>
          <w:szCs w:val="24"/>
        </w:rPr>
      </w:pPr>
      <w:r w:rsidRPr="00931695">
        <w:rPr>
          <w:sz w:val="24"/>
          <w:szCs w:val="24"/>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498F06C" w14:textId="105F99A9" w:rsidR="00D16E24" w:rsidRPr="00931695" w:rsidRDefault="00D16E24" w:rsidP="00FE196B">
      <w:pPr>
        <w:adjustRightInd w:val="0"/>
        <w:ind w:firstLine="720"/>
        <w:jc w:val="both"/>
        <w:rPr>
          <w:sz w:val="24"/>
          <w:szCs w:val="24"/>
        </w:rPr>
      </w:pPr>
      <w:r w:rsidRPr="00931695">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4A4C11F6" w14:textId="33CF6136" w:rsidR="00D16E24" w:rsidRPr="00931695" w:rsidRDefault="00D16E24" w:rsidP="00FE196B">
      <w:pPr>
        <w:adjustRightInd w:val="0"/>
        <w:ind w:firstLine="720"/>
        <w:jc w:val="both"/>
        <w:rPr>
          <w:sz w:val="24"/>
          <w:szCs w:val="24"/>
        </w:rPr>
      </w:pPr>
      <w:r w:rsidRPr="00931695">
        <w:rPr>
          <w:sz w:val="24"/>
          <w:szCs w:val="24"/>
        </w:rPr>
        <w:t>Спортивная борьба представляет собой целостную систему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14:paraId="6359E315" w14:textId="35D1131C" w:rsidR="00D16E24" w:rsidRPr="00931695" w:rsidRDefault="00D16E24" w:rsidP="00FE196B">
      <w:pPr>
        <w:adjustRightInd w:val="0"/>
        <w:ind w:firstLine="720"/>
        <w:jc w:val="both"/>
        <w:rPr>
          <w:sz w:val="24"/>
          <w:szCs w:val="24"/>
        </w:rPr>
      </w:pPr>
      <w:r w:rsidRPr="00931695">
        <w:rPr>
          <w:sz w:val="24"/>
          <w:szCs w:val="24"/>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14:paraId="0A6978DF" w14:textId="622F31E0" w:rsidR="00D16E24" w:rsidRPr="00931695" w:rsidRDefault="00D16E24" w:rsidP="00FE196B">
      <w:pPr>
        <w:adjustRightInd w:val="0"/>
        <w:ind w:firstLine="720"/>
        <w:jc w:val="both"/>
        <w:rPr>
          <w:sz w:val="24"/>
          <w:szCs w:val="24"/>
        </w:rPr>
      </w:pPr>
      <w:r w:rsidRPr="00931695">
        <w:rPr>
          <w:sz w:val="24"/>
          <w:szCs w:val="24"/>
        </w:rPr>
        <w:t xml:space="preserve">Задачами </w:t>
      </w:r>
      <w:r w:rsidR="00ED3073">
        <w:rPr>
          <w:sz w:val="24"/>
          <w:szCs w:val="24"/>
        </w:rPr>
        <w:t>и</w:t>
      </w:r>
      <w:r w:rsidRPr="00931695">
        <w:rPr>
          <w:sz w:val="24"/>
          <w:szCs w:val="24"/>
        </w:rPr>
        <w:t>зучения модуля "Спортивная борьба" являются:</w:t>
      </w:r>
    </w:p>
    <w:p w14:paraId="0B4EA721" w14:textId="47993D89" w:rsidR="00D16E24" w:rsidRPr="00931695" w:rsidRDefault="00D16E24" w:rsidP="00FE196B">
      <w:pPr>
        <w:adjustRightInd w:val="0"/>
        <w:ind w:firstLine="720"/>
        <w:jc w:val="both"/>
        <w:rPr>
          <w:sz w:val="24"/>
          <w:szCs w:val="24"/>
        </w:rPr>
      </w:pPr>
      <w:r w:rsidRPr="00931695">
        <w:rPr>
          <w:sz w:val="24"/>
          <w:szCs w:val="24"/>
        </w:rPr>
        <w:t>всестороннее гармоничное развитие обучающихся, увеличение объема их двигательной активности;</w:t>
      </w:r>
    </w:p>
    <w:p w14:paraId="636E6598" w14:textId="5CDA7E78" w:rsidR="00D16E24" w:rsidRPr="00931695" w:rsidRDefault="00D16E24" w:rsidP="00FE196B">
      <w:pPr>
        <w:adjustRightInd w:val="0"/>
        <w:ind w:firstLine="720"/>
        <w:jc w:val="both"/>
        <w:rPr>
          <w:sz w:val="24"/>
          <w:szCs w:val="24"/>
        </w:rPr>
      </w:pPr>
      <w:r w:rsidRPr="00931695">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14:paraId="1D3C526F" w14:textId="4532A94B" w:rsidR="00D16E24" w:rsidRPr="00931695" w:rsidRDefault="00D16E24" w:rsidP="00FE196B">
      <w:pPr>
        <w:adjustRightInd w:val="0"/>
        <w:ind w:firstLine="720"/>
        <w:jc w:val="both"/>
        <w:rPr>
          <w:sz w:val="24"/>
          <w:szCs w:val="24"/>
        </w:rPr>
      </w:pPr>
      <w:r w:rsidRPr="00931695">
        <w:rPr>
          <w:sz w:val="24"/>
          <w:szCs w:val="24"/>
        </w:rPr>
        <w:t>освоение знаний о физической культуре и спорте в целом, истории развития спортивной борьбы в частности;</w:t>
      </w:r>
    </w:p>
    <w:p w14:paraId="2E333A7A" w14:textId="43958B12" w:rsidR="00D16E24" w:rsidRPr="00931695" w:rsidRDefault="00D16E24" w:rsidP="00FE196B">
      <w:pPr>
        <w:adjustRightInd w:val="0"/>
        <w:ind w:firstLine="720"/>
        <w:jc w:val="both"/>
        <w:rPr>
          <w:sz w:val="24"/>
          <w:szCs w:val="24"/>
        </w:rPr>
      </w:pPr>
      <w:r w:rsidRPr="00931695">
        <w:rPr>
          <w:sz w:val="24"/>
          <w:szCs w:val="24"/>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14:paraId="7E571F1A" w14:textId="5B050FCC" w:rsidR="00D16E24" w:rsidRPr="00931695" w:rsidRDefault="00D16E24" w:rsidP="00FE196B">
      <w:pPr>
        <w:adjustRightInd w:val="0"/>
        <w:ind w:firstLine="720"/>
        <w:jc w:val="both"/>
        <w:rPr>
          <w:sz w:val="24"/>
          <w:szCs w:val="24"/>
        </w:rPr>
      </w:pPr>
      <w:r w:rsidRPr="00931695">
        <w:rPr>
          <w:sz w:val="24"/>
          <w:szCs w:val="24"/>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6F511EE8" w14:textId="6C3BF247" w:rsidR="00D16E24" w:rsidRPr="00931695" w:rsidRDefault="00D16E24" w:rsidP="00FE196B">
      <w:pPr>
        <w:adjustRightInd w:val="0"/>
        <w:ind w:firstLine="720"/>
        <w:jc w:val="both"/>
        <w:rPr>
          <w:sz w:val="24"/>
          <w:szCs w:val="24"/>
        </w:rPr>
      </w:pPr>
      <w:r w:rsidRPr="00931695">
        <w:rPr>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приемами видов спорта "спортивная борьба";</w:t>
      </w:r>
    </w:p>
    <w:p w14:paraId="161B8ADE" w14:textId="52CA8095" w:rsidR="00D16E24" w:rsidRPr="00931695" w:rsidRDefault="00D16E24" w:rsidP="00FE196B">
      <w:pPr>
        <w:adjustRightInd w:val="0"/>
        <w:ind w:firstLine="720"/>
        <w:jc w:val="both"/>
        <w:rPr>
          <w:sz w:val="24"/>
          <w:szCs w:val="24"/>
        </w:rPr>
      </w:pPr>
      <w:r w:rsidRPr="00931695">
        <w:rPr>
          <w:sz w:val="24"/>
          <w:szCs w:val="24"/>
        </w:rPr>
        <w:t xml:space="preserve">воспитание положительных качеств личности, норм коллективного взаимодействия </w:t>
      </w:r>
      <w:r w:rsidRPr="00931695">
        <w:rPr>
          <w:sz w:val="24"/>
          <w:szCs w:val="24"/>
        </w:rPr>
        <w:lastRenderedPageBreak/>
        <w:t>и сотрудничества в образовательной и соревновательной деятельности;</w:t>
      </w:r>
    </w:p>
    <w:p w14:paraId="39AB1F5F" w14:textId="3DB3B875" w:rsidR="00D16E24" w:rsidRPr="00931695" w:rsidRDefault="00D16E24" w:rsidP="00FE196B">
      <w:pPr>
        <w:adjustRightInd w:val="0"/>
        <w:ind w:firstLine="720"/>
        <w:jc w:val="both"/>
        <w:rPr>
          <w:sz w:val="24"/>
          <w:szCs w:val="24"/>
        </w:rPr>
      </w:pPr>
      <w:r w:rsidRPr="00931695">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14:paraId="74DF463E" w14:textId="32B842A9" w:rsidR="00D16E24" w:rsidRPr="00931695" w:rsidRDefault="00D16E24" w:rsidP="00FE196B">
      <w:pPr>
        <w:adjustRightInd w:val="0"/>
        <w:ind w:firstLine="720"/>
        <w:jc w:val="both"/>
        <w:rPr>
          <w:sz w:val="24"/>
          <w:szCs w:val="24"/>
        </w:rPr>
      </w:pPr>
      <w:r w:rsidRPr="00931695">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14:paraId="3496A459" w14:textId="61E22549" w:rsidR="00D16E24" w:rsidRPr="00931695" w:rsidRDefault="00D16E24" w:rsidP="00FE196B">
      <w:pPr>
        <w:adjustRightInd w:val="0"/>
        <w:ind w:firstLine="720"/>
        <w:jc w:val="both"/>
        <w:rPr>
          <w:sz w:val="24"/>
          <w:szCs w:val="24"/>
        </w:rPr>
      </w:pPr>
      <w:r w:rsidRPr="00931695">
        <w:rPr>
          <w:sz w:val="24"/>
          <w:szCs w:val="24"/>
        </w:rPr>
        <w:t>выявление, развитие и поддержка одаренных детей в области спорта.</w:t>
      </w:r>
    </w:p>
    <w:p w14:paraId="122BAC7F" w14:textId="3BBD3DD5" w:rsidR="00D16E24" w:rsidRPr="00931695" w:rsidRDefault="00D16E24" w:rsidP="00FE196B">
      <w:pPr>
        <w:adjustRightInd w:val="0"/>
        <w:ind w:firstLine="720"/>
        <w:jc w:val="both"/>
        <w:rPr>
          <w:sz w:val="24"/>
          <w:szCs w:val="24"/>
        </w:rPr>
      </w:pPr>
      <w:r w:rsidRPr="00931695">
        <w:rPr>
          <w:sz w:val="24"/>
          <w:szCs w:val="24"/>
        </w:rPr>
        <w:t>Место и роль модуля "Спортивная борьба".</w:t>
      </w:r>
    </w:p>
    <w:p w14:paraId="30854686" w14:textId="65F9E5D3" w:rsidR="00D16E24" w:rsidRPr="00931695" w:rsidRDefault="00D16E24" w:rsidP="00FE196B">
      <w:pPr>
        <w:adjustRightInd w:val="0"/>
        <w:ind w:firstLine="720"/>
        <w:jc w:val="both"/>
        <w:rPr>
          <w:sz w:val="24"/>
          <w:szCs w:val="24"/>
        </w:rPr>
      </w:pPr>
      <w:r w:rsidRPr="00931695">
        <w:rPr>
          <w:sz w:val="24"/>
          <w:szCs w:val="24"/>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03EF59FA" w14:textId="3EF2BA80" w:rsidR="00D16E24" w:rsidRPr="00931695" w:rsidRDefault="00D16E24" w:rsidP="00FE196B">
      <w:pPr>
        <w:adjustRightInd w:val="0"/>
        <w:ind w:firstLine="720"/>
        <w:jc w:val="both"/>
        <w:rPr>
          <w:sz w:val="24"/>
          <w:szCs w:val="24"/>
        </w:rPr>
      </w:pPr>
      <w:r w:rsidRPr="00931695">
        <w:rPr>
          <w:sz w:val="24"/>
          <w:szCs w:val="24"/>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14:paraId="105B7063" w14:textId="00E99B18" w:rsidR="00D16E24" w:rsidRPr="00931695" w:rsidRDefault="00D16E24" w:rsidP="00FE196B">
      <w:pPr>
        <w:adjustRightInd w:val="0"/>
        <w:ind w:firstLine="720"/>
        <w:jc w:val="both"/>
        <w:rPr>
          <w:sz w:val="24"/>
          <w:szCs w:val="24"/>
        </w:rPr>
      </w:pPr>
      <w:r w:rsidRPr="00931695">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549876AA" w14:textId="77777777" w:rsidR="00ED3073" w:rsidRDefault="00D16E24" w:rsidP="00FE196B">
      <w:pPr>
        <w:adjustRightInd w:val="0"/>
        <w:ind w:firstLine="720"/>
        <w:jc w:val="both"/>
        <w:rPr>
          <w:sz w:val="24"/>
          <w:szCs w:val="24"/>
        </w:rPr>
      </w:pPr>
      <w:r w:rsidRPr="00931695">
        <w:rPr>
          <w:sz w:val="24"/>
          <w:szCs w:val="24"/>
        </w:rPr>
        <w:t>Модуль "Спортивная борьба" может быть реализован в следующих вариантах:</w:t>
      </w:r>
      <w:r w:rsidR="00ED3073">
        <w:rPr>
          <w:sz w:val="24"/>
          <w:szCs w:val="24"/>
        </w:rPr>
        <w:t xml:space="preserve"> </w:t>
      </w:r>
      <w:r w:rsidRPr="00931695">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ее элементов, с учетом возраста и физической подготовленности обучающихся;</w:t>
      </w:r>
      <w:r w:rsidR="00ED3073">
        <w:rPr>
          <w:sz w:val="24"/>
          <w:szCs w:val="24"/>
        </w:rPr>
        <w:t xml:space="preserve"> в</w:t>
      </w:r>
      <w:r w:rsidRPr="00931695">
        <w:rPr>
          <w:sz w:val="24"/>
          <w:szCs w:val="24"/>
        </w:rPr>
        <w:t xml:space="preserve">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по 34 часа);</w:t>
      </w:r>
      <w:r w:rsidR="00ED3073">
        <w:rPr>
          <w:sz w:val="24"/>
          <w:szCs w:val="24"/>
        </w:rPr>
        <w:t xml:space="preserve"> </w:t>
      </w:r>
      <w:r w:rsidRPr="00931695">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14:paraId="3DB97BDA" w14:textId="12334987" w:rsidR="00D16E24" w:rsidRPr="00931695" w:rsidRDefault="00D16E24" w:rsidP="00FE196B">
      <w:pPr>
        <w:adjustRightInd w:val="0"/>
        <w:ind w:firstLine="720"/>
        <w:jc w:val="both"/>
        <w:rPr>
          <w:sz w:val="24"/>
          <w:szCs w:val="24"/>
        </w:rPr>
      </w:pPr>
      <w:r w:rsidRPr="00931695">
        <w:rPr>
          <w:sz w:val="24"/>
          <w:szCs w:val="24"/>
        </w:rPr>
        <w:t>Содержание модуля "Спортивная борьба".</w:t>
      </w:r>
    </w:p>
    <w:p w14:paraId="0FD141D3" w14:textId="780D418E" w:rsidR="00D16E24" w:rsidRPr="00931695" w:rsidRDefault="00D16E24" w:rsidP="00FE196B">
      <w:pPr>
        <w:adjustRightInd w:val="0"/>
        <w:ind w:firstLine="720"/>
        <w:jc w:val="both"/>
        <w:rPr>
          <w:sz w:val="24"/>
          <w:szCs w:val="24"/>
        </w:rPr>
      </w:pPr>
      <w:r w:rsidRPr="00931695">
        <w:rPr>
          <w:sz w:val="24"/>
          <w:szCs w:val="24"/>
        </w:rPr>
        <w:t>1) Знания о спортивной борьбе.</w:t>
      </w:r>
    </w:p>
    <w:p w14:paraId="015F36EE" w14:textId="77777777" w:rsidR="00ED3073" w:rsidRDefault="00D16E24" w:rsidP="00FE196B">
      <w:pPr>
        <w:adjustRightInd w:val="0"/>
        <w:ind w:firstLine="720"/>
        <w:jc w:val="both"/>
        <w:rPr>
          <w:sz w:val="24"/>
          <w:szCs w:val="24"/>
        </w:rPr>
      </w:pPr>
      <w:r w:rsidRPr="00931695">
        <w:rPr>
          <w:sz w:val="24"/>
          <w:szCs w:val="24"/>
        </w:rPr>
        <w:t>История развития современной спортивной борьбы в мире, в Российской Федерации, в регионе.</w:t>
      </w:r>
    </w:p>
    <w:p w14:paraId="76D428D2" w14:textId="3BC7F718" w:rsidR="00D16E24" w:rsidRPr="00931695" w:rsidRDefault="00D16E24" w:rsidP="00FE196B">
      <w:pPr>
        <w:adjustRightInd w:val="0"/>
        <w:ind w:firstLine="720"/>
        <w:jc w:val="both"/>
        <w:rPr>
          <w:sz w:val="24"/>
          <w:szCs w:val="24"/>
        </w:rPr>
      </w:pPr>
      <w:r w:rsidRPr="00931695">
        <w:rPr>
          <w:sz w:val="24"/>
          <w:szCs w:val="24"/>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14:paraId="442EED16" w14:textId="3CCAE875" w:rsidR="00D16E24" w:rsidRPr="00931695" w:rsidRDefault="00D16E24" w:rsidP="00FE196B">
      <w:pPr>
        <w:adjustRightInd w:val="0"/>
        <w:ind w:firstLine="720"/>
        <w:jc w:val="both"/>
        <w:rPr>
          <w:sz w:val="24"/>
          <w:szCs w:val="24"/>
        </w:rPr>
      </w:pPr>
      <w:r w:rsidRPr="00931695">
        <w:rPr>
          <w:sz w:val="24"/>
          <w:szCs w:val="24"/>
        </w:rPr>
        <w:t>Официальный календарь соревнований по спортивной борьбе (международных, всероссийских, региональных).</w:t>
      </w:r>
    </w:p>
    <w:p w14:paraId="574A34F1" w14:textId="4F44997C" w:rsidR="00D16E24" w:rsidRPr="00931695" w:rsidRDefault="00D16E24" w:rsidP="00FE196B">
      <w:pPr>
        <w:adjustRightInd w:val="0"/>
        <w:ind w:firstLine="720"/>
        <w:jc w:val="both"/>
        <w:rPr>
          <w:sz w:val="24"/>
          <w:szCs w:val="24"/>
        </w:rPr>
      </w:pPr>
      <w:r w:rsidRPr="00931695">
        <w:rPr>
          <w:sz w:val="24"/>
          <w:szCs w:val="24"/>
        </w:rPr>
        <w:t>Требования безопасности при организации занятий спортивной борьбой.</w:t>
      </w:r>
    </w:p>
    <w:p w14:paraId="54DDD41F" w14:textId="15C10C35" w:rsidR="00D16E24" w:rsidRPr="00931695" w:rsidRDefault="00D16E24" w:rsidP="00FE196B">
      <w:pPr>
        <w:adjustRightInd w:val="0"/>
        <w:ind w:firstLine="720"/>
        <w:jc w:val="both"/>
        <w:rPr>
          <w:sz w:val="24"/>
          <w:szCs w:val="24"/>
        </w:rPr>
      </w:pPr>
      <w:r w:rsidRPr="00931695">
        <w:rPr>
          <w:sz w:val="24"/>
          <w:szCs w:val="24"/>
        </w:rPr>
        <w:t>Характерные травмы в борьбе и мероприятия по их предупреждению.</w:t>
      </w:r>
    </w:p>
    <w:p w14:paraId="5D1F898B" w14:textId="29FDFEC8" w:rsidR="00D16E24" w:rsidRPr="00931695" w:rsidRDefault="00D16E24" w:rsidP="00FE196B">
      <w:pPr>
        <w:adjustRightInd w:val="0"/>
        <w:ind w:firstLine="720"/>
        <w:jc w:val="both"/>
        <w:rPr>
          <w:sz w:val="24"/>
          <w:szCs w:val="24"/>
        </w:rPr>
      </w:pPr>
      <w:r w:rsidRPr="00931695">
        <w:rPr>
          <w:sz w:val="24"/>
          <w:szCs w:val="24"/>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14:paraId="1DEC82FF" w14:textId="10241AF9" w:rsidR="00D16E24" w:rsidRPr="00931695" w:rsidRDefault="00D16E24" w:rsidP="00FE196B">
      <w:pPr>
        <w:adjustRightInd w:val="0"/>
        <w:ind w:firstLine="720"/>
        <w:jc w:val="both"/>
        <w:rPr>
          <w:sz w:val="24"/>
          <w:szCs w:val="24"/>
        </w:rPr>
      </w:pPr>
      <w:r w:rsidRPr="00931695">
        <w:rPr>
          <w:sz w:val="24"/>
          <w:szCs w:val="24"/>
        </w:rPr>
        <w:t>Словарь терминов и определений по спортивной борьбе.</w:t>
      </w:r>
    </w:p>
    <w:p w14:paraId="156A40E3" w14:textId="542B6D8A" w:rsidR="00D16E24" w:rsidRPr="00931695" w:rsidRDefault="00D16E24" w:rsidP="00FE196B">
      <w:pPr>
        <w:adjustRightInd w:val="0"/>
        <w:ind w:firstLine="720"/>
        <w:jc w:val="both"/>
        <w:rPr>
          <w:sz w:val="24"/>
          <w:szCs w:val="24"/>
        </w:rPr>
      </w:pPr>
      <w:r w:rsidRPr="00931695">
        <w:rPr>
          <w:sz w:val="24"/>
          <w:szCs w:val="24"/>
        </w:rPr>
        <w:lastRenderedPageBreak/>
        <w:t>Правила соревнований по спортивной борьбе.</w:t>
      </w:r>
    </w:p>
    <w:p w14:paraId="28480C8C" w14:textId="211631FC" w:rsidR="00D16E24" w:rsidRPr="00931695" w:rsidRDefault="00D16E24" w:rsidP="00FE196B">
      <w:pPr>
        <w:adjustRightInd w:val="0"/>
        <w:ind w:firstLine="720"/>
        <w:jc w:val="both"/>
        <w:rPr>
          <w:sz w:val="24"/>
          <w:szCs w:val="24"/>
        </w:rPr>
      </w:pPr>
      <w:r w:rsidRPr="00931695">
        <w:rPr>
          <w:sz w:val="24"/>
          <w:szCs w:val="24"/>
        </w:rPr>
        <w:t>2) Способы самостоятельной деятельности.</w:t>
      </w:r>
    </w:p>
    <w:p w14:paraId="6F1626A8" w14:textId="6B8844C5" w:rsidR="00D16E24" w:rsidRPr="00931695" w:rsidRDefault="00D16E24" w:rsidP="00FE196B">
      <w:pPr>
        <w:adjustRightInd w:val="0"/>
        <w:ind w:firstLine="720"/>
        <w:jc w:val="both"/>
        <w:rPr>
          <w:sz w:val="24"/>
          <w:szCs w:val="24"/>
        </w:rPr>
      </w:pPr>
      <w:r w:rsidRPr="00931695">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14:paraId="3FD5E607" w14:textId="65C32A8E" w:rsidR="00D16E24" w:rsidRPr="00931695" w:rsidRDefault="00D16E24" w:rsidP="00FE196B">
      <w:pPr>
        <w:adjustRightInd w:val="0"/>
        <w:ind w:firstLine="720"/>
        <w:jc w:val="both"/>
        <w:rPr>
          <w:sz w:val="24"/>
          <w:szCs w:val="24"/>
        </w:rPr>
      </w:pPr>
      <w:r w:rsidRPr="00931695">
        <w:rPr>
          <w:sz w:val="24"/>
          <w:szCs w:val="24"/>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14:paraId="0BE68312" w14:textId="0B44867F" w:rsidR="00D16E24" w:rsidRPr="00931695" w:rsidRDefault="00D16E24" w:rsidP="00FE196B">
      <w:pPr>
        <w:adjustRightInd w:val="0"/>
        <w:ind w:firstLine="720"/>
        <w:jc w:val="both"/>
        <w:rPr>
          <w:sz w:val="24"/>
          <w:szCs w:val="24"/>
        </w:rPr>
      </w:pPr>
      <w:r w:rsidRPr="00931695">
        <w:rPr>
          <w:sz w:val="24"/>
          <w:szCs w:val="24"/>
        </w:rPr>
        <w:t>Способы самостоятельного освоения двигательных действий, подбор подводящих, подготовительных и специальных упражнений.</w:t>
      </w:r>
    </w:p>
    <w:p w14:paraId="253F0BED" w14:textId="5EE861BE" w:rsidR="00D16E24" w:rsidRPr="00931695" w:rsidRDefault="00D16E24" w:rsidP="00FE196B">
      <w:pPr>
        <w:adjustRightInd w:val="0"/>
        <w:ind w:firstLine="720"/>
        <w:jc w:val="both"/>
        <w:rPr>
          <w:sz w:val="24"/>
          <w:szCs w:val="24"/>
        </w:rPr>
      </w:pPr>
      <w:r w:rsidRPr="00931695">
        <w:rPr>
          <w:sz w:val="24"/>
          <w:szCs w:val="24"/>
        </w:rPr>
        <w:t>Самоконтроль и его роль в учебной и соревновательной деятельности.</w:t>
      </w:r>
    </w:p>
    <w:p w14:paraId="7EB95A63" w14:textId="13FAAB4A" w:rsidR="00D16E24" w:rsidRPr="00931695" w:rsidRDefault="00D16E24" w:rsidP="00FE196B">
      <w:pPr>
        <w:adjustRightInd w:val="0"/>
        <w:ind w:firstLine="720"/>
        <w:jc w:val="both"/>
        <w:rPr>
          <w:sz w:val="24"/>
          <w:szCs w:val="24"/>
        </w:rPr>
      </w:pPr>
      <w:r w:rsidRPr="00931695">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14:paraId="27CD7942" w14:textId="1289F3A0" w:rsidR="00D16E24" w:rsidRPr="00931695" w:rsidRDefault="00D16E24" w:rsidP="00FE196B">
      <w:pPr>
        <w:adjustRightInd w:val="0"/>
        <w:ind w:firstLine="720"/>
        <w:jc w:val="both"/>
        <w:rPr>
          <w:sz w:val="24"/>
          <w:szCs w:val="24"/>
        </w:rPr>
      </w:pPr>
      <w:r w:rsidRPr="00931695">
        <w:rPr>
          <w:sz w:val="24"/>
          <w:szCs w:val="24"/>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14:paraId="10B1A508" w14:textId="51540E60" w:rsidR="00D16E24" w:rsidRPr="00931695" w:rsidRDefault="00D16E24" w:rsidP="00FE196B">
      <w:pPr>
        <w:adjustRightInd w:val="0"/>
        <w:ind w:firstLine="720"/>
        <w:jc w:val="both"/>
        <w:rPr>
          <w:sz w:val="24"/>
          <w:szCs w:val="24"/>
        </w:rPr>
      </w:pPr>
      <w:r w:rsidRPr="00931695">
        <w:rPr>
          <w:sz w:val="24"/>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0A14E566" w14:textId="20B85D22" w:rsidR="00D16E24" w:rsidRPr="00931695" w:rsidRDefault="00D16E24" w:rsidP="00FE196B">
      <w:pPr>
        <w:adjustRightInd w:val="0"/>
        <w:ind w:firstLine="720"/>
        <w:jc w:val="both"/>
        <w:rPr>
          <w:sz w:val="24"/>
          <w:szCs w:val="24"/>
        </w:rPr>
      </w:pPr>
      <w:r w:rsidRPr="00931695">
        <w:rPr>
          <w:sz w:val="24"/>
          <w:szCs w:val="24"/>
        </w:rPr>
        <w:t xml:space="preserve">Способы и методы профилактики пагубных привычек, асоциального и </w:t>
      </w:r>
      <w:proofErr w:type="spellStart"/>
      <w:r w:rsidRPr="00931695">
        <w:rPr>
          <w:sz w:val="24"/>
          <w:szCs w:val="24"/>
        </w:rPr>
        <w:t>созависимого</w:t>
      </w:r>
      <w:proofErr w:type="spellEnd"/>
      <w:r w:rsidRPr="00931695">
        <w:rPr>
          <w:sz w:val="24"/>
          <w:szCs w:val="24"/>
        </w:rPr>
        <w:t xml:space="preserve"> поведения. Антидопинговое поведение.</w:t>
      </w:r>
    </w:p>
    <w:p w14:paraId="5EB12417" w14:textId="5BD9962D" w:rsidR="00D16E24" w:rsidRPr="00931695" w:rsidRDefault="00D16E24" w:rsidP="00FE196B">
      <w:pPr>
        <w:adjustRightInd w:val="0"/>
        <w:ind w:firstLine="720"/>
        <w:jc w:val="both"/>
        <w:rPr>
          <w:sz w:val="24"/>
          <w:szCs w:val="24"/>
        </w:rPr>
      </w:pPr>
      <w:r w:rsidRPr="00931695">
        <w:rPr>
          <w:sz w:val="24"/>
          <w:szCs w:val="24"/>
        </w:rPr>
        <w:t>Тестирование уровня физической и технической подготовленности в спортивной борьбе.</w:t>
      </w:r>
    </w:p>
    <w:p w14:paraId="4CC25C5F" w14:textId="4563185C" w:rsidR="00D16E24" w:rsidRPr="00931695" w:rsidRDefault="00D16E24" w:rsidP="00FE196B">
      <w:pPr>
        <w:adjustRightInd w:val="0"/>
        <w:ind w:firstLine="720"/>
        <w:jc w:val="both"/>
        <w:rPr>
          <w:sz w:val="24"/>
          <w:szCs w:val="24"/>
        </w:rPr>
      </w:pPr>
      <w:r w:rsidRPr="00931695">
        <w:rPr>
          <w:sz w:val="24"/>
          <w:szCs w:val="24"/>
        </w:rPr>
        <w:t>3) Физическое совершенствование.</w:t>
      </w:r>
    </w:p>
    <w:p w14:paraId="575E966E" w14:textId="05AA5D5D" w:rsidR="00D16E24" w:rsidRPr="00931695" w:rsidRDefault="00D16E24" w:rsidP="00FE196B">
      <w:pPr>
        <w:adjustRightInd w:val="0"/>
        <w:ind w:firstLine="720"/>
        <w:jc w:val="both"/>
        <w:rPr>
          <w:sz w:val="24"/>
          <w:szCs w:val="24"/>
        </w:rPr>
      </w:pPr>
      <w:r w:rsidRPr="00931695">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62BDE5B5" w14:textId="73CC6763" w:rsidR="00D16E24" w:rsidRPr="00931695" w:rsidRDefault="00D16E24" w:rsidP="00FE196B">
      <w:pPr>
        <w:adjustRightInd w:val="0"/>
        <w:ind w:firstLine="720"/>
        <w:jc w:val="both"/>
        <w:rPr>
          <w:sz w:val="24"/>
          <w:szCs w:val="24"/>
        </w:rPr>
      </w:pPr>
      <w:r w:rsidRPr="00931695">
        <w:rPr>
          <w:sz w:val="24"/>
          <w:szCs w:val="24"/>
        </w:rPr>
        <w:t>Комплексы упражнений формирующие двигательные умения и навыки технических и тактических действий борца.</w:t>
      </w:r>
    </w:p>
    <w:p w14:paraId="2A22323D" w14:textId="03A7406C" w:rsidR="00D16E24" w:rsidRPr="00931695" w:rsidRDefault="00D16E24" w:rsidP="00FE196B">
      <w:pPr>
        <w:adjustRightInd w:val="0"/>
        <w:ind w:firstLine="720"/>
        <w:jc w:val="both"/>
        <w:rPr>
          <w:sz w:val="24"/>
          <w:szCs w:val="24"/>
        </w:rPr>
      </w:pPr>
      <w:r w:rsidRPr="00931695">
        <w:rPr>
          <w:sz w:val="24"/>
          <w:szCs w:val="24"/>
        </w:rPr>
        <w:t>Технические приемы и тактические действия в спортивной борьбе, изученные на уровне основного общего образования.</w:t>
      </w:r>
    </w:p>
    <w:p w14:paraId="7CEE0DB2" w14:textId="425F21A9" w:rsidR="00D16E24" w:rsidRPr="00931695" w:rsidRDefault="00D16E24" w:rsidP="00FE196B">
      <w:pPr>
        <w:adjustRightInd w:val="0"/>
        <w:ind w:firstLine="720"/>
        <w:jc w:val="both"/>
        <w:rPr>
          <w:sz w:val="24"/>
          <w:szCs w:val="24"/>
        </w:rPr>
      </w:pPr>
      <w:r w:rsidRPr="00931695">
        <w:rPr>
          <w:sz w:val="24"/>
          <w:szCs w:val="24"/>
        </w:rPr>
        <w:t xml:space="preserve">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w:t>
      </w:r>
      <w:proofErr w:type="spellStart"/>
      <w:r w:rsidRPr="00931695">
        <w:rPr>
          <w:sz w:val="24"/>
          <w:szCs w:val="24"/>
        </w:rPr>
        <w:t>дожимания</w:t>
      </w:r>
      <w:proofErr w:type="spellEnd"/>
      <w:r w:rsidRPr="00931695">
        <w:rPr>
          <w:sz w:val="24"/>
          <w:szCs w:val="24"/>
        </w:rPr>
        <w:t>, выходы наверх, защиты и контрприемы, а также другие приемы в партере из арсенала греко-римской и вольной борьбы. Связки и комбинации технических действий в партере.</w:t>
      </w:r>
    </w:p>
    <w:p w14:paraId="53906710" w14:textId="569B3399" w:rsidR="00D16E24" w:rsidRPr="00931695" w:rsidRDefault="00D16E24" w:rsidP="00FE196B">
      <w:pPr>
        <w:adjustRightInd w:val="0"/>
        <w:ind w:firstLine="720"/>
        <w:jc w:val="both"/>
        <w:rPr>
          <w:sz w:val="24"/>
          <w:szCs w:val="24"/>
        </w:rPr>
      </w:pPr>
      <w:r w:rsidRPr="00931695">
        <w:rPr>
          <w:sz w:val="24"/>
          <w:szCs w:val="24"/>
        </w:rPr>
        <w:t xml:space="preserve">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w:t>
      </w:r>
      <w:proofErr w:type="spellStart"/>
      <w:r w:rsidRPr="00931695">
        <w:rPr>
          <w:sz w:val="24"/>
          <w:szCs w:val="24"/>
        </w:rPr>
        <w:t>подворотом</w:t>
      </w:r>
      <w:proofErr w:type="spellEnd"/>
      <w:r w:rsidRPr="00931695">
        <w:rPr>
          <w:sz w:val="24"/>
          <w:szCs w:val="24"/>
        </w:rPr>
        <w:t>, броски через плечи, защиты и контрприемы, а также другие приемы в стойке из арсенала греко-римской и вольной борьбы. Связки и комбинации технических действий в стойке.</w:t>
      </w:r>
    </w:p>
    <w:p w14:paraId="65CEC553" w14:textId="1B17614E" w:rsidR="00D16E24" w:rsidRPr="00931695" w:rsidRDefault="00D16E24" w:rsidP="00FE196B">
      <w:pPr>
        <w:adjustRightInd w:val="0"/>
        <w:ind w:firstLine="720"/>
        <w:jc w:val="both"/>
        <w:rPr>
          <w:sz w:val="24"/>
          <w:szCs w:val="24"/>
        </w:rPr>
      </w:pPr>
      <w:r w:rsidRPr="00931695">
        <w:rPr>
          <w:sz w:val="24"/>
          <w:szCs w:val="24"/>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14:paraId="4874EC4D" w14:textId="6AFCB650" w:rsidR="00D16E24" w:rsidRPr="00931695" w:rsidRDefault="00D16E24" w:rsidP="00FE196B">
      <w:pPr>
        <w:adjustRightInd w:val="0"/>
        <w:ind w:firstLine="720"/>
        <w:jc w:val="both"/>
        <w:rPr>
          <w:sz w:val="24"/>
          <w:szCs w:val="24"/>
        </w:rPr>
      </w:pPr>
      <w:r w:rsidRPr="00931695">
        <w:rPr>
          <w:sz w:val="24"/>
          <w:szCs w:val="24"/>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14:paraId="489A1612" w14:textId="7BEB181D" w:rsidR="00D16E24" w:rsidRPr="00931695" w:rsidRDefault="00D16E24" w:rsidP="00FE196B">
      <w:pPr>
        <w:adjustRightInd w:val="0"/>
        <w:ind w:firstLine="720"/>
        <w:jc w:val="both"/>
        <w:rPr>
          <w:sz w:val="24"/>
          <w:szCs w:val="24"/>
        </w:rPr>
      </w:pPr>
      <w:r w:rsidRPr="00931695">
        <w:rPr>
          <w:sz w:val="24"/>
          <w:szCs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14:paraId="1DD8A99E" w14:textId="77777777" w:rsidR="00ED3073" w:rsidRDefault="00D16E24" w:rsidP="00ED3073">
      <w:pPr>
        <w:adjustRightInd w:val="0"/>
        <w:ind w:firstLine="720"/>
        <w:jc w:val="both"/>
        <w:rPr>
          <w:sz w:val="24"/>
          <w:szCs w:val="24"/>
        </w:rPr>
      </w:pPr>
      <w:r w:rsidRPr="00931695">
        <w:rPr>
          <w:sz w:val="24"/>
          <w:szCs w:val="24"/>
        </w:rPr>
        <w:t>При изуч</w:t>
      </w:r>
      <w:r w:rsidR="00ED3073">
        <w:rPr>
          <w:sz w:val="24"/>
          <w:szCs w:val="24"/>
        </w:rPr>
        <w:t>е</w:t>
      </w:r>
      <w:r w:rsidRPr="00931695">
        <w:rPr>
          <w:sz w:val="24"/>
          <w:szCs w:val="24"/>
        </w:rPr>
        <w:t>нии модуля "Спортивная борьба" на уровне среднего общего образования у обучающихся будут сформированы следующие личностные результаты:</w:t>
      </w:r>
      <w:r w:rsidR="00ED3073">
        <w:rPr>
          <w:sz w:val="24"/>
          <w:szCs w:val="24"/>
        </w:rPr>
        <w:t xml:space="preserve"> </w:t>
      </w:r>
      <w:r w:rsidRPr="00931695">
        <w:rPr>
          <w:sz w:val="24"/>
          <w:szCs w:val="24"/>
        </w:rPr>
        <w:t xml:space="preserve">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w:t>
      </w:r>
      <w:r w:rsidRPr="00931695">
        <w:rPr>
          <w:sz w:val="24"/>
          <w:szCs w:val="24"/>
        </w:rPr>
        <w:lastRenderedPageBreak/>
        <w:t>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r w:rsidR="00ED3073">
        <w:rPr>
          <w:sz w:val="24"/>
          <w:szCs w:val="24"/>
        </w:rPr>
        <w:t xml:space="preserve"> </w:t>
      </w:r>
      <w:r w:rsidRPr="00931695">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r w:rsidR="00ED3073">
        <w:rPr>
          <w:sz w:val="24"/>
          <w:szCs w:val="24"/>
        </w:rPr>
        <w:t xml:space="preserve"> </w:t>
      </w:r>
      <w:r w:rsidRPr="00931695">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r w:rsidR="00ED3073">
        <w:rPr>
          <w:sz w:val="24"/>
          <w:szCs w:val="24"/>
        </w:rPr>
        <w:t xml:space="preserve">; </w:t>
      </w:r>
      <w:r w:rsidRPr="00931695">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r w:rsidR="00ED3073">
        <w:rPr>
          <w:sz w:val="24"/>
          <w:szCs w:val="24"/>
        </w:rPr>
        <w:t xml:space="preserve"> </w:t>
      </w:r>
      <w:r w:rsidRPr="00931695">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r w:rsidR="00ED3073">
        <w:rPr>
          <w:sz w:val="24"/>
          <w:szCs w:val="24"/>
        </w:rPr>
        <w:t xml:space="preserve"> </w:t>
      </w:r>
      <w:r w:rsidRPr="00931695">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r w:rsidR="00ED3073">
        <w:rPr>
          <w:sz w:val="24"/>
          <w:szCs w:val="24"/>
        </w:rPr>
        <w:t xml:space="preserve"> </w:t>
      </w:r>
      <w:r w:rsidRPr="00931695">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r w:rsidR="00ED3073">
        <w:rPr>
          <w:sz w:val="24"/>
          <w:szCs w:val="24"/>
        </w:rPr>
        <w:t xml:space="preserve"> </w:t>
      </w:r>
      <w:r w:rsidRPr="00931695">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0E88C537" w14:textId="13675567" w:rsidR="00D16E24" w:rsidRPr="00931695" w:rsidRDefault="00D16E24" w:rsidP="00642B03">
      <w:pPr>
        <w:adjustRightInd w:val="0"/>
        <w:ind w:firstLine="720"/>
        <w:jc w:val="both"/>
        <w:rPr>
          <w:sz w:val="24"/>
          <w:szCs w:val="24"/>
        </w:rPr>
      </w:pPr>
      <w:r w:rsidRPr="00931695">
        <w:rPr>
          <w:sz w:val="24"/>
          <w:szCs w:val="24"/>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r w:rsidR="00ED3073">
        <w:rPr>
          <w:sz w:val="24"/>
          <w:szCs w:val="24"/>
        </w:rPr>
        <w:t xml:space="preserve"> </w:t>
      </w:r>
      <w:r w:rsidRPr="00931695">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r w:rsidR="00ED3073">
        <w:rPr>
          <w:sz w:val="24"/>
          <w:szCs w:val="24"/>
        </w:rPr>
        <w:t xml:space="preserve"> </w:t>
      </w:r>
      <w:r w:rsidRPr="00931695">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r w:rsidR="00ED3073">
        <w:rPr>
          <w:sz w:val="24"/>
          <w:szCs w:val="24"/>
        </w:rPr>
        <w:t xml:space="preserve"> </w:t>
      </w:r>
      <w:r w:rsidRPr="00931695">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r w:rsidR="00ED3073">
        <w:rPr>
          <w:sz w:val="24"/>
          <w:szCs w:val="24"/>
        </w:rPr>
        <w:t xml:space="preserve"> </w:t>
      </w:r>
      <w:r w:rsidRPr="00931695">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r w:rsidR="00ED3073">
        <w:rPr>
          <w:sz w:val="24"/>
          <w:szCs w:val="24"/>
        </w:rPr>
        <w:t xml:space="preserve"> </w:t>
      </w:r>
      <w:r w:rsidRPr="00931695">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r w:rsidR="00ED3073">
        <w:rPr>
          <w:sz w:val="24"/>
          <w:szCs w:val="24"/>
        </w:rPr>
        <w:t xml:space="preserve"> </w:t>
      </w:r>
      <w:r w:rsidRPr="00931695">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r w:rsidR="00ED3073">
        <w:rPr>
          <w:sz w:val="24"/>
          <w:szCs w:val="24"/>
        </w:rPr>
        <w:t xml:space="preserve"> </w:t>
      </w:r>
      <w:r w:rsidRPr="00931695">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r w:rsidR="00642B03">
        <w:rPr>
          <w:sz w:val="24"/>
          <w:szCs w:val="24"/>
        </w:rPr>
        <w:t xml:space="preserve"> </w:t>
      </w:r>
      <w:r w:rsidRPr="00931695">
        <w:rPr>
          <w:sz w:val="24"/>
          <w:szCs w:val="24"/>
        </w:rPr>
        <w:lastRenderedPageBreak/>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40DD8F66" w14:textId="32304223" w:rsidR="00D16E24" w:rsidRPr="00931695" w:rsidRDefault="00D16E24" w:rsidP="00642B03">
      <w:pPr>
        <w:adjustRightInd w:val="0"/>
        <w:ind w:firstLine="720"/>
        <w:jc w:val="both"/>
        <w:rPr>
          <w:sz w:val="24"/>
          <w:szCs w:val="24"/>
        </w:rPr>
      </w:pPr>
      <w:r w:rsidRPr="00931695">
        <w:rPr>
          <w:sz w:val="24"/>
          <w:szCs w:val="24"/>
        </w:rPr>
        <w:t>При изучении модуля "Спортивная борьба" на уровне среднего общего образования у обучающихся будут сформированы следующие предметные результаты:</w:t>
      </w:r>
      <w:r w:rsidR="00642B03">
        <w:rPr>
          <w:sz w:val="24"/>
          <w:szCs w:val="24"/>
        </w:rPr>
        <w:t xml:space="preserve"> </w:t>
      </w:r>
      <w:r w:rsidRPr="00931695">
        <w:rPr>
          <w:sz w:val="24"/>
          <w:szCs w:val="24"/>
        </w:rPr>
        <w:t>знание истории развития современной спортивной борьбы, ее традиций, клубного движения по спортивной борьбе в мире, в Российской Федерации, в регионе;</w:t>
      </w:r>
      <w:r w:rsidR="00642B03">
        <w:rPr>
          <w:sz w:val="24"/>
          <w:szCs w:val="24"/>
        </w:rPr>
        <w:t xml:space="preserve"> </w:t>
      </w:r>
      <w:r w:rsidRPr="00931695">
        <w:rPr>
          <w:sz w:val="24"/>
          <w:szCs w:val="24"/>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r w:rsidR="00642B03">
        <w:rPr>
          <w:sz w:val="24"/>
          <w:szCs w:val="24"/>
        </w:rPr>
        <w:t xml:space="preserve"> </w:t>
      </w:r>
      <w:r w:rsidRPr="00931695">
        <w:rPr>
          <w:sz w:val="24"/>
          <w:szCs w:val="24"/>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r w:rsidR="00642B03">
        <w:rPr>
          <w:sz w:val="24"/>
          <w:szCs w:val="24"/>
        </w:rPr>
        <w:t xml:space="preserve"> </w:t>
      </w:r>
      <w:r w:rsidRPr="00931695">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ее спортивным дисциплинам среди различных возрастных групп и категорий участников;</w:t>
      </w:r>
      <w:r w:rsidR="00642B03">
        <w:rPr>
          <w:sz w:val="24"/>
          <w:szCs w:val="24"/>
        </w:rPr>
        <w:t xml:space="preserve"> п</w:t>
      </w:r>
      <w:r w:rsidRPr="00931695">
        <w:rPr>
          <w:sz w:val="24"/>
          <w:szCs w:val="24"/>
        </w:rPr>
        <w:t>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r w:rsidR="00642B03">
        <w:rPr>
          <w:sz w:val="24"/>
          <w:szCs w:val="24"/>
        </w:rPr>
        <w:t xml:space="preserve"> </w:t>
      </w:r>
      <w:r w:rsidRPr="00931695">
        <w:rPr>
          <w:sz w:val="24"/>
          <w:szCs w:val="24"/>
        </w:rPr>
        <w:t>умение планировать, организовывать и проводить самостоятельные тренировки по спортивной борьбе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r w:rsidR="00642B03">
        <w:rPr>
          <w:sz w:val="24"/>
          <w:szCs w:val="24"/>
        </w:rPr>
        <w:t xml:space="preserve"> </w:t>
      </w:r>
      <w:r w:rsidRPr="00931695">
        <w:rPr>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r w:rsidR="00642B03">
        <w:rPr>
          <w:sz w:val="24"/>
          <w:szCs w:val="24"/>
        </w:rPr>
        <w:t xml:space="preserve"> </w:t>
      </w:r>
      <w:r w:rsidRPr="00931695">
        <w:rPr>
          <w:sz w:val="24"/>
          <w:szCs w:val="24"/>
        </w:rPr>
        <w:t>знание и умение применять основы формирования сбалансированного питания борца;</w:t>
      </w:r>
      <w:r w:rsidR="00642B03">
        <w:rPr>
          <w:sz w:val="24"/>
          <w:szCs w:val="24"/>
        </w:rPr>
        <w:t xml:space="preserve"> </w:t>
      </w:r>
      <w:r w:rsidRPr="00931695">
        <w:rPr>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r w:rsidR="00642B03">
        <w:rPr>
          <w:sz w:val="24"/>
          <w:szCs w:val="24"/>
        </w:rPr>
        <w:t xml:space="preserve"> </w:t>
      </w:r>
      <w:r w:rsidRPr="00931695">
        <w:rPr>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r w:rsidR="00642B03">
        <w:rPr>
          <w:sz w:val="24"/>
          <w:szCs w:val="24"/>
        </w:rPr>
        <w:t xml:space="preserve"> </w:t>
      </w:r>
      <w:r w:rsidRPr="00931695">
        <w:rPr>
          <w:sz w:val="24"/>
          <w:szCs w:val="24"/>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приемов борцов и тактики ведения поединков в спортивной борьбе;</w:t>
      </w:r>
      <w:r w:rsidR="00642B03">
        <w:rPr>
          <w:sz w:val="24"/>
          <w:szCs w:val="24"/>
        </w:rPr>
        <w:t xml:space="preserve"> </w:t>
      </w:r>
      <w:r w:rsidRPr="00931695">
        <w:rPr>
          <w:sz w:val="24"/>
          <w:szCs w:val="24"/>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r w:rsidR="00642B03">
        <w:rPr>
          <w:sz w:val="24"/>
          <w:szCs w:val="24"/>
        </w:rPr>
        <w:t xml:space="preserve"> в</w:t>
      </w:r>
      <w:r w:rsidRPr="00931695">
        <w:rPr>
          <w:sz w:val="24"/>
          <w:szCs w:val="24"/>
        </w:rPr>
        <w:t>ладение навыками моделирования и демонстрацией индивидуальных, групповых и командных действий в тактике нападения и защиты с учетом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w:t>
      </w:r>
      <w:r w:rsidR="00642B03">
        <w:rPr>
          <w:sz w:val="24"/>
          <w:szCs w:val="24"/>
        </w:rPr>
        <w:t>ел</w:t>
      </w:r>
      <w:r w:rsidRPr="00931695">
        <w:rPr>
          <w:sz w:val="24"/>
          <w:szCs w:val="24"/>
        </w:rPr>
        <w:t>ьности.</w:t>
      </w:r>
      <w:r w:rsidR="00642B03">
        <w:rPr>
          <w:sz w:val="24"/>
          <w:szCs w:val="24"/>
        </w:rPr>
        <w:t xml:space="preserve"> </w:t>
      </w:r>
      <w:r w:rsidRPr="00931695">
        <w:rPr>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r w:rsidR="00642B03">
        <w:rPr>
          <w:sz w:val="24"/>
          <w:szCs w:val="24"/>
        </w:rPr>
        <w:t xml:space="preserve"> </w:t>
      </w:r>
      <w:r w:rsidRPr="00931695">
        <w:rPr>
          <w:sz w:val="24"/>
          <w:szCs w:val="24"/>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r w:rsidR="00642B03">
        <w:rPr>
          <w:sz w:val="24"/>
          <w:szCs w:val="24"/>
        </w:rPr>
        <w:t xml:space="preserve"> з</w:t>
      </w:r>
      <w:r w:rsidRPr="00931695">
        <w:rPr>
          <w:sz w:val="24"/>
          <w:szCs w:val="24"/>
        </w:rPr>
        <w:t xml:space="preserve">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w:t>
      </w:r>
      <w:r w:rsidRPr="00931695">
        <w:rPr>
          <w:sz w:val="24"/>
          <w:szCs w:val="24"/>
        </w:rPr>
        <w:lastRenderedPageBreak/>
        <w:t>оборудованию), мест для самостоятельных занятий борьбой, в досуговой деятельности;</w:t>
      </w:r>
      <w:r w:rsidR="00642B03">
        <w:rPr>
          <w:sz w:val="24"/>
          <w:szCs w:val="24"/>
        </w:rPr>
        <w:t xml:space="preserve"> </w:t>
      </w:r>
      <w:r w:rsidRPr="00931695">
        <w:rPr>
          <w:sz w:val="24"/>
          <w:szCs w:val="24"/>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r w:rsidR="00642B03">
        <w:rPr>
          <w:sz w:val="24"/>
          <w:szCs w:val="24"/>
        </w:rPr>
        <w:t xml:space="preserve"> </w:t>
      </w:r>
      <w:r w:rsidRPr="00931695">
        <w:rPr>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r w:rsidR="00642B03">
        <w:rPr>
          <w:sz w:val="24"/>
          <w:szCs w:val="24"/>
        </w:rPr>
        <w:t xml:space="preserve"> </w:t>
      </w:r>
      <w:r w:rsidRPr="00931695">
        <w:rPr>
          <w:sz w:val="24"/>
          <w:szCs w:val="24"/>
        </w:rPr>
        <w:t>владение навыками использования занятий спортивной борьбой для организации индивидуального отдыха и досуга, укрепления собственного здоровья, повышения уровня физических кондиций;</w:t>
      </w:r>
      <w:r w:rsidR="00642B03">
        <w:rPr>
          <w:sz w:val="24"/>
          <w:szCs w:val="24"/>
        </w:rPr>
        <w:t xml:space="preserve"> </w:t>
      </w:r>
      <w:r w:rsidRPr="00931695">
        <w:rPr>
          <w:sz w:val="24"/>
          <w:szCs w:val="24"/>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r w:rsidR="00642B03">
        <w:rPr>
          <w:sz w:val="24"/>
          <w:szCs w:val="24"/>
        </w:rPr>
        <w:t xml:space="preserve"> </w:t>
      </w:r>
      <w:r w:rsidRPr="00931695">
        <w:rPr>
          <w:sz w:val="24"/>
          <w:szCs w:val="24"/>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r w:rsidR="00642B03">
        <w:rPr>
          <w:sz w:val="24"/>
          <w:szCs w:val="24"/>
        </w:rPr>
        <w:t xml:space="preserve"> з</w:t>
      </w:r>
      <w:r w:rsidRPr="00931695">
        <w:rPr>
          <w:sz w:val="24"/>
          <w:szCs w:val="24"/>
        </w:rPr>
        <w:t xml:space="preserve">нание и умение применять способы и методы профилактики пагубных привычек, асоциального и </w:t>
      </w:r>
      <w:proofErr w:type="spellStart"/>
      <w:r w:rsidRPr="00931695">
        <w:rPr>
          <w:sz w:val="24"/>
          <w:szCs w:val="24"/>
        </w:rPr>
        <w:t>созависимого</w:t>
      </w:r>
      <w:proofErr w:type="spellEnd"/>
      <w:r w:rsidRPr="00931695">
        <w:rPr>
          <w:sz w:val="24"/>
          <w:szCs w:val="24"/>
        </w:rPr>
        <w:t xml:space="preserve"> поведения, знание понятий "допинг" и "антидопинг".</w:t>
      </w:r>
    </w:p>
    <w:p w14:paraId="0ED32568" w14:textId="0065F94F" w:rsidR="00D16E24" w:rsidRPr="00642B03" w:rsidRDefault="00D16E24" w:rsidP="00FE196B">
      <w:pPr>
        <w:adjustRightInd w:val="0"/>
        <w:ind w:firstLine="720"/>
        <w:jc w:val="center"/>
        <w:rPr>
          <w:b/>
          <w:bCs/>
          <w:sz w:val="24"/>
          <w:szCs w:val="24"/>
        </w:rPr>
      </w:pPr>
      <w:r w:rsidRPr="00642B03">
        <w:rPr>
          <w:b/>
          <w:bCs/>
          <w:sz w:val="24"/>
          <w:szCs w:val="24"/>
        </w:rPr>
        <w:t>Модуль "Флорбол".</w:t>
      </w:r>
    </w:p>
    <w:p w14:paraId="4233A1E0" w14:textId="77777777" w:rsidR="00642B03" w:rsidRDefault="00D16E24" w:rsidP="00642B03">
      <w:pPr>
        <w:adjustRightInd w:val="0"/>
        <w:ind w:firstLine="720"/>
        <w:jc w:val="center"/>
        <w:rPr>
          <w:sz w:val="24"/>
          <w:szCs w:val="24"/>
          <w:u w:val="single"/>
        </w:rPr>
      </w:pPr>
      <w:r w:rsidRPr="00642B03">
        <w:rPr>
          <w:sz w:val="24"/>
          <w:szCs w:val="24"/>
          <w:u w:val="single"/>
        </w:rPr>
        <w:t>Пояснительная записка модуля "Флорбол".</w:t>
      </w:r>
    </w:p>
    <w:p w14:paraId="57D8ECC1" w14:textId="77777777" w:rsidR="00642B03" w:rsidRDefault="00D16E24" w:rsidP="00642B03">
      <w:pPr>
        <w:adjustRightInd w:val="0"/>
        <w:ind w:firstLine="720"/>
        <w:jc w:val="both"/>
        <w:rPr>
          <w:sz w:val="24"/>
          <w:szCs w:val="24"/>
          <w:u w:val="single"/>
        </w:rPr>
      </w:pPr>
      <w:r w:rsidRPr="00931695">
        <w:rPr>
          <w:sz w:val="24"/>
          <w:szCs w:val="24"/>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7BDB6B0B" w14:textId="640CBDC4" w:rsidR="00D16E24" w:rsidRPr="00642B03" w:rsidRDefault="00D16E24" w:rsidP="00642B03">
      <w:pPr>
        <w:adjustRightInd w:val="0"/>
        <w:ind w:firstLine="720"/>
        <w:jc w:val="both"/>
        <w:rPr>
          <w:sz w:val="24"/>
          <w:szCs w:val="24"/>
          <w:u w:val="single"/>
        </w:rPr>
      </w:pPr>
      <w:r w:rsidRPr="00931695">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2BA6770A" w14:textId="6BF86168" w:rsidR="00D16E24" w:rsidRPr="00931695" w:rsidRDefault="00D16E24" w:rsidP="00642B03">
      <w:pPr>
        <w:adjustRightInd w:val="0"/>
        <w:ind w:firstLine="720"/>
        <w:jc w:val="both"/>
        <w:rPr>
          <w:sz w:val="24"/>
          <w:szCs w:val="24"/>
        </w:rPr>
      </w:pPr>
      <w:r w:rsidRPr="00931695">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14:paraId="2C317FCB" w14:textId="32BDB550" w:rsidR="00D16E24" w:rsidRPr="00931695" w:rsidRDefault="00D16E24" w:rsidP="00642B03">
      <w:pPr>
        <w:adjustRightInd w:val="0"/>
        <w:ind w:firstLine="720"/>
        <w:jc w:val="both"/>
        <w:rPr>
          <w:sz w:val="24"/>
          <w:szCs w:val="24"/>
        </w:rPr>
      </w:pPr>
      <w:r w:rsidRPr="00931695">
        <w:rPr>
          <w:sz w:val="24"/>
          <w:szCs w:val="24"/>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02005B54" w14:textId="32E19282" w:rsidR="00D16E24" w:rsidRPr="00931695" w:rsidRDefault="00D16E24" w:rsidP="00642B03">
      <w:pPr>
        <w:adjustRightInd w:val="0"/>
        <w:ind w:firstLine="720"/>
        <w:jc w:val="both"/>
        <w:rPr>
          <w:sz w:val="24"/>
          <w:szCs w:val="24"/>
        </w:rPr>
      </w:pPr>
      <w:r w:rsidRPr="00931695">
        <w:rPr>
          <w:sz w:val="24"/>
          <w:szCs w:val="24"/>
        </w:rPr>
        <w:t>Задачами изучения модуля "Флорбол" являются:</w:t>
      </w:r>
    </w:p>
    <w:p w14:paraId="62BC4B0E" w14:textId="12BE53E8" w:rsidR="00D16E24" w:rsidRPr="00931695" w:rsidRDefault="00D16E24" w:rsidP="00642B03">
      <w:pPr>
        <w:adjustRightInd w:val="0"/>
        <w:ind w:firstLine="720"/>
        <w:jc w:val="both"/>
        <w:rPr>
          <w:sz w:val="24"/>
          <w:szCs w:val="24"/>
        </w:rPr>
      </w:pPr>
      <w:r w:rsidRPr="00931695">
        <w:rPr>
          <w:sz w:val="24"/>
          <w:szCs w:val="24"/>
        </w:rPr>
        <w:t>всестороннее гармоничное развитие детей и подростков, увеличение объема их двигательной активности;</w:t>
      </w:r>
    </w:p>
    <w:p w14:paraId="6C983200" w14:textId="2AA5941E" w:rsidR="00D16E24" w:rsidRPr="00931695" w:rsidRDefault="00D16E24" w:rsidP="00642B03">
      <w:pPr>
        <w:adjustRightInd w:val="0"/>
        <w:ind w:firstLine="720"/>
        <w:jc w:val="both"/>
        <w:rPr>
          <w:sz w:val="24"/>
          <w:szCs w:val="24"/>
        </w:rPr>
      </w:pPr>
      <w:r w:rsidRPr="00931695">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25C319A5" w14:textId="2D301C84" w:rsidR="00D16E24" w:rsidRPr="00931695" w:rsidRDefault="00D16E24" w:rsidP="00642B03">
      <w:pPr>
        <w:adjustRightInd w:val="0"/>
        <w:ind w:firstLine="720"/>
        <w:jc w:val="both"/>
        <w:rPr>
          <w:sz w:val="24"/>
          <w:szCs w:val="24"/>
        </w:rPr>
      </w:pPr>
      <w:r w:rsidRPr="00931695">
        <w:rPr>
          <w:sz w:val="24"/>
          <w:szCs w:val="24"/>
        </w:rPr>
        <w:t>освоение знаний о физической культуре и спорте в целом, истории развития флорбола в частности;</w:t>
      </w:r>
    </w:p>
    <w:p w14:paraId="48BB9B4B" w14:textId="29C2B0B9" w:rsidR="00D16E24" w:rsidRPr="00931695" w:rsidRDefault="00D16E24" w:rsidP="00642B03">
      <w:pPr>
        <w:adjustRightInd w:val="0"/>
        <w:ind w:firstLine="720"/>
        <w:jc w:val="both"/>
        <w:rPr>
          <w:sz w:val="24"/>
          <w:szCs w:val="24"/>
        </w:rPr>
      </w:pPr>
      <w:r w:rsidRPr="00931695">
        <w:rPr>
          <w:sz w:val="24"/>
          <w:szCs w:val="24"/>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14:paraId="6041699B" w14:textId="2D026899" w:rsidR="00D16E24" w:rsidRPr="00931695" w:rsidRDefault="00D16E24" w:rsidP="00642B03">
      <w:pPr>
        <w:adjustRightInd w:val="0"/>
        <w:ind w:firstLine="720"/>
        <w:jc w:val="both"/>
        <w:rPr>
          <w:sz w:val="24"/>
          <w:szCs w:val="24"/>
        </w:rPr>
      </w:pPr>
      <w:r w:rsidRPr="00931695">
        <w:rPr>
          <w:sz w:val="24"/>
          <w:szCs w:val="24"/>
        </w:rPr>
        <w:t xml:space="preserve">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w:t>
      </w:r>
      <w:r w:rsidRPr="00931695">
        <w:rPr>
          <w:sz w:val="24"/>
          <w:szCs w:val="24"/>
        </w:rPr>
        <w:lastRenderedPageBreak/>
        <w:t>личности обучающегося, создающем необходимые предпосылки для его самореализации;</w:t>
      </w:r>
    </w:p>
    <w:p w14:paraId="487D4596" w14:textId="507382AF" w:rsidR="00D16E24" w:rsidRPr="00931695" w:rsidRDefault="00D16E24" w:rsidP="00642B03">
      <w:pPr>
        <w:adjustRightInd w:val="0"/>
        <w:ind w:firstLine="720"/>
        <w:jc w:val="both"/>
        <w:rPr>
          <w:sz w:val="24"/>
          <w:szCs w:val="24"/>
        </w:rPr>
      </w:pPr>
      <w:r w:rsidRPr="00931695">
        <w:rPr>
          <w:sz w:val="24"/>
          <w:szCs w:val="24"/>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14:paraId="08E36303" w14:textId="7A6949E3" w:rsidR="00D16E24" w:rsidRPr="00931695" w:rsidRDefault="00D16E24" w:rsidP="00642B03">
      <w:pPr>
        <w:adjustRightInd w:val="0"/>
        <w:ind w:firstLine="720"/>
        <w:jc w:val="both"/>
        <w:rPr>
          <w:sz w:val="24"/>
          <w:szCs w:val="24"/>
        </w:rPr>
      </w:pPr>
      <w:r w:rsidRPr="00931695">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165A2390" w14:textId="34449342" w:rsidR="00D16E24" w:rsidRPr="00931695" w:rsidRDefault="00D16E24" w:rsidP="00642B03">
      <w:pPr>
        <w:adjustRightInd w:val="0"/>
        <w:ind w:firstLine="720"/>
        <w:jc w:val="both"/>
        <w:rPr>
          <w:sz w:val="24"/>
          <w:szCs w:val="24"/>
        </w:rPr>
      </w:pPr>
      <w:r w:rsidRPr="00931695">
        <w:rPr>
          <w:sz w:val="24"/>
          <w:szCs w:val="24"/>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14:paraId="1B130B01" w14:textId="45D22650" w:rsidR="00D16E24" w:rsidRPr="00931695" w:rsidRDefault="00D16E24" w:rsidP="00642B03">
      <w:pPr>
        <w:adjustRightInd w:val="0"/>
        <w:ind w:firstLine="720"/>
        <w:jc w:val="both"/>
        <w:rPr>
          <w:sz w:val="24"/>
          <w:szCs w:val="24"/>
        </w:rPr>
      </w:pPr>
      <w:r w:rsidRPr="00931695">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одаренных детей в области спорта.</w:t>
      </w:r>
    </w:p>
    <w:p w14:paraId="4499E7F9" w14:textId="2A14B503" w:rsidR="00D16E24" w:rsidRPr="00931695" w:rsidRDefault="00D16E24" w:rsidP="00642B03">
      <w:pPr>
        <w:adjustRightInd w:val="0"/>
        <w:ind w:firstLine="720"/>
        <w:jc w:val="both"/>
        <w:rPr>
          <w:sz w:val="24"/>
          <w:szCs w:val="24"/>
        </w:rPr>
      </w:pPr>
      <w:r w:rsidRPr="00931695">
        <w:rPr>
          <w:sz w:val="24"/>
          <w:szCs w:val="24"/>
        </w:rPr>
        <w:t>Место и роль модуля "Флорбол".</w:t>
      </w:r>
    </w:p>
    <w:p w14:paraId="5F6527A7" w14:textId="777107C8" w:rsidR="00D16E24" w:rsidRPr="00931695" w:rsidRDefault="00D16E24" w:rsidP="00642B03">
      <w:pPr>
        <w:adjustRightInd w:val="0"/>
        <w:ind w:firstLine="720"/>
        <w:jc w:val="both"/>
        <w:rPr>
          <w:sz w:val="24"/>
          <w:szCs w:val="24"/>
        </w:rPr>
      </w:pPr>
      <w:r w:rsidRPr="00931695">
        <w:rPr>
          <w:sz w:val="24"/>
          <w:szCs w:val="24"/>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46AF1699" w14:textId="46447FBD" w:rsidR="00D16E24" w:rsidRPr="00931695" w:rsidRDefault="00D16E24" w:rsidP="00642B03">
      <w:pPr>
        <w:adjustRightInd w:val="0"/>
        <w:ind w:firstLine="720"/>
        <w:jc w:val="both"/>
        <w:rPr>
          <w:sz w:val="24"/>
          <w:szCs w:val="24"/>
        </w:rPr>
      </w:pPr>
      <w:r w:rsidRPr="00931695">
        <w:rPr>
          <w:sz w:val="24"/>
          <w:szCs w:val="24"/>
        </w:rPr>
        <w:t>Специфика модуля по флорболу сочетается практически со всеми базовыми видами спорта (легкая атлетика, гимнастика, спортивные игры и другие).</w:t>
      </w:r>
    </w:p>
    <w:p w14:paraId="4602B8C2" w14:textId="4CE547B5" w:rsidR="00D16E24" w:rsidRPr="00931695" w:rsidRDefault="00D16E24" w:rsidP="00642B03">
      <w:pPr>
        <w:adjustRightInd w:val="0"/>
        <w:ind w:firstLine="720"/>
        <w:jc w:val="both"/>
        <w:rPr>
          <w:sz w:val="24"/>
          <w:szCs w:val="24"/>
        </w:rPr>
      </w:pPr>
      <w:r w:rsidRPr="00931695">
        <w:rPr>
          <w:sz w:val="24"/>
          <w:szCs w:val="24"/>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0957C297" w14:textId="584B3DB3" w:rsidR="00D16E24" w:rsidRPr="00931695" w:rsidRDefault="00D16E24" w:rsidP="00642B03">
      <w:pPr>
        <w:adjustRightInd w:val="0"/>
        <w:ind w:firstLine="720"/>
        <w:jc w:val="both"/>
        <w:rPr>
          <w:sz w:val="24"/>
          <w:szCs w:val="24"/>
        </w:rPr>
      </w:pPr>
      <w:r w:rsidRPr="00931695">
        <w:rPr>
          <w:sz w:val="24"/>
          <w:szCs w:val="24"/>
        </w:rPr>
        <w:t>Модуль "Флорбол" может быть реализован в следующих вариантах:</w:t>
      </w:r>
      <w:r w:rsidR="00642B03">
        <w:rPr>
          <w:sz w:val="24"/>
          <w:szCs w:val="24"/>
        </w:rPr>
        <w:t xml:space="preserve"> </w:t>
      </w:r>
      <w:r w:rsidRPr="00931695">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учетом возраста и физической подготовленности обучающихся;</w:t>
      </w:r>
      <w:r w:rsidR="00642B03">
        <w:rPr>
          <w:sz w:val="24"/>
          <w:szCs w:val="24"/>
        </w:rPr>
        <w:t xml:space="preserve"> </w:t>
      </w:r>
      <w:r w:rsidRPr="00931695">
        <w:rPr>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r w:rsidR="00642B03">
        <w:rPr>
          <w:sz w:val="24"/>
          <w:szCs w:val="24"/>
        </w:rPr>
        <w:t xml:space="preserve"> </w:t>
      </w:r>
      <w:r w:rsidRPr="00931695">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14:paraId="06D0BEC0" w14:textId="598ADEDB" w:rsidR="00D16E24" w:rsidRPr="00931695" w:rsidRDefault="00D16E24" w:rsidP="00642B03">
      <w:pPr>
        <w:adjustRightInd w:val="0"/>
        <w:ind w:firstLine="720"/>
        <w:jc w:val="both"/>
        <w:rPr>
          <w:sz w:val="24"/>
          <w:szCs w:val="24"/>
        </w:rPr>
      </w:pPr>
      <w:r w:rsidRPr="00931695">
        <w:rPr>
          <w:sz w:val="24"/>
          <w:szCs w:val="24"/>
        </w:rPr>
        <w:t>Содержание модуля "Флорбол".</w:t>
      </w:r>
    </w:p>
    <w:p w14:paraId="11327F74" w14:textId="3F9467CD" w:rsidR="00D16E24" w:rsidRPr="00931695" w:rsidRDefault="00D16E24" w:rsidP="00642B03">
      <w:pPr>
        <w:adjustRightInd w:val="0"/>
        <w:ind w:firstLine="720"/>
        <w:jc w:val="both"/>
        <w:rPr>
          <w:sz w:val="24"/>
          <w:szCs w:val="24"/>
        </w:rPr>
      </w:pPr>
      <w:r w:rsidRPr="00931695">
        <w:rPr>
          <w:sz w:val="24"/>
          <w:szCs w:val="24"/>
        </w:rPr>
        <w:t>1) Знания о флорболе.</w:t>
      </w:r>
    </w:p>
    <w:p w14:paraId="5950455A" w14:textId="3B5F010F" w:rsidR="00D16E24" w:rsidRPr="00931695" w:rsidRDefault="00D16E24" w:rsidP="00642B03">
      <w:pPr>
        <w:adjustRightInd w:val="0"/>
        <w:ind w:firstLine="720"/>
        <w:jc w:val="both"/>
        <w:rPr>
          <w:sz w:val="24"/>
          <w:szCs w:val="24"/>
        </w:rPr>
      </w:pPr>
      <w:r w:rsidRPr="00931695">
        <w:rPr>
          <w:sz w:val="24"/>
          <w:szCs w:val="24"/>
        </w:rPr>
        <w:t>История развития современного флорбола в мире, в Российской Федерации, в регионе.</w:t>
      </w:r>
    </w:p>
    <w:p w14:paraId="77818115" w14:textId="46B87145" w:rsidR="00D16E24" w:rsidRPr="00931695" w:rsidRDefault="00D16E24" w:rsidP="00642B03">
      <w:pPr>
        <w:adjustRightInd w:val="0"/>
        <w:ind w:firstLine="720"/>
        <w:jc w:val="both"/>
        <w:rPr>
          <w:sz w:val="24"/>
          <w:szCs w:val="24"/>
        </w:rPr>
      </w:pPr>
      <w:r w:rsidRPr="00931695">
        <w:rPr>
          <w:sz w:val="24"/>
          <w:szCs w:val="24"/>
        </w:rPr>
        <w:t xml:space="preserve">Роль и основные функции главных </w:t>
      </w:r>
      <w:proofErr w:type="spellStart"/>
      <w:r w:rsidRPr="00931695">
        <w:rPr>
          <w:sz w:val="24"/>
          <w:szCs w:val="24"/>
        </w:rPr>
        <w:t>флорбольных</w:t>
      </w:r>
      <w:proofErr w:type="spellEnd"/>
      <w:r w:rsidRPr="00931695">
        <w:rPr>
          <w:sz w:val="24"/>
          <w:szCs w:val="24"/>
        </w:rPr>
        <w:t xml:space="preserve"> организаций, федераций (международные, российские), осуществляющих управление флорболом. </w:t>
      </w:r>
      <w:proofErr w:type="spellStart"/>
      <w:r w:rsidRPr="00931695">
        <w:rPr>
          <w:sz w:val="24"/>
          <w:szCs w:val="24"/>
        </w:rPr>
        <w:t>Флорбольные</w:t>
      </w:r>
      <w:proofErr w:type="spellEnd"/>
      <w:r w:rsidRPr="00931695">
        <w:rPr>
          <w:sz w:val="24"/>
          <w:szCs w:val="24"/>
        </w:rPr>
        <w:t xml:space="preserve"> клубы, их история и традиции. Известные отечественные и зарубежные </w:t>
      </w:r>
      <w:proofErr w:type="spellStart"/>
      <w:r w:rsidRPr="00931695">
        <w:rPr>
          <w:sz w:val="24"/>
          <w:szCs w:val="24"/>
        </w:rPr>
        <w:t>флорболисты</w:t>
      </w:r>
      <w:proofErr w:type="spellEnd"/>
      <w:r w:rsidRPr="00931695">
        <w:rPr>
          <w:sz w:val="24"/>
          <w:szCs w:val="24"/>
        </w:rPr>
        <w:t xml:space="preserve"> и тренеры.</w:t>
      </w:r>
    </w:p>
    <w:p w14:paraId="3E41F857" w14:textId="2CDE2F39" w:rsidR="00D16E24" w:rsidRPr="00931695" w:rsidRDefault="00D16E24" w:rsidP="00642B03">
      <w:pPr>
        <w:adjustRightInd w:val="0"/>
        <w:ind w:firstLine="720"/>
        <w:jc w:val="both"/>
        <w:rPr>
          <w:sz w:val="24"/>
          <w:szCs w:val="24"/>
        </w:rPr>
      </w:pPr>
      <w:r w:rsidRPr="00931695">
        <w:rPr>
          <w:sz w:val="24"/>
          <w:szCs w:val="24"/>
        </w:rPr>
        <w:t>Официальный календарь соревнований (международных, всероссийских, региональных).</w:t>
      </w:r>
    </w:p>
    <w:p w14:paraId="03E1093C" w14:textId="62C6584D" w:rsidR="00D16E24" w:rsidRPr="00931695" w:rsidRDefault="00D16E24" w:rsidP="00642B03">
      <w:pPr>
        <w:adjustRightInd w:val="0"/>
        <w:ind w:firstLine="720"/>
        <w:jc w:val="both"/>
        <w:rPr>
          <w:sz w:val="24"/>
          <w:szCs w:val="24"/>
        </w:rPr>
      </w:pPr>
      <w:r w:rsidRPr="00931695">
        <w:rPr>
          <w:sz w:val="24"/>
          <w:szCs w:val="24"/>
        </w:rPr>
        <w:t>Требования безопасности при организации занятий флорболом.</w:t>
      </w:r>
    </w:p>
    <w:p w14:paraId="6B2BFE4A" w14:textId="6E365D75" w:rsidR="00D16E24" w:rsidRPr="00931695" w:rsidRDefault="00D16E24" w:rsidP="00642B03">
      <w:pPr>
        <w:adjustRightInd w:val="0"/>
        <w:ind w:firstLine="720"/>
        <w:jc w:val="both"/>
        <w:rPr>
          <w:sz w:val="24"/>
          <w:szCs w:val="24"/>
        </w:rPr>
      </w:pPr>
      <w:r w:rsidRPr="00931695">
        <w:rPr>
          <w:sz w:val="24"/>
          <w:szCs w:val="24"/>
        </w:rPr>
        <w:lastRenderedPageBreak/>
        <w:t xml:space="preserve">Характерные травмы </w:t>
      </w:r>
      <w:proofErr w:type="spellStart"/>
      <w:r w:rsidRPr="00931695">
        <w:rPr>
          <w:sz w:val="24"/>
          <w:szCs w:val="24"/>
        </w:rPr>
        <w:t>флорболистов</w:t>
      </w:r>
      <w:proofErr w:type="spellEnd"/>
      <w:r w:rsidRPr="00931695">
        <w:rPr>
          <w:sz w:val="24"/>
          <w:szCs w:val="24"/>
        </w:rPr>
        <w:t xml:space="preserve"> и мероприятия по их предупреждению.</w:t>
      </w:r>
    </w:p>
    <w:p w14:paraId="11C73F44" w14:textId="36AC4964" w:rsidR="00D16E24" w:rsidRPr="002F3DA9" w:rsidRDefault="00D16E24" w:rsidP="00642B03">
      <w:pPr>
        <w:adjustRightInd w:val="0"/>
        <w:ind w:firstLine="720"/>
        <w:jc w:val="both"/>
        <w:rPr>
          <w:sz w:val="24"/>
          <w:szCs w:val="24"/>
        </w:rPr>
      </w:pPr>
      <w:r w:rsidRPr="002F3DA9">
        <w:rPr>
          <w:sz w:val="24"/>
          <w:szCs w:val="24"/>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14:paraId="23D2DA36" w14:textId="0A884CC9" w:rsidR="00D16E24" w:rsidRPr="002F3DA9" w:rsidRDefault="00D16E24" w:rsidP="00642B03">
      <w:pPr>
        <w:adjustRightInd w:val="0"/>
        <w:ind w:firstLine="720"/>
        <w:jc w:val="both"/>
        <w:rPr>
          <w:sz w:val="24"/>
          <w:szCs w:val="24"/>
        </w:rPr>
      </w:pPr>
      <w:proofErr w:type="spellStart"/>
      <w:r w:rsidRPr="002F3DA9">
        <w:rPr>
          <w:sz w:val="24"/>
          <w:szCs w:val="24"/>
        </w:rPr>
        <w:t>Флорбольный</w:t>
      </w:r>
      <w:proofErr w:type="spellEnd"/>
      <w:r w:rsidRPr="002F3DA9">
        <w:rPr>
          <w:sz w:val="24"/>
          <w:szCs w:val="24"/>
        </w:rPr>
        <w:t xml:space="preserve"> словарь терминов и определений.</w:t>
      </w:r>
    </w:p>
    <w:p w14:paraId="6B0A2088" w14:textId="29F66B20" w:rsidR="00D16E24" w:rsidRPr="002F3DA9" w:rsidRDefault="00D16E24" w:rsidP="00642B03">
      <w:pPr>
        <w:adjustRightInd w:val="0"/>
        <w:ind w:firstLine="720"/>
        <w:jc w:val="both"/>
        <w:rPr>
          <w:sz w:val="24"/>
          <w:szCs w:val="24"/>
        </w:rPr>
      </w:pPr>
      <w:r w:rsidRPr="002F3DA9">
        <w:rPr>
          <w:sz w:val="24"/>
          <w:szCs w:val="24"/>
        </w:rPr>
        <w:t>Правила соревнований игры во флорбол.</w:t>
      </w:r>
    </w:p>
    <w:p w14:paraId="7E8EF637" w14:textId="6D7875A0" w:rsidR="00D16E24" w:rsidRPr="002F3DA9" w:rsidRDefault="00D16E24" w:rsidP="00642B03">
      <w:pPr>
        <w:adjustRightInd w:val="0"/>
        <w:ind w:firstLine="720"/>
        <w:jc w:val="both"/>
        <w:rPr>
          <w:sz w:val="24"/>
          <w:szCs w:val="24"/>
        </w:rPr>
      </w:pPr>
      <w:r w:rsidRPr="002F3DA9">
        <w:rPr>
          <w:sz w:val="24"/>
          <w:szCs w:val="24"/>
        </w:rPr>
        <w:t>2) Способы самостоятельной деятельности.</w:t>
      </w:r>
    </w:p>
    <w:p w14:paraId="4D88A313" w14:textId="41457482" w:rsidR="00D16E24" w:rsidRPr="002F3DA9" w:rsidRDefault="00D16E24" w:rsidP="00642B03">
      <w:pPr>
        <w:adjustRightInd w:val="0"/>
        <w:ind w:firstLine="720"/>
        <w:jc w:val="both"/>
        <w:rPr>
          <w:sz w:val="24"/>
          <w:szCs w:val="24"/>
        </w:rPr>
      </w:pPr>
      <w:r w:rsidRPr="002F3DA9">
        <w:rPr>
          <w:sz w:val="24"/>
          <w:szCs w:val="24"/>
        </w:rPr>
        <w:t>Правила безопасного, правомерного поведения во время соревнований по флорболу в качестве зрителя, болельщика (фаната).</w:t>
      </w:r>
    </w:p>
    <w:p w14:paraId="0DE4FCED" w14:textId="209382F5" w:rsidR="00D16E24" w:rsidRPr="002F3DA9" w:rsidRDefault="00D16E24" w:rsidP="00642B03">
      <w:pPr>
        <w:adjustRightInd w:val="0"/>
        <w:ind w:firstLine="720"/>
        <w:jc w:val="both"/>
        <w:rPr>
          <w:sz w:val="24"/>
          <w:szCs w:val="24"/>
        </w:rPr>
      </w:pPr>
      <w:r w:rsidRPr="002F3DA9">
        <w:rPr>
          <w:sz w:val="24"/>
          <w:szCs w:val="24"/>
        </w:rPr>
        <w:t>Организация и проведение самостоятельных занятий по флорболу. Составление планов и самостоятельное проведение занятий по флорболу.</w:t>
      </w:r>
    </w:p>
    <w:p w14:paraId="24C7CE97" w14:textId="5613C1C7" w:rsidR="00D16E24" w:rsidRPr="002F3DA9" w:rsidRDefault="00D16E24" w:rsidP="00642B03">
      <w:pPr>
        <w:adjustRightInd w:val="0"/>
        <w:ind w:firstLine="720"/>
        <w:jc w:val="both"/>
        <w:rPr>
          <w:sz w:val="24"/>
          <w:szCs w:val="24"/>
        </w:rPr>
      </w:pPr>
      <w:r w:rsidRPr="002F3DA9">
        <w:rPr>
          <w:sz w:val="24"/>
          <w:szCs w:val="24"/>
        </w:rPr>
        <w:t>Способы самостоятельного освоения двигательных действий, подбор подводящих, подготовительных и специальных упражнений.</w:t>
      </w:r>
    </w:p>
    <w:p w14:paraId="204D3D11" w14:textId="4EFDC1CA" w:rsidR="00D16E24" w:rsidRPr="002F3DA9" w:rsidRDefault="00D16E24" w:rsidP="00642B03">
      <w:pPr>
        <w:adjustRightInd w:val="0"/>
        <w:ind w:firstLine="720"/>
        <w:jc w:val="both"/>
        <w:rPr>
          <w:sz w:val="24"/>
          <w:szCs w:val="24"/>
        </w:rPr>
      </w:pPr>
      <w:r w:rsidRPr="002F3DA9">
        <w:rPr>
          <w:sz w:val="24"/>
          <w:szCs w:val="24"/>
        </w:rPr>
        <w:t>Самоконтроль и его роль в учебной и соревновательной деятельности.</w:t>
      </w:r>
    </w:p>
    <w:p w14:paraId="4E2C7038" w14:textId="78003BB2" w:rsidR="00D16E24" w:rsidRPr="002F3DA9" w:rsidRDefault="00D16E24" w:rsidP="00642B03">
      <w:pPr>
        <w:adjustRightInd w:val="0"/>
        <w:ind w:firstLine="720"/>
        <w:jc w:val="both"/>
        <w:rPr>
          <w:sz w:val="24"/>
          <w:szCs w:val="24"/>
        </w:rPr>
      </w:pPr>
      <w:r w:rsidRPr="002F3DA9">
        <w:rPr>
          <w:sz w:val="24"/>
          <w:szCs w:val="24"/>
        </w:rPr>
        <w:t xml:space="preserve">Первые внешние признаки утомления. Средства восстановления организма после физической нагрузки. Правильное сбалансированное питание </w:t>
      </w:r>
      <w:proofErr w:type="spellStart"/>
      <w:r w:rsidRPr="002F3DA9">
        <w:rPr>
          <w:sz w:val="24"/>
          <w:szCs w:val="24"/>
        </w:rPr>
        <w:t>флорболиста</w:t>
      </w:r>
      <w:proofErr w:type="spellEnd"/>
      <w:r w:rsidRPr="002F3DA9">
        <w:rPr>
          <w:sz w:val="24"/>
          <w:szCs w:val="24"/>
        </w:rPr>
        <w:t>.</w:t>
      </w:r>
    </w:p>
    <w:p w14:paraId="19D9F348" w14:textId="3BFF0949" w:rsidR="00D16E24" w:rsidRPr="002F3DA9" w:rsidRDefault="00D16E24" w:rsidP="00642B03">
      <w:pPr>
        <w:adjustRightInd w:val="0"/>
        <w:ind w:firstLine="720"/>
        <w:jc w:val="both"/>
        <w:rPr>
          <w:sz w:val="24"/>
          <w:szCs w:val="24"/>
        </w:rPr>
      </w:pPr>
      <w:r w:rsidRPr="002F3DA9">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14:paraId="5956C9F3" w14:textId="42140578" w:rsidR="00D16E24" w:rsidRPr="002F3DA9" w:rsidRDefault="00D16E24" w:rsidP="00642B03">
      <w:pPr>
        <w:adjustRightInd w:val="0"/>
        <w:ind w:firstLine="720"/>
        <w:jc w:val="both"/>
        <w:rPr>
          <w:sz w:val="24"/>
          <w:szCs w:val="24"/>
        </w:rPr>
      </w:pPr>
      <w:r w:rsidRPr="002F3DA9">
        <w:rPr>
          <w:sz w:val="24"/>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718E6357" w14:textId="15229F2B" w:rsidR="00D16E24" w:rsidRPr="002F3DA9" w:rsidRDefault="00D16E24" w:rsidP="00642B03">
      <w:pPr>
        <w:adjustRightInd w:val="0"/>
        <w:ind w:firstLine="720"/>
        <w:jc w:val="both"/>
        <w:rPr>
          <w:sz w:val="24"/>
          <w:szCs w:val="24"/>
        </w:rPr>
      </w:pPr>
      <w:r w:rsidRPr="002F3DA9">
        <w:rPr>
          <w:sz w:val="24"/>
          <w:szCs w:val="24"/>
        </w:rPr>
        <w:t xml:space="preserve">Способы и методы профилактики пагубных привычек, асоциального и </w:t>
      </w:r>
      <w:proofErr w:type="spellStart"/>
      <w:r w:rsidRPr="002F3DA9">
        <w:rPr>
          <w:sz w:val="24"/>
          <w:szCs w:val="24"/>
        </w:rPr>
        <w:t>созависимого</w:t>
      </w:r>
      <w:proofErr w:type="spellEnd"/>
      <w:r w:rsidRPr="002F3DA9">
        <w:rPr>
          <w:sz w:val="24"/>
          <w:szCs w:val="24"/>
        </w:rPr>
        <w:t xml:space="preserve"> поведения. Антидопинговое поведение.</w:t>
      </w:r>
    </w:p>
    <w:p w14:paraId="7E85E84D" w14:textId="6C40EE8A" w:rsidR="00D16E24" w:rsidRPr="002F3DA9" w:rsidRDefault="00D16E24" w:rsidP="00642B03">
      <w:pPr>
        <w:adjustRightInd w:val="0"/>
        <w:ind w:firstLine="720"/>
        <w:jc w:val="both"/>
        <w:rPr>
          <w:sz w:val="24"/>
          <w:szCs w:val="24"/>
        </w:rPr>
      </w:pPr>
      <w:r w:rsidRPr="002F3DA9">
        <w:rPr>
          <w:sz w:val="24"/>
          <w:szCs w:val="24"/>
        </w:rPr>
        <w:t>Тестирование уровня физической и технической подготовленности во флорболе.</w:t>
      </w:r>
    </w:p>
    <w:p w14:paraId="722DE128" w14:textId="120C0DA3" w:rsidR="00D16E24" w:rsidRPr="002F3DA9" w:rsidRDefault="00D16E24" w:rsidP="00642B03">
      <w:pPr>
        <w:adjustRightInd w:val="0"/>
        <w:ind w:firstLine="720"/>
        <w:jc w:val="both"/>
        <w:rPr>
          <w:sz w:val="24"/>
          <w:szCs w:val="24"/>
        </w:rPr>
      </w:pPr>
      <w:r w:rsidRPr="002F3DA9">
        <w:rPr>
          <w:sz w:val="24"/>
          <w:szCs w:val="24"/>
        </w:rPr>
        <w:t>3) Физическое совершенствование.</w:t>
      </w:r>
    </w:p>
    <w:p w14:paraId="6523C03A" w14:textId="7373D019" w:rsidR="00D16E24" w:rsidRPr="002F3DA9" w:rsidRDefault="00D16E24" w:rsidP="00642B03">
      <w:pPr>
        <w:adjustRightInd w:val="0"/>
        <w:ind w:firstLine="720"/>
        <w:jc w:val="both"/>
        <w:rPr>
          <w:sz w:val="24"/>
          <w:szCs w:val="24"/>
        </w:rPr>
      </w:pPr>
      <w:r w:rsidRPr="002F3DA9">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14:paraId="27926549" w14:textId="3D033D87" w:rsidR="00D16E24" w:rsidRPr="002F3DA9" w:rsidRDefault="00D16E24" w:rsidP="00642B03">
      <w:pPr>
        <w:adjustRightInd w:val="0"/>
        <w:ind w:firstLine="720"/>
        <w:jc w:val="both"/>
        <w:rPr>
          <w:sz w:val="24"/>
          <w:szCs w:val="24"/>
        </w:rPr>
      </w:pPr>
      <w:r w:rsidRPr="002F3DA9">
        <w:rPr>
          <w:sz w:val="24"/>
          <w:szCs w:val="24"/>
        </w:rPr>
        <w:t xml:space="preserve">Комплексы упражнений формирующие двигательные умения и навыки технических и тактических действий </w:t>
      </w:r>
      <w:proofErr w:type="spellStart"/>
      <w:r w:rsidRPr="002F3DA9">
        <w:rPr>
          <w:sz w:val="24"/>
          <w:szCs w:val="24"/>
        </w:rPr>
        <w:t>флорболиста</w:t>
      </w:r>
      <w:proofErr w:type="spellEnd"/>
      <w:r w:rsidRPr="002F3DA9">
        <w:rPr>
          <w:sz w:val="24"/>
          <w:szCs w:val="24"/>
        </w:rPr>
        <w:t>.</w:t>
      </w:r>
    </w:p>
    <w:p w14:paraId="364470CB" w14:textId="405C33FE" w:rsidR="00D16E24" w:rsidRPr="002F3DA9" w:rsidRDefault="00D16E24" w:rsidP="00642B03">
      <w:pPr>
        <w:adjustRightInd w:val="0"/>
        <w:ind w:firstLine="720"/>
        <w:jc w:val="both"/>
        <w:rPr>
          <w:sz w:val="24"/>
          <w:szCs w:val="24"/>
        </w:rPr>
      </w:pPr>
      <w:r w:rsidRPr="002F3DA9">
        <w:rPr>
          <w:sz w:val="24"/>
          <w:szCs w:val="24"/>
        </w:rPr>
        <w:t>Технические приемы и тактические действия во флорболе, изученные на уровне основного общего образования.</w:t>
      </w:r>
    </w:p>
    <w:p w14:paraId="7AA7FC53" w14:textId="2C4369D9" w:rsidR="00D16E24" w:rsidRPr="002F3DA9" w:rsidRDefault="00D16E24" w:rsidP="00642B03">
      <w:pPr>
        <w:adjustRightInd w:val="0"/>
        <w:ind w:firstLine="720"/>
        <w:jc w:val="both"/>
        <w:rPr>
          <w:sz w:val="24"/>
          <w:szCs w:val="24"/>
        </w:rPr>
      </w:pPr>
      <w:r w:rsidRPr="002F3DA9">
        <w:rPr>
          <w:sz w:val="24"/>
          <w:szCs w:val="24"/>
        </w:rPr>
        <w:t>Совершенствование элементов техники передвижения по игровой площадке полевого игрока во флорболе.</w:t>
      </w:r>
    </w:p>
    <w:p w14:paraId="19880187" w14:textId="314063C1" w:rsidR="00D16E24" w:rsidRPr="002F3DA9" w:rsidRDefault="00D16E24" w:rsidP="00642B03">
      <w:pPr>
        <w:adjustRightInd w:val="0"/>
        <w:ind w:firstLine="720"/>
        <w:jc w:val="both"/>
        <w:rPr>
          <w:sz w:val="24"/>
          <w:szCs w:val="24"/>
        </w:rPr>
      </w:pPr>
      <w:r w:rsidRPr="002F3DA9">
        <w:rPr>
          <w:sz w:val="24"/>
          <w:szCs w:val="24"/>
        </w:rPr>
        <w:t>Совершенствование техники владения клюшкой и мячом полевого игрока во флорболе.</w:t>
      </w:r>
    </w:p>
    <w:p w14:paraId="11AF57CF" w14:textId="0E3FA641" w:rsidR="00D16E24" w:rsidRPr="002F3DA9" w:rsidRDefault="00D16E24" w:rsidP="00642B03">
      <w:pPr>
        <w:adjustRightInd w:val="0"/>
        <w:ind w:firstLine="720"/>
        <w:jc w:val="both"/>
        <w:rPr>
          <w:sz w:val="24"/>
          <w:szCs w:val="24"/>
        </w:rPr>
      </w:pPr>
      <w:r w:rsidRPr="002F3DA9">
        <w:rPr>
          <w:sz w:val="24"/>
          <w:szCs w:val="24"/>
        </w:rPr>
        <w:t>Совершенствование техники игры вратаря:</w:t>
      </w:r>
    </w:p>
    <w:p w14:paraId="0EC869C8" w14:textId="3AD9B580" w:rsidR="00D16E24" w:rsidRPr="002F3DA9" w:rsidRDefault="00D16E24" w:rsidP="00642B03">
      <w:pPr>
        <w:adjustRightInd w:val="0"/>
        <w:ind w:firstLine="720"/>
        <w:jc w:val="both"/>
        <w:rPr>
          <w:sz w:val="24"/>
          <w:szCs w:val="24"/>
        </w:rPr>
      </w:pPr>
      <w:r w:rsidRPr="002F3DA9">
        <w:rPr>
          <w:sz w:val="24"/>
          <w:szCs w:val="24"/>
        </w:rPr>
        <w:t>стойка (высокая, средняя, низкая);</w:t>
      </w:r>
    </w:p>
    <w:p w14:paraId="398EDF5E" w14:textId="4D14B795" w:rsidR="00D16E24" w:rsidRPr="002F3DA9" w:rsidRDefault="00D16E24" w:rsidP="00642B03">
      <w:pPr>
        <w:adjustRightInd w:val="0"/>
        <w:ind w:firstLine="720"/>
        <w:jc w:val="both"/>
        <w:rPr>
          <w:sz w:val="24"/>
          <w:szCs w:val="24"/>
        </w:rPr>
      </w:pPr>
      <w:r w:rsidRPr="002F3DA9">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391BFE74" w14:textId="46C74D46" w:rsidR="00D16E24" w:rsidRPr="002F3DA9" w:rsidRDefault="00642B03" w:rsidP="00642B03">
      <w:pPr>
        <w:adjustRightInd w:val="0"/>
        <w:ind w:firstLine="720"/>
        <w:jc w:val="both"/>
        <w:rPr>
          <w:sz w:val="24"/>
          <w:szCs w:val="24"/>
        </w:rPr>
      </w:pPr>
      <w:r>
        <w:rPr>
          <w:sz w:val="24"/>
          <w:szCs w:val="24"/>
        </w:rPr>
        <w:t>э</w:t>
      </w:r>
      <w:r w:rsidR="00D16E24" w:rsidRPr="002F3DA9">
        <w:rPr>
          <w:sz w:val="24"/>
          <w:szCs w:val="24"/>
        </w:rPr>
        <w:t>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01FD71CD" w14:textId="0DEFE23F" w:rsidR="00D16E24" w:rsidRPr="002F3DA9" w:rsidRDefault="00D16E24" w:rsidP="00642B03">
      <w:pPr>
        <w:adjustRightInd w:val="0"/>
        <w:ind w:firstLine="720"/>
        <w:jc w:val="both"/>
        <w:rPr>
          <w:sz w:val="24"/>
          <w:szCs w:val="24"/>
        </w:rPr>
      </w:pPr>
      <w:r w:rsidRPr="002F3DA9">
        <w:rPr>
          <w:sz w:val="24"/>
          <w:szCs w:val="24"/>
        </w:rPr>
        <w:t>элементы техники нападения (передача мяча рукой).</w:t>
      </w:r>
    </w:p>
    <w:p w14:paraId="730367C9" w14:textId="66EC4DB8" w:rsidR="00D16E24" w:rsidRPr="002F3DA9" w:rsidRDefault="00D16E24" w:rsidP="00642B03">
      <w:pPr>
        <w:adjustRightInd w:val="0"/>
        <w:ind w:firstLine="720"/>
        <w:jc w:val="both"/>
        <w:rPr>
          <w:sz w:val="24"/>
          <w:szCs w:val="24"/>
        </w:rPr>
      </w:pPr>
      <w:r w:rsidRPr="002F3DA9">
        <w:rPr>
          <w:sz w:val="24"/>
          <w:szCs w:val="24"/>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14:paraId="64B19191" w14:textId="126E7D23" w:rsidR="00D16E24" w:rsidRPr="002F3DA9" w:rsidRDefault="00D16E24" w:rsidP="00642B03">
      <w:pPr>
        <w:adjustRightInd w:val="0"/>
        <w:ind w:firstLine="720"/>
        <w:jc w:val="both"/>
        <w:rPr>
          <w:sz w:val="24"/>
          <w:szCs w:val="24"/>
        </w:rPr>
      </w:pPr>
      <w:r w:rsidRPr="002F3DA9">
        <w:rPr>
          <w:sz w:val="24"/>
          <w:szCs w:val="24"/>
        </w:rPr>
        <w:t>Совершенствование тактики игры в нападении:</w:t>
      </w:r>
    </w:p>
    <w:p w14:paraId="0B2A48B6" w14:textId="33C373C5" w:rsidR="00D16E24" w:rsidRPr="002F3DA9" w:rsidRDefault="00D16E24" w:rsidP="00642B03">
      <w:pPr>
        <w:adjustRightInd w:val="0"/>
        <w:ind w:firstLine="720"/>
        <w:jc w:val="both"/>
        <w:rPr>
          <w:sz w:val="24"/>
          <w:szCs w:val="24"/>
        </w:rPr>
      </w:pPr>
      <w:r w:rsidRPr="002F3DA9">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14:paraId="70342A35" w14:textId="6C3D0E0D" w:rsidR="00D16E24" w:rsidRPr="002F3DA9" w:rsidRDefault="00D16E24" w:rsidP="00642B03">
      <w:pPr>
        <w:adjustRightInd w:val="0"/>
        <w:ind w:firstLine="720"/>
        <w:jc w:val="both"/>
        <w:rPr>
          <w:sz w:val="24"/>
          <w:szCs w:val="24"/>
        </w:rPr>
      </w:pPr>
      <w:r w:rsidRPr="002F3DA9">
        <w:rPr>
          <w:sz w:val="24"/>
          <w:szCs w:val="24"/>
        </w:rPr>
        <w:t>групповые взаимодействия и комбинации (в парах, тройках, группах, при стандартных положениях);</w:t>
      </w:r>
    </w:p>
    <w:p w14:paraId="1C442705" w14:textId="7D50FF7B" w:rsidR="00D16E24" w:rsidRPr="002F3DA9" w:rsidRDefault="00D16E24" w:rsidP="00642B03">
      <w:pPr>
        <w:adjustRightInd w:val="0"/>
        <w:ind w:firstLine="720"/>
        <w:jc w:val="both"/>
        <w:rPr>
          <w:sz w:val="24"/>
          <w:szCs w:val="24"/>
        </w:rPr>
      </w:pPr>
      <w:r w:rsidRPr="002F3DA9">
        <w:rPr>
          <w:sz w:val="24"/>
          <w:szCs w:val="24"/>
        </w:rPr>
        <w:lastRenderedPageBreak/>
        <w:t xml:space="preserve">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w:t>
      </w:r>
      <w:proofErr w:type="spellStart"/>
      <w:r w:rsidRPr="002F3DA9">
        <w:rPr>
          <w:sz w:val="24"/>
          <w:szCs w:val="24"/>
        </w:rPr>
        <w:t>неравночисленных</w:t>
      </w:r>
      <w:proofErr w:type="spellEnd"/>
      <w:r w:rsidRPr="002F3DA9">
        <w:rPr>
          <w:sz w:val="24"/>
          <w:szCs w:val="24"/>
        </w:rPr>
        <w:t xml:space="preserve"> составах в атаке (игра в численном большинстве).</w:t>
      </w:r>
    </w:p>
    <w:p w14:paraId="7D99B6B7" w14:textId="27660E24" w:rsidR="00D16E24" w:rsidRPr="002F3DA9" w:rsidRDefault="00D16E24" w:rsidP="00642B03">
      <w:pPr>
        <w:adjustRightInd w:val="0"/>
        <w:ind w:firstLine="720"/>
        <w:jc w:val="both"/>
        <w:rPr>
          <w:sz w:val="24"/>
          <w:szCs w:val="24"/>
        </w:rPr>
      </w:pPr>
      <w:r w:rsidRPr="002F3DA9">
        <w:rPr>
          <w:sz w:val="24"/>
          <w:szCs w:val="24"/>
        </w:rPr>
        <w:t>Совершенствование тактики игры в защите:</w:t>
      </w:r>
    </w:p>
    <w:p w14:paraId="0D038AC3" w14:textId="113949AE" w:rsidR="00D16E24" w:rsidRPr="002F3DA9" w:rsidRDefault="00D16E24" w:rsidP="00642B03">
      <w:pPr>
        <w:adjustRightInd w:val="0"/>
        <w:ind w:firstLine="720"/>
        <w:jc w:val="both"/>
        <w:rPr>
          <w:sz w:val="24"/>
          <w:szCs w:val="24"/>
        </w:rPr>
      </w:pPr>
      <w:r w:rsidRPr="002F3DA9">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5BEF0D1E" w14:textId="5DCC6071" w:rsidR="00D16E24" w:rsidRPr="002F3DA9" w:rsidRDefault="00D16E24" w:rsidP="00642B03">
      <w:pPr>
        <w:adjustRightInd w:val="0"/>
        <w:ind w:firstLine="720"/>
        <w:jc w:val="both"/>
        <w:rPr>
          <w:sz w:val="24"/>
          <w:szCs w:val="24"/>
        </w:rPr>
      </w:pPr>
      <w:r w:rsidRPr="002F3DA9">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14:paraId="7CD70D2A" w14:textId="049CACCA" w:rsidR="00D16E24" w:rsidRPr="002F3DA9" w:rsidRDefault="00D16E24" w:rsidP="00642B03">
      <w:pPr>
        <w:adjustRightInd w:val="0"/>
        <w:ind w:firstLine="720"/>
        <w:jc w:val="both"/>
        <w:rPr>
          <w:sz w:val="24"/>
          <w:szCs w:val="24"/>
        </w:rPr>
      </w:pPr>
      <w:r w:rsidRPr="002F3DA9">
        <w:rPr>
          <w:sz w:val="24"/>
          <w:szCs w:val="24"/>
        </w:rPr>
        <w:t xml:space="preserve">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w:t>
      </w:r>
      <w:proofErr w:type="spellStart"/>
      <w:r w:rsidRPr="002F3DA9">
        <w:rPr>
          <w:sz w:val="24"/>
          <w:szCs w:val="24"/>
        </w:rPr>
        <w:t>неравночисленных</w:t>
      </w:r>
      <w:proofErr w:type="spellEnd"/>
      <w:r w:rsidRPr="002F3DA9">
        <w:rPr>
          <w:sz w:val="24"/>
          <w:szCs w:val="24"/>
        </w:rPr>
        <w:t xml:space="preserve"> составах в и (игра в численном меньшинстве).</w:t>
      </w:r>
    </w:p>
    <w:p w14:paraId="6120F938" w14:textId="099D7DC7" w:rsidR="00D16E24" w:rsidRPr="002F3DA9" w:rsidRDefault="00D16E24" w:rsidP="00642B03">
      <w:pPr>
        <w:adjustRightInd w:val="0"/>
        <w:ind w:firstLine="720"/>
        <w:jc w:val="both"/>
        <w:rPr>
          <w:sz w:val="24"/>
          <w:szCs w:val="24"/>
        </w:rPr>
      </w:pPr>
      <w:r w:rsidRPr="002F3DA9">
        <w:rPr>
          <w:sz w:val="24"/>
          <w:szCs w:val="24"/>
        </w:rPr>
        <w:t xml:space="preserve">Учебные игры во флорбол. Малые (упрощенные) игры в технико-тактической подготовке </w:t>
      </w:r>
      <w:proofErr w:type="spellStart"/>
      <w:r w:rsidRPr="002F3DA9">
        <w:rPr>
          <w:sz w:val="24"/>
          <w:szCs w:val="24"/>
        </w:rPr>
        <w:t>флорболистов</w:t>
      </w:r>
      <w:proofErr w:type="spellEnd"/>
      <w:r w:rsidRPr="002F3DA9">
        <w:rPr>
          <w:sz w:val="24"/>
          <w:szCs w:val="24"/>
        </w:rPr>
        <w:t>. Участие в соревновательной деятельности.</w:t>
      </w:r>
    </w:p>
    <w:p w14:paraId="23A36CE1" w14:textId="77777777" w:rsidR="00642B03" w:rsidRDefault="00D16E24" w:rsidP="00642B03">
      <w:pPr>
        <w:adjustRightInd w:val="0"/>
        <w:ind w:firstLine="720"/>
        <w:jc w:val="both"/>
        <w:rPr>
          <w:sz w:val="24"/>
          <w:szCs w:val="24"/>
        </w:rPr>
      </w:pPr>
      <w:r w:rsidRPr="002F3DA9">
        <w:rPr>
          <w:sz w:val="24"/>
          <w:szCs w:val="24"/>
        </w:rPr>
        <w:t>Содержание модуля "Флорбол" направлено на достижение обучающимися личностных, метапредметных и предметных результатов обучения.</w:t>
      </w:r>
    </w:p>
    <w:p w14:paraId="0A8B17F4" w14:textId="77777777" w:rsidR="00642B03" w:rsidRDefault="00642B03" w:rsidP="00642B03">
      <w:pPr>
        <w:adjustRightInd w:val="0"/>
        <w:ind w:firstLine="720"/>
        <w:jc w:val="both"/>
        <w:rPr>
          <w:sz w:val="24"/>
          <w:szCs w:val="24"/>
        </w:rPr>
      </w:pPr>
      <w:r>
        <w:rPr>
          <w:sz w:val="24"/>
          <w:szCs w:val="24"/>
        </w:rPr>
        <w:t>Пр</w:t>
      </w:r>
      <w:r w:rsidR="00D16E24" w:rsidRPr="002F3DA9">
        <w:rPr>
          <w:sz w:val="24"/>
          <w:szCs w:val="24"/>
        </w:rPr>
        <w:t>и изучении модуля "Флорбол" на уровне среднего общего образования у обучающихся будут сформированы следующие личностные результаты:</w:t>
      </w:r>
      <w:r>
        <w:rPr>
          <w:sz w:val="24"/>
          <w:szCs w:val="24"/>
        </w:rPr>
        <w:t xml:space="preserve"> </w:t>
      </w:r>
      <w:r w:rsidR="00D16E24" w:rsidRPr="002F3DA9">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r>
        <w:rPr>
          <w:sz w:val="24"/>
          <w:szCs w:val="24"/>
        </w:rPr>
        <w:t xml:space="preserve"> </w:t>
      </w:r>
      <w:r w:rsidR="00D16E24" w:rsidRPr="002F3DA9">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r>
        <w:rPr>
          <w:sz w:val="24"/>
          <w:szCs w:val="24"/>
        </w:rPr>
        <w:t xml:space="preserve"> </w:t>
      </w:r>
      <w:r w:rsidR="00D16E24" w:rsidRPr="002F3DA9">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w:t>
      </w:r>
      <w:proofErr w:type="spellStart"/>
      <w:r w:rsidR="00D16E24" w:rsidRPr="002F3DA9">
        <w:rPr>
          <w:sz w:val="24"/>
          <w:szCs w:val="24"/>
        </w:rPr>
        <w:t>флорбольных</w:t>
      </w:r>
      <w:proofErr w:type="spellEnd"/>
      <w:r w:rsidR="00D16E24" w:rsidRPr="002F3DA9">
        <w:rPr>
          <w:sz w:val="24"/>
          <w:szCs w:val="24"/>
        </w:rPr>
        <w:t xml:space="preserve"> организаций регионального, всероссийского и мирового уровней, отечественных и зарубежных </w:t>
      </w:r>
      <w:proofErr w:type="spellStart"/>
      <w:r w:rsidR="00D16E24" w:rsidRPr="002F3DA9">
        <w:rPr>
          <w:sz w:val="24"/>
          <w:szCs w:val="24"/>
        </w:rPr>
        <w:t>флорбольных</w:t>
      </w:r>
      <w:proofErr w:type="spellEnd"/>
      <w:r w:rsidR="00D16E24" w:rsidRPr="002F3DA9">
        <w:rPr>
          <w:sz w:val="24"/>
          <w:szCs w:val="24"/>
        </w:rPr>
        <w:t xml:space="preserve"> клубов, а также школьных спортивных клубов;</w:t>
      </w:r>
      <w:r>
        <w:rPr>
          <w:sz w:val="24"/>
          <w:szCs w:val="24"/>
        </w:rPr>
        <w:t xml:space="preserve"> </w:t>
      </w:r>
      <w:r w:rsidR="00D16E24" w:rsidRPr="002F3DA9">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r>
        <w:rPr>
          <w:sz w:val="24"/>
          <w:szCs w:val="24"/>
        </w:rPr>
        <w:t xml:space="preserve"> </w:t>
      </w:r>
      <w:r w:rsidR="00D16E24" w:rsidRPr="002F3DA9">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r>
        <w:rPr>
          <w:sz w:val="24"/>
          <w:szCs w:val="24"/>
        </w:rPr>
        <w:t xml:space="preserve"> </w:t>
      </w:r>
      <w:r w:rsidR="00D16E24" w:rsidRPr="002F3DA9">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r>
        <w:rPr>
          <w:sz w:val="24"/>
          <w:szCs w:val="24"/>
        </w:rPr>
        <w:t xml:space="preserve"> </w:t>
      </w:r>
      <w:r w:rsidR="00D16E24" w:rsidRPr="002F3DA9">
        <w:rPr>
          <w:sz w:val="24"/>
          <w:szCs w:val="24"/>
        </w:rPr>
        <w:lastRenderedPageBreak/>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r>
        <w:rPr>
          <w:sz w:val="24"/>
          <w:szCs w:val="24"/>
        </w:rPr>
        <w:t xml:space="preserve"> </w:t>
      </w:r>
      <w:r w:rsidR="00D16E24" w:rsidRPr="002F3DA9">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r>
        <w:rPr>
          <w:sz w:val="24"/>
          <w:szCs w:val="24"/>
        </w:rPr>
        <w:t xml:space="preserve"> </w:t>
      </w:r>
    </w:p>
    <w:p w14:paraId="4BA14EAF" w14:textId="77777777" w:rsidR="00642B03" w:rsidRDefault="00D16E24" w:rsidP="00642B03">
      <w:pPr>
        <w:adjustRightInd w:val="0"/>
        <w:ind w:firstLine="720"/>
        <w:jc w:val="both"/>
        <w:rPr>
          <w:sz w:val="24"/>
          <w:szCs w:val="24"/>
        </w:rPr>
      </w:pPr>
      <w:r w:rsidRPr="002F3DA9">
        <w:rPr>
          <w:sz w:val="24"/>
          <w:szCs w:val="24"/>
        </w:rPr>
        <w:t>При изучении модуля "Флорбол" на уровне среднего общего образования у обучающихся будут сформированы следующие метапредметные результаты:</w:t>
      </w:r>
      <w:r w:rsidR="00642B03">
        <w:rPr>
          <w:sz w:val="24"/>
          <w:szCs w:val="24"/>
        </w:rPr>
        <w:t xml:space="preserve"> </w:t>
      </w:r>
      <w:r w:rsidRPr="002F3DA9">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r w:rsidR="00642B03">
        <w:rPr>
          <w:sz w:val="24"/>
          <w:szCs w:val="24"/>
        </w:rPr>
        <w:t xml:space="preserve"> </w:t>
      </w:r>
      <w:r w:rsidRPr="002F3DA9">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r w:rsidR="00642B03">
        <w:rPr>
          <w:sz w:val="24"/>
          <w:szCs w:val="24"/>
        </w:rPr>
        <w:t xml:space="preserve"> </w:t>
      </w:r>
      <w:r w:rsidRPr="002F3DA9">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r w:rsidR="00642B03">
        <w:rPr>
          <w:sz w:val="24"/>
          <w:szCs w:val="24"/>
        </w:rPr>
        <w:t xml:space="preserve"> </w:t>
      </w:r>
      <w:r w:rsidRPr="002F3DA9">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r w:rsidR="00642B03">
        <w:rPr>
          <w:sz w:val="24"/>
          <w:szCs w:val="24"/>
        </w:rPr>
        <w:t xml:space="preserve"> </w:t>
      </w:r>
      <w:r w:rsidRPr="002F3DA9">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r w:rsidR="00642B03">
        <w:rPr>
          <w:sz w:val="24"/>
          <w:szCs w:val="24"/>
        </w:rPr>
        <w:t xml:space="preserve"> в</w:t>
      </w:r>
      <w:r w:rsidRPr="002F3DA9">
        <w:rPr>
          <w:sz w:val="24"/>
          <w:szCs w:val="24"/>
        </w:rPr>
        <w:t>ладение основами самоконтроля, самооценки, принятия решений и осуществления осознанного выбора в учебной и познавательной деятельности;</w:t>
      </w:r>
      <w:r w:rsidR="00642B03">
        <w:rPr>
          <w:sz w:val="24"/>
          <w:szCs w:val="24"/>
        </w:rPr>
        <w:t xml:space="preserve"> </w:t>
      </w:r>
      <w:r w:rsidRPr="002F3DA9">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r w:rsidR="00642B03">
        <w:rPr>
          <w:sz w:val="24"/>
          <w:szCs w:val="24"/>
        </w:rPr>
        <w:t xml:space="preserve"> </w:t>
      </w:r>
      <w:r w:rsidRPr="002F3DA9">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r w:rsidR="00642B03">
        <w:rPr>
          <w:sz w:val="24"/>
          <w:szCs w:val="24"/>
        </w:rPr>
        <w:t xml:space="preserve"> </w:t>
      </w:r>
    </w:p>
    <w:p w14:paraId="1474A5B2" w14:textId="77777777" w:rsidR="00642B03" w:rsidRDefault="00D16E24" w:rsidP="00642B03">
      <w:pPr>
        <w:adjustRightInd w:val="0"/>
        <w:ind w:firstLine="720"/>
        <w:jc w:val="both"/>
        <w:rPr>
          <w:sz w:val="24"/>
          <w:szCs w:val="24"/>
        </w:rPr>
      </w:pPr>
      <w:r w:rsidRPr="002F3DA9">
        <w:rPr>
          <w:sz w:val="24"/>
          <w:szCs w:val="24"/>
        </w:rPr>
        <w:t>При изучении модуля "Флорбол" на уровне среднего общего образования у обучающихся будут сформированы следующие предметные результаты:</w:t>
      </w:r>
      <w:r w:rsidR="00642B03">
        <w:rPr>
          <w:sz w:val="24"/>
          <w:szCs w:val="24"/>
        </w:rPr>
        <w:t xml:space="preserve"> </w:t>
      </w:r>
      <w:r w:rsidRPr="002F3DA9">
        <w:rPr>
          <w:sz w:val="24"/>
          <w:szCs w:val="24"/>
        </w:rPr>
        <w:t xml:space="preserve">знание истории развития современного флорбола, традиций клубного </w:t>
      </w:r>
      <w:proofErr w:type="spellStart"/>
      <w:r w:rsidRPr="002F3DA9">
        <w:rPr>
          <w:sz w:val="24"/>
          <w:szCs w:val="24"/>
        </w:rPr>
        <w:t>флорбольного</w:t>
      </w:r>
      <w:proofErr w:type="spellEnd"/>
      <w:r w:rsidRPr="002F3DA9">
        <w:rPr>
          <w:sz w:val="24"/>
          <w:szCs w:val="24"/>
        </w:rPr>
        <w:t xml:space="preserve"> движения в мире, в Российской Федерации, в регионе;</w:t>
      </w:r>
      <w:r w:rsidR="00642B03">
        <w:rPr>
          <w:sz w:val="24"/>
          <w:szCs w:val="24"/>
        </w:rPr>
        <w:t xml:space="preserve"> </w:t>
      </w:r>
      <w:r w:rsidRPr="002F3DA9">
        <w:rPr>
          <w:sz w:val="24"/>
          <w:szCs w:val="24"/>
        </w:rPr>
        <w:t xml:space="preserve">умение характеризовать роль и основные функции главных </w:t>
      </w:r>
      <w:proofErr w:type="spellStart"/>
      <w:r w:rsidRPr="002F3DA9">
        <w:rPr>
          <w:sz w:val="24"/>
          <w:szCs w:val="24"/>
        </w:rPr>
        <w:t>флорбольных</w:t>
      </w:r>
      <w:proofErr w:type="spellEnd"/>
      <w:r w:rsidRPr="002F3DA9">
        <w:rPr>
          <w:sz w:val="24"/>
          <w:szCs w:val="24"/>
        </w:rPr>
        <w:t xml:space="preserve"> организаций, федераций (международные, российские), осуществляющих управление флорболом;</w:t>
      </w:r>
      <w:r w:rsidR="00642B03">
        <w:rPr>
          <w:sz w:val="24"/>
          <w:szCs w:val="24"/>
        </w:rPr>
        <w:t xml:space="preserve"> </w:t>
      </w:r>
      <w:r w:rsidRPr="002F3DA9">
        <w:rPr>
          <w:sz w:val="24"/>
          <w:szCs w:val="24"/>
        </w:rPr>
        <w:t xml:space="preserve">владение способностью аргументированно принимать участие в обсуждении успехов и неудач сборных и клубных команд страны, отечественных и зарубежных </w:t>
      </w:r>
      <w:proofErr w:type="spellStart"/>
      <w:r w:rsidRPr="002F3DA9">
        <w:rPr>
          <w:sz w:val="24"/>
          <w:szCs w:val="24"/>
        </w:rPr>
        <w:t>флорбольных</w:t>
      </w:r>
      <w:proofErr w:type="spellEnd"/>
      <w:r w:rsidRPr="002F3DA9">
        <w:rPr>
          <w:sz w:val="24"/>
          <w:szCs w:val="24"/>
        </w:rPr>
        <w:t xml:space="preserve"> клубов на международной арене;</w:t>
      </w:r>
      <w:r w:rsidR="00642B03">
        <w:rPr>
          <w:sz w:val="24"/>
          <w:szCs w:val="24"/>
        </w:rPr>
        <w:t xml:space="preserve"> </w:t>
      </w:r>
      <w:r w:rsidRPr="002F3DA9">
        <w:rPr>
          <w:sz w:val="24"/>
          <w:szCs w:val="24"/>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r w:rsidR="00642B03">
        <w:rPr>
          <w:sz w:val="24"/>
          <w:szCs w:val="24"/>
        </w:rPr>
        <w:t xml:space="preserve"> </w:t>
      </w:r>
      <w:r w:rsidRPr="002F3DA9">
        <w:rPr>
          <w:sz w:val="24"/>
          <w:szCs w:val="24"/>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r w:rsidR="00642B03">
        <w:rPr>
          <w:sz w:val="24"/>
          <w:szCs w:val="24"/>
        </w:rPr>
        <w:t xml:space="preserve"> </w:t>
      </w:r>
      <w:r w:rsidRPr="002F3DA9">
        <w:rPr>
          <w:sz w:val="24"/>
          <w:szCs w:val="24"/>
        </w:rPr>
        <w:t xml:space="preserve">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w:t>
      </w:r>
      <w:r w:rsidRPr="002F3DA9">
        <w:rPr>
          <w:sz w:val="24"/>
          <w:szCs w:val="24"/>
        </w:rPr>
        <w:lastRenderedPageBreak/>
        <w:t>эффективность этих занятий;</w:t>
      </w:r>
      <w:r w:rsidR="00642B03">
        <w:rPr>
          <w:sz w:val="24"/>
          <w:szCs w:val="24"/>
        </w:rPr>
        <w:t xml:space="preserve"> </w:t>
      </w:r>
      <w:r w:rsidRPr="002F3DA9">
        <w:rPr>
          <w:sz w:val="24"/>
          <w:szCs w:val="24"/>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r w:rsidR="00642B03">
        <w:rPr>
          <w:sz w:val="24"/>
          <w:szCs w:val="24"/>
        </w:rPr>
        <w:t xml:space="preserve"> </w:t>
      </w:r>
      <w:r w:rsidRPr="002F3DA9">
        <w:rPr>
          <w:sz w:val="24"/>
          <w:szCs w:val="24"/>
        </w:rPr>
        <w:t xml:space="preserve">знание и умение применять основы формирования сбалансированного питания </w:t>
      </w:r>
      <w:proofErr w:type="spellStart"/>
      <w:r w:rsidRPr="002F3DA9">
        <w:rPr>
          <w:sz w:val="24"/>
          <w:szCs w:val="24"/>
        </w:rPr>
        <w:t>флорболиста</w:t>
      </w:r>
      <w:proofErr w:type="spellEnd"/>
      <w:r w:rsidRPr="002F3DA9">
        <w:rPr>
          <w:sz w:val="24"/>
          <w:szCs w:val="24"/>
        </w:rPr>
        <w:t>;</w:t>
      </w:r>
      <w:r w:rsidR="00642B03">
        <w:rPr>
          <w:sz w:val="24"/>
          <w:szCs w:val="24"/>
        </w:rPr>
        <w:t xml:space="preserve"> </w:t>
      </w:r>
      <w:r w:rsidRPr="002F3DA9">
        <w:rPr>
          <w:sz w:val="24"/>
          <w:szCs w:val="24"/>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флорболом;</w:t>
      </w:r>
      <w:r w:rsidR="00642B03">
        <w:rPr>
          <w:sz w:val="24"/>
          <w:szCs w:val="24"/>
        </w:rPr>
        <w:t xml:space="preserve"> </w:t>
      </w:r>
      <w:r w:rsidRPr="002F3DA9">
        <w:rPr>
          <w:sz w:val="24"/>
          <w:szCs w:val="24"/>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r w:rsidR="00642B03">
        <w:rPr>
          <w:sz w:val="24"/>
          <w:szCs w:val="24"/>
        </w:rPr>
        <w:t xml:space="preserve"> </w:t>
      </w:r>
      <w:r w:rsidRPr="002F3DA9">
        <w:rPr>
          <w:sz w:val="24"/>
          <w:szCs w:val="24"/>
        </w:rPr>
        <w:t xml:space="preserve">способность характеризовать и демонстрировать комплексы упражнений, формирующие двигательные умения и навыки тактических приемов </w:t>
      </w:r>
      <w:proofErr w:type="spellStart"/>
      <w:r w:rsidRPr="002F3DA9">
        <w:rPr>
          <w:sz w:val="24"/>
          <w:szCs w:val="24"/>
        </w:rPr>
        <w:t>флорболистов</w:t>
      </w:r>
      <w:proofErr w:type="spellEnd"/>
      <w:r w:rsidRPr="002F3DA9">
        <w:rPr>
          <w:sz w:val="24"/>
          <w:szCs w:val="24"/>
        </w:rPr>
        <w:t xml:space="preserve"> и тактики флорбола;</w:t>
      </w:r>
      <w:r w:rsidR="00642B03">
        <w:rPr>
          <w:sz w:val="24"/>
          <w:szCs w:val="24"/>
        </w:rPr>
        <w:t xml:space="preserve"> </w:t>
      </w:r>
      <w:r w:rsidRPr="002F3DA9">
        <w:rPr>
          <w:sz w:val="24"/>
          <w:szCs w:val="24"/>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r w:rsidR="00642B03">
        <w:rPr>
          <w:sz w:val="24"/>
          <w:szCs w:val="24"/>
        </w:rPr>
        <w:t xml:space="preserve"> </w:t>
      </w:r>
      <w:r w:rsidRPr="002F3DA9">
        <w:rPr>
          <w:sz w:val="24"/>
          <w:szCs w:val="24"/>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r w:rsidR="00642B03">
        <w:rPr>
          <w:sz w:val="24"/>
          <w:szCs w:val="24"/>
        </w:rPr>
        <w:t xml:space="preserve"> </w:t>
      </w:r>
      <w:r w:rsidRPr="002F3DA9">
        <w:rPr>
          <w:sz w:val="24"/>
          <w:szCs w:val="24"/>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r w:rsidR="00642B03">
        <w:rPr>
          <w:sz w:val="24"/>
          <w:szCs w:val="24"/>
        </w:rPr>
        <w:t xml:space="preserve"> </w:t>
      </w:r>
      <w:r w:rsidRPr="002F3DA9">
        <w:rPr>
          <w:sz w:val="24"/>
          <w:szCs w:val="24"/>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r w:rsidR="00642B03">
        <w:rPr>
          <w:sz w:val="24"/>
          <w:szCs w:val="24"/>
        </w:rPr>
        <w:t xml:space="preserve"> </w:t>
      </w:r>
      <w:r w:rsidRPr="002F3DA9">
        <w:rPr>
          <w:sz w:val="24"/>
          <w:szCs w:val="24"/>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r w:rsidR="00642B03">
        <w:rPr>
          <w:sz w:val="24"/>
          <w:szCs w:val="24"/>
        </w:rPr>
        <w:t xml:space="preserve"> </w:t>
      </w:r>
      <w:r w:rsidRPr="002F3DA9">
        <w:rPr>
          <w:sz w:val="24"/>
          <w:szCs w:val="24"/>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r w:rsidR="00642B03">
        <w:rPr>
          <w:sz w:val="24"/>
          <w:szCs w:val="24"/>
        </w:rPr>
        <w:t xml:space="preserve"> </w:t>
      </w:r>
      <w:r w:rsidRPr="002F3DA9">
        <w:rPr>
          <w:sz w:val="24"/>
          <w:szCs w:val="24"/>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r w:rsidR="00642B03">
        <w:rPr>
          <w:sz w:val="24"/>
          <w:szCs w:val="24"/>
        </w:rPr>
        <w:t xml:space="preserve"> </w:t>
      </w:r>
      <w:r w:rsidRPr="002F3DA9">
        <w:rPr>
          <w:sz w:val="24"/>
          <w:szCs w:val="24"/>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r w:rsidR="00642B03">
        <w:rPr>
          <w:sz w:val="24"/>
          <w:szCs w:val="24"/>
        </w:rPr>
        <w:t xml:space="preserve"> </w:t>
      </w:r>
      <w:r w:rsidRPr="002F3DA9">
        <w:rPr>
          <w:sz w:val="24"/>
          <w:szCs w:val="24"/>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r w:rsidR="00642B03">
        <w:rPr>
          <w:sz w:val="24"/>
          <w:szCs w:val="24"/>
        </w:rPr>
        <w:t xml:space="preserve"> </w:t>
      </w:r>
      <w:r w:rsidRPr="002F3DA9">
        <w:rPr>
          <w:sz w:val="24"/>
          <w:szCs w:val="24"/>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r w:rsidR="00642B03">
        <w:rPr>
          <w:sz w:val="24"/>
          <w:szCs w:val="24"/>
        </w:rPr>
        <w:t xml:space="preserve"> </w:t>
      </w:r>
      <w:r w:rsidRPr="002F3DA9">
        <w:rPr>
          <w:sz w:val="24"/>
          <w:szCs w:val="24"/>
        </w:rPr>
        <w:t xml:space="preserve">знание и умение применять способы и методы профилактики пагубных привычек, асоциального и </w:t>
      </w:r>
      <w:proofErr w:type="spellStart"/>
      <w:r w:rsidRPr="002F3DA9">
        <w:rPr>
          <w:sz w:val="24"/>
          <w:szCs w:val="24"/>
        </w:rPr>
        <w:t>созависимого</w:t>
      </w:r>
      <w:proofErr w:type="spellEnd"/>
      <w:r w:rsidRPr="002F3DA9">
        <w:rPr>
          <w:sz w:val="24"/>
          <w:szCs w:val="24"/>
        </w:rPr>
        <w:t xml:space="preserve"> поведения, знание понятий "допинг" и "антидопинг".</w:t>
      </w:r>
      <w:r w:rsidR="00642B03">
        <w:rPr>
          <w:sz w:val="24"/>
          <w:szCs w:val="24"/>
        </w:rPr>
        <w:t xml:space="preserve"> </w:t>
      </w:r>
    </w:p>
    <w:p w14:paraId="64F5167C" w14:textId="410441D8" w:rsidR="00642B03" w:rsidRPr="00642B03" w:rsidRDefault="00D16E24" w:rsidP="00642B03">
      <w:pPr>
        <w:adjustRightInd w:val="0"/>
        <w:ind w:firstLine="720"/>
        <w:jc w:val="center"/>
        <w:rPr>
          <w:b/>
          <w:bCs/>
          <w:sz w:val="24"/>
          <w:szCs w:val="24"/>
        </w:rPr>
      </w:pPr>
      <w:r w:rsidRPr="00642B03">
        <w:rPr>
          <w:b/>
          <w:bCs/>
          <w:sz w:val="24"/>
          <w:szCs w:val="24"/>
        </w:rPr>
        <w:t>Модуль "Бадминтон".</w:t>
      </w:r>
    </w:p>
    <w:p w14:paraId="319CE8D6" w14:textId="296C7654" w:rsidR="00D16E24" w:rsidRPr="00642B03" w:rsidRDefault="00D16E24" w:rsidP="00642B03">
      <w:pPr>
        <w:adjustRightInd w:val="0"/>
        <w:ind w:firstLine="720"/>
        <w:jc w:val="center"/>
        <w:rPr>
          <w:sz w:val="24"/>
          <w:szCs w:val="24"/>
          <w:u w:val="single"/>
        </w:rPr>
      </w:pPr>
      <w:r w:rsidRPr="00642B03">
        <w:rPr>
          <w:sz w:val="24"/>
          <w:szCs w:val="24"/>
          <w:u w:val="single"/>
        </w:rPr>
        <w:t>Пояснительная записка модуля "Бадминтон".</w:t>
      </w:r>
    </w:p>
    <w:p w14:paraId="6B9D275E" w14:textId="5B5EC054" w:rsidR="00D16E24" w:rsidRPr="002F3DA9" w:rsidRDefault="00D16E24" w:rsidP="00642B03">
      <w:pPr>
        <w:adjustRightInd w:val="0"/>
        <w:ind w:firstLine="720"/>
        <w:jc w:val="both"/>
        <w:rPr>
          <w:sz w:val="24"/>
          <w:szCs w:val="24"/>
        </w:rPr>
      </w:pPr>
      <w:r w:rsidRPr="002F3DA9">
        <w:rPr>
          <w:sz w:val="24"/>
          <w:szCs w:val="24"/>
        </w:rPr>
        <w:t xml:space="preserve">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w:t>
      </w:r>
      <w:r w:rsidRPr="002F3DA9">
        <w:rPr>
          <w:sz w:val="24"/>
          <w:szCs w:val="24"/>
        </w:rPr>
        <w:lastRenderedPageBreak/>
        <w:t>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6FC21E2" w14:textId="5D052D95" w:rsidR="00D16E24" w:rsidRPr="002F3DA9" w:rsidRDefault="00D16E24" w:rsidP="00642B03">
      <w:pPr>
        <w:adjustRightInd w:val="0"/>
        <w:ind w:firstLine="720"/>
        <w:jc w:val="both"/>
        <w:rPr>
          <w:sz w:val="24"/>
          <w:szCs w:val="24"/>
        </w:rPr>
      </w:pPr>
      <w:r w:rsidRPr="002F3DA9">
        <w:rPr>
          <w:sz w:val="24"/>
          <w:szCs w:val="24"/>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11ACA1C3" w14:textId="2AB28984" w:rsidR="00D16E24" w:rsidRPr="002F3DA9" w:rsidRDefault="00D16E24" w:rsidP="00642B03">
      <w:pPr>
        <w:adjustRightInd w:val="0"/>
        <w:ind w:firstLine="720"/>
        <w:jc w:val="both"/>
        <w:rPr>
          <w:sz w:val="24"/>
          <w:szCs w:val="24"/>
        </w:rPr>
      </w:pPr>
      <w:r w:rsidRPr="002F3DA9">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ребенка.</w:t>
      </w:r>
    </w:p>
    <w:p w14:paraId="26C67455" w14:textId="1E52655F" w:rsidR="00D16E24" w:rsidRPr="002F3DA9" w:rsidRDefault="00D16E24" w:rsidP="00642B03">
      <w:pPr>
        <w:adjustRightInd w:val="0"/>
        <w:ind w:firstLine="720"/>
        <w:jc w:val="both"/>
        <w:rPr>
          <w:sz w:val="24"/>
          <w:szCs w:val="24"/>
        </w:rPr>
      </w:pPr>
      <w:r w:rsidRPr="002F3DA9">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14:paraId="2669A717" w14:textId="73A64556" w:rsidR="00D16E24" w:rsidRPr="002F3DA9" w:rsidRDefault="00D16E24" w:rsidP="00642B03">
      <w:pPr>
        <w:adjustRightInd w:val="0"/>
        <w:ind w:firstLine="720"/>
        <w:jc w:val="both"/>
        <w:rPr>
          <w:sz w:val="24"/>
          <w:szCs w:val="24"/>
        </w:rPr>
      </w:pPr>
      <w:r w:rsidRPr="002F3DA9">
        <w:rPr>
          <w:sz w:val="24"/>
          <w:szCs w:val="24"/>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14:paraId="31C6AF59" w14:textId="77777777" w:rsidR="00642B03" w:rsidRDefault="00D16E24" w:rsidP="00642B03">
      <w:pPr>
        <w:adjustRightInd w:val="0"/>
        <w:ind w:firstLine="720"/>
        <w:jc w:val="both"/>
        <w:rPr>
          <w:sz w:val="24"/>
          <w:szCs w:val="24"/>
        </w:rPr>
      </w:pPr>
      <w:r w:rsidRPr="002F3DA9">
        <w:rPr>
          <w:sz w:val="24"/>
          <w:szCs w:val="24"/>
        </w:rPr>
        <w:t>Задачами изучения модуля "Бадминтон" являются:</w:t>
      </w:r>
      <w:r w:rsidR="00642B03">
        <w:rPr>
          <w:sz w:val="24"/>
          <w:szCs w:val="24"/>
        </w:rPr>
        <w:t xml:space="preserve"> в</w:t>
      </w:r>
      <w:r w:rsidRPr="002F3DA9">
        <w:rPr>
          <w:sz w:val="24"/>
          <w:szCs w:val="24"/>
        </w:rPr>
        <w:t>сестороннее гармоничное развитие юношей и девушек, увеличение объема их двигательной активности в соответствии с половозрастными нормами средствами бадминтона;</w:t>
      </w:r>
      <w:r w:rsidR="00642B03">
        <w:rPr>
          <w:sz w:val="24"/>
          <w:szCs w:val="24"/>
        </w:rPr>
        <w:t xml:space="preserve"> </w:t>
      </w:r>
      <w:r w:rsidRPr="002F3DA9">
        <w:rPr>
          <w:sz w:val="24"/>
          <w:szCs w:val="24"/>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r w:rsidR="00642B03">
        <w:rPr>
          <w:sz w:val="24"/>
          <w:szCs w:val="24"/>
        </w:rPr>
        <w:t xml:space="preserve"> </w:t>
      </w:r>
      <w:r w:rsidRPr="002F3DA9">
        <w:rPr>
          <w:sz w:val="24"/>
          <w:szCs w:val="24"/>
        </w:rPr>
        <w:t>обогащение двигательного опыта обучающихся посредством оздоровительных, рекреативных и тренировочных занятий бадминтоном;</w:t>
      </w:r>
      <w:r w:rsidR="00642B03">
        <w:rPr>
          <w:sz w:val="24"/>
          <w:szCs w:val="24"/>
        </w:rPr>
        <w:t xml:space="preserve"> </w:t>
      </w:r>
      <w:r w:rsidRPr="002F3DA9">
        <w:rPr>
          <w:sz w:val="24"/>
          <w:szCs w:val="24"/>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r w:rsidR="00642B03">
        <w:rPr>
          <w:sz w:val="24"/>
          <w:szCs w:val="24"/>
        </w:rPr>
        <w:t xml:space="preserve"> </w:t>
      </w:r>
      <w:r w:rsidRPr="002F3DA9">
        <w:rPr>
          <w:sz w:val="24"/>
          <w:szCs w:val="24"/>
        </w:rPr>
        <w:t>совершенствование двигательных и инструктивных умений и навыков, технико-тактических действий игры в бадминтон;</w:t>
      </w:r>
      <w:r w:rsidR="00642B03">
        <w:rPr>
          <w:sz w:val="24"/>
          <w:szCs w:val="24"/>
        </w:rPr>
        <w:t xml:space="preserve"> </w:t>
      </w:r>
      <w:r w:rsidRPr="002F3DA9">
        <w:rPr>
          <w:sz w:val="24"/>
          <w:szCs w:val="24"/>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r w:rsidR="00642B03">
        <w:rPr>
          <w:sz w:val="24"/>
          <w:szCs w:val="24"/>
        </w:rPr>
        <w:t xml:space="preserve"> </w:t>
      </w:r>
      <w:r w:rsidRPr="002F3DA9">
        <w:rPr>
          <w:sz w:val="24"/>
          <w:szCs w:val="24"/>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r w:rsidR="00642B03">
        <w:rPr>
          <w:sz w:val="24"/>
          <w:szCs w:val="24"/>
        </w:rPr>
        <w:t xml:space="preserve"> </w:t>
      </w:r>
      <w:r w:rsidRPr="002F3DA9">
        <w:rPr>
          <w:sz w:val="24"/>
          <w:szCs w:val="24"/>
        </w:rPr>
        <w:t>развитие и поддержка одаренных обучающихся в области спорта.</w:t>
      </w:r>
      <w:r w:rsidR="00642B03">
        <w:rPr>
          <w:sz w:val="24"/>
          <w:szCs w:val="24"/>
        </w:rPr>
        <w:t xml:space="preserve"> </w:t>
      </w:r>
    </w:p>
    <w:p w14:paraId="7F439A76" w14:textId="77777777" w:rsidR="00642B03" w:rsidRDefault="00D16E24" w:rsidP="00642B03">
      <w:pPr>
        <w:adjustRightInd w:val="0"/>
        <w:ind w:firstLine="720"/>
        <w:jc w:val="both"/>
        <w:rPr>
          <w:sz w:val="24"/>
          <w:szCs w:val="24"/>
        </w:rPr>
      </w:pPr>
      <w:r w:rsidRPr="002F3DA9">
        <w:rPr>
          <w:sz w:val="24"/>
          <w:szCs w:val="24"/>
        </w:rPr>
        <w:t>Место и роль модуля "Бадминтон".</w:t>
      </w:r>
    </w:p>
    <w:p w14:paraId="335E2A37" w14:textId="77777777" w:rsidR="00642B03" w:rsidRDefault="00D16E24" w:rsidP="00642B03">
      <w:pPr>
        <w:adjustRightInd w:val="0"/>
        <w:ind w:firstLine="720"/>
        <w:jc w:val="both"/>
        <w:rPr>
          <w:sz w:val="24"/>
          <w:szCs w:val="24"/>
        </w:rPr>
      </w:pPr>
      <w:r w:rsidRPr="002F3DA9">
        <w:rPr>
          <w:sz w:val="24"/>
          <w:szCs w:val="24"/>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14:paraId="21B2AB71" w14:textId="77777777" w:rsidR="00642B03" w:rsidRDefault="00D16E24" w:rsidP="00642B03">
      <w:pPr>
        <w:adjustRightInd w:val="0"/>
        <w:ind w:firstLine="720"/>
        <w:jc w:val="both"/>
        <w:rPr>
          <w:sz w:val="24"/>
          <w:szCs w:val="24"/>
        </w:rPr>
      </w:pPr>
      <w:r w:rsidRPr="002F3DA9">
        <w:rPr>
          <w:sz w:val="24"/>
          <w:szCs w:val="24"/>
        </w:rP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w:t>
      </w:r>
      <w:r w:rsidRPr="002F3DA9">
        <w:rPr>
          <w:sz w:val="24"/>
          <w:szCs w:val="24"/>
        </w:rPr>
        <w:lastRenderedPageBreak/>
        <w:t>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14:paraId="1C4A23AE" w14:textId="77777777" w:rsidR="00642B03" w:rsidRDefault="00D16E24" w:rsidP="00642B03">
      <w:pPr>
        <w:adjustRightInd w:val="0"/>
        <w:ind w:firstLine="720"/>
        <w:jc w:val="both"/>
        <w:rPr>
          <w:sz w:val="24"/>
          <w:szCs w:val="24"/>
        </w:rPr>
      </w:pPr>
      <w:r w:rsidRPr="002F3DA9">
        <w:rPr>
          <w:sz w:val="24"/>
          <w:szCs w:val="24"/>
        </w:rPr>
        <w:t>Модуль "Бадминтон" может быть реализован в следующих вариантах:</w:t>
      </w:r>
      <w:r w:rsidR="00642B03">
        <w:rPr>
          <w:sz w:val="24"/>
          <w:szCs w:val="24"/>
        </w:rPr>
        <w:t xml:space="preserve"> </w:t>
      </w:r>
      <w:r w:rsidRPr="002F3DA9">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учетом возраста и физической подготовленности обучающихся;</w:t>
      </w:r>
      <w:r w:rsidR="00642B03">
        <w:rPr>
          <w:sz w:val="24"/>
          <w:szCs w:val="24"/>
        </w:rPr>
        <w:t xml:space="preserve"> в</w:t>
      </w:r>
      <w:r w:rsidRPr="002F3DA9">
        <w:rPr>
          <w:sz w:val="24"/>
          <w:szCs w:val="24"/>
        </w:rPr>
        <w:t xml:space="preserve">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r w:rsidR="00642B03">
        <w:rPr>
          <w:sz w:val="24"/>
          <w:szCs w:val="24"/>
        </w:rPr>
        <w:t xml:space="preserve"> </w:t>
      </w:r>
      <w:r w:rsidRPr="002F3DA9">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14:paraId="53082DA4" w14:textId="4A25841D" w:rsidR="00D16E24" w:rsidRPr="002F3DA9" w:rsidRDefault="00D16E24" w:rsidP="00642B03">
      <w:pPr>
        <w:adjustRightInd w:val="0"/>
        <w:ind w:firstLine="720"/>
        <w:jc w:val="both"/>
        <w:rPr>
          <w:sz w:val="24"/>
          <w:szCs w:val="24"/>
        </w:rPr>
      </w:pPr>
      <w:r w:rsidRPr="002F3DA9">
        <w:rPr>
          <w:sz w:val="24"/>
          <w:szCs w:val="24"/>
        </w:rPr>
        <w:t>Содержание модуля "Бадминтон".</w:t>
      </w:r>
    </w:p>
    <w:p w14:paraId="7BCBCCA2" w14:textId="63478733" w:rsidR="00D16E24" w:rsidRPr="002F3DA9" w:rsidRDefault="00D16E24" w:rsidP="00642B03">
      <w:pPr>
        <w:adjustRightInd w:val="0"/>
        <w:ind w:firstLine="720"/>
        <w:jc w:val="both"/>
        <w:rPr>
          <w:sz w:val="24"/>
          <w:szCs w:val="24"/>
        </w:rPr>
      </w:pPr>
      <w:r w:rsidRPr="002F3DA9">
        <w:rPr>
          <w:sz w:val="24"/>
          <w:szCs w:val="24"/>
        </w:rPr>
        <w:t>1) Знания о бадминтоне.</w:t>
      </w:r>
    </w:p>
    <w:p w14:paraId="54765DCF" w14:textId="4A1AAA2F" w:rsidR="00D16E24" w:rsidRPr="002F3DA9" w:rsidRDefault="00D16E24" w:rsidP="00642B03">
      <w:pPr>
        <w:adjustRightInd w:val="0"/>
        <w:ind w:firstLine="720"/>
        <w:jc w:val="both"/>
        <w:rPr>
          <w:sz w:val="24"/>
          <w:szCs w:val="24"/>
        </w:rPr>
      </w:pPr>
      <w:r w:rsidRPr="002F3DA9">
        <w:rPr>
          <w:sz w:val="24"/>
          <w:szCs w:val="24"/>
        </w:rPr>
        <w:t>Влияние бадминтона на здоровье человека. Формы и содержание оздоровительных занятий бадминтоном.</w:t>
      </w:r>
    </w:p>
    <w:p w14:paraId="5BF9AAE2" w14:textId="7BFFB42C" w:rsidR="00D16E24" w:rsidRPr="002F3DA9" w:rsidRDefault="00D16E24" w:rsidP="00642B03">
      <w:pPr>
        <w:adjustRightInd w:val="0"/>
        <w:ind w:firstLine="720"/>
        <w:jc w:val="both"/>
        <w:rPr>
          <w:sz w:val="24"/>
          <w:szCs w:val="24"/>
        </w:rPr>
      </w:pPr>
      <w:r w:rsidRPr="002F3DA9">
        <w:rPr>
          <w:sz w:val="24"/>
          <w:szCs w:val="24"/>
        </w:rPr>
        <w:t>Бадминтон как система занятий по реабилитации и восстановлению здоровья человека.</w:t>
      </w:r>
    </w:p>
    <w:p w14:paraId="141D9465" w14:textId="1BAFF9CB" w:rsidR="00D16E24" w:rsidRPr="002F3DA9" w:rsidRDefault="00D16E24" w:rsidP="00642B03">
      <w:pPr>
        <w:adjustRightInd w:val="0"/>
        <w:ind w:firstLine="720"/>
        <w:jc w:val="both"/>
        <w:rPr>
          <w:sz w:val="24"/>
          <w:szCs w:val="24"/>
        </w:rPr>
      </w:pPr>
      <w:r w:rsidRPr="002F3DA9">
        <w:rPr>
          <w:sz w:val="24"/>
          <w:szCs w:val="24"/>
        </w:rPr>
        <w:t>Бадминтон как система оздоровительных занятий в профилактике профессиональных заболеваний человека.</w:t>
      </w:r>
    </w:p>
    <w:p w14:paraId="4DD29692" w14:textId="490E9353" w:rsidR="00D16E24" w:rsidRPr="002F3DA9" w:rsidRDefault="00D16E24" w:rsidP="00642B03">
      <w:pPr>
        <w:adjustRightInd w:val="0"/>
        <w:ind w:firstLine="720"/>
        <w:jc w:val="both"/>
        <w:rPr>
          <w:sz w:val="24"/>
          <w:szCs w:val="24"/>
        </w:rPr>
      </w:pPr>
      <w:r w:rsidRPr="002F3DA9">
        <w:rPr>
          <w:sz w:val="24"/>
          <w:szCs w:val="24"/>
        </w:rPr>
        <w:t>Бадминтон как средство длительного сохранения творческой активности человека.</w:t>
      </w:r>
    </w:p>
    <w:p w14:paraId="22E73B81" w14:textId="4F36A1EE" w:rsidR="00D16E24" w:rsidRPr="002F3DA9" w:rsidRDefault="00D16E24" w:rsidP="00642B03">
      <w:pPr>
        <w:adjustRightInd w:val="0"/>
        <w:ind w:firstLine="720"/>
        <w:jc w:val="both"/>
        <w:rPr>
          <w:sz w:val="24"/>
          <w:szCs w:val="24"/>
        </w:rPr>
      </w:pPr>
      <w:r w:rsidRPr="002F3DA9">
        <w:rPr>
          <w:sz w:val="24"/>
          <w:szCs w:val="24"/>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14:paraId="1BE27CE3" w14:textId="7DEF0BF0" w:rsidR="00D16E24" w:rsidRPr="002F3DA9" w:rsidRDefault="00D16E24" w:rsidP="00642B03">
      <w:pPr>
        <w:adjustRightInd w:val="0"/>
        <w:ind w:firstLine="720"/>
        <w:jc w:val="both"/>
        <w:rPr>
          <w:sz w:val="24"/>
          <w:szCs w:val="24"/>
        </w:rPr>
      </w:pPr>
      <w:r w:rsidRPr="002F3DA9">
        <w:rPr>
          <w:sz w:val="24"/>
          <w:szCs w:val="24"/>
        </w:rPr>
        <w:t>2) Способы самостоятельной деятельности.</w:t>
      </w:r>
    </w:p>
    <w:p w14:paraId="5ADDCCB5" w14:textId="56A9E647" w:rsidR="00D16E24" w:rsidRPr="002F3DA9" w:rsidRDefault="00D16E24" w:rsidP="00642B03">
      <w:pPr>
        <w:adjustRightInd w:val="0"/>
        <w:ind w:firstLine="720"/>
        <w:jc w:val="both"/>
        <w:rPr>
          <w:sz w:val="24"/>
          <w:szCs w:val="24"/>
        </w:rPr>
      </w:pPr>
      <w:r w:rsidRPr="002F3DA9">
        <w:rPr>
          <w:sz w:val="24"/>
          <w:szCs w:val="24"/>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14:paraId="0A031718" w14:textId="4EF427CE" w:rsidR="00D16E24" w:rsidRPr="002F3DA9" w:rsidRDefault="00D16E24" w:rsidP="00642B03">
      <w:pPr>
        <w:adjustRightInd w:val="0"/>
        <w:ind w:firstLine="720"/>
        <w:jc w:val="both"/>
        <w:rPr>
          <w:sz w:val="24"/>
          <w:szCs w:val="24"/>
        </w:rPr>
      </w:pPr>
      <w:r w:rsidRPr="002F3DA9">
        <w:rPr>
          <w:sz w:val="24"/>
          <w:szCs w:val="24"/>
        </w:rPr>
        <w:t>Оздоровительные, рекреативные и спортивные формы организации занятий бадминтоном.</w:t>
      </w:r>
    </w:p>
    <w:p w14:paraId="3399B74E" w14:textId="07A7E6E7" w:rsidR="00D16E24" w:rsidRPr="002F3DA9" w:rsidRDefault="00D16E24" w:rsidP="00642B03">
      <w:pPr>
        <w:adjustRightInd w:val="0"/>
        <w:ind w:firstLine="720"/>
        <w:jc w:val="both"/>
        <w:rPr>
          <w:sz w:val="24"/>
          <w:szCs w:val="24"/>
        </w:rPr>
      </w:pPr>
      <w:r w:rsidRPr="002F3DA9">
        <w:rPr>
          <w:sz w:val="24"/>
          <w:szCs w:val="24"/>
        </w:rPr>
        <w:t>Оценка индивидуального здоровья.</w:t>
      </w:r>
    </w:p>
    <w:p w14:paraId="2B19FF08" w14:textId="4F51CFF5" w:rsidR="00D16E24" w:rsidRPr="002F3DA9" w:rsidRDefault="00D16E24" w:rsidP="00642B03">
      <w:pPr>
        <w:adjustRightInd w:val="0"/>
        <w:ind w:firstLine="720"/>
        <w:jc w:val="both"/>
        <w:rPr>
          <w:sz w:val="24"/>
          <w:szCs w:val="24"/>
        </w:rPr>
      </w:pPr>
      <w:r w:rsidRPr="002F3DA9">
        <w:rPr>
          <w:sz w:val="24"/>
          <w:szCs w:val="24"/>
        </w:rPr>
        <w:t>3) Физическое совершенствование.</w:t>
      </w:r>
    </w:p>
    <w:p w14:paraId="1F59ABA0" w14:textId="10A3D202" w:rsidR="00D16E24" w:rsidRPr="002F3DA9" w:rsidRDefault="00D16E24" w:rsidP="00642B03">
      <w:pPr>
        <w:adjustRightInd w:val="0"/>
        <w:ind w:firstLine="720"/>
        <w:jc w:val="both"/>
        <w:rPr>
          <w:sz w:val="24"/>
          <w:szCs w:val="24"/>
        </w:rPr>
      </w:pPr>
      <w:r w:rsidRPr="002F3DA9">
        <w:rPr>
          <w:sz w:val="24"/>
          <w:szCs w:val="24"/>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14:paraId="4E19EB2C" w14:textId="77BC4EB2" w:rsidR="00D16E24" w:rsidRPr="002F3DA9" w:rsidRDefault="00D16E24" w:rsidP="00642B03">
      <w:pPr>
        <w:adjustRightInd w:val="0"/>
        <w:ind w:firstLine="720"/>
        <w:jc w:val="both"/>
        <w:rPr>
          <w:sz w:val="24"/>
          <w:szCs w:val="24"/>
        </w:rPr>
      </w:pPr>
      <w:r w:rsidRPr="002F3DA9">
        <w:rPr>
          <w:sz w:val="24"/>
          <w:szCs w:val="24"/>
        </w:rPr>
        <w:t>Развитие физических качеств в бадминтоне.</w:t>
      </w:r>
    </w:p>
    <w:p w14:paraId="535FCCDA" w14:textId="0E23F6CE" w:rsidR="00D16E24" w:rsidRPr="002F3DA9" w:rsidRDefault="00D16E24" w:rsidP="00642B03">
      <w:pPr>
        <w:adjustRightInd w:val="0"/>
        <w:ind w:firstLine="720"/>
        <w:jc w:val="both"/>
        <w:rPr>
          <w:sz w:val="24"/>
          <w:szCs w:val="24"/>
        </w:rPr>
      </w:pPr>
      <w:r w:rsidRPr="002F3DA9">
        <w:rPr>
          <w:sz w:val="24"/>
          <w:szCs w:val="24"/>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14:paraId="1D42A72E" w14:textId="14C0054B" w:rsidR="00D16E24" w:rsidRPr="002F3DA9" w:rsidRDefault="00D16E24" w:rsidP="00642B03">
      <w:pPr>
        <w:adjustRightInd w:val="0"/>
        <w:ind w:firstLine="720"/>
        <w:jc w:val="both"/>
        <w:rPr>
          <w:sz w:val="24"/>
          <w:szCs w:val="24"/>
        </w:rPr>
      </w:pPr>
      <w:r w:rsidRPr="002F3DA9">
        <w:rPr>
          <w:sz w:val="24"/>
          <w:szCs w:val="24"/>
        </w:rPr>
        <w:t>Прикладные упражнения и технические действия в бадминтоне. Удары "</w:t>
      </w:r>
      <w:proofErr w:type="spellStart"/>
      <w:r w:rsidRPr="002F3DA9">
        <w:rPr>
          <w:sz w:val="24"/>
          <w:szCs w:val="24"/>
        </w:rPr>
        <w:t>смеш</w:t>
      </w:r>
      <w:proofErr w:type="spellEnd"/>
      <w:r w:rsidRPr="002F3DA9">
        <w:rPr>
          <w:sz w:val="24"/>
          <w:szCs w:val="24"/>
        </w:rPr>
        <w:t xml:space="preserve">": высоко-далекие удары по прямой, по диагонали, в правый и левый угол площадки, </w:t>
      </w:r>
      <w:r w:rsidRPr="002F3DA9">
        <w:rPr>
          <w:sz w:val="24"/>
          <w:szCs w:val="24"/>
        </w:rPr>
        <w:lastRenderedPageBreak/>
        <w:t>укороченные удары на сетку, плоские удары в средней зоне площадки.</w:t>
      </w:r>
    </w:p>
    <w:p w14:paraId="21145D57" w14:textId="2597DA86" w:rsidR="00D16E24" w:rsidRPr="002F3DA9" w:rsidRDefault="00D16E24" w:rsidP="00642B03">
      <w:pPr>
        <w:adjustRightInd w:val="0"/>
        <w:ind w:firstLine="720"/>
        <w:jc w:val="both"/>
        <w:rPr>
          <w:sz w:val="24"/>
          <w:szCs w:val="24"/>
        </w:rPr>
      </w:pPr>
      <w:r w:rsidRPr="002F3DA9">
        <w:rPr>
          <w:sz w:val="24"/>
          <w:szCs w:val="24"/>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14:paraId="254D8CFA" w14:textId="4DA71D12" w:rsidR="00D16E24" w:rsidRPr="002F3DA9" w:rsidRDefault="00D16E24" w:rsidP="00642B03">
      <w:pPr>
        <w:adjustRightInd w:val="0"/>
        <w:ind w:firstLine="720"/>
        <w:jc w:val="both"/>
        <w:rPr>
          <w:sz w:val="24"/>
          <w:szCs w:val="24"/>
        </w:rPr>
      </w:pPr>
      <w:r w:rsidRPr="002F3DA9">
        <w:rPr>
          <w:sz w:val="24"/>
          <w:szCs w:val="24"/>
        </w:rPr>
        <w:t>Упражнения специальной физической подготовки.</w:t>
      </w:r>
    </w:p>
    <w:p w14:paraId="2B261968" w14:textId="3CA33F54" w:rsidR="00D16E24" w:rsidRPr="002F3DA9" w:rsidRDefault="00D16E24" w:rsidP="00642B03">
      <w:pPr>
        <w:adjustRightInd w:val="0"/>
        <w:ind w:firstLine="720"/>
        <w:jc w:val="both"/>
        <w:rPr>
          <w:sz w:val="24"/>
          <w:szCs w:val="24"/>
        </w:rPr>
      </w:pPr>
      <w:r w:rsidRPr="002F3DA9">
        <w:rPr>
          <w:sz w:val="24"/>
          <w:szCs w:val="24"/>
        </w:rPr>
        <w:t>Содержание модуля "Бадминтон" способствует достижению обучающимися личностных, метапредметных и предметных результатов обучения.</w:t>
      </w:r>
    </w:p>
    <w:p w14:paraId="23ACA9A2" w14:textId="77777777" w:rsidR="00CB18AD" w:rsidRDefault="00D16E24" w:rsidP="00642B03">
      <w:pPr>
        <w:adjustRightInd w:val="0"/>
        <w:ind w:firstLine="720"/>
        <w:jc w:val="both"/>
        <w:rPr>
          <w:sz w:val="24"/>
          <w:szCs w:val="24"/>
        </w:rPr>
      </w:pPr>
      <w:r w:rsidRPr="002F3DA9">
        <w:rPr>
          <w:sz w:val="24"/>
          <w:szCs w:val="24"/>
        </w:rPr>
        <w:t>При изучении модуля "Бадминтон" на уровне среднего общего образования у обучающихся будут сформированы следующие личностные результаты:</w:t>
      </w:r>
      <w:r w:rsidR="00642B03">
        <w:rPr>
          <w:sz w:val="24"/>
          <w:szCs w:val="24"/>
        </w:rPr>
        <w:t xml:space="preserve"> </w:t>
      </w:r>
      <w:r w:rsidRPr="002F3DA9">
        <w:rPr>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r w:rsidR="00CB18AD">
        <w:rPr>
          <w:sz w:val="24"/>
          <w:szCs w:val="24"/>
        </w:rPr>
        <w:t xml:space="preserve"> </w:t>
      </w:r>
      <w:r w:rsidRPr="002F3DA9">
        <w:rPr>
          <w:sz w:val="24"/>
          <w:szCs w:val="24"/>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r w:rsidR="00CB18AD">
        <w:rPr>
          <w:sz w:val="24"/>
          <w:szCs w:val="24"/>
        </w:rPr>
        <w:t xml:space="preserve"> </w:t>
      </w:r>
      <w:r w:rsidRPr="002F3DA9">
        <w:rPr>
          <w:sz w:val="24"/>
          <w:szCs w:val="24"/>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r w:rsidR="00CB18AD">
        <w:rPr>
          <w:sz w:val="24"/>
          <w:szCs w:val="24"/>
        </w:rPr>
        <w:t xml:space="preserve"> </w:t>
      </w:r>
      <w:r w:rsidRPr="002F3DA9">
        <w:rPr>
          <w:sz w:val="24"/>
          <w:szCs w:val="24"/>
        </w:rPr>
        <w:t>сформированность толерантного сознания и поведения, способность вести диалог с другими людьми, достигать в нем взаимопонимания, находить общие цели и сотрудничать для их достижения в учебной, игровой и соревновательной деятельности;</w:t>
      </w:r>
      <w:r w:rsidR="00CB18AD">
        <w:rPr>
          <w:sz w:val="24"/>
          <w:szCs w:val="24"/>
        </w:rPr>
        <w:t xml:space="preserve"> </w:t>
      </w:r>
      <w:r w:rsidRPr="002F3DA9">
        <w:rPr>
          <w:sz w:val="24"/>
          <w:szCs w:val="24"/>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r w:rsidR="00CB18AD">
        <w:rPr>
          <w:sz w:val="24"/>
          <w:szCs w:val="24"/>
        </w:rPr>
        <w:t xml:space="preserve"> г</w:t>
      </w:r>
      <w:r w:rsidRPr="002F3DA9">
        <w:rPr>
          <w:sz w:val="24"/>
          <w:szCs w:val="24"/>
        </w:rPr>
        <w:t>отовность к осознанному выбору будущей профессии и возможностей реализации собственных жизненных планов средствами бадминтона как условие успешной профессиональной, спортивной и общественной деятельности;</w:t>
      </w:r>
      <w:r w:rsidR="00CB18AD">
        <w:rPr>
          <w:sz w:val="24"/>
          <w:szCs w:val="24"/>
        </w:rPr>
        <w:t xml:space="preserve"> </w:t>
      </w:r>
      <w:r w:rsidRPr="002F3DA9">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14:paraId="295DD4CB" w14:textId="77777777" w:rsidR="00CB18AD" w:rsidRDefault="00D16E24" w:rsidP="00642B03">
      <w:pPr>
        <w:adjustRightInd w:val="0"/>
        <w:ind w:firstLine="720"/>
        <w:jc w:val="both"/>
        <w:rPr>
          <w:sz w:val="24"/>
          <w:szCs w:val="24"/>
        </w:rPr>
      </w:pPr>
      <w:r w:rsidRPr="002F3DA9">
        <w:rPr>
          <w:sz w:val="24"/>
          <w:szCs w:val="24"/>
        </w:rPr>
        <w:t>При изучении модуля "Бадминтон" на уровне среднего общего образования у обучающихся будут сформированы следующие метапредметные результаты:</w:t>
      </w:r>
      <w:r w:rsidR="00CB18AD">
        <w:rPr>
          <w:sz w:val="24"/>
          <w:szCs w:val="24"/>
        </w:rPr>
        <w:t xml:space="preserve"> </w:t>
      </w:r>
      <w:r w:rsidRPr="002F3DA9">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r w:rsidR="00CB18AD">
        <w:rPr>
          <w:sz w:val="24"/>
          <w:szCs w:val="24"/>
        </w:rPr>
        <w:t xml:space="preserve"> </w:t>
      </w:r>
      <w:r w:rsidRPr="002F3DA9">
        <w:rPr>
          <w:sz w:val="24"/>
          <w:szCs w:val="24"/>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r w:rsidR="00CB18AD">
        <w:rPr>
          <w:sz w:val="24"/>
          <w:szCs w:val="24"/>
        </w:rPr>
        <w:t xml:space="preserve"> </w:t>
      </w:r>
      <w:r w:rsidRPr="002F3DA9">
        <w:rPr>
          <w:sz w:val="24"/>
          <w:szCs w:val="24"/>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учетом гражданских и нравственных ценностей;</w:t>
      </w:r>
      <w:r w:rsidR="00CB18AD">
        <w:rPr>
          <w:sz w:val="24"/>
          <w:szCs w:val="24"/>
        </w:rPr>
        <w:t xml:space="preserve"> </w:t>
      </w:r>
      <w:r w:rsidRPr="002F3DA9">
        <w:rPr>
          <w:sz w:val="24"/>
          <w:szCs w:val="24"/>
        </w:rPr>
        <w:t>умение проявлять 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r w:rsidR="00CB18AD">
        <w:rPr>
          <w:sz w:val="24"/>
          <w:szCs w:val="24"/>
        </w:rPr>
        <w:t xml:space="preserve"> </w:t>
      </w:r>
    </w:p>
    <w:p w14:paraId="0D1336B6" w14:textId="16C6DE61" w:rsidR="00D16E24" w:rsidRPr="002F3DA9" w:rsidRDefault="00D16E24" w:rsidP="00642B03">
      <w:pPr>
        <w:adjustRightInd w:val="0"/>
        <w:ind w:firstLine="720"/>
        <w:jc w:val="both"/>
        <w:rPr>
          <w:sz w:val="24"/>
          <w:szCs w:val="24"/>
        </w:rPr>
      </w:pPr>
      <w:r w:rsidRPr="002F3DA9">
        <w:rPr>
          <w:sz w:val="24"/>
          <w:szCs w:val="24"/>
        </w:rPr>
        <w:t>При изучении модуля "Бадминтон" на уровне среднего общего образования у обучающихся будут сформированы следующие предметные результаты:</w:t>
      </w:r>
      <w:r w:rsidR="00CB18AD">
        <w:rPr>
          <w:sz w:val="24"/>
          <w:szCs w:val="24"/>
        </w:rPr>
        <w:t xml:space="preserve"> </w:t>
      </w:r>
      <w:r w:rsidRPr="002F3DA9">
        <w:rPr>
          <w:sz w:val="24"/>
          <w:szCs w:val="24"/>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r w:rsidR="00CB18AD">
        <w:rPr>
          <w:sz w:val="24"/>
          <w:szCs w:val="24"/>
        </w:rPr>
        <w:t xml:space="preserve"> </w:t>
      </w:r>
      <w:r w:rsidRPr="002F3DA9">
        <w:rPr>
          <w:sz w:val="24"/>
          <w:szCs w:val="24"/>
        </w:rPr>
        <w:t>умение планировать содержание оздоровительных, рекреативных и тренировочных занятий бадминтоном;</w:t>
      </w:r>
      <w:r w:rsidR="00CB18AD">
        <w:rPr>
          <w:sz w:val="24"/>
          <w:szCs w:val="24"/>
        </w:rPr>
        <w:t xml:space="preserve"> </w:t>
      </w:r>
      <w:r w:rsidRPr="002F3DA9">
        <w:rPr>
          <w:sz w:val="24"/>
          <w:szCs w:val="24"/>
        </w:rPr>
        <w:t>знание особенностей занятий бадминтоном в адаптивной физической культуре;</w:t>
      </w:r>
      <w:r w:rsidR="00CB18AD">
        <w:rPr>
          <w:sz w:val="24"/>
          <w:szCs w:val="24"/>
        </w:rPr>
        <w:t xml:space="preserve"> </w:t>
      </w:r>
      <w:r w:rsidRPr="002F3DA9">
        <w:rPr>
          <w:sz w:val="24"/>
          <w:szCs w:val="24"/>
        </w:rPr>
        <w:t xml:space="preserve">знание правил подбора физической </w:t>
      </w:r>
      <w:r w:rsidRPr="002F3DA9">
        <w:rPr>
          <w:sz w:val="24"/>
          <w:szCs w:val="24"/>
        </w:rPr>
        <w:lastRenderedPageBreak/>
        <w:t>нагрузки на занятиях в специальной медицинской группе;</w:t>
      </w:r>
      <w:r w:rsidR="00CB18AD">
        <w:rPr>
          <w:sz w:val="24"/>
          <w:szCs w:val="24"/>
        </w:rPr>
        <w:t xml:space="preserve"> </w:t>
      </w:r>
      <w:r w:rsidRPr="002F3DA9">
        <w:rPr>
          <w:sz w:val="24"/>
          <w:szCs w:val="24"/>
        </w:rPr>
        <w:t>умение организовать занятие бадминтоном для решения задач адаптивной двигательной рекреации и реабилитации;</w:t>
      </w:r>
      <w:r w:rsidR="00CB18AD">
        <w:rPr>
          <w:sz w:val="24"/>
          <w:szCs w:val="24"/>
        </w:rPr>
        <w:t xml:space="preserve"> у</w:t>
      </w:r>
      <w:r w:rsidRPr="002F3DA9">
        <w:rPr>
          <w:sz w:val="24"/>
          <w:szCs w:val="24"/>
        </w:rPr>
        <w:t>мение оценивать физическую работоспособность с применением пробы PWC 140;</w:t>
      </w:r>
      <w:r w:rsidR="00CB18AD">
        <w:rPr>
          <w:sz w:val="24"/>
          <w:szCs w:val="24"/>
        </w:rPr>
        <w:t xml:space="preserve"> </w:t>
      </w:r>
      <w:r w:rsidRPr="002F3DA9">
        <w:rPr>
          <w:sz w:val="24"/>
          <w:szCs w:val="24"/>
        </w:rPr>
        <w:t>владение методикой тестирования уровня развития двигательных способностей и способами оценивания индивидуального здоровья человека;</w:t>
      </w:r>
      <w:r w:rsidR="00CB18AD">
        <w:rPr>
          <w:sz w:val="24"/>
          <w:szCs w:val="24"/>
        </w:rPr>
        <w:t xml:space="preserve"> </w:t>
      </w:r>
      <w:r w:rsidRPr="002F3DA9">
        <w:rPr>
          <w:sz w:val="24"/>
          <w:szCs w:val="24"/>
        </w:rPr>
        <w:t>демонстрация индивидуальной динамики развития физических качеств;</w:t>
      </w:r>
      <w:r w:rsidR="00CB18AD">
        <w:rPr>
          <w:sz w:val="24"/>
          <w:szCs w:val="24"/>
        </w:rPr>
        <w:t xml:space="preserve"> </w:t>
      </w:r>
      <w:r w:rsidRPr="002F3DA9">
        <w:rPr>
          <w:sz w:val="24"/>
          <w:szCs w:val="24"/>
        </w:rPr>
        <w:t>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r w:rsidR="00CB18AD">
        <w:rPr>
          <w:sz w:val="24"/>
          <w:szCs w:val="24"/>
        </w:rPr>
        <w:t xml:space="preserve"> у</w:t>
      </w:r>
      <w:r w:rsidRPr="002F3DA9">
        <w:rPr>
          <w:sz w:val="24"/>
          <w:szCs w:val="24"/>
        </w:rPr>
        <w:t>мение использовать тактику защиты и атаки при одиночной игре;</w:t>
      </w:r>
      <w:r w:rsidR="00CB18AD">
        <w:rPr>
          <w:sz w:val="24"/>
          <w:szCs w:val="24"/>
        </w:rPr>
        <w:t xml:space="preserve"> </w:t>
      </w:r>
      <w:r w:rsidRPr="002F3DA9">
        <w:rPr>
          <w:sz w:val="24"/>
          <w:szCs w:val="24"/>
        </w:rPr>
        <w:t>применять защитные и атакующие действия игроков при парной игре;</w:t>
      </w:r>
      <w:r w:rsidR="00CB18AD">
        <w:rPr>
          <w:sz w:val="24"/>
          <w:szCs w:val="24"/>
        </w:rPr>
        <w:t xml:space="preserve"> </w:t>
      </w:r>
      <w:r w:rsidRPr="002F3DA9">
        <w:rPr>
          <w:sz w:val="24"/>
          <w:szCs w:val="24"/>
        </w:rPr>
        <w:t>умение осуществлять игровую деятельность по правилам с использованием ранее разученных технических приемов;</w:t>
      </w:r>
      <w:r w:rsidR="00CB18AD">
        <w:rPr>
          <w:sz w:val="24"/>
          <w:szCs w:val="24"/>
        </w:rPr>
        <w:t xml:space="preserve"> </w:t>
      </w:r>
      <w:r w:rsidRPr="002F3DA9">
        <w:rPr>
          <w:sz w:val="24"/>
          <w:szCs w:val="24"/>
        </w:rPr>
        <w:t>демонстрация правильной техники двигательных действий при игре в бадминтон: удары "</w:t>
      </w:r>
      <w:proofErr w:type="spellStart"/>
      <w:r w:rsidRPr="002F3DA9">
        <w:rPr>
          <w:sz w:val="24"/>
          <w:szCs w:val="24"/>
        </w:rPr>
        <w:t>смеш</w:t>
      </w:r>
      <w:proofErr w:type="spellEnd"/>
      <w:r w:rsidRPr="002F3DA9">
        <w:rPr>
          <w:sz w:val="24"/>
          <w:szCs w:val="24"/>
        </w:rPr>
        <w:t>": высоко-далекие удары по прямой, по диагонали, в правый и левый угол площадки; укороченные удары на сетку; плоские удары в средней зоне площадки;</w:t>
      </w:r>
      <w:r w:rsidR="00CB18AD">
        <w:rPr>
          <w:sz w:val="24"/>
          <w:szCs w:val="24"/>
        </w:rPr>
        <w:t xml:space="preserve"> </w:t>
      </w:r>
      <w:r w:rsidRPr="002F3DA9">
        <w:rPr>
          <w:sz w:val="24"/>
          <w:szCs w:val="24"/>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r w:rsidR="00CB18AD">
        <w:rPr>
          <w:sz w:val="24"/>
          <w:szCs w:val="24"/>
        </w:rPr>
        <w:t xml:space="preserve"> у</w:t>
      </w:r>
      <w:r w:rsidRPr="002F3DA9">
        <w:rPr>
          <w:sz w:val="24"/>
          <w:szCs w:val="24"/>
        </w:rPr>
        <w:t>мение выполнять упражнения специальной физической подготовки,</w:t>
      </w:r>
      <w:r w:rsidR="00CB18AD">
        <w:rPr>
          <w:sz w:val="24"/>
          <w:szCs w:val="24"/>
        </w:rPr>
        <w:t xml:space="preserve"> </w:t>
      </w:r>
      <w:r w:rsidRPr="002F3DA9">
        <w:rPr>
          <w:sz w:val="24"/>
          <w:szCs w:val="24"/>
        </w:rPr>
        <w:t>умение осуществлять игровую деятельность по правилам с использованием ранее разученных технических приемов.</w:t>
      </w:r>
    </w:p>
    <w:p w14:paraId="3526919A" w14:textId="6D9ABFA9" w:rsidR="00D16E24" w:rsidRPr="00CB18AD" w:rsidRDefault="00D16E24" w:rsidP="00CB18AD">
      <w:pPr>
        <w:adjustRightInd w:val="0"/>
        <w:ind w:firstLine="720"/>
        <w:jc w:val="center"/>
        <w:rPr>
          <w:b/>
          <w:bCs/>
          <w:sz w:val="24"/>
          <w:szCs w:val="24"/>
        </w:rPr>
      </w:pPr>
      <w:r w:rsidRPr="00CB18AD">
        <w:rPr>
          <w:b/>
          <w:bCs/>
          <w:sz w:val="24"/>
          <w:szCs w:val="24"/>
        </w:rPr>
        <w:t>Модуль "Триатлон".</w:t>
      </w:r>
    </w:p>
    <w:p w14:paraId="23AC7E3D" w14:textId="33C5DEAF" w:rsidR="00D16E24" w:rsidRPr="00CB18AD" w:rsidRDefault="00D16E24" w:rsidP="00CB18AD">
      <w:pPr>
        <w:adjustRightInd w:val="0"/>
        <w:ind w:firstLine="720"/>
        <w:jc w:val="center"/>
        <w:rPr>
          <w:sz w:val="24"/>
          <w:szCs w:val="24"/>
          <w:u w:val="single"/>
        </w:rPr>
      </w:pPr>
      <w:r w:rsidRPr="00CB18AD">
        <w:rPr>
          <w:sz w:val="24"/>
          <w:szCs w:val="24"/>
          <w:u w:val="single"/>
        </w:rPr>
        <w:t>Пояснительная записка модуля "Триатлон".</w:t>
      </w:r>
    </w:p>
    <w:p w14:paraId="2B73B3F7" w14:textId="48FCA4BC" w:rsidR="00D16E24" w:rsidRPr="002F3DA9" w:rsidRDefault="00D16E24" w:rsidP="00642B03">
      <w:pPr>
        <w:adjustRightInd w:val="0"/>
        <w:ind w:firstLine="720"/>
        <w:jc w:val="both"/>
        <w:rPr>
          <w:sz w:val="24"/>
          <w:szCs w:val="24"/>
        </w:rPr>
      </w:pPr>
      <w:r w:rsidRPr="002F3DA9">
        <w:rPr>
          <w:sz w:val="24"/>
          <w:szCs w:val="24"/>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0CBE15A" w14:textId="1F488CE0" w:rsidR="00D16E24" w:rsidRPr="002F3DA9" w:rsidRDefault="00D16E24" w:rsidP="00642B03">
      <w:pPr>
        <w:adjustRightInd w:val="0"/>
        <w:ind w:firstLine="720"/>
        <w:jc w:val="both"/>
        <w:rPr>
          <w:sz w:val="24"/>
          <w:szCs w:val="24"/>
        </w:rPr>
      </w:pPr>
      <w:r w:rsidRPr="002F3DA9">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7890EC45" w14:textId="3D513947" w:rsidR="00D16E24" w:rsidRPr="002F3DA9" w:rsidRDefault="00D16E24" w:rsidP="00642B03">
      <w:pPr>
        <w:adjustRightInd w:val="0"/>
        <w:ind w:firstLine="720"/>
        <w:jc w:val="both"/>
        <w:rPr>
          <w:sz w:val="24"/>
          <w:szCs w:val="24"/>
        </w:rPr>
      </w:pPr>
      <w:r w:rsidRPr="002F3DA9">
        <w:rPr>
          <w:sz w:val="24"/>
          <w:szCs w:val="24"/>
        </w:rPr>
        <w:t>Использование средств триатлона в образовательной деятельности содействуют формированию у обучающихся важные для жизни навыки и черты характера (целеустремленность, настойчивость, 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6AC50435" w14:textId="12192266" w:rsidR="00D16E24" w:rsidRPr="002F3DA9" w:rsidRDefault="00D16E24" w:rsidP="00642B03">
      <w:pPr>
        <w:adjustRightInd w:val="0"/>
        <w:ind w:firstLine="720"/>
        <w:jc w:val="both"/>
        <w:rPr>
          <w:sz w:val="24"/>
          <w:szCs w:val="24"/>
        </w:rPr>
      </w:pPr>
      <w:r w:rsidRPr="002F3DA9">
        <w:rPr>
          <w:sz w:val="24"/>
          <w:szCs w:val="24"/>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14:paraId="233F49E2" w14:textId="3CDCF8D7" w:rsidR="00D16E24" w:rsidRPr="002F3DA9" w:rsidRDefault="00D16E24" w:rsidP="00642B03">
      <w:pPr>
        <w:adjustRightInd w:val="0"/>
        <w:ind w:firstLine="720"/>
        <w:jc w:val="both"/>
        <w:rPr>
          <w:sz w:val="24"/>
          <w:szCs w:val="24"/>
        </w:rPr>
      </w:pPr>
      <w:r w:rsidRPr="002F3DA9">
        <w:rPr>
          <w:sz w:val="24"/>
          <w:szCs w:val="24"/>
        </w:rPr>
        <w:t>Задачами изучения модуля "Триатлон" являются:</w:t>
      </w:r>
    </w:p>
    <w:p w14:paraId="4E023AD8" w14:textId="04431438" w:rsidR="00D16E24" w:rsidRPr="002F3DA9" w:rsidRDefault="00D16E24" w:rsidP="00642B03">
      <w:pPr>
        <w:adjustRightInd w:val="0"/>
        <w:ind w:firstLine="720"/>
        <w:jc w:val="both"/>
        <w:rPr>
          <w:sz w:val="24"/>
          <w:szCs w:val="24"/>
        </w:rPr>
      </w:pPr>
      <w:r w:rsidRPr="002F3DA9">
        <w:rPr>
          <w:sz w:val="24"/>
          <w:szCs w:val="24"/>
        </w:rPr>
        <w:t>всестороннее гармоничное развитие детей и подростков, увеличение объема их двигательной активности;</w:t>
      </w:r>
    </w:p>
    <w:p w14:paraId="46983ED8" w14:textId="1C6B6018" w:rsidR="00D16E24" w:rsidRPr="002F3DA9" w:rsidRDefault="00D16E24" w:rsidP="00642B03">
      <w:pPr>
        <w:adjustRightInd w:val="0"/>
        <w:ind w:firstLine="720"/>
        <w:jc w:val="both"/>
        <w:rPr>
          <w:sz w:val="24"/>
          <w:szCs w:val="24"/>
        </w:rPr>
      </w:pPr>
      <w:r w:rsidRPr="002F3DA9">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14:paraId="5DAF1416" w14:textId="77777777" w:rsidR="00CB18AD" w:rsidRDefault="00D16E24" w:rsidP="00642B03">
      <w:pPr>
        <w:adjustRightInd w:val="0"/>
        <w:ind w:firstLine="720"/>
        <w:jc w:val="both"/>
        <w:rPr>
          <w:sz w:val="24"/>
          <w:szCs w:val="24"/>
        </w:rPr>
      </w:pPr>
      <w:r w:rsidRPr="002F3DA9">
        <w:rPr>
          <w:sz w:val="24"/>
          <w:szCs w:val="24"/>
        </w:rPr>
        <w:t>освоение знаний о физической культуре и спорте в целом, и о триатлоне в частности;</w:t>
      </w:r>
    </w:p>
    <w:p w14:paraId="461EEEA1" w14:textId="12FBB72E" w:rsidR="00D16E24" w:rsidRPr="002F3DA9" w:rsidRDefault="00D16E24" w:rsidP="00642B03">
      <w:pPr>
        <w:adjustRightInd w:val="0"/>
        <w:ind w:firstLine="720"/>
        <w:jc w:val="both"/>
        <w:rPr>
          <w:sz w:val="24"/>
          <w:szCs w:val="24"/>
        </w:rPr>
      </w:pPr>
      <w:r w:rsidRPr="002F3DA9">
        <w:rPr>
          <w:sz w:val="24"/>
          <w:szCs w:val="24"/>
        </w:rPr>
        <w:lastRenderedPageBreak/>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14:paraId="2BB5781F" w14:textId="20A2688F" w:rsidR="00D16E24" w:rsidRPr="002F3DA9" w:rsidRDefault="00D16E24" w:rsidP="00642B03">
      <w:pPr>
        <w:adjustRightInd w:val="0"/>
        <w:ind w:firstLine="720"/>
        <w:jc w:val="both"/>
        <w:rPr>
          <w:sz w:val="24"/>
          <w:szCs w:val="24"/>
        </w:rPr>
      </w:pPr>
      <w:r w:rsidRPr="002F3DA9">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6BCE0ABC" w14:textId="11920441" w:rsidR="00D16E24" w:rsidRPr="002F3DA9" w:rsidRDefault="00D16E24" w:rsidP="00642B03">
      <w:pPr>
        <w:adjustRightInd w:val="0"/>
        <w:ind w:firstLine="720"/>
        <w:jc w:val="both"/>
        <w:rPr>
          <w:sz w:val="24"/>
          <w:szCs w:val="24"/>
        </w:rPr>
      </w:pPr>
      <w:r w:rsidRPr="002F3DA9">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5A7EC774" w14:textId="29B9DDF9" w:rsidR="00D16E24" w:rsidRPr="002F3DA9" w:rsidRDefault="00D16E24" w:rsidP="00642B03">
      <w:pPr>
        <w:adjustRightInd w:val="0"/>
        <w:ind w:firstLine="720"/>
        <w:jc w:val="both"/>
        <w:rPr>
          <w:sz w:val="24"/>
          <w:szCs w:val="24"/>
        </w:rPr>
      </w:pPr>
      <w:r w:rsidRPr="002F3DA9">
        <w:rPr>
          <w:sz w:val="24"/>
          <w:szCs w:val="24"/>
        </w:rPr>
        <w:t>обеспечение культуры безопасного поведения на занятиях по триатлону;</w:t>
      </w:r>
    </w:p>
    <w:p w14:paraId="4CB6A267" w14:textId="5A856150" w:rsidR="00D16E24" w:rsidRPr="002F3DA9" w:rsidRDefault="00D16E24" w:rsidP="00642B03">
      <w:pPr>
        <w:adjustRightInd w:val="0"/>
        <w:ind w:firstLine="720"/>
        <w:jc w:val="both"/>
        <w:rPr>
          <w:sz w:val="24"/>
          <w:szCs w:val="24"/>
        </w:rPr>
      </w:pPr>
      <w:r w:rsidRPr="002F3DA9">
        <w:rPr>
          <w:sz w:val="24"/>
          <w:szCs w:val="24"/>
        </w:rPr>
        <w:t>воспитание положительных качеств личности, норм коллективного взаимодействия и сотрудничества;</w:t>
      </w:r>
    </w:p>
    <w:p w14:paraId="15812D86" w14:textId="49F31B52" w:rsidR="00D16E24" w:rsidRPr="002F3DA9" w:rsidRDefault="00D16E24" w:rsidP="00642B03">
      <w:pPr>
        <w:adjustRightInd w:val="0"/>
        <w:ind w:firstLine="720"/>
        <w:jc w:val="both"/>
        <w:rPr>
          <w:sz w:val="24"/>
          <w:szCs w:val="24"/>
        </w:rPr>
      </w:pPr>
      <w:r w:rsidRPr="002F3DA9">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17BC3AEF" w14:textId="0E6BE9CA" w:rsidR="00D16E24" w:rsidRPr="002F3DA9" w:rsidRDefault="00D16E24" w:rsidP="00642B03">
      <w:pPr>
        <w:adjustRightInd w:val="0"/>
        <w:ind w:firstLine="720"/>
        <w:jc w:val="both"/>
        <w:rPr>
          <w:sz w:val="24"/>
          <w:szCs w:val="24"/>
        </w:rPr>
      </w:pPr>
      <w:r w:rsidRPr="002F3DA9">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w:t>
      </w:r>
    </w:p>
    <w:p w14:paraId="361997BD" w14:textId="77777777" w:rsidR="00CB18AD" w:rsidRDefault="00D16E24" w:rsidP="00CB18AD">
      <w:pPr>
        <w:adjustRightInd w:val="0"/>
        <w:ind w:firstLine="720"/>
        <w:jc w:val="both"/>
        <w:rPr>
          <w:sz w:val="24"/>
          <w:szCs w:val="24"/>
        </w:rPr>
      </w:pPr>
      <w:r w:rsidRPr="002F3DA9">
        <w:rPr>
          <w:sz w:val="24"/>
          <w:szCs w:val="24"/>
        </w:rPr>
        <w:t>выявление, развитие и поддержка одаренных детей в области спорта.</w:t>
      </w:r>
    </w:p>
    <w:p w14:paraId="107B67AC" w14:textId="47377894" w:rsidR="00D16E24" w:rsidRPr="002F3DA9" w:rsidRDefault="00CB18AD" w:rsidP="00CB18AD">
      <w:pPr>
        <w:adjustRightInd w:val="0"/>
        <w:ind w:firstLine="720"/>
        <w:jc w:val="both"/>
        <w:rPr>
          <w:sz w:val="24"/>
          <w:szCs w:val="24"/>
        </w:rPr>
      </w:pPr>
      <w:r>
        <w:rPr>
          <w:sz w:val="24"/>
          <w:szCs w:val="24"/>
        </w:rPr>
        <w:t>М</w:t>
      </w:r>
      <w:r w:rsidR="00D16E24" w:rsidRPr="002F3DA9">
        <w:rPr>
          <w:sz w:val="24"/>
          <w:szCs w:val="24"/>
        </w:rPr>
        <w:t>есто и роль модуля "Триатлон".</w:t>
      </w:r>
    </w:p>
    <w:p w14:paraId="6944E721" w14:textId="0EDEFC90" w:rsidR="00D16E24" w:rsidRPr="002F3DA9" w:rsidRDefault="00D16E24" w:rsidP="00642B03">
      <w:pPr>
        <w:adjustRightInd w:val="0"/>
        <w:ind w:firstLine="720"/>
        <w:jc w:val="both"/>
        <w:rPr>
          <w:sz w:val="24"/>
          <w:szCs w:val="24"/>
        </w:rPr>
      </w:pPr>
      <w:r w:rsidRPr="002F3DA9">
        <w:rPr>
          <w:sz w:val="24"/>
          <w:szCs w:val="24"/>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1363DF4B" w14:textId="1B8BDE0E" w:rsidR="00D16E24" w:rsidRPr="002F3DA9" w:rsidRDefault="00D16E24" w:rsidP="00642B03">
      <w:pPr>
        <w:adjustRightInd w:val="0"/>
        <w:ind w:firstLine="720"/>
        <w:jc w:val="both"/>
        <w:rPr>
          <w:sz w:val="24"/>
          <w:szCs w:val="24"/>
        </w:rPr>
      </w:pPr>
      <w:r w:rsidRPr="002F3DA9">
        <w:rPr>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14:paraId="7979EED9" w14:textId="5FD28C56" w:rsidR="00D16E24" w:rsidRPr="002F3DA9" w:rsidRDefault="00D16E24" w:rsidP="00642B03">
      <w:pPr>
        <w:adjustRightInd w:val="0"/>
        <w:ind w:firstLine="720"/>
        <w:jc w:val="both"/>
        <w:rPr>
          <w:sz w:val="24"/>
          <w:szCs w:val="24"/>
        </w:rPr>
      </w:pPr>
      <w:r w:rsidRPr="002F3DA9">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3B7E85E0" w14:textId="77777777" w:rsidR="00CB18AD" w:rsidRDefault="00D16E24" w:rsidP="00CB18AD">
      <w:pPr>
        <w:adjustRightInd w:val="0"/>
        <w:ind w:firstLine="720"/>
        <w:jc w:val="both"/>
        <w:rPr>
          <w:sz w:val="24"/>
          <w:szCs w:val="24"/>
        </w:rPr>
      </w:pPr>
      <w:r w:rsidRPr="002F3DA9">
        <w:rPr>
          <w:sz w:val="24"/>
          <w:szCs w:val="24"/>
        </w:rPr>
        <w:t>Модуль "Триатлон" может быть реализован в следующих вариантах:</w:t>
      </w:r>
      <w:r w:rsidR="00CB18AD">
        <w:rPr>
          <w:sz w:val="24"/>
          <w:szCs w:val="24"/>
        </w:rPr>
        <w:t xml:space="preserve"> </w:t>
      </w:r>
      <w:r w:rsidRPr="002F3DA9">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учетом возраста и физической подготовленности обучающихся;</w:t>
      </w:r>
      <w:r w:rsidR="00CB18AD">
        <w:rPr>
          <w:sz w:val="24"/>
          <w:szCs w:val="24"/>
        </w:rPr>
        <w:t xml:space="preserve"> </w:t>
      </w:r>
      <w:r w:rsidRPr="002F3DA9">
        <w:rPr>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r w:rsidR="00CB18AD">
        <w:rPr>
          <w:sz w:val="24"/>
          <w:szCs w:val="24"/>
        </w:rPr>
        <w:t xml:space="preserve"> </w:t>
      </w:r>
      <w:r w:rsidRPr="002F3DA9">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14:paraId="2451C68F" w14:textId="07113DDA" w:rsidR="00D16E24" w:rsidRPr="002F3DA9" w:rsidRDefault="00D16E24" w:rsidP="00CB18AD">
      <w:pPr>
        <w:adjustRightInd w:val="0"/>
        <w:ind w:firstLine="720"/>
        <w:jc w:val="both"/>
        <w:rPr>
          <w:sz w:val="24"/>
          <w:szCs w:val="24"/>
        </w:rPr>
      </w:pPr>
      <w:r w:rsidRPr="002F3DA9">
        <w:rPr>
          <w:sz w:val="24"/>
          <w:szCs w:val="24"/>
        </w:rPr>
        <w:t>Содержание модуля "Триатлон".</w:t>
      </w:r>
    </w:p>
    <w:p w14:paraId="703B32A3" w14:textId="7FE2A642" w:rsidR="00D16E24" w:rsidRPr="002F3DA9" w:rsidRDefault="00D16E24" w:rsidP="00642B03">
      <w:pPr>
        <w:adjustRightInd w:val="0"/>
        <w:ind w:firstLine="720"/>
        <w:jc w:val="both"/>
        <w:rPr>
          <w:sz w:val="24"/>
          <w:szCs w:val="24"/>
        </w:rPr>
      </w:pPr>
      <w:r w:rsidRPr="002F3DA9">
        <w:rPr>
          <w:sz w:val="24"/>
          <w:szCs w:val="24"/>
        </w:rPr>
        <w:t>1) Знания о триатлоне.</w:t>
      </w:r>
    </w:p>
    <w:p w14:paraId="2A129D7D" w14:textId="3511218C" w:rsidR="00D16E24" w:rsidRPr="002F3DA9" w:rsidRDefault="00D16E24" w:rsidP="00642B03">
      <w:pPr>
        <w:adjustRightInd w:val="0"/>
        <w:ind w:firstLine="720"/>
        <w:jc w:val="both"/>
        <w:rPr>
          <w:sz w:val="24"/>
          <w:szCs w:val="24"/>
        </w:rPr>
      </w:pPr>
      <w:r w:rsidRPr="002F3DA9">
        <w:rPr>
          <w:sz w:val="24"/>
          <w:szCs w:val="24"/>
        </w:rPr>
        <w:t xml:space="preserve">История развития триатлона в мире, Европе и в России, достижения отечественных </w:t>
      </w:r>
      <w:r w:rsidRPr="002F3DA9">
        <w:rPr>
          <w:sz w:val="24"/>
          <w:szCs w:val="24"/>
        </w:rPr>
        <w:lastRenderedPageBreak/>
        <w:t>и зарубежных триатлонистов и национальных команд.</w:t>
      </w:r>
    </w:p>
    <w:p w14:paraId="27308B12" w14:textId="6D40BD2A" w:rsidR="00D16E24" w:rsidRPr="002F3DA9" w:rsidRDefault="00D16E24" w:rsidP="00642B03">
      <w:pPr>
        <w:adjustRightInd w:val="0"/>
        <w:ind w:firstLine="720"/>
        <w:jc w:val="both"/>
        <w:rPr>
          <w:sz w:val="24"/>
          <w:szCs w:val="24"/>
        </w:rPr>
      </w:pPr>
      <w:r w:rsidRPr="002F3DA9">
        <w:rPr>
          <w:sz w:val="24"/>
          <w:szCs w:val="24"/>
        </w:rPr>
        <w:t>Современные тенденции развития триатлона на территории России, региона, Европы и мира.</w:t>
      </w:r>
    </w:p>
    <w:p w14:paraId="0C53F008" w14:textId="67A5F522" w:rsidR="00D16E24" w:rsidRPr="002F3DA9" w:rsidRDefault="00D16E24" w:rsidP="00642B03">
      <w:pPr>
        <w:adjustRightInd w:val="0"/>
        <w:ind w:firstLine="720"/>
        <w:jc w:val="both"/>
        <w:rPr>
          <w:sz w:val="24"/>
          <w:szCs w:val="24"/>
        </w:rPr>
      </w:pPr>
      <w:r w:rsidRPr="002F3DA9">
        <w:rPr>
          <w:sz w:val="24"/>
          <w:szCs w:val="24"/>
        </w:rPr>
        <w:t>Названия, роль и структура главных официальных организаций мира, Европы, страны, региона занимающихся развитием триатлона.</w:t>
      </w:r>
    </w:p>
    <w:p w14:paraId="0B2C291E" w14:textId="64BA0360" w:rsidR="00D16E24" w:rsidRPr="002F3DA9" w:rsidRDefault="00D16E24" w:rsidP="00642B03">
      <w:pPr>
        <w:adjustRightInd w:val="0"/>
        <w:ind w:firstLine="720"/>
        <w:jc w:val="both"/>
        <w:rPr>
          <w:sz w:val="24"/>
          <w:szCs w:val="24"/>
        </w:rPr>
      </w:pPr>
      <w:r w:rsidRPr="002F3DA9">
        <w:rPr>
          <w:sz w:val="24"/>
          <w:szCs w:val="24"/>
        </w:rPr>
        <w:t>Основные направления развития спортивного менеджмента и маркетинга в триатлоне для самоопределения интересов, способностей и возможностей.</w:t>
      </w:r>
    </w:p>
    <w:p w14:paraId="38321EF1" w14:textId="4F20548A" w:rsidR="00D16E24" w:rsidRPr="002F3DA9" w:rsidRDefault="00D16E24" w:rsidP="00642B03">
      <w:pPr>
        <w:adjustRightInd w:val="0"/>
        <w:ind w:firstLine="720"/>
        <w:jc w:val="both"/>
        <w:rPr>
          <w:sz w:val="24"/>
          <w:szCs w:val="24"/>
        </w:rPr>
      </w:pPr>
      <w:r w:rsidRPr="002F3DA9">
        <w:rPr>
          <w:sz w:val="24"/>
          <w:szCs w:val="24"/>
        </w:rPr>
        <w:t>Официальный календарь соревнований (международных, всероссийских, региональных).</w:t>
      </w:r>
    </w:p>
    <w:p w14:paraId="75D9E27B" w14:textId="265803BB" w:rsidR="00D16E24" w:rsidRPr="002F3DA9" w:rsidRDefault="00D16E24" w:rsidP="00642B03">
      <w:pPr>
        <w:adjustRightInd w:val="0"/>
        <w:ind w:firstLine="720"/>
        <w:jc w:val="both"/>
        <w:rPr>
          <w:sz w:val="24"/>
          <w:szCs w:val="24"/>
        </w:rPr>
      </w:pPr>
      <w:r w:rsidRPr="002F3DA9">
        <w:rPr>
          <w:sz w:val="24"/>
          <w:szCs w:val="24"/>
        </w:rP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14:paraId="42D28E35" w14:textId="1993EF5B" w:rsidR="00D16E24" w:rsidRPr="002F3DA9" w:rsidRDefault="00D16E24" w:rsidP="00642B03">
      <w:pPr>
        <w:adjustRightInd w:val="0"/>
        <w:ind w:firstLine="720"/>
        <w:jc w:val="both"/>
        <w:rPr>
          <w:sz w:val="24"/>
          <w:szCs w:val="24"/>
        </w:rPr>
      </w:pPr>
      <w:r w:rsidRPr="002F3DA9">
        <w:rPr>
          <w:sz w:val="24"/>
          <w:szCs w:val="24"/>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14:paraId="22A6551B" w14:textId="5B524867" w:rsidR="00D16E24" w:rsidRPr="002F3DA9" w:rsidRDefault="00D16E24" w:rsidP="00642B03">
      <w:pPr>
        <w:adjustRightInd w:val="0"/>
        <w:ind w:firstLine="720"/>
        <w:jc w:val="both"/>
        <w:rPr>
          <w:sz w:val="24"/>
          <w:szCs w:val="24"/>
        </w:rPr>
      </w:pPr>
      <w:r w:rsidRPr="002F3DA9">
        <w:rPr>
          <w:sz w:val="24"/>
          <w:szCs w:val="24"/>
        </w:rPr>
        <w:t>Классификация физических упражнений, применяемых в триатлоне: подготовительные, общеразвивающие, специальные и корригирующие.</w:t>
      </w:r>
    </w:p>
    <w:p w14:paraId="621BBC15" w14:textId="7EB08928" w:rsidR="00D16E24" w:rsidRPr="002F3DA9" w:rsidRDefault="00D16E24" w:rsidP="00642B03">
      <w:pPr>
        <w:adjustRightInd w:val="0"/>
        <w:ind w:firstLine="720"/>
        <w:jc w:val="both"/>
        <w:rPr>
          <w:sz w:val="24"/>
          <w:szCs w:val="24"/>
        </w:rPr>
      </w:pPr>
      <w:r w:rsidRPr="002F3DA9">
        <w:rPr>
          <w:sz w:val="24"/>
          <w:szCs w:val="24"/>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14:paraId="5D0B5236" w14:textId="558AB964" w:rsidR="00D16E24" w:rsidRPr="002F3DA9" w:rsidRDefault="00D16E24" w:rsidP="00642B03">
      <w:pPr>
        <w:adjustRightInd w:val="0"/>
        <w:ind w:firstLine="720"/>
        <w:jc w:val="both"/>
        <w:rPr>
          <w:sz w:val="24"/>
          <w:szCs w:val="24"/>
        </w:rPr>
      </w:pPr>
      <w:r w:rsidRPr="002F3DA9">
        <w:rPr>
          <w:sz w:val="24"/>
          <w:szCs w:val="24"/>
        </w:rPr>
        <w:t>Методы развития физических качеств.</w:t>
      </w:r>
    </w:p>
    <w:p w14:paraId="165DC0A1" w14:textId="45F726E4" w:rsidR="00D16E24" w:rsidRPr="002F3DA9" w:rsidRDefault="00D16E24" w:rsidP="00642B03">
      <w:pPr>
        <w:adjustRightInd w:val="0"/>
        <w:ind w:firstLine="720"/>
        <w:jc w:val="both"/>
        <w:rPr>
          <w:sz w:val="24"/>
          <w:szCs w:val="24"/>
        </w:rPr>
      </w:pPr>
      <w:r w:rsidRPr="002F3DA9">
        <w:rPr>
          <w:sz w:val="24"/>
          <w:szCs w:val="24"/>
        </w:rPr>
        <w:t>Влияние занятий триатлоном на физическую, психическую, интеллектуальную и социальную деятельность человека.</w:t>
      </w:r>
    </w:p>
    <w:p w14:paraId="25B3A041" w14:textId="359BD271" w:rsidR="00D16E24" w:rsidRPr="002F3DA9" w:rsidRDefault="00D16E24" w:rsidP="00642B03">
      <w:pPr>
        <w:adjustRightInd w:val="0"/>
        <w:ind w:firstLine="720"/>
        <w:jc w:val="both"/>
        <w:rPr>
          <w:sz w:val="24"/>
          <w:szCs w:val="24"/>
        </w:rPr>
      </w:pPr>
      <w:r w:rsidRPr="002F3DA9">
        <w:rPr>
          <w:sz w:val="24"/>
          <w:szCs w:val="24"/>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14:paraId="7717A731" w14:textId="35E51C2F" w:rsidR="00D16E24" w:rsidRPr="002F3DA9" w:rsidRDefault="00D16E24" w:rsidP="00642B03">
      <w:pPr>
        <w:adjustRightInd w:val="0"/>
        <w:ind w:firstLine="720"/>
        <w:jc w:val="both"/>
        <w:rPr>
          <w:sz w:val="24"/>
          <w:szCs w:val="24"/>
        </w:rPr>
      </w:pPr>
      <w:r w:rsidRPr="002F3DA9">
        <w:rPr>
          <w:sz w:val="24"/>
          <w:szCs w:val="24"/>
        </w:rPr>
        <w:t xml:space="preserve">Основы психологической подготовки триатлонистов. Способы и методы профилактики пагубных привычек, асоциального и </w:t>
      </w:r>
      <w:proofErr w:type="spellStart"/>
      <w:r w:rsidRPr="002F3DA9">
        <w:rPr>
          <w:sz w:val="24"/>
          <w:szCs w:val="24"/>
        </w:rPr>
        <w:t>созависимого</w:t>
      </w:r>
      <w:proofErr w:type="spellEnd"/>
      <w:r w:rsidRPr="002F3DA9">
        <w:rPr>
          <w:sz w:val="24"/>
          <w:szCs w:val="24"/>
        </w:rPr>
        <w:t xml:space="preserve"> поведения. Антидопинговые правила и нормы поведения.</w:t>
      </w:r>
    </w:p>
    <w:p w14:paraId="6175EAE0" w14:textId="77777777" w:rsidR="00D16E24" w:rsidRPr="002F3DA9" w:rsidRDefault="00D16E24" w:rsidP="00642B03">
      <w:pPr>
        <w:adjustRightInd w:val="0"/>
        <w:ind w:firstLine="720"/>
        <w:jc w:val="both"/>
        <w:rPr>
          <w:sz w:val="24"/>
          <w:szCs w:val="24"/>
        </w:rPr>
      </w:pPr>
      <w:r w:rsidRPr="002F3DA9">
        <w:rPr>
          <w:sz w:val="24"/>
          <w:szCs w:val="24"/>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14:paraId="03C078C2" w14:textId="3176F677" w:rsidR="00D16E24" w:rsidRPr="002F3DA9" w:rsidRDefault="00D16E24" w:rsidP="00642B03">
      <w:pPr>
        <w:adjustRightInd w:val="0"/>
        <w:ind w:firstLine="720"/>
        <w:jc w:val="both"/>
        <w:rPr>
          <w:sz w:val="24"/>
          <w:szCs w:val="24"/>
        </w:rPr>
      </w:pPr>
      <w:r w:rsidRPr="002F3DA9">
        <w:rPr>
          <w:sz w:val="24"/>
          <w:szCs w:val="24"/>
        </w:rPr>
        <w:t>Влияние занятий триатлоном на формирование положительных качеств личности человека (воли, целеустремленности, трудолюбия, смелости, честности, сознательности, выдержки, решительности, настойчивости, этических норм поведения).</w:t>
      </w:r>
    </w:p>
    <w:p w14:paraId="09E554BD" w14:textId="3BDA0055" w:rsidR="00D16E24" w:rsidRPr="002F3DA9" w:rsidRDefault="00D16E24" w:rsidP="00642B03">
      <w:pPr>
        <w:adjustRightInd w:val="0"/>
        <w:ind w:firstLine="720"/>
        <w:jc w:val="both"/>
        <w:rPr>
          <w:sz w:val="24"/>
          <w:szCs w:val="24"/>
        </w:rPr>
      </w:pPr>
      <w:r w:rsidRPr="002F3DA9">
        <w:rPr>
          <w:sz w:val="24"/>
          <w:szCs w:val="24"/>
        </w:rPr>
        <w:t>2) Способы самостоятельной деятельности.</w:t>
      </w:r>
    </w:p>
    <w:p w14:paraId="3DF09B38" w14:textId="354B9333" w:rsidR="00D16E24" w:rsidRPr="002F3DA9" w:rsidRDefault="00D16E24" w:rsidP="00642B03">
      <w:pPr>
        <w:adjustRightInd w:val="0"/>
        <w:ind w:firstLine="720"/>
        <w:jc w:val="both"/>
        <w:rPr>
          <w:sz w:val="24"/>
          <w:szCs w:val="24"/>
        </w:rPr>
      </w:pPr>
      <w:r w:rsidRPr="002F3DA9">
        <w:rPr>
          <w:sz w:val="24"/>
          <w:szCs w:val="24"/>
        </w:rPr>
        <w:t>Планирование самостоятельной подготовки в триатлоне. Организация и проведение самостоятельных занятий по триатлону.</w:t>
      </w:r>
    </w:p>
    <w:p w14:paraId="527F94E6" w14:textId="2F5AC898" w:rsidR="00D16E24" w:rsidRPr="002F3DA9" w:rsidRDefault="00D16E24" w:rsidP="00642B03">
      <w:pPr>
        <w:adjustRightInd w:val="0"/>
        <w:ind w:firstLine="720"/>
        <w:jc w:val="both"/>
        <w:rPr>
          <w:sz w:val="24"/>
          <w:szCs w:val="24"/>
        </w:rPr>
      </w:pPr>
      <w:r w:rsidRPr="002F3DA9">
        <w:rPr>
          <w:sz w:val="24"/>
          <w:szCs w:val="24"/>
        </w:rPr>
        <w:t>Способы самостоятельного освоения двигательных действий, подбор подготовительных и специальных упражнений.</w:t>
      </w:r>
    </w:p>
    <w:p w14:paraId="0380286E" w14:textId="48CE4A7B" w:rsidR="00D16E24" w:rsidRPr="002F3DA9" w:rsidRDefault="00D16E24" w:rsidP="00642B03">
      <w:pPr>
        <w:adjustRightInd w:val="0"/>
        <w:ind w:firstLine="720"/>
        <w:jc w:val="both"/>
        <w:rPr>
          <w:sz w:val="24"/>
          <w:szCs w:val="24"/>
        </w:rPr>
      </w:pPr>
      <w:r w:rsidRPr="002F3DA9">
        <w:rPr>
          <w:sz w:val="24"/>
          <w:szCs w:val="24"/>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14:paraId="669BB483" w14:textId="2D0C33AA" w:rsidR="00D16E24" w:rsidRPr="002F3DA9" w:rsidRDefault="00D16E24" w:rsidP="00642B03">
      <w:pPr>
        <w:adjustRightInd w:val="0"/>
        <w:ind w:firstLine="720"/>
        <w:jc w:val="both"/>
        <w:rPr>
          <w:sz w:val="24"/>
          <w:szCs w:val="24"/>
        </w:rPr>
      </w:pPr>
      <w:r w:rsidRPr="002F3DA9">
        <w:rPr>
          <w:sz w:val="24"/>
          <w:szCs w:val="24"/>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14:paraId="7E68FA66" w14:textId="4826D893" w:rsidR="00D16E24" w:rsidRPr="002F3DA9" w:rsidRDefault="00D16E24" w:rsidP="00642B03">
      <w:pPr>
        <w:adjustRightInd w:val="0"/>
        <w:ind w:firstLine="720"/>
        <w:jc w:val="both"/>
        <w:rPr>
          <w:sz w:val="24"/>
          <w:szCs w:val="24"/>
        </w:rPr>
      </w:pPr>
      <w:r w:rsidRPr="002F3DA9">
        <w:rPr>
          <w:sz w:val="24"/>
          <w:szCs w:val="24"/>
        </w:rPr>
        <w:t>Осуществление функций судьи, помощника судьи, судьи секретаря во время контрольных занятий и соревнований.</w:t>
      </w:r>
    </w:p>
    <w:p w14:paraId="1C5B2214" w14:textId="154F54C0" w:rsidR="00D16E24" w:rsidRPr="002F3DA9" w:rsidRDefault="00D16E24" w:rsidP="00642B03">
      <w:pPr>
        <w:adjustRightInd w:val="0"/>
        <w:ind w:firstLine="720"/>
        <w:jc w:val="both"/>
        <w:rPr>
          <w:sz w:val="24"/>
          <w:szCs w:val="24"/>
        </w:rPr>
      </w:pPr>
      <w:r w:rsidRPr="002F3DA9">
        <w:rPr>
          <w:sz w:val="24"/>
          <w:szCs w:val="24"/>
        </w:rPr>
        <w:t xml:space="preserve">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w:t>
      </w:r>
      <w:r w:rsidRPr="002F3DA9">
        <w:rPr>
          <w:sz w:val="24"/>
          <w:szCs w:val="24"/>
        </w:rPr>
        <w:lastRenderedPageBreak/>
        <w:t>внутренним ощущениям, способы выявления и исправления технических ошибок.</w:t>
      </w:r>
    </w:p>
    <w:p w14:paraId="6F371907" w14:textId="1F72F8F5" w:rsidR="00D16E24" w:rsidRPr="002F3DA9" w:rsidRDefault="00D16E24" w:rsidP="00642B03">
      <w:pPr>
        <w:adjustRightInd w:val="0"/>
        <w:ind w:firstLine="720"/>
        <w:jc w:val="both"/>
        <w:rPr>
          <w:sz w:val="24"/>
          <w:szCs w:val="24"/>
        </w:rPr>
      </w:pPr>
      <w:r w:rsidRPr="002F3DA9">
        <w:rPr>
          <w:sz w:val="24"/>
          <w:szCs w:val="24"/>
        </w:rPr>
        <w:t>Технологии предупреждения и нивелирования конфликтных ситуации во время занятий триатлоном, решения спорных и проблемных ситуаций.</w:t>
      </w:r>
    </w:p>
    <w:p w14:paraId="2FC8117D" w14:textId="18C5931E" w:rsidR="00D16E24" w:rsidRPr="002F3DA9" w:rsidRDefault="00D16E24" w:rsidP="00642B03">
      <w:pPr>
        <w:adjustRightInd w:val="0"/>
        <w:ind w:firstLine="720"/>
        <w:jc w:val="both"/>
        <w:rPr>
          <w:sz w:val="24"/>
          <w:szCs w:val="24"/>
        </w:rPr>
      </w:pPr>
      <w:r w:rsidRPr="002F3DA9">
        <w:rPr>
          <w:sz w:val="24"/>
          <w:szCs w:val="24"/>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14:paraId="2953AA46" w14:textId="6EA99DA4" w:rsidR="00D16E24" w:rsidRPr="002F3DA9" w:rsidRDefault="00D16E24" w:rsidP="00642B03">
      <w:pPr>
        <w:adjustRightInd w:val="0"/>
        <w:ind w:firstLine="720"/>
        <w:jc w:val="both"/>
        <w:rPr>
          <w:sz w:val="24"/>
          <w:szCs w:val="24"/>
        </w:rPr>
      </w:pPr>
      <w:r w:rsidRPr="002F3DA9">
        <w:rPr>
          <w:sz w:val="24"/>
          <w:szCs w:val="24"/>
        </w:rPr>
        <w:t>Технологии предупреждения и нивелирования конфликтных ситуации во время занятий триатлоном, решения спорных и проблемных ситуаций.</w:t>
      </w:r>
    </w:p>
    <w:p w14:paraId="09B80C4F" w14:textId="7C11A22C" w:rsidR="00D16E24" w:rsidRPr="002F3DA9" w:rsidRDefault="00D16E24" w:rsidP="00642B03">
      <w:pPr>
        <w:adjustRightInd w:val="0"/>
        <w:ind w:firstLine="720"/>
        <w:jc w:val="both"/>
        <w:rPr>
          <w:sz w:val="24"/>
          <w:szCs w:val="24"/>
        </w:rPr>
      </w:pPr>
      <w:r w:rsidRPr="002F3DA9">
        <w:rPr>
          <w:sz w:val="24"/>
          <w:szCs w:val="24"/>
        </w:rPr>
        <w:t>Основы анализа собственных технических и тактических действий и действий соперников.</w:t>
      </w:r>
    </w:p>
    <w:p w14:paraId="74BCF41C" w14:textId="4B876D17" w:rsidR="00D16E24" w:rsidRPr="002F3DA9" w:rsidRDefault="00D16E24" w:rsidP="00642B03">
      <w:pPr>
        <w:adjustRightInd w:val="0"/>
        <w:ind w:firstLine="720"/>
        <w:jc w:val="both"/>
        <w:rPr>
          <w:sz w:val="24"/>
          <w:szCs w:val="24"/>
        </w:rPr>
      </w:pPr>
      <w:r w:rsidRPr="002F3DA9">
        <w:rPr>
          <w:sz w:val="24"/>
          <w:szCs w:val="24"/>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14:paraId="0FEDC5F8" w14:textId="2570F5FB" w:rsidR="00D16E24" w:rsidRPr="002F3DA9" w:rsidRDefault="00D16E24" w:rsidP="00642B03">
      <w:pPr>
        <w:adjustRightInd w:val="0"/>
        <w:ind w:firstLine="720"/>
        <w:jc w:val="both"/>
        <w:rPr>
          <w:sz w:val="24"/>
          <w:szCs w:val="24"/>
        </w:rPr>
      </w:pPr>
      <w:r w:rsidRPr="002F3DA9">
        <w:rPr>
          <w:sz w:val="24"/>
          <w:szCs w:val="24"/>
        </w:rPr>
        <w:t>3) Физическое совершенствование.</w:t>
      </w:r>
    </w:p>
    <w:p w14:paraId="2FD06EDF" w14:textId="799963DD" w:rsidR="00D16E24" w:rsidRPr="002F3DA9" w:rsidRDefault="00D16E24" w:rsidP="00642B03">
      <w:pPr>
        <w:adjustRightInd w:val="0"/>
        <w:ind w:firstLine="720"/>
        <w:jc w:val="both"/>
        <w:rPr>
          <w:sz w:val="24"/>
          <w:szCs w:val="24"/>
        </w:rPr>
      </w:pPr>
      <w:r w:rsidRPr="002F3DA9">
        <w:rPr>
          <w:sz w:val="24"/>
          <w:szCs w:val="24"/>
        </w:rPr>
        <w:t>Комплексы упражнений для развития физических качеств (быстроты, ловкости, гибкости, силы, общей и специальной выносливости).</w:t>
      </w:r>
    </w:p>
    <w:p w14:paraId="6A3A2831" w14:textId="0C9912A5" w:rsidR="00D16E24" w:rsidRPr="002F3DA9" w:rsidRDefault="00D16E24" w:rsidP="00642B03">
      <w:pPr>
        <w:adjustRightInd w:val="0"/>
        <w:ind w:firstLine="720"/>
        <w:jc w:val="both"/>
        <w:rPr>
          <w:sz w:val="24"/>
          <w:szCs w:val="24"/>
        </w:rPr>
      </w:pPr>
      <w:r w:rsidRPr="002F3DA9">
        <w:rPr>
          <w:sz w:val="24"/>
          <w:szCs w:val="24"/>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14:paraId="5424CF12" w14:textId="676CF312" w:rsidR="00D16E24" w:rsidRPr="002F3DA9" w:rsidRDefault="00D16E24" w:rsidP="00642B03">
      <w:pPr>
        <w:adjustRightInd w:val="0"/>
        <w:ind w:firstLine="720"/>
        <w:jc w:val="both"/>
        <w:rPr>
          <w:sz w:val="24"/>
          <w:szCs w:val="24"/>
        </w:rPr>
      </w:pPr>
      <w:r w:rsidRPr="002F3DA9">
        <w:rPr>
          <w:sz w:val="24"/>
          <w:szCs w:val="24"/>
        </w:rPr>
        <w:t>Технические и тактические действия в триатлоне, изученные на уровне основного общего образования.</w:t>
      </w:r>
    </w:p>
    <w:p w14:paraId="2328B544" w14:textId="59B5DD0B" w:rsidR="00D16E24" w:rsidRPr="002F3DA9" w:rsidRDefault="00D16E24" w:rsidP="00642B03">
      <w:pPr>
        <w:adjustRightInd w:val="0"/>
        <w:ind w:firstLine="720"/>
        <w:jc w:val="both"/>
        <w:rPr>
          <w:sz w:val="24"/>
          <w:szCs w:val="24"/>
        </w:rPr>
      </w:pPr>
      <w:r w:rsidRPr="002F3DA9">
        <w:rPr>
          <w:sz w:val="24"/>
          <w:szCs w:val="24"/>
        </w:rPr>
        <w:t>Техника передвижения в воде:</w:t>
      </w:r>
    </w:p>
    <w:p w14:paraId="6BBEAF5E" w14:textId="30EDD13A" w:rsidR="00D16E24" w:rsidRPr="002F3DA9" w:rsidRDefault="00D16E24" w:rsidP="00642B03">
      <w:pPr>
        <w:adjustRightInd w:val="0"/>
        <w:ind w:firstLine="720"/>
        <w:jc w:val="both"/>
        <w:rPr>
          <w:sz w:val="24"/>
          <w:szCs w:val="24"/>
        </w:rPr>
      </w:pPr>
      <w:r w:rsidRPr="002F3DA9">
        <w:rPr>
          <w:sz w:val="24"/>
          <w:szCs w:val="24"/>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14:paraId="0D5A95CC" w14:textId="2E807CEE" w:rsidR="00D16E24" w:rsidRPr="002F3DA9" w:rsidRDefault="00D16E24" w:rsidP="00642B03">
      <w:pPr>
        <w:adjustRightInd w:val="0"/>
        <w:ind w:firstLine="720"/>
        <w:jc w:val="both"/>
        <w:rPr>
          <w:sz w:val="24"/>
          <w:szCs w:val="24"/>
        </w:rPr>
      </w:pPr>
      <w:r w:rsidRPr="002F3DA9">
        <w:rPr>
          <w:sz w:val="24"/>
          <w:szCs w:val="24"/>
        </w:rPr>
        <w:t>техника и тактика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14:paraId="67317545" w14:textId="12458EA8" w:rsidR="00D16E24" w:rsidRPr="002F3DA9" w:rsidRDefault="00D16E24" w:rsidP="00642B03">
      <w:pPr>
        <w:adjustRightInd w:val="0"/>
        <w:ind w:firstLine="720"/>
        <w:jc w:val="both"/>
        <w:rPr>
          <w:sz w:val="24"/>
          <w:szCs w:val="24"/>
        </w:rPr>
      </w:pPr>
      <w:r w:rsidRPr="002F3DA9">
        <w:rPr>
          <w:sz w:val="24"/>
          <w:szCs w:val="24"/>
        </w:rPr>
        <w:t>Техника передвижения на велосипеде:</w:t>
      </w:r>
    </w:p>
    <w:p w14:paraId="6F6CC0D0" w14:textId="117E6E7E" w:rsidR="00D16E24" w:rsidRPr="002F3DA9" w:rsidRDefault="00D16E24" w:rsidP="00642B03">
      <w:pPr>
        <w:adjustRightInd w:val="0"/>
        <w:ind w:firstLine="720"/>
        <w:jc w:val="both"/>
        <w:rPr>
          <w:sz w:val="24"/>
          <w:szCs w:val="24"/>
        </w:rPr>
      </w:pPr>
      <w:r w:rsidRPr="002F3DA9">
        <w:rPr>
          <w:sz w:val="24"/>
          <w:szCs w:val="24"/>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(3 - 10 см), упражнения в парах на прямой, движение "змейкой" и другие упражнения;</w:t>
      </w:r>
    </w:p>
    <w:p w14:paraId="3A2DE938" w14:textId="3A6198BD" w:rsidR="00D16E24" w:rsidRPr="002F3DA9" w:rsidRDefault="00D16E24" w:rsidP="00642B03">
      <w:pPr>
        <w:adjustRightInd w:val="0"/>
        <w:ind w:firstLine="720"/>
        <w:jc w:val="both"/>
        <w:rPr>
          <w:sz w:val="24"/>
          <w:szCs w:val="24"/>
        </w:rPr>
      </w:pPr>
      <w:r w:rsidRPr="002F3DA9">
        <w:rPr>
          <w:sz w:val="24"/>
          <w:szCs w:val="24"/>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14:paraId="0E58D45A" w14:textId="4D2D50A5" w:rsidR="00D16E24" w:rsidRPr="002F3DA9" w:rsidRDefault="00D16E24" w:rsidP="00642B03">
      <w:pPr>
        <w:adjustRightInd w:val="0"/>
        <w:ind w:firstLine="720"/>
        <w:jc w:val="both"/>
        <w:rPr>
          <w:sz w:val="24"/>
          <w:szCs w:val="24"/>
        </w:rPr>
      </w:pPr>
      <w:r w:rsidRPr="002F3DA9">
        <w:rPr>
          <w:sz w:val="24"/>
          <w:szCs w:val="24"/>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14:paraId="00D72D5B" w14:textId="5E7B9671" w:rsidR="00D16E24" w:rsidRPr="002F3DA9" w:rsidRDefault="00D16E24" w:rsidP="00642B03">
      <w:pPr>
        <w:adjustRightInd w:val="0"/>
        <w:ind w:firstLine="720"/>
        <w:jc w:val="both"/>
        <w:rPr>
          <w:sz w:val="24"/>
          <w:szCs w:val="24"/>
        </w:rPr>
      </w:pPr>
      <w:r w:rsidRPr="002F3DA9">
        <w:rPr>
          <w:sz w:val="24"/>
          <w:szCs w:val="24"/>
        </w:rPr>
        <w:t xml:space="preserve">техника и тактика прохождения </w:t>
      </w:r>
      <w:proofErr w:type="spellStart"/>
      <w:r w:rsidRPr="002F3DA9">
        <w:rPr>
          <w:sz w:val="24"/>
          <w:szCs w:val="24"/>
        </w:rPr>
        <w:t>велоэтапа</w:t>
      </w:r>
      <w:proofErr w:type="spellEnd"/>
      <w:r w:rsidRPr="002F3DA9">
        <w:rPr>
          <w:sz w:val="24"/>
          <w:szCs w:val="24"/>
        </w:rPr>
        <w:t xml:space="preserve"> в триатлоне: обучение способам бега с велосипедом и быстрой посадки на велосипед, обучение набору скорости и использованию специальной обуви на </w:t>
      </w:r>
      <w:proofErr w:type="spellStart"/>
      <w:r w:rsidRPr="002F3DA9">
        <w:rPr>
          <w:sz w:val="24"/>
          <w:szCs w:val="24"/>
        </w:rPr>
        <w:t>велоэтапе</w:t>
      </w:r>
      <w:proofErr w:type="spellEnd"/>
      <w:r w:rsidRPr="002F3DA9">
        <w:rPr>
          <w:sz w:val="24"/>
          <w:szCs w:val="24"/>
        </w:rPr>
        <w:t>, езда в группе других участников (в парах, в команде), обучение лидированию и совместным технико-тактическим действиям на трассе.</w:t>
      </w:r>
    </w:p>
    <w:p w14:paraId="59F3B96C" w14:textId="46475859" w:rsidR="00D16E24" w:rsidRPr="002F3DA9" w:rsidRDefault="00D16E24" w:rsidP="00642B03">
      <w:pPr>
        <w:adjustRightInd w:val="0"/>
        <w:ind w:firstLine="720"/>
        <w:jc w:val="both"/>
        <w:rPr>
          <w:sz w:val="24"/>
          <w:szCs w:val="24"/>
        </w:rPr>
      </w:pPr>
      <w:r w:rsidRPr="002F3DA9">
        <w:rPr>
          <w:sz w:val="24"/>
          <w:szCs w:val="24"/>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14:paraId="761D5B5E" w14:textId="3A152C5E" w:rsidR="00D16E24" w:rsidRPr="002F3DA9" w:rsidRDefault="00D16E24" w:rsidP="00642B03">
      <w:pPr>
        <w:adjustRightInd w:val="0"/>
        <w:ind w:firstLine="720"/>
        <w:jc w:val="both"/>
        <w:rPr>
          <w:sz w:val="24"/>
          <w:szCs w:val="24"/>
        </w:rPr>
      </w:pPr>
      <w:r w:rsidRPr="002F3DA9">
        <w:rPr>
          <w:sz w:val="24"/>
          <w:szCs w:val="24"/>
        </w:rPr>
        <w:t xml:space="preserve">упражнения для обучения ритму бега (бег на коротких отрезках от 30 м до 100 м с </w:t>
      </w:r>
      <w:r w:rsidRPr="002F3DA9">
        <w:rPr>
          <w:sz w:val="24"/>
          <w:szCs w:val="24"/>
        </w:rPr>
        <w:lastRenderedPageBreak/>
        <w:t>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14:paraId="5F472978" w14:textId="5953EA6A" w:rsidR="00D16E24" w:rsidRPr="002F3DA9" w:rsidRDefault="00D16E24" w:rsidP="00642B03">
      <w:pPr>
        <w:adjustRightInd w:val="0"/>
        <w:ind w:firstLine="720"/>
        <w:jc w:val="both"/>
        <w:rPr>
          <w:sz w:val="24"/>
          <w:szCs w:val="24"/>
        </w:rPr>
      </w:pPr>
      <w:r w:rsidRPr="002F3DA9">
        <w:rPr>
          <w:sz w:val="24"/>
          <w:szCs w:val="24"/>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14:paraId="480ED867" w14:textId="0354BD4D" w:rsidR="00D16E24" w:rsidRPr="002F3DA9" w:rsidRDefault="00D16E24" w:rsidP="00642B03">
      <w:pPr>
        <w:adjustRightInd w:val="0"/>
        <w:ind w:firstLine="720"/>
        <w:jc w:val="both"/>
        <w:rPr>
          <w:sz w:val="24"/>
          <w:szCs w:val="24"/>
        </w:rPr>
      </w:pPr>
      <w:r w:rsidRPr="002F3DA9">
        <w:rPr>
          <w:sz w:val="24"/>
          <w:szCs w:val="24"/>
        </w:rPr>
        <w:t>в различных погодных условиях и на различных видах дорожного покрытия;</w:t>
      </w:r>
    </w:p>
    <w:p w14:paraId="7C90D243" w14:textId="64EEEFD0" w:rsidR="00D16E24" w:rsidRPr="002F3DA9" w:rsidRDefault="00D16E24" w:rsidP="00642B03">
      <w:pPr>
        <w:adjustRightInd w:val="0"/>
        <w:ind w:firstLine="720"/>
        <w:jc w:val="both"/>
        <w:rPr>
          <w:sz w:val="24"/>
          <w:szCs w:val="24"/>
        </w:rPr>
      </w:pPr>
      <w:r w:rsidRPr="002F3DA9">
        <w:rPr>
          <w:sz w:val="24"/>
          <w:szCs w:val="24"/>
        </w:rPr>
        <w:t>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14:paraId="5ADF554A" w14:textId="3D72EB49" w:rsidR="00D16E24" w:rsidRPr="002F3DA9" w:rsidRDefault="00D16E24" w:rsidP="00642B03">
      <w:pPr>
        <w:adjustRightInd w:val="0"/>
        <w:ind w:firstLine="720"/>
        <w:jc w:val="both"/>
        <w:rPr>
          <w:sz w:val="24"/>
          <w:szCs w:val="24"/>
        </w:rPr>
      </w:pPr>
      <w:r w:rsidRPr="002F3DA9">
        <w:rPr>
          <w:sz w:val="24"/>
          <w:szCs w:val="24"/>
        </w:rPr>
        <w:t>Прохождение дистанции триатлона или ее отдельных сегментов и связок. Моделирование различных соревновательных ситуаций в учебной и тренировочной деятельности.</w:t>
      </w:r>
    </w:p>
    <w:p w14:paraId="44D7E8F3" w14:textId="7CB92F80" w:rsidR="00D16E24" w:rsidRPr="002F3DA9" w:rsidRDefault="00D16E24" w:rsidP="00642B03">
      <w:pPr>
        <w:adjustRightInd w:val="0"/>
        <w:ind w:firstLine="720"/>
        <w:jc w:val="both"/>
        <w:rPr>
          <w:sz w:val="24"/>
          <w:szCs w:val="24"/>
        </w:rPr>
      </w:pPr>
      <w:r w:rsidRPr="002F3DA9">
        <w:rPr>
          <w:sz w:val="24"/>
          <w:szCs w:val="24"/>
        </w:rPr>
        <w:t>Участие в соревновательной деятельности.</w:t>
      </w:r>
    </w:p>
    <w:p w14:paraId="2A108FCA" w14:textId="70F0DD24" w:rsidR="00D16E24" w:rsidRPr="002F3DA9" w:rsidRDefault="00D16E24" w:rsidP="00642B03">
      <w:pPr>
        <w:adjustRightInd w:val="0"/>
        <w:ind w:firstLine="720"/>
        <w:jc w:val="both"/>
        <w:rPr>
          <w:sz w:val="24"/>
          <w:szCs w:val="24"/>
        </w:rPr>
      </w:pPr>
      <w:r w:rsidRPr="002F3DA9">
        <w:rPr>
          <w:sz w:val="24"/>
          <w:szCs w:val="24"/>
        </w:rPr>
        <w:t>Содержание модуля "Триатлон" направлено на достижение обучающимися личностных, метапредметных и предметных результатов обучения.</w:t>
      </w:r>
    </w:p>
    <w:p w14:paraId="5869063B" w14:textId="0C281338" w:rsidR="00D16E24" w:rsidRPr="002F3DA9" w:rsidRDefault="00D16E24" w:rsidP="00642B03">
      <w:pPr>
        <w:adjustRightInd w:val="0"/>
        <w:ind w:firstLine="720"/>
        <w:jc w:val="both"/>
        <w:rPr>
          <w:sz w:val="24"/>
          <w:szCs w:val="24"/>
        </w:rPr>
      </w:pPr>
      <w:r w:rsidRPr="002F3DA9">
        <w:rPr>
          <w:sz w:val="24"/>
          <w:szCs w:val="24"/>
        </w:rPr>
        <w:t>При изучении модуля "Триатлон" на уровне среднего общего образования у обучающихся будут сформированы следующие личностные результаты:</w:t>
      </w:r>
    </w:p>
    <w:p w14:paraId="5020FB12" w14:textId="7875FD3E" w:rsidR="00D16E24" w:rsidRPr="002F3DA9" w:rsidRDefault="00D16E24" w:rsidP="00642B03">
      <w:pPr>
        <w:adjustRightInd w:val="0"/>
        <w:ind w:firstLine="720"/>
        <w:jc w:val="both"/>
        <w:rPr>
          <w:sz w:val="24"/>
          <w:szCs w:val="24"/>
        </w:rPr>
      </w:pPr>
      <w:r w:rsidRPr="002F3DA9">
        <w:rPr>
          <w:sz w:val="24"/>
          <w:szCs w:val="24"/>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14:paraId="1C4CC220" w14:textId="79659150" w:rsidR="00D16E24" w:rsidRPr="002F3DA9" w:rsidRDefault="00D16E24" w:rsidP="00642B03">
      <w:pPr>
        <w:adjustRightInd w:val="0"/>
        <w:ind w:firstLine="720"/>
        <w:jc w:val="both"/>
        <w:rPr>
          <w:sz w:val="24"/>
          <w:szCs w:val="24"/>
        </w:rPr>
      </w:pPr>
      <w:r w:rsidRPr="002F3DA9">
        <w:rPr>
          <w:sz w:val="24"/>
          <w:szCs w:val="24"/>
        </w:rPr>
        <w:t>умение ориентироваться на основные нормы морали, духовно-нравственной культуры</w:t>
      </w:r>
      <w:r w:rsidR="00CB18AD">
        <w:rPr>
          <w:sz w:val="24"/>
          <w:szCs w:val="24"/>
        </w:rPr>
        <w:t xml:space="preserve"> </w:t>
      </w:r>
      <w:r w:rsidRPr="002F3DA9">
        <w:rPr>
          <w:sz w:val="24"/>
          <w:szCs w:val="24"/>
        </w:rPr>
        <w:t>и ценностного отношения к физической культуре средствами триатлона;</w:t>
      </w:r>
    </w:p>
    <w:p w14:paraId="47BFFE45" w14:textId="48849549" w:rsidR="00D16E24" w:rsidRPr="002F3DA9" w:rsidRDefault="00D16E24" w:rsidP="00642B03">
      <w:pPr>
        <w:adjustRightInd w:val="0"/>
        <w:ind w:firstLine="720"/>
        <w:jc w:val="both"/>
        <w:rPr>
          <w:sz w:val="24"/>
          <w:szCs w:val="24"/>
        </w:rPr>
      </w:pPr>
      <w:r w:rsidRPr="002F3DA9">
        <w:rPr>
          <w:sz w:val="24"/>
          <w:szCs w:val="24"/>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w:t>
      </w:r>
      <w:proofErr w:type="spellStart"/>
      <w:r w:rsidRPr="002F3DA9">
        <w:rPr>
          <w:sz w:val="24"/>
          <w:szCs w:val="24"/>
        </w:rPr>
        <w:t>триатлонных</w:t>
      </w:r>
      <w:proofErr w:type="spellEnd"/>
      <w:r w:rsidRPr="002F3DA9">
        <w:rPr>
          <w:sz w:val="24"/>
          <w:szCs w:val="24"/>
        </w:rPr>
        <w:t xml:space="preserve"> клубов, а также школьных спортивных клубов;</w:t>
      </w:r>
    </w:p>
    <w:p w14:paraId="2B8A8332" w14:textId="215FE8AA" w:rsidR="00D16E24" w:rsidRPr="002F3DA9" w:rsidRDefault="00D16E24" w:rsidP="00642B03">
      <w:pPr>
        <w:adjustRightInd w:val="0"/>
        <w:ind w:firstLine="720"/>
        <w:jc w:val="both"/>
        <w:rPr>
          <w:sz w:val="24"/>
          <w:szCs w:val="24"/>
        </w:rPr>
      </w:pPr>
      <w:r w:rsidRPr="002F3DA9">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7BD7DEBE" w14:textId="776D7EBF" w:rsidR="00D16E24" w:rsidRPr="002F3DA9" w:rsidRDefault="00D16E24" w:rsidP="00642B03">
      <w:pPr>
        <w:adjustRightInd w:val="0"/>
        <w:ind w:firstLine="720"/>
        <w:jc w:val="both"/>
        <w:rPr>
          <w:sz w:val="24"/>
          <w:szCs w:val="24"/>
        </w:rPr>
      </w:pPr>
      <w:r w:rsidRPr="002F3DA9">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389071A" w14:textId="3EA4600B" w:rsidR="00D16E24" w:rsidRPr="002F3DA9" w:rsidRDefault="00D16E24" w:rsidP="00642B03">
      <w:pPr>
        <w:adjustRightInd w:val="0"/>
        <w:ind w:firstLine="720"/>
        <w:jc w:val="both"/>
        <w:rPr>
          <w:sz w:val="24"/>
          <w:szCs w:val="24"/>
        </w:rPr>
      </w:pPr>
      <w:r w:rsidRPr="002F3DA9">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14:paraId="5AE22F75" w14:textId="43056D2C" w:rsidR="00D16E24" w:rsidRPr="002F3DA9" w:rsidRDefault="00D16E24" w:rsidP="00642B03">
      <w:pPr>
        <w:adjustRightInd w:val="0"/>
        <w:ind w:firstLine="720"/>
        <w:jc w:val="both"/>
        <w:rPr>
          <w:sz w:val="24"/>
          <w:szCs w:val="24"/>
        </w:rPr>
      </w:pPr>
      <w:r w:rsidRPr="002F3DA9">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3243927E" w14:textId="423A0F65" w:rsidR="00D16E24" w:rsidRPr="002F3DA9" w:rsidRDefault="00D16E24" w:rsidP="00642B03">
      <w:pPr>
        <w:adjustRightInd w:val="0"/>
        <w:ind w:firstLine="720"/>
        <w:jc w:val="both"/>
        <w:rPr>
          <w:sz w:val="24"/>
          <w:szCs w:val="24"/>
        </w:rPr>
      </w:pPr>
      <w:r w:rsidRPr="002F3DA9">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6557B055" w14:textId="28990EE0" w:rsidR="00D16E24" w:rsidRPr="002F3DA9" w:rsidRDefault="00D16E24" w:rsidP="00642B03">
      <w:pPr>
        <w:adjustRightInd w:val="0"/>
        <w:ind w:firstLine="720"/>
        <w:jc w:val="both"/>
        <w:rPr>
          <w:sz w:val="24"/>
          <w:szCs w:val="24"/>
        </w:rPr>
      </w:pPr>
      <w:r w:rsidRPr="002F3DA9">
        <w:rPr>
          <w:sz w:val="24"/>
          <w:szCs w:val="24"/>
        </w:rPr>
        <w:t>При изучении модуля "Триатлон" на уровне среднего общего образования у обучающихся будут сформированы следующие метапредметные результаты:</w:t>
      </w:r>
    </w:p>
    <w:p w14:paraId="70148E6F" w14:textId="12DC6618" w:rsidR="00D16E24" w:rsidRPr="002F3DA9" w:rsidRDefault="00D16E24" w:rsidP="00642B03">
      <w:pPr>
        <w:adjustRightInd w:val="0"/>
        <w:ind w:firstLine="720"/>
        <w:jc w:val="both"/>
        <w:rPr>
          <w:sz w:val="24"/>
          <w:szCs w:val="24"/>
        </w:rPr>
      </w:pPr>
      <w:r w:rsidRPr="002F3DA9">
        <w:rPr>
          <w:sz w:val="24"/>
          <w:szCs w:val="24"/>
        </w:rPr>
        <w:t xml:space="preserve">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w:t>
      </w:r>
      <w:r w:rsidRPr="002F3DA9">
        <w:rPr>
          <w:sz w:val="24"/>
          <w:szCs w:val="24"/>
        </w:rPr>
        <w:lastRenderedPageBreak/>
        <w:t>тренировочную, игровую и соревновательную деятельность по триатлону;</w:t>
      </w:r>
    </w:p>
    <w:p w14:paraId="5FA92532" w14:textId="2C455B78" w:rsidR="00D16E24" w:rsidRPr="002F3DA9" w:rsidRDefault="00D16E24" w:rsidP="00642B03">
      <w:pPr>
        <w:adjustRightInd w:val="0"/>
        <w:ind w:firstLine="720"/>
        <w:jc w:val="both"/>
        <w:rPr>
          <w:sz w:val="24"/>
          <w:szCs w:val="24"/>
        </w:rPr>
      </w:pPr>
      <w:r w:rsidRPr="002F3DA9">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7704C627" w14:textId="7BD2DFA2" w:rsidR="00D16E24" w:rsidRPr="002F3DA9" w:rsidRDefault="00D16E24" w:rsidP="00642B03">
      <w:pPr>
        <w:adjustRightInd w:val="0"/>
        <w:ind w:firstLine="720"/>
        <w:jc w:val="both"/>
        <w:rPr>
          <w:sz w:val="24"/>
          <w:szCs w:val="24"/>
        </w:rPr>
      </w:pPr>
      <w:r w:rsidRPr="002F3DA9">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14:paraId="0D32C1F4" w14:textId="63DA5045" w:rsidR="00D16E24" w:rsidRPr="002F3DA9" w:rsidRDefault="00D16E24" w:rsidP="00642B03">
      <w:pPr>
        <w:adjustRightInd w:val="0"/>
        <w:ind w:firstLine="720"/>
        <w:jc w:val="both"/>
        <w:rPr>
          <w:sz w:val="24"/>
          <w:szCs w:val="24"/>
        </w:rPr>
      </w:pPr>
      <w:r w:rsidRPr="002F3DA9">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6F4763D0" w14:textId="4946622C" w:rsidR="00D16E24" w:rsidRPr="002F3DA9" w:rsidRDefault="00D16E24" w:rsidP="00642B03">
      <w:pPr>
        <w:adjustRightInd w:val="0"/>
        <w:ind w:firstLine="720"/>
        <w:jc w:val="both"/>
        <w:rPr>
          <w:sz w:val="24"/>
          <w:szCs w:val="24"/>
        </w:rPr>
      </w:pPr>
      <w:r w:rsidRPr="002F3DA9">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20CD08EB" w14:textId="2C311C89" w:rsidR="00D16E24" w:rsidRPr="002F3DA9" w:rsidRDefault="00D16E24" w:rsidP="00642B03">
      <w:pPr>
        <w:adjustRightInd w:val="0"/>
        <w:ind w:firstLine="720"/>
        <w:jc w:val="both"/>
        <w:rPr>
          <w:sz w:val="24"/>
          <w:szCs w:val="24"/>
        </w:rPr>
      </w:pPr>
      <w:r w:rsidRPr="002F3DA9">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74DBD7A4" w14:textId="78DE80B7" w:rsidR="00D16E24" w:rsidRPr="002F3DA9" w:rsidRDefault="00CB18AD" w:rsidP="00642B03">
      <w:pPr>
        <w:adjustRightInd w:val="0"/>
        <w:ind w:firstLine="720"/>
        <w:jc w:val="both"/>
        <w:rPr>
          <w:sz w:val="24"/>
          <w:szCs w:val="24"/>
        </w:rPr>
      </w:pPr>
      <w:r>
        <w:rPr>
          <w:sz w:val="24"/>
          <w:szCs w:val="24"/>
        </w:rPr>
        <w:t>П</w:t>
      </w:r>
      <w:r w:rsidR="00D16E24" w:rsidRPr="002F3DA9">
        <w:rPr>
          <w:sz w:val="24"/>
          <w:szCs w:val="24"/>
        </w:rPr>
        <w:t>ри изучении модуля "Триатлон" на уровне среднего общего образования у обучающихся будут сформированы следующие предметные результаты:</w:t>
      </w:r>
    </w:p>
    <w:p w14:paraId="30EC983A" w14:textId="0AFCF5D4" w:rsidR="00D16E24" w:rsidRPr="002F3DA9" w:rsidRDefault="00D16E24" w:rsidP="00642B03">
      <w:pPr>
        <w:adjustRightInd w:val="0"/>
        <w:ind w:firstLine="720"/>
        <w:jc w:val="both"/>
        <w:rPr>
          <w:sz w:val="24"/>
          <w:szCs w:val="24"/>
        </w:rPr>
      </w:pPr>
      <w:r w:rsidRPr="002F3DA9">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14:paraId="7F98C767" w14:textId="256F778C" w:rsidR="00D16E24" w:rsidRPr="002F3DA9" w:rsidRDefault="00D16E24" w:rsidP="00642B03">
      <w:pPr>
        <w:adjustRightInd w:val="0"/>
        <w:ind w:firstLine="720"/>
        <w:jc w:val="both"/>
        <w:rPr>
          <w:sz w:val="24"/>
          <w:szCs w:val="24"/>
        </w:rPr>
      </w:pPr>
      <w:r w:rsidRPr="002F3DA9">
        <w:rPr>
          <w:sz w:val="24"/>
          <w:szCs w:val="24"/>
        </w:rPr>
        <w:t>понимание роли главных спортивных организаций, занимающихся развитием триатлона в мире, в Европе, в России и в своем регионе;</w:t>
      </w:r>
    </w:p>
    <w:p w14:paraId="2326AE8F" w14:textId="4049EBCF" w:rsidR="00D16E24" w:rsidRPr="002F3DA9" w:rsidRDefault="00D16E24" w:rsidP="00642B03">
      <w:pPr>
        <w:adjustRightInd w:val="0"/>
        <w:ind w:firstLine="720"/>
        <w:jc w:val="both"/>
        <w:rPr>
          <w:sz w:val="24"/>
          <w:szCs w:val="24"/>
        </w:rPr>
      </w:pPr>
      <w:r w:rsidRPr="002F3DA9">
        <w:rPr>
          <w:sz w:val="24"/>
          <w:szCs w:val="24"/>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14:paraId="1E036C68" w14:textId="6EE835A5" w:rsidR="00D16E24" w:rsidRPr="002F3DA9" w:rsidRDefault="00D16E24" w:rsidP="00642B03">
      <w:pPr>
        <w:adjustRightInd w:val="0"/>
        <w:ind w:firstLine="720"/>
        <w:jc w:val="both"/>
        <w:rPr>
          <w:sz w:val="24"/>
          <w:szCs w:val="24"/>
        </w:rPr>
      </w:pPr>
      <w:r w:rsidRPr="002F3DA9">
        <w:rPr>
          <w:sz w:val="24"/>
          <w:szCs w:val="24"/>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14:paraId="04629E10" w14:textId="5D5EE5CA" w:rsidR="00D16E24" w:rsidRPr="002F3DA9" w:rsidRDefault="00D16E24" w:rsidP="00642B03">
      <w:pPr>
        <w:adjustRightInd w:val="0"/>
        <w:ind w:firstLine="720"/>
        <w:jc w:val="both"/>
        <w:rPr>
          <w:sz w:val="24"/>
          <w:szCs w:val="24"/>
        </w:rPr>
      </w:pPr>
      <w:r w:rsidRPr="002F3DA9">
        <w:rPr>
          <w:sz w:val="24"/>
          <w:szCs w:val="24"/>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14:paraId="56567BD7" w14:textId="1CA25120" w:rsidR="00D16E24" w:rsidRPr="002F3DA9" w:rsidRDefault="00D16E24" w:rsidP="00642B03">
      <w:pPr>
        <w:adjustRightInd w:val="0"/>
        <w:ind w:firstLine="720"/>
        <w:jc w:val="both"/>
        <w:rPr>
          <w:sz w:val="24"/>
          <w:szCs w:val="24"/>
        </w:rPr>
      </w:pPr>
      <w:r w:rsidRPr="002F3DA9">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14:paraId="4ED9D181" w14:textId="1A0EEAD4" w:rsidR="00D16E24" w:rsidRPr="002F3DA9" w:rsidRDefault="00D16E24" w:rsidP="00642B03">
      <w:pPr>
        <w:adjustRightInd w:val="0"/>
        <w:ind w:firstLine="720"/>
        <w:jc w:val="both"/>
        <w:rPr>
          <w:sz w:val="24"/>
          <w:szCs w:val="24"/>
        </w:rPr>
      </w:pPr>
      <w:r w:rsidRPr="002F3DA9">
        <w:rPr>
          <w:sz w:val="24"/>
          <w:szCs w:val="24"/>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14:paraId="15471902" w14:textId="49539551" w:rsidR="00D16E24" w:rsidRPr="002F3DA9" w:rsidRDefault="00D16E24" w:rsidP="00642B03">
      <w:pPr>
        <w:adjustRightInd w:val="0"/>
        <w:ind w:firstLine="720"/>
        <w:jc w:val="both"/>
        <w:rPr>
          <w:sz w:val="24"/>
          <w:szCs w:val="24"/>
        </w:rPr>
      </w:pPr>
      <w:r w:rsidRPr="002F3DA9">
        <w:rPr>
          <w:sz w:val="24"/>
          <w:szCs w:val="24"/>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14:paraId="63971EB7" w14:textId="26941726" w:rsidR="00D16E24" w:rsidRPr="002F3DA9" w:rsidRDefault="00D16E24" w:rsidP="00642B03">
      <w:pPr>
        <w:adjustRightInd w:val="0"/>
        <w:ind w:firstLine="720"/>
        <w:jc w:val="both"/>
        <w:rPr>
          <w:sz w:val="24"/>
          <w:szCs w:val="24"/>
        </w:rPr>
      </w:pPr>
      <w:r w:rsidRPr="002F3DA9">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14:paraId="37824D24" w14:textId="1A48D4AA" w:rsidR="00D16E24" w:rsidRPr="002F3DA9" w:rsidRDefault="00D16E24" w:rsidP="00642B03">
      <w:pPr>
        <w:adjustRightInd w:val="0"/>
        <w:ind w:firstLine="720"/>
        <w:jc w:val="both"/>
        <w:rPr>
          <w:sz w:val="24"/>
          <w:szCs w:val="24"/>
        </w:rPr>
      </w:pPr>
      <w:r w:rsidRPr="002F3DA9">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14:paraId="1CD61ED2" w14:textId="771338A6" w:rsidR="00D16E24" w:rsidRPr="002F3DA9" w:rsidRDefault="00D16E24" w:rsidP="00642B03">
      <w:pPr>
        <w:adjustRightInd w:val="0"/>
        <w:ind w:firstLine="720"/>
        <w:jc w:val="both"/>
        <w:rPr>
          <w:sz w:val="24"/>
          <w:szCs w:val="24"/>
        </w:rPr>
      </w:pPr>
      <w:r w:rsidRPr="002F3DA9">
        <w:rPr>
          <w:sz w:val="24"/>
          <w:szCs w:val="24"/>
        </w:rPr>
        <w:t xml:space="preserve">умение выполнять различные виды передвижений (плавание, велогонка, бег) в различных видах естественной среды (водоемы, велодорожки, лесопарковая зона) с </w:t>
      </w:r>
      <w:r w:rsidRPr="002F3DA9">
        <w:rPr>
          <w:sz w:val="24"/>
          <w:szCs w:val="24"/>
        </w:rPr>
        <w:lastRenderedPageBreak/>
        <w:t>изменением скорости, темпа и дистанции в учебной, игровой и соревновательной деятельности;</w:t>
      </w:r>
    </w:p>
    <w:p w14:paraId="5D690F5E" w14:textId="37712FAB" w:rsidR="00D16E24" w:rsidRPr="002F3DA9" w:rsidRDefault="00D16E24" w:rsidP="00642B03">
      <w:pPr>
        <w:adjustRightInd w:val="0"/>
        <w:ind w:firstLine="720"/>
        <w:jc w:val="both"/>
        <w:rPr>
          <w:sz w:val="24"/>
          <w:szCs w:val="24"/>
        </w:rPr>
      </w:pPr>
      <w:r w:rsidRPr="002F3DA9">
        <w:rPr>
          <w:sz w:val="24"/>
          <w:szCs w:val="24"/>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14:paraId="227F6204" w14:textId="0C3E743D" w:rsidR="00D16E24" w:rsidRPr="002F3DA9" w:rsidRDefault="00D16E24" w:rsidP="00642B03">
      <w:pPr>
        <w:adjustRightInd w:val="0"/>
        <w:ind w:firstLine="720"/>
        <w:jc w:val="both"/>
        <w:rPr>
          <w:sz w:val="24"/>
          <w:szCs w:val="24"/>
        </w:rPr>
      </w:pPr>
      <w:r w:rsidRPr="002F3DA9">
        <w:rPr>
          <w:sz w:val="24"/>
          <w:szCs w:val="24"/>
        </w:rPr>
        <w:t>знание устройства и назначения основных узлов спортивного велосипеда, овладение навыками технического обслуживания велосипеда;</w:t>
      </w:r>
    </w:p>
    <w:p w14:paraId="0BDFF744" w14:textId="52FDF5B7" w:rsidR="00D16E24" w:rsidRPr="002F3DA9" w:rsidRDefault="00D16E24" w:rsidP="00642B03">
      <w:pPr>
        <w:adjustRightInd w:val="0"/>
        <w:ind w:firstLine="720"/>
        <w:jc w:val="both"/>
        <w:rPr>
          <w:sz w:val="24"/>
          <w:szCs w:val="24"/>
        </w:rPr>
      </w:pPr>
      <w:r w:rsidRPr="002F3DA9">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14:paraId="2A1DADF1" w14:textId="73C8581A" w:rsidR="00D16E24" w:rsidRPr="002F3DA9" w:rsidRDefault="00D16E24" w:rsidP="00642B03">
      <w:pPr>
        <w:adjustRightInd w:val="0"/>
        <w:ind w:firstLine="720"/>
        <w:jc w:val="both"/>
        <w:rPr>
          <w:sz w:val="24"/>
          <w:szCs w:val="24"/>
        </w:rPr>
      </w:pPr>
      <w:r w:rsidRPr="002F3DA9">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14:paraId="4FA6BFE8" w14:textId="67E8C97D" w:rsidR="00D16E24" w:rsidRPr="002F3DA9" w:rsidRDefault="00D16E24" w:rsidP="00642B03">
      <w:pPr>
        <w:adjustRightInd w:val="0"/>
        <w:ind w:firstLine="720"/>
        <w:jc w:val="both"/>
        <w:rPr>
          <w:sz w:val="24"/>
          <w:szCs w:val="24"/>
        </w:rPr>
      </w:pPr>
      <w:r w:rsidRPr="002F3DA9">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14:paraId="4B1CFA74" w14:textId="6886BDEA" w:rsidR="00D16E24" w:rsidRPr="002F3DA9" w:rsidRDefault="00D16E24" w:rsidP="00642B03">
      <w:pPr>
        <w:adjustRightInd w:val="0"/>
        <w:ind w:firstLine="720"/>
        <w:jc w:val="both"/>
        <w:rPr>
          <w:sz w:val="24"/>
          <w:szCs w:val="24"/>
        </w:rPr>
      </w:pPr>
      <w:r w:rsidRPr="002F3DA9">
        <w:rPr>
          <w:sz w:val="24"/>
          <w:szCs w:val="24"/>
        </w:rPr>
        <w:t>умение соблюдать требования к местам проведения занятий триатлоном, правила ухода за спортивным оборудованием, инвентарем;</w:t>
      </w:r>
    </w:p>
    <w:p w14:paraId="31C0FF72" w14:textId="14309D5E" w:rsidR="00D16E24" w:rsidRPr="002F3DA9" w:rsidRDefault="00D16E24" w:rsidP="00642B03">
      <w:pPr>
        <w:adjustRightInd w:val="0"/>
        <w:ind w:firstLine="720"/>
        <w:jc w:val="both"/>
        <w:rPr>
          <w:sz w:val="24"/>
          <w:szCs w:val="24"/>
        </w:rPr>
      </w:pPr>
      <w:r w:rsidRPr="002F3DA9">
        <w:rPr>
          <w:sz w:val="24"/>
          <w:szCs w:val="24"/>
        </w:rPr>
        <w:t>знание основ правил дорожного движения, относящихся к велосипедистам и пешеходам;</w:t>
      </w:r>
    </w:p>
    <w:p w14:paraId="541480F2" w14:textId="2811CD15" w:rsidR="00D16E24" w:rsidRPr="002F3DA9" w:rsidRDefault="00D16E24" w:rsidP="00642B03">
      <w:pPr>
        <w:adjustRightInd w:val="0"/>
        <w:ind w:firstLine="720"/>
        <w:jc w:val="both"/>
        <w:rPr>
          <w:sz w:val="24"/>
          <w:szCs w:val="24"/>
        </w:rPr>
      </w:pPr>
      <w:r w:rsidRPr="002F3DA9">
        <w:rPr>
          <w:sz w:val="24"/>
          <w:szCs w:val="24"/>
        </w:rPr>
        <w:t>знание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14:paraId="31A39729" w14:textId="59587097" w:rsidR="00D16E24" w:rsidRPr="002F3DA9" w:rsidRDefault="00D16E24" w:rsidP="00642B03">
      <w:pPr>
        <w:adjustRightInd w:val="0"/>
        <w:ind w:firstLine="720"/>
        <w:jc w:val="both"/>
        <w:rPr>
          <w:sz w:val="24"/>
          <w:szCs w:val="24"/>
        </w:rPr>
      </w:pPr>
      <w:proofErr w:type="spellStart"/>
      <w:r w:rsidRPr="002F3DA9">
        <w:rPr>
          <w:sz w:val="24"/>
          <w:szCs w:val="24"/>
        </w:rPr>
        <w:t>нание</w:t>
      </w:r>
      <w:proofErr w:type="spellEnd"/>
      <w:r w:rsidRPr="002F3DA9">
        <w:rPr>
          <w:sz w:val="24"/>
          <w:szCs w:val="24"/>
        </w:rPr>
        <w:t xml:space="preserve">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14:paraId="6BEAD22A" w14:textId="30E429B9" w:rsidR="00D16E24" w:rsidRPr="002F3DA9" w:rsidRDefault="00D16E24" w:rsidP="00642B03">
      <w:pPr>
        <w:adjustRightInd w:val="0"/>
        <w:ind w:firstLine="720"/>
        <w:jc w:val="both"/>
        <w:rPr>
          <w:sz w:val="24"/>
          <w:szCs w:val="24"/>
        </w:rPr>
      </w:pPr>
      <w:r w:rsidRPr="002F3DA9">
        <w:rPr>
          <w:sz w:val="24"/>
          <w:szCs w:val="24"/>
        </w:rPr>
        <w:t xml:space="preserve">знание и соблюдение основ организации здорового образа жизни средствами триатлона, методов профилактики вредных привычек, асоциального и </w:t>
      </w:r>
      <w:proofErr w:type="spellStart"/>
      <w:r w:rsidRPr="002F3DA9">
        <w:rPr>
          <w:sz w:val="24"/>
          <w:szCs w:val="24"/>
        </w:rPr>
        <w:t>созависимого</w:t>
      </w:r>
      <w:proofErr w:type="spellEnd"/>
      <w:r w:rsidRPr="002F3DA9">
        <w:rPr>
          <w:sz w:val="24"/>
          <w:szCs w:val="24"/>
        </w:rPr>
        <w:t xml:space="preserve"> поведения, основ антидопингового поведения;</w:t>
      </w:r>
    </w:p>
    <w:p w14:paraId="2A8D8008" w14:textId="3C216205" w:rsidR="00D16E24" w:rsidRPr="002F3DA9" w:rsidRDefault="00D16E24" w:rsidP="00642B03">
      <w:pPr>
        <w:adjustRightInd w:val="0"/>
        <w:ind w:firstLine="720"/>
        <w:jc w:val="both"/>
        <w:rPr>
          <w:sz w:val="24"/>
          <w:szCs w:val="24"/>
        </w:rPr>
      </w:pPr>
      <w:r w:rsidRPr="002F3DA9">
        <w:rPr>
          <w:sz w:val="24"/>
          <w:szCs w:val="24"/>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14:paraId="1175869B" w14:textId="2E9C6DCF" w:rsidR="00D16E24" w:rsidRPr="002F3DA9" w:rsidRDefault="00D16E24" w:rsidP="00642B03">
      <w:pPr>
        <w:adjustRightInd w:val="0"/>
        <w:ind w:firstLine="720"/>
        <w:jc w:val="both"/>
        <w:rPr>
          <w:sz w:val="24"/>
          <w:szCs w:val="24"/>
        </w:rPr>
      </w:pPr>
      <w:r w:rsidRPr="002F3DA9">
        <w:rPr>
          <w:sz w:val="24"/>
          <w:szCs w:val="24"/>
        </w:rPr>
        <w:t>Модуль "Лапта".</w:t>
      </w:r>
    </w:p>
    <w:p w14:paraId="64B997A9" w14:textId="3F3C45B0" w:rsidR="00D16E24" w:rsidRPr="002F3DA9" w:rsidRDefault="00D16E24" w:rsidP="00642B03">
      <w:pPr>
        <w:adjustRightInd w:val="0"/>
        <w:ind w:firstLine="720"/>
        <w:jc w:val="both"/>
        <w:rPr>
          <w:sz w:val="24"/>
          <w:szCs w:val="24"/>
        </w:rPr>
      </w:pPr>
      <w:r w:rsidRPr="002F3DA9">
        <w:rPr>
          <w:sz w:val="24"/>
          <w:szCs w:val="24"/>
        </w:rPr>
        <w:t>Пояснительная записка модуля "Лапта".</w:t>
      </w:r>
    </w:p>
    <w:p w14:paraId="3EFC26CE" w14:textId="5659A270" w:rsidR="00D16E24" w:rsidRPr="002F3DA9" w:rsidRDefault="00D16E24" w:rsidP="00642B03">
      <w:pPr>
        <w:adjustRightInd w:val="0"/>
        <w:ind w:firstLine="720"/>
        <w:jc w:val="both"/>
        <w:rPr>
          <w:sz w:val="24"/>
          <w:szCs w:val="24"/>
        </w:rPr>
      </w:pPr>
      <w:r w:rsidRPr="002F3DA9">
        <w:rPr>
          <w:sz w:val="24"/>
          <w:szCs w:val="24"/>
        </w:rPr>
        <w:t xml:space="preserve">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w:t>
      </w:r>
      <w:r w:rsidR="00CB18AD">
        <w:rPr>
          <w:sz w:val="24"/>
          <w:szCs w:val="24"/>
        </w:rPr>
        <w:t>м</w:t>
      </w:r>
      <w:r w:rsidRPr="002F3DA9">
        <w:rPr>
          <w:sz w:val="24"/>
          <w:szCs w:val="24"/>
        </w:rPr>
        <w:t>етодов обучения по различным видам спорта.</w:t>
      </w:r>
    </w:p>
    <w:p w14:paraId="6A6982B4" w14:textId="47B98E0F" w:rsidR="00D16E24" w:rsidRPr="002F3DA9" w:rsidRDefault="00D16E24" w:rsidP="00642B03">
      <w:pPr>
        <w:adjustRightInd w:val="0"/>
        <w:ind w:firstLine="720"/>
        <w:jc w:val="both"/>
        <w:rPr>
          <w:sz w:val="24"/>
          <w:szCs w:val="24"/>
        </w:rPr>
      </w:pPr>
      <w:r w:rsidRPr="002F3DA9">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6CC8135F" w14:textId="348BBA74" w:rsidR="00D16E24" w:rsidRPr="002F3DA9" w:rsidRDefault="00D16E24" w:rsidP="00642B03">
      <w:pPr>
        <w:adjustRightInd w:val="0"/>
        <w:ind w:firstLine="720"/>
        <w:jc w:val="both"/>
        <w:rPr>
          <w:sz w:val="24"/>
          <w:szCs w:val="24"/>
        </w:rPr>
      </w:pPr>
      <w:r w:rsidRPr="002F3DA9">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529C1780" w14:textId="6F7CC848" w:rsidR="00D16E24" w:rsidRPr="002F3DA9" w:rsidRDefault="00D16E24" w:rsidP="00642B03">
      <w:pPr>
        <w:adjustRightInd w:val="0"/>
        <w:ind w:firstLine="720"/>
        <w:jc w:val="both"/>
        <w:rPr>
          <w:sz w:val="24"/>
          <w:szCs w:val="24"/>
        </w:rPr>
      </w:pPr>
      <w:r w:rsidRPr="002F3DA9">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14:paraId="493E6A3B" w14:textId="211C71B0" w:rsidR="00D16E24" w:rsidRPr="002F3DA9" w:rsidRDefault="00D16E24" w:rsidP="00642B03">
      <w:pPr>
        <w:adjustRightInd w:val="0"/>
        <w:ind w:firstLine="720"/>
        <w:jc w:val="both"/>
        <w:rPr>
          <w:sz w:val="24"/>
          <w:szCs w:val="24"/>
        </w:rPr>
      </w:pPr>
      <w:r w:rsidRPr="002F3DA9">
        <w:rPr>
          <w:sz w:val="24"/>
          <w:szCs w:val="24"/>
        </w:rPr>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w:t>
      </w:r>
      <w:r w:rsidRPr="002F3DA9">
        <w:rPr>
          <w:sz w:val="24"/>
          <w:szCs w:val="24"/>
        </w:rPr>
        <w:lastRenderedPageBreak/>
        <w:t>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7A7E4660" w14:textId="605A0B8F" w:rsidR="00D16E24" w:rsidRPr="002F3DA9" w:rsidRDefault="00D16E24" w:rsidP="00642B03">
      <w:pPr>
        <w:adjustRightInd w:val="0"/>
        <w:ind w:firstLine="720"/>
        <w:jc w:val="both"/>
        <w:rPr>
          <w:sz w:val="24"/>
          <w:szCs w:val="24"/>
        </w:rPr>
      </w:pPr>
      <w:r w:rsidRPr="002F3DA9">
        <w:rPr>
          <w:sz w:val="24"/>
          <w:szCs w:val="24"/>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595ED51F" w14:textId="6D1961E5" w:rsidR="00D16E24" w:rsidRPr="002F3DA9" w:rsidRDefault="00D16E24" w:rsidP="00642B03">
      <w:pPr>
        <w:adjustRightInd w:val="0"/>
        <w:ind w:firstLine="720"/>
        <w:jc w:val="both"/>
        <w:rPr>
          <w:sz w:val="24"/>
          <w:szCs w:val="24"/>
        </w:rPr>
      </w:pPr>
      <w:r w:rsidRPr="002F3DA9">
        <w:rPr>
          <w:sz w:val="24"/>
          <w:szCs w:val="24"/>
        </w:rPr>
        <w:t>Задачами изучения модуля "Лапта" являются:</w:t>
      </w:r>
    </w:p>
    <w:p w14:paraId="2622F708" w14:textId="01CD6EC7" w:rsidR="00D16E24" w:rsidRPr="002F3DA9" w:rsidRDefault="00D16E24" w:rsidP="00642B03">
      <w:pPr>
        <w:adjustRightInd w:val="0"/>
        <w:ind w:firstLine="720"/>
        <w:jc w:val="both"/>
        <w:rPr>
          <w:sz w:val="24"/>
          <w:szCs w:val="24"/>
        </w:rPr>
      </w:pPr>
      <w:r w:rsidRPr="002F3DA9">
        <w:rPr>
          <w:sz w:val="24"/>
          <w:szCs w:val="24"/>
        </w:rPr>
        <w:t>всестороннее гармоничное развитие детей и подростков, увеличение объема их двигательной активности;</w:t>
      </w:r>
    </w:p>
    <w:p w14:paraId="266BAF8C" w14:textId="411F8104" w:rsidR="00D16E24" w:rsidRPr="002F3DA9" w:rsidRDefault="00D16E24" w:rsidP="00642B03">
      <w:pPr>
        <w:adjustRightInd w:val="0"/>
        <w:ind w:firstLine="720"/>
        <w:jc w:val="both"/>
        <w:rPr>
          <w:sz w:val="24"/>
          <w:szCs w:val="24"/>
        </w:rPr>
      </w:pPr>
      <w:r w:rsidRPr="002F3DA9">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0C3A45D6" w14:textId="70A53D2F" w:rsidR="00D16E24" w:rsidRPr="002F3DA9" w:rsidRDefault="00D16E24" w:rsidP="00642B03">
      <w:pPr>
        <w:adjustRightInd w:val="0"/>
        <w:ind w:firstLine="720"/>
        <w:jc w:val="both"/>
        <w:rPr>
          <w:sz w:val="24"/>
          <w:szCs w:val="24"/>
        </w:rPr>
      </w:pPr>
      <w:r w:rsidRPr="002F3DA9">
        <w:rPr>
          <w:sz w:val="24"/>
          <w:szCs w:val="24"/>
        </w:rPr>
        <w:t>освоение знаний о физической культуре и спорте в целом, истории развития лапты в частности;</w:t>
      </w:r>
    </w:p>
    <w:p w14:paraId="3295CA28" w14:textId="0E2936E7" w:rsidR="00D16E24" w:rsidRPr="002F3DA9" w:rsidRDefault="00D16E24" w:rsidP="00642B03">
      <w:pPr>
        <w:adjustRightInd w:val="0"/>
        <w:ind w:firstLine="720"/>
        <w:jc w:val="both"/>
        <w:rPr>
          <w:sz w:val="24"/>
          <w:szCs w:val="24"/>
        </w:rPr>
      </w:pPr>
      <w:r w:rsidRPr="002F3DA9">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14:paraId="377928D7" w14:textId="5E2BF516" w:rsidR="00D16E24" w:rsidRPr="002F3DA9" w:rsidRDefault="00D16E24" w:rsidP="00642B03">
      <w:pPr>
        <w:adjustRightInd w:val="0"/>
        <w:ind w:firstLine="720"/>
        <w:jc w:val="both"/>
        <w:rPr>
          <w:sz w:val="24"/>
          <w:szCs w:val="24"/>
        </w:rPr>
      </w:pPr>
      <w:r w:rsidRPr="002F3DA9">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3E207E72" w14:textId="57663D89" w:rsidR="00D16E24" w:rsidRPr="002F3DA9" w:rsidRDefault="00D16E24" w:rsidP="00642B03">
      <w:pPr>
        <w:adjustRightInd w:val="0"/>
        <w:ind w:firstLine="720"/>
        <w:jc w:val="both"/>
        <w:rPr>
          <w:sz w:val="24"/>
          <w:szCs w:val="24"/>
        </w:rPr>
      </w:pPr>
      <w:r w:rsidRPr="002F3DA9">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7F9FBA0C" w14:textId="085383DE" w:rsidR="00D16E24" w:rsidRPr="002F3DA9" w:rsidRDefault="00D16E24" w:rsidP="00642B03">
      <w:pPr>
        <w:adjustRightInd w:val="0"/>
        <w:ind w:firstLine="720"/>
        <w:jc w:val="both"/>
        <w:rPr>
          <w:sz w:val="24"/>
          <w:szCs w:val="24"/>
        </w:rPr>
      </w:pPr>
      <w:r w:rsidRPr="002F3DA9">
        <w:rPr>
          <w:sz w:val="24"/>
          <w:szCs w:val="24"/>
        </w:rPr>
        <w:t>воспитание положительных качеств личности, норм коллективного взаимодействия и сотрудничества;</w:t>
      </w:r>
    </w:p>
    <w:p w14:paraId="2DB14802" w14:textId="06F69FFD" w:rsidR="00D16E24" w:rsidRPr="002F3DA9" w:rsidRDefault="00D16E24" w:rsidP="00642B03">
      <w:pPr>
        <w:adjustRightInd w:val="0"/>
        <w:ind w:firstLine="720"/>
        <w:jc w:val="both"/>
        <w:rPr>
          <w:sz w:val="24"/>
          <w:szCs w:val="24"/>
        </w:rPr>
      </w:pPr>
      <w:r w:rsidRPr="002F3DA9">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05245311" w14:textId="3E645333" w:rsidR="00D16E24" w:rsidRPr="002F3DA9" w:rsidRDefault="00D16E24" w:rsidP="00642B03">
      <w:pPr>
        <w:adjustRightInd w:val="0"/>
        <w:ind w:firstLine="720"/>
        <w:jc w:val="both"/>
        <w:rPr>
          <w:sz w:val="24"/>
          <w:szCs w:val="24"/>
        </w:rPr>
      </w:pPr>
      <w:r w:rsidRPr="002F3DA9">
        <w:rPr>
          <w:sz w:val="24"/>
          <w:szCs w:val="24"/>
        </w:rPr>
        <w:t>выявление, развитие и поддержка одаренных детей в области спорта.</w:t>
      </w:r>
    </w:p>
    <w:p w14:paraId="5D935A96" w14:textId="4899096E" w:rsidR="00D16E24" w:rsidRPr="002F3DA9" w:rsidRDefault="00D16E24" w:rsidP="00642B03">
      <w:pPr>
        <w:adjustRightInd w:val="0"/>
        <w:ind w:firstLine="720"/>
        <w:jc w:val="both"/>
        <w:rPr>
          <w:sz w:val="24"/>
          <w:szCs w:val="24"/>
        </w:rPr>
      </w:pPr>
      <w:r w:rsidRPr="002F3DA9">
        <w:rPr>
          <w:sz w:val="24"/>
          <w:szCs w:val="24"/>
        </w:rPr>
        <w:t xml:space="preserve"> Место и роль модуля "Лапта".</w:t>
      </w:r>
    </w:p>
    <w:p w14:paraId="79071B28" w14:textId="320BA451" w:rsidR="00D16E24" w:rsidRPr="002F3DA9" w:rsidRDefault="00D16E24" w:rsidP="00642B03">
      <w:pPr>
        <w:adjustRightInd w:val="0"/>
        <w:ind w:firstLine="720"/>
        <w:jc w:val="both"/>
        <w:rPr>
          <w:sz w:val="24"/>
          <w:szCs w:val="24"/>
        </w:rPr>
      </w:pPr>
      <w:r w:rsidRPr="002F3DA9">
        <w:rPr>
          <w:sz w:val="24"/>
          <w:szCs w:val="24"/>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20A9D89A" w14:textId="03AB8BB9" w:rsidR="00D16E24" w:rsidRPr="002F3DA9" w:rsidRDefault="00D16E24" w:rsidP="00642B03">
      <w:pPr>
        <w:adjustRightInd w:val="0"/>
        <w:ind w:firstLine="720"/>
        <w:jc w:val="both"/>
        <w:rPr>
          <w:sz w:val="24"/>
          <w:szCs w:val="24"/>
        </w:rPr>
      </w:pPr>
      <w:r w:rsidRPr="002F3DA9">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14:paraId="67DDB7C5" w14:textId="77777777" w:rsidR="00CB18AD" w:rsidRDefault="00D16E24" w:rsidP="00642B03">
      <w:pPr>
        <w:adjustRightInd w:val="0"/>
        <w:ind w:firstLine="720"/>
        <w:jc w:val="both"/>
        <w:rPr>
          <w:sz w:val="24"/>
          <w:szCs w:val="24"/>
        </w:rPr>
      </w:pPr>
      <w:r w:rsidRPr="002F3DA9">
        <w:rPr>
          <w:sz w:val="24"/>
          <w:szCs w:val="24"/>
        </w:rPr>
        <w:t>Модуль "Лапта" может быть реализован в следующих вариантах:</w:t>
      </w:r>
      <w:r w:rsidR="00CB18AD">
        <w:rPr>
          <w:sz w:val="24"/>
          <w:szCs w:val="24"/>
        </w:rPr>
        <w:t xml:space="preserve"> </w:t>
      </w:r>
      <w:r w:rsidRPr="002F3DA9">
        <w:rPr>
          <w:sz w:val="24"/>
          <w:szCs w:val="24"/>
        </w:rPr>
        <w:t>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учетом возраста и физической подготовленности обучающихся (с соответствующей дозировкой и интенсивностью);</w:t>
      </w:r>
      <w:r w:rsidR="00CB18AD">
        <w:rPr>
          <w:sz w:val="24"/>
          <w:szCs w:val="24"/>
        </w:rPr>
        <w:t xml:space="preserve"> </w:t>
      </w:r>
      <w:r w:rsidRPr="002F3DA9">
        <w:rPr>
          <w:sz w:val="24"/>
          <w:szCs w:val="24"/>
        </w:rPr>
        <w:t xml:space="preserve">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w:t>
      </w:r>
      <w:r w:rsidRPr="002F3DA9">
        <w:rPr>
          <w:sz w:val="24"/>
          <w:szCs w:val="24"/>
        </w:rPr>
        <w:lastRenderedPageBreak/>
        <w:t>10 и 11 классах - по 34 часа);</w:t>
      </w:r>
      <w:r w:rsidR="00CB18AD">
        <w:rPr>
          <w:sz w:val="24"/>
          <w:szCs w:val="24"/>
        </w:rPr>
        <w:t xml:space="preserve"> </w:t>
      </w:r>
      <w:r w:rsidRPr="002F3DA9">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14:paraId="615C415B" w14:textId="3FDFFEAC" w:rsidR="00D16E24" w:rsidRPr="002F3DA9" w:rsidRDefault="00D16E24" w:rsidP="00642B03">
      <w:pPr>
        <w:adjustRightInd w:val="0"/>
        <w:ind w:firstLine="720"/>
        <w:jc w:val="both"/>
        <w:rPr>
          <w:sz w:val="24"/>
          <w:szCs w:val="24"/>
        </w:rPr>
      </w:pPr>
      <w:r w:rsidRPr="002F3DA9">
        <w:rPr>
          <w:sz w:val="24"/>
          <w:szCs w:val="24"/>
        </w:rPr>
        <w:t>Содержание модуля "Лапта".</w:t>
      </w:r>
    </w:p>
    <w:p w14:paraId="2B441FE5" w14:textId="0F39DADD" w:rsidR="00D16E24" w:rsidRPr="002F3DA9" w:rsidRDefault="00D16E24" w:rsidP="00642B03">
      <w:pPr>
        <w:adjustRightInd w:val="0"/>
        <w:ind w:firstLine="720"/>
        <w:jc w:val="both"/>
        <w:rPr>
          <w:sz w:val="24"/>
          <w:szCs w:val="24"/>
        </w:rPr>
      </w:pPr>
      <w:r w:rsidRPr="002F3DA9">
        <w:rPr>
          <w:sz w:val="24"/>
          <w:szCs w:val="24"/>
        </w:rPr>
        <w:t>1) Знания о лапте.</w:t>
      </w:r>
    </w:p>
    <w:p w14:paraId="6F8853E1" w14:textId="398E039D" w:rsidR="00D16E24" w:rsidRPr="002F3DA9" w:rsidRDefault="00D16E24" w:rsidP="00642B03">
      <w:pPr>
        <w:adjustRightInd w:val="0"/>
        <w:ind w:firstLine="720"/>
        <w:jc w:val="both"/>
        <w:rPr>
          <w:sz w:val="24"/>
          <w:szCs w:val="24"/>
        </w:rPr>
      </w:pPr>
      <w:r w:rsidRPr="002F3DA9">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14:paraId="5C06C7B6" w14:textId="182D61C6" w:rsidR="00D16E24" w:rsidRPr="002F3DA9" w:rsidRDefault="00D16E24" w:rsidP="00642B03">
      <w:pPr>
        <w:adjustRightInd w:val="0"/>
        <w:ind w:firstLine="720"/>
        <w:jc w:val="both"/>
        <w:rPr>
          <w:sz w:val="24"/>
          <w:szCs w:val="24"/>
        </w:rPr>
      </w:pPr>
      <w:r w:rsidRPr="002F3DA9">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14:paraId="0B287D64" w14:textId="200CA433" w:rsidR="00D16E24" w:rsidRPr="002F3DA9" w:rsidRDefault="00D16E24" w:rsidP="00642B03">
      <w:pPr>
        <w:adjustRightInd w:val="0"/>
        <w:ind w:firstLine="720"/>
        <w:jc w:val="both"/>
        <w:rPr>
          <w:sz w:val="24"/>
          <w:szCs w:val="24"/>
        </w:rPr>
      </w:pPr>
      <w:r w:rsidRPr="002F3DA9">
        <w:rPr>
          <w:sz w:val="24"/>
          <w:szCs w:val="24"/>
        </w:rPr>
        <w:t>Амплуа полевых игроков при игре в лапту.</w:t>
      </w:r>
    </w:p>
    <w:p w14:paraId="2B5F2ADD" w14:textId="20040601" w:rsidR="00D16E24" w:rsidRPr="002F3DA9" w:rsidRDefault="00D16E24" w:rsidP="00642B03">
      <w:pPr>
        <w:adjustRightInd w:val="0"/>
        <w:ind w:firstLine="720"/>
        <w:jc w:val="both"/>
        <w:rPr>
          <w:sz w:val="24"/>
          <w:szCs w:val="24"/>
        </w:rPr>
      </w:pPr>
      <w:r w:rsidRPr="002F3DA9">
        <w:rPr>
          <w:sz w:val="24"/>
          <w:szCs w:val="24"/>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14:paraId="7CFC2956" w14:textId="55672728" w:rsidR="00D16E24" w:rsidRPr="002F3DA9" w:rsidRDefault="00D16E24" w:rsidP="00642B03">
      <w:pPr>
        <w:adjustRightInd w:val="0"/>
        <w:ind w:firstLine="720"/>
        <w:jc w:val="both"/>
        <w:rPr>
          <w:sz w:val="24"/>
          <w:szCs w:val="24"/>
        </w:rPr>
      </w:pPr>
      <w:r w:rsidRPr="002F3DA9">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14:paraId="70CACC43" w14:textId="71561EB7" w:rsidR="00D16E24" w:rsidRPr="002F3DA9" w:rsidRDefault="00D16E24" w:rsidP="00642B03">
      <w:pPr>
        <w:adjustRightInd w:val="0"/>
        <w:ind w:firstLine="720"/>
        <w:jc w:val="both"/>
        <w:rPr>
          <w:sz w:val="24"/>
          <w:szCs w:val="24"/>
        </w:rPr>
      </w:pPr>
      <w:r w:rsidRPr="002F3DA9">
        <w:rPr>
          <w:sz w:val="24"/>
          <w:szCs w:val="24"/>
        </w:rPr>
        <w:t>Вредные привычки, причины их возникновения и пагубное влияние на организм человека и его здоровье;</w:t>
      </w:r>
    </w:p>
    <w:p w14:paraId="2F0B28A4" w14:textId="0FE555FC" w:rsidR="00D16E24" w:rsidRPr="002F3DA9" w:rsidRDefault="00D16E24" w:rsidP="00642B03">
      <w:pPr>
        <w:adjustRightInd w:val="0"/>
        <w:ind w:firstLine="720"/>
        <w:jc w:val="both"/>
        <w:rPr>
          <w:sz w:val="24"/>
          <w:szCs w:val="24"/>
        </w:rPr>
      </w:pPr>
      <w:r w:rsidRPr="002F3DA9">
        <w:rPr>
          <w:sz w:val="24"/>
          <w:szCs w:val="24"/>
        </w:rPr>
        <w:t>2) Способы самостоятельной деятельности.</w:t>
      </w:r>
    </w:p>
    <w:p w14:paraId="5A22F09F" w14:textId="6C204FA1" w:rsidR="00D16E24" w:rsidRPr="002F3DA9" w:rsidRDefault="00D16E24" w:rsidP="00642B03">
      <w:pPr>
        <w:adjustRightInd w:val="0"/>
        <w:ind w:firstLine="720"/>
        <w:jc w:val="both"/>
        <w:rPr>
          <w:sz w:val="24"/>
          <w:szCs w:val="24"/>
        </w:rPr>
      </w:pPr>
      <w:r w:rsidRPr="002F3DA9">
        <w:rPr>
          <w:sz w:val="24"/>
          <w:szCs w:val="24"/>
        </w:rPr>
        <w:t>Самостоятельный подбор упражнений, определение их назначения для развития определенных физических качеств и последовательность их выполнения, дозировка нагрузки.</w:t>
      </w:r>
    </w:p>
    <w:p w14:paraId="0975E3D3" w14:textId="2E9BBE56" w:rsidR="00D16E24" w:rsidRPr="002F3DA9" w:rsidRDefault="00D16E24" w:rsidP="00642B03">
      <w:pPr>
        <w:adjustRightInd w:val="0"/>
        <w:ind w:firstLine="720"/>
        <w:jc w:val="both"/>
        <w:rPr>
          <w:sz w:val="24"/>
          <w:szCs w:val="24"/>
        </w:rPr>
      </w:pPr>
      <w:r w:rsidRPr="002F3DA9">
        <w:rPr>
          <w:sz w:val="24"/>
          <w:szCs w:val="24"/>
        </w:rPr>
        <w:t>Составление планов и самостоятельное проведение занятий по лапте.</w:t>
      </w:r>
    </w:p>
    <w:p w14:paraId="0AB1C3E3" w14:textId="27E1C3FB" w:rsidR="00D16E24" w:rsidRPr="002F3DA9" w:rsidRDefault="00D16E24" w:rsidP="00642B03">
      <w:pPr>
        <w:adjustRightInd w:val="0"/>
        <w:ind w:firstLine="720"/>
        <w:jc w:val="both"/>
        <w:rPr>
          <w:sz w:val="24"/>
          <w:szCs w:val="24"/>
        </w:rPr>
      </w:pPr>
      <w:r w:rsidRPr="002F3DA9">
        <w:rPr>
          <w:sz w:val="24"/>
          <w:szCs w:val="24"/>
        </w:rPr>
        <w:t>Самонаблюдение и самоконтроль за индивидуальным развитием и состоянием здоровья.</w:t>
      </w:r>
    </w:p>
    <w:p w14:paraId="60B491B6" w14:textId="1B284CC0" w:rsidR="00D16E24" w:rsidRPr="002F3DA9" w:rsidRDefault="00D16E24" w:rsidP="00642B03">
      <w:pPr>
        <w:adjustRightInd w:val="0"/>
        <w:ind w:firstLine="720"/>
        <w:jc w:val="both"/>
        <w:rPr>
          <w:sz w:val="24"/>
          <w:szCs w:val="24"/>
        </w:rPr>
      </w:pPr>
      <w:r w:rsidRPr="002F3DA9">
        <w:rPr>
          <w:sz w:val="24"/>
          <w:szCs w:val="24"/>
        </w:rPr>
        <w:t>Организация самостоятельных занятий по коррекции осанки, веса и телосложения.</w:t>
      </w:r>
    </w:p>
    <w:p w14:paraId="0A46E071" w14:textId="7415300C" w:rsidR="00D16E24" w:rsidRPr="002F3DA9" w:rsidRDefault="00D16E24" w:rsidP="00642B03">
      <w:pPr>
        <w:adjustRightInd w:val="0"/>
        <w:ind w:firstLine="720"/>
        <w:jc w:val="both"/>
        <w:rPr>
          <w:sz w:val="24"/>
          <w:szCs w:val="24"/>
        </w:rPr>
      </w:pPr>
      <w:r w:rsidRPr="002F3DA9">
        <w:rPr>
          <w:sz w:val="24"/>
          <w:szCs w:val="24"/>
        </w:rPr>
        <w:t>Личный "Дневник развития и здоровья". Правильное сбалансированное питание игроков в лапту.</w:t>
      </w:r>
    </w:p>
    <w:p w14:paraId="5C1D030D" w14:textId="6BE13571" w:rsidR="00D16E24" w:rsidRPr="002F3DA9" w:rsidRDefault="00D16E24" w:rsidP="00642B03">
      <w:pPr>
        <w:adjustRightInd w:val="0"/>
        <w:ind w:firstLine="720"/>
        <w:jc w:val="both"/>
        <w:rPr>
          <w:sz w:val="24"/>
          <w:szCs w:val="24"/>
        </w:rPr>
      </w:pPr>
      <w:r w:rsidRPr="002F3DA9">
        <w:rPr>
          <w:sz w:val="24"/>
          <w:szCs w:val="24"/>
        </w:rPr>
        <w:t>Противодействие допингу в спорте и борьба с ним.</w:t>
      </w:r>
    </w:p>
    <w:p w14:paraId="600AE5CF" w14:textId="39CC1E45" w:rsidR="00D16E24" w:rsidRPr="002F3DA9" w:rsidRDefault="00D16E24" w:rsidP="00642B03">
      <w:pPr>
        <w:adjustRightInd w:val="0"/>
        <w:ind w:firstLine="720"/>
        <w:jc w:val="both"/>
        <w:rPr>
          <w:sz w:val="24"/>
          <w:szCs w:val="24"/>
        </w:rPr>
      </w:pPr>
      <w:r w:rsidRPr="002F3DA9">
        <w:rPr>
          <w:sz w:val="24"/>
          <w:szCs w:val="24"/>
        </w:rPr>
        <w:t>Правила личной гигиены, требования к спортивной одежде и обуви для занятий лаптой. Правила ухода за спортивным инвентарем и оборудованием.</w:t>
      </w:r>
    </w:p>
    <w:p w14:paraId="1D1F191B" w14:textId="66B21E65" w:rsidR="00D16E24" w:rsidRPr="002F3DA9" w:rsidRDefault="00D16E24" w:rsidP="00642B03">
      <w:pPr>
        <w:adjustRightInd w:val="0"/>
        <w:ind w:firstLine="720"/>
        <w:jc w:val="both"/>
        <w:rPr>
          <w:sz w:val="24"/>
          <w:szCs w:val="24"/>
        </w:rPr>
      </w:pPr>
      <w:r w:rsidRPr="002F3DA9">
        <w:rPr>
          <w:sz w:val="24"/>
          <w:szCs w:val="24"/>
        </w:rPr>
        <w:t>Классификация физических упражнений: подготовительные, общеразвивающие, специальные и корригирующие. Составление индивидуальных комплексов упражнений различной направленности.</w:t>
      </w:r>
    </w:p>
    <w:p w14:paraId="4D12F1A8" w14:textId="5A450705" w:rsidR="00D16E24" w:rsidRPr="002F3DA9" w:rsidRDefault="00D16E24" w:rsidP="00642B03">
      <w:pPr>
        <w:adjustRightInd w:val="0"/>
        <w:ind w:firstLine="720"/>
        <w:jc w:val="both"/>
        <w:rPr>
          <w:sz w:val="24"/>
          <w:szCs w:val="24"/>
        </w:rPr>
      </w:pPr>
      <w:r w:rsidRPr="002F3DA9">
        <w:rPr>
          <w:sz w:val="24"/>
          <w:szCs w:val="24"/>
        </w:rPr>
        <w:t>Тестирование уровня физической и технической подготовленности игроков в лапту;</w:t>
      </w:r>
    </w:p>
    <w:p w14:paraId="6ACD937E" w14:textId="252B2E19" w:rsidR="00D16E24" w:rsidRPr="002F3DA9" w:rsidRDefault="00D16E24" w:rsidP="00642B03">
      <w:pPr>
        <w:adjustRightInd w:val="0"/>
        <w:ind w:firstLine="720"/>
        <w:jc w:val="both"/>
        <w:rPr>
          <w:sz w:val="24"/>
          <w:szCs w:val="24"/>
        </w:rPr>
      </w:pPr>
      <w:r w:rsidRPr="002F3DA9">
        <w:rPr>
          <w:sz w:val="24"/>
          <w:szCs w:val="24"/>
        </w:rPr>
        <w:t>3) Физическое совершенствование.</w:t>
      </w:r>
    </w:p>
    <w:p w14:paraId="6BA04454" w14:textId="04944269" w:rsidR="00D16E24" w:rsidRPr="002F3DA9" w:rsidRDefault="00D16E24" w:rsidP="00642B03">
      <w:pPr>
        <w:adjustRightInd w:val="0"/>
        <w:ind w:firstLine="720"/>
        <w:jc w:val="both"/>
        <w:rPr>
          <w:sz w:val="24"/>
          <w:szCs w:val="24"/>
        </w:rPr>
      </w:pPr>
      <w:r w:rsidRPr="002F3DA9">
        <w:rPr>
          <w:sz w:val="24"/>
          <w:szCs w:val="24"/>
        </w:rPr>
        <w:t>Комплексы упражнений для развития физических качеств (быстроты, скоростно-силовых качеств, силы, ловкости, выносливости, гибкости).</w:t>
      </w:r>
    </w:p>
    <w:p w14:paraId="7E6A3895" w14:textId="46C47B01" w:rsidR="00D16E24" w:rsidRPr="002F3DA9" w:rsidRDefault="00D16E24" w:rsidP="00642B03">
      <w:pPr>
        <w:adjustRightInd w:val="0"/>
        <w:ind w:firstLine="720"/>
        <w:jc w:val="both"/>
        <w:rPr>
          <w:sz w:val="24"/>
          <w:szCs w:val="24"/>
        </w:rPr>
      </w:pPr>
      <w:r w:rsidRPr="002F3DA9">
        <w:rPr>
          <w:sz w:val="24"/>
          <w:szCs w:val="24"/>
        </w:rPr>
        <w:t>Упражнения и комплексы для коррекции веса, фигуры и нарушений осанки.</w:t>
      </w:r>
    </w:p>
    <w:p w14:paraId="4C09A5E3" w14:textId="7AAFAC6D" w:rsidR="00D16E24" w:rsidRPr="002F3DA9" w:rsidRDefault="00D16E24" w:rsidP="00642B03">
      <w:pPr>
        <w:adjustRightInd w:val="0"/>
        <w:ind w:firstLine="720"/>
        <w:jc w:val="both"/>
        <w:rPr>
          <w:sz w:val="24"/>
          <w:szCs w:val="24"/>
        </w:rPr>
      </w:pPr>
      <w:r w:rsidRPr="002F3DA9">
        <w:rPr>
          <w:sz w:val="24"/>
          <w:szCs w:val="24"/>
        </w:rPr>
        <w:t>Совершенствование технических приемов и тактических действий по лапте, изученных на уровне основного общего образования.</w:t>
      </w:r>
    </w:p>
    <w:p w14:paraId="292DD5C0" w14:textId="4076D459" w:rsidR="00D16E24" w:rsidRPr="002F3DA9" w:rsidRDefault="00D16E24" w:rsidP="00642B03">
      <w:pPr>
        <w:adjustRightInd w:val="0"/>
        <w:ind w:firstLine="720"/>
        <w:jc w:val="both"/>
        <w:rPr>
          <w:sz w:val="24"/>
          <w:szCs w:val="24"/>
        </w:rPr>
      </w:pPr>
      <w:r w:rsidRPr="002F3DA9">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14:paraId="5E6DE9E2" w14:textId="29BD32D3" w:rsidR="00D16E24" w:rsidRPr="002F3DA9" w:rsidRDefault="00D16E24" w:rsidP="00642B03">
      <w:pPr>
        <w:adjustRightInd w:val="0"/>
        <w:ind w:firstLine="720"/>
        <w:jc w:val="both"/>
        <w:rPr>
          <w:sz w:val="24"/>
          <w:szCs w:val="24"/>
        </w:rPr>
      </w:pPr>
      <w:r w:rsidRPr="002F3DA9">
        <w:rPr>
          <w:sz w:val="24"/>
          <w:szCs w:val="24"/>
        </w:rPr>
        <w:t xml:space="preserve">Техника нападения. Стойки бьющего: для удара сверху, снизу, сбоку, свечой. Стойки перебежчика: высокий старт, низкий старт. Передвижения: ходьба, бег, прыжки, </w:t>
      </w:r>
      <w:r w:rsidRPr="002F3DA9">
        <w:rPr>
          <w:sz w:val="24"/>
          <w:szCs w:val="24"/>
        </w:rPr>
        <w:lastRenderedPageBreak/>
        <w:t xml:space="preserve">остановки и падения, приемы, позволяющие избежать </w:t>
      </w:r>
      <w:proofErr w:type="spellStart"/>
      <w:r w:rsidRPr="002F3DA9">
        <w:rPr>
          <w:sz w:val="24"/>
          <w:szCs w:val="24"/>
        </w:rPr>
        <w:t>осаливания</w:t>
      </w:r>
      <w:proofErr w:type="spellEnd"/>
      <w:r w:rsidRPr="002F3DA9">
        <w:rPr>
          <w:sz w:val="24"/>
          <w:szCs w:val="24"/>
        </w:rPr>
        <w:t xml:space="preserve"> и </w:t>
      </w:r>
      <w:proofErr w:type="spellStart"/>
      <w:r w:rsidRPr="002F3DA9">
        <w:rPr>
          <w:sz w:val="24"/>
          <w:szCs w:val="24"/>
        </w:rPr>
        <w:t>самоосаливания</w:t>
      </w:r>
      <w:proofErr w:type="spellEnd"/>
      <w:r w:rsidRPr="002F3DA9">
        <w:rPr>
          <w:sz w:val="24"/>
          <w:szCs w:val="24"/>
        </w:rPr>
        <w:t xml:space="preserve">, навыки </w:t>
      </w:r>
      <w:proofErr w:type="spellStart"/>
      <w:r w:rsidRPr="002F3DA9">
        <w:rPr>
          <w:sz w:val="24"/>
          <w:szCs w:val="24"/>
        </w:rPr>
        <w:t>переосаливания</w:t>
      </w:r>
      <w:proofErr w:type="spellEnd"/>
      <w:r w:rsidRPr="002F3DA9">
        <w:rPr>
          <w:sz w:val="24"/>
          <w:szCs w:val="24"/>
        </w:rPr>
        <w:t xml:space="preserve"> (ответное </w:t>
      </w:r>
      <w:proofErr w:type="spellStart"/>
      <w:r w:rsidRPr="002F3DA9">
        <w:rPr>
          <w:sz w:val="24"/>
          <w:szCs w:val="24"/>
        </w:rPr>
        <w:t>осаливание</w:t>
      </w:r>
      <w:proofErr w:type="spellEnd"/>
      <w:r w:rsidRPr="002F3DA9">
        <w:rPr>
          <w:sz w:val="24"/>
          <w:szCs w:val="24"/>
        </w:rPr>
        <w:t>). Удары битой по мячу способом сверху, сбоку, "свечей", обманные удары. Подача мяча.</w:t>
      </w:r>
    </w:p>
    <w:p w14:paraId="39B279B7" w14:textId="5A538FFC" w:rsidR="00D16E24" w:rsidRPr="002F3DA9" w:rsidRDefault="00D16E24" w:rsidP="00642B03">
      <w:pPr>
        <w:adjustRightInd w:val="0"/>
        <w:ind w:firstLine="720"/>
        <w:jc w:val="both"/>
        <w:rPr>
          <w:sz w:val="24"/>
          <w:szCs w:val="24"/>
        </w:rPr>
      </w:pPr>
      <w:r w:rsidRPr="002F3DA9">
        <w:rPr>
          <w:sz w:val="24"/>
          <w:szCs w:val="24"/>
        </w:rPr>
        <w:t xml:space="preserve">Техника защиты. Стойки. Передвижения: ходьба, бег, прыжки. Ловля мяча: высоко, низколетящего, катящегося. Передачи мяча: сверху, сбоку, снизу, от себя. Техника </w:t>
      </w:r>
      <w:proofErr w:type="spellStart"/>
      <w:r w:rsidRPr="002F3DA9">
        <w:rPr>
          <w:sz w:val="24"/>
          <w:szCs w:val="24"/>
        </w:rPr>
        <w:t>осаливания</w:t>
      </w:r>
      <w:proofErr w:type="spellEnd"/>
      <w:r w:rsidRPr="002F3DA9">
        <w:rPr>
          <w:sz w:val="24"/>
          <w:szCs w:val="24"/>
        </w:rPr>
        <w:t xml:space="preserve"> неподвижного игрока, и бегущего в одном направлении, с изменениями направлений. </w:t>
      </w:r>
      <w:proofErr w:type="spellStart"/>
      <w:r w:rsidRPr="002F3DA9">
        <w:rPr>
          <w:sz w:val="24"/>
          <w:szCs w:val="24"/>
        </w:rPr>
        <w:t>Осаливание</w:t>
      </w:r>
      <w:proofErr w:type="spellEnd"/>
      <w:r w:rsidRPr="002F3DA9">
        <w:rPr>
          <w:sz w:val="24"/>
          <w:szCs w:val="24"/>
        </w:rPr>
        <w:t xml:space="preserve"> движущегося игрока. </w:t>
      </w:r>
      <w:proofErr w:type="spellStart"/>
      <w:r w:rsidRPr="002F3DA9">
        <w:rPr>
          <w:sz w:val="24"/>
          <w:szCs w:val="24"/>
        </w:rPr>
        <w:t>Осаливание</w:t>
      </w:r>
      <w:proofErr w:type="spellEnd"/>
      <w:r w:rsidRPr="002F3DA9">
        <w:rPr>
          <w:sz w:val="24"/>
          <w:szCs w:val="24"/>
        </w:rPr>
        <w:t xml:space="preserve"> с ближнего расстояния. Бросок способом сверху, сбоку.</w:t>
      </w:r>
    </w:p>
    <w:p w14:paraId="0EF42991" w14:textId="52C78D63" w:rsidR="00D16E24" w:rsidRPr="002F3DA9" w:rsidRDefault="00D16E24" w:rsidP="00642B03">
      <w:pPr>
        <w:adjustRightInd w:val="0"/>
        <w:ind w:firstLine="720"/>
        <w:jc w:val="both"/>
        <w:rPr>
          <w:sz w:val="24"/>
          <w:szCs w:val="24"/>
        </w:rPr>
      </w:pPr>
      <w:r w:rsidRPr="002F3DA9">
        <w:rPr>
          <w:sz w:val="24"/>
          <w:szCs w:val="24"/>
        </w:rPr>
        <w:t xml:space="preserve">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w:t>
      </w:r>
      <w:proofErr w:type="spellStart"/>
      <w:r w:rsidRPr="002F3DA9">
        <w:rPr>
          <w:sz w:val="24"/>
          <w:szCs w:val="24"/>
        </w:rPr>
        <w:t>осаливании</w:t>
      </w:r>
      <w:proofErr w:type="spellEnd"/>
      <w:r w:rsidRPr="002F3DA9">
        <w:rPr>
          <w:sz w:val="24"/>
          <w:szCs w:val="24"/>
        </w:rPr>
        <w:t xml:space="preserve">, </w:t>
      </w:r>
      <w:proofErr w:type="spellStart"/>
      <w:r w:rsidRPr="002F3DA9">
        <w:rPr>
          <w:sz w:val="24"/>
          <w:szCs w:val="24"/>
        </w:rPr>
        <w:t>самоосаливании</w:t>
      </w:r>
      <w:proofErr w:type="spellEnd"/>
      <w:r w:rsidRPr="002F3DA9">
        <w:rPr>
          <w:sz w:val="24"/>
          <w:szCs w:val="24"/>
        </w:rPr>
        <w:t xml:space="preserve">, </w:t>
      </w:r>
      <w:proofErr w:type="spellStart"/>
      <w:r w:rsidRPr="002F3DA9">
        <w:rPr>
          <w:sz w:val="24"/>
          <w:szCs w:val="24"/>
        </w:rPr>
        <w:t>переосаливании</w:t>
      </w:r>
      <w:proofErr w:type="spellEnd"/>
      <w:r w:rsidRPr="002F3DA9">
        <w:rPr>
          <w:sz w:val="24"/>
          <w:szCs w:val="24"/>
        </w:rPr>
        <w:t>.</w:t>
      </w:r>
    </w:p>
    <w:p w14:paraId="47EB491C" w14:textId="4C87FCCF" w:rsidR="00D16E24" w:rsidRPr="002F3DA9" w:rsidRDefault="00D16E24" w:rsidP="00642B03">
      <w:pPr>
        <w:adjustRightInd w:val="0"/>
        <w:ind w:firstLine="720"/>
        <w:jc w:val="both"/>
        <w:rPr>
          <w:sz w:val="24"/>
          <w:szCs w:val="24"/>
        </w:rPr>
      </w:pPr>
      <w:r w:rsidRPr="002F3DA9">
        <w:rPr>
          <w:sz w:val="24"/>
          <w:szCs w:val="24"/>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14:paraId="2860A22C" w14:textId="17FA75FB" w:rsidR="00D16E24" w:rsidRPr="002F3DA9" w:rsidRDefault="00D16E24" w:rsidP="00642B03">
      <w:pPr>
        <w:adjustRightInd w:val="0"/>
        <w:ind w:firstLine="720"/>
        <w:jc w:val="both"/>
        <w:rPr>
          <w:sz w:val="24"/>
          <w:szCs w:val="24"/>
        </w:rPr>
      </w:pPr>
      <w:r w:rsidRPr="002F3DA9">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14:paraId="1E3A3426" w14:textId="7E8CDD6B" w:rsidR="00D16E24" w:rsidRPr="002F3DA9" w:rsidRDefault="00D16E24" w:rsidP="00642B03">
      <w:pPr>
        <w:adjustRightInd w:val="0"/>
        <w:ind w:firstLine="720"/>
        <w:jc w:val="both"/>
        <w:rPr>
          <w:sz w:val="24"/>
          <w:szCs w:val="24"/>
        </w:rPr>
      </w:pPr>
      <w:r w:rsidRPr="002F3DA9">
        <w:rPr>
          <w:sz w:val="24"/>
          <w:szCs w:val="24"/>
        </w:rPr>
        <w:t>Совершенствование тактики игры в защите: Индивидуальные действия: выбор места для ловли мяча при ударах (сверху, сбоку, "свечой").</w:t>
      </w:r>
    </w:p>
    <w:p w14:paraId="39EF5831" w14:textId="7D175DC2" w:rsidR="00D16E24" w:rsidRPr="002F3DA9" w:rsidRDefault="00D16E24" w:rsidP="00642B03">
      <w:pPr>
        <w:adjustRightInd w:val="0"/>
        <w:ind w:firstLine="720"/>
        <w:jc w:val="both"/>
        <w:rPr>
          <w:sz w:val="24"/>
          <w:szCs w:val="24"/>
        </w:rPr>
      </w:pPr>
      <w:r w:rsidRPr="002F3DA9">
        <w:rPr>
          <w:sz w:val="24"/>
          <w:szCs w:val="24"/>
        </w:rPr>
        <w:t>Действия защитника при:</w:t>
      </w:r>
    </w:p>
    <w:p w14:paraId="2E172718" w14:textId="0474E07A" w:rsidR="00D16E24" w:rsidRPr="002F3DA9" w:rsidRDefault="00D16E24" w:rsidP="00642B03">
      <w:pPr>
        <w:adjustRightInd w:val="0"/>
        <w:ind w:firstLine="720"/>
        <w:jc w:val="both"/>
        <w:rPr>
          <w:sz w:val="24"/>
          <w:szCs w:val="24"/>
        </w:rPr>
      </w:pPr>
      <w:r w:rsidRPr="002F3DA9">
        <w:rPr>
          <w:sz w:val="24"/>
          <w:szCs w:val="24"/>
        </w:rPr>
        <w:t>пропуске мяча, летящего в его сторону;</w:t>
      </w:r>
    </w:p>
    <w:p w14:paraId="49438EA6" w14:textId="12D46BAF" w:rsidR="00D16E24" w:rsidRPr="002F3DA9" w:rsidRDefault="00D16E24" w:rsidP="00642B03">
      <w:pPr>
        <w:adjustRightInd w:val="0"/>
        <w:ind w:firstLine="720"/>
        <w:jc w:val="both"/>
        <w:rPr>
          <w:sz w:val="24"/>
          <w:szCs w:val="24"/>
        </w:rPr>
      </w:pPr>
      <w:r w:rsidRPr="002F3DA9">
        <w:rPr>
          <w:sz w:val="24"/>
          <w:szCs w:val="24"/>
        </w:rPr>
        <w:t>страховке своих партнеров при ударе сверху;</w:t>
      </w:r>
    </w:p>
    <w:p w14:paraId="3FC4425B" w14:textId="7A33D75C" w:rsidR="00D16E24" w:rsidRPr="002F3DA9" w:rsidRDefault="00D16E24" w:rsidP="00642B03">
      <w:pPr>
        <w:adjustRightInd w:val="0"/>
        <w:ind w:firstLine="720"/>
        <w:jc w:val="both"/>
        <w:rPr>
          <w:sz w:val="24"/>
          <w:szCs w:val="24"/>
        </w:rPr>
      </w:pPr>
      <w:r w:rsidRPr="002F3DA9">
        <w:rPr>
          <w:sz w:val="24"/>
          <w:szCs w:val="24"/>
        </w:rPr>
        <w:t>выборе места для того, чтобы осалить перебежчика;</w:t>
      </w:r>
    </w:p>
    <w:p w14:paraId="673284E8" w14:textId="31D9ECDE" w:rsidR="00D16E24" w:rsidRPr="002F3DA9" w:rsidRDefault="00D16E24" w:rsidP="00642B03">
      <w:pPr>
        <w:adjustRightInd w:val="0"/>
        <w:ind w:firstLine="720"/>
        <w:jc w:val="both"/>
        <w:rPr>
          <w:sz w:val="24"/>
          <w:szCs w:val="24"/>
        </w:rPr>
      </w:pPr>
      <w:r w:rsidRPr="002F3DA9">
        <w:rPr>
          <w:sz w:val="24"/>
          <w:szCs w:val="24"/>
        </w:rPr>
        <w:t>выборе места для получения мяча от партнера;</w:t>
      </w:r>
    </w:p>
    <w:p w14:paraId="1821AF0C" w14:textId="1060D1A6" w:rsidR="00D16E24" w:rsidRPr="002F3DA9" w:rsidRDefault="00D16E24" w:rsidP="00642B03">
      <w:pPr>
        <w:adjustRightInd w:val="0"/>
        <w:ind w:firstLine="720"/>
        <w:jc w:val="both"/>
        <w:rPr>
          <w:sz w:val="24"/>
          <w:szCs w:val="24"/>
        </w:rPr>
      </w:pPr>
      <w:proofErr w:type="spellStart"/>
      <w:r w:rsidRPr="002F3DA9">
        <w:rPr>
          <w:sz w:val="24"/>
          <w:szCs w:val="24"/>
        </w:rPr>
        <w:t>переосаливании</w:t>
      </w:r>
      <w:proofErr w:type="spellEnd"/>
      <w:r w:rsidRPr="002F3DA9">
        <w:rPr>
          <w:sz w:val="24"/>
          <w:szCs w:val="24"/>
        </w:rPr>
        <w:t xml:space="preserve"> (обратном </w:t>
      </w:r>
      <w:proofErr w:type="spellStart"/>
      <w:r w:rsidRPr="002F3DA9">
        <w:rPr>
          <w:sz w:val="24"/>
          <w:szCs w:val="24"/>
        </w:rPr>
        <w:t>осаливании</w:t>
      </w:r>
      <w:proofErr w:type="spellEnd"/>
      <w:r w:rsidRPr="002F3DA9">
        <w:rPr>
          <w:sz w:val="24"/>
          <w:szCs w:val="24"/>
        </w:rPr>
        <w:t>);</w:t>
      </w:r>
    </w:p>
    <w:p w14:paraId="5F450F03" w14:textId="6D578E57" w:rsidR="00D16E24" w:rsidRPr="002F3DA9" w:rsidRDefault="00D16E24" w:rsidP="00642B03">
      <w:pPr>
        <w:adjustRightInd w:val="0"/>
        <w:ind w:firstLine="720"/>
        <w:jc w:val="both"/>
        <w:rPr>
          <w:sz w:val="24"/>
          <w:szCs w:val="24"/>
        </w:rPr>
      </w:pPr>
      <w:r w:rsidRPr="002F3DA9">
        <w:rPr>
          <w:sz w:val="24"/>
          <w:szCs w:val="24"/>
        </w:rPr>
        <w:t>расположении нападающих в пригороде и за линией кона;</w:t>
      </w:r>
    </w:p>
    <w:p w14:paraId="775DD402" w14:textId="77777777" w:rsidR="00D16E24" w:rsidRPr="002F3DA9" w:rsidRDefault="00D16E24" w:rsidP="00642B03">
      <w:pPr>
        <w:adjustRightInd w:val="0"/>
        <w:ind w:firstLine="720"/>
        <w:jc w:val="both"/>
        <w:rPr>
          <w:sz w:val="24"/>
          <w:szCs w:val="24"/>
        </w:rPr>
      </w:pPr>
      <w:r w:rsidRPr="002F3DA9">
        <w:rPr>
          <w:sz w:val="24"/>
          <w:szCs w:val="24"/>
        </w:rP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14:paraId="659B3C79" w14:textId="5D7AAC6E" w:rsidR="00D16E24" w:rsidRPr="002F3DA9" w:rsidRDefault="00D16E24" w:rsidP="00642B03">
      <w:pPr>
        <w:adjustRightInd w:val="0"/>
        <w:ind w:firstLine="720"/>
        <w:jc w:val="both"/>
        <w:rPr>
          <w:sz w:val="24"/>
          <w:szCs w:val="24"/>
        </w:rPr>
      </w:pPr>
      <w:r w:rsidRPr="002F3DA9">
        <w:rPr>
          <w:sz w:val="24"/>
          <w:szCs w:val="24"/>
        </w:rPr>
        <w:t>Групповы</w:t>
      </w:r>
      <w:r w:rsidR="00CB18AD">
        <w:rPr>
          <w:sz w:val="24"/>
          <w:szCs w:val="24"/>
        </w:rPr>
        <w:t xml:space="preserve">е </w:t>
      </w:r>
      <w:r w:rsidRPr="002F3DA9">
        <w:rPr>
          <w:sz w:val="24"/>
          <w:szCs w:val="24"/>
        </w:rPr>
        <w:t>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14:paraId="0F6BCF98" w14:textId="4635CF1A" w:rsidR="00D16E24" w:rsidRPr="002F3DA9" w:rsidRDefault="00D16E24" w:rsidP="00642B03">
      <w:pPr>
        <w:adjustRightInd w:val="0"/>
        <w:ind w:firstLine="720"/>
        <w:jc w:val="both"/>
        <w:rPr>
          <w:sz w:val="24"/>
          <w:szCs w:val="24"/>
        </w:rPr>
      </w:pPr>
      <w:r w:rsidRPr="002F3DA9">
        <w:rPr>
          <w:sz w:val="24"/>
          <w:szCs w:val="24"/>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14:paraId="3607A155" w14:textId="1956FBCE" w:rsidR="00D16E24" w:rsidRPr="002F3DA9" w:rsidRDefault="00D16E24" w:rsidP="00642B03">
      <w:pPr>
        <w:adjustRightInd w:val="0"/>
        <w:ind w:firstLine="720"/>
        <w:jc w:val="both"/>
        <w:rPr>
          <w:sz w:val="24"/>
          <w:szCs w:val="24"/>
        </w:rPr>
      </w:pPr>
      <w:r w:rsidRPr="002F3DA9">
        <w:rPr>
          <w:sz w:val="24"/>
          <w:szCs w:val="24"/>
        </w:rPr>
        <w:lastRenderedPageBreak/>
        <w:t>Учебные игры в лапту. Участие в соревновательной деятельности.</w:t>
      </w:r>
    </w:p>
    <w:p w14:paraId="5DC50CAC" w14:textId="3906BBC5" w:rsidR="00D16E24" w:rsidRPr="002F3DA9" w:rsidRDefault="00D16E24" w:rsidP="00642B03">
      <w:pPr>
        <w:adjustRightInd w:val="0"/>
        <w:ind w:firstLine="720"/>
        <w:jc w:val="both"/>
        <w:rPr>
          <w:sz w:val="24"/>
          <w:szCs w:val="24"/>
        </w:rPr>
      </w:pPr>
      <w:r w:rsidRPr="002F3DA9">
        <w:rPr>
          <w:sz w:val="24"/>
          <w:szCs w:val="24"/>
        </w:rPr>
        <w:t>Содержание модуля "Лапта" направлено на достижение обучающимися личностных, метапредметных и предметных результатов обучения.</w:t>
      </w:r>
    </w:p>
    <w:p w14:paraId="08121B81" w14:textId="77777777" w:rsidR="00CB18AD" w:rsidRDefault="00D16E24" w:rsidP="00642B03">
      <w:pPr>
        <w:adjustRightInd w:val="0"/>
        <w:ind w:firstLine="720"/>
        <w:jc w:val="both"/>
        <w:rPr>
          <w:sz w:val="24"/>
          <w:szCs w:val="24"/>
        </w:rPr>
      </w:pPr>
      <w:r w:rsidRPr="002F3DA9">
        <w:rPr>
          <w:sz w:val="24"/>
          <w:szCs w:val="24"/>
        </w:rPr>
        <w:t>При изучении модуля "Лапта" на уровне среднего общего образования у обучающихся будут сформированы следующие личностные результаты:</w:t>
      </w:r>
      <w:r w:rsidR="00CB18AD">
        <w:rPr>
          <w:sz w:val="24"/>
          <w:szCs w:val="24"/>
        </w:rPr>
        <w:t xml:space="preserve"> </w:t>
      </w:r>
      <w:r w:rsidRPr="002F3DA9">
        <w:rPr>
          <w:sz w:val="24"/>
          <w:szCs w:val="24"/>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r w:rsidR="00CB18AD">
        <w:rPr>
          <w:sz w:val="24"/>
          <w:szCs w:val="24"/>
        </w:rPr>
        <w:t xml:space="preserve"> </w:t>
      </w:r>
      <w:r w:rsidRPr="002F3DA9">
        <w:rPr>
          <w:sz w:val="24"/>
          <w:szCs w:val="24"/>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r w:rsidR="00CB18AD">
        <w:rPr>
          <w:sz w:val="24"/>
          <w:szCs w:val="24"/>
        </w:rPr>
        <w:t xml:space="preserve"> </w:t>
      </w:r>
      <w:r w:rsidRPr="002F3DA9">
        <w:rPr>
          <w:sz w:val="24"/>
          <w:szCs w:val="24"/>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r w:rsidR="00CB18AD">
        <w:rPr>
          <w:sz w:val="24"/>
          <w:szCs w:val="24"/>
        </w:rPr>
        <w:t xml:space="preserve"> </w:t>
      </w:r>
      <w:r w:rsidRPr="002F3DA9">
        <w:rPr>
          <w:sz w:val="24"/>
          <w:szCs w:val="24"/>
        </w:rPr>
        <w:t>толерантное осознание и поведение, способность вести диалог с другими людьми,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r w:rsidR="00CB18AD">
        <w:rPr>
          <w:sz w:val="24"/>
          <w:szCs w:val="24"/>
        </w:rPr>
        <w:t xml:space="preserve"> </w:t>
      </w:r>
      <w:r w:rsidRPr="002F3DA9">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r w:rsidR="00CB18AD">
        <w:rPr>
          <w:sz w:val="24"/>
          <w:szCs w:val="24"/>
        </w:rPr>
        <w:t xml:space="preserve"> </w:t>
      </w:r>
      <w:r w:rsidRPr="002F3DA9">
        <w:rPr>
          <w:sz w:val="24"/>
          <w:szCs w:val="24"/>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r w:rsidR="00CB18AD">
        <w:rPr>
          <w:sz w:val="24"/>
          <w:szCs w:val="24"/>
        </w:rPr>
        <w:t xml:space="preserve"> </w:t>
      </w:r>
      <w:r w:rsidRPr="002F3DA9">
        <w:rPr>
          <w:sz w:val="24"/>
          <w:szCs w:val="24"/>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r w:rsidR="00CB18AD">
        <w:rPr>
          <w:sz w:val="24"/>
          <w:szCs w:val="24"/>
        </w:rPr>
        <w:t xml:space="preserve"> </w:t>
      </w:r>
      <w:r w:rsidRPr="002F3DA9">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r w:rsidR="00CB18AD">
        <w:rPr>
          <w:sz w:val="24"/>
          <w:szCs w:val="24"/>
        </w:rPr>
        <w:t xml:space="preserve"> </w:t>
      </w:r>
    </w:p>
    <w:p w14:paraId="32D414E5" w14:textId="77777777" w:rsidR="00CB18AD" w:rsidRDefault="00CB18AD" w:rsidP="00642B03">
      <w:pPr>
        <w:adjustRightInd w:val="0"/>
        <w:ind w:firstLine="720"/>
        <w:jc w:val="both"/>
        <w:rPr>
          <w:sz w:val="24"/>
          <w:szCs w:val="24"/>
        </w:rPr>
      </w:pPr>
      <w:r>
        <w:rPr>
          <w:sz w:val="24"/>
          <w:szCs w:val="24"/>
        </w:rPr>
        <w:t>П</w:t>
      </w:r>
      <w:r w:rsidR="00D16E24" w:rsidRPr="002F3DA9">
        <w:rPr>
          <w:sz w:val="24"/>
          <w:szCs w:val="24"/>
        </w:rPr>
        <w:t>ри изучении модуля "Лапта" на уровне среднего общего образования у обучающихся будут сформированы следующие метапредметные результаты:</w:t>
      </w:r>
      <w:r>
        <w:rPr>
          <w:sz w:val="24"/>
          <w:szCs w:val="24"/>
        </w:rPr>
        <w:t xml:space="preserve"> </w:t>
      </w:r>
      <w:r w:rsidR="00D16E24" w:rsidRPr="002F3DA9">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r>
        <w:rPr>
          <w:sz w:val="24"/>
          <w:szCs w:val="24"/>
        </w:rPr>
        <w:t xml:space="preserve"> </w:t>
      </w:r>
      <w:r w:rsidR="00D16E24" w:rsidRPr="002F3DA9">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r>
        <w:rPr>
          <w:sz w:val="24"/>
          <w:szCs w:val="24"/>
        </w:rPr>
        <w:t xml:space="preserve"> </w:t>
      </w:r>
      <w:r w:rsidR="00D16E24" w:rsidRPr="002F3DA9">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r>
        <w:rPr>
          <w:sz w:val="24"/>
          <w:szCs w:val="24"/>
        </w:rPr>
        <w:t xml:space="preserve"> </w:t>
      </w:r>
      <w:r w:rsidR="00D16E24" w:rsidRPr="002F3DA9">
        <w:rPr>
          <w:sz w:val="24"/>
          <w:szCs w:val="24"/>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0CA81AE7" w14:textId="77777777" w:rsidR="00CB18AD" w:rsidRDefault="00D16E24" w:rsidP="00642B03">
      <w:pPr>
        <w:adjustRightInd w:val="0"/>
        <w:ind w:firstLine="720"/>
        <w:jc w:val="both"/>
        <w:rPr>
          <w:sz w:val="24"/>
          <w:szCs w:val="24"/>
        </w:rPr>
      </w:pPr>
      <w:r w:rsidRPr="002F3DA9">
        <w:rPr>
          <w:sz w:val="24"/>
          <w:szCs w:val="24"/>
        </w:rPr>
        <w:t xml:space="preserve"> При изучении модуля "Лапта" на уровне среднего общего образования у обучающихся будут сформированы следующие предметные результаты:</w:t>
      </w:r>
      <w:r w:rsidR="00CB18AD">
        <w:rPr>
          <w:sz w:val="24"/>
          <w:szCs w:val="24"/>
        </w:rPr>
        <w:t xml:space="preserve"> </w:t>
      </w:r>
      <w:r w:rsidRPr="002F3DA9">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r w:rsidR="00CB18AD">
        <w:rPr>
          <w:sz w:val="24"/>
          <w:szCs w:val="24"/>
        </w:rPr>
        <w:t xml:space="preserve"> </w:t>
      </w:r>
      <w:r w:rsidRPr="002F3DA9">
        <w:rPr>
          <w:sz w:val="24"/>
          <w:szCs w:val="24"/>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r w:rsidR="00CB18AD">
        <w:rPr>
          <w:sz w:val="24"/>
          <w:szCs w:val="24"/>
        </w:rPr>
        <w:t xml:space="preserve"> </w:t>
      </w:r>
      <w:r w:rsidRPr="002F3DA9">
        <w:rPr>
          <w:sz w:val="24"/>
          <w:szCs w:val="24"/>
        </w:rPr>
        <w:t>демонстрация технических приемов игры лапта; знание, демонстрация тактических действий игроков в лапту;</w:t>
      </w:r>
      <w:r w:rsidR="00CB18AD">
        <w:rPr>
          <w:sz w:val="24"/>
          <w:szCs w:val="24"/>
        </w:rPr>
        <w:t xml:space="preserve"> </w:t>
      </w:r>
      <w:r w:rsidRPr="002F3DA9">
        <w:rPr>
          <w:sz w:val="24"/>
          <w:szCs w:val="24"/>
        </w:rPr>
        <w:t xml:space="preserve">использование средств и методов совершенствования </w:t>
      </w:r>
      <w:r w:rsidRPr="002F3DA9">
        <w:rPr>
          <w:sz w:val="24"/>
          <w:szCs w:val="24"/>
        </w:rPr>
        <w:lastRenderedPageBreak/>
        <w:t>технических приемов и тактических действий игроков в лапту;</w:t>
      </w:r>
      <w:r w:rsidR="00CB18AD">
        <w:rPr>
          <w:sz w:val="24"/>
          <w:szCs w:val="24"/>
        </w:rPr>
        <w:t xml:space="preserve"> </w:t>
      </w:r>
      <w:r w:rsidRPr="002F3DA9">
        <w:rPr>
          <w:sz w:val="24"/>
          <w:szCs w:val="24"/>
        </w:rPr>
        <w:t>выявление ошибок в технике выполнения упражнений, формирующих двигательные умения и навыки технических и тактических действий игроков в лапту;</w:t>
      </w:r>
      <w:r w:rsidR="00CB18AD">
        <w:rPr>
          <w:sz w:val="24"/>
          <w:szCs w:val="24"/>
        </w:rPr>
        <w:t xml:space="preserve"> </w:t>
      </w:r>
      <w:r w:rsidRPr="002F3DA9">
        <w:rPr>
          <w:sz w:val="24"/>
          <w:szCs w:val="24"/>
        </w:rPr>
        <w:t>осуществление соревновательной деятельности в соответствии с правилами игры в лапту, судейской практики;</w:t>
      </w:r>
      <w:r w:rsidR="00CB18AD">
        <w:rPr>
          <w:sz w:val="24"/>
          <w:szCs w:val="24"/>
        </w:rPr>
        <w:t xml:space="preserve"> </w:t>
      </w:r>
      <w:r w:rsidRPr="002F3DA9">
        <w:rPr>
          <w:sz w:val="24"/>
          <w:szCs w:val="24"/>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r w:rsidR="00CB18AD">
        <w:rPr>
          <w:sz w:val="24"/>
          <w:szCs w:val="24"/>
        </w:rPr>
        <w:t xml:space="preserve"> </w:t>
      </w:r>
      <w:r w:rsidRPr="002F3DA9">
        <w:rPr>
          <w:sz w:val="24"/>
          <w:szCs w:val="24"/>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r w:rsidR="00CB18AD">
        <w:rPr>
          <w:sz w:val="24"/>
          <w:szCs w:val="24"/>
        </w:rPr>
        <w:t xml:space="preserve"> </w:t>
      </w:r>
      <w:r w:rsidRPr="002F3DA9">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r w:rsidR="00CB18AD">
        <w:rPr>
          <w:sz w:val="24"/>
          <w:szCs w:val="24"/>
        </w:rPr>
        <w:t xml:space="preserve"> </w:t>
      </w:r>
      <w:r w:rsidRPr="002F3DA9">
        <w:rPr>
          <w:sz w:val="24"/>
          <w:szCs w:val="24"/>
        </w:rPr>
        <w:t>знание контрольно-тестовых упражнений для определения уровня физической, технической и тактической подготовленности игроков в лапту;</w:t>
      </w:r>
      <w:r w:rsidR="00CB18AD">
        <w:rPr>
          <w:sz w:val="24"/>
          <w:szCs w:val="24"/>
        </w:rPr>
        <w:t xml:space="preserve"> </w:t>
      </w:r>
      <w:r w:rsidRPr="002F3DA9">
        <w:rPr>
          <w:sz w:val="24"/>
          <w:szCs w:val="24"/>
        </w:rPr>
        <w:t xml:space="preserve">знание и применение способов и методов профилактики пагубных привычек, асоциального и </w:t>
      </w:r>
      <w:proofErr w:type="spellStart"/>
      <w:r w:rsidRPr="002F3DA9">
        <w:rPr>
          <w:sz w:val="24"/>
          <w:szCs w:val="24"/>
        </w:rPr>
        <w:t>созависимого</w:t>
      </w:r>
      <w:proofErr w:type="spellEnd"/>
      <w:r w:rsidRPr="002F3DA9">
        <w:rPr>
          <w:sz w:val="24"/>
          <w:szCs w:val="24"/>
        </w:rPr>
        <w:t xml:space="preserve"> поведения, знание антидопинговых правил.</w:t>
      </w:r>
      <w:r w:rsidR="00CB18AD">
        <w:rPr>
          <w:sz w:val="24"/>
          <w:szCs w:val="24"/>
        </w:rPr>
        <w:t xml:space="preserve"> </w:t>
      </w:r>
    </w:p>
    <w:p w14:paraId="40DB11C9" w14:textId="05676B2D" w:rsidR="00D16E24" w:rsidRPr="004928E1" w:rsidRDefault="00D16E24" w:rsidP="004928E1">
      <w:pPr>
        <w:adjustRightInd w:val="0"/>
        <w:ind w:firstLine="720"/>
        <w:jc w:val="center"/>
        <w:rPr>
          <w:b/>
          <w:bCs/>
          <w:sz w:val="24"/>
          <w:szCs w:val="24"/>
        </w:rPr>
      </w:pPr>
      <w:r w:rsidRPr="004928E1">
        <w:rPr>
          <w:b/>
          <w:bCs/>
          <w:sz w:val="24"/>
          <w:szCs w:val="24"/>
        </w:rPr>
        <w:t>Модуль "Футбол для всех".</w:t>
      </w:r>
    </w:p>
    <w:p w14:paraId="2F4614A0" w14:textId="1BB34BEF" w:rsidR="00D16E24" w:rsidRPr="004928E1" w:rsidRDefault="00D16E24" w:rsidP="004928E1">
      <w:pPr>
        <w:adjustRightInd w:val="0"/>
        <w:ind w:firstLine="720"/>
        <w:jc w:val="center"/>
        <w:rPr>
          <w:sz w:val="24"/>
          <w:szCs w:val="24"/>
          <w:u w:val="single"/>
        </w:rPr>
      </w:pPr>
      <w:r w:rsidRPr="004928E1">
        <w:rPr>
          <w:sz w:val="24"/>
          <w:szCs w:val="24"/>
          <w:u w:val="single"/>
        </w:rPr>
        <w:t>Пояснительная записка модуля "Футбол для всех".</w:t>
      </w:r>
    </w:p>
    <w:p w14:paraId="2E921857" w14:textId="4874DDD3" w:rsidR="00D16E24" w:rsidRPr="002F3DA9" w:rsidRDefault="00D16E24" w:rsidP="00642B03">
      <w:pPr>
        <w:adjustRightInd w:val="0"/>
        <w:ind w:firstLine="720"/>
        <w:jc w:val="both"/>
        <w:rPr>
          <w:sz w:val="24"/>
          <w:szCs w:val="24"/>
        </w:rPr>
      </w:pPr>
      <w:r w:rsidRPr="002F3DA9">
        <w:rPr>
          <w:sz w:val="24"/>
          <w:szCs w:val="24"/>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5BC8FC2" w14:textId="466EC4DD" w:rsidR="00D16E24" w:rsidRPr="002F3DA9" w:rsidRDefault="00D16E24" w:rsidP="00642B03">
      <w:pPr>
        <w:adjustRightInd w:val="0"/>
        <w:ind w:firstLine="720"/>
        <w:jc w:val="both"/>
        <w:rPr>
          <w:sz w:val="24"/>
          <w:szCs w:val="24"/>
        </w:rPr>
      </w:pPr>
      <w:r w:rsidRPr="002F3DA9">
        <w:rPr>
          <w:sz w:val="24"/>
          <w:szCs w:val="24"/>
        </w:rP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1DE3CA43" w14:textId="22832AA1" w:rsidR="00D16E24" w:rsidRPr="002F3DA9" w:rsidRDefault="00D16E24" w:rsidP="00642B03">
      <w:pPr>
        <w:adjustRightInd w:val="0"/>
        <w:ind w:firstLine="720"/>
        <w:jc w:val="both"/>
        <w:rPr>
          <w:sz w:val="24"/>
          <w:szCs w:val="24"/>
        </w:rPr>
      </w:pPr>
      <w:r w:rsidRPr="002F3DA9">
        <w:rPr>
          <w:sz w:val="24"/>
          <w:szCs w:val="24"/>
        </w:rPr>
        <w:t>Модуль "Футбол для всех" поможет адаптировать содержание учебного предмета "Физическая культура" к индивидуальным особенностям ребенка, создать условия для максимального раскрытия творческого потенциала, комфортных условий для развития и формирования талантливой личности.</w:t>
      </w:r>
    </w:p>
    <w:p w14:paraId="46D33C70" w14:textId="3564BAC3" w:rsidR="00D16E24" w:rsidRPr="002F3DA9" w:rsidRDefault="00D16E24" w:rsidP="00642B03">
      <w:pPr>
        <w:adjustRightInd w:val="0"/>
        <w:ind w:firstLine="720"/>
        <w:jc w:val="both"/>
        <w:rPr>
          <w:sz w:val="24"/>
          <w:szCs w:val="24"/>
        </w:rPr>
      </w:pPr>
      <w:r w:rsidRPr="002F3DA9">
        <w:rPr>
          <w:sz w:val="24"/>
          <w:szCs w:val="24"/>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14:paraId="30C27532" w14:textId="0AF5CD36" w:rsidR="00D16E24" w:rsidRPr="002F3DA9" w:rsidRDefault="00D16E24" w:rsidP="00642B03">
      <w:pPr>
        <w:adjustRightInd w:val="0"/>
        <w:ind w:firstLine="720"/>
        <w:jc w:val="both"/>
        <w:rPr>
          <w:sz w:val="24"/>
          <w:szCs w:val="24"/>
        </w:rPr>
      </w:pPr>
      <w:r w:rsidRPr="002F3DA9">
        <w:rPr>
          <w:sz w:val="24"/>
          <w:szCs w:val="24"/>
        </w:rPr>
        <w:t>Задачами изучения модуля "Футбол для всех" являются:</w:t>
      </w:r>
    </w:p>
    <w:p w14:paraId="2F16D735" w14:textId="12CE4C43" w:rsidR="00D16E24" w:rsidRPr="002F3DA9" w:rsidRDefault="00D16E24" w:rsidP="00642B03">
      <w:pPr>
        <w:adjustRightInd w:val="0"/>
        <w:ind w:firstLine="720"/>
        <w:jc w:val="both"/>
        <w:rPr>
          <w:sz w:val="24"/>
          <w:szCs w:val="24"/>
        </w:rPr>
      </w:pPr>
      <w:r w:rsidRPr="002F3DA9">
        <w:rPr>
          <w:sz w:val="24"/>
          <w:szCs w:val="24"/>
        </w:rPr>
        <w:t>приобщение обучающихся к достижениям мировой культуры, российским традициям, национальным особенностям субъекта Российской Федерации;</w:t>
      </w:r>
    </w:p>
    <w:p w14:paraId="1A4AD024" w14:textId="0F50704C" w:rsidR="00D16E24" w:rsidRPr="002F3DA9" w:rsidRDefault="00D16E24" w:rsidP="00642B03">
      <w:pPr>
        <w:adjustRightInd w:val="0"/>
        <w:ind w:firstLine="720"/>
        <w:jc w:val="both"/>
        <w:rPr>
          <w:sz w:val="24"/>
          <w:szCs w:val="24"/>
        </w:rPr>
      </w:pPr>
      <w:r w:rsidRPr="002F3DA9">
        <w:rPr>
          <w:sz w:val="24"/>
          <w:szCs w:val="24"/>
        </w:rPr>
        <w:t>создание условий для профессионального самоопределения и творческой самореализации обучающихся;</w:t>
      </w:r>
    </w:p>
    <w:p w14:paraId="431FBE49" w14:textId="1BF0D1CD" w:rsidR="00D16E24" w:rsidRPr="002F3DA9" w:rsidRDefault="00D16E24" w:rsidP="00642B03">
      <w:pPr>
        <w:adjustRightInd w:val="0"/>
        <w:ind w:firstLine="720"/>
        <w:jc w:val="both"/>
        <w:rPr>
          <w:sz w:val="24"/>
          <w:szCs w:val="24"/>
        </w:rPr>
      </w:pPr>
      <w:r w:rsidRPr="002F3DA9">
        <w:rPr>
          <w:sz w:val="24"/>
          <w:szCs w:val="24"/>
        </w:rPr>
        <w:t>приобретение практических навыков и теоретических знаний в области футбола, соблюдение личной гигиены и осуществление самоконтроля;</w:t>
      </w:r>
    </w:p>
    <w:p w14:paraId="33D3BBC1" w14:textId="00AD762D" w:rsidR="00D16E24" w:rsidRPr="002F3DA9" w:rsidRDefault="00D16E24" w:rsidP="00642B03">
      <w:pPr>
        <w:adjustRightInd w:val="0"/>
        <w:ind w:firstLine="720"/>
        <w:jc w:val="both"/>
        <w:rPr>
          <w:sz w:val="24"/>
          <w:szCs w:val="24"/>
        </w:rPr>
      </w:pPr>
      <w:r w:rsidRPr="002F3DA9">
        <w:rPr>
          <w:sz w:val="24"/>
          <w:szCs w:val="24"/>
        </w:rPr>
        <w:t>приобщение обучающихся к здоровому образу жизни и гармонии тела средствами футбола;</w:t>
      </w:r>
    </w:p>
    <w:p w14:paraId="5CD6AEA8" w14:textId="199B4184" w:rsidR="00D16E24" w:rsidRPr="002F3DA9" w:rsidRDefault="00D16E24" w:rsidP="00642B03">
      <w:pPr>
        <w:adjustRightInd w:val="0"/>
        <w:ind w:firstLine="720"/>
        <w:jc w:val="both"/>
        <w:rPr>
          <w:sz w:val="24"/>
          <w:szCs w:val="24"/>
        </w:rPr>
      </w:pPr>
      <w:r w:rsidRPr="002F3DA9">
        <w:rPr>
          <w:sz w:val="24"/>
          <w:szCs w:val="24"/>
        </w:rPr>
        <w:t xml:space="preserve">укрепление и сохранения здоровья, развитие основных физических качеств и </w:t>
      </w:r>
      <w:r w:rsidRPr="002F3DA9">
        <w:rPr>
          <w:sz w:val="24"/>
          <w:szCs w:val="24"/>
        </w:rPr>
        <w:lastRenderedPageBreak/>
        <w:t>повышение функциональных способностей организма;</w:t>
      </w:r>
    </w:p>
    <w:p w14:paraId="32F7512D" w14:textId="742D1C06" w:rsidR="00D16E24" w:rsidRPr="002F3DA9" w:rsidRDefault="00D16E24" w:rsidP="00642B03">
      <w:pPr>
        <w:adjustRightInd w:val="0"/>
        <w:ind w:firstLine="720"/>
        <w:jc w:val="both"/>
        <w:rPr>
          <w:sz w:val="24"/>
          <w:szCs w:val="24"/>
        </w:rPr>
      </w:pPr>
      <w:r w:rsidRPr="002F3DA9">
        <w:rPr>
          <w:sz w:val="24"/>
          <w:szCs w:val="24"/>
        </w:rPr>
        <w:t>совершенствование соревновательной деятельности юных футболистов с учетом их индивидуальных особенностей;</w:t>
      </w:r>
    </w:p>
    <w:p w14:paraId="54F205A3" w14:textId="5E579DA2" w:rsidR="00D16E24" w:rsidRPr="002F3DA9" w:rsidRDefault="004928E1" w:rsidP="00642B03">
      <w:pPr>
        <w:adjustRightInd w:val="0"/>
        <w:ind w:firstLine="720"/>
        <w:jc w:val="both"/>
        <w:rPr>
          <w:sz w:val="24"/>
          <w:szCs w:val="24"/>
        </w:rPr>
      </w:pPr>
      <w:r>
        <w:rPr>
          <w:sz w:val="24"/>
          <w:szCs w:val="24"/>
        </w:rPr>
        <w:t>о</w:t>
      </w:r>
      <w:r w:rsidR="00D16E24" w:rsidRPr="002F3DA9">
        <w:rPr>
          <w:sz w:val="24"/>
          <w:szCs w:val="24"/>
        </w:rPr>
        <w:t>бучение умениям выполнять технические приемы на высокой скорости и в условиях активного противоборства соперников;</w:t>
      </w:r>
    </w:p>
    <w:p w14:paraId="63CF1355" w14:textId="62473BBF" w:rsidR="00D16E24" w:rsidRPr="002F3DA9" w:rsidRDefault="00D16E24" w:rsidP="00642B03">
      <w:pPr>
        <w:adjustRightInd w:val="0"/>
        <w:ind w:firstLine="720"/>
        <w:jc w:val="both"/>
        <w:rPr>
          <w:sz w:val="24"/>
          <w:szCs w:val="24"/>
        </w:rPr>
      </w:pPr>
      <w:r w:rsidRPr="002F3DA9">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14:paraId="1A258AE8" w14:textId="21892B8A" w:rsidR="00D16E24" w:rsidRPr="002F3DA9" w:rsidRDefault="00D16E24" w:rsidP="00642B03">
      <w:pPr>
        <w:adjustRightInd w:val="0"/>
        <w:ind w:firstLine="720"/>
        <w:jc w:val="both"/>
        <w:rPr>
          <w:sz w:val="24"/>
          <w:szCs w:val="24"/>
        </w:rPr>
      </w:pPr>
      <w:r w:rsidRPr="002F3DA9">
        <w:rPr>
          <w:sz w:val="24"/>
          <w:szCs w:val="24"/>
        </w:rPr>
        <w:t>Место и роль модуля "Футбол для всех".</w:t>
      </w:r>
    </w:p>
    <w:p w14:paraId="2D4EB6C1" w14:textId="5FE467B7" w:rsidR="00D16E24" w:rsidRPr="002F3DA9" w:rsidRDefault="004928E1" w:rsidP="00642B03">
      <w:pPr>
        <w:adjustRightInd w:val="0"/>
        <w:ind w:firstLine="720"/>
        <w:jc w:val="both"/>
        <w:rPr>
          <w:sz w:val="24"/>
          <w:szCs w:val="24"/>
        </w:rPr>
      </w:pPr>
      <w:r>
        <w:rPr>
          <w:sz w:val="24"/>
          <w:szCs w:val="24"/>
        </w:rPr>
        <w:t>М</w:t>
      </w:r>
      <w:r w:rsidR="00D16E24" w:rsidRPr="002F3DA9">
        <w:rPr>
          <w:sz w:val="24"/>
          <w:szCs w:val="24"/>
        </w:rPr>
        <w:t>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3FC5E71A" w14:textId="586BD1B0" w:rsidR="00D16E24" w:rsidRPr="002F3DA9" w:rsidRDefault="00D16E24" w:rsidP="00642B03">
      <w:pPr>
        <w:adjustRightInd w:val="0"/>
        <w:ind w:firstLine="720"/>
        <w:jc w:val="both"/>
        <w:rPr>
          <w:sz w:val="24"/>
          <w:szCs w:val="24"/>
        </w:rPr>
      </w:pPr>
      <w:r w:rsidRPr="002F3DA9">
        <w:rPr>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учетом возраста, гендерных особенностей и физической подготовленности обучающихся.</w:t>
      </w:r>
    </w:p>
    <w:p w14:paraId="0799CA61" w14:textId="77777777" w:rsidR="004928E1" w:rsidRDefault="00D16E24" w:rsidP="00642B03">
      <w:pPr>
        <w:adjustRightInd w:val="0"/>
        <w:ind w:firstLine="720"/>
        <w:jc w:val="both"/>
        <w:rPr>
          <w:sz w:val="24"/>
          <w:szCs w:val="24"/>
        </w:rPr>
      </w:pPr>
      <w:r w:rsidRPr="002F3DA9">
        <w:rPr>
          <w:sz w:val="24"/>
          <w:szCs w:val="24"/>
        </w:rPr>
        <w:t>Модуль "Футбол для всех" может быть реализован в следующих вариантах:</w:t>
      </w:r>
      <w:r w:rsidR="004928E1">
        <w:rPr>
          <w:sz w:val="24"/>
          <w:szCs w:val="24"/>
        </w:rPr>
        <w:t xml:space="preserve"> </w:t>
      </w:r>
      <w:r w:rsidRPr="002F3DA9">
        <w:rPr>
          <w:sz w:val="24"/>
          <w:szCs w:val="24"/>
        </w:rPr>
        <w:t>при самостоятельном планировании учителем физической культуры процесса освоения обучающимися учебного материала по футболу с учетом возраста и физической подготовленности обучающихся (с соответствующей дозировкой и интенсивностью);</w:t>
      </w:r>
      <w:r w:rsidR="004928E1">
        <w:rPr>
          <w:sz w:val="24"/>
          <w:szCs w:val="24"/>
        </w:rPr>
        <w:t xml:space="preserve"> </w:t>
      </w:r>
      <w:r w:rsidRPr="002F3DA9">
        <w:rPr>
          <w:sz w:val="24"/>
          <w:szCs w:val="24"/>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10 и 11 классах - по 34 часа);</w:t>
      </w:r>
      <w:r w:rsidR="004928E1">
        <w:rPr>
          <w:sz w:val="24"/>
          <w:szCs w:val="24"/>
        </w:rPr>
        <w:t xml:space="preserve"> </w:t>
      </w:r>
      <w:r w:rsidRPr="002F3DA9">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14:paraId="7F9BE7B4" w14:textId="688FBBA3" w:rsidR="00D16E24" w:rsidRPr="002F3DA9" w:rsidRDefault="00D16E24" w:rsidP="00642B03">
      <w:pPr>
        <w:adjustRightInd w:val="0"/>
        <w:ind w:firstLine="720"/>
        <w:jc w:val="both"/>
        <w:rPr>
          <w:sz w:val="24"/>
          <w:szCs w:val="24"/>
        </w:rPr>
      </w:pPr>
      <w:r w:rsidRPr="002F3DA9">
        <w:rPr>
          <w:sz w:val="24"/>
          <w:szCs w:val="24"/>
        </w:rPr>
        <w:t>Содержание модуля "Футбол для всех".</w:t>
      </w:r>
    </w:p>
    <w:p w14:paraId="1B14E558" w14:textId="6D1E4051" w:rsidR="00D16E24" w:rsidRPr="002F3DA9" w:rsidRDefault="00D16E24" w:rsidP="00642B03">
      <w:pPr>
        <w:adjustRightInd w:val="0"/>
        <w:ind w:firstLine="720"/>
        <w:jc w:val="both"/>
        <w:rPr>
          <w:sz w:val="24"/>
          <w:szCs w:val="24"/>
        </w:rPr>
      </w:pPr>
      <w:r w:rsidRPr="002F3DA9">
        <w:rPr>
          <w:sz w:val="24"/>
          <w:szCs w:val="24"/>
        </w:rPr>
        <w:t>1) Знания о футболе.</w:t>
      </w:r>
    </w:p>
    <w:p w14:paraId="0BAF2BAD" w14:textId="3C96570A" w:rsidR="00D16E24" w:rsidRPr="002F3DA9" w:rsidRDefault="00D16E24" w:rsidP="00642B03">
      <w:pPr>
        <w:adjustRightInd w:val="0"/>
        <w:ind w:firstLine="720"/>
        <w:jc w:val="both"/>
        <w:rPr>
          <w:sz w:val="24"/>
          <w:szCs w:val="24"/>
        </w:rPr>
      </w:pPr>
      <w:r w:rsidRPr="002F3DA9">
        <w:rPr>
          <w:sz w:val="24"/>
          <w:szCs w:val="24"/>
        </w:rPr>
        <w:t>Техника безопасности во время занятий футболом.</w:t>
      </w:r>
    </w:p>
    <w:p w14:paraId="5A2B42FE" w14:textId="6E95FEF6" w:rsidR="00D16E24" w:rsidRPr="002F3DA9" w:rsidRDefault="00D16E24" w:rsidP="00642B03">
      <w:pPr>
        <w:adjustRightInd w:val="0"/>
        <w:ind w:firstLine="720"/>
        <w:jc w:val="both"/>
        <w:rPr>
          <w:sz w:val="24"/>
          <w:szCs w:val="24"/>
        </w:rPr>
      </w:pPr>
      <w:r w:rsidRPr="002F3DA9">
        <w:rPr>
          <w:sz w:val="24"/>
          <w:szCs w:val="24"/>
        </w:rPr>
        <w:t>Физическая культура и спорт в России. Массовый народный характер спорта. Развитие футбола в России и за рубежом. Единая спортивная классификация и ее значение. Разрядные нормы и требования по футболу. Международные связи российских спортсменов. Олимпийские игры.</w:t>
      </w:r>
    </w:p>
    <w:p w14:paraId="48B5FE7D" w14:textId="0B630587" w:rsidR="00D16E24" w:rsidRPr="002F3DA9" w:rsidRDefault="00D16E24" w:rsidP="00642B03">
      <w:pPr>
        <w:adjustRightInd w:val="0"/>
        <w:ind w:firstLine="720"/>
        <w:jc w:val="both"/>
        <w:rPr>
          <w:sz w:val="24"/>
          <w:szCs w:val="24"/>
        </w:rPr>
      </w:pPr>
      <w:r w:rsidRPr="002F3DA9">
        <w:rPr>
          <w:sz w:val="24"/>
          <w:szCs w:val="24"/>
        </w:rPr>
        <w:t xml:space="preserve">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w:t>
      </w:r>
      <w:proofErr w:type="spellStart"/>
      <w:r w:rsidRPr="002F3DA9">
        <w:rPr>
          <w:sz w:val="24"/>
          <w:szCs w:val="24"/>
        </w:rPr>
        <w:t>фейр-плей</w:t>
      </w:r>
      <w:proofErr w:type="spellEnd"/>
      <w:r w:rsidRPr="002F3DA9">
        <w:rPr>
          <w:sz w:val="24"/>
          <w:szCs w:val="24"/>
        </w:rPr>
        <w:t>.</w:t>
      </w:r>
    </w:p>
    <w:p w14:paraId="08F0D0B0" w14:textId="70D7BDB8" w:rsidR="00D16E24" w:rsidRPr="002F3DA9" w:rsidRDefault="00D16E24" w:rsidP="00642B03">
      <w:pPr>
        <w:adjustRightInd w:val="0"/>
        <w:ind w:firstLine="720"/>
        <w:jc w:val="both"/>
        <w:rPr>
          <w:sz w:val="24"/>
          <w:szCs w:val="24"/>
        </w:rPr>
      </w:pPr>
      <w:r w:rsidRPr="002F3DA9">
        <w:rPr>
          <w:sz w:val="24"/>
          <w:szCs w:val="24"/>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1-й судья, 2-й судья, 3-й судья, хронометрист, судья - информатор. Их роль в организации и проведении соревнований.</w:t>
      </w:r>
    </w:p>
    <w:p w14:paraId="1982AA29" w14:textId="1F962618" w:rsidR="00D16E24" w:rsidRPr="002F3DA9" w:rsidRDefault="00D16E24" w:rsidP="00642B03">
      <w:pPr>
        <w:adjustRightInd w:val="0"/>
        <w:ind w:firstLine="720"/>
        <w:jc w:val="both"/>
        <w:rPr>
          <w:sz w:val="24"/>
          <w:szCs w:val="24"/>
        </w:rPr>
      </w:pPr>
      <w:r w:rsidRPr="002F3DA9">
        <w:rPr>
          <w:sz w:val="24"/>
          <w:szCs w:val="24"/>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14:paraId="44C69F8A" w14:textId="5E403012" w:rsidR="00D16E24" w:rsidRPr="002F3DA9" w:rsidRDefault="00D16E24" w:rsidP="00642B03">
      <w:pPr>
        <w:adjustRightInd w:val="0"/>
        <w:ind w:firstLine="720"/>
        <w:jc w:val="both"/>
        <w:rPr>
          <w:sz w:val="24"/>
          <w:szCs w:val="24"/>
        </w:rPr>
      </w:pPr>
      <w:r w:rsidRPr="002F3DA9">
        <w:rPr>
          <w:sz w:val="24"/>
          <w:szCs w:val="24"/>
        </w:rPr>
        <w:lastRenderedPageBreak/>
        <w:t>Понятие о спортивной этике и взаимоотношениях между обучающимися;</w:t>
      </w:r>
    </w:p>
    <w:p w14:paraId="12E35743" w14:textId="5F811C12" w:rsidR="00D16E24" w:rsidRPr="002F3DA9" w:rsidRDefault="00D16E24" w:rsidP="00642B03">
      <w:pPr>
        <w:adjustRightInd w:val="0"/>
        <w:ind w:firstLine="720"/>
        <w:jc w:val="both"/>
        <w:rPr>
          <w:sz w:val="24"/>
          <w:szCs w:val="24"/>
        </w:rPr>
      </w:pPr>
      <w:r w:rsidRPr="002F3DA9">
        <w:rPr>
          <w:sz w:val="24"/>
          <w:szCs w:val="24"/>
        </w:rPr>
        <w:t>2) Способы самостоятельной деятельности.</w:t>
      </w:r>
    </w:p>
    <w:p w14:paraId="36976EEC" w14:textId="771ED034" w:rsidR="00D16E24" w:rsidRPr="002F3DA9" w:rsidRDefault="00D16E24" w:rsidP="00642B03">
      <w:pPr>
        <w:adjustRightInd w:val="0"/>
        <w:ind w:firstLine="720"/>
        <w:jc w:val="both"/>
        <w:rPr>
          <w:sz w:val="24"/>
          <w:szCs w:val="24"/>
        </w:rPr>
      </w:pPr>
      <w:r w:rsidRPr="002F3DA9">
        <w:rPr>
          <w:sz w:val="24"/>
          <w:szCs w:val="24"/>
        </w:rPr>
        <w:t>Подготовка места занятий, выбор одежды и обуви для занятий футболом в зависимости от места проведения занятий.</w:t>
      </w:r>
    </w:p>
    <w:p w14:paraId="6A871572" w14:textId="742649C8" w:rsidR="00D16E24" w:rsidRPr="002F3DA9" w:rsidRDefault="00D16E24" w:rsidP="00642B03">
      <w:pPr>
        <w:adjustRightInd w:val="0"/>
        <w:ind w:firstLine="720"/>
        <w:jc w:val="both"/>
        <w:rPr>
          <w:sz w:val="24"/>
          <w:szCs w:val="24"/>
        </w:rPr>
      </w:pPr>
      <w:r w:rsidRPr="002F3DA9">
        <w:rPr>
          <w:sz w:val="24"/>
          <w:szCs w:val="24"/>
        </w:rPr>
        <w:t>Организация и проведение соревнований по футболу.</w:t>
      </w:r>
    </w:p>
    <w:p w14:paraId="5B4E9BB7" w14:textId="7BE97743" w:rsidR="00D16E24" w:rsidRPr="002F3DA9" w:rsidRDefault="00D16E24" w:rsidP="00642B03">
      <w:pPr>
        <w:adjustRightInd w:val="0"/>
        <w:ind w:firstLine="720"/>
        <w:jc w:val="both"/>
        <w:rPr>
          <w:sz w:val="24"/>
          <w:szCs w:val="24"/>
        </w:rPr>
      </w:pPr>
      <w:r w:rsidRPr="002F3DA9">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14:paraId="71B8AB7F" w14:textId="047248D2" w:rsidR="00D16E24" w:rsidRPr="002F3DA9" w:rsidRDefault="00D16E24" w:rsidP="00642B03">
      <w:pPr>
        <w:adjustRightInd w:val="0"/>
        <w:ind w:firstLine="720"/>
        <w:jc w:val="both"/>
        <w:rPr>
          <w:sz w:val="24"/>
          <w:szCs w:val="24"/>
        </w:rPr>
      </w:pPr>
      <w:r w:rsidRPr="002F3DA9">
        <w:rPr>
          <w:sz w:val="24"/>
          <w:szCs w:val="24"/>
        </w:rPr>
        <w:t>Тестир</w:t>
      </w:r>
      <w:r w:rsidR="004928E1">
        <w:rPr>
          <w:sz w:val="24"/>
          <w:szCs w:val="24"/>
        </w:rPr>
        <w:t>о</w:t>
      </w:r>
      <w:r w:rsidRPr="002F3DA9">
        <w:rPr>
          <w:sz w:val="24"/>
          <w:szCs w:val="24"/>
        </w:rPr>
        <w:t>вание уровня физической подготовленности в футболе;</w:t>
      </w:r>
    </w:p>
    <w:p w14:paraId="5498162E" w14:textId="2F6044EE" w:rsidR="00D16E24" w:rsidRPr="002F3DA9" w:rsidRDefault="00D16E24" w:rsidP="00642B03">
      <w:pPr>
        <w:adjustRightInd w:val="0"/>
        <w:ind w:firstLine="720"/>
        <w:jc w:val="both"/>
        <w:rPr>
          <w:sz w:val="24"/>
          <w:szCs w:val="24"/>
        </w:rPr>
      </w:pPr>
      <w:r w:rsidRPr="002F3DA9">
        <w:rPr>
          <w:sz w:val="24"/>
          <w:szCs w:val="24"/>
        </w:rPr>
        <w:t>3) Физическое совершенствование.</w:t>
      </w:r>
    </w:p>
    <w:p w14:paraId="6997C40A" w14:textId="1B41317C" w:rsidR="00D16E24" w:rsidRPr="002F3DA9" w:rsidRDefault="00D16E24" w:rsidP="00642B03">
      <w:pPr>
        <w:adjustRightInd w:val="0"/>
        <w:ind w:firstLine="720"/>
        <w:jc w:val="both"/>
        <w:rPr>
          <w:sz w:val="24"/>
          <w:szCs w:val="24"/>
        </w:rPr>
      </w:pPr>
      <w:r w:rsidRPr="002F3DA9">
        <w:rPr>
          <w:sz w:val="24"/>
          <w:szCs w:val="24"/>
        </w:rPr>
        <w:t>Комплексы подготовительных и специальных упражнений, формирующих двигательные умения и навыки футболиста.</w:t>
      </w:r>
    </w:p>
    <w:p w14:paraId="7E48B1F5" w14:textId="2F141F6A" w:rsidR="00D16E24" w:rsidRPr="002F3DA9" w:rsidRDefault="00D16E24" w:rsidP="00642B03">
      <w:pPr>
        <w:adjustRightInd w:val="0"/>
        <w:ind w:firstLine="720"/>
        <w:jc w:val="both"/>
        <w:rPr>
          <w:sz w:val="24"/>
          <w:szCs w:val="24"/>
        </w:rPr>
      </w:pPr>
      <w:r w:rsidRPr="002F3DA9">
        <w:rPr>
          <w:sz w:val="24"/>
          <w:szCs w:val="24"/>
        </w:rPr>
        <w:t>Технические действия в игре.</w:t>
      </w:r>
    </w:p>
    <w:p w14:paraId="45E00DA6" w14:textId="2B2DB1FC" w:rsidR="00D16E24" w:rsidRPr="002F3DA9" w:rsidRDefault="00D16E24" w:rsidP="00642B03">
      <w:pPr>
        <w:adjustRightInd w:val="0"/>
        <w:ind w:firstLine="720"/>
        <w:jc w:val="both"/>
        <w:rPr>
          <w:sz w:val="24"/>
          <w:szCs w:val="24"/>
        </w:rPr>
      </w:pPr>
      <w:r w:rsidRPr="002F3DA9">
        <w:rPr>
          <w:sz w:val="24"/>
          <w:szCs w:val="24"/>
        </w:rPr>
        <w:t>Понятия спортивной техники. Классификация и терминология технических приемо</w:t>
      </w:r>
      <w:r w:rsidR="004928E1">
        <w:rPr>
          <w:sz w:val="24"/>
          <w:szCs w:val="24"/>
        </w:rPr>
        <w:t>в</w:t>
      </w:r>
      <w:r w:rsidRPr="002F3DA9">
        <w:rPr>
          <w:sz w:val="24"/>
          <w:szCs w:val="24"/>
        </w:rPr>
        <w:t>. Совершенствование техники ведения, остановки и отбора мяча, ударов по мячу.</w:t>
      </w:r>
    </w:p>
    <w:p w14:paraId="3F7866B5" w14:textId="1311D7CF" w:rsidR="00D16E24" w:rsidRPr="002F3DA9" w:rsidRDefault="00D16E24" w:rsidP="00642B03">
      <w:pPr>
        <w:adjustRightInd w:val="0"/>
        <w:ind w:firstLine="720"/>
        <w:jc w:val="both"/>
        <w:rPr>
          <w:sz w:val="24"/>
          <w:szCs w:val="24"/>
        </w:rPr>
      </w:pPr>
      <w:r w:rsidRPr="002F3DA9">
        <w:rPr>
          <w:sz w:val="24"/>
          <w:szCs w:val="24"/>
        </w:rPr>
        <w:t>Тактические действия в игре.</w:t>
      </w:r>
    </w:p>
    <w:p w14:paraId="0908F996" w14:textId="2E90C9B6" w:rsidR="00D16E24" w:rsidRPr="002F3DA9" w:rsidRDefault="00D16E24" w:rsidP="00642B03">
      <w:pPr>
        <w:adjustRightInd w:val="0"/>
        <w:ind w:firstLine="720"/>
        <w:jc w:val="both"/>
        <w:rPr>
          <w:sz w:val="24"/>
          <w:szCs w:val="24"/>
        </w:rPr>
      </w:pPr>
      <w:r w:rsidRPr="002F3DA9">
        <w:rPr>
          <w:sz w:val="24"/>
          <w:szCs w:val="24"/>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14:paraId="385B9C13" w14:textId="039716B9" w:rsidR="00D16E24" w:rsidRPr="002F3DA9" w:rsidRDefault="00D16E24" w:rsidP="00642B03">
      <w:pPr>
        <w:adjustRightInd w:val="0"/>
        <w:ind w:firstLine="720"/>
        <w:jc w:val="both"/>
        <w:rPr>
          <w:sz w:val="24"/>
          <w:szCs w:val="24"/>
        </w:rPr>
      </w:pPr>
      <w:r w:rsidRPr="002F3DA9">
        <w:rPr>
          <w:sz w:val="24"/>
          <w:szCs w:val="24"/>
        </w:rPr>
        <w:t>Соревнования по футболу.</w:t>
      </w:r>
    </w:p>
    <w:p w14:paraId="2D7F61AA" w14:textId="41F125C1" w:rsidR="00D16E24" w:rsidRPr="002F3DA9" w:rsidRDefault="00D16E24" w:rsidP="00642B03">
      <w:pPr>
        <w:adjustRightInd w:val="0"/>
        <w:ind w:firstLine="720"/>
        <w:jc w:val="both"/>
        <w:rPr>
          <w:sz w:val="24"/>
          <w:szCs w:val="24"/>
        </w:rPr>
      </w:pPr>
      <w:r w:rsidRPr="002F3DA9">
        <w:rPr>
          <w:sz w:val="24"/>
          <w:szCs w:val="24"/>
        </w:rPr>
        <w:t>Содержание модуля "Футбол для всех" направлено на достижение обучающимися личностных, метапредметных и предметных результатов обучения.</w:t>
      </w:r>
    </w:p>
    <w:p w14:paraId="4D16EE10" w14:textId="77777777" w:rsidR="004928E1" w:rsidRDefault="00D16E24" w:rsidP="004928E1">
      <w:pPr>
        <w:adjustRightInd w:val="0"/>
        <w:ind w:firstLine="720"/>
        <w:jc w:val="both"/>
        <w:rPr>
          <w:sz w:val="24"/>
          <w:szCs w:val="24"/>
        </w:rPr>
      </w:pPr>
      <w:r w:rsidRPr="002F3DA9">
        <w:rPr>
          <w:sz w:val="24"/>
          <w:szCs w:val="24"/>
        </w:rPr>
        <w:t>При изучении модуля "Футбол для всех" на уровне среднего общего образования у обучающихся будут сформированы следующие личностные результаты:</w:t>
      </w:r>
      <w:r w:rsidR="004928E1">
        <w:rPr>
          <w:sz w:val="24"/>
          <w:szCs w:val="24"/>
        </w:rPr>
        <w:t xml:space="preserve"> </w:t>
      </w:r>
      <w:r w:rsidRPr="002F3DA9">
        <w:rPr>
          <w:sz w:val="24"/>
          <w:szCs w:val="24"/>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r w:rsidR="004928E1">
        <w:rPr>
          <w:sz w:val="24"/>
          <w:szCs w:val="24"/>
        </w:rPr>
        <w:t xml:space="preserve"> </w:t>
      </w:r>
      <w:r w:rsidRPr="002F3DA9">
        <w:rPr>
          <w:sz w:val="24"/>
          <w:szCs w:val="24"/>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14:paraId="2B4AAC1C" w14:textId="27AC96D6" w:rsidR="00D16E24" w:rsidRPr="002F3DA9" w:rsidRDefault="00D16E24" w:rsidP="004928E1">
      <w:pPr>
        <w:adjustRightInd w:val="0"/>
        <w:ind w:firstLine="720"/>
        <w:jc w:val="both"/>
        <w:rPr>
          <w:sz w:val="24"/>
          <w:szCs w:val="24"/>
        </w:rPr>
      </w:pPr>
      <w:r w:rsidRPr="002F3DA9">
        <w:rPr>
          <w:sz w:val="24"/>
          <w:szCs w:val="24"/>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r w:rsidR="004928E1">
        <w:rPr>
          <w:sz w:val="24"/>
          <w:szCs w:val="24"/>
        </w:rPr>
        <w:t xml:space="preserve">: </w:t>
      </w:r>
      <w:r w:rsidRPr="002F3DA9">
        <w:rPr>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игровой и соревновательной деятельности;</w:t>
      </w:r>
      <w:r w:rsidR="004928E1">
        <w:rPr>
          <w:sz w:val="24"/>
          <w:szCs w:val="24"/>
        </w:rPr>
        <w:t xml:space="preserve"> </w:t>
      </w:r>
      <w:r w:rsidRPr="002F3DA9">
        <w:rPr>
          <w:sz w:val="24"/>
          <w:szCs w:val="24"/>
        </w:rPr>
        <w:t>формирование готовности и способности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r w:rsidR="004928E1">
        <w:rPr>
          <w:sz w:val="24"/>
          <w:szCs w:val="24"/>
        </w:rPr>
        <w:t xml:space="preserve">; </w:t>
      </w:r>
      <w:r w:rsidRPr="002F3DA9">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r w:rsidR="004928E1">
        <w:rPr>
          <w:sz w:val="24"/>
          <w:szCs w:val="24"/>
        </w:rPr>
        <w:t xml:space="preserve"> </w:t>
      </w:r>
      <w:r w:rsidRPr="002F3DA9">
        <w:rPr>
          <w:sz w:val="24"/>
          <w:szCs w:val="24"/>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14:paraId="74B1BB14" w14:textId="27976424" w:rsidR="00D16E24" w:rsidRPr="002F3DA9" w:rsidRDefault="00D16E24" w:rsidP="00642B03">
      <w:pPr>
        <w:adjustRightInd w:val="0"/>
        <w:ind w:firstLine="720"/>
        <w:jc w:val="both"/>
        <w:rPr>
          <w:sz w:val="24"/>
          <w:szCs w:val="24"/>
        </w:rPr>
      </w:pPr>
      <w:r w:rsidRPr="002F3DA9">
        <w:rPr>
          <w:sz w:val="24"/>
          <w:szCs w:val="24"/>
        </w:rPr>
        <w:t>При изучении модуля "Футбол для всех" на уровне среднего общего образования у обучающихся будут сформированы следующие предметные результаты:</w:t>
      </w:r>
      <w:r w:rsidR="004928E1">
        <w:rPr>
          <w:sz w:val="24"/>
          <w:szCs w:val="24"/>
        </w:rPr>
        <w:t xml:space="preserve"> </w:t>
      </w:r>
      <w:r w:rsidRPr="002F3DA9">
        <w:rPr>
          <w:sz w:val="24"/>
          <w:szCs w:val="24"/>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r w:rsidR="004928E1">
        <w:rPr>
          <w:sz w:val="24"/>
          <w:szCs w:val="24"/>
        </w:rPr>
        <w:t xml:space="preserve"> </w:t>
      </w:r>
      <w:r w:rsidRPr="002F3DA9">
        <w:rPr>
          <w:sz w:val="24"/>
          <w:szCs w:val="24"/>
        </w:rPr>
        <w:t>продолжение совершенствования важных двигательных навыков, необходимых для игры в футбол;</w:t>
      </w:r>
      <w:r w:rsidR="004928E1">
        <w:rPr>
          <w:sz w:val="24"/>
          <w:szCs w:val="24"/>
        </w:rPr>
        <w:t xml:space="preserve"> </w:t>
      </w:r>
      <w:r w:rsidRPr="002F3DA9">
        <w:rPr>
          <w:sz w:val="24"/>
          <w:szCs w:val="24"/>
        </w:rPr>
        <w:t xml:space="preserve">освоение техники выполнения упражнений, рекомендуемых футболистам для развития таких двигательных качеств, как сила, быстрота, выносливость, гибкость, </w:t>
      </w:r>
      <w:r w:rsidRPr="002F3DA9">
        <w:rPr>
          <w:sz w:val="24"/>
          <w:szCs w:val="24"/>
        </w:rPr>
        <w:lastRenderedPageBreak/>
        <w:t>ловкость и составления комплексов таких упражнений;</w:t>
      </w:r>
      <w:r w:rsidR="004928E1">
        <w:rPr>
          <w:sz w:val="24"/>
          <w:szCs w:val="24"/>
        </w:rPr>
        <w:t xml:space="preserve"> </w:t>
      </w:r>
      <w:r w:rsidRPr="002F3DA9">
        <w:rPr>
          <w:sz w:val="24"/>
          <w:szCs w:val="24"/>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r w:rsidR="004928E1">
        <w:rPr>
          <w:sz w:val="24"/>
          <w:szCs w:val="24"/>
        </w:rPr>
        <w:t xml:space="preserve"> </w:t>
      </w:r>
      <w:r w:rsidRPr="002F3DA9">
        <w:rPr>
          <w:sz w:val="24"/>
          <w:szCs w:val="24"/>
        </w:rPr>
        <w:t>расширение представлений о специализированной технической и тактической подготовке</w:t>
      </w:r>
      <w:r w:rsidR="004928E1">
        <w:rPr>
          <w:sz w:val="24"/>
          <w:szCs w:val="24"/>
        </w:rPr>
        <w:t xml:space="preserve"> </w:t>
      </w:r>
      <w:r w:rsidRPr="002F3DA9">
        <w:rPr>
          <w:sz w:val="24"/>
          <w:szCs w:val="24"/>
        </w:rPr>
        <w:t>вратарей;</w:t>
      </w:r>
      <w:r w:rsidR="004928E1">
        <w:rPr>
          <w:sz w:val="24"/>
          <w:szCs w:val="24"/>
        </w:rPr>
        <w:t xml:space="preserve"> </w:t>
      </w:r>
      <w:r w:rsidRPr="002F3DA9">
        <w:rPr>
          <w:sz w:val="24"/>
          <w:szCs w:val="24"/>
        </w:rPr>
        <w:t>умение анализировать и исправлять наиболее распространенные ошибки, допускаемые при выполнении технических приемов и тактических действий;</w:t>
      </w:r>
      <w:r w:rsidR="004928E1">
        <w:rPr>
          <w:sz w:val="24"/>
          <w:szCs w:val="24"/>
        </w:rPr>
        <w:t xml:space="preserve"> </w:t>
      </w:r>
      <w:r w:rsidRPr="002F3DA9">
        <w:rPr>
          <w:sz w:val="24"/>
          <w:szCs w:val="24"/>
        </w:rPr>
        <w:t>расширение словарного запаса основных терминологических понятий спортивной игры;</w:t>
      </w:r>
      <w:r w:rsidR="004928E1">
        <w:rPr>
          <w:sz w:val="24"/>
          <w:szCs w:val="24"/>
        </w:rPr>
        <w:t xml:space="preserve"> </w:t>
      </w:r>
      <w:r w:rsidRPr="002F3DA9">
        <w:rPr>
          <w:sz w:val="24"/>
          <w:szCs w:val="24"/>
        </w:rPr>
        <w:t>совершенствование индивидуальных и групповых тактических действий в атаке и в обороне;</w:t>
      </w:r>
      <w:r w:rsidR="004928E1">
        <w:rPr>
          <w:sz w:val="24"/>
          <w:szCs w:val="24"/>
        </w:rPr>
        <w:t xml:space="preserve"> </w:t>
      </w:r>
      <w:r w:rsidRPr="002F3DA9">
        <w:rPr>
          <w:sz w:val="24"/>
          <w:szCs w:val="24"/>
        </w:rPr>
        <w:t>овладение основами знаний о возрастных особенностях физического развития и психологии обучающихся 10 - 11 классов;</w:t>
      </w:r>
      <w:r w:rsidR="004928E1">
        <w:rPr>
          <w:sz w:val="24"/>
          <w:szCs w:val="24"/>
        </w:rPr>
        <w:t xml:space="preserve"> </w:t>
      </w:r>
      <w:r w:rsidRPr="002F3DA9">
        <w:rPr>
          <w:sz w:val="24"/>
          <w:szCs w:val="24"/>
        </w:rPr>
        <w:t>овладение практическим навыками участия в соревнованиях по футболу;</w:t>
      </w:r>
      <w:r w:rsidR="004928E1">
        <w:rPr>
          <w:sz w:val="24"/>
          <w:szCs w:val="24"/>
        </w:rPr>
        <w:t xml:space="preserve"> </w:t>
      </w:r>
      <w:r w:rsidRPr="002F3DA9">
        <w:rPr>
          <w:sz w:val="24"/>
          <w:szCs w:val="24"/>
        </w:rPr>
        <w:t>применение тактических и стратегических приемов организации игры в футбол в быстро меняющейся игровой обстановке;</w:t>
      </w:r>
      <w:r w:rsidR="004928E1">
        <w:rPr>
          <w:sz w:val="24"/>
          <w:szCs w:val="24"/>
        </w:rPr>
        <w:t xml:space="preserve"> </w:t>
      </w:r>
      <w:r w:rsidRPr="002F3DA9">
        <w:rPr>
          <w:sz w:val="24"/>
          <w:szCs w:val="24"/>
        </w:rPr>
        <w:t>организация и судейство соревнований по футболу;</w:t>
      </w:r>
      <w:r w:rsidR="004928E1">
        <w:rPr>
          <w:sz w:val="24"/>
          <w:szCs w:val="24"/>
        </w:rPr>
        <w:t xml:space="preserve"> о</w:t>
      </w:r>
      <w:r w:rsidRPr="002F3DA9">
        <w:rPr>
          <w:sz w:val="24"/>
          <w:szCs w:val="24"/>
        </w:rPr>
        <w:t xml:space="preserve">владение умениями самостоятельно организовывать </w:t>
      </w:r>
      <w:proofErr w:type="spellStart"/>
      <w:r w:rsidRPr="002F3DA9">
        <w:rPr>
          <w:sz w:val="24"/>
          <w:szCs w:val="24"/>
        </w:rPr>
        <w:t>здоровьесберегающую</w:t>
      </w:r>
      <w:proofErr w:type="spellEnd"/>
      <w:r w:rsidRPr="002F3DA9">
        <w:rPr>
          <w:sz w:val="24"/>
          <w:szCs w:val="24"/>
        </w:rPr>
        <w:t xml:space="preserve"> жизнедеятельность (режим дня, утренняя зарядка, оздоровительные мероприятия, подвижные игры на основе игры в футбол и так далее);</w:t>
      </w:r>
      <w:r w:rsidR="004928E1">
        <w:rPr>
          <w:sz w:val="24"/>
          <w:szCs w:val="24"/>
        </w:rPr>
        <w:t xml:space="preserve"> ф</w:t>
      </w:r>
      <w:r w:rsidRPr="002F3DA9">
        <w:rPr>
          <w:sz w:val="24"/>
          <w:szCs w:val="24"/>
        </w:rPr>
        <w:t>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4D2335AC" w14:textId="77777777" w:rsidR="004928E1" w:rsidRDefault="004928E1" w:rsidP="004928E1">
      <w:pPr>
        <w:pStyle w:val="a6"/>
        <w:tabs>
          <w:tab w:val="left" w:pos="1682"/>
        </w:tabs>
        <w:ind w:left="1742" w:right="611" w:firstLine="0"/>
        <w:rPr>
          <w:b/>
          <w:bCs/>
          <w:sz w:val="24"/>
        </w:rPr>
      </w:pPr>
      <w:bookmarkStart w:id="8" w:name="_bookmark8"/>
      <w:bookmarkEnd w:id="8"/>
    </w:p>
    <w:p w14:paraId="6CBDD36F" w14:textId="54B508AF" w:rsidR="00F52540" w:rsidRDefault="00C4667F" w:rsidP="00C4667F">
      <w:pPr>
        <w:pStyle w:val="a6"/>
        <w:tabs>
          <w:tab w:val="left" w:pos="1682"/>
        </w:tabs>
        <w:ind w:left="0" w:firstLine="0"/>
      </w:pPr>
      <w:r>
        <w:rPr>
          <w:b/>
          <w:bCs/>
          <w:sz w:val="24"/>
        </w:rPr>
        <w:t xml:space="preserve">3.1.23. </w:t>
      </w:r>
      <w:r w:rsidR="006A0404">
        <w:rPr>
          <w:b/>
          <w:bCs/>
          <w:sz w:val="24"/>
        </w:rPr>
        <w:t>Рабочая программа учебного предмета «Основы безопасности жизнедеятельности»</w:t>
      </w:r>
      <w:r w:rsidR="006A0404">
        <w:rPr>
          <w:b/>
          <w:bCs/>
          <w:spacing w:val="-57"/>
          <w:sz w:val="24"/>
        </w:rPr>
        <w:t xml:space="preserve"> </w:t>
      </w:r>
      <w:r w:rsidR="006A0404">
        <w:rPr>
          <w:sz w:val="24"/>
        </w:rPr>
        <w:t>(базовый</w:t>
      </w:r>
      <w:r w:rsidR="006A0404">
        <w:rPr>
          <w:spacing w:val="2"/>
          <w:sz w:val="24"/>
        </w:rPr>
        <w:t xml:space="preserve"> </w:t>
      </w:r>
      <w:r w:rsidR="006A0404">
        <w:rPr>
          <w:sz w:val="24"/>
        </w:rPr>
        <w:t>уровень)</w:t>
      </w:r>
    </w:p>
    <w:p w14:paraId="4E386C69" w14:textId="77777777" w:rsidR="00F52540" w:rsidRPr="004928E1" w:rsidRDefault="006A0404" w:rsidP="004928E1">
      <w:pPr>
        <w:pStyle w:val="a4"/>
        <w:ind w:left="0" w:firstLine="720"/>
        <w:jc w:val="center"/>
        <w:rPr>
          <w:bCs/>
          <w:u w:val="single"/>
        </w:rPr>
      </w:pPr>
      <w:r w:rsidRPr="004928E1">
        <w:rPr>
          <w:bCs/>
          <w:u w:val="single"/>
        </w:rPr>
        <w:t>Пояснительная записка</w:t>
      </w:r>
    </w:p>
    <w:p w14:paraId="65A3E863" w14:textId="77777777" w:rsidR="00F52540" w:rsidRDefault="006A0404" w:rsidP="004928E1">
      <w:pPr>
        <w:pStyle w:val="a4"/>
        <w:ind w:left="0" w:firstLine="720"/>
      </w:pPr>
      <w:r>
        <w:t>Рабочая</w:t>
      </w:r>
      <w:r>
        <w:rPr>
          <w:spacing w:val="1"/>
        </w:rPr>
        <w:t xml:space="preserve"> </w:t>
      </w:r>
      <w:r>
        <w:t>программа</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по</w:t>
      </w:r>
      <w:r>
        <w:rPr>
          <w:spacing w:val="1"/>
        </w:rPr>
        <w:t xml:space="preserve"> </w:t>
      </w:r>
      <w:r>
        <w:t>основам</w:t>
      </w:r>
      <w:r>
        <w:rPr>
          <w:spacing w:val="1"/>
        </w:rPr>
        <w:t xml:space="preserve"> </w:t>
      </w:r>
      <w:r>
        <w:t>безопасности</w:t>
      </w:r>
      <w:r>
        <w:rPr>
          <w:spacing w:val="-57"/>
        </w:rPr>
        <w:t xml:space="preserve"> </w:t>
      </w:r>
      <w:r>
        <w:t>жизнедеятельности</w:t>
      </w:r>
      <w:r>
        <w:rPr>
          <w:spacing w:val="1"/>
        </w:rPr>
        <w:t xml:space="preserve"> </w:t>
      </w:r>
      <w:r>
        <w:t>(далее</w:t>
      </w:r>
      <w:r>
        <w:rPr>
          <w:spacing w:val="1"/>
        </w:rPr>
        <w:t xml:space="preserve"> </w:t>
      </w:r>
      <w:r>
        <w:t>–</w:t>
      </w:r>
      <w:r>
        <w:rPr>
          <w:spacing w:val="1"/>
        </w:rPr>
        <w:t xml:space="preserve"> </w:t>
      </w:r>
      <w:r>
        <w:t>ОБЖ)</w:t>
      </w:r>
      <w:r>
        <w:rPr>
          <w:spacing w:val="1"/>
        </w:rPr>
        <w:t xml:space="preserve"> </w:t>
      </w:r>
      <w:r>
        <w:t>разработана</w:t>
      </w:r>
      <w:r>
        <w:rPr>
          <w:spacing w:val="1"/>
        </w:rPr>
        <w:t xml:space="preserve"> </w:t>
      </w:r>
      <w:r>
        <w:t>на</w:t>
      </w:r>
      <w:r>
        <w:rPr>
          <w:spacing w:val="1"/>
        </w:rPr>
        <w:t xml:space="preserve"> </w:t>
      </w:r>
      <w:r>
        <w:t>основе</w:t>
      </w:r>
      <w:r>
        <w:rPr>
          <w:spacing w:val="1"/>
        </w:rPr>
        <w:t xml:space="preserve"> </w:t>
      </w:r>
      <w:r>
        <w:t>Концепции</w:t>
      </w:r>
      <w:r>
        <w:rPr>
          <w:spacing w:val="1"/>
        </w:rPr>
        <w:t xml:space="preserve"> </w:t>
      </w:r>
      <w:r>
        <w:t>преподавания</w:t>
      </w:r>
      <w:r>
        <w:rPr>
          <w:spacing w:val="1"/>
        </w:rPr>
        <w:t xml:space="preserve"> </w:t>
      </w:r>
      <w:r>
        <w:t>учебного предмета «Основы безопасности жизнедеятельности» (ут­верждена Решением</w:t>
      </w:r>
      <w:r>
        <w:rPr>
          <w:spacing w:val="1"/>
        </w:rPr>
        <w:t xml:space="preserve"> </w:t>
      </w:r>
      <w:r>
        <w:t>коллегии</w:t>
      </w:r>
      <w:r>
        <w:rPr>
          <w:spacing w:val="1"/>
        </w:rPr>
        <w:t xml:space="preserve"> </w:t>
      </w:r>
      <w:r>
        <w:t>Министерства</w:t>
      </w:r>
      <w:r>
        <w:rPr>
          <w:spacing w:val="1"/>
        </w:rPr>
        <w:t xml:space="preserve"> </w:t>
      </w:r>
      <w:r>
        <w:t>просвещения</w:t>
      </w:r>
      <w:r>
        <w:rPr>
          <w:spacing w:val="1"/>
        </w:rPr>
        <w:t xml:space="preserve"> </w:t>
      </w:r>
      <w:r>
        <w:t>России,</w:t>
      </w:r>
      <w:r>
        <w:rPr>
          <w:spacing w:val="1"/>
        </w:rPr>
        <w:t xml:space="preserve"> </w:t>
      </w:r>
      <w:r>
        <w:t>протокол</w:t>
      </w:r>
      <w:r>
        <w:rPr>
          <w:spacing w:val="1"/>
        </w:rPr>
        <w:t xml:space="preserve"> </w:t>
      </w:r>
      <w:r>
        <w:t>от</w:t>
      </w:r>
      <w:r>
        <w:rPr>
          <w:spacing w:val="1"/>
        </w:rPr>
        <w:t xml:space="preserve"> </w:t>
      </w:r>
      <w:r>
        <w:t>24.12.2018</w:t>
      </w:r>
      <w:r>
        <w:rPr>
          <w:spacing w:val="1"/>
        </w:rPr>
        <w:t xml:space="preserve"> </w:t>
      </w:r>
      <w:r>
        <w:t>г.</w:t>
      </w:r>
      <w:r>
        <w:rPr>
          <w:spacing w:val="1"/>
        </w:rPr>
        <w:t xml:space="preserve"> </w:t>
      </w:r>
      <w:r>
        <w:t>№</w:t>
      </w:r>
      <w:r>
        <w:rPr>
          <w:spacing w:val="1"/>
        </w:rPr>
        <w:t xml:space="preserve"> </w:t>
      </w:r>
      <w:r>
        <w:t>ПК-1вн),</w:t>
      </w:r>
      <w:r>
        <w:rPr>
          <w:spacing w:val="1"/>
        </w:rPr>
        <w:t xml:space="preserve"> </w:t>
      </w:r>
      <w:r>
        <w:t>требований</w:t>
      </w:r>
      <w:r>
        <w:rPr>
          <w:spacing w:val="1"/>
        </w:rPr>
        <w:t xml:space="preserve"> </w:t>
      </w:r>
      <w:r>
        <w:t>к</w:t>
      </w:r>
      <w:r>
        <w:rPr>
          <w:spacing w:val="1"/>
        </w:rPr>
        <w:t xml:space="preserve"> </w:t>
      </w:r>
      <w:r>
        <w:t>результатам</w:t>
      </w:r>
      <w:r>
        <w:rPr>
          <w:spacing w:val="1"/>
        </w:rPr>
        <w:t xml:space="preserve"> </w:t>
      </w:r>
      <w:r>
        <w:t>освоения</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представленных</w:t>
      </w:r>
      <w:r>
        <w:rPr>
          <w:spacing w:val="1"/>
        </w:rPr>
        <w:t xml:space="preserve"> </w:t>
      </w:r>
      <w:r>
        <w:t>в</w:t>
      </w:r>
      <w:r>
        <w:rPr>
          <w:spacing w:val="1"/>
        </w:rPr>
        <w:t xml:space="preserve"> </w:t>
      </w:r>
      <w:r>
        <w:t>Федеральном</w:t>
      </w:r>
      <w:r>
        <w:rPr>
          <w:spacing w:val="1"/>
        </w:rPr>
        <w:t xml:space="preserve"> </w:t>
      </w:r>
      <w:r>
        <w:t>государственном</w:t>
      </w:r>
      <w:r>
        <w:rPr>
          <w:spacing w:val="1"/>
        </w:rPr>
        <w:t xml:space="preserve"> </w:t>
      </w:r>
      <w:r>
        <w:t>образовательном</w:t>
      </w:r>
      <w:r>
        <w:rPr>
          <w:spacing w:val="1"/>
        </w:rPr>
        <w:t xml:space="preserve"> </w:t>
      </w:r>
      <w:r>
        <w:t>стандарте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(утверждён</w:t>
      </w:r>
      <w:r>
        <w:rPr>
          <w:spacing w:val="1"/>
        </w:rPr>
        <w:t xml:space="preserve"> </w:t>
      </w:r>
      <w:r>
        <w:t>Приказом</w:t>
      </w:r>
      <w:r>
        <w:rPr>
          <w:spacing w:val="1"/>
        </w:rPr>
        <w:t xml:space="preserve"> </w:t>
      </w:r>
      <w:r>
        <w:t>Министерства</w:t>
      </w:r>
      <w:r>
        <w:rPr>
          <w:spacing w:val="1"/>
        </w:rPr>
        <w:t xml:space="preserve"> </w:t>
      </w:r>
      <w:r>
        <w:t>просвещения</w:t>
      </w:r>
      <w:r>
        <w:rPr>
          <w:spacing w:val="1"/>
        </w:rPr>
        <w:t xml:space="preserve"> </w:t>
      </w:r>
      <w:r>
        <w:t>Российской</w:t>
      </w:r>
      <w:r>
        <w:rPr>
          <w:spacing w:val="1"/>
        </w:rPr>
        <w:t xml:space="preserve"> </w:t>
      </w:r>
      <w:r>
        <w:t>Федерации от 12.08.2022 г. №732) с учётом преемственности с уровнем основного общего</w:t>
      </w:r>
      <w:r>
        <w:rPr>
          <w:spacing w:val="1"/>
        </w:rPr>
        <w:t xml:space="preserve"> </w:t>
      </w:r>
      <w:r>
        <w:t>образования,</w:t>
      </w:r>
      <w:r>
        <w:rPr>
          <w:spacing w:val="-1"/>
        </w:rPr>
        <w:t xml:space="preserve"> </w:t>
      </w:r>
      <w:r>
        <w:t>федеральной рабочей программы</w:t>
      </w:r>
      <w:r>
        <w:rPr>
          <w:spacing w:val="-1"/>
        </w:rPr>
        <w:t xml:space="preserve"> </w:t>
      </w:r>
      <w:r>
        <w:t>воспитания.</w:t>
      </w:r>
    </w:p>
    <w:p w14:paraId="78BD250A" w14:textId="77777777" w:rsidR="00F52540" w:rsidRDefault="006A0404" w:rsidP="004928E1">
      <w:pPr>
        <w:pStyle w:val="a4"/>
        <w:ind w:left="0" w:firstLine="720"/>
      </w:pPr>
      <w:r>
        <w:t>Общая характеристика предмета «Основы безопасности жизнедеятельности»</w:t>
      </w:r>
    </w:p>
    <w:p w14:paraId="1FEAACD7" w14:textId="2761F9B5" w:rsidR="00F52540" w:rsidRDefault="006A0404" w:rsidP="004928E1">
      <w:pPr>
        <w:pStyle w:val="a4"/>
        <w:ind w:left="0" w:firstLine="720"/>
      </w:pPr>
      <w:r>
        <w:t>Появлению учебного предмета ОБЖ способствовали колоссальные по масштабам и</w:t>
      </w:r>
      <w:r>
        <w:rPr>
          <w:spacing w:val="1"/>
        </w:rPr>
        <w:t xml:space="preserve"> </w:t>
      </w:r>
      <w:r>
        <w:t>последствиям техногенные катастрофы, произошедшие на территории нашей страны в 80-</w:t>
      </w:r>
      <w:r>
        <w:rPr>
          <w:spacing w:val="1"/>
        </w:rPr>
        <w:t xml:space="preserve"> </w:t>
      </w:r>
      <w:r>
        <w:t>е годы XX столетия. Среди них катастрофа теплохода «Александр Суворов» (05.06.1983</w:t>
      </w:r>
      <w:r>
        <w:rPr>
          <w:spacing w:val="1"/>
        </w:rPr>
        <w:t xml:space="preserve"> </w:t>
      </w:r>
      <w:r>
        <w:t>г.),</w:t>
      </w:r>
      <w:r>
        <w:rPr>
          <w:spacing w:val="1"/>
        </w:rPr>
        <w:t xml:space="preserve"> </w:t>
      </w:r>
      <w:r>
        <w:t>взрыв</w:t>
      </w:r>
      <w:r>
        <w:rPr>
          <w:spacing w:val="1"/>
        </w:rPr>
        <w:t xml:space="preserve"> </w:t>
      </w:r>
      <w:r>
        <w:t>четвёртого</w:t>
      </w:r>
      <w:r>
        <w:rPr>
          <w:spacing w:val="1"/>
        </w:rPr>
        <w:t xml:space="preserve"> </w:t>
      </w:r>
      <w:r>
        <w:t>ядерного</w:t>
      </w:r>
      <w:r>
        <w:rPr>
          <w:spacing w:val="1"/>
        </w:rPr>
        <w:t xml:space="preserve"> </w:t>
      </w:r>
      <w:r>
        <w:t>реактора</w:t>
      </w:r>
      <w:r>
        <w:rPr>
          <w:spacing w:val="1"/>
        </w:rPr>
        <w:t xml:space="preserve"> </w:t>
      </w:r>
      <w:r>
        <w:t>на</w:t>
      </w:r>
      <w:r>
        <w:rPr>
          <w:spacing w:val="1"/>
        </w:rPr>
        <w:t xml:space="preserve"> </w:t>
      </w:r>
      <w:r>
        <w:t>Чернобыльской</w:t>
      </w:r>
      <w:r>
        <w:rPr>
          <w:spacing w:val="1"/>
        </w:rPr>
        <w:t xml:space="preserve"> </w:t>
      </w:r>
      <w:r>
        <w:t>АЭС</w:t>
      </w:r>
      <w:r>
        <w:rPr>
          <w:spacing w:val="1"/>
        </w:rPr>
        <w:t xml:space="preserve"> </w:t>
      </w:r>
      <w:r>
        <w:t>(26.04.1986</w:t>
      </w:r>
      <w:r>
        <w:rPr>
          <w:spacing w:val="1"/>
        </w:rPr>
        <w:t xml:space="preserve"> </w:t>
      </w:r>
      <w:r>
        <w:t>г.),</w:t>
      </w:r>
      <w:r>
        <w:rPr>
          <w:spacing w:val="1"/>
        </w:rPr>
        <w:t xml:space="preserve"> </w:t>
      </w:r>
      <w:r>
        <w:t>химическая авария на производственном объединении «Азот» (20.03.1989 г.). Одна из</w:t>
      </w:r>
      <w:r>
        <w:rPr>
          <w:spacing w:val="1"/>
        </w:rPr>
        <w:t xml:space="preserve"> </w:t>
      </w:r>
      <w:r>
        <w:t>главных причин этих трагедий была связана с человеческим фактором: несоблюдением</w:t>
      </w:r>
      <w:r>
        <w:rPr>
          <w:spacing w:val="1"/>
        </w:rPr>
        <w:t xml:space="preserve"> </w:t>
      </w:r>
      <w:r>
        <w:t>элементарных</w:t>
      </w:r>
      <w:r>
        <w:rPr>
          <w:spacing w:val="1"/>
        </w:rPr>
        <w:t xml:space="preserve"> </w:t>
      </w:r>
      <w:r>
        <w:t>требований</w:t>
      </w:r>
      <w:r>
        <w:rPr>
          <w:spacing w:val="1"/>
        </w:rPr>
        <w:t xml:space="preserve"> </w:t>
      </w:r>
      <w:r>
        <w:t>безопасности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и</w:t>
      </w:r>
      <w:r>
        <w:rPr>
          <w:spacing w:val="1"/>
        </w:rPr>
        <w:t xml:space="preserve"> </w:t>
      </w:r>
      <w:r>
        <w:t>профессиональной</w:t>
      </w:r>
      <w:r>
        <w:rPr>
          <w:spacing w:val="1"/>
        </w:rPr>
        <w:t xml:space="preserve"> </w:t>
      </w:r>
      <w:r>
        <w:t>деятельности,</w:t>
      </w:r>
      <w:r>
        <w:rPr>
          <w:spacing w:val="1"/>
        </w:rPr>
        <w:t xml:space="preserve"> </w:t>
      </w:r>
      <w:r>
        <w:t>отсутствием</w:t>
      </w:r>
      <w:r>
        <w:rPr>
          <w:spacing w:val="1"/>
        </w:rPr>
        <w:t xml:space="preserve"> </w:t>
      </w:r>
      <w:r>
        <w:t>понимания</w:t>
      </w:r>
      <w:r>
        <w:rPr>
          <w:spacing w:val="1"/>
        </w:rPr>
        <w:t xml:space="preserve"> </w:t>
      </w:r>
      <w:r>
        <w:t>логики</w:t>
      </w:r>
      <w:r>
        <w:rPr>
          <w:spacing w:val="1"/>
        </w:rPr>
        <w:t xml:space="preserve"> </w:t>
      </w:r>
      <w:r>
        <w:t>последовательного</w:t>
      </w:r>
      <w:r>
        <w:rPr>
          <w:spacing w:val="1"/>
        </w:rPr>
        <w:t xml:space="preserve"> </w:t>
      </w:r>
      <w:r>
        <w:t>нарастания</w:t>
      </w:r>
      <w:r>
        <w:rPr>
          <w:spacing w:val="1"/>
        </w:rPr>
        <w:t xml:space="preserve"> </w:t>
      </w:r>
      <w:r>
        <w:t>факторов</w:t>
      </w:r>
      <w:r>
        <w:rPr>
          <w:spacing w:val="1"/>
        </w:rPr>
        <w:t xml:space="preserve"> </w:t>
      </w:r>
      <w:r>
        <w:t>опасности,</w:t>
      </w:r>
      <w:r>
        <w:rPr>
          <w:spacing w:val="1"/>
        </w:rPr>
        <w:t xml:space="preserve"> </w:t>
      </w:r>
      <w:r>
        <w:t>пренебрежением</w:t>
      </w:r>
      <w:r>
        <w:rPr>
          <w:spacing w:val="1"/>
        </w:rPr>
        <w:t xml:space="preserve"> </w:t>
      </w:r>
      <w:r>
        <w:t>основами</w:t>
      </w:r>
      <w:r>
        <w:rPr>
          <w:spacing w:val="1"/>
        </w:rPr>
        <w:t xml:space="preserve"> </w:t>
      </w:r>
      <w:r>
        <w:t>культуры</w:t>
      </w:r>
      <w:r>
        <w:rPr>
          <w:spacing w:val="1"/>
        </w:rPr>
        <w:t xml:space="preserve"> </w:t>
      </w:r>
      <w:r>
        <w:t>безопасности</w:t>
      </w:r>
      <w:r>
        <w:rPr>
          <w:spacing w:val="1"/>
        </w:rPr>
        <w:t xml:space="preserve"> </w:t>
      </w:r>
      <w:r>
        <w:t>жизнедеятельности.</w:t>
      </w:r>
      <w:r>
        <w:rPr>
          <w:spacing w:val="1"/>
        </w:rPr>
        <w:t xml:space="preserve"> </w:t>
      </w:r>
      <w:r>
        <w:t>Государство</w:t>
      </w:r>
      <w:r>
        <w:rPr>
          <w:spacing w:val="10"/>
        </w:rPr>
        <w:t xml:space="preserve"> </w:t>
      </w:r>
      <w:r>
        <w:t>столкнулось</w:t>
      </w:r>
      <w:r>
        <w:rPr>
          <w:spacing w:val="11"/>
        </w:rPr>
        <w:t xml:space="preserve"> </w:t>
      </w:r>
      <w:r>
        <w:t>с</w:t>
      </w:r>
      <w:r>
        <w:rPr>
          <w:spacing w:val="9"/>
        </w:rPr>
        <w:t xml:space="preserve"> </w:t>
      </w:r>
      <w:r>
        <w:t>серьёзными</w:t>
      </w:r>
      <w:r>
        <w:rPr>
          <w:spacing w:val="11"/>
        </w:rPr>
        <w:t xml:space="preserve"> </w:t>
      </w:r>
      <w:r>
        <w:t>вызовами,</w:t>
      </w:r>
      <w:r>
        <w:rPr>
          <w:spacing w:val="10"/>
        </w:rPr>
        <w:t xml:space="preserve"> </w:t>
      </w:r>
      <w:r>
        <w:t>на</w:t>
      </w:r>
      <w:r>
        <w:rPr>
          <w:spacing w:val="9"/>
        </w:rPr>
        <w:t xml:space="preserve"> </w:t>
      </w:r>
      <w:r>
        <w:t>которые</w:t>
      </w:r>
      <w:r>
        <w:rPr>
          <w:spacing w:val="9"/>
        </w:rPr>
        <w:t xml:space="preserve"> </w:t>
      </w:r>
      <w:r>
        <w:t>требовался</w:t>
      </w:r>
      <w:r>
        <w:rPr>
          <w:spacing w:val="10"/>
        </w:rPr>
        <w:t xml:space="preserve"> </w:t>
      </w:r>
      <w:r>
        <w:t>быстрый</w:t>
      </w:r>
      <w:r>
        <w:rPr>
          <w:spacing w:val="11"/>
        </w:rPr>
        <w:t xml:space="preserve"> </w:t>
      </w:r>
      <w:r>
        <w:t>и</w:t>
      </w:r>
      <w:r w:rsidR="004928E1">
        <w:t xml:space="preserve"> </w:t>
      </w:r>
      <w:r>
        <w:t>адекватный ответ. Пришло понимание необходимости скорейшего внедрения в сознание</w:t>
      </w:r>
      <w:r>
        <w:rPr>
          <w:spacing w:val="1"/>
        </w:rPr>
        <w:t xml:space="preserve"> </w:t>
      </w:r>
      <w:r>
        <w:t>граждан</w:t>
      </w:r>
      <w:r>
        <w:rPr>
          <w:spacing w:val="1"/>
        </w:rPr>
        <w:t xml:space="preserve"> </w:t>
      </w:r>
      <w:r>
        <w:t>личной</w:t>
      </w:r>
      <w:r>
        <w:rPr>
          <w:spacing w:val="1"/>
        </w:rPr>
        <w:t xml:space="preserve"> </w:t>
      </w:r>
      <w:r>
        <w:t>ответственности</w:t>
      </w:r>
      <w:r>
        <w:rPr>
          <w:spacing w:val="1"/>
        </w:rPr>
        <w:t xml:space="preserve"> </w:t>
      </w:r>
      <w:r>
        <w:t>за</w:t>
      </w:r>
      <w:r>
        <w:rPr>
          <w:spacing w:val="1"/>
        </w:rPr>
        <w:t xml:space="preserve"> </w:t>
      </w:r>
      <w:r>
        <w:t>соблюдение</w:t>
      </w:r>
      <w:r>
        <w:rPr>
          <w:spacing w:val="1"/>
        </w:rPr>
        <w:t xml:space="preserve"> </w:t>
      </w:r>
      <w:r>
        <w:t>норм</w:t>
      </w:r>
      <w:r>
        <w:rPr>
          <w:spacing w:val="1"/>
        </w:rPr>
        <w:t xml:space="preserve"> </w:t>
      </w:r>
      <w:r>
        <w:t>и</w:t>
      </w:r>
      <w:r>
        <w:rPr>
          <w:spacing w:val="1"/>
        </w:rPr>
        <w:t xml:space="preserve"> </w:t>
      </w:r>
      <w:r>
        <w:t>правил</w:t>
      </w:r>
      <w:r>
        <w:rPr>
          <w:spacing w:val="1"/>
        </w:rPr>
        <w:t xml:space="preserve"> </w:t>
      </w:r>
      <w:r>
        <w:t>безопасности</w:t>
      </w:r>
      <w:r>
        <w:rPr>
          <w:spacing w:val="1"/>
        </w:rPr>
        <w:t xml:space="preserve"> </w:t>
      </w:r>
      <w:r>
        <w:t>в</w:t>
      </w:r>
      <w:r>
        <w:rPr>
          <w:spacing w:val="1"/>
        </w:rPr>
        <w:t xml:space="preserve"> </w:t>
      </w:r>
      <w:r>
        <w:t>повседневной</w:t>
      </w:r>
      <w:r>
        <w:rPr>
          <w:spacing w:val="1"/>
        </w:rPr>
        <w:t xml:space="preserve"> </w:t>
      </w:r>
      <w:r>
        <w:t>жизни,</w:t>
      </w:r>
      <w:r>
        <w:rPr>
          <w:spacing w:val="1"/>
        </w:rPr>
        <w:t xml:space="preserve"> </w:t>
      </w:r>
      <w:r>
        <w:t>формирования</w:t>
      </w:r>
      <w:r>
        <w:rPr>
          <w:spacing w:val="1"/>
        </w:rPr>
        <w:t xml:space="preserve"> </w:t>
      </w:r>
      <w:r>
        <w:t>у</w:t>
      </w:r>
      <w:r>
        <w:rPr>
          <w:spacing w:val="1"/>
        </w:rPr>
        <w:t xml:space="preserve"> </w:t>
      </w:r>
      <w:r>
        <w:t>подрастающего</w:t>
      </w:r>
      <w:r>
        <w:rPr>
          <w:spacing w:val="1"/>
        </w:rPr>
        <w:t xml:space="preserve"> </w:t>
      </w:r>
      <w:r>
        <w:t>поколения</w:t>
      </w:r>
      <w:r>
        <w:rPr>
          <w:spacing w:val="61"/>
        </w:rPr>
        <w:t xml:space="preserve"> </w:t>
      </w:r>
      <w:r>
        <w:t>модели</w:t>
      </w:r>
      <w:r>
        <w:rPr>
          <w:spacing w:val="1"/>
        </w:rPr>
        <w:t xml:space="preserve"> </w:t>
      </w:r>
      <w:r>
        <w:t>индивидуального</w:t>
      </w:r>
      <w:r>
        <w:rPr>
          <w:spacing w:val="1"/>
        </w:rPr>
        <w:t xml:space="preserve"> </w:t>
      </w:r>
      <w:r>
        <w:t>и</w:t>
      </w:r>
      <w:r>
        <w:rPr>
          <w:spacing w:val="1"/>
        </w:rPr>
        <w:t xml:space="preserve"> </w:t>
      </w:r>
      <w:r>
        <w:t>группового</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связи</w:t>
      </w:r>
      <w:r>
        <w:rPr>
          <w:spacing w:val="1"/>
        </w:rPr>
        <w:t xml:space="preserve"> </w:t>
      </w:r>
      <w:r>
        <w:t>с</w:t>
      </w:r>
      <w:r>
        <w:rPr>
          <w:spacing w:val="1"/>
        </w:rPr>
        <w:t xml:space="preserve"> </w:t>
      </w:r>
      <w:r>
        <w:t>этим</w:t>
      </w:r>
      <w:r>
        <w:rPr>
          <w:spacing w:val="1"/>
        </w:rPr>
        <w:t xml:space="preserve"> </w:t>
      </w:r>
      <w:r>
        <w:t>включение</w:t>
      </w:r>
      <w:r>
        <w:rPr>
          <w:spacing w:val="1"/>
        </w:rPr>
        <w:t xml:space="preserve"> </w:t>
      </w:r>
      <w:r>
        <w:t>в</w:t>
      </w:r>
      <w:r>
        <w:rPr>
          <w:spacing w:val="1"/>
        </w:rPr>
        <w:t xml:space="preserve"> </w:t>
      </w:r>
      <w:r>
        <w:t>образовательные</w:t>
      </w:r>
      <w:r>
        <w:rPr>
          <w:spacing w:val="1"/>
        </w:rPr>
        <w:t xml:space="preserve"> </w:t>
      </w:r>
      <w:r>
        <w:t>программы</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(с</w:t>
      </w:r>
      <w:r>
        <w:rPr>
          <w:spacing w:val="1"/>
        </w:rPr>
        <w:t xml:space="preserve"> </w:t>
      </w:r>
      <w:r>
        <w:t>1991</w:t>
      </w:r>
      <w:r>
        <w:rPr>
          <w:spacing w:val="1"/>
        </w:rPr>
        <w:t xml:space="preserve"> </w:t>
      </w:r>
      <w:r>
        <w:t>г.)</w:t>
      </w:r>
      <w:r>
        <w:rPr>
          <w:spacing w:val="1"/>
        </w:rPr>
        <w:t xml:space="preserve"> </w:t>
      </w:r>
      <w:r>
        <w:t>явилось</w:t>
      </w:r>
      <w:r>
        <w:rPr>
          <w:spacing w:val="1"/>
        </w:rPr>
        <w:t xml:space="preserve"> </w:t>
      </w:r>
      <w:r>
        <w:t>важным</w:t>
      </w:r>
      <w:r>
        <w:rPr>
          <w:spacing w:val="1"/>
        </w:rPr>
        <w:t xml:space="preserve"> </w:t>
      </w:r>
      <w:r>
        <w:t>и</w:t>
      </w:r>
      <w:r>
        <w:rPr>
          <w:spacing w:val="1"/>
        </w:rPr>
        <w:t xml:space="preserve"> </w:t>
      </w:r>
      <w:r>
        <w:t>принципиальным</w:t>
      </w:r>
      <w:r>
        <w:rPr>
          <w:spacing w:val="1"/>
        </w:rPr>
        <w:t xml:space="preserve"> </w:t>
      </w:r>
      <w:r>
        <w:t>условием</w:t>
      </w:r>
      <w:r>
        <w:rPr>
          <w:spacing w:val="1"/>
        </w:rPr>
        <w:t xml:space="preserve"> </w:t>
      </w:r>
      <w:r>
        <w:t>достижения</w:t>
      </w:r>
      <w:r>
        <w:rPr>
          <w:spacing w:val="1"/>
        </w:rPr>
        <w:t xml:space="preserve"> </w:t>
      </w:r>
      <w:r>
        <w:t>приемлемого</w:t>
      </w:r>
      <w:r>
        <w:rPr>
          <w:spacing w:val="1"/>
        </w:rPr>
        <w:t xml:space="preserve"> </w:t>
      </w:r>
      <w:r>
        <w:t>уровня</w:t>
      </w:r>
      <w:r>
        <w:rPr>
          <w:spacing w:val="1"/>
        </w:rPr>
        <w:t xml:space="preserve"> </w:t>
      </w:r>
      <w:r>
        <w:t>безопасности</w:t>
      </w:r>
      <w:r>
        <w:rPr>
          <w:spacing w:val="1"/>
        </w:rPr>
        <w:t xml:space="preserve"> </w:t>
      </w:r>
      <w:r>
        <w:t>личности,</w:t>
      </w:r>
      <w:r>
        <w:rPr>
          <w:spacing w:val="1"/>
        </w:rPr>
        <w:t xml:space="preserve"> </w:t>
      </w:r>
      <w:r>
        <w:t>общества</w:t>
      </w:r>
      <w:r>
        <w:rPr>
          <w:spacing w:val="-3"/>
        </w:rPr>
        <w:t xml:space="preserve"> </w:t>
      </w:r>
      <w:r>
        <w:t>и государства</w:t>
      </w:r>
      <w:r>
        <w:rPr>
          <w:spacing w:val="-1"/>
        </w:rPr>
        <w:t xml:space="preserve"> </w:t>
      </w:r>
      <w:r>
        <w:t>от внутренних</w:t>
      </w:r>
      <w:r>
        <w:rPr>
          <w:spacing w:val="1"/>
        </w:rPr>
        <w:t xml:space="preserve"> </w:t>
      </w:r>
      <w:r>
        <w:t>и внешних</w:t>
      </w:r>
      <w:r>
        <w:rPr>
          <w:spacing w:val="3"/>
        </w:rPr>
        <w:t xml:space="preserve"> </w:t>
      </w:r>
      <w:r>
        <w:t>угроз.</w:t>
      </w:r>
    </w:p>
    <w:p w14:paraId="08F57034" w14:textId="77777777" w:rsidR="00F52540" w:rsidRDefault="006A0404" w:rsidP="004928E1">
      <w:pPr>
        <w:pStyle w:val="a4"/>
        <w:ind w:left="0" w:firstLine="720"/>
      </w:pPr>
      <w:r>
        <w:lastRenderedPageBreak/>
        <w:t>В</w:t>
      </w:r>
      <w:r>
        <w:rPr>
          <w:spacing w:val="1"/>
        </w:rPr>
        <w:t xml:space="preserve"> </w:t>
      </w:r>
      <w:r>
        <w:t>современных</w:t>
      </w:r>
      <w:r>
        <w:rPr>
          <w:spacing w:val="1"/>
        </w:rPr>
        <w:t xml:space="preserve"> </w:t>
      </w:r>
      <w:r>
        <w:t>условиях</w:t>
      </w:r>
      <w:r>
        <w:rPr>
          <w:spacing w:val="1"/>
        </w:rPr>
        <w:t xml:space="preserve"> </w:t>
      </w:r>
      <w:r>
        <w:t>с</w:t>
      </w:r>
      <w:r>
        <w:rPr>
          <w:spacing w:val="1"/>
        </w:rPr>
        <w:t xml:space="preserve"> </w:t>
      </w:r>
      <w:r>
        <w:t>обострением</w:t>
      </w:r>
      <w:r>
        <w:rPr>
          <w:spacing w:val="1"/>
        </w:rPr>
        <w:t xml:space="preserve"> </w:t>
      </w:r>
      <w:r>
        <w:t>существующих</w:t>
      </w:r>
      <w:r>
        <w:rPr>
          <w:spacing w:val="1"/>
        </w:rPr>
        <w:t xml:space="preserve"> </w:t>
      </w:r>
      <w:r>
        <w:t>и</w:t>
      </w:r>
      <w:r>
        <w:rPr>
          <w:spacing w:val="1"/>
        </w:rPr>
        <w:t xml:space="preserve"> </w:t>
      </w:r>
      <w:r>
        <w:t>появлением</w:t>
      </w:r>
      <w:r>
        <w:rPr>
          <w:spacing w:val="1"/>
        </w:rPr>
        <w:t xml:space="preserve"> </w:t>
      </w:r>
      <w:r>
        <w:t>новых</w:t>
      </w:r>
      <w:r>
        <w:rPr>
          <w:spacing w:val="1"/>
        </w:rPr>
        <w:t xml:space="preserve"> </w:t>
      </w:r>
      <w:r>
        <w:t>глобальных и региональных вызовов и угроз безопасности России (резкий рост военной</w:t>
      </w:r>
      <w:r>
        <w:rPr>
          <w:spacing w:val="1"/>
        </w:rPr>
        <w:t xml:space="preserve"> </w:t>
      </w:r>
      <w:r>
        <w:t>напряжённости на приграничных территориях; продолжающееся распространение идей</w:t>
      </w:r>
      <w:r>
        <w:rPr>
          <w:spacing w:val="1"/>
        </w:rPr>
        <w:t xml:space="preserve"> </w:t>
      </w:r>
      <w:r>
        <w:t>экстремизма</w:t>
      </w:r>
      <w:r>
        <w:rPr>
          <w:spacing w:val="1"/>
        </w:rPr>
        <w:t xml:space="preserve"> </w:t>
      </w:r>
      <w:r>
        <w:t>и</w:t>
      </w:r>
      <w:r>
        <w:rPr>
          <w:spacing w:val="1"/>
        </w:rPr>
        <w:t xml:space="preserve"> </w:t>
      </w:r>
      <w:r>
        <w:t>терроризма;</w:t>
      </w:r>
      <w:r>
        <w:rPr>
          <w:spacing w:val="1"/>
        </w:rPr>
        <w:t xml:space="preserve"> </w:t>
      </w:r>
      <w:r>
        <w:t>существенное</w:t>
      </w:r>
      <w:r>
        <w:rPr>
          <w:spacing w:val="1"/>
        </w:rPr>
        <w:t xml:space="preserve"> </w:t>
      </w:r>
      <w:r>
        <w:t>ухудшение</w:t>
      </w:r>
      <w:r>
        <w:rPr>
          <w:spacing w:val="1"/>
        </w:rPr>
        <w:t xml:space="preserve"> </w:t>
      </w:r>
      <w:r>
        <w:t>медико-биологических</w:t>
      </w:r>
      <w:r>
        <w:rPr>
          <w:spacing w:val="1"/>
        </w:rPr>
        <w:t xml:space="preserve"> </w:t>
      </w:r>
      <w:r>
        <w:t>условий</w:t>
      </w:r>
      <w:r>
        <w:rPr>
          <w:spacing w:val="1"/>
        </w:rPr>
        <w:t xml:space="preserve"> </w:t>
      </w:r>
      <w:r>
        <w:t>жизнедеятельности; нарушение экологического равновесия и др.) возрастает приоритет</w:t>
      </w:r>
      <w:r>
        <w:rPr>
          <w:spacing w:val="1"/>
        </w:rPr>
        <w:t xml:space="preserve"> </w:t>
      </w:r>
      <w:r>
        <w:t>вопросов</w:t>
      </w:r>
      <w:r>
        <w:rPr>
          <w:spacing w:val="1"/>
        </w:rPr>
        <w:t xml:space="preserve"> </w:t>
      </w:r>
      <w:r>
        <w:t>безопасности,</w:t>
      </w:r>
      <w:r>
        <w:rPr>
          <w:spacing w:val="1"/>
        </w:rPr>
        <w:t xml:space="preserve"> </w:t>
      </w:r>
      <w:r>
        <w:t>их</w:t>
      </w:r>
      <w:r>
        <w:rPr>
          <w:spacing w:val="1"/>
        </w:rPr>
        <w:t xml:space="preserve"> </w:t>
      </w:r>
      <w:r>
        <w:t>значение</w:t>
      </w:r>
      <w:r>
        <w:rPr>
          <w:spacing w:val="1"/>
        </w:rPr>
        <w:t xml:space="preserve"> </w:t>
      </w:r>
      <w:r>
        <w:t>не</w:t>
      </w:r>
      <w:r>
        <w:rPr>
          <w:spacing w:val="1"/>
        </w:rPr>
        <w:t xml:space="preserve"> </w:t>
      </w:r>
      <w:r>
        <w:t>только</w:t>
      </w:r>
      <w:r>
        <w:rPr>
          <w:spacing w:val="1"/>
        </w:rPr>
        <w:t xml:space="preserve"> </w:t>
      </w:r>
      <w:r>
        <w:t>для</w:t>
      </w:r>
      <w:r>
        <w:rPr>
          <w:spacing w:val="1"/>
        </w:rPr>
        <w:t xml:space="preserve"> </w:t>
      </w:r>
      <w:r>
        <w:t>самого</w:t>
      </w:r>
      <w:r>
        <w:rPr>
          <w:spacing w:val="1"/>
        </w:rPr>
        <w:t xml:space="preserve"> </w:t>
      </w:r>
      <w:r>
        <w:t>человека,</w:t>
      </w:r>
      <w:r>
        <w:rPr>
          <w:spacing w:val="1"/>
        </w:rPr>
        <w:t xml:space="preserve"> </w:t>
      </w:r>
      <w:r>
        <w:t>но</w:t>
      </w:r>
      <w:r>
        <w:rPr>
          <w:spacing w:val="1"/>
        </w:rPr>
        <w:t xml:space="preserve"> </w:t>
      </w:r>
      <w:r>
        <w:t>также</w:t>
      </w:r>
      <w:r>
        <w:rPr>
          <w:spacing w:val="60"/>
        </w:rPr>
        <w:t xml:space="preserve"> </w:t>
      </w:r>
      <w:r>
        <w:t>для</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При</w:t>
      </w:r>
      <w:r>
        <w:rPr>
          <w:spacing w:val="1"/>
        </w:rPr>
        <w:t xml:space="preserve"> </w:t>
      </w:r>
      <w:r>
        <w:t>этом</w:t>
      </w:r>
      <w:r>
        <w:rPr>
          <w:spacing w:val="1"/>
        </w:rPr>
        <w:t xml:space="preserve"> </w:t>
      </w:r>
      <w:r>
        <w:t>центральной</w:t>
      </w:r>
      <w:r>
        <w:rPr>
          <w:spacing w:val="1"/>
        </w:rPr>
        <w:t xml:space="preserve"> </w:t>
      </w:r>
      <w:r>
        <w:t>проблемой</w:t>
      </w:r>
      <w:r>
        <w:rPr>
          <w:spacing w:val="1"/>
        </w:rPr>
        <w:t xml:space="preserve"> </w:t>
      </w:r>
      <w:r>
        <w:t>безопасности</w:t>
      </w:r>
      <w:r>
        <w:rPr>
          <w:spacing w:val="1"/>
        </w:rPr>
        <w:t xml:space="preserve"> </w:t>
      </w:r>
      <w:r>
        <w:t>жизнедеятельности остаётся сохранение жизни и здоровья каждого человека. В данных</w:t>
      </w:r>
      <w:r>
        <w:rPr>
          <w:spacing w:val="1"/>
        </w:rPr>
        <w:t xml:space="preserve"> </w:t>
      </w:r>
      <w:r>
        <w:t>обстоятельствах</w:t>
      </w:r>
      <w:r>
        <w:rPr>
          <w:spacing w:val="1"/>
        </w:rPr>
        <w:t xml:space="preserve"> </w:t>
      </w:r>
      <w:r>
        <w:t>огромное</w:t>
      </w:r>
      <w:r>
        <w:rPr>
          <w:spacing w:val="1"/>
        </w:rPr>
        <w:t xml:space="preserve"> </w:t>
      </w:r>
      <w:r>
        <w:t>значение</w:t>
      </w:r>
      <w:r>
        <w:rPr>
          <w:spacing w:val="1"/>
        </w:rPr>
        <w:t xml:space="preserve"> </w:t>
      </w:r>
      <w:r>
        <w:t>приобретает</w:t>
      </w:r>
      <w:r>
        <w:rPr>
          <w:spacing w:val="1"/>
        </w:rPr>
        <w:t xml:space="preserve"> </w:t>
      </w:r>
      <w:r>
        <w:t>качественное</w:t>
      </w:r>
      <w:r>
        <w:rPr>
          <w:spacing w:val="61"/>
        </w:rPr>
        <w:t xml:space="preserve"> </w:t>
      </w:r>
      <w:r>
        <w:t>образование</w:t>
      </w:r>
      <w:r>
        <w:rPr>
          <w:spacing w:val="1"/>
        </w:rPr>
        <w:t xml:space="preserve"> </w:t>
      </w:r>
      <w:r>
        <w:t>подрастающего поколения россиян, направленное на воспитание личности безопасного</w:t>
      </w:r>
      <w:r>
        <w:rPr>
          <w:spacing w:val="1"/>
        </w:rPr>
        <w:t xml:space="preserve"> </w:t>
      </w:r>
      <w:r>
        <w:t>типа,</w:t>
      </w:r>
      <w:r>
        <w:rPr>
          <w:spacing w:val="1"/>
        </w:rPr>
        <w:t xml:space="preserve"> </w:t>
      </w:r>
      <w:r>
        <w:t>формирование</w:t>
      </w:r>
      <w:r>
        <w:rPr>
          <w:spacing w:val="1"/>
        </w:rPr>
        <w:t xml:space="preserve"> </w:t>
      </w:r>
      <w:r>
        <w:t>гражданской</w:t>
      </w:r>
      <w:r>
        <w:rPr>
          <w:spacing w:val="1"/>
        </w:rPr>
        <w:t xml:space="preserve"> </w:t>
      </w:r>
      <w:r>
        <w:t>идентичности,</w:t>
      </w:r>
      <w:r>
        <w:rPr>
          <w:spacing w:val="1"/>
        </w:rPr>
        <w:t xml:space="preserve"> </w:t>
      </w:r>
      <w:r>
        <w:t>овладение</w:t>
      </w:r>
      <w:r>
        <w:rPr>
          <w:spacing w:val="1"/>
        </w:rPr>
        <w:t xml:space="preserve"> </w:t>
      </w:r>
      <w:r>
        <w:t>знаниями,</w:t>
      </w:r>
      <w:r>
        <w:rPr>
          <w:spacing w:val="1"/>
        </w:rPr>
        <w:t xml:space="preserve"> </w:t>
      </w:r>
      <w:r>
        <w:t>умениями,</w:t>
      </w:r>
      <w:r>
        <w:rPr>
          <w:spacing w:val="1"/>
        </w:rPr>
        <w:t xml:space="preserve"> </w:t>
      </w:r>
      <w:r>
        <w:t>навыками</w:t>
      </w:r>
      <w:r>
        <w:rPr>
          <w:spacing w:val="-2"/>
        </w:rPr>
        <w:t xml:space="preserve"> </w:t>
      </w:r>
      <w:r>
        <w:t>и</w:t>
      </w:r>
      <w:r>
        <w:rPr>
          <w:spacing w:val="-1"/>
        </w:rPr>
        <w:t xml:space="preserve"> </w:t>
      </w:r>
      <w:r>
        <w:t>компетенцией</w:t>
      </w:r>
      <w:r>
        <w:rPr>
          <w:spacing w:val="-1"/>
        </w:rPr>
        <w:t xml:space="preserve"> </w:t>
      </w:r>
      <w:r>
        <w:t>для</w:t>
      </w:r>
      <w:r>
        <w:rPr>
          <w:spacing w:val="-1"/>
        </w:rPr>
        <w:t xml:space="preserve"> </w:t>
      </w:r>
      <w:r>
        <w:t>обеспечения</w:t>
      </w:r>
      <w:r>
        <w:rPr>
          <w:spacing w:val="-1"/>
        </w:rPr>
        <w:t xml:space="preserve"> </w:t>
      </w:r>
      <w:r>
        <w:t>безопасности</w:t>
      </w:r>
      <w:r>
        <w:rPr>
          <w:spacing w:val="-1"/>
        </w:rPr>
        <w:t xml:space="preserve"> </w:t>
      </w:r>
      <w:r>
        <w:t>в</w:t>
      </w:r>
      <w:r>
        <w:rPr>
          <w:spacing w:val="-2"/>
        </w:rPr>
        <w:t xml:space="preserve"> </w:t>
      </w:r>
      <w:r>
        <w:t>повседневной</w:t>
      </w:r>
      <w:r>
        <w:rPr>
          <w:spacing w:val="-1"/>
        </w:rPr>
        <w:t xml:space="preserve"> </w:t>
      </w:r>
      <w:r>
        <w:t>жизни.</w:t>
      </w:r>
    </w:p>
    <w:p w14:paraId="4ADE21EE" w14:textId="77777777" w:rsidR="00F52540" w:rsidRDefault="006A0404" w:rsidP="004928E1">
      <w:pPr>
        <w:pStyle w:val="a4"/>
        <w:ind w:left="0" w:firstLine="720"/>
      </w:pPr>
      <w:r>
        <w:t>Актуальность</w:t>
      </w:r>
      <w:r>
        <w:rPr>
          <w:spacing w:val="1"/>
        </w:rPr>
        <w:t xml:space="preserve"> </w:t>
      </w:r>
      <w:r>
        <w:t>совершенствования</w:t>
      </w:r>
      <w:r>
        <w:rPr>
          <w:spacing w:val="1"/>
        </w:rPr>
        <w:t xml:space="preserve"> </w:t>
      </w:r>
      <w:r>
        <w:t>учебно-методического</w:t>
      </w:r>
      <w:r>
        <w:rPr>
          <w:spacing w:val="1"/>
        </w:rPr>
        <w:t xml:space="preserve"> </w:t>
      </w:r>
      <w:r>
        <w:t>обеспечения</w:t>
      </w:r>
      <w:r>
        <w:rPr>
          <w:spacing w:val="1"/>
        </w:rPr>
        <w:t xml:space="preserve"> </w:t>
      </w:r>
      <w:r>
        <w:t>образовательного</w:t>
      </w:r>
      <w:r>
        <w:rPr>
          <w:spacing w:val="1"/>
        </w:rPr>
        <w:t xml:space="preserve"> </w:t>
      </w:r>
      <w:r>
        <w:t>процесса</w:t>
      </w:r>
      <w:r>
        <w:rPr>
          <w:spacing w:val="1"/>
        </w:rPr>
        <w:t xml:space="preserve"> </w:t>
      </w:r>
      <w:r>
        <w:t>по</w:t>
      </w:r>
      <w:r>
        <w:rPr>
          <w:spacing w:val="1"/>
        </w:rPr>
        <w:t xml:space="preserve"> </w:t>
      </w:r>
      <w:r>
        <w:t>учебному</w:t>
      </w:r>
      <w:r>
        <w:rPr>
          <w:spacing w:val="1"/>
        </w:rPr>
        <w:t xml:space="preserve"> </w:t>
      </w:r>
      <w:r>
        <w:t>предмету</w:t>
      </w:r>
      <w:r>
        <w:rPr>
          <w:spacing w:val="1"/>
        </w:rPr>
        <w:t xml:space="preserve"> </w:t>
      </w:r>
      <w:r>
        <w:t>ОБЖ</w:t>
      </w:r>
      <w:r>
        <w:rPr>
          <w:spacing w:val="1"/>
        </w:rPr>
        <w:t xml:space="preserve"> </w:t>
      </w:r>
      <w:r>
        <w:t>определяется</w:t>
      </w:r>
      <w:r>
        <w:rPr>
          <w:spacing w:val="1"/>
        </w:rPr>
        <w:t xml:space="preserve"> </w:t>
      </w:r>
      <w:r>
        <w:t>системообразующими</w:t>
      </w:r>
      <w:r>
        <w:rPr>
          <w:spacing w:val="1"/>
        </w:rPr>
        <w:t xml:space="preserve"> </w:t>
      </w:r>
      <w:r>
        <w:t>документами</w:t>
      </w:r>
      <w:r>
        <w:rPr>
          <w:spacing w:val="1"/>
        </w:rPr>
        <w:t xml:space="preserve"> </w:t>
      </w:r>
      <w:r>
        <w:t>в</w:t>
      </w:r>
      <w:r>
        <w:rPr>
          <w:spacing w:val="1"/>
        </w:rPr>
        <w:t xml:space="preserve"> </w:t>
      </w:r>
      <w:r>
        <w:t>области</w:t>
      </w:r>
      <w:r>
        <w:rPr>
          <w:spacing w:val="1"/>
        </w:rPr>
        <w:t xml:space="preserve"> </w:t>
      </w:r>
      <w:r>
        <w:t>безопасности:</w:t>
      </w:r>
      <w:r>
        <w:rPr>
          <w:spacing w:val="1"/>
        </w:rPr>
        <w:t xml:space="preserve"> </w:t>
      </w:r>
      <w:r>
        <w:t>Стратегией</w:t>
      </w:r>
      <w:r>
        <w:rPr>
          <w:spacing w:val="1"/>
        </w:rPr>
        <w:t xml:space="preserve"> </w:t>
      </w:r>
      <w:r>
        <w:t>национальной</w:t>
      </w:r>
      <w:r>
        <w:rPr>
          <w:spacing w:val="-57"/>
        </w:rPr>
        <w:t xml:space="preserve"> </w:t>
      </w:r>
      <w:r>
        <w:t>безопасности</w:t>
      </w:r>
      <w:r>
        <w:rPr>
          <w:spacing w:val="1"/>
        </w:rPr>
        <w:t xml:space="preserve"> </w:t>
      </w:r>
      <w:r>
        <w:t>Российской</w:t>
      </w:r>
      <w:r>
        <w:rPr>
          <w:spacing w:val="1"/>
        </w:rPr>
        <w:t xml:space="preserve"> </w:t>
      </w:r>
      <w:r>
        <w:t>Федерации</w:t>
      </w:r>
      <w:r>
        <w:rPr>
          <w:spacing w:val="1"/>
        </w:rPr>
        <w:t xml:space="preserve"> </w:t>
      </w:r>
      <w:r>
        <w:t>(Указ</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02.07.2021 № 400), Национальными целями развития Российской Федерации на период до</w:t>
      </w:r>
      <w:r>
        <w:rPr>
          <w:spacing w:val="1"/>
        </w:rPr>
        <w:t xml:space="preserve"> </w:t>
      </w:r>
      <w:r>
        <w:t>2030</w:t>
      </w:r>
      <w:r>
        <w:rPr>
          <w:spacing w:val="1"/>
        </w:rPr>
        <w:t xml:space="preserve"> </w:t>
      </w:r>
      <w:r>
        <w:t>года</w:t>
      </w:r>
      <w:r>
        <w:rPr>
          <w:spacing w:val="1"/>
        </w:rPr>
        <w:t xml:space="preserve"> </w:t>
      </w:r>
      <w:r>
        <w:t>(Указ</w:t>
      </w:r>
      <w:r>
        <w:rPr>
          <w:spacing w:val="1"/>
        </w:rPr>
        <w:t xml:space="preserve"> </w:t>
      </w:r>
      <w:r>
        <w:t>Президента</w:t>
      </w:r>
      <w:r>
        <w:rPr>
          <w:spacing w:val="1"/>
        </w:rPr>
        <w:t xml:space="preserve"> </w:t>
      </w:r>
      <w:r>
        <w:t>Российской</w:t>
      </w:r>
      <w:r>
        <w:rPr>
          <w:spacing w:val="1"/>
        </w:rPr>
        <w:t xml:space="preserve"> </w:t>
      </w:r>
      <w:r>
        <w:t>Федерации</w:t>
      </w:r>
      <w:r>
        <w:rPr>
          <w:spacing w:val="1"/>
        </w:rPr>
        <w:t xml:space="preserve"> </w:t>
      </w:r>
      <w:r>
        <w:t>от</w:t>
      </w:r>
      <w:r>
        <w:rPr>
          <w:spacing w:val="1"/>
        </w:rPr>
        <w:t xml:space="preserve"> </w:t>
      </w:r>
      <w:r>
        <w:t>21.07.2020</w:t>
      </w:r>
      <w:r>
        <w:rPr>
          <w:spacing w:val="1"/>
        </w:rPr>
        <w:t xml:space="preserve"> </w:t>
      </w:r>
      <w:r>
        <w:t>г.</w:t>
      </w:r>
      <w:r>
        <w:rPr>
          <w:spacing w:val="1"/>
        </w:rPr>
        <w:t xml:space="preserve"> </w:t>
      </w:r>
      <w:r>
        <w:t>№</w:t>
      </w:r>
      <w:r>
        <w:rPr>
          <w:spacing w:val="1"/>
        </w:rPr>
        <w:t xml:space="preserve"> </w:t>
      </w:r>
      <w:r>
        <w:t>474),</w:t>
      </w:r>
      <w:r>
        <w:rPr>
          <w:spacing w:val="1"/>
        </w:rPr>
        <w:t xml:space="preserve"> </w:t>
      </w:r>
      <w:r>
        <w:t>Государственной</w:t>
      </w:r>
      <w:r>
        <w:rPr>
          <w:spacing w:val="1"/>
        </w:rPr>
        <w:t xml:space="preserve"> </w:t>
      </w:r>
      <w:r>
        <w:t>программой</w:t>
      </w:r>
      <w:r>
        <w:rPr>
          <w:spacing w:val="1"/>
        </w:rPr>
        <w:t xml:space="preserve"> </w:t>
      </w:r>
      <w:r>
        <w:t>Российской</w:t>
      </w:r>
      <w:r>
        <w:rPr>
          <w:spacing w:val="1"/>
        </w:rPr>
        <w:t xml:space="preserve"> </w:t>
      </w:r>
      <w:r>
        <w:t>Федерации</w:t>
      </w:r>
      <w:r>
        <w:rPr>
          <w:spacing w:val="1"/>
        </w:rPr>
        <w:t xml:space="preserve"> </w:t>
      </w:r>
      <w:r>
        <w:t>«Развитие</w:t>
      </w:r>
      <w:r>
        <w:rPr>
          <w:spacing w:val="1"/>
        </w:rPr>
        <w:t xml:space="preserve"> </w:t>
      </w:r>
      <w:r>
        <w:t>образования»</w:t>
      </w:r>
      <w:r>
        <w:rPr>
          <w:spacing w:val="1"/>
        </w:rPr>
        <w:t xml:space="preserve"> </w:t>
      </w:r>
      <w:r>
        <w:t>(Постановление</w:t>
      </w:r>
      <w:r>
        <w:rPr>
          <w:spacing w:val="-2"/>
        </w:rPr>
        <w:t xml:space="preserve"> </w:t>
      </w:r>
      <w:r>
        <w:t>Правительства</w:t>
      </w:r>
      <w:r>
        <w:rPr>
          <w:spacing w:val="-3"/>
        </w:rPr>
        <w:t xml:space="preserve"> </w:t>
      </w:r>
      <w:r>
        <w:t>Российской</w:t>
      </w:r>
      <w:r>
        <w:rPr>
          <w:spacing w:val="-1"/>
        </w:rPr>
        <w:t xml:space="preserve"> </w:t>
      </w:r>
      <w:r>
        <w:t>Федерации</w:t>
      </w:r>
      <w:r>
        <w:rPr>
          <w:spacing w:val="-1"/>
        </w:rPr>
        <w:t xml:space="preserve"> </w:t>
      </w:r>
      <w:r>
        <w:t>от</w:t>
      </w:r>
      <w:r>
        <w:rPr>
          <w:spacing w:val="-1"/>
        </w:rPr>
        <w:t xml:space="preserve"> </w:t>
      </w:r>
      <w:r>
        <w:t>26.12.2017 г.</w:t>
      </w:r>
      <w:r>
        <w:rPr>
          <w:spacing w:val="-1"/>
        </w:rPr>
        <w:t xml:space="preserve"> </w:t>
      </w:r>
      <w:r>
        <w:t>№</w:t>
      </w:r>
      <w:r>
        <w:rPr>
          <w:spacing w:val="-2"/>
        </w:rPr>
        <w:t xml:space="preserve"> </w:t>
      </w:r>
      <w:r>
        <w:t>1642).</w:t>
      </w:r>
    </w:p>
    <w:p w14:paraId="46C8734A" w14:textId="77777777" w:rsidR="00F52540" w:rsidRDefault="006A0404" w:rsidP="004928E1">
      <w:pPr>
        <w:pStyle w:val="a4"/>
        <w:ind w:left="0" w:firstLine="720"/>
      </w:pPr>
      <w:r>
        <w:t>Современный</w:t>
      </w:r>
      <w:r>
        <w:rPr>
          <w:spacing w:val="-8"/>
        </w:rPr>
        <w:t xml:space="preserve"> </w:t>
      </w:r>
      <w:r>
        <w:t>учебный</w:t>
      </w:r>
      <w:r>
        <w:rPr>
          <w:spacing w:val="-10"/>
        </w:rPr>
        <w:t xml:space="preserve"> </w:t>
      </w:r>
      <w:r>
        <w:t>предмет</w:t>
      </w:r>
      <w:r>
        <w:rPr>
          <w:spacing w:val="-8"/>
        </w:rPr>
        <w:t xml:space="preserve"> </w:t>
      </w:r>
      <w:r>
        <w:t>ОБЖ</w:t>
      </w:r>
      <w:r>
        <w:rPr>
          <w:spacing w:val="-11"/>
        </w:rPr>
        <w:t xml:space="preserve"> </w:t>
      </w:r>
      <w:r>
        <w:t>является</w:t>
      </w:r>
      <w:r>
        <w:rPr>
          <w:spacing w:val="-10"/>
        </w:rPr>
        <w:t xml:space="preserve"> </w:t>
      </w:r>
      <w:r>
        <w:t>открытой</w:t>
      </w:r>
      <w:r>
        <w:rPr>
          <w:spacing w:val="-10"/>
        </w:rPr>
        <w:t xml:space="preserve"> </w:t>
      </w:r>
      <w:r>
        <w:t>обучающей</w:t>
      </w:r>
      <w:r>
        <w:rPr>
          <w:spacing w:val="-11"/>
        </w:rPr>
        <w:t xml:space="preserve"> </w:t>
      </w:r>
      <w:r>
        <w:t>системой,</w:t>
      </w:r>
      <w:r>
        <w:rPr>
          <w:spacing w:val="-11"/>
        </w:rPr>
        <w:t xml:space="preserve"> </w:t>
      </w:r>
      <w:r>
        <w:t>имеет</w:t>
      </w:r>
      <w:r>
        <w:rPr>
          <w:spacing w:val="-58"/>
        </w:rPr>
        <w:t xml:space="preserve"> </w:t>
      </w:r>
      <w:r>
        <w:t>свои</w:t>
      </w:r>
      <w:r>
        <w:rPr>
          <w:spacing w:val="1"/>
        </w:rPr>
        <w:t xml:space="preserve"> </w:t>
      </w:r>
      <w:r>
        <w:t>дидактические</w:t>
      </w:r>
      <w:r>
        <w:rPr>
          <w:spacing w:val="1"/>
        </w:rPr>
        <w:t xml:space="preserve"> </w:t>
      </w:r>
      <w:r>
        <w:t>компоненты</w:t>
      </w:r>
      <w:r>
        <w:rPr>
          <w:spacing w:val="1"/>
        </w:rPr>
        <w:t xml:space="preserve"> </w:t>
      </w:r>
      <w:r>
        <w:t>во</w:t>
      </w:r>
      <w:r>
        <w:rPr>
          <w:spacing w:val="1"/>
        </w:rPr>
        <w:t xml:space="preserve"> </w:t>
      </w:r>
      <w:r>
        <w:t>всех</w:t>
      </w:r>
      <w:r>
        <w:rPr>
          <w:spacing w:val="1"/>
        </w:rPr>
        <w:t xml:space="preserve"> </w:t>
      </w:r>
      <w:r>
        <w:t>без</w:t>
      </w:r>
      <w:r>
        <w:rPr>
          <w:spacing w:val="1"/>
        </w:rPr>
        <w:t xml:space="preserve"> </w:t>
      </w:r>
      <w:r>
        <w:t>исключения</w:t>
      </w:r>
      <w:r>
        <w:rPr>
          <w:spacing w:val="1"/>
        </w:rPr>
        <w:t xml:space="preserve"> </w:t>
      </w:r>
      <w:r>
        <w:t>предметных</w:t>
      </w:r>
      <w:r>
        <w:rPr>
          <w:spacing w:val="1"/>
        </w:rPr>
        <w:t xml:space="preserve"> </w:t>
      </w:r>
      <w:r>
        <w:t>областях</w:t>
      </w:r>
      <w:r>
        <w:rPr>
          <w:spacing w:val="1"/>
        </w:rPr>
        <w:t xml:space="preserve"> </w:t>
      </w:r>
      <w:r>
        <w:t>и</w:t>
      </w:r>
      <w:r>
        <w:rPr>
          <w:spacing w:val="1"/>
        </w:rPr>
        <w:t xml:space="preserve"> </w:t>
      </w:r>
      <w:r>
        <w:t>реализуется через приобретение необходимых знаний, выработку и закрепление системы</w:t>
      </w:r>
      <w:r>
        <w:rPr>
          <w:spacing w:val="1"/>
        </w:rPr>
        <w:t xml:space="preserve"> </w:t>
      </w:r>
      <w:r>
        <w:t>взаимосвязанных навыков и умений, формирование компетенций в области безопасности,</w:t>
      </w:r>
      <w:r>
        <w:rPr>
          <w:spacing w:val="1"/>
        </w:rPr>
        <w:t xml:space="preserve"> </w:t>
      </w:r>
      <w:r>
        <w:t>поддержанных</w:t>
      </w:r>
      <w:r>
        <w:rPr>
          <w:spacing w:val="1"/>
        </w:rPr>
        <w:t xml:space="preserve"> </w:t>
      </w:r>
      <w:r>
        <w:t>согласованным</w:t>
      </w:r>
      <w:r>
        <w:rPr>
          <w:spacing w:val="1"/>
        </w:rPr>
        <w:t xml:space="preserve"> </w:t>
      </w:r>
      <w:r>
        <w:t>изучением</w:t>
      </w:r>
      <w:r>
        <w:rPr>
          <w:spacing w:val="1"/>
        </w:rPr>
        <w:t xml:space="preserve"> </w:t>
      </w:r>
      <w:r>
        <w:t>других</w:t>
      </w:r>
      <w:r>
        <w:rPr>
          <w:spacing w:val="1"/>
        </w:rPr>
        <w:t xml:space="preserve"> </w:t>
      </w:r>
      <w:r>
        <w:t>учебных</w:t>
      </w:r>
      <w:r>
        <w:rPr>
          <w:spacing w:val="1"/>
        </w:rPr>
        <w:t xml:space="preserve"> </w:t>
      </w:r>
      <w:r>
        <w:t>предметов.</w:t>
      </w:r>
      <w:r>
        <w:rPr>
          <w:spacing w:val="1"/>
        </w:rPr>
        <w:t xml:space="preserve"> </w:t>
      </w:r>
      <w:r>
        <w:t>Научной</w:t>
      </w:r>
      <w:r>
        <w:rPr>
          <w:spacing w:val="1"/>
        </w:rPr>
        <w:t xml:space="preserve"> </w:t>
      </w:r>
      <w:r>
        <w:t>базой</w:t>
      </w:r>
      <w:r>
        <w:rPr>
          <w:spacing w:val="1"/>
        </w:rPr>
        <w:t xml:space="preserve"> </w:t>
      </w:r>
      <w:r>
        <w:t>учебного</w:t>
      </w:r>
      <w:r>
        <w:rPr>
          <w:spacing w:val="1"/>
        </w:rPr>
        <w:t xml:space="preserve"> </w:t>
      </w:r>
      <w:r>
        <w:t>предмета</w:t>
      </w:r>
      <w:r>
        <w:rPr>
          <w:spacing w:val="1"/>
        </w:rPr>
        <w:t xml:space="preserve"> </w:t>
      </w:r>
      <w:r>
        <w:t>ОБЖ</w:t>
      </w:r>
      <w:r>
        <w:rPr>
          <w:spacing w:val="1"/>
        </w:rPr>
        <w:t xml:space="preserve"> </w:t>
      </w:r>
      <w:r>
        <w:t>является</w:t>
      </w:r>
      <w:r>
        <w:rPr>
          <w:spacing w:val="1"/>
        </w:rPr>
        <w:t xml:space="preserve"> </w:t>
      </w:r>
      <w:r>
        <w:t>общая</w:t>
      </w:r>
      <w:r>
        <w:rPr>
          <w:spacing w:val="1"/>
        </w:rPr>
        <w:t xml:space="preserve"> </w:t>
      </w:r>
      <w:r>
        <w:t>теория</w:t>
      </w:r>
      <w:r>
        <w:rPr>
          <w:spacing w:val="1"/>
        </w:rPr>
        <w:t xml:space="preserve"> </w:t>
      </w:r>
      <w:r>
        <w:t>безопасности,</w:t>
      </w:r>
      <w:r>
        <w:rPr>
          <w:spacing w:val="1"/>
        </w:rPr>
        <w:t xml:space="preserve"> </w:t>
      </w:r>
      <w:r>
        <w:t>которая</w:t>
      </w:r>
      <w:r>
        <w:rPr>
          <w:spacing w:val="1"/>
        </w:rPr>
        <w:t xml:space="preserve"> </w:t>
      </w:r>
      <w:r>
        <w:t>имеет</w:t>
      </w:r>
      <w:r>
        <w:rPr>
          <w:spacing w:val="1"/>
        </w:rPr>
        <w:t xml:space="preserve"> </w:t>
      </w:r>
      <w:r>
        <w:t>междисциплинарный</w:t>
      </w:r>
      <w:r>
        <w:rPr>
          <w:spacing w:val="1"/>
        </w:rPr>
        <w:t xml:space="preserve"> </w:t>
      </w:r>
      <w:r>
        <w:t>характер,</w:t>
      </w:r>
      <w:r>
        <w:rPr>
          <w:spacing w:val="1"/>
        </w:rPr>
        <w:t xml:space="preserve"> </w:t>
      </w:r>
      <w:r>
        <w:t>основываясь</w:t>
      </w:r>
      <w:r>
        <w:rPr>
          <w:spacing w:val="1"/>
        </w:rPr>
        <w:t xml:space="preserve"> </w:t>
      </w:r>
      <w:r>
        <w:t>на</w:t>
      </w:r>
      <w:r>
        <w:rPr>
          <w:spacing w:val="1"/>
        </w:rPr>
        <w:t xml:space="preserve"> </w:t>
      </w:r>
      <w:r>
        <w:t>изучении</w:t>
      </w:r>
      <w:r>
        <w:rPr>
          <w:spacing w:val="1"/>
        </w:rPr>
        <w:t xml:space="preserve"> </w:t>
      </w:r>
      <w:r>
        <w:t>проблем</w:t>
      </w:r>
      <w:r>
        <w:rPr>
          <w:spacing w:val="1"/>
        </w:rPr>
        <w:t xml:space="preserve"> </w:t>
      </w:r>
      <w:r>
        <w:t>безопасности</w:t>
      </w:r>
      <w:r>
        <w:rPr>
          <w:spacing w:val="1"/>
        </w:rPr>
        <w:t xml:space="preserve"> </w:t>
      </w:r>
      <w:r>
        <w:t>в</w:t>
      </w:r>
      <w:r>
        <w:rPr>
          <w:spacing w:val="1"/>
        </w:rPr>
        <w:t xml:space="preserve"> </w:t>
      </w:r>
      <w:r>
        <w:t>общественных,</w:t>
      </w:r>
      <w:r>
        <w:rPr>
          <w:spacing w:val="1"/>
        </w:rPr>
        <w:t xml:space="preserve"> </w:t>
      </w:r>
      <w:r>
        <w:t>гуманитарных,</w:t>
      </w:r>
      <w:r>
        <w:rPr>
          <w:spacing w:val="1"/>
        </w:rPr>
        <w:t xml:space="preserve"> </w:t>
      </w:r>
      <w:r>
        <w:t>технических</w:t>
      </w:r>
      <w:r>
        <w:rPr>
          <w:spacing w:val="1"/>
        </w:rPr>
        <w:t xml:space="preserve"> </w:t>
      </w:r>
      <w:r>
        <w:t>и</w:t>
      </w:r>
      <w:r>
        <w:rPr>
          <w:spacing w:val="1"/>
        </w:rPr>
        <w:t xml:space="preserve"> </w:t>
      </w:r>
      <w:r>
        <w:t>естественных</w:t>
      </w:r>
      <w:r>
        <w:rPr>
          <w:spacing w:val="1"/>
        </w:rPr>
        <w:t xml:space="preserve"> </w:t>
      </w:r>
      <w:r>
        <w:t>науках.</w:t>
      </w:r>
      <w:r>
        <w:rPr>
          <w:spacing w:val="1"/>
        </w:rPr>
        <w:t xml:space="preserve"> </w:t>
      </w:r>
      <w:r>
        <w:t>Это</w:t>
      </w:r>
      <w:r>
        <w:rPr>
          <w:spacing w:val="1"/>
        </w:rPr>
        <w:t xml:space="preserve"> </w:t>
      </w:r>
      <w:r>
        <w:t>позволяет</w:t>
      </w:r>
      <w:r>
        <w:rPr>
          <w:spacing w:val="-57"/>
        </w:rPr>
        <w:t xml:space="preserve"> </w:t>
      </w:r>
      <w:r>
        <w:t>формировать</w:t>
      </w:r>
      <w:r>
        <w:rPr>
          <w:spacing w:val="1"/>
        </w:rPr>
        <w:t xml:space="preserve"> </w:t>
      </w:r>
      <w:r>
        <w:t>целостное</w:t>
      </w:r>
      <w:r>
        <w:rPr>
          <w:spacing w:val="1"/>
        </w:rPr>
        <w:t xml:space="preserve"> </w:t>
      </w:r>
      <w:r>
        <w:t>видение</w:t>
      </w:r>
      <w:r>
        <w:rPr>
          <w:spacing w:val="1"/>
        </w:rPr>
        <w:t xml:space="preserve"> </w:t>
      </w:r>
      <w:r>
        <w:t>всего</w:t>
      </w:r>
      <w:r>
        <w:rPr>
          <w:spacing w:val="1"/>
        </w:rPr>
        <w:t xml:space="preserve"> </w:t>
      </w:r>
      <w:r>
        <w:t>комплекса</w:t>
      </w:r>
      <w:r>
        <w:rPr>
          <w:spacing w:val="1"/>
        </w:rPr>
        <w:t xml:space="preserve"> </w:t>
      </w:r>
      <w:r>
        <w:t>проблем</w:t>
      </w:r>
      <w:r>
        <w:rPr>
          <w:spacing w:val="1"/>
        </w:rPr>
        <w:t xml:space="preserve"> </w:t>
      </w:r>
      <w:r>
        <w:t>безопасности</w:t>
      </w:r>
      <w:r>
        <w:rPr>
          <w:spacing w:val="1"/>
        </w:rPr>
        <w:t xml:space="preserve"> </w:t>
      </w:r>
      <w:r>
        <w:t>(от</w:t>
      </w:r>
      <w:r>
        <w:rPr>
          <w:spacing w:val="1"/>
        </w:rPr>
        <w:t xml:space="preserve"> </w:t>
      </w:r>
      <w:r>
        <w:t>индивидуальных</w:t>
      </w:r>
      <w:r>
        <w:rPr>
          <w:spacing w:val="1"/>
        </w:rPr>
        <w:t xml:space="preserve"> </w:t>
      </w:r>
      <w:r>
        <w:t>до</w:t>
      </w:r>
      <w:r>
        <w:rPr>
          <w:spacing w:val="1"/>
        </w:rPr>
        <w:t xml:space="preserve"> </w:t>
      </w:r>
      <w:r>
        <w:t>глобальных),</w:t>
      </w:r>
      <w:r>
        <w:rPr>
          <w:spacing w:val="1"/>
        </w:rPr>
        <w:t xml:space="preserve"> </w:t>
      </w:r>
      <w:r>
        <w:t>что</w:t>
      </w:r>
      <w:r>
        <w:rPr>
          <w:spacing w:val="1"/>
        </w:rPr>
        <w:t xml:space="preserve"> </w:t>
      </w:r>
      <w:r>
        <w:t>позволит</w:t>
      </w:r>
      <w:r>
        <w:rPr>
          <w:spacing w:val="1"/>
        </w:rPr>
        <w:t xml:space="preserve"> </w:t>
      </w:r>
      <w:r>
        <w:t>обосновать</w:t>
      </w:r>
      <w:r>
        <w:rPr>
          <w:spacing w:val="1"/>
        </w:rPr>
        <w:t xml:space="preserve"> </w:t>
      </w:r>
      <w:r>
        <w:t>оптимальную</w:t>
      </w:r>
      <w:r>
        <w:rPr>
          <w:spacing w:val="1"/>
        </w:rPr>
        <w:t xml:space="preserve"> </w:t>
      </w:r>
      <w:r>
        <w:t>систему</w:t>
      </w:r>
      <w:r>
        <w:rPr>
          <w:spacing w:val="1"/>
        </w:rPr>
        <w:t xml:space="preserve"> </w:t>
      </w:r>
      <w:r>
        <w:t>обеспечения безопасности личности, общества и государства, а также актуализировать для</w:t>
      </w:r>
      <w:r>
        <w:rPr>
          <w:spacing w:val="-57"/>
        </w:rPr>
        <w:t xml:space="preserve"> </w:t>
      </w:r>
      <w:r>
        <w:t>выпускников построение адекватной модели индивидуального и группового безопасного</w:t>
      </w:r>
      <w:r>
        <w:rPr>
          <w:spacing w:val="1"/>
        </w:rPr>
        <w:t xml:space="preserve"> </w:t>
      </w:r>
      <w:r>
        <w:t>поведения</w:t>
      </w:r>
      <w:r>
        <w:rPr>
          <w:spacing w:val="-6"/>
        </w:rPr>
        <w:t xml:space="preserve"> </w:t>
      </w:r>
      <w:r>
        <w:t>в</w:t>
      </w:r>
      <w:r>
        <w:rPr>
          <w:spacing w:val="-4"/>
        </w:rPr>
        <w:t xml:space="preserve"> </w:t>
      </w:r>
      <w:r>
        <w:t>повседневной</w:t>
      </w:r>
      <w:r>
        <w:rPr>
          <w:spacing w:val="-4"/>
        </w:rPr>
        <w:t xml:space="preserve"> </w:t>
      </w:r>
      <w:r>
        <w:t>жизни.</w:t>
      </w:r>
    </w:p>
    <w:p w14:paraId="12FBB0D5" w14:textId="77777777" w:rsidR="00F52540" w:rsidRDefault="006A0404" w:rsidP="004928E1">
      <w:pPr>
        <w:pStyle w:val="a4"/>
        <w:ind w:left="0" w:firstLine="720"/>
      </w:pPr>
      <w:r>
        <w:t>В настоящее время с учётом новых вызовов и угроз подходы к изучению учебного</w:t>
      </w:r>
      <w:r>
        <w:rPr>
          <w:spacing w:val="1"/>
        </w:rPr>
        <w:t xml:space="preserve"> </w:t>
      </w:r>
      <w:r>
        <w:t>предмета</w:t>
      </w:r>
      <w:r>
        <w:rPr>
          <w:spacing w:val="43"/>
        </w:rPr>
        <w:t xml:space="preserve"> </w:t>
      </w:r>
      <w:r>
        <w:t>ОБЖ</w:t>
      </w:r>
      <w:r>
        <w:rPr>
          <w:spacing w:val="44"/>
        </w:rPr>
        <w:t xml:space="preserve"> </w:t>
      </w:r>
      <w:r>
        <w:t>несколько</w:t>
      </w:r>
      <w:r>
        <w:rPr>
          <w:spacing w:val="43"/>
        </w:rPr>
        <w:t xml:space="preserve"> </w:t>
      </w:r>
      <w:r>
        <w:t>скорректированы.</w:t>
      </w:r>
      <w:r>
        <w:rPr>
          <w:spacing w:val="42"/>
        </w:rPr>
        <w:t xml:space="preserve"> </w:t>
      </w:r>
      <w:r>
        <w:t>Он</w:t>
      </w:r>
      <w:r>
        <w:rPr>
          <w:spacing w:val="43"/>
        </w:rPr>
        <w:t xml:space="preserve"> </w:t>
      </w:r>
      <w:r>
        <w:t>входит</w:t>
      </w:r>
      <w:r>
        <w:rPr>
          <w:spacing w:val="43"/>
        </w:rPr>
        <w:t xml:space="preserve"> </w:t>
      </w:r>
      <w:r>
        <w:t>в</w:t>
      </w:r>
      <w:r>
        <w:rPr>
          <w:spacing w:val="42"/>
        </w:rPr>
        <w:t xml:space="preserve"> </w:t>
      </w:r>
      <w:r>
        <w:t>предметную</w:t>
      </w:r>
      <w:r>
        <w:rPr>
          <w:spacing w:val="43"/>
        </w:rPr>
        <w:t xml:space="preserve"> </w:t>
      </w:r>
      <w:r>
        <w:t>область «Физическая</w:t>
      </w:r>
      <w:r>
        <w:rPr>
          <w:spacing w:val="1"/>
        </w:rPr>
        <w:t xml:space="preserve"> </w:t>
      </w:r>
      <w:r>
        <w:t>культура</w:t>
      </w:r>
      <w:r>
        <w:rPr>
          <w:spacing w:val="1"/>
        </w:rPr>
        <w:t xml:space="preserve"> </w:t>
      </w:r>
      <w:r>
        <w:t>и</w:t>
      </w:r>
      <w:r>
        <w:rPr>
          <w:spacing w:val="1"/>
        </w:rPr>
        <w:t xml:space="preserve"> </w:t>
      </w:r>
      <w:r>
        <w:t>основы</w:t>
      </w:r>
      <w:r>
        <w:rPr>
          <w:spacing w:val="1"/>
        </w:rPr>
        <w:t xml:space="preserve"> </w:t>
      </w:r>
      <w:r>
        <w:t>безопасности</w:t>
      </w:r>
      <w:r>
        <w:rPr>
          <w:spacing w:val="1"/>
        </w:rPr>
        <w:t xml:space="preserve"> </w:t>
      </w:r>
      <w:r>
        <w:t>жизнедеятельности»,</w:t>
      </w:r>
      <w:r>
        <w:rPr>
          <w:spacing w:val="61"/>
        </w:rPr>
        <w:t xml:space="preserve"> </w:t>
      </w:r>
      <w:r>
        <w:t>является</w:t>
      </w:r>
      <w:r>
        <w:rPr>
          <w:spacing w:val="1"/>
        </w:rPr>
        <w:t xml:space="preserve"> </w:t>
      </w:r>
      <w:r>
        <w:t>обязательным</w:t>
      </w:r>
      <w:r>
        <w:rPr>
          <w:spacing w:val="-3"/>
        </w:rPr>
        <w:t xml:space="preserve"> </w:t>
      </w:r>
      <w:r>
        <w:t>для изучения на уровне</w:t>
      </w:r>
      <w:r>
        <w:rPr>
          <w:spacing w:val="-1"/>
        </w:rPr>
        <w:t xml:space="preserve"> </w:t>
      </w:r>
      <w:r>
        <w:t>среднего общего</w:t>
      </w:r>
      <w:r>
        <w:rPr>
          <w:spacing w:val="-2"/>
        </w:rPr>
        <w:t xml:space="preserve"> </w:t>
      </w:r>
      <w:r>
        <w:t>образования.</w:t>
      </w:r>
    </w:p>
    <w:p w14:paraId="5CBB91C7" w14:textId="77777777" w:rsidR="00F52540" w:rsidRDefault="006A0404" w:rsidP="004928E1">
      <w:pPr>
        <w:pStyle w:val="a4"/>
        <w:ind w:left="0" w:firstLine="720"/>
      </w:pPr>
      <w:r>
        <w:t>Изучение ОБЖ направлено на достижение базового уровня культуры безопасности</w:t>
      </w:r>
      <w:r>
        <w:rPr>
          <w:spacing w:val="1"/>
        </w:rPr>
        <w:t xml:space="preserve"> </w:t>
      </w:r>
      <w:r>
        <w:t>жизнедеятельности,</w:t>
      </w:r>
      <w:r>
        <w:rPr>
          <w:spacing w:val="1"/>
        </w:rPr>
        <w:t xml:space="preserve"> </w:t>
      </w:r>
      <w:r>
        <w:t>что</w:t>
      </w:r>
      <w:r>
        <w:rPr>
          <w:spacing w:val="1"/>
        </w:rPr>
        <w:t xml:space="preserve"> </w:t>
      </w:r>
      <w:r>
        <w:t>способствует</w:t>
      </w:r>
      <w:r>
        <w:rPr>
          <w:spacing w:val="1"/>
        </w:rPr>
        <w:t xml:space="preserve"> </w:t>
      </w:r>
      <w:r>
        <w:t>выработке</w:t>
      </w:r>
      <w:r>
        <w:rPr>
          <w:spacing w:val="1"/>
        </w:rPr>
        <w:t xml:space="preserve"> </w:t>
      </w:r>
      <w:r>
        <w:t>у</w:t>
      </w:r>
      <w:r>
        <w:rPr>
          <w:spacing w:val="1"/>
        </w:rPr>
        <w:t xml:space="preserve"> </w:t>
      </w:r>
      <w:r>
        <w:t>выпускников</w:t>
      </w:r>
      <w:r>
        <w:rPr>
          <w:spacing w:val="1"/>
        </w:rPr>
        <w:t xml:space="preserve"> </w:t>
      </w:r>
      <w:r>
        <w:t>умений</w:t>
      </w:r>
      <w:r>
        <w:rPr>
          <w:spacing w:val="1"/>
        </w:rPr>
        <w:t xml:space="preserve"> </w:t>
      </w:r>
      <w:r>
        <w:t>распознавать</w:t>
      </w:r>
      <w:r>
        <w:rPr>
          <w:spacing w:val="1"/>
        </w:rPr>
        <w:t xml:space="preserve"> </w:t>
      </w:r>
      <w:r>
        <w:t>угрозы,</w:t>
      </w:r>
      <w:r>
        <w:rPr>
          <w:spacing w:val="1"/>
        </w:rPr>
        <w:t xml:space="preserve"> </w:t>
      </w:r>
      <w:r>
        <w:t>снижать</w:t>
      </w:r>
      <w:r>
        <w:rPr>
          <w:spacing w:val="1"/>
        </w:rPr>
        <w:t xml:space="preserve"> </w:t>
      </w:r>
      <w:r>
        <w:t>риски</w:t>
      </w:r>
      <w:r>
        <w:rPr>
          <w:spacing w:val="1"/>
        </w:rPr>
        <w:t xml:space="preserve"> </w:t>
      </w:r>
      <w:r>
        <w:t>развития</w:t>
      </w:r>
      <w:r>
        <w:rPr>
          <w:spacing w:val="1"/>
        </w:rPr>
        <w:t xml:space="preserve"> </w:t>
      </w:r>
      <w:r>
        <w:t>опасных</w:t>
      </w:r>
      <w:r>
        <w:rPr>
          <w:spacing w:val="1"/>
        </w:rPr>
        <w:t xml:space="preserve"> </w:t>
      </w:r>
      <w:r>
        <w:t>ситуаций,</w:t>
      </w:r>
      <w:r>
        <w:rPr>
          <w:spacing w:val="1"/>
        </w:rPr>
        <w:t xml:space="preserve"> </w:t>
      </w:r>
      <w:r>
        <w:t>избегать</w:t>
      </w:r>
      <w:r>
        <w:rPr>
          <w:spacing w:val="1"/>
        </w:rPr>
        <w:t xml:space="preserve"> </w:t>
      </w:r>
      <w:r>
        <w:t>их,</w:t>
      </w:r>
      <w:r>
        <w:rPr>
          <w:spacing w:val="1"/>
        </w:rPr>
        <w:t xml:space="preserve"> </w:t>
      </w:r>
      <w:r>
        <w:t>самостоятельно</w:t>
      </w:r>
      <w:r>
        <w:rPr>
          <w:spacing w:val="1"/>
        </w:rPr>
        <w:t xml:space="preserve"> </w:t>
      </w:r>
      <w:r>
        <w:t>принимать</w:t>
      </w:r>
      <w:r>
        <w:rPr>
          <w:spacing w:val="39"/>
        </w:rPr>
        <w:t xml:space="preserve"> </w:t>
      </w:r>
      <w:r>
        <w:t>обоснованные</w:t>
      </w:r>
      <w:r>
        <w:rPr>
          <w:spacing w:val="37"/>
        </w:rPr>
        <w:t xml:space="preserve"> </w:t>
      </w:r>
      <w:r>
        <w:t>решение</w:t>
      </w:r>
      <w:r>
        <w:rPr>
          <w:spacing w:val="37"/>
        </w:rPr>
        <w:t xml:space="preserve"> </w:t>
      </w:r>
      <w:r>
        <w:t>в</w:t>
      </w:r>
      <w:r>
        <w:rPr>
          <w:spacing w:val="38"/>
        </w:rPr>
        <w:t xml:space="preserve"> </w:t>
      </w:r>
      <w:r>
        <w:t>экстремальных</w:t>
      </w:r>
      <w:r>
        <w:rPr>
          <w:spacing w:val="42"/>
        </w:rPr>
        <w:t xml:space="preserve"> </w:t>
      </w:r>
      <w:r>
        <w:t>условиях,</w:t>
      </w:r>
      <w:r>
        <w:rPr>
          <w:spacing w:val="39"/>
        </w:rPr>
        <w:t xml:space="preserve"> </w:t>
      </w:r>
      <w:r>
        <w:t>грамотно</w:t>
      </w:r>
      <w:r>
        <w:rPr>
          <w:spacing w:val="38"/>
        </w:rPr>
        <w:t xml:space="preserve"> </w:t>
      </w:r>
      <w:r>
        <w:t>вести</w:t>
      </w:r>
      <w:r>
        <w:rPr>
          <w:spacing w:val="39"/>
        </w:rPr>
        <w:t xml:space="preserve"> </w:t>
      </w:r>
      <w:r>
        <w:t>себя</w:t>
      </w:r>
      <w:r>
        <w:rPr>
          <w:spacing w:val="38"/>
        </w:rPr>
        <w:t xml:space="preserve"> </w:t>
      </w:r>
      <w:proofErr w:type="spellStart"/>
      <w:r>
        <w:t>привозникновении</w:t>
      </w:r>
      <w:proofErr w:type="spellEnd"/>
      <w:r>
        <w:t xml:space="preserve"> чрезвычайных ситуаций. Такой подход содействует воспитанию личности</w:t>
      </w:r>
      <w:r>
        <w:rPr>
          <w:spacing w:val="1"/>
        </w:rPr>
        <w:t xml:space="preserve"> </w:t>
      </w:r>
      <w:r>
        <w:t>безопасного</w:t>
      </w:r>
      <w:r>
        <w:rPr>
          <w:spacing w:val="1"/>
        </w:rPr>
        <w:t xml:space="preserve"> </w:t>
      </w:r>
      <w:r>
        <w:t>типа,</w:t>
      </w:r>
      <w:r>
        <w:rPr>
          <w:spacing w:val="1"/>
        </w:rPr>
        <w:t xml:space="preserve"> </w:t>
      </w:r>
      <w:r>
        <w:t>закреплению</w:t>
      </w:r>
      <w:r>
        <w:rPr>
          <w:spacing w:val="1"/>
        </w:rPr>
        <w:t xml:space="preserve"> </w:t>
      </w:r>
      <w:r>
        <w:t>навыков,</w:t>
      </w:r>
      <w:r>
        <w:rPr>
          <w:spacing w:val="1"/>
        </w:rPr>
        <w:t xml:space="preserve"> </w:t>
      </w:r>
      <w:r>
        <w:t>позволяющих</w:t>
      </w:r>
      <w:r>
        <w:rPr>
          <w:spacing w:val="1"/>
        </w:rPr>
        <w:t xml:space="preserve"> </w:t>
      </w:r>
      <w:r>
        <w:t>обеспечивать</w:t>
      </w:r>
      <w:r>
        <w:rPr>
          <w:spacing w:val="1"/>
        </w:rPr>
        <w:t xml:space="preserve"> </w:t>
      </w:r>
      <w:r>
        <w:t>благополучие</w:t>
      </w:r>
      <w:r>
        <w:rPr>
          <w:spacing w:val="-57"/>
        </w:rPr>
        <w:t xml:space="preserve"> </w:t>
      </w:r>
      <w:r>
        <w:t>человека, созданию</w:t>
      </w:r>
      <w:r>
        <w:rPr>
          <w:spacing w:val="1"/>
        </w:rPr>
        <w:t xml:space="preserve"> </w:t>
      </w:r>
      <w:r>
        <w:t>условий</w:t>
      </w:r>
      <w:r>
        <w:rPr>
          <w:spacing w:val="2"/>
        </w:rPr>
        <w:t xml:space="preserve"> </w:t>
      </w:r>
      <w:r>
        <w:t>устойчивого</w:t>
      </w:r>
      <w:r>
        <w:rPr>
          <w:spacing w:val="-2"/>
        </w:rPr>
        <w:t xml:space="preserve"> </w:t>
      </w:r>
      <w:r>
        <w:t>развития</w:t>
      </w:r>
      <w:r>
        <w:rPr>
          <w:spacing w:val="-1"/>
        </w:rPr>
        <w:t xml:space="preserve"> </w:t>
      </w:r>
      <w:r>
        <w:t>общества</w:t>
      </w:r>
      <w:r>
        <w:rPr>
          <w:spacing w:val="-3"/>
        </w:rPr>
        <w:t xml:space="preserve"> </w:t>
      </w:r>
      <w:r>
        <w:t>и</w:t>
      </w:r>
      <w:r>
        <w:rPr>
          <w:spacing w:val="-2"/>
        </w:rPr>
        <w:t xml:space="preserve"> </w:t>
      </w:r>
      <w:r>
        <w:t>государства.</w:t>
      </w:r>
    </w:p>
    <w:p w14:paraId="46AE878F" w14:textId="77777777" w:rsidR="00F52540" w:rsidRDefault="006A0404" w:rsidP="004928E1">
      <w:pPr>
        <w:pStyle w:val="a4"/>
        <w:ind w:left="0" w:firstLine="720"/>
      </w:pPr>
      <w:r>
        <w:t xml:space="preserve">Целью изучения учебного п </w:t>
      </w:r>
      <w:proofErr w:type="spellStart"/>
      <w:r>
        <w:t>редмета</w:t>
      </w:r>
      <w:proofErr w:type="spellEnd"/>
      <w:r>
        <w:t xml:space="preserve"> ОБЖ на уровне среднего общего образования</w:t>
      </w:r>
      <w:r>
        <w:rPr>
          <w:spacing w:val="1"/>
        </w:rPr>
        <w:t xml:space="preserve"> </w:t>
      </w:r>
      <w:r>
        <w:t>является</w:t>
      </w:r>
      <w:r>
        <w:rPr>
          <w:spacing w:val="1"/>
        </w:rPr>
        <w:t xml:space="preserve"> </w:t>
      </w:r>
      <w:r>
        <w:t>достижение</w:t>
      </w:r>
      <w:r>
        <w:rPr>
          <w:spacing w:val="1"/>
        </w:rPr>
        <w:t xml:space="preserve"> </w:t>
      </w:r>
      <w:r>
        <w:t>выпускниками</w:t>
      </w:r>
      <w:r>
        <w:rPr>
          <w:spacing w:val="1"/>
        </w:rPr>
        <w:t xml:space="preserve"> </w:t>
      </w:r>
      <w:r>
        <w:t>базового</w:t>
      </w:r>
      <w:r>
        <w:rPr>
          <w:spacing w:val="1"/>
        </w:rPr>
        <w:t xml:space="preserve"> </w:t>
      </w:r>
      <w:r>
        <w:t>уровня</w:t>
      </w:r>
      <w:r>
        <w:rPr>
          <w:spacing w:val="1"/>
        </w:rPr>
        <w:t xml:space="preserve"> </w:t>
      </w:r>
      <w:r>
        <w:t>культуры</w:t>
      </w:r>
      <w:r>
        <w:rPr>
          <w:spacing w:val="1"/>
        </w:rPr>
        <w:t xml:space="preserve"> </w:t>
      </w:r>
      <w:r>
        <w:t>безопасности</w:t>
      </w:r>
      <w:r>
        <w:rPr>
          <w:spacing w:val="1"/>
        </w:rPr>
        <w:t xml:space="preserve"> </w:t>
      </w:r>
      <w:r>
        <w:t>жизнедеятельности в соответствии с актуальными потребностями личности, общества и</w:t>
      </w:r>
      <w:r>
        <w:rPr>
          <w:spacing w:val="1"/>
        </w:rPr>
        <w:t xml:space="preserve"> </w:t>
      </w:r>
      <w:r>
        <w:t>государства,</w:t>
      </w:r>
      <w:r>
        <w:rPr>
          <w:spacing w:val="1"/>
        </w:rPr>
        <w:t xml:space="preserve"> </w:t>
      </w:r>
      <w:r>
        <w:t>что предполагает:</w:t>
      </w:r>
    </w:p>
    <w:p w14:paraId="309355C9" w14:textId="77777777" w:rsidR="00F52540" w:rsidRDefault="006A0404" w:rsidP="004928E1">
      <w:pPr>
        <w:pStyle w:val="a4"/>
        <w:ind w:left="0" w:firstLine="720"/>
      </w:pPr>
      <w:r>
        <w:t>способность применять принципы и правила безопасного поведения в повседневной</w:t>
      </w:r>
      <w:r>
        <w:rPr>
          <w:spacing w:val="1"/>
        </w:rPr>
        <w:t xml:space="preserve"> </w:t>
      </w:r>
      <w:r>
        <w:t>жизни на основе понимания необходимости ведения здорового образа жизни, причин и</w:t>
      </w:r>
      <w:r>
        <w:rPr>
          <w:spacing w:val="1"/>
        </w:rPr>
        <w:t xml:space="preserve"> </w:t>
      </w:r>
      <w:r>
        <w:t>механизмов</w:t>
      </w:r>
      <w:r>
        <w:rPr>
          <w:spacing w:val="1"/>
        </w:rPr>
        <w:t xml:space="preserve"> </w:t>
      </w:r>
      <w:r>
        <w:t>возникновения</w:t>
      </w:r>
      <w:r>
        <w:rPr>
          <w:spacing w:val="1"/>
        </w:rPr>
        <w:t xml:space="preserve"> </w:t>
      </w:r>
      <w:r>
        <w:t>и</w:t>
      </w:r>
      <w:r>
        <w:rPr>
          <w:spacing w:val="1"/>
        </w:rPr>
        <w:t xml:space="preserve"> </w:t>
      </w:r>
      <w:r>
        <w:t>развития</w:t>
      </w:r>
      <w:r>
        <w:rPr>
          <w:spacing w:val="1"/>
        </w:rPr>
        <w:t xml:space="preserve"> </w:t>
      </w:r>
      <w:r>
        <w:t>различных</w:t>
      </w:r>
      <w:r>
        <w:rPr>
          <w:spacing w:val="1"/>
        </w:rPr>
        <w:t xml:space="preserve"> </w:t>
      </w:r>
      <w:r>
        <w:t>опасных</w:t>
      </w:r>
      <w:r>
        <w:rPr>
          <w:spacing w:val="1"/>
        </w:rPr>
        <w:t xml:space="preserve"> </w:t>
      </w:r>
      <w:r>
        <w:t>и</w:t>
      </w:r>
      <w:r>
        <w:rPr>
          <w:spacing w:val="1"/>
        </w:rPr>
        <w:t xml:space="preserve"> </w:t>
      </w:r>
      <w:r>
        <w:t>чрезвычайных</w:t>
      </w:r>
      <w:r>
        <w:rPr>
          <w:spacing w:val="1"/>
        </w:rPr>
        <w:t xml:space="preserve"> </w:t>
      </w:r>
      <w:r>
        <w:t>ситуаций,</w:t>
      </w:r>
      <w:r>
        <w:rPr>
          <w:spacing w:val="-57"/>
        </w:rPr>
        <w:t xml:space="preserve"> </w:t>
      </w:r>
      <w:r>
        <w:t>готовности</w:t>
      </w:r>
      <w:r>
        <w:rPr>
          <w:spacing w:val="1"/>
        </w:rPr>
        <w:t xml:space="preserve"> </w:t>
      </w:r>
      <w:r>
        <w:t>к</w:t>
      </w:r>
      <w:r>
        <w:rPr>
          <w:spacing w:val="1"/>
        </w:rPr>
        <w:t xml:space="preserve"> </w:t>
      </w:r>
      <w:r>
        <w:t>применению</w:t>
      </w:r>
      <w:r>
        <w:rPr>
          <w:spacing w:val="1"/>
        </w:rPr>
        <w:t xml:space="preserve"> </w:t>
      </w:r>
      <w:r>
        <w:t>необходимых</w:t>
      </w:r>
      <w:r>
        <w:rPr>
          <w:spacing w:val="1"/>
        </w:rPr>
        <w:t xml:space="preserve"> </w:t>
      </w:r>
      <w:r>
        <w:t>средств</w:t>
      </w:r>
      <w:r>
        <w:rPr>
          <w:spacing w:val="1"/>
        </w:rPr>
        <w:t xml:space="preserve"> </w:t>
      </w:r>
      <w:r>
        <w:t>и</w:t>
      </w:r>
      <w:r>
        <w:rPr>
          <w:spacing w:val="1"/>
        </w:rPr>
        <w:t xml:space="preserve"> </w:t>
      </w:r>
      <w:r>
        <w:t>действиям</w:t>
      </w:r>
      <w:r>
        <w:rPr>
          <w:spacing w:val="1"/>
        </w:rPr>
        <w:t xml:space="preserve"> </w:t>
      </w:r>
      <w:r>
        <w:t>при</w:t>
      </w:r>
      <w:r>
        <w:rPr>
          <w:spacing w:val="1"/>
        </w:rPr>
        <w:t xml:space="preserve"> </w:t>
      </w:r>
      <w:r>
        <w:lastRenderedPageBreak/>
        <w:t>возникновении</w:t>
      </w:r>
      <w:r>
        <w:rPr>
          <w:spacing w:val="-57"/>
        </w:rPr>
        <w:t xml:space="preserve"> </w:t>
      </w:r>
      <w:r>
        <w:t>чрезвычайных ситуаций;</w:t>
      </w:r>
    </w:p>
    <w:p w14:paraId="1F4EDBE2" w14:textId="77777777" w:rsidR="00F52540" w:rsidRDefault="006A0404" w:rsidP="004928E1">
      <w:pPr>
        <w:pStyle w:val="a4"/>
        <w:ind w:left="0" w:firstLine="720"/>
      </w:pPr>
      <w:r>
        <w:t>сформированность</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осознанное</w:t>
      </w:r>
      <w:r>
        <w:rPr>
          <w:spacing w:val="61"/>
        </w:rPr>
        <w:t xml:space="preserve"> </w:t>
      </w:r>
      <w:r>
        <w:t>понимание</w:t>
      </w:r>
      <w:r>
        <w:rPr>
          <w:spacing w:val="-57"/>
        </w:rPr>
        <w:t xml:space="preserve"> </w:t>
      </w:r>
      <w:r>
        <w:t>значимости личного и группового безопасного поведения в интересах благополучия и</w:t>
      </w:r>
      <w:r>
        <w:rPr>
          <w:spacing w:val="1"/>
        </w:rPr>
        <w:t xml:space="preserve"> </w:t>
      </w:r>
      <w:r>
        <w:t>устойчивого</w:t>
      </w:r>
      <w:r>
        <w:rPr>
          <w:spacing w:val="-2"/>
        </w:rPr>
        <w:t xml:space="preserve"> </w:t>
      </w:r>
      <w:r>
        <w:t>развития личности,</w:t>
      </w:r>
      <w:r>
        <w:rPr>
          <w:spacing w:val="-1"/>
        </w:rPr>
        <w:t xml:space="preserve"> </w:t>
      </w:r>
      <w:r>
        <w:t>общества</w:t>
      </w:r>
      <w:r>
        <w:rPr>
          <w:spacing w:val="-2"/>
        </w:rPr>
        <w:t xml:space="preserve"> </w:t>
      </w:r>
      <w:r>
        <w:t>и</w:t>
      </w:r>
      <w:r>
        <w:rPr>
          <w:spacing w:val="-1"/>
        </w:rPr>
        <w:t xml:space="preserve"> </w:t>
      </w:r>
      <w:r>
        <w:t>государства;</w:t>
      </w:r>
    </w:p>
    <w:p w14:paraId="2F563B1A" w14:textId="77777777" w:rsidR="00F52540" w:rsidRDefault="006A0404" w:rsidP="004928E1">
      <w:pPr>
        <w:pStyle w:val="a4"/>
        <w:ind w:left="0" w:firstLine="720"/>
      </w:pPr>
      <w:r>
        <w:t>знание</w:t>
      </w:r>
      <w:r>
        <w:rPr>
          <w:spacing w:val="1"/>
        </w:rPr>
        <w:t xml:space="preserve"> </w:t>
      </w:r>
      <w:r>
        <w:t>и</w:t>
      </w:r>
      <w:r>
        <w:rPr>
          <w:spacing w:val="1"/>
        </w:rPr>
        <w:t xml:space="preserve"> </w:t>
      </w:r>
      <w:r>
        <w:t>понимание</w:t>
      </w:r>
      <w:r>
        <w:rPr>
          <w:spacing w:val="1"/>
        </w:rPr>
        <w:t xml:space="preserve"> </w:t>
      </w:r>
      <w:r>
        <w:t>роли</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1"/>
        </w:rPr>
        <w:t xml:space="preserve"> </w:t>
      </w:r>
      <w:r>
        <w:t>в</w:t>
      </w:r>
      <w:r>
        <w:rPr>
          <w:spacing w:val="1"/>
        </w:rPr>
        <w:t xml:space="preserve"> </w:t>
      </w:r>
      <w:r>
        <w:t>решении</w:t>
      </w:r>
      <w:r>
        <w:rPr>
          <w:spacing w:val="1"/>
        </w:rPr>
        <w:t xml:space="preserve"> </w:t>
      </w:r>
      <w:r>
        <w:t>задач</w:t>
      </w:r>
      <w:r>
        <w:rPr>
          <w:spacing w:val="1"/>
        </w:rPr>
        <w:t xml:space="preserve"> </w:t>
      </w:r>
      <w:r>
        <w:t>обеспечения национальной безопасности и защиты населения от опасных и чрезвычайных</w:t>
      </w:r>
      <w:r>
        <w:rPr>
          <w:spacing w:val="-57"/>
        </w:rPr>
        <w:t xml:space="preserve"> </w:t>
      </w:r>
      <w:r>
        <w:t>ситуаций</w:t>
      </w:r>
      <w:r>
        <w:rPr>
          <w:spacing w:val="-1"/>
        </w:rPr>
        <w:t xml:space="preserve"> </w:t>
      </w:r>
      <w:r>
        <w:t>мирного</w:t>
      </w:r>
      <w:r>
        <w:rPr>
          <w:spacing w:val="-3"/>
        </w:rPr>
        <w:t xml:space="preserve"> </w:t>
      </w:r>
      <w:r>
        <w:t>и военного времени.</w:t>
      </w:r>
    </w:p>
    <w:p w14:paraId="1A2631A9" w14:textId="77777777" w:rsidR="00F52540" w:rsidRDefault="006A0404" w:rsidP="004928E1">
      <w:pPr>
        <w:pStyle w:val="a4"/>
        <w:ind w:left="0" w:firstLine="720"/>
        <w:rPr>
          <w:bCs/>
        </w:rPr>
      </w:pPr>
      <w:r>
        <w:rPr>
          <w:bCs/>
        </w:rPr>
        <w:t xml:space="preserve">Место изучения учебного </w:t>
      </w:r>
      <w:proofErr w:type="gramStart"/>
      <w:r>
        <w:rPr>
          <w:bCs/>
        </w:rPr>
        <w:t>предмета  «</w:t>
      </w:r>
      <w:proofErr w:type="gramEnd"/>
      <w:r>
        <w:rPr>
          <w:bCs/>
        </w:rPr>
        <w:t>Основы безопасности жизнедеятельности» в учебном плане.</w:t>
      </w:r>
    </w:p>
    <w:p w14:paraId="464BD25F" w14:textId="77777777" w:rsidR="00F52540" w:rsidRDefault="006A0404" w:rsidP="004928E1">
      <w:pPr>
        <w:pStyle w:val="a4"/>
        <w:ind w:left="0" w:firstLine="720"/>
      </w:pPr>
      <w:r>
        <w:t>Всего</w:t>
      </w:r>
      <w:r>
        <w:rPr>
          <w:spacing w:val="50"/>
        </w:rPr>
        <w:t xml:space="preserve"> </w:t>
      </w:r>
      <w:r>
        <w:t>на</w:t>
      </w:r>
      <w:r>
        <w:rPr>
          <w:spacing w:val="49"/>
        </w:rPr>
        <w:t xml:space="preserve"> </w:t>
      </w:r>
      <w:r>
        <w:t>изучение</w:t>
      </w:r>
      <w:r>
        <w:rPr>
          <w:spacing w:val="52"/>
        </w:rPr>
        <w:t xml:space="preserve"> </w:t>
      </w:r>
      <w:r>
        <w:t>учебного</w:t>
      </w:r>
      <w:r>
        <w:rPr>
          <w:spacing w:val="50"/>
        </w:rPr>
        <w:t xml:space="preserve"> </w:t>
      </w:r>
      <w:r>
        <w:t>предмета</w:t>
      </w:r>
      <w:r>
        <w:rPr>
          <w:spacing w:val="49"/>
        </w:rPr>
        <w:t xml:space="preserve"> </w:t>
      </w:r>
      <w:r>
        <w:t>ОБЖ</w:t>
      </w:r>
      <w:r>
        <w:rPr>
          <w:spacing w:val="51"/>
        </w:rPr>
        <w:t xml:space="preserve"> </w:t>
      </w:r>
      <w:r>
        <w:t>на</w:t>
      </w:r>
      <w:r>
        <w:rPr>
          <w:spacing w:val="54"/>
        </w:rPr>
        <w:t xml:space="preserve"> </w:t>
      </w:r>
      <w:r>
        <w:t>уровне</w:t>
      </w:r>
      <w:r>
        <w:rPr>
          <w:spacing w:val="49"/>
        </w:rPr>
        <w:t xml:space="preserve"> </w:t>
      </w:r>
      <w:r>
        <w:t>среднего</w:t>
      </w:r>
      <w:r>
        <w:rPr>
          <w:spacing w:val="50"/>
        </w:rPr>
        <w:t xml:space="preserve"> </w:t>
      </w:r>
      <w:r>
        <w:t>общего</w:t>
      </w:r>
      <w:r>
        <w:rPr>
          <w:spacing w:val="50"/>
        </w:rPr>
        <w:t xml:space="preserve"> </w:t>
      </w:r>
      <w:r>
        <w:t>образования</w:t>
      </w:r>
      <w:r>
        <w:rPr>
          <w:spacing w:val="-57"/>
        </w:rPr>
        <w:t xml:space="preserve"> </w:t>
      </w:r>
      <w:r>
        <w:t>отводится</w:t>
      </w:r>
      <w:r>
        <w:rPr>
          <w:spacing w:val="-1"/>
        </w:rPr>
        <w:t xml:space="preserve"> </w:t>
      </w:r>
      <w:r>
        <w:t>68 часов в</w:t>
      </w:r>
      <w:r>
        <w:rPr>
          <w:spacing w:val="-1"/>
        </w:rPr>
        <w:t xml:space="preserve"> </w:t>
      </w:r>
      <w:r>
        <w:t>10–11 классах (по</w:t>
      </w:r>
      <w:r>
        <w:rPr>
          <w:spacing w:val="-1"/>
        </w:rPr>
        <w:t xml:space="preserve"> </w:t>
      </w:r>
      <w:r>
        <w:t>34 часа</w:t>
      </w:r>
      <w:r>
        <w:rPr>
          <w:spacing w:val="1"/>
        </w:rPr>
        <w:t xml:space="preserve"> </w:t>
      </w:r>
      <w:r>
        <w:t>в</w:t>
      </w:r>
      <w:r>
        <w:rPr>
          <w:spacing w:val="-1"/>
        </w:rPr>
        <w:t xml:space="preserve"> </w:t>
      </w:r>
      <w:r>
        <w:t>каждом</w:t>
      </w:r>
      <w:r>
        <w:rPr>
          <w:spacing w:val="-2"/>
        </w:rPr>
        <w:t xml:space="preserve"> </w:t>
      </w:r>
      <w:r>
        <w:t>классе).</w:t>
      </w:r>
    </w:p>
    <w:p w14:paraId="53AA4426" w14:textId="77777777" w:rsidR="00F52540" w:rsidRDefault="006A0404" w:rsidP="004928E1">
      <w:pPr>
        <w:pStyle w:val="a4"/>
        <w:ind w:left="0" w:firstLine="720"/>
        <w:rPr>
          <w:bCs/>
        </w:rPr>
      </w:pPr>
      <w:r>
        <w:rPr>
          <w:bCs/>
        </w:rPr>
        <w:t xml:space="preserve">Планируемые результаты освоения учебного </w:t>
      </w:r>
      <w:proofErr w:type="gramStart"/>
      <w:r>
        <w:rPr>
          <w:bCs/>
        </w:rPr>
        <w:t>предмета  «</w:t>
      </w:r>
      <w:proofErr w:type="gramEnd"/>
      <w:r>
        <w:rPr>
          <w:bCs/>
        </w:rPr>
        <w:t>Основы безопасности жизнедеятельности»</w:t>
      </w:r>
    </w:p>
    <w:p w14:paraId="460552E6" w14:textId="77777777" w:rsidR="00F52540" w:rsidRDefault="006A0404" w:rsidP="004928E1">
      <w:pPr>
        <w:pStyle w:val="a4"/>
        <w:ind w:left="0" w:firstLine="720"/>
      </w:pPr>
      <w:r>
        <w:t>Настоящая Программа чётко ориентирована на выполнение требований,</w:t>
      </w:r>
      <w:r>
        <w:rPr>
          <w:spacing w:val="1"/>
        </w:rPr>
        <w:t xml:space="preserve"> </w:t>
      </w:r>
      <w:r>
        <w:t>устанавливаемых ФГОС к результатам освоения основной образовательной программы</w:t>
      </w:r>
      <w:r>
        <w:rPr>
          <w:spacing w:val="-57"/>
        </w:rPr>
        <w:t xml:space="preserve"> </w:t>
      </w:r>
      <w:r>
        <w:t>(личностным, метапредметным и предметным), которые должны демонстрировать</w:t>
      </w:r>
      <w:r>
        <w:rPr>
          <w:spacing w:val="1"/>
        </w:rPr>
        <w:t xml:space="preserve"> </w:t>
      </w:r>
      <w:r>
        <w:t>выпускники</w:t>
      </w:r>
      <w:r>
        <w:rPr>
          <w:spacing w:val="-1"/>
        </w:rPr>
        <w:t xml:space="preserve"> </w:t>
      </w:r>
      <w:r>
        <w:t>по</w:t>
      </w:r>
      <w:r>
        <w:rPr>
          <w:spacing w:val="-3"/>
        </w:rPr>
        <w:t xml:space="preserve"> </w:t>
      </w:r>
      <w:r>
        <w:t>завершении</w:t>
      </w:r>
      <w:r>
        <w:rPr>
          <w:spacing w:val="-1"/>
        </w:rPr>
        <w:t xml:space="preserve"> </w:t>
      </w:r>
      <w:r>
        <w:t>обучения в</w:t>
      </w:r>
      <w:r>
        <w:rPr>
          <w:spacing w:val="-1"/>
        </w:rPr>
        <w:t xml:space="preserve"> </w:t>
      </w:r>
      <w:r>
        <w:t>средней</w:t>
      </w:r>
      <w:r>
        <w:rPr>
          <w:spacing w:val="-1"/>
        </w:rPr>
        <w:t xml:space="preserve"> </w:t>
      </w:r>
      <w:r>
        <w:t>школе.</w:t>
      </w:r>
    </w:p>
    <w:p w14:paraId="554A2D60" w14:textId="77777777" w:rsidR="00F52540" w:rsidRDefault="006A0404" w:rsidP="004928E1">
      <w:pPr>
        <w:pStyle w:val="a4"/>
        <w:ind w:left="0" w:firstLine="720"/>
        <w:rPr>
          <w:b/>
          <w:bCs/>
        </w:rPr>
      </w:pPr>
      <w:r>
        <w:rPr>
          <w:b/>
          <w:bCs/>
        </w:rPr>
        <w:t>Личностные результаты</w:t>
      </w:r>
    </w:p>
    <w:p w14:paraId="19BBA454" w14:textId="77777777" w:rsidR="00F52540" w:rsidRDefault="006A0404" w:rsidP="004928E1">
      <w:pPr>
        <w:pStyle w:val="a4"/>
        <w:ind w:left="0" w:firstLine="720"/>
      </w:pPr>
      <w:r>
        <w:t>Личностные результаты достигаются в единстве учебной и воспитательной</w:t>
      </w:r>
      <w:r>
        <w:rPr>
          <w:spacing w:val="1"/>
        </w:rPr>
        <w:t xml:space="preserve"> </w:t>
      </w:r>
      <w:r>
        <w:t>деятельности</w:t>
      </w:r>
      <w:r>
        <w:rPr>
          <w:spacing w:val="-4"/>
        </w:rPr>
        <w:t xml:space="preserve"> </w:t>
      </w:r>
      <w:r>
        <w:t>в</w:t>
      </w:r>
      <w:r>
        <w:rPr>
          <w:spacing w:val="-4"/>
        </w:rPr>
        <w:t xml:space="preserve"> </w:t>
      </w:r>
      <w:r>
        <w:t>соответствии</w:t>
      </w:r>
      <w:r>
        <w:rPr>
          <w:spacing w:val="-4"/>
        </w:rPr>
        <w:t xml:space="preserve"> </w:t>
      </w:r>
      <w:r>
        <w:t>с</w:t>
      </w:r>
      <w:r>
        <w:rPr>
          <w:spacing w:val="-4"/>
        </w:rPr>
        <w:t xml:space="preserve"> </w:t>
      </w:r>
      <w:r>
        <w:t>традиционными</w:t>
      </w:r>
      <w:r>
        <w:rPr>
          <w:spacing w:val="-4"/>
        </w:rPr>
        <w:t xml:space="preserve"> </w:t>
      </w:r>
      <w:r>
        <w:t>российскими</w:t>
      </w:r>
      <w:r>
        <w:rPr>
          <w:spacing w:val="-4"/>
        </w:rPr>
        <w:t xml:space="preserve"> </w:t>
      </w:r>
      <w:r>
        <w:t>социокультурными</w:t>
      </w:r>
      <w:r>
        <w:rPr>
          <w:spacing w:val="-3"/>
        </w:rPr>
        <w:t xml:space="preserve"> </w:t>
      </w:r>
      <w:r>
        <w:t>и духовно-нравственными ценностями, принятыми в российском обществе правилами и</w:t>
      </w:r>
      <w:r>
        <w:rPr>
          <w:spacing w:val="-57"/>
        </w:rPr>
        <w:t xml:space="preserve"> </w:t>
      </w:r>
      <w:r>
        <w:t>нормами</w:t>
      </w:r>
      <w:r>
        <w:rPr>
          <w:spacing w:val="-1"/>
        </w:rPr>
        <w:t xml:space="preserve"> </w:t>
      </w:r>
      <w:r>
        <w:t>поведения.</w:t>
      </w:r>
    </w:p>
    <w:p w14:paraId="4E9BE5EF" w14:textId="77777777" w:rsidR="00F52540" w:rsidRDefault="006A0404" w:rsidP="004928E1">
      <w:pPr>
        <w:pStyle w:val="a4"/>
        <w:ind w:left="0" w:firstLine="720"/>
      </w:pPr>
      <w:r>
        <w:rPr>
          <w:spacing w:val="-1"/>
        </w:rPr>
        <w:t xml:space="preserve">Личностные результаты, формируемые в ходе изучения учебного </w:t>
      </w:r>
      <w:r>
        <w:t>предмета ОБЖ,</w:t>
      </w:r>
      <w:r>
        <w:rPr>
          <w:spacing w:val="1"/>
        </w:rPr>
        <w:t xml:space="preserve"> </w:t>
      </w:r>
      <w:r>
        <w:t>должны способствовать процессам самопознания, самовоспитания и саморазвития,</w:t>
      </w:r>
      <w:r>
        <w:rPr>
          <w:spacing w:val="1"/>
        </w:rPr>
        <w:t xml:space="preserve"> </w:t>
      </w:r>
      <w:r>
        <w:rPr>
          <w:spacing w:val="-2"/>
        </w:rPr>
        <w:t>развития</w:t>
      </w:r>
      <w:r>
        <w:rPr>
          <w:spacing w:val="-12"/>
        </w:rPr>
        <w:t xml:space="preserve"> </w:t>
      </w:r>
      <w:r>
        <w:rPr>
          <w:spacing w:val="-2"/>
        </w:rPr>
        <w:t>внутренней</w:t>
      </w:r>
      <w:r>
        <w:rPr>
          <w:spacing w:val="-12"/>
        </w:rPr>
        <w:t xml:space="preserve"> </w:t>
      </w:r>
      <w:r>
        <w:rPr>
          <w:spacing w:val="-2"/>
        </w:rPr>
        <w:t>позиции</w:t>
      </w:r>
      <w:r>
        <w:rPr>
          <w:spacing w:val="-11"/>
        </w:rPr>
        <w:t xml:space="preserve"> </w:t>
      </w:r>
      <w:r>
        <w:rPr>
          <w:spacing w:val="-2"/>
        </w:rPr>
        <w:t>личности,</w:t>
      </w:r>
      <w:r>
        <w:rPr>
          <w:spacing w:val="-12"/>
        </w:rPr>
        <w:t xml:space="preserve"> </w:t>
      </w:r>
      <w:r>
        <w:rPr>
          <w:spacing w:val="-2"/>
        </w:rPr>
        <w:t>патриотизма,</w:t>
      </w:r>
      <w:r>
        <w:rPr>
          <w:spacing w:val="-12"/>
        </w:rPr>
        <w:t xml:space="preserve"> </w:t>
      </w:r>
      <w:r>
        <w:rPr>
          <w:spacing w:val="-1"/>
        </w:rPr>
        <w:t>гражданственности</w:t>
      </w:r>
      <w:r>
        <w:rPr>
          <w:spacing w:val="-11"/>
        </w:rPr>
        <w:t xml:space="preserve"> </w:t>
      </w:r>
      <w:r>
        <w:rPr>
          <w:spacing w:val="-1"/>
        </w:rPr>
        <w:t>и</w:t>
      </w:r>
      <w:r>
        <w:rPr>
          <w:spacing w:val="-11"/>
        </w:rPr>
        <w:t xml:space="preserve"> </w:t>
      </w:r>
      <w:r>
        <w:rPr>
          <w:spacing w:val="-1"/>
        </w:rPr>
        <w:t>проявляться,</w:t>
      </w:r>
      <w:r>
        <w:rPr>
          <w:spacing w:val="-57"/>
        </w:rPr>
        <w:t xml:space="preserve"> </w:t>
      </w:r>
      <w:r>
        <w:rPr>
          <w:spacing w:val="-1"/>
        </w:rPr>
        <w:t>прежде</w:t>
      </w:r>
      <w:r>
        <w:rPr>
          <w:spacing w:val="-12"/>
        </w:rPr>
        <w:t xml:space="preserve"> </w:t>
      </w:r>
      <w:r>
        <w:rPr>
          <w:spacing w:val="-1"/>
        </w:rPr>
        <w:t>всего,</w:t>
      </w:r>
      <w:r>
        <w:rPr>
          <w:spacing w:val="-10"/>
        </w:rPr>
        <w:t xml:space="preserve"> </w:t>
      </w:r>
      <w:r>
        <w:rPr>
          <w:spacing w:val="-1"/>
        </w:rPr>
        <w:t>в</w:t>
      </w:r>
      <w:r>
        <w:rPr>
          <w:spacing w:val="-8"/>
        </w:rPr>
        <w:t xml:space="preserve"> </w:t>
      </w:r>
      <w:r>
        <w:rPr>
          <w:spacing w:val="-1"/>
        </w:rPr>
        <w:t>уважении</w:t>
      </w:r>
      <w:r>
        <w:rPr>
          <w:spacing w:val="-11"/>
        </w:rPr>
        <w:t xml:space="preserve"> </w:t>
      </w:r>
      <w:r>
        <w:rPr>
          <w:spacing w:val="-1"/>
        </w:rPr>
        <w:t>к</w:t>
      </w:r>
      <w:r>
        <w:rPr>
          <w:spacing w:val="-11"/>
        </w:rPr>
        <w:t xml:space="preserve"> </w:t>
      </w:r>
      <w:r>
        <w:rPr>
          <w:spacing w:val="-1"/>
        </w:rPr>
        <w:t>памяти</w:t>
      </w:r>
      <w:r>
        <w:rPr>
          <w:spacing w:val="-11"/>
        </w:rPr>
        <w:t xml:space="preserve"> </w:t>
      </w:r>
      <w:r>
        <w:rPr>
          <w:spacing w:val="-1"/>
        </w:rPr>
        <w:t>защитников</w:t>
      </w:r>
      <w:r>
        <w:rPr>
          <w:spacing w:val="-13"/>
        </w:rPr>
        <w:t xml:space="preserve"> </w:t>
      </w:r>
      <w:r>
        <w:rPr>
          <w:spacing w:val="-1"/>
        </w:rPr>
        <w:t>Отечества</w:t>
      </w:r>
      <w:r>
        <w:rPr>
          <w:spacing w:val="-13"/>
        </w:rPr>
        <w:t xml:space="preserve"> </w:t>
      </w:r>
      <w:r>
        <w:rPr>
          <w:spacing w:val="-1"/>
        </w:rPr>
        <w:t>и</w:t>
      </w:r>
      <w:r>
        <w:rPr>
          <w:spacing w:val="-12"/>
        </w:rPr>
        <w:t xml:space="preserve"> </w:t>
      </w:r>
      <w:r>
        <w:rPr>
          <w:spacing w:val="-1"/>
        </w:rPr>
        <w:t>подвигам</w:t>
      </w:r>
      <w:r>
        <w:rPr>
          <w:spacing w:val="-11"/>
        </w:rPr>
        <w:t xml:space="preserve"> </w:t>
      </w:r>
      <w:r>
        <w:rPr>
          <w:spacing w:val="-1"/>
        </w:rPr>
        <w:t>Героев</w:t>
      </w:r>
      <w:r>
        <w:rPr>
          <w:spacing w:val="-12"/>
        </w:rPr>
        <w:t xml:space="preserve"> </w:t>
      </w:r>
      <w:r>
        <w:rPr>
          <w:spacing w:val="-1"/>
        </w:rPr>
        <w:t>Отечества,</w:t>
      </w:r>
      <w:r>
        <w:t xml:space="preserve"> </w:t>
      </w:r>
      <w:r>
        <w:rPr>
          <w:spacing w:val="-2"/>
        </w:rPr>
        <w:t>закону</w:t>
      </w:r>
      <w:r>
        <w:rPr>
          <w:spacing w:val="-13"/>
        </w:rPr>
        <w:t xml:space="preserve"> </w:t>
      </w:r>
      <w:r>
        <w:rPr>
          <w:spacing w:val="-2"/>
        </w:rPr>
        <w:t>и</w:t>
      </w:r>
      <w:r>
        <w:rPr>
          <w:spacing w:val="-7"/>
        </w:rPr>
        <w:t xml:space="preserve"> </w:t>
      </w:r>
      <w:r>
        <w:rPr>
          <w:spacing w:val="-2"/>
        </w:rPr>
        <w:t>правопорядку,</w:t>
      </w:r>
      <w:r>
        <w:rPr>
          <w:spacing w:val="-6"/>
        </w:rPr>
        <w:t xml:space="preserve"> </w:t>
      </w:r>
      <w:r>
        <w:rPr>
          <w:spacing w:val="-2"/>
        </w:rPr>
        <w:t>человеку</w:t>
      </w:r>
      <w:r>
        <w:rPr>
          <w:spacing w:val="-12"/>
        </w:rPr>
        <w:t xml:space="preserve"> </w:t>
      </w:r>
      <w:r>
        <w:rPr>
          <w:spacing w:val="-1"/>
        </w:rPr>
        <w:t>труда</w:t>
      </w:r>
      <w:r>
        <w:rPr>
          <w:spacing w:val="-9"/>
        </w:rPr>
        <w:t xml:space="preserve"> </w:t>
      </w:r>
      <w:r>
        <w:rPr>
          <w:spacing w:val="-1"/>
        </w:rPr>
        <w:t>и</w:t>
      </w:r>
      <w:r>
        <w:rPr>
          <w:spacing w:val="-5"/>
        </w:rPr>
        <w:t xml:space="preserve"> </w:t>
      </w:r>
      <w:r>
        <w:rPr>
          <w:spacing w:val="-1"/>
        </w:rPr>
        <w:t>старшему</w:t>
      </w:r>
      <w:r>
        <w:rPr>
          <w:spacing w:val="-13"/>
        </w:rPr>
        <w:t xml:space="preserve"> </w:t>
      </w:r>
      <w:r>
        <w:rPr>
          <w:spacing w:val="-1"/>
        </w:rPr>
        <w:t>поколению,</w:t>
      </w:r>
      <w:r>
        <w:rPr>
          <w:spacing w:val="-8"/>
        </w:rPr>
        <w:t xml:space="preserve"> </w:t>
      </w:r>
      <w:r>
        <w:rPr>
          <w:spacing w:val="-1"/>
        </w:rPr>
        <w:t>гордости</w:t>
      </w:r>
      <w:r>
        <w:rPr>
          <w:spacing w:val="-7"/>
        </w:rPr>
        <w:t xml:space="preserve"> </w:t>
      </w:r>
      <w:r>
        <w:rPr>
          <w:spacing w:val="-1"/>
        </w:rPr>
        <w:t>за</w:t>
      </w:r>
      <w:r>
        <w:rPr>
          <w:spacing w:val="-8"/>
        </w:rPr>
        <w:t xml:space="preserve"> </w:t>
      </w:r>
      <w:r>
        <w:rPr>
          <w:spacing w:val="-1"/>
        </w:rPr>
        <w:t xml:space="preserve">российские </w:t>
      </w:r>
      <w:r>
        <w:rPr>
          <w:spacing w:val="-2"/>
        </w:rPr>
        <w:t xml:space="preserve">достижения, в готовности к осмысленному применению </w:t>
      </w:r>
      <w:r>
        <w:rPr>
          <w:spacing w:val="-1"/>
        </w:rPr>
        <w:t>принципов и правил безопасного</w:t>
      </w:r>
      <w:r>
        <w:t xml:space="preserve"> </w:t>
      </w:r>
      <w:r>
        <w:rPr>
          <w:spacing w:val="-1"/>
        </w:rPr>
        <w:t xml:space="preserve">поведения в повседневной жизни, соблюдению правил экологического </w:t>
      </w:r>
      <w:r>
        <w:t>поведения, защите</w:t>
      </w:r>
      <w:r>
        <w:rPr>
          <w:spacing w:val="1"/>
        </w:rPr>
        <w:t xml:space="preserve"> </w:t>
      </w:r>
      <w:r>
        <w:t>Отечества, бережном отношении к окружающим людям, культурному наследию и</w:t>
      </w:r>
      <w:r>
        <w:rPr>
          <w:spacing w:val="1"/>
        </w:rPr>
        <w:t xml:space="preserve"> </w:t>
      </w:r>
      <w:r>
        <w:rPr>
          <w:spacing w:val="-2"/>
        </w:rPr>
        <w:t>уважительном</w:t>
      </w:r>
      <w:r>
        <w:rPr>
          <w:spacing w:val="-12"/>
        </w:rPr>
        <w:t xml:space="preserve"> </w:t>
      </w:r>
      <w:r>
        <w:rPr>
          <w:spacing w:val="-2"/>
        </w:rPr>
        <w:t>отношении</w:t>
      </w:r>
      <w:r>
        <w:rPr>
          <w:spacing w:val="-10"/>
        </w:rPr>
        <w:t xml:space="preserve"> </w:t>
      </w:r>
      <w:r>
        <w:rPr>
          <w:spacing w:val="-2"/>
        </w:rPr>
        <w:t>к</w:t>
      </w:r>
      <w:r>
        <w:rPr>
          <w:spacing w:val="-10"/>
        </w:rPr>
        <w:t xml:space="preserve"> </w:t>
      </w:r>
      <w:r>
        <w:rPr>
          <w:spacing w:val="-2"/>
        </w:rPr>
        <w:t>традициям</w:t>
      </w:r>
      <w:r>
        <w:rPr>
          <w:spacing w:val="-12"/>
        </w:rPr>
        <w:t xml:space="preserve"> </w:t>
      </w:r>
      <w:r>
        <w:rPr>
          <w:spacing w:val="-2"/>
        </w:rPr>
        <w:t>многонационального</w:t>
      </w:r>
      <w:r>
        <w:rPr>
          <w:spacing w:val="-10"/>
        </w:rPr>
        <w:t xml:space="preserve"> </w:t>
      </w:r>
      <w:r>
        <w:rPr>
          <w:spacing w:val="-1"/>
        </w:rPr>
        <w:t>народа</w:t>
      </w:r>
      <w:r>
        <w:rPr>
          <w:spacing w:val="-12"/>
        </w:rPr>
        <w:t xml:space="preserve"> </w:t>
      </w:r>
      <w:r>
        <w:rPr>
          <w:spacing w:val="-1"/>
        </w:rPr>
        <w:t>Российской</w:t>
      </w:r>
      <w:r>
        <w:rPr>
          <w:spacing w:val="-10"/>
        </w:rPr>
        <w:t xml:space="preserve"> </w:t>
      </w:r>
      <w:r>
        <w:rPr>
          <w:spacing w:val="-1"/>
        </w:rPr>
        <w:t>Федерации</w:t>
      </w:r>
      <w:r>
        <w:rPr>
          <w:spacing w:val="-57"/>
        </w:rPr>
        <w:t xml:space="preserve"> </w:t>
      </w:r>
      <w:r>
        <w:t>и</w:t>
      </w:r>
      <w:r>
        <w:rPr>
          <w:spacing w:val="-5"/>
        </w:rPr>
        <w:t xml:space="preserve"> </w:t>
      </w:r>
      <w:r>
        <w:t>к</w:t>
      </w:r>
      <w:r>
        <w:rPr>
          <w:spacing w:val="-4"/>
        </w:rPr>
        <w:t xml:space="preserve"> </w:t>
      </w:r>
      <w:r>
        <w:t>жизни</w:t>
      </w:r>
      <w:r>
        <w:rPr>
          <w:spacing w:val="-4"/>
        </w:rPr>
        <w:t xml:space="preserve"> </w:t>
      </w:r>
      <w:r>
        <w:t>в</w:t>
      </w:r>
      <w:r>
        <w:rPr>
          <w:spacing w:val="-6"/>
        </w:rPr>
        <w:t xml:space="preserve"> </w:t>
      </w:r>
      <w:r>
        <w:t>целом.</w:t>
      </w:r>
    </w:p>
    <w:p w14:paraId="4DD0DD3C" w14:textId="77777777" w:rsidR="00F52540" w:rsidRDefault="006A0404" w:rsidP="004928E1">
      <w:pPr>
        <w:pStyle w:val="2"/>
        <w:spacing w:line="240" w:lineRule="auto"/>
        <w:ind w:left="0" w:firstLine="720"/>
        <w:jc w:val="left"/>
      </w:pPr>
      <w:r>
        <w:t>Гражданское</w:t>
      </w:r>
      <w:r>
        <w:rPr>
          <w:spacing w:val="-4"/>
        </w:rPr>
        <w:t xml:space="preserve"> </w:t>
      </w:r>
      <w:r>
        <w:t>воспитание:</w:t>
      </w:r>
    </w:p>
    <w:p w14:paraId="60C437B6" w14:textId="77777777" w:rsidR="00F52540" w:rsidRPr="004928E1" w:rsidRDefault="006A0404" w:rsidP="004928E1">
      <w:pPr>
        <w:pStyle w:val="a6"/>
        <w:numPr>
          <w:ilvl w:val="0"/>
          <w:numId w:val="21"/>
        </w:numPr>
        <w:ind w:left="0" w:firstLine="720"/>
        <w:rPr>
          <w:sz w:val="24"/>
          <w:szCs w:val="24"/>
        </w:rPr>
      </w:pPr>
      <w:r w:rsidRPr="004928E1">
        <w:rPr>
          <w:sz w:val="24"/>
          <w:szCs w:val="24"/>
        </w:rPr>
        <w:t>сформированность активной гражданской позиции обучающегося, готового и</w:t>
      </w:r>
      <w:r w:rsidRPr="004928E1">
        <w:rPr>
          <w:spacing w:val="1"/>
          <w:sz w:val="24"/>
          <w:szCs w:val="24"/>
        </w:rPr>
        <w:t xml:space="preserve"> </w:t>
      </w:r>
      <w:r w:rsidRPr="004928E1">
        <w:rPr>
          <w:sz w:val="24"/>
          <w:szCs w:val="24"/>
        </w:rPr>
        <w:t>способного применять принципы и правила безопасного поведения в течение всей</w:t>
      </w:r>
      <w:r w:rsidRPr="004928E1">
        <w:rPr>
          <w:spacing w:val="-58"/>
          <w:sz w:val="24"/>
          <w:szCs w:val="24"/>
        </w:rPr>
        <w:t xml:space="preserve"> </w:t>
      </w:r>
      <w:r w:rsidRPr="004928E1">
        <w:rPr>
          <w:sz w:val="24"/>
          <w:szCs w:val="24"/>
        </w:rPr>
        <w:t>жизни;</w:t>
      </w:r>
    </w:p>
    <w:p w14:paraId="75AAB53C" w14:textId="6951EE31" w:rsidR="00F52540" w:rsidRPr="004928E1" w:rsidRDefault="006A0404" w:rsidP="004928E1">
      <w:pPr>
        <w:pStyle w:val="a6"/>
        <w:numPr>
          <w:ilvl w:val="0"/>
          <w:numId w:val="21"/>
        </w:numPr>
        <w:tabs>
          <w:tab w:val="left" w:pos="1749"/>
          <w:tab w:val="left" w:pos="1750"/>
        </w:tabs>
        <w:ind w:left="0" w:firstLine="720"/>
        <w:rPr>
          <w:sz w:val="24"/>
          <w:szCs w:val="24"/>
        </w:rPr>
      </w:pPr>
      <w:r w:rsidRPr="004928E1">
        <w:rPr>
          <w:sz w:val="24"/>
          <w:szCs w:val="24"/>
        </w:rPr>
        <w:t>уважение закона и правопорядка, осознание своих прав, обязанностей и</w:t>
      </w:r>
      <w:r w:rsidRPr="004928E1">
        <w:rPr>
          <w:spacing w:val="1"/>
          <w:sz w:val="24"/>
          <w:szCs w:val="24"/>
        </w:rPr>
        <w:t xml:space="preserve"> </w:t>
      </w:r>
      <w:r w:rsidRPr="004928E1">
        <w:rPr>
          <w:sz w:val="24"/>
          <w:szCs w:val="24"/>
        </w:rPr>
        <w:t>ответственности в области защиты населения и территории Российской Федерации</w:t>
      </w:r>
      <w:r w:rsidRPr="004928E1">
        <w:rPr>
          <w:spacing w:val="-57"/>
          <w:sz w:val="24"/>
          <w:szCs w:val="24"/>
        </w:rPr>
        <w:t xml:space="preserve"> </w:t>
      </w:r>
      <w:r w:rsidRPr="004928E1">
        <w:rPr>
          <w:sz w:val="24"/>
          <w:szCs w:val="24"/>
        </w:rPr>
        <w:t>от</w:t>
      </w:r>
      <w:r w:rsidRPr="004928E1">
        <w:rPr>
          <w:spacing w:val="-2"/>
          <w:sz w:val="24"/>
          <w:szCs w:val="24"/>
        </w:rPr>
        <w:t xml:space="preserve"> </w:t>
      </w:r>
      <w:r w:rsidRPr="004928E1">
        <w:rPr>
          <w:sz w:val="24"/>
          <w:szCs w:val="24"/>
        </w:rPr>
        <w:t>чрезвычайных</w:t>
      </w:r>
      <w:r w:rsidRPr="004928E1">
        <w:rPr>
          <w:spacing w:val="-1"/>
          <w:sz w:val="24"/>
          <w:szCs w:val="24"/>
        </w:rPr>
        <w:t xml:space="preserve"> </w:t>
      </w:r>
      <w:r w:rsidRPr="004928E1">
        <w:rPr>
          <w:sz w:val="24"/>
          <w:szCs w:val="24"/>
        </w:rPr>
        <w:t>ситуаций</w:t>
      </w:r>
      <w:r w:rsidRPr="004928E1">
        <w:rPr>
          <w:spacing w:val="-3"/>
          <w:sz w:val="24"/>
          <w:szCs w:val="24"/>
        </w:rPr>
        <w:t xml:space="preserve"> </w:t>
      </w:r>
      <w:r w:rsidRPr="004928E1">
        <w:rPr>
          <w:sz w:val="24"/>
          <w:szCs w:val="24"/>
        </w:rPr>
        <w:t>и</w:t>
      </w:r>
      <w:r w:rsidRPr="004928E1">
        <w:rPr>
          <w:spacing w:val="-2"/>
          <w:sz w:val="24"/>
          <w:szCs w:val="24"/>
        </w:rPr>
        <w:t xml:space="preserve"> </w:t>
      </w:r>
      <w:r w:rsidRPr="004928E1">
        <w:rPr>
          <w:sz w:val="24"/>
          <w:szCs w:val="24"/>
        </w:rPr>
        <w:t>в</w:t>
      </w:r>
      <w:r w:rsidRPr="004928E1">
        <w:rPr>
          <w:spacing w:val="-2"/>
          <w:sz w:val="24"/>
          <w:szCs w:val="24"/>
        </w:rPr>
        <w:t xml:space="preserve"> </w:t>
      </w:r>
      <w:r w:rsidRPr="004928E1">
        <w:rPr>
          <w:sz w:val="24"/>
          <w:szCs w:val="24"/>
        </w:rPr>
        <w:t>других областях,</w:t>
      </w:r>
      <w:r w:rsidRPr="004928E1">
        <w:rPr>
          <w:spacing w:val="-1"/>
          <w:sz w:val="24"/>
          <w:szCs w:val="24"/>
        </w:rPr>
        <w:t xml:space="preserve"> </w:t>
      </w:r>
      <w:r w:rsidRPr="004928E1">
        <w:rPr>
          <w:sz w:val="24"/>
          <w:szCs w:val="24"/>
        </w:rPr>
        <w:t>связанных с</w:t>
      </w:r>
      <w:r w:rsidRPr="004928E1">
        <w:rPr>
          <w:spacing w:val="-2"/>
          <w:sz w:val="24"/>
          <w:szCs w:val="24"/>
        </w:rPr>
        <w:t xml:space="preserve"> </w:t>
      </w:r>
      <w:r w:rsidRPr="004928E1">
        <w:rPr>
          <w:sz w:val="24"/>
          <w:szCs w:val="24"/>
        </w:rPr>
        <w:t>безопасностью</w:t>
      </w:r>
      <w:r w:rsidR="004928E1" w:rsidRPr="004928E1">
        <w:rPr>
          <w:sz w:val="24"/>
          <w:szCs w:val="24"/>
        </w:rPr>
        <w:t xml:space="preserve"> </w:t>
      </w:r>
      <w:r w:rsidRPr="004928E1">
        <w:rPr>
          <w:sz w:val="24"/>
          <w:szCs w:val="24"/>
        </w:rPr>
        <w:t>жизнедеятельности;</w:t>
      </w:r>
    </w:p>
    <w:p w14:paraId="30F7A66D" w14:textId="77777777" w:rsidR="00F52540" w:rsidRPr="004928E1" w:rsidRDefault="006A0404" w:rsidP="004928E1">
      <w:pPr>
        <w:pStyle w:val="a6"/>
        <w:numPr>
          <w:ilvl w:val="0"/>
          <w:numId w:val="21"/>
        </w:numPr>
        <w:tabs>
          <w:tab w:val="left" w:pos="1749"/>
          <w:tab w:val="left" w:pos="1750"/>
        </w:tabs>
        <w:ind w:left="0" w:firstLine="720"/>
        <w:rPr>
          <w:sz w:val="24"/>
          <w:szCs w:val="24"/>
        </w:rPr>
      </w:pPr>
      <w:r w:rsidRPr="004928E1">
        <w:rPr>
          <w:sz w:val="24"/>
          <w:szCs w:val="24"/>
        </w:rPr>
        <w:t>сформированность базового уровня культуры безопасности жизнедеятельности</w:t>
      </w:r>
      <w:r w:rsidRPr="004928E1">
        <w:rPr>
          <w:spacing w:val="-57"/>
          <w:sz w:val="24"/>
          <w:szCs w:val="24"/>
        </w:rPr>
        <w:t xml:space="preserve"> </w:t>
      </w:r>
      <w:r w:rsidRPr="004928E1">
        <w:rPr>
          <w:sz w:val="24"/>
          <w:szCs w:val="24"/>
        </w:rPr>
        <w:t>как основы для благополучия и устойчивого развития личности, общества и</w:t>
      </w:r>
      <w:r w:rsidRPr="004928E1">
        <w:rPr>
          <w:spacing w:val="1"/>
          <w:sz w:val="24"/>
          <w:szCs w:val="24"/>
        </w:rPr>
        <w:t xml:space="preserve"> </w:t>
      </w:r>
      <w:r w:rsidRPr="004928E1">
        <w:rPr>
          <w:sz w:val="24"/>
          <w:szCs w:val="24"/>
        </w:rPr>
        <w:t>государства;</w:t>
      </w:r>
    </w:p>
    <w:p w14:paraId="27B85F2B" w14:textId="77777777" w:rsidR="00F52540" w:rsidRPr="004928E1" w:rsidRDefault="006A0404" w:rsidP="004928E1">
      <w:pPr>
        <w:pStyle w:val="a6"/>
        <w:numPr>
          <w:ilvl w:val="0"/>
          <w:numId w:val="21"/>
        </w:numPr>
        <w:tabs>
          <w:tab w:val="left" w:pos="1749"/>
          <w:tab w:val="left" w:pos="1750"/>
        </w:tabs>
        <w:ind w:left="0" w:firstLine="720"/>
        <w:rPr>
          <w:sz w:val="24"/>
          <w:szCs w:val="24"/>
        </w:rPr>
      </w:pPr>
      <w:r w:rsidRPr="004928E1">
        <w:rPr>
          <w:sz w:val="24"/>
          <w:szCs w:val="24"/>
        </w:rPr>
        <w:t>готовность противостоять идеологии экстремизма и терроризма, национализма и</w:t>
      </w:r>
      <w:r w:rsidRPr="004928E1">
        <w:rPr>
          <w:spacing w:val="-57"/>
          <w:sz w:val="24"/>
          <w:szCs w:val="24"/>
        </w:rPr>
        <w:t xml:space="preserve"> </w:t>
      </w:r>
      <w:r w:rsidRPr="004928E1">
        <w:rPr>
          <w:sz w:val="24"/>
          <w:szCs w:val="24"/>
        </w:rPr>
        <w:t>ксенофобии, дискриминации по социальным, религиозным, расовым,</w:t>
      </w:r>
      <w:r w:rsidRPr="004928E1">
        <w:rPr>
          <w:spacing w:val="1"/>
          <w:sz w:val="24"/>
          <w:szCs w:val="24"/>
        </w:rPr>
        <w:t xml:space="preserve"> </w:t>
      </w:r>
      <w:r w:rsidRPr="004928E1">
        <w:rPr>
          <w:sz w:val="24"/>
          <w:szCs w:val="24"/>
        </w:rPr>
        <w:t>национальным</w:t>
      </w:r>
      <w:r w:rsidRPr="004928E1">
        <w:rPr>
          <w:spacing w:val="-3"/>
          <w:sz w:val="24"/>
          <w:szCs w:val="24"/>
        </w:rPr>
        <w:t xml:space="preserve"> </w:t>
      </w:r>
      <w:r w:rsidRPr="004928E1">
        <w:rPr>
          <w:sz w:val="24"/>
          <w:szCs w:val="24"/>
        </w:rPr>
        <w:t>признакам;</w:t>
      </w:r>
    </w:p>
    <w:p w14:paraId="6727B79B" w14:textId="77777777" w:rsidR="00F52540" w:rsidRPr="004928E1" w:rsidRDefault="006A0404" w:rsidP="004928E1">
      <w:pPr>
        <w:pStyle w:val="a6"/>
        <w:numPr>
          <w:ilvl w:val="0"/>
          <w:numId w:val="21"/>
        </w:numPr>
        <w:tabs>
          <w:tab w:val="left" w:pos="1749"/>
          <w:tab w:val="left" w:pos="1750"/>
        </w:tabs>
        <w:ind w:left="0" w:firstLine="720"/>
        <w:rPr>
          <w:sz w:val="24"/>
          <w:szCs w:val="24"/>
        </w:rPr>
      </w:pPr>
      <w:r w:rsidRPr="004928E1">
        <w:rPr>
          <w:sz w:val="24"/>
          <w:szCs w:val="24"/>
        </w:rPr>
        <w:t>готовность к взаимодействию с обществом и государством в обеспечении</w:t>
      </w:r>
      <w:r w:rsidRPr="004928E1">
        <w:rPr>
          <w:spacing w:val="-57"/>
          <w:sz w:val="24"/>
          <w:szCs w:val="24"/>
        </w:rPr>
        <w:t xml:space="preserve"> </w:t>
      </w:r>
      <w:r w:rsidRPr="004928E1">
        <w:rPr>
          <w:sz w:val="24"/>
          <w:szCs w:val="24"/>
        </w:rPr>
        <w:t>безопасности</w:t>
      </w:r>
      <w:r w:rsidRPr="004928E1">
        <w:rPr>
          <w:spacing w:val="-1"/>
          <w:sz w:val="24"/>
          <w:szCs w:val="24"/>
        </w:rPr>
        <w:t xml:space="preserve"> </w:t>
      </w:r>
      <w:r w:rsidRPr="004928E1">
        <w:rPr>
          <w:sz w:val="24"/>
          <w:szCs w:val="24"/>
        </w:rPr>
        <w:t>жизни и</w:t>
      </w:r>
      <w:r w:rsidRPr="004928E1">
        <w:rPr>
          <w:spacing w:val="-2"/>
          <w:sz w:val="24"/>
          <w:szCs w:val="24"/>
        </w:rPr>
        <w:t xml:space="preserve"> </w:t>
      </w:r>
      <w:r w:rsidRPr="004928E1">
        <w:rPr>
          <w:sz w:val="24"/>
          <w:szCs w:val="24"/>
        </w:rPr>
        <w:t>здоровья населения;</w:t>
      </w:r>
    </w:p>
    <w:p w14:paraId="2DA89CDF" w14:textId="79BF72BA" w:rsidR="00F52540" w:rsidRPr="004928E1" w:rsidRDefault="006A0404" w:rsidP="004928E1">
      <w:pPr>
        <w:pStyle w:val="a6"/>
        <w:numPr>
          <w:ilvl w:val="0"/>
          <w:numId w:val="21"/>
        </w:numPr>
        <w:tabs>
          <w:tab w:val="left" w:pos="1749"/>
          <w:tab w:val="left" w:pos="1750"/>
        </w:tabs>
        <w:ind w:left="0" w:firstLine="720"/>
        <w:rPr>
          <w:sz w:val="24"/>
          <w:szCs w:val="24"/>
        </w:rPr>
      </w:pPr>
      <w:r w:rsidRPr="004928E1">
        <w:rPr>
          <w:sz w:val="24"/>
          <w:szCs w:val="24"/>
        </w:rPr>
        <w:t>готовность к участию в деятельности государственных социальных организаций и</w:t>
      </w:r>
      <w:r w:rsidRPr="004928E1">
        <w:rPr>
          <w:spacing w:val="-57"/>
          <w:sz w:val="24"/>
          <w:szCs w:val="24"/>
        </w:rPr>
        <w:t xml:space="preserve"> </w:t>
      </w:r>
      <w:r w:rsidRPr="004928E1">
        <w:rPr>
          <w:sz w:val="24"/>
          <w:szCs w:val="24"/>
        </w:rPr>
        <w:t>институтов</w:t>
      </w:r>
      <w:r w:rsidRPr="004928E1">
        <w:rPr>
          <w:spacing w:val="-2"/>
          <w:sz w:val="24"/>
          <w:szCs w:val="24"/>
        </w:rPr>
        <w:t xml:space="preserve"> </w:t>
      </w:r>
      <w:r w:rsidRPr="004928E1">
        <w:rPr>
          <w:sz w:val="24"/>
          <w:szCs w:val="24"/>
        </w:rPr>
        <w:t>гражданского</w:t>
      </w:r>
      <w:r w:rsidRPr="004928E1">
        <w:rPr>
          <w:spacing w:val="-1"/>
          <w:sz w:val="24"/>
          <w:szCs w:val="24"/>
        </w:rPr>
        <w:t xml:space="preserve"> </w:t>
      </w:r>
      <w:r w:rsidRPr="004928E1">
        <w:rPr>
          <w:sz w:val="24"/>
          <w:szCs w:val="24"/>
        </w:rPr>
        <w:t>общества</w:t>
      </w:r>
      <w:r w:rsidRPr="004928E1">
        <w:rPr>
          <w:spacing w:val="-3"/>
          <w:sz w:val="24"/>
          <w:szCs w:val="24"/>
        </w:rPr>
        <w:t xml:space="preserve"> </w:t>
      </w:r>
      <w:r w:rsidRPr="004928E1">
        <w:rPr>
          <w:sz w:val="24"/>
          <w:szCs w:val="24"/>
        </w:rPr>
        <w:t>в</w:t>
      </w:r>
      <w:r w:rsidRPr="004928E1">
        <w:rPr>
          <w:spacing w:val="-2"/>
          <w:sz w:val="24"/>
          <w:szCs w:val="24"/>
        </w:rPr>
        <w:t xml:space="preserve"> </w:t>
      </w:r>
      <w:r w:rsidRPr="004928E1">
        <w:rPr>
          <w:sz w:val="24"/>
          <w:szCs w:val="24"/>
        </w:rPr>
        <w:t>области</w:t>
      </w:r>
      <w:r w:rsidRPr="004928E1">
        <w:rPr>
          <w:spacing w:val="-1"/>
          <w:sz w:val="24"/>
          <w:szCs w:val="24"/>
        </w:rPr>
        <w:t xml:space="preserve"> </w:t>
      </w:r>
      <w:r w:rsidRPr="004928E1">
        <w:rPr>
          <w:sz w:val="24"/>
          <w:szCs w:val="24"/>
        </w:rPr>
        <w:t>обеспечения</w:t>
      </w:r>
      <w:r w:rsidRPr="004928E1">
        <w:rPr>
          <w:spacing w:val="-1"/>
          <w:sz w:val="24"/>
          <w:szCs w:val="24"/>
        </w:rPr>
        <w:t xml:space="preserve"> </w:t>
      </w:r>
      <w:r w:rsidRPr="004928E1">
        <w:rPr>
          <w:sz w:val="24"/>
          <w:szCs w:val="24"/>
        </w:rPr>
        <w:t>комплексной</w:t>
      </w:r>
      <w:r w:rsidR="004928E1" w:rsidRPr="004928E1">
        <w:rPr>
          <w:sz w:val="24"/>
          <w:szCs w:val="24"/>
        </w:rPr>
        <w:t xml:space="preserve"> </w:t>
      </w:r>
      <w:r w:rsidRPr="004928E1">
        <w:rPr>
          <w:sz w:val="24"/>
          <w:szCs w:val="24"/>
        </w:rPr>
        <w:t>безопасности</w:t>
      </w:r>
      <w:r w:rsidRPr="004928E1">
        <w:rPr>
          <w:spacing w:val="-3"/>
          <w:sz w:val="24"/>
          <w:szCs w:val="24"/>
        </w:rPr>
        <w:t xml:space="preserve"> </w:t>
      </w:r>
      <w:r w:rsidRPr="004928E1">
        <w:rPr>
          <w:sz w:val="24"/>
          <w:szCs w:val="24"/>
        </w:rPr>
        <w:t>личности,</w:t>
      </w:r>
      <w:r w:rsidRPr="004928E1">
        <w:rPr>
          <w:spacing w:val="-6"/>
          <w:sz w:val="24"/>
          <w:szCs w:val="24"/>
        </w:rPr>
        <w:t xml:space="preserve"> </w:t>
      </w:r>
      <w:r w:rsidRPr="004928E1">
        <w:rPr>
          <w:sz w:val="24"/>
          <w:szCs w:val="24"/>
        </w:rPr>
        <w:t>общества</w:t>
      </w:r>
      <w:r w:rsidRPr="004928E1">
        <w:rPr>
          <w:spacing w:val="-5"/>
          <w:sz w:val="24"/>
          <w:szCs w:val="24"/>
        </w:rPr>
        <w:t xml:space="preserve"> </w:t>
      </w:r>
      <w:r w:rsidRPr="004928E1">
        <w:rPr>
          <w:sz w:val="24"/>
          <w:szCs w:val="24"/>
        </w:rPr>
        <w:t>и</w:t>
      </w:r>
      <w:r w:rsidRPr="004928E1">
        <w:rPr>
          <w:spacing w:val="-3"/>
          <w:sz w:val="24"/>
          <w:szCs w:val="24"/>
        </w:rPr>
        <w:t xml:space="preserve"> </w:t>
      </w:r>
      <w:r w:rsidRPr="004928E1">
        <w:rPr>
          <w:sz w:val="24"/>
          <w:szCs w:val="24"/>
        </w:rPr>
        <w:t>государства.</w:t>
      </w:r>
    </w:p>
    <w:p w14:paraId="1004BF7E" w14:textId="77777777" w:rsidR="00F52540" w:rsidRDefault="006A0404" w:rsidP="004928E1">
      <w:pPr>
        <w:pStyle w:val="2"/>
        <w:spacing w:line="240" w:lineRule="auto"/>
        <w:ind w:left="0" w:firstLine="720"/>
      </w:pPr>
      <w:r>
        <w:t>Патриотическое</w:t>
      </w:r>
      <w:r>
        <w:rPr>
          <w:spacing w:val="-4"/>
        </w:rPr>
        <w:t xml:space="preserve"> </w:t>
      </w:r>
      <w:r>
        <w:t>воспитание:</w:t>
      </w:r>
    </w:p>
    <w:p w14:paraId="213309C9" w14:textId="77777777" w:rsidR="00F52540" w:rsidRPr="004928E1" w:rsidRDefault="006A0404" w:rsidP="004928E1">
      <w:pPr>
        <w:pStyle w:val="a6"/>
        <w:numPr>
          <w:ilvl w:val="0"/>
          <w:numId w:val="21"/>
        </w:numPr>
        <w:tabs>
          <w:tab w:val="left" w:pos="1749"/>
          <w:tab w:val="left" w:pos="1750"/>
        </w:tabs>
        <w:ind w:left="0" w:firstLine="720"/>
        <w:rPr>
          <w:sz w:val="24"/>
          <w:szCs w:val="24"/>
        </w:rPr>
      </w:pPr>
      <w:r w:rsidRPr="004928E1">
        <w:rPr>
          <w:sz w:val="24"/>
          <w:szCs w:val="24"/>
        </w:rPr>
        <w:lastRenderedPageBreak/>
        <w:t>сформированность российской гражданской идентичности, уважения к своему</w:t>
      </w:r>
      <w:r w:rsidRPr="004928E1">
        <w:rPr>
          <w:spacing w:val="1"/>
          <w:sz w:val="24"/>
          <w:szCs w:val="24"/>
        </w:rPr>
        <w:t xml:space="preserve"> </w:t>
      </w:r>
      <w:r w:rsidRPr="004928E1">
        <w:rPr>
          <w:sz w:val="24"/>
          <w:szCs w:val="24"/>
        </w:rPr>
        <w:t>народу, памяти защитников Родины и боевым подвигам Героев Отечества,</w:t>
      </w:r>
      <w:r w:rsidRPr="004928E1">
        <w:rPr>
          <w:spacing w:val="1"/>
          <w:sz w:val="24"/>
          <w:szCs w:val="24"/>
        </w:rPr>
        <w:t xml:space="preserve"> </w:t>
      </w:r>
      <w:r w:rsidRPr="004928E1">
        <w:rPr>
          <w:sz w:val="24"/>
          <w:szCs w:val="24"/>
        </w:rPr>
        <w:t>гордости за свою Родину и Вооружённые силы Российской Федерации, прошлое и</w:t>
      </w:r>
      <w:r w:rsidRPr="004928E1">
        <w:rPr>
          <w:spacing w:val="-57"/>
          <w:sz w:val="24"/>
          <w:szCs w:val="24"/>
        </w:rPr>
        <w:t xml:space="preserve"> </w:t>
      </w:r>
      <w:r w:rsidRPr="004928E1">
        <w:rPr>
          <w:sz w:val="24"/>
          <w:szCs w:val="24"/>
        </w:rPr>
        <w:t>настоящее</w:t>
      </w:r>
      <w:r w:rsidRPr="004928E1">
        <w:rPr>
          <w:spacing w:val="-2"/>
          <w:sz w:val="24"/>
          <w:szCs w:val="24"/>
        </w:rPr>
        <w:t xml:space="preserve"> </w:t>
      </w:r>
      <w:r w:rsidRPr="004928E1">
        <w:rPr>
          <w:sz w:val="24"/>
          <w:szCs w:val="24"/>
        </w:rPr>
        <w:t>многонационального</w:t>
      </w:r>
      <w:r w:rsidRPr="004928E1">
        <w:rPr>
          <w:spacing w:val="-4"/>
          <w:sz w:val="24"/>
          <w:szCs w:val="24"/>
        </w:rPr>
        <w:t xml:space="preserve"> </w:t>
      </w:r>
      <w:r w:rsidRPr="004928E1">
        <w:rPr>
          <w:sz w:val="24"/>
          <w:szCs w:val="24"/>
        </w:rPr>
        <w:t>народа</w:t>
      </w:r>
      <w:r w:rsidRPr="004928E1">
        <w:rPr>
          <w:spacing w:val="-1"/>
          <w:sz w:val="24"/>
          <w:szCs w:val="24"/>
        </w:rPr>
        <w:t xml:space="preserve"> </w:t>
      </w:r>
      <w:r w:rsidRPr="004928E1">
        <w:rPr>
          <w:sz w:val="24"/>
          <w:szCs w:val="24"/>
        </w:rPr>
        <w:t>России,</w:t>
      </w:r>
      <w:r w:rsidRPr="004928E1">
        <w:rPr>
          <w:spacing w:val="-1"/>
          <w:sz w:val="24"/>
          <w:szCs w:val="24"/>
        </w:rPr>
        <w:t xml:space="preserve"> </w:t>
      </w:r>
      <w:r w:rsidRPr="004928E1">
        <w:rPr>
          <w:sz w:val="24"/>
          <w:szCs w:val="24"/>
        </w:rPr>
        <w:t>российской армии</w:t>
      </w:r>
      <w:r w:rsidRPr="004928E1">
        <w:rPr>
          <w:spacing w:val="-3"/>
          <w:sz w:val="24"/>
          <w:szCs w:val="24"/>
        </w:rPr>
        <w:t xml:space="preserve"> </w:t>
      </w:r>
      <w:r w:rsidRPr="004928E1">
        <w:rPr>
          <w:sz w:val="24"/>
          <w:szCs w:val="24"/>
        </w:rPr>
        <w:t>и</w:t>
      </w:r>
      <w:r w:rsidRPr="004928E1">
        <w:rPr>
          <w:spacing w:val="-2"/>
          <w:sz w:val="24"/>
          <w:szCs w:val="24"/>
        </w:rPr>
        <w:t xml:space="preserve"> </w:t>
      </w:r>
      <w:r w:rsidRPr="004928E1">
        <w:rPr>
          <w:sz w:val="24"/>
          <w:szCs w:val="24"/>
        </w:rPr>
        <w:t>флота;</w:t>
      </w:r>
    </w:p>
    <w:p w14:paraId="4C3D818A" w14:textId="3620A305" w:rsidR="00F52540" w:rsidRPr="004928E1" w:rsidRDefault="006A0404" w:rsidP="004928E1">
      <w:pPr>
        <w:pStyle w:val="a6"/>
        <w:numPr>
          <w:ilvl w:val="0"/>
          <w:numId w:val="21"/>
        </w:numPr>
        <w:tabs>
          <w:tab w:val="left" w:pos="1749"/>
          <w:tab w:val="left" w:pos="1750"/>
        </w:tabs>
        <w:ind w:left="0" w:firstLine="720"/>
        <w:rPr>
          <w:sz w:val="24"/>
          <w:szCs w:val="24"/>
        </w:rPr>
      </w:pPr>
      <w:r w:rsidRPr="004928E1">
        <w:rPr>
          <w:sz w:val="24"/>
          <w:szCs w:val="24"/>
        </w:rPr>
        <w:t>ценностное отношение к государственным и военным символам, историческому и</w:t>
      </w:r>
      <w:r w:rsidRPr="004928E1">
        <w:rPr>
          <w:spacing w:val="-58"/>
          <w:sz w:val="24"/>
          <w:szCs w:val="24"/>
        </w:rPr>
        <w:t xml:space="preserve"> </w:t>
      </w:r>
      <w:r w:rsidRPr="004928E1">
        <w:rPr>
          <w:sz w:val="24"/>
          <w:szCs w:val="24"/>
        </w:rPr>
        <w:t>природному наследию, дням воинской славы, боевым традициям Вооружённых</w:t>
      </w:r>
      <w:r w:rsidRPr="004928E1">
        <w:rPr>
          <w:spacing w:val="1"/>
          <w:sz w:val="24"/>
          <w:szCs w:val="24"/>
        </w:rPr>
        <w:t xml:space="preserve"> </w:t>
      </w:r>
      <w:r w:rsidRPr="004928E1">
        <w:rPr>
          <w:sz w:val="24"/>
          <w:szCs w:val="24"/>
        </w:rPr>
        <w:t>сил</w:t>
      </w:r>
      <w:r w:rsidRPr="004928E1">
        <w:rPr>
          <w:spacing w:val="-2"/>
          <w:sz w:val="24"/>
          <w:szCs w:val="24"/>
        </w:rPr>
        <w:t xml:space="preserve"> </w:t>
      </w:r>
      <w:r w:rsidRPr="004928E1">
        <w:rPr>
          <w:sz w:val="24"/>
          <w:szCs w:val="24"/>
        </w:rPr>
        <w:t>Российской</w:t>
      </w:r>
      <w:r w:rsidRPr="004928E1">
        <w:rPr>
          <w:spacing w:val="-1"/>
          <w:sz w:val="24"/>
          <w:szCs w:val="24"/>
        </w:rPr>
        <w:t xml:space="preserve"> </w:t>
      </w:r>
      <w:r w:rsidRPr="004928E1">
        <w:rPr>
          <w:sz w:val="24"/>
          <w:szCs w:val="24"/>
        </w:rPr>
        <w:t>Федерации,</w:t>
      </w:r>
      <w:r w:rsidRPr="004928E1">
        <w:rPr>
          <w:spacing w:val="-4"/>
          <w:sz w:val="24"/>
          <w:szCs w:val="24"/>
        </w:rPr>
        <w:t xml:space="preserve"> </w:t>
      </w:r>
      <w:r w:rsidRPr="004928E1">
        <w:rPr>
          <w:sz w:val="24"/>
          <w:szCs w:val="24"/>
        </w:rPr>
        <w:t>достижениям</w:t>
      </w:r>
      <w:r w:rsidRPr="004928E1">
        <w:rPr>
          <w:spacing w:val="-5"/>
          <w:sz w:val="24"/>
          <w:szCs w:val="24"/>
        </w:rPr>
        <w:t xml:space="preserve"> </w:t>
      </w:r>
      <w:r w:rsidRPr="004928E1">
        <w:rPr>
          <w:sz w:val="24"/>
          <w:szCs w:val="24"/>
        </w:rPr>
        <w:t>России в</w:t>
      </w:r>
      <w:r w:rsidRPr="004928E1">
        <w:rPr>
          <w:spacing w:val="-2"/>
          <w:sz w:val="24"/>
          <w:szCs w:val="24"/>
        </w:rPr>
        <w:t xml:space="preserve"> </w:t>
      </w:r>
      <w:r w:rsidRPr="004928E1">
        <w:rPr>
          <w:sz w:val="24"/>
          <w:szCs w:val="24"/>
        </w:rPr>
        <w:t>области</w:t>
      </w:r>
      <w:r w:rsidRPr="004928E1">
        <w:rPr>
          <w:spacing w:val="-1"/>
          <w:sz w:val="24"/>
          <w:szCs w:val="24"/>
        </w:rPr>
        <w:t xml:space="preserve"> </w:t>
      </w:r>
      <w:r w:rsidRPr="004928E1">
        <w:rPr>
          <w:sz w:val="24"/>
          <w:szCs w:val="24"/>
        </w:rPr>
        <w:t>обеспечения</w:t>
      </w:r>
      <w:r w:rsidR="004928E1" w:rsidRPr="004928E1">
        <w:rPr>
          <w:sz w:val="24"/>
          <w:szCs w:val="24"/>
        </w:rPr>
        <w:t xml:space="preserve"> </w:t>
      </w:r>
      <w:r w:rsidRPr="004928E1">
        <w:rPr>
          <w:sz w:val="24"/>
          <w:szCs w:val="24"/>
        </w:rPr>
        <w:t>безопасности</w:t>
      </w:r>
      <w:r w:rsidRPr="004928E1">
        <w:rPr>
          <w:spacing w:val="-1"/>
          <w:sz w:val="24"/>
          <w:szCs w:val="24"/>
        </w:rPr>
        <w:t xml:space="preserve"> </w:t>
      </w:r>
      <w:r w:rsidRPr="004928E1">
        <w:rPr>
          <w:sz w:val="24"/>
          <w:szCs w:val="24"/>
        </w:rPr>
        <w:t>жизни</w:t>
      </w:r>
      <w:r w:rsidRPr="004928E1">
        <w:rPr>
          <w:spacing w:val="-2"/>
          <w:sz w:val="24"/>
          <w:szCs w:val="24"/>
        </w:rPr>
        <w:t xml:space="preserve"> </w:t>
      </w:r>
      <w:r w:rsidRPr="004928E1">
        <w:rPr>
          <w:sz w:val="24"/>
          <w:szCs w:val="24"/>
        </w:rPr>
        <w:t>и</w:t>
      </w:r>
      <w:r w:rsidRPr="004928E1">
        <w:rPr>
          <w:spacing w:val="-4"/>
          <w:sz w:val="24"/>
          <w:szCs w:val="24"/>
        </w:rPr>
        <w:t xml:space="preserve"> </w:t>
      </w:r>
      <w:r w:rsidRPr="004928E1">
        <w:rPr>
          <w:sz w:val="24"/>
          <w:szCs w:val="24"/>
        </w:rPr>
        <w:t>здоровья</w:t>
      </w:r>
      <w:r w:rsidRPr="004928E1">
        <w:rPr>
          <w:spacing w:val="-2"/>
          <w:sz w:val="24"/>
          <w:szCs w:val="24"/>
        </w:rPr>
        <w:t xml:space="preserve"> </w:t>
      </w:r>
      <w:r w:rsidRPr="004928E1">
        <w:rPr>
          <w:sz w:val="24"/>
          <w:szCs w:val="24"/>
        </w:rPr>
        <w:t>людей;</w:t>
      </w:r>
    </w:p>
    <w:p w14:paraId="73D7974A" w14:textId="77777777" w:rsidR="00F52540" w:rsidRDefault="006A0404" w:rsidP="004928E1">
      <w:pPr>
        <w:pStyle w:val="a6"/>
        <w:numPr>
          <w:ilvl w:val="0"/>
          <w:numId w:val="21"/>
        </w:numPr>
        <w:tabs>
          <w:tab w:val="left" w:pos="1749"/>
          <w:tab w:val="left" w:pos="1750"/>
        </w:tabs>
        <w:ind w:left="0" w:firstLine="720"/>
        <w:rPr>
          <w:sz w:val="24"/>
        </w:rPr>
      </w:pPr>
      <w:r>
        <w:rPr>
          <w:sz w:val="24"/>
        </w:rPr>
        <w:t>сформированность</w:t>
      </w:r>
      <w:r>
        <w:rPr>
          <w:spacing w:val="-4"/>
          <w:sz w:val="24"/>
        </w:rPr>
        <w:t xml:space="preserve"> </w:t>
      </w:r>
      <w:r>
        <w:rPr>
          <w:sz w:val="24"/>
        </w:rPr>
        <w:t>чувства</w:t>
      </w:r>
      <w:r>
        <w:rPr>
          <w:spacing w:val="-5"/>
          <w:sz w:val="24"/>
        </w:rPr>
        <w:t xml:space="preserve"> </w:t>
      </w:r>
      <w:r>
        <w:rPr>
          <w:sz w:val="24"/>
        </w:rPr>
        <w:t>ответственности</w:t>
      </w:r>
      <w:r>
        <w:rPr>
          <w:spacing w:val="-3"/>
          <w:sz w:val="24"/>
        </w:rPr>
        <w:t xml:space="preserve"> </w:t>
      </w:r>
      <w:r>
        <w:rPr>
          <w:sz w:val="24"/>
        </w:rPr>
        <w:t>перед</w:t>
      </w:r>
      <w:r>
        <w:rPr>
          <w:spacing w:val="-3"/>
          <w:sz w:val="24"/>
        </w:rPr>
        <w:t xml:space="preserve"> </w:t>
      </w:r>
      <w:r>
        <w:rPr>
          <w:sz w:val="24"/>
        </w:rPr>
        <w:t>Родиной,</w:t>
      </w:r>
      <w:r>
        <w:rPr>
          <w:spacing w:val="-6"/>
          <w:sz w:val="24"/>
        </w:rPr>
        <w:t xml:space="preserve"> </w:t>
      </w:r>
      <w:r>
        <w:rPr>
          <w:sz w:val="24"/>
        </w:rPr>
        <w:t>идейная</w:t>
      </w:r>
    </w:p>
    <w:p w14:paraId="30D3F070" w14:textId="77777777" w:rsidR="00F52540" w:rsidRDefault="006A0404" w:rsidP="004928E1">
      <w:pPr>
        <w:pStyle w:val="a4"/>
        <w:ind w:left="0" w:firstLine="720"/>
      </w:pPr>
      <w:r>
        <w:t>убеждённость и готовность к служению и защите Отечества, ответственность за</w:t>
      </w:r>
      <w:r>
        <w:rPr>
          <w:spacing w:val="-57"/>
        </w:rPr>
        <w:t xml:space="preserve"> </w:t>
      </w:r>
      <w:r>
        <w:t>его</w:t>
      </w:r>
      <w:r>
        <w:rPr>
          <w:spacing w:val="-2"/>
        </w:rPr>
        <w:t xml:space="preserve"> </w:t>
      </w:r>
      <w:r>
        <w:t>судьбу.</w:t>
      </w:r>
    </w:p>
    <w:p w14:paraId="4DBBCA95" w14:textId="77777777" w:rsidR="00F52540" w:rsidRDefault="006A0404" w:rsidP="004928E1">
      <w:pPr>
        <w:pStyle w:val="2"/>
        <w:spacing w:line="240" w:lineRule="auto"/>
        <w:ind w:left="0" w:firstLine="720"/>
      </w:pPr>
      <w:r>
        <w:t>Духовно-нравственное</w:t>
      </w:r>
      <w:r>
        <w:rPr>
          <w:spacing w:val="-8"/>
        </w:rPr>
        <w:t xml:space="preserve"> </w:t>
      </w:r>
      <w:r>
        <w:t>воспитание:</w:t>
      </w:r>
    </w:p>
    <w:p w14:paraId="3857A46D"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4928E1">
        <w:rPr>
          <w:sz w:val="24"/>
          <w:szCs w:val="24"/>
        </w:rPr>
        <w:t>осознание</w:t>
      </w:r>
      <w:r w:rsidRPr="004928E1">
        <w:rPr>
          <w:spacing w:val="-5"/>
          <w:sz w:val="24"/>
          <w:szCs w:val="24"/>
        </w:rPr>
        <w:t xml:space="preserve"> </w:t>
      </w:r>
      <w:r w:rsidRPr="004928E1">
        <w:rPr>
          <w:sz w:val="24"/>
          <w:szCs w:val="24"/>
        </w:rPr>
        <w:t>духовных</w:t>
      </w:r>
      <w:r w:rsidRPr="004928E1">
        <w:rPr>
          <w:spacing w:val="-2"/>
          <w:sz w:val="24"/>
          <w:szCs w:val="24"/>
        </w:rPr>
        <w:t xml:space="preserve"> </w:t>
      </w:r>
      <w:r w:rsidRPr="004928E1">
        <w:rPr>
          <w:sz w:val="24"/>
          <w:szCs w:val="24"/>
        </w:rPr>
        <w:t>ценностей</w:t>
      </w:r>
      <w:r w:rsidRPr="004928E1">
        <w:rPr>
          <w:spacing w:val="-3"/>
          <w:sz w:val="24"/>
          <w:szCs w:val="24"/>
        </w:rPr>
        <w:t xml:space="preserve"> </w:t>
      </w:r>
      <w:r w:rsidRPr="004928E1">
        <w:rPr>
          <w:sz w:val="24"/>
          <w:szCs w:val="24"/>
        </w:rPr>
        <w:t>российского</w:t>
      </w:r>
      <w:r w:rsidRPr="004928E1">
        <w:rPr>
          <w:spacing w:val="-2"/>
          <w:sz w:val="24"/>
          <w:szCs w:val="24"/>
        </w:rPr>
        <w:t xml:space="preserve"> </w:t>
      </w:r>
      <w:r w:rsidRPr="004928E1">
        <w:rPr>
          <w:sz w:val="24"/>
          <w:szCs w:val="24"/>
        </w:rPr>
        <w:t>народа</w:t>
      </w:r>
      <w:r w:rsidRPr="004928E1">
        <w:rPr>
          <w:spacing w:val="-4"/>
          <w:sz w:val="24"/>
          <w:szCs w:val="24"/>
        </w:rPr>
        <w:t xml:space="preserve"> </w:t>
      </w:r>
      <w:r w:rsidRPr="004928E1">
        <w:rPr>
          <w:sz w:val="24"/>
          <w:szCs w:val="24"/>
        </w:rPr>
        <w:t>и</w:t>
      </w:r>
      <w:r w:rsidRPr="004928E1">
        <w:rPr>
          <w:spacing w:val="-3"/>
          <w:sz w:val="24"/>
          <w:szCs w:val="24"/>
        </w:rPr>
        <w:t xml:space="preserve"> </w:t>
      </w:r>
      <w:r w:rsidRPr="004928E1">
        <w:rPr>
          <w:sz w:val="24"/>
          <w:szCs w:val="24"/>
        </w:rPr>
        <w:t>российского</w:t>
      </w:r>
      <w:r w:rsidRPr="004928E1">
        <w:rPr>
          <w:spacing w:val="-3"/>
          <w:sz w:val="24"/>
          <w:szCs w:val="24"/>
        </w:rPr>
        <w:t xml:space="preserve"> </w:t>
      </w:r>
      <w:r w:rsidRPr="004928E1">
        <w:rPr>
          <w:sz w:val="24"/>
          <w:szCs w:val="24"/>
        </w:rPr>
        <w:t>воинства</w:t>
      </w:r>
      <w:r w:rsidRPr="009B3B0F">
        <w:rPr>
          <w:sz w:val="24"/>
          <w:szCs w:val="24"/>
        </w:rPr>
        <w:t>;</w:t>
      </w:r>
      <w:r w:rsidR="002F3DA9" w:rsidRPr="009B3B0F">
        <w:rPr>
          <w:sz w:val="24"/>
          <w:szCs w:val="24"/>
        </w:rPr>
        <w:t xml:space="preserve"> </w:t>
      </w:r>
      <w:r w:rsidRPr="009B3B0F">
        <w:rPr>
          <w:sz w:val="24"/>
          <w:szCs w:val="24"/>
        </w:rPr>
        <w:t>сформированность ценности безопасного поведения, осознанного и</w:t>
      </w:r>
      <w:r w:rsidRPr="009B3B0F">
        <w:rPr>
          <w:spacing w:val="1"/>
          <w:sz w:val="24"/>
          <w:szCs w:val="24"/>
        </w:rPr>
        <w:t xml:space="preserve"> </w:t>
      </w:r>
      <w:r w:rsidRPr="009B3B0F">
        <w:rPr>
          <w:sz w:val="24"/>
          <w:szCs w:val="24"/>
        </w:rPr>
        <w:t>ответственного отношения к личной безопасности, безопасности других людей,</w:t>
      </w:r>
      <w:r w:rsidRPr="009B3B0F">
        <w:rPr>
          <w:spacing w:val="-57"/>
          <w:sz w:val="24"/>
          <w:szCs w:val="24"/>
        </w:rPr>
        <w:t xml:space="preserve"> </w:t>
      </w:r>
      <w:r w:rsidRPr="009B3B0F">
        <w:rPr>
          <w:sz w:val="24"/>
          <w:szCs w:val="24"/>
        </w:rPr>
        <w:t>общества</w:t>
      </w:r>
      <w:r w:rsidRPr="009B3B0F">
        <w:rPr>
          <w:spacing w:val="-3"/>
          <w:sz w:val="24"/>
          <w:szCs w:val="24"/>
        </w:rPr>
        <w:t xml:space="preserve"> </w:t>
      </w:r>
      <w:r w:rsidRPr="009B3B0F">
        <w:rPr>
          <w:sz w:val="24"/>
          <w:szCs w:val="24"/>
        </w:rPr>
        <w:t>и государства;</w:t>
      </w:r>
    </w:p>
    <w:p w14:paraId="154BAB76"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способность оценивать ситуацию и принимать осознанные решения, готовность</w:t>
      </w:r>
      <w:r w:rsidRPr="009B3B0F">
        <w:rPr>
          <w:spacing w:val="-57"/>
          <w:sz w:val="24"/>
          <w:szCs w:val="24"/>
        </w:rPr>
        <w:t xml:space="preserve"> </w:t>
      </w:r>
      <w:r w:rsidRPr="009B3B0F">
        <w:rPr>
          <w:sz w:val="24"/>
          <w:szCs w:val="24"/>
        </w:rPr>
        <w:t>реализовать риск-ориентированное поведение, самостоятельно и ответственно</w:t>
      </w:r>
      <w:r w:rsidRPr="009B3B0F">
        <w:rPr>
          <w:spacing w:val="1"/>
          <w:sz w:val="24"/>
          <w:szCs w:val="24"/>
        </w:rPr>
        <w:t xml:space="preserve"> </w:t>
      </w:r>
      <w:r w:rsidRPr="009B3B0F">
        <w:rPr>
          <w:sz w:val="24"/>
          <w:szCs w:val="24"/>
        </w:rPr>
        <w:t>действовать в различных условиях жизнедеятельности по снижению риска</w:t>
      </w:r>
      <w:r w:rsidRPr="009B3B0F">
        <w:rPr>
          <w:spacing w:val="1"/>
          <w:sz w:val="24"/>
          <w:szCs w:val="24"/>
        </w:rPr>
        <w:t xml:space="preserve"> </w:t>
      </w:r>
      <w:r w:rsidRPr="009B3B0F">
        <w:rPr>
          <w:sz w:val="24"/>
          <w:szCs w:val="24"/>
        </w:rPr>
        <w:t>возникновения опасных ситуаций, перерастания их в чрезвычайные ситуации,</w:t>
      </w:r>
      <w:r w:rsidRPr="009B3B0F">
        <w:rPr>
          <w:spacing w:val="1"/>
          <w:sz w:val="24"/>
          <w:szCs w:val="24"/>
        </w:rPr>
        <w:t xml:space="preserve"> </w:t>
      </w:r>
      <w:r w:rsidRPr="009B3B0F">
        <w:rPr>
          <w:sz w:val="24"/>
          <w:szCs w:val="24"/>
        </w:rPr>
        <w:t>смягчению</w:t>
      </w:r>
      <w:r w:rsidRPr="009B3B0F">
        <w:rPr>
          <w:spacing w:val="-1"/>
          <w:sz w:val="24"/>
          <w:szCs w:val="24"/>
        </w:rPr>
        <w:t xml:space="preserve"> </w:t>
      </w:r>
      <w:r w:rsidRPr="009B3B0F">
        <w:rPr>
          <w:sz w:val="24"/>
          <w:szCs w:val="24"/>
        </w:rPr>
        <w:t>их</w:t>
      </w:r>
      <w:r w:rsidRPr="009B3B0F">
        <w:rPr>
          <w:spacing w:val="-1"/>
          <w:sz w:val="24"/>
          <w:szCs w:val="24"/>
        </w:rPr>
        <w:t xml:space="preserve"> </w:t>
      </w:r>
      <w:r w:rsidRPr="009B3B0F">
        <w:rPr>
          <w:sz w:val="24"/>
          <w:szCs w:val="24"/>
        </w:rPr>
        <w:t>последствий;</w:t>
      </w:r>
    </w:p>
    <w:p w14:paraId="262652CD" w14:textId="388EBC2D"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ответственное отношение к своим родителям, старшему поколению, семье,</w:t>
      </w:r>
      <w:r w:rsidRPr="009B3B0F">
        <w:rPr>
          <w:spacing w:val="-57"/>
          <w:sz w:val="24"/>
          <w:szCs w:val="24"/>
        </w:rPr>
        <w:t xml:space="preserve"> </w:t>
      </w:r>
      <w:r w:rsidRPr="009B3B0F">
        <w:rPr>
          <w:sz w:val="24"/>
          <w:szCs w:val="24"/>
        </w:rPr>
        <w:t>культуре</w:t>
      </w:r>
      <w:r w:rsidRPr="009B3B0F">
        <w:rPr>
          <w:spacing w:val="-3"/>
          <w:sz w:val="24"/>
          <w:szCs w:val="24"/>
        </w:rPr>
        <w:t xml:space="preserve"> </w:t>
      </w:r>
      <w:r w:rsidRPr="009B3B0F">
        <w:rPr>
          <w:sz w:val="24"/>
          <w:szCs w:val="24"/>
        </w:rPr>
        <w:t>и</w:t>
      </w:r>
      <w:r w:rsidRPr="009B3B0F">
        <w:rPr>
          <w:spacing w:val="-1"/>
          <w:sz w:val="24"/>
          <w:szCs w:val="24"/>
        </w:rPr>
        <w:t xml:space="preserve"> </w:t>
      </w:r>
      <w:r w:rsidRPr="009B3B0F">
        <w:rPr>
          <w:sz w:val="24"/>
          <w:szCs w:val="24"/>
        </w:rPr>
        <w:t>традициям</w:t>
      </w:r>
      <w:r w:rsidRPr="009B3B0F">
        <w:rPr>
          <w:spacing w:val="-2"/>
          <w:sz w:val="24"/>
          <w:szCs w:val="24"/>
        </w:rPr>
        <w:t xml:space="preserve"> </w:t>
      </w:r>
      <w:r w:rsidRPr="009B3B0F">
        <w:rPr>
          <w:sz w:val="24"/>
          <w:szCs w:val="24"/>
        </w:rPr>
        <w:t>народов</w:t>
      </w:r>
      <w:r w:rsidRPr="009B3B0F">
        <w:rPr>
          <w:spacing w:val="-2"/>
          <w:sz w:val="24"/>
          <w:szCs w:val="24"/>
        </w:rPr>
        <w:t xml:space="preserve"> </w:t>
      </w:r>
      <w:r w:rsidRPr="009B3B0F">
        <w:rPr>
          <w:sz w:val="24"/>
          <w:szCs w:val="24"/>
        </w:rPr>
        <w:t>России,</w:t>
      </w:r>
      <w:r w:rsidRPr="009B3B0F">
        <w:rPr>
          <w:spacing w:val="-1"/>
          <w:sz w:val="24"/>
          <w:szCs w:val="24"/>
        </w:rPr>
        <w:t xml:space="preserve"> </w:t>
      </w:r>
      <w:r w:rsidRPr="009B3B0F">
        <w:rPr>
          <w:sz w:val="24"/>
          <w:szCs w:val="24"/>
        </w:rPr>
        <w:t>принятие</w:t>
      </w:r>
      <w:r w:rsidRPr="009B3B0F">
        <w:rPr>
          <w:spacing w:val="-2"/>
          <w:sz w:val="24"/>
          <w:szCs w:val="24"/>
        </w:rPr>
        <w:t xml:space="preserve"> </w:t>
      </w:r>
      <w:r w:rsidRPr="009B3B0F">
        <w:rPr>
          <w:sz w:val="24"/>
          <w:szCs w:val="24"/>
        </w:rPr>
        <w:t>идей</w:t>
      </w:r>
      <w:r w:rsidRPr="009B3B0F">
        <w:rPr>
          <w:spacing w:val="-1"/>
          <w:sz w:val="24"/>
          <w:szCs w:val="24"/>
        </w:rPr>
        <w:t xml:space="preserve"> </w:t>
      </w:r>
      <w:proofErr w:type="spellStart"/>
      <w:r w:rsidRPr="009B3B0F">
        <w:rPr>
          <w:sz w:val="24"/>
          <w:szCs w:val="24"/>
        </w:rPr>
        <w:t>волонтёрства</w:t>
      </w:r>
      <w:proofErr w:type="spellEnd"/>
      <w:r w:rsidRPr="009B3B0F">
        <w:rPr>
          <w:spacing w:val="-4"/>
          <w:sz w:val="24"/>
          <w:szCs w:val="24"/>
        </w:rPr>
        <w:t xml:space="preserve"> </w:t>
      </w:r>
      <w:r w:rsidRPr="009B3B0F">
        <w:rPr>
          <w:sz w:val="24"/>
          <w:szCs w:val="24"/>
        </w:rPr>
        <w:t>и</w:t>
      </w:r>
      <w:r w:rsidR="004928E1" w:rsidRPr="009B3B0F">
        <w:rPr>
          <w:sz w:val="24"/>
          <w:szCs w:val="24"/>
        </w:rPr>
        <w:t xml:space="preserve"> д</w:t>
      </w:r>
      <w:r w:rsidRPr="009B3B0F">
        <w:rPr>
          <w:sz w:val="24"/>
          <w:szCs w:val="24"/>
        </w:rPr>
        <w:t>обровольчества.</w:t>
      </w:r>
    </w:p>
    <w:p w14:paraId="5BC3B70E" w14:textId="77777777" w:rsidR="00F52540" w:rsidRPr="009B3B0F" w:rsidRDefault="006A0404" w:rsidP="004928E1">
      <w:pPr>
        <w:pStyle w:val="2"/>
        <w:spacing w:line="240" w:lineRule="auto"/>
        <w:ind w:left="0" w:firstLine="720"/>
      </w:pPr>
      <w:r w:rsidRPr="009B3B0F">
        <w:t>Эстетическое</w:t>
      </w:r>
      <w:r w:rsidRPr="009B3B0F">
        <w:rPr>
          <w:spacing w:val="-4"/>
        </w:rPr>
        <w:t xml:space="preserve"> </w:t>
      </w:r>
      <w:r w:rsidRPr="009B3B0F">
        <w:t>воспитание:</w:t>
      </w:r>
    </w:p>
    <w:p w14:paraId="7E5281A1"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эстетическое отношение к миру в сочетании с культурой без­о­пасности</w:t>
      </w:r>
      <w:r w:rsidRPr="009B3B0F">
        <w:rPr>
          <w:spacing w:val="-57"/>
          <w:sz w:val="24"/>
          <w:szCs w:val="24"/>
        </w:rPr>
        <w:t xml:space="preserve"> </w:t>
      </w:r>
      <w:r w:rsidRPr="009B3B0F">
        <w:rPr>
          <w:sz w:val="24"/>
          <w:szCs w:val="24"/>
        </w:rPr>
        <w:t>жизнедеятельности;</w:t>
      </w:r>
    </w:p>
    <w:p w14:paraId="3E43ECC2"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понимание взаимозависимости успешности и полноценного развития и</w:t>
      </w:r>
      <w:r w:rsidRPr="009B3B0F">
        <w:rPr>
          <w:spacing w:val="-57"/>
          <w:sz w:val="24"/>
          <w:szCs w:val="24"/>
        </w:rPr>
        <w:t xml:space="preserve"> </w:t>
      </w:r>
      <w:r w:rsidRPr="009B3B0F">
        <w:rPr>
          <w:sz w:val="24"/>
          <w:szCs w:val="24"/>
        </w:rPr>
        <w:t>безопасного</w:t>
      </w:r>
      <w:r w:rsidRPr="009B3B0F">
        <w:rPr>
          <w:spacing w:val="-1"/>
          <w:sz w:val="24"/>
          <w:szCs w:val="24"/>
        </w:rPr>
        <w:t xml:space="preserve"> </w:t>
      </w:r>
      <w:r w:rsidRPr="009B3B0F">
        <w:rPr>
          <w:sz w:val="24"/>
          <w:szCs w:val="24"/>
        </w:rPr>
        <w:t>поведения</w:t>
      </w:r>
      <w:r w:rsidRPr="009B3B0F">
        <w:rPr>
          <w:spacing w:val="-3"/>
          <w:sz w:val="24"/>
          <w:szCs w:val="24"/>
        </w:rPr>
        <w:t xml:space="preserve"> </w:t>
      </w:r>
      <w:r w:rsidRPr="009B3B0F">
        <w:rPr>
          <w:sz w:val="24"/>
          <w:szCs w:val="24"/>
        </w:rPr>
        <w:t>в</w:t>
      </w:r>
      <w:r w:rsidRPr="009B3B0F">
        <w:rPr>
          <w:spacing w:val="-1"/>
          <w:sz w:val="24"/>
          <w:szCs w:val="24"/>
        </w:rPr>
        <w:t xml:space="preserve"> </w:t>
      </w:r>
      <w:r w:rsidRPr="009B3B0F">
        <w:rPr>
          <w:sz w:val="24"/>
          <w:szCs w:val="24"/>
        </w:rPr>
        <w:t>повседневной</w:t>
      </w:r>
      <w:r w:rsidRPr="009B3B0F">
        <w:rPr>
          <w:spacing w:val="-1"/>
          <w:sz w:val="24"/>
          <w:szCs w:val="24"/>
        </w:rPr>
        <w:t xml:space="preserve"> </w:t>
      </w:r>
      <w:r w:rsidRPr="009B3B0F">
        <w:rPr>
          <w:sz w:val="24"/>
          <w:szCs w:val="24"/>
        </w:rPr>
        <w:t>жизни.</w:t>
      </w:r>
    </w:p>
    <w:p w14:paraId="4EDE9E46" w14:textId="77777777" w:rsidR="00F52540" w:rsidRPr="009B3B0F" w:rsidRDefault="006A0404" w:rsidP="004928E1">
      <w:pPr>
        <w:pStyle w:val="2"/>
        <w:spacing w:line="240" w:lineRule="auto"/>
        <w:ind w:left="0" w:firstLine="720"/>
      </w:pPr>
      <w:r w:rsidRPr="009B3B0F">
        <w:t>Физическое</w:t>
      </w:r>
      <w:r w:rsidRPr="009B3B0F">
        <w:rPr>
          <w:spacing w:val="-6"/>
        </w:rPr>
        <w:t xml:space="preserve"> </w:t>
      </w:r>
      <w:r w:rsidRPr="009B3B0F">
        <w:t>воспитание:</w:t>
      </w:r>
    </w:p>
    <w:p w14:paraId="4D6ACE6D"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осознание ценности жизни, сформированность ответственного отношения к</w:t>
      </w:r>
      <w:r w:rsidRPr="009B3B0F">
        <w:rPr>
          <w:spacing w:val="-57"/>
          <w:sz w:val="24"/>
          <w:szCs w:val="24"/>
        </w:rPr>
        <w:t xml:space="preserve"> </w:t>
      </w:r>
      <w:r w:rsidRPr="009B3B0F">
        <w:rPr>
          <w:sz w:val="24"/>
          <w:szCs w:val="24"/>
        </w:rPr>
        <w:t>своему</w:t>
      </w:r>
      <w:r w:rsidRPr="009B3B0F">
        <w:rPr>
          <w:spacing w:val="-6"/>
          <w:sz w:val="24"/>
          <w:szCs w:val="24"/>
        </w:rPr>
        <w:t xml:space="preserve"> </w:t>
      </w:r>
      <w:r w:rsidRPr="009B3B0F">
        <w:rPr>
          <w:sz w:val="24"/>
          <w:szCs w:val="24"/>
        </w:rPr>
        <w:t>здоровью и здоровью окружающих;</w:t>
      </w:r>
    </w:p>
    <w:p w14:paraId="157E1420"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знание приёмов оказания первой помощи и готовность применять их в случае</w:t>
      </w:r>
      <w:r w:rsidRPr="009B3B0F">
        <w:rPr>
          <w:spacing w:val="-57"/>
          <w:sz w:val="24"/>
          <w:szCs w:val="24"/>
        </w:rPr>
        <w:t xml:space="preserve"> </w:t>
      </w:r>
      <w:r w:rsidRPr="009B3B0F">
        <w:rPr>
          <w:sz w:val="24"/>
          <w:szCs w:val="24"/>
        </w:rPr>
        <w:t>необходимости;</w:t>
      </w:r>
    </w:p>
    <w:p w14:paraId="20D6D204"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потребность</w:t>
      </w:r>
      <w:r w:rsidRPr="009B3B0F">
        <w:rPr>
          <w:spacing w:val="-3"/>
          <w:sz w:val="24"/>
          <w:szCs w:val="24"/>
        </w:rPr>
        <w:t xml:space="preserve"> </w:t>
      </w:r>
      <w:r w:rsidRPr="009B3B0F">
        <w:rPr>
          <w:sz w:val="24"/>
          <w:szCs w:val="24"/>
        </w:rPr>
        <w:t>в</w:t>
      </w:r>
      <w:r w:rsidRPr="009B3B0F">
        <w:rPr>
          <w:spacing w:val="-3"/>
          <w:sz w:val="24"/>
          <w:szCs w:val="24"/>
        </w:rPr>
        <w:t xml:space="preserve"> </w:t>
      </w:r>
      <w:r w:rsidRPr="009B3B0F">
        <w:rPr>
          <w:sz w:val="24"/>
          <w:szCs w:val="24"/>
        </w:rPr>
        <w:t>регулярном</w:t>
      </w:r>
      <w:r w:rsidRPr="009B3B0F">
        <w:rPr>
          <w:spacing w:val="-3"/>
          <w:sz w:val="24"/>
          <w:szCs w:val="24"/>
        </w:rPr>
        <w:t xml:space="preserve"> </w:t>
      </w:r>
      <w:r w:rsidRPr="009B3B0F">
        <w:rPr>
          <w:sz w:val="24"/>
          <w:szCs w:val="24"/>
        </w:rPr>
        <w:t>ведении</w:t>
      </w:r>
      <w:r w:rsidRPr="009B3B0F">
        <w:rPr>
          <w:spacing w:val="-2"/>
          <w:sz w:val="24"/>
          <w:szCs w:val="24"/>
        </w:rPr>
        <w:t xml:space="preserve"> </w:t>
      </w:r>
      <w:r w:rsidRPr="009B3B0F">
        <w:rPr>
          <w:sz w:val="24"/>
          <w:szCs w:val="24"/>
        </w:rPr>
        <w:t>здорового</w:t>
      </w:r>
      <w:r w:rsidRPr="009B3B0F">
        <w:rPr>
          <w:spacing w:val="-2"/>
          <w:sz w:val="24"/>
          <w:szCs w:val="24"/>
        </w:rPr>
        <w:t xml:space="preserve"> </w:t>
      </w:r>
      <w:r w:rsidRPr="009B3B0F">
        <w:rPr>
          <w:sz w:val="24"/>
          <w:szCs w:val="24"/>
        </w:rPr>
        <w:t>образа</w:t>
      </w:r>
      <w:r w:rsidRPr="009B3B0F">
        <w:rPr>
          <w:spacing w:val="-4"/>
          <w:sz w:val="24"/>
          <w:szCs w:val="24"/>
        </w:rPr>
        <w:t xml:space="preserve"> </w:t>
      </w:r>
      <w:r w:rsidRPr="009B3B0F">
        <w:rPr>
          <w:sz w:val="24"/>
          <w:szCs w:val="24"/>
        </w:rPr>
        <w:t>жизни;</w:t>
      </w:r>
    </w:p>
    <w:p w14:paraId="6C439461"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осознание последствий и активное неприятие вредных привычек и иных форм</w:t>
      </w:r>
      <w:r w:rsidRPr="009B3B0F">
        <w:rPr>
          <w:spacing w:val="-57"/>
          <w:sz w:val="24"/>
          <w:szCs w:val="24"/>
        </w:rPr>
        <w:t xml:space="preserve"> </w:t>
      </w:r>
      <w:r w:rsidRPr="009B3B0F">
        <w:rPr>
          <w:sz w:val="24"/>
          <w:szCs w:val="24"/>
        </w:rPr>
        <w:t>причинения</w:t>
      </w:r>
      <w:r w:rsidRPr="009B3B0F">
        <w:rPr>
          <w:spacing w:val="-1"/>
          <w:sz w:val="24"/>
          <w:szCs w:val="24"/>
        </w:rPr>
        <w:t xml:space="preserve"> </w:t>
      </w:r>
      <w:r w:rsidRPr="009B3B0F">
        <w:rPr>
          <w:sz w:val="24"/>
          <w:szCs w:val="24"/>
        </w:rPr>
        <w:t>вреда</w:t>
      </w:r>
      <w:r w:rsidRPr="009B3B0F">
        <w:rPr>
          <w:spacing w:val="-1"/>
          <w:sz w:val="24"/>
          <w:szCs w:val="24"/>
        </w:rPr>
        <w:t xml:space="preserve"> </w:t>
      </w:r>
      <w:r w:rsidRPr="009B3B0F">
        <w:rPr>
          <w:sz w:val="24"/>
          <w:szCs w:val="24"/>
        </w:rPr>
        <w:t>физическому</w:t>
      </w:r>
      <w:r w:rsidRPr="009B3B0F">
        <w:rPr>
          <w:spacing w:val="-5"/>
          <w:sz w:val="24"/>
          <w:szCs w:val="24"/>
        </w:rPr>
        <w:t xml:space="preserve"> </w:t>
      </w:r>
      <w:r w:rsidRPr="009B3B0F">
        <w:rPr>
          <w:sz w:val="24"/>
          <w:szCs w:val="24"/>
        </w:rPr>
        <w:t>и</w:t>
      </w:r>
      <w:r w:rsidRPr="009B3B0F">
        <w:rPr>
          <w:spacing w:val="-1"/>
          <w:sz w:val="24"/>
          <w:szCs w:val="24"/>
        </w:rPr>
        <w:t xml:space="preserve"> </w:t>
      </w:r>
      <w:r w:rsidRPr="009B3B0F">
        <w:rPr>
          <w:sz w:val="24"/>
          <w:szCs w:val="24"/>
        </w:rPr>
        <w:t>психическому</w:t>
      </w:r>
      <w:r w:rsidRPr="009B3B0F">
        <w:rPr>
          <w:spacing w:val="-3"/>
          <w:sz w:val="24"/>
          <w:szCs w:val="24"/>
        </w:rPr>
        <w:t xml:space="preserve"> </w:t>
      </w:r>
      <w:r w:rsidRPr="009B3B0F">
        <w:rPr>
          <w:sz w:val="24"/>
          <w:szCs w:val="24"/>
        </w:rPr>
        <w:t>здоровью.</w:t>
      </w:r>
    </w:p>
    <w:p w14:paraId="77A03E87" w14:textId="77777777" w:rsidR="00F52540" w:rsidRPr="009B3B0F" w:rsidRDefault="006A0404" w:rsidP="004928E1">
      <w:pPr>
        <w:pStyle w:val="2"/>
        <w:spacing w:line="240" w:lineRule="auto"/>
        <w:ind w:left="0" w:firstLine="720"/>
      </w:pPr>
      <w:r w:rsidRPr="009B3B0F">
        <w:t>Трудовое</w:t>
      </w:r>
      <w:r w:rsidRPr="009B3B0F">
        <w:rPr>
          <w:spacing w:val="-4"/>
        </w:rPr>
        <w:t xml:space="preserve"> </w:t>
      </w:r>
      <w:r w:rsidRPr="009B3B0F">
        <w:t>воспитание:</w:t>
      </w:r>
    </w:p>
    <w:p w14:paraId="598BB375"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готовность к труду, осознание значимости трудовой деятельности для развития</w:t>
      </w:r>
      <w:r w:rsidRPr="009B3B0F">
        <w:rPr>
          <w:spacing w:val="-57"/>
          <w:sz w:val="24"/>
          <w:szCs w:val="24"/>
        </w:rPr>
        <w:t xml:space="preserve"> </w:t>
      </w:r>
      <w:r w:rsidRPr="009B3B0F">
        <w:rPr>
          <w:sz w:val="24"/>
          <w:szCs w:val="24"/>
        </w:rPr>
        <w:t>личности,</w:t>
      </w:r>
      <w:r w:rsidRPr="009B3B0F">
        <w:rPr>
          <w:spacing w:val="-3"/>
          <w:sz w:val="24"/>
          <w:szCs w:val="24"/>
        </w:rPr>
        <w:t xml:space="preserve"> </w:t>
      </w:r>
      <w:r w:rsidRPr="009B3B0F">
        <w:rPr>
          <w:sz w:val="24"/>
          <w:szCs w:val="24"/>
        </w:rPr>
        <w:t>общества</w:t>
      </w:r>
      <w:r w:rsidRPr="009B3B0F">
        <w:rPr>
          <w:spacing w:val="-5"/>
          <w:sz w:val="24"/>
          <w:szCs w:val="24"/>
        </w:rPr>
        <w:t xml:space="preserve"> </w:t>
      </w:r>
      <w:r w:rsidRPr="009B3B0F">
        <w:rPr>
          <w:sz w:val="24"/>
          <w:szCs w:val="24"/>
        </w:rPr>
        <w:t>и</w:t>
      </w:r>
      <w:r w:rsidRPr="009B3B0F">
        <w:rPr>
          <w:spacing w:val="-3"/>
          <w:sz w:val="24"/>
          <w:szCs w:val="24"/>
        </w:rPr>
        <w:t xml:space="preserve"> </w:t>
      </w:r>
      <w:r w:rsidRPr="009B3B0F">
        <w:rPr>
          <w:sz w:val="24"/>
          <w:szCs w:val="24"/>
        </w:rPr>
        <w:t>государства,</w:t>
      </w:r>
      <w:r w:rsidRPr="009B3B0F">
        <w:rPr>
          <w:spacing w:val="-3"/>
          <w:sz w:val="24"/>
          <w:szCs w:val="24"/>
        </w:rPr>
        <w:t xml:space="preserve"> </w:t>
      </w:r>
      <w:r w:rsidRPr="009B3B0F">
        <w:rPr>
          <w:sz w:val="24"/>
          <w:szCs w:val="24"/>
        </w:rPr>
        <w:t>обеспечения</w:t>
      </w:r>
      <w:r w:rsidRPr="009B3B0F">
        <w:rPr>
          <w:spacing w:val="-2"/>
          <w:sz w:val="24"/>
          <w:szCs w:val="24"/>
        </w:rPr>
        <w:t xml:space="preserve"> </w:t>
      </w:r>
      <w:r w:rsidRPr="009B3B0F">
        <w:rPr>
          <w:sz w:val="24"/>
          <w:szCs w:val="24"/>
        </w:rPr>
        <w:t>национальной</w:t>
      </w:r>
      <w:r w:rsidRPr="009B3B0F">
        <w:rPr>
          <w:spacing w:val="-3"/>
          <w:sz w:val="24"/>
          <w:szCs w:val="24"/>
        </w:rPr>
        <w:t xml:space="preserve"> </w:t>
      </w:r>
      <w:r w:rsidRPr="009B3B0F">
        <w:rPr>
          <w:sz w:val="24"/>
          <w:szCs w:val="24"/>
        </w:rPr>
        <w:t>безопасности;</w:t>
      </w:r>
    </w:p>
    <w:p w14:paraId="5F70776E"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готовность к осознанному и ответственному соблюдению требований</w:t>
      </w:r>
      <w:r w:rsidRPr="009B3B0F">
        <w:rPr>
          <w:spacing w:val="-57"/>
          <w:sz w:val="24"/>
          <w:szCs w:val="24"/>
        </w:rPr>
        <w:t xml:space="preserve"> </w:t>
      </w:r>
      <w:r w:rsidRPr="009B3B0F">
        <w:rPr>
          <w:sz w:val="24"/>
          <w:szCs w:val="24"/>
        </w:rPr>
        <w:t>безопасности</w:t>
      </w:r>
      <w:r w:rsidRPr="009B3B0F">
        <w:rPr>
          <w:spacing w:val="-1"/>
          <w:sz w:val="24"/>
          <w:szCs w:val="24"/>
        </w:rPr>
        <w:t xml:space="preserve"> </w:t>
      </w:r>
      <w:r w:rsidRPr="009B3B0F">
        <w:rPr>
          <w:sz w:val="24"/>
          <w:szCs w:val="24"/>
        </w:rPr>
        <w:t>в</w:t>
      </w:r>
      <w:r w:rsidRPr="009B3B0F">
        <w:rPr>
          <w:spacing w:val="1"/>
          <w:sz w:val="24"/>
          <w:szCs w:val="24"/>
        </w:rPr>
        <w:t xml:space="preserve"> </w:t>
      </w:r>
      <w:r w:rsidRPr="009B3B0F">
        <w:rPr>
          <w:sz w:val="24"/>
          <w:szCs w:val="24"/>
        </w:rPr>
        <w:t>процессе</w:t>
      </w:r>
      <w:r w:rsidRPr="009B3B0F">
        <w:rPr>
          <w:spacing w:val="-2"/>
          <w:sz w:val="24"/>
          <w:szCs w:val="24"/>
        </w:rPr>
        <w:t xml:space="preserve"> </w:t>
      </w:r>
      <w:r w:rsidRPr="009B3B0F">
        <w:rPr>
          <w:sz w:val="24"/>
          <w:szCs w:val="24"/>
        </w:rPr>
        <w:t>трудовой деятельности;</w:t>
      </w:r>
    </w:p>
    <w:p w14:paraId="78A28E53"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интерес к различным сферам профессиональной деятельности, включая военно-</w:t>
      </w:r>
      <w:r w:rsidRPr="009B3B0F">
        <w:rPr>
          <w:spacing w:val="-57"/>
          <w:sz w:val="24"/>
          <w:szCs w:val="24"/>
        </w:rPr>
        <w:t xml:space="preserve"> </w:t>
      </w:r>
      <w:r w:rsidRPr="009B3B0F">
        <w:rPr>
          <w:sz w:val="24"/>
          <w:szCs w:val="24"/>
        </w:rPr>
        <w:t>профессиональную</w:t>
      </w:r>
      <w:r w:rsidRPr="009B3B0F">
        <w:rPr>
          <w:spacing w:val="-1"/>
          <w:sz w:val="24"/>
          <w:szCs w:val="24"/>
        </w:rPr>
        <w:t xml:space="preserve"> </w:t>
      </w:r>
      <w:r w:rsidRPr="009B3B0F">
        <w:rPr>
          <w:sz w:val="24"/>
          <w:szCs w:val="24"/>
        </w:rPr>
        <w:t>деятельность;</w:t>
      </w:r>
    </w:p>
    <w:p w14:paraId="0F3AFE6A" w14:textId="7FA021E6"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готовность и способность к образованию и самообразованию на протяжении всей</w:t>
      </w:r>
      <w:r w:rsidRPr="009B3B0F">
        <w:rPr>
          <w:spacing w:val="-57"/>
          <w:sz w:val="24"/>
          <w:szCs w:val="24"/>
        </w:rPr>
        <w:t xml:space="preserve"> </w:t>
      </w:r>
      <w:r w:rsidR="004928E1" w:rsidRPr="009B3B0F">
        <w:rPr>
          <w:spacing w:val="-57"/>
          <w:sz w:val="24"/>
          <w:szCs w:val="24"/>
        </w:rPr>
        <w:t xml:space="preserve">    </w:t>
      </w:r>
      <w:r w:rsidRPr="009B3B0F">
        <w:rPr>
          <w:sz w:val="24"/>
          <w:szCs w:val="24"/>
        </w:rPr>
        <w:t>жизни.</w:t>
      </w:r>
    </w:p>
    <w:p w14:paraId="653EF083" w14:textId="77777777" w:rsidR="00F52540" w:rsidRPr="009B3B0F" w:rsidRDefault="006A0404" w:rsidP="004928E1">
      <w:pPr>
        <w:pStyle w:val="2"/>
        <w:spacing w:line="240" w:lineRule="auto"/>
        <w:ind w:left="0" w:firstLine="720"/>
      </w:pPr>
      <w:r w:rsidRPr="009B3B0F">
        <w:t>Экологическое</w:t>
      </w:r>
      <w:r w:rsidRPr="009B3B0F">
        <w:rPr>
          <w:spacing w:val="-4"/>
        </w:rPr>
        <w:t xml:space="preserve"> </w:t>
      </w:r>
      <w:r w:rsidRPr="009B3B0F">
        <w:t>воспитание:</w:t>
      </w:r>
    </w:p>
    <w:p w14:paraId="50F9A7C6" w14:textId="6CCDFE49"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сформированность экологической культуры, понимание влияния социально-</w:t>
      </w:r>
      <w:r w:rsidRPr="009B3B0F">
        <w:rPr>
          <w:spacing w:val="1"/>
          <w:sz w:val="24"/>
          <w:szCs w:val="24"/>
        </w:rPr>
        <w:t xml:space="preserve"> </w:t>
      </w:r>
      <w:r w:rsidRPr="009B3B0F">
        <w:rPr>
          <w:sz w:val="24"/>
          <w:szCs w:val="24"/>
        </w:rPr>
        <w:t>экономических</w:t>
      </w:r>
      <w:r w:rsidRPr="009B3B0F">
        <w:rPr>
          <w:spacing w:val="-2"/>
          <w:sz w:val="24"/>
          <w:szCs w:val="24"/>
        </w:rPr>
        <w:t xml:space="preserve"> </w:t>
      </w:r>
      <w:r w:rsidRPr="009B3B0F">
        <w:rPr>
          <w:sz w:val="24"/>
          <w:szCs w:val="24"/>
        </w:rPr>
        <w:t>процессов</w:t>
      </w:r>
      <w:r w:rsidRPr="009B3B0F">
        <w:rPr>
          <w:spacing w:val="-3"/>
          <w:sz w:val="24"/>
          <w:szCs w:val="24"/>
        </w:rPr>
        <w:t xml:space="preserve"> </w:t>
      </w:r>
      <w:r w:rsidRPr="009B3B0F">
        <w:rPr>
          <w:sz w:val="24"/>
          <w:szCs w:val="24"/>
        </w:rPr>
        <w:t>на</w:t>
      </w:r>
      <w:r w:rsidRPr="009B3B0F">
        <w:rPr>
          <w:spacing w:val="-5"/>
          <w:sz w:val="24"/>
          <w:szCs w:val="24"/>
        </w:rPr>
        <w:t xml:space="preserve"> </w:t>
      </w:r>
      <w:r w:rsidRPr="009B3B0F">
        <w:rPr>
          <w:sz w:val="24"/>
          <w:szCs w:val="24"/>
        </w:rPr>
        <w:t>состояние</w:t>
      </w:r>
      <w:r w:rsidRPr="009B3B0F">
        <w:rPr>
          <w:spacing w:val="-4"/>
          <w:sz w:val="24"/>
          <w:szCs w:val="24"/>
        </w:rPr>
        <w:t xml:space="preserve"> </w:t>
      </w:r>
      <w:r w:rsidRPr="009B3B0F">
        <w:rPr>
          <w:sz w:val="24"/>
          <w:szCs w:val="24"/>
        </w:rPr>
        <w:t>природной</w:t>
      </w:r>
      <w:r w:rsidRPr="009B3B0F">
        <w:rPr>
          <w:spacing w:val="-4"/>
          <w:sz w:val="24"/>
          <w:szCs w:val="24"/>
        </w:rPr>
        <w:t xml:space="preserve"> </w:t>
      </w:r>
      <w:r w:rsidRPr="009B3B0F">
        <w:rPr>
          <w:sz w:val="24"/>
          <w:szCs w:val="24"/>
        </w:rPr>
        <w:t>среды,</w:t>
      </w:r>
      <w:r w:rsidRPr="009B3B0F">
        <w:rPr>
          <w:spacing w:val="-3"/>
          <w:sz w:val="24"/>
          <w:szCs w:val="24"/>
        </w:rPr>
        <w:t xml:space="preserve"> </w:t>
      </w:r>
      <w:r w:rsidRPr="009B3B0F">
        <w:rPr>
          <w:sz w:val="24"/>
          <w:szCs w:val="24"/>
        </w:rPr>
        <w:t>осознание</w:t>
      </w:r>
      <w:r w:rsidRPr="009B3B0F">
        <w:rPr>
          <w:spacing w:val="-4"/>
          <w:sz w:val="24"/>
          <w:szCs w:val="24"/>
        </w:rPr>
        <w:t xml:space="preserve"> </w:t>
      </w:r>
      <w:r w:rsidRPr="009B3B0F">
        <w:rPr>
          <w:sz w:val="24"/>
          <w:szCs w:val="24"/>
        </w:rPr>
        <w:t>глобального</w:t>
      </w:r>
      <w:r w:rsidR="004928E1" w:rsidRPr="009B3B0F">
        <w:rPr>
          <w:sz w:val="24"/>
          <w:szCs w:val="24"/>
        </w:rPr>
        <w:t xml:space="preserve"> </w:t>
      </w:r>
      <w:r w:rsidRPr="009B3B0F">
        <w:rPr>
          <w:sz w:val="24"/>
          <w:szCs w:val="24"/>
        </w:rPr>
        <w:t>характера экологических проблем, их роли в обеспечении безопасности личности,</w:t>
      </w:r>
      <w:r w:rsidRPr="009B3B0F">
        <w:rPr>
          <w:spacing w:val="-57"/>
          <w:sz w:val="24"/>
          <w:szCs w:val="24"/>
        </w:rPr>
        <w:t xml:space="preserve"> </w:t>
      </w:r>
      <w:r w:rsidRPr="009B3B0F">
        <w:rPr>
          <w:sz w:val="24"/>
          <w:szCs w:val="24"/>
        </w:rPr>
        <w:t>общества</w:t>
      </w:r>
      <w:r w:rsidRPr="009B3B0F">
        <w:rPr>
          <w:spacing w:val="-3"/>
          <w:sz w:val="24"/>
          <w:szCs w:val="24"/>
        </w:rPr>
        <w:t xml:space="preserve"> </w:t>
      </w:r>
      <w:r w:rsidRPr="009B3B0F">
        <w:rPr>
          <w:sz w:val="24"/>
          <w:szCs w:val="24"/>
        </w:rPr>
        <w:t>и государства;</w:t>
      </w:r>
    </w:p>
    <w:p w14:paraId="14A63F15"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 xml:space="preserve">планирование и осуществление действий в окружающей среде на основе </w:t>
      </w:r>
      <w:r w:rsidRPr="009B3B0F">
        <w:rPr>
          <w:sz w:val="24"/>
          <w:szCs w:val="24"/>
        </w:rPr>
        <w:lastRenderedPageBreak/>
        <w:t>соблюдения</w:t>
      </w:r>
      <w:r w:rsidRPr="009B3B0F">
        <w:rPr>
          <w:spacing w:val="-5"/>
          <w:sz w:val="24"/>
          <w:szCs w:val="24"/>
        </w:rPr>
        <w:t xml:space="preserve"> </w:t>
      </w:r>
      <w:r w:rsidRPr="009B3B0F">
        <w:rPr>
          <w:sz w:val="24"/>
          <w:szCs w:val="24"/>
        </w:rPr>
        <w:t>экологической</w:t>
      </w:r>
      <w:r w:rsidRPr="009B3B0F">
        <w:rPr>
          <w:spacing w:val="-5"/>
          <w:sz w:val="24"/>
          <w:szCs w:val="24"/>
        </w:rPr>
        <w:t xml:space="preserve"> </w:t>
      </w:r>
      <w:r w:rsidRPr="009B3B0F">
        <w:rPr>
          <w:sz w:val="24"/>
          <w:szCs w:val="24"/>
        </w:rPr>
        <w:t>грамотности</w:t>
      </w:r>
      <w:r w:rsidRPr="009B3B0F">
        <w:rPr>
          <w:spacing w:val="-7"/>
          <w:sz w:val="24"/>
          <w:szCs w:val="24"/>
        </w:rPr>
        <w:t xml:space="preserve"> </w:t>
      </w:r>
      <w:r w:rsidRPr="009B3B0F">
        <w:rPr>
          <w:sz w:val="24"/>
          <w:szCs w:val="24"/>
        </w:rPr>
        <w:t>и</w:t>
      </w:r>
      <w:r w:rsidRPr="009B3B0F">
        <w:rPr>
          <w:spacing w:val="-5"/>
          <w:sz w:val="24"/>
          <w:szCs w:val="24"/>
        </w:rPr>
        <w:t xml:space="preserve"> </w:t>
      </w:r>
      <w:r w:rsidRPr="009B3B0F">
        <w:rPr>
          <w:sz w:val="24"/>
          <w:szCs w:val="24"/>
        </w:rPr>
        <w:t>ра­зумного</w:t>
      </w:r>
      <w:r w:rsidRPr="009B3B0F">
        <w:rPr>
          <w:spacing w:val="-5"/>
          <w:sz w:val="24"/>
          <w:szCs w:val="24"/>
        </w:rPr>
        <w:t xml:space="preserve"> </w:t>
      </w:r>
      <w:r w:rsidRPr="009B3B0F">
        <w:rPr>
          <w:sz w:val="24"/>
          <w:szCs w:val="24"/>
        </w:rPr>
        <w:t>природопользования;</w:t>
      </w:r>
    </w:p>
    <w:p w14:paraId="48CECE89"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активное неприятие действий, приносящих вред окружающей среде; умение</w:t>
      </w:r>
      <w:r w:rsidRPr="009B3B0F">
        <w:rPr>
          <w:spacing w:val="1"/>
          <w:sz w:val="24"/>
          <w:szCs w:val="24"/>
        </w:rPr>
        <w:t xml:space="preserve"> </w:t>
      </w:r>
      <w:r w:rsidRPr="009B3B0F">
        <w:rPr>
          <w:sz w:val="24"/>
          <w:szCs w:val="24"/>
        </w:rPr>
        <w:t>прогнозировать неблагоприятные экологические последствия предпринимаемых</w:t>
      </w:r>
      <w:r w:rsidRPr="009B3B0F">
        <w:rPr>
          <w:spacing w:val="-57"/>
          <w:sz w:val="24"/>
          <w:szCs w:val="24"/>
        </w:rPr>
        <w:t xml:space="preserve"> </w:t>
      </w:r>
      <w:r w:rsidRPr="009B3B0F">
        <w:rPr>
          <w:sz w:val="24"/>
          <w:szCs w:val="24"/>
        </w:rPr>
        <w:t>действий</w:t>
      </w:r>
      <w:r w:rsidRPr="009B3B0F">
        <w:rPr>
          <w:spacing w:val="-1"/>
          <w:sz w:val="24"/>
          <w:szCs w:val="24"/>
        </w:rPr>
        <w:t xml:space="preserve"> </w:t>
      </w:r>
      <w:r w:rsidRPr="009B3B0F">
        <w:rPr>
          <w:sz w:val="24"/>
          <w:szCs w:val="24"/>
        </w:rPr>
        <w:t>и</w:t>
      </w:r>
      <w:r w:rsidRPr="009B3B0F">
        <w:rPr>
          <w:spacing w:val="-2"/>
          <w:sz w:val="24"/>
          <w:szCs w:val="24"/>
        </w:rPr>
        <w:t xml:space="preserve"> </w:t>
      </w:r>
      <w:r w:rsidRPr="009B3B0F">
        <w:rPr>
          <w:sz w:val="24"/>
          <w:szCs w:val="24"/>
        </w:rPr>
        <w:t>предотвращать их;</w:t>
      </w:r>
    </w:p>
    <w:p w14:paraId="40D649AB" w14:textId="77777777" w:rsidR="00F52540" w:rsidRPr="009B3B0F" w:rsidRDefault="006A0404" w:rsidP="004928E1">
      <w:pPr>
        <w:pStyle w:val="a6"/>
        <w:numPr>
          <w:ilvl w:val="0"/>
          <w:numId w:val="21"/>
        </w:numPr>
        <w:tabs>
          <w:tab w:val="left" w:pos="378"/>
          <w:tab w:val="left" w:pos="1320"/>
        </w:tabs>
        <w:ind w:left="0" w:firstLine="720"/>
        <w:rPr>
          <w:sz w:val="24"/>
          <w:szCs w:val="24"/>
        </w:rPr>
      </w:pPr>
      <w:r w:rsidRPr="009B3B0F">
        <w:rPr>
          <w:sz w:val="24"/>
          <w:szCs w:val="24"/>
        </w:rPr>
        <w:t>расширение</w:t>
      </w:r>
      <w:r w:rsidRPr="009B3B0F">
        <w:rPr>
          <w:spacing w:val="-6"/>
          <w:sz w:val="24"/>
          <w:szCs w:val="24"/>
        </w:rPr>
        <w:t xml:space="preserve"> </w:t>
      </w:r>
      <w:r w:rsidRPr="009B3B0F">
        <w:rPr>
          <w:sz w:val="24"/>
          <w:szCs w:val="24"/>
        </w:rPr>
        <w:t>представлений</w:t>
      </w:r>
      <w:r w:rsidRPr="009B3B0F">
        <w:rPr>
          <w:spacing w:val="-4"/>
          <w:sz w:val="24"/>
          <w:szCs w:val="24"/>
        </w:rPr>
        <w:t xml:space="preserve"> </w:t>
      </w:r>
      <w:r w:rsidRPr="009B3B0F">
        <w:rPr>
          <w:sz w:val="24"/>
          <w:szCs w:val="24"/>
        </w:rPr>
        <w:t>о</w:t>
      </w:r>
      <w:r w:rsidRPr="009B3B0F">
        <w:rPr>
          <w:spacing w:val="-8"/>
          <w:sz w:val="24"/>
          <w:szCs w:val="24"/>
        </w:rPr>
        <w:t xml:space="preserve"> </w:t>
      </w:r>
      <w:r w:rsidRPr="009B3B0F">
        <w:rPr>
          <w:sz w:val="24"/>
          <w:szCs w:val="24"/>
        </w:rPr>
        <w:t>деятельности</w:t>
      </w:r>
      <w:r w:rsidRPr="009B3B0F">
        <w:rPr>
          <w:spacing w:val="-4"/>
          <w:sz w:val="24"/>
          <w:szCs w:val="24"/>
        </w:rPr>
        <w:t xml:space="preserve"> </w:t>
      </w:r>
      <w:r w:rsidRPr="009B3B0F">
        <w:rPr>
          <w:sz w:val="24"/>
          <w:szCs w:val="24"/>
        </w:rPr>
        <w:t>экологической</w:t>
      </w:r>
      <w:r w:rsidRPr="009B3B0F">
        <w:rPr>
          <w:spacing w:val="-5"/>
          <w:sz w:val="24"/>
          <w:szCs w:val="24"/>
        </w:rPr>
        <w:t xml:space="preserve"> </w:t>
      </w:r>
      <w:r w:rsidRPr="009B3B0F">
        <w:rPr>
          <w:sz w:val="24"/>
          <w:szCs w:val="24"/>
        </w:rPr>
        <w:t>направленности.</w:t>
      </w:r>
    </w:p>
    <w:p w14:paraId="77D4EE2C" w14:textId="77777777" w:rsidR="00F52540" w:rsidRPr="009B3B0F" w:rsidRDefault="006A0404" w:rsidP="004928E1">
      <w:pPr>
        <w:pStyle w:val="2"/>
        <w:spacing w:line="240" w:lineRule="auto"/>
        <w:ind w:left="0" w:firstLine="720"/>
      </w:pPr>
      <w:r w:rsidRPr="009B3B0F">
        <w:t>Ценности</w:t>
      </w:r>
      <w:r w:rsidRPr="009B3B0F">
        <w:rPr>
          <w:spacing w:val="-4"/>
        </w:rPr>
        <w:t xml:space="preserve"> </w:t>
      </w:r>
      <w:r w:rsidRPr="009B3B0F">
        <w:t>научного</w:t>
      </w:r>
      <w:r w:rsidRPr="009B3B0F">
        <w:rPr>
          <w:spacing w:val="-3"/>
        </w:rPr>
        <w:t xml:space="preserve"> </w:t>
      </w:r>
      <w:r w:rsidRPr="009B3B0F">
        <w:t>познания:</w:t>
      </w:r>
    </w:p>
    <w:p w14:paraId="3EC21202"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сформированность мировоззрения, соответствующего текущему уровню развития</w:t>
      </w:r>
      <w:r w:rsidRPr="009B3B0F">
        <w:rPr>
          <w:spacing w:val="-57"/>
          <w:sz w:val="24"/>
          <w:szCs w:val="24"/>
        </w:rPr>
        <w:t xml:space="preserve"> </w:t>
      </w:r>
      <w:r w:rsidRPr="009B3B0F">
        <w:rPr>
          <w:sz w:val="24"/>
          <w:szCs w:val="24"/>
        </w:rPr>
        <w:t>общей теории безопасности, современных представлений о безопасности в</w:t>
      </w:r>
      <w:r w:rsidRPr="009B3B0F">
        <w:rPr>
          <w:spacing w:val="1"/>
          <w:sz w:val="24"/>
          <w:szCs w:val="24"/>
        </w:rPr>
        <w:t xml:space="preserve"> </w:t>
      </w:r>
      <w:r w:rsidRPr="009B3B0F">
        <w:rPr>
          <w:sz w:val="24"/>
          <w:szCs w:val="24"/>
        </w:rPr>
        <w:t>технических, естественно-научных, общественных, гуманитарных областях</w:t>
      </w:r>
      <w:r w:rsidRPr="009B3B0F">
        <w:rPr>
          <w:spacing w:val="1"/>
          <w:sz w:val="24"/>
          <w:szCs w:val="24"/>
        </w:rPr>
        <w:t xml:space="preserve"> </w:t>
      </w:r>
      <w:r w:rsidRPr="009B3B0F">
        <w:rPr>
          <w:sz w:val="24"/>
          <w:szCs w:val="24"/>
        </w:rPr>
        <w:t>знаний,</w:t>
      </w:r>
      <w:r w:rsidRPr="009B3B0F">
        <w:rPr>
          <w:spacing w:val="-3"/>
          <w:sz w:val="24"/>
          <w:szCs w:val="24"/>
        </w:rPr>
        <w:t xml:space="preserve"> </w:t>
      </w:r>
      <w:r w:rsidRPr="009B3B0F">
        <w:rPr>
          <w:sz w:val="24"/>
          <w:szCs w:val="24"/>
        </w:rPr>
        <w:t>современной</w:t>
      </w:r>
      <w:r w:rsidRPr="009B3B0F">
        <w:rPr>
          <w:spacing w:val="-2"/>
          <w:sz w:val="24"/>
          <w:szCs w:val="24"/>
        </w:rPr>
        <w:t xml:space="preserve"> </w:t>
      </w:r>
      <w:r w:rsidRPr="009B3B0F">
        <w:rPr>
          <w:sz w:val="24"/>
          <w:szCs w:val="24"/>
        </w:rPr>
        <w:t>концепции</w:t>
      </w:r>
      <w:r w:rsidRPr="009B3B0F">
        <w:rPr>
          <w:spacing w:val="-4"/>
          <w:sz w:val="24"/>
          <w:szCs w:val="24"/>
        </w:rPr>
        <w:t xml:space="preserve"> </w:t>
      </w:r>
      <w:r w:rsidRPr="009B3B0F">
        <w:rPr>
          <w:sz w:val="24"/>
          <w:szCs w:val="24"/>
        </w:rPr>
        <w:t>культуры</w:t>
      </w:r>
      <w:r w:rsidRPr="009B3B0F">
        <w:rPr>
          <w:spacing w:val="-2"/>
          <w:sz w:val="24"/>
          <w:szCs w:val="24"/>
        </w:rPr>
        <w:t xml:space="preserve"> </w:t>
      </w:r>
      <w:r w:rsidRPr="009B3B0F">
        <w:rPr>
          <w:sz w:val="24"/>
          <w:szCs w:val="24"/>
        </w:rPr>
        <w:t>безопасности</w:t>
      </w:r>
      <w:r w:rsidRPr="009B3B0F">
        <w:rPr>
          <w:spacing w:val="-2"/>
          <w:sz w:val="24"/>
          <w:szCs w:val="24"/>
        </w:rPr>
        <w:t xml:space="preserve"> </w:t>
      </w:r>
      <w:r w:rsidRPr="009B3B0F">
        <w:rPr>
          <w:sz w:val="24"/>
          <w:szCs w:val="24"/>
        </w:rPr>
        <w:t>жизнедеятельности;</w:t>
      </w:r>
    </w:p>
    <w:p w14:paraId="3639B2AA"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понимание научно-практических основ учебного предмета ОБЖ, осознание его</w:t>
      </w:r>
      <w:r w:rsidRPr="009B3B0F">
        <w:rPr>
          <w:spacing w:val="1"/>
          <w:sz w:val="24"/>
          <w:szCs w:val="24"/>
        </w:rPr>
        <w:t xml:space="preserve"> </w:t>
      </w:r>
      <w:r w:rsidRPr="009B3B0F">
        <w:rPr>
          <w:sz w:val="24"/>
          <w:szCs w:val="24"/>
        </w:rPr>
        <w:t>значения для безопасной и продуктивной жизнедеятельности человека, общества и</w:t>
      </w:r>
      <w:r w:rsidRPr="009B3B0F">
        <w:rPr>
          <w:spacing w:val="-57"/>
          <w:sz w:val="24"/>
          <w:szCs w:val="24"/>
        </w:rPr>
        <w:t xml:space="preserve"> </w:t>
      </w:r>
      <w:r w:rsidRPr="009B3B0F">
        <w:rPr>
          <w:sz w:val="24"/>
          <w:szCs w:val="24"/>
        </w:rPr>
        <w:t>государства;</w:t>
      </w:r>
    </w:p>
    <w:p w14:paraId="5E87F8BA" w14:textId="77777777" w:rsidR="00F52540" w:rsidRPr="009B3B0F" w:rsidRDefault="006A0404" w:rsidP="004928E1">
      <w:pPr>
        <w:pStyle w:val="a6"/>
        <w:numPr>
          <w:ilvl w:val="0"/>
          <w:numId w:val="21"/>
        </w:numPr>
        <w:tabs>
          <w:tab w:val="left" w:pos="1749"/>
          <w:tab w:val="left" w:pos="1750"/>
          <w:tab w:val="left" w:pos="10560"/>
        </w:tabs>
        <w:ind w:left="0" w:firstLine="720"/>
        <w:rPr>
          <w:sz w:val="24"/>
          <w:szCs w:val="24"/>
        </w:rPr>
      </w:pPr>
      <w:r w:rsidRPr="009B3B0F">
        <w:rPr>
          <w:sz w:val="24"/>
          <w:szCs w:val="24"/>
        </w:rPr>
        <w:t>способность применять научные знания для реализации принципов безопасного</w:t>
      </w:r>
      <w:r w:rsidRPr="009B3B0F">
        <w:rPr>
          <w:spacing w:val="-57"/>
          <w:sz w:val="24"/>
          <w:szCs w:val="24"/>
        </w:rPr>
        <w:t xml:space="preserve"> </w:t>
      </w:r>
      <w:r w:rsidRPr="009B3B0F">
        <w:rPr>
          <w:sz w:val="24"/>
          <w:szCs w:val="24"/>
        </w:rPr>
        <w:t>поведения</w:t>
      </w:r>
      <w:r w:rsidRPr="009B3B0F">
        <w:rPr>
          <w:spacing w:val="-2"/>
          <w:sz w:val="24"/>
          <w:szCs w:val="24"/>
        </w:rPr>
        <w:t xml:space="preserve"> </w:t>
      </w:r>
      <w:r w:rsidRPr="009B3B0F">
        <w:rPr>
          <w:sz w:val="24"/>
          <w:szCs w:val="24"/>
        </w:rPr>
        <w:t>(способность</w:t>
      </w:r>
      <w:r w:rsidRPr="009B3B0F">
        <w:rPr>
          <w:spacing w:val="-1"/>
          <w:sz w:val="24"/>
          <w:szCs w:val="24"/>
        </w:rPr>
        <w:t xml:space="preserve"> </w:t>
      </w:r>
      <w:r w:rsidRPr="009B3B0F">
        <w:rPr>
          <w:sz w:val="24"/>
          <w:szCs w:val="24"/>
        </w:rPr>
        <w:t>предвидеть,</w:t>
      </w:r>
      <w:r w:rsidRPr="009B3B0F">
        <w:rPr>
          <w:spacing w:val="-4"/>
          <w:sz w:val="24"/>
          <w:szCs w:val="24"/>
        </w:rPr>
        <w:t xml:space="preserve"> </w:t>
      </w:r>
      <w:r w:rsidRPr="009B3B0F">
        <w:rPr>
          <w:sz w:val="24"/>
          <w:szCs w:val="24"/>
        </w:rPr>
        <w:t>по</w:t>
      </w:r>
      <w:r w:rsidRPr="009B3B0F">
        <w:rPr>
          <w:spacing w:val="-2"/>
          <w:sz w:val="24"/>
          <w:szCs w:val="24"/>
        </w:rPr>
        <w:t xml:space="preserve"> </w:t>
      </w:r>
      <w:r w:rsidRPr="009B3B0F">
        <w:rPr>
          <w:sz w:val="24"/>
          <w:szCs w:val="24"/>
        </w:rPr>
        <w:t>возможности</w:t>
      </w:r>
      <w:r w:rsidRPr="009B3B0F">
        <w:rPr>
          <w:spacing w:val="-1"/>
          <w:sz w:val="24"/>
          <w:szCs w:val="24"/>
        </w:rPr>
        <w:t xml:space="preserve"> </w:t>
      </w:r>
      <w:r w:rsidRPr="009B3B0F">
        <w:rPr>
          <w:sz w:val="24"/>
          <w:szCs w:val="24"/>
        </w:rPr>
        <w:t>избегать,</w:t>
      </w:r>
      <w:r w:rsidRPr="009B3B0F">
        <w:rPr>
          <w:spacing w:val="-1"/>
          <w:sz w:val="24"/>
          <w:szCs w:val="24"/>
        </w:rPr>
        <w:t xml:space="preserve"> </w:t>
      </w:r>
      <w:r w:rsidRPr="009B3B0F">
        <w:rPr>
          <w:sz w:val="24"/>
          <w:szCs w:val="24"/>
        </w:rPr>
        <w:t>безопасно действовать</w:t>
      </w:r>
      <w:r w:rsidRPr="009B3B0F">
        <w:rPr>
          <w:spacing w:val="-3"/>
          <w:sz w:val="24"/>
          <w:szCs w:val="24"/>
        </w:rPr>
        <w:t xml:space="preserve"> </w:t>
      </w:r>
      <w:r w:rsidRPr="009B3B0F">
        <w:rPr>
          <w:sz w:val="24"/>
          <w:szCs w:val="24"/>
        </w:rPr>
        <w:t>в</w:t>
      </w:r>
      <w:r w:rsidRPr="009B3B0F">
        <w:rPr>
          <w:spacing w:val="-4"/>
          <w:sz w:val="24"/>
          <w:szCs w:val="24"/>
        </w:rPr>
        <w:t xml:space="preserve"> </w:t>
      </w:r>
      <w:r w:rsidRPr="009B3B0F">
        <w:rPr>
          <w:sz w:val="24"/>
          <w:szCs w:val="24"/>
        </w:rPr>
        <w:t>опасных,</w:t>
      </w:r>
      <w:r w:rsidRPr="009B3B0F">
        <w:rPr>
          <w:spacing w:val="-6"/>
          <w:sz w:val="24"/>
          <w:szCs w:val="24"/>
        </w:rPr>
        <w:t xml:space="preserve"> </w:t>
      </w:r>
      <w:r w:rsidRPr="009B3B0F">
        <w:rPr>
          <w:sz w:val="24"/>
          <w:szCs w:val="24"/>
        </w:rPr>
        <w:t>экстремальных</w:t>
      </w:r>
      <w:r w:rsidRPr="009B3B0F">
        <w:rPr>
          <w:spacing w:val="-4"/>
          <w:sz w:val="24"/>
          <w:szCs w:val="24"/>
        </w:rPr>
        <w:t xml:space="preserve"> </w:t>
      </w:r>
      <w:r w:rsidRPr="009B3B0F">
        <w:rPr>
          <w:sz w:val="24"/>
          <w:szCs w:val="24"/>
        </w:rPr>
        <w:t>и</w:t>
      </w:r>
      <w:r w:rsidRPr="009B3B0F">
        <w:rPr>
          <w:spacing w:val="-3"/>
          <w:sz w:val="24"/>
          <w:szCs w:val="24"/>
        </w:rPr>
        <w:t xml:space="preserve"> </w:t>
      </w:r>
      <w:r w:rsidRPr="009B3B0F">
        <w:rPr>
          <w:sz w:val="24"/>
          <w:szCs w:val="24"/>
        </w:rPr>
        <w:t>чрезвычайных</w:t>
      </w:r>
      <w:r w:rsidRPr="009B3B0F">
        <w:rPr>
          <w:spacing w:val="-2"/>
          <w:sz w:val="24"/>
          <w:szCs w:val="24"/>
        </w:rPr>
        <w:t xml:space="preserve"> </w:t>
      </w:r>
      <w:r w:rsidRPr="009B3B0F">
        <w:rPr>
          <w:sz w:val="24"/>
          <w:szCs w:val="24"/>
        </w:rPr>
        <w:t>ситуациях).</w:t>
      </w:r>
    </w:p>
    <w:p w14:paraId="47AF5A69" w14:textId="3A5ED7D4" w:rsidR="00F52540" w:rsidRDefault="006A0404" w:rsidP="009B3B0F">
      <w:pPr>
        <w:pStyle w:val="a4"/>
        <w:ind w:left="0" w:firstLine="720"/>
        <w:jc w:val="left"/>
      </w:pPr>
      <w:r w:rsidRPr="009B3B0F">
        <w:t>Метапредм</w:t>
      </w:r>
      <w:r w:rsidR="009B3B0F" w:rsidRPr="009B3B0F">
        <w:t>е</w:t>
      </w:r>
      <w:r w:rsidRPr="009B3B0F">
        <w:t>тные результаты</w:t>
      </w:r>
      <w:r>
        <w:t xml:space="preserve"> </w:t>
      </w:r>
      <w:proofErr w:type="spellStart"/>
      <w:r>
        <w:t>результаты</w:t>
      </w:r>
      <w:proofErr w:type="spellEnd"/>
      <w:r>
        <w:t>, формируемые в ходе изучения учебного предмета</w:t>
      </w:r>
      <w:r>
        <w:rPr>
          <w:spacing w:val="-57"/>
        </w:rPr>
        <w:t xml:space="preserve"> </w:t>
      </w:r>
      <w:r>
        <w:t>ОБЖ,</w:t>
      </w:r>
      <w:r>
        <w:rPr>
          <w:spacing w:val="-2"/>
        </w:rPr>
        <w:t xml:space="preserve"> </w:t>
      </w:r>
      <w:r>
        <w:t>должны</w:t>
      </w:r>
      <w:r>
        <w:rPr>
          <w:spacing w:val="-1"/>
        </w:rPr>
        <w:t xml:space="preserve"> </w:t>
      </w:r>
      <w:r>
        <w:t>отражать</w:t>
      </w:r>
      <w:r>
        <w:rPr>
          <w:spacing w:val="-1"/>
        </w:rPr>
        <w:t xml:space="preserve"> </w:t>
      </w:r>
      <w:r>
        <w:t>овладение универсальными</w:t>
      </w:r>
      <w:r>
        <w:rPr>
          <w:spacing w:val="2"/>
        </w:rPr>
        <w:t xml:space="preserve"> </w:t>
      </w:r>
      <w:r>
        <w:t>учебными</w:t>
      </w:r>
      <w:r>
        <w:rPr>
          <w:spacing w:val="-1"/>
        </w:rPr>
        <w:t xml:space="preserve"> </w:t>
      </w:r>
      <w:r>
        <w:t>действиями.</w:t>
      </w:r>
    </w:p>
    <w:p w14:paraId="2D2C38A0" w14:textId="77777777" w:rsidR="00F52540" w:rsidRDefault="006A0404" w:rsidP="004928E1">
      <w:pPr>
        <w:pStyle w:val="1"/>
        <w:ind w:left="0" w:firstLine="720"/>
        <w:jc w:val="both"/>
      </w:pPr>
      <w:r>
        <w:t>Овладение</w:t>
      </w:r>
      <w:r>
        <w:rPr>
          <w:spacing w:val="-4"/>
        </w:rPr>
        <w:t xml:space="preserve"> </w:t>
      </w:r>
      <w:r>
        <w:t>универсальными</w:t>
      </w:r>
      <w:r>
        <w:rPr>
          <w:spacing w:val="-2"/>
        </w:rPr>
        <w:t xml:space="preserve"> </w:t>
      </w:r>
      <w:r>
        <w:t>познавательными</w:t>
      </w:r>
      <w:r>
        <w:rPr>
          <w:spacing w:val="-2"/>
        </w:rPr>
        <w:t xml:space="preserve"> </w:t>
      </w:r>
      <w:r>
        <w:t>действиями</w:t>
      </w:r>
    </w:p>
    <w:p w14:paraId="14851ABC" w14:textId="77777777" w:rsidR="00F52540" w:rsidRDefault="006A0404" w:rsidP="004928E1">
      <w:pPr>
        <w:pStyle w:val="2"/>
        <w:spacing w:line="240" w:lineRule="auto"/>
        <w:ind w:left="0" w:firstLine="720"/>
      </w:pPr>
      <w:r>
        <w:t>Базовые</w:t>
      </w:r>
      <w:r>
        <w:rPr>
          <w:spacing w:val="-3"/>
        </w:rPr>
        <w:t xml:space="preserve"> </w:t>
      </w:r>
      <w:r>
        <w:t>логические</w:t>
      </w:r>
      <w:r>
        <w:rPr>
          <w:spacing w:val="-2"/>
        </w:rPr>
        <w:t xml:space="preserve"> </w:t>
      </w:r>
      <w:r>
        <w:t>действия:</w:t>
      </w:r>
    </w:p>
    <w:p w14:paraId="515F5226" w14:textId="77777777" w:rsidR="00F52540" w:rsidRDefault="006A0404" w:rsidP="004928E1">
      <w:pPr>
        <w:pStyle w:val="a6"/>
        <w:numPr>
          <w:ilvl w:val="0"/>
          <w:numId w:val="21"/>
        </w:numPr>
        <w:tabs>
          <w:tab w:val="left" w:pos="1749"/>
          <w:tab w:val="left" w:pos="1750"/>
        </w:tabs>
        <w:ind w:left="0" w:firstLine="720"/>
        <w:rPr>
          <w:sz w:val="24"/>
        </w:rPr>
      </w:pPr>
      <w:r>
        <w:rPr>
          <w:sz w:val="24"/>
        </w:rPr>
        <w:t>самостоятельно определять актуальные проблемные вопросы безопасности</w:t>
      </w:r>
      <w:r>
        <w:rPr>
          <w:spacing w:val="1"/>
          <w:sz w:val="24"/>
        </w:rPr>
        <w:t xml:space="preserve"> </w:t>
      </w:r>
      <w:r>
        <w:rPr>
          <w:sz w:val="24"/>
        </w:rPr>
        <w:t>личности, общества и государства, обосновывать их приоритет и всесторонне</w:t>
      </w:r>
      <w:r>
        <w:rPr>
          <w:spacing w:val="1"/>
          <w:sz w:val="24"/>
        </w:rPr>
        <w:t xml:space="preserve"> </w:t>
      </w:r>
      <w:r>
        <w:rPr>
          <w:sz w:val="24"/>
        </w:rPr>
        <w:t>анализировать, разрабатывать алгоритмы их возможного решения в различных</w:t>
      </w:r>
      <w:r>
        <w:rPr>
          <w:spacing w:val="-57"/>
          <w:sz w:val="24"/>
        </w:rPr>
        <w:t xml:space="preserve"> </w:t>
      </w:r>
      <w:r>
        <w:rPr>
          <w:sz w:val="24"/>
        </w:rPr>
        <w:t>ситуациях;</w:t>
      </w:r>
    </w:p>
    <w:p w14:paraId="50DF49F4" w14:textId="77777777" w:rsidR="00F52540" w:rsidRDefault="006A0404" w:rsidP="004928E1">
      <w:pPr>
        <w:pStyle w:val="a6"/>
        <w:numPr>
          <w:ilvl w:val="0"/>
          <w:numId w:val="21"/>
        </w:numPr>
        <w:tabs>
          <w:tab w:val="left" w:pos="1749"/>
          <w:tab w:val="left" w:pos="1750"/>
        </w:tabs>
        <w:ind w:left="0" w:firstLine="720"/>
        <w:rPr>
          <w:sz w:val="24"/>
        </w:rPr>
      </w:pPr>
      <w:r>
        <w:rPr>
          <w:sz w:val="24"/>
        </w:rPr>
        <w:t>устанавливать существенный признак или основания для обобщения, сравнения и</w:t>
      </w:r>
      <w:r>
        <w:rPr>
          <w:spacing w:val="-57"/>
          <w:sz w:val="24"/>
        </w:rPr>
        <w:t xml:space="preserve"> </w:t>
      </w:r>
      <w:r>
        <w:rPr>
          <w:sz w:val="24"/>
        </w:rPr>
        <w:t>классификации событий и явлений в области безопасности жизнедеятельности,</w:t>
      </w:r>
      <w:r>
        <w:rPr>
          <w:spacing w:val="1"/>
          <w:sz w:val="24"/>
        </w:rPr>
        <w:t xml:space="preserve"> </w:t>
      </w:r>
      <w:r>
        <w:rPr>
          <w:sz w:val="24"/>
        </w:rPr>
        <w:t>выявлять их</w:t>
      </w:r>
      <w:r>
        <w:rPr>
          <w:spacing w:val="2"/>
          <w:sz w:val="24"/>
        </w:rPr>
        <w:t xml:space="preserve"> </w:t>
      </w:r>
      <w:r>
        <w:rPr>
          <w:sz w:val="24"/>
        </w:rPr>
        <w:t>закономерности и</w:t>
      </w:r>
      <w:r>
        <w:rPr>
          <w:spacing w:val="-3"/>
          <w:sz w:val="24"/>
        </w:rPr>
        <w:t xml:space="preserve"> </w:t>
      </w:r>
      <w:r>
        <w:rPr>
          <w:sz w:val="24"/>
        </w:rPr>
        <w:t>противоречия;</w:t>
      </w:r>
    </w:p>
    <w:p w14:paraId="212500CA" w14:textId="77777777" w:rsidR="00F52540" w:rsidRDefault="006A0404" w:rsidP="004928E1">
      <w:pPr>
        <w:pStyle w:val="a6"/>
        <w:numPr>
          <w:ilvl w:val="0"/>
          <w:numId w:val="21"/>
        </w:numPr>
        <w:tabs>
          <w:tab w:val="left" w:pos="1749"/>
          <w:tab w:val="left" w:pos="1750"/>
        </w:tabs>
        <w:ind w:left="0" w:firstLine="720"/>
        <w:rPr>
          <w:sz w:val="24"/>
        </w:rPr>
      </w:pPr>
      <w:r>
        <w:rPr>
          <w:sz w:val="24"/>
        </w:rPr>
        <w:t>определять цели действий применительно к заданной (смоделированной)</w:t>
      </w:r>
      <w:r>
        <w:rPr>
          <w:spacing w:val="1"/>
          <w:sz w:val="24"/>
        </w:rPr>
        <w:t xml:space="preserve"> </w:t>
      </w:r>
      <w:r>
        <w:rPr>
          <w:sz w:val="24"/>
        </w:rPr>
        <w:t>ситуации, выбирать способы их достижения с учётом самостоятельно выделенных</w:t>
      </w:r>
      <w:r>
        <w:rPr>
          <w:spacing w:val="-57"/>
          <w:sz w:val="24"/>
        </w:rPr>
        <w:t xml:space="preserve"> </w:t>
      </w:r>
      <w:r>
        <w:rPr>
          <w:sz w:val="24"/>
        </w:rPr>
        <w:t>критериев в парадигме безопасной жизнедеятельности, оценивать риски</w:t>
      </w:r>
      <w:r>
        <w:rPr>
          <w:spacing w:val="1"/>
          <w:sz w:val="24"/>
        </w:rPr>
        <w:t xml:space="preserve"> </w:t>
      </w:r>
      <w:r>
        <w:rPr>
          <w:sz w:val="24"/>
        </w:rPr>
        <w:t>возможных</w:t>
      </w:r>
      <w:r>
        <w:rPr>
          <w:spacing w:val="-3"/>
          <w:sz w:val="24"/>
        </w:rPr>
        <w:t xml:space="preserve"> </w:t>
      </w:r>
      <w:r>
        <w:rPr>
          <w:sz w:val="24"/>
        </w:rPr>
        <w:t>последствий</w:t>
      </w:r>
      <w:r>
        <w:rPr>
          <w:spacing w:val="-1"/>
          <w:sz w:val="24"/>
        </w:rPr>
        <w:t xml:space="preserve"> </w:t>
      </w:r>
      <w:r>
        <w:rPr>
          <w:sz w:val="24"/>
        </w:rPr>
        <w:t>для</w:t>
      </w:r>
      <w:r>
        <w:rPr>
          <w:spacing w:val="-2"/>
          <w:sz w:val="24"/>
        </w:rPr>
        <w:t xml:space="preserve"> </w:t>
      </w:r>
      <w:r>
        <w:rPr>
          <w:sz w:val="24"/>
        </w:rPr>
        <w:t>реализации</w:t>
      </w:r>
      <w:r>
        <w:rPr>
          <w:spacing w:val="-1"/>
          <w:sz w:val="24"/>
        </w:rPr>
        <w:t xml:space="preserve"> </w:t>
      </w:r>
      <w:r>
        <w:rPr>
          <w:sz w:val="24"/>
        </w:rPr>
        <w:t>риск-ориентированного</w:t>
      </w:r>
      <w:r>
        <w:rPr>
          <w:spacing w:val="-1"/>
          <w:sz w:val="24"/>
        </w:rPr>
        <w:t xml:space="preserve"> </w:t>
      </w:r>
      <w:r>
        <w:rPr>
          <w:sz w:val="24"/>
        </w:rPr>
        <w:t>поведения;</w:t>
      </w:r>
    </w:p>
    <w:p w14:paraId="239C157C" w14:textId="77777777" w:rsidR="00F52540" w:rsidRDefault="006A0404" w:rsidP="004928E1">
      <w:pPr>
        <w:pStyle w:val="a6"/>
        <w:numPr>
          <w:ilvl w:val="0"/>
          <w:numId w:val="21"/>
        </w:numPr>
        <w:tabs>
          <w:tab w:val="left" w:pos="1749"/>
          <w:tab w:val="left" w:pos="1750"/>
        </w:tabs>
        <w:ind w:left="0" w:firstLine="720"/>
        <w:rPr>
          <w:sz w:val="24"/>
        </w:rPr>
      </w:pPr>
      <w:r>
        <w:rPr>
          <w:sz w:val="24"/>
        </w:rPr>
        <w:t>моделировать объекты (события, явления) в области безопасности личности,</w:t>
      </w:r>
      <w:r>
        <w:rPr>
          <w:spacing w:val="1"/>
          <w:sz w:val="24"/>
        </w:rPr>
        <w:t xml:space="preserve"> </w:t>
      </w:r>
      <w:r>
        <w:rPr>
          <w:sz w:val="24"/>
        </w:rPr>
        <w:t>общества и государства, анализировать их различные состояния для решения</w:t>
      </w:r>
      <w:r>
        <w:rPr>
          <w:spacing w:val="1"/>
          <w:sz w:val="24"/>
        </w:rPr>
        <w:t xml:space="preserve"> </w:t>
      </w:r>
      <w:r>
        <w:rPr>
          <w:sz w:val="24"/>
        </w:rPr>
        <w:t>познавательных</w:t>
      </w:r>
      <w:r>
        <w:rPr>
          <w:spacing w:val="-6"/>
          <w:sz w:val="24"/>
        </w:rPr>
        <w:t xml:space="preserve"> </w:t>
      </w:r>
      <w:r>
        <w:rPr>
          <w:sz w:val="24"/>
        </w:rPr>
        <w:t>задач,</w:t>
      </w:r>
      <w:r>
        <w:rPr>
          <w:spacing w:val="-4"/>
          <w:sz w:val="24"/>
        </w:rPr>
        <w:t xml:space="preserve"> </w:t>
      </w:r>
      <w:r>
        <w:rPr>
          <w:sz w:val="24"/>
        </w:rPr>
        <w:t>переносить</w:t>
      </w:r>
      <w:r>
        <w:rPr>
          <w:spacing w:val="-4"/>
          <w:sz w:val="24"/>
        </w:rPr>
        <w:t xml:space="preserve"> </w:t>
      </w:r>
      <w:r>
        <w:rPr>
          <w:sz w:val="24"/>
        </w:rPr>
        <w:t>приобретённые</w:t>
      </w:r>
      <w:r>
        <w:rPr>
          <w:spacing w:val="-6"/>
          <w:sz w:val="24"/>
        </w:rPr>
        <w:t xml:space="preserve"> </w:t>
      </w:r>
      <w:r>
        <w:rPr>
          <w:sz w:val="24"/>
        </w:rPr>
        <w:t>знания</w:t>
      </w:r>
      <w:r>
        <w:rPr>
          <w:spacing w:val="-4"/>
          <w:sz w:val="24"/>
        </w:rPr>
        <w:t xml:space="preserve"> </w:t>
      </w:r>
      <w:r>
        <w:rPr>
          <w:sz w:val="24"/>
        </w:rPr>
        <w:t>в</w:t>
      </w:r>
      <w:r>
        <w:rPr>
          <w:spacing w:val="-7"/>
          <w:sz w:val="24"/>
        </w:rPr>
        <w:t xml:space="preserve"> </w:t>
      </w:r>
      <w:r>
        <w:rPr>
          <w:sz w:val="24"/>
        </w:rPr>
        <w:t>повседневную</w:t>
      </w:r>
      <w:r>
        <w:rPr>
          <w:spacing w:val="-4"/>
          <w:sz w:val="24"/>
        </w:rPr>
        <w:t xml:space="preserve"> </w:t>
      </w:r>
      <w:r>
        <w:rPr>
          <w:sz w:val="24"/>
        </w:rPr>
        <w:t>жизнь;</w:t>
      </w:r>
    </w:p>
    <w:p w14:paraId="35F0F031" w14:textId="77777777" w:rsidR="00F52540" w:rsidRDefault="006A0404" w:rsidP="004928E1">
      <w:pPr>
        <w:pStyle w:val="a6"/>
        <w:numPr>
          <w:ilvl w:val="0"/>
          <w:numId w:val="21"/>
        </w:numPr>
        <w:tabs>
          <w:tab w:val="left" w:pos="1749"/>
          <w:tab w:val="left" w:pos="1750"/>
        </w:tabs>
        <w:ind w:left="0" w:firstLine="720"/>
        <w:rPr>
          <w:sz w:val="24"/>
        </w:rPr>
      </w:pPr>
      <w:r>
        <w:rPr>
          <w:sz w:val="24"/>
        </w:rPr>
        <w:t>планировать и осуществлять учебные действия в условиях дефицита информации,</w:t>
      </w:r>
      <w:r>
        <w:rPr>
          <w:spacing w:val="-57"/>
          <w:sz w:val="24"/>
        </w:rPr>
        <w:t xml:space="preserve"> </w:t>
      </w:r>
      <w:r>
        <w:rPr>
          <w:sz w:val="24"/>
        </w:rPr>
        <w:t>необходимой</w:t>
      </w:r>
      <w:r>
        <w:rPr>
          <w:spacing w:val="-1"/>
          <w:sz w:val="24"/>
        </w:rPr>
        <w:t xml:space="preserve"> </w:t>
      </w:r>
      <w:r>
        <w:rPr>
          <w:sz w:val="24"/>
        </w:rPr>
        <w:t>для решения стоящей задачи;</w:t>
      </w:r>
    </w:p>
    <w:p w14:paraId="773B5FD7" w14:textId="77777777" w:rsidR="00F52540" w:rsidRDefault="006A0404" w:rsidP="004928E1">
      <w:pPr>
        <w:pStyle w:val="a6"/>
        <w:numPr>
          <w:ilvl w:val="0"/>
          <w:numId w:val="21"/>
        </w:numPr>
        <w:tabs>
          <w:tab w:val="left" w:pos="1749"/>
          <w:tab w:val="left" w:pos="1750"/>
        </w:tabs>
        <w:ind w:left="0" w:firstLine="720"/>
        <w:rPr>
          <w:sz w:val="24"/>
        </w:rPr>
      </w:pPr>
      <w:r>
        <w:rPr>
          <w:sz w:val="24"/>
        </w:rPr>
        <w:t>развивать</w:t>
      </w:r>
      <w:r>
        <w:rPr>
          <w:spacing w:val="-4"/>
          <w:sz w:val="24"/>
        </w:rPr>
        <w:t xml:space="preserve"> </w:t>
      </w:r>
      <w:r>
        <w:rPr>
          <w:sz w:val="24"/>
        </w:rPr>
        <w:t>творческое</w:t>
      </w:r>
      <w:r>
        <w:rPr>
          <w:spacing w:val="-4"/>
          <w:sz w:val="24"/>
        </w:rPr>
        <w:t xml:space="preserve"> </w:t>
      </w:r>
      <w:r>
        <w:rPr>
          <w:sz w:val="24"/>
        </w:rPr>
        <w:t>мышление</w:t>
      </w:r>
      <w:r>
        <w:rPr>
          <w:spacing w:val="-4"/>
          <w:sz w:val="24"/>
        </w:rPr>
        <w:t xml:space="preserve"> </w:t>
      </w:r>
      <w:r>
        <w:rPr>
          <w:sz w:val="24"/>
        </w:rPr>
        <w:t>при</w:t>
      </w:r>
      <w:r>
        <w:rPr>
          <w:spacing w:val="-4"/>
          <w:sz w:val="24"/>
        </w:rPr>
        <w:t xml:space="preserve"> </w:t>
      </w:r>
      <w:r>
        <w:rPr>
          <w:sz w:val="24"/>
        </w:rPr>
        <w:t>решении</w:t>
      </w:r>
      <w:r>
        <w:rPr>
          <w:spacing w:val="-5"/>
          <w:sz w:val="24"/>
        </w:rPr>
        <w:t xml:space="preserve"> </w:t>
      </w:r>
      <w:r>
        <w:rPr>
          <w:sz w:val="24"/>
        </w:rPr>
        <w:t>ситуационных</w:t>
      </w:r>
      <w:r>
        <w:rPr>
          <w:spacing w:val="-1"/>
          <w:sz w:val="24"/>
        </w:rPr>
        <w:t xml:space="preserve"> </w:t>
      </w:r>
      <w:r>
        <w:rPr>
          <w:sz w:val="24"/>
        </w:rPr>
        <w:t>задач.</w:t>
      </w:r>
    </w:p>
    <w:p w14:paraId="3BD8A55B" w14:textId="77777777" w:rsidR="00F52540" w:rsidRDefault="006A0404" w:rsidP="004928E1">
      <w:pPr>
        <w:pStyle w:val="2"/>
        <w:spacing w:line="240" w:lineRule="auto"/>
        <w:ind w:left="0" w:firstLine="720"/>
      </w:pPr>
      <w:r>
        <w:t>Базовые</w:t>
      </w:r>
      <w:r>
        <w:rPr>
          <w:spacing w:val="-4"/>
        </w:rPr>
        <w:t xml:space="preserve"> </w:t>
      </w:r>
      <w:r>
        <w:t>исследовательские</w:t>
      </w:r>
      <w:r>
        <w:rPr>
          <w:spacing w:val="-3"/>
        </w:rPr>
        <w:t xml:space="preserve"> </w:t>
      </w:r>
      <w:r>
        <w:t>действия:</w:t>
      </w:r>
    </w:p>
    <w:p w14:paraId="014C5D6B"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владеть научной терминологией, ключевыми понятиями и методами в области</w:t>
      </w:r>
      <w:r w:rsidRPr="009B3B0F">
        <w:rPr>
          <w:spacing w:val="-57"/>
          <w:sz w:val="24"/>
          <w:szCs w:val="24"/>
        </w:rPr>
        <w:t xml:space="preserve"> </w:t>
      </w:r>
      <w:r w:rsidRPr="009B3B0F">
        <w:rPr>
          <w:sz w:val="24"/>
          <w:szCs w:val="24"/>
        </w:rPr>
        <w:t>безопасности</w:t>
      </w:r>
      <w:r w:rsidRPr="009B3B0F">
        <w:rPr>
          <w:spacing w:val="-1"/>
          <w:sz w:val="24"/>
          <w:szCs w:val="24"/>
        </w:rPr>
        <w:t xml:space="preserve"> </w:t>
      </w:r>
      <w:r w:rsidRPr="009B3B0F">
        <w:rPr>
          <w:sz w:val="24"/>
          <w:szCs w:val="24"/>
        </w:rPr>
        <w:t>жизнедеятельности;</w:t>
      </w:r>
    </w:p>
    <w:p w14:paraId="69A87EAD"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владеть видами деятельности по приобретению нового знания, его</w:t>
      </w:r>
      <w:r w:rsidRPr="009B3B0F">
        <w:rPr>
          <w:spacing w:val="1"/>
          <w:sz w:val="24"/>
          <w:szCs w:val="24"/>
        </w:rPr>
        <w:t xml:space="preserve"> </w:t>
      </w:r>
      <w:r w:rsidRPr="009B3B0F">
        <w:rPr>
          <w:sz w:val="24"/>
          <w:szCs w:val="24"/>
        </w:rPr>
        <w:t>преобразованию и применению для решения различных учебных задач, в том</w:t>
      </w:r>
      <w:r w:rsidRPr="009B3B0F">
        <w:rPr>
          <w:spacing w:val="-57"/>
          <w:sz w:val="24"/>
          <w:szCs w:val="24"/>
        </w:rPr>
        <w:t xml:space="preserve"> </w:t>
      </w:r>
      <w:r w:rsidRPr="009B3B0F">
        <w:rPr>
          <w:sz w:val="24"/>
          <w:szCs w:val="24"/>
        </w:rPr>
        <w:t>числе</w:t>
      </w:r>
      <w:r w:rsidRPr="009B3B0F">
        <w:rPr>
          <w:spacing w:val="-2"/>
          <w:sz w:val="24"/>
          <w:szCs w:val="24"/>
        </w:rPr>
        <w:t xml:space="preserve"> </w:t>
      </w:r>
      <w:r w:rsidRPr="009B3B0F">
        <w:rPr>
          <w:sz w:val="24"/>
          <w:szCs w:val="24"/>
        </w:rPr>
        <w:t>при разработке</w:t>
      </w:r>
      <w:r w:rsidRPr="009B3B0F">
        <w:rPr>
          <w:spacing w:val="-1"/>
          <w:sz w:val="24"/>
          <w:szCs w:val="24"/>
        </w:rPr>
        <w:t xml:space="preserve"> </w:t>
      </w:r>
      <w:r w:rsidRPr="009B3B0F">
        <w:rPr>
          <w:sz w:val="24"/>
          <w:szCs w:val="24"/>
        </w:rPr>
        <w:t>и</w:t>
      </w:r>
      <w:r w:rsidRPr="009B3B0F">
        <w:rPr>
          <w:spacing w:val="-2"/>
          <w:sz w:val="24"/>
          <w:szCs w:val="24"/>
        </w:rPr>
        <w:t xml:space="preserve"> </w:t>
      </w:r>
      <w:r w:rsidRPr="009B3B0F">
        <w:rPr>
          <w:sz w:val="24"/>
          <w:szCs w:val="24"/>
        </w:rPr>
        <w:t>защите</w:t>
      </w:r>
      <w:r w:rsidRPr="009B3B0F">
        <w:rPr>
          <w:spacing w:val="-2"/>
          <w:sz w:val="24"/>
          <w:szCs w:val="24"/>
        </w:rPr>
        <w:t xml:space="preserve"> </w:t>
      </w:r>
      <w:r w:rsidRPr="009B3B0F">
        <w:rPr>
          <w:sz w:val="24"/>
          <w:szCs w:val="24"/>
        </w:rPr>
        <w:t>проектных</w:t>
      </w:r>
      <w:r w:rsidRPr="009B3B0F">
        <w:rPr>
          <w:spacing w:val="2"/>
          <w:sz w:val="24"/>
          <w:szCs w:val="24"/>
        </w:rPr>
        <w:t xml:space="preserve"> </w:t>
      </w:r>
      <w:r w:rsidRPr="009B3B0F">
        <w:rPr>
          <w:sz w:val="24"/>
          <w:szCs w:val="24"/>
        </w:rPr>
        <w:t>работ;</w:t>
      </w:r>
    </w:p>
    <w:p w14:paraId="0010A485"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анализировать содержание учебных вопросов и заданий и выдвигать новые идеи,</w:t>
      </w:r>
      <w:r w:rsidRPr="009B3B0F">
        <w:rPr>
          <w:spacing w:val="-57"/>
          <w:sz w:val="24"/>
          <w:szCs w:val="24"/>
        </w:rPr>
        <w:t xml:space="preserve"> </w:t>
      </w:r>
      <w:r w:rsidRPr="009B3B0F">
        <w:rPr>
          <w:sz w:val="24"/>
          <w:szCs w:val="24"/>
        </w:rPr>
        <w:t>самостоятельно выбирать оптимальный способ решения задач с учётом</w:t>
      </w:r>
      <w:r w:rsidRPr="009B3B0F">
        <w:rPr>
          <w:spacing w:val="1"/>
          <w:sz w:val="24"/>
          <w:szCs w:val="24"/>
        </w:rPr>
        <w:t xml:space="preserve"> </w:t>
      </w:r>
      <w:r w:rsidRPr="009B3B0F">
        <w:rPr>
          <w:sz w:val="24"/>
          <w:szCs w:val="24"/>
        </w:rPr>
        <w:t>установленных (обоснованных) критериев;</w:t>
      </w:r>
    </w:p>
    <w:p w14:paraId="7F304881" w14:textId="0925563C"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раскрывать проблемные вопросы, отражающие несоответствие между реальным</w:t>
      </w:r>
      <w:r w:rsidRPr="009B3B0F">
        <w:rPr>
          <w:spacing w:val="-57"/>
          <w:sz w:val="24"/>
          <w:szCs w:val="24"/>
        </w:rPr>
        <w:t xml:space="preserve"> </w:t>
      </w:r>
      <w:r w:rsidRPr="009B3B0F">
        <w:rPr>
          <w:sz w:val="24"/>
          <w:szCs w:val="24"/>
        </w:rPr>
        <w:t>(заданным)</w:t>
      </w:r>
      <w:r w:rsidRPr="009B3B0F">
        <w:rPr>
          <w:spacing w:val="-1"/>
          <w:sz w:val="24"/>
          <w:szCs w:val="24"/>
        </w:rPr>
        <w:t xml:space="preserve"> </w:t>
      </w:r>
      <w:r w:rsidRPr="009B3B0F">
        <w:rPr>
          <w:sz w:val="24"/>
          <w:szCs w:val="24"/>
        </w:rPr>
        <w:t>и</w:t>
      </w:r>
      <w:r w:rsidRPr="009B3B0F">
        <w:rPr>
          <w:spacing w:val="-2"/>
          <w:sz w:val="24"/>
          <w:szCs w:val="24"/>
        </w:rPr>
        <w:t xml:space="preserve"> </w:t>
      </w:r>
      <w:r w:rsidRPr="009B3B0F">
        <w:rPr>
          <w:sz w:val="24"/>
          <w:szCs w:val="24"/>
        </w:rPr>
        <w:t>наиболее</w:t>
      </w:r>
      <w:r w:rsidRPr="009B3B0F">
        <w:rPr>
          <w:spacing w:val="-2"/>
          <w:sz w:val="24"/>
          <w:szCs w:val="24"/>
        </w:rPr>
        <w:t xml:space="preserve"> </w:t>
      </w:r>
      <w:r w:rsidRPr="009B3B0F">
        <w:rPr>
          <w:sz w:val="24"/>
          <w:szCs w:val="24"/>
        </w:rPr>
        <w:t>благоприятным</w:t>
      </w:r>
      <w:r w:rsidRPr="009B3B0F">
        <w:rPr>
          <w:spacing w:val="-3"/>
          <w:sz w:val="24"/>
          <w:szCs w:val="24"/>
        </w:rPr>
        <w:t xml:space="preserve"> </w:t>
      </w:r>
      <w:r w:rsidRPr="009B3B0F">
        <w:rPr>
          <w:sz w:val="24"/>
          <w:szCs w:val="24"/>
        </w:rPr>
        <w:t>состоянием</w:t>
      </w:r>
      <w:r w:rsidRPr="009B3B0F">
        <w:rPr>
          <w:spacing w:val="-1"/>
          <w:sz w:val="24"/>
          <w:szCs w:val="24"/>
        </w:rPr>
        <w:t xml:space="preserve"> </w:t>
      </w:r>
      <w:r w:rsidRPr="009B3B0F">
        <w:rPr>
          <w:sz w:val="24"/>
          <w:szCs w:val="24"/>
        </w:rPr>
        <w:t>объекта</w:t>
      </w:r>
      <w:r w:rsidRPr="009B3B0F">
        <w:rPr>
          <w:spacing w:val="-2"/>
          <w:sz w:val="24"/>
          <w:szCs w:val="24"/>
        </w:rPr>
        <w:t xml:space="preserve"> </w:t>
      </w:r>
      <w:r w:rsidRPr="009B3B0F">
        <w:rPr>
          <w:sz w:val="24"/>
          <w:szCs w:val="24"/>
        </w:rPr>
        <w:t>(явления)</w:t>
      </w:r>
      <w:r w:rsidRPr="009B3B0F">
        <w:rPr>
          <w:spacing w:val="-1"/>
          <w:sz w:val="24"/>
          <w:szCs w:val="24"/>
        </w:rPr>
        <w:t xml:space="preserve"> </w:t>
      </w:r>
      <w:r w:rsidRPr="009B3B0F">
        <w:rPr>
          <w:sz w:val="24"/>
          <w:szCs w:val="24"/>
        </w:rPr>
        <w:t>в</w:t>
      </w:r>
      <w:r w:rsidR="009B3B0F" w:rsidRPr="009B3B0F">
        <w:rPr>
          <w:sz w:val="24"/>
          <w:szCs w:val="24"/>
        </w:rPr>
        <w:t xml:space="preserve"> п</w:t>
      </w:r>
      <w:r w:rsidRPr="009B3B0F">
        <w:rPr>
          <w:sz w:val="24"/>
          <w:szCs w:val="24"/>
        </w:rPr>
        <w:t>овседневной</w:t>
      </w:r>
      <w:r w:rsidRPr="009B3B0F">
        <w:rPr>
          <w:spacing w:val="-1"/>
          <w:sz w:val="24"/>
          <w:szCs w:val="24"/>
        </w:rPr>
        <w:t xml:space="preserve"> </w:t>
      </w:r>
      <w:r w:rsidRPr="009B3B0F">
        <w:rPr>
          <w:sz w:val="24"/>
          <w:szCs w:val="24"/>
        </w:rPr>
        <w:t>жизни;</w:t>
      </w:r>
    </w:p>
    <w:p w14:paraId="7AE5514F" w14:textId="77777777" w:rsidR="00F52540" w:rsidRDefault="006A0404" w:rsidP="004928E1">
      <w:pPr>
        <w:pStyle w:val="a6"/>
        <w:numPr>
          <w:ilvl w:val="0"/>
          <w:numId w:val="21"/>
        </w:numPr>
        <w:tabs>
          <w:tab w:val="left" w:pos="1749"/>
          <w:tab w:val="left" w:pos="1750"/>
        </w:tabs>
        <w:ind w:left="0" w:firstLine="720"/>
        <w:rPr>
          <w:sz w:val="24"/>
        </w:rPr>
      </w:pPr>
      <w:r>
        <w:rPr>
          <w:sz w:val="24"/>
        </w:rPr>
        <w:t>критически оценивать полученные в ходе решения учебных задач результаты,</w:t>
      </w:r>
      <w:r>
        <w:rPr>
          <w:spacing w:val="-57"/>
          <w:sz w:val="24"/>
        </w:rPr>
        <w:t xml:space="preserve"> </w:t>
      </w:r>
      <w:r>
        <w:rPr>
          <w:sz w:val="24"/>
        </w:rPr>
        <w:t>обосновывать</w:t>
      </w:r>
      <w:r>
        <w:rPr>
          <w:spacing w:val="-1"/>
          <w:sz w:val="24"/>
        </w:rPr>
        <w:t xml:space="preserve"> </w:t>
      </w:r>
      <w:r>
        <w:rPr>
          <w:sz w:val="24"/>
        </w:rPr>
        <w:t>предложения</w:t>
      </w:r>
      <w:r>
        <w:rPr>
          <w:spacing w:val="-1"/>
          <w:sz w:val="24"/>
        </w:rPr>
        <w:t xml:space="preserve"> </w:t>
      </w:r>
      <w:r>
        <w:rPr>
          <w:sz w:val="24"/>
        </w:rPr>
        <w:t>по</w:t>
      </w:r>
      <w:r>
        <w:rPr>
          <w:spacing w:val="-3"/>
          <w:sz w:val="24"/>
        </w:rPr>
        <w:t xml:space="preserve"> </w:t>
      </w:r>
      <w:r>
        <w:rPr>
          <w:sz w:val="24"/>
        </w:rPr>
        <w:t>их</w:t>
      </w:r>
      <w:r>
        <w:rPr>
          <w:spacing w:val="1"/>
          <w:sz w:val="24"/>
        </w:rPr>
        <w:t xml:space="preserve"> </w:t>
      </w:r>
      <w:r>
        <w:rPr>
          <w:sz w:val="24"/>
        </w:rPr>
        <w:t>корректировке в</w:t>
      </w:r>
      <w:r>
        <w:rPr>
          <w:spacing w:val="-2"/>
          <w:sz w:val="24"/>
        </w:rPr>
        <w:t xml:space="preserve"> </w:t>
      </w:r>
      <w:r>
        <w:rPr>
          <w:sz w:val="24"/>
        </w:rPr>
        <w:t>новых</w:t>
      </w:r>
      <w:r>
        <w:rPr>
          <w:spacing w:val="3"/>
          <w:sz w:val="24"/>
        </w:rPr>
        <w:t xml:space="preserve"> </w:t>
      </w:r>
      <w:r>
        <w:rPr>
          <w:sz w:val="24"/>
        </w:rPr>
        <w:t>условиях;</w:t>
      </w:r>
    </w:p>
    <w:p w14:paraId="4A6D3211" w14:textId="77777777" w:rsidR="00F52540" w:rsidRDefault="006A0404" w:rsidP="004928E1">
      <w:pPr>
        <w:pStyle w:val="a6"/>
        <w:numPr>
          <w:ilvl w:val="0"/>
          <w:numId w:val="21"/>
        </w:numPr>
        <w:tabs>
          <w:tab w:val="left" w:pos="1749"/>
          <w:tab w:val="left" w:pos="1750"/>
        </w:tabs>
        <w:ind w:left="0" w:firstLine="720"/>
        <w:rPr>
          <w:sz w:val="24"/>
        </w:rPr>
      </w:pPr>
      <w:r>
        <w:rPr>
          <w:sz w:val="24"/>
        </w:rPr>
        <w:lastRenderedPageBreak/>
        <w:t>характеризовать приобретённые знания и навыки, оценивать возможность их</w:t>
      </w:r>
      <w:r>
        <w:rPr>
          <w:spacing w:val="-57"/>
          <w:sz w:val="24"/>
        </w:rPr>
        <w:t xml:space="preserve"> </w:t>
      </w:r>
      <w:r>
        <w:rPr>
          <w:sz w:val="24"/>
        </w:rPr>
        <w:t>реализации</w:t>
      </w:r>
      <w:r>
        <w:rPr>
          <w:spacing w:val="-1"/>
          <w:sz w:val="24"/>
        </w:rPr>
        <w:t xml:space="preserve"> </w:t>
      </w:r>
      <w:r>
        <w:rPr>
          <w:sz w:val="24"/>
        </w:rPr>
        <w:t>в</w:t>
      </w:r>
      <w:r>
        <w:rPr>
          <w:spacing w:val="-1"/>
          <w:sz w:val="24"/>
        </w:rPr>
        <w:t xml:space="preserve"> </w:t>
      </w:r>
      <w:r>
        <w:rPr>
          <w:sz w:val="24"/>
        </w:rPr>
        <w:t>реальных</w:t>
      </w:r>
      <w:r>
        <w:rPr>
          <w:spacing w:val="-1"/>
          <w:sz w:val="24"/>
        </w:rPr>
        <w:t xml:space="preserve"> </w:t>
      </w:r>
      <w:r>
        <w:rPr>
          <w:sz w:val="24"/>
        </w:rPr>
        <w:t>ситуациях;</w:t>
      </w:r>
    </w:p>
    <w:p w14:paraId="5A26A571" w14:textId="77777777" w:rsidR="00F52540" w:rsidRDefault="006A0404" w:rsidP="004928E1">
      <w:pPr>
        <w:pStyle w:val="a6"/>
        <w:numPr>
          <w:ilvl w:val="0"/>
          <w:numId w:val="21"/>
        </w:numPr>
        <w:tabs>
          <w:tab w:val="left" w:pos="1749"/>
          <w:tab w:val="left" w:pos="1750"/>
        </w:tabs>
        <w:ind w:left="0" w:firstLine="720"/>
        <w:rPr>
          <w:sz w:val="24"/>
        </w:rPr>
      </w:pPr>
      <w:r>
        <w:rPr>
          <w:sz w:val="24"/>
        </w:rPr>
        <w:t>использовать знания других предметных областей для решения учебных задач в</w:t>
      </w:r>
      <w:r>
        <w:rPr>
          <w:spacing w:val="-57"/>
          <w:sz w:val="24"/>
        </w:rPr>
        <w:t xml:space="preserve"> </w:t>
      </w:r>
      <w:r>
        <w:rPr>
          <w:sz w:val="24"/>
        </w:rPr>
        <w:t>области безопасности жизнедеятельности; переносить приобретённые знания и</w:t>
      </w:r>
      <w:r>
        <w:rPr>
          <w:spacing w:val="1"/>
          <w:sz w:val="24"/>
        </w:rPr>
        <w:t xml:space="preserve"> </w:t>
      </w:r>
      <w:r>
        <w:rPr>
          <w:sz w:val="24"/>
        </w:rPr>
        <w:t>навыки</w:t>
      </w:r>
      <w:r>
        <w:rPr>
          <w:spacing w:val="-1"/>
          <w:sz w:val="24"/>
        </w:rPr>
        <w:t xml:space="preserve"> </w:t>
      </w:r>
      <w:r>
        <w:rPr>
          <w:sz w:val="24"/>
        </w:rPr>
        <w:t>в</w:t>
      </w:r>
      <w:r>
        <w:rPr>
          <w:spacing w:val="-1"/>
          <w:sz w:val="24"/>
        </w:rPr>
        <w:t xml:space="preserve"> </w:t>
      </w:r>
      <w:r>
        <w:rPr>
          <w:sz w:val="24"/>
        </w:rPr>
        <w:t>повседневную жизнь.</w:t>
      </w:r>
    </w:p>
    <w:p w14:paraId="17A5D624" w14:textId="77777777" w:rsidR="00F52540" w:rsidRDefault="006A0404" w:rsidP="004928E1">
      <w:pPr>
        <w:pStyle w:val="2"/>
        <w:spacing w:line="240" w:lineRule="auto"/>
        <w:ind w:left="0" w:firstLine="720"/>
      </w:pPr>
      <w:r>
        <w:t>Работа</w:t>
      </w:r>
      <w:r>
        <w:rPr>
          <w:spacing w:val="-3"/>
        </w:rPr>
        <w:t xml:space="preserve"> </w:t>
      </w:r>
      <w:r>
        <w:t>с</w:t>
      </w:r>
      <w:r>
        <w:rPr>
          <w:spacing w:val="-3"/>
        </w:rPr>
        <w:t xml:space="preserve"> </w:t>
      </w:r>
      <w:r>
        <w:t>информацией:</w:t>
      </w:r>
    </w:p>
    <w:p w14:paraId="5014E0BE" w14:textId="77777777" w:rsidR="00F52540" w:rsidRDefault="006A0404" w:rsidP="004928E1">
      <w:pPr>
        <w:pStyle w:val="a6"/>
        <w:numPr>
          <w:ilvl w:val="0"/>
          <w:numId w:val="21"/>
        </w:numPr>
        <w:tabs>
          <w:tab w:val="left" w:pos="1749"/>
          <w:tab w:val="left" w:pos="1750"/>
        </w:tabs>
        <w:ind w:left="0" w:firstLine="720"/>
        <w:rPr>
          <w:sz w:val="24"/>
        </w:rPr>
      </w:pPr>
      <w:r>
        <w:rPr>
          <w:sz w:val="24"/>
        </w:rPr>
        <w:t>владеть навыками самостоятельного поиска, сбора, обобщения и анализа</w:t>
      </w:r>
      <w:r>
        <w:rPr>
          <w:spacing w:val="1"/>
          <w:sz w:val="24"/>
        </w:rPr>
        <w:t xml:space="preserve"> </w:t>
      </w:r>
      <w:r>
        <w:rPr>
          <w:sz w:val="24"/>
        </w:rPr>
        <w:t>различных видов информации из источников разных типов при обеспечении</w:t>
      </w:r>
      <w:r>
        <w:rPr>
          <w:spacing w:val="-57"/>
          <w:sz w:val="24"/>
        </w:rPr>
        <w:t xml:space="preserve"> </w:t>
      </w:r>
      <w:r>
        <w:rPr>
          <w:sz w:val="24"/>
        </w:rPr>
        <w:t>условий</w:t>
      </w:r>
      <w:r>
        <w:rPr>
          <w:spacing w:val="-1"/>
          <w:sz w:val="24"/>
        </w:rPr>
        <w:t xml:space="preserve"> </w:t>
      </w:r>
      <w:r>
        <w:rPr>
          <w:sz w:val="24"/>
        </w:rPr>
        <w:t>информационной безопасности</w:t>
      </w:r>
      <w:r>
        <w:rPr>
          <w:spacing w:val="-1"/>
          <w:sz w:val="24"/>
        </w:rPr>
        <w:t xml:space="preserve"> </w:t>
      </w:r>
      <w:r>
        <w:rPr>
          <w:sz w:val="24"/>
        </w:rPr>
        <w:t>личности;</w:t>
      </w:r>
    </w:p>
    <w:p w14:paraId="4BFEC5AB" w14:textId="77777777" w:rsidR="00F52540" w:rsidRDefault="006A0404" w:rsidP="004928E1">
      <w:pPr>
        <w:pStyle w:val="a6"/>
        <w:numPr>
          <w:ilvl w:val="0"/>
          <w:numId w:val="21"/>
        </w:numPr>
        <w:tabs>
          <w:tab w:val="left" w:pos="1750"/>
        </w:tabs>
        <w:ind w:left="0" w:firstLine="720"/>
        <w:rPr>
          <w:sz w:val="24"/>
        </w:rPr>
      </w:pPr>
      <w:r>
        <w:rPr>
          <w:sz w:val="24"/>
        </w:rPr>
        <w:t>создавать информационные блоки в различных форматах с учётом характера</w:t>
      </w:r>
      <w:r>
        <w:rPr>
          <w:spacing w:val="-57"/>
          <w:sz w:val="24"/>
        </w:rPr>
        <w:t xml:space="preserve"> </w:t>
      </w:r>
      <w:r>
        <w:rPr>
          <w:sz w:val="24"/>
        </w:rPr>
        <w:t>решаемой учебной задачи; самостоятельно выбирать оптимальную форму их</w:t>
      </w:r>
      <w:r>
        <w:rPr>
          <w:spacing w:val="-57"/>
          <w:sz w:val="24"/>
        </w:rPr>
        <w:t xml:space="preserve"> </w:t>
      </w:r>
      <w:r>
        <w:rPr>
          <w:sz w:val="24"/>
        </w:rPr>
        <w:t>представления;</w:t>
      </w:r>
    </w:p>
    <w:p w14:paraId="07F21980" w14:textId="77777777" w:rsidR="00F52540" w:rsidRDefault="006A0404" w:rsidP="004928E1">
      <w:pPr>
        <w:pStyle w:val="a6"/>
        <w:numPr>
          <w:ilvl w:val="0"/>
          <w:numId w:val="21"/>
        </w:numPr>
        <w:tabs>
          <w:tab w:val="left" w:pos="1749"/>
          <w:tab w:val="left" w:pos="1750"/>
        </w:tabs>
        <w:ind w:left="0" w:firstLine="720"/>
        <w:rPr>
          <w:sz w:val="24"/>
        </w:rPr>
      </w:pPr>
      <w:r>
        <w:rPr>
          <w:sz w:val="24"/>
        </w:rPr>
        <w:t>оценивать достоверность, легитимность информации, её соответствие правовым и</w:t>
      </w:r>
      <w:r>
        <w:rPr>
          <w:spacing w:val="-57"/>
          <w:sz w:val="24"/>
        </w:rPr>
        <w:t xml:space="preserve"> </w:t>
      </w:r>
      <w:r>
        <w:rPr>
          <w:sz w:val="24"/>
        </w:rPr>
        <w:t>морально-этическим</w:t>
      </w:r>
      <w:r>
        <w:rPr>
          <w:spacing w:val="-2"/>
          <w:sz w:val="24"/>
        </w:rPr>
        <w:t xml:space="preserve"> </w:t>
      </w:r>
      <w:r>
        <w:rPr>
          <w:sz w:val="24"/>
        </w:rPr>
        <w:t>нормам;</w:t>
      </w:r>
    </w:p>
    <w:p w14:paraId="6DC8F7F3" w14:textId="77777777" w:rsidR="00F52540" w:rsidRDefault="006A0404" w:rsidP="004928E1">
      <w:pPr>
        <w:pStyle w:val="a6"/>
        <w:numPr>
          <w:ilvl w:val="0"/>
          <w:numId w:val="21"/>
        </w:numPr>
        <w:tabs>
          <w:tab w:val="left" w:pos="1749"/>
          <w:tab w:val="left" w:pos="1750"/>
        </w:tabs>
        <w:ind w:left="0" w:firstLine="720"/>
        <w:rPr>
          <w:sz w:val="24"/>
        </w:rPr>
      </w:pPr>
      <w:r>
        <w:rPr>
          <w:sz w:val="24"/>
        </w:rPr>
        <w:t>владеть навыками по предотвращению рисков, профилактике угроз и защите от</w:t>
      </w:r>
      <w:r>
        <w:rPr>
          <w:spacing w:val="-57"/>
          <w:sz w:val="24"/>
        </w:rPr>
        <w:t xml:space="preserve"> </w:t>
      </w:r>
      <w:r>
        <w:rPr>
          <w:sz w:val="24"/>
        </w:rPr>
        <w:t>опасностей</w:t>
      </w:r>
      <w:r>
        <w:rPr>
          <w:spacing w:val="-1"/>
          <w:sz w:val="24"/>
        </w:rPr>
        <w:t xml:space="preserve"> </w:t>
      </w:r>
      <w:r>
        <w:rPr>
          <w:sz w:val="24"/>
        </w:rPr>
        <w:t>цифровой среды;</w:t>
      </w:r>
    </w:p>
    <w:p w14:paraId="270E69D1" w14:textId="39D346BB" w:rsidR="00F52540" w:rsidRDefault="006A0404" w:rsidP="004928E1">
      <w:pPr>
        <w:pStyle w:val="a6"/>
        <w:numPr>
          <w:ilvl w:val="0"/>
          <w:numId w:val="21"/>
        </w:numPr>
        <w:tabs>
          <w:tab w:val="left" w:pos="1749"/>
          <w:tab w:val="left" w:pos="1750"/>
        </w:tabs>
        <w:ind w:left="0" w:firstLine="720"/>
      </w:pPr>
      <w:r>
        <w:rPr>
          <w:sz w:val="24"/>
        </w:rPr>
        <w:t>использовать</w:t>
      </w:r>
      <w:r w:rsidRPr="009B3B0F">
        <w:rPr>
          <w:spacing w:val="-5"/>
          <w:sz w:val="24"/>
        </w:rPr>
        <w:t xml:space="preserve"> </w:t>
      </w:r>
      <w:r>
        <w:rPr>
          <w:sz w:val="24"/>
        </w:rPr>
        <w:t>средства</w:t>
      </w:r>
      <w:r w:rsidRPr="009B3B0F">
        <w:rPr>
          <w:spacing w:val="-4"/>
          <w:sz w:val="24"/>
        </w:rPr>
        <w:t xml:space="preserve"> </w:t>
      </w:r>
      <w:r>
        <w:rPr>
          <w:sz w:val="24"/>
        </w:rPr>
        <w:t>информационных</w:t>
      </w:r>
      <w:r w:rsidRPr="009B3B0F">
        <w:rPr>
          <w:spacing w:val="-5"/>
          <w:sz w:val="24"/>
        </w:rPr>
        <w:t xml:space="preserve"> </w:t>
      </w:r>
      <w:r>
        <w:rPr>
          <w:sz w:val="24"/>
        </w:rPr>
        <w:t>и</w:t>
      </w:r>
      <w:r w:rsidRPr="009B3B0F">
        <w:rPr>
          <w:spacing w:val="-4"/>
          <w:sz w:val="24"/>
        </w:rPr>
        <w:t xml:space="preserve"> </w:t>
      </w:r>
      <w:r>
        <w:rPr>
          <w:sz w:val="24"/>
        </w:rPr>
        <w:t>коммуникационных</w:t>
      </w:r>
      <w:r w:rsidRPr="009B3B0F">
        <w:rPr>
          <w:spacing w:val="-2"/>
          <w:sz w:val="24"/>
        </w:rPr>
        <w:t xml:space="preserve"> </w:t>
      </w:r>
      <w:r>
        <w:rPr>
          <w:sz w:val="24"/>
        </w:rPr>
        <w:t>технологий</w:t>
      </w:r>
      <w:r w:rsidRPr="009B3B0F">
        <w:rPr>
          <w:spacing w:val="-4"/>
          <w:sz w:val="24"/>
        </w:rPr>
        <w:t xml:space="preserve"> </w:t>
      </w:r>
      <w:r>
        <w:rPr>
          <w:sz w:val="24"/>
        </w:rPr>
        <w:t>в</w:t>
      </w:r>
      <w:r w:rsidR="009B3B0F">
        <w:rPr>
          <w:sz w:val="24"/>
        </w:rPr>
        <w:t xml:space="preserve"> </w:t>
      </w:r>
      <w:r>
        <w:t>учебном процессе с соблюдением требований эргономики, техники безопасности и</w:t>
      </w:r>
      <w:r w:rsidRPr="009B3B0F">
        <w:rPr>
          <w:spacing w:val="-57"/>
        </w:rPr>
        <w:t xml:space="preserve"> </w:t>
      </w:r>
      <w:r>
        <w:t>гигиены.</w:t>
      </w:r>
    </w:p>
    <w:p w14:paraId="6EFE50FD" w14:textId="77777777" w:rsidR="00F52540" w:rsidRDefault="006A0404" w:rsidP="004928E1">
      <w:pPr>
        <w:pStyle w:val="1"/>
        <w:ind w:left="0" w:firstLine="720"/>
        <w:jc w:val="both"/>
      </w:pPr>
      <w:r>
        <w:t>Овладение</w:t>
      </w:r>
      <w:r>
        <w:rPr>
          <w:spacing w:val="-4"/>
        </w:rPr>
        <w:t xml:space="preserve"> </w:t>
      </w:r>
      <w:r>
        <w:t>универсальными</w:t>
      </w:r>
      <w:r>
        <w:rPr>
          <w:spacing w:val="-3"/>
        </w:rPr>
        <w:t xml:space="preserve"> </w:t>
      </w:r>
      <w:r>
        <w:t>коммуникативными</w:t>
      </w:r>
      <w:r>
        <w:rPr>
          <w:spacing w:val="-3"/>
        </w:rPr>
        <w:t xml:space="preserve"> </w:t>
      </w:r>
      <w:r>
        <w:t>действиями</w:t>
      </w:r>
    </w:p>
    <w:p w14:paraId="2D75E07D" w14:textId="77777777" w:rsidR="00F52540" w:rsidRDefault="006A0404" w:rsidP="004928E1">
      <w:pPr>
        <w:pStyle w:val="2"/>
        <w:spacing w:line="240" w:lineRule="auto"/>
        <w:ind w:left="0" w:firstLine="720"/>
      </w:pPr>
      <w:r>
        <w:t>Общение:</w:t>
      </w:r>
    </w:p>
    <w:p w14:paraId="1E31E884" w14:textId="77777777" w:rsidR="00F52540" w:rsidRDefault="006A0404" w:rsidP="004928E1">
      <w:pPr>
        <w:pStyle w:val="a6"/>
        <w:numPr>
          <w:ilvl w:val="0"/>
          <w:numId w:val="21"/>
        </w:numPr>
        <w:tabs>
          <w:tab w:val="left" w:pos="1749"/>
          <w:tab w:val="left" w:pos="1750"/>
        </w:tabs>
        <w:ind w:left="0" w:firstLine="720"/>
        <w:rPr>
          <w:sz w:val="24"/>
        </w:rPr>
      </w:pPr>
      <w:r>
        <w:rPr>
          <w:sz w:val="24"/>
        </w:rPr>
        <w:t>осуществлять в ходе образовательной деятельности безопасную коммуникацию,</w:t>
      </w:r>
      <w:r>
        <w:rPr>
          <w:spacing w:val="-57"/>
          <w:sz w:val="24"/>
        </w:rPr>
        <w:t xml:space="preserve"> </w:t>
      </w:r>
      <w:r>
        <w:rPr>
          <w:sz w:val="24"/>
        </w:rPr>
        <w:t>переносить</w:t>
      </w:r>
      <w:r>
        <w:rPr>
          <w:spacing w:val="-1"/>
          <w:sz w:val="24"/>
        </w:rPr>
        <w:t xml:space="preserve"> </w:t>
      </w:r>
      <w:r>
        <w:rPr>
          <w:sz w:val="24"/>
        </w:rPr>
        <w:t>принципы</w:t>
      </w:r>
      <w:r>
        <w:rPr>
          <w:spacing w:val="-1"/>
          <w:sz w:val="24"/>
        </w:rPr>
        <w:t xml:space="preserve"> </w:t>
      </w:r>
      <w:r>
        <w:rPr>
          <w:sz w:val="24"/>
        </w:rPr>
        <w:t>её</w:t>
      </w:r>
      <w:r>
        <w:rPr>
          <w:spacing w:val="-1"/>
          <w:sz w:val="24"/>
        </w:rPr>
        <w:t xml:space="preserve"> </w:t>
      </w:r>
      <w:r>
        <w:rPr>
          <w:sz w:val="24"/>
        </w:rPr>
        <w:t>организации</w:t>
      </w:r>
      <w:r>
        <w:rPr>
          <w:spacing w:val="-1"/>
          <w:sz w:val="24"/>
        </w:rPr>
        <w:t xml:space="preserve"> </w:t>
      </w:r>
      <w:r>
        <w:rPr>
          <w:sz w:val="24"/>
        </w:rPr>
        <w:t>в</w:t>
      </w:r>
      <w:r>
        <w:rPr>
          <w:spacing w:val="-2"/>
          <w:sz w:val="24"/>
        </w:rPr>
        <w:t xml:space="preserve"> </w:t>
      </w:r>
      <w:r>
        <w:rPr>
          <w:sz w:val="24"/>
        </w:rPr>
        <w:t>повседневную жизнь;</w:t>
      </w:r>
    </w:p>
    <w:p w14:paraId="7BB1BFE7" w14:textId="77777777" w:rsidR="00F52540" w:rsidRDefault="006A0404" w:rsidP="004928E1">
      <w:pPr>
        <w:pStyle w:val="a6"/>
        <w:numPr>
          <w:ilvl w:val="0"/>
          <w:numId w:val="21"/>
        </w:numPr>
        <w:tabs>
          <w:tab w:val="left" w:pos="1749"/>
          <w:tab w:val="left" w:pos="1750"/>
        </w:tabs>
        <w:ind w:left="0" w:firstLine="720"/>
        <w:rPr>
          <w:sz w:val="24"/>
        </w:rPr>
      </w:pPr>
      <w:r>
        <w:rPr>
          <w:sz w:val="24"/>
        </w:rPr>
        <w:t>распознавать вербальные и невербальные средства общения; понимать значение</w:t>
      </w:r>
      <w:r>
        <w:rPr>
          <w:spacing w:val="-57"/>
          <w:sz w:val="24"/>
        </w:rPr>
        <w:t xml:space="preserve"> </w:t>
      </w:r>
      <w:r>
        <w:rPr>
          <w:sz w:val="24"/>
        </w:rPr>
        <w:t>социальных</w:t>
      </w:r>
      <w:r>
        <w:rPr>
          <w:spacing w:val="1"/>
          <w:sz w:val="24"/>
        </w:rPr>
        <w:t xml:space="preserve"> </w:t>
      </w:r>
      <w:r>
        <w:rPr>
          <w:sz w:val="24"/>
        </w:rPr>
        <w:t>знаков;</w:t>
      </w:r>
      <w:r>
        <w:rPr>
          <w:spacing w:val="-1"/>
          <w:sz w:val="24"/>
        </w:rPr>
        <w:t xml:space="preserve"> </w:t>
      </w:r>
      <w:r>
        <w:rPr>
          <w:sz w:val="24"/>
        </w:rPr>
        <w:t>определять</w:t>
      </w:r>
      <w:r>
        <w:rPr>
          <w:spacing w:val="-1"/>
          <w:sz w:val="24"/>
        </w:rPr>
        <w:t xml:space="preserve"> </w:t>
      </w:r>
      <w:r>
        <w:rPr>
          <w:sz w:val="24"/>
        </w:rPr>
        <w:t>признаки</w:t>
      </w:r>
      <w:r>
        <w:rPr>
          <w:spacing w:val="-1"/>
          <w:sz w:val="24"/>
        </w:rPr>
        <w:t xml:space="preserve"> </w:t>
      </w:r>
      <w:r>
        <w:rPr>
          <w:sz w:val="24"/>
        </w:rPr>
        <w:t>деструктивного</w:t>
      </w:r>
      <w:r>
        <w:rPr>
          <w:spacing w:val="-1"/>
          <w:sz w:val="24"/>
        </w:rPr>
        <w:t xml:space="preserve"> </w:t>
      </w:r>
      <w:r>
        <w:rPr>
          <w:sz w:val="24"/>
        </w:rPr>
        <w:t>общения;</w:t>
      </w:r>
    </w:p>
    <w:p w14:paraId="6D1C0AB5" w14:textId="77777777" w:rsidR="00F52540" w:rsidRDefault="006A0404" w:rsidP="004928E1">
      <w:pPr>
        <w:pStyle w:val="a6"/>
        <w:numPr>
          <w:ilvl w:val="0"/>
          <w:numId w:val="21"/>
        </w:numPr>
        <w:tabs>
          <w:tab w:val="left" w:pos="1749"/>
          <w:tab w:val="left" w:pos="1750"/>
        </w:tabs>
        <w:ind w:left="0" w:firstLine="720"/>
        <w:rPr>
          <w:sz w:val="24"/>
        </w:rPr>
      </w:pPr>
      <w:r>
        <w:rPr>
          <w:sz w:val="24"/>
        </w:rPr>
        <w:t>владеть приёмами безопасного межличностного и группового общения; безопасно</w:t>
      </w:r>
      <w:r>
        <w:rPr>
          <w:spacing w:val="-57"/>
          <w:sz w:val="24"/>
        </w:rPr>
        <w:t xml:space="preserve"> </w:t>
      </w:r>
      <w:r>
        <w:rPr>
          <w:sz w:val="24"/>
        </w:rPr>
        <w:t>действовать</w:t>
      </w:r>
      <w:r>
        <w:rPr>
          <w:spacing w:val="-1"/>
          <w:sz w:val="24"/>
        </w:rPr>
        <w:t xml:space="preserve"> </w:t>
      </w:r>
      <w:r>
        <w:rPr>
          <w:sz w:val="24"/>
        </w:rPr>
        <w:t>по избеганию</w:t>
      </w:r>
      <w:r>
        <w:rPr>
          <w:spacing w:val="-1"/>
          <w:sz w:val="24"/>
        </w:rPr>
        <w:t xml:space="preserve"> </w:t>
      </w:r>
      <w:r>
        <w:rPr>
          <w:sz w:val="24"/>
        </w:rPr>
        <w:t>конфликтных</w:t>
      </w:r>
      <w:r>
        <w:rPr>
          <w:spacing w:val="1"/>
          <w:sz w:val="24"/>
        </w:rPr>
        <w:t xml:space="preserve"> </w:t>
      </w:r>
      <w:r>
        <w:rPr>
          <w:sz w:val="24"/>
        </w:rPr>
        <w:t>ситуаций;</w:t>
      </w:r>
    </w:p>
    <w:p w14:paraId="67D3C374" w14:textId="77777777" w:rsidR="00F52540" w:rsidRDefault="006A0404" w:rsidP="004928E1">
      <w:pPr>
        <w:pStyle w:val="a6"/>
        <w:numPr>
          <w:ilvl w:val="0"/>
          <w:numId w:val="21"/>
        </w:numPr>
        <w:tabs>
          <w:tab w:val="left" w:pos="1749"/>
          <w:tab w:val="left" w:pos="1750"/>
        </w:tabs>
        <w:ind w:left="0" w:firstLine="720"/>
        <w:rPr>
          <w:sz w:val="24"/>
        </w:rPr>
      </w:pPr>
      <w:r>
        <w:rPr>
          <w:sz w:val="24"/>
        </w:rPr>
        <w:t>аргументированно, логично и ясно излагать свою точку зрения с использованием</w:t>
      </w:r>
      <w:r>
        <w:rPr>
          <w:spacing w:val="-57"/>
          <w:sz w:val="24"/>
        </w:rPr>
        <w:t xml:space="preserve"> </w:t>
      </w:r>
      <w:r>
        <w:rPr>
          <w:sz w:val="24"/>
        </w:rPr>
        <w:t>языковых средств.</w:t>
      </w:r>
    </w:p>
    <w:p w14:paraId="41FE232A" w14:textId="77777777" w:rsidR="00F52540" w:rsidRDefault="006A0404" w:rsidP="004928E1">
      <w:pPr>
        <w:pStyle w:val="2"/>
        <w:spacing w:line="240" w:lineRule="auto"/>
        <w:ind w:left="0" w:firstLine="720"/>
        <w:rPr>
          <w:b w:val="0"/>
          <w:i w:val="0"/>
        </w:rPr>
      </w:pPr>
      <w:r>
        <w:t>Совместная</w:t>
      </w:r>
      <w:r>
        <w:rPr>
          <w:spacing w:val="-4"/>
        </w:rPr>
        <w:t xml:space="preserve"> </w:t>
      </w:r>
      <w:r>
        <w:t>деятельност</w:t>
      </w:r>
      <w:r>
        <w:rPr>
          <w:b w:val="0"/>
          <w:i w:val="0"/>
        </w:rPr>
        <w:t>ь:</w:t>
      </w:r>
    </w:p>
    <w:p w14:paraId="4D97DCEC" w14:textId="77777777" w:rsidR="00F52540" w:rsidRDefault="006A0404" w:rsidP="004928E1">
      <w:pPr>
        <w:pStyle w:val="a6"/>
        <w:numPr>
          <w:ilvl w:val="0"/>
          <w:numId w:val="21"/>
        </w:numPr>
        <w:tabs>
          <w:tab w:val="left" w:pos="1749"/>
          <w:tab w:val="left" w:pos="1750"/>
        </w:tabs>
        <w:ind w:left="0" w:firstLine="720"/>
        <w:rPr>
          <w:sz w:val="24"/>
        </w:rPr>
      </w:pPr>
      <w:r>
        <w:rPr>
          <w:sz w:val="24"/>
        </w:rPr>
        <w:t>понимать и использовать преимущества командной и индивидуальной работы в</w:t>
      </w:r>
      <w:r>
        <w:rPr>
          <w:spacing w:val="-57"/>
          <w:sz w:val="24"/>
        </w:rPr>
        <w:t xml:space="preserve"> </w:t>
      </w:r>
      <w:r>
        <w:rPr>
          <w:sz w:val="24"/>
        </w:rPr>
        <w:t>конкретной</w:t>
      </w:r>
      <w:r>
        <w:rPr>
          <w:spacing w:val="2"/>
          <w:sz w:val="24"/>
        </w:rPr>
        <w:t xml:space="preserve"> </w:t>
      </w:r>
      <w:r>
        <w:rPr>
          <w:sz w:val="24"/>
        </w:rPr>
        <w:t>учебной ситуации;</w:t>
      </w:r>
    </w:p>
    <w:p w14:paraId="56031B55" w14:textId="77777777" w:rsidR="00F52540" w:rsidRDefault="006A0404" w:rsidP="004928E1">
      <w:pPr>
        <w:pStyle w:val="a6"/>
        <w:numPr>
          <w:ilvl w:val="0"/>
          <w:numId w:val="21"/>
        </w:numPr>
        <w:tabs>
          <w:tab w:val="left" w:pos="1749"/>
          <w:tab w:val="left" w:pos="1750"/>
        </w:tabs>
        <w:ind w:left="0" w:firstLine="720"/>
        <w:rPr>
          <w:sz w:val="24"/>
        </w:rPr>
      </w:pPr>
      <w:r>
        <w:rPr>
          <w:sz w:val="24"/>
        </w:rPr>
        <w:t>ставить цели и организовывать совместную деятельность с учётом общих</w:t>
      </w:r>
      <w:r>
        <w:rPr>
          <w:spacing w:val="1"/>
          <w:sz w:val="24"/>
        </w:rPr>
        <w:t xml:space="preserve"> </w:t>
      </w:r>
      <w:r>
        <w:rPr>
          <w:sz w:val="24"/>
        </w:rPr>
        <w:t>интересов, мнений и возможностей каждого участника команды (составлять план,</w:t>
      </w:r>
      <w:r>
        <w:rPr>
          <w:spacing w:val="-57"/>
          <w:sz w:val="24"/>
        </w:rPr>
        <w:t xml:space="preserve"> </w:t>
      </w:r>
      <w:r>
        <w:rPr>
          <w:sz w:val="24"/>
        </w:rPr>
        <w:t>распределять роли, принимать правила учебного взаимодействия, обсуждать</w:t>
      </w:r>
      <w:r>
        <w:rPr>
          <w:spacing w:val="1"/>
          <w:sz w:val="24"/>
        </w:rPr>
        <w:t xml:space="preserve"> </w:t>
      </w:r>
      <w:r>
        <w:rPr>
          <w:sz w:val="24"/>
        </w:rPr>
        <w:t>процесс</w:t>
      </w:r>
      <w:r>
        <w:rPr>
          <w:spacing w:val="-2"/>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 работы,</w:t>
      </w:r>
      <w:r>
        <w:rPr>
          <w:spacing w:val="-1"/>
          <w:sz w:val="24"/>
        </w:rPr>
        <w:t xml:space="preserve"> </w:t>
      </w:r>
      <w:r>
        <w:rPr>
          <w:sz w:val="24"/>
        </w:rPr>
        <w:t>договариваться</w:t>
      </w:r>
      <w:r>
        <w:rPr>
          <w:spacing w:val="-1"/>
          <w:sz w:val="24"/>
        </w:rPr>
        <w:t xml:space="preserve"> </w:t>
      </w:r>
      <w:r>
        <w:rPr>
          <w:sz w:val="24"/>
        </w:rPr>
        <w:t>о результатах);</w:t>
      </w:r>
    </w:p>
    <w:p w14:paraId="503C5E4D" w14:textId="77777777" w:rsidR="00F52540" w:rsidRDefault="006A0404" w:rsidP="004928E1">
      <w:pPr>
        <w:pStyle w:val="a6"/>
        <w:numPr>
          <w:ilvl w:val="0"/>
          <w:numId w:val="21"/>
        </w:numPr>
        <w:tabs>
          <w:tab w:val="left" w:pos="1749"/>
          <w:tab w:val="left" w:pos="1750"/>
        </w:tabs>
        <w:ind w:left="0" w:firstLine="720"/>
        <w:rPr>
          <w:sz w:val="24"/>
        </w:rPr>
      </w:pPr>
      <w:r>
        <w:rPr>
          <w:sz w:val="24"/>
        </w:rPr>
        <w:t>оценивать свой вклад и вклад каждого участника команды в общий результат по</w:t>
      </w:r>
      <w:r>
        <w:rPr>
          <w:spacing w:val="-57"/>
          <w:sz w:val="24"/>
        </w:rPr>
        <w:t xml:space="preserve"> </w:t>
      </w:r>
      <w:r>
        <w:rPr>
          <w:sz w:val="24"/>
        </w:rPr>
        <w:t>совместно</w:t>
      </w:r>
      <w:r>
        <w:rPr>
          <w:spacing w:val="-1"/>
          <w:sz w:val="24"/>
        </w:rPr>
        <w:t xml:space="preserve"> </w:t>
      </w:r>
      <w:r>
        <w:rPr>
          <w:sz w:val="24"/>
        </w:rPr>
        <w:t>разработанным</w:t>
      </w:r>
      <w:r>
        <w:rPr>
          <w:spacing w:val="-2"/>
          <w:sz w:val="24"/>
        </w:rPr>
        <w:t xml:space="preserve"> </w:t>
      </w:r>
      <w:r>
        <w:rPr>
          <w:sz w:val="24"/>
        </w:rPr>
        <w:t>критериям;</w:t>
      </w:r>
    </w:p>
    <w:p w14:paraId="36FA8252" w14:textId="77777777" w:rsidR="00F52540" w:rsidRDefault="006A0404" w:rsidP="004928E1">
      <w:pPr>
        <w:pStyle w:val="a6"/>
        <w:numPr>
          <w:ilvl w:val="0"/>
          <w:numId w:val="21"/>
        </w:numPr>
        <w:tabs>
          <w:tab w:val="left" w:pos="1749"/>
          <w:tab w:val="left" w:pos="1750"/>
        </w:tabs>
        <w:ind w:left="0" w:firstLine="720"/>
        <w:rPr>
          <w:sz w:val="24"/>
        </w:rPr>
      </w:pPr>
      <w:r>
        <w:rPr>
          <w:sz w:val="24"/>
        </w:rPr>
        <w:t>осуществлять позитивное стратегическое поведение в различных ситуациях;</w:t>
      </w:r>
      <w:r>
        <w:rPr>
          <w:spacing w:val="-57"/>
          <w:sz w:val="24"/>
        </w:rPr>
        <w:t xml:space="preserve"> </w:t>
      </w:r>
      <w:r>
        <w:rPr>
          <w:sz w:val="24"/>
        </w:rPr>
        <w:t>предлагать новые идеи, оценивать их с позиции новизны и практической</w:t>
      </w:r>
      <w:r>
        <w:rPr>
          <w:spacing w:val="1"/>
          <w:sz w:val="24"/>
        </w:rPr>
        <w:t xml:space="preserve"> </w:t>
      </w:r>
      <w:r>
        <w:rPr>
          <w:sz w:val="24"/>
        </w:rPr>
        <w:t>значимости;</w:t>
      </w:r>
      <w:r>
        <w:rPr>
          <w:spacing w:val="-3"/>
          <w:sz w:val="24"/>
        </w:rPr>
        <w:t xml:space="preserve"> </w:t>
      </w:r>
      <w:r>
        <w:rPr>
          <w:sz w:val="24"/>
        </w:rPr>
        <w:t>проявлять</w:t>
      </w:r>
      <w:r>
        <w:rPr>
          <w:spacing w:val="-3"/>
          <w:sz w:val="24"/>
        </w:rPr>
        <w:t xml:space="preserve"> </w:t>
      </w:r>
      <w:r>
        <w:rPr>
          <w:sz w:val="24"/>
        </w:rPr>
        <w:t>творчество</w:t>
      </w:r>
      <w:r>
        <w:rPr>
          <w:spacing w:val="-2"/>
          <w:sz w:val="24"/>
        </w:rPr>
        <w:t xml:space="preserve"> </w:t>
      </w:r>
      <w:r>
        <w:rPr>
          <w:sz w:val="24"/>
        </w:rPr>
        <w:t>и</w:t>
      </w:r>
      <w:r>
        <w:rPr>
          <w:spacing w:val="-1"/>
          <w:sz w:val="24"/>
        </w:rPr>
        <w:t xml:space="preserve"> </w:t>
      </w:r>
      <w:r>
        <w:rPr>
          <w:sz w:val="24"/>
        </w:rPr>
        <w:t>разумную</w:t>
      </w:r>
      <w:r>
        <w:rPr>
          <w:spacing w:val="2"/>
          <w:sz w:val="24"/>
        </w:rPr>
        <w:t xml:space="preserve"> </w:t>
      </w:r>
      <w:r>
        <w:rPr>
          <w:sz w:val="24"/>
        </w:rPr>
        <w:t>инициативу.</w:t>
      </w:r>
    </w:p>
    <w:p w14:paraId="43664F2B" w14:textId="77777777" w:rsidR="00F52540" w:rsidRDefault="006A0404" w:rsidP="004928E1">
      <w:pPr>
        <w:pStyle w:val="1"/>
        <w:ind w:left="0" w:firstLine="720"/>
        <w:jc w:val="both"/>
      </w:pPr>
      <w:r>
        <w:t>Овладение</w:t>
      </w:r>
      <w:r>
        <w:rPr>
          <w:spacing w:val="-4"/>
        </w:rPr>
        <w:t xml:space="preserve"> </w:t>
      </w:r>
      <w:r>
        <w:t>универсальными</w:t>
      </w:r>
      <w:r>
        <w:rPr>
          <w:spacing w:val="-2"/>
        </w:rPr>
        <w:t xml:space="preserve"> </w:t>
      </w:r>
      <w:r>
        <w:t>регулятивными</w:t>
      </w:r>
      <w:r>
        <w:rPr>
          <w:spacing w:val="-2"/>
        </w:rPr>
        <w:t xml:space="preserve"> </w:t>
      </w:r>
      <w:r>
        <w:t>действиями</w:t>
      </w:r>
    </w:p>
    <w:p w14:paraId="46F7F41F" w14:textId="77777777" w:rsidR="00F52540" w:rsidRDefault="006A0404" w:rsidP="004928E1">
      <w:pPr>
        <w:pStyle w:val="2"/>
        <w:spacing w:line="240" w:lineRule="auto"/>
        <w:ind w:left="0" w:firstLine="720"/>
      </w:pPr>
      <w:r>
        <w:t>Самоорганизация:</w:t>
      </w:r>
    </w:p>
    <w:p w14:paraId="315D1863" w14:textId="77777777" w:rsidR="00F52540" w:rsidRDefault="006A0404" w:rsidP="004928E1">
      <w:pPr>
        <w:pStyle w:val="a6"/>
        <w:numPr>
          <w:ilvl w:val="0"/>
          <w:numId w:val="21"/>
        </w:numPr>
        <w:tabs>
          <w:tab w:val="left" w:pos="1749"/>
          <w:tab w:val="left" w:pos="1750"/>
        </w:tabs>
        <w:ind w:left="0" w:firstLine="720"/>
        <w:rPr>
          <w:sz w:val="24"/>
        </w:rPr>
      </w:pPr>
      <w:r>
        <w:rPr>
          <w:sz w:val="24"/>
        </w:rPr>
        <w:t>ставить и формулировать собственные задачи в образовательной деятельности и</w:t>
      </w:r>
      <w:r>
        <w:rPr>
          <w:spacing w:val="-57"/>
          <w:sz w:val="24"/>
        </w:rPr>
        <w:t xml:space="preserve"> </w:t>
      </w:r>
      <w:r>
        <w:rPr>
          <w:sz w:val="24"/>
        </w:rPr>
        <w:t>жизненных</w:t>
      </w:r>
      <w:r>
        <w:rPr>
          <w:spacing w:val="1"/>
          <w:sz w:val="24"/>
        </w:rPr>
        <w:t xml:space="preserve"> </w:t>
      </w:r>
      <w:r>
        <w:rPr>
          <w:sz w:val="24"/>
        </w:rPr>
        <w:t>ситуациях;</w:t>
      </w:r>
    </w:p>
    <w:p w14:paraId="5B7D609C" w14:textId="77777777" w:rsidR="00F52540" w:rsidRDefault="006A0404" w:rsidP="004928E1">
      <w:pPr>
        <w:pStyle w:val="a6"/>
        <w:numPr>
          <w:ilvl w:val="0"/>
          <w:numId w:val="21"/>
        </w:numPr>
        <w:tabs>
          <w:tab w:val="left" w:pos="1749"/>
          <w:tab w:val="left" w:pos="1750"/>
        </w:tabs>
        <w:ind w:left="0" w:firstLine="720"/>
        <w:rPr>
          <w:sz w:val="24"/>
        </w:rPr>
      </w:pPr>
      <w:r>
        <w:rPr>
          <w:sz w:val="24"/>
        </w:rPr>
        <w:t>самостоятельно выявлять проблемные вопросы, выбирать оптимальный способ и</w:t>
      </w:r>
      <w:r>
        <w:rPr>
          <w:spacing w:val="-57"/>
          <w:sz w:val="24"/>
        </w:rPr>
        <w:t xml:space="preserve"> </w:t>
      </w:r>
      <w:r>
        <w:rPr>
          <w:sz w:val="24"/>
        </w:rPr>
        <w:t>составлять план их</w:t>
      </w:r>
      <w:r>
        <w:rPr>
          <w:spacing w:val="1"/>
          <w:sz w:val="24"/>
        </w:rPr>
        <w:t xml:space="preserve"> </w:t>
      </w:r>
      <w:r>
        <w:rPr>
          <w:sz w:val="24"/>
        </w:rPr>
        <w:t>решения в</w:t>
      </w:r>
      <w:r>
        <w:rPr>
          <w:spacing w:val="-1"/>
          <w:sz w:val="24"/>
        </w:rPr>
        <w:t xml:space="preserve"> </w:t>
      </w:r>
      <w:r>
        <w:rPr>
          <w:sz w:val="24"/>
        </w:rPr>
        <w:t>конкретных</w:t>
      </w:r>
      <w:r>
        <w:rPr>
          <w:spacing w:val="3"/>
          <w:sz w:val="24"/>
        </w:rPr>
        <w:t xml:space="preserve"> </w:t>
      </w:r>
      <w:r>
        <w:rPr>
          <w:sz w:val="24"/>
        </w:rPr>
        <w:t>условиях;</w:t>
      </w:r>
    </w:p>
    <w:p w14:paraId="73F027EC" w14:textId="77777777" w:rsidR="00F52540" w:rsidRDefault="006A0404" w:rsidP="004928E1">
      <w:pPr>
        <w:pStyle w:val="a6"/>
        <w:numPr>
          <w:ilvl w:val="0"/>
          <w:numId w:val="21"/>
        </w:numPr>
        <w:tabs>
          <w:tab w:val="left" w:pos="1749"/>
          <w:tab w:val="left" w:pos="1750"/>
        </w:tabs>
        <w:ind w:left="0" w:firstLine="720"/>
        <w:rPr>
          <w:sz w:val="24"/>
        </w:rPr>
      </w:pPr>
      <w:r>
        <w:rPr>
          <w:sz w:val="24"/>
        </w:rPr>
        <w:t>делать осознанный выбор в новой ситуации, аргументировать его; брать</w:t>
      </w:r>
      <w:r>
        <w:rPr>
          <w:spacing w:val="-57"/>
          <w:sz w:val="24"/>
        </w:rPr>
        <w:t xml:space="preserve"> </w:t>
      </w:r>
      <w:r>
        <w:rPr>
          <w:sz w:val="24"/>
        </w:rPr>
        <w:t>ответственность</w:t>
      </w:r>
      <w:r>
        <w:rPr>
          <w:spacing w:val="-1"/>
          <w:sz w:val="24"/>
        </w:rPr>
        <w:t xml:space="preserve"> </w:t>
      </w:r>
      <w:r>
        <w:rPr>
          <w:sz w:val="24"/>
        </w:rPr>
        <w:t>за</w:t>
      </w:r>
      <w:r>
        <w:rPr>
          <w:spacing w:val="1"/>
          <w:sz w:val="24"/>
        </w:rPr>
        <w:t xml:space="preserve"> </w:t>
      </w:r>
      <w:r>
        <w:rPr>
          <w:sz w:val="24"/>
        </w:rPr>
        <w:t>своё</w:t>
      </w:r>
      <w:r>
        <w:rPr>
          <w:spacing w:val="-2"/>
          <w:sz w:val="24"/>
        </w:rPr>
        <w:t xml:space="preserve"> </w:t>
      </w:r>
      <w:r>
        <w:rPr>
          <w:sz w:val="24"/>
        </w:rPr>
        <w:t>решение;</w:t>
      </w:r>
    </w:p>
    <w:p w14:paraId="5F386E1C" w14:textId="77777777" w:rsidR="00F52540" w:rsidRDefault="006A0404" w:rsidP="004928E1">
      <w:pPr>
        <w:pStyle w:val="a6"/>
        <w:numPr>
          <w:ilvl w:val="0"/>
          <w:numId w:val="21"/>
        </w:numPr>
        <w:tabs>
          <w:tab w:val="left" w:pos="1749"/>
          <w:tab w:val="left" w:pos="1750"/>
        </w:tabs>
        <w:ind w:left="0" w:firstLine="720"/>
        <w:rPr>
          <w:sz w:val="24"/>
        </w:rPr>
      </w:pPr>
      <w:r>
        <w:rPr>
          <w:sz w:val="24"/>
        </w:rPr>
        <w:t>оценивать</w:t>
      </w:r>
      <w:r>
        <w:rPr>
          <w:spacing w:val="-5"/>
          <w:sz w:val="24"/>
        </w:rPr>
        <w:t xml:space="preserve"> </w:t>
      </w:r>
      <w:r>
        <w:rPr>
          <w:sz w:val="24"/>
        </w:rPr>
        <w:t>приобретённый</w:t>
      </w:r>
      <w:r>
        <w:rPr>
          <w:spacing w:val="-3"/>
          <w:sz w:val="24"/>
        </w:rPr>
        <w:t xml:space="preserve"> </w:t>
      </w:r>
      <w:r>
        <w:rPr>
          <w:sz w:val="24"/>
        </w:rPr>
        <w:t>опыт;</w:t>
      </w:r>
    </w:p>
    <w:p w14:paraId="7AEC0C52" w14:textId="2B8A299F" w:rsidR="00F52540" w:rsidRPr="009B3B0F" w:rsidRDefault="006A0404" w:rsidP="009B3B0F">
      <w:pPr>
        <w:pStyle w:val="a6"/>
        <w:numPr>
          <w:ilvl w:val="0"/>
          <w:numId w:val="21"/>
        </w:numPr>
        <w:tabs>
          <w:tab w:val="left" w:pos="1749"/>
          <w:tab w:val="left" w:pos="1750"/>
        </w:tabs>
        <w:ind w:left="0" w:firstLine="720"/>
        <w:rPr>
          <w:sz w:val="24"/>
          <w:szCs w:val="24"/>
        </w:rPr>
      </w:pPr>
      <w:r w:rsidRPr="009B3B0F">
        <w:rPr>
          <w:sz w:val="24"/>
          <w:szCs w:val="24"/>
        </w:rPr>
        <w:t xml:space="preserve">расширять познания в области безопасности жизнедеятельности на </w:t>
      </w:r>
      <w:r w:rsidRPr="009B3B0F">
        <w:rPr>
          <w:sz w:val="24"/>
          <w:szCs w:val="24"/>
        </w:rPr>
        <w:lastRenderedPageBreak/>
        <w:t>основе личных</w:t>
      </w:r>
      <w:r w:rsidRPr="009B3B0F">
        <w:rPr>
          <w:spacing w:val="-57"/>
          <w:sz w:val="24"/>
          <w:szCs w:val="24"/>
        </w:rPr>
        <w:t xml:space="preserve"> </w:t>
      </w:r>
      <w:r w:rsidRPr="009B3B0F">
        <w:rPr>
          <w:sz w:val="24"/>
          <w:szCs w:val="24"/>
        </w:rPr>
        <w:t>предпочтений</w:t>
      </w:r>
      <w:r w:rsidRPr="009B3B0F">
        <w:rPr>
          <w:spacing w:val="-2"/>
          <w:sz w:val="24"/>
          <w:szCs w:val="24"/>
        </w:rPr>
        <w:t xml:space="preserve"> </w:t>
      </w:r>
      <w:r w:rsidRPr="009B3B0F">
        <w:rPr>
          <w:sz w:val="24"/>
          <w:szCs w:val="24"/>
        </w:rPr>
        <w:t>и</w:t>
      </w:r>
      <w:r w:rsidRPr="009B3B0F">
        <w:rPr>
          <w:spacing w:val="-3"/>
          <w:sz w:val="24"/>
          <w:szCs w:val="24"/>
        </w:rPr>
        <w:t xml:space="preserve"> </w:t>
      </w:r>
      <w:r w:rsidRPr="009B3B0F">
        <w:rPr>
          <w:sz w:val="24"/>
          <w:szCs w:val="24"/>
        </w:rPr>
        <w:t>за</w:t>
      </w:r>
      <w:r w:rsidRPr="009B3B0F">
        <w:rPr>
          <w:spacing w:val="-2"/>
          <w:sz w:val="24"/>
          <w:szCs w:val="24"/>
        </w:rPr>
        <w:t xml:space="preserve"> </w:t>
      </w:r>
      <w:r w:rsidRPr="009B3B0F">
        <w:rPr>
          <w:sz w:val="24"/>
          <w:szCs w:val="24"/>
        </w:rPr>
        <w:t>счёт</w:t>
      </w:r>
      <w:r w:rsidRPr="009B3B0F">
        <w:rPr>
          <w:spacing w:val="-2"/>
          <w:sz w:val="24"/>
          <w:szCs w:val="24"/>
        </w:rPr>
        <w:t xml:space="preserve"> </w:t>
      </w:r>
      <w:r w:rsidRPr="009B3B0F">
        <w:rPr>
          <w:sz w:val="24"/>
          <w:szCs w:val="24"/>
        </w:rPr>
        <w:t>привлечения</w:t>
      </w:r>
      <w:r w:rsidRPr="009B3B0F">
        <w:rPr>
          <w:spacing w:val="-1"/>
          <w:sz w:val="24"/>
          <w:szCs w:val="24"/>
        </w:rPr>
        <w:t xml:space="preserve"> </w:t>
      </w:r>
      <w:r w:rsidRPr="009B3B0F">
        <w:rPr>
          <w:sz w:val="24"/>
          <w:szCs w:val="24"/>
        </w:rPr>
        <w:t>научно-практических</w:t>
      </w:r>
      <w:r w:rsidRPr="009B3B0F">
        <w:rPr>
          <w:spacing w:val="1"/>
          <w:sz w:val="24"/>
          <w:szCs w:val="24"/>
        </w:rPr>
        <w:t xml:space="preserve"> </w:t>
      </w:r>
      <w:r w:rsidRPr="009B3B0F">
        <w:rPr>
          <w:sz w:val="24"/>
          <w:szCs w:val="24"/>
        </w:rPr>
        <w:t>знаний</w:t>
      </w:r>
      <w:r w:rsidRPr="009B3B0F">
        <w:rPr>
          <w:spacing w:val="-2"/>
          <w:sz w:val="24"/>
          <w:szCs w:val="24"/>
        </w:rPr>
        <w:t xml:space="preserve"> </w:t>
      </w:r>
      <w:r w:rsidRPr="009B3B0F">
        <w:rPr>
          <w:sz w:val="24"/>
          <w:szCs w:val="24"/>
        </w:rPr>
        <w:t>других</w:t>
      </w:r>
      <w:r w:rsidR="009B3B0F" w:rsidRPr="009B3B0F">
        <w:rPr>
          <w:sz w:val="24"/>
          <w:szCs w:val="24"/>
        </w:rPr>
        <w:t xml:space="preserve"> </w:t>
      </w:r>
      <w:r w:rsidRPr="009B3B0F">
        <w:rPr>
          <w:sz w:val="24"/>
          <w:szCs w:val="24"/>
        </w:rPr>
        <w:t>предметных</w:t>
      </w:r>
      <w:r w:rsidRPr="009B3B0F">
        <w:rPr>
          <w:spacing w:val="-1"/>
          <w:sz w:val="24"/>
          <w:szCs w:val="24"/>
        </w:rPr>
        <w:t xml:space="preserve"> </w:t>
      </w:r>
      <w:r w:rsidRPr="009B3B0F">
        <w:rPr>
          <w:sz w:val="24"/>
          <w:szCs w:val="24"/>
        </w:rPr>
        <w:t>областей;</w:t>
      </w:r>
      <w:r w:rsidRPr="009B3B0F">
        <w:rPr>
          <w:spacing w:val="-4"/>
          <w:sz w:val="24"/>
          <w:szCs w:val="24"/>
        </w:rPr>
        <w:t xml:space="preserve"> </w:t>
      </w:r>
      <w:r w:rsidRPr="009B3B0F">
        <w:rPr>
          <w:sz w:val="24"/>
          <w:szCs w:val="24"/>
        </w:rPr>
        <w:t>повышать</w:t>
      </w:r>
      <w:r w:rsidRPr="009B3B0F">
        <w:rPr>
          <w:spacing w:val="-2"/>
          <w:sz w:val="24"/>
          <w:szCs w:val="24"/>
        </w:rPr>
        <w:t xml:space="preserve"> </w:t>
      </w:r>
      <w:r w:rsidRPr="009B3B0F">
        <w:rPr>
          <w:sz w:val="24"/>
          <w:szCs w:val="24"/>
        </w:rPr>
        <w:t>образовательный</w:t>
      </w:r>
      <w:r w:rsidRPr="009B3B0F">
        <w:rPr>
          <w:spacing w:val="-2"/>
          <w:sz w:val="24"/>
          <w:szCs w:val="24"/>
        </w:rPr>
        <w:t xml:space="preserve"> </w:t>
      </w:r>
      <w:r w:rsidRPr="009B3B0F">
        <w:rPr>
          <w:sz w:val="24"/>
          <w:szCs w:val="24"/>
        </w:rPr>
        <w:t>и</w:t>
      </w:r>
      <w:r w:rsidRPr="009B3B0F">
        <w:rPr>
          <w:spacing w:val="-4"/>
          <w:sz w:val="24"/>
          <w:szCs w:val="24"/>
        </w:rPr>
        <w:t xml:space="preserve"> </w:t>
      </w:r>
      <w:r w:rsidRPr="009B3B0F">
        <w:rPr>
          <w:sz w:val="24"/>
          <w:szCs w:val="24"/>
        </w:rPr>
        <w:t>культурный уровень.</w:t>
      </w:r>
    </w:p>
    <w:p w14:paraId="4CA1A996" w14:textId="77777777" w:rsidR="00F52540" w:rsidRDefault="006A0404" w:rsidP="004928E1">
      <w:pPr>
        <w:pStyle w:val="2"/>
        <w:spacing w:line="240" w:lineRule="auto"/>
        <w:ind w:left="0" w:firstLine="720"/>
      </w:pPr>
      <w:r>
        <w:t>Самоконтроль:</w:t>
      </w:r>
    </w:p>
    <w:p w14:paraId="70F3CCCF" w14:textId="77777777" w:rsidR="00F52540" w:rsidRDefault="006A0404" w:rsidP="004928E1">
      <w:pPr>
        <w:pStyle w:val="a6"/>
        <w:numPr>
          <w:ilvl w:val="0"/>
          <w:numId w:val="21"/>
        </w:numPr>
        <w:tabs>
          <w:tab w:val="left" w:pos="1749"/>
          <w:tab w:val="left" w:pos="1750"/>
        </w:tabs>
        <w:ind w:left="0" w:firstLine="720"/>
        <w:rPr>
          <w:sz w:val="24"/>
        </w:rPr>
      </w:pPr>
      <w:r>
        <w:rPr>
          <w:sz w:val="24"/>
        </w:rPr>
        <w:t>оценивать образовательные ситуации; предвидеть трудности, которые могут</w:t>
      </w:r>
      <w:r>
        <w:rPr>
          <w:spacing w:val="-58"/>
          <w:sz w:val="24"/>
        </w:rPr>
        <w:t xml:space="preserve"> </w:t>
      </w:r>
      <w:r>
        <w:rPr>
          <w:sz w:val="24"/>
        </w:rPr>
        <w:t>возникнуть при их разрешении; вносить коррективы в свою деятельность;</w:t>
      </w:r>
      <w:r>
        <w:rPr>
          <w:spacing w:val="1"/>
          <w:sz w:val="24"/>
        </w:rPr>
        <w:t xml:space="preserve"> </w:t>
      </w:r>
      <w:r>
        <w:rPr>
          <w:sz w:val="24"/>
        </w:rPr>
        <w:t>контролировать</w:t>
      </w:r>
      <w:r>
        <w:rPr>
          <w:spacing w:val="-1"/>
          <w:sz w:val="24"/>
        </w:rPr>
        <w:t xml:space="preserve"> </w:t>
      </w:r>
      <w:r>
        <w:rPr>
          <w:sz w:val="24"/>
        </w:rPr>
        <w:t>соответствие</w:t>
      </w:r>
      <w:r>
        <w:rPr>
          <w:spacing w:val="-1"/>
          <w:sz w:val="24"/>
        </w:rPr>
        <w:t xml:space="preserve"> </w:t>
      </w:r>
      <w:r>
        <w:rPr>
          <w:sz w:val="24"/>
        </w:rPr>
        <w:t>результатов целям;</w:t>
      </w:r>
    </w:p>
    <w:p w14:paraId="540521ED" w14:textId="77777777" w:rsidR="00F52540" w:rsidRDefault="006A0404" w:rsidP="004928E1">
      <w:pPr>
        <w:pStyle w:val="a6"/>
        <w:numPr>
          <w:ilvl w:val="0"/>
          <w:numId w:val="21"/>
        </w:numPr>
        <w:tabs>
          <w:tab w:val="left" w:pos="1749"/>
          <w:tab w:val="left" w:pos="1750"/>
        </w:tabs>
        <w:ind w:left="0" w:firstLine="720"/>
        <w:rPr>
          <w:sz w:val="24"/>
        </w:rPr>
      </w:pPr>
      <w:r>
        <w:rPr>
          <w:sz w:val="24"/>
        </w:rPr>
        <w:t>использовать приёмы рефлексии для анализа и оценки образовательной ситуации,</w:t>
      </w:r>
      <w:r>
        <w:rPr>
          <w:spacing w:val="-57"/>
          <w:sz w:val="24"/>
        </w:rPr>
        <w:t xml:space="preserve"> </w:t>
      </w:r>
      <w:r>
        <w:rPr>
          <w:sz w:val="24"/>
        </w:rPr>
        <w:t>выбора</w:t>
      </w:r>
      <w:r>
        <w:rPr>
          <w:spacing w:val="-2"/>
          <w:sz w:val="24"/>
        </w:rPr>
        <w:t xml:space="preserve"> </w:t>
      </w:r>
      <w:r>
        <w:rPr>
          <w:sz w:val="24"/>
        </w:rPr>
        <w:t>оптимального решения.</w:t>
      </w:r>
    </w:p>
    <w:p w14:paraId="63F35D55" w14:textId="77777777" w:rsidR="00F52540" w:rsidRDefault="006A0404" w:rsidP="004928E1">
      <w:pPr>
        <w:pStyle w:val="2"/>
        <w:spacing w:line="240" w:lineRule="auto"/>
        <w:ind w:left="0" w:firstLine="720"/>
      </w:pPr>
      <w:r>
        <w:t>Принятие</w:t>
      </w:r>
      <w:r>
        <w:rPr>
          <w:spacing w:val="-3"/>
        </w:rPr>
        <w:t xml:space="preserve"> </w:t>
      </w:r>
      <w:r>
        <w:t>себя</w:t>
      </w:r>
      <w:r>
        <w:rPr>
          <w:spacing w:val="-1"/>
        </w:rPr>
        <w:t xml:space="preserve"> </w:t>
      </w:r>
      <w:r>
        <w:t>и</w:t>
      </w:r>
      <w:r>
        <w:rPr>
          <w:spacing w:val="-1"/>
        </w:rPr>
        <w:t xml:space="preserve"> </w:t>
      </w:r>
      <w:r>
        <w:t>других:</w:t>
      </w:r>
    </w:p>
    <w:p w14:paraId="0A5076B9" w14:textId="77777777" w:rsidR="00F52540" w:rsidRDefault="006A0404" w:rsidP="004928E1">
      <w:pPr>
        <w:pStyle w:val="a6"/>
        <w:numPr>
          <w:ilvl w:val="0"/>
          <w:numId w:val="21"/>
        </w:numPr>
        <w:tabs>
          <w:tab w:val="left" w:pos="1749"/>
          <w:tab w:val="left" w:pos="1750"/>
        </w:tabs>
        <w:ind w:left="0" w:firstLine="720"/>
        <w:rPr>
          <w:sz w:val="24"/>
        </w:rPr>
      </w:pPr>
      <w:r>
        <w:rPr>
          <w:sz w:val="24"/>
        </w:rPr>
        <w:t>принимать себя, понимая свои недостатки и достоинства, невозможности контроля</w:t>
      </w:r>
      <w:r>
        <w:rPr>
          <w:spacing w:val="-57"/>
          <w:sz w:val="24"/>
        </w:rPr>
        <w:t xml:space="preserve"> </w:t>
      </w:r>
      <w:r>
        <w:rPr>
          <w:sz w:val="24"/>
        </w:rPr>
        <w:t>всего</w:t>
      </w:r>
      <w:r>
        <w:rPr>
          <w:spacing w:val="-2"/>
          <w:sz w:val="24"/>
        </w:rPr>
        <w:t xml:space="preserve"> </w:t>
      </w:r>
      <w:r>
        <w:rPr>
          <w:sz w:val="24"/>
        </w:rPr>
        <w:t>вокруг;</w:t>
      </w:r>
    </w:p>
    <w:p w14:paraId="4BE75FD0" w14:textId="77777777" w:rsidR="00F52540" w:rsidRDefault="006A0404" w:rsidP="004928E1">
      <w:pPr>
        <w:pStyle w:val="a6"/>
        <w:numPr>
          <w:ilvl w:val="0"/>
          <w:numId w:val="21"/>
        </w:numPr>
        <w:tabs>
          <w:tab w:val="left" w:pos="1749"/>
          <w:tab w:val="left" w:pos="1750"/>
        </w:tabs>
        <w:ind w:left="0" w:firstLine="720"/>
        <w:rPr>
          <w:sz w:val="24"/>
        </w:rPr>
      </w:pPr>
      <w:r>
        <w:rPr>
          <w:sz w:val="24"/>
        </w:rPr>
        <w:t>принимать мотивы и аргументы других при анализе и оценке образовательной</w:t>
      </w:r>
      <w:r>
        <w:rPr>
          <w:spacing w:val="-57"/>
          <w:sz w:val="24"/>
        </w:rPr>
        <w:t xml:space="preserve"> </w:t>
      </w:r>
      <w:r>
        <w:rPr>
          <w:sz w:val="24"/>
        </w:rPr>
        <w:t>ситуации;</w:t>
      </w:r>
      <w:r>
        <w:rPr>
          <w:spacing w:val="-1"/>
          <w:sz w:val="24"/>
        </w:rPr>
        <w:t xml:space="preserve"> </w:t>
      </w:r>
      <w:r>
        <w:rPr>
          <w:sz w:val="24"/>
        </w:rPr>
        <w:t>признавать право</w:t>
      </w:r>
      <w:r>
        <w:rPr>
          <w:spacing w:val="-2"/>
          <w:sz w:val="24"/>
        </w:rPr>
        <w:t xml:space="preserve"> </w:t>
      </w:r>
      <w:r>
        <w:rPr>
          <w:sz w:val="24"/>
        </w:rPr>
        <w:t>на</w:t>
      </w:r>
      <w:r>
        <w:rPr>
          <w:spacing w:val="-1"/>
          <w:sz w:val="24"/>
        </w:rPr>
        <w:t xml:space="preserve"> </w:t>
      </w:r>
      <w:r>
        <w:rPr>
          <w:sz w:val="24"/>
        </w:rPr>
        <w:t>ошибку</w:t>
      </w:r>
      <w:r>
        <w:rPr>
          <w:spacing w:val="-5"/>
          <w:sz w:val="24"/>
        </w:rPr>
        <w:t xml:space="preserve"> </w:t>
      </w:r>
      <w:r>
        <w:rPr>
          <w:sz w:val="24"/>
        </w:rPr>
        <w:t>свою</w:t>
      </w:r>
      <w:r>
        <w:rPr>
          <w:spacing w:val="-2"/>
          <w:sz w:val="24"/>
        </w:rPr>
        <w:t xml:space="preserve"> </w:t>
      </w:r>
      <w:r>
        <w:rPr>
          <w:sz w:val="24"/>
        </w:rPr>
        <w:t>и</w:t>
      </w:r>
      <w:r>
        <w:rPr>
          <w:spacing w:val="1"/>
          <w:sz w:val="24"/>
        </w:rPr>
        <w:t xml:space="preserve"> </w:t>
      </w:r>
      <w:r>
        <w:rPr>
          <w:sz w:val="24"/>
        </w:rPr>
        <w:t>чужую.</w:t>
      </w:r>
    </w:p>
    <w:p w14:paraId="4DB30871" w14:textId="77777777" w:rsidR="00F52540" w:rsidRDefault="006A0404" w:rsidP="004928E1">
      <w:pPr>
        <w:pStyle w:val="a4"/>
        <w:ind w:left="0" w:firstLine="720"/>
        <w:jc w:val="left"/>
        <w:rPr>
          <w:b/>
        </w:rPr>
      </w:pPr>
      <w:r>
        <w:rPr>
          <w:b/>
        </w:rPr>
        <w:t>Предметные результаты</w:t>
      </w:r>
    </w:p>
    <w:p w14:paraId="09C1EEA1" w14:textId="77777777" w:rsidR="00F52540" w:rsidRDefault="006A0404" w:rsidP="004928E1">
      <w:pPr>
        <w:pStyle w:val="a4"/>
        <w:ind w:left="0" w:firstLine="720"/>
      </w:pPr>
      <w:r>
        <w:t>Предметные результаты характеризуют сформированность у обучающихся активной</w:t>
      </w:r>
      <w:r>
        <w:rPr>
          <w:spacing w:val="-57"/>
        </w:rPr>
        <w:t xml:space="preserve"> </w:t>
      </w:r>
      <w:r>
        <w:t>жизненной</w:t>
      </w:r>
      <w:r>
        <w:rPr>
          <w:spacing w:val="-3"/>
        </w:rPr>
        <w:t xml:space="preserve"> </w:t>
      </w:r>
      <w:r>
        <w:t>позиции,</w:t>
      </w:r>
      <w:r>
        <w:rPr>
          <w:spacing w:val="-1"/>
        </w:rPr>
        <w:t xml:space="preserve"> </w:t>
      </w:r>
      <w:r>
        <w:t>осознанное</w:t>
      </w:r>
      <w:r>
        <w:rPr>
          <w:spacing w:val="-2"/>
        </w:rPr>
        <w:t xml:space="preserve"> </w:t>
      </w:r>
      <w:r>
        <w:t>понимание</w:t>
      </w:r>
      <w:r>
        <w:rPr>
          <w:spacing w:val="-2"/>
        </w:rPr>
        <w:t xml:space="preserve"> </w:t>
      </w:r>
      <w:r>
        <w:t>значимости</w:t>
      </w:r>
      <w:r>
        <w:rPr>
          <w:spacing w:val="-1"/>
        </w:rPr>
        <w:t xml:space="preserve"> </w:t>
      </w:r>
      <w:r>
        <w:t>личного</w:t>
      </w:r>
      <w:r>
        <w:rPr>
          <w:spacing w:val="-1"/>
        </w:rPr>
        <w:t xml:space="preserve"> </w:t>
      </w:r>
      <w:r>
        <w:t>и</w:t>
      </w:r>
      <w:r>
        <w:rPr>
          <w:spacing w:val="-1"/>
        </w:rPr>
        <w:t xml:space="preserve"> </w:t>
      </w:r>
      <w:r>
        <w:t>группового</w:t>
      </w:r>
    </w:p>
    <w:p w14:paraId="6FEC50A1" w14:textId="77777777" w:rsidR="00F52540" w:rsidRDefault="006A0404" w:rsidP="004928E1">
      <w:pPr>
        <w:pStyle w:val="a4"/>
        <w:ind w:left="0" w:firstLine="720"/>
      </w:pPr>
      <w:r>
        <w:t>безопасного поведения в интересах благополучия и устойчивого развития личности,</w:t>
      </w:r>
      <w:r>
        <w:rPr>
          <w:spacing w:val="1"/>
        </w:rPr>
        <w:t xml:space="preserve"> </w:t>
      </w:r>
      <w:r>
        <w:t>общества и государства. Приобретаемый опыт проявляется в понимании существующих</w:t>
      </w:r>
      <w:r>
        <w:rPr>
          <w:spacing w:val="-57"/>
        </w:rPr>
        <w:t xml:space="preserve"> </w:t>
      </w:r>
      <w:r>
        <w:t>проблем безопасности и способности построения модели индивидуального и группового</w:t>
      </w:r>
      <w:r>
        <w:rPr>
          <w:spacing w:val="-57"/>
        </w:rPr>
        <w:t xml:space="preserve"> </w:t>
      </w:r>
      <w:r>
        <w:t>безопасного</w:t>
      </w:r>
      <w:r>
        <w:rPr>
          <w:spacing w:val="-1"/>
        </w:rPr>
        <w:t xml:space="preserve"> </w:t>
      </w:r>
      <w:r>
        <w:t>поведения</w:t>
      </w:r>
      <w:r>
        <w:rPr>
          <w:spacing w:val="-3"/>
        </w:rPr>
        <w:t xml:space="preserve"> </w:t>
      </w:r>
      <w:r>
        <w:t>в</w:t>
      </w:r>
      <w:r>
        <w:rPr>
          <w:spacing w:val="-1"/>
        </w:rPr>
        <w:t xml:space="preserve"> </w:t>
      </w:r>
      <w:r>
        <w:t>повседневной жизни.</w:t>
      </w:r>
    </w:p>
    <w:p w14:paraId="57DE2EE4" w14:textId="77777777" w:rsidR="00F52540" w:rsidRPr="009B3B0F" w:rsidRDefault="006A0404" w:rsidP="004928E1">
      <w:pPr>
        <w:pStyle w:val="a4"/>
        <w:ind w:left="0" w:firstLine="720"/>
      </w:pPr>
      <w:r w:rsidRPr="009B3B0F">
        <w:t>Предметные результаты, формируемые в ходе изучения учебного предмета ОБЖ,</w:t>
      </w:r>
      <w:r w:rsidRPr="009B3B0F">
        <w:rPr>
          <w:spacing w:val="-57"/>
        </w:rPr>
        <w:t xml:space="preserve"> </w:t>
      </w:r>
      <w:r w:rsidRPr="009B3B0F">
        <w:t>должны</w:t>
      </w:r>
      <w:r w:rsidRPr="009B3B0F">
        <w:rPr>
          <w:spacing w:val="-1"/>
        </w:rPr>
        <w:t xml:space="preserve"> </w:t>
      </w:r>
      <w:r w:rsidRPr="009B3B0F">
        <w:t>обеспечивать:</w:t>
      </w:r>
    </w:p>
    <w:p w14:paraId="01B9CB28" w14:textId="77777777" w:rsidR="00F52540" w:rsidRPr="009B3B0F" w:rsidRDefault="006A0404" w:rsidP="004928E1">
      <w:pPr>
        <w:pStyle w:val="a6"/>
        <w:numPr>
          <w:ilvl w:val="0"/>
          <w:numId w:val="21"/>
        </w:numPr>
        <w:tabs>
          <w:tab w:val="left" w:pos="1750"/>
        </w:tabs>
        <w:ind w:left="0" w:firstLine="720"/>
        <w:rPr>
          <w:sz w:val="24"/>
          <w:szCs w:val="24"/>
        </w:rPr>
      </w:pPr>
      <w:r w:rsidRPr="009B3B0F">
        <w:rPr>
          <w:sz w:val="24"/>
          <w:szCs w:val="24"/>
        </w:rPr>
        <w:t>сформированность представлений о ценности безопасного поведения для</w:t>
      </w:r>
      <w:r w:rsidRPr="009B3B0F">
        <w:rPr>
          <w:spacing w:val="-57"/>
          <w:sz w:val="24"/>
          <w:szCs w:val="24"/>
        </w:rPr>
        <w:t xml:space="preserve"> </w:t>
      </w:r>
      <w:r w:rsidRPr="009B3B0F">
        <w:rPr>
          <w:sz w:val="24"/>
          <w:szCs w:val="24"/>
        </w:rPr>
        <w:t>личности, общества, государства; знание правил безопасного поведения и</w:t>
      </w:r>
      <w:r w:rsidRPr="009B3B0F">
        <w:rPr>
          <w:spacing w:val="-57"/>
          <w:sz w:val="24"/>
          <w:szCs w:val="24"/>
        </w:rPr>
        <w:t xml:space="preserve"> </w:t>
      </w:r>
      <w:r w:rsidRPr="009B3B0F">
        <w:rPr>
          <w:sz w:val="24"/>
          <w:szCs w:val="24"/>
        </w:rPr>
        <w:t>способов</w:t>
      </w:r>
      <w:r w:rsidRPr="009B3B0F">
        <w:rPr>
          <w:spacing w:val="-1"/>
          <w:sz w:val="24"/>
          <w:szCs w:val="24"/>
        </w:rPr>
        <w:t xml:space="preserve"> </w:t>
      </w:r>
      <w:r w:rsidRPr="009B3B0F">
        <w:rPr>
          <w:sz w:val="24"/>
          <w:szCs w:val="24"/>
        </w:rPr>
        <w:t>их</w:t>
      </w:r>
      <w:r w:rsidRPr="009B3B0F">
        <w:rPr>
          <w:spacing w:val="-1"/>
          <w:sz w:val="24"/>
          <w:szCs w:val="24"/>
        </w:rPr>
        <w:t xml:space="preserve"> </w:t>
      </w:r>
      <w:r w:rsidRPr="009B3B0F">
        <w:rPr>
          <w:sz w:val="24"/>
          <w:szCs w:val="24"/>
        </w:rPr>
        <w:t>применения</w:t>
      </w:r>
      <w:r w:rsidRPr="009B3B0F">
        <w:rPr>
          <w:spacing w:val="-1"/>
          <w:sz w:val="24"/>
          <w:szCs w:val="24"/>
        </w:rPr>
        <w:t xml:space="preserve"> </w:t>
      </w:r>
      <w:r w:rsidRPr="009B3B0F">
        <w:rPr>
          <w:sz w:val="24"/>
          <w:szCs w:val="24"/>
        </w:rPr>
        <w:t>в</w:t>
      </w:r>
      <w:r w:rsidRPr="009B3B0F">
        <w:rPr>
          <w:spacing w:val="-1"/>
          <w:sz w:val="24"/>
          <w:szCs w:val="24"/>
        </w:rPr>
        <w:t xml:space="preserve"> </w:t>
      </w:r>
      <w:r w:rsidRPr="009B3B0F">
        <w:rPr>
          <w:sz w:val="24"/>
          <w:szCs w:val="24"/>
        </w:rPr>
        <w:t>собственном</w:t>
      </w:r>
      <w:r w:rsidRPr="009B3B0F">
        <w:rPr>
          <w:spacing w:val="2"/>
          <w:sz w:val="24"/>
          <w:szCs w:val="24"/>
        </w:rPr>
        <w:t xml:space="preserve"> </w:t>
      </w:r>
      <w:r w:rsidRPr="009B3B0F">
        <w:rPr>
          <w:sz w:val="24"/>
          <w:szCs w:val="24"/>
        </w:rPr>
        <w:t>поведении;</w:t>
      </w:r>
    </w:p>
    <w:p w14:paraId="4FB36757"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сформированность представлений о возможных источниках опасности в</w:t>
      </w:r>
      <w:r w:rsidRPr="009B3B0F">
        <w:rPr>
          <w:spacing w:val="1"/>
          <w:sz w:val="24"/>
          <w:szCs w:val="24"/>
        </w:rPr>
        <w:t xml:space="preserve"> </w:t>
      </w:r>
      <w:r w:rsidRPr="009B3B0F">
        <w:rPr>
          <w:sz w:val="24"/>
          <w:szCs w:val="24"/>
        </w:rPr>
        <w:t>различных ситуациях (в быту, транспорте, общественных местах, в природной</w:t>
      </w:r>
      <w:r w:rsidRPr="009B3B0F">
        <w:rPr>
          <w:spacing w:val="-57"/>
          <w:sz w:val="24"/>
          <w:szCs w:val="24"/>
        </w:rPr>
        <w:t xml:space="preserve"> </w:t>
      </w:r>
      <w:r w:rsidRPr="009B3B0F">
        <w:rPr>
          <w:sz w:val="24"/>
          <w:szCs w:val="24"/>
        </w:rPr>
        <w:t>среде,</w:t>
      </w:r>
      <w:r w:rsidRPr="009B3B0F">
        <w:rPr>
          <w:spacing w:val="-1"/>
          <w:sz w:val="24"/>
          <w:szCs w:val="24"/>
        </w:rPr>
        <w:t xml:space="preserve"> </w:t>
      </w:r>
      <w:r w:rsidRPr="009B3B0F">
        <w:rPr>
          <w:sz w:val="24"/>
          <w:szCs w:val="24"/>
        </w:rPr>
        <w:t>в социуме,</w:t>
      </w:r>
      <w:r w:rsidRPr="009B3B0F">
        <w:rPr>
          <w:spacing w:val="1"/>
          <w:sz w:val="24"/>
          <w:szCs w:val="24"/>
        </w:rPr>
        <w:t xml:space="preserve"> </w:t>
      </w:r>
      <w:r w:rsidRPr="009B3B0F">
        <w:rPr>
          <w:sz w:val="24"/>
          <w:szCs w:val="24"/>
        </w:rPr>
        <w:t>в</w:t>
      </w:r>
      <w:r w:rsidRPr="009B3B0F">
        <w:rPr>
          <w:spacing w:val="-2"/>
          <w:sz w:val="24"/>
          <w:szCs w:val="24"/>
        </w:rPr>
        <w:t xml:space="preserve"> </w:t>
      </w:r>
      <w:r w:rsidRPr="009B3B0F">
        <w:rPr>
          <w:sz w:val="24"/>
          <w:szCs w:val="24"/>
        </w:rPr>
        <w:t>цифровой</w:t>
      </w:r>
      <w:r w:rsidRPr="009B3B0F">
        <w:rPr>
          <w:spacing w:val="-1"/>
          <w:sz w:val="24"/>
          <w:szCs w:val="24"/>
        </w:rPr>
        <w:t xml:space="preserve"> </w:t>
      </w:r>
      <w:r w:rsidRPr="009B3B0F">
        <w:rPr>
          <w:sz w:val="24"/>
          <w:szCs w:val="24"/>
        </w:rPr>
        <w:t>среде);</w:t>
      </w:r>
      <w:r w:rsidRPr="009B3B0F">
        <w:rPr>
          <w:spacing w:val="-1"/>
          <w:sz w:val="24"/>
          <w:szCs w:val="24"/>
        </w:rPr>
        <w:t xml:space="preserve"> </w:t>
      </w:r>
      <w:r w:rsidRPr="009B3B0F">
        <w:rPr>
          <w:sz w:val="24"/>
          <w:szCs w:val="24"/>
        </w:rPr>
        <w:t>владение</w:t>
      </w:r>
      <w:r w:rsidRPr="009B3B0F">
        <w:rPr>
          <w:spacing w:val="-2"/>
          <w:sz w:val="24"/>
          <w:szCs w:val="24"/>
        </w:rPr>
        <w:t xml:space="preserve"> </w:t>
      </w:r>
      <w:r w:rsidRPr="009B3B0F">
        <w:rPr>
          <w:sz w:val="24"/>
          <w:szCs w:val="24"/>
        </w:rPr>
        <w:t>основными</w:t>
      </w:r>
      <w:r w:rsidRPr="009B3B0F">
        <w:rPr>
          <w:spacing w:val="-1"/>
          <w:sz w:val="24"/>
          <w:szCs w:val="24"/>
        </w:rPr>
        <w:t xml:space="preserve"> </w:t>
      </w:r>
      <w:r w:rsidRPr="009B3B0F">
        <w:rPr>
          <w:sz w:val="24"/>
          <w:szCs w:val="24"/>
        </w:rPr>
        <w:t>способами</w:t>
      </w:r>
    </w:p>
    <w:p w14:paraId="30905C16" w14:textId="77777777" w:rsidR="00F52540" w:rsidRPr="009B3B0F" w:rsidRDefault="006A0404" w:rsidP="004928E1">
      <w:pPr>
        <w:pStyle w:val="a4"/>
        <w:ind w:left="0" w:firstLine="720"/>
      </w:pPr>
      <w:r w:rsidRPr="009B3B0F">
        <w:t>предупреждения опасных и экстремальных ситуаций; знание порядка действий в</w:t>
      </w:r>
      <w:r w:rsidRPr="009B3B0F">
        <w:rPr>
          <w:spacing w:val="-57"/>
        </w:rPr>
        <w:t xml:space="preserve"> </w:t>
      </w:r>
      <w:r w:rsidRPr="009B3B0F">
        <w:t>экстремальных</w:t>
      </w:r>
      <w:r w:rsidRPr="009B3B0F">
        <w:rPr>
          <w:spacing w:val="-2"/>
        </w:rPr>
        <w:t xml:space="preserve"> </w:t>
      </w:r>
      <w:r w:rsidRPr="009B3B0F">
        <w:t>и чрезвычайных</w:t>
      </w:r>
      <w:r w:rsidRPr="009B3B0F">
        <w:rPr>
          <w:spacing w:val="1"/>
        </w:rPr>
        <w:t xml:space="preserve"> </w:t>
      </w:r>
      <w:r w:rsidRPr="009B3B0F">
        <w:t>ситуациях;</w:t>
      </w:r>
    </w:p>
    <w:p w14:paraId="2B9C0EC8" w14:textId="68C77546" w:rsidR="00F52540" w:rsidRPr="009B3B0F" w:rsidRDefault="006A0404" w:rsidP="004928E1">
      <w:pPr>
        <w:pStyle w:val="a6"/>
        <w:numPr>
          <w:ilvl w:val="0"/>
          <w:numId w:val="21"/>
        </w:numPr>
        <w:tabs>
          <w:tab w:val="left" w:pos="1750"/>
        </w:tabs>
        <w:ind w:left="0" w:firstLine="720"/>
        <w:rPr>
          <w:sz w:val="24"/>
          <w:szCs w:val="24"/>
        </w:rPr>
      </w:pPr>
      <w:r w:rsidRPr="009B3B0F">
        <w:rPr>
          <w:sz w:val="24"/>
          <w:szCs w:val="24"/>
        </w:rPr>
        <w:t>сформированность представлений о важности соблюдения правил дорожного</w:t>
      </w:r>
      <w:r w:rsidRPr="009B3B0F">
        <w:rPr>
          <w:spacing w:val="-57"/>
          <w:sz w:val="24"/>
          <w:szCs w:val="24"/>
        </w:rPr>
        <w:t xml:space="preserve"> </w:t>
      </w:r>
      <w:r w:rsidRPr="009B3B0F">
        <w:rPr>
          <w:sz w:val="24"/>
          <w:szCs w:val="24"/>
        </w:rPr>
        <w:t>движения всеми участниками движения, правил безопасности на транспорте;</w:t>
      </w:r>
      <w:r w:rsidRPr="009B3B0F">
        <w:rPr>
          <w:spacing w:val="1"/>
          <w:sz w:val="24"/>
          <w:szCs w:val="24"/>
        </w:rPr>
        <w:t xml:space="preserve"> </w:t>
      </w:r>
      <w:r w:rsidRPr="009B3B0F">
        <w:rPr>
          <w:sz w:val="24"/>
          <w:szCs w:val="24"/>
        </w:rPr>
        <w:t>знание</w:t>
      </w:r>
      <w:r w:rsidRPr="009B3B0F">
        <w:rPr>
          <w:spacing w:val="-4"/>
          <w:sz w:val="24"/>
          <w:szCs w:val="24"/>
        </w:rPr>
        <w:t xml:space="preserve"> </w:t>
      </w:r>
      <w:r w:rsidRPr="009B3B0F">
        <w:rPr>
          <w:sz w:val="24"/>
          <w:szCs w:val="24"/>
        </w:rPr>
        <w:t>правил</w:t>
      </w:r>
      <w:r w:rsidRPr="009B3B0F">
        <w:rPr>
          <w:spacing w:val="-4"/>
          <w:sz w:val="24"/>
          <w:szCs w:val="24"/>
        </w:rPr>
        <w:t xml:space="preserve"> </w:t>
      </w:r>
      <w:r w:rsidRPr="009B3B0F">
        <w:rPr>
          <w:sz w:val="24"/>
          <w:szCs w:val="24"/>
        </w:rPr>
        <w:t>безопасного</w:t>
      </w:r>
      <w:r w:rsidRPr="009B3B0F">
        <w:rPr>
          <w:spacing w:val="-2"/>
          <w:sz w:val="24"/>
          <w:szCs w:val="24"/>
        </w:rPr>
        <w:t xml:space="preserve"> </w:t>
      </w:r>
      <w:r w:rsidRPr="009B3B0F">
        <w:rPr>
          <w:sz w:val="24"/>
          <w:szCs w:val="24"/>
        </w:rPr>
        <w:t>поведения</w:t>
      </w:r>
      <w:r w:rsidRPr="009B3B0F">
        <w:rPr>
          <w:spacing w:val="-3"/>
          <w:sz w:val="24"/>
          <w:szCs w:val="24"/>
        </w:rPr>
        <w:t xml:space="preserve"> </w:t>
      </w:r>
      <w:r w:rsidRPr="009B3B0F">
        <w:rPr>
          <w:sz w:val="24"/>
          <w:szCs w:val="24"/>
        </w:rPr>
        <w:t>на</w:t>
      </w:r>
      <w:r w:rsidRPr="009B3B0F">
        <w:rPr>
          <w:spacing w:val="-3"/>
          <w:sz w:val="24"/>
          <w:szCs w:val="24"/>
        </w:rPr>
        <w:t xml:space="preserve"> </w:t>
      </w:r>
      <w:r w:rsidRPr="009B3B0F">
        <w:rPr>
          <w:sz w:val="24"/>
          <w:szCs w:val="24"/>
        </w:rPr>
        <w:t>транспорте,</w:t>
      </w:r>
      <w:r w:rsidRPr="009B3B0F">
        <w:rPr>
          <w:spacing w:val="-1"/>
          <w:sz w:val="24"/>
          <w:szCs w:val="24"/>
        </w:rPr>
        <w:t xml:space="preserve"> </w:t>
      </w:r>
      <w:r w:rsidRPr="009B3B0F">
        <w:rPr>
          <w:sz w:val="24"/>
          <w:szCs w:val="24"/>
        </w:rPr>
        <w:t>умение</w:t>
      </w:r>
      <w:r w:rsidRPr="009B3B0F">
        <w:rPr>
          <w:spacing w:val="-4"/>
          <w:sz w:val="24"/>
          <w:szCs w:val="24"/>
        </w:rPr>
        <w:t xml:space="preserve"> </w:t>
      </w:r>
      <w:r w:rsidRPr="009B3B0F">
        <w:rPr>
          <w:sz w:val="24"/>
          <w:szCs w:val="24"/>
        </w:rPr>
        <w:t>применять</w:t>
      </w:r>
      <w:r w:rsidRPr="009B3B0F">
        <w:rPr>
          <w:spacing w:val="-2"/>
          <w:sz w:val="24"/>
          <w:szCs w:val="24"/>
        </w:rPr>
        <w:t xml:space="preserve"> </w:t>
      </w:r>
      <w:r w:rsidRPr="009B3B0F">
        <w:rPr>
          <w:sz w:val="24"/>
          <w:szCs w:val="24"/>
        </w:rPr>
        <w:t>их</w:t>
      </w:r>
      <w:r w:rsidRPr="009B3B0F">
        <w:rPr>
          <w:spacing w:val="-4"/>
          <w:sz w:val="24"/>
          <w:szCs w:val="24"/>
        </w:rPr>
        <w:t xml:space="preserve"> </w:t>
      </w:r>
      <w:r w:rsidRPr="009B3B0F">
        <w:rPr>
          <w:sz w:val="24"/>
          <w:szCs w:val="24"/>
        </w:rPr>
        <w:t>на</w:t>
      </w:r>
      <w:r w:rsidR="009B3B0F" w:rsidRPr="009B3B0F">
        <w:rPr>
          <w:sz w:val="24"/>
          <w:szCs w:val="24"/>
        </w:rPr>
        <w:t xml:space="preserve"> </w:t>
      </w:r>
      <w:r w:rsidRPr="009B3B0F">
        <w:rPr>
          <w:sz w:val="24"/>
          <w:szCs w:val="24"/>
        </w:rPr>
        <w:t>практике; знание о порядке действий в опасных, экстремальных и чрезвычайных</w:t>
      </w:r>
      <w:r w:rsidRPr="009B3B0F">
        <w:rPr>
          <w:spacing w:val="-57"/>
          <w:sz w:val="24"/>
          <w:szCs w:val="24"/>
        </w:rPr>
        <w:t xml:space="preserve"> </w:t>
      </w:r>
      <w:r w:rsidRPr="009B3B0F">
        <w:rPr>
          <w:sz w:val="24"/>
          <w:szCs w:val="24"/>
        </w:rPr>
        <w:t>ситуациях</w:t>
      </w:r>
      <w:r w:rsidRPr="009B3B0F">
        <w:rPr>
          <w:spacing w:val="1"/>
          <w:sz w:val="24"/>
          <w:szCs w:val="24"/>
        </w:rPr>
        <w:t xml:space="preserve"> </w:t>
      </w:r>
      <w:r w:rsidRPr="009B3B0F">
        <w:rPr>
          <w:sz w:val="24"/>
          <w:szCs w:val="24"/>
        </w:rPr>
        <w:t>на</w:t>
      </w:r>
      <w:r w:rsidRPr="009B3B0F">
        <w:rPr>
          <w:spacing w:val="-1"/>
          <w:sz w:val="24"/>
          <w:szCs w:val="24"/>
        </w:rPr>
        <w:t xml:space="preserve"> </w:t>
      </w:r>
      <w:r w:rsidRPr="009B3B0F">
        <w:rPr>
          <w:sz w:val="24"/>
          <w:szCs w:val="24"/>
        </w:rPr>
        <w:t>транспорте;</w:t>
      </w:r>
    </w:p>
    <w:p w14:paraId="37D1832D" w14:textId="264FB7DC"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знания о способах безопасного поведения в природной среде, умение применять</w:t>
      </w:r>
      <w:r w:rsidRPr="009B3B0F">
        <w:rPr>
          <w:spacing w:val="-57"/>
          <w:sz w:val="24"/>
          <w:szCs w:val="24"/>
        </w:rPr>
        <w:t xml:space="preserve"> </w:t>
      </w:r>
      <w:r w:rsidRPr="009B3B0F">
        <w:rPr>
          <w:sz w:val="24"/>
          <w:szCs w:val="24"/>
        </w:rPr>
        <w:t>их на практике; знание порядка действий при чрезвычайных ситуациях</w:t>
      </w:r>
      <w:r w:rsidRPr="009B3B0F">
        <w:rPr>
          <w:spacing w:val="1"/>
          <w:sz w:val="24"/>
          <w:szCs w:val="24"/>
        </w:rPr>
        <w:t xml:space="preserve"> </w:t>
      </w:r>
      <w:r w:rsidRPr="009B3B0F">
        <w:rPr>
          <w:sz w:val="24"/>
          <w:szCs w:val="24"/>
        </w:rPr>
        <w:t>природного</w:t>
      </w:r>
      <w:r w:rsidRPr="009B3B0F">
        <w:rPr>
          <w:spacing w:val="-5"/>
          <w:sz w:val="24"/>
          <w:szCs w:val="24"/>
        </w:rPr>
        <w:t xml:space="preserve"> </w:t>
      </w:r>
      <w:r w:rsidRPr="009B3B0F">
        <w:rPr>
          <w:sz w:val="24"/>
          <w:szCs w:val="24"/>
        </w:rPr>
        <w:t>характера;</w:t>
      </w:r>
      <w:r w:rsidRPr="009B3B0F">
        <w:rPr>
          <w:spacing w:val="-2"/>
          <w:sz w:val="24"/>
          <w:szCs w:val="24"/>
        </w:rPr>
        <w:t xml:space="preserve"> </w:t>
      </w:r>
      <w:r w:rsidRPr="009B3B0F">
        <w:rPr>
          <w:sz w:val="24"/>
          <w:szCs w:val="24"/>
        </w:rPr>
        <w:t>сформированность</w:t>
      </w:r>
      <w:r w:rsidRPr="009B3B0F">
        <w:rPr>
          <w:spacing w:val="-1"/>
          <w:sz w:val="24"/>
          <w:szCs w:val="24"/>
        </w:rPr>
        <w:t xml:space="preserve"> </w:t>
      </w:r>
      <w:r w:rsidRPr="009B3B0F">
        <w:rPr>
          <w:sz w:val="24"/>
          <w:szCs w:val="24"/>
        </w:rPr>
        <w:t>представлений</w:t>
      </w:r>
      <w:r w:rsidRPr="009B3B0F">
        <w:rPr>
          <w:spacing w:val="-2"/>
          <w:sz w:val="24"/>
          <w:szCs w:val="24"/>
        </w:rPr>
        <w:t xml:space="preserve"> </w:t>
      </w:r>
      <w:r w:rsidRPr="009B3B0F">
        <w:rPr>
          <w:sz w:val="24"/>
          <w:szCs w:val="24"/>
        </w:rPr>
        <w:t>об</w:t>
      </w:r>
      <w:r w:rsidRPr="009B3B0F">
        <w:rPr>
          <w:spacing w:val="-2"/>
          <w:sz w:val="24"/>
          <w:szCs w:val="24"/>
        </w:rPr>
        <w:t xml:space="preserve"> </w:t>
      </w:r>
      <w:r w:rsidRPr="009B3B0F">
        <w:rPr>
          <w:sz w:val="24"/>
          <w:szCs w:val="24"/>
        </w:rPr>
        <w:t>экологической</w:t>
      </w:r>
      <w:r w:rsidR="009B3B0F" w:rsidRPr="009B3B0F">
        <w:rPr>
          <w:sz w:val="24"/>
          <w:szCs w:val="24"/>
        </w:rPr>
        <w:t xml:space="preserve"> </w:t>
      </w:r>
      <w:r w:rsidRPr="009B3B0F">
        <w:rPr>
          <w:sz w:val="24"/>
          <w:szCs w:val="24"/>
        </w:rPr>
        <w:t>безопасности, ценности бережного отношения к природе, разумного</w:t>
      </w:r>
      <w:r w:rsidRPr="009B3B0F">
        <w:rPr>
          <w:spacing w:val="-57"/>
          <w:sz w:val="24"/>
          <w:szCs w:val="24"/>
        </w:rPr>
        <w:t xml:space="preserve"> </w:t>
      </w:r>
      <w:r w:rsidRPr="009B3B0F">
        <w:rPr>
          <w:sz w:val="24"/>
          <w:szCs w:val="24"/>
        </w:rPr>
        <w:t>природопользования;</w:t>
      </w:r>
    </w:p>
    <w:p w14:paraId="7BA223CB"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владение основами медицинских знаний: владение приёмами оказания первой</w:t>
      </w:r>
      <w:r w:rsidRPr="009B3B0F">
        <w:rPr>
          <w:spacing w:val="1"/>
          <w:sz w:val="24"/>
          <w:szCs w:val="24"/>
        </w:rPr>
        <w:t xml:space="preserve"> </w:t>
      </w:r>
      <w:r w:rsidRPr="009B3B0F">
        <w:rPr>
          <w:sz w:val="24"/>
          <w:szCs w:val="24"/>
        </w:rPr>
        <w:t>помощи при неотложных состояниях; знание мер профилактики инфекционных и</w:t>
      </w:r>
      <w:r w:rsidRPr="009B3B0F">
        <w:rPr>
          <w:spacing w:val="-57"/>
          <w:sz w:val="24"/>
          <w:szCs w:val="24"/>
        </w:rPr>
        <w:t xml:space="preserve"> </w:t>
      </w:r>
      <w:r w:rsidRPr="009B3B0F">
        <w:rPr>
          <w:sz w:val="24"/>
          <w:szCs w:val="24"/>
        </w:rPr>
        <w:t>неинфекционных</w:t>
      </w:r>
      <w:r w:rsidRPr="009B3B0F">
        <w:rPr>
          <w:spacing w:val="1"/>
          <w:sz w:val="24"/>
          <w:szCs w:val="24"/>
        </w:rPr>
        <w:t xml:space="preserve"> </w:t>
      </w:r>
      <w:r w:rsidRPr="009B3B0F">
        <w:rPr>
          <w:sz w:val="24"/>
          <w:szCs w:val="24"/>
        </w:rPr>
        <w:t>заболеваний,</w:t>
      </w:r>
      <w:r w:rsidRPr="009B3B0F">
        <w:rPr>
          <w:spacing w:val="-1"/>
          <w:sz w:val="24"/>
          <w:szCs w:val="24"/>
        </w:rPr>
        <w:t xml:space="preserve"> </w:t>
      </w:r>
      <w:r w:rsidRPr="009B3B0F">
        <w:rPr>
          <w:sz w:val="24"/>
          <w:szCs w:val="24"/>
        </w:rPr>
        <w:t>сохранения</w:t>
      </w:r>
      <w:r w:rsidRPr="009B3B0F">
        <w:rPr>
          <w:spacing w:val="-1"/>
          <w:sz w:val="24"/>
          <w:szCs w:val="24"/>
        </w:rPr>
        <w:t xml:space="preserve"> </w:t>
      </w:r>
      <w:r w:rsidRPr="009B3B0F">
        <w:rPr>
          <w:sz w:val="24"/>
          <w:szCs w:val="24"/>
        </w:rPr>
        <w:t>психического</w:t>
      </w:r>
      <w:r w:rsidRPr="009B3B0F">
        <w:rPr>
          <w:spacing w:val="-1"/>
          <w:sz w:val="24"/>
          <w:szCs w:val="24"/>
        </w:rPr>
        <w:t xml:space="preserve"> </w:t>
      </w:r>
      <w:r w:rsidRPr="009B3B0F">
        <w:rPr>
          <w:sz w:val="24"/>
          <w:szCs w:val="24"/>
        </w:rPr>
        <w:t>здоровья;</w:t>
      </w:r>
    </w:p>
    <w:p w14:paraId="164429C5" w14:textId="77777777" w:rsidR="00F52540" w:rsidRPr="009B3B0F" w:rsidRDefault="006A0404" w:rsidP="004928E1">
      <w:pPr>
        <w:pStyle w:val="a4"/>
        <w:ind w:left="0" w:firstLine="720"/>
      </w:pPr>
      <w:r w:rsidRPr="009B3B0F">
        <w:t>сформированность представлений о здоровом образе жизни и его роли в</w:t>
      </w:r>
      <w:r w:rsidRPr="009B3B0F">
        <w:rPr>
          <w:spacing w:val="1"/>
        </w:rPr>
        <w:t xml:space="preserve"> </w:t>
      </w:r>
      <w:r w:rsidRPr="009B3B0F">
        <w:t>сохранении психического и физического здоровья, негативного отношения к</w:t>
      </w:r>
      <w:r w:rsidRPr="009B3B0F">
        <w:rPr>
          <w:spacing w:val="-57"/>
        </w:rPr>
        <w:t xml:space="preserve"> </w:t>
      </w:r>
      <w:r w:rsidRPr="009B3B0F">
        <w:t>вредным привычкам; знания о необходимых действиях при чрезвычайных</w:t>
      </w:r>
      <w:r w:rsidRPr="009B3B0F">
        <w:rPr>
          <w:spacing w:val="1"/>
        </w:rPr>
        <w:t xml:space="preserve"> </w:t>
      </w:r>
      <w:r w:rsidRPr="009B3B0F">
        <w:t>ситуациях</w:t>
      </w:r>
      <w:r w:rsidRPr="009B3B0F">
        <w:rPr>
          <w:spacing w:val="1"/>
        </w:rPr>
        <w:t xml:space="preserve"> </w:t>
      </w:r>
      <w:r w:rsidRPr="009B3B0F">
        <w:t>биолого-социального</w:t>
      </w:r>
      <w:r w:rsidRPr="009B3B0F">
        <w:rPr>
          <w:spacing w:val="-3"/>
        </w:rPr>
        <w:t xml:space="preserve"> </w:t>
      </w:r>
      <w:r w:rsidRPr="009B3B0F">
        <w:t>характера;</w:t>
      </w:r>
    </w:p>
    <w:p w14:paraId="247BC876" w14:textId="160BBBC4"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знания основ безопасного, конструктивного общения; умение различать опасные</w:t>
      </w:r>
      <w:r w:rsidRPr="009B3B0F">
        <w:rPr>
          <w:spacing w:val="-57"/>
          <w:sz w:val="24"/>
          <w:szCs w:val="24"/>
        </w:rPr>
        <w:t xml:space="preserve"> </w:t>
      </w:r>
      <w:r w:rsidRPr="009B3B0F">
        <w:rPr>
          <w:sz w:val="24"/>
          <w:szCs w:val="24"/>
        </w:rPr>
        <w:t>явления в социальном взаимодействии, в том числе криминального характера;</w:t>
      </w:r>
      <w:r w:rsidRPr="009B3B0F">
        <w:rPr>
          <w:spacing w:val="1"/>
          <w:sz w:val="24"/>
          <w:szCs w:val="24"/>
        </w:rPr>
        <w:t xml:space="preserve"> </w:t>
      </w:r>
      <w:r w:rsidRPr="009B3B0F">
        <w:rPr>
          <w:sz w:val="24"/>
          <w:szCs w:val="24"/>
        </w:rPr>
        <w:t>умение</w:t>
      </w:r>
      <w:r w:rsidRPr="009B3B0F">
        <w:rPr>
          <w:spacing w:val="-2"/>
          <w:sz w:val="24"/>
          <w:szCs w:val="24"/>
        </w:rPr>
        <w:t xml:space="preserve"> </w:t>
      </w:r>
      <w:r w:rsidRPr="009B3B0F">
        <w:rPr>
          <w:sz w:val="24"/>
          <w:szCs w:val="24"/>
        </w:rPr>
        <w:t>предупреждать</w:t>
      </w:r>
      <w:r w:rsidRPr="009B3B0F">
        <w:rPr>
          <w:spacing w:val="1"/>
          <w:sz w:val="24"/>
          <w:szCs w:val="24"/>
        </w:rPr>
        <w:t xml:space="preserve"> </w:t>
      </w:r>
      <w:r w:rsidRPr="009B3B0F">
        <w:rPr>
          <w:sz w:val="24"/>
          <w:szCs w:val="24"/>
        </w:rPr>
        <w:t>опасные</w:t>
      </w:r>
      <w:r w:rsidRPr="009B3B0F">
        <w:rPr>
          <w:spacing w:val="-3"/>
          <w:sz w:val="24"/>
          <w:szCs w:val="24"/>
        </w:rPr>
        <w:t xml:space="preserve"> </w:t>
      </w:r>
      <w:r w:rsidRPr="009B3B0F">
        <w:rPr>
          <w:sz w:val="24"/>
          <w:szCs w:val="24"/>
        </w:rPr>
        <w:t>явления</w:t>
      </w:r>
      <w:r w:rsidRPr="009B3B0F">
        <w:rPr>
          <w:spacing w:val="-1"/>
          <w:sz w:val="24"/>
          <w:szCs w:val="24"/>
        </w:rPr>
        <w:t xml:space="preserve"> </w:t>
      </w:r>
      <w:r w:rsidRPr="009B3B0F">
        <w:rPr>
          <w:sz w:val="24"/>
          <w:szCs w:val="24"/>
        </w:rPr>
        <w:t>и</w:t>
      </w:r>
      <w:r w:rsidRPr="009B3B0F">
        <w:rPr>
          <w:spacing w:val="-1"/>
          <w:sz w:val="24"/>
          <w:szCs w:val="24"/>
        </w:rPr>
        <w:t xml:space="preserve"> </w:t>
      </w:r>
      <w:r w:rsidRPr="009B3B0F">
        <w:rPr>
          <w:sz w:val="24"/>
          <w:szCs w:val="24"/>
        </w:rPr>
        <w:t>противодействовать</w:t>
      </w:r>
      <w:r w:rsidRPr="009B3B0F">
        <w:rPr>
          <w:spacing w:val="-1"/>
          <w:sz w:val="24"/>
          <w:szCs w:val="24"/>
        </w:rPr>
        <w:t xml:space="preserve"> </w:t>
      </w:r>
      <w:r w:rsidRPr="009B3B0F">
        <w:rPr>
          <w:sz w:val="24"/>
          <w:szCs w:val="24"/>
        </w:rPr>
        <w:t>им;</w:t>
      </w:r>
      <w:r w:rsidR="009B3B0F" w:rsidRPr="009B3B0F">
        <w:rPr>
          <w:sz w:val="24"/>
          <w:szCs w:val="24"/>
        </w:rPr>
        <w:t xml:space="preserve"> </w:t>
      </w:r>
      <w:r w:rsidRPr="009B3B0F">
        <w:rPr>
          <w:sz w:val="24"/>
          <w:szCs w:val="24"/>
        </w:rPr>
        <w:t>сформированность нетерпимости к проявлениям насилия в социальном</w:t>
      </w:r>
      <w:r w:rsidRPr="009B3B0F">
        <w:rPr>
          <w:spacing w:val="-57"/>
          <w:sz w:val="24"/>
          <w:szCs w:val="24"/>
        </w:rPr>
        <w:t xml:space="preserve"> </w:t>
      </w:r>
      <w:r w:rsidRPr="009B3B0F">
        <w:rPr>
          <w:sz w:val="24"/>
          <w:szCs w:val="24"/>
        </w:rPr>
        <w:t>взаимодействии;</w:t>
      </w:r>
    </w:p>
    <w:p w14:paraId="3BC61894"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знания о способах безопасного поведения в цифровой среде, умение применять их</w:t>
      </w:r>
      <w:r w:rsidRPr="009B3B0F">
        <w:rPr>
          <w:spacing w:val="-57"/>
          <w:sz w:val="24"/>
          <w:szCs w:val="24"/>
        </w:rPr>
        <w:t xml:space="preserve"> </w:t>
      </w:r>
      <w:r w:rsidRPr="009B3B0F">
        <w:rPr>
          <w:sz w:val="24"/>
          <w:szCs w:val="24"/>
        </w:rPr>
        <w:t>на практике; умение распознавать опасности в цифровой среде (в том числе</w:t>
      </w:r>
      <w:r w:rsidRPr="009B3B0F">
        <w:rPr>
          <w:spacing w:val="1"/>
          <w:sz w:val="24"/>
          <w:szCs w:val="24"/>
        </w:rPr>
        <w:t xml:space="preserve"> </w:t>
      </w:r>
      <w:r w:rsidRPr="009B3B0F">
        <w:rPr>
          <w:sz w:val="24"/>
          <w:szCs w:val="24"/>
        </w:rPr>
        <w:lastRenderedPageBreak/>
        <w:t>криминального характера, опасности вовлечения в деструктивную деятельность) и</w:t>
      </w:r>
      <w:r w:rsidRPr="009B3B0F">
        <w:rPr>
          <w:spacing w:val="-57"/>
          <w:sz w:val="24"/>
          <w:szCs w:val="24"/>
        </w:rPr>
        <w:t xml:space="preserve"> </w:t>
      </w:r>
      <w:r w:rsidRPr="009B3B0F">
        <w:rPr>
          <w:sz w:val="24"/>
          <w:szCs w:val="24"/>
        </w:rPr>
        <w:t>противодействовать</w:t>
      </w:r>
      <w:r w:rsidRPr="009B3B0F">
        <w:rPr>
          <w:spacing w:val="-1"/>
          <w:sz w:val="24"/>
          <w:szCs w:val="24"/>
        </w:rPr>
        <w:t xml:space="preserve"> </w:t>
      </w:r>
      <w:r w:rsidRPr="009B3B0F">
        <w:rPr>
          <w:sz w:val="24"/>
          <w:szCs w:val="24"/>
        </w:rPr>
        <w:t>им;</w:t>
      </w:r>
    </w:p>
    <w:p w14:paraId="39A9CB12"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знание основ пожарной безопасности, умение применять их на практике для</w:t>
      </w:r>
      <w:r w:rsidRPr="009B3B0F">
        <w:rPr>
          <w:spacing w:val="1"/>
          <w:sz w:val="24"/>
          <w:szCs w:val="24"/>
        </w:rPr>
        <w:t xml:space="preserve"> </w:t>
      </w:r>
      <w:r w:rsidRPr="009B3B0F">
        <w:rPr>
          <w:sz w:val="24"/>
          <w:szCs w:val="24"/>
        </w:rPr>
        <w:t>предупреждения пожаров; знать порядок действий при угрозе пожара и пожаре в</w:t>
      </w:r>
      <w:r w:rsidRPr="009B3B0F">
        <w:rPr>
          <w:spacing w:val="-57"/>
          <w:sz w:val="24"/>
          <w:szCs w:val="24"/>
        </w:rPr>
        <w:t xml:space="preserve"> </w:t>
      </w:r>
      <w:r w:rsidRPr="009B3B0F">
        <w:rPr>
          <w:sz w:val="24"/>
          <w:szCs w:val="24"/>
        </w:rPr>
        <w:t>быту, общественных местах, на транспорте, в природной среде; знать права и</w:t>
      </w:r>
      <w:r w:rsidRPr="009B3B0F">
        <w:rPr>
          <w:spacing w:val="1"/>
          <w:sz w:val="24"/>
          <w:szCs w:val="24"/>
        </w:rPr>
        <w:t xml:space="preserve"> </w:t>
      </w:r>
      <w:r w:rsidRPr="009B3B0F">
        <w:rPr>
          <w:sz w:val="24"/>
          <w:szCs w:val="24"/>
        </w:rPr>
        <w:t>обязанности</w:t>
      </w:r>
      <w:r w:rsidRPr="009B3B0F">
        <w:rPr>
          <w:spacing w:val="-1"/>
          <w:sz w:val="24"/>
          <w:szCs w:val="24"/>
        </w:rPr>
        <w:t xml:space="preserve"> </w:t>
      </w:r>
      <w:r w:rsidRPr="009B3B0F">
        <w:rPr>
          <w:sz w:val="24"/>
          <w:szCs w:val="24"/>
        </w:rPr>
        <w:t>граждан в</w:t>
      </w:r>
      <w:r w:rsidRPr="009B3B0F">
        <w:rPr>
          <w:spacing w:val="-2"/>
          <w:sz w:val="24"/>
          <w:szCs w:val="24"/>
        </w:rPr>
        <w:t xml:space="preserve"> </w:t>
      </w:r>
      <w:r w:rsidRPr="009B3B0F">
        <w:rPr>
          <w:sz w:val="24"/>
          <w:szCs w:val="24"/>
        </w:rPr>
        <w:t>области пожарной безопасности;</w:t>
      </w:r>
    </w:p>
    <w:p w14:paraId="41E03B32"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сформированность представлений об опасности и негативном влиянии на жизнь</w:t>
      </w:r>
      <w:r w:rsidRPr="009B3B0F">
        <w:rPr>
          <w:spacing w:val="1"/>
          <w:sz w:val="24"/>
          <w:szCs w:val="24"/>
        </w:rPr>
        <w:t xml:space="preserve"> </w:t>
      </w:r>
      <w:r w:rsidRPr="009B3B0F">
        <w:rPr>
          <w:sz w:val="24"/>
          <w:szCs w:val="24"/>
        </w:rPr>
        <w:t>личности, общества, государства экстремизма, терроризма; знание роли</w:t>
      </w:r>
      <w:r w:rsidRPr="009B3B0F">
        <w:rPr>
          <w:spacing w:val="1"/>
          <w:sz w:val="24"/>
          <w:szCs w:val="24"/>
        </w:rPr>
        <w:t xml:space="preserve"> </w:t>
      </w:r>
      <w:r w:rsidRPr="009B3B0F">
        <w:rPr>
          <w:sz w:val="24"/>
          <w:szCs w:val="24"/>
        </w:rPr>
        <w:t>государства в противодействии терроризму; умение различать приёмы вовлечения</w:t>
      </w:r>
      <w:r w:rsidRPr="009B3B0F">
        <w:rPr>
          <w:spacing w:val="-57"/>
          <w:sz w:val="24"/>
          <w:szCs w:val="24"/>
        </w:rPr>
        <w:t xml:space="preserve"> </w:t>
      </w:r>
      <w:r w:rsidRPr="009B3B0F">
        <w:rPr>
          <w:sz w:val="24"/>
          <w:szCs w:val="24"/>
        </w:rPr>
        <w:t>в экстремистскую и террористическую деятельность и противодействовать им;</w:t>
      </w:r>
      <w:r w:rsidRPr="009B3B0F">
        <w:rPr>
          <w:spacing w:val="1"/>
          <w:sz w:val="24"/>
          <w:szCs w:val="24"/>
        </w:rPr>
        <w:t xml:space="preserve"> </w:t>
      </w:r>
      <w:r w:rsidRPr="009B3B0F">
        <w:rPr>
          <w:sz w:val="24"/>
          <w:szCs w:val="24"/>
        </w:rPr>
        <w:t>знание порядка действий при объявлении разного уровня террористической</w:t>
      </w:r>
      <w:r w:rsidRPr="009B3B0F">
        <w:rPr>
          <w:spacing w:val="1"/>
          <w:sz w:val="24"/>
          <w:szCs w:val="24"/>
        </w:rPr>
        <w:t xml:space="preserve"> </w:t>
      </w:r>
      <w:r w:rsidRPr="009B3B0F">
        <w:rPr>
          <w:sz w:val="24"/>
          <w:szCs w:val="24"/>
        </w:rPr>
        <w:t>опасности; знание порядка действий при угрозе совершения террористического</w:t>
      </w:r>
      <w:r w:rsidRPr="009B3B0F">
        <w:rPr>
          <w:spacing w:val="1"/>
          <w:sz w:val="24"/>
          <w:szCs w:val="24"/>
        </w:rPr>
        <w:t xml:space="preserve"> </w:t>
      </w:r>
      <w:r w:rsidRPr="009B3B0F">
        <w:rPr>
          <w:sz w:val="24"/>
          <w:szCs w:val="24"/>
        </w:rPr>
        <w:t>акта, при совершении террористического акта, при проведении</w:t>
      </w:r>
      <w:r w:rsidRPr="009B3B0F">
        <w:rPr>
          <w:spacing w:val="1"/>
          <w:sz w:val="24"/>
          <w:szCs w:val="24"/>
        </w:rPr>
        <w:t xml:space="preserve"> </w:t>
      </w:r>
      <w:r w:rsidRPr="009B3B0F">
        <w:rPr>
          <w:sz w:val="24"/>
          <w:szCs w:val="24"/>
        </w:rPr>
        <w:t>контртеррористической</w:t>
      </w:r>
      <w:r w:rsidRPr="009B3B0F">
        <w:rPr>
          <w:spacing w:val="-3"/>
          <w:sz w:val="24"/>
          <w:szCs w:val="24"/>
        </w:rPr>
        <w:t xml:space="preserve"> </w:t>
      </w:r>
      <w:r w:rsidRPr="009B3B0F">
        <w:rPr>
          <w:sz w:val="24"/>
          <w:szCs w:val="24"/>
        </w:rPr>
        <w:t>операции;</w:t>
      </w:r>
    </w:p>
    <w:p w14:paraId="524BB5D8"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сформированность представлений о роли России в современном мире, угрозах</w:t>
      </w:r>
      <w:r w:rsidRPr="009B3B0F">
        <w:rPr>
          <w:spacing w:val="-57"/>
          <w:sz w:val="24"/>
          <w:szCs w:val="24"/>
        </w:rPr>
        <w:t xml:space="preserve"> </w:t>
      </w:r>
      <w:r w:rsidRPr="009B3B0F">
        <w:rPr>
          <w:sz w:val="24"/>
          <w:szCs w:val="24"/>
        </w:rPr>
        <w:t>военного характера, роли вооружённых сил в обеспечении мира; знание основ</w:t>
      </w:r>
      <w:r w:rsidRPr="009B3B0F">
        <w:rPr>
          <w:spacing w:val="-57"/>
          <w:sz w:val="24"/>
          <w:szCs w:val="24"/>
        </w:rPr>
        <w:t xml:space="preserve"> </w:t>
      </w:r>
      <w:r w:rsidRPr="009B3B0F">
        <w:rPr>
          <w:sz w:val="24"/>
          <w:szCs w:val="24"/>
        </w:rPr>
        <w:t>обороны государства и воинской службы, прав и обязанностей гражданина в</w:t>
      </w:r>
      <w:r w:rsidRPr="009B3B0F">
        <w:rPr>
          <w:spacing w:val="1"/>
          <w:sz w:val="24"/>
          <w:szCs w:val="24"/>
        </w:rPr>
        <w:t xml:space="preserve"> </w:t>
      </w:r>
      <w:r w:rsidRPr="009B3B0F">
        <w:rPr>
          <w:sz w:val="24"/>
          <w:szCs w:val="24"/>
        </w:rPr>
        <w:t>области гражданской обороны; знание действия при сигналах гражданской</w:t>
      </w:r>
      <w:r w:rsidRPr="009B3B0F">
        <w:rPr>
          <w:spacing w:val="1"/>
          <w:sz w:val="24"/>
          <w:szCs w:val="24"/>
        </w:rPr>
        <w:t xml:space="preserve"> </w:t>
      </w:r>
      <w:r w:rsidRPr="009B3B0F">
        <w:rPr>
          <w:sz w:val="24"/>
          <w:szCs w:val="24"/>
        </w:rPr>
        <w:t>обороны;</w:t>
      </w:r>
    </w:p>
    <w:p w14:paraId="3D8C00A7"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z w:val="24"/>
          <w:szCs w:val="24"/>
        </w:rPr>
        <w:t>знание</w:t>
      </w:r>
      <w:r w:rsidRPr="009B3B0F">
        <w:rPr>
          <w:spacing w:val="2"/>
          <w:sz w:val="24"/>
          <w:szCs w:val="24"/>
        </w:rPr>
        <w:t xml:space="preserve"> </w:t>
      </w:r>
      <w:r w:rsidRPr="009B3B0F">
        <w:rPr>
          <w:sz w:val="24"/>
          <w:szCs w:val="24"/>
        </w:rPr>
        <w:t>основ</w:t>
      </w:r>
      <w:r w:rsidRPr="009B3B0F">
        <w:rPr>
          <w:spacing w:val="3"/>
          <w:sz w:val="24"/>
          <w:szCs w:val="24"/>
        </w:rPr>
        <w:t xml:space="preserve"> </w:t>
      </w:r>
      <w:r w:rsidRPr="009B3B0F">
        <w:rPr>
          <w:sz w:val="24"/>
          <w:szCs w:val="24"/>
        </w:rPr>
        <w:t>государственной</w:t>
      </w:r>
      <w:r w:rsidRPr="009B3B0F">
        <w:rPr>
          <w:spacing w:val="3"/>
          <w:sz w:val="24"/>
          <w:szCs w:val="24"/>
        </w:rPr>
        <w:t xml:space="preserve"> </w:t>
      </w:r>
      <w:r w:rsidRPr="009B3B0F">
        <w:rPr>
          <w:sz w:val="24"/>
          <w:szCs w:val="24"/>
        </w:rPr>
        <w:t>политики</w:t>
      </w:r>
      <w:r w:rsidRPr="009B3B0F">
        <w:rPr>
          <w:spacing w:val="3"/>
          <w:sz w:val="24"/>
          <w:szCs w:val="24"/>
        </w:rPr>
        <w:t xml:space="preserve"> </w:t>
      </w:r>
      <w:r w:rsidRPr="009B3B0F">
        <w:rPr>
          <w:sz w:val="24"/>
          <w:szCs w:val="24"/>
        </w:rPr>
        <w:t>в</w:t>
      </w:r>
      <w:r w:rsidRPr="009B3B0F">
        <w:rPr>
          <w:spacing w:val="2"/>
          <w:sz w:val="24"/>
          <w:szCs w:val="24"/>
        </w:rPr>
        <w:t xml:space="preserve"> </w:t>
      </w:r>
      <w:r w:rsidRPr="009B3B0F">
        <w:rPr>
          <w:sz w:val="24"/>
          <w:szCs w:val="24"/>
        </w:rPr>
        <w:t>области</w:t>
      </w:r>
      <w:r w:rsidRPr="009B3B0F">
        <w:rPr>
          <w:spacing w:val="4"/>
          <w:sz w:val="24"/>
          <w:szCs w:val="24"/>
        </w:rPr>
        <w:t xml:space="preserve"> </w:t>
      </w:r>
      <w:r w:rsidRPr="009B3B0F">
        <w:rPr>
          <w:sz w:val="24"/>
          <w:szCs w:val="24"/>
        </w:rPr>
        <w:t>защиты</w:t>
      </w:r>
      <w:r w:rsidRPr="009B3B0F">
        <w:rPr>
          <w:spacing w:val="3"/>
          <w:sz w:val="24"/>
          <w:szCs w:val="24"/>
        </w:rPr>
        <w:t xml:space="preserve"> </w:t>
      </w:r>
      <w:r w:rsidRPr="009B3B0F">
        <w:rPr>
          <w:sz w:val="24"/>
          <w:szCs w:val="24"/>
        </w:rPr>
        <w:t>населения и</w:t>
      </w:r>
      <w:r w:rsidRPr="009B3B0F">
        <w:rPr>
          <w:spacing w:val="1"/>
          <w:sz w:val="24"/>
          <w:szCs w:val="24"/>
        </w:rPr>
        <w:t xml:space="preserve"> </w:t>
      </w:r>
      <w:r w:rsidRPr="009B3B0F">
        <w:rPr>
          <w:sz w:val="24"/>
          <w:szCs w:val="24"/>
        </w:rPr>
        <w:t>территорий от чрезвычайных ситуаций различного характера; знание задач и</w:t>
      </w:r>
      <w:r w:rsidRPr="009B3B0F">
        <w:rPr>
          <w:spacing w:val="1"/>
          <w:sz w:val="24"/>
          <w:szCs w:val="24"/>
        </w:rPr>
        <w:t xml:space="preserve"> </w:t>
      </w:r>
      <w:r w:rsidRPr="009B3B0F">
        <w:rPr>
          <w:sz w:val="24"/>
          <w:szCs w:val="24"/>
        </w:rPr>
        <w:t>основных принципов организации Единой системы предупреждения и ликвидации</w:t>
      </w:r>
      <w:r w:rsidRPr="009B3B0F">
        <w:rPr>
          <w:spacing w:val="-57"/>
          <w:sz w:val="24"/>
          <w:szCs w:val="24"/>
        </w:rPr>
        <w:t xml:space="preserve"> </w:t>
      </w:r>
      <w:r w:rsidRPr="009B3B0F">
        <w:rPr>
          <w:sz w:val="24"/>
          <w:szCs w:val="24"/>
        </w:rPr>
        <w:t>последствий чрезвычайных ситуаций, прав и обязанностей гражданина в этой</w:t>
      </w:r>
      <w:r w:rsidRPr="009B3B0F">
        <w:rPr>
          <w:spacing w:val="1"/>
          <w:sz w:val="24"/>
          <w:szCs w:val="24"/>
        </w:rPr>
        <w:t xml:space="preserve"> </w:t>
      </w:r>
      <w:r w:rsidRPr="009B3B0F">
        <w:rPr>
          <w:sz w:val="24"/>
          <w:szCs w:val="24"/>
        </w:rPr>
        <w:t>области;</w:t>
      </w:r>
    </w:p>
    <w:p w14:paraId="3F01D0B3"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pacing w:val="-2"/>
          <w:sz w:val="24"/>
          <w:szCs w:val="24"/>
        </w:rPr>
        <w:t>знание</w:t>
      </w:r>
      <w:r w:rsidRPr="009B3B0F">
        <w:rPr>
          <w:spacing w:val="-13"/>
          <w:sz w:val="24"/>
          <w:szCs w:val="24"/>
        </w:rPr>
        <w:t xml:space="preserve"> </w:t>
      </w:r>
      <w:r w:rsidRPr="009B3B0F">
        <w:rPr>
          <w:spacing w:val="-2"/>
          <w:sz w:val="24"/>
          <w:szCs w:val="24"/>
        </w:rPr>
        <w:t>основ</w:t>
      </w:r>
      <w:r w:rsidRPr="009B3B0F">
        <w:rPr>
          <w:spacing w:val="-12"/>
          <w:sz w:val="24"/>
          <w:szCs w:val="24"/>
        </w:rPr>
        <w:t xml:space="preserve"> </w:t>
      </w:r>
      <w:r w:rsidRPr="009B3B0F">
        <w:rPr>
          <w:spacing w:val="-2"/>
          <w:sz w:val="24"/>
          <w:szCs w:val="24"/>
        </w:rPr>
        <w:t>государственной</w:t>
      </w:r>
      <w:r w:rsidRPr="009B3B0F">
        <w:rPr>
          <w:spacing w:val="-10"/>
          <w:sz w:val="24"/>
          <w:szCs w:val="24"/>
        </w:rPr>
        <w:t xml:space="preserve"> </w:t>
      </w:r>
      <w:r w:rsidRPr="009B3B0F">
        <w:rPr>
          <w:spacing w:val="-2"/>
          <w:sz w:val="24"/>
          <w:szCs w:val="24"/>
        </w:rPr>
        <w:t>системы,</w:t>
      </w:r>
      <w:r w:rsidRPr="009B3B0F">
        <w:rPr>
          <w:spacing w:val="-12"/>
          <w:sz w:val="24"/>
          <w:szCs w:val="24"/>
        </w:rPr>
        <w:t xml:space="preserve"> </w:t>
      </w:r>
      <w:r w:rsidRPr="009B3B0F">
        <w:rPr>
          <w:spacing w:val="-2"/>
          <w:sz w:val="24"/>
          <w:szCs w:val="24"/>
        </w:rPr>
        <w:t>российского</w:t>
      </w:r>
      <w:r w:rsidRPr="009B3B0F">
        <w:rPr>
          <w:spacing w:val="-11"/>
          <w:sz w:val="24"/>
          <w:szCs w:val="24"/>
        </w:rPr>
        <w:t xml:space="preserve"> </w:t>
      </w:r>
      <w:r w:rsidRPr="009B3B0F">
        <w:rPr>
          <w:spacing w:val="-1"/>
          <w:sz w:val="24"/>
          <w:szCs w:val="24"/>
        </w:rPr>
        <w:t>законодательства,</w:t>
      </w:r>
      <w:r w:rsidRPr="009B3B0F">
        <w:rPr>
          <w:spacing w:val="-57"/>
          <w:sz w:val="24"/>
          <w:szCs w:val="24"/>
        </w:rPr>
        <w:t xml:space="preserve"> </w:t>
      </w:r>
      <w:r w:rsidRPr="009B3B0F">
        <w:rPr>
          <w:spacing w:val="-1"/>
          <w:sz w:val="24"/>
          <w:szCs w:val="24"/>
        </w:rPr>
        <w:t>направленных</w:t>
      </w:r>
      <w:r w:rsidRPr="009B3B0F">
        <w:rPr>
          <w:spacing w:val="-10"/>
          <w:sz w:val="24"/>
          <w:szCs w:val="24"/>
        </w:rPr>
        <w:t xml:space="preserve"> </w:t>
      </w:r>
      <w:r w:rsidRPr="009B3B0F">
        <w:rPr>
          <w:spacing w:val="-1"/>
          <w:sz w:val="24"/>
          <w:szCs w:val="24"/>
        </w:rPr>
        <w:t>на</w:t>
      </w:r>
      <w:r w:rsidRPr="009B3B0F">
        <w:rPr>
          <w:spacing w:val="-12"/>
          <w:sz w:val="24"/>
          <w:szCs w:val="24"/>
        </w:rPr>
        <w:t xml:space="preserve"> </w:t>
      </w:r>
      <w:r w:rsidRPr="009B3B0F">
        <w:rPr>
          <w:spacing w:val="-1"/>
          <w:sz w:val="24"/>
          <w:szCs w:val="24"/>
        </w:rPr>
        <w:t>защиту</w:t>
      </w:r>
      <w:r w:rsidRPr="009B3B0F">
        <w:rPr>
          <w:spacing w:val="-13"/>
          <w:sz w:val="24"/>
          <w:szCs w:val="24"/>
        </w:rPr>
        <w:t xml:space="preserve"> </w:t>
      </w:r>
      <w:r w:rsidRPr="009B3B0F">
        <w:rPr>
          <w:spacing w:val="-1"/>
          <w:sz w:val="24"/>
          <w:szCs w:val="24"/>
        </w:rPr>
        <w:t>населения</w:t>
      </w:r>
      <w:r w:rsidRPr="009B3B0F">
        <w:rPr>
          <w:spacing w:val="-11"/>
          <w:sz w:val="24"/>
          <w:szCs w:val="24"/>
        </w:rPr>
        <w:t xml:space="preserve"> </w:t>
      </w:r>
      <w:r w:rsidRPr="009B3B0F">
        <w:rPr>
          <w:spacing w:val="-1"/>
          <w:sz w:val="24"/>
          <w:szCs w:val="24"/>
        </w:rPr>
        <w:t>от</w:t>
      </w:r>
      <w:r w:rsidRPr="009B3B0F">
        <w:rPr>
          <w:spacing w:val="-9"/>
          <w:sz w:val="24"/>
          <w:szCs w:val="24"/>
        </w:rPr>
        <w:t xml:space="preserve"> </w:t>
      </w:r>
      <w:r w:rsidRPr="009B3B0F">
        <w:rPr>
          <w:spacing w:val="-1"/>
          <w:sz w:val="24"/>
          <w:szCs w:val="24"/>
        </w:rPr>
        <w:t>внешних</w:t>
      </w:r>
      <w:r w:rsidRPr="009B3B0F">
        <w:rPr>
          <w:spacing w:val="-9"/>
          <w:sz w:val="24"/>
          <w:szCs w:val="24"/>
        </w:rPr>
        <w:t xml:space="preserve"> </w:t>
      </w:r>
      <w:r w:rsidRPr="009B3B0F">
        <w:rPr>
          <w:sz w:val="24"/>
          <w:szCs w:val="24"/>
        </w:rPr>
        <w:t>и</w:t>
      </w:r>
      <w:r w:rsidRPr="009B3B0F">
        <w:rPr>
          <w:spacing w:val="-10"/>
          <w:sz w:val="24"/>
          <w:szCs w:val="24"/>
        </w:rPr>
        <w:t xml:space="preserve"> </w:t>
      </w:r>
      <w:r w:rsidRPr="009B3B0F">
        <w:rPr>
          <w:sz w:val="24"/>
          <w:szCs w:val="24"/>
        </w:rPr>
        <w:t>внутренних</w:t>
      </w:r>
      <w:r w:rsidRPr="009B3B0F">
        <w:rPr>
          <w:spacing w:val="-7"/>
          <w:sz w:val="24"/>
          <w:szCs w:val="24"/>
        </w:rPr>
        <w:t xml:space="preserve"> </w:t>
      </w:r>
      <w:r w:rsidRPr="009B3B0F">
        <w:rPr>
          <w:sz w:val="24"/>
          <w:szCs w:val="24"/>
        </w:rPr>
        <w:t>угроз;</w:t>
      </w:r>
    </w:p>
    <w:p w14:paraId="43B02830" w14:textId="77777777" w:rsidR="00F52540" w:rsidRPr="009B3B0F" w:rsidRDefault="006A0404" w:rsidP="004928E1">
      <w:pPr>
        <w:pStyle w:val="a6"/>
        <w:numPr>
          <w:ilvl w:val="0"/>
          <w:numId w:val="21"/>
        </w:numPr>
        <w:tabs>
          <w:tab w:val="left" w:pos="1749"/>
          <w:tab w:val="left" w:pos="1750"/>
        </w:tabs>
        <w:ind w:left="0" w:firstLine="720"/>
        <w:rPr>
          <w:sz w:val="24"/>
          <w:szCs w:val="24"/>
        </w:rPr>
      </w:pPr>
      <w:r w:rsidRPr="009B3B0F">
        <w:rPr>
          <w:spacing w:val="-2"/>
          <w:sz w:val="24"/>
          <w:szCs w:val="24"/>
        </w:rPr>
        <w:t>сформированность</w:t>
      </w:r>
      <w:r w:rsidRPr="009B3B0F">
        <w:rPr>
          <w:spacing w:val="-11"/>
          <w:sz w:val="24"/>
          <w:szCs w:val="24"/>
        </w:rPr>
        <w:t xml:space="preserve"> </w:t>
      </w:r>
      <w:r w:rsidRPr="009B3B0F">
        <w:rPr>
          <w:spacing w:val="-1"/>
          <w:sz w:val="24"/>
          <w:szCs w:val="24"/>
        </w:rPr>
        <w:t>представлений</w:t>
      </w:r>
      <w:r w:rsidRPr="009B3B0F">
        <w:rPr>
          <w:spacing w:val="-11"/>
          <w:sz w:val="24"/>
          <w:szCs w:val="24"/>
        </w:rPr>
        <w:t xml:space="preserve"> </w:t>
      </w:r>
      <w:r w:rsidRPr="009B3B0F">
        <w:rPr>
          <w:spacing w:val="-1"/>
          <w:sz w:val="24"/>
          <w:szCs w:val="24"/>
        </w:rPr>
        <w:t>о</w:t>
      </w:r>
      <w:r w:rsidRPr="009B3B0F">
        <w:rPr>
          <w:spacing w:val="-11"/>
          <w:sz w:val="24"/>
          <w:szCs w:val="24"/>
        </w:rPr>
        <w:t xml:space="preserve"> </w:t>
      </w:r>
      <w:r w:rsidRPr="009B3B0F">
        <w:rPr>
          <w:spacing w:val="-1"/>
          <w:sz w:val="24"/>
          <w:szCs w:val="24"/>
        </w:rPr>
        <w:t>роли</w:t>
      </w:r>
      <w:r w:rsidRPr="009B3B0F">
        <w:rPr>
          <w:spacing w:val="-11"/>
          <w:sz w:val="24"/>
          <w:szCs w:val="24"/>
        </w:rPr>
        <w:t xml:space="preserve"> </w:t>
      </w:r>
      <w:r w:rsidRPr="009B3B0F">
        <w:rPr>
          <w:spacing w:val="-1"/>
          <w:sz w:val="24"/>
          <w:szCs w:val="24"/>
        </w:rPr>
        <w:t>государства,</w:t>
      </w:r>
      <w:r w:rsidRPr="009B3B0F">
        <w:rPr>
          <w:spacing w:val="-10"/>
          <w:sz w:val="24"/>
          <w:szCs w:val="24"/>
        </w:rPr>
        <w:t xml:space="preserve"> </w:t>
      </w:r>
      <w:r w:rsidRPr="009B3B0F">
        <w:rPr>
          <w:spacing w:val="-1"/>
          <w:sz w:val="24"/>
          <w:szCs w:val="24"/>
        </w:rPr>
        <w:t>общества</w:t>
      </w:r>
      <w:r w:rsidRPr="009B3B0F">
        <w:rPr>
          <w:spacing w:val="-12"/>
          <w:sz w:val="24"/>
          <w:szCs w:val="24"/>
        </w:rPr>
        <w:t xml:space="preserve"> </w:t>
      </w:r>
      <w:r w:rsidRPr="009B3B0F">
        <w:rPr>
          <w:spacing w:val="-1"/>
          <w:sz w:val="24"/>
          <w:szCs w:val="24"/>
        </w:rPr>
        <w:t>и</w:t>
      </w:r>
      <w:r w:rsidRPr="009B3B0F">
        <w:rPr>
          <w:spacing w:val="-11"/>
          <w:sz w:val="24"/>
          <w:szCs w:val="24"/>
        </w:rPr>
        <w:t xml:space="preserve"> </w:t>
      </w:r>
      <w:r w:rsidRPr="009B3B0F">
        <w:rPr>
          <w:spacing w:val="-1"/>
          <w:sz w:val="24"/>
          <w:szCs w:val="24"/>
        </w:rPr>
        <w:t>личности</w:t>
      </w:r>
      <w:r w:rsidRPr="009B3B0F">
        <w:rPr>
          <w:spacing w:val="-10"/>
          <w:sz w:val="24"/>
          <w:szCs w:val="24"/>
        </w:rPr>
        <w:t xml:space="preserve"> </w:t>
      </w:r>
      <w:r w:rsidRPr="009B3B0F">
        <w:rPr>
          <w:spacing w:val="-1"/>
          <w:sz w:val="24"/>
          <w:szCs w:val="24"/>
        </w:rPr>
        <w:t>в</w:t>
      </w:r>
      <w:r w:rsidRPr="009B3B0F">
        <w:rPr>
          <w:spacing w:val="-57"/>
          <w:sz w:val="24"/>
          <w:szCs w:val="24"/>
        </w:rPr>
        <w:t xml:space="preserve"> </w:t>
      </w:r>
      <w:r w:rsidRPr="009B3B0F">
        <w:rPr>
          <w:sz w:val="24"/>
          <w:szCs w:val="24"/>
        </w:rPr>
        <w:t>обеспечении</w:t>
      </w:r>
      <w:r w:rsidRPr="009B3B0F">
        <w:rPr>
          <w:spacing w:val="-5"/>
          <w:sz w:val="24"/>
          <w:szCs w:val="24"/>
        </w:rPr>
        <w:t xml:space="preserve"> </w:t>
      </w:r>
      <w:r w:rsidRPr="009B3B0F">
        <w:rPr>
          <w:sz w:val="24"/>
          <w:szCs w:val="24"/>
        </w:rPr>
        <w:t>безопасности.</w:t>
      </w:r>
    </w:p>
    <w:p w14:paraId="73DC135A" w14:textId="77777777" w:rsidR="00F52540" w:rsidRPr="009B3B0F" w:rsidRDefault="006A0404" w:rsidP="009B3B0F">
      <w:pPr>
        <w:pStyle w:val="a4"/>
        <w:ind w:left="0" w:firstLine="720"/>
        <w:rPr>
          <w:bCs/>
        </w:rPr>
      </w:pPr>
      <w:r w:rsidRPr="009B3B0F">
        <w:rPr>
          <w:bCs/>
        </w:rPr>
        <w:t>Содержание учебного предмета</w:t>
      </w:r>
    </w:p>
    <w:p w14:paraId="5CDF63F9" w14:textId="77777777" w:rsidR="00F52540" w:rsidRPr="009B3B0F" w:rsidRDefault="006A0404" w:rsidP="009B3B0F">
      <w:pPr>
        <w:ind w:firstLine="720"/>
        <w:jc w:val="center"/>
        <w:rPr>
          <w:b/>
          <w:sz w:val="24"/>
          <w:szCs w:val="24"/>
        </w:rPr>
      </w:pPr>
      <w:r w:rsidRPr="009B3B0F">
        <w:rPr>
          <w:b/>
          <w:sz w:val="24"/>
          <w:szCs w:val="24"/>
        </w:rPr>
        <w:t>Модуль</w:t>
      </w:r>
      <w:r w:rsidRPr="009B3B0F">
        <w:rPr>
          <w:b/>
          <w:spacing w:val="1"/>
          <w:sz w:val="24"/>
          <w:szCs w:val="24"/>
        </w:rPr>
        <w:t xml:space="preserve"> </w:t>
      </w:r>
      <w:r w:rsidRPr="009B3B0F">
        <w:rPr>
          <w:b/>
          <w:sz w:val="24"/>
          <w:szCs w:val="24"/>
        </w:rPr>
        <w:t>№</w:t>
      </w:r>
      <w:r w:rsidRPr="009B3B0F">
        <w:rPr>
          <w:b/>
          <w:spacing w:val="1"/>
          <w:sz w:val="24"/>
          <w:szCs w:val="24"/>
        </w:rPr>
        <w:t xml:space="preserve"> </w:t>
      </w:r>
      <w:r w:rsidRPr="009B3B0F">
        <w:rPr>
          <w:b/>
          <w:sz w:val="24"/>
          <w:szCs w:val="24"/>
        </w:rPr>
        <w:t>1</w:t>
      </w:r>
      <w:r w:rsidRPr="009B3B0F">
        <w:rPr>
          <w:b/>
          <w:spacing w:val="1"/>
          <w:sz w:val="24"/>
          <w:szCs w:val="24"/>
        </w:rPr>
        <w:t xml:space="preserve"> </w:t>
      </w:r>
      <w:r w:rsidRPr="009B3B0F">
        <w:rPr>
          <w:b/>
          <w:sz w:val="24"/>
          <w:szCs w:val="24"/>
        </w:rPr>
        <w:t>«Культура</w:t>
      </w:r>
      <w:r w:rsidRPr="009B3B0F">
        <w:rPr>
          <w:b/>
          <w:spacing w:val="1"/>
          <w:sz w:val="24"/>
          <w:szCs w:val="24"/>
        </w:rPr>
        <w:t xml:space="preserve"> </w:t>
      </w:r>
      <w:r w:rsidRPr="009B3B0F">
        <w:rPr>
          <w:b/>
          <w:sz w:val="24"/>
          <w:szCs w:val="24"/>
        </w:rPr>
        <w:t>безопасности</w:t>
      </w:r>
      <w:r w:rsidRPr="009B3B0F">
        <w:rPr>
          <w:b/>
          <w:spacing w:val="1"/>
          <w:sz w:val="24"/>
          <w:szCs w:val="24"/>
        </w:rPr>
        <w:t xml:space="preserve"> </w:t>
      </w:r>
      <w:r w:rsidRPr="009B3B0F">
        <w:rPr>
          <w:b/>
          <w:sz w:val="24"/>
          <w:szCs w:val="24"/>
        </w:rPr>
        <w:t>жизнедеятельности</w:t>
      </w:r>
      <w:r w:rsidRPr="009B3B0F">
        <w:rPr>
          <w:b/>
          <w:spacing w:val="1"/>
          <w:sz w:val="24"/>
          <w:szCs w:val="24"/>
        </w:rPr>
        <w:t xml:space="preserve"> </w:t>
      </w:r>
      <w:r w:rsidRPr="009B3B0F">
        <w:rPr>
          <w:b/>
          <w:sz w:val="24"/>
          <w:szCs w:val="24"/>
        </w:rPr>
        <w:t>в</w:t>
      </w:r>
      <w:r w:rsidRPr="009B3B0F">
        <w:rPr>
          <w:b/>
          <w:spacing w:val="1"/>
          <w:sz w:val="24"/>
          <w:szCs w:val="24"/>
        </w:rPr>
        <w:t xml:space="preserve"> </w:t>
      </w:r>
      <w:r w:rsidRPr="009B3B0F">
        <w:rPr>
          <w:b/>
          <w:sz w:val="24"/>
          <w:szCs w:val="24"/>
        </w:rPr>
        <w:t>современном</w:t>
      </w:r>
      <w:r w:rsidRPr="009B3B0F">
        <w:rPr>
          <w:b/>
          <w:spacing w:val="-57"/>
          <w:sz w:val="24"/>
          <w:szCs w:val="24"/>
        </w:rPr>
        <w:t xml:space="preserve"> </w:t>
      </w:r>
      <w:r w:rsidRPr="009B3B0F">
        <w:rPr>
          <w:b/>
          <w:sz w:val="24"/>
          <w:szCs w:val="24"/>
        </w:rPr>
        <w:t>обществе»</w:t>
      </w:r>
    </w:p>
    <w:p w14:paraId="629DEF48" w14:textId="77777777" w:rsidR="009B3B0F" w:rsidRDefault="006A0404" w:rsidP="004928E1">
      <w:pPr>
        <w:pStyle w:val="a4"/>
        <w:ind w:left="0" w:firstLine="720"/>
      </w:pPr>
      <w:r w:rsidRPr="009B3B0F">
        <w:t>Понятие</w:t>
      </w:r>
      <w:r w:rsidRPr="009B3B0F">
        <w:rPr>
          <w:spacing w:val="41"/>
        </w:rPr>
        <w:t xml:space="preserve"> </w:t>
      </w:r>
      <w:r w:rsidRPr="009B3B0F">
        <w:t>«культура</w:t>
      </w:r>
      <w:r w:rsidRPr="009B3B0F">
        <w:rPr>
          <w:spacing w:val="39"/>
        </w:rPr>
        <w:t xml:space="preserve"> </w:t>
      </w:r>
      <w:r w:rsidRPr="009B3B0F">
        <w:t>безопасности»,</w:t>
      </w:r>
      <w:r w:rsidRPr="009B3B0F">
        <w:rPr>
          <w:spacing w:val="39"/>
        </w:rPr>
        <w:t xml:space="preserve"> </w:t>
      </w:r>
      <w:r w:rsidRPr="009B3B0F">
        <w:t>его</w:t>
      </w:r>
      <w:r w:rsidRPr="009B3B0F">
        <w:rPr>
          <w:spacing w:val="39"/>
        </w:rPr>
        <w:t xml:space="preserve"> </w:t>
      </w:r>
      <w:r w:rsidRPr="009B3B0F">
        <w:t>значение</w:t>
      </w:r>
      <w:r w:rsidRPr="009B3B0F">
        <w:rPr>
          <w:spacing w:val="39"/>
        </w:rPr>
        <w:t xml:space="preserve"> </w:t>
      </w:r>
      <w:r w:rsidRPr="009B3B0F">
        <w:t>в</w:t>
      </w:r>
      <w:r w:rsidRPr="009B3B0F">
        <w:rPr>
          <w:spacing w:val="39"/>
        </w:rPr>
        <w:t xml:space="preserve"> </w:t>
      </w:r>
      <w:r w:rsidRPr="009B3B0F">
        <w:t>жизни</w:t>
      </w:r>
      <w:r w:rsidRPr="009B3B0F">
        <w:rPr>
          <w:spacing w:val="38"/>
        </w:rPr>
        <w:t xml:space="preserve"> </w:t>
      </w:r>
      <w:r w:rsidRPr="009B3B0F">
        <w:t>человека,</w:t>
      </w:r>
      <w:r w:rsidRPr="009B3B0F">
        <w:rPr>
          <w:spacing w:val="39"/>
        </w:rPr>
        <w:t xml:space="preserve"> </w:t>
      </w:r>
      <w:r w:rsidRPr="009B3B0F">
        <w:t>общества,</w:t>
      </w:r>
      <w:r w:rsidRPr="009B3B0F">
        <w:rPr>
          <w:spacing w:val="-57"/>
        </w:rPr>
        <w:t xml:space="preserve"> </w:t>
      </w:r>
      <w:r w:rsidRPr="009B3B0F">
        <w:t>государства.</w:t>
      </w:r>
    </w:p>
    <w:p w14:paraId="22DB345A" w14:textId="340FF104" w:rsidR="00F52540" w:rsidRPr="009B3B0F" w:rsidRDefault="006A0404" w:rsidP="004928E1">
      <w:pPr>
        <w:pStyle w:val="a4"/>
        <w:ind w:left="0" w:firstLine="720"/>
      </w:pPr>
      <w:r w:rsidRPr="009B3B0F">
        <w:t>Соотношение</w:t>
      </w:r>
      <w:r w:rsidRPr="009B3B0F">
        <w:rPr>
          <w:spacing w:val="-7"/>
        </w:rPr>
        <w:t xml:space="preserve"> </w:t>
      </w:r>
      <w:r w:rsidRPr="009B3B0F">
        <w:t>понятий</w:t>
      </w:r>
      <w:r w:rsidRPr="009B3B0F">
        <w:rPr>
          <w:spacing w:val="-7"/>
        </w:rPr>
        <w:t xml:space="preserve"> </w:t>
      </w:r>
      <w:r w:rsidRPr="009B3B0F">
        <w:t>«опасность», «безопасность»,</w:t>
      </w:r>
      <w:r w:rsidRPr="009B3B0F">
        <w:rPr>
          <w:spacing w:val="-2"/>
        </w:rPr>
        <w:t xml:space="preserve"> </w:t>
      </w:r>
      <w:r w:rsidRPr="009B3B0F">
        <w:t>«риск»</w:t>
      </w:r>
      <w:r w:rsidRPr="009B3B0F">
        <w:rPr>
          <w:spacing w:val="-10"/>
        </w:rPr>
        <w:t xml:space="preserve"> </w:t>
      </w:r>
      <w:r w:rsidRPr="009B3B0F">
        <w:t>(угроза).</w:t>
      </w:r>
    </w:p>
    <w:p w14:paraId="39DC596A" w14:textId="77777777" w:rsidR="009B3B0F" w:rsidRDefault="006A0404" w:rsidP="009B3B0F">
      <w:pPr>
        <w:pStyle w:val="a4"/>
        <w:tabs>
          <w:tab w:val="left" w:pos="3317"/>
          <w:tab w:val="left" w:pos="4516"/>
          <w:tab w:val="left" w:pos="5760"/>
          <w:tab w:val="left" w:pos="7237"/>
          <w:tab w:val="left" w:pos="9202"/>
        </w:tabs>
        <w:ind w:left="0" w:firstLine="720"/>
      </w:pPr>
      <w:r w:rsidRPr="009B3B0F">
        <w:t>Соотношение</w:t>
      </w:r>
      <w:r w:rsidR="009B3B0F">
        <w:t xml:space="preserve"> </w:t>
      </w:r>
      <w:r w:rsidRPr="009B3B0F">
        <w:t>понятий</w:t>
      </w:r>
      <w:r w:rsidR="009B3B0F">
        <w:t xml:space="preserve"> </w:t>
      </w:r>
      <w:r w:rsidRPr="009B3B0F">
        <w:t>«опасная</w:t>
      </w:r>
      <w:r w:rsidR="009B3B0F">
        <w:t xml:space="preserve"> </w:t>
      </w:r>
      <w:r w:rsidRPr="009B3B0F">
        <w:t>ситуация»,</w:t>
      </w:r>
      <w:r w:rsidR="009B3B0F">
        <w:t xml:space="preserve"> </w:t>
      </w:r>
      <w:r w:rsidRPr="009B3B0F">
        <w:t>«экстремальная</w:t>
      </w:r>
      <w:r w:rsidR="009B3B0F">
        <w:t xml:space="preserve"> </w:t>
      </w:r>
      <w:r w:rsidRPr="009B3B0F">
        <w:t>ситуация»</w:t>
      </w:r>
      <w:r w:rsidR="009B3B0F">
        <w:t xml:space="preserve">, </w:t>
      </w:r>
      <w:r w:rsidRPr="009B3B0F">
        <w:t>«чрезвычайная</w:t>
      </w:r>
      <w:r w:rsidR="009B3B0F">
        <w:t xml:space="preserve"> </w:t>
      </w:r>
      <w:r w:rsidRPr="009B3B0F">
        <w:t>ситуация».</w:t>
      </w:r>
    </w:p>
    <w:p w14:paraId="5A474A57" w14:textId="7FBE971D" w:rsidR="00F52540" w:rsidRPr="009B3B0F" w:rsidRDefault="006A0404" w:rsidP="009B3B0F">
      <w:pPr>
        <w:pStyle w:val="a4"/>
        <w:tabs>
          <w:tab w:val="left" w:pos="3317"/>
          <w:tab w:val="left" w:pos="4516"/>
          <w:tab w:val="left" w:pos="5760"/>
          <w:tab w:val="left" w:pos="7237"/>
          <w:tab w:val="left" w:pos="9202"/>
        </w:tabs>
        <w:ind w:left="0" w:firstLine="720"/>
      </w:pPr>
      <w:r w:rsidRPr="009B3B0F">
        <w:t>Представление</w:t>
      </w:r>
      <w:r w:rsidR="009B3B0F">
        <w:t xml:space="preserve"> </w:t>
      </w:r>
      <w:r w:rsidRPr="009B3B0F">
        <w:t>об</w:t>
      </w:r>
      <w:r w:rsidR="009B3B0F">
        <w:t xml:space="preserve"> </w:t>
      </w:r>
      <w:r w:rsidRPr="009B3B0F">
        <w:t>уровнях</w:t>
      </w:r>
      <w:r w:rsidR="009B3B0F">
        <w:t xml:space="preserve"> </w:t>
      </w:r>
      <w:r w:rsidRPr="009B3B0F">
        <w:t>взаимодействия</w:t>
      </w:r>
      <w:r w:rsidR="009B3B0F">
        <w:t xml:space="preserve"> </w:t>
      </w:r>
      <w:r w:rsidRPr="009B3B0F">
        <w:t>человека</w:t>
      </w:r>
      <w:r w:rsidR="009B3B0F">
        <w:t xml:space="preserve"> </w:t>
      </w:r>
      <w:r w:rsidRPr="009B3B0F">
        <w:t>и</w:t>
      </w:r>
      <w:r w:rsidRPr="009B3B0F">
        <w:rPr>
          <w:spacing w:val="-57"/>
        </w:rPr>
        <w:t xml:space="preserve"> </w:t>
      </w:r>
      <w:r w:rsidRPr="009B3B0F">
        <w:t>окружающей</w:t>
      </w:r>
      <w:r w:rsidRPr="009B3B0F">
        <w:rPr>
          <w:spacing w:val="-1"/>
        </w:rPr>
        <w:t xml:space="preserve"> </w:t>
      </w:r>
      <w:r w:rsidRPr="009B3B0F">
        <w:t>среды.</w:t>
      </w:r>
    </w:p>
    <w:p w14:paraId="7BFBD7F3" w14:textId="77777777" w:rsidR="00F52540" w:rsidRPr="009B3B0F" w:rsidRDefault="006A0404" w:rsidP="004928E1">
      <w:pPr>
        <w:pStyle w:val="a4"/>
        <w:ind w:left="0" w:firstLine="720"/>
      </w:pPr>
      <w:r w:rsidRPr="009B3B0F">
        <w:t>Общие</w:t>
      </w:r>
      <w:r w:rsidRPr="009B3B0F">
        <w:rPr>
          <w:spacing w:val="-5"/>
        </w:rPr>
        <w:t xml:space="preserve"> </w:t>
      </w:r>
      <w:r w:rsidRPr="009B3B0F">
        <w:t>принципы</w:t>
      </w:r>
      <w:r w:rsidRPr="009B3B0F">
        <w:rPr>
          <w:spacing w:val="-3"/>
        </w:rPr>
        <w:t xml:space="preserve"> </w:t>
      </w:r>
      <w:r w:rsidRPr="009B3B0F">
        <w:t>(правила)</w:t>
      </w:r>
      <w:r w:rsidRPr="009B3B0F">
        <w:rPr>
          <w:spacing w:val="-3"/>
        </w:rPr>
        <w:t xml:space="preserve"> </w:t>
      </w:r>
      <w:r w:rsidRPr="009B3B0F">
        <w:t>безопасного</w:t>
      </w:r>
      <w:r w:rsidRPr="009B3B0F">
        <w:rPr>
          <w:spacing w:val="-3"/>
        </w:rPr>
        <w:t xml:space="preserve"> </w:t>
      </w:r>
      <w:r w:rsidRPr="009B3B0F">
        <w:t>поведения.</w:t>
      </w:r>
    </w:p>
    <w:p w14:paraId="07987825" w14:textId="408322C0" w:rsidR="00F52540" w:rsidRPr="009B3B0F" w:rsidRDefault="006A0404" w:rsidP="004928E1">
      <w:pPr>
        <w:pStyle w:val="a4"/>
        <w:tabs>
          <w:tab w:val="left" w:pos="3628"/>
          <w:tab w:val="left" w:pos="4986"/>
          <w:tab w:val="left" w:pos="8398"/>
          <w:tab w:val="left" w:pos="9432"/>
        </w:tabs>
        <w:ind w:left="0" w:firstLine="720"/>
      </w:pPr>
      <w:r w:rsidRPr="009B3B0F">
        <w:t>Индивидуальный,</w:t>
      </w:r>
      <w:r w:rsidR="009B3B0F">
        <w:t xml:space="preserve"> </w:t>
      </w:r>
      <w:r w:rsidRPr="009B3B0F">
        <w:t>групповой,</w:t>
      </w:r>
      <w:r w:rsidR="009B3B0F">
        <w:t xml:space="preserve"> </w:t>
      </w:r>
      <w:r w:rsidRPr="009B3B0F">
        <w:t>общественно-государственный</w:t>
      </w:r>
      <w:r w:rsidR="009B3B0F">
        <w:t xml:space="preserve"> </w:t>
      </w:r>
      <w:r w:rsidRPr="009B3B0F">
        <w:t>уровень</w:t>
      </w:r>
      <w:r w:rsidR="009B3B0F">
        <w:t xml:space="preserve"> </w:t>
      </w:r>
      <w:r w:rsidRPr="009B3B0F">
        <w:t>решения</w:t>
      </w:r>
      <w:r w:rsidRPr="009B3B0F">
        <w:rPr>
          <w:spacing w:val="-57"/>
        </w:rPr>
        <w:t xml:space="preserve"> </w:t>
      </w:r>
      <w:r w:rsidRPr="009B3B0F">
        <w:t>задачи</w:t>
      </w:r>
      <w:r w:rsidRPr="009B3B0F">
        <w:rPr>
          <w:spacing w:val="-1"/>
        </w:rPr>
        <w:t xml:space="preserve"> </w:t>
      </w:r>
      <w:r w:rsidRPr="009B3B0F">
        <w:t>обеспечения безопасности.</w:t>
      </w:r>
    </w:p>
    <w:p w14:paraId="7F45E872" w14:textId="77777777" w:rsidR="00F52540" w:rsidRPr="009B3B0F" w:rsidRDefault="006A0404" w:rsidP="004928E1">
      <w:pPr>
        <w:pStyle w:val="a4"/>
        <w:ind w:left="0" w:firstLine="720"/>
      </w:pPr>
      <w:r w:rsidRPr="009B3B0F">
        <w:t>Понятия «виктимность», «</w:t>
      </w:r>
      <w:proofErr w:type="spellStart"/>
      <w:r w:rsidRPr="009B3B0F">
        <w:t>виктимное</w:t>
      </w:r>
      <w:proofErr w:type="spellEnd"/>
      <w:r w:rsidRPr="009B3B0F">
        <w:t xml:space="preserve"> поведение», «безопасное поведение».</w:t>
      </w:r>
      <w:r w:rsidRPr="009B3B0F">
        <w:rPr>
          <w:spacing w:val="1"/>
        </w:rPr>
        <w:t xml:space="preserve"> </w:t>
      </w:r>
      <w:r w:rsidRPr="009B3B0F">
        <w:t>Влияние действий и поступков человека на его безопасность и благополучие.</w:t>
      </w:r>
      <w:r w:rsidRPr="009B3B0F">
        <w:rPr>
          <w:spacing w:val="-57"/>
        </w:rPr>
        <w:t xml:space="preserve"> </w:t>
      </w:r>
      <w:r w:rsidRPr="009B3B0F">
        <w:t>Действия,</w:t>
      </w:r>
      <w:r w:rsidRPr="009B3B0F">
        <w:rPr>
          <w:spacing w:val="-1"/>
        </w:rPr>
        <w:t xml:space="preserve"> </w:t>
      </w:r>
      <w:r w:rsidRPr="009B3B0F">
        <w:t>позволяющие</w:t>
      </w:r>
      <w:r w:rsidRPr="009B3B0F">
        <w:rPr>
          <w:spacing w:val="-1"/>
        </w:rPr>
        <w:t xml:space="preserve"> </w:t>
      </w:r>
      <w:r w:rsidRPr="009B3B0F">
        <w:t>предвидеть</w:t>
      </w:r>
      <w:r w:rsidRPr="009B3B0F">
        <w:rPr>
          <w:spacing w:val="-1"/>
        </w:rPr>
        <w:t xml:space="preserve"> </w:t>
      </w:r>
      <w:r w:rsidRPr="009B3B0F">
        <w:t>опасность.</w:t>
      </w:r>
    </w:p>
    <w:p w14:paraId="37F368C8" w14:textId="77777777" w:rsidR="00F52540" w:rsidRPr="009B3B0F" w:rsidRDefault="006A0404" w:rsidP="004928E1">
      <w:pPr>
        <w:pStyle w:val="a4"/>
        <w:ind w:left="0" w:firstLine="720"/>
      </w:pPr>
      <w:r w:rsidRPr="009B3B0F">
        <w:t>Действия, позволяющие избежать опасности.</w:t>
      </w:r>
      <w:r w:rsidRPr="009B3B0F">
        <w:rPr>
          <w:spacing w:val="1"/>
        </w:rPr>
        <w:t xml:space="preserve"> </w:t>
      </w:r>
      <w:r w:rsidRPr="009B3B0F">
        <w:t>Действия</w:t>
      </w:r>
      <w:r w:rsidRPr="009B3B0F">
        <w:rPr>
          <w:spacing w:val="-6"/>
        </w:rPr>
        <w:t xml:space="preserve"> </w:t>
      </w:r>
      <w:r w:rsidRPr="009B3B0F">
        <w:t>в</w:t>
      </w:r>
      <w:r w:rsidRPr="009B3B0F">
        <w:rPr>
          <w:spacing w:val="-6"/>
        </w:rPr>
        <w:t xml:space="preserve"> </w:t>
      </w:r>
      <w:r w:rsidRPr="009B3B0F">
        <w:t>экстремальной</w:t>
      </w:r>
      <w:r w:rsidRPr="009B3B0F">
        <w:rPr>
          <w:spacing w:val="-6"/>
        </w:rPr>
        <w:t xml:space="preserve"> </w:t>
      </w:r>
      <w:r w:rsidRPr="009B3B0F">
        <w:t>и</w:t>
      </w:r>
      <w:r w:rsidRPr="009B3B0F">
        <w:rPr>
          <w:spacing w:val="-5"/>
        </w:rPr>
        <w:t xml:space="preserve"> </w:t>
      </w:r>
      <w:r w:rsidRPr="009B3B0F">
        <w:t>опасной</w:t>
      </w:r>
      <w:r w:rsidRPr="009B3B0F">
        <w:rPr>
          <w:spacing w:val="-5"/>
        </w:rPr>
        <w:t xml:space="preserve"> </w:t>
      </w:r>
      <w:r w:rsidRPr="009B3B0F">
        <w:t>ситуации.</w:t>
      </w:r>
    </w:p>
    <w:p w14:paraId="100794CE" w14:textId="77777777" w:rsidR="00F52540" w:rsidRPr="009B3B0F" w:rsidRDefault="006A0404" w:rsidP="004928E1">
      <w:pPr>
        <w:pStyle w:val="a4"/>
        <w:ind w:left="0" w:firstLine="720"/>
      </w:pPr>
      <w:r w:rsidRPr="009B3B0F">
        <w:t>Риск-ориентированное</w:t>
      </w:r>
      <w:r w:rsidRPr="009B3B0F">
        <w:rPr>
          <w:spacing w:val="-7"/>
        </w:rPr>
        <w:t xml:space="preserve"> </w:t>
      </w:r>
      <w:r w:rsidRPr="009B3B0F">
        <w:t>мышление</w:t>
      </w:r>
      <w:r w:rsidRPr="009B3B0F">
        <w:rPr>
          <w:spacing w:val="-5"/>
        </w:rPr>
        <w:t xml:space="preserve"> </w:t>
      </w:r>
      <w:r w:rsidRPr="009B3B0F">
        <w:t>как</w:t>
      </w:r>
      <w:r w:rsidRPr="009B3B0F">
        <w:rPr>
          <w:spacing w:val="-3"/>
        </w:rPr>
        <w:t xml:space="preserve"> </w:t>
      </w:r>
      <w:r w:rsidRPr="009B3B0F">
        <w:t>основа</w:t>
      </w:r>
      <w:r w:rsidRPr="009B3B0F">
        <w:rPr>
          <w:spacing w:val="-5"/>
        </w:rPr>
        <w:t xml:space="preserve"> </w:t>
      </w:r>
      <w:r w:rsidRPr="009B3B0F">
        <w:t>обеспечения</w:t>
      </w:r>
      <w:r w:rsidRPr="009B3B0F">
        <w:rPr>
          <w:spacing w:val="-3"/>
        </w:rPr>
        <w:t xml:space="preserve"> </w:t>
      </w:r>
      <w:r w:rsidRPr="009B3B0F">
        <w:t>безопасности.</w:t>
      </w:r>
    </w:p>
    <w:p w14:paraId="0DE455A4" w14:textId="77777777" w:rsidR="00F52540" w:rsidRPr="009B3B0F" w:rsidRDefault="006A0404" w:rsidP="004928E1">
      <w:pPr>
        <w:pStyle w:val="a4"/>
        <w:ind w:left="0" w:firstLine="720"/>
      </w:pPr>
      <w:r w:rsidRPr="009B3B0F">
        <w:t>Риск-ориентированный подход</w:t>
      </w:r>
      <w:r w:rsidRPr="009B3B0F">
        <w:rPr>
          <w:spacing w:val="1"/>
        </w:rPr>
        <w:t xml:space="preserve"> </w:t>
      </w:r>
      <w:r w:rsidRPr="009B3B0F">
        <w:t>к</w:t>
      </w:r>
      <w:r w:rsidRPr="009B3B0F">
        <w:rPr>
          <w:spacing w:val="1"/>
        </w:rPr>
        <w:t xml:space="preserve"> </w:t>
      </w:r>
      <w:r w:rsidRPr="009B3B0F">
        <w:t>обеспечению</w:t>
      </w:r>
      <w:r w:rsidRPr="009B3B0F">
        <w:rPr>
          <w:spacing w:val="1"/>
        </w:rPr>
        <w:t xml:space="preserve"> </w:t>
      </w:r>
      <w:r w:rsidRPr="009B3B0F">
        <w:t>безопасности</w:t>
      </w:r>
      <w:r w:rsidRPr="009B3B0F">
        <w:rPr>
          <w:spacing w:val="1"/>
        </w:rPr>
        <w:t xml:space="preserve"> </w:t>
      </w:r>
      <w:r w:rsidRPr="009B3B0F">
        <w:t>личности,</w:t>
      </w:r>
      <w:r w:rsidRPr="009B3B0F">
        <w:rPr>
          <w:spacing w:val="1"/>
        </w:rPr>
        <w:t xml:space="preserve"> </w:t>
      </w:r>
      <w:r w:rsidRPr="009B3B0F">
        <w:t>общества,</w:t>
      </w:r>
      <w:r w:rsidRPr="009B3B0F">
        <w:rPr>
          <w:spacing w:val="1"/>
        </w:rPr>
        <w:t xml:space="preserve"> </w:t>
      </w:r>
      <w:r w:rsidRPr="009B3B0F">
        <w:t>государства.</w:t>
      </w:r>
    </w:p>
    <w:p w14:paraId="0BB62DE7" w14:textId="77777777" w:rsidR="00F52540" w:rsidRPr="009B3B0F" w:rsidRDefault="006A0404" w:rsidP="009B3B0F">
      <w:pPr>
        <w:pStyle w:val="1"/>
        <w:ind w:left="0" w:firstLine="720"/>
        <w:jc w:val="center"/>
      </w:pPr>
      <w:r w:rsidRPr="009B3B0F">
        <w:t>Модуль</w:t>
      </w:r>
      <w:r w:rsidRPr="009B3B0F">
        <w:rPr>
          <w:spacing w:val="-1"/>
        </w:rPr>
        <w:t xml:space="preserve"> </w:t>
      </w:r>
      <w:r w:rsidRPr="009B3B0F">
        <w:t>№</w:t>
      </w:r>
      <w:r w:rsidRPr="009B3B0F">
        <w:rPr>
          <w:spacing w:val="-2"/>
        </w:rPr>
        <w:t xml:space="preserve"> </w:t>
      </w:r>
      <w:r w:rsidRPr="009B3B0F">
        <w:t>2 «Безопасность</w:t>
      </w:r>
      <w:r w:rsidRPr="009B3B0F">
        <w:rPr>
          <w:spacing w:val="-1"/>
        </w:rPr>
        <w:t xml:space="preserve"> </w:t>
      </w:r>
      <w:r w:rsidRPr="009B3B0F">
        <w:t>в</w:t>
      </w:r>
      <w:r w:rsidRPr="009B3B0F">
        <w:rPr>
          <w:spacing w:val="-1"/>
        </w:rPr>
        <w:t xml:space="preserve"> </w:t>
      </w:r>
      <w:r w:rsidRPr="009B3B0F">
        <w:t>быту»</w:t>
      </w:r>
    </w:p>
    <w:p w14:paraId="670BA8AB" w14:textId="77777777" w:rsidR="00F52540" w:rsidRPr="009B3B0F" w:rsidRDefault="006A0404" w:rsidP="004928E1">
      <w:pPr>
        <w:pStyle w:val="a4"/>
        <w:ind w:left="0" w:firstLine="720"/>
      </w:pPr>
      <w:r w:rsidRPr="009B3B0F">
        <w:t>Источники</w:t>
      </w:r>
      <w:r w:rsidRPr="009B3B0F">
        <w:rPr>
          <w:spacing w:val="1"/>
        </w:rPr>
        <w:t xml:space="preserve"> </w:t>
      </w:r>
      <w:r w:rsidRPr="009B3B0F">
        <w:t>опасности</w:t>
      </w:r>
      <w:r w:rsidRPr="009B3B0F">
        <w:rPr>
          <w:spacing w:val="1"/>
        </w:rPr>
        <w:t xml:space="preserve"> </w:t>
      </w:r>
      <w:r w:rsidRPr="009B3B0F">
        <w:t>в</w:t>
      </w:r>
      <w:r w:rsidRPr="009B3B0F">
        <w:rPr>
          <w:spacing w:val="1"/>
        </w:rPr>
        <w:t xml:space="preserve"> </w:t>
      </w:r>
      <w:r w:rsidRPr="009B3B0F">
        <w:t>быту,</w:t>
      </w:r>
      <w:r w:rsidRPr="009B3B0F">
        <w:rPr>
          <w:spacing w:val="1"/>
        </w:rPr>
        <w:t xml:space="preserve"> </w:t>
      </w:r>
      <w:r w:rsidRPr="009B3B0F">
        <w:t>их</w:t>
      </w:r>
      <w:r w:rsidRPr="009B3B0F">
        <w:rPr>
          <w:spacing w:val="1"/>
        </w:rPr>
        <w:t xml:space="preserve"> </w:t>
      </w:r>
      <w:r w:rsidRPr="009B3B0F">
        <w:t>классификация.</w:t>
      </w:r>
      <w:r w:rsidRPr="009B3B0F">
        <w:rPr>
          <w:spacing w:val="1"/>
        </w:rPr>
        <w:t xml:space="preserve"> </w:t>
      </w:r>
      <w:r w:rsidRPr="009B3B0F">
        <w:t>Общие</w:t>
      </w:r>
      <w:r w:rsidRPr="009B3B0F">
        <w:rPr>
          <w:spacing w:val="1"/>
        </w:rPr>
        <w:t xml:space="preserve"> </w:t>
      </w:r>
      <w:r w:rsidRPr="009B3B0F">
        <w:t>правила</w:t>
      </w:r>
      <w:r w:rsidRPr="009B3B0F">
        <w:rPr>
          <w:spacing w:val="1"/>
        </w:rPr>
        <w:t xml:space="preserve"> </w:t>
      </w:r>
      <w:r w:rsidRPr="009B3B0F">
        <w:t>безопасного</w:t>
      </w:r>
      <w:r w:rsidRPr="009B3B0F">
        <w:rPr>
          <w:spacing w:val="1"/>
        </w:rPr>
        <w:t xml:space="preserve"> </w:t>
      </w:r>
      <w:r w:rsidRPr="009B3B0F">
        <w:t>поведения.</w:t>
      </w:r>
    </w:p>
    <w:p w14:paraId="45529956" w14:textId="77777777" w:rsidR="00F52540" w:rsidRPr="009B3B0F" w:rsidRDefault="006A0404" w:rsidP="004928E1">
      <w:pPr>
        <w:pStyle w:val="a4"/>
        <w:ind w:left="0" w:firstLine="720"/>
      </w:pPr>
      <w:r w:rsidRPr="009B3B0F">
        <w:t>Защита</w:t>
      </w:r>
      <w:r w:rsidRPr="009B3B0F">
        <w:rPr>
          <w:spacing w:val="1"/>
        </w:rPr>
        <w:t xml:space="preserve"> </w:t>
      </w:r>
      <w:r w:rsidRPr="009B3B0F">
        <w:t>прав</w:t>
      </w:r>
      <w:r w:rsidRPr="009B3B0F">
        <w:rPr>
          <w:spacing w:val="1"/>
        </w:rPr>
        <w:t xml:space="preserve"> </w:t>
      </w:r>
      <w:r w:rsidRPr="009B3B0F">
        <w:t>потребителя.</w:t>
      </w:r>
      <w:r w:rsidRPr="009B3B0F">
        <w:rPr>
          <w:spacing w:val="1"/>
        </w:rPr>
        <w:t xml:space="preserve"> </w:t>
      </w:r>
      <w:r w:rsidRPr="009B3B0F">
        <w:t>Правила</w:t>
      </w:r>
      <w:r w:rsidRPr="009B3B0F">
        <w:rPr>
          <w:spacing w:val="1"/>
        </w:rPr>
        <w:t xml:space="preserve"> </w:t>
      </w:r>
      <w:r w:rsidRPr="009B3B0F">
        <w:t>безопасного</w:t>
      </w:r>
      <w:r w:rsidRPr="009B3B0F">
        <w:rPr>
          <w:spacing w:val="1"/>
        </w:rPr>
        <w:t xml:space="preserve"> </w:t>
      </w:r>
      <w:r w:rsidRPr="009B3B0F">
        <w:t>поведения</w:t>
      </w:r>
      <w:r w:rsidRPr="009B3B0F">
        <w:rPr>
          <w:spacing w:val="1"/>
        </w:rPr>
        <w:t xml:space="preserve"> </w:t>
      </w:r>
      <w:r w:rsidRPr="009B3B0F">
        <w:t>при</w:t>
      </w:r>
      <w:r w:rsidRPr="009B3B0F">
        <w:rPr>
          <w:spacing w:val="1"/>
        </w:rPr>
        <w:t xml:space="preserve"> </w:t>
      </w:r>
      <w:r w:rsidRPr="009B3B0F">
        <w:t>осуществлении</w:t>
      </w:r>
      <w:r w:rsidRPr="009B3B0F">
        <w:rPr>
          <w:spacing w:val="1"/>
        </w:rPr>
        <w:t xml:space="preserve"> </w:t>
      </w:r>
      <w:r w:rsidRPr="009B3B0F">
        <w:t>покупок</w:t>
      </w:r>
      <w:r w:rsidRPr="009B3B0F">
        <w:rPr>
          <w:spacing w:val="-1"/>
        </w:rPr>
        <w:t xml:space="preserve"> </w:t>
      </w:r>
      <w:r w:rsidRPr="009B3B0F">
        <w:t>в</w:t>
      </w:r>
      <w:r w:rsidRPr="009B3B0F">
        <w:rPr>
          <w:spacing w:val="-1"/>
        </w:rPr>
        <w:t xml:space="preserve"> </w:t>
      </w:r>
      <w:r w:rsidRPr="009B3B0F">
        <w:t>Интернете.</w:t>
      </w:r>
    </w:p>
    <w:p w14:paraId="0CD163B1" w14:textId="77777777" w:rsidR="00F52540" w:rsidRPr="009B3B0F" w:rsidRDefault="006A0404" w:rsidP="004928E1">
      <w:pPr>
        <w:pStyle w:val="a4"/>
        <w:ind w:left="0" w:firstLine="720"/>
      </w:pPr>
      <w:r w:rsidRPr="009B3B0F">
        <w:t>Причины и профилактика бытовых отравлений. Первая помощь, порядок действий в</w:t>
      </w:r>
      <w:r w:rsidRPr="009B3B0F">
        <w:rPr>
          <w:spacing w:val="-57"/>
        </w:rPr>
        <w:t xml:space="preserve"> </w:t>
      </w:r>
      <w:r w:rsidRPr="009B3B0F">
        <w:t>экстренных</w:t>
      </w:r>
      <w:r w:rsidRPr="009B3B0F">
        <w:rPr>
          <w:spacing w:val="1"/>
        </w:rPr>
        <w:t xml:space="preserve"> </w:t>
      </w:r>
      <w:r w:rsidRPr="009B3B0F">
        <w:t>случаях.</w:t>
      </w:r>
    </w:p>
    <w:p w14:paraId="57EA42E8" w14:textId="77777777" w:rsidR="00F52540" w:rsidRDefault="006A0404" w:rsidP="004928E1">
      <w:pPr>
        <w:pStyle w:val="a4"/>
        <w:ind w:left="0" w:firstLine="720"/>
      </w:pPr>
      <w:r>
        <w:lastRenderedPageBreak/>
        <w:t>Предупреждение</w:t>
      </w:r>
      <w:r>
        <w:rPr>
          <w:spacing w:val="1"/>
        </w:rPr>
        <w:t xml:space="preserve"> </w:t>
      </w:r>
      <w:r>
        <w:t>бытовых</w:t>
      </w:r>
      <w:r>
        <w:rPr>
          <w:spacing w:val="1"/>
        </w:rPr>
        <w:t xml:space="preserve"> </w:t>
      </w:r>
      <w:r>
        <w:t>травм.</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ситуациях,</w:t>
      </w:r>
      <w:r>
        <w:rPr>
          <w:spacing w:val="1"/>
        </w:rPr>
        <w:t xml:space="preserve"> </w:t>
      </w:r>
      <w:r>
        <w:t>связанных с опасностью получить травму (спортивные занятия, использование различных</w:t>
      </w:r>
      <w:r>
        <w:rPr>
          <w:spacing w:val="1"/>
        </w:rPr>
        <w:t xml:space="preserve"> </w:t>
      </w:r>
      <w:r>
        <w:t>инструментов,</w:t>
      </w:r>
      <w:r>
        <w:rPr>
          <w:spacing w:val="1"/>
        </w:rPr>
        <w:t xml:space="preserve"> </w:t>
      </w:r>
      <w:r>
        <w:t>стремянок,</w:t>
      </w:r>
      <w:r>
        <w:rPr>
          <w:spacing w:val="1"/>
        </w:rPr>
        <w:t xml:space="preserve"> </w:t>
      </w:r>
      <w:r>
        <w:t>лестниц</w:t>
      </w:r>
      <w:r>
        <w:rPr>
          <w:spacing w:val="1"/>
        </w:rPr>
        <w:t xml:space="preserve"> </w:t>
      </w:r>
      <w:r>
        <w:t>и</w:t>
      </w:r>
      <w:r>
        <w:rPr>
          <w:spacing w:val="1"/>
        </w:rPr>
        <w:t xml:space="preserve"> </w:t>
      </w:r>
      <w:r>
        <w:t>др.).</w:t>
      </w:r>
      <w:r>
        <w:rPr>
          <w:spacing w:val="1"/>
        </w:rPr>
        <w:t xml:space="preserve"> </w:t>
      </w:r>
      <w:r>
        <w:t>Первая</w:t>
      </w:r>
      <w:r>
        <w:rPr>
          <w:spacing w:val="1"/>
        </w:rPr>
        <w:t xml:space="preserve"> </w:t>
      </w:r>
      <w:r>
        <w:t>помощь</w:t>
      </w:r>
      <w:r>
        <w:rPr>
          <w:spacing w:val="1"/>
        </w:rPr>
        <w:t xml:space="preserve"> </w:t>
      </w:r>
      <w:r>
        <w:t>при</w:t>
      </w:r>
      <w:r>
        <w:rPr>
          <w:spacing w:val="1"/>
        </w:rPr>
        <w:t xml:space="preserve"> </w:t>
      </w:r>
      <w:r>
        <w:t>ушибах,</w:t>
      </w:r>
      <w:r>
        <w:rPr>
          <w:spacing w:val="1"/>
        </w:rPr>
        <w:t xml:space="preserve"> </w:t>
      </w:r>
      <w:r>
        <w:t>переломах,</w:t>
      </w:r>
      <w:r>
        <w:rPr>
          <w:spacing w:val="1"/>
        </w:rPr>
        <w:t xml:space="preserve"> </w:t>
      </w:r>
      <w:r>
        <w:t>кровотечениях.</w:t>
      </w:r>
    </w:p>
    <w:p w14:paraId="5115B4AB" w14:textId="77777777" w:rsidR="00F52540" w:rsidRDefault="006A0404" w:rsidP="004928E1">
      <w:pPr>
        <w:pStyle w:val="a4"/>
        <w:ind w:left="0" w:firstLine="720"/>
      </w:pPr>
      <w:r>
        <w:t>Основные</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при</w:t>
      </w:r>
      <w:r>
        <w:rPr>
          <w:spacing w:val="1"/>
        </w:rPr>
        <w:t xml:space="preserve"> </w:t>
      </w:r>
      <w:r>
        <w:t>обращении</w:t>
      </w:r>
      <w:r>
        <w:rPr>
          <w:spacing w:val="1"/>
        </w:rPr>
        <w:t xml:space="preserve"> </w:t>
      </w:r>
      <w:r>
        <w:t>с</w:t>
      </w:r>
      <w:r>
        <w:rPr>
          <w:spacing w:val="1"/>
        </w:rPr>
        <w:t xml:space="preserve"> </w:t>
      </w:r>
      <w:r>
        <w:t>газовыми</w:t>
      </w:r>
      <w:r>
        <w:rPr>
          <w:spacing w:val="1"/>
        </w:rPr>
        <w:t xml:space="preserve"> </w:t>
      </w:r>
      <w:r>
        <w:t>и</w:t>
      </w:r>
      <w:r>
        <w:rPr>
          <w:spacing w:val="1"/>
        </w:rPr>
        <w:t xml:space="preserve"> </w:t>
      </w:r>
      <w:r>
        <w:t>электрическими приборами. Последствия электротравмы. Порядок проведения сердечно-</w:t>
      </w:r>
      <w:r>
        <w:rPr>
          <w:spacing w:val="1"/>
        </w:rPr>
        <w:t xml:space="preserve"> </w:t>
      </w:r>
      <w:r>
        <w:t>легочной</w:t>
      </w:r>
      <w:r>
        <w:rPr>
          <w:spacing w:val="-5"/>
        </w:rPr>
        <w:t xml:space="preserve"> </w:t>
      </w:r>
      <w:r>
        <w:t>реанимации.</w:t>
      </w:r>
    </w:p>
    <w:p w14:paraId="48C0DDA9" w14:textId="77777777" w:rsidR="00F52540" w:rsidRDefault="006A0404" w:rsidP="004928E1">
      <w:pPr>
        <w:pStyle w:val="a4"/>
        <w:ind w:left="0" w:firstLine="720"/>
      </w:pPr>
      <w:r>
        <w:t>Основные</w:t>
      </w:r>
      <w:r>
        <w:rPr>
          <w:spacing w:val="-5"/>
        </w:rPr>
        <w:t xml:space="preserve"> </w:t>
      </w:r>
      <w:r>
        <w:t>правила</w:t>
      </w:r>
      <w:r>
        <w:rPr>
          <w:spacing w:val="-4"/>
        </w:rPr>
        <w:t xml:space="preserve"> </w:t>
      </w:r>
      <w:r>
        <w:t>пожарной</w:t>
      </w:r>
      <w:r>
        <w:rPr>
          <w:spacing w:val="-2"/>
        </w:rPr>
        <w:t xml:space="preserve"> </w:t>
      </w:r>
      <w:r>
        <w:t>безопасности</w:t>
      </w:r>
      <w:r>
        <w:rPr>
          <w:spacing w:val="-3"/>
        </w:rPr>
        <w:t xml:space="preserve"> </w:t>
      </w:r>
      <w:r>
        <w:t>в</w:t>
      </w:r>
      <w:r>
        <w:rPr>
          <w:spacing w:val="-4"/>
        </w:rPr>
        <w:t xml:space="preserve"> </w:t>
      </w:r>
      <w:r>
        <w:t>быту.</w:t>
      </w:r>
    </w:p>
    <w:p w14:paraId="2A04788F" w14:textId="77777777" w:rsidR="00F52540" w:rsidRDefault="006A0404" w:rsidP="004928E1">
      <w:pPr>
        <w:pStyle w:val="a4"/>
        <w:ind w:left="0" w:firstLine="720"/>
      </w:pPr>
      <w:r>
        <w:t>Термические</w:t>
      </w:r>
      <w:r>
        <w:rPr>
          <w:spacing w:val="-3"/>
        </w:rPr>
        <w:t xml:space="preserve"> </w:t>
      </w:r>
      <w:r>
        <w:t>и</w:t>
      </w:r>
      <w:r>
        <w:rPr>
          <w:spacing w:val="-2"/>
        </w:rPr>
        <w:t xml:space="preserve"> </w:t>
      </w:r>
      <w:r>
        <w:t>химические</w:t>
      </w:r>
      <w:r>
        <w:rPr>
          <w:spacing w:val="-3"/>
        </w:rPr>
        <w:t xml:space="preserve"> </w:t>
      </w:r>
      <w:r>
        <w:t>ожоги.</w:t>
      </w:r>
      <w:r>
        <w:rPr>
          <w:spacing w:val="-2"/>
        </w:rPr>
        <w:t xml:space="preserve"> </w:t>
      </w:r>
      <w:r>
        <w:t>Первая</w:t>
      </w:r>
      <w:r>
        <w:rPr>
          <w:spacing w:val="-2"/>
        </w:rPr>
        <w:t xml:space="preserve"> </w:t>
      </w:r>
      <w:r>
        <w:t>помощь</w:t>
      </w:r>
      <w:r>
        <w:rPr>
          <w:spacing w:val="-2"/>
        </w:rPr>
        <w:t xml:space="preserve"> </w:t>
      </w:r>
      <w:r>
        <w:t>при</w:t>
      </w:r>
      <w:r>
        <w:rPr>
          <w:spacing w:val="-2"/>
        </w:rPr>
        <w:t xml:space="preserve"> </w:t>
      </w:r>
      <w:r>
        <w:t>ожогах.</w:t>
      </w:r>
    </w:p>
    <w:p w14:paraId="0891C977" w14:textId="77777777" w:rsidR="00F52540" w:rsidRDefault="006A0404" w:rsidP="004928E1">
      <w:pPr>
        <w:pStyle w:val="a4"/>
        <w:ind w:left="0" w:firstLine="720"/>
      </w:pP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местах</w:t>
      </w:r>
      <w:r>
        <w:rPr>
          <w:spacing w:val="1"/>
        </w:rPr>
        <w:t xml:space="preserve"> </w:t>
      </w:r>
      <w:r>
        <w:t>общего</w:t>
      </w:r>
      <w:r>
        <w:rPr>
          <w:spacing w:val="1"/>
        </w:rPr>
        <w:t xml:space="preserve"> </w:t>
      </w:r>
      <w:r>
        <w:t>пользования</w:t>
      </w:r>
      <w:r>
        <w:rPr>
          <w:spacing w:val="1"/>
        </w:rPr>
        <w:t xml:space="preserve"> </w:t>
      </w:r>
      <w:r>
        <w:t>(подъезд;</w:t>
      </w:r>
      <w:r>
        <w:rPr>
          <w:spacing w:val="1"/>
        </w:rPr>
        <w:t xml:space="preserve"> </w:t>
      </w:r>
      <w:r>
        <w:t>лифт;</w:t>
      </w:r>
      <w:r>
        <w:rPr>
          <w:spacing w:val="1"/>
        </w:rPr>
        <w:t xml:space="preserve"> </w:t>
      </w:r>
      <w:r>
        <w:t>мусоропровод; придомовая территория; детская площадка; площадка для выгула собак и</w:t>
      </w:r>
      <w:r>
        <w:rPr>
          <w:spacing w:val="1"/>
        </w:rPr>
        <w:t xml:space="preserve"> </w:t>
      </w:r>
      <w:r>
        <w:t>др.).</w:t>
      </w:r>
      <w:r>
        <w:rPr>
          <w:spacing w:val="-1"/>
        </w:rPr>
        <w:t xml:space="preserve"> </w:t>
      </w:r>
      <w:r>
        <w:t>Коммуникация</w:t>
      </w:r>
      <w:r>
        <w:rPr>
          <w:spacing w:val="-1"/>
        </w:rPr>
        <w:t xml:space="preserve"> </w:t>
      </w:r>
      <w:r>
        <w:t>с</w:t>
      </w:r>
      <w:r>
        <w:rPr>
          <w:spacing w:val="-1"/>
        </w:rPr>
        <w:t xml:space="preserve"> </w:t>
      </w:r>
      <w:r>
        <w:t>соседями.</w:t>
      </w:r>
      <w:r>
        <w:rPr>
          <w:spacing w:val="-1"/>
        </w:rPr>
        <w:t xml:space="preserve"> </w:t>
      </w:r>
      <w:r>
        <w:t>Меры по</w:t>
      </w:r>
      <w:r>
        <w:rPr>
          <w:spacing w:val="-1"/>
        </w:rPr>
        <w:t xml:space="preserve"> </w:t>
      </w:r>
      <w:r>
        <w:t>предупреждению преступлений.</w:t>
      </w:r>
    </w:p>
    <w:p w14:paraId="5BEA8098" w14:textId="77777777" w:rsidR="00F52540" w:rsidRDefault="006A0404" w:rsidP="004928E1">
      <w:pPr>
        <w:pStyle w:val="a4"/>
        <w:ind w:left="0" w:firstLine="720"/>
      </w:pPr>
      <w:r>
        <w:t>Аварии</w:t>
      </w:r>
      <w:r>
        <w:rPr>
          <w:spacing w:val="1"/>
        </w:rPr>
        <w:t xml:space="preserve"> </w:t>
      </w:r>
      <w:r>
        <w:t>на</w:t>
      </w:r>
      <w:r>
        <w:rPr>
          <w:spacing w:val="1"/>
        </w:rPr>
        <w:t xml:space="preserve"> </w:t>
      </w:r>
      <w:r>
        <w:t>коммунальных</w:t>
      </w:r>
      <w:r>
        <w:rPr>
          <w:spacing w:val="1"/>
        </w:rPr>
        <w:t xml:space="preserve"> </w:t>
      </w:r>
      <w:r>
        <w:t>системах</w:t>
      </w:r>
      <w:r>
        <w:rPr>
          <w:spacing w:val="1"/>
        </w:rPr>
        <w:t xml:space="preserve"> </w:t>
      </w:r>
      <w:r>
        <w:t>жизнеобеспечения.</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ситуации</w:t>
      </w:r>
      <w:r>
        <w:rPr>
          <w:spacing w:val="1"/>
        </w:rPr>
        <w:t xml:space="preserve"> </w:t>
      </w:r>
      <w:r>
        <w:t>коммунальной</w:t>
      </w:r>
      <w:r>
        <w:rPr>
          <w:spacing w:val="1"/>
        </w:rPr>
        <w:t xml:space="preserve"> </w:t>
      </w:r>
      <w:r>
        <w:t>аварии.</w:t>
      </w:r>
      <w:r>
        <w:rPr>
          <w:spacing w:val="1"/>
        </w:rPr>
        <w:t xml:space="preserve"> </w:t>
      </w:r>
      <w:r>
        <w:t>Порядок</w:t>
      </w:r>
      <w:r>
        <w:rPr>
          <w:spacing w:val="1"/>
        </w:rPr>
        <w:t xml:space="preserve"> </w:t>
      </w:r>
      <w:r>
        <w:t>вызова</w:t>
      </w:r>
      <w:r>
        <w:rPr>
          <w:spacing w:val="1"/>
        </w:rPr>
        <w:t xml:space="preserve"> </w:t>
      </w:r>
      <w:r>
        <w:t>аварийных</w:t>
      </w:r>
      <w:r>
        <w:rPr>
          <w:spacing w:val="1"/>
        </w:rPr>
        <w:t xml:space="preserve"> </w:t>
      </w:r>
      <w:r>
        <w:t>служб</w:t>
      </w:r>
      <w:r>
        <w:rPr>
          <w:spacing w:val="1"/>
        </w:rPr>
        <w:t xml:space="preserve"> </w:t>
      </w:r>
      <w:r>
        <w:t>и</w:t>
      </w:r>
      <w:r>
        <w:rPr>
          <w:spacing w:val="1"/>
        </w:rPr>
        <w:t xml:space="preserve"> </w:t>
      </w:r>
      <w:r>
        <w:t>взаимодействия</w:t>
      </w:r>
      <w:r>
        <w:rPr>
          <w:spacing w:val="-1"/>
        </w:rPr>
        <w:t xml:space="preserve"> </w:t>
      </w:r>
      <w:r>
        <w:t>с</w:t>
      </w:r>
      <w:r>
        <w:rPr>
          <w:spacing w:val="-1"/>
        </w:rPr>
        <w:t xml:space="preserve"> </w:t>
      </w:r>
      <w:r>
        <w:t>ними.</w:t>
      </w:r>
      <w:r>
        <w:rPr>
          <w:spacing w:val="-1"/>
        </w:rPr>
        <w:t xml:space="preserve"> </w:t>
      </w:r>
      <w:r>
        <w:t>Действия в</w:t>
      </w:r>
      <w:r>
        <w:rPr>
          <w:spacing w:val="-1"/>
        </w:rPr>
        <w:t xml:space="preserve"> </w:t>
      </w:r>
      <w:r>
        <w:t>экстренных</w:t>
      </w:r>
      <w:r>
        <w:rPr>
          <w:spacing w:val="1"/>
        </w:rPr>
        <w:t xml:space="preserve"> </w:t>
      </w:r>
      <w:r>
        <w:t>случаях.</w:t>
      </w:r>
    </w:p>
    <w:p w14:paraId="4E54210F" w14:textId="77777777" w:rsidR="00F52540" w:rsidRDefault="006A0404" w:rsidP="009B3B0F">
      <w:pPr>
        <w:pStyle w:val="1"/>
        <w:ind w:left="0" w:firstLine="720"/>
        <w:jc w:val="center"/>
      </w:pPr>
      <w:r>
        <w:t>Модуль</w:t>
      </w:r>
      <w:r>
        <w:rPr>
          <w:spacing w:val="-1"/>
        </w:rPr>
        <w:t xml:space="preserve"> </w:t>
      </w:r>
      <w:r>
        <w:t>№</w:t>
      </w:r>
      <w:r>
        <w:rPr>
          <w:spacing w:val="-3"/>
        </w:rPr>
        <w:t xml:space="preserve"> </w:t>
      </w:r>
      <w:r>
        <w:t>3 «Безопасность</w:t>
      </w:r>
      <w:r>
        <w:rPr>
          <w:spacing w:val="-1"/>
        </w:rPr>
        <w:t xml:space="preserve"> </w:t>
      </w:r>
      <w:r>
        <w:t>на</w:t>
      </w:r>
      <w:r>
        <w:rPr>
          <w:spacing w:val="-4"/>
        </w:rPr>
        <w:t xml:space="preserve"> </w:t>
      </w:r>
      <w:r>
        <w:t>транспорте»</w:t>
      </w:r>
    </w:p>
    <w:p w14:paraId="0C850E20" w14:textId="77777777" w:rsidR="00F52540" w:rsidRDefault="006A0404" w:rsidP="004928E1">
      <w:pPr>
        <w:pStyle w:val="a4"/>
        <w:ind w:left="0" w:firstLine="720"/>
      </w:pPr>
      <w:r>
        <w:t>История появления правил дорожного движения и причины их изменчивости. Риск-</w:t>
      </w:r>
      <w:r>
        <w:rPr>
          <w:spacing w:val="1"/>
        </w:rPr>
        <w:t xml:space="preserve"> </w:t>
      </w:r>
      <w:r>
        <w:t>ориентированный</w:t>
      </w:r>
      <w:r>
        <w:rPr>
          <w:spacing w:val="-1"/>
        </w:rPr>
        <w:t xml:space="preserve"> </w:t>
      </w:r>
      <w:r>
        <w:t>подход</w:t>
      </w:r>
      <w:r>
        <w:rPr>
          <w:spacing w:val="-1"/>
        </w:rPr>
        <w:t xml:space="preserve"> </w:t>
      </w:r>
      <w:r>
        <w:t>к обеспечению безопасности</w:t>
      </w:r>
      <w:r>
        <w:rPr>
          <w:spacing w:val="-1"/>
        </w:rPr>
        <w:t xml:space="preserve"> </w:t>
      </w:r>
      <w:r>
        <w:t>на</w:t>
      </w:r>
      <w:r>
        <w:rPr>
          <w:spacing w:val="-2"/>
        </w:rPr>
        <w:t xml:space="preserve"> </w:t>
      </w:r>
      <w:r>
        <w:t>транспорте.</w:t>
      </w:r>
    </w:p>
    <w:p w14:paraId="677B94A6" w14:textId="77777777" w:rsidR="00F52540" w:rsidRDefault="006A0404" w:rsidP="004928E1">
      <w:pPr>
        <w:pStyle w:val="a4"/>
        <w:ind w:left="0" w:firstLine="720"/>
      </w:pPr>
      <w:r>
        <w:t>Безопасность</w:t>
      </w:r>
      <w:r>
        <w:rPr>
          <w:spacing w:val="1"/>
        </w:rPr>
        <w:t xml:space="preserve"> </w:t>
      </w:r>
      <w:r>
        <w:t>пешехода</w:t>
      </w:r>
      <w:r>
        <w:rPr>
          <w:spacing w:val="1"/>
        </w:rPr>
        <w:t xml:space="preserve"> </w:t>
      </w:r>
      <w:r>
        <w:t>в</w:t>
      </w:r>
      <w:r>
        <w:rPr>
          <w:spacing w:val="1"/>
        </w:rPr>
        <w:t xml:space="preserve"> </w:t>
      </w:r>
      <w:r>
        <w:t>разных</w:t>
      </w:r>
      <w:r>
        <w:rPr>
          <w:spacing w:val="1"/>
        </w:rPr>
        <w:t xml:space="preserve"> </w:t>
      </w:r>
      <w:r>
        <w:t>условиях</w:t>
      </w:r>
      <w:r>
        <w:rPr>
          <w:spacing w:val="1"/>
        </w:rPr>
        <w:t xml:space="preserve"> </w:t>
      </w:r>
      <w:r>
        <w:t>(движение</w:t>
      </w:r>
      <w:r>
        <w:rPr>
          <w:spacing w:val="1"/>
        </w:rPr>
        <w:t xml:space="preserve"> </w:t>
      </w:r>
      <w:r>
        <w:t>по</w:t>
      </w:r>
      <w:r>
        <w:rPr>
          <w:spacing w:val="1"/>
        </w:rPr>
        <w:t xml:space="preserve"> </w:t>
      </w:r>
      <w:r>
        <w:t>обочине;</w:t>
      </w:r>
      <w:r>
        <w:rPr>
          <w:spacing w:val="1"/>
        </w:rPr>
        <w:t xml:space="preserve"> </w:t>
      </w:r>
      <w:r>
        <w:t>движение</w:t>
      </w:r>
      <w:r>
        <w:rPr>
          <w:spacing w:val="60"/>
        </w:rPr>
        <w:t xml:space="preserve"> </w:t>
      </w:r>
      <w:r>
        <w:t>в</w:t>
      </w:r>
      <w:r>
        <w:rPr>
          <w:spacing w:val="1"/>
        </w:rPr>
        <w:t xml:space="preserve"> </w:t>
      </w:r>
      <w:r>
        <w:t>тёмное</w:t>
      </w:r>
      <w:r>
        <w:rPr>
          <w:spacing w:val="-4"/>
        </w:rPr>
        <w:t xml:space="preserve"> </w:t>
      </w:r>
      <w:r>
        <w:t>время</w:t>
      </w:r>
      <w:r>
        <w:rPr>
          <w:spacing w:val="-1"/>
        </w:rPr>
        <w:t xml:space="preserve"> </w:t>
      </w:r>
      <w:r>
        <w:t>суток;</w:t>
      </w:r>
      <w:r>
        <w:rPr>
          <w:spacing w:val="-3"/>
        </w:rPr>
        <w:t xml:space="preserve"> </w:t>
      </w:r>
      <w:r>
        <w:t>движение</w:t>
      </w:r>
      <w:r>
        <w:rPr>
          <w:spacing w:val="-4"/>
        </w:rPr>
        <w:t xml:space="preserve"> </w:t>
      </w:r>
      <w:r>
        <w:t>с</w:t>
      </w:r>
      <w:r>
        <w:rPr>
          <w:spacing w:val="-4"/>
        </w:rPr>
        <w:t xml:space="preserve"> </w:t>
      </w:r>
      <w:r>
        <w:t>использованием</w:t>
      </w:r>
      <w:r>
        <w:rPr>
          <w:spacing w:val="-4"/>
        </w:rPr>
        <w:t xml:space="preserve"> </w:t>
      </w:r>
      <w:r>
        <w:t>средств</w:t>
      </w:r>
      <w:r>
        <w:rPr>
          <w:spacing w:val="-3"/>
        </w:rPr>
        <w:t xml:space="preserve"> </w:t>
      </w:r>
      <w:r>
        <w:t>индивидуальной</w:t>
      </w:r>
      <w:r>
        <w:rPr>
          <w:spacing w:val="-3"/>
        </w:rPr>
        <w:t xml:space="preserve"> </w:t>
      </w:r>
      <w:r>
        <w:t>мобильности).</w:t>
      </w:r>
    </w:p>
    <w:p w14:paraId="0B0298E6" w14:textId="77777777" w:rsidR="00F52540" w:rsidRDefault="006A0404" w:rsidP="004928E1">
      <w:pPr>
        <w:pStyle w:val="a4"/>
        <w:ind w:left="0" w:firstLine="720"/>
      </w:pPr>
      <w:r>
        <w:t>Взаимосвязь безопасности водителя и пассажира. Правила безопасного поведения</w:t>
      </w:r>
      <w:r>
        <w:rPr>
          <w:spacing w:val="1"/>
        </w:rPr>
        <w:t xml:space="preserve"> </w:t>
      </w:r>
      <w:r>
        <w:t>при</w:t>
      </w:r>
      <w:r>
        <w:rPr>
          <w:spacing w:val="1"/>
        </w:rPr>
        <w:t xml:space="preserve"> </w:t>
      </w:r>
      <w:r>
        <w:t>поездке</w:t>
      </w:r>
      <w:r>
        <w:rPr>
          <w:spacing w:val="1"/>
        </w:rPr>
        <w:t xml:space="preserve"> </w:t>
      </w:r>
      <w:r>
        <w:t>в</w:t>
      </w:r>
      <w:r>
        <w:rPr>
          <w:spacing w:val="1"/>
        </w:rPr>
        <w:t xml:space="preserve"> </w:t>
      </w:r>
      <w:r>
        <w:t>легковом</w:t>
      </w:r>
      <w:r>
        <w:rPr>
          <w:spacing w:val="1"/>
        </w:rPr>
        <w:t xml:space="preserve"> </w:t>
      </w:r>
      <w:r>
        <w:t>автомобиле,</w:t>
      </w:r>
      <w:r>
        <w:rPr>
          <w:spacing w:val="1"/>
        </w:rPr>
        <w:t xml:space="preserve"> </w:t>
      </w:r>
      <w:r>
        <w:t>автобусе.</w:t>
      </w:r>
      <w:r>
        <w:rPr>
          <w:spacing w:val="1"/>
        </w:rPr>
        <w:t xml:space="preserve"> </w:t>
      </w:r>
      <w:r>
        <w:t>Ответственность</w:t>
      </w:r>
      <w:r>
        <w:rPr>
          <w:spacing w:val="61"/>
        </w:rPr>
        <w:t xml:space="preserve"> </w:t>
      </w:r>
      <w:r>
        <w:t>водителя.</w:t>
      </w:r>
      <w:r>
        <w:rPr>
          <w:spacing w:val="1"/>
        </w:rPr>
        <w:t xml:space="preserve"> </w:t>
      </w:r>
      <w:r>
        <w:t>Ответственность</w:t>
      </w:r>
      <w:r>
        <w:rPr>
          <w:spacing w:val="-1"/>
        </w:rPr>
        <w:t xml:space="preserve"> </w:t>
      </w:r>
      <w:r>
        <w:t>пассажира.</w:t>
      </w:r>
    </w:p>
    <w:p w14:paraId="7DB054F1" w14:textId="77777777" w:rsidR="00F52540" w:rsidRDefault="006A0404" w:rsidP="004928E1">
      <w:pPr>
        <w:pStyle w:val="a4"/>
        <w:ind w:left="0" w:firstLine="720"/>
      </w:pPr>
      <w:r>
        <w:rPr>
          <w:spacing w:val="-1"/>
        </w:rPr>
        <w:t>Представления</w:t>
      </w:r>
      <w:r>
        <w:rPr>
          <w:spacing w:val="-13"/>
        </w:rPr>
        <w:t xml:space="preserve"> </w:t>
      </w:r>
      <w:r>
        <w:rPr>
          <w:spacing w:val="-1"/>
        </w:rPr>
        <w:t>о</w:t>
      </w:r>
      <w:r>
        <w:rPr>
          <w:spacing w:val="-13"/>
        </w:rPr>
        <w:t xml:space="preserve"> </w:t>
      </w:r>
      <w:r>
        <w:rPr>
          <w:spacing w:val="-1"/>
        </w:rPr>
        <w:t>знаниях</w:t>
      </w:r>
      <w:r>
        <w:rPr>
          <w:spacing w:val="-12"/>
        </w:rPr>
        <w:t xml:space="preserve"> </w:t>
      </w:r>
      <w:r>
        <w:rPr>
          <w:spacing w:val="-1"/>
        </w:rPr>
        <w:t>и</w:t>
      </w:r>
      <w:r>
        <w:rPr>
          <w:spacing w:val="-12"/>
        </w:rPr>
        <w:t xml:space="preserve"> </w:t>
      </w:r>
      <w:r>
        <w:rPr>
          <w:spacing w:val="-1"/>
        </w:rPr>
        <w:t>навыках,</w:t>
      </w:r>
      <w:r>
        <w:rPr>
          <w:spacing w:val="-13"/>
        </w:rPr>
        <w:t xml:space="preserve"> </w:t>
      </w:r>
      <w:r>
        <w:rPr>
          <w:spacing w:val="-1"/>
        </w:rPr>
        <w:t>необходимых</w:t>
      </w:r>
      <w:r>
        <w:rPr>
          <w:spacing w:val="-11"/>
        </w:rPr>
        <w:t xml:space="preserve"> </w:t>
      </w:r>
      <w:r>
        <w:rPr>
          <w:spacing w:val="-1"/>
        </w:rPr>
        <w:t>водителю.</w:t>
      </w:r>
    </w:p>
    <w:p w14:paraId="70B793E4" w14:textId="77777777" w:rsidR="00F52540" w:rsidRDefault="006A0404" w:rsidP="004928E1">
      <w:pPr>
        <w:pStyle w:val="a4"/>
        <w:ind w:left="0" w:firstLine="720"/>
      </w:pPr>
      <w:r>
        <w:t>Порядок</w:t>
      </w:r>
      <w:r>
        <w:rPr>
          <w:spacing w:val="1"/>
        </w:rPr>
        <w:t xml:space="preserve"> </w:t>
      </w:r>
      <w:r>
        <w:t>действий</w:t>
      </w:r>
      <w:r>
        <w:rPr>
          <w:spacing w:val="1"/>
        </w:rPr>
        <w:t xml:space="preserve"> </w:t>
      </w:r>
      <w:r>
        <w:t>при</w:t>
      </w:r>
      <w:r>
        <w:rPr>
          <w:spacing w:val="1"/>
        </w:rPr>
        <w:t xml:space="preserve"> </w:t>
      </w:r>
      <w:r>
        <w:t>дорожно-транспортных</w:t>
      </w:r>
      <w:r>
        <w:rPr>
          <w:spacing w:val="1"/>
        </w:rPr>
        <w:t xml:space="preserve"> </w:t>
      </w:r>
      <w:r>
        <w:t>происшествиях</w:t>
      </w:r>
      <w:r>
        <w:rPr>
          <w:spacing w:val="1"/>
        </w:rPr>
        <w:t xml:space="preserve"> </w:t>
      </w:r>
      <w:r>
        <w:t>разного</w:t>
      </w:r>
      <w:r>
        <w:rPr>
          <w:spacing w:val="1"/>
        </w:rPr>
        <w:t xml:space="preserve"> </w:t>
      </w:r>
      <w:r>
        <w:t>характера</w:t>
      </w:r>
      <w:r>
        <w:rPr>
          <w:spacing w:val="-57"/>
        </w:rPr>
        <w:t xml:space="preserve"> </w:t>
      </w:r>
      <w:r>
        <w:t>(при отсутствии пострадавших; с одним или несколькими пострадавшими; при опасности</w:t>
      </w:r>
      <w:r>
        <w:rPr>
          <w:spacing w:val="1"/>
        </w:rPr>
        <w:t xml:space="preserve"> </w:t>
      </w:r>
      <w:r>
        <w:t>возгорания;</w:t>
      </w:r>
      <w:r>
        <w:rPr>
          <w:spacing w:val="-1"/>
        </w:rPr>
        <w:t xml:space="preserve"> </w:t>
      </w:r>
      <w:r>
        <w:t>с большим</w:t>
      </w:r>
      <w:r>
        <w:rPr>
          <w:spacing w:val="-1"/>
        </w:rPr>
        <w:t xml:space="preserve"> </w:t>
      </w:r>
      <w:r>
        <w:t>количеством</w:t>
      </w:r>
      <w:r>
        <w:rPr>
          <w:spacing w:val="-1"/>
        </w:rPr>
        <w:t xml:space="preserve"> </w:t>
      </w:r>
      <w:r>
        <w:t>участников).</w:t>
      </w:r>
    </w:p>
    <w:p w14:paraId="4DB172DC" w14:textId="77777777" w:rsidR="00F52540" w:rsidRDefault="006A0404" w:rsidP="004928E1">
      <w:pPr>
        <w:pStyle w:val="a4"/>
        <w:ind w:left="0" w:firstLine="720"/>
      </w:pPr>
      <w:r>
        <w:t>Основные источники опасности в метро. Правила безопасного поведения. Порядок</w:t>
      </w:r>
      <w:r>
        <w:rPr>
          <w:spacing w:val="1"/>
        </w:rPr>
        <w:t xml:space="preserve"> </w:t>
      </w:r>
      <w:r>
        <w:t>действий</w:t>
      </w:r>
      <w:r>
        <w:rPr>
          <w:spacing w:val="-3"/>
        </w:rPr>
        <w:t xml:space="preserve"> </w:t>
      </w:r>
      <w:r>
        <w:t>при</w:t>
      </w:r>
      <w:r>
        <w:rPr>
          <w:spacing w:val="-3"/>
        </w:rPr>
        <w:t xml:space="preserve"> </w:t>
      </w:r>
      <w:r>
        <w:t>возникновении</w:t>
      </w:r>
      <w:r>
        <w:rPr>
          <w:spacing w:val="-2"/>
        </w:rPr>
        <w:t xml:space="preserve"> </w:t>
      </w:r>
      <w:r>
        <w:t>опасности,</w:t>
      </w:r>
      <w:r>
        <w:rPr>
          <w:spacing w:val="-3"/>
        </w:rPr>
        <w:t xml:space="preserve"> </w:t>
      </w:r>
      <w:r>
        <w:t>экстремальной</w:t>
      </w:r>
      <w:r>
        <w:rPr>
          <w:spacing w:val="-2"/>
        </w:rPr>
        <w:t xml:space="preserve"> </w:t>
      </w:r>
      <w:r>
        <w:t>или</w:t>
      </w:r>
      <w:r>
        <w:rPr>
          <w:spacing w:val="-2"/>
        </w:rPr>
        <w:t xml:space="preserve"> </w:t>
      </w:r>
      <w:r>
        <w:t>чрезвычайной</w:t>
      </w:r>
      <w:r>
        <w:rPr>
          <w:spacing w:val="-2"/>
        </w:rPr>
        <w:t xml:space="preserve"> </w:t>
      </w:r>
      <w:r>
        <w:t>ситуации.</w:t>
      </w:r>
    </w:p>
    <w:p w14:paraId="2B904474" w14:textId="77777777" w:rsidR="00F52540" w:rsidRDefault="006A0404" w:rsidP="004928E1">
      <w:pPr>
        <w:pStyle w:val="a4"/>
        <w:ind w:left="0" w:firstLine="720"/>
      </w:pPr>
      <w:r>
        <w:t>Основные</w:t>
      </w:r>
      <w:r>
        <w:rPr>
          <w:spacing w:val="1"/>
        </w:rPr>
        <w:t xml:space="preserve"> </w:t>
      </w:r>
      <w:r>
        <w:t>источники</w:t>
      </w:r>
      <w:r>
        <w:rPr>
          <w:spacing w:val="1"/>
        </w:rPr>
        <w:t xml:space="preserve"> </w:t>
      </w:r>
      <w:r>
        <w:t>опасности</w:t>
      </w:r>
      <w:r>
        <w:rPr>
          <w:spacing w:val="1"/>
        </w:rPr>
        <w:t xml:space="preserve"> </w:t>
      </w:r>
      <w:r>
        <w:t>на</w:t>
      </w:r>
      <w:r>
        <w:rPr>
          <w:spacing w:val="1"/>
        </w:rPr>
        <w:t xml:space="preserve"> </w:t>
      </w:r>
      <w:r>
        <w:t>железнодорожном</w:t>
      </w:r>
      <w:r>
        <w:rPr>
          <w:spacing w:val="1"/>
        </w:rPr>
        <w:t xml:space="preserve"> </w:t>
      </w:r>
      <w:r>
        <w:t>транспорте.</w:t>
      </w:r>
      <w:r>
        <w:rPr>
          <w:spacing w:val="1"/>
        </w:rPr>
        <w:t xml:space="preserve"> </w:t>
      </w:r>
      <w:r>
        <w:t>Правила</w:t>
      </w:r>
      <w:r>
        <w:rPr>
          <w:spacing w:val="1"/>
        </w:rPr>
        <w:t xml:space="preserve"> </w:t>
      </w:r>
      <w:r>
        <w:t>безопасного поведения. Порядок действий при возникновении опасности, экстремальной</w:t>
      </w:r>
      <w:r>
        <w:rPr>
          <w:spacing w:val="1"/>
        </w:rPr>
        <w:t xml:space="preserve"> </w:t>
      </w:r>
      <w:r>
        <w:t>или чрезвычайной ситуации.</w:t>
      </w:r>
    </w:p>
    <w:p w14:paraId="589EEA82" w14:textId="77777777" w:rsidR="00F52540" w:rsidRDefault="006A0404" w:rsidP="004928E1">
      <w:pPr>
        <w:pStyle w:val="a4"/>
        <w:ind w:left="0" w:firstLine="720"/>
      </w:pPr>
      <w:r>
        <w:t>Основные</w:t>
      </w:r>
      <w:r>
        <w:rPr>
          <w:spacing w:val="1"/>
        </w:rPr>
        <w:t xml:space="preserve"> </w:t>
      </w:r>
      <w:r>
        <w:t>источники</w:t>
      </w:r>
      <w:r>
        <w:rPr>
          <w:spacing w:val="1"/>
        </w:rPr>
        <w:t xml:space="preserve"> </w:t>
      </w:r>
      <w:r>
        <w:t>опасности</w:t>
      </w:r>
      <w:r>
        <w:rPr>
          <w:spacing w:val="1"/>
        </w:rPr>
        <w:t xml:space="preserve"> </w:t>
      </w:r>
      <w:r>
        <w:t>на</w:t>
      </w:r>
      <w:r>
        <w:rPr>
          <w:spacing w:val="1"/>
        </w:rPr>
        <w:t xml:space="preserve"> </w:t>
      </w:r>
      <w:r>
        <w:t>водном</w:t>
      </w:r>
      <w:r>
        <w:rPr>
          <w:spacing w:val="1"/>
        </w:rPr>
        <w:t xml:space="preserve"> </w:t>
      </w:r>
      <w:r>
        <w:t>транспорте.</w:t>
      </w:r>
      <w:r>
        <w:rPr>
          <w:spacing w:val="1"/>
        </w:rPr>
        <w:t xml:space="preserve"> </w:t>
      </w:r>
      <w:r>
        <w:t>Правила</w:t>
      </w:r>
      <w:r>
        <w:rPr>
          <w:spacing w:val="1"/>
        </w:rPr>
        <w:t xml:space="preserve"> </w:t>
      </w:r>
      <w:r>
        <w:t>безопасного</w:t>
      </w:r>
      <w:r>
        <w:rPr>
          <w:spacing w:val="-57"/>
        </w:rPr>
        <w:t xml:space="preserve"> </w:t>
      </w:r>
      <w:r>
        <w:t>поведения.</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опасности,</w:t>
      </w:r>
      <w:r>
        <w:rPr>
          <w:spacing w:val="1"/>
        </w:rPr>
        <w:t xml:space="preserve"> </w:t>
      </w:r>
      <w:r>
        <w:t>экстремальной</w:t>
      </w:r>
      <w:r>
        <w:rPr>
          <w:spacing w:val="1"/>
        </w:rPr>
        <w:t xml:space="preserve"> </w:t>
      </w:r>
      <w:r>
        <w:t>или</w:t>
      </w:r>
      <w:r>
        <w:rPr>
          <w:spacing w:val="1"/>
        </w:rPr>
        <w:t xml:space="preserve"> </w:t>
      </w:r>
      <w:r>
        <w:t>чрезвычайной</w:t>
      </w:r>
      <w:r>
        <w:rPr>
          <w:spacing w:val="-1"/>
        </w:rPr>
        <w:t xml:space="preserve"> </w:t>
      </w:r>
      <w:r>
        <w:t>ситуации.</w:t>
      </w:r>
    </w:p>
    <w:p w14:paraId="63976B4B" w14:textId="77777777" w:rsidR="00F52540" w:rsidRDefault="006A0404" w:rsidP="004928E1">
      <w:pPr>
        <w:pStyle w:val="a4"/>
        <w:ind w:left="0" w:firstLine="720"/>
      </w:pPr>
      <w:r>
        <w:t>Основные источники опасности на авиационном транспорте. Правила безопасного</w:t>
      </w:r>
      <w:r>
        <w:rPr>
          <w:spacing w:val="1"/>
        </w:rPr>
        <w:t xml:space="preserve"> </w:t>
      </w:r>
      <w:r>
        <w:t>поведения.</w:t>
      </w:r>
      <w:r>
        <w:rPr>
          <w:spacing w:val="1"/>
        </w:rPr>
        <w:t xml:space="preserve"> </w:t>
      </w:r>
      <w:r>
        <w:t>Порядок</w:t>
      </w:r>
      <w:r>
        <w:rPr>
          <w:spacing w:val="1"/>
        </w:rPr>
        <w:t xml:space="preserve"> </w:t>
      </w:r>
      <w:r>
        <w:t>действий</w:t>
      </w:r>
      <w:r>
        <w:rPr>
          <w:spacing w:val="1"/>
        </w:rPr>
        <w:t xml:space="preserve"> </w:t>
      </w:r>
      <w:r>
        <w:t>при</w:t>
      </w:r>
      <w:r>
        <w:rPr>
          <w:spacing w:val="1"/>
        </w:rPr>
        <w:t xml:space="preserve"> </w:t>
      </w:r>
      <w:r>
        <w:t>возникновении</w:t>
      </w:r>
      <w:r>
        <w:rPr>
          <w:spacing w:val="1"/>
        </w:rPr>
        <w:t xml:space="preserve"> </w:t>
      </w:r>
      <w:r>
        <w:t>опасности,</w:t>
      </w:r>
      <w:r>
        <w:rPr>
          <w:spacing w:val="1"/>
        </w:rPr>
        <w:t xml:space="preserve"> </w:t>
      </w:r>
      <w:r>
        <w:t>экстремальной</w:t>
      </w:r>
      <w:r>
        <w:rPr>
          <w:spacing w:val="1"/>
        </w:rPr>
        <w:t xml:space="preserve"> </w:t>
      </w:r>
      <w:r>
        <w:t>или</w:t>
      </w:r>
      <w:r>
        <w:rPr>
          <w:spacing w:val="1"/>
        </w:rPr>
        <w:t xml:space="preserve"> </w:t>
      </w:r>
      <w:r>
        <w:t>чрезвычайной</w:t>
      </w:r>
      <w:r>
        <w:rPr>
          <w:spacing w:val="-1"/>
        </w:rPr>
        <w:t xml:space="preserve"> </w:t>
      </w:r>
      <w:r>
        <w:t>ситуации.</w:t>
      </w:r>
    </w:p>
    <w:p w14:paraId="42FC15EE" w14:textId="77777777" w:rsidR="00F52540" w:rsidRDefault="006A0404" w:rsidP="009B3B0F">
      <w:pPr>
        <w:pStyle w:val="1"/>
        <w:ind w:left="0" w:firstLine="720"/>
        <w:jc w:val="center"/>
      </w:pPr>
      <w:r>
        <w:t>Модуль</w:t>
      </w:r>
      <w:r>
        <w:rPr>
          <w:spacing w:val="-2"/>
        </w:rPr>
        <w:t xml:space="preserve"> </w:t>
      </w:r>
      <w:r>
        <w:t>№</w:t>
      </w:r>
      <w:r>
        <w:rPr>
          <w:spacing w:val="-3"/>
        </w:rPr>
        <w:t xml:space="preserve"> </w:t>
      </w:r>
      <w:r>
        <w:t>4</w:t>
      </w:r>
      <w:r>
        <w:rPr>
          <w:spacing w:val="-1"/>
        </w:rPr>
        <w:t xml:space="preserve"> </w:t>
      </w:r>
      <w:r>
        <w:t>«Безопасность</w:t>
      </w:r>
      <w:r>
        <w:rPr>
          <w:spacing w:val="-1"/>
        </w:rPr>
        <w:t xml:space="preserve"> </w:t>
      </w:r>
      <w:r>
        <w:t>в</w:t>
      </w:r>
      <w:r>
        <w:rPr>
          <w:spacing w:val="-2"/>
        </w:rPr>
        <w:t xml:space="preserve"> </w:t>
      </w:r>
      <w:r>
        <w:t>общественных</w:t>
      </w:r>
      <w:r>
        <w:rPr>
          <w:spacing w:val="-1"/>
        </w:rPr>
        <w:t xml:space="preserve"> </w:t>
      </w:r>
      <w:r>
        <w:t>местах»</w:t>
      </w:r>
    </w:p>
    <w:p w14:paraId="5BE224B3" w14:textId="77777777" w:rsidR="00F52540" w:rsidRDefault="006A0404" w:rsidP="004928E1">
      <w:pPr>
        <w:pStyle w:val="a4"/>
        <w:ind w:left="0" w:firstLine="720"/>
      </w:pPr>
      <w:r>
        <w:t>Общественные</w:t>
      </w:r>
      <w:r>
        <w:rPr>
          <w:spacing w:val="1"/>
        </w:rPr>
        <w:t xml:space="preserve"> </w:t>
      </w:r>
      <w:r>
        <w:t>места</w:t>
      </w:r>
      <w:r>
        <w:rPr>
          <w:spacing w:val="1"/>
        </w:rPr>
        <w:t xml:space="preserve"> </w:t>
      </w:r>
      <w:r>
        <w:t>и</w:t>
      </w:r>
      <w:r>
        <w:rPr>
          <w:spacing w:val="1"/>
        </w:rPr>
        <w:t xml:space="preserve"> </w:t>
      </w:r>
      <w:r>
        <w:t>их</w:t>
      </w:r>
      <w:r>
        <w:rPr>
          <w:spacing w:val="1"/>
        </w:rPr>
        <w:t xml:space="preserve"> </w:t>
      </w:r>
      <w:r>
        <w:t>классификация.</w:t>
      </w:r>
      <w:r>
        <w:rPr>
          <w:spacing w:val="1"/>
        </w:rPr>
        <w:t xml:space="preserve"> </w:t>
      </w:r>
      <w:r>
        <w:t>Основные</w:t>
      </w:r>
      <w:r>
        <w:rPr>
          <w:spacing w:val="1"/>
        </w:rPr>
        <w:t xml:space="preserve"> </w:t>
      </w:r>
      <w:r>
        <w:t>источники</w:t>
      </w:r>
      <w:r>
        <w:rPr>
          <w:spacing w:val="1"/>
        </w:rPr>
        <w:t xml:space="preserve"> </w:t>
      </w:r>
      <w:r>
        <w:t>опасности</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закрытого</w:t>
      </w:r>
      <w:r>
        <w:rPr>
          <w:spacing w:val="1"/>
        </w:rPr>
        <w:t xml:space="preserve"> </w:t>
      </w:r>
      <w:r>
        <w:t>и</w:t>
      </w:r>
      <w:r>
        <w:rPr>
          <w:spacing w:val="1"/>
        </w:rPr>
        <w:t xml:space="preserve"> </w:t>
      </w:r>
      <w:r>
        <w:t>открытого</w:t>
      </w:r>
      <w:r>
        <w:rPr>
          <w:spacing w:val="1"/>
        </w:rPr>
        <w:t xml:space="preserve"> </w:t>
      </w:r>
      <w:r>
        <w:t>типа.</w:t>
      </w:r>
      <w:r>
        <w:rPr>
          <w:spacing w:val="1"/>
        </w:rPr>
        <w:t xml:space="preserve"> </w:t>
      </w:r>
      <w:r>
        <w:t>Общие</w:t>
      </w:r>
      <w:r>
        <w:rPr>
          <w:spacing w:val="1"/>
        </w:rPr>
        <w:t xml:space="preserve"> </w:t>
      </w:r>
      <w:r>
        <w:t>правила</w:t>
      </w:r>
      <w:r>
        <w:rPr>
          <w:spacing w:val="61"/>
        </w:rPr>
        <w:t xml:space="preserve"> </w:t>
      </w:r>
      <w:r>
        <w:t>безопасного</w:t>
      </w:r>
      <w:r>
        <w:rPr>
          <w:spacing w:val="1"/>
        </w:rPr>
        <w:t xml:space="preserve"> </w:t>
      </w:r>
      <w:r>
        <w:t>поведения.</w:t>
      </w:r>
    </w:p>
    <w:p w14:paraId="0DA6CDAF" w14:textId="77777777" w:rsidR="00F52540" w:rsidRDefault="006A0404" w:rsidP="004928E1">
      <w:pPr>
        <w:pStyle w:val="a4"/>
        <w:ind w:left="0" w:firstLine="720"/>
      </w:pPr>
      <w:r>
        <w:t>Опасности</w:t>
      </w:r>
      <w:r>
        <w:rPr>
          <w:spacing w:val="1"/>
        </w:rPr>
        <w:t xml:space="preserve"> </w:t>
      </w:r>
      <w:r>
        <w:t>в</w:t>
      </w:r>
      <w:r>
        <w:rPr>
          <w:spacing w:val="1"/>
        </w:rPr>
        <w:t xml:space="preserve"> </w:t>
      </w:r>
      <w:r>
        <w:t>общественных</w:t>
      </w:r>
      <w:r>
        <w:rPr>
          <w:spacing w:val="1"/>
        </w:rPr>
        <w:t xml:space="preserve"> </w:t>
      </w:r>
      <w:r>
        <w:t>местах</w:t>
      </w:r>
      <w:r>
        <w:rPr>
          <w:spacing w:val="1"/>
        </w:rPr>
        <w:t xml:space="preserve"> </w:t>
      </w:r>
      <w:r>
        <w:t>социально-психологического</w:t>
      </w:r>
      <w:r>
        <w:rPr>
          <w:spacing w:val="1"/>
        </w:rPr>
        <w:t xml:space="preserve"> </w:t>
      </w:r>
      <w:r>
        <w:t>характера</w:t>
      </w:r>
      <w:r>
        <w:rPr>
          <w:spacing w:val="1"/>
        </w:rPr>
        <w:t xml:space="preserve"> </w:t>
      </w:r>
      <w:r>
        <w:t>(возникновение толпы и давки; проявление агрессии; криминальные ситуации; случаи,</w:t>
      </w:r>
      <w:r>
        <w:rPr>
          <w:spacing w:val="1"/>
        </w:rPr>
        <w:t xml:space="preserve"> </w:t>
      </w:r>
      <w:r>
        <w:t>когда</w:t>
      </w:r>
      <w:r>
        <w:rPr>
          <w:spacing w:val="-1"/>
        </w:rPr>
        <w:t xml:space="preserve"> </w:t>
      </w:r>
      <w:r>
        <w:t>потерялся человек).</w:t>
      </w:r>
    </w:p>
    <w:p w14:paraId="532D6034" w14:textId="77777777" w:rsidR="00F52540" w:rsidRDefault="006A0404" w:rsidP="004928E1">
      <w:pPr>
        <w:pStyle w:val="a4"/>
        <w:ind w:left="0" w:firstLine="720"/>
      </w:pPr>
      <w:r>
        <w:t>Порядок</w:t>
      </w:r>
      <w:r>
        <w:rPr>
          <w:spacing w:val="1"/>
        </w:rPr>
        <w:t xml:space="preserve"> </w:t>
      </w:r>
      <w:r>
        <w:t>действий</w:t>
      </w:r>
      <w:r>
        <w:rPr>
          <w:spacing w:val="1"/>
        </w:rPr>
        <w:t xml:space="preserve"> </w:t>
      </w:r>
      <w:r>
        <w:t>при</w:t>
      </w:r>
      <w:r>
        <w:rPr>
          <w:spacing w:val="1"/>
        </w:rPr>
        <w:t xml:space="preserve"> </w:t>
      </w:r>
      <w:r>
        <w:t>риске</w:t>
      </w:r>
      <w:r>
        <w:rPr>
          <w:spacing w:val="1"/>
        </w:rPr>
        <w:t xml:space="preserve"> </w:t>
      </w:r>
      <w:r>
        <w:t>возникновения</w:t>
      </w:r>
      <w:r>
        <w:rPr>
          <w:spacing w:val="1"/>
        </w:rPr>
        <w:t xml:space="preserve"> </w:t>
      </w:r>
      <w:r>
        <w:t>или</w:t>
      </w:r>
      <w:r>
        <w:rPr>
          <w:spacing w:val="1"/>
        </w:rPr>
        <w:t xml:space="preserve"> </w:t>
      </w:r>
      <w:r>
        <w:t>возникновении</w:t>
      </w:r>
      <w:r>
        <w:rPr>
          <w:spacing w:val="1"/>
        </w:rPr>
        <w:t xml:space="preserve"> </w:t>
      </w:r>
      <w:r>
        <w:t>толпы,</w:t>
      </w:r>
      <w:r>
        <w:rPr>
          <w:spacing w:val="1"/>
        </w:rPr>
        <w:t xml:space="preserve"> </w:t>
      </w:r>
      <w:r>
        <w:t>давки.</w:t>
      </w:r>
      <w:r>
        <w:rPr>
          <w:spacing w:val="1"/>
        </w:rPr>
        <w:t xml:space="preserve"> </w:t>
      </w:r>
      <w:r>
        <w:t>Эмоциональное заражение в толпе, способы самопомощи. Особенности поведения при</w:t>
      </w:r>
      <w:r>
        <w:rPr>
          <w:spacing w:val="1"/>
        </w:rPr>
        <w:t xml:space="preserve"> </w:t>
      </w:r>
      <w:r>
        <w:t>попадании</w:t>
      </w:r>
      <w:r>
        <w:rPr>
          <w:spacing w:val="-1"/>
        </w:rPr>
        <w:t xml:space="preserve"> </w:t>
      </w:r>
      <w:r>
        <w:t>в</w:t>
      </w:r>
      <w:r>
        <w:rPr>
          <w:spacing w:val="-1"/>
        </w:rPr>
        <w:t xml:space="preserve"> </w:t>
      </w:r>
      <w:r>
        <w:t>агрессивную</w:t>
      </w:r>
      <w:r>
        <w:rPr>
          <w:spacing w:val="2"/>
        </w:rPr>
        <w:t xml:space="preserve"> </w:t>
      </w:r>
      <w:r>
        <w:t>и</w:t>
      </w:r>
      <w:r>
        <w:rPr>
          <w:spacing w:val="-1"/>
        </w:rPr>
        <w:t xml:space="preserve"> </w:t>
      </w:r>
      <w:r>
        <w:t>паническую толпу.</w:t>
      </w:r>
    </w:p>
    <w:p w14:paraId="0ED09C7C" w14:textId="77777777" w:rsidR="00F52540" w:rsidRDefault="006A0404" w:rsidP="004928E1">
      <w:pPr>
        <w:pStyle w:val="a4"/>
        <w:ind w:left="0" w:firstLine="720"/>
      </w:pPr>
      <w:r>
        <w:t>Правила</w:t>
      </w:r>
      <w:r>
        <w:rPr>
          <w:spacing w:val="-4"/>
        </w:rPr>
        <w:t xml:space="preserve"> </w:t>
      </w:r>
      <w:r>
        <w:t>безопасного</w:t>
      </w:r>
      <w:r>
        <w:rPr>
          <w:spacing w:val="-3"/>
        </w:rPr>
        <w:t xml:space="preserve"> </w:t>
      </w:r>
      <w:r>
        <w:t>поведения</w:t>
      </w:r>
      <w:r>
        <w:rPr>
          <w:spacing w:val="-4"/>
        </w:rPr>
        <w:t xml:space="preserve"> </w:t>
      </w:r>
      <w:r>
        <w:t>при</w:t>
      </w:r>
      <w:r>
        <w:rPr>
          <w:spacing w:val="-4"/>
        </w:rPr>
        <w:t xml:space="preserve"> </w:t>
      </w:r>
      <w:r>
        <w:t>проявлении</w:t>
      </w:r>
      <w:r>
        <w:rPr>
          <w:spacing w:val="-3"/>
        </w:rPr>
        <w:t xml:space="preserve"> </w:t>
      </w:r>
      <w:r>
        <w:t>агрессии.</w:t>
      </w:r>
    </w:p>
    <w:p w14:paraId="7410029B" w14:textId="77777777" w:rsidR="00F52540" w:rsidRDefault="006A0404" w:rsidP="004928E1">
      <w:pPr>
        <w:pStyle w:val="a4"/>
        <w:ind w:left="0" w:firstLine="720"/>
      </w:pPr>
      <w:r>
        <w:t>Криминальные</w:t>
      </w:r>
      <w:r>
        <w:rPr>
          <w:spacing w:val="25"/>
        </w:rPr>
        <w:t xml:space="preserve"> </w:t>
      </w:r>
      <w:r>
        <w:t>ситуации</w:t>
      </w:r>
      <w:r>
        <w:rPr>
          <w:spacing w:val="28"/>
        </w:rPr>
        <w:t xml:space="preserve"> </w:t>
      </w:r>
      <w:r>
        <w:t>в</w:t>
      </w:r>
      <w:r>
        <w:rPr>
          <w:spacing w:val="27"/>
        </w:rPr>
        <w:t xml:space="preserve"> </w:t>
      </w:r>
      <w:r>
        <w:t>общественных</w:t>
      </w:r>
      <w:r>
        <w:rPr>
          <w:spacing w:val="28"/>
        </w:rPr>
        <w:t xml:space="preserve"> </w:t>
      </w:r>
      <w:r>
        <w:t>местах.</w:t>
      </w:r>
      <w:r>
        <w:rPr>
          <w:spacing w:val="27"/>
        </w:rPr>
        <w:t xml:space="preserve"> </w:t>
      </w:r>
      <w:r>
        <w:t>Правила</w:t>
      </w:r>
      <w:r>
        <w:rPr>
          <w:spacing w:val="27"/>
        </w:rPr>
        <w:t xml:space="preserve"> </w:t>
      </w:r>
      <w:r>
        <w:t>безопасного</w:t>
      </w:r>
      <w:r>
        <w:rPr>
          <w:spacing w:val="26"/>
        </w:rPr>
        <w:t xml:space="preserve"> </w:t>
      </w:r>
      <w:r>
        <w:t>поведения.</w:t>
      </w:r>
    </w:p>
    <w:p w14:paraId="2540F20A" w14:textId="77777777" w:rsidR="00F52540" w:rsidRDefault="006A0404" w:rsidP="004928E1">
      <w:pPr>
        <w:pStyle w:val="a4"/>
        <w:ind w:left="0" w:firstLine="720"/>
      </w:pPr>
      <w:r>
        <w:t>Порядок</w:t>
      </w:r>
      <w:r>
        <w:rPr>
          <w:spacing w:val="-4"/>
        </w:rPr>
        <w:t xml:space="preserve"> </w:t>
      </w:r>
      <w:r>
        <w:t>действия</w:t>
      </w:r>
      <w:r>
        <w:rPr>
          <w:spacing w:val="-4"/>
        </w:rPr>
        <w:t xml:space="preserve"> </w:t>
      </w:r>
      <w:r>
        <w:t>при</w:t>
      </w:r>
      <w:r>
        <w:rPr>
          <w:spacing w:val="-5"/>
        </w:rPr>
        <w:t xml:space="preserve"> </w:t>
      </w:r>
      <w:r>
        <w:t>попадании</w:t>
      </w:r>
      <w:r>
        <w:rPr>
          <w:spacing w:val="-4"/>
        </w:rPr>
        <w:t xml:space="preserve"> </w:t>
      </w:r>
      <w:r>
        <w:t>в</w:t>
      </w:r>
      <w:r>
        <w:rPr>
          <w:spacing w:val="-4"/>
        </w:rPr>
        <w:t xml:space="preserve"> </w:t>
      </w:r>
      <w:r>
        <w:t>опасную</w:t>
      </w:r>
      <w:r>
        <w:rPr>
          <w:spacing w:val="-4"/>
        </w:rPr>
        <w:t xml:space="preserve"> </w:t>
      </w:r>
      <w:r>
        <w:t>ситуацию.</w:t>
      </w:r>
    </w:p>
    <w:p w14:paraId="47923BAE" w14:textId="77777777" w:rsidR="00F52540" w:rsidRDefault="006A0404" w:rsidP="004928E1">
      <w:pPr>
        <w:pStyle w:val="a4"/>
        <w:ind w:left="0" w:firstLine="720"/>
      </w:pPr>
      <w:r>
        <w:lastRenderedPageBreak/>
        <w:t>Порядок действий в случаях, когда потерялся человек (ребёнок; взрослый; пожилой</w:t>
      </w:r>
      <w:r>
        <w:rPr>
          <w:spacing w:val="1"/>
        </w:rPr>
        <w:t xml:space="preserve"> </w:t>
      </w:r>
      <w:r>
        <w:t>человек; человек с ментальными расстройствами). Порядок действий в ситуации, если вы</w:t>
      </w:r>
      <w:r>
        <w:rPr>
          <w:spacing w:val="1"/>
        </w:rPr>
        <w:t xml:space="preserve"> </w:t>
      </w:r>
      <w:r>
        <w:t>обнаружили потерявшегося человека.</w:t>
      </w:r>
    </w:p>
    <w:p w14:paraId="50085814" w14:textId="77777777" w:rsidR="00F52540" w:rsidRDefault="006A0404" w:rsidP="004928E1">
      <w:pPr>
        <w:pStyle w:val="a4"/>
        <w:ind w:left="0" w:firstLine="720"/>
      </w:pPr>
      <w:r>
        <w:t>Порядок действий при угрозе возникновения пожара в различных общественных</w:t>
      </w:r>
      <w:r>
        <w:rPr>
          <w:spacing w:val="1"/>
        </w:rPr>
        <w:t xml:space="preserve"> </w:t>
      </w:r>
      <w:r>
        <w:t>местах,</w:t>
      </w:r>
      <w:r>
        <w:rPr>
          <w:spacing w:val="1"/>
        </w:rPr>
        <w:t xml:space="preserve"> </w:t>
      </w:r>
      <w:r>
        <w:t>на</w:t>
      </w:r>
      <w:r>
        <w:rPr>
          <w:spacing w:val="1"/>
        </w:rPr>
        <w:t xml:space="preserve"> </w:t>
      </w:r>
      <w:r>
        <w:t>объектах</w:t>
      </w:r>
      <w:r>
        <w:rPr>
          <w:spacing w:val="1"/>
        </w:rPr>
        <w:t xml:space="preserve"> </w:t>
      </w:r>
      <w:r>
        <w:t>с</w:t>
      </w:r>
      <w:r>
        <w:rPr>
          <w:spacing w:val="1"/>
        </w:rPr>
        <w:t xml:space="preserve"> </w:t>
      </w:r>
      <w:r>
        <w:t>массовым</w:t>
      </w:r>
      <w:r>
        <w:rPr>
          <w:spacing w:val="1"/>
        </w:rPr>
        <w:t xml:space="preserve"> </w:t>
      </w:r>
      <w:r>
        <w:t>пребыванием</w:t>
      </w:r>
      <w:r>
        <w:rPr>
          <w:spacing w:val="1"/>
        </w:rPr>
        <w:t xml:space="preserve"> </w:t>
      </w:r>
      <w:r>
        <w:t>людей</w:t>
      </w:r>
      <w:r>
        <w:rPr>
          <w:spacing w:val="1"/>
        </w:rPr>
        <w:t xml:space="preserve"> </w:t>
      </w:r>
      <w:r>
        <w:t>(лечебные,</w:t>
      </w:r>
      <w:r>
        <w:rPr>
          <w:spacing w:val="1"/>
        </w:rPr>
        <w:t xml:space="preserve"> </w:t>
      </w:r>
      <w:r>
        <w:t>образовательные,</w:t>
      </w:r>
      <w:r>
        <w:rPr>
          <w:spacing w:val="1"/>
        </w:rPr>
        <w:t xml:space="preserve"> </w:t>
      </w:r>
      <w:r>
        <w:t>культурные,</w:t>
      </w:r>
      <w:r>
        <w:rPr>
          <w:spacing w:val="-1"/>
        </w:rPr>
        <w:t xml:space="preserve"> </w:t>
      </w:r>
      <w:r>
        <w:t>торгово-развлекательные учреждения).</w:t>
      </w:r>
    </w:p>
    <w:p w14:paraId="6B27D73F" w14:textId="77777777" w:rsidR="00F52540" w:rsidRDefault="006A0404" w:rsidP="004928E1">
      <w:pPr>
        <w:pStyle w:val="a4"/>
        <w:ind w:left="0" w:firstLine="720"/>
      </w:pPr>
      <w:r>
        <w:t>Меры безопасности и порядок действий при угрозе обрушения зданий и отдельных</w:t>
      </w:r>
      <w:r>
        <w:rPr>
          <w:spacing w:val="1"/>
        </w:rPr>
        <w:t xml:space="preserve"> </w:t>
      </w:r>
      <w:r>
        <w:t>конструкций.</w:t>
      </w:r>
    </w:p>
    <w:p w14:paraId="72797FDF" w14:textId="77777777" w:rsidR="00F52540" w:rsidRDefault="006A0404" w:rsidP="004928E1">
      <w:pPr>
        <w:pStyle w:val="a4"/>
        <w:ind w:left="0" w:firstLine="720"/>
      </w:pPr>
      <w:r>
        <w:t>Меры</w:t>
      </w:r>
      <w:r>
        <w:rPr>
          <w:spacing w:val="1"/>
        </w:rPr>
        <w:t xml:space="preserve"> </w:t>
      </w:r>
      <w:r>
        <w:t>безопасности</w:t>
      </w:r>
      <w:r>
        <w:rPr>
          <w:spacing w:val="1"/>
        </w:rPr>
        <w:t xml:space="preserve"> </w:t>
      </w:r>
      <w:r>
        <w:t>и</w:t>
      </w:r>
      <w:r>
        <w:rPr>
          <w:spacing w:val="1"/>
        </w:rPr>
        <w:t xml:space="preserve"> </w:t>
      </w:r>
      <w:r>
        <w:t>порядок</w:t>
      </w:r>
      <w:r>
        <w:rPr>
          <w:spacing w:val="1"/>
        </w:rPr>
        <w:t xml:space="preserve"> </w:t>
      </w:r>
      <w:r>
        <w:t>поведения</w:t>
      </w:r>
      <w:r>
        <w:rPr>
          <w:spacing w:val="1"/>
        </w:rPr>
        <w:t xml:space="preserve"> </w:t>
      </w:r>
      <w:r>
        <w:t>при</w:t>
      </w:r>
      <w:r>
        <w:rPr>
          <w:spacing w:val="1"/>
        </w:rPr>
        <w:t xml:space="preserve"> </w:t>
      </w:r>
      <w:r>
        <w:t>угрозе,</w:t>
      </w:r>
      <w:r>
        <w:rPr>
          <w:spacing w:val="1"/>
        </w:rPr>
        <w:t xml:space="preserve"> </w:t>
      </w:r>
      <w:r>
        <w:t>в</w:t>
      </w:r>
      <w:r>
        <w:rPr>
          <w:spacing w:val="1"/>
        </w:rPr>
        <w:t xml:space="preserve"> </w:t>
      </w:r>
      <w:r>
        <w:t>условиях</w:t>
      </w:r>
      <w:r>
        <w:rPr>
          <w:spacing w:val="1"/>
        </w:rPr>
        <w:t xml:space="preserve"> </w:t>
      </w:r>
      <w:r>
        <w:t>совершения</w:t>
      </w:r>
      <w:r>
        <w:rPr>
          <w:spacing w:val="1"/>
        </w:rPr>
        <w:t xml:space="preserve"> </w:t>
      </w:r>
      <w:r>
        <w:t>террористического</w:t>
      </w:r>
      <w:r>
        <w:rPr>
          <w:spacing w:val="-1"/>
        </w:rPr>
        <w:t xml:space="preserve"> </w:t>
      </w:r>
      <w:r>
        <w:t>акта.</w:t>
      </w:r>
    </w:p>
    <w:p w14:paraId="3A2B951C" w14:textId="77777777" w:rsidR="00F52540" w:rsidRDefault="006A0404" w:rsidP="009B3B0F">
      <w:pPr>
        <w:pStyle w:val="1"/>
        <w:ind w:left="0" w:firstLine="720"/>
        <w:jc w:val="center"/>
      </w:pPr>
      <w:r>
        <w:t>Модуль</w:t>
      </w:r>
      <w:r>
        <w:rPr>
          <w:spacing w:val="-2"/>
        </w:rPr>
        <w:t xml:space="preserve"> </w:t>
      </w:r>
      <w:r>
        <w:t>№</w:t>
      </w:r>
      <w:r>
        <w:rPr>
          <w:spacing w:val="-3"/>
        </w:rPr>
        <w:t xml:space="preserve"> </w:t>
      </w:r>
      <w:r>
        <w:t>5</w:t>
      </w:r>
      <w:r>
        <w:rPr>
          <w:spacing w:val="-2"/>
        </w:rPr>
        <w:t xml:space="preserve"> </w:t>
      </w:r>
      <w:r>
        <w:t>«Безопасность</w:t>
      </w:r>
      <w:r>
        <w:rPr>
          <w:spacing w:val="-1"/>
        </w:rPr>
        <w:t xml:space="preserve"> </w:t>
      </w:r>
      <w:r>
        <w:t>в</w:t>
      </w:r>
      <w:r>
        <w:rPr>
          <w:spacing w:val="-3"/>
        </w:rPr>
        <w:t xml:space="preserve"> </w:t>
      </w:r>
      <w:r>
        <w:t>природной</w:t>
      </w:r>
      <w:r>
        <w:rPr>
          <w:spacing w:val="-1"/>
        </w:rPr>
        <w:t xml:space="preserve"> </w:t>
      </w:r>
      <w:r>
        <w:t>среде»</w:t>
      </w:r>
    </w:p>
    <w:p w14:paraId="350419D5" w14:textId="77777777" w:rsidR="002F3DA9" w:rsidRDefault="006A0404" w:rsidP="004928E1">
      <w:pPr>
        <w:pStyle w:val="a4"/>
        <w:ind w:left="0" w:firstLine="720"/>
      </w:pPr>
      <w:r>
        <w:t>Отдых на природе. Источники опасности в природной среде. Основные правила</w:t>
      </w:r>
      <w:r>
        <w:rPr>
          <w:spacing w:val="1"/>
        </w:rPr>
        <w:t xml:space="preserve"> </w:t>
      </w:r>
      <w:r>
        <w:t>безопасного</w:t>
      </w:r>
      <w:r>
        <w:rPr>
          <w:spacing w:val="-1"/>
        </w:rPr>
        <w:t xml:space="preserve"> </w:t>
      </w:r>
      <w:r>
        <w:t>поведения</w:t>
      </w:r>
      <w:r>
        <w:rPr>
          <w:spacing w:val="-3"/>
        </w:rPr>
        <w:t xml:space="preserve"> </w:t>
      </w:r>
      <w:r>
        <w:t>в</w:t>
      </w:r>
      <w:r>
        <w:rPr>
          <w:spacing w:val="-1"/>
        </w:rPr>
        <w:t xml:space="preserve"> </w:t>
      </w:r>
      <w:r>
        <w:t>лесу, в</w:t>
      </w:r>
      <w:r>
        <w:rPr>
          <w:spacing w:val="-2"/>
        </w:rPr>
        <w:t xml:space="preserve"> </w:t>
      </w:r>
      <w:r>
        <w:t>горах, на</w:t>
      </w:r>
      <w:r>
        <w:rPr>
          <w:spacing w:val="-1"/>
        </w:rPr>
        <w:t xml:space="preserve"> </w:t>
      </w:r>
      <w:r>
        <w:t>водоёмах.</w:t>
      </w:r>
    </w:p>
    <w:p w14:paraId="795FBEDE" w14:textId="77777777" w:rsidR="00F52540" w:rsidRDefault="006A0404" w:rsidP="004928E1">
      <w:pPr>
        <w:pStyle w:val="a4"/>
        <w:ind w:left="0" w:firstLine="720"/>
      </w:pPr>
      <w:r>
        <w:t>Общие правила безопасности в походе. Особенности обеспечения безопасности в</w:t>
      </w:r>
      <w:r>
        <w:rPr>
          <w:spacing w:val="1"/>
        </w:rPr>
        <w:t xml:space="preserve"> </w:t>
      </w:r>
      <w:r>
        <w:t>водном</w:t>
      </w:r>
      <w:r>
        <w:rPr>
          <w:spacing w:val="-2"/>
        </w:rPr>
        <w:t xml:space="preserve"> </w:t>
      </w:r>
      <w:r>
        <w:t>походе.</w:t>
      </w:r>
      <w:r>
        <w:rPr>
          <w:spacing w:val="-1"/>
        </w:rPr>
        <w:t xml:space="preserve"> </w:t>
      </w:r>
      <w:r>
        <w:t>Особенности</w:t>
      </w:r>
      <w:r>
        <w:rPr>
          <w:spacing w:val="-1"/>
        </w:rPr>
        <w:t xml:space="preserve"> </w:t>
      </w:r>
      <w:r>
        <w:t>обеспечения</w:t>
      </w:r>
      <w:r>
        <w:rPr>
          <w:spacing w:val="-1"/>
        </w:rPr>
        <w:t xml:space="preserve"> </w:t>
      </w:r>
      <w:r>
        <w:t>безопасности</w:t>
      </w:r>
      <w:r>
        <w:rPr>
          <w:spacing w:val="-1"/>
        </w:rPr>
        <w:t xml:space="preserve"> </w:t>
      </w:r>
      <w:r>
        <w:t>в</w:t>
      </w:r>
      <w:r>
        <w:rPr>
          <w:spacing w:val="-1"/>
        </w:rPr>
        <w:t xml:space="preserve"> </w:t>
      </w:r>
      <w:r>
        <w:t>горном</w:t>
      </w:r>
      <w:r>
        <w:rPr>
          <w:spacing w:val="-2"/>
        </w:rPr>
        <w:t xml:space="preserve"> </w:t>
      </w:r>
      <w:r>
        <w:t>походе.</w:t>
      </w:r>
    </w:p>
    <w:p w14:paraId="692A3738" w14:textId="77777777" w:rsidR="00F52540" w:rsidRDefault="006A0404" w:rsidP="004928E1">
      <w:pPr>
        <w:pStyle w:val="a4"/>
        <w:ind w:left="0" w:firstLine="720"/>
      </w:pPr>
      <w:r>
        <w:t>Ориентирование</w:t>
      </w:r>
      <w:r>
        <w:rPr>
          <w:spacing w:val="1"/>
        </w:rPr>
        <w:t xml:space="preserve"> </w:t>
      </w:r>
      <w:r>
        <w:t>на</w:t>
      </w:r>
      <w:r>
        <w:rPr>
          <w:spacing w:val="1"/>
        </w:rPr>
        <w:t xml:space="preserve"> </w:t>
      </w:r>
      <w:r>
        <w:t>местности.</w:t>
      </w:r>
      <w:r>
        <w:rPr>
          <w:spacing w:val="1"/>
        </w:rPr>
        <w:t xml:space="preserve"> </w:t>
      </w:r>
      <w:r>
        <w:t>Карты,</w:t>
      </w:r>
      <w:r>
        <w:rPr>
          <w:spacing w:val="1"/>
        </w:rPr>
        <w:t xml:space="preserve"> </w:t>
      </w:r>
      <w:r>
        <w:t>традиционные</w:t>
      </w:r>
      <w:r>
        <w:rPr>
          <w:spacing w:val="1"/>
        </w:rPr>
        <w:t xml:space="preserve"> </w:t>
      </w:r>
      <w:r>
        <w:t>и</w:t>
      </w:r>
      <w:r>
        <w:rPr>
          <w:spacing w:val="1"/>
        </w:rPr>
        <w:t xml:space="preserve"> </w:t>
      </w:r>
      <w:r>
        <w:t>современные</w:t>
      </w:r>
      <w:r>
        <w:rPr>
          <w:spacing w:val="1"/>
        </w:rPr>
        <w:t xml:space="preserve"> </w:t>
      </w:r>
      <w:r>
        <w:t>средства</w:t>
      </w:r>
      <w:r>
        <w:rPr>
          <w:spacing w:val="1"/>
        </w:rPr>
        <w:t xml:space="preserve"> </w:t>
      </w:r>
      <w:r>
        <w:t>навигации</w:t>
      </w:r>
      <w:r>
        <w:rPr>
          <w:spacing w:val="-1"/>
        </w:rPr>
        <w:t xml:space="preserve"> </w:t>
      </w:r>
      <w:r>
        <w:t>(компас,</w:t>
      </w:r>
      <w:r>
        <w:rPr>
          <w:spacing w:val="2"/>
        </w:rPr>
        <w:t xml:space="preserve"> </w:t>
      </w:r>
      <w:r>
        <w:t>GPS).</w:t>
      </w:r>
    </w:p>
    <w:p w14:paraId="139540D4" w14:textId="77777777" w:rsidR="00F52540" w:rsidRDefault="006A0404" w:rsidP="004928E1">
      <w:pPr>
        <w:pStyle w:val="a4"/>
        <w:ind w:left="0" w:firstLine="720"/>
      </w:pPr>
      <w:r>
        <w:t>Порядок</w:t>
      </w:r>
      <w:r>
        <w:rPr>
          <w:spacing w:val="-3"/>
        </w:rPr>
        <w:t xml:space="preserve"> </w:t>
      </w:r>
      <w:r>
        <w:t>действий</w:t>
      </w:r>
      <w:r>
        <w:rPr>
          <w:spacing w:val="-2"/>
        </w:rPr>
        <w:t xml:space="preserve"> </w:t>
      </w:r>
      <w:r>
        <w:t>в</w:t>
      </w:r>
      <w:r>
        <w:rPr>
          <w:spacing w:val="-4"/>
        </w:rPr>
        <w:t xml:space="preserve"> </w:t>
      </w:r>
      <w:r>
        <w:t>случаях,</w:t>
      </w:r>
      <w:r>
        <w:rPr>
          <w:spacing w:val="-2"/>
        </w:rPr>
        <w:t xml:space="preserve"> </w:t>
      </w:r>
      <w:r>
        <w:t>когда</w:t>
      </w:r>
      <w:r>
        <w:rPr>
          <w:spacing w:val="-3"/>
        </w:rPr>
        <w:t xml:space="preserve"> </w:t>
      </w:r>
      <w:r>
        <w:t>человек</w:t>
      </w:r>
      <w:r>
        <w:rPr>
          <w:spacing w:val="-2"/>
        </w:rPr>
        <w:t xml:space="preserve"> </w:t>
      </w:r>
      <w:r>
        <w:t>потерялся</w:t>
      </w:r>
      <w:r>
        <w:rPr>
          <w:spacing w:val="-3"/>
        </w:rPr>
        <w:t xml:space="preserve"> </w:t>
      </w:r>
      <w:r>
        <w:t>в</w:t>
      </w:r>
      <w:r>
        <w:rPr>
          <w:spacing w:val="-3"/>
        </w:rPr>
        <w:t xml:space="preserve"> </w:t>
      </w:r>
      <w:r>
        <w:t>природной</w:t>
      </w:r>
      <w:r>
        <w:rPr>
          <w:spacing w:val="3"/>
        </w:rPr>
        <w:t xml:space="preserve"> </w:t>
      </w:r>
      <w:r>
        <w:t>среде.</w:t>
      </w:r>
    </w:p>
    <w:p w14:paraId="5FE4C48E" w14:textId="77777777" w:rsidR="00F52540" w:rsidRDefault="006A0404" w:rsidP="004928E1">
      <w:pPr>
        <w:pStyle w:val="a4"/>
        <w:ind w:left="0" w:firstLine="720"/>
      </w:pPr>
      <w:r>
        <w:rPr>
          <w:spacing w:val="-2"/>
        </w:rPr>
        <w:t>Источники</w:t>
      </w:r>
      <w:r>
        <w:rPr>
          <w:spacing w:val="-12"/>
        </w:rPr>
        <w:t xml:space="preserve"> </w:t>
      </w:r>
      <w:r>
        <w:rPr>
          <w:spacing w:val="-1"/>
        </w:rPr>
        <w:t>опасности</w:t>
      </w:r>
      <w:r>
        <w:rPr>
          <w:spacing w:val="-12"/>
        </w:rPr>
        <w:t xml:space="preserve"> </w:t>
      </w:r>
      <w:r>
        <w:rPr>
          <w:spacing w:val="-1"/>
        </w:rPr>
        <w:t>в</w:t>
      </w:r>
      <w:r>
        <w:rPr>
          <w:spacing w:val="-11"/>
        </w:rPr>
        <w:t xml:space="preserve"> </w:t>
      </w:r>
      <w:r>
        <w:rPr>
          <w:spacing w:val="-1"/>
        </w:rPr>
        <w:t>автономных</w:t>
      </w:r>
      <w:r>
        <w:rPr>
          <w:spacing w:val="-7"/>
        </w:rPr>
        <w:t xml:space="preserve"> </w:t>
      </w:r>
      <w:r>
        <w:rPr>
          <w:spacing w:val="-1"/>
        </w:rPr>
        <w:t>условиях.</w:t>
      </w:r>
      <w:r>
        <w:rPr>
          <w:spacing w:val="-12"/>
        </w:rPr>
        <w:t xml:space="preserve"> </w:t>
      </w:r>
      <w:r>
        <w:rPr>
          <w:spacing w:val="-1"/>
        </w:rPr>
        <w:t>Сооружение</w:t>
      </w:r>
      <w:r>
        <w:rPr>
          <w:spacing w:val="-10"/>
        </w:rPr>
        <w:t xml:space="preserve"> </w:t>
      </w:r>
      <w:r>
        <w:rPr>
          <w:spacing w:val="-1"/>
        </w:rPr>
        <w:t>убежища;</w:t>
      </w:r>
      <w:r>
        <w:rPr>
          <w:spacing w:val="-10"/>
        </w:rPr>
        <w:t xml:space="preserve"> </w:t>
      </w:r>
      <w:r>
        <w:rPr>
          <w:spacing w:val="-1"/>
        </w:rPr>
        <w:t>получение</w:t>
      </w:r>
      <w:r>
        <w:rPr>
          <w:spacing w:val="-13"/>
        </w:rPr>
        <w:t xml:space="preserve"> </w:t>
      </w:r>
      <w:r>
        <w:rPr>
          <w:spacing w:val="-1"/>
        </w:rPr>
        <w:t>воды</w:t>
      </w:r>
      <w:r>
        <w:rPr>
          <w:spacing w:val="-58"/>
        </w:rPr>
        <w:t xml:space="preserve"> </w:t>
      </w:r>
      <w:r>
        <w:t>и</w:t>
      </w:r>
      <w:r>
        <w:rPr>
          <w:spacing w:val="-5"/>
        </w:rPr>
        <w:t xml:space="preserve"> </w:t>
      </w:r>
      <w:r>
        <w:t>питания;</w:t>
      </w:r>
      <w:r>
        <w:rPr>
          <w:spacing w:val="-5"/>
        </w:rPr>
        <w:t xml:space="preserve"> </w:t>
      </w:r>
      <w:r>
        <w:t>способы</w:t>
      </w:r>
      <w:r>
        <w:rPr>
          <w:spacing w:val="-6"/>
        </w:rPr>
        <w:t xml:space="preserve"> </w:t>
      </w:r>
      <w:r>
        <w:t>защиты</w:t>
      </w:r>
      <w:r>
        <w:rPr>
          <w:spacing w:val="-6"/>
        </w:rPr>
        <w:t xml:space="preserve"> </w:t>
      </w:r>
      <w:r>
        <w:t>от</w:t>
      </w:r>
      <w:r>
        <w:rPr>
          <w:spacing w:val="-4"/>
        </w:rPr>
        <w:t xml:space="preserve"> </w:t>
      </w:r>
      <w:r>
        <w:t>перегрева</w:t>
      </w:r>
      <w:r>
        <w:rPr>
          <w:spacing w:val="-7"/>
        </w:rPr>
        <w:t xml:space="preserve"> </w:t>
      </w:r>
      <w:r>
        <w:t>и</w:t>
      </w:r>
      <w:r>
        <w:rPr>
          <w:spacing w:val="-4"/>
        </w:rPr>
        <w:t xml:space="preserve"> </w:t>
      </w:r>
      <w:r>
        <w:t>переохлаждения</w:t>
      </w:r>
      <w:r>
        <w:rPr>
          <w:spacing w:val="-5"/>
        </w:rPr>
        <w:t xml:space="preserve"> </w:t>
      </w:r>
      <w:r>
        <w:t>в</w:t>
      </w:r>
      <w:r>
        <w:rPr>
          <w:spacing w:val="-6"/>
        </w:rPr>
        <w:t xml:space="preserve"> </w:t>
      </w:r>
      <w:r>
        <w:t>разных</w:t>
      </w:r>
      <w:r>
        <w:rPr>
          <w:spacing w:val="-4"/>
        </w:rPr>
        <w:t xml:space="preserve"> </w:t>
      </w:r>
      <w:r>
        <w:t>природных</w:t>
      </w:r>
      <w:r>
        <w:rPr>
          <w:spacing w:val="-1"/>
        </w:rPr>
        <w:t xml:space="preserve"> </w:t>
      </w:r>
      <w:r>
        <w:t>условиях.</w:t>
      </w:r>
      <w:r>
        <w:rPr>
          <w:spacing w:val="-57"/>
        </w:rPr>
        <w:t xml:space="preserve"> </w:t>
      </w:r>
      <w:r>
        <w:t>Первая</w:t>
      </w:r>
      <w:r>
        <w:rPr>
          <w:spacing w:val="-8"/>
        </w:rPr>
        <w:t xml:space="preserve"> </w:t>
      </w:r>
      <w:r>
        <w:t>помощь</w:t>
      </w:r>
      <w:r>
        <w:rPr>
          <w:spacing w:val="-6"/>
        </w:rPr>
        <w:t xml:space="preserve"> </w:t>
      </w:r>
      <w:r>
        <w:t>при</w:t>
      </w:r>
      <w:r>
        <w:rPr>
          <w:spacing w:val="-7"/>
        </w:rPr>
        <w:t xml:space="preserve"> </w:t>
      </w:r>
      <w:r>
        <w:t>перегревании,</w:t>
      </w:r>
      <w:r>
        <w:rPr>
          <w:spacing w:val="-7"/>
        </w:rPr>
        <w:t xml:space="preserve"> </w:t>
      </w:r>
      <w:r>
        <w:t>переохлаждении</w:t>
      </w:r>
      <w:r>
        <w:rPr>
          <w:spacing w:val="-6"/>
        </w:rPr>
        <w:t xml:space="preserve"> </w:t>
      </w:r>
      <w:r>
        <w:t>и</w:t>
      </w:r>
      <w:r>
        <w:rPr>
          <w:spacing w:val="-7"/>
        </w:rPr>
        <w:t xml:space="preserve"> </w:t>
      </w:r>
      <w:r>
        <w:t>отморожении.</w:t>
      </w:r>
    </w:p>
    <w:p w14:paraId="6655569F" w14:textId="77777777" w:rsidR="00F52540" w:rsidRDefault="006A0404" w:rsidP="004928E1">
      <w:pPr>
        <w:pStyle w:val="a4"/>
        <w:ind w:left="0" w:firstLine="720"/>
      </w:pPr>
      <w:r>
        <w:t>Чрезвычайные</w:t>
      </w:r>
      <w:r>
        <w:rPr>
          <w:spacing w:val="1"/>
        </w:rPr>
        <w:t xml:space="preserve"> </w:t>
      </w:r>
      <w:r>
        <w:t>ситуации</w:t>
      </w:r>
      <w:r>
        <w:rPr>
          <w:spacing w:val="1"/>
        </w:rPr>
        <w:t xml:space="preserve"> </w:t>
      </w:r>
      <w:r>
        <w:t>природного</w:t>
      </w:r>
      <w:r>
        <w:rPr>
          <w:spacing w:val="1"/>
        </w:rPr>
        <w:t xml:space="preserve"> </w:t>
      </w:r>
      <w:r>
        <w:t>характера.</w:t>
      </w:r>
      <w:r>
        <w:rPr>
          <w:spacing w:val="1"/>
        </w:rPr>
        <w:t xml:space="preserve"> </w:t>
      </w:r>
      <w:r>
        <w:t>Общие</w:t>
      </w:r>
      <w:r>
        <w:rPr>
          <w:spacing w:val="1"/>
        </w:rPr>
        <w:t xml:space="preserve"> </w:t>
      </w:r>
      <w:r>
        <w:t>правила</w:t>
      </w:r>
      <w:r>
        <w:rPr>
          <w:spacing w:val="1"/>
        </w:rPr>
        <w:t xml:space="preserve"> </w:t>
      </w:r>
      <w:r>
        <w:t>поведения</w:t>
      </w:r>
      <w:r>
        <w:rPr>
          <w:spacing w:val="1"/>
        </w:rPr>
        <w:t xml:space="preserve"> </w:t>
      </w:r>
      <w:r>
        <w:t>в</w:t>
      </w:r>
      <w:r>
        <w:rPr>
          <w:spacing w:val="1"/>
        </w:rPr>
        <w:t xml:space="preserve"> </w:t>
      </w:r>
      <w:r>
        <w:t>чрезвычайных</w:t>
      </w:r>
      <w:r>
        <w:rPr>
          <w:spacing w:val="1"/>
        </w:rPr>
        <w:t xml:space="preserve"> </w:t>
      </w:r>
      <w:r>
        <w:t>ситуациях</w:t>
      </w:r>
      <w:r>
        <w:rPr>
          <w:spacing w:val="1"/>
        </w:rPr>
        <w:t xml:space="preserve"> </w:t>
      </w:r>
      <w:r>
        <w:t>природного</w:t>
      </w:r>
      <w:r>
        <w:rPr>
          <w:spacing w:val="1"/>
        </w:rPr>
        <w:t xml:space="preserve"> </w:t>
      </w:r>
      <w:r>
        <w:t>характера</w:t>
      </w:r>
      <w:r>
        <w:rPr>
          <w:spacing w:val="1"/>
        </w:rPr>
        <w:t xml:space="preserve"> </w:t>
      </w:r>
      <w:r>
        <w:t>(предвидеть;</w:t>
      </w:r>
      <w:r>
        <w:rPr>
          <w:spacing w:val="1"/>
        </w:rPr>
        <w:t xml:space="preserve"> </w:t>
      </w:r>
      <w:r>
        <w:t>избежать</w:t>
      </w:r>
      <w:r>
        <w:rPr>
          <w:spacing w:val="1"/>
        </w:rPr>
        <w:t xml:space="preserve"> </w:t>
      </w:r>
      <w:r>
        <w:t>опасности;</w:t>
      </w:r>
      <w:r>
        <w:rPr>
          <w:spacing w:val="1"/>
        </w:rPr>
        <w:t xml:space="preserve"> </w:t>
      </w:r>
      <w:r>
        <w:t>действовать: прекратить или минимизировать воздействие опасных факторов; дождаться</w:t>
      </w:r>
      <w:r>
        <w:rPr>
          <w:spacing w:val="1"/>
        </w:rPr>
        <w:t xml:space="preserve"> </w:t>
      </w:r>
      <w:r>
        <w:t>помощи).</w:t>
      </w:r>
    </w:p>
    <w:p w14:paraId="72E90633" w14:textId="77777777" w:rsidR="00F52540" w:rsidRDefault="006A0404" w:rsidP="004928E1">
      <w:pPr>
        <w:pStyle w:val="a4"/>
        <w:ind w:left="0" w:firstLine="720"/>
      </w:pPr>
      <w:r>
        <w:t>Природные</w:t>
      </w:r>
      <w:r>
        <w:rPr>
          <w:spacing w:val="1"/>
        </w:rPr>
        <w:t xml:space="preserve"> </w:t>
      </w:r>
      <w:r>
        <w:t>пожары.</w:t>
      </w:r>
      <w:r>
        <w:rPr>
          <w:spacing w:val="1"/>
        </w:rPr>
        <w:t xml:space="preserve"> </w:t>
      </w:r>
      <w:r>
        <w:t>Возможности</w:t>
      </w:r>
      <w:r>
        <w:rPr>
          <w:spacing w:val="1"/>
        </w:rPr>
        <w:t xml:space="preserve"> </w:t>
      </w:r>
      <w:r>
        <w:t>прогнозирования</w:t>
      </w:r>
      <w:r>
        <w:rPr>
          <w:spacing w:val="1"/>
        </w:rPr>
        <w:t xml:space="preserve"> </w:t>
      </w:r>
      <w:r>
        <w:t>и</w:t>
      </w:r>
      <w:r>
        <w:rPr>
          <w:spacing w:val="1"/>
        </w:rPr>
        <w:t xml:space="preserve"> </w:t>
      </w:r>
      <w:r>
        <w:t>предупреждения.</w:t>
      </w:r>
      <w:r>
        <w:rPr>
          <w:spacing w:val="1"/>
        </w:rPr>
        <w:t xml:space="preserve"> </w:t>
      </w:r>
      <w:r>
        <w:t>Правила</w:t>
      </w:r>
      <w:r>
        <w:rPr>
          <w:spacing w:val="1"/>
        </w:rPr>
        <w:t xml:space="preserve"> </w:t>
      </w:r>
      <w:r>
        <w:t>безопасного</w:t>
      </w:r>
      <w:r>
        <w:rPr>
          <w:spacing w:val="1"/>
        </w:rPr>
        <w:t xml:space="preserve"> </w:t>
      </w:r>
      <w:r>
        <w:t>поведения.</w:t>
      </w:r>
      <w:r>
        <w:rPr>
          <w:spacing w:val="1"/>
        </w:rPr>
        <w:t xml:space="preserve"> </w:t>
      </w:r>
      <w:r>
        <w:t>Последствия</w:t>
      </w:r>
      <w:r>
        <w:rPr>
          <w:spacing w:val="1"/>
        </w:rPr>
        <w:t xml:space="preserve"> </w:t>
      </w:r>
      <w:r>
        <w:t>природных</w:t>
      </w:r>
      <w:r>
        <w:rPr>
          <w:spacing w:val="1"/>
        </w:rPr>
        <w:t xml:space="preserve"> </w:t>
      </w:r>
      <w:r>
        <w:t>пожаров</w:t>
      </w:r>
      <w:r>
        <w:rPr>
          <w:spacing w:val="1"/>
        </w:rPr>
        <w:t xml:space="preserve"> </w:t>
      </w:r>
      <w:r>
        <w:t>для</w:t>
      </w:r>
      <w:r>
        <w:rPr>
          <w:spacing w:val="1"/>
        </w:rPr>
        <w:t xml:space="preserve"> </w:t>
      </w:r>
      <w:r>
        <w:t>людей</w:t>
      </w:r>
      <w:r>
        <w:rPr>
          <w:spacing w:val="1"/>
        </w:rPr>
        <w:t xml:space="preserve"> </w:t>
      </w:r>
      <w:r>
        <w:t>и</w:t>
      </w:r>
      <w:r>
        <w:rPr>
          <w:spacing w:val="60"/>
        </w:rPr>
        <w:t xml:space="preserve"> </w:t>
      </w:r>
      <w:r>
        <w:t>окружающей</w:t>
      </w:r>
      <w:r>
        <w:rPr>
          <w:spacing w:val="1"/>
        </w:rPr>
        <w:t xml:space="preserve"> </w:t>
      </w:r>
      <w:r>
        <w:t>среды.</w:t>
      </w:r>
    </w:p>
    <w:p w14:paraId="709FB6B4" w14:textId="77777777" w:rsidR="00F52540" w:rsidRDefault="006A0404" w:rsidP="004928E1">
      <w:pPr>
        <w:pStyle w:val="a4"/>
        <w:ind w:left="0" w:firstLine="720"/>
      </w:pPr>
      <w:r>
        <w:t>Чрезвычайные ситуации геологического характера. Возможности прогнозирования,</w:t>
      </w:r>
      <w:r>
        <w:rPr>
          <w:spacing w:val="1"/>
        </w:rPr>
        <w:t xml:space="preserve"> </w:t>
      </w:r>
      <w:r>
        <w:t>предупреждения, смягчения последствий. Правила безопасного поведения. Последствия</w:t>
      </w:r>
      <w:r>
        <w:rPr>
          <w:spacing w:val="1"/>
        </w:rPr>
        <w:t xml:space="preserve"> </w:t>
      </w:r>
      <w:r>
        <w:t>чрезвычайных ситуаций геологического характера.</w:t>
      </w:r>
    </w:p>
    <w:p w14:paraId="3A31120D" w14:textId="77777777" w:rsidR="00F52540" w:rsidRDefault="006A0404" w:rsidP="004928E1">
      <w:pPr>
        <w:pStyle w:val="a4"/>
        <w:ind w:left="0" w:firstLine="720"/>
      </w:pPr>
      <w:r>
        <w:t>Чрезвычайные</w:t>
      </w:r>
      <w:r>
        <w:rPr>
          <w:spacing w:val="1"/>
        </w:rPr>
        <w:t xml:space="preserve"> </w:t>
      </w:r>
      <w:r>
        <w:t>ситуации</w:t>
      </w:r>
      <w:r>
        <w:rPr>
          <w:spacing w:val="1"/>
        </w:rPr>
        <w:t xml:space="preserve"> </w:t>
      </w:r>
      <w:r>
        <w:t>гидрологического</w:t>
      </w:r>
      <w:r>
        <w:rPr>
          <w:spacing w:val="1"/>
        </w:rPr>
        <w:t xml:space="preserve"> </w:t>
      </w:r>
      <w:r>
        <w:t>характера.</w:t>
      </w:r>
      <w:r>
        <w:rPr>
          <w:spacing w:val="1"/>
        </w:rPr>
        <w:t xml:space="preserve"> </w:t>
      </w:r>
      <w:r>
        <w:t>Возможности</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Правила</w:t>
      </w:r>
      <w:r>
        <w:rPr>
          <w:spacing w:val="1"/>
        </w:rPr>
        <w:t xml:space="preserve"> </w:t>
      </w:r>
      <w:r>
        <w:t>безопасного</w:t>
      </w:r>
      <w:r>
        <w:rPr>
          <w:spacing w:val="-57"/>
        </w:rPr>
        <w:t xml:space="preserve"> </w:t>
      </w:r>
      <w:r>
        <w:t>поведения.</w:t>
      </w:r>
      <w:r>
        <w:rPr>
          <w:spacing w:val="-2"/>
        </w:rPr>
        <w:t xml:space="preserve"> </w:t>
      </w:r>
      <w:r>
        <w:t>Последствия</w:t>
      </w:r>
      <w:r>
        <w:rPr>
          <w:spacing w:val="-1"/>
        </w:rPr>
        <w:t xml:space="preserve"> </w:t>
      </w:r>
      <w:r>
        <w:t>чрезвычайных ситуаций</w:t>
      </w:r>
      <w:r>
        <w:rPr>
          <w:spacing w:val="-1"/>
        </w:rPr>
        <w:t xml:space="preserve"> </w:t>
      </w:r>
      <w:r>
        <w:t>гидрологического</w:t>
      </w:r>
      <w:r>
        <w:rPr>
          <w:spacing w:val="-1"/>
        </w:rPr>
        <w:t xml:space="preserve"> </w:t>
      </w:r>
      <w:r>
        <w:t>характера.</w:t>
      </w:r>
    </w:p>
    <w:p w14:paraId="078E3D8A" w14:textId="77777777" w:rsidR="00F52540" w:rsidRDefault="006A0404" w:rsidP="004928E1">
      <w:pPr>
        <w:pStyle w:val="a4"/>
        <w:ind w:left="0" w:firstLine="720"/>
      </w:pPr>
      <w:r>
        <w:t>Чрезвычайные</w:t>
      </w:r>
      <w:r>
        <w:rPr>
          <w:spacing w:val="1"/>
        </w:rPr>
        <w:t xml:space="preserve"> </w:t>
      </w:r>
      <w:r>
        <w:t>ситуации</w:t>
      </w:r>
      <w:r>
        <w:rPr>
          <w:spacing w:val="1"/>
        </w:rPr>
        <w:t xml:space="preserve"> </w:t>
      </w:r>
      <w:r>
        <w:t>метеорологического</w:t>
      </w:r>
      <w:r>
        <w:rPr>
          <w:spacing w:val="1"/>
        </w:rPr>
        <w:t xml:space="preserve"> </w:t>
      </w:r>
      <w:r>
        <w:t>характера.</w:t>
      </w:r>
      <w:r>
        <w:rPr>
          <w:spacing w:val="1"/>
        </w:rPr>
        <w:t xml:space="preserve"> </w:t>
      </w:r>
      <w:r>
        <w:t>Возможности</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1"/>
        </w:rPr>
        <w:t xml:space="preserve"> </w:t>
      </w:r>
      <w:r>
        <w:t>последствий.</w:t>
      </w:r>
      <w:r>
        <w:rPr>
          <w:spacing w:val="1"/>
        </w:rPr>
        <w:t xml:space="preserve"> </w:t>
      </w:r>
      <w:r>
        <w:t>Правила</w:t>
      </w:r>
      <w:r>
        <w:rPr>
          <w:spacing w:val="1"/>
        </w:rPr>
        <w:t xml:space="preserve"> </w:t>
      </w:r>
      <w:r>
        <w:t>безопасного</w:t>
      </w:r>
      <w:r>
        <w:rPr>
          <w:spacing w:val="-57"/>
        </w:rPr>
        <w:t xml:space="preserve"> </w:t>
      </w:r>
      <w:r>
        <w:t>поведения.</w:t>
      </w:r>
      <w:r>
        <w:rPr>
          <w:spacing w:val="-2"/>
        </w:rPr>
        <w:t xml:space="preserve"> </w:t>
      </w:r>
      <w:r>
        <w:t>Последствия</w:t>
      </w:r>
      <w:r>
        <w:rPr>
          <w:spacing w:val="-1"/>
        </w:rPr>
        <w:t xml:space="preserve"> </w:t>
      </w:r>
      <w:r>
        <w:t>чрезвычайных ситуаций</w:t>
      </w:r>
      <w:r>
        <w:rPr>
          <w:spacing w:val="-1"/>
        </w:rPr>
        <w:t xml:space="preserve"> </w:t>
      </w:r>
      <w:r>
        <w:t>метеорологического</w:t>
      </w:r>
      <w:r>
        <w:rPr>
          <w:spacing w:val="-2"/>
        </w:rPr>
        <w:t xml:space="preserve"> </w:t>
      </w:r>
      <w:r>
        <w:t>характера.</w:t>
      </w:r>
    </w:p>
    <w:p w14:paraId="76DB8F2D" w14:textId="77777777" w:rsidR="00F52540" w:rsidRDefault="006A0404" w:rsidP="004928E1">
      <w:pPr>
        <w:pStyle w:val="a4"/>
        <w:ind w:left="0" w:firstLine="720"/>
      </w:pPr>
      <w:r>
        <w:t>Влияние</w:t>
      </w:r>
      <w:r>
        <w:rPr>
          <w:spacing w:val="1"/>
        </w:rPr>
        <w:t xml:space="preserve"> </w:t>
      </w:r>
      <w:r>
        <w:t>деятельности</w:t>
      </w:r>
      <w:r>
        <w:rPr>
          <w:spacing w:val="1"/>
        </w:rPr>
        <w:t xml:space="preserve"> </w:t>
      </w:r>
      <w:r>
        <w:t>человека</w:t>
      </w:r>
      <w:r>
        <w:rPr>
          <w:spacing w:val="1"/>
        </w:rPr>
        <w:t xml:space="preserve"> </w:t>
      </w:r>
      <w:r>
        <w:t>на</w:t>
      </w:r>
      <w:r>
        <w:rPr>
          <w:spacing w:val="1"/>
        </w:rPr>
        <w:t xml:space="preserve"> </w:t>
      </w:r>
      <w:r>
        <w:t>природную</w:t>
      </w:r>
      <w:r>
        <w:rPr>
          <w:spacing w:val="1"/>
        </w:rPr>
        <w:t xml:space="preserve"> </w:t>
      </w:r>
      <w:r>
        <w:t>среду.</w:t>
      </w:r>
      <w:r>
        <w:rPr>
          <w:spacing w:val="1"/>
        </w:rPr>
        <w:t xml:space="preserve"> </w:t>
      </w:r>
      <w:r>
        <w:t>Причины</w:t>
      </w:r>
      <w:r>
        <w:rPr>
          <w:spacing w:val="1"/>
        </w:rPr>
        <w:t xml:space="preserve"> </w:t>
      </w:r>
      <w:r>
        <w:t>и</w:t>
      </w:r>
      <w:r>
        <w:rPr>
          <w:spacing w:val="1"/>
        </w:rPr>
        <w:t xml:space="preserve"> </w:t>
      </w:r>
      <w:r>
        <w:t>источники</w:t>
      </w:r>
      <w:r>
        <w:rPr>
          <w:spacing w:val="1"/>
        </w:rPr>
        <w:t xml:space="preserve"> </w:t>
      </w:r>
      <w:r>
        <w:t>загрязнения</w:t>
      </w:r>
      <w:r>
        <w:rPr>
          <w:spacing w:val="1"/>
        </w:rPr>
        <w:t xml:space="preserve"> </w:t>
      </w:r>
      <w:r>
        <w:t>Мирового</w:t>
      </w:r>
      <w:r>
        <w:rPr>
          <w:spacing w:val="1"/>
        </w:rPr>
        <w:t xml:space="preserve"> </w:t>
      </w:r>
      <w:r>
        <w:t>океана,</w:t>
      </w:r>
      <w:r>
        <w:rPr>
          <w:spacing w:val="1"/>
        </w:rPr>
        <w:t xml:space="preserve"> </w:t>
      </w:r>
      <w:r>
        <w:t>рек,</w:t>
      </w:r>
      <w:r>
        <w:rPr>
          <w:spacing w:val="1"/>
        </w:rPr>
        <w:t xml:space="preserve"> </w:t>
      </w:r>
      <w:r>
        <w:t>почвы,</w:t>
      </w:r>
      <w:r>
        <w:rPr>
          <w:spacing w:val="1"/>
        </w:rPr>
        <w:t xml:space="preserve"> </w:t>
      </w:r>
      <w:r>
        <w:t>космоса.</w:t>
      </w:r>
      <w:r>
        <w:rPr>
          <w:spacing w:val="1"/>
        </w:rPr>
        <w:t xml:space="preserve"> </w:t>
      </w:r>
      <w:r>
        <w:t>Чрезвычайные</w:t>
      </w:r>
      <w:r>
        <w:rPr>
          <w:spacing w:val="1"/>
        </w:rPr>
        <w:t xml:space="preserve"> </w:t>
      </w:r>
      <w:r>
        <w:t>ситуации</w:t>
      </w:r>
      <w:r>
        <w:rPr>
          <w:spacing w:val="1"/>
        </w:rPr>
        <w:t xml:space="preserve"> </w:t>
      </w:r>
      <w:r>
        <w:t>экологического</w:t>
      </w:r>
      <w:r>
        <w:rPr>
          <w:spacing w:val="1"/>
        </w:rPr>
        <w:t xml:space="preserve"> </w:t>
      </w:r>
      <w:r>
        <w:t>характера.</w:t>
      </w:r>
      <w:r>
        <w:rPr>
          <w:spacing w:val="1"/>
        </w:rPr>
        <w:t xml:space="preserve"> </w:t>
      </w:r>
      <w:r>
        <w:t>Возможности</w:t>
      </w:r>
      <w:r>
        <w:rPr>
          <w:spacing w:val="1"/>
        </w:rPr>
        <w:t xml:space="preserve"> </w:t>
      </w:r>
      <w:r>
        <w:t>прогнозирования,</w:t>
      </w:r>
      <w:r>
        <w:rPr>
          <w:spacing w:val="1"/>
        </w:rPr>
        <w:t xml:space="preserve"> </w:t>
      </w:r>
      <w:r>
        <w:t>предупреждения,</w:t>
      </w:r>
      <w:r>
        <w:rPr>
          <w:spacing w:val="1"/>
        </w:rPr>
        <w:t xml:space="preserve"> </w:t>
      </w:r>
      <w:r>
        <w:t>смягчения</w:t>
      </w:r>
      <w:r>
        <w:rPr>
          <w:spacing w:val="-57"/>
        </w:rPr>
        <w:t xml:space="preserve"> </w:t>
      </w:r>
      <w:r>
        <w:t>последствий.</w:t>
      </w:r>
      <w:r>
        <w:rPr>
          <w:spacing w:val="-1"/>
        </w:rPr>
        <w:t xml:space="preserve"> </w:t>
      </w:r>
      <w:r>
        <w:t>Экологическая</w:t>
      </w:r>
      <w:r>
        <w:rPr>
          <w:spacing w:val="-1"/>
        </w:rPr>
        <w:t xml:space="preserve"> </w:t>
      </w:r>
      <w:r>
        <w:t>грамотность и</w:t>
      </w:r>
      <w:r>
        <w:rPr>
          <w:spacing w:val="-1"/>
        </w:rPr>
        <w:t xml:space="preserve"> </w:t>
      </w:r>
      <w:r>
        <w:t>разумное</w:t>
      </w:r>
      <w:r>
        <w:rPr>
          <w:spacing w:val="-2"/>
        </w:rPr>
        <w:t xml:space="preserve"> </w:t>
      </w:r>
      <w:r>
        <w:t>природопользование.</w:t>
      </w:r>
    </w:p>
    <w:p w14:paraId="6010AC74" w14:textId="77777777" w:rsidR="00F52540" w:rsidRDefault="006A0404" w:rsidP="009B3B0F">
      <w:pPr>
        <w:pStyle w:val="1"/>
        <w:ind w:left="0" w:firstLine="720"/>
        <w:jc w:val="center"/>
      </w:pPr>
      <w:r>
        <w:t>Модуль</w:t>
      </w:r>
      <w:r>
        <w:rPr>
          <w:spacing w:val="-1"/>
        </w:rPr>
        <w:t xml:space="preserve"> </w:t>
      </w:r>
      <w:r>
        <w:t>№</w:t>
      </w:r>
      <w:r>
        <w:rPr>
          <w:spacing w:val="-3"/>
        </w:rPr>
        <w:t xml:space="preserve"> </w:t>
      </w:r>
      <w:r>
        <w:t>6</w:t>
      </w:r>
      <w:r>
        <w:rPr>
          <w:spacing w:val="-1"/>
        </w:rPr>
        <w:t xml:space="preserve"> </w:t>
      </w:r>
      <w:r>
        <w:t>«Здоровье</w:t>
      </w:r>
      <w:r>
        <w:rPr>
          <w:spacing w:val="-2"/>
        </w:rPr>
        <w:t xml:space="preserve"> </w:t>
      </w:r>
      <w:r>
        <w:t>и</w:t>
      </w:r>
      <w:r>
        <w:rPr>
          <w:spacing w:val="-1"/>
        </w:rPr>
        <w:t xml:space="preserve"> </w:t>
      </w:r>
      <w:r>
        <w:t>как</w:t>
      </w:r>
      <w:r>
        <w:rPr>
          <w:spacing w:val="-1"/>
        </w:rPr>
        <w:t xml:space="preserve"> </w:t>
      </w:r>
      <w:r>
        <w:t>его</w:t>
      </w:r>
      <w:r>
        <w:rPr>
          <w:spacing w:val="-1"/>
        </w:rPr>
        <w:t xml:space="preserve"> </w:t>
      </w:r>
      <w:r>
        <w:t>сохранить.</w:t>
      </w:r>
      <w:r>
        <w:rPr>
          <w:spacing w:val="-4"/>
        </w:rPr>
        <w:t xml:space="preserve"> </w:t>
      </w:r>
      <w:r>
        <w:t>Основы</w:t>
      </w:r>
      <w:r>
        <w:rPr>
          <w:spacing w:val="-1"/>
        </w:rPr>
        <w:t xml:space="preserve"> </w:t>
      </w:r>
      <w:r>
        <w:t>медицинских</w:t>
      </w:r>
      <w:r>
        <w:rPr>
          <w:spacing w:val="-4"/>
        </w:rPr>
        <w:t xml:space="preserve"> </w:t>
      </w:r>
      <w:r>
        <w:t>знаний»</w:t>
      </w:r>
    </w:p>
    <w:p w14:paraId="20D7AFFA" w14:textId="0D86DEF1" w:rsidR="009B3B0F" w:rsidRDefault="006A0404" w:rsidP="004928E1">
      <w:pPr>
        <w:pStyle w:val="a4"/>
        <w:ind w:left="0" w:firstLine="720"/>
      </w:pPr>
      <w:r>
        <w:t>Понятия</w:t>
      </w:r>
      <w:r>
        <w:rPr>
          <w:spacing w:val="42"/>
        </w:rPr>
        <w:t xml:space="preserve"> </w:t>
      </w:r>
      <w:r>
        <w:t>«здоровье»,</w:t>
      </w:r>
      <w:r>
        <w:rPr>
          <w:spacing w:val="102"/>
        </w:rPr>
        <w:t xml:space="preserve"> </w:t>
      </w:r>
      <w:r>
        <w:t>«охрана</w:t>
      </w:r>
      <w:r>
        <w:rPr>
          <w:spacing w:val="98"/>
        </w:rPr>
        <w:t xml:space="preserve"> </w:t>
      </w:r>
      <w:r>
        <w:t>здоровья»,</w:t>
      </w:r>
      <w:r>
        <w:rPr>
          <w:spacing w:val="106"/>
        </w:rPr>
        <w:t xml:space="preserve"> </w:t>
      </w:r>
      <w:r>
        <w:t>«здоровый</w:t>
      </w:r>
      <w:r>
        <w:rPr>
          <w:spacing w:val="98"/>
        </w:rPr>
        <w:t xml:space="preserve"> </w:t>
      </w:r>
      <w:r>
        <w:t>образ</w:t>
      </w:r>
      <w:r>
        <w:rPr>
          <w:spacing w:val="100"/>
        </w:rPr>
        <w:t xml:space="preserve"> </w:t>
      </w:r>
      <w:r>
        <w:t>жизни»,</w:t>
      </w:r>
      <w:r>
        <w:rPr>
          <w:spacing w:val="104"/>
        </w:rPr>
        <w:t xml:space="preserve"> </w:t>
      </w:r>
      <w:r>
        <w:t>«лечение»,</w:t>
      </w:r>
      <w:r w:rsidR="009B3B0F">
        <w:t xml:space="preserve"> </w:t>
      </w:r>
      <w:r>
        <w:t>«профилактика»</w:t>
      </w:r>
      <w:r w:rsidR="009B3B0F">
        <w:t>.</w:t>
      </w:r>
    </w:p>
    <w:p w14:paraId="426EF79B" w14:textId="05477171" w:rsidR="00F52540" w:rsidRDefault="006A0404" w:rsidP="004928E1">
      <w:pPr>
        <w:pStyle w:val="a4"/>
        <w:ind w:left="0" w:firstLine="720"/>
      </w:pPr>
      <w:r>
        <w:t>Биологические,</w:t>
      </w:r>
      <w:r>
        <w:rPr>
          <w:spacing w:val="1"/>
        </w:rPr>
        <w:t xml:space="preserve"> </w:t>
      </w:r>
      <w:r>
        <w:t>социально-экономические,</w:t>
      </w:r>
      <w:r>
        <w:rPr>
          <w:spacing w:val="1"/>
        </w:rPr>
        <w:t xml:space="preserve"> </w:t>
      </w:r>
      <w:r>
        <w:t>экологические</w:t>
      </w:r>
      <w:r>
        <w:rPr>
          <w:spacing w:val="1"/>
        </w:rPr>
        <w:t xml:space="preserve"> </w:t>
      </w:r>
      <w:r>
        <w:t>(геофизические),</w:t>
      </w:r>
      <w:r>
        <w:rPr>
          <w:spacing w:val="1"/>
        </w:rPr>
        <w:t xml:space="preserve"> </w:t>
      </w:r>
      <w:r>
        <w:t>психологические</w:t>
      </w:r>
      <w:r>
        <w:rPr>
          <w:spacing w:val="-2"/>
        </w:rPr>
        <w:t xml:space="preserve"> </w:t>
      </w:r>
      <w:r>
        <w:t>факторы, влияющие</w:t>
      </w:r>
      <w:r>
        <w:rPr>
          <w:spacing w:val="-1"/>
        </w:rPr>
        <w:t xml:space="preserve"> </w:t>
      </w:r>
      <w:r>
        <w:t>на</w:t>
      </w:r>
      <w:r>
        <w:rPr>
          <w:spacing w:val="-2"/>
        </w:rPr>
        <w:t xml:space="preserve"> </w:t>
      </w:r>
      <w:r>
        <w:t>здоровье</w:t>
      </w:r>
      <w:r>
        <w:rPr>
          <w:spacing w:val="-1"/>
        </w:rPr>
        <w:t xml:space="preserve"> </w:t>
      </w:r>
      <w:r>
        <w:t>человека.</w:t>
      </w:r>
    </w:p>
    <w:p w14:paraId="361DD8AA" w14:textId="77777777" w:rsidR="00F52540" w:rsidRDefault="006A0404" w:rsidP="004928E1">
      <w:pPr>
        <w:pStyle w:val="a4"/>
        <w:ind w:left="0" w:firstLine="720"/>
      </w:pPr>
      <w:r>
        <w:t>Составляющие</w:t>
      </w:r>
      <w:r>
        <w:rPr>
          <w:spacing w:val="1"/>
        </w:rPr>
        <w:t xml:space="preserve"> </w:t>
      </w:r>
      <w:r>
        <w:t>здорового</w:t>
      </w:r>
      <w:r>
        <w:rPr>
          <w:spacing w:val="1"/>
        </w:rPr>
        <w:t xml:space="preserve"> </w:t>
      </w:r>
      <w:r>
        <w:t>образа</w:t>
      </w:r>
      <w:r>
        <w:rPr>
          <w:spacing w:val="1"/>
        </w:rPr>
        <w:t xml:space="preserve"> </w:t>
      </w:r>
      <w:r>
        <w:t>жизни:</w:t>
      </w:r>
      <w:r>
        <w:rPr>
          <w:spacing w:val="1"/>
        </w:rPr>
        <w:t xml:space="preserve"> </w:t>
      </w:r>
      <w:r>
        <w:t>сон,</w:t>
      </w:r>
      <w:r>
        <w:rPr>
          <w:spacing w:val="1"/>
        </w:rPr>
        <w:t xml:space="preserve"> </w:t>
      </w:r>
      <w:r>
        <w:t>питание,</w:t>
      </w:r>
      <w:r>
        <w:rPr>
          <w:spacing w:val="1"/>
        </w:rPr>
        <w:t xml:space="preserve"> </w:t>
      </w:r>
      <w:r>
        <w:t>физическая</w:t>
      </w:r>
      <w:r>
        <w:rPr>
          <w:spacing w:val="1"/>
        </w:rPr>
        <w:t xml:space="preserve"> </w:t>
      </w:r>
      <w:r>
        <w:t>активность,</w:t>
      </w:r>
      <w:r>
        <w:rPr>
          <w:spacing w:val="1"/>
        </w:rPr>
        <w:t xml:space="preserve"> </w:t>
      </w:r>
      <w:r>
        <w:t>психологическое</w:t>
      </w:r>
      <w:r>
        <w:rPr>
          <w:spacing w:val="-2"/>
        </w:rPr>
        <w:t xml:space="preserve"> </w:t>
      </w:r>
      <w:r>
        <w:t>благополучие.</w:t>
      </w:r>
    </w:p>
    <w:p w14:paraId="320DC60E" w14:textId="77777777" w:rsidR="00F52540" w:rsidRDefault="006A0404" w:rsidP="004928E1">
      <w:pPr>
        <w:pStyle w:val="a4"/>
        <w:ind w:left="0" w:firstLine="720"/>
      </w:pPr>
      <w:r>
        <w:t>Общие представления об инфекционных</w:t>
      </w:r>
      <w:r>
        <w:rPr>
          <w:spacing w:val="60"/>
        </w:rPr>
        <w:t xml:space="preserve"> </w:t>
      </w:r>
      <w:r>
        <w:t>заболеваниях. Механизм распространения</w:t>
      </w:r>
      <w:r>
        <w:rPr>
          <w:spacing w:val="1"/>
        </w:rPr>
        <w:t xml:space="preserve"> </w:t>
      </w:r>
      <w:r>
        <w:t>и</w:t>
      </w:r>
      <w:r>
        <w:rPr>
          <w:spacing w:val="1"/>
        </w:rPr>
        <w:t xml:space="preserve"> </w:t>
      </w:r>
      <w:r>
        <w:t>способы</w:t>
      </w:r>
      <w:r>
        <w:rPr>
          <w:spacing w:val="1"/>
        </w:rPr>
        <w:t xml:space="preserve"> </w:t>
      </w:r>
      <w:r>
        <w:t>передачи</w:t>
      </w:r>
      <w:r>
        <w:rPr>
          <w:spacing w:val="1"/>
        </w:rPr>
        <w:t xml:space="preserve"> </w:t>
      </w:r>
      <w:r>
        <w:t>инфекционных</w:t>
      </w:r>
      <w:r>
        <w:rPr>
          <w:spacing w:val="1"/>
        </w:rPr>
        <w:t xml:space="preserve"> </w:t>
      </w:r>
      <w:r>
        <w:t>заболеваний.</w:t>
      </w:r>
      <w:r>
        <w:rPr>
          <w:spacing w:val="1"/>
        </w:rPr>
        <w:t xml:space="preserve"> </w:t>
      </w:r>
      <w:r>
        <w:t>Чрезвычайные</w:t>
      </w:r>
      <w:r>
        <w:rPr>
          <w:spacing w:val="1"/>
        </w:rPr>
        <w:t xml:space="preserve"> </w:t>
      </w:r>
      <w:r>
        <w:t>ситуации</w:t>
      </w:r>
      <w:r>
        <w:rPr>
          <w:spacing w:val="1"/>
        </w:rPr>
        <w:t xml:space="preserve"> </w:t>
      </w:r>
      <w:r>
        <w:t>биолого-</w:t>
      </w:r>
      <w:r>
        <w:rPr>
          <w:spacing w:val="1"/>
        </w:rPr>
        <w:t xml:space="preserve"> </w:t>
      </w:r>
      <w:r>
        <w:t>социального характера. Меры профилактики и защиты. Роль вакцинации. Национальный</w:t>
      </w:r>
      <w:r>
        <w:rPr>
          <w:spacing w:val="1"/>
        </w:rPr>
        <w:t xml:space="preserve"> </w:t>
      </w:r>
      <w:r>
        <w:t xml:space="preserve">календарь профилактических прививок. Вакцинация по </w:t>
      </w:r>
      <w:r>
        <w:lastRenderedPageBreak/>
        <w:t>эпидемиологическим показаниям.</w:t>
      </w:r>
      <w:r>
        <w:rPr>
          <w:spacing w:val="1"/>
        </w:rPr>
        <w:t xml:space="preserve"> </w:t>
      </w:r>
      <w:r>
        <w:t>Значение</w:t>
      </w:r>
      <w:r>
        <w:rPr>
          <w:spacing w:val="-2"/>
        </w:rPr>
        <w:t xml:space="preserve"> </w:t>
      </w:r>
      <w:r>
        <w:t>изобретения вакцины для человечества.</w:t>
      </w:r>
    </w:p>
    <w:p w14:paraId="5573C7D3" w14:textId="77777777" w:rsidR="00F52540" w:rsidRDefault="006A0404" w:rsidP="004928E1">
      <w:pPr>
        <w:pStyle w:val="a4"/>
        <w:ind w:left="0" w:firstLine="720"/>
      </w:pPr>
      <w:r>
        <w:t>Неинфекционные</w:t>
      </w:r>
      <w:r>
        <w:rPr>
          <w:spacing w:val="1"/>
        </w:rPr>
        <w:t xml:space="preserve"> </w:t>
      </w:r>
      <w:r>
        <w:t>заболевания.</w:t>
      </w:r>
      <w:r>
        <w:rPr>
          <w:spacing w:val="1"/>
        </w:rPr>
        <w:t xml:space="preserve"> </w:t>
      </w:r>
      <w:r>
        <w:t>Самые</w:t>
      </w:r>
      <w:r>
        <w:rPr>
          <w:spacing w:val="1"/>
        </w:rPr>
        <w:t xml:space="preserve"> </w:t>
      </w:r>
      <w:r>
        <w:t>распространённые</w:t>
      </w:r>
      <w:r>
        <w:rPr>
          <w:spacing w:val="1"/>
        </w:rPr>
        <w:t xml:space="preserve"> </w:t>
      </w:r>
      <w:r>
        <w:t>неинфекционные</w:t>
      </w:r>
      <w:r>
        <w:rPr>
          <w:spacing w:val="1"/>
        </w:rPr>
        <w:t xml:space="preserve"> </w:t>
      </w:r>
      <w:r>
        <w:t>заболевания. Факторы риска возникновения сердечно-сосудистых заболеваний. Факторы</w:t>
      </w:r>
      <w:r>
        <w:rPr>
          <w:spacing w:val="1"/>
        </w:rPr>
        <w:t xml:space="preserve"> </w:t>
      </w:r>
      <w:r>
        <w:t>риска</w:t>
      </w:r>
      <w:r>
        <w:rPr>
          <w:spacing w:val="1"/>
        </w:rPr>
        <w:t xml:space="preserve"> </w:t>
      </w:r>
      <w:r>
        <w:t>возникновения</w:t>
      </w:r>
      <w:r>
        <w:rPr>
          <w:spacing w:val="1"/>
        </w:rPr>
        <w:t xml:space="preserve"> </w:t>
      </w:r>
      <w:r>
        <w:t>онкологических</w:t>
      </w:r>
      <w:r>
        <w:rPr>
          <w:spacing w:val="1"/>
        </w:rPr>
        <w:t xml:space="preserve"> </w:t>
      </w:r>
      <w:r>
        <w:t>заболеваний.</w:t>
      </w:r>
      <w:r>
        <w:rPr>
          <w:spacing w:val="1"/>
        </w:rPr>
        <w:t xml:space="preserve"> </w:t>
      </w:r>
      <w:r>
        <w:t>Факторы</w:t>
      </w:r>
      <w:r>
        <w:rPr>
          <w:spacing w:val="1"/>
        </w:rPr>
        <w:t xml:space="preserve"> </w:t>
      </w:r>
      <w:r>
        <w:t>риска</w:t>
      </w:r>
      <w:r>
        <w:rPr>
          <w:spacing w:val="1"/>
        </w:rPr>
        <w:t xml:space="preserve"> </w:t>
      </w:r>
      <w:r>
        <w:t>возникновения</w:t>
      </w:r>
      <w:r>
        <w:rPr>
          <w:spacing w:val="1"/>
        </w:rPr>
        <w:t xml:space="preserve"> </w:t>
      </w:r>
      <w:r>
        <w:t>заболеваний</w:t>
      </w:r>
      <w:r>
        <w:rPr>
          <w:spacing w:val="1"/>
        </w:rPr>
        <w:t xml:space="preserve"> </w:t>
      </w:r>
      <w:r>
        <w:t>дыхательной</w:t>
      </w:r>
      <w:r>
        <w:rPr>
          <w:spacing w:val="1"/>
        </w:rPr>
        <w:t xml:space="preserve"> </w:t>
      </w:r>
      <w:r>
        <w:t>системы.</w:t>
      </w:r>
      <w:r>
        <w:rPr>
          <w:spacing w:val="1"/>
        </w:rPr>
        <w:t xml:space="preserve"> </w:t>
      </w:r>
      <w:r>
        <w:t>Факторы</w:t>
      </w:r>
      <w:r>
        <w:rPr>
          <w:spacing w:val="1"/>
        </w:rPr>
        <w:t xml:space="preserve"> </w:t>
      </w:r>
      <w:r>
        <w:t>риска</w:t>
      </w:r>
      <w:r>
        <w:rPr>
          <w:spacing w:val="1"/>
        </w:rPr>
        <w:t xml:space="preserve"> </w:t>
      </w:r>
      <w:r>
        <w:t>возникновения</w:t>
      </w:r>
      <w:r>
        <w:rPr>
          <w:spacing w:val="1"/>
        </w:rPr>
        <w:t xml:space="preserve"> </w:t>
      </w:r>
      <w:r>
        <w:t>эндокринных</w:t>
      </w:r>
      <w:r>
        <w:rPr>
          <w:spacing w:val="1"/>
        </w:rPr>
        <w:t xml:space="preserve"> </w:t>
      </w:r>
      <w:r>
        <w:t>заболеваний. Меры профилактики неинфекционных заболеваний. Роль диспансеризации в</w:t>
      </w:r>
      <w:r>
        <w:rPr>
          <w:spacing w:val="-57"/>
        </w:rPr>
        <w:t xml:space="preserve"> </w:t>
      </w:r>
      <w:r>
        <w:t>профилактике</w:t>
      </w:r>
      <w:r>
        <w:rPr>
          <w:spacing w:val="-5"/>
        </w:rPr>
        <w:t xml:space="preserve"> </w:t>
      </w:r>
      <w:r>
        <w:t>неинфекционных</w:t>
      </w:r>
      <w:r>
        <w:rPr>
          <w:spacing w:val="2"/>
        </w:rPr>
        <w:t xml:space="preserve"> </w:t>
      </w:r>
      <w:r>
        <w:t>заболеваний.</w:t>
      </w:r>
    </w:p>
    <w:p w14:paraId="55C5C118" w14:textId="77777777" w:rsidR="00F52540" w:rsidRDefault="006A0404" w:rsidP="004928E1">
      <w:pPr>
        <w:pStyle w:val="a4"/>
        <w:ind w:left="0" w:firstLine="720"/>
      </w:pPr>
      <w:r>
        <w:t>Признаки</w:t>
      </w:r>
      <w:r>
        <w:rPr>
          <w:spacing w:val="1"/>
        </w:rPr>
        <w:t xml:space="preserve"> </w:t>
      </w:r>
      <w:r>
        <w:t>угрожающих</w:t>
      </w:r>
      <w:r>
        <w:rPr>
          <w:spacing w:val="1"/>
        </w:rPr>
        <w:t xml:space="preserve"> </w:t>
      </w:r>
      <w:r>
        <w:t>жизни</w:t>
      </w:r>
      <w:r>
        <w:rPr>
          <w:spacing w:val="1"/>
        </w:rPr>
        <w:t xml:space="preserve"> </w:t>
      </w:r>
      <w:r>
        <w:t>и здоровью состояний, требующие</w:t>
      </w:r>
      <w:r>
        <w:rPr>
          <w:spacing w:val="1"/>
        </w:rPr>
        <w:t xml:space="preserve"> </w:t>
      </w:r>
      <w:r>
        <w:t>вызова скорой</w:t>
      </w:r>
      <w:r>
        <w:rPr>
          <w:spacing w:val="1"/>
        </w:rPr>
        <w:t xml:space="preserve"> </w:t>
      </w:r>
      <w:r>
        <w:t>медицинской помощи (инсульт; сердечный приступ; острая боль в животе; эпилепсия и</w:t>
      </w:r>
      <w:r>
        <w:rPr>
          <w:spacing w:val="1"/>
        </w:rPr>
        <w:t xml:space="preserve"> </w:t>
      </w:r>
      <w:r>
        <w:t>др.).</w:t>
      </w:r>
    </w:p>
    <w:p w14:paraId="1E8D8E96" w14:textId="77777777" w:rsidR="00F52540" w:rsidRDefault="006A0404" w:rsidP="004928E1">
      <w:pPr>
        <w:pStyle w:val="a4"/>
        <w:ind w:left="0" w:firstLine="720"/>
      </w:pPr>
      <w:r>
        <w:t>Психическое</w:t>
      </w:r>
      <w:r>
        <w:rPr>
          <w:spacing w:val="-4"/>
        </w:rPr>
        <w:t xml:space="preserve"> </w:t>
      </w:r>
      <w:r>
        <w:t>здоровье</w:t>
      </w:r>
      <w:r>
        <w:rPr>
          <w:spacing w:val="-7"/>
        </w:rPr>
        <w:t xml:space="preserve"> </w:t>
      </w:r>
      <w:r>
        <w:t>и</w:t>
      </w:r>
      <w:r>
        <w:rPr>
          <w:spacing w:val="-3"/>
        </w:rPr>
        <w:t xml:space="preserve"> </w:t>
      </w:r>
      <w:r>
        <w:t>психологическое</w:t>
      </w:r>
      <w:r>
        <w:rPr>
          <w:spacing w:val="-4"/>
        </w:rPr>
        <w:t xml:space="preserve"> </w:t>
      </w:r>
      <w:r>
        <w:t>благополучие.</w:t>
      </w:r>
    </w:p>
    <w:p w14:paraId="37A3D44E" w14:textId="77777777" w:rsidR="00F52540" w:rsidRDefault="006A0404" w:rsidP="004928E1">
      <w:pPr>
        <w:pStyle w:val="a4"/>
        <w:ind w:left="0" w:firstLine="720"/>
      </w:pPr>
      <w:r>
        <w:t>Критерии</w:t>
      </w:r>
      <w:r>
        <w:rPr>
          <w:spacing w:val="1"/>
        </w:rPr>
        <w:t xml:space="preserve"> </w:t>
      </w:r>
      <w:r>
        <w:t>психического</w:t>
      </w:r>
      <w:r>
        <w:rPr>
          <w:spacing w:val="1"/>
        </w:rPr>
        <w:t xml:space="preserve"> </w:t>
      </w:r>
      <w:r>
        <w:t>здоровья</w:t>
      </w:r>
      <w:r>
        <w:rPr>
          <w:spacing w:val="1"/>
        </w:rPr>
        <w:t xml:space="preserve"> </w:t>
      </w:r>
      <w:r>
        <w:t>и</w:t>
      </w:r>
      <w:r>
        <w:rPr>
          <w:spacing w:val="1"/>
        </w:rPr>
        <w:t xml:space="preserve"> </w:t>
      </w:r>
      <w:r>
        <w:t>психологического</w:t>
      </w:r>
      <w:r>
        <w:rPr>
          <w:spacing w:val="1"/>
        </w:rPr>
        <w:t xml:space="preserve"> </w:t>
      </w:r>
      <w:r>
        <w:t>благополучия.</w:t>
      </w:r>
      <w:r>
        <w:rPr>
          <w:spacing w:val="1"/>
        </w:rPr>
        <w:t xml:space="preserve"> </w:t>
      </w:r>
      <w:r>
        <w:t>Основные</w:t>
      </w:r>
      <w:r>
        <w:rPr>
          <w:spacing w:val="1"/>
        </w:rPr>
        <w:t xml:space="preserve"> </w:t>
      </w:r>
      <w:r>
        <w:t>факторы,</w:t>
      </w:r>
      <w:r>
        <w:rPr>
          <w:spacing w:val="-1"/>
        </w:rPr>
        <w:t xml:space="preserve"> </w:t>
      </w:r>
      <w:r>
        <w:t>влияющие</w:t>
      </w:r>
      <w:r>
        <w:rPr>
          <w:spacing w:val="-4"/>
        </w:rPr>
        <w:t xml:space="preserve"> </w:t>
      </w:r>
      <w:r>
        <w:t>на</w:t>
      </w:r>
      <w:r>
        <w:rPr>
          <w:spacing w:val="-2"/>
        </w:rPr>
        <w:t xml:space="preserve"> </w:t>
      </w:r>
      <w:r>
        <w:t>психическое</w:t>
      </w:r>
      <w:r>
        <w:rPr>
          <w:spacing w:val="-1"/>
        </w:rPr>
        <w:t xml:space="preserve"> </w:t>
      </w:r>
      <w:r>
        <w:t>здоровье</w:t>
      </w:r>
      <w:r>
        <w:rPr>
          <w:spacing w:val="-1"/>
        </w:rPr>
        <w:t xml:space="preserve"> </w:t>
      </w:r>
      <w:r>
        <w:t>и</w:t>
      </w:r>
      <w:r>
        <w:rPr>
          <w:spacing w:val="-3"/>
        </w:rPr>
        <w:t xml:space="preserve"> </w:t>
      </w:r>
      <w:r>
        <w:t>психологическое</w:t>
      </w:r>
      <w:r>
        <w:rPr>
          <w:spacing w:val="-1"/>
        </w:rPr>
        <w:t xml:space="preserve"> </w:t>
      </w:r>
      <w:r>
        <w:t>благополучие.</w:t>
      </w:r>
    </w:p>
    <w:p w14:paraId="23147693" w14:textId="77777777" w:rsidR="00F52540" w:rsidRDefault="006A0404" w:rsidP="004928E1">
      <w:pPr>
        <w:pStyle w:val="a4"/>
        <w:ind w:left="0" w:firstLine="720"/>
      </w:pPr>
      <w:r>
        <w:t>Основные направления сохранения и</w:t>
      </w:r>
      <w:r>
        <w:rPr>
          <w:spacing w:val="1"/>
        </w:rPr>
        <w:t xml:space="preserve"> </w:t>
      </w:r>
      <w:r>
        <w:t>укрепления психического</w:t>
      </w:r>
      <w:r>
        <w:rPr>
          <w:spacing w:val="1"/>
        </w:rPr>
        <w:t xml:space="preserve"> </w:t>
      </w:r>
      <w:r>
        <w:t>здоровья</w:t>
      </w:r>
      <w:r>
        <w:rPr>
          <w:spacing w:val="1"/>
        </w:rPr>
        <w:t xml:space="preserve"> </w:t>
      </w:r>
      <w:r>
        <w:t>(раннее</w:t>
      </w:r>
      <w:r>
        <w:rPr>
          <w:spacing w:val="1"/>
        </w:rPr>
        <w:t xml:space="preserve"> </w:t>
      </w:r>
      <w:r>
        <w:t>выявление</w:t>
      </w:r>
      <w:r>
        <w:rPr>
          <w:spacing w:val="1"/>
        </w:rPr>
        <w:t xml:space="preserve"> </w:t>
      </w:r>
      <w:r>
        <w:t>психических</w:t>
      </w:r>
      <w:r>
        <w:rPr>
          <w:spacing w:val="1"/>
        </w:rPr>
        <w:t xml:space="preserve"> </w:t>
      </w:r>
      <w:r>
        <w:t>расстройств;</w:t>
      </w:r>
      <w:r>
        <w:rPr>
          <w:spacing w:val="1"/>
        </w:rPr>
        <w:t xml:space="preserve"> </w:t>
      </w:r>
      <w:r>
        <w:t>минимизация</w:t>
      </w:r>
      <w:r>
        <w:rPr>
          <w:spacing w:val="1"/>
        </w:rPr>
        <w:t xml:space="preserve"> </w:t>
      </w:r>
      <w:r>
        <w:t>влияния</w:t>
      </w:r>
      <w:r>
        <w:rPr>
          <w:spacing w:val="1"/>
        </w:rPr>
        <w:t xml:space="preserve"> </w:t>
      </w:r>
      <w:r>
        <w:t>хронического</w:t>
      </w:r>
      <w:r>
        <w:rPr>
          <w:spacing w:val="1"/>
        </w:rPr>
        <w:t xml:space="preserve"> </w:t>
      </w:r>
      <w:r>
        <w:t>стресса:</w:t>
      </w:r>
      <w:r>
        <w:rPr>
          <w:spacing w:val="1"/>
        </w:rPr>
        <w:t xml:space="preserve"> </w:t>
      </w:r>
      <w:r>
        <w:t>оптимизация условий жизни, работы, учебы; профилактика злоупотребления алкоголя и</w:t>
      </w:r>
      <w:r>
        <w:rPr>
          <w:spacing w:val="1"/>
        </w:rPr>
        <w:t xml:space="preserve"> </w:t>
      </w:r>
      <w:r>
        <w:t>употребления наркотических средств; помощь людям, перенесшим психотравмирующую</w:t>
      </w:r>
      <w:r>
        <w:rPr>
          <w:spacing w:val="1"/>
        </w:rPr>
        <w:t xml:space="preserve"> </w:t>
      </w:r>
      <w:r>
        <w:t>ситуацию).</w:t>
      </w:r>
    </w:p>
    <w:p w14:paraId="6315AEC1" w14:textId="77777777" w:rsidR="00F52540" w:rsidRDefault="006A0404" w:rsidP="004928E1">
      <w:pPr>
        <w:pStyle w:val="a4"/>
        <w:ind w:left="0" w:firstLine="720"/>
      </w:pPr>
      <w:r>
        <w:t>Меры,</w:t>
      </w:r>
      <w:r>
        <w:rPr>
          <w:spacing w:val="-4"/>
        </w:rPr>
        <w:t xml:space="preserve"> </w:t>
      </w:r>
      <w:r>
        <w:t>направленные</w:t>
      </w:r>
      <w:r>
        <w:rPr>
          <w:spacing w:val="-5"/>
        </w:rPr>
        <w:t xml:space="preserve"> </w:t>
      </w:r>
      <w:r>
        <w:t>на</w:t>
      </w:r>
      <w:r>
        <w:rPr>
          <w:spacing w:val="-5"/>
        </w:rPr>
        <w:t xml:space="preserve"> </w:t>
      </w:r>
      <w:r>
        <w:t>сохранение</w:t>
      </w:r>
      <w:r>
        <w:rPr>
          <w:spacing w:val="-4"/>
        </w:rPr>
        <w:t xml:space="preserve"> </w:t>
      </w:r>
      <w:r>
        <w:t>и</w:t>
      </w:r>
      <w:r>
        <w:rPr>
          <w:spacing w:val="-1"/>
        </w:rPr>
        <w:t xml:space="preserve"> </w:t>
      </w:r>
      <w:r>
        <w:t>укрепление</w:t>
      </w:r>
      <w:r>
        <w:rPr>
          <w:spacing w:val="-4"/>
        </w:rPr>
        <w:t xml:space="preserve"> </w:t>
      </w:r>
      <w:r>
        <w:t>психического</w:t>
      </w:r>
      <w:r>
        <w:rPr>
          <w:spacing w:val="-4"/>
        </w:rPr>
        <w:t xml:space="preserve"> </w:t>
      </w:r>
      <w:r>
        <w:t>здоровья.</w:t>
      </w:r>
    </w:p>
    <w:p w14:paraId="51DE1BA5" w14:textId="77777777" w:rsidR="00F52540" w:rsidRDefault="006A0404" w:rsidP="004928E1">
      <w:pPr>
        <w:pStyle w:val="a4"/>
        <w:ind w:left="0" w:firstLine="720"/>
        <w:jc w:val="left"/>
      </w:pPr>
      <w:r>
        <w:t>Первая</w:t>
      </w:r>
      <w:r>
        <w:rPr>
          <w:spacing w:val="2"/>
        </w:rPr>
        <w:t xml:space="preserve"> </w:t>
      </w:r>
      <w:r>
        <w:t>помощь.</w:t>
      </w:r>
      <w:r>
        <w:rPr>
          <w:spacing w:val="1"/>
        </w:rPr>
        <w:t xml:space="preserve"> </w:t>
      </w:r>
      <w:r>
        <w:t>История</w:t>
      </w:r>
      <w:r>
        <w:rPr>
          <w:spacing w:val="1"/>
        </w:rPr>
        <w:t xml:space="preserve"> </w:t>
      </w:r>
      <w:r>
        <w:t>возникновения</w:t>
      </w:r>
      <w:r>
        <w:rPr>
          <w:spacing w:val="1"/>
        </w:rPr>
        <w:t xml:space="preserve"> </w:t>
      </w:r>
      <w:r>
        <w:t>скорой</w:t>
      </w:r>
      <w:r>
        <w:rPr>
          <w:spacing w:val="2"/>
        </w:rPr>
        <w:t xml:space="preserve"> </w:t>
      </w:r>
      <w:r>
        <w:t>медицинской</w:t>
      </w:r>
      <w:r>
        <w:rPr>
          <w:spacing w:val="59"/>
        </w:rPr>
        <w:t xml:space="preserve"> </w:t>
      </w:r>
      <w:r>
        <w:t>помощи</w:t>
      </w:r>
      <w:r>
        <w:rPr>
          <w:spacing w:val="2"/>
        </w:rPr>
        <w:t xml:space="preserve"> </w:t>
      </w:r>
      <w:r>
        <w:t>и</w:t>
      </w:r>
      <w:r>
        <w:rPr>
          <w:spacing w:val="2"/>
        </w:rPr>
        <w:t xml:space="preserve"> </w:t>
      </w:r>
      <w:r>
        <w:t>первой</w:t>
      </w:r>
      <w:r>
        <w:rPr>
          <w:spacing w:val="-57"/>
        </w:rPr>
        <w:t xml:space="preserve"> </w:t>
      </w:r>
      <w:r>
        <w:t>помощи.</w:t>
      </w:r>
    </w:p>
    <w:p w14:paraId="75877B33" w14:textId="0F940275" w:rsidR="00F52540" w:rsidRDefault="006A0404" w:rsidP="004928E1">
      <w:pPr>
        <w:pStyle w:val="a4"/>
        <w:ind w:left="0" w:firstLine="720"/>
        <w:jc w:val="left"/>
      </w:pPr>
      <w:r>
        <w:t>Состояния,</w:t>
      </w:r>
      <w:r>
        <w:rPr>
          <w:spacing w:val="5"/>
        </w:rPr>
        <w:t xml:space="preserve"> </w:t>
      </w:r>
      <w:r>
        <w:t>при</w:t>
      </w:r>
      <w:r>
        <w:rPr>
          <w:spacing w:val="7"/>
        </w:rPr>
        <w:t xml:space="preserve"> </w:t>
      </w:r>
      <w:r>
        <w:t>которых</w:t>
      </w:r>
      <w:r>
        <w:rPr>
          <w:spacing w:val="8"/>
        </w:rPr>
        <w:t xml:space="preserve"> </w:t>
      </w:r>
      <w:r>
        <w:t>оказывается</w:t>
      </w:r>
      <w:r>
        <w:rPr>
          <w:spacing w:val="6"/>
        </w:rPr>
        <w:t xml:space="preserve"> </w:t>
      </w:r>
      <w:r>
        <w:t>первая</w:t>
      </w:r>
      <w:r>
        <w:rPr>
          <w:spacing w:val="6"/>
        </w:rPr>
        <w:t xml:space="preserve"> </w:t>
      </w:r>
      <w:r>
        <w:t>помощь.</w:t>
      </w:r>
      <w:r>
        <w:rPr>
          <w:spacing w:val="6"/>
        </w:rPr>
        <w:t xml:space="preserve"> </w:t>
      </w:r>
      <w:r>
        <w:t>Мероприятия</w:t>
      </w:r>
      <w:r>
        <w:rPr>
          <w:spacing w:val="6"/>
        </w:rPr>
        <w:t xml:space="preserve"> </w:t>
      </w:r>
      <w:r>
        <w:t>первой</w:t>
      </w:r>
      <w:r>
        <w:rPr>
          <w:spacing w:val="7"/>
        </w:rPr>
        <w:t xml:space="preserve"> </w:t>
      </w:r>
      <w:r>
        <w:t>помощи.</w:t>
      </w:r>
      <w:r>
        <w:rPr>
          <w:spacing w:val="-57"/>
        </w:rPr>
        <w:t xml:space="preserve"> </w:t>
      </w:r>
      <w:r>
        <w:t>Алгоритм</w:t>
      </w:r>
      <w:r>
        <w:rPr>
          <w:spacing w:val="29"/>
        </w:rPr>
        <w:t xml:space="preserve"> </w:t>
      </w:r>
      <w:r>
        <w:t>первой</w:t>
      </w:r>
      <w:r>
        <w:rPr>
          <w:spacing w:val="32"/>
        </w:rPr>
        <w:t xml:space="preserve"> </w:t>
      </w:r>
      <w:r>
        <w:t>помощи.</w:t>
      </w:r>
      <w:r>
        <w:rPr>
          <w:spacing w:val="31"/>
        </w:rPr>
        <w:t xml:space="preserve"> </w:t>
      </w:r>
      <w:r>
        <w:t>Оказание</w:t>
      </w:r>
      <w:r>
        <w:rPr>
          <w:spacing w:val="31"/>
        </w:rPr>
        <w:t xml:space="preserve"> </w:t>
      </w:r>
      <w:r>
        <w:t>первой</w:t>
      </w:r>
      <w:r>
        <w:rPr>
          <w:spacing w:val="34"/>
        </w:rPr>
        <w:t xml:space="preserve"> </w:t>
      </w:r>
      <w:r>
        <w:t>помощи</w:t>
      </w:r>
      <w:r>
        <w:rPr>
          <w:spacing w:val="31"/>
        </w:rPr>
        <w:t xml:space="preserve"> </w:t>
      </w:r>
      <w:r>
        <w:t>в</w:t>
      </w:r>
      <w:r>
        <w:rPr>
          <w:spacing w:val="33"/>
        </w:rPr>
        <w:t xml:space="preserve"> </w:t>
      </w:r>
      <w:r>
        <w:t>сложных</w:t>
      </w:r>
      <w:r>
        <w:rPr>
          <w:spacing w:val="32"/>
        </w:rPr>
        <w:t xml:space="preserve"> </w:t>
      </w:r>
      <w:r>
        <w:t>случаях</w:t>
      </w:r>
      <w:r>
        <w:rPr>
          <w:spacing w:val="33"/>
        </w:rPr>
        <w:t xml:space="preserve"> </w:t>
      </w:r>
      <w:r>
        <w:t>(травмы</w:t>
      </w:r>
      <w:r>
        <w:rPr>
          <w:spacing w:val="32"/>
        </w:rPr>
        <w:t xml:space="preserve"> </w:t>
      </w:r>
      <w:r>
        <w:t>глаза;</w:t>
      </w:r>
      <w:r w:rsidR="009B3B0F">
        <w:t xml:space="preserve"> </w:t>
      </w:r>
      <w:r>
        <w:t>«сложные»</w:t>
      </w:r>
      <w:r>
        <w:rPr>
          <w:spacing w:val="31"/>
        </w:rPr>
        <w:t xml:space="preserve"> </w:t>
      </w:r>
      <w:r>
        <w:t>кровотечения;</w:t>
      </w:r>
      <w:r>
        <w:rPr>
          <w:spacing w:val="38"/>
        </w:rPr>
        <w:t xml:space="preserve"> </w:t>
      </w:r>
      <w:r>
        <w:t>первая</w:t>
      </w:r>
      <w:r>
        <w:rPr>
          <w:spacing w:val="37"/>
        </w:rPr>
        <w:t xml:space="preserve"> </w:t>
      </w:r>
      <w:r>
        <w:t>помощь</w:t>
      </w:r>
      <w:r>
        <w:rPr>
          <w:spacing w:val="38"/>
        </w:rPr>
        <w:t xml:space="preserve"> </w:t>
      </w:r>
      <w:r>
        <w:t>с</w:t>
      </w:r>
      <w:r>
        <w:rPr>
          <w:spacing w:val="37"/>
        </w:rPr>
        <w:t xml:space="preserve"> </w:t>
      </w:r>
      <w:r>
        <w:t>использованием</w:t>
      </w:r>
      <w:r>
        <w:rPr>
          <w:spacing w:val="36"/>
        </w:rPr>
        <w:t xml:space="preserve"> </w:t>
      </w:r>
      <w:r>
        <w:t>подручных</w:t>
      </w:r>
      <w:r>
        <w:rPr>
          <w:spacing w:val="40"/>
        </w:rPr>
        <w:t xml:space="preserve"> </w:t>
      </w:r>
      <w:r>
        <w:t>средств;</w:t>
      </w:r>
      <w:r>
        <w:rPr>
          <w:spacing w:val="37"/>
        </w:rPr>
        <w:t xml:space="preserve"> </w:t>
      </w:r>
      <w:r>
        <w:t>первая</w:t>
      </w:r>
      <w:r>
        <w:rPr>
          <w:spacing w:val="-57"/>
        </w:rPr>
        <w:t xml:space="preserve"> </w:t>
      </w:r>
      <w:r>
        <w:t>помощь</w:t>
      </w:r>
      <w:r>
        <w:rPr>
          <w:spacing w:val="-6"/>
        </w:rPr>
        <w:t xml:space="preserve"> </w:t>
      </w:r>
      <w:r>
        <w:t>при</w:t>
      </w:r>
      <w:r>
        <w:rPr>
          <w:spacing w:val="-5"/>
        </w:rPr>
        <w:t xml:space="preserve"> </w:t>
      </w:r>
      <w:r>
        <w:t>нескольких</w:t>
      </w:r>
      <w:r>
        <w:rPr>
          <w:spacing w:val="-6"/>
        </w:rPr>
        <w:t xml:space="preserve"> </w:t>
      </w:r>
      <w:r>
        <w:t>травмах</w:t>
      </w:r>
      <w:r>
        <w:rPr>
          <w:spacing w:val="-4"/>
        </w:rPr>
        <w:t xml:space="preserve"> </w:t>
      </w:r>
      <w:r>
        <w:t>одновременно).</w:t>
      </w:r>
    </w:p>
    <w:p w14:paraId="698E4D22" w14:textId="77777777" w:rsidR="00F52540" w:rsidRDefault="006A0404" w:rsidP="004928E1">
      <w:pPr>
        <w:pStyle w:val="a4"/>
        <w:ind w:left="0" w:firstLine="720"/>
        <w:jc w:val="left"/>
      </w:pPr>
      <w:r>
        <w:t>Действия</w:t>
      </w:r>
      <w:r>
        <w:rPr>
          <w:spacing w:val="-4"/>
        </w:rPr>
        <w:t xml:space="preserve"> </w:t>
      </w:r>
      <w:r>
        <w:t>при</w:t>
      </w:r>
      <w:r>
        <w:rPr>
          <w:spacing w:val="-3"/>
        </w:rPr>
        <w:t xml:space="preserve"> </w:t>
      </w:r>
      <w:r>
        <w:t>прибытии</w:t>
      </w:r>
      <w:r>
        <w:rPr>
          <w:spacing w:val="-3"/>
        </w:rPr>
        <w:t xml:space="preserve"> </w:t>
      </w:r>
      <w:r>
        <w:t>скорой</w:t>
      </w:r>
      <w:r>
        <w:rPr>
          <w:spacing w:val="-4"/>
        </w:rPr>
        <w:t xml:space="preserve"> </w:t>
      </w:r>
      <w:r>
        <w:t>медицинской</w:t>
      </w:r>
      <w:r>
        <w:rPr>
          <w:spacing w:val="-5"/>
        </w:rPr>
        <w:t xml:space="preserve"> </w:t>
      </w:r>
      <w:r>
        <w:t>помощи.</w:t>
      </w:r>
    </w:p>
    <w:p w14:paraId="13320A10" w14:textId="77777777" w:rsidR="00F52540" w:rsidRDefault="006A0404" w:rsidP="004928E1">
      <w:pPr>
        <w:pStyle w:val="1"/>
        <w:ind w:left="0" w:firstLine="720"/>
      </w:pPr>
      <w:r>
        <w:t>Модуль</w:t>
      </w:r>
      <w:r>
        <w:rPr>
          <w:spacing w:val="-1"/>
        </w:rPr>
        <w:t xml:space="preserve"> </w:t>
      </w:r>
      <w:r>
        <w:t>№</w:t>
      </w:r>
      <w:r>
        <w:rPr>
          <w:spacing w:val="-2"/>
        </w:rPr>
        <w:t xml:space="preserve"> </w:t>
      </w:r>
      <w:r>
        <w:t>7</w:t>
      </w:r>
      <w:r>
        <w:rPr>
          <w:spacing w:val="-1"/>
        </w:rPr>
        <w:t xml:space="preserve"> </w:t>
      </w:r>
      <w:r>
        <w:t>«Безопасность в</w:t>
      </w:r>
      <w:r>
        <w:rPr>
          <w:spacing w:val="-2"/>
        </w:rPr>
        <w:t xml:space="preserve"> </w:t>
      </w:r>
      <w:r>
        <w:t>социуме»</w:t>
      </w:r>
    </w:p>
    <w:p w14:paraId="01B8D332" w14:textId="77777777" w:rsidR="00F52540" w:rsidRDefault="006A0404" w:rsidP="004928E1">
      <w:pPr>
        <w:pStyle w:val="a4"/>
        <w:ind w:left="0" w:firstLine="720"/>
      </w:pPr>
      <w:r>
        <w:t>Определение</w:t>
      </w:r>
      <w:r>
        <w:rPr>
          <w:spacing w:val="1"/>
        </w:rPr>
        <w:t xml:space="preserve"> </w:t>
      </w:r>
      <w:r>
        <w:t>понятия</w:t>
      </w:r>
      <w:r>
        <w:rPr>
          <w:spacing w:val="1"/>
        </w:rPr>
        <w:t xml:space="preserve"> </w:t>
      </w:r>
      <w:r>
        <w:t>«общение».</w:t>
      </w:r>
      <w:r>
        <w:rPr>
          <w:spacing w:val="1"/>
        </w:rPr>
        <w:t xml:space="preserve"> </w:t>
      </w:r>
      <w:r>
        <w:t>Особенности</w:t>
      </w:r>
      <w:r>
        <w:rPr>
          <w:spacing w:val="1"/>
        </w:rPr>
        <w:t xml:space="preserve"> </w:t>
      </w:r>
      <w:r>
        <w:t>общения</w:t>
      </w:r>
      <w:r>
        <w:rPr>
          <w:spacing w:val="1"/>
        </w:rPr>
        <w:t xml:space="preserve"> </w:t>
      </w:r>
      <w:r>
        <w:t>людей.</w:t>
      </w:r>
      <w:r>
        <w:rPr>
          <w:spacing w:val="1"/>
        </w:rPr>
        <w:t xml:space="preserve"> </w:t>
      </w:r>
      <w:r>
        <w:t>Принципы</w:t>
      </w:r>
      <w:r>
        <w:rPr>
          <w:spacing w:val="1"/>
        </w:rPr>
        <w:t xml:space="preserve"> </w:t>
      </w:r>
      <w:r>
        <w:t>и</w:t>
      </w:r>
      <w:r>
        <w:rPr>
          <w:spacing w:val="1"/>
        </w:rPr>
        <w:t xml:space="preserve"> </w:t>
      </w:r>
      <w:r>
        <w:t>показатели эффективного</w:t>
      </w:r>
      <w:r>
        <w:rPr>
          <w:spacing w:val="-1"/>
        </w:rPr>
        <w:t xml:space="preserve"> </w:t>
      </w:r>
      <w:r>
        <w:t>общения.</w:t>
      </w:r>
    </w:p>
    <w:p w14:paraId="2A8ACE4D" w14:textId="77777777" w:rsidR="00F52540" w:rsidRDefault="006A0404" w:rsidP="004928E1">
      <w:pPr>
        <w:pStyle w:val="a4"/>
        <w:ind w:left="0" w:firstLine="720"/>
      </w:pPr>
      <w:r>
        <w:t>Общие представления о понятиях «социальная группа», «большая группа», «малая</w:t>
      </w:r>
      <w:r>
        <w:rPr>
          <w:spacing w:val="1"/>
        </w:rPr>
        <w:t xml:space="preserve"> </w:t>
      </w:r>
      <w:r>
        <w:t>группа».</w:t>
      </w:r>
    </w:p>
    <w:p w14:paraId="2A192F1A" w14:textId="77777777" w:rsidR="00F52540" w:rsidRDefault="006A0404" w:rsidP="004928E1">
      <w:pPr>
        <w:pStyle w:val="a4"/>
        <w:ind w:left="0" w:firstLine="720"/>
      </w:pPr>
      <w:r>
        <w:t>Межличностное</w:t>
      </w:r>
      <w:r>
        <w:rPr>
          <w:spacing w:val="1"/>
        </w:rPr>
        <w:t xml:space="preserve"> </w:t>
      </w:r>
      <w:r>
        <w:t>общение,</w:t>
      </w:r>
      <w:r>
        <w:rPr>
          <w:spacing w:val="1"/>
        </w:rPr>
        <w:t xml:space="preserve"> </w:t>
      </w:r>
      <w:r>
        <w:t>общение</w:t>
      </w:r>
      <w:r>
        <w:rPr>
          <w:spacing w:val="1"/>
        </w:rPr>
        <w:t xml:space="preserve"> </w:t>
      </w:r>
      <w:r>
        <w:t>в</w:t>
      </w:r>
      <w:r>
        <w:rPr>
          <w:spacing w:val="1"/>
        </w:rPr>
        <w:t xml:space="preserve"> </w:t>
      </w:r>
      <w:r>
        <w:t>группе,</w:t>
      </w:r>
      <w:r>
        <w:rPr>
          <w:spacing w:val="1"/>
        </w:rPr>
        <w:t xml:space="preserve"> </w:t>
      </w:r>
      <w:r>
        <w:t>межгрупповое</w:t>
      </w:r>
      <w:r>
        <w:rPr>
          <w:spacing w:val="1"/>
        </w:rPr>
        <w:t xml:space="preserve"> </w:t>
      </w:r>
      <w:r>
        <w:t>общение</w:t>
      </w:r>
      <w:r>
        <w:rPr>
          <w:spacing w:val="1"/>
        </w:rPr>
        <w:t xml:space="preserve"> </w:t>
      </w:r>
      <w:r>
        <w:t>(взаимодействие).</w:t>
      </w:r>
      <w:r>
        <w:rPr>
          <w:spacing w:val="1"/>
        </w:rPr>
        <w:t xml:space="preserve"> </w:t>
      </w:r>
      <w:r>
        <w:t>Особенности</w:t>
      </w:r>
      <w:r>
        <w:rPr>
          <w:spacing w:val="1"/>
        </w:rPr>
        <w:t xml:space="preserve"> </w:t>
      </w:r>
      <w:r>
        <w:t>общения</w:t>
      </w:r>
      <w:r>
        <w:rPr>
          <w:spacing w:val="1"/>
        </w:rPr>
        <w:t xml:space="preserve"> </w:t>
      </w:r>
      <w:r>
        <w:t>в</w:t>
      </w:r>
      <w:r>
        <w:rPr>
          <w:spacing w:val="1"/>
        </w:rPr>
        <w:t xml:space="preserve"> </w:t>
      </w:r>
      <w:r>
        <w:t>группе.</w:t>
      </w:r>
      <w:r>
        <w:rPr>
          <w:spacing w:val="1"/>
        </w:rPr>
        <w:t xml:space="preserve"> </w:t>
      </w:r>
      <w:r>
        <w:t>Психологические</w:t>
      </w:r>
      <w:r>
        <w:rPr>
          <w:spacing w:val="1"/>
        </w:rPr>
        <w:t xml:space="preserve"> </w:t>
      </w:r>
      <w:r>
        <w:t>характеристики</w:t>
      </w:r>
      <w:r>
        <w:rPr>
          <w:spacing w:val="1"/>
        </w:rPr>
        <w:t xml:space="preserve"> </w:t>
      </w:r>
      <w:r>
        <w:t>группы</w:t>
      </w:r>
      <w:r>
        <w:rPr>
          <w:spacing w:val="-1"/>
        </w:rPr>
        <w:t xml:space="preserve"> </w:t>
      </w:r>
      <w:r>
        <w:t>и особенности</w:t>
      </w:r>
      <w:r>
        <w:rPr>
          <w:spacing w:val="-2"/>
        </w:rPr>
        <w:t xml:space="preserve"> </w:t>
      </w:r>
      <w:r>
        <w:t>взаимодействия в</w:t>
      </w:r>
      <w:r>
        <w:rPr>
          <w:spacing w:val="-2"/>
        </w:rPr>
        <w:t xml:space="preserve"> </w:t>
      </w:r>
      <w:r>
        <w:t>группе.</w:t>
      </w:r>
    </w:p>
    <w:p w14:paraId="2330BBBC" w14:textId="77777777" w:rsidR="00F52540" w:rsidRDefault="006A0404" w:rsidP="004928E1">
      <w:pPr>
        <w:pStyle w:val="a4"/>
        <w:ind w:left="0" w:firstLine="720"/>
      </w:pPr>
      <w:r>
        <w:t>Групповые нормы и ценности. Коллектив как социальная группа. Психологические</w:t>
      </w:r>
      <w:r>
        <w:rPr>
          <w:spacing w:val="1"/>
        </w:rPr>
        <w:t xml:space="preserve"> </w:t>
      </w:r>
      <w:r>
        <w:t>закономерности</w:t>
      </w:r>
      <w:r>
        <w:rPr>
          <w:spacing w:val="-1"/>
        </w:rPr>
        <w:t xml:space="preserve"> </w:t>
      </w:r>
      <w:r>
        <w:t>в</w:t>
      </w:r>
      <w:r>
        <w:rPr>
          <w:spacing w:val="-1"/>
        </w:rPr>
        <w:t xml:space="preserve"> </w:t>
      </w:r>
      <w:r>
        <w:t>группе.</w:t>
      </w:r>
    </w:p>
    <w:p w14:paraId="1F9ED31F" w14:textId="77777777" w:rsidR="00F52540" w:rsidRDefault="006A0404" w:rsidP="004928E1">
      <w:pPr>
        <w:pStyle w:val="a4"/>
        <w:ind w:left="0" w:firstLine="720"/>
      </w:pPr>
      <w:r>
        <w:t>Понятие</w:t>
      </w:r>
      <w:r>
        <w:rPr>
          <w:spacing w:val="1"/>
        </w:rPr>
        <w:t xml:space="preserve"> </w:t>
      </w:r>
      <w:r>
        <w:t>«конфликт». Стадии развития конфликта. Конфликты в межличностном</w:t>
      </w:r>
      <w:r>
        <w:rPr>
          <w:spacing w:val="1"/>
        </w:rPr>
        <w:t xml:space="preserve"> </w:t>
      </w:r>
      <w:r>
        <w:t>общении;</w:t>
      </w:r>
      <w:r>
        <w:rPr>
          <w:spacing w:val="-6"/>
        </w:rPr>
        <w:t xml:space="preserve"> </w:t>
      </w:r>
      <w:r>
        <w:t>конфликты</w:t>
      </w:r>
      <w:r>
        <w:rPr>
          <w:spacing w:val="-7"/>
        </w:rPr>
        <w:t xml:space="preserve"> </w:t>
      </w:r>
      <w:r>
        <w:t>в</w:t>
      </w:r>
      <w:r>
        <w:rPr>
          <w:spacing w:val="-6"/>
        </w:rPr>
        <w:t xml:space="preserve"> </w:t>
      </w:r>
      <w:r>
        <w:t>малой</w:t>
      </w:r>
      <w:r>
        <w:rPr>
          <w:spacing w:val="-5"/>
        </w:rPr>
        <w:t xml:space="preserve"> </w:t>
      </w:r>
      <w:r>
        <w:t>группе.</w:t>
      </w:r>
    </w:p>
    <w:p w14:paraId="2B160C1A" w14:textId="77777777" w:rsidR="00F52540" w:rsidRDefault="006A0404" w:rsidP="004928E1">
      <w:pPr>
        <w:pStyle w:val="a4"/>
        <w:ind w:left="0" w:firstLine="720"/>
      </w:pPr>
      <w:r>
        <w:t>Факторы,</w:t>
      </w:r>
      <w:r>
        <w:rPr>
          <w:spacing w:val="1"/>
        </w:rPr>
        <w:t xml:space="preserve"> </w:t>
      </w:r>
      <w:r>
        <w:t>способствующие</w:t>
      </w:r>
      <w:r>
        <w:rPr>
          <w:spacing w:val="1"/>
        </w:rPr>
        <w:t xml:space="preserve"> </w:t>
      </w:r>
      <w:r>
        <w:t>и</w:t>
      </w:r>
      <w:r>
        <w:rPr>
          <w:spacing w:val="1"/>
        </w:rPr>
        <w:t xml:space="preserve"> </w:t>
      </w:r>
      <w:r>
        <w:t>препятствующие</w:t>
      </w:r>
      <w:r>
        <w:rPr>
          <w:spacing w:val="1"/>
        </w:rPr>
        <w:t xml:space="preserve"> </w:t>
      </w:r>
      <w:r>
        <w:t>эскалации</w:t>
      </w:r>
      <w:r>
        <w:rPr>
          <w:spacing w:val="1"/>
        </w:rPr>
        <w:t xml:space="preserve"> </w:t>
      </w:r>
      <w:r>
        <w:t>конфликта.</w:t>
      </w:r>
      <w:r>
        <w:rPr>
          <w:spacing w:val="1"/>
        </w:rPr>
        <w:t xml:space="preserve"> </w:t>
      </w:r>
      <w:r>
        <w:t>Способы</w:t>
      </w:r>
      <w:r>
        <w:rPr>
          <w:spacing w:val="1"/>
        </w:rPr>
        <w:t xml:space="preserve"> </w:t>
      </w:r>
      <w:r>
        <w:t>поведения</w:t>
      </w:r>
      <w:r>
        <w:rPr>
          <w:spacing w:val="1"/>
        </w:rPr>
        <w:t xml:space="preserve"> </w:t>
      </w:r>
      <w:r>
        <w:t>в</w:t>
      </w:r>
      <w:r>
        <w:rPr>
          <w:spacing w:val="1"/>
        </w:rPr>
        <w:t xml:space="preserve"> </w:t>
      </w:r>
      <w:r>
        <w:t>конфликте.</w:t>
      </w:r>
      <w:r>
        <w:rPr>
          <w:spacing w:val="1"/>
        </w:rPr>
        <w:t xml:space="preserve"> </w:t>
      </w:r>
      <w:r>
        <w:t>Деструктивное</w:t>
      </w:r>
      <w:r>
        <w:rPr>
          <w:spacing w:val="1"/>
        </w:rPr>
        <w:t xml:space="preserve"> </w:t>
      </w:r>
      <w:r>
        <w:t>и</w:t>
      </w:r>
      <w:r>
        <w:rPr>
          <w:spacing w:val="1"/>
        </w:rPr>
        <w:t xml:space="preserve"> </w:t>
      </w:r>
      <w:r>
        <w:t>агрессивное</w:t>
      </w:r>
      <w:r>
        <w:rPr>
          <w:spacing w:val="1"/>
        </w:rPr>
        <w:t xml:space="preserve"> </w:t>
      </w:r>
      <w:r>
        <w:t>поведение.</w:t>
      </w:r>
      <w:r>
        <w:rPr>
          <w:spacing w:val="1"/>
        </w:rPr>
        <w:t xml:space="preserve"> </w:t>
      </w:r>
      <w:r>
        <w:t>Конструктивное</w:t>
      </w:r>
      <w:r>
        <w:rPr>
          <w:spacing w:val="1"/>
        </w:rPr>
        <w:t xml:space="preserve"> </w:t>
      </w:r>
      <w:r>
        <w:t>поведение</w:t>
      </w:r>
      <w:r>
        <w:rPr>
          <w:spacing w:val="1"/>
        </w:rPr>
        <w:t xml:space="preserve"> </w:t>
      </w:r>
      <w:r>
        <w:t>в</w:t>
      </w:r>
      <w:r>
        <w:rPr>
          <w:spacing w:val="1"/>
        </w:rPr>
        <w:t xml:space="preserve"> </w:t>
      </w:r>
      <w:r>
        <w:t>конфликте.</w:t>
      </w:r>
      <w:r>
        <w:rPr>
          <w:spacing w:val="1"/>
        </w:rPr>
        <w:t xml:space="preserve"> </w:t>
      </w:r>
      <w:r>
        <w:t>Роль</w:t>
      </w:r>
      <w:r>
        <w:rPr>
          <w:spacing w:val="1"/>
        </w:rPr>
        <w:t xml:space="preserve"> </w:t>
      </w:r>
      <w:r>
        <w:t>регуляции</w:t>
      </w:r>
      <w:r>
        <w:rPr>
          <w:spacing w:val="1"/>
        </w:rPr>
        <w:t xml:space="preserve"> </w:t>
      </w:r>
      <w:r>
        <w:t>эмоций</w:t>
      </w:r>
      <w:r>
        <w:rPr>
          <w:spacing w:val="1"/>
        </w:rPr>
        <w:t xml:space="preserve"> </w:t>
      </w:r>
      <w:r>
        <w:t>при</w:t>
      </w:r>
      <w:r>
        <w:rPr>
          <w:spacing w:val="1"/>
        </w:rPr>
        <w:t xml:space="preserve"> </w:t>
      </w:r>
      <w:r>
        <w:t>разрешении</w:t>
      </w:r>
      <w:r>
        <w:rPr>
          <w:spacing w:val="1"/>
        </w:rPr>
        <w:t xml:space="preserve"> </w:t>
      </w:r>
      <w:r>
        <w:t>конфликта,</w:t>
      </w:r>
      <w:r>
        <w:rPr>
          <w:spacing w:val="1"/>
        </w:rPr>
        <w:t xml:space="preserve"> </w:t>
      </w:r>
      <w:r>
        <w:t>виды</w:t>
      </w:r>
      <w:r>
        <w:rPr>
          <w:spacing w:val="1"/>
        </w:rPr>
        <w:t xml:space="preserve"> </w:t>
      </w:r>
      <w:r>
        <w:t>эмоциональной</w:t>
      </w:r>
      <w:r>
        <w:rPr>
          <w:spacing w:val="1"/>
        </w:rPr>
        <w:t xml:space="preserve"> </w:t>
      </w:r>
      <w:r>
        <w:t>регуляции.</w:t>
      </w:r>
      <w:r>
        <w:rPr>
          <w:spacing w:val="1"/>
        </w:rPr>
        <w:t xml:space="preserve"> </w:t>
      </w:r>
      <w:r>
        <w:t>Способы</w:t>
      </w:r>
      <w:r>
        <w:rPr>
          <w:spacing w:val="1"/>
        </w:rPr>
        <w:t xml:space="preserve"> </w:t>
      </w:r>
      <w:r>
        <w:t>разрешения</w:t>
      </w:r>
      <w:r>
        <w:rPr>
          <w:spacing w:val="1"/>
        </w:rPr>
        <w:t xml:space="preserve"> </w:t>
      </w:r>
      <w:r>
        <w:t>конфликтных</w:t>
      </w:r>
      <w:r>
        <w:rPr>
          <w:spacing w:val="1"/>
        </w:rPr>
        <w:t xml:space="preserve"> </w:t>
      </w:r>
      <w:r>
        <w:t>ситуаций.</w:t>
      </w:r>
      <w:r>
        <w:rPr>
          <w:spacing w:val="60"/>
        </w:rPr>
        <w:t xml:space="preserve"> </w:t>
      </w:r>
      <w:r>
        <w:t>Основные</w:t>
      </w:r>
      <w:r>
        <w:rPr>
          <w:spacing w:val="1"/>
        </w:rPr>
        <w:t xml:space="preserve"> </w:t>
      </w:r>
      <w:r>
        <w:t>формы</w:t>
      </w:r>
      <w:r>
        <w:rPr>
          <w:spacing w:val="1"/>
        </w:rPr>
        <w:t xml:space="preserve"> </w:t>
      </w:r>
      <w:r>
        <w:t>участия третьей стороны в процессе урегулирования и разрешения конфликта.</w:t>
      </w:r>
      <w:r>
        <w:rPr>
          <w:spacing w:val="1"/>
        </w:rPr>
        <w:t xml:space="preserve"> </w:t>
      </w:r>
      <w:r>
        <w:t>Ведение</w:t>
      </w:r>
      <w:r>
        <w:rPr>
          <w:spacing w:val="-2"/>
        </w:rPr>
        <w:t xml:space="preserve"> </w:t>
      </w:r>
      <w:r>
        <w:t>переговоров</w:t>
      </w:r>
      <w:r>
        <w:rPr>
          <w:spacing w:val="-1"/>
        </w:rPr>
        <w:t xml:space="preserve"> </w:t>
      </w:r>
      <w:r>
        <w:t>при разрешении</w:t>
      </w:r>
      <w:r>
        <w:rPr>
          <w:spacing w:val="-2"/>
        </w:rPr>
        <w:t xml:space="preserve"> </w:t>
      </w:r>
      <w:r>
        <w:t>конфликта.</w:t>
      </w:r>
    </w:p>
    <w:p w14:paraId="7A4E2139" w14:textId="4722BC19" w:rsidR="00F52540" w:rsidRDefault="006A0404" w:rsidP="004928E1">
      <w:pPr>
        <w:pStyle w:val="a4"/>
        <w:ind w:left="0" w:firstLine="720"/>
      </w:pPr>
      <w:r>
        <w:t>Опасные</w:t>
      </w:r>
      <w:r>
        <w:rPr>
          <w:spacing w:val="26"/>
        </w:rPr>
        <w:t xml:space="preserve"> </w:t>
      </w:r>
      <w:r>
        <w:t>проявления</w:t>
      </w:r>
      <w:r>
        <w:rPr>
          <w:spacing w:val="26"/>
        </w:rPr>
        <w:t xml:space="preserve"> </w:t>
      </w:r>
      <w:r>
        <w:t>конфликтов. Конфликт,</w:t>
      </w:r>
      <w:r>
        <w:rPr>
          <w:spacing w:val="27"/>
        </w:rPr>
        <w:t xml:space="preserve"> </w:t>
      </w:r>
      <w:proofErr w:type="spellStart"/>
      <w:r>
        <w:t>буллинг</w:t>
      </w:r>
      <w:proofErr w:type="spellEnd"/>
      <w:r>
        <w:t>,</w:t>
      </w:r>
      <w:r>
        <w:rPr>
          <w:spacing w:val="27"/>
        </w:rPr>
        <w:t xml:space="preserve"> </w:t>
      </w:r>
      <w:r>
        <w:t>насилие. Понятие</w:t>
      </w:r>
      <w:r w:rsidR="009B3B0F">
        <w:t xml:space="preserve"> </w:t>
      </w:r>
      <w:r>
        <w:t>«виктимность».</w:t>
      </w:r>
      <w:r>
        <w:rPr>
          <w:spacing w:val="-4"/>
        </w:rPr>
        <w:t xml:space="preserve"> </w:t>
      </w:r>
      <w:r>
        <w:t>Способы</w:t>
      </w:r>
      <w:r>
        <w:rPr>
          <w:spacing w:val="-3"/>
        </w:rPr>
        <w:t xml:space="preserve"> </w:t>
      </w:r>
      <w:r>
        <w:t>противодействия</w:t>
      </w:r>
      <w:r>
        <w:rPr>
          <w:spacing w:val="-3"/>
        </w:rPr>
        <w:t xml:space="preserve"> </w:t>
      </w:r>
      <w:proofErr w:type="spellStart"/>
      <w:r>
        <w:t>буллингу</w:t>
      </w:r>
      <w:proofErr w:type="spellEnd"/>
      <w:r>
        <w:rPr>
          <w:spacing w:val="-5"/>
        </w:rPr>
        <w:t xml:space="preserve"> </w:t>
      </w:r>
      <w:r>
        <w:t>и</w:t>
      </w:r>
      <w:r>
        <w:rPr>
          <w:spacing w:val="-3"/>
        </w:rPr>
        <w:t xml:space="preserve"> </w:t>
      </w:r>
      <w:r>
        <w:t>проявлению</w:t>
      </w:r>
      <w:r>
        <w:rPr>
          <w:spacing w:val="-3"/>
        </w:rPr>
        <w:t xml:space="preserve"> </w:t>
      </w:r>
      <w:r>
        <w:t>насилия.</w:t>
      </w:r>
    </w:p>
    <w:p w14:paraId="225D93C0" w14:textId="77777777" w:rsidR="00F52540" w:rsidRDefault="006A0404" w:rsidP="004928E1">
      <w:pPr>
        <w:pStyle w:val="a4"/>
        <w:ind w:left="0" w:firstLine="720"/>
      </w:pPr>
      <w:r>
        <w:t>Способы</w:t>
      </w:r>
      <w:r>
        <w:rPr>
          <w:spacing w:val="-3"/>
        </w:rPr>
        <w:t xml:space="preserve"> </w:t>
      </w:r>
      <w:r>
        <w:t>психологического</w:t>
      </w:r>
      <w:r>
        <w:rPr>
          <w:spacing w:val="-3"/>
        </w:rPr>
        <w:t xml:space="preserve"> </w:t>
      </w:r>
      <w:r>
        <w:t>воздействия.</w:t>
      </w:r>
    </w:p>
    <w:p w14:paraId="7AF9F2F4" w14:textId="77777777" w:rsidR="00F52540" w:rsidRDefault="006A0404" w:rsidP="004928E1">
      <w:pPr>
        <w:pStyle w:val="a4"/>
        <w:ind w:left="0" w:firstLine="720"/>
      </w:pPr>
      <w:r>
        <w:t>Психологическое</w:t>
      </w:r>
      <w:r>
        <w:rPr>
          <w:spacing w:val="1"/>
        </w:rPr>
        <w:t xml:space="preserve"> </w:t>
      </w:r>
      <w:r>
        <w:t>влияние</w:t>
      </w:r>
      <w:r>
        <w:rPr>
          <w:spacing w:val="1"/>
        </w:rPr>
        <w:t xml:space="preserve"> </w:t>
      </w:r>
      <w:r>
        <w:t>в</w:t>
      </w:r>
      <w:r>
        <w:rPr>
          <w:spacing w:val="1"/>
        </w:rPr>
        <w:t xml:space="preserve"> </w:t>
      </w:r>
      <w:r>
        <w:t>малой</w:t>
      </w:r>
      <w:r>
        <w:rPr>
          <w:spacing w:val="1"/>
        </w:rPr>
        <w:t xml:space="preserve"> </w:t>
      </w:r>
      <w:r>
        <w:t>группе.</w:t>
      </w:r>
      <w:r>
        <w:rPr>
          <w:spacing w:val="1"/>
        </w:rPr>
        <w:t xml:space="preserve"> </w:t>
      </w:r>
      <w:r>
        <w:t>Положительные</w:t>
      </w:r>
      <w:r>
        <w:rPr>
          <w:spacing w:val="1"/>
        </w:rPr>
        <w:t xml:space="preserve"> </w:t>
      </w:r>
      <w:r>
        <w:t>и</w:t>
      </w:r>
      <w:r>
        <w:rPr>
          <w:spacing w:val="61"/>
        </w:rPr>
        <w:t xml:space="preserve"> </w:t>
      </w:r>
      <w:r>
        <w:t>отрицательные</w:t>
      </w:r>
      <w:r>
        <w:rPr>
          <w:spacing w:val="-57"/>
        </w:rPr>
        <w:t xml:space="preserve"> </w:t>
      </w:r>
      <w:r>
        <w:t>стороны</w:t>
      </w:r>
      <w:r>
        <w:rPr>
          <w:spacing w:val="-1"/>
        </w:rPr>
        <w:t xml:space="preserve"> </w:t>
      </w:r>
      <w:r>
        <w:t>конформизма.</w:t>
      </w:r>
    </w:p>
    <w:p w14:paraId="61EA8269" w14:textId="77777777" w:rsidR="00F52540" w:rsidRDefault="006A0404" w:rsidP="004928E1">
      <w:pPr>
        <w:pStyle w:val="a4"/>
        <w:ind w:left="0" w:firstLine="720"/>
      </w:pPr>
      <w:r>
        <w:t>Эмпатия</w:t>
      </w:r>
      <w:r>
        <w:rPr>
          <w:spacing w:val="-3"/>
        </w:rPr>
        <w:t xml:space="preserve"> </w:t>
      </w:r>
      <w:r>
        <w:t>и уважение</w:t>
      </w:r>
      <w:r>
        <w:rPr>
          <w:spacing w:val="-4"/>
        </w:rPr>
        <w:t xml:space="preserve"> </w:t>
      </w:r>
      <w:r>
        <w:t>к</w:t>
      </w:r>
      <w:r>
        <w:rPr>
          <w:spacing w:val="-2"/>
        </w:rPr>
        <w:t xml:space="preserve"> </w:t>
      </w:r>
      <w:proofErr w:type="spellStart"/>
      <w:r>
        <w:t>партёру</w:t>
      </w:r>
      <w:proofErr w:type="spellEnd"/>
      <w:r>
        <w:rPr>
          <w:spacing w:val="-8"/>
        </w:rPr>
        <w:t xml:space="preserve"> </w:t>
      </w:r>
      <w:r>
        <w:t>(</w:t>
      </w:r>
      <w:proofErr w:type="spellStart"/>
      <w:r>
        <w:t>партёрам</w:t>
      </w:r>
      <w:proofErr w:type="spellEnd"/>
      <w:r>
        <w:t>)</w:t>
      </w:r>
      <w:r>
        <w:rPr>
          <w:spacing w:val="-2"/>
        </w:rPr>
        <w:t xml:space="preserve"> </w:t>
      </w:r>
      <w:r>
        <w:t>по</w:t>
      </w:r>
      <w:r>
        <w:rPr>
          <w:spacing w:val="-1"/>
        </w:rPr>
        <w:t xml:space="preserve"> </w:t>
      </w:r>
      <w:r>
        <w:t>общению</w:t>
      </w:r>
      <w:r>
        <w:rPr>
          <w:spacing w:val="-3"/>
        </w:rPr>
        <w:t xml:space="preserve"> </w:t>
      </w:r>
      <w:r>
        <w:t>как</w:t>
      </w:r>
      <w:r>
        <w:rPr>
          <w:spacing w:val="-2"/>
        </w:rPr>
        <w:t xml:space="preserve"> </w:t>
      </w:r>
      <w:r>
        <w:t>основа</w:t>
      </w:r>
      <w:r>
        <w:rPr>
          <w:spacing w:val="-5"/>
        </w:rPr>
        <w:t xml:space="preserve"> </w:t>
      </w:r>
      <w:r>
        <w:t>коммуникации.</w:t>
      </w:r>
    </w:p>
    <w:p w14:paraId="7C99D513" w14:textId="77777777" w:rsidR="00F52540" w:rsidRDefault="006A0404" w:rsidP="004928E1">
      <w:pPr>
        <w:pStyle w:val="a4"/>
        <w:ind w:left="0" w:firstLine="720"/>
      </w:pPr>
      <w:r>
        <w:t>Убеждающая</w:t>
      </w:r>
      <w:r>
        <w:rPr>
          <w:spacing w:val="1"/>
        </w:rPr>
        <w:t xml:space="preserve"> </w:t>
      </w:r>
      <w:r>
        <w:t>коммуникация.</w:t>
      </w:r>
      <w:r>
        <w:rPr>
          <w:spacing w:val="1"/>
        </w:rPr>
        <w:t xml:space="preserve"> </w:t>
      </w:r>
      <w:r>
        <w:t>Этапы</w:t>
      </w:r>
      <w:r>
        <w:rPr>
          <w:spacing w:val="1"/>
        </w:rPr>
        <w:t xml:space="preserve"> </w:t>
      </w:r>
      <w:r>
        <w:t>убеждения.</w:t>
      </w:r>
      <w:r>
        <w:rPr>
          <w:spacing w:val="1"/>
        </w:rPr>
        <w:t xml:space="preserve"> </w:t>
      </w:r>
      <w:r>
        <w:t>Подчинение</w:t>
      </w:r>
      <w:r>
        <w:rPr>
          <w:spacing w:val="1"/>
        </w:rPr>
        <w:t xml:space="preserve"> </w:t>
      </w:r>
      <w:r>
        <w:t>и</w:t>
      </w:r>
      <w:r>
        <w:rPr>
          <w:spacing w:val="1"/>
        </w:rPr>
        <w:t xml:space="preserve"> </w:t>
      </w:r>
      <w:r>
        <w:t>сопротивление</w:t>
      </w:r>
      <w:r>
        <w:rPr>
          <w:spacing w:val="1"/>
        </w:rPr>
        <w:t xml:space="preserve"> </w:t>
      </w:r>
      <w:r>
        <w:t>влиянию.</w:t>
      </w:r>
    </w:p>
    <w:p w14:paraId="34903F6D" w14:textId="77777777" w:rsidR="00F52540" w:rsidRDefault="006A0404" w:rsidP="004928E1">
      <w:pPr>
        <w:pStyle w:val="a4"/>
        <w:ind w:left="0" w:firstLine="720"/>
      </w:pPr>
      <w:r>
        <w:lastRenderedPageBreak/>
        <w:t>Манипуляция</w:t>
      </w:r>
      <w:r>
        <w:rPr>
          <w:spacing w:val="1"/>
        </w:rPr>
        <w:t xml:space="preserve"> </w:t>
      </w:r>
      <w:r>
        <w:t>в</w:t>
      </w:r>
      <w:r>
        <w:rPr>
          <w:spacing w:val="1"/>
        </w:rPr>
        <w:t xml:space="preserve"> </w:t>
      </w:r>
      <w:r>
        <w:t>общении.</w:t>
      </w:r>
      <w:r>
        <w:rPr>
          <w:spacing w:val="1"/>
        </w:rPr>
        <w:t xml:space="preserve"> </w:t>
      </w:r>
      <w:r>
        <w:t>Цели,</w:t>
      </w:r>
      <w:r>
        <w:rPr>
          <w:spacing w:val="1"/>
        </w:rPr>
        <w:t xml:space="preserve"> </w:t>
      </w:r>
      <w:r>
        <w:t>технологии</w:t>
      </w:r>
      <w:r>
        <w:rPr>
          <w:spacing w:val="1"/>
        </w:rPr>
        <w:t xml:space="preserve"> </w:t>
      </w:r>
      <w:r>
        <w:t>и</w:t>
      </w:r>
      <w:r>
        <w:rPr>
          <w:spacing w:val="1"/>
        </w:rPr>
        <w:t xml:space="preserve"> </w:t>
      </w:r>
      <w:r>
        <w:t>способы</w:t>
      </w:r>
      <w:r>
        <w:rPr>
          <w:spacing w:val="1"/>
        </w:rPr>
        <w:t xml:space="preserve"> </w:t>
      </w:r>
      <w:r>
        <w:t>противодействия.</w:t>
      </w:r>
      <w:r>
        <w:rPr>
          <w:spacing w:val="1"/>
        </w:rPr>
        <w:t xml:space="preserve"> </w:t>
      </w:r>
      <w:r>
        <w:t>Манипулятивное</w:t>
      </w:r>
      <w:r>
        <w:rPr>
          <w:spacing w:val="1"/>
        </w:rPr>
        <w:t xml:space="preserve"> </w:t>
      </w:r>
      <w:r>
        <w:t>воздействие</w:t>
      </w:r>
      <w:r>
        <w:rPr>
          <w:spacing w:val="1"/>
        </w:rPr>
        <w:t xml:space="preserve"> </w:t>
      </w:r>
      <w:r>
        <w:t>в</w:t>
      </w:r>
      <w:r>
        <w:rPr>
          <w:spacing w:val="1"/>
        </w:rPr>
        <w:t xml:space="preserve"> </w:t>
      </w:r>
      <w:r>
        <w:t>группе.</w:t>
      </w:r>
      <w:r>
        <w:rPr>
          <w:spacing w:val="1"/>
        </w:rPr>
        <w:t xml:space="preserve"> </w:t>
      </w:r>
      <w:r>
        <w:t>Манипулятивные</w:t>
      </w:r>
      <w:r>
        <w:rPr>
          <w:spacing w:val="1"/>
        </w:rPr>
        <w:t xml:space="preserve"> </w:t>
      </w:r>
      <w:r>
        <w:t>приемы.</w:t>
      </w:r>
      <w:r>
        <w:rPr>
          <w:spacing w:val="1"/>
        </w:rPr>
        <w:t xml:space="preserve"> </w:t>
      </w:r>
      <w:r>
        <w:t>Манипуляция</w:t>
      </w:r>
      <w:r>
        <w:rPr>
          <w:spacing w:val="1"/>
        </w:rPr>
        <w:t xml:space="preserve"> </w:t>
      </w:r>
      <w:r>
        <w:t>и</w:t>
      </w:r>
      <w:r>
        <w:rPr>
          <w:spacing w:val="1"/>
        </w:rPr>
        <w:t xml:space="preserve"> </w:t>
      </w:r>
      <w:r>
        <w:t>мошенничество.</w:t>
      </w:r>
    </w:p>
    <w:p w14:paraId="1CDE0673" w14:textId="77777777" w:rsidR="00F52540" w:rsidRDefault="006A0404" w:rsidP="004928E1">
      <w:pPr>
        <w:pStyle w:val="a4"/>
        <w:ind w:left="0" w:firstLine="720"/>
        <w:jc w:val="left"/>
      </w:pPr>
      <w:r>
        <w:t>Деструктивные</w:t>
      </w:r>
      <w:r>
        <w:rPr>
          <w:spacing w:val="-7"/>
        </w:rPr>
        <w:t xml:space="preserve"> </w:t>
      </w:r>
      <w:proofErr w:type="spellStart"/>
      <w:r>
        <w:t>псевдопсихологические</w:t>
      </w:r>
      <w:proofErr w:type="spellEnd"/>
      <w:r>
        <w:rPr>
          <w:spacing w:val="-7"/>
        </w:rPr>
        <w:t xml:space="preserve"> </w:t>
      </w:r>
      <w:r>
        <w:t>технологии.</w:t>
      </w:r>
    </w:p>
    <w:p w14:paraId="0CAA390E" w14:textId="77777777" w:rsidR="00F52540" w:rsidRDefault="006A0404" w:rsidP="004928E1">
      <w:pPr>
        <w:pStyle w:val="a4"/>
        <w:ind w:left="0" w:firstLine="720"/>
        <w:jc w:val="left"/>
      </w:pPr>
      <w:r>
        <w:t>Психологическое</w:t>
      </w:r>
      <w:r>
        <w:rPr>
          <w:spacing w:val="24"/>
        </w:rPr>
        <w:t xml:space="preserve"> </w:t>
      </w:r>
      <w:r>
        <w:t>влияние</w:t>
      </w:r>
      <w:r>
        <w:rPr>
          <w:spacing w:val="25"/>
        </w:rPr>
        <w:t xml:space="preserve"> </w:t>
      </w:r>
      <w:r>
        <w:t>в</w:t>
      </w:r>
      <w:r>
        <w:rPr>
          <w:spacing w:val="26"/>
        </w:rPr>
        <w:t xml:space="preserve"> </w:t>
      </w:r>
      <w:r>
        <w:t>больших</w:t>
      </w:r>
      <w:r>
        <w:rPr>
          <w:spacing w:val="28"/>
        </w:rPr>
        <w:t xml:space="preserve"> </w:t>
      </w:r>
      <w:r>
        <w:t>группах.</w:t>
      </w:r>
      <w:r>
        <w:rPr>
          <w:spacing w:val="26"/>
        </w:rPr>
        <w:t xml:space="preserve"> </w:t>
      </w:r>
      <w:r>
        <w:t>Способы</w:t>
      </w:r>
      <w:r>
        <w:rPr>
          <w:spacing w:val="26"/>
        </w:rPr>
        <w:t xml:space="preserve"> </w:t>
      </w:r>
      <w:r>
        <w:t>воздействия</w:t>
      </w:r>
      <w:r>
        <w:rPr>
          <w:spacing w:val="26"/>
        </w:rPr>
        <w:t xml:space="preserve"> </w:t>
      </w:r>
      <w:r>
        <w:t>на</w:t>
      </w:r>
      <w:r>
        <w:rPr>
          <w:spacing w:val="25"/>
        </w:rPr>
        <w:t xml:space="preserve"> </w:t>
      </w:r>
      <w:r>
        <w:t>человека</w:t>
      </w:r>
      <w:r>
        <w:rPr>
          <w:spacing w:val="24"/>
        </w:rPr>
        <w:t xml:space="preserve"> </w:t>
      </w:r>
      <w:r>
        <w:t>в</w:t>
      </w:r>
      <w:r>
        <w:rPr>
          <w:spacing w:val="-57"/>
        </w:rPr>
        <w:t xml:space="preserve"> </w:t>
      </w:r>
      <w:r>
        <w:t>большой</w:t>
      </w:r>
      <w:r>
        <w:rPr>
          <w:spacing w:val="-1"/>
        </w:rPr>
        <w:t xml:space="preserve"> </w:t>
      </w:r>
      <w:r>
        <w:t>группе</w:t>
      </w:r>
      <w:r>
        <w:rPr>
          <w:spacing w:val="-1"/>
        </w:rPr>
        <w:t xml:space="preserve"> </w:t>
      </w:r>
      <w:r>
        <w:t>(заражение; внушение;</w:t>
      </w:r>
      <w:r>
        <w:rPr>
          <w:spacing w:val="-1"/>
        </w:rPr>
        <w:t xml:space="preserve"> </w:t>
      </w:r>
      <w:r>
        <w:t>подражание).</w:t>
      </w:r>
    </w:p>
    <w:p w14:paraId="795B884D" w14:textId="77777777" w:rsidR="00F52540" w:rsidRDefault="006A0404" w:rsidP="009B3B0F">
      <w:pPr>
        <w:pStyle w:val="1"/>
        <w:ind w:left="0" w:firstLine="720"/>
        <w:jc w:val="center"/>
      </w:pPr>
      <w:r>
        <w:t>Модуль</w:t>
      </w:r>
      <w:r>
        <w:rPr>
          <w:spacing w:val="-3"/>
        </w:rPr>
        <w:t xml:space="preserve"> </w:t>
      </w:r>
      <w:r>
        <w:t>№</w:t>
      </w:r>
      <w:r>
        <w:rPr>
          <w:spacing w:val="-4"/>
        </w:rPr>
        <w:t xml:space="preserve"> </w:t>
      </w:r>
      <w:r>
        <w:t>8</w:t>
      </w:r>
      <w:r>
        <w:rPr>
          <w:spacing w:val="-2"/>
        </w:rPr>
        <w:t xml:space="preserve"> </w:t>
      </w:r>
      <w:r>
        <w:t>«Безопасность</w:t>
      </w:r>
      <w:r>
        <w:rPr>
          <w:spacing w:val="-2"/>
        </w:rPr>
        <w:t xml:space="preserve"> </w:t>
      </w:r>
      <w:r>
        <w:t>в</w:t>
      </w:r>
      <w:r>
        <w:rPr>
          <w:spacing w:val="-3"/>
        </w:rPr>
        <w:t xml:space="preserve"> </w:t>
      </w:r>
      <w:r>
        <w:t>информационном</w:t>
      </w:r>
      <w:r>
        <w:rPr>
          <w:spacing w:val="-2"/>
        </w:rPr>
        <w:t xml:space="preserve"> </w:t>
      </w:r>
      <w:r>
        <w:t>пространстве»</w:t>
      </w:r>
    </w:p>
    <w:p w14:paraId="4788F758" w14:textId="77777777" w:rsidR="00F52540" w:rsidRDefault="006A0404" w:rsidP="009B3B0F">
      <w:pPr>
        <w:pStyle w:val="a4"/>
        <w:ind w:left="0" w:firstLine="720"/>
      </w:pPr>
      <w:r>
        <w:t>Понятия</w:t>
      </w:r>
      <w:r>
        <w:rPr>
          <w:spacing w:val="37"/>
        </w:rPr>
        <w:t xml:space="preserve"> </w:t>
      </w:r>
      <w:r>
        <w:t>«цифровая</w:t>
      </w:r>
      <w:r>
        <w:rPr>
          <w:spacing w:val="38"/>
        </w:rPr>
        <w:t xml:space="preserve"> </w:t>
      </w:r>
      <w:r>
        <w:t>среда»,</w:t>
      </w:r>
      <w:r>
        <w:rPr>
          <w:spacing w:val="43"/>
        </w:rPr>
        <w:t xml:space="preserve"> </w:t>
      </w:r>
      <w:r>
        <w:t>«цифровой</w:t>
      </w:r>
      <w:r>
        <w:rPr>
          <w:spacing w:val="39"/>
        </w:rPr>
        <w:t xml:space="preserve"> </w:t>
      </w:r>
      <w:r>
        <w:t>след».</w:t>
      </w:r>
      <w:r>
        <w:rPr>
          <w:spacing w:val="36"/>
        </w:rPr>
        <w:t xml:space="preserve"> </w:t>
      </w:r>
      <w:r>
        <w:t>Влияние</w:t>
      </w:r>
      <w:r>
        <w:rPr>
          <w:spacing w:val="35"/>
        </w:rPr>
        <w:t xml:space="preserve"> </w:t>
      </w:r>
      <w:r>
        <w:t>цифровой</w:t>
      </w:r>
      <w:r>
        <w:rPr>
          <w:spacing w:val="36"/>
        </w:rPr>
        <w:t xml:space="preserve"> </w:t>
      </w:r>
      <w:r>
        <w:t>среды</w:t>
      </w:r>
      <w:r>
        <w:rPr>
          <w:spacing w:val="36"/>
        </w:rPr>
        <w:t xml:space="preserve"> </w:t>
      </w:r>
      <w:r>
        <w:t>на</w:t>
      </w:r>
      <w:r>
        <w:rPr>
          <w:spacing w:val="35"/>
        </w:rPr>
        <w:t xml:space="preserve"> </w:t>
      </w:r>
      <w:r>
        <w:t>жизнь</w:t>
      </w:r>
      <w:r>
        <w:rPr>
          <w:spacing w:val="-57"/>
        </w:rPr>
        <w:t xml:space="preserve"> </w:t>
      </w:r>
      <w:r>
        <w:t>человека.</w:t>
      </w:r>
      <w:r>
        <w:rPr>
          <w:spacing w:val="-1"/>
        </w:rPr>
        <w:t xml:space="preserve"> </w:t>
      </w:r>
      <w:r>
        <w:t>Приватность,</w:t>
      </w:r>
      <w:r>
        <w:rPr>
          <w:spacing w:val="-3"/>
        </w:rPr>
        <w:t xml:space="preserve"> </w:t>
      </w:r>
      <w:r>
        <w:t>персональные</w:t>
      </w:r>
      <w:r>
        <w:rPr>
          <w:spacing w:val="-2"/>
        </w:rPr>
        <w:t xml:space="preserve"> </w:t>
      </w:r>
      <w:r>
        <w:t>данные.</w:t>
      </w:r>
    </w:p>
    <w:p w14:paraId="6C85D118" w14:textId="77777777" w:rsidR="00F52540" w:rsidRDefault="006A0404" w:rsidP="009B3B0F">
      <w:pPr>
        <w:pStyle w:val="a4"/>
        <w:ind w:left="0" w:firstLine="720"/>
      </w:pPr>
      <w:r>
        <w:t>«Цифровая зависимость», её признаки и последствия.</w:t>
      </w:r>
      <w:r>
        <w:rPr>
          <w:spacing w:val="-57"/>
        </w:rPr>
        <w:t xml:space="preserve"> </w:t>
      </w:r>
      <w:r>
        <w:t>Опасности</w:t>
      </w:r>
      <w:r>
        <w:rPr>
          <w:spacing w:val="-2"/>
        </w:rPr>
        <w:t xml:space="preserve"> </w:t>
      </w:r>
      <w:r>
        <w:t>и</w:t>
      </w:r>
      <w:r>
        <w:rPr>
          <w:spacing w:val="-2"/>
        </w:rPr>
        <w:t xml:space="preserve"> </w:t>
      </w:r>
      <w:r>
        <w:t>риски</w:t>
      </w:r>
      <w:r>
        <w:rPr>
          <w:spacing w:val="-1"/>
        </w:rPr>
        <w:t xml:space="preserve"> </w:t>
      </w:r>
      <w:r>
        <w:t>цифровой</w:t>
      </w:r>
      <w:r>
        <w:rPr>
          <w:spacing w:val="-2"/>
        </w:rPr>
        <w:t xml:space="preserve"> </w:t>
      </w:r>
      <w:r>
        <w:t>среды,</w:t>
      </w:r>
      <w:r>
        <w:rPr>
          <w:spacing w:val="-2"/>
        </w:rPr>
        <w:t xml:space="preserve"> </w:t>
      </w:r>
      <w:r>
        <w:t>их</w:t>
      </w:r>
      <w:r>
        <w:rPr>
          <w:spacing w:val="1"/>
        </w:rPr>
        <w:t xml:space="preserve"> </w:t>
      </w:r>
      <w:r>
        <w:t>источники.</w:t>
      </w:r>
    </w:p>
    <w:p w14:paraId="64B375A9" w14:textId="77777777" w:rsidR="00F52540" w:rsidRDefault="006A0404" w:rsidP="009B3B0F">
      <w:pPr>
        <w:pStyle w:val="a4"/>
        <w:ind w:left="0" w:firstLine="720"/>
      </w:pPr>
      <w:r>
        <w:t>Понятие прав человека в цифровой среде, их защита.</w:t>
      </w:r>
      <w:r>
        <w:rPr>
          <w:spacing w:val="-57"/>
        </w:rPr>
        <w:t xml:space="preserve"> </w:t>
      </w:r>
      <w:r>
        <w:t>Правила</w:t>
      </w:r>
      <w:r>
        <w:rPr>
          <w:spacing w:val="-3"/>
        </w:rPr>
        <w:t xml:space="preserve"> </w:t>
      </w:r>
      <w:r>
        <w:t>безопасного</w:t>
      </w:r>
      <w:r>
        <w:rPr>
          <w:spacing w:val="-2"/>
        </w:rPr>
        <w:t xml:space="preserve"> </w:t>
      </w:r>
      <w:r>
        <w:t>поведения</w:t>
      </w:r>
      <w:r>
        <w:rPr>
          <w:spacing w:val="-2"/>
        </w:rPr>
        <w:t xml:space="preserve"> </w:t>
      </w:r>
      <w:r>
        <w:t>в</w:t>
      </w:r>
      <w:r>
        <w:rPr>
          <w:spacing w:val="-3"/>
        </w:rPr>
        <w:t xml:space="preserve"> </w:t>
      </w:r>
      <w:r>
        <w:t>цифровой</w:t>
      </w:r>
      <w:r>
        <w:rPr>
          <w:spacing w:val="-2"/>
        </w:rPr>
        <w:t xml:space="preserve"> </w:t>
      </w:r>
      <w:r>
        <w:t>среде.</w:t>
      </w:r>
    </w:p>
    <w:p w14:paraId="53B5BC9E" w14:textId="77777777" w:rsidR="00F52540" w:rsidRDefault="006A0404" w:rsidP="009B3B0F">
      <w:pPr>
        <w:pStyle w:val="a4"/>
        <w:ind w:left="0" w:firstLine="720"/>
      </w:pPr>
      <w:r>
        <w:t>Вредоносное</w:t>
      </w:r>
      <w:r>
        <w:rPr>
          <w:spacing w:val="1"/>
        </w:rPr>
        <w:t xml:space="preserve"> </w:t>
      </w:r>
      <w:r>
        <w:t>программное</w:t>
      </w:r>
      <w:r>
        <w:rPr>
          <w:spacing w:val="1"/>
        </w:rPr>
        <w:t xml:space="preserve"> </w:t>
      </w:r>
      <w:r>
        <w:t>обеспечение.</w:t>
      </w:r>
      <w:r>
        <w:rPr>
          <w:spacing w:val="1"/>
        </w:rPr>
        <w:t xml:space="preserve"> </w:t>
      </w:r>
      <w:r>
        <w:t>Виды</w:t>
      </w:r>
      <w:r>
        <w:rPr>
          <w:spacing w:val="1"/>
        </w:rPr>
        <w:t xml:space="preserve"> </w:t>
      </w:r>
      <w:r>
        <w:t>вредоносного</w:t>
      </w:r>
      <w:r>
        <w:rPr>
          <w:spacing w:val="1"/>
        </w:rPr>
        <w:t xml:space="preserve"> </w:t>
      </w:r>
      <w:r>
        <w:t>программного</w:t>
      </w:r>
      <w:r>
        <w:rPr>
          <w:spacing w:val="1"/>
        </w:rPr>
        <w:t xml:space="preserve"> </w:t>
      </w:r>
      <w:r>
        <w:t>обеспечения, его цели, принципы работы. Правила защиты от вредоносного программного</w:t>
      </w:r>
      <w:r>
        <w:rPr>
          <w:spacing w:val="-57"/>
        </w:rPr>
        <w:t xml:space="preserve"> </w:t>
      </w:r>
      <w:r>
        <w:t>обеспечения.</w:t>
      </w:r>
    </w:p>
    <w:p w14:paraId="7E11ECA2" w14:textId="77777777" w:rsidR="00F52540" w:rsidRDefault="006A0404" w:rsidP="009B3B0F">
      <w:pPr>
        <w:pStyle w:val="a4"/>
        <w:ind w:left="0" w:firstLine="720"/>
      </w:pPr>
      <w:r>
        <w:t>Кража</w:t>
      </w:r>
      <w:r>
        <w:rPr>
          <w:spacing w:val="1"/>
        </w:rPr>
        <w:t xml:space="preserve"> </w:t>
      </w:r>
      <w:r>
        <w:t>персональных</w:t>
      </w:r>
      <w:r>
        <w:rPr>
          <w:spacing w:val="1"/>
        </w:rPr>
        <w:t xml:space="preserve"> </w:t>
      </w:r>
      <w:r>
        <w:t>данных, паролей. Мошенничество,</w:t>
      </w:r>
      <w:r>
        <w:rPr>
          <w:spacing w:val="60"/>
        </w:rPr>
        <w:t xml:space="preserve"> </w:t>
      </w:r>
      <w:r>
        <w:t>фишинг, правила</w:t>
      </w:r>
      <w:r>
        <w:rPr>
          <w:spacing w:val="60"/>
        </w:rPr>
        <w:t xml:space="preserve"> </w:t>
      </w:r>
      <w:r>
        <w:t>защиты</w:t>
      </w:r>
      <w:r>
        <w:rPr>
          <w:spacing w:val="-57"/>
        </w:rPr>
        <w:t xml:space="preserve"> </w:t>
      </w:r>
      <w:r>
        <w:t>от</w:t>
      </w:r>
      <w:r>
        <w:rPr>
          <w:spacing w:val="-1"/>
        </w:rPr>
        <w:t xml:space="preserve"> </w:t>
      </w:r>
      <w:r>
        <w:t>мошенников.</w:t>
      </w:r>
    </w:p>
    <w:p w14:paraId="10B010FE" w14:textId="77777777" w:rsidR="00F52540" w:rsidRDefault="006A0404" w:rsidP="009B3B0F">
      <w:pPr>
        <w:pStyle w:val="a4"/>
        <w:ind w:left="0" w:firstLine="720"/>
      </w:pPr>
      <w:r>
        <w:t>Правила безопасного использования устройств и программ.</w:t>
      </w:r>
      <w:r>
        <w:rPr>
          <w:spacing w:val="-57"/>
        </w:rPr>
        <w:t xml:space="preserve"> </w:t>
      </w:r>
      <w:r>
        <w:t>Поведенческие</w:t>
      </w:r>
      <w:r>
        <w:rPr>
          <w:spacing w:val="-2"/>
        </w:rPr>
        <w:t xml:space="preserve"> </w:t>
      </w:r>
      <w:r>
        <w:t>риски</w:t>
      </w:r>
      <w:r>
        <w:rPr>
          <w:spacing w:val="-1"/>
        </w:rPr>
        <w:t xml:space="preserve"> </w:t>
      </w:r>
      <w:r>
        <w:t>в</w:t>
      </w:r>
      <w:r>
        <w:rPr>
          <w:spacing w:val="-4"/>
        </w:rPr>
        <w:t xml:space="preserve"> </w:t>
      </w:r>
      <w:r>
        <w:t>цифровой</w:t>
      </w:r>
      <w:r>
        <w:rPr>
          <w:spacing w:val="-1"/>
        </w:rPr>
        <w:t xml:space="preserve"> </w:t>
      </w:r>
      <w:r>
        <w:t>среде</w:t>
      </w:r>
      <w:r>
        <w:rPr>
          <w:spacing w:val="-2"/>
        </w:rPr>
        <w:t xml:space="preserve"> </w:t>
      </w:r>
      <w:r>
        <w:t>и</w:t>
      </w:r>
      <w:r>
        <w:rPr>
          <w:spacing w:val="-1"/>
        </w:rPr>
        <w:t xml:space="preserve"> </w:t>
      </w:r>
      <w:r>
        <w:t>их</w:t>
      </w:r>
      <w:r>
        <w:rPr>
          <w:spacing w:val="-2"/>
        </w:rPr>
        <w:t xml:space="preserve"> </w:t>
      </w:r>
      <w:r>
        <w:t>причины.</w:t>
      </w:r>
    </w:p>
    <w:p w14:paraId="4D88A9C7" w14:textId="77777777" w:rsidR="00F52540" w:rsidRDefault="006A0404" w:rsidP="009B3B0F">
      <w:pPr>
        <w:pStyle w:val="a4"/>
        <w:ind w:left="0" w:firstLine="720"/>
      </w:pPr>
      <w:r>
        <w:t>Опасные персоны,</w:t>
      </w:r>
      <w:r>
        <w:rPr>
          <w:spacing w:val="1"/>
        </w:rPr>
        <w:t xml:space="preserve"> </w:t>
      </w:r>
      <w:r>
        <w:t>имитация близких</w:t>
      </w:r>
      <w:r>
        <w:rPr>
          <w:spacing w:val="1"/>
        </w:rPr>
        <w:t xml:space="preserve"> </w:t>
      </w:r>
      <w:r>
        <w:t>социальных</w:t>
      </w:r>
      <w:r>
        <w:rPr>
          <w:spacing w:val="1"/>
        </w:rPr>
        <w:t xml:space="preserve"> </w:t>
      </w:r>
      <w:r>
        <w:t>отношений.</w:t>
      </w:r>
      <w:r>
        <w:rPr>
          <w:spacing w:val="1"/>
        </w:rPr>
        <w:t xml:space="preserve"> </w:t>
      </w:r>
      <w:r>
        <w:t>Неосмотрительное</w:t>
      </w:r>
      <w:r>
        <w:rPr>
          <w:spacing w:val="1"/>
        </w:rPr>
        <w:t xml:space="preserve"> </w:t>
      </w:r>
      <w:r>
        <w:t>поведение</w:t>
      </w:r>
      <w:r>
        <w:rPr>
          <w:spacing w:val="-2"/>
        </w:rPr>
        <w:t xml:space="preserve"> </w:t>
      </w:r>
      <w:r>
        <w:t>и</w:t>
      </w:r>
      <w:r>
        <w:rPr>
          <w:spacing w:val="-1"/>
        </w:rPr>
        <w:t xml:space="preserve"> </w:t>
      </w:r>
      <w:r>
        <w:t>коммуникация</w:t>
      </w:r>
      <w:r>
        <w:rPr>
          <w:spacing w:val="-1"/>
        </w:rPr>
        <w:t xml:space="preserve"> </w:t>
      </w:r>
      <w:r>
        <w:t>в</w:t>
      </w:r>
      <w:r>
        <w:rPr>
          <w:spacing w:val="-2"/>
        </w:rPr>
        <w:t xml:space="preserve"> </w:t>
      </w:r>
      <w:r>
        <w:t>Сети</w:t>
      </w:r>
      <w:r>
        <w:rPr>
          <w:spacing w:val="-3"/>
        </w:rPr>
        <w:t xml:space="preserve"> </w:t>
      </w:r>
      <w:r>
        <w:t>как</w:t>
      </w:r>
      <w:r>
        <w:rPr>
          <w:spacing w:val="1"/>
        </w:rPr>
        <w:t xml:space="preserve"> </w:t>
      </w:r>
      <w:r>
        <w:t>угроза</w:t>
      </w:r>
      <w:r>
        <w:rPr>
          <w:spacing w:val="-1"/>
        </w:rPr>
        <w:t xml:space="preserve"> </w:t>
      </w:r>
      <w:r>
        <w:t>для</w:t>
      </w:r>
      <w:r>
        <w:rPr>
          <w:spacing w:val="-2"/>
        </w:rPr>
        <w:t xml:space="preserve"> </w:t>
      </w:r>
      <w:r>
        <w:t>будущей</w:t>
      </w:r>
      <w:r>
        <w:rPr>
          <w:spacing w:val="-1"/>
        </w:rPr>
        <w:t xml:space="preserve"> </w:t>
      </w:r>
      <w:r>
        <w:t>жизни</w:t>
      </w:r>
      <w:r>
        <w:rPr>
          <w:spacing w:val="-3"/>
        </w:rPr>
        <w:t xml:space="preserve"> </w:t>
      </w:r>
      <w:r>
        <w:t>и</w:t>
      </w:r>
      <w:r>
        <w:rPr>
          <w:spacing w:val="-1"/>
        </w:rPr>
        <w:t xml:space="preserve"> </w:t>
      </w:r>
      <w:r>
        <w:t>карьеры.</w:t>
      </w:r>
    </w:p>
    <w:p w14:paraId="0EE61867" w14:textId="77777777" w:rsidR="00F52540" w:rsidRDefault="006A0404" w:rsidP="009B3B0F">
      <w:pPr>
        <w:pStyle w:val="a4"/>
        <w:ind w:left="0" w:firstLine="720"/>
      </w:pPr>
      <w:r>
        <w:t>Травля</w:t>
      </w:r>
      <w:r>
        <w:rPr>
          <w:spacing w:val="-3"/>
        </w:rPr>
        <w:t xml:space="preserve"> </w:t>
      </w:r>
      <w:r>
        <w:t>в</w:t>
      </w:r>
      <w:r>
        <w:rPr>
          <w:spacing w:val="-2"/>
        </w:rPr>
        <w:t xml:space="preserve"> </w:t>
      </w:r>
      <w:r>
        <w:t>Сети,</w:t>
      </w:r>
      <w:r>
        <w:rPr>
          <w:spacing w:val="-1"/>
        </w:rPr>
        <w:t xml:space="preserve"> </w:t>
      </w:r>
      <w:r>
        <w:t>методы защиты</w:t>
      </w:r>
      <w:r>
        <w:rPr>
          <w:spacing w:val="-2"/>
        </w:rPr>
        <w:t xml:space="preserve"> </w:t>
      </w:r>
      <w:r>
        <w:t>от</w:t>
      </w:r>
      <w:r>
        <w:rPr>
          <w:spacing w:val="-1"/>
        </w:rPr>
        <w:t xml:space="preserve"> </w:t>
      </w:r>
      <w:r>
        <w:t>травли.</w:t>
      </w:r>
    </w:p>
    <w:p w14:paraId="2C42EA7B" w14:textId="77777777" w:rsidR="00F52540" w:rsidRDefault="006A0404" w:rsidP="009B3B0F">
      <w:pPr>
        <w:pStyle w:val="a4"/>
        <w:ind w:left="0" w:firstLine="720"/>
      </w:pPr>
      <w:r>
        <w:t>Деструктивные</w:t>
      </w:r>
      <w:r>
        <w:rPr>
          <w:spacing w:val="-11"/>
        </w:rPr>
        <w:t xml:space="preserve"> </w:t>
      </w:r>
      <w:r>
        <w:t>сообщества</w:t>
      </w:r>
      <w:r>
        <w:rPr>
          <w:spacing w:val="-10"/>
        </w:rPr>
        <w:t xml:space="preserve"> </w:t>
      </w:r>
      <w:r>
        <w:t>и</w:t>
      </w:r>
      <w:r>
        <w:rPr>
          <w:spacing w:val="-9"/>
        </w:rPr>
        <w:t xml:space="preserve"> </w:t>
      </w:r>
      <w:r>
        <w:t>деструктивный</w:t>
      </w:r>
      <w:r>
        <w:rPr>
          <w:spacing w:val="-8"/>
        </w:rPr>
        <w:t xml:space="preserve"> </w:t>
      </w:r>
      <w:r>
        <w:t>контент</w:t>
      </w:r>
      <w:r>
        <w:rPr>
          <w:spacing w:val="-10"/>
        </w:rPr>
        <w:t xml:space="preserve"> </w:t>
      </w:r>
      <w:r>
        <w:t>в</w:t>
      </w:r>
      <w:r>
        <w:rPr>
          <w:spacing w:val="-10"/>
        </w:rPr>
        <w:t xml:space="preserve"> </w:t>
      </w:r>
      <w:r>
        <w:t>цифровой</w:t>
      </w:r>
      <w:r>
        <w:rPr>
          <w:spacing w:val="-8"/>
        </w:rPr>
        <w:t xml:space="preserve"> </w:t>
      </w:r>
      <w:r>
        <w:t>среде,</w:t>
      </w:r>
      <w:r>
        <w:rPr>
          <w:spacing w:val="-10"/>
        </w:rPr>
        <w:t xml:space="preserve"> </w:t>
      </w:r>
      <w:r>
        <w:t>их</w:t>
      </w:r>
      <w:r>
        <w:rPr>
          <w:spacing w:val="-10"/>
        </w:rPr>
        <w:t xml:space="preserve"> </w:t>
      </w:r>
      <w:r>
        <w:t>признаки.</w:t>
      </w:r>
      <w:r>
        <w:rPr>
          <w:spacing w:val="-58"/>
        </w:rPr>
        <w:t xml:space="preserve"> </w:t>
      </w:r>
      <w:r>
        <w:t>Механизмы вовлечения в деструктивные сообщества. Вербовка, манипуляция, воронки</w:t>
      </w:r>
      <w:r>
        <w:rPr>
          <w:spacing w:val="1"/>
        </w:rPr>
        <w:t xml:space="preserve"> </w:t>
      </w:r>
      <w:r>
        <w:t xml:space="preserve">вовлечения. Радикализация </w:t>
      </w:r>
      <w:proofErr w:type="spellStart"/>
      <w:r>
        <w:t>деструктива</w:t>
      </w:r>
      <w:proofErr w:type="spellEnd"/>
      <w:r>
        <w:t>. Профилактика и противодействие вовлечению в</w:t>
      </w:r>
      <w:r>
        <w:rPr>
          <w:spacing w:val="1"/>
        </w:rPr>
        <w:t xml:space="preserve"> </w:t>
      </w:r>
      <w:r>
        <w:t>деструктивные</w:t>
      </w:r>
      <w:r>
        <w:rPr>
          <w:spacing w:val="-8"/>
        </w:rPr>
        <w:t xml:space="preserve"> </w:t>
      </w:r>
      <w:r>
        <w:t>сообщества.</w:t>
      </w:r>
    </w:p>
    <w:p w14:paraId="1E2A39F7" w14:textId="77777777" w:rsidR="00F52540" w:rsidRDefault="006A0404" w:rsidP="009B3B0F">
      <w:pPr>
        <w:pStyle w:val="a4"/>
        <w:ind w:left="0" w:firstLine="720"/>
      </w:pPr>
      <w:r>
        <w:t>Правила</w:t>
      </w:r>
      <w:r>
        <w:rPr>
          <w:spacing w:val="-4"/>
        </w:rPr>
        <w:t xml:space="preserve"> </w:t>
      </w:r>
      <w:r>
        <w:t>коммуникации</w:t>
      </w:r>
      <w:r>
        <w:rPr>
          <w:spacing w:val="-5"/>
        </w:rPr>
        <w:t xml:space="preserve"> </w:t>
      </w:r>
      <w:r>
        <w:t>в</w:t>
      </w:r>
      <w:r>
        <w:rPr>
          <w:spacing w:val="-4"/>
        </w:rPr>
        <w:t xml:space="preserve"> </w:t>
      </w:r>
      <w:r>
        <w:t>цифровой</w:t>
      </w:r>
      <w:r>
        <w:rPr>
          <w:spacing w:val="-3"/>
        </w:rPr>
        <w:t xml:space="preserve"> </w:t>
      </w:r>
      <w:r>
        <w:t>среде.</w:t>
      </w:r>
    </w:p>
    <w:p w14:paraId="54FE84EE" w14:textId="77777777" w:rsidR="00F52540" w:rsidRDefault="006A0404" w:rsidP="009B3B0F">
      <w:pPr>
        <w:pStyle w:val="a4"/>
        <w:ind w:left="0" w:firstLine="720"/>
      </w:pPr>
      <w:r>
        <w:t>Достоверность информации в цифровой среде. Источники информации. Проверка на</w:t>
      </w:r>
      <w:r>
        <w:rPr>
          <w:spacing w:val="-57"/>
        </w:rPr>
        <w:t xml:space="preserve"> </w:t>
      </w:r>
      <w:r>
        <w:t>достоверность.</w:t>
      </w:r>
    </w:p>
    <w:p w14:paraId="433E9440" w14:textId="77777777" w:rsidR="00F52540" w:rsidRDefault="006A0404" w:rsidP="009B3B0F">
      <w:pPr>
        <w:pStyle w:val="a4"/>
        <w:ind w:left="0" w:firstLine="720"/>
      </w:pPr>
      <w:r>
        <w:t>«Информационный пузырь», манипуляция сознанием, пропаганда.</w:t>
      </w:r>
      <w:r>
        <w:rPr>
          <w:spacing w:val="-57"/>
        </w:rPr>
        <w:t xml:space="preserve"> </w:t>
      </w:r>
      <w:r>
        <w:t>Фальшивые</w:t>
      </w:r>
      <w:r>
        <w:rPr>
          <w:spacing w:val="-3"/>
        </w:rPr>
        <w:t xml:space="preserve"> </w:t>
      </w:r>
      <w:r>
        <w:t>аккаунты,</w:t>
      </w:r>
      <w:r>
        <w:rPr>
          <w:spacing w:val="3"/>
        </w:rPr>
        <w:t xml:space="preserve"> </w:t>
      </w:r>
      <w:r>
        <w:t>вредные</w:t>
      </w:r>
      <w:r>
        <w:rPr>
          <w:spacing w:val="-3"/>
        </w:rPr>
        <w:t xml:space="preserve"> </w:t>
      </w:r>
      <w:r>
        <w:t>советчики,</w:t>
      </w:r>
      <w:r>
        <w:rPr>
          <w:spacing w:val="-1"/>
        </w:rPr>
        <w:t xml:space="preserve"> </w:t>
      </w:r>
      <w:r>
        <w:t>манипуляторы.</w:t>
      </w:r>
    </w:p>
    <w:p w14:paraId="52CA2368" w14:textId="77777777" w:rsidR="00F52540" w:rsidRDefault="006A0404" w:rsidP="009B3B0F">
      <w:pPr>
        <w:pStyle w:val="a4"/>
        <w:ind w:left="0" w:firstLine="720"/>
      </w:pPr>
      <w:r>
        <w:t>Понятие</w:t>
      </w:r>
      <w:r>
        <w:rPr>
          <w:spacing w:val="-2"/>
        </w:rPr>
        <w:t xml:space="preserve"> </w:t>
      </w:r>
      <w:r>
        <w:t>«фейк»,</w:t>
      </w:r>
      <w:r>
        <w:rPr>
          <w:spacing w:val="-3"/>
        </w:rPr>
        <w:t xml:space="preserve"> </w:t>
      </w:r>
      <w:r>
        <w:t>цели</w:t>
      </w:r>
      <w:r>
        <w:rPr>
          <w:spacing w:val="-1"/>
        </w:rPr>
        <w:t xml:space="preserve"> </w:t>
      </w:r>
      <w:r>
        <w:t>и</w:t>
      </w:r>
      <w:r>
        <w:rPr>
          <w:spacing w:val="-3"/>
        </w:rPr>
        <w:t xml:space="preserve"> </w:t>
      </w:r>
      <w:r>
        <w:t>виды,</w:t>
      </w:r>
      <w:r>
        <w:rPr>
          <w:spacing w:val="-3"/>
        </w:rPr>
        <w:t xml:space="preserve"> </w:t>
      </w:r>
      <w:r>
        <w:t>распространение</w:t>
      </w:r>
      <w:r>
        <w:rPr>
          <w:spacing w:val="-3"/>
        </w:rPr>
        <w:t xml:space="preserve"> </w:t>
      </w:r>
      <w:r>
        <w:t>фейков.</w:t>
      </w:r>
    </w:p>
    <w:p w14:paraId="2FBD238D" w14:textId="77777777" w:rsidR="00F52540" w:rsidRDefault="006A0404" w:rsidP="009B3B0F">
      <w:pPr>
        <w:pStyle w:val="a4"/>
        <w:ind w:left="0" w:firstLine="720"/>
      </w:pPr>
      <w:r>
        <w:t>Правила</w:t>
      </w:r>
      <w:r>
        <w:rPr>
          <w:spacing w:val="-4"/>
        </w:rPr>
        <w:t xml:space="preserve"> </w:t>
      </w:r>
      <w:r>
        <w:t>и</w:t>
      </w:r>
      <w:r>
        <w:rPr>
          <w:spacing w:val="-3"/>
        </w:rPr>
        <w:t xml:space="preserve"> </w:t>
      </w:r>
      <w:r>
        <w:t>инструменты</w:t>
      </w:r>
      <w:r>
        <w:rPr>
          <w:spacing w:val="-3"/>
        </w:rPr>
        <w:t xml:space="preserve"> </w:t>
      </w:r>
      <w:r>
        <w:t>для</w:t>
      </w:r>
      <w:r>
        <w:rPr>
          <w:spacing w:val="-3"/>
        </w:rPr>
        <w:t xml:space="preserve"> </w:t>
      </w:r>
      <w:r>
        <w:t>распознавания</w:t>
      </w:r>
      <w:r>
        <w:rPr>
          <w:spacing w:val="-3"/>
        </w:rPr>
        <w:t xml:space="preserve"> </w:t>
      </w:r>
      <w:r>
        <w:t>фейковых</w:t>
      </w:r>
      <w:r>
        <w:rPr>
          <w:spacing w:val="-4"/>
        </w:rPr>
        <w:t xml:space="preserve"> </w:t>
      </w:r>
      <w:r>
        <w:t>текстов</w:t>
      </w:r>
      <w:r>
        <w:rPr>
          <w:spacing w:val="-3"/>
        </w:rPr>
        <w:t xml:space="preserve"> </w:t>
      </w:r>
      <w:r>
        <w:t>и</w:t>
      </w:r>
      <w:r>
        <w:rPr>
          <w:spacing w:val="-3"/>
        </w:rPr>
        <w:t xml:space="preserve"> </w:t>
      </w:r>
      <w:r>
        <w:t>изображений.</w:t>
      </w:r>
    </w:p>
    <w:p w14:paraId="060998BD" w14:textId="77777777" w:rsidR="00F52540" w:rsidRDefault="006A0404" w:rsidP="009B3B0F">
      <w:pPr>
        <w:pStyle w:val="a4"/>
        <w:ind w:left="0" w:firstLine="720"/>
      </w:pPr>
      <w:r>
        <w:t>Ответственность за действия в сети Интернет. Запрещённый контент. Защита прав в</w:t>
      </w:r>
      <w:r>
        <w:rPr>
          <w:spacing w:val="1"/>
        </w:rPr>
        <w:t xml:space="preserve"> </w:t>
      </w:r>
      <w:r>
        <w:t>цифровом</w:t>
      </w:r>
      <w:r>
        <w:rPr>
          <w:spacing w:val="-1"/>
        </w:rPr>
        <w:t xml:space="preserve"> </w:t>
      </w:r>
      <w:r>
        <w:t>пространстве.</w:t>
      </w:r>
    </w:p>
    <w:p w14:paraId="39354D32" w14:textId="77777777" w:rsidR="00F52540" w:rsidRDefault="006A0404" w:rsidP="009B3B0F">
      <w:pPr>
        <w:pStyle w:val="1"/>
        <w:ind w:left="0" w:firstLine="720"/>
        <w:jc w:val="center"/>
      </w:pPr>
      <w:r>
        <w:t>Модуль</w:t>
      </w:r>
      <w:r>
        <w:rPr>
          <w:spacing w:val="-3"/>
        </w:rPr>
        <w:t xml:space="preserve"> </w:t>
      </w:r>
      <w:r>
        <w:t>№</w:t>
      </w:r>
      <w:r>
        <w:rPr>
          <w:spacing w:val="-4"/>
        </w:rPr>
        <w:t xml:space="preserve"> </w:t>
      </w:r>
      <w:r>
        <w:t>9</w:t>
      </w:r>
      <w:r>
        <w:rPr>
          <w:spacing w:val="-3"/>
        </w:rPr>
        <w:t xml:space="preserve"> </w:t>
      </w:r>
      <w:r>
        <w:t>«Основы</w:t>
      </w:r>
      <w:r>
        <w:rPr>
          <w:spacing w:val="-2"/>
        </w:rPr>
        <w:t xml:space="preserve"> </w:t>
      </w:r>
      <w:r>
        <w:t>противодействия</w:t>
      </w:r>
      <w:r>
        <w:rPr>
          <w:spacing w:val="-2"/>
        </w:rPr>
        <w:t xml:space="preserve"> </w:t>
      </w:r>
      <w:r>
        <w:t>экстремизму</w:t>
      </w:r>
      <w:r>
        <w:rPr>
          <w:spacing w:val="-3"/>
        </w:rPr>
        <w:t xml:space="preserve"> </w:t>
      </w:r>
      <w:r>
        <w:t>и</w:t>
      </w:r>
      <w:r>
        <w:rPr>
          <w:spacing w:val="-3"/>
        </w:rPr>
        <w:t xml:space="preserve"> </w:t>
      </w:r>
      <w:r>
        <w:t>терроризму»</w:t>
      </w:r>
    </w:p>
    <w:p w14:paraId="2FE85161" w14:textId="0E795F9D" w:rsidR="00F52540" w:rsidRDefault="006A0404" w:rsidP="004928E1">
      <w:pPr>
        <w:pStyle w:val="a4"/>
        <w:ind w:left="0" w:firstLine="720"/>
      </w:pPr>
      <w:r>
        <w:t>Экстремизм</w:t>
      </w:r>
      <w:r>
        <w:rPr>
          <w:spacing w:val="29"/>
        </w:rPr>
        <w:t xml:space="preserve"> </w:t>
      </w:r>
      <w:r>
        <w:t>и</w:t>
      </w:r>
      <w:r>
        <w:rPr>
          <w:spacing w:val="90"/>
        </w:rPr>
        <w:t xml:space="preserve"> </w:t>
      </w:r>
      <w:r>
        <w:t>терроризм</w:t>
      </w:r>
      <w:r>
        <w:rPr>
          <w:spacing w:val="88"/>
        </w:rPr>
        <w:t xml:space="preserve"> </w:t>
      </w:r>
      <w:r>
        <w:t>как</w:t>
      </w:r>
      <w:r>
        <w:rPr>
          <w:spacing w:val="93"/>
        </w:rPr>
        <w:t xml:space="preserve"> </w:t>
      </w:r>
      <w:r>
        <w:t>угроза</w:t>
      </w:r>
      <w:r>
        <w:rPr>
          <w:spacing w:val="93"/>
        </w:rPr>
        <w:t xml:space="preserve"> </w:t>
      </w:r>
      <w:r>
        <w:t>устойчивого</w:t>
      </w:r>
      <w:r>
        <w:rPr>
          <w:spacing w:val="89"/>
        </w:rPr>
        <w:t xml:space="preserve"> </w:t>
      </w:r>
      <w:r>
        <w:t>развития</w:t>
      </w:r>
      <w:r>
        <w:rPr>
          <w:spacing w:val="89"/>
        </w:rPr>
        <w:t xml:space="preserve"> </w:t>
      </w:r>
      <w:r>
        <w:t>общества.</w:t>
      </w:r>
      <w:r>
        <w:rPr>
          <w:spacing w:val="90"/>
        </w:rPr>
        <w:t xml:space="preserve"> </w:t>
      </w:r>
      <w:r>
        <w:t>Понятия</w:t>
      </w:r>
      <w:r w:rsidR="009B3B0F">
        <w:t xml:space="preserve"> </w:t>
      </w:r>
      <w:r>
        <w:t>«экстремизм»</w:t>
      </w:r>
      <w:r>
        <w:rPr>
          <w:spacing w:val="1"/>
        </w:rPr>
        <w:t xml:space="preserve"> </w:t>
      </w:r>
      <w:r>
        <w:t>и</w:t>
      </w:r>
      <w:r>
        <w:rPr>
          <w:spacing w:val="1"/>
        </w:rPr>
        <w:t xml:space="preserve"> </w:t>
      </w:r>
      <w:r>
        <w:t>«терроризм»,</w:t>
      </w:r>
      <w:r>
        <w:rPr>
          <w:spacing w:val="1"/>
        </w:rPr>
        <w:t xml:space="preserve"> </w:t>
      </w:r>
      <w:r>
        <w:t>их</w:t>
      </w:r>
      <w:r>
        <w:rPr>
          <w:spacing w:val="1"/>
        </w:rPr>
        <w:t xml:space="preserve"> </w:t>
      </w:r>
      <w:r>
        <w:t>взаимо­связь.</w:t>
      </w:r>
      <w:r>
        <w:rPr>
          <w:spacing w:val="1"/>
        </w:rPr>
        <w:t xml:space="preserve"> </w:t>
      </w:r>
      <w:r>
        <w:t>Варианты</w:t>
      </w:r>
      <w:r>
        <w:rPr>
          <w:spacing w:val="1"/>
        </w:rPr>
        <w:t xml:space="preserve"> </w:t>
      </w:r>
      <w:r>
        <w:t>проявления</w:t>
      </w:r>
      <w:r>
        <w:rPr>
          <w:spacing w:val="1"/>
        </w:rPr>
        <w:t xml:space="preserve"> </w:t>
      </w:r>
      <w:r>
        <w:t>экстремизма,</w:t>
      </w:r>
      <w:r>
        <w:rPr>
          <w:spacing w:val="1"/>
        </w:rPr>
        <w:t xml:space="preserve"> </w:t>
      </w:r>
      <w:r>
        <w:t>возможные</w:t>
      </w:r>
      <w:r>
        <w:rPr>
          <w:spacing w:val="1"/>
        </w:rPr>
        <w:t xml:space="preserve"> </w:t>
      </w:r>
      <w:r>
        <w:t>последствия.</w:t>
      </w:r>
      <w:r>
        <w:rPr>
          <w:spacing w:val="1"/>
        </w:rPr>
        <w:t xml:space="preserve"> </w:t>
      </w:r>
      <w:r>
        <w:t>Преступления</w:t>
      </w:r>
      <w:r>
        <w:rPr>
          <w:spacing w:val="1"/>
        </w:rPr>
        <w:t xml:space="preserve"> </w:t>
      </w:r>
      <w:r>
        <w:t>террористической</w:t>
      </w:r>
      <w:r>
        <w:rPr>
          <w:spacing w:val="1"/>
        </w:rPr>
        <w:t xml:space="preserve"> </w:t>
      </w:r>
      <w:r>
        <w:t>направленности,</w:t>
      </w:r>
      <w:r>
        <w:rPr>
          <w:spacing w:val="1"/>
        </w:rPr>
        <w:t xml:space="preserve"> </w:t>
      </w:r>
      <w:r>
        <w:t>их</w:t>
      </w:r>
      <w:r>
        <w:rPr>
          <w:spacing w:val="1"/>
        </w:rPr>
        <w:t xml:space="preserve"> </w:t>
      </w:r>
      <w:r>
        <w:t>цель,</w:t>
      </w:r>
      <w:r>
        <w:rPr>
          <w:spacing w:val="1"/>
        </w:rPr>
        <w:t xml:space="preserve"> </w:t>
      </w:r>
      <w:r>
        <w:t>причины,</w:t>
      </w:r>
      <w:r>
        <w:rPr>
          <w:spacing w:val="-1"/>
        </w:rPr>
        <w:t xml:space="preserve"> </w:t>
      </w:r>
      <w:r>
        <w:t>последствия.</w:t>
      </w:r>
    </w:p>
    <w:p w14:paraId="7E86C309" w14:textId="77777777" w:rsidR="00F52540" w:rsidRDefault="006A0404" w:rsidP="004928E1">
      <w:pPr>
        <w:pStyle w:val="a4"/>
        <w:ind w:left="0" w:firstLine="720"/>
      </w:pPr>
      <w:r>
        <w:t>Опасность</w:t>
      </w:r>
      <w:r>
        <w:rPr>
          <w:spacing w:val="1"/>
        </w:rPr>
        <w:t xml:space="preserve"> </w:t>
      </w:r>
      <w:r>
        <w:t>вовлечения</w:t>
      </w:r>
      <w:r>
        <w:rPr>
          <w:spacing w:val="1"/>
        </w:rPr>
        <w:t xml:space="preserve"> </w:t>
      </w:r>
      <w:r>
        <w:t>в</w:t>
      </w:r>
      <w:r>
        <w:rPr>
          <w:spacing w:val="1"/>
        </w:rPr>
        <w:t xml:space="preserve"> </w:t>
      </w:r>
      <w:r>
        <w:t>экстремистскую</w:t>
      </w:r>
      <w:r>
        <w:rPr>
          <w:spacing w:val="1"/>
        </w:rPr>
        <w:t xml:space="preserve"> </w:t>
      </w:r>
      <w:r>
        <w:t>и</w:t>
      </w:r>
      <w:r>
        <w:rPr>
          <w:spacing w:val="1"/>
        </w:rPr>
        <w:t xml:space="preserve"> </w:t>
      </w:r>
      <w:r>
        <w:t>террористическую</w:t>
      </w:r>
      <w:r>
        <w:rPr>
          <w:spacing w:val="61"/>
        </w:rPr>
        <w:t xml:space="preserve"> </w:t>
      </w:r>
      <w:r>
        <w:t>деятельность:</w:t>
      </w:r>
      <w:r>
        <w:rPr>
          <w:spacing w:val="1"/>
        </w:rPr>
        <w:t xml:space="preserve"> </w:t>
      </w:r>
      <w:r>
        <w:t>способы и признаки. Предупреждение и противодействие вовлечению в экстремистскую и</w:t>
      </w:r>
      <w:r>
        <w:rPr>
          <w:spacing w:val="-57"/>
        </w:rPr>
        <w:t xml:space="preserve"> </w:t>
      </w:r>
      <w:r>
        <w:t>террористическую</w:t>
      </w:r>
      <w:r>
        <w:rPr>
          <w:spacing w:val="-1"/>
        </w:rPr>
        <w:t xml:space="preserve"> </w:t>
      </w:r>
      <w:r>
        <w:t>деятельность.</w:t>
      </w:r>
    </w:p>
    <w:p w14:paraId="12F53771" w14:textId="77777777" w:rsidR="00F52540" w:rsidRDefault="006A0404" w:rsidP="004928E1">
      <w:pPr>
        <w:pStyle w:val="a4"/>
        <w:ind w:left="0" w:firstLine="720"/>
      </w:pPr>
      <w:r>
        <w:t>Формы</w:t>
      </w:r>
      <w:r>
        <w:rPr>
          <w:spacing w:val="1"/>
        </w:rPr>
        <w:t xml:space="preserve"> </w:t>
      </w:r>
      <w:r>
        <w:t>совершения</w:t>
      </w:r>
      <w:r>
        <w:rPr>
          <w:spacing w:val="1"/>
        </w:rPr>
        <w:t xml:space="preserve"> </w:t>
      </w:r>
      <w:r>
        <w:t>террористических</w:t>
      </w:r>
      <w:r>
        <w:rPr>
          <w:spacing w:val="1"/>
        </w:rPr>
        <w:t xml:space="preserve"> </w:t>
      </w:r>
      <w:r>
        <w:t>актов.</w:t>
      </w:r>
      <w:r>
        <w:rPr>
          <w:spacing w:val="1"/>
        </w:rPr>
        <w:t xml:space="preserve"> </w:t>
      </w:r>
      <w:r>
        <w:t>Уровни</w:t>
      </w:r>
      <w:r>
        <w:rPr>
          <w:spacing w:val="1"/>
        </w:rPr>
        <w:t xml:space="preserve"> </w:t>
      </w:r>
      <w:r>
        <w:t>террористической</w:t>
      </w:r>
      <w:r>
        <w:rPr>
          <w:spacing w:val="1"/>
        </w:rPr>
        <w:t xml:space="preserve"> </w:t>
      </w:r>
      <w:r>
        <w:t>угрозы.</w:t>
      </w:r>
      <w:r>
        <w:rPr>
          <w:spacing w:val="1"/>
        </w:rPr>
        <w:t xml:space="preserve"> </w:t>
      </w:r>
      <w:r>
        <w:t>Правила поведения и порядок действий при угрозе или совершении террористического</w:t>
      </w:r>
      <w:r>
        <w:rPr>
          <w:spacing w:val="1"/>
        </w:rPr>
        <w:t xml:space="preserve"> </w:t>
      </w:r>
      <w:r>
        <w:t>акта,</w:t>
      </w:r>
      <w:r>
        <w:rPr>
          <w:spacing w:val="-1"/>
        </w:rPr>
        <w:t xml:space="preserve"> </w:t>
      </w:r>
      <w:r>
        <w:t>проведении контртеррористической операции.</w:t>
      </w:r>
    </w:p>
    <w:p w14:paraId="645CB79A" w14:textId="0EC2C1C3" w:rsidR="00F52540" w:rsidRDefault="006A0404" w:rsidP="009B3B0F">
      <w:pPr>
        <w:pStyle w:val="a4"/>
        <w:ind w:left="0" w:firstLine="720"/>
      </w:pPr>
      <w:r>
        <w:t xml:space="preserve">Противодействие экстремизму и терроризму в Российской Федерации. Цели, </w:t>
      </w:r>
      <w:proofErr w:type="gramStart"/>
      <w:r>
        <w:t>задачи,</w:t>
      </w:r>
      <w:r>
        <w:rPr>
          <w:spacing w:val="-57"/>
        </w:rPr>
        <w:t xml:space="preserve"> </w:t>
      </w:r>
      <w:r w:rsidR="009B3B0F">
        <w:rPr>
          <w:spacing w:val="-57"/>
        </w:rPr>
        <w:t xml:space="preserve">  </w:t>
      </w:r>
      <w:proofErr w:type="gramEnd"/>
      <w:r w:rsidR="009B3B0F">
        <w:rPr>
          <w:spacing w:val="-57"/>
        </w:rPr>
        <w:t xml:space="preserve">   </w:t>
      </w:r>
      <w:r>
        <w:t>принципы.</w:t>
      </w:r>
    </w:p>
    <w:p w14:paraId="53FC68B5" w14:textId="77777777" w:rsidR="00F52540" w:rsidRDefault="006A0404" w:rsidP="004928E1">
      <w:pPr>
        <w:pStyle w:val="1"/>
        <w:ind w:left="0" w:firstLine="720"/>
        <w:jc w:val="both"/>
      </w:pPr>
      <w:r>
        <w:t>Модуль</w:t>
      </w:r>
      <w:r>
        <w:rPr>
          <w:spacing w:val="1"/>
        </w:rPr>
        <w:t xml:space="preserve"> </w:t>
      </w:r>
      <w:r>
        <w:t>№</w:t>
      </w:r>
      <w:r>
        <w:rPr>
          <w:spacing w:val="1"/>
        </w:rPr>
        <w:t xml:space="preserve"> </w:t>
      </w:r>
      <w:r>
        <w:t>10</w:t>
      </w:r>
      <w:r>
        <w:rPr>
          <w:spacing w:val="1"/>
        </w:rPr>
        <w:t xml:space="preserve"> </w:t>
      </w:r>
      <w:r>
        <w:t>«Взаимодействие</w:t>
      </w:r>
      <w:r>
        <w:rPr>
          <w:spacing w:val="1"/>
        </w:rPr>
        <w:t xml:space="preserve"> </w:t>
      </w:r>
      <w:r>
        <w:t>личности,</w:t>
      </w:r>
      <w:r>
        <w:rPr>
          <w:spacing w:val="1"/>
        </w:rPr>
        <w:t xml:space="preserve"> </w:t>
      </w:r>
      <w:r>
        <w:t>общества</w:t>
      </w:r>
      <w:r>
        <w:rPr>
          <w:spacing w:val="1"/>
        </w:rPr>
        <w:t xml:space="preserve"> </w:t>
      </w:r>
      <w:r>
        <w:t>и</w:t>
      </w:r>
      <w:r>
        <w:rPr>
          <w:spacing w:val="1"/>
        </w:rPr>
        <w:t xml:space="preserve"> </w:t>
      </w:r>
      <w:r>
        <w:t>государства</w:t>
      </w:r>
      <w:r>
        <w:rPr>
          <w:spacing w:val="61"/>
        </w:rPr>
        <w:t xml:space="preserve"> </w:t>
      </w:r>
      <w:r>
        <w:t>в</w:t>
      </w:r>
      <w:r>
        <w:rPr>
          <w:spacing w:val="1"/>
        </w:rPr>
        <w:t xml:space="preserve"> </w:t>
      </w:r>
      <w:r>
        <w:t>обеспечении</w:t>
      </w:r>
      <w:r>
        <w:rPr>
          <w:spacing w:val="-1"/>
        </w:rPr>
        <w:t xml:space="preserve"> </w:t>
      </w:r>
      <w:r>
        <w:t>безопасности жизни</w:t>
      </w:r>
      <w:r>
        <w:rPr>
          <w:spacing w:val="1"/>
        </w:rPr>
        <w:t xml:space="preserve"> </w:t>
      </w:r>
      <w:r>
        <w:t>и здоровья</w:t>
      </w:r>
      <w:r>
        <w:rPr>
          <w:spacing w:val="-1"/>
        </w:rPr>
        <w:t xml:space="preserve"> </w:t>
      </w:r>
      <w:r>
        <w:t>населения»</w:t>
      </w:r>
    </w:p>
    <w:p w14:paraId="1549D8D3" w14:textId="77777777" w:rsidR="00F52540" w:rsidRDefault="006A0404" w:rsidP="004928E1">
      <w:pPr>
        <w:pStyle w:val="a4"/>
        <w:ind w:left="0" w:firstLine="720"/>
      </w:pPr>
      <w:r>
        <w:t>Россия в современном мире. Оборона страны как обязательное условие мирного</w:t>
      </w:r>
      <w:r>
        <w:rPr>
          <w:spacing w:val="1"/>
        </w:rPr>
        <w:t xml:space="preserve"> </w:t>
      </w:r>
      <w:r>
        <w:lastRenderedPageBreak/>
        <w:t>социально-экономического</w:t>
      </w:r>
      <w:r>
        <w:rPr>
          <w:spacing w:val="1"/>
        </w:rPr>
        <w:t xml:space="preserve"> </w:t>
      </w:r>
      <w:r>
        <w:t>развития Российской</w:t>
      </w:r>
      <w:r>
        <w:rPr>
          <w:spacing w:val="1"/>
        </w:rPr>
        <w:t xml:space="preserve"> </w:t>
      </w:r>
      <w:r>
        <w:t>Федерации и</w:t>
      </w:r>
      <w:r>
        <w:rPr>
          <w:spacing w:val="1"/>
        </w:rPr>
        <w:t xml:space="preserve"> </w:t>
      </w:r>
      <w:r>
        <w:t>обеспечение</w:t>
      </w:r>
      <w:r>
        <w:rPr>
          <w:spacing w:val="1"/>
        </w:rPr>
        <w:t xml:space="preserve"> </w:t>
      </w:r>
      <w:r>
        <w:t>её</w:t>
      </w:r>
      <w:r>
        <w:rPr>
          <w:spacing w:val="1"/>
        </w:rPr>
        <w:t xml:space="preserve"> </w:t>
      </w:r>
      <w:r>
        <w:t>военной</w:t>
      </w:r>
      <w:r>
        <w:rPr>
          <w:spacing w:val="1"/>
        </w:rPr>
        <w:t xml:space="preserve"> </w:t>
      </w:r>
      <w:r>
        <w:t>безопасности. Роль Вооружённых сил Российской Федерации и других войск, воинских</w:t>
      </w:r>
      <w:r>
        <w:rPr>
          <w:spacing w:val="1"/>
        </w:rPr>
        <w:t xml:space="preserve"> </w:t>
      </w:r>
      <w:r>
        <w:t>формирований</w:t>
      </w:r>
      <w:r>
        <w:rPr>
          <w:spacing w:val="1"/>
        </w:rPr>
        <w:t xml:space="preserve"> </w:t>
      </w:r>
      <w:r>
        <w:t>и</w:t>
      </w:r>
      <w:r>
        <w:rPr>
          <w:spacing w:val="1"/>
        </w:rPr>
        <w:t xml:space="preserve"> </w:t>
      </w:r>
      <w:r>
        <w:t>органов,</w:t>
      </w:r>
      <w:r>
        <w:rPr>
          <w:spacing w:val="1"/>
        </w:rPr>
        <w:t xml:space="preserve"> </w:t>
      </w:r>
      <w:r>
        <w:t>повышения</w:t>
      </w:r>
      <w:r>
        <w:rPr>
          <w:spacing w:val="1"/>
        </w:rPr>
        <w:t xml:space="preserve"> </w:t>
      </w:r>
      <w:r>
        <w:t>мобилизационной</w:t>
      </w:r>
      <w:r>
        <w:rPr>
          <w:spacing w:val="1"/>
        </w:rPr>
        <w:t xml:space="preserve"> </w:t>
      </w:r>
      <w:r>
        <w:t>готовности</w:t>
      </w:r>
      <w:r>
        <w:rPr>
          <w:spacing w:val="1"/>
        </w:rPr>
        <w:t xml:space="preserve"> </w:t>
      </w:r>
      <w:r>
        <w:t>Российской</w:t>
      </w:r>
      <w:r>
        <w:rPr>
          <w:spacing w:val="-57"/>
        </w:rPr>
        <w:t xml:space="preserve"> </w:t>
      </w:r>
      <w:r>
        <w:t>Федерации</w:t>
      </w:r>
      <w:r>
        <w:rPr>
          <w:spacing w:val="-1"/>
        </w:rPr>
        <w:t xml:space="preserve"> </w:t>
      </w:r>
      <w:r>
        <w:t>в</w:t>
      </w:r>
      <w:r>
        <w:rPr>
          <w:spacing w:val="-1"/>
        </w:rPr>
        <w:t xml:space="preserve"> </w:t>
      </w:r>
      <w:r>
        <w:t>обеспечении</w:t>
      </w:r>
      <w:r>
        <w:rPr>
          <w:spacing w:val="-1"/>
        </w:rPr>
        <w:t xml:space="preserve"> </w:t>
      </w:r>
      <w:r>
        <w:t>национальной безопасности.</w:t>
      </w:r>
    </w:p>
    <w:p w14:paraId="4D0FCDCD" w14:textId="77777777" w:rsidR="00F52540" w:rsidRDefault="006A0404" w:rsidP="004928E1">
      <w:pPr>
        <w:pStyle w:val="a4"/>
        <w:ind w:left="0" w:firstLine="720"/>
      </w:pPr>
      <w:r>
        <w:t>Современная</w:t>
      </w:r>
      <w:r>
        <w:rPr>
          <w:spacing w:val="14"/>
        </w:rPr>
        <w:t xml:space="preserve"> </w:t>
      </w:r>
      <w:r>
        <w:t>армия.</w:t>
      </w:r>
      <w:r>
        <w:rPr>
          <w:spacing w:val="15"/>
        </w:rPr>
        <w:t xml:space="preserve"> </w:t>
      </w:r>
      <w:r>
        <w:t>Воинская</w:t>
      </w:r>
      <w:r>
        <w:rPr>
          <w:spacing w:val="15"/>
        </w:rPr>
        <w:t xml:space="preserve"> </w:t>
      </w:r>
      <w:r>
        <w:t>обязанность</w:t>
      </w:r>
      <w:r>
        <w:rPr>
          <w:spacing w:val="14"/>
        </w:rPr>
        <w:t xml:space="preserve"> </w:t>
      </w:r>
      <w:r>
        <w:t>и</w:t>
      </w:r>
      <w:r>
        <w:rPr>
          <w:spacing w:val="12"/>
        </w:rPr>
        <w:t xml:space="preserve"> </w:t>
      </w:r>
      <w:r>
        <w:t>военная</w:t>
      </w:r>
      <w:r>
        <w:rPr>
          <w:spacing w:val="15"/>
        </w:rPr>
        <w:t xml:space="preserve"> </w:t>
      </w:r>
      <w:r>
        <w:t>служба.</w:t>
      </w:r>
      <w:r>
        <w:rPr>
          <w:spacing w:val="15"/>
        </w:rPr>
        <w:t xml:space="preserve"> </w:t>
      </w:r>
      <w:r>
        <w:t>Подготовка</w:t>
      </w:r>
      <w:r>
        <w:rPr>
          <w:spacing w:val="14"/>
        </w:rPr>
        <w:t xml:space="preserve"> </w:t>
      </w:r>
      <w:r>
        <w:t>к</w:t>
      </w:r>
      <w:r>
        <w:rPr>
          <w:spacing w:val="16"/>
        </w:rPr>
        <w:t xml:space="preserve"> </w:t>
      </w:r>
      <w:r>
        <w:t>службе</w:t>
      </w:r>
      <w:r>
        <w:rPr>
          <w:spacing w:val="-57"/>
        </w:rPr>
        <w:t xml:space="preserve"> </w:t>
      </w:r>
      <w:r>
        <w:t>в</w:t>
      </w:r>
      <w:r>
        <w:rPr>
          <w:spacing w:val="-2"/>
        </w:rPr>
        <w:t xml:space="preserve"> </w:t>
      </w:r>
      <w:r>
        <w:t>армии.</w:t>
      </w:r>
    </w:p>
    <w:p w14:paraId="7256FF52" w14:textId="77777777" w:rsidR="00F52540" w:rsidRDefault="006A0404" w:rsidP="004928E1">
      <w:pPr>
        <w:pStyle w:val="a4"/>
        <w:ind w:left="0" w:firstLine="720"/>
      </w:pPr>
      <w:r>
        <w:t>Права</w:t>
      </w:r>
      <w:r>
        <w:rPr>
          <w:spacing w:val="1"/>
        </w:rPr>
        <w:t xml:space="preserve"> </w:t>
      </w:r>
      <w:r>
        <w:t>и</w:t>
      </w:r>
      <w:r>
        <w:rPr>
          <w:spacing w:val="1"/>
        </w:rPr>
        <w:t xml:space="preserve"> </w:t>
      </w:r>
      <w:r>
        <w:t>обязанности</w:t>
      </w:r>
      <w:r>
        <w:rPr>
          <w:spacing w:val="1"/>
        </w:rPr>
        <w:t xml:space="preserve"> </w:t>
      </w:r>
      <w:r>
        <w:t>граждан</w:t>
      </w:r>
      <w:r>
        <w:rPr>
          <w:spacing w:val="1"/>
        </w:rPr>
        <w:t xml:space="preserve"> </w:t>
      </w:r>
      <w:r>
        <w:t>Российской</w:t>
      </w:r>
      <w:r>
        <w:rPr>
          <w:spacing w:val="1"/>
        </w:rPr>
        <w:t xml:space="preserve"> </w:t>
      </w:r>
      <w:r>
        <w:t>Федерации</w:t>
      </w:r>
      <w:r>
        <w:rPr>
          <w:spacing w:val="1"/>
        </w:rPr>
        <w:t xml:space="preserve"> </w:t>
      </w:r>
      <w:r>
        <w:t>в</w:t>
      </w:r>
      <w:r>
        <w:rPr>
          <w:spacing w:val="1"/>
        </w:rPr>
        <w:t xml:space="preserve"> </w:t>
      </w:r>
      <w:r>
        <w:t>области</w:t>
      </w:r>
      <w:r>
        <w:rPr>
          <w:spacing w:val="1"/>
        </w:rPr>
        <w:t xml:space="preserve"> </w:t>
      </w:r>
      <w:r>
        <w:t>гражданской</w:t>
      </w:r>
      <w:r>
        <w:rPr>
          <w:spacing w:val="1"/>
        </w:rPr>
        <w:t xml:space="preserve"> </w:t>
      </w:r>
      <w:r>
        <w:t>обороны.</w:t>
      </w:r>
    </w:p>
    <w:p w14:paraId="0E8DE26E" w14:textId="77777777" w:rsidR="00F52540" w:rsidRDefault="006A0404" w:rsidP="004928E1">
      <w:pPr>
        <w:pStyle w:val="a4"/>
        <w:ind w:left="0" w:firstLine="720"/>
      </w:pPr>
      <w:r>
        <w:t>Классификация</w:t>
      </w:r>
      <w:r>
        <w:rPr>
          <w:spacing w:val="-5"/>
        </w:rPr>
        <w:t xml:space="preserve"> </w:t>
      </w:r>
      <w:r>
        <w:t>чрезвычайных</w:t>
      </w:r>
      <w:r>
        <w:rPr>
          <w:spacing w:val="-3"/>
        </w:rPr>
        <w:t xml:space="preserve"> </w:t>
      </w:r>
      <w:r>
        <w:t>ситуаций</w:t>
      </w:r>
      <w:r>
        <w:rPr>
          <w:spacing w:val="-4"/>
        </w:rPr>
        <w:t xml:space="preserve"> </w:t>
      </w:r>
      <w:r>
        <w:t>по</w:t>
      </w:r>
      <w:r>
        <w:rPr>
          <w:spacing w:val="-4"/>
        </w:rPr>
        <w:t xml:space="preserve"> </w:t>
      </w:r>
      <w:r>
        <w:t>масштабам</w:t>
      </w:r>
      <w:r>
        <w:rPr>
          <w:spacing w:val="-6"/>
        </w:rPr>
        <w:t xml:space="preserve"> </w:t>
      </w:r>
      <w:r>
        <w:t>и</w:t>
      </w:r>
      <w:r>
        <w:rPr>
          <w:spacing w:val="-4"/>
        </w:rPr>
        <w:t xml:space="preserve"> </w:t>
      </w:r>
      <w:r>
        <w:t>причинам</w:t>
      </w:r>
      <w:r>
        <w:rPr>
          <w:spacing w:val="-5"/>
        </w:rPr>
        <w:t xml:space="preserve"> </w:t>
      </w:r>
      <w:r>
        <w:t>возникновения.</w:t>
      </w:r>
    </w:p>
    <w:p w14:paraId="74345054" w14:textId="77777777" w:rsidR="00F52540" w:rsidRDefault="006A0404" w:rsidP="004928E1">
      <w:pPr>
        <w:pStyle w:val="a4"/>
        <w:ind w:left="0" w:firstLine="720"/>
      </w:pPr>
      <w:r>
        <w:t>Единая</w:t>
      </w:r>
      <w:r>
        <w:rPr>
          <w:spacing w:val="1"/>
        </w:rPr>
        <w:t xml:space="preserve"> </w:t>
      </w:r>
      <w:r>
        <w:t>государственная</w:t>
      </w:r>
      <w:r>
        <w:rPr>
          <w:spacing w:val="1"/>
        </w:rPr>
        <w:t xml:space="preserve"> </w:t>
      </w:r>
      <w:r>
        <w:t>система</w:t>
      </w:r>
      <w:r>
        <w:rPr>
          <w:spacing w:val="1"/>
        </w:rPr>
        <w:t xml:space="preserve"> </w:t>
      </w:r>
      <w:r>
        <w:t>предупреждения</w:t>
      </w:r>
      <w:r>
        <w:rPr>
          <w:spacing w:val="1"/>
        </w:rPr>
        <w:t xml:space="preserve"> </w:t>
      </w:r>
      <w:r>
        <w:t>и</w:t>
      </w:r>
      <w:r>
        <w:rPr>
          <w:spacing w:val="1"/>
        </w:rPr>
        <w:t xml:space="preserve"> </w:t>
      </w:r>
      <w:r>
        <w:t>ликвидации</w:t>
      </w:r>
      <w:r>
        <w:rPr>
          <w:spacing w:val="1"/>
        </w:rPr>
        <w:t xml:space="preserve"> </w:t>
      </w:r>
      <w:r>
        <w:t>чрезвычайных</w:t>
      </w:r>
      <w:r>
        <w:rPr>
          <w:spacing w:val="1"/>
        </w:rPr>
        <w:t xml:space="preserve"> </w:t>
      </w:r>
      <w:r>
        <w:t>ситуаций (РСЧС). Территориальный и функциональный принцип организации РСЧС. Её</w:t>
      </w:r>
      <w:r>
        <w:rPr>
          <w:spacing w:val="1"/>
        </w:rPr>
        <w:t xml:space="preserve"> </w:t>
      </w:r>
      <w:r>
        <w:t>задачи</w:t>
      </w:r>
      <w:r>
        <w:rPr>
          <w:spacing w:val="1"/>
        </w:rPr>
        <w:t xml:space="preserve"> </w:t>
      </w:r>
      <w:r>
        <w:t>и</w:t>
      </w:r>
      <w:r>
        <w:rPr>
          <w:spacing w:val="1"/>
        </w:rPr>
        <w:t xml:space="preserve"> </w:t>
      </w:r>
      <w:r>
        <w:t>примеры</w:t>
      </w:r>
      <w:r>
        <w:rPr>
          <w:spacing w:val="1"/>
        </w:rPr>
        <w:t xml:space="preserve"> </w:t>
      </w:r>
      <w:r>
        <w:t>их</w:t>
      </w:r>
      <w:r>
        <w:rPr>
          <w:spacing w:val="1"/>
        </w:rPr>
        <w:t xml:space="preserve"> </w:t>
      </w:r>
      <w:r>
        <w:t>решения.</w:t>
      </w:r>
      <w:r>
        <w:rPr>
          <w:spacing w:val="1"/>
        </w:rPr>
        <w:t xml:space="preserve"> </w:t>
      </w:r>
      <w:r>
        <w:t>Права</w:t>
      </w:r>
      <w:r>
        <w:rPr>
          <w:spacing w:val="1"/>
        </w:rPr>
        <w:t xml:space="preserve"> </w:t>
      </w:r>
      <w:r>
        <w:t>и</w:t>
      </w:r>
      <w:r>
        <w:rPr>
          <w:spacing w:val="1"/>
        </w:rPr>
        <w:t xml:space="preserve"> </w:t>
      </w:r>
      <w:r>
        <w:t>обязанности</w:t>
      </w:r>
      <w:r>
        <w:rPr>
          <w:spacing w:val="1"/>
        </w:rPr>
        <w:t xml:space="preserve"> </w:t>
      </w:r>
      <w:r>
        <w:t>граждан</w:t>
      </w:r>
      <w:r>
        <w:rPr>
          <w:spacing w:val="1"/>
        </w:rPr>
        <w:t xml:space="preserve"> </w:t>
      </w:r>
      <w:r>
        <w:t>в</w:t>
      </w:r>
      <w:r>
        <w:rPr>
          <w:spacing w:val="1"/>
        </w:rPr>
        <w:t xml:space="preserve"> </w:t>
      </w:r>
      <w:r>
        <w:t>области</w:t>
      </w:r>
      <w:r>
        <w:rPr>
          <w:spacing w:val="1"/>
        </w:rPr>
        <w:t xml:space="preserve"> </w:t>
      </w:r>
      <w:r>
        <w:t>защиты</w:t>
      </w:r>
      <w:r>
        <w:rPr>
          <w:spacing w:val="1"/>
        </w:rPr>
        <w:t xml:space="preserve"> </w:t>
      </w:r>
      <w:r>
        <w:t>от</w:t>
      </w:r>
      <w:r>
        <w:rPr>
          <w:spacing w:val="1"/>
        </w:rPr>
        <w:t xml:space="preserve"> </w:t>
      </w:r>
      <w:r>
        <w:t>чрезвычайных ситуаций.</w:t>
      </w:r>
    </w:p>
    <w:p w14:paraId="15FA9377" w14:textId="77777777" w:rsidR="00F52540" w:rsidRDefault="006A0404" w:rsidP="004928E1">
      <w:pPr>
        <w:pStyle w:val="a4"/>
        <w:ind w:left="0" w:firstLine="720"/>
      </w:pPr>
      <w:r>
        <w:t>Правовая основа обеспечения национальной безопасности.</w:t>
      </w:r>
      <w:r>
        <w:rPr>
          <w:spacing w:val="-57"/>
        </w:rPr>
        <w:t xml:space="preserve"> </w:t>
      </w:r>
      <w:r>
        <w:t>Принципы</w:t>
      </w:r>
      <w:r>
        <w:rPr>
          <w:spacing w:val="-2"/>
        </w:rPr>
        <w:t xml:space="preserve"> </w:t>
      </w:r>
      <w:r>
        <w:t>обеспечения</w:t>
      </w:r>
      <w:r>
        <w:rPr>
          <w:spacing w:val="-5"/>
        </w:rPr>
        <w:t xml:space="preserve"> </w:t>
      </w:r>
      <w:r>
        <w:t>национальной</w:t>
      </w:r>
      <w:r>
        <w:rPr>
          <w:spacing w:val="-2"/>
        </w:rPr>
        <w:t xml:space="preserve"> </w:t>
      </w:r>
      <w:r>
        <w:t>безопасности.</w:t>
      </w:r>
    </w:p>
    <w:p w14:paraId="48F7F3E7" w14:textId="77777777" w:rsidR="00F52540" w:rsidRDefault="006A0404" w:rsidP="004928E1">
      <w:pPr>
        <w:pStyle w:val="a4"/>
        <w:ind w:left="0" w:firstLine="720"/>
      </w:pPr>
      <w:r>
        <w:t>Реализация</w:t>
      </w:r>
      <w:r>
        <w:rPr>
          <w:spacing w:val="1"/>
        </w:rPr>
        <w:t xml:space="preserve"> </w:t>
      </w:r>
      <w:r>
        <w:t>национальных</w:t>
      </w:r>
      <w:r>
        <w:rPr>
          <w:spacing w:val="1"/>
        </w:rPr>
        <w:t xml:space="preserve"> </w:t>
      </w:r>
      <w:r>
        <w:t>приоритетов</w:t>
      </w:r>
      <w:r>
        <w:rPr>
          <w:spacing w:val="1"/>
        </w:rPr>
        <w:t xml:space="preserve"> </w:t>
      </w:r>
      <w:r>
        <w:t>как</w:t>
      </w:r>
      <w:r>
        <w:rPr>
          <w:spacing w:val="1"/>
        </w:rPr>
        <w:t xml:space="preserve"> </w:t>
      </w:r>
      <w:r>
        <w:t>условие</w:t>
      </w:r>
      <w:r>
        <w:rPr>
          <w:spacing w:val="1"/>
        </w:rPr>
        <w:t xml:space="preserve"> </w:t>
      </w:r>
      <w:r>
        <w:t>обеспечения</w:t>
      </w:r>
      <w:r>
        <w:rPr>
          <w:spacing w:val="1"/>
        </w:rPr>
        <w:t xml:space="preserve"> </w:t>
      </w:r>
      <w:r>
        <w:t>национальной</w:t>
      </w:r>
      <w:r>
        <w:rPr>
          <w:spacing w:val="1"/>
        </w:rPr>
        <w:t xml:space="preserve"> </w:t>
      </w:r>
      <w:r>
        <w:t>безопасности</w:t>
      </w:r>
      <w:r>
        <w:rPr>
          <w:spacing w:val="-1"/>
        </w:rPr>
        <w:t xml:space="preserve"> </w:t>
      </w:r>
      <w:r>
        <w:t>и</w:t>
      </w:r>
      <w:r>
        <w:rPr>
          <w:spacing w:val="2"/>
        </w:rPr>
        <w:t xml:space="preserve"> </w:t>
      </w:r>
      <w:r>
        <w:t>устойчивого</w:t>
      </w:r>
      <w:r>
        <w:rPr>
          <w:spacing w:val="-1"/>
        </w:rPr>
        <w:t xml:space="preserve"> </w:t>
      </w:r>
      <w:r>
        <w:t>развития</w:t>
      </w:r>
      <w:r>
        <w:rPr>
          <w:spacing w:val="-1"/>
        </w:rPr>
        <w:t xml:space="preserve"> </w:t>
      </w:r>
      <w:r>
        <w:t>Российской Федерации.</w:t>
      </w:r>
    </w:p>
    <w:p w14:paraId="6B54BD2E" w14:textId="77777777" w:rsidR="00F52540" w:rsidRDefault="006A0404" w:rsidP="004928E1">
      <w:pPr>
        <w:pStyle w:val="a4"/>
        <w:ind w:left="0" w:firstLine="720"/>
      </w:pPr>
      <w:r>
        <w:t>Взаимодействие</w:t>
      </w:r>
      <w:r>
        <w:rPr>
          <w:spacing w:val="1"/>
        </w:rPr>
        <w:t xml:space="preserve"> </w:t>
      </w:r>
      <w:r>
        <w:t>личности,</w:t>
      </w:r>
      <w:r>
        <w:rPr>
          <w:spacing w:val="1"/>
        </w:rPr>
        <w:t xml:space="preserve"> </w:t>
      </w:r>
      <w:r>
        <w:t>государства</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реализации</w:t>
      </w:r>
      <w:r>
        <w:rPr>
          <w:spacing w:val="1"/>
        </w:rPr>
        <w:t xml:space="preserve"> </w:t>
      </w:r>
      <w:r>
        <w:t>национальных</w:t>
      </w:r>
      <w:r>
        <w:rPr>
          <w:spacing w:val="1"/>
        </w:rPr>
        <w:t xml:space="preserve"> </w:t>
      </w:r>
      <w:r>
        <w:t>приоритетов.</w:t>
      </w:r>
    </w:p>
    <w:p w14:paraId="3A5F12E5" w14:textId="343F3D48" w:rsidR="009B3B0F" w:rsidRDefault="006A0404" w:rsidP="009B3B0F">
      <w:pPr>
        <w:pStyle w:val="1"/>
        <w:ind w:left="0" w:firstLine="720"/>
        <w:jc w:val="center"/>
      </w:pPr>
      <w:r>
        <w:t>Тематическое планирование учебного предмета</w:t>
      </w:r>
    </w:p>
    <w:p w14:paraId="3082D101" w14:textId="4BD80C5C" w:rsidR="00F52540" w:rsidRDefault="006A0404" w:rsidP="009B3B0F">
      <w:pPr>
        <w:pStyle w:val="1"/>
        <w:ind w:left="0" w:firstLine="720"/>
        <w:jc w:val="center"/>
      </w:pPr>
      <w:r>
        <w:t>Основы безопасности</w:t>
      </w:r>
      <w:r>
        <w:rPr>
          <w:spacing w:val="-57"/>
        </w:rPr>
        <w:t xml:space="preserve"> </w:t>
      </w:r>
      <w:r>
        <w:t>жизнедеятельности»</w:t>
      </w:r>
      <w:r>
        <w:rPr>
          <w:spacing w:val="-1"/>
        </w:rPr>
        <w:t xml:space="preserve"> </w:t>
      </w:r>
      <w:r>
        <w:t>(базовый</w:t>
      </w:r>
      <w:r>
        <w:rPr>
          <w:spacing w:val="1"/>
        </w:rPr>
        <w:t xml:space="preserve"> </w:t>
      </w:r>
      <w:r>
        <w:t>уровень) 10 класс</w:t>
      </w:r>
    </w:p>
    <w:p w14:paraId="2598D839" w14:textId="77777777" w:rsidR="00F52540" w:rsidRDefault="00F52540">
      <w:pPr>
        <w:pStyle w:val="a4"/>
        <w:spacing w:before="5"/>
        <w:ind w:left="0" w:firstLine="0"/>
        <w:jc w:val="left"/>
        <w:rPr>
          <w:b/>
          <w:sz w:val="14"/>
        </w:rPr>
      </w:pPr>
    </w:p>
    <w:tbl>
      <w:tblPr>
        <w:tblW w:w="8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3781"/>
        <w:gridCol w:w="1134"/>
        <w:gridCol w:w="3401"/>
      </w:tblGrid>
      <w:tr w:rsidR="00F52540" w14:paraId="25E6FA3C" w14:textId="77777777" w:rsidTr="00566E55">
        <w:trPr>
          <w:trHeight w:val="1154"/>
        </w:trPr>
        <w:tc>
          <w:tcPr>
            <w:tcW w:w="614" w:type="dxa"/>
          </w:tcPr>
          <w:p w14:paraId="73ABD9C5" w14:textId="77777777" w:rsidR="00F52540" w:rsidRDefault="006A0404">
            <w:pPr>
              <w:pStyle w:val="TableParagraph"/>
              <w:spacing w:before="42"/>
              <w:ind w:left="98" w:right="162"/>
              <w:rPr>
                <w:sz w:val="24"/>
              </w:rPr>
            </w:pPr>
            <w:r>
              <w:rPr>
                <w:sz w:val="24"/>
              </w:rPr>
              <w:t>№</w:t>
            </w:r>
            <w:r>
              <w:rPr>
                <w:spacing w:val="1"/>
                <w:sz w:val="24"/>
              </w:rPr>
              <w:t xml:space="preserve"> </w:t>
            </w:r>
            <w:r>
              <w:rPr>
                <w:sz w:val="24"/>
              </w:rPr>
              <w:t>п/п</w:t>
            </w:r>
          </w:p>
        </w:tc>
        <w:tc>
          <w:tcPr>
            <w:tcW w:w="3781" w:type="dxa"/>
          </w:tcPr>
          <w:p w14:paraId="22CE5D52" w14:textId="77777777" w:rsidR="00F52540" w:rsidRDefault="006A0404">
            <w:pPr>
              <w:pStyle w:val="TableParagraph"/>
              <w:spacing w:before="42"/>
              <w:ind w:left="100" w:right="198"/>
              <w:rPr>
                <w:sz w:val="24"/>
              </w:rPr>
            </w:pPr>
            <w:r>
              <w:rPr>
                <w:sz w:val="24"/>
              </w:rPr>
              <w:t>Наименование</w:t>
            </w:r>
            <w:r>
              <w:rPr>
                <w:spacing w:val="-5"/>
                <w:sz w:val="24"/>
              </w:rPr>
              <w:t xml:space="preserve"> </w:t>
            </w:r>
            <w:r>
              <w:rPr>
                <w:sz w:val="24"/>
              </w:rPr>
              <w:t>разделов</w:t>
            </w:r>
            <w:r>
              <w:rPr>
                <w:spacing w:val="-4"/>
                <w:sz w:val="24"/>
              </w:rPr>
              <w:t xml:space="preserve"> </w:t>
            </w:r>
            <w:r>
              <w:rPr>
                <w:sz w:val="24"/>
              </w:rPr>
              <w:t>и</w:t>
            </w:r>
            <w:r>
              <w:rPr>
                <w:spacing w:val="-4"/>
                <w:sz w:val="24"/>
              </w:rPr>
              <w:t xml:space="preserve"> </w:t>
            </w:r>
            <w:r>
              <w:rPr>
                <w:sz w:val="24"/>
              </w:rPr>
              <w:t>тем</w:t>
            </w:r>
            <w:r>
              <w:rPr>
                <w:spacing w:val="-57"/>
                <w:sz w:val="24"/>
              </w:rPr>
              <w:t xml:space="preserve"> </w:t>
            </w:r>
            <w:r>
              <w:rPr>
                <w:sz w:val="24"/>
              </w:rPr>
              <w:t>программы</w:t>
            </w:r>
          </w:p>
        </w:tc>
        <w:tc>
          <w:tcPr>
            <w:tcW w:w="1134" w:type="dxa"/>
          </w:tcPr>
          <w:p w14:paraId="61DEC4EA" w14:textId="77777777" w:rsidR="00F52540" w:rsidRDefault="006A0404" w:rsidP="00566E55">
            <w:pPr>
              <w:pStyle w:val="TableParagraph"/>
              <w:spacing w:before="42"/>
              <w:ind w:left="111" w:right="79"/>
              <w:rPr>
                <w:sz w:val="24"/>
              </w:rPr>
            </w:pPr>
            <w:r>
              <w:rPr>
                <w:sz w:val="24"/>
              </w:rPr>
              <w:t>Количество</w:t>
            </w:r>
            <w:r>
              <w:rPr>
                <w:spacing w:val="-58"/>
                <w:sz w:val="24"/>
              </w:rPr>
              <w:t xml:space="preserve"> </w:t>
            </w:r>
            <w:r>
              <w:rPr>
                <w:sz w:val="24"/>
              </w:rPr>
              <w:t>часов</w:t>
            </w:r>
          </w:p>
        </w:tc>
        <w:tc>
          <w:tcPr>
            <w:tcW w:w="3401" w:type="dxa"/>
          </w:tcPr>
          <w:p w14:paraId="3A3532B4" w14:textId="77777777" w:rsidR="00F52540" w:rsidRDefault="006A0404">
            <w:pPr>
              <w:pStyle w:val="TableParagraph"/>
              <w:spacing w:before="42"/>
              <w:ind w:left="109" w:right="592"/>
              <w:rPr>
                <w:sz w:val="24"/>
              </w:rPr>
            </w:pPr>
            <w:r>
              <w:rPr>
                <w:sz w:val="24"/>
              </w:rPr>
              <w:t>Цифровые образовательные</w:t>
            </w:r>
            <w:r>
              <w:rPr>
                <w:spacing w:val="-57"/>
                <w:sz w:val="24"/>
              </w:rPr>
              <w:t xml:space="preserve"> </w:t>
            </w:r>
            <w:r>
              <w:rPr>
                <w:sz w:val="24"/>
              </w:rPr>
              <w:t>ресурсы</w:t>
            </w:r>
          </w:p>
        </w:tc>
      </w:tr>
      <w:tr w:rsidR="00F52540" w14:paraId="658AB84B" w14:textId="77777777" w:rsidTr="00566E55">
        <w:trPr>
          <w:trHeight w:val="1154"/>
        </w:trPr>
        <w:tc>
          <w:tcPr>
            <w:tcW w:w="614" w:type="dxa"/>
          </w:tcPr>
          <w:p w14:paraId="291A9748" w14:textId="77777777" w:rsidR="00F52540" w:rsidRDefault="006A0404">
            <w:pPr>
              <w:pStyle w:val="TableParagraph"/>
              <w:spacing w:before="42"/>
              <w:ind w:left="98"/>
              <w:rPr>
                <w:sz w:val="24"/>
              </w:rPr>
            </w:pPr>
            <w:r>
              <w:rPr>
                <w:sz w:val="24"/>
              </w:rPr>
              <w:t>1</w:t>
            </w:r>
          </w:p>
        </w:tc>
        <w:tc>
          <w:tcPr>
            <w:tcW w:w="3781" w:type="dxa"/>
          </w:tcPr>
          <w:p w14:paraId="7C2A6391" w14:textId="77777777" w:rsidR="00F52540" w:rsidRDefault="006A0404">
            <w:pPr>
              <w:pStyle w:val="TableParagraph"/>
              <w:spacing w:before="42"/>
              <w:ind w:left="100" w:right="1342"/>
              <w:rPr>
                <w:sz w:val="24"/>
              </w:rPr>
            </w:pPr>
            <w:r>
              <w:rPr>
                <w:spacing w:val="-1"/>
                <w:sz w:val="24"/>
              </w:rPr>
              <w:t xml:space="preserve">Модуль </w:t>
            </w:r>
            <w:r>
              <w:rPr>
                <w:sz w:val="24"/>
              </w:rPr>
              <w:t>"Культура</w:t>
            </w:r>
            <w:r>
              <w:rPr>
                <w:spacing w:val="-57"/>
                <w:sz w:val="24"/>
              </w:rPr>
              <w:t xml:space="preserve"> </w:t>
            </w:r>
            <w:r>
              <w:rPr>
                <w:sz w:val="24"/>
              </w:rPr>
              <w:t>безопасности</w:t>
            </w:r>
          </w:p>
          <w:p w14:paraId="013ABDA5" w14:textId="77777777" w:rsidR="00F52540" w:rsidRDefault="006A0404">
            <w:pPr>
              <w:pStyle w:val="TableParagraph"/>
              <w:spacing w:line="270" w:lineRule="atLeast"/>
              <w:ind w:left="100" w:right="796"/>
              <w:rPr>
                <w:sz w:val="24"/>
              </w:rPr>
            </w:pPr>
            <w:r>
              <w:rPr>
                <w:sz w:val="24"/>
              </w:rPr>
              <w:t>жизнедеятельности в</w:t>
            </w:r>
            <w:r>
              <w:rPr>
                <w:spacing w:val="1"/>
                <w:sz w:val="24"/>
              </w:rPr>
              <w:t xml:space="preserve"> </w:t>
            </w:r>
            <w:r>
              <w:rPr>
                <w:sz w:val="24"/>
              </w:rPr>
              <w:t>современном</w:t>
            </w:r>
            <w:r>
              <w:rPr>
                <w:spacing w:val="-14"/>
                <w:sz w:val="24"/>
              </w:rPr>
              <w:t xml:space="preserve"> </w:t>
            </w:r>
            <w:r>
              <w:rPr>
                <w:sz w:val="24"/>
              </w:rPr>
              <w:t>обществе"</w:t>
            </w:r>
          </w:p>
        </w:tc>
        <w:tc>
          <w:tcPr>
            <w:tcW w:w="1134" w:type="dxa"/>
          </w:tcPr>
          <w:p w14:paraId="458A221B" w14:textId="77777777" w:rsidR="00F52540" w:rsidRDefault="006A0404">
            <w:pPr>
              <w:pStyle w:val="TableParagraph"/>
              <w:spacing w:before="42"/>
              <w:ind w:left="168"/>
              <w:rPr>
                <w:sz w:val="24"/>
              </w:rPr>
            </w:pPr>
            <w:r>
              <w:rPr>
                <w:sz w:val="24"/>
              </w:rPr>
              <w:t>2</w:t>
            </w:r>
          </w:p>
        </w:tc>
        <w:tc>
          <w:tcPr>
            <w:tcW w:w="3401" w:type="dxa"/>
          </w:tcPr>
          <w:p w14:paraId="5F4B445E" w14:textId="77777777" w:rsidR="00F52540" w:rsidRDefault="00F95C9B">
            <w:pPr>
              <w:pStyle w:val="TableParagraph"/>
              <w:spacing w:before="42"/>
              <w:ind w:left="109"/>
              <w:rPr>
                <w:sz w:val="24"/>
              </w:rPr>
            </w:pPr>
            <w:hyperlink r:id="rId165">
              <w:r w:rsidR="006A0404">
                <w:rPr>
                  <w:color w:val="0000FF"/>
                  <w:sz w:val="24"/>
                  <w:u w:val="single" w:color="0000FF"/>
                </w:rPr>
                <w:t>https://resh.edu.ru/subject/23/10/</w:t>
              </w:r>
            </w:hyperlink>
          </w:p>
        </w:tc>
      </w:tr>
      <w:tr w:rsidR="00F52540" w14:paraId="065D45BF" w14:textId="77777777" w:rsidTr="00566E55">
        <w:trPr>
          <w:trHeight w:val="325"/>
        </w:trPr>
        <w:tc>
          <w:tcPr>
            <w:tcW w:w="614" w:type="dxa"/>
          </w:tcPr>
          <w:p w14:paraId="15CCEF8A" w14:textId="77777777" w:rsidR="00F52540" w:rsidRDefault="006A0404">
            <w:pPr>
              <w:pStyle w:val="TableParagraph"/>
              <w:spacing w:before="42" w:line="264" w:lineRule="exact"/>
              <w:ind w:left="98"/>
              <w:rPr>
                <w:sz w:val="24"/>
              </w:rPr>
            </w:pPr>
            <w:r>
              <w:rPr>
                <w:sz w:val="24"/>
              </w:rPr>
              <w:t>2</w:t>
            </w:r>
          </w:p>
        </w:tc>
        <w:tc>
          <w:tcPr>
            <w:tcW w:w="3781" w:type="dxa"/>
          </w:tcPr>
          <w:p w14:paraId="720E2FE3" w14:textId="77777777" w:rsidR="00F52540" w:rsidRDefault="006A0404">
            <w:pPr>
              <w:pStyle w:val="TableParagraph"/>
              <w:spacing w:before="42" w:line="264" w:lineRule="exact"/>
              <w:ind w:left="100"/>
              <w:rPr>
                <w:sz w:val="24"/>
              </w:rPr>
            </w:pPr>
            <w:r>
              <w:rPr>
                <w:sz w:val="24"/>
              </w:rPr>
              <w:t>Модуль</w:t>
            </w:r>
            <w:r>
              <w:rPr>
                <w:spacing w:val="-4"/>
                <w:sz w:val="24"/>
              </w:rPr>
              <w:t xml:space="preserve"> </w:t>
            </w:r>
            <w:r>
              <w:rPr>
                <w:sz w:val="24"/>
              </w:rPr>
              <w:t>"Безопасность</w:t>
            </w:r>
            <w:r>
              <w:rPr>
                <w:spacing w:val="-3"/>
                <w:sz w:val="24"/>
              </w:rPr>
              <w:t xml:space="preserve"> </w:t>
            </w:r>
            <w:r>
              <w:rPr>
                <w:sz w:val="24"/>
              </w:rPr>
              <w:t>в</w:t>
            </w:r>
            <w:r>
              <w:rPr>
                <w:spacing w:val="-5"/>
                <w:sz w:val="24"/>
              </w:rPr>
              <w:t xml:space="preserve"> </w:t>
            </w:r>
            <w:r>
              <w:rPr>
                <w:sz w:val="24"/>
              </w:rPr>
              <w:t>быту"</w:t>
            </w:r>
          </w:p>
        </w:tc>
        <w:tc>
          <w:tcPr>
            <w:tcW w:w="1134" w:type="dxa"/>
          </w:tcPr>
          <w:p w14:paraId="254FFE7E" w14:textId="77777777" w:rsidR="00F52540" w:rsidRDefault="006A0404">
            <w:pPr>
              <w:pStyle w:val="TableParagraph"/>
              <w:spacing w:before="42" w:line="264" w:lineRule="exact"/>
              <w:ind w:left="168"/>
              <w:rPr>
                <w:sz w:val="24"/>
              </w:rPr>
            </w:pPr>
            <w:r>
              <w:rPr>
                <w:sz w:val="24"/>
              </w:rPr>
              <w:t>6</w:t>
            </w:r>
          </w:p>
        </w:tc>
        <w:tc>
          <w:tcPr>
            <w:tcW w:w="3401" w:type="dxa"/>
          </w:tcPr>
          <w:p w14:paraId="08E2F853" w14:textId="77777777" w:rsidR="00F52540" w:rsidRDefault="00F95C9B">
            <w:pPr>
              <w:pStyle w:val="TableParagraph"/>
              <w:spacing w:before="42" w:line="264" w:lineRule="exact"/>
              <w:ind w:left="109"/>
              <w:rPr>
                <w:sz w:val="24"/>
              </w:rPr>
            </w:pPr>
            <w:hyperlink r:id="rId166">
              <w:r w:rsidR="006A0404">
                <w:rPr>
                  <w:color w:val="0000FF"/>
                  <w:sz w:val="24"/>
                  <w:u w:val="single" w:color="0000FF"/>
                </w:rPr>
                <w:t>https://resh.edu.ru/subject/23/10/</w:t>
              </w:r>
            </w:hyperlink>
          </w:p>
        </w:tc>
      </w:tr>
      <w:tr w:rsidR="00F52540" w14:paraId="4FD48D4C" w14:textId="77777777" w:rsidTr="00566E55">
        <w:trPr>
          <w:trHeight w:val="602"/>
        </w:trPr>
        <w:tc>
          <w:tcPr>
            <w:tcW w:w="614" w:type="dxa"/>
          </w:tcPr>
          <w:p w14:paraId="43496FB4" w14:textId="77777777" w:rsidR="00F52540" w:rsidRDefault="006A0404">
            <w:pPr>
              <w:pStyle w:val="TableParagraph"/>
              <w:spacing w:before="42"/>
              <w:ind w:left="98"/>
              <w:rPr>
                <w:sz w:val="24"/>
              </w:rPr>
            </w:pPr>
            <w:r>
              <w:rPr>
                <w:sz w:val="24"/>
              </w:rPr>
              <w:t>3</w:t>
            </w:r>
          </w:p>
        </w:tc>
        <w:tc>
          <w:tcPr>
            <w:tcW w:w="3781" w:type="dxa"/>
          </w:tcPr>
          <w:p w14:paraId="734F1285" w14:textId="77777777" w:rsidR="00F52540" w:rsidRDefault="006A0404">
            <w:pPr>
              <w:pStyle w:val="TableParagraph"/>
              <w:spacing w:before="30" w:line="270" w:lineRule="atLeast"/>
              <w:ind w:left="100" w:right="631"/>
              <w:rPr>
                <w:sz w:val="24"/>
              </w:rPr>
            </w:pPr>
            <w:r>
              <w:rPr>
                <w:sz w:val="24"/>
              </w:rPr>
              <w:t>Модуль "Безопасность на</w:t>
            </w:r>
            <w:r>
              <w:rPr>
                <w:spacing w:val="-58"/>
                <w:sz w:val="24"/>
              </w:rPr>
              <w:t xml:space="preserve"> </w:t>
            </w:r>
            <w:r>
              <w:rPr>
                <w:sz w:val="24"/>
              </w:rPr>
              <w:t>транспорте"</w:t>
            </w:r>
          </w:p>
        </w:tc>
        <w:tc>
          <w:tcPr>
            <w:tcW w:w="1134" w:type="dxa"/>
          </w:tcPr>
          <w:p w14:paraId="3B86791E" w14:textId="77777777" w:rsidR="00F52540" w:rsidRDefault="006A0404">
            <w:pPr>
              <w:pStyle w:val="TableParagraph"/>
              <w:spacing w:before="42"/>
              <w:ind w:left="168"/>
              <w:rPr>
                <w:sz w:val="24"/>
              </w:rPr>
            </w:pPr>
            <w:r>
              <w:rPr>
                <w:sz w:val="24"/>
              </w:rPr>
              <w:t>6</w:t>
            </w:r>
          </w:p>
        </w:tc>
        <w:tc>
          <w:tcPr>
            <w:tcW w:w="3401" w:type="dxa"/>
          </w:tcPr>
          <w:p w14:paraId="30E15708" w14:textId="77777777" w:rsidR="00F52540" w:rsidRDefault="00F95C9B">
            <w:pPr>
              <w:pStyle w:val="TableParagraph"/>
              <w:spacing w:before="42"/>
              <w:ind w:left="109"/>
              <w:rPr>
                <w:sz w:val="24"/>
              </w:rPr>
            </w:pPr>
            <w:hyperlink r:id="rId167">
              <w:r w:rsidR="006A0404">
                <w:rPr>
                  <w:color w:val="0000FF"/>
                  <w:sz w:val="24"/>
                  <w:u w:val="single" w:color="0000FF"/>
                </w:rPr>
                <w:t>https://resh.edu.ru/subject/23/10/</w:t>
              </w:r>
            </w:hyperlink>
          </w:p>
        </w:tc>
      </w:tr>
      <w:tr w:rsidR="00F52540" w14:paraId="1E3B42DC" w14:textId="77777777" w:rsidTr="00566E55">
        <w:trPr>
          <w:trHeight w:val="602"/>
        </w:trPr>
        <w:tc>
          <w:tcPr>
            <w:tcW w:w="614" w:type="dxa"/>
          </w:tcPr>
          <w:p w14:paraId="283D69B6" w14:textId="77777777" w:rsidR="00F52540" w:rsidRDefault="006A0404">
            <w:pPr>
              <w:pStyle w:val="TableParagraph"/>
              <w:spacing w:before="42"/>
              <w:ind w:left="98"/>
              <w:rPr>
                <w:sz w:val="24"/>
              </w:rPr>
            </w:pPr>
            <w:r>
              <w:rPr>
                <w:sz w:val="24"/>
              </w:rPr>
              <w:t>4</w:t>
            </w:r>
          </w:p>
        </w:tc>
        <w:tc>
          <w:tcPr>
            <w:tcW w:w="3781" w:type="dxa"/>
          </w:tcPr>
          <w:p w14:paraId="570D416F" w14:textId="77777777" w:rsidR="00F52540" w:rsidRDefault="006A0404">
            <w:pPr>
              <w:pStyle w:val="TableParagraph"/>
              <w:spacing w:before="30" w:line="270" w:lineRule="atLeast"/>
              <w:ind w:left="100" w:right="753"/>
              <w:rPr>
                <w:sz w:val="24"/>
              </w:rPr>
            </w:pPr>
            <w:r>
              <w:rPr>
                <w:sz w:val="24"/>
              </w:rPr>
              <w:t>Модуль "Безопасность в</w:t>
            </w:r>
            <w:r>
              <w:rPr>
                <w:spacing w:val="-58"/>
                <w:sz w:val="24"/>
              </w:rPr>
              <w:t xml:space="preserve"> </w:t>
            </w:r>
            <w:r>
              <w:rPr>
                <w:sz w:val="24"/>
              </w:rPr>
              <w:t>общественных</w:t>
            </w:r>
            <w:r>
              <w:rPr>
                <w:spacing w:val="-1"/>
                <w:sz w:val="24"/>
              </w:rPr>
              <w:t xml:space="preserve"> </w:t>
            </w:r>
            <w:r>
              <w:rPr>
                <w:sz w:val="24"/>
              </w:rPr>
              <w:t>местах"</w:t>
            </w:r>
          </w:p>
        </w:tc>
        <w:tc>
          <w:tcPr>
            <w:tcW w:w="1134" w:type="dxa"/>
          </w:tcPr>
          <w:p w14:paraId="329422C1" w14:textId="77777777" w:rsidR="00F52540" w:rsidRDefault="006A0404">
            <w:pPr>
              <w:pStyle w:val="TableParagraph"/>
              <w:spacing w:before="42"/>
              <w:ind w:left="168"/>
              <w:rPr>
                <w:sz w:val="24"/>
              </w:rPr>
            </w:pPr>
            <w:r>
              <w:rPr>
                <w:sz w:val="24"/>
              </w:rPr>
              <w:t>6</w:t>
            </w:r>
          </w:p>
        </w:tc>
        <w:tc>
          <w:tcPr>
            <w:tcW w:w="3401" w:type="dxa"/>
          </w:tcPr>
          <w:p w14:paraId="7806215F" w14:textId="77777777" w:rsidR="00F52540" w:rsidRDefault="00F95C9B">
            <w:pPr>
              <w:pStyle w:val="TableParagraph"/>
              <w:spacing w:before="42"/>
              <w:ind w:left="109"/>
              <w:rPr>
                <w:sz w:val="24"/>
              </w:rPr>
            </w:pPr>
            <w:hyperlink r:id="rId168">
              <w:r w:rsidR="006A0404">
                <w:rPr>
                  <w:color w:val="0000FF"/>
                  <w:sz w:val="24"/>
                  <w:u w:val="single" w:color="0000FF"/>
                </w:rPr>
                <w:t>https://resh.edu.ru/subject/23/10/</w:t>
              </w:r>
            </w:hyperlink>
          </w:p>
        </w:tc>
      </w:tr>
      <w:tr w:rsidR="00F52540" w14:paraId="11546140" w14:textId="77777777" w:rsidTr="00566E55">
        <w:trPr>
          <w:trHeight w:val="602"/>
        </w:trPr>
        <w:tc>
          <w:tcPr>
            <w:tcW w:w="614" w:type="dxa"/>
          </w:tcPr>
          <w:p w14:paraId="6280A373" w14:textId="77777777" w:rsidR="00F52540" w:rsidRDefault="006A0404">
            <w:pPr>
              <w:pStyle w:val="TableParagraph"/>
              <w:spacing w:before="42"/>
              <w:ind w:left="98"/>
              <w:rPr>
                <w:sz w:val="24"/>
              </w:rPr>
            </w:pPr>
            <w:r>
              <w:rPr>
                <w:sz w:val="24"/>
              </w:rPr>
              <w:t>5</w:t>
            </w:r>
          </w:p>
        </w:tc>
        <w:tc>
          <w:tcPr>
            <w:tcW w:w="3781" w:type="dxa"/>
          </w:tcPr>
          <w:p w14:paraId="7C0B4F16" w14:textId="77777777" w:rsidR="00F52540" w:rsidRDefault="006A0404">
            <w:pPr>
              <w:pStyle w:val="TableParagraph"/>
              <w:spacing w:before="30" w:line="270" w:lineRule="atLeast"/>
              <w:ind w:left="100" w:right="753"/>
              <w:rPr>
                <w:sz w:val="24"/>
              </w:rPr>
            </w:pPr>
            <w:r>
              <w:rPr>
                <w:sz w:val="24"/>
              </w:rPr>
              <w:t>Модуль "Безопасность в</w:t>
            </w:r>
            <w:r>
              <w:rPr>
                <w:spacing w:val="-58"/>
                <w:sz w:val="24"/>
              </w:rPr>
              <w:t xml:space="preserve"> </w:t>
            </w:r>
            <w:r>
              <w:rPr>
                <w:sz w:val="24"/>
              </w:rPr>
              <w:t>природной</w:t>
            </w:r>
            <w:r>
              <w:rPr>
                <w:spacing w:val="-1"/>
                <w:sz w:val="24"/>
              </w:rPr>
              <w:t xml:space="preserve"> </w:t>
            </w:r>
            <w:r>
              <w:rPr>
                <w:sz w:val="24"/>
              </w:rPr>
              <w:t>среде"</w:t>
            </w:r>
          </w:p>
        </w:tc>
        <w:tc>
          <w:tcPr>
            <w:tcW w:w="1134" w:type="dxa"/>
          </w:tcPr>
          <w:p w14:paraId="58E5F6CD" w14:textId="77777777" w:rsidR="00F52540" w:rsidRDefault="006A0404">
            <w:pPr>
              <w:pStyle w:val="TableParagraph"/>
              <w:spacing w:before="42"/>
              <w:ind w:left="168"/>
              <w:rPr>
                <w:sz w:val="24"/>
              </w:rPr>
            </w:pPr>
            <w:r>
              <w:rPr>
                <w:sz w:val="24"/>
              </w:rPr>
              <w:t>7</w:t>
            </w:r>
          </w:p>
        </w:tc>
        <w:tc>
          <w:tcPr>
            <w:tcW w:w="3401" w:type="dxa"/>
          </w:tcPr>
          <w:p w14:paraId="093A0166" w14:textId="77777777" w:rsidR="00F52540" w:rsidRDefault="00F95C9B">
            <w:pPr>
              <w:pStyle w:val="TableParagraph"/>
              <w:spacing w:before="42"/>
              <w:ind w:left="109"/>
              <w:rPr>
                <w:sz w:val="24"/>
              </w:rPr>
            </w:pPr>
            <w:hyperlink r:id="rId169">
              <w:r w:rsidR="006A0404">
                <w:rPr>
                  <w:color w:val="0000FF"/>
                  <w:sz w:val="24"/>
                  <w:u w:val="single" w:color="0000FF"/>
                </w:rPr>
                <w:t>https://resh.edu.ru/subject/23/10/</w:t>
              </w:r>
            </w:hyperlink>
          </w:p>
        </w:tc>
      </w:tr>
      <w:tr w:rsidR="00F52540" w14:paraId="4ECF966F" w14:textId="77777777" w:rsidTr="00566E55">
        <w:trPr>
          <w:trHeight w:val="877"/>
        </w:trPr>
        <w:tc>
          <w:tcPr>
            <w:tcW w:w="614" w:type="dxa"/>
          </w:tcPr>
          <w:p w14:paraId="6D239AC1" w14:textId="77777777" w:rsidR="00F52540" w:rsidRDefault="006A0404">
            <w:pPr>
              <w:pStyle w:val="TableParagraph"/>
              <w:spacing w:before="42"/>
              <w:ind w:left="98"/>
              <w:rPr>
                <w:sz w:val="24"/>
              </w:rPr>
            </w:pPr>
            <w:r>
              <w:rPr>
                <w:sz w:val="24"/>
              </w:rPr>
              <w:t>6</w:t>
            </w:r>
          </w:p>
        </w:tc>
        <w:tc>
          <w:tcPr>
            <w:tcW w:w="3781" w:type="dxa"/>
          </w:tcPr>
          <w:p w14:paraId="09F4DB66" w14:textId="77777777" w:rsidR="00F52540" w:rsidRDefault="006A0404">
            <w:pPr>
              <w:pStyle w:val="TableParagraph"/>
              <w:spacing w:before="42"/>
              <w:ind w:left="100" w:right="391"/>
              <w:rPr>
                <w:sz w:val="24"/>
              </w:rPr>
            </w:pPr>
            <w:r>
              <w:rPr>
                <w:sz w:val="24"/>
              </w:rPr>
              <w:t>Модуль "Здоровье и как его</w:t>
            </w:r>
            <w:r>
              <w:rPr>
                <w:spacing w:val="-58"/>
                <w:sz w:val="24"/>
              </w:rPr>
              <w:t xml:space="preserve"> </w:t>
            </w:r>
            <w:r>
              <w:rPr>
                <w:sz w:val="24"/>
              </w:rPr>
              <w:t>сохранить.</w:t>
            </w:r>
            <w:r>
              <w:rPr>
                <w:spacing w:val="-1"/>
                <w:sz w:val="24"/>
              </w:rPr>
              <w:t xml:space="preserve"> </w:t>
            </w:r>
            <w:r>
              <w:rPr>
                <w:sz w:val="24"/>
              </w:rPr>
              <w:t>Основы</w:t>
            </w:r>
          </w:p>
          <w:p w14:paraId="11918025" w14:textId="77777777" w:rsidR="00F52540" w:rsidRDefault="006A0404">
            <w:pPr>
              <w:pStyle w:val="TableParagraph"/>
              <w:spacing w:line="264" w:lineRule="exact"/>
              <w:ind w:left="100"/>
              <w:rPr>
                <w:sz w:val="24"/>
              </w:rPr>
            </w:pPr>
            <w:r>
              <w:rPr>
                <w:sz w:val="24"/>
              </w:rPr>
              <w:t>медицинских</w:t>
            </w:r>
            <w:r>
              <w:rPr>
                <w:spacing w:val="-3"/>
                <w:sz w:val="24"/>
              </w:rPr>
              <w:t xml:space="preserve"> </w:t>
            </w:r>
            <w:r>
              <w:rPr>
                <w:sz w:val="24"/>
              </w:rPr>
              <w:t>знаний"</w:t>
            </w:r>
          </w:p>
        </w:tc>
        <w:tc>
          <w:tcPr>
            <w:tcW w:w="1134" w:type="dxa"/>
          </w:tcPr>
          <w:p w14:paraId="15EDC5BD" w14:textId="77777777" w:rsidR="00F52540" w:rsidRDefault="006A0404">
            <w:pPr>
              <w:pStyle w:val="TableParagraph"/>
              <w:spacing w:before="42"/>
              <w:ind w:left="168"/>
              <w:rPr>
                <w:sz w:val="24"/>
              </w:rPr>
            </w:pPr>
            <w:r>
              <w:rPr>
                <w:sz w:val="24"/>
              </w:rPr>
              <w:t>7</w:t>
            </w:r>
          </w:p>
        </w:tc>
        <w:tc>
          <w:tcPr>
            <w:tcW w:w="3401" w:type="dxa"/>
          </w:tcPr>
          <w:p w14:paraId="5DC7A346" w14:textId="77777777" w:rsidR="00F52540" w:rsidRDefault="00F95C9B">
            <w:pPr>
              <w:pStyle w:val="TableParagraph"/>
              <w:spacing w:before="42"/>
              <w:ind w:left="109"/>
              <w:rPr>
                <w:sz w:val="24"/>
              </w:rPr>
            </w:pPr>
            <w:hyperlink r:id="rId170">
              <w:r w:rsidR="006A0404">
                <w:rPr>
                  <w:color w:val="0000FF"/>
                  <w:sz w:val="24"/>
                  <w:u w:val="single" w:color="0000FF"/>
                </w:rPr>
                <w:t>https://resh.edu.ru/subject/23/10/</w:t>
              </w:r>
            </w:hyperlink>
          </w:p>
        </w:tc>
      </w:tr>
      <w:tr w:rsidR="00F52540" w14:paraId="2FA0EB40" w14:textId="77777777" w:rsidTr="00566E55">
        <w:trPr>
          <w:trHeight w:val="326"/>
        </w:trPr>
        <w:tc>
          <w:tcPr>
            <w:tcW w:w="4395" w:type="dxa"/>
            <w:gridSpan w:val="2"/>
          </w:tcPr>
          <w:p w14:paraId="0CCB10A5" w14:textId="77777777" w:rsidR="00F52540" w:rsidRDefault="006A0404">
            <w:pPr>
              <w:pStyle w:val="TableParagraph"/>
              <w:spacing w:before="42" w:line="264" w:lineRule="exact"/>
              <w:ind w:left="98"/>
              <w:rPr>
                <w:sz w:val="24"/>
              </w:rPr>
            </w:pPr>
            <w:r>
              <w:rPr>
                <w:sz w:val="24"/>
              </w:rPr>
              <w:t>Итого</w:t>
            </w:r>
          </w:p>
        </w:tc>
        <w:tc>
          <w:tcPr>
            <w:tcW w:w="1134" w:type="dxa"/>
          </w:tcPr>
          <w:p w14:paraId="654A4821" w14:textId="77777777" w:rsidR="00F52540" w:rsidRDefault="006A0404">
            <w:pPr>
              <w:pStyle w:val="TableParagraph"/>
              <w:spacing w:before="42" w:line="264" w:lineRule="exact"/>
              <w:ind w:left="108"/>
              <w:rPr>
                <w:sz w:val="24"/>
              </w:rPr>
            </w:pPr>
            <w:r>
              <w:rPr>
                <w:sz w:val="24"/>
              </w:rPr>
              <w:t>34</w:t>
            </w:r>
          </w:p>
        </w:tc>
        <w:tc>
          <w:tcPr>
            <w:tcW w:w="3401" w:type="dxa"/>
          </w:tcPr>
          <w:p w14:paraId="6DBE110C" w14:textId="77777777" w:rsidR="00F52540" w:rsidRDefault="00F52540">
            <w:pPr>
              <w:pStyle w:val="TableParagraph"/>
              <w:ind w:left="0"/>
              <w:rPr>
                <w:sz w:val="24"/>
              </w:rPr>
            </w:pPr>
          </w:p>
        </w:tc>
      </w:tr>
    </w:tbl>
    <w:p w14:paraId="4B6DD3AF" w14:textId="77777777" w:rsidR="00F52540" w:rsidRDefault="00F52540">
      <w:pPr>
        <w:pStyle w:val="a4"/>
        <w:ind w:left="0" w:firstLine="0"/>
        <w:jc w:val="left"/>
        <w:rPr>
          <w:b/>
          <w:sz w:val="26"/>
        </w:rPr>
      </w:pPr>
    </w:p>
    <w:p w14:paraId="4F5ECDD2" w14:textId="65F246FE" w:rsidR="00F52540" w:rsidRPr="002F3DA9" w:rsidRDefault="009B3B0F" w:rsidP="009B3B0F">
      <w:pPr>
        <w:pStyle w:val="a6"/>
        <w:tabs>
          <w:tab w:val="left" w:pos="5490"/>
        </w:tabs>
        <w:spacing w:before="156"/>
        <w:ind w:left="1742" w:firstLine="0"/>
        <w:jc w:val="center"/>
        <w:rPr>
          <w:b/>
          <w:sz w:val="24"/>
        </w:rPr>
      </w:pPr>
      <w:r>
        <w:rPr>
          <w:b/>
          <w:sz w:val="24"/>
        </w:rPr>
        <w:t xml:space="preserve">11 </w:t>
      </w:r>
      <w:r w:rsidR="006A0404" w:rsidRPr="002F3DA9">
        <w:rPr>
          <w:b/>
          <w:sz w:val="24"/>
        </w:rPr>
        <w:t>класс</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24"/>
        <w:gridCol w:w="3743"/>
        <w:gridCol w:w="1162"/>
        <w:gridCol w:w="3402"/>
      </w:tblGrid>
      <w:tr w:rsidR="00F52540" w14:paraId="49E88A34" w14:textId="77777777" w:rsidTr="00566E55">
        <w:trPr>
          <w:trHeight w:val="1154"/>
        </w:trPr>
        <w:tc>
          <w:tcPr>
            <w:tcW w:w="624" w:type="dxa"/>
          </w:tcPr>
          <w:p w14:paraId="030AC4B0" w14:textId="77777777" w:rsidR="00F52540" w:rsidRDefault="006A0404">
            <w:pPr>
              <w:pStyle w:val="TableParagraph"/>
              <w:spacing w:before="34"/>
              <w:ind w:left="98" w:right="172"/>
              <w:rPr>
                <w:sz w:val="24"/>
              </w:rPr>
            </w:pPr>
            <w:r>
              <w:rPr>
                <w:sz w:val="24"/>
              </w:rPr>
              <w:t>№</w:t>
            </w:r>
            <w:r>
              <w:rPr>
                <w:spacing w:val="1"/>
                <w:sz w:val="24"/>
              </w:rPr>
              <w:t xml:space="preserve"> </w:t>
            </w:r>
            <w:r>
              <w:rPr>
                <w:sz w:val="24"/>
              </w:rPr>
              <w:t>п/п</w:t>
            </w:r>
          </w:p>
        </w:tc>
        <w:tc>
          <w:tcPr>
            <w:tcW w:w="3743" w:type="dxa"/>
          </w:tcPr>
          <w:p w14:paraId="4F284DC8" w14:textId="77777777" w:rsidR="00F52540" w:rsidRDefault="006A0404">
            <w:pPr>
              <w:pStyle w:val="TableParagraph"/>
              <w:spacing w:before="34"/>
              <w:ind w:left="98" w:right="554"/>
              <w:rPr>
                <w:sz w:val="24"/>
              </w:rPr>
            </w:pPr>
            <w:r>
              <w:rPr>
                <w:sz w:val="24"/>
              </w:rPr>
              <w:t>Наименование</w:t>
            </w:r>
            <w:r>
              <w:rPr>
                <w:spacing w:val="-5"/>
                <w:sz w:val="24"/>
              </w:rPr>
              <w:t xml:space="preserve"> </w:t>
            </w:r>
            <w:r>
              <w:rPr>
                <w:sz w:val="24"/>
              </w:rPr>
              <w:t>разделов</w:t>
            </w:r>
            <w:r>
              <w:rPr>
                <w:spacing w:val="-4"/>
                <w:sz w:val="24"/>
              </w:rPr>
              <w:t xml:space="preserve"> </w:t>
            </w:r>
            <w:r>
              <w:rPr>
                <w:sz w:val="24"/>
              </w:rPr>
              <w:t>и</w:t>
            </w:r>
            <w:r>
              <w:rPr>
                <w:spacing w:val="-4"/>
                <w:sz w:val="24"/>
              </w:rPr>
              <w:t xml:space="preserve"> </w:t>
            </w:r>
            <w:r>
              <w:rPr>
                <w:sz w:val="24"/>
              </w:rPr>
              <w:t>тем</w:t>
            </w:r>
            <w:r>
              <w:rPr>
                <w:spacing w:val="-57"/>
                <w:sz w:val="24"/>
              </w:rPr>
              <w:t xml:space="preserve"> </w:t>
            </w:r>
            <w:r>
              <w:rPr>
                <w:sz w:val="24"/>
              </w:rPr>
              <w:t>программы</w:t>
            </w:r>
          </w:p>
        </w:tc>
        <w:tc>
          <w:tcPr>
            <w:tcW w:w="1162" w:type="dxa"/>
          </w:tcPr>
          <w:p w14:paraId="3128FA42" w14:textId="77777777" w:rsidR="00566E55" w:rsidRDefault="006A0404">
            <w:pPr>
              <w:pStyle w:val="TableParagraph"/>
              <w:spacing w:before="34"/>
              <w:ind w:left="107" w:right="88"/>
              <w:rPr>
                <w:spacing w:val="-57"/>
                <w:sz w:val="24"/>
              </w:rPr>
            </w:pPr>
            <w:r>
              <w:rPr>
                <w:spacing w:val="-1"/>
                <w:sz w:val="24"/>
              </w:rPr>
              <w:t>Количество</w:t>
            </w:r>
            <w:r>
              <w:rPr>
                <w:spacing w:val="-57"/>
                <w:sz w:val="24"/>
              </w:rPr>
              <w:t xml:space="preserve"> </w:t>
            </w:r>
          </w:p>
          <w:p w14:paraId="583CD430" w14:textId="7B6D74DB" w:rsidR="00F52540" w:rsidRDefault="006A0404">
            <w:pPr>
              <w:pStyle w:val="TableParagraph"/>
              <w:spacing w:before="34"/>
              <w:ind w:left="107" w:right="88"/>
              <w:rPr>
                <w:sz w:val="24"/>
              </w:rPr>
            </w:pPr>
            <w:r>
              <w:rPr>
                <w:sz w:val="24"/>
              </w:rPr>
              <w:t>часов</w:t>
            </w:r>
          </w:p>
        </w:tc>
        <w:tc>
          <w:tcPr>
            <w:tcW w:w="3402" w:type="dxa"/>
          </w:tcPr>
          <w:p w14:paraId="30A520D0" w14:textId="77777777" w:rsidR="00F52540" w:rsidRDefault="006A0404">
            <w:pPr>
              <w:pStyle w:val="TableParagraph"/>
              <w:spacing w:before="34"/>
              <w:ind w:left="107" w:right="235"/>
              <w:rPr>
                <w:sz w:val="24"/>
              </w:rPr>
            </w:pPr>
            <w:r>
              <w:rPr>
                <w:sz w:val="24"/>
              </w:rPr>
              <w:t>Цифровые образовательные</w:t>
            </w:r>
            <w:r>
              <w:rPr>
                <w:spacing w:val="-57"/>
                <w:sz w:val="24"/>
              </w:rPr>
              <w:t xml:space="preserve"> </w:t>
            </w:r>
            <w:r>
              <w:rPr>
                <w:sz w:val="24"/>
              </w:rPr>
              <w:t>ресурсы</w:t>
            </w:r>
          </w:p>
        </w:tc>
      </w:tr>
      <w:tr w:rsidR="00F52540" w14:paraId="69C2AE1A" w14:textId="77777777" w:rsidTr="00566E55">
        <w:trPr>
          <w:trHeight w:val="878"/>
        </w:trPr>
        <w:tc>
          <w:tcPr>
            <w:tcW w:w="624" w:type="dxa"/>
          </w:tcPr>
          <w:p w14:paraId="790AC108" w14:textId="77777777" w:rsidR="00F52540" w:rsidRDefault="006A0404">
            <w:pPr>
              <w:pStyle w:val="TableParagraph"/>
              <w:spacing w:before="34"/>
              <w:ind w:left="98"/>
              <w:rPr>
                <w:sz w:val="24"/>
              </w:rPr>
            </w:pPr>
            <w:r>
              <w:rPr>
                <w:sz w:val="24"/>
              </w:rPr>
              <w:t>1</w:t>
            </w:r>
          </w:p>
        </w:tc>
        <w:tc>
          <w:tcPr>
            <w:tcW w:w="3743" w:type="dxa"/>
          </w:tcPr>
          <w:p w14:paraId="2C9C4F70" w14:textId="77777777" w:rsidR="00F52540" w:rsidRDefault="006A0404">
            <w:pPr>
              <w:pStyle w:val="TableParagraph"/>
              <w:spacing w:before="30" w:line="270" w:lineRule="atLeast"/>
              <w:ind w:left="98" w:right="222"/>
              <w:rPr>
                <w:sz w:val="24"/>
              </w:rPr>
            </w:pPr>
            <w:r>
              <w:rPr>
                <w:sz w:val="24"/>
              </w:rPr>
              <w:t>Модуль "Здоровье и как его</w:t>
            </w:r>
            <w:r>
              <w:rPr>
                <w:spacing w:val="1"/>
                <w:sz w:val="24"/>
              </w:rPr>
              <w:t xml:space="preserve"> </w:t>
            </w:r>
            <w:r>
              <w:rPr>
                <w:sz w:val="24"/>
              </w:rPr>
              <w:t>сохранить. Основы медицинских</w:t>
            </w:r>
            <w:r>
              <w:rPr>
                <w:spacing w:val="-57"/>
                <w:sz w:val="24"/>
              </w:rPr>
              <w:t xml:space="preserve"> </w:t>
            </w:r>
            <w:r>
              <w:rPr>
                <w:sz w:val="24"/>
              </w:rPr>
              <w:t>знаний"</w:t>
            </w:r>
          </w:p>
        </w:tc>
        <w:tc>
          <w:tcPr>
            <w:tcW w:w="1162" w:type="dxa"/>
          </w:tcPr>
          <w:p w14:paraId="03A03529" w14:textId="77777777" w:rsidR="00F52540" w:rsidRDefault="006A0404">
            <w:pPr>
              <w:pStyle w:val="TableParagraph"/>
              <w:spacing w:before="34"/>
              <w:ind w:left="301"/>
              <w:rPr>
                <w:sz w:val="24"/>
              </w:rPr>
            </w:pPr>
            <w:r>
              <w:rPr>
                <w:sz w:val="24"/>
              </w:rPr>
              <w:t>2</w:t>
            </w:r>
          </w:p>
        </w:tc>
        <w:tc>
          <w:tcPr>
            <w:tcW w:w="3402" w:type="dxa"/>
          </w:tcPr>
          <w:p w14:paraId="34242596" w14:textId="77777777" w:rsidR="00F52540" w:rsidRDefault="00F95C9B">
            <w:pPr>
              <w:pStyle w:val="TableParagraph"/>
              <w:spacing w:before="36"/>
              <w:ind w:left="0" w:right="103"/>
              <w:jc w:val="right"/>
            </w:pPr>
            <w:hyperlink r:id="rId171">
              <w:r w:rsidR="006A0404">
                <w:rPr>
                  <w:color w:val="0000FF"/>
                  <w:u w:val="single" w:color="0000FF"/>
                </w:rPr>
                <w:t>https://resh.edu.ru/subject/23/11/</w:t>
              </w:r>
            </w:hyperlink>
          </w:p>
        </w:tc>
      </w:tr>
      <w:tr w:rsidR="00F52540" w14:paraId="46CE7597" w14:textId="77777777" w:rsidTr="00566E55">
        <w:trPr>
          <w:trHeight w:val="527"/>
        </w:trPr>
        <w:tc>
          <w:tcPr>
            <w:tcW w:w="624" w:type="dxa"/>
          </w:tcPr>
          <w:p w14:paraId="6C9E07A4" w14:textId="77777777" w:rsidR="00F52540" w:rsidRDefault="006A0404">
            <w:pPr>
              <w:pStyle w:val="TableParagraph"/>
              <w:spacing w:before="34"/>
              <w:ind w:left="98"/>
              <w:rPr>
                <w:sz w:val="24"/>
              </w:rPr>
            </w:pPr>
            <w:r>
              <w:rPr>
                <w:sz w:val="24"/>
              </w:rPr>
              <w:lastRenderedPageBreak/>
              <w:t>2</w:t>
            </w:r>
          </w:p>
        </w:tc>
        <w:tc>
          <w:tcPr>
            <w:tcW w:w="3743" w:type="dxa"/>
          </w:tcPr>
          <w:p w14:paraId="05980383" w14:textId="77777777" w:rsidR="00F52540" w:rsidRDefault="006A0404">
            <w:pPr>
              <w:pStyle w:val="TableParagraph"/>
              <w:spacing w:before="34"/>
              <w:ind w:left="98"/>
              <w:rPr>
                <w:sz w:val="24"/>
              </w:rPr>
            </w:pPr>
            <w:r>
              <w:rPr>
                <w:sz w:val="24"/>
              </w:rPr>
              <w:t>Модуль</w:t>
            </w:r>
            <w:r>
              <w:rPr>
                <w:spacing w:val="-4"/>
                <w:sz w:val="24"/>
              </w:rPr>
              <w:t xml:space="preserve"> </w:t>
            </w:r>
            <w:r>
              <w:rPr>
                <w:sz w:val="24"/>
              </w:rPr>
              <w:t>"Безопасность</w:t>
            </w:r>
            <w:r>
              <w:rPr>
                <w:spacing w:val="-4"/>
                <w:sz w:val="24"/>
              </w:rPr>
              <w:t xml:space="preserve"> </w:t>
            </w:r>
            <w:r>
              <w:rPr>
                <w:sz w:val="24"/>
              </w:rPr>
              <w:t>в</w:t>
            </w:r>
            <w:r>
              <w:rPr>
                <w:spacing w:val="-5"/>
                <w:sz w:val="24"/>
              </w:rPr>
              <w:t xml:space="preserve"> </w:t>
            </w:r>
            <w:r>
              <w:rPr>
                <w:sz w:val="24"/>
              </w:rPr>
              <w:t>социуме"</w:t>
            </w:r>
          </w:p>
        </w:tc>
        <w:tc>
          <w:tcPr>
            <w:tcW w:w="1162" w:type="dxa"/>
          </w:tcPr>
          <w:p w14:paraId="33CB5F7B" w14:textId="77777777" w:rsidR="00F52540" w:rsidRDefault="006A0404">
            <w:pPr>
              <w:pStyle w:val="TableParagraph"/>
              <w:spacing w:before="34"/>
              <w:ind w:left="301"/>
              <w:rPr>
                <w:sz w:val="24"/>
              </w:rPr>
            </w:pPr>
            <w:r>
              <w:rPr>
                <w:sz w:val="24"/>
              </w:rPr>
              <w:t>8</w:t>
            </w:r>
          </w:p>
        </w:tc>
        <w:tc>
          <w:tcPr>
            <w:tcW w:w="3402" w:type="dxa"/>
          </w:tcPr>
          <w:p w14:paraId="1C1AAF94" w14:textId="77777777" w:rsidR="00F52540" w:rsidRDefault="00F95C9B">
            <w:pPr>
              <w:pStyle w:val="TableParagraph"/>
              <w:spacing w:before="36"/>
              <w:ind w:left="0" w:right="103"/>
              <w:jc w:val="right"/>
            </w:pPr>
            <w:hyperlink r:id="rId172">
              <w:r w:rsidR="006A0404">
                <w:rPr>
                  <w:color w:val="0000FF"/>
                  <w:u w:val="single" w:color="0000FF"/>
                </w:rPr>
                <w:t>https://resh.edu.ru/subject/23/11/</w:t>
              </w:r>
            </w:hyperlink>
          </w:p>
        </w:tc>
      </w:tr>
      <w:tr w:rsidR="00F52540" w14:paraId="4B6C5519" w14:textId="77777777" w:rsidTr="00566E55">
        <w:trPr>
          <w:trHeight w:val="772"/>
        </w:trPr>
        <w:tc>
          <w:tcPr>
            <w:tcW w:w="624" w:type="dxa"/>
          </w:tcPr>
          <w:p w14:paraId="7981FDDD" w14:textId="77777777" w:rsidR="00F52540" w:rsidRDefault="006A0404">
            <w:pPr>
              <w:pStyle w:val="TableParagraph"/>
              <w:spacing w:before="34"/>
              <w:ind w:left="98"/>
              <w:rPr>
                <w:sz w:val="24"/>
              </w:rPr>
            </w:pPr>
            <w:r>
              <w:rPr>
                <w:sz w:val="24"/>
              </w:rPr>
              <w:t>3</w:t>
            </w:r>
          </w:p>
        </w:tc>
        <w:tc>
          <w:tcPr>
            <w:tcW w:w="3743" w:type="dxa"/>
          </w:tcPr>
          <w:p w14:paraId="0AF50997" w14:textId="77777777" w:rsidR="00F52540" w:rsidRDefault="006A0404">
            <w:pPr>
              <w:pStyle w:val="TableParagraph"/>
              <w:spacing w:before="34"/>
              <w:ind w:left="98"/>
              <w:rPr>
                <w:sz w:val="24"/>
              </w:rPr>
            </w:pPr>
            <w:r>
              <w:rPr>
                <w:sz w:val="24"/>
              </w:rPr>
              <w:t>Модуль</w:t>
            </w:r>
            <w:r>
              <w:rPr>
                <w:spacing w:val="-4"/>
                <w:sz w:val="24"/>
              </w:rPr>
              <w:t xml:space="preserve"> </w:t>
            </w:r>
            <w:r>
              <w:rPr>
                <w:sz w:val="24"/>
              </w:rPr>
              <w:t>"Безопасность</w:t>
            </w:r>
            <w:r>
              <w:rPr>
                <w:spacing w:val="-4"/>
                <w:sz w:val="24"/>
              </w:rPr>
              <w:t xml:space="preserve"> </w:t>
            </w:r>
            <w:r>
              <w:rPr>
                <w:sz w:val="24"/>
              </w:rPr>
              <w:t>в</w:t>
            </w:r>
          </w:p>
          <w:p w14:paraId="757D9488" w14:textId="77777777" w:rsidR="00F52540" w:rsidRDefault="006A0404">
            <w:pPr>
              <w:pStyle w:val="TableParagraph"/>
              <w:ind w:left="98"/>
              <w:rPr>
                <w:sz w:val="24"/>
              </w:rPr>
            </w:pPr>
            <w:r>
              <w:rPr>
                <w:sz w:val="24"/>
              </w:rPr>
              <w:t>информационном</w:t>
            </w:r>
            <w:r>
              <w:rPr>
                <w:spacing w:val="-9"/>
                <w:sz w:val="24"/>
              </w:rPr>
              <w:t xml:space="preserve"> </w:t>
            </w:r>
            <w:r>
              <w:rPr>
                <w:sz w:val="24"/>
              </w:rPr>
              <w:t>пространстве"</w:t>
            </w:r>
          </w:p>
        </w:tc>
        <w:tc>
          <w:tcPr>
            <w:tcW w:w="1162" w:type="dxa"/>
          </w:tcPr>
          <w:p w14:paraId="6DB82BD3" w14:textId="77777777" w:rsidR="00F52540" w:rsidRDefault="006A0404">
            <w:pPr>
              <w:pStyle w:val="TableParagraph"/>
              <w:spacing w:before="34"/>
              <w:ind w:left="301"/>
              <w:rPr>
                <w:sz w:val="24"/>
              </w:rPr>
            </w:pPr>
            <w:r>
              <w:rPr>
                <w:sz w:val="24"/>
              </w:rPr>
              <w:t>8</w:t>
            </w:r>
          </w:p>
        </w:tc>
        <w:tc>
          <w:tcPr>
            <w:tcW w:w="3402" w:type="dxa"/>
          </w:tcPr>
          <w:p w14:paraId="4D7638C2" w14:textId="77777777" w:rsidR="00F52540" w:rsidRDefault="00F95C9B">
            <w:pPr>
              <w:pStyle w:val="TableParagraph"/>
              <w:spacing w:before="36"/>
              <w:ind w:left="0" w:right="103"/>
              <w:jc w:val="right"/>
            </w:pPr>
            <w:hyperlink r:id="rId173">
              <w:r w:rsidR="006A0404">
                <w:rPr>
                  <w:color w:val="0000FF"/>
                  <w:u w:val="single" w:color="0000FF"/>
                </w:rPr>
                <w:t>https://resh.edu.ru/subject/23/11/</w:t>
              </w:r>
            </w:hyperlink>
          </w:p>
        </w:tc>
      </w:tr>
      <w:tr w:rsidR="00F52540" w14:paraId="0C4B3B0A" w14:textId="77777777" w:rsidTr="00566E55">
        <w:trPr>
          <w:trHeight w:val="878"/>
        </w:trPr>
        <w:tc>
          <w:tcPr>
            <w:tcW w:w="624" w:type="dxa"/>
          </w:tcPr>
          <w:p w14:paraId="16098C22" w14:textId="77777777" w:rsidR="00F52540" w:rsidRDefault="006A0404">
            <w:pPr>
              <w:pStyle w:val="TableParagraph"/>
              <w:spacing w:before="34"/>
              <w:ind w:left="98"/>
              <w:rPr>
                <w:sz w:val="24"/>
              </w:rPr>
            </w:pPr>
            <w:r>
              <w:rPr>
                <w:sz w:val="24"/>
              </w:rPr>
              <w:t>4</w:t>
            </w:r>
          </w:p>
        </w:tc>
        <w:tc>
          <w:tcPr>
            <w:tcW w:w="3743" w:type="dxa"/>
          </w:tcPr>
          <w:p w14:paraId="0751A4FC" w14:textId="77777777" w:rsidR="00F52540" w:rsidRDefault="006A0404">
            <w:pPr>
              <w:pStyle w:val="TableParagraph"/>
              <w:spacing w:before="30" w:line="270" w:lineRule="atLeast"/>
              <w:ind w:left="98" w:right="325"/>
              <w:rPr>
                <w:sz w:val="24"/>
              </w:rPr>
            </w:pPr>
            <w:r>
              <w:rPr>
                <w:sz w:val="24"/>
              </w:rPr>
              <w:t>Модуль "Основы</w:t>
            </w:r>
            <w:r>
              <w:rPr>
                <w:spacing w:val="1"/>
                <w:sz w:val="24"/>
              </w:rPr>
              <w:t xml:space="preserve"> </w:t>
            </w:r>
            <w:r>
              <w:rPr>
                <w:sz w:val="24"/>
              </w:rPr>
              <w:t>противодействия</w:t>
            </w:r>
            <w:r>
              <w:rPr>
                <w:spacing w:val="-7"/>
                <w:sz w:val="24"/>
              </w:rPr>
              <w:t xml:space="preserve"> </w:t>
            </w:r>
            <w:r>
              <w:rPr>
                <w:sz w:val="24"/>
              </w:rPr>
              <w:t>экстремизму</w:t>
            </w:r>
            <w:r>
              <w:rPr>
                <w:spacing w:val="-12"/>
                <w:sz w:val="24"/>
              </w:rPr>
              <w:t xml:space="preserve"> </w:t>
            </w:r>
            <w:r>
              <w:rPr>
                <w:sz w:val="24"/>
              </w:rPr>
              <w:t>и</w:t>
            </w:r>
            <w:r>
              <w:rPr>
                <w:spacing w:val="-57"/>
                <w:sz w:val="24"/>
              </w:rPr>
              <w:t xml:space="preserve"> </w:t>
            </w:r>
            <w:r>
              <w:rPr>
                <w:sz w:val="24"/>
              </w:rPr>
              <w:t>терроризму"</w:t>
            </w:r>
          </w:p>
        </w:tc>
        <w:tc>
          <w:tcPr>
            <w:tcW w:w="1162" w:type="dxa"/>
          </w:tcPr>
          <w:p w14:paraId="6233069A" w14:textId="77777777" w:rsidR="00F52540" w:rsidRDefault="006A0404">
            <w:pPr>
              <w:pStyle w:val="TableParagraph"/>
              <w:spacing w:before="34"/>
              <w:ind w:left="301"/>
              <w:rPr>
                <w:sz w:val="24"/>
              </w:rPr>
            </w:pPr>
            <w:r>
              <w:rPr>
                <w:sz w:val="24"/>
              </w:rPr>
              <w:t>6</w:t>
            </w:r>
          </w:p>
        </w:tc>
        <w:tc>
          <w:tcPr>
            <w:tcW w:w="3402" w:type="dxa"/>
          </w:tcPr>
          <w:p w14:paraId="5A911E7B" w14:textId="77777777" w:rsidR="00F52540" w:rsidRDefault="00F95C9B">
            <w:pPr>
              <w:pStyle w:val="TableParagraph"/>
              <w:spacing w:before="36"/>
              <w:ind w:left="0" w:right="103"/>
              <w:jc w:val="right"/>
            </w:pPr>
            <w:hyperlink r:id="rId174">
              <w:r w:rsidR="006A0404">
                <w:rPr>
                  <w:color w:val="0000FF"/>
                  <w:u w:val="single" w:color="0000FF"/>
                </w:rPr>
                <w:t>https://resh.edu.ru/subject/23/11/</w:t>
              </w:r>
            </w:hyperlink>
          </w:p>
        </w:tc>
      </w:tr>
      <w:tr w:rsidR="00F52540" w14:paraId="331ECD20" w14:textId="77777777" w:rsidTr="00566E55">
        <w:trPr>
          <w:trHeight w:val="1154"/>
        </w:trPr>
        <w:tc>
          <w:tcPr>
            <w:tcW w:w="624" w:type="dxa"/>
          </w:tcPr>
          <w:p w14:paraId="3D24A6C1" w14:textId="77777777" w:rsidR="00F52540" w:rsidRDefault="006A0404">
            <w:pPr>
              <w:pStyle w:val="TableParagraph"/>
              <w:spacing w:before="34"/>
              <w:ind w:left="98"/>
              <w:rPr>
                <w:sz w:val="24"/>
              </w:rPr>
            </w:pPr>
            <w:r>
              <w:rPr>
                <w:sz w:val="24"/>
              </w:rPr>
              <w:t>5</w:t>
            </w:r>
          </w:p>
        </w:tc>
        <w:tc>
          <w:tcPr>
            <w:tcW w:w="3743" w:type="dxa"/>
          </w:tcPr>
          <w:p w14:paraId="421E15D3" w14:textId="77777777" w:rsidR="00F52540" w:rsidRDefault="006A0404">
            <w:pPr>
              <w:pStyle w:val="TableParagraph"/>
              <w:spacing w:before="34"/>
              <w:ind w:left="98" w:right="114"/>
              <w:rPr>
                <w:sz w:val="24"/>
              </w:rPr>
            </w:pPr>
            <w:r>
              <w:rPr>
                <w:sz w:val="24"/>
              </w:rPr>
              <w:t>Модуль "Взаимодействие</w:t>
            </w:r>
            <w:r>
              <w:rPr>
                <w:spacing w:val="1"/>
                <w:sz w:val="24"/>
              </w:rPr>
              <w:t xml:space="preserve"> </w:t>
            </w:r>
            <w:r>
              <w:rPr>
                <w:sz w:val="24"/>
              </w:rPr>
              <w:t>личности,</w:t>
            </w:r>
            <w:r>
              <w:rPr>
                <w:spacing w:val="-5"/>
                <w:sz w:val="24"/>
              </w:rPr>
              <w:t xml:space="preserve"> </w:t>
            </w:r>
            <w:r>
              <w:rPr>
                <w:sz w:val="24"/>
              </w:rPr>
              <w:t>общества</w:t>
            </w:r>
            <w:r>
              <w:rPr>
                <w:spacing w:val="-6"/>
                <w:sz w:val="24"/>
              </w:rPr>
              <w:t xml:space="preserve"> </w:t>
            </w:r>
            <w:r>
              <w:rPr>
                <w:sz w:val="24"/>
              </w:rPr>
              <w:t>и</w:t>
            </w:r>
            <w:r>
              <w:rPr>
                <w:spacing w:val="-4"/>
                <w:sz w:val="24"/>
              </w:rPr>
              <w:t xml:space="preserve"> </w:t>
            </w:r>
            <w:r>
              <w:rPr>
                <w:sz w:val="24"/>
              </w:rPr>
              <w:t>государства</w:t>
            </w:r>
            <w:r>
              <w:rPr>
                <w:spacing w:val="-57"/>
                <w:sz w:val="24"/>
              </w:rPr>
              <w:t xml:space="preserve"> </w:t>
            </w:r>
            <w:r>
              <w:rPr>
                <w:sz w:val="24"/>
              </w:rPr>
              <w:t>в</w:t>
            </w:r>
            <w:r>
              <w:rPr>
                <w:spacing w:val="-2"/>
                <w:sz w:val="24"/>
              </w:rPr>
              <w:t xml:space="preserve"> </w:t>
            </w:r>
            <w:r>
              <w:rPr>
                <w:sz w:val="24"/>
              </w:rPr>
              <w:t>обеспечении</w:t>
            </w:r>
            <w:r>
              <w:rPr>
                <w:spacing w:val="-1"/>
                <w:sz w:val="24"/>
              </w:rPr>
              <w:t xml:space="preserve"> </w:t>
            </w:r>
            <w:r>
              <w:rPr>
                <w:sz w:val="24"/>
              </w:rPr>
              <w:t>безопасности</w:t>
            </w:r>
          </w:p>
          <w:p w14:paraId="17382615" w14:textId="77777777" w:rsidR="00F52540" w:rsidRDefault="006A0404">
            <w:pPr>
              <w:pStyle w:val="TableParagraph"/>
              <w:spacing w:line="272" w:lineRule="exact"/>
              <w:ind w:left="98"/>
              <w:rPr>
                <w:sz w:val="24"/>
              </w:rPr>
            </w:pPr>
            <w:r>
              <w:rPr>
                <w:sz w:val="24"/>
              </w:rPr>
              <w:t>жизни</w:t>
            </w:r>
            <w:r>
              <w:rPr>
                <w:spacing w:val="-1"/>
                <w:sz w:val="24"/>
              </w:rPr>
              <w:t xml:space="preserve"> </w:t>
            </w:r>
            <w:r>
              <w:rPr>
                <w:sz w:val="24"/>
              </w:rPr>
              <w:t>и</w:t>
            </w:r>
            <w:r>
              <w:rPr>
                <w:spacing w:val="-3"/>
                <w:sz w:val="24"/>
              </w:rPr>
              <w:t xml:space="preserve"> </w:t>
            </w:r>
            <w:r>
              <w:rPr>
                <w:sz w:val="24"/>
              </w:rPr>
              <w:t>здоровья</w:t>
            </w:r>
            <w:r>
              <w:rPr>
                <w:spacing w:val="-4"/>
                <w:sz w:val="24"/>
              </w:rPr>
              <w:t xml:space="preserve"> </w:t>
            </w:r>
            <w:r>
              <w:rPr>
                <w:sz w:val="24"/>
              </w:rPr>
              <w:t>населения"</w:t>
            </w:r>
          </w:p>
        </w:tc>
        <w:tc>
          <w:tcPr>
            <w:tcW w:w="1162" w:type="dxa"/>
          </w:tcPr>
          <w:p w14:paraId="6019B2B8" w14:textId="77777777" w:rsidR="00F52540" w:rsidRDefault="006A0404">
            <w:pPr>
              <w:pStyle w:val="TableParagraph"/>
              <w:spacing w:before="34"/>
              <w:ind w:left="301"/>
              <w:rPr>
                <w:sz w:val="24"/>
              </w:rPr>
            </w:pPr>
            <w:r>
              <w:rPr>
                <w:sz w:val="24"/>
              </w:rPr>
              <w:t>10</w:t>
            </w:r>
          </w:p>
        </w:tc>
        <w:tc>
          <w:tcPr>
            <w:tcW w:w="3402" w:type="dxa"/>
          </w:tcPr>
          <w:p w14:paraId="54EA146F" w14:textId="77777777" w:rsidR="00F52540" w:rsidRDefault="00F95C9B">
            <w:pPr>
              <w:pStyle w:val="TableParagraph"/>
              <w:spacing w:before="36"/>
              <w:ind w:left="0" w:right="103"/>
              <w:jc w:val="right"/>
            </w:pPr>
            <w:hyperlink r:id="rId175">
              <w:r w:rsidR="006A0404">
                <w:rPr>
                  <w:color w:val="0000FF"/>
                  <w:u w:val="single" w:color="0000FF"/>
                </w:rPr>
                <w:t>https://resh.edu.ru/subject/23/11/</w:t>
              </w:r>
            </w:hyperlink>
          </w:p>
        </w:tc>
      </w:tr>
      <w:tr w:rsidR="00F52540" w14:paraId="7999EAB3" w14:textId="77777777" w:rsidTr="00566E55">
        <w:trPr>
          <w:trHeight w:val="405"/>
        </w:trPr>
        <w:tc>
          <w:tcPr>
            <w:tcW w:w="624" w:type="dxa"/>
          </w:tcPr>
          <w:p w14:paraId="3FB0268E" w14:textId="77777777" w:rsidR="00F52540" w:rsidRDefault="00F52540">
            <w:pPr>
              <w:pStyle w:val="TableParagraph"/>
              <w:ind w:left="0"/>
            </w:pPr>
          </w:p>
        </w:tc>
        <w:tc>
          <w:tcPr>
            <w:tcW w:w="3743" w:type="dxa"/>
          </w:tcPr>
          <w:p w14:paraId="63C3FEEF" w14:textId="77777777" w:rsidR="00F52540" w:rsidRDefault="006A0404">
            <w:pPr>
              <w:pStyle w:val="TableParagraph"/>
              <w:spacing w:before="34"/>
              <w:ind w:left="98"/>
              <w:rPr>
                <w:sz w:val="24"/>
              </w:rPr>
            </w:pPr>
            <w:r>
              <w:rPr>
                <w:sz w:val="24"/>
              </w:rPr>
              <w:t>Итого</w:t>
            </w:r>
          </w:p>
        </w:tc>
        <w:tc>
          <w:tcPr>
            <w:tcW w:w="1162" w:type="dxa"/>
          </w:tcPr>
          <w:p w14:paraId="7117FF7F" w14:textId="77777777" w:rsidR="00F52540" w:rsidRDefault="006A0404">
            <w:pPr>
              <w:pStyle w:val="TableParagraph"/>
              <w:spacing w:before="34"/>
              <w:ind w:left="301"/>
              <w:rPr>
                <w:sz w:val="24"/>
              </w:rPr>
            </w:pPr>
            <w:r>
              <w:rPr>
                <w:sz w:val="24"/>
              </w:rPr>
              <w:t>34</w:t>
            </w:r>
          </w:p>
        </w:tc>
        <w:tc>
          <w:tcPr>
            <w:tcW w:w="3402" w:type="dxa"/>
          </w:tcPr>
          <w:p w14:paraId="40B1A1D3" w14:textId="77777777" w:rsidR="00F52540" w:rsidRDefault="00F52540">
            <w:pPr>
              <w:pStyle w:val="TableParagraph"/>
              <w:ind w:left="0"/>
            </w:pPr>
          </w:p>
        </w:tc>
      </w:tr>
    </w:tbl>
    <w:p w14:paraId="20CDC712" w14:textId="77777777" w:rsidR="00F52540" w:rsidRDefault="00F52540">
      <w:pPr>
        <w:pStyle w:val="a4"/>
        <w:spacing w:before="9"/>
        <w:ind w:left="0" w:firstLine="0"/>
        <w:jc w:val="left"/>
        <w:rPr>
          <w:b/>
          <w:sz w:val="14"/>
        </w:rPr>
      </w:pPr>
    </w:p>
    <w:p w14:paraId="115AC2B3" w14:textId="77777777" w:rsidR="00F52540" w:rsidRDefault="00F52540">
      <w:pPr>
        <w:pStyle w:val="a4"/>
        <w:spacing w:before="90"/>
        <w:ind w:left="1753" w:right="1341" w:firstLine="0"/>
        <w:jc w:val="left"/>
        <w:rPr>
          <w:b/>
          <w:bCs/>
        </w:rPr>
      </w:pPr>
      <w:bookmarkStart w:id="9" w:name="_bookmark9"/>
      <w:bookmarkEnd w:id="9"/>
    </w:p>
    <w:p w14:paraId="61EC199A" w14:textId="66B81E94" w:rsidR="002F3DA9" w:rsidRPr="00566E55" w:rsidRDefault="00C4667F" w:rsidP="00566E55">
      <w:pPr>
        <w:pStyle w:val="Default"/>
        <w:ind w:firstLine="720"/>
        <w:jc w:val="both"/>
      </w:pPr>
      <w:r>
        <w:rPr>
          <w:b/>
          <w:bCs/>
        </w:rPr>
        <w:t xml:space="preserve">3.2. </w:t>
      </w:r>
      <w:r w:rsidR="002F3DA9" w:rsidRPr="00566E55">
        <w:rPr>
          <w:b/>
          <w:bCs/>
        </w:rPr>
        <w:t xml:space="preserve">Программа формирования универсальных учебных действий </w:t>
      </w:r>
    </w:p>
    <w:p w14:paraId="399F1B36" w14:textId="7413C476" w:rsidR="002F3DA9" w:rsidRPr="00566E55" w:rsidRDefault="002F3DA9" w:rsidP="00566E55">
      <w:pPr>
        <w:pStyle w:val="Default"/>
        <w:ind w:firstLine="720"/>
        <w:jc w:val="both"/>
      </w:pPr>
      <w:r w:rsidRPr="00566E55">
        <w:rPr>
          <w:b/>
          <w:bCs/>
        </w:rPr>
        <w:t xml:space="preserve">Целевой раздел </w:t>
      </w:r>
    </w:p>
    <w:p w14:paraId="27E3C088" w14:textId="77777777" w:rsidR="002F3DA9" w:rsidRPr="00566E55" w:rsidRDefault="002F3DA9" w:rsidP="00566E55">
      <w:pPr>
        <w:pStyle w:val="Default"/>
        <w:tabs>
          <w:tab w:val="left" w:pos="10065"/>
        </w:tabs>
        <w:ind w:firstLine="720"/>
        <w:jc w:val="both"/>
      </w:pPr>
      <w:r w:rsidRPr="00566E55">
        <w:t xml:space="preserve">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 </w:t>
      </w:r>
    </w:p>
    <w:p w14:paraId="675DFA0B" w14:textId="77777777" w:rsidR="002F3DA9" w:rsidRPr="00566E55" w:rsidRDefault="002F3DA9" w:rsidP="00566E55">
      <w:pPr>
        <w:pStyle w:val="Default"/>
        <w:tabs>
          <w:tab w:val="left" w:pos="10065"/>
        </w:tabs>
        <w:ind w:firstLine="720"/>
        <w:jc w:val="both"/>
      </w:pPr>
      <w:r w:rsidRPr="00566E55">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w:t>
      </w:r>
      <w:proofErr w:type="spellStart"/>
      <w:r w:rsidRPr="00566E55">
        <w:t>рефлексивности</w:t>
      </w:r>
      <w:proofErr w:type="spellEnd"/>
      <w:r w:rsidRPr="00566E55">
        <w:t xml:space="preserve">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w:t>
      </w:r>
      <w:proofErr w:type="spellStart"/>
      <w:r w:rsidRPr="00566E55">
        <w:t>используюся</w:t>
      </w:r>
      <w:proofErr w:type="spellEnd"/>
      <w:r w:rsidRPr="00566E55">
        <w:t xml:space="preserve"> как универсальные в различных жизненных контекстах. </w:t>
      </w:r>
    </w:p>
    <w:p w14:paraId="1B4E73A1" w14:textId="77777777" w:rsidR="002F3DA9" w:rsidRPr="00566E55" w:rsidRDefault="002F3DA9" w:rsidP="00566E55">
      <w:pPr>
        <w:pStyle w:val="Default"/>
        <w:tabs>
          <w:tab w:val="left" w:pos="9356"/>
          <w:tab w:val="left" w:pos="10065"/>
        </w:tabs>
        <w:ind w:firstLine="720"/>
        <w:jc w:val="both"/>
      </w:pPr>
      <w:r w:rsidRPr="00566E55">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 </w:t>
      </w:r>
    </w:p>
    <w:p w14:paraId="2BB6B617" w14:textId="77777777" w:rsidR="002F3DA9" w:rsidRPr="00566E55" w:rsidRDefault="002F3DA9" w:rsidP="00566E55">
      <w:pPr>
        <w:pStyle w:val="Default"/>
        <w:tabs>
          <w:tab w:val="left" w:pos="10065"/>
        </w:tabs>
        <w:ind w:firstLine="720"/>
        <w:jc w:val="both"/>
      </w:pPr>
      <w:r w:rsidRPr="00566E55">
        <w:t xml:space="preserve">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w:t>
      </w:r>
    </w:p>
    <w:p w14:paraId="1B745897" w14:textId="77777777" w:rsidR="002F3DA9" w:rsidRPr="00566E55" w:rsidRDefault="002F3DA9" w:rsidP="00566E55">
      <w:pPr>
        <w:pStyle w:val="Default"/>
        <w:tabs>
          <w:tab w:val="left" w:pos="10065"/>
        </w:tabs>
        <w:ind w:firstLine="720"/>
        <w:jc w:val="both"/>
      </w:pPr>
      <w:r w:rsidRPr="00566E55">
        <w:t xml:space="preserve">Программа формирования УУД призвана обеспечить: </w:t>
      </w:r>
    </w:p>
    <w:p w14:paraId="5977503A" w14:textId="77777777" w:rsidR="002F3DA9" w:rsidRPr="00566E55" w:rsidRDefault="002F3DA9" w:rsidP="00566E55">
      <w:pPr>
        <w:pStyle w:val="Default"/>
        <w:tabs>
          <w:tab w:val="left" w:pos="10065"/>
        </w:tabs>
        <w:ind w:firstLine="720"/>
        <w:jc w:val="both"/>
      </w:pPr>
      <w:r w:rsidRPr="00566E55">
        <w:lastRenderedPageBreak/>
        <w:t xml:space="preserve">-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 </w:t>
      </w:r>
    </w:p>
    <w:p w14:paraId="514DA3D3" w14:textId="77777777" w:rsidR="002F3DA9" w:rsidRPr="00566E55" w:rsidRDefault="002F3DA9" w:rsidP="00566E55">
      <w:pPr>
        <w:pStyle w:val="Default"/>
        <w:tabs>
          <w:tab w:val="left" w:pos="10065"/>
        </w:tabs>
        <w:ind w:firstLine="720"/>
        <w:jc w:val="both"/>
      </w:pPr>
      <w:r w:rsidRPr="00566E55">
        <w:t xml:space="preserve">-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w:t>
      </w:r>
    </w:p>
    <w:p w14:paraId="2A92BEEE" w14:textId="77777777" w:rsidR="002F3DA9" w:rsidRPr="00566E55" w:rsidRDefault="002F3DA9" w:rsidP="00566E55">
      <w:pPr>
        <w:pStyle w:val="Default"/>
        <w:tabs>
          <w:tab w:val="left" w:pos="10065"/>
        </w:tabs>
        <w:ind w:firstLine="720"/>
        <w:jc w:val="both"/>
      </w:pPr>
      <w:r w:rsidRPr="00566E55">
        <w:t xml:space="preserve">- 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 </w:t>
      </w:r>
    </w:p>
    <w:p w14:paraId="5AB36BCE" w14:textId="77777777" w:rsidR="002F3DA9" w:rsidRPr="00566E55" w:rsidRDefault="002F3DA9" w:rsidP="00566E55">
      <w:pPr>
        <w:pStyle w:val="Default"/>
        <w:tabs>
          <w:tab w:val="left" w:pos="10065"/>
        </w:tabs>
        <w:ind w:firstLine="720"/>
        <w:jc w:val="both"/>
      </w:pPr>
      <w:r w:rsidRPr="00566E55">
        <w:t xml:space="preserve">- создание условий для интеграции урочных и внеурочных форм учебно- исследовательской и проектной деятельности обучающихся; </w:t>
      </w:r>
    </w:p>
    <w:p w14:paraId="303B9248" w14:textId="77777777" w:rsidR="002F3DA9" w:rsidRPr="00566E55" w:rsidRDefault="002F3DA9" w:rsidP="00566E55">
      <w:pPr>
        <w:pStyle w:val="Default"/>
        <w:tabs>
          <w:tab w:val="left" w:pos="10065"/>
        </w:tabs>
        <w:ind w:firstLine="720"/>
        <w:jc w:val="both"/>
      </w:pPr>
      <w:r w:rsidRPr="00566E55">
        <w:t xml:space="preserve">- 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 </w:t>
      </w:r>
    </w:p>
    <w:p w14:paraId="7867A2D4" w14:textId="77777777" w:rsidR="002F3DA9" w:rsidRPr="00566E55" w:rsidRDefault="002F3DA9" w:rsidP="00566E55">
      <w:pPr>
        <w:pStyle w:val="Default"/>
        <w:tabs>
          <w:tab w:val="left" w:pos="10065"/>
        </w:tabs>
        <w:ind w:firstLine="720"/>
        <w:jc w:val="both"/>
      </w:pPr>
      <w:r w:rsidRPr="00566E55">
        <w:t xml:space="preserve">- 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 </w:t>
      </w:r>
    </w:p>
    <w:p w14:paraId="3ADE9494" w14:textId="77777777" w:rsidR="002F3DA9" w:rsidRPr="00566E55" w:rsidRDefault="002F3DA9" w:rsidP="00566E55">
      <w:pPr>
        <w:pStyle w:val="Default"/>
        <w:tabs>
          <w:tab w:val="left" w:pos="10065"/>
        </w:tabs>
        <w:ind w:firstLine="720"/>
        <w:jc w:val="both"/>
        <w:rPr>
          <w:color w:val="auto"/>
        </w:rPr>
      </w:pPr>
      <w:r w:rsidRPr="00566E55">
        <w:rPr>
          <w:color w:val="auto"/>
        </w:rPr>
        <w:t xml:space="preserve">- формирование знаний и навыков в области финансовой грамотности и устойчивого развития общества; </w:t>
      </w:r>
    </w:p>
    <w:p w14:paraId="07F6CB75" w14:textId="2E574BE3" w:rsidR="002F3DA9" w:rsidRPr="00566E55" w:rsidRDefault="002F3DA9" w:rsidP="00566E55">
      <w:pPr>
        <w:pStyle w:val="Default"/>
        <w:ind w:firstLine="720"/>
        <w:jc w:val="both"/>
        <w:rPr>
          <w:color w:val="auto"/>
        </w:rPr>
      </w:pPr>
      <w:r w:rsidRPr="00566E55">
        <w:rPr>
          <w:color w:val="auto"/>
        </w:rPr>
        <w:t xml:space="preserve">- возможность практического использования приобретенных обучающимися коммуникативных </w:t>
      </w:r>
      <w:proofErr w:type="gramStart"/>
      <w:r w:rsidRPr="00566E55">
        <w:rPr>
          <w:color w:val="auto"/>
        </w:rPr>
        <w:t>навыков,  навыков</w:t>
      </w:r>
      <w:proofErr w:type="gramEnd"/>
      <w:r w:rsidRPr="00566E55">
        <w:rPr>
          <w:color w:val="auto"/>
        </w:rPr>
        <w:t xml:space="preserve"> целеполагания, планирования и самоконтроля; </w:t>
      </w:r>
    </w:p>
    <w:p w14:paraId="21E80B3E" w14:textId="77777777" w:rsidR="002F3DA9" w:rsidRPr="00566E55" w:rsidRDefault="002F3DA9" w:rsidP="00566E55">
      <w:pPr>
        <w:pStyle w:val="a4"/>
        <w:ind w:left="0" w:firstLine="720"/>
        <w:rPr>
          <w:b/>
          <w:bCs/>
        </w:rPr>
      </w:pPr>
      <w:r w:rsidRPr="00566E55">
        <w:t>- подготовку к осознанному выбору дальнейшего образования и профессиональной деятельности.</w:t>
      </w:r>
    </w:p>
    <w:p w14:paraId="5E0404CA" w14:textId="1EAF9996" w:rsidR="002F3DA9" w:rsidRPr="00566E55" w:rsidRDefault="002F3DA9" w:rsidP="00566E55">
      <w:pPr>
        <w:pStyle w:val="Default"/>
        <w:ind w:firstLine="720"/>
        <w:jc w:val="both"/>
      </w:pPr>
      <w:r w:rsidRPr="00566E55">
        <w:rPr>
          <w:b/>
          <w:bCs/>
        </w:rPr>
        <w:t xml:space="preserve">Содержательный раздел </w:t>
      </w:r>
    </w:p>
    <w:p w14:paraId="5B38AD38" w14:textId="77777777" w:rsidR="002F3DA9" w:rsidRPr="00566E55" w:rsidRDefault="002F3DA9" w:rsidP="00566E55">
      <w:pPr>
        <w:pStyle w:val="Default"/>
        <w:ind w:firstLine="720"/>
        <w:jc w:val="both"/>
      </w:pPr>
      <w:r w:rsidRPr="00566E55">
        <w:t xml:space="preserve">Программа формирования УУД у обучающихся содержит: </w:t>
      </w:r>
    </w:p>
    <w:p w14:paraId="285A3681" w14:textId="77777777" w:rsidR="002F3DA9" w:rsidRPr="00566E55" w:rsidRDefault="002F3DA9" w:rsidP="00566E55">
      <w:pPr>
        <w:pStyle w:val="Default"/>
        <w:ind w:firstLine="720"/>
        <w:jc w:val="both"/>
      </w:pPr>
      <w:r w:rsidRPr="00566E55">
        <w:t xml:space="preserve">- описание взаимосвязи УУД с содержанием учебных предметов; </w:t>
      </w:r>
    </w:p>
    <w:p w14:paraId="27E9C1B1" w14:textId="77777777" w:rsidR="002F3DA9" w:rsidRPr="00566E55" w:rsidRDefault="002F3DA9" w:rsidP="00566E55">
      <w:pPr>
        <w:pStyle w:val="Default"/>
        <w:ind w:firstLine="720"/>
        <w:jc w:val="both"/>
      </w:pPr>
      <w:r w:rsidRPr="00566E55">
        <w:t xml:space="preserve">- описание особенностей реализации основных направлений и форм; </w:t>
      </w:r>
    </w:p>
    <w:p w14:paraId="4DB85A13" w14:textId="77777777" w:rsidR="002F3DA9" w:rsidRPr="00566E55" w:rsidRDefault="002F3DA9" w:rsidP="00566E55">
      <w:pPr>
        <w:pStyle w:val="Default"/>
        <w:ind w:firstLine="720"/>
        <w:jc w:val="both"/>
      </w:pPr>
      <w:r w:rsidRPr="00566E55">
        <w:t xml:space="preserve">- учебно-исследовательской и проектной деятельности. </w:t>
      </w:r>
    </w:p>
    <w:p w14:paraId="34645C47" w14:textId="77777777" w:rsidR="002F3DA9" w:rsidRPr="00566E55" w:rsidRDefault="002F3DA9" w:rsidP="00566E55">
      <w:pPr>
        <w:pStyle w:val="Default"/>
        <w:ind w:firstLine="720"/>
        <w:jc w:val="both"/>
      </w:pPr>
      <w:r w:rsidRPr="00566E55">
        <w:t xml:space="preserve">Описание взаимосвязи УУД с содержанием учебных предметов. </w:t>
      </w:r>
    </w:p>
    <w:p w14:paraId="0934CD50" w14:textId="77777777" w:rsidR="002F3DA9" w:rsidRPr="00566E55" w:rsidRDefault="002F3DA9" w:rsidP="00566E55">
      <w:pPr>
        <w:pStyle w:val="Default"/>
        <w:ind w:firstLine="720"/>
        <w:jc w:val="both"/>
      </w:pPr>
      <w:r w:rsidRPr="00566E55">
        <w:t xml:space="preserve">Содержание среднего общего образования определяется программой среднего общего образования. Предметное учебное содержание фиксируется в рабочих программах. </w:t>
      </w:r>
    </w:p>
    <w:p w14:paraId="49B52E69" w14:textId="77777777" w:rsidR="002F3DA9" w:rsidRPr="00566E55" w:rsidRDefault="002F3DA9" w:rsidP="00566E55">
      <w:pPr>
        <w:pStyle w:val="Default"/>
        <w:ind w:firstLine="720"/>
        <w:jc w:val="both"/>
      </w:pPr>
      <w:r w:rsidRPr="00566E55">
        <w:t xml:space="preserve">Разработанные по всем учебным предметам федеральные рабочие программы (далее – ФРП) отражают определенные во ФГОС СОО УУД в трех своих компонентах: </w:t>
      </w:r>
    </w:p>
    <w:p w14:paraId="46C23C66" w14:textId="77777777" w:rsidR="002F3DA9" w:rsidRPr="00566E55" w:rsidRDefault="002F3DA9" w:rsidP="00566E55">
      <w:pPr>
        <w:pStyle w:val="Default"/>
        <w:ind w:firstLine="720"/>
        <w:jc w:val="both"/>
      </w:pPr>
      <w:r w:rsidRPr="00566E55">
        <w:t xml:space="preserve">- как часть метапредметных результатов обучения в разделе «Планируемые результаты освоения учебного предмета на уровне среднего общего образования»; </w:t>
      </w:r>
    </w:p>
    <w:p w14:paraId="2493EF1F" w14:textId="77777777" w:rsidR="002F3DA9" w:rsidRPr="00566E55" w:rsidRDefault="002F3DA9" w:rsidP="00566E55">
      <w:pPr>
        <w:pStyle w:val="Default"/>
        <w:ind w:firstLine="720"/>
        <w:jc w:val="both"/>
      </w:pPr>
      <w:r w:rsidRPr="00566E55">
        <w:t xml:space="preserve">- в соотнесении с предметными результатами по основным разделам и темам учебного содержания; </w:t>
      </w:r>
    </w:p>
    <w:p w14:paraId="5A493879" w14:textId="77777777" w:rsidR="002F3DA9" w:rsidRPr="00566E55" w:rsidRDefault="002F3DA9" w:rsidP="00566E55">
      <w:pPr>
        <w:pStyle w:val="Default"/>
        <w:ind w:firstLine="720"/>
        <w:jc w:val="both"/>
      </w:pPr>
      <w:r w:rsidRPr="00566E55">
        <w:t xml:space="preserve">- в разделе «Основные виды деятельности» тематического планирования. </w:t>
      </w:r>
    </w:p>
    <w:p w14:paraId="46086D59" w14:textId="77777777" w:rsidR="002F3DA9" w:rsidRPr="00566E55" w:rsidRDefault="002F3DA9" w:rsidP="00566E55">
      <w:pPr>
        <w:pStyle w:val="Default"/>
        <w:ind w:firstLine="720"/>
        <w:jc w:val="both"/>
      </w:pPr>
      <w:r w:rsidRPr="00566E55">
        <w:t xml:space="preserve">Описание реализации требований формирования УУД в предметных результатах и тематическом планировании по отдельным предметным областям. </w:t>
      </w:r>
    </w:p>
    <w:p w14:paraId="4C57BEAE" w14:textId="77777777" w:rsidR="002F3DA9" w:rsidRPr="00566E55" w:rsidRDefault="002F3DA9" w:rsidP="00566E55">
      <w:pPr>
        <w:pStyle w:val="Default"/>
        <w:ind w:firstLine="720"/>
        <w:jc w:val="both"/>
      </w:pPr>
      <w:r w:rsidRPr="00566E55">
        <w:rPr>
          <w:i/>
          <w:iCs/>
        </w:rPr>
        <w:t xml:space="preserve">Русский язык и литература. </w:t>
      </w:r>
    </w:p>
    <w:p w14:paraId="5D3B00C3" w14:textId="77777777" w:rsidR="002F3DA9" w:rsidRPr="00566E55" w:rsidRDefault="002F3DA9" w:rsidP="00566E55">
      <w:pPr>
        <w:pStyle w:val="Default"/>
        <w:ind w:firstLine="720"/>
        <w:jc w:val="both"/>
      </w:pPr>
      <w:r w:rsidRPr="00566E55">
        <w:t xml:space="preserve">Формирование универсальных учебных познавательных действий включает базовые логические действия: </w:t>
      </w:r>
    </w:p>
    <w:p w14:paraId="3B9913BA" w14:textId="77777777" w:rsidR="002F3DA9" w:rsidRPr="00566E55" w:rsidRDefault="002F3DA9" w:rsidP="00566E55">
      <w:pPr>
        <w:pStyle w:val="Default"/>
        <w:ind w:firstLine="720"/>
        <w:jc w:val="both"/>
      </w:pPr>
      <w:r w:rsidRPr="00566E55">
        <w:t xml:space="preserve">- 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w:t>
      </w:r>
      <w:proofErr w:type="spellStart"/>
      <w:r w:rsidRPr="00566E55">
        <w:t>функционально¬смысловых</w:t>
      </w:r>
      <w:proofErr w:type="spellEnd"/>
      <w:r w:rsidRPr="00566E55">
        <w:t xml:space="preserve">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 </w:t>
      </w:r>
    </w:p>
    <w:p w14:paraId="7A96AD12" w14:textId="77777777" w:rsidR="002F3DA9" w:rsidRPr="00566E55" w:rsidRDefault="002F3DA9" w:rsidP="00566E55">
      <w:pPr>
        <w:pStyle w:val="Default"/>
        <w:ind w:firstLine="720"/>
        <w:jc w:val="both"/>
      </w:pPr>
      <w:r w:rsidRPr="00566E55">
        <w:lastRenderedPageBreak/>
        <w:t xml:space="preserve">- 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w:t>
      </w:r>
      <w:proofErr w:type="spellStart"/>
      <w:r w:rsidRPr="00566E55">
        <w:t>родо</w:t>
      </w:r>
      <w:proofErr w:type="spellEnd"/>
      <w:r w:rsidRPr="00566E55">
        <w:t xml:space="preserve">-видовые признаки реалии; </w:t>
      </w:r>
    </w:p>
    <w:p w14:paraId="017A77F7" w14:textId="77777777" w:rsidR="002F3DA9" w:rsidRPr="00566E55" w:rsidRDefault="002F3DA9" w:rsidP="00566E55">
      <w:pPr>
        <w:pStyle w:val="Default"/>
        <w:ind w:firstLine="720"/>
        <w:jc w:val="both"/>
      </w:pPr>
      <w:r w:rsidRPr="00566E55">
        <w:t>- 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w:t>
      </w:r>
      <w:proofErr w:type="spellStart"/>
      <w:r w:rsidRPr="00566E55">
        <w:t>нн</w:t>
      </w:r>
      <w:proofErr w:type="spellEnd"/>
      <w:r w:rsidRPr="00566E55">
        <w:t xml:space="preserve">» в словах различных частей речи) и другие; </w:t>
      </w:r>
    </w:p>
    <w:p w14:paraId="5258EBE9" w14:textId="77777777" w:rsidR="002F3DA9" w:rsidRPr="00566E55" w:rsidRDefault="002F3DA9" w:rsidP="00566E55">
      <w:pPr>
        <w:pStyle w:val="Default"/>
        <w:ind w:firstLine="720"/>
        <w:jc w:val="both"/>
      </w:pPr>
      <w:r w:rsidRPr="00566E55">
        <w:t xml:space="preserve">- разрабатывать план решения языковой и речевой задачи с учётом анализа имеющихся данных, представленных в виде текста, таблицы, графики и другие; </w:t>
      </w:r>
    </w:p>
    <w:p w14:paraId="385F37CB" w14:textId="77777777" w:rsidR="002F3DA9" w:rsidRPr="00566E55" w:rsidRDefault="002F3DA9" w:rsidP="00566E55">
      <w:pPr>
        <w:pStyle w:val="Default"/>
        <w:ind w:firstLine="720"/>
        <w:jc w:val="both"/>
      </w:pPr>
      <w:r w:rsidRPr="00566E55">
        <w:t xml:space="preserve">- 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 </w:t>
      </w:r>
    </w:p>
    <w:p w14:paraId="37EC2623" w14:textId="77777777" w:rsidR="002F3DA9" w:rsidRPr="00566E55" w:rsidRDefault="002F3DA9" w:rsidP="00566E55">
      <w:pPr>
        <w:pStyle w:val="Default"/>
        <w:ind w:firstLine="720"/>
        <w:jc w:val="both"/>
      </w:pPr>
      <w:r w:rsidRPr="00566E55">
        <w:t xml:space="preserve">- развивать критическое мышление при решении жизненных проблем с учётом собственного речевого и читательского опыта; </w:t>
      </w:r>
    </w:p>
    <w:p w14:paraId="797FD9D0" w14:textId="77777777" w:rsidR="009A7EA8" w:rsidRPr="00566E55" w:rsidRDefault="002F3DA9" w:rsidP="00566E55">
      <w:pPr>
        <w:pStyle w:val="Default"/>
        <w:ind w:firstLine="720"/>
        <w:jc w:val="both"/>
      </w:pPr>
      <w:r w:rsidRPr="00566E55">
        <w:t xml:space="preserve">- самостоятельно формулировать и актуализировать проблему, заложенную в художественном произведении, рассматривать ее всесторонне; </w:t>
      </w:r>
      <w:r w:rsidR="009A7EA8" w:rsidRPr="00566E55">
        <w:t xml:space="preserve"> </w:t>
      </w:r>
    </w:p>
    <w:p w14:paraId="38D3FD3E" w14:textId="77777777" w:rsidR="002F3DA9" w:rsidRPr="00566E55" w:rsidRDefault="002F3DA9" w:rsidP="00566E55">
      <w:pPr>
        <w:pStyle w:val="Default"/>
        <w:ind w:firstLine="720"/>
        <w:jc w:val="both"/>
      </w:pPr>
      <w:r w:rsidRPr="00566E55">
        <w:t>-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w:t>
      </w:r>
      <w:r w:rsidR="009A7EA8" w:rsidRPr="00566E55">
        <w:t xml:space="preserve"> </w:t>
      </w:r>
      <w:r w:rsidRPr="00566E55">
        <w:t xml:space="preserve">интерпретациями в различных видах искусств; </w:t>
      </w:r>
    </w:p>
    <w:p w14:paraId="37A716F4" w14:textId="77777777" w:rsidR="002F3DA9" w:rsidRPr="00566E55" w:rsidRDefault="002F3DA9" w:rsidP="00566E55">
      <w:pPr>
        <w:pStyle w:val="Default"/>
        <w:ind w:firstLine="720"/>
        <w:jc w:val="both"/>
      </w:pPr>
      <w:r w:rsidRPr="00566E55">
        <w:t xml:space="preserve">- 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 </w:t>
      </w:r>
    </w:p>
    <w:p w14:paraId="202869E8" w14:textId="77777777" w:rsidR="002F3DA9" w:rsidRPr="00566E55" w:rsidRDefault="002F3DA9" w:rsidP="00566E55">
      <w:pPr>
        <w:pStyle w:val="Default"/>
        <w:ind w:firstLine="720"/>
        <w:jc w:val="both"/>
      </w:pPr>
      <w:r w:rsidRPr="00566E55">
        <w:t xml:space="preserve">Формирование универсальных учебных познавательных действий включает базовые исследовательские действия: </w:t>
      </w:r>
    </w:p>
    <w:p w14:paraId="4973A5E6" w14:textId="77777777" w:rsidR="002F3DA9" w:rsidRPr="00566E55" w:rsidRDefault="002F3DA9" w:rsidP="00566E55">
      <w:pPr>
        <w:pStyle w:val="Default"/>
        <w:ind w:firstLine="720"/>
        <w:jc w:val="both"/>
      </w:pPr>
      <w:r w:rsidRPr="00566E55">
        <w:t xml:space="preserve">- 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 </w:t>
      </w:r>
    </w:p>
    <w:p w14:paraId="74B0405E" w14:textId="77777777" w:rsidR="002F3DA9" w:rsidRPr="00566E55" w:rsidRDefault="002F3DA9" w:rsidP="00566E55">
      <w:pPr>
        <w:pStyle w:val="Default"/>
        <w:ind w:firstLine="720"/>
        <w:jc w:val="both"/>
      </w:pPr>
      <w:r w:rsidRPr="00566E55">
        <w:t xml:space="preserve">- 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 </w:t>
      </w:r>
    </w:p>
    <w:p w14:paraId="28A251DB" w14:textId="77777777" w:rsidR="002F3DA9" w:rsidRPr="00566E55" w:rsidRDefault="002F3DA9" w:rsidP="00566E55">
      <w:pPr>
        <w:pStyle w:val="Default"/>
        <w:ind w:firstLine="720"/>
        <w:jc w:val="both"/>
      </w:pPr>
      <w:r w:rsidRPr="00566E55">
        <w:t xml:space="preserve">- анализировать результаты, полученные в ходе решения языковой и речевой задачи, критически оценивать их достоверность; </w:t>
      </w:r>
    </w:p>
    <w:p w14:paraId="762B1433" w14:textId="77777777" w:rsidR="002F3DA9" w:rsidRPr="00566E55" w:rsidRDefault="002F3DA9" w:rsidP="00566E55">
      <w:pPr>
        <w:pStyle w:val="Default"/>
        <w:ind w:firstLine="720"/>
        <w:jc w:val="both"/>
      </w:pPr>
      <w:r w:rsidRPr="00566E55">
        <w:t xml:space="preserve">- 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 </w:t>
      </w:r>
    </w:p>
    <w:p w14:paraId="6DB2D9F7" w14:textId="77777777" w:rsidR="002F3DA9" w:rsidRPr="00566E55" w:rsidRDefault="002F3DA9" w:rsidP="00566E55">
      <w:pPr>
        <w:pStyle w:val="Default"/>
        <w:ind w:firstLine="720"/>
        <w:jc w:val="both"/>
      </w:pPr>
      <w:r w:rsidRPr="00566E55">
        <w:t xml:space="preserve">- 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14:paraId="0160D93D" w14:textId="77777777" w:rsidR="002F3DA9" w:rsidRPr="00566E55" w:rsidRDefault="002F3DA9" w:rsidP="00566E55">
      <w:pPr>
        <w:pStyle w:val="Default"/>
        <w:ind w:firstLine="720"/>
        <w:jc w:val="both"/>
      </w:pPr>
      <w:r w:rsidRPr="00566E55">
        <w:t xml:space="preserve">- 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 </w:t>
      </w:r>
    </w:p>
    <w:p w14:paraId="7B7A9A0D" w14:textId="77777777" w:rsidR="002F3DA9" w:rsidRPr="00566E55" w:rsidRDefault="002F3DA9" w:rsidP="00566E55">
      <w:pPr>
        <w:pStyle w:val="Default"/>
        <w:ind w:firstLine="720"/>
        <w:jc w:val="both"/>
      </w:pPr>
      <w:r w:rsidRPr="00566E55">
        <w:t xml:space="preserve">- владеть научным типом мышления, научной терминологией, ключевыми понятиями и методами современного литературоведения; определять и учитывать </w:t>
      </w:r>
      <w:r w:rsidRPr="00566E55">
        <w:lastRenderedPageBreak/>
        <w:t xml:space="preserve">историко-культурный контекст и контекст творчества писателя в процессе анализа художественных произведений. </w:t>
      </w:r>
    </w:p>
    <w:p w14:paraId="2974DAF6" w14:textId="77777777" w:rsidR="002F3DA9" w:rsidRPr="00566E55" w:rsidRDefault="002F3DA9" w:rsidP="00566E55">
      <w:pPr>
        <w:pStyle w:val="Default"/>
        <w:ind w:firstLine="720"/>
        <w:jc w:val="both"/>
      </w:pPr>
      <w:r w:rsidRPr="00566E55">
        <w:t xml:space="preserve">Формирование универсальных учебных познавательных действий включает работу с информацией: </w:t>
      </w:r>
    </w:p>
    <w:p w14:paraId="0300E683" w14:textId="77777777" w:rsidR="002F3DA9" w:rsidRPr="00566E55" w:rsidRDefault="002F3DA9" w:rsidP="00566E55">
      <w:pPr>
        <w:pStyle w:val="Default"/>
        <w:ind w:firstLine="720"/>
        <w:jc w:val="both"/>
      </w:pPr>
      <w:r w:rsidRPr="00566E55">
        <w:t xml:space="preserve">- 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 </w:t>
      </w:r>
    </w:p>
    <w:p w14:paraId="5497EC95" w14:textId="77777777" w:rsidR="002F3DA9" w:rsidRPr="00566E55" w:rsidRDefault="002F3DA9" w:rsidP="00566E55">
      <w:pPr>
        <w:pStyle w:val="Default"/>
        <w:ind w:firstLine="720"/>
        <w:jc w:val="both"/>
      </w:pPr>
      <w:r w:rsidRPr="00566E55">
        <w:t xml:space="preserve">- 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 </w:t>
      </w:r>
    </w:p>
    <w:p w14:paraId="635BE46C" w14:textId="77777777" w:rsidR="002F3DA9" w:rsidRPr="00566E55" w:rsidRDefault="002F3DA9" w:rsidP="00566E55">
      <w:pPr>
        <w:pStyle w:val="Default"/>
        <w:ind w:firstLine="720"/>
        <w:jc w:val="both"/>
      </w:pPr>
      <w:r w:rsidRPr="00566E55">
        <w:t xml:space="preserve">- владеть навыками защиты личной информации, соблюдать требования информационной безопасности. </w:t>
      </w:r>
    </w:p>
    <w:p w14:paraId="57570156" w14:textId="77777777" w:rsidR="002F3DA9" w:rsidRPr="00566E55" w:rsidRDefault="002F3DA9" w:rsidP="00566E55">
      <w:pPr>
        <w:pStyle w:val="Default"/>
        <w:ind w:firstLine="720"/>
        <w:jc w:val="both"/>
      </w:pPr>
      <w:r w:rsidRPr="00566E55">
        <w:t xml:space="preserve">Формирование универсальных учебных коммуникативных действий включает умения: </w:t>
      </w:r>
    </w:p>
    <w:p w14:paraId="3FDB34FB" w14:textId="77777777" w:rsidR="002F3DA9" w:rsidRPr="00566E55" w:rsidRDefault="002F3DA9" w:rsidP="00566E55">
      <w:pPr>
        <w:pStyle w:val="Default"/>
        <w:ind w:firstLine="720"/>
        <w:jc w:val="both"/>
      </w:pPr>
      <w:r w:rsidRPr="00566E55">
        <w:t xml:space="preserve">-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 </w:t>
      </w:r>
    </w:p>
    <w:p w14:paraId="578C5ADF" w14:textId="77777777" w:rsidR="002F3DA9" w:rsidRPr="00566E55" w:rsidRDefault="002F3DA9" w:rsidP="00566E55">
      <w:pPr>
        <w:pStyle w:val="Default"/>
        <w:ind w:firstLine="720"/>
        <w:jc w:val="both"/>
      </w:pPr>
      <w:r w:rsidRPr="00566E55">
        <w:t xml:space="preserve">- пользоваться невербальными средствами общения, понимать значение социальных знаков; </w:t>
      </w:r>
    </w:p>
    <w:p w14:paraId="3E87071C" w14:textId="77777777" w:rsidR="002F3DA9" w:rsidRPr="00566E55" w:rsidRDefault="002F3DA9" w:rsidP="00566E55">
      <w:pPr>
        <w:pStyle w:val="Default"/>
        <w:ind w:firstLine="720"/>
        <w:jc w:val="both"/>
        <w:rPr>
          <w:color w:val="auto"/>
        </w:rPr>
      </w:pPr>
      <w:r w:rsidRPr="00566E55">
        <w:t xml:space="preserve">- 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w:t>
      </w:r>
      <w:r w:rsidRPr="00566E55">
        <w:rPr>
          <w:color w:val="auto"/>
        </w:rPr>
        <w:t xml:space="preserve">оппоненту и в корректной форме формулировать свои возражения, задавать вопросы по существу обсуждаемой темы; </w:t>
      </w:r>
    </w:p>
    <w:p w14:paraId="5D289ECD" w14:textId="77777777" w:rsidR="002F3DA9" w:rsidRPr="00566E55" w:rsidRDefault="002F3DA9" w:rsidP="00566E55">
      <w:pPr>
        <w:pStyle w:val="Default"/>
        <w:ind w:firstLine="720"/>
        <w:jc w:val="both"/>
        <w:rPr>
          <w:color w:val="auto"/>
        </w:rPr>
      </w:pPr>
      <w:r w:rsidRPr="00566E55">
        <w:rPr>
          <w:color w:val="auto"/>
        </w:rPr>
        <w:t xml:space="preserve">- 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 </w:t>
      </w:r>
    </w:p>
    <w:p w14:paraId="7A61124F" w14:textId="77777777" w:rsidR="002F3DA9" w:rsidRPr="00566E55" w:rsidRDefault="002F3DA9" w:rsidP="00566E55">
      <w:pPr>
        <w:pStyle w:val="Default"/>
        <w:ind w:firstLine="720"/>
        <w:jc w:val="both"/>
        <w:rPr>
          <w:color w:val="auto"/>
        </w:rPr>
      </w:pPr>
      <w:r w:rsidRPr="00566E55">
        <w:rPr>
          <w:color w:val="auto"/>
        </w:rPr>
        <w:t xml:space="preserve">- 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 </w:t>
      </w:r>
    </w:p>
    <w:p w14:paraId="790859DB" w14:textId="77777777" w:rsidR="002F3DA9" w:rsidRPr="00566E55" w:rsidRDefault="002F3DA9" w:rsidP="00566E55">
      <w:pPr>
        <w:pStyle w:val="Default"/>
        <w:ind w:firstLine="720"/>
        <w:jc w:val="both"/>
        <w:rPr>
          <w:color w:val="auto"/>
        </w:rPr>
      </w:pPr>
      <w:r w:rsidRPr="00566E55">
        <w:rPr>
          <w:color w:val="auto"/>
        </w:rPr>
        <w:t xml:space="preserve">- принимать цели совместной деятельности, организовывать, координировать действия по их достижению; </w:t>
      </w:r>
    </w:p>
    <w:p w14:paraId="506C1BD2" w14:textId="77777777" w:rsidR="002F3DA9" w:rsidRPr="00566E55" w:rsidRDefault="002F3DA9" w:rsidP="00566E55">
      <w:pPr>
        <w:pStyle w:val="Default"/>
        <w:ind w:firstLine="720"/>
        <w:jc w:val="both"/>
        <w:rPr>
          <w:color w:val="auto"/>
        </w:rPr>
      </w:pPr>
      <w:r w:rsidRPr="00566E55">
        <w:rPr>
          <w:color w:val="auto"/>
        </w:rPr>
        <w:t xml:space="preserve">- оценивать качество своего вклада и вклада каждого участника команды в общий результат; </w:t>
      </w:r>
    </w:p>
    <w:p w14:paraId="5E742B77" w14:textId="77777777" w:rsidR="002F3DA9" w:rsidRPr="00566E55" w:rsidRDefault="002F3DA9" w:rsidP="00566E55">
      <w:pPr>
        <w:pStyle w:val="Default"/>
        <w:ind w:firstLine="720"/>
        <w:jc w:val="both"/>
        <w:rPr>
          <w:color w:val="auto"/>
        </w:rPr>
      </w:pPr>
      <w:r w:rsidRPr="00566E55">
        <w:rPr>
          <w:color w:val="auto"/>
        </w:rPr>
        <w:t xml:space="preserve">- уметь обобщать мнения нескольких людей и выражать это обобщение в устной и письменной форме; </w:t>
      </w:r>
    </w:p>
    <w:p w14:paraId="29B46ED1" w14:textId="77777777" w:rsidR="002F3DA9" w:rsidRPr="00566E55" w:rsidRDefault="002F3DA9" w:rsidP="00566E55">
      <w:pPr>
        <w:pStyle w:val="Default"/>
        <w:ind w:firstLine="720"/>
        <w:jc w:val="both"/>
        <w:rPr>
          <w:color w:val="auto"/>
        </w:rPr>
      </w:pPr>
      <w:r w:rsidRPr="00566E55">
        <w:rPr>
          <w:color w:val="auto"/>
        </w:rPr>
        <w:t xml:space="preserve">- 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 </w:t>
      </w:r>
    </w:p>
    <w:p w14:paraId="0A0C01B3" w14:textId="77777777" w:rsidR="002F3DA9" w:rsidRPr="00566E55" w:rsidRDefault="002F3DA9" w:rsidP="00566E55">
      <w:pPr>
        <w:pStyle w:val="Default"/>
        <w:ind w:firstLine="720"/>
        <w:jc w:val="both"/>
        <w:rPr>
          <w:color w:val="auto"/>
        </w:rPr>
      </w:pPr>
      <w:r w:rsidRPr="00566E55">
        <w:rPr>
          <w:color w:val="auto"/>
        </w:rPr>
        <w:t xml:space="preserve">- участвовать в дискуссии на литературные темы, в коллективном диалоге, разрабатывать индивидуальный и (или) коллективный учебный проект. </w:t>
      </w:r>
    </w:p>
    <w:p w14:paraId="09A9E53B" w14:textId="77777777" w:rsidR="002F3DA9" w:rsidRPr="00566E55" w:rsidRDefault="002F3DA9" w:rsidP="00566E55">
      <w:pPr>
        <w:pStyle w:val="Default"/>
        <w:ind w:firstLine="720"/>
        <w:jc w:val="both"/>
        <w:rPr>
          <w:color w:val="auto"/>
        </w:rPr>
      </w:pPr>
      <w:r w:rsidRPr="00566E55">
        <w:rPr>
          <w:color w:val="auto"/>
        </w:rPr>
        <w:t xml:space="preserve">Формирование универсальных учебных регулятивных действий включает умения: </w:t>
      </w:r>
    </w:p>
    <w:p w14:paraId="55CBBA8F" w14:textId="77777777" w:rsidR="002F3DA9" w:rsidRPr="00566E55" w:rsidRDefault="002F3DA9" w:rsidP="00566E55">
      <w:pPr>
        <w:pStyle w:val="Default"/>
        <w:ind w:firstLine="720"/>
        <w:jc w:val="both"/>
        <w:rPr>
          <w:color w:val="auto"/>
        </w:rPr>
      </w:pPr>
      <w:r w:rsidRPr="00566E55">
        <w:rPr>
          <w:color w:val="auto"/>
        </w:rPr>
        <w:t xml:space="preserve">- самостоятельно составлять план действий при анализе и создании текста, вносить необходимые коррективы; </w:t>
      </w:r>
    </w:p>
    <w:p w14:paraId="03C0EDA6" w14:textId="77777777" w:rsidR="002F3DA9" w:rsidRPr="00566E55" w:rsidRDefault="002F3DA9" w:rsidP="00566E55">
      <w:pPr>
        <w:pStyle w:val="Default"/>
        <w:ind w:firstLine="720"/>
        <w:jc w:val="both"/>
        <w:rPr>
          <w:color w:val="auto"/>
        </w:rPr>
      </w:pPr>
      <w:r w:rsidRPr="00566E55">
        <w:rPr>
          <w:color w:val="auto"/>
        </w:rPr>
        <w:t xml:space="preserve">- 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 </w:t>
      </w:r>
    </w:p>
    <w:p w14:paraId="1B69A9C9" w14:textId="77777777" w:rsidR="002F3DA9" w:rsidRPr="00566E55" w:rsidRDefault="002F3DA9" w:rsidP="00566E55">
      <w:pPr>
        <w:pStyle w:val="Default"/>
        <w:ind w:firstLine="720"/>
        <w:jc w:val="both"/>
        <w:rPr>
          <w:color w:val="auto"/>
        </w:rPr>
      </w:pPr>
      <w:r w:rsidRPr="00566E55">
        <w:rPr>
          <w:color w:val="auto"/>
        </w:rPr>
        <w:t xml:space="preserve">- 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 </w:t>
      </w:r>
    </w:p>
    <w:p w14:paraId="3FA34B80" w14:textId="77777777" w:rsidR="002F3DA9" w:rsidRPr="00566E55" w:rsidRDefault="002F3DA9" w:rsidP="00566E55">
      <w:pPr>
        <w:pStyle w:val="Default"/>
        <w:ind w:firstLine="720"/>
        <w:jc w:val="both"/>
        <w:rPr>
          <w:color w:val="auto"/>
        </w:rPr>
      </w:pPr>
      <w:r w:rsidRPr="00566E55">
        <w:rPr>
          <w:color w:val="auto"/>
        </w:rPr>
        <w:t xml:space="preserve">- давать оценку новым ситуациям, в том числе изображённым в художественной литературе; оценивать приобретенный опыт с учетом литературных знаний; </w:t>
      </w:r>
    </w:p>
    <w:p w14:paraId="76945247" w14:textId="77777777" w:rsidR="002F3DA9" w:rsidRPr="00566E55" w:rsidRDefault="002F3DA9" w:rsidP="00566E55">
      <w:pPr>
        <w:pStyle w:val="Default"/>
        <w:ind w:firstLine="720"/>
        <w:jc w:val="both"/>
        <w:rPr>
          <w:color w:val="auto"/>
        </w:rPr>
      </w:pPr>
      <w:r w:rsidRPr="00566E55">
        <w:rPr>
          <w:color w:val="auto"/>
        </w:rPr>
        <w:lastRenderedPageBreak/>
        <w:t xml:space="preserve">- осознавать ценностное отношение к литературе как неотъемлемой части культуры; </w:t>
      </w:r>
    </w:p>
    <w:p w14:paraId="33255366" w14:textId="77777777" w:rsidR="002F3DA9" w:rsidRPr="00566E55" w:rsidRDefault="002F3DA9" w:rsidP="00566E55">
      <w:pPr>
        <w:pStyle w:val="Default"/>
        <w:ind w:firstLine="720"/>
        <w:jc w:val="both"/>
        <w:rPr>
          <w:color w:val="auto"/>
        </w:rPr>
      </w:pPr>
      <w:r w:rsidRPr="00566E55">
        <w:rPr>
          <w:color w:val="auto"/>
        </w:rPr>
        <w:t xml:space="preserve">- выявлять взаимосвязи между языковым, литературным, интеллектуальным, духовно-нравственным развитием личности; </w:t>
      </w:r>
    </w:p>
    <w:p w14:paraId="39FD2F38" w14:textId="77777777" w:rsidR="002F3DA9" w:rsidRPr="00566E55" w:rsidRDefault="002F3DA9" w:rsidP="00566E55">
      <w:pPr>
        <w:pStyle w:val="Default"/>
        <w:ind w:firstLine="720"/>
        <w:jc w:val="both"/>
        <w:rPr>
          <w:color w:val="auto"/>
        </w:rPr>
      </w:pPr>
      <w:r w:rsidRPr="00566E55">
        <w:rPr>
          <w:color w:val="auto"/>
        </w:rPr>
        <w:t xml:space="preserve">-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 </w:t>
      </w:r>
    </w:p>
    <w:p w14:paraId="410955E7" w14:textId="77777777" w:rsidR="002F3DA9" w:rsidRPr="00566E55" w:rsidRDefault="002F3DA9" w:rsidP="00566E55">
      <w:pPr>
        <w:pStyle w:val="Default"/>
        <w:ind w:firstLine="720"/>
        <w:jc w:val="both"/>
        <w:rPr>
          <w:color w:val="auto"/>
        </w:rPr>
      </w:pPr>
      <w:r w:rsidRPr="00566E55">
        <w:rPr>
          <w:i/>
          <w:iCs/>
          <w:color w:val="auto"/>
        </w:rPr>
        <w:t xml:space="preserve">Иностранный язык. </w:t>
      </w:r>
    </w:p>
    <w:p w14:paraId="1E31619A" w14:textId="77777777" w:rsidR="002F3DA9" w:rsidRPr="00566E55" w:rsidRDefault="002F3DA9" w:rsidP="00566E55">
      <w:pPr>
        <w:pStyle w:val="Default"/>
        <w:ind w:firstLine="720"/>
        <w:jc w:val="both"/>
        <w:rPr>
          <w:color w:val="auto"/>
        </w:rPr>
      </w:pPr>
      <w:r w:rsidRPr="00566E55">
        <w:rPr>
          <w:color w:val="auto"/>
        </w:rPr>
        <w:t xml:space="preserve">Формирование универсальных учебных познавательных действий включает базовые логические и исследовательские действия: </w:t>
      </w:r>
    </w:p>
    <w:p w14:paraId="677A0CE3" w14:textId="77777777" w:rsidR="002F3DA9" w:rsidRPr="00566E55" w:rsidRDefault="002F3DA9" w:rsidP="00566E55">
      <w:pPr>
        <w:pStyle w:val="Default"/>
        <w:ind w:firstLine="720"/>
        <w:jc w:val="both"/>
        <w:rPr>
          <w:color w:val="auto"/>
        </w:rPr>
      </w:pPr>
      <w:r w:rsidRPr="00566E55">
        <w:rPr>
          <w:color w:val="auto"/>
        </w:rPr>
        <w:t xml:space="preserve">- анализировать, устанавливать аналогии между способами выражения мысли средствами иностранного и родного языков; </w:t>
      </w:r>
    </w:p>
    <w:p w14:paraId="504D464B" w14:textId="77777777" w:rsidR="002F3DA9" w:rsidRPr="00566E55" w:rsidRDefault="002F3DA9" w:rsidP="00566E55">
      <w:pPr>
        <w:pStyle w:val="Default"/>
        <w:ind w:firstLine="720"/>
        <w:jc w:val="both"/>
        <w:rPr>
          <w:color w:val="auto"/>
        </w:rPr>
      </w:pPr>
      <w:r w:rsidRPr="00566E55">
        <w:rPr>
          <w:color w:val="auto"/>
        </w:rPr>
        <w:t xml:space="preserve">- распознавать свойства и признаки языковых единиц и языковых явлений иностранного языка; </w:t>
      </w:r>
    </w:p>
    <w:p w14:paraId="3F8E7F51" w14:textId="77777777" w:rsidR="002F3DA9" w:rsidRPr="00566E55" w:rsidRDefault="002F3DA9" w:rsidP="00566E55">
      <w:pPr>
        <w:pStyle w:val="Default"/>
        <w:ind w:firstLine="720"/>
        <w:jc w:val="both"/>
        <w:rPr>
          <w:color w:val="auto"/>
        </w:rPr>
      </w:pPr>
      <w:r w:rsidRPr="00566E55">
        <w:rPr>
          <w:color w:val="auto"/>
        </w:rPr>
        <w:t xml:space="preserve">- сравнивать, классифицировать и обобщать их; </w:t>
      </w:r>
    </w:p>
    <w:p w14:paraId="58B7189F" w14:textId="77777777" w:rsidR="002F3DA9" w:rsidRPr="00566E55" w:rsidRDefault="002F3DA9" w:rsidP="00566E55">
      <w:pPr>
        <w:pStyle w:val="Default"/>
        <w:ind w:firstLine="720"/>
        <w:jc w:val="both"/>
        <w:rPr>
          <w:color w:val="auto"/>
        </w:rPr>
      </w:pPr>
      <w:r w:rsidRPr="00566E55">
        <w:rPr>
          <w:color w:val="auto"/>
        </w:rPr>
        <w:t xml:space="preserve">- выявлять признаки и свойства языковых единиц и языковых явлений иностранного языка (например, грамматических конструкции и их функций); </w:t>
      </w:r>
    </w:p>
    <w:p w14:paraId="03386F92" w14:textId="77777777" w:rsidR="002F3DA9" w:rsidRPr="00566E55" w:rsidRDefault="002F3DA9" w:rsidP="00566E55">
      <w:pPr>
        <w:pStyle w:val="Default"/>
        <w:ind w:firstLine="720"/>
        <w:jc w:val="both"/>
        <w:rPr>
          <w:color w:val="auto"/>
        </w:rPr>
      </w:pPr>
      <w:r w:rsidRPr="00566E55">
        <w:rPr>
          <w:color w:val="auto"/>
        </w:rPr>
        <w:t xml:space="preserve">- сравнивать разные типы и жанры устных и письменных высказываний на иностранном языке; </w:t>
      </w:r>
    </w:p>
    <w:p w14:paraId="271CE56B" w14:textId="77777777" w:rsidR="009A7EA8" w:rsidRPr="00566E55" w:rsidRDefault="002F3DA9" w:rsidP="00566E55">
      <w:pPr>
        <w:pStyle w:val="Default"/>
        <w:ind w:firstLine="720"/>
        <w:jc w:val="both"/>
        <w:rPr>
          <w:color w:val="auto"/>
        </w:rPr>
      </w:pPr>
      <w:r w:rsidRPr="00566E55">
        <w:rPr>
          <w:color w:val="auto"/>
        </w:rPr>
        <w:t xml:space="preserve">- 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 </w:t>
      </w:r>
    </w:p>
    <w:p w14:paraId="1A9A0840" w14:textId="77777777" w:rsidR="002F3DA9" w:rsidRPr="00566E55" w:rsidRDefault="002F3DA9" w:rsidP="00566E55">
      <w:pPr>
        <w:pStyle w:val="Default"/>
        <w:ind w:firstLine="720"/>
        <w:jc w:val="both"/>
        <w:rPr>
          <w:color w:val="auto"/>
        </w:rPr>
      </w:pPr>
      <w:r w:rsidRPr="00566E55">
        <w:rPr>
          <w:color w:val="auto"/>
        </w:rPr>
        <w:t xml:space="preserve">- 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 </w:t>
      </w:r>
    </w:p>
    <w:p w14:paraId="223B4995" w14:textId="77777777" w:rsidR="002F3DA9" w:rsidRPr="00566E55" w:rsidRDefault="002F3DA9" w:rsidP="00566E55">
      <w:pPr>
        <w:pStyle w:val="Default"/>
        <w:ind w:firstLine="720"/>
        <w:rPr>
          <w:color w:val="auto"/>
        </w:rPr>
      </w:pPr>
      <w:r w:rsidRPr="00566E55">
        <w:rPr>
          <w:color w:val="auto"/>
        </w:rPr>
        <w:t xml:space="preserve">- 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 </w:t>
      </w:r>
    </w:p>
    <w:p w14:paraId="578293CC" w14:textId="77777777" w:rsidR="002F3DA9" w:rsidRPr="00566E55" w:rsidRDefault="002F3DA9" w:rsidP="00566E55">
      <w:pPr>
        <w:pStyle w:val="Default"/>
        <w:ind w:firstLine="720"/>
        <w:rPr>
          <w:color w:val="auto"/>
        </w:rPr>
      </w:pPr>
      <w:r w:rsidRPr="00566E55">
        <w:rPr>
          <w:color w:val="auto"/>
        </w:rPr>
        <w:t xml:space="preserve">- самостоятельно формулировать обобщения и выводы по результатам проведённого наблюдения за языковыми явлениями; </w:t>
      </w:r>
    </w:p>
    <w:p w14:paraId="476CDB91" w14:textId="77777777" w:rsidR="002F3DA9" w:rsidRPr="00566E55" w:rsidRDefault="002F3DA9" w:rsidP="00566E55">
      <w:pPr>
        <w:pStyle w:val="Default"/>
        <w:ind w:firstLine="720"/>
        <w:jc w:val="both"/>
        <w:rPr>
          <w:color w:val="auto"/>
        </w:rPr>
      </w:pPr>
      <w:r w:rsidRPr="00566E55">
        <w:rPr>
          <w:color w:val="auto"/>
        </w:rPr>
        <w:t xml:space="preserve">- 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 </w:t>
      </w:r>
    </w:p>
    <w:p w14:paraId="36301714" w14:textId="77777777" w:rsidR="002F3DA9" w:rsidRPr="00566E55" w:rsidRDefault="002F3DA9" w:rsidP="00566E55">
      <w:pPr>
        <w:pStyle w:val="Default"/>
        <w:ind w:firstLine="720"/>
        <w:jc w:val="both"/>
        <w:rPr>
          <w:color w:val="auto"/>
        </w:rPr>
      </w:pPr>
      <w:r w:rsidRPr="00566E55">
        <w:rPr>
          <w:color w:val="auto"/>
        </w:rPr>
        <w:t xml:space="preserve">- 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 </w:t>
      </w:r>
    </w:p>
    <w:p w14:paraId="6DF22617" w14:textId="77777777" w:rsidR="002F3DA9" w:rsidRPr="00566E55" w:rsidRDefault="002F3DA9" w:rsidP="00566E55">
      <w:pPr>
        <w:pStyle w:val="Default"/>
        <w:ind w:firstLine="720"/>
        <w:jc w:val="both"/>
        <w:rPr>
          <w:color w:val="auto"/>
        </w:rPr>
      </w:pPr>
      <w:r w:rsidRPr="00566E55">
        <w:rPr>
          <w:color w:val="auto"/>
        </w:rPr>
        <w:t xml:space="preserve">Формирование универсальных учебных познавательных действий включает работу с информацией: </w:t>
      </w:r>
    </w:p>
    <w:p w14:paraId="7DAC39A9" w14:textId="77777777" w:rsidR="002F3DA9" w:rsidRPr="00566E55" w:rsidRDefault="002F3DA9" w:rsidP="00566E55">
      <w:pPr>
        <w:pStyle w:val="Default"/>
        <w:ind w:firstLine="720"/>
        <w:jc w:val="both"/>
        <w:rPr>
          <w:color w:val="auto"/>
        </w:rPr>
      </w:pPr>
      <w:r w:rsidRPr="00566E55">
        <w:rPr>
          <w:color w:val="auto"/>
        </w:rPr>
        <w:t xml:space="preserve">-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14:paraId="532D0B98" w14:textId="77777777" w:rsidR="002F3DA9" w:rsidRPr="00566E55" w:rsidRDefault="002F3DA9" w:rsidP="00566E55">
      <w:pPr>
        <w:pStyle w:val="Default"/>
        <w:ind w:firstLine="720"/>
        <w:jc w:val="both"/>
        <w:rPr>
          <w:color w:val="auto"/>
        </w:rPr>
      </w:pPr>
      <w:r w:rsidRPr="00566E55">
        <w:rPr>
          <w:color w:val="auto"/>
        </w:rPr>
        <w:t xml:space="preserve">-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w:t>
      </w:r>
    </w:p>
    <w:p w14:paraId="0222A229" w14:textId="77777777" w:rsidR="002F3DA9" w:rsidRPr="00566E55" w:rsidRDefault="002F3DA9" w:rsidP="00566E55">
      <w:pPr>
        <w:pStyle w:val="Default"/>
        <w:ind w:firstLine="720"/>
        <w:jc w:val="both"/>
        <w:rPr>
          <w:color w:val="auto"/>
        </w:rPr>
      </w:pPr>
      <w:r w:rsidRPr="00566E55">
        <w:rPr>
          <w:color w:val="auto"/>
        </w:rPr>
        <w:t xml:space="preserve">- фиксировать информацию доступными средствами (в виде ключевых слов, плана, тезисов); </w:t>
      </w:r>
    </w:p>
    <w:p w14:paraId="05B3AD81" w14:textId="77777777" w:rsidR="002F3DA9" w:rsidRPr="00566E55" w:rsidRDefault="002F3DA9" w:rsidP="00566E55">
      <w:pPr>
        <w:pStyle w:val="a4"/>
        <w:ind w:left="0" w:firstLine="720"/>
        <w:rPr>
          <w:b/>
          <w:bCs/>
        </w:rPr>
      </w:pPr>
      <w:r w:rsidRPr="00566E55">
        <w:t>- 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5913E097" w14:textId="77777777" w:rsidR="002F3DA9" w:rsidRPr="00566E55" w:rsidRDefault="002F3DA9" w:rsidP="00566E55">
      <w:pPr>
        <w:widowControl/>
        <w:adjustRightInd w:val="0"/>
        <w:ind w:firstLine="720"/>
        <w:jc w:val="both"/>
        <w:rPr>
          <w:rFonts w:eastAsiaTheme="minorHAnsi"/>
          <w:color w:val="000000"/>
          <w:sz w:val="24"/>
          <w:szCs w:val="24"/>
          <w:lang w:eastAsia="ru-RU"/>
        </w:rPr>
      </w:pPr>
      <w:r w:rsidRPr="00566E55">
        <w:rPr>
          <w:rFonts w:eastAsiaTheme="minorHAnsi"/>
          <w:color w:val="000000"/>
          <w:sz w:val="24"/>
          <w:szCs w:val="24"/>
          <w:lang w:eastAsia="ru-RU"/>
        </w:rPr>
        <w:t xml:space="preserve">- соблюдать информационную безопасность при работе в сети Интернет. </w:t>
      </w:r>
    </w:p>
    <w:p w14:paraId="6A9BF090" w14:textId="77777777" w:rsidR="002F3DA9" w:rsidRPr="00566E55" w:rsidRDefault="002F3DA9" w:rsidP="00566E55">
      <w:pPr>
        <w:widowControl/>
        <w:adjustRightInd w:val="0"/>
        <w:ind w:firstLine="720"/>
        <w:jc w:val="both"/>
        <w:rPr>
          <w:rFonts w:eastAsiaTheme="minorHAnsi"/>
          <w:color w:val="000000"/>
          <w:sz w:val="24"/>
          <w:szCs w:val="24"/>
          <w:lang w:eastAsia="ru-RU"/>
        </w:rPr>
      </w:pPr>
      <w:r w:rsidRPr="00566E55">
        <w:rPr>
          <w:rFonts w:eastAsiaTheme="minorHAnsi"/>
          <w:color w:val="000000"/>
          <w:sz w:val="24"/>
          <w:szCs w:val="24"/>
          <w:lang w:eastAsia="ru-RU"/>
        </w:rPr>
        <w:lastRenderedPageBreak/>
        <w:t xml:space="preserve">Формирование универсальных учебных коммуникативных действий включает умения: </w:t>
      </w:r>
    </w:p>
    <w:p w14:paraId="7B68AE8F" w14:textId="77777777" w:rsidR="002F3DA9" w:rsidRPr="00566E55" w:rsidRDefault="002F3DA9" w:rsidP="00566E55">
      <w:pPr>
        <w:widowControl/>
        <w:adjustRightInd w:val="0"/>
        <w:ind w:firstLine="720"/>
        <w:jc w:val="both"/>
        <w:rPr>
          <w:rFonts w:eastAsiaTheme="minorHAnsi"/>
          <w:color w:val="000000"/>
          <w:sz w:val="24"/>
          <w:szCs w:val="24"/>
          <w:lang w:eastAsia="ru-RU"/>
        </w:rPr>
      </w:pPr>
      <w:r w:rsidRPr="00566E55">
        <w:rPr>
          <w:rFonts w:eastAsiaTheme="minorHAnsi"/>
          <w:color w:val="000000"/>
          <w:sz w:val="24"/>
          <w:szCs w:val="24"/>
          <w:lang w:eastAsia="ru-RU"/>
        </w:rPr>
        <w:t xml:space="preserve">- 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 </w:t>
      </w:r>
    </w:p>
    <w:p w14:paraId="79FD9384" w14:textId="77777777" w:rsidR="002F3DA9" w:rsidRPr="00566E55" w:rsidRDefault="002F3DA9" w:rsidP="00566E55">
      <w:pPr>
        <w:widowControl/>
        <w:adjustRightInd w:val="0"/>
        <w:ind w:firstLine="720"/>
        <w:jc w:val="both"/>
        <w:rPr>
          <w:rFonts w:eastAsiaTheme="minorHAnsi"/>
          <w:color w:val="000000"/>
          <w:sz w:val="24"/>
          <w:szCs w:val="24"/>
          <w:lang w:eastAsia="ru-RU"/>
        </w:rPr>
      </w:pPr>
      <w:r w:rsidRPr="00566E55">
        <w:rPr>
          <w:rFonts w:eastAsiaTheme="minorHAnsi"/>
          <w:color w:val="000000"/>
          <w:sz w:val="24"/>
          <w:szCs w:val="24"/>
          <w:lang w:eastAsia="ru-RU"/>
        </w:rPr>
        <w:t xml:space="preserve">- развернуто, логично и точно излагать свою точку зрения с использованием языковых средств изучаемого иностранного языка; </w:t>
      </w:r>
    </w:p>
    <w:p w14:paraId="10111AA1" w14:textId="77777777" w:rsidR="002F3DA9" w:rsidRPr="00566E55" w:rsidRDefault="002F3DA9" w:rsidP="00566E55">
      <w:pPr>
        <w:widowControl/>
        <w:adjustRightInd w:val="0"/>
        <w:ind w:firstLine="720"/>
        <w:jc w:val="both"/>
        <w:rPr>
          <w:rFonts w:eastAsiaTheme="minorHAnsi"/>
          <w:color w:val="000000"/>
          <w:sz w:val="24"/>
          <w:szCs w:val="24"/>
          <w:lang w:eastAsia="ru-RU"/>
        </w:rPr>
      </w:pPr>
      <w:r w:rsidRPr="00566E55">
        <w:rPr>
          <w:rFonts w:eastAsiaTheme="minorHAnsi"/>
          <w:color w:val="000000"/>
          <w:sz w:val="24"/>
          <w:szCs w:val="24"/>
          <w:lang w:eastAsia="ru-RU"/>
        </w:rPr>
        <w:t xml:space="preserve">- выбирать и использовать выразительные средства языка и знаковых систем (текст, таблица, схема и другие) в соответствии с коммуникативной задачей; </w:t>
      </w:r>
    </w:p>
    <w:p w14:paraId="7B3746B6" w14:textId="77777777" w:rsidR="002F3DA9" w:rsidRPr="00566E55" w:rsidRDefault="002F3DA9" w:rsidP="00566E55">
      <w:pPr>
        <w:widowControl/>
        <w:adjustRightInd w:val="0"/>
        <w:ind w:firstLine="720"/>
        <w:jc w:val="both"/>
        <w:rPr>
          <w:rFonts w:eastAsiaTheme="minorHAnsi"/>
          <w:color w:val="000000"/>
          <w:sz w:val="24"/>
          <w:szCs w:val="24"/>
          <w:lang w:eastAsia="ru-RU"/>
        </w:rPr>
      </w:pPr>
      <w:r w:rsidRPr="00566E55">
        <w:rPr>
          <w:rFonts w:eastAsiaTheme="minorHAnsi"/>
          <w:color w:val="000000"/>
          <w:sz w:val="24"/>
          <w:szCs w:val="24"/>
          <w:lang w:eastAsia="ru-RU"/>
        </w:rPr>
        <w:t xml:space="preserve">-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14:paraId="12A0A51D" w14:textId="77777777" w:rsidR="002F3DA9" w:rsidRPr="00566E55" w:rsidRDefault="002F3DA9" w:rsidP="00566E55">
      <w:pPr>
        <w:widowControl/>
        <w:adjustRightInd w:val="0"/>
        <w:ind w:firstLine="720"/>
        <w:jc w:val="both"/>
        <w:rPr>
          <w:rFonts w:eastAsiaTheme="minorHAnsi"/>
          <w:color w:val="000000"/>
          <w:sz w:val="24"/>
          <w:szCs w:val="24"/>
          <w:lang w:eastAsia="ru-RU"/>
        </w:rPr>
      </w:pPr>
      <w:r w:rsidRPr="00566E55">
        <w:rPr>
          <w:rFonts w:eastAsiaTheme="minorHAnsi"/>
          <w:color w:val="000000"/>
          <w:sz w:val="24"/>
          <w:szCs w:val="24"/>
          <w:lang w:eastAsia="ru-RU"/>
        </w:rPr>
        <w:t xml:space="preserve">-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14:paraId="37EAF9B7" w14:textId="77777777" w:rsidR="002F3DA9" w:rsidRPr="00566E55" w:rsidRDefault="002F3DA9" w:rsidP="00566E55">
      <w:pPr>
        <w:widowControl/>
        <w:adjustRightInd w:val="0"/>
        <w:ind w:firstLine="720"/>
        <w:jc w:val="both"/>
        <w:rPr>
          <w:rFonts w:eastAsiaTheme="minorHAnsi"/>
          <w:color w:val="000000"/>
          <w:sz w:val="24"/>
          <w:szCs w:val="24"/>
          <w:lang w:eastAsia="ru-RU"/>
        </w:rPr>
      </w:pPr>
      <w:r w:rsidRPr="00566E55">
        <w:rPr>
          <w:rFonts w:eastAsiaTheme="minorHAnsi"/>
          <w:color w:val="000000"/>
          <w:sz w:val="24"/>
          <w:szCs w:val="24"/>
          <w:lang w:eastAsia="ru-RU"/>
        </w:rPr>
        <w:t xml:space="preserve">-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14:paraId="4C7AB374" w14:textId="77777777" w:rsidR="002F3DA9" w:rsidRPr="00566E55" w:rsidRDefault="002F3DA9" w:rsidP="00566E55">
      <w:pPr>
        <w:widowControl/>
        <w:adjustRightInd w:val="0"/>
        <w:ind w:firstLine="720"/>
        <w:jc w:val="both"/>
        <w:rPr>
          <w:rFonts w:eastAsiaTheme="minorHAnsi"/>
          <w:color w:val="000000"/>
          <w:sz w:val="24"/>
          <w:szCs w:val="24"/>
          <w:lang w:eastAsia="ru-RU"/>
        </w:rPr>
      </w:pPr>
      <w:r w:rsidRPr="00566E55">
        <w:rPr>
          <w:rFonts w:eastAsiaTheme="minorHAnsi"/>
          <w:color w:val="000000"/>
          <w:sz w:val="24"/>
          <w:szCs w:val="24"/>
          <w:lang w:eastAsia="ru-RU"/>
        </w:rPr>
        <w:t xml:space="preserve">- осуществлять деловую коммуникацию на иностранном языке в рамках выбранного профиля с целью решения поставленной коммуникативной задачи. </w:t>
      </w:r>
    </w:p>
    <w:p w14:paraId="1A43380B" w14:textId="77777777" w:rsidR="002F3DA9" w:rsidRPr="00566E55" w:rsidRDefault="002F3DA9" w:rsidP="00566E55">
      <w:pPr>
        <w:widowControl/>
        <w:adjustRightInd w:val="0"/>
        <w:ind w:firstLine="720"/>
        <w:jc w:val="both"/>
        <w:rPr>
          <w:rFonts w:eastAsiaTheme="minorHAnsi"/>
          <w:color w:val="000000"/>
          <w:sz w:val="24"/>
          <w:szCs w:val="24"/>
          <w:lang w:eastAsia="ru-RU"/>
        </w:rPr>
      </w:pPr>
      <w:r w:rsidRPr="00566E55">
        <w:rPr>
          <w:rFonts w:eastAsiaTheme="minorHAnsi"/>
          <w:color w:val="000000"/>
          <w:sz w:val="24"/>
          <w:szCs w:val="24"/>
          <w:lang w:eastAsia="ru-RU"/>
        </w:rPr>
        <w:t xml:space="preserve">Формирование универсальных учебных регулятивных действий включает умения: </w:t>
      </w:r>
    </w:p>
    <w:p w14:paraId="1FC9BBBD" w14:textId="77777777" w:rsidR="002F3DA9" w:rsidRPr="00566E55" w:rsidRDefault="002F3DA9" w:rsidP="00566E55">
      <w:pPr>
        <w:widowControl/>
        <w:adjustRightInd w:val="0"/>
        <w:ind w:firstLine="720"/>
        <w:jc w:val="both"/>
        <w:rPr>
          <w:rFonts w:eastAsiaTheme="minorHAnsi"/>
          <w:color w:val="000000"/>
          <w:sz w:val="24"/>
          <w:szCs w:val="24"/>
          <w:lang w:eastAsia="ru-RU"/>
        </w:rPr>
      </w:pPr>
      <w:r w:rsidRPr="00566E55">
        <w:rPr>
          <w:rFonts w:eastAsiaTheme="minorHAnsi"/>
          <w:color w:val="000000"/>
          <w:sz w:val="24"/>
          <w:szCs w:val="24"/>
          <w:lang w:eastAsia="ru-RU"/>
        </w:rPr>
        <w:t xml:space="preserve">- планировать организацию совместной работы, распределять задачи, определять свою роль и координировать свои действия с другими членами команды; </w:t>
      </w:r>
    </w:p>
    <w:p w14:paraId="19340EEA" w14:textId="77777777" w:rsidR="002F3DA9" w:rsidRPr="00566E55" w:rsidRDefault="002F3DA9" w:rsidP="00566E55">
      <w:pPr>
        <w:widowControl/>
        <w:adjustRightInd w:val="0"/>
        <w:ind w:firstLine="720"/>
        <w:jc w:val="both"/>
        <w:rPr>
          <w:rFonts w:eastAsiaTheme="minorHAnsi"/>
          <w:color w:val="000000"/>
          <w:sz w:val="24"/>
          <w:szCs w:val="24"/>
          <w:lang w:eastAsia="ru-RU"/>
        </w:rPr>
      </w:pPr>
      <w:r w:rsidRPr="00566E55">
        <w:rPr>
          <w:rFonts w:eastAsiaTheme="minorHAnsi"/>
          <w:color w:val="000000"/>
          <w:sz w:val="24"/>
          <w:szCs w:val="24"/>
          <w:lang w:eastAsia="ru-RU"/>
        </w:rPr>
        <w:t xml:space="preserve">- выполнять работу в условиях реального, виртуального и комбинированного взаимодействия; </w:t>
      </w:r>
    </w:p>
    <w:p w14:paraId="7D2CE4E5" w14:textId="77777777" w:rsidR="002F3DA9" w:rsidRPr="00566E55" w:rsidRDefault="002F3DA9" w:rsidP="00566E55">
      <w:pPr>
        <w:widowControl/>
        <w:adjustRightInd w:val="0"/>
        <w:ind w:firstLine="720"/>
        <w:jc w:val="both"/>
        <w:rPr>
          <w:rFonts w:eastAsiaTheme="minorHAnsi"/>
          <w:color w:val="000000"/>
          <w:sz w:val="24"/>
          <w:szCs w:val="24"/>
          <w:lang w:eastAsia="ru-RU"/>
        </w:rPr>
      </w:pPr>
      <w:r w:rsidRPr="00566E55">
        <w:rPr>
          <w:rFonts w:eastAsiaTheme="minorHAnsi"/>
          <w:color w:val="000000"/>
          <w:sz w:val="24"/>
          <w:szCs w:val="24"/>
          <w:lang w:eastAsia="ru-RU"/>
        </w:rPr>
        <w:t xml:space="preserve">- оказывать влияние на речевое поведение партнера (например, поощряя его продолжать поиск совместного решения поставленной задачи); </w:t>
      </w:r>
    </w:p>
    <w:p w14:paraId="3E5626BE"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color w:val="000000"/>
          <w:sz w:val="24"/>
          <w:szCs w:val="24"/>
          <w:lang w:eastAsia="ru-RU"/>
        </w:rPr>
        <w:t xml:space="preserve">- корректировать совместную деятельность с учетом возникших трудностей, новых данных или информации; </w:t>
      </w:r>
      <w:r w:rsidRPr="00566E55">
        <w:rPr>
          <w:rFonts w:eastAsiaTheme="minorHAnsi"/>
          <w:sz w:val="24"/>
          <w:szCs w:val="24"/>
          <w:lang w:eastAsia="ru-RU"/>
        </w:rPr>
        <w:t xml:space="preserve">- осуществлять взаимодействие в ситуациях общения, соблюдая этикетные нормы межкультурного общения. </w:t>
      </w:r>
    </w:p>
    <w:p w14:paraId="0A19231D"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i/>
          <w:iCs/>
          <w:sz w:val="24"/>
          <w:szCs w:val="24"/>
          <w:lang w:eastAsia="ru-RU"/>
        </w:rPr>
        <w:t xml:space="preserve">Математика и информатика. </w:t>
      </w:r>
    </w:p>
    <w:p w14:paraId="0164CC15"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Формирование универсальных учебных познавательных действий включает базовые логические действия: </w:t>
      </w:r>
    </w:p>
    <w:p w14:paraId="12F5EC1E"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выявлять качества, характеристики математических понятий и отношений между понятиями; формулировать определения понятий; </w:t>
      </w:r>
    </w:p>
    <w:p w14:paraId="7F6FEDFF"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устанавливать существенный признак классификации, основания для обобщения и сравнения, критерии проводимого анализа; </w:t>
      </w:r>
    </w:p>
    <w:p w14:paraId="040A56B3"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 </w:t>
      </w:r>
    </w:p>
    <w:p w14:paraId="1BACC10F"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воспринимать, формулировать и преобразовывать суждения: утвердительные и отрицательные, единичные, частные и общие; условные; </w:t>
      </w:r>
    </w:p>
    <w:p w14:paraId="4D77207C"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делать выводы с использованием законов логики, дедуктивных и индуктивных умозаключений, умозаключений по аналогии; </w:t>
      </w:r>
    </w:p>
    <w:p w14:paraId="6E260C30"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 </w:t>
      </w:r>
    </w:p>
    <w:p w14:paraId="44AE70CB"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w:t>
      </w:r>
    </w:p>
    <w:p w14:paraId="7329F030"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Формирование универсальных учебных познавательных действий включает базовые исследовательские действия: </w:t>
      </w:r>
    </w:p>
    <w:p w14:paraId="2AF0567A"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lastRenderedPageBreak/>
        <w:t xml:space="preserve">- использовать вопросы как исследовательский инструмент познания; </w:t>
      </w:r>
    </w:p>
    <w:p w14:paraId="613255AB"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формулировать вопросы, фиксирующие противоречие, проблему, устанавливать искомое и данное, формировать гипотезу, аргументировать свою позицию, мнение; </w:t>
      </w:r>
    </w:p>
    <w:p w14:paraId="630D68AC"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 </w:t>
      </w:r>
    </w:p>
    <w:p w14:paraId="14756960"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 </w:t>
      </w:r>
    </w:p>
    <w:p w14:paraId="77584803"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Формирование универсальных учебных познавательных действий включает работу с информацией: </w:t>
      </w:r>
    </w:p>
    <w:p w14:paraId="10CF8784"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 </w:t>
      </w:r>
    </w:p>
    <w:p w14:paraId="048E8024"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оценивать надежность информации по самостоятельно сформулированным критериям, воспринимать ее критически; </w:t>
      </w:r>
    </w:p>
    <w:p w14:paraId="69D6867E"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выявлять дефициты информации, данных, необходимых для ответа на вопрос и для решения задачи; </w:t>
      </w:r>
    </w:p>
    <w:p w14:paraId="65F2906C"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 </w:t>
      </w:r>
    </w:p>
    <w:p w14:paraId="259B7AB8"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формулировать прямые и обратные утверждения, отрицание, выводить следствия; распознавать неверные утверждения и находить в них ошибки; </w:t>
      </w:r>
    </w:p>
    <w:p w14:paraId="58BFA581"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 </w:t>
      </w:r>
    </w:p>
    <w:p w14:paraId="4B3D3CB3" w14:textId="77777777" w:rsidR="009A7EA8"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 </w:t>
      </w:r>
    </w:p>
    <w:p w14:paraId="074E7C04"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 </w:t>
      </w:r>
    </w:p>
    <w:p w14:paraId="68F868E3"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Формирование универсальных учебных коммуникативных действий включает умения: </w:t>
      </w:r>
    </w:p>
    <w:p w14:paraId="1CDCB897"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воспринимать и формулировать суждения, ясно, точно, грамотно выражать свою точку зрения в устных и письменных текстах; </w:t>
      </w:r>
    </w:p>
    <w:p w14:paraId="5AA23073"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 </w:t>
      </w:r>
    </w:p>
    <w:p w14:paraId="1B29A371"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 </w:t>
      </w:r>
    </w:p>
    <w:p w14:paraId="276FDC9A"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 </w:t>
      </w:r>
    </w:p>
    <w:p w14:paraId="096EBC6B"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lastRenderedPageBreak/>
        <w:t xml:space="preserve">- выполнять свою часть работы и координировать свои действия с другими членами команды; </w:t>
      </w:r>
    </w:p>
    <w:p w14:paraId="783EF862"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оценивать качество своего вклада в общий продукт по критериям, сформулированным участниками взаимодействия. </w:t>
      </w:r>
    </w:p>
    <w:p w14:paraId="22CBCB8D"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Формирование универсальных учебных регулятивных действий включает умения: </w:t>
      </w:r>
    </w:p>
    <w:p w14:paraId="7F4CB51D"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 </w:t>
      </w:r>
    </w:p>
    <w:p w14:paraId="3CCD1205"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 </w:t>
      </w:r>
    </w:p>
    <w:p w14:paraId="223926A8"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w:t>
      </w:r>
    </w:p>
    <w:p w14:paraId="058CB089"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 </w:t>
      </w:r>
    </w:p>
    <w:p w14:paraId="015D1F69"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i/>
          <w:iCs/>
          <w:sz w:val="24"/>
          <w:szCs w:val="24"/>
          <w:lang w:eastAsia="ru-RU"/>
        </w:rPr>
        <w:t xml:space="preserve">Естественнонаучные предметы. </w:t>
      </w:r>
    </w:p>
    <w:p w14:paraId="6C8AB5FD"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Формирование универсальных учебных познавательных действий включает базовые логические действия: </w:t>
      </w:r>
    </w:p>
    <w:p w14:paraId="2074A99E"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 </w:t>
      </w:r>
    </w:p>
    <w:p w14:paraId="369BD769"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 </w:t>
      </w:r>
    </w:p>
    <w:p w14:paraId="13A395CA"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выбирать основания и критерии для классификации веществ и химических реакций; </w:t>
      </w:r>
    </w:p>
    <w:p w14:paraId="05B6142B" w14:textId="77777777" w:rsidR="009A7EA8"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 </w:t>
      </w:r>
    </w:p>
    <w:p w14:paraId="3530686C"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выбирать наиболее эффективный способ решения расчетных задач с учетом получения новых знаний о веществах и химических реакциях; </w:t>
      </w:r>
    </w:p>
    <w:p w14:paraId="1D22D6EC"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 </w:t>
      </w:r>
    </w:p>
    <w:p w14:paraId="5C9BCD7C"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 </w:t>
      </w:r>
    </w:p>
    <w:p w14:paraId="6026FF43"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Формирование универсальных учебных познавательных действий включает базовые исследовательские действия: </w:t>
      </w:r>
    </w:p>
    <w:p w14:paraId="531B98C9"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 </w:t>
      </w:r>
    </w:p>
    <w:p w14:paraId="64C142FD"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lastRenderedPageBreak/>
        <w:t xml:space="preserve">- 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 </w:t>
      </w:r>
    </w:p>
    <w:p w14:paraId="6533DA4B"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w:t>
      </w:r>
      <w:proofErr w:type="spellStart"/>
      <w:r w:rsidRPr="00566E55">
        <w:rPr>
          <w:rFonts w:eastAsiaTheme="minorHAnsi"/>
          <w:sz w:val="24"/>
          <w:szCs w:val="24"/>
          <w:lang w:eastAsia="ru-RU"/>
        </w:rPr>
        <w:t>изопроцессов</w:t>
      </w:r>
      <w:proofErr w:type="spellEnd"/>
      <w:r w:rsidRPr="00566E55">
        <w:rPr>
          <w:rFonts w:eastAsiaTheme="minorHAnsi"/>
          <w:sz w:val="24"/>
          <w:szCs w:val="24"/>
          <w:lang w:eastAsia="ru-RU"/>
        </w:rPr>
        <w:t xml:space="preserve"> в газе (на углубленном уровне); </w:t>
      </w:r>
    </w:p>
    <w:p w14:paraId="114A6F27"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 </w:t>
      </w:r>
    </w:p>
    <w:p w14:paraId="6F96E0F7"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 </w:t>
      </w:r>
    </w:p>
    <w:p w14:paraId="0A414D9C"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 </w:t>
      </w:r>
    </w:p>
    <w:p w14:paraId="064B001D"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 </w:t>
      </w:r>
    </w:p>
    <w:p w14:paraId="065012FC"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 </w:t>
      </w:r>
    </w:p>
    <w:p w14:paraId="48F4F4BC"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Формирование универсальных учебных познавательных действий включает работу с информацией: </w:t>
      </w:r>
    </w:p>
    <w:p w14:paraId="785DAA0F"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 </w:t>
      </w:r>
    </w:p>
    <w:p w14:paraId="3C51F284"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использовать средства информационных и коммуникационных технологий в решении когнитивных, коммуникативных и организационных зад</w:t>
      </w:r>
      <w:r w:rsidR="009A7EA8" w:rsidRPr="00566E55">
        <w:rPr>
          <w:rFonts w:eastAsiaTheme="minorHAnsi"/>
          <w:sz w:val="24"/>
          <w:szCs w:val="24"/>
          <w:lang w:eastAsia="ru-RU"/>
        </w:rPr>
        <w:t xml:space="preserve">ач, использовать информационные </w:t>
      </w:r>
      <w:r w:rsidRPr="00566E55">
        <w:rPr>
          <w:rFonts w:eastAsiaTheme="minorHAnsi"/>
          <w:sz w:val="24"/>
          <w:szCs w:val="24"/>
          <w:lang w:eastAsia="ru-RU"/>
        </w:rPr>
        <w:t xml:space="preserve">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 </w:t>
      </w:r>
    </w:p>
    <w:p w14:paraId="2ED18F8A"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 </w:t>
      </w:r>
    </w:p>
    <w:p w14:paraId="387C75F4"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Формирование универсальных учебных коммуникативных действий включает умения: </w:t>
      </w:r>
    </w:p>
    <w:p w14:paraId="19C5DCCC"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аргументированно вести диалог, развернуто и логично излагать свою точку зрения; </w:t>
      </w:r>
    </w:p>
    <w:p w14:paraId="56B438B4"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 </w:t>
      </w:r>
    </w:p>
    <w:p w14:paraId="5AF02CE0"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работать в группе при выполнении проектных работ; при планировании, проведении и интерпретации результатов опытов и анализе дополнительных источников </w:t>
      </w:r>
      <w:r w:rsidRPr="00566E55">
        <w:rPr>
          <w:rFonts w:eastAsiaTheme="minorHAnsi"/>
          <w:sz w:val="24"/>
          <w:szCs w:val="24"/>
          <w:lang w:eastAsia="ru-RU"/>
        </w:rPr>
        <w:lastRenderedPageBreak/>
        <w:t xml:space="preserve">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 </w:t>
      </w:r>
    </w:p>
    <w:p w14:paraId="4AF68543"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Формирование универсальных учебных регулятивных действий включает умения: </w:t>
      </w:r>
    </w:p>
    <w:p w14:paraId="6E6326CA"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самостоятельно осуществлять познавательную деятельность в области физики, химии, биологии, выявлять проблемы, ставить и формулировать задачи; </w:t>
      </w:r>
    </w:p>
    <w:p w14:paraId="6CD41036"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 </w:t>
      </w:r>
    </w:p>
    <w:p w14:paraId="1E7ED923" w14:textId="77777777" w:rsidR="002F3DA9" w:rsidRPr="00566E55" w:rsidRDefault="002F3DA9" w:rsidP="00566E55">
      <w:pPr>
        <w:widowControl/>
        <w:adjustRightInd w:val="0"/>
        <w:ind w:firstLine="720"/>
        <w:jc w:val="both"/>
        <w:rPr>
          <w:rFonts w:eastAsiaTheme="minorHAnsi"/>
          <w:sz w:val="24"/>
          <w:szCs w:val="24"/>
          <w:lang w:eastAsia="ru-RU"/>
        </w:rPr>
      </w:pPr>
      <w:r w:rsidRPr="00566E55">
        <w:rPr>
          <w:rFonts w:eastAsiaTheme="minorHAnsi"/>
          <w:sz w:val="24"/>
          <w:szCs w:val="24"/>
          <w:lang w:eastAsia="ru-RU"/>
        </w:rPr>
        <w:t xml:space="preserve">- 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 </w:t>
      </w:r>
    </w:p>
    <w:p w14:paraId="035CCE63" w14:textId="77777777" w:rsidR="002F3DA9" w:rsidRPr="00566E55" w:rsidRDefault="002F3DA9" w:rsidP="00566E55">
      <w:pPr>
        <w:pStyle w:val="a4"/>
        <w:ind w:left="0" w:firstLine="720"/>
        <w:rPr>
          <w:rFonts w:eastAsiaTheme="minorHAnsi"/>
          <w:lang w:eastAsia="ru-RU"/>
        </w:rPr>
      </w:pPr>
      <w:r w:rsidRPr="00566E55">
        <w:rPr>
          <w:rFonts w:eastAsiaTheme="minorHAnsi"/>
          <w:lang w:eastAsia="ru-RU"/>
        </w:rPr>
        <w:t>- использовать приёмы рефлексии для оценки ситуа</w:t>
      </w:r>
      <w:r w:rsidR="009A7EA8" w:rsidRPr="00566E55">
        <w:rPr>
          <w:rFonts w:eastAsiaTheme="minorHAnsi"/>
          <w:lang w:eastAsia="ru-RU"/>
        </w:rPr>
        <w:t xml:space="preserve">ции, выбора верного решения при </w:t>
      </w:r>
      <w:r w:rsidRPr="00566E55">
        <w:rPr>
          <w:rFonts w:eastAsiaTheme="minorHAnsi"/>
          <w:lang w:eastAsia="ru-RU"/>
        </w:rPr>
        <w:t xml:space="preserve">решении качественных и расчетных задач; </w:t>
      </w:r>
    </w:p>
    <w:p w14:paraId="1A66680F" w14:textId="77777777" w:rsidR="002F3DA9" w:rsidRPr="00566E55" w:rsidRDefault="002F3DA9" w:rsidP="00566E55">
      <w:pPr>
        <w:pStyle w:val="Default"/>
        <w:ind w:firstLine="720"/>
        <w:jc w:val="both"/>
      </w:pPr>
      <w:r w:rsidRPr="00566E55">
        <w:t xml:space="preserve">- принимать мотивы и аргументы других участников при анализе и обсуждении результатов учебных исследований или решения физических задач. </w:t>
      </w:r>
    </w:p>
    <w:p w14:paraId="65B2D4D9" w14:textId="77777777" w:rsidR="002F3DA9" w:rsidRPr="00566E55" w:rsidRDefault="002F3DA9" w:rsidP="00566E55">
      <w:pPr>
        <w:pStyle w:val="Default"/>
        <w:ind w:firstLine="720"/>
        <w:jc w:val="both"/>
      </w:pPr>
      <w:r w:rsidRPr="00566E55">
        <w:rPr>
          <w:i/>
          <w:iCs/>
        </w:rPr>
        <w:t xml:space="preserve">Общественно-научные предметы. </w:t>
      </w:r>
    </w:p>
    <w:p w14:paraId="189C7B07" w14:textId="77777777" w:rsidR="002F3DA9" w:rsidRPr="00566E55" w:rsidRDefault="002F3DA9" w:rsidP="00566E55">
      <w:pPr>
        <w:pStyle w:val="Default"/>
        <w:ind w:firstLine="720"/>
        <w:jc w:val="both"/>
      </w:pPr>
      <w:r w:rsidRPr="00566E55">
        <w:t xml:space="preserve">Формирование универсальных учебных познавательных действий включает базовые логические действия: </w:t>
      </w:r>
    </w:p>
    <w:p w14:paraId="46286820" w14:textId="77777777" w:rsidR="002F3DA9" w:rsidRPr="00566E55" w:rsidRDefault="002F3DA9" w:rsidP="00566E55">
      <w:pPr>
        <w:pStyle w:val="Default"/>
        <w:ind w:firstLine="720"/>
        <w:jc w:val="both"/>
      </w:pPr>
      <w:r w:rsidRPr="00566E55">
        <w:t xml:space="preserve">- 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 </w:t>
      </w:r>
    </w:p>
    <w:p w14:paraId="172F7064" w14:textId="77777777" w:rsidR="002F3DA9" w:rsidRPr="00566E55" w:rsidRDefault="002F3DA9" w:rsidP="00566E55">
      <w:pPr>
        <w:pStyle w:val="Default"/>
        <w:ind w:firstLine="720"/>
        <w:jc w:val="both"/>
      </w:pPr>
      <w:r w:rsidRPr="00566E55">
        <w:t xml:space="preserve">- 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 </w:t>
      </w:r>
    </w:p>
    <w:p w14:paraId="11F75ADD" w14:textId="77777777" w:rsidR="002F3DA9" w:rsidRPr="00566E55" w:rsidRDefault="002F3DA9" w:rsidP="00566E55">
      <w:pPr>
        <w:pStyle w:val="Default"/>
        <w:ind w:firstLine="720"/>
        <w:jc w:val="both"/>
      </w:pPr>
      <w:r w:rsidRPr="00566E55">
        <w:t xml:space="preserve">- 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 </w:t>
      </w:r>
    </w:p>
    <w:p w14:paraId="59657C0B" w14:textId="77777777" w:rsidR="002F3DA9" w:rsidRPr="00566E55" w:rsidRDefault="002F3DA9" w:rsidP="00566E55">
      <w:pPr>
        <w:pStyle w:val="Default"/>
        <w:ind w:firstLine="720"/>
        <w:jc w:val="both"/>
      </w:pPr>
      <w:r w:rsidRPr="00566E55">
        <w:t xml:space="preserve">- 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 </w:t>
      </w:r>
    </w:p>
    <w:p w14:paraId="25548ED6" w14:textId="77777777" w:rsidR="002F3DA9" w:rsidRPr="00566E55" w:rsidRDefault="002F3DA9" w:rsidP="00566E55">
      <w:pPr>
        <w:pStyle w:val="Default"/>
        <w:ind w:firstLine="720"/>
        <w:jc w:val="both"/>
        <w:rPr>
          <w:color w:val="auto"/>
        </w:rPr>
      </w:pPr>
      <w:r w:rsidRPr="00566E55">
        <w:t xml:space="preserve">- оценивать полученные социально-гуманитарные знания, социальные явления и события, их роль и последствия, например, значение географических факторов, </w:t>
      </w:r>
      <w:r w:rsidRPr="00566E55">
        <w:rPr>
          <w:color w:val="auto"/>
        </w:rPr>
        <w:t xml:space="preserve">определяющих остроту глобальных проблем, прогнозы развития человечества, значение импортозамещения для экономики нашей страны; </w:t>
      </w:r>
    </w:p>
    <w:p w14:paraId="37F85D3E" w14:textId="77777777" w:rsidR="002F3DA9" w:rsidRPr="00566E55" w:rsidRDefault="002F3DA9" w:rsidP="00566E55">
      <w:pPr>
        <w:pStyle w:val="Default"/>
        <w:ind w:firstLine="720"/>
        <w:jc w:val="both"/>
        <w:rPr>
          <w:color w:val="auto"/>
        </w:rPr>
      </w:pPr>
      <w:r w:rsidRPr="00566E55">
        <w:rPr>
          <w:color w:val="auto"/>
        </w:rPr>
        <w:t xml:space="preserve">- 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 </w:t>
      </w:r>
    </w:p>
    <w:p w14:paraId="4E1DE186" w14:textId="77777777" w:rsidR="002F3DA9" w:rsidRPr="00566E55" w:rsidRDefault="002F3DA9" w:rsidP="00566E55">
      <w:pPr>
        <w:pStyle w:val="Default"/>
        <w:ind w:firstLine="720"/>
        <w:jc w:val="both"/>
        <w:rPr>
          <w:color w:val="auto"/>
        </w:rPr>
      </w:pPr>
      <w:r w:rsidRPr="00566E55">
        <w:rPr>
          <w:color w:val="auto"/>
        </w:rPr>
        <w:t xml:space="preserve">Формирование универсальных учебных познавательных действий включает базовые исследовательские действия: </w:t>
      </w:r>
    </w:p>
    <w:p w14:paraId="6B61AEE3" w14:textId="77777777" w:rsidR="002F3DA9" w:rsidRPr="00566E55" w:rsidRDefault="002F3DA9" w:rsidP="00566E55">
      <w:pPr>
        <w:pStyle w:val="Default"/>
        <w:ind w:firstLine="720"/>
        <w:jc w:val="both"/>
        <w:rPr>
          <w:color w:val="auto"/>
        </w:rPr>
      </w:pPr>
      <w:r w:rsidRPr="00566E55">
        <w:rPr>
          <w:color w:val="auto"/>
        </w:rPr>
        <w:t xml:space="preserve">- 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w:t>
      </w:r>
      <w:r w:rsidRPr="00566E55">
        <w:rPr>
          <w:color w:val="auto"/>
        </w:rPr>
        <w:lastRenderedPageBreak/>
        <w:t xml:space="preserve">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 </w:t>
      </w:r>
    </w:p>
    <w:p w14:paraId="1D7F392C" w14:textId="77777777" w:rsidR="002F3DA9" w:rsidRPr="00566E55" w:rsidRDefault="002F3DA9" w:rsidP="00566E55">
      <w:pPr>
        <w:pStyle w:val="Default"/>
        <w:ind w:firstLine="720"/>
        <w:jc w:val="both"/>
        <w:rPr>
          <w:color w:val="auto"/>
        </w:rPr>
      </w:pPr>
      <w:r w:rsidRPr="00566E55">
        <w:rPr>
          <w:color w:val="auto"/>
        </w:rPr>
        <w:t xml:space="preserve">- 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 </w:t>
      </w:r>
    </w:p>
    <w:p w14:paraId="34C10675" w14:textId="77777777" w:rsidR="002F3DA9" w:rsidRPr="00566E55" w:rsidRDefault="002F3DA9" w:rsidP="00566E55">
      <w:pPr>
        <w:pStyle w:val="Default"/>
        <w:ind w:firstLine="720"/>
        <w:jc w:val="both"/>
        <w:rPr>
          <w:color w:val="auto"/>
        </w:rPr>
      </w:pPr>
      <w:r w:rsidRPr="00566E55">
        <w:rPr>
          <w:color w:val="auto"/>
        </w:rPr>
        <w:t xml:space="preserve">- 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 </w:t>
      </w:r>
    </w:p>
    <w:p w14:paraId="6C217631" w14:textId="77777777" w:rsidR="002F3DA9" w:rsidRPr="00566E55" w:rsidRDefault="002F3DA9" w:rsidP="00566E55">
      <w:pPr>
        <w:pStyle w:val="Default"/>
        <w:ind w:firstLine="720"/>
        <w:jc w:val="both"/>
        <w:rPr>
          <w:color w:val="auto"/>
        </w:rPr>
      </w:pPr>
      <w:r w:rsidRPr="00566E55">
        <w:rPr>
          <w:color w:val="auto"/>
        </w:rPr>
        <w:t xml:space="preserve">-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 </w:t>
      </w:r>
    </w:p>
    <w:p w14:paraId="5AC01EC6" w14:textId="77777777" w:rsidR="002F3DA9" w:rsidRPr="00566E55" w:rsidRDefault="002F3DA9" w:rsidP="00566E55">
      <w:pPr>
        <w:pStyle w:val="Default"/>
        <w:ind w:firstLine="720"/>
        <w:jc w:val="both"/>
        <w:rPr>
          <w:color w:val="auto"/>
        </w:rPr>
      </w:pPr>
      <w:r w:rsidRPr="00566E55">
        <w:rPr>
          <w:color w:val="auto"/>
        </w:rPr>
        <w:t xml:space="preserve">- 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 </w:t>
      </w:r>
    </w:p>
    <w:p w14:paraId="17697E34" w14:textId="77777777" w:rsidR="002F3DA9" w:rsidRPr="00566E55" w:rsidRDefault="002F3DA9" w:rsidP="00566E55">
      <w:pPr>
        <w:pStyle w:val="Default"/>
        <w:ind w:firstLine="720"/>
        <w:jc w:val="both"/>
        <w:rPr>
          <w:color w:val="auto"/>
        </w:rPr>
      </w:pPr>
      <w:r w:rsidRPr="00566E55">
        <w:rPr>
          <w:color w:val="auto"/>
        </w:rPr>
        <w:t xml:space="preserve">Формирование универсальных учебных познавательных действий включает работу с информацией: </w:t>
      </w:r>
    </w:p>
    <w:p w14:paraId="451B566D" w14:textId="77777777" w:rsidR="002F3DA9" w:rsidRPr="00566E55" w:rsidRDefault="002F3DA9" w:rsidP="00566E55">
      <w:pPr>
        <w:pStyle w:val="Default"/>
        <w:ind w:firstLine="720"/>
        <w:jc w:val="both"/>
        <w:rPr>
          <w:color w:val="auto"/>
        </w:rPr>
      </w:pPr>
      <w:r w:rsidRPr="00566E55">
        <w:rPr>
          <w:color w:val="auto"/>
        </w:rPr>
        <w:t xml:space="preserve">- 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 </w:t>
      </w:r>
    </w:p>
    <w:p w14:paraId="44CF5CA7" w14:textId="77777777" w:rsidR="002F3DA9" w:rsidRPr="00566E55" w:rsidRDefault="002F3DA9" w:rsidP="00566E55">
      <w:pPr>
        <w:pStyle w:val="Default"/>
        <w:ind w:firstLine="720"/>
        <w:jc w:val="both"/>
        <w:rPr>
          <w:color w:val="auto"/>
        </w:rPr>
      </w:pPr>
      <w:r w:rsidRPr="00566E55">
        <w:rPr>
          <w:color w:val="auto"/>
        </w:rPr>
        <w:t xml:space="preserve">- 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 </w:t>
      </w:r>
    </w:p>
    <w:p w14:paraId="62225054" w14:textId="77777777" w:rsidR="002F3DA9" w:rsidRPr="00566E55" w:rsidRDefault="002F3DA9" w:rsidP="00566E55">
      <w:pPr>
        <w:pStyle w:val="Default"/>
        <w:ind w:firstLine="720"/>
        <w:jc w:val="both"/>
        <w:rPr>
          <w:color w:val="auto"/>
        </w:rPr>
      </w:pPr>
      <w:r w:rsidRPr="00566E55">
        <w:rPr>
          <w:color w:val="auto"/>
        </w:rPr>
        <w:t xml:space="preserve">- 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970824D" w14:textId="77777777" w:rsidR="002F3DA9" w:rsidRPr="00566E55" w:rsidRDefault="002F3DA9" w:rsidP="00566E55">
      <w:pPr>
        <w:pStyle w:val="Default"/>
        <w:ind w:firstLine="720"/>
        <w:jc w:val="both"/>
        <w:rPr>
          <w:color w:val="auto"/>
        </w:rPr>
      </w:pPr>
      <w:r w:rsidRPr="00566E55">
        <w:rPr>
          <w:color w:val="auto"/>
        </w:rPr>
        <w:t xml:space="preserve">- 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 </w:t>
      </w:r>
    </w:p>
    <w:p w14:paraId="4C43B15E" w14:textId="77777777" w:rsidR="009A7EA8" w:rsidRPr="00566E55" w:rsidRDefault="002F3DA9" w:rsidP="00566E55">
      <w:pPr>
        <w:pStyle w:val="Default"/>
        <w:ind w:firstLine="720"/>
        <w:jc w:val="both"/>
        <w:rPr>
          <w:color w:val="auto"/>
        </w:rPr>
      </w:pPr>
      <w:r w:rsidRPr="00566E55">
        <w:rPr>
          <w:color w:val="auto"/>
        </w:rPr>
        <w:t xml:space="preserve">Формирование универсальных учебных коммуникативных действий включает умения:  </w:t>
      </w:r>
    </w:p>
    <w:p w14:paraId="5BF8447B" w14:textId="77777777" w:rsidR="002F3DA9" w:rsidRPr="00566E55" w:rsidRDefault="002F3DA9" w:rsidP="00566E55">
      <w:pPr>
        <w:pStyle w:val="Default"/>
        <w:ind w:firstLine="720"/>
        <w:jc w:val="both"/>
        <w:rPr>
          <w:color w:val="auto"/>
        </w:rPr>
      </w:pPr>
      <w:r w:rsidRPr="00566E55">
        <w:rPr>
          <w:color w:val="auto"/>
        </w:rPr>
        <w:t xml:space="preserve">- владеть различными способами общения и взаимодействия с учетом понимания особенностей политического, социально-экономического и </w:t>
      </w:r>
      <w:proofErr w:type="spellStart"/>
      <w:r w:rsidRPr="00566E55">
        <w:rPr>
          <w:color w:val="auto"/>
        </w:rPr>
        <w:t>историко¬культурного</w:t>
      </w:r>
      <w:proofErr w:type="spellEnd"/>
      <w:r w:rsidRPr="00566E55">
        <w:rPr>
          <w:color w:val="auto"/>
        </w:rPr>
        <w:t xml:space="preserve"> развития России как многонационального государства, знакомство с культурой, традициями и обычаями народов России; </w:t>
      </w:r>
    </w:p>
    <w:p w14:paraId="5E67FAA6" w14:textId="77777777" w:rsidR="002F3DA9" w:rsidRPr="00566E55" w:rsidRDefault="002F3DA9" w:rsidP="00566E55">
      <w:pPr>
        <w:pStyle w:val="Default"/>
        <w:ind w:firstLine="720"/>
        <w:jc w:val="both"/>
        <w:rPr>
          <w:color w:val="auto"/>
        </w:rPr>
      </w:pPr>
      <w:r w:rsidRPr="00566E55">
        <w:rPr>
          <w:color w:val="auto"/>
        </w:rPr>
        <w:t xml:space="preserve">- выбирать тематику и методы совместных действий с учетом возможностей каждого члена коллектива при участии в диалогическом и </w:t>
      </w:r>
      <w:proofErr w:type="spellStart"/>
      <w:r w:rsidRPr="00566E55">
        <w:rPr>
          <w:color w:val="auto"/>
        </w:rPr>
        <w:t>полилогическом</w:t>
      </w:r>
      <w:proofErr w:type="spellEnd"/>
      <w:r w:rsidRPr="00566E55">
        <w:rPr>
          <w:color w:val="auto"/>
        </w:rPr>
        <w:t xml:space="preserve"> общении по вопросам развития общества в прошлом и сегодня; </w:t>
      </w:r>
    </w:p>
    <w:p w14:paraId="56079595" w14:textId="77777777" w:rsidR="002F3DA9" w:rsidRPr="00566E55" w:rsidRDefault="002F3DA9" w:rsidP="00566E55">
      <w:pPr>
        <w:pStyle w:val="Default"/>
        <w:ind w:firstLine="720"/>
        <w:jc w:val="both"/>
        <w:rPr>
          <w:color w:val="auto"/>
        </w:rPr>
      </w:pPr>
      <w:r w:rsidRPr="00566E55">
        <w:rPr>
          <w:color w:val="auto"/>
        </w:rPr>
        <w:lastRenderedPageBreak/>
        <w:t xml:space="preserve">- ориентироваться в направлениях профессиональной деятельности, связанных с социально-гуманитарной подготовкой. </w:t>
      </w:r>
    </w:p>
    <w:p w14:paraId="7C0268D1" w14:textId="77777777" w:rsidR="002F3DA9" w:rsidRPr="00566E55" w:rsidRDefault="002F3DA9" w:rsidP="00566E55">
      <w:pPr>
        <w:pStyle w:val="Default"/>
        <w:ind w:firstLine="720"/>
        <w:jc w:val="both"/>
        <w:rPr>
          <w:color w:val="auto"/>
        </w:rPr>
      </w:pPr>
      <w:r w:rsidRPr="00566E55">
        <w:rPr>
          <w:color w:val="auto"/>
        </w:rPr>
        <w:t xml:space="preserve">Формирование универсальных учебных регулятивных действий включает умения: </w:t>
      </w:r>
    </w:p>
    <w:p w14:paraId="037C0527" w14:textId="77777777" w:rsidR="002F3DA9" w:rsidRPr="00566E55" w:rsidRDefault="002F3DA9" w:rsidP="00566E55">
      <w:pPr>
        <w:pStyle w:val="Default"/>
        <w:ind w:firstLine="720"/>
        <w:jc w:val="both"/>
        <w:rPr>
          <w:color w:val="auto"/>
        </w:rPr>
      </w:pPr>
      <w:r w:rsidRPr="00566E55">
        <w:rPr>
          <w:color w:val="auto"/>
        </w:rPr>
        <w:t xml:space="preserve">- 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 </w:t>
      </w:r>
    </w:p>
    <w:p w14:paraId="47DE59F2" w14:textId="77777777" w:rsidR="002F3DA9" w:rsidRPr="00566E55" w:rsidRDefault="002F3DA9" w:rsidP="00566E55">
      <w:pPr>
        <w:pStyle w:val="Default"/>
        <w:ind w:firstLine="720"/>
        <w:jc w:val="both"/>
        <w:rPr>
          <w:color w:val="auto"/>
        </w:rPr>
      </w:pPr>
      <w:r w:rsidRPr="00566E55">
        <w:rPr>
          <w:color w:val="auto"/>
        </w:rPr>
        <w:t xml:space="preserve">- 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w:t>
      </w:r>
    </w:p>
    <w:p w14:paraId="382D7C45" w14:textId="77777777" w:rsidR="002F3DA9" w:rsidRPr="00566E55" w:rsidRDefault="002F3DA9" w:rsidP="00566E55">
      <w:pPr>
        <w:pStyle w:val="Default"/>
        <w:ind w:firstLine="720"/>
        <w:jc w:val="both"/>
        <w:rPr>
          <w:color w:val="auto"/>
        </w:rPr>
      </w:pPr>
      <w:r w:rsidRPr="00566E55">
        <w:rPr>
          <w:b/>
          <w:bCs/>
          <w:i/>
          <w:iCs/>
          <w:color w:val="auto"/>
        </w:rPr>
        <w:t xml:space="preserve">Особенности реализации основных направлений и форм учебно-исследовательской и проектной деятельности в рамках урочной и внеурочной деятельности. </w:t>
      </w:r>
    </w:p>
    <w:p w14:paraId="4405375C" w14:textId="77777777" w:rsidR="002F3DA9" w:rsidRPr="00566E55" w:rsidRDefault="002F3DA9" w:rsidP="00566E55">
      <w:pPr>
        <w:pStyle w:val="Default"/>
        <w:ind w:firstLine="720"/>
        <w:jc w:val="both"/>
        <w:rPr>
          <w:color w:val="auto"/>
        </w:rPr>
      </w:pPr>
      <w:r w:rsidRPr="00566E55">
        <w:rPr>
          <w:color w:val="auto"/>
        </w:rPr>
        <w:t xml:space="preserve">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14:paraId="1729AB87" w14:textId="77777777" w:rsidR="002F3DA9" w:rsidRPr="00566E55" w:rsidRDefault="002F3DA9" w:rsidP="00566E55">
      <w:pPr>
        <w:pStyle w:val="Default"/>
        <w:ind w:firstLine="720"/>
        <w:jc w:val="both"/>
        <w:rPr>
          <w:color w:val="auto"/>
        </w:rPr>
      </w:pPr>
      <w:r w:rsidRPr="00566E55">
        <w:rPr>
          <w:color w:val="auto"/>
        </w:rPr>
        <w:t xml:space="preserve">Результаты выполнения индивидуального проекта должны отражать: </w:t>
      </w:r>
    </w:p>
    <w:p w14:paraId="34A60B1F" w14:textId="77777777" w:rsidR="002F3DA9" w:rsidRPr="00566E55" w:rsidRDefault="002F3DA9" w:rsidP="00566E55">
      <w:pPr>
        <w:pStyle w:val="Default"/>
        <w:ind w:firstLine="720"/>
        <w:jc w:val="both"/>
        <w:rPr>
          <w:color w:val="auto"/>
        </w:rPr>
      </w:pPr>
      <w:r w:rsidRPr="00566E55">
        <w:rPr>
          <w:color w:val="auto"/>
        </w:rPr>
        <w:t xml:space="preserve">- сформированность навыков коммуникативной, учебно-исследовательской деятельности, критического мышления; </w:t>
      </w:r>
    </w:p>
    <w:p w14:paraId="61057D20" w14:textId="77777777" w:rsidR="002F3DA9" w:rsidRPr="00566E55" w:rsidRDefault="002F3DA9" w:rsidP="00566E55">
      <w:pPr>
        <w:pStyle w:val="Default"/>
        <w:ind w:firstLine="720"/>
        <w:jc w:val="both"/>
        <w:rPr>
          <w:color w:val="auto"/>
        </w:rPr>
      </w:pPr>
      <w:r w:rsidRPr="00566E55">
        <w:rPr>
          <w:color w:val="auto"/>
        </w:rPr>
        <w:t xml:space="preserve">- способность к инновационной, аналитической, творческой, интеллектуальной деятельности; </w:t>
      </w:r>
    </w:p>
    <w:p w14:paraId="2A9E1ECD" w14:textId="77777777" w:rsidR="002F3DA9" w:rsidRPr="00566E55" w:rsidRDefault="002F3DA9" w:rsidP="00566E55">
      <w:pPr>
        <w:pStyle w:val="Default"/>
        <w:ind w:firstLine="720"/>
        <w:jc w:val="both"/>
        <w:rPr>
          <w:color w:val="auto"/>
        </w:rPr>
      </w:pPr>
      <w:r w:rsidRPr="00566E55">
        <w:rPr>
          <w:color w:val="auto"/>
        </w:rPr>
        <w:t xml:space="preserve">- 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14:paraId="0F1060B6" w14:textId="77777777" w:rsidR="002F3DA9" w:rsidRPr="00566E55" w:rsidRDefault="002F3DA9" w:rsidP="00566E55">
      <w:pPr>
        <w:pStyle w:val="Default"/>
        <w:ind w:firstLine="720"/>
        <w:jc w:val="both"/>
        <w:rPr>
          <w:color w:val="auto"/>
        </w:rPr>
      </w:pPr>
      <w:r w:rsidRPr="00566E55">
        <w:rPr>
          <w:color w:val="auto"/>
        </w:rPr>
        <w:t xml:space="preserve">-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 </w:t>
      </w:r>
    </w:p>
    <w:p w14:paraId="025AEF7A" w14:textId="77777777" w:rsidR="002F3DA9" w:rsidRPr="00566E55" w:rsidRDefault="002F3DA9" w:rsidP="00566E55">
      <w:pPr>
        <w:pStyle w:val="Default"/>
        <w:ind w:firstLine="720"/>
        <w:jc w:val="both"/>
        <w:rPr>
          <w:color w:val="auto"/>
        </w:rPr>
      </w:pPr>
      <w:r w:rsidRPr="00566E55">
        <w:rPr>
          <w:b/>
          <w:bCs/>
          <w:i/>
          <w:iCs/>
          <w:color w:val="auto"/>
        </w:rPr>
        <w:t xml:space="preserve">Индивидуальный проект </w:t>
      </w:r>
      <w:r w:rsidRPr="00566E55">
        <w:rPr>
          <w:color w:val="auto"/>
        </w:rPr>
        <w:t xml:space="preserve">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w:t>
      </w:r>
    </w:p>
    <w:p w14:paraId="75A1C820" w14:textId="77777777" w:rsidR="002F3DA9" w:rsidRPr="00566E55" w:rsidRDefault="002F3DA9" w:rsidP="00566E55">
      <w:pPr>
        <w:pStyle w:val="Default"/>
        <w:ind w:firstLine="720"/>
        <w:jc w:val="both"/>
        <w:rPr>
          <w:color w:val="auto"/>
        </w:rPr>
      </w:pPr>
      <w:r w:rsidRPr="00566E55">
        <w:rPr>
          <w:color w:val="auto"/>
        </w:rPr>
        <w:t xml:space="preserve">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 </w:t>
      </w:r>
    </w:p>
    <w:p w14:paraId="5A87654B" w14:textId="77777777" w:rsidR="002F3DA9" w:rsidRPr="00566E55" w:rsidRDefault="002F3DA9" w:rsidP="00566E55">
      <w:pPr>
        <w:pStyle w:val="Default"/>
        <w:ind w:firstLine="720"/>
        <w:jc w:val="both"/>
        <w:rPr>
          <w:color w:val="auto"/>
        </w:rPr>
      </w:pPr>
      <w:r w:rsidRPr="00566E55">
        <w:rPr>
          <w:color w:val="auto"/>
        </w:rPr>
        <w:t xml:space="preserve">На уровне среднего общего образования исследование и проект выполняют в значительной степени функции инструментов учебной деятельности </w:t>
      </w:r>
      <w:proofErr w:type="spellStart"/>
      <w:r w:rsidRPr="00566E55">
        <w:rPr>
          <w:color w:val="auto"/>
        </w:rPr>
        <w:t>полидисциплинарного</w:t>
      </w:r>
      <w:proofErr w:type="spellEnd"/>
      <w:r w:rsidRPr="00566E55">
        <w:rPr>
          <w:color w:val="auto"/>
        </w:rPr>
        <w:t xml:space="preserve">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 должны быть ориентированы на </w:t>
      </w:r>
      <w:r w:rsidRPr="00566E55">
        <w:rPr>
          <w:color w:val="auto"/>
        </w:rPr>
        <w:lastRenderedPageBreak/>
        <w:t xml:space="preserve">интеграцию знаний и использование методов двух и более учебных предметов одной или нескольких предметных областей. </w:t>
      </w:r>
    </w:p>
    <w:p w14:paraId="1745CDC8" w14:textId="77777777" w:rsidR="002F3DA9" w:rsidRPr="00566E55" w:rsidRDefault="002F3DA9" w:rsidP="00566E55">
      <w:pPr>
        <w:pStyle w:val="Default"/>
        <w:ind w:firstLine="720"/>
        <w:jc w:val="both"/>
        <w:rPr>
          <w:color w:val="auto"/>
        </w:rPr>
      </w:pPr>
      <w:r w:rsidRPr="00566E55">
        <w:rPr>
          <w:color w:val="auto"/>
        </w:rPr>
        <w:t xml:space="preserve">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 </w:t>
      </w:r>
    </w:p>
    <w:p w14:paraId="6BF43BD5" w14:textId="77777777" w:rsidR="002F3DA9" w:rsidRPr="00566E55" w:rsidRDefault="002F3DA9" w:rsidP="00566E55">
      <w:pPr>
        <w:pStyle w:val="Default"/>
        <w:ind w:firstLine="720"/>
        <w:jc w:val="both"/>
        <w:rPr>
          <w:color w:val="auto"/>
        </w:rPr>
      </w:pPr>
      <w:r w:rsidRPr="00566E55">
        <w:rPr>
          <w:color w:val="auto"/>
        </w:rPr>
        <w:t xml:space="preserve">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 </w:t>
      </w:r>
    </w:p>
    <w:p w14:paraId="13A853D7" w14:textId="77777777" w:rsidR="002F3DA9" w:rsidRPr="00566E55" w:rsidRDefault="002F3DA9" w:rsidP="00566E55">
      <w:pPr>
        <w:pStyle w:val="Default"/>
        <w:ind w:firstLine="720"/>
        <w:jc w:val="both"/>
        <w:rPr>
          <w:color w:val="auto"/>
        </w:rPr>
      </w:pPr>
      <w:r w:rsidRPr="00566E55">
        <w:rPr>
          <w:color w:val="auto"/>
        </w:rPr>
        <w:t xml:space="preserve">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 </w:t>
      </w:r>
    </w:p>
    <w:p w14:paraId="3BA52384" w14:textId="77777777" w:rsidR="002F3DA9" w:rsidRPr="00566E55" w:rsidRDefault="002F3DA9" w:rsidP="00566E55">
      <w:pPr>
        <w:pStyle w:val="Default"/>
        <w:ind w:firstLine="720"/>
        <w:jc w:val="both"/>
        <w:rPr>
          <w:color w:val="auto"/>
        </w:rPr>
      </w:pPr>
      <w:r w:rsidRPr="00566E55">
        <w:rPr>
          <w:color w:val="auto"/>
        </w:rPr>
        <w:t xml:space="preserve">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 </w:t>
      </w:r>
    </w:p>
    <w:p w14:paraId="49505293" w14:textId="77777777" w:rsidR="002F3DA9" w:rsidRPr="00566E55" w:rsidRDefault="002F3DA9" w:rsidP="00566E55">
      <w:pPr>
        <w:pStyle w:val="Default"/>
        <w:ind w:firstLine="720"/>
        <w:jc w:val="both"/>
        <w:rPr>
          <w:color w:val="auto"/>
        </w:rPr>
      </w:pPr>
      <w:r w:rsidRPr="00566E55">
        <w:rPr>
          <w:color w:val="auto"/>
        </w:rPr>
        <w:t xml:space="preserve">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w:t>
      </w:r>
      <w:proofErr w:type="spellStart"/>
      <w:r w:rsidRPr="00566E55">
        <w:rPr>
          <w:color w:val="auto"/>
        </w:rPr>
        <w:t>сборинформации</w:t>
      </w:r>
      <w:proofErr w:type="spellEnd"/>
      <w:r w:rsidRPr="00566E55">
        <w:rPr>
          <w:color w:val="auto"/>
        </w:rPr>
        <w:t xml:space="preserve">/исследование/разработку образца, подготовку и защиту проекта, анализ результатов выполнения проекта, оценку качества выполнения. </w:t>
      </w:r>
    </w:p>
    <w:p w14:paraId="297CA027" w14:textId="77777777" w:rsidR="002F3DA9" w:rsidRPr="00566E55" w:rsidRDefault="002F3DA9" w:rsidP="00566E55">
      <w:pPr>
        <w:pStyle w:val="Default"/>
        <w:ind w:firstLine="720"/>
        <w:jc w:val="both"/>
        <w:rPr>
          <w:color w:val="auto"/>
        </w:rPr>
      </w:pPr>
      <w:r w:rsidRPr="00566E55">
        <w:rPr>
          <w:color w:val="auto"/>
        </w:rPr>
        <w:t xml:space="preserve">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 </w:t>
      </w:r>
    </w:p>
    <w:p w14:paraId="2D18CE56" w14:textId="77777777" w:rsidR="002F3DA9" w:rsidRPr="00566E55" w:rsidRDefault="002F3DA9" w:rsidP="00566E55">
      <w:pPr>
        <w:pStyle w:val="Default"/>
        <w:ind w:firstLine="720"/>
        <w:jc w:val="both"/>
        <w:rPr>
          <w:color w:val="auto"/>
        </w:rPr>
      </w:pPr>
      <w:r w:rsidRPr="00566E55">
        <w:rPr>
          <w:color w:val="auto"/>
        </w:rPr>
        <w:t xml:space="preserve">- 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 </w:t>
      </w:r>
    </w:p>
    <w:p w14:paraId="2BB08EBD" w14:textId="77777777" w:rsidR="002F3DA9" w:rsidRPr="00566E55" w:rsidRDefault="002F3DA9" w:rsidP="00566E55">
      <w:pPr>
        <w:pStyle w:val="Default"/>
        <w:ind w:firstLine="720"/>
        <w:jc w:val="both"/>
        <w:rPr>
          <w:color w:val="auto"/>
        </w:rPr>
      </w:pPr>
      <w:r w:rsidRPr="00566E55">
        <w:rPr>
          <w:color w:val="auto"/>
        </w:rPr>
        <w:t xml:space="preserve">- публично обсудить результаты деятельности с обучающимися, педагогами, родителями, специалистами-экспертами, организациями-партнерами; </w:t>
      </w:r>
    </w:p>
    <w:p w14:paraId="2F60A5CE" w14:textId="77777777" w:rsidR="002F3DA9" w:rsidRPr="00566E55" w:rsidRDefault="002F3DA9" w:rsidP="00566E55">
      <w:pPr>
        <w:pStyle w:val="Default"/>
        <w:ind w:firstLine="720"/>
        <w:jc w:val="both"/>
        <w:rPr>
          <w:color w:val="auto"/>
        </w:rPr>
      </w:pPr>
      <w:r w:rsidRPr="00566E55">
        <w:rPr>
          <w:color w:val="auto"/>
        </w:rPr>
        <w:t xml:space="preserve">- 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 </w:t>
      </w:r>
    </w:p>
    <w:p w14:paraId="29C58BB5" w14:textId="77777777" w:rsidR="002F3DA9" w:rsidRPr="00566E55" w:rsidRDefault="002F3DA9" w:rsidP="00566E55">
      <w:pPr>
        <w:pStyle w:val="a4"/>
        <w:ind w:left="0" w:firstLine="720"/>
        <w:rPr>
          <w:rFonts w:eastAsiaTheme="minorHAnsi"/>
          <w:lang w:eastAsia="ru-RU"/>
        </w:rPr>
      </w:pPr>
      <w:r w:rsidRPr="00566E55">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14:paraId="1A8D5741" w14:textId="66070B78" w:rsidR="002F3DA9" w:rsidRDefault="002F3DA9" w:rsidP="002F3DA9">
      <w:pPr>
        <w:pStyle w:val="a4"/>
        <w:spacing w:before="90"/>
        <w:ind w:left="1753" w:right="1341" w:firstLine="0"/>
        <w:jc w:val="left"/>
        <w:rPr>
          <w:b/>
          <w:bCs/>
        </w:rPr>
      </w:pPr>
    </w:p>
    <w:p w14:paraId="374FE9CA" w14:textId="218D2DDE" w:rsidR="00566E55" w:rsidRDefault="00566E55" w:rsidP="002F3DA9">
      <w:pPr>
        <w:pStyle w:val="a4"/>
        <w:spacing w:before="90"/>
        <w:ind w:left="1753" w:right="1341" w:firstLine="0"/>
        <w:jc w:val="left"/>
        <w:rPr>
          <w:b/>
          <w:bCs/>
        </w:rPr>
      </w:pPr>
    </w:p>
    <w:p w14:paraId="3B590A71" w14:textId="77777777" w:rsidR="00F52540" w:rsidRPr="00383027" w:rsidRDefault="002F3DA9" w:rsidP="00C4667F">
      <w:pPr>
        <w:pStyle w:val="a4"/>
        <w:ind w:left="0" w:firstLine="720"/>
        <w:jc w:val="left"/>
        <w:rPr>
          <w:b/>
          <w:bCs/>
        </w:rPr>
      </w:pPr>
      <w:r w:rsidRPr="00383027">
        <w:rPr>
          <w:b/>
          <w:bCs/>
        </w:rPr>
        <w:lastRenderedPageBreak/>
        <w:t xml:space="preserve">3.3. </w:t>
      </w:r>
      <w:r w:rsidR="006A0404" w:rsidRPr="00383027">
        <w:rPr>
          <w:b/>
          <w:bCs/>
        </w:rPr>
        <w:t>Программа</w:t>
      </w:r>
      <w:r w:rsidR="006A0404" w:rsidRPr="00383027">
        <w:rPr>
          <w:b/>
          <w:bCs/>
          <w:spacing w:val="-13"/>
        </w:rPr>
        <w:t xml:space="preserve"> </w:t>
      </w:r>
      <w:r w:rsidR="006A0404" w:rsidRPr="00383027">
        <w:rPr>
          <w:b/>
          <w:bCs/>
        </w:rPr>
        <w:t>воспитания</w:t>
      </w:r>
    </w:p>
    <w:p w14:paraId="61F262DF" w14:textId="77777777" w:rsidR="00F52540" w:rsidRPr="00383027" w:rsidRDefault="00F52540" w:rsidP="00C4667F">
      <w:pPr>
        <w:pStyle w:val="a4"/>
        <w:ind w:left="0" w:firstLine="720"/>
        <w:jc w:val="left"/>
        <w:rPr>
          <w:b/>
          <w:bCs/>
        </w:rPr>
      </w:pPr>
    </w:p>
    <w:p w14:paraId="2AC7EC57" w14:textId="77777777" w:rsidR="00F52540" w:rsidRPr="00C4667F" w:rsidRDefault="006A0404" w:rsidP="00C4667F">
      <w:pPr>
        <w:pStyle w:val="a4"/>
        <w:ind w:left="0" w:firstLine="720"/>
        <w:jc w:val="center"/>
        <w:rPr>
          <w:u w:val="single"/>
        </w:rPr>
      </w:pPr>
      <w:r w:rsidRPr="00C4667F">
        <w:rPr>
          <w:u w:val="single"/>
        </w:rPr>
        <w:t>Цель</w:t>
      </w:r>
      <w:r w:rsidRPr="00C4667F">
        <w:rPr>
          <w:spacing w:val="-4"/>
          <w:u w:val="single"/>
        </w:rPr>
        <w:t xml:space="preserve"> </w:t>
      </w:r>
      <w:r w:rsidRPr="00C4667F">
        <w:rPr>
          <w:u w:val="single"/>
        </w:rPr>
        <w:t>и</w:t>
      </w:r>
      <w:r w:rsidRPr="00C4667F">
        <w:rPr>
          <w:spacing w:val="-3"/>
          <w:u w:val="single"/>
        </w:rPr>
        <w:t xml:space="preserve"> </w:t>
      </w:r>
      <w:r w:rsidRPr="00C4667F">
        <w:rPr>
          <w:u w:val="single"/>
        </w:rPr>
        <w:t>задачи</w:t>
      </w:r>
      <w:r w:rsidR="009A7EA8" w:rsidRPr="00C4667F">
        <w:rPr>
          <w:spacing w:val="-3"/>
          <w:u w:val="single"/>
        </w:rPr>
        <w:t xml:space="preserve"> </w:t>
      </w:r>
      <w:r w:rsidRPr="00C4667F">
        <w:rPr>
          <w:u w:val="single"/>
        </w:rPr>
        <w:t>воспитания</w:t>
      </w:r>
    </w:p>
    <w:p w14:paraId="0C71EC5C" w14:textId="77777777" w:rsidR="00F52540" w:rsidRPr="00383027" w:rsidRDefault="006A0404" w:rsidP="00C4667F">
      <w:pPr>
        <w:pStyle w:val="a4"/>
        <w:ind w:left="0" w:firstLine="720"/>
      </w:pPr>
      <w:r w:rsidRPr="00383027">
        <w:t>В</w:t>
      </w:r>
      <w:r w:rsidRPr="00383027">
        <w:rPr>
          <w:spacing w:val="1"/>
        </w:rPr>
        <w:t xml:space="preserve"> </w:t>
      </w:r>
      <w:r w:rsidRPr="00383027">
        <w:t>соответствии</w:t>
      </w:r>
      <w:r w:rsidRPr="00383027">
        <w:rPr>
          <w:spacing w:val="1"/>
        </w:rPr>
        <w:t xml:space="preserve"> </w:t>
      </w:r>
      <w:r w:rsidRPr="00383027">
        <w:t>с</w:t>
      </w:r>
      <w:r w:rsidRPr="00383027">
        <w:rPr>
          <w:spacing w:val="1"/>
        </w:rPr>
        <w:t xml:space="preserve"> </w:t>
      </w:r>
      <w:r w:rsidRPr="00383027">
        <w:t>Концепцией</w:t>
      </w:r>
      <w:r w:rsidRPr="00383027">
        <w:rPr>
          <w:spacing w:val="1"/>
        </w:rPr>
        <w:t xml:space="preserve"> </w:t>
      </w:r>
      <w:r w:rsidRPr="00383027">
        <w:t>духовно-нравственного</w:t>
      </w:r>
      <w:r w:rsidRPr="00383027">
        <w:rPr>
          <w:spacing w:val="1"/>
        </w:rPr>
        <w:t xml:space="preserve"> </w:t>
      </w:r>
      <w:r w:rsidRPr="00383027">
        <w:t>воспитания</w:t>
      </w:r>
      <w:r w:rsidRPr="00383027">
        <w:rPr>
          <w:spacing w:val="1"/>
        </w:rPr>
        <w:t xml:space="preserve"> </w:t>
      </w:r>
      <w:r w:rsidRPr="00383027">
        <w:t>российских</w:t>
      </w:r>
      <w:r w:rsidRPr="00383027">
        <w:rPr>
          <w:spacing w:val="1"/>
        </w:rPr>
        <w:t xml:space="preserve"> </w:t>
      </w:r>
      <w:r w:rsidRPr="00383027">
        <w:t>школьников,</w:t>
      </w:r>
      <w:r w:rsidRPr="00383027">
        <w:rPr>
          <w:spacing w:val="1"/>
        </w:rPr>
        <w:t xml:space="preserve"> </w:t>
      </w:r>
      <w:r w:rsidRPr="00383027">
        <w:t>современный</w:t>
      </w:r>
      <w:r w:rsidRPr="00383027">
        <w:rPr>
          <w:spacing w:val="1"/>
        </w:rPr>
        <w:t xml:space="preserve"> </w:t>
      </w:r>
      <w:r w:rsidRPr="00383027">
        <w:t>национальный</w:t>
      </w:r>
      <w:r w:rsidRPr="00383027">
        <w:rPr>
          <w:spacing w:val="1"/>
        </w:rPr>
        <w:t xml:space="preserve"> </w:t>
      </w:r>
      <w:r w:rsidRPr="00383027">
        <w:t>идеал</w:t>
      </w:r>
      <w:r w:rsidRPr="00383027">
        <w:rPr>
          <w:spacing w:val="1"/>
        </w:rPr>
        <w:t xml:space="preserve"> </w:t>
      </w:r>
      <w:r w:rsidRPr="00383027">
        <w:t>личности,</w:t>
      </w:r>
      <w:r w:rsidRPr="00383027">
        <w:rPr>
          <w:spacing w:val="1"/>
        </w:rPr>
        <w:t xml:space="preserve"> </w:t>
      </w:r>
      <w:r w:rsidRPr="00383027">
        <w:t>воспитанной</w:t>
      </w:r>
      <w:r w:rsidRPr="00383027">
        <w:rPr>
          <w:spacing w:val="1"/>
        </w:rPr>
        <w:t xml:space="preserve"> </w:t>
      </w:r>
      <w:r w:rsidRPr="00383027">
        <w:t>в</w:t>
      </w:r>
      <w:r w:rsidRPr="00383027">
        <w:rPr>
          <w:spacing w:val="1"/>
        </w:rPr>
        <w:t xml:space="preserve"> </w:t>
      </w:r>
      <w:r w:rsidRPr="00383027">
        <w:t>новой</w:t>
      </w:r>
      <w:r w:rsidRPr="00383027">
        <w:rPr>
          <w:spacing w:val="1"/>
        </w:rPr>
        <w:t xml:space="preserve"> </w:t>
      </w:r>
      <w:r w:rsidRPr="00383027">
        <w:t>российской</w:t>
      </w:r>
      <w:r w:rsidRPr="00383027">
        <w:rPr>
          <w:spacing w:val="1"/>
        </w:rPr>
        <w:t xml:space="preserve"> </w:t>
      </w:r>
      <w:r w:rsidRPr="00383027">
        <w:t>общеобразовательной</w:t>
      </w:r>
      <w:r w:rsidRPr="00383027">
        <w:rPr>
          <w:spacing w:val="1"/>
        </w:rPr>
        <w:t xml:space="preserve"> </w:t>
      </w:r>
      <w:r w:rsidRPr="00383027">
        <w:t>школе,</w:t>
      </w:r>
      <w:r w:rsidRPr="00383027">
        <w:rPr>
          <w:spacing w:val="1"/>
        </w:rPr>
        <w:t xml:space="preserve"> </w:t>
      </w:r>
      <w:r w:rsidRPr="00383027">
        <w:t>–</w:t>
      </w:r>
      <w:r w:rsidRPr="00383027">
        <w:rPr>
          <w:spacing w:val="1"/>
        </w:rPr>
        <w:t xml:space="preserve"> </w:t>
      </w:r>
      <w:r w:rsidRPr="00383027">
        <w:t>это</w:t>
      </w:r>
      <w:r w:rsidRPr="00383027">
        <w:rPr>
          <w:spacing w:val="1"/>
        </w:rPr>
        <w:t xml:space="preserve"> </w:t>
      </w:r>
      <w:r w:rsidRPr="00383027">
        <w:t>высоконравственный,</w:t>
      </w:r>
      <w:r w:rsidRPr="00383027">
        <w:rPr>
          <w:spacing w:val="1"/>
        </w:rPr>
        <w:t xml:space="preserve"> </w:t>
      </w:r>
      <w:r w:rsidRPr="00383027">
        <w:t>творческий,</w:t>
      </w:r>
      <w:r w:rsidRPr="00383027">
        <w:rPr>
          <w:spacing w:val="1"/>
        </w:rPr>
        <w:t xml:space="preserve"> </w:t>
      </w:r>
      <w:r w:rsidRPr="00383027">
        <w:t>компетентный</w:t>
      </w:r>
      <w:r w:rsidRPr="00383027">
        <w:rPr>
          <w:spacing w:val="1"/>
        </w:rPr>
        <w:t xml:space="preserve"> </w:t>
      </w:r>
      <w:r w:rsidRPr="00383027">
        <w:t>гражданин</w:t>
      </w:r>
      <w:r w:rsidRPr="00383027">
        <w:rPr>
          <w:spacing w:val="1"/>
        </w:rPr>
        <w:t xml:space="preserve"> </w:t>
      </w:r>
      <w:r w:rsidRPr="00383027">
        <w:t>России,</w:t>
      </w:r>
      <w:r w:rsidRPr="00383027">
        <w:rPr>
          <w:spacing w:val="1"/>
        </w:rPr>
        <w:t xml:space="preserve"> </w:t>
      </w:r>
      <w:r w:rsidRPr="00383027">
        <w:t>принимающий</w:t>
      </w:r>
      <w:r w:rsidRPr="00383027">
        <w:rPr>
          <w:spacing w:val="1"/>
        </w:rPr>
        <w:t xml:space="preserve"> </w:t>
      </w:r>
      <w:r w:rsidRPr="00383027">
        <w:t>судьбу</w:t>
      </w:r>
      <w:r w:rsidRPr="00383027">
        <w:rPr>
          <w:spacing w:val="1"/>
        </w:rPr>
        <w:t xml:space="preserve"> </w:t>
      </w:r>
      <w:r w:rsidRPr="00383027">
        <w:t>Отечества</w:t>
      </w:r>
      <w:r w:rsidRPr="00383027">
        <w:rPr>
          <w:spacing w:val="1"/>
        </w:rPr>
        <w:t xml:space="preserve"> </w:t>
      </w:r>
      <w:r w:rsidRPr="00383027">
        <w:t>как</w:t>
      </w:r>
      <w:r w:rsidRPr="00383027">
        <w:rPr>
          <w:spacing w:val="1"/>
        </w:rPr>
        <w:t xml:space="preserve"> </w:t>
      </w:r>
      <w:r w:rsidRPr="00383027">
        <w:t>свою</w:t>
      </w:r>
      <w:r w:rsidRPr="00383027">
        <w:rPr>
          <w:spacing w:val="1"/>
        </w:rPr>
        <w:t xml:space="preserve"> </w:t>
      </w:r>
      <w:r w:rsidRPr="00383027">
        <w:t>личную,</w:t>
      </w:r>
      <w:r w:rsidRPr="00383027">
        <w:rPr>
          <w:spacing w:val="1"/>
        </w:rPr>
        <w:t xml:space="preserve"> </w:t>
      </w:r>
      <w:r w:rsidRPr="00383027">
        <w:t>осознающей</w:t>
      </w:r>
      <w:r w:rsidRPr="00383027">
        <w:rPr>
          <w:spacing w:val="1"/>
        </w:rPr>
        <w:t xml:space="preserve"> </w:t>
      </w:r>
      <w:r w:rsidRPr="00383027">
        <w:t>ответственность</w:t>
      </w:r>
      <w:r w:rsidRPr="00383027">
        <w:rPr>
          <w:spacing w:val="1"/>
        </w:rPr>
        <w:t xml:space="preserve"> </w:t>
      </w:r>
      <w:r w:rsidRPr="00383027">
        <w:t>за</w:t>
      </w:r>
      <w:r w:rsidRPr="00383027">
        <w:rPr>
          <w:spacing w:val="1"/>
        </w:rPr>
        <w:t xml:space="preserve"> </w:t>
      </w:r>
      <w:r w:rsidRPr="00383027">
        <w:t>настоящее</w:t>
      </w:r>
      <w:r w:rsidRPr="00383027">
        <w:rPr>
          <w:spacing w:val="1"/>
        </w:rPr>
        <w:t xml:space="preserve"> </w:t>
      </w:r>
      <w:r w:rsidRPr="00383027">
        <w:t>и</w:t>
      </w:r>
      <w:r w:rsidRPr="00383027">
        <w:rPr>
          <w:spacing w:val="1"/>
        </w:rPr>
        <w:t xml:space="preserve"> </w:t>
      </w:r>
      <w:r w:rsidRPr="00383027">
        <w:t>будущее</w:t>
      </w:r>
      <w:r w:rsidRPr="00383027">
        <w:rPr>
          <w:spacing w:val="1"/>
        </w:rPr>
        <w:t xml:space="preserve"> </w:t>
      </w:r>
      <w:r w:rsidRPr="00383027">
        <w:t>своей</w:t>
      </w:r>
      <w:r w:rsidRPr="00383027">
        <w:rPr>
          <w:spacing w:val="1"/>
        </w:rPr>
        <w:t xml:space="preserve"> </w:t>
      </w:r>
      <w:r w:rsidRPr="00383027">
        <w:t>страны,</w:t>
      </w:r>
      <w:r w:rsidRPr="00383027">
        <w:rPr>
          <w:spacing w:val="1"/>
        </w:rPr>
        <w:t xml:space="preserve"> </w:t>
      </w:r>
      <w:r w:rsidRPr="00383027">
        <w:t>укорененный</w:t>
      </w:r>
      <w:r w:rsidRPr="00383027">
        <w:rPr>
          <w:spacing w:val="1"/>
        </w:rPr>
        <w:t xml:space="preserve"> </w:t>
      </w:r>
      <w:r w:rsidRPr="00383027">
        <w:t>в</w:t>
      </w:r>
      <w:r w:rsidRPr="00383027">
        <w:rPr>
          <w:spacing w:val="1"/>
        </w:rPr>
        <w:t xml:space="preserve"> </w:t>
      </w:r>
      <w:r w:rsidRPr="00383027">
        <w:t>духовных и культурных</w:t>
      </w:r>
      <w:r w:rsidRPr="00383027">
        <w:rPr>
          <w:spacing w:val="1"/>
        </w:rPr>
        <w:t xml:space="preserve"> </w:t>
      </w:r>
      <w:r w:rsidRPr="00383027">
        <w:t>традициях</w:t>
      </w:r>
      <w:r w:rsidRPr="00383027">
        <w:rPr>
          <w:spacing w:val="2"/>
        </w:rPr>
        <w:t xml:space="preserve"> </w:t>
      </w:r>
      <w:r w:rsidRPr="00383027">
        <w:t>российского</w:t>
      </w:r>
      <w:r w:rsidRPr="00383027">
        <w:rPr>
          <w:spacing w:val="-2"/>
        </w:rPr>
        <w:t xml:space="preserve"> </w:t>
      </w:r>
      <w:r w:rsidRPr="00383027">
        <w:t>народа.</w:t>
      </w:r>
    </w:p>
    <w:p w14:paraId="09854A5C" w14:textId="77777777" w:rsidR="00F52540" w:rsidRPr="00383027" w:rsidRDefault="006A0404" w:rsidP="00383027">
      <w:pPr>
        <w:pStyle w:val="a4"/>
        <w:ind w:left="0" w:firstLine="720"/>
      </w:pPr>
      <w:r w:rsidRPr="00383027">
        <w:t>Исходя</w:t>
      </w:r>
      <w:r w:rsidRPr="00383027">
        <w:rPr>
          <w:spacing w:val="1"/>
        </w:rPr>
        <w:t xml:space="preserve"> </w:t>
      </w:r>
      <w:r w:rsidRPr="00383027">
        <w:t>из</w:t>
      </w:r>
      <w:r w:rsidRPr="00383027">
        <w:rPr>
          <w:spacing w:val="1"/>
        </w:rPr>
        <w:t xml:space="preserve"> </w:t>
      </w:r>
      <w:r w:rsidRPr="00383027">
        <w:t>этого</w:t>
      </w:r>
      <w:r w:rsidRPr="00383027">
        <w:rPr>
          <w:spacing w:val="1"/>
        </w:rPr>
        <w:t xml:space="preserve"> </w:t>
      </w:r>
      <w:r w:rsidRPr="00383027">
        <w:t>воспитательного</w:t>
      </w:r>
      <w:r w:rsidRPr="00383027">
        <w:rPr>
          <w:spacing w:val="1"/>
        </w:rPr>
        <w:t xml:space="preserve"> </w:t>
      </w:r>
      <w:r w:rsidRPr="00383027">
        <w:t>идеала,</w:t>
      </w:r>
      <w:r w:rsidRPr="00383027">
        <w:rPr>
          <w:spacing w:val="1"/>
        </w:rPr>
        <w:t xml:space="preserve"> </w:t>
      </w:r>
      <w:r w:rsidRPr="00383027">
        <w:t>а</w:t>
      </w:r>
      <w:r w:rsidRPr="00383027">
        <w:rPr>
          <w:spacing w:val="1"/>
        </w:rPr>
        <w:t xml:space="preserve"> </w:t>
      </w:r>
      <w:r w:rsidRPr="00383027">
        <w:t>также</w:t>
      </w:r>
      <w:r w:rsidRPr="00383027">
        <w:rPr>
          <w:spacing w:val="1"/>
        </w:rPr>
        <w:t xml:space="preserve"> </w:t>
      </w:r>
      <w:r w:rsidRPr="00383027">
        <w:t>основываясь</w:t>
      </w:r>
      <w:r w:rsidRPr="00383027">
        <w:rPr>
          <w:spacing w:val="1"/>
        </w:rPr>
        <w:t xml:space="preserve"> </w:t>
      </w:r>
      <w:r w:rsidRPr="00383027">
        <w:t>на</w:t>
      </w:r>
      <w:r w:rsidRPr="00383027">
        <w:rPr>
          <w:spacing w:val="1"/>
        </w:rPr>
        <w:t xml:space="preserve"> </w:t>
      </w:r>
      <w:r w:rsidRPr="00383027">
        <w:t>базовых</w:t>
      </w:r>
      <w:r w:rsidRPr="00383027">
        <w:rPr>
          <w:spacing w:val="1"/>
        </w:rPr>
        <w:t xml:space="preserve"> </w:t>
      </w:r>
      <w:r w:rsidRPr="00383027">
        <w:t>для</w:t>
      </w:r>
      <w:r w:rsidRPr="00383027">
        <w:rPr>
          <w:spacing w:val="-57"/>
        </w:rPr>
        <w:t xml:space="preserve"> </w:t>
      </w:r>
      <w:r w:rsidRPr="00383027">
        <w:t>нашего</w:t>
      </w:r>
      <w:r w:rsidRPr="00383027">
        <w:rPr>
          <w:spacing w:val="1"/>
        </w:rPr>
        <w:t xml:space="preserve"> </w:t>
      </w:r>
      <w:r w:rsidRPr="00383027">
        <w:t>общества</w:t>
      </w:r>
      <w:r w:rsidRPr="00383027">
        <w:rPr>
          <w:spacing w:val="1"/>
        </w:rPr>
        <w:t xml:space="preserve"> </w:t>
      </w:r>
      <w:r w:rsidRPr="00383027">
        <w:t>ценностях</w:t>
      </w:r>
      <w:r w:rsidRPr="00383027">
        <w:rPr>
          <w:spacing w:val="1"/>
        </w:rPr>
        <w:t xml:space="preserve"> </w:t>
      </w:r>
      <w:r w:rsidRPr="00383027">
        <w:t>(таких</w:t>
      </w:r>
      <w:r w:rsidRPr="00383027">
        <w:rPr>
          <w:spacing w:val="1"/>
        </w:rPr>
        <w:t xml:space="preserve"> </w:t>
      </w:r>
      <w:r w:rsidRPr="00383027">
        <w:t>как</w:t>
      </w:r>
      <w:r w:rsidRPr="00383027">
        <w:rPr>
          <w:spacing w:val="1"/>
        </w:rPr>
        <w:t xml:space="preserve"> </w:t>
      </w:r>
      <w:r w:rsidRPr="00383027">
        <w:t>семья,</w:t>
      </w:r>
      <w:r w:rsidRPr="00383027">
        <w:rPr>
          <w:spacing w:val="1"/>
        </w:rPr>
        <w:t xml:space="preserve"> </w:t>
      </w:r>
      <w:r w:rsidRPr="00383027">
        <w:t>труд,</w:t>
      </w:r>
      <w:r w:rsidRPr="00383027">
        <w:rPr>
          <w:spacing w:val="1"/>
        </w:rPr>
        <w:t xml:space="preserve"> </w:t>
      </w:r>
      <w:r w:rsidRPr="00383027">
        <w:t>отечество,</w:t>
      </w:r>
      <w:r w:rsidRPr="00383027">
        <w:rPr>
          <w:spacing w:val="1"/>
        </w:rPr>
        <w:t xml:space="preserve"> </w:t>
      </w:r>
      <w:r w:rsidRPr="00383027">
        <w:t>природа,</w:t>
      </w:r>
      <w:r w:rsidRPr="00383027">
        <w:rPr>
          <w:spacing w:val="1"/>
        </w:rPr>
        <w:t xml:space="preserve"> </w:t>
      </w:r>
      <w:r w:rsidRPr="00383027">
        <w:t>мир,</w:t>
      </w:r>
      <w:r w:rsidRPr="00383027">
        <w:rPr>
          <w:spacing w:val="1"/>
        </w:rPr>
        <w:t xml:space="preserve"> </w:t>
      </w:r>
      <w:r w:rsidRPr="00383027">
        <w:t>знания,</w:t>
      </w:r>
      <w:r w:rsidRPr="00383027">
        <w:rPr>
          <w:spacing w:val="-57"/>
        </w:rPr>
        <w:t xml:space="preserve"> </w:t>
      </w:r>
      <w:r w:rsidRPr="00383027">
        <w:t>культура,</w:t>
      </w:r>
      <w:r w:rsidRPr="00383027">
        <w:rPr>
          <w:spacing w:val="1"/>
        </w:rPr>
        <w:t xml:space="preserve"> </w:t>
      </w:r>
      <w:r w:rsidRPr="00383027">
        <w:t>здоровье,</w:t>
      </w:r>
      <w:r w:rsidRPr="00383027">
        <w:rPr>
          <w:spacing w:val="1"/>
        </w:rPr>
        <w:t xml:space="preserve"> </w:t>
      </w:r>
      <w:r w:rsidRPr="00383027">
        <w:t>человек),</w:t>
      </w:r>
      <w:r w:rsidRPr="00383027">
        <w:rPr>
          <w:spacing w:val="1"/>
        </w:rPr>
        <w:t xml:space="preserve"> </w:t>
      </w:r>
      <w:r w:rsidRPr="00383027">
        <w:t>формулируется</w:t>
      </w:r>
      <w:r w:rsidRPr="00383027">
        <w:rPr>
          <w:spacing w:val="1"/>
        </w:rPr>
        <w:t xml:space="preserve"> </w:t>
      </w:r>
      <w:r w:rsidRPr="00383027">
        <w:t>общая</w:t>
      </w:r>
      <w:r w:rsidRPr="00383027">
        <w:rPr>
          <w:spacing w:val="1"/>
        </w:rPr>
        <w:t xml:space="preserve"> </w:t>
      </w:r>
      <w:r w:rsidRPr="00383027">
        <w:t>цель</w:t>
      </w:r>
      <w:r w:rsidRPr="00383027">
        <w:rPr>
          <w:spacing w:val="1"/>
        </w:rPr>
        <w:t xml:space="preserve"> </w:t>
      </w:r>
      <w:r w:rsidRPr="00383027">
        <w:t>воспитания</w:t>
      </w:r>
      <w:r w:rsidRPr="00383027">
        <w:rPr>
          <w:spacing w:val="1"/>
        </w:rPr>
        <w:t xml:space="preserve"> </w:t>
      </w:r>
      <w:r w:rsidRPr="00383027">
        <w:t>в</w:t>
      </w:r>
      <w:r w:rsidRPr="00383027">
        <w:rPr>
          <w:spacing w:val="1"/>
        </w:rPr>
        <w:t xml:space="preserve"> </w:t>
      </w:r>
      <w:r w:rsidRPr="00383027">
        <w:t>общеобразовательной</w:t>
      </w:r>
      <w:r w:rsidRPr="00383027">
        <w:rPr>
          <w:spacing w:val="-3"/>
        </w:rPr>
        <w:t xml:space="preserve"> </w:t>
      </w:r>
      <w:r w:rsidRPr="00383027">
        <w:t>организации</w:t>
      </w:r>
      <w:r w:rsidRPr="00383027">
        <w:rPr>
          <w:spacing w:val="-1"/>
        </w:rPr>
        <w:t xml:space="preserve"> </w:t>
      </w:r>
      <w:r w:rsidRPr="00383027">
        <w:t>–</w:t>
      </w:r>
      <w:r w:rsidRPr="00383027">
        <w:rPr>
          <w:spacing w:val="-3"/>
        </w:rPr>
        <w:t xml:space="preserve"> </w:t>
      </w:r>
      <w:r w:rsidRPr="00383027">
        <w:t>личностное</w:t>
      </w:r>
      <w:r w:rsidRPr="00383027">
        <w:rPr>
          <w:spacing w:val="-3"/>
        </w:rPr>
        <w:t xml:space="preserve"> </w:t>
      </w:r>
      <w:r w:rsidRPr="00383027">
        <w:t>развитие</w:t>
      </w:r>
      <w:r w:rsidRPr="00383027">
        <w:rPr>
          <w:spacing w:val="-4"/>
        </w:rPr>
        <w:t xml:space="preserve"> </w:t>
      </w:r>
      <w:r w:rsidRPr="00383027">
        <w:t>школьников,</w:t>
      </w:r>
      <w:r w:rsidRPr="00383027">
        <w:rPr>
          <w:spacing w:val="-4"/>
        </w:rPr>
        <w:t xml:space="preserve"> </w:t>
      </w:r>
      <w:r w:rsidRPr="00383027">
        <w:t>проявляющееся:</w:t>
      </w:r>
    </w:p>
    <w:p w14:paraId="59826318" w14:textId="77777777" w:rsidR="00F52540" w:rsidRPr="00383027" w:rsidRDefault="006A0404" w:rsidP="00383027">
      <w:pPr>
        <w:pStyle w:val="a6"/>
        <w:numPr>
          <w:ilvl w:val="2"/>
          <w:numId w:val="20"/>
        </w:numPr>
        <w:tabs>
          <w:tab w:val="left" w:pos="1937"/>
        </w:tabs>
        <w:ind w:left="0" w:firstLine="720"/>
        <w:rPr>
          <w:sz w:val="24"/>
          <w:szCs w:val="24"/>
        </w:rPr>
      </w:pPr>
      <w:r w:rsidRPr="00383027">
        <w:rPr>
          <w:sz w:val="24"/>
          <w:szCs w:val="24"/>
        </w:rPr>
        <w:t>в усвоении ими знаний основных норм, которые общество выработало на основе</w:t>
      </w:r>
      <w:r w:rsidRPr="00383027">
        <w:rPr>
          <w:spacing w:val="1"/>
          <w:sz w:val="24"/>
          <w:szCs w:val="24"/>
        </w:rPr>
        <w:t xml:space="preserve"> </w:t>
      </w:r>
      <w:r w:rsidRPr="00383027">
        <w:rPr>
          <w:sz w:val="24"/>
          <w:szCs w:val="24"/>
        </w:rPr>
        <w:t>этих</w:t>
      </w:r>
      <w:r w:rsidRPr="00383027">
        <w:rPr>
          <w:spacing w:val="1"/>
          <w:sz w:val="24"/>
          <w:szCs w:val="24"/>
        </w:rPr>
        <w:t xml:space="preserve"> </w:t>
      </w:r>
      <w:r w:rsidRPr="00383027">
        <w:rPr>
          <w:sz w:val="24"/>
          <w:szCs w:val="24"/>
        </w:rPr>
        <w:t>ценностей</w:t>
      </w:r>
      <w:r w:rsidRPr="00383027">
        <w:rPr>
          <w:spacing w:val="-1"/>
          <w:sz w:val="24"/>
          <w:szCs w:val="24"/>
        </w:rPr>
        <w:t xml:space="preserve"> </w:t>
      </w:r>
      <w:r w:rsidRPr="00383027">
        <w:rPr>
          <w:sz w:val="24"/>
          <w:szCs w:val="24"/>
        </w:rPr>
        <w:t>(то</w:t>
      </w:r>
      <w:r w:rsidRPr="00383027">
        <w:rPr>
          <w:spacing w:val="-1"/>
          <w:sz w:val="24"/>
          <w:szCs w:val="24"/>
        </w:rPr>
        <w:t xml:space="preserve"> </w:t>
      </w:r>
      <w:r w:rsidRPr="00383027">
        <w:rPr>
          <w:sz w:val="24"/>
          <w:szCs w:val="24"/>
        </w:rPr>
        <w:t>есть,</w:t>
      </w:r>
      <w:r w:rsidRPr="00383027">
        <w:rPr>
          <w:spacing w:val="-1"/>
          <w:sz w:val="24"/>
          <w:szCs w:val="24"/>
        </w:rPr>
        <w:t xml:space="preserve"> </w:t>
      </w:r>
      <w:r w:rsidRPr="00383027">
        <w:rPr>
          <w:sz w:val="24"/>
          <w:szCs w:val="24"/>
        </w:rPr>
        <w:t>в усвоении</w:t>
      </w:r>
      <w:r w:rsidRPr="00383027">
        <w:rPr>
          <w:spacing w:val="-1"/>
          <w:sz w:val="24"/>
          <w:szCs w:val="24"/>
        </w:rPr>
        <w:t xml:space="preserve"> </w:t>
      </w:r>
      <w:r w:rsidRPr="00383027">
        <w:rPr>
          <w:sz w:val="24"/>
          <w:szCs w:val="24"/>
        </w:rPr>
        <w:t>ими</w:t>
      </w:r>
      <w:r w:rsidRPr="00383027">
        <w:rPr>
          <w:spacing w:val="-1"/>
          <w:sz w:val="24"/>
          <w:szCs w:val="24"/>
        </w:rPr>
        <w:t xml:space="preserve"> </w:t>
      </w:r>
      <w:r w:rsidRPr="00383027">
        <w:rPr>
          <w:sz w:val="24"/>
          <w:szCs w:val="24"/>
        </w:rPr>
        <w:t>социально</w:t>
      </w:r>
      <w:r w:rsidRPr="00383027">
        <w:rPr>
          <w:spacing w:val="-1"/>
          <w:sz w:val="24"/>
          <w:szCs w:val="24"/>
        </w:rPr>
        <w:t xml:space="preserve"> </w:t>
      </w:r>
      <w:r w:rsidRPr="00383027">
        <w:rPr>
          <w:sz w:val="24"/>
          <w:szCs w:val="24"/>
        </w:rPr>
        <w:t>значимых</w:t>
      </w:r>
      <w:r w:rsidRPr="00383027">
        <w:rPr>
          <w:spacing w:val="-1"/>
          <w:sz w:val="24"/>
          <w:szCs w:val="24"/>
        </w:rPr>
        <w:t xml:space="preserve"> </w:t>
      </w:r>
      <w:r w:rsidRPr="00383027">
        <w:rPr>
          <w:sz w:val="24"/>
          <w:szCs w:val="24"/>
        </w:rPr>
        <w:t>знаний);</w:t>
      </w:r>
    </w:p>
    <w:p w14:paraId="7A2067FB" w14:textId="77777777" w:rsidR="00F52540" w:rsidRPr="00383027" w:rsidRDefault="006A0404" w:rsidP="00383027">
      <w:pPr>
        <w:pStyle w:val="a6"/>
        <w:numPr>
          <w:ilvl w:val="2"/>
          <w:numId w:val="20"/>
        </w:numPr>
        <w:tabs>
          <w:tab w:val="left" w:pos="1944"/>
        </w:tabs>
        <w:ind w:left="0" w:firstLine="720"/>
        <w:rPr>
          <w:sz w:val="24"/>
          <w:szCs w:val="24"/>
        </w:rPr>
      </w:pPr>
      <w:r w:rsidRPr="00383027">
        <w:rPr>
          <w:sz w:val="24"/>
          <w:szCs w:val="24"/>
        </w:rPr>
        <w:t>в</w:t>
      </w:r>
      <w:r w:rsidRPr="00383027">
        <w:rPr>
          <w:spacing w:val="10"/>
          <w:sz w:val="24"/>
          <w:szCs w:val="24"/>
        </w:rPr>
        <w:t xml:space="preserve"> </w:t>
      </w:r>
      <w:r w:rsidRPr="00383027">
        <w:rPr>
          <w:sz w:val="24"/>
          <w:szCs w:val="24"/>
        </w:rPr>
        <w:t>развитии</w:t>
      </w:r>
      <w:r w:rsidRPr="00383027">
        <w:rPr>
          <w:spacing w:val="13"/>
          <w:sz w:val="24"/>
          <w:szCs w:val="24"/>
        </w:rPr>
        <w:t xml:space="preserve"> </w:t>
      </w:r>
      <w:r w:rsidRPr="00383027">
        <w:rPr>
          <w:sz w:val="24"/>
          <w:szCs w:val="24"/>
        </w:rPr>
        <w:t>их</w:t>
      </w:r>
      <w:r w:rsidRPr="00383027">
        <w:rPr>
          <w:spacing w:val="11"/>
          <w:sz w:val="24"/>
          <w:szCs w:val="24"/>
        </w:rPr>
        <w:t xml:space="preserve"> </w:t>
      </w:r>
      <w:r w:rsidRPr="00383027">
        <w:rPr>
          <w:sz w:val="24"/>
          <w:szCs w:val="24"/>
        </w:rPr>
        <w:t>позитивных</w:t>
      </w:r>
      <w:r w:rsidRPr="00383027">
        <w:rPr>
          <w:spacing w:val="14"/>
          <w:sz w:val="24"/>
          <w:szCs w:val="24"/>
        </w:rPr>
        <w:t xml:space="preserve"> </w:t>
      </w:r>
      <w:r w:rsidRPr="00383027">
        <w:rPr>
          <w:sz w:val="24"/>
          <w:szCs w:val="24"/>
        </w:rPr>
        <w:t>отношений</w:t>
      </w:r>
      <w:r w:rsidRPr="00383027">
        <w:rPr>
          <w:spacing w:val="13"/>
          <w:sz w:val="24"/>
          <w:szCs w:val="24"/>
        </w:rPr>
        <w:t xml:space="preserve"> </w:t>
      </w:r>
      <w:r w:rsidRPr="00383027">
        <w:rPr>
          <w:sz w:val="24"/>
          <w:szCs w:val="24"/>
        </w:rPr>
        <w:t>к</w:t>
      </w:r>
      <w:r w:rsidRPr="00383027">
        <w:rPr>
          <w:spacing w:val="12"/>
          <w:sz w:val="24"/>
          <w:szCs w:val="24"/>
        </w:rPr>
        <w:t xml:space="preserve"> </w:t>
      </w:r>
      <w:r w:rsidRPr="00383027">
        <w:rPr>
          <w:sz w:val="24"/>
          <w:szCs w:val="24"/>
        </w:rPr>
        <w:t>этим</w:t>
      </w:r>
      <w:r w:rsidRPr="00383027">
        <w:rPr>
          <w:spacing w:val="11"/>
          <w:sz w:val="24"/>
          <w:szCs w:val="24"/>
        </w:rPr>
        <w:t xml:space="preserve"> </w:t>
      </w:r>
      <w:r w:rsidRPr="00383027">
        <w:rPr>
          <w:sz w:val="24"/>
          <w:szCs w:val="24"/>
        </w:rPr>
        <w:t>общественным</w:t>
      </w:r>
      <w:r w:rsidRPr="00383027">
        <w:rPr>
          <w:spacing w:val="11"/>
          <w:sz w:val="24"/>
          <w:szCs w:val="24"/>
        </w:rPr>
        <w:t xml:space="preserve"> </w:t>
      </w:r>
      <w:r w:rsidRPr="00383027">
        <w:rPr>
          <w:sz w:val="24"/>
          <w:szCs w:val="24"/>
        </w:rPr>
        <w:t>ценностям</w:t>
      </w:r>
      <w:r w:rsidRPr="00383027">
        <w:rPr>
          <w:spacing w:val="11"/>
          <w:sz w:val="24"/>
          <w:szCs w:val="24"/>
        </w:rPr>
        <w:t xml:space="preserve"> </w:t>
      </w:r>
      <w:r w:rsidRPr="00383027">
        <w:rPr>
          <w:sz w:val="24"/>
          <w:szCs w:val="24"/>
        </w:rPr>
        <w:t>(то</w:t>
      </w:r>
      <w:r w:rsidRPr="00383027">
        <w:rPr>
          <w:spacing w:val="12"/>
          <w:sz w:val="24"/>
          <w:szCs w:val="24"/>
        </w:rPr>
        <w:t xml:space="preserve"> </w:t>
      </w:r>
      <w:r w:rsidRPr="00383027">
        <w:rPr>
          <w:sz w:val="24"/>
          <w:szCs w:val="24"/>
        </w:rPr>
        <w:t>есть</w:t>
      </w:r>
      <w:r w:rsidRPr="00383027">
        <w:rPr>
          <w:spacing w:val="-58"/>
          <w:sz w:val="24"/>
          <w:szCs w:val="24"/>
        </w:rPr>
        <w:t xml:space="preserve"> </w:t>
      </w:r>
      <w:r w:rsidRPr="00383027">
        <w:rPr>
          <w:sz w:val="24"/>
          <w:szCs w:val="24"/>
        </w:rPr>
        <w:t>в</w:t>
      </w:r>
      <w:r w:rsidRPr="00383027">
        <w:rPr>
          <w:spacing w:val="-2"/>
          <w:sz w:val="24"/>
          <w:szCs w:val="24"/>
        </w:rPr>
        <w:t xml:space="preserve"> </w:t>
      </w:r>
      <w:r w:rsidRPr="00383027">
        <w:rPr>
          <w:sz w:val="24"/>
          <w:szCs w:val="24"/>
        </w:rPr>
        <w:t>развитии</w:t>
      </w:r>
      <w:r w:rsidRPr="00383027">
        <w:rPr>
          <w:spacing w:val="-2"/>
          <w:sz w:val="24"/>
          <w:szCs w:val="24"/>
        </w:rPr>
        <w:t xml:space="preserve"> </w:t>
      </w:r>
      <w:r w:rsidRPr="00383027">
        <w:rPr>
          <w:sz w:val="24"/>
          <w:szCs w:val="24"/>
        </w:rPr>
        <w:t>их</w:t>
      </w:r>
      <w:r w:rsidRPr="00383027">
        <w:rPr>
          <w:spacing w:val="2"/>
          <w:sz w:val="24"/>
          <w:szCs w:val="24"/>
        </w:rPr>
        <w:t xml:space="preserve"> </w:t>
      </w:r>
      <w:r w:rsidRPr="00383027">
        <w:rPr>
          <w:sz w:val="24"/>
          <w:szCs w:val="24"/>
        </w:rPr>
        <w:t>социально</w:t>
      </w:r>
      <w:r w:rsidRPr="00383027">
        <w:rPr>
          <w:spacing w:val="-1"/>
          <w:sz w:val="24"/>
          <w:szCs w:val="24"/>
        </w:rPr>
        <w:t xml:space="preserve"> </w:t>
      </w:r>
      <w:r w:rsidRPr="00383027">
        <w:rPr>
          <w:sz w:val="24"/>
          <w:szCs w:val="24"/>
        </w:rPr>
        <w:t>значимых</w:t>
      </w:r>
      <w:r w:rsidRPr="00383027">
        <w:rPr>
          <w:spacing w:val="1"/>
          <w:sz w:val="24"/>
          <w:szCs w:val="24"/>
        </w:rPr>
        <w:t xml:space="preserve"> </w:t>
      </w:r>
      <w:r w:rsidRPr="00383027">
        <w:rPr>
          <w:sz w:val="24"/>
          <w:szCs w:val="24"/>
        </w:rPr>
        <w:t>отношений);</w:t>
      </w:r>
    </w:p>
    <w:p w14:paraId="48420756" w14:textId="2E37704B" w:rsidR="00F52540" w:rsidRDefault="006A0404" w:rsidP="00383027">
      <w:pPr>
        <w:pStyle w:val="a6"/>
        <w:numPr>
          <w:ilvl w:val="2"/>
          <w:numId w:val="20"/>
        </w:numPr>
        <w:tabs>
          <w:tab w:val="left" w:pos="1939"/>
        </w:tabs>
        <w:ind w:left="0" w:firstLine="720"/>
        <w:rPr>
          <w:sz w:val="24"/>
          <w:szCs w:val="24"/>
        </w:rPr>
      </w:pPr>
      <w:r w:rsidRPr="00383027">
        <w:rPr>
          <w:sz w:val="24"/>
          <w:szCs w:val="24"/>
        </w:rPr>
        <w:t>в приобретении ими соответствующего этим ценностям опыта поведения, опыта</w:t>
      </w:r>
      <w:r w:rsidRPr="00383027">
        <w:rPr>
          <w:spacing w:val="1"/>
          <w:sz w:val="24"/>
          <w:szCs w:val="24"/>
        </w:rPr>
        <w:t xml:space="preserve"> </w:t>
      </w:r>
      <w:r w:rsidRPr="00383027">
        <w:rPr>
          <w:sz w:val="24"/>
          <w:szCs w:val="24"/>
        </w:rPr>
        <w:t>применения сформированных знаний и отношений на практике (то есть в приобретении</w:t>
      </w:r>
      <w:r w:rsidRPr="00383027">
        <w:rPr>
          <w:spacing w:val="1"/>
          <w:sz w:val="24"/>
          <w:szCs w:val="24"/>
        </w:rPr>
        <w:t xml:space="preserve"> </w:t>
      </w:r>
      <w:r w:rsidRPr="00383027">
        <w:rPr>
          <w:sz w:val="24"/>
          <w:szCs w:val="24"/>
        </w:rPr>
        <w:t>ими</w:t>
      </w:r>
      <w:r w:rsidRPr="00383027">
        <w:rPr>
          <w:spacing w:val="-1"/>
          <w:sz w:val="24"/>
          <w:szCs w:val="24"/>
        </w:rPr>
        <w:t xml:space="preserve"> </w:t>
      </w:r>
      <w:r w:rsidRPr="00383027">
        <w:rPr>
          <w:sz w:val="24"/>
          <w:szCs w:val="24"/>
        </w:rPr>
        <w:t>опыта осуществления социально</w:t>
      </w:r>
      <w:r w:rsidRPr="00383027">
        <w:rPr>
          <w:spacing w:val="-3"/>
          <w:sz w:val="24"/>
          <w:szCs w:val="24"/>
        </w:rPr>
        <w:t xml:space="preserve"> </w:t>
      </w:r>
      <w:r w:rsidRPr="00383027">
        <w:rPr>
          <w:sz w:val="24"/>
          <w:szCs w:val="24"/>
        </w:rPr>
        <w:t>значимых дел).</w:t>
      </w:r>
    </w:p>
    <w:p w14:paraId="28205186" w14:textId="29ACD320" w:rsidR="00F52540" w:rsidRDefault="006A0404" w:rsidP="00383027">
      <w:pPr>
        <w:pStyle w:val="a4"/>
        <w:ind w:left="0" w:firstLine="720"/>
      </w:pPr>
      <w:r w:rsidRPr="00383027">
        <w:t>Данная</w:t>
      </w:r>
      <w:r w:rsidRPr="00383027">
        <w:rPr>
          <w:spacing w:val="1"/>
        </w:rPr>
        <w:t xml:space="preserve"> </w:t>
      </w:r>
      <w:r w:rsidRPr="00383027">
        <w:t>цель</w:t>
      </w:r>
      <w:r w:rsidRPr="00383027">
        <w:rPr>
          <w:spacing w:val="1"/>
        </w:rPr>
        <w:t xml:space="preserve"> </w:t>
      </w:r>
      <w:r w:rsidRPr="00383027">
        <w:t>ориентирует</w:t>
      </w:r>
      <w:r w:rsidRPr="00383027">
        <w:rPr>
          <w:spacing w:val="1"/>
        </w:rPr>
        <w:t xml:space="preserve"> </w:t>
      </w:r>
      <w:r w:rsidRPr="00383027">
        <w:t>педагогов</w:t>
      </w:r>
      <w:r w:rsidRPr="00383027">
        <w:rPr>
          <w:spacing w:val="1"/>
        </w:rPr>
        <w:t xml:space="preserve"> </w:t>
      </w:r>
      <w:r w:rsidRPr="00383027">
        <w:t>не</w:t>
      </w:r>
      <w:r w:rsidRPr="00383027">
        <w:rPr>
          <w:spacing w:val="1"/>
        </w:rPr>
        <w:t xml:space="preserve"> </w:t>
      </w:r>
      <w:r w:rsidRPr="00383027">
        <w:t>на</w:t>
      </w:r>
      <w:r w:rsidRPr="00383027">
        <w:rPr>
          <w:spacing w:val="1"/>
        </w:rPr>
        <w:t xml:space="preserve"> </w:t>
      </w:r>
      <w:r w:rsidRPr="00383027">
        <w:t>обеспечение</w:t>
      </w:r>
      <w:r w:rsidRPr="00383027">
        <w:rPr>
          <w:spacing w:val="1"/>
        </w:rPr>
        <w:t xml:space="preserve"> </w:t>
      </w:r>
      <w:r w:rsidRPr="00383027">
        <w:t>соответствия</w:t>
      </w:r>
      <w:r w:rsidRPr="00383027">
        <w:rPr>
          <w:spacing w:val="1"/>
        </w:rPr>
        <w:t xml:space="preserve"> </w:t>
      </w:r>
      <w:r w:rsidRPr="00383027">
        <w:t>личности</w:t>
      </w:r>
      <w:r w:rsidRPr="00383027">
        <w:rPr>
          <w:spacing w:val="1"/>
        </w:rPr>
        <w:t xml:space="preserve"> </w:t>
      </w:r>
      <w:r w:rsidRPr="00383027">
        <w:t>ребенка</w:t>
      </w:r>
      <w:r w:rsidRPr="00383027">
        <w:rPr>
          <w:spacing w:val="1"/>
        </w:rPr>
        <w:t xml:space="preserve"> </w:t>
      </w:r>
      <w:r w:rsidRPr="00383027">
        <w:t>единому</w:t>
      </w:r>
      <w:r w:rsidRPr="00383027">
        <w:rPr>
          <w:spacing w:val="1"/>
        </w:rPr>
        <w:t xml:space="preserve"> </w:t>
      </w:r>
      <w:r w:rsidRPr="00383027">
        <w:t>стандарту,</w:t>
      </w:r>
      <w:r w:rsidRPr="00383027">
        <w:rPr>
          <w:spacing w:val="1"/>
        </w:rPr>
        <w:t xml:space="preserve"> </w:t>
      </w:r>
      <w:r w:rsidRPr="00383027">
        <w:t>а</w:t>
      </w:r>
      <w:r w:rsidRPr="00383027">
        <w:rPr>
          <w:spacing w:val="1"/>
        </w:rPr>
        <w:t xml:space="preserve"> </w:t>
      </w:r>
      <w:r w:rsidRPr="00383027">
        <w:t>на</w:t>
      </w:r>
      <w:r w:rsidRPr="00383027">
        <w:rPr>
          <w:spacing w:val="1"/>
        </w:rPr>
        <w:t xml:space="preserve"> </w:t>
      </w:r>
      <w:r w:rsidRPr="00383027">
        <w:t>обеспечение</w:t>
      </w:r>
      <w:r w:rsidRPr="00383027">
        <w:rPr>
          <w:spacing w:val="1"/>
        </w:rPr>
        <w:t xml:space="preserve"> </w:t>
      </w:r>
      <w:r w:rsidRPr="00383027">
        <w:t>позитивной</w:t>
      </w:r>
      <w:r w:rsidRPr="00383027">
        <w:rPr>
          <w:spacing w:val="1"/>
        </w:rPr>
        <w:t xml:space="preserve"> </w:t>
      </w:r>
      <w:r w:rsidRPr="00383027">
        <w:t>динамики</w:t>
      </w:r>
      <w:r w:rsidRPr="00383027">
        <w:rPr>
          <w:spacing w:val="1"/>
        </w:rPr>
        <w:t xml:space="preserve"> </w:t>
      </w:r>
      <w:r w:rsidRPr="00383027">
        <w:t>развития</w:t>
      </w:r>
      <w:r w:rsidRPr="00383027">
        <w:rPr>
          <w:spacing w:val="1"/>
        </w:rPr>
        <w:t xml:space="preserve"> </w:t>
      </w:r>
      <w:r w:rsidRPr="00383027">
        <w:t>его</w:t>
      </w:r>
      <w:r w:rsidRPr="00383027">
        <w:rPr>
          <w:spacing w:val="1"/>
        </w:rPr>
        <w:t xml:space="preserve"> </w:t>
      </w:r>
      <w:r w:rsidRPr="00383027">
        <w:t>личности.</w:t>
      </w:r>
    </w:p>
    <w:p w14:paraId="603D556C" w14:textId="77777777" w:rsidR="00C376EC" w:rsidRPr="00FA204C" w:rsidRDefault="00C376EC" w:rsidP="00C376EC">
      <w:pPr>
        <w:ind w:firstLine="709"/>
        <w:jc w:val="both"/>
        <w:rPr>
          <w:sz w:val="24"/>
          <w:szCs w:val="24"/>
          <w:lang w:eastAsia="ru-RU"/>
        </w:rPr>
      </w:pPr>
      <w:r w:rsidRPr="00FA204C">
        <w:rPr>
          <w:sz w:val="24"/>
          <w:szCs w:val="24"/>
          <w:lang w:eastAsia="ru-RU"/>
        </w:rPr>
        <w:t xml:space="preserve">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FA204C">
        <w:rPr>
          <w:sz w:val="24"/>
          <w:szCs w:val="24"/>
          <w:lang w:eastAsia="ru-RU"/>
        </w:rPr>
        <w:t>инклюзивности</w:t>
      </w:r>
      <w:proofErr w:type="spellEnd"/>
      <w:r w:rsidRPr="00FA204C">
        <w:rPr>
          <w:sz w:val="24"/>
          <w:szCs w:val="24"/>
          <w:lang w:eastAsia="ru-RU"/>
        </w:rPr>
        <w:t xml:space="preserve">, </w:t>
      </w:r>
      <w:proofErr w:type="spellStart"/>
      <w:r w:rsidRPr="00FA204C">
        <w:rPr>
          <w:sz w:val="24"/>
          <w:szCs w:val="24"/>
          <w:lang w:eastAsia="ru-RU"/>
        </w:rPr>
        <w:t>возрастосообразности</w:t>
      </w:r>
      <w:proofErr w:type="spellEnd"/>
      <w:r w:rsidRPr="00FA204C">
        <w:rPr>
          <w:sz w:val="24"/>
          <w:szCs w:val="24"/>
          <w:lang w:eastAsia="ru-RU"/>
        </w:rPr>
        <w:t>.</w:t>
      </w:r>
    </w:p>
    <w:p w14:paraId="0861B348" w14:textId="77777777" w:rsidR="00C376EC" w:rsidRDefault="006A0404" w:rsidP="00C376EC">
      <w:pPr>
        <w:ind w:firstLine="720"/>
        <w:jc w:val="both"/>
        <w:rPr>
          <w:b/>
          <w:i/>
          <w:sz w:val="24"/>
          <w:szCs w:val="24"/>
        </w:rPr>
      </w:pPr>
      <w:r w:rsidRPr="00383027">
        <w:rPr>
          <w:sz w:val="24"/>
          <w:szCs w:val="24"/>
        </w:rPr>
        <w:t>Конкретизация общей цели воспитания применительно к возрастным особенностям</w:t>
      </w:r>
      <w:r w:rsidRPr="00383027">
        <w:rPr>
          <w:spacing w:val="-57"/>
          <w:sz w:val="24"/>
          <w:szCs w:val="24"/>
        </w:rPr>
        <w:t xml:space="preserve"> </w:t>
      </w:r>
      <w:r w:rsidRPr="00383027">
        <w:rPr>
          <w:sz w:val="24"/>
          <w:szCs w:val="24"/>
        </w:rPr>
        <w:t>школьников</w:t>
      </w:r>
      <w:r w:rsidRPr="00383027">
        <w:rPr>
          <w:spacing w:val="1"/>
          <w:sz w:val="24"/>
          <w:szCs w:val="24"/>
        </w:rPr>
        <w:t xml:space="preserve"> </w:t>
      </w:r>
      <w:r w:rsidRPr="00383027">
        <w:rPr>
          <w:sz w:val="24"/>
          <w:szCs w:val="24"/>
        </w:rPr>
        <w:t>позволяет</w:t>
      </w:r>
      <w:r w:rsidRPr="00383027">
        <w:rPr>
          <w:spacing w:val="1"/>
          <w:sz w:val="24"/>
          <w:szCs w:val="24"/>
        </w:rPr>
        <w:t xml:space="preserve"> </w:t>
      </w:r>
      <w:r w:rsidRPr="00383027">
        <w:rPr>
          <w:sz w:val="24"/>
          <w:szCs w:val="24"/>
        </w:rPr>
        <w:t>выделить</w:t>
      </w:r>
      <w:r w:rsidRPr="00383027">
        <w:rPr>
          <w:spacing w:val="1"/>
          <w:sz w:val="24"/>
          <w:szCs w:val="24"/>
        </w:rPr>
        <w:t xml:space="preserve"> </w:t>
      </w:r>
      <w:r w:rsidRPr="00383027">
        <w:rPr>
          <w:sz w:val="24"/>
          <w:szCs w:val="24"/>
        </w:rPr>
        <w:t>в</w:t>
      </w:r>
      <w:r w:rsidRPr="00383027">
        <w:rPr>
          <w:spacing w:val="1"/>
          <w:sz w:val="24"/>
          <w:szCs w:val="24"/>
        </w:rPr>
        <w:t xml:space="preserve"> </w:t>
      </w:r>
      <w:r w:rsidRPr="00383027">
        <w:rPr>
          <w:sz w:val="24"/>
          <w:szCs w:val="24"/>
        </w:rPr>
        <w:t>ней</w:t>
      </w:r>
      <w:r w:rsidRPr="00383027">
        <w:rPr>
          <w:spacing w:val="1"/>
          <w:sz w:val="24"/>
          <w:szCs w:val="24"/>
        </w:rPr>
        <w:t xml:space="preserve"> </w:t>
      </w:r>
      <w:r w:rsidRPr="00383027">
        <w:rPr>
          <w:sz w:val="24"/>
          <w:szCs w:val="24"/>
        </w:rPr>
        <w:t>следующие</w:t>
      </w:r>
      <w:r w:rsidRPr="00383027">
        <w:rPr>
          <w:spacing w:val="1"/>
          <w:sz w:val="24"/>
          <w:szCs w:val="24"/>
        </w:rPr>
        <w:t xml:space="preserve"> </w:t>
      </w:r>
      <w:r w:rsidRPr="00383027">
        <w:rPr>
          <w:b/>
          <w:i/>
          <w:sz w:val="24"/>
          <w:szCs w:val="24"/>
        </w:rPr>
        <w:t>целевые</w:t>
      </w:r>
      <w:r w:rsidRPr="00383027">
        <w:rPr>
          <w:b/>
          <w:i/>
          <w:spacing w:val="1"/>
          <w:sz w:val="24"/>
          <w:szCs w:val="24"/>
        </w:rPr>
        <w:t xml:space="preserve"> </w:t>
      </w:r>
      <w:r w:rsidRPr="00383027">
        <w:rPr>
          <w:b/>
          <w:i/>
          <w:sz w:val="24"/>
          <w:szCs w:val="24"/>
        </w:rPr>
        <w:t>приоритеты,</w:t>
      </w:r>
      <w:r w:rsidRPr="00383027">
        <w:rPr>
          <w:b/>
          <w:i/>
          <w:spacing w:val="1"/>
          <w:sz w:val="24"/>
          <w:szCs w:val="24"/>
        </w:rPr>
        <w:t xml:space="preserve"> </w:t>
      </w:r>
      <w:r w:rsidRPr="00383027">
        <w:rPr>
          <w:b/>
          <w:i/>
          <w:sz w:val="24"/>
          <w:szCs w:val="24"/>
        </w:rPr>
        <w:t>соответствующие уровню общего</w:t>
      </w:r>
      <w:r w:rsidRPr="00383027">
        <w:rPr>
          <w:b/>
          <w:i/>
          <w:spacing w:val="-1"/>
          <w:sz w:val="24"/>
          <w:szCs w:val="24"/>
        </w:rPr>
        <w:t xml:space="preserve"> </w:t>
      </w:r>
      <w:r w:rsidRPr="00383027">
        <w:rPr>
          <w:b/>
          <w:i/>
          <w:sz w:val="24"/>
          <w:szCs w:val="24"/>
        </w:rPr>
        <w:t>образования:</w:t>
      </w:r>
    </w:p>
    <w:p w14:paraId="5B5F2C1B" w14:textId="724DD907" w:rsidR="00F52540" w:rsidRPr="00C376EC" w:rsidRDefault="00C376EC" w:rsidP="00C376EC">
      <w:pPr>
        <w:ind w:firstLine="720"/>
        <w:jc w:val="both"/>
        <w:rPr>
          <w:b/>
          <w:i/>
          <w:sz w:val="24"/>
          <w:szCs w:val="24"/>
        </w:rPr>
      </w:pPr>
      <w:r w:rsidRPr="00C376EC">
        <w:rPr>
          <w:bCs/>
          <w:iCs/>
          <w:sz w:val="24"/>
          <w:szCs w:val="24"/>
        </w:rPr>
        <w:t>Для д</w:t>
      </w:r>
      <w:r w:rsidR="006A0404" w:rsidRPr="00C376EC">
        <w:rPr>
          <w:bCs/>
          <w:iCs/>
          <w:sz w:val="24"/>
          <w:szCs w:val="24"/>
        </w:rPr>
        <w:t>етей</w:t>
      </w:r>
      <w:r w:rsidR="006A0404" w:rsidRPr="00C376EC">
        <w:rPr>
          <w:bCs/>
          <w:iCs/>
          <w:spacing w:val="1"/>
          <w:sz w:val="24"/>
          <w:szCs w:val="24"/>
        </w:rPr>
        <w:t xml:space="preserve"> </w:t>
      </w:r>
      <w:r w:rsidR="006A0404" w:rsidRPr="00C376EC">
        <w:rPr>
          <w:bCs/>
          <w:iCs/>
          <w:sz w:val="24"/>
          <w:szCs w:val="24"/>
        </w:rPr>
        <w:t>юношеского</w:t>
      </w:r>
      <w:r w:rsidR="006A0404" w:rsidRPr="00C376EC">
        <w:rPr>
          <w:bCs/>
          <w:iCs/>
          <w:spacing w:val="1"/>
          <w:sz w:val="24"/>
          <w:szCs w:val="24"/>
        </w:rPr>
        <w:t xml:space="preserve"> </w:t>
      </w:r>
      <w:r w:rsidR="006A0404" w:rsidRPr="00C376EC">
        <w:rPr>
          <w:bCs/>
          <w:iCs/>
          <w:sz w:val="24"/>
          <w:szCs w:val="24"/>
        </w:rPr>
        <w:t>возраста</w:t>
      </w:r>
      <w:r w:rsidR="006A0404" w:rsidRPr="00C376EC">
        <w:rPr>
          <w:spacing w:val="1"/>
          <w:sz w:val="24"/>
          <w:szCs w:val="24"/>
        </w:rPr>
        <w:t xml:space="preserve"> </w:t>
      </w:r>
      <w:r w:rsidR="006A0404" w:rsidRPr="00C376EC">
        <w:rPr>
          <w:b/>
          <w:i/>
          <w:sz w:val="24"/>
          <w:szCs w:val="24"/>
        </w:rPr>
        <w:t>(уровень</w:t>
      </w:r>
      <w:r w:rsidR="006A0404" w:rsidRPr="00C376EC">
        <w:rPr>
          <w:b/>
          <w:i/>
          <w:spacing w:val="1"/>
          <w:sz w:val="24"/>
          <w:szCs w:val="24"/>
        </w:rPr>
        <w:t xml:space="preserve"> </w:t>
      </w:r>
      <w:r w:rsidR="006A0404" w:rsidRPr="00C376EC">
        <w:rPr>
          <w:b/>
          <w:i/>
          <w:sz w:val="24"/>
          <w:szCs w:val="24"/>
        </w:rPr>
        <w:t>среднего</w:t>
      </w:r>
      <w:r w:rsidR="006A0404" w:rsidRPr="00C376EC">
        <w:rPr>
          <w:b/>
          <w:i/>
          <w:spacing w:val="1"/>
          <w:sz w:val="24"/>
          <w:szCs w:val="24"/>
        </w:rPr>
        <w:t xml:space="preserve"> </w:t>
      </w:r>
      <w:r w:rsidR="006A0404" w:rsidRPr="00C376EC">
        <w:rPr>
          <w:b/>
          <w:i/>
          <w:sz w:val="24"/>
          <w:szCs w:val="24"/>
        </w:rPr>
        <w:t>общего</w:t>
      </w:r>
      <w:r w:rsidR="006A0404" w:rsidRPr="00C376EC">
        <w:rPr>
          <w:b/>
          <w:i/>
          <w:spacing w:val="1"/>
          <w:sz w:val="24"/>
          <w:szCs w:val="24"/>
        </w:rPr>
        <w:t xml:space="preserve"> </w:t>
      </w:r>
      <w:r w:rsidR="006A0404" w:rsidRPr="00C376EC">
        <w:rPr>
          <w:b/>
          <w:i/>
          <w:sz w:val="24"/>
          <w:szCs w:val="24"/>
        </w:rPr>
        <w:t>образования)</w:t>
      </w:r>
      <w:r w:rsidR="006A0404" w:rsidRPr="00C376EC">
        <w:rPr>
          <w:b/>
          <w:i/>
          <w:spacing w:val="1"/>
          <w:sz w:val="24"/>
          <w:szCs w:val="24"/>
        </w:rPr>
        <w:t xml:space="preserve"> </w:t>
      </w:r>
      <w:r w:rsidR="006A0404" w:rsidRPr="00C376EC">
        <w:rPr>
          <w:sz w:val="24"/>
          <w:szCs w:val="24"/>
        </w:rPr>
        <w:t>таким</w:t>
      </w:r>
      <w:r w:rsidR="006A0404" w:rsidRPr="00C376EC">
        <w:rPr>
          <w:spacing w:val="1"/>
          <w:sz w:val="24"/>
          <w:szCs w:val="24"/>
        </w:rPr>
        <w:t xml:space="preserve"> </w:t>
      </w:r>
      <w:r w:rsidR="006A0404" w:rsidRPr="00C376EC">
        <w:rPr>
          <w:sz w:val="24"/>
          <w:szCs w:val="24"/>
        </w:rPr>
        <w:t>приоритетом</w:t>
      </w:r>
      <w:r w:rsidR="006A0404" w:rsidRPr="00C376EC">
        <w:rPr>
          <w:spacing w:val="1"/>
          <w:sz w:val="24"/>
          <w:szCs w:val="24"/>
        </w:rPr>
        <w:t xml:space="preserve"> </w:t>
      </w:r>
      <w:r w:rsidR="006A0404" w:rsidRPr="00C376EC">
        <w:rPr>
          <w:sz w:val="24"/>
          <w:szCs w:val="24"/>
        </w:rPr>
        <w:t>является</w:t>
      </w:r>
      <w:r w:rsidR="006A0404" w:rsidRPr="00C376EC">
        <w:rPr>
          <w:spacing w:val="1"/>
          <w:sz w:val="24"/>
          <w:szCs w:val="24"/>
        </w:rPr>
        <w:t xml:space="preserve"> </w:t>
      </w:r>
      <w:r w:rsidR="006A0404" w:rsidRPr="00C376EC">
        <w:rPr>
          <w:sz w:val="24"/>
          <w:szCs w:val="24"/>
        </w:rPr>
        <w:t>создание</w:t>
      </w:r>
      <w:r w:rsidR="006A0404" w:rsidRPr="00C376EC">
        <w:rPr>
          <w:spacing w:val="1"/>
          <w:sz w:val="24"/>
          <w:szCs w:val="24"/>
        </w:rPr>
        <w:t xml:space="preserve"> </w:t>
      </w:r>
      <w:r w:rsidR="006A0404" w:rsidRPr="00C376EC">
        <w:rPr>
          <w:sz w:val="24"/>
          <w:szCs w:val="24"/>
        </w:rPr>
        <w:t>благоприятных</w:t>
      </w:r>
      <w:r w:rsidR="006A0404" w:rsidRPr="00C376EC">
        <w:rPr>
          <w:spacing w:val="1"/>
          <w:sz w:val="24"/>
          <w:szCs w:val="24"/>
        </w:rPr>
        <w:t xml:space="preserve"> </w:t>
      </w:r>
      <w:r w:rsidR="006A0404" w:rsidRPr="00C376EC">
        <w:rPr>
          <w:sz w:val="24"/>
          <w:szCs w:val="24"/>
        </w:rPr>
        <w:t>условий</w:t>
      </w:r>
      <w:r w:rsidR="006A0404" w:rsidRPr="00C376EC">
        <w:rPr>
          <w:spacing w:val="1"/>
          <w:sz w:val="24"/>
          <w:szCs w:val="24"/>
        </w:rPr>
        <w:t xml:space="preserve"> </w:t>
      </w:r>
      <w:r w:rsidR="006A0404" w:rsidRPr="00C376EC">
        <w:rPr>
          <w:sz w:val="24"/>
          <w:szCs w:val="24"/>
        </w:rPr>
        <w:t>для</w:t>
      </w:r>
      <w:r w:rsidR="006A0404" w:rsidRPr="00C376EC">
        <w:rPr>
          <w:spacing w:val="1"/>
          <w:sz w:val="24"/>
          <w:szCs w:val="24"/>
        </w:rPr>
        <w:t xml:space="preserve"> </w:t>
      </w:r>
      <w:r w:rsidR="006A0404" w:rsidRPr="00C376EC">
        <w:rPr>
          <w:sz w:val="24"/>
          <w:szCs w:val="24"/>
        </w:rPr>
        <w:t>приобретения</w:t>
      </w:r>
      <w:r w:rsidR="006A0404" w:rsidRPr="00C376EC">
        <w:rPr>
          <w:spacing w:val="-1"/>
          <w:sz w:val="24"/>
          <w:szCs w:val="24"/>
        </w:rPr>
        <w:t xml:space="preserve"> </w:t>
      </w:r>
      <w:r w:rsidR="006A0404" w:rsidRPr="00C376EC">
        <w:rPr>
          <w:sz w:val="24"/>
          <w:szCs w:val="24"/>
        </w:rPr>
        <w:t>школьниками</w:t>
      </w:r>
      <w:r w:rsidR="006A0404" w:rsidRPr="00C376EC">
        <w:rPr>
          <w:spacing w:val="-1"/>
          <w:sz w:val="24"/>
          <w:szCs w:val="24"/>
        </w:rPr>
        <w:t xml:space="preserve"> </w:t>
      </w:r>
      <w:r w:rsidR="006A0404" w:rsidRPr="00C376EC">
        <w:rPr>
          <w:sz w:val="24"/>
          <w:szCs w:val="24"/>
        </w:rPr>
        <w:t>опыта</w:t>
      </w:r>
      <w:r w:rsidR="006A0404" w:rsidRPr="00C376EC">
        <w:rPr>
          <w:spacing w:val="-1"/>
          <w:sz w:val="24"/>
          <w:szCs w:val="24"/>
        </w:rPr>
        <w:t xml:space="preserve"> </w:t>
      </w:r>
      <w:r w:rsidR="006A0404" w:rsidRPr="00C376EC">
        <w:rPr>
          <w:sz w:val="24"/>
          <w:szCs w:val="24"/>
        </w:rPr>
        <w:t>осуществления</w:t>
      </w:r>
      <w:r w:rsidR="006A0404" w:rsidRPr="00C376EC">
        <w:rPr>
          <w:spacing w:val="-1"/>
          <w:sz w:val="24"/>
          <w:szCs w:val="24"/>
        </w:rPr>
        <w:t xml:space="preserve"> </w:t>
      </w:r>
      <w:r w:rsidR="006A0404" w:rsidRPr="00C376EC">
        <w:rPr>
          <w:sz w:val="24"/>
          <w:szCs w:val="24"/>
        </w:rPr>
        <w:t>социально</w:t>
      </w:r>
      <w:r w:rsidR="006A0404" w:rsidRPr="00C376EC">
        <w:rPr>
          <w:spacing w:val="-3"/>
          <w:sz w:val="24"/>
          <w:szCs w:val="24"/>
        </w:rPr>
        <w:t xml:space="preserve"> </w:t>
      </w:r>
      <w:r w:rsidR="006A0404" w:rsidRPr="00C376EC">
        <w:rPr>
          <w:sz w:val="24"/>
          <w:szCs w:val="24"/>
        </w:rPr>
        <w:t>значимых дел.</w:t>
      </w:r>
    </w:p>
    <w:p w14:paraId="6D2BE312" w14:textId="77777777" w:rsidR="00F52540" w:rsidRPr="00383027" w:rsidRDefault="006A0404" w:rsidP="00383027">
      <w:pPr>
        <w:pStyle w:val="a4"/>
        <w:ind w:left="0" w:firstLine="720"/>
      </w:pPr>
      <w:r w:rsidRPr="00383027">
        <w:t>Выделение данного приоритета связано с особенностями школьников юношеского</w:t>
      </w:r>
      <w:r w:rsidRPr="00383027">
        <w:rPr>
          <w:spacing w:val="1"/>
        </w:rPr>
        <w:t xml:space="preserve"> </w:t>
      </w:r>
      <w:r w:rsidRPr="00383027">
        <w:t>возраста:</w:t>
      </w:r>
      <w:r w:rsidRPr="00383027">
        <w:rPr>
          <w:spacing w:val="1"/>
        </w:rPr>
        <w:t xml:space="preserve"> </w:t>
      </w:r>
      <w:r w:rsidRPr="00383027">
        <w:t>с</w:t>
      </w:r>
      <w:r w:rsidRPr="00383027">
        <w:rPr>
          <w:spacing w:val="1"/>
        </w:rPr>
        <w:t xml:space="preserve"> </w:t>
      </w:r>
      <w:r w:rsidRPr="00383027">
        <w:t>их</w:t>
      </w:r>
      <w:r w:rsidRPr="00383027">
        <w:rPr>
          <w:spacing w:val="1"/>
        </w:rPr>
        <w:t xml:space="preserve"> </w:t>
      </w:r>
      <w:r w:rsidRPr="00383027">
        <w:t>потребностью</w:t>
      </w:r>
      <w:r w:rsidRPr="00383027">
        <w:rPr>
          <w:spacing w:val="1"/>
        </w:rPr>
        <w:t xml:space="preserve"> </w:t>
      </w:r>
      <w:r w:rsidRPr="00383027">
        <w:t>в</w:t>
      </w:r>
      <w:r w:rsidRPr="00383027">
        <w:rPr>
          <w:spacing w:val="1"/>
        </w:rPr>
        <w:t xml:space="preserve"> </w:t>
      </w:r>
      <w:r w:rsidRPr="00383027">
        <w:t>жизненном</w:t>
      </w:r>
      <w:r w:rsidRPr="00383027">
        <w:rPr>
          <w:spacing w:val="1"/>
        </w:rPr>
        <w:t xml:space="preserve"> </w:t>
      </w:r>
      <w:r w:rsidRPr="00383027">
        <w:t>самоопределении,</w:t>
      </w:r>
      <w:r w:rsidRPr="00383027">
        <w:rPr>
          <w:spacing w:val="1"/>
        </w:rPr>
        <w:t xml:space="preserve"> </w:t>
      </w:r>
      <w:r w:rsidRPr="00383027">
        <w:t>в</w:t>
      </w:r>
      <w:r w:rsidRPr="00383027">
        <w:rPr>
          <w:spacing w:val="1"/>
        </w:rPr>
        <w:t xml:space="preserve"> </w:t>
      </w:r>
      <w:r w:rsidRPr="00383027">
        <w:t>выборе</w:t>
      </w:r>
      <w:r w:rsidRPr="00383027">
        <w:rPr>
          <w:spacing w:val="1"/>
        </w:rPr>
        <w:t xml:space="preserve"> </w:t>
      </w:r>
      <w:r w:rsidRPr="00383027">
        <w:t>дальнейшего</w:t>
      </w:r>
      <w:r w:rsidRPr="00383027">
        <w:rPr>
          <w:spacing w:val="1"/>
        </w:rPr>
        <w:t xml:space="preserve"> </w:t>
      </w:r>
      <w:r w:rsidRPr="00383027">
        <w:t>жизненного пути, который открывается перед ними на пороге самостоятельной взрослой</w:t>
      </w:r>
      <w:r w:rsidRPr="00383027">
        <w:rPr>
          <w:spacing w:val="1"/>
        </w:rPr>
        <w:t xml:space="preserve"> </w:t>
      </w:r>
      <w:r w:rsidRPr="00383027">
        <w:t>жизни.</w:t>
      </w:r>
      <w:r w:rsidRPr="00383027">
        <w:rPr>
          <w:spacing w:val="1"/>
        </w:rPr>
        <w:t xml:space="preserve"> </w:t>
      </w:r>
      <w:r w:rsidRPr="00383027">
        <w:t>Сделать</w:t>
      </w:r>
      <w:r w:rsidRPr="00383027">
        <w:rPr>
          <w:spacing w:val="1"/>
        </w:rPr>
        <w:t xml:space="preserve"> </w:t>
      </w:r>
      <w:r w:rsidRPr="00383027">
        <w:t>правильный</w:t>
      </w:r>
      <w:r w:rsidRPr="00383027">
        <w:rPr>
          <w:spacing w:val="1"/>
        </w:rPr>
        <w:t xml:space="preserve"> </w:t>
      </w:r>
      <w:r w:rsidRPr="00383027">
        <w:t>выбор</w:t>
      </w:r>
      <w:r w:rsidRPr="00383027">
        <w:rPr>
          <w:spacing w:val="1"/>
        </w:rPr>
        <w:t xml:space="preserve"> </w:t>
      </w:r>
      <w:r w:rsidRPr="00383027">
        <w:t>старшеклассникам</w:t>
      </w:r>
      <w:r w:rsidRPr="00383027">
        <w:rPr>
          <w:spacing w:val="1"/>
        </w:rPr>
        <w:t xml:space="preserve"> </w:t>
      </w:r>
      <w:r w:rsidRPr="00383027">
        <w:t>поможет</w:t>
      </w:r>
      <w:r w:rsidRPr="00383027">
        <w:rPr>
          <w:spacing w:val="1"/>
        </w:rPr>
        <w:t xml:space="preserve"> </w:t>
      </w:r>
      <w:r w:rsidRPr="00383027">
        <w:t>имеющийся</w:t>
      </w:r>
      <w:r w:rsidRPr="00383027">
        <w:rPr>
          <w:spacing w:val="1"/>
        </w:rPr>
        <w:t xml:space="preserve"> </w:t>
      </w:r>
      <w:r w:rsidRPr="00383027">
        <w:t>у</w:t>
      </w:r>
      <w:r w:rsidRPr="00383027">
        <w:rPr>
          <w:spacing w:val="1"/>
        </w:rPr>
        <w:t xml:space="preserve"> </w:t>
      </w:r>
      <w:r w:rsidRPr="00383027">
        <w:t>них</w:t>
      </w:r>
      <w:r w:rsidRPr="00383027">
        <w:rPr>
          <w:spacing w:val="1"/>
        </w:rPr>
        <w:t xml:space="preserve"> </w:t>
      </w:r>
      <w:r w:rsidRPr="00383027">
        <w:t>реальный практический опыт, который они могут приобрести, в том числе, и в школе.</w:t>
      </w:r>
      <w:r w:rsidRPr="00383027">
        <w:rPr>
          <w:spacing w:val="1"/>
        </w:rPr>
        <w:t xml:space="preserve"> </w:t>
      </w:r>
      <w:r w:rsidRPr="00383027">
        <w:t>Важно,</w:t>
      </w:r>
      <w:r w:rsidRPr="00383027">
        <w:rPr>
          <w:spacing w:val="1"/>
        </w:rPr>
        <w:t xml:space="preserve"> </w:t>
      </w:r>
      <w:r w:rsidRPr="00383027">
        <w:t>чтобы</w:t>
      </w:r>
      <w:r w:rsidRPr="00383027">
        <w:rPr>
          <w:spacing w:val="1"/>
        </w:rPr>
        <w:t xml:space="preserve"> </w:t>
      </w:r>
      <w:r w:rsidRPr="00383027">
        <w:t>этот</w:t>
      </w:r>
      <w:r w:rsidRPr="00383027">
        <w:rPr>
          <w:spacing w:val="1"/>
        </w:rPr>
        <w:t xml:space="preserve"> </w:t>
      </w:r>
      <w:r w:rsidRPr="00383027">
        <w:t>опыт</w:t>
      </w:r>
      <w:r w:rsidRPr="00383027">
        <w:rPr>
          <w:spacing w:val="1"/>
        </w:rPr>
        <w:t xml:space="preserve"> </w:t>
      </w:r>
      <w:r w:rsidRPr="00383027">
        <w:t>оказался</w:t>
      </w:r>
      <w:r w:rsidRPr="00383027">
        <w:rPr>
          <w:spacing w:val="1"/>
        </w:rPr>
        <w:t xml:space="preserve"> </w:t>
      </w:r>
      <w:r w:rsidRPr="00383027">
        <w:t>социально</w:t>
      </w:r>
      <w:r w:rsidRPr="00383027">
        <w:rPr>
          <w:spacing w:val="1"/>
        </w:rPr>
        <w:t xml:space="preserve"> </w:t>
      </w:r>
      <w:r w:rsidRPr="00383027">
        <w:t>значимым,</w:t>
      </w:r>
      <w:r w:rsidRPr="00383027">
        <w:rPr>
          <w:spacing w:val="1"/>
        </w:rPr>
        <w:t xml:space="preserve"> </w:t>
      </w:r>
      <w:r w:rsidRPr="00383027">
        <w:t>так</w:t>
      </w:r>
      <w:r w:rsidRPr="00383027">
        <w:rPr>
          <w:spacing w:val="1"/>
        </w:rPr>
        <w:t xml:space="preserve"> </w:t>
      </w:r>
      <w:r w:rsidRPr="00383027">
        <w:t>как</w:t>
      </w:r>
      <w:r w:rsidRPr="00383027">
        <w:rPr>
          <w:spacing w:val="1"/>
        </w:rPr>
        <w:t xml:space="preserve"> </w:t>
      </w:r>
      <w:r w:rsidRPr="00383027">
        <w:t>именно</w:t>
      </w:r>
      <w:r w:rsidRPr="00383027">
        <w:rPr>
          <w:spacing w:val="1"/>
        </w:rPr>
        <w:t xml:space="preserve"> </w:t>
      </w:r>
      <w:r w:rsidRPr="00383027">
        <w:t>он</w:t>
      </w:r>
      <w:r w:rsidRPr="00383027">
        <w:rPr>
          <w:spacing w:val="1"/>
        </w:rPr>
        <w:t xml:space="preserve"> </w:t>
      </w:r>
      <w:r w:rsidRPr="00383027">
        <w:t>поможет</w:t>
      </w:r>
      <w:r w:rsidRPr="00383027">
        <w:rPr>
          <w:spacing w:val="1"/>
        </w:rPr>
        <w:t xml:space="preserve"> </w:t>
      </w:r>
      <w:r w:rsidRPr="00383027">
        <w:t>гармоничному вхождению школьников во взрослую жизнь окружающего их общества.</w:t>
      </w:r>
      <w:r w:rsidRPr="00383027">
        <w:rPr>
          <w:spacing w:val="1"/>
        </w:rPr>
        <w:t xml:space="preserve"> </w:t>
      </w:r>
      <w:r w:rsidRPr="00383027">
        <w:t>Это:</w:t>
      </w:r>
    </w:p>
    <w:p w14:paraId="47B30C85" w14:textId="77777777" w:rsidR="00F52540" w:rsidRPr="00383027" w:rsidRDefault="006A0404" w:rsidP="00383027">
      <w:pPr>
        <w:pStyle w:val="a6"/>
        <w:numPr>
          <w:ilvl w:val="1"/>
          <w:numId w:val="21"/>
        </w:numPr>
        <w:tabs>
          <w:tab w:val="left" w:pos="1810"/>
        </w:tabs>
        <w:ind w:left="0" w:firstLine="720"/>
        <w:jc w:val="left"/>
        <w:rPr>
          <w:sz w:val="24"/>
          <w:szCs w:val="24"/>
        </w:rPr>
      </w:pPr>
      <w:r w:rsidRPr="00383027">
        <w:rPr>
          <w:sz w:val="24"/>
          <w:szCs w:val="24"/>
        </w:rPr>
        <w:t>опыт</w:t>
      </w:r>
      <w:r w:rsidRPr="00383027">
        <w:rPr>
          <w:spacing w:val="-2"/>
          <w:sz w:val="24"/>
          <w:szCs w:val="24"/>
        </w:rPr>
        <w:t xml:space="preserve"> </w:t>
      </w:r>
      <w:r w:rsidRPr="00383027">
        <w:rPr>
          <w:sz w:val="24"/>
          <w:szCs w:val="24"/>
        </w:rPr>
        <w:t>дел,</w:t>
      </w:r>
      <w:r w:rsidRPr="00383027">
        <w:rPr>
          <w:spacing w:val="-1"/>
          <w:sz w:val="24"/>
          <w:szCs w:val="24"/>
        </w:rPr>
        <w:t xml:space="preserve"> </w:t>
      </w:r>
      <w:r w:rsidRPr="00383027">
        <w:rPr>
          <w:sz w:val="24"/>
          <w:szCs w:val="24"/>
        </w:rPr>
        <w:t>направленных на</w:t>
      </w:r>
      <w:r w:rsidRPr="00383027">
        <w:rPr>
          <w:spacing w:val="-2"/>
          <w:sz w:val="24"/>
          <w:szCs w:val="24"/>
        </w:rPr>
        <w:t xml:space="preserve"> </w:t>
      </w:r>
      <w:r w:rsidRPr="00383027">
        <w:rPr>
          <w:sz w:val="24"/>
          <w:szCs w:val="24"/>
        </w:rPr>
        <w:t>заботу</w:t>
      </w:r>
      <w:r w:rsidRPr="00383027">
        <w:rPr>
          <w:spacing w:val="-9"/>
          <w:sz w:val="24"/>
          <w:szCs w:val="24"/>
        </w:rPr>
        <w:t xml:space="preserve"> </w:t>
      </w:r>
      <w:r w:rsidRPr="00383027">
        <w:rPr>
          <w:sz w:val="24"/>
          <w:szCs w:val="24"/>
        </w:rPr>
        <w:t>о</w:t>
      </w:r>
      <w:r w:rsidRPr="00383027">
        <w:rPr>
          <w:spacing w:val="-1"/>
          <w:sz w:val="24"/>
          <w:szCs w:val="24"/>
        </w:rPr>
        <w:t xml:space="preserve"> </w:t>
      </w:r>
      <w:r w:rsidRPr="00383027">
        <w:rPr>
          <w:sz w:val="24"/>
          <w:szCs w:val="24"/>
        </w:rPr>
        <w:t>своей</w:t>
      </w:r>
      <w:r w:rsidRPr="00383027">
        <w:rPr>
          <w:spacing w:val="-1"/>
          <w:sz w:val="24"/>
          <w:szCs w:val="24"/>
        </w:rPr>
        <w:t xml:space="preserve"> </w:t>
      </w:r>
      <w:r w:rsidRPr="00383027">
        <w:rPr>
          <w:sz w:val="24"/>
          <w:szCs w:val="24"/>
        </w:rPr>
        <w:t>семье,</w:t>
      </w:r>
      <w:r w:rsidRPr="00383027">
        <w:rPr>
          <w:spacing w:val="-1"/>
          <w:sz w:val="24"/>
          <w:szCs w:val="24"/>
        </w:rPr>
        <w:t xml:space="preserve"> </w:t>
      </w:r>
      <w:r w:rsidRPr="00383027">
        <w:rPr>
          <w:sz w:val="24"/>
          <w:szCs w:val="24"/>
        </w:rPr>
        <w:t>родных</w:t>
      </w:r>
      <w:r w:rsidRPr="00383027">
        <w:rPr>
          <w:spacing w:val="-2"/>
          <w:sz w:val="24"/>
          <w:szCs w:val="24"/>
        </w:rPr>
        <w:t xml:space="preserve"> </w:t>
      </w:r>
      <w:r w:rsidRPr="00383027">
        <w:rPr>
          <w:sz w:val="24"/>
          <w:szCs w:val="24"/>
        </w:rPr>
        <w:t>и</w:t>
      </w:r>
      <w:r w:rsidRPr="00383027">
        <w:rPr>
          <w:spacing w:val="-1"/>
          <w:sz w:val="24"/>
          <w:szCs w:val="24"/>
        </w:rPr>
        <w:t xml:space="preserve"> </w:t>
      </w:r>
      <w:r w:rsidRPr="00383027">
        <w:rPr>
          <w:sz w:val="24"/>
          <w:szCs w:val="24"/>
        </w:rPr>
        <w:t>близких;</w:t>
      </w:r>
    </w:p>
    <w:p w14:paraId="3AF42235" w14:textId="77777777" w:rsidR="00F52540" w:rsidRPr="00383027" w:rsidRDefault="006A0404" w:rsidP="00383027">
      <w:pPr>
        <w:pStyle w:val="a6"/>
        <w:numPr>
          <w:ilvl w:val="1"/>
          <w:numId w:val="21"/>
        </w:numPr>
        <w:tabs>
          <w:tab w:val="left" w:pos="1810"/>
        </w:tabs>
        <w:ind w:left="0" w:firstLine="720"/>
        <w:jc w:val="left"/>
        <w:rPr>
          <w:sz w:val="24"/>
          <w:szCs w:val="24"/>
        </w:rPr>
      </w:pPr>
      <w:r w:rsidRPr="00383027">
        <w:rPr>
          <w:sz w:val="24"/>
          <w:szCs w:val="24"/>
        </w:rPr>
        <w:t>трудовой</w:t>
      </w:r>
      <w:r w:rsidRPr="00383027">
        <w:rPr>
          <w:spacing w:val="-2"/>
          <w:sz w:val="24"/>
          <w:szCs w:val="24"/>
        </w:rPr>
        <w:t xml:space="preserve"> </w:t>
      </w:r>
      <w:r w:rsidRPr="00383027">
        <w:rPr>
          <w:sz w:val="24"/>
          <w:szCs w:val="24"/>
        </w:rPr>
        <w:t>опыт;</w:t>
      </w:r>
    </w:p>
    <w:p w14:paraId="42D12791" w14:textId="77777777" w:rsidR="00F52540" w:rsidRPr="00383027" w:rsidRDefault="006A0404" w:rsidP="00383027">
      <w:pPr>
        <w:pStyle w:val="a6"/>
        <w:numPr>
          <w:ilvl w:val="1"/>
          <w:numId w:val="21"/>
        </w:numPr>
        <w:tabs>
          <w:tab w:val="left" w:pos="1810"/>
        </w:tabs>
        <w:ind w:left="0" w:firstLine="720"/>
        <w:jc w:val="left"/>
        <w:rPr>
          <w:sz w:val="24"/>
          <w:szCs w:val="24"/>
        </w:rPr>
      </w:pPr>
      <w:r w:rsidRPr="00383027">
        <w:rPr>
          <w:sz w:val="24"/>
          <w:szCs w:val="24"/>
        </w:rPr>
        <w:t>опыт</w:t>
      </w:r>
      <w:r w:rsidRPr="00383027">
        <w:rPr>
          <w:spacing w:val="-4"/>
          <w:sz w:val="24"/>
          <w:szCs w:val="24"/>
        </w:rPr>
        <w:t xml:space="preserve"> </w:t>
      </w:r>
      <w:r w:rsidRPr="00383027">
        <w:rPr>
          <w:sz w:val="24"/>
          <w:szCs w:val="24"/>
        </w:rPr>
        <w:t>деятельного</w:t>
      </w:r>
      <w:r w:rsidRPr="00383027">
        <w:rPr>
          <w:spacing w:val="-3"/>
          <w:sz w:val="24"/>
          <w:szCs w:val="24"/>
        </w:rPr>
        <w:t xml:space="preserve"> </w:t>
      </w:r>
      <w:r w:rsidRPr="00383027">
        <w:rPr>
          <w:sz w:val="24"/>
          <w:szCs w:val="24"/>
        </w:rPr>
        <w:t>выражения</w:t>
      </w:r>
      <w:r w:rsidRPr="00383027">
        <w:rPr>
          <w:spacing w:val="-4"/>
          <w:sz w:val="24"/>
          <w:szCs w:val="24"/>
        </w:rPr>
        <w:t xml:space="preserve"> </w:t>
      </w:r>
      <w:r w:rsidRPr="00383027">
        <w:rPr>
          <w:sz w:val="24"/>
          <w:szCs w:val="24"/>
        </w:rPr>
        <w:t>собственной</w:t>
      </w:r>
      <w:r w:rsidRPr="00383027">
        <w:rPr>
          <w:spacing w:val="-3"/>
          <w:sz w:val="24"/>
          <w:szCs w:val="24"/>
        </w:rPr>
        <w:t xml:space="preserve"> </w:t>
      </w:r>
      <w:r w:rsidRPr="00383027">
        <w:rPr>
          <w:sz w:val="24"/>
          <w:szCs w:val="24"/>
        </w:rPr>
        <w:t>гражданской</w:t>
      </w:r>
      <w:r w:rsidRPr="00383027">
        <w:rPr>
          <w:spacing w:val="-4"/>
          <w:sz w:val="24"/>
          <w:szCs w:val="24"/>
        </w:rPr>
        <w:t xml:space="preserve"> </w:t>
      </w:r>
      <w:r w:rsidRPr="00383027">
        <w:rPr>
          <w:sz w:val="24"/>
          <w:szCs w:val="24"/>
        </w:rPr>
        <w:t>позиции;</w:t>
      </w:r>
    </w:p>
    <w:p w14:paraId="6CE7B71F" w14:textId="77777777" w:rsidR="00F52540" w:rsidRPr="00383027" w:rsidRDefault="006A0404" w:rsidP="00383027">
      <w:pPr>
        <w:pStyle w:val="a6"/>
        <w:numPr>
          <w:ilvl w:val="1"/>
          <w:numId w:val="21"/>
        </w:numPr>
        <w:tabs>
          <w:tab w:val="left" w:pos="1810"/>
        </w:tabs>
        <w:ind w:left="0" w:firstLine="720"/>
        <w:jc w:val="left"/>
        <w:rPr>
          <w:sz w:val="24"/>
          <w:szCs w:val="24"/>
        </w:rPr>
      </w:pPr>
      <w:r w:rsidRPr="00383027">
        <w:rPr>
          <w:sz w:val="24"/>
          <w:szCs w:val="24"/>
        </w:rPr>
        <w:t>опыт</w:t>
      </w:r>
      <w:r w:rsidRPr="00383027">
        <w:rPr>
          <w:spacing w:val="-2"/>
          <w:sz w:val="24"/>
          <w:szCs w:val="24"/>
        </w:rPr>
        <w:t xml:space="preserve"> </w:t>
      </w:r>
      <w:r w:rsidRPr="00383027">
        <w:rPr>
          <w:sz w:val="24"/>
          <w:szCs w:val="24"/>
        </w:rPr>
        <w:t>природоохранных</w:t>
      </w:r>
      <w:r w:rsidRPr="00383027">
        <w:rPr>
          <w:spacing w:val="-1"/>
          <w:sz w:val="24"/>
          <w:szCs w:val="24"/>
        </w:rPr>
        <w:t xml:space="preserve"> </w:t>
      </w:r>
      <w:r w:rsidRPr="00383027">
        <w:rPr>
          <w:sz w:val="24"/>
          <w:szCs w:val="24"/>
        </w:rPr>
        <w:t>дел;</w:t>
      </w:r>
    </w:p>
    <w:p w14:paraId="10690B1D" w14:textId="77777777" w:rsidR="00F52540" w:rsidRPr="00383027" w:rsidRDefault="006A0404" w:rsidP="00383027">
      <w:pPr>
        <w:pStyle w:val="a6"/>
        <w:numPr>
          <w:ilvl w:val="1"/>
          <w:numId w:val="21"/>
        </w:numPr>
        <w:tabs>
          <w:tab w:val="left" w:pos="1810"/>
        </w:tabs>
        <w:ind w:left="0" w:firstLine="720"/>
        <w:jc w:val="left"/>
        <w:rPr>
          <w:sz w:val="24"/>
          <w:szCs w:val="24"/>
        </w:rPr>
      </w:pPr>
      <w:r w:rsidRPr="00383027">
        <w:rPr>
          <w:sz w:val="24"/>
          <w:szCs w:val="24"/>
        </w:rPr>
        <w:t>опыт</w:t>
      </w:r>
      <w:r w:rsidRPr="00383027">
        <w:rPr>
          <w:spacing w:val="-5"/>
          <w:sz w:val="24"/>
          <w:szCs w:val="24"/>
        </w:rPr>
        <w:t xml:space="preserve"> </w:t>
      </w:r>
      <w:r w:rsidRPr="00383027">
        <w:rPr>
          <w:sz w:val="24"/>
          <w:szCs w:val="24"/>
        </w:rPr>
        <w:t>разрешения</w:t>
      </w:r>
      <w:r w:rsidRPr="00383027">
        <w:rPr>
          <w:spacing w:val="-4"/>
          <w:sz w:val="24"/>
          <w:szCs w:val="24"/>
        </w:rPr>
        <w:t xml:space="preserve"> </w:t>
      </w:r>
      <w:r w:rsidRPr="00383027">
        <w:rPr>
          <w:sz w:val="24"/>
          <w:szCs w:val="24"/>
        </w:rPr>
        <w:t>возникающих</w:t>
      </w:r>
      <w:r w:rsidRPr="00383027">
        <w:rPr>
          <w:spacing w:val="-5"/>
          <w:sz w:val="24"/>
          <w:szCs w:val="24"/>
        </w:rPr>
        <w:t xml:space="preserve"> </w:t>
      </w:r>
      <w:r w:rsidRPr="00383027">
        <w:rPr>
          <w:sz w:val="24"/>
          <w:szCs w:val="24"/>
        </w:rPr>
        <w:t>конфликтных</w:t>
      </w:r>
      <w:r w:rsidRPr="00383027">
        <w:rPr>
          <w:spacing w:val="-4"/>
          <w:sz w:val="24"/>
          <w:szCs w:val="24"/>
        </w:rPr>
        <w:t xml:space="preserve"> </w:t>
      </w:r>
      <w:r w:rsidRPr="00383027">
        <w:rPr>
          <w:sz w:val="24"/>
          <w:szCs w:val="24"/>
        </w:rPr>
        <w:t>ситуаций;</w:t>
      </w:r>
    </w:p>
    <w:p w14:paraId="28DC0BE9" w14:textId="77777777" w:rsidR="00F52540" w:rsidRPr="00383027" w:rsidRDefault="006A0404" w:rsidP="00383027">
      <w:pPr>
        <w:pStyle w:val="a4"/>
        <w:ind w:left="0" w:firstLine="720"/>
        <w:jc w:val="left"/>
      </w:pPr>
      <w:r w:rsidRPr="00383027">
        <w:t>-опыт</w:t>
      </w:r>
      <w:r w:rsidRPr="00383027">
        <w:rPr>
          <w:spacing w:val="-4"/>
        </w:rPr>
        <w:t xml:space="preserve"> </w:t>
      </w:r>
      <w:r w:rsidRPr="00383027">
        <w:t>самостоятельного</w:t>
      </w:r>
      <w:r w:rsidRPr="00383027">
        <w:rPr>
          <w:spacing w:val="-3"/>
        </w:rPr>
        <w:t xml:space="preserve"> </w:t>
      </w:r>
      <w:r w:rsidRPr="00383027">
        <w:t>приобретения</w:t>
      </w:r>
      <w:r w:rsidRPr="00383027">
        <w:rPr>
          <w:spacing w:val="-3"/>
        </w:rPr>
        <w:t xml:space="preserve"> </w:t>
      </w:r>
      <w:r w:rsidRPr="00383027">
        <w:t>новых</w:t>
      </w:r>
      <w:r w:rsidRPr="00383027">
        <w:rPr>
          <w:spacing w:val="-4"/>
        </w:rPr>
        <w:t xml:space="preserve"> </w:t>
      </w:r>
      <w:r w:rsidRPr="00383027">
        <w:t>знаний;</w:t>
      </w:r>
    </w:p>
    <w:p w14:paraId="1CC1C236" w14:textId="77777777" w:rsidR="00F52540" w:rsidRPr="00383027" w:rsidRDefault="006A0404" w:rsidP="00383027">
      <w:pPr>
        <w:pStyle w:val="a6"/>
        <w:numPr>
          <w:ilvl w:val="1"/>
          <w:numId w:val="21"/>
        </w:numPr>
        <w:tabs>
          <w:tab w:val="left" w:pos="1810"/>
        </w:tabs>
        <w:ind w:left="0" w:firstLine="720"/>
        <w:jc w:val="left"/>
        <w:rPr>
          <w:sz w:val="24"/>
          <w:szCs w:val="24"/>
        </w:rPr>
      </w:pPr>
      <w:r w:rsidRPr="00383027">
        <w:rPr>
          <w:sz w:val="24"/>
          <w:szCs w:val="24"/>
        </w:rPr>
        <w:t>опыт</w:t>
      </w:r>
      <w:r w:rsidRPr="00383027">
        <w:rPr>
          <w:spacing w:val="-2"/>
          <w:sz w:val="24"/>
          <w:szCs w:val="24"/>
        </w:rPr>
        <w:t xml:space="preserve"> </w:t>
      </w:r>
      <w:r w:rsidRPr="00383027">
        <w:rPr>
          <w:sz w:val="24"/>
          <w:szCs w:val="24"/>
        </w:rPr>
        <w:t>ведения</w:t>
      </w:r>
      <w:r w:rsidRPr="00383027">
        <w:rPr>
          <w:spacing w:val="-2"/>
          <w:sz w:val="24"/>
          <w:szCs w:val="24"/>
        </w:rPr>
        <w:t xml:space="preserve"> </w:t>
      </w:r>
      <w:r w:rsidRPr="00383027">
        <w:rPr>
          <w:sz w:val="24"/>
          <w:szCs w:val="24"/>
        </w:rPr>
        <w:t>здорового</w:t>
      </w:r>
      <w:r w:rsidRPr="00383027">
        <w:rPr>
          <w:spacing w:val="-3"/>
          <w:sz w:val="24"/>
          <w:szCs w:val="24"/>
        </w:rPr>
        <w:t xml:space="preserve"> </w:t>
      </w:r>
      <w:r w:rsidRPr="00383027">
        <w:rPr>
          <w:sz w:val="24"/>
          <w:szCs w:val="24"/>
        </w:rPr>
        <w:t>образа</w:t>
      </w:r>
      <w:r w:rsidRPr="00383027">
        <w:rPr>
          <w:spacing w:val="-1"/>
          <w:sz w:val="24"/>
          <w:szCs w:val="24"/>
        </w:rPr>
        <w:t xml:space="preserve"> </w:t>
      </w:r>
      <w:r w:rsidRPr="00383027">
        <w:rPr>
          <w:sz w:val="24"/>
          <w:szCs w:val="24"/>
        </w:rPr>
        <w:t>жизни</w:t>
      </w:r>
      <w:r w:rsidRPr="00383027">
        <w:rPr>
          <w:spacing w:val="-2"/>
          <w:sz w:val="24"/>
          <w:szCs w:val="24"/>
        </w:rPr>
        <w:t xml:space="preserve"> </w:t>
      </w:r>
      <w:r w:rsidRPr="00383027">
        <w:rPr>
          <w:sz w:val="24"/>
          <w:szCs w:val="24"/>
        </w:rPr>
        <w:t>и</w:t>
      </w:r>
      <w:r w:rsidRPr="00383027">
        <w:rPr>
          <w:spacing w:val="-4"/>
          <w:sz w:val="24"/>
          <w:szCs w:val="24"/>
        </w:rPr>
        <w:t xml:space="preserve"> </w:t>
      </w:r>
      <w:r w:rsidRPr="00383027">
        <w:rPr>
          <w:sz w:val="24"/>
          <w:szCs w:val="24"/>
        </w:rPr>
        <w:t>заботы</w:t>
      </w:r>
      <w:r w:rsidRPr="00383027">
        <w:rPr>
          <w:spacing w:val="-1"/>
          <w:sz w:val="24"/>
          <w:szCs w:val="24"/>
        </w:rPr>
        <w:t xml:space="preserve"> </w:t>
      </w:r>
      <w:r w:rsidRPr="00383027">
        <w:rPr>
          <w:sz w:val="24"/>
          <w:szCs w:val="24"/>
        </w:rPr>
        <w:t>о</w:t>
      </w:r>
      <w:r w:rsidRPr="00383027">
        <w:rPr>
          <w:spacing w:val="-2"/>
          <w:sz w:val="24"/>
          <w:szCs w:val="24"/>
        </w:rPr>
        <w:t xml:space="preserve"> </w:t>
      </w:r>
      <w:r w:rsidRPr="00383027">
        <w:rPr>
          <w:sz w:val="24"/>
          <w:szCs w:val="24"/>
        </w:rPr>
        <w:t>здоровье</w:t>
      </w:r>
      <w:r w:rsidRPr="00383027">
        <w:rPr>
          <w:spacing w:val="-3"/>
          <w:sz w:val="24"/>
          <w:szCs w:val="24"/>
        </w:rPr>
        <w:t xml:space="preserve"> </w:t>
      </w:r>
      <w:r w:rsidRPr="00383027">
        <w:rPr>
          <w:sz w:val="24"/>
          <w:szCs w:val="24"/>
        </w:rPr>
        <w:t>других</w:t>
      </w:r>
      <w:r w:rsidRPr="00383027">
        <w:rPr>
          <w:spacing w:val="1"/>
          <w:sz w:val="24"/>
          <w:szCs w:val="24"/>
        </w:rPr>
        <w:t xml:space="preserve"> </w:t>
      </w:r>
      <w:r w:rsidRPr="00383027">
        <w:rPr>
          <w:sz w:val="24"/>
          <w:szCs w:val="24"/>
        </w:rPr>
        <w:t>людей;</w:t>
      </w:r>
    </w:p>
    <w:p w14:paraId="50445FEB" w14:textId="77777777" w:rsidR="00F52540" w:rsidRPr="00383027" w:rsidRDefault="006A0404" w:rsidP="00383027">
      <w:pPr>
        <w:pStyle w:val="a6"/>
        <w:numPr>
          <w:ilvl w:val="1"/>
          <w:numId w:val="21"/>
        </w:numPr>
        <w:tabs>
          <w:tab w:val="left" w:pos="1810"/>
        </w:tabs>
        <w:ind w:left="0" w:firstLine="720"/>
        <w:jc w:val="left"/>
        <w:rPr>
          <w:sz w:val="24"/>
          <w:szCs w:val="24"/>
        </w:rPr>
      </w:pPr>
      <w:r w:rsidRPr="00383027">
        <w:rPr>
          <w:sz w:val="24"/>
          <w:szCs w:val="24"/>
        </w:rPr>
        <w:t>опыт</w:t>
      </w:r>
      <w:r w:rsidRPr="00383027">
        <w:rPr>
          <w:spacing w:val="-4"/>
          <w:sz w:val="24"/>
          <w:szCs w:val="24"/>
        </w:rPr>
        <w:t xml:space="preserve"> </w:t>
      </w:r>
      <w:r w:rsidRPr="00383027">
        <w:rPr>
          <w:sz w:val="24"/>
          <w:szCs w:val="24"/>
        </w:rPr>
        <w:t>оказания</w:t>
      </w:r>
      <w:r w:rsidRPr="00383027">
        <w:rPr>
          <w:spacing w:val="-6"/>
          <w:sz w:val="24"/>
          <w:szCs w:val="24"/>
        </w:rPr>
        <w:t xml:space="preserve"> </w:t>
      </w:r>
      <w:r w:rsidRPr="00383027">
        <w:rPr>
          <w:sz w:val="24"/>
          <w:szCs w:val="24"/>
        </w:rPr>
        <w:t>помощи</w:t>
      </w:r>
      <w:r w:rsidRPr="00383027">
        <w:rPr>
          <w:spacing w:val="-3"/>
          <w:sz w:val="24"/>
          <w:szCs w:val="24"/>
        </w:rPr>
        <w:t xml:space="preserve"> </w:t>
      </w:r>
      <w:r w:rsidRPr="00383027">
        <w:rPr>
          <w:sz w:val="24"/>
          <w:szCs w:val="24"/>
        </w:rPr>
        <w:t>окружающим,</w:t>
      </w:r>
      <w:r w:rsidRPr="00383027">
        <w:rPr>
          <w:spacing w:val="-4"/>
          <w:sz w:val="24"/>
          <w:szCs w:val="24"/>
        </w:rPr>
        <w:t xml:space="preserve"> </w:t>
      </w:r>
      <w:r w:rsidRPr="00383027">
        <w:rPr>
          <w:sz w:val="24"/>
          <w:szCs w:val="24"/>
        </w:rPr>
        <w:t>волонтерский</w:t>
      </w:r>
      <w:r w:rsidRPr="00383027">
        <w:rPr>
          <w:spacing w:val="-3"/>
          <w:sz w:val="24"/>
          <w:szCs w:val="24"/>
        </w:rPr>
        <w:t xml:space="preserve"> </w:t>
      </w:r>
      <w:r w:rsidRPr="00383027">
        <w:rPr>
          <w:sz w:val="24"/>
          <w:szCs w:val="24"/>
        </w:rPr>
        <w:t>опыт;</w:t>
      </w:r>
    </w:p>
    <w:p w14:paraId="60485869" w14:textId="22F6A65F" w:rsidR="00C376EC" w:rsidRDefault="006A0404" w:rsidP="00C376EC">
      <w:pPr>
        <w:pStyle w:val="a6"/>
        <w:numPr>
          <w:ilvl w:val="1"/>
          <w:numId w:val="21"/>
        </w:numPr>
        <w:tabs>
          <w:tab w:val="left" w:pos="1824"/>
        </w:tabs>
        <w:ind w:left="0" w:firstLine="720"/>
        <w:jc w:val="left"/>
        <w:rPr>
          <w:sz w:val="24"/>
          <w:szCs w:val="24"/>
        </w:rPr>
      </w:pPr>
      <w:r w:rsidRPr="00383027">
        <w:rPr>
          <w:sz w:val="24"/>
          <w:szCs w:val="24"/>
        </w:rPr>
        <w:t>опыт</w:t>
      </w:r>
      <w:r w:rsidRPr="00383027">
        <w:rPr>
          <w:spacing w:val="11"/>
          <w:sz w:val="24"/>
          <w:szCs w:val="24"/>
        </w:rPr>
        <w:t xml:space="preserve"> </w:t>
      </w:r>
      <w:r w:rsidRPr="00383027">
        <w:rPr>
          <w:sz w:val="24"/>
          <w:szCs w:val="24"/>
        </w:rPr>
        <w:t>самопознания</w:t>
      </w:r>
      <w:r w:rsidRPr="00383027">
        <w:rPr>
          <w:spacing w:val="12"/>
          <w:sz w:val="24"/>
          <w:szCs w:val="24"/>
        </w:rPr>
        <w:t xml:space="preserve"> </w:t>
      </w:r>
      <w:r w:rsidRPr="00383027">
        <w:rPr>
          <w:sz w:val="24"/>
          <w:szCs w:val="24"/>
        </w:rPr>
        <w:t>и</w:t>
      </w:r>
      <w:r w:rsidRPr="00383027">
        <w:rPr>
          <w:spacing w:val="13"/>
          <w:sz w:val="24"/>
          <w:szCs w:val="24"/>
        </w:rPr>
        <w:t xml:space="preserve"> </w:t>
      </w:r>
      <w:r w:rsidRPr="00383027">
        <w:rPr>
          <w:sz w:val="24"/>
          <w:szCs w:val="24"/>
        </w:rPr>
        <w:t>самоанализа,</w:t>
      </w:r>
      <w:r w:rsidRPr="00383027">
        <w:rPr>
          <w:spacing w:val="12"/>
          <w:sz w:val="24"/>
          <w:szCs w:val="24"/>
        </w:rPr>
        <w:t xml:space="preserve"> </w:t>
      </w:r>
      <w:r w:rsidRPr="00383027">
        <w:rPr>
          <w:sz w:val="24"/>
          <w:szCs w:val="24"/>
        </w:rPr>
        <w:t>опыт</w:t>
      </w:r>
      <w:r w:rsidRPr="00383027">
        <w:rPr>
          <w:spacing w:val="12"/>
          <w:sz w:val="24"/>
          <w:szCs w:val="24"/>
        </w:rPr>
        <w:t xml:space="preserve"> </w:t>
      </w:r>
      <w:r w:rsidRPr="00383027">
        <w:rPr>
          <w:sz w:val="24"/>
          <w:szCs w:val="24"/>
        </w:rPr>
        <w:t>социально</w:t>
      </w:r>
      <w:r w:rsidRPr="00383027">
        <w:rPr>
          <w:spacing w:val="12"/>
          <w:sz w:val="24"/>
          <w:szCs w:val="24"/>
        </w:rPr>
        <w:t xml:space="preserve"> </w:t>
      </w:r>
      <w:r w:rsidRPr="00383027">
        <w:rPr>
          <w:sz w:val="24"/>
          <w:szCs w:val="24"/>
        </w:rPr>
        <w:t>приемлемого</w:t>
      </w:r>
      <w:r w:rsidRPr="00383027">
        <w:rPr>
          <w:spacing w:val="11"/>
          <w:sz w:val="24"/>
          <w:szCs w:val="24"/>
        </w:rPr>
        <w:t xml:space="preserve"> </w:t>
      </w:r>
      <w:r w:rsidRPr="00383027">
        <w:rPr>
          <w:sz w:val="24"/>
          <w:szCs w:val="24"/>
        </w:rPr>
        <w:lastRenderedPageBreak/>
        <w:t>самовыражения</w:t>
      </w:r>
      <w:r w:rsidRPr="00383027">
        <w:rPr>
          <w:spacing w:val="-57"/>
          <w:sz w:val="24"/>
          <w:szCs w:val="24"/>
        </w:rPr>
        <w:t xml:space="preserve"> </w:t>
      </w:r>
      <w:r w:rsidR="0008218C">
        <w:rPr>
          <w:spacing w:val="-57"/>
          <w:sz w:val="24"/>
          <w:szCs w:val="24"/>
        </w:rPr>
        <w:t xml:space="preserve">                                                   </w:t>
      </w:r>
      <w:r w:rsidRPr="00383027">
        <w:rPr>
          <w:sz w:val="24"/>
          <w:szCs w:val="24"/>
        </w:rPr>
        <w:t>и</w:t>
      </w:r>
      <w:r w:rsidRPr="00383027">
        <w:rPr>
          <w:spacing w:val="-1"/>
          <w:sz w:val="24"/>
          <w:szCs w:val="24"/>
        </w:rPr>
        <w:t xml:space="preserve"> </w:t>
      </w:r>
      <w:r w:rsidRPr="00383027">
        <w:rPr>
          <w:sz w:val="24"/>
          <w:szCs w:val="24"/>
        </w:rPr>
        <w:t>самореализации.</w:t>
      </w:r>
    </w:p>
    <w:p w14:paraId="6CFD7DA8" w14:textId="46C7C777" w:rsidR="00F52540" w:rsidRPr="0008218C" w:rsidRDefault="006A0404" w:rsidP="0008218C">
      <w:pPr>
        <w:pStyle w:val="a6"/>
        <w:tabs>
          <w:tab w:val="left" w:pos="1824"/>
        </w:tabs>
        <w:ind w:left="0" w:firstLine="720"/>
        <w:rPr>
          <w:sz w:val="24"/>
          <w:szCs w:val="24"/>
        </w:rPr>
      </w:pPr>
      <w:r w:rsidRPr="0008218C">
        <w:rPr>
          <w:sz w:val="24"/>
          <w:szCs w:val="24"/>
        </w:rPr>
        <w:t>Достижению</w:t>
      </w:r>
      <w:r w:rsidRPr="0008218C">
        <w:rPr>
          <w:spacing w:val="1"/>
          <w:sz w:val="24"/>
          <w:szCs w:val="24"/>
        </w:rPr>
        <w:t xml:space="preserve"> </w:t>
      </w:r>
      <w:r w:rsidRPr="0008218C">
        <w:rPr>
          <w:sz w:val="24"/>
          <w:szCs w:val="24"/>
        </w:rPr>
        <w:t>поставленной</w:t>
      </w:r>
      <w:r w:rsidRPr="0008218C">
        <w:rPr>
          <w:spacing w:val="1"/>
          <w:sz w:val="24"/>
          <w:szCs w:val="24"/>
        </w:rPr>
        <w:t xml:space="preserve"> </w:t>
      </w:r>
      <w:r w:rsidRPr="0008218C">
        <w:rPr>
          <w:sz w:val="24"/>
          <w:szCs w:val="24"/>
        </w:rPr>
        <w:t>цели</w:t>
      </w:r>
      <w:r w:rsidRPr="0008218C">
        <w:rPr>
          <w:spacing w:val="1"/>
          <w:sz w:val="24"/>
          <w:szCs w:val="24"/>
        </w:rPr>
        <w:t xml:space="preserve"> </w:t>
      </w:r>
      <w:r w:rsidRPr="0008218C">
        <w:rPr>
          <w:sz w:val="24"/>
          <w:szCs w:val="24"/>
        </w:rPr>
        <w:t>воспитания</w:t>
      </w:r>
      <w:r w:rsidRPr="0008218C">
        <w:rPr>
          <w:spacing w:val="1"/>
          <w:sz w:val="24"/>
          <w:szCs w:val="24"/>
        </w:rPr>
        <w:t xml:space="preserve"> </w:t>
      </w:r>
      <w:r w:rsidRPr="0008218C">
        <w:rPr>
          <w:sz w:val="24"/>
          <w:szCs w:val="24"/>
        </w:rPr>
        <w:t>школьников</w:t>
      </w:r>
      <w:r w:rsidRPr="0008218C">
        <w:rPr>
          <w:spacing w:val="1"/>
          <w:sz w:val="24"/>
          <w:szCs w:val="24"/>
        </w:rPr>
        <w:t xml:space="preserve"> </w:t>
      </w:r>
      <w:r w:rsidRPr="0008218C">
        <w:rPr>
          <w:sz w:val="24"/>
          <w:szCs w:val="24"/>
        </w:rPr>
        <w:t>будет</w:t>
      </w:r>
      <w:r w:rsidRPr="0008218C">
        <w:rPr>
          <w:spacing w:val="1"/>
          <w:sz w:val="24"/>
          <w:szCs w:val="24"/>
        </w:rPr>
        <w:t xml:space="preserve"> </w:t>
      </w:r>
      <w:r w:rsidRPr="0008218C">
        <w:rPr>
          <w:sz w:val="24"/>
          <w:szCs w:val="24"/>
        </w:rPr>
        <w:t>способствовать</w:t>
      </w:r>
      <w:r w:rsidR="0008218C">
        <w:rPr>
          <w:spacing w:val="1"/>
          <w:sz w:val="24"/>
          <w:szCs w:val="24"/>
        </w:rPr>
        <w:t xml:space="preserve"> </w:t>
      </w:r>
      <w:r w:rsidRPr="0008218C">
        <w:rPr>
          <w:sz w:val="24"/>
          <w:szCs w:val="24"/>
        </w:rPr>
        <w:t>решение</w:t>
      </w:r>
      <w:r w:rsidRPr="0008218C">
        <w:rPr>
          <w:spacing w:val="-2"/>
          <w:sz w:val="24"/>
          <w:szCs w:val="24"/>
        </w:rPr>
        <w:t xml:space="preserve"> </w:t>
      </w:r>
      <w:r w:rsidRPr="0008218C">
        <w:rPr>
          <w:sz w:val="24"/>
          <w:szCs w:val="24"/>
        </w:rPr>
        <w:t>следующих</w:t>
      </w:r>
      <w:r w:rsidRPr="0008218C">
        <w:rPr>
          <w:spacing w:val="2"/>
          <w:sz w:val="24"/>
          <w:szCs w:val="24"/>
        </w:rPr>
        <w:t xml:space="preserve"> </w:t>
      </w:r>
      <w:r w:rsidRPr="0008218C">
        <w:rPr>
          <w:sz w:val="24"/>
          <w:szCs w:val="24"/>
        </w:rPr>
        <w:t>основных</w:t>
      </w:r>
      <w:r w:rsidRPr="0008218C">
        <w:rPr>
          <w:spacing w:val="2"/>
          <w:sz w:val="24"/>
          <w:szCs w:val="24"/>
        </w:rPr>
        <w:t xml:space="preserve"> </w:t>
      </w:r>
      <w:r w:rsidRPr="0008218C">
        <w:rPr>
          <w:sz w:val="24"/>
          <w:szCs w:val="24"/>
        </w:rPr>
        <w:t>задач</w:t>
      </w:r>
    </w:p>
    <w:p w14:paraId="53CA8D8A" w14:textId="77777777" w:rsidR="00F52540" w:rsidRPr="0008218C" w:rsidRDefault="006A0404" w:rsidP="0008218C">
      <w:pPr>
        <w:pStyle w:val="a6"/>
        <w:numPr>
          <w:ilvl w:val="0"/>
          <w:numId w:val="23"/>
        </w:numPr>
        <w:tabs>
          <w:tab w:val="left" w:pos="2021"/>
        </w:tabs>
        <w:ind w:left="0" w:firstLine="720"/>
        <w:rPr>
          <w:sz w:val="24"/>
          <w:szCs w:val="24"/>
        </w:rPr>
      </w:pPr>
      <w:r w:rsidRPr="0008218C">
        <w:rPr>
          <w:sz w:val="24"/>
          <w:szCs w:val="24"/>
        </w:rPr>
        <w:t>реализовывать</w:t>
      </w:r>
      <w:r w:rsidRPr="0008218C">
        <w:rPr>
          <w:spacing w:val="1"/>
          <w:sz w:val="24"/>
          <w:szCs w:val="24"/>
        </w:rPr>
        <w:t xml:space="preserve"> </w:t>
      </w:r>
      <w:r w:rsidRPr="0008218C">
        <w:rPr>
          <w:sz w:val="24"/>
          <w:szCs w:val="24"/>
        </w:rPr>
        <w:t>воспитательные</w:t>
      </w:r>
      <w:r w:rsidRPr="0008218C">
        <w:rPr>
          <w:spacing w:val="1"/>
          <w:sz w:val="24"/>
          <w:szCs w:val="24"/>
        </w:rPr>
        <w:t xml:space="preserve"> </w:t>
      </w:r>
      <w:r w:rsidRPr="0008218C">
        <w:rPr>
          <w:sz w:val="24"/>
          <w:szCs w:val="24"/>
        </w:rPr>
        <w:t>возможности</w:t>
      </w:r>
      <w:r w:rsidRPr="0008218C">
        <w:rPr>
          <w:spacing w:val="1"/>
          <w:sz w:val="24"/>
          <w:szCs w:val="24"/>
        </w:rPr>
        <w:t xml:space="preserve"> </w:t>
      </w:r>
      <w:r w:rsidRPr="0008218C">
        <w:rPr>
          <w:sz w:val="24"/>
          <w:szCs w:val="24"/>
        </w:rPr>
        <w:t>общешкольных</w:t>
      </w:r>
      <w:r w:rsidRPr="0008218C">
        <w:rPr>
          <w:spacing w:val="1"/>
          <w:sz w:val="24"/>
          <w:szCs w:val="24"/>
        </w:rPr>
        <w:t xml:space="preserve"> </w:t>
      </w:r>
      <w:r w:rsidRPr="0008218C">
        <w:rPr>
          <w:sz w:val="24"/>
          <w:szCs w:val="24"/>
        </w:rPr>
        <w:t>ключевых</w:t>
      </w:r>
      <w:r w:rsidRPr="0008218C">
        <w:rPr>
          <w:spacing w:val="1"/>
          <w:sz w:val="24"/>
          <w:szCs w:val="24"/>
        </w:rPr>
        <w:t xml:space="preserve"> </w:t>
      </w:r>
      <w:r w:rsidRPr="0008218C">
        <w:rPr>
          <w:sz w:val="24"/>
          <w:szCs w:val="24"/>
        </w:rPr>
        <w:t>дел,</w:t>
      </w:r>
      <w:r w:rsidRPr="0008218C">
        <w:rPr>
          <w:spacing w:val="1"/>
          <w:sz w:val="24"/>
          <w:szCs w:val="24"/>
        </w:rPr>
        <w:t xml:space="preserve"> </w:t>
      </w:r>
      <w:r w:rsidRPr="0008218C">
        <w:rPr>
          <w:sz w:val="24"/>
          <w:szCs w:val="24"/>
        </w:rPr>
        <w:t>поддерживать</w:t>
      </w:r>
      <w:r w:rsidRPr="0008218C">
        <w:rPr>
          <w:spacing w:val="1"/>
          <w:sz w:val="24"/>
          <w:szCs w:val="24"/>
        </w:rPr>
        <w:t xml:space="preserve"> </w:t>
      </w:r>
      <w:r w:rsidRPr="0008218C">
        <w:rPr>
          <w:sz w:val="24"/>
          <w:szCs w:val="24"/>
        </w:rPr>
        <w:t>традиции</w:t>
      </w:r>
      <w:r w:rsidRPr="0008218C">
        <w:rPr>
          <w:spacing w:val="1"/>
          <w:sz w:val="24"/>
          <w:szCs w:val="24"/>
        </w:rPr>
        <w:t xml:space="preserve"> </w:t>
      </w:r>
      <w:r w:rsidRPr="0008218C">
        <w:rPr>
          <w:sz w:val="24"/>
          <w:szCs w:val="24"/>
        </w:rPr>
        <w:t>их</w:t>
      </w:r>
      <w:r w:rsidRPr="0008218C">
        <w:rPr>
          <w:spacing w:val="1"/>
          <w:sz w:val="24"/>
          <w:szCs w:val="24"/>
        </w:rPr>
        <w:t xml:space="preserve"> </w:t>
      </w:r>
      <w:r w:rsidRPr="0008218C">
        <w:rPr>
          <w:sz w:val="24"/>
          <w:szCs w:val="24"/>
        </w:rPr>
        <w:t>коллективного</w:t>
      </w:r>
      <w:r w:rsidRPr="0008218C">
        <w:rPr>
          <w:spacing w:val="1"/>
          <w:sz w:val="24"/>
          <w:szCs w:val="24"/>
        </w:rPr>
        <w:t xml:space="preserve"> </w:t>
      </w:r>
      <w:r w:rsidRPr="0008218C">
        <w:rPr>
          <w:sz w:val="24"/>
          <w:szCs w:val="24"/>
        </w:rPr>
        <w:t>планирования,</w:t>
      </w:r>
      <w:r w:rsidRPr="0008218C">
        <w:rPr>
          <w:spacing w:val="1"/>
          <w:sz w:val="24"/>
          <w:szCs w:val="24"/>
        </w:rPr>
        <w:t xml:space="preserve"> </w:t>
      </w:r>
      <w:r w:rsidRPr="0008218C">
        <w:rPr>
          <w:sz w:val="24"/>
          <w:szCs w:val="24"/>
        </w:rPr>
        <w:t>организации,</w:t>
      </w:r>
      <w:r w:rsidRPr="0008218C">
        <w:rPr>
          <w:spacing w:val="1"/>
          <w:sz w:val="24"/>
          <w:szCs w:val="24"/>
        </w:rPr>
        <w:t xml:space="preserve"> </w:t>
      </w:r>
      <w:r w:rsidRPr="0008218C">
        <w:rPr>
          <w:sz w:val="24"/>
          <w:szCs w:val="24"/>
        </w:rPr>
        <w:t>проведения</w:t>
      </w:r>
      <w:r w:rsidRPr="0008218C">
        <w:rPr>
          <w:spacing w:val="1"/>
          <w:sz w:val="24"/>
          <w:szCs w:val="24"/>
        </w:rPr>
        <w:t xml:space="preserve"> </w:t>
      </w:r>
      <w:r w:rsidRPr="0008218C">
        <w:rPr>
          <w:sz w:val="24"/>
          <w:szCs w:val="24"/>
        </w:rPr>
        <w:t>и</w:t>
      </w:r>
      <w:r w:rsidRPr="0008218C">
        <w:rPr>
          <w:spacing w:val="1"/>
          <w:sz w:val="24"/>
          <w:szCs w:val="24"/>
        </w:rPr>
        <w:t xml:space="preserve"> </w:t>
      </w:r>
      <w:r w:rsidRPr="0008218C">
        <w:rPr>
          <w:sz w:val="24"/>
          <w:szCs w:val="24"/>
        </w:rPr>
        <w:t>анализа</w:t>
      </w:r>
      <w:r w:rsidRPr="0008218C">
        <w:rPr>
          <w:spacing w:val="-2"/>
          <w:sz w:val="24"/>
          <w:szCs w:val="24"/>
        </w:rPr>
        <w:t xml:space="preserve"> </w:t>
      </w:r>
      <w:r w:rsidRPr="0008218C">
        <w:rPr>
          <w:sz w:val="24"/>
          <w:szCs w:val="24"/>
        </w:rPr>
        <w:t>в</w:t>
      </w:r>
      <w:r w:rsidRPr="0008218C">
        <w:rPr>
          <w:spacing w:val="-1"/>
          <w:sz w:val="24"/>
          <w:szCs w:val="24"/>
        </w:rPr>
        <w:t xml:space="preserve"> </w:t>
      </w:r>
      <w:r w:rsidRPr="0008218C">
        <w:rPr>
          <w:sz w:val="24"/>
          <w:szCs w:val="24"/>
        </w:rPr>
        <w:t>школьном</w:t>
      </w:r>
      <w:r w:rsidRPr="0008218C">
        <w:rPr>
          <w:spacing w:val="-1"/>
          <w:sz w:val="24"/>
          <w:szCs w:val="24"/>
        </w:rPr>
        <w:t xml:space="preserve"> </w:t>
      </w:r>
      <w:r w:rsidRPr="0008218C">
        <w:rPr>
          <w:sz w:val="24"/>
          <w:szCs w:val="24"/>
        </w:rPr>
        <w:t>сообществе;</w:t>
      </w:r>
    </w:p>
    <w:p w14:paraId="0E8846F3" w14:textId="77777777" w:rsidR="0008218C" w:rsidRDefault="006A0404" w:rsidP="0008218C">
      <w:pPr>
        <w:pStyle w:val="a6"/>
        <w:numPr>
          <w:ilvl w:val="0"/>
          <w:numId w:val="23"/>
        </w:numPr>
        <w:tabs>
          <w:tab w:val="left" w:pos="1871"/>
        </w:tabs>
        <w:ind w:left="0" w:firstLine="720"/>
        <w:rPr>
          <w:sz w:val="24"/>
          <w:szCs w:val="24"/>
        </w:rPr>
      </w:pPr>
      <w:r w:rsidRPr="0008218C">
        <w:rPr>
          <w:sz w:val="24"/>
          <w:szCs w:val="24"/>
        </w:rPr>
        <w:t>реализовывать</w:t>
      </w:r>
      <w:r w:rsidRPr="0008218C">
        <w:rPr>
          <w:spacing w:val="1"/>
          <w:sz w:val="24"/>
          <w:szCs w:val="24"/>
        </w:rPr>
        <w:t xml:space="preserve"> </w:t>
      </w:r>
      <w:r w:rsidRPr="0008218C">
        <w:rPr>
          <w:sz w:val="24"/>
          <w:szCs w:val="24"/>
        </w:rPr>
        <w:t>потенциал</w:t>
      </w:r>
      <w:r w:rsidRPr="0008218C">
        <w:rPr>
          <w:spacing w:val="1"/>
          <w:sz w:val="24"/>
          <w:szCs w:val="24"/>
        </w:rPr>
        <w:t xml:space="preserve"> </w:t>
      </w:r>
      <w:r w:rsidRPr="0008218C">
        <w:rPr>
          <w:sz w:val="24"/>
          <w:szCs w:val="24"/>
        </w:rPr>
        <w:t>классного</w:t>
      </w:r>
      <w:r w:rsidRPr="0008218C">
        <w:rPr>
          <w:spacing w:val="1"/>
          <w:sz w:val="24"/>
          <w:szCs w:val="24"/>
        </w:rPr>
        <w:t xml:space="preserve"> </w:t>
      </w:r>
      <w:r w:rsidRPr="0008218C">
        <w:rPr>
          <w:sz w:val="24"/>
          <w:szCs w:val="24"/>
        </w:rPr>
        <w:t>руководства</w:t>
      </w:r>
      <w:r w:rsidRPr="0008218C">
        <w:rPr>
          <w:spacing w:val="1"/>
          <w:sz w:val="24"/>
          <w:szCs w:val="24"/>
        </w:rPr>
        <w:t xml:space="preserve"> </w:t>
      </w:r>
      <w:r w:rsidRPr="0008218C">
        <w:rPr>
          <w:sz w:val="24"/>
          <w:szCs w:val="24"/>
        </w:rPr>
        <w:t>в</w:t>
      </w:r>
      <w:r w:rsidRPr="0008218C">
        <w:rPr>
          <w:spacing w:val="1"/>
          <w:sz w:val="24"/>
          <w:szCs w:val="24"/>
        </w:rPr>
        <w:t xml:space="preserve"> </w:t>
      </w:r>
      <w:r w:rsidRPr="0008218C">
        <w:rPr>
          <w:sz w:val="24"/>
          <w:szCs w:val="24"/>
        </w:rPr>
        <w:t>воспитании</w:t>
      </w:r>
      <w:r w:rsidRPr="0008218C">
        <w:rPr>
          <w:spacing w:val="1"/>
          <w:sz w:val="24"/>
          <w:szCs w:val="24"/>
        </w:rPr>
        <w:t xml:space="preserve"> </w:t>
      </w:r>
      <w:r w:rsidRPr="0008218C">
        <w:rPr>
          <w:sz w:val="24"/>
          <w:szCs w:val="24"/>
        </w:rPr>
        <w:t>школьников</w:t>
      </w:r>
    </w:p>
    <w:p w14:paraId="1CA4DC8C" w14:textId="053E59D1" w:rsidR="00F52540" w:rsidRPr="0008218C" w:rsidRDefault="006A0404" w:rsidP="0008218C">
      <w:pPr>
        <w:pStyle w:val="a6"/>
        <w:numPr>
          <w:ilvl w:val="0"/>
          <w:numId w:val="23"/>
        </w:numPr>
        <w:tabs>
          <w:tab w:val="left" w:pos="1871"/>
        </w:tabs>
        <w:ind w:left="0" w:firstLine="720"/>
        <w:rPr>
          <w:sz w:val="24"/>
          <w:szCs w:val="24"/>
        </w:rPr>
      </w:pPr>
      <w:r w:rsidRPr="0008218C">
        <w:rPr>
          <w:sz w:val="24"/>
          <w:szCs w:val="24"/>
        </w:rPr>
        <w:t>вовлекать</w:t>
      </w:r>
      <w:r w:rsidRPr="0008218C">
        <w:rPr>
          <w:spacing w:val="1"/>
          <w:sz w:val="24"/>
          <w:szCs w:val="24"/>
        </w:rPr>
        <w:t xml:space="preserve"> </w:t>
      </w:r>
      <w:r w:rsidRPr="0008218C">
        <w:rPr>
          <w:sz w:val="24"/>
          <w:szCs w:val="24"/>
        </w:rPr>
        <w:t>школьников</w:t>
      </w:r>
      <w:r w:rsidRPr="0008218C">
        <w:rPr>
          <w:spacing w:val="1"/>
          <w:sz w:val="24"/>
          <w:szCs w:val="24"/>
        </w:rPr>
        <w:t xml:space="preserve"> </w:t>
      </w:r>
      <w:r w:rsidRPr="0008218C">
        <w:rPr>
          <w:sz w:val="24"/>
          <w:szCs w:val="24"/>
        </w:rPr>
        <w:t>в</w:t>
      </w:r>
      <w:r w:rsidRPr="0008218C">
        <w:rPr>
          <w:spacing w:val="1"/>
          <w:sz w:val="24"/>
          <w:szCs w:val="24"/>
        </w:rPr>
        <w:t xml:space="preserve"> </w:t>
      </w:r>
      <w:r w:rsidRPr="0008218C">
        <w:rPr>
          <w:sz w:val="24"/>
          <w:szCs w:val="24"/>
        </w:rPr>
        <w:t>кружки,</w:t>
      </w:r>
      <w:r w:rsidRPr="0008218C">
        <w:rPr>
          <w:spacing w:val="1"/>
          <w:sz w:val="24"/>
          <w:szCs w:val="24"/>
        </w:rPr>
        <w:t xml:space="preserve"> </w:t>
      </w:r>
      <w:r w:rsidRPr="0008218C">
        <w:rPr>
          <w:sz w:val="24"/>
          <w:szCs w:val="24"/>
        </w:rPr>
        <w:t>секции,</w:t>
      </w:r>
      <w:r w:rsidRPr="0008218C">
        <w:rPr>
          <w:spacing w:val="1"/>
          <w:sz w:val="24"/>
          <w:szCs w:val="24"/>
        </w:rPr>
        <w:t xml:space="preserve"> </w:t>
      </w:r>
      <w:r w:rsidRPr="0008218C">
        <w:rPr>
          <w:sz w:val="24"/>
          <w:szCs w:val="24"/>
        </w:rPr>
        <w:t>клубы,</w:t>
      </w:r>
      <w:r w:rsidRPr="0008218C">
        <w:rPr>
          <w:spacing w:val="1"/>
          <w:sz w:val="24"/>
          <w:szCs w:val="24"/>
        </w:rPr>
        <w:t xml:space="preserve"> </w:t>
      </w:r>
      <w:r w:rsidRPr="0008218C">
        <w:rPr>
          <w:sz w:val="24"/>
          <w:szCs w:val="24"/>
        </w:rPr>
        <w:t>студии</w:t>
      </w:r>
      <w:r w:rsidRPr="0008218C">
        <w:rPr>
          <w:spacing w:val="1"/>
          <w:sz w:val="24"/>
          <w:szCs w:val="24"/>
        </w:rPr>
        <w:t xml:space="preserve"> </w:t>
      </w:r>
      <w:r w:rsidRPr="0008218C">
        <w:rPr>
          <w:sz w:val="24"/>
          <w:szCs w:val="24"/>
        </w:rPr>
        <w:t>и</w:t>
      </w:r>
      <w:r w:rsidRPr="0008218C">
        <w:rPr>
          <w:spacing w:val="1"/>
          <w:sz w:val="24"/>
          <w:szCs w:val="24"/>
        </w:rPr>
        <w:t xml:space="preserve"> </w:t>
      </w:r>
      <w:r w:rsidRPr="0008218C">
        <w:rPr>
          <w:sz w:val="24"/>
          <w:szCs w:val="24"/>
        </w:rPr>
        <w:t>иные</w:t>
      </w:r>
      <w:r w:rsidRPr="0008218C">
        <w:rPr>
          <w:spacing w:val="1"/>
          <w:sz w:val="24"/>
          <w:szCs w:val="24"/>
        </w:rPr>
        <w:t xml:space="preserve"> </w:t>
      </w:r>
      <w:r w:rsidRPr="0008218C">
        <w:rPr>
          <w:sz w:val="24"/>
          <w:szCs w:val="24"/>
        </w:rPr>
        <w:t>объединения,</w:t>
      </w:r>
      <w:r w:rsidRPr="0008218C">
        <w:rPr>
          <w:spacing w:val="1"/>
          <w:sz w:val="24"/>
          <w:szCs w:val="24"/>
        </w:rPr>
        <w:t xml:space="preserve"> </w:t>
      </w:r>
      <w:r w:rsidRPr="0008218C">
        <w:rPr>
          <w:sz w:val="24"/>
          <w:szCs w:val="24"/>
        </w:rPr>
        <w:t>работающие</w:t>
      </w:r>
      <w:r w:rsidRPr="0008218C">
        <w:rPr>
          <w:spacing w:val="1"/>
          <w:sz w:val="24"/>
          <w:szCs w:val="24"/>
        </w:rPr>
        <w:t xml:space="preserve"> </w:t>
      </w:r>
      <w:r w:rsidRPr="0008218C">
        <w:rPr>
          <w:sz w:val="24"/>
          <w:szCs w:val="24"/>
        </w:rPr>
        <w:t>по</w:t>
      </w:r>
      <w:r w:rsidRPr="0008218C">
        <w:rPr>
          <w:spacing w:val="1"/>
          <w:sz w:val="24"/>
          <w:szCs w:val="24"/>
        </w:rPr>
        <w:t xml:space="preserve"> </w:t>
      </w:r>
      <w:r w:rsidRPr="0008218C">
        <w:rPr>
          <w:sz w:val="24"/>
          <w:szCs w:val="24"/>
        </w:rPr>
        <w:t>школьным</w:t>
      </w:r>
      <w:r w:rsidRPr="0008218C">
        <w:rPr>
          <w:spacing w:val="1"/>
          <w:sz w:val="24"/>
          <w:szCs w:val="24"/>
        </w:rPr>
        <w:t xml:space="preserve"> </w:t>
      </w:r>
      <w:r w:rsidRPr="0008218C">
        <w:rPr>
          <w:sz w:val="24"/>
          <w:szCs w:val="24"/>
        </w:rPr>
        <w:t>программам</w:t>
      </w:r>
      <w:r w:rsidRPr="0008218C">
        <w:rPr>
          <w:spacing w:val="1"/>
          <w:sz w:val="24"/>
          <w:szCs w:val="24"/>
        </w:rPr>
        <w:t xml:space="preserve"> </w:t>
      </w:r>
      <w:r w:rsidRPr="0008218C">
        <w:rPr>
          <w:sz w:val="24"/>
          <w:szCs w:val="24"/>
        </w:rPr>
        <w:t>внеурочной</w:t>
      </w:r>
      <w:r w:rsidRPr="0008218C">
        <w:rPr>
          <w:spacing w:val="1"/>
          <w:sz w:val="24"/>
          <w:szCs w:val="24"/>
        </w:rPr>
        <w:t xml:space="preserve"> </w:t>
      </w:r>
      <w:r w:rsidRPr="0008218C">
        <w:rPr>
          <w:sz w:val="24"/>
          <w:szCs w:val="24"/>
        </w:rPr>
        <w:t>деятельности</w:t>
      </w:r>
      <w:r w:rsidRPr="0008218C">
        <w:rPr>
          <w:spacing w:val="1"/>
          <w:sz w:val="24"/>
          <w:szCs w:val="24"/>
        </w:rPr>
        <w:t xml:space="preserve"> </w:t>
      </w:r>
      <w:r w:rsidRPr="0008218C">
        <w:rPr>
          <w:sz w:val="24"/>
          <w:szCs w:val="24"/>
        </w:rPr>
        <w:t>и</w:t>
      </w:r>
      <w:r w:rsidRPr="0008218C">
        <w:rPr>
          <w:spacing w:val="1"/>
          <w:sz w:val="24"/>
          <w:szCs w:val="24"/>
        </w:rPr>
        <w:t xml:space="preserve"> </w:t>
      </w:r>
      <w:r w:rsidRPr="0008218C">
        <w:rPr>
          <w:sz w:val="24"/>
          <w:szCs w:val="24"/>
        </w:rPr>
        <w:t>дополнительного</w:t>
      </w:r>
      <w:r w:rsidRPr="0008218C">
        <w:rPr>
          <w:spacing w:val="1"/>
          <w:sz w:val="24"/>
          <w:szCs w:val="24"/>
        </w:rPr>
        <w:t xml:space="preserve"> </w:t>
      </w:r>
      <w:r w:rsidRPr="0008218C">
        <w:rPr>
          <w:sz w:val="24"/>
          <w:szCs w:val="24"/>
        </w:rPr>
        <w:t>образования,</w:t>
      </w:r>
      <w:r w:rsidRPr="0008218C">
        <w:rPr>
          <w:spacing w:val="-1"/>
          <w:sz w:val="24"/>
          <w:szCs w:val="24"/>
        </w:rPr>
        <w:t xml:space="preserve"> </w:t>
      </w:r>
      <w:r w:rsidRPr="0008218C">
        <w:rPr>
          <w:sz w:val="24"/>
          <w:szCs w:val="24"/>
        </w:rPr>
        <w:t>реализовывать их</w:t>
      </w:r>
      <w:r w:rsidRPr="0008218C">
        <w:rPr>
          <w:spacing w:val="1"/>
          <w:sz w:val="24"/>
          <w:szCs w:val="24"/>
        </w:rPr>
        <w:t xml:space="preserve"> </w:t>
      </w:r>
      <w:r w:rsidRPr="0008218C">
        <w:rPr>
          <w:sz w:val="24"/>
          <w:szCs w:val="24"/>
        </w:rPr>
        <w:t>воспитательные</w:t>
      </w:r>
      <w:r w:rsidRPr="0008218C">
        <w:rPr>
          <w:spacing w:val="-2"/>
          <w:sz w:val="24"/>
          <w:szCs w:val="24"/>
        </w:rPr>
        <w:t xml:space="preserve"> </w:t>
      </w:r>
      <w:r w:rsidRPr="0008218C">
        <w:rPr>
          <w:sz w:val="24"/>
          <w:szCs w:val="24"/>
        </w:rPr>
        <w:t>возможности;</w:t>
      </w:r>
    </w:p>
    <w:p w14:paraId="7BADB289" w14:textId="77777777" w:rsidR="00F52540" w:rsidRPr="0008218C" w:rsidRDefault="006A0404" w:rsidP="0008218C">
      <w:pPr>
        <w:pStyle w:val="a6"/>
        <w:numPr>
          <w:ilvl w:val="0"/>
          <w:numId w:val="24"/>
        </w:numPr>
        <w:tabs>
          <w:tab w:val="left" w:pos="1951"/>
        </w:tabs>
        <w:ind w:left="0" w:firstLine="720"/>
        <w:rPr>
          <w:sz w:val="24"/>
          <w:szCs w:val="24"/>
        </w:rPr>
      </w:pPr>
      <w:r w:rsidRPr="0008218C">
        <w:rPr>
          <w:sz w:val="24"/>
          <w:szCs w:val="24"/>
        </w:rPr>
        <w:t>использовать в воспитании детей возможности школьного</w:t>
      </w:r>
      <w:r w:rsidRPr="0008218C">
        <w:rPr>
          <w:spacing w:val="1"/>
          <w:sz w:val="24"/>
          <w:szCs w:val="24"/>
        </w:rPr>
        <w:t xml:space="preserve"> </w:t>
      </w:r>
      <w:r w:rsidRPr="0008218C">
        <w:rPr>
          <w:sz w:val="24"/>
          <w:szCs w:val="24"/>
        </w:rPr>
        <w:t>урока,</w:t>
      </w:r>
      <w:r w:rsidRPr="0008218C">
        <w:rPr>
          <w:spacing w:val="1"/>
          <w:sz w:val="24"/>
          <w:szCs w:val="24"/>
        </w:rPr>
        <w:t xml:space="preserve"> </w:t>
      </w:r>
      <w:r w:rsidRPr="0008218C">
        <w:rPr>
          <w:sz w:val="24"/>
          <w:szCs w:val="24"/>
        </w:rPr>
        <w:t>поддерживать</w:t>
      </w:r>
      <w:r w:rsidRPr="0008218C">
        <w:rPr>
          <w:spacing w:val="-57"/>
          <w:sz w:val="24"/>
          <w:szCs w:val="24"/>
        </w:rPr>
        <w:t xml:space="preserve"> </w:t>
      </w:r>
      <w:r w:rsidRPr="0008218C">
        <w:rPr>
          <w:sz w:val="24"/>
          <w:szCs w:val="24"/>
        </w:rPr>
        <w:t>использование</w:t>
      </w:r>
      <w:r w:rsidRPr="0008218C">
        <w:rPr>
          <w:spacing w:val="-2"/>
          <w:sz w:val="24"/>
          <w:szCs w:val="24"/>
        </w:rPr>
        <w:t xml:space="preserve"> </w:t>
      </w:r>
      <w:r w:rsidRPr="0008218C">
        <w:rPr>
          <w:sz w:val="24"/>
          <w:szCs w:val="24"/>
        </w:rPr>
        <w:t>на уроках</w:t>
      </w:r>
      <w:r w:rsidRPr="0008218C">
        <w:rPr>
          <w:spacing w:val="1"/>
          <w:sz w:val="24"/>
          <w:szCs w:val="24"/>
        </w:rPr>
        <w:t xml:space="preserve"> </w:t>
      </w:r>
      <w:r w:rsidRPr="0008218C">
        <w:rPr>
          <w:sz w:val="24"/>
          <w:szCs w:val="24"/>
        </w:rPr>
        <w:t>интерактивных</w:t>
      </w:r>
      <w:r w:rsidRPr="0008218C">
        <w:rPr>
          <w:spacing w:val="2"/>
          <w:sz w:val="24"/>
          <w:szCs w:val="24"/>
        </w:rPr>
        <w:t xml:space="preserve"> </w:t>
      </w:r>
      <w:r w:rsidRPr="0008218C">
        <w:rPr>
          <w:sz w:val="24"/>
          <w:szCs w:val="24"/>
        </w:rPr>
        <w:t>форм</w:t>
      </w:r>
      <w:r w:rsidRPr="0008218C">
        <w:rPr>
          <w:spacing w:val="-4"/>
          <w:sz w:val="24"/>
          <w:szCs w:val="24"/>
        </w:rPr>
        <w:t xml:space="preserve"> </w:t>
      </w:r>
      <w:r w:rsidRPr="0008218C">
        <w:rPr>
          <w:sz w:val="24"/>
          <w:szCs w:val="24"/>
        </w:rPr>
        <w:t>занятий</w:t>
      </w:r>
      <w:r w:rsidRPr="0008218C">
        <w:rPr>
          <w:spacing w:val="-1"/>
          <w:sz w:val="24"/>
          <w:szCs w:val="24"/>
        </w:rPr>
        <w:t xml:space="preserve"> </w:t>
      </w:r>
      <w:r w:rsidRPr="0008218C">
        <w:rPr>
          <w:sz w:val="24"/>
          <w:szCs w:val="24"/>
        </w:rPr>
        <w:t>с</w:t>
      </w:r>
      <w:r w:rsidRPr="0008218C">
        <w:rPr>
          <w:spacing w:val="1"/>
          <w:sz w:val="24"/>
          <w:szCs w:val="24"/>
        </w:rPr>
        <w:t xml:space="preserve"> </w:t>
      </w:r>
      <w:r w:rsidRPr="0008218C">
        <w:rPr>
          <w:sz w:val="24"/>
          <w:szCs w:val="24"/>
        </w:rPr>
        <w:t>учащимися;</w:t>
      </w:r>
    </w:p>
    <w:p w14:paraId="51A71D24" w14:textId="77777777" w:rsidR="00F52540" w:rsidRPr="0008218C" w:rsidRDefault="006A0404" w:rsidP="0008218C">
      <w:pPr>
        <w:pStyle w:val="a6"/>
        <w:numPr>
          <w:ilvl w:val="0"/>
          <w:numId w:val="24"/>
        </w:numPr>
        <w:tabs>
          <w:tab w:val="left" w:pos="1989"/>
        </w:tabs>
        <w:ind w:left="0" w:firstLine="720"/>
        <w:rPr>
          <w:sz w:val="24"/>
          <w:szCs w:val="24"/>
        </w:rPr>
      </w:pPr>
      <w:r w:rsidRPr="0008218C">
        <w:rPr>
          <w:sz w:val="24"/>
          <w:szCs w:val="24"/>
        </w:rPr>
        <w:t>инициировать</w:t>
      </w:r>
      <w:r w:rsidRPr="0008218C">
        <w:rPr>
          <w:spacing w:val="1"/>
          <w:sz w:val="24"/>
          <w:szCs w:val="24"/>
        </w:rPr>
        <w:t xml:space="preserve"> </w:t>
      </w:r>
      <w:r w:rsidRPr="0008218C">
        <w:rPr>
          <w:sz w:val="24"/>
          <w:szCs w:val="24"/>
        </w:rPr>
        <w:t>и</w:t>
      </w:r>
      <w:r w:rsidRPr="0008218C">
        <w:rPr>
          <w:spacing w:val="1"/>
          <w:sz w:val="24"/>
          <w:szCs w:val="24"/>
        </w:rPr>
        <w:t xml:space="preserve"> </w:t>
      </w:r>
      <w:r w:rsidRPr="0008218C">
        <w:rPr>
          <w:sz w:val="24"/>
          <w:szCs w:val="24"/>
        </w:rPr>
        <w:t>поддерживать</w:t>
      </w:r>
      <w:r w:rsidRPr="0008218C">
        <w:rPr>
          <w:spacing w:val="1"/>
          <w:sz w:val="24"/>
          <w:szCs w:val="24"/>
        </w:rPr>
        <w:t xml:space="preserve"> </w:t>
      </w:r>
      <w:r w:rsidRPr="0008218C">
        <w:rPr>
          <w:sz w:val="24"/>
          <w:szCs w:val="24"/>
        </w:rPr>
        <w:t>ученическое</w:t>
      </w:r>
      <w:r w:rsidRPr="0008218C">
        <w:rPr>
          <w:spacing w:val="1"/>
          <w:sz w:val="24"/>
          <w:szCs w:val="24"/>
        </w:rPr>
        <w:t xml:space="preserve"> </w:t>
      </w:r>
      <w:r w:rsidRPr="0008218C">
        <w:rPr>
          <w:sz w:val="24"/>
          <w:szCs w:val="24"/>
        </w:rPr>
        <w:t>самоуправление</w:t>
      </w:r>
      <w:r w:rsidRPr="0008218C">
        <w:rPr>
          <w:spacing w:val="1"/>
          <w:sz w:val="24"/>
          <w:szCs w:val="24"/>
        </w:rPr>
        <w:t xml:space="preserve"> </w:t>
      </w:r>
      <w:r w:rsidRPr="0008218C">
        <w:rPr>
          <w:sz w:val="24"/>
          <w:szCs w:val="24"/>
        </w:rPr>
        <w:t>–</w:t>
      </w:r>
      <w:r w:rsidRPr="0008218C">
        <w:rPr>
          <w:spacing w:val="1"/>
          <w:sz w:val="24"/>
          <w:szCs w:val="24"/>
        </w:rPr>
        <w:t xml:space="preserve"> </w:t>
      </w:r>
      <w:r w:rsidRPr="0008218C">
        <w:rPr>
          <w:sz w:val="24"/>
          <w:szCs w:val="24"/>
        </w:rPr>
        <w:t>как</w:t>
      </w:r>
      <w:r w:rsidRPr="0008218C">
        <w:rPr>
          <w:spacing w:val="1"/>
          <w:sz w:val="24"/>
          <w:szCs w:val="24"/>
        </w:rPr>
        <w:t xml:space="preserve"> </w:t>
      </w:r>
      <w:r w:rsidRPr="0008218C">
        <w:rPr>
          <w:sz w:val="24"/>
          <w:szCs w:val="24"/>
        </w:rPr>
        <w:t>на</w:t>
      </w:r>
      <w:r w:rsidRPr="0008218C">
        <w:rPr>
          <w:spacing w:val="1"/>
          <w:sz w:val="24"/>
          <w:szCs w:val="24"/>
        </w:rPr>
        <w:t xml:space="preserve"> </w:t>
      </w:r>
      <w:r w:rsidRPr="0008218C">
        <w:rPr>
          <w:sz w:val="24"/>
          <w:szCs w:val="24"/>
        </w:rPr>
        <w:t>уровне</w:t>
      </w:r>
      <w:r w:rsidRPr="0008218C">
        <w:rPr>
          <w:spacing w:val="-57"/>
          <w:sz w:val="24"/>
          <w:szCs w:val="24"/>
        </w:rPr>
        <w:t xml:space="preserve"> </w:t>
      </w:r>
      <w:r w:rsidRPr="0008218C">
        <w:rPr>
          <w:sz w:val="24"/>
          <w:szCs w:val="24"/>
        </w:rPr>
        <w:t>школы,</w:t>
      </w:r>
      <w:r w:rsidRPr="0008218C">
        <w:rPr>
          <w:spacing w:val="-1"/>
          <w:sz w:val="24"/>
          <w:szCs w:val="24"/>
        </w:rPr>
        <w:t xml:space="preserve"> </w:t>
      </w:r>
      <w:r w:rsidRPr="0008218C">
        <w:rPr>
          <w:sz w:val="24"/>
          <w:szCs w:val="24"/>
        </w:rPr>
        <w:t>так и</w:t>
      </w:r>
      <w:r w:rsidRPr="0008218C">
        <w:rPr>
          <w:spacing w:val="-1"/>
          <w:sz w:val="24"/>
          <w:szCs w:val="24"/>
        </w:rPr>
        <w:t xml:space="preserve"> </w:t>
      </w:r>
      <w:r w:rsidRPr="0008218C">
        <w:rPr>
          <w:sz w:val="24"/>
          <w:szCs w:val="24"/>
        </w:rPr>
        <w:t>на</w:t>
      </w:r>
      <w:r w:rsidRPr="0008218C">
        <w:rPr>
          <w:spacing w:val="1"/>
          <w:sz w:val="24"/>
          <w:szCs w:val="24"/>
        </w:rPr>
        <w:t xml:space="preserve"> </w:t>
      </w:r>
      <w:r w:rsidRPr="0008218C">
        <w:rPr>
          <w:sz w:val="24"/>
          <w:szCs w:val="24"/>
        </w:rPr>
        <w:t>уровне</w:t>
      </w:r>
      <w:r w:rsidRPr="0008218C">
        <w:rPr>
          <w:spacing w:val="1"/>
          <w:sz w:val="24"/>
          <w:szCs w:val="24"/>
        </w:rPr>
        <w:t xml:space="preserve"> </w:t>
      </w:r>
      <w:r w:rsidRPr="0008218C">
        <w:rPr>
          <w:sz w:val="24"/>
          <w:szCs w:val="24"/>
        </w:rPr>
        <w:t>классных</w:t>
      </w:r>
      <w:r w:rsidRPr="0008218C">
        <w:rPr>
          <w:spacing w:val="1"/>
          <w:sz w:val="24"/>
          <w:szCs w:val="24"/>
        </w:rPr>
        <w:t xml:space="preserve"> </w:t>
      </w:r>
      <w:r w:rsidRPr="0008218C">
        <w:rPr>
          <w:sz w:val="24"/>
          <w:szCs w:val="24"/>
        </w:rPr>
        <w:t>сообществ;</w:t>
      </w:r>
    </w:p>
    <w:p w14:paraId="1315D329" w14:textId="4F9CEE47" w:rsidR="00F52540" w:rsidRPr="0008218C" w:rsidRDefault="006A0404" w:rsidP="0008218C">
      <w:pPr>
        <w:pStyle w:val="a6"/>
        <w:numPr>
          <w:ilvl w:val="0"/>
          <w:numId w:val="24"/>
        </w:numPr>
        <w:tabs>
          <w:tab w:val="left" w:pos="2080"/>
          <w:tab w:val="left" w:pos="2081"/>
          <w:tab w:val="left" w:pos="3739"/>
          <w:tab w:val="left" w:pos="5295"/>
          <w:tab w:val="left" w:pos="7513"/>
          <w:tab w:val="left" w:pos="7958"/>
          <w:tab w:val="left" w:pos="8596"/>
          <w:tab w:val="left" w:pos="9508"/>
        </w:tabs>
        <w:ind w:left="0" w:firstLine="720"/>
        <w:rPr>
          <w:sz w:val="24"/>
          <w:szCs w:val="24"/>
        </w:rPr>
      </w:pPr>
      <w:r w:rsidRPr="0008218C">
        <w:rPr>
          <w:sz w:val="24"/>
          <w:szCs w:val="24"/>
        </w:rPr>
        <w:t>поддерживать</w:t>
      </w:r>
      <w:r w:rsidR="00C376EC" w:rsidRPr="0008218C">
        <w:rPr>
          <w:sz w:val="24"/>
          <w:szCs w:val="24"/>
        </w:rPr>
        <w:t xml:space="preserve"> </w:t>
      </w:r>
      <w:r w:rsidRPr="0008218C">
        <w:rPr>
          <w:sz w:val="24"/>
          <w:szCs w:val="24"/>
        </w:rPr>
        <w:t>деятельность</w:t>
      </w:r>
      <w:r w:rsidR="00C376EC" w:rsidRPr="0008218C">
        <w:rPr>
          <w:sz w:val="24"/>
          <w:szCs w:val="24"/>
        </w:rPr>
        <w:t xml:space="preserve"> </w:t>
      </w:r>
      <w:r w:rsidRPr="0008218C">
        <w:rPr>
          <w:sz w:val="24"/>
          <w:szCs w:val="24"/>
        </w:rPr>
        <w:t>функционирующих</w:t>
      </w:r>
      <w:r w:rsidR="00C376EC" w:rsidRPr="0008218C">
        <w:rPr>
          <w:sz w:val="24"/>
          <w:szCs w:val="24"/>
        </w:rPr>
        <w:t xml:space="preserve"> </w:t>
      </w:r>
      <w:r w:rsidRPr="0008218C">
        <w:rPr>
          <w:sz w:val="24"/>
          <w:szCs w:val="24"/>
        </w:rPr>
        <w:t>на</w:t>
      </w:r>
      <w:r w:rsidR="00C376EC" w:rsidRPr="0008218C">
        <w:rPr>
          <w:sz w:val="24"/>
          <w:szCs w:val="24"/>
        </w:rPr>
        <w:t xml:space="preserve"> </w:t>
      </w:r>
      <w:r w:rsidRPr="0008218C">
        <w:rPr>
          <w:sz w:val="24"/>
          <w:szCs w:val="24"/>
        </w:rPr>
        <w:t>базе</w:t>
      </w:r>
      <w:r w:rsidR="00C376EC" w:rsidRPr="0008218C">
        <w:rPr>
          <w:sz w:val="24"/>
          <w:szCs w:val="24"/>
        </w:rPr>
        <w:t xml:space="preserve"> </w:t>
      </w:r>
      <w:r w:rsidRPr="0008218C">
        <w:rPr>
          <w:sz w:val="24"/>
          <w:szCs w:val="24"/>
        </w:rPr>
        <w:t>школ</w:t>
      </w:r>
      <w:r w:rsidR="00C376EC" w:rsidRPr="0008218C">
        <w:rPr>
          <w:sz w:val="24"/>
          <w:szCs w:val="24"/>
        </w:rPr>
        <w:t xml:space="preserve">ы </w:t>
      </w:r>
      <w:r w:rsidRPr="0008218C">
        <w:rPr>
          <w:sz w:val="24"/>
          <w:szCs w:val="24"/>
        </w:rPr>
        <w:t>детских</w:t>
      </w:r>
      <w:r w:rsidRPr="0008218C">
        <w:rPr>
          <w:spacing w:val="-57"/>
          <w:sz w:val="24"/>
          <w:szCs w:val="24"/>
        </w:rPr>
        <w:t xml:space="preserve"> </w:t>
      </w:r>
      <w:r w:rsidR="00C376EC" w:rsidRPr="0008218C">
        <w:rPr>
          <w:spacing w:val="-57"/>
          <w:sz w:val="24"/>
          <w:szCs w:val="24"/>
        </w:rPr>
        <w:t xml:space="preserve">                        </w:t>
      </w:r>
      <w:r w:rsidRPr="0008218C">
        <w:rPr>
          <w:sz w:val="24"/>
          <w:szCs w:val="24"/>
        </w:rPr>
        <w:t>общественных объединений</w:t>
      </w:r>
      <w:r w:rsidRPr="0008218C">
        <w:rPr>
          <w:spacing w:val="-2"/>
          <w:sz w:val="24"/>
          <w:szCs w:val="24"/>
        </w:rPr>
        <w:t xml:space="preserve"> </w:t>
      </w:r>
      <w:r w:rsidRPr="0008218C">
        <w:rPr>
          <w:sz w:val="24"/>
          <w:szCs w:val="24"/>
        </w:rPr>
        <w:t>и организаций;</w:t>
      </w:r>
    </w:p>
    <w:p w14:paraId="475280A5" w14:textId="77777777" w:rsidR="00F52540" w:rsidRPr="0008218C" w:rsidRDefault="006A0404" w:rsidP="0008218C">
      <w:pPr>
        <w:pStyle w:val="a6"/>
        <w:numPr>
          <w:ilvl w:val="0"/>
          <w:numId w:val="24"/>
        </w:numPr>
        <w:tabs>
          <w:tab w:val="left" w:pos="2035"/>
        </w:tabs>
        <w:ind w:left="0" w:firstLine="720"/>
        <w:rPr>
          <w:sz w:val="24"/>
          <w:szCs w:val="24"/>
        </w:rPr>
      </w:pPr>
      <w:r w:rsidRPr="0008218C">
        <w:rPr>
          <w:sz w:val="24"/>
          <w:szCs w:val="24"/>
        </w:rPr>
        <w:t>организовывать</w:t>
      </w:r>
      <w:r w:rsidRPr="0008218C">
        <w:rPr>
          <w:spacing w:val="43"/>
          <w:sz w:val="24"/>
          <w:szCs w:val="24"/>
        </w:rPr>
        <w:t xml:space="preserve"> </w:t>
      </w:r>
      <w:r w:rsidRPr="0008218C">
        <w:rPr>
          <w:sz w:val="24"/>
          <w:szCs w:val="24"/>
        </w:rPr>
        <w:t>в</w:t>
      </w:r>
      <w:r w:rsidRPr="0008218C">
        <w:rPr>
          <w:spacing w:val="44"/>
          <w:sz w:val="24"/>
          <w:szCs w:val="24"/>
        </w:rPr>
        <w:t xml:space="preserve"> </w:t>
      </w:r>
      <w:r w:rsidRPr="0008218C">
        <w:rPr>
          <w:sz w:val="24"/>
          <w:szCs w:val="24"/>
        </w:rPr>
        <w:t>школе</w:t>
      </w:r>
      <w:r w:rsidRPr="0008218C">
        <w:rPr>
          <w:spacing w:val="41"/>
          <w:sz w:val="24"/>
          <w:szCs w:val="24"/>
        </w:rPr>
        <w:t xml:space="preserve"> </w:t>
      </w:r>
      <w:r w:rsidRPr="0008218C">
        <w:rPr>
          <w:sz w:val="24"/>
          <w:szCs w:val="24"/>
        </w:rPr>
        <w:t>волонтерскую</w:t>
      </w:r>
      <w:r w:rsidRPr="0008218C">
        <w:rPr>
          <w:spacing w:val="45"/>
          <w:sz w:val="24"/>
          <w:szCs w:val="24"/>
        </w:rPr>
        <w:t xml:space="preserve"> </w:t>
      </w:r>
      <w:r w:rsidRPr="0008218C">
        <w:rPr>
          <w:sz w:val="24"/>
          <w:szCs w:val="24"/>
        </w:rPr>
        <w:t>деятельность</w:t>
      </w:r>
      <w:r w:rsidRPr="0008218C">
        <w:rPr>
          <w:spacing w:val="43"/>
          <w:sz w:val="24"/>
          <w:szCs w:val="24"/>
        </w:rPr>
        <w:t xml:space="preserve"> </w:t>
      </w:r>
      <w:r w:rsidRPr="0008218C">
        <w:rPr>
          <w:sz w:val="24"/>
          <w:szCs w:val="24"/>
        </w:rPr>
        <w:t>и</w:t>
      </w:r>
      <w:r w:rsidRPr="0008218C">
        <w:rPr>
          <w:spacing w:val="43"/>
          <w:sz w:val="24"/>
          <w:szCs w:val="24"/>
        </w:rPr>
        <w:t xml:space="preserve"> </w:t>
      </w:r>
      <w:r w:rsidRPr="0008218C">
        <w:rPr>
          <w:sz w:val="24"/>
          <w:szCs w:val="24"/>
        </w:rPr>
        <w:t>привлекать</w:t>
      </w:r>
      <w:r w:rsidRPr="0008218C">
        <w:rPr>
          <w:spacing w:val="43"/>
          <w:sz w:val="24"/>
          <w:szCs w:val="24"/>
        </w:rPr>
        <w:t xml:space="preserve"> </w:t>
      </w:r>
      <w:r w:rsidRPr="0008218C">
        <w:rPr>
          <w:sz w:val="24"/>
          <w:szCs w:val="24"/>
        </w:rPr>
        <w:t>к</w:t>
      </w:r>
      <w:r w:rsidRPr="0008218C">
        <w:rPr>
          <w:spacing w:val="43"/>
          <w:sz w:val="24"/>
          <w:szCs w:val="24"/>
        </w:rPr>
        <w:t xml:space="preserve"> </w:t>
      </w:r>
      <w:r w:rsidRPr="0008218C">
        <w:rPr>
          <w:sz w:val="24"/>
          <w:szCs w:val="24"/>
        </w:rPr>
        <w:t>ней</w:t>
      </w:r>
      <w:r w:rsidRPr="0008218C">
        <w:rPr>
          <w:spacing w:val="-57"/>
          <w:sz w:val="24"/>
          <w:szCs w:val="24"/>
        </w:rPr>
        <w:t xml:space="preserve"> </w:t>
      </w:r>
      <w:r w:rsidRPr="0008218C">
        <w:rPr>
          <w:sz w:val="24"/>
          <w:szCs w:val="24"/>
        </w:rPr>
        <w:t>школьников</w:t>
      </w:r>
      <w:r w:rsidRPr="0008218C">
        <w:rPr>
          <w:spacing w:val="-2"/>
          <w:sz w:val="24"/>
          <w:szCs w:val="24"/>
        </w:rPr>
        <w:t xml:space="preserve"> </w:t>
      </w:r>
      <w:r w:rsidRPr="0008218C">
        <w:rPr>
          <w:sz w:val="24"/>
          <w:szCs w:val="24"/>
        </w:rPr>
        <w:t>для</w:t>
      </w:r>
      <w:r w:rsidRPr="0008218C">
        <w:rPr>
          <w:spacing w:val="-1"/>
          <w:sz w:val="24"/>
          <w:szCs w:val="24"/>
        </w:rPr>
        <w:t xml:space="preserve"> </w:t>
      </w:r>
      <w:r w:rsidRPr="0008218C">
        <w:rPr>
          <w:sz w:val="24"/>
          <w:szCs w:val="24"/>
        </w:rPr>
        <w:t>освоения</w:t>
      </w:r>
      <w:r w:rsidRPr="0008218C">
        <w:rPr>
          <w:spacing w:val="-1"/>
          <w:sz w:val="24"/>
          <w:szCs w:val="24"/>
        </w:rPr>
        <w:t xml:space="preserve"> </w:t>
      </w:r>
      <w:r w:rsidRPr="0008218C">
        <w:rPr>
          <w:sz w:val="24"/>
          <w:szCs w:val="24"/>
        </w:rPr>
        <w:t>ими</w:t>
      </w:r>
      <w:r w:rsidRPr="0008218C">
        <w:rPr>
          <w:spacing w:val="-3"/>
          <w:sz w:val="24"/>
          <w:szCs w:val="24"/>
        </w:rPr>
        <w:t xml:space="preserve"> </w:t>
      </w:r>
      <w:r w:rsidRPr="0008218C">
        <w:rPr>
          <w:sz w:val="24"/>
          <w:szCs w:val="24"/>
        </w:rPr>
        <w:t>новых</w:t>
      </w:r>
      <w:r w:rsidRPr="0008218C">
        <w:rPr>
          <w:spacing w:val="1"/>
          <w:sz w:val="24"/>
          <w:szCs w:val="24"/>
        </w:rPr>
        <w:t xml:space="preserve"> </w:t>
      </w:r>
      <w:r w:rsidRPr="0008218C">
        <w:rPr>
          <w:sz w:val="24"/>
          <w:szCs w:val="24"/>
        </w:rPr>
        <w:t>видов</w:t>
      </w:r>
      <w:r w:rsidRPr="0008218C">
        <w:rPr>
          <w:spacing w:val="-1"/>
          <w:sz w:val="24"/>
          <w:szCs w:val="24"/>
        </w:rPr>
        <w:t xml:space="preserve"> </w:t>
      </w:r>
      <w:r w:rsidRPr="0008218C">
        <w:rPr>
          <w:sz w:val="24"/>
          <w:szCs w:val="24"/>
        </w:rPr>
        <w:t>социально</w:t>
      </w:r>
      <w:r w:rsidRPr="0008218C">
        <w:rPr>
          <w:spacing w:val="-1"/>
          <w:sz w:val="24"/>
          <w:szCs w:val="24"/>
        </w:rPr>
        <w:t xml:space="preserve"> </w:t>
      </w:r>
      <w:r w:rsidRPr="0008218C">
        <w:rPr>
          <w:sz w:val="24"/>
          <w:szCs w:val="24"/>
        </w:rPr>
        <w:t>значимой</w:t>
      </w:r>
      <w:r w:rsidRPr="0008218C">
        <w:rPr>
          <w:spacing w:val="-1"/>
          <w:sz w:val="24"/>
          <w:szCs w:val="24"/>
        </w:rPr>
        <w:t xml:space="preserve"> </w:t>
      </w:r>
      <w:r w:rsidRPr="0008218C">
        <w:rPr>
          <w:sz w:val="24"/>
          <w:szCs w:val="24"/>
        </w:rPr>
        <w:t>деятельности;</w:t>
      </w:r>
    </w:p>
    <w:p w14:paraId="431E0EFC" w14:textId="04A590CD" w:rsidR="00F52540" w:rsidRPr="0008218C" w:rsidRDefault="006A0404" w:rsidP="0008218C">
      <w:pPr>
        <w:pStyle w:val="a6"/>
        <w:numPr>
          <w:ilvl w:val="0"/>
          <w:numId w:val="24"/>
        </w:numPr>
        <w:tabs>
          <w:tab w:val="left" w:pos="2147"/>
          <w:tab w:val="left" w:pos="2148"/>
          <w:tab w:val="left" w:pos="4051"/>
          <w:tab w:val="left" w:pos="4682"/>
          <w:tab w:val="left" w:pos="6219"/>
          <w:tab w:val="left" w:pos="7601"/>
          <w:tab w:val="left" w:pos="9135"/>
          <w:tab w:val="left" w:pos="10186"/>
        </w:tabs>
        <w:ind w:left="0" w:firstLine="720"/>
        <w:rPr>
          <w:sz w:val="24"/>
          <w:szCs w:val="24"/>
        </w:rPr>
      </w:pPr>
      <w:r w:rsidRPr="0008218C">
        <w:rPr>
          <w:sz w:val="24"/>
          <w:szCs w:val="24"/>
        </w:rPr>
        <w:t>организовывать</w:t>
      </w:r>
      <w:r w:rsidR="0008218C">
        <w:rPr>
          <w:sz w:val="24"/>
          <w:szCs w:val="24"/>
        </w:rPr>
        <w:t xml:space="preserve"> </w:t>
      </w:r>
      <w:r w:rsidRPr="0008218C">
        <w:rPr>
          <w:sz w:val="24"/>
          <w:szCs w:val="24"/>
        </w:rPr>
        <w:t>для</w:t>
      </w:r>
      <w:r w:rsidR="0008218C">
        <w:rPr>
          <w:sz w:val="24"/>
          <w:szCs w:val="24"/>
        </w:rPr>
        <w:t xml:space="preserve"> </w:t>
      </w:r>
      <w:r w:rsidRPr="0008218C">
        <w:rPr>
          <w:sz w:val="24"/>
          <w:szCs w:val="24"/>
        </w:rPr>
        <w:t>школьников</w:t>
      </w:r>
      <w:r w:rsidR="0008218C">
        <w:rPr>
          <w:sz w:val="24"/>
          <w:szCs w:val="24"/>
        </w:rPr>
        <w:t xml:space="preserve"> </w:t>
      </w:r>
      <w:r w:rsidRPr="0008218C">
        <w:rPr>
          <w:sz w:val="24"/>
          <w:szCs w:val="24"/>
        </w:rPr>
        <w:t>экскурсии,</w:t>
      </w:r>
      <w:r w:rsidR="0008218C">
        <w:rPr>
          <w:sz w:val="24"/>
          <w:szCs w:val="24"/>
        </w:rPr>
        <w:t xml:space="preserve"> </w:t>
      </w:r>
      <w:r w:rsidRPr="0008218C">
        <w:rPr>
          <w:sz w:val="24"/>
          <w:szCs w:val="24"/>
        </w:rPr>
        <w:t>экспедиции,</w:t>
      </w:r>
      <w:r w:rsidR="0008218C">
        <w:rPr>
          <w:sz w:val="24"/>
          <w:szCs w:val="24"/>
        </w:rPr>
        <w:t xml:space="preserve"> </w:t>
      </w:r>
      <w:r w:rsidRPr="0008218C">
        <w:rPr>
          <w:sz w:val="24"/>
          <w:szCs w:val="24"/>
        </w:rPr>
        <w:t>походы</w:t>
      </w:r>
      <w:r w:rsidR="0008218C">
        <w:rPr>
          <w:sz w:val="24"/>
          <w:szCs w:val="24"/>
        </w:rPr>
        <w:t xml:space="preserve"> </w:t>
      </w:r>
      <w:r w:rsidRPr="0008218C">
        <w:rPr>
          <w:sz w:val="24"/>
          <w:szCs w:val="24"/>
        </w:rPr>
        <w:t>и</w:t>
      </w:r>
      <w:r w:rsidRPr="0008218C">
        <w:rPr>
          <w:spacing w:val="-57"/>
          <w:sz w:val="24"/>
          <w:szCs w:val="24"/>
        </w:rPr>
        <w:t xml:space="preserve"> </w:t>
      </w:r>
      <w:r w:rsidRPr="0008218C">
        <w:rPr>
          <w:sz w:val="24"/>
          <w:szCs w:val="24"/>
        </w:rPr>
        <w:t>реализовывать</w:t>
      </w:r>
      <w:r w:rsidRPr="0008218C">
        <w:rPr>
          <w:spacing w:val="-1"/>
          <w:sz w:val="24"/>
          <w:szCs w:val="24"/>
        </w:rPr>
        <w:t xml:space="preserve"> </w:t>
      </w:r>
      <w:r w:rsidRPr="0008218C">
        <w:rPr>
          <w:sz w:val="24"/>
          <w:szCs w:val="24"/>
        </w:rPr>
        <w:t>их</w:t>
      </w:r>
      <w:r w:rsidRPr="0008218C">
        <w:rPr>
          <w:spacing w:val="2"/>
          <w:sz w:val="24"/>
          <w:szCs w:val="24"/>
        </w:rPr>
        <w:t xml:space="preserve"> </w:t>
      </w:r>
      <w:r w:rsidRPr="0008218C">
        <w:rPr>
          <w:sz w:val="24"/>
          <w:szCs w:val="24"/>
        </w:rPr>
        <w:t>воспитательный потенциал;</w:t>
      </w:r>
    </w:p>
    <w:p w14:paraId="7331B99A" w14:textId="77777777" w:rsidR="00F52540" w:rsidRPr="0008218C" w:rsidRDefault="006A0404" w:rsidP="0008218C">
      <w:pPr>
        <w:pStyle w:val="a6"/>
        <w:numPr>
          <w:ilvl w:val="0"/>
          <w:numId w:val="24"/>
        </w:numPr>
        <w:tabs>
          <w:tab w:val="left" w:pos="1934"/>
        </w:tabs>
        <w:ind w:left="0" w:firstLine="720"/>
        <w:rPr>
          <w:sz w:val="24"/>
          <w:szCs w:val="24"/>
        </w:rPr>
      </w:pPr>
      <w:r w:rsidRPr="0008218C">
        <w:rPr>
          <w:sz w:val="24"/>
          <w:szCs w:val="24"/>
        </w:rPr>
        <w:t>организовывать профориентационную работу со школьниками, с ориентацией на</w:t>
      </w:r>
      <w:r w:rsidRPr="0008218C">
        <w:rPr>
          <w:spacing w:val="-57"/>
          <w:sz w:val="24"/>
          <w:szCs w:val="24"/>
        </w:rPr>
        <w:t xml:space="preserve"> </w:t>
      </w:r>
      <w:r w:rsidRPr="0008218C">
        <w:rPr>
          <w:sz w:val="24"/>
          <w:szCs w:val="24"/>
        </w:rPr>
        <w:t>личностное</w:t>
      </w:r>
      <w:r w:rsidRPr="0008218C">
        <w:rPr>
          <w:spacing w:val="-2"/>
          <w:sz w:val="24"/>
          <w:szCs w:val="24"/>
        </w:rPr>
        <w:t xml:space="preserve"> </w:t>
      </w:r>
      <w:r w:rsidRPr="0008218C">
        <w:rPr>
          <w:sz w:val="24"/>
          <w:szCs w:val="24"/>
        </w:rPr>
        <w:t>самоопределение</w:t>
      </w:r>
      <w:r w:rsidRPr="0008218C">
        <w:rPr>
          <w:spacing w:val="-1"/>
          <w:sz w:val="24"/>
          <w:szCs w:val="24"/>
        </w:rPr>
        <w:t xml:space="preserve"> </w:t>
      </w:r>
      <w:r w:rsidRPr="0008218C">
        <w:rPr>
          <w:sz w:val="24"/>
          <w:szCs w:val="24"/>
        </w:rPr>
        <w:t>выпускников;</w:t>
      </w:r>
    </w:p>
    <w:p w14:paraId="55AA43E7" w14:textId="77777777" w:rsidR="00F52540" w:rsidRPr="0008218C" w:rsidRDefault="006A0404" w:rsidP="0008218C">
      <w:pPr>
        <w:pStyle w:val="a6"/>
        <w:numPr>
          <w:ilvl w:val="0"/>
          <w:numId w:val="24"/>
        </w:numPr>
        <w:tabs>
          <w:tab w:val="left" w:pos="2054"/>
        </w:tabs>
        <w:ind w:left="0" w:firstLine="720"/>
        <w:rPr>
          <w:sz w:val="24"/>
          <w:szCs w:val="24"/>
        </w:rPr>
      </w:pPr>
      <w:r w:rsidRPr="0008218C">
        <w:rPr>
          <w:sz w:val="24"/>
          <w:szCs w:val="24"/>
        </w:rPr>
        <w:t>организовать работу школьных бумажных и электронных медиа, реализовывать</w:t>
      </w:r>
      <w:r w:rsidRPr="0008218C">
        <w:rPr>
          <w:spacing w:val="-57"/>
          <w:sz w:val="24"/>
          <w:szCs w:val="24"/>
        </w:rPr>
        <w:t xml:space="preserve"> </w:t>
      </w:r>
      <w:r w:rsidRPr="0008218C">
        <w:rPr>
          <w:sz w:val="24"/>
          <w:szCs w:val="24"/>
        </w:rPr>
        <w:t>их</w:t>
      </w:r>
      <w:r w:rsidRPr="0008218C">
        <w:rPr>
          <w:spacing w:val="1"/>
          <w:sz w:val="24"/>
          <w:szCs w:val="24"/>
        </w:rPr>
        <w:t xml:space="preserve"> </w:t>
      </w:r>
      <w:r w:rsidRPr="0008218C">
        <w:rPr>
          <w:sz w:val="24"/>
          <w:szCs w:val="24"/>
        </w:rPr>
        <w:t>воспитательный потенциал;</w:t>
      </w:r>
    </w:p>
    <w:p w14:paraId="7FFBD19A" w14:textId="010E2114" w:rsidR="00F52540" w:rsidRPr="0008218C" w:rsidRDefault="006A0404" w:rsidP="0008218C">
      <w:pPr>
        <w:pStyle w:val="a6"/>
        <w:numPr>
          <w:ilvl w:val="0"/>
          <w:numId w:val="24"/>
        </w:numPr>
        <w:tabs>
          <w:tab w:val="left" w:pos="1991"/>
          <w:tab w:val="left" w:pos="3259"/>
          <w:tab w:val="left" w:pos="6104"/>
          <w:tab w:val="left" w:pos="6952"/>
          <w:tab w:val="left" w:pos="7928"/>
          <w:tab w:val="left" w:pos="8331"/>
          <w:tab w:val="left" w:pos="10108"/>
        </w:tabs>
        <w:ind w:left="0" w:firstLine="720"/>
        <w:rPr>
          <w:sz w:val="24"/>
          <w:szCs w:val="24"/>
        </w:rPr>
      </w:pPr>
      <w:r w:rsidRPr="0008218C">
        <w:rPr>
          <w:sz w:val="24"/>
          <w:szCs w:val="24"/>
        </w:rPr>
        <w:t>развивать</w:t>
      </w:r>
      <w:r w:rsidR="00C376EC" w:rsidRPr="0008218C">
        <w:rPr>
          <w:sz w:val="24"/>
          <w:szCs w:val="24"/>
        </w:rPr>
        <w:t xml:space="preserve"> </w:t>
      </w:r>
      <w:r w:rsidRPr="0008218C">
        <w:rPr>
          <w:sz w:val="24"/>
          <w:szCs w:val="24"/>
        </w:rPr>
        <w:t>предметно-эстетическую</w:t>
      </w:r>
      <w:r w:rsidR="00C376EC" w:rsidRPr="0008218C">
        <w:rPr>
          <w:sz w:val="24"/>
          <w:szCs w:val="24"/>
        </w:rPr>
        <w:t xml:space="preserve"> </w:t>
      </w:r>
      <w:r w:rsidRPr="0008218C">
        <w:rPr>
          <w:sz w:val="24"/>
          <w:szCs w:val="24"/>
        </w:rPr>
        <w:t>среду</w:t>
      </w:r>
      <w:r w:rsidR="00C376EC" w:rsidRPr="0008218C">
        <w:rPr>
          <w:sz w:val="24"/>
          <w:szCs w:val="24"/>
        </w:rPr>
        <w:t xml:space="preserve"> </w:t>
      </w:r>
      <w:r w:rsidRPr="0008218C">
        <w:rPr>
          <w:sz w:val="24"/>
          <w:szCs w:val="24"/>
        </w:rPr>
        <w:t>школы</w:t>
      </w:r>
      <w:r w:rsidR="00C376EC" w:rsidRPr="0008218C">
        <w:rPr>
          <w:sz w:val="24"/>
          <w:szCs w:val="24"/>
        </w:rPr>
        <w:t xml:space="preserve"> </w:t>
      </w:r>
      <w:r w:rsidRPr="0008218C">
        <w:rPr>
          <w:sz w:val="24"/>
          <w:szCs w:val="24"/>
        </w:rPr>
        <w:t>реализовывать</w:t>
      </w:r>
      <w:r w:rsidR="00C376EC" w:rsidRPr="0008218C">
        <w:rPr>
          <w:sz w:val="24"/>
          <w:szCs w:val="24"/>
        </w:rPr>
        <w:t xml:space="preserve"> </w:t>
      </w:r>
      <w:r w:rsidRPr="0008218C">
        <w:rPr>
          <w:sz w:val="24"/>
          <w:szCs w:val="24"/>
        </w:rPr>
        <w:t>ее</w:t>
      </w:r>
      <w:r w:rsidRPr="0008218C">
        <w:rPr>
          <w:spacing w:val="-57"/>
          <w:sz w:val="24"/>
          <w:szCs w:val="24"/>
        </w:rPr>
        <w:t xml:space="preserve"> </w:t>
      </w:r>
      <w:r w:rsidR="00C376EC" w:rsidRPr="0008218C">
        <w:rPr>
          <w:spacing w:val="-57"/>
          <w:sz w:val="24"/>
          <w:szCs w:val="24"/>
        </w:rPr>
        <w:t xml:space="preserve">                                       </w:t>
      </w:r>
      <w:r w:rsidRPr="0008218C">
        <w:rPr>
          <w:sz w:val="24"/>
          <w:szCs w:val="24"/>
        </w:rPr>
        <w:t>воспитательные</w:t>
      </w:r>
      <w:r w:rsidRPr="0008218C">
        <w:rPr>
          <w:spacing w:val="-3"/>
          <w:sz w:val="24"/>
          <w:szCs w:val="24"/>
        </w:rPr>
        <w:t xml:space="preserve"> </w:t>
      </w:r>
      <w:r w:rsidRPr="0008218C">
        <w:rPr>
          <w:sz w:val="24"/>
          <w:szCs w:val="24"/>
        </w:rPr>
        <w:t>возможности;</w:t>
      </w:r>
    </w:p>
    <w:p w14:paraId="7AA4F53B" w14:textId="77777777" w:rsidR="00F52540" w:rsidRPr="0008218C" w:rsidRDefault="006A0404" w:rsidP="0008218C">
      <w:pPr>
        <w:pStyle w:val="a6"/>
        <w:numPr>
          <w:ilvl w:val="0"/>
          <w:numId w:val="24"/>
        </w:numPr>
        <w:tabs>
          <w:tab w:val="left" w:pos="2102"/>
        </w:tabs>
        <w:ind w:left="0" w:firstLine="720"/>
        <w:rPr>
          <w:sz w:val="24"/>
          <w:szCs w:val="24"/>
        </w:rPr>
      </w:pPr>
      <w:r w:rsidRPr="0008218C">
        <w:rPr>
          <w:sz w:val="24"/>
          <w:szCs w:val="24"/>
        </w:rPr>
        <w:t>организовать работу с семьями школьников, их родителями или законными</w:t>
      </w:r>
      <w:r w:rsidRPr="0008218C">
        <w:rPr>
          <w:spacing w:val="1"/>
          <w:sz w:val="24"/>
          <w:szCs w:val="24"/>
        </w:rPr>
        <w:t xml:space="preserve"> </w:t>
      </w:r>
      <w:r w:rsidRPr="0008218C">
        <w:rPr>
          <w:sz w:val="24"/>
          <w:szCs w:val="24"/>
        </w:rPr>
        <w:t>представителями, направленную на совместное решение проблем личностного развития</w:t>
      </w:r>
      <w:r w:rsidRPr="0008218C">
        <w:rPr>
          <w:spacing w:val="1"/>
          <w:sz w:val="24"/>
          <w:szCs w:val="24"/>
        </w:rPr>
        <w:t xml:space="preserve"> </w:t>
      </w:r>
      <w:r w:rsidRPr="0008218C">
        <w:rPr>
          <w:sz w:val="24"/>
          <w:szCs w:val="24"/>
        </w:rPr>
        <w:t>детей</w:t>
      </w:r>
    </w:p>
    <w:p w14:paraId="2560D50B" w14:textId="5EB0AB9D" w:rsidR="00F52540" w:rsidRPr="0008218C" w:rsidRDefault="006A0404" w:rsidP="0008218C">
      <w:pPr>
        <w:pStyle w:val="a4"/>
        <w:ind w:left="0" w:firstLine="720"/>
      </w:pPr>
      <w:r w:rsidRPr="0008218C">
        <w:t>Планомерная реализация поставленных задач позволит организовать в школе</w:t>
      </w:r>
      <w:r w:rsidRPr="0008218C">
        <w:rPr>
          <w:spacing w:val="1"/>
        </w:rPr>
        <w:t xml:space="preserve"> </w:t>
      </w:r>
      <w:r w:rsidRPr="0008218C">
        <w:t>интересную и событийно насыщенную жизнь детей и педагогов, что станет эффективным</w:t>
      </w:r>
      <w:r w:rsidRPr="0008218C">
        <w:rPr>
          <w:spacing w:val="-57"/>
        </w:rPr>
        <w:t xml:space="preserve"> </w:t>
      </w:r>
      <w:r w:rsidRPr="0008218C">
        <w:t>способом</w:t>
      </w:r>
      <w:r w:rsidRPr="0008218C">
        <w:rPr>
          <w:spacing w:val="-1"/>
        </w:rPr>
        <w:t xml:space="preserve"> </w:t>
      </w:r>
      <w:r w:rsidRPr="0008218C">
        <w:t>профилактики</w:t>
      </w:r>
      <w:r w:rsidRPr="0008218C">
        <w:rPr>
          <w:spacing w:val="-1"/>
        </w:rPr>
        <w:t xml:space="preserve"> </w:t>
      </w:r>
      <w:r w:rsidRPr="0008218C">
        <w:t>асоциального</w:t>
      </w:r>
      <w:r w:rsidRPr="0008218C">
        <w:rPr>
          <w:spacing w:val="-3"/>
        </w:rPr>
        <w:t xml:space="preserve"> </w:t>
      </w:r>
      <w:r w:rsidRPr="0008218C">
        <w:t>поведения</w:t>
      </w:r>
      <w:r w:rsidRPr="0008218C">
        <w:rPr>
          <w:spacing w:val="-1"/>
        </w:rPr>
        <w:t xml:space="preserve"> </w:t>
      </w:r>
      <w:r w:rsidRPr="0008218C">
        <w:t>школьников.</w:t>
      </w:r>
    </w:p>
    <w:p w14:paraId="0ED9BD2C" w14:textId="77777777" w:rsidR="00F52540" w:rsidRPr="00383027" w:rsidRDefault="00F52540" w:rsidP="00383027">
      <w:pPr>
        <w:pStyle w:val="a4"/>
        <w:ind w:left="0" w:firstLine="720"/>
        <w:jc w:val="left"/>
      </w:pPr>
    </w:p>
    <w:p w14:paraId="523B00F9" w14:textId="77777777" w:rsidR="00F52540" w:rsidRPr="000072E3" w:rsidRDefault="006A0404" w:rsidP="000072E3">
      <w:pPr>
        <w:pStyle w:val="a4"/>
        <w:ind w:left="0" w:firstLine="720"/>
        <w:jc w:val="center"/>
        <w:rPr>
          <w:u w:val="single"/>
        </w:rPr>
      </w:pPr>
      <w:r w:rsidRPr="000072E3">
        <w:rPr>
          <w:u w:val="single"/>
        </w:rPr>
        <w:t>Виды,</w:t>
      </w:r>
      <w:r w:rsidRPr="000072E3">
        <w:rPr>
          <w:spacing w:val="-2"/>
          <w:u w:val="single"/>
        </w:rPr>
        <w:t xml:space="preserve"> </w:t>
      </w:r>
      <w:r w:rsidRPr="000072E3">
        <w:rPr>
          <w:u w:val="single"/>
        </w:rPr>
        <w:t>формы</w:t>
      </w:r>
      <w:r w:rsidRPr="000072E3">
        <w:rPr>
          <w:spacing w:val="-2"/>
          <w:u w:val="single"/>
        </w:rPr>
        <w:t xml:space="preserve"> </w:t>
      </w:r>
      <w:r w:rsidRPr="000072E3">
        <w:rPr>
          <w:u w:val="single"/>
        </w:rPr>
        <w:t>и</w:t>
      </w:r>
      <w:r w:rsidRPr="000072E3">
        <w:rPr>
          <w:spacing w:val="-1"/>
          <w:u w:val="single"/>
        </w:rPr>
        <w:t xml:space="preserve"> </w:t>
      </w:r>
      <w:r w:rsidRPr="000072E3">
        <w:rPr>
          <w:u w:val="single"/>
        </w:rPr>
        <w:t>содержание</w:t>
      </w:r>
      <w:r w:rsidRPr="000072E3">
        <w:rPr>
          <w:spacing w:val="-3"/>
          <w:u w:val="single"/>
        </w:rPr>
        <w:t xml:space="preserve"> </w:t>
      </w:r>
      <w:r w:rsidRPr="000072E3">
        <w:rPr>
          <w:u w:val="single"/>
        </w:rPr>
        <w:t>деятельности</w:t>
      </w:r>
    </w:p>
    <w:p w14:paraId="0E92AF44" w14:textId="2A206718" w:rsidR="00F52540" w:rsidRDefault="006A0404" w:rsidP="00383027">
      <w:pPr>
        <w:pStyle w:val="a4"/>
        <w:ind w:left="0" w:firstLine="720"/>
      </w:pPr>
      <w:r w:rsidRPr="00383027">
        <w:t>Практическая</w:t>
      </w:r>
      <w:r w:rsidRPr="00383027">
        <w:rPr>
          <w:spacing w:val="1"/>
        </w:rPr>
        <w:t xml:space="preserve"> </w:t>
      </w:r>
      <w:r w:rsidRPr="00383027">
        <w:t>реализация</w:t>
      </w:r>
      <w:r w:rsidRPr="00383027">
        <w:rPr>
          <w:spacing w:val="1"/>
        </w:rPr>
        <w:t xml:space="preserve"> </w:t>
      </w:r>
      <w:r w:rsidRPr="00383027">
        <w:t>цели</w:t>
      </w:r>
      <w:r w:rsidRPr="00383027">
        <w:rPr>
          <w:spacing w:val="1"/>
        </w:rPr>
        <w:t xml:space="preserve"> </w:t>
      </w:r>
      <w:r w:rsidRPr="00383027">
        <w:t>и</w:t>
      </w:r>
      <w:r w:rsidRPr="00383027">
        <w:rPr>
          <w:spacing w:val="1"/>
        </w:rPr>
        <w:t xml:space="preserve"> </w:t>
      </w:r>
      <w:r w:rsidRPr="00383027">
        <w:t>задач</w:t>
      </w:r>
      <w:r w:rsidRPr="00383027">
        <w:rPr>
          <w:spacing w:val="1"/>
        </w:rPr>
        <w:t xml:space="preserve"> </w:t>
      </w:r>
      <w:r w:rsidRPr="00383027">
        <w:t>воспитания</w:t>
      </w:r>
      <w:r w:rsidRPr="00383027">
        <w:rPr>
          <w:spacing w:val="1"/>
        </w:rPr>
        <w:t xml:space="preserve"> </w:t>
      </w:r>
      <w:r w:rsidRPr="00383027">
        <w:t>осуществляется</w:t>
      </w:r>
      <w:r w:rsidRPr="00383027">
        <w:rPr>
          <w:spacing w:val="1"/>
        </w:rPr>
        <w:t xml:space="preserve"> </w:t>
      </w:r>
      <w:r w:rsidRPr="00383027">
        <w:t>в</w:t>
      </w:r>
      <w:r w:rsidRPr="00383027">
        <w:rPr>
          <w:spacing w:val="1"/>
        </w:rPr>
        <w:t xml:space="preserve"> </w:t>
      </w:r>
      <w:r w:rsidRPr="00383027">
        <w:t>рамках</w:t>
      </w:r>
      <w:r w:rsidRPr="00383027">
        <w:rPr>
          <w:spacing w:val="1"/>
        </w:rPr>
        <w:t xml:space="preserve"> </w:t>
      </w:r>
      <w:r w:rsidRPr="00383027">
        <w:t>следующих направлений воспитательной работы школы. Каждое из них представлено в</w:t>
      </w:r>
      <w:r w:rsidRPr="00383027">
        <w:rPr>
          <w:spacing w:val="1"/>
        </w:rPr>
        <w:t xml:space="preserve"> </w:t>
      </w:r>
      <w:r w:rsidRPr="00383027">
        <w:t>соответствующем</w:t>
      </w:r>
      <w:r w:rsidRPr="00383027">
        <w:rPr>
          <w:spacing w:val="-2"/>
        </w:rPr>
        <w:t xml:space="preserve"> </w:t>
      </w:r>
      <w:r w:rsidRPr="00383027">
        <w:t>модуле.</w:t>
      </w:r>
    </w:p>
    <w:p w14:paraId="2B3324DE" w14:textId="4FB8E4F4" w:rsidR="000072E3" w:rsidRPr="000072E3" w:rsidRDefault="000072E3" w:rsidP="000072E3">
      <w:pPr>
        <w:spacing w:line="23" w:lineRule="atLeast"/>
        <w:ind w:firstLine="709"/>
        <w:jc w:val="center"/>
        <w:rPr>
          <w:rFonts w:eastAsia="Calibri"/>
          <w:b/>
          <w:bCs/>
          <w:iCs/>
          <w:sz w:val="24"/>
          <w:szCs w:val="24"/>
        </w:rPr>
      </w:pPr>
      <w:r w:rsidRPr="000072E3">
        <w:rPr>
          <w:rFonts w:eastAsia="Calibri"/>
          <w:b/>
          <w:bCs/>
          <w:iCs/>
          <w:sz w:val="24"/>
          <w:szCs w:val="24"/>
        </w:rPr>
        <w:t>Модуль «Школьный урок»</w:t>
      </w:r>
    </w:p>
    <w:p w14:paraId="641A1D35"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Реализация учителями воспитательного потенциала урока предполагает следующее:</w:t>
      </w:r>
    </w:p>
    <w:p w14:paraId="5541DE7B" w14:textId="77777777" w:rsidR="000072E3" w:rsidRPr="00FA204C" w:rsidRDefault="000072E3" w:rsidP="000072E3">
      <w:pPr>
        <w:spacing w:line="23" w:lineRule="atLeast"/>
        <w:ind w:firstLine="709"/>
        <w:jc w:val="both"/>
        <w:rPr>
          <w:rFonts w:eastAsia="Calibri"/>
          <w:i/>
          <w:sz w:val="24"/>
          <w:szCs w:val="24"/>
        </w:rPr>
      </w:pPr>
      <w:r w:rsidRPr="00FA204C">
        <w:rPr>
          <w:rFonts w:eastAsia="Calibri"/>
          <w:i/>
          <w:sz w:val="24"/>
          <w:szCs w:val="24"/>
        </w:rPr>
        <w:t xml:space="preserve">Уровень среднего общего образования </w:t>
      </w:r>
    </w:p>
    <w:p w14:paraId="5B00EF58"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привлечение внимания учащихся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4DEAFAEE"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использование воспитательных возможностей содержания учебного предмета через демонстрацию учащимся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14:paraId="4AA94EE2"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применение на уроке интерактивных форм работы учащихся: интеллектуальных игр, стимулирующих познавательную мотивацию учащихся; дидактического театра, где </w:t>
      </w:r>
      <w:r w:rsidRPr="00FA204C">
        <w:rPr>
          <w:rFonts w:eastAsia="Calibri"/>
          <w:sz w:val="24"/>
          <w:szCs w:val="24"/>
        </w:rPr>
        <w:lastRenderedPageBreak/>
        <w:t>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учащихся командной работе и взаимодействию с другими детьми;</w:t>
      </w:r>
    </w:p>
    <w:p w14:paraId="5C440672"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включение в урок игровых процедур, которые помогают поддержать мотивацию учащихся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14:paraId="38B83528"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организация шефства мотивированных и эрудированных учащихся над их неуспевающими одноклассниками, дающего учащимся социально значимый опыт сотрудничества и взаимной помощи;</w:t>
      </w:r>
    </w:p>
    <w:p w14:paraId="0DDC0F09"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инициирование и поддержка исследовательской деятельности учащихся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2704D34A" w14:textId="77777777" w:rsidR="0008218C" w:rsidRPr="000072E3" w:rsidRDefault="0008218C" w:rsidP="000072E3">
      <w:pPr>
        <w:spacing w:line="23" w:lineRule="atLeast"/>
        <w:ind w:firstLine="709"/>
        <w:contextualSpacing/>
        <w:jc w:val="center"/>
        <w:rPr>
          <w:rFonts w:eastAsia="Calibri"/>
          <w:b/>
          <w:bCs/>
          <w:iCs/>
          <w:sz w:val="24"/>
          <w:szCs w:val="24"/>
        </w:rPr>
      </w:pPr>
      <w:r w:rsidRPr="000072E3">
        <w:rPr>
          <w:rFonts w:eastAsia="Calibri"/>
          <w:b/>
          <w:bCs/>
          <w:iCs/>
          <w:sz w:val="24"/>
          <w:szCs w:val="24"/>
        </w:rPr>
        <w:t>Модуль «Ключевые общешкольные дела»</w:t>
      </w:r>
    </w:p>
    <w:p w14:paraId="7F2A8E5A"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учащимися.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w:t>
      </w:r>
      <w:proofErr w:type="spellStart"/>
      <w:r w:rsidRPr="00FA204C">
        <w:rPr>
          <w:rFonts w:eastAsia="Calibri"/>
          <w:sz w:val="24"/>
          <w:szCs w:val="24"/>
        </w:rPr>
        <w:t>мероприятийный</w:t>
      </w:r>
      <w:proofErr w:type="spellEnd"/>
      <w:r w:rsidRPr="00FA204C">
        <w:rPr>
          <w:rFonts w:eastAsia="Calibri"/>
          <w:sz w:val="24"/>
          <w:szCs w:val="24"/>
        </w:rPr>
        <w:t xml:space="preserve"> характер воспитания, сводящийся к набору мероприятий, организуемых педагогами для детей. Для этого в МБОУ «СОШ №11» используются следующие формы работы:</w:t>
      </w:r>
    </w:p>
    <w:p w14:paraId="1EA4160C"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 xml:space="preserve">На внешкольном уровне: </w:t>
      </w:r>
    </w:p>
    <w:p w14:paraId="17EE8DDF"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 xml:space="preserve">1.  </w:t>
      </w:r>
      <w:r>
        <w:rPr>
          <w:rFonts w:eastAsia="Calibri"/>
          <w:sz w:val="24"/>
          <w:szCs w:val="24"/>
        </w:rPr>
        <w:t>Со</w:t>
      </w:r>
      <w:r w:rsidRPr="00FA204C">
        <w:rPr>
          <w:rFonts w:eastAsia="Calibri"/>
          <w:sz w:val="24"/>
          <w:szCs w:val="24"/>
        </w:rPr>
        <w:t>циальные проекты – ежегодные совместно разрабатываемые и реализуемые учащимися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14:paraId="35C570BD"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 экологическая акция «Спасём лес», «Птичья столовая», «Покормите птиц зимой»;</w:t>
      </w:r>
    </w:p>
    <w:p w14:paraId="7282DC7F" w14:textId="32189CC5"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w:t>
      </w:r>
      <w:r>
        <w:rPr>
          <w:rFonts w:eastAsia="Calibri"/>
          <w:sz w:val="24"/>
          <w:szCs w:val="24"/>
        </w:rPr>
        <w:t xml:space="preserve"> </w:t>
      </w:r>
      <w:r w:rsidRPr="00FA204C">
        <w:rPr>
          <w:rFonts w:eastAsia="Calibri"/>
          <w:sz w:val="24"/>
          <w:szCs w:val="24"/>
        </w:rPr>
        <w:t>волонтёрская акция «Чистый школьный двор», «Подари сердечко маме», «Забота», «Милосердие»</w:t>
      </w:r>
      <w:r>
        <w:rPr>
          <w:rFonts w:eastAsia="Calibri"/>
          <w:sz w:val="24"/>
          <w:szCs w:val="24"/>
        </w:rPr>
        <w:t>, «Посылка солдату»</w:t>
      </w:r>
      <w:r w:rsidRPr="00FA204C">
        <w:rPr>
          <w:rFonts w:eastAsia="Calibri"/>
          <w:sz w:val="24"/>
          <w:szCs w:val="24"/>
        </w:rPr>
        <w:t>;</w:t>
      </w:r>
    </w:p>
    <w:p w14:paraId="2151EC2D"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 благотворительная акция «Вместе в школу», «Марафон добрых дел»;</w:t>
      </w:r>
    </w:p>
    <w:p w14:paraId="5EDE2D86"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 xml:space="preserve">- участие в акциях </w:t>
      </w:r>
      <w:r>
        <w:rPr>
          <w:rFonts w:eastAsia="Calibri"/>
          <w:sz w:val="24"/>
          <w:szCs w:val="24"/>
        </w:rPr>
        <w:t xml:space="preserve">«Движения Первых», </w:t>
      </w:r>
      <w:r w:rsidRPr="00FA204C">
        <w:rPr>
          <w:rFonts w:eastAsia="Calibri"/>
          <w:sz w:val="24"/>
          <w:szCs w:val="24"/>
        </w:rPr>
        <w:t xml:space="preserve">Всероссийских акций «День науки» 8 февраля,  «Подари книгу» в Международный день </w:t>
      </w:r>
      <w:proofErr w:type="spellStart"/>
      <w:r w:rsidRPr="00FA204C">
        <w:rPr>
          <w:rFonts w:eastAsia="Calibri"/>
          <w:sz w:val="24"/>
          <w:szCs w:val="24"/>
        </w:rPr>
        <w:t>книгодарения</w:t>
      </w:r>
      <w:proofErr w:type="spellEnd"/>
      <w:r w:rsidRPr="00FA204C">
        <w:rPr>
          <w:rFonts w:eastAsia="Calibri"/>
          <w:sz w:val="24"/>
          <w:szCs w:val="24"/>
        </w:rPr>
        <w:t xml:space="preserve"> 14 февраля, посвященной Дню защитника Отечества 23 февраля, посвященной Международному женскому дню 8 марта, Дню счастья 20 марта, посвященной Дню историка 28 марта, «День смеха» 1 апреля, содействие в организации и проведение Ежегодной Всероссийской акции «Будь здоров!» 7 апреля, «День космонавтики» 12 апреля, Дню защиты исторических памятников 18 апреля, Международному Дню Земли 22 апреля, Дню Победы 9 мая, Дню музеев 18 мая,  Дню детских организаций 19 мая, Дню знаний 1 сентября,  Дню туризма 27 сентября,  акции «День учителя» 5 октября, Дню народного единства 4 ноября, Дню матери 29 ноября, «Всемирный день борьбы со СПИДом» 1 декабря, Дню неизвестного солдата 3 декабря, Дню Героев Отечества 9 декабря, Дню Конституции Российской Федерации 12 декабря.</w:t>
      </w:r>
    </w:p>
    <w:p w14:paraId="0C8549D8"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 xml:space="preserve">2. </w:t>
      </w:r>
      <w:r>
        <w:rPr>
          <w:rFonts w:eastAsia="Calibri"/>
          <w:sz w:val="24"/>
          <w:szCs w:val="24"/>
        </w:rPr>
        <w:t>У</w:t>
      </w:r>
      <w:r w:rsidRPr="00FA204C">
        <w:rPr>
          <w:rFonts w:eastAsia="Calibri"/>
          <w:sz w:val="24"/>
          <w:szCs w:val="24"/>
        </w:rPr>
        <w:t xml:space="preserve">частие во всероссийских акциях, посвященных значимым отечественным и международным событиям. </w:t>
      </w:r>
    </w:p>
    <w:p w14:paraId="706EA6FA"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lastRenderedPageBreak/>
        <w:t>- Всероссийский открытый урок «Будь здоров!»;</w:t>
      </w:r>
    </w:p>
    <w:p w14:paraId="6008B7E9"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 xml:space="preserve">- Всероссийская акция «Диктант Победы»; </w:t>
      </w:r>
    </w:p>
    <w:p w14:paraId="49843F7C"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 xml:space="preserve">- Всероссийские открытые уроки ОБЖ; </w:t>
      </w:r>
    </w:p>
    <w:p w14:paraId="718449B7"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 xml:space="preserve">- Общероссийская образовательная акция «Всероссийский экономический диктант» </w:t>
      </w:r>
    </w:p>
    <w:p w14:paraId="7B0CF13B"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 Всероссийский урок «Экология и энергосбережение»;</w:t>
      </w:r>
    </w:p>
    <w:p w14:paraId="3A8F5919"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 xml:space="preserve">- Всероссийский урок безопасности школьников в сети Интернет; </w:t>
      </w:r>
    </w:p>
    <w:p w14:paraId="2859E6E1"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 Международная просветительская акция «Большой этнографический диктант»;</w:t>
      </w:r>
    </w:p>
    <w:p w14:paraId="1BFB1491" w14:textId="77777777" w:rsidR="0008218C" w:rsidRDefault="0008218C" w:rsidP="0008218C">
      <w:pPr>
        <w:spacing w:line="23" w:lineRule="atLeast"/>
        <w:ind w:firstLine="709"/>
        <w:contextualSpacing/>
        <w:jc w:val="both"/>
        <w:rPr>
          <w:rFonts w:eastAsia="Calibri"/>
          <w:sz w:val="24"/>
          <w:szCs w:val="24"/>
        </w:rPr>
      </w:pPr>
      <w:r w:rsidRPr="00FA204C">
        <w:rPr>
          <w:rFonts w:eastAsia="Calibri"/>
          <w:sz w:val="24"/>
          <w:szCs w:val="24"/>
        </w:rPr>
        <w:t>- Всероссийского форума профессиональной ориентации «</w:t>
      </w:r>
      <w:proofErr w:type="spellStart"/>
      <w:r w:rsidRPr="00FA204C">
        <w:rPr>
          <w:rFonts w:eastAsia="Calibri"/>
          <w:sz w:val="24"/>
          <w:szCs w:val="24"/>
        </w:rPr>
        <w:t>ПроеКТОриЯ</w:t>
      </w:r>
      <w:proofErr w:type="spellEnd"/>
      <w:r w:rsidRPr="00FA204C">
        <w:rPr>
          <w:rFonts w:eastAsia="Calibri"/>
          <w:sz w:val="24"/>
          <w:szCs w:val="24"/>
        </w:rPr>
        <w:t>»;</w:t>
      </w:r>
    </w:p>
    <w:p w14:paraId="0A50B574"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 Всероссийский конкурс «Большая перемена»;</w:t>
      </w:r>
    </w:p>
    <w:p w14:paraId="554DCE26"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 Всероссийский открытый урок «#</w:t>
      </w:r>
      <w:proofErr w:type="spellStart"/>
      <w:r w:rsidRPr="00FA204C">
        <w:rPr>
          <w:rFonts w:eastAsia="Calibri"/>
          <w:sz w:val="24"/>
          <w:szCs w:val="24"/>
        </w:rPr>
        <w:t>МыВместе</w:t>
      </w:r>
      <w:proofErr w:type="spellEnd"/>
      <w:r w:rsidRPr="00FA204C">
        <w:rPr>
          <w:rFonts w:eastAsia="Calibri"/>
          <w:sz w:val="24"/>
          <w:szCs w:val="24"/>
        </w:rPr>
        <w:t xml:space="preserve">»; </w:t>
      </w:r>
    </w:p>
    <w:p w14:paraId="24EA6BB0" w14:textId="77777777" w:rsidR="0008218C" w:rsidRDefault="0008218C" w:rsidP="0008218C">
      <w:pPr>
        <w:spacing w:line="23" w:lineRule="atLeast"/>
        <w:ind w:firstLine="709"/>
        <w:contextualSpacing/>
        <w:jc w:val="both"/>
        <w:rPr>
          <w:rFonts w:eastAsia="Calibri"/>
          <w:sz w:val="24"/>
          <w:szCs w:val="24"/>
        </w:rPr>
      </w:pPr>
      <w:r w:rsidRPr="00FA204C">
        <w:rPr>
          <w:rFonts w:eastAsia="Calibri"/>
          <w:sz w:val="24"/>
          <w:szCs w:val="24"/>
        </w:rPr>
        <w:t>- Общероссийская образовательная акция «Экологический диктант»,</w:t>
      </w:r>
    </w:p>
    <w:p w14:paraId="5031F748" w14:textId="2909FDEF" w:rsidR="0008218C" w:rsidRDefault="0008218C" w:rsidP="0008218C">
      <w:pPr>
        <w:spacing w:line="23" w:lineRule="atLeast"/>
        <w:ind w:firstLine="709"/>
        <w:contextualSpacing/>
        <w:jc w:val="both"/>
        <w:rPr>
          <w:rFonts w:eastAsia="Calibri"/>
          <w:sz w:val="24"/>
          <w:szCs w:val="24"/>
        </w:rPr>
      </w:pPr>
      <w:r w:rsidRPr="00FA204C">
        <w:rPr>
          <w:rFonts w:eastAsia="Calibri"/>
          <w:sz w:val="24"/>
          <w:szCs w:val="24"/>
        </w:rPr>
        <w:t>- Общероссийская образовательная акция «Правовой диктант»</w:t>
      </w:r>
    </w:p>
    <w:p w14:paraId="23A5A438" w14:textId="7F5F8EDD" w:rsidR="0008218C" w:rsidRDefault="0008218C" w:rsidP="0008218C">
      <w:pPr>
        <w:spacing w:line="23" w:lineRule="atLeast"/>
        <w:ind w:firstLine="709"/>
        <w:contextualSpacing/>
        <w:jc w:val="both"/>
        <w:rPr>
          <w:rFonts w:eastAsia="Calibri"/>
          <w:sz w:val="24"/>
          <w:szCs w:val="24"/>
        </w:rPr>
      </w:pPr>
      <w:r>
        <w:rPr>
          <w:rFonts w:eastAsia="Calibri"/>
          <w:sz w:val="24"/>
          <w:szCs w:val="24"/>
        </w:rPr>
        <w:t xml:space="preserve">- </w:t>
      </w:r>
      <w:bookmarkStart w:id="10" w:name="_Hlk147949892"/>
      <w:r w:rsidRPr="00FA204C">
        <w:rPr>
          <w:rFonts w:eastAsia="Calibri"/>
          <w:sz w:val="24"/>
          <w:szCs w:val="24"/>
        </w:rPr>
        <w:t>Общероссийская образовательная акция «</w:t>
      </w:r>
      <w:r>
        <w:rPr>
          <w:rFonts w:eastAsia="Calibri"/>
          <w:sz w:val="24"/>
          <w:szCs w:val="24"/>
        </w:rPr>
        <w:t>Цифровой</w:t>
      </w:r>
      <w:r w:rsidRPr="00FA204C">
        <w:rPr>
          <w:rFonts w:eastAsia="Calibri"/>
          <w:sz w:val="24"/>
          <w:szCs w:val="24"/>
        </w:rPr>
        <w:t xml:space="preserve"> диктант»</w:t>
      </w:r>
    </w:p>
    <w:p w14:paraId="0FF8BAB6" w14:textId="503F61DC" w:rsidR="0008218C" w:rsidRPr="00FA204C" w:rsidRDefault="0008218C" w:rsidP="0008218C">
      <w:pPr>
        <w:spacing w:line="23" w:lineRule="atLeast"/>
        <w:ind w:firstLine="709"/>
        <w:contextualSpacing/>
        <w:jc w:val="both"/>
        <w:rPr>
          <w:rFonts w:eastAsia="Calibri"/>
          <w:sz w:val="24"/>
          <w:szCs w:val="24"/>
        </w:rPr>
      </w:pPr>
      <w:r>
        <w:rPr>
          <w:rFonts w:eastAsia="Calibri"/>
          <w:sz w:val="24"/>
          <w:szCs w:val="24"/>
        </w:rPr>
        <w:t xml:space="preserve">- </w:t>
      </w:r>
      <w:r w:rsidRPr="00FA204C">
        <w:rPr>
          <w:rFonts w:eastAsia="Calibri"/>
          <w:sz w:val="24"/>
          <w:szCs w:val="24"/>
        </w:rPr>
        <w:t>Общероссийская образовательная акция «</w:t>
      </w:r>
      <w:r>
        <w:rPr>
          <w:rFonts w:eastAsia="Calibri"/>
          <w:sz w:val="24"/>
          <w:szCs w:val="24"/>
        </w:rPr>
        <w:t>Урок цифры»</w:t>
      </w:r>
    </w:p>
    <w:bookmarkEnd w:id="10"/>
    <w:p w14:paraId="104A019F" w14:textId="022CF207" w:rsidR="0008218C" w:rsidRPr="00383027" w:rsidRDefault="0008218C" w:rsidP="0008218C">
      <w:pPr>
        <w:widowControl/>
        <w:autoSpaceDE/>
        <w:autoSpaceDN/>
        <w:ind w:firstLine="720"/>
        <w:contextualSpacing/>
        <w:jc w:val="both"/>
        <w:rPr>
          <w:rFonts w:eastAsia="Calibri"/>
          <w:i/>
          <w:sz w:val="24"/>
          <w:szCs w:val="24"/>
        </w:rPr>
      </w:pPr>
      <w:r w:rsidRPr="00383027">
        <w:rPr>
          <w:rFonts w:eastAsia="Calibri"/>
          <w:i/>
          <w:sz w:val="24"/>
          <w:szCs w:val="24"/>
        </w:rPr>
        <w:t>Уровень среднего общего образования</w:t>
      </w:r>
    </w:p>
    <w:p w14:paraId="56455DE4"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На школьном уровне:</w:t>
      </w:r>
    </w:p>
    <w:p w14:paraId="3E2FD4B6"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общешкольные праздники </w:t>
      </w:r>
    </w:p>
    <w:p w14:paraId="4C001EA3" w14:textId="4C7E151A"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 xml:space="preserve">– ежегодно проводимые творческие (театрализованные, музыкальные, литературные и </w:t>
      </w:r>
      <w:proofErr w:type="gramStart"/>
      <w:r w:rsidRPr="00FA204C">
        <w:rPr>
          <w:rFonts w:eastAsia="Calibri"/>
          <w:sz w:val="24"/>
          <w:szCs w:val="24"/>
        </w:rPr>
        <w:t>т.п.</w:t>
      </w:r>
      <w:proofErr w:type="gramEnd"/>
      <w:r w:rsidRPr="00FA204C">
        <w:rPr>
          <w:rFonts w:eastAsia="Calibri"/>
          <w:sz w:val="24"/>
          <w:szCs w:val="24"/>
        </w:rPr>
        <w:t>) дела, связанные со значимыми для детей и педагогов знаменательными датами и в которых участвуют все классы школы:</w:t>
      </w:r>
    </w:p>
    <w:p w14:paraId="3BA428DC"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 xml:space="preserve"> - Праздничная линейка, посвящённая Дню знаний,</w:t>
      </w:r>
    </w:p>
    <w:p w14:paraId="23C04B01"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 xml:space="preserve"> -</w:t>
      </w:r>
      <w:r>
        <w:rPr>
          <w:rFonts w:eastAsia="Calibri"/>
          <w:sz w:val="24"/>
          <w:szCs w:val="24"/>
        </w:rPr>
        <w:t xml:space="preserve"> </w:t>
      </w:r>
      <w:r w:rsidRPr="00FA204C">
        <w:rPr>
          <w:rFonts w:eastAsia="Calibri"/>
          <w:sz w:val="24"/>
          <w:szCs w:val="24"/>
        </w:rPr>
        <w:t xml:space="preserve">День самоуправления и тематические праздничные мероприятия, посвящённые Дню учителя, </w:t>
      </w:r>
    </w:p>
    <w:p w14:paraId="230A18FE"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 xml:space="preserve">- КТД «Мастерская деда Мороза» (Конкурс новогоднего оформления кабинетов, новогоднее представление </w:t>
      </w:r>
      <w:proofErr w:type="gramStart"/>
      <w:r w:rsidRPr="00FA204C">
        <w:rPr>
          <w:rFonts w:eastAsia="Calibri"/>
          <w:sz w:val="24"/>
          <w:szCs w:val="24"/>
        </w:rPr>
        <w:t>для  учеников</w:t>
      </w:r>
      <w:proofErr w:type="gramEnd"/>
      <w:r w:rsidRPr="00FA204C">
        <w:rPr>
          <w:rFonts w:eastAsia="Calibri"/>
          <w:sz w:val="24"/>
          <w:szCs w:val="24"/>
        </w:rPr>
        <w:t xml:space="preserve"> 1-8 классов  и дискотеки для учеников 9-11 классов)</w:t>
      </w:r>
    </w:p>
    <w:p w14:paraId="556D8185"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 xml:space="preserve">- Смотр строя и песни </w:t>
      </w:r>
    </w:p>
    <w:p w14:paraId="650E9C76"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w:t>
      </w:r>
      <w:r>
        <w:rPr>
          <w:rFonts w:eastAsia="Calibri"/>
          <w:sz w:val="24"/>
          <w:szCs w:val="24"/>
        </w:rPr>
        <w:t xml:space="preserve"> </w:t>
      </w:r>
      <w:r w:rsidRPr="00FA204C">
        <w:rPr>
          <w:rFonts w:eastAsia="Calibri"/>
          <w:sz w:val="24"/>
          <w:szCs w:val="24"/>
        </w:rPr>
        <w:t>«А, ну-ка мальчики!»</w:t>
      </w:r>
    </w:p>
    <w:p w14:paraId="7C955034"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w:t>
      </w:r>
      <w:r>
        <w:rPr>
          <w:rFonts w:eastAsia="Calibri"/>
          <w:sz w:val="24"/>
          <w:szCs w:val="24"/>
        </w:rPr>
        <w:t xml:space="preserve"> </w:t>
      </w:r>
      <w:r w:rsidRPr="00FA204C">
        <w:rPr>
          <w:rFonts w:eastAsia="Calibri"/>
          <w:sz w:val="24"/>
          <w:szCs w:val="24"/>
        </w:rPr>
        <w:t>КТД «Школьная Весна</w:t>
      </w:r>
      <w:r>
        <w:rPr>
          <w:rFonts w:eastAsia="Calibri"/>
          <w:sz w:val="24"/>
          <w:szCs w:val="24"/>
        </w:rPr>
        <w:t>»</w:t>
      </w:r>
    </w:p>
    <w:p w14:paraId="0732C5F8"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w:t>
      </w:r>
      <w:r>
        <w:rPr>
          <w:rFonts w:eastAsia="Calibri"/>
          <w:sz w:val="24"/>
          <w:szCs w:val="24"/>
        </w:rPr>
        <w:t xml:space="preserve"> </w:t>
      </w:r>
      <w:r w:rsidRPr="00FA204C">
        <w:rPr>
          <w:rFonts w:eastAsia="Calibri"/>
          <w:sz w:val="24"/>
          <w:szCs w:val="24"/>
        </w:rPr>
        <w:t>9 мая</w:t>
      </w:r>
    </w:p>
    <w:p w14:paraId="41E15DF0"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w:t>
      </w:r>
    </w:p>
    <w:p w14:paraId="7DDD856B"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 xml:space="preserve">- Праздник последнего звонка, </w:t>
      </w:r>
    </w:p>
    <w:p w14:paraId="365453C8"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 xml:space="preserve">- Выпускной вечер </w:t>
      </w:r>
    </w:p>
    <w:p w14:paraId="5C1EE783"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 xml:space="preserve">- церемонии награждения (по </w:t>
      </w:r>
      <w:proofErr w:type="gramStart"/>
      <w:r w:rsidRPr="00FA204C">
        <w:rPr>
          <w:rFonts w:eastAsia="Calibri"/>
          <w:sz w:val="24"/>
          <w:szCs w:val="24"/>
        </w:rPr>
        <w:t>итогам  четверти</w:t>
      </w:r>
      <w:proofErr w:type="gramEnd"/>
      <w:r w:rsidRPr="00FA204C">
        <w:rPr>
          <w:rFonts w:eastAsia="Calibri"/>
          <w:sz w:val="24"/>
          <w:szCs w:val="24"/>
        </w:rPr>
        <w:t xml:space="preserve"> «Линейки успеха», в конце года «Праздник успеха») учащихся и педагогов за активное участие в жизни школы, достижения в конкурсах, соревнованиях, олимпиадах, вручение знаков ВСФК ГТО. </w:t>
      </w:r>
    </w:p>
    <w:p w14:paraId="28A46DD9"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На уровне классов:</w:t>
      </w:r>
    </w:p>
    <w:p w14:paraId="4716EED4"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выбор и делегирование представителей классов в общешкольные советы дел, ответственных за подготовку общешкольных ключевых дел; </w:t>
      </w:r>
    </w:p>
    <w:p w14:paraId="55D5226A"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участие классов в реализации общешкольных ключевых дел; </w:t>
      </w:r>
    </w:p>
    <w:p w14:paraId="6C962FD2"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14:paraId="58B57A08"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t xml:space="preserve"> На индивидуальном уровне: </w:t>
      </w:r>
    </w:p>
    <w:p w14:paraId="451770BA"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вовлечение по возможности каждого ребенка в ключевые дела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14:paraId="2F4C7806"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индивидуальная помощь учащемуся (при необходимости) в освоении навыков подготовки, проведения и анализа ключевых дел; </w:t>
      </w:r>
    </w:p>
    <w:p w14:paraId="23A5399A"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lastRenderedPageBreak/>
        <w:sym w:font="Symbol" w:char="F0B7"/>
      </w:r>
      <w:r w:rsidRPr="00FA204C">
        <w:rPr>
          <w:rFonts w:eastAsia="Calibri"/>
          <w:sz w:val="24"/>
          <w:szCs w:val="24"/>
        </w:rPr>
        <w:t xml:space="preserve"> наблюдение за поведением учащегося в ситуациях подготовки, проведения и анализа ключевых дел, за его отношениями со сверстниками, старшими и младшими учащимися, с педагогами и другими взрослыми;</w:t>
      </w:r>
    </w:p>
    <w:p w14:paraId="149F7DFF" w14:textId="77777777" w:rsidR="0008218C" w:rsidRPr="00FA204C" w:rsidRDefault="0008218C" w:rsidP="0008218C">
      <w:pPr>
        <w:spacing w:line="23" w:lineRule="atLeast"/>
        <w:ind w:firstLine="709"/>
        <w:contextualSpacing/>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14:paraId="311077C1" w14:textId="127FE676" w:rsidR="00F52540" w:rsidRPr="000072E3" w:rsidRDefault="006A0404" w:rsidP="000072E3">
      <w:pPr>
        <w:widowControl/>
        <w:autoSpaceDE/>
        <w:autoSpaceDN/>
        <w:ind w:firstLine="720"/>
        <w:jc w:val="center"/>
        <w:rPr>
          <w:rFonts w:eastAsia="Calibri"/>
          <w:b/>
          <w:bCs/>
          <w:iCs/>
          <w:sz w:val="24"/>
          <w:szCs w:val="24"/>
        </w:rPr>
      </w:pPr>
      <w:r w:rsidRPr="000072E3">
        <w:rPr>
          <w:rFonts w:eastAsia="Calibri"/>
          <w:b/>
          <w:bCs/>
          <w:iCs/>
          <w:sz w:val="24"/>
          <w:szCs w:val="24"/>
        </w:rPr>
        <w:t>Модуль «Классное руководство»</w:t>
      </w:r>
    </w:p>
    <w:p w14:paraId="4D657CF4"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14:paraId="497770EF"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xml:space="preserve">Функции классного руководителя включают в себя организационно-координирующие, аналитическо-прогностические, коммуникативные и контрольные функции. </w:t>
      </w:r>
    </w:p>
    <w:p w14:paraId="063467EE"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xml:space="preserve">Организационно-координирующие функции: </w:t>
      </w:r>
    </w:p>
    <w:p w14:paraId="2383C68B"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взаимодействие с каждым обучающимся и коллективом класса в целом;</w:t>
      </w:r>
    </w:p>
    <w:p w14:paraId="11647500"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координация учебной деятельности каждого обучающегося и всего класса в целом;</w:t>
      </w:r>
    </w:p>
    <w:p w14:paraId="55E944CF"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организация и стимулирование социально значимой деятельности обучающихся в классном коллективе, в том числе деятельности органов ученического самоуправления, проектной деятельности;</w:t>
      </w:r>
    </w:p>
    <w:p w14:paraId="7101A1CC"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w:t>
      </w:r>
      <w:r>
        <w:rPr>
          <w:rFonts w:eastAsia="Calibri"/>
          <w:sz w:val="24"/>
          <w:szCs w:val="24"/>
        </w:rPr>
        <w:t xml:space="preserve"> </w:t>
      </w:r>
      <w:r w:rsidRPr="00FA204C">
        <w:rPr>
          <w:rFonts w:eastAsia="Calibri"/>
          <w:sz w:val="24"/>
          <w:szCs w:val="24"/>
        </w:rPr>
        <w:t>координация взаимодействия обучающихся, их родителей и законных представителей с сотрудниками школы;</w:t>
      </w:r>
    </w:p>
    <w:p w14:paraId="66A8FED3"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организация воспитательной работы с обучающимися с целью формирования гражданской ответственности и правового самосознания, духовности и культуры, самостоятельности и активной жизненной позиции обучающихся;</w:t>
      </w:r>
    </w:p>
    <w:p w14:paraId="7C44DE42"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xml:space="preserve">- организация и проведение классных часов и иных воспитательных событий, координация участия класса в общешкольных мероприятиях во внеучебное и в период каникул; </w:t>
      </w:r>
    </w:p>
    <w:p w14:paraId="790F829C"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xml:space="preserve">- организация работы по повышению педагогической и психологической культуры родителей через проведение тематических родительских собраний, совместную деятельность, привлечение родителей к участию в воспитательном процессе в образовательном учреждении; </w:t>
      </w:r>
    </w:p>
    <w:p w14:paraId="63128598"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участие в работе педагогических советов, методического объединения классных руководителей, административных совещаниях;</w:t>
      </w:r>
    </w:p>
    <w:p w14:paraId="589BF9D9"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xml:space="preserve"> - стимулирование разнообразной деятельности обучающихся, в том числе в системе дополнительного образования детей; </w:t>
      </w:r>
    </w:p>
    <w:p w14:paraId="72CCEDAB"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xml:space="preserve">- ведение документации классного руководителя. </w:t>
      </w:r>
    </w:p>
    <w:p w14:paraId="3AC6B248"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Аналитическо-прогностические функции:</w:t>
      </w:r>
    </w:p>
    <w:p w14:paraId="73B2430E"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построение модели воспитания в классе, соответствующей воспитательной системе школы в целом и приоритетным воспитательным задачам, поставленным государством и обществом;</w:t>
      </w:r>
    </w:p>
    <w:p w14:paraId="18C35431"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xml:space="preserve">- изучение индивидуальных особенностей, образовательных потребностей и интересов обучающихся, выявление динамики их развития; </w:t>
      </w:r>
    </w:p>
    <w:p w14:paraId="1881A90E"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xml:space="preserve">- выявление специфики и определение динамики развития класса; </w:t>
      </w:r>
    </w:p>
    <w:p w14:paraId="413F3BFA"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xml:space="preserve">- изучение, анализ состояния и условий воспитания каждого ребенка; </w:t>
      </w:r>
    </w:p>
    <w:p w14:paraId="31ECC102"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изучение и анализ поведения обучающегося, профилактика асоциального поведения, в том числе суицидального риска, у обучающихся во взаимодействии с педагогом психологом, социальным педагогом, медиаторами, тьюторами;</w:t>
      </w:r>
    </w:p>
    <w:p w14:paraId="62B545BD"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xml:space="preserve">- анализ посещаемости учебных занятий, профилактика необоснованных пропусков учебных занятий; </w:t>
      </w:r>
    </w:p>
    <w:p w14:paraId="5F413F98"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lastRenderedPageBreak/>
        <w:t>- изучение, анализ влияния малого социума на обучающихся класса (совместно педагогом-психологом, социальным педагогом, тьюторами);</w:t>
      </w:r>
    </w:p>
    <w:p w14:paraId="6531A58C"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xml:space="preserve">- учет разнообразной деятельности обучающихся, в том числе в системе дополнительного образования детей; </w:t>
      </w:r>
    </w:p>
    <w:p w14:paraId="3CA8EB50"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прогнозирование результатов воспитательной деятельности;</w:t>
      </w:r>
    </w:p>
    <w:p w14:paraId="375834C7"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прогнозирование последствий межличностных отношений, складывающихся в классном коллективе;</w:t>
      </w:r>
    </w:p>
    <w:p w14:paraId="4DED9287"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xml:space="preserve">- профилактика конфликтов и негативных социальных явлений в классном коллективе. </w:t>
      </w:r>
    </w:p>
    <w:p w14:paraId="2E1B35E3"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Коммуникативные функции:</w:t>
      </w:r>
    </w:p>
    <w:p w14:paraId="64EF0E12"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содействие созданию благоприятного климата в классе в це</w:t>
      </w:r>
      <w:r>
        <w:rPr>
          <w:rFonts w:eastAsia="Calibri"/>
          <w:sz w:val="24"/>
          <w:szCs w:val="24"/>
        </w:rPr>
        <w:t xml:space="preserve">лом и для каждого обучающегося; </w:t>
      </w:r>
      <w:r w:rsidRPr="00FA204C">
        <w:rPr>
          <w:rFonts w:eastAsia="Calibri"/>
          <w:sz w:val="24"/>
          <w:szCs w:val="24"/>
        </w:rPr>
        <w:t xml:space="preserve">оказание помощи обучающимся в формировании коммуникативных качеств, установлении конструктивных отношений с социальным окружением; </w:t>
      </w:r>
    </w:p>
    <w:p w14:paraId="41FBA2C1"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взаимодействие с родителями (законными представителями) обучающихся, консультирование по вопросам воспитания и обучения;</w:t>
      </w:r>
    </w:p>
    <w:p w14:paraId="6D9F9443"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организация оперативного взаимодействия педагогических работников, занятых в образовательном процессе, с классом, сотрудниками школы и родителями (законными представителями) учащихся;</w:t>
      </w:r>
    </w:p>
    <w:p w14:paraId="1E07B97D"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xml:space="preserve">- содействие расширению социального партнерства в интересах воспитания и развития обучающихся. Контрольные функции: </w:t>
      </w:r>
    </w:p>
    <w:p w14:paraId="2963C0A9"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xml:space="preserve">- контроль за успеваемостью каждого обучающегося; </w:t>
      </w:r>
    </w:p>
    <w:p w14:paraId="72E2DB79"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xml:space="preserve">- контроль за посещаемостью учебных занятий каждого учащегося. </w:t>
      </w:r>
    </w:p>
    <w:p w14:paraId="040AA71F"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xml:space="preserve">Работа с классным коллективом: </w:t>
      </w:r>
    </w:p>
    <w:p w14:paraId="27BA14F9" w14:textId="77777777" w:rsidR="000072E3" w:rsidRDefault="000072E3" w:rsidP="000072E3">
      <w:pPr>
        <w:spacing w:line="23" w:lineRule="atLeast"/>
        <w:ind w:firstLine="709"/>
        <w:jc w:val="both"/>
        <w:rPr>
          <w:rFonts w:eastAsia="Calibri"/>
          <w:sz w:val="24"/>
          <w:szCs w:val="24"/>
        </w:rPr>
      </w:pPr>
      <w:r w:rsidRPr="00FA204C">
        <w:rPr>
          <w:rFonts w:eastAsia="Calibri"/>
          <w:sz w:val="24"/>
          <w:szCs w:val="24"/>
        </w:rPr>
        <w:sym w:font="Symbol" w:char="F0B7"/>
      </w:r>
      <w:r>
        <w:rPr>
          <w:rFonts w:eastAsia="Calibri"/>
          <w:sz w:val="24"/>
          <w:szCs w:val="24"/>
        </w:rPr>
        <w:t xml:space="preserve">  участие в церемонии поднятия флага и исполнения гимна Российской Федерации</w:t>
      </w:r>
    </w:p>
    <w:p w14:paraId="28C35D97" w14:textId="77777777" w:rsidR="000072E3" w:rsidRPr="00FA204C" w:rsidRDefault="000072E3" w:rsidP="000072E3">
      <w:pPr>
        <w:spacing w:line="23" w:lineRule="atLeast"/>
        <w:ind w:firstLine="709"/>
        <w:jc w:val="both"/>
        <w:rPr>
          <w:rFonts w:eastAsia="Calibri"/>
          <w:sz w:val="24"/>
          <w:szCs w:val="24"/>
        </w:rPr>
      </w:pPr>
      <w:r>
        <w:rPr>
          <w:rFonts w:eastAsia="Calibri"/>
          <w:sz w:val="24"/>
          <w:szCs w:val="24"/>
        </w:rPr>
        <w:t xml:space="preserve">- </w:t>
      </w:r>
      <w:r w:rsidRPr="00FA204C">
        <w:rPr>
          <w:rFonts w:eastAsia="Calibri"/>
          <w:sz w:val="24"/>
          <w:szCs w:val="24"/>
        </w:rPr>
        <w:t>инициирование и поддержка участия класса в общешкольных ключевых делах (День самоуправления и тематические праздничные мероприятия, посвящённые Дню учителя, КТД «Мастерская деда Мороза» (Конкурс новогоднего оформления кабинетов, новогоднее представление для учеников 1-8 классов  и дискотеки для учеников 9-11 классов), Смотр строя и песни,</w:t>
      </w:r>
      <w:r>
        <w:rPr>
          <w:rFonts w:eastAsia="Calibri"/>
          <w:sz w:val="24"/>
          <w:szCs w:val="24"/>
        </w:rPr>
        <w:t xml:space="preserve"> </w:t>
      </w:r>
      <w:r w:rsidRPr="00FA204C">
        <w:rPr>
          <w:rFonts w:eastAsia="Calibri"/>
          <w:sz w:val="24"/>
          <w:szCs w:val="24"/>
        </w:rPr>
        <w:t xml:space="preserve">«А, ну-ка мальчики!», КТД «Школьная Весна»), оказание необходимой помощи детям в их подготовке, проведении и анализе; </w:t>
      </w:r>
    </w:p>
    <w:p w14:paraId="69EA281E"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организация интересных и полезных для личностного развития ребёнка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(акции «Поз</w:t>
      </w:r>
      <w:r>
        <w:rPr>
          <w:rFonts w:eastAsia="Calibri"/>
          <w:sz w:val="24"/>
          <w:szCs w:val="24"/>
        </w:rPr>
        <w:t>д</w:t>
      </w:r>
      <w:r w:rsidRPr="00FA204C">
        <w:rPr>
          <w:rFonts w:eastAsia="Calibri"/>
          <w:sz w:val="24"/>
          <w:szCs w:val="24"/>
        </w:rPr>
        <w:t>равление», «Милосердие», «Детской книге-вторую жизнь»,  концертная программа «Алло, мы ищем таланты!», конкурсы газет «Новогодний серпантин», «Мы за жизнь!», предметных газет).</w:t>
      </w:r>
    </w:p>
    <w:p w14:paraId="571204ED"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(«Если хочешь быть здоров!», «Безопасный маршрут», «Умей сделать правильный выбор», «Добра и зла житейские приметы», «Человек-хозяин своей судьбы»). </w:t>
      </w:r>
    </w:p>
    <w:p w14:paraId="6953E5DE"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сплочение коллектива класса через: игры и тренинги на сплочение и </w:t>
      </w:r>
      <w:proofErr w:type="spellStart"/>
      <w:r w:rsidRPr="00FA204C">
        <w:rPr>
          <w:rFonts w:eastAsia="Calibri"/>
          <w:sz w:val="24"/>
          <w:szCs w:val="24"/>
        </w:rPr>
        <w:t>командообразование</w:t>
      </w:r>
      <w:proofErr w:type="spellEnd"/>
      <w:r w:rsidRPr="00FA204C">
        <w:rPr>
          <w:rFonts w:eastAsia="Calibri"/>
          <w:sz w:val="24"/>
          <w:szCs w:val="24"/>
        </w:rPr>
        <w:t xml:space="preserve"> («Мы-команда!», «Общение и дружба», «Я и моя жизнь»);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w:t>
      </w:r>
      <w:proofErr w:type="spellStart"/>
      <w:r w:rsidRPr="00FA204C">
        <w:rPr>
          <w:rFonts w:eastAsia="Calibri"/>
          <w:sz w:val="24"/>
          <w:szCs w:val="24"/>
        </w:rPr>
        <w:t>микрогруппами</w:t>
      </w:r>
      <w:proofErr w:type="spellEnd"/>
      <w:r w:rsidRPr="00FA204C">
        <w:rPr>
          <w:rFonts w:eastAsia="Calibri"/>
          <w:sz w:val="24"/>
          <w:szCs w:val="24"/>
        </w:rPr>
        <w:t xml:space="preserve"> поздравления, сюрпризы, творческие подарки и розыгрыши; регулярные </w:t>
      </w:r>
      <w:proofErr w:type="spellStart"/>
      <w:r w:rsidRPr="00FA204C">
        <w:rPr>
          <w:rFonts w:eastAsia="Calibri"/>
          <w:sz w:val="24"/>
          <w:szCs w:val="24"/>
        </w:rPr>
        <w:t>внутриклассные</w:t>
      </w:r>
      <w:proofErr w:type="spellEnd"/>
      <w:r w:rsidRPr="00FA204C">
        <w:rPr>
          <w:rFonts w:eastAsia="Calibri"/>
          <w:sz w:val="24"/>
          <w:szCs w:val="24"/>
        </w:rPr>
        <w:t xml:space="preserve"> «огоньки» и вечера, дающие каждому </w:t>
      </w:r>
      <w:r w:rsidRPr="00FA204C">
        <w:rPr>
          <w:rFonts w:eastAsia="Calibri"/>
          <w:sz w:val="24"/>
          <w:szCs w:val="24"/>
        </w:rPr>
        <w:lastRenderedPageBreak/>
        <w:t>школьнику возможность рефлексии собственного участия в жизни класса (новогодние огоньки, дни именинников, огоньки, посвящённые переходу в следующий класс).</w:t>
      </w:r>
    </w:p>
    <w:p w14:paraId="52A65375"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выработка совместно со школьниками законов класса, помогающих детям освоить нормы и правила общения, которым они должны следовать в школе.</w:t>
      </w:r>
    </w:p>
    <w:p w14:paraId="51DC993A"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xml:space="preserve">Индивидуальная работа с учащимися: </w:t>
      </w:r>
    </w:p>
    <w:p w14:paraId="16EF2B3A"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изучение особенностей личностного развития через проведения анкетирования  по исследованию уровня нравственной воспитанности, сформированности классного коллектива, диагностики личностного роста.</w:t>
      </w:r>
    </w:p>
    <w:p w14:paraId="705A0BC9"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w:t>
      </w:r>
      <w:proofErr w:type="gramStart"/>
      <w:r w:rsidRPr="00FA204C">
        <w:rPr>
          <w:rFonts w:eastAsia="Calibri"/>
          <w:sz w:val="24"/>
          <w:szCs w:val="24"/>
        </w:rPr>
        <w:t>т.п.</w:t>
      </w:r>
      <w:proofErr w:type="gramEnd"/>
      <w:r w:rsidRPr="00FA204C">
        <w:rPr>
          <w:rFonts w:eastAsia="Calibri"/>
          <w:sz w:val="24"/>
          <w:szCs w:val="24"/>
        </w:rPr>
        <w:t xml:space="preserve">), когда каждая проблема трансформируется классным руководителем в задачу для школьника, которую они совместно стараются решить. </w:t>
      </w:r>
    </w:p>
    <w:p w14:paraId="4983154E"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индивидуальная работа со школьниками класса, направленная на заполнение ими личных портфолио и портфолио  в Виртуальной школе,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44D531C5"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(Реализация программы развивающих занятий «</w:t>
      </w:r>
      <w:proofErr w:type="spellStart"/>
      <w:r w:rsidRPr="00FA204C">
        <w:rPr>
          <w:rFonts w:eastAsia="Calibri"/>
          <w:sz w:val="24"/>
          <w:szCs w:val="24"/>
        </w:rPr>
        <w:t>ФEASYка</w:t>
      </w:r>
      <w:proofErr w:type="spellEnd"/>
      <w:r w:rsidRPr="00FA204C">
        <w:rPr>
          <w:rFonts w:eastAsia="Calibri"/>
          <w:sz w:val="24"/>
          <w:szCs w:val="24"/>
        </w:rPr>
        <w:t xml:space="preserve"> коннекта» и реализация Программы психолого-педагогического сопровождения подростков, склонных к рискованному (противоправному) поведению (5-9 классы).</w:t>
      </w:r>
    </w:p>
    <w:p w14:paraId="41E323A4"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xml:space="preserve">Работа с учителями, преподающими в классе: </w:t>
      </w:r>
    </w:p>
    <w:p w14:paraId="41DB1296"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14:paraId="0C64CD53"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проведение мини-педсоветов, направленных на решение конкретных проблем класса и интеграцию воспитательных влияний на школьников; </w:t>
      </w:r>
    </w:p>
    <w:p w14:paraId="1225B1E9"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привлечение учителей к участию во </w:t>
      </w:r>
      <w:proofErr w:type="spellStart"/>
      <w:r w:rsidRPr="00FA204C">
        <w:rPr>
          <w:rFonts w:eastAsia="Calibri"/>
          <w:sz w:val="24"/>
          <w:szCs w:val="24"/>
        </w:rPr>
        <w:t>внутриклассных</w:t>
      </w:r>
      <w:proofErr w:type="spellEnd"/>
      <w:r w:rsidRPr="00FA204C">
        <w:rPr>
          <w:rFonts w:eastAsia="Calibri"/>
          <w:sz w:val="24"/>
          <w:szCs w:val="24"/>
        </w:rPr>
        <w:t xml:space="preserve"> делах, дающих педагогам возможность лучше узнавать и понимать своих учеников, увидев их в иной, отличной от учебной, обстановке;</w:t>
      </w:r>
    </w:p>
    <w:p w14:paraId="4B26F96E"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привлечение учителей к участию в родительских собраниях класса для объединения усилий в деле обучения и воспитания детей. </w:t>
      </w:r>
    </w:p>
    <w:p w14:paraId="6F1D05F2" w14:textId="07733E01" w:rsidR="00F52540" w:rsidRDefault="006A0404" w:rsidP="000072E3">
      <w:pPr>
        <w:widowControl/>
        <w:autoSpaceDE/>
        <w:autoSpaceDN/>
        <w:ind w:firstLine="720"/>
        <w:jc w:val="center"/>
        <w:rPr>
          <w:rFonts w:eastAsia="Calibri"/>
          <w:b/>
          <w:bCs/>
          <w:iCs/>
          <w:sz w:val="24"/>
          <w:szCs w:val="24"/>
        </w:rPr>
      </w:pPr>
      <w:r w:rsidRPr="000072E3">
        <w:rPr>
          <w:rFonts w:eastAsia="Calibri"/>
          <w:b/>
          <w:bCs/>
          <w:iCs/>
          <w:sz w:val="24"/>
          <w:szCs w:val="24"/>
        </w:rPr>
        <w:t>Модуль «Курсы внеурочной деятельности»</w:t>
      </w:r>
    </w:p>
    <w:p w14:paraId="1DC75521"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Воспитание на занятиях курсов внеурочной деятельности и в объединениях дополнительного образования осуществляется преимущественно через:</w:t>
      </w:r>
    </w:p>
    <w:p w14:paraId="0319930E"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xml:space="preserve">- вовлечение учащихся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072B3F2E"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формирование в детских объединениях дополнительного образования и внеурочной деятельности детско</w:t>
      </w:r>
      <w:r>
        <w:rPr>
          <w:rFonts w:eastAsia="Calibri"/>
          <w:sz w:val="24"/>
          <w:szCs w:val="24"/>
        </w:rPr>
        <w:t>-</w:t>
      </w:r>
      <w:r w:rsidRPr="00FA204C">
        <w:rPr>
          <w:rFonts w:eastAsia="Calibri"/>
          <w:sz w:val="24"/>
          <w:szCs w:val="24"/>
        </w:rPr>
        <w:t xml:space="preserve">взрослых общностей, которые могли бы объединять </w:t>
      </w:r>
      <w:r w:rsidRPr="00FA204C">
        <w:rPr>
          <w:rFonts w:eastAsia="Calibri"/>
          <w:sz w:val="24"/>
          <w:szCs w:val="24"/>
        </w:rPr>
        <w:lastRenderedPageBreak/>
        <w:t xml:space="preserve">детей и педагогов общими позитивными эмоциями и доверительными отношениями друг к другу; </w:t>
      </w:r>
    </w:p>
    <w:p w14:paraId="212378F2"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xml:space="preserve">- создание в детских объединениях традиций, задающих их членам определенные социально значимые формы поведения; </w:t>
      </w:r>
    </w:p>
    <w:p w14:paraId="68E38CFB"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14:paraId="7CA46929"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Реализация воспитательного потенциала курсов внеурочной деятельности и объединений дополнительного образования происходит в рамках следующих выбранных учащимися ее видов, с учётом потребностей самих учащихся, пожеланий родителей (законных представителей) и материально-технических возможностей МБОУ «СОШ №11»</w:t>
      </w:r>
      <w:r>
        <w:rPr>
          <w:rFonts w:eastAsia="Calibri"/>
          <w:sz w:val="24"/>
          <w:szCs w:val="24"/>
        </w:rPr>
        <w:t>.</w:t>
      </w:r>
    </w:p>
    <w:p w14:paraId="4A6348AC" w14:textId="77777777" w:rsidR="000072E3" w:rsidRPr="00FA204C" w:rsidRDefault="000072E3" w:rsidP="000072E3">
      <w:pPr>
        <w:spacing w:line="23" w:lineRule="atLeast"/>
        <w:ind w:firstLine="709"/>
        <w:jc w:val="both"/>
        <w:rPr>
          <w:rFonts w:eastAsia="Calibri"/>
          <w:sz w:val="24"/>
          <w:szCs w:val="24"/>
        </w:rPr>
      </w:pPr>
      <w:r w:rsidRPr="00A6427B">
        <w:rPr>
          <w:rFonts w:eastAsia="Calibri"/>
          <w:sz w:val="24"/>
          <w:szCs w:val="24"/>
          <w:u w:val="single"/>
        </w:rPr>
        <w:t>Спортивно-оздоровительное (НОО), физкультурно-спортивное и оздоровительное (ООО, СОО) направление:</w:t>
      </w:r>
      <w:r w:rsidRPr="00FA204C">
        <w:rPr>
          <w:rFonts w:eastAsia="Calibri"/>
          <w:sz w:val="24"/>
          <w:szCs w:val="24"/>
        </w:rPr>
        <w:t xml:space="preserve"> экскурсии, подвижные игры, «Веселые старты», «Дни здоровья», школьные, муниципальные , спортивные соревнования, а также беседы по охране здоровья, использование физкультминуток и игровых моментов на уроках</w:t>
      </w:r>
    </w:p>
    <w:p w14:paraId="5DE7D536" w14:textId="77777777" w:rsidR="000072E3" w:rsidRPr="00FA204C" w:rsidRDefault="000072E3" w:rsidP="000072E3">
      <w:pPr>
        <w:spacing w:line="23" w:lineRule="atLeast"/>
        <w:ind w:firstLine="709"/>
        <w:jc w:val="both"/>
        <w:rPr>
          <w:rFonts w:eastAsia="Calibri"/>
          <w:sz w:val="24"/>
          <w:szCs w:val="24"/>
        </w:rPr>
      </w:pPr>
      <w:r w:rsidRPr="00FA204C">
        <w:rPr>
          <w:rFonts w:eastAsia="Calibri"/>
          <w:sz w:val="24"/>
          <w:szCs w:val="24"/>
        </w:rPr>
        <w:t xml:space="preserve">Деятельность способствует всесторонне гармоническому развитию личности учащегося, воспитанию ценностного отношения к здоровью; формирование мотивации к сохранению и укреплению здоровья, в том числе через занятия спортом. </w:t>
      </w:r>
    </w:p>
    <w:p w14:paraId="21EB5395" w14:textId="77777777" w:rsidR="000072E3" w:rsidRPr="00FA204C" w:rsidRDefault="000072E3" w:rsidP="000072E3">
      <w:pPr>
        <w:spacing w:line="23" w:lineRule="atLeast"/>
        <w:ind w:firstLine="709"/>
        <w:jc w:val="both"/>
        <w:rPr>
          <w:rFonts w:eastAsia="Calibri"/>
          <w:sz w:val="24"/>
          <w:szCs w:val="24"/>
        </w:rPr>
      </w:pPr>
      <w:r w:rsidRPr="00A6427B">
        <w:rPr>
          <w:rFonts w:eastAsia="Calibri"/>
          <w:sz w:val="24"/>
          <w:szCs w:val="24"/>
          <w:u w:val="single"/>
        </w:rPr>
        <w:t>Духовно-нравственное направление:</w:t>
      </w:r>
      <w:r>
        <w:rPr>
          <w:rFonts w:eastAsia="Calibri"/>
          <w:sz w:val="24"/>
          <w:szCs w:val="24"/>
        </w:rPr>
        <w:t xml:space="preserve"> д</w:t>
      </w:r>
      <w:r w:rsidRPr="00FA204C">
        <w:rPr>
          <w:rFonts w:eastAsia="Calibri"/>
          <w:sz w:val="24"/>
          <w:szCs w:val="24"/>
        </w:rPr>
        <w:t>еятельность направлена на воспитание нравственных чувств и этического сознания; гражданственности и патриотизма, формирование активной жизненной позиции и правового самосознания младших школьников, формирование позитивного отношения к базовым ценностям общества. Включает проведение дней театра и музея, выставок рисунков, поделок, организация экскурсий, тематических бесед, встреч, классных часов, участие в выставках детского творчества и конкурсах на уровне школы, города, области.</w:t>
      </w:r>
    </w:p>
    <w:p w14:paraId="5BF2423C" w14:textId="77777777" w:rsidR="000072E3" w:rsidRPr="00FA204C" w:rsidRDefault="000072E3" w:rsidP="000072E3">
      <w:pPr>
        <w:spacing w:line="23" w:lineRule="atLeast"/>
        <w:ind w:firstLine="709"/>
        <w:jc w:val="both"/>
        <w:rPr>
          <w:rFonts w:eastAsia="Calibri"/>
          <w:sz w:val="24"/>
          <w:szCs w:val="24"/>
        </w:rPr>
      </w:pPr>
      <w:proofErr w:type="spellStart"/>
      <w:r w:rsidRPr="00A6427B">
        <w:rPr>
          <w:rFonts w:eastAsia="Calibri"/>
          <w:sz w:val="24"/>
          <w:szCs w:val="24"/>
          <w:u w:val="single"/>
        </w:rPr>
        <w:t>Общеинтеллектуальное</w:t>
      </w:r>
      <w:proofErr w:type="spellEnd"/>
      <w:r w:rsidRPr="00A6427B">
        <w:rPr>
          <w:rFonts w:eastAsia="Calibri"/>
          <w:sz w:val="24"/>
          <w:szCs w:val="24"/>
          <w:u w:val="single"/>
        </w:rPr>
        <w:t xml:space="preserve"> направление</w:t>
      </w:r>
      <w:r>
        <w:rPr>
          <w:rFonts w:eastAsia="Calibri"/>
          <w:sz w:val="24"/>
          <w:szCs w:val="24"/>
          <w:u w:val="single"/>
        </w:rPr>
        <w:t>: д</w:t>
      </w:r>
      <w:r w:rsidRPr="00FA204C">
        <w:rPr>
          <w:rFonts w:eastAsia="Calibri"/>
          <w:sz w:val="24"/>
          <w:szCs w:val="24"/>
        </w:rPr>
        <w:t>еятельность направлена на воспитание творческого и ценностного отношения к учению, труду; развитие интеллектуально-творческого потенциала, формирование информационной культуры и развитие алгоритмического и логического мышления.</w:t>
      </w:r>
    </w:p>
    <w:p w14:paraId="77E3E018" w14:textId="77777777" w:rsidR="000072E3" w:rsidRPr="00FA204C" w:rsidRDefault="000072E3" w:rsidP="000072E3">
      <w:pPr>
        <w:spacing w:line="23" w:lineRule="atLeast"/>
        <w:ind w:firstLine="709"/>
        <w:jc w:val="both"/>
        <w:rPr>
          <w:rFonts w:eastAsia="Calibri"/>
          <w:sz w:val="24"/>
          <w:szCs w:val="24"/>
        </w:rPr>
      </w:pPr>
      <w:r w:rsidRPr="00A6427B">
        <w:rPr>
          <w:rFonts w:eastAsia="Calibri"/>
          <w:sz w:val="24"/>
          <w:szCs w:val="24"/>
          <w:u w:val="single"/>
        </w:rPr>
        <w:t>Общекультурное направление:</w:t>
      </w:r>
      <w:r>
        <w:rPr>
          <w:rFonts w:eastAsia="Calibri"/>
          <w:sz w:val="24"/>
          <w:szCs w:val="24"/>
        </w:rPr>
        <w:t xml:space="preserve"> д</w:t>
      </w:r>
      <w:r w:rsidRPr="00FA204C">
        <w:rPr>
          <w:rFonts w:eastAsia="Calibri"/>
          <w:sz w:val="24"/>
          <w:szCs w:val="24"/>
        </w:rPr>
        <w:t>еятельность направлена на развитие эмоциональной сферы ребенка, чувства прекрасного, творческих способностей, воспитание нравственных чувств, формирование основ культуры общения и поведения; коммуникативной и общекультурной компетенций. Включает библиотечные уроки, предметные недели, олимпиады, деловые и ролевые игры, экскурсии, конференции, конкурсы, олимпиады, разработку проектов по урокам.</w:t>
      </w:r>
    </w:p>
    <w:p w14:paraId="7C18F2EC" w14:textId="77777777" w:rsidR="000072E3" w:rsidRPr="00FA204C" w:rsidRDefault="000072E3" w:rsidP="000072E3">
      <w:pPr>
        <w:spacing w:line="23" w:lineRule="atLeast"/>
        <w:ind w:firstLine="709"/>
        <w:jc w:val="both"/>
        <w:rPr>
          <w:rFonts w:eastAsia="Calibri"/>
          <w:sz w:val="24"/>
          <w:szCs w:val="24"/>
        </w:rPr>
      </w:pPr>
      <w:r w:rsidRPr="00A6427B">
        <w:rPr>
          <w:rFonts w:eastAsia="Calibri"/>
          <w:sz w:val="24"/>
          <w:szCs w:val="24"/>
          <w:u w:val="single"/>
        </w:rPr>
        <w:t>Социальное направление</w:t>
      </w:r>
      <w:r>
        <w:rPr>
          <w:rFonts w:eastAsia="Calibri"/>
          <w:sz w:val="24"/>
          <w:szCs w:val="24"/>
        </w:rPr>
        <w:t>: д</w:t>
      </w:r>
      <w:r w:rsidRPr="00FA204C">
        <w:rPr>
          <w:rFonts w:eastAsia="Calibri"/>
          <w:sz w:val="24"/>
          <w:szCs w:val="24"/>
        </w:rPr>
        <w:t>еятельность направлена на воспитание ценностного отношения к окружающей среде, людям; формирование социально-трудовой компетенции и компетенций социального взаимодействии. Включает целевые прогулки, экскурсии, наблюдения, опыты, ролевые игры, беседы, творческие конкурсы и акции, практикумы, экскурсии, беседы, участие в различных мероприятиях, разработка проектов.</w:t>
      </w:r>
    </w:p>
    <w:p w14:paraId="642C51D3" w14:textId="77777777" w:rsidR="000072E3" w:rsidRPr="00FA204C" w:rsidRDefault="000072E3" w:rsidP="000072E3">
      <w:pPr>
        <w:shd w:val="clear" w:color="auto" w:fill="FFFFFF"/>
        <w:spacing w:line="23" w:lineRule="atLeast"/>
        <w:ind w:firstLine="709"/>
        <w:jc w:val="both"/>
        <w:rPr>
          <w:sz w:val="24"/>
          <w:szCs w:val="24"/>
          <w:lang w:eastAsia="ru-RU"/>
        </w:rPr>
      </w:pPr>
      <w:r w:rsidRPr="00A7266C">
        <w:rPr>
          <w:sz w:val="24"/>
          <w:szCs w:val="24"/>
          <w:u w:val="single"/>
          <w:lang w:eastAsia="ru-RU"/>
        </w:rPr>
        <w:t>Общекультурное:</w:t>
      </w:r>
      <w:r w:rsidRPr="00FA204C">
        <w:rPr>
          <w:sz w:val="24"/>
          <w:szCs w:val="24"/>
          <w:lang w:eastAsia="ru-RU"/>
        </w:rPr>
        <w:t xml:space="preserve"> участие в конкурсах, игры-путешествия, сюжетно-ролевые игры, экскурсии, беседы.</w:t>
      </w:r>
    </w:p>
    <w:p w14:paraId="6B1E53EC" w14:textId="05868158" w:rsidR="000072E3" w:rsidRDefault="000072E3" w:rsidP="000072E3">
      <w:pPr>
        <w:widowControl/>
        <w:autoSpaceDE/>
        <w:autoSpaceDN/>
        <w:ind w:firstLine="720"/>
        <w:jc w:val="center"/>
        <w:rPr>
          <w:rFonts w:eastAsia="Calibri"/>
          <w:b/>
          <w:bCs/>
          <w:iCs/>
          <w:sz w:val="24"/>
          <w:szCs w:val="24"/>
        </w:rPr>
      </w:pPr>
    </w:p>
    <w:p w14:paraId="141CC325" w14:textId="2E77226E" w:rsidR="000072E3" w:rsidRDefault="000072E3" w:rsidP="000072E3">
      <w:pPr>
        <w:widowControl/>
        <w:autoSpaceDE/>
        <w:autoSpaceDN/>
        <w:ind w:firstLine="720"/>
        <w:jc w:val="center"/>
        <w:rPr>
          <w:rFonts w:eastAsia="Calibri"/>
          <w:b/>
          <w:bCs/>
          <w:iCs/>
          <w:sz w:val="24"/>
          <w:szCs w:val="24"/>
        </w:rPr>
      </w:pPr>
    </w:p>
    <w:p w14:paraId="0DB80BB7" w14:textId="3F220EE1" w:rsidR="00F52540" w:rsidRDefault="006A0404" w:rsidP="00383027">
      <w:pPr>
        <w:widowControl/>
        <w:autoSpaceDE/>
        <w:autoSpaceDN/>
        <w:ind w:firstLine="720"/>
        <w:jc w:val="both"/>
        <w:rPr>
          <w:rFonts w:eastAsia="Calibri"/>
          <w:sz w:val="24"/>
          <w:szCs w:val="24"/>
        </w:rPr>
      </w:pPr>
      <w:r w:rsidRPr="00383027">
        <w:rPr>
          <w:rFonts w:eastAsia="Calibri"/>
          <w:sz w:val="24"/>
          <w:szCs w:val="24"/>
        </w:rPr>
        <w:t>ТАБЛИЦА 1</w:t>
      </w:r>
    </w:p>
    <w:tbl>
      <w:tblPr>
        <w:tblW w:w="8923"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27"/>
        <w:gridCol w:w="4252"/>
        <w:gridCol w:w="1844"/>
      </w:tblGrid>
      <w:tr w:rsidR="000072E3" w:rsidRPr="00FA204C" w14:paraId="06DE3ED6" w14:textId="77777777" w:rsidTr="000072E3">
        <w:trPr>
          <w:trHeight w:val="675"/>
        </w:trPr>
        <w:tc>
          <w:tcPr>
            <w:tcW w:w="2827" w:type="dxa"/>
            <w:shd w:val="clear" w:color="auto" w:fill="auto"/>
          </w:tcPr>
          <w:p w14:paraId="38CF1EAA" w14:textId="77777777" w:rsidR="000072E3" w:rsidRPr="00FA204C" w:rsidRDefault="000072E3" w:rsidP="00E72391">
            <w:pPr>
              <w:suppressAutoHyphens/>
              <w:snapToGrid w:val="0"/>
              <w:rPr>
                <w:sz w:val="24"/>
                <w:szCs w:val="24"/>
                <w:lang w:eastAsia="ar-SA"/>
              </w:rPr>
            </w:pPr>
            <w:bookmarkStart w:id="11" w:name="_Hlk145888791"/>
            <w:r w:rsidRPr="00FA204C">
              <w:rPr>
                <w:sz w:val="24"/>
                <w:szCs w:val="24"/>
                <w:lang w:eastAsia="ar-SA"/>
              </w:rPr>
              <w:t>Направления развития личности</w:t>
            </w:r>
          </w:p>
        </w:tc>
        <w:tc>
          <w:tcPr>
            <w:tcW w:w="4252" w:type="dxa"/>
            <w:shd w:val="clear" w:color="auto" w:fill="auto"/>
          </w:tcPr>
          <w:p w14:paraId="7CD82C1B" w14:textId="77777777" w:rsidR="000072E3" w:rsidRPr="00FA204C" w:rsidRDefault="000072E3" w:rsidP="00E72391">
            <w:pPr>
              <w:suppressAutoHyphens/>
              <w:snapToGrid w:val="0"/>
              <w:rPr>
                <w:sz w:val="24"/>
                <w:szCs w:val="24"/>
                <w:lang w:eastAsia="ar-SA"/>
              </w:rPr>
            </w:pPr>
            <w:r w:rsidRPr="00FA204C">
              <w:rPr>
                <w:sz w:val="24"/>
                <w:szCs w:val="24"/>
                <w:lang w:eastAsia="ar-SA"/>
              </w:rPr>
              <w:t>Формы внеурочной деятельности</w:t>
            </w:r>
          </w:p>
        </w:tc>
        <w:tc>
          <w:tcPr>
            <w:tcW w:w="1844" w:type="dxa"/>
            <w:shd w:val="clear" w:color="auto" w:fill="auto"/>
          </w:tcPr>
          <w:p w14:paraId="0C210B89" w14:textId="77777777" w:rsidR="000072E3" w:rsidRPr="00FA204C" w:rsidRDefault="000072E3" w:rsidP="00E72391">
            <w:pPr>
              <w:suppressAutoHyphens/>
              <w:snapToGrid w:val="0"/>
              <w:rPr>
                <w:sz w:val="24"/>
                <w:szCs w:val="24"/>
                <w:lang w:eastAsia="ar-SA"/>
              </w:rPr>
            </w:pPr>
            <w:r w:rsidRPr="00FA204C">
              <w:rPr>
                <w:sz w:val="24"/>
                <w:szCs w:val="24"/>
                <w:lang w:eastAsia="ar-SA"/>
              </w:rPr>
              <w:t xml:space="preserve">Классы </w:t>
            </w:r>
          </w:p>
          <w:p w14:paraId="6AC446D5" w14:textId="77777777" w:rsidR="000072E3" w:rsidRPr="00FA204C" w:rsidRDefault="000072E3" w:rsidP="00E72391">
            <w:pPr>
              <w:suppressAutoHyphens/>
              <w:snapToGrid w:val="0"/>
              <w:rPr>
                <w:sz w:val="24"/>
                <w:szCs w:val="24"/>
                <w:lang w:eastAsia="ar-SA"/>
              </w:rPr>
            </w:pPr>
          </w:p>
        </w:tc>
      </w:tr>
      <w:tr w:rsidR="000072E3" w:rsidRPr="00FA204C" w14:paraId="68BA0D9C" w14:textId="77777777" w:rsidTr="000072E3">
        <w:trPr>
          <w:trHeight w:val="278"/>
        </w:trPr>
        <w:tc>
          <w:tcPr>
            <w:tcW w:w="2827" w:type="dxa"/>
            <w:shd w:val="clear" w:color="auto" w:fill="auto"/>
          </w:tcPr>
          <w:p w14:paraId="171D48F9" w14:textId="77777777" w:rsidR="000072E3" w:rsidRPr="00FA204C" w:rsidRDefault="000072E3" w:rsidP="00E72391">
            <w:pPr>
              <w:suppressAutoHyphens/>
              <w:snapToGrid w:val="0"/>
              <w:rPr>
                <w:sz w:val="24"/>
                <w:szCs w:val="24"/>
                <w:lang w:eastAsia="ar-SA"/>
              </w:rPr>
            </w:pPr>
            <w:r w:rsidRPr="00FA204C">
              <w:rPr>
                <w:b/>
                <w:sz w:val="24"/>
                <w:szCs w:val="24"/>
                <w:lang w:eastAsia="ar-SA"/>
              </w:rPr>
              <w:t>Духовно-нравственное</w:t>
            </w:r>
          </w:p>
        </w:tc>
        <w:tc>
          <w:tcPr>
            <w:tcW w:w="4252" w:type="dxa"/>
            <w:shd w:val="clear" w:color="auto" w:fill="auto"/>
          </w:tcPr>
          <w:p w14:paraId="598538E5" w14:textId="77777777" w:rsidR="000072E3" w:rsidRPr="00A7266C" w:rsidRDefault="000072E3" w:rsidP="00E72391">
            <w:pPr>
              <w:suppressAutoHyphens/>
              <w:snapToGrid w:val="0"/>
              <w:rPr>
                <w:sz w:val="24"/>
                <w:szCs w:val="24"/>
                <w:lang w:eastAsia="ar-SA"/>
              </w:rPr>
            </w:pPr>
            <w:r w:rsidRPr="00A7266C">
              <w:rPr>
                <w:sz w:val="24"/>
                <w:szCs w:val="24"/>
                <w:lang w:eastAsia="ar-SA"/>
              </w:rPr>
              <w:t>«Разговор о важном»</w:t>
            </w:r>
          </w:p>
        </w:tc>
        <w:tc>
          <w:tcPr>
            <w:tcW w:w="1844" w:type="dxa"/>
            <w:shd w:val="clear" w:color="auto" w:fill="auto"/>
          </w:tcPr>
          <w:p w14:paraId="66E48B1F" w14:textId="32396993" w:rsidR="000072E3" w:rsidRPr="00FA204C" w:rsidRDefault="000072E3" w:rsidP="00E72391">
            <w:pPr>
              <w:suppressAutoHyphens/>
              <w:snapToGrid w:val="0"/>
              <w:rPr>
                <w:sz w:val="24"/>
                <w:szCs w:val="24"/>
                <w:lang w:eastAsia="ar-SA"/>
              </w:rPr>
            </w:pPr>
            <w:r w:rsidRPr="00FA204C">
              <w:rPr>
                <w:sz w:val="24"/>
                <w:szCs w:val="24"/>
                <w:lang w:eastAsia="ar-SA"/>
              </w:rPr>
              <w:t>1</w:t>
            </w:r>
            <w:r>
              <w:rPr>
                <w:sz w:val="24"/>
                <w:szCs w:val="24"/>
                <w:lang w:eastAsia="ar-SA"/>
              </w:rPr>
              <w:t>0-</w:t>
            </w:r>
            <w:r w:rsidRPr="00FA204C">
              <w:rPr>
                <w:sz w:val="24"/>
                <w:szCs w:val="24"/>
                <w:lang w:eastAsia="ar-SA"/>
              </w:rPr>
              <w:t>11классы</w:t>
            </w:r>
          </w:p>
        </w:tc>
      </w:tr>
      <w:tr w:rsidR="000072E3" w:rsidRPr="00FA204C" w14:paraId="49093B80" w14:textId="77777777" w:rsidTr="000072E3">
        <w:trPr>
          <w:trHeight w:val="278"/>
        </w:trPr>
        <w:tc>
          <w:tcPr>
            <w:tcW w:w="2827" w:type="dxa"/>
            <w:shd w:val="clear" w:color="auto" w:fill="auto"/>
          </w:tcPr>
          <w:p w14:paraId="0055DCC1" w14:textId="77777777" w:rsidR="000072E3" w:rsidRPr="00FA204C" w:rsidRDefault="000072E3" w:rsidP="00E72391">
            <w:pPr>
              <w:suppressAutoHyphens/>
              <w:snapToGrid w:val="0"/>
              <w:rPr>
                <w:b/>
                <w:sz w:val="24"/>
                <w:szCs w:val="24"/>
                <w:lang w:eastAsia="ar-SA"/>
              </w:rPr>
            </w:pPr>
          </w:p>
        </w:tc>
        <w:tc>
          <w:tcPr>
            <w:tcW w:w="4252" w:type="dxa"/>
            <w:shd w:val="clear" w:color="auto" w:fill="auto"/>
          </w:tcPr>
          <w:p w14:paraId="79027E19" w14:textId="023C704D" w:rsidR="000072E3" w:rsidRPr="00A7266C" w:rsidRDefault="000072E3" w:rsidP="00E72391">
            <w:pPr>
              <w:suppressAutoHyphens/>
              <w:snapToGrid w:val="0"/>
              <w:rPr>
                <w:sz w:val="24"/>
                <w:szCs w:val="24"/>
                <w:lang w:eastAsia="ar-SA"/>
              </w:rPr>
            </w:pPr>
            <w:r w:rsidRPr="00383027">
              <w:rPr>
                <w:sz w:val="24"/>
                <w:szCs w:val="24"/>
                <w:lang w:eastAsia="ar-SA"/>
              </w:rPr>
              <w:t>«Нравственные основы семьи»</w:t>
            </w:r>
          </w:p>
        </w:tc>
        <w:tc>
          <w:tcPr>
            <w:tcW w:w="1844" w:type="dxa"/>
            <w:shd w:val="clear" w:color="auto" w:fill="auto"/>
          </w:tcPr>
          <w:p w14:paraId="6FAC88CE" w14:textId="4828ECCA" w:rsidR="000072E3" w:rsidRPr="00FA204C" w:rsidRDefault="000072E3" w:rsidP="00E72391">
            <w:pPr>
              <w:suppressAutoHyphens/>
              <w:snapToGrid w:val="0"/>
              <w:rPr>
                <w:sz w:val="24"/>
                <w:szCs w:val="24"/>
                <w:lang w:eastAsia="ar-SA"/>
              </w:rPr>
            </w:pPr>
            <w:r>
              <w:rPr>
                <w:sz w:val="24"/>
                <w:szCs w:val="24"/>
                <w:lang w:eastAsia="ar-SA"/>
              </w:rPr>
              <w:t>10 класс</w:t>
            </w:r>
          </w:p>
        </w:tc>
      </w:tr>
      <w:tr w:rsidR="000072E3" w:rsidRPr="00FA204C" w14:paraId="11B75D4F" w14:textId="77777777" w:rsidTr="000072E3">
        <w:trPr>
          <w:trHeight w:val="278"/>
        </w:trPr>
        <w:tc>
          <w:tcPr>
            <w:tcW w:w="2827" w:type="dxa"/>
            <w:shd w:val="clear" w:color="auto" w:fill="auto"/>
          </w:tcPr>
          <w:p w14:paraId="44A90259" w14:textId="77777777" w:rsidR="000072E3" w:rsidRPr="00FA204C" w:rsidRDefault="000072E3" w:rsidP="00E72391">
            <w:pPr>
              <w:suppressAutoHyphens/>
              <w:snapToGrid w:val="0"/>
              <w:rPr>
                <w:b/>
                <w:sz w:val="24"/>
                <w:szCs w:val="24"/>
                <w:lang w:eastAsia="ar-SA"/>
              </w:rPr>
            </w:pPr>
            <w:r w:rsidRPr="00FA204C">
              <w:rPr>
                <w:b/>
                <w:sz w:val="24"/>
                <w:szCs w:val="24"/>
                <w:lang w:eastAsia="ar-SA"/>
              </w:rPr>
              <w:t>Социальное</w:t>
            </w:r>
          </w:p>
        </w:tc>
        <w:tc>
          <w:tcPr>
            <w:tcW w:w="4252" w:type="dxa"/>
            <w:shd w:val="clear" w:color="auto" w:fill="auto"/>
          </w:tcPr>
          <w:p w14:paraId="22CBE0A8" w14:textId="77777777" w:rsidR="000072E3" w:rsidRPr="00A7266C" w:rsidRDefault="000072E3" w:rsidP="00E72391">
            <w:pPr>
              <w:suppressAutoHyphens/>
              <w:snapToGrid w:val="0"/>
              <w:rPr>
                <w:sz w:val="24"/>
                <w:szCs w:val="24"/>
                <w:lang w:eastAsia="ar-SA"/>
              </w:rPr>
            </w:pPr>
            <w:r w:rsidRPr="00A7266C">
              <w:rPr>
                <w:sz w:val="24"/>
                <w:szCs w:val="24"/>
                <w:lang w:eastAsia="ar-SA"/>
              </w:rPr>
              <w:t>«Моя Россия – новые горизонты»</w:t>
            </w:r>
          </w:p>
        </w:tc>
        <w:tc>
          <w:tcPr>
            <w:tcW w:w="1844" w:type="dxa"/>
            <w:shd w:val="clear" w:color="auto" w:fill="auto"/>
          </w:tcPr>
          <w:p w14:paraId="02765C16" w14:textId="2F2C2DE7" w:rsidR="000072E3" w:rsidRPr="00FA204C" w:rsidRDefault="000072E3" w:rsidP="00E72391">
            <w:pPr>
              <w:suppressAutoHyphens/>
              <w:snapToGrid w:val="0"/>
              <w:rPr>
                <w:sz w:val="24"/>
                <w:szCs w:val="24"/>
                <w:lang w:eastAsia="ar-SA"/>
              </w:rPr>
            </w:pPr>
            <w:r>
              <w:rPr>
                <w:sz w:val="24"/>
                <w:szCs w:val="24"/>
                <w:lang w:eastAsia="ar-SA"/>
              </w:rPr>
              <w:t>10-11 классы</w:t>
            </w:r>
          </w:p>
        </w:tc>
      </w:tr>
      <w:tr w:rsidR="000072E3" w:rsidRPr="00FA204C" w14:paraId="571A4277" w14:textId="77777777" w:rsidTr="000072E3">
        <w:trPr>
          <w:trHeight w:val="206"/>
        </w:trPr>
        <w:tc>
          <w:tcPr>
            <w:tcW w:w="2827" w:type="dxa"/>
            <w:shd w:val="clear" w:color="auto" w:fill="auto"/>
          </w:tcPr>
          <w:p w14:paraId="7BAB5C07" w14:textId="77777777" w:rsidR="000072E3" w:rsidRPr="00FA204C" w:rsidRDefault="000072E3" w:rsidP="00E72391">
            <w:pPr>
              <w:snapToGrid w:val="0"/>
              <w:spacing w:line="259" w:lineRule="auto"/>
              <w:rPr>
                <w:rFonts w:eastAsia="Calibri"/>
                <w:b/>
                <w:sz w:val="24"/>
                <w:szCs w:val="24"/>
              </w:rPr>
            </w:pPr>
          </w:p>
        </w:tc>
        <w:tc>
          <w:tcPr>
            <w:tcW w:w="4252" w:type="dxa"/>
            <w:shd w:val="clear" w:color="auto" w:fill="auto"/>
          </w:tcPr>
          <w:p w14:paraId="77F6700D" w14:textId="77777777" w:rsidR="000072E3" w:rsidRPr="00A7266C" w:rsidRDefault="000072E3" w:rsidP="00E72391">
            <w:pPr>
              <w:snapToGrid w:val="0"/>
              <w:spacing w:line="259" w:lineRule="auto"/>
              <w:rPr>
                <w:rFonts w:eastAsia="Calibri"/>
                <w:sz w:val="24"/>
                <w:szCs w:val="24"/>
              </w:rPr>
            </w:pPr>
            <w:r w:rsidRPr="00A7266C">
              <w:rPr>
                <w:sz w:val="24"/>
                <w:szCs w:val="24"/>
                <w:lang w:eastAsia="ru-RU" w:bidi="ru-RU"/>
              </w:rPr>
              <w:t>«Финансовая грамотность»</w:t>
            </w:r>
          </w:p>
        </w:tc>
        <w:tc>
          <w:tcPr>
            <w:tcW w:w="1844" w:type="dxa"/>
            <w:shd w:val="clear" w:color="auto" w:fill="auto"/>
          </w:tcPr>
          <w:p w14:paraId="44359823" w14:textId="0910B612" w:rsidR="000072E3" w:rsidRPr="00FA204C" w:rsidRDefault="000072E3" w:rsidP="00E72391">
            <w:pPr>
              <w:snapToGrid w:val="0"/>
              <w:spacing w:line="259" w:lineRule="auto"/>
              <w:rPr>
                <w:rFonts w:eastAsia="Calibri"/>
                <w:sz w:val="24"/>
                <w:szCs w:val="24"/>
              </w:rPr>
            </w:pPr>
            <w:r w:rsidRPr="00FA204C">
              <w:rPr>
                <w:rFonts w:eastAsia="Calibri"/>
                <w:sz w:val="24"/>
                <w:szCs w:val="24"/>
              </w:rPr>
              <w:t>10</w:t>
            </w:r>
            <w:r>
              <w:rPr>
                <w:rFonts w:eastAsia="Calibri"/>
                <w:sz w:val="24"/>
                <w:szCs w:val="24"/>
              </w:rPr>
              <w:t xml:space="preserve"> класс</w:t>
            </w:r>
          </w:p>
        </w:tc>
      </w:tr>
      <w:tr w:rsidR="000072E3" w:rsidRPr="00FA204C" w14:paraId="08E9579F" w14:textId="77777777" w:rsidTr="000072E3">
        <w:trPr>
          <w:trHeight w:val="278"/>
        </w:trPr>
        <w:tc>
          <w:tcPr>
            <w:tcW w:w="2827" w:type="dxa"/>
            <w:shd w:val="clear" w:color="auto" w:fill="auto"/>
          </w:tcPr>
          <w:p w14:paraId="6BE2808D" w14:textId="77777777" w:rsidR="000072E3" w:rsidRPr="00FA204C" w:rsidRDefault="000072E3" w:rsidP="000072E3">
            <w:pPr>
              <w:snapToGrid w:val="0"/>
              <w:spacing w:line="259" w:lineRule="auto"/>
              <w:rPr>
                <w:rFonts w:eastAsia="Calibri"/>
                <w:b/>
                <w:sz w:val="24"/>
                <w:szCs w:val="24"/>
              </w:rPr>
            </w:pPr>
            <w:r w:rsidRPr="00FA204C">
              <w:rPr>
                <w:rFonts w:eastAsia="Calibri"/>
                <w:b/>
                <w:sz w:val="24"/>
                <w:szCs w:val="24"/>
              </w:rPr>
              <w:lastRenderedPageBreak/>
              <w:t>Физкультурно-спортивное и оздоровительное</w:t>
            </w:r>
          </w:p>
        </w:tc>
        <w:tc>
          <w:tcPr>
            <w:tcW w:w="4252" w:type="dxa"/>
            <w:shd w:val="clear" w:color="auto" w:fill="auto"/>
          </w:tcPr>
          <w:p w14:paraId="6B6A9C7A" w14:textId="683290E6" w:rsidR="000072E3" w:rsidRPr="0005201F" w:rsidRDefault="000072E3" w:rsidP="000072E3">
            <w:pPr>
              <w:snapToGrid w:val="0"/>
              <w:spacing w:line="259" w:lineRule="auto"/>
              <w:rPr>
                <w:rFonts w:eastAsia="Calibri"/>
                <w:sz w:val="24"/>
                <w:szCs w:val="24"/>
              </w:rPr>
            </w:pPr>
            <w:r>
              <w:rPr>
                <w:rFonts w:eastAsia="Calibri"/>
                <w:sz w:val="24"/>
                <w:szCs w:val="24"/>
              </w:rPr>
              <w:t>«Шахматы</w:t>
            </w:r>
            <w:r w:rsidRPr="00A7266C">
              <w:rPr>
                <w:rFonts w:eastAsia="Calibri"/>
                <w:sz w:val="24"/>
                <w:szCs w:val="24"/>
              </w:rPr>
              <w:t xml:space="preserve">» </w:t>
            </w:r>
          </w:p>
        </w:tc>
        <w:tc>
          <w:tcPr>
            <w:tcW w:w="1844" w:type="dxa"/>
            <w:shd w:val="clear" w:color="auto" w:fill="auto"/>
          </w:tcPr>
          <w:p w14:paraId="7401ECE1" w14:textId="61258A3B" w:rsidR="000072E3" w:rsidRPr="00FA204C" w:rsidRDefault="000072E3" w:rsidP="000072E3">
            <w:pPr>
              <w:snapToGrid w:val="0"/>
              <w:spacing w:line="259" w:lineRule="auto"/>
              <w:rPr>
                <w:rFonts w:eastAsia="Calibri"/>
                <w:sz w:val="24"/>
                <w:szCs w:val="24"/>
              </w:rPr>
            </w:pPr>
            <w:r>
              <w:rPr>
                <w:rFonts w:eastAsia="Calibri"/>
                <w:sz w:val="24"/>
                <w:szCs w:val="24"/>
              </w:rPr>
              <w:t>11</w:t>
            </w:r>
            <w:r w:rsidRPr="00FA204C">
              <w:rPr>
                <w:rFonts w:eastAsia="Calibri"/>
                <w:sz w:val="24"/>
                <w:szCs w:val="24"/>
              </w:rPr>
              <w:t xml:space="preserve"> класс</w:t>
            </w:r>
          </w:p>
        </w:tc>
      </w:tr>
      <w:bookmarkEnd w:id="11"/>
    </w:tbl>
    <w:p w14:paraId="18A1A256" w14:textId="0BDD737E" w:rsidR="000072E3" w:rsidRDefault="000072E3" w:rsidP="00383027">
      <w:pPr>
        <w:widowControl/>
        <w:autoSpaceDE/>
        <w:autoSpaceDN/>
        <w:ind w:firstLine="720"/>
        <w:jc w:val="both"/>
        <w:rPr>
          <w:rFonts w:eastAsia="Calibri"/>
          <w:sz w:val="24"/>
          <w:szCs w:val="24"/>
        </w:rPr>
      </w:pPr>
    </w:p>
    <w:p w14:paraId="105C35F4" w14:textId="77777777" w:rsidR="00821A3E" w:rsidRPr="00FA204C" w:rsidRDefault="00821A3E" w:rsidP="00821A3E">
      <w:pPr>
        <w:ind w:firstLine="709"/>
        <w:jc w:val="both"/>
        <w:rPr>
          <w:rFonts w:eastAsia="Calibri"/>
          <w:sz w:val="24"/>
          <w:szCs w:val="24"/>
        </w:rPr>
      </w:pPr>
      <w:bookmarkStart w:id="12" w:name="_Hlk145888900"/>
      <w:r w:rsidRPr="00FA204C">
        <w:rPr>
          <w:rFonts w:eastAsia="Calibri"/>
          <w:sz w:val="24"/>
          <w:szCs w:val="24"/>
        </w:rPr>
        <w:t xml:space="preserve">Дополнительное образование. </w:t>
      </w:r>
    </w:p>
    <w:p w14:paraId="3C8E9CA5" w14:textId="77777777" w:rsidR="00821A3E" w:rsidRPr="00FA204C" w:rsidRDefault="00821A3E" w:rsidP="00821A3E">
      <w:pPr>
        <w:ind w:firstLine="709"/>
        <w:jc w:val="both"/>
        <w:rPr>
          <w:rFonts w:eastAsia="Calibri"/>
          <w:sz w:val="24"/>
          <w:szCs w:val="24"/>
        </w:rPr>
      </w:pPr>
      <w:r w:rsidRPr="00FA204C">
        <w:rPr>
          <w:rFonts w:eastAsia="Calibri"/>
          <w:sz w:val="24"/>
          <w:szCs w:val="24"/>
        </w:rPr>
        <w:t xml:space="preserve">Дополнительное образование детей направлено на 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  Дополнительное образование детей обеспечивает их адаптацию к жизни в обществе, профессиональную ориентацию, а также выявление и поддержку детей, проявивших выдающиеся способности. Дополнительные общеобразовательные программы для детей должны учитывать возрастные и индивидуальные особенности детей. </w:t>
      </w:r>
    </w:p>
    <w:bookmarkEnd w:id="12"/>
    <w:p w14:paraId="461C38F6" w14:textId="77777777" w:rsidR="00821A3E" w:rsidRPr="00FA204C" w:rsidRDefault="00821A3E" w:rsidP="00821A3E">
      <w:pPr>
        <w:ind w:firstLine="709"/>
        <w:jc w:val="both"/>
        <w:rPr>
          <w:rFonts w:eastAsia="Calibri"/>
          <w:i/>
          <w:sz w:val="24"/>
          <w:szCs w:val="24"/>
        </w:rPr>
      </w:pPr>
      <w:r w:rsidRPr="00FA204C">
        <w:rPr>
          <w:rFonts w:eastAsia="Calibri"/>
          <w:i/>
          <w:sz w:val="24"/>
          <w:szCs w:val="24"/>
        </w:rPr>
        <w:t>Социально-</w:t>
      </w:r>
      <w:proofErr w:type="gramStart"/>
      <w:r w:rsidRPr="00FA204C">
        <w:rPr>
          <w:rFonts w:eastAsia="Calibri"/>
          <w:i/>
          <w:sz w:val="24"/>
          <w:szCs w:val="24"/>
        </w:rPr>
        <w:t>гуманитарная  направленность</w:t>
      </w:r>
      <w:proofErr w:type="gramEnd"/>
    </w:p>
    <w:p w14:paraId="43C21919" w14:textId="77777777" w:rsidR="00821A3E" w:rsidRPr="00FA204C" w:rsidRDefault="00821A3E" w:rsidP="00821A3E">
      <w:pPr>
        <w:ind w:firstLine="709"/>
        <w:jc w:val="both"/>
        <w:rPr>
          <w:rFonts w:eastAsia="Calibri"/>
          <w:sz w:val="24"/>
          <w:szCs w:val="24"/>
        </w:rPr>
      </w:pPr>
      <w:r w:rsidRPr="00FA204C">
        <w:rPr>
          <w:rFonts w:eastAsia="Calibri"/>
          <w:sz w:val="24"/>
          <w:szCs w:val="24"/>
        </w:rPr>
        <w:t xml:space="preserve"> Программы социально-педагогической направленности в системе дополнительного образования ориентированы на изучение психологических особенностей личности, познание мотивов своего поведения, изучение методик самоконтроля, формирование личности как члена коллектива, а в будущем как члена общества, изучение межличностных взаимоотношений, адаптацию в коллективе. Социальное самоопределение детей и развитие детской социальной инициативы является на современном этапе одной из главных задач социально-педагогического направления, которая актуальна, прежде всего, потому, что сейчас на передний план выходит проблема воспитания личности, способной действовать универсально, владеющей культурой социального самоопределения. А для этого важно сформировать опыт проживания в социальной системе, очертить профессиональные перспективы. </w:t>
      </w:r>
    </w:p>
    <w:p w14:paraId="0849A4DC" w14:textId="77777777" w:rsidR="00821A3E" w:rsidRPr="00FA204C" w:rsidRDefault="00821A3E" w:rsidP="00821A3E">
      <w:pPr>
        <w:ind w:firstLine="709"/>
        <w:jc w:val="both"/>
        <w:rPr>
          <w:rFonts w:eastAsia="Calibri"/>
          <w:i/>
          <w:sz w:val="24"/>
          <w:szCs w:val="24"/>
        </w:rPr>
      </w:pPr>
      <w:r w:rsidRPr="00FA204C">
        <w:rPr>
          <w:rFonts w:eastAsia="Calibri"/>
          <w:i/>
          <w:sz w:val="24"/>
          <w:szCs w:val="24"/>
        </w:rPr>
        <w:t>Художественная направленность</w:t>
      </w:r>
    </w:p>
    <w:p w14:paraId="0C46380F" w14:textId="77777777" w:rsidR="00821A3E" w:rsidRDefault="00821A3E" w:rsidP="00821A3E">
      <w:pPr>
        <w:ind w:firstLine="709"/>
        <w:jc w:val="both"/>
        <w:rPr>
          <w:rFonts w:eastAsia="Calibri"/>
          <w:sz w:val="24"/>
          <w:szCs w:val="24"/>
        </w:rPr>
      </w:pPr>
      <w:r w:rsidRPr="00FA204C">
        <w:rPr>
          <w:rFonts w:eastAsia="Calibri"/>
          <w:sz w:val="24"/>
          <w:szCs w:val="24"/>
        </w:rPr>
        <w:t xml:space="preserve"> Программы художественной направленности в системе дополнительного образования ориентированы на развитие творческих способностей детей в различных областях искусства и культуры, передачу духовного и культурного опыта человечества, воспитанию творческой личности, получению учащимися основ будущего профессионального образования. Основной целью данного направления является: раскрытие творческих способностей обучающихся, нравственное и художественное и эстетическое развитие личности ребёнка </w:t>
      </w:r>
    </w:p>
    <w:p w14:paraId="43FC1AE3" w14:textId="39A04FEE" w:rsidR="000072E3" w:rsidRDefault="000072E3" w:rsidP="00383027">
      <w:pPr>
        <w:widowControl/>
        <w:autoSpaceDE/>
        <w:autoSpaceDN/>
        <w:ind w:firstLine="720"/>
        <w:jc w:val="both"/>
        <w:rPr>
          <w:rFonts w:eastAsia="Calibri"/>
          <w:sz w:val="24"/>
          <w:szCs w:val="24"/>
        </w:rPr>
      </w:pPr>
    </w:p>
    <w:p w14:paraId="47103B6C" w14:textId="166DBAE7" w:rsidR="00F52540" w:rsidRDefault="006A0404" w:rsidP="00383027">
      <w:pPr>
        <w:widowControl/>
        <w:autoSpaceDE/>
        <w:autoSpaceDN/>
        <w:ind w:firstLine="720"/>
        <w:jc w:val="both"/>
        <w:rPr>
          <w:rFonts w:eastAsia="Calibri"/>
          <w:sz w:val="24"/>
          <w:szCs w:val="24"/>
        </w:rPr>
      </w:pPr>
      <w:proofErr w:type="gramStart"/>
      <w:r w:rsidRPr="00383027">
        <w:rPr>
          <w:rFonts w:eastAsia="Calibri"/>
          <w:sz w:val="24"/>
          <w:szCs w:val="24"/>
        </w:rPr>
        <w:t>ТАБЛИЦА  «</w:t>
      </w:r>
      <w:proofErr w:type="gramEnd"/>
      <w:r w:rsidRPr="00383027">
        <w:rPr>
          <w:rFonts w:eastAsia="Calibri"/>
          <w:sz w:val="24"/>
          <w:szCs w:val="24"/>
        </w:rPr>
        <w:t>Объединения по интересам»</w:t>
      </w:r>
    </w:p>
    <w:tbl>
      <w:tblPr>
        <w:tblStyle w:val="a5"/>
        <w:tblW w:w="0" w:type="auto"/>
        <w:tblLook w:val="04A0" w:firstRow="1" w:lastRow="0" w:firstColumn="1" w:lastColumn="0" w:noHBand="0" w:noVBand="1"/>
      </w:tblPr>
      <w:tblGrid>
        <w:gridCol w:w="1242"/>
        <w:gridCol w:w="6379"/>
      </w:tblGrid>
      <w:tr w:rsidR="00F52540" w:rsidRPr="00383027" w14:paraId="7FBB7595" w14:textId="77777777">
        <w:tc>
          <w:tcPr>
            <w:tcW w:w="1242" w:type="dxa"/>
            <w:vAlign w:val="center"/>
          </w:tcPr>
          <w:p w14:paraId="54C46F4E" w14:textId="77777777" w:rsidR="00F52540" w:rsidRPr="00383027" w:rsidRDefault="006A0404" w:rsidP="00821A3E">
            <w:pPr>
              <w:widowControl/>
              <w:autoSpaceDE/>
              <w:autoSpaceDN/>
              <w:snapToGrid w:val="0"/>
              <w:jc w:val="both"/>
              <w:rPr>
                <w:b/>
                <w:kern w:val="1"/>
                <w:sz w:val="24"/>
                <w:szCs w:val="24"/>
                <w:lang w:eastAsia="ar-SA"/>
              </w:rPr>
            </w:pPr>
            <w:r w:rsidRPr="00383027">
              <w:rPr>
                <w:b/>
                <w:kern w:val="1"/>
                <w:sz w:val="24"/>
                <w:szCs w:val="24"/>
                <w:lang w:eastAsia="ar-SA"/>
              </w:rPr>
              <w:t>№ п/п</w:t>
            </w:r>
          </w:p>
        </w:tc>
        <w:tc>
          <w:tcPr>
            <w:tcW w:w="6379" w:type="dxa"/>
            <w:vAlign w:val="center"/>
          </w:tcPr>
          <w:p w14:paraId="0EEEF1B5" w14:textId="77777777" w:rsidR="00F52540" w:rsidRPr="00383027" w:rsidRDefault="006A0404" w:rsidP="00821A3E">
            <w:pPr>
              <w:widowControl/>
              <w:autoSpaceDE/>
              <w:autoSpaceDN/>
              <w:snapToGrid w:val="0"/>
              <w:jc w:val="both"/>
              <w:rPr>
                <w:b/>
                <w:kern w:val="1"/>
                <w:sz w:val="24"/>
                <w:szCs w:val="24"/>
                <w:lang w:eastAsia="ar-SA"/>
              </w:rPr>
            </w:pPr>
            <w:r w:rsidRPr="00383027">
              <w:rPr>
                <w:b/>
                <w:kern w:val="1"/>
                <w:sz w:val="24"/>
                <w:szCs w:val="24"/>
                <w:lang w:eastAsia="ar-SA"/>
              </w:rPr>
              <w:t>Название детского объединения</w:t>
            </w:r>
          </w:p>
        </w:tc>
      </w:tr>
      <w:tr w:rsidR="00F52540" w:rsidRPr="00383027" w14:paraId="789D5E69" w14:textId="77777777">
        <w:tc>
          <w:tcPr>
            <w:tcW w:w="1242" w:type="dxa"/>
          </w:tcPr>
          <w:p w14:paraId="559AC43F" w14:textId="77777777" w:rsidR="00F52540" w:rsidRPr="00383027" w:rsidRDefault="006A0404" w:rsidP="00383027">
            <w:pPr>
              <w:widowControl/>
              <w:autoSpaceDE/>
              <w:autoSpaceDN/>
              <w:snapToGrid w:val="0"/>
              <w:ind w:firstLine="720"/>
              <w:rPr>
                <w:b/>
                <w:kern w:val="1"/>
                <w:sz w:val="24"/>
                <w:szCs w:val="24"/>
                <w:lang w:eastAsia="ar-SA"/>
              </w:rPr>
            </w:pPr>
            <w:r w:rsidRPr="00383027">
              <w:rPr>
                <w:b/>
                <w:kern w:val="1"/>
                <w:sz w:val="24"/>
                <w:szCs w:val="24"/>
                <w:lang w:eastAsia="ar-SA"/>
              </w:rPr>
              <w:t>1</w:t>
            </w:r>
          </w:p>
        </w:tc>
        <w:tc>
          <w:tcPr>
            <w:tcW w:w="6379" w:type="dxa"/>
          </w:tcPr>
          <w:p w14:paraId="2D678D1D" w14:textId="77777777" w:rsidR="00F52540" w:rsidRPr="00383027" w:rsidRDefault="006A0404" w:rsidP="00383027">
            <w:pPr>
              <w:widowControl/>
              <w:autoSpaceDE/>
              <w:autoSpaceDN/>
              <w:snapToGrid w:val="0"/>
              <w:ind w:firstLine="720"/>
              <w:rPr>
                <w:kern w:val="1"/>
                <w:sz w:val="24"/>
                <w:szCs w:val="24"/>
                <w:lang w:eastAsia="ar-SA"/>
              </w:rPr>
            </w:pPr>
            <w:r w:rsidRPr="00383027">
              <w:rPr>
                <w:kern w:val="1"/>
                <w:sz w:val="24"/>
                <w:szCs w:val="24"/>
                <w:lang w:eastAsia="ar-SA"/>
              </w:rPr>
              <w:t>«Клуб будущего избирателя»</w:t>
            </w:r>
          </w:p>
        </w:tc>
      </w:tr>
      <w:tr w:rsidR="00F52540" w:rsidRPr="00383027" w14:paraId="72B40144" w14:textId="77777777">
        <w:tc>
          <w:tcPr>
            <w:tcW w:w="1242" w:type="dxa"/>
          </w:tcPr>
          <w:p w14:paraId="483BC9EC" w14:textId="77777777" w:rsidR="00F52540" w:rsidRPr="00383027" w:rsidRDefault="006A0404" w:rsidP="00383027">
            <w:pPr>
              <w:widowControl/>
              <w:autoSpaceDE/>
              <w:autoSpaceDN/>
              <w:snapToGrid w:val="0"/>
              <w:ind w:firstLine="720"/>
              <w:rPr>
                <w:b/>
                <w:kern w:val="1"/>
                <w:sz w:val="24"/>
                <w:szCs w:val="24"/>
                <w:lang w:eastAsia="ar-SA"/>
              </w:rPr>
            </w:pPr>
            <w:r w:rsidRPr="00383027">
              <w:rPr>
                <w:b/>
                <w:kern w:val="1"/>
                <w:sz w:val="24"/>
                <w:szCs w:val="24"/>
                <w:lang w:eastAsia="ar-SA"/>
              </w:rPr>
              <w:t>2</w:t>
            </w:r>
          </w:p>
        </w:tc>
        <w:tc>
          <w:tcPr>
            <w:tcW w:w="6379" w:type="dxa"/>
          </w:tcPr>
          <w:p w14:paraId="38BE2C3D" w14:textId="77777777" w:rsidR="00F52540" w:rsidRPr="00383027" w:rsidRDefault="006A0404" w:rsidP="00383027">
            <w:pPr>
              <w:widowControl/>
              <w:autoSpaceDE/>
              <w:autoSpaceDN/>
              <w:snapToGrid w:val="0"/>
              <w:ind w:firstLine="720"/>
              <w:rPr>
                <w:kern w:val="1"/>
                <w:sz w:val="24"/>
                <w:szCs w:val="24"/>
                <w:lang w:eastAsia="ar-SA"/>
              </w:rPr>
            </w:pPr>
            <w:r w:rsidRPr="00383027">
              <w:rPr>
                <w:kern w:val="1"/>
                <w:sz w:val="24"/>
                <w:szCs w:val="24"/>
                <w:lang w:eastAsia="ar-SA"/>
              </w:rPr>
              <w:t>Курьер</w:t>
            </w:r>
          </w:p>
        </w:tc>
      </w:tr>
      <w:tr w:rsidR="00F52540" w:rsidRPr="00383027" w14:paraId="7CEE6136" w14:textId="77777777">
        <w:tc>
          <w:tcPr>
            <w:tcW w:w="1242" w:type="dxa"/>
          </w:tcPr>
          <w:p w14:paraId="7EA17720" w14:textId="77777777" w:rsidR="00F52540" w:rsidRPr="00383027" w:rsidRDefault="006A0404" w:rsidP="00383027">
            <w:pPr>
              <w:widowControl/>
              <w:autoSpaceDE/>
              <w:autoSpaceDN/>
              <w:snapToGrid w:val="0"/>
              <w:ind w:firstLine="720"/>
              <w:rPr>
                <w:b/>
                <w:kern w:val="1"/>
                <w:sz w:val="24"/>
                <w:szCs w:val="24"/>
                <w:lang w:eastAsia="ar-SA"/>
              </w:rPr>
            </w:pPr>
            <w:r w:rsidRPr="00383027">
              <w:rPr>
                <w:b/>
                <w:kern w:val="1"/>
                <w:sz w:val="24"/>
                <w:szCs w:val="24"/>
                <w:lang w:eastAsia="ar-SA"/>
              </w:rPr>
              <w:t>3</w:t>
            </w:r>
          </w:p>
        </w:tc>
        <w:tc>
          <w:tcPr>
            <w:tcW w:w="6379" w:type="dxa"/>
          </w:tcPr>
          <w:p w14:paraId="1363F659" w14:textId="77777777" w:rsidR="00F52540" w:rsidRPr="00383027" w:rsidRDefault="006A0404" w:rsidP="00383027">
            <w:pPr>
              <w:widowControl/>
              <w:autoSpaceDE/>
              <w:autoSpaceDN/>
              <w:snapToGrid w:val="0"/>
              <w:ind w:firstLine="720"/>
              <w:rPr>
                <w:kern w:val="1"/>
                <w:sz w:val="24"/>
                <w:szCs w:val="24"/>
                <w:lang w:eastAsia="ar-SA"/>
              </w:rPr>
            </w:pPr>
            <w:r w:rsidRPr="00383027">
              <w:rPr>
                <w:kern w:val="1"/>
                <w:sz w:val="24"/>
                <w:szCs w:val="24"/>
                <w:lang w:eastAsia="ar-SA"/>
              </w:rPr>
              <w:t>«Модницы»</w:t>
            </w:r>
          </w:p>
        </w:tc>
      </w:tr>
    </w:tbl>
    <w:p w14:paraId="60144D40" w14:textId="77777777" w:rsidR="00F52540" w:rsidRPr="00383027" w:rsidRDefault="00F52540" w:rsidP="00383027">
      <w:pPr>
        <w:widowControl/>
        <w:autoSpaceDE/>
        <w:autoSpaceDN/>
        <w:ind w:firstLine="720"/>
        <w:jc w:val="both"/>
        <w:rPr>
          <w:rFonts w:eastAsia="Calibri"/>
          <w:sz w:val="24"/>
          <w:szCs w:val="24"/>
        </w:rPr>
      </w:pPr>
    </w:p>
    <w:p w14:paraId="40AD93CE" w14:textId="2E9B00AF" w:rsidR="00F52540" w:rsidRDefault="00821A3E" w:rsidP="00821A3E">
      <w:pPr>
        <w:widowControl/>
        <w:autoSpaceDE/>
        <w:autoSpaceDN/>
        <w:ind w:firstLine="720"/>
        <w:jc w:val="center"/>
        <w:rPr>
          <w:rFonts w:eastAsia="Calibri"/>
          <w:b/>
          <w:bCs/>
          <w:iCs/>
          <w:sz w:val="24"/>
          <w:szCs w:val="24"/>
        </w:rPr>
      </w:pPr>
      <w:r>
        <w:rPr>
          <w:rFonts w:eastAsia="Calibri"/>
          <w:b/>
          <w:bCs/>
          <w:iCs/>
          <w:sz w:val="24"/>
          <w:szCs w:val="24"/>
        </w:rPr>
        <w:t>М</w:t>
      </w:r>
      <w:r w:rsidR="006A0404" w:rsidRPr="00821A3E">
        <w:rPr>
          <w:rFonts w:eastAsia="Calibri"/>
          <w:b/>
          <w:bCs/>
          <w:iCs/>
          <w:sz w:val="24"/>
          <w:szCs w:val="24"/>
        </w:rPr>
        <w:t>одуль «Ученическое самоуправление»</w:t>
      </w:r>
    </w:p>
    <w:p w14:paraId="5E0C29A4" w14:textId="77777777" w:rsidR="00F52540" w:rsidRPr="00383027" w:rsidRDefault="006A0404" w:rsidP="00383027">
      <w:pPr>
        <w:widowControl/>
        <w:autoSpaceDE/>
        <w:autoSpaceDN/>
        <w:ind w:firstLine="720"/>
        <w:jc w:val="both"/>
        <w:rPr>
          <w:rFonts w:eastAsia="Calibri"/>
          <w:sz w:val="24"/>
          <w:szCs w:val="24"/>
        </w:rPr>
      </w:pPr>
      <w:r w:rsidRPr="00383027">
        <w:rPr>
          <w:rFonts w:eastAsia="Calibri"/>
          <w:sz w:val="24"/>
          <w:szCs w:val="24"/>
        </w:rPr>
        <w:t xml:space="preserve">События данного модуля организуются в соответствии с планом работы </w:t>
      </w:r>
      <w:proofErr w:type="gramStart"/>
      <w:r w:rsidRPr="00383027">
        <w:rPr>
          <w:rFonts w:eastAsia="Calibri"/>
          <w:sz w:val="24"/>
          <w:szCs w:val="24"/>
        </w:rPr>
        <w:t>Совета  старшеклассников</w:t>
      </w:r>
      <w:proofErr w:type="gramEnd"/>
      <w:r w:rsidRPr="00383027">
        <w:rPr>
          <w:rFonts w:eastAsia="Calibri"/>
          <w:sz w:val="24"/>
          <w:szCs w:val="24"/>
        </w:rPr>
        <w:t>, Концепции воспитания. Одной из важнейших стратегических задач системы образования на современном этапе является создание условий успешной социализации личности, главным из которых является развитие у детей социальной активности: способности и готовности к творческому преобразованию окружающей реальности, преодолению трудностей, деятельному отношению к настоящему и проектированию будущего. Ученическое самоуправление школы осуществляется через:</w:t>
      </w:r>
    </w:p>
    <w:p w14:paraId="13A65052" w14:textId="77777777" w:rsidR="00F52540" w:rsidRPr="00383027" w:rsidRDefault="006A0404" w:rsidP="00383027">
      <w:pPr>
        <w:widowControl/>
        <w:autoSpaceDE/>
        <w:autoSpaceDN/>
        <w:ind w:firstLine="720"/>
        <w:jc w:val="both"/>
        <w:rPr>
          <w:rFonts w:eastAsia="Calibri"/>
          <w:sz w:val="24"/>
          <w:szCs w:val="24"/>
        </w:rPr>
      </w:pPr>
      <w:r w:rsidRPr="00383027">
        <w:rPr>
          <w:rFonts w:eastAsia="Calibri"/>
          <w:sz w:val="24"/>
          <w:szCs w:val="24"/>
        </w:rPr>
        <w:t>- Школьную ученическую конференцию;</w:t>
      </w:r>
    </w:p>
    <w:p w14:paraId="6E642829" w14:textId="77777777" w:rsidR="00F52540" w:rsidRPr="00383027" w:rsidRDefault="006A0404" w:rsidP="00383027">
      <w:pPr>
        <w:widowControl/>
        <w:autoSpaceDE/>
        <w:autoSpaceDN/>
        <w:ind w:firstLine="720"/>
        <w:jc w:val="both"/>
        <w:rPr>
          <w:rFonts w:eastAsia="Calibri"/>
          <w:sz w:val="24"/>
          <w:szCs w:val="24"/>
        </w:rPr>
      </w:pPr>
      <w:r w:rsidRPr="00383027">
        <w:rPr>
          <w:rFonts w:eastAsia="Calibri"/>
          <w:sz w:val="24"/>
          <w:szCs w:val="24"/>
        </w:rPr>
        <w:t>- Совет старшеклассников;</w:t>
      </w:r>
    </w:p>
    <w:p w14:paraId="1365ACF3" w14:textId="77777777" w:rsidR="00F52540" w:rsidRPr="00383027" w:rsidRDefault="006A0404" w:rsidP="00383027">
      <w:pPr>
        <w:widowControl/>
        <w:autoSpaceDE/>
        <w:autoSpaceDN/>
        <w:ind w:firstLine="720"/>
        <w:jc w:val="both"/>
        <w:rPr>
          <w:rFonts w:eastAsia="Calibri"/>
          <w:sz w:val="24"/>
          <w:szCs w:val="24"/>
        </w:rPr>
      </w:pPr>
      <w:r w:rsidRPr="00383027">
        <w:rPr>
          <w:rFonts w:eastAsia="Calibri"/>
          <w:sz w:val="24"/>
          <w:szCs w:val="24"/>
        </w:rPr>
        <w:t>- Общее собрание классного коллектива.</w:t>
      </w:r>
    </w:p>
    <w:p w14:paraId="3EA8AA16" w14:textId="77777777" w:rsidR="00F52540" w:rsidRPr="00383027" w:rsidRDefault="006A0404" w:rsidP="00383027">
      <w:pPr>
        <w:widowControl/>
        <w:autoSpaceDE/>
        <w:autoSpaceDN/>
        <w:ind w:firstLine="720"/>
        <w:jc w:val="both"/>
        <w:rPr>
          <w:rFonts w:eastAsia="Calibri"/>
          <w:sz w:val="24"/>
          <w:szCs w:val="24"/>
        </w:rPr>
      </w:pPr>
      <w:r w:rsidRPr="00383027">
        <w:rPr>
          <w:rFonts w:eastAsia="Calibri"/>
          <w:sz w:val="24"/>
          <w:szCs w:val="24"/>
        </w:rPr>
        <w:lastRenderedPageBreak/>
        <w:t>Школьная ученическая конференция – высший орган ученического самоуправления, проводится 2 раза в год. Представительство на конференции обеспечивается путем выбора участников от каждого класса.</w:t>
      </w:r>
    </w:p>
    <w:p w14:paraId="6791F697" w14:textId="02B2400A" w:rsidR="00F52540" w:rsidRPr="00383027" w:rsidRDefault="006A0404" w:rsidP="00383027">
      <w:pPr>
        <w:widowControl/>
        <w:autoSpaceDE/>
        <w:autoSpaceDN/>
        <w:ind w:firstLine="720"/>
        <w:jc w:val="both"/>
        <w:rPr>
          <w:rFonts w:eastAsia="Calibri"/>
          <w:sz w:val="24"/>
          <w:szCs w:val="24"/>
        </w:rPr>
      </w:pPr>
      <w:r w:rsidRPr="00383027">
        <w:rPr>
          <w:rFonts w:eastAsia="Calibri"/>
          <w:sz w:val="24"/>
          <w:szCs w:val="24"/>
        </w:rPr>
        <w:t xml:space="preserve"> Поддержка детского самоуправления в МБОУ «СОШ №11» помогает педагогам воспитывать в детях инициативность, самостоятельность, ответственность, трудолюбие, чувство собственного достоинства, а учащимся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на время может трансформироваться в детско-взрослое самоуправление. Органы ученического самоуправления, исходя из своей компетенции, взаимодействуют с руководством школы, педагогическим советом, Советом родителей, Советом отцов, Управляющим Советом и первичным отделением </w:t>
      </w:r>
      <w:r w:rsidR="00821A3E">
        <w:rPr>
          <w:rFonts w:eastAsia="Calibri"/>
          <w:sz w:val="24"/>
          <w:szCs w:val="24"/>
        </w:rPr>
        <w:t>«Движения Первых».</w:t>
      </w:r>
      <w:r w:rsidRPr="00383027">
        <w:rPr>
          <w:rFonts w:eastAsia="Calibri"/>
          <w:sz w:val="24"/>
          <w:szCs w:val="24"/>
        </w:rPr>
        <w:t xml:space="preserve"> Ученическое самоуправление в школе осуществляется следующим образом. </w:t>
      </w:r>
    </w:p>
    <w:p w14:paraId="65ADEE92" w14:textId="77777777" w:rsidR="00F52540" w:rsidRPr="00383027" w:rsidRDefault="006A0404" w:rsidP="00383027">
      <w:pPr>
        <w:widowControl/>
        <w:autoSpaceDE/>
        <w:autoSpaceDN/>
        <w:ind w:firstLine="720"/>
        <w:jc w:val="both"/>
        <w:rPr>
          <w:rFonts w:eastAsia="Calibri"/>
          <w:i/>
          <w:sz w:val="24"/>
          <w:szCs w:val="24"/>
        </w:rPr>
      </w:pPr>
      <w:r w:rsidRPr="00383027">
        <w:rPr>
          <w:rFonts w:eastAsia="Calibri"/>
          <w:i/>
          <w:sz w:val="24"/>
          <w:szCs w:val="24"/>
        </w:rPr>
        <w:t>Уровень среднего общего образования</w:t>
      </w:r>
    </w:p>
    <w:p w14:paraId="1D5CE661"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t xml:space="preserve">На уровне школы: </w:t>
      </w:r>
    </w:p>
    <w:p w14:paraId="0FFED715"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14:paraId="3E8DEAD0"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через деятельность Совета классов, объединяющего председателей классов для облегчения распространения значимой для школьников информации и получения обратной связи от классных коллективов; </w:t>
      </w:r>
    </w:p>
    <w:p w14:paraId="65761184"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w:t>
      </w:r>
      <w:proofErr w:type="gramStart"/>
      <w:r w:rsidRPr="00FA204C">
        <w:rPr>
          <w:rFonts w:eastAsia="Calibri"/>
          <w:sz w:val="24"/>
          <w:szCs w:val="24"/>
        </w:rPr>
        <w:t>т.п.</w:t>
      </w:r>
      <w:proofErr w:type="gramEnd"/>
      <w:r w:rsidRPr="00FA204C">
        <w:rPr>
          <w:rFonts w:eastAsia="Calibri"/>
          <w:sz w:val="24"/>
          <w:szCs w:val="24"/>
        </w:rPr>
        <w:t xml:space="preserve">); </w:t>
      </w:r>
    </w:p>
    <w:p w14:paraId="7D8ADAA1"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через организацию общешкольным событийных мероприятий;</w:t>
      </w:r>
    </w:p>
    <w:p w14:paraId="52F23EFC"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через деятельность творческих советов дела, отвечающих за проведение тех или иных конкретных мероприятий, праздников, вечеров, акций и </w:t>
      </w:r>
      <w:proofErr w:type="gramStart"/>
      <w:r w:rsidRPr="00FA204C">
        <w:rPr>
          <w:rFonts w:eastAsia="Calibri"/>
          <w:sz w:val="24"/>
          <w:szCs w:val="24"/>
        </w:rPr>
        <w:t>т.п.</w:t>
      </w:r>
      <w:proofErr w:type="gramEnd"/>
      <w:r w:rsidRPr="00FA204C">
        <w:rPr>
          <w:rFonts w:eastAsia="Calibri"/>
          <w:sz w:val="24"/>
          <w:szCs w:val="24"/>
        </w:rPr>
        <w:t xml:space="preserve">; </w:t>
      </w:r>
    </w:p>
    <w:p w14:paraId="326723FD"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через деятельность школьного спортивного клуба «Старт»; </w:t>
      </w:r>
    </w:p>
    <w:p w14:paraId="39DC5D9A"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через деятельность Службы медиации; </w:t>
      </w:r>
    </w:p>
    <w:p w14:paraId="55FFBBBB"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через участие в общественно значимых проектах </w:t>
      </w:r>
      <w:r w:rsidRPr="00615EB7">
        <w:rPr>
          <w:rFonts w:eastAsia="Calibri"/>
          <w:sz w:val="24"/>
          <w:szCs w:val="24"/>
        </w:rPr>
        <w:t xml:space="preserve">«Движение </w:t>
      </w:r>
      <w:r>
        <w:rPr>
          <w:rFonts w:eastAsia="Calibri"/>
          <w:sz w:val="24"/>
          <w:szCs w:val="24"/>
        </w:rPr>
        <w:t>П</w:t>
      </w:r>
      <w:r w:rsidRPr="00615EB7">
        <w:rPr>
          <w:rFonts w:eastAsia="Calibri"/>
          <w:sz w:val="24"/>
          <w:szCs w:val="24"/>
        </w:rPr>
        <w:t>ервых»;</w:t>
      </w:r>
    </w:p>
    <w:p w14:paraId="4ED1C628"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t>На уровне классов:</w:t>
      </w:r>
    </w:p>
    <w:p w14:paraId="60ABC279"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через деятельность выборных по инициативе и предложениям учащихся класса лидеров (председателей </w:t>
      </w:r>
      <w:r w:rsidRPr="00FA204C">
        <w:rPr>
          <w:rFonts w:eastAsia="Calibri"/>
          <w:sz w:val="24"/>
          <w:szCs w:val="24"/>
        </w:rPr>
        <w:tab/>
        <w:t>Советов классов,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14:paraId="385082E9"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через деятельность выборных органов самоуправления, отвечающих за различные направления работы в классе (ответственные за культмассовый сектор, дежурство, подготовку к КТД, физорги и др.). </w:t>
      </w:r>
    </w:p>
    <w:p w14:paraId="03BAEE27"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t xml:space="preserve">На индивидуальном уровне: </w:t>
      </w:r>
    </w:p>
    <w:p w14:paraId="354F08EA"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через вовлечение учащихся в планирование, организацию, проведение и анализ школьных и классных дел; </w:t>
      </w:r>
    </w:p>
    <w:p w14:paraId="3415BC12"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через реализацию учащимися, взявшими на себя соответствующую роль, функций по контролю за организацией дежурства и </w:t>
      </w:r>
      <w:proofErr w:type="gramStart"/>
      <w:r w:rsidRPr="00FA204C">
        <w:rPr>
          <w:rFonts w:eastAsia="Calibri"/>
          <w:sz w:val="24"/>
          <w:szCs w:val="24"/>
        </w:rPr>
        <w:t>т.п.</w:t>
      </w:r>
      <w:proofErr w:type="gramEnd"/>
      <w:r w:rsidRPr="00FA204C">
        <w:rPr>
          <w:rFonts w:eastAsia="Calibri"/>
          <w:sz w:val="24"/>
          <w:szCs w:val="24"/>
        </w:rPr>
        <w:t xml:space="preserve"> </w:t>
      </w:r>
    </w:p>
    <w:p w14:paraId="00040AE7" w14:textId="77777777" w:rsidR="00F52540" w:rsidRPr="00383027" w:rsidRDefault="00F52540" w:rsidP="00383027">
      <w:pPr>
        <w:widowControl/>
        <w:autoSpaceDE/>
        <w:autoSpaceDN/>
        <w:ind w:firstLine="720"/>
        <w:jc w:val="both"/>
        <w:rPr>
          <w:rFonts w:eastAsia="Calibri"/>
          <w:sz w:val="24"/>
          <w:szCs w:val="24"/>
        </w:rPr>
      </w:pPr>
    </w:p>
    <w:p w14:paraId="3622DF8A" w14:textId="77777777" w:rsidR="00F52540" w:rsidRPr="00821A3E" w:rsidRDefault="006A0404" w:rsidP="00821A3E">
      <w:pPr>
        <w:widowControl/>
        <w:autoSpaceDE/>
        <w:autoSpaceDN/>
        <w:ind w:firstLine="720"/>
        <w:jc w:val="center"/>
        <w:rPr>
          <w:rFonts w:eastAsia="Calibri"/>
          <w:b/>
          <w:bCs/>
          <w:iCs/>
          <w:sz w:val="24"/>
          <w:szCs w:val="24"/>
        </w:rPr>
      </w:pPr>
      <w:r w:rsidRPr="00821A3E">
        <w:rPr>
          <w:rFonts w:eastAsia="Calibri"/>
          <w:b/>
          <w:bCs/>
          <w:iCs/>
          <w:sz w:val="24"/>
          <w:szCs w:val="24"/>
        </w:rPr>
        <w:t>Модуль «Детские общественные объединения»</w:t>
      </w:r>
    </w:p>
    <w:p w14:paraId="2E49E163" w14:textId="77777777" w:rsidR="00821A3E" w:rsidRPr="00FA204C" w:rsidRDefault="00821A3E" w:rsidP="00821A3E">
      <w:pPr>
        <w:spacing w:line="23" w:lineRule="atLeast"/>
        <w:ind w:firstLine="709"/>
        <w:jc w:val="both"/>
        <w:rPr>
          <w:rFonts w:eastAsia="Calibri"/>
          <w:sz w:val="24"/>
          <w:szCs w:val="24"/>
        </w:rPr>
      </w:pPr>
      <w:r w:rsidRPr="007B1E96">
        <w:rPr>
          <w:rFonts w:eastAsia="Calibri"/>
          <w:sz w:val="24"/>
          <w:szCs w:val="24"/>
        </w:rPr>
        <w:t>Российское движение детей и молодёжи «Движение первых»</w:t>
      </w:r>
    </w:p>
    <w:p w14:paraId="6358653C" w14:textId="77777777" w:rsidR="00821A3E" w:rsidRDefault="00821A3E" w:rsidP="00821A3E">
      <w:pPr>
        <w:spacing w:line="23" w:lineRule="atLeast"/>
        <w:ind w:firstLine="709"/>
        <w:jc w:val="both"/>
        <w:rPr>
          <w:rFonts w:eastAsia="Calibri"/>
          <w:sz w:val="24"/>
          <w:szCs w:val="24"/>
        </w:rPr>
      </w:pPr>
      <w:r w:rsidRPr="007B1E96">
        <w:rPr>
          <w:rFonts w:eastAsia="Calibri"/>
          <w:sz w:val="24"/>
          <w:szCs w:val="24"/>
        </w:rPr>
        <w:t>Первичное отделение Общероссийской общественно-государственной детско</w:t>
      </w:r>
      <w:r>
        <w:rPr>
          <w:rFonts w:eastAsia="Calibri"/>
          <w:sz w:val="24"/>
          <w:szCs w:val="24"/>
        </w:rPr>
        <w:t>-</w:t>
      </w:r>
      <w:r w:rsidRPr="007B1E96">
        <w:rPr>
          <w:rFonts w:eastAsia="Calibri"/>
          <w:sz w:val="24"/>
          <w:szCs w:val="24"/>
        </w:rPr>
        <w:t>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w:t>
      </w:r>
      <w:r w:rsidRPr="007B1E96">
        <w:rPr>
          <w:rFonts w:eastAsia="Calibri"/>
          <w:sz w:val="24"/>
          <w:szCs w:val="24"/>
        </w:rPr>
        <w:lastRenderedPageBreak/>
        <w:t>ФЗ. Ориентирована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w:t>
      </w:r>
      <w:r>
        <w:rPr>
          <w:rFonts w:eastAsia="Calibri"/>
          <w:sz w:val="24"/>
          <w:szCs w:val="24"/>
        </w:rPr>
        <w:t xml:space="preserve"> </w:t>
      </w:r>
      <w:r>
        <w:rPr>
          <w:sz w:val="24"/>
          <w:szCs w:val="24"/>
        </w:rPr>
        <w:t xml:space="preserve">«Движение Первых» </w:t>
      </w:r>
      <w:r w:rsidRPr="007B1E96">
        <w:rPr>
          <w:rFonts w:eastAsia="Calibri"/>
          <w:sz w:val="24"/>
          <w:szCs w:val="24"/>
        </w:rPr>
        <w:t xml:space="preserve">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w:t>
      </w:r>
      <w:r>
        <w:rPr>
          <w:rFonts w:eastAsia="Calibri"/>
          <w:sz w:val="24"/>
          <w:szCs w:val="24"/>
        </w:rPr>
        <w:t>«Движения Первых»</w:t>
      </w:r>
      <w:r w:rsidRPr="007B1E96">
        <w:rPr>
          <w:rFonts w:eastAsia="Calibri"/>
          <w:sz w:val="24"/>
          <w:szCs w:val="24"/>
        </w:rPr>
        <w:t xml:space="preserve"> может стать любой школьник старше 8 лет. Дети и родители самостоятельно принимают решение об участии в проектах.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14:paraId="51309992" w14:textId="77777777" w:rsidR="00821A3E" w:rsidRDefault="00821A3E" w:rsidP="00821A3E">
      <w:pPr>
        <w:spacing w:line="23" w:lineRule="atLeast"/>
        <w:ind w:firstLine="709"/>
        <w:jc w:val="both"/>
        <w:rPr>
          <w:rFonts w:eastAsia="Calibri"/>
          <w:sz w:val="24"/>
          <w:szCs w:val="24"/>
        </w:rPr>
      </w:pPr>
      <w:r w:rsidRPr="007B1E96">
        <w:rPr>
          <w:rFonts w:eastAsia="Calibri"/>
          <w:sz w:val="24"/>
          <w:szCs w:val="24"/>
        </w:rPr>
        <w:t xml:space="preserve">Одно из направлений «Движение </w:t>
      </w:r>
      <w:r>
        <w:rPr>
          <w:rFonts w:eastAsia="Calibri"/>
          <w:sz w:val="24"/>
          <w:szCs w:val="24"/>
        </w:rPr>
        <w:t>П</w:t>
      </w:r>
      <w:r w:rsidRPr="007B1E96">
        <w:rPr>
          <w:rFonts w:eastAsia="Calibri"/>
          <w:sz w:val="24"/>
          <w:szCs w:val="24"/>
        </w:rPr>
        <w:t xml:space="preserve">ервых» - программа «Орлята России» – уникальный проект, направленный на развитие социальной активности школьников младших классов </w:t>
      </w:r>
      <w:proofErr w:type="gramStart"/>
      <w:r w:rsidRPr="007B1E96">
        <w:rPr>
          <w:rFonts w:eastAsia="Calibri"/>
          <w:sz w:val="24"/>
          <w:szCs w:val="24"/>
        </w:rPr>
        <w:t>в рамкам</w:t>
      </w:r>
      <w:proofErr w:type="gramEnd"/>
      <w:r w:rsidRPr="007B1E96">
        <w:rPr>
          <w:rFonts w:eastAsia="Calibri"/>
          <w:sz w:val="24"/>
          <w:szCs w:val="24"/>
        </w:rPr>
        <w:t xml:space="preserve"> патриотического воспитания граждан РФ. Участниками программы «Орлята России»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w:t>
      </w:r>
    </w:p>
    <w:p w14:paraId="508049A9" w14:textId="77777777" w:rsidR="00821A3E" w:rsidRPr="00FA204C" w:rsidRDefault="00821A3E" w:rsidP="00821A3E">
      <w:pPr>
        <w:spacing w:line="23" w:lineRule="atLeast"/>
        <w:ind w:firstLine="709"/>
        <w:jc w:val="both"/>
        <w:rPr>
          <w:rFonts w:eastAsia="Calibri"/>
          <w:sz w:val="24"/>
          <w:szCs w:val="24"/>
        </w:rPr>
      </w:pPr>
      <w:r>
        <w:rPr>
          <w:rFonts w:eastAsia="Calibri"/>
          <w:sz w:val="24"/>
          <w:szCs w:val="24"/>
        </w:rPr>
        <w:t>Главная</w:t>
      </w:r>
      <w:r w:rsidRPr="00FA204C">
        <w:rPr>
          <w:rFonts w:eastAsia="Calibri"/>
          <w:sz w:val="24"/>
          <w:szCs w:val="24"/>
        </w:rPr>
        <w:t xml:space="preserve"> цель</w:t>
      </w:r>
      <w:r>
        <w:rPr>
          <w:rFonts w:eastAsia="Calibri"/>
          <w:sz w:val="24"/>
          <w:szCs w:val="24"/>
        </w:rPr>
        <w:t xml:space="preserve"> </w:t>
      </w:r>
      <w:r w:rsidRPr="007B1E96">
        <w:rPr>
          <w:rFonts w:eastAsia="Calibri"/>
          <w:sz w:val="24"/>
          <w:szCs w:val="24"/>
        </w:rPr>
        <w:t xml:space="preserve">«Движение </w:t>
      </w:r>
      <w:r>
        <w:rPr>
          <w:rFonts w:eastAsia="Calibri"/>
          <w:sz w:val="24"/>
          <w:szCs w:val="24"/>
        </w:rPr>
        <w:t>П</w:t>
      </w:r>
      <w:r w:rsidRPr="007B1E96">
        <w:rPr>
          <w:rFonts w:eastAsia="Calibri"/>
          <w:sz w:val="24"/>
          <w:szCs w:val="24"/>
        </w:rPr>
        <w:t>ервых»</w:t>
      </w:r>
      <w:r w:rsidRPr="00FA204C">
        <w:rPr>
          <w:rFonts w:eastAsia="Calibri"/>
          <w:sz w:val="24"/>
          <w:szCs w:val="24"/>
        </w:rPr>
        <w:t xml:space="preserve"> - содействие совершенствованию политики в вопросах воспитания школьников и формирование личности учащихся в соответствии с системой ценностей российского общества. </w:t>
      </w:r>
    </w:p>
    <w:p w14:paraId="6496A724"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t xml:space="preserve">Эти цели решаются в рамках нескольких направлений: </w:t>
      </w:r>
    </w:p>
    <w:p w14:paraId="02970C9D"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t>•</w:t>
      </w:r>
      <w:r w:rsidRPr="00FA204C">
        <w:rPr>
          <w:rFonts w:eastAsia="Calibri"/>
          <w:sz w:val="24"/>
          <w:szCs w:val="24"/>
        </w:rPr>
        <w:tab/>
        <w:t>личностное развитие;</w:t>
      </w:r>
    </w:p>
    <w:p w14:paraId="77CB9229"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t>•</w:t>
      </w:r>
      <w:r w:rsidRPr="00FA204C">
        <w:rPr>
          <w:rFonts w:eastAsia="Calibri"/>
          <w:sz w:val="24"/>
          <w:szCs w:val="24"/>
        </w:rPr>
        <w:tab/>
        <w:t xml:space="preserve">гражданская активность; </w:t>
      </w:r>
    </w:p>
    <w:p w14:paraId="57B338C4"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t>•</w:t>
      </w:r>
      <w:r w:rsidRPr="00FA204C">
        <w:rPr>
          <w:rFonts w:eastAsia="Calibri"/>
          <w:sz w:val="24"/>
          <w:szCs w:val="24"/>
        </w:rPr>
        <w:tab/>
        <w:t>военно-патриотическое;</w:t>
      </w:r>
    </w:p>
    <w:p w14:paraId="11958A27"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t>•</w:t>
      </w:r>
      <w:r w:rsidRPr="00FA204C">
        <w:rPr>
          <w:rFonts w:eastAsia="Calibri"/>
          <w:sz w:val="24"/>
          <w:szCs w:val="24"/>
        </w:rPr>
        <w:tab/>
        <w:t xml:space="preserve">информационно-медийное. </w:t>
      </w:r>
    </w:p>
    <w:p w14:paraId="30E1B091"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t xml:space="preserve">Деятельность Первичного отделения основывается на принципах самоуправления, добровольности участия, равноправия, законности и гласности. </w:t>
      </w:r>
    </w:p>
    <w:p w14:paraId="5D3F7F91"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t xml:space="preserve">Активисты первичного отделения Общероссийской общественно-государственной детско-юношеской организации </w:t>
      </w:r>
      <w:r>
        <w:rPr>
          <w:rFonts w:eastAsia="Calibri"/>
          <w:sz w:val="24"/>
          <w:szCs w:val="24"/>
        </w:rPr>
        <w:t xml:space="preserve">«Движение Первых» </w:t>
      </w:r>
      <w:r w:rsidRPr="00FA204C">
        <w:rPr>
          <w:rFonts w:eastAsia="Calibri"/>
          <w:sz w:val="24"/>
          <w:szCs w:val="24"/>
        </w:rPr>
        <w:t>в течение учебного года принимают активное участие в муниципальном Смотре деятельности детских организаций и таких  социально-значимых мероприятиях как: муниципальная акция «#</w:t>
      </w:r>
      <w:proofErr w:type="spellStart"/>
      <w:r w:rsidRPr="00FA204C">
        <w:rPr>
          <w:rFonts w:eastAsia="Calibri"/>
          <w:sz w:val="24"/>
          <w:szCs w:val="24"/>
        </w:rPr>
        <w:t>PRO_чтение</w:t>
      </w:r>
      <w:proofErr w:type="spellEnd"/>
      <w:r w:rsidRPr="00FA204C">
        <w:rPr>
          <w:rFonts w:eastAsia="Calibri"/>
          <w:sz w:val="24"/>
          <w:szCs w:val="24"/>
        </w:rPr>
        <w:t xml:space="preserve">», конкурс флешмобов «Мы - это ты, страна!», посвященный Дню народного единства, участие в акции «Копилка добрых дел», в социальной акции «С добрым сердцем в Новый год», в социальной акции «Неугасима память поколений», муниципальном дистанционном конкурсе «PRO </w:t>
      </w:r>
      <w:proofErr w:type="spellStart"/>
      <w:r w:rsidRPr="00FA204C">
        <w:rPr>
          <w:rFonts w:eastAsia="Calibri"/>
          <w:sz w:val="24"/>
          <w:szCs w:val="24"/>
        </w:rPr>
        <w:t>Profi</w:t>
      </w:r>
      <w:proofErr w:type="spellEnd"/>
      <w:r w:rsidRPr="00FA204C">
        <w:rPr>
          <w:rFonts w:eastAsia="Calibri"/>
          <w:sz w:val="24"/>
          <w:szCs w:val="24"/>
        </w:rPr>
        <w:t xml:space="preserve">», посвященном Единому Дню профориентации, муниципальной интерактивной игре, посвященной Международному дню детского телевидения и радиовещания.    </w:t>
      </w:r>
    </w:p>
    <w:p w14:paraId="0B7DA839" w14:textId="77777777" w:rsidR="00F52540" w:rsidRPr="00383027" w:rsidRDefault="00F52540" w:rsidP="00383027">
      <w:pPr>
        <w:widowControl/>
        <w:autoSpaceDE/>
        <w:autoSpaceDN/>
        <w:ind w:firstLine="720"/>
        <w:jc w:val="both"/>
        <w:rPr>
          <w:rFonts w:eastAsia="Calibri"/>
          <w:sz w:val="24"/>
          <w:szCs w:val="24"/>
          <w:shd w:val="clear" w:color="auto" w:fill="FFFFFF"/>
        </w:rPr>
      </w:pPr>
    </w:p>
    <w:p w14:paraId="2254BB4A"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ШСК «Старт»</w:t>
      </w:r>
    </w:p>
    <w:p w14:paraId="27A1CDAA"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 xml:space="preserve">В школе работает школьный спортивный клуб «Старт». Клуб создан с учетом региональных и местных особенностей и интересов учащихся.  Клуб использует материально-техническую базу школы. ШСК взаимодействует с образовательными организациями </w:t>
      </w:r>
      <w:proofErr w:type="spellStart"/>
      <w:r w:rsidRPr="00FA204C">
        <w:rPr>
          <w:rFonts w:eastAsia="Calibri"/>
          <w:sz w:val="24"/>
          <w:szCs w:val="24"/>
          <w:shd w:val="clear" w:color="auto" w:fill="FFFFFF"/>
        </w:rPr>
        <w:t>Старооскольского</w:t>
      </w:r>
      <w:proofErr w:type="spellEnd"/>
      <w:r w:rsidRPr="00FA204C">
        <w:rPr>
          <w:rFonts w:eastAsia="Calibri"/>
          <w:sz w:val="24"/>
          <w:szCs w:val="24"/>
          <w:shd w:val="clear" w:color="auto" w:fill="FFFFFF"/>
        </w:rPr>
        <w:t xml:space="preserve"> городского округа. ШСК «Старт» - создан в целях широкого привлечения обучающихся, родителей и педагогических работников муниципального бюджетного общеобразовательного учреждения «Средняя</w:t>
      </w:r>
      <w:r>
        <w:rPr>
          <w:rFonts w:eastAsia="Calibri"/>
          <w:sz w:val="24"/>
          <w:szCs w:val="24"/>
          <w:shd w:val="clear" w:color="auto" w:fill="FFFFFF"/>
        </w:rPr>
        <w:t xml:space="preserve"> </w:t>
      </w:r>
      <w:r w:rsidRPr="00FA204C">
        <w:rPr>
          <w:rFonts w:eastAsia="Calibri"/>
          <w:sz w:val="24"/>
          <w:szCs w:val="24"/>
          <w:shd w:val="clear" w:color="auto" w:fill="FFFFFF"/>
        </w:rPr>
        <w:t>общеобразовательная</w:t>
      </w:r>
      <w:r>
        <w:rPr>
          <w:rFonts w:eastAsia="Calibri"/>
          <w:sz w:val="24"/>
          <w:szCs w:val="24"/>
          <w:shd w:val="clear" w:color="auto" w:fill="FFFFFF"/>
        </w:rPr>
        <w:t xml:space="preserve"> </w:t>
      </w:r>
      <w:r w:rsidRPr="00FA204C">
        <w:rPr>
          <w:rFonts w:eastAsia="Calibri"/>
          <w:sz w:val="24"/>
          <w:szCs w:val="24"/>
          <w:shd w:val="clear" w:color="auto" w:fill="FFFFFF"/>
        </w:rPr>
        <w:t>школа</w:t>
      </w:r>
      <w:r>
        <w:rPr>
          <w:rFonts w:eastAsia="Calibri"/>
          <w:sz w:val="24"/>
          <w:szCs w:val="24"/>
          <w:shd w:val="clear" w:color="auto" w:fill="FFFFFF"/>
        </w:rPr>
        <w:t xml:space="preserve"> </w:t>
      </w:r>
      <w:r w:rsidRPr="00FA204C">
        <w:rPr>
          <w:rFonts w:eastAsia="Calibri"/>
          <w:sz w:val="24"/>
          <w:szCs w:val="24"/>
          <w:shd w:val="clear" w:color="auto" w:fill="FFFFFF"/>
        </w:rPr>
        <w:t>№11», к регулярным занятиям физической культурой и спортом, формирование здорового образа жизни, организации активного отдыха, повышение уровня физического развития, объединение действий участников образовательного процесса по формированию школы - территории здоровья.</w:t>
      </w:r>
    </w:p>
    <w:p w14:paraId="055BCD0D"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Основными задачами клуба является:</w:t>
      </w:r>
    </w:p>
    <w:p w14:paraId="2DD61A7B"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 xml:space="preserve">- активное содействие, физическому, духовному и гражданско-патриотическому воспитанию обучающихся, внедрение физической культуры и спорта в их повседневную </w:t>
      </w:r>
      <w:r w:rsidRPr="00FA204C">
        <w:rPr>
          <w:rFonts w:eastAsia="Calibri"/>
          <w:sz w:val="24"/>
          <w:szCs w:val="24"/>
          <w:shd w:val="clear" w:color="auto" w:fill="FFFFFF"/>
        </w:rPr>
        <w:lastRenderedPageBreak/>
        <w:t xml:space="preserve">жизнь, организация работы по укреплению здоровья и повышению работоспособности; </w:t>
      </w:r>
    </w:p>
    <w:p w14:paraId="09C2A15A"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 xml:space="preserve">- создание условий для привлечения школьников к систематическим занятиям физической культурой, спортом и туризмом; организация занятий в спортивных секциях; </w:t>
      </w:r>
    </w:p>
    <w:p w14:paraId="0AB4A3CF"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 xml:space="preserve">- проведение массовых, физкультурно-оздоровительных и спортивных мероприятий, товарищеских спортивных встреч с другими клубами (школами). </w:t>
      </w:r>
    </w:p>
    <w:p w14:paraId="4EFCF2D2"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 xml:space="preserve">- закрепление и совершенствование умений и навыков учащихся, полученных ими на уроках физической культуры, и на этой основе содействие формированию жизненно-необходимых физических качеств; </w:t>
      </w:r>
    </w:p>
    <w:p w14:paraId="58FC4C16"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 xml:space="preserve">- воспитание у школьников общественной активности и трудолюбия, коллективизма и целеустремленности; </w:t>
      </w:r>
    </w:p>
    <w:p w14:paraId="61FFD41D"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 xml:space="preserve">- развитие творческой инициативы, самодеятельности и организаторских способностей, креативности; </w:t>
      </w:r>
    </w:p>
    <w:p w14:paraId="2E793A7F"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 xml:space="preserve">- широкая пропаганда физической культуры, спорта и ЗОЖ; </w:t>
      </w:r>
    </w:p>
    <w:p w14:paraId="7BC5EB6E"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 профилактика правонарушений, асоциального поведения и вредных привычек среди учащихся.</w:t>
      </w:r>
    </w:p>
    <w:p w14:paraId="72E5DE3C"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 xml:space="preserve">ШСК «Старт» является центром управления спортивно-массовой, оздоровительной работы с детьми, родителями (лица, их заменяющие), педагогическими работниками муниципального бюджетного общеобразовательного учреждения «Средняяобщеобразовательнаяшкола№11». </w:t>
      </w:r>
    </w:p>
    <w:p w14:paraId="778B86A0"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 xml:space="preserve">Клуб организует работу в течение учебного года </w:t>
      </w:r>
      <w:proofErr w:type="gramStart"/>
      <w:r w:rsidRPr="00FA204C">
        <w:rPr>
          <w:rFonts w:eastAsia="Calibri"/>
          <w:sz w:val="24"/>
          <w:szCs w:val="24"/>
          <w:shd w:val="clear" w:color="auto" w:fill="FFFFFF"/>
        </w:rPr>
        <w:t>и  каникулярное</w:t>
      </w:r>
      <w:proofErr w:type="gramEnd"/>
      <w:r w:rsidRPr="00FA204C">
        <w:rPr>
          <w:rFonts w:eastAsia="Calibri"/>
          <w:sz w:val="24"/>
          <w:szCs w:val="24"/>
          <w:shd w:val="clear" w:color="auto" w:fill="FFFFFF"/>
        </w:rPr>
        <w:t xml:space="preserve"> время; организует туристские слеты, походы (однодневные). </w:t>
      </w:r>
    </w:p>
    <w:p w14:paraId="3EB89871"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 xml:space="preserve"> Спортивно-оздоровительный процесс в клубе организуется через: </w:t>
      </w:r>
    </w:p>
    <w:p w14:paraId="4ABD0BAE"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 xml:space="preserve">- групповые, спортивно-оздоровительные и теоретические занятия; </w:t>
      </w:r>
    </w:p>
    <w:p w14:paraId="5175E9E0"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 xml:space="preserve">- тестирование и оценку физической подготовленности; </w:t>
      </w:r>
    </w:p>
    <w:p w14:paraId="339A2425"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 xml:space="preserve">- медицинский контроль; </w:t>
      </w:r>
    </w:p>
    <w:p w14:paraId="3B697D41"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 xml:space="preserve">- участие в соревнованиях; </w:t>
      </w:r>
    </w:p>
    <w:p w14:paraId="58F6E9F9"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 xml:space="preserve">- участие в матчевых встречах; </w:t>
      </w:r>
    </w:p>
    <w:p w14:paraId="137ADA9D"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 инструкторскую и судейскую практику учащихся</w:t>
      </w:r>
    </w:p>
    <w:p w14:paraId="6B2174C0" w14:textId="77777777" w:rsidR="00821A3E" w:rsidRPr="00FA204C" w:rsidRDefault="00821A3E" w:rsidP="00821A3E">
      <w:pPr>
        <w:spacing w:line="23" w:lineRule="atLeast"/>
        <w:ind w:firstLine="709"/>
        <w:jc w:val="both"/>
        <w:rPr>
          <w:rFonts w:eastAsia="Calibri"/>
          <w:sz w:val="24"/>
          <w:szCs w:val="24"/>
          <w:shd w:val="clear" w:color="auto" w:fill="FFFFFF"/>
        </w:rPr>
      </w:pPr>
    </w:p>
    <w:p w14:paraId="7D88E108"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КБИ «Голос»</w:t>
      </w:r>
    </w:p>
    <w:p w14:paraId="072DF6B5"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Клуб будущих избирателей «Голос» создан в</w:t>
      </w:r>
      <w:r>
        <w:rPr>
          <w:rFonts w:eastAsia="Calibri"/>
          <w:sz w:val="24"/>
          <w:szCs w:val="24"/>
          <w:shd w:val="clear" w:color="auto" w:fill="FFFFFF"/>
        </w:rPr>
        <w:t xml:space="preserve"> </w:t>
      </w:r>
      <w:r w:rsidRPr="00FA204C">
        <w:rPr>
          <w:rFonts w:eastAsia="Calibri"/>
          <w:sz w:val="24"/>
          <w:szCs w:val="24"/>
          <w:shd w:val="clear" w:color="auto" w:fill="FFFFFF"/>
        </w:rPr>
        <w:t>2009 году, является добровольным формированием, в состав которого входят учащиеся 9-11 классов. Клуб является составным элементом организации детского самоуправления и осуществляет функции избирательной комиссии во время выборов в органы школьного самоуправления - Совет старшеклассников. Девиз клуба: «Знать, уметь, желать и действовать!»</w:t>
      </w:r>
    </w:p>
    <w:p w14:paraId="095E288B"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Традиционными делами клуба являются:</w:t>
      </w:r>
    </w:p>
    <w:p w14:paraId="7C46051B"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w:t>
      </w:r>
      <w:r>
        <w:rPr>
          <w:rFonts w:eastAsia="Calibri"/>
          <w:sz w:val="24"/>
          <w:szCs w:val="24"/>
          <w:shd w:val="clear" w:color="auto" w:fill="FFFFFF"/>
        </w:rPr>
        <w:t xml:space="preserve"> </w:t>
      </w:r>
      <w:r w:rsidRPr="00FA204C">
        <w:rPr>
          <w:rFonts w:eastAsia="Calibri"/>
          <w:sz w:val="24"/>
          <w:szCs w:val="24"/>
          <w:shd w:val="clear" w:color="auto" w:fill="FFFFFF"/>
        </w:rPr>
        <w:t>Выборы в Совет старшеклассников;</w:t>
      </w:r>
    </w:p>
    <w:p w14:paraId="253EC7E2"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w:t>
      </w:r>
      <w:r>
        <w:rPr>
          <w:rFonts w:eastAsia="Calibri"/>
          <w:sz w:val="24"/>
          <w:szCs w:val="24"/>
          <w:shd w:val="clear" w:color="auto" w:fill="FFFFFF"/>
        </w:rPr>
        <w:t xml:space="preserve"> </w:t>
      </w:r>
      <w:r w:rsidRPr="00FA204C">
        <w:rPr>
          <w:rFonts w:eastAsia="Calibri"/>
          <w:sz w:val="24"/>
          <w:szCs w:val="24"/>
          <w:shd w:val="clear" w:color="auto" w:fill="FFFFFF"/>
        </w:rPr>
        <w:t>Правовые лектории;</w:t>
      </w:r>
    </w:p>
    <w:p w14:paraId="7486F24E"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w:t>
      </w:r>
      <w:r>
        <w:rPr>
          <w:rFonts w:eastAsia="Calibri"/>
          <w:sz w:val="24"/>
          <w:szCs w:val="24"/>
          <w:shd w:val="clear" w:color="auto" w:fill="FFFFFF"/>
        </w:rPr>
        <w:t xml:space="preserve"> </w:t>
      </w:r>
      <w:r w:rsidRPr="00FA204C">
        <w:rPr>
          <w:rFonts w:eastAsia="Calibri"/>
          <w:sz w:val="24"/>
          <w:szCs w:val="24"/>
          <w:shd w:val="clear" w:color="auto" w:fill="FFFFFF"/>
        </w:rPr>
        <w:t>День правовой культуры;</w:t>
      </w:r>
    </w:p>
    <w:p w14:paraId="780A85EE"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w:t>
      </w:r>
      <w:r>
        <w:rPr>
          <w:rFonts w:eastAsia="Calibri"/>
          <w:sz w:val="24"/>
          <w:szCs w:val="24"/>
          <w:shd w:val="clear" w:color="auto" w:fill="FFFFFF"/>
        </w:rPr>
        <w:t xml:space="preserve"> </w:t>
      </w:r>
      <w:r w:rsidRPr="00FA204C">
        <w:rPr>
          <w:rFonts w:eastAsia="Calibri"/>
          <w:sz w:val="24"/>
          <w:szCs w:val="24"/>
          <w:shd w:val="clear" w:color="auto" w:fill="FFFFFF"/>
        </w:rPr>
        <w:t>Социологические опросы;</w:t>
      </w:r>
    </w:p>
    <w:p w14:paraId="46C0F55F"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w:t>
      </w:r>
      <w:r>
        <w:rPr>
          <w:rFonts w:eastAsia="Calibri"/>
          <w:sz w:val="24"/>
          <w:szCs w:val="24"/>
          <w:shd w:val="clear" w:color="auto" w:fill="FFFFFF"/>
        </w:rPr>
        <w:t xml:space="preserve"> </w:t>
      </w:r>
      <w:r w:rsidRPr="00FA204C">
        <w:rPr>
          <w:rFonts w:eastAsia="Calibri"/>
          <w:sz w:val="24"/>
          <w:szCs w:val="24"/>
          <w:shd w:val="clear" w:color="auto" w:fill="FFFFFF"/>
        </w:rPr>
        <w:t xml:space="preserve">Конкурс рисунков (плакатов) </w:t>
      </w:r>
      <w:proofErr w:type="gramStart"/>
      <w:r w:rsidRPr="00FA204C">
        <w:rPr>
          <w:rFonts w:eastAsia="Calibri"/>
          <w:sz w:val="24"/>
          <w:szCs w:val="24"/>
          <w:shd w:val="clear" w:color="auto" w:fill="FFFFFF"/>
        </w:rPr>
        <w:t>« Мы</w:t>
      </w:r>
      <w:proofErr w:type="gramEnd"/>
      <w:r w:rsidRPr="00FA204C">
        <w:rPr>
          <w:rFonts w:eastAsia="Calibri"/>
          <w:sz w:val="24"/>
          <w:szCs w:val="24"/>
          <w:shd w:val="clear" w:color="auto" w:fill="FFFFFF"/>
        </w:rPr>
        <w:t xml:space="preserve"> – будущие избиратели»;</w:t>
      </w:r>
    </w:p>
    <w:p w14:paraId="7392055D"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w:t>
      </w:r>
      <w:r>
        <w:rPr>
          <w:rFonts w:eastAsia="Calibri"/>
          <w:sz w:val="24"/>
          <w:szCs w:val="24"/>
          <w:shd w:val="clear" w:color="auto" w:fill="FFFFFF"/>
        </w:rPr>
        <w:t xml:space="preserve"> </w:t>
      </w:r>
      <w:r w:rsidRPr="00FA204C">
        <w:rPr>
          <w:rFonts w:eastAsia="Calibri"/>
          <w:sz w:val="24"/>
          <w:szCs w:val="24"/>
          <w:shd w:val="clear" w:color="auto" w:fill="FFFFFF"/>
        </w:rPr>
        <w:t>Конкурс на лучшую эмблему, вымпел, значок, девиз избирательной комиссии;</w:t>
      </w:r>
    </w:p>
    <w:p w14:paraId="43E4C868"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w:t>
      </w:r>
      <w:r>
        <w:rPr>
          <w:rFonts w:eastAsia="Calibri"/>
          <w:sz w:val="24"/>
          <w:szCs w:val="24"/>
          <w:shd w:val="clear" w:color="auto" w:fill="FFFFFF"/>
        </w:rPr>
        <w:t xml:space="preserve"> </w:t>
      </w:r>
      <w:r w:rsidRPr="00FA204C">
        <w:rPr>
          <w:rFonts w:eastAsia="Calibri"/>
          <w:sz w:val="24"/>
          <w:szCs w:val="24"/>
          <w:shd w:val="clear" w:color="auto" w:fill="FFFFFF"/>
        </w:rPr>
        <w:t>Конкурс сочинений «Молодежь и выборы».</w:t>
      </w:r>
    </w:p>
    <w:p w14:paraId="3AE90EEE" w14:textId="77777777" w:rsidR="00821A3E" w:rsidRPr="00FA204C" w:rsidRDefault="00821A3E" w:rsidP="00821A3E">
      <w:pPr>
        <w:spacing w:line="23" w:lineRule="atLeast"/>
        <w:ind w:firstLine="709"/>
        <w:jc w:val="both"/>
        <w:rPr>
          <w:rFonts w:eastAsia="Calibri"/>
          <w:sz w:val="24"/>
          <w:szCs w:val="24"/>
          <w:shd w:val="clear" w:color="auto" w:fill="FFFFFF"/>
        </w:rPr>
      </w:pPr>
      <w:r w:rsidRPr="00FA204C">
        <w:rPr>
          <w:rFonts w:eastAsia="Calibri"/>
          <w:sz w:val="24"/>
          <w:szCs w:val="24"/>
          <w:shd w:val="clear" w:color="auto" w:fill="FFFFFF"/>
        </w:rPr>
        <w:t>Приоритетными формами работы клуба являются занятия-интервью, социологический опрос, проектная деятельность, работа с текстами документов, выполнение творческих заданий, деловые игры, правовые практикумы, круглые столы. Члены клуба активные участники муниципальных конкурсов</w:t>
      </w:r>
      <w:r>
        <w:rPr>
          <w:rFonts w:eastAsia="Calibri"/>
          <w:sz w:val="24"/>
          <w:szCs w:val="24"/>
          <w:shd w:val="clear" w:color="auto" w:fill="FFFFFF"/>
        </w:rPr>
        <w:t xml:space="preserve"> </w:t>
      </w:r>
      <w:r w:rsidRPr="00FA204C">
        <w:rPr>
          <w:rFonts w:eastAsia="Calibri"/>
          <w:sz w:val="24"/>
          <w:szCs w:val="24"/>
          <w:shd w:val="clear" w:color="auto" w:fill="FFFFFF"/>
        </w:rPr>
        <w:t>«Освещение выборов в СМИ», «Фоторепортаж выборов»,</w:t>
      </w:r>
      <w:r>
        <w:rPr>
          <w:rFonts w:eastAsia="Calibri"/>
          <w:sz w:val="24"/>
          <w:szCs w:val="24"/>
          <w:shd w:val="clear" w:color="auto" w:fill="FFFFFF"/>
        </w:rPr>
        <w:t xml:space="preserve"> </w:t>
      </w:r>
      <w:r w:rsidRPr="00FA204C">
        <w:rPr>
          <w:rFonts w:eastAsia="Calibri"/>
          <w:sz w:val="24"/>
          <w:szCs w:val="24"/>
          <w:shd w:val="clear" w:color="auto" w:fill="FFFFFF"/>
        </w:rPr>
        <w:t>«Дебаты». Клуб занимает особое место в работе по формированию правовой культуры будущих и молодых избирателей. Его мероприятия являются частью воспитательной программы школы, направлены на формирование правовой культуры школьников, на воспитание гражданственности и патриотизма.</w:t>
      </w:r>
    </w:p>
    <w:p w14:paraId="1734062E" w14:textId="77777777" w:rsidR="00F52540" w:rsidRPr="00821A3E" w:rsidRDefault="006A0404" w:rsidP="00821A3E">
      <w:pPr>
        <w:widowControl/>
        <w:autoSpaceDE/>
        <w:autoSpaceDN/>
        <w:ind w:firstLine="720"/>
        <w:jc w:val="center"/>
        <w:rPr>
          <w:rFonts w:eastAsia="Calibri"/>
          <w:b/>
          <w:bCs/>
          <w:iCs/>
          <w:sz w:val="24"/>
          <w:szCs w:val="24"/>
        </w:rPr>
      </w:pPr>
      <w:r w:rsidRPr="00821A3E">
        <w:rPr>
          <w:rFonts w:eastAsia="Calibri"/>
          <w:b/>
          <w:bCs/>
          <w:iCs/>
          <w:sz w:val="24"/>
          <w:szCs w:val="24"/>
        </w:rPr>
        <w:t>Модуль «Экскурсии, экспедиции, походы»</w:t>
      </w:r>
    </w:p>
    <w:p w14:paraId="663B7BF0" w14:textId="77777777" w:rsidR="00821A3E" w:rsidRDefault="006A0404" w:rsidP="00821A3E">
      <w:pPr>
        <w:spacing w:line="23" w:lineRule="atLeast"/>
        <w:ind w:firstLine="709"/>
        <w:jc w:val="both"/>
        <w:rPr>
          <w:rFonts w:eastAsia="Calibri"/>
          <w:sz w:val="24"/>
          <w:szCs w:val="24"/>
        </w:rPr>
      </w:pPr>
      <w:r w:rsidRPr="00383027">
        <w:rPr>
          <w:rFonts w:eastAsia="Calibri"/>
          <w:sz w:val="24"/>
          <w:szCs w:val="24"/>
        </w:rPr>
        <w:lastRenderedPageBreak/>
        <w:t xml:space="preserve"> </w:t>
      </w:r>
      <w:r w:rsidR="00821A3E" w:rsidRPr="00FA204C">
        <w:rPr>
          <w:rFonts w:eastAsia="Calibri"/>
          <w:sz w:val="24"/>
          <w:szCs w:val="24"/>
        </w:rPr>
        <w:t xml:space="preserve">События данного модуля организуются в соответствии с </w:t>
      </w:r>
      <w:proofErr w:type="gramStart"/>
      <w:r w:rsidR="00821A3E" w:rsidRPr="00FA204C">
        <w:rPr>
          <w:rFonts w:eastAsia="Calibri"/>
          <w:sz w:val="24"/>
          <w:szCs w:val="24"/>
        </w:rPr>
        <w:t>Концепцией  воспитания</w:t>
      </w:r>
      <w:proofErr w:type="gramEnd"/>
      <w:r w:rsidR="00821A3E" w:rsidRPr="00FA204C">
        <w:rPr>
          <w:rFonts w:eastAsia="Calibri"/>
          <w:sz w:val="24"/>
          <w:szCs w:val="24"/>
        </w:rPr>
        <w:t xml:space="preserve">, призваны помочь учащимся открыть для себя все многообразие возможностей,  которые предоставляет Старый Оскол для образования, самоопределения, проявления социальной и творческой инициативы. Обращение к потенциалу городской среды в воспитательной практике позволяет школьникам значительно пополнить свой историко-культурный багаж, освоить  принятые в обществе ценности, нормы и правила поведения, выработать индивидуально-личностное отношение к месту своего жительства, осознать себя полноправными членами городского сообщества, ответственными за судьбу города, его настоящее и будущее. Однако часто многообразие культурных возможностей остается за пределами внимания детей и подростков, воспринимающих город только с одной точки зрения - как повседневную среду своего обитания. Чтобы каждый юный </w:t>
      </w:r>
      <w:proofErr w:type="spellStart"/>
      <w:proofErr w:type="gramStart"/>
      <w:r w:rsidR="00821A3E" w:rsidRPr="00FA204C">
        <w:rPr>
          <w:rFonts w:eastAsia="Calibri"/>
          <w:sz w:val="24"/>
          <w:szCs w:val="24"/>
        </w:rPr>
        <w:t>староосколец</w:t>
      </w:r>
      <w:proofErr w:type="spellEnd"/>
      <w:r w:rsidR="00821A3E" w:rsidRPr="00FA204C">
        <w:rPr>
          <w:rFonts w:eastAsia="Calibri"/>
          <w:sz w:val="24"/>
          <w:szCs w:val="24"/>
        </w:rPr>
        <w:t xml:space="preserve">  осознал</w:t>
      </w:r>
      <w:proofErr w:type="gramEnd"/>
      <w:r w:rsidR="00821A3E" w:rsidRPr="00FA204C">
        <w:rPr>
          <w:rFonts w:eastAsia="Calibri"/>
          <w:sz w:val="24"/>
          <w:szCs w:val="24"/>
        </w:rPr>
        <w:t xml:space="preserve">, каким богатством он владеет, и почувствовал свою сопричастность к истории и культуре города, необходимо изменить ракурс его внимания. Город должен превратиться из места прописки в территорию приложения жизненных сил школьника, из исторической декорации в место встречи ребенка со значимыми артефактами прошлого, позволяющими осмыслить себя и мир повседневности с позиции историко-культурного опыта. </w:t>
      </w:r>
    </w:p>
    <w:p w14:paraId="130E9D7A"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t xml:space="preserve">В школе имеется музей «Истоки». История школьного музея началась в 1974г. В начале это был музей Боевой и Трудовой Славы. Музей «Истоки» находится на I этаж, где занимает объемную комнату площадью 22м, кабинет №100. Фонды музея насчитывают 168 подлинных экспонатов. Школьный музей строит свою работу на сохранении и популяризации памятников истории, культуры. Основная цель – сбор и комплектование музейных предметов, их хранение, изучение, осуществление просветительской и образовательной деятельности. В музее действуют три раздела: 1. Этнография, 2. </w:t>
      </w:r>
      <w:proofErr w:type="gramStart"/>
      <w:r w:rsidRPr="00FA204C">
        <w:rPr>
          <w:rFonts w:eastAsia="Calibri"/>
          <w:sz w:val="24"/>
          <w:szCs w:val="24"/>
        </w:rPr>
        <w:t>Край</w:t>
      </w:r>
      <w:proofErr w:type="gramEnd"/>
      <w:r w:rsidRPr="00FA204C">
        <w:rPr>
          <w:rFonts w:eastAsia="Calibri"/>
          <w:sz w:val="24"/>
          <w:szCs w:val="24"/>
        </w:rPr>
        <w:t xml:space="preserve"> опалённый войной, 3. Школа наш новый дом.</w:t>
      </w:r>
    </w:p>
    <w:p w14:paraId="32BC0B64"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t xml:space="preserve">Большая часть экспонатов (70%) представлена в разделе «Этнография». Это предметы быта, устройства жилища, отдельные детали народного костюма, обуви. Основная часть экспонатов поступила из личных фондов, некоторые получены в результате поездок в села Белгородской и Курской областей. В музее проводятся </w:t>
      </w:r>
      <w:proofErr w:type="gramStart"/>
      <w:r w:rsidRPr="00FA204C">
        <w:rPr>
          <w:rFonts w:eastAsia="Calibri"/>
          <w:sz w:val="24"/>
          <w:szCs w:val="24"/>
        </w:rPr>
        <w:t>экскурсии,  тематические</w:t>
      </w:r>
      <w:proofErr w:type="gramEnd"/>
      <w:r w:rsidRPr="00FA204C">
        <w:rPr>
          <w:rFonts w:eastAsia="Calibri"/>
          <w:sz w:val="24"/>
          <w:szCs w:val="24"/>
        </w:rPr>
        <w:t xml:space="preserve"> вечера, встречи с интересными людьми, музейные уроки, на которых помимо получения краеведческих знаний, происходит развитие творческих способностей, выработка активной жизненной позиции учащихся.</w:t>
      </w:r>
      <w:r>
        <w:rPr>
          <w:rFonts w:eastAsia="Calibri"/>
          <w:sz w:val="24"/>
          <w:szCs w:val="24"/>
        </w:rPr>
        <w:t xml:space="preserve"> </w:t>
      </w:r>
      <w:r w:rsidRPr="00FA204C">
        <w:rPr>
          <w:rFonts w:eastAsia="Calibri"/>
          <w:sz w:val="24"/>
          <w:szCs w:val="24"/>
        </w:rPr>
        <w:t xml:space="preserve">Ежегодно учащиеся школы посещают музей и </w:t>
      </w:r>
      <w:proofErr w:type="gramStart"/>
      <w:r w:rsidRPr="00FA204C">
        <w:rPr>
          <w:rFonts w:eastAsia="Calibri"/>
          <w:sz w:val="24"/>
          <w:szCs w:val="24"/>
        </w:rPr>
        <w:t>Зал  «</w:t>
      </w:r>
      <w:proofErr w:type="gramEnd"/>
      <w:r w:rsidRPr="00FA204C">
        <w:rPr>
          <w:rFonts w:eastAsia="Calibri"/>
          <w:sz w:val="24"/>
          <w:szCs w:val="24"/>
        </w:rPr>
        <w:t>Старый Оскол-город воинской Славы». Зал был открыт в</w:t>
      </w:r>
      <w:r>
        <w:rPr>
          <w:rFonts w:eastAsia="Calibri"/>
          <w:sz w:val="24"/>
          <w:szCs w:val="24"/>
        </w:rPr>
        <w:t xml:space="preserve"> 2</w:t>
      </w:r>
      <w:r w:rsidRPr="00FA204C">
        <w:rPr>
          <w:rFonts w:eastAsia="Calibri"/>
          <w:sz w:val="24"/>
          <w:szCs w:val="24"/>
        </w:rPr>
        <w:t xml:space="preserve">013 году, в год 70-летия освобождения Старого Оскола от фашистских захватчиков. В зале представлена военная история нашего города, начиная с </w:t>
      </w:r>
      <w:r>
        <w:rPr>
          <w:rFonts w:eastAsia="Calibri"/>
          <w:sz w:val="24"/>
          <w:szCs w:val="24"/>
          <w:lang w:val="en-US"/>
        </w:rPr>
        <w:t>XVI</w:t>
      </w:r>
      <w:r w:rsidRPr="00FA204C">
        <w:rPr>
          <w:rFonts w:eastAsia="Calibri"/>
          <w:sz w:val="24"/>
          <w:szCs w:val="24"/>
        </w:rPr>
        <w:t xml:space="preserve"> века и до сегодняшнего дня. В зале регулярно проходят экскурсии для учащихся нашей школы и школ образовательного округа. Экскурсоводами являются ученики</w:t>
      </w:r>
      <w:r>
        <w:rPr>
          <w:rFonts w:eastAsia="Calibri"/>
          <w:sz w:val="24"/>
          <w:szCs w:val="24"/>
        </w:rPr>
        <w:t xml:space="preserve"> школы</w:t>
      </w:r>
      <w:r w:rsidRPr="00FA204C">
        <w:rPr>
          <w:rFonts w:eastAsia="Calibri"/>
          <w:sz w:val="24"/>
          <w:szCs w:val="24"/>
        </w:rPr>
        <w:t xml:space="preserve">. Ежегодно экспозиции зала пополняются новыми экспонатами. </w:t>
      </w:r>
    </w:p>
    <w:p w14:paraId="730DCC66"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t xml:space="preserve">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w:t>
      </w:r>
      <w:proofErr w:type="spellStart"/>
      <w:r w:rsidRPr="00FA204C">
        <w:rPr>
          <w:rFonts w:eastAsia="Calibri"/>
          <w:sz w:val="24"/>
          <w:szCs w:val="24"/>
        </w:rPr>
        <w:t>самообслуживающего</w:t>
      </w:r>
      <w:proofErr w:type="spellEnd"/>
      <w:r w:rsidRPr="00FA204C">
        <w:rPr>
          <w:rFonts w:eastAsia="Calibri"/>
          <w:sz w:val="24"/>
          <w:szCs w:val="24"/>
        </w:rPr>
        <w:t xml:space="preserve"> труда, преодоления их инфантильных и эгоистических наклонностей, обучения рациональному использованию своего времени, сил, имущества. Воспитательные возможности реализуются в рамках следующих видов и форм деятельности:</w:t>
      </w:r>
    </w:p>
    <w:p w14:paraId="7221BBEB" w14:textId="499E4228" w:rsidR="00821A3E" w:rsidRPr="00821A3E" w:rsidRDefault="00821A3E" w:rsidP="00821A3E">
      <w:pPr>
        <w:spacing w:line="23" w:lineRule="atLeast"/>
        <w:ind w:firstLine="709"/>
        <w:jc w:val="both"/>
        <w:rPr>
          <w:rFonts w:eastAsia="Calibri"/>
          <w:i/>
          <w:iCs/>
          <w:sz w:val="24"/>
          <w:szCs w:val="24"/>
        </w:rPr>
      </w:pPr>
      <w:r w:rsidRPr="00821A3E">
        <w:rPr>
          <w:rFonts w:eastAsia="Calibri"/>
          <w:i/>
          <w:iCs/>
          <w:sz w:val="24"/>
          <w:szCs w:val="24"/>
        </w:rPr>
        <w:t>Уровень среднего общего образования</w:t>
      </w:r>
    </w:p>
    <w:p w14:paraId="13331F3C"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мини-проект «Интересные профессии» (знакомство с различными профессиями с посещением предприятий и учреждений города), </w:t>
      </w:r>
    </w:p>
    <w:p w14:paraId="2B41F3D3"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мини-проект «Мой город» (экскурсия в музеи, интерактивные занятия и квесты), </w:t>
      </w:r>
    </w:p>
    <w:p w14:paraId="1C33B3E1" w14:textId="7777777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мини-проект «По местам боевой славы» (экскурсии по </w:t>
      </w:r>
      <w:proofErr w:type="spellStart"/>
      <w:r w:rsidRPr="00FA204C">
        <w:rPr>
          <w:rFonts w:eastAsia="Calibri"/>
          <w:sz w:val="24"/>
          <w:szCs w:val="24"/>
        </w:rPr>
        <w:t>военноисторическим</w:t>
      </w:r>
      <w:proofErr w:type="spellEnd"/>
      <w:r w:rsidRPr="00FA204C">
        <w:rPr>
          <w:rFonts w:eastAsia="Calibri"/>
          <w:sz w:val="24"/>
          <w:szCs w:val="24"/>
        </w:rPr>
        <w:t xml:space="preserve"> местам области, посещение воинских частей),</w:t>
      </w:r>
    </w:p>
    <w:p w14:paraId="15822E89" w14:textId="77777777" w:rsidR="008E6654" w:rsidRDefault="00821A3E" w:rsidP="00821A3E">
      <w:pPr>
        <w:spacing w:line="23" w:lineRule="atLeast"/>
        <w:ind w:firstLine="709"/>
        <w:jc w:val="both"/>
        <w:rPr>
          <w:rFonts w:eastAsia="Calibri"/>
          <w:sz w:val="24"/>
          <w:szCs w:val="24"/>
        </w:rPr>
      </w:pPr>
      <w:r w:rsidRPr="00FA204C">
        <w:rPr>
          <w:rFonts w:eastAsia="Calibri"/>
          <w:sz w:val="24"/>
          <w:szCs w:val="24"/>
        </w:rPr>
        <w:lastRenderedPageBreak/>
        <w:sym w:font="Symbol" w:char="F0B7"/>
      </w:r>
      <w:r w:rsidRPr="00FA204C">
        <w:rPr>
          <w:rFonts w:eastAsia="Calibri"/>
          <w:sz w:val="24"/>
          <w:szCs w:val="24"/>
        </w:rPr>
        <w:t xml:space="preserve"> организация проектно-исследовательской деятельности школьников на темы, связанные с сохранением исторического облика города, например, «Знаменитые дома Старого Оскола», «Жизнь старинных особняков» и др.;</w:t>
      </w:r>
    </w:p>
    <w:p w14:paraId="06888A7F" w14:textId="1B1526E7" w:rsidR="00821A3E" w:rsidRPr="00FA204C" w:rsidRDefault="00821A3E" w:rsidP="00821A3E">
      <w:pPr>
        <w:spacing w:line="23" w:lineRule="atLeast"/>
        <w:ind w:firstLine="709"/>
        <w:jc w:val="both"/>
        <w:rPr>
          <w:rFonts w:eastAsia="Calibri"/>
          <w:sz w:val="24"/>
          <w:szCs w:val="24"/>
        </w:rPr>
      </w:pPr>
      <w:r w:rsidRPr="00FA204C">
        <w:rPr>
          <w:rFonts w:eastAsia="Calibri"/>
          <w:sz w:val="24"/>
          <w:szCs w:val="24"/>
        </w:rPr>
        <w:t xml:space="preserve"> </w:t>
      </w:r>
    </w:p>
    <w:p w14:paraId="0A50D7E3" w14:textId="77777777" w:rsidR="00F52540" w:rsidRPr="008E6654" w:rsidRDefault="006A0404" w:rsidP="008E6654">
      <w:pPr>
        <w:widowControl/>
        <w:autoSpaceDE/>
        <w:autoSpaceDN/>
        <w:ind w:firstLine="720"/>
        <w:jc w:val="center"/>
        <w:rPr>
          <w:rFonts w:eastAsia="Calibri"/>
          <w:b/>
          <w:bCs/>
          <w:iCs/>
          <w:sz w:val="24"/>
          <w:szCs w:val="24"/>
        </w:rPr>
      </w:pPr>
      <w:r w:rsidRPr="008E6654">
        <w:rPr>
          <w:rFonts w:eastAsia="Calibri"/>
          <w:b/>
          <w:bCs/>
          <w:iCs/>
          <w:sz w:val="24"/>
          <w:szCs w:val="24"/>
        </w:rPr>
        <w:t>Модуль «Профориентация»</w:t>
      </w:r>
    </w:p>
    <w:p w14:paraId="1F49220F" w14:textId="77777777" w:rsidR="008E6654" w:rsidRDefault="006A0404" w:rsidP="008E6654">
      <w:pPr>
        <w:spacing w:line="23" w:lineRule="atLeast"/>
        <w:ind w:firstLine="709"/>
        <w:jc w:val="both"/>
        <w:rPr>
          <w:rFonts w:eastAsia="Calibri"/>
          <w:sz w:val="24"/>
          <w:szCs w:val="24"/>
        </w:rPr>
      </w:pPr>
      <w:r w:rsidRPr="00383027">
        <w:rPr>
          <w:rFonts w:eastAsia="Calibri"/>
          <w:sz w:val="24"/>
          <w:szCs w:val="24"/>
        </w:rPr>
        <w:t xml:space="preserve"> </w:t>
      </w:r>
      <w:r w:rsidR="008E6654" w:rsidRPr="00FA204C">
        <w:rPr>
          <w:rFonts w:eastAsia="Calibri"/>
          <w:sz w:val="24"/>
          <w:szCs w:val="24"/>
        </w:rPr>
        <w:t xml:space="preserve">События данного модуля организуются в соответствии с Концепцией воспитания. В современном меняющемся мире полученные знания быстро устаревают и становятся неактуальными. Для достижения жизненных целей человеку необходимо овладеть ключевыми навыками XXI века - креативностью, умением ориентироваться в мире информации, критически мыслить, выстраивать коммуникацию, сотрудничать, применять полученные знания на практике в реальном времени, принимать решения, видеть свои слабые места и уметь работать над ними, брать ответственность, учиться и переучиваться. </w:t>
      </w:r>
    </w:p>
    <w:p w14:paraId="53AC504C" w14:textId="77777777" w:rsidR="008E6654" w:rsidRDefault="008E6654" w:rsidP="008E6654">
      <w:pPr>
        <w:spacing w:line="23" w:lineRule="atLeast"/>
        <w:ind w:firstLine="709"/>
        <w:jc w:val="both"/>
        <w:rPr>
          <w:rFonts w:eastAsia="Calibri"/>
          <w:sz w:val="24"/>
          <w:szCs w:val="24"/>
        </w:rPr>
      </w:pPr>
      <w:r w:rsidRPr="007B1E96">
        <w:rPr>
          <w:rFonts w:eastAsia="Calibri"/>
          <w:sz w:val="24"/>
          <w:szCs w:val="24"/>
        </w:rPr>
        <w:t>Выбор индивидуальной образовательно-профессиональной траектории – это важнейшая</w:t>
      </w:r>
      <w:r>
        <w:rPr>
          <w:rFonts w:eastAsia="Calibri"/>
          <w:sz w:val="24"/>
          <w:szCs w:val="24"/>
        </w:rPr>
        <w:t xml:space="preserve"> </w:t>
      </w:r>
      <w:r w:rsidRPr="007B1E96">
        <w:rPr>
          <w:rFonts w:eastAsia="Calibri"/>
          <w:sz w:val="24"/>
          <w:szCs w:val="24"/>
        </w:rPr>
        <w:t>задача, стоящая перед старшеклассниками и выпускниками школ, и от того, насколько качественно, осознанно и своевременно она решается, зависит качество последующей социальной и профессиональной жизни человека. При этом необходимо, чтобы доступ к информационным ресурсам по профессиональному самоопределению имели не только жители крупных городов России, но и обучающиеся из отдаленных и труднодоступных территорий, вне зависимости от их социального статуса и жизненного контекста. Вследствие этого обеспечение профориентационной помощи во внедрении с 01.09.2023</w:t>
      </w:r>
      <w:r>
        <w:rPr>
          <w:rFonts w:eastAsia="Calibri"/>
          <w:sz w:val="24"/>
          <w:szCs w:val="24"/>
        </w:rPr>
        <w:t xml:space="preserve"> </w:t>
      </w:r>
      <w:r w:rsidRPr="007B1E96">
        <w:rPr>
          <w:rFonts w:eastAsia="Calibri"/>
          <w:sz w:val="24"/>
          <w:szCs w:val="24"/>
        </w:rPr>
        <w:t xml:space="preserve">г проекта Профориентационный минимум для 6 -11 классов, главной целью которого является выстраивания системы профессиональной ориентации обучающихся, которая реализуется в образовательной, воспитательной и иных видах деятельности. Профориентационный минимум в МБОУ </w:t>
      </w:r>
      <w:r>
        <w:rPr>
          <w:rFonts w:eastAsia="Calibri"/>
          <w:sz w:val="24"/>
          <w:szCs w:val="24"/>
        </w:rPr>
        <w:t>«</w:t>
      </w:r>
      <w:r w:rsidRPr="007B1E96">
        <w:rPr>
          <w:rFonts w:eastAsia="Calibri"/>
          <w:sz w:val="24"/>
          <w:szCs w:val="24"/>
        </w:rPr>
        <w:t>СОШ</w:t>
      </w:r>
      <w:r>
        <w:rPr>
          <w:rFonts w:eastAsia="Calibri"/>
          <w:sz w:val="24"/>
          <w:szCs w:val="24"/>
        </w:rPr>
        <w:t xml:space="preserve"> </w:t>
      </w:r>
      <w:r w:rsidRPr="007B1E96">
        <w:rPr>
          <w:rFonts w:eastAsia="Calibri"/>
          <w:sz w:val="24"/>
          <w:szCs w:val="24"/>
        </w:rPr>
        <w:t xml:space="preserve">№ </w:t>
      </w:r>
      <w:r>
        <w:rPr>
          <w:rFonts w:eastAsia="Calibri"/>
          <w:sz w:val="24"/>
          <w:szCs w:val="24"/>
        </w:rPr>
        <w:t>11»</w:t>
      </w:r>
      <w:r w:rsidRPr="007B1E96">
        <w:rPr>
          <w:rFonts w:eastAsia="Calibri"/>
          <w:sz w:val="24"/>
          <w:szCs w:val="24"/>
        </w:rPr>
        <w:t xml:space="preserve"> реализуется на основном уровне, рекомендованная учебная нагрузка – не менее 60 часов и реализуется в следующих форматах: </w:t>
      </w:r>
    </w:p>
    <w:p w14:paraId="14914BF4" w14:textId="77777777" w:rsidR="008E6654" w:rsidRDefault="008E6654" w:rsidP="008E6654">
      <w:pPr>
        <w:spacing w:line="23" w:lineRule="atLeast"/>
        <w:ind w:firstLine="709"/>
        <w:jc w:val="both"/>
        <w:rPr>
          <w:rFonts w:eastAsia="Calibri"/>
          <w:sz w:val="24"/>
          <w:szCs w:val="24"/>
        </w:rPr>
      </w:pPr>
      <w:r w:rsidRPr="007B1E96">
        <w:rPr>
          <w:rFonts w:eastAsia="Calibri"/>
          <w:sz w:val="24"/>
          <w:szCs w:val="24"/>
        </w:rPr>
        <w:t xml:space="preserve">Урочная деятельность. Она включает: </w:t>
      </w:r>
      <w:proofErr w:type="spellStart"/>
      <w:r w:rsidRPr="007B1E96">
        <w:rPr>
          <w:rFonts w:eastAsia="Calibri"/>
          <w:sz w:val="24"/>
          <w:szCs w:val="24"/>
        </w:rPr>
        <w:t>профориентационое</w:t>
      </w:r>
      <w:proofErr w:type="spellEnd"/>
      <w:r w:rsidRPr="007B1E96">
        <w:rPr>
          <w:rFonts w:eastAsia="Calibri"/>
          <w:sz w:val="24"/>
          <w:szCs w:val="24"/>
        </w:rPr>
        <w:t xml:space="preserve"> содержание уроков по предметам общеобразовательного цикла (физика, химия, математика и </w:t>
      </w:r>
      <w:proofErr w:type="gramStart"/>
      <w:r w:rsidRPr="007B1E96">
        <w:rPr>
          <w:rFonts w:eastAsia="Calibri"/>
          <w:sz w:val="24"/>
          <w:szCs w:val="24"/>
        </w:rPr>
        <w:t>т.д.</w:t>
      </w:r>
      <w:proofErr w:type="gramEnd"/>
      <w:r w:rsidRPr="007B1E96">
        <w:rPr>
          <w:rFonts w:eastAsia="Calibri"/>
          <w:sz w:val="24"/>
          <w:szCs w:val="24"/>
        </w:rPr>
        <w:t xml:space="preserve">), где рассматривается значимость учебного предмета в профессиональной деятельности. Не предполагает проведение дополнительных уроков, проводится в рамках учебного плана. Урочная деятельность предполагает проведение </w:t>
      </w:r>
      <w:proofErr w:type="spellStart"/>
      <w:r w:rsidRPr="007B1E96">
        <w:rPr>
          <w:rFonts w:eastAsia="Calibri"/>
          <w:sz w:val="24"/>
          <w:szCs w:val="24"/>
        </w:rPr>
        <w:t>профориентационно</w:t>
      </w:r>
      <w:proofErr w:type="spellEnd"/>
      <w:r w:rsidRPr="007B1E96">
        <w:rPr>
          <w:rFonts w:eastAsia="Calibri"/>
          <w:sz w:val="24"/>
          <w:szCs w:val="24"/>
        </w:rPr>
        <w:t xml:space="preserve"> значимых уроков в рамках учебного предмета «Технология» (в части изучения отраслей экономики и создания материальных проектов). </w:t>
      </w:r>
    </w:p>
    <w:p w14:paraId="251B890A" w14:textId="77777777" w:rsidR="008E6654" w:rsidRDefault="008E6654" w:rsidP="008E6654">
      <w:pPr>
        <w:spacing w:line="23" w:lineRule="atLeast"/>
        <w:ind w:firstLine="709"/>
        <w:jc w:val="both"/>
        <w:rPr>
          <w:rFonts w:eastAsia="Calibri"/>
          <w:sz w:val="24"/>
          <w:szCs w:val="24"/>
        </w:rPr>
      </w:pPr>
      <w:r w:rsidRPr="007B1E96">
        <w:rPr>
          <w:rFonts w:eastAsia="Calibri"/>
          <w:sz w:val="24"/>
          <w:szCs w:val="24"/>
        </w:rPr>
        <w:t>Внеурочная деятельность. Она включает: профориентационную онлайн</w:t>
      </w:r>
      <w:r>
        <w:rPr>
          <w:rFonts w:eastAsia="Calibri"/>
          <w:sz w:val="24"/>
          <w:szCs w:val="24"/>
        </w:rPr>
        <w:t xml:space="preserve"> </w:t>
      </w:r>
      <w:r w:rsidRPr="007B1E96">
        <w:rPr>
          <w:rFonts w:eastAsia="Calibri"/>
          <w:sz w:val="24"/>
          <w:szCs w:val="24"/>
        </w:rPr>
        <w:t xml:space="preserve">диагностику (диагностику склонностей, диагностику готовности к профессиональному самоопределению); профориентационные уроки; внеурочную деятельность «Билет в будущее», «Профориентация»; проектную деятельность; профориентационные программы; классные часы (в т.ч. с демонстрацией выпусков открытых онлайн-уроков «Шоу профессий»); беседы, дискуссии, мастер-классы, коммуникативные и деловые игры; консультации педагога и психолога; моделирующие профессиональные пробы в онлайн-формате и др. </w:t>
      </w:r>
    </w:p>
    <w:p w14:paraId="2C64FD5B" w14:textId="77777777" w:rsidR="008E6654" w:rsidRDefault="008E6654" w:rsidP="008E6654">
      <w:pPr>
        <w:spacing w:line="23" w:lineRule="atLeast"/>
        <w:ind w:firstLine="709"/>
        <w:jc w:val="both"/>
        <w:rPr>
          <w:rFonts w:eastAsia="Calibri"/>
          <w:sz w:val="24"/>
          <w:szCs w:val="24"/>
        </w:rPr>
      </w:pPr>
      <w:r w:rsidRPr="007B1E96">
        <w:rPr>
          <w:rFonts w:eastAsia="Calibri"/>
          <w:sz w:val="24"/>
          <w:szCs w:val="24"/>
        </w:rPr>
        <w:t>Воспитательная работа. Она включает: экскурсии на производство, экскурсии и посещение лекций в образовательных организациях СПО и ВО, посещение профориентационной выставки, посещение профессиональных проб, выставок, ярмарок профессий, дней открытых дверей в образовательных организациях СПО и ВО, открытых уроков технологии на базе колледжей, встречи с представителями разных профессий и др. Также она включает конкурсы профориентационной направленности</w:t>
      </w:r>
      <w:r>
        <w:rPr>
          <w:rFonts w:eastAsia="Calibri"/>
          <w:sz w:val="24"/>
          <w:szCs w:val="24"/>
        </w:rPr>
        <w:t>.</w:t>
      </w:r>
      <w:r w:rsidRPr="007B1E96">
        <w:rPr>
          <w:rFonts w:eastAsia="Calibri"/>
          <w:sz w:val="24"/>
          <w:szCs w:val="24"/>
        </w:rPr>
        <w:t xml:space="preserve"> </w:t>
      </w:r>
    </w:p>
    <w:p w14:paraId="395852CB" w14:textId="77777777" w:rsidR="008E6654" w:rsidRDefault="008E6654" w:rsidP="008E6654">
      <w:pPr>
        <w:spacing w:line="23" w:lineRule="atLeast"/>
        <w:ind w:firstLine="709"/>
        <w:jc w:val="both"/>
        <w:rPr>
          <w:rFonts w:eastAsia="Calibri"/>
          <w:sz w:val="24"/>
          <w:szCs w:val="24"/>
        </w:rPr>
      </w:pPr>
      <w:r w:rsidRPr="007B1E96">
        <w:rPr>
          <w:rFonts w:eastAsia="Calibri"/>
          <w:sz w:val="24"/>
          <w:szCs w:val="24"/>
        </w:rPr>
        <w:t xml:space="preserve">Дополнительное образование. Оно включает выбор и посещение занятий в рамках ДО с учетом склонностей и образовательных потребностей обучающихся. </w:t>
      </w:r>
    </w:p>
    <w:p w14:paraId="0C6CFB35" w14:textId="77777777" w:rsidR="008E6654" w:rsidRPr="00FA204C" w:rsidRDefault="008E6654" w:rsidP="008E6654">
      <w:pPr>
        <w:spacing w:line="23" w:lineRule="atLeast"/>
        <w:ind w:firstLine="709"/>
        <w:jc w:val="both"/>
        <w:rPr>
          <w:rFonts w:eastAsia="Calibri"/>
          <w:sz w:val="24"/>
          <w:szCs w:val="24"/>
        </w:rPr>
      </w:pPr>
      <w:r w:rsidRPr="007B1E96">
        <w:rPr>
          <w:rFonts w:eastAsia="Calibri"/>
          <w:sz w:val="24"/>
          <w:szCs w:val="24"/>
        </w:rPr>
        <w:t xml:space="preserve">Взаимодействие с родителями/законными представителями. В рамках такого взаимодействия проводится информационное сопровождение родителей обучающихся, проведение тематических родительских собраний, тематические рассылки по электронной </w:t>
      </w:r>
      <w:r w:rsidRPr="007B1E96">
        <w:rPr>
          <w:rFonts w:eastAsia="Calibri"/>
          <w:sz w:val="24"/>
          <w:szCs w:val="24"/>
        </w:rPr>
        <w:lastRenderedPageBreak/>
        <w:t xml:space="preserve">почте и с помощью мессенджеров, в т.ч. о процессе профессионального самоопределения ребенка, тематические курсы (в т.ч. в формате онлайн) а также участие родительского сообщества во встречах с представителями разных профессий. </w:t>
      </w:r>
    </w:p>
    <w:p w14:paraId="4BEDE257" w14:textId="77777777" w:rsidR="008E6654" w:rsidRPr="00FA204C" w:rsidRDefault="008E6654" w:rsidP="008E6654">
      <w:pPr>
        <w:spacing w:line="23" w:lineRule="atLeast"/>
        <w:ind w:firstLine="709"/>
        <w:jc w:val="both"/>
        <w:rPr>
          <w:rFonts w:eastAsia="Calibri"/>
          <w:sz w:val="24"/>
          <w:szCs w:val="24"/>
        </w:rPr>
      </w:pPr>
      <w:bookmarkStart w:id="13" w:name="_Hlk145889192"/>
      <w:r w:rsidRPr="00FA204C">
        <w:rPr>
          <w:rFonts w:eastAsia="Calibri"/>
          <w:sz w:val="24"/>
          <w:szCs w:val="24"/>
        </w:rPr>
        <w:t>В рекреации 1 этажа школы расположена площадка «Ранняя профориентация», которая</w:t>
      </w:r>
      <w:r>
        <w:rPr>
          <w:rFonts w:eastAsia="Calibri"/>
          <w:sz w:val="24"/>
          <w:szCs w:val="24"/>
        </w:rPr>
        <w:t xml:space="preserve"> </w:t>
      </w:r>
      <w:r w:rsidRPr="00FA204C">
        <w:rPr>
          <w:rFonts w:eastAsia="Calibri"/>
          <w:sz w:val="24"/>
          <w:szCs w:val="24"/>
        </w:rPr>
        <w:t>знакомит учащихся начальных классов с окружающим миром, даёт возможность расширить свой кругозор, получить представления о разнообразном мире профессий.  Площадка широко используется в урочной и внеурочной деятельности. Содержание уроков окружающего мира в 1-4 классах дополняется информацией, содержащейся на QR- кодах стенда «Город профессий». В каждом кабинете есть уголок, посвящённый редким профессиям.</w:t>
      </w:r>
    </w:p>
    <w:p w14:paraId="00110564"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Во внеурочной деятельности данное пространство используется, как площадка для организации игр, направленных на формирование социально активной личности.</w:t>
      </w:r>
    </w:p>
    <w:p w14:paraId="28088261"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При организации игровых перемен и мероприятий в школьном лагере с дневным пребыванием детей используются материалы, размещенные на открытых полках: кроссворды, настольные игры, информация о редких и исчезнувших профессиях. Одним из условий гармоничного развития личности является познание своего "Я" и определение собственного места в социуме. Помочь взрослеющему человеку в поисках ответов на жизненно важные вопросы: «Кто я?», «Каков мой жизненный путь?» и др. </w:t>
      </w:r>
      <w:proofErr w:type="gramStart"/>
      <w:r w:rsidRPr="00FA204C">
        <w:rPr>
          <w:rFonts w:eastAsia="Calibri"/>
          <w:sz w:val="24"/>
          <w:szCs w:val="24"/>
        </w:rPr>
        <w:t>- значит</w:t>
      </w:r>
      <w:proofErr w:type="gramEnd"/>
      <w:r w:rsidRPr="00FA204C">
        <w:rPr>
          <w:rFonts w:eastAsia="Calibri"/>
          <w:sz w:val="24"/>
          <w:szCs w:val="24"/>
        </w:rPr>
        <w:t xml:space="preserve"> помочь в развитии способности быть автором собственной жизни. Принципы профориентационной работы в МБОУ «СОШ №11»: </w:t>
      </w:r>
    </w:p>
    <w:p w14:paraId="697E8DCB"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Систематичность и преемственность - профориентационная работа не ограничивается работой только со старшеклассниками. Эта работа ведется с первого по выпускной класс.</w:t>
      </w:r>
    </w:p>
    <w:p w14:paraId="371281F5"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Дифференцированный и индивидуальный подход к обучающимся в зависимости от возраста и уровня сформированности их интересов, от различий в ценностных ориентациях и жизненных планах, от уровня успеваемости.</w:t>
      </w:r>
    </w:p>
    <w:p w14:paraId="5C106C58"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Оптимальное сочетание массовых, групповых и индивидуальных форм профориентационной работы с учащимися и родителями. </w:t>
      </w:r>
    </w:p>
    <w:p w14:paraId="7D194BB9"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Взаимосвязь школы, семьи, профессиональных учебных заведений, центров профориентации молодежи, службы занятости, общественных молодежных организаций.</w:t>
      </w:r>
    </w:p>
    <w:p w14:paraId="4E7AFDA7"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Связь профориентации с жизнью (органическое единство потребностями общества в кадрах). Основными направлениями профориентационной работы в школе являются: </w:t>
      </w:r>
    </w:p>
    <w:p w14:paraId="5F61DCD6"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Профессиональная информация. </w:t>
      </w:r>
    </w:p>
    <w:p w14:paraId="4861F088"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Профессиональное воспитание. </w:t>
      </w:r>
    </w:p>
    <w:p w14:paraId="705575BC"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Профессиональная консультация. </w:t>
      </w:r>
    </w:p>
    <w:p w14:paraId="19928F75"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Профессиональная информация включает в себя сведения о мире профессий, личностных и профессионально важных качествах человека, существенных для самоопределения, о системе учебных заведений и путях получения профессии, о потребностях общества в кадрах. Профессиональное воспитание включает в себя формирование склонностей и профессиональных интересов школьников. Сущность педагогической работы по профессиональному воспитанию заключается в том, чтобы побуждать обучающихся к участию в разнообразных формах учебной и внеклассной работы, общественно полезному и производственному труду, к активной пробе сил. Это позволяет на практическом опыте узнать и определить свои склонности и способности. Склонность развивается в процессе деятельности, а профессиональные знания успешно накапливаются при наличии профессиональных интересов. Профессиональное консультирование - изучение личности обучающегося и на этой основе выдача профессиональных рекомендаций. Профессиональная консультация чаще всего носит индивидуальный характер. С учетом психологических и возрастных особенностей обучающихся выделены следующие этапы и содержание профориентационной работы в школе: </w:t>
      </w:r>
    </w:p>
    <w:p w14:paraId="26962D2F"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lastRenderedPageBreak/>
        <w:t>1-4 классы: формирование у младших школьников ценностного отношения к труду, понимание его роли в жизни человека и в обществе; развитие интереса к учебно</w:t>
      </w:r>
      <w:r>
        <w:rPr>
          <w:rFonts w:eastAsia="Calibri"/>
          <w:sz w:val="24"/>
          <w:szCs w:val="24"/>
        </w:rPr>
        <w:t>-</w:t>
      </w:r>
      <w:r w:rsidRPr="00FA204C">
        <w:rPr>
          <w:rFonts w:eastAsia="Calibri"/>
          <w:sz w:val="24"/>
          <w:szCs w:val="24"/>
        </w:rPr>
        <w:t xml:space="preserve">познавательной деятельности, основанной на участии детей в различных видах деятельности. </w:t>
      </w:r>
    </w:p>
    <w:bookmarkEnd w:id="13"/>
    <w:p w14:paraId="6A5027F5"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5-7 классы: развитие у школьников личностного интереса к профессиональной деятельности; формирование образа “Я”; приобретение первоначального опыта в различных сферах социально-профессиональной практики: технике, искусстве, медицине, сельском хозяйстве, экономике, культуре. Этому способствует выполнение учащимися профессиональных проб, которые позволяют соотнести свои индивидуальные возможности с требованиями, предъявляемыми профессиональной деятельностью к человеку.</w:t>
      </w:r>
    </w:p>
    <w:p w14:paraId="2019D193"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 8-9 классы: уточнение образовательного запроса в ходе факультативных занятий и элективных курсов; групповое и индивидуальное консультирование с целью оказания помощи в выборе профиля обучения; 10-11 классы: обучение действиям по самоподготовке и саморазвитию, формирование профессиональных качеств в избранном виде труда, коррекция профессиональных планов, оценка готовности к избранной деятельности. </w:t>
      </w:r>
    </w:p>
    <w:p w14:paraId="1989B9A4" w14:textId="77777777" w:rsidR="008E6654" w:rsidRPr="00FA204C" w:rsidRDefault="008E6654" w:rsidP="008E6654">
      <w:pPr>
        <w:spacing w:line="23" w:lineRule="atLeast"/>
        <w:ind w:firstLine="709"/>
        <w:jc w:val="both"/>
        <w:rPr>
          <w:rFonts w:eastAsia="Calibri"/>
          <w:sz w:val="24"/>
          <w:szCs w:val="24"/>
        </w:rPr>
      </w:pPr>
      <w:bookmarkStart w:id="14" w:name="_Hlk145889234"/>
      <w:r w:rsidRPr="00FA204C">
        <w:rPr>
          <w:rFonts w:eastAsia="Calibri"/>
          <w:sz w:val="24"/>
          <w:szCs w:val="24"/>
        </w:rPr>
        <w:t>Эта работа по профориентации осуществляется через:</w:t>
      </w:r>
    </w:p>
    <w:p w14:paraId="53A375C2"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 На внешкольном уровне:</w:t>
      </w:r>
    </w:p>
    <w:p w14:paraId="40E9819F"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посещение профориентационных выставок, ярмарок профессий, дней открытых дверей в учреждениях среднего и высшего профессионального образования: </w:t>
      </w:r>
      <w:proofErr w:type="spellStart"/>
      <w:r w:rsidRPr="00FA204C">
        <w:rPr>
          <w:rFonts w:eastAsia="Calibri"/>
          <w:sz w:val="24"/>
          <w:szCs w:val="24"/>
        </w:rPr>
        <w:t>Старооскольский</w:t>
      </w:r>
      <w:proofErr w:type="spellEnd"/>
      <w:r w:rsidRPr="00FA204C">
        <w:rPr>
          <w:rFonts w:eastAsia="Calibri"/>
          <w:sz w:val="24"/>
          <w:szCs w:val="24"/>
        </w:rPr>
        <w:t xml:space="preserve">  технологический институт имени Алексея Алексеевича Угарова (филиалом) федерального государственного автономного образовательного учреждения высшего профессионального образования «Национальный исследовательский технологический университет  </w:t>
      </w:r>
      <w:proofErr w:type="spellStart"/>
      <w:r w:rsidRPr="00FA204C">
        <w:rPr>
          <w:rFonts w:eastAsia="Calibri"/>
          <w:sz w:val="24"/>
          <w:szCs w:val="24"/>
        </w:rPr>
        <w:t>МИСиС</w:t>
      </w:r>
      <w:proofErr w:type="spellEnd"/>
      <w:r w:rsidRPr="00FA204C">
        <w:rPr>
          <w:rFonts w:eastAsia="Calibri"/>
          <w:sz w:val="24"/>
          <w:szCs w:val="24"/>
        </w:rPr>
        <w:t>» (СТИ НИТУ «</w:t>
      </w:r>
      <w:proofErr w:type="spellStart"/>
      <w:r w:rsidRPr="00FA204C">
        <w:rPr>
          <w:rFonts w:eastAsia="Calibri"/>
          <w:sz w:val="24"/>
          <w:szCs w:val="24"/>
        </w:rPr>
        <w:t>МИСиС</w:t>
      </w:r>
      <w:proofErr w:type="spellEnd"/>
      <w:r w:rsidRPr="00FA204C">
        <w:rPr>
          <w:rFonts w:eastAsia="Calibri"/>
          <w:sz w:val="24"/>
          <w:szCs w:val="24"/>
        </w:rPr>
        <w:t xml:space="preserve">»); </w:t>
      </w:r>
      <w:proofErr w:type="spellStart"/>
      <w:r w:rsidRPr="00FA204C">
        <w:rPr>
          <w:rFonts w:eastAsia="Calibri"/>
          <w:sz w:val="24"/>
          <w:szCs w:val="24"/>
        </w:rPr>
        <w:t>Старооскольский</w:t>
      </w:r>
      <w:proofErr w:type="spellEnd"/>
      <w:r w:rsidRPr="00FA204C">
        <w:rPr>
          <w:rFonts w:eastAsia="Calibri"/>
          <w:sz w:val="24"/>
          <w:szCs w:val="24"/>
        </w:rPr>
        <w:t xml:space="preserve"> филиал «Воронежский экономико-правовой институт» (СОФ ВЭПИ»), </w:t>
      </w:r>
      <w:proofErr w:type="spellStart"/>
      <w:r w:rsidRPr="00FA204C">
        <w:rPr>
          <w:rFonts w:eastAsia="Calibri"/>
          <w:sz w:val="24"/>
          <w:szCs w:val="24"/>
        </w:rPr>
        <w:t>Старооскольский</w:t>
      </w:r>
      <w:proofErr w:type="spellEnd"/>
      <w:r w:rsidRPr="00FA204C">
        <w:rPr>
          <w:rFonts w:eastAsia="Calibri"/>
          <w:sz w:val="24"/>
          <w:szCs w:val="24"/>
        </w:rPr>
        <w:t xml:space="preserve"> филиал федерального государственного бюджетного образовательного учреждения высшего образования «Российский государственный геологоразведочный университет имени Серго Орджоникидзе» (СОФ «МГРИ»); ОГАПОУ «</w:t>
      </w:r>
      <w:proofErr w:type="spellStart"/>
      <w:r w:rsidRPr="00FA204C">
        <w:rPr>
          <w:rFonts w:eastAsia="Calibri"/>
          <w:sz w:val="24"/>
          <w:szCs w:val="24"/>
        </w:rPr>
        <w:t>Старооскольский</w:t>
      </w:r>
      <w:proofErr w:type="spellEnd"/>
      <w:r w:rsidRPr="00FA204C">
        <w:rPr>
          <w:rFonts w:eastAsia="Calibri"/>
          <w:sz w:val="24"/>
          <w:szCs w:val="24"/>
        </w:rPr>
        <w:t xml:space="preserve"> техникум агробизнеса, кооперации и сервиса», АНПОО «</w:t>
      </w:r>
      <w:proofErr w:type="spellStart"/>
      <w:r w:rsidRPr="00FA204C">
        <w:rPr>
          <w:rFonts w:eastAsia="Calibri"/>
          <w:sz w:val="24"/>
          <w:szCs w:val="24"/>
        </w:rPr>
        <w:t>Старооскольский</w:t>
      </w:r>
      <w:proofErr w:type="spellEnd"/>
      <w:r w:rsidRPr="00FA204C">
        <w:rPr>
          <w:rFonts w:eastAsia="Calibri"/>
          <w:sz w:val="24"/>
          <w:szCs w:val="24"/>
        </w:rPr>
        <w:t xml:space="preserve"> техникум кооперации, экономики и права» , ОГАПОУ «</w:t>
      </w:r>
      <w:proofErr w:type="spellStart"/>
      <w:r w:rsidRPr="00FA204C">
        <w:rPr>
          <w:rFonts w:eastAsia="Calibri"/>
          <w:sz w:val="24"/>
          <w:szCs w:val="24"/>
        </w:rPr>
        <w:t>Старооскольский</w:t>
      </w:r>
      <w:proofErr w:type="spellEnd"/>
      <w:r w:rsidRPr="00FA204C">
        <w:rPr>
          <w:rFonts w:eastAsia="Calibri"/>
          <w:sz w:val="24"/>
          <w:szCs w:val="24"/>
        </w:rPr>
        <w:t xml:space="preserve"> техникум технологий и дизайна», Оскольский политехнический колледж, филиал </w:t>
      </w:r>
      <w:proofErr w:type="spellStart"/>
      <w:r w:rsidRPr="00FA204C">
        <w:rPr>
          <w:rFonts w:eastAsia="Calibri"/>
          <w:sz w:val="24"/>
          <w:szCs w:val="24"/>
        </w:rPr>
        <w:t>МИСиС</w:t>
      </w:r>
      <w:proofErr w:type="spellEnd"/>
      <w:r w:rsidRPr="00FA204C">
        <w:rPr>
          <w:rFonts w:eastAsia="Calibri"/>
          <w:sz w:val="24"/>
          <w:szCs w:val="24"/>
        </w:rPr>
        <w:t>, ОГАПОУ «</w:t>
      </w:r>
      <w:proofErr w:type="spellStart"/>
      <w:r w:rsidRPr="00FA204C">
        <w:rPr>
          <w:rFonts w:eastAsia="Calibri"/>
          <w:sz w:val="24"/>
          <w:szCs w:val="24"/>
        </w:rPr>
        <w:t>Старооскольский</w:t>
      </w:r>
      <w:proofErr w:type="spellEnd"/>
      <w:r w:rsidRPr="00FA204C">
        <w:rPr>
          <w:rFonts w:eastAsia="Calibri"/>
          <w:sz w:val="24"/>
          <w:szCs w:val="24"/>
        </w:rPr>
        <w:t xml:space="preserve"> медицинский колледж», ОГАПОУ «</w:t>
      </w:r>
      <w:proofErr w:type="spellStart"/>
      <w:r w:rsidRPr="00FA204C">
        <w:rPr>
          <w:rFonts w:eastAsia="Calibri"/>
          <w:sz w:val="24"/>
          <w:szCs w:val="24"/>
        </w:rPr>
        <w:t>Старооскольский</w:t>
      </w:r>
      <w:proofErr w:type="spellEnd"/>
      <w:r w:rsidRPr="00FA204C">
        <w:rPr>
          <w:rFonts w:eastAsia="Calibri"/>
          <w:sz w:val="24"/>
          <w:szCs w:val="24"/>
        </w:rPr>
        <w:t xml:space="preserve"> педагогический колледж» ;</w:t>
      </w:r>
    </w:p>
    <w:p w14:paraId="591E8B0D"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участие в олимпиадном движении, интеллектуальных конкурсах; </w:t>
      </w:r>
    </w:p>
    <w:p w14:paraId="03C946D8"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участие в работе всероссийских профориентационных проектов («</w:t>
      </w:r>
      <w:proofErr w:type="spellStart"/>
      <w:r w:rsidRPr="00FA204C">
        <w:rPr>
          <w:rFonts w:eastAsia="Calibri"/>
          <w:sz w:val="24"/>
          <w:szCs w:val="24"/>
        </w:rPr>
        <w:t>ПроеКТОриЯ</w:t>
      </w:r>
      <w:proofErr w:type="spellEnd"/>
      <w:r w:rsidRPr="00FA204C">
        <w:rPr>
          <w:rFonts w:eastAsia="Calibri"/>
          <w:sz w:val="24"/>
          <w:szCs w:val="24"/>
        </w:rPr>
        <w:t xml:space="preserve">»), созданных в сети интернет: просмотр лекций, решение учебно-тренировочных задач, участие в мастер-классах, посещение открытых уроков; </w:t>
      </w:r>
    </w:p>
    <w:p w14:paraId="5BAF8D21"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На школьном уровне: </w:t>
      </w:r>
    </w:p>
    <w:p w14:paraId="78C621D2"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популяризация ценности знания в учебной и внеучебной деятельности (предметные недели, недели науки, техники и производства; конкурсы личностных достижений; защита научных проектов и др.); </w:t>
      </w:r>
    </w:p>
    <w:p w14:paraId="640C78A3"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организация проектной и исследовательской деятельности;</w:t>
      </w:r>
    </w:p>
    <w:p w14:paraId="4D7CEF17"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осуществление педагогической поддержки школьников в личностном и профессиональном самоопределении; </w:t>
      </w:r>
    </w:p>
    <w:p w14:paraId="4CED1215"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развитие социально-педагогического партнерства с учреждениями дополнительного образования;</w:t>
      </w:r>
    </w:p>
    <w:p w14:paraId="3DDB8978"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проведение тематических профориентационных мероприятий (Фестиваль профессий, конкурсы по профессиям). </w:t>
      </w:r>
    </w:p>
    <w:p w14:paraId="2A359244"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На классном уровне: - классные часы, тренинги,</w:t>
      </w:r>
    </w:p>
    <w:p w14:paraId="64391417"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w:t>
      </w:r>
      <w:r w:rsidRPr="00FA204C">
        <w:rPr>
          <w:rFonts w:eastAsia="Calibri"/>
          <w:sz w:val="24"/>
          <w:szCs w:val="24"/>
        </w:rPr>
        <w:lastRenderedPageBreak/>
        <w:t xml:space="preserve">достоинствах и недостатках той или иной интересной школьникам профессиональной деятельности; </w:t>
      </w:r>
    </w:p>
    <w:p w14:paraId="7CC4AAF1"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тематические встречи «Мир профессий. Интересные люди», </w:t>
      </w:r>
    </w:p>
    <w:p w14:paraId="1FDED1AB"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уроки профессионализма,</w:t>
      </w:r>
    </w:p>
    <w:p w14:paraId="421E592C"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экскурсии на предприятия города</w:t>
      </w:r>
      <w:r>
        <w:rPr>
          <w:rFonts w:eastAsia="Calibri"/>
          <w:sz w:val="24"/>
          <w:szCs w:val="24"/>
        </w:rPr>
        <w:t xml:space="preserve"> </w:t>
      </w:r>
      <w:r w:rsidRPr="00FA204C">
        <w:rPr>
          <w:rFonts w:eastAsia="Calibri"/>
          <w:sz w:val="24"/>
          <w:szCs w:val="24"/>
        </w:rPr>
        <w:t>(</w:t>
      </w:r>
      <w:r>
        <w:rPr>
          <w:rFonts w:eastAsia="Calibri"/>
          <w:sz w:val="24"/>
          <w:szCs w:val="24"/>
        </w:rPr>
        <w:t>ООО «</w:t>
      </w:r>
      <w:proofErr w:type="spellStart"/>
      <w:r>
        <w:rPr>
          <w:rFonts w:eastAsia="Calibri"/>
          <w:sz w:val="24"/>
          <w:szCs w:val="24"/>
        </w:rPr>
        <w:t>ГорХлеб</w:t>
      </w:r>
      <w:proofErr w:type="spellEnd"/>
      <w:r>
        <w:rPr>
          <w:rFonts w:eastAsia="Calibri"/>
          <w:sz w:val="24"/>
          <w:szCs w:val="24"/>
        </w:rPr>
        <w:t xml:space="preserve">», </w:t>
      </w:r>
      <w:r w:rsidRPr="00FA204C">
        <w:rPr>
          <w:rFonts w:eastAsia="Calibri"/>
          <w:sz w:val="24"/>
          <w:szCs w:val="24"/>
        </w:rPr>
        <w:t>ООО «Управляющая компания «СЛАВЯНКА», АО Молочный комбинат «</w:t>
      </w:r>
      <w:proofErr w:type="spellStart"/>
      <w:r w:rsidRPr="00FA204C">
        <w:rPr>
          <w:rFonts w:eastAsia="Calibri"/>
          <w:sz w:val="24"/>
          <w:szCs w:val="24"/>
        </w:rPr>
        <w:t>Авида</w:t>
      </w:r>
      <w:proofErr w:type="spellEnd"/>
      <w:r w:rsidRPr="00FA204C">
        <w:rPr>
          <w:rFonts w:eastAsia="Calibri"/>
          <w:sz w:val="24"/>
          <w:szCs w:val="24"/>
        </w:rPr>
        <w:t>», АО «Оскольский электрометаллургический комбинат») дающие школьникам начальные представления о существующих профессиях и условиях работы людей, представляющих эти профессии.</w:t>
      </w:r>
    </w:p>
    <w:p w14:paraId="214FD4D6"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 На индивидуальном уровне: </w:t>
      </w:r>
    </w:p>
    <w:p w14:paraId="0EA4E625"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индивидуальная диагностика профессиональных склонностей и профессионального потенциала учащегося, его способностей и компетенций, необходимых для продолжения образования и выбора профессии;</w:t>
      </w:r>
    </w:p>
    <w:p w14:paraId="671DC918"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индивидуальное консультирование педагога-психолога для учащихся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14:paraId="7CB88BA3"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помощь в осознании вызовов времени, связанных с многообразием и многовариантностью выбора;</w:t>
      </w:r>
    </w:p>
    <w:p w14:paraId="4ED1D7F6"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вовлечение учащихся в рефлексивную деятельность через определение и согласование границ свободы и ответственности (нормы и правила жизнедеятельности), принятие индивидуальности другого, развитие самоуважения и взаимоуважения;</w:t>
      </w:r>
    </w:p>
    <w:p w14:paraId="6356D9FF"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помощь учащимся в осознании личностных образовательных смыслов через создание ситуаций выбора, осуществление индивидуальных проб в совместной деятельности и социальных практиках;</w:t>
      </w:r>
    </w:p>
    <w:p w14:paraId="15F5FF7B"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помощь в развитии способностей, одаренности, творческого потенциала, определяющих векторы жизненного самоопределения, развитие способностей отстаивать индивидуально значимые выборы в социокультурной среде; </w:t>
      </w:r>
    </w:p>
    <w:p w14:paraId="1956BE1E"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помощь и поддержка потребностей и интересов детей и подростков, направленных на освоение ими различных способов деятельности;</w:t>
      </w:r>
    </w:p>
    <w:p w14:paraId="2FC853B9"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помощь и поддержка в самопознании через соотнесение многообразных образов "Я" ("Я - реальное", "Я - идеальное", "Я - деятельностное" и др.);</w:t>
      </w:r>
    </w:p>
    <w:p w14:paraId="3340BD58"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помощь и поддержка в освоении способов целеполагания для реализации жизненных планов (профессиональное самоопределение, выбор жизненной позиции, мобильность и др.), освоение социокультурных стратегий достижения жизненных планов; </w:t>
      </w:r>
    </w:p>
    <w:p w14:paraId="55ACAA57"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организация деятельности по расширению опыта проектирования и реализации индивидуального маршрута саморазвития, содействие в освоении конструктивных способов самореализации.</w:t>
      </w:r>
    </w:p>
    <w:bookmarkEnd w:id="14"/>
    <w:p w14:paraId="46E93257" w14:textId="5C0FAF7C" w:rsidR="00F52540" w:rsidRPr="00383027" w:rsidRDefault="00F52540" w:rsidP="008E6654">
      <w:pPr>
        <w:widowControl/>
        <w:autoSpaceDE/>
        <w:autoSpaceDN/>
        <w:ind w:firstLine="720"/>
        <w:jc w:val="both"/>
        <w:rPr>
          <w:rFonts w:eastAsia="Calibri"/>
          <w:sz w:val="24"/>
          <w:szCs w:val="24"/>
        </w:rPr>
      </w:pPr>
    </w:p>
    <w:p w14:paraId="7B3D1FA6" w14:textId="77777777" w:rsidR="00F52540" w:rsidRPr="008E6654" w:rsidRDefault="006A0404" w:rsidP="008E6654">
      <w:pPr>
        <w:widowControl/>
        <w:autoSpaceDE/>
        <w:autoSpaceDN/>
        <w:ind w:firstLine="720"/>
        <w:jc w:val="center"/>
        <w:rPr>
          <w:rFonts w:eastAsia="Calibri"/>
          <w:b/>
          <w:bCs/>
          <w:iCs/>
          <w:sz w:val="24"/>
          <w:szCs w:val="24"/>
        </w:rPr>
      </w:pPr>
      <w:r w:rsidRPr="008E6654">
        <w:rPr>
          <w:rFonts w:eastAsia="Calibri"/>
          <w:b/>
          <w:bCs/>
          <w:iCs/>
          <w:sz w:val="24"/>
          <w:szCs w:val="24"/>
        </w:rPr>
        <w:t>Модуль «Школьные медиа»</w:t>
      </w:r>
    </w:p>
    <w:p w14:paraId="72F420A8" w14:textId="755BD751" w:rsidR="00F52540" w:rsidRPr="00383027" w:rsidRDefault="006A0404" w:rsidP="00383027">
      <w:pPr>
        <w:widowControl/>
        <w:autoSpaceDE/>
        <w:autoSpaceDN/>
        <w:ind w:firstLine="720"/>
        <w:jc w:val="both"/>
        <w:rPr>
          <w:rFonts w:eastAsia="Calibri"/>
          <w:sz w:val="24"/>
          <w:szCs w:val="24"/>
        </w:rPr>
      </w:pPr>
      <w:r w:rsidRPr="00383027">
        <w:rPr>
          <w:rFonts w:eastAsia="Calibri"/>
          <w:sz w:val="24"/>
          <w:szCs w:val="24"/>
        </w:rPr>
        <w:t xml:space="preserve"> Цель школьных медиа (совместно создаваемых учащимися и педагогами средств распространения текстовой, аудио и видео информации) – развитие коммуникативной культуры учащихся, формирование навыков общения и сотрудничества, поддержка творческой самореализации учащихся. Газета «Глобус» выходит с 2004 года при поддержке социального партнёра школы </w:t>
      </w:r>
      <w:proofErr w:type="spellStart"/>
      <w:r w:rsidRPr="00383027">
        <w:rPr>
          <w:rFonts w:eastAsia="Calibri"/>
          <w:sz w:val="24"/>
          <w:szCs w:val="24"/>
        </w:rPr>
        <w:t>Старооскольского</w:t>
      </w:r>
      <w:proofErr w:type="spellEnd"/>
      <w:r w:rsidRPr="00383027">
        <w:rPr>
          <w:rFonts w:eastAsia="Calibri"/>
          <w:sz w:val="24"/>
          <w:szCs w:val="24"/>
        </w:rPr>
        <w:t xml:space="preserve"> завода автотракторного электрооборудования имени </w:t>
      </w:r>
      <w:proofErr w:type="gramStart"/>
      <w:r w:rsidRPr="00383027">
        <w:rPr>
          <w:rFonts w:eastAsia="Calibri"/>
          <w:sz w:val="24"/>
          <w:szCs w:val="24"/>
        </w:rPr>
        <w:t>А.М.</w:t>
      </w:r>
      <w:proofErr w:type="gramEnd"/>
      <w:r w:rsidRPr="00383027">
        <w:rPr>
          <w:rFonts w:eastAsia="Calibri"/>
          <w:sz w:val="24"/>
          <w:szCs w:val="24"/>
        </w:rPr>
        <w:t xml:space="preserve"> Мамонова». Газета «Мир детства» издается с 2010 года. Обе газеты являются дипломантами I степени Общероссийского конкурса-фестиваля школьных средств массовой информации «Единство», неоднократными победителями муниципальных и региональных конкурсов молодежных СМИ. Традиционными в газетах стали рубрики «Из истории города», «Впереди экзамены», «О здоровом питании», «Дни воинской славы России», «Страницы школьной жизни», «Мы - наследники победы», «Литературная страница», «Выборы – дело серьёзное!», «Зелёная планета», «Калейдоскоп интересных дел», «Профориентационная деятельность», «В гостях у ветерана».</w:t>
      </w:r>
    </w:p>
    <w:p w14:paraId="1A95C8E4" w14:textId="77777777" w:rsidR="00F52540" w:rsidRPr="00383027" w:rsidRDefault="006A0404" w:rsidP="00383027">
      <w:pPr>
        <w:widowControl/>
        <w:autoSpaceDE/>
        <w:autoSpaceDN/>
        <w:ind w:firstLine="720"/>
        <w:jc w:val="both"/>
        <w:rPr>
          <w:rFonts w:eastAsia="Calibri"/>
          <w:sz w:val="24"/>
          <w:szCs w:val="24"/>
        </w:rPr>
      </w:pPr>
      <w:r w:rsidRPr="00383027">
        <w:rPr>
          <w:rFonts w:eastAsia="Calibri"/>
          <w:sz w:val="24"/>
          <w:szCs w:val="24"/>
        </w:rPr>
        <w:lastRenderedPageBreak/>
        <w:t xml:space="preserve">Воспитательный потенциал школьных медиа реализуется в рамках следующих видов и форм деятельности: </w:t>
      </w:r>
    </w:p>
    <w:p w14:paraId="7F48900A" w14:textId="77777777" w:rsidR="00F52540" w:rsidRPr="00383027" w:rsidRDefault="006A0404" w:rsidP="00383027">
      <w:pPr>
        <w:widowControl/>
        <w:autoSpaceDE/>
        <w:autoSpaceDN/>
        <w:ind w:firstLine="720"/>
        <w:jc w:val="both"/>
        <w:rPr>
          <w:rFonts w:eastAsia="Calibri"/>
          <w:sz w:val="24"/>
          <w:szCs w:val="24"/>
        </w:rPr>
      </w:pPr>
      <w:r w:rsidRPr="00383027">
        <w:rPr>
          <w:rFonts w:eastAsia="Calibri"/>
          <w:sz w:val="24"/>
          <w:szCs w:val="24"/>
        </w:rPr>
        <w:t>Уровень среднего общего образования</w:t>
      </w:r>
    </w:p>
    <w:p w14:paraId="1DCADF33" w14:textId="77777777" w:rsidR="00F52540" w:rsidRPr="00383027" w:rsidRDefault="006A0404" w:rsidP="00383027">
      <w:pPr>
        <w:widowControl/>
        <w:autoSpaceDE/>
        <w:autoSpaceDN/>
        <w:ind w:firstLine="720"/>
        <w:jc w:val="both"/>
        <w:rPr>
          <w:rFonts w:eastAsia="Calibri"/>
          <w:sz w:val="24"/>
          <w:szCs w:val="24"/>
        </w:rPr>
      </w:pPr>
      <w:r w:rsidRPr="00383027">
        <w:rPr>
          <w:rFonts w:eastAsia="Calibri"/>
          <w:sz w:val="24"/>
          <w:szCs w:val="24"/>
        </w:rPr>
        <w:sym w:font="Symbol" w:char="F0B7"/>
      </w:r>
      <w:r w:rsidRPr="00383027">
        <w:rPr>
          <w:rFonts w:eastAsia="Calibri"/>
          <w:sz w:val="24"/>
          <w:szCs w:val="24"/>
        </w:rPr>
        <w:t xml:space="preserve"> организация работы пресс-</w:t>
      </w:r>
      <w:proofErr w:type="gramStart"/>
      <w:r w:rsidRPr="00383027">
        <w:rPr>
          <w:rFonts w:eastAsia="Calibri"/>
          <w:sz w:val="24"/>
          <w:szCs w:val="24"/>
        </w:rPr>
        <w:t>центра  школы</w:t>
      </w:r>
      <w:proofErr w:type="gramEnd"/>
      <w:r w:rsidRPr="00383027">
        <w:rPr>
          <w:rFonts w:eastAsia="Calibri"/>
          <w:sz w:val="24"/>
          <w:szCs w:val="24"/>
        </w:rPr>
        <w:t xml:space="preserve">, включающей журналистов классов и группы фотокорреспондентов, целью которого является освещение наиболее интересных моментов жизни школы, популяризация общешкольных ключевых дел, разнообразных событий, деятельности органов ученического самоуправления и размещение материалов в информационной зоне школы; </w:t>
      </w:r>
    </w:p>
    <w:p w14:paraId="0AE15BE8" w14:textId="77777777" w:rsidR="00F52540" w:rsidRPr="00383027" w:rsidRDefault="006A0404" w:rsidP="00383027">
      <w:pPr>
        <w:widowControl/>
        <w:autoSpaceDE/>
        <w:autoSpaceDN/>
        <w:ind w:firstLine="720"/>
        <w:jc w:val="both"/>
        <w:rPr>
          <w:rFonts w:eastAsia="Calibri"/>
          <w:sz w:val="24"/>
          <w:szCs w:val="24"/>
        </w:rPr>
      </w:pPr>
      <w:r w:rsidRPr="00383027">
        <w:rPr>
          <w:rFonts w:eastAsia="Calibri"/>
          <w:sz w:val="24"/>
          <w:szCs w:val="24"/>
        </w:rPr>
        <w:sym w:font="Symbol" w:char="F0B7"/>
      </w:r>
      <w:r w:rsidRPr="00383027">
        <w:rPr>
          <w:rFonts w:eastAsia="Calibri"/>
          <w:sz w:val="24"/>
          <w:szCs w:val="24"/>
        </w:rPr>
        <w:t xml:space="preserve"> проведение пресс-конференций и тематических встреч</w:t>
      </w:r>
    </w:p>
    <w:p w14:paraId="028F857D" w14:textId="77777777" w:rsidR="00F52540" w:rsidRPr="00383027" w:rsidRDefault="006A0404" w:rsidP="00383027">
      <w:pPr>
        <w:widowControl/>
        <w:autoSpaceDE/>
        <w:autoSpaceDN/>
        <w:ind w:firstLine="720"/>
        <w:jc w:val="both"/>
        <w:rPr>
          <w:rFonts w:eastAsia="Calibri"/>
          <w:sz w:val="24"/>
          <w:szCs w:val="24"/>
        </w:rPr>
      </w:pPr>
      <w:r w:rsidRPr="00383027">
        <w:rPr>
          <w:rFonts w:eastAsia="Calibri"/>
          <w:sz w:val="24"/>
          <w:szCs w:val="24"/>
        </w:rPr>
        <w:t xml:space="preserve">поддержка интернет-сайта школы и групп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14:paraId="5700B459" w14:textId="77777777" w:rsidR="00F52540" w:rsidRPr="00383027" w:rsidRDefault="006A0404" w:rsidP="00383027">
      <w:pPr>
        <w:widowControl/>
        <w:autoSpaceDE/>
        <w:autoSpaceDN/>
        <w:ind w:firstLine="720"/>
        <w:jc w:val="both"/>
        <w:rPr>
          <w:rFonts w:eastAsia="Calibri"/>
          <w:sz w:val="24"/>
          <w:szCs w:val="24"/>
        </w:rPr>
      </w:pPr>
      <w:r w:rsidRPr="00383027">
        <w:rPr>
          <w:rFonts w:eastAsia="Calibri"/>
          <w:sz w:val="24"/>
          <w:szCs w:val="24"/>
        </w:rPr>
        <w:sym w:font="Symbol" w:char="F0B7"/>
      </w:r>
      <w:r w:rsidRPr="00383027">
        <w:rPr>
          <w:rFonts w:eastAsia="Calibri"/>
          <w:sz w:val="24"/>
          <w:szCs w:val="24"/>
        </w:rPr>
        <w:t xml:space="preserve"> выпуск классных стенгазет, тематических плакатов, участие в выпуске школьных газет «Мир детства», «Глобус». </w:t>
      </w:r>
    </w:p>
    <w:p w14:paraId="72BD8C1A" w14:textId="5D5D843A" w:rsidR="00F52540" w:rsidRPr="008E6654" w:rsidRDefault="006A0404" w:rsidP="008E6654">
      <w:pPr>
        <w:widowControl/>
        <w:autoSpaceDE/>
        <w:autoSpaceDN/>
        <w:ind w:firstLine="720"/>
        <w:jc w:val="center"/>
        <w:rPr>
          <w:rFonts w:eastAsia="Calibri"/>
          <w:b/>
          <w:bCs/>
          <w:iCs/>
          <w:sz w:val="24"/>
          <w:szCs w:val="24"/>
        </w:rPr>
      </w:pPr>
      <w:r w:rsidRPr="008E6654">
        <w:rPr>
          <w:rFonts w:eastAsia="Calibri"/>
          <w:b/>
          <w:bCs/>
          <w:iCs/>
          <w:sz w:val="24"/>
          <w:szCs w:val="24"/>
        </w:rPr>
        <w:t>Модуль «Работа с родителями»</w:t>
      </w:r>
    </w:p>
    <w:p w14:paraId="1DE23900"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События данного модуля организуются в соответствии с </w:t>
      </w:r>
      <w:proofErr w:type="gramStart"/>
      <w:r w:rsidRPr="00FA204C">
        <w:rPr>
          <w:rFonts w:eastAsia="Calibri"/>
          <w:sz w:val="24"/>
          <w:szCs w:val="24"/>
        </w:rPr>
        <w:t>Концепцией  воспитания</w:t>
      </w:r>
      <w:proofErr w:type="gramEnd"/>
      <w:r w:rsidRPr="00FA204C">
        <w:rPr>
          <w:rFonts w:eastAsia="Calibri"/>
          <w:sz w:val="24"/>
          <w:szCs w:val="24"/>
        </w:rPr>
        <w:t xml:space="preserve"> на 2020-2025 годы.</w:t>
      </w:r>
    </w:p>
    <w:p w14:paraId="0AB17E5C"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Тема семьи актуальна для человека на протяжении всей его жизни. Именно в семье человек находит защищенность, душевный комфорт, эмоциональную насыщенность отношений. Внутрисемейные отношения, уклад жизни семьи - все это отражается на ребенке, а в дальнейшем на качестве всей его жизни. Работа с родителями или законными представителями учащихся осуществляется для более эффективного достижения цели воспитания, которое обеспечивается согласованием позиций семьи </w:t>
      </w:r>
      <w:proofErr w:type="gramStart"/>
      <w:r w:rsidRPr="00FA204C">
        <w:rPr>
          <w:rFonts w:eastAsia="Calibri"/>
          <w:sz w:val="24"/>
          <w:szCs w:val="24"/>
        </w:rPr>
        <w:t>и  школы</w:t>
      </w:r>
      <w:proofErr w:type="gramEnd"/>
      <w:r w:rsidRPr="00FA204C">
        <w:rPr>
          <w:rFonts w:eastAsia="Calibri"/>
          <w:sz w:val="24"/>
          <w:szCs w:val="24"/>
        </w:rPr>
        <w:t xml:space="preserve"> в данном вопросе. Работа с родителями или законными представителями учащихся осуществляется в рамках следующих видов и форм деятельности: </w:t>
      </w:r>
    </w:p>
    <w:p w14:paraId="56493C3A" w14:textId="77777777" w:rsidR="008E6654" w:rsidRPr="00FA204C" w:rsidRDefault="008E6654" w:rsidP="008E6654">
      <w:pPr>
        <w:spacing w:line="23" w:lineRule="atLeast"/>
        <w:ind w:firstLine="709"/>
        <w:jc w:val="both"/>
        <w:rPr>
          <w:rFonts w:eastAsia="Calibri"/>
          <w:sz w:val="24"/>
          <w:szCs w:val="24"/>
        </w:rPr>
      </w:pPr>
      <w:proofErr w:type="gramStart"/>
      <w:r w:rsidRPr="00FA204C">
        <w:rPr>
          <w:rFonts w:eastAsia="Calibri"/>
          <w:sz w:val="24"/>
          <w:szCs w:val="24"/>
        </w:rPr>
        <w:t>На  школьном</w:t>
      </w:r>
      <w:proofErr w:type="gramEnd"/>
      <w:r w:rsidRPr="00FA204C">
        <w:rPr>
          <w:rFonts w:eastAsia="Calibri"/>
          <w:sz w:val="24"/>
          <w:szCs w:val="24"/>
        </w:rPr>
        <w:t xml:space="preserve"> и классном уровнях: </w:t>
      </w:r>
    </w:p>
    <w:p w14:paraId="52986EBC"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семейные праздники «День рождения», «Новый год»;</w:t>
      </w:r>
    </w:p>
    <w:p w14:paraId="3CDD1131"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выставки семейного творчества, презентации, фотовыставки «Мир моих увлечений»; </w:t>
      </w:r>
    </w:p>
    <w:p w14:paraId="07E9580D"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традиции и обычаи, творческие мастерские по подготовке подарков для членов семьи «Подарок просто так», праздничных украшений дома «Уют»; традиции семейного досуга; </w:t>
      </w:r>
    </w:p>
    <w:p w14:paraId="1DE396A2"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продолжение работы по воспитанию эмоционального отношения, чувства сопричастности к истории своей семьи, преемственности поколений: исследовательские проекты по изучению семейного родословия «История моей семьи» (истории семьи как части истории страны и города: военные и блокадные годы, семейные реликвии, фотографии, рассказы представителей старших поколений; изучение вклада членов своей семьи в развитие города, послевоенное восстановление; знаменательные даты истории  города в истории семьи);</w:t>
      </w:r>
    </w:p>
    <w:p w14:paraId="3F168943"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развитие совместной деятельности детей, родителей и педагогов (творческие выставки «Мир моих увлечений»,</w:t>
      </w:r>
      <w:r>
        <w:rPr>
          <w:rFonts w:eastAsia="Calibri"/>
          <w:sz w:val="24"/>
          <w:szCs w:val="24"/>
        </w:rPr>
        <w:t xml:space="preserve"> </w:t>
      </w:r>
      <w:r w:rsidRPr="00FA204C">
        <w:rPr>
          <w:rFonts w:eastAsia="Calibri"/>
          <w:sz w:val="24"/>
          <w:szCs w:val="24"/>
        </w:rPr>
        <w:t xml:space="preserve">участие в выпусках школьные газет «Глобус» и «Мир детства», посвященные ценности материнства и отцовства); </w:t>
      </w:r>
    </w:p>
    <w:p w14:paraId="5E9CA2F5"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организация работы Советов родителей, Совета </w:t>
      </w:r>
      <w:proofErr w:type="gramStart"/>
      <w:r w:rsidRPr="00FA204C">
        <w:rPr>
          <w:rFonts w:eastAsia="Calibri"/>
          <w:sz w:val="24"/>
          <w:szCs w:val="24"/>
        </w:rPr>
        <w:t>отцов,  участвующий</w:t>
      </w:r>
      <w:proofErr w:type="gramEnd"/>
      <w:r w:rsidRPr="00FA204C">
        <w:rPr>
          <w:rFonts w:eastAsia="Calibri"/>
          <w:sz w:val="24"/>
          <w:szCs w:val="24"/>
        </w:rPr>
        <w:t xml:space="preserve"> в управлении образовательной организацией и решении вопросов воспитания и социализации их детей;</w:t>
      </w:r>
    </w:p>
    <w:p w14:paraId="3A24861E"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родительские лектории,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круглые столы с приглашением специалистов; </w:t>
      </w:r>
    </w:p>
    <w:p w14:paraId="263A0311"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общешкольные родительские собрания, происходящие в режиме обсуждения </w:t>
      </w:r>
      <w:r w:rsidRPr="00FA204C">
        <w:rPr>
          <w:rFonts w:eastAsia="Calibri"/>
          <w:sz w:val="24"/>
          <w:szCs w:val="24"/>
        </w:rPr>
        <w:lastRenderedPageBreak/>
        <w:t>наиболее острых проблем обучения и воспитания учащихся;</w:t>
      </w:r>
    </w:p>
    <w:p w14:paraId="1A9478AC"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родительские форумы в кроссплатформенных мобильных мессенджерах, на которых обсуждаются интересующие родителей вопросы, а также осуществляются виртуальные консультации педагога-психолога, социального педагога, логопеда и других специалистов.</w:t>
      </w:r>
    </w:p>
    <w:p w14:paraId="4CE61BA0"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 На индивидуальном уровне: </w:t>
      </w:r>
    </w:p>
    <w:p w14:paraId="32BEAB5B"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работа специалистов по запросу родителей для решения острых конфликтных ситуаций; </w:t>
      </w:r>
    </w:p>
    <w:p w14:paraId="57C0A0EB"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участие родителей в педагогическом совете, Совете профилактики, Управляющем совете в случае возникновения острых проблем, связанных с обучением и воспитанием конкретного ребенка; </w:t>
      </w:r>
    </w:p>
    <w:p w14:paraId="13EA2F91"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помощь со стороны родителей в подготовке и проведении общешкольных и </w:t>
      </w:r>
      <w:proofErr w:type="spellStart"/>
      <w:r w:rsidRPr="00FA204C">
        <w:rPr>
          <w:rFonts w:eastAsia="Calibri"/>
          <w:sz w:val="24"/>
          <w:szCs w:val="24"/>
        </w:rPr>
        <w:t>внутриклассных</w:t>
      </w:r>
      <w:proofErr w:type="spellEnd"/>
      <w:r w:rsidRPr="00FA204C">
        <w:rPr>
          <w:rFonts w:eastAsia="Calibri"/>
          <w:sz w:val="24"/>
          <w:szCs w:val="24"/>
        </w:rPr>
        <w:t xml:space="preserve"> мероприятий воспитательной направленности;</w:t>
      </w:r>
    </w:p>
    <w:p w14:paraId="1A2F7923"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индивидуальное консультирование c целью координации воспитательных усилий педагогов и родителей. </w:t>
      </w:r>
    </w:p>
    <w:p w14:paraId="2A46F4AE"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 регулярное информирование родителей о школьных успехах и проблемах их детей, о жизни класса в целом; </w:t>
      </w:r>
    </w:p>
    <w:p w14:paraId="7F257D31"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помощь родителям школьников или их законным представителям в регулировании отношений между ними, администрацией школы и учителями-предметниками;</w:t>
      </w:r>
    </w:p>
    <w:p w14:paraId="5C40B3AA"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 • организация родительских собраний, происходящих в режиме обсуждения наиболее острых проблем обучения и воспитания школьников: «О мерах по обеспечению  безопасности детей   и профилактике немедицинского употребления несовершеннолетними наркотических средств и смесей», «Об организации школьного  питания», «О домашнем задании, как о  составной части урока, направленной на повышение качества и эффективности полученных знаний», «О  противоэпидемических, профилактических мероприятиях в связи с сезонным подъемом заболеваемости гриппом и ОРВИ»; </w:t>
      </w:r>
    </w:p>
    <w:p w14:paraId="39396C21"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создание и организация работы Советов родителей классов, Советов отцов, участвующих в управлении образовательной организацией и решении вопросов воспитания и обучения их детей;</w:t>
      </w:r>
    </w:p>
    <w:p w14:paraId="6AF612FD"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 • привлечение членов семей школьников к организации и проведению дел класса; </w:t>
      </w:r>
    </w:p>
    <w:p w14:paraId="7D436E6A"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организация на базе класса семейных праздников («День именинника», «Новогодний утренник») конкурсов рисунков («Самая, самая», «Слава армии родной»), соревнований («Веселые эстафеты», «Я-житель планеты»), направленных на сплочение семьи и класса;</w:t>
      </w:r>
    </w:p>
    <w:p w14:paraId="1EEFD81D"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организация совместной работы с педагогом- психологом, социальным педагогом по коррекции поведения учащихся.</w:t>
      </w:r>
    </w:p>
    <w:p w14:paraId="724290E5" w14:textId="77777777" w:rsidR="008E6654" w:rsidRPr="00FA204C" w:rsidRDefault="008E6654" w:rsidP="008E6654">
      <w:pPr>
        <w:spacing w:line="23" w:lineRule="atLeast"/>
        <w:ind w:firstLine="709"/>
        <w:jc w:val="both"/>
        <w:rPr>
          <w:rFonts w:eastAsia="Calibri"/>
          <w:i/>
          <w:sz w:val="24"/>
          <w:szCs w:val="24"/>
        </w:rPr>
      </w:pPr>
    </w:p>
    <w:p w14:paraId="66A5038E" w14:textId="3260CA5A" w:rsidR="00F52540" w:rsidRPr="008E6654" w:rsidRDefault="006A0404" w:rsidP="008E6654">
      <w:pPr>
        <w:widowControl/>
        <w:autoSpaceDE/>
        <w:autoSpaceDN/>
        <w:ind w:firstLine="720"/>
        <w:jc w:val="center"/>
        <w:rPr>
          <w:rFonts w:eastAsia="Calibri"/>
          <w:b/>
          <w:bCs/>
          <w:iCs/>
          <w:sz w:val="24"/>
          <w:szCs w:val="24"/>
        </w:rPr>
      </w:pPr>
      <w:r w:rsidRPr="008E6654">
        <w:rPr>
          <w:rFonts w:eastAsia="Calibri"/>
          <w:b/>
          <w:bCs/>
          <w:iCs/>
          <w:sz w:val="24"/>
          <w:szCs w:val="24"/>
        </w:rPr>
        <w:t>Модуль «Ценность жизни»</w:t>
      </w:r>
    </w:p>
    <w:p w14:paraId="2117998C"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Вопросы безопасности детей, как в стенах образовательного учреждения, так и за его пределами, в последнее время получают всё большую актуальность. Опасности могут подстерегать учащегося везде. Необходимо сформировать у учащегося понимание личной и общественной значимости современной культуры безопасности жизнедеятельности, антиэкстремистской и антитеррористической личностной позиции; знание и умение применять меры безопасности и правила поведения на дорогах, в условиях опасных и чрезвычайных ситуаций;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 умение принимать обоснованные решения в конкретной опасной ситуации с учетом реально складывающейся обстановки и индивидуальных возможностей; умение действовать индивидуально и в группе в экстремальных ситуациях, </w:t>
      </w:r>
      <w:r w:rsidRPr="00FA204C">
        <w:rPr>
          <w:rFonts w:eastAsia="Calibri"/>
          <w:sz w:val="24"/>
          <w:szCs w:val="24"/>
        </w:rPr>
        <w:lastRenderedPageBreak/>
        <w:t>в том числе связанных с угрозой террористических актов и вовлечения в экстремистскую деятельность. В рамках модуля особое внимание уделяется правовому воспитанию, формированию антикоррупционного мировоззрения, формированию активной жизненной позиции по негативному отношению к противоправным и коррупционным проявлениям.</w:t>
      </w:r>
    </w:p>
    <w:p w14:paraId="216A4642"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 1.</w:t>
      </w:r>
      <w:r>
        <w:rPr>
          <w:rFonts w:eastAsia="Calibri"/>
          <w:sz w:val="24"/>
          <w:szCs w:val="24"/>
        </w:rPr>
        <w:t xml:space="preserve"> </w:t>
      </w:r>
      <w:r w:rsidRPr="00FA204C">
        <w:rPr>
          <w:rFonts w:eastAsia="Calibri"/>
          <w:sz w:val="24"/>
          <w:szCs w:val="24"/>
        </w:rPr>
        <w:t>Профилактика детской дорожной безопасности. Профилактика детского дорожно-транспортного травматизма (ДДТТ) - целенаправленная деятельность по своевременному выявлению, предупреждению и устранению причин и условий, способствующих дорожно-транспортным происшествиям, в которых погибают и получают травмы учащиеся. С целью формирования культуры безопасности жизнедеятельности детей,  педагоги школы проводят беседы с детьми, родителями о  важности соблюдения правил ДД,</w:t>
      </w:r>
      <w:r>
        <w:rPr>
          <w:rFonts w:eastAsia="Calibri"/>
          <w:sz w:val="24"/>
          <w:szCs w:val="24"/>
        </w:rPr>
        <w:t xml:space="preserve"> </w:t>
      </w:r>
      <w:r w:rsidRPr="00FA204C">
        <w:rPr>
          <w:rFonts w:eastAsia="Calibri"/>
          <w:sz w:val="24"/>
          <w:szCs w:val="24"/>
        </w:rPr>
        <w:t xml:space="preserve">перед каникулами в дневники вкладываем памятки безопасности, воспитанники объединения  по интересам «ЮИД» ежегодно принимают участие в конкурсе «Безопасное колесо», включены  в повестку дня родительских собраний вопросы по профилактике ДДДП, в рамках классного часа проводятся  беседы с детьми, имеющими велосипеды о правилах движения велосипедистов,  о необходимости ношения на верхней одежде предметов со </w:t>
      </w:r>
      <w:proofErr w:type="spellStart"/>
      <w:r w:rsidRPr="00FA204C">
        <w:rPr>
          <w:rFonts w:eastAsia="Calibri"/>
          <w:sz w:val="24"/>
          <w:szCs w:val="24"/>
        </w:rPr>
        <w:t>световозвращающими</w:t>
      </w:r>
      <w:proofErr w:type="spellEnd"/>
      <w:r w:rsidRPr="00FA204C">
        <w:rPr>
          <w:rFonts w:eastAsia="Calibri"/>
          <w:sz w:val="24"/>
          <w:szCs w:val="24"/>
        </w:rPr>
        <w:t xml:space="preserve"> элементами, проводятся тренировочные эвакуации.</w:t>
      </w:r>
    </w:p>
    <w:p w14:paraId="051626E0"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Основные задачи: </w:t>
      </w:r>
    </w:p>
    <w:p w14:paraId="3DDE0B22"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увеличение количества учащихся, участвующих в мероприятиях по профилактике детского дорожно-транспортного травматизма;</w:t>
      </w:r>
    </w:p>
    <w:p w14:paraId="0A5DF431"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привлечение педагогических кадров к работе по профилактике детского </w:t>
      </w:r>
      <w:proofErr w:type="spellStart"/>
      <w:r w:rsidRPr="00FA204C">
        <w:rPr>
          <w:rFonts w:eastAsia="Calibri"/>
          <w:sz w:val="24"/>
          <w:szCs w:val="24"/>
        </w:rPr>
        <w:t>дорожнотранспортного</w:t>
      </w:r>
      <w:proofErr w:type="spellEnd"/>
      <w:r w:rsidRPr="00FA204C">
        <w:rPr>
          <w:rFonts w:eastAsia="Calibri"/>
          <w:sz w:val="24"/>
          <w:szCs w:val="24"/>
        </w:rPr>
        <w:t xml:space="preserve"> травматизма;</w:t>
      </w:r>
    </w:p>
    <w:p w14:paraId="516DB14D"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учет, анализ и профилактика случаев нарушения учащимися и воспитанниками Правил дорожного движения; </w:t>
      </w:r>
    </w:p>
    <w:p w14:paraId="7837A4F8"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организация деятельности отряда ЮИД; </w:t>
      </w:r>
    </w:p>
    <w:p w14:paraId="09C0C1AC"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организация работы по пропаганде безопасности дорожного движения с родителями. </w:t>
      </w:r>
    </w:p>
    <w:p w14:paraId="42D29576" w14:textId="44CCE50D"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Для этого в образовательной организации используются следующие формы работы: </w:t>
      </w:r>
    </w:p>
    <w:p w14:paraId="596C438D" w14:textId="46C9AE56"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На среднего общего образования </w:t>
      </w:r>
    </w:p>
    <w:p w14:paraId="29686DE6"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тематические вечера, игры, соревнования, конкурсы, викторины,</w:t>
      </w:r>
    </w:p>
    <w:p w14:paraId="264CE17B"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практические занятия по правилам дорожного движения,</w:t>
      </w:r>
    </w:p>
    <w:p w14:paraId="6E72E5C0"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участие в дистанционных олимпиадах и конкурсах,</w:t>
      </w:r>
    </w:p>
    <w:p w14:paraId="48E4EE2F"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инструктажи, беседы, классные часы, </w:t>
      </w:r>
    </w:p>
    <w:p w14:paraId="11926F99"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внеклассные мероприятия с учащимися по основам безопасного поведения на улицах и дорогах, соблюдению правил дорожного движения, </w:t>
      </w:r>
    </w:p>
    <w:p w14:paraId="39CFF0FD"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проведение занятий в младших классах,</w:t>
      </w:r>
    </w:p>
    <w:p w14:paraId="795CDA6C"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изготовление памяток родителям по обучению детей безопасному поведению на дорогах, по правилам перевозки пассажиров,</w:t>
      </w:r>
    </w:p>
    <w:p w14:paraId="7A344A21"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внеклассные мероприятия на тему с использованием метода проектирования, который. позволяет организовать общение с учащимися на новом уровне, создать атмосферу делового сотрудничества и приобщить учащихся к решению существующих проблем, позволяет учащимся самоутвердиться, получать новые знания. </w:t>
      </w:r>
    </w:p>
    <w:p w14:paraId="430CDF94"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В процессе реализации проекта они изготавливают плакаты, листовки, памятки, инструкции, рекомендации, компьютерные презентации. </w:t>
      </w:r>
    </w:p>
    <w:p w14:paraId="5FEA19E3" w14:textId="77777777" w:rsidR="008E6654" w:rsidRPr="00FA204C" w:rsidRDefault="008E6654" w:rsidP="008E6654">
      <w:pPr>
        <w:spacing w:line="23" w:lineRule="atLeast"/>
        <w:ind w:firstLine="709"/>
        <w:jc w:val="both"/>
        <w:rPr>
          <w:rFonts w:eastAsia="Calibri"/>
          <w:sz w:val="24"/>
          <w:szCs w:val="24"/>
        </w:rPr>
      </w:pPr>
      <w:bookmarkStart w:id="15" w:name="_Hlk145889352"/>
      <w:r w:rsidRPr="00FA204C">
        <w:rPr>
          <w:rFonts w:eastAsia="Calibri"/>
          <w:sz w:val="24"/>
          <w:szCs w:val="24"/>
        </w:rPr>
        <w:t>2.</w:t>
      </w:r>
      <w:r>
        <w:rPr>
          <w:rFonts w:eastAsia="Calibri"/>
          <w:sz w:val="24"/>
          <w:szCs w:val="24"/>
        </w:rPr>
        <w:t xml:space="preserve"> </w:t>
      </w:r>
      <w:r w:rsidRPr="00FA204C">
        <w:rPr>
          <w:rFonts w:eastAsia="Calibri"/>
          <w:i/>
          <w:sz w:val="24"/>
          <w:szCs w:val="24"/>
        </w:rPr>
        <w:t>Профилактика пожарной безопасности.</w:t>
      </w:r>
    </w:p>
    <w:p w14:paraId="32F01399"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Профилактика пожарной </w:t>
      </w:r>
      <w:proofErr w:type="gramStart"/>
      <w:r w:rsidRPr="00FA204C">
        <w:rPr>
          <w:rFonts w:eastAsia="Calibri"/>
          <w:sz w:val="24"/>
          <w:szCs w:val="24"/>
        </w:rPr>
        <w:t>безопасности  –</w:t>
      </w:r>
      <w:proofErr w:type="gramEnd"/>
      <w:r w:rsidRPr="00FA204C">
        <w:rPr>
          <w:rFonts w:eastAsia="Calibri"/>
          <w:sz w:val="24"/>
          <w:szCs w:val="24"/>
        </w:rPr>
        <w:t xml:space="preserve"> комплекс мер, направленный на то, чтобы минимизировать вероятность возникновения пожара, уметь действовать при пожаре, а также исключить факторы, которые его вызывают. </w:t>
      </w:r>
    </w:p>
    <w:p w14:paraId="3F2CB145"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На уровне начального общего образования </w:t>
      </w:r>
    </w:p>
    <w:p w14:paraId="309971FE"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тематические вечера, игры, соревнования, конкурсы, викторины, </w:t>
      </w:r>
    </w:p>
    <w:p w14:paraId="09B6F385"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практические занятия по пожарной безопасности, </w:t>
      </w:r>
    </w:p>
    <w:p w14:paraId="4AA8EB6A"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lastRenderedPageBreak/>
        <w:sym w:font="Symbol" w:char="F0B7"/>
      </w:r>
      <w:r w:rsidRPr="00FA204C">
        <w:rPr>
          <w:rFonts w:eastAsia="Calibri"/>
          <w:sz w:val="24"/>
          <w:szCs w:val="24"/>
        </w:rPr>
        <w:t xml:space="preserve"> профилактические беседы и классные часы, </w:t>
      </w:r>
    </w:p>
    <w:p w14:paraId="4D5C20E4"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участие в конкурсах, в </w:t>
      </w:r>
      <w:proofErr w:type="gramStart"/>
      <w:r w:rsidRPr="00FA204C">
        <w:rPr>
          <w:rFonts w:eastAsia="Calibri"/>
          <w:sz w:val="24"/>
          <w:szCs w:val="24"/>
        </w:rPr>
        <w:t>т.ч.</w:t>
      </w:r>
      <w:proofErr w:type="gramEnd"/>
      <w:r w:rsidRPr="00FA204C">
        <w:rPr>
          <w:rFonts w:eastAsia="Calibri"/>
          <w:sz w:val="24"/>
          <w:szCs w:val="24"/>
        </w:rPr>
        <w:t xml:space="preserve"> дистанционно, </w:t>
      </w:r>
    </w:p>
    <w:p w14:paraId="6266AD6F"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практикум «Пожарная эвакуация»,</w:t>
      </w:r>
    </w:p>
    <w:p w14:paraId="181856AA"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викторина «Один дома» </w:t>
      </w:r>
    </w:p>
    <w:p w14:paraId="78C17B57"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встречи с сотрудниками МЧС «Осторожно, огонь!», </w:t>
      </w:r>
    </w:p>
    <w:p w14:paraId="31A5B2AA"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участие в конкурсе детского творчества «Безопасность глазами детей» </w:t>
      </w:r>
    </w:p>
    <w:p w14:paraId="3CC3F98D"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На уровне основного и среднего общего образования </w:t>
      </w:r>
    </w:p>
    <w:p w14:paraId="45496F3D"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тематические вечера, игры, соревнования, конкурсы, викторины,</w:t>
      </w:r>
    </w:p>
    <w:p w14:paraId="2D3D48E9"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практические занятия по пожарной безопасности,</w:t>
      </w:r>
    </w:p>
    <w:p w14:paraId="2322CCA4"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тематические беседы и классные часы, </w:t>
      </w:r>
    </w:p>
    <w:p w14:paraId="091179B0"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экскурсии на пожарно-техническую выставку; </w:t>
      </w:r>
    </w:p>
    <w:p w14:paraId="7E75FAB3"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практикум «Пожарная эвакуация», </w:t>
      </w:r>
    </w:p>
    <w:p w14:paraId="0F1F93D9"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проведение занятий в младших классах, </w:t>
      </w:r>
    </w:p>
    <w:p w14:paraId="4977B82F"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участие в работе движения Дружин юных пожарных (ДЮП),</w:t>
      </w:r>
    </w:p>
    <w:p w14:paraId="10E1C070"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участие в конкурсах, в </w:t>
      </w:r>
      <w:proofErr w:type="gramStart"/>
      <w:r w:rsidRPr="00FA204C">
        <w:rPr>
          <w:rFonts w:eastAsia="Calibri"/>
          <w:sz w:val="24"/>
          <w:szCs w:val="24"/>
        </w:rPr>
        <w:t>т.ч.</w:t>
      </w:r>
      <w:proofErr w:type="gramEnd"/>
      <w:r w:rsidRPr="00FA204C">
        <w:rPr>
          <w:rFonts w:eastAsia="Calibri"/>
          <w:sz w:val="24"/>
          <w:szCs w:val="24"/>
        </w:rPr>
        <w:t xml:space="preserve"> дистанционно. </w:t>
      </w:r>
    </w:p>
    <w:p w14:paraId="3FA0489A"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3</w:t>
      </w:r>
      <w:r w:rsidRPr="00FA204C">
        <w:rPr>
          <w:rFonts w:eastAsia="Calibri"/>
          <w:i/>
          <w:sz w:val="24"/>
          <w:szCs w:val="24"/>
        </w:rPr>
        <w:t>. Профилактика экстремизма и терроризма</w:t>
      </w:r>
      <w:r w:rsidRPr="00FA204C">
        <w:rPr>
          <w:rFonts w:eastAsia="Calibri"/>
          <w:sz w:val="24"/>
          <w:szCs w:val="24"/>
        </w:rPr>
        <w:t xml:space="preserve"> направлена на воспитание у учащихся уважительного отношения ко всем людям всего мира, вне зависимости от национальности, религии, социального и имущественного положения; воспитание культуры межнационального согласия и уважения; создание психологические безопасной поддерживающей, доброжелательной среды в образовательной организации, исключающей проявления агрессии, психологического и физического травмированы; формирование уважительного отношения к ценностям, историческому и культурному наследию России как многонационального и многоконфессионального государства; расширение возможностей для проявления социальной, творческой активности детей и молодежи, занятий спортом;</w:t>
      </w:r>
    </w:p>
    <w:p w14:paraId="030E1377"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 Основные задачи профилактики экстремизма в образовательной среде:</w:t>
      </w:r>
    </w:p>
    <w:p w14:paraId="4E0D75B3"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формирование у учащихся знаний о сущности экстремистской и террористической деятельности; </w:t>
      </w:r>
    </w:p>
    <w:p w14:paraId="75693A14"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повышение правовой культуры учащихся, родителей и педагогов; формирование основ знаний об ответственности за совершение преступлений экстремистского и террористического характера;</w:t>
      </w:r>
    </w:p>
    <w:p w14:paraId="60E6113E"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развитие у учащихся умений и навыков правильных действий при поступлении угрозы террористических актов; формирование навыков противодействия экстремизму и терроризму; </w:t>
      </w:r>
    </w:p>
    <w:p w14:paraId="75305AA7"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формирование ценностных ориентиров личности, гражданского сознания; </w:t>
      </w:r>
    </w:p>
    <w:p w14:paraId="5B129E6B"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Исходя из задач в школе работа организована по следующим направлениям: </w:t>
      </w:r>
    </w:p>
    <w:p w14:paraId="7454627C"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информирование учащихся об экстремизме, об опасности экстремистских организаций; </w:t>
      </w:r>
    </w:p>
    <w:p w14:paraId="6453134D"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разъяснение мер ответственности родителей и учащихся за правонарушения экстремистской направленности; </w:t>
      </w:r>
    </w:p>
    <w:p w14:paraId="62184C4F"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формирование толерантности у подростков, повышение их социальной компетентности, прежде всего способности к слушанию, сочувствию, состраданию; </w:t>
      </w:r>
    </w:p>
    <w:p w14:paraId="59345CA6"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снижение у учащихся предубеждений и стереотипов в сфере межличностного общения. </w:t>
      </w:r>
    </w:p>
    <w:p w14:paraId="48D32000"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Этому способствует совместная деятельность детей, творческая атмосфера в группе, использование дискуссий, ролевых игр, обучение методам конструктивного разрешения проблем и конфликтов в повседневном общении (школьная медиация), ведению переговоров;</w:t>
      </w:r>
    </w:p>
    <w:p w14:paraId="667F75B7"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формирование у учащихся понимания ценностей разнообразий и различий, уважения достоинства каждого человека.</w:t>
      </w:r>
    </w:p>
    <w:p w14:paraId="42D3E5E4"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Для этого в </w:t>
      </w:r>
      <w:proofErr w:type="gramStart"/>
      <w:r w:rsidRPr="00FA204C">
        <w:rPr>
          <w:rFonts w:eastAsia="Calibri"/>
          <w:sz w:val="24"/>
          <w:szCs w:val="24"/>
        </w:rPr>
        <w:t>школе  используются</w:t>
      </w:r>
      <w:proofErr w:type="gramEnd"/>
      <w:r w:rsidRPr="00FA204C">
        <w:rPr>
          <w:rFonts w:eastAsia="Calibri"/>
          <w:sz w:val="24"/>
          <w:szCs w:val="24"/>
        </w:rPr>
        <w:t xml:space="preserve"> следующие формы работы: </w:t>
      </w:r>
    </w:p>
    <w:bookmarkEnd w:id="15"/>
    <w:p w14:paraId="0B379F4A" w14:textId="42320464"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lastRenderedPageBreak/>
        <w:t xml:space="preserve">На уровне среднего общего образования </w:t>
      </w:r>
    </w:p>
    <w:p w14:paraId="6FE6A08A"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классные часы «День солидарности в борьбе с терроризмом»; </w:t>
      </w:r>
    </w:p>
    <w:p w14:paraId="7DA9B2FC"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библиотечная выставка тематических материалов «Мы против террора!»;</w:t>
      </w:r>
    </w:p>
    <w:p w14:paraId="72445A44"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тестирование учащихся 9-11 классов по знанию законодательства об экстремизме и проведению публичных мероприятий, </w:t>
      </w:r>
    </w:p>
    <w:p w14:paraId="4347D21F"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интерактивное занятие «Профилактика социальных рисков»</w:t>
      </w:r>
    </w:p>
    <w:p w14:paraId="3554CCFF"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тематические классные часы (беседы) «Ложное сообщение о террористической угрозе – шутка, смех или слезы?»</w:t>
      </w:r>
    </w:p>
    <w:p w14:paraId="11493565"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тематические классные часы (беседы) «Административная и уголовная ответственность за экстремизм и терроризм»; </w:t>
      </w:r>
    </w:p>
    <w:p w14:paraId="4092269A"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встречи с сотрудниками правоохранительных органов;</w:t>
      </w:r>
    </w:p>
    <w:p w14:paraId="41DFC3A7"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просмотр и обсуждение тематических фильмов и видеороликов;</w:t>
      </w:r>
    </w:p>
    <w:p w14:paraId="4061B21D"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конкурс рисунков и плакатов антитеррористической и антиэкстремистской направленности; </w:t>
      </w:r>
    </w:p>
    <w:p w14:paraId="7EFAD135"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раздача памяток, буклетов антитеррористической и антиэкстремистской направленности.</w:t>
      </w:r>
    </w:p>
    <w:p w14:paraId="7738D3D0" w14:textId="77777777" w:rsidR="008E6654" w:rsidRPr="00FA204C" w:rsidRDefault="008E6654" w:rsidP="008E6654">
      <w:pPr>
        <w:spacing w:line="23" w:lineRule="atLeast"/>
        <w:ind w:left="360"/>
        <w:contextualSpacing/>
        <w:jc w:val="both"/>
        <w:rPr>
          <w:rFonts w:eastAsia="Calibri"/>
          <w:sz w:val="24"/>
          <w:szCs w:val="24"/>
        </w:rPr>
      </w:pPr>
      <w:bookmarkStart w:id="16" w:name="_Hlk145889368"/>
      <w:r>
        <w:rPr>
          <w:rFonts w:eastAsia="Calibri"/>
          <w:i/>
          <w:sz w:val="24"/>
          <w:szCs w:val="24"/>
        </w:rPr>
        <w:t xml:space="preserve">4. </w:t>
      </w:r>
      <w:r w:rsidRPr="00FA204C">
        <w:rPr>
          <w:rFonts w:eastAsia="Calibri"/>
          <w:i/>
          <w:sz w:val="24"/>
          <w:szCs w:val="24"/>
        </w:rPr>
        <w:t>Профилактика правонарушений, правовое и антикоррупционное воспитание.</w:t>
      </w:r>
    </w:p>
    <w:p w14:paraId="5A22D29D" w14:textId="77777777" w:rsidR="008E6654" w:rsidRPr="00FA204C" w:rsidRDefault="008E6654" w:rsidP="008E6654">
      <w:pPr>
        <w:spacing w:line="23" w:lineRule="atLeast"/>
        <w:ind w:firstLine="709"/>
        <w:contextualSpacing/>
        <w:jc w:val="both"/>
        <w:rPr>
          <w:rFonts w:eastAsia="Calibri"/>
          <w:sz w:val="24"/>
          <w:szCs w:val="24"/>
        </w:rPr>
      </w:pPr>
      <w:r w:rsidRPr="00FA204C">
        <w:rPr>
          <w:rFonts w:eastAsia="Calibri"/>
          <w:sz w:val="24"/>
          <w:szCs w:val="24"/>
        </w:rPr>
        <w:t xml:space="preserve">Правовое воспитание - воспитательная деятельность школы, семьи, правоохранительных органов, направленная на формирование правового сознания и навыков, и привычек правомерного поведения учащихся. Необходимость организации правового воспитания учащихся обусловлена развитием правового государства, существование которой немыслимо без соответствующего уровня правовой культуры ее граждан, трансформацией правовой системы, необходимостью преодоления правового нигилизма и правовой неграмотности. Важно сформировать у учащихся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помочь учащимся приобрести знания о нормах и правилах поведения в обществе, социальных ролях человека. </w:t>
      </w:r>
    </w:p>
    <w:p w14:paraId="1C409305" w14:textId="13DF406E" w:rsidR="008E6654" w:rsidRPr="00FA204C" w:rsidRDefault="008E6654" w:rsidP="008E6654">
      <w:pPr>
        <w:spacing w:line="23" w:lineRule="atLeast"/>
        <w:ind w:firstLine="709"/>
        <w:contextualSpacing/>
        <w:jc w:val="both"/>
        <w:rPr>
          <w:rFonts w:eastAsia="Calibri"/>
          <w:sz w:val="24"/>
          <w:szCs w:val="24"/>
        </w:rPr>
      </w:pPr>
      <w:r w:rsidRPr="00FA204C">
        <w:rPr>
          <w:rFonts w:eastAsia="Calibri"/>
          <w:sz w:val="24"/>
          <w:szCs w:val="24"/>
        </w:rPr>
        <w:t xml:space="preserve">На уровне среднего общего образования </w:t>
      </w:r>
    </w:p>
    <w:p w14:paraId="7454EB39" w14:textId="77777777" w:rsidR="008E6654" w:rsidRPr="00FA204C" w:rsidRDefault="008E6654" w:rsidP="008E6654">
      <w:pPr>
        <w:spacing w:line="23" w:lineRule="atLeast"/>
        <w:ind w:firstLine="709"/>
        <w:contextualSpacing/>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Классные часы по правовому воспитанию и антикоррупционному просвещению; </w:t>
      </w:r>
    </w:p>
    <w:p w14:paraId="78D0E3B0" w14:textId="77777777" w:rsidR="008E6654" w:rsidRPr="00FA204C" w:rsidRDefault="008E6654" w:rsidP="008E6654">
      <w:pPr>
        <w:spacing w:line="23" w:lineRule="atLeast"/>
        <w:ind w:firstLine="709"/>
        <w:contextualSpacing/>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Профилактическая беседа «Как не стать жертвой преступления»; </w:t>
      </w:r>
    </w:p>
    <w:p w14:paraId="00BBCC0E" w14:textId="77777777" w:rsidR="008E6654" w:rsidRPr="00FA204C" w:rsidRDefault="008E6654" w:rsidP="008E6654">
      <w:pPr>
        <w:spacing w:line="23" w:lineRule="atLeast"/>
        <w:ind w:firstLine="709"/>
        <w:contextualSpacing/>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Интерактивное занятие «Права и обязанности подростков»; </w:t>
      </w:r>
    </w:p>
    <w:p w14:paraId="3F8FE4F7" w14:textId="77777777" w:rsidR="008E6654" w:rsidRPr="00FA204C" w:rsidRDefault="008E6654" w:rsidP="008E6654">
      <w:pPr>
        <w:spacing w:line="23" w:lineRule="atLeast"/>
        <w:ind w:firstLine="709"/>
        <w:contextualSpacing/>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Интерактивное занятие «Интернет: территория ответственности» («Безопасное детство»); </w:t>
      </w:r>
    </w:p>
    <w:p w14:paraId="0E4FB432" w14:textId="77777777" w:rsidR="008E6654" w:rsidRPr="00FA204C" w:rsidRDefault="008E6654" w:rsidP="008E6654">
      <w:pPr>
        <w:spacing w:line="23" w:lineRule="atLeast"/>
        <w:ind w:firstLine="709"/>
        <w:contextualSpacing/>
        <w:jc w:val="both"/>
        <w:rPr>
          <w:rFonts w:eastAsia="Calibri"/>
          <w:sz w:val="24"/>
          <w:szCs w:val="24"/>
        </w:rPr>
      </w:pPr>
      <w:r w:rsidRPr="00FA204C">
        <w:rPr>
          <w:rFonts w:eastAsia="Calibri"/>
          <w:sz w:val="24"/>
          <w:szCs w:val="24"/>
        </w:rPr>
        <w:sym w:font="Symbol" w:char="F0B7"/>
      </w:r>
      <w:r w:rsidRPr="00FA204C">
        <w:rPr>
          <w:rFonts w:eastAsia="Calibri"/>
          <w:sz w:val="24"/>
          <w:szCs w:val="24"/>
        </w:rPr>
        <w:t xml:space="preserve"> Беседы об ответственности за нарушение статьи КоАП РФ ст.20.2;</w:t>
      </w:r>
    </w:p>
    <w:p w14:paraId="22C0A6A7" w14:textId="77777777" w:rsidR="008E6654" w:rsidRPr="00FA204C" w:rsidRDefault="008E6654" w:rsidP="008E6654">
      <w:pPr>
        <w:widowControl/>
        <w:numPr>
          <w:ilvl w:val="0"/>
          <w:numId w:val="26"/>
        </w:numPr>
        <w:autoSpaceDE/>
        <w:autoSpaceDN/>
        <w:spacing w:line="23" w:lineRule="atLeast"/>
        <w:ind w:left="0" w:firstLine="709"/>
        <w:contextualSpacing/>
        <w:jc w:val="both"/>
        <w:rPr>
          <w:rFonts w:eastAsia="Calibri"/>
          <w:sz w:val="24"/>
          <w:szCs w:val="24"/>
        </w:rPr>
      </w:pPr>
      <w:r w:rsidRPr="00FA204C">
        <w:rPr>
          <w:rFonts w:eastAsia="Calibri"/>
          <w:sz w:val="24"/>
          <w:szCs w:val="24"/>
        </w:rPr>
        <w:t>Реализация программы развивающих занятий «</w:t>
      </w:r>
      <w:proofErr w:type="spellStart"/>
      <w:r w:rsidRPr="00FA204C">
        <w:rPr>
          <w:rFonts w:eastAsia="Calibri"/>
          <w:sz w:val="24"/>
          <w:szCs w:val="24"/>
        </w:rPr>
        <w:t>ФEASYка</w:t>
      </w:r>
      <w:proofErr w:type="spellEnd"/>
      <w:r w:rsidRPr="00FA204C">
        <w:rPr>
          <w:rFonts w:eastAsia="Calibri"/>
          <w:sz w:val="24"/>
          <w:szCs w:val="24"/>
        </w:rPr>
        <w:t xml:space="preserve"> коннекта»</w:t>
      </w:r>
    </w:p>
    <w:p w14:paraId="53C608E4" w14:textId="77777777" w:rsidR="008E6654" w:rsidRPr="00FA204C" w:rsidRDefault="008E6654" w:rsidP="008E6654">
      <w:pPr>
        <w:widowControl/>
        <w:numPr>
          <w:ilvl w:val="0"/>
          <w:numId w:val="26"/>
        </w:numPr>
        <w:autoSpaceDE/>
        <w:autoSpaceDN/>
        <w:spacing w:line="23" w:lineRule="atLeast"/>
        <w:ind w:left="0" w:firstLine="709"/>
        <w:contextualSpacing/>
        <w:jc w:val="both"/>
        <w:rPr>
          <w:rFonts w:eastAsia="Calibri"/>
          <w:sz w:val="24"/>
          <w:szCs w:val="24"/>
        </w:rPr>
      </w:pPr>
      <w:r w:rsidRPr="00FA204C">
        <w:rPr>
          <w:rFonts w:eastAsia="Calibri"/>
          <w:sz w:val="24"/>
          <w:szCs w:val="24"/>
        </w:rPr>
        <w:t>Реализация программы психолого-педагогического сопровождения подростков, склонных к рискованному (противоправному) поведению</w:t>
      </w:r>
    </w:p>
    <w:bookmarkEnd w:id="16"/>
    <w:p w14:paraId="6F5003D1" w14:textId="77777777" w:rsidR="008E6654" w:rsidRPr="00FA204C" w:rsidRDefault="008E6654" w:rsidP="008E6654">
      <w:pPr>
        <w:spacing w:line="23" w:lineRule="atLeast"/>
        <w:ind w:firstLine="709"/>
        <w:jc w:val="both"/>
        <w:rPr>
          <w:rFonts w:eastAsia="Calibri"/>
          <w:i/>
          <w:sz w:val="24"/>
          <w:szCs w:val="24"/>
        </w:rPr>
      </w:pPr>
      <w:r>
        <w:rPr>
          <w:rFonts w:eastAsia="Calibri"/>
          <w:i/>
          <w:sz w:val="24"/>
          <w:szCs w:val="24"/>
        </w:rPr>
        <w:t>5</w:t>
      </w:r>
      <w:r w:rsidRPr="00FA204C">
        <w:rPr>
          <w:rFonts w:eastAsia="Calibri"/>
          <w:i/>
          <w:sz w:val="24"/>
          <w:szCs w:val="24"/>
        </w:rPr>
        <w:t>.</w:t>
      </w:r>
      <w:r>
        <w:rPr>
          <w:rFonts w:eastAsia="Calibri"/>
          <w:i/>
          <w:sz w:val="24"/>
          <w:szCs w:val="24"/>
        </w:rPr>
        <w:t xml:space="preserve"> </w:t>
      </w:r>
      <w:r w:rsidRPr="00FA204C">
        <w:rPr>
          <w:rFonts w:eastAsia="Calibri"/>
          <w:i/>
          <w:sz w:val="24"/>
          <w:szCs w:val="24"/>
        </w:rPr>
        <w:t>СПТ и школьная медиация</w:t>
      </w:r>
    </w:p>
    <w:p w14:paraId="6BAF65D4"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Помощь в работе с детьми с проблемами во взаимоотношениях со сверстниками, педагогами и родителями оказывает школьная служба медиации, в которой кроме педагогов работают учащиеся 8-11-х классов, прошедшие обучение в МБУ «</w:t>
      </w:r>
      <w:proofErr w:type="spellStart"/>
      <w:r w:rsidRPr="00FA204C">
        <w:rPr>
          <w:rFonts w:eastAsia="Calibri"/>
          <w:sz w:val="24"/>
          <w:szCs w:val="24"/>
        </w:rPr>
        <w:t>ЦПМССиСП</w:t>
      </w:r>
      <w:proofErr w:type="spellEnd"/>
      <w:r w:rsidRPr="00FA204C">
        <w:rPr>
          <w:rFonts w:eastAsia="Calibri"/>
          <w:sz w:val="24"/>
          <w:szCs w:val="24"/>
        </w:rPr>
        <w:t>». Поддержка и сопровождение службы школьной медиации осуществляется МБУ «ЦППМИСП».</w:t>
      </w:r>
      <w:r>
        <w:rPr>
          <w:rFonts w:eastAsia="Calibri"/>
          <w:sz w:val="24"/>
          <w:szCs w:val="24"/>
        </w:rPr>
        <w:t xml:space="preserve"> </w:t>
      </w:r>
      <w:r w:rsidRPr="00FA204C">
        <w:rPr>
          <w:rFonts w:eastAsia="Calibri"/>
          <w:sz w:val="24"/>
          <w:szCs w:val="24"/>
        </w:rPr>
        <w:t>Служба школьной медиации является альтернативой другим способам реагирования на споры, конфликты, противоправное поведение или правонарушения несовершеннолетних.</w:t>
      </w:r>
      <w:r w:rsidRPr="00FA204C">
        <w:rPr>
          <w:rFonts w:eastAsia="Calibri"/>
          <w:sz w:val="24"/>
          <w:szCs w:val="24"/>
        </w:rPr>
        <w:tab/>
        <w:t>Деятельность службы школьной медиации фиксируется в журналах и отчетах, которые являются внутренними документами службы. Ежегодно в октябре</w:t>
      </w:r>
      <w:r>
        <w:rPr>
          <w:rFonts w:eastAsia="Calibri"/>
          <w:sz w:val="24"/>
          <w:szCs w:val="24"/>
        </w:rPr>
        <w:t xml:space="preserve"> </w:t>
      </w:r>
      <w:r w:rsidRPr="00FA204C">
        <w:rPr>
          <w:rFonts w:eastAsia="Calibri"/>
          <w:sz w:val="24"/>
          <w:szCs w:val="24"/>
        </w:rPr>
        <w:t xml:space="preserve">проводится анонимное социально-психологическое анкетирование на добровольной основе обучающихся 7-11 классов на предмет раннего выявления немедицинского употребления алкоголя, наркотических средств, психотропных веществ, курительных смесей, табака. В ходе исследования выявляется уровень риска вовлечения в </w:t>
      </w:r>
      <w:r w:rsidRPr="00FA204C">
        <w:rPr>
          <w:rFonts w:eastAsia="Calibri"/>
          <w:sz w:val="24"/>
          <w:szCs w:val="24"/>
        </w:rPr>
        <w:lastRenderedPageBreak/>
        <w:t>поведение, опасное для здоровья. Результаты исследования используются социальным педагогом и психологом для коррекции поведения детей, попавших в «группу риска»</w:t>
      </w:r>
      <w:r>
        <w:rPr>
          <w:rFonts w:eastAsia="Calibri"/>
          <w:sz w:val="24"/>
          <w:szCs w:val="24"/>
        </w:rPr>
        <w:t xml:space="preserve"> </w:t>
      </w:r>
      <w:r w:rsidRPr="00FA204C">
        <w:rPr>
          <w:rFonts w:eastAsia="Calibri"/>
          <w:sz w:val="24"/>
          <w:szCs w:val="24"/>
        </w:rPr>
        <w:t>вовлечения в поведение, опасное для здоровья.</w:t>
      </w:r>
    </w:p>
    <w:p w14:paraId="7A97337F" w14:textId="24A7BA1F" w:rsidR="00F52540" w:rsidRPr="00383027" w:rsidRDefault="008E6654" w:rsidP="008E6654">
      <w:pPr>
        <w:spacing w:line="23" w:lineRule="atLeast"/>
        <w:ind w:firstLine="709"/>
        <w:jc w:val="both"/>
        <w:rPr>
          <w:rFonts w:eastAsia="Calibri"/>
          <w:sz w:val="24"/>
          <w:szCs w:val="24"/>
        </w:rPr>
      </w:pPr>
      <w:r w:rsidRPr="00FA204C">
        <w:rPr>
          <w:rFonts w:eastAsia="Calibri"/>
          <w:sz w:val="24"/>
          <w:szCs w:val="24"/>
        </w:rPr>
        <w:t>Социальный педагог совместно с классными руководителями осуществляет в течение учебного года мониторинг семей, попавших в трудную жизненную ситуацию и семей, находящихся в социально-опасном положении, привлекая к работе с детьми, находящимися в социально-опасном положении и на всех видах контроля психолога школы, субъекты профилактики. Ведутся индивидуальные дневники сопровождения трудных подростков, организуются посещения семей с целью обследования жилищно-бытовых условий (имеются акты обследования ЖБУ, информации о посещении семей учащихся, стоящих на разных видах учёта). Подростков, состоящих на учете, вовлекают в кружки и секции, трудоустраивают на период летних каникул. По классам проводится систематическая профилактическая работа по коррекции различных девиаций, конфликтных отношений «ученик-ученик», «ученик-учитель», собеседования и встречи с родителями, тематические консультации по вопросам взаимоотношений родителей с детьми.</w:t>
      </w:r>
    </w:p>
    <w:p w14:paraId="159F7C3C" w14:textId="77777777" w:rsidR="00F52540" w:rsidRPr="008E6654" w:rsidRDefault="006A0404" w:rsidP="008E6654">
      <w:pPr>
        <w:widowControl/>
        <w:autoSpaceDE/>
        <w:autoSpaceDN/>
        <w:ind w:firstLine="720"/>
        <w:jc w:val="center"/>
        <w:rPr>
          <w:rFonts w:eastAsia="Calibri"/>
          <w:b/>
          <w:bCs/>
          <w:iCs/>
          <w:sz w:val="24"/>
          <w:szCs w:val="24"/>
        </w:rPr>
      </w:pPr>
      <w:r w:rsidRPr="008E6654">
        <w:rPr>
          <w:rFonts w:eastAsia="Calibri"/>
          <w:b/>
          <w:bCs/>
          <w:iCs/>
          <w:sz w:val="24"/>
          <w:szCs w:val="24"/>
        </w:rPr>
        <w:t>Модуль «Организация предметно-эстетической среды»</w:t>
      </w:r>
    </w:p>
    <w:p w14:paraId="0B1CA33C"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Окружающая обучающегося предметно-эстетическая среда школы, при условии ее грамотной организации, обогащает внутренний мир обучающегося, способствует формированию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обучающимися школы  ситуации, способствует позитивному восприятию ребенком школы. Территория школы условно разбита на тематические площадки:</w:t>
      </w:r>
    </w:p>
    <w:p w14:paraId="64AEF89B"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-«К здоровью вместе» (1 этаж, рекреация). На площадке «К здоровью вместе» во время перемен проводятся подвижные и музыкальные игры. Ученики начальных классов   любят, когда игры проводят старшеклассники.  Использование игрушек и инвентаря: мячей, скакалок, конструктора придают перемене необходимый эмоциональный фон. Подвижные игры благоприятно отражаются на состоянии и самочувствии учеников.</w:t>
      </w:r>
    </w:p>
    <w:p w14:paraId="27843AE9" w14:textId="77777777" w:rsidR="008E6654" w:rsidRDefault="008E6654" w:rsidP="008E6654">
      <w:pPr>
        <w:spacing w:line="23" w:lineRule="atLeast"/>
        <w:ind w:firstLine="709"/>
        <w:jc w:val="both"/>
        <w:rPr>
          <w:rFonts w:eastAsia="Calibri"/>
          <w:sz w:val="24"/>
          <w:szCs w:val="24"/>
        </w:rPr>
      </w:pPr>
      <w:r w:rsidRPr="00FA204C">
        <w:rPr>
          <w:rFonts w:eastAsia="Calibri"/>
          <w:sz w:val="24"/>
          <w:szCs w:val="24"/>
        </w:rPr>
        <w:t>-Игровая площадка «Город профессий» (рекреация 1 этажа) знакомит учащихся начальной школы с окружающим миром, даёт возможность расширить свой кругозор, получить представления о разнообразном мире профессий. Площадка широко используется в урочной и внеурочной деятельности. Уроки окружающего мира по теме «Профессии» в 1-4 классах дополняются информацией, содержащейся на QR- кодах стенда «Город профессий».</w:t>
      </w:r>
    </w:p>
    <w:p w14:paraId="16D4C601"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Во внеурочной деятельности пространство используется, как площадка для организации квест-игр, направленных на формирование социально активной личности. материалы, размещенные на открытых полках: кроссворды, настольные игры, информация о редких и исчезнувших профессиях используются  при организации игровых перемен и проведении мероприятий в школьном оздоровительном лагере с дневным пребыванием детей «Алые паруса».</w:t>
      </w:r>
    </w:p>
    <w:p w14:paraId="7BBCC12B"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-«Инициативная площадка» (2 этаж, рекреация), где расположен штаб волонтерского отряда «Лидер». В школе №11 волонтёрское движение зародилось в 2012 году. Именно тогда был образован отряд волонтёров «Лидер», один из первых волонтёрских отрядов нашего города. Деятельность отряда «Лидер» очень разнообразна: проведение уроков здоровья и права, конкурсов и праздников в подшефном детском саду, социологические опросы и тестирования, активное участие в школьных и городских акциях.  Главные задачи – профилактика употребления психоактивных веществ; привлечение учащихся к активной </w:t>
      </w:r>
      <w:proofErr w:type="spellStart"/>
      <w:r w:rsidRPr="00FA204C">
        <w:rPr>
          <w:rFonts w:eastAsia="Calibri"/>
          <w:sz w:val="24"/>
          <w:szCs w:val="24"/>
        </w:rPr>
        <w:t>здоровьесберегающей</w:t>
      </w:r>
      <w:proofErr w:type="spellEnd"/>
      <w:r w:rsidRPr="00FA204C">
        <w:rPr>
          <w:rFonts w:eastAsia="Calibri"/>
          <w:sz w:val="24"/>
          <w:szCs w:val="24"/>
        </w:rPr>
        <w:t xml:space="preserve"> деятельности, способной показать, как здорово, интересно и модно вести здоровый образ жизни; вовлечение учащихся в работу волонтёрского отряда. С целью предупреждения факторов детского неблагополучия, развития ресурсов личности подростка, пропаганды жизненных ценностей волонтеры используют программы, разработанные Общероссийской </w:t>
      </w:r>
      <w:r w:rsidRPr="00FA204C">
        <w:rPr>
          <w:rFonts w:eastAsia="Calibri"/>
          <w:sz w:val="24"/>
          <w:szCs w:val="24"/>
        </w:rPr>
        <w:lastRenderedPageBreak/>
        <w:t xml:space="preserve">общественной организацией поддержки президентских инициатив в области </w:t>
      </w:r>
      <w:proofErr w:type="spellStart"/>
      <w:r w:rsidRPr="00FA204C">
        <w:rPr>
          <w:rFonts w:eastAsia="Calibri"/>
          <w:sz w:val="24"/>
          <w:szCs w:val="24"/>
        </w:rPr>
        <w:t>здоровьесбережения</w:t>
      </w:r>
      <w:proofErr w:type="spellEnd"/>
      <w:r w:rsidRPr="00FA204C">
        <w:rPr>
          <w:rFonts w:eastAsia="Calibri"/>
          <w:sz w:val="24"/>
          <w:szCs w:val="24"/>
        </w:rPr>
        <w:t xml:space="preserve"> нации «Общее дело»: «Здоровая Россия - Общее дело», «Конструктор отношений», «Команда </w:t>
      </w:r>
      <w:proofErr w:type="spellStart"/>
      <w:r w:rsidRPr="00FA204C">
        <w:rPr>
          <w:rFonts w:eastAsia="Calibri"/>
          <w:sz w:val="24"/>
          <w:szCs w:val="24"/>
        </w:rPr>
        <w:t>Познавалова</w:t>
      </w:r>
      <w:proofErr w:type="spellEnd"/>
      <w:r w:rsidRPr="00FA204C">
        <w:rPr>
          <w:rFonts w:eastAsia="Calibri"/>
          <w:sz w:val="24"/>
          <w:szCs w:val="24"/>
        </w:rPr>
        <w:t xml:space="preserve">», «Здоровая молодежь – общее дело». </w:t>
      </w:r>
    </w:p>
    <w:p w14:paraId="134B804A"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-«Шахматная гостиная» и «Электронная библиотека»</w:t>
      </w:r>
      <w:r>
        <w:rPr>
          <w:rFonts w:eastAsia="Calibri"/>
          <w:sz w:val="24"/>
          <w:szCs w:val="24"/>
        </w:rPr>
        <w:t xml:space="preserve"> </w:t>
      </w:r>
      <w:r w:rsidRPr="00FA204C">
        <w:rPr>
          <w:rFonts w:eastAsia="Calibri"/>
          <w:sz w:val="24"/>
          <w:szCs w:val="24"/>
        </w:rPr>
        <w:t>(рекреация 2 этажа).</w:t>
      </w:r>
      <w:r w:rsidRPr="00FA204C">
        <w:rPr>
          <w:rFonts w:eastAsia="Calibri"/>
          <w:sz w:val="24"/>
          <w:szCs w:val="24"/>
        </w:rPr>
        <w:tab/>
        <w:t>С 2017-2018 учебного года в рамках внеурочной деятельности в школе реализуется программа «Шахматы». Среди шахматистов проводятся школьные турниры. Победители участвуют в ежегодной Спартакиаде школьников по шахматам и в городском шахматном турнире. В Шахматной гостиной проводятся шахматные поединки на перемене или после занятий и занятия внеурочной деятельности.</w:t>
      </w:r>
      <w:r>
        <w:rPr>
          <w:rFonts w:eastAsia="Calibri"/>
          <w:sz w:val="24"/>
          <w:szCs w:val="24"/>
        </w:rPr>
        <w:t xml:space="preserve"> </w:t>
      </w:r>
      <w:r w:rsidRPr="00FA204C">
        <w:rPr>
          <w:rFonts w:eastAsia="Calibri"/>
          <w:sz w:val="24"/>
          <w:szCs w:val="24"/>
        </w:rPr>
        <w:t xml:space="preserve">«Электронная библиотека» объединяет   запросы учащихся и цифровые возможности. Здесь представлены произведения авторов, включенных в школьную программу, а также в перечень «100 книг», рекомендованных школьникам к самостоятельному прочтению. </w:t>
      </w:r>
    </w:p>
    <w:p w14:paraId="52855F7D"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xml:space="preserve">-«Экологическая площадка» (рекреация 3 этаж), на которой расположена фотовыставка растений и животных, занесенных в Красную книгу Белгородской области. </w:t>
      </w:r>
    </w:p>
    <w:p w14:paraId="61AD189F"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-Зал «Старый Оскол- город воинской славы»</w:t>
      </w:r>
      <w:r>
        <w:rPr>
          <w:rFonts w:eastAsia="Calibri"/>
          <w:sz w:val="24"/>
          <w:szCs w:val="24"/>
        </w:rPr>
        <w:t xml:space="preserve"> </w:t>
      </w:r>
      <w:r w:rsidRPr="00FA204C">
        <w:rPr>
          <w:rFonts w:eastAsia="Calibri"/>
          <w:sz w:val="24"/>
          <w:szCs w:val="24"/>
        </w:rPr>
        <w:t xml:space="preserve">(рекреация 3 этаж) был открыт в 2013 году, в год 70-летия освобождения Старого Оскола от фашистских захватчиков. Здесь представлена военная история нашего города, начиная с </w:t>
      </w:r>
      <w:r>
        <w:rPr>
          <w:rFonts w:eastAsia="Calibri"/>
          <w:sz w:val="24"/>
          <w:szCs w:val="24"/>
          <w:lang w:val="en-US"/>
        </w:rPr>
        <w:t>XVI</w:t>
      </w:r>
      <w:r w:rsidRPr="00FA204C">
        <w:rPr>
          <w:rFonts w:eastAsia="Calibri"/>
          <w:sz w:val="24"/>
          <w:szCs w:val="24"/>
        </w:rPr>
        <w:t xml:space="preserve"> века и до сегодняшнего дня. В зале регулярно проходят экскурсии для уч-ся нашей школы. Ежегодно экспозиции зала пополняются новыми экспонатами. </w:t>
      </w:r>
    </w:p>
    <w:p w14:paraId="48968046"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Воспитывающее влияние на ребенка осуществляется так же через такие формы работы с предметно-эстетической средой образовательной организации как:</w:t>
      </w:r>
    </w:p>
    <w:p w14:paraId="50C3E894"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−оформление интерьера школьных помещений (коридоров, лестничных пролетов и т.п.) и их периодическая переориентация (к традиционным мероприятиям, образовательным событиям</w:t>
      </w:r>
      <w:r w:rsidRPr="00163CCD">
        <w:rPr>
          <w:rFonts w:eastAsia="Calibri"/>
          <w:sz w:val="24"/>
          <w:szCs w:val="24"/>
        </w:rPr>
        <w:t xml:space="preserve"> </w:t>
      </w:r>
      <w:r w:rsidRPr="00FA204C">
        <w:rPr>
          <w:rFonts w:eastAsia="Calibri"/>
          <w:sz w:val="24"/>
          <w:szCs w:val="24"/>
        </w:rPr>
        <w:t xml:space="preserve">(День Знаний, Новый год, День Победы),уголок безопасности, профориентации, самоуправления, </w:t>
      </w:r>
      <w:r>
        <w:rPr>
          <w:rFonts w:eastAsia="Calibri"/>
          <w:sz w:val="24"/>
          <w:szCs w:val="24"/>
        </w:rPr>
        <w:t xml:space="preserve"> «Движение Первых»</w:t>
      </w:r>
      <w:r w:rsidRPr="00FA204C">
        <w:rPr>
          <w:rFonts w:eastAsia="Calibri"/>
          <w:sz w:val="24"/>
          <w:szCs w:val="24"/>
        </w:rPr>
        <w:t xml:space="preserve">, отличники учебы, «наши спортсмены»), </w:t>
      </w:r>
    </w:p>
    <w:p w14:paraId="06BE45DE"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 размещение на стенах экспозиций: творческих работ обучающихся и воспитанников оздоровительного  школьного  лагеря с дневным пребыванием детей «Алые паруса», позволяющих им реализовать свой творческий потенциал, а также знакомящих их с работами друг друга; фотоотчетов об интересных событиях, происходящих в образовательной организации (проведенных ключевых делах, интересных экскурсиях, встречах с интересными людьми и т.п.);</w:t>
      </w:r>
    </w:p>
    <w:p w14:paraId="4C8B0FCB"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−озеленение пришкольной территории (акции «Школьный двор», «Чистый город», разбивка клумб и уход за ними);</w:t>
      </w:r>
    </w:p>
    <w:p w14:paraId="0DE9B6CA"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−благоустройство классных кабинетов, осуществляемое классными руководителями вместе с обучающимися своих классов, позволяющее ученикам проявить свои фантазию и творческие способности, создающее повод для длительного общения классного руководителя со своими учениками;</w:t>
      </w:r>
    </w:p>
    <w:p w14:paraId="5A162744" w14:textId="77777777" w:rsidR="008E6654" w:rsidRPr="00FA204C" w:rsidRDefault="008E6654" w:rsidP="008E6654">
      <w:pPr>
        <w:spacing w:line="23" w:lineRule="atLeast"/>
        <w:ind w:firstLine="709"/>
        <w:jc w:val="both"/>
        <w:rPr>
          <w:rFonts w:eastAsia="Calibri"/>
          <w:sz w:val="24"/>
          <w:szCs w:val="24"/>
        </w:rPr>
      </w:pPr>
      <w:r w:rsidRPr="00FA204C">
        <w:rPr>
          <w:rFonts w:eastAsia="Calibri"/>
          <w:sz w:val="24"/>
          <w:szCs w:val="24"/>
        </w:rPr>
        <w:t>−создание и популяризация особой школьной символики (гимн и герб школы, эмблема школы,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46D5B3DB" w14:textId="54142A4D" w:rsidR="00F52540" w:rsidRPr="008E6654" w:rsidRDefault="006A0404" w:rsidP="008E6654">
      <w:pPr>
        <w:widowControl/>
        <w:autoSpaceDE/>
        <w:autoSpaceDN/>
        <w:ind w:firstLine="720"/>
        <w:jc w:val="center"/>
        <w:rPr>
          <w:rFonts w:eastAsia="Calibri"/>
          <w:b/>
          <w:bCs/>
          <w:iCs/>
          <w:sz w:val="24"/>
          <w:szCs w:val="24"/>
        </w:rPr>
      </w:pPr>
      <w:r w:rsidRPr="008E6654">
        <w:rPr>
          <w:rFonts w:eastAsia="Calibri"/>
          <w:b/>
          <w:bCs/>
          <w:iCs/>
          <w:sz w:val="24"/>
          <w:szCs w:val="24"/>
        </w:rPr>
        <w:t>Модуль «Спорт-основа здоровья»</w:t>
      </w:r>
    </w:p>
    <w:p w14:paraId="0F61AAFC"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t xml:space="preserve">События данного модуля организуются в соответствии с Концепции воспитания на 2020-2025 годы. Состояние здоровья детей является одной из наиболее значимых ценностей, от которой зависит благополучие общества. Здоровье </w:t>
      </w:r>
      <w:proofErr w:type="gramStart"/>
      <w:r w:rsidRPr="00383027">
        <w:rPr>
          <w:rFonts w:eastAsia="Calibri"/>
          <w:sz w:val="24"/>
          <w:szCs w:val="24"/>
        </w:rPr>
        <w:t>- это</w:t>
      </w:r>
      <w:proofErr w:type="gramEnd"/>
      <w:r w:rsidRPr="00383027">
        <w:rPr>
          <w:rFonts w:eastAsia="Calibri"/>
          <w:sz w:val="24"/>
          <w:szCs w:val="24"/>
        </w:rPr>
        <w:t xml:space="preserve"> своего рода фундамент человеческой жизни. Вся деятельность в рамках модуля направлена на пробуждение в учащихся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383027">
        <w:rPr>
          <w:rFonts w:eastAsia="Calibri"/>
          <w:sz w:val="24"/>
          <w:szCs w:val="24"/>
        </w:rPr>
        <w:t>здоровьесберегающего</w:t>
      </w:r>
      <w:proofErr w:type="spellEnd"/>
      <w:r w:rsidRPr="00383027">
        <w:rPr>
          <w:rFonts w:eastAsia="Calibri"/>
          <w:sz w:val="24"/>
          <w:szCs w:val="24"/>
        </w:rPr>
        <w:t xml:space="preserve"> характера учебной деятельности и общения; на формирование установок на использование здорового </w:t>
      </w:r>
      <w:r w:rsidRPr="00383027">
        <w:rPr>
          <w:rFonts w:eastAsia="Calibri"/>
          <w:sz w:val="24"/>
          <w:szCs w:val="24"/>
        </w:rPr>
        <w:lastRenderedPageBreak/>
        <w:t xml:space="preserve">питания, использование оптимальных двигательных режимов для учащихся с учетом их возрастных, психологических и иных особенностей, развитие потребности в занятиях физической культурой и спортом; соблюдение </w:t>
      </w:r>
      <w:proofErr w:type="spellStart"/>
      <w:r w:rsidRPr="00383027">
        <w:rPr>
          <w:rFonts w:eastAsia="Calibri"/>
          <w:sz w:val="24"/>
          <w:szCs w:val="24"/>
        </w:rPr>
        <w:t>здоровьесозидающих</w:t>
      </w:r>
      <w:proofErr w:type="spellEnd"/>
      <w:r w:rsidRPr="00383027">
        <w:rPr>
          <w:rFonts w:eastAsia="Calibri"/>
          <w:sz w:val="24"/>
          <w:szCs w:val="24"/>
        </w:rPr>
        <w:t xml:space="preserve"> режимов дня; формирование негативного отношения к факторам риска здоровью учащихся (сниженная двигательная активность, курение, алкоголь, наркотики и другие психоактивные вещества, инфекционные заболевания); профилактика травматизма у учащихся; становление умений противостояния вовлечению в табакокурение, употребление алкоголя, наркотических и сильнодействующих веществ;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формирование основ </w:t>
      </w:r>
      <w:proofErr w:type="spellStart"/>
      <w:r w:rsidRPr="00383027">
        <w:rPr>
          <w:rFonts w:eastAsia="Calibri"/>
          <w:sz w:val="24"/>
          <w:szCs w:val="24"/>
        </w:rPr>
        <w:t>здоровьесберегающей</w:t>
      </w:r>
      <w:proofErr w:type="spellEnd"/>
      <w:r w:rsidRPr="00383027">
        <w:rPr>
          <w:rFonts w:eastAsia="Calibri"/>
          <w:sz w:val="24"/>
          <w:szCs w:val="24"/>
        </w:rPr>
        <w:t xml:space="preserve"> учебной культуры: умений организовывать успешную учебную работу, создавая </w:t>
      </w:r>
      <w:proofErr w:type="spellStart"/>
      <w:r w:rsidRPr="00383027">
        <w:rPr>
          <w:rFonts w:eastAsia="Calibri"/>
          <w:sz w:val="24"/>
          <w:szCs w:val="24"/>
        </w:rPr>
        <w:t>здоровьесберегающие</w:t>
      </w:r>
      <w:proofErr w:type="spellEnd"/>
      <w:r w:rsidRPr="00383027">
        <w:rPr>
          <w:rFonts w:eastAsia="Calibri"/>
          <w:sz w:val="24"/>
          <w:szCs w:val="24"/>
        </w:rPr>
        <w:t xml:space="preserve"> условия, выбирая адекватные средства и приемы выполнения заданий с учетом индивидуальных особенностей. Достаточная двигательная активность является необходимым условием гармонического развития личности. В школе выработан и реализуется режим двигательной активности учащихся с включением в него ежедневной гимнастики до начала учебных занятий, подвижных игр на переменах, динамических пауз с пребыванием детей на свежем воздухе, физкультурных пауз на уроках. Для этого разработаны комплексы утренней гимнастики до начала занятий, методические рекомендации по проведению физкультминуток, динамических пауз, подвижных перемен. Команда школы неоднократный призер Спартакиады допризывников, Фестивалей ГТО, акции «Отцовский </w:t>
      </w:r>
      <w:proofErr w:type="spellStart"/>
      <w:r w:rsidRPr="00383027">
        <w:rPr>
          <w:rFonts w:eastAsia="Calibri"/>
          <w:sz w:val="24"/>
          <w:szCs w:val="24"/>
        </w:rPr>
        <w:t>патруль</w:t>
      </w:r>
      <w:proofErr w:type="gramStart"/>
      <w:r w:rsidRPr="00383027">
        <w:rPr>
          <w:rFonts w:eastAsia="Calibri"/>
          <w:sz w:val="24"/>
          <w:szCs w:val="24"/>
        </w:rPr>
        <w:t>».Среди</w:t>
      </w:r>
      <w:proofErr w:type="spellEnd"/>
      <w:proofErr w:type="gramEnd"/>
      <w:r w:rsidRPr="00383027">
        <w:rPr>
          <w:rFonts w:eastAsia="Calibri"/>
          <w:sz w:val="24"/>
          <w:szCs w:val="24"/>
        </w:rPr>
        <w:t xml:space="preserve"> выпускников школы мастера спорта и кандидаты в мастера спорта по художественной гимнастике, акробатике и спортсмены массовых разрядов.</w:t>
      </w:r>
    </w:p>
    <w:p w14:paraId="30E93188"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t>В сдаче норм ГТО принимают участие 100% учащихся.</w:t>
      </w:r>
    </w:p>
    <w:p w14:paraId="7D1DF9C8"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t>Работа в рамках модуля «Спорт-основа здоровья» осуществляется через:</w:t>
      </w:r>
    </w:p>
    <w:p w14:paraId="02046386"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t xml:space="preserve"> На внешкольном уровне: </w:t>
      </w:r>
    </w:p>
    <w:p w14:paraId="7D6AB483"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sym w:font="Symbol" w:char="F0B7"/>
      </w:r>
      <w:r w:rsidRPr="00383027">
        <w:rPr>
          <w:rFonts w:eastAsia="Calibri"/>
          <w:sz w:val="24"/>
          <w:szCs w:val="24"/>
        </w:rPr>
        <w:t xml:space="preserve"> участие в региональных и муниципальных спортивных соревнованиях; </w:t>
      </w:r>
    </w:p>
    <w:p w14:paraId="019C0593"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sym w:font="Symbol" w:char="F0B7"/>
      </w:r>
      <w:r w:rsidRPr="00383027">
        <w:rPr>
          <w:rFonts w:eastAsia="Calibri"/>
          <w:sz w:val="24"/>
          <w:szCs w:val="24"/>
        </w:rPr>
        <w:t xml:space="preserve"> участие в «Президентских состязаниях», «Президентских спортивных играх», Спартакиаде допризывной молодёжи; </w:t>
      </w:r>
    </w:p>
    <w:p w14:paraId="598E85E2"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sym w:font="Symbol" w:char="F0B7"/>
      </w:r>
      <w:r w:rsidRPr="00383027">
        <w:rPr>
          <w:rFonts w:eastAsia="Calibri"/>
          <w:sz w:val="24"/>
          <w:szCs w:val="24"/>
        </w:rPr>
        <w:t xml:space="preserve"> подготовка и сдача нормативов ВСФК ГТО; </w:t>
      </w:r>
    </w:p>
    <w:p w14:paraId="4BB312C2"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t xml:space="preserve">На </w:t>
      </w:r>
      <w:proofErr w:type="gramStart"/>
      <w:r w:rsidRPr="00383027">
        <w:rPr>
          <w:rFonts w:eastAsia="Calibri"/>
          <w:sz w:val="24"/>
          <w:szCs w:val="24"/>
        </w:rPr>
        <w:t>школьном  и</w:t>
      </w:r>
      <w:proofErr w:type="gramEnd"/>
      <w:r w:rsidRPr="00383027">
        <w:rPr>
          <w:rFonts w:eastAsia="Calibri"/>
          <w:sz w:val="24"/>
          <w:szCs w:val="24"/>
        </w:rPr>
        <w:t xml:space="preserve"> классном уровнях: </w:t>
      </w:r>
    </w:p>
    <w:p w14:paraId="2FE371BF"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t xml:space="preserve">Уровень среднего общего образования </w:t>
      </w:r>
    </w:p>
    <w:p w14:paraId="438F7AFD"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sym w:font="Symbol" w:char="F0B7"/>
      </w:r>
      <w:r w:rsidRPr="00383027">
        <w:rPr>
          <w:rFonts w:eastAsia="Calibri"/>
          <w:sz w:val="24"/>
          <w:szCs w:val="24"/>
        </w:rPr>
        <w:t xml:space="preserve"> просветительская деятельность по формированию здорового образа жизни, негативного отношения к вредным привычкам, употреблению табака, алкоголя, психоактивных веществ, наркотических средств (соблюдение правил личной гигиены, режим дня, ведение здоровый образ жизни, классные часы по формированию ЗОЖ, Декада ЗОЖ, антинаркотический месячник, встречи с профильными врачами, тренинги по формированию ЗОЖ и отказа от вредных привычек, конкурс плакатов и рисунков, тематические Дни здоровья); </w:t>
      </w:r>
    </w:p>
    <w:p w14:paraId="726E0423"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sym w:font="Symbol" w:char="F0B7"/>
      </w:r>
      <w:r w:rsidRPr="00383027">
        <w:rPr>
          <w:rFonts w:eastAsia="Calibri"/>
          <w:sz w:val="24"/>
          <w:szCs w:val="24"/>
        </w:rPr>
        <w:t xml:space="preserve"> инструктажи по правилам безопасности, соблюдению требований охраны труда в школе; </w:t>
      </w:r>
    </w:p>
    <w:p w14:paraId="01A1B6D1"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sym w:font="Symbol" w:char="F0B7"/>
      </w:r>
      <w:r w:rsidRPr="00383027">
        <w:rPr>
          <w:rFonts w:eastAsia="Calibri"/>
          <w:sz w:val="24"/>
          <w:szCs w:val="24"/>
        </w:rPr>
        <w:t xml:space="preserve"> мероприятия событийного характера, направленные на физическое развитие и повышение физической культуры, приобщение к занятиям спортом (спортивные конкурсы, соревнования и праздники) </w:t>
      </w:r>
    </w:p>
    <w:p w14:paraId="33EF2C65"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t xml:space="preserve">На индивидуальном уровне: </w:t>
      </w:r>
    </w:p>
    <w:p w14:paraId="7986E892"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sym w:font="Symbol" w:char="F0B7"/>
      </w:r>
      <w:r w:rsidRPr="00383027">
        <w:rPr>
          <w:rFonts w:eastAsia="Calibri"/>
          <w:sz w:val="24"/>
          <w:szCs w:val="24"/>
        </w:rPr>
        <w:t xml:space="preserve"> рефлексивная деятельность: приобретение навыков противостояния </w:t>
      </w:r>
      <w:proofErr w:type="gramStart"/>
      <w:r w:rsidRPr="00383027">
        <w:rPr>
          <w:rFonts w:eastAsia="Calibri"/>
          <w:sz w:val="24"/>
          <w:szCs w:val="24"/>
        </w:rPr>
        <w:t>негативным  явлениям</w:t>
      </w:r>
      <w:proofErr w:type="gramEnd"/>
      <w:r w:rsidRPr="00383027">
        <w:rPr>
          <w:rFonts w:eastAsia="Calibri"/>
          <w:sz w:val="24"/>
          <w:szCs w:val="24"/>
        </w:rPr>
        <w:t xml:space="preserve">, разрушающим ценность жизни и здоровья человека; </w:t>
      </w:r>
    </w:p>
    <w:p w14:paraId="47951220"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sym w:font="Symbol" w:char="F0B7"/>
      </w:r>
      <w:r w:rsidRPr="00383027">
        <w:rPr>
          <w:rFonts w:eastAsia="Calibri"/>
          <w:sz w:val="24"/>
          <w:szCs w:val="24"/>
        </w:rPr>
        <w:t xml:space="preserve"> через вовлечение учащихся в соблюдение правил личной гигиены, режима дня, ведение здорового образа жизни, отказа от вредных привычек; </w:t>
      </w:r>
    </w:p>
    <w:p w14:paraId="3CE53935"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lastRenderedPageBreak/>
        <w:sym w:font="Symbol" w:char="F0B7"/>
      </w:r>
      <w:r w:rsidRPr="00383027">
        <w:rPr>
          <w:rFonts w:eastAsia="Calibri"/>
          <w:sz w:val="24"/>
          <w:szCs w:val="24"/>
        </w:rPr>
        <w:t xml:space="preserve"> через реализацию учащимися, взявшими на себя соответствующую роль, функций по контролю за порядком и чистотой в классе, мытьём рук, уходом за классной комнатой, и </w:t>
      </w:r>
      <w:proofErr w:type="gramStart"/>
      <w:r w:rsidRPr="00383027">
        <w:rPr>
          <w:rFonts w:eastAsia="Calibri"/>
          <w:sz w:val="24"/>
          <w:szCs w:val="24"/>
        </w:rPr>
        <w:t>т.п.</w:t>
      </w:r>
      <w:proofErr w:type="gramEnd"/>
      <w:r w:rsidRPr="00383027">
        <w:rPr>
          <w:rFonts w:eastAsia="Calibri"/>
          <w:sz w:val="24"/>
          <w:szCs w:val="24"/>
        </w:rPr>
        <w:t>,</w:t>
      </w:r>
    </w:p>
    <w:p w14:paraId="40D06917"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sym w:font="Symbol" w:char="F0B7"/>
      </w:r>
      <w:r w:rsidRPr="00383027">
        <w:rPr>
          <w:rFonts w:eastAsia="Calibri"/>
          <w:sz w:val="24"/>
          <w:szCs w:val="24"/>
        </w:rPr>
        <w:t xml:space="preserve"> через соблюдение правильной осанки, двигательной активности;</w:t>
      </w:r>
    </w:p>
    <w:p w14:paraId="165C7219"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sym w:font="Symbol" w:char="F0B7"/>
      </w:r>
      <w:r w:rsidRPr="00383027">
        <w:rPr>
          <w:rFonts w:eastAsia="Calibri"/>
          <w:sz w:val="24"/>
          <w:szCs w:val="24"/>
        </w:rPr>
        <w:t xml:space="preserve"> через организацию правильного питания в столовой МБОУ «СОШ №11»; </w:t>
      </w:r>
    </w:p>
    <w:p w14:paraId="7391DB48"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sym w:font="Symbol" w:char="F0B7"/>
      </w:r>
      <w:r w:rsidRPr="00383027">
        <w:rPr>
          <w:rFonts w:eastAsia="Calibri"/>
          <w:sz w:val="24"/>
          <w:szCs w:val="24"/>
        </w:rPr>
        <w:t xml:space="preserve"> через самостоятельное проведение домашней зарядки, занятиями физическими упражнениями, дозированное использование средств мобильной связи и компьютерной техники; </w:t>
      </w:r>
    </w:p>
    <w:p w14:paraId="3D964DD2"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sym w:font="Symbol" w:char="F0B7"/>
      </w:r>
      <w:r w:rsidRPr="00383027">
        <w:rPr>
          <w:rFonts w:eastAsia="Calibri"/>
          <w:sz w:val="24"/>
          <w:szCs w:val="24"/>
        </w:rPr>
        <w:t xml:space="preserve"> через занятия в спортивных секциях учреждений дополнительного образования детей.</w:t>
      </w:r>
    </w:p>
    <w:p w14:paraId="691F050F" w14:textId="77777777" w:rsidR="00F52540" w:rsidRPr="00383027" w:rsidRDefault="006A0404" w:rsidP="00383027">
      <w:pPr>
        <w:pStyle w:val="a4"/>
        <w:ind w:left="0" w:firstLine="720"/>
        <w:jc w:val="left"/>
      </w:pPr>
      <w:r w:rsidRPr="00383027">
        <w:rPr>
          <w:spacing w:val="-4"/>
        </w:rPr>
        <w:t xml:space="preserve"> </w:t>
      </w:r>
      <w:r w:rsidRPr="00383027">
        <w:t>Основные</w:t>
      </w:r>
      <w:r w:rsidRPr="00383027">
        <w:rPr>
          <w:spacing w:val="-5"/>
        </w:rPr>
        <w:t xml:space="preserve"> </w:t>
      </w:r>
      <w:r w:rsidRPr="00383027">
        <w:t>направления</w:t>
      </w:r>
      <w:r w:rsidRPr="00383027">
        <w:rPr>
          <w:spacing w:val="-3"/>
        </w:rPr>
        <w:t xml:space="preserve"> </w:t>
      </w:r>
      <w:r w:rsidRPr="00383027">
        <w:t>самоанализа</w:t>
      </w:r>
      <w:r w:rsidRPr="00383027">
        <w:rPr>
          <w:spacing w:val="-4"/>
        </w:rPr>
        <w:t xml:space="preserve"> </w:t>
      </w:r>
      <w:r w:rsidRPr="00383027">
        <w:t>воспитательной</w:t>
      </w:r>
      <w:r w:rsidRPr="00383027">
        <w:rPr>
          <w:spacing w:val="-3"/>
        </w:rPr>
        <w:t xml:space="preserve"> </w:t>
      </w:r>
      <w:r w:rsidRPr="00383027">
        <w:t>работы</w:t>
      </w:r>
    </w:p>
    <w:p w14:paraId="6612082F"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t>Самоанализ организуемой в школе воспитательной работы осуществляется по выбранным МБОУ «СОШ №11» направлениям и проводится с целью выявления основных проблем школьного воспитания и последующего их решения. Самоанализ осуществляется ежегодно силами школы с привлечением (при необходимости) внешних экспертов. Основными принципами, на основе которых осуществляется самоанализ воспитательной работы в МБОУ «СОШ №11», являются:</w:t>
      </w:r>
    </w:p>
    <w:p w14:paraId="5CD0D6F4"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t xml:space="preserve"> - принцип гуманистической направленности осуществляемого анализа, ориентирующий экспертов на уважительное отношение, как к учащимся, так и к педагогам, реализующим воспитательный процесс; </w:t>
      </w:r>
    </w:p>
    <w:p w14:paraId="52D32D59"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учащимися и педагогами; -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14:paraId="0A7F9FF4"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t xml:space="preserve"> - принцип разделенной ответственности за результаты личностного развития учащихся, ориентирующий экспертов на понимание того, что личностное развитие учащихся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14:paraId="5D280757" w14:textId="77777777" w:rsidR="00F52540" w:rsidRPr="00383027" w:rsidRDefault="006A0404" w:rsidP="00383027">
      <w:pPr>
        <w:widowControl/>
        <w:autoSpaceDE/>
        <w:autoSpaceDN/>
        <w:ind w:firstLine="720"/>
        <w:contextualSpacing/>
        <w:jc w:val="both"/>
        <w:rPr>
          <w:rFonts w:eastAsia="Calibri"/>
          <w:sz w:val="24"/>
          <w:szCs w:val="24"/>
        </w:rPr>
      </w:pPr>
      <w:r w:rsidRPr="00383027">
        <w:rPr>
          <w:rFonts w:eastAsia="Calibri"/>
          <w:sz w:val="24"/>
          <w:szCs w:val="24"/>
        </w:rPr>
        <w:t xml:space="preserve">Основными направлениями анализа организуемого в школе воспитательного процесса могут быть </w:t>
      </w:r>
    </w:p>
    <w:p w14:paraId="63AE7B2E" w14:textId="77777777" w:rsidR="00F52540" w:rsidRPr="00383027" w:rsidRDefault="00F52540" w:rsidP="00383027">
      <w:pPr>
        <w:widowControl/>
        <w:autoSpaceDE/>
        <w:autoSpaceDN/>
        <w:ind w:firstLine="720"/>
        <w:contextualSpacing/>
        <w:jc w:val="both"/>
        <w:rPr>
          <w:rFonts w:eastAsia="Calibri"/>
          <w:sz w:val="24"/>
          <w:szCs w:val="24"/>
        </w:rPr>
      </w:pPr>
    </w:p>
    <w:tbl>
      <w:tblPr>
        <w:tblStyle w:val="TableNormal1"/>
        <w:tblW w:w="893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3"/>
        <w:gridCol w:w="1817"/>
        <w:gridCol w:w="1450"/>
        <w:gridCol w:w="1811"/>
        <w:gridCol w:w="1696"/>
        <w:gridCol w:w="1564"/>
      </w:tblGrid>
      <w:tr w:rsidR="00F52540" w:rsidRPr="008E6654" w14:paraId="2EBD3FB0" w14:textId="77777777" w:rsidTr="00E72391">
        <w:trPr>
          <w:trHeight w:val="950"/>
        </w:trPr>
        <w:tc>
          <w:tcPr>
            <w:tcW w:w="593" w:type="dxa"/>
          </w:tcPr>
          <w:p w14:paraId="37B8871A" w14:textId="77777777" w:rsidR="00F52540" w:rsidRPr="008E6654" w:rsidRDefault="006A0404" w:rsidP="008E6654">
            <w:pPr>
              <w:rPr>
                <w:sz w:val="20"/>
                <w:szCs w:val="20"/>
              </w:rPr>
            </w:pPr>
            <w:r w:rsidRPr="008E6654">
              <w:rPr>
                <w:sz w:val="20"/>
                <w:szCs w:val="20"/>
              </w:rPr>
              <w:t>№п/п</w:t>
            </w:r>
          </w:p>
        </w:tc>
        <w:tc>
          <w:tcPr>
            <w:tcW w:w="1817" w:type="dxa"/>
          </w:tcPr>
          <w:p w14:paraId="3D23BFCB" w14:textId="77777777" w:rsidR="00F52540" w:rsidRPr="008E6654" w:rsidRDefault="006A0404" w:rsidP="008E6654">
            <w:pPr>
              <w:jc w:val="both"/>
              <w:rPr>
                <w:sz w:val="20"/>
                <w:szCs w:val="20"/>
              </w:rPr>
            </w:pPr>
            <w:proofErr w:type="spellStart"/>
            <w:r w:rsidRPr="008E6654">
              <w:rPr>
                <w:sz w:val="20"/>
                <w:szCs w:val="20"/>
              </w:rPr>
              <w:t>Направление</w:t>
            </w:r>
            <w:proofErr w:type="spellEnd"/>
          </w:p>
        </w:tc>
        <w:tc>
          <w:tcPr>
            <w:tcW w:w="1450" w:type="dxa"/>
          </w:tcPr>
          <w:p w14:paraId="1F81B64D" w14:textId="77777777" w:rsidR="00F52540" w:rsidRPr="008E6654" w:rsidRDefault="006A0404" w:rsidP="008E6654">
            <w:pPr>
              <w:jc w:val="both"/>
              <w:rPr>
                <w:sz w:val="20"/>
                <w:szCs w:val="20"/>
              </w:rPr>
            </w:pPr>
            <w:proofErr w:type="spellStart"/>
            <w:r w:rsidRPr="008E6654">
              <w:rPr>
                <w:sz w:val="20"/>
                <w:szCs w:val="20"/>
              </w:rPr>
              <w:t>Критерии</w:t>
            </w:r>
            <w:proofErr w:type="spellEnd"/>
          </w:p>
        </w:tc>
        <w:tc>
          <w:tcPr>
            <w:tcW w:w="1811" w:type="dxa"/>
          </w:tcPr>
          <w:p w14:paraId="4E3B5C7F" w14:textId="77777777" w:rsidR="00F52540" w:rsidRPr="008E6654" w:rsidRDefault="006A0404" w:rsidP="008E6654">
            <w:pPr>
              <w:tabs>
                <w:tab w:val="left" w:pos="1091"/>
              </w:tabs>
              <w:jc w:val="both"/>
              <w:rPr>
                <w:sz w:val="20"/>
                <w:szCs w:val="20"/>
              </w:rPr>
            </w:pPr>
            <w:proofErr w:type="spellStart"/>
            <w:r w:rsidRPr="008E6654">
              <w:rPr>
                <w:sz w:val="20"/>
                <w:szCs w:val="20"/>
              </w:rPr>
              <w:t>Способ</w:t>
            </w:r>
            <w:proofErr w:type="spellEnd"/>
            <w:r w:rsidRPr="008E6654">
              <w:rPr>
                <w:sz w:val="20"/>
                <w:szCs w:val="20"/>
              </w:rPr>
              <w:tab/>
            </w:r>
            <w:proofErr w:type="spellStart"/>
            <w:r w:rsidRPr="008E6654">
              <w:rPr>
                <w:spacing w:val="-1"/>
                <w:sz w:val="20"/>
                <w:szCs w:val="20"/>
              </w:rPr>
              <w:t>получения</w:t>
            </w:r>
            <w:r w:rsidRPr="008E6654">
              <w:rPr>
                <w:sz w:val="20"/>
                <w:szCs w:val="20"/>
              </w:rPr>
              <w:t>информации</w:t>
            </w:r>
            <w:proofErr w:type="spellEnd"/>
          </w:p>
        </w:tc>
        <w:tc>
          <w:tcPr>
            <w:tcW w:w="1696" w:type="dxa"/>
          </w:tcPr>
          <w:p w14:paraId="56585AA3" w14:textId="77777777" w:rsidR="00F52540" w:rsidRPr="008E6654" w:rsidRDefault="006A0404" w:rsidP="008E6654">
            <w:pPr>
              <w:jc w:val="both"/>
              <w:rPr>
                <w:sz w:val="20"/>
                <w:szCs w:val="20"/>
              </w:rPr>
            </w:pPr>
            <w:proofErr w:type="spellStart"/>
            <w:r w:rsidRPr="008E6654">
              <w:rPr>
                <w:sz w:val="20"/>
                <w:szCs w:val="20"/>
              </w:rPr>
              <w:t>Ответственные</w:t>
            </w:r>
            <w:proofErr w:type="spellEnd"/>
          </w:p>
        </w:tc>
        <w:tc>
          <w:tcPr>
            <w:tcW w:w="1564" w:type="dxa"/>
          </w:tcPr>
          <w:p w14:paraId="169A0BA4" w14:textId="2CEDE41E" w:rsidR="00F52540" w:rsidRPr="008E6654" w:rsidRDefault="006A0404" w:rsidP="008E6654">
            <w:pPr>
              <w:jc w:val="both"/>
              <w:rPr>
                <w:sz w:val="20"/>
                <w:szCs w:val="20"/>
              </w:rPr>
            </w:pPr>
            <w:proofErr w:type="spellStart"/>
            <w:r w:rsidRPr="008E6654">
              <w:rPr>
                <w:sz w:val="20"/>
                <w:szCs w:val="20"/>
              </w:rPr>
              <w:t>Оценочный</w:t>
            </w:r>
            <w:proofErr w:type="spellEnd"/>
            <w:r w:rsidR="00E72391">
              <w:rPr>
                <w:sz w:val="20"/>
                <w:szCs w:val="20"/>
                <w:lang w:val="ru-RU"/>
              </w:rPr>
              <w:t xml:space="preserve"> </w:t>
            </w:r>
            <w:proofErr w:type="spellStart"/>
            <w:r w:rsidRPr="008E6654">
              <w:rPr>
                <w:spacing w:val="-1"/>
                <w:sz w:val="20"/>
                <w:szCs w:val="20"/>
              </w:rPr>
              <w:t>инструмента</w:t>
            </w:r>
            <w:r w:rsidRPr="008E6654">
              <w:rPr>
                <w:sz w:val="20"/>
                <w:szCs w:val="20"/>
              </w:rPr>
              <w:t>рий</w:t>
            </w:r>
            <w:proofErr w:type="spellEnd"/>
          </w:p>
        </w:tc>
      </w:tr>
      <w:tr w:rsidR="00F52540" w:rsidRPr="008E6654" w14:paraId="58D448DF" w14:textId="77777777" w:rsidTr="00E72391">
        <w:trPr>
          <w:trHeight w:val="1500"/>
        </w:trPr>
        <w:tc>
          <w:tcPr>
            <w:tcW w:w="593" w:type="dxa"/>
          </w:tcPr>
          <w:p w14:paraId="2D4103C0" w14:textId="77777777" w:rsidR="00F52540" w:rsidRPr="008E6654" w:rsidRDefault="006A0404" w:rsidP="008E6654">
            <w:pPr>
              <w:rPr>
                <w:sz w:val="20"/>
                <w:szCs w:val="20"/>
              </w:rPr>
            </w:pPr>
            <w:r w:rsidRPr="008E6654">
              <w:rPr>
                <w:sz w:val="20"/>
                <w:szCs w:val="20"/>
              </w:rPr>
              <w:t>1</w:t>
            </w:r>
          </w:p>
        </w:tc>
        <w:tc>
          <w:tcPr>
            <w:tcW w:w="1817" w:type="dxa"/>
          </w:tcPr>
          <w:p w14:paraId="3239BB29" w14:textId="77777777" w:rsidR="00F52540" w:rsidRPr="008E6654" w:rsidRDefault="006A0404" w:rsidP="008E6654">
            <w:pPr>
              <w:jc w:val="both"/>
              <w:rPr>
                <w:b/>
                <w:sz w:val="20"/>
                <w:szCs w:val="20"/>
                <w:lang w:val="ru-RU"/>
              </w:rPr>
            </w:pPr>
            <w:r w:rsidRPr="008E6654">
              <w:rPr>
                <w:b/>
                <w:sz w:val="20"/>
                <w:szCs w:val="20"/>
                <w:lang w:val="ru-RU"/>
              </w:rPr>
              <w:t>Результаты воспитания, социализации</w:t>
            </w:r>
            <w:r w:rsidRPr="008E6654">
              <w:rPr>
                <w:b/>
                <w:sz w:val="20"/>
                <w:szCs w:val="20"/>
                <w:lang w:val="ru-RU"/>
              </w:rPr>
              <w:tab/>
            </w:r>
            <w:r w:rsidRPr="008E6654">
              <w:rPr>
                <w:b/>
                <w:spacing w:val="-4"/>
                <w:sz w:val="20"/>
                <w:szCs w:val="20"/>
                <w:lang w:val="ru-RU"/>
              </w:rPr>
              <w:t xml:space="preserve">и </w:t>
            </w:r>
            <w:r w:rsidRPr="008E6654">
              <w:rPr>
                <w:b/>
                <w:sz w:val="20"/>
                <w:szCs w:val="20"/>
                <w:lang w:val="ru-RU"/>
              </w:rPr>
              <w:t>саморазвития обучающихся</w:t>
            </w:r>
          </w:p>
        </w:tc>
        <w:tc>
          <w:tcPr>
            <w:tcW w:w="1450" w:type="dxa"/>
          </w:tcPr>
          <w:p w14:paraId="6BCDE8A3" w14:textId="77777777" w:rsidR="00F52540" w:rsidRPr="008E6654" w:rsidRDefault="006A0404" w:rsidP="008E6654">
            <w:pPr>
              <w:rPr>
                <w:sz w:val="20"/>
                <w:szCs w:val="20"/>
                <w:lang w:val="ru-RU"/>
              </w:rPr>
            </w:pPr>
            <w:r w:rsidRPr="008E6654">
              <w:rPr>
                <w:sz w:val="20"/>
                <w:szCs w:val="20"/>
                <w:lang w:val="ru-RU"/>
              </w:rPr>
              <w:t xml:space="preserve">Динамика личностного развития обучающихся </w:t>
            </w:r>
            <w:r w:rsidRPr="008E6654">
              <w:rPr>
                <w:spacing w:val="-1"/>
                <w:sz w:val="20"/>
                <w:szCs w:val="20"/>
                <w:lang w:val="ru-RU"/>
              </w:rPr>
              <w:t>каждого класса</w:t>
            </w:r>
          </w:p>
        </w:tc>
        <w:tc>
          <w:tcPr>
            <w:tcW w:w="1811" w:type="dxa"/>
          </w:tcPr>
          <w:p w14:paraId="55629FC3" w14:textId="77777777" w:rsidR="00F52540" w:rsidRPr="008E6654" w:rsidRDefault="006A0404" w:rsidP="008E6654">
            <w:pPr>
              <w:tabs>
                <w:tab w:val="left" w:pos="1353"/>
                <w:tab w:val="left" w:pos="1979"/>
                <w:tab w:val="left" w:pos="2055"/>
              </w:tabs>
              <w:rPr>
                <w:spacing w:val="-2"/>
                <w:sz w:val="20"/>
                <w:szCs w:val="20"/>
                <w:lang w:val="ru-RU"/>
              </w:rPr>
            </w:pPr>
            <w:r w:rsidRPr="008E6654">
              <w:rPr>
                <w:sz w:val="20"/>
                <w:szCs w:val="20"/>
                <w:lang w:val="ru-RU"/>
              </w:rPr>
              <w:t xml:space="preserve">Педагогическое </w:t>
            </w:r>
            <w:r w:rsidRPr="008E6654">
              <w:rPr>
                <w:spacing w:val="-2"/>
                <w:sz w:val="20"/>
                <w:szCs w:val="20"/>
                <w:lang w:val="ru-RU"/>
              </w:rPr>
              <w:t>наблюдение</w:t>
            </w:r>
          </w:p>
          <w:p w14:paraId="4397E111" w14:textId="77777777" w:rsidR="00F52540" w:rsidRPr="008E6654" w:rsidRDefault="006A0404" w:rsidP="008E6654">
            <w:pPr>
              <w:tabs>
                <w:tab w:val="left" w:pos="1353"/>
                <w:tab w:val="left" w:pos="1979"/>
                <w:tab w:val="left" w:pos="2055"/>
              </w:tabs>
              <w:rPr>
                <w:sz w:val="20"/>
                <w:szCs w:val="20"/>
                <w:lang w:val="ru-RU"/>
              </w:rPr>
            </w:pPr>
            <w:r w:rsidRPr="008E6654">
              <w:rPr>
                <w:spacing w:val="-1"/>
                <w:sz w:val="20"/>
                <w:szCs w:val="20"/>
                <w:lang w:val="ru-RU"/>
              </w:rPr>
              <w:t xml:space="preserve">(в </w:t>
            </w:r>
            <w:r w:rsidRPr="008E6654">
              <w:rPr>
                <w:sz w:val="20"/>
                <w:szCs w:val="20"/>
                <w:lang w:val="ru-RU"/>
              </w:rPr>
              <w:t>протокол</w:t>
            </w:r>
            <w:r w:rsidRPr="008E6654">
              <w:rPr>
                <w:sz w:val="20"/>
                <w:szCs w:val="20"/>
                <w:lang w:val="ru-RU"/>
              </w:rPr>
              <w:tab/>
              <w:t>МО</w:t>
            </w:r>
            <w:r w:rsidRPr="008E6654">
              <w:rPr>
                <w:sz w:val="20"/>
                <w:szCs w:val="20"/>
                <w:lang w:val="ru-RU"/>
              </w:rPr>
              <w:tab/>
            </w:r>
            <w:r w:rsidRPr="008E6654">
              <w:rPr>
                <w:sz w:val="20"/>
                <w:szCs w:val="20"/>
                <w:lang w:val="ru-RU"/>
              </w:rPr>
              <w:tab/>
            </w:r>
            <w:r w:rsidRPr="008E6654">
              <w:rPr>
                <w:spacing w:val="-4"/>
                <w:sz w:val="20"/>
                <w:szCs w:val="20"/>
                <w:lang w:val="ru-RU"/>
              </w:rPr>
              <w:t>–</w:t>
            </w:r>
            <w:r w:rsidRPr="008E6654">
              <w:rPr>
                <w:sz w:val="20"/>
                <w:szCs w:val="20"/>
                <w:lang w:val="ru-RU"/>
              </w:rPr>
              <w:t>наличие проблем)</w:t>
            </w:r>
          </w:p>
        </w:tc>
        <w:tc>
          <w:tcPr>
            <w:tcW w:w="1696" w:type="dxa"/>
          </w:tcPr>
          <w:p w14:paraId="34A2323A" w14:textId="77777777" w:rsidR="00F52540" w:rsidRPr="008E6654" w:rsidRDefault="006A0404" w:rsidP="008E6654">
            <w:pPr>
              <w:rPr>
                <w:sz w:val="20"/>
                <w:szCs w:val="20"/>
              </w:rPr>
            </w:pPr>
            <w:proofErr w:type="spellStart"/>
            <w:r w:rsidRPr="008E6654">
              <w:rPr>
                <w:sz w:val="20"/>
                <w:szCs w:val="20"/>
              </w:rPr>
              <w:t>Классные</w:t>
            </w:r>
            <w:proofErr w:type="spellEnd"/>
            <w:r w:rsidRPr="008E6654">
              <w:rPr>
                <w:sz w:val="20"/>
                <w:szCs w:val="20"/>
              </w:rPr>
              <w:t xml:space="preserve"> </w:t>
            </w:r>
            <w:proofErr w:type="spellStart"/>
            <w:proofErr w:type="gramStart"/>
            <w:r w:rsidRPr="008E6654">
              <w:rPr>
                <w:spacing w:val="-2"/>
                <w:sz w:val="20"/>
                <w:szCs w:val="20"/>
              </w:rPr>
              <w:t>руководители,</w:t>
            </w:r>
            <w:r w:rsidRPr="008E6654">
              <w:rPr>
                <w:sz w:val="20"/>
                <w:szCs w:val="20"/>
              </w:rPr>
              <w:t>заместитель</w:t>
            </w:r>
            <w:proofErr w:type="spellEnd"/>
            <w:proofErr w:type="gramEnd"/>
          </w:p>
          <w:p w14:paraId="4D6DA7DF" w14:textId="77777777" w:rsidR="00F52540" w:rsidRPr="008E6654" w:rsidRDefault="006A0404" w:rsidP="008E6654">
            <w:pPr>
              <w:rPr>
                <w:sz w:val="20"/>
                <w:szCs w:val="20"/>
              </w:rPr>
            </w:pPr>
            <w:proofErr w:type="spellStart"/>
            <w:r w:rsidRPr="008E6654">
              <w:rPr>
                <w:sz w:val="20"/>
                <w:szCs w:val="20"/>
              </w:rPr>
              <w:t>директора</w:t>
            </w:r>
            <w:proofErr w:type="spellEnd"/>
          </w:p>
        </w:tc>
        <w:tc>
          <w:tcPr>
            <w:tcW w:w="1564" w:type="dxa"/>
          </w:tcPr>
          <w:p w14:paraId="02CDF6D3" w14:textId="77777777" w:rsidR="00F52540" w:rsidRPr="008E6654" w:rsidRDefault="006A0404" w:rsidP="008E6654">
            <w:pPr>
              <w:rPr>
                <w:sz w:val="20"/>
                <w:szCs w:val="20"/>
              </w:rPr>
            </w:pPr>
            <w:proofErr w:type="spellStart"/>
            <w:r w:rsidRPr="008E6654">
              <w:rPr>
                <w:spacing w:val="-2"/>
                <w:sz w:val="20"/>
                <w:szCs w:val="20"/>
              </w:rPr>
              <w:t>Методика</w:t>
            </w:r>
            <w:r w:rsidRPr="008E6654">
              <w:rPr>
                <w:sz w:val="20"/>
                <w:szCs w:val="20"/>
              </w:rPr>
              <w:t>Н.П</w:t>
            </w:r>
            <w:proofErr w:type="spellEnd"/>
            <w:r w:rsidRPr="008E6654">
              <w:rPr>
                <w:sz w:val="20"/>
                <w:szCs w:val="20"/>
              </w:rPr>
              <w:t>.</w:t>
            </w:r>
          </w:p>
          <w:p w14:paraId="3282A3D7" w14:textId="77777777" w:rsidR="00F52540" w:rsidRPr="008E6654" w:rsidRDefault="006A0404" w:rsidP="008E6654">
            <w:pPr>
              <w:rPr>
                <w:sz w:val="20"/>
                <w:szCs w:val="20"/>
              </w:rPr>
            </w:pPr>
            <w:proofErr w:type="spellStart"/>
            <w:r w:rsidRPr="008E6654">
              <w:rPr>
                <w:sz w:val="20"/>
                <w:szCs w:val="20"/>
              </w:rPr>
              <w:t>Капустина</w:t>
            </w:r>
            <w:proofErr w:type="spellEnd"/>
          </w:p>
        </w:tc>
      </w:tr>
      <w:tr w:rsidR="00F52540" w:rsidRPr="008E6654" w14:paraId="45E56399" w14:textId="77777777" w:rsidTr="00E72391">
        <w:trPr>
          <w:trHeight w:val="3708"/>
        </w:trPr>
        <w:tc>
          <w:tcPr>
            <w:tcW w:w="593" w:type="dxa"/>
          </w:tcPr>
          <w:p w14:paraId="62FC74B7" w14:textId="77777777" w:rsidR="00F52540" w:rsidRPr="008E6654" w:rsidRDefault="006A0404" w:rsidP="008E6654">
            <w:pPr>
              <w:rPr>
                <w:sz w:val="20"/>
                <w:szCs w:val="20"/>
              </w:rPr>
            </w:pPr>
            <w:r w:rsidRPr="008E6654">
              <w:rPr>
                <w:sz w:val="20"/>
                <w:szCs w:val="20"/>
              </w:rPr>
              <w:lastRenderedPageBreak/>
              <w:t>2</w:t>
            </w:r>
          </w:p>
        </w:tc>
        <w:tc>
          <w:tcPr>
            <w:tcW w:w="1817" w:type="dxa"/>
          </w:tcPr>
          <w:p w14:paraId="0A168B4B" w14:textId="77777777" w:rsidR="00F52540" w:rsidRPr="008E6654" w:rsidRDefault="006A0404" w:rsidP="008E6654">
            <w:pPr>
              <w:jc w:val="both"/>
              <w:rPr>
                <w:b/>
                <w:sz w:val="20"/>
                <w:szCs w:val="20"/>
                <w:lang w:val="ru-RU"/>
              </w:rPr>
            </w:pPr>
            <w:r w:rsidRPr="008E6654">
              <w:rPr>
                <w:b/>
                <w:sz w:val="20"/>
                <w:szCs w:val="20"/>
                <w:lang w:val="ru-RU"/>
              </w:rPr>
              <w:t xml:space="preserve">Состояние совместной </w:t>
            </w:r>
            <w:r w:rsidRPr="008E6654">
              <w:rPr>
                <w:b/>
                <w:spacing w:val="-1"/>
                <w:sz w:val="20"/>
                <w:szCs w:val="20"/>
                <w:lang w:val="ru-RU"/>
              </w:rPr>
              <w:t>деятельности</w:t>
            </w:r>
          </w:p>
          <w:p w14:paraId="1DEA648F" w14:textId="77777777" w:rsidR="00F52540" w:rsidRPr="008E6654" w:rsidRDefault="006A0404" w:rsidP="008E6654">
            <w:pPr>
              <w:tabs>
                <w:tab w:val="left" w:pos="2075"/>
              </w:tabs>
              <w:jc w:val="both"/>
              <w:rPr>
                <w:b/>
                <w:sz w:val="20"/>
                <w:szCs w:val="20"/>
                <w:lang w:val="ru-RU"/>
              </w:rPr>
            </w:pPr>
            <w:r w:rsidRPr="008E6654">
              <w:rPr>
                <w:b/>
                <w:sz w:val="20"/>
                <w:szCs w:val="20"/>
                <w:lang w:val="ru-RU"/>
              </w:rPr>
              <w:t>обучающихся</w:t>
            </w:r>
            <w:r w:rsidRPr="008E6654">
              <w:rPr>
                <w:b/>
                <w:sz w:val="20"/>
                <w:szCs w:val="20"/>
                <w:lang w:val="ru-RU"/>
              </w:rPr>
              <w:tab/>
            </w:r>
            <w:proofErr w:type="spellStart"/>
            <w:r w:rsidRPr="008E6654">
              <w:rPr>
                <w:b/>
                <w:spacing w:val="-1"/>
                <w:sz w:val="20"/>
                <w:szCs w:val="20"/>
                <w:lang w:val="ru-RU"/>
              </w:rPr>
              <w:t>и</w:t>
            </w:r>
            <w:r w:rsidRPr="008E6654">
              <w:rPr>
                <w:b/>
                <w:sz w:val="20"/>
                <w:szCs w:val="20"/>
                <w:lang w:val="ru-RU"/>
              </w:rPr>
              <w:t>взрослых</w:t>
            </w:r>
            <w:proofErr w:type="spellEnd"/>
          </w:p>
        </w:tc>
        <w:tc>
          <w:tcPr>
            <w:tcW w:w="1450" w:type="dxa"/>
          </w:tcPr>
          <w:p w14:paraId="44209126" w14:textId="77777777" w:rsidR="00F52540" w:rsidRPr="008E6654" w:rsidRDefault="006A0404" w:rsidP="008E6654">
            <w:pPr>
              <w:tabs>
                <w:tab w:val="left" w:pos="1633"/>
              </w:tabs>
              <w:rPr>
                <w:sz w:val="20"/>
                <w:szCs w:val="20"/>
                <w:lang w:val="ru-RU"/>
              </w:rPr>
            </w:pPr>
            <w:r w:rsidRPr="008E6654">
              <w:rPr>
                <w:sz w:val="20"/>
                <w:szCs w:val="20"/>
                <w:lang w:val="ru-RU"/>
              </w:rPr>
              <w:t xml:space="preserve">Наличие интересной, </w:t>
            </w:r>
            <w:proofErr w:type="spellStart"/>
            <w:r w:rsidRPr="008E6654">
              <w:rPr>
                <w:sz w:val="20"/>
                <w:szCs w:val="20"/>
                <w:lang w:val="ru-RU"/>
              </w:rPr>
              <w:t>событийнонасыщенной</w:t>
            </w:r>
            <w:proofErr w:type="spellEnd"/>
            <w:r w:rsidRPr="008E6654">
              <w:rPr>
                <w:sz w:val="20"/>
                <w:szCs w:val="20"/>
                <w:lang w:val="ru-RU"/>
              </w:rPr>
              <w:tab/>
            </w:r>
            <w:proofErr w:type="spellStart"/>
            <w:r w:rsidRPr="008E6654">
              <w:rPr>
                <w:spacing w:val="-4"/>
                <w:sz w:val="20"/>
                <w:szCs w:val="20"/>
                <w:lang w:val="ru-RU"/>
              </w:rPr>
              <w:t>и</w:t>
            </w:r>
            <w:r w:rsidRPr="008E6654">
              <w:rPr>
                <w:sz w:val="20"/>
                <w:szCs w:val="20"/>
                <w:lang w:val="ru-RU"/>
              </w:rPr>
              <w:t>личностноразвивающей</w:t>
            </w:r>
            <w:proofErr w:type="spellEnd"/>
            <w:r w:rsidRPr="008E6654">
              <w:rPr>
                <w:sz w:val="20"/>
                <w:szCs w:val="20"/>
                <w:lang w:val="ru-RU"/>
              </w:rPr>
              <w:t xml:space="preserve"> совместной</w:t>
            </w:r>
          </w:p>
          <w:p w14:paraId="306D386C" w14:textId="77777777" w:rsidR="00F52540" w:rsidRPr="008E6654" w:rsidRDefault="006A0404" w:rsidP="008E6654">
            <w:pPr>
              <w:rPr>
                <w:sz w:val="20"/>
                <w:szCs w:val="20"/>
                <w:lang w:val="ru-RU"/>
              </w:rPr>
            </w:pPr>
            <w:r w:rsidRPr="008E6654">
              <w:rPr>
                <w:sz w:val="20"/>
                <w:szCs w:val="20"/>
                <w:lang w:val="ru-RU"/>
              </w:rPr>
              <w:t xml:space="preserve">деятельности </w:t>
            </w:r>
            <w:proofErr w:type="gramStart"/>
            <w:r w:rsidRPr="008E6654">
              <w:rPr>
                <w:sz w:val="20"/>
                <w:szCs w:val="20"/>
                <w:lang w:val="ru-RU"/>
              </w:rPr>
              <w:t>обучающихся  и</w:t>
            </w:r>
            <w:proofErr w:type="gramEnd"/>
            <w:r w:rsidRPr="008E6654">
              <w:rPr>
                <w:sz w:val="20"/>
                <w:szCs w:val="20"/>
                <w:lang w:val="ru-RU"/>
              </w:rPr>
              <w:t xml:space="preserve"> взрослых</w:t>
            </w:r>
          </w:p>
        </w:tc>
        <w:tc>
          <w:tcPr>
            <w:tcW w:w="1811" w:type="dxa"/>
          </w:tcPr>
          <w:p w14:paraId="691A4400" w14:textId="77777777" w:rsidR="00F52540" w:rsidRPr="008E6654" w:rsidRDefault="006A0404" w:rsidP="008E6654">
            <w:pPr>
              <w:tabs>
                <w:tab w:val="left" w:pos="2063"/>
              </w:tabs>
              <w:rPr>
                <w:sz w:val="20"/>
                <w:szCs w:val="20"/>
                <w:lang w:val="ru-RU"/>
              </w:rPr>
            </w:pPr>
            <w:r w:rsidRPr="008E6654">
              <w:rPr>
                <w:sz w:val="20"/>
                <w:szCs w:val="20"/>
                <w:lang w:val="ru-RU"/>
              </w:rPr>
              <w:t>Беседы (анкетирование)</w:t>
            </w:r>
            <w:r w:rsidRPr="008E6654">
              <w:rPr>
                <w:sz w:val="20"/>
                <w:szCs w:val="20"/>
                <w:lang w:val="ru-RU"/>
              </w:rPr>
              <w:tab/>
              <w:t>с</w:t>
            </w:r>
          </w:p>
          <w:p w14:paraId="2FAF99C1" w14:textId="77777777" w:rsidR="00F52540" w:rsidRPr="008E6654" w:rsidRDefault="006A0404" w:rsidP="008E6654">
            <w:pPr>
              <w:tabs>
                <w:tab w:val="left" w:pos="907"/>
                <w:tab w:val="left" w:pos="2041"/>
              </w:tabs>
              <w:rPr>
                <w:sz w:val="20"/>
                <w:szCs w:val="20"/>
                <w:lang w:val="ru-RU"/>
              </w:rPr>
            </w:pPr>
            <w:r w:rsidRPr="008E6654">
              <w:rPr>
                <w:sz w:val="20"/>
                <w:szCs w:val="20"/>
                <w:lang w:val="ru-RU"/>
              </w:rPr>
              <w:t>обучающимися</w:t>
            </w:r>
            <w:r w:rsidRPr="008E6654">
              <w:rPr>
                <w:sz w:val="20"/>
                <w:szCs w:val="20"/>
                <w:lang w:val="ru-RU"/>
              </w:rPr>
              <w:tab/>
            </w:r>
            <w:r w:rsidRPr="008E6654">
              <w:rPr>
                <w:spacing w:val="-1"/>
                <w:sz w:val="20"/>
                <w:szCs w:val="20"/>
                <w:lang w:val="ru-RU"/>
              </w:rPr>
              <w:t xml:space="preserve">и </w:t>
            </w:r>
            <w:r w:rsidRPr="008E6654">
              <w:rPr>
                <w:sz w:val="20"/>
                <w:szCs w:val="20"/>
                <w:lang w:val="ru-RU"/>
              </w:rPr>
              <w:t>их</w:t>
            </w:r>
            <w:r w:rsidRPr="008E6654">
              <w:rPr>
                <w:sz w:val="20"/>
                <w:szCs w:val="20"/>
                <w:lang w:val="ru-RU"/>
              </w:rPr>
              <w:tab/>
            </w:r>
            <w:proofErr w:type="spellStart"/>
            <w:proofErr w:type="gramStart"/>
            <w:r w:rsidRPr="008E6654">
              <w:rPr>
                <w:spacing w:val="-1"/>
                <w:sz w:val="20"/>
                <w:szCs w:val="20"/>
                <w:lang w:val="ru-RU"/>
              </w:rPr>
              <w:t>родителями,</w:t>
            </w:r>
            <w:r w:rsidRPr="008E6654">
              <w:rPr>
                <w:sz w:val="20"/>
                <w:szCs w:val="20"/>
                <w:lang w:val="ru-RU"/>
              </w:rPr>
              <w:t>педагогическими</w:t>
            </w:r>
            <w:proofErr w:type="spellEnd"/>
            <w:proofErr w:type="gramEnd"/>
            <w:r w:rsidRPr="008E6654">
              <w:rPr>
                <w:sz w:val="20"/>
                <w:szCs w:val="20"/>
                <w:lang w:val="ru-RU"/>
              </w:rPr>
              <w:t xml:space="preserve"> работниками,</w:t>
            </w:r>
          </w:p>
          <w:p w14:paraId="7EAA4E36" w14:textId="77777777" w:rsidR="00F52540" w:rsidRPr="008E6654" w:rsidRDefault="006A0404" w:rsidP="008E6654">
            <w:pPr>
              <w:tabs>
                <w:tab w:val="left" w:pos="1921"/>
                <w:tab w:val="left" w:pos="2050"/>
              </w:tabs>
              <w:rPr>
                <w:sz w:val="20"/>
                <w:szCs w:val="20"/>
                <w:lang w:val="ru-RU"/>
              </w:rPr>
            </w:pPr>
            <w:r w:rsidRPr="008E6654">
              <w:rPr>
                <w:sz w:val="20"/>
                <w:szCs w:val="20"/>
                <w:lang w:val="ru-RU"/>
              </w:rPr>
              <w:t xml:space="preserve">лидерами класса и </w:t>
            </w:r>
            <w:proofErr w:type="gramStart"/>
            <w:r w:rsidRPr="008E6654">
              <w:rPr>
                <w:sz w:val="20"/>
                <w:szCs w:val="20"/>
                <w:lang w:val="ru-RU"/>
              </w:rPr>
              <w:t>школы,(</w:t>
            </w:r>
            <w:proofErr w:type="gramEnd"/>
            <w:r w:rsidRPr="008E6654">
              <w:rPr>
                <w:sz w:val="20"/>
                <w:szCs w:val="20"/>
                <w:lang w:val="ru-RU"/>
              </w:rPr>
              <w:t>в протокол МО или совещания, педсовета</w:t>
            </w:r>
            <w:r w:rsidRPr="008E6654">
              <w:rPr>
                <w:sz w:val="20"/>
                <w:szCs w:val="20"/>
                <w:lang w:val="ru-RU"/>
              </w:rPr>
              <w:tab/>
            </w:r>
            <w:r w:rsidRPr="008E6654">
              <w:rPr>
                <w:sz w:val="20"/>
                <w:szCs w:val="20"/>
                <w:lang w:val="ru-RU"/>
              </w:rPr>
              <w:tab/>
            </w:r>
            <w:r w:rsidRPr="008E6654">
              <w:rPr>
                <w:spacing w:val="-1"/>
                <w:sz w:val="20"/>
                <w:szCs w:val="20"/>
                <w:lang w:val="ru-RU"/>
              </w:rPr>
              <w:t xml:space="preserve">–результаты качества </w:t>
            </w:r>
            <w:r w:rsidRPr="008E6654">
              <w:rPr>
                <w:sz w:val="20"/>
                <w:szCs w:val="20"/>
                <w:lang w:val="ru-RU"/>
              </w:rPr>
              <w:t xml:space="preserve">воспитания </w:t>
            </w:r>
            <w:r w:rsidRPr="008E6654">
              <w:rPr>
                <w:spacing w:val="-1"/>
                <w:sz w:val="20"/>
                <w:szCs w:val="20"/>
                <w:lang w:val="ru-RU"/>
              </w:rPr>
              <w:t xml:space="preserve">по </w:t>
            </w:r>
            <w:r w:rsidRPr="008E6654">
              <w:rPr>
                <w:sz w:val="20"/>
                <w:szCs w:val="20"/>
                <w:lang w:val="ru-RU"/>
              </w:rPr>
              <w:t>выбранным показателям)</w:t>
            </w:r>
          </w:p>
        </w:tc>
        <w:tc>
          <w:tcPr>
            <w:tcW w:w="1696" w:type="dxa"/>
          </w:tcPr>
          <w:p w14:paraId="66876A4C" w14:textId="77777777" w:rsidR="00F52540" w:rsidRPr="008E6654" w:rsidRDefault="006A0404" w:rsidP="008E6654">
            <w:pPr>
              <w:rPr>
                <w:sz w:val="20"/>
                <w:szCs w:val="20"/>
                <w:lang w:val="ru-RU"/>
              </w:rPr>
            </w:pPr>
            <w:r w:rsidRPr="008E6654">
              <w:rPr>
                <w:sz w:val="20"/>
                <w:szCs w:val="20"/>
                <w:lang w:val="ru-RU"/>
              </w:rPr>
              <w:t>Заместитель</w:t>
            </w:r>
          </w:p>
          <w:p w14:paraId="7405C909" w14:textId="77777777" w:rsidR="00F52540" w:rsidRPr="008E6654" w:rsidRDefault="006A0404" w:rsidP="008E6654">
            <w:pPr>
              <w:rPr>
                <w:sz w:val="20"/>
                <w:szCs w:val="20"/>
                <w:lang w:val="ru-RU"/>
              </w:rPr>
            </w:pPr>
            <w:r w:rsidRPr="008E6654">
              <w:rPr>
                <w:sz w:val="20"/>
                <w:szCs w:val="20"/>
                <w:lang w:val="ru-RU"/>
              </w:rPr>
              <w:t>директора Классные руководители,</w:t>
            </w:r>
          </w:p>
          <w:p w14:paraId="1CFE5FE6" w14:textId="77777777" w:rsidR="00F52540" w:rsidRPr="008E6654" w:rsidRDefault="006A0404" w:rsidP="008E6654">
            <w:pPr>
              <w:rPr>
                <w:sz w:val="20"/>
                <w:szCs w:val="20"/>
                <w:lang w:val="ru-RU"/>
              </w:rPr>
            </w:pPr>
            <w:r w:rsidRPr="008E6654">
              <w:rPr>
                <w:spacing w:val="-1"/>
                <w:sz w:val="20"/>
                <w:szCs w:val="20"/>
                <w:lang w:val="ru-RU"/>
              </w:rPr>
              <w:t xml:space="preserve">Активные </w:t>
            </w:r>
            <w:r w:rsidRPr="008E6654">
              <w:rPr>
                <w:sz w:val="20"/>
                <w:szCs w:val="20"/>
                <w:lang w:val="ru-RU"/>
              </w:rPr>
              <w:t>родители</w:t>
            </w:r>
          </w:p>
        </w:tc>
        <w:tc>
          <w:tcPr>
            <w:tcW w:w="1564" w:type="dxa"/>
          </w:tcPr>
          <w:p w14:paraId="65B1B752" w14:textId="77777777" w:rsidR="00F52540" w:rsidRPr="008E6654" w:rsidRDefault="006A0404" w:rsidP="008E6654">
            <w:pPr>
              <w:tabs>
                <w:tab w:val="left" w:pos="1374"/>
              </w:tabs>
              <w:rPr>
                <w:sz w:val="20"/>
                <w:szCs w:val="20"/>
                <w:lang w:val="ru-RU"/>
              </w:rPr>
            </w:pPr>
            <w:r w:rsidRPr="008E6654">
              <w:rPr>
                <w:sz w:val="20"/>
                <w:szCs w:val="20"/>
                <w:lang w:val="ru-RU"/>
              </w:rPr>
              <w:t>Анкеты(опросы)для учащихся</w:t>
            </w:r>
            <w:r w:rsidRPr="008E6654">
              <w:rPr>
                <w:sz w:val="20"/>
                <w:szCs w:val="20"/>
                <w:lang w:val="ru-RU"/>
              </w:rPr>
              <w:tab/>
            </w:r>
            <w:proofErr w:type="spellStart"/>
            <w:r w:rsidRPr="008E6654">
              <w:rPr>
                <w:spacing w:val="-1"/>
                <w:sz w:val="20"/>
                <w:szCs w:val="20"/>
                <w:lang w:val="ru-RU"/>
              </w:rPr>
              <w:t>и</w:t>
            </w:r>
            <w:r w:rsidRPr="008E6654">
              <w:rPr>
                <w:sz w:val="20"/>
                <w:szCs w:val="20"/>
                <w:lang w:val="ru-RU"/>
              </w:rPr>
              <w:t>родителей</w:t>
            </w:r>
            <w:proofErr w:type="spellEnd"/>
            <w:r w:rsidRPr="008E6654">
              <w:rPr>
                <w:sz w:val="20"/>
                <w:szCs w:val="20"/>
                <w:lang w:val="ru-RU"/>
              </w:rPr>
              <w:t xml:space="preserve"> по итогам проведения воспитательных</w:t>
            </w:r>
          </w:p>
          <w:p w14:paraId="6DD2AA8A" w14:textId="77777777" w:rsidR="00F52540" w:rsidRPr="008E6654" w:rsidRDefault="006A0404" w:rsidP="008E6654">
            <w:pPr>
              <w:rPr>
                <w:sz w:val="20"/>
                <w:szCs w:val="20"/>
              </w:rPr>
            </w:pPr>
            <w:proofErr w:type="spellStart"/>
            <w:r w:rsidRPr="008E6654">
              <w:rPr>
                <w:sz w:val="20"/>
                <w:szCs w:val="20"/>
              </w:rPr>
              <w:t>мероприятий</w:t>
            </w:r>
            <w:proofErr w:type="spellEnd"/>
          </w:p>
        </w:tc>
      </w:tr>
    </w:tbl>
    <w:p w14:paraId="0C2ABAFA" w14:textId="77777777" w:rsidR="00F52540" w:rsidRPr="00383027" w:rsidRDefault="00F52540" w:rsidP="00383027">
      <w:pPr>
        <w:widowControl/>
        <w:autoSpaceDE/>
        <w:autoSpaceDN/>
        <w:ind w:firstLine="720"/>
        <w:contextualSpacing/>
        <w:jc w:val="both"/>
        <w:rPr>
          <w:rFonts w:eastAsia="Calibri"/>
          <w:sz w:val="24"/>
          <w:szCs w:val="24"/>
        </w:rPr>
      </w:pPr>
    </w:p>
    <w:p w14:paraId="5E53CCDB" w14:textId="77777777" w:rsidR="00F52540" w:rsidRPr="00383027" w:rsidRDefault="006A0404" w:rsidP="00383027">
      <w:pPr>
        <w:ind w:firstLine="720"/>
        <w:rPr>
          <w:i/>
          <w:sz w:val="24"/>
          <w:szCs w:val="24"/>
        </w:rPr>
      </w:pPr>
      <w:r w:rsidRPr="00383027">
        <w:rPr>
          <w:sz w:val="24"/>
          <w:szCs w:val="24"/>
        </w:rPr>
        <w:t>Внимание при этом сосредотачивается на вопросах, связанных с</w:t>
      </w:r>
      <w:r w:rsidRPr="00383027">
        <w:rPr>
          <w:i/>
          <w:sz w:val="24"/>
          <w:szCs w:val="24"/>
        </w:rPr>
        <w:t>:</w:t>
      </w:r>
    </w:p>
    <w:p w14:paraId="4FE6C4B3" w14:textId="77777777" w:rsidR="00F52540" w:rsidRPr="00383027" w:rsidRDefault="00F52540" w:rsidP="00383027">
      <w:pPr>
        <w:ind w:firstLine="720"/>
        <w:rPr>
          <w:i/>
          <w:sz w:val="24"/>
          <w:szCs w:val="24"/>
        </w:rPr>
      </w:pPr>
    </w:p>
    <w:tbl>
      <w:tblPr>
        <w:tblStyle w:val="TableNormal1"/>
        <w:tblW w:w="893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2977"/>
        <w:gridCol w:w="2977"/>
        <w:gridCol w:w="2126"/>
      </w:tblGrid>
      <w:tr w:rsidR="00F52540" w:rsidRPr="008E6654" w14:paraId="0C725BCD" w14:textId="77777777" w:rsidTr="00E72391">
        <w:trPr>
          <w:trHeight w:val="552"/>
        </w:trPr>
        <w:tc>
          <w:tcPr>
            <w:tcW w:w="851" w:type="dxa"/>
          </w:tcPr>
          <w:p w14:paraId="6314EA61" w14:textId="77777777" w:rsidR="00F52540" w:rsidRPr="008E6654" w:rsidRDefault="006A0404" w:rsidP="008E6654">
            <w:pPr>
              <w:rPr>
                <w:sz w:val="20"/>
                <w:szCs w:val="20"/>
              </w:rPr>
            </w:pPr>
            <w:r w:rsidRPr="008E6654">
              <w:rPr>
                <w:sz w:val="20"/>
                <w:szCs w:val="20"/>
              </w:rPr>
              <w:t>№</w:t>
            </w:r>
          </w:p>
          <w:p w14:paraId="347085E6" w14:textId="77777777" w:rsidR="00F52540" w:rsidRPr="008E6654" w:rsidRDefault="006A0404" w:rsidP="008E6654">
            <w:pPr>
              <w:rPr>
                <w:sz w:val="20"/>
                <w:szCs w:val="20"/>
              </w:rPr>
            </w:pPr>
            <w:proofErr w:type="spellStart"/>
            <w:r w:rsidRPr="008E6654">
              <w:rPr>
                <w:sz w:val="20"/>
                <w:szCs w:val="20"/>
              </w:rPr>
              <w:t>модуля</w:t>
            </w:r>
            <w:proofErr w:type="spellEnd"/>
          </w:p>
        </w:tc>
        <w:tc>
          <w:tcPr>
            <w:tcW w:w="2977" w:type="dxa"/>
          </w:tcPr>
          <w:p w14:paraId="5BCD894B" w14:textId="77777777" w:rsidR="00F52540" w:rsidRPr="008E6654" w:rsidRDefault="006A0404" w:rsidP="008E6654">
            <w:pPr>
              <w:rPr>
                <w:sz w:val="20"/>
                <w:szCs w:val="20"/>
              </w:rPr>
            </w:pPr>
            <w:proofErr w:type="spellStart"/>
            <w:r w:rsidRPr="008E6654">
              <w:rPr>
                <w:sz w:val="20"/>
                <w:szCs w:val="20"/>
              </w:rPr>
              <w:t>Показатели</w:t>
            </w:r>
            <w:proofErr w:type="spellEnd"/>
          </w:p>
        </w:tc>
        <w:tc>
          <w:tcPr>
            <w:tcW w:w="2977" w:type="dxa"/>
          </w:tcPr>
          <w:p w14:paraId="7718D9AF" w14:textId="77777777" w:rsidR="00F52540" w:rsidRPr="008E6654" w:rsidRDefault="006A0404" w:rsidP="008E6654">
            <w:pPr>
              <w:rPr>
                <w:sz w:val="20"/>
                <w:szCs w:val="20"/>
              </w:rPr>
            </w:pPr>
            <w:proofErr w:type="spellStart"/>
            <w:r w:rsidRPr="008E6654">
              <w:rPr>
                <w:sz w:val="20"/>
                <w:szCs w:val="20"/>
              </w:rPr>
              <w:t>Метод</w:t>
            </w:r>
            <w:proofErr w:type="spellEnd"/>
            <w:r w:rsidRPr="008E6654">
              <w:rPr>
                <w:sz w:val="20"/>
                <w:szCs w:val="20"/>
              </w:rPr>
              <w:t xml:space="preserve"> </w:t>
            </w:r>
            <w:proofErr w:type="spellStart"/>
            <w:r w:rsidRPr="008E6654">
              <w:rPr>
                <w:sz w:val="20"/>
                <w:szCs w:val="20"/>
              </w:rPr>
              <w:t>мониторинга</w:t>
            </w:r>
            <w:proofErr w:type="spellEnd"/>
          </w:p>
        </w:tc>
        <w:tc>
          <w:tcPr>
            <w:tcW w:w="2126" w:type="dxa"/>
          </w:tcPr>
          <w:p w14:paraId="0F640DCE" w14:textId="77777777" w:rsidR="00F52540" w:rsidRPr="008E6654" w:rsidRDefault="006A0404" w:rsidP="008E6654">
            <w:pPr>
              <w:rPr>
                <w:sz w:val="20"/>
                <w:szCs w:val="20"/>
              </w:rPr>
            </w:pPr>
            <w:proofErr w:type="spellStart"/>
            <w:r w:rsidRPr="008E6654">
              <w:rPr>
                <w:sz w:val="20"/>
                <w:szCs w:val="20"/>
              </w:rPr>
              <w:t>Ответственный</w:t>
            </w:r>
            <w:proofErr w:type="spellEnd"/>
          </w:p>
        </w:tc>
      </w:tr>
      <w:tr w:rsidR="00F52540" w:rsidRPr="008E6654" w14:paraId="6A04A159" w14:textId="77777777" w:rsidTr="00E72391">
        <w:trPr>
          <w:trHeight w:val="979"/>
        </w:trPr>
        <w:tc>
          <w:tcPr>
            <w:tcW w:w="851" w:type="dxa"/>
          </w:tcPr>
          <w:p w14:paraId="1A387149" w14:textId="77777777" w:rsidR="00F52540" w:rsidRPr="008E6654" w:rsidRDefault="006A0404" w:rsidP="008E6654">
            <w:pPr>
              <w:rPr>
                <w:sz w:val="20"/>
                <w:szCs w:val="20"/>
              </w:rPr>
            </w:pPr>
            <w:r w:rsidRPr="008E6654">
              <w:rPr>
                <w:sz w:val="20"/>
                <w:szCs w:val="20"/>
              </w:rPr>
              <w:t>3.1.</w:t>
            </w:r>
          </w:p>
        </w:tc>
        <w:tc>
          <w:tcPr>
            <w:tcW w:w="2977" w:type="dxa"/>
          </w:tcPr>
          <w:p w14:paraId="025EBEA3" w14:textId="77777777" w:rsidR="00F52540" w:rsidRPr="008E6654" w:rsidRDefault="006A0404" w:rsidP="008E6654">
            <w:pPr>
              <w:jc w:val="both"/>
              <w:rPr>
                <w:sz w:val="20"/>
                <w:szCs w:val="20"/>
                <w:lang w:val="ru-RU"/>
              </w:rPr>
            </w:pPr>
            <w:r w:rsidRPr="008E6654">
              <w:rPr>
                <w:sz w:val="20"/>
                <w:szCs w:val="20"/>
                <w:lang w:val="ru-RU"/>
              </w:rPr>
              <w:t>Качество совместной</w:t>
            </w:r>
          </w:p>
          <w:p w14:paraId="07C420C6" w14:textId="77777777" w:rsidR="00F52540" w:rsidRPr="008E6654" w:rsidRDefault="006A0404" w:rsidP="008E6654">
            <w:pPr>
              <w:tabs>
                <w:tab w:val="left" w:pos="3402"/>
              </w:tabs>
              <w:jc w:val="both"/>
              <w:rPr>
                <w:sz w:val="20"/>
                <w:szCs w:val="20"/>
                <w:lang w:val="ru-RU"/>
              </w:rPr>
            </w:pPr>
            <w:r w:rsidRPr="008E6654">
              <w:rPr>
                <w:sz w:val="20"/>
                <w:szCs w:val="20"/>
                <w:lang w:val="ru-RU"/>
              </w:rPr>
              <w:t>деятельности классных руководителей и их классов</w:t>
            </w:r>
          </w:p>
        </w:tc>
        <w:tc>
          <w:tcPr>
            <w:tcW w:w="2977" w:type="dxa"/>
          </w:tcPr>
          <w:p w14:paraId="0A2A1032" w14:textId="77777777" w:rsidR="00F52540" w:rsidRPr="008E6654" w:rsidRDefault="006A0404" w:rsidP="008E6654">
            <w:pPr>
              <w:jc w:val="both"/>
              <w:rPr>
                <w:sz w:val="20"/>
                <w:szCs w:val="20"/>
                <w:lang w:val="ru-RU"/>
              </w:rPr>
            </w:pPr>
            <w:r w:rsidRPr="008E6654">
              <w:rPr>
                <w:rFonts w:eastAsia="Calibri"/>
                <w:sz w:val="20"/>
                <w:szCs w:val="20"/>
                <w:lang w:val="ru-RU"/>
              </w:rPr>
              <w:t>Изучение удовлетворенности родителей работой образовательного учреждения</w:t>
            </w:r>
          </w:p>
        </w:tc>
        <w:tc>
          <w:tcPr>
            <w:tcW w:w="2126" w:type="dxa"/>
          </w:tcPr>
          <w:p w14:paraId="0ABC047B" w14:textId="77777777" w:rsidR="00F52540" w:rsidRPr="008E6654" w:rsidRDefault="006A0404" w:rsidP="008E6654">
            <w:pPr>
              <w:jc w:val="both"/>
              <w:rPr>
                <w:sz w:val="20"/>
                <w:szCs w:val="20"/>
              </w:rPr>
            </w:pPr>
            <w:proofErr w:type="spellStart"/>
            <w:r w:rsidRPr="008E6654">
              <w:rPr>
                <w:sz w:val="20"/>
                <w:szCs w:val="20"/>
              </w:rPr>
              <w:t>Классный</w:t>
            </w:r>
            <w:r w:rsidRPr="008E6654">
              <w:rPr>
                <w:spacing w:val="-1"/>
                <w:sz w:val="20"/>
                <w:szCs w:val="20"/>
              </w:rPr>
              <w:t>руководитель</w:t>
            </w:r>
            <w:proofErr w:type="spellEnd"/>
          </w:p>
        </w:tc>
      </w:tr>
      <w:tr w:rsidR="00F52540" w:rsidRPr="008E6654" w14:paraId="3D465311" w14:textId="77777777" w:rsidTr="00E72391">
        <w:trPr>
          <w:trHeight w:val="551"/>
        </w:trPr>
        <w:tc>
          <w:tcPr>
            <w:tcW w:w="851" w:type="dxa"/>
          </w:tcPr>
          <w:p w14:paraId="4EAED53F" w14:textId="77777777" w:rsidR="00F52540" w:rsidRPr="008E6654" w:rsidRDefault="006A0404" w:rsidP="008E6654">
            <w:pPr>
              <w:rPr>
                <w:sz w:val="20"/>
                <w:szCs w:val="20"/>
              </w:rPr>
            </w:pPr>
            <w:r w:rsidRPr="008E6654">
              <w:rPr>
                <w:sz w:val="20"/>
                <w:szCs w:val="20"/>
              </w:rPr>
              <w:t>3.2.</w:t>
            </w:r>
          </w:p>
        </w:tc>
        <w:tc>
          <w:tcPr>
            <w:tcW w:w="2977" w:type="dxa"/>
          </w:tcPr>
          <w:p w14:paraId="2437C175" w14:textId="77777777" w:rsidR="00F52540" w:rsidRPr="008E6654" w:rsidRDefault="006A0404" w:rsidP="008E6654">
            <w:pPr>
              <w:jc w:val="both"/>
              <w:rPr>
                <w:sz w:val="20"/>
                <w:szCs w:val="20"/>
                <w:lang w:val="ru-RU"/>
              </w:rPr>
            </w:pPr>
            <w:r w:rsidRPr="008E6654">
              <w:rPr>
                <w:sz w:val="20"/>
                <w:szCs w:val="20"/>
                <w:lang w:val="ru-RU"/>
              </w:rPr>
              <w:t>Качество реализации личностно</w:t>
            </w:r>
          </w:p>
          <w:p w14:paraId="0A056ABE" w14:textId="77777777" w:rsidR="00F52540" w:rsidRPr="008E6654" w:rsidRDefault="006A0404" w:rsidP="008E6654">
            <w:pPr>
              <w:jc w:val="both"/>
              <w:rPr>
                <w:sz w:val="20"/>
                <w:szCs w:val="20"/>
                <w:lang w:val="ru-RU"/>
              </w:rPr>
            </w:pPr>
            <w:r w:rsidRPr="008E6654">
              <w:rPr>
                <w:sz w:val="20"/>
                <w:szCs w:val="20"/>
                <w:lang w:val="ru-RU"/>
              </w:rPr>
              <w:t>Развивающего потенциала</w:t>
            </w:r>
          </w:p>
        </w:tc>
        <w:tc>
          <w:tcPr>
            <w:tcW w:w="2977" w:type="dxa"/>
          </w:tcPr>
          <w:p w14:paraId="0CDCA835" w14:textId="77777777" w:rsidR="00F52540" w:rsidRPr="008E6654" w:rsidRDefault="006A0404" w:rsidP="008E6654">
            <w:pPr>
              <w:jc w:val="both"/>
              <w:rPr>
                <w:sz w:val="20"/>
                <w:szCs w:val="20"/>
                <w:lang w:val="ru-RU"/>
              </w:rPr>
            </w:pPr>
            <w:r w:rsidRPr="008E6654">
              <w:rPr>
                <w:sz w:val="20"/>
                <w:szCs w:val="20"/>
                <w:lang w:val="ru-RU"/>
              </w:rPr>
              <w:t>Анализ динамики результатов</w:t>
            </w:r>
          </w:p>
          <w:p w14:paraId="082DC10A" w14:textId="77777777" w:rsidR="00F52540" w:rsidRPr="008E6654" w:rsidRDefault="006A0404" w:rsidP="008E6654">
            <w:pPr>
              <w:jc w:val="both"/>
              <w:rPr>
                <w:sz w:val="20"/>
                <w:szCs w:val="20"/>
                <w:lang w:val="ru-RU"/>
              </w:rPr>
            </w:pPr>
            <w:r w:rsidRPr="008E6654">
              <w:rPr>
                <w:sz w:val="20"/>
                <w:szCs w:val="20"/>
                <w:lang w:val="ru-RU"/>
              </w:rPr>
              <w:t>поведения и активности</w:t>
            </w:r>
          </w:p>
        </w:tc>
        <w:tc>
          <w:tcPr>
            <w:tcW w:w="2126" w:type="dxa"/>
          </w:tcPr>
          <w:p w14:paraId="5E53508E" w14:textId="77777777" w:rsidR="00F52540" w:rsidRPr="008E6654" w:rsidRDefault="006A0404" w:rsidP="008E6654">
            <w:pPr>
              <w:jc w:val="both"/>
              <w:rPr>
                <w:sz w:val="20"/>
                <w:szCs w:val="20"/>
              </w:rPr>
            </w:pPr>
            <w:proofErr w:type="spellStart"/>
            <w:r w:rsidRPr="008E6654">
              <w:rPr>
                <w:sz w:val="20"/>
                <w:szCs w:val="20"/>
              </w:rPr>
              <w:t>Заместитель</w:t>
            </w:r>
            <w:proofErr w:type="spellEnd"/>
            <w:r w:rsidRPr="008E6654">
              <w:rPr>
                <w:sz w:val="20"/>
                <w:szCs w:val="20"/>
              </w:rPr>
              <w:t xml:space="preserve"> </w:t>
            </w:r>
            <w:proofErr w:type="spellStart"/>
            <w:r w:rsidRPr="008E6654">
              <w:rPr>
                <w:sz w:val="20"/>
                <w:szCs w:val="20"/>
              </w:rPr>
              <w:t>директора</w:t>
            </w:r>
            <w:proofErr w:type="spellEnd"/>
            <w:r w:rsidRPr="008E6654">
              <w:rPr>
                <w:rFonts w:eastAsia="Calibri"/>
                <w:sz w:val="20"/>
                <w:szCs w:val="20"/>
              </w:rPr>
              <w:t xml:space="preserve">, </w:t>
            </w:r>
            <w:proofErr w:type="spellStart"/>
            <w:r w:rsidRPr="008E6654">
              <w:rPr>
                <w:rFonts w:eastAsia="Calibri"/>
                <w:sz w:val="20"/>
                <w:szCs w:val="20"/>
              </w:rPr>
              <w:t>к</w:t>
            </w:r>
            <w:r w:rsidRPr="008E6654">
              <w:rPr>
                <w:sz w:val="20"/>
                <w:szCs w:val="20"/>
              </w:rPr>
              <w:t>лассный</w:t>
            </w:r>
            <w:proofErr w:type="spellEnd"/>
            <w:r w:rsidRPr="008E6654">
              <w:rPr>
                <w:sz w:val="20"/>
                <w:szCs w:val="20"/>
              </w:rPr>
              <w:t xml:space="preserve"> </w:t>
            </w:r>
            <w:proofErr w:type="spellStart"/>
            <w:r w:rsidRPr="008E6654">
              <w:rPr>
                <w:sz w:val="20"/>
                <w:szCs w:val="20"/>
              </w:rPr>
              <w:t>руководитель</w:t>
            </w:r>
            <w:proofErr w:type="spellEnd"/>
          </w:p>
        </w:tc>
      </w:tr>
      <w:tr w:rsidR="00F52540" w:rsidRPr="008E6654" w14:paraId="24CCB28A" w14:textId="77777777" w:rsidTr="00E72391">
        <w:trPr>
          <w:trHeight w:val="551"/>
        </w:trPr>
        <w:tc>
          <w:tcPr>
            <w:tcW w:w="851" w:type="dxa"/>
          </w:tcPr>
          <w:p w14:paraId="4DED9A34" w14:textId="77777777" w:rsidR="00F52540" w:rsidRPr="008E6654" w:rsidRDefault="006A0404" w:rsidP="008E6654">
            <w:pPr>
              <w:rPr>
                <w:sz w:val="20"/>
                <w:szCs w:val="20"/>
              </w:rPr>
            </w:pPr>
            <w:r w:rsidRPr="008E6654">
              <w:rPr>
                <w:sz w:val="20"/>
                <w:szCs w:val="20"/>
              </w:rPr>
              <w:t>3.3.</w:t>
            </w:r>
          </w:p>
        </w:tc>
        <w:tc>
          <w:tcPr>
            <w:tcW w:w="2977" w:type="dxa"/>
          </w:tcPr>
          <w:p w14:paraId="2F418D5D" w14:textId="77777777" w:rsidR="00F52540" w:rsidRPr="008E6654" w:rsidRDefault="006A0404" w:rsidP="008E6654">
            <w:pPr>
              <w:jc w:val="both"/>
              <w:rPr>
                <w:sz w:val="20"/>
                <w:szCs w:val="20"/>
                <w:lang w:val="ru-RU"/>
              </w:rPr>
            </w:pPr>
            <w:r w:rsidRPr="008E6654">
              <w:rPr>
                <w:sz w:val="20"/>
                <w:szCs w:val="20"/>
                <w:lang w:val="ru-RU"/>
              </w:rPr>
              <w:t>Качество организуемой в школе внеурочной деятельности</w:t>
            </w:r>
          </w:p>
          <w:p w14:paraId="00D905C6" w14:textId="77777777" w:rsidR="00F52540" w:rsidRPr="008E6654" w:rsidRDefault="006A0404" w:rsidP="008E6654">
            <w:pPr>
              <w:jc w:val="both"/>
              <w:rPr>
                <w:sz w:val="20"/>
                <w:szCs w:val="20"/>
              </w:rPr>
            </w:pPr>
            <w:proofErr w:type="spellStart"/>
            <w:r w:rsidRPr="008E6654">
              <w:rPr>
                <w:sz w:val="20"/>
                <w:szCs w:val="20"/>
              </w:rPr>
              <w:t>Дополнительного</w:t>
            </w:r>
            <w:proofErr w:type="spellEnd"/>
            <w:r w:rsidRPr="008E6654">
              <w:rPr>
                <w:sz w:val="20"/>
                <w:szCs w:val="20"/>
              </w:rPr>
              <w:t xml:space="preserve"> </w:t>
            </w:r>
            <w:proofErr w:type="spellStart"/>
            <w:r w:rsidRPr="008E6654">
              <w:rPr>
                <w:sz w:val="20"/>
                <w:szCs w:val="20"/>
              </w:rPr>
              <w:t>образования</w:t>
            </w:r>
            <w:proofErr w:type="spellEnd"/>
            <w:r w:rsidRPr="008E6654">
              <w:rPr>
                <w:sz w:val="20"/>
                <w:szCs w:val="20"/>
              </w:rPr>
              <w:t xml:space="preserve"> </w:t>
            </w:r>
            <w:proofErr w:type="spellStart"/>
            <w:r w:rsidRPr="008E6654">
              <w:rPr>
                <w:sz w:val="20"/>
                <w:szCs w:val="20"/>
              </w:rPr>
              <w:t>школьных</w:t>
            </w:r>
            <w:proofErr w:type="spellEnd"/>
            <w:r w:rsidRPr="008E6654">
              <w:rPr>
                <w:sz w:val="20"/>
                <w:szCs w:val="20"/>
              </w:rPr>
              <w:t xml:space="preserve"> </w:t>
            </w:r>
            <w:proofErr w:type="spellStart"/>
            <w:r w:rsidRPr="008E6654">
              <w:rPr>
                <w:sz w:val="20"/>
                <w:szCs w:val="20"/>
              </w:rPr>
              <w:t>уроков</w:t>
            </w:r>
            <w:proofErr w:type="spellEnd"/>
          </w:p>
        </w:tc>
        <w:tc>
          <w:tcPr>
            <w:tcW w:w="2977" w:type="dxa"/>
          </w:tcPr>
          <w:p w14:paraId="20BF405E" w14:textId="77777777" w:rsidR="00F52540" w:rsidRPr="008E6654" w:rsidRDefault="006A0404" w:rsidP="008E6654">
            <w:pPr>
              <w:jc w:val="both"/>
              <w:rPr>
                <w:sz w:val="20"/>
                <w:szCs w:val="20"/>
                <w:lang w:val="ru-RU"/>
              </w:rPr>
            </w:pPr>
            <w:r w:rsidRPr="008E6654">
              <w:rPr>
                <w:sz w:val="20"/>
                <w:szCs w:val="20"/>
                <w:lang w:val="ru-RU"/>
              </w:rPr>
              <w:t>Изучение удовлетворенности родителей работой образовательного учреждения Анализ динамики результатов внеурочной деятельности (творческие отчеты),</w:t>
            </w:r>
          </w:p>
          <w:p w14:paraId="64151BE8" w14:textId="77777777" w:rsidR="00F52540" w:rsidRPr="008E6654" w:rsidRDefault="006A0404" w:rsidP="008E6654">
            <w:pPr>
              <w:jc w:val="both"/>
              <w:rPr>
                <w:sz w:val="20"/>
                <w:szCs w:val="20"/>
                <w:lang w:val="ru-RU"/>
              </w:rPr>
            </w:pPr>
            <w:r w:rsidRPr="008E6654">
              <w:rPr>
                <w:sz w:val="20"/>
                <w:szCs w:val="20"/>
                <w:lang w:val="ru-RU"/>
              </w:rPr>
              <w:t>Занятость в кружках и секциях</w:t>
            </w:r>
          </w:p>
        </w:tc>
        <w:tc>
          <w:tcPr>
            <w:tcW w:w="2126" w:type="dxa"/>
          </w:tcPr>
          <w:p w14:paraId="18DC7CBF" w14:textId="77777777" w:rsidR="00F52540" w:rsidRPr="008E6654" w:rsidRDefault="006A0404" w:rsidP="008E6654">
            <w:pPr>
              <w:jc w:val="both"/>
              <w:rPr>
                <w:sz w:val="20"/>
                <w:szCs w:val="20"/>
              </w:rPr>
            </w:pPr>
            <w:proofErr w:type="spellStart"/>
            <w:r w:rsidRPr="008E6654">
              <w:rPr>
                <w:sz w:val="20"/>
                <w:szCs w:val="20"/>
              </w:rPr>
              <w:t>Заместитель</w:t>
            </w:r>
            <w:proofErr w:type="spellEnd"/>
          </w:p>
          <w:p w14:paraId="5DAA64EE" w14:textId="77777777" w:rsidR="00F52540" w:rsidRPr="008E6654" w:rsidRDefault="006A0404" w:rsidP="008E6654">
            <w:pPr>
              <w:jc w:val="both"/>
              <w:rPr>
                <w:sz w:val="20"/>
                <w:szCs w:val="20"/>
              </w:rPr>
            </w:pPr>
            <w:proofErr w:type="spellStart"/>
            <w:r w:rsidRPr="008E6654">
              <w:rPr>
                <w:sz w:val="20"/>
                <w:szCs w:val="20"/>
              </w:rPr>
              <w:t>директора</w:t>
            </w:r>
            <w:proofErr w:type="spellEnd"/>
          </w:p>
          <w:p w14:paraId="6CEEEB7B" w14:textId="77777777" w:rsidR="00F52540" w:rsidRPr="008E6654" w:rsidRDefault="00F52540" w:rsidP="008E6654">
            <w:pPr>
              <w:jc w:val="both"/>
              <w:rPr>
                <w:sz w:val="20"/>
                <w:szCs w:val="20"/>
              </w:rPr>
            </w:pPr>
          </w:p>
        </w:tc>
      </w:tr>
      <w:tr w:rsidR="00F52540" w:rsidRPr="008E6654" w14:paraId="1A4120DA" w14:textId="77777777" w:rsidTr="00E72391">
        <w:trPr>
          <w:trHeight w:val="551"/>
        </w:trPr>
        <w:tc>
          <w:tcPr>
            <w:tcW w:w="851" w:type="dxa"/>
          </w:tcPr>
          <w:p w14:paraId="5BEA1E7D" w14:textId="77777777" w:rsidR="00F52540" w:rsidRPr="008E6654" w:rsidRDefault="006A0404" w:rsidP="008E6654">
            <w:pPr>
              <w:rPr>
                <w:sz w:val="20"/>
                <w:szCs w:val="20"/>
              </w:rPr>
            </w:pPr>
            <w:r w:rsidRPr="008E6654">
              <w:rPr>
                <w:sz w:val="20"/>
                <w:szCs w:val="20"/>
              </w:rPr>
              <w:t>3.4.</w:t>
            </w:r>
          </w:p>
        </w:tc>
        <w:tc>
          <w:tcPr>
            <w:tcW w:w="2977" w:type="dxa"/>
          </w:tcPr>
          <w:p w14:paraId="3FA090C1" w14:textId="77777777" w:rsidR="00F52540" w:rsidRPr="008E6654" w:rsidRDefault="006A0404" w:rsidP="008E6654">
            <w:pPr>
              <w:jc w:val="both"/>
              <w:rPr>
                <w:sz w:val="20"/>
                <w:szCs w:val="20"/>
                <w:lang w:val="ru-RU"/>
              </w:rPr>
            </w:pPr>
            <w:r w:rsidRPr="008E6654">
              <w:rPr>
                <w:sz w:val="20"/>
                <w:szCs w:val="20"/>
                <w:lang w:val="ru-RU"/>
              </w:rPr>
              <w:t>Качество реализуемой в школе работы с родителями</w:t>
            </w:r>
          </w:p>
        </w:tc>
        <w:tc>
          <w:tcPr>
            <w:tcW w:w="2977" w:type="dxa"/>
          </w:tcPr>
          <w:p w14:paraId="0DDE12CF" w14:textId="77777777" w:rsidR="00F52540" w:rsidRPr="008E6654" w:rsidRDefault="006A0404" w:rsidP="008E6654">
            <w:pPr>
              <w:jc w:val="both"/>
              <w:rPr>
                <w:sz w:val="20"/>
                <w:szCs w:val="20"/>
                <w:lang w:val="ru-RU"/>
              </w:rPr>
            </w:pPr>
            <w:r w:rsidRPr="008E6654">
              <w:rPr>
                <w:sz w:val="20"/>
                <w:szCs w:val="20"/>
                <w:lang w:val="ru-RU"/>
              </w:rPr>
              <w:t>Анализ динамики участия родителей в общешкольных и</w:t>
            </w:r>
          </w:p>
          <w:p w14:paraId="1B8448BF" w14:textId="77777777" w:rsidR="00F52540" w:rsidRPr="008E6654" w:rsidRDefault="006A0404" w:rsidP="008E6654">
            <w:pPr>
              <w:jc w:val="both"/>
              <w:rPr>
                <w:sz w:val="20"/>
                <w:szCs w:val="20"/>
              </w:rPr>
            </w:pPr>
            <w:proofErr w:type="spellStart"/>
            <w:r w:rsidRPr="008E6654">
              <w:rPr>
                <w:sz w:val="20"/>
                <w:szCs w:val="20"/>
              </w:rPr>
              <w:t>Классных</w:t>
            </w:r>
            <w:proofErr w:type="spellEnd"/>
            <w:r w:rsidRPr="008E6654">
              <w:rPr>
                <w:sz w:val="20"/>
                <w:szCs w:val="20"/>
              </w:rPr>
              <w:t xml:space="preserve"> </w:t>
            </w:r>
            <w:proofErr w:type="spellStart"/>
            <w:r w:rsidRPr="008E6654">
              <w:rPr>
                <w:sz w:val="20"/>
                <w:szCs w:val="20"/>
              </w:rPr>
              <w:t>мероприятиях</w:t>
            </w:r>
            <w:proofErr w:type="spellEnd"/>
          </w:p>
        </w:tc>
        <w:tc>
          <w:tcPr>
            <w:tcW w:w="2126" w:type="dxa"/>
          </w:tcPr>
          <w:p w14:paraId="3CE78E0B" w14:textId="77777777" w:rsidR="00F52540" w:rsidRPr="008E6654" w:rsidRDefault="006A0404" w:rsidP="008E6654">
            <w:pPr>
              <w:jc w:val="both"/>
              <w:rPr>
                <w:sz w:val="20"/>
                <w:szCs w:val="20"/>
              </w:rPr>
            </w:pPr>
            <w:proofErr w:type="spellStart"/>
            <w:r w:rsidRPr="008E6654">
              <w:rPr>
                <w:sz w:val="20"/>
                <w:szCs w:val="20"/>
              </w:rPr>
              <w:t>Классный</w:t>
            </w:r>
            <w:proofErr w:type="spellEnd"/>
            <w:r w:rsidRPr="008E6654">
              <w:rPr>
                <w:sz w:val="20"/>
                <w:szCs w:val="20"/>
              </w:rPr>
              <w:t xml:space="preserve"> </w:t>
            </w:r>
            <w:proofErr w:type="spellStart"/>
            <w:r w:rsidRPr="008E6654">
              <w:rPr>
                <w:spacing w:val="-1"/>
                <w:sz w:val="20"/>
                <w:szCs w:val="20"/>
              </w:rPr>
              <w:t>руководитель</w:t>
            </w:r>
            <w:proofErr w:type="spellEnd"/>
          </w:p>
        </w:tc>
      </w:tr>
      <w:tr w:rsidR="00F52540" w:rsidRPr="008E6654" w14:paraId="2B0460DA" w14:textId="77777777" w:rsidTr="00E72391">
        <w:trPr>
          <w:trHeight w:val="551"/>
        </w:trPr>
        <w:tc>
          <w:tcPr>
            <w:tcW w:w="851" w:type="dxa"/>
          </w:tcPr>
          <w:p w14:paraId="4F961167" w14:textId="77777777" w:rsidR="00F52540" w:rsidRPr="008E6654" w:rsidRDefault="006A0404" w:rsidP="008E6654">
            <w:pPr>
              <w:rPr>
                <w:sz w:val="20"/>
                <w:szCs w:val="20"/>
              </w:rPr>
            </w:pPr>
            <w:r w:rsidRPr="008E6654">
              <w:rPr>
                <w:sz w:val="20"/>
                <w:szCs w:val="20"/>
              </w:rPr>
              <w:t>3.5.</w:t>
            </w:r>
          </w:p>
        </w:tc>
        <w:tc>
          <w:tcPr>
            <w:tcW w:w="2977" w:type="dxa"/>
          </w:tcPr>
          <w:p w14:paraId="4B267DD3" w14:textId="77777777" w:rsidR="00F52540" w:rsidRPr="008E6654" w:rsidRDefault="006A0404" w:rsidP="008E6654">
            <w:pPr>
              <w:jc w:val="both"/>
              <w:rPr>
                <w:sz w:val="20"/>
                <w:szCs w:val="20"/>
                <w:lang w:val="ru-RU"/>
              </w:rPr>
            </w:pPr>
            <w:r w:rsidRPr="008E6654">
              <w:rPr>
                <w:sz w:val="20"/>
                <w:szCs w:val="20"/>
                <w:lang w:val="ru-RU"/>
              </w:rPr>
              <w:t>Качество существующего в школе детского самоуправления</w:t>
            </w:r>
          </w:p>
        </w:tc>
        <w:tc>
          <w:tcPr>
            <w:tcW w:w="2977" w:type="dxa"/>
          </w:tcPr>
          <w:p w14:paraId="1EB5E697" w14:textId="77777777" w:rsidR="00F52540" w:rsidRPr="008E6654" w:rsidRDefault="006A0404" w:rsidP="008E6654">
            <w:pPr>
              <w:jc w:val="both"/>
              <w:rPr>
                <w:sz w:val="20"/>
                <w:szCs w:val="20"/>
                <w:lang w:val="ru-RU"/>
              </w:rPr>
            </w:pPr>
            <w:r w:rsidRPr="008E6654">
              <w:rPr>
                <w:sz w:val="20"/>
                <w:szCs w:val="20"/>
                <w:lang w:val="ru-RU"/>
              </w:rPr>
              <w:t>Анализ динамики продуктивной активности обучающихся в</w:t>
            </w:r>
          </w:p>
          <w:p w14:paraId="435BE7A7" w14:textId="77777777" w:rsidR="00F52540" w:rsidRPr="008E6654" w:rsidRDefault="006A0404" w:rsidP="008E6654">
            <w:pPr>
              <w:jc w:val="both"/>
              <w:rPr>
                <w:sz w:val="20"/>
                <w:szCs w:val="20"/>
              </w:rPr>
            </w:pPr>
            <w:proofErr w:type="spellStart"/>
            <w:r w:rsidRPr="008E6654">
              <w:rPr>
                <w:sz w:val="20"/>
                <w:szCs w:val="20"/>
              </w:rPr>
              <w:t>Жизнедеятельности</w:t>
            </w:r>
            <w:proofErr w:type="spellEnd"/>
            <w:r w:rsidRPr="008E6654">
              <w:rPr>
                <w:sz w:val="20"/>
                <w:szCs w:val="20"/>
              </w:rPr>
              <w:t xml:space="preserve"> </w:t>
            </w:r>
            <w:proofErr w:type="spellStart"/>
            <w:r w:rsidRPr="008E6654">
              <w:rPr>
                <w:sz w:val="20"/>
                <w:szCs w:val="20"/>
              </w:rPr>
              <w:t>класса</w:t>
            </w:r>
            <w:proofErr w:type="spellEnd"/>
            <w:r w:rsidRPr="008E6654">
              <w:rPr>
                <w:sz w:val="20"/>
                <w:szCs w:val="20"/>
              </w:rPr>
              <w:t>(</w:t>
            </w:r>
            <w:proofErr w:type="spellStart"/>
            <w:r w:rsidRPr="008E6654">
              <w:rPr>
                <w:sz w:val="20"/>
                <w:szCs w:val="20"/>
              </w:rPr>
              <w:t>школы</w:t>
            </w:r>
            <w:proofErr w:type="spellEnd"/>
            <w:r w:rsidRPr="008E6654">
              <w:rPr>
                <w:sz w:val="20"/>
                <w:szCs w:val="20"/>
              </w:rPr>
              <w:t>)</w:t>
            </w:r>
          </w:p>
        </w:tc>
        <w:tc>
          <w:tcPr>
            <w:tcW w:w="2126" w:type="dxa"/>
          </w:tcPr>
          <w:p w14:paraId="37D2BF5F" w14:textId="77777777" w:rsidR="00F52540" w:rsidRPr="008E6654" w:rsidRDefault="006A0404" w:rsidP="008E6654">
            <w:pPr>
              <w:jc w:val="both"/>
              <w:rPr>
                <w:sz w:val="20"/>
                <w:szCs w:val="20"/>
              </w:rPr>
            </w:pPr>
            <w:proofErr w:type="spellStart"/>
            <w:r w:rsidRPr="008E6654">
              <w:rPr>
                <w:sz w:val="20"/>
                <w:szCs w:val="20"/>
              </w:rPr>
              <w:t>Классный</w:t>
            </w:r>
            <w:proofErr w:type="spellEnd"/>
            <w:r w:rsidRPr="008E6654">
              <w:rPr>
                <w:sz w:val="20"/>
                <w:szCs w:val="20"/>
              </w:rPr>
              <w:t xml:space="preserve"> </w:t>
            </w:r>
            <w:proofErr w:type="spellStart"/>
            <w:r w:rsidRPr="008E6654">
              <w:rPr>
                <w:spacing w:val="-1"/>
                <w:sz w:val="20"/>
                <w:szCs w:val="20"/>
              </w:rPr>
              <w:t>руководитель</w:t>
            </w:r>
            <w:proofErr w:type="spellEnd"/>
            <w:r w:rsidRPr="008E6654">
              <w:rPr>
                <w:spacing w:val="-1"/>
                <w:sz w:val="20"/>
                <w:szCs w:val="20"/>
              </w:rPr>
              <w:t xml:space="preserve">, </w:t>
            </w:r>
            <w:proofErr w:type="spellStart"/>
            <w:r w:rsidRPr="008E6654">
              <w:rPr>
                <w:spacing w:val="-1"/>
                <w:sz w:val="20"/>
                <w:szCs w:val="20"/>
              </w:rPr>
              <w:t>педагог-организатор</w:t>
            </w:r>
            <w:proofErr w:type="spellEnd"/>
          </w:p>
        </w:tc>
      </w:tr>
      <w:tr w:rsidR="00F52540" w:rsidRPr="008E6654" w14:paraId="39DF7E23" w14:textId="77777777" w:rsidTr="00E72391">
        <w:trPr>
          <w:trHeight w:val="551"/>
        </w:trPr>
        <w:tc>
          <w:tcPr>
            <w:tcW w:w="851" w:type="dxa"/>
          </w:tcPr>
          <w:p w14:paraId="62044DA8" w14:textId="77777777" w:rsidR="00F52540" w:rsidRPr="008E6654" w:rsidRDefault="006A0404" w:rsidP="008E6654">
            <w:pPr>
              <w:rPr>
                <w:sz w:val="20"/>
                <w:szCs w:val="20"/>
              </w:rPr>
            </w:pPr>
            <w:r w:rsidRPr="008E6654">
              <w:rPr>
                <w:sz w:val="20"/>
                <w:szCs w:val="20"/>
              </w:rPr>
              <w:t>3.6.</w:t>
            </w:r>
          </w:p>
        </w:tc>
        <w:tc>
          <w:tcPr>
            <w:tcW w:w="2977" w:type="dxa"/>
          </w:tcPr>
          <w:p w14:paraId="5A24044A" w14:textId="77777777" w:rsidR="00F52540" w:rsidRPr="008E6654" w:rsidRDefault="006A0404" w:rsidP="008E6654">
            <w:pPr>
              <w:jc w:val="both"/>
              <w:rPr>
                <w:sz w:val="20"/>
                <w:szCs w:val="20"/>
                <w:lang w:val="ru-RU"/>
              </w:rPr>
            </w:pPr>
            <w:r w:rsidRPr="008E6654">
              <w:rPr>
                <w:sz w:val="20"/>
                <w:szCs w:val="20"/>
                <w:lang w:val="ru-RU"/>
              </w:rPr>
              <w:t>Качество проводимых в школе</w:t>
            </w:r>
          </w:p>
          <w:p w14:paraId="32C5780E" w14:textId="77777777" w:rsidR="00F52540" w:rsidRPr="008E6654" w:rsidRDefault="006A0404" w:rsidP="008E6654">
            <w:pPr>
              <w:jc w:val="both"/>
              <w:rPr>
                <w:sz w:val="20"/>
                <w:szCs w:val="20"/>
                <w:lang w:val="ru-RU"/>
              </w:rPr>
            </w:pPr>
            <w:r w:rsidRPr="008E6654">
              <w:rPr>
                <w:spacing w:val="-1"/>
                <w:sz w:val="20"/>
                <w:szCs w:val="20"/>
                <w:lang w:val="ru-RU"/>
              </w:rPr>
              <w:t xml:space="preserve">Профориентационных </w:t>
            </w:r>
            <w:r w:rsidRPr="008E6654">
              <w:rPr>
                <w:sz w:val="20"/>
                <w:szCs w:val="20"/>
                <w:lang w:val="ru-RU"/>
              </w:rPr>
              <w:t>мероприятий</w:t>
            </w:r>
          </w:p>
        </w:tc>
        <w:tc>
          <w:tcPr>
            <w:tcW w:w="2977" w:type="dxa"/>
          </w:tcPr>
          <w:p w14:paraId="5C9B7D83" w14:textId="77777777" w:rsidR="00F52540" w:rsidRPr="008E6654" w:rsidRDefault="006A0404" w:rsidP="008E6654">
            <w:pPr>
              <w:jc w:val="both"/>
              <w:rPr>
                <w:sz w:val="20"/>
                <w:szCs w:val="20"/>
                <w:lang w:val="ru-RU"/>
              </w:rPr>
            </w:pPr>
            <w:r w:rsidRPr="008E6654">
              <w:rPr>
                <w:sz w:val="20"/>
                <w:szCs w:val="20"/>
                <w:lang w:val="ru-RU"/>
              </w:rPr>
              <w:t>Анализ динамики охвата детей</w:t>
            </w:r>
          </w:p>
          <w:p w14:paraId="542AEEEB" w14:textId="77777777" w:rsidR="00F52540" w:rsidRPr="008E6654" w:rsidRDefault="006A0404" w:rsidP="008E6654">
            <w:pPr>
              <w:jc w:val="both"/>
              <w:rPr>
                <w:sz w:val="20"/>
                <w:szCs w:val="20"/>
                <w:lang w:val="ru-RU"/>
              </w:rPr>
            </w:pPr>
            <w:r w:rsidRPr="008E6654">
              <w:rPr>
                <w:sz w:val="20"/>
                <w:szCs w:val="20"/>
                <w:lang w:val="ru-RU"/>
              </w:rPr>
              <w:t>и результативности проведенных мероприятий</w:t>
            </w:r>
          </w:p>
        </w:tc>
        <w:tc>
          <w:tcPr>
            <w:tcW w:w="2126" w:type="dxa"/>
          </w:tcPr>
          <w:p w14:paraId="0E1C8F88" w14:textId="77777777" w:rsidR="00F52540" w:rsidRPr="008E6654" w:rsidRDefault="006A0404" w:rsidP="008E6654">
            <w:pPr>
              <w:jc w:val="both"/>
              <w:rPr>
                <w:sz w:val="20"/>
                <w:szCs w:val="20"/>
              </w:rPr>
            </w:pPr>
            <w:proofErr w:type="spellStart"/>
            <w:r w:rsidRPr="008E6654">
              <w:rPr>
                <w:sz w:val="20"/>
                <w:szCs w:val="20"/>
              </w:rPr>
              <w:t>Классный</w:t>
            </w:r>
            <w:proofErr w:type="spellEnd"/>
          </w:p>
          <w:p w14:paraId="78BB05EE" w14:textId="77777777" w:rsidR="00F52540" w:rsidRPr="008E6654" w:rsidRDefault="006A0404" w:rsidP="008E6654">
            <w:pPr>
              <w:jc w:val="both"/>
              <w:rPr>
                <w:sz w:val="20"/>
                <w:szCs w:val="20"/>
              </w:rPr>
            </w:pPr>
            <w:proofErr w:type="spellStart"/>
            <w:r w:rsidRPr="008E6654">
              <w:rPr>
                <w:sz w:val="20"/>
                <w:szCs w:val="20"/>
              </w:rPr>
              <w:t>руководитель</w:t>
            </w:r>
            <w:proofErr w:type="spellEnd"/>
          </w:p>
        </w:tc>
      </w:tr>
      <w:tr w:rsidR="00F52540" w:rsidRPr="008E6654" w14:paraId="7C1F00F1" w14:textId="77777777" w:rsidTr="00E72391">
        <w:trPr>
          <w:trHeight w:val="551"/>
        </w:trPr>
        <w:tc>
          <w:tcPr>
            <w:tcW w:w="851" w:type="dxa"/>
          </w:tcPr>
          <w:p w14:paraId="4DF6D629" w14:textId="77777777" w:rsidR="00F52540" w:rsidRPr="008E6654" w:rsidRDefault="006A0404" w:rsidP="008E6654">
            <w:pPr>
              <w:rPr>
                <w:sz w:val="20"/>
                <w:szCs w:val="20"/>
              </w:rPr>
            </w:pPr>
            <w:r w:rsidRPr="008E6654">
              <w:rPr>
                <w:sz w:val="20"/>
                <w:szCs w:val="20"/>
              </w:rPr>
              <w:t>3.7.</w:t>
            </w:r>
          </w:p>
        </w:tc>
        <w:tc>
          <w:tcPr>
            <w:tcW w:w="2977" w:type="dxa"/>
          </w:tcPr>
          <w:p w14:paraId="1182CDBF" w14:textId="77777777" w:rsidR="00F52540" w:rsidRPr="008E6654" w:rsidRDefault="006A0404" w:rsidP="008E6654">
            <w:pPr>
              <w:jc w:val="both"/>
              <w:rPr>
                <w:sz w:val="20"/>
                <w:szCs w:val="20"/>
                <w:lang w:val="ru-RU"/>
              </w:rPr>
            </w:pPr>
            <w:r w:rsidRPr="008E6654">
              <w:rPr>
                <w:sz w:val="20"/>
                <w:szCs w:val="20"/>
                <w:lang w:val="ru-RU"/>
              </w:rPr>
              <w:t>Качество проводимых общешкольных ключевых дел</w:t>
            </w:r>
          </w:p>
        </w:tc>
        <w:tc>
          <w:tcPr>
            <w:tcW w:w="2977" w:type="dxa"/>
          </w:tcPr>
          <w:p w14:paraId="621BCC9C" w14:textId="77777777" w:rsidR="00F52540" w:rsidRPr="008E6654" w:rsidRDefault="006A0404" w:rsidP="008E6654">
            <w:pPr>
              <w:jc w:val="both"/>
              <w:rPr>
                <w:sz w:val="20"/>
                <w:szCs w:val="20"/>
                <w:lang w:val="ru-RU"/>
              </w:rPr>
            </w:pPr>
            <w:r w:rsidRPr="008E6654">
              <w:rPr>
                <w:sz w:val="20"/>
                <w:szCs w:val="20"/>
                <w:lang w:val="ru-RU"/>
              </w:rPr>
              <w:t>Анализ динамики результатов анкетирования участников</w:t>
            </w:r>
          </w:p>
        </w:tc>
        <w:tc>
          <w:tcPr>
            <w:tcW w:w="2126" w:type="dxa"/>
          </w:tcPr>
          <w:p w14:paraId="5F856DAA" w14:textId="77777777" w:rsidR="00F52540" w:rsidRPr="008E6654" w:rsidRDefault="006A0404" w:rsidP="008E6654">
            <w:pPr>
              <w:jc w:val="both"/>
              <w:rPr>
                <w:sz w:val="20"/>
                <w:szCs w:val="20"/>
                <w:lang w:val="ru-RU"/>
              </w:rPr>
            </w:pPr>
            <w:r w:rsidRPr="008E6654">
              <w:rPr>
                <w:sz w:val="20"/>
                <w:szCs w:val="20"/>
                <w:lang w:val="ru-RU"/>
              </w:rPr>
              <w:t>Заместитель директора, старшая вожатая,</w:t>
            </w:r>
          </w:p>
          <w:p w14:paraId="1CCCE94D" w14:textId="77777777" w:rsidR="00F52540" w:rsidRPr="008E6654" w:rsidRDefault="006A0404" w:rsidP="008E6654">
            <w:pPr>
              <w:jc w:val="both"/>
              <w:rPr>
                <w:sz w:val="20"/>
                <w:szCs w:val="20"/>
                <w:lang w:val="ru-RU"/>
              </w:rPr>
            </w:pPr>
            <w:r w:rsidRPr="008E6654">
              <w:rPr>
                <w:sz w:val="20"/>
                <w:szCs w:val="20"/>
                <w:lang w:val="ru-RU"/>
              </w:rPr>
              <w:t>педагог–организатор</w:t>
            </w:r>
          </w:p>
        </w:tc>
      </w:tr>
      <w:tr w:rsidR="00F52540" w:rsidRPr="008E6654" w14:paraId="6A494E9E" w14:textId="77777777" w:rsidTr="00E72391">
        <w:trPr>
          <w:trHeight w:val="551"/>
        </w:trPr>
        <w:tc>
          <w:tcPr>
            <w:tcW w:w="851" w:type="dxa"/>
          </w:tcPr>
          <w:p w14:paraId="4C7412D0" w14:textId="77777777" w:rsidR="00F52540" w:rsidRPr="008E6654" w:rsidRDefault="006A0404" w:rsidP="008E6654">
            <w:pPr>
              <w:rPr>
                <w:sz w:val="20"/>
                <w:szCs w:val="20"/>
              </w:rPr>
            </w:pPr>
            <w:r w:rsidRPr="008E6654">
              <w:rPr>
                <w:sz w:val="20"/>
                <w:szCs w:val="20"/>
              </w:rPr>
              <w:t>3.8.</w:t>
            </w:r>
          </w:p>
        </w:tc>
        <w:tc>
          <w:tcPr>
            <w:tcW w:w="2977" w:type="dxa"/>
          </w:tcPr>
          <w:p w14:paraId="1C0299BF" w14:textId="77777777" w:rsidR="00F52540" w:rsidRPr="008E6654" w:rsidRDefault="006A0404" w:rsidP="008E6654">
            <w:pPr>
              <w:jc w:val="both"/>
              <w:rPr>
                <w:sz w:val="20"/>
                <w:szCs w:val="20"/>
              </w:rPr>
            </w:pPr>
            <w:proofErr w:type="spellStart"/>
            <w:r w:rsidRPr="008E6654">
              <w:rPr>
                <w:sz w:val="20"/>
                <w:szCs w:val="20"/>
              </w:rPr>
              <w:t>Качество</w:t>
            </w:r>
            <w:proofErr w:type="spellEnd"/>
            <w:r w:rsidRPr="008E6654">
              <w:rPr>
                <w:sz w:val="20"/>
                <w:szCs w:val="20"/>
              </w:rPr>
              <w:t xml:space="preserve"> </w:t>
            </w:r>
            <w:proofErr w:type="spellStart"/>
            <w:r w:rsidRPr="008E6654">
              <w:rPr>
                <w:sz w:val="20"/>
                <w:szCs w:val="20"/>
              </w:rPr>
              <w:t>организации</w:t>
            </w:r>
            <w:proofErr w:type="spellEnd"/>
            <w:r w:rsidRPr="008E6654">
              <w:rPr>
                <w:sz w:val="20"/>
                <w:szCs w:val="20"/>
              </w:rPr>
              <w:t xml:space="preserve"> </w:t>
            </w:r>
            <w:proofErr w:type="spellStart"/>
            <w:r w:rsidRPr="008E6654">
              <w:rPr>
                <w:sz w:val="20"/>
                <w:szCs w:val="20"/>
              </w:rPr>
              <w:t>работы</w:t>
            </w:r>
            <w:proofErr w:type="spellEnd"/>
          </w:p>
          <w:p w14:paraId="2AD0E23F" w14:textId="77777777" w:rsidR="00F52540" w:rsidRPr="008E6654" w:rsidRDefault="006A0404" w:rsidP="008E6654">
            <w:pPr>
              <w:jc w:val="both"/>
              <w:rPr>
                <w:sz w:val="20"/>
                <w:szCs w:val="20"/>
              </w:rPr>
            </w:pPr>
            <w:r w:rsidRPr="008E6654">
              <w:rPr>
                <w:sz w:val="20"/>
                <w:szCs w:val="20"/>
              </w:rPr>
              <w:t>ДОО</w:t>
            </w:r>
          </w:p>
        </w:tc>
        <w:tc>
          <w:tcPr>
            <w:tcW w:w="2977" w:type="dxa"/>
          </w:tcPr>
          <w:p w14:paraId="2A8444A8" w14:textId="77777777" w:rsidR="00F52540" w:rsidRPr="008E6654" w:rsidRDefault="006A0404" w:rsidP="008E6654">
            <w:pPr>
              <w:jc w:val="both"/>
              <w:rPr>
                <w:sz w:val="20"/>
                <w:szCs w:val="20"/>
                <w:lang w:val="ru-RU"/>
              </w:rPr>
            </w:pPr>
            <w:r w:rsidRPr="008E6654">
              <w:rPr>
                <w:sz w:val="20"/>
                <w:szCs w:val="20"/>
                <w:lang w:val="ru-RU"/>
              </w:rPr>
              <w:t>Анализ динамики участия</w:t>
            </w:r>
          </w:p>
          <w:p w14:paraId="2F4ABC98" w14:textId="77777777" w:rsidR="00F52540" w:rsidRPr="008E6654" w:rsidRDefault="006A0404" w:rsidP="008E6654">
            <w:pPr>
              <w:jc w:val="both"/>
              <w:rPr>
                <w:sz w:val="20"/>
                <w:szCs w:val="20"/>
                <w:lang w:val="ru-RU"/>
              </w:rPr>
            </w:pPr>
            <w:r w:rsidRPr="008E6654">
              <w:rPr>
                <w:sz w:val="20"/>
                <w:szCs w:val="20"/>
                <w:lang w:val="ru-RU"/>
              </w:rPr>
              <w:t>Обучающихся в мероприятиях</w:t>
            </w:r>
          </w:p>
        </w:tc>
        <w:tc>
          <w:tcPr>
            <w:tcW w:w="2126" w:type="dxa"/>
          </w:tcPr>
          <w:p w14:paraId="6131EBB5" w14:textId="77777777" w:rsidR="00F52540" w:rsidRPr="008E6654" w:rsidRDefault="006A0404" w:rsidP="008E6654">
            <w:pPr>
              <w:jc w:val="both"/>
              <w:rPr>
                <w:sz w:val="20"/>
                <w:szCs w:val="20"/>
              </w:rPr>
            </w:pPr>
            <w:proofErr w:type="spellStart"/>
            <w:r w:rsidRPr="008E6654">
              <w:rPr>
                <w:sz w:val="20"/>
                <w:szCs w:val="20"/>
              </w:rPr>
              <w:t>старшая</w:t>
            </w:r>
            <w:proofErr w:type="spellEnd"/>
            <w:r w:rsidRPr="008E6654">
              <w:rPr>
                <w:sz w:val="20"/>
                <w:szCs w:val="20"/>
              </w:rPr>
              <w:t xml:space="preserve"> </w:t>
            </w:r>
            <w:proofErr w:type="spellStart"/>
            <w:r w:rsidRPr="008E6654">
              <w:rPr>
                <w:sz w:val="20"/>
                <w:szCs w:val="20"/>
              </w:rPr>
              <w:t>вожатая</w:t>
            </w:r>
            <w:proofErr w:type="spellEnd"/>
            <w:r w:rsidRPr="008E6654">
              <w:rPr>
                <w:sz w:val="20"/>
                <w:szCs w:val="20"/>
              </w:rPr>
              <w:t>,</w:t>
            </w:r>
          </w:p>
          <w:p w14:paraId="532C6C73" w14:textId="77777777" w:rsidR="00F52540" w:rsidRPr="008E6654" w:rsidRDefault="006A0404" w:rsidP="008E6654">
            <w:pPr>
              <w:jc w:val="both"/>
              <w:rPr>
                <w:sz w:val="20"/>
                <w:szCs w:val="20"/>
              </w:rPr>
            </w:pPr>
            <w:proofErr w:type="spellStart"/>
            <w:r w:rsidRPr="008E6654">
              <w:rPr>
                <w:sz w:val="20"/>
                <w:szCs w:val="20"/>
              </w:rPr>
              <w:t>Педагог-организатор</w:t>
            </w:r>
            <w:proofErr w:type="spellEnd"/>
          </w:p>
        </w:tc>
      </w:tr>
      <w:tr w:rsidR="00F52540" w:rsidRPr="008E6654" w14:paraId="14B09C72" w14:textId="77777777" w:rsidTr="00E72391">
        <w:trPr>
          <w:trHeight w:val="551"/>
        </w:trPr>
        <w:tc>
          <w:tcPr>
            <w:tcW w:w="851" w:type="dxa"/>
          </w:tcPr>
          <w:p w14:paraId="1959F13F" w14:textId="77777777" w:rsidR="00F52540" w:rsidRPr="008E6654" w:rsidRDefault="006A0404" w:rsidP="008E6654">
            <w:pPr>
              <w:rPr>
                <w:sz w:val="20"/>
                <w:szCs w:val="20"/>
              </w:rPr>
            </w:pPr>
            <w:r w:rsidRPr="008E6654">
              <w:rPr>
                <w:sz w:val="20"/>
                <w:szCs w:val="20"/>
              </w:rPr>
              <w:t>3.9.</w:t>
            </w:r>
          </w:p>
        </w:tc>
        <w:tc>
          <w:tcPr>
            <w:tcW w:w="2977" w:type="dxa"/>
          </w:tcPr>
          <w:p w14:paraId="2A88BC4E" w14:textId="77777777" w:rsidR="00F52540" w:rsidRPr="008E6654" w:rsidRDefault="006A0404" w:rsidP="008E6654">
            <w:pPr>
              <w:jc w:val="both"/>
              <w:rPr>
                <w:sz w:val="20"/>
                <w:szCs w:val="20"/>
                <w:lang w:val="ru-RU"/>
              </w:rPr>
            </w:pPr>
            <w:r w:rsidRPr="008E6654">
              <w:rPr>
                <w:sz w:val="20"/>
                <w:szCs w:val="20"/>
                <w:lang w:val="ru-RU"/>
              </w:rPr>
              <w:t>Качество организации</w:t>
            </w:r>
          </w:p>
          <w:p w14:paraId="5AACBB93" w14:textId="77777777" w:rsidR="00F52540" w:rsidRPr="008E6654" w:rsidRDefault="006A0404" w:rsidP="008E6654">
            <w:pPr>
              <w:jc w:val="both"/>
              <w:rPr>
                <w:sz w:val="20"/>
                <w:szCs w:val="20"/>
                <w:lang w:val="ru-RU"/>
              </w:rPr>
            </w:pPr>
            <w:r w:rsidRPr="008E6654">
              <w:rPr>
                <w:sz w:val="20"/>
                <w:szCs w:val="20"/>
                <w:lang w:val="ru-RU"/>
              </w:rPr>
              <w:t>предметно-эстетической среды</w:t>
            </w:r>
          </w:p>
        </w:tc>
        <w:tc>
          <w:tcPr>
            <w:tcW w:w="2977" w:type="dxa"/>
          </w:tcPr>
          <w:p w14:paraId="2FA4DBEE" w14:textId="77777777" w:rsidR="00F52540" w:rsidRPr="008E6654" w:rsidRDefault="006A0404" w:rsidP="008E6654">
            <w:pPr>
              <w:jc w:val="both"/>
              <w:rPr>
                <w:sz w:val="20"/>
                <w:szCs w:val="20"/>
              </w:rPr>
            </w:pPr>
            <w:proofErr w:type="spellStart"/>
            <w:r w:rsidRPr="008E6654">
              <w:rPr>
                <w:sz w:val="20"/>
                <w:szCs w:val="20"/>
              </w:rPr>
              <w:t>Информация</w:t>
            </w:r>
            <w:proofErr w:type="spellEnd"/>
            <w:r w:rsidRPr="008E6654">
              <w:rPr>
                <w:sz w:val="20"/>
                <w:szCs w:val="20"/>
              </w:rPr>
              <w:t xml:space="preserve"> о </w:t>
            </w:r>
            <w:proofErr w:type="spellStart"/>
            <w:r w:rsidRPr="008E6654">
              <w:rPr>
                <w:sz w:val="20"/>
                <w:szCs w:val="20"/>
              </w:rPr>
              <w:t>состоянии</w:t>
            </w:r>
            <w:proofErr w:type="spellEnd"/>
            <w:r w:rsidRPr="008E6654">
              <w:rPr>
                <w:sz w:val="20"/>
                <w:szCs w:val="20"/>
              </w:rPr>
              <w:t xml:space="preserve"> </w:t>
            </w:r>
            <w:proofErr w:type="spellStart"/>
            <w:r w:rsidRPr="008E6654">
              <w:rPr>
                <w:sz w:val="20"/>
                <w:szCs w:val="20"/>
              </w:rPr>
              <w:t>кабинетов</w:t>
            </w:r>
            <w:proofErr w:type="spellEnd"/>
          </w:p>
          <w:p w14:paraId="62961805" w14:textId="77777777" w:rsidR="00F52540" w:rsidRPr="008E6654" w:rsidRDefault="00F52540" w:rsidP="008E6654">
            <w:pPr>
              <w:jc w:val="both"/>
              <w:rPr>
                <w:sz w:val="20"/>
                <w:szCs w:val="20"/>
              </w:rPr>
            </w:pPr>
          </w:p>
        </w:tc>
        <w:tc>
          <w:tcPr>
            <w:tcW w:w="2126" w:type="dxa"/>
          </w:tcPr>
          <w:p w14:paraId="33245A80" w14:textId="77777777" w:rsidR="00F52540" w:rsidRPr="008E6654" w:rsidRDefault="006A0404" w:rsidP="008E6654">
            <w:pPr>
              <w:jc w:val="both"/>
              <w:rPr>
                <w:sz w:val="20"/>
                <w:szCs w:val="20"/>
              </w:rPr>
            </w:pPr>
            <w:proofErr w:type="spellStart"/>
            <w:r w:rsidRPr="008E6654">
              <w:rPr>
                <w:sz w:val="20"/>
                <w:szCs w:val="20"/>
              </w:rPr>
              <w:t>Заместитель</w:t>
            </w:r>
            <w:proofErr w:type="spellEnd"/>
            <w:r w:rsidRPr="008E6654">
              <w:rPr>
                <w:sz w:val="20"/>
                <w:szCs w:val="20"/>
              </w:rPr>
              <w:t xml:space="preserve"> </w:t>
            </w:r>
            <w:proofErr w:type="spellStart"/>
            <w:r w:rsidRPr="008E6654">
              <w:rPr>
                <w:sz w:val="20"/>
                <w:szCs w:val="20"/>
              </w:rPr>
              <w:t>директора</w:t>
            </w:r>
            <w:proofErr w:type="spellEnd"/>
            <w:r w:rsidRPr="008E6654">
              <w:rPr>
                <w:sz w:val="20"/>
                <w:szCs w:val="20"/>
              </w:rPr>
              <w:t>,</w:t>
            </w:r>
          </w:p>
        </w:tc>
      </w:tr>
      <w:tr w:rsidR="00F52540" w:rsidRPr="008E6654" w14:paraId="66DE33CE" w14:textId="77777777" w:rsidTr="00E72391">
        <w:trPr>
          <w:trHeight w:val="551"/>
        </w:trPr>
        <w:tc>
          <w:tcPr>
            <w:tcW w:w="851" w:type="dxa"/>
          </w:tcPr>
          <w:p w14:paraId="566E80E1" w14:textId="77777777" w:rsidR="00F52540" w:rsidRPr="008E6654" w:rsidRDefault="006A0404" w:rsidP="008E6654">
            <w:pPr>
              <w:rPr>
                <w:sz w:val="20"/>
                <w:szCs w:val="20"/>
              </w:rPr>
            </w:pPr>
            <w:r w:rsidRPr="008E6654">
              <w:rPr>
                <w:sz w:val="20"/>
                <w:szCs w:val="20"/>
              </w:rPr>
              <w:t>3.10.</w:t>
            </w:r>
          </w:p>
        </w:tc>
        <w:tc>
          <w:tcPr>
            <w:tcW w:w="2977" w:type="dxa"/>
          </w:tcPr>
          <w:p w14:paraId="68530BCE" w14:textId="77777777" w:rsidR="00F52540" w:rsidRPr="008E6654" w:rsidRDefault="006A0404" w:rsidP="008E6654">
            <w:pPr>
              <w:jc w:val="both"/>
              <w:rPr>
                <w:sz w:val="20"/>
                <w:szCs w:val="20"/>
              </w:rPr>
            </w:pPr>
            <w:proofErr w:type="spellStart"/>
            <w:r w:rsidRPr="008E6654">
              <w:rPr>
                <w:sz w:val="20"/>
                <w:szCs w:val="20"/>
              </w:rPr>
              <w:t>Качество</w:t>
            </w:r>
            <w:proofErr w:type="spellEnd"/>
            <w:r w:rsidRPr="008E6654">
              <w:rPr>
                <w:sz w:val="20"/>
                <w:szCs w:val="20"/>
              </w:rPr>
              <w:t xml:space="preserve"> </w:t>
            </w:r>
            <w:proofErr w:type="spellStart"/>
            <w:r w:rsidRPr="008E6654">
              <w:rPr>
                <w:sz w:val="20"/>
                <w:szCs w:val="20"/>
              </w:rPr>
              <w:t>работы</w:t>
            </w:r>
            <w:proofErr w:type="spellEnd"/>
            <w:r w:rsidRPr="008E6654">
              <w:rPr>
                <w:sz w:val="20"/>
                <w:szCs w:val="20"/>
              </w:rPr>
              <w:t xml:space="preserve"> </w:t>
            </w:r>
            <w:proofErr w:type="spellStart"/>
            <w:r w:rsidRPr="008E6654">
              <w:rPr>
                <w:sz w:val="20"/>
                <w:szCs w:val="20"/>
              </w:rPr>
              <w:t>школьных</w:t>
            </w:r>
            <w:proofErr w:type="spellEnd"/>
            <w:r w:rsidRPr="008E6654">
              <w:rPr>
                <w:sz w:val="20"/>
                <w:szCs w:val="20"/>
              </w:rPr>
              <w:t xml:space="preserve"> СМИ</w:t>
            </w:r>
          </w:p>
        </w:tc>
        <w:tc>
          <w:tcPr>
            <w:tcW w:w="2977" w:type="dxa"/>
          </w:tcPr>
          <w:p w14:paraId="54F8D665" w14:textId="77777777" w:rsidR="00F52540" w:rsidRPr="008E6654" w:rsidRDefault="006A0404" w:rsidP="008E6654">
            <w:pPr>
              <w:jc w:val="both"/>
              <w:rPr>
                <w:sz w:val="20"/>
                <w:szCs w:val="20"/>
                <w:lang w:val="ru-RU"/>
              </w:rPr>
            </w:pPr>
            <w:r w:rsidRPr="008E6654">
              <w:rPr>
                <w:sz w:val="20"/>
                <w:szCs w:val="20"/>
                <w:lang w:val="ru-RU"/>
              </w:rPr>
              <w:t>Отчет о наличии содержательной информации</w:t>
            </w:r>
          </w:p>
          <w:p w14:paraId="6945C47E" w14:textId="77777777" w:rsidR="00F52540" w:rsidRPr="008E6654" w:rsidRDefault="006A0404" w:rsidP="008E6654">
            <w:pPr>
              <w:jc w:val="both"/>
              <w:rPr>
                <w:sz w:val="20"/>
                <w:szCs w:val="20"/>
                <w:lang w:val="ru-RU"/>
              </w:rPr>
            </w:pPr>
            <w:r w:rsidRPr="008E6654">
              <w:rPr>
                <w:sz w:val="20"/>
                <w:szCs w:val="20"/>
                <w:lang w:val="ru-RU"/>
              </w:rPr>
              <w:t>о трансляции воспитательной практики</w:t>
            </w:r>
          </w:p>
        </w:tc>
        <w:tc>
          <w:tcPr>
            <w:tcW w:w="2126" w:type="dxa"/>
          </w:tcPr>
          <w:p w14:paraId="349013E1" w14:textId="77777777" w:rsidR="00F52540" w:rsidRPr="008E6654" w:rsidRDefault="006A0404" w:rsidP="008E6654">
            <w:pPr>
              <w:jc w:val="both"/>
              <w:rPr>
                <w:spacing w:val="-1"/>
                <w:sz w:val="20"/>
                <w:szCs w:val="20"/>
                <w:lang w:val="ru-RU"/>
              </w:rPr>
            </w:pPr>
            <w:r w:rsidRPr="008E6654">
              <w:rPr>
                <w:sz w:val="20"/>
                <w:szCs w:val="20"/>
                <w:lang w:val="ru-RU"/>
              </w:rPr>
              <w:t xml:space="preserve">Классный </w:t>
            </w:r>
            <w:r w:rsidRPr="008E6654">
              <w:rPr>
                <w:spacing w:val="-1"/>
                <w:sz w:val="20"/>
                <w:szCs w:val="20"/>
                <w:lang w:val="ru-RU"/>
              </w:rPr>
              <w:t>руководитель</w:t>
            </w:r>
          </w:p>
          <w:p w14:paraId="16576D1E" w14:textId="77777777" w:rsidR="00F52540" w:rsidRPr="008E6654" w:rsidRDefault="006A0404" w:rsidP="008E6654">
            <w:pPr>
              <w:jc w:val="both"/>
              <w:rPr>
                <w:spacing w:val="-1"/>
                <w:sz w:val="20"/>
                <w:szCs w:val="20"/>
                <w:lang w:val="ru-RU"/>
              </w:rPr>
            </w:pPr>
            <w:r w:rsidRPr="008E6654">
              <w:rPr>
                <w:spacing w:val="-1"/>
                <w:sz w:val="20"/>
                <w:szCs w:val="20"/>
                <w:lang w:val="ru-RU"/>
              </w:rPr>
              <w:t>старшая вожатая,</w:t>
            </w:r>
          </w:p>
          <w:p w14:paraId="3301CB3A" w14:textId="77777777" w:rsidR="00F52540" w:rsidRPr="008E6654" w:rsidRDefault="006A0404" w:rsidP="008E6654">
            <w:pPr>
              <w:jc w:val="both"/>
              <w:rPr>
                <w:sz w:val="20"/>
                <w:szCs w:val="20"/>
                <w:lang w:val="ru-RU"/>
              </w:rPr>
            </w:pPr>
            <w:r w:rsidRPr="008E6654">
              <w:rPr>
                <w:spacing w:val="-1"/>
                <w:sz w:val="20"/>
                <w:szCs w:val="20"/>
                <w:lang w:val="ru-RU"/>
              </w:rPr>
              <w:t>педагог – организатор</w:t>
            </w:r>
          </w:p>
        </w:tc>
      </w:tr>
      <w:tr w:rsidR="00F52540" w:rsidRPr="008E6654" w14:paraId="1751C2EB" w14:textId="77777777" w:rsidTr="00E72391">
        <w:trPr>
          <w:trHeight w:val="551"/>
        </w:trPr>
        <w:tc>
          <w:tcPr>
            <w:tcW w:w="851" w:type="dxa"/>
          </w:tcPr>
          <w:p w14:paraId="75764777" w14:textId="77777777" w:rsidR="00F52540" w:rsidRPr="008E6654" w:rsidRDefault="006A0404" w:rsidP="008E6654">
            <w:pPr>
              <w:rPr>
                <w:sz w:val="20"/>
                <w:szCs w:val="20"/>
              </w:rPr>
            </w:pPr>
            <w:r w:rsidRPr="008E6654">
              <w:rPr>
                <w:sz w:val="20"/>
                <w:szCs w:val="20"/>
              </w:rPr>
              <w:t>3.11.</w:t>
            </w:r>
          </w:p>
        </w:tc>
        <w:tc>
          <w:tcPr>
            <w:tcW w:w="2977" w:type="dxa"/>
          </w:tcPr>
          <w:p w14:paraId="55A09412" w14:textId="77777777" w:rsidR="00F52540" w:rsidRPr="008E6654" w:rsidRDefault="006A0404" w:rsidP="008E6654">
            <w:pPr>
              <w:jc w:val="both"/>
              <w:rPr>
                <w:sz w:val="20"/>
                <w:szCs w:val="20"/>
              </w:rPr>
            </w:pPr>
            <w:proofErr w:type="spellStart"/>
            <w:r w:rsidRPr="008E6654">
              <w:rPr>
                <w:sz w:val="20"/>
                <w:szCs w:val="20"/>
              </w:rPr>
              <w:t>Качество</w:t>
            </w:r>
            <w:proofErr w:type="spellEnd"/>
            <w:r w:rsidRPr="008E6654">
              <w:rPr>
                <w:sz w:val="20"/>
                <w:szCs w:val="20"/>
              </w:rPr>
              <w:t xml:space="preserve"> </w:t>
            </w:r>
            <w:proofErr w:type="spellStart"/>
            <w:r w:rsidRPr="008E6654">
              <w:rPr>
                <w:sz w:val="20"/>
                <w:szCs w:val="20"/>
              </w:rPr>
              <w:t>работы</w:t>
            </w:r>
            <w:proofErr w:type="spellEnd"/>
            <w:r w:rsidRPr="008E6654">
              <w:rPr>
                <w:sz w:val="20"/>
                <w:szCs w:val="20"/>
              </w:rPr>
              <w:t xml:space="preserve"> </w:t>
            </w:r>
            <w:proofErr w:type="spellStart"/>
            <w:r w:rsidRPr="008E6654">
              <w:rPr>
                <w:sz w:val="20"/>
                <w:szCs w:val="20"/>
              </w:rPr>
              <w:t>проводимых</w:t>
            </w:r>
            <w:proofErr w:type="spellEnd"/>
            <w:r w:rsidRPr="008E6654">
              <w:rPr>
                <w:sz w:val="20"/>
                <w:szCs w:val="20"/>
              </w:rPr>
              <w:t xml:space="preserve"> </w:t>
            </w:r>
            <w:proofErr w:type="spellStart"/>
            <w:r w:rsidRPr="008E6654">
              <w:rPr>
                <w:sz w:val="20"/>
                <w:szCs w:val="20"/>
              </w:rPr>
              <w:t>мероприятий</w:t>
            </w:r>
            <w:proofErr w:type="spellEnd"/>
          </w:p>
        </w:tc>
        <w:tc>
          <w:tcPr>
            <w:tcW w:w="2977" w:type="dxa"/>
          </w:tcPr>
          <w:p w14:paraId="0C5D497D" w14:textId="77777777" w:rsidR="00F52540" w:rsidRPr="008E6654" w:rsidRDefault="006A0404" w:rsidP="008E6654">
            <w:pPr>
              <w:jc w:val="both"/>
              <w:rPr>
                <w:sz w:val="20"/>
                <w:szCs w:val="20"/>
                <w:lang w:val="ru-RU"/>
              </w:rPr>
            </w:pPr>
            <w:r w:rsidRPr="008E6654">
              <w:rPr>
                <w:sz w:val="20"/>
                <w:szCs w:val="20"/>
                <w:lang w:val="ru-RU"/>
              </w:rPr>
              <w:t>Анализ динамики снижения уровня правонарушений</w:t>
            </w:r>
          </w:p>
        </w:tc>
        <w:tc>
          <w:tcPr>
            <w:tcW w:w="2126" w:type="dxa"/>
          </w:tcPr>
          <w:p w14:paraId="71D8F6CE" w14:textId="77777777" w:rsidR="00F52540" w:rsidRPr="008E6654" w:rsidRDefault="006A0404" w:rsidP="008E6654">
            <w:pPr>
              <w:jc w:val="both"/>
              <w:rPr>
                <w:sz w:val="20"/>
                <w:szCs w:val="20"/>
              </w:rPr>
            </w:pPr>
            <w:proofErr w:type="spellStart"/>
            <w:r w:rsidRPr="008E6654">
              <w:rPr>
                <w:sz w:val="20"/>
                <w:szCs w:val="20"/>
              </w:rPr>
              <w:t>Заместитель</w:t>
            </w:r>
            <w:proofErr w:type="spellEnd"/>
            <w:r w:rsidRPr="008E6654">
              <w:rPr>
                <w:sz w:val="20"/>
                <w:szCs w:val="20"/>
              </w:rPr>
              <w:t xml:space="preserve"> </w:t>
            </w:r>
            <w:proofErr w:type="spellStart"/>
            <w:r w:rsidRPr="008E6654">
              <w:rPr>
                <w:sz w:val="20"/>
                <w:szCs w:val="20"/>
              </w:rPr>
              <w:t>директора</w:t>
            </w:r>
            <w:proofErr w:type="spellEnd"/>
          </w:p>
          <w:p w14:paraId="2B813818" w14:textId="77777777" w:rsidR="00F52540" w:rsidRPr="008E6654" w:rsidRDefault="006A0404" w:rsidP="008E6654">
            <w:pPr>
              <w:tabs>
                <w:tab w:val="left" w:pos="1843"/>
              </w:tabs>
              <w:jc w:val="both"/>
              <w:rPr>
                <w:sz w:val="20"/>
                <w:szCs w:val="20"/>
              </w:rPr>
            </w:pPr>
            <w:proofErr w:type="spellStart"/>
            <w:r w:rsidRPr="008E6654">
              <w:rPr>
                <w:sz w:val="20"/>
                <w:szCs w:val="20"/>
              </w:rPr>
              <w:t>Классные</w:t>
            </w:r>
            <w:proofErr w:type="spellEnd"/>
            <w:r w:rsidRPr="008E6654">
              <w:rPr>
                <w:sz w:val="20"/>
                <w:szCs w:val="20"/>
              </w:rPr>
              <w:t xml:space="preserve"> </w:t>
            </w:r>
            <w:proofErr w:type="spellStart"/>
            <w:r w:rsidRPr="008E6654">
              <w:rPr>
                <w:spacing w:val="-1"/>
                <w:sz w:val="20"/>
                <w:szCs w:val="20"/>
              </w:rPr>
              <w:t>руководители</w:t>
            </w:r>
            <w:proofErr w:type="spellEnd"/>
          </w:p>
        </w:tc>
      </w:tr>
    </w:tbl>
    <w:p w14:paraId="033AF94F" w14:textId="77777777" w:rsidR="00F52540" w:rsidRPr="00383027" w:rsidRDefault="00F52540" w:rsidP="00383027">
      <w:pPr>
        <w:ind w:firstLine="720"/>
        <w:rPr>
          <w:sz w:val="24"/>
          <w:szCs w:val="24"/>
        </w:rPr>
      </w:pPr>
    </w:p>
    <w:p w14:paraId="087AF3B7" w14:textId="77777777" w:rsidR="00F52540" w:rsidRPr="00383027" w:rsidRDefault="006A0404" w:rsidP="008E6654">
      <w:pPr>
        <w:ind w:firstLine="720"/>
        <w:jc w:val="both"/>
        <w:rPr>
          <w:sz w:val="24"/>
          <w:szCs w:val="24"/>
        </w:rPr>
      </w:pPr>
      <w:r w:rsidRPr="00383027">
        <w:rPr>
          <w:sz w:val="24"/>
          <w:szCs w:val="24"/>
        </w:rPr>
        <w:lastRenderedPageBreak/>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w:t>
      </w:r>
    </w:p>
    <w:p w14:paraId="6FE466CE" w14:textId="77777777" w:rsidR="00F52540" w:rsidRPr="00383027" w:rsidRDefault="006A0404" w:rsidP="008E6654">
      <w:pPr>
        <w:pStyle w:val="a4"/>
        <w:ind w:left="0" w:firstLine="720"/>
        <w:rPr>
          <w:color w:val="000000" w:themeColor="text1"/>
        </w:rPr>
      </w:pPr>
      <w:r w:rsidRPr="00383027">
        <w:rPr>
          <w:color w:val="000000" w:themeColor="text1"/>
        </w:rPr>
        <w:t>Основными</w:t>
      </w:r>
      <w:r w:rsidRPr="00383027">
        <w:rPr>
          <w:color w:val="000000" w:themeColor="text1"/>
          <w:spacing w:val="1"/>
        </w:rPr>
        <w:t xml:space="preserve"> </w:t>
      </w:r>
      <w:r w:rsidRPr="00383027">
        <w:rPr>
          <w:color w:val="000000" w:themeColor="text1"/>
        </w:rPr>
        <w:t>направлениями</w:t>
      </w:r>
      <w:r w:rsidRPr="00383027">
        <w:rPr>
          <w:color w:val="000000" w:themeColor="text1"/>
          <w:spacing w:val="1"/>
        </w:rPr>
        <w:t xml:space="preserve"> </w:t>
      </w:r>
      <w:r w:rsidRPr="00383027">
        <w:rPr>
          <w:color w:val="000000" w:themeColor="text1"/>
        </w:rPr>
        <w:t>анализа</w:t>
      </w:r>
      <w:r w:rsidRPr="00383027">
        <w:rPr>
          <w:color w:val="000000" w:themeColor="text1"/>
          <w:spacing w:val="1"/>
        </w:rPr>
        <w:t xml:space="preserve"> </w:t>
      </w:r>
      <w:r w:rsidRPr="00383027">
        <w:rPr>
          <w:color w:val="000000" w:themeColor="text1"/>
        </w:rPr>
        <w:t>организуемого</w:t>
      </w:r>
      <w:r w:rsidRPr="00383027">
        <w:rPr>
          <w:color w:val="000000" w:themeColor="text1"/>
          <w:spacing w:val="1"/>
        </w:rPr>
        <w:t xml:space="preserve"> </w:t>
      </w:r>
      <w:r w:rsidRPr="00383027">
        <w:rPr>
          <w:color w:val="000000" w:themeColor="text1"/>
        </w:rPr>
        <w:t>в</w:t>
      </w:r>
      <w:r w:rsidRPr="00383027">
        <w:rPr>
          <w:color w:val="000000" w:themeColor="text1"/>
          <w:spacing w:val="1"/>
        </w:rPr>
        <w:t xml:space="preserve"> </w:t>
      </w:r>
      <w:r w:rsidRPr="00383027">
        <w:rPr>
          <w:color w:val="000000" w:themeColor="text1"/>
        </w:rPr>
        <w:t>школе</w:t>
      </w:r>
      <w:r w:rsidRPr="00383027">
        <w:rPr>
          <w:color w:val="000000" w:themeColor="text1"/>
          <w:spacing w:val="1"/>
        </w:rPr>
        <w:t xml:space="preserve"> </w:t>
      </w:r>
      <w:r w:rsidRPr="00383027">
        <w:rPr>
          <w:color w:val="000000" w:themeColor="text1"/>
        </w:rPr>
        <w:t>воспитательного</w:t>
      </w:r>
      <w:r w:rsidRPr="00383027">
        <w:rPr>
          <w:color w:val="000000" w:themeColor="text1"/>
          <w:spacing w:val="1"/>
        </w:rPr>
        <w:t xml:space="preserve"> </w:t>
      </w:r>
      <w:r w:rsidRPr="00383027">
        <w:rPr>
          <w:color w:val="000000" w:themeColor="text1"/>
        </w:rPr>
        <w:t>процесса</w:t>
      </w:r>
      <w:r w:rsidRPr="00383027">
        <w:rPr>
          <w:color w:val="000000" w:themeColor="text1"/>
          <w:spacing w:val="-2"/>
        </w:rPr>
        <w:t xml:space="preserve"> </w:t>
      </w:r>
      <w:r w:rsidRPr="00383027">
        <w:rPr>
          <w:color w:val="000000" w:themeColor="text1"/>
        </w:rPr>
        <w:t>могут быть</w:t>
      </w:r>
      <w:r w:rsidRPr="00383027">
        <w:rPr>
          <w:color w:val="000000" w:themeColor="text1"/>
          <w:spacing w:val="1"/>
        </w:rPr>
        <w:t xml:space="preserve"> </w:t>
      </w:r>
      <w:r w:rsidRPr="00383027">
        <w:rPr>
          <w:color w:val="000000" w:themeColor="text1"/>
        </w:rPr>
        <w:t>следующие:</w:t>
      </w:r>
    </w:p>
    <w:p w14:paraId="2848EDEE" w14:textId="77777777" w:rsidR="00F52540" w:rsidRPr="00383027" w:rsidRDefault="006A0404" w:rsidP="008E6654">
      <w:pPr>
        <w:pStyle w:val="a6"/>
        <w:numPr>
          <w:ilvl w:val="0"/>
          <w:numId w:val="28"/>
        </w:numPr>
        <w:tabs>
          <w:tab w:val="left" w:pos="2378"/>
        </w:tabs>
        <w:ind w:left="0" w:firstLine="720"/>
        <w:rPr>
          <w:color w:val="000000" w:themeColor="text1"/>
          <w:sz w:val="24"/>
          <w:szCs w:val="24"/>
        </w:rPr>
      </w:pPr>
      <w:r w:rsidRPr="00383027">
        <w:rPr>
          <w:color w:val="000000" w:themeColor="text1"/>
          <w:sz w:val="24"/>
          <w:szCs w:val="24"/>
        </w:rPr>
        <w:t>Результаты,</w:t>
      </w:r>
      <w:r w:rsidRPr="00383027">
        <w:rPr>
          <w:color w:val="000000" w:themeColor="text1"/>
          <w:spacing w:val="-4"/>
          <w:sz w:val="24"/>
          <w:szCs w:val="24"/>
        </w:rPr>
        <w:t xml:space="preserve"> </w:t>
      </w:r>
      <w:r w:rsidRPr="00383027">
        <w:rPr>
          <w:color w:val="000000" w:themeColor="text1"/>
          <w:sz w:val="24"/>
          <w:szCs w:val="24"/>
        </w:rPr>
        <w:t>воспитания,</w:t>
      </w:r>
      <w:r w:rsidRPr="00383027">
        <w:rPr>
          <w:color w:val="000000" w:themeColor="text1"/>
          <w:spacing w:val="-3"/>
          <w:sz w:val="24"/>
          <w:szCs w:val="24"/>
        </w:rPr>
        <w:t xml:space="preserve"> </w:t>
      </w:r>
      <w:r w:rsidRPr="00383027">
        <w:rPr>
          <w:color w:val="000000" w:themeColor="text1"/>
          <w:sz w:val="24"/>
          <w:szCs w:val="24"/>
        </w:rPr>
        <w:t>социализации</w:t>
      </w:r>
      <w:r w:rsidRPr="00383027">
        <w:rPr>
          <w:color w:val="000000" w:themeColor="text1"/>
          <w:spacing w:val="-5"/>
          <w:sz w:val="24"/>
          <w:szCs w:val="24"/>
        </w:rPr>
        <w:t xml:space="preserve"> </w:t>
      </w:r>
      <w:r w:rsidRPr="00383027">
        <w:rPr>
          <w:color w:val="000000" w:themeColor="text1"/>
          <w:sz w:val="24"/>
          <w:szCs w:val="24"/>
        </w:rPr>
        <w:t>и</w:t>
      </w:r>
      <w:r w:rsidRPr="00383027">
        <w:rPr>
          <w:color w:val="000000" w:themeColor="text1"/>
          <w:spacing w:val="-4"/>
          <w:sz w:val="24"/>
          <w:szCs w:val="24"/>
        </w:rPr>
        <w:t xml:space="preserve"> </w:t>
      </w:r>
      <w:r w:rsidRPr="00383027">
        <w:rPr>
          <w:color w:val="000000" w:themeColor="text1"/>
          <w:sz w:val="24"/>
          <w:szCs w:val="24"/>
        </w:rPr>
        <w:t>саморазвития</w:t>
      </w:r>
      <w:r w:rsidRPr="00383027">
        <w:rPr>
          <w:color w:val="000000" w:themeColor="text1"/>
          <w:spacing w:val="-1"/>
          <w:sz w:val="24"/>
          <w:szCs w:val="24"/>
        </w:rPr>
        <w:t xml:space="preserve"> </w:t>
      </w:r>
      <w:r w:rsidRPr="00383027">
        <w:rPr>
          <w:color w:val="000000" w:themeColor="text1"/>
          <w:sz w:val="24"/>
          <w:szCs w:val="24"/>
        </w:rPr>
        <w:t>учащихся.</w:t>
      </w:r>
    </w:p>
    <w:p w14:paraId="10DC8CD2" w14:textId="77777777" w:rsidR="00F52540" w:rsidRPr="00383027" w:rsidRDefault="006A0404" w:rsidP="008E6654">
      <w:pPr>
        <w:pStyle w:val="a4"/>
        <w:ind w:left="0" w:firstLine="720"/>
        <w:rPr>
          <w:color w:val="000000" w:themeColor="text1"/>
        </w:rPr>
      </w:pPr>
      <w:r w:rsidRPr="00383027">
        <w:rPr>
          <w:color w:val="000000" w:themeColor="text1"/>
        </w:rPr>
        <w:t>Критерием, на основе которого осуществляется данный анализ, является динамика</w:t>
      </w:r>
      <w:r w:rsidRPr="00383027">
        <w:rPr>
          <w:color w:val="000000" w:themeColor="text1"/>
          <w:spacing w:val="1"/>
        </w:rPr>
        <w:t xml:space="preserve"> </w:t>
      </w:r>
      <w:r w:rsidRPr="00383027">
        <w:rPr>
          <w:color w:val="000000" w:themeColor="text1"/>
        </w:rPr>
        <w:t>личностного</w:t>
      </w:r>
      <w:r w:rsidRPr="00383027">
        <w:rPr>
          <w:color w:val="000000" w:themeColor="text1"/>
          <w:spacing w:val="-1"/>
        </w:rPr>
        <w:t xml:space="preserve"> </w:t>
      </w:r>
      <w:r w:rsidRPr="00383027">
        <w:rPr>
          <w:color w:val="000000" w:themeColor="text1"/>
        </w:rPr>
        <w:t>развития</w:t>
      </w:r>
      <w:r w:rsidRPr="00383027">
        <w:rPr>
          <w:color w:val="000000" w:themeColor="text1"/>
          <w:spacing w:val="2"/>
        </w:rPr>
        <w:t xml:space="preserve"> </w:t>
      </w:r>
      <w:r w:rsidRPr="00383027">
        <w:rPr>
          <w:color w:val="000000" w:themeColor="text1"/>
        </w:rPr>
        <w:t>учащихся каждого класса.</w:t>
      </w:r>
    </w:p>
    <w:p w14:paraId="78130118" w14:textId="77777777" w:rsidR="00F52540" w:rsidRPr="00383027" w:rsidRDefault="006A0404" w:rsidP="008E6654">
      <w:pPr>
        <w:pStyle w:val="a4"/>
        <w:ind w:left="0" w:firstLine="720"/>
        <w:rPr>
          <w:color w:val="000000" w:themeColor="text1"/>
        </w:rPr>
      </w:pPr>
      <w:r w:rsidRPr="00383027">
        <w:rPr>
          <w:color w:val="000000" w:themeColor="text1"/>
        </w:rPr>
        <w:t>Осуществляется</w:t>
      </w:r>
      <w:r w:rsidRPr="00383027">
        <w:rPr>
          <w:color w:val="000000" w:themeColor="text1"/>
          <w:spacing w:val="1"/>
        </w:rPr>
        <w:t xml:space="preserve"> </w:t>
      </w:r>
      <w:r w:rsidRPr="00383027">
        <w:rPr>
          <w:color w:val="000000" w:themeColor="text1"/>
        </w:rPr>
        <w:t>анализ</w:t>
      </w:r>
      <w:r w:rsidRPr="00383027">
        <w:rPr>
          <w:color w:val="000000" w:themeColor="text1"/>
          <w:spacing w:val="1"/>
        </w:rPr>
        <w:t xml:space="preserve"> </w:t>
      </w:r>
      <w:r w:rsidRPr="00383027">
        <w:rPr>
          <w:color w:val="000000" w:themeColor="text1"/>
        </w:rPr>
        <w:t>классными</w:t>
      </w:r>
      <w:r w:rsidRPr="00383027">
        <w:rPr>
          <w:color w:val="000000" w:themeColor="text1"/>
          <w:spacing w:val="1"/>
        </w:rPr>
        <w:t xml:space="preserve"> </w:t>
      </w:r>
      <w:r w:rsidRPr="00383027">
        <w:rPr>
          <w:color w:val="000000" w:themeColor="text1"/>
        </w:rPr>
        <w:t>руководителями</w:t>
      </w:r>
      <w:r w:rsidRPr="00383027">
        <w:rPr>
          <w:color w:val="000000" w:themeColor="text1"/>
          <w:spacing w:val="1"/>
        </w:rPr>
        <w:t xml:space="preserve"> </w:t>
      </w:r>
      <w:r w:rsidRPr="00383027">
        <w:rPr>
          <w:color w:val="000000" w:themeColor="text1"/>
        </w:rPr>
        <w:t>совместно</w:t>
      </w:r>
      <w:r w:rsidRPr="00383027">
        <w:rPr>
          <w:color w:val="000000" w:themeColor="text1"/>
          <w:spacing w:val="1"/>
        </w:rPr>
        <w:t xml:space="preserve"> </w:t>
      </w:r>
      <w:r w:rsidRPr="00383027">
        <w:rPr>
          <w:color w:val="000000" w:themeColor="text1"/>
        </w:rPr>
        <w:t>с</w:t>
      </w:r>
      <w:r w:rsidRPr="00383027">
        <w:rPr>
          <w:color w:val="000000" w:themeColor="text1"/>
          <w:spacing w:val="1"/>
        </w:rPr>
        <w:t xml:space="preserve"> </w:t>
      </w:r>
      <w:r w:rsidRPr="00383027">
        <w:rPr>
          <w:color w:val="000000" w:themeColor="text1"/>
        </w:rPr>
        <w:t>заместителем</w:t>
      </w:r>
      <w:r w:rsidRPr="00383027">
        <w:rPr>
          <w:color w:val="000000" w:themeColor="text1"/>
          <w:spacing w:val="1"/>
        </w:rPr>
        <w:t xml:space="preserve"> </w:t>
      </w:r>
      <w:r w:rsidRPr="00383027">
        <w:rPr>
          <w:color w:val="000000" w:themeColor="text1"/>
        </w:rPr>
        <w:t>директора с последующим обсуждением его результатов на</w:t>
      </w:r>
      <w:r w:rsidRPr="00383027">
        <w:rPr>
          <w:color w:val="000000" w:themeColor="text1"/>
          <w:spacing w:val="1"/>
        </w:rPr>
        <w:t xml:space="preserve"> </w:t>
      </w:r>
      <w:r w:rsidRPr="00383027">
        <w:rPr>
          <w:color w:val="000000" w:themeColor="text1"/>
        </w:rPr>
        <w:t>заседании</w:t>
      </w:r>
      <w:r w:rsidRPr="00383027">
        <w:rPr>
          <w:color w:val="000000" w:themeColor="text1"/>
          <w:spacing w:val="1"/>
        </w:rPr>
        <w:t xml:space="preserve"> </w:t>
      </w:r>
      <w:r w:rsidRPr="00383027">
        <w:rPr>
          <w:color w:val="000000" w:themeColor="text1"/>
        </w:rPr>
        <w:t>методического</w:t>
      </w:r>
      <w:r w:rsidRPr="00383027">
        <w:rPr>
          <w:color w:val="000000" w:themeColor="text1"/>
          <w:spacing w:val="1"/>
        </w:rPr>
        <w:t xml:space="preserve"> </w:t>
      </w:r>
      <w:r w:rsidRPr="00383027">
        <w:rPr>
          <w:color w:val="000000" w:themeColor="text1"/>
        </w:rPr>
        <w:t>объединения</w:t>
      </w:r>
      <w:r w:rsidRPr="00383027">
        <w:rPr>
          <w:color w:val="000000" w:themeColor="text1"/>
          <w:spacing w:val="1"/>
        </w:rPr>
        <w:t xml:space="preserve"> </w:t>
      </w:r>
      <w:r w:rsidRPr="00383027">
        <w:rPr>
          <w:color w:val="000000" w:themeColor="text1"/>
        </w:rPr>
        <w:t>классных</w:t>
      </w:r>
      <w:r w:rsidRPr="00383027">
        <w:rPr>
          <w:color w:val="000000" w:themeColor="text1"/>
          <w:spacing w:val="1"/>
        </w:rPr>
        <w:t xml:space="preserve"> </w:t>
      </w:r>
      <w:r w:rsidRPr="00383027">
        <w:rPr>
          <w:color w:val="000000" w:themeColor="text1"/>
        </w:rPr>
        <w:t>руководителей</w:t>
      </w:r>
      <w:r w:rsidRPr="00383027">
        <w:rPr>
          <w:color w:val="000000" w:themeColor="text1"/>
          <w:spacing w:val="1"/>
        </w:rPr>
        <w:t xml:space="preserve"> </w:t>
      </w:r>
      <w:r w:rsidRPr="00383027">
        <w:rPr>
          <w:color w:val="000000" w:themeColor="text1"/>
        </w:rPr>
        <w:t>или</w:t>
      </w:r>
      <w:r w:rsidRPr="00383027">
        <w:rPr>
          <w:color w:val="000000" w:themeColor="text1"/>
          <w:spacing w:val="1"/>
        </w:rPr>
        <w:t xml:space="preserve"> </w:t>
      </w:r>
      <w:r w:rsidRPr="00383027">
        <w:rPr>
          <w:color w:val="000000" w:themeColor="text1"/>
        </w:rPr>
        <w:t>педагогическом</w:t>
      </w:r>
      <w:r w:rsidRPr="00383027">
        <w:rPr>
          <w:color w:val="000000" w:themeColor="text1"/>
          <w:spacing w:val="1"/>
        </w:rPr>
        <w:t xml:space="preserve"> </w:t>
      </w:r>
      <w:r w:rsidRPr="00383027">
        <w:rPr>
          <w:color w:val="000000" w:themeColor="text1"/>
        </w:rPr>
        <w:t>совете.</w:t>
      </w:r>
    </w:p>
    <w:p w14:paraId="0C1DE763" w14:textId="77777777" w:rsidR="00F52540" w:rsidRPr="00383027" w:rsidRDefault="006A0404" w:rsidP="008E6654">
      <w:pPr>
        <w:pStyle w:val="a4"/>
        <w:ind w:left="0" w:firstLine="720"/>
        <w:rPr>
          <w:color w:val="000000" w:themeColor="text1"/>
        </w:rPr>
      </w:pPr>
      <w:r w:rsidRPr="00383027">
        <w:rPr>
          <w:color w:val="000000" w:themeColor="text1"/>
        </w:rPr>
        <w:t>Способом</w:t>
      </w:r>
      <w:r w:rsidRPr="00383027">
        <w:rPr>
          <w:color w:val="000000" w:themeColor="text1"/>
          <w:spacing w:val="1"/>
        </w:rPr>
        <w:t xml:space="preserve"> </w:t>
      </w:r>
      <w:r w:rsidRPr="00383027">
        <w:rPr>
          <w:color w:val="000000" w:themeColor="text1"/>
        </w:rPr>
        <w:t>получения</w:t>
      </w:r>
      <w:r w:rsidRPr="00383027">
        <w:rPr>
          <w:color w:val="000000" w:themeColor="text1"/>
          <w:spacing w:val="1"/>
        </w:rPr>
        <w:t xml:space="preserve"> </w:t>
      </w:r>
      <w:r w:rsidRPr="00383027">
        <w:rPr>
          <w:color w:val="000000" w:themeColor="text1"/>
        </w:rPr>
        <w:t>информации</w:t>
      </w:r>
      <w:r w:rsidRPr="00383027">
        <w:rPr>
          <w:color w:val="000000" w:themeColor="text1"/>
          <w:spacing w:val="1"/>
        </w:rPr>
        <w:t xml:space="preserve"> </w:t>
      </w:r>
      <w:r w:rsidRPr="00383027">
        <w:rPr>
          <w:color w:val="000000" w:themeColor="text1"/>
        </w:rPr>
        <w:t>о</w:t>
      </w:r>
      <w:r w:rsidRPr="00383027">
        <w:rPr>
          <w:color w:val="000000" w:themeColor="text1"/>
          <w:spacing w:val="1"/>
        </w:rPr>
        <w:t xml:space="preserve"> </w:t>
      </w:r>
      <w:r w:rsidRPr="00383027">
        <w:rPr>
          <w:color w:val="000000" w:themeColor="text1"/>
        </w:rPr>
        <w:t>результатах</w:t>
      </w:r>
      <w:r w:rsidRPr="00383027">
        <w:rPr>
          <w:color w:val="000000" w:themeColor="text1"/>
          <w:spacing w:val="1"/>
        </w:rPr>
        <w:t xml:space="preserve"> </w:t>
      </w:r>
      <w:r w:rsidRPr="00383027">
        <w:rPr>
          <w:color w:val="000000" w:themeColor="text1"/>
        </w:rPr>
        <w:t>воспитания,</w:t>
      </w:r>
      <w:r w:rsidRPr="00383027">
        <w:rPr>
          <w:color w:val="000000" w:themeColor="text1"/>
          <w:spacing w:val="1"/>
        </w:rPr>
        <w:t xml:space="preserve"> </w:t>
      </w:r>
      <w:r w:rsidRPr="00383027">
        <w:rPr>
          <w:color w:val="000000" w:themeColor="text1"/>
        </w:rPr>
        <w:t>социализации</w:t>
      </w:r>
      <w:r w:rsidRPr="00383027">
        <w:rPr>
          <w:color w:val="000000" w:themeColor="text1"/>
          <w:spacing w:val="1"/>
        </w:rPr>
        <w:t xml:space="preserve"> </w:t>
      </w:r>
      <w:r w:rsidRPr="00383027">
        <w:rPr>
          <w:color w:val="000000" w:themeColor="text1"/>
        </w:rPr>
        <w:t>и</w:t>
      </w:r>
      <w:r w:rsidRPr="00383027">
        <w:rPr>
          <w:color w:val="000000" w:themeColor="text1"/>
          <w:spacing w:val="1"/>
        </w:rPr>
        <w:t xml:space="preserve"> </w:t>
      </w:r>
      <w:r w:rsidRPr="00383027">
        <w:rPr>
          <w:color w:val="000000" w:themeColor="text1"/>
        </w:rPr>
        <w:t>саморазвития</w:t>
      </w:r>
      <w:r w:rsidRPr="00383027">
        <w:rPr>
          <w:color w:val="000000" w:themeColor="text1"/>
          <w:spacing w:val="-1"/>
        </w:rPr>
        <w:t xml:space="preserve"> </w:t>
      </w:r>
      <w:r w:rsidRPr="00383027">
        <w:rPr>
          <w:color w:val="000000" w:themeColor="text1"/>
        </w:rPr>
        <w:t>школьников является</w:t>
      </w:r>
      <w:r w:rsidRPr="00383027">
        <w:rPr>
          <w:color w:val="000000" w:themeColor="text1"/>
          <w:spacing w:val="-1"/>
        </w:rPr>
        <w:t xml:space="preserve"> </w:t>
      </w:r>
      <w:r w:rsidRPr="00383027">
        <w:rPr>
          <w:color w:val="000000" w:themeColor="text1"/>
        </w:rPr>
        <w:t>педагогическое</w:t>
      </w:r>
      <w:r w:rsidRPr="00383027">
        <w:rPr>
          <w:color w:val="000000" w:themeColor="text1"/>
          <w:spacing w:val="-1"/>
        </w:rPr>
        <w:t xml:space="preserve"> </w:t>
      </w:r>
      <w:r w:rsidRPr="00383027">
        <w:rPr>
          <w:color w:val="000000" w:themeColor="text1"/>
        </w:rPr>
        <w:t>наблюдение.</w:t>
      </w:r>
    </w:p>
    <w:p w14:paraId="72428991" w14:textId="77777777" w:rsidR="00F52540" w:rsidRPr="00383027" w:rsidRDefault="006A0404" w:rsidP="008E6654">
      <w:pPr>
        <w:pStyle w:val="a4"/>
        <w:ind w:left="0" w:firstLine="720"/>
        <w:rPr>
          <w:color w:val="000000" w:themeColor="text1"/>
        </w:rPr>
      </w:pPr>
      <w:r w:rsidRPr="00383027">
        <w:rPr>
          <w:color w:val="000000" w:themeColor="text1"/>
        </w:rPr>
        <w:t>Внимание</w:t>
      </w:r>
      <w:r w:rsidRPr="00383027">
        <w:rPr>
          <w:color w:val="000000" w:themeColor="text1"/>
          <w:spacing w:val="1"/>
        </w:rPr>
        <w:t xml:space="preserve"> </w:t>
      </w:r>
      <w:r w:rsidRPr="00383027">
        <w:rPr>
          <w:color w:val="000000" w:themeColor="text1"/>
        </w:rPr>
        <w:t>педагогов</w:t>
      </w:r>
      <w:r w:rsidRPr="00383027">
        <w:rPr>
          <w:color w:val="000000" w:themeColor="text1"/>
          <w:spacing w:val="1"/>
        </w:rPr>
        <w:t xml:space="preserve"> </w:t>
      </w:r>
      <w:r w:rsidRPr="00383027">
        <w:rPr>
          <w:color w:val="000000" w:themeColor="text1"/>
        </w:rPr>
        <w:t>сосредотачивается</w:t>
      </w:r>
      <w:r w:rsidRPr="00383027">
        <w:rPr>
          <w:color w:val="000000" w:themeColor="text1"/>
          <w:spacing w:val="1"/>
        </w:rPr>
        <w:t xml:space="preserve"> </w:t>
      </w:r>
      <w:r w:rsidRPr="00383027">
        <w:rPr>
          <w:color w:val="000000" w:themeColor="text1"/>
        </w:rPr>
        <w:t>на</w:t>
      </w:r>
      <w:r w:rsidRPr="00383027">
        <w:rPr>
          <w:color w:val="000000" w:themeColor="text1"/>
          <w:spacing w:val="1"/>
        </w:rPr>
        <w:t xml:space="preserve"> </w:t>
      </w:r>
      <w:r w:rsidRPr="00383027">
        <w:rPr>
          <w:color w:val="000000" w:themeColor="text1"/>
        </w:rPr>
        <w:t>следующих</w:t>
      </w:r>
      <w:r w:rsidRPr="00383027">
        <w:rPr>
          <w:color w:val="000000" w:themeColor="text1"/>
          <w:spacing w:val="1"/>
        </w:rPr>
        <w:t xml:space="preserve"> </w:t>
      </w:r>
      <w:r w:rsidRPr="00383027">
        <w:rPr>
          <w:color w:val="000000" w:themeColor="text1"/>
        </w:rPr>
        <w:t>вопросах:</w:t>
      </w:r>
      <w:r w:rsidRPr="00383027">
        <w:rPr>
          <w:color w:val="000000" w:themeColor="text1"/>
          <w:spacing w:val="1"/>
        </w:rPr>
        <w:t xml:space="preserve"> </w:t>
      </w:r>
      <w:r w:rsidRPr="00383027">
        <w:rPr>
          <w:color w:val="000000" w:themeColor="text1"/>
        </w:rPr>
        <w:t>какие</w:t>
      </w:r>
      <w:r w:rsidRPr="00383027">
        <w:rPr>
          <w:color w:val="000000" w:themeColor="text1"/>
          <w:spacing w:val="1"/>
        </w:rPr>
        <w:t xml:space="preserve"> </w:t>
      </w:r>
      <w:r w:rsidRPr="00383027">
        <w:rPr>
          <w:color w:val="000000" w:themeColor="text1"/>
        </w:rPr>
        <w:t>прежде</w:t>
      </w:r>
      <w:r w:rsidRPr="00383027">
        <w:rPr>
          <w:color w:val="000000" w:themeColor="text1"/>
          <w:spacing w:val="1"/>
        </w:rPr>
        <w:t xml:space="preserve"> </w:t>
      </w:r>
      <w:r w:rsidRPr="00383027">
        <w:rPr>
          <w:color w:val="000000" w:themeColor="text1"/>
        </w:rPr>
        <w:t>существовавшие проблемы личностного развития учащихся удалось решить за минувший</w:t>
      </w:r>
      <w:r w:rsidRPr="00383027">
        <w:rPr>
          <w:color w:val="000000" w:themeColor="text1"/>
          <w:spacing w:val="1"/>
        </w:rPr>
        <w:t xml:space="preserve"> </w:t>
      </w:r>
      <w:r w:rsidRPr="00383027">
        <w:rPr>
          <w:color w:val="000000" w:themeColor="text1"/>
        </w:rPr>
        <w:t>учебный</w:t>
      </w:r>
      <w:r w:rsidRPr="00383027">
        <w:rPr>
          <w:color w:val="000000" w:themeColor="text1"/>
          <w:spacing w:val="1"/>
        </w:rPr>
        <w:t xml:space="preserve"> </w:t>
      </w:r>
      <w:r w:rsidRPr="00383027">
        <w:rPr>
          <w:color w:val="000000" w:themeColor="text1"/>
        </w:rPr>
        <w:t>год;</w:t>
      </w:r>
      <w:r w:rsidRPr="00383027">
        <w:rPr>
          <w:color w:val="000000" w:themeColor="text1"/>
          <w:spacing w:val="1"/>
        </w:rPr>
        <w:t xml:space="preserve"> </w:t>
      </w:r>
      <w:r w:rsidRPr="00383027">
        <w:rPr>
          <w:color w:val="000000" w:themeColor="text1"/>
        </w:rPr>
        <w:t>какие</w:t>
      </w:r>
      <w:r w:rsidRPr="00383027">
        <w:rPr>
          <w:color w:val="000000" w:themeColor="text1"/>
          <w:spacing w:val="1"/>
        </w:rPr>
        <w:t xml:space="preserve"> </w:t>
      </w:r>
      <w:r w:rsidRPr="00383027">
        <w:rPr>
          <w:color w:val="000000" w:themeColor="text1"/>
        </w:rPr>
        <w:t>проблемы</w:t>
      </w:r>
      <w:r w:rsidRPr="00383027">
        <w:rPr>
          <w:color w:val="000000" w:themeColor="text1"/>
          <w:spacing w:val="1"/>
        </w:rPr>
        <w:t xml:space="preserve"> </w:t>
      </w:r>
      <w:r w:rsidRPr="00383027">
        <w:rPr>
          <w:color w:val="000000" w:themeColor="text1"/>
        </w:rPr>
        <w:t>решить</w:t>
      </w:r>
      <w:r w:rsidRPr="00383027">
        <w:rPr>
          <w:color w:val="000000" w:themeColor="text1"/>
          <w:spacing w:val="1"/>
        </w:rPr>
        <w:t xml:space="preserve"> </w:t>
      </w:r>
      <w:r w:rsidRPr="00383027">
        <w:rPr>
          <w:color w:val="000000" w:themeColor="text1"/>
        </w:rPr>
        <w:t>не</w:t>
      </w:r>
      <w:r w:rsidRPr="00383027">
        <w:rPr>
          <w:color w:val="000000" w:themeColor="text1"/>
          <w:spacing w:val="1"/>
        </w:rPr>
        <w:t xml:space="preserve"> </w:t>
      </w:r>
      <w:r w:rsidRPr="00383027">
        <w:rPr>
          <w:color w:val="000000" w:themeColor="text1"/>
        </w:rPr>
        <w:t>удалось</w:t>
      </w:r>
      <w:r w:rsidRPr="00383027">
        <w:rPr>
          <w:color w:val="000000" w:themeColor="text1"/>
          <w:spacing w:val="1"/>
        </w:rPr>
        <w:t xml:space="preserve"> </w:t>
      </w:r>
      <w:r w:rsidRPr="00383027">
        <w:rPr>
          <w:color w:val="000000" w:themeColor="text1"/>
        </w:rPr>
        <w:t>и</w:t>
      </w:r>
      <w:r w:rsidRPr="00383027">
        <w:rPr>
          <w:color w:val="000000" w:themeColor="text1"/>
          <w:spacing w:val="1"/>
        </w:rPr>
        <w:t xml:space="preserve"> </w:t>
      </w:r>
      <w:r w:rsidRPr="00383027">
        <w:rPr>
          <w:color w:val="000000" w:themeColor="text1"/>
        </w:rPr>
        <w:t>почему;</w:t>
      </w:r>
      <w:r w:rsidRPr="00383027">
        <w:rPr>
          <w:color w:val="000000" w:themeColor="text1"/>
          <w:spacing w:val="1"/>
        </w:rPr>
        <w:t xml:space="preserve"> </w:t>
      </w:r>
      <w:r w:rsidRPr="00383027">
        <w:rPr>
          <w:color w:val="000000" w:themeColor="text1"/>
        </w:rPr>
        <w:t>какие</w:t>
      </w:r>
      <w:r w:rsidRPr="00383027">
        <w:rPr>
          <w:color w:val="000000" w:themeColor="text1"/>
          <w:spacing w:val="1"/>
        </w:rPr>
        <w:t xml:space="preserve"> </w:t>
      </w:r>
      <w:r w:rsidRPr="00383027">
        <w:rPr>
          <w:color w:val="000000" w:themeColor="text1"/>
        </w:rPr>
        <w:t>новые</w:t>
      </w:r>
      <w:r w:rsidRPr="00383027">
        <w:rPr>
          <w:color w:val="000000" w:themeColor="text1"/>
          <w:spacing w:val="1"/>
        </w:rPr>
        <w:t xml:space="preserve"> </w:t>
      </w:r>
      <w:r w:rsidRPr="00383027">
        <w:rPr>
          <w:color w:val="000000" w:themeColor="text1"/>
        </w:rPr>
        <w:t>проблемы</w:t>
      </w:r>
      <w:r w:rsidRPr="00383027">
        <w:rPr>
          <w:color w:val="000000" w:themeColor="text1"/>
          <w:spacing w:val="1"/>
        </w:rPr>
        <w:t xml:space="preserve"> </w:t>
      </w:r>
      <w:r w:rsidRPr="00383027">
        <w:rPr>
          <w:color w:val="000000" w:themeColor="text1"/>
        </w:rPr>
        <w:t>появились,</w:t>
      </w:r>
      <w:r w:rsidRPr="00383027">
        <w:rPr>
          <w:color w:val="000000" w:themeColor="text1"/>
          <w:spacing w:val="-4"/>
        </w:rPr>
        <w:t xml:space="preserve"> </w:t>
      </w:r>
      <w:r w:rsidRPr="00383027">
        <w:rPr>
          <w:color w:val="000000" w:themeColor="text1"/>
        </w:rPr>
        <w:t>над чем</w:t>
      </w:r>
      <w:r w:rsidRPr="00383027">
        <w:rPr>
          <w:color w:val="000000" w:themeColor="text1"/>
          <w:spacing w:val="-1"/>
        </w:rPr>
        <w:t xml:space="preserve"> </w:t>
      </w:r>
      <w:r w:rsidRPr="00383027">
        <w:rPr>
          <w:color w:val="000000" w:themeColor="text1"/>
        </w:rPr>
        <w:t>далее</w:t>
      </w:r>
      <w:r w:rsidRPr="00383027">
        <w:rPr>
          <w:color w:val="000000" w:themeColor="text1"/>
          <w:spacing w:val="-2"/>
        </w:rPr>
        <w:t xml:space="preserve"> </w:t>
      </w:r>
      <w:r w:rsidRPr="00383027">
        <w:rPr>
          <w:color w:val="000000" w:themeColor="text1"/>
        </w:rPr>
        <w:t>предстоит работать</w:t>
      </w:r>
      <w:r w:rsidRPr="00383027">
        <w:rPr>
          <w:color w:val="000000" w:themeColor="text1"/>
          <w:spacing w:val="-1"/>
        </w:rPr>
        <w:t xml:space="preserve"> </w:t>
      </w:r>
      <w:r w:rsidRPr="00383027">
        <w:rPr>
          <w:color w:val="000000" w:themeColor="text1"/>
        </w:rPr>
        <w:t>педагогическому</w:t>
      </w:r>
      <w:r w:rsidRPr="00383027">
        <w:rPr>
          <w:color w:val="000000" w:themeColor="text1"/>
          <w:spacing w:val="-6"/>
        </w:rPr>
        <w:t xml:space="preserve"> </w:t>
      </w:r>
      <w:r w:rsidRPr="00383027">
        <w:rPr>
          <w:color w:val="000000" w:themeColor="text1"/>
        </w:rPr>
        <w:t>коллективу.</w:t>
      </w:r>
    </w:p>
    <w:p w14:paraId="7DA48040" w14:textId="77777777" w:rsidR="00F52540" w:rsidRPr="00383027" w:rsidRDefault="006A0404" w:rsidP="008E6654">
      <w:pPr>
        <w:pStyle w:val="a6"/>
        <w:numPr>
          <w:ilvl w:val="0"/>
          <w:numId w:val="28"/>
        </w:numPr>
        <w:tabs>
          <w:tab w:val="left" w:pos="1910"/>
        </w:tabs>
        <w:ind w:left="0" w:firstLine="720"/>
        <w:rPr>
          <w:color w:val="000000" w:themeColor="text1"/>
          <w:sz w:val="24"/>
          <w:szCs w:val="24"/>
        </w:rPr>
      </w:pPr>
      <w:r w:rsidRPr="00383027">
        <w:rPr>
          <w:color w:val="000000" w:themeColor="text1"/>
          <w:sz w:val="24"/>
          <w:szCs w:val="24"/>
        </w:rPr>
        <w:t>Состояние</w:t>
      </w:r>
      <w:r w:rsidRPr="00383027">
        <w:rPr>
          <w:color w:val="000000" w:themeColor="text1"/>
          <w:spacing w:val="-4"/>
          <w:sz w:val="24"/>
          <w:szCs w:val="24"/>
        </w:rPr>
        <w:t xml:space="preserve"> </w:t>
      </w:r>
      <w:r w:rsidRPr="00383027">
        <w:rPr>
          <w:color w:val="000000" w:themeColor="text1"/>
          <w:sz w:val="24"/>
          <w:szCs w:val="24"/>
        </w:rPr>
        <w:t>организуемой</w:t>
      </w:r>
      <w:r w:rsidRPr="00383027">
        <w:rPr>
          <w:color w:val="000000" w:themeColor="text1"/>
          <w:spacing w:val="-3"/>
          <w:sz w:val="24"/>
          <w:szCs w:val="24"/>
        </w:rPr>
        <w:t xml:space="preserve"> </w:t>
      </w:r>
      <w:r w:rsidRPr="00383027">
        <w:rPr>
          <w:color w:val="000000" w:themeColor="text1"/>
          <w:sz w:val="24"/>
          <w:szCs w:val="24"/>
        </w:rPr>
        <w:t>в</w:t>
      </w:r>
      <w:r w:rsidRPr="00383027">
        <w:rPr>
          <w:color w:val="000000" w:themeColor="text1"/>
          <w:spacing w:val="-4"/>
          <w:sz w:val="24"/>
          <w:szCs w:val="24"/>
        </w:rPr>
        <w:t xml:space="preserve"> </w:t>
      </w:r>
      <w:r w:rsidRPr="00383027">
        <w:rPr>
          <w:color w:val="000000" w:themeColor="text1"/>
          <w:sz w:val="24"/>
          <w:szCs w:val="24"/>
        </w:rPr>
        <w:t>гимназии</w:t>
      </w:r>
      <w:r w:rsidRPr="00383027">
        <w:rPr>
          <w:color w:val="000000" w:themeColor="text1"/>
          <w:spacing w:val="-3"/>
          <w:sz w:val="24"/>
          <w:szCs w:val="24"/>
        </w:rPr>
        <w:t xml:space="preserve"> </w:t>
      </w:r>
      <w:r w:rsidRPr="00383027">
        <w:rPr>
          <w:color w:val="000000" w:themeColor="text1"/>
          <w:sz w:val="24"/>
          <w:szCs w:val="24"/>
        </w:rPr>
        <w:t>совместной</w:t>
      </w:r>
      <w:r w:rsidRPr="00383027">
        <w:rPr>
          <w:color w:val="000000" w:themeColor="text1"/>
          <w:spacing w:val="-3"/>
          <w:sz w:val="24"/>
          <w:szCs w:val="24"/>
        </w:rPr>
        <w:t xml:space="preserve"> </w:t>
      </w:r>
      <w:r w:rsidRPr="00383027">
        <w:rPr>
          <w:color w:val="000000" w:themeColor="text1"/>
          <w:sz w:val="24"/>
          <w:szCs w:val="24"/>
        </w:rPr>
        <w:t>деятельности</w:t>
      </w:r>
      <w:r w:rsidRPr="00383027">
        <w:rPr>
          <w:color w:val="000000" w:themeColor="text1"/>
          <w:spacing w:val="-3"/>
          <w:sz w:val="24"/>
          <w:szCs w:val="24"/>
        </w:rPr>
        <w:t xml:space="preserve"> </w:t>
      </w:r>
      <w:r w:rsidRPr="00383027">
        <w:rPr>
          <w:color w:val="000000" w:themeColor="text1"/>
          <w:sz w:val="24"/>
          <w:szCs w:val="24"/>
        </w:rPr>
        <w:t>детей</w:t>
      </w:r>
      <w:r w:rsidRPr="00383027">
        <w:rPr>
          <w:color w:val="000000" w:themeColor="text1"/>
          <w:spacing w:val="-3"/>
          <w:sz w:val="24"/>
          <w:szCs w:val="24"/>
        </w:rPr>
        <w:t xml:space="preserve"> </w:t>
      </w:r>
      <w:r w:rsidRPr="00383027">
        <w:rPr>
          <w:color w:val="000000" w:themeColor="text1"/>
          <w:sz w:val="24"/>
          <w:szCs w:val="24"/>
        </w:rPr>
        <w:t>и</w:t>
      </w:r>
      <w:r w:rsidRPr="00383027">
        <w:rPr>
          <w:color w:val="000000" w:themeColor="text1"/>
          <w:spacing w:val="-3"/>
          <w:sz w:val="24"/>
          <w:szCs w:val="24"/>
        </w:rPr>
        <w:t xml:space="preserve"> </w:t>
      </w:r>
      <w:r w:rsidRPr="00383027">
        <w:rPr>
          <w:color w:val="000000" w:themeColor="text1"/>
          <w:sz w:val="24"/>
          <w:szCs w:val="24"/>
        </w:rPr>
        <w:t>взрослых.</w:t>
      </w:r>
    </w:p>
    <w:p w14:paraId="2AD90BC4" w14:textId="77777777" w:rsidR="00F52540" w:rsidRPr="00383027" w:rsidRDefault="006A0404" w:rsidP="008E6654">
      <w:pPr>
        <w:pStyle w:val="a4"/>
        <w:ind w:left="0" w:firstLine="720"/>
        <w:rPr>
          <w:color w:val="000000" w:themeColor="text1"/>
        </w:rPr>
      </w:pPr>
      <w:r w:rsidRPr="00383027">
        <w:rPr>
          <w:color w:val="000000" w:themeColor="text1"/>
        </w:rPr>
        <w:t>Критерием, на основе которого осуществляется данный анализ, является наличие в</w:t>
      </w:r>
      <w:r w:rsidRPr="00383027">
        <w:rPr>
          <w:color w:val="000000" w:themeColor="text1"/>
          <w:spacing w:val="1"/>
        </w:rPr>
        <w:t xml:space="preserve"> </w:t>
      </w:r>
      <w:r w:rsidRPr="00383027">
        <w:rPr>
          <w:color w:val="000000" w:themeColor="text1"/>
        </w:rPr>
        <w:t>школе интересной,</w:t>
      </w:r>
      <w:r w:rsidRPr="00383027">
        <w:rPr>
          <w:color w:val="000000" w:themeColor="text1"/>
          <w:spacing w:val="1"/>
        </w:rPr>
        <w:t xml:space="preserve"> </w:t>
      </w:r>
      <w:r w:rsidRPr="00383027">
        <w:rPr>
          <w:color w:val="000000" w:themeColor="text1"/>
        </w:rPr>
        <w:t>событийно</w:t>
      </w:r>
      <w:r w:rsidRPr="00383027">
        <w:rPr>
          <w:color w:val="000000" w:themeColor="text1"/>
          <w:spacing w:val="1"/>
        </w:rPr>
        <w:t xml:space="preserve"> </w:t>
      </w:r>
      <w:r w:rsidRPr="00383027">
        <w:rPr>
          <w:color w:val="000000" w:themeColor="text1"/>
        </w:rPr>
        <w:t>насыщенной</w:t>
      </w:r>
      <w:r w:rsidRPr="00383027">
        <w:rPr>
          <w:color w:val="000000" w:themeColor="text1"/>
          <w:spacing w:val="1"/>
        </w:rPr>
        <w:t xml:space="preserve"> </w:t>
      </w:r>
      <w:r w:rsidRPr="00383027">
        <w:rPr>
          <w:color w:val="000000" w:themeColor="text1"/>
        </w:rPr>
        <w:t>и</w:t>
      </w:r>
      <w:r w:rsidRPr="00383027">
        <w:rPr>
          <w:color w:val="000000" w:themeColor="text1"/>
          <w:spacing w:val="1"/>
        </w:rPr>
        <w:t xml:space="preserve"> </w:t>
      </w:r>
      <w:r w:rsidRPr="00383027">
        <w:rPr>
          <w:color w:val="000000" w:themeColor="text1"/>
        </w:rPr>
        <w:t>личностно</w:t>
      </w:r>
      <w:r w:rsidRPr="00383027">
        <w:rPr>
          <w:color w:val="000000" w:themeColor="text1"/>
          <w:spacing w:val="1"/>
        </w:rPr>
        <w:t xml:space="preserve"> </w:t>
      </w:r>
      <w:r w:rsidRPr="00383027">
        <w:rPr>
          <w:color w:val="000000" w:themeColor="text1"/>
        </w:rPr>
        <w:t>развивающей</w:t>
      </w:r>
      <w:r w:rsidRPr="00383027">
        <w:rPr>
          <w:color w:val="000000" w:themeColor="text1"/>
          <w:spacing w:val="1"/>
        </w:rPr>
        <w:t xml:space="preserve"> </w:t>
      </w:r>
      <w:r w:rsidRPr="00383027">
        <w:rPr>
          <w:color w:val="000000" w:themeColor="text1"/>
        </w:rPr>
        <w:t>совместной</w:t>
      </w:r>
      <w:r w:rsidRPr="00383027">
        <w:rPr>
          <w:color w:val="000000" w:themeColor="text1"/>
          <w:spacing w:val="1"/>
        </w:rPr>
        <w:t xml:space="preserve"> </w:t>
      </w:r>
      <w:r w:rsidRPr="00383027">
        <w:rPr>
          <w:color w:val="000000" w:themeColor="text1"/>
        </w:rPr>
        <w:t>деятельности</w:t>
      </w:r>
      <w:r w:rsidRPr="00383027">
        <w:rPr>
          <w:color w:val="000000" w:themeColor="text1"/>
          <w:spacing w:val="-1"/>
        </w:rPr>
        <w:t xml:space="preserve"> </w:t>
      </w:r>
      <w:r w:rsidRPr="00383027">
        <w:rPr>
          <w:color w:val="000000" w:themeColor="text1"/>
        </w:rPr>
        <w:t>детей</w:t>
      </w:r>
      <w:r w:rsidRPr="00383027">
        <w:rPr>
          <w:color w:val="000000" w:themeColor="text1"/>
          <w:spacing w:val="-2"/>
        </w:rPr>
        <w:t xml:space="preserve"> </w:t>
      </w:r>
      <w:r w:rsidRPr="00383027">
        <w:rPr>
          <w:color w:val="000000" w:themeColor="text1"/>
        </w:rPr>
        <w:t>и взрослых.</w:t>
      </w:r>
    </w:p>
    <w:p w14:paraId="63A5230F" w14:textId="77777777" w:rsidR="00F52540" w:rsidRPr="00383027" w:rsidRDefault="006A0404" w:rsidP="008E6654">
      <w:pPr>
        <w:pStyle w:val="a4"/>
        <w:ind w:left="0" w:firstLine="720"/>
        <w:rPr>
          <w:color w:val="000000" w:themeColor="text1"/>
        </w:rPr>
      </w:pPr>
      <w:r w:rsidRPr="00383027">
        <w:rPr>
          <w:color w:val="000000" w:themeColor="text1"/>
        </w:rPr>
        <w:t>Анализ</w:t>
      </w:r>
      <w:r w:rsidRPr="00383027">
        <w:rPr>
          <w:color w:val="000000" w:themeColor="text1"/>
          <w:spacing w:val="1"/>
        </w:rPr>
        <w:t xml:space="preserve"> </w:t>
      </w:r>
      <w:r w:rsidRPr="00383027">
        <w:rPr>
          <w:color w:val="000000" w:themeColor="text1"/>
        </w:rPr>
        <w:t>осуществляется</w:t>
      </w:r>
      <w:r w:rsidRPr="00383027">
        <w:rPr>
          <w:color w:val="000000" w:themeColor="text1"/>
          <w:spacing w:val="1"/>
        </w:rPr>
        <w:t xml:space="preserve"> </w:t>
      </w:r>
      <w:r w:rsidRPr="00383027">
        <w:rPr>
          <w:color w:val="000000" w:themeColor="text1"/>
        </w:rPr>
        <w:t>заместителем</w:t>
      </w:r>
      <w:r w:rsidRPr="00383027">
        <w:rPr>
          <w:color w:val="000000" w:themeColor="text1"/>
          <w:spacing w:val="1"/>
        </w:rPr>
        <w:t xml:space="preserve"> </w:t>
      </w:r>
      <w:r w:rsidRPr="00383027">
        <w:rPr>
          <w:color w:val="000000" w:themeColor="text1"/>
        </w:rPr>
        <w:t>директора,</w:t>
      </w:r>
      <w:r w:rsidRPr="00383027">
        <w:rPr>
          <w:color w:val="000000" w:themeColor="text1"/>
          <w:spacing w:val="1"/>
        </w:rPr>
        <w:t xml:space="preserve"> </w:t>
      </w:r>
      <w:r w:rsidRPr="00383027">
        <w:rPr>
          <w:color w:val="000000" w:themeColor="text1"/>
        </w:rPr>
        <w:t>методическим объединением классных руководителей совместно с Советом обучающихся</w:t>
      </w:r>
      <w:r w:rsidRPr="00383027">
        <w:rPr>
          <w:color w:val="000000" w:themeColor="text1"/>
          <w:spacing w:val="-57"/>
        </w:rPr>
        <w:t xml:space="preserve"> </w:t>
      </w:r>
      <w:r w:rsidRPr="00383027">
        <w:rPr>
          <w:color w:val="000000" w:themeColor="text1"/>
        </w:rPr>
        <w:t>и</w:t>
      </w:r>
      <w:r w:rsidRPr="00383027">
        <w:rPr>
          <w:color w:val="000000" w:themeColor="text1"/>
          <w:spacing w:val="-1"/>
        </w:rPr>
        <w:t xml:space="preserve"> </w:t>
      </w:r>
      <w:r w:rsidRPr="00383027">
        <w:rPr>
          <w:color w:val="000000" w:themeColor="text1"/>
        </w:rPr>
        <w:t>родителей</w:t>
      </w:r>
      <w:r w:rsidRPr="00383027">
        <w:rPr>
          <w:color w:val="000000" w:themeColor="text1"/>
          <w:spacing w:val="-1"/>
        </w:rPr>
        <w:t xml:space="preserve"> </w:t>
      </w:r>
      <w:r w:rsidRPr="00383027">
        <w:rPr>
          <w:color w:val="000000" w:themeColor="text1"/>
        </w:rPr>
        <w:t>(законных</w:t>
      </w:r>
      <w:r w:rsidRPr="00383027">
        <w:rPr>
          <w:color w:val="000000" w:themeColor="text1"/>
          <w:spacing w:val="-2"/>
        </w:rPr>
        <w:t xml:space="preserve"> </w:t>
      </w:r>
      <w:r w:rsidRPr="00383027">
        <w:rPr>
          <w:color w:val="000000" w:themeColor="text1"/>
        </w:rPr>
        <w:t>представителей)</w:t>
      </w:r>
      <w:r w:rsidRPr="00383027">
        <w:rPr>
          <w:color w:val="000000" w:themeColor="text1"/>
          <w:spacing w:val="2"/>
        </w:rPr>
        <w:t xml:space="preserve"> </w:t>
      </w:r>
      <w:r w:rsidRPr="00383027">
        <w:rPr>
          <w:color w:val="000000" w:themeColor="text1"/>
        </w:rPr>
        <w:t>несовершеннолетних</w:t>
      </w:r>
      <w:r w:rsidRPr="00383027">
        <w:rPr>
          <w:color w:val="000000" w:themeColor="text1"/>
          <w:spacing w:val="1"/>
        </w:rPr>
        <w:t xml:space="preserve"> </w:t>
      </w:r>
      <w:r w:rsidRPr="00383027">
        <w:rPr>
          <w:color w:val="000000" w:themeColor="text1"/>
        </w:rPr>
        <w:t>обучающихся.</w:t>
      </w:r>
    </w:p>
    <w:p w14:paraId="513EF3E1" w14:textId="77777777" w:rsidR="00F52540" w:rsidRPr="00383027" w:rsidRDefault="006A0404" w:rsidP="008E6654">
      <w:pPr>
        <w:pStyle w:val="a4"/>
        <w:ind w:left="0" w:firstLine="720"/>
        <w:rPr>
          <w:color w:val="000000" w:themeColor="text1"/>
        </w:rPr>
      </w:pPr>
      <w:r w:rsidRPr="00383027">
        <w:rPr>
          <w:color w:val="000000" w:themeColor="text1"/>
        </w:rPr>
        <w:t>Способами</w:t>
      </w:r>
      <w:r w:rsidRPr="00383027">
        <w:rPr>
          <w:color w:val="000000" w:themeColor="text1"/>
          <w:spacing w:val="1"/>
        </w:rPr>
        <w:t xml:space="preserve"> </w:t>
      </w:r>
      <w:r w:rsidRPr="00383027">
        <w:rPr>
          <w:color w:val="000000" w:themeColor="text1"/>
        </w:rPr>
        <w:t>получения</w:t>
      </w:r>
      <w:r w:rsidRPr="00383027">
        <w:rPr>
          <w:color w:val="000000" w:themeColor="text1"/>
          <w:spacing w:val="1"/>
        </w:rPr>
        <w:t xml:space="preserve"> </w:t>
      </w:r>
      <w:r w:rsidRPr="00383027">
        <w:rPr>
          <w:color w:val="000000" w:themeColor="text1"/>
        </w:rPr>
        <w:t>информации</w:t>
      </w:r>
      <w:r w:rsidRPr="00383027">
        <w:rPr>
          <w:color w:val="000000" w:themeColor="text1"/>
          <w:spacing w:val="1"/>
        </w:rPr>
        <w:t xml:space="preserve"> </w:t>
      </w:r>
      <w:r w:rsidRPr="00383027">
        <w:rPr>
          <w:color w:val="000000" w:themeColor="text1"/>
        </w:rPr>
        <w:t>о</w:t>
      </w:r>
      <w:r w:rsidRPr="00383027">
        <w:rPr>
          <w:color w:val="000000" w:themeColor="text1"/>
          <w:spacing w:val="1"/>
        </w:rPr>
        <w:t xml:space="preserve"> </w:t>
      </w:r>
      <w:r w:rsidRPr="00383027">
        <w:rPr>
          <w:color w:val="000000" w:themeColor="text1"/>
        </w:rPr>
        <w:t>состоянии</w:t>
      </w:r>
      <w:r w:rsidRPr="00383027">
        <w:rPr>
          <w:color w:val="000000" w:themeColor="text1"/>
          <w:spacing w:val="1"/>
        </w:rPr>
        <w:t xml:space="preserve"> </w:t>
      </w:r>
      <w:r w:rsidRPr="00383027">
        <w:rPr>
          <w:color w:val="000000" w:themeColor="text1"/>
        </w:rPr>
        <w:t>организуемой</w:t>
      </w:r>
      <w:r w:rsidRPr="00383027">
        <w:rPr>
          <w:color w:val="000000" w:themeColor="text1"/>
          <w:spacing w:val="1"/>
        </w:rPr>
        <w:t xml:space="preserve"> </w:t>
      </w:r>
      <w:r w:rsidRPr="00383027">
        <w:rPr>
          <w:color w:val="000000" w:themeColor="text1"/>
        </w:rPr>
        <w:t>в</w:t>
      </w:r>
      <w:r w:rsidRPr="00383027">
        <w:rPr>
          <w:color w:val="000000" w:themeColor="text1"/>
          <w:spacing w:val="1"/>
        </w:rPr>
        <w:t xml:space="preserve"> </w:t>
      </w:r>
      <w:r w:rsidRPr="00383027">
        <w:rPr>
          <w:color w:val="000000" w:themeColor="text1"/>
        </w:rPr>
        <w:t>школе совместной</w:t>
      </w:r>
      <w:r w:rsidRPr="00383027">
        <w:rPr>
          <w:color w:val="000000" w:themeColor="text1"/>
          <w:spacing w:val="1"/>
        </w:rPr>
        <w:t xml:space="preserve"> </w:t>
      </w:r>
      <w:r w:rsidRPr="00383027">
        <w:rPr>
          <w:color w:val="000000" w:themeColor="text1"/>
        </w:rPr>
        <w:t>деятельности</w:t>
      </w:r>
      <w:r w:rsidRPr="00383027">
        <w:rPr>
          <w:color w:val="000000" w:themeColor="text1"/>
          <w:spacing w:val="1"/>
        </w:rPr>
        <w:t xml:space="preserve"> </w:t>
      </w:r>
      <w:r w:rsidRPr="00383027">
        <w:rPr>
          <w:color w:val="000000" w:themeColor="text1"/>
        </w:rPr>
        <w:t>детей</w:t>
      </w:r>
      <w:r w:rsidRPr="00383027">
        <w:rPr>
          <w:color w:val="000000" w:themeColor="text1"/>
          <w:spacing w:val="1"/>
        </w:rPr>
        <w:t xml:space="preserve"> </w:t>
      </w:r>
      <w:r w:rsidRPr="00383027">
        <w:rPr>
          <w:color w:val="000000" w:themeColor="text1"/>
        </w:rPr>
        <w:t>и</w:t>
      </w:r>
      <w:r w:rsidRPr="00383027">
        <w:rPr>
          <w:color w:val="000000" w:themeColor="text1"/>
          <w:spacing w:val="1"/>
        </w:rPr>
        <w:t xml:space="preserve"> </w:t>
      </w:r>
      <w:r w:rsidRPr="00383027">
        <w:rPr>
          <w:color w:val="000000" w:themeColor="text1"/>
        </w:rPr>
        <w:t>взрослых</w:t>
      </w:r>
      <w:r w:rsidRPr="00383027">
        <w:rPr>
          <w:color w:val="000000" w:themeColor="text1"/>
          <w:spacing w:val="1"/>
        </w:rPr>
        <w:t xml:space="preserve"> </w:t>
      </w:r>
      <w:r w:rsidRPr="00383027">
        <w:rPr>
          <w:color w:val="000000" w:themeColor="text1"/>
        </w:rPr>
        <w:t>могут</w:t>
      </w:r>
      <w:r w:rsidRPr="00383027">
        <w:rPr>
          <w:color w:val="000000" w:themeColor="text1"/>
          <w:spacing w:val="1"/>
        </w:rPr>
        <w:t xml:space="preserve"> </w:t>
      </w:r>
      <w:r w:rsidRPr="00383027">
        <w:rPr>
          <w:color w:val="000000" w:themeColor="text1"/>
        </w:rPr>
        <w:t>быть</w:t>
      </w:r>
      <w:r w:rsidRPr="00383027">
        <w:rPr>
          <w:color w:val="000000" w:themeColor="text1"/>
          <w:spacing w:val="1"/>
        </w:rPr>
        <w:t xml:space="preserve"> </w:t>
      </w:r>
      <w:r w:rsidRPr="00383027">
        <w:rPr>
          <w:color w:val="000000" w:themeColor="text1"/>
        </w:rPr>
        <w:t>беседы</w:t>
      </w:r>
      <w:r w:rsidRPr="00383027">
        <w:rPr>
          <w:color w:val="000000" w:themeColor="text1"/>
          <w:spacing w:val="1"/>
        </w:rPr>
        <w:t xml:space="preserve"> </w:t>
      </w:r>
      <w:r w:rsidRPr="00383027">
        <w:rPr>
          <w:color w:val="000000" w:themeColor="text1"/>
        </w:rPr>
        <w:t>с</w:t>
      </w:r>
      <w:r w:rsidRPr="00383027">
        <w:rPr>
          <w:color w:val="000000" w:themeColor="text1"/>
          <w:spacing w:val="1"/>
        </w:rPr>
        <w:t xml:space="preserve"> </w:t>
      </w:r>
      <w:r w:rsidRPr="00383027">
        <w:rPr>
          <w:color w:val="000000" w:themeColor="text1"/>
        </w:rPr>
        <w:t>учащимися</w:t>
      </w:r>
      <w:r w:rsidRPr="00383027">
        <w:rPr>
          <w:color w:val="000000" w:themeColor="text1"/>
          <w:spacing w:val="1"/>
        </w:rPr>
        <w:t xml:space="preserve"> </w:t>
      </w:r>
      <w:r w:rsidRPr="00383027">
        <w:rPr>
          <w:color w:val="000000" w:themeColor="text1"/>
        </w:rPr>
        <w:t>и</w:t>
      </w:r>
      <w:r w:rsidRPr="00383027">
        <w:rPr>
          <w:color w:val="000000" w:themeColor="text1"/>
          <w:spacing w:val="1"/>
        </w:rPr>
        <w:t xml:space="preserve"> </w:t>
      </w:r>
      <w:r w:rsidRPr="00383027">
        <w:rPr>
          <w:color w:val="000000" w:themeColor="text1"/>
        </w:rPr>
        <w:t>их</w:t>
      </w:r>
      <w:r w:rsidRPr="00383027">
        <w:rPr>
          <w:color w:val="000000" w:themeColor="text1"/>
          <w:spacing w:val="1"/>
        </w:rPr>
        <w:t xml:space="preserve"> </w:t>
      </w:r>
      <w:r w:rsidRPr="00383027">
        <w:rPr>
          <w:color w:val="000000" w:themeColor="text1"/>
        </w:rPr>
        <w:t>родителями, педагогами, лидерами</w:t>
      </w:r>
      <w:r w:rsidRPr="00383027">
        <w:rPr>
          <w:color w:val="000000" w:themeColor="text1"/>
          <w:spacing w:val="60"/>
        </w:rPr>
        <w:t xml:space="preserve"> </w:t>
      </w:r>
      <w:r w:rsidRPr="00383027">
        <w:rPr>
          <w:color w:val="000000" w:themeColor="text1"/>
        </w:rPr>
        <w:t>ученического самоуправления, при необходимости</w:t>
      </w:r>
      <w:r w:rsidRPr="00383027">
        <w:rPr>
          <w:color w:val="000000" w:themeColor="text1"/>
          <w:spacing w:val="60"/>
        </w:rPr>
        <w:t xml:space="preserve"> </w:t>
      </w:r>
      <w:r w:rsidRPr="00383027">
        <w:rPr>
          <w:color w:val="000000" w:themeColor="text1"/>
        </w:rPr>
        <w:t>-</w:t>
      </w:r>
      <w:r w:rsidRPr="00383027">
        <w:rPr>
          <w:color w:val="000000" w:themeColor="text1"/>
          <w:spacing w:val="1"/>
        </w:rPr>
        <w:t xml:space="preserve"> </w:t>
      </w:r>
      <w:r w:rsidRPr="00383027">
        <w:rPr>
          <w:color w:val="000000" w:themeColor="text1"/>
        </w:rPr>
        <w:t>их</w:t>
      </w:r>
      <w:r w:rsidRPr="00383027">
        <w:rPr>
          <w:color w:val="000000" w:themeColor="text1"/>
          <w:spacing w:val="1"/>
        </w:rPr>
        <w:t xml:space="preserve"> </w:t>
      </w:r>
      <w:r w:rsidRPr="00383027">
        <w:rPr>
          <w:color w:val="000000" w:themeColor="text1"/>
        </w:rPr>
        <w:t>анкетирование.</w:t>
      </w:r>
      <w:r w:rsidRPr="00383027">
        <w:rPr>
          <w:color w:val="000000" w:themeColor="text1"/>
          <w:spacing w:val="1"/>
        </w:rPr>
        <w:t xml:space="preserve"> </w:t>
      </w:r>
      <w:r w:rsidRPr="00383027">
        <w:rPr>
          <w:color w:val="000000" w:themeColor="text1"/>
        </w:rPr>
        <w:t>Полученные</w:t>
      </w:r>
      <w:r w:rsidRPr="00383027">
        <w:rPr>
          <w:color w:val="000000" w:themeColor="text1"/>
          <w:spacing w:val="1"/>
        </w:rPr>
        <w:t xml:space="preserve"> </w:t>
      </w:r>
      <w:r w:rsidRPr="00383027">
        <w:rPr>
          <w:color w:val="000000" w:themeColor="text1"/>
        </w:rPr>
        <w:t>результаты</w:t>
      </w:r>
      <w:r w:rsidRPr="00383027">
        <w:rPr>
          <w:color w:val="000000" w:themeColor="text1"/>
          <w:spacing w:val="1"/>
        </w:rPr>
        <w:t xml:space="preserve"> </w:t>
      </w:r>
      <w:r w:rsidRPr="00383027">
        <w:rPr>
          <w:color w:val="000000" w:themeColor="text1"/>
        </w:rPr>
        <w:t>обсуждаются</w:t>
      </w:r>
      <w:r w:rsidRPr="00383027">
        <w:rPr>
          <w:color w:val="000000" w:themeColor="text1"/>
          <w:spacing w:val="1"/>
        </w:rPr>
        <w:t xml:space="preserve"> </w:t>
      </w:r>
      <w:r w:rsidRPr="00383027">
        <w:rPr>
          <w:color w:val="000000" w:themeColor="text1"/>
        </w:rPr>
        <w:t>на</w:t>
      </w:r>
      <w:r w:rsidRPr="00383027">
        <w:rPr>
          <w:color w:val="000000" w:themeColor="text1"/>
          <w:spacing w:val="1"/>
        </w:rPr>
        <w:t xml:space="preserve"> </w:t>
      </w:r>
      <w:r w:rsidRPr="00383027">
        <w:rPr>
          <w:color w:val="000000" w:themeColor="text1"/>
        </w:rPr>
        <w:t>заседании</w:t>
      </w:r>
      <w:r w:rsidRPr="00383027">
        <w:rPr>
          <w:color w:val="000000" w:themeColor="text1"/>
          <w:spacing w:val="1"/>
        </w:rPr>
        <w:t xml:space="preserve"> </w:t>
      </w:r>
      <w:r w:rsidRPr="00383027">
        <w:rPr>
          <w:color w:val="000000" w:themeColor="text1"/>
        </w:rPr>
        <w:t>методического</w:t>
      </w:r>
      <w:r w:rsidRPr="00383027">
        <w:rPr>
          <w:color w:val="000000" w:themeColor="text1"/>
          <w:spacing w:val="1"/>
        </w:rPr>
        <w:t xml:space="preserve"> </w:t>
      </w:r>
      <w:r w:rsidRPr="00383027">
        <w:rPr>
          <w:color w:val="000000" w:themeColor="text1"/>
        </w:rPr>
        <w:t>объединения</w:t>
      </w:r>
      <w:r w:rsidRPr="00383027">
        <w:rPr>
          <w:color w:val="000000" w:themeColor="text1"/>
          <w:spacing w:val="1"/>
        </w:rPr>
        <w:t xml:space="preserve"> </w:t>
      </w:r>
      <w:r w:rsidRPr="00383027">
        <w:rPr>
          <w:color w:val="000000" w:themeColor="text1"/>
        </w:rPr>
        <w:t>классных</w:t>
      </w:r>
      <w:r w:rsidRPr="00383027">
        <w:rPr>
          <w:color w:val="000000" w:themeColor="text1"/>
          <w:spacing w:val="1"/>
        </w:rPr>
        <w:t xml:space="preserve"> </w:t>
      </w:r>
      <w:r w:rsidRPr="00383027">
        <w:rPr>
          <w:color w:val="000000" w:themeColor="text1"/>
        </w:rPr>
        <w:t>руководителей,</w:t>
      </w:r>
      <w:r w:rsidRPr="00383027">
        <w:rPr>
          <w:color w:val="000000" w:themeColor="text1"/>
          <w:spacing w:val="1"/>
        </w:rPr>
        <w:t xml:space="preserve"> </w:t>
      </w:r>
      <w:r w:rsidRPr="00383027">
        <w:rPr>
          <w:color w:val="000000" w:themeColor="text1"/>
        </w:rPr>
        <w:t>Управляющем</w:t>
      </w:r>
      <w:r w:rsidRPr="00383027">
        <w:rPr>
          <w:color w:val="000000" w:themeColor="text1"/>
          <w:spacing w:val="1"/>
        </w:rPr>
        <w:t xml:space="preserve"> </w:t>
      </w:r>
      <w:r w:rsidRPr="00383027">
        <w:rPr>
          <w:color w:val="000000" w:themeColor="text1"/>
        </w:rPr>
        <w:t xml:space="preserve">совете, </w:t>
      </w:r>
      <w:proofErr w:type="gramStart"/>
      <w:r w:rsidRPr="00383027">
        <w:rPr>
          <w:color w:val="000000" w:themeColor="text1"/>
        </w:rPr>
        <w:t xml:space="preserve">Совете </w:t>
      </w:r>
      <w:r w:rsidRPr="00383027">
        <w:rPr>
          <w:color w:val="000000" w:themeColor="text1"/>
          <w:spacing w:val="1"/>
        </w:rPr>
        <w:t xml:space="preserve"> </w:t>
      </w:r>
      <w:r w:rsidRPr="00383027">
        <w:rPr>
          <w:color w:val="000000" w:themeColor="text1"/>
        </w:rPr>
        <w:t>родителей</w:t>
      </w:r>
      <w:proofErr w:type="gramEnd"/>
      <w:r w:rsidRPr="00383027">
        <w:rPr>
          <w:color w:val="000000" w:themeColor="text1"/>
          <w:spacing w:val="1"/>
        </w:rPr>
        <w:t xml:space="preserve"> </w:t>
      </w:r>
      <w:r w:rsidRPr="00383027">
        <w:rPr>
          <w:color w:val="000000" w:themeColor="text1"/>
        </w:rPr>
        <w:t>(законных</w:t>
      </w:r>
      <w:r w:rsidRPr="00383027">
        <w:rPr>
          <w:color w:val="000000" w:themeColor="text1"/>
          <w:spacing w:val="1"/>
        </w:rPr>
        <w:t xml:space="preserve"> </w:t>
      </w:r>
      <w:r w:rsidRPr="00383027">
        <w:rPr>
          <w:color w:val="000000" w:themeColor="text1"/>
        </w:rPr>
        <w:t>представителей)</w:t>
      </w:r>
      <w:r w:rsidRPr="00383027">
        <w:rPr>
          <w:color w:val="000000" w:themeColor="text1"/>
          <w:spacing w:val="1"/>
        </w:rPr>
        <w:t xml:space="preserve"> </w:t>
      </w:r>
      <w:r w:rsidRPr="00383027">
        <w:rPr>
          <w:color w:val="000000" w:themeColor="text1"/>
        </w:rPr>
        <w:t>несовершеннолетних</w:t>
      </w:r>
      <w:r w:rsidRPr="00383027">
        <w:rPr>
          <w:color w:val="000000" w:themeColor="text1"/>
          <w:spacing w:val="1"/>
        </w:rPr>
        <w:t xml:space="preserve"> </w:t>
      </w:r>
      <w:r w:rsidRPr="00383027">
        <w:rPr>
          <w:color w:val="000000" w:themeColor="text1"/>
        </w:rPr>
        <w:t>обучающихся</w:t>
      </w:r>
      <w:r w:rsidRPr="00383027">
        <w:rPr>
          <w:color w:val="000000" w:themeColor="text1"/>
          <w:spacing w:val="1"/>
        </w:rPr>
        <w:t xml:space="preserve"> </w:t>
      </w:r>
      <w:r w:rsidRPr="00383027">
        <w:rPr>
          <w:color w:val="000000" w:themeColor="text1"/>
        </w:rPr>
        <w:t>и</w:t>
      </w:r>
      <w:r w:rsidRPr="00383027">
        <w:rPr>
          <w:color w:val="000000" w:themeColor="text1"/>
          <w:spacing w:val="1"/>
        </w:rPr>
        <w:t xml:space="preserve"> </w:t>
      </w:r>
      <w:r w:rsidRPr="00383027">
        <w:rPr>
          <w:color w:val="000000" w:themeColor="text1"/>
        </w:rPr>
        <w:t>(или)</w:t>
      </w:r>
      <w:r w:rsidRPr="00383027">
        <w:rPr>
          <w:color w:val="000000" w:themeColor="text1"/>
          <w:spacing w:val="1"/>
        </w:rPr>
        <w:t xml:space="preserve"> </w:t>
      </w:r>
      <w:r w:rsidRPr="00383027">
        <w:rPr>
          <w:color w:val="000000" w:themeColor="text1"/>
        </w:rPr>
        <w:t>педагогическом</w:t>
      </w:r>
      <w:r w:rsidRPr="00383027">
        <w:rPr>
          <w:color w:val="000000" w:themeColor="text1"/>
          <w:spacing w:val="1"/>
        </w:rPr>
        <w:t xml:space="preserve"> </w:t>
      </w:r>
      <w:r w:rsidRPr="00383027">
        <w:rPr>
          <w:color w:val="000000" w:themeColor="text1"/>
        </w:rPr>
        <w:t>совете.</w:t>
      </w:r>
    </w:p>
    <w:p w14:paraId="771EDB1F" w14:textId="77777777" w:rsidR="00F52540" w:rsidRPr="00383027" w:rsidRDefault="006A0404" w:rsidP="008E6654">
      <w:pPr>
        <w:pStyle w:val="a4"/>
        <w:ind w:left="0" w:firstLine="720"/>
        <w:rPr>
          <w:color w:val="000000" w:themeColor="text1"/>
        </w:rPr>
      </w:pPr>
      <w:r w:rsidRPr="00383027">
        <w:rPr>
          <w:color w:val="000000" w:themeColor="text1"/>
        </w:rPr>
        <w:t>Внимание</w:t>
      </w:r>
      <w:r w:rsidRPr="00383027">
        <w:rPr>
          <w:color w:val="000000" w:themeColor="text1"/>
          <w:spacing w:val="-4"/>
        </w:rPr>
        <w:t xml:space="preserve"> </w:t>
      </w:r>
      <w:r w:rsidRPr="00383027">
        <w:rPr>
          <w:color w:val="000000" w:themeColor="text1"/>
        </w:rPr>
        <w:t>при</w:t>
      </w:r>
      <w:r w:rsidRPr="00383027">
        <w:rPr>
          <w:color w:val="000000" w:themeColor="text1"/>
          <w:spacing w:val="-2"/>
        </w:rPr>
        <w:t xml:space="preserve"> </w:t>
      </w:r>
      <w:r w:rsidRPr="00383027">
        <w:rPr>
          <w:color w:val="000000" w:themeColor="text1"/>
        </w:rPr>
        <w:t>этом</w:t>
      </w:r>
      <w:r w:rsidRPr="00383027">
        <w:rPr>
          <w:color w:val="000000" w:themeColor="text1"/>
          <w:spacing w:val="-3"/>
        </w:rPr>
        <w:t xml:space="preserve"> </w:t>
      </w:r>
      <w:r w:rsidRPr="00383027">
        <w:rPr>
          <w:color w:val="000000" w:themeColor="text1"/>
        </w:rPr>
        <w:t>сосредотачивается</w:t>
      </w:r>
      <w:r w:rsidRPr="00383027">
        <w:rPr>
          <w:color w:val="000000" w:themeColor="text1"/>
          <w:spacing w:val="-2"/>
        </w:rPr>
        <w:t xml:space="preserve"> </w:t>
      </w:r>
      <w:r w:rsidRPr="00383027">
        <w:rPr>
          <w:color w:val="000000" w:themeColor="text1"/>
        </w:rPr>
        <w:t>на</w:t>
      </w:r>
      <w:r w:rsidRPr="00383027">
        <w:rPr>
          <w:color w:val="000000" w:themeColor="text1"/>
          <w:spacing w:val="-3"/>
        </w:rPr>
        <w:t xml:space="preserve"> </w:t>
      </w:r>
      <w:r w:rsidRPr="00383027">
        <w:rPr>
          <w:color w:val="000000" w:themeColor="text1"/>
        </w:rPr>
        <w:t>вопросах,</w:t>
      </w:r>
      <w:r w:rsidRPr="00383027">
        <w:rPr>
          <w:color w:val="000000" w:themeColor="text1"/>
          <w:spacing w:val="-2"/>
        </w:rPr>
        <w:t xml:space="preserve"> </w:t>
      </w:r>
      <w:r w:rsidRPr="00383027">
        <w:rPr>
          <w:color w:val="000000" w:themeColor="text1"/>
        </w:rPr>
        <w:t>связанных</w:t>
      </w:r>
      <w:r w:rsidRPr="00383027">
        <w:rPr>
          <w:color w:val="000000" w:themeColor="text1"/>
          <w:spacing w:val="-2"/>
        </w:rPr>
        <w:t xml:space="preserve"> </w:t>
      </w:r>
      <w:r w:rsidRPr="00383027">
        <w:rPr>
          <w:color w:val="000000" w:themeColor="text1"/>
        </w:rPr>
        <w:t>с:</w:t>
      </w:r>
    </w:p>
    <w:p w14:paraId="75C9330A" w14:textId="77777777" w:rsidR="00F52540" w:rsidRPr="00383027" w:rsidRDefault="006A0404" w:rsidP="008E6654">
      <w:pPr>
        <w:pStyle w:val="a4"/>
        <w:ind w:left="0" w:firstLine="720"/>
        <w:rPr>
          <w:color w:val="000000" w:themeColor="text1"/>
        </w:rPr>
      </w:pPr>
      <w:r w:rsidRPr="00383027">
        <w:rPr>
          <w:color w:val="000000" w:themeColor="text1"/>
        </w:rPr>
        <w:t>-качеством</w:t>
      </w:r>
      <w:r w:rsidRPr="00383027">
        <w:rPr>
          <w:color w:val="000000" w:themeColor="text1"/>
          <w:spacing w:val="-5"/>
        </w:rPr>
        <w:t xml:space="preserve"> </w:t>
      </w:r>
      <w:r w:rsidRPr="00383027">
        <w:rPr>
          <w:color w:val="000000" w:themeColor="text1"/>
        </w:rPr>
        <w:t>проводимых</w:t>
      </w:r>
      <w:r w:rsidRPr="00383027">
        <w:rPr>
          <w:color w:val="000000" w:themeColor="text1"/>
          <w:spacing w:val="-3"/>
        </w:rPr>
        <w:t xml:space="preserve"> </w:t>
      </w:r>
      <w:r w:rsidRPr="00383027">
        <w:rPr>
          <w:color w:val="000000" w:themeColor="text1"/>
        </w:rPr>
        <w:t>общешкольных</w:t>
      </w:r>
      <w:r w:rsidRPr="00383027">
        <w:rPr>
          <w:color w:val="000000" w:themeColor="text1"/>
          <w:spacing w:val="-2"/>
        </w:rPr>
        <w:t xml:space="preserve"> </w:t>
      </w:r>
      <w:r w:rsidRPr="00383027">
        <w:rPr>
          <w:color w:val="000000" w:themeColor="text1"/>
        </w:rPr>
        <w:t>ключевых</w:t>
      </w:r>
      <w:r w:rsidRPr="00383027">
        <w:rPr>
          <w:color w:val="000000" w:themeColor="text1"/>
          <w:spacing w:val="-2"/>
        </w:rPr>
        <w:t xml:space="preserve"> </w:t>
      </w:r>
      <w:r w:rsidRPr="00383027">
        <w:rPr>
          <w:color w:val="000000" w:themeColor="text1"/>
        </w:rPr>
        <w:t>дел;</w:t>
      </w:r>
    </w:p>
    <w:p w14:paraId="42B7ED5C" w14:textId="77777777" w:rsidR="00F52540" w:rsidRPr="00383027" w:rsidRDefault="006A0404" w:rsidP="008E6654">
      <w:pPr>
        <w:pStyle w:val="a4"/>
        <w:ind w:left="0" w:firstLine="720"/>
        <w:rPr>
          <w:color w:val="000000" w:themeColor="text1"/>
        </w:rPr>
      </w:pPr>
      <w:r w:rsidRPr="00383027">
        <w:rPr>
          <w:color w:val="000000" w:themeColor="text1"/>
        </w:rPr>
        <w:t>-качеством</w:t>
      </w:r>
      <w:r w:rsidRPr="00383027">
        <w:rPr>
          <w:color w:val="000000" w:themeColor="text1"/>
          <w:spacing w:val="-5"/>
        </w:rPr>
        <w:t xml:space="preserve"> </w:t>
      </w:r>
      <w:r w:rsidRPr="00383027">
        <w:rPr>
          <w:color w:val="000000" w:themeColor="text1"/>
        </w:rPr>
        <w:t>совместной</w:t>
      </w:r>
      <w:r w:rsidRPr="00383027">
        <w:rPr>
          <w:color w:val="000000" w:themeColor="text1"/>
          <w:spacing w:val="-4"/>
        </w:rPr>
        <w:t xml:space="preserve"> </w:t>
      </w:r>
      <w:r w:rsidRPr="00383027">
        <w:rPr>
          <w:color w:val="000000" w:themeColor="text1"/>
        </w:rPr>
        <w:t>деятельности</w:t>
      </w:r>
      <w:r w:rsidRPr="00383027">
        <w:rPr>
          <w:color w:val="000000" w:themeColor="text1"/>
          <w:spacing w:val="-3"/>
        </w:rPr>
        <w:t xml:space="preserve"> </w:t>
      </w:r>
      <w:r w:rsidRPr="00383027">
        <w:rPr>
          <w:color w:val="000000" w:themeColor="text1"/>
        </w:rPr>
        <w:t>классных</w:t>
      </w:r>
      <w:r w:rsidRPr="00383027">
        <w:rPr>
          <w:color w:val="000000" w:themeColor="text1"/>
          <w:spacing w:val="-5"/>
        </w:rPr>
        <w:t xml:space="preserve"> </w:t>
      </w:r>
      <w:r w:rsidRPr="00383027">
        <w:rPr>
          <w:color w:val="000000" w:themeColor="text1"/>
        </w:rPr>
        <w:t>руководителей</w:t>
      </w:r>
      <w:r w:rsidRPr="00383027">
        <w:rPr>
          <w:color w:val="000000" w:themeColor="text1"/>
          <w:spacing w:val="-3"/>
        </w:rPr>
        <w:t xml:space="preserve"> </w:t>
      </w:r>
      <w:r w:rsidRPr="00383027">
        <w:rPr>
          <w:color w:val="000000" w:themeColor="text1"/>
        </w:rPr>
        <w:t>и</w:t>
      </w:r>
      <w:r w:rsidRPr="00383027">
        <w:rPr>
          <w:color w:val="000000" w:themeColor="text1"/>
          <w:spacing w:val="-4"/>
        </w:rPr>
        <w:t xml:space="preserve"> </w:t>
      </w:r>
      <w:r w:rsidRPr="00383027">
        <w:rPr>
          <w:color w:val="000000" w:themeColor="text1"/>
        </w:rPr>
        <w:t>их</w:t>
      </w:r>
      <w:r w:rsidRPr="00383027">
        <w:rPr>
          <w:color w:val="000000" w:themeColor="text1"/>
          <w:spacing w:val="-2"/>
        </w:rPr>
        <w:t xml:space="preserve"> </w:t>
      </w:r>
      <w:r w:rsidRPr="00383027">
        <w:rPr>
          <w:color w:val="000000" w:themeColor="text1"/>
        </w:rPr>
        <w:t>классов;</w:t>
      </w:r>
    </w:p>
    <w:p w14:paraId="2519BD76" w14:textId="77777777" w:rsidR="00F52540" w:rsidRPr="00383027" w:rsidRDefault="006A0404" w:rsidP="008E6654">
      <w:pPr>
        <w:pStyle w:val="a4"/>
        <w:ind w:left="0" w:firstLine="720"/>
        <w:rPr>
          <w:color w:val="000000" w:themeColor="text1"/>
        </w:rPr>
      </w:pPr>
      <w:r w:rsidRPr="00383027">
        <w:rPr>
          <w:color w:val="000000" w:themeColor="text1"/>
        </w:rPr>
        <w:t>-качеством организуемой внеурочной деятельности и дополнительного</w:t>
      </w:r>
      <w:r w:rsidRPr="00383027">
        <w:rPr>
          <w:color w:val="000000" w:themeColor="text1"/>
          <w:spacing w:val="-57"/>
        </w:rPr>
        <w:t xml:space="preserve"> </w:t>
      </w:r>
      <w:r w:rsidRPr="00383027">
        <w:rPr>
          <w:color w:val="000000" w:themeColor="text1"/>
        </w:rPr>
        <w:t>образования;</w:t>
      </w:r>
    </w:p>
    <w:p w14:paraId="678625F1" w14:textId="77777777" w:rsidR="00F52540" w:rsidRPr="00383027" w:rsidRDefault="006A0404" w:rsidP="008E6654">
      <w:pPr>
        <w:pStyle w:val="a4"/>
        <w:ind w:left="0" w:firstLine="720"/>
        <w:rPr>
          <w:color w:val="000000" w:themeColor="text1"/>
        </w:rPr>
      </w:pPr>
      <w:r w:rsidRPr="00383027">
        <w:rPr>
          <w:color w:val="000000" w:themeColor="text1"/>
        </w:rPr>
        <w:t>-качеством</w:t>
      </w:r>
      <w:r w:rsidRPr="00383027">
        <w:rPr>
          <w:color w:val="000000" w:themeColor="text1"/>
          <w:spacing w:val="-6"/>
        </w:rPr>
        <w:t xml:space="preserve"> </w:t>
      </w:r>
      <w:r w:rsidRPr="00383027">
        <w:rPr>
          <w:color w:val="000000" w:themeColor="text1"/>
        </w:rPr>
        <w:t>реализации</w:t>
      </w:r>
      <w:r w:rsidRPr="00383027">
        <w:rPr>
          <w:color w:val="000000" w:themeColor="text1"/>
          <w:spacing w:val="-6"/>
        </w:rPr>
        <w:t xml:space="preserve"> </w:t>
      </w:r>
      <w:r w:rsidRPr="00383027">
        <w:rPr>
          <w:color w:val="000000" w:themeColor="text1"/>
        </w:rPr>
        <w:t>личностно</w:t>
      </w:r>
      <w:r w:rsidRPr="00383027">
        <w:rPr>
          <w:color w:val="000000" w:themeColor="text1"/>
          <w:spacing w:val="-4"/>
        </w:rPr>
        <w:t xml:space="preserve"> </w:t>
      </w:r>
      <w:r w:rsidRPr="00383027">
        <w:rPr>
          <w:color w:val="000000" w:themeColor="text1"/>
        </w:rPr>
        <w:t>развивающего</w:t>
      </w:r>
      <w:r w:rsidRPr="00383027">
        <w:rPr>
          <w:color w:val="000000" w:themeColor="text1"/>
          <w:spacing w:val="-5"/>
        </w:rPr>
        <w:t xml:space="preserve"> </w:t>
      </w:r>
      <w:r w:rsidRPr="00383027">
        <w:rPr>
          <w:color w:val="000000" w:themeColor="text1"/>
        </w:rPr>
        <w:t>потенциала</w:t>
      </w:r>
      <w:r w:rsidRPr="00383027">
        <w:rPr>
          <w:color w:val="000000" w:themeColor="text1"/>
          <w:spacing w:val="-5"/>
        </w:rPr>
        <w:t xml:space="preserve"> </w:t>
      </w:r>
      <w:r w:rsidRPr="00383027">
        <w:rPr>
          <w:color w:val="000000" w:themeColor="text1"/>
        </w:rPr>
        <w:t>школьных</w:t>
      </w:r>
      <w:r w:rsidRPr="00383027">
        <w:rPr>
          <w:color w:val="000000" w:themeColor="text1"/>
          <w:spacing w:val="-2"/>
        </w:rPr>
        <w:t xml:space="preserve"> </w:t>
      </w:r>
      <w:r w:rsidRPr="00383027">
        <w:rPr>
          <w:color w:val="000000" w:themeColor="text1"/>
        </w:rPr>
        <w:t>уроков;</w:t>
      </w:r>
    </w:p>
    <w:p w14:paraId="206A72BB" w14:textId="77777777" w:rsidR="00F52540" w:rsidRPr="00383027" w:rsidRDefault="006A0404" w:rsidP="008E6654">
      <w:pPr>
        <w:pStyle w:val="a4"/>
        <w:ind w:left="0" w:firstLine="720"/>
        <w:rPr>
          <w:color w:val="000000" w:themeColor="text1"/>
        </w:rPr>
      </w:pPr>
      <w:r w:rsidRPr="00383027">
        <w:rPr>
          <w:color w:val="000000" w:themeColor="text1"/>
        </w:rPr>
        <w:t>-качеством</w:t>
      </w:r>
      <w:r w:rsidRPr="00383027">
        <w:rPr>
          <w:color w:val="000000" w:themeColor="text1"/>
          <w:spacing w:val="-7"/>
        </w:rPr>
        <w:t xml:space="preserve"> </w:t>
      </w:r>
      <w:r w:rsidRPr="00383027">
        <w:rPr>
          <w:color w:val="000000" w:themeColor="text1"/>
        </w:rPr>
        <w:t>существующего</w:t>
      </w:r>
      <w:r w:rsidRPr="00383027">
        <w:rPr>
          <w:color w:val="000000" w:themeColor="text1"/>
          <w:spacing w:val="-6"/>
        </w:rPr>
        <w:t xml:space="preserve"> </w:t>
      </w:r>
      <w:r w:rsidRPr="00383027">
        <w:rPr>
          <w:color w:val="000000" w:themeColor="text1"/>
        </w:rPr>
        <w:t>ученического</w:t>
      </w:r>
      <w:r w:rsidRPr="00383027">
        <w:rPr>
          <w:color w:val="000000" w:themeColor="text1"/>
          <w:spacing w:val="-5"/>
        </w:rPr>
        <w:t xml:space="preserve"> </w:t>
      </w:r>
      <w:r w:rsidRPr="00383027">
        <w:rPr>
          <w:color w:val="000000" w:themeColor="text1"/>
        </w:rPr>
        <w:t>самоуправления;</w:t>
      </w:r>
    </w:p>
    <w:p w14:paraId="2EC04428" w14:textId="77777777" w:rsidR="00F52540" w:rsidRPr="00383027" w:rsidRDefault="006A0404" w:rsidP="008E6654">
      <w:pPr>
        <w:pStyle w:val="a4"/>
        <w:ind w:left="0" w:firstLine="720"/>
        <w:rPr>
          <w:color w:val="000000" w:themeColor="text1"/>
        </w:rPr>
      </w:pPr>
      <w:r w:rsidRPr="00383027">
        <w:rPr>
          <w:color w:val="000000" w:themeColor="text1"/>
        </w:rPr>
        <w:t>-качеством</w:t>
      </w:r>
      <w:r w:rsidRPr="00383027">
        <w:rPr>
          <w:color w:val="000000" w:themeColor="text1"/>
          <w:spacing w:val="-4"/>
        </w:rPr>
        <w:t xml:space="preserve"> </w:t>
      </w:r>
      <w:r w:rsidRPr="00383027">
        <w:rPr>
          <w:color w:val="000000" w:themeColor="text1"/>
        </w:rPr>
        <w:t>проводимых</w:t>
      </w:r>
      <w:r w:rsidRPr="00383027">
        <w:rPr>
          <w:color w:val="000000" w:themeColor="text1"/>
          <w:spacing w:val="-2"/>
        </w:rPr>
        <w:t xml:space="preserve"> </w:t>
      </w:r>
      <w:r w:rsidRPr="00383027">
        <w:rPr>
          <w:color w:val="000000" w:themeColor="text1"/>
        </w:rPr>
        <w:t>в</w:t>
      </w:r>
      <w:r w:rsidRPr="00383027">
        <w:rPr>
          <w:color w:val="000000" w:themeColor="text1"/>
          <w:spacing w:val="-3"/>
        </w:rPr>
        <w:t xml:space="preserve"> </w:t>
      </w:r>
      <w:r w:rsidRPr="00383027">
        <w:rPr>
          <w:color w:val="000000" w:themeColor="text1"/>
        </w:rPr>
        <w:t>школе</w:t>
      </w:r>
      <w:r w:rsidRPr="00383027">
        <w:rPr>
          <w:color w:val="000000" w:themeColor="text1"/>
          <w:spacing w:val="-4"/>
        </w:rPr>
        <w:t xml:space="preserve"> </w:t>
      </w:r>
      <w:r w:rsidRPr="00383027">
        <w:rPr>
          <w:color w:val="000000" w:themeColor="text1"/>
        </w:rPr>
        <w:t>экскурсий,</w:t>
      </w:r>
      <w:r w:rsidRPr="00383027">
        <w:rPr>
          <w:color w:val="000000" w:themeColor="text1"/>
          <w:spacing w:val="-3"/>
        </w:rPr>
        <w:t xml:space="preserve"> </w:t>
      </w:r>
      <w:r w:rsidRPr="00383027">
        <w:rPr>
          <w:color w:val="000000" w:themeColor="text1"/>
        </w:rPr>
        <w:t>экспедиций,</w:t>
      </w:r>
      <w:r w:rsidRPr="00383027">
        <w:rPr>
          <w:color w:val="000000" w:themeColor="text1"/>
          <w:spacing w:val="-2"/>
        </w:rPr>
        <w:t xml:space="preserve"> </w:t>
      </w:r>
      <w:r w:rsidRPr="00383027">
        <w:rPr>
          <w:color w:val="000000" w:themeColor="text1"/>
        </w:rPr>
        <w:t>походов;</w:t>
      </w:r>
    </w:p>
    <w:p w14:paraId="540CC5C1" w14:textId="77777777" w:rsidR="00E72391" w:rsidRDefault="006A0404" w:rsidP="00E72391">
      <w:pPr>
        <w:pStyle w:val="a4"/>
        <w:ind w:left="0" w:firstLine="720"/>
        <w:rPr>
          <w:color w:val="000000" w:themeColor="text1"/>
        </w:rPr>
      </w:pPr>
      <w:r w:rsidRPr="00383027">
        <w:rPr>
          <w:color w:val="000000" w:themeColor="text1"/>
        </w:rPr>
        <w:t>-качеством</w:t>
      </w:r>
      <w:r w:rsidRPr="00383027">
        <w:rPr>
          <w:color w:val="000000" w:themeColor="text1"/>
          <w:spacing w:val="-5"/>
        </w:rPr>
        <w:t xml:space="preserve"> </w:t>
      </w:r>
      <w:r w:rsidRPr="00383027">
        <w:rPr>
          <w:color w:val="000000" w:themeColor="text1"/>
        </w:rPr>
        <w:t>профориентационной</w:t>
      </w:r>
      <w:r w:rsidRPr="00383027">
        <w:rPr>
          <w:color w:val="000000" w:themeColor="text1"/>
          <w:spacing w:val="-4"/>
        </w:rPr>
        <w:t xml:space="preserve"> </w:t>
      </w:r>
      <w:r w:rsidRPr="00383027">
        <w:rPr>
          <w:color w:val="000000" w:themeColor="text1"/>
        </w:rPr>
        <w:t>работы;</w:t>
      </w:r>
    </w:p>
    <w:p w14:paraId="1867DD43" w14:textId="309EB830" w:rsidR="00F52540" w:rsidRPr="00383027" w:rsidRDefault="006A0404" w:rsidP="00E72391">
      <w:pPr>
        <w:pStyle w:val="a4"/>
        <w:ind w:left="0" w:firstLine="720"/>
        <w:rPr>
          <w:color w:val="000000" w:themeColor="text1"/>
        </w:rPr>
      </w:pPr>
      <w:r w:rsidRPr="00383027">
        <w:rPr>
          <w:color w:val="000000" w:themeColor="text1"/>
        </w:rPr>
        <w:t>-качеством</w:t>
      </w:r>
      <w:r w:rsidRPr="00383027">
        <w:rPr>
          <w:color w:val="000000" w:themeColor="text1"/>
          <w:spacing w:val="-5"/>
        </w:rPr>
        <w:t xml:space="preserve"> </w:t>
      </w:r>
      <w:r w:rsidRPr="00383027">
        <w:rPr>
          <w:color w:val="000000" w:themeColor="text1"/>
        </w:rPr>
        <w:t>функционирующей</w:t>
      </w:r>
      <w:r w:rsidRPr="00383027">
        <w:rPr>
          <w:color w:val="000000" w:themeColor="text1"/>
          <w:spacing w:val="-4"/>
        </w:rPr>
        <w:t xml:space="preserve"> </w:t>
      </w:r>
      <w:r w:rsidRPr="00383027">
        <w:rPr>
          <w:color w:val="000000" w:themeColor="text1"/>
        </w:rPr>
        <w:t>организации</w:t>
      </w:r>
      <w:r w:rsidRPr="00383027">
        <w:rPr>
          <w:color w:val="000000" w:themeColor="text1"/>
          <w:spacing w:val="-4"/>
        </w:rPr>
        <w:t xml:space="preserve"> </w:t>
      </w:r>
      <w:r w:rsidRPr="00383027">
        <w:rPr>
          <w:color w:val="000000" w:themeColor="text1"/>
        </w:rPr>
        <w:t>РДДМ,</w:t>
      </w:r>
      <w:r w:rsidRPr="00383027">
        <w:rPr>
          <w:color w:val="000000" w:themeColor="text1"/>
          <w:spacing w:val="-5"/>
        </w:rPr>
        <w:t xml:space="preserve"> </w:t>
      </w:r>
      <w:r w:rsidRPr="00383027">
        <w:rPr>
          <w:color w:val="000000" w:themeColor="text1"/>
        </w:rPr>
        <w:t>волонтерских</w:t>
      </w:r>
      <w:r w:rsidRPr="00383027">
        <w:rPr>
          <w:color w:val="000000" w:themeColor="text1"/>
          <w:spacing w:val="-1"/>
        </w:rPr>
        <w:t xml:space="preserve"> </w:t>
      </w:r>
      <w:r w:rsidRPr="00383027">
        <w:rPr>
          <w:color w:val="000000" w:themeColor="text1"/>
        </w:rPr>
        <w:t>отрядов</w:t>
      </w:r>
      <w:r w:rsidRPr="00383027">
        <w:rPr>
          <w:color w:val="000000" w:themeColor="text1"/>
          <w:spacing w:val="-4"/>
        </w:rPr>
        <w:t xml:space="preserve"> </w:t>
      </w:r>
      <w:r w:rsidRPr="00383027">
        <w:rPr>
          <w:color w:val="000000" w:themeColor="text1"/>
        </w:rPr>
        <w:t>и</w:t>
      </w:r>
      <w:r w:rsidRPr="00383027">
        <w:rPr>
          <w:color w:val="000000" w:themeColor="text1"/>
          <w:spacing w:val="-4"/>
        </w:rPr>
        <w:t xml:space="preserve"> </w:t>
      </w:r>
      <w:proofErr w:type="gramStart"/>
      <w:r w:rsidRPr="00383027">
        <w:rPr>
          <w:color w:val="000000" w:themeColor="text1"/>
        </w:rPr>
        <w:t>т.д.</w:t>
      </w:r>
      <w:proofErr w:type="gramEnd"/>
    </w:p>
    <w:p w14:paraId="63A01AAB" w14:textId="77777777" w:rsidR="00F52540" w:rsidRPr="00383027" w:rsidRDefault="006A0404" w:rsidP="00383027">
      <w:pPr>
        <w:pStyle w:val="a4"/>
        <w:ind w:left="0" w:firstLine="720"/>
        <w:jc w:val="left"/>
        <w:rPr>
          <w:color w:val="000000" w:themeColor="text1"/>
        </w:rPr>
      </w:pPr>
      <w:r w:rsidRPr="00383027">
        <w:rPr>
          <w:color w:val="000000" w:themeColor="text1"/>
        </w:rPr>
        <w:t>-качеством</w:t>
      </w:r>
      <w:r w:rsidRPr="00383027">
        <w:rPr>
          <w:color w:val="000000" w:themeColor="text1"/>
          <w:spacing w:val="-4"/>
        </w:rPr>
        <w:t xml:space="preserve"> </w:t>
      </w:r>
      <w:r w:rsidRPr="00383027">
        <w:rPr>
          <w:color w:val="000000" w:themeColor="text1"/>
        </w:rPr>
        <w:t>взаимодействия</w:t>
      </w:r>
      <w:r w:rsidRPr="00383027">
        <w:rPr>
          <w:color w:val="000000" w:themeColor="text1"/>
          <w:spacing w:val="-3"/>
        </w:rPr>
        <w:t xml:space="preserve"> </w:t>
      </w:r>
      <w:r w:rsidRPr="00383027">
        <w:rPr>
          <w:color w:val="000000" w:themeColor="text1"/>
        </w:rPr>
        <w:t>школы</w:t>
      </w:r>
      <w:r w:rsidRPr="00383027">
        <w:rPr>
          <w:color w:val="000000" w:themeColor="text1"/>
          <w:spacing w:val="-3"/>
        </w:rPr>
        <w:t xml:space="preserve"> </w:t>
      </w:r>
      <w:r w:rsidRPr="00383027">
        <w:rPr>
          <w:color w:val="000000" w:themeColor="text1"/>
        </w:rPr>
        <w:t>и</w:t>
      </w:r>
      <w:r w:rsidRPr="00383027">
        <w:rPr>
          <w:color w:val="000000" w:themeColor="text1"/>
          <w:spacing w:val="-2"/>
        </w:rPr>
        <w:t xml:space="preserve"> </w:t>
      </w:r>
      <w:r w:rsidRPr="00383027">
        <w:rPr>
          <w:color w:val="000000" w:themeColor="text1"/>
        </w:rPr>
        <w:t>семей</w:t>
      </w:r>
      <w:r w:rsidRPr="00383027">
        <w:rPr>
          <w:color w:val="000000" w:themeColor="text1"/>
          <w:spacing w:val="-3"/>
        </w:rPr>
        <w:t xml:space="preserve"> </w:t>
      </w:r>
      <w:r w:rsidRPr="00383027">
        <w:rPr>
          <w:color w:val="000000" w:themeColor="text1"/>
        </w:rPr>
        <w:t>школьников;</w:t>
      </w:r>
    </w:p>
    <w:p w14:paraId="102C0F54" w14:textId="77777777" w:rsidR="00F52540" w:rsidRPr="00383027" w:rsidRDefault="006A0404" w:rsidP="00383027">
      <w:pPr>
        <w:pStyle w:val="a4"/>
        <w:ind w:left="0" w:firstLine="720"/>
        <w:jc w:val="left"/>
        <w:rPr>
          <w:color w:val="000000" w:themeColor="text1"/>
        </w:rPr>
      </w:pPr>
      <w:r w:rsidRPr="00383027">
        <w:rPr>
          <w:color w:val="000000" w:themeColor="text1"/>
        </w:rPr>
        <w:t>-качеством</w:t>
      </w:r>
      <w:r w:rsidRPr="00383027">
        <w:rPr>
          <w:color w:val="000000" w:themeColor="text1"/>
          <w:spacing w:val="-6"/>
        </w:rPr>
        <w:t xml:space="preserve"> </w:t>
      </w:r>
      <w:r w:rsidRPr="00383027">
        <w:rPr>
          <w:color w:val="000000" w:themeColor="text1"/>
        </w:rPr>
        <w:t>деятельности</w:t>
      </w:r>
      <w:r w:rsidRPr="00383027">
        <w:rPr>
          <w:color w:val="000000" w:themeColor="text1"/>
          <w:spacing w:val="-4"/>
        </w:rPr>
        <w:t xml:space="preserve"> </w:t>
      </w:r>
      <w:r w:rsidRPr="00383027">
        <w:rPr>
          <w:color w:val="000000" w:themeColor="text1"/>
        </w:rPr>
        <w:t>школьного</w:t>
      </w:r>
      <w:r w:rsidRPr="00383027">
        <w:rPr>
          <w:color w:val="000000" w:themeColor="text1"/>
          <w:spacing w:val="-4"/>
        </w:rPr>
        <w:t xml:space="preserve"> </w:t>
      </w:r>
      <w:r w:rsidRPr="00383027">
        <w:rPr>
          <w:color w:val="000000" w:themeColor="text1"/>
        </w:rPr>
        <w:t>музея;</w:t>
      </w:r>
    </w:p>
    <w:p w14:paraId="0554D100" w14:textId="77777777" w:rsidR="00F52540" w:rsidRPr="00383027" w:rsidRDefault="006A0404" w:rsidP="00383027">
      <w:pPr>
        <w:pStyle w:val="a4"/>
        <w:ind w:left="0" w:firstLine="720"/>
        <w:jc w:val="left"/>
        <w:rPr>
          <w:color w:val="000000" w:themeColor="text1"/>
        </w:rPr>
      </w:pPr>
      <w:r w:rsidRPr="00383027">
        <w:rPr>
          <w:color w:val="000000" w:themeColor="text1"/>
        </w:rPr>
        <w:t>-качеством</w:t>
      </w:r>
      <w:r w:rsidRPr="00383027">
        <w:rPr>
          <w:color w:val="000000" w:themeColor="text1"/>
          <w:spacing w:val="-5"/>
        </w:rPr>
        <w:t xml:space="preserve"> </w:t>
      </w:r>
      <w:r w:rsidRPr="00383027">
        <w:rPr>
          <w:color w:val="000000" w:themeColor="text1"/>
        </w:rPr>
        <w:t>организации</w:t>
      </w:r>
      <w:r w:rsidRPr="00383027">
        <w:rPr>
          <w:color w:val="000000" w:themeColor="text1"/>
          <w:spacing w:val="-4"/>
        </w:rPr>
        <w:t xml:space="preserve"> </w:t>
      </w:r>
      <w:r w:rsidRPr="00383027">
        <w:rPr>
          <w:color w:val="000000" w:themeColor="text1"/>
        </w:rPr>
        <w:t>в</w:t>
      </w:r>
      <w:r w:rsidRPr="00383027">
        <w:rPr>
          <w:color w:val="000000" w:themeColor="text1"/>
          <w:spacing w:val="-5"/>
        </w:rPr>
        <w:t xml:space="preserve"> </w:t>
      </w:r>
      <w:r w:rsidRPr="00383027">
        <w:rPr>
          <w:color w:val="000000" w:themeColor="text1"/>
        </w:rPr>
        <w:t>гимназии</w:t>
      </w:r>
      <w:r w:rsidRPr="00383027">
        <w:rPr>
          <w:color w:val="000000" w:themeColor="text1"/>
          <w:spacing w:val="-4"/>
        </w:rPr>
        <w:t xml:space="preserve"> </w:t>
      </w:r>
      <w:r w:rsidRPr="00383027">
        <w:rPr>
          <w:color w:val="000000" w:themeColor="text1"/>
        </w:rPr>
        <w:t>предметно-эстетической</w:t>
      </w:r>
      <w:r w:rsidRPr="00383027">
        <w:rPr>
          <w:color w:val="000000" w:themeColor="text1"/>
          <w:spacing w:val="-4"/>
        </w:rPr>
        <w:t xml:space="preserve"> </w:t>
      </w:r>
      <w:r w:rsidRPr="00383027">
        <w:rPr>
          <w:color w:val="000000" w:themeColor="text1"/>
        </w:rPr>
        <w:t>среды.</w:t>
      </w:r>
    </w:p>
    <w:p w14:paraId="21E2AB6B" w14:textId="145871B4" w:rsidR="00F52540" w:rsidRPr="00383027" w:rsidRDefault="006A0404" w:rsidP="00E72391">
      <w:pPr>
        <w:pStyle w:val="a4"/>
        <w:ind w:left="0" w:firstLine="720"/>
        <w:rPr>
          <w:color w:val="000000" w:themeColor="text1"/>
        </w:rPr>
      </w:pPr>
      <w:r w:rsidRPr="00383027">
        <w:rPr>
          <w:color w:val="000000" w:themeColor="text1"/>
        </w:rPr>
        <w:t xml:space="preserve">Итогом самоанализа организуемой воспитательной работы </w:t>
      </w:r>
      <w:proofErr w:type="gramStart"/>
      <w:r w:rsidRPr="00383027">
        <w:rPr>
          <w:color w:val="000000" w:themeColor="text1"/>
        </w:rPr>
        <w:t xml:space="preserve">является </w:t>
      </w:r>
      <w:r w:rsidRPr="00383027">
        <w:rPr>
          <w:color w:val="000000" w:themeColor="text1"/>
          <w:spacing w:val="-57"/>
        </w:rPr>
        <w:t xml:space="preserve"> </w:t>
      </w:r>
      <w:r w:rsidRPr="00383027">
        <w:rPr>
          <w:color w:val="000000" w:themeColor="text1"/>
        </w:rPr>
        <w:t>перечень</w:t>
      </w:r>
      <w:proofErr w:type="gramEnd"/>
      <w:r w:rsidRPr="00383027">
        <w:rPr>
          <w:color w:val="000000" w:themeColor="text1"/>
        </w:rPr>
        <w:t xml:space="preserve"> </w:t>
      </w:r>
      <w:r w:rsidR="00E72391">
        <w:rPr>
          <w:color w:val="000000" w:themeColor="text1"/>
        </w:rPr>
        <w:t>в</w:t>
      </w:r>
      <w:r w:rsidRPr="00383027">
        <w:rPr>
          <w:color w:val="000000" w:themeColor="text1"/>
        </w:rPr>
        <w:t>ыявленных проблем, над которыми предстоит работать педагогическому</w:t>
      </w:r>
      <w:r w:rsidRPr="00383027">
        <w:rPr>
          <w:color w:val="000000" w:themeColor="text1"/>
          <w:spacing w:val="1"/>
        </w:rPr>
        <w:t xml:space="preserve"> </w:t>
      </w:r>
      <w:r w:rsidRPr="00383027">
        <w:rPr>
          <w:color w:val="000000" w:themeColor="text1"/>
        </w:rPr>
        <w:t>коллективу.</w:t>
      </w:r>
    </w:p>
    <w:p w14:paraId="0FD6E71D" w14:textId="77777777" w:rsidR="00F52540" w:rsidRPr="00383027" w:rsidRDefault="006A0404" w:rsidP="00E72391">
      <w:pPr>
        <w:pStyle w:val="1"/>
        <w:ind w:left="0" w:firstLine="720"/>
        <w:jc w:val="both"/>
        <w:rPr>
          <w:color w:val="000000" w:themeColor="text1"/>
        </w:rPr>
      </w:pPr>
      <w:r w:rsidRPr="00383027">
        <w:rPr>
          <w:color w:val="000000" w:themeColor="text1"/>
        </w:rPr>
        <w:t>Перечень основных государственных и народных праздников, памятных дат в</w:t>
      </w:r>
      <w:r w:rsidRPr="00383027">
        <w:rPr>
          <w:color w:val="000000" w:themeColor="text1"/>
          <w:spacing w:val="-57"/>
        </w:rPr>
        <w:t xml:space="preserve"> </w:t>
      </w:r>
      <w:r w:rsidRPr="00383027">
        <w:rPr>
          <w:color w:val="000000" w:themeColor="text1"/>
        </w:rPr>
        <w:t>календарном</w:t>
      </w:r>
      <w:r w:rsidRPr="00383027">
        <w:rPr>
          <w:color w:val="000000" w:themeColor="text1"/>
          <w:spacing w:val="-4"/>
        </w:rPr>
        <w:t xml:space="preserve"> </w:t>
      </w:r>
      <w:r w:rsidRPr="00383027">
        <w:rPr>
          <w:color w:val="000000" w:themeColor="text1"/>
        </w:rPr>
        <w:t>плане</w:t>
      </w:r>
      <w:r w:rsidRPr="00383027">
        <w:rPr>
          <w:color w:val="000000" w:themeColor="text1"/>
          <w:spacing w:val="-1"/>
        </w:rPr>
        <w:t xml:space="preserve"> </w:t>
      </w:r>
      <w:r w:rsidRPr="00383027">
        <w:rPr>
          <w:color w:val="000000" w:themeColor="text1"/>
        </w:rPr>
        <w:t>воспитательной</w:t>
      </w:r>
      <w:r w:rsidRPr="00383027">
        <w:rPr>
          <w:color w:val="000000" w:themeColor="text1"/>
          <w:spacing w:val="2"/>
        </w:rPr>
        <w:t xml:space="preserve"> </w:t>
      </w:r>
      <w:r w:rsidRPr="00383027">
        <w:rPr>
          <w:color w:val="000000" w:themeColor="text1"/>
        </w:rPr>
        <w:t>работы.</w:t>
      </w:r>
    </w:p>
    <w:p w14:paraId="426D02B3" w14:textId="77777777" w:rsidR="00F52540" w:rsidRPr="00383027" w:rsidRDefault="006A0404" w:rsidP="00E72391">
      <w:pPr>
        <w:ind w:firstLine="720"/>
        <w:jc w:val="both"/>
        <w:rPr>
          <w:i/>
          <w:color w:val="000000" w:themeColor="text1"/>
          <w:sz w:val="24"/>
          <w:szCs w:val="24"/>
        </w:rPr>
      </w:pPr>
      <w:r w:rsidRPr="00383027">
        <w:rPr>
          <w:i/>
          <w:color w:val="000000" w:themeColor="text1"/>
          <w:sz w:val="24"/>
          <w:szCs w:val="24"/>
        </w:rPr>
        <w:t>Перечень дополняется и актуализируется ежегодно в соответствии с памятными</w:t>
      </w:r>
      <w:r w:rsidRPr="00383027">
        <w:rPr>
          <w:i/>
          <w:color w:val="000000" w:themeColor="text1"/>
          <w:spacing w:val="-57"/>
          <w:sz w:val="24"/>
          <w:szCs w:val="24"/>
        </w:rPr>
        <w:t xml:space="preserve"> </w:t>
      </w:r>
      <w:r w:rsidRPr="00383027">
        <w:rPr>
          <w:i/>
          <w:color w:val="000000" w:themeColor="text1"/>
          <w:sz w:val="24"/>
          <w:szCs w:val="24"/>
        </w:rPr>
        <w:t>датами,</w:t>
      </w:r>
      <w:r w:rsidRPr="00383027">
        <w:rPr>
          <w:i/>
          <w:color w:val="000000" w:themeColor="text1"/>
          <w:spacing w:val="1"/>
          <w:sz w:val="24"/>
          <w:szCs w:val="24"/>
        </w:rPr>
        <w:t xml:space="preserve"> </w:t>
      </w:r>
      <w:r w:rsidRPr="00383027">
        <w:rPr>
          <w:i/>
          <w:color w:val="000000" w:themeColor="text1"/>
          <w:sz w:val="24"/>
          <w:szCs w:val="24"/>
        </w:rPr>
        <w:t>юбилеями</w:t>
      </w:r>
      <w:r w:rsidRPr="00383027">
        <w:rPr>
          <w:i/>
          <w:color w:val="000000" w:themeColor="text1"/>
          <w:spacing w:val="1"/>
          <w:sz w:val="24"/>
          <w:szCs w:val="24"/>
        </w:rPr>
        <w:t xml:space="preserve"> </w:t>
      </w:r>
      <w:r w:rsidRPr="00383027">
        <w:rPr>
          <w:i/>
          <w:color w:val="000000" w:themeColor="text1"/>
          <w:sz w:val="24"/>
          <w:szCs w:val="24"/>
        </w:rPr>
        <w:t>общероссийского,</w:t>
      </w:r>
      <w:r w:rsidRPr="00383027">
        <w:rPr>
          <w:i/>
          <w:color w:val="000000" w:themeColor="text1"/>
          <w:spacing w:val="1"/>
          <w:sz w:val="24"/>
          <w:szCs w:val="24"/>
        </w:rPr>
        <w:t xml:space="preserve"> </w:t>
      </w:r>
      <w:r w:rsidRPr="00383027">
        <w:rPr>
          <w:i/>
          <w:color w:val="000000" w:themeColor="text1"/>
          <w:sz w:val="24"/>
          <w:szCs w:val="24"/>
        </w:rPr>
        <w:t>регионального,</w:t>
      </w:r>
      <w:r w:rsidRPr="00383027">
        <w:rPr>
          <w:i/>
          <w:color w:val="000000" w:themeColor="text1"/>
          <w:spacing w:val="1"/>
          <w:sz w:val="24"/>
          <w:szCs w:val="24"/>
        </w:rPr>
        <w:t xml:space="preserve"> </w:t>
      </w:r>
      <w:r w:rsidRPr="00383027">
        <w:rPr>
          <w:i/>
          <w:color w:val="000000" w:themeColor="text1"/>
          <w:sz w:val="24"/>
          <w:szCs w:val="24"/>
        </w:rPr>
        <w:t>местного</w:t>
      </w:r>
      <w:r w:rsidRPr="00383027">
        <w:rPr>
          <w:i/>
          <w:color w:val="000000" w:themeColor="text1"/>
          <w:spacing w:val="1"/>
          <w:sz w:val="24"/>
          <w:szCs w:val="24"/>
        </w:rPr>
        <w:t xml:space="preserve"> </w:t>
      </w:r>
      <w:r w:rsidRPr="00383027">
        <w:rPr>
          <w:i/>
          <w:color w:val="000000" w:themeColor="text1"/>
          <w:sz w:val="24"/>
          <w:szCs w:val="24"/>
        </w:rPr>
        <w:t>значения,</w:t>
      </w:r>
      <w:r w:rsidRPr="00383027">
        <w:rPr>
          <w:i/>
          <w:color w:val="000000" w:themeColor="text1"/>
          <w:spacing w:val="1"/>
          <w:sz w:val="24"/>
          <w:szCs w:val="24"/>
        </w:rPr>
        <w:t xml:space="preserve"> </w:t>
      </w:r>
      <w:r w:rsidRPr="00383027">
        <w:rPr>
          <w:i/>
          <w:color w:val="000000" w:themeColor="text1"/>
          <w:sz w:val="24"/>
          <w:szCs w:val="24"/>
        </w:rPr>
        <w:t>памятными</w:t>
      </w:r>
      <w:r w:rsidRPr="00383027">
        <w:rPr>
          <w:i/>
          <w:color w:val="000000" w:themeColor="text1"/>
          <w:spacing w:val="1"/>
          <w:sz w:val="24"/>
          <w:szCs w:val="24"/>
        </w:rPr>
        <w:t xml:space="preserve"> </w:t>
      </w:r>
      <w:r w:rsidRPr="00383027">
        <w:rPr>
          <w:i/>
          <w:color w:val="000000" w:themeColor="text1"/>
          <w:sz w:val="24"/>
          <w:szCs w:val="24"/>
        </w:rPr>
        <w:t>датами</w:t>
      </w:r>
      <w:r w:rsidRPr="00383027">
        <w:rPr>
          <w:i/>
          <w:color w:val="000000" w:themeColor="text1"/>
          <w:spacing w:val="1"/>
          <w:sz w:val="24"/>
          <w:szCs w:val="24"/>
        </w:rPr>
        <w:t xml:space="preserve"> </w:t>
      </w:r>
      <w:r w:rsidRPr="00383027">
        <w:rPr>
          <w:i/>
          <w:color w:val="000000" w:themeColor="text1"/>
          <w:sz w:val="24"/>
          <w:szCs w:val="24"/>
        </w:rPr>
        <w:t>общеобразовательной</w:t>
      </w:r>
      <w:r w:rsidRPr="00383027">
        <w:rPr>
          <w:i/>
          <w:color w:val="000000" w:themeColor="text1"/>
          <w:spacing w:val="1"/>
          <w:sz w:val="24"/>
          <w:szCs w:val="24"/>
        </w:rPr>
        <w:t xml:space="preserve"> </w:t>
      </w:r>
      <w:r w:rsidRPr="00383027">
        <w:rPr>
          <w:i/>
          <w:color w:val="000000" w:themeColor="text1"/>
          <w:sz w:val="24"/>
          <w:szCs w:val="24"/>
        </w:rPr>
        <w:t>организации,</w:t>
      </w:r>
      <w:r w:rsidRPr="00383027">
        <w:rPr>
          <w:i/>
          <w:color w:val="000000" w:themeColor="text1"/>
          <w:spacing w:val="1"/>
          <w:sz w:val="24"/>
          <w:szCs w:val="24"/>
        </w:rPr>
        <w:t xml:space="preserve"> </w:t>
      </w:r>
      <w:r w:rsidRPr="00383027">
        <w:rPr>
          <w:i/>
          <w:color w:val="000000" w:themeColor="text1"/>
          <w:sz w:val="24"/>
          <w:szCs w:val="24"/>
        </w:rPr>
        <w:t>документами</w:t>
      </w:r>
      <w:r w:rsidRPr="00383027">
        <w:rPr>
          <w:i/>
          <w:color w:val="000000" w:themeColor="text1"/>
          <w:spacing w:val="1"/>
          <w:sz w:val="24"/>
          <w:szCs w:val="24"/>
        </w:rPr>
        <w:t xml:space="preserve"> </w:t>
      </w:r>
      <w:r w:rsidRPr="00383027">
        <w:rPr>
          <w:i/>
          <w:color w:val="000000" w:themeColor="text1"/>
          <w:sz w:val="24"/>
          <w:szCs w:val="24"/>
        </w:rPr>
        <w:t>Президента</w:t>
      </w:r>
      <w:r w:rsidRPr="00383027">
        <w:rPr>
          <w:i/>
          <w:color w:val="000000" w:themeColor="text1"/>
          <w:spacing w:val="1"/>
          <w:sz w:val="24"/>
          <w:szCs w:val="24"/>
        </w:rPr>
        <w:t xml:space="preserve"> </w:t>
      </w:r>
      <w:r w:rsidRPr="00383027">
        <w:rPr>
          <w:i/>
          <w:color w:val="000000" w:themeColor="text1"/>
          <w:sz w:val="24"/>
          <w:szCs w:val="24"/>
        </w:rPr>
        <w:t>Российской</w:t>
      </w:r>
      <w:r w:rsidRPr="00383027">
        <w:rPr>
          <w:i/>
          <w:color w:val="000000" w:themeColor="text1"/>
          <w:spacing w:val="1"/>
          <w:sz w:val="24"/>
          <w:szCs w:val="24"/>
        </w:rPr>
        <w:t xml:space="preserve"> </w:t>
      </w:r>
      <w:r w:rsidRPr="00383027">
        <w:rPr>
          <w:i/>
          <w:color w:val="000000" w:themeColor="text1"/>
          <w:sz w:val="24"/>
          <w:szCs w:val="24"/>
        </w:rPr>
        <w:lastRenderedPageBreak/>
        <w:t>Федерации,</w:t>
      </w:r>
      <w:r w:rsidRPr="00383027">
        <w:rPr>
          <w:i/>
          <w:color w:val="000000" w:themeColor="text1"/>
          <w:spacing w:val="1"/>
          <w:sz w:val="24"/>
          <w:szCs w:val="24"/>
        </w:rPr>
        <w:t xml:space="preserve"> </w:t>
      </w:r>
      <w:r w:rsidRPr="00383027">
        <w:rPr>
          <w:i/>
          <w:color w:val="000000" w:themeColor="text1"/>
          <w:sz w:val="24"/>
          <w:szCs w:val="24"/>
        </w:rPr>
        <w:t>Правительства</w:t>
      </w:r>
      <w:r w:rsidRPr="00383027">
        <w:rPr>
          <w:i/>
          <w:color w:val="000000" w:themeColor="text1"/>
          <w:spacing w:val="1"/>
          <w:sz w:val="24"/>
          <w:szCs w:val="24"/>
        </w:rPr>
        <w:t xml:space="preserve"> </w:t>
      </w:r>
      <w:r w:rsidRPr="00383027">
        <w:rPr>
          <w:i/>
          <w:color w:val="000000" w:themeColor="text1"/>
          <w:sz w:val="24"/>
          <w:szCs w:val="24"/>
        </w:rPr>
        <w:t>Российской</w:t>
      </w:r>
      <w:r w:rsidRPr="00383027">
        <w:rPr>
          <w:i/>
          <w:color w:val="000000" w:themeColor="text1"/>
          <w:spacing w:val="1"/>
          <w:sz w:val="24"/>
          <w:szCs w:val="24"/>
        </w:rPr>
        <w:t xml:space="preserve"> </w:t>
      </w:r>
      <w:r w:rsidRPr="00383027">
        <w:rPr>
          <w:i/>
          <w:color w:val="000000" w:themeColor="text1"/>
          <w:sz w:val="24"/>
          <w:szCs w:val="24"/>
        </w:rPr>
        <w:t>Федерации,</w:t>
      </w:r>
      <w:r w:rsidRPr="00383027">
        <w:rPr>
          <w:i/>
          <w:color w:val="000000" w:themeColor="text1"/>
          <w:spacing w:val="1"/>
          <w:sz w:val="24"/>
          <w:szCs w:val="24"/>
        </w:rPr>
        <w:t xml:space="preserve"> </w:t>
      </w:r>
      <w:r w:rsidRPr="00383027">
        <w:rPr>
          <w:i/>
          <w:color w:val="000000" w:themeColor="text1"/>
          <w:sz w:val="24"/>
          <w:szCs w:val="24"/>
        </w:rPr>
        <w:t>перечнями</w:t>
      </w:r>
      <w:r w:rsidRPr="00383027">
        <w:rPr>
          <w:i/>
          <w:color w:val="000000" w:themeColor="text1"/>
          <w:spacing w:val="1"/>
          <w:sz w:val="24"/>
          <w:szCs w:val="24"/>
        </w:rPr>
        <w:t xml:space="preserve"> </w:t>
      </w:r>
      <w:r w:rsidRPr="00383027">
        <w:rPr>
          <w:i/>
          <w:color w:val="000000" w:themeColor="text1"/>
          <w:sz w:val="24"/>
          <w:szCs w:val="24"/>
        </w:rPr>
        <w:t>рекомендуемых</w:t>
      </w:r>
      <w:r w:rsidRPr="00383027">
        <w:rPr>
          <w:i/>
          <w:color w:val="000000" w:themeColor="text1"/>
          <w:spacing w:val="1"/>
          <w:sz w:val="24"/>
          <w:szCs w:val="24"/>
        </w:rPr>
        <w:t xml:space="preserve"> </w:t>
      </w:r>
      <w:r w:rsidRPr="00383027">
        <w:rPr>
          <w:i/>
          <w:color w:val="000000" w:themeColor="text1"/>
          <w:sz w:val="24"/>
          <w:szCs w:val="24"/>
        </w:rPr>
        <w:t>воспитательных</w:t>
      </w:r>
      <w:r w:rsidRPr="00383027">
        <w:rPr>
          <w:i/>
          <w:color w:val="000000" w:themeColor="text1"/>
          <w:spacing w:val="1"/>
          <w:sz w:val="24"/>
          <w:szCs w:val="24"/>
        </w:rPr>
        <w:t xml:space="preserve"> </w:t>
      </w:r>
      <w:r w:rsidRPr="00383027">
        <w:rPr>
          <w:i/>
          <w:color w:val="000000" w:themeColor="text1"/>
          <w:sz w:val="24"/>
          <w:szCs w:val="24"/>
        </w:rPr>
        <w:t>событий</w:t>
      </w:r>
      <w:r w:rsidRPr="00383027">
        <w:rPr>
          <w:i/>
          <w:color w:val="000000" w:themeColor="text1"/>
          <w:spacing w:val="1"/>
          <w:sz w:val="24"/>
          <w:szCs w:val="24"/>
        </w:rPr>
        <w:t xml:space="preserve"> </w:t>
      </w:r>
      <w:r w:rsidRPr="00383027">
        <w:rPr>
          <w:i/>
          <w:color w:val="000000" w:themeColor="text1"/>
          <w:sz w:val="24"/>
          <w:szCs w:val="24"/>
        </w:rPr>
        <w:t>Министерства</w:t>
      </w:r>
      <w:r w:rsidRPr="00383027">
        <w:rPr>
          <w:i/>
          <w:color w:val="000000" w:themeColor="text1"/>
          <w:spacing w:val="1"/>
          <w:sz w:val="24"/>
          <w:szCs w:val="24"/>
        </w:rPr>
        <w:t xml:space="preserve"> </w:t>
      </w:r>
      <w:r w:rsidRPr="00383027">
        <w:rPr>
          <w:i/>
          <w:color w:val="000000" w:themeColor="text1"/>
          <w:sz w:val="24"/>
          <w:szCs w:val="24"/>
        </w:rPr>
        <w:t>просвещения</w:t>
      </w:r>
      <w:r w:rsidRPr="00383027">
        <w:rPr>
          <w:i/>
          <w:color w:val="000000" w:themeColor="text1"/>
          <w:spacing w:val="1"/>
          <w:sz w:val="24"/>
          <w:szCs w:val="24"/>
        </w:rPr>
        <w:t xml:space="preserve"> </w:t>
      </w:r>
      <w:r w:rsidRPr="00383027">
        <w:rPr>
          <w:i/>
          <w:color w:val="000000" w:themeColor="text1"/>
          <w:sz w:val="24"/>
          <w:szCs w:val="24"/>
        </w:rPr>
        <w:t>Российской</w:t>
      </w:r>
      <w:r w:rsidRPr="00383027">
        <w:rPr>
          <w:i/>
          <w:color w:val="000000" w:themeColor="text1"/>
          <w:spacing w:val="1"/>
          <w:sz w:val="24"/>
          <w:szCs w:val="24"/>
        </w:rPr>
        <w:t xml:space="preserve"> </w:t>
      </w:r>
      <w:r w:rsidRPr="00383027">
        <w:rPr>
          <w:i/>
          <w:color w:val="000000" w:themeColor="text1"/>
          <w:sz w:val="24"/>
          <w:szCs w:val="24"/>
        </w:rPr>
        <w:t>Федерации,</w:t>
      </w:r>
      <w:r w:rsidRPr="00383027">
        <w:rPr>
          <w:i/>
          <w:color w:val="000000" w:themeColor="text1"/>
          <w:spacing w:val="1"/>
          <w:sz w:val="24"/>
          <w:szCs w:val="24"/>
        </w:rPr>
        <w:t xml:space="preserve"> </w:t>
      </w:r>
      <w:r w:rsidRPr="00383027">
        <w:rPr>
          <w:i/>
          <w:color w:val="000000" w:themeColor="text1"/>
          <w:sz w:val="24"/>
          <w:szCs w:val="24"/>
        </w:rPr>
        <w:t>методическими</w:t>
      </w:r>
      <w:r w:rsidRPr="00383027">
        <w:rPr>
          <w:i/>
          <w:color w:val="000000" w:themeColor="text1"/>
          <w:spacing w:val="-2"/>
          <w:sz w:val="24"/>
          <w:szCs w:val="24"/>
        </w:rPr>
        <w:t xml:space="preserve"> </w:t>
      </w:r>
      <w:r w:rsidRPr="00383027">
        <w:rPr>
          <w:i/>
          <w:color w:val="000000" w:themeColor="text1"/>
          <w:sz w:val="24"/>
          <w:szCs w:val="24"/>
        </w:rPr>
        <w:t>рекомендациями</w:t>
      </w:r>
      <w:r w:rsidRPr="00383027">
        <w:rPr>
          <w:i/>
          <w:color w:val="000000" w:themeColor="text1"/>
          <w:spacing w:val="-2"/>
          <w:sz w:val="24"/>
          <w:szCs w:val="24"/>
        </w:rPr>
        <w:t xml:space="preserve"> </w:t>
      </w:r>
      <w:r w:rsidRPr="00383027">
        <w:rPr>
          <w:i/>
          <w:color w:val="000000" w:themeColor="text1"/>
          <w:sz w:val="24"/>
          <w:szCs w:val="24"/>
        </w:rPr>
        <w:t>исполнительных</w:t>
      </w:r>
      <w:r w:rsidRPr="00383027">
        <w:rPr>
          <w:i/>
          <w:color w:val="000000" w:themeColor="text1"/>
          <w:spacing w:val="-2"/>
          <w:sz w:val="24"/>
          <w:szCs w:val="24"/>
        </w:rPr>
        <w:t xml:space="preserve"> </w:t>
      </w:r>
      <w:r w:rsidRPr="00383027">
        <w:rPr>
          <w:i/>
          <w:color w:val="000000" w:themeColor="text1"/>
          <w:sz w:val="24"/>
          <w:szCs w:val="24"/>
        </w:rPr>
        <w:t>органов</w:t>
      </w:r>
      <w:r w:rsidRPr="00383027">
        <w:rPr>
          <w:i/>
          <w:color w:val="000000" w:themeColor="text1"/>
          <w:spacing w:val="-2"/>
          <w:sz w:val="24"/>
          <w:szCs w:val="24"/>
        </w:rPr>
        <w:t xml:space="preserve"> </w:t>
      </w:r>
      <w:r w:rsidRPr="00383027">
        <w:rPr>
          <w:i/>
          <w:color w:val="000000" w:themeColor="text1"/>
          <w:sz w:val="24"/>
          <w:szCs w:val="24"/>
        </w:rPr>
        <w:t>власти</w:t>
      </w:r>
      <w:r w:rsidRPr="00383027">
        <w:rPr>
          <w:i/>
          <w:color w:val="000000" w:themeColor="text1"/>
          <w:spacing w:val="-2"/>
          <w:sz w:val="24"/>
          <w:szCs w:val="24"/>
        </w:rPr>
        <w:t xml:space="preserve"> </w:t>
      </w:r>
      <w:r w:rsidRPr="00383027">
        <w:rPr>
          <w:i/>
          <w:color w:val="000000" w:themeColor="text1"/>
          <w:sz w:val="24"/>
          <w:szCs w:val="24"/>
        </w:rPr>
        <w:t>в</w:t>
      </w:r>
      <w:r w:rsidRPr="00383027">
        <w:rPr>
          <w:i/>
          <w:color w:val="000000" w:themeColor="text1"/>
          <w:spacing w:val="-4"/>
          <w:sz w:val="24"/>
          <w:szCs w:val="24"/>
        </w:rPr>
        <w:t xml:space="preserve"> </w:t>
      </w:r>
      <w:r w:rsidRPr="00383027">
        <w:rPr>
          <w:i/>
          <w:color w:val="000000" w:themeColor="text1"/>
          <w:sz w:val="24"/>
          <w:szCs w:val="24"/>
        </w:rPr>
        <w:t>сфере</w:t>
      </w:r>
      <w:r w:rsidRPr="00383027">
        <w:rPr>
          <w:i/>
          <w:color w:val="000000" w:themeColor="text1"/>
          <w:spacing w:val="-2"/>
          <w:sz w:val="24"/>
          <w:szCs w:val="24"/>
        </w:rPr>
        <w:t xml:space="preserve"> </w:t>
      </w:r>
      <w:r w:rsidRPr="00383027">
        <w:rPr>
          <w:i/>
          <w:color w:val="000000" w:themeColor="text1"/>
          <w:sz w:val="24"/>
          <w:szCs w:val="24"/>
        </w:rPr>
        <w:t>образования.</w:t>
      </w:r>
    </w:p>
    <w:p w14:paraId="6B0D6B96" w14:textId="77777777" w:rsidR="00F52540" w:rsidRPr="00383027" w:rsidRDefault="006A0404" w:rsidP="00383027">
      <w:pPr>
        <w:pStyle w:val="a4"/>
        <w:ind w:left="0" w:firstLine="720"/>
        <w:jc w:val="left"/>
        <w:rPr>
          <w:color w:val="000000" w:themeColor="text1"/>
        </w:rPr>
      </w:pPr>
      <w:r w:rsidRPr="00383027">
        <w:rPr>
          <w:color w:val="000000" w:themeColor="text1"/>
        </w:rPr>
        <w:t>Сентябрь:</w:t>
      </w:r>
    </w:p>
    <w:p w14:paraId="7CE53C2B" w14:textId="77777777" w:rsidR="00F52540" w:rsidRPr="00383027" w:rsidRDefault="006A0404" w:rsidP="00383027">
      <w:pPr>
        <w:pStyle w:val="a4"/>
        <w:ind w:left="0" w:firstLine="720"/>
        <w:jc w:val="left"/>
        <w:rPr>
          <w:color w:val="000000" w:themeColor="text1"/>
        </w:rPr>
      </w:pPr>
      <w:r w:rsidRPr="00383027">
        <w:rPr>
          <w:color w:val="000000" w:themeColor="text1"/>
        </w:rPr>
        <w:t>1</w:t>
      </w:r>
      <w:r w:rsidRPr="00383027">
        <w:rPr>
          <w:color w:val="000000" w:themeColor="text1"/>
          <w:spacing w:val="-3"/>
        </w:rPr>
        <w:t xml:space="preserve"> </w:t>
      </w:r>
      <w:r w:rsidRPr="00383027">
        <w:rPr>
          <w:color w:val="000000" w:themeColor="text1"/>
        </w:rPr>
        <w:t>сентября:</w:t>
      </w:r>
      <w:r w:rsidRPr="00383027">
        <w:rPr>
          <w:color w:val="000000" w:themeColor="text1"/>
          <w:spacing w:val="-2"/>
        </w:rPr>
        <w:t xml:space="preserve"> </w:t>
      </w:r>
      <w:r w:rsidRPr="00383027">
        <w:rPr>
          <w:color w:val="000000" w:themeColor="text1"/>
        </w:rPr>
        <w:t>День</w:t>
      </w:r>
      <w:r w:rsidRPr="00383027">
        <w:rPr>
          <w:color w:val="000000" w:themeColor="text1"/>
          <w:spacing w:val="-2"/>
        </w:rPr>
        <w:t xml:space="preserve"> </w:t>
      </w:r>
      <w:r w:rsidRPr="00383027">
        <w:rPr>
          <w:color w:val="000000" w:themeColor="text1"/>
        </w:rPr>
        <w:t>знаний;</w:t>
      </w:r>
    </w:p>
    <w:p w14:paraId="0142465F" w14:textId="77777777" w:rsidR="00F52540" w:rsidRPr="00383027" w:rsidRDefault="006A0404" w:rsidP="00383027">
      <w:pPr>
        <w:pStyle w:val="a4"/>
        <w:ind w:left="0" w:firstLine="720"/>
        <w:jc w:val="left"/>
        <w:rPr>
          <w:color w:val="000000" w:themeColor="text1"/>
        </w:rPr>
      </w:pPr>
      <w:r w:rsidRPr="00383027">
        <w:rPr>
          <w:color w:val="000000" w:themeColor="text1"/>
        </w:rPr>
        <w:t>3</w:t>
      </w:r>
      <w:r w:rsidRPr="00383027">
        <w:rPr>
          <w:color w:val="000000" w:themeColor="text1"/>
          <w:spacing w:val="-2"/>
        </w:rPr>
        <w:t xml:space="preserve"> </w:t>
      </w:r>
      <w:r w:rsidRPr="00383027">
        <w:rPr>
          <w:color w:val="000000" w:themeColor="text1"/>
        </w:rPr>
        <w:t>сентября:</w:t>
      </w:r>
      <w:r w:rsidRPr="00383027">
        <w:rPr>
          <w:color w:val="000000" w:themeColor="text1"/>
          <w:spacing w:val="23"/>
        </w:rPr>
        <w:t xml:space="preserve"> </w:t>
      </w:r>
      <w:r w:rsidRPr="00383027">
        <w:rPr>
          <w:color w:val="000000" w:themeColor="text1"/>
        </w:rPr>
        <w:t>День</w:t>
      </w:r>
      <w:r w:rsidRPr="00383027">
        <w:rPr>
          <w:color w:val="000000" w:themeColor="text1"/>
          <w:spacing w:val="20"/>
        </w:rPr>
        <w:t xml:space="preserve"> </w:t>
      </w:r>
      <w:r w:rsidRPr="00383027">
        <w:rPr>
          <w:color w:val="000000" w:themeColor="text1"/>
        </w:rPr>
        <w:t>окончания</w:t>
      </w:r>
      <w:r w:rsidRPr="00383027">
        <w:rPr>
          <w:color w:val="000000" w:themeColor="text1"/>
          <w:spacing w:val="21"/>
        </w:rPr>
        <w:t xml:space="preserve"> </w:t>
      </w:r>
      <w:r w:rsidRPr="00383027">
        <w:rPr>
          <w:color w:val="000000" w:themeColor="text1"/>
        </w:rPr>
        <w:t>Второй</w:t>
      </w:r>
      <w:r w:rsidRPr="00383027">
        <w:rPr>
          <w:color w:val="000000" w:themeColor="text1"/>
          <w:spacing w:val="22"/>
        </w:rPr>
        <w:t xml:space="preserve"> </w:t>
      </w:r>
      <w:r w:rsidRPr="00383027">
        <w:rPr>
          <w:color w:val="000000" w:themeColor="text1"/>
        </w:rPr>
        <w:t>мировой</w:t>
      </w:r>
      <w:r w:rsidRPr="00383027">
        <w:rPr>
          <w:color w:val="000000" w:themeColor="text1"/>
          <w:spacing w:val="22"/>
        </w:rPr>
        <w:t xml:space="preserve"> </w:t>
      </w:r>
      <w:r w:rsidRPr="00383027">
        <w:rPr>
          <w:color w:val="000000" w:themeColor="text1"/>
        </w:rPr>
        <w:t>войны,</w:t>
      </w:r>
      <w:r w:rsidRPr="00383027">
        <w:rPr>
          <w:color w:val="000000" w:themeColor="text1"/>
          <w:spacing w:val="21"/>
        </w:rPr>
        <w:t xml:space="preserve"> </w:t>
      </w:r>
      <w:r w:rsidRPr="00383027">
        <w:rPr>
          <w:color w:val="000000" w:themeColor="text1"/>
        </w:rPr>
        <w:t>День</w:t>
      </w:r>
      <w:r w:rsidRPr="00383027">
        <w:rPr>
          <w:color w:val="000000" w:themeColor="text1"/>
          <w:spacing w:val="20"/>
        </w:rPr>
        <w:t xml:space="preserve"> </w:t>
      </w:r>
      <w:r w:rsidRPr="00383027">
        <w:rPr>
          <w:color w:val="000000" w:themeColor="text1"/>
        </w:rPr>
        <w:t>солидарности</w:t>
      </w:r>
      <w:r w:rsidRPr="00383027">
        <w:rPr>
          <w:color w:val="000000" w:themeColor="text1"/>
          <w:spacing w:val="22"/>
        </w:rPr>
        <w:t xml:space="preserve"> </w:t>
      </w:r>
      <w:r w:rsidRPr="00383027">
        <w:rPr>
          <w:color w:val="000000" w:themeColor="text1"/>
        </w:rPr>
        <w:t>в</w:t>
      </w:r>
      <w:r w:rsidRPr="00383027">
        <w:rPr>
          <w:color w:val="000000" w:themeColor="text1"/>
          <w:spacing w:val="21"/>
        </w:rPr>
        <w:t xml:space="preserve"> </w:t>
      </w:r>
      <w:r w:rsidRPr="00383027">
        <w:rPr>
          <w:color w:val="000000" w:themeColor="text1"/>
        </w:rPr>
        <w:t>борьбе</w:t>
      </w:r>
      <w:r w:rsidRPr="00383027">
        <w:rPr>
          <w:color w:val="000000" w:themeColor="text1"/>
          <w:spacing w:val="21"/>
        </w:rPr>
        <w:t xml:space="preserve"> </w:t>
      </w:r>
      <w:r w:rsidRPr="00383027">
        <w:rPr>
          <w:color w:val="000000" w:themeColor="text1"/>
        </w:rPr>
        <w:t>с</w:t>
      </w:r>
      <w:r w:rsidRPr="00383027">
        <w:rPr>
          <w:color w:val="000000" w:themeColor="text1"/>
          <w:spacing w:val="-57"/>
        </w:rPr>
        <w:t xml:space="preserve"> </w:t>
      </w:r>
      <w:r w:rsidRPr="00383027">
        <w:rPr>
          <w:color w:val="000000" w:themeColor="text1"/>
        </w:rPr>
        <w:t>терроризмом.</w:t>
      </w:r>
    </w:p>
    <w:p w14:paraId="66924AA7" w14:textId="77777777" w:rsidR="00F52540" w:rsidRPr="00383027" w:rsidRDefault="006A0404" w:rsidP="00383027">
      <w:pPr>
        <w:pStyle w:val="a4"/>
        <w:ind w:left="0" w:firstLine="720"/>
        <w:jc w:val="left"/>
        <w:rPr>
          <w:color w:val="000000" w:themeColor="text1"/>
        </w:rPr>
      </w:pPr>
      <w:r w:rsidRPr="00383027">
        <w:rPr>
          <w:color w:val="000000" w:themeColor="text1"/>
        </w:rPr>
        <w:t>Октябрь:</w:t>
      </w:r>
    </w:p>
    <w:p w14:paraId="1546E5F4" w14:textId="77777777" w:rsidR="00F52540" w:rsidRPr="00383027" w:rsidRDefault="006A0404" w:rsidP="00383027">
      <w:pPr>
        <w:pStyle w:val="a4"/>
        <w:ind w:left="0" w:firstLine="720"/>
        <w:jc w:val="left"/>
        <w:rPr>
          <w:color w:val="000000" w:themeColor="text1"/>
        </w:rPr>
      </w:pPr>
      <w:r w:rsidRPr="00383027">
        <w:rPr>
          <w:color w:val="000000" w:themeColor="text1"/>
        </w:rPr>
        <w:t>1 октября: Международный день пожилых людей;</w:t>
      </w:r>
      <w:r w:rsidRPr="00383027">
        <w:rPr>
          <w:color w:val="000000" w:themeColor="text1"/>
          <w:spacing w:val="-57"/>
        </w:rPr>
        <w:t xml:space="preserve"> </w:t>
      </w:r>
      <w:r w:rsidRPr="00383027">
        <w:rPr>
          <w:color w:val="000000" w:themeColor="text1"/>
        </w:rPr>
        <w:t>4</w:t>
      </w:r>
      <w:r w:rsidRPr="00383027">
        <w:rPr>
          <w:color w:val="000000" w:themeColor="text1"/>
          <w:spacing w:val="-1"/>
        </w:rPr>
        <w:t xml:space="preserve"> </w:t>
      </w:r>
      <w:r w:rsidRPr="00383027">
        <w:rPr>
          <w:color w:val="000000" w:themeColor="text1"/>
        </w:rPr>
        <w:t>октября: День</w:t>
      </w:r>
      <w:r w:rsidRPr="00383027">
        <w:rPr>
          <w:color w:val="000000" w:themeColor="text1"/>
          <w:spacing w:val="-2"/>
        </w:rPr>
        <w:t xml:space="preserve"> </w:t>
      </w:r>
      <w:r w:rsidRPr="00383027">
        <w:rPr>
          <w:color w:val="000000" w:themeColor="text1"/>
        </w:rPr>
        <w:t>защиты животных;</w:t>
      </w:r>
    </w:p>
    <w:p w14:paraId="5BF07531" w14:textId="77777777" w:rsidR="00F52540" w:rsidRPr="00383027" w:rsidRDefault="006A0404" w:rsidP="00383027">
      <w:pPr>
        <w:pStyle w:val="a4"/>
        <w:ind w:left="0" w:firstLine="720"/>
        <w:jc w:val="left"/>
        <w:rPr>
          <w:color w:val="000000" w:themeColor="text1"/>
        </w:rPr>
      </w:pPr>
      <w:r w:rsidRPr="00383027">
        <w:rPr>
          <w:color w:val="000000" w:themeColor="text1"/>
        </w:rPr>
        <w:t>5</w:t>
      </w:r>
      <w:r w:rsidRPr="00383027">
        <w:rPr>
          <w:color w:val="000000" w:themeColor="text1"/>
          <w:spacing w:val="-3"/>
        </w:rPr>
        <w:t xml:space="preserve"> </w:t>
      </w:r>
      <w:r w:rsidRPr="00383027">
        <w:rPr>
          <w:color w:val="000000" w:themeColor="text1"/>
        </w:rPr>
        <w:t>октября:</w:t>
      </w:r>
      <w:r w:rsidRPr="00383027">
        <w:rPr>
          <w:color w:val="000000" w:themeColor="text1"/>
          <w:spacing w:val="-2"/>
        </w:rPr>
        <w:t xml:space="preserve"> </w:t>
      </w:r>
      <w:r w:rsidRPr="00383027">
        <w:rPr>
          <w:color w:val="000000" w:themeColor="text1"/>
        </w:rPr>
        <w:t>День</w:t>
      </w:r>
      <w:r w:rsidRPr="00383027">
        <w:rPr>
          <w:color w:val="000000" w:themeColor="text1"/>
          <w:spacing w:val="-2"/>
        </w:rPr>
        <w:t xml:space="preserve"> </w:t>
      </w:r>
      <w:r w:rsidRPr="00383027">
        <w:rPr>
          <w:color w:val="000000" w:themeColor="text1"/>
        </w:rPr>
        <w:t>Учителя;</w:t>
      </w:r>
    </w:p>
    <w:p w14:paraId="32CCB171" w14:textId="77777777" w:rsidR="00F52540" w:rsidRPr="00383027" w:rsidRDefault="006A0404" w:rsidP="00383027">
      <w:pPr>
        <w:pStyle w:val="a4"/>
        <w:ind w:left="0" w:firstLine="720"/>
        <w:jc w:val="left"/>
        <w:rPr>
          <w:color w:val="000000" w:themeColor="text1"/>
        </w:rPr>
      </w:pPr>
      <w:r w:rsidRPr="00383027">
        <w:rPr>
          <w:color w:val="000000" w:themeColor="text1"/>
        </w:rPr>
        <w:t>Третье</w:t>
      </w:r>
      <w:r w:rsidRPr="00383027">
        <w:rPr>
          <w:color w:val="000000" w:themeColor="text1"/>
          <w:spacing w:val="-4"/>
        </w:rPr>
        <w:t xml:space="preserve"> </w:t>
      </w:r>
      <w:r w:rsidRPr="00383027">
        <w:rPr>
          <w:color w:val="000000" w:themeColor="text1"/>
        </w:rPr>
        <w:t>воскресенье</w:t>
      </w:r>
      <w:r w:rsidRPr="00383027">
        <w:rPr>
          <w:color w:val="000000" w:themeColor="text1"/>
          <w:spacing w:val="-3"/>
        </w:rPr>
        <w:t xml:space="preserve"> </w:t>
      </w:r>
      <w:r w:rsidRPr="00383027">
        <w:rPr>
          <w:color w:val="000000" w:themeColor="text1"/>
        </w:rPr>
        <w:t>октября:</w:t>
      </w:r>
      <w:r w:rsidRPr="00383027">
        <w:rPr>
          <w:color w:val="000000" w:themeColor="text1"/>
          <w:spacing w:val="-3"/>
        </w:rPr>
        <w:t xml:space="preserve"> </w:t>
      </w:r>
      <w:r w:rsidRPr="00383027">
        <w:rPr>
          <w:color w:val="000000" w:themeColor="text1"/>
        </w:rPr>
        <w:t>День</w:t>
      </w:r>
      <w:r w:rsidRPr="00383027">
        <w:rPr>
          <w:color w:val="000000" w:themeColor="text1"/>
          <w:spacing w:val="-2"/>
        </w:rPr>
        <w:t xml:space="preserve"> </w:t>
      </w:r>
      <w:r w:rsidRPr="00383027">
        <w:rPr>
          <w:color w:val="000000" w:themeColor="text1"/>
        </w:rPr>
        <w:t>отца;</w:t>
      </w:r>
    </w:p>
    <w:p w14:paraId="228B40C2" w14:textId="77777777" w:rsidR="005B4C9E" w:rsidRDefault="006A0404" w:rsidP="00383027">
      <w:pPr>
        <w:pStyle w:val="a4"/>
        <w:ind w:left="0" w:firstLine="720"/>
        <w:jc w:val="left"/>
        <w:rPr>
          <w:color w:val="000000" w:themeColor="text1"/>
          <w:spacing w:val="-57"/>
        </w:rPr>
      </w:pPr>
      <w:r w:rsidRPr="00383027">
        <w:rPr>
          <w:color w:val="000000" w:themeColor="text1"/>
        </w:rPr>
        <w:t>30 октября: День памяти жертв политических репрессий.</w:t>
      </w:r>
      <w:r w:rsidRPr="00383027">
        <w:rPr>
          <w:color w:val="000000" w:themeColor="text1"/>
          <w:spacing w:val="-57"/>
        </w:rPr>
        <w:t xml:space="preserve"> </w:t>
      </w:r>
    </w:p>
    <w:p w14:paraId="71C01151" w14:textId="71B75D82" w:rsidR="00F52540" w:rsidRPr="00383027" w:rsidRDefault="006A0404" w:rsidP="00383027">
      <w:pPr>
        <w:pStyle w:val="a4"/>
        <w:ind w:left="0" w:firstLine="720"/>
        <w:jc w:val="left"/>
        <w:rPr>
          <w:color w:val="000000" w:themeColor="text1"/>
        </w:rPr>
      </w:pPr>
      <w:r w:rsidRPr="00383027">
        <w:rPr>
          <w:color w:val="000000" w:themeColor="text1"/>
        </w:rPr>
        <w:t>Ноябрь:</w:t>
      </w:r>
    </w:p>
    <w:p w14:paraId="5F4FF857" w14:textId="77777777" w:rsidR="005B4C9E" w:rsidRDefault="006A0404" w:rsidP="00383027">
      <w:pPr>
        <w:pStyle w:val="a4"/>
        <w:ind w:left="0" w:firstLine="720"/>
        <w:jc w:val="left"/>
        <w:rPr>
          <w:color w:val="000000" w:themeColor="text1"/>
          <w:spacing w:val="-57"/>
        </w:rPr>
      </w:pPr>
      <w:r w:rsidRPr="00383027">
        <w:rPr>
          <w:color w:val="000000" w:themeColor="text1"/>
        </w:rPr>
        <w:t>4 ноября: День народного единства.</w:t>
      </w:r>
      <w:r w:rsidRPr="00383027">
        <w:rPr>
          <w:color w:val="000000" w:themeColor="text1"/>
          <w:spacing w:val="-57"/>
        </w:rPr>
        <w:t xml:space="preserve"> </w:t>
      </w:r>
    </w:p>
    <w:p w14:paraId="70654563" w14:textId="5340281E" w:rsidR="00F52540" w:rsidRPr="00383027" w:rsidRDefault="006A0404" w:rsidP="00383027">
      <w:pPr>
        <w:pStyle w:val="a4"/>
        <w:ind w:left="0" w:firstLine="720"/>
        <w:jc w:val="left"/>
        <w:rPr>
          <w:color w:val="000000" w:themeColor="text1"/>
        </w:rPr>
      </w:pPr>
      <w:r w:rsidRPr="00383027">
        <w:rPr>
          <w:color w:val="000000" w:themeColor="text1"/>
        </w:rPr>
        <w:t>Декабрь:</w:t>
      </w:r>
    </w:p>
    <w:p w14:paraId="7823D5A1" w14:textId="77777777" w:rsidR="00F52540" w:rsidRPr="00383027" w:rsidRDefault="006A0404" w:rsidP="00383027">
      <w:pPr>
        <w:pStyle w:val="a4"/>
        <w:ind w:left="0" w:firstLine="720"/>
        <w:jc w:val="left"/>
        <w:rPr>
          <w:color w:val="000000" w:themeColor="text1"/>
        </w:rPr>
      </w:pPr>
      <w:r w:rsidRPr="00383027">
        <w:rPr>
          <w:color w:val="000000" w:themeColor="text1"/>
        </w:rPr>
        <w:t>3</w:t>
      </w:r>
      <w:r w:rsidRPr="00383027">
        <w:rPr>
          <w:color w:val="000000" w:themeColor="text1"/>
          <w:spacing w:val="-2"/>
        </w:rPr>
        <w:t xml:space="preserve"> </w:t>
      </w:r>
      <w:r w:rsidRPr="00383027">
        <w:rPr>
          <w:color w:val="000000" w:themeColor="text1"/>
        </w:rPr>
        <w:t>декабря:</w:t>
      </w:r>
      <w:r w:rsidRPr="00383027">
        <w:rPr>
          <w:color w:val="000000" w:themeColor="text1"/>
          <w:spacing w:val="-2"/>
        </w:rPr>
        <w:t xml:space="preserve"> </w:t>
      </w:r>
      <w:r w:rsidRPr="00383027">
        <w:rPr>
          <w:color w:val="000000" w:themeColor="text1"/>
        </w:rPr>
        <w:t>Международный</w:t>
      </w:r>
      <w:r w:rsidRPr="00383027">
        <w:rPr>
          <w:color w:val="000000" w:themeColor="text1"/>
          <w:spacing w:val="-1"/>
        </w:rPr>
        <w:t xml:space="preserve"> </w:t>
      </w:r>
      <w:r w:rsidRPr="00383027">
        <w:rPr>
          <w:color w:val="000000" w:themeColor="text1"/>
        </w:rPr>
        <w:t>день</w:t>
      </w:r>
      <w:r w:rsidRPr="00383027">
        <w:rPr>
          <w:color w:val="000000" w:themeColor="text1"/>
          <w:spacing w:val="-3"/>
        </w:rPr>
        <w:t xml:space="preserve"> </w:t>
      </w:r>
      <w:r w:rsidRPr="00383027">
        <w:rPr>
          <w:color w:val="000000" w:themeColor="text1"/>
        </w:rPr>
        <w:t>инвалидов;</w:t>
      </w:r>
    </w:p>
    <w:p w14:paraId="38118899" w14:textId="77777777" w:rsidR="00E72391" w:rsidRDefault="006A0404" w:rsidP="00383027">
      <w:pPr>
        <w:pStyle w:val="a4"/>
        <w:ind w:left="0" w:firstLine="720"/>
        <w:jc w:val="left"/>
        <w:rPr>
          <w:color w:val="000000" w:themeColor="text1"/>
        </w:rPr>
      </w:pPr>
      <w:r w:rsidRPr="00383027">
        <w:rPr>
          <w:color w:val="000000" w:themeColor="text1"/>
        </w:rPr>
        <w:t>5 декабря: Битва за Москву, Международный день добровольцев;</w:t>
      </w:r>
      <w:r w:rsidRPr="00383027">
        <w:rPr>
          <w:color w:val="000000" w:themeColor="text1"/>
          <w:spacing w:val="-57"/>
        </w:rPr>
        <w:t xml:space="preserve"> </w:t>
      </w:r>
      <w:r w:rsidRPr="00383027">
        <w:rPr>
          <w:color w:val="000000" w:themeColor="text1"/>
        </w:rPr>
        <w:t>6</w:t>
      </w:r>
      <w:r w:rsidRPr="00383027">
        <w:rPr>
          <w:color w:val="000000" w:themeColor="text1"/>
          <w:spacing w:val="-1"/>
        </w:rPr>
        <w:t xml:space="preserve"> </w:t>
      </w:r>
      <w:r w:rsidRPr="00383027">
        <w:rPr>
          <w:color w:val="000000" w:themeColor="text1"/>
        </w:rPr>
        <w:t>декабря: День Александра</w:t>
      </w:r>
      <w:r w:rsidRPr="00383027">
        <w:rPr>
          <w:color w:val="000000" w:themeColor="text1"/>
          <w:spacing w:val="-2"/>
        </w:rPr>
        <w:t xml:space="preserve"> </w:t>
      </w:r>
      <w:r w:rsidRPr="00383027">
        <w:rPr>
          <w:color w:val="000000" w:themeColor="text1"/>
        </w:rPr>
        <w:t>Невского;</w:t>
      </w:r>
    </w:p>
    <w:p w14:paraId="2F6AE22B" w14:textId="6F1FF547" w:rsidR="00F52540" w:rsidRPr="00383027" w:rsidRDefault="006A0404" w:rsidP="00383027">
      <w:pPr>
        <w:pStyle w:val="a4"/>
        <w:ind w:left="0" w:firstLine="720"/>
        <w:jc w:val="left"/>
        <w:rPr>
          <w:color w:val="000000" w:themeColor="text1"/>
        </w:rPr>
      </w:pPr>
      <w:r w:rsidRPr="00383027">
        <w:rPr>
          <w:color w:val="000000" w:themeColor="text1"/>
        </w:rPr>
        <w:t>9 декабря: День Героев Отечества;</w:t>
      </w:r>
      <w:r w:rsidRPr="00383027">
        <w:rPr>
          <w:color w:val="000000" w:themeColor="text1"/>
          <w:spacing w:val="-57"/>
        </w:rPr>
        <w:t xml:space="preserve"> </w:t>
      </w:r>
      <w:r w:rsidRPr="00383027">
        <w:rPr>
          <w:color w:val="000000" w:themeColor="text1"/>
        </w:rPr>
        <w:t>10</w:t>
      </w:r>
      <w:r w:rsidRPr="00383027">
        <w:rPr>
          <w:color w:val="000000" w:themeColor="text1"/>
          <w:spacing w:val="-3"/>
        </w:rPr>
        <w:t xml:space="preserve"> </w:t>
      </w:r>
      <w:r w:rsidRPr="00383027">
        <w:rPr>
          <w:color w:val="000000" w:themeColor="text1"/>
        </w:rPr>
        <w:t>декабря:</w:t>
      </w:r>
      <w:r w:rsidRPr="00383027">
        <w:rPr>
          <w:color w:val="000000" w:themeColor="text1"/>
          <w:spacing w:val="-1"/>
        </w:rPr>
        <w:t xml:space="preserve"> </w:t>
      </w:r>
      <w:r w:rsidRPr="00383027">
        <w:rPr>
          <w:color w:val="000000" w:themeColor="text1"/>
        </w:rPr>
        <w:t>День</w:t>
      </w:r>
      <w:r w:rsidRPr="00383027">
        <w:rPr>
          <w:color w:val="000000" w:themeColor="text1"/>
          <w:spacing w:val="-1"/>
        </w:rPr>
        <w:t xml:space="preserve"> </w:t>
      </w:r>
      <w:r w:rsidRPr="00383027">
        <w:rPr>
          <w:color w:val="000000" w:themeColor="text1"/>
        </w:rPr>
        <w:t>прав</w:t>
      </w:r>
      <w:r w:rsidRPr="00383027">
        <w:rPr>
          <w:color w:val="000000" w:themeColor="text1"/>
          <w:spacing w:val="-3"/>
        </w:rPr>
        <w:t xml:space="preserve"> </w:t>
      </w:r>
      <w:r w:rsidRPr="00383027">
        <w:rPr>
          <w:color w:val="000000" w:themeColor="text1"/>
        </w:rPr>
        <w:t>человека;</w:t>
      </w:r>
    </w:p>
    <w:p w14:paraId="327351C1" w14:textId="77777777" w:rsidR="00F52540" w:rsidRPr="00383027" w:rsidRDefault="006A0404" w:rsidP="00383027">
      <w:pPr>
        <w:pStyle w:val="a4"/>
        <w:ind w:left="0" w:firstLine="720"/>
        <w:jc w:val="left"/>
        <w:rPr>
          <w:color w:val="000000" w:themeColor="text1"/>
        </w:rPr>
      </w:pPr>
      <w:r w:rsidRPr="00383027">
        <w:rPr>
          <w:color w:val="000000" w:themeColor="text1"/>
        </w:rPr>
        <w:t>12 декабря: День Конституции Российской Федерации;</w:t>
      </w:r>
      <w:r w:rsidRPr="00383027">
        <w:rPr>
          <w:color w:val="000000" w:themeColor="text1"/>
          <w:spacing w:val="-57"/>
        </w:rPr>
        <w:t xml:space="preserve"> </w:t>
      </w:r>
      <w:r w:rsidRPr="00383027">
        <w:rPr>
          <w:color w:val="000000" w:themeColor="text1"/>
        </w:rPr>
        <w:t>27</w:t>
      </w:r>
      <w:r w:rsidRPr="00383027">
        <w:rPr>
          <w:color w:val="000000" w:themeColor="text1"/>
          <w:spacing w:val="-2"/>
        </w:rPr>
        <w:t xml:space="preserve"> </w:t>
      </w:r>
      <w:r w:rsidRPr="00383027">
        <w:rPr>
          <w:color w:val="000000" w:themeColor="text1"/>
        </w:rPr>
        <w:t>декабря: День спасателя.</w:t>
      </w:r>
    </w:p>
    <w:p w14:paraId="0D14338E" w14:textId="77777777" w:rsidR="00F52540" w:rsidRPr="00383027" w:rsidRDefault="006A0404" w:rsidP="00383027">
      <w:pPr>
        <w:pStyle w:val="a4"/>
        <w:ind w:left="0" w:firstLine="720"/>
        <w:jc w:val="left"/>
        <w:rPr>
          <w:color w:val="000000" w:themeColor="text1"/>
        </w:rPr>
      </w:pPr>
      <w:r w:rsidRPr="00383027">
        <w:rPr>
          <w:color w:val="000000" w:themeColor="text1"/>
        </w:rPr>
        <w:t>Январь:</w:t>
      </w:r>
    </w:p>
    <w:p w14:paraId="5B0A8B47" w14:textId="77777777" w:rsidR="00F52540" w:rsidRPr="00383027" w:rsidRDefault="006A0404" w:rsidP="00383027">
      <w:pPr>
        <w:pStyle w:val="a4"/>
        <w:ind w:left="0" w:firstLine="720"/>
        <w:jc w:val="left"/>
        <w:rPr>
          <w:color w:val="000000" w:themeColor="text1"/>
        </w:rPr>
      </w:pPr>
      <w:r w:rsidRPr="00383027">
        <w:rPr>
          <w:color w:val="000000" w:themeColor="text1"/>
        </w:rPr>
        <w:t>1</w:t>
      </w:r>
      <w:r w:rsidRPr="00383027">
        <w:rPr>
          <w:color w:val="000000" w:themeColor="text1"/>
          <w:spacing w:val="-3"/>
        </w:rPr>
        <w:t xml:space="preserve"> </w:t>
      </w:r>
      <w:r w:rsidRPr="00383027">
        <w:rPr>
          <w:color w:val="000000" w:themeColor="text1"/>
        </w:rPr>
        <w:t>января:</w:t>
      </w:r>
      <w:r w:rsidRPr="00383027">
        <w:rPr>
          <w:color w:val="000000" w:themeColor="text1"/>
          <w:spacing w:val="-3"/>
        </w:rPr>
        <w:t xml:space="preserve"> </w:t>
      </w:r>
      <w:r w:rsidRPr="00383027">
        <w:rPr>
          <w:color w:val="000000" w:themeColor="text1"/>
        </w:rPr>
        <w:t>Новый</w:t>
      </w:r>
      <w:r w:rsidRPr="00383027">
        <w:rPr>
          <w:color w:val="000000" w:themeColor="text1"/>
          <w:spacing w:val="-2"/>
        </w:rPr>
        <w:t xml:space="preserve"> </w:t>
      </w:r>
      <w:r w:rsidRPr="00383027">
        <w:rPr>
          <w:color w:val="000000" w:themeColor="text1"/>
        </w:rPr>
        <w:t>год;</w:t>
      </w:r>
    </w:p>
    <w:p w14:paraId="3E8E0194" w14:textId="77777777" w:rsidR="00F52540" w:rsidRPr="00383027" w:rsidRDefault="006A0404" w:rsidP="00383027">
      <w:pPr>
        <w:pStyle w:val="a4"/>
        <w:ind w:left="0" w:firstLine="720"/>
        <w:jc w:val="left"/>
        <w:rPr>
          <w:color w:val="000000" w:themeColor="text1"/>
        </w:rPr>
      </w:pPr>
      <w:r w:rsidRPr="00383027">
        <w:rPr>
          <w:color w:val="000000" w:themeColor="text1"/>
        </w:rPr>
        <w:t>7</w:t>
      </w:r>
      <w:r w:rsidRPr="00383027">
        <w:rPr>
          <w:color w:val="000000" w:themeColor="text1"/>
          <w:spacing w:val="-2"/>
        </w:rPr>
        <w:t xml:space="preserve"> </w:t>
      </w:r>
      <w:r w:rsidRPr="00383027">
        <w:rPr>
          <w:color w:val="000000" w:themeColor="text1"/>
        </w:rPr>
        <w:t>января:</w:t>
      </w:r>
      <w:r w:rsidRPr="00383027">
        <w:rPr>
          <w:color w:val="000000" w:themeColor="text1"/>
          <w:spacing w:val="-2"/>
        </w:rPr>
        <w:t xml:space="preserve"> </w:t>
      </w:r>
      <w:r w:rsidRPr="00383027">
        <w:rPr>
          <w:color w:val="000000" w:themeColor="text1"/>
        </w:rPr>
        <w:t>Рождество</w:t>
      </w:r>
      <w:r w:rsidRPr="00383027">
        <w:rPr>
          <w:color w:val="000000" w:themeColor="text1"/>
          <w:spacing w:val="-2"/>
        </w:rPr>
        <w:t xml:space="preserve"> </w:t>
      </w:r>
      <w:r w:rsidRPr="00383027">
        <w:rPr>
          <w:color w:val="000000" w:themeColor="text1"/>
        </w:rPr>
        <w:t>Христово;</w:t>
      </w:r>
    </w:p>
    <w:p w14:paraId="68DF5BFC" w14:textId="77777777" w:rsidR="00F52540" w:rsidRPr="00383027" w:rsidRDefault="006A0404" w:rsidP="00383027">
      <w:pPr>
        <w:pStyle w:val="a4"/>
        <w:ind w:left="0" w:firstLine="720"/>
        <w:jc w:val="left"/>
        <w:rPr>
          <w:color w:val="000000" w:themeColor="text1"/>
        </w:rPr>
      </w:pPr>
      <w:r w:rsidRPr="00383027">
        <w:rPr>
          <w:color w:val="000000" w:themeColor="text1"/>
        </w:rPr>
        <w:t>25 января: «Татьянин день» (праздник студентов);</w:t>
      </w:r>
      <w:r w:rsidRPr="00383027">
        <w:rPr>
          <w:color w:val="000000" w:themeColor="text1"/>
          <w:spacing w:val="-57"/>
        </w:rPr>
        <w:t xml:space="preserve"> </w:t>
      </w:r>
      <w:r w:rsidRPr="00383027">
        <w:rPr>
          <w:color w:val="000000" w:themeColor="text1"/>
        </w:rPr>
        <w:t>27</w:t>
      </w:r>
      <w:r w:rsidRPr="00383027">
        <w:rPr>
          <w:color w:val="000000" w:themeColor="text1"/>
          <w:spacing w:val="-2"/>
        </w:rPr>
        <w:t xml:space="preserve"> </w:t>
      </w:r>
      <w:r w:rsidRPr="00383027">
        <w:rPr>
          <w:color w:val="000000" w:themeColor="text1"/>
        </w:rPr>
        <w:t>января:</w:t>
      </w:r>
      <w:r w:rsidRPr="00383027">
        <w:rPr>
          <w:color w:val="000000" w:themeColor="text1"/>
          <w:spacing w:val="-1"/>
        </w:rPr>
        <w:t xml:space="preserve"> </w:t>
      </w:r>
      <w:r w:rsidRPr="00383027">
        <w:rPr>
          <w:color w:val="000000" w:themeColor="text1"/>
        </w:rPr>
        <w:t>День</w:t>
      </w:r>
      <w:r w:rsidRPr="00383027">
        <w:rPr>
          <w:color w:val="000000" w:themeColor="text1"/>
          <w:spacing w:val="-1"/>
        </w:rPr>
        <w:t xml:space="preserve"> </w:t>
      </w:r>
      <w:r w:rsidRPr="00383027">
        <w:rPr>
          <w:color w:val="000000" w:themeColor="text1"/>
        </w:rPr>
        <w:t>снятия</w:t>
      </w:r>
      <w:r w:rsidRPr="00383027">
        <w:rPr>
          <w:color w:val="000000" w:themeColor="text1"/>
          <w:spacing w:val="-4"/>
        </w:rPr>
        <w:t xml:space="preserve"> </w:t>
      </w:r>
      <w:r w:rsidRPr="00383027">
        <w:rPr>
          <w:color w:val="000000" w:themeColor="text1"/>
        </w:rPr>
        <w:t>блокады</w:t>
      </w:r>
      <w:r w:rsidRPr="00383027">
        <w:rPr>
          <w:color w:val="000000" w:themeColor="text1"/>
          <w:spacing w:val="1"/>
        </w:rPr>
        <w:t xml:space="preserve"> </w:t>
      </w:r>
      <w:r w:rsidRPr="00383027">
        <w:rPr>
          <w:color w:val="000000" w:themeColor="text1"/>
        </w:rPr>
        <w:t>Ленинграда.</w:t>
      </w:r>
    </w:p>
    <w:p w14:paraId="5BD8CEDA" w14:textId="77777777" w:rsidR="00F52540" w:rsidRPr="00383027" w:rsidRDefault="006A0404" w:rsidP="00383027">
      <w:pPr>
        <w:pStyle w:val="a4"/>
        <w:ind w:left="0" w:firstLine="720"/>
        <w:jc w:val="left"/>
        <w:rPr>
          <w:color w:val="000000" w:themeColor="text1"/>
        </w:rPr>
      </w:pPr>
      <w:r w:rsidRPr="00383027">
        <w:rPr>
          <w:color w:val="000000" w:themeColor="text1"/>
        </w:rPr>
        <w:t>Февраль:</w:t>
      </w:r>
    </w:p>
    <w:p w14:paraId="27846826" w14:textId="77777777" w:rsidR="00F52540" w:rsidRPr="00383027" w:rsidRDefault="006A0404" w:rsidP="00383027">
      <w:pPr>
        <w:pStyle w:val="a4"/>
        <w:ind w:left="0" w:firstLine="720"/>
        <w:jc w:val="left"/>
        <w:rPr>
          <w:color w:val="000000" w:themeColor="text1"/>
        </w:rPr>
      </w:pPr>
      <w:r w:rsidRPr="00383027">
        <w:rPr>
          <w:color w:val="000000" w:themeColor="text1"/>
        </w:rPr>
        <w:t>2 февраля: День воинской славы России;</w:t>
      </w:r>
      <w:r w:rsidRPr="00383027">
        <w:rPr>
          <w:color w:val="000000" w:themeColor="text1"/>
          <w:spacing w:val="-57"/>
        </w:rPr>
        <w:t xml:space="preserve"> </w:t>
      </w:r>
      <w:r w:rsidRPr="00383027">
        <w:rPr>
          <w:color w:val="000000" w:themeColor="text1"/>
        </w:rPr>
        <w:t>8</w:t>
      </w:r>
      <w:r w:rsidRPr="00383027">
        <w:rPr>
          <w:color w:val="000000" w:themeColor="text1"/>
          <w:spacing w:val="-1"/>
        </w:rPr>
        <w:t xml:space="preserve"> </w:t>
      </w:r>
      <w:r w:rsidRPr="00383027">
        <w:rPr>
          <w:color w:val="000000" w:themeColor="text1"/>
        </w:rPr>
        <w:t>февраля:</w:t>
      </w:r>
      <w:r w:rsidRPr="00383027">
        <w:rPr>
          <w:color w:val="000000" w:themeColor="text1"/>
          <w:spacing w:val="-1"/>
        </w:rPr>
        <w:t xml:space="preserve"> </w:t>
      </w:r>
      <w:r w:rsidRPr="00383027">
        <w:rPr>
          <w:color w:val="000000" w:themeColor="text1"/>
        </w:rPr>
        <w:t>День русской</w:t>
      </w:r>
      <w:r w:rsidRPr="00383027">
        <w:rPr>
          <w:color w:val="000000" w:themeColor="text1"/>
          <w:spacing w:val="-1"/>
        </w:rPr>
        <w:t xml:space="preserve"> </w:t>
      </w:r>
      <w:r w:rsidRPr="00383027">
        <w:rPr>
          <w:color w:val="000000" w:themeColor="text1"/>
        </w:rPr>
        <w:t>науки;</w:t>
      </w:r>
    </w:p>
    <w:p w14:paraId="1D9C4350" w14:textId="77777777" w:rsidR="00F52540" w:rsidRPr="00383027" w:rsidRDefault="006A0404" w:rsidP="00383027">
      <w:pPr>
        <w:pStyle w:val="a4"/>
        <w:ind w:left="0" w:firstLine="720"/>
        <w:jc w:val="left"/>
        <w:rPr>
          <w:color w:val="000000" w:themeColor="text1"/>
        </w:rPr>
      </w:pPr>
      <w:r w:rsidRPr="00383027">
        <w:rPr>
          <w:color w:val="000000" w:themeColor="text1"/>
        </w:rPr>
        <w:t>21 февраля: Международный день родного языка;</w:t>
      </w:r>
      <w:r w:rsidRPr="00383027">
        <w:rPr>
          <w:color w:val="000000" w:themeColor="text1"/>
          <w:spacing w:val="-57"/>
        </w:rPr>
        <w:t xml:space="preserve"> </w:t>
      </w:r>
      <w:r w:rsidRPr="00383027">
        <w:rPr>
          <w:color w:val="000000" w:themeColor="text1"/>
        </w:rPr>
        <w:t>23</w:t>
      </w:r>
      <w:r w:rsidRPr="00383027">
        <w:rPr>
          <w:color w:val="000000" w:themeColor="text1"/>
          <w:spacing w:val="-2"/>
        </w:rPr>
        <w:t xml:space="preserve"> </w:t>
      </w:r>
      <w:r w:rsidRPr="00383027">
        <w:rPr>
          <w:color w:val="000000" w:themeColor="text1"/>
        </w:rPr>
        <w:t>февраля:</w:t>
      </w:r>
      <w:r w:rsidRPr="00383027">
        <w:rPr>
          <w:color w:val="000000" w:themeColor="text1"/>
          <w:spacing w:val="-1"/>
        </w:rPr>
        <w:t xml:space="preserve"> </w:t>
      </w:r>
      <w:r w:rsidRPr="00383027">
        <w:rPr>
          <w:color w:val="000000" w:themeColor="text1"/>
        </w:rPr>
        <w:t>День</w:t>
      </w:r>
      <w:r w:rsidRPr="00383027">
        <w:rPr>
          <w:color w:val="000000" w:themeColor="text1"/>
          <w:spacing w:val="-1"/>
        </w:rPr>
        <w:t xml:space="preserve"> </w:t>
      </w:r>
      <w:r w:rsidRPr="00383027">
        <w:rPr>
          <w:color w:val="000000" w:themeColor="text1"/>
        </w:rPr>
        <w:t>защитника</w:t>
      </w:r>
      <w:r w:rsidRPr="00383027">
        <w:rPr>
          <w:color w:val="000000" w:themeColor="text1"/>
          <w:spacing w:val="-2"/>
        </w:rPr>
        <w:t xml:space="preserve"> </w:t>
      </w:r>
      <w:r w:rsidRPr="00383027">
        <w:rPr>
          <w:color w:val="000000" w:themeColor="text1"/>
        </w:rPr>
        <w:t>Отечества.</w:t>
      </w:r>
    </w:p>
    <w:p w14:paraId="0ECF0ECF" w14:textId="77777777" w:rsidR="00F52540" w:rsidRPr="00383027" w:rsidRDefault="006A0404" w:rsidP="00383027">
      <w:pPr>
        <w:pStyle w:val="a4"/>
        <w:ind w:left="0" w:firstLine="720"/>
        <w:jc w:val="left"/>
        <w:rPr>
          <w:color w:val="000000" w:themeColor="text1"/>
        </w:rPr>
      </w:pPr>
      <w:r w:rsidRPr="00383027">
        <w:rPr>
          <w:color w:val="000000" w:themeColor="text1"/>
        </w:rPr>
        <w:t>Март:</w:t>
      </w:r>
    </w:p>
    <w:p w14:paraId="3877DE43" w14:textId="77777777" w:rsidR="00F52540" w:rsidRPr="00383027" w:rsidRDefault="006A0404" w:rsidP="00383027">
      <w:pPr>
        <w:pStyle w:val="a4"/>
        <w:ind w:left="0" w:firstLine="720"/>
        <w:jc w:val="left"/>
        <w:rPr>
          <w:color w:val="000000" w:themeColor="text1"/>
        </w:rPr>
      </w:pPr>
      <w:r w:rsidRPr="00383027">
        <w:rPr>
          <w:color w:val="000000" w:themeColor="text1"/>
        </w:rPr>
        <w:t>8</w:t>
      </w:r>
      <w:r w:rsidRPr="00383027">
        <w:rPr>
          <w:color w:val="000000" w:themeColor="text1"/>
          <w:spacing w:val="-3"/>
        </w:rPr>
        <w:t xml:space="preserve"> </w:t>
      </w:r>
      <w:r w:rsidRPr="00383027">
        <w:rPr>
          <w:color w:val="000000" w:themeColor="text1"/>
        </w:rPr>
        <w:t>марта:</w:t>
      </w:r>
      <w:r w:rsidRPr="00383027">
        <w:rPr>
          <w:color w:val="000000" w:themeColor="text1"/>
          <w:spacing w:val="-2"/>
        </w:rPr>
        <w:t xml:space="preserve"> </w:t>
      </w:r>
      <w:r w:rsidRPr="00383027">
        <w:rPr>
          <w:color w:val="000000" w:themeColor="text1"/>
        </w:rPr>
        <w:t>Международный</w:t>
      </w:r>
      <w:r w:rsidRPr="00383027">
        <w:rPr>
          <w:color w:val="000000" w:themeColor="text1"/>
          <w:spacing w:val="-2"/>
        </w:rPr>
        <w:t xml:space="preserve"> </w:t>
      </w:r>
      <w:r w:rsidRPr="00383027">
        <w:rPr>
          <w:color w:val="000000" w:themeColor="text1"/>
        </w:rPr>
        <w:t>женский</w:t>
      </w:r>
      <w:r w:rsidRPr="00383027">
        <w:rPr>
          <w:color w:val="000000" w:themeColor="text1"/>
          <w:spacing w:val="-2"/>
        </w:rPr>
        <w:t xml:space="preserve"> </w:t>
      </w:r>
      <w:r w:rsidRPr="00383027">
        <w:rPr>
          <w:color w:val="000000" w:themeColor="text1"/>
        </w:rPr>
        <w:t>день;</w:t>
      </w:r>
    </w:p>
    <w:p w14:paraId="331ED5D4" w14:textId="77777777" w:rsidR="005B4C9E" w:rsidRDefault="006A0404" w:rsidP="00383027">
      <w:pPr>
        <w:pStyle w:val="a4"/>
        <w:ind w:left="0" w:firstLine="720"/>
        <w:jc w:val="left"/>
        <w:rPr>
          <w:color w:val="000000" w:themeColor="text1"/>
          <w:spacing w:val="-57"/>
        </w:rPr>
      </w:pPr>
      <w:r w:rsidRPr="00383027">
        <w:rPr>
          <w:color w:val="000000" w:themeColor="text1"/>
        </w:rPr>
        <w:t>18 марта: День воссоединения Крыма с Россией.</w:t>
      </w:r>
      <w:r w:rsidRPr="00383027">
        <w:rPr>
          <w:color w:val="000000" w:themeColor="text1"/>
          <w:spacing w:val="-57"/>
        </w:rPr>
        <w:t xml:space="preserve"> </w:t>
      </w:r>
    </w:p>
    <w:p w14:paraId="6996799E" w14:textId="19F6FB99" w:rsidR="00F52540" w:rsidRPr="00383027" w:rsidRDefault="006A0404" w:rsidP="00383027">
      <w:pPr>
        <w:pStyle w:val="a4"/>
        <w:ind w:left="0" w:firstLine="720"/>
        <w:jc w:val="left"/>
        <w:rPr>
          <w:color w:val="000000" w:themeColor="text1"/>
        </w:rPr>
      </w:pPr>
      <w:r w:rsidRPr="00383027">
        <w:rPr>
          <w:color w:val="000000" w:themeColor="text1"/>
        </w:rPr>
        <w:t>Апрель:</w:t>
      </w:r>
    </w:p>
    <w:p w14:paraId="69FFD53B" w14:textId="77777777" w:rsidR="005B4C9E" w:rsidRDefault="006A0404" w:rsidP="00383027">
      <w:pPr>
        <w:pStyle w:val="a4"/>
        <w:ind w:left="0" w:firstLine="720"/>
        <w:jc w:val="left"/>
        <w:rPr>
          <w:color w:val="000000" w:themeColor="text1"/>
        </w:rPr>
      </w:pPr>
      <w:r w:rsidRPr="00383027">
        <w:rPr>
          <w:color w:val="000000" w:themeColor="text1"/>
        </w:rPr>
        <w:t>12 апреля: День космонавтики.</w:t>
      </w:r>
    </w:p>
    <w:p w14:paraId="4CC494F7" w14:textId="40FDF72A" w:rsidR="00F52540" w:rsidRPr="00383027" w:rsidRDefault="006A0404" w:rsidP="00383027">
      <w:pPr>
        <w:pStyle w:val="a4"/>
        <w:ind w:left="0" w:firstLine="720"/>
        <w:jc w:val="left"/>
        <w:rPr>
          <w:color w:val="000000" w:themeColor="text1"/>
        </w:rPr>
      </w:pPr>
      <w:r w:rsidRPr="00383027">
        <w:rPr>
          <w:color w:val="000000" w:themeColor="text1"/>
          <w:spacing w:val="-57"/>
        </w:rPr>
        <w:t xml:space="preserve"> </w:t>
      </w:r>
      <w:r w:rsidRPr="00383027">
        <w:rPr>
          <w:color w:val="000000" w:themeColor="text1"/>
        </w:rPr>
        <w:t>Май:</w:t>
      </w:r>
    </w:p>
    <w:p w14:paraId="2C939728" w14:textId="77777777" w:rsidR="00F52540" w:rsidRPr="00383027" w:rsidRDefault="006A0404" w:rsidP="00383027">
      <w:pPr>
        <w:pStyle w:val="a4"/>
        <w:ind w:left="0" w:firstLine="720"/>
        <w:jc w:val="left"/>
        <w:rPr>
          <w:color w:val="000000" w:themeColor="text1"/>
        </w:rPr>
      </w:pPr>
      <w:r w:rsidRPr="00383027">
        <w:rPr>
          <w:color w:val="000000" w:themeColor="text1"/>
        </w:rPr>
        <w:t>1</w:t>
      </w:r>
      <w:r w:rsidRPr="00383027">
        <w:rPr>
          <w:color w:val="000000" w:themeColor="text1"/>
          <w:spacing w:val="-3"/>
        </w:rPr>
        <w:t xml:space="preserve"> </w:t>
      </w:r>
      <w:r w:rsidRPr="00383027">
        <w:rPr>
          <w:color w:val="000000" w:themeColor="text1"/>
        </w:rPr>
        <w:t>мая:</w:t>
      </w:r>
      <w:r w:rsidRPr="00383027">
        <w:rPr>
          <w:color w:val="000000" w:themeColor="text1"/>
          <w:spacing w:val="-2"/>
        </w:rPr>
        <w:t xml:space="preserve"> </w:t>
      </w:r>
      <w:r w:rsidRPr="00383027">
        <w:rPr>
          <w:color w:val="000000" w:themeColor="text1"/>
        </w:rPr>
        <w:t>Праздник</w:t>
      </w:r>
      <w:r w:rsidRPr="00383027">
        <w:rPr>
          <w:color w:val="000000" w:themeColor="text1"/>
          <w:spacing w:val="-2"/>
        </w:rPr>
        <w:t xml:space="preserve"> </w:t>
      </w:r>
      <w:r w:rsidRPr="00383027">
        <w:rPr>
          <w:color w:val="000000" w:themeColor="text1"/>
        </w:rPr>
        <w:t>Весны</w:t>
      </w:r>
      <w:r w:rsidRPr="00383027">
        <w:rPr>
          <w:color w:val="000000" w:themeColor="text1"/>
          <w:spacing w:val="-2"/>
        </w:rPr>
        <w:t xml:space="preserve"> </w:t>
      </w:r>
      <w:r w:rsidRPr="00383027">
        <w:rPr>
          <w:color w:val="000000" w:themeColor="text1"/>
        </w:rPr>
        <w:t>и</w:t>
      </w:r>
      <w:r w:rsidRPr="00383027">
        <w:rPr>
          <w:color w:val="000000" w:themeColor="text1"/>
          <w:spacing w:val="-2"/>
        </w:rPr>
        <w:t xml:space="preserve"> </w:t>
      </w:r>
      <w:r w:rsidRPr="00383027">
        <w:rPr>
          <w:color w:val="000000" w:themeColor="text1"/>
        </w:rPr>
        <w:t>Труда;</w:t>
      </w:r>
    </w:p>
    <w:p w14:paraId="59B9B3B4" w14:textId="77777777" w:rsidR="00F52540" w:rsidRPr="00383027" w:rsidRDefault="006A0404" w:rsidP="00383027">
      <w:pPr>
        <w:pStyle w:val="a4"/>
        <w:ind w:left="0" w:firstLine="720"/>
        <w:jc w:val="left"/>
        <w:rPr>
          <w:color w:val="000000" w:themeColor="text1"/>
        </w:rPr>
      </w:pPr>
      <w:r w:rsidRPr="00383027">
        <w:rPr>
          <w:color w:val="000000" w:themeColor="text1"/>
        </w:rPr>
        <w:t>9</w:t>
      </w:r>
      <w:r w:rsidRPr="00383027">
        <w:rPr>
          <w:color w:val="000000" w:themeColor="text1"/>
          <w:spacing w:val="-3"/>
        </w:rPr>
        <w:t xml:space="preserve"> </w:t>
      </w:r>
      <w:r w:rsidRPr="00383027">
        <w:rPr>
          <w:color w:val="000000" w:themeColor="text1"/>
        </w:rPr>
        <w:t>мая:</w:t>
      </w:r>
      <w:r w:rsidRPr="00383027">
        <w:rPr>
          <w:color w:val="000000" w:themeColor="text1"/>
          <w:spacing w:val="-2"/>
        </w:rPr>
        <w:t xml:space="preserve"> </w:t>
      </w:r>
      <w:r w:rsidRPr="00383027">
        <w:rPr>
          <w:color w:val="000000" w:themeColor="text1"/>
        </w:rPr>
        <w:t>День</w:t>
      </w:r>
      <w:r w:rsidRPr="00383027">
        <w:rPr>
          <w:color w:val="000000" w:themeColor="text1"/>
          <w:spacing w:val="-2"/>
        </w:rPr>
        <w:t xml:space="preserve"> </w:t>
      </w:r>
      <w:r w:rsidRPr="00383027">
        <w:rPr>
          <w:color w:val="000000" w:themeColor="text1"/>
        </w:rPr>
        <w:t>Победы;</w:t>
      </w:r>
    </w:p>
    <w:p w14:paraId="31F2FB5C" w14:textId="77777777" w:rsidR="005B4C9E" w:rsidRDefault="006A0404" w:rsidP="00383027">
      <w:pPr>
        <w:pStyle w:val="a4"/>
        <w:ind w:left="0" w:firstLine="720"/>
        <w:jc w:val="left"/>
        <w:rPr>
          <w:color w:val="000000" w:themeColor="text1"/>
        </w:rPr>
      </w:pPr>
      <w:r w:rsidRPr="00383027">
        <w:rPr>
          <w:color w:val="000000" w:themeColor="text1"/>
        </w:rPr>
        <w:t>24 мая: День славянской письменности и культуры.</w:t>
      </w:r>
    </w:p>
    <w:p w14:paraId="442FE744" w14:textId="16A42382" w:rsidR="00F52540" w:rsidRPr="00383027" w:rsidRDefault="006A0404" w:rsidP="00383027">
      <w:pPr>
        <w:pStyle w:val="a4"/>
        <w:ind w:left="0" w:firstLine="720"/>
        <w:jc w:val="left"/>
        <w:rPr>
          <w:color w:val="000000" w:themeColor="text1"/>
        </w:rPr>
      </w:pPr>
      <w:r w:rsidRPr="00383027">
        <w:rPr>
          <w:color w:val="000000" w:themeColor="text1"/>
          <w:spacing w:val="-57"/>
        </w:rPr>
        <w:t xml:space="preserve"> </w:t>
      </w:r>
      <w:r w:rsidRPr="00383027">
        <w:rPr>
          <w:color w:val="000000" w:themeColor="text1"/>
        </w:rPr>
        <w:t>Июнь:</w:t>
      </w:r>
    </w:p>
    <w:p w14:paraId="7CC80499" w14:textId="77777777" w:rsidR="00F52540" w:rsidRPr="00383027" w:rsidRDefault="006A0404" w:rsidP="00383027">
      <w:pPr>
        <w:pStyle w:val="a4"/>
        <w:ind w:left="0" w:firstLine="720"/>
        <w:jc w:val="left"/>
        <w:rPr>
          <w:color w:val="000000" w:themeColor="text1"/>
        </w:rPr>
      </w:pPr>
      <w:r w:rsidRPr="00383027">
        <w:rPr>
          <w:color w:val="000000" w:themeColor="text1"/>
        </w:rPr>
        <w:t>1 июня: Международный день защиты детей;</w:t>
      </w:r>
      <w:r w:rsidRPr="00383027">
        <w:rPr>
          <w:color w:val="000000" w:themeColor="text1"/>
          <w:spacing w:val="-57"/>
        </w:rPr>
        <w:t xml:space="preserve"> </w:t>
      </w:r>
      <w:r w:rsidRPr="00383027">
        <w:rPr>
          <w:color w:val="000000" w:themeColor="text1"/>
        </w:rPr>
        <w:t>5</w:t>
      </w:r>
      <w:r w:rsidRPr="00383027">
        <w:rPr>
          <w:color w:val="000000" w:themeColor="text1"/>
          <w:spacing w:val="-1"/>
        </w:rPr>
        <w:t xml:space="preserve"> </w:t>
      </w:r>
      <w:r w:rsidRPr="00383027">
        <w:rPr>
          <w:color w:val="000000" w:themeColor="text1"/>
        </w:rPr>
        <w:t>июня: День эколога;</w:t>
      </w:r>
    </w:p>
    <w:p w14:paraId="20656D2D" w14:textId="77777777" w:rsidR="00F52540" w:rsidRPr="00383027" w:rsidRDefault="006A0404" w:rsidP="00383027">
      <w:pPr>
        <w:pStyle w:val="a4"/>
        <w:ind w:left="0" w:firstLine="720"/>
        <w:jc w:val="left"/>
        <w:rPr>
          <w:color w:val="000000" w:themeColor="text1"/>
        </w:rPr>
      </w:pPr>
      <w:r w:rsidRPr="00383027">
        <w:rPr>
          <w:color w:val="000000" w:themeColor="text1"/>
        </w:rPr>
        <w:t>6 июня: Пушкинский день России;</w:t>
      </w:r>
      <w:r w:rsidRPr="00383027">
        <w:rPr>
          <w:color w:val="000000" w:themeColor="text1"/>
          <w:spacing w:val="-57"/>
        </w:rPr>
        <w:t xml:space="preserve"> </w:t>
      </w:r>
      <w:r w:rsidRPr="00383027">
        <w:rPr>
          <w:color w:val="000000" w:themeColor="text1"/>
        </w:rPr>
        <w:t>12</w:t>
      </w:r>
      <w:r w:rsidRPr="00383027">
        <w:rPr>
          <w:color w:val="000000" w:themeColor="text1"/>
          <w:spacing w:val="-2"/>
        </w:rPr>
        <w:t xml:space="preserve"> </w:t>
      </w:r>
      <w:r w:rsidRPr="00383027">
        <w:rPr>
          <w:color w:val="000000" w:themeColor="text1"/>
        </w:rPr>
        <w:t>июня: День России;</w:t>
      </w:r>
    </w:p>
    <w:p w14:paraId="6E1A1A1B" w14:textId="77777777" w:rsidR="00F52540" w:rsidRPr="00383027" w:rsidRDefault="006A0404" w:rsidP="00383027">
      <w:pPr>
        <w:pStyle w:val="a4"/>
        <w:ind w:left="0" w:firstLine="720"/>
        <w:jc w:val="left"/>
        <w:rPr>
          <w:color w:val="000000" w:themeColor="text1"/>
        </w:rPr>
      </w:pPr>
      <w:r w:rsidRPr="00383027">
        <w:rPr>
          <w:color w:val="000000" w:themeColor="text1"/>
        </w:rPr>
        <w:t>22</w:t>
      </w:r>
      <w:r w:rsidRPr="00383027">
        <w:rPr>
          <w:color w:val="000000" w:themeColor="text1"/>
          <w:spacing w:val="-2"/>
        </w:rPr>
        <w:t xml:space="preserve"> </w:t>
      </w:r>
      <w:r w:rsidRPr="00383027">
        <w:rPr>
          <w:color w:val="000000" w:themeColor="text1"/>
        </w:rPr>
        <w:t>июня:</w:t>
      </w:r>
      <w:r w:rsidRPr="00383027">
        <w:rPr>
          <w:color w:val="000000" w:themeColor="text1"/>
          <w:spacing w:val="-1"/>
        </w:rPr>
        <w:t xml:space="preserve"> </w:t>
      </w:r>
      <w:r w:rsidRPr="00383027">
        <w:rPr>
          <w:color w:val="000000" w:themeColor="text1"/>
        </w:rPr>
        <w:t>День</w:t>
      </w:r>
      <w:r w:rsidRPr="00383027">
        <w:rPr>
          <w:color w:val="000000" w:themeColor="text1"/>
          <w:spacing w:val="-1"/>
        </w:rPr>
        <w:t xml:space="preserve"> </w:t>
      </w:r>
      <w:r w:rsidRPr="00383027">
        <w:rPr>
          <w:color w:val="000000" w:themeColor="text1"/>
        </w:rPr>
        <w:t>памяти</w:t>
      </w:r>
      <w:r w:rsidRPr="00383027">
        <w:rPr>
          <w:color w:val="000000" w:themeColor="text1"/>
          <w:spacing w:val="-3"/>
        </w:rPr>
        <w:t xml:space="preserve"> </w:t>
      </w:r>
      <w:r w:rsidRPr="00383027">
        <w:rPr>
          <w:color w:val="000000" w:themeColor="text1"/>
        </w:rPr>
        <w:t>и</w:t>
      </w:r>
      <w:r w:rsidRPr="00383027">
        <w:rPr>
          <w:color w:val="000000" w:themeColor="text1"/>
          <w:spacing w:val="-1"/>
        </w:rPr>
        <w:t xml:space="preserve"> </w:t>
      </w:r>
      <w:r w:rsidRPr="00383027">
        <w:rPr>
          <w:color w:val="000000" w:themeColor="text1"/>
        </w:rPr>
        <w:t>скорби;</w:t>
      </w:r>
    </w:p>
    <w:p w14:paraId="43EA559B" w14:textId="77777777" w:rsidR="005B4C9E" w:rsidRDefault="006A0404" w:rsidP="00383027">
      <w:pPr>
        <w:pStyle w:val="a4"/>
        <w:ind w:left="0" w:firstLine="720"/>
        <w:jc w:val="left"/>
        <w:rPr>
          <w:color w:val="000000" w:themeColor="text1"/>
          <w:spacing w:val="-57"/>
        </w:rPr>
      </w:pPr>
      <w:r w:rsidRPr="00383027">
        <w:rPr>
          <w:color w:val="000000" w:themeColor="text1"/>
        </w:rPr>
        <w:t>27 июня: День молодёжи.</w:t>
      </w:r>
      <w:r w:rsidRPr="00383027">
        <w:rPr>
          <w:color w:val="000000" w:themeColor="text1"/>
          <w:spacing w:val="-57"/>
        </w:rPr>
        <w:t xml:space="preserve"> </w:t>
      </w:r>
    </w:p>
    <w:p w14:paraId="14CE3564" w14:textId="51A1B6B0" w:rsidR="00F52540" w:rsidRPr="00383027" w:rsidRDefault="006A0404" w:rsidP="00383027">
      <w:pPr>
        <w:pStyle w:val="a4"/>
        <w:ind w:left="0" w:firstLine="720"/>
        <w:jc w:val="left"/>
        <w:rPr>
          <w:color w:val="000000" w:themeColor="text1"/>
        </w:rPr>
      </w:pPr>
      <w:r w:rsidRPr="00383027">
        <w:rPr>
          <w:color w:val="000000" w:themeColor="text1"/>
        </w:rPr>
        <w:t>Июль:</w:t>
      </w:r>
    </w:p>
    <w:p w14:paraId="0E20644B" w14:textId="77777777" w:rsidR="005B4C9E" w:rsidRDefault="006A0404" w:rsidP="00383027">
      <w:pPr>
        <w:pStyle w:val="a4"/>
        <w:ind w:left="0" w:firstLine="720"/>
        <w:jc w:val="left"/>
        <w:rPr>
          <w:color w:val="000000" w:themeColor="text1"/>
          <w:spacing w:val="-57"/>
        </w:rPr>
      </w:pPr>
      <w:r w:rsidRPr="00383027">
        <w:rPr>
          <w:color w:val="000000" w:themeColor="text1"/>
        </w:rPr>
        <w:t>8 июля: День семьи, любви и верности.</w:t>
      </w:r>
      <w:r w:rsidRPr="00383027">
        <w:rPr>
          <w:color w:val="000000" w:themeColor="text1"/>
          <w:spacing w:val="-57"/>
        </w:rPr>
        <w:t xml:space="preserve"> </w:t>
      </w:r>
    </w:p>
    <w:p w14:paraId="45E2F2E7" w14:textId="0FE2E2B8" w:rsidR="00F52540" w:rsidRPr="00383027" w:rsidRDefault="006A0404" w:rsidP="00383027">
      <w:pPr>
        <w:pStyle w:val="a4"/>
        <w:ind w:left="0" w:firstLine="720"/>
        <w:jc w:val="left"/>
        <w:rPr>
          <w:color w:val="000000" w:themeColor="text1"/>
        </w:rPr>
      </w:pPr>
      <w:r w:rsidRPr="00383027">
        <w:rPr>
          <w:color w:val="000000" w:themeColor="text1"/>
        </w:rPr>
        <w:t>Август:</w:t>
      </w:r>
    </w:p>
    <w:p w14:paraId="2E8D5CE3" w14:textId="1C602281" w:rsidR="00F52540" w:rsidRDefault="006A0404" w:rsidP="00383027">
      <w:pPr>
        <w:pStyle w:val="a4"/>
        <w:ind w:left="0" w:firstLine="720"/>
        <w:jc w:val="left"/>
        <w:rPr>
          <w:color w:val="000000" w:themeColor="text1"/>
        </w:rPr>
      </w:pPr>
      <w:r w:rsidRPr="00383027">
        <w:rPr>
          <w:color w:val="000000" w:themeColor="text1"/>
        </w:rPr>
        <w:t>22 августа: День Государственного флага Российской Федерации;</w:t>
      </w:r>
      <w:r w:rsidRPr="00383027">
        <w:rPr>
          <w:color w:val="000000" w:themeColor="text1"/>
          <w:spacing w:val="-57"/>
        </w:rPr>
        <w:t xml:space="preserve"> </w:t>
      </w:r>
      <w:r w:rsidRPr="00383027">
        <w:rPr>
          <w:color w:val="000000" w:themeColor="text1"/>
        </w:rPr>
        <w:t>25</w:t>
      </w:r>
      <w:r w:rsidRPr="00383027">
        <w:rPr>
          <w:color w:val="000000" w:themeColor="text1"/>
          <w:spacing w:val="-2"/>
        </w:rPr>
        <w:t xml:space="preserve"> </w:t>
      </w:r>
      <w:r w:rsidRPr="00383027">
        <w:rPr>
          <w:color w:val="000000" w:themeColor="text1"/>
        </w:rPr>
        <w:t>августа: День воинской</w:t>
      </w:r>
      <w:r w:rsidRPr="00383027">
        <w:rPr>
          <w:color w:val="000000" w:themeColor="text1"/>
          <w:spacing w:val="-1"/>
        </w:rPr>
        <w:t xml:space="preserve"> </w:t>
      </w:r>
      <w:r w:rsidRPr="00383027">
        <w:rPr>
          <w:color w:val="000000" w:themeColor="text1"/>
        </w:rPr>
        <w:t>славы</w:t>
      </w:r>
      <w:r w:rsidRPr="00383027">
        <w:rPr>
          <w:color w:val="000000" w:themeColor="text1"/>
          <w:spacing w:val="-1"/>
        </w:rPr>
        <w:t xml:space="preserve"> </w:t>
      </w:r>
      <w:r w:rsidRPr="00383027">
        <w:rPr>
          <w:color w:val="000000" w:themeColor="text1"/>
        </w:rPr>
        <w:t>России.</w:t>
      </w:r>
    </w:p>
    <w:p w14:paraId="201EA377" w14:textId="77777777" w:rsidR="005B4C9E" w:rsidRDefault="005B4C9E" w:rsidP="005B4C9E">
      <w:pPr>
        <w:jc w:val="center"/>
        <w:rPr>
          <w:rFonts w:eastAsia="Calibri"/>
          <w:b/>
        </w:rPr>
      </w:pPr>
    </w:p>
    <w:p w14:paraId="72108632" w14:textId="77777777" w:rsidR="005B4C9E" w:rsidRDefault="005B4C9E" w:rsidP="005B4C9E">
      <w:pPr>
        <w:jc w:val="center"/>
        <w:rPr>
          <w:rFonts w:eastAsia="Calibri"/>
          <w:b/>
        </w:rPr>
      </w:pPr>
    </w:p>
    <w:p w14:paraId="0031498F" w14:textId="77777777" w:rsidR="00F52540" w:rsidRDefault="00F52540">
      <w:pPr>
        <w:pStyle w:val="a4"/>
        <w:spacing w:before="3"/>
        <w:ind w:left="0" w:firstLine="0"/>
        <w:jc w:val="left"/>
        <w:rPr>
          <w:color w:val="FF0000"/>
          <w:sz w:val="16"/>
        </w:rPr>
      </w:pPr>
    </w:p>
    <w:p w14:paraId="7DDFA54C" w14:textId="77777777" w:rsidR="00F52540" w:rsidRDefault="006A0404">
      <w:pPr>
        <w:pStyle w:val="a4"/>
        <w:spacing w:before="90"/>
        <w:ind w:left="1670" w:firstLine="0"/>
        <w:jc w:val="left"/>
      </w:pPr>
      <w:r>
        <w:t>.</w:t>
      </w:r>
    </w:p>
    <w:p w14:paraId="07D55737" w14:textId="0F0CBFC8" w:rsidR="00F52540" w:rsidRDefault="00E72391" w:rsidP="00E72391">
      <w:pPr>
        <w:pStyle w:val="a6"/>
        <w:tabs>
          <w:tab w:val="left" w:pos="4522"/>
        </w:tabs>
        <w:ind w:left="0" w:firstLine="720"/>
        <w:jc w:val="center"/>
        <w:rPr>
          <w:b/>
          <w:bCs/>
          <w:sz w:val="24"/>
          <w:szCs w:val="24"/>
        </w:rPr>
      </w:pPr>
      <w:bookmarkStart w:id="17" w:name="_bookmark10"/>
      <w:bookmarkEnd w:id="17"/>
      <w:r>
        <w:rPr>
          <w:b/>
          <w:bCs/>
          <w:sz w:val="28"/>
          <w:szCs w:val="28"/>
        </w:rPr>
        <w:br w:type="page"/>
      </w:r>
      <w:r w:rsidR="00C4667F" w:rsidRPr="00C4667F">
        <w:rPr>
          <w:b/>
          <w:bCs/>
          <w:sz w:val="24"/>
          <w:szCs w:val="24"/>
          <w:lang w:val="en-US"/>
        </w:rPr>
        <w:lastRenderedPageBreak/>
        <w:t>IV</w:t>
      </w:r>
      <w:r w:rsidR="00C4667F" w:rsidRPr="00C4667F">
        <w:rPr>
          <w:b/>
          <w:bCs/>
          <w:sz w:val="24"/>
          <w:szCs w:val="24"/>
        </w:rPr>
        <w:t>. ОРГАНИЗАЦИОННЫЙ</w:t>
      </w:r>
      <w:r w:rsidR="00C4667F" w:rsidRPr="00C4667F">
        <w:rPr>
          <w:b/>
          <w:bCs/>
          <w:spacing w:val="-13"/>
          <w:sz w:val="24"/>
          <w:szCs w:val="24"/>
        </w:rPr>
        <w:t xml:space="preserve"> </w:t>
      </w:r>
      <w:r w:rsidR="00C4667F" w:rsidRPr="00C4667F">
        <w:rPr>
          <w:b/>
          <w:bCs/>
          <w:sz w:val="24"/>
          <w:szCs w:val="24"/>
        </w:rPr>
        <w:t>РАЗДЕЛ</w:t>
      </w:r>
    </w:p>
    <w:p w14:paraId="77261ECA" w14:textId="77777777" w:rsidR="00C4667F" w:rsidRPr="00C4667F" w:rsidRDefault="00C4667F" w:rsidP="00E72391">
      <w:pPr>
        <w:pStyle w:val="a6"/>
        <w:tabs>
          <w:tab w:val="left" w:pos="4522"/>
        </w:tabs>
        <w:ind w:left="0" w:firstLine="720"/>
        <w:jc w:val="center"/>
        <w:rPr>
          <w:b/>
          <w:bCs/>
          <w:sz w:val="24"/>
          <w:szCs w:val="24"/>
        </w:rPr>
      </w:pPr>
    </w:p>
    <w:p w14:paraId="5BAA3F0C" w14:textId="0F06FAAF" w:rsidR="00F52540" w:rsidRPr="00E72391" w:rsidRDefault="006A0404" w:rsidP="00E72391">
      <w:pPr>
        <w:pStyle w:val="a4"/>
        <w:ind w:left="0" w:firstLine="720"/>
        <w:jc w:val="center"/>
        <w:rPr>
          <w:b/>
          <w:bCs/>
        </w:rPr>
      </w:pPr>
      <w:r w:rsidRPr="00E72391">
        <w:rPr>
          <w:b/>
          <w:bCs/>
        </w:rPr>
        <w:t>4.1. Учебный</w:t>
      </w:r>
      <w:r w:rsidRPr="00E72391">
        <w:rPr>
          <w:b/>
          <w:bCs/>
          <w:spacing w:val="-2"/>
        </w:rPr>
        <w:t xml:space="preserve"> </w:t>
      </w:r>
      <w:r w:rsidRPr="00E72391">
        <w:rPr>
          <w:b/>
          <w:bCs/>
        </w:rPr>
        <w:t>план</w:t>
      </w:r>
      <w:r w:rsidRPr="00E72391">
        <w:rPr>
          <w:b/>
          <w:bCs/>
          <w:spacing w:val="-2"/>
        </w:rPr>
        <w:t xml:space="preserve"> </w:t>
      </w:r>
      <w:r w:rsidRPr="00E72391">
        <w:rPr>
          <w:b/>
          <w:bCs/>
        </w:rPr>
        <w:t>среднего</w:t>
      </w:r>
      <w:r w:rsidRPr="00E72391">
        <w:rPr>
          <w:b/>
          <w:bCs/>
          <w:spacing w:val="-2"/>
        </w:rPr>
        <w:t xml:space="preserve"> </w:t>
      </w:r>
      <w:r w:rsidRPr="00E72391">
        <w:rPr>
          <w:b/>
          <w:bCs/>
        </w:rPr>
        <w:t>общего</w:t>
      </w:r>
      <w:r w:rsidRPr="00E72391">
        <w:rPr>
          <w:b/>
          <w:bCs/>
          <w:spacing w:val="-2"/>
        </w:rPr>
        <w:t xml:space="preserve"> </w:t>
      </w:r>
      <w:r w:rsidRPr="00E72391">
        <w:rPr>
          <w:b/>
          <w:bCs/>
        </w:rPr>
        <w:t>образования</w:t>
      </w:r>
    </w:p>
    <w:p w14:paraId="401B9881" w14:textId="77777777" w:rsidR="00E72391" w:rsidRDefault="00E72391" w:rsidP="00E72391">
      <w:pPr>
        <w:pStyle w:val="a4"/>
        <w:ind w:left="0" w:firstLine="720"/>
      </w:pPr>
    </w:p>
    <w:p w14:paraId="498EF4CA" w14:textId="42F15A22" w:rsidR="00A6610A" w:rsidRPr="00E72391" w:rsidRDefault="006A0404" w:rsidP="00C4667F">
      <w:pPr>
        <w:pStyle w:val="a4"/>
        <w:ind w:left="0" w:firstLine="720"/>
        <w:rPr>
          <w:spacing w:val="1"/>
        </w:rPr>
      </w:pPr>
      <w:r w:rsidRPr="00E72391">
        <w:t>Учебный план МБОУ "СОШ №11", реализующий ФГОС СОО определяет общие</w:t>
      </w:r>
      <w:r w:rsidRPr="00E72391">
        <w:rPr>
          <w:spacing w:val="-57"/>
        </w:rPr>
        <w:t xml:space="preserve"> </w:t>
      </w:r>
      <w:r w:rsidRPr="00E72391">
        <w:t>рамки отбора содержания среднего общего образования и организации образовательного</w:t>
      </w:r>
      <w:r w:rsidRPr="00E72391">
        <w:rPr>
          <w:spacing w:val="1"/>
        </w:rPr>
        <w:t xml:space="preserve"> </w:t>
      </w:r>
      <w:r w:rsidRPr="00E72391">
        <w:t>процесса, а также выступает в качестве одного из основных механизмов его реализации.</w:t>
      </w:r>
    </w:p>
    <w:p w14:paraId="0C51C672" w14:textId="77777777" w:rsidR="00A6610A" w:rsidRPr="00E72391" w:rsidRDefault="006A0404" w:rsidP="00C4667F">
      <w:pPr>
        <w:pStyle w:val="a4"/>
        <w:ind w:left="0" w:firstLine="720"/>
        <w:rPr>
          <w:spacing w:val="1"/>
        </w:rPr>
      </w:pPr>
      <w:r w:rsidRPr="00E72391">
        <w:t>Учебный план является нормативным документом, определяющим максимальный объем</w:t>
      </w:r>
      <w:r w:rsidRPr="00E72391">
        <w:rPr>
          <w:spacing w:val="1"/>
        </w:rPr>
        <w:t xml:space="preserve"> </w:t>
      </w:r>
      <w:r w:rsidRPr="00E72391">
        <w:t>учебной нагрузки обучающихся, состав</w:t>
      </w:r>
      <w:r w:rsidRPr="00E72391">
        <w:rPr>
          <w:spacing w:val="1"/>
        </w:rPr>
        <w:t xml:space="preserve"> </w:t>
      </w:r>
      <w:r w:rsidRPr="00E72391">
        <w:t>учебных предметов, распределяющим</w:t>
      </w:r>
      <w:r w:rsidRPr="00E72391">
        <w:rPr>
          <w:spacing w:val="1"/>
        </w:rPr>
        <w:t xml:space="preserve"> </w:t>
      </w:r>
      <w:r w:rsidRPr="00E72391">
        <w:t>учебное</w:t>
      </w:r>
      <w:r w:rsidRPr="00E72391">
        <w:rPr>
          <w:spacing w:val="1"/>
        </w:rPr>
        <w:t xml:space="preserve"> </w:t>
      </w:r>
      <w:r w:rsidRPr="00E72391">
        <w:t>время, отводимое на освоение содержания образования по классам, учебным предметам.</w:t>
      </w:r>
      <w:r w:rsidRPr="00E72391">
        <w:rPr>
          <w:spacing w:val="1"/>
        </w:rPr>
        <w:t xml:space="preserve"> </w:t>
      </w:r>
      <w:r w:rsidRPr="00E72391">
        <w:t xml:space="preserve">При проектировании учебного плана профиля </w:t>
      </w:r>
      <w:r w:rsidR="00A6610A" w:rsidRPr="00E72391">
        <w:t>учитывается</w:t>
      </w:r>
      <w:r w:rsidRPr="00E72391">
        <w:t>, что профиль является</w:t>
      </w:r>
      <w:r w:rsidRPr="00E72391">
        <w:rPr>
          <w:spacing w:val="1"/>
        </w:rPr>
        <w:t xml:space="preserve"> </w:t>
      </w:r>
      <w:r w:rsidRPr="00E72391">
        <w:t>способом</w:t>
      </w:r>
      <w:r w:rsidRPr="00E72391">
        <w:rPr>
          <w:spacing w:val="1"/>
        </w:rPr>
        <w:t xml:space="preserve"> </w:t>
      </w:r>
      <w:r w:rsidRPr="00E72391">
        <w:t>введения</w:t>
      </w:r>
      <w:r w:rsidRPr="00E72391">
        <w:rPr>
          <w:spacing w:val="1"/>
        </w:rPr>
        <w:t xml:space="preserve"> </w:t>
      </w:r>
      <w:r w:rsidRPr="00E72391">
        <w:t>обучающихся</w:t>
      </w:r>
      <w:r w:rsidRPr="00E72391">
        <w:rPr>
          <w:spacing w:val="1"/>
        </w:rPr>
        <w:t xml:space="preserve"> </w:t>
      </w:r>
      <w:r w:rsidRPr="00E72391">
        <w:t>в</w:t>
      </w:r>
      <w:r w:rsidRPr="00E72391">
        <w:rPr>
          <w:spacing w:val="1"/>
        </w:rPr>
        <w:t xml:space="preserve"> </w:t>
      </w:r>
      <w:r w:rsidRPr="00E72391">
        <w:t>ту</w:t>
      </w:r>
      <w:r w:rsidRPr="00E72391">
        <w:rPr>
          <w:spacing w:val="1"/>
        </w:rPr>
        <w:t xml:space="preserve"> </w:t>
      </w:r>
      <w:r w:rsidRPr="00E72391">
        <w:t>или</w:t>
      </w:r>
      <w:r w:rsidRPr="00E72391">
        <w:rPr>
          <w:spacing w:val="1"/>
        </w:rPr>
        <w:t xml:space="preserve"> </w:t>
      </w:r>
      <w:r w:rsidRPr="00E72391">
        <w:t>иную</w:t>
      </w:r>
      <w:r w:rsidRPr="00E72391">
        <w:rPr>
          <w:spacing w:val="1"/>
        </w:rPr>
        <w:t xml:space="preserve"> </w:t>
      </w:r>
      <w:r w:rsidRPr="00E72391">
        <w:t>общественно-производственную</w:t>
      </w:r>
      <w:r w:rsidRPr="00E72391">
        <w:rPr>
          <w:spacing w:val="1"/>
        </w:rPr>
        <w:t xml:space="preserve"> </w:t>
      </w:r>
      <w:r w:rsidRPr="00E72391">
        <w:t>практику;</w:t>
      </w:r>
      <w:r w:rsidRPr="00E72391">
        <w:rPr>
          <w:spacing w:val="1"/>
        </w:rPr>
        <w:t xml:space="preserve"> </w:t>
      </w:r>
      <w:r w:rsidRPr="00E72391">
        <w:t>это комплексное понятие, не ограниченное ни рамками учебного плана, ни</w:t>
      </w:r>
      <w:r w:rsidRPr="00E72391">
        <w:rPr>
          <w:spacing w:val="1"/>
        </w:rPr>
        <w:t xml:space="preserve"> </w:t>
      </w:r>
      <w:r w:rsidRPr="00E72391">
        <w:t>заданным набором учебных предметов, изучаемых на базовом или углубленном</w:t>
      </w:r>
      <w:r w:rsidRPr="00E72391">
        <w:rPr>
          <w:spacing w:val="60"/>
        </w:rPr>
        <w:t xml:space="preserve"> </w:t>
      </w:r>
      <w:r w:rsidRPr="00E72391">
        <w:t>уровне,</w:t>
      </w:r>
      <w:r w:rsidRPr="00E72391">
        <w:rPr>
          <w:spacing w:val="1"/>
        </w:rPr>
        <w:t xml:space="preserve"> </w:t>
      </w:r>
      <w:r w:rsidRPr="00E72391">
        <w:t>ни</w:t>
      </w:r>
      <w:r w:rsidRPr="00E72391">
        <w:rPr>
          <w:spacing w:val="1"/>
        </w:rPr>
        <w:t xml:space="preserve"> </w:t>
      </w:r>
      <w:r w:rsidRPr="00E72391">
        <w:t>образовательным</w:t>
      </w:r>
      <w:r w:rsidRPr="00E72391">
        <w:rPr>
          <w:spacing w:val="1"/>
        </w:rPr>
        <w:t xml:space="preserve"> </w:t>
      </w:r>
      <w:r w:rsidRPr="00E72391">
        <w:t>пространством</w:t>
      </w:r>
      <w:r w:rsidRPr="00E72391">
        <w:rPr>
          <w:spacing w:val="1"/>
        </w:rPr>
        <w:t xml:space="preserve"> </w:t>
      </w:r>
      <w:r w:rsidRPr="00E72391">
        <w:t>школы.</w:t>
      </w:r>
      <w:r w:rsidRPr="00E72391">
        <w:rPr>
          <w:spacing w:val="1"/>
        </w:rPr>
        <w:t xml:space="preserve"> </w:t>
      </w:r>
    </w:p>
    <w:p w14:paraId="3836CDD2" w14:textId="77777777" w:rsidR="00A14DEC" w:rsidRPr="00E72391" w:rsidRDefault="00A14DEC" w:rsidP="00C4667F">
      <w:pPr>
        <w:pStyle w:val="a4"/>
        <w:ind w:left="0" w:firstLine="720"/>
      </w:pPr>
      <w:r w:rsidRPr="00E72391">
        <w:t>Учебный план МБОУ «СОШ № 11» основан на Федеральном учебном плане.</w:t>
      </w:r>
    </w:p>
    <w:p w14:paraId="2982B2EE" w14:textId="77777777" w:rsidR="00F52540" w:rsidRPr="00E72391" w:rsidRDefault="006A0404" w:rsidP="00C4667F">
      <w:pPr>
        <w:pStyle w:val="a4"/>
        <w:ind w:left="0" w:firstLine="720"/>
      </w:pPr>
      <w:r w:rsidRPr="00E72391">
        <w:t>Учебный</w:t>
      </w:r>
      <w:r w:rsidRPr="00E72391">
        <w:rPr>
          <w:spacing w:val="1"/>
        </w:rPr>
        <w:t xml:space="preserve"> </w:t>
      </w:r>
      <w:r w:rsidRPr="00E72391">
        <w:t>план</w:t>
      </w:r>
      <w:r w:rsidRPr="00E72391">
        <w:rPr>
          <w:spacing w:val="1"/>
        </w:rPr>
        <w:t xml:space="preserve"> </w:t>
      </w:r>
      <w:r w:rsidRPr="00E72391">
        <w:t>профиля</w:t>
      </w:r>
      <w:r w:rsidRPr="00E72391">
        <w:rPr>
          <w:spacing w:val="1"/>
        </w:rPr>
        <w:t xml:space="preserve"> </w:t>
      </w:r>
      <w:r w:rsidRPr="00E72391">
        <w:t>строится</w:t>
      </w:r>
      <w:r w:rsidRPr="00E72391">
        <w:rPr>
          <w:spacing w:val="1"/>
        </w:rPr>
        <w:t xml:space="preserve"> </w:t>
      </w:r>
      <w:r w:rsidRPr="00E72391">
        <w:t>с</w:t>
      </w:r>
      <w:r w:rsidRPr="00E72391">
        <w:rPr>
          <w:spacing w:val="1"/>
        </w:rPr>
        <w:t xml:space="preserve"> </w:t>
      </w:r>
      <w:r w:rsidRPr="00E72391">
        <w:t>ориентацией</w:t>
      </w:r>
      <w:r w:rsidRPr="00E72391">
        <w:rPr>
          <w:spacing w:val="1"/>
        </w:rPr>
        <w:t xml:space="preserve"> </w:t>
      </w:r>
      <w:r w:rsidRPr="00E72391">
        <w:t>на</w:t>
      </w:r>
      <w:r w:rsidRPr="00E72391">
        <w:rPr>
          <w:spacing w:val="1"/>
        </w:rPr>
        <w:t xml:space="preserve"> </w:t>
      </w:r>
      <w:r w:rsidRPr="00E72391">
        <w:t>будущую</w:t>
      </w:r>
      <w:r w:rsidRPr="00E72391">
        <w:rPr>
          <w:spacing w:val="1"/>
        </w:rPr>
        <w:t xml:space="preserve"> </w:t>
      </w:r>
      <w:r w:rsidRPr="00E72391">
        <w:t>сферу</w:t>
      </w:r>
      <w:r w:rsidRPr="00E72391">
        <w:rPr>
          <w:spacing w:val="1"/>
        </w:rPr>
        <w:t xml:space="preserve"> </w:t>
      </w:r>
      <w:r w:rsidRPr="00E72391">
        <w:t>профессиональной</w:t>
      </w:r>
      <w:r w:rsidRPr="00E72391">
        <w:rPr>
          <w:spacing w:val="1"/>
        </w:rPr>
        <w:t xml:space="preserve"> </w:t>
      </w:r>
      <w:r w:rsidRPr="00E72391">
        <w:t>деятельности,</w:t>
      </w:r>
      <w:r w:rsidRPr="00E72391">
        <w:rPr>
          <w:spacing w:val="1"/>
        </w:rPr>
        <w:t xml:space="preserve"> </w:t>
      </w:r>
      <w:r w:rsidRPr="00E72391">
        <w:t>с</w:t>
      </w:r>
      <w:r w:rsidRPr="00E72391">
        <w:rPr>
          <w:spacing w:val="1"/>
        </w:rPr>
        <w:t xml:space="preserve"> </w:t>
      </w:r>
      <w:r w:rsidRPr="00E72391">
        <w:t>учетом</w:t>
      </w:r>
      <w:r w:rsidRPr="00E72391">
        <w:rPr>
          <w:spacing w:val="1"/>
        </w:rPr>
        <w:t xml:space="preserve"> </w:t>
      </w:r>
      <w:r w:rsidRPr="00E72391">
        <w:t>предполагаемого продолжения образования обучающихся, для чего необходимо изучить</w:t>
      </w:r>
      <w:r w:rsidRPr="00E72391">
        <w:rPr>
          <w:spacing w:val="1"/>
        </w:rPr>
        <w:t xml:space="preserve"> </w:t>
      </w:r>
      <w:r w:rsidRPr="00E72391">
        <w:t>намерения</w:t>
      </w:r>
      <w:r w:rsidRPr="00E72391">
        <w:rPr>
          <w:spacing w:val="-2"/>
        </w:rPr>
        <w:t xml:space="preserve"> </w:t>
      </w:r>
      <w:r w:rsidRPr="00E72391">
        <w:t>и</w:t>
      </w:r>
      <w:r w:rsidRPr="00E72391">
        <w:rPr>
          <w:spacing w:val="-2"/>
        </w:rPr>
        <w:t xml:space="preserve"> </w:t>
      </w:r>
      <w:r w:rsidRPr="00E72391">
        <w:t>предпочтения</w:t>
      </w:r>
      <w:r w:rsidRPr="00E72391">
        <w:rPr>
          <w:spacing w:val="-2"/>
        </w:rPr>
        <w:t xml:space="preserve"> </w:t>
      </w:r>
      <w:r w:rsidRPr="00E72391">
        <w:t>обучающихся</w:t>
      </w:r>
      <w:r w:rsidRPr="00E72391">
        <w:rPr>
          <w:spacing w:val="-1"/>
        </w:rPr>
        <w:t xml:space="preserve"> </w:t>
      </w:r>
      <w:r w:rsidRPr="00E72391">
        <w:t>и</w:t>
      </w:r>
      <w:r w:rsidRPr="00E72391">
        <w:rPr>
          <w:spacing w:val="-4"/>
        </w:rPr>
        <w:t xml:space="preserve"> </w:t>
      </w:r>
      <w:r w:rsidRPr="00E72391">
        <w:t>их</w:t>
      </w:r>
      <w:r w:rsidRPr="00E72391">
        <w:rPr>
          <w:spacing w:val="-3"/>
        </w:rPr>
        <w:t xml:space="preserve"> </w:t>
      </w:r>
      <w:r w:rsidRPr="00E72391">
        <w:t>родителей</w:t>
      </w:r>
      <w:r w:rsidRPr="00E72391">
        <w:rPr>
          <w:spacing w:val="-2"/>
        </w:rPr>
        <w:t xml:space="preserve"> </w:t>
      </w:r>
      <w:r w:rsidRPr="00E72391">
        <w:t>(законных</w:t>
      </w:r>
      <w:r w:rsidRPr="00E72391">
        <w:rPr>
          <w:spacing w:val="1"/>
        </w:rPr>
        <w:t xml:space="preserve"> </w:t>
      </w:r>
      <w:r w:rsidRPr="00E72391">
        <w:t>представителей).</w:t>
      </w:r>
    </w:p>
    <w:p w14:paraId="16170C6F" w14:textId="77777777" w:rsidR="00A6610A" w:rsidRPr="00E72391" w:rsidRDefault="00A6610A" w:rsidP="00C4667F">
      <w:pPr>
        <w:pStyle w:val="Default"/>
        <w:ind w:firstLine="720"/>
        <w:jc w:val="both"/>
      </w:pPr>
      <w:r w:rsidRPr="00E72391">
        <w:t xml:space="preserve">Учебный план состоит из двух частей: обязательной части и части, формируемой участниками образовательных отношений. </w:t>
      </w:r>
    </w:p>
    <w:p w14:paraId="0D44CC1A" w14:textId="77777777" w:rsidR="00A6610A" w:rsidRPr="00E72391" w:rsidRDefault="00A6610A" w:rsidP="00C4667F">
      <w:pPr>
        <w:pStyle w:val="Default"/>
        <w:ind w:firstLine="720"/>
        <w:jc w:val="both"/>
      </w:pPr>
      <w:r w:rsidRPr="00E72391">
        <w:t xml:space="preserve">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 </w:t>
      </w:r>
    </w:p>
    <w:p w14:paraId="2356C9C1" w14:textId="77777777" w:rsidR="00A6610A" w:rsidRPr="00E72391" w:rsidRDefault="00A6610A" w:rsidP="00C4667F">
      <w:pPr>
        <w:pStyle w:val="Default"/>
        <w:ind w:firstLine="720"/>
        <w:jc w:val="both"/>
      </w:pPr>
      <w:r w:rsidRPr="00E72391">
        <w:t xml:space="preserve">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 </w:t>
      </w:r>
    </w:p>
    <w:p w14:paraId="5386AF74" w14:textId="77777777" w:rsidR="00A6610A" w:rsidRPr="00E72391" w:rsidRDefault="00A6610A" w:rsidP="00C4667F">
      <w:pPr>
        <w:pStyle w:val="Default"/>
        <w:ind w:firstLine="720"/>
        <w:jc w:val="both"/>
      </w:pPr>
      <w:r w:rsidRPr="00E72391">
        <w:t xml:space="preserve">Время, отводимое на данную часть учебного плана, может быть использовано на: </w:t>
      </w:r>
    </w:p>
    <w:p w14:paraId="7105D3C6" w14:textId="77777777" w:rsidR="00A6610A" w:rsidRPr="00E72391" w:rsidRDefault="00A6610A" w:rsidP="00C4667F">
      <w:pPr>
        <w:pStyle w:val="Default"/>
        <w:ind w:firstLine="720"/>
        <w:jc w:val="both"/>
      </w:pPr>
      <w:r w:rsidRPr="00E72391">
        <w:t xml:space="preserve">- увеличение учебных часов, предусмотренных на изучение отдельных учебных предметов обязательной части, в том числе на углубленном уровне; </w:t>
      </w:r>
    </w:p>
    <w:p w14:paraId="079A3C95" w14:textId="77777777" w:rsidR="00A6610A" w:rsidRPr="00E72391" w:rsidRDefault="00A6610A" w:rsidP="00C4667F">
      <w:pPr>
        <w:pStyle w:val="Default"/>
        <w:ind w:firstLine="720"/>
        <w:jc w:val="both"/>
      </w:pPr>
      <w:r w:rsidRPr="00E72391">
        <w:t xml:space="preserve">-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 </w:t>
      </w:r>
    </w:p>
    <w:p w14:paraId="4312D81A" w14:textId="77777777" w:rsidR="00A6610A" w:rsidRPr="00E72391" w:rsidRDefault="00A6610A" w:rsidP="00C4667F">
      <w:pPr>
        <w:pStyle w:val="a4"/>
        <w:ind w:left="0" w:firstLine="720"/>
      </w:pPr>
      <w:r w:rsidRPr="00E72391">
        <w:t>- другие виды учебной, воспитательной, спортивной и иной деятельности обучающихся.</w:t>
      </w:r>
    </w:p>
    <w:p w14:paraId="44F92B39" w14:textId="77777777" w:rsidR="00A6610A" w:rsidRPr="00E72391" w:rsidRDefault="00A6610A" w:rsidP="00C4667F">
      <w:pPr>
        <w:pStyle w:val="Default"/>
        <w:tabs>
          <w:tab w:val="left" w:pos="10490"/>
        </w:tabs>
        <w:ind w:firstLine="720"/>
        <w:jc w:val="both"/>
      </w:pPr>
      <w:r w:rsidRPr="00E72391">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w:t>
      </w:r>
      <w:r w:rsidR="00A14DEC" w:rsidRPr="00E72391">
        <w:t xml:space="preserve"> </w:t>
      </w:r>
      <w:r w:rsidRPr="00E72391">
        <w:t xml:space="preserve">индивидуальная траектория развития обучающегося (содержание учебных предметов, курсов, модулей, темп и формы образования). </w:t>
      </w:r>
    </w:p>
    <w:p w14:paraId="25FBF204" w14:textId="4223C3E6" w:rsidR="00A6610A" w:rsidRPr="00E72391" w:rsidRDefault="00A6610A" w:rsidP="00C4667F">
      <w:pPr>
        <w:pStyle w:val="a4"/>
        <w:ind w:left="0" w:firstLine="720"/>
      </w:pPr>
      <w:r w:rsidRPr="00E72391">
        <w:t>Учебный план определяет количество учебных занятий за 2 года на одного</w:t>
      </w:r>
      <w:r w:rsidR="00C4667F">
        <w:t xml:space="preserve"> о</w:t>
      </w:r>
      <w:r w:rsidRPr="00E72391">
        <w:t>бучающегося – не менее 2170 часов и не более 2516 часов (не более 37 часов в неделю).</w:t>
      </w:r>
    </w:p>
    <w:p w14:paraId="4D8041CB" w14:textId="77777777" w:rsidR="00FB4366" w:rsidRDefault="00FB4366" w:rsidP="00A14DEC">
      <w:pPr>
        <w:pStyle w:val="Default"/>
        <w:ind w:right="532" w:firstLine="709"/>
        <w:jc w:val="center"/>
      </w:pPr>
    </w:p>
    <w:p w14:paraId="56671D67" w14:textId="77777777" w:rsidR="00E72391" w:rsidRDefault="00E72391" w:rsidP="00A14DEC">
      <w:pPr>
        <w:pStyle w:val="Default"/>
        <w:ind w:right="532" w:firstLine="709"/>
        <w:jc w:val="center"/>
        <w:rPr>
          <w:color w:val="auto"/>
        </w:rPr>
      </w:pPr>
    </w:p>
    <w:p w14:paraId="4294B402" w14:textId="77777777" w:rsidR="00E72391" w:rsidRDefault="00E72391" w:rsidP="00A14DEC">
      <w:pPr>
        <w:pStyle w:val="Default"/>
        <w:ind w:right="532" w:firstLine="709"/>
        <w:jc w:val="center"/>
        <w:rPr>
          <w:color w:val="auto"/>
        </w:rPr>
      </w:pPr>
    </w:p>
    <w:p w14:paraId="400A1923" w14:textId="77777777" w:rsidR="00E72391" w:rsidRDefault="00E72391" w:rsidP="00A14DEC">
      <w:pPr>
        <w:pStyle w:val="Default"/>
        <w:ind w:right="532" w:firstLine="709"/>
        <w:jc w:val="center"/>
        <w:rPr>
          <w:color w:val="auto"/>
        </w:rPr>
      </w:pPr>
    </w:p>
    <w:p w14:paraId="05C999B1" w14:textId="77777777" w:rsidR="00E72391" w:rsidRDefault="00E72391" w:rsidP="00A14DEC">
      <w:pPr>
        <w:pStyle w:val="Default"/>
        <w:ind w:right="532" w:firstLine="709"/>
        <w:jc w:val="center"/>
        <w:rPr>
          <w:color w:val="auto"/>
        </w:rPr>
      </w:pPr>
    </w:p>
    <w:p w14:paraId="4C68E761" w14:textId="5E733BCA" w:rsidR="00A14DEC" w:rsidRPr="00F93F89" w:rsidRDefault="00D137B9" w:rsidP="00A14DEC">
      <w:pPr>
        <w:pStyle w:val="Default"/>
        <w:ind w:right="532" w:firstLine="709"/>
        <w:jc w:val="center"/>
        <w:rPr>
          <w:color w:val="auto"/>
        </w:rPr>
      </w:pPr>
      <w:r w:rsidRPr="00F93F89">
        <w:rPr>
          <w:color w:val="auto"/>
        </w:rPr>
        <w:lastRenderedPageBreak/>
        <w:t xml:space="preserve">Федеральный </w:t>
      </w:r>
      <w:r w:rsidR="00FB4366" w:rsidRPr="00F93F89">
        <w:rPr>
          <w:color w:val="auto"/>
        </w:rPr>
        <w:t xml:space="preserve">Примерный </w:t>
      </w:r>
      <w:r w:rsidR="00A14DEC" w:rsidRPr="00F93F89">
        <w:rPr>
          <w:color w:val="auto"/>
        </w:rPr>
        <w:t>учебный план</w:t>
      </w:r>
    </w:p>
    <w:p w14:paraId="6F815DE2" w14:textId="77777777" w:rsidR="00FB4366" w:rsidRPr="00F93F89" w:rsidRDefault="00FB4366" w:rsidP="00A14DEC">
      <w:pPr>
        <w:pStyle w:val="Default"/>
        <w:ind w:right="532" w:firstLine="709"/>
        <w:jc w:val="center"/>
        <w:rPr>
          <w:color w:val="auto"/>
        </w:rPr>
      </w:pPr>
    </w:p>
    <w:tbl>
      <w:tblPr>
        <w:tblW w:w="3960" w:type="pct"/>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3307"/>
        <w:gridCol w:w="981"/>
        <w:gridCol w:w="855"/>
      </w:tblGrid>
      <w:tr w:rsidR="00FB4366" w:rsidRPr="00F93F89" w14:paraId="629562FB" w14:textId="77777777" w:rsidTr="00FB4366">
        <w:trPr>
          <w:trHeight w:val="612"/>
        </w:trPr>
        <w:tc>
          <w:tcPr>
            <w:tcW w:w="1613" w:type="pct"/>
            <w:vMerge w:val="restart"/>
          </w:tcPr>
          <w:p w14:paraId="50FBABA6" w14:textId="77777777" w:rsidR="00FB4366" w:rsidRPr="00F93F89" w:rsidRDefault="00FB4366" w:rsidP="00A14DEC">
            <w:pPr>
              <w:tabs>
                <w:tab w:val="left" w:pos="4500"/>
                <w:tab w:val="left" w:pos="9180"/>
                <w:tab w:val="left" w:pos="9360"/>
              </w:tabs>
              <w:jc w:val="center"/>
              <w:rPr>
                <w:b/>
              </w:rPr>
            </w:pPr>
            <w:r w:rsidRPr="00F93F89">
              <w:rPr>
                <w:b/>
              </w:rPr>
              <w:t xml:space="preserve">Предметные области </w:t>
            </w:r>
          </w:p>
        </w:tc>
        <w:tc>
          <w:tcPr>
            <w:tcW w:w="2178" w:type="pct"/>
            <w:vMerge w:val="restart"/>
          </w:tcPr>
          <w:p w14:paraId="61F4E594" w14:textId="77777777" w:rsidR="00FB4366" w:rsidRPr="00F93F89" w:rsidRDefault="00FB4366" w:rsidP="00A14DEC">
            <w:pPr>
              <w:tabs>
                <w:tab w:val="left" w:pos="4500"/>
                <w:tab w:val="left" w:pos="9180"/>
                <w:tab w:val="left" w:pos="9360"/>
              </w:tabs>
              <w:snapToGrid w:val="0"/>
              <w:jc w:val="center"/>
              <w:rPr>
                <w:b/>
              </w:rPr>
            </w:pPr>
            <w:r w:rsidRPr="00F93F89">
              <w:rPr>
                <w:b/>
              </w:rPr>
              <w:t xml:space="preserve">Учебные </w:t>
            </w:r>
          </w:p>
          <w:p w14:paraId="0B185CA6" w14:textId="77777777" w:rsidR="00FB4366" w:rsidRPr="00F93F89" w:rsidRDefault="00FB4366" w:rsidP="00A14DEC">
            <w:pPr>
              <w:tabs>
                <w:tab w:val="left" w:pos="4500"/>
                <w:tab w:val="left" w:pos="9180"/>
                <w:tab w:val="left" w:pos="9360"/>
              </w:tabs>
              <w:jc w:val="center"/>
              <w:rPr>
                <w:b/>
              </w:rPr>
            </w:pPr>
            <w:r w:rsidRPr="00F93F89">
              <w:rPr>
                <w:b/>
              </w:rPr>
              <w:t>предметы/курсы</w:t>
            </w:r>
          </w:p>
        </w:tc>
        <w:tc>
          <w:tcPr>
            <w:tcW w:w="1209" w:type="pct"/>
            <w:gridSpan w:val="2"/>
          </w:tcPr>
          <w:p w14:paraId="40A705C6" w14:textId="77777777" w:rsidR="00FB4366" w:rsidRPr="00F93F89" w:rsidRDefault="00FB4366" w:rsidP="00FB4366">
            <w:pPr>
              <w:tabs>
                <w:tab w:val="left" w:pos="4500"/>
                <w:tab w:val="left" w:pos="9180"/>
                <w:tab w:val="left" w:pos="9360"/>
              </w:tabs>
              <w:snapToGrid w:val="0"/>
              <w:jc w:val="center"/>
            </w:pPr>
            <w:r w:rsidRPr="00F93F89">
              <w:t>Уровень изучения предмета</w:t>
            </w:r>
          </w:p>
        </w:tc>
      </w:tr>
      <w:tr w:rsidR="00FB4366" w:rsidRPr="00F93F89" w14:paraId="65588F22" w14:textId="77777777" w:rsidTr="00FB4366">
        <w:trPr>
          <w:cantSplit/>
          <w:trHeight w:val="577"/>
        </w:trPr>
        <w:tc>
          <w:tcPr>
            <w:tcW w:w="1613" w:type="pct"/>
            <w:vMerge/>
            <w:vAlign w:val="center"/>
          </w:tcPr>
          <w:p w14:paraId="18032029" w14:textId="77777777" w:rsidR="00FB4366" w:rsidRPr="00F93F89" w:rsidRDefault="00FB4366" w:rsidP="00A14DEC">
            <w:pPr>
              <w:rPr>
                <w:b/>
              </w:rPr>
            </w:pPr>
          </w:p>
        </w:tc>
        <w:tc>
          <w:tcPr>
            <w:tcW w:w="2178" w:type="pct"/>
            <w:vMerge/>
            <w:vAlign w:val="center"/>
          </w:tcPr>
          <w:p w14:paraId="4AF58ABA" w14:textId="77777777" w:rsidR="00FB4366" w:rsidRPr="00F93F89" w:rsidRDefault="00FB4366" w:rsidP="00A14DEC">
            <w:pPr>
              <w:rPr>
                <w:b/>
              </w:rPr>
            </w:pPr>
          </w:p>
        </w:tc>
        <w:tc>
          <w:tcPr>
            <w:tcW w:w="646" w:type="pct"/>
          </w:tcPr>
          <w:p w14:paraId="48D7E680" w14:textId="77777777" w:rsidR="00FB4366" w:rsidRPr="00F93F89" w:rsidRDefault="00FB4366" w:rsidP="00A14DEC">
            <w:pPr>
              <w:tabs>
                <w:tab w:val="left" w:pos="4500"/>
                <w:tab w:val="left" w:pos="9180"/>
                <w:tab w:val="left" w:pos="9360"/>
              </w:tabs>
              <w:snapToGrid w:val="0"/>
              <w:jc w:val="center"/>
            </w:pPr>
          </w:p>
        </w:tc>
        <w:tc>
          <w:tcPr>
            <w:tcW w:w="563" w:type="pct"/>
          </w:tcPr>
          <w:p w14:paraId="1DB289AE" w14:textId="77777777" w:rsidR="00FB4366" w:rsidRPr="00F93F89" w:rsidRDefault="00FB4366" w:rsidP="00A14DEC">
            <w:pPr>
              <w:tabs>
                <w:tab w:val="left" w:pos="4500"/>
                <w:tab w:val="left" w:pos="9180"/>
                <w:tab w:val="left" w:pos="9360"/>
              </w:tabs>
              <w:snapToGrid w:val="0"/>
              <w:jc w:val="center"/>
            </w:pPr>
          </w:p>
        </w:tc>
      </w:tr>
      <w:tr w:rsidR="00FB4366" w:rsidRPr="00F93F89" w14:paraId="5AEA8CB6" w14:textId="77777777" w:rsidTr="00FB4366">
        <w:trPr>
          <w:trHeight w:val="233"/>
        </w:trPr>
        <w:tc>
          <w:tcPr>
            <w:tcW w:w="1613" w:type="pct"/>
            <w:vMerge w:val="restart"/>
          </w:tcPr>
          <w:p w14:paraId="1177EAAA" w14:textId="77777777" w:rsidR="00FB4366" w:rsidRPr="00F93F89" w:rsidRDefault="00FB4366" w:rsidP="00A14DEC">
            <w:pPr>
              <w:tabs>
                <w:tab w:val="left" w:pos="4500"/>
                <w:tab w:val="left" w:pos="9180"/>
                <w:tab w:val="left" w:pos="9360"/>
              </w:tabs>
              <w:snapToGrid w:val="0"/>
            </w:pPr>
            <w:r w:rsidRPr="00F93F89">
              <w:t>Русский язык и литература</w:t>
            </w:r>
          </w:p>
        </w:tc>
        <w:tc>
          <w:tcPr>
            <w:tcW w:w="2178" w:type="pct"/>
          </w:tcPr>
          <w:p w14:paraId="40723108" w14:textId="77777777" w:rsidR="00FB4366" w:rsidRPr="00F93F89" w:rsidRDefault="00FB4366" w:rsidP="00FB4366">
            <w:pPr>
              <w:widowControl/>
              <w:autoSpaceDE/>
              <w:autoSpaceDN/>
              <w:snapToGrid w:val="0"/>
              <w:contextualSpacing/>
            </w:pPr>
            <w:r w:rsidRPr="00F93F89">
              <w:t>Русский язык</w:t>
            </w:r>
          </w:p>
        </w:tc>
        <w:tc>
          <w:tcPr>
            <w:tcW w:w="646" w:type="pct"/>
          </w:tcPr>
          <w:p w14:paraId="77CFDF5D" w14:textId="77777777" w:rsidR="00FB4366" w:rsidRPr="00F93F89" w:rsidRDefault="00FB4366" w:rsidP="00A14DEC">
            <w:pPr>
              <w:tabs>
                <w:tab w:val="left" w:pos="4500"/>
                <w:tab w:val="left" w:pos="9180"/>
                <w:tab w:val="left" w:pos="9360"/>
              </w:tabs>
              <w:snapToGrid w:val="0"/>
              <w:jc w:val="center"/>
              <w:rPr>
                <w:bCs/>
                <w:sz w:val="24"/>
                <w:szCs w:val="24"/>
              </w:rPr>
            </w:pPr>
            <w:r w:rsidRPr="00F93F89">
              <w:rPr>
                <w:bCs/>
                <w:sz w:val="24"/>
                <w:szCs w:val="24"/>
              </w:rPr>
              <w:t>Б</w:t>
            </w:r>
          </w:p>
        </w:tc>
        <w:tc>
          <w:tcPr>
            <w:tcW w:w="563" w:type="pct"/>
          </w:tcPr>
          <w:p w14:paraId="7CB8DC5B" w14:textId="77777777" w:rsidR="00FB4366" w:rsidRPr="00F93F89" w:rsidRDefault="00FB4366" w:rsidP="00A14DEC">
            <w:pPr>
              <w:tabs>
                <w:tab w:val="left" w:pos="4500"/>
                <w:tab w:val="left" w:pos="9180"/>
                <w:tab w:val="left" w:pos="9360"/>
              </w:tabs>
              <w:snapToGrid w:val="0"/>
              <w:jc w:val="center"/>
              <w:rPr>
                <w:bCs/>
                <w:sz w:val="24"/>
                <w:szCs w:val="24"/>
              </w:rPr>
            </w:pPr>
          </w:p>
        </w:tc>
      </w:tr>
      <w:tr w:rsidR="00FB4366" w:rsidRPr="00F93F89" w14:paraId="15509E75" w14:textId="77777777" w:rsidTr="00FB4366">
        <w:trPr>
          <w:trHeight w:val="139"/>
        </w:trPr>
        <w:tc>
          <w:tcPr>
            <w:tcW w:w="1613" w:type="pct"/>
            <w:vMerge/>
            <w:vAlign w:val="center"/>
          </w:tcPr>
          <w:p w14:paraId="7325137B" w14:textId="77777777" w:rsidR="00FB4366" w:rsidRPr="00F93F89" w:rsidRDefault="00FB4366" w:rsidP="00A14DEC"/>
        </w:tc>
        <w:tc>
          <w:tcPr>
            <w:tcW w:w="2178" w:type="pct"/>
          </w:tcPr>
          <w:p w14:paraId="70694F11" w14:textId="77777777" w:rsidR="00FB4366" w:rsidRPr="00F93F89" w:rsidRDefault="00FB4366" w:rsidP="00FB4366">
            <w:pPr>
              <w:widowControl/>
              <w:autoSpaceDE/>
              <w:autoSpaceDN/>
              <w:snapToGrid w:val="0"/>
              <w:contextualSpacing/>
            </w:pPr>
            <w:r w:rsidRPr="00F93F89">
              <w:t>Литератур</w:t>
            </w:r>
            <w:r w:rsidRPr="00F93F89">
              <w:rPr>
                <w:lang w:val="en-US"/>
              </w:rPr>
              <w:t>a</w:t>
            </w:r>
          </w:p>
        </w:tc>
        <w:tc>
          <w:tcPr>
            <w:tcW w:w="646" w:type="pct"/>
          </w:tcPr>
          <w:p w14:paraId="130B22E9" w14:textId="77777777" w:rsidR="00FB4366" w:rsidRPr="00F93F89" w:rsidRDefault="00FB4366" w:rsidP="0026130D">
            <w:pPr>
              <w:tabs>
                <w:tab w:val="left" w:pos="4500"/>
                <w:tab w:val="left" w:pos="9180"/>
                <w:tab w:val="left" w:pos="9360"/>
              </w:tabs>
              <w:snapToGrid w:val="0"/>
              <w:jc w:val="center"/>
              <w:rPr>
                <w:bCs/>
                <w:sz w:val="24"/>
                <w:szCs w:val="24"/>
              </w:rPr>
            </w:pPr>
            <w:r w:rsidRPr="00F93F89">
              <w:rPr>
                <w:bCs/>
                <w:sz w:val="24"/>
                <w:szCs w:val="24"/>
              </w:rPr>
              <w:t>Б</w:t>
            </w:r>
          </w:p>
        </w:tc>
        <w:tc>
          <w:tcPr>
            <w:tcW w:w="563" w:type="pct"/>
          </w:tcPr>
          <w:p w14:paraId="2D46EF21" w14:textId="77777777" w:rsidR="00FB4366" w:rsidRPr="00F93F89" w:rsidRDefault="00FB4366" w:rsidP="0026130D">
            <w:pPr>
              <w:tabs>
                <w:tab w:val="left" w:pos="4500"/>
                <w:tab w:val="left" w:pos="9180"/>
                <w:tab w:val="left" w:pos="9360"/>
              </w:tabs>
              <w:snapToGrid w:val="0"/>
              <w:jc w:val="center"/>
              <w:rPr>
                <w:bCs/>
                <w:sz w:val="24"/>
                <w:szCs w:val="24"/>
              </w:rPr>
            </w:pPr>
            <w:r w:rsidRPr="00F93F89">
              <w:rPr>
                <w:bCs/>
                <w:sz w:val="24"/>
                <w:szCs w:val="24"/>
              </w:rPr>
              <w:t>У</w:t>
            </w:r>
          </w:p>
        </w:tc>
      </w:tr>
      <w:tr w:rsidR="00FB4366" w:rsidRPr="00F93F89" w14:paraId="2BBB60BD" w14:textId="77777777" w:rsidTr="00FB4366">
        <w:trPr>
          <w:trHeight w:val="139"/>
        </w:trPr>
        <w:tc>
          <w:tcPr>
            <w:tcW w:w="1613" w:type="pct"/>
            <w:vAlign w:val="center"/>
          </w:tcPr>
          <w:p w14:paraId="50DB9D55" w14:textId="77777777" w:rsidR="00FB4366" w:rsidRPr="00F93F89" w:rsidRDefault="00FB4366" w:rsidP="0026130D">
            <w:r w:rsidRPr="00F93F89">
              <w:t>Иностранные языки</w:t>
            </w:r>
          </w:p>
        </w:tc>
        <w:tc>
          <w:tcPr>
            <w:tcW w:w="2178" w:type="pct"/>
          </w:tcPr>
          <w:p w14:paraId="142FB3E0" w14:textId="77777777" w:rsidR="00FB4366" w:rsidRPr="00F93F89" w:rsidRDefault="00FB4366" w:rsidP="00FB4366">
            <w:pPr>
              <w:widowControl/>
              <w:tabs>
                <w:tab w:val="left" w:pos="440"/>
                <w:tab w:val="left" w:pos="4500"/>
                <w:tab w:val="left" w:pos="9180"/>
                <w:tab w:val="left" w:pos="9360"/>
              </w:tabs>
              <w:autoSpaceDE/>
              <w:autoSpaceDN/>
              <w:snapToGrid w:val="0"/>
              <w:contextualSpacing/>
            </w:pPr>
            <w:r w:rsidRPr="00F93F89">
              <w:t>Иностранный язык (английский язык)</w:t>
            </w:r>
          </w:p>
        </w:tc>
        <w:tc>
          <w:tcPr>
            <w:tcW w:w="646" w:type="pct"/>
          </w:tcPr>
          <w:p w14:paraId="051464BB" w14:textId="77777777" w:rsidR="00FB4366" w:rsidRPr="00F93F89" w:rsidRDefault="00FB4366" w:rsidP="0026130D">
            <w:pPr>
              <w:tabs>
                <w:tab w:val="left" w:pos="4500"/>
                <w:tab w:val="left" w:pos="9180"/>
                <w:tab w:val="left" w:pos="9360"/>
              </w:tabs>
              <w:snapToGrid w:val="0"/>
              <w:jc w:val="center"/>
              <w:rPr>
                <w:bCs/>
                <w:sz w:val="24"/>
                <w:szCs w:val="24"/>
              </w:rPr>
            </w:pPr>
            <w:r w:rsidRPr="00F93F89">
              <w:rPr>
                <w:bCs/>
                <w:sz w:val="24"/>
                <w:szCs w:val="24"/>
              </w:rPr>
              <w:t>Б</w:t>
            </w:r>
          </w:p>
        </w:tc>
        <w:tc>
          <w:tcPr>
            <w:tcW w:w="563" w:type="pct"/>
          </w:tcPr>
          <w:p w14:paraId="7A6910ED" w14:textId="77777777" w:rsidR="00FB4366" w:rsidRPr="00F93F89" w:rsidRDefault="00FB4366" w:rsidP="0026130D">
            <w:pPr>
              <w:tabs>
                <w:tab w:val="left" w:pos="4500"/>
                <w:tab w:val="left" w:pos="9180"/>
                <w:tab w:val="left" w:pos="9360"/>
              </w:tabs>
              <w:snapToGrid w:val="0"/>
              <w:jc w:val="center"/>
              <w:rPr>
                <w:bCs/>
                <w:sz w:val="24"/>
                <w:szCs w:val="24"/>
              </w:rPr>
            </w:pPr>
            <w:r w:rsidRPr="00F93F89">
              <w:rPr>
                <w:bCs/>
                <w:sz w:val="24"/>
                <w:szCs w:val="24"/>
              </w:rPr>
              <w:t>У</w:t>
            </w:r>
          </w:p>
        </w:tc>
      </w:tr>
      <w:tr w:rsidR="00FB4366" w:rsidRPr="00F93F89" w14:paraId="6578B062" w14:textId="77777777" w:rsidTr="00FB4366">
        <w:trPr>
          <w:trHeight w:val="243"/>
        </w:trPr>
        <w:tc>
          <w:tcPr>
            <w:tcW w:w="1613" w:type="pct"/>
            <w:vMerge w:val="restart"/>
          </w:tcPr>
          <w:p w14:paraId="4E7B0A40" w14:textId="77777777" w:rsidR="00FB4366" w:rsidRPr="00F93F89" w:rsidRDefault="00FB4366" w:rsidP="0026130D">
            <w:pPr>
              <w:tabs>
                <w:tab w:val="left" w:pos="4500"/>
                <w:tab w:val="left" w:pos="9180"/>
                <w:tab w:val="left" w:pos="9360"/>
              </w:tabs>
              <w:snapToGrid w:val="0"/>
            </w:pPr>
            <w:r w:rsidRPr="00F93F89">
              <w:t>Математика и информатика</w:t>
            </w:r>
          </w:p>
        </w:tc>
        <w:tc>
          <w:tcPr>
            <w:tcW w:w="2178" w:type="pct"/>
            <w:shd w:val="clear" w:color="auto" w:fill="FFFFFF"/>
          </w:tcPr>
          <w:p w14:paraId="6145200D" w14:textId="77777777" w:rsidR="00FB4366" w:rsidRPr="00F93F89" w:rsidRDefault="00FB4366" w:rsidP="00FB4366">
            <w:pPr>
              <w:tabs>
                <w:tab w:val="left" w:pos="4500"/>
                <w:tab w:val="left" w:pos="9180"/>
                <w:tab w:val="left" w:pos="9360"/>
              </w:tabs>
              <w:snapToGrid w:val="0"/>
            </w:pPr>
            <w:r w:rsidRPr="00F93F89">
              <w:t>Математика/</w:t>
            </w:r>
          </w:p>
          <w:p w14:paraId="33EB74A8" w14:textId="77777777" w:rsidR="00FB4366" w:rsidRPr="00F93F89" w:rsidRDefault="00FB4366" w:rsidP="0026130D">
            <w:pPr>
              <w:pStyle w:val="a6"/>
              <w:tabs>
                <w:tab w:val="left" w:pos="4500"/>
                <w:tab w:val="left" w:pos="9180"/>
                <w:tab w:val="left" w:pos="9360"/>
              </w:tabs>
              <w:snapToGrid w:val="0"/>
              <w:ind w:left="0"/>
            </w:pPr>
            <w:r w:rsidRPr="00F93F89">
              <w:t>Алгебра и начала математического анализа*</w:t>
            </w:r>
          </w:p>
        </w:tc>
        <w:tc>
          <w:tcPr>
            <w:tcW w:w="646" w:type="pct"/>
            <w:shd w:val="clear" w:color="auto" w:fill="FFFFFF"/>
          </w:tcPr>
          <w:p w14:paraId="6AE71404" w14:textId="77777777" w:rsidR="00FB4366" w:rsidRPr="00F93F89" w:rsidRDefault="00FB4366" w:rsidP="0026130D">
            <w:pPr>
              <w:tabs>
                <w:tab w:val="left" w:pos="4500"/>
                <w:tab w:val="left" w:pos="9180"/>
                <w:tab w:val="left" w:pos="9360"/>
              </w:tabs>
              <w:snapToGrid w:val="0"/>
              <w:jc w:val="center"/>
              <w:rPr>
                <w:bCs/>
                <w:sz w:val="24"/>
                <w:szCs w:val="24"/>
              </w:rPr>
            </w:pPr>
            <w:r w:rsidRPr="00F93F89">
              <w:rPr>
                <w:bCs/>
                <w:sz w:val="24"/>
                <w:szCs w:val="24"/>
              </w:rPr>
              <w:t>Б</w:t>
            </w:r>
          </w:p>
        </w:tc>
        <w:tc>
          <w:tcPr>
            <w:tcW w:w="563" w:type="pct"/>
            <w:shd w:val="clear" w:color="auto" w:fill="FFFFFF"/>
          </w:tcPr>
          <w:p w14:paraId="3DF7C621" w14:textId="77777777" w:rsidR="00FB4366" w:rsidRPr="00F93F89" w:rsidRDefault="00FB4366" w:rsidP="0026130D">
            <w:pPr>
              <w:tabs>
                <w:tab w:val="left" w:pos="4500"/>
                <w:tab w:val="left" w:pos="9180"/>
                <w:tab w:val="left" w:pos="9360"/>
              </w:tabs>
              <w:snapToGrid w:val="0"/>
              <w:jc w:val="center"/>
              <w:rPr>
                <w:bCs/>
                <w:sz w:val="24"/>
                <w:szCs w:val="24"/>
              </w:rPr>
            </w:pPr>
            <w:r w:rsidRPr="00F93F89">
              <w:rPr>
                <w:bCs/>
                <w:sz w:val="24"/>
                <w:szCs w:val="24"/>
              </w:rPr>
              <w:t>У</w:t>
            </w:r>
          </w:p>
        </w:tc>
      </w:tr>
      <w:tr w:rsidR="00FB4366" w:rsidRPr="00F93F89" w14:paraId="765AC00E" w14:textId="77777777" w:rsidTr="00FB4366">
        <w:trPr>
          <w:trHeight w:val="243"/>
        </w:trPr>
        <w:tc>
          <w:tcPr>
            <w:tcW w:w="1613" w:type="pct"/>
            <w:vMerge/>
          </w:tcPr>
          <w:p w14:paraId="62139BFB" w14:textId="77777777" w:rsidR="00FB4366" w:rsidRPr="00F93F89" w:rsidRDefault="00FB4366" w:rsidP="0026130D">
            <w:pPr>
              <w:tabs>
                <w:tab w:val="left" w:pos="4500"/>
                <w:tab w:val="left" w:pos="9180"/>
                <w:tab w:val="left" w:pos="9360"/>
              </w:tabs>
              <w:snapToGrid w:val="0"/>
            </w:pPr>
          </w:p>
        </w:tc>
        <w:tc>
          <w:tcPr>
            <w:tcW w:w="2178" w:type="pct"/>
            <w:shd w:val="clear" w:color="auto" w:fill="FFFFFF"/>
          </w:tcPr>
          <w:p w14:paraId="2553DA1B" w14:textId="77777777" w:rsidR="00FB4366" w:rsidRPr="00F93F89" w:rsidRDefault="00FB4366" w:rsidP="00FB4366">
            <w:pPr>
              <w:tabs>
                <w:tab w:val="left" w:pos="4500"/>
                <w:tab w:val="left" w:pos="9180"/>
                <w:tab w:val="left" w:pos="9360"/>
              </w:tabs>
              <w:snapToGrid w:val="0"/>
            </w:pPr>
            <w:r w:rsidRPr="00F93F89">
              <w:t>Геометрия</w:t>
            </w:r>
          </w:p>
        </w:tc>
        <w:tc>
          <w:tcPr>
            <w:tcW w:w="646" w:type="pct"/>
            <w:shd w:val="clear" w:color="auto" w:fill="FFFFFF"/>
          </w:tcPr>
          <w:p w14:paraId="1CE30332" w14:textId="77777777" w:rsidR="00FB4366" w:rsidRPr="00F93F89" w:rsidRDefault="00FB4366" w:rsidP="0026130D">
            <w:pPr>
              <w:tabs>
                <w:tab w:val="left" w:pos="4500"/>
                <w:tab w:val="left" w:pos="9180"/>
                <w:tab w:val="left" w:pos="9360"/>
              </w:tabs>
              <w:snapToGrid w:val="0"/>
              <w:jc w:val="center"/>
              <w:rPr>
                <w:bCs/>
                <w:sz w:val="24"/>
                <w:szCs w:val="24"/>
              </w:rPr>
            </w:pPr>
            <w:r w:rsidRPr="00F93F89">
              <w:rPr>
                <w:bCs/>
                <w:sz w:val="24"/>
                <w:szCs w:val="24"/>
              </w:rPr>
              <w:t>Б</w:t>
            </w:r>
          </w:p>
        </w:tc>
        <w:tc>
          <w:tcPr>
            <w:tcW w:w="563" w:type="pct"/>
            <w:shd w:val="clear" w:color="auto" w:fill="FFFFFF"/>
          </w:tcPr>
          <w:p w14:paraId="4BFE5048" w14:textId="77777777" w:rsidR="00FB4366" w:rsidRPr="00F93F89" w:rsidRDefault="00FB4366" w:rsidP="0026130D">
            <w:pPr>
              <w:tabs>
                <w:tab w:val="left" w:pos="4500"/>
                <w:tab w:val="left" w:pos="9180"/>
                <w:tab w:val="left" w:pos="9360"/>
              </w:tabs>
              <w:snapToGrid w:val="0"/>
              <w:jc w:val="center"/>
              <w:rPr>
                <w:bCs/>
                <w:sz w:val="24"/>
                <w:szCs w:val="24"/>
              </w:rPr>
            </w:pPr>
            <w:r w:rsidRPr="00F93F89">
              <w:rPr>
                <w:bCs/>
                <w:sz w:val="24"/>
                <w:szCs w:val="24"/>
              </w:rPr>
              <w:t>У</w:t>
            </w:r>
          </w:p>
        </w:tc>
      </w:tr>
      <w:tr w:rsidR="00FB4366" w:rsidRPr="00F93F89" w14:paraId="2D724038" w14:textId="77777777" w:rsidTr="00FB4366">
        <w:trPr>
          <w:trHeight w:val="243"/>
        </w:trPr>
        <w:tc>
          <w:tcPr>
            <w:tcW w:w="1613" w:type="pct"/>
            <w:vMerge/>
          </w:tcPr>
          <w:p w14:paraId="1286DA7D" w14:textId="77777777" w:rsidR="00FB4366" w:rsidRPr="00F93F89" w:rsidRDefault="00FB4366" w:rsidP="0026130D">
            <w:pPr>
              <w:tabs>
                <w:tab w:val="left" w:pos="4500"/>
                <w:tab w:val="left" w:pos="9180"/>
                <w:tab w:val="left" w:pos="9360"/>
              </w:tabs>
              <w:snapToGrid w:val="0"/>
            </w:pPr>
          </w:p>
        </w:tc>
        <w:tc>
          <w:tcPr>
            <w:tcW w:w="2178" w:type="pct"/>
            <w:shd w:val="clear" w:color="auto" w:fill="FFFFFF"/>
          </w:tcPr>
          <w:p w14:paraId="5A78BB8F" w14:textId="77777777" w:rsidR="00FB4366" w:rsidRPr="00F93F89" w:rsidRDefault="00FB4366" w:rsidP="00FB4366">
            <w:pPr>
              <w:pStyle w:val="a6"/>
              <w:tabs>
                <w:tab w:val="left" w:pos="4500"/>
                <w:tab w:val="left" w:pos="9180"/>
                <w:tab w:val="left" w:pos="9360"/>
              </w:tabs>
              <w:snapToGrid w:val="0"/>
              <w:ind w:left="0" w:firstLine="0"/>
            </w:pPr>
            <w:r w:rsidRPr="00F93F89">
              <w:t>Вероятность и статистика</w:t>
            </w:r>
          </w:p>
        </w:tc>
        <w:tc>
          <w:tcPr>
            <w:tcW w:w="646" w:type="pct"/>
            <w:shd w:val="clear" w:color="auto" w:fill="FFFFFF"/>
          </w:tcPr>
          <w:p w14:paraId="64C04818" w14:textId="77777777" w:rsidR="00FB4366" w:rsidRPr="00F93F89" w:rsidRDefault="00FB4366" w:rsidP="0026130D">
            <w:pPr>
              <w:tabs>
                <w:tab w:val="left" w:pos="4500"/>
                <w:tab w:val="left" w:pos="9180"/>
                <w:tab w:val="left" w:pos="9360"/>
              </w:tabs>
              <w:snapToGrid w:val="0"/>
              <w:jc w:val="center"/>
              <w:rPr>
                <w:bCs/>
                <w:sz w:val="24"/>
                <w:szCs w:val="24"/>
              </w:rPr>
            </w:pPr>
          </w:p>
        </w:tc>
        <w:tc>
          <w:tcPr>
            <w:tcW w:w="563" w:type="pct"/>
            <w:shd w:val="clear" w:color="auto" w:fill="FFFFFF"/>
          </w:tcPr>
          <w:p w14:paraId="3F9AB72E" w14:textId="77777777" w:rsidR="00FB4366" w:rsidRPr="00F93F89" w:rsidRDefault="00F93F89" w:rsidP="0026130D">
            <w:pPr>
              <w:tabs>
                <w:tab w:val="left" w:pos="4500"/>
                <w:tab w:val="left" w:pos="9180"/>
                <w:tab w:val="left" w:pos="9360"/>
              </w:tabs>
              <w:snapToGrid w:val="0"/>
              <w:jc w:val="center"/>
              <w:rPr>
                <w:bCs/>
                <w:sz w:val="24"/>
                <w:szCs w:val="24"/>
              </w:rPr>
            </w:pPr>
            <w:r w:rsidRPr="00F93F89">
              <w:rPr>
                <w:bCs/>
                <w:sz w:val="24"/>
                <w:szCs w:val="24"/>
              </w:rPr>
              <w:t>У</w:t>
            </w:r>
          </w:p>
        </w:tc>
      </w:tr>
      <w:tr w:rsidR="00FB4366" w:rsidRPr="00F93F89" w14:paraId="68C20B36" w14:textId="77777777" w:rsidTr="00FB4366">
        <w:trPr>
          <w:trHeight w:val="243"/>
        </w:trPr>
        <w:tc>
          <w:tcPr>
            <w:tcW w:w="1613" w:type="pct"/>
            <w:vMerge/>
          </w:tcPr>
          <w:p w14:paraId="13167C63" w14:textId="77777777" w:rsidR="00FB4366" w:rsidRPr="00F93F89" w:rsidRDefault="00FB4366" w:rsidP="0026130D">
            <w:pPr>
              <w:tabs>
                <w:tab w:val="left" w:pos="4500"/>
                <w:tab w:val="left" w:pos="9180"/>
                <w:tab w:val="left" w:pos="9360"/>
              </w:tabs>
              <w:snapToGrid w:val="0"/>
            </w:pPr>
          </w:p>
        </w:tc>
        <w:tc>
          <w:tcPr>
            <w:tcW w:w="2178" w:type="pct"/>
            <w:shd w:val="clear" w:color="auto" w:fill="FFFFFF"/>
          </w:tcPr>
          <w:p w14:paraId="60AEA5D9" w14:textId="77777777" w:rsidR="00FB4366" w:rsidRPr="00F93F89" w:rsidRDefault="00FB4366" w:rsidP="00FB4366">
            <w:pPr>
              <w:tabs>
                <w:tab w:val="left" w:pos="4500"/>
                <w:tab w:val="left" w:pos="9180"/>
                <w:tab w:val="left" w:pos="9360"/>
              </w:tabs>
              <w:snapToGrid w:val="0"/>
            </w:pPr>
            <w:r w:rsidRPr="00F93F89">
              <w:t>Информатика</w:t>
            </w:r>
          </w:p>
        </w:tc>
        <w:tc>
          <w:tcPr>
            <w:tcW w:w="646" w:type="pct"/>
            <w:shd w:val="clear" w:color="auto" w:fill="FFFFFF"/>
          </w:tcPr>
          <w:p w14:paraId="271D6567" w14:textId="77777777" w:rsidR="00FB4366" w:rsidRPr="00F93F89" w:rsidRDefault="00FB4366" w:rsidP="0026130D">
            <w:pPr>
              <w:tabs>
                <w:tab w:val="left" w:pos="4500"/>
                <w:tab w:val="left" w:pos="9180"/>
                <w:tab w:val="left" w:pos="9360"/>
              </w:tabs>
              <w:snapToGrid w:val="0"/>
              <w:jc w:val="center"/>
              <w:rPr>
                <w:bCs/>
                <w:sz w:val="24"/>
                <w:szCs w:val="24"/>
              </w:rPr>
            </w:pPr>
            <w:r w:rsidRPr="00F93F89">
              <w:rPr>
                <w:bCs/>
                <w:sz w:val="24"/>
                <w:szCs w:val="24"/>
              </w:rPr>
              <w:t>Б</w:t>
            </w:r>
          </w:p>
        </w:tc>
        <w:tc>
          <w:tcPr>
            <w:tcW w:w="563" w:type="pct"/>
            <w:shd w:val="clear" w:color="auto" w:fill="FFFFFF"/>
          </w:tcPr>
          <w:p w14:paraId="2DC7E5A7" w14:textId="77777777" w:rsidR="00FB4366" w:rsidRPr="00F93F89" w:rsidRDefault="00F93F89" w:rsidP="0026130D">
            <w:pPr>
              <w:tabs>
                <w:tab w:val="left" w:pos="4500"/>
                <w:tab w:val="left" w:pos="9180"/>
                <w:tab w:val="left" w:pos="9360"/>
              </w:tabs>
              <w:snapToGrid w:val="0"/>
              <w:jc w:val="center"/>
              <w:rPr>
                <w:bCs/>
                <w:sz w:val="24"/>
                <w:szCs w:val="24"/>
              </w:rPr>
            </w:pPr>
            <w:r w:rsidRPr="00F93F89">
              <w:rPr>
                <w:bCs/>
                <w:sz w:val="24"/>
                <w:szCs w:val="24"/>
              </w:rPr>
              <w:t>У</w:t>
            </w:r>
          </w:p>
        </w:tc>
      </w:tr>
      <w:tr w:rsidR="00FB4366" w:rsidRPr="00F93F89" w14:paraId="72F6181A" w14:textId="77777777" w:rsidTr="00FB4366">
        <w:trPr>
          <w:trHeight w:val="233"/>
        </w:trPr>
        <w:tc>
          <w:tcPr>
            <w:tcW w:w="1613" w:type="pct"/>
            <w:vMerge w:val="restart"/>
          </w:tcPr>
          <w:p w14:paraId="773504C2" w14:textId="77777777" w:rsidR="00FB4366" w:rsidRPr="00F93F89" w:rsidRDefault="00FB4366" w:rsidP="0026130D">
            <w:pPr>
              <w:snapToGrid w:val="0"/>
            </w:pPr>
            <w:r w:rsidRPr="00F93F89">
              <w:t>Общественно-научные предметы</w:t>
            </w:r>
          </w:p>
        </w:tc>
        <w:tc>
          <w:tcPr>
            <w:tcW w:w="2178" w:type="pct"/>
          </w:tcPr>
          <w:p w14:paraId="48048721" w14:textId="77777777" w:rsidR="00FB4366" w:rsidRPr="00F93F89" w:rsidRDefault="00FB4366" w:rsidP="00FB4366">
            <w:pPr>
              <w:snapToGrid w:val="0"/>
            </w:pPr>
            <w:r w:rsidRPr="00F93F89">
              <w:t>История</w:t>
            </w:r>
          </w:p>
        </w:tc>
        <w:tc>
          <w:tcPr>
            <w:tcW w:w="646" w:type="pct"/>
          </w:tcPr>
          <w:p w14:paraId="70C0D22E" w14:textId="77777777" w:rsidR="00FB4366" w:rsidRPr="00F93F89" w:rsidRDefault="00FB4366" w:rsidP="0026130D">
            <w:pPr>
              <w:tabs>
                <w:tab w:val="left" w:pos="4500"/>
                <w:tab w:val="left" w:pos="9180"/>
                <w:tab w:val="left" w:pos="9360"/>
              </w:tabs>
              <w:snapToGrid w:val="0"/>
              <w:jc w:val="center"/>
              <w:rPr>
                <w:bCs/>
                <w:sz w:val="24"/>
                <w:szCs w:val="24"/>
              </w:rPr>
            </w:pPr>
            <w:r w:rsidRPr="00F93F89">
              <w:rPr>
                <w:bCs/>
                <w:sz w:val="24"/>
                <w:szCs w:val="24"/>
              </w:rPr>
              <w:t>Б</w:t>
            </w:r>
          </w:p>
        </w:tc>
        <w:tc>
          <w:tcPr>
            <w:tcW w:w="563" w:type="pct"/>
          </w:tcPr>
          <w:p w14:paraId="304C1CB5" w14:textId="77777777" w:rsidR="00FB4366" w:rsidRPr="00F93F89" w:rsidRDefault="00F93F89" w:rsidP="0026130D">
            <w:pPr>
              <w:tabs>
                <w:tab w:val="left" w:pos="4500"/>
                <w:tab w:val="left" w:pos="9180"/>
                <w:tab w:val="left" w:pos="9360"/>
              </w:tabs>
              <w:snapToGrid w:val="0"/>
              <w:jc w:val="center"/>
              <w:rPr>
                <w:bCs/>
                <w:sz w:val="24"/>
                <w:szCs w:val="24"/>
              </w:rPr>
            </w:pPr>
            <w:r w:rsidRPr="00F93F89">
              <w:rPr>
                <w:bCs/>
                <w:sz w:val="24"/>
                <w:szCs w:val="24"/>
              </w:rPr>
              <w:t>У</w:t>
            </w:r>
          </w:p>
        </w:tc>
      </w:tr>
      <w:tr w:rsidR="00FB4366" w:rsidRPr="00F93F89" w14:paraId="52D9F7F8" w14:textId="77777777" w:rsidTr="00FB4366">
        <w:trPr>
          <w:trHeight w:val="393"/>
        </w:trPr>
        <w:tc>
          <w:tcPr>
            <w:tcW w:w="1613" w:type="pct"/>
            <w:vMerge/>
            <w:vAlign w:val="center"/>
          </w:tcPr>
          <w:p w14:paraId="6607A12B" w14:textId="77777777" w:rsidR="00FB4366" w:rsidRPr="00F93F89" w:rsidRDefault="00FB4366" w:rsidP="0026130D"/>
        </w:tc>
        <w:tc>
          <w:tcPr>
            <w:tcW w:w="2178" w:type="pct"/>
          </w:tcPr>
          <w:p w14:paraId="4DBED50C" w14:textId="77777777" w:rsidR="00FB4366" w:rsidRPr="00F93F89" w:rsidRDefault="00FB4366" w:rsidP="00FB4366">
            <w:pPr>
              <w:snapToGrid w:val="0"/>
            </w:pPr>
            <w:r w:rsidRPr="00F93F89">
              <w:t>Обществознание</w:t>
            </w:r>
          </w:p>
        </w:tc>
        <w:tc>
          <w:tcPr>
            <w:tcW w:w="646" w:type="pct"/>
          </w:tcPr>
          <w:p w14:paraId="2D0012D0" w14:textId="77777777" w:rsidR="00FB4366" w:rsidRPr="00F93F89" w:rsidRDefault="00FB4366" w:rsidP="0026130D">
            <w:pPr>
              <w:tabs>
                <w:tab w:val="left" w:pos="4500"/>
                <w:tab w:val="left" w:pos="9180"/>
                <w:tab w:val="left" w:pos="9360"/>
              </w:tabs>
              <w:snapToGrid w:val="0"/>
              <w:jc w:val="center"/>
              <w:rPr>
                <w:bCs/>
                <w:sz w:val="24"/>
                <w:szCs w:val="24"/>
              </w:rPr>
            </w:pPr>
            <w:r w:rsidRPr="00F93F89">
              <w:rPr>
                <w:bCs/>
                <w:sz w:val="24"/>
                <w:szCs w:val="24"/>
              </w:rPr>
              <w:t>Б</w:t>
            </w:r>
          </w:p>
        </w:tc>
        <w:tc>
          <w:tcPr>
            <w:tcW w:w="563" w:type="pct"/>
          </w:tcPr>
          <w:p w14:paraId="76DE8D27" w14:textId="77777777" w:rsidR="00FB4366" w:rsidRPr="00F93F89" w:rsidRDefault="00F93F89" w:rsidP="0026130D">
            <w:pPr>
              <w:tabs>
                <w:tab w:val="left" w:pos="4500"/>
                <w:tab w:val="left" w:pos="9180"/>
                <w:tab w:val="left" w:pos="9360"/>
              </w:tabs>
              <w:snapToGrid w:val="0"/>
              <w:jc w:val="center"/>
              <w:rPr>
                <w:bCs/>
                <w:sz w:val="24"/>
                <w:szCs w:val="24"/>
              </w:rPr>
            </w:pPr>
            <w:r w:rsidRPr="00F93F89">
              <w:rPr>
                <w:bCs/>
                <w:sz w:val="24"/>
                <w:szCs w:val="24"/>
              </w:rPr>
              <w:t>У</w:t>
            </w:r>
          </w:p>
        </w:tc>
      </w:tr>
      <w:tr w:rsidR="00FB4366" w:rsidRPr="00F93F89" w14:paraId="442734AC" w14:textId="77777777" w:rsidTr="00FB4366">
        <w:trPr>
          <w:trHeight w:val="393"/>
        </w:trPr>
        <w:tc>
          <w:tcPr>
            <w:tcW w:w="1613" w:type="pct"/>
            <w:vMerge/>
            <w:vAlign w:val="center"/>
          </w:tcPr>
          <w:p w14:paraId="0F0AC707" w14:textId="77777777" w:rsidR="00FB4366" w:rsidRPr="00F93F89" w:rsidRDefault="00FB4366" w:rsidP="00A14DEC"/>
        </w:tc>
        <w:tc>
          <w:tcPr>
            <w:tcW w:w="2178" w:type="pct"/>
          </w:tcPr>
          <w:p w14:paraId="2B821A88" w14:textId="77777777" w:rsidR="00FB4366" w:rsidRPr="00F93F89" w:rsidRDefault="00FB4366" w:rsidP="00FB4366">
            <w:pPr>
              <w:snapToGrid w:val="0"/>
            </w:pPr>
            <w:r w:rsidRPr="00F93F89">
              <w:t xml:space="preserve">География </w:t>
            </w:r>
          </w:p>
        </w:tc>
        <w:tc>
          <w:tcPr>
            <w:tcW w:w="646" w:type="pct"/>
          </w:tcPr>
          <w:p w14:paraId="394095B8" w14:textId="77777777" w:rsidR="00FB4366" w:rsidRPr="00F93F89" w:rsidRDefault="00FB4366" w:rsidP="00A14DEC">
            <w:pPr>
              <w:tabs>
                <w:tab w:val="left" w:pos="4500"/>
                <w:tab w:val="left" w:pos="9180"/>
                <w:tab w:val="left" w:pos="9360"/>
              </w:tabs>
              <w:snapToGrid w:val="0"/>
              <w:jc w:val="center"/>
              <w:rPr>
                <w:bCs/>
                <w:sz w:val="24"/>
                <w:szCs w:val="24"/>
              </w:rPr>
            </w:pPr>
            <w:r w:rsidRPr="00F93F89">
              <w:rPr>
                <w:bCs/>
                <w:sz w:val="24"/>
                <w:szCs w:val="24"/>
              </w:rPr>
              <w:t>Б</w:t>
            </w:r>
          </w:p>
        </w:tc>
        <w:tc>
          <w:tcPr>
            <w:tcW w:w="563" w:type="pct"/>
          </w:tcPr>
          <w:p w14:paraId="7DBC842A" w14:textId="77777777" w:rsidR="00FB4366" w:rsidRPr="00F93F89" w:rsidRDefault="00F93F89" w:rsidP="00A14DEC">
            <w:pPr>
              <w:tabs>
                <w:tab w:val="left" w:pos="4500"/>
                <w:tab w:val="left" w:pos="9180"/>
                <w:tab w:val="left" w:pos="9360"/>
              </w:tabs>
              <w:snapToGrid w:val="0"/>
              <w:jc w:val="center"/>
              <w:rPr>
                <w:bCs/>
                <w:sz w:val="24"/>
                <w:szCs w:val="24"/>
              </w:rPr>
            </w:pPr>
            <w:r w:rsidRPr="00F93F89">
              <w:rPr>
                <w:bCs/>
                <w:sz w:val="24"/>
                <w:szCs w:val="24"/>
              </w:rPr>
              <w:t>У</w:t>
            </w:r>
          </w:p>
        </w:tc>
      </w:tr>
      <w:tr w:rsidR="00FB4366" w:rsidRPr="00F93F89" w14:paraId="2D9E71F6" w14:textId="77777777" w:rsidTr="00FB4366">
        <w:trPr>
          <w:trHeight w:val="278"/>
        </w:trPr>
        <w:tc>
          <w:tcPr>
            <w:tcW w:w="1613" w:type="pct"/>
            <w:vMerge w:val="restart"/>
          </w:tcPr>
          <w:p w14:paraId="2F1C763D" w14:textId="77777777" w:rsidR="00FB4366" w:rsidRPr="00F93F89" w:rsidRDefault="00FB4366" w:rsidP="00A14DEC">
            <w:pPr>
              <w:snapToGrid w:val="0"/>
            </w:pPr>
            <w:r w:rsidRPr="00F93F89">
              <w:t>Естественно-научные предметы</w:t>
            </w:r>
          </w:p>
        </w:tc>
        <w:tc>
          <w:tcPr>
            <w:tcW w:w="2178" w:type="pct"/>
          </w:tcPr>
          <w:p w14:paraId="71F0CE22" w14:textId="77777777" w:rsidR="00FB4366" w:rsidRPr="00F93F89" w:rsidRDefault="00FB4366" w:rsidP="00FB4366">
            <w:pPr>
              <w:tabs>
                <w:tab w:val="left" w:pos="4500"/>
                <w:tab w:val="left" w:pos="9180"/>
                <w:tab w:val="left" w:pos="9360"/>
              </w:tabs>
              <w:snapToGrid w:val="0"/>
            </w:pPr>
            <w:r w:rsidRPr="00F93F89">
              <w:t>Биология</w:t>
            </w:r>
          </w:p>
        </w:tc>
        <w:tc>
          <w:tcPr>
            <w:tcW w:w="646" w:type="pct"/>
          </w:tcPr>
          <w:p w14:paraId="3E20F599" w14:textId="77777777" w:rsidR="00FB4366" w:rsidRPr="00F93F89" w:rsidRDefault="00FB4366" w:rsidP="00A14DEC">
            <w:pPr>
              <w:tabs>
                <w:tab w:val="left" w:pos="4500"/>
                <w:tab w:val="left" w:pos="9180"/>
                <w:tab w:val="left" w:pos="9360"/>
              </w:tabs>
              <w:snapToGrid w:val="0"/>
              <w:jc w:val="center"/>
              <w:rPr>
                <w:bCs/>
                <w:sz w:val="24"/>
                <w:szCs w:val="24"/>
              </w:rPr>
            </w:pPr>
            <w:r w:rsidRPr="00F93F89">
              <w:rPr>
                <w:bCs/>
                <w:sz w:val="24"/>
                <w:szCs w:val="24"/>
              </w:rPr>
              <w:t>Б</w:t>
            </w:r>
          </w:p>
        </w:tc>
        <w:tc>
          <w:tcPr>
            <w:tcW w:w="563" w:type="pct"/>
          </w:tcPr>
          <w:p w14:paraId="117AC32E" w14:textId="77777777" w:rsidR="00FB4366" w:rsidRPr="00F93F89" w:rsidRDefault="00F93F89" w:rsidP="00A14DEC">
            <w:pPr>
              <w:tabs>
                <w:tab w:val="left" w:pos="4500"/>
                <w:tab w:val="left" w:pos="9180"/>
                <w:tab w:val="left" w:pos="9360"/>
              </w:tabs>
              <w:snapToGrid w:val="0"/>
              <w:jc w:val="center"/>
              <w:rPr>
                <w:bCs/>
                <w:sz w:val="24"/>
                <w:szCs w:val="24"/>
              </w:rPr>
            </w:pPr>
            <w:r w:rsidRPr="00F93F89">
              <w:rPr>
                <w:bCs/>
                <w:sz w:val="24"/>
                <w:szCs w:val="24"/>
              </w:rPr>
              <w:t>У</w:t>
            </w:r>
          </w:p>
        </w:tc>
      </w:tr>
      <w:tr w:rsidR="00FB4366" w:rsidRPr="00F93F89" w14:paraId="2C1AAFDA" w14:textId="77777777" w:rsidTr="00FB4366">
        <w:trPr>
          <w:trHeight w:val="278"/>
        </w:trPr>
        <w:tc>
          <w:tcPr>
            <w:tcW w:w="1613" w:type="pct"/>
            <w:vMerge/>
          </w:tcPr>
          <w:p w14:paraId="3286B153" w14:textId="77777777" w:rsidR="00FB4366" w:rsidRPr="00F93F89" w:rsidRDefault="00FB4366" w:rsidP="00A14DEC">
            <w:pPr>
              <w:snapToGrid w:val="0"/>
            </w:pPr>
          </w:p>
        </w:tc>
        <w:tc>
          <w:tcPr>
            <w:tcW w:w="2178" w:type="pct"/>
          </w:tcPr>
          <w:p w14:paraId="744D9783" w14:textId="77777777" w:rsidR="00FB4366" w:rsidRPr="00F93F89" w:rsidRDefault="00FB4366" w:rsidP="00FB4366">
            <w:pPr>
              <w:tabs>
                <w:tab w:val="left" w:pos="4500"/>
                <w:tab w:val="left" w:pos="9180"/>
                <w:tab w:val="left" w:pos="9360"/>
              </w:tabs>
              <w:snapToGrid w:val="0"/>
            </w:pPr>
            <w:r w:rsidRPr="00F93F89">
              <w:t>Физика</w:t>
            </w:r>
          </w:p>
        </w:tc>
        <w:tc>
          <w:tcPr>
            <w:tcW w:w="646" w:type="pct"/>
          </w:tcPr>
          <w:p w14:paraId="5FBA7F0A" w14:textId="77777777" w:rsidR="00FB4366" w:rsidRPr="00F93F89" w:rsidRDefault="00FB4366" w:rsidP="00A14DEC">
            <w:pPr>
              <w:tabs>
                <w:tab w:val="left" w:pos="4500"/>
                <w:tab w:val="left" w:pos="9180"/>
                <w:tab w:val="left" w:pos="9360"/>
              </w:tabs>
              <w:snapToGrid w:val="0"/>
              <w:jc w:val="center"/>
              <w:rPr>
                <w:bCs/>
                <w:sz w:val="24"/>
                <w:szCs w:val="24"/>
              </w:rPr>
            </w:pPr>
            <w:r w:rsidRPr="00F93F89">
              <w:rPr>
                <w:bCs/>
                <w:sz w:val="24"/>
                <w:szCs w:val="24"/>
              </w:rPr>
              <w:t>Б</w:t>
            </w:r>
          </w:p>
        </w:tc>
        <w:tc>
          <w:tcPr>
            <w:tcW w:w="563" w:type="pct"/>
          </w:tcPr>
          <w:p w14:paraId="10A8859E" w14:textId="77777777" w:rsidR="00FB4366" w:rsidRPr="00F93F89" w:rsidRDefault="00F93F89" w:rsidP="00A14DEC">
            <w:pPr>
              <w:tabs>
                <w:tab w:val="left" w:pos="4500"/>
                <w:tab w:val="left" w:pos="9180"/>
                <w:tab w:val="left" w:pos="9360"/>
              </w:tabs>
              <w:snapToGrid w:val="0"/>
              <w:jc w:val="center"/>
              <w:rPr>
                <w:bCs/>
                <w:sz w:val="24"/>
                <w:szCs w:val="24"/>
              </w:rPr>
            </w:pPr>
            <w:r w:rsidRPr="00F93F89">
              <w:rPr>
                <w:bCs/>
                <w:sz w:val="24"/>
                <w:szCs w:val="24"/>
              </w:rPr>
              <w:t>У</w:t>
            </w:r>
          </w:p>
        </w:tc>
      </w:tr>
      <w:tr w:rsidR="00FB4366" w:rsidRPr="00F93F89" w14:paraId="702A12E7" w14:textId="77777777" w:rsidTr="00FB4366">
        <w:trPr>
          <w:trHeight w:val="278"/>
        </w:trPr>
        <w:tc>
          <w:tcPr>
            <w:tcW w:w="1613" w:type="pct"/>
            <w:vMerge/>
          </w:tcPr>
          <w:p w14:paraId="16D9138B" w14:textId="77777777" w:rsidR="00FB4366" w:rsidRPr="00F93F89" w:rsidRDefault="00FB4366" w:rsidP="00A14DEC">
            <w:pPr>
              <w:snapToGrid w:val="0"/>
            </w:pPr>
          </w:p>
        </w:tc>
        <w:tc>
          <w:tcPr>
            <w:tcW w:w="2178" w:type="pct"/>
          </w:tcPr>
          <w:p w14:paraId="20CF6AB4" w14:textId="77777777" w:rsidR="00FB4366" w:rsidRPr="00F93F89" w:rsidRDefault="00FB4366" w:rsidP="00FB4366">
            <w:pPr>
              <w:tabs>
                <w:tab w:val="left" w:pos="4500"/>
                <w:tab w:val="left" w:pos="9180"/>
                <w:tab w:val="left" w:pos="9360"/>
              </w:tabs>
              <w:snapToGrid w:val="0"/>
            </w:pPr>
            <w:r w:rsidRPr="00F93F89">
              <w:t>Химия</w:t>
            </w:r>
          </w:p>
        </w:tc>
        <w:tc>
          <w:tcPr>
            <w:tcW w:w="646" w:type="pct"/>
          </w:tcPr>
          <w:p w14:paraId="503D3F80" w14:textId="77777777" w:rsidR="00FB4366" w:rsidRPr="00F93F89" w:rsidRDefault="00FB4366" w:rsidP="00A14DEC">
            <w:pPr>
              <w:tabs>
                <w:tab w:val="left" w:pos="4500"/>
                <w:tab w:val="left" w:pos="9180"/>
                <w:tab w:val="left" w:pos="9360"/>
              </w:tabs>
              <w:snapToGrid w:val="0"/>
              <w:jc w:val="center"/>
              <w:rPr>
                <w:bCs/>
                <w:sz w:val="24"/>
                <w:szCs w:val="24"/>
              </w:rPr>
            </w:pPr>
            <w:r w:rsidRPr="00F93F89">
              <w:rPr>
                <w:bCs/>
                <w:sz w:val="24"/>
                <w:szCs w:val="24"/>
              </w:rPr>
              <w:t>Б</w:t>
            </w:r>
          </w:p>
        </w:tc>
        <w:tc>
          <w:tcPr>
            <w:tcW w:w="563" w:type="pct"/>
          </w:tcPr>
          <w:p w14:paraId="58B9EF9C" w14:textId="77777777" w:rsidR="00FB4366" w:rsidRPr="00F93F89" w:rsidRDefault="00F93F89" w:rsidP="00A14DEC">
            <w:pPr>
              <w:tabs>
                <w:tab w:val="left" w:pos="4500"/>
                <w:tab w:val="left" w:pos="9180"/>
                <w:tab w:val="left" w:pos="9360"/>
              </w:tabs>
              <w:snapToGrid w:val="0"/>
              <w:jc w:val="center"/>
              <w:rPr>
                <w:bCs/>
                <w:sz w:val="24"/>
                <w:szCs w:val="24"/>
              </w:rPr>
            </w:pPr>
            <w:r w:rsidRPr="00F93F89">
              <w:rPr>
                <w:bCs/>
                <w:sz w:val="24"/>
                <w:szCs w:val="24"/>
              </w:rPr>
              <w:t>У</w:t>
            </w:r>
          </w:p>
        </w:tc>
      </w:tr>
      <w:tr w:rsidR="00FB4366" w:rsidRPr="00F93F89" w14:paraId="6B9C1CF3" w14:textId="77777777" w:rsidTr="00FB4366">
        <w:trPr>
          <w:trHeight w:val="442"/>
        </w:trPr>
        <w:tc>
          <w:tcPr>
            <w:tcW w:w="1613" w:type="pct"/>
            <w:vMerge w:val="restart"/>
          </w:tcPr>
          <w:p w14:paraId="192422F4" w14:textId="77777777" w:rsidR="00FB4366" w:rsidRPr="00F93F89" w:rsidRDefault="00FB4366" w:rsidP="00A14DEC">
            <w:pPr>
              <w:snapToGrid w:val="0"/>
            </w:pPr>
            <w:r w:rsidRPr="00F93F89">
              <w:t xml:space="preserve">Физическая культура, </w:t>
            </w:r>
            <w:proofErr w:type="gramStart"/>
            <w:r w:rsidRPr="00F93F89">
              <w:t>экология  и</w:t>
            </w:r>
            <w:proofErr w:type="gramEnd"/>
            <w:r w:rsidRPr="00F93F89">
              <w:t xml:space="preserve"> основы безопасности жизнедеятельности</w:t>
            </w:r>
          </w:p>
        </w:tc>
        <w:tc>
          <w:tcPr>
            <w:tcW w:w="2178" w:type="pct"/>
          </w:tcPr>
          <w:p w14:paraId="1A5DA802" w14:textId="77777777" w:rsidR="00FB4366" w:rsidRPr="00F93F89" w:rsidRDefault="00FB4366" w:rsidP="00A14DEC">
            <w:pPr>
              <w:tabs>
                <w:tab w:val="left" w:pos="4500"/>
                <w:tab w:val="left" w:pos="9180"/>
                <w:tab w:val="left" w:pos="9360"/>
              </w:tabs>
              <w:snapToGrid w:val="0"/>
              <w:rPr>
                <w:sz w:val="24"/>
                <w:szCs w:val="24"/>
              </w:rPr>
            </w:pPr>
            <w:r w:rsidRPr="00F93F89">
              <w:rPr>
                <w:sz w:val="24"/>
                <w:szCs w:val="24"/>
              </w:rPr>
              <w:t>Основы безопасности жизнедеятельности*</w:t>
            </w:r>
          </w:p>
        </w:tc>
        <w:tc>
          <w:tcPr>
            <w:tcW w:w="646" w:type="pct"/>
          </w:tcPr>
          <w:p w14:paraId="16032581" w14:textId="77777777" w:rsidR="00FB4366" w:rsidRPr="00F93F89" w:rsidRDefault="00FB4366" w:rsidP="00A14DEC">
            <w:pPr>
              <w:tabs>
                <w:tab w:val="left" w:pos="4500"/>
                <w:tab w:val="left" w:pos="9180"/>
                <w:tab w:val="left" w:pos="9360"/>
              </w:tabs>
              <w:snapToGrid w:val="0"/>
              <w:jc w:val="center"/>
              <w:rPr>
                <w:bCs/>
                <w:sz w:val="24"/>
                <w:szCs w:val="24"/>
              </w:rPr>
            </w:pPr>
            <w:r w:rsidRPr="00F93F89">
              <w:rPr>
                <w:bCs/>
                <w:sz w:val="24"/>
                <w:szCs w:val="24"/>
              </w:rPr>
              <w:t>Б</w:t>
            </w:r>
          </w:p>
        </w:tc>
        <w:tc>
          <w:tcPr>
            <w:tcW w:w="563" w:type="pct"/>
          </w:tcPr>
          <w:p w14:paraId="11C27200" w14:textId="77777777" w:rsidR="00FB4366" w:rsidRPr="00F93F89" w:rsidRDefault="00FB4366" w:rsidP="00A14DEC">
            <w:pPr>
              <w:tabs>
                <w:tab w:val="left" w:pos="4500"/>
                <w:tab w:val="left" w:pos="9180"/>
                <w:tab w:val="left" w:pos="9360"/>
              </w:tabs>
              <w:snapToGrid w:val="0"/>
              <w:jc w:val="center"/>
              <w:rPr>
                <w:bCs/>
                <w:sz w:val="24"/>
                <w:szCs w:val="24"/>
              </w:rPr>
            </w:pPr>
          </w:p>
        </w:tc>
      </w:tr>
      <w:tr w:rsidR="00FB4366" w:rsidRPr="00F93F89" w14:paraId="2DFB128D" w14:textId="77777777" w:rsidTr="00FB4366">
        <w:trPr>
          <w:trHeight w:val="474"/>
        </w:trPr>
        <w:tc>
          <w:tcPr>
            <w:tcW w:w="1613" w:type="pct"/>
            <w:vMerge/>
            <w:vAlign w:val="center"/>
          </w:tcPr>
          <w:p w14:paraId="5F0F83E5" w14:textId="77777777" w:rsidR="00FB4366" w:rsidRPr="00F93F89" w:rsidRDefault="00FB4366" w:rsidP="00A14DEC"/>
        </w:tc>
        <w:tc>
          <w:tcPr>
            <w:tcW w:w="2178" w:type="pct"/>
          </w:tcPr>
          <w:p w14:paraId="7143DE80" w14:textId="77777777" w:rsidR="00FB4366" w:rsidRPr="00F93F89" w:rsidRDefault="00FB4366" w:rsidP="00A14DEC">
            <w:pPr>
              <w:snapToGrid w:val="0"/>
              <w:rPr>
                <w:sz w:val="24"/>
                <w:szCs w:val="24"/>
              </w:rPr>
            </w:pPr>
            <w:r w:rsidRPr="00F93F89">
              <w:rPr>
                <w:sz w:val="24"/>
                <w:szCs w:val="24"/>
              </w:rPr>
              <w:t>Физическая культура*</w:t>
            </w:r>
          </w:p>
        </w:tc>
        <w:tc>
          <w:tcPr>
            <w:tcW w:w="646" w:type="pct"/>
          </w:tcPr>
          <w:p w14:paraId="53BBCD6F" w14:textId="77777777" w:rsidR="00FB4366" w:rsidRPr="00F93F89" w:rsidRDefault="00FB4366" w:rsidP="00A14DEC">
            <w:pPr>
              <w:tabs>
                <w:tab w:val="left" w:pos="4500"/>
                <w:tab w:val="left" w:pos="9180"/>
                <w:tab w:val="left" w:pos="9360"/>
              </w:tabs>
              <w:snapToGrid w:val="0"/>
              <w:jc w:val="center"/>
              <w:rPr>
                <w:bCs/>
                <w:sz w:val="24"/>
                <w:szCs w:val="24"/>
              </w:rPr>
            </w:pPr>
            <w:r w:rsidRPr="00F93F89">
              <w:rPr>
                <w:bCs/>
                <w:sz w:val="24"/>
                <w:szCs w:val="24"/>
              </w:rPr>
              <w:t>Б</w:t>
            </w:r>
          </w:p>
        </w:tc>
        <w:tc>
          <w:tcPr>
            <w:tcW w:w="563" w:type="pct"/>
          </w:tcPr>
          <w:p w14:paraId="66C4FBC1" w14:textId="77777777" w:rsidR="00FB4366" w:rsidRPr="00F93F89" w:rsidRDefault="00FB4366" w:rsidP="00A14DEC">
            <w:pPr>
              <w:tabs>
                <w:tab w:val="left" w:pos="4500"/>
                <w:tab w:val="left" w:pos="9180"/>
                <w:tab w:val="left" w:pos="9360"/>
              </w:tabs>
              <w:snapToGrid w:val="0"/>
              <w:jc w:val="center"/>
              <w:rPr>
                <w:bCs/>
                <w:sz w:val="24"/>
                <w:szCs w:val="24"/>
              </w:rPr>
            </w:pPr>
          </w:p>
        </w:tc>
      </w:tr>
      <w:tr w:rsidR="00FB4366" w:rsidRPr="00F93F89" w14:paraId="623526F0" w14:textId="77777777" w:rsidTr="00FB4366">
        <w:trPr>
          <w:trHeight w:val="474"/>
        </w:trPr>
        <w:tc>
          <w:tcPr>
            <w:tcW w:w="1613" w:type="pct"/>
            <w:vAlign w:val="center"/>
          </w:tcPr>
          <w:p w14:paraId="1403733B" w14:textId="77777777" w:rsidR="00FB4366" w:rsidRPr="00F93F89" w:rsidRDefault="00FB4366" w:rsidP="00A14DEC">
            <w:pPr>
              <w:snapToGrid w:val="0"/>
              <w:jc w:val="center"/>
              <w:rPr>
                <w:b/>
              </w:rPr>
            </w:pPr>
            <w:r w:rsidRPr="00F93F89">
              <w:rPr>
                <w:b/>
              </w:rPr>
              <w:t>Метапредметный курс</w:t>
            </w:r>
          </w:p>
        </w:tc>
        <w:tc>
          <w:tcPr>
            <w:tcW w:w="2178" w:type="pct"/>
            <w:vAlign w:val="center"/>
          </w:tcPr>
          <w:p w14:paraId="63686743" w14:textId="77777777" w:rsidR="00FB4366" w:rsidRPr="00F93F89" w:rsidRDefault="00FB4366" w:rsidP="00A14DEC">
            <w:pPr>
              <w:snapToGrid w:val="0"/>
            </w:pPr>
            <w:r w:rsidRPr="00F93F89">
              <w:t>Индивидуальный проект</w:t>
            </w:r>
          </w:p>
        </w:tc>
        <w:tc>
          <w:tcPr>
            <w:tcW w:w="646" w:type="pct"/>
          </w:tcPr>
          <w:p w14:paraId="374E6476" w14:textId="77777777" w:rsidR="00FB4366" w:rsidRPr="00F93F89" w:rsidRDefault="00FB4366" w:rsidP="00A14DEC">
            <w:pPr>
              <w:tabs>
                <w:tab w:val="left" w:pos="4500"/>
                <w:tab w:val="left" w:pos="9180"/>
                <w:tab w:val="left" w:pos="9360"/>
              </w:tabs>
              <w:snapToGrid w:val="0"/>
              <w:jc w:val="center"/>
              <w:rPr>
                <w:bCs/>
              </w:rPr>
            </w:pPr>
          </w:p>
        </w:tc>
        <w:tc>
          <w:tcPr>
            <w:tcW w:w="563" w:type="pct"/>
          </w:tcPr>
          <w:p w14:paraId="5570C4A7" w14:textId="77777777" w:rsidR="00FB4366" w:rsidRPr="00F93F89" w:rsidRDefault="00FB4366" w:rsidP="00A14DEC">
            <w:pPr>
              <w:tabs>
                <w:tab w:val="left" w:pos="4500"/>
                <w:tab w:val="left" w:pos="9180"/>
                <w:tab w:val="left" w:pos="9360"/>
              </w:tabs>
              <w:snapToGrid w:val="0"/>
              <w:jc w:val="center"/>
              <w:rPr>
                <w:bCs/>
              </w:rPr>
            </w:pPr>
          </w:p>
        </w:tc>
      </w:tr>
      <w:tr w:rsidR="00FB4366" w:rsidRPr="00F93F89" w14:paraId="08B94FC2" w14:textId="77777777" w:rsidTr="00FB4366">
        <w:trPr>
          <w:trHeight w:val="474"/>
        </w:trPr>
        <w:tc>
          <w:tcPr>
            <w:tcW w:w="3791" w:type="pct"/>
            <w:gridSpan w:val="2"/>
            <w:vAlign w:val="center"/>
          </w:tcPr>
          <w:p w14:paraId="2C23B116" w14:textId="77777777" w:rsidR="00FB4366" w:rsidRPr="00F93F89" w:rsidRDefault="00FB4366" w:rsidP="00FB4366">
            <w:pPr>
              <w:snapToGrid w:val="0"/>
              <w:rPr>
                <w:sz w:val="20"/>
                <w:szCs w:val="20"/>
              </w:rPr>
            </w:pPr>
            <w:r w:rsidRPr="00F93F89">
              <w:rPr>
                <w:sz w:val="20"/>
                <w:szCs w:val="20"/>
              </w:rPr>
              <w:t>Дополнительные учебные предметы, курсы по выбору обучающихся</w:t>
            </w:r>
          </w:p>
        </w:tc>
        <w:tc>
          <w:tcPr>
            <w:tcW w:w="646" w:type="pct"/>
          </w:tcPr>
          <w:p w14:paraId="704D620B" w14:textId="77777777" w:rsidR="00FB4366" w:rsidRPr="00F93F89" w:rsidRDefault="00FB4366" w:rsidP="00A14DEC">
            <w:pPr>
              <w:tabs>
                <w:tab w:val="left" w:pos="4500"/>
                <w:tab w:val="left" w:pos="9180"/>
                <w:tab w:val="left" w:pos="9360"/>
              </w:tabs>
              <w:snapToGrid w:val="0"/>
              <w:jc w:val="center"/>
              <w:rPr>
                <w:bCs/>
                <w:sz w:val="20"/>
                <w:szCs w:val="20"/>
              </w:rPr>
            </w:pPr>
          </w:p>
        </w:tc>
        <w:tc>
          <w:tcPr>
            <w:tcW w:w="563" w:type="pct"/>
          </w:tcPr>
          <w:p w14:paraId="63B74405" w14:textId="77777777" w:rsidR="00FB4366" w:rsidRPr="00F93F89" w:rsidRDefault="00FB4366" w:rsidP="00A14DEC">
            <w:pPr>
              <w:tabs>
                <w:tab w:val="left" w:pos="4500"/>
                <w:tab w:val="left" w:pos="9180"/>
                <w:tab w:val="left" w:pos="9360"/>
              </w:tabs>
              <w:snapToGrid w:val="0"/>
              <w:jc w:val="center"/>
              <w:rPr>
                <w:bCs/>
                <w:sz w:val="20"/>
                <w:szCs w:val="20"/>
              </w:rPr>
            </w:pPr>
          </w:p>
        </w:tc>
      </w:tr>
    </w:tbl>
    <w:p w14:paraId="48357415" w14:textId="77777777" w:rsidR="00A14DEC" w:rsidRDefault="00A14DEC" w:rsidP="00A14DEC">
      <w:pPr>
        <w:pStyle w:val="Default"/>
        <w:ind w:right="532" w:firstLine="709"/>
        <w:jc w:val="center"/>
      </w:pPr>
    </w:p>
    <w:p w14:paraId="45B322B8" w14:textId="77777777" w:rsidR="00A14DEC" w:rsidRPr="00A14DEC" w:rsidRDefault="00A14DEC" w:rsidP="00E72391">
      <w:pPr>
        <w:pStyle w:val="Default"/>
        <w:ind w:firstLine="720"/>
        <w:jc w:val="both"/>
      </w:pPr>
      <w:r w:rsidRPr="00A14DEC">
        <w:t>Учебный план профиля обучения и (или) индивидуальный учебный план содержат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предусматривает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14:paraId="5072DB2F" w14:textId="26427876" w:rsidR="00A14DEC" w:rsidRPr="00A14DEC" w:rsidRDefault="00A14DEC" w:rsidP="00E72391">
      <w:pPr>
        <w:pStyle w:val="Default"/>
        <w:ind w:firstLine="720"/>
        <w:jc w:val="both"/>
      </w:pPr>
      <w:r w:rsidRPr="00A14DEC">
        <w:t xml:space="preserve">В интересах обучающихся и их родителей (законных представителей) в учебный план может быть включено изучение 2 и более учебных предметов на углубленном уровне. </w:t>
      </w:r>
    </w:p>
    <w:p w14:paraId="614F8AEA" w14:textId="77777777" w:rsidR="00A14DEC" w:rsidRPr="00A14DEC" w:rsidRDefault="00A14DEC" w:rsidP="00E72391">
      <w:pPr>
        <w:pStyle w:val="Default"/>
        <w:ind w:firstLine="720"/>
        <w:jc w:val="both"/>
      </w:pPr>
      <w:r w:rsidRPr="00A14DEC">
        <w:t xml:space="preserve">Порядок формирования учебного плана включает: </w:t>
      </w:r>
    </w:p>
    <w:p w14:paraId="439121FA" w14:textId="77777777" w:rsidR="00A14DEC" w:rsidRPr="00A14DEC" w:rsidRDefault="00A14DEC" w:rsidP="00E72391">
      <w:pPr>
        <w:pStyle w:val="Default"/>
        <w:ind w:firstLine="720"/>
        <w:jc w:val="both"/>
      </w:pPr>
      <w:r w:rsidRPr="00A14DEC">
        <w:t xml:space="preserve">- определение профиля обучения; </w:t>
      </w:r>
    </w:p>
    <w:p w14:paraId="31D14E09" w14:textId="77777777" w:rsidR="00A14DEC" w:rsidRPr="00A14DEC" w:rsidRDefault="00A14DEC" w:rsidP="00E72391">
      <w:pPr>
        <w:pStyle w:val="Default"/>
        <w:ind w:firstLine="720"/>
        <w:jc w:val="both"/>
      </w:pPr>
      <w:r w:rsidRPr="00A14DEC">
        <w:t xml:space="preserve">- выбор из перечня обязательных, общих для всех профилей, предметов на базовом уровне. Включение в план не менее двух учебных предметов на углубленном уровне, которые будут определять направленность образования в данном профиле; </w:t>
      </w:r>
    </w:p>
    <w:p w14:paraId="45AB7D6B" w14:textId="77777777" w:rsidR="00A14DEC" w:rsidRPr="00A14DEC" w:rsidRDefault="00A14DEC" w:rsidP="00E72391">
      <w:pPr>
        <w:pStyle w:val="Default"/>
        <w:ind w:firstLine="720"/>
        <w:jc w:val="both"/>
      </w:pPr>
      <w:r w:rsidRPr="00A14DEC">
        <w:t>- дополнение учебного плана индивидуальным(и) проектом(</w:t>
      </w:r>
      <w:proofErr w:type="spellStart"/>
      <w:r w:rsidRPr="00A14DEC">
        <w:t>ами</w:t>
      </w:r>
      <w:proofErr w:type="spellEnd"/>
      <w:r w:rsidRPr="00A14DEC">
        <w:t xml:space="preserve">); </w:t>
      </w:r>
    </w:p>
    <w:p w14:paraId="5EF75D04" w14:textId="77777777" w:rsidR="00A14DEC" w:rsidRPr="00A14DEC" w:rsidRDefault="00A14DEC" w:rsidP="00E72391">
      <w:pPr>
        <w:pStyle w:val="Default"/>
        <w:ind w:firstLine="720"/>
        <w:jc w:val="both"/>
      </w:pPr>
      <w:r w:rsidRPr="00A14DEC">
        <w:t xml:space="preserve">- подсчет суммарного числа часов, отводимых на изучение учебных предметов, выбранных в </w:t>
      </w:r>
      <w:proofErr w:type="spellStart"/>
      <w:r w:rsidRPr="00A14DEC">
        <w:t>пп</w:t>
      </w:r>
      <w:proofErr w:type="spellEnd"/>
      <w:r w:rsidRPr="00A14DEC">
        <w:t xml:space="preserve">.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w:t>
      </w:r>
      <w:r w:rsidRPr="00A14DEC">
        <w:lastRenderedPageBreak/>
        <w:t xml:space="preserve">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 </w:t>
      </w:r>
    </w:p>
    <w:p w14:paraId="52B858EA" w14:textId="77777777" w:rsidR="00A14DEC" w:rsidRPr="00A14DEC" w:rsidRDefault="00A14DEC" w:rsidP="00E72391">
      <w:pPr>
        <w:pStyle w:val="a4"/>
        <w:ind w:left="0" w:firstLine="720"/>
      </w:pPr>
      <w:r w:rsidRPr="00A14DEC">
        <w:t>- 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14:paraId="0537E985" w14:textId="77777777" w:rsidR="00A6610A" w:rsidRDefault="00A6610A" w:rsidP="00E72391">
      <w:pPr>
        <w:pStyle w:val="a4"/>
        <w:ind w:left="0" w:firstLine="720"/>
      </w:pPr>
      <w:r>
        <w:t>В предлагаемых вариантах примерных учебных планов профилей учебный предмет</w:t>
      </w:r>
      <w:r>
        <w:rPr>
          <w:spacing w:val="1"/>
        </w:rPr>
        <w:t xml:space="preserve"> </w:t>
      </w:r>
      <w:r>
        <w:t>"Математика" (предметная область "Математика и информатика") представлен в виде трех</w:t>
      </w:r>
      <w:r>
        <w:rPr>
          <w:spacing w:val="-57"/>
        </w:rPr>
        <w:t xml:space="preserve"> </w:t>
      </w:r>
      <w:r>
        <w:t>учебных курсов: "Алгебра и начала математического анализа", "Геометрия", "Вероятность</w:t>
      </w:r>
      <w:r>
        <w:rPr>
          <w:spacing w:val="-57"/>
        </w:rPr>
        <w:t xml:space="preserve"> </w:t>
      </w:r>
      <w:r>
        <w:t>и</w:t>
      </w:r>
      <w:r>
        <w:rPr>
          <w:spacing w:val="-1"/>
        </w:rPr>
        <w:t xml:space="preserve"> </w:t>
      </w:r>
      <w:r>
        <w:t>статистика".</w:t>
      </w:r>
      <w:r>
        <w:rPr>
          <w:sz w:val="23"/>
          <w:szCs w:val="23"/>
        </w:rPr>
        <w:t xml:space="preserve"> </w:t>
      </w:r>
    </w:p>
    <w:p w14:paraId="4D0644FE" w14:textId="77777777" w:rsidR="00A6610A" w:rsidRDefault="00A6610A">
      <w:pPr>
        <w:pStyle w:val="a4"/>
        <w:spacing w:before="6"/>
        <w:ind w:left="0" w:firstLine="0"/>
        <w:jc w:val="left"/>
      </w:pPr>
    </w:p>
    <w:p w14:paraId="0491AE87" w14:textId="77777777" w:rsidR="00F52540" w:rsidRDefault="006A0404">
      <w:pPr>
        <w:pStyle w:val="1"/>
        <w:ind w:left="962" w:right="1601"/>
        <w:jc w:val="center"/>
      </w:pPr>
      <w:r>
        <w:t>Учебный план технологического (инженерного) профиля</w:t>
      </w:r>
    </w:p>
    <w:p w14:paraId="63E113E2" w14:textId="77777777" w:rsidR="00F52540" w:rsidRDefault="006A0404">
      <w:pPr>
        <w:pStyle w:val="1"/>
        <w:ind w:left="962" w:right="1601"/>
        <w:jc w:val="center"/>
      </w:pPr>
      <w:r>
        <w:t xml:space="preserve"> (с углубленным изучением</w:t>
      </w:r>
      <w:r>
        <w:rPr>
          <w:spacing w:val="-57"/>
        </w:rPr>
        <w:t xml:space="preserve">    </w:t>
      </w:r>
      <w:r>
        <w:t>математики</w:t>
      </w:r>
      <w:r>
        <w:rPr>
          <w:spacing w:val="-3"/>
        </w:rPr>
        <w:t xml:space="preserve"> </w:t>
      </w:r>
      <w:r>
        <w:t>и физики) (вариант</w:t>
      </w:r>
      <w:r>
        <w:rPr>
          <w:spacing w:val="1"/>
        </w:rPr>
        <w:t xml:space="preserve"> </w:t>
      </w:r>
      <w:r>
        <w:t>1)</w:t>
      </w:r>
    </w:p>
    <w:p w14:paraId="4CC4B0B3" w14:textId="77777777" w:rsidR="00F52540" w:rsidRDefault="00F52540">
      <w:pPr>
        <w:pStyle w:val="a4"/>
        <w:spacing w:before="3"/>
        <w:ind w:left="0" w:firstLine="0"/>
        <w:jc w:val="left"/>
        <w:rPr>
          <w:b/>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11"/>
        <w:gridCol w:w="1702"/>
        <w:gridCol w:w="1136"/>
        <w:gridCol w:w="984"/>
        <w:gridCol w:w="980"/>
        <w:gridCol w:w="979"/>
        <w:gridCol w:w="990"/>
      </w:tblGrid>
      <w:tr w:rsidR="00F52540" w14:paraId="7D954275" w14:textId="77777777" w:rsidTr="00E72391">
        <w:trPr>
          <w:trHeight w:val="755"/>
        </w:trPr>
        <w:tc>
          <w:tcPr>
            <w:tcW w:w="2211" w:type="dxa"/>
            <w:vMerge w:val="restart"/>
          </w:tcPr>
          <w:p w14:paraId="30BB9693" w14:textId="77777777" w:rsidR="00F52540" w:rsidRDefault="006A0404">
            <w:pPr>
              <w:pStyle w:val="TableParagraph"/>
              <w:spacing w:before="95"/>
              <w:ind w:left="64"/>
              <w:rPr>
                <w:sz w:val="24"/>
              </w:rPr>
            </w:pPr>
            <w:r>
              <w:rPr>
                <w:sz w:val="24"/>
              </w:rPr>
              <w:t>Предметная</w:t>
            </w:r>
            <w:r>
              <w:rPr>
                <w:spacing w:val="-5"/>
                <w:sz w:val="24"/>
              </w:rPr>
              <w:t xml:space="preserve"> </w:t>
            </w:r>
            <w:r>
              <w:rPr>
                <w:sz w:val="24"/>
              </w:rPr>
              <w:t>область</w:t>
            </w:r>
          </w:p>
        </w:tc>
        <w:tc>
          <w:tcPr>
            <w:tcW w:w="1702" w:type="dxa"/>
            <w:vMerge w:val="restart"/>
          </w:tcPr>
          <w:p w14:paraId="278C4D2F" w14:textId="77777777" w:rsidR="00F52540" w:rsidRDefault="006A0404">
            <w:pPr>
              <w:pStyle w:val="TableParagraph"/>
              <w:spacing w:before="95"/>
              <w:ind w:left="429" w:right="353" w:hanging="48"/>
              <w:rPr>
                <w:sz w:val="24"/>
              </w:rPr>
            </w:pPr>
            <w:r>
              <w:rPr>
                <w:sz w:val="24"/>
              </w:rPr>
              <w:t>Учебный</w:t>
            </w:r>
            <w:r>
              <w:rPr>
                <w:spacing w:val="-58"/>
                <w:sz w:val="24"/>
              </w:rPr>
              <w:t xml:space="preserve"> </w:t>
            </w:r>
            <w:r>
              <w:rPr>
                <w:sz w:val="24"/>
              </w:rPr>
              <w:t>предмет</w:t>
            </w:r>
          </w:p>
        </w:tc>
        <w:tc>
          <w:tcPr>
            <w:tcW w:w="1136" w:type="dxa"/>
            <w:vMerge w:val="restart"/>
          </w:tcPr>
          <w:p w14:paraId="4C79DE5D" w14:textId="77777777" w:rsidR="00F52540" w:rsidRDefault="006A0404">
            <w:pPr>
              <w:pStyle w:val="TableParagraph"/>
              <w:spacing w:before="95"/>
              <w:ind w:left="131"/>
              <w:rPr>
                <w:sz w:val="24"/>
              </w:rPr>
            </w:pPr>
            <w:r>
              <w:rPr>
                <w:sz w:val="24"/>
              </w:rPr>
              <w:t>Уровень</w:t>
            </w:r>
          </w:p>
        </w:tc>
        <w:tc>
          <w:tcPr>
            <w:tcW w:w="1964" w:type="dxa"/>
            <w:gridSpan w:val="2"/>
          </w:tcPr>
          <w:p w14:paraId="7A546AE7" w14:textId="77777777" w:rsidR="00F52540" w:rsidRDefault="006A0404">
            <w:pPr>
              <w:pStyle w:val="TableParagraph"/>
              <w:spacing w:before="95"/>
              <w:ind w:left="630" w:right="303" w:hanging="308"/>
              <w:rPr>
                <w:sz w:val="24"/>
              </w:rPr>
            </w:pPr>
            <w:r>
              <w:rPr>
                <w:sz w:val="24"/>
              </w:rPr>
              <w:t>5-ти дневная</w:t>
            </w:r>
            <w:r>
              <w:rPr>
                <w:spacing w:val="-57"/>
                <w:sz w:val="24"/>
              </w:rPr>
              <w:t xml:space="preserve"> </w:t>
            </w:r>
            <w:r>
              <w:rPr>
                <w:sz w:val="24"/>
              </w:rPr>
              <w:t>неделя</w:t>
            </w:r>
          </w:p>
        </w:tc>
        <w:tc>
          <w:tcPr>
            <w:tcW w:w="1969" w:type="dxa"/>
            <w:gridSpan w:val="2"/>
          </w:tcPr>
          <w:p w14:paraId="139606F3" w14:textId="77777777" w:rsidR="00F52540" w:rsidRDefault="006A0404">
            <w:pPr>
              <w:pStyle w:val="TableParagraph"/>
              <w:spacing w:before="95"/>
              <w:ind w:left="632" w:right="306" w:hanging="308"/>
              <w:rPr>
                <w:sz w:val="24"/>
              </w:rPr>
            </w:pPr>
            <w:r>
              <w:rPr>
                <w:sz w:val="24"/>
              </w:rPr>
              <w:t>6-ти дневная</w:t>
            </w:r>
            <w:r>
              <w:rPr>
                <w:spacing w:val="-57"/>
                <w:sz w:val="24"/>
              </w:rPr>
              <w:t xml:space="preserve"> </w:t>
            </w:r>
            <w:r>
              <w:rPr>
                <w:sz w:val="24"/>
              </w:rPr>
              <w:t>неделя</w:t>
            </w:r>
          </w:p>
        </w:tc>
      </w:tr>
      <w:tr w:rsidR="00F52540" w14:paraId="536DD9AD" w14:textId="77777777" w:rsidTr="00E72391">
        <w:trPr>
          <w:trHeight w:val="757"/>
        </w:trPr>
        <w:tc>
          <w:tcPr>
            <w:tcW w:w="2211" w:type="dxa"/>
            <w:vMerge/>
            <w:tcBorders>
              <w:top w:val="nil"/>
            </w:tcBorders>
          </w:tcPr>
          <w:p w14:paraId="62238CD2" w14:textId="77777777" w:rsidR="00F52540" w:rsidRDefault="00F52540">
            <w:pPr>
              <w:rPr>
                <w:sz w:val="2"/>
                <w:szCs w:val="2"/>
              </w:rPr>
            </w:pPr>
          </w:p>
        </w:tc>
        <w:tc>
          <w:tcPr>
            <w:tcW w:w="1702" w:type="dxa"/>
            <w:vMerge/>
            <w:tcBorders>
              <w:top w:val="nil"/>
            </w:tcBorders>
          </w:tcPr>
          <w:p w14:paraId="08DE3A1F" w14:textId="77777777" w:rsidR="00F52540" w:rsidRDefault="00F52540">
            <w:pPr>
              <w:rPr>
                <w:sz w:val="2"/>
                <w:szCs w:val="2"/>
              </w:rPr>
            </w:pPr>
          </w:p>
        </w:tc>
        <w:tc>
          <w:tcPr>
            <w:tcW w:w="1136" w:type="dxa"/>
            <w:vMerge/>
            <w:tcBorders>
              <w:top w:val="nil"/>
            </w:tcBorders>
          </w:tcPr>
          <w:p w14:paraId="506864F8" w14:textId="77777777" w:rsidR="00F52540" w:rsidRDefault="00F52540">
            <w:pPr>
              <w:rPr>
                <w:sz w:val="2"/>
                <w:szCs w:val="2"/>
              </w:rPr>
            </w:pPr>
          </w:p>
        </w:tc>
        <w:tc>
          <w:tcPr>
            <w:tcW w:w="1964" w:type="dxa"/>
            <w:gridSpan w:val="2"/>
          </w:tcPr>
          <w:p w14:paraId="4FF6504A" w14:textId="77777777" w:rsidR="00F52540" w:rsidRDefault="006A0404">
            <w:pPr>
              <w:pStyle w:val="TableParagraph"/>
              <w:spacing w:before="95"/>
              <w:ind w:left="510" w:right="51" w:hanging="444"/>
              <w:rPr>
                <w:sz w:val="24"/>
              </w:rPr>
            </w:pPr>
            <w:r>
              <w:rPr>
                <w:spacing w:val="-1"/>
                <w:sz w:val="24"/>
              </w:rPr>
              <w:t xml:space="preserve">Количество </w:t>
            </w:r>
            <w:r>
              <w:rPr>
                <w:sz w:val="24"/>
              </w:rPr>
              <w:t>часов</w:t>
            </w:r>
            <w:r>
              <w:rPr>
                <w:spacing w:val="-57"/>
                <w:sz w:val="24"/>
              </w:rPr>
              <w:t xml:space="preserve"> </w:t>
            </w:r>
            <w:r>
              <w:rPr>
                <w:sz w:val="24"/>
              </w:rPr>
              <w:t>в</w:t>
            </w:r>
            <w:r>
              <w:rPr>
                <w:spacing w:val="-2"/>
                <w:sz w:val="24"/>
              </w:rPr>
              <w:t xml:space="preserve"> </w:t>
            </w:r>
            <w:r>
              <w:rPr>
                <w:sz w:val="24"/>
              </w:rPr>
              <w:t>неделю</w:t>
            </w:r>
          </w:p>
        </w:tc>
        <w:tc>
          <w:tcPr>
            <w:tcW w:w="1969" w:type="dxa"/>
            <w:gridSpan w:val="2"/>
          </w:tcPr>
          <w:p w14:paraId="37730AB0" w14:textId="77777777" w:rsidR="00F52540" w:rsidRDefault="006A0404">
            <w:pPr>
              <w:pStyle w:val="TableParagraph"/>
              <w:spacing w:before="95"/>
              <w:ind w:left="512" w:right="54" w:hanging="444"/>
              <w:rPr>
                <w:sz w:val="24"/>
              </w:rPr>
            </w:pPr>
            <w:r>
              <w:rPr>
                <w:spacing w:val="-1"/>
                <w:sz w:val="24"/>
              </w:rPr>
              <w:t xml:space="preserve">Количество </w:t>
            </w:r>
            <w:r>
              <w:rPr>
                <w:sz w:val="24"/>
              </w:rPr>
              <w:t>часов</w:t>
            </w:r>
            <w:r>
              <w:rPr>
                <w:spacing w:val="-57"/>
                <w:sz w:val="24"/>
              </w:rPr>
              <w:t xml:space="preserve"> </w:t>
            </w:r>
            <w:r>
              <w:rPr>
                <w:sz w:val="24"/>
              </w:rPr>
              <w:t>в</w:t>
            </w:r>
            <w:r>
              <w:rPr>
                <w:spacing w:val="-2"/>
                <w:sz w:val="24"/>
              </w:rPr>
              <w:t xml:space="preserve"> </w:t>
            </w:r>
            <w:r>
              <w:rPr>
                <w:sz w:val="24"/>
              </w:rPr>
              <w:t>неделю</w:t>
            </w:r>
          </w:p>
        </w:tc>
      </w:tr>
      <w:tr w:rsidR="00F52540" w14:paraId="51DA986F" w14:textId="77777777" w:rsidTr="00E72391">
        <w:trPr>
          <w:trHeight w:val="758"/>
        </w:trPr>
        <w:tc>
          <w:tcPr>
            <w:tcW w:w="2211" w:type="dxa"/>
          </w:tcPr>
          <w:p w14:paraId="3844B696" w14:textId="77777777" w:rsidR="00F52540" w:rsidRDefault="00F52540">
            <w:pPr>
              <w:pStyle w:val="TableParagraph"/>
              <w:ind w:left="0"/>
              <w:rPr>
                <w:sz w:val="24"/>
              </w:rPr>
            </w:pPr>
          </w:p>
        </w:tc>
        <w:tc>
          <w:tcPr>
            <w:tcW w:w="1702" w:type="dxa"/>
          </w:tcPr>
          <w:p w14:paraId="3F1D722F" w14:textId="77777777" w:rsidR="00F52540" w:rsidRDefault="00F52540">
            <w:pPr>
              <w:pStyle w:val="TableParagraph"/>
              <w:ind w:left="0"/>
              <w:rPr>
                <w:sz w:val="24"/>
              </w:rPr>
            </w:pPr>
          </w:p>
        </w:tc>
        <w:tc>
          <w:tcPr>
            <w:tcW w:w="1136" w:type="dxa"/>
          </w:tcPr>
          <w:p w14:paraId="67B238CF" w14:textId="77777777" w:rsidR="00F52540" w:rsidRDefault="00F52540">
            <w:pPr>
              <w:pStyle w:val="TableParagraph"/>
              <w:ind w:left="0"/>
              <w:rPr>
                <w:sz w:val="24"/>
              </w:rPr>
            </w:pPr>
          </w:p>
        </w:tc>
        <w:tc>
          <w:tcPr>
            <w:tcW w:w="984" w:type="dxa"/>
          </w:tcPr>
          <w:p w14:paraId="3B3A3ED5" w14:textId="77777777" w:rsidR="00F52540" w:rsidRDefault="006A0404">
            <w:pPr>
              <w:pStyle w:val="TableParagraph"/>
              <w:spacing w:before="87"/>
              <w:rPr>
                <w:sz w:val="24"/>
              </w:rPr>
            </w:pPr>
            <w:r>
              <w:rPr>
                <w:sz w:val="24"/>
              </w:rPr>
              <w:t>10</w:t>
            </w:r>
            <w:r>
              <w:rPr>
                <w:spacing w:val="-1"/>
                <w:sz w:val="24"/>
              </w:rPr>
              <w:t xml:space="preserve"> </w:t>
            </w:r>
            <w:r>
              <w:rPr>
                <w:sz w:val="24"/>
              </w:rPr>
              <w:t>класс</w:t>
            </w:r>
          </w:p>
        </w:tc>
        <w:tc>
          <w:tcPr>
            <w:tcW w:w="980" w:type="dxa"/>
          </w:tcPr>
          <w:p w14:paraId="44893EDB" w14:textId="77777777" w:rsidR="00F52540" w:rsidRDefault="006A0404">
            <w:pPr>
              <w:pStyle w:val="TableParagraph"/>
              <w:spacing w:before="87"/>
              <w:ind w:left="187" w:right="184"/>
              <w:jc w:val="center"/>
              <w:rPr>
                <w:sz w:val="24"/>
              </w:rPr>
            </w:pPr>
            <w:r>
              <w:rPr>
                <w:sz w:val="24"/>
              </w:rPr>
              <w:t>11</w:t>
            </w:r>
          </w:p>
          <w:p w14:paraId="603D2A5A" w14:textId="77777777" w:rsidR="00F52540" w:rsidRDefault="006A0404">
            <w:pPr>
              <w:pStyle w:val="TableParagraph"/>
              <w:ind w:left="187" w:right="187"/>
              <w:jc w:val="center"/>
              <w:rPr>
                <w:sz w:val="24"/>
              </w:rPr>
            </w:pPr>
            <w:r>
              <w:rPr>
                <w:sz w:val="24"/>
              </w:rPr>
              <w:t>класс</w:t>
            </w:r>
          </w:p>
        </w:tc>
        <w:tc>
          <w:tcPr>
            <w:tcW w:w="979" w:type="dxa"/>
          </w:tcPr>
          <w:p w14:paraId="258EB3E3" w14:textId="77777777" w:rsidR="00F52540" w:rsidRDefault="006A0404">
            <w:pPr>
              <w:pStyle w:val="TableParagraph"/>
              <w:spacing w:before="87"/>
              <w:ind w:left="187" w:right="185"/>
              <w:jc w:val="center"/>
              <w:rPr>
                <w:sz w:val="24"/>
              </w:rPr>
            </w:pPr>
            <w:r>
              <w:rPr>
                <w:sz w:val="24"/>
              </w:rPr>
              <w:t>10</w:t>
            </w:r>
          </w:p>
          <w:p w14:paraId="6E97C23C" w14:textId="77777777" w:rsidR="00F52540" w:rsidRDefault="006A0404">
            <w:pPr>
              <w:pStyle w:val="TableParagraph"/>
              <w:ind w:left="187" w:right="186"/>
              <w:jc w:val="center"/>
              <w:rPr>
                <w:sz w:val="24"/>
              </w:rPr>
            </w:pPr>
            <w:r>
              <w:rPr>
                <w:sz w:val="24"/>
              </w:rPr>
              <w:t>класс</w:t>
            </w:r>
          </w:p>
        </w:tc>
        <w:tc>
          <w:tcPr>
            <w:tcW w:w="990" w:type="dxa"/>
          </w:tcPr>
          <w:p w14:paraId="4F036F88" w14:textId="77777777" w:rsidR="00F52540" w:rsidRDefault="006A0404">
            <w:pPr>
              <w:pStyle w:val="TableParagraph"/>
              <w:spacing w:before="87"/>
              <w:ind w:left="61"/>
              <w:rPr>
                <w:sz w:val="24"/>
              </w:rPr>
            </w:pPr>
            <w:r>
              <w:rPr>
                <w:sz w:val="24"/>
              </w:rPr>
              <w:t>11</w:t>
            </w:r>
            <w:r>
              <w:rPr>
                <w:spacing w:val="-1"/>
                <w:sz w:val="24"/>
              </w:rPr>
              <w:t xml:space="preserve"> </w:t>
            </w:r>
            <w:r>
              <w:rPr>
                <w:sz w:val="24"/>
              </w:rPr>
              <w:t>класс</w:t>
            </w:r>
          </w:p>
        </w:tc>
      </w:tr>
      <w:tr w:rsidR="00F52540" w14:paraId="1997271E" w14:textId="77777777" w:rsidTr="00E72391">
        <w:trPr>
          <w:trHeight w:val="479"/>
        </w:trPr>
        <w:tc>
          <w:tcPr>
            <w:tcW w:w="3913" w:type="dxa"/>
            <w:gridSpan w:val="2"/>
          </w:tcPr>
          <w:p w14:paraId="4A16C6F8" w14:textId="77777777" w:rsidR="00F52540" w:rsidRDefault="006A0404">
            <w:pPr>
              <w:pStyle w:val="TableParagraph"/>
              <w:spacing w:before="84"/>
              <w:ind w:left="62"/>
              <w:rPr>
                <w:sz w:val="24"/>
              </w:rPr>
            </w:pPr>
            <w:r>
              <w:rPr>
                <w:sz w:val="24"/>
              </w:rPr>
              <w:t>Обязательная</w:t>
            </w:r>
            <w:r>
              <w:rPr>
                <w:spacing w:val="-4"/>
                <w:sz w:val="24"/>
              </w:rPr>
              <w:t xml:space="preserve"> </w:t>
            </w:r>
            <w:r>
              <w:rPr>
                <w:sz w:val="24"/>
              </w:rPr>
              <w:t>часть</w:t>
            </w:r>
          </w:p>
        </w:tc>
        <w:tc>
          <w:tcPr>
            <w:tcW w:w="1136" w:type="dxa"/>
          </w:tcPr>
          <w:p w14:paraId="66DC0078" w14:textId="77777777" w:rsidR="00F52540" w:rsidRDefault="00F52540">
            <w:pPr>
              <w:pStyle w:val="TableParagraph"/>
              <w:ind w:left="0"/>
              <w:rPr>
                <w:sz w:val="24"/>
              </w:rPr>
            </w:pPr>
          </w:p>
        </w:tc>
        <w:tc>
          <w:tcPr>
            <w:tcW w:w="984" w:type="dxa"/>
          </w:tcPr>
          <w:p w14:paraId="210AD669" w14:textId="77777777" w:rsidR="00F52540" w:rsidRDefault="00F52540">
            <w:pPr>
              <w:pStyle w:val="TableParagraph"/>
              <w:ind w:left="0"/>
              <w:rPr>
                <w:sz w:val="24"/>
              </w:rPr>
            </w:pPr>
          </w:p>
        </w:tc>
        <w:tc>
          <w:tcPr>
            <w:tcW w:w="980" w:type="dxa"/>
          </w:tcPr>
          <w:p w14:paraId="37D03351" w14:textId="77777777" w:rsidR="00F52540" w:rsidRDefault="00F52540">
            <w:pPr>
              <w:pStyle w:val="TableParagraph"/>
              <w:ind w:left="0"/>
              <w:rPr>
                <w:sz w:val="24"/>
              </w:rPr>
            </w:pPr>
          </w:p>
        </w:tc>
        <w:tc>
          <w:tcPr>
            <w:tcW w:w="979" w:type="dxa"/>
          </w:tcPr>
          <w:p w14:paraId="494D749B" w14:textId="77777777" w:rsidR="00F52540" w:rsidRDefault="00F52540">
            <w:pPr>
              <w:pStyle w:val="TableParagraph"/>
              <w:ind w:left="0"/>
              <w:rPr>
                <w:sz w:val="24"/>
              </w:rPr>
            </w:pPr>
          </w:p>
        </w:tc>
        <w:tc>
          <w:tcPr>
            <w:tcW w:w="990" w:type="dxa"/>
          </w:tcPr>
          <w:p w14:paraId="3B7F3168" w14:textId="77777777" w:rsidR="00F52540" w:rsidRDefault="00F52540">
            <w:pPr>
              <w:pStyle w:val="TableParagraph"/>
              <w:ind w:left="0"/>
              <w:rPr>
                <w:sz w:val="24"/>
              </w:rPr>
            </w:pPr>
          </w:p>
        </w:tc>
      </w:tr>
      <w:tr w:rsidR="00F52540" w14:paraId="256F6C72" w14:textId="77777777" w:rsidTr="00E72391">
        <w:trPr>
          <w:trHeight w:val="479"/>
        </w:trPr>
        <w:tc>
          <w:tcPr>
            <w:tcW w:w="2211" w:type="dxa"/>
            <w:vMerge w:val="restart"/>
          </w:tcPr>
          <w:p w14:paraId="56C4768D" w14:textId="77777777" w:rsidR="00F52540" w:rsidRDefault="006A0404">
            <w:pPr>
              <w:pStyle w:val="TableParagraph"/>
              <w:spacing w:before="84"/>
              <w:ind w:left="62" w:right="547"/>
              <w:rPr>
                <w:sz w:val="24"/>
              </w:rPr>
            </w:pPr>
            <w:r>
              <w:rPr>
                <w:sz w:val="24"/>
              </w:rPr>
              <w:t>Русский язык и</w:t>
            </w:r>
            <w:r>
              <w:rPr>
                <w:spacing w:val="-58"/>
                <w:sz w:val="24"/>
              </w:rPr>
              <w:t xml:space="preserve"> </w:t>
            </w:r>
            <w:r>
              <w:rPr>
                <w:sz w:val="24"/>
              </w:rPr>
              <w:t>литература</w:t>
            </w:r>
          </w:p>
        </w:tc>
        <w:tc>
          <w:tcPr>
            <w:tcW w:w="1702" w:type="dxa"/>
          </w:tcPr>
          <w:p w14:paraId="4A04D218" w14:textId="77777777" w:rsidR="00F52540" w:rsidRDefault="006A0404">
            <w:pPr>
              <w:pStyle w:val="TableParagraph"/>
              <w:spacing w:before="84"/>
              <w:ind w:left="62"/>
              <w:rPr>
                <w:sz w:val="24"/>
              </w:rPr>
            </w:pPr>
            <w:r>
              <w:rPr>
                <w:sz w:val="24"/>
              </w:rPr>
              <w:t>Русский</w:t>
            </w:r>
            <w:r>
              <w:rPr>
                <w:spacing w:val="-2"/>
                <w:sz w:val="24"/>
              </w:rPr>
              <w:t xml:space="preserve"> </w:t>
            </w:r>
            <w:r>
              <w:rPr>
                <w:sz w:val="24"/>
              </w:rPr>
              <w:t>язык</w:t>
            </w:r>
          </w:p>
        </w:tc>
        <w:tc>
          <w:tcPr>
            <w:tcW w:w="1136" w:type="dxa"/>
          </w:tcPr>
          <w:p w14:paraId="35FCB883" w14:textId="77777777" w:rsidR="00F52540" w:rsidRDefault="006A0404">
            <w:pPr>
              <w:pStyle w:val="TableParagraph"/>
              <w:spacing w:before="84"/>
              <w:ind w:left="61"/>
              <w:rPr>
                <w:sz w:val="24"/>
              </w:rPr>
            </w:pPr>
            <w:r>
              <w:rPr>
                <w:sz w:val="24"/>
              </w:rPr>
              <w:t>Б</w:t>
            </w:r>
          </w:p>
        </w:tc>
        <w:tc>
          <w:tcPr>
            <w:tcW w:w="984" w:type="dxa"/>
          </w:tcPr>
          <w:p w14:paraId="3B3F529B" w14:textId="77777777" w:rsidR="00F52540" w:rsidRDefault="006A0404">
            <w:pPr>
              <w:pStyle w:val="TableParagraph"/>
              <w:spacing w:before="84"/>
              <w:rPr>
                <w:sz w:val="24"/>
              </w:rPr>
            </w:pPr>
            <w:r>
              <w:rPr>
                <w:sz w:val="24"/>
              </w:rPr>
              <w:t>2</w:t>
            </w:r>
          </w:p>
        </w:tc>
        <w:tc>
          <w:tcPr>
            <w:tcW w:w="980" w:type="dxa"/>
          </w:tcPr>
          <w:p w14:paraId="0750D60F" w14:textId="77777777" w:rsidR="00F52540" w:rsidRDefault="006A0404">
            <w:pPr>
              <w:pStyle w:val="TableParagraph"/>
              <w:spacing w:before="84"/>
              <w:rPr>
                <w:sz w:val="24"/>
              </w:rPr>
            </w:pPr>
            <w:r>
              <w:rPr>
                <w:sz w:val="24"/>
              </w:rPr>
              <w:t>2</w:t>
            </w:r>
          </w:p>
        </w:tc>
        <w:tc>
          <w:tcPr>
            <w:tcW w:w="979" w:type="dxa"/>
          </w:tcPr>
          <w:p w14:paraId="4330B772" w14:textId="77777777" w:rsidR="00F52540" w:rsidRDefault="006A0404">
            <w:pPr>
              <w:pStyle w:val="TableParagraph"/>
              <w:spacing w:before="84"/>
              <w:rPr>
                <w:sz w:val="24"/>
              </w:rPr>
            </w:pPr>
            <w:r>
              <w:rPr>
                <w:sz w:val="24"/>
              </w:rPr>
              <w:t>2</w:t>
            </w:r>
          </w:p>
        </w:tc>
        <w:tc>
          <w:tcPr>
            <w:tcW w:w="990" w:type="dxa"/>
          </w:tcPr>
          <w:p w14:paraId="3EFA5A85" w14:textId="77777777" w:rsidR="00F52540" w:rsidRDefault="006A0404">
            <w:pPr>
              <w:pStyle w:val="TableParagraph"/>
              <w:spacing w:before="84"/>
              <w:rPr>
                <w:sz w:val="24"/>
              </w:rPr>
            </w:pPr>
            <w:r>
              <w:rPr>
                <w:sz w:val="24"/>
              </w:rPr>
              <w:t>2</w:t>
            </w:r>
          </w:p>
        </w:tc>
      </w:tr>
      <w:tr w:rsidR="00F52540" w14:paraId="6DB81293" w14:textId="77777777" w:rsidTr="00E72391">
        <w:trPr>
          <w:trHeight w:val="479"/>
        </w:trPr>
        <w:tc>
          <w:tcPr>
            <w:tcW w:w="2211" w:type="dxa"/>
            <w:vMerge/>
            <w:tcBorders>
              <w:top w:val="nil"/>
            </w:tcBorders>
          </w:tcPr>
          <w:p w14:paraId="3EA019DF" w14:textId="77777777" w:rsidR="00F52540" w:rsidRDefault="00F52540">
            <w:pPr>
              <w:rPr>
                <w:sz w:val="2"/>
                <w:szCs w:val="2"/>
              </w:rPr>
            </w:pPr>
          </w:p>
        </w:tc>
        <w:tc>
          <w:tcPr>
            <w:tcW w:w="1702" w:type="dxa"/>
          </w:tcPr>
          <w:p w14:paraId="1F0D4C4B" w14:textId="77777777" w:rsidR="00F52540" w:rsidRDefault="006A0404">
            <w:pPr>
              <w:pStyle w:val="TableParagraph"/>
              <w:spacing w:before="87"/>
              <w:ind w:left="62"/>
              <w:rPr>
                <w:sz w:val="24"/>
              </w:rPr>
            </w:pPr>
            <w:r>
              <w:rPr>
                <w:sz w:val="24"/>
              </w:rPr>
              <w:t>Литература</w:t>
            </w:r>
          </w:p>
        </w:tc>
        <w:tc>
          <w:tcPr>
            <w:tcW w:w="1136" w:type="dxa"/>
          </w:tcPr>
          <w:p w14:paraId="5C348946" w14:textId="77777777" w:rsidR="00F52540" w:rsidRDefault="006A0404">
            <w:pPr>
              <w:pStyle w:val="TableParagraph"/>
              <w:spacing w:before="87"/>
              <w:ind w:left="61"/>
              <w:rPr>
                <w:sz w:val="24"/>
              </w:rPr>
            </w:pPr>
            <w:r>
              <w:rPr>
                <w:sz w:val="24"/>
              </w:rPr>
              <w:t>Б</w:t>
            </w:r>
          </w:p>
        </w:tc>
        <w:tc>
          <w:tcPr>
            <w:tcW w:w="984" w:type="dxa"/>
          </w:tcPr>
          <w:p w14:paraId="66832CD3" w14:textId="77777777" w:rsidR="00F52540" w:rsidRDefault="006A0404">
            <w:pPr>
              <w:pStyle w:val="TableParagraph"/>
              <w:spacing w:before="87"/>
              <w:rPr>
                <w:sz w:val="24"/>
              </w:rPr>
            </w:pPr>
            <w:r>
              <w:rPr>
                <w:sz w:val="24"/>
              </w:rPr>
              <w:t>3</w:t>
            </w:r>
          </w:p>
        </w:tc>
        <w:tc>
          <w:tcPr>
            <w:tcW w:w="980" w:type="dxa"/>
          </w:tcPr>
          <w:p w14:paraId="515B9828" w14:textId="77777777" w:rsidR="00F52540" w:rsidRDefault="006A0404">
            <w:pPr>
              <w:pStyle w:val="TableParagraph"/>
              <w:spacing w:before="87"/>
              <w:rPr>
                <w:sz w:val="24"/>
              </w:rPr>
            </w:pPr>
            <w:r>
              <w:rPr>
                <w:sz w:val="24"/>
              </w:rPr>
              <w:t>3</w:t>
            </w:r>
          </w:p>
        </w:tc>
        <w:tc>
          <w:tcPr>
            <w:tcW w:w="979" w:type="dxa"/>
          </w:tcPr>
          <w:p w14:paraId="41E919E3" w14:textId="77777777" w:rsidR="00F52540" w:rsidRDefault="006A0404">
            <w:pPr>
              <w:pStyle w:val="TableParagraph"/>
              <w:spacing w:before="87"/>
              <w:rPr>
                <w:sz w:val="24"/>
              </w:rPr>
            </w:pPr>
            <w:r>
              <w:rPr>
                <w:sz w:val="24"/>
              </w:rPr>
              <w:t>3</w:t>
            </w:r>
          </w:p>
        </w:tc>
        <w:tc>
          <w:tcPr>
            <w:tcW w:w="990" w:type="dxa"/>
          </w:tcPr>
          <w:p w14:paraId="2692EDC3" w14:textId="77777777" w:rsidR="00F52540" w:rsidRDefault="006A0404">
            <w:pPr>
              <w:pStyle w:val="TableParagraph"/>
              <w:spacing w:before="87"/>
              <w:rPr>
                <w:sz w:val="24"/>
              </w:rPr>
            </w:pPr>
            <w:r>
              <w:rPr>
                <w:sz w:val="24"/>
              </w:rPr>
              <w:t>3</w:t>
            </w:r>
          </w:p>
        </w:tc>
      </w:tr>
      <w:tr w:rsidR="00F52540" w14:paraId="2EBB16BD" w14:textId="77777777" w:rsidTr="00E72391">
        <w:trPr>
          <w:trHeight w:val="755"/>
        </w:trPr>
        <w:tc>
          <w:tcPr>
            <w:tcW w:w="2211" w:type="dxa"/>
          </w:tcPr>
          <w:p w14:paraId="49AD8F35" w14:textId="77777777" w:rsidR="00F52540" w:rsidRDefault="006A0404">
            <w:pPr>
              <w:pStyle w:val="TableParagraph"/>
              <w:spacing w:before="87"/>
              <w:ind w:left="62"/>
              <w:rPr>
                <w:sz w:val="24"/>
              </w:rPr>
            </w:pPr>
            <w:r>
              <w:rPr>
                <w:sz w:val="24"/>
              </w:rPr>
              <w:t>Иностранные</w:t>
            </w:r>
            <w:r>
              <w:rPr>
                <w:spacing w:val="-4"/>
                <w:sz w:val="24"/>
              </w:rPr>
              <w:t xml:space="preserve"> </w:t>
            </w:r>
            <w:r>
              <w:rPr>
                <w:sz w:val="24"/>
              </w:rPr>
              <w:t>языки</w:t>
            </w:r>
          </w:p>
        </w:tc>
        <w:tc>
          <w:tcPr>
            <w:tcW w:w="1702" w:type="dxa"/>
          </w:tcPr>
          <w:p w14:paraId="225BBD32" w14:textId="77777777" w:rsidR="00F52540" w:rsidRDefault="006A0404">
            <w:pPr>
              <w:pStyle w:val="TableParagraph"/>
              <w:spacing w:before="87"/>
              <w:ind w:left="62" w:right="203"/>
              <w:rPr>
                <w:sz w:val="24"/>
              </w:rPr>
            </w:pPr>
            <w:r>
              <w:rPr>
                <w:sz w:val="24"/>
              </w:rPr>
              <w:t>Иностранный</w:t>
            </w:r>
            <w:r>
              <w:rPr>
                <w:spacing w:val="-57"/>
                <w:sz w:val="24"/>
              </w:rPr>
              <w:t xml:space="preserve"> </w:t>
            </w:r>
            <w:r>
              <w:rPr>
                <w:sz w:val="24"/>
              </w:rPr>
              <w:t>язык</w:t>
            </w:r>
          </w:p>
        </w:tc>
        <w:tc>
          <w:tcPr>
            <w:tcW w:w="1136" w:type="dxa"/>
          </w:tcPr>
          <w:p w14:paraId="3475F1F2" w14:textId="77777777" w:rsidR="00F52540" w:rsidRDefault="006A0404">
            <w:pPr>
              <w:pStyle w:val="TableParagraph"/>
              <w:spacing w:before="87"/>
              <w:ind w:left="61"/>
              <w:rPr>
                <w:sz w:val="24"/>
              </w:rPr>
            </w:pPr>
            <w:r>
              <w:rPr>
                <w:sz w:val="24"/>
              </w:rPr>
              <w:t>Б</w:t>
            </w:r>
          </w:p>
        </w:tc>
        <w:tc>
          <w:tcPr>
            <w:tcW w:w="984" w:type="dxa"/>
          </w:tcPr>
          <w:p w14:paraId="2BCF8F08" w14:textId="77777777" w:rsidR="00F52540" w:rsidRDefault="006A0404">
            <w:pPr>
              <w:pStyle w:val="TableParagraph"/>
              <w:spacing w:before="87"/>
              <w:rPr>
                <w:sz w:val="24"/>
              </w:rPr>
            </w:pPr>
            <w:r>
              <w:rPr>
                <w:sz w:val="24"/>
              </w:rPr>
              <w:t>3</w:t>
            </w:r>
          </w:p>
        </w:tc>
        <w:tc>
          <w:tcPr>
            <w:tcW w:w="980" w:type="dxa"/>
          </w:tcPr>
          <w:p w14:paraId="54AEEFA2" w14:textId="77777777" w:rsidR="00F52540" w:rsidRDefault="006A0404">
            <w:pPr>
              <w:pStyle w:val="TableParagraph"/>
              <w:spacing w:before="87"/>
              <w:rPr>
                <w:sz w:val="24"/>
              </w:rPr>
            </w:pPr>
            <w:r>
              <w:rPr>
                <w:sz w:val="24"/>
              </w:rPr>
              <w:t>3</w:t>
            </w:r>
          </w:p>
        </w:tc>
        <w:tc>
          <w:tcPr>
            <w:tcW w:w="979" w:type="dxa"/>
          </w:tcPr>
          <w:p w14:paraId="562C0FDD" w14:textId="77777777" w:rsidR="00F52540" w:rsidRDefault="006A0404">
            <w:pPr>
              <w:pStyle w:val="TableParagraph"/>
              <w:spacing w:before="87"/>
              <w:rPr>
                <w:sz w:val="24"/>
              </w:rPr>
            </w:pPr>
            <w:r>
              <w:rPr>
                <w:sz w:val="24"/>
              </w:rPr>
              <w:t>3</w:t>
            </w:r>
          </w:p>
        </w:tc>
        <w:tc>
          <w:tcPr>
            <w:tcW w:w="990" w:type="dxa"/>
          </w:tcPr>
          <w:p w14:paraId="73696E58" w14:textId="77777777" w:rsidR="00F52540" w:rsidRDefault="006A0404">
            <w:pPr>
              <w:pStyle w:val="TableParagraph"/>
              <w:spacing w:before="87"/>
              <w:rPr>
                <w:sz w:val="24"/>
              </w:rPr>
            </w:pPr>
            <w:r>
              <w:rPr>
                <w:sz w:val="24"/>
              </w:rPr>
              <w:t>3</w:t>
            </w:r>
          </w:p>
        </w:tc>
      </w:tr>
      <w:tr w:rsidR="00F52540" w14:paraId="038DA8BF" w14:textId="77777777" w:rsidTr="00E72391">
        <w:trPr>
          <w:trHeight w:val="1308"/>
        </w:trPr>
        <w:tc>
          <w:tcPr>
            <w:tcW w:w="2211" w:type="dxa"/>
            <w:vMerge w:val="restart"/>
          </w:tcPr>
          <w:p w14:paraId="5A64125F" w14:textId="77777777" w:rsidR="00F52540" w:rsidRDefault="006A0404">
            <w:pPr>
              <w:pStyle w:val="TableParagraph"/>
              <w:spacing w:before="87"/>
              <w:ind w:left="62" w:right="699"/>
              <w:rPr>
                <w:sz w:val="24"/>
              </w:rPr>
            </w:pPr>
            <w:r>
              <w:rPr>
                <w:sz w:val="24"/>
              </w:rPr>
              <w:t>Математика</w:t>
            </w:r>
            <w:r>
              <w:rPr>
                <w:spacing w:val="-15"/>
                <w:sz w:val="24"/>
              </w:rPr>
              <w:t xml:space="preserve"> </w:t>
            </w:r>
            <w:r>
              <w:rPr>
                <w:sz w:val="24"/>
              </w:rPr>
              <w:t>и</w:t>
            </w:r>
            <w:r>
              <w:rPr>
                <w:spacing w:val="-57"/>
                <w:sz w:val="24"/>
              </w:rPr>
              <w:t xml:space="preserve"> </w:t>
            </w:r>
            <w:r>
              <w:rPr>
                <w:sz w:val="24"/>
              </w:rPr>
              <w:t>информатика</w:t>
            </w:r>
          </w:p>
        </w:tc>
        <w:tc>
          <w:tcPr>
            <w:tcW w:w="1702" w:type="dxa"/>
          </w:tcPr>
          <w:p w14:paraId="4C21ABD0" w14:textId="77777777" w:rsidR="00F52540" w:rsidRDefault="006A0404">
            <w:pPr>
              <w:pStyle w:val="TableParagraph"/>
              <w:spacing w:before="87"/>
              <w:ind w:left="62" w:right="91"/>
              <w:rPr>
                <w:sz w:val="24"/>
              </w:rPr>
            </w:pPr>
            <w:r>
              <w:rPr>
                <w:sz w:val="24"/>
              </w:rPr>
              <w:t>Алгебра и</w:t>
            </w:r>
            <w:r>
              <w:rPr>
                <w:spacing w:val="1"/>
                <w:sz w:val="24"/>
              </w:rPr>
              <w:t xml:space="preserve"> </w:t>
            </w:r>
            <w:r>
              <w:rPr>
                <w:sz w:val="24"/>
              </w:rPr>
              <w:t>начала</w:t>
            </w:r>
            <w:r>
              <w:rPr>
                <w:spacing w:val="1"/>
                <w:sz w:val="24"/>
              </w:rPr>
              <w:t xml:space="preserve"> </w:t>
            </w:r>
            <w:proofErr w:type="spellStart"/>
            <w:r>
              <w:rPr>
                <w:spacing w:val="-1"/>
                <w:sz w:val="24"/>
              </w:rPr>
              <w:t>математическо</w:t>
            </w:r>
            <w:proofErr w:type="spellEnd"/>
            <w:r>
              <w:rPr>
                <w:spacing w:val="-57"/>
                <w:sz w:val="24"/>
              </w:rPr>
              <w:t xml:space="preserve"> </w:t>
            </w:r>
            <w:proofErr w:type="spellStart"/>
            <w:r>
              <w:rPr>
                <w:sz w:val="24"/>
              </w:rPr>
              <w:t>го</w:t>
            </w:r>
            <w:proofErr w:type="spellEnd"/>
            <w:r>
              <w:rPr>
                <w:spacing w:val="-2"/>
                <w:sz w:val="24"/>
              </w:rPr>
              <w:t xml:space="preserve"> </w:t>
            </w:r>
            <w:r>
              <w:rPr>
                <w:sz w:val="24"/>
              </w:rPr>
              <w:t>анализа</w:t>
            </w:r>
          </w:p>
        </w:tc>
        <w:tc>
          <w:tcPr>
            <w:tcW w:w="1136" w:type="dxa"/>
          </w:tcPr>
          <w:p w14:paraId="42C93A95" w14:textId="77777777" w:rsidR="00F52540" w:rsidRDefault="006A0404">
            <w:pPr>
              <w:pStyle w:val="TableParagraph"/>
              <w:spacing w:before="87"/>
              <w:ind w:left="61"/>
              <w:rPr>
                <w:sz w:val="24"/>
              </w:rPr>
            </w:pPr>
            <w:r>
              <w:rPr>
                <w:sz w:val="24"/>
              </w:rPr>
              <w:t>У</w:t>
            </w:r>
          </w:p>
        </w:tc>
        <w:tc>
          <w:tcPr>
            <w:tcW w:w="984" w:type="dxa"/>
          </w:tcPr>
          <w:p w14:paraId="3CD92ECF" w14:textId="77777777" w:rsidR="00F52540" w:rsidRDefault="006A0404">
            <w:pPr>
              <w:pStyle w:val="TableParagraph"/>
              <w:spacing w:before="87"/>
              <w:rPr>
                <w:sz w:val="24"/>
              </w:rPr>
            </w:pPr>
            <w:r>
              <w:rPr>
                <w:sz w:val="24"/>
              </w:rPr>
              <w:t>4</w:t>
            </w:r>
          </w:p>
        </w:tc>
        <w:tc>
          <w:tcPr>
            <w:tcW w:w="980" w:type="dxa"/>
          </w:tcPr>
          <w:p w14:paraId="72E59C61" w14:textId="77777777" w:rsidR="00F52540" w:rsidRDefault="006A0404">
            <w:pPr>
              <w:pStyle w:val="TableParagraph"/>
              <w:spacing w:before="87"/>
              <w:rPr>
                <w:sz w:val="24"/>
              </w:rPr>
            </w:pPr>
            <w:r>
              <w:rPr>
                <w:sz w:val="24"/>
              </w:rPr>
              <w:t>4</w:t>
            </w:r>
          </w:p>
        </w:tc>
        <w:tc>
          <w:tcPr>
            <w:tcW w:w="979" w:type="dxa"/>
          </w:tcPr>
          <w:p w14:paraId="6DAD25A1" w14:textId="77777777" w:rsidR="00F52540" w:rsidRDefault="006A0404">
            <w:pPr>
              <w:pStyle w:val="TableParagraph"/>
              <w:spacing w:before="87"/>
              <w:rPr>
                <w:sz w:val="24"/>
              </w:rPr>
            </w:pPr>
            <w:r>
              <w:rPr>
                <w:sz w:val="24"/>
              </w:rPr>
              <w:t>4</w:t>
            </w:r>
          </w:p>
        </w:tc>
        <w:tc>
          <w:tcPr>
            <w:tcW w:w="990" w:type="dxa"/>
          </w:tcPr>
          <w:p w14:paraId="26897D03" w14:textId="77777777" w:rsidR="00F52540" w:rsidRDefault="006A0404">
            <w:pPr>
              <w:pStyle w:val="TableParagraph"/>
              <w:spacing w:before="87"/>
              <w:rPr>
                <w:sz w:val="24"/>
              </w:rPr>
            </w:pPr>
            <w:r>
              <w:rPr>
                <w:sz w:val="24"/>
              </w:rPr>
              <w:t>4</w:t>
            </w:r>
          </w:p>
        </w:tc>
      </w:tr>
      <w:tr w:rsidR="00F52540" w14:paraId="57ABF1AD" w14:textId="77777777" w:rsidTr="00E72391">
        <w:trPr>
          <w:trHeight w:val="482"/>
        </w:trPr>
        <w:tc>
          <w:tcPr>
            <w:tcW w:w="2211" w:type="dxa"/>
            <w:vMerge/>
            <w:tcBorders>
              <w:top w:val="nil"/>
            </w:tcBorders>
          </w:tcPr>
          <w:p w14:paraId="6C8F53E4" w14:textId="77777777" w:rsidR="00F52540" w:rsidRDefault="00F52540">
            <w:pPr>
              <w:rPr>
                <w:sz w:val="2"/>
                <w:szCs w:val="2"/>
              </w:rPr>
            </w:pPr>
          </w:p>
        </w:tc>
        <w:tc>
          <w:tcPr>
            <w:tcW w:w="1702" w:type="dxa"/>
          </w:tcPr>
          <w:p w14:paraId="51924DFC" w14:textId="77777777" w:rsidR="00F52540" w:rsidRDefault="006A0404">
            <w:pPr>
              <w:pStyle w:val="TableParagraph"/>
              <w:spacing w:before="87"/>
              <w:ind w:left="62"/>
              <w:rPr>
                <w:sz w:val="24"/>
              </w:rPr>
            </w:pPr>
            <w:r>
              <w:rPr>
                <w:sz w:val="24"/>
              </w:rPr>
              <w:t>Геометрия</w:t>
            </w:r>
          </w:p>
        </w:tc>
        <w:tc>
          <w:tcPr>
            <w:tcW w:w="1136" w:type="dxa"/>
          </w:tcPr>
          <w:p w14:paraId="74C695A2" w14:textId="77777777" w:rsidR="00F52540" w:rsidRDefault="006A0404">
            <w:pPr>
              <w:pStyle w:val="TableParagraph"/>
              <w:spacing w:before="87"/>
              <w:ind w:left="61"/>
              <w:rPr>
                <w:sz w:val="24"/>
              </w:rPr>
            </w:pPr>
            <w:r>
              <w:rPr>
                <w:sz w:val="24"/>
              </w:rPr>
              <w:t>У</w:t>
            </w:r>
          </w:p>
        </w:tc>
        <w:tc>
          <w:tcPr>
            <w:tcW w:w="984" w:type="dxa"/>
          </w:tcPr>
          <w:p w14:paraId="016766EF" w14:textId="77777777" w:rsidR="00F52540" w:rsidRDefault="006A0404">
            <w:pPr>
              <w:pStyle w:val="TableParagraph"/>
              <w:spacing w:before="87"/>
              <w:rPr>
                <w:sz w:val="24"/>
              </w:rPr>
            </w:pPr>
            <w:r>
              <w:rPr>
                <w:sz w:val="24"/>
              </w:rPr>
              <w:t>3</w:t>
            </w:r>
          </w:p>
        </w:tc>
        <w:tc>
          <w:tcPr>
            <w:tcW w:w="980" w:type="dxa"/>
          </w:tcPr>
          <w:p w14:paraId="76E494B2" w14:textId="77777777" w:rsidR="00F52540" w:rsidRDefault="006A0404">
            <w:pPr>
              <w:pStyle w:val="TableParagraph"/>
              <w:spacing w:before="87"/>
              <w:rPr>
                <w:sz w:val="24"/>
              </w:rPr>
            </w:pPr>
            <w:r>
              <w:rPr>
                <w:sz w:val="24"/>
              </w:rPr>
              <w:t>3</w:t>
            </w:r>
          </w:p>
        </w:tc>
        <w:tc>
          <w:tcPr>
            <w:tcW w:w="979" w:type="dxa"/>
          </w:tcPr>
          <w:p w14:paraId="3A296182" w14:textId="77777777" w:rsidR="00F52540" w:rsidRDefault="006A0404">
            <w:pPr>
              <w:pStyle w:val="TableParagraph"/>
              <w:spacing w:before="87"/>
              <w:rPr>
                <w:sz w:val="24"/>
              </w:rPr>
            </w:pPr>
            <w:r>
              <w:rPr>
                <w:sz w:val="24"/>
              </w:rPr>
              <w:t>3</w:t>
            </w:r>
          </w:p>
        </w:tc>
        <w:tc>
          <w:tcPr>
            <w:tcW w:w="990" w:type="dxa"/>
          </w:tcPr>
          <w:p w14:paraId="608E8C5F" w14:textId="77777777" w:rsidR="00F52540" w:rsidRDefault="006A0404">
            <w:pPr>
              <w:pStyle w:val="TableParagraph"/>
              <w:spacing w:before="87"/>
              <w:rPr>
                <w:sz w:val="24"/>
              </w:rPr>
            </w:pPr>
            <w:r>
              <w:rPr>
                <w:sz w:val="24"/>
              </w:rPr>
              <w:t>3</w:t>
            </w:r>
          </w:p>
        </w:tc>
      </w:tr>
      <w:tr w:rsidR="00F52540" w14:paraId="71B00AD8" w14:textId="77777777" w:rsidTr="00E72391">
        <w:trPr>
          <w:trHeight w:val="755"/>
        </w:trPr>
        <w:tc>
          <w:tcPr>
            <w:tcW w:w="2211" w:type="dxa"/>
            <w:vMerge/>
            <w:tcBorders>
              <w:top w:val="nil"/>
            </w:tcBorders>
          </w:tcPr>
          <w:p w14:paraId="7A635987" w14:textId="77777777" w:rsidR="00F52540" w:rsidRDefault="00F52540">
            <w:pPr>
              <w:rPr>
                <w:sz w:val="2"/>
                <w:szCs w:val="2"/>
              </w:rPr>
            </w:pPr>
          </w:p>
        </w:tc>
        <w:tc>
          <w:tcPr>
            <w:tcW w:w="1702" w:type="dxa"/>
          </w:tcPr>
          <w:p w14:paraId="506E8E85" w14:textId="77777777" w:rsidR="00F52540" w:rsidRDefault="006A0404">
            <w:pPr>
              <w:pStyle w:val="TableParagraph"/>
              <w:spacing w:before="84"/>
              <w:ind w:left="62" w:right="144"/>
              <w:rPr>
                <w:sz w:val="24"/>
              </w:rPr>
            </w:pPr>
            <w:r>
              <w:rPr>
                <w:sz w:val="24"/>
              </w:rPr>
              <w:t>Вероятность</w:t>
            </w:r>
            <w:r>
              <w:rPr>
                <w:spacing w:val="-14"/>
                <w:sz w:val="24"/>
              </w:rPr>
              <w:t xml:space="preserve"> </w:t>
            </w:r>
            <w:r>
              <w:rPr>
                <w:sz w:val="24"/>
              </w:rPr>
              <w:t>и</w:t>
            </w:r>
            <w:r>
              <w:rPr>
                <w:spacing w:val="-57"/>
                <w:sz w:val="24"/>
              </w:rPr>
              <w:t xml:space="preserve"> </w:t>
            </w:r>
            <w:r>
              <w:rPr>
                <w:sz w:val="24"/>
              </w:rPr>
              <w:t>статистика</w:t>
            </w:r>
          </w:p>
        </w:tc>
        <w:tc>
          <w:tcPr>
            <w:tcW w:w="1136" w:type="dxa"/>
          </w:tcPr>
          <w:p w14:paraId="3C5E7589" w14:textId="77777777" w:rsidR="00F52540" w:rsidRDefault="006A0404">
            <w:pPr>
              <w:pStyle w:val="TableParagraph"/>
              <w:spacing w:before="84"/>
              <w:ind w:left="61"/>
              <w:rPr>
                <w:sz w:val="24"/>
              </w:rPr>
            </w:pPr>
            <w:r>
              <w:rPr>
                <w:sz w:val="24"/>
              </w:rPr>
              <w:t>У</w:t>
            </w:r>
          </w:p>
        </w:tc>
        <w:tc>
          <w:tcPr>
            <w:tcW w:w="984" w:type="dxa"/>
          </w:tcPr>
          <w:p w14:paraId="0ECFCDDB" w14:textId="77777777" w:rsidR="00F52540" w:rsidRDefault="006A0404">
            <w:pPr>
              <w:pStyle w:val="TableParagraph"/>
              <w:spacing w:before="84"/>
              <w:rPr>
                <w:sz w:val="24"/>
              </w:rPr>
            </w:pPr>
            <w:r>
              <w:rPr>
                <w:sz w:val="24"/>
              </w:rPr>
              <w:t>1</w:t>
            </w:r>
          </w:p>
        </w:tc>
        <w:tc>
          <w:tcPr>
            <w:tcW w:w="980" w:type="dxa"/>
          </w:tcPr>
          <w:p w14:paraId="5519102B" w14:textId="77777777" w:rsidR="00F52540" w:rsidRDefault="006A0404">
            <w:pPr>
              <w:pStyle w:val="TableParagraph"/>
              <w:spacing w:before="84"/>
              <w:rPr>
                <w:sz w:val="24"/>
              </w:rPr>
            </w:pPr>
            <w:r>
              <w:rPr>
                <w:sz w:val="24"/>
              </w:rPr>
              <w:t>1</w:t>
            </w:r>
          </w:p>
        </w:tc>
        <w:tc>
          <w:tcPr>
            <w:tcW w:w="979" w:type="dxa"/>
          </w:tcPr>
          <w:p w14:paraId="3D8E11A5" w14:textId="77777777" w:rsidR="00F52540" w:rsidRDefault="006A0404">
            <w:pPr>
              <w:pStyle w:val="TableParagraph"/>
              <w:spacing w:before="84"/>
              <w:rPr>
                <w:sz w:val="24"/>
              </w:rPr>
            </w:pPr>
            <w:r>
              <w:rPr>
                <w:sz w:val="24"/>
              </w:rPr>
              <w:t>1</w:t>
            </w:r>
          </w:p>
        </w:tc>
        <w:tc>
          <w:tcPr>
            <w:tcW w:w="990" w:type="dxa"/>
          </w:tcPr>
          <w:p w14:paraId="0E47C07C" w14:textId="77777777" w:rsidR="00F52540" w:rsidRDefault="006A0404">
            <w:pPr>
              <w:pStyle w:val="TableParagraph"/>
              <w:spacing w:before="84"/>
              <w:rPr>
                <w:sz w:val="24"/>
              </w:rPr>
            </w:pPr>
            <w:r>
              <w:rPr>
                <w:sz w:val="24"/>
              </w:rPr>
              <w:t>1</w:t>
            </w:r>
          </w:p>
        </w:tc>
      </w:tr>
      <w:tr w:rsidR="00F52540" w14:paraId="13DEA489" w14:textId="77777777" w:rsidTr="00E72391">
        <w:trPr>
          <w:trHeight w:val="479"/>
        </w:trPr>
        <w:tc>
          <w:tcPr>
            <w:tcW w:w="2211" w:type="dxa"/>
            <w:vMerge/>
            <w:tcBorders>
              <w:top w:val="nil"/>
            </w:tcBorders>
          </w:tcPr>
          <w:p w14:paraId="099CEA59" w14:textId="77777777" w:rsidR="00F52540" w:rsidRDefault="00F52540">
            <w:pPr>
              <w:rPr>
                <w:sz w:val="2"/>
                <w:szCs w:val="2"/>
              </w:rPr>
            </w:pPr>
          </w:p>
        </w:tc>
        <w:tc>
          <w:tcPr>
            <w:tcW w:w="1702" w:type="dxa"/>
          </w:tcPr>
          <w:p w14:paraId="63D6FEC5" w14:textId="77777777" w:rsidR="00F52540" w:rsidRDefault="006A0404">
            <w:pPr>
              <w:pStyle w:val="TableParagraph"/>
              <w:spacing w:before="84"/>
              <w:ind w:left="62"/>
              <w:rPr>
                <w:sz w:val="24"/>
              </w:rPr>
            </w:pPr>
            <w:r>
              <w:rPr>
                <w:sz w:val="24"/>
              </w:rPr>
              <w:t>Информатика</w:t>
            </w:r>
          </w:p>
        </w:tc>
        <w:tc>
          <w:tcPr>
            <w:tcW w:w="1136" w:type="dxa"/>
          </w:tcPr>
          <w:p w14:paraId="49F8AC60" w14:textId="77777777" w:rsidR="00F52540" w:rsidRDefault="006A0404">
            <w:pPr>
              <w:pStyle w:val="TableParagraph"/>
              <w:spacing w:before="84"/>
              <w:ind w:left="61"/>
              <w:rPr>
                <w:sz w:val="24"/>
              </w:rPr>
            </w:pPr>
            <w:r>
              <w:rPr>
                <w:sz w:val="24"/>
              </w:rPr>
              <w:t>Б</w:t>
            </w:r>
          </w:p>
        </w:tc>
        <w:tc>
          <w:tcPr>
            <w:tcW w:w="984" w:type="dxa"/>
          </w:tcPr>
          <w:p w14:paraId="63F9AC6D" w14:textId="77777777" w:rsidR="00F52540" w:rsidRDefault="006A0404">
            <w:pPr>
              <w:pStyle w:val="TableParagraph"/>
              <w:spacing w:before="84"/>
              <w:rPr>
                <w:sz w:val="24"/>
              </w:rPr>
            </w:pPr>
            <w:r>
              <w:rPr>
                <w:sz w:val="24"/>
              </w:rPr>
              <w:t>1</w:t>
            </w:r>
          </w:p>
        </w:tc>
        <w:tc>
          <w:tcPr>
            <w:tcW w:w="980" w:type="dxa"/>
          </w:tcPr>
          <w:p w14:paraId="7C58AB5C" w14:textId="77777777" w:rsidR="00F52540" w:rsidRDefault="006A0404">
            <w:pPr>
              <w:pStyle w:val="TableParagraph"/>
              <w:spacing w:before="84"/>
              <w:rPr>
                <w:sz w:val="24"/>
              </w:rPr>
            </w:pPr>
            <w:r>
              <w:rPr>
                <w:sz w:val="24"/>
              </w:rPr>
              <w:t>1</w:t>
            </w:r>
          </w:p>
        </w:tc>
        <w:tc>
          <w:tcPr>
            <w:tcW w:w="979" w:type="dxa"/>
          </w:tcPr>
          <w:p w14:paraId="70B2D97C" w14:textId="77777777" w:rsidR="00F52540" w:rsidRDefault="006A0404">
            <w:pPr>
              <w:pStyle w:val="TableParagraph"/>
              <w:spacing w:before="84"/>
              <w:rPr>
                <w:sz w:val="24"/>
              </w:rPr>
            </w:pPr>
            <w:r>
              <w:rPr>
                <w:sz w:val="24"/>
              </w:rPr>
              <w:t>1</w:t>
            </w:r>
          </w:p>
        </w:tc>
        <w:tc>
          <w:tcPr>
            <w:tcW w:w="990" w:type="dxa"/>
          </w:tcPr>
          <w:p w14:paraId="184E6E00" w14:textId="77777777" w:rsidR="00F52540" w:rsidRDefault="006A0404">
            <w:pPr>
              <w:pStyle w:val="TableParagraph"/>
              <w:spacing w:before="84"/>
              <w:rPr>
                <w:sz w:val="24"/>
              </w:rPr>
            </w:pPr>
            <w:r>
              <w:rPr>
                <w:sz w:val="24"/>
              </w:rPr>
              <w:t>1</w:t>
            </w:r>
          </w:p>
        </w:tc>
      </w:tr>
      <w:tr w:rsidR="00F52540" w14:paraId="35890B7F" w14:textId="77777777" w:rsidTr="00E72391">
        <w:trPr>
          <w:trHeight w:val="479"/>
        </w:trPr>
        <w:tc>
          <w:tcPr>
            <w:tcW w:w="2211" w:type="dxa"/>
            <w:vMerge w:val="restart"/>
          </w:tcPr>
          <w:p w14:paraId="5F5AC787" w14:textId="77777777" w:rsidR="00F52540" w:rsidRDefault="006A0404">
            <w:pPr>
              <w:pStyle w:val="TableParagraph"/>
              <w:spacing w:before="87"/>
              <w:ind w:left="62" w:right="202"/>
              <w:rPr>
                <w:sz w:val="24"/>
              </w:rPr>
            </w:pPr>
            <w:r>
              <w:rPr>
                <w:sz w:val="24"/>
              </w:rPr>
              <w:t>Естественно-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1702" w:type="dxa"/>
          </w:tcPr>
          <w:p w14:paraId="38A562E1" w14:textId="77777777" w:rsidR="00F52540" w:rsidRDefault="006A0404">
            <w:pPr>
              <w:pStyle w:val="TableParagraph"/>
              <w:spacing w:before="87"/>
              <w:ind w:left="62"/>
              <w:rPr>
                <w:sz w:val="24"/>
              </w:rPr>
            </w:pPr>
            <w:r>
              <w:rPr>
                <w:sz w:val="24"/>
              </w:rPr>
              <w:t>Физика</w:t>
            </w:r>
          </w:p>
        </w:tc>
        <w:tc>
          <w:tcPr>
            <w:tcW w:w="1136" w:type="dxa"/>
          </w:tcPr>
          <w:p w14:paraId="3BCF2D9A" w14:textId="77777777" w:rsidR="00F52540" w:rsidRDefault="006A0404">
            <w:pPr>
              <w:pStyle w:val="TableParagraph"/>
              <w:spacing w:before="87"/>
              <w:ind w:left="61"/>
              <w:rPr>
                <w:sz w:val="24"/>
              </w:rPr>
            </w:pPr>
            <w:r>
              <w:rPr>
                <w:sz w:val="24"/>
              </w:rPr>
              <w:t>У</w:t>
            </w:r>
          </w:p>
        </w:tc>
        <w:tc>
          <w:tcPr>
            <w:tcW w:w="984" w:type="dxa"/>
          </w:tcPr>
          <w:p w14:paraId="16153AF3" w14:textId="77777777" w:rsidR="00F52540" w:rsidRDefault="006A0404">
            <w:pPr>
              <w:pStyle w:val="TableParagraph"/>
              <w:spacing w:before="87"/>
              <w:rPr>
                <w:sz w:val="24"/>
              </w:rPr>
            </w:pPr>
            <w:r>
              <w:rPr>
                <w:sz w:val="24"/>
              </w:rPr>
              <w:t>5</w:t>
            </w:r>
          </w:p>
        </w:tc>
        <w:tc>
          <w:tcPr>
            <w:tcW w:w="980" w:type="dxa"/>
          </w:tcPr>
          <w:p w14:paraId="47833320" w14:textId="77777777" w:rsidR="00F52540" w:rsidRDefault="006A0404">
            <w:pPr>
              <w:pStyle w:val="TableParagraph"/>
              <w:spacing w:before="87"/>
              <w:rPr>
                <w:sz w:val="24"/>
              </w:rPr>
            </w:pPr>
            <w:r>
              <w:rPr>
                <w:sz w:val="24"/>
              </w:rPr>
              <w:t>5</w:t>
            </w:r>
          </w:p>
        </w:tc>
        <w:tc>
          <w:tcPr>
            <w:tcW w:w="979" w:type="dxa"/>
          </w:tcPr>
          <w:p w14:paraId="0F4D2AF8" w14:textId="77777777" w:rsidR="00F52540" w:rsidRDefault="006A0404">
            <w:pPr>
              <w:pStyle w:val="TableParagraph"/>
              <w:spacing w:before="87"/>
              <w:rPr>
                <w:sz w:val="24"/>
              </w:rPr>
            </w:pPr>
            <w:r>
              <w:rPr>
                <w:sz w:val="24"/>
              </w:rPr>
              <w:t>5</w:t>
            </w:r>
          </w:p>
        </w:tc>
        <w:tc>
          <w:tcPr>
            <w:tcW w:w="990" w:type="dxa"/>
          </w:tcPr>
          <w:p w14:paraId="1E76257E" w14:textId="77777777" w:rsidR="00F52540" w:rsidRDefault="006A0404">
            <w:pPr>
              <w:pStyle w:val="TableParagraph"/>
              <w:spacing w:before="87"/>
              <w:rPr>
                <w:sz w:val="24"/>
              </w:rPr>
            </w:pPr>
            <w:r>
              <w:rPr>
                <w:sz w:val="24"/>
              </w:rPr>
              <w:t>5</w:t>
            </w:r>
          </w:p>
        </w:tc>
      </w:tr>
      <w:tr w:rsidR="00F52540" w14:paraId="4F70D8B9" w14:textId="77777777" w:rsidTr="00E72391">
        <w:trPr>
          <w:trHeight w:val="479"/>
        </w:trPr>
        <w:tc>
          <w:tcPr>
            <w:tcW w:w="2211" w:type="dxa"/>
            <w:vMerge/>
            <w:tcBorders>
              <w:top w:val="nil"/>
            </w:tcBorders>
          </w:tcPr>
          <w:p w14:paraId="658ACDDE" w14:textId="77777777" w:rsidR="00F52540" w:rsidRDefault="00F52540">
            <w:pPr>
              <w:rPr>
                <w:sz w:val="2"/>
                <w:szCs w:val="2"/>
              </w:rPr>
            </w:pPr>
          </w:p>
        </w:tc>
        <w:tc>
          <w:tcPr>
            <w:tcW w:w="1702" w:type="dxa"/>
          </w:tcPr>
          <w:p w14:paraId="1908A979" w14:textId="77777777" w:rsidR="00F52540" w:rsidRDefault="006A0404">
            <w:pPr>
              <w:pStyle w:val="TableParagraph"/>
              <w:spacing w:before="87"/>
              <w:ind w:left="62"/>
              <w:rPr>
                <w:sz w:val="24"/>
              </w:rPr>
            </w:pPr>
            <w:r>
              <w:rPr>
                <w:sz w:val="24"/>
              </w:rPr>
              <w:t>Химия</w:t>
            </w:r>
          </w:p>
        </w:tc>
        <w:tc>
          <w:tcPr>
            <w:tcW w:w="1136" w:type="dxa"/>
          </w:tcPr>
          <w:p w14:paraId="7C5A490A" w14:textId="77777777" w:rsidR="00F52540" w:rsidRDefault="006A0404">
            <w:pPr>
              <w:pStyle w:val="TableParagraph"/>
              <w:spacing w:before="87"/>
              <w:ind w:left="61"/>
              <w:rPr>
                <w:sz w:val="24"/>
              </w:rPr>
            </w:pPr>
            <w:r>
              <w:rPr>
                <w:sz w:val="24"/>
              </w:rPr>
              <w:t>Б</w:t>
            </w:r>
          </w:p>
        </w:tc>
        <w:tc>
          <w:tcPr>
            <w:tcW w:w="984" w:type="dxa"/>
          </w:tcPr>
          <w:p w14:paraId="2EB10CC7" w14:textId="77777777" w:rsidR="00F52540" w:rsidRDefault="006A0404">
            <w:pPr>
              <w:pStyle w:val="TableParagraph"/>
              <w:spacing w:before="87"/>
              <w:rPr>
                <w:sz w:val="24"/>
              </w:rPr>
            </w:pPr>
            <w:r>
              <w:rPr>
                <w:sz w:val="24"/>
              </w:rPr>
              <w:t>1</w:t>
            </w:r>
          </w:p>
        </w:tc>
        <w:tc>
          <w:tcPr>
            <w:tcW w:w="980" w:type="dxa"/>
          </w:tcPr>
          <w:p w14:paraId="594409C7" w14:textId="77777777" w:rsidR="00F52540" w:rsidRDefault="006A0404">
            <w:pPr>
              <w:pStyle w:val="TableParagraph"/>
              <w:spacing w:before="87"/>
              <w:rPr>
                <w:sz w:val="24"/>
              </w:rPr>
            </w:pPr>
            <w:r>
              <w:rPr>
                <w:sz w:val="24"/>
              </w:rPr>
              <w:t>1</w:t>
            </w:r>
          </w:p>
        </w:tc>
        <w:tc>
          <w:tcPr>
            <w:tcW w:w="979" w:type="dxa"/>
          </w:tcPr>
          <w:p w14:paraId="22380F2E" w14:textId="77777777" w:rsidR="00F52540" w:rsidRDefault="006A0404">
            <w:pPr>
              <w:pStyle w:val="TableParagraph"/>
              <w:spacing w:before="87"/>
              <w:rPr>
                <w:sz w:val="24"/>
              </w:rPr>
            </w:pPr>
            <w:r>
              <w:rPr>
                <w:sz w:val="24"/>
              </w:rPr>
              <w:t>1</w:t>
            </w:r>
          </w:p>
        </w:tc>
        <w:tc>
          <w:tcPr>
            <w:tcW w:w="990" w:type="dxa"/>
          </w:tcPr>
          <w:p w14:paraId="5BAB232A" w14:textId="77777777" w:rsidR="00F52540" w:rsidRDefault="006A0404">
            <w:pPr>
              <w:pStyle w:val="TableParagraph"/>
              <w:spacing w:before="87"/>
              <w:rPr>
                <w:sz w:val="24"/>
              </w:rPr>
            </w:pPr>
            <w:r>
              <w:rPr>
                <w:sz w:val="24"/>
              </w:rPr>
              <w:t>1</w:t>
            </w:r>
          </w:p>
        </w:tc>
      </w:tr>
      <w:tr w:rsidR="00F52540" w14:paraId="6116FA3F" w14:textId="77777777" w:rsidTr="00E72391">
        <w:trPr>
          <w:trHeight w:val="479"/>
        </w:trPr>
        <w:tc>
          <w:tcPr>
            <w:tcW w:w="2211" w:type="dxa"/>
            <w:vMerge/>
            <w:tcBorders>
              <w:top w:val="nil"/>
            </w:tcBorders>
          </w:tcPr>
          <w:p w14:paraId="37372293" w14:textId="77777777" w:rsidR="00F52540" w:rsidRDefault="00F52540">
            <w:pPr>
              <w:rPr>
                <w:sz w:val="2"/>
                <w:szCs w:val="2"/>
              </w:rPr>
            </w:pPr>
          </w:p>
        </w:tc>
        <w:tc>
          <w:tcPr>
            <w:tcW w:w="1702" w:type="dxa"/>
          </w:tcPr>
          <w:p w14:paraId="5936346C" w14:textId="77777777" w:rsidR="00F52540" w:rsidRDefault="006A0404">
            <w:pPr>
              <w:pStyle w:val="TableParagraph"/>
              <w:spacing w:before="87"/>
              <w:ind w:left="62"/>
              <w:rPr>
                <w:sz w:val="24"/>
              </w:rPr>
            </w:pPr>
            <w:r>
              <w:rPr>
                <w:sz w:val="24"/>
              </w:rPr>
              <w:t>Биология</w:t>
            </w:r>
          </w:p>
        </w:tc>
        <w:tc>
          <w:tcPr>
            <w:tcW w:w="1136" w:type="dxa"/>
          </w:tcPr>
          <w:p w14:paraId="0F85F6F8" w14:textId="77777777" w:rsidR="00F52540" w:rsidRDefault="006A0404">
            <w:pPr>
              <w:pStyle w:val="TableParagraph"/>
              <w:spacing w:before="87"/>
              <w:ind w:left="61"/>
              <w:rPr>
                <w:sz w:val="24"/>
              </w:rPr>
            </w:pPr>
            <w:r>
              <w:rPr>
                <w:sz w:val="24"/>
              </w:rPr>
              <w:t>Б</w:t>
            </w:r>
          </w:p>
        </w:tc>
        <w:tc>
          <w:tcPr>
            <w:tcW w:w="984" w:type="dxa"/>
          </w:tcPr>
          <w:p w14:paraId="21603281" w14:textId="77777777" w:rsidR="00F52540" w:rsidRDefault="006A0404">
            <w:pPr>
              <w:pStyle w:val="TableParagraph"/>
              <w:spacing w:before="87"/>
              <w:rPr>
                <w:sz w:val="24"/>
              </w:rPr>
            </w:pPr>
            <w:r>
              <w:rPr>
                <w:sz w:val="24"/>
              </w:rPr>
              <w:t>1</w:t>
            </w:r>
          </w:p>
        </w:tc>
        <w:tc>
          <w:tcPr>
            <w:tcW w:w="980" w:type="dxa"/>
          </w:tcPr>
          <w:p w14:paraId="027E515D" w14:textId="77777777" w:rsidR="00F52540" w:rsidRDefault="006A0404">
            <w:pPr>
              <w:pStyle w:val="TableParagraph"/>
              <w:spacing w:before="87"/>
              <w:rPr>
                <w:sz w:val="24"/>
              </w:rPr>
            </w:pPr>
            <w:r>
              <w:rPr>
                <w:sz w:val="24"/>
              </w:rPr>
              <w:t>1</w:t>
            </w:r>
          </w:p>
        </w:tc>
        <w:tc>
          <w:tcPr>
            <w:tcW w:w="979" w:type="dxa"/>
          </w:tcPr>
          <w:p w14:paraId="43040FBD" w14:textId="77777777" w:rsidR="00F52540" w:rsidRDefault="006A0404">
            <w:pPr>
              <w:pStyle w:val="TableParagraph"/>
              <w:spacing w:before="87"/>
              <w:rPr>
                <w:sz w:val="24"/>
              </w:rPr>
            </w:pPr>
            <w:r>
              <w:rPr>
                <w:sz w:val="24"/>
              </w:rPr>
              <w:t>1</w:t>
            </w:r>
          </w:p>
        </w:tc>
        <w:tc>
          <w:tcPr>
            <w:tcW w:w="990" w:type="dxa"/>
          </w:tcPr>
          <w:p w14:paraId="0DDC8CEC" w14:textId="77777777" w:rsidR="00F52540" w:rsidRDefault="006A0404">
            <w:pPr>
              <w:pStyle w:val="TableParagraph"/>
              <w:spacing w:before="87"/>
              <w:rPr>
                <w:sz w:val="24"/>
              </w:rPr>
            </w:pPr>
            <w:r>
              <w:rPr>
                <w:sz w:val="24"/>
              </w:rPr>
              <w:t>1</w:t>
            </w:r>
          </w:p>
        </w:tc>
      </w:tr>
      <w:tr w:rsidR="00F52540" w14:paraId="655A1D09" w14:textId="77777777" w:rsidTr="00E72391">
        <w:trPr>
          <w:trHeight w:val="482"/>
        </w:trPr>
        <w:tc>
          <w:tcPr>
            <w:tcW w:w="2211" w:type="dxa"/>
            <w:vMerge w:val="restart"/>
          </w:tcPr>
          <w:p w14:paraId="498B2BC9" w14:textId="77777777" w:rsidR="00F52540" w:rsidRDefault="006A0404">
            <w:pPr>
              <w:pStyle w:val="TableParagraph"/>
              <w:spacing w:before="87"/>
              <w:ind w:left="62" w:right="202"/>
              <w:rPr>
                <w:sz w:val="24"/>
              </w:rPr>
            </w:pPr>
            <w:r>
              <w:rPr>
                <w:sz w:val="24"/>
              </w:rPr>
              <w:t>Общественно-</w:t>
            </w:r>
            <w:r>
              <w:rPr>
                <w:spacing w:val="1"/>
                <w:sz w:val="24"/>
              </w:rPr>
              <w:t xml:space="preserve"> </w:t>
            </w:r>
            <w:r>
              <w:rPr>
                <w:spacing w:val="-1"/>
                <w:sz w:val="24"/>
              </w:rPr>
              <w:t>научные</w:t>
            </w:r>
            <w:r>
              <w:rPr>
                <w:spacing w:val="-10"/>
                <w:sz w:val="24"/>
              </w:rPr>
              <w:t xml:space="preserve"> </w:t>
            </w:r>
            <w:r>
              <w:rPr>
                <w:sz w:val="24"/>
              </w:rPr>
              <w:t>предметы</w:t>
            </w:r>
          </w:p>
        </w:tc>
        <w:tc>
          <w:tcPr>
            <w:tcW w:w="1702" w:type="dxa"/>
          </w:tcPr>
          <w:p w14:paraId="7B1BA33F" w14:textId="77777777" w:rsidR="00F52540" w:rsidRDefault="006A0404">
            <w:pPr>
              <w:pStyle w:val="TableParagraph"/>
              <w:spacing w:before="87"/>
              <w:ind w:left="62"/>
              <w:rPr>
                <w:sz w:val="24"/>
              </w:rPr>
            </w:pPr>
            <w:r>
              <w:rPr>
                <w:sz w:val="24"/>
              </w:rPr>
              <w:t>История</w:t>
            </w:r>
          </w:p>
        </w:tc>
        <w:tc>
          <w:tcPr>
            <w:tcW w:w="1136" w:type="dxa"/>
          </w:tcPr>
          <w:p w14:paraId="6E5290EF" w14:textId="77777777" w:rsidR="00F52540" w:rsidRDefault="006A0404">
            <w:pPr>
              <w:pStyle w:val="TableParagraph"/>
              <w:spacing w:before="87"/>
              <w:ind w:left="61"/>
              <w:rPr>
                <w:sz w:val="24"/>
              </w:rPr>
            </w:pPr>
            <w:r>
              <w:rPr>
                <w:sz w:val="24"/>
              </w:rPr>
              <w:t>Б</w:t>
            </w:r>
          </w:p>
        </w:tc>
        <w:tc>
          <w:tcPr>
            <w:tcW w:w="984" w:type="dxa"/>
          </w:tcPr>
          <w:p w14:paraId="708F1423" w14:textId="77777777" w:rsidR="00F52540" w:rsidRDefault="006A0404">
            <w:pPr>
              <w:pStyle w:val="TableParagraph"/>
              <w:spacing w:before="87"/>
              <w:rPr>
                <w:sz w:val="24"/>
              </w:rPr>
            </w:pPr>
            <w:r>
              <w:rPr>
                <w:sz w:val="24"/>
              </w:rPr>
              <w:t>2</w:t>
            </w:r>
          </w:p>
        </w:tc>
        <w:tc>
          <w:tcPr>
            <w:tcW w:w="980" w:type="dxa"/>
          </w:tcPr>
          <w:p w14:paraId="3C047189" w14:textId="77777777" w:rsidR="00F52540" w:rsidRDefault="006A0404">
            <w:pPr>
              <w:pStyle w:val="TableParagraph"/>
              <w:spacing w:before="87"/>
              <w:rPr>
                <w:sz w:val="24"/>
              </w:rPr>
            </w:pPr>
            <w:r>
              <w:rPr>
                <w:sz w:val="24"/>
              </w:rPr>
              <w:t>2</w:t>
            </w:r>
          </w:p>
        </w:tc>
        <w:tc>
          <w:tcPr>
            <w:tcW w:w="979" w:type="dxa"/>
          </w:tcPr>
          <w:p w14:paraId="11846120" w14:textId="77777777" w:rsidR="00F52540" w:rsidRDefault="006A0404">
            <w:pPr>
              <w:pStyle w:val="TableParagraph"/>
              <w:spacing w:before="87"/>
              <w:rPr>
                <w:sz w:val="24"/>
              </w:rPr>
            </w:pPr>
            <w:r>
              <w:rPr>
                <w:sz w:val="24"/>
              </w:rPr>
              <w:t>2</w:t>
            </w:r>
          </w:p>
        </w:tc>
        <w:tc>
          <w:tcPr>
            <w:tcW w:w="990" w:type="dxa"/>
          </w:tcPr>
          <w:p w14:paraId="1E8EBFA0" w14:textId="77777777" w:rsidR="00F52540" w:rsidRDefault="006A0404">
            <w:pPr>
              <w:pStyle w:val="TableParagraph"/>
              <w:spacing w:before="87"/>
              <w:rPr>
                <w:sz w:val="24"/>
              </w:rPr>
            </w:pPr>
            <w:r>
              <w:rPr>
                <w:sz w:val="24"/>
              </w:rPr>
              <w:t>2</w:t>
            </w:r>
          </w:p>
        </w:tc>
      </w:tr>
      <w:tr w:rsidR="00F52540" w14:paraId="617827B7" w14:textId="77777777" w:rsidTr="00E72391">
        <w:trPr>
          <w:trHeight w:val="755"/>
        </w:trPr>
        <w:tc>
          <w:tcPr>
            <w:tcW w:w="2211" w:type="dxa"/>
            <w:vMerge/>
            <w:tcBorders>
              <w:top w:val="nil"/>
            </w:tcBorders>
          </w:tcPr>
          <w:p w14:paraId="4D18E026" w14:textId="77777777" w:rsidR="00F52540" w:rsidRDefault="00F52540">
            <w:pPr>
              <w:rPr>
                <w:sz w:val="2"/>
                <w:szCs w:val="2"/>
              </w:rPr>
            </w:pPr>
          </w:p>
        </w:tc>
        <w:tc>
          <w:tcPr>
            <w:tcW w:w="1702" w:type="dxa"/>
          </w:tcPr>
          <w:p w14:paraId="4E5BF1A3" w14:textId="77777777" w:rsidR="00F52540" w:rsidRDefault="006A0404">
            <w:pPr>
              <w:pStyle w:val="TableParagraph"/>
              <w:spacing w:before="84"/>
              <w:ind w:left="62" w:right="132"/>
              <w:rPr>
                <w:sz w:val="24"/>
              </w:rPr>
            </w:pPr>
            <w:proofErr w:type="spellStart"/>
            <w:r>
              <w:rPr>
                <w:spacing w:val="-1"/>
                <w:sz w:val="24"/>
              </w:rPr>
              <w:t>Обществознан</w:t>
            </w:r>
            <w:proofErr w:type="spellEnd"/>
            <w:r>
              <w:rPr>
                <w:spacing w:val="-57"/>
                <w:sz w:val="24"/>
              </w:rPr>
              <w:t xml:space="preserve"> </w:t>
            </w:r>
            <w:proofErr w:type="spellStart"/>
            <w:r>
              <w:rPr>
                <w:sz w:val="24"/>
              </w:rPr>
              <w:t>ие</w:t>
            </w:r>
            <w:proofErr w:type="spellEnd"/>
          </w:p>
        </w:tc>
        <w:tc>
          <w:tcPr>
            <w:tcW w:w="1136" w:type="dxa"/>
          </w:tcPr>
          <w:p w14:paraId="3851E045" w14:textId="77777777" w:rsidR="00F52540" w:rsidRDefault="006A0404">
            <w:pPr>
              <w:pStyle w:val="TableParagraph"/>
              <w:spacing w:before="84"/>
              <w:ind w:left="61"/>
              <w:rPr>
                <w:sz w:val="24"/>
              </w:rPr>
            </w:pPr>
            <w:r>
              <w:rPr>
                <w:sz w:val="24"/>
              </w:rPr>
              <w:t>Б</w:t>
            </w:r>
          </w:p>
        </w:tc>
        <w:tc>
          <w:tcPr>
            <w:tcW w:w="984" w:type="dxa"/>
          </w:tcPr>
          <w:p w14:paraId="381579AE" w14:textId="77777777" w:rsidR="00F52540" w:rsidRDefault="006A0404">
            <w:pPr>
              <w:pStyle w:val="TableParagraph"/>
              <w:spacing w:before="84"/>
              <w:rPr>
                <w:sz w:val="24"/>
              </w:rPr>
            </w:pPr>
            <w:r>
              <w:rPr>
                <w:sz w:val="24"/>
              </w:rPr>
              <w:t>2</w:t>
            </w:r>
          </w:p>
        </w:tc>
        <w:tc>
          <w:tcPr>
            <w:tcW w:w="980" w:type="dxa"/>
          </w:tcPr>
          <w:p w14:paraId="2AE9CE0C" w14:textId="77777777" w:rsidR="00F52540" w:rsidRDefault="006A0404">
            <w:pPr>
              <w:pStyle w:val="TableParagraph"/>
              <w:spacing w:before="84"/>
              <w:rPr>
                <w:sz w:val="24"/>
              </w:rPr>
            </w:pPr>
            <w:r>
              <w:rPr>
                <w:sz w:val="24"/>
              </w:rPr>
              <w:t>2</w:t>
            </w:r>
          </w:p>
        </w:tc>
        <w:tc>
          <w:tcPr>
            <w:tcW w:w="979" w:type="dxa"/>
          </w:tcPr>
          <w:p w14:paraId="669260EC" w14:textId="77777777" w:rsidR="00F52540" w:rsidRDefault="006A0404">
            <w:pPr>
              <w:pStyle w:val="TableParagraph"/>
              <w:spacing w:before="84"/>
              <w:rPr>
                <w:sz w:val="24"/>
              </w:rPr>
            </w:pPr>
            <w:r>
              <w:rPr>
                <w:sz w:val="24"/>
              </w:rPr>
              <w:t>2</w:t>
            </w:r>
          </w:p>
        </w:tc>
        <w:tc>
          <w:tcPr>
            <w:tcW w:w="990" w:type="dxa"/>
          </w:tcPr>
          <w:p w14:paraId="189D3147" w14:textId="77777777" w:rsidR="00F52540" w:rsidRDefault="006A0404">
            <w:pPr>
              <w:pStyle w:val="TableParagraph"/>
              <w:spacing w:before="84"/>
              <w:rPr>
                <w:sz w:val="24"/>
              </w:rPr>
            </w:pPr>
            <w:r>
              <w:rPr>
                <w:sz w:val="24"/>
              </w:rPr>
              <w:t>2</w:t>
            </w:r>
          </w:p>
        </w:tc>
      </w:tr>
      <w:tr w:rsidR="00F52540" w14:paraId="70E22D85" w14:textId="77777777" w:rsidTr="00E72391">
        <w:trPr>
          <w:trHeight w:val="479"/>
        </w:trPr>
        <w:tc>
          <w:tcPr>
            <w:tcW w:w="2211" w:type="dxa"/>
            <w:vMerge/>
            <w:tcBorders>
              <w:top w:val="nil"/>
            </w:tcBorders>
          </w:tcPr>
          <w:p w14:paraId="599876CA" w14:textId="77777777" w:rsidR="00F52540" w:rsidRDefault="00F52540">
            <w:pPr>
              <w:rPr>
                <w:sz w:val="2"/>
                <w:szCs w:val="2"/>
              </w:rPr>
            </w:pPr>
          </w:p>
        </w:tc>
        <w:tc>
          <w:tcPr>
            <w:tcW w:w="1702" w:type="dxa"/>
          </w:tcPr>
          <w:p w14:paraId="4911FF05" w14:textId="77777777" w:rsidR="00F52540" w:rsidRDefault="006A0404">
            <w:pPr>
              <w:pStyle w:val="TableParagraph"/>
              <w:spacing w:before="84"/>
              <w:ind w:left="62"/>
              <w:rPr>
                <w:sz w:val="24"/>
              </w:rPr>
            </w:pPr>
            <w:r>
              <w:rPr>
                <w:sz w:val="24"/>
              </w:rPr>
              <w:t>География</w:t>
            </w:r>
          </w:p>
        </w:tc>
        <w:tc>
          <w:tcPr>
            <w:tcW w:w="1136" w:type="dxa"/>
          </w:tcPr>
          <w:p w14:paraId="52714246" w14:textId="77777777" w:rsidR="00F52540" w:rsidRDefault="006A0404">
            <w:pPr>
              <w:pStyle w:val="TableParagraph"/>
              <w:spacing w:before="84"/>
              <w:ind w:left="61"/>
              <w:rPr>
                <w:sz w:val="24"/>
              </w:rPr>
            </w:pPr>
            <w:r>
              <w:rPr>
                <w:sz w:val="24"/>
              </w:rPr>
              <w:t>Б</w:t>
            </w:r>
          </w:p>
        </w:tc>
        <w:tc>
          <w:tcPr>
            <w:tcW w:w="984" w:type="dxa"/>
          </w:tcPr>
          <w:p w14:paraId="5E086101" w14:textId="77777777" w:rsidR="00F52540" w:rsidRDefault="006A0404">
            <w:pPr>
              <w:pStyle w:val="TableParagraph"/>
              <w:spacing w:before="84"/>
              <w:rPr>
                <w:sz w:val="24"/>
              </w:rPr>
            </w:pPr>
            <w:r>
              <w:rPr>
                <w:sz w:val="24"/>
              </w:rPr>
              <w:t>1</w:t>
            </w:r>
          </w:p>
        </w:tc>
        <w:tc>
          <w:tcPr>
            <w:tcW w:w="980" w:type="dxa"/>
          </w:tcPr>
          <w:p w14:paraId="027E3A95" w14:textId="77777777" w:rsidR="00F52540" w:rsidRDefault="006A0404">
            <w:pPr>
              <w:pStyle w:val="TableParagraph"/>
              <w:spacing w:before="84"/>
              <w:rPr>
                <w:sz w:val="24"/>
              </w:rPr>
            </w:pPr>
            <w:r>
              <w:rPr>
                <w:sz w:val="24"/>
              </w:rPr>
              <w:t>1</w:t>
            </w:r>
          </w:p>
        </w:tc>
        <w:tc>
          <w:tcPr>
            <w:tcW w:w="979" w:type="dxa"/>
          </w:tcPr>
          <w:p w14:paraId="3F9A2A17" w14:textId="77777777" w:rsidR="00F52540" w:rsidRDefault="006A0404">
            <w:pPr>
              <w:pStyle w:val="TableParagraph"/>
              <w:spacing w:before="84"/>
              <w:rPr>
                <w:sz w:val="24"/>
              </w:rPr>
            </w:pPr>
            <w:r>
              <w:rPr>
                <w:sz w:val="24"/>
              </w:rPr>
              <w:t>1</w:t>
            </w:r>
          </w:p>
        </w:tc>
        <w:tc>
          <w:tcPr>
            <w:tcW w:w="990" w:type="dxa"/>
          </w:tcPr>
          <w:p w14:paraId="184D8489" w14:textId="77777777" w:rsidR="00F52540" w:rsidRDefault="006A0404">
            <w:pPr>
              <w:pStyle w:val="TableParagraph"/>
              <w:spacing w:before="84"/>
              <w:rPr>
                <w:sz w:val="24"/>
              </w:rPr>
            </w:pPr>
            <w:r>
              <w:rPr>
                <w:sz w:val="24"/>
              </w:rPr>
              <w:t>1</w:t>
            </w:r>
          </w:p>
        </w:tc>
      </w:tr>
      <w:tr w:rsidR="00F52540" w14:paraId="28E21C6E" w14:textId="77777777" w:rsidTr="00E72391">
        <w:trPr>
          <w:trHeight w:val="755"/>
        </w:trPr>
        <w:tc>
          <w:tcPr>
            <w:tcW w:w="2211" w:type="dxa"/>
            <w:vMerge w:val="restart"/>
          </w:tcPr>
          <w:p w14:paraId="2FF93889" w14:textId="77777777" w:rsidR="00F52540" w:rsidRDefault="006A0404">
            <w:pPr>
              <w:pStyle w:val="TableParagraph"/>
              <w:spacing w:before="84"/>
              <w:ind w:left="62" w:right="347"/>
              <w:rPr>
                <w:sz w:val="24"/>
              </w:rPr>
            </w:pPr>
            <w:r>
              <w:rPr>
                <w:sz w:val="24"/>
              </w:rPr>
              <w:t>Физическая</w:t>
            </w:r>
            <w:r>
              <w:rPr>
                <w:spacing w:val="1"/>
                <w:sz w:val="24"/>
              </w:rPr>
              <w:t xml:space="preserve"> </w:t>
            </w:r>
            <w:r>
              <w:rPr>
                <w:sz w:val="24"/>
              </w:rPr>
              <w:t>культура,</w:t>
            </w:r>
            <w:r>
              <w:rPr>
                <w:spacing w:val="-15"/>
                <w:sz w:val="24"/>
              </w:rPr>
              <w:t xml:space="preserve"> </w:t>
            </w:r>
            <w:r>
              <w:rPr>
                <w:sz w:val="24"/>
              </w:rPr>
              <w:t>основы</w:t>
            </w:r>
            <w:r>
              <w:rPr>
                <w:spacing w:val="-57"/>
                <w:sz w:val="24"/>
              </w:rPr>
              <w:t xml:space="preserve"> </w:t>
            </w:r>
            <w:r>
              <w:rPr>
                <w:sz w:val="24"/>
              </w:rPr>
              <w:t>безопасности</w:t>
            </w:r>
          </w:p>
          <w:p w14:paraId="06FAA4EF" w14:textId="77777777" w:rsidR="00F52540" w:rsidRDefault="006A0404">
            <w:pPr>
              <w:pStyle w:val="TableParagraph"/>
              <w:ind w:left="62"/>
              <w:rPr>
                <w:sz w:val="24"/>
              </w:rPr>
            </w:pPr>
            <w:r>
              <w:rPr>
                <w:sz w:val="24"/>
              </w:rPr>
              <w:t>жизнедеятельности</w:t>
            </w:r>
          </w:p>
        </w:tc>
        <w:tc>
          <w:tcPr>
            <w:tcW w:w="1702" w:type="dxa"/>
          </w:tcPr>
          <w:p w14:paraId="58960B09" w14:textId="77777777" w:rsidR="00F52540" w:rsidRDefault="006A0404">
            <w:pPr>
              <w:pStyle w:val="TableParagraph"/>
              <w:spacing w:before="84"/>
              <w:ind w:left="62" w:right="401"/>
              <w:rPr>
                <w:sz w:val="24"/>
              </w:rPr>
            </w:pPr>
            <w:r>
              <w:rPr>
                <w:sz w:val="24"/>
              </w:rPr>
              <w:t>Физическая</w:t>
            </w:r>
            <w:r>
              <w:rPr>
                <w:spacing w:val="-58"/>
                <w:sz w:val="24"/>
              </w:rPr>
              <w:t xml:space="preserve"> </w:t>
            </w:r>
            <w:r>
              <w:rPr>
                <w:sz w:val="24"/>
              </w:rPr>
              <w:t>культура</w:t>
            </w:r>
          </w:p>
        </w:tc>
        <w:tc>
          <w:tcPr>
            <w:tcW w:w="1136" w:type="dxa"/>
          </w:tcPr>
          <w:p w14:paraId="0F324A8A" w14:textId="77777777" w:rsidR="00F52540" w:rsidRDefault="006A0404">
            <w:pPr>
              <w:pStyle w:val="TableParagraph"/>
              <w:spacing w:before="84"/>
              <w:ind w:left="61"/>
              <w:rPr>
                <w:sz w:val="24"/>
              </w:rPr>
            </w:pPr>
            <w:r>
              <w:rPr>
                <w:sz w:val="24"/>
              </w:rPr>
              <w:t>Б</w:t>
            </w:r>
          </w:p>
        </w:tc>
        <w:tc>
          <w:tcPr>
            <w:tcW w:w="984" w:type="dxa"/>
          </w:tcPr>
          <w:p w14:paraId="176243B0" w14:textId="77777777" w:rsidR="00F52540" w:rsidRDefault="006A0404">
            <w:pPr>
              <w:pStyle w:val="TableParagraph"/>
              <w:spacing w:before="84"/>
              <w:rPr>
                <w:sz w:val="24"/>
              </w:rPr>
            </w:pPr>
            <w:r>
              <w:rPr>
                <w:sz w:val="24"/>
              </w:rPr>
              <w:t>2</w:t>
            </w:r>
          </w:p>
        </w:tc>
        <w:tc>
          <w:tcPr>
            <w:tcW w:w="980" w:type="dxa"/>
          </w:tcPr>
          <w:p w14:paraId="2FCB6937" w14:textId="77777777" w:rsidR="00F52540" w:rsidRDefault="006A0404">
            <w:pPr>
              <w:pStyle w:val="TableParagraph"/>
              <w:spacing w:before="84"/>
              <w:rPr>
                <w:sz w:val="24"/>
              </w:rPr>
            </w:pPr>
            <w:r>
              <w:rPr>
                <w:sz w:val="24"/>
              </w:rPr>
              <w:t>2</w:t>
            </w:r>
          </w:p>
        </w:tc>
        <w:tc>
          <w:tcPr>
            <w:tcW w:w="979" w:type="dxa"/>
          </w:tcPr>
          <w:p w14:paraId="29903840" w14:textId="77777777" w:rsidR="00F52540" w:rsidRDefault="006A0404">
            <w:pPr>
              <w:pStyle w:val="TableParagraph"/>
              <w:spacing w:before="84"/>
              <w:rPr>
                <w:sz w:val="24"/>
              </w:rPr>
            </w:pPr>
            <w:r>
              <w:rPr>
                <w:sz w:val="24"/>
              </w:rPr>
              <w:t>2</w:t>
            </w:r>
          </w:p>
        </w:tc>
        <w:tc>
          <w:tcPr>
            <w:tcW w:w="990" w:type="dxa"/>
          </w:tcPr>
          <w:p w14:paraId="1CCABDDA" w14:textId="77777777" w:rsidR="00F52540" w:rsidRDefault="006A0404">
            <w:pPr>
              <w:pStyle w:val="TableParagraph"/>
              <w:spacing w:before="84"/>
              <w:rPr>
                <w:sz w:val="24"/>
              </w:rPr>
            </w:pPr>
            <w:r>
              <w:rPr>
                <w:sz w:val="24"/>
              </w:rPr>
              <w:t>2</w:t>
            </w:r>
          </w:p>
        </w:tc>
      </w:tr>
      <w:tr w:rsidR="00F52540" w14:paraId="63CF4721" w14:textId="77777777" w:rsidTr="00E72391">
        <w:trPr>
          <w:trHeight w:val="1308"/>
        </w:trPr>
        <w:tc>
          <w:tcPr>
            <w:tcW w:w="2211" w:type="dxa"/>
            <w:vMerge/>
            <w:tcBorders>
              <w:top w:val="nil"/>
            </w:tcBorders>
          </w:tcPr>
          <w:p w14:paraId="05695F56" w14:textId="77777777" w:rsidR="00F52540" w:rsidRDefault="00F52540">
            <w:pPr>
              <w:rPr>
                <w:sz w:val="2"/>
                <w:szCs w:val="2"/>
              </w:rPr>
            </w:pPr>
          </w:p>
        </w:tc>
        <w:tc>
          <w:tcPr>
            <w:tcW w:w="1702" w:type="dxa"/>
          </w:tcPr>
          <w:p w14:paraId="367B22A3" w14:textId="77777777" w:rsidR="00F52540" w:rsidRDefault="006A0404">
            <w:pPr>
              <w:pStyle w:val="TableParagraph"/>
              <w:spacing w:before="87"/>
              <w:ind w:left="62"/>
              <w:rPr>
                <w:sz w:val="24"/>
              </w:rPr>
            </w:pPr>
            <w:r>
              <w:rPr>
                <w:sz w:val="24"/>
              </w:rPr>
              <w:t>Основы</w:t>
            </w:r>
          </w:p>
          <w:p w14:paraId="2CEC8A21" w14:textId="77777777" w:rsidR="00F52540" w:rsidRDefault="006A0404">
            <w:pPr>
              <w:pStyle w:val="TableParagraph"/>
              <w:ind w:left="62" w:right="90"/>
              <w:rPr>
                <w:sz w:val="24"/>
              </w:rPr>
            </w:pPr>
            <w:r>
              <w:rPr>
                <w:sz w:val="24"/>
              </w:rPr>
              <w:t>безопасности</w:t>
            </w:r>
            <w:r>
              <w:rPr>
                <w:spacing w:val="1"/>
                <w:sz w:val="24"/>
              </w:rPr>
              <w:t xml:space="preserve"> </w:t>
            </w:r>
            <w:proofErr w:type="spellStart"/>
            <w:r>
              <w:rPr>
                <w:spacing w:val="-1"/>
                <w:sz w:val="24"/>
              </w:rPr>
              <w:t>жизнедеятельн</w:t>
            </w:r>
            <w:proofErr w:type="spellEnd"/>
            <w:r>
              <w:rPr>
                <w:spacing w:val="-57"/>
                <w:sz w:val="24"/>
              </w:rPr>
              <w:t xml:space="preserve"> </w:t>
            </w:r>
            <w:r>
              <w:rPr>
                <w:sz w:val="24"/>
              </w:rPr>
              <w:t>ости</w:t>
            </w:r>
          </w:p>
        </w:tc>
        <w:tc>
          <w:tcPr>
            <w:tcW w:w="1136" w:type="dxa"/>
          </w:tcPr>
          <w:p w14:paraId="097BCF56" w14:textId="77777777" w:rsidR="00F52540" w:rsidRDefault="006A0404">
            <w:pPr>
              <w:pStyle w:val="TableParagraph"/>
              <w:spacing w:before="87"/>
              <w:ind w:left="61"/>
              <w:rPr>
                <w:sz w:val="24"/>
              </w:rPr>
            </w:pPr>
            <w:r>
              <w:rPr>
                <w:sz w:val="24"/>
              </w:rPr>
              <w:t>Б</w:t>
            </w:r>
          </w:p>
        </w:tc>
        <w:tc>
          <w:tcPr>
            <w:tcW w:w="984" w:type="dxa"/>
          </w:tcPr>
          <w:p w14:paraId="6DCDC452" w14:textId="77777777" w:rsidR="00F52540" w:rsidRDefault="006A0404">
            <w:pPr>
              <w:pStyle w:val="TableParagraph"/>
              <w:spacing w:before="87"/>
              <w:rPr>
                <w:sz w:val="24"/>
              </w:rPr>
            </w:pPr>
            <w:r>
              <w:rPr>
                <w:sz w:val="24"/>
              </w:rPr>
              <w:t>1</w:t>
            </w:r>
          </w:p>
        </w:tc>
        <w:tc>
          <w:tcPr>
            <w:tcW w:w="980" w:type="dxa"/>
          </w:tcPr>
          <w:p w14:paraId="09F172D5" w14:textId="77777777" w:rsidR="00F52540" w:rsidRDefault="006A0404">
            <w:pPr>
              <w:pStyle w:val="TableParagraph"/>
              <w:spacing w:before="87"/>
              <w:rPr>
                <w:sz w:val="24"/>
              </w:rPr>
            </w:pPr>
            <w:r>
              <w:rPr>
                <w:sz w:val="24"/>
              </w:rPr>
              <w:t>1</w:t>
            </w:r>
          </w:p>
        </w:tc>
        <w:tc>
          <w:tcPr>
            <w:tcW w:w="979" w:type="dxa"/>
          </w:tcPr>
          <w:p w14:paraId="0ECEFE5E" w14:textId="77777777" w:rsidR="00F52540" w:rsidRDefault="006A0404">
            <w:pPr>
              <w:pStyle w:val="TableParagraph"/>
              <w:spacing w:before="87"/>
              <w:rPr>
                <w:sz w:val="24"/>
              </w:rPr>
            </w:pPr>
            <w:r>
              <w:rPr>
                <w:sz w:val="24"/>
              </w:rPr>
              <w:t>1</w:t>
            </w:r>
          </w:p>
        </w:tc>
        <w:tc>
          <w:tcPr>
            <w:tcW w:w="990" w:type="dxa"/>
          </w:tcPr>
          <w:p w14:paraId="36011D56" w14:textId="77777777" w:rsidR="00F52540" w:rsidRDefault="006A0404">
            <w:pPr>
              <w:pStyle w:val="TableParagraph"/>
              <w:spacing w:before="87"/>
              <w:rPr>
                <w:sz w:val="24"/>
              </w:rPr>
            </w:pPr>
            <w:r>
              <w:rPr>
                <w:sz w:val="24"/>
              </w:rPr>
              <w:t>1</w:t>
            </w:r>
          </w:p>
        </w:tc>
      </w:tr>
      <w:tr w:rsidR="00F52540" w14:paraId="612ACF8A" w14:textId="77777777" w:rsidTr="00E72391">
        <w:trPr>
          <w:trHeight w:val="755"/>
        </w:trPr>
        <w:tc>
          <w:tcPr>
            <w:tcW w:w="2211" w:type="dxa"/>
          </w:tcPr>
          <w:p w14:paraId="21E8A37E" w14:textId="77777777" w:rsidR="00F52540" w:rsidRDefault="00F52540">
            <w:pPr>
              <w:pStyle w:val="TableParagraph"/>
              <w:ind w:left="0"/>
              <w:rPr>
                <w:sz w:val="24"/>
              </w:rPr>
            </w:pPr>
          </w:p>
        </w:tc>
        <w:tc>
          <w:tcPr>
            <w:tcW w:w="1702" w:type="dxa"/>
          </w:tcPr>
          <w:p w14:paraId="74D4DED4" w14:textId="77777777" w:rsidR="00F52540" w:rsidRDefault="006A0404">
            <w:pPr>
              <w:pStyle w:val="TableParagraph"/>
              <w:spacing w:before="87"/>
              <w:ind w:left="62" w:right="121"/>
              <w:rPr>
                <w:sz w:val="24"/>
              </w:rPr>
            </w:pPr>
            <w:proofErr w:type="spellStart"/>
            <w:r>
              <w:rPr>
                <w:spacing w:val="-1"/>
                <w:sz w:val="24"/>
              </w:rPr>
              <w:t>Индивидуальн</w:t>
            </w:r>
            <w:proofErr w:type="spellEnd"/>
            <w:r>
              <w:rPr>
                <w:spacing w:val="-57"/>
                <w:sz w:val="24"/>
              </w:rPr>
              <w:t xml:space="preserve"> </w:t>
            </w:r>
            <w:proofErr w:type="spellStart"/>
            <w:r>
              <w:rPr>
                <w:sz w:val="24"/>
              </w:rPr>
              <w:t>ый</w:t>
            </w:r>
            <w:proofErr w:type="spellEnd"/>
            <w:r>
              <w:rPr>
                <w:spacing w:val="-1"/>
                <w:sz w:val="24"/>
              </w:rPr>
              <w:t xml:space="preserve"> </w:t>
            </w:r>
            <w:r>
              <w:rPr>
                <w:sz w:val="24"/>
              </w:rPr>
              <w:t>проект</w:t>
            </w:r>
          </w:p>
        </w:tc>
        <w:tc>
          <w:tcPr>
            <w:tcW w:w="1136" w:type="dxa"/>
          </w:tcPr>
          <w:p w14:paraId="257564DA" w14:textId="77777777" w:rsidR="00F52540" w:rsidRDefault="00F52540">
            <w:pPr>
              <w:pStyle w:val="TableParagraph"/>
              <w:ind w:left="0"/>
              <w:rPr>
                <w:sz w:val="24"/>
              </w:rPr>
            </w:pPr>
          </w:p>
        </w:tc>
        <w:tc>
          <w:tcPr>
            <w:tcW w:w="984" w:type="dxa"/>
          </w:tcPr>
          <w:p w14:paraId="23AAC029" w14:textId="77777777" w:rsidR="00F52540" w:rsidRDefault="006A0404">
            <w:pPr>
              <w:pStyle w:val="TableParagraph"/>
              <w:spacing w:before="87"/>
              <w:rPr>
                <w:sz w:val="24"/>
              </w:rPr>
            </w:pPr>
            <w:r>
              <w:rPr>
                <w:sz w:val="24"/>
              </w:rPr>
              <w:t>1</w:t>
            </w:r>
          </w:p>
        </w:tc>
        <w:tc>
          <w:tcPr>
            <w:tcW w:w="980" w:type="dxa"/>
          </w:tcPr>
          <w:p w14:paraId="689AAAE0" w14:textId="77777777" w:rsidR="00F52540" w:rsidRDefault="00F52540">
            <w:pPr>
              <w:pStyle w:val="TableParagraph"/>
              <w:ind w:left="0"/>
              <w:rPr>
                <w:sz w:val="24"/>
              </w:rPr>
            </w:pPr>
          </w:p>
        </w:tc>
        <w:tc>
          <w:tcPr>
            <w:tcW w:w="979" w:type="dxa"/>
          </w:tcPr>
          <w:p w14:paraId="109A463E" w14:textId="77777777" w:rsidR="00F52540" w:rsidRDefault="006A0404">
            <w:pPr>
              <w:pStyle w:val="TableParagraph"/>
              <w:spacing w:before="87"/>
              <w:rPr>
                <w:sz w:val="24"/>
              </w:rPr>
            </w:pPr>
            <w:r>
              <w:rPr>
                <w:sz w:val="24"/>
              </w:rPr>
              <w:t>1</w:t>
            </w:r>
          </w:p>
        </w:tc>
        <w:tc>
          <w:tcPr>
            <w:tcW w:w="990" w:type="dxa"/>
          </w:tcPr>
          <w:p w14:paraId="09857D76" w14:textId="77777777" w:rsidR="00F52540" w:rsidRDefault="00F52540">
            <w:pPr>
              <w:pStyle w:val="TableParagraph"/>
              <w:ind w:left="0"/>
              <w:rPr>
                <w:sz w:val="24"/>
              </w:rPr>
            </w:pPr>
          </w:p>
        </w:tc>
      </w:tr>
      <w:tr w:rsidR="00F52540" w14:paraId="36A69710" w14:textId="77777777" w:rsidTr="00E72391">
        <w:trPr>
          <w:trHeight w:val="479"/>
        </w:trPr>
        <w:tc>
          <w:tcPr>
            <w:tcW w:w="3913" w:type="dxa"/>
            <w:gridSpan w:val="2"/>
          </w:tcPr>
          <w:p w14:paraId="4268B966" w14:textId="77777777" w:rsidR="00F52540" w:rsidRDefault="006A0404">
            <w:pPr>
              <w:pStyle w:val="TableParagraph"/>
              <w:spacing w:before="87"/>
              <w:ind w:left="62"/>
              <w:rPr>
                <w:sz w:val="24"/>
              </w:rPr>
            </w:pPr>
            <w:r>
              <w:rPr>
                <w:sz w:val="24"/>
              </w:rPr>
              <w:t>ИТОГО</w:t>
            </w:r>
          </w:p>
        </w:tc>
        <w:tc>
          <w:tcPr>
            <w:tcW w:w="1136" w:type="dxa"/>
          </w:tcPr>
          <w:p w14:paraId="469D56D8" w14:textId="77777777" w:rsidR="00F52540" w:rsidRDefault="00F52540">
            <w:pPr>
              <w:pStyle w:val="TableParagraph"/>
              <w:ind w:left="0"/>
              <w:rPr>
                <w:sz w:val="24"/>
              </w:rPr>
            </w:pPr>
          </w:p>
        </w:tc>
        <w:tc>
          <w:tcPr>
            <w:tcW w:w="984" w:type="dxa"/>
          </w:tcPr>
          <w:p w14:paraId="1D197FAD" w14:textId="77777777" w:rsidR="00F52540" w:rsidRDefault="006A0404">
            <w:pPr>
              <w:pStyle w:val="TableParagraph"/>
              <w:spacing w:before="87"/>
              <w:rPr>
                <w:sz w:val="24"/>
              </w:rPr>
            </w:pPr>
            <w:r>
              <w:rPr>
                <w:sz w:val="24"/>
              </w:rPr>
              <w:t>33</w:t>
            </w:r>
          </w:p>
        </w:tc>
        <w:tc>
          <w:tcPr>
            <w:tcW w:w="980" w:type="dxa"/>
          </w:tcPr>
          <w:p w14:paraId="7643D634" w14:textId="77777777" w:rsidR="00F52540" w:rsidRDefault="006A0404">
            <w:pPr>
              <w:pStyle w:val="TableParagraph"/>
              <w:spacing w:before="87"/>
              <w:rPr>
                <w:sz w:val="24"/>
              </w:rPr>
            </w:pPr>
            <w:r>
              <w:rPr>
                <w:sz w:val="24"/>
              </w:rPr>
              <w:t>32</w:t>
            </w:r>
          </w:p>
        </w:tc>
        <w:tc>
          <w:tcPr>
            <w:tcW w:w="979" w:type="dxa"/>
          </w:tcPr>
          <w:p w14:paraId="237D783C" w14:textId="77777777" w:rsidR="00F52540" w:rsidRDefault="006A0404">
            <w:pPr>
              <w:pStyle w:val="TableParagraph"/>
              <w:spacing w:before="87"/>
              <w:rPr>
                <w:sz w:val="24"/>
              </w:rPr>
            </w:pPr>
            <w:r>
              <w:rPr>
                <w:sz w:val="24"/>
              </w:rPr>
              <w:t>33</w:t>
            </w:r>
          </w:p>
        </w:tc>
        <w:tc>
          <w:tcPr>
            <w:tcW w:w="990" w:type="dxa"/>
          </w:tcPr>
          <w:p w14:paraId="1F7A6CA4" w14:textId="77777777" w:rsidR="00F52540" w:rsidRDefault="006A0404">
            <w:pPr>
              <w:pStyle w:val="TableParagraph"/>
              <w:spacing w:before="87"/>
              <w:rPr>
                <w:sz w:val="24"/>
              </w:rPr>
            </w:pPr>
            <w:r>
              <w:rPr>
                <w:sz w:val="24"/>
              </w:rPr>
              <w:t>32</w:t>
            </w:r>
          </w:p>
        </w:tc>
      </w:tr>
      <w:tr w:rsidR="00F52540" w14:paraId="46639A06" w14:textId="77777777" w:rsidTr="00E72391">
        <w:trPr>
          <w:trHeight w:val="758"/>
        </w:trPr>
        <w:tc>
          <w:tcPr>
            <w:tcW w:w="3913" w:type="dxa"/>
            <w:gridSpan w:val="2"/>
          </w:tcPr>
          <w:p w14:paraId="2FFDFF3B" w14:textId="77777777" w:rsidR="00F52540" w:rsidRDefault="006A0404">
            <w:pPr>
              <w:pStyle w:val="TableParagraph"/>
              <w:spacing w:before="87"/>
              <w:ind w:left="62" w:right="356"/>
              <w:rPr>
                <w:sz w:val="24"/>
              </w:rPr>
            </w:pPr>
            <w:r>
              <w:rPr>
                <w:sz w:val="24"/>
              </w:rPr>
              <w:t>Часть,</w:t>
            </w:r>
            <w:r>
              <w:rPr>
                <w:spacing w:val="-7"/>
                <w:sz w:val="24"/>
              </w:rPr>
              <w:t xml:space="preserve"> </w:t>
            </w:r>
            <w:r>
              <w:rPr>
                <w:sz w:val="24"/>
              </w:rPr>
              <w:t>формируемая</w:t>
            </w:r>
            <w:r>
              <w:rPr>
                <w:spacing w:val="-2"/>
                <w:sz w:val="24"/>
              </w:rPr>
              <w:t xml:space="preserve"> </w:t>
            </w:r>
            <w:r>
              <w:rPr>
                <w:sz w:val="24"/>
              </w:rPr>
              <w:t>участниками</w:t>
            </w:r>
            <w:r>
              <w:rPr>
                <w:spacing w:val="-57"/>
                <w:sz w:val="24"/>
              </w:rPr>
              <w:t xml:space="preserve"> </w:t>
            </w:r>
            <w:r>
              <w:rPr>
                <w:sz w:val="24"/>
              </w:rPr>
              <w:t>образовательных</w:t>
            </w:r>
            <w:r>
              <w:rPr>
                <w:spacing w:val="-1"/>
                <w:sz w:val="24"/>
              </w:rPr>
              <w:t xml:space="preserve"> </w:t>
            </w:r>
            <w:r>
              <w:rPr>
                <w:sz w:val="24"/>
              </w:rPr>
              <w:t>отношений</w:t>
            </w:r>
          </w:p>
        </w:tc>
        <w:tc>
          <w:tcPr>
            <w:tcW w:w="1136" w:type="dxa"/>
          </w:tcPr>
          <w:p w14:paraId="3E3539AC" w14:textId="77777777" w:rsidR="00F52540" w:rsidRDefault="00F52540">
            <w:pPr>
              <w:pStyle w:val="TableParagraph"/>
              <w:ind w:left="0"/>
              <w:rPr>
                <w:sz w:val="24"/>
              </w:rPr>
            </w:pPr>
          </w:p>
        </w:tc>
        <w:tc>
          <w:tcPr>
            <w:tcW w:w="984" w:type="dxa"/>
          </w:tcPr>
          <w:p w14:paraId="1AF26104" w14:textId="77777777" w:rsidR="00F52540" w:rsidRDefault="006A0404">
            <w:pPr>
              <w:pStyle w:val="TableParagraph"/>
              <w:spacing w:before="87"/>
              <w:rPr>
                <w:sz w:val="24"/>
              </w:rPr>
            </w:pPr>
            <w:r>
              <w:rPr>
                <w:sz w:val="24"/>
              </w:rPr>
              <w:t>1</w:t>
            </w:r>
          </w:p>
        </w:tc>
        <w:tc>
          <w:tcPr>
            <w:tcW w:w="980" w:type="dxa"/>
          </w:tcPr>
          <w:p w14:paraId="5F808EA6" w14:textId="77777777" w:rsidR="00F52540" w:rsidRDefault="006A0404">
            <w:pPr>
              <w:pStyle w:val="TableParagraph"/>
              <w:spacing w:before="87"/>
              <w:rPr>
                <w:sz w:val="24"/>
              </w:rPr>
            </w:pPr>
            <w:r>
              <w:rPr>
                <w:sz w:val="24"/>
              </w:rPr>
              <w:t>2</w:t>
            </w:r>
          </w:p>
        </w:tc>
        <w:tc>
          <w:tcPr>
            <w:tcW w:w="979" w:type="dxa"/>
          </w:tcPr>
          <w:p w14:paraId="61ED58FC" w14:textId="77777777" w:rsidR="00F52540" w:rsidRDefault="006A0404">
            <w:pPr>
              <w:pStyle w:val="TableParagraph"/>
              <w:spacing w:before="87"/>
              <w:rPr>
                <w:sz w:val="24"/>
              </w:rPr>
            </w:pPr>
            <w:r>
              <w:rPr>
                <w:sz w:val="24"/>
              </w:rPr>
              <w:t>4</w:t>
            </w:r>
          </w:p>
        </w:tc>
        <w:tc>
          <w:tcPr>
            <w:tcW w:w="990" w:type="dxa"/>
          </w:tcPr>
          <w:p w14:paraId="697B9DDA" w14:textId="77777777" w:rsidR="00F52540" w:rsidRDefault="006A0404">
            <w:pPr>
              <w:pStyle w:val="TableParagraph"/>
              <w:spacing w:before="87"/>
              <w:rPr>
                <w:sz w:val="24"/>
              </w:rPr>
            </w:pPr>
            <w:r>
              <w:rPr>
                <w:sz w:val="24"/>
              </w:rPr>
              <w:t>5</w:t>
            </w:r>
          </w:p>
        </w:tc>
      </w:tr>
      <w:tr w:rsidR="00F52540" w14:paraId="3EDC8636" w14:textId="77777777" w:rsidTr="00E72391">
        <w:trPr>
          <w:trHeight w:val="479"/>
        </w:trPr>
        <w:tc>
          <w:tcPr>
            <w:tcW w:w="3913" w:type="dxa"/>
            <w:gridSpan w:val="2"/>
          </w:tcPr>
          <w:p w14:paraId="7618AC3F" w14:textId="77777777" w:rsidR="00F52540" w:rsidRDefault="006A0404">
            <w:pPr>
              <w:pStyle w:val="TableParagraph"/>
              <w:spacing w:before="84"/>
              <w:ind w:left="62"/>
              <w:rPr>
                <w:sz w:val="24"/>
              </w:rPr>
            </w:pPr>
            <w:r>
              <w:rPr>
                <w:sz w:val="24"/>
              </w:rPr>
              <w:t>Учебные</w:t>
            </w:r>
            <w:r>
              <w:rPr>
                <w:spacing w:val="-4"/>
                <w:sz w:val="24"/>
              </w:rPr>
              <w:t xml:space="preserve"> </w:t>
            </w:r>
            <w:r>
              <w:rPr>
                <w:sz w:val="24"/>
              </w:rPr>
              <w:t>недели</w:t>
            </w:r>
          </w:p>
        </w:tc>
        <w:tc>
          <w:tcPr>
            <w:tcW w:w="1136" w:type="dxa"/>
          </w:tcPr>
          <w:p w14:paraId="2B94E573" w14:textId="77777777" w:rsidR="00F52540" w:rsidRDefault="00F52540">
            <w:pPr>
              <w:pStyle w:val="TableParagraph"/>
              <w:ind w:left="0"/>
              <w:rPr>
                <w:sz w:val="24"/>
              </w:rPr>
            </w:pPr>
          </w:p>
        </w:tc>
        <w:tc>
          <w:tcPr>
            <w:tcW w:w="984" w:type="dxa"/>
          </w:tcPr>
          <w:p w14:paraId="0A332A4C" w14:textId="77777777" w:rsidR="00F52540" w:rsidRDefault="006A0404">
            <w:pPr>
              <w:pStyle w:val="TableParagraph"/>
              <w:spacing w:before="84"/>
              <w:rPr>
                <w:sz w:val="24"/>
              </w:rPr>
            </w:pPr>
            <w:r>
              <w:rPr>
                <w:sz w:val="24"/>
              </w:rPr>
              <w:t>34</w:t>
            </w:r>
          </w:p>
        </w:tc>
        <w:tc>
          <w:tcPr>
            <w:tcW w:w="980" w:type="dxa"/>
          </w:tcPr>
          <w:p w14:paraId="67EA5DF4" w14:textId="77777777" w:rsidR="00F52540" w:rsidRDefault="006A0404">
            <w:pPr>
              <w:pStyle w:val="TableParagraph"/>
              <w:spacing w:before="84"/>
              <w:rPr>
                <w:sz w:val="24"/>
              </w:rPr>
            </w:pPr>
            <w:r>
              <w:rPr>
                <w:sz w:val="24"/>
              </w:rPr>
              <w:t>34</w:t>
            </w:r>
          </w:p>
        </w:tc>
        <w:tc>
          <w:tcPr>
            <w:tcW w:w="979" w:type="dxa"/>
          </w:tcPr>
          <w:p w14:paraId="25234A43" w14:textId="77777777" w:rsidR="00F52540" w:rsidRDefault="006A0404">
            <w:pPr>
              <w:pStyle w:val="TableParagraph"/>
              <w:spacing w:before="84"/>
              <w:rPr>
                <w:sz w:val="24"/>
              </w:rPr>
            </w:pPr>
            <w:r>
              <w:rPr>
                <w:sz w:val="24"/>
              </w:rPr>
              <w:t>34</w:t>
            </w:r>
          </w:p>
        </w:tc>
        <w:tc>
          <w:tcPr>
            <w:tcW w:w="990" w:type="dxa"/>
          </w:tcPr>
          <w:p w14:paraId="55E4A00A" w14:textId="77777777" w:rsidR="00F52540" w:rsidRDefault="006A0404">
            <w:pPr>
              <w:pStyle w:val="TableParagraph"/>
              <w:spacing w:before="84"/>
              <w:rPr>
                <w:sz w:val="24"/>
              </w:rPr>
            </w:pPr>
            <w:r>
              <w:rPr>
                <w:sz w:val="24"/>
              </w:rPr>
              <w:t>34</w:t>
            </w:r>
          </w:p>
        </w:tc>
      </w:tr>
      <w:tr w:rsidR="00F52540" w14:paraId="016B5043" w14:textId="77777777" w:rsidTr="00E72391">
        <w:trPr>
          <w:trHeight w:val="479"/>
        </w:trPr>
        <w:tc>
          <w:tcPr>
            <w:tcW w:w="3913" w:type="dxa"/>
            <w:gridSpan w:val="2"/>
          </w:tcPr>
          <w:p w14:paraId="2D1592A5" w14:textId="77777777" w:rsidR="00F52540" w:rsidRDefault="006A0404">
            <w:pPr>
              <w:pStyle w:val="TableParagraph"/>
              <w:spacing w:before="84"/>
              <w:ind w:left="62"/>
              <w:rPr>
                <w:sz w:val="24"/>
              </w:rPr>
            </w:pPr>
            <w:r>
              <w:rPr>
                <w:sz w:val="24"/>
              </w:rPr>
              <w:t>Всего</w:t>
            </w:r>
            <w:r>
              <w:rPr>
                <w:spacing w:val="-2"/>
                <w:sz w:val="24"/>
              </w:rPr>
              <w:t xml:space="preserve"> </w:t>
            </w:r>
            <w:r>
              <w:rPr>
                <w:sz w:val="24"/>
              </w:rPr>
              <w:t>часов</w:t>
            </w:r>
          </w:p>
        </w:tc>
        <w:tc>
          <w:tcPr>
            <w:tcW w:w="1136" w:type="dxa"/>
          </w:tcPr>
          <w:p w14:paraId="2FA7934B" w14:textId="77777777" w:rsidR="00F52540" w:rsidRDefault="00F52540">
            <w:pPr>
              <w:pStyle w:val="TableParagraph"/>
              <w:ind w:left="0"/>
              <w:rPr>
                <w:sz w:val="24"/>
              </w:rPr>
            </w:pPr>
          </w:p>
        </w:tc>
        <w:tc>
          <w:tcPr>
            <w:tcW w:w="984" w:type="dxa"/>
          </w:tcPr>
          <w:p w14:paraId="4ACA656F" w14:textId="77777777" w:rsidR="00F52540" w:rsidRDefault="006A0404">
            <w:pPr>
              <w:pStyle w:val="TableParagraph"/>
              <w:spacing w:before="84"/>
              <w:rPr>
                <w:sz w:val="24"/>
              </w:rPr>
            </w:pPr>
            <w:r>
              <w:rPr>
                <w:sz w:val="24"/>
              </w:rPr>
              <w:t>34</w:t>
            </w:r>
          </w:p>
        </w:tc>
        <w:tc>
          <w:tcPr>
            <w:tcW w:w="980" w:type="dxa"/>
          </w:tcPr>
          <w:p w14:paraId="51A22E36" w14:textId="77777777" w:rsidR="00F52540" w:rsidRDefault="006A0404">
            <w:pPr>
              <w:pStyle w:val="TableParagraph"/>
              <w:spacing w:before="84"/>
              <w:rPr>
                <w:sz w:val="24"/>
              </w:rPr>
            </w:pPr>
            <w:r>
              <w:rPr>
                <w:sz w:val="24"/>
              </w:rPr>
              <w:t>34</w:t>
            </w:r>
          </w:p>
        </w:tc>
        <w:tc>
          <w:tcPr>
            <w:tcW w:w="979" w:type="dxa"/>
          </w:tcPr>
          <w:p w14:paraId="55D3B41E" w14:textId="77777777" w:rsidR="00F52540" w:rsidRDefault="006A0404">
            <w:pPr>
              <w:pStyle w:val="TableParagraph"/>
              <w:spacing w:before="84"/>
              <w:rPr>
                <w:sz w:val="24"/>
              </w:rPr>
            </w:pPr>
            <w:r>
              <w:rPr>
                <w:sz w:val="24"/>
              </w:rPr>
              <w:t>37</w:t>
            </w:r>
          </w:p>
        </w:tc>
        <w:tc>
          <w:tcPr>
            <w:tcW w:w="990" w:type="dxa"/>
          </w:tcPr>
          <w:p w14:paraId="35B1CF52" w14:textId="77777777" w:rsidR="00F52540" w:rsidRDefault="006A0404">
            <w:pPr>
              <w:pStyle w:val="TableParagraph"/>
              <w:spacing w:before="84"/>
              <w:rPr>
                <w:sz w:val="24"/>
              </w:rPr>
            </w:pPr>
            <w:r>
              <w:rPr>
                <w:sz w:val="24"/>
              </w:rPr>
              <w:t>37</w:t>
            </w:r>
          </w:p>
        </w:tc>
      </w:tr>
      <w:tr w:rsidR="00F52540" w14:paraId="566654AF" w14:textId="77777777" w:rsidTr="00E72391">
        <w:trPr>
          <w:trHeight w:val="1310"/>
        </w:trPr>
        <w:tc>
          <w:tcPr>
            <w:tcW w:w="3913" w:type="dxa"/>
            <w:gridSpan w:val="2"/>
          </w:tcPr>
          <w:p w14:paraId="0CF2DB28" w14:textId="77777777" w:rsidR="00F52540" w:rsidRDefault="006A0404">
            <w:pPr>
              <w:pStyle w:val="TableParagraph"/>
              <w:spacing w:before="87"/>
              <w:ind w:left="62" w:right="70"/>
              <w:rPr>
                <w:sz w:val="24"/>
              </w:rPr>
            </w:pPr>
            <w:r>
              <w:rPr>
                <w:sz w:val="24"/>
              </w:rPr>
              <w:t>Максимально</w:t>
            </w:r>
            <w:r>
              <w:rPr>
                <w:spacing w:val="-7"/>
                <w:sz w:val="24"/>
              </w:rPr>
              <w:t xml:space="preserve"> </w:t>
            </w:r>
            <w:r>
              <w:rPr>
                <w:sz w:val="24"/>
              </w:rPr>
              <w:t>допустимая</w:t>
            </w:r>
            <w:r>
              <w:rPr>
                <w:spacing w:val="-7"/>
                <w:sz w:val="24"/>
              </w:rPr>
              <w:t xml:space="preserve"> </w:t>
            </w:r>
            <w:r>
              <w:rPr>
                <w:sz w:val="24"/>
              </w:rPr>
              <w:t>недельная</w:t>
            </w:r>
            <w:r>
              <w:rPr>
                <w:spacing w:val="-57"/>
                <w:sz w:val="24"/>
              </w:rPr>
              <w:t xml:space="preserve"> </w:t>
            </w:r>
            <w:r>
              <w:rPr>
                <w:sz w:val="24"/>
              </w:rPr>
              <w:t>нагрузка в</w:t>
            </w:r>
            <w:r>
              <w:rPr>
                <w:spacing w:val="-2"/>
                <w:sz w:val="24"/>
              </w:rPr>
              <w:t xml:space="preserve"> </w:t>
            </w:r>
            <w:r>
              <w:rPr>
                <w:sz w:val="24"/>
              </w:rPr>
              <w:t>соответствии с</w:t>
            </w:r>
          </w:p>
          <w:p w14:paraId="5BCE4594" w14:textId="77777777" w:rsidR="00F52540" w:rsidRDefault="006A0404">
            <w:pPr>
              <w:pStyle w:val="TableParagraph"/>
              <w:ind w:left="62" w:right="825"/>
              <w:rPr>
                <w:sz w:val="24"/>
              </w:rPr>
            </w:pPr>
            <w:r>
              <w:rPr>
                <w:sz w:val="24"/>
              </w:rPr>
              <w:t>действующими</w:t>
            </w:r>
            <w:r>
              <w:rPr>
                <w:spacing w:val="-10"/>
                <w:sz w:val="24"/>
              </w:rPr>
              <w:t xml:space="preserve"> </w:t>
            </w:r>
            <w:r>
              <w:rPr>
                <w:sz w:val="24"/>
              </w:rPr>
              <w:t>санитарными</w:t>
            </w:r>
            <w:r>
              <w:rPr>
                <w:spacing w:val="-57"/>
                <w:sz w:val="24"/>
              </w:rPr>
              <w:t xml:space="preserve"> </w:t>
            </w:r>
            <w:r>
              <w:rPr>
                <w:sz w:val="24"/>
              </w:rPr>
              <w:t>правилами</w:t>
            </w:r>
            <w:r>
              <w:rPr>
                <w:spacing w:val="-1"/>
                <w:sz w:val="24"/>
              </w:rPr>
              <w:t xml:space="preserve"> </w:t>
            </w:r>
            <w:r>
              <w:rPr>
                <w:sz w:val="24"/>
              </w:rPr>
              <w:t>и</w:t>
            </w:r>
            <w:r>
              <w:rPr>
                <w:spacing w:val="1"/>
                <w:sz w:val="24"/>
              </w:rPr>
              <w:t xml:space="preserve"> </w:t>
            </w:r>
            <w:r>
              <w:rPr>
                <w:sz w:val="24"/>
              </w:rPr>
              <w:t>нормами</w:t>
            </w:r>
          </w:p>
        </w:tc>
        <w:tc>
          <w:tcPr>
            <w:tcW w:w="1136" w:type="dxa"/>
          </w:tcPr>
          <w:p w14:paraId="13501F04" w14:textId="77777777" w:rsidR="00F52540" w:rsidRDefault="00F52540">
            <w:pPr>
              <w:pStyle w:val="TableParagraph"/>
              <w:ind w:left="0"/>
            </w:pPr>
          </w:p>
        </w:tc>
        <w:tc>
          <w:tcPr>
            <w:tcW w:w="984" w:type="dxa"/>
          </w:tcPr>
          <w:p w14:paraId="03C288F7" w14:textId="77777777" w:rsidR="00F52540" w:rsidRDefault="006A0404">
            <w:pPr>
              <w:pStyle w:val="TableParagraph"/>
              <w:spacing w:before="87"/>
              <w:rPr>
                <w:sz w:val="24"/>
              </w:rPr>
            </w:pPr>
            <w:r>
              <w:rPr>
                <w:sz w:val="24"/>
              </w:rPr>
              <w:t>34</w:t>
            </w:r>
          </w:p>
        </w:tc>
        <w:tc>
          <w:tcPr>
            <w:tcW w:w="980" w:type="dxa"/>
          </w:tcPr>
          <w:p w14:paraId="590D1B29" w14:textId="77777777" w:rsidR="00F52540" w:rsidRDefault="006A0404">
            <w:pPr>
              <w:pStyle w:val="TableParagraph"/>
              <w:spacing w:before="87"/>
              <w:rPr>
                <w:sz w:val="24"/>
              </w:rPr>
            </w:pPr>
            <w:r>
              <w:rPr>
                <w:sz w:val="24"/>
              </w:rPr>
              <w:t>34</w:t>
            </w:r>
          </w:p>
        </w:tc>
        <w:tc>
          <w:tcPr>
            <w:tcW w:w="979" w:type="dxa"/>
          </w:tcPr>
          <w:p w14:paraId="66D7CCE8" w14:textId="77777777" w:rsidR="00F52540" w:rsidRDefault="006A0404">
            <w:pPr>
              <w:pStyle w:val="TableParagraph"/>
              <w:spacing w:before="87"/>
              <w:rPr>
                <w:sz w:val="24"/>
              </w:rPr>
            </w:pPr>
            <w:r>
              <w:rPr>
                <w:sz w:val="24"/>
              </w:rPr>
              <w:t>37</w:t>
            </w:r>
          </w:p>
        </w:tc>
        <w:tc>
          <w:tcPr>
            <w:tcW w:w="990" w:type="dxa"/>
          </w:tcPr>
          <w:p w14:paraId="7FDCD863" w14:textId="77777777" w:rsidR="00F52540" w:rsidRDefault="006A0404">
            <w:pPr>
              <w:pStyle w:val="TableParagraph"/>
              <w:spacing w:before="87"/>
              <w:rPr>
                <w:sz w:val="24"/>
              </w:rPr>
            </w:pPr>
            <w:r>
              <w:rPr>
                <w:sz w:val="24"/>
              </w:rPr>
              <w:t>37</w:t>
            </w:r>
          </w:p>
        </w:tc>
      </w:tr>
      <w:tr w:rsidR="00F52540" w14:paraId="2FB6526A" w14:textId="77777777" w:rsidTr="00E72391">
        <w:trPr>
          <w:trHeight w:val="1583"/>
        </w:trPr>
        <w:tc>
          <w:tcPr>
            <w:tcW w:w="3913" w:type="dxa"/>
            <w:gridSpan w:val="2"/>
          </w:tcPr>
          <w:p w14:paraId="2ECBAE31" w14:textId="77777777" w:rsidR="00F52540" w:rsidRDefault="006A0404">
            <w:pPr>
              <w:pStyle w:val="TableParagraph"/>
              <w:spacing w:before="84"/>
              <w:ind w:left="62" w:right="130"/>
              <w:rPr>
                <w:sz w:val="24"/>
              </w:rPr>
            </w:pPr>
            <w:r>
              <w:rPr>
                <w:sz w:val="24"/>
              </w:rPr>
              <w:t>Общая допустимая нагрузка за</w:t>
            </w:r>
            <w:r>
              <w:rPr>
                <w:spacing w:val="1"/>
                <w:sz w:val="24"/>
              </w:rPr>
              <w:t xml:space="preserve"> </w:t>
            </w:r>
            <w:r>
              <w:rPr>
                <w:sz w:val="24"/>
              </w:rPr>
              <w:t>период</w:t>
            </w:r>
            <w:r>
              <w:rPr>
                <w:spacing w:val="-2"/>
                <w:sz w:val="24"/>
              </w:rPr>
              <w:t xml:space="preserve"> </w:t>
            </w:r>
            <w:r>
              <w:rPr>
                <w:sz w:val="24"/>
              </w:rPr>
              <w:t>обучения</w:t>
            </w:r>
            <w:r>
              <w:rPr>
                <w:spacing w:val="-2"/>
                <w:sz w:val="24"/>
              </w:rPr>
              <w:t xml:space="preserve"> </w:t>
            </w:r>
            <w:r>
              <w:rPr>
                <w:sz w:val="24"/>
              </w:rPr>
              <w:t>в</w:t>
            </w:r>
            <w:r>
              <w:rPr>
                <w:spacing w:val="-3"/>
                <w:sz w:val="24"/>
              </w:rPr>
              <w:t xml:space="preserve"> </w:t>
            </w:r>
            <w:r>
              <w:rPr>
                <w:sz w:val="24"/>
              </w:rPr>
              <w:t>10</w:t>
            </w:r>
            <w:r>
              <w:rPr>
                <w:spacing w:val="-1"/>
                <w:sz w:val="24"/>
              </w:rPr>
              <w:t xml:space="preserve"> </w:t>
            </w:r>
            <w:r>
              <w:rPr>
                <w:sz w:val="24"/>
              </w:rPr>
              <w:t>-</w:t>
            </w:r>
            <w:r>
              <w:rPr>
                <w:spacing w:val="-2"/>
                <w:sz w:val="24"/>
              </w:rPr>
              <w:t xml:space="preserve"> </w:t>
            </w:r>
            <w:r>
              <w:rPr>
                <w:sz w:val="24"/>
              </w:rPr>
              <w:t>11-х классах</w:t>
            </w:r>
            <w:r>
              <w:rPr>
                <w:spacing w:val="-57"/>
                <w:sz w:val="24"/>
              </w:rPr>
              <w:t xml:space="preserve"> </w:t>
            </w:r>
            <w:r>
              <w:rPr>
                <w:sz w:val="24"/>
              </w:rPr>
              <w:t>в соответствии с действующими</w:t>
            </w:r>
            <w:r>
              <w:rPr>
                <w:spacing w:val="1"/>
                <w:sz w:val="24"/>
              </w:rPr>
              <w:t xml:space="preserve"> </w:t>
            </w:r>
            <w:r>
              <w:rPr>
                <w:sz w:val="24"/>
              </w:rPr>
              <w:t>санитарными правилами и нормами</w:t>
            </w:r>
            <w:r>
              <w:rPr>
                <w:spacing w:val="-57"/>
                <w:sz w:val="24"/>
              </w:rPr>
              <w:t xml:space="preserve"> </w:t>
            </w:r>
            <w:r>
              <w:rPr>
                <w:sz w:val="24"/>
              </w:rPr>
              <w:t>в</w:t>
            </w:r>
            <w:r>
              <w:rPr>
                <w:spacing w:val="-2"/>
                <w:sz w:val="24"/>
              </w:rPr>
              <w:t xml:space="preserve"> </w:t>
            </w:r>
            <w:r>
              <w:rPr>
                <w:sz w:val="24"/>
              </w:rPr>
              <w:t>часах, итого</w:t>
            </w:r>
          </w:p>
        </w:tc>
        <w:tc>
          <w:tcPr>
            <w:tcW w:w="1136" w:type="dxa"/>
          </w:tcPr>
          <w:p w14:paraId="56E667DD" w14:textId="77777777" w:rsidR="00F52540" w:rsidRDefault="00F52540">
            <w:pPr>
              <w:pStyle w:val="TableParagraph"/>
              <w:ind w:left="0"/>
            </w:pPr>
          </w:p>
        </w:tc>
        <w:tc>
          <w:tcPr>
            <w:tcW w:w="1964" w:type="dxa"/>
            <w:gridSpan w:val="2"/>
          </w:tcPr>
          <w:p w14:paraId="602B6FDC" w14:textId="77777777" w:rsidR="00F52540" w:rsidRDefault="006A0404">
            <w:pPr>
              <w:pStyle w:val="TableParagraph"/>
              <w:spacing w:before="84"/>
              <w:rPr>
                <w:sz w:val="24"/>
              </w:rPr>
            </w:pPr>
            <w:r>
              <w:rPr>
                <w:sz w:val="24"/>
              </w:rPr>
              <w:t>2312</w:t>
            </w:r>
          </w:p>
        </w:tc>
        <w:tc>
          <w:tcPr>
            <w:tcW w:w="1969" w:type="dxa"/>
            <w:gridSpan w:val="2"/>
          </w:tcPr>
          <w:p w14:paraId="7D6F3E4F" w14:textId="77777777" w:rsidR="00F52540" w:rsidRDefault="006A0404">
            <w:pPr>
              <w:pStyle w:val="TableParagraph"/>
              <w:spacing w:before="84"/>
              <w:rPr>
                <w:sz w:val="24"/>
              </w:rPr>
            </w:pPr>
            <w:r>
              <w:rPr>
                <w:sz w:val="24"/>
              </w:rPr>
              <w:t>2516</w:t>
            </w:r>
          </w:p>
        </w:tc>
      </w:tr>
    </w:tbl>
    <w:p w14:paraId="00846DC6" w14:textId="77777777" w:rsidR="00F52540" w:rsidRDefault="00F52540">
      <w:pPr>
        <w:tabs>
          <w:tab w:val="left" w:pos="2434"/>
          <w:tab w:val="left" w:pos="4653"/>
          <w:tab w:val="left" w:pos="8891"/>
          <w:tab w:val="left" w:pos="10133"/>
        </w:tabs>
        <w:ind w:left="962" w:right="549" w:firstLine="539"/>
        <w:jc w:val="center"/>
        <w:rPr>
          <w:b/>
          <w:sz w:val="24"/>
        </w:rPr>
      </w:pPr>
    </w:p>
    <w:p w14:paraId="7374006C" w14:textId="77777777" w:rsidR="00F52540" w:rsidRDefault="00F52540">
      <w:pPr>
        <w:tabs>
          <w:tab w:val="left" w:pos="2434"/>
          <w:tab w:val="left" w:pos="4653"/>
          <w:tab w:val="left" w:pos="8891"/>
          <w:tab w:val="left" w:pos="10133"/>
        </w:tabs>
        <w:ind w:left="962" w:right="549" w:firstLine="539"/>
        <w:jc w:val="center"/>
        <w:rPr>
          <w:b/>
          <w:sz w:val="24"/>
        </w:rPr>
      </w:pPr>
    </w:p>
    <w:p w14:paraId="4441119E" w14:textId="77777777" w:rsidR="00F52540" w:rsidRDefault="006A0404">
      <w:pPr>
        <w:tabs>
          <w:tab w:val="left" w:pos="2434"/>
          <w:tab w:val="left" w:pos="4653"/>
          <w:tab w:val="left" w:pos="8891"/>
          <w:tab w:val="left" w:pos="10133"/>
        </w:tabs>
        <w:ind w:left="962" w:right="549" w:firstLine="539"/>
        <w:jc w:val="center"/>
        <w:rPr>
          <w:b/>
          <w:sz w:val="24"/>
        </w:rPr>
      </w:pPr>
      <w:r>
        <w:rPr>
          <w:b/>
          <w:sz w:val="24"/>
        </w:rPr>
        <w:t>Учебный план технологического (информационно-технологического)</w:t>
      </w:r>
      <w:r>
        <w:rPr>
          <w:b/>
          <w:sz w:val="24"/>
        </w:rPr>
        <w:tab/>
        <w:t xml:space="preserve">профиля </w:t>
      </w:r>
      <w:proofErr w:type="gramStart"/>
      <w:r>
        <w:rPr>
          <w:b/>
          <w:sz w:val="24"/>
        </w:rPr>
        <w:t>( с</w:t>
      </w:r>
      <w:proofErr w:type="gramEnd"/>
      <w:r>
        <w:rPr>
          <w:b/>
          <w:sz w:val="24"/>
        </w:rPr>
        <w:t xml:space="preserve"> углубленным</w:t>
      </w:r>
      <w:r>
        <w:rPr>
          <w:b/>
          <w:spacing w:val="-2"/>
          <w:sz w:val="24"/>
        </w:rPr>
        <w:t xml:space="preserve"> </w:t>
      </w:r>
      <w:r>
        <w:rPr>
          <w:b/>
          <w:sz w:val="24"/>
        </w:rPr>
        <w:t>изучением</w:t>
      </w:r>
      <w:r>
        <w:rPr>
          <w:b/>
          <w:spacing w:val="-2"/>
          <w:sz w:val="24"/>
        </w:rPr>
        <w:t xml:space="preserve"> </w:t>
      </w:r>
      <w:r>
        <w:rPr>
          <w:b/>
          <w:sz w:val="24"/>
        </w:rPr>
        <w:t>математики и</w:t>
      </w:r>
      <w:r>
        <w:rPr>
          <w:b/>
          <w:spacing w:val="-1"/>
          <w:sz w:val="24"/>
        </w:rPr>
        <w:t xml:space="preserve"> </w:t>
      </w:r>
      <w:r>
        <w:rPr>
          <w:b/>
          <w:sz w:val="24"/>
        </w:rPr>
        <w:t>информатики)</w:t>
      </w:r>
      <w:r>
        <w:rPr>
          <w:b/>
          <w:spacing w:val="-1"/>
          <w:sz w:val="24"/>
        </w:rPr>
        <w:t xml:space="preserve"> </w:t>
      </w:r>
      <w:r>
        <w:rPr>
          <w:b/>
          <w:sz w:val="24"/>
        </w:rPr>
        <w:t>(вариант</w:t>
      </w:r>
      <w:r>
        <w:rPr>
          <w:b/>
          <w:spacing w:val="1"/>
          <w:sz w:val="24"/>
        </w:rPr>
        <w:t xml:space="preserve"> </w:t>
      </w:r>
      <w:r>
        <w:rPr>
          <w:b/>
          <w:sz w:val="24"/>
        </w:rPr>
        <w:t>2)</w:t>
      </w:r>
    </w:p>
    <w:p w14:paraId="0F4DAC73" w14:textId="77777777" w:rsidR="00F52540" w:rsidRDefault="00F52540">
      <w:pPr>
        <w:pStyle w:val="a4"/>
        <w:spacing w:before="8"/>
        <w:ind w:left="0" w:firstLine="0"/>
        <w:jc w:val="left"/>
        <w:rPr>
          <w:b/>
          <w:sz w:val="29"/>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11"/>
        <w:gridCol w:w="1702"/>
        <w:gridCol w:w="1136"/>
        <w:gridCol w:w="984"/>
        <w:gridCol w:w="980"/>
        <w:gridCol w:w="979"/>
        <w:gridCol w:w="989"/>
      </w:tblGrid>
      <w:tr w:rsidR="00F52540" w14:paraId="0C210203" w14:textId="77777777" w:rsidTr="00E72391">
        <w:trPr>
          <w:trHeight w:val="734"/>
        </w:trPr>
        <w:tc>
          <w:tcPr>
            <w:tcW w:w="2211" w:type="dxa"/>
            <w:vMerge w:val="restart"/>
          </w:tcPr>
          <w:p w14:paraId="31DD6748" w14:textId="77777777" w:rsidR="00F52540" w:rsidRDefault="006A0404">
            <w:pPr>
              <w:pStyle w:val="TableParagraph"/>
              <w:spacing w:before="97"/>
              <w:ind w:left="107"/>
              <w:rPr>
                <w:sz w:val="23"/>
              </w:rPr>
            </w:pPr>
            <w:r>
              <w:rPr>
                <w:sz w:val="23"/>
              </w:rPr>
              <w:t>Предметная</w:t>
            </w:r>
            <w:r>
              <w:rPr>
                <w:spacing w:val="-2"/>
                <w:sz w:val="23"/>
              </w:rPr>
              <w:t xml:space="preserve"> </w:t>
            </w:r>
            <w:r>
              <w:rPr>
                <w:sz w:val="23"/>
              </w:rPr>
              <w:t>область</w:t>
            </w:r>
          </w:p>
        </w:tc>
        <w:tc>
          <w:tcPr>
            <w:tcW w:w="1702" w:type="dxa"/>
            <w:vMerge w:val="restart"/>
          </w:tcPr>
          <w:p w14:paraId="15D01524" w14:textId="77777777" w:rsidR="00F52540" w:rsidRDefault="006A0404">
            <w:pPr>
              <w:pStyle w:val="TableParagraph"/>
              <w:spacing w:before="97"/>
              <w:ind w:left="446" w:right="373" w:hanging="46"/>
              <w:rPr>
                <w:sz w:val="23"/>
              </w:rPr>
            </w:pPr>
            <w:r>
              <w:rPr>
                <w:sz w:val="23"/>
              </w:rPr>
              <w:t>Учебный</w:t>
            </w:r>
            <w:r>
              <w:rPr>
                <w:spacing w:val="-55"/>
                <w:sz w:val="23"/>
              </w:rPr>
              <w:t xml:space="preserve"> </w:t>
            </w:r>
            <w:r>
              <w:rPr>
                <w:sz w:val="23"/>
              </w:rPr>
              <w:t>предмет</w:t>
            </w:r>
          </w:p>
        </w:tc>
        <w:tc>
          <w:tcPr>
            <w:tcW w:w="1136" w:type="dxa"/>
            <w:vMerge w:val="restart"/>
          </w:tcPr>
          <w:p w14:paraId="6AC7D3B4" w14:textId="77777777" w:rsidR="00F52540" w:rsidRDefault="006A0404">
            <w:pPr>
              <w:pStyle w:val="TableParagraph"/>
              <w:spacing w:before="97"/>
              <w:ind w:left="150"/>
              <w:rPr>
                <w:sz w:val="23"/>
              </w:rPr>
            </w:pPr>
            <w:r>
              <w:rPr>
                <w:sz w:val="23"/>
              </w:rPr>
              <w:t>Уровень</w:t>
            </w:r>
          </w:p>
        </w:tc>
        <w:tc>
          <w:tcPr>
            <w:tcW w:w="1964" w:type="dxa"/>
            <w:gridSpan w:val="2"/>
          </w:tcPr>
          <w:p w14:paraId="0F118120" w14:textId="77777777" w:rsidR="00F52540" w:rsidRDefault="006A0404">
            <w:pPr>
              <w:pStyle w:val="TableParagraph"/>
              <w:spacing w:before="97"/>
              <w:ind w:left="644" w:right="331" w:hanging="296"/>
              <w:rPr>
                <w:sz w:val="23"/>
              </w:rPr>
            </w:pPr>
            <w:r>
              <w:rPr>
                <w:sz w:val="23"/>
              </w:rPr>
              <w:t>5-ти дневная</w:t>
            </w:r>
            <w:r>
              <w:rPr>
                <w:spacing w:val="-55"/>
                <w:sz w:val="23"/>
              </w:rPr>
              <w:t xml:space="preserve"> </w:t>
            </w:r>
            <w:r>
              <w:rPr>
                <w:sz w:val="23"/>
              </w:rPr>
              <w:t>неделя</w:t>
            </w:r>
          </w:p>
        </w:tc>
        <w:tc>
          <w:tcPr>
            <w:tcW w:w="1968" w:type="dxa"/>
            <w:gridSpan w:val="2"/>
          </w:tcPr>
          <w:p w14:paraId="2D936F49" w14:textId="77777777" w:rsidR="00F52540" w:rsidRDefault="006A0404">
            <w:pPr>
              <w:pStyle w:val="TableParagraph"/>
              <w:spacing w:before="97"/>
              <w:ind w:left="646" w:right="333" w:hanging="296"/>
              <w:rPr>
                <w:sz w:val="23"/>
              </w:rPr>
            </w:pPr>
            <w:r>
              <w:rPr>
                <w:sz w:val="23"/>
              </w:rPr>
              <w:t>6-ти дневная</w:t>
            </w:r>
            <w:r>
              <w:rPr>
                <w:spacing w:val="-55"/>
                <w:sz w:val="23"/>
              </w:rPr>
              <w:t xml:space="preserve"> </w:t>
            </w:r>
            <w:r>
              <w:rPr>
                <w:sz w:val="23"/>
              </w:rPr>
              <w:t>неделя</w:t>
            </w:r>
          </w:p>
        </w:tc>
      </w:tr>
      <w:tr w:rsidR="00F52540" w14:paraId="571FADDA" w14:textId="77777777" w:rsidTr="00E72391">
        <w:trPr>
          <w:trHeight w:val="731"/>
        </w:trPr>
        <w:tc>
          <w:tcPr>
            <w:tcW w:w="2211" w:type="dxa"/>
            <w:vMerge/>
            <w:tcBorders>
              <w:top w:val="nil"/>
            </w:tcBorders>
          </w:tcPr>
          <w:p w14:paraId="6956F34C" w14:textId="77777777" w:rsidR="00F52540" w:rsidRDefault="00F52540">
            <w:pPr>
              <w:rPr>
                <w:sz w:val="2"/>
                <w:szCs w:val="2"/>
              </w:rPr>
            </w:pPr>
          </w:p>
        </w:tc>
        <w:tc>
          <w:tcPr>
            <w:tcW w:w="1702" w:type="dxa"/>
            <w:vMerge/>
            <w:tcBorders>
              <w:top w:val="nil"/>
            </w:tcBorders>
          </w:tcPr>
          <w:p w14:paraId="47C08C04" w14:textId="77777777" w:rsidR="00F52540" w:rsidRDefault="00F52540">
            <w:pPr>
              <w:rPr>
                <w:sz w:val="2"/>
                <w:szCs w:val="2"/>
              </w:rPr>
            </w:pPr>
          </w:p>
        </w:tc>
        <w:tc>
          <w:tcPr>
            <w:tcW w:w="1136" w:type="dxa"/>
            <w:vMerge/>
            <w:tcBorders>
              <w:top w:val="nil"/>
            </w:tcBorders>
          </w:tcPr>
          <w:p w14:paraId="40C85463" w14:textId="77777777" w:rsidR="00F52540" w:rsidRDefault="00F52540">
            <w:pPr>
              <w:rPr>
                <w:sz w:val="2"/>
                <w:szCs w:val="2"/>
              </w:rPr>
            </w:pPr>
          </w:p>
        </w:tc>
        <w:tc>
          <w:tcPr>
            <w:tcW w:w="1964" w:type="dxa"/>
            <w:gridSpan w:val="2"/>
          </w:tcPr>
          <w:p w14:paraId="605A391F" w14:textId="77777777" w:rsidR="00F52540" w:rsidRDefault="006A0404">
            <w:pPr>
              <w:pStyle w:val="TableParagraph"/>
              <w:spacing w:before="94"/>
              <w:ind w:left="529" w:right="81" w:hanging="428"/>
              <w:rPr>
                <w:sz w:val="23"/>
              </w:rPr>
            </w:pPr>
            <w:r>
              <w:rPr>
                <w:sz w:val="23"/>
              </w:rPr>
              <w:t>Количество часов</w:t>
            </w:r>
            <w:r>
              <w:rPr>
                <w:spacing w:val="-55"/>
                <w:sz w:val="23"/>
              </w:rPr>
              <w:t xml:space="preserve"> </w:t>
            </w:r>
            <w:r>
              <w:rPr>
                <w:sz w:val="23"/>
              </w:rPr>
              <w:t>в</w:t>
            </w:r>
            <w:r>
              <w:rPr>
                <w:spacing w:val="-1"/>
                <w:sz w:val="23"/>
              </w:rPr>
              <w:t xml:space="preserve"> </w:t>
            </w:r>
            <w:r>
              <w:rPr>
                <w:sz w:val="23"/>
              </w:rPr>
              <w:t>неделю</w:t>
            </w:r>
          </w:p>
        </w:tc>
        <w:tc>
          <w:tcPr>
            <w:tcW w:w="1968" w:type="dxa"/>
            <w:gridSpan w:val="2"/>
          </w:tcPr>
          <w:p w14:paraId="004E4E54" w14:textId="77777777" w:rsidR="00F52540" w:rsidRDefault="006A0404">
            <w:pPr>
              <w:pStyle w:val="TableParagraph"/>
              <w:spacing w:before="94"/>
              <w:ind w:left="531" w:right="83" w:hanging="428"/>
              <w:rPr>
                <w:sz w:val="23"/>
              </w:rPr>
            </w:pPr>
            <w:r>
              <w:rPr>
                <w:sz w:val="23"/>
              </w:rPr>
              <w:t>Количество часов</w:t>
            </w:r>
            <w:r>
              <w:rPr>
                <w:spacing w:val="-55"/>
                <w:sz w:val="23"/>
              </w:rPr>
              <w:t xml:space="preserve"> </w:t>
            </w:r>
            <w:r>
              <w:rPr>
                <w:sz w:val="23"/>
              </w:rPr>
              <w:t>в</w:t>
            </w:r>
            <w:r>
              <w:rPr>
                <w:spacing w:val="-1"/>
                <w:sz w:val="23"/>
              </w:rPr>
              <w:t xml:space="preserve"> </w:t>
            </w:r>
            <w:r>
              <w:rPr>
                <w:sz w:val="23"/>
              </w:rPr>
              <w:t>неделю</w:t>
            </w:r>
          </w:p>
        </w:tc>
      </w:tr>
      <w:tr w:rsidR="00F52540" w14:paraId="44B9673C" w14:textId="77777777" w:rsidTr="00E72391">
        <w:trPr>
          <w:trHeight w:val="467"/>
        </w:trPr>
        <w:tc>
          <w:tcPr>
            <w:tcW w:w="2211" w:type="dxa"/>
            <w:vMerge/>
            <w:tcBorders>
              <w:top w:val="nil"/>
            </w:tcBorders>
          </w:tcPr>
          <w:p w14:paraId="755D6D05" w14:textId="77777777" w:rsidR="00F52540" w:rsidRDefault="00F52540">
            <w:pPr>
              <w:rPr>
                <w:sz w:val="2"/>
                <w:szCs w:val="2"/>
              </w:rPr>
            </w:pPr>
          </w:p>
        </w:tc>
        <w:tc>
          <w:tcPr>
            <w:tcW w:w="1702" w:type="dxa"/>
            <w:vMerge/>
            <w:tcBorders>
              <w:top w:val="nil"/>
            </w:tcBorders>
          </w:tcPr>
          <w:p w14:paraId="1C2C4577" w14:textId="77777777" w:rsidR="00F52540" w:rsidRDefault="00F52540">
            <w:pPr>
              <w:rPr>
                <w:sz w:val="2"/>
                <w:szCs w:val="2"/>
              </w:rPr>
            </w:pPr>
          </w:p>
        </w:tc>
        <w:tc>
          <w:tcPr>
            <w:tcW w:w="1136" w:type="dxa"/>
            <w:vMerge/>
            <w:tcBorders>
              <w:top w:val="nil"/>
            </w:tcBorders>
          </w:tcPr>
          <w:p w14:paraId="6971A864" w14:textId="77777777" w:rsidR="00F52540" w:rsidRDefault="00F52540">
            <w:pPr>
              <w:rPr>
                <w:sz w:val="2"/>
                <w:szCs w:val="2"/>
              </w:rPr>
            </w:pPr>
          </w:p>
        </w:tc>
        <w:tc>
          <w:tcPr>
            <w:tcW w:w="984" w:type="dxa"/>
          </w:tcPr>
          <w:p w14:paraId="4855ED14" w14:textId="77777777" w:rsidR="00F52540" w:rsidRDefault="006A0404">
            <w:pPr>
              <w:pStyle w:val="TableParagraph"/>
              <w:spacing w:before="97"/>
              <w:ind w:left="78"/>
              <w:rPr>
                <w:sz w:val="23"/>
              </w:rPr>
            </w:pPr>
            <w:r>
              <w:rPr>
                <w:sz w:val="23"/>
              </w:rPr>
              <w:t>10</w:t>
            </w:r>
            <w:r>
              <w:rPr>
                <w:spacing w:val="-1"/>
                <w:sz w:val="23"/>
              </w:rPr>
              <w:t xml:space="preserve"> </w:t>
            </w:r>
            <w:r>
              <w:rPr>
                <w:sz w:val="23"/>
              </w:rPr>
              <w:t>класс</w:t>
            </w:r>
          </w:p>
        </w:tc>
        <w:tc>
          <w:tcPr>
            <w:tcW w:w="980" w:type="dxa"/>
          </w:tcPr>
          <w:p w14:paraId="2374EF8F" w14:textId="77777777" w:rsidR="00F52540" w:rsidRDefault="006A0404">
            <w:pPr>
              <w:pStyle w:val="TableParagraph"/>
              <w:spacing w:before="97"/>
              <w:ind w:left="75"/>
              <w:rPr>
                <w:sz w:val="23"/>
              </w:rPr>
            </w:pPr>
            <w:r>
              <w:rPr>
                <w:sz w:val="23"/>
              </w:rPr>
              <w:t>11</w:t>
            </w:r>
            <w:r>
              <w:rPr>
                <w:spacing w:val="-1"/>
                <w:sz w:val="23"/>
              </w:rPr>
              <w:t xml:space="preserve"> </w:t>
            </w:r>
            <w:r>
              <w:rPr>
                <w:sz w:val="23"/>
              </w:rPr>
              <w:t>класс</w:t>
            </w:r>
          </w:p>
        </w:tc>
        <w:tc>
          <w:tcPr>
            <w:tcW w:w="979" w:type="dxa"/>
          </w:tcPr>
          <w:p w14:paraId="58170BE0" w14:textId="77777777" w:rsidR="00F52540" w:rsidRDefault="006A0404">
            <w:pPr>
              <w:pStyle w:val="TableParagraph"/>
              <w:spacing w:before="97"/>
              <w:ind w:left="75"/>
              <w:rPr>
                <w:sz w:val="23"/>
              </w:rPr>
            </w:pPr>
            <w:r>
              <w:rPr>
                <w:sz w:val="23"/>
              </w:rPr>
              <w:t>10</w:t>
            </w:r>
            <w:r>
              <w:rPr>
                <w:spacing w:val="-1"/>
                <w:sz w:val="23"/>
              </w:rPr>
              <w:t xml:space="preserve"> </w:t>
            </w:r>
            <w:r>
              <w:rPr>
                <w:sz w:val="23"/>
              </w:rPr>
              <w:t>класс</w:t>
            </w:r>
          </w:p>
        </w:tc>
        <w:tc>
          <w:tcPr>
            <w:tcW w:w="989" w:type="dxa"/>
          </w:tcPr>
          <w:p w14:paraId="072F82CB" w14:textId="77777777" w:rsidR="00F52540" w:rsidRDefault="006A0404">
            <w:pPr>
              <w:pStyle w:val="TableParagraph"/>
              <w:spacing w:before="97"/>
              <w:ind w:left="80"/>
              <w:rPr>
                <w:sz w:val="23"/>
              </w:rPr>
            </w:pPr>
            <w:r>
              <w:rPr>
                <w:sz w:val="23"/>
              </w:rPr>
              <w:t>11</w:t>
            </w:r>
            <w:r>
              <w:rPr>
                <w:spacing w:val="-1"/>
                <w:sz w:val="23"/>
              </w:rPr>
              <w:t xml:space="preserve"> </w:t>
            </w:r>
            <w:r>
              <w:rPr>
                <w:sz w:val="23"/>
              </w:rPr>
              <w:t>класс</w:t>
            </w:r>
          </w:p>
        </w:tc>
      </w:tr>
      <w:tr w:rsidR="00F52540" w14:paraId="41A066B4" w14:textId="77777777" w:rsidTr="00E72391">
        <w:trPr>
          <w:trHeight w:val="470"/>
        </w:trPr>
        <w:tc>
          <w:tcPr>
            <w:tcW w:w="3913" w:type="dxa"/>
            <w:gridSpan w:val="2"/>
          </w:tcPr>
          <w:p w14:paraId="17BA3933" w14:textId="77777777" w:rsidR="00F52540" w:rsidRDefault="006A0404">
            <w:pPr>
              <w:pStyle w:val="TableParagraph"/>
              <w:spacing w:before="97"/>
              <w:ind w:left="62"/>
              <w:rPr>
                <w:sz w:val="23"/>
              </w:rPr>
            </w:pPr>
            <w:r>
              <w:rPr>
                <w:sz w:val="23"/>
              </w:rPr>
              <w:t>Обязательная</w:t>
            </w:r>
            <w:r>
              <w:rPr>
                <w:spacing w:val="-3"/>
                <w:sz w:val="23"/>
              </w:rPr>
              <w:t xml:space="preserve"> </w:t>
            </w:r>
            <w:r>
              <w:rPr>
                <w:sz w:val="23"/>
              </w:rPr>
              <w:t>часть</w:t>
            </w:r>
          </w:p>
        </w:tc>
        <w:tc>
          <w:tcPr>
            <w:tcW w:w="1136" w:type="dxa"/>
          </w:tcPr>
          <w:p w14:paraId="5E31092E" w14:textId="77777777" w:rsidR="00F52540" w:rsidRDefault="00F52540">
            <w:pPr>
              <w:pStyle w:val="TableParagraph"/>
              <w:ind w:left="0"/>
            </w:pPr>
          </w:p>
        </w:tc>
        <w:tc>
          <w:tcPr>
            <w:tcW w:w="984" w:type="dxa"/>
          </w:tcPr>
          <w:p w14:paraId="1A3A17A2" w14:textId="77777777" w:rsidR="00F52540" w:rsidRDefault="00F52540">
            <w:pPr>
              <w:pStyle w:val="TableParagraph"/>
              <w:ind w:left="0"/>
            </w:pPr>
          </w:p>
        </w:tc>
        <w:tc>
          <w:tcPr>
            <w:tcW w:w="980" w:type="dxa"/>
          </w:tcPr>
          <w:p w14:paraId="41A9673C" w14:textId="77777777" w:rsidR="00F52540" w:rsidRDefault="00F52540">
            <w:pPr>
              <w:pStyle w:val="TableParagraph"/>
              <w:ind w:left="0"/>
            </w:pPr>
          </w:p>
        </w:tc>
        <w:tc>
          <w:tcPr>
            <w:tcW w:w="979" w:type="dxa"/>
          </w:tcPr>
          <w:p w14:paraId="1AEA4A48" w14:textId="77777777" w:rsidR="00F52540" w:rsidRDefault="00F52540">
            <w:pPr>
              <w:pStyle w:val="TableParagraph"/>
              <w:ind w:left="0"/>
            </w:pPr>
          </w:p>
        </w:tc>
        <w:tc>
          <w:tcPr>
            <w:tcW w:w="989" w:type="dxa"/>
          </w:tcPr>
          <w:p w14:paraId="29306BB2" w14:textId="77777777" w:rsidR="00F52540" w:rsidRDefault="00F52540">
            <w:pPr>
              <w:pStyle w:val="TableParagraph"/>
              <w:ind w:left="0"/>
            </w:pPr>
          </w:p>
        </w:tc>
      </w:tr>
      <w:tr w:rsidR="00F52540" w14:paraId="7836CF51" w14:textId="77777777" w:rsidTr="00E72391">
        <w:trPr>
          <w:trHeight w:val="467"/>
        </w:trPr>
        <w:tc>
          <w:tcPr>
            <w:tcW w:w="2211" w:type="dxa"/>
            <w:vMerge w:val="restart"/>
          </w:tcPr>
          <w:p w14:paraId="4190D577" w14:textId="77777777" w:rsidR="00F52540" w:rsidRDefault="006A0404">
            <w:pPr>
              <w:pStyle w:val="TableParagraph"/>
              <w:spacing w:before="97"/>
              <w:ind w:left="62" w:right="613"/>
              <w:rPr>
                <w:sz w:val="23"/>
              </w:rPr>
            </w:pPr>
            <w:r>
              <w:rPr>
                <w:sz w:val="23"/>
              </w:rPr>
              <w:t>Русский язык и</w:t>
            </w:r>
            <w:r>
              <w:rPr>
                <w:spacing w:val="-55"/>
                <w:sz w:val="23"/>
              </w:rPr>
              <w:t xml:space="preserve"> </w:t>
            </w:r>
            <w:r>
              <w:rPr>
                <w:sz w:val="23"/>
              </w:rPr>
              <w:t>литература</w:t>
            </w:r>
          </w:p>
        </w:tc>
        <w:tc>
          <w:tcPr>
            <w:tcW w:w="1702" w:type="dxa"/>
          </w:tcPr>
          <w:p w14:paraId="6C5A1A68" w14:textId="77777777" w:rsidR="00F52540" w:rsidRDefault="006A0404">
            <w:pPr>
              <w:pStyle w:val="TableParagraph"/>
              <w:spacing w:before="97"/>
              <w:ind w:left="62"/>
              <w:rPr>
                <w:sz w:val="23"/>
              </w:rPr>
            </w:pPr>
            <w:r>
              <w:rPr>
                <w:sz w:val="23"/>
              </w:rPr>
              <w:t>Русский</w:t>
            </w:r>
            <w:r>
              <w:rPr>
                <w:spacing w:val="-3"/>
                <w:sz w:val="23"/>
              </w:rPr>
              <w:t xml:space="preserve"> </w:t>
            </w:r>
            <w:r>
              <w:rPr>
                <w:sz w:val="23"/>
              </w:rPr>
              <w:t>язык</w:t>
            </w:r>
          </w:p>
        </w:tc>
        <w:tc>
          <w:tcPr>
            <w:tcW w:w="1136" w:type="dxa"/>
          </w:tcPr>
          <w:p w14:paraId="57B4025D" w14:textId="77777777" w:rsidR="00F52540" w:rsidRDefault="006A0404">
            <w:pPr>
              <w:pStyle w:val="TableParagraph"/>
              <w:spacing w:before="97"/>
              <w:ind w:left="61"/>
              <w:rPr>
                <w:sz w:val="23"/>
              </w:rPr>
            </w:pPr>
            <w:r>
              <w:rPr>
                <w:sz w:val="23"/>
              </w:rPr>
              <w:t>Б</w:t>
            </w:r>
          </w:p>
        </w:tc>
        <w:tc>
          <w:tcPr>
            <w:tcW w:w="984" w:type="dxa"/>
          </w:tcPr>
          <w:p w14:paraId="2FCB89EB" w14:textId="77777777" w:rsidR="00F52540" w:rsidRDefault="006A0404">
            <w:pPr>
              <w:pStyle w:val="TableParagraph"/>
              <w:spacing w:before="97"/>
              <w:rPr>
                <w:sz w:val="23"/>
              </w:rPr>
            </w:pPr>
            <w:r>
              <w:rPr>
                <w:sz w:val="23"/>
              </w:rPr>
              <w:t>2</w:t>
            </w:r>
          </w:p>
        </w:tc>
        <w:tc>
          <w:tcPr>
            <w:tcW w:w="980" w:type="dxa"/>
          </w:tcPr>
          <w:p w14:paraId="2E76D7EF" w14:textId="77777777" w:rsidR="00F52540" w:rsidRDefault="006A0404">
            <w:pPr>
              <w:pStyle w:val="TableParagraph"/>
              <w:spacing w:before="97"/>
              <w:rPr>
                <w:sz w:val="23"/>
              </w:rPr>
            </w:pPr>
            <w:r>
              <w:rPr>
                <w:sz w:val="23"/>
              </w:rPr>
              <w:t>2</w:t>
            </w:r>
          </w:p>
        </w:tc>
        <w:tc>
          <w:tcPr>
            <w:tcW w:w="979" w:type="dxa"/>
          </w:tcPr>
          <w:p w14:paraId="2046C451" w14:textId="77777777" w:rsidR="00F52540" w:rsidRDefault="006A0404">
            <w:pPr>
              <w:pStyle w:val="TableParagraph"/>
              <w:spacing w:before="97"/>
              <w:rPr>
                <w:sz w:val="23"/>
              </w:rPr>
            </w:pPr>
            <w:r>
              <w:rPr>
                <w:sz w:val="23"/>
              </w:rPr>
              <w:t>2</w:t>
            </w:r>
          </w:p>
        </w:tc>
        <w:tc>
          <w:tcPr>
            <w:tcW w:w="989" w:type="dxa"/>
          </w:tcPr>
          <w:p w14:paraId="55E61EC2" w14:textId="77777777" w:rsidR="00F52540" w:rsidRDefault="006A0404">
            <w:pPr>
              <w:pStyle w:val="TableParagraph"/>
              <w:spacing w:before="97"/>
              <w:rPr>
                <w:sz w:val="23"/>
              </w:rPr>
            </w:pPr>
            <w:r>
              <w:rPr>
                <w:sz w:val="23"/>
              </w:rPr>
              <w:t>2</w:t>
            </w:r>
          </w:p>
        </w:tc>
      </w:tr>
      <w:tr w:rsidR="00F52540" w14:paraId="6C09A87F" w14:textId="77777777" w:rsidTr="00E72391">
        <w:trPr>
          <w:trHeight w:val="470"/>
        </w:trPr>
        <w:tc>
          <w:tcPr>
            <w:tcW w:w="2211" w:type="dxa"/>
            <w:vMerge/>
            <w:tcBorders>
              <w:top w:val="nil"/>
            </w:tcBorders>
          </w:tcPr>
          <w:p w14:paraId="69BC4445" w14:textId="77777777" w:rsidR="00F52540" w:rsidRDefault="00F52540">
            <w:pPr>
              <w:rPr>
                <w:sz w:val="2"/>
                <w:szCs w:val="2"/>
              </w:rPr>
            </w:pPr>
          </w:p>
        </w:tc>
        <w:tc>
          <w:tcPr>
            <w:tcW w:w="1702" w:type="dxa"/>
          </w:tcPr>
          <w:p w14:paraId="7693EFFE" w14:textId="77777777" w:rsidR="00F52540" w:rsidRDefault="006A0404">
            <w:pPr>
              <w:pStyle w:val="TableParagraph"/>
              <w:spacing w:before="97"/>
              <w:ind w:left="62"/>
              <w:rPr>
                <w:sz w:val="23"/>
              </w:rPr>
            </w:pPr>
            <w:r>
              <w:rPr>
                <w:sz w:val="23"/>
              </w:rPr>
              <w:t>Литература</w:t>
            </w:r>
          </w:p>
        </w:tc>
        <w:tc>
          <w:tcPr>
            <w:tcW w:w="1136" w:type="dxa"/>
          </w:tcPr>
          <w:p w14:paraId="246AD6D1" w14:textId="77777777" w:rsidR="00F52540" w:rsidRDefault="006A0404">
            <w:pPr>
              <w:pStyle w:val="TableParagraph"/>
              <w:spacing w:before="97"/>
              <w:ind w:left="61"/>
              <w:rPr>
                <w:sz w:val="23"/>
              </w:rPr>
            </w:pPr>
            <w:r>
              <w:rPr>
                <w:sz w:val="23"/>
              </w:rPr>
              <w:t>Б</w:t>
            </w:r>
          </w:p>
        </w:tc>
        <w:tc>
          <w:tcPr>
            <w:tcW w:w="984" w:type="dxa"/>
          </w:tcPr>
          <w:p w14:paraId="31BFC700" w14:textId="77777777" w:rsidR="00F52540" w:rsidRDefault="006A0404">
            <w:pPr>
              <w:pStyle w:val="TableParagraph"/>
              <w:spacing w:before="97"/>
              <w:rPr>
                <w:sz w:val="23"/>
              </w:rPr>
            </w:pPr>
            <w:r>
              <w:rPr>
                <w:sz w:val="23"/>
              </w:rPr>
              <w:t>3</w:t>
            </w:r>
          </w:p>
        </w:tc>
        <w:tc>
          <w:tcPr>
            <w:tcW w:w="980" w:type="dxa"/>
          </w:tcPr>
          <w:p w14:paraId="254211E2" w14:textId="77777777" w:rsidR="00F52540" w:rsidRDefault="006A0404">
            <w:pPr>
              <w:pStyle w:val="TableParagraph"/>
              <w:spacing w:before="97"/>
              <w:rPr>
                <w:sz w:val="23"/>
              </w:rPr>
            </w:pPr>
            <w:r>
              <w:rPr>
                <w:sz w:val="23"/>
              </w:rPr>
              <w:t>3</w:t>
            </w:r>
          </w:p>
        </w:tc>
        <w:tc>
          <w:tcPr>
            <w:tcW w:w="979" w:type="dxa"/>
          </w:tcPr>
          <w:p w14:paraId="72B4DE7E" w14:textId="77777777" w:rsidR="00F52540" w:rsidRDefault="006A0404">
            <w:pPr>
              <w:pStyle w:val="TableParagraph"/>
              <w:spacing w:before="97"/>
              <w:rPr>
                <w:sz w:val="23"/>
              </w:rPr>
            </w:pPr>
            <w:r>
              <w:rPr>
                <w:sz w:val="23"/>
              </w:rPr>
              <w:t>3</w:t>
            </w:r>
          </w:p>
        </w:tc>
        <w:tc>
          <w:tcPr>
            <w:tcW w:w="989" w:type="dxa"/>
          </w:tcPr>
          <w:p w14:paraId="1FC88E59" w14:textId="77777777" w:rsidR="00F52540" w:rsidRDefault="006A0404">
            <w:pPr>
              <w:pStyle w:val="TableParagraph"/>
              <w:spacing w:before="97"/>
              <w:rPr>
                <w:sz w:val="23"/>
              </w:rPr>
            </w:pPr>
            <w:r>
              <w:rPr>
                <w:sz w:val="23"/>
              </w:rPr>
              <w:t>3</w:t>
            </w:r>
          </w:p>
        </w:tc>
      </w:tr>
      <w:tr w:rsidR="00F52540" w14:paraId="13B17C75" w14:textId="77777777" w:rsidTr="00E72391">
        <w:trPr>
          <w:trHeight w:val="732"/>
        </w:trPr>
        <w:tc>
          <w:tcPr>
            <w:tcW w:w="2211" w:type="dxa"/>
          </w:tcPr>
          <w:p w14:paraId="49920ADE" w14:textId="77777777" w:rsidR="00F52540" w:rsidRDefault="006A0404">
            <w:pPr>
              <w:pStyle w:val="TableParagraph"/>
              <w:spacing w:before="95"/>
              <w:ind w:left="62"/>
              <w:rPr>
                <w:sz w:val="23"/>
              </w:rPr>
            </w:pPr>
            <w:r>
              <w:rPr>
                <w:sz w:val="23"/>
              </w:rPr>
              <w:t>Иностранные</w:t>
            </w:r>
            <w:r>
              <w:rPr>
                <w:spacing w:val="-2"/>
                <w:sz w:val="23"/>
              </w:rPr>
              <w:t xml:space="preserve"> </w:t>
            </w:r>
            <w:r>
              <w:rPr>
                <w:sz w:val="23"/>
              </w:rPr>
              <w:t>языки</w:t>
            </w:r>
          </w:p>
        </w:tc>
        <w:tc>
          <w:tcPr>
            <w:tcW w:w="1702" w:type="dxa"/>
          </w:tcPr>
          <w:p w14:paraId="02B7D4DF" w14:textId="77777777" w:rsidR="00F52540" w:rsidRDefault="006A0404">
            <w:pPr>
              <w:pStyle w:val="TableParagraph"/>
              <w:spacing w:before="95"/>
              <w:ind w:left="62" w:right="262"/>
              <w:rPr>
                <w:sz w:val="23"/>
              </w:rPr>
            </w:pPr>
            <w:r>
              <w:rPr>
                <w:sz w:val="23"/>
              </w:rPr>
              <w:t>Иностранный</w:t>
            </w:r>
            <w:r>
              <w:rPr>
                <w:spacing w:val="-55"/>
                <w:sz w:val="23"/>
              </w:rPr>
              <w:t xml:space="preserve"> </w:t>
            </w:r>
            <w:r>
              <w:rPr>
                <w:sz w:val="23"/>
              </w:rPr>
              <w:t>язык</w:t>
            </w:r>
          </w:p>
        </w:tc>
        <w:tc>
          <w:tcPr>
            <w:tcW w:w="1136" w:type="dxa"/>
          </w:tcPr>
          <w:p w14:paraId="616E29E7" w14:textId="77777777" w:rsidR="00F52540" w:rsidRDefault="006A0404">
            <w:pPr>
              <w:pStyle w:val="TableParagraph"/>
              <w:spacing w:before="95"/>
              <w:ind w:left="61"/>
              <w:rPr>
                <w:sz w:val="23"/>
              </w:rPr>
            </w:pPr>
            <w:r>
              <w:rPr>
                <w:sz w:val="23"/>
              </w:rPr>
              <w:t>Б</w:t>
            </w:r>
          </w:p>
        </w:tc>
        <w:tc>
          <w:tcPr>
            <w:tcW w:w="984" w:type="dxa"/>
          </w:tcPr>
          <w:p w14:paraId="5A4A7A48" w14:textId="77777777" w:rsidR="00F52540" w:rsidRDefault="006A0404">
            <w:pPr>
              <w:pStyle w:val="TableParagraph"/>
              <w:spacing w:before="95"/>
              <w:rPr>
                <w:sz w:val="23"/>
              </w:rPr>
            </w:pPr>
            <w:r>
              <w:rPr>
                <w:sz w:val="23"/>
              </w:rPr>
              <w:t>3</w:t>
            </w:r>
          </w:p>
        </w:tc>
        <w:tc>
          <w:tcPr>
            <w:tcW w:w="980" w:type="dxa"/>
          </w:tcPr>
          <w:p w14:paraId="7641F432" w14:textId="77777777" w:rsidR="00F52540" w:rsidRDefault="006A0404">
            <w:pPr>
              <w:pStyle w:val="TableParagraph"/>
              <w:spacing w:before="95"/>
              <w:rPr>
                <w:sz w:val="23"/>
              </w:rPr>
            </w:pPr>
            <w:r>
              <w:rPr>
                <w:sz w:val="23"/>
              </w:rPr>
              <w:t>3</w:t>
            </w:r>
          </w:p>
        </w:tc>
        <w:tc>
          <w:tcPr>
            <w:tcW w:w="979" w:type="dxa"/>
          </w:tcPr>
          <w:p w14:paraId="5B420C69" w14:textId="77777777" w:rsidR="00F52540" w:rsidRDefault="006A0404">
            <w:pPr>
              <w:pStyle w:val="TableParagraph"/>
              <w:spacing w:before="95"/>
              <w:rPr>
                <w:sz w:val="23"/>
              </w:rPr>
            </w:pPr>
            <w:r>
              <w:rPr>
                <w:sz w:val="23"/>
              </w:rPr>
              <w:t>3</w:t>
            </w:r>
          </w:p>
        </w:tc>
        <w:tc>
          <w:tcPr>
            <w:tcW w:w="989" w:type="dxa"/>
          </w:tcPr>
          <w:p w14:paraId="0FE307DE" w14:textId="77777777" w:rsidR="00F52540" w:rsidRDefault="006A0404">
            <w:pPr>
              <w:pStyle w:val="TableParagraph"/>
              <w:spacing w:before="95"/>
              <w:rPr>
                <w:sz w:val="23"/>
              </w:rPr>
            </w:pPr>
            <w:r>
              <w:rPr>
                <w:sz w:val="23"/>
              </w:rPr>
              <w:t>3</w:t>
            </w:r>
          </w:p>
        </w:tc>
      </w:tr>
      <w:tr w:rsidR="00F52540" w14:paraId="1D0287E6" w14:textId="77777777" w:rsidTr="00E72391">
        <w:trPr>
          <w:trHeight w:val="1262"/>
        </w:trPr>
        <w:tc>
          <w:tcPr>
            <w:tcW w:w="2211" w:type="dxa"/>
            <w:vMerge w:val="restart"/>
          </w:tcPr>
          <w:p w14:paraId="1B005FCF" w14:textId="77777777" w:rsidR="00F52540" w:rsidRDefault="006A0404">
            <w:pPr>
              <w:pStyle w:val="TableParagraph"/>
              <w:spacing w:before="97"/>
              <w:ind w:left="62" w:right="744"/>
              <w:rPr>
                <w:sz w:val="23"/>
              </w:rPr>
            </w:pPr>
            <w:r>
              <w:rPr>
                <w:sz w:val="23"/>
              </w:rPr>
              <w:lastRenderedPageBreak/>
              <w:t>Математика и</w:t>
            </w:r>
            <w:r>
              <w:rPr>
                <w:spacing w:val="-55"/>
                <w:sz w:val="23"/>
              </w:rPr>
              <w:t xml:space="preserve"> </w:t>
            </w:r>
            <w:r>
              <w:rPr>
                <w:sz w:val="23"/>
              </w:rPr>
              <w:t>информатика</w:t>
            </w:r>
          </w:p>
        </w:tc>
        <w:tc>
          <w:tcPr>
            <w:tcW w:w="1702" w:type="dxa"/>
          </w:tcPr>
          <w:p w14:paraId="786850BA" w14:textId="77777777" w:rsidR="00F52540" w:rsidRDefault="006A0404">
            <w:pPr>
              <w:pStyle w:val="TableParagraph"/>
              <w:spacing w:before="97"/>
              <w:ind w:left="62" w:right="618"/>
              <w:rPr>
                <w:sz w:val="23"/>
              </w:rPr>
            </w:pPr>
            <w:r>
              <w:rPr>
                <w:sz w:val="23"/>
              </w:rPr>
              <w:t>Алгебра и</w:t>
            </w:r>
            <w:r>
              <w:rPr>
                <w:spacing w:val="-55"/>
                <w:sz w:val="23"/>
              </w:rPr>
              <w:t xml:space="preserve"> </w:t>
            </w:r>
            <w:r>
              <w:rPr>
                <w:sz w:val="23"/>
              </w:rPr>
              <w:t>начала</w:t>
            </w:r>
          </w:p>
          <w:p w14:paraId="54EDE92E" w14:textId="77777777" w:rsidR="00F52540" w:rsidRDefault="006A0404">
            <w:pPr>
              <w:pStyle w:val="TableParagraph"/>
              <w:ind w:left="62" w:right="47"/>
              <w:rPr>
                <w:sz w:val="23"/>
              </w:rPr>
            </w:pPr>
            <w:proofErr w:type="spellStart"/>
            <w:r>
              <w:rPr>
                <w:sz w:val="23"/>
              </w:rPr>
              <w:t>математическог</w:t>
            </w:r>
            <w:proofErr w:type="spellEnd"/>
            <w:r>
              <w:rPr>
                <w:spacing w:val="-55"/>
                <w:sz w:val="23"/>
              </w:rPr>
              <w:t xml:space="preserve"> </w:t>
            </w:r>
            <w:proofErr w:type="gramStart"/>
            <w:r>
              <w:rPr>
                <w:sz w:val="23"/>
              </w:rPr>
              <w:t>о анализа</w:t>
            </w:r>
            <w:proofErr w:type="gramEnd"/>
          </w:p>
        </w:tc>
        <w:tc>
          <w:tcPr>
            <w:tcW w:w="1136" w:type="dxa"/>
          </w:tcPr>
          <w:p w14:paraId="46175C0F" w14:textId="77777777" w:rsidR="00F52540" w:rsidRDefault="006A0404">
            <w:pPr>
              <w:pStyle w:val="TableParagraph"/>
              <w:spacing w:before="97"/>
              <w:ind w:left="61"/>
              <w:rPr>
                <w:sz w:val="23"/>
              </w:rPr>
            </w:pPr>
            <w:r>
              <w:rPr>
                <w:sz w:val="23"/>
              </w:rPr>
              <w:t>У</w:t>
            </w:r>
          </w:p>
        </w:tc>
        <w:tc>
          <w:tcPr>
            <w:tcW w:w="984" w:type="dxa"/>
          </w:tcPr>
          <w:p w14:paraId="093376D5" w14:textId="77777777" w:rsidR="00F52540" w:rsidRDefault="006A0404">
            <w:pPr>
              <w:pStyle w:val="TableParagraph"/>
              <w:spacing w:before="97"/>
              <w:rPr>
                <w:sz w:val="23"/>
              </w:rPr>
            </w:pPr>
            <w:r>
              <w:rPr>
                <w:sz w:val="23"/>
              </w:rPr>
              <w:t>4</w:t>
            </w:r>
          </w:p>
        </w:tc>
        <w:tc>
          <w:tcPr>
            <w:tcW w:w="980" w:type="dxa"/>
          </w:tcPr>
          <w:p w14:paraId="16627284" w14:textId="77777777" w:rsidR="00F52540" w:rsidRDefault="006A0404">
            <w:pPr>
              <w:pStyle w:val="TableParagraph"/>
              <w:spacing w:before="97"/>
              <w:rPr>
                <w:sz w:val="23"/>
              </w:rPr>
            </w:pPr>
            <w:r>
              <w:rPr>
                <w:sz w:val="23"/>
              </w:rPr>
              <w:t>4</w:t>
            </w:r>
          </w:p>
        </w:tc>
        <w:tc>
          <w:tcPr>
            <w:tcW w:w="979" w:type="dxa"/>
          </w:tcPr>
          <w:p w14:paraId="59D00113" w14:textId="77777777" w:rsidR="00F52540" w:rsidRDefault="006A0404">
            <w:pPr>
              <w:pStyle w:val="TableParagraph"/>
              <w:spacing w:before="97"/>
              <w:rPr>
                <w:sz w:val="23"/>
              </w:rPr>
            </w:pPr>
            <w:r>
              <w:rPr>
                <w:sz w:val="23"/>
              </w:rPr>
              <w:t>4</w:t>
            </w:r>
          </w:p>
        </w:tc>
        <w:tc>
          <w:tcPr>
            <w:tcW w:w="989" w:type="dxa"/>
          </w:tcPr>
          <w:p w14:paraId="1BC62EEA" w14:textId="77777777" w:rsidR="00F52540" w:rsidRDefault="006A0404">
            <w:pPr>
              <w:pStyle w:val="TableParagraph"/>
              <w:spacing w:before="97"/>
              <w:rPr>
                <w:sz w:val="23"/>
              </w:rPr>
            </w:pPr>
            <w:r>
              <w:rPr>
                <w:sz w:val="23"/>
              </w:rPr>
              <w:t>4</w:t>
            </w:r>
          </w:p>
        </w:tc>
      </w:tr>
      <w:tr w:rsidR="00F52540" w14:paraId="66031A38" w14:textId="77777777" w:rsidTr="00E72391">
        <w:trPr>
          <w:trHeight w:val="467"/>
        </w:trPr>
        <w:tc>
          <w:tcPr>
            <w:tcW w:w="2211" w:type="dxa"/>
            <w:vMerge/>
            <w:tcBorders>
              <w:top w:val="nil"/>
            </w:tcBorders>
          </w:tcPr>
          <w:p w14:paraId="05244193" w14:textId="77777777" w:rsidR="00F52540" w:rsidRDefault="00F52540">
            <w:pPr>
              <w:rPr>
                <w:sz w:val="2"/>
                <w:szCs w:val="2"/>
              </w:rPr>
            </w:pPr>
          </w:p>
        </w:tc>
        <w:tc>
          <w:tcPr>
            <w:tcW w:w="1702" w:type="dxa"/>
          </w:tcPr>
          <w:p w14:paraId="5AF44EA9" w14:textId="77777777" w:rsidR="00F52540" w:rsidRDefault="006A0404">
            <w:pPr>
              <w:pStyle w:val="TableParagraph"/>
              <w:spacing w:before="97"/>
              <w:ind w:left="62"/>
              <w:rPr>
                <w:sz w:val="23"/>
              </w:rPr>
            </w:pPr>
            <w:r>
              <w:rPr>
                <w:sz w:val="23"/>
              </w:rPr>
              <w:t>Геометрия</w:t>
            </w:r>
          </w:p>
        </w:tc>
        <w:tc>
          <w:tcPr>
            <w:tcW w:w="1136" w:type="dxa"/>
          </w:tcPr>
          <w:p w14:paraId="697A9451" w14:textId="77777777" w:rsidR="00F52540" w:rsidRDefault="006A0404">
            <w:pPr>
              <w:pStyle w:val="TableParagraph"/>
              <w:spacing w:before="97"/>
              <w:ind w:left="61"/>
              <w:rPr>
                <w:sz w:val="23"/>
              </w:rPr>
            </w:pPr>
            <w:r>
              <w:rPr>
                <w:sz w:val="23"/>
              </w:rPr>
              <w:t>У</w:t>
            </w:r>
          </w:p>
        </w:tc>
        <w:tc>
          <w:tcPr>
            <w:tcW w:w="984" w:type="dxa"/>
          </w:tcPr>
          <w:p w14:paraId="1E98C8FC" w14:textId="77777777" w:rsidR="00F52540" w:rsidRDefault="006A0404">
            <w:pPr>
              <w:pStyle w:val="TableParagraph"/>
              <w:spacing w:before="97"/>
              <w:rPr>
                <w:sz w:val="23"/>
              </w:rPr>
            </w:pPr>
            <w:r>
              <w:rPr>
                <w:sz w:val="23"/>
              </w:rPr>
              <w:t>3</w:t>
            </w:r>
          </w:p>
        </w:tc>
        <w:tc>
          <w:tcPr>
            <w:tcW w:w="980" w:type="dxa"/>
          </w:tcPr>
          <w:p w14:paraId="6663320D" w14:textId="77777777" w:rsidR="00F52540" w:rsidRDefault="006A0404">
            <w:pPr>
              <w:pStyle w:val="TableParagraph"/>
              <w:spacing w:before="97"/>
              <w:rPr>
                <w:sz w:val="23"/>
              </w:rPr>
            </w:pPr>
            <w:r>
              <w:rPr>
                <w:sz w:val="23"/>
              </w:rPr>
              <w:t>3</w:t>
            </w:r>
          </w:p>
        </w:tc>
        <w:tc>
          <w:tcPr>
            <w:tcW w:w="979" w:type="dxa"/>
          </w:tcPr>
          <w:p w14:paraId="06841A02" w14:textId="77777777" w:rsidR="00F52540" w:rsidRDefault="006A0404">
            <w:pPr>
              <w:pStyle w:val="TableParagraph"/>
              <w:spacing w:before="97"/>
              <w:rPr>
                <w:sz w:val="23"/>
              </w:rPr>
            </w:pPr>
            <w:r>
              <w:rPr>
                <w:sz w:val="23"/>
              </w:rPr>
              <w:t>3</w:t>
            </w:r>
          </w:p>
        </w:tc>
        <w:tc>
          <w:tcPr>
            <w:tcW w:w="989" w:type="dxa"/>
          </w:tcPr>
          <w:p w14:paraId="14E666D1" w14:textId="77777777" w:rsidR="00F52540" w:rsidRDefault="006A0404">
            <w:pPr>
              <w:pStyle w:val="TableParagraph"/>
              <w:spacing w:before="97"/>
              <w:rPr>
                <w:sz w:val="23"/>
              </w:rPr>
            </w:pPr>
            <w:r>
              <w:rPr>
                <w:sz w:val="23"/>
              </w:rPr>
              <w:t>3</w:t>
            </w:r>
          </w:p>
        </w:tc>
      </w:tr>
      <w:tr w:rsidR="00F52540" w14:paraId="0F2D8FCF" w14:textId="77777777" w:rsidTr="00E72391">
        <w:trPr>
          <w:trHeight w:val="733"/>
        </w:trPr>
        <w:tc>
          <w:tcPr>
            <w:tcW w:w="2211" w:type="dxa"/>
            <w:vMerge/>
            <w:tcBorders>
              <w:top w:val="nil"/>
            </w:tcBorders>
          </w:tcPr>
          <w:p w14:paraId="2011BC53" w14:textId="77777777" w:rsidR="00F52540" w:rsidRDefault="00F52540">
            <w:pPr>
              <w:rPr>
                <w:sz w:val="2"/>
                <w:szCs w:val="2"/>
              </w:rPr>
            </w:pPr>
          </w:p>
        </w:tc>
        <w:tc>
          <w:tcPr>
            <w:tcW w:w="1702" w:type="dxa"/>
          </w:tcPr>
          <w:p w14:paraId="637277CB" w14:textId="77777777" w:rsidR="00F52540" w:rsidRDefault="006A0404">
            <w:pPr>
              <w:pStyle w:val="TableParagraph"/>
              <w:spacing w:before="97"/>
              <w:ind w:left="62" w:right="192"/>
              <w:rPr>
                <w:sz w:val="23"/>
              </w:rPr>
            </w:pPr>
            <w:r>
              <w:rPr>
                <w:sz w:val="23"/>
              </w:rPr>
              <w:t>Вероятность и</w:t>
            </w:r>
            <w:r>
              <w:rPr>
                <w:spacing w:val="-55"/>
                <w:sz w:val="23"/>
              </w:rPr>
              <w:t xml:space="preserve"> </w:t>
            </w:r>
            <w:r>
              <w:rPr>
                <w:sz w:val="23"/>
              </w:rPr>
              <w:t>статистика</w:t>
            </w:r>
          </w:p>
        </w:tc>
        <w:tc>
          <w:tcPr>
            <w:tcW w:w="1136" w:type="dxa"/>
          </w:tcPr>
          <w:p w14:paraId="396A9710" w14:textId="77777777" w:rsidR="00F52540" w:rsidRDefault="006A0404">
            <w:pPr>
              <w:pStyle w:val="TableParagraph"/>
              <w:spacing w:before="97"/>
              <w:ind w:left="61"/>
              <w:rPr>
                <w:sz w:val="23"/>
              </w:rPr>
            </w:pPr>
            <w:r>
              <w:rPr>
                <w:sz w:val="23"/>
              </w:rPr>
              <w:t>У</w:t>
            </w:r>
          </w:p>
        </w:tc>
        <w:tc>
          <w:tcPr>
            <w:tcW w:w="984" w:type="dxa"/>
          </w:tcPr>
          <w:p w14:paraId="4932255E" w14:textId="77777777" w:rsidR="00F52540" w:rsidRDefault="006A0404">
            <w:pPr>
              <w:pStyle w:val="TableParagraph"/>
              <w:spacing w:before="97"/>
              <w:rPr>
                <w:sz w:val="23"/>
              </w:rPr>
            </w:pPr>
            <w:r>
              <w:rPr>
                <w:sz w:val="23"/>
              </w:rPr>
              <w:t>1</w:t>
            </w:r>
          </w:p>
        </w:tc>
        <w:tc>
          <w:tcPr>
            <w:tcW w:w="980" w:type="dxa"/>
          </w:tcPr>
          <w:p w14:paraId="23D057D9" w14:textId="77777777" w:rsidR="00F52540" w:rsidRDefault="006A0404">
            <w:pPr>
              <w:pStyle w:val="TableParagraph"/>
              <w:spacing w:before="97"/>
              <w:rPr>
                <w:sz w:val="23"/>
              </w:rPr>
            </w:pPr>
            <w:r>
              <w:rPr>
                <w:sz w:val="23"/>
              </w:rPr>
              <w:t>1</w:t>
            </w:r>
          </w:p>
        </w:tc>
        <w:tc>
          <w:tcPr>
            <w:tcW w:w="979" w:type="dxa"/>
          </w:tcPr>
          <w:p w14:paraId="0AC6EB5D" w14:textId="77777777" w:rsidR="00F52540" w:rsidRDefault="006A0404">
            <w:pPr>
              <w:pStyle w:val="TableParagraph"/>
              <w:spacing w:before="97"/>
              <w:rPr>
                <w:sz w:val="23"/>
              </w:rPr>
            </w:pPr>
            <w:r>
              <w:rPr>
                <w:sz w:val="23"/>
              </w:rPr>
              <w:t>1</w:t>
            </w:r>
          </w:p>
        </w:tc>
        <w:tc>
          <w:tcPr>
            <w:tcW w:w="989" w:type="dxa"/>
          </w:tcPr>
          <w:p w14:paraId="0C4005DC" w14:textId="77777777" w:rsidR="00F52540" w:rsidRDefault="006A0404">
            <w:pPr>
              <w:pStyle w:val="TableParagraph"/>
              <w:spacing w:before="97"/>
              <w:rPr>
                <w:sz w:val="23"/>
              </w:rPr>
            </w:pPr>
            <w:r>
              <w:rPr>
                <w:sz w:val="23"/>
              </w:rPr>
              <w:t>1</w:t>
            </w:r>
          </w:p>
        </w:tc>
      </w:tr>
      <w:tr w:rsidR="00F52540" w14:paraId="1A0E8E37" w14:textId="77777777" w:rsidTr="00E72391">
        <w:trPr>
          <w:trHeight w:val="468"/>
        </w:trPr>
        <w:tc>
          <w:tcPr>
            <w:tcW w:w="2211" w:type="dxa"/>
            <w:vMerge/>
            <w:tcBorders>
              <w:top w:val="nil"/>
            </w:tcBorders>
          </w:tcPr>
          <w:p w14:paraId="61F2A53B" w14:textId="77777777" w:rsidR="00F52540" w:rsidRDefault="00F52540">
            <w:pPr>
              <w:rPr>
                <w:sz w:val="2"/>
                <w:szCs w:val="2"/>
              </w:rPr>
            </w:pPr>
          </w:p>
        </w:tc>
        <w:tc>
          <w:tcPr>
            <w:tcW w:w="1702" w:type="dxa"/>
          </w:tcPr>
          <w:p w14:paraId="34B9A8A4" w14:textId="77777777" w:rsidR="00F52540" w:rsidRDefault="006A0404">
            <w:pPr>
              <w:pStyle w:val="TableParagraph"/>
              <w:spacing w:before="97"/>
              <w:ind w:left="62"/>
              <w:rPr>
                <w:sz w:val="23"/>
              </w:rPr>
            </w:pPr>
            <w:r>
              <w:rPr>
                <w:sz w:val="23"/>
              </w:rPr>
              <w:t>Информатика</w:t>
            </w:r>
          </w:p>
        </w:tc>
        <w:tc>
          <w:tcPr>
            <w:tcW w:w="1136" w:type="dxa"/>
          </w:tcPr>
          <w:p w14:paraId="51877E1C" w14:textId="77777777" w:rsidR="00F52540" w:rsidRDefault="006A0404">
            <w:pPr>
              <w:pStyle w:val="TableParagraph"/>
              <w:spacing w:before="97"/>
              <w:ind w:left="61"/>
              <w:rPr>
                <w:sz w:val="23"/>
              </w:rPr>
            </w:pPr>
            <w:r>
              <w:rPr>
                <w:sz w:val="23"/>
              </w:rPr>
              <w:t>У</w:t>
            </w:r>
          </w:p>
        </w:tc>
        <w:tc>
          <w:tcPr>
            <w:tcW w:w="984" w:type="dxa"/>
          </w:tcPr>
          <w:p w14:paraId="55FDCC8A" w14:textId="77777777" w:rsidR="00F52540" w:rsidRDefault="006A0404">
            <w:pPr>
              <w:pStyle w:val="TableParagraph"/>
              <w:spacing w:before="97"/>
              <w:rPr>
                <w:sz w:val="23"/>
              </w:rPr>
            </w:pPr>
            <w:r>
              <w:rPr>
                <w:sz w:val="23"/>
              </w:rPr>
              <w:t>4</w:t>
            </w:r>
          </w:p>
        </w:tc>
        <w:tc>
          <w:tcPr>
            <w:tcW w:w="980" w:type="dxa"/>
          </w:tcPr>
          <w:p w14:paraId="049CB835" w14:textId="77777777" w:rsidR="00F52540" w:rsidRDefault="006A0404">
            <w:pPr>
              <w:pStyle w:val="TableParagraph"/>
              <w:spacing w:before="97"/>
              <w:rPr>
                <w:sz w:val="23"/>
              </w:rPr>
            </w:pPr>
            <w:r>
              <w:rPr>
                <w:sz w:val="23"/>
              </w:rPr>
              <w:t>4</w:t>
            </w:r>
          </w:p>
        </w:tc>
        <w:tc>
          <w:tcPr>
            <w:tcW w:w="979" w:type="dxa"/>
          </w:tcPr>
          <w:p w14:paraId="0B537637" w14:textId="77777777" w:rsidR="00F52540" w:rsidRDefault="006A0404">
            <w:pPr>
              <w:pStyle w:val="TableParagraph"/>
              <w:spacing w:before="97"/>
              <w:rPr>
                <w:sz w:val="23"/>
              </w:rPr>
            </w:pPr>
            <w:r>
              <w:rPr>
                <w:sz w:val="23"/>
              </w:rPr>
              <w:t>4</w:t>
            </w:r>
          </w:p>
        </w:tc>
        <w:tc>
          <w:tcPr>
            <w:tcW w:w="989" w:type="dxa"/>
          </w:tcPr>
          <w:p w14:paraId="1BEACEDC" w14:textId="77777777" w:rsidR="00F52540" w:rsidRDefault="006A0404">
            <w:pPr>
              <w:pStyle w:val="TableParagraph"/>
              <w:spacing w:before="97"/>
              <w:rPr>
                <w:sz w:val="23"/>
              </w:rPr>
            </w:pPr>
            <w:r>
              <w:rPr>
                <w:sz w:val="23"/>
              </w:rPr>
              <w:t>4</w:t>
            </w:r>
          </w:p>
        </w:tc>
      </w:tr>
      <w:tr w:rsidR="00F52540" w14:paraId="2ADBB501" w14:textId="77777777" w:rsidTr="00E72391">
        <w:trPr>
          <w:trHeight w:val="470"/>
        </w:trPr>
        <w:tc>
          <w:tcPr>
            <w:tcW w:w="2211" w:type="dxa"/>
            <w:vMerge w:val="restart"/>
          </w:tcPr>
          <w:p w14:paraId="3B72819D" w14:textId="77777777" w:rsidR="00F52540" w:rsidRDefault="006A0404">
            <w:pPr>
              <w:pStyle w:val="TableParagraph"/>
              <w:spacing w:before="97"/>
              <w:ind w:left="62" w:right="280"/>
              <w:rPr>
                <w:sz w:val="23"/>
              </w:rPr>
            </w:pPr>
            <w:r>
              <w:rPr>
                <w:sz w:val="23"/>
              </w:rPr>
              <w:t>Естественно-</w:t>
            </w:r>
            <w:r>
              <w:rPr>
                <w:spacing w:val="1"/>
                <w:sz w:val="23"/>
              </w:rPr>
              <w:t xml:space="preserve"> </w:t>
            </w:r>
            <w:r>
              <w:rPr>
                <w:sz w:val="23"/>
              </w:rPr>
              <w:t>научные</w:t>
            </w:r>
            <w:r>
              <w:rPr>
                <w:spacing w:val="-14"/>
                <w:sz w:val="23"/>
              </w:rPr>
              <w:t xml:space="preserve"> </w:t>
            </w:r>
            <w:r>
              <w:rPr>
                <w:sz w:val="23"/>
              </w:rPr>
              <w:t>предметы</w:t>
            </w:r>
          </w:p>
        </w:tc>
        <w:tc>
          <w:tcPr>
            <w:tcW w:w="1702" w:type="dxa"/>
          </w:tcPr>
          <w:p w14:paraId="32E32F44" w14:textId="77777777" w:rsidR="00F52540" w:rsidRDefault="006A0404">
            <w:pPr>
              <w:pStyle w:val="TableParagraph"/>
              <w:spacing w:before="97"/>
              <w:ind w:left="62"/>
              <w:rPr>
                <w:sz w:val="23"/>
              </w:rPr>
            </w:pPr>
            <w:r>
              <w:rPr>
                <w:sz w:val="23"/>
              </w:rPr>
              <w:t>Физика</w:t>
            </w:r>
          </w:p>
        </w:tc>
        <w:tc>
          <w:tcPr>
            <w:tcW w:w="1136" w:type="dxa"/>
          </w:tcPr>
          <w:p w14:paraId="50990544" w14:textId="77777777" w:rsidR="00F52540" w:rsidRDefault="006A0404">
            <w:pPr>
              <w:pStyle w:val="TableParagraph"/>
              <w:spacing w:before="97"/>
              <w:ind w:left="61"/>
              <w:rPr>
                <w:sz w:val="23"/>
              </w:rPr>
            </w:pPr>
            <w:r>
              <w:rPr>
                <w:sz w:val="23"/>
              </w:rPr>
              <w:t>Б</w:t>
            </w:r>
          </w:p>
        </w:tc>
        <w:tc>
          <w:tcPr>
            <w:tcW w:w="984" w:type="dxa"/>
          </w:tcPr>
          <w:p w14:paraId="196BD912" w14:textId="77777777" w:rsidR="00F52540" w:rsidRDefault="006A0404">
            <w:pPr>
              <w:pStyle w:val="TableParagraph"/>
              <w:spacing w:before="97"/>
              <w:rPr>
                <w:sz w:val="23"/>
              </w:rPr>
            </w:pPr>
            <w:r>
              <w:rPr>
                <w:sz w:val="23"/>
              </w:rPr>
              <w:t>2</w:t>
            </w:r>
          </w:p>
        </w:tc>
        <w:tc>
          <w:tcPr>
            <w:tcW w:w="980" w:type="dxa"/>
          </w:tcPr>
          <w:p w14:paraId="5973596F" w14:textId="77777777" w:rsidR="00F52540" w:rsidRDefault="006A0404">
            <w:pPr>
              <w:pStyle w:val="TableParagraph"/>
              <w:spacing w:before="97"/>
              <w:rPr>
                <w:sz w:val="23"/>
              </w:rPr>
            </w:pPr>
            <w:r>
              <w:rPr>
                <w:sz w:val="23"/>
              </w:rPr>
              <w:t>2</w:t>
            </w:r>
          </w:p>
        </w:tc>
        <w:tc>
          <w:tcPr>
            <w:tcW w:w="979" w:type="dxa"/>
          </w:tcPr>
          <w:p w14:paraId="393AE59F" w14:textId="77777777" w:rsidR="00F52540" w:rsidRDefault="006A0404">
            <w:pPr>
              <w:pStyle w:val="TableParagraph"/>
              <w:spacing w:before="97"/>
              <w:rPr>
                <w:sz w:val="23"/>
              </w:rPr>
            </w:pPr>
            <w:r>
              <w:rPr>
                <w:sz w:val="23"/>
              </w:rPr>
              <w:t>2</w:t>
            </w:r>
          </w:p>
        </w:tc>
        <w:tc>
          <w:tcPr>
            <w:tcW w:w="989" w:type="dxa"/>
          </w:tcPr>
          <w:p w14:paraId="2387C6A0" w14:textId="77777777" w:rsidR="00F52540" w:rsidRDefault="006A0404">
            <w:pPr>
              <w:pStyle w:val="TableParagraph"/>
              <w:spacing w:before="97"/>
              <w:rPr>
                <w:sz w:val="23"/>
              </w:rPr>
            </w:pPr>
            <w:r>
              <w:rPr>
                <w:sz w:val="23"/>
              </w:rPr>
              <w:t>2</w:t>
            </w:r>
          </w:p>
        </w:tc>
      </w:tr>
      <w:tr w:rsidR="00F52540" w14:paraId="1D4647A2" w14:textId="77777777" w:rsidTr="00E72391">
        <w:trPr>
          <w:trHeight w:val="467"/>
        </w:trPr>
        <w:tc>
          <w:tcPr>
            <w:tcW w:w="2211" w:type="dxa"/>
            <w:vMerge/>
            <w:tcBorders>
              <w:top w:val="nil"/>
            </w:tcBorders>
          </w:tcPr>
          <w:p w14:paraId="49BBA8C7" w14:textId="77777777" w:rsidR="00F52540" w:rsidRDefault="00F52540">
            <w:pPr>
              <w:rPr>
                <w:sz w:val="2"/>
                <w:szCs w:val="2"/>
              </w:rPr>
            </w:pPr>
          </w:p>
        </w:tc>
        <w:tc>
          <w:tcPr>
            <w:tcW w:w="1702" w:type="dxa"/>
          </w:tcPr>
          <w:p w14:paraId="3F46A3B9" w14:textId="77777777" w:rsidR="00F52540" w:rsidRDefault="006A0404">
            <w:pPr>
              <w:pStyle w:val="TableParagraph"/>
              <w:spacing w:before="94"/>
              <w:ind w:left="62"/>
              <w:rPr>
                <w:sz w:val="23"/>
              </w:rPr>
            </w:pPr>
            <w:r>
              <w:rPr>
                <w:sz w:val="23"/>
              </w:rPr>
              <w:t>Химия</w:t>
            </w:r>
          </w:p>
        </w:tc>
        <w:tc>
          <w:tcPr>
            <w:tcW w:w="1136" w:type="dxa"/>
          </w:tcPr>
          <w:p w14:paraId="1403CA59" w14:textId="77777777" w:rsidR="00F52540" w:rsidRDefault="006A0404">
            <w:pPr>
              <w:pStyle w:val="TableParagraph"/>
              <w:spacing w:before="94"/>
              <w:ind w:left="61"/>
              <w:rPr>
                <w:sz w:val="23"/>
              </w:rPr>
            </w:pPr>
            <w:r>
              <w:rPr>
                <w:sz w:val="23"/>
              </w:rPr>
              <w:t>Б</w:t>
            </w:r>
          </w:p>
        </w:tc>
        <w:tc>
          <w:tcPr>
            <w:tcW w:w="984" w:type="dxa"/>
          </w:tcPr>
          <w:p w14:paraId="70767F83" w14:textId="77777777" w:rsidR="00F52540" w:rsidRDefault="006A0404">
            <w:pPr>
              <w:pStyle w:val="TableParagraph"/>
              <w:spacing w:before="94"/>
              <w:rPr>
                <w:sz w:val="23"/>
              </w:rPr>
            </w:pPr>
            <w:r>
              <w:rPr>
                <w:sz w:val="23"/>
              </w:rPr>
              <w:t>1</w:t>
            </w:r>
          </w:p>
        </w:tc>
        <w:tc>
          <w:tcPr>
            <w:tcW w:w="980" w:type="dxa"/>
          </w:tcPr>
          <w:p w14:paraId="0D06B3DD" w14:textId="77777777" w:rsidR="00F52540" w:rsidRDefault="006A0404">
            <w:pPr>
              <w:pStyle w:val="TableParagraph"/>
              <w:spacing w:before="94"/>
              <w:rPr>
                <w:sz w:val="23"/>
              </w:rPr>
            </w:pPr>
            <w:r>
              <w:rPr>
                <w:sz w:val="23"/>
              </w:rPr>
              <w:t>1</w:t>
            </w:r>
          </w:p>
        </w:tc>
        <w:tc>
          <w:tcPr>
            <w:tcW w:w="979" w:type="dxa"/>
          </w:tcPr>
          <w:p w14:paraId="552ECEB8" w14:textId="77777777" w:rsidR="00F52540" w:rsidRDefault="006A0404">
            <w:pPr>
              <w:pStyle w:val="TableParagraph"/>
              <w:spacing w:before="94"/>
              <w:rPr>
                <w:sz w:val="23"/>
              </w:rPr>
            </w:pPr>
            <w:r>
              <w:rPr>
                <w:sz w:val="23"/>
              </w:rPr>
              <w:t>1</w:t>
            </w:r>
          </w:p>
        </w:tc>
        <w:tc>
          <w:tcPr>
            <w:tcW w:w="989" w:type="dxa"/>
          </w:tcPr>
          <w:p w14:paraId="7FBD53D6" w14:textId="77777777" w:rsidR="00F52540" w:rsidRDefault="006A0404">
            <w:pPr>
              <w:pStyle w:val="TableParagraph"/>
              <w:spacing w:before="94"/>
              <w:rPr>
                <w:sz w:val="23"/>
              </w:rPr>
            </w:pPr>
            <w:r>
              <w:rPr>
                <w:sz w:val="23"/>
              </w:rPr>
              <w:t>1</w:t>
            </w:r>
          </w:p>
        </w:tc>
      </w:tr>
      <w:tr w:rsidR="00F52540" w14:paraId="42CAE022" w14:textId="77777777" w:rsidTr="00E72391">
        <w:trPr>
          <w:trHeight w:val="470"/>
        </w:trPr>
        <w:tc>
          <w:tcPr>
            <w:tcW w:w="2211" w:type="dxa"/>
            <w:vMerge/>
            <w:tcBorders>
              <w:top w:val="nil"/>
            </w:tcBorders>
          </w:tcPr>
          <w:p w14:paraId="2C36D451" w14:textId="77777777" w:rsidR="00F52540" w:rsidRDefault="00F52540">
            <w:pPr>
              <w:rPr>
                <w:sz w:val="2"/>
                <w:szCs w:val="2"/>
              </w:rPr>
            </w:pPr>
          </w:p>
        </w:tc>
        <w:tc>
          <w:tcPr>
            <w:tcW w:w="1702" w:type="dxa"/>
          </w:tcPr>
          <w:p w14:paraId="4E7BDF52" w14:textId="77777777" w:rsidR="00F52540" w:rsidRDefault="006A0404">
            <w:pPr>
              <w:pStyle w:val="TableParagraph"/>
              <w:spacing w:before="97"/>
              <w:ind w:left="62"/>
              <w:rPr>
                <w:sz w:val="23"/>
              </w:rPr>
            </w:pPr>
            <w:r>
              <w:rPr>
                <w:sz w:val="23"/>
              </w:rPr>
              <w:t>Биология</w:t>
            </w:r>
          </w:p>
        </w:tc>
        <w:tc>
          <w:tcPr>
            <w:tcW w:w="1136" w:type="dxa"/>
          </w:tcPr>
          <w:p w14:paraId="013339F7" w14:textId="77777777" w:rsidR="00F52540" w:rsidRDefault="006A0404">
            <w:pPr>
              <w:pStyle w:val="TableParagraph"/>
              <w:spacing w:before="97"/>
              <w:ind w:left="61"/>
              <w:rPr>
                <w:sz w:val="23"/>
              </w:rPr>
            </w:pPr>
            <w:r>
              <w:rPr>
                <w:sz w:val="23"/>
              </w:rPr>
              <w:t>Б</w:t>
            </w:r>
          </w:p>
        </w:tc>
        <w:tc>
          <w:tcPr>
            <w:tcW w:w="984" w:type="dxa"/>
          </w:tcPr>
          <w:p w14:paraId="25435ECC" w14:textId="77777777" w:rsidR="00F52540" w:rsidRDefault="006A0404">
            <w:pPr>
              <w:pStyle w:val="TableParagraph"/>
              <w:spacing w:before="97"/>
              <w:rPr>
                <w:sz w:val="23"/>
              </w:rPr>
            </w:pPr>
            <w:r>
              <w:rPr>
                <w:sz w:val="23"/>
              </w:rPr>
              <w:t>1</w:t>
            </w:r>
          </w:p>
        </w:tc>
        <w:tc>
          <w:tcPr>
            <w:tcW w:w="980" w:type="dxa"/>
          </w:tcPr>
          <w:p w14:paraId="24987614" w14:textId="77777777" w:rsidR="00F52540" w:rsidRDefault="006A0404">
            <w:pPr>
              <w:pStyle w:val="TableParagraph"/>
              <w:spacing w:before="97"/>
              <w:rPr>
                <w:sz w:val="23"/>
              </w:rPr>
            </w:pPr>
            <w:r>
              <w:rPr>
                <w:sz w:val="23"/>
              </w:rPr>
              <w:t>1</w:t>
            </w:r>
          </w:p>
        </w:tc>
        <w:tc>
          <w:tcPr>
            <w:tcW w:w="979" w:type="dxa"/>
          </w:tcPr>
          <w:p w14:paraId="07F6A490" w14:textId="77777777" w:rsidR="00F52540" w:rsidRDefault="006A0404">
            <w:pPr>
              <w:pStyle w:val="TableParagraph"/>
              <w:spacing w:before="97"/>
              <w:rPr>
                <w:sz w:val="23"/>
              </w:rPr>
            </w:pPr>
            <w:r>
              <w:rPr>
                <w:sz w:val="23"/>
              </w:rPr>
              <w:t>1</w:t>
            </w:r>
          </w:p>
        </w:tc>
        <w:tc>
          <w:tcPr>
            <w:tcW w:w="989" w:type="dxa"/>
          </w:tcPr>
          <w:p w14:paraId="1C13E87E" w14:textId="77777777" w:rsidR="00F52540" w:rsidRDefault="006A0404">
            <w:pPr>
              <w:pStyle w:val="TableParagraph"/>
              <w:spacing w:before="97"/>
              <w:rPr>
                <w:sz w:val="23"/>
              </w:rPr>
            </w:pPr>
            <w:r>
              <w:rPr>
                <w:sz w:val="23"/>
              </w:rPr>
              <w:t>1</w:t>
            </w:r>
          </w:p>
        </w:tc>
      </w:tr>
      <w:tr w:rsidR="00F52540" w14:paraId="33B49049" w14:textId="77777777" w:rsidTr="00E72391">
        <w:trPr>
          <w:trHeight w:val="467"/>
        </w:trPr>
        <w:tc>
          <w:tcPr>
            <w:tcW w:w="2211" w:type="dxa"/>
            <w:vMerge w:val="restart"/>
          </w:tcPr>
          <w:p w14:paraId="7C055CF1" w14:textId="77777777" w:rsidR="00F52540" w:rsidRDefault="006A0404">
            <w:pPr>
              <w:pStyle w:val="TableParagraph"/>
              <w:spacing w:before="94"/>
              <w:ind w:left="62" w:right="280"/>
              <w:rPr>
                <w:sz w:val="23"/>
              </w:rPr>
            </w:pPr>
            <w:r>
              <w:rPr>
                <w:sz w:val="23"/>
              </w:rPr>
              <w:t>Общественно-</w:t>
            </w:r>
            <w:r>
              <w:rPr>
                <w:spacing w:val="1"/>
                <w:sz w:val="23"/>
              </w:rPr>
              <w:t xml:space="preserve"> </w:t>
            </w:r>
            <w:r>
              <w:rPr>
                <w:sz w:val="23"/>
              </w:rPr>
              <w:t>научные</w:t>
            </w:r>
            <w:r>
              <w:rPr>
                <w:spacing w:val="-14"/>
                <w:sz w:val="23"/>
              </w:rPr>
              <w:t xml:space="preserve"> </w:t>
            </w:r>
            <w:r>
              <w:rPr>
                <w:sz w:val="23"/>
              </w:rPr>
              <w:t>предметы</w:t>
            </w:r>
          </w:p>
        </w:tc>
        <w:tc>
          <w:tcPr>
            <w:tcW w:w="1702" w:type="dxa"/>
          </w:tcPr>
          <w:p w14:paraId="74CB70F3" w14:textId="77777777" w:rsidR="00F52540" w:rsidRDefault="006A0404">
            <w:pPr>
              <w:pStyle w:val="TableParagraph"/>
              <w:spacing w:before="94"/>
              <w:ind w:left="62"/>
              <w:rPr>
                <w:sz w:val="23"/>
              </w:rPr>
            </w:pPr>
            <w:r>
              <w:rPr>
                <w:sz w:val="23"/>
              </w:rPr>
              <w:t>История</w:t>
            </w:r>
          </w:p>
        </w:tc>
        <w:tc>
          <w:tcPr>
            <w:tcW w:w="1136" w:type="dxa"/>
          </w:tcPr>
          <w:p w14:paraId="3BB90D98" w14:textId="77777777" w:rsidR="00F52540" w:rsidRDefault="006A0404">
            <w:pPr>
              <w:pStyle w:val="TableParagraph"/>
              <w:spacing w:before="94"/>
              <w:ind w:left="61"/>
              <w:rPr>
                <w:sz w:val="23"/>
              </w:rPr>
            </w:pPr>
            <w:r>
              <w:rPr>
                <w:sz w:val="23"/>
              </w:rPr>
              <w:t>Б</w:t>
            </w:r>
          </w:p>
        </w:tc>
        <w:tc>
          <w:tcPr>
            <w:tcW w:w="984" w:type="dxa"/>
          </w:tcPr>
          <w:p w14:paraId="454B48AD" w14:textId="77777777" w:rsidR="00F52540" w:rsidRDefault="006A0404">
            <w:pPr>
              <w:pStyle w:val="TableParagraph"/>
              <w:spacing w:before="94"/>
              <w:rPr>
                <w:sz w:val="23"/>
              </w:rPr>
            </w:pPr>
            <w:r>
              <w:rPr>
                <w:sz w:val="23"/>
              </w:rPr>
              <w:t>2</w:t>
            </w:r>
          </w:p>
        </w:tc>
        <w:tc>
          <w:tcPr>
            <w:tcW w:w="980" w:type="dxa"/>
          </w:tcPr>
          <w:p w14:paraId="742FE11F" w14:textId="77777777" w:rsidR="00F52540" w:rsidRDefault="006A0404">
            <w:pPr>
              <w:pStyle w:val="TableParagraph"/>
              <w:spacing w:before="94"/>
              <w:rPr>
                <w:sz w:val="23"/>
              </w:rPr>
            </w:pPr>
            <w:r>
              <w:rPr>
                <w:sz w:val="23"/>
              </w:rPr>
              <w:t>2</w:t>
            </w:r>
          </w:p>
        </w:tc>
        <w:tc>
          <w:tcPr>
            <w:tcW w:w="979" w:type="dxa"/>
          </w:tcPr>
          <w:p w14:paraId="6BDC5F04" w14:textId="77777777" w:rsidR="00F52540" w:rsidRDefault="006A0404">
            <w:pPr>
              <w:pStyle w:val="TableParagraph"/>
              <w:spacing w:before="94"/>
              <w:rPr>
                <w:sz w:val="23"/>
              </w:rPr>
            </w:pPr>
            <w:r>
              <w:rPr>
                <w:sz w:val="23"/>
              </w:rPr>
              <w:t>2</w:t>
            </w:r>
          </w:p>
        </w:tc>
        <w:tc>
          <w:tcPr>
            <w:tcW w:w="989" w:type="dxa"/>
          </w:tcPr>
          <w:p w14:paraId="003606EE" w14:textId="77777777" w:rsidR="00F52540" w:rsidRDefault="006A0404">
            <w:pPr>
              <w:pStyle w:val="TableParagraph"/>
              <w:spacing w:before="94"/>
              <w:rPr>
                <w:sz w:val="23"/>
              </w:rPr>
            </w:pPr>
            <w:r>
              <w:rPr>
                <w:sz w:val="23"/>
              </w:rPr>
              <w:t>2</w:t>
            </w:r>
          </w:p>
        </w:tc>
      </w:tr>
      <w:tr w:rsidR="00F52540" w14:paraId="53B5744A" w14:textId="77777777" w:rsidTr="00E72391">
        <w:trPr>
          <w:trHeight w:val="731"/>
        </w:trPr>
        <w:tc>
          <w:tcPr>
            <w:tcW w:w="2211" w:type="dxa"/>
            <w:vMerge/>
            <w:tcBorders>
              <w:top w:val="nil"/>
            </w:tcBorders>
          </w:tcPr>
          <w:p w14:paraId="3110005C" w14:textId="77777777" w:rsidR="00F52540" w:rsidRDefault="00F52540">
            <w:pPr>
              <w:rPr>
                <w:sz w:val="2"/>
                <w:szCs w:val="2"/>
              </w:rPr>
            </w:pPr>
          </w:p>
        </w:tc>
        <w:tc>
          <w:tcPr>
            <w:tcW w:w="1702" w:type="dxa"/>
          </w:tcPr>
          <w:p w14:paraId="4DEAA85B" w14:textId="77777777" w:rsidR="00F52540" w:rsidRDefault="006A0404">
            <w:pPr>
              <w:pStyle w:val="TableParagraph"/>
              <w:spacing w:before="97"/>
              <w:ind w:left="62" w:right="59"/>
              <w:rPr>
                <w:sz w:val="23"/>
              </w:rPr>
            </w:pPr>
            <w:proofErr w:type="spellStart"/>
            <w:r>
              <w:rPr>
                <w:sz w:val="23"/>
              </w:rPr>
              <w:t>Обществознани</w:t>
            </w:r>
            <w:proofErr w:type="spellEnd"/>
            <w:r>
              <w:rPr>
                <w:spacing w:val="-55"/>
                <w:sz w:val="23"/>
              </w:rPr>
              <w:t xml:space="preserve"> </w:t>
            </w:r>
            <w:r>
              <w:rPr>
                <w:sz w:val="23"/>
              </w:rPr>
              <w:t>е</w:t>
            </w:r>
          </w:p>
        </w:tc>
        <w:tc>
          <w:tcPr>
            <w:tcW w:w="1136" w:type="dxa"/>
          </w:tcPr>
          <w:p w14:paraId="3E498A38" w14:textId="77777777" w:rsidR="00F52540" w:rsidRDefault="006A0404">
            <w:pPr>
              <w:pStyle w:val="TableParagraph"/>
              <w:spacing w:before="97"/>
              <w:ind w:left="61"/>
              <w:rPr>
                <w:sz w:val="23"/>
              </w:rPr>
            </w:pPr>
            <w:r>
              <w:rPr>
                <w:sz w:val="23"/>
              </w:rPr>
              <w:t>Б</w:t>
            </w:r>
          </w:p>
        </w:tc>
        <w:tc>
          <w:tcPr>
            <w:tcW w:w="984" w:type="dxa"/>
          </w:tcPr>
          <w:p w14:paraId="2648540C" w14:textId="77777777" w:rsidR="00F52540" w:rsidRDefault="006A0404">
            <w:pPr>
              <w:pStyle w:val="TableParagraph"/>
              <w:spacing w:before="97"/>
              <w:rPr>
                <w:sz w:val="23"/>
              </w:rPr>
            </w:pPr>
            <w:r>
              <w:rPr>
                <w:sz w:val="23"/>
              </w:rPr>
              <w:t>2</w:t>
            </w:r>
          </w:p>
        </w:tc>
        <w:tc>
          <w:tcPr>
            <w:tcW w:w="980" w:type="dxa"/>
          </w:tcPr>
          <w:p w14:paraId="3FCD11B2" w14:textId="77777777" w:rsidR="00F52540" w:rsidRDefault="006A0404">
            <w:pPr>
              <w:pStyle w:val="TableParagraph"/>
              <w:spacing w:before="97"/>
              <w:rPr>
                <w:sz w:val="23"/>
              </w:rPr>
            </w:pPr>
            <w:r>
              <w:rPr>
                <w:sz w:val="23"/>
              </w:rPr>
              <w:t>2</w:t>
            </w:r>
          </w:p>
        </w:tc>
        <w:tc>
          <w:tcPr>
            <w:tcW w:w="979" w:type="dxa"/>
          </w:tcPr>
          <w:p w14:paraId="392CC27D" w14:textId="77777777" w:rsidR="00F52540" w:rsidRDefault="006A0404">
            <w:pPr>
              <w:pStyle w:val="TableParagraph"/>
              <w:spacing w:before="97"/>
              <w:rPr>
                <w:sz w:val="23"/>
              </w:rPr>
            </w:pPr>
            <w:r>
              <w:rPr>
                <w:sz w:val="23"/>
              </w:rPr>
              <w:t>2</w:t>
            </w:r>
          </w:p>
        </w:tc>
        <w:tc>
          <w:tcPr>
            <w:tcW w:w="989" w:type="dxa"/>
          </w:tcPr>
          <w:p w14:paraId="052E13AD" w14:textId="77777777" w:rsidR="00F52540" w:rsidRDefault="006A0404">
            <w:pPr>
              <w:pStyle w:val="TableParagraph"/>
              <w:spacing w:before="97"/>
              <w:rPr>
                <w:sz w:val="23"/>
              </w:rPr>
            </w:pPr>
            <w:r>
              <w:rPr>
                <w:sz w:val="23"/>
              </w:rPr>
              <w:t>2</w:t>
            </w:r>
          </w:p>
        </w:tc>
      </w:tr>
      <w:tr w:rsidR="00F52540" w14:paraId="7910CA49" w14:textId="77777777" w:rsidTr="00E72391">
        <w:trPr>
          <w:trHeight w:val="470"/>
        </w:trPr>
        <w:tc>
          <w:tcPr>
            <w:tcW w:w="2211" w:type="dxa"/>
            <w:vMerge/>
            <w:tcBorders>
              <w:top w:val="nil"/>
            </w:tcBorders>
          </w:tcPr>
          <w:p w14:paraId="733B2DAC" w14:textId="77777777" w:rsidR="00F52540" w:rsidRDefault="00F52540">
            <w:pPr>
              <w:rPr>
                <w:sz w:val="2"/>
                <w:szCs w:val="2"/>
              </w:rPr>
            </w:pPr>
          </w:p>
        </w:tc>
        <w:tc>
          <w:tcPr>
            <w:tcW w:w="1702" w:type="dxa"/>
          </w:tcPr>
          <w:p w14:paraId="405403D0" w14:textId="77777777" w:rsidR="00F52540" w:rsidRDefault="006A0404">
            <w:pPr>
              <w:pStyle w:val="TableParagraph"/>
              <w:spacing w:before="97"/>
              <w:ind w:left="62"/>
              <w:rPr>
                <w:sz w:val="23"/>
              </w:rPr>
            </w:pPr>
            <w:r>
              <w:rPr>
                <w:sz w:val="23"/>
              </w:rPr>
              <w:t>География</w:t>
            </w:r>
          </w:p>
        </w:tc>
        <w:tc>
          <w:tcPr>
            <w:tcW w:w="1136" w:type="dxa"/>
          </w:tcPr>
          <w:p w14:paraId="722324CA" w14:textId="77777777" w:rsidR="00F52540" w:rsidRDefault="006A0404">
            <w:pPr>
              <w:pStyle w:val="TableParagraph"/>
              <w:spacing w:before="97"/>
              <w:ind w:left="61"/>
              <w:rPr>
                <w:sz w:val="23"/>
              </w:rPr>
            </w:pPr>
            <w:r>
              <w:rPr>
                <w:sz w:val="23"/>
              </w:rPr>
              <w:t>Б</w:t>
            </w:r>
          </w:p>
        </w:tc>
        <w:tc>
          <w:tcPr>
            <w:tcW w:w="984" w:type="dxa"/>
          </w:tcPr>
          <w:p w14:paraId="49475E9B" w14:textId="77777777" w:rsidR="00F52540" w:rsidRDefault="006A0404">
            <w:pPr>
              <w:pStyle w:val="TableParagraph"/>
              <w:spacing w:before="97"/>
              <w:rPr>
                <w:sz w:val="23"/>
              </w:rPr>
            </w:pPr>
            <w:r>
              <w:rPr>
                <w:sz w:val="23"/>
              </w:rPr>
              <w:t>1</w:t>
            </w:r>
          </w:p>
        </w:tc>
        <w:tc>
          <w:tcPr>
            <w:tcW w:w="980" w:type="dxa"/>
          </w:tcPr>
          <w:p w14:paraId="520538A6" w14:textId="77777777" w:rsidR="00F52540" w:rsidRDefault="006A0404">
            <w:pPr>
              <w:pStyle w:val="TableParagraph"/>
              <w:spacing w:before="97"/>
              <w:rPr>
                <w:sz w:val="23"/>
              </w:rPr>
            </w:pPr>
            <w:r>
              <w:rPr>
                <w:sz w:val="23"/>
              </w:rPr>
              <w:t>1</w:t>
            </w:r>
          </w:p>
        </w:tc>
        <w:tc>
          <w:tcPr>
            <w:tcW w:w="979" w:type="dxa"/>
          </w:tcPr>
          <w:p w14:paraId="2D5B1811" w14:textId="77777777" w:rsidR="00F52540" w:rsidRDefault="006A0404">
            <w:pPr>
              <w:pStyle w:val="TableParagraph"/>
              <w:spacing w:before="97"/>
              <w:rPr>
                <w:sz w:val="23"/>
              </w:rPr>
            </w:pPr>
            <w:r>
              <w:rPr>
                <w:sz w:val="23"/>
              </w:rPr>
              <w:t>1</w:t>
            </w:r>
          </w:p>
        </w:tc>
        <w:tc>
          <w:tcPr>
            <w:tcW w:w="989" w:type="dxa"/>
          </w:tcPr>
          <w:p w14:paraId="1AB6FCE6" w14:textId="77777777" w:rsidR="00F52540" w:rsidRDefault="006A0404">
            <w:pPr>
              <w:pStyle w:val="TableParagraph"/>
              <w:spacing w:before="97"/>
              <w:rPr>
                <w:sz w:val="23"/>
              </w:rPr>
            </w:pPr>
            <w:r>
              <w:rPr>
                <w:sz w:val="23"/>
              </w:rPr>
              <w:t>1</w:t>
            </w:r>
          </w:p>
        </w:tc>
      </w:tr>
      <w:tr w:rsidR="00F52540" w14:paraId="6E0466AF" w14:textId="77777777" w:rsidTr="00E72391">
        <w:trPr>
          <w:trHeight w:val="734"/>
        </w:trPr>
        <w:tc>
          <w:tcPr>
            <w:tcW w:w="2211" w:type="dxa"/>
            <w:vMerge w:val="restart"/>
          </w:tcPr>
          <w:p w14:paraId="142D3E58" w14:textId="77777777" w:rsidR="00F52540" w:rsidRDefault="006A0404">
            <w:pPr>
              <w:pStyle w:val="TableParagraph"/>
              <w:spacing w:before="89"/>
              <w:ind w:left="62" w:right="420"/>
              <w:rPr>
                <w:sz w:val="23"/>
              </w:rPr>
            </w:pPr>
            <w:r>
              <w:rPr>
                <w:sz w:val="23"/>
              </w:rPr>
              <w:t>Физическая</w:t>
            </w:r>
            <w:r>
              <w:rPr>
                <w:spacing w:val="1"/>
                <w:sz w:val="23"/>
              </w:rPr>
              <w:t xml:space="preserve"> </w:t>
            </w:r>
            <w:r>
              <w:rPr>
                <w:sz w:val="23"/>
              </w:rPr>
              <w:t>культура,</w:t>
            </w:r>
            <w:r>
              <w:rPr>
                <w:spacing w:val="-14"/>
                <w:sz w:val="23"/>
              </w:rPr>
              <w:t xml:space="preserve"> </w:t>
            </w:r>
            <w:r>
              <w:rPr>
                <w:sz w:val="23"/>
              </w:rPr>
              <w:t>основы</w:t>
            </w:r>
            <w:r>
              <w:rPr>
                <w:spacing w:val="-55"/>
                <w:sz w:val="23"/>
              </w:rPr>
              <w:t xml:space="preserve"> </w:t>
            </w:r>
            <w:r>
              <w:rPr>
                <w:sz w:val="23"/>
              </w:rPr>
              <w:t>безопасности</w:t>
            </w:r>
          </w:p>
          <w:p w14:paraId="26BD7822" w14:textId="77777777" w:rsidR="00F52540" w:rsidRDefault="006A0404">
            <w:pPr>
              <w:pStyle w:val="TableParagraph"/>
              <w:spacing w:before="1"/>
              <w:ind w:left="62"/>
              <w:rPr>
                <w:sz w:val="23"/>
              </w:rPr>
            </w:pPr>
            <w:r>
              <w:rPr>
                <w:sz w:val="23"/>
              </w:rPr>
              <w:t>жизнедеятельности</w:t>
            </w:r>
          </w:p>
        </w:tc>
        <w:tc>
          <w:tcPr>
            <w:tcW w:w="1702" w:type="dxa"/>
          </w:tcPr>
          <w:p w14:paraId="4DB672BD" w14:textId="77777777" w:rsidR="00F52540" w:rsidRDefault="006A0404">
            <w:pPr>
              <w:pStyle w:val="TableParagraph"/>
              <w:spacing w:before="89"/>
              <w:ind w:left="62" w:right="451"/>
              <w:rPr>
                <w:sz w:val="23"/>
              </w:rPr>
            </w:pPr>
            <w:r>
              <w:rPr>
                <w:sz w:val="23"/>
              </w:rPr>
              <w:t>Физическая</w:t>
            </w:r>
            <w:r>
              <w:rPr>
                <w:spacing w:val="-55"/>
                <w:sz w:val="23"/>
              </w:rPr>
              <w:t xml:space="preserve"> </w:t>
            </w:r>
            <w:r>
              <w:rPr>
                <w:sz w:val="23"/>
              </w:rPr>
              <w:t>культура</w:t>
            </w:r>
          </w:p>
        </w:tc>
        <w:tc>
          <w:tcPr>
            <w:tcW w:w="1136" w:type="dxa"/>
          </w:tcPr>
          <w:p w14:paraId="6B5C93F3" w14:textId="77777777" w:rsidR="00F52540" w:rsidRDefault="006A0404">
            <w:pPr>
              <w:pStyle w:val="TableParagraph"/>
              <w:spacing w:before="89"/>
              <w:ind w:left="61"/>
              <w:rPr>
                <w:sz w:val="23"/>
              </w:rPr>
            </w:pPr>
            <w:r>
              <w:rPr>
                <w:sz w:val="23"/>
              </w:rPr>
              <w:t>Б</w:t>
            </w:r>
          </w:p>
        </w:tc>
        <w:tc>
          <w:tcPr>
            <w:tcW w:w="984" w:type="dxa"/>
          </w:tcPr>
          <w:p w14:paraId="59A4C291" w14:textId="77777777" w:rsidR="00F52540" w:rsidRDefault="006A0404">
            <w:pPr>
              <w:pStyle w:val="TableParagraph"/>
              <w:spacing w:before="89"/>
              <w:rPr>
                <w:sz w:val="23"/>
              </w:rPr>
            </w:pPr>
            <w:r>
              <w:rPr>
                <w:sz w:val="23"/>
              </w:rPr>
              <w:t>2</w:t>
            </w:r>
          </w:p>
        </w:tc>
        <w:tc>
          <w:tcPr>
            <w:tcW w:w="980" w:type="dxa"/>
          </w:tcPr>
          <w:p w14:paraId="20C92718" w14:textId="77777777" w:rsidR="00F52540" w:rsidRDefault="006A0404">
            <w:pPr>
              <w:pStyle w:val="TableParagraph"/>
              <w:spacing w:before="89"/>
              <w:rPr>
                <w:sz w:val="23"/>
              </w:rPr>
            </w:pPr>
            <w:r>
              <w:rPr>
                <w:sz w:val="23"/>
              </w:rPr>
              <w:t>2</w:t>
            </w:r>
          </w:p>
        </w:tc>
        <w:tc>
          <w:tcPr>
            <w:tcW w:w="979" w:type="dxa"/>
          </w:tcPr>
          <w:p w14:paraId="5FED8534" w14:textId="77777777" w:rsidR="00F52540" w:rsidRDefault="006A0404">
            <w:pPr>
              <w:pStyle w:val="TableParagraph"/>
              <w:spacing w:before="89"/>
              <w:rPr>
                <w:sz w:val="23"/>
              </w:rPr>
            </w:pPr>
            <w:r>
              <w:rPr>
                <w:sz w:val="23"/>
              </w:rPr>
              <w:t>2</w:t>
            </w:r>
          </w:p>
        </w:tc>
        <w:tc>
          <w:tcPr>
            <w:tcW w:w="989" w:type="dxa"/>
          </w:tcPr>
          <w:p w14:paraId="361C12A7" w14:textId="77777777" w:rsidR="00F52540" w:rsidRDefault="006A0404">
            <w:pPr>
              <w:pStyle w:val="TableParagraph"/>
              <w:spacing w:before="89"/>
              <w:rPr>
                <w:sz w:val="23"/>
              </w:rPr>
            </w:pPr>
            <w:r>
              <w:rPr>
                <w:sz w:val="23"/>
              </w:rPr>
              <w:t>2</w:t>
            </w:r>
          </w:p>
        </w:tc>
      </w:tr>
      <w:tr w:rsidR="00F52540" w14:paraId="625170C3" w14:textId="77777777" w:rsidTr="00E72391">
        <w:trPr>
          <w:trHeight w:val="1262"/>
        </w:trPr>
        <w:tc>
          <w:tcPr>
            <w:tcW w:w="2211" w:type="dxa"/>
            <w:vMerge/>
            <w:tcBorders>
              <w:top w:val="nil"/>
            </w:tcBorders>
          </w:tcPr>
          <w:p w14:paraId="39E4357F" w14:textId="77777777" w:rsidR="00F52540" w:rsidRDefault="00F52540">
            <w:pPr>
              <w:rPr>
                <w:sz w:val="2"/>
                <w:szCs w:val="2"/>
              </w:rPr>
            </w:pPr>
          </w:p>
        </w:tc>
        <w:tc>
          <w:tcPr>
            <w:tcW w:w="1702" w:type="dxa"/>
          </w:tcPr>
          <w:p w14:paraId="02E50E99" w14:textId="77777777" w:rsidR="00F52540" w:rsidRDefault="006A0404">
            <w:pPr>
              <w:pStyle w:val="TableParagraph"/>
              <w:spacing w:before="89" w:line="264" w:lineRule="exact"/>
              <w:ind w:left="62"/>
              <w:rPr>
                <w:sz w:val="23"/>
              </w:rPr>
            </w:pPr>
            <w:r>
              <w:rPr>
                <w:sz w:val="23"/>
              </w:rPr>
              <w:t>Основы</w:t>
            </w:r>
          </w:p>
          <w:p w14:paraId="286DC5AC" w14:textId="77777777" w:rsidR="00F52540" w:rsidRDefault="006A0404">
            <w:pPr>
              <w:pStyle w:val="TableParagraph"/>
              <w:ind w:left="62" w:right="141"/>
              <w:rPr>
                <w:sz w:val="23"/>
              </w:rPr>
            </w:pPr>
            <w:r>
              <w:rPr>
                <w:sz w:val="23"/>
              </w:rPr>
              <w:t>безопасности</w:t>
            </w:r>
            <w:r>
              <w:rPr>
                <w:spacing w:val="1"/>
                <w:sz w:val="23"/>
              </w:rPr>
              <w:t xml:space="preserve"> </w:t>
            </w:r>
            <w:proofErr w:type="spellStart"/>
            <w:r>
              <w:rPr>
                <w:sz w:val="23"/>
              </w:rPr>
              <w:t>жизнедеятельн</w:t>
            </w:r>
            <w:proofErr w:type="spellEnd"/>
            <w:r>
              <w:rPr>
                <w:spacing w:val="-55"/>
                <w:sz w:val="23"/>
              </w:rPr>
              <w:t xml:space="preserve"> </w:t>
            </w:r>
            <w:r>
              <w:rPr>
                <w:sz w:val="23"/>
              </w:rPr>
              <w:t>ости</w:t>
            </w:r>
          </w:p>
        </w:tc>
        <w:tc>
          <w:tcPr>
            <w:tcW w:w="1136" w:type="dxa"/>
          </w:tcPr>
          <w:p w14:paraId="164512E8" w14:textId="77777777" w:rsidR="00F52540" w:rsidRDefault="006A0404">
            <w:pPr>
              <w:pStyle w:val="TableParagraph"/>
              <w:spacing w:before="89"/>
              <w:ind w:left="61"/>
              <w:rPr>
                <w:sz w:val="23"/>
              </w:rPr>
            </w:pPr>
            <w:r>
              <w:rPr>
                <w:sz w:val="23"/>
              </w:rPr>
              <w:t>Б</w:t>
            </w:r>
          </w:p>
        </w:tc>
        <w:tc>
          <w:tcPr>
            <w:tcW w:w="984" w:type="dxa"/>
          </w:tcPr>
          <w:p w14:paraId="72F31A55" w14:textId="77777777" w:rsidR="00F52540" w:rsidRDefault="006A0404">
            <w:pPr>
              <w:pStyle w:val="TableParagraph"/>
              <w:spacing w:before="89"/>
              <w:rPr>
                <w:sz w:val="23"/>
              </w:rPr>
            </w:pPr>
            <w:r>
              <w:rPr>
                <w:sz w:val="23"/>
              </w:rPr>
              <w:t>1</w:t>
            </w:r>
          </w:p>
        </w:tc>
        <w:tc>
          <w:tcPr>
            <w:tcW w:w="980" w:type="dxa"/>
          </w:tcPr>
          <w:p w14:paraId="734616BA" w14:textId="77777777" w:rsidR="00F52540" w:rsidRDefault="006A0404">
            <w:pPr>
              <w:pStyle w:val="TableParagraph"/>
              <w:spacing w:before="89"/>
              <w:rPr>
                <w:sz w:val="23"/>
              </w:rPr>
            </w:pPr>
            <w:r>
              <w:rPr>
                <w:sz w:val="23"/>
              </w:rPr>
              <w:t>1</w:t>
            </w:r>
          </w:p>
        </w:tc>
        <w:tc>
          <w:tcPr>
            <w:tcW w:w="979" w:type="dxa"/>
          </w:tcPr>
          <w:p w14:paraId="62E2D47B" w14:textId="77777777" w:rsidR="00F52540" w:rsidRDefault="006A0404">
            <w:pPr>
              <w:pStyle w:val="TableParagraph"/>
              <w:spacing w:before="89"/>
              <w:rPr>
                <w:sz w:val="23"/>
              </w:rPr>
            </w:pPr>
            <w:r>
              <w:rPr>
                <w:sz w:val="23"/>
              </w:rPr>
              <w:t>1</w:t>
            </w:r>
          </w:p>
        </w:tc>
        <w:tc>
          <w:tcPr>
            <w:tcW w:w="989" w:type="dxa"/>
          </w:tcPr>
          <w:p w14:paraId="32FE56B7" w14:textId="77777777" w:rsidR="00F52540" w:rsidRDefault="006A0404">
            <w:pPr>
              <w:pStyle w:val="TableParagraph"/>
              <w:spacing w:before="89"/>
              <w:rPr>
                <w:sz w:val="23"/>
              </w:rPr>
            </w:pPr>
            <w:r>
              <w:rPr>
                <w:sz w:val="23"/>
              </w:rPr>
              <w:t>1</w:t>
            </w:r>
          </w:p>
        </w:tc>
      </w:tr>
      <w:tr w:rsidR="00F52540" w14:paraId="2958832B" w14:textId="77777777" w:rsidTr="00E72391">
        <w:trPr>
          <w:trHeight w:val="734"/>
        </w:trPr>
        <w:tc>
          <w:tcPr>
            <w:tcW w:w="2211" w:type="dxa"/>
          </w:tcPr>
          <w:p w14:paraId="695FD136" w14:textId="77777777" w:rsidR="00F52540" w:rsidRDefault="00F52540">
            <w:pPr>
              <w:pStyle w:val="TableParagraph"/>
              <w:ind w:left="0"/>
            </w:pPr>
          </w:p>
        </w:tc>
        <w:tc>
          <w:tcPr>
            <w:tcW w:w="1702" w:type="dxa"/>
          </w:tcPr>
          <w:p w14:paraId="1BEA05CC" w14:textId="77777777" w:rsidR="00F52540" w:rsidRDefault="006A0404">
            <w:pPr>
              <w:pStyle w:val="TableParagraph"/>
              <w:spacing w:before="89"/>
              <w:ind w:left="62" w:right="184"/>
              <w:rPr>
                <w:sz w:val="23"/>
              </w:rPr>
            </w:pPr>
            <w:proofErr w:type="spellStart"/>
            <w:r>
              <w:rPr>
                <w:spacing w:val="-1"/>
                <w:sz w:val="23"/>
              </w:rPr>
              <w:t>Индивидуальн</w:t>
            </w:r>
            <w:proofErr w:type="spellEnd"/>
            <w:r>
              <w:rPr>
                <w:spacing w:val="-55"/>
                <w:sz w:val="23"/>
              </w:rPr>
              <w:t xml:space="preserve"> </w:t>
            </w:r>
            <w:proofErr w:type="spellStart"/>
            <w:r>
              <w:rPr>
                <w:sz w:val="23"/>
              </w:rPr>
              <w:t>ый</w:t>
            </w:r>
            <w:proofErr w:type="spellEnd"/>
            <w:r>
              <w:rPr>
                <w:spacing w:val="-1"/>
                <w:sz w:val="23"/>
              </w:rPr>
              <w:t xml:space="preserve"> </w:t>
            </w:r>
            <w:r>
              <w:rPr>
                <w:sz w:val="23"/>
              </w:rPr>
              <w:t>проект</w:t>
            </w:r>
          </w:p>
        </w:tc>
        <w:tc>
          <w:tcPr>
            <w:tcW w:w="1136" w:type="dxa"/>
          </w:tcPr>
          <w:p w14:paraId="7BED1C47" w14:textId="77777777" w:rsidR="00F52540" w:rsidRDefault="00F52540">
            <w:pPr>
              <w:pStyle w:val="TableParagraph"/>
              <w:ind w:left="0"/>
            </w:pPr>
          </w:p>
        </w:tc>
        <w:tc>
          <w:tcPr>
            <w:tcW w:w="984" w:type="dxa"/>
          </w:tcPr>
          <w:p w14:paraId="5262C056" w14:textId="77777777" w:rsidR="00F52540" w:rsidRDefault="006A0404">
            <w:pPr>
              <w:pStyle w:val="TableParagraph"/>
              <w:spacing w:before="89"/>
              <w:rPr>
                <w:sz w:val="23"/>
              </w:rPr>
            </w:pPr>
            <w:r>
              <w:rPr>
                <w:sz w:val="23"/>
              </w:rPr>
              <w:t>1</w:t>
            </w:r>
          </w:p>
        </w:tc>
        <w:tc>
          <w:tcPr>
            <w:tcW w:w="980" w:type="dxa"/>
          </w:tcPr>
          <w:p w14:paraId="3179767D" w14:textId="77777777" w:rsidR="00F52540" w:rsidRDefault="00F52540">
            <w:pPr>
              <w:pStyle w:val="TableParagraph"/>
              <w:ind w:left="0"/>
            </w:pPr>
          </w:p>
        </w:tc>
        <w:tc>
          <w:tcPr>
            <w:tcW w:w="979" w:type="dxa"/>
          </w:tcPr>
          <w:p w14:paraId="1BC36BAF" w14:textId="77777777" w:rsidR="00F52540" w:rsidRDefault="006A0404">
            <w:pPr>
              <w:pStyle w:val="TableParagraph"/>
              <w:spacing w:before="89"/>
              <w:rPr>
                <w:sz w:val="23"/>
              </w:rPr>
            </w:pPr>
            <w:r>
              <w:rPr>
                <w:sz w:val="23"/>
              </w:rPr>
              <w:t>1</w:t>
            </w:r>
          </w:p>
        </w:tc>
        <w:tc>
          <w:tcPr>
            <w:tcW w:w="989" w:type="dxa"/>
          </w:tcPr>
          <w:p w14:paraId="3306DCFC" w14:textId="77777777" w:rsidR="00F52540" w:rsidRDefault="00F52540">
            <w:pPr>
              <w:pStyle w:val="TableParagraph"/>
              <w:ind w:left="0"/>
            </w:pPr>
          </w:p>
        </w:tc>
      </w:tr>
      <w:tr w:rsidR="00F52540" w14:paraId="4703FA69" w14:textId="77777777" w:rsidTr="00E72391">
        <w:trPr>
          <w:trHeight w:val="467"/>
        </w:trPr>
        <w:tc>
          <w:tcPr>
            <w:tcW w:w="3913" w:type="dxa"/>
            <w:gridSpan w:val="2"/>
          </w:tcPr>
          <w:p w14:paraId="43ACD75F" w14:textId="77777777" w:rsidR="00F52540" w:rsidRDefault="006A0404">
            <w:pPr>
              <w:pStyle w:val="TableParagraph"/>
              <w:spacing w:before="86"/>
              <w:ind w:left="62"/>
              <w:rPr>
                <w:sz w:val="23"/>
              </w:rPr>
            </w:pPr>
            <w:r>
              <w:rPr>
                <w:sz w:val="23"/>
              </w:rPr>
              <w:t>ИТОГО</w:t>
            </w:r>
          </w:p>
        </w:tc>
        <w:tc>
          <w:tcPr>
            <w:tcW w:w="1136" w:type="dxa"/>
          </w:tcPr>
          <w:p w14:paraId="58CF2DAE" w14:textId="77777777" w:rsidR="00F52540" w:rsidRDefault="00F52540">
            <w:pPr>
              <w:pStyle w:val="TableParagraph"/>
              <w:ind w:left="0"/>
            </w:pPr>
          </w:p>
        </w:tc>
        <w:tc>
          <w:tcPr>
            <w:tcW w:w="984" w:type="dxa"/>
          </w:tcPr>
          <w:p w14:paraId="1F1841B5" w14:textId="77777777" w:rsidR="00F52540" w:rsidRDefault="006A0404">
            <w:pPr>
              <w:pStyle w:val="TableParagraph"/>
              <w:spacing w:before="86"/>
              <w:rPr>
                <w:sz w:val="23"/>
              </w:rPr>
            </w:pPr>
            <w:r>
              <w:rPr>
                <w:sz w:val="23"/>
              </w:rPr>
              <w:t>33</w:t>
            </w:r>
          </w:p>
        </w:tc>
        <w:tc>
          <w:tcPr>
            <w:tcW w:w="980" w:type="dxa"/>
          </w:tcPr>
          <w:p w14:paraId="009D79E6" w14:textId="77777777" w:rsidR="00F52540" w:rsidRDefault="006A0404">
            <w:pPr>
              <w:pStyle w:val="TableParagraph"/>
              <w:spacing w:before="86"/>
              <w:rPr>
                <w:sz w:val="23"/>
              </w:rPr>
            </w:pPr>
            <w:r>
              <w:rPr>
                <w:sz w:val="23"/>
              </w:rPr>
              <w:t>32</w:t>
            </w:r>
          </w:p>
        </w:tc>
        <w:tc>
          <w:tcPr>
            <w:tcW w:w="979" w:type="dxa"/>
          </w:tcPr>
          <w:p w14:paraId="345A286C" w14:textId="77777777" w:rsidR="00F52540" w:rsidRDefault="006A0404">
            <w:pPr>
              <w:pStyle w:val="TableParagraph"/>
              <w:spacing w:before="86"/>
              <w:rPr>
                <w:sz w:val="23"/>
              </w:rPr>
            </w:pPr>
            <w:r>
              <w:rPr>
                <w:sz w:val="23"/>
              </w:rPr>
              <w:t>33</w:t>
            </w:r>
          </w:p>
        </w:tc>
        <w:tc>
          <w:tcPr>
            <w:tcW w:w="989" w:type="dxa"/>
          </w:tcPr>
          <w:p w14:paraId="01CD9619" w14:textId="77777777" w:rsidR="00F52540" w:rsidRDefault="006A0404">
            <w:pPr>
              <w:pStyle w:val="TableParagraph"/>
              <w:spacing w:before="86"/>
              <w:rPr>
                <w:sz w:val="23"/>
              </w:rPr>
            </w:pPr>
            <w:r>
              <w:rPr>
                <w:sz w:val="23"/>
              </w:rPr>
              <w:t>32</w:t>
            </w:r>
          </w:p>
        </w:tc>
      </w:tr>
      <w:tr w:rsidR="00F52540" w14:paraId="19E89FEC" w14:textId="77777777" w:rsidTr="00E72391">
        <w:trPr>
          <w:trHeight w:val="733"/>
        </w:trPr>
        <w:tc>
          <w:tcPr>
            <w:tcW w:w="3913" w:type="dxa"/>
            <w:gridSpan w:val="2"/>
          </w:tcPr>
          <w:p w14:paraId="7EAA6E9D" w14:textId="77777777" w:rsidR="00F52540" w:rsidRDefault="006A0404">
            <w:pPr>
              <w:pStyle w:val="TableParagraph"/>
              <w:spacing w:before="89"/>
              <w:ind w:left="62" w:right="492"/>
              <w:rPr>
                <w:sz w:val="23"/>
              </w:rPr>
            </w:pPr>
            <w:r>
              <w:rPr>
                <w:sz w:val="23"/>
              </w:rPr>
              <w:t>Часть, формируемая участниками</w:t>
            </w:r>
            <w:r>
              <w:rPr>
                <w:spacing w:val="-55"/>
                <w:sz w:val="23"/>
              </w:rPr>
              <w:t xml:space="preserve"> </w:t>
            </w:r>
            <w:r>
              <w:rPr>
                <w:sz w:val="23"/>
              </w:rPr>
              <w:t>образовательных</w:t>
            </w:r>
            <w:r>
              <w:rPr>
                <w:spacing w:val="-1"/>
                <w:sz w:val="23"/>
              </w:rPr>
              <w:t xml:space="preserve"> </w:t>
            </w:r>
            <w:r>
              <w:rPr>
                <w:sz w:val="23"/>
              </w:rPr>
              <w:t>отношений</w:t>
            </w:r>
          </w:p>
        </w:tc>
        <w:tc>
          <w:tcPr>
            <w:tcW w:w="1136" w:type="dxa"/>
          </w:tcPr>
          <w:p w14:paraId="6B627BBD" w14:textId="77777777" w:rsidR="00F52540" w:rsidRDefault="00F52540">
            <w:pPr>
              <w:pStyle w:val="TableParagraph"/>
              <w:ind w:left="0"/>
            </w:pPr>
          </w:p>
        </w:tc>
        <w:tc>
          <w:tcPr>
            <w:tcW w:w="984" w:type="dxa"/>
          </w:tcPr>
          <w:p w14:paraId="3C31E17E" w14:textId="77777777" w:rsidR="00F52540" w:rsidRDefault="006A0404">
            <w:pPr>
              <w:pStyle w:val="TableParagraph"/>
              <w:spacing w:before="89"/>
              <w:rPr>
                <w:sz w:val="23"/>
              </w:rPr>
            </w:pPr>
            <w:r>
              <w:rPr>
                <w:sz w:val="23"/>
              </w:rPr>
              <w:t>1</w:t>
            </w:r>
          </w:p>
        </w:tc>
        <w:tc>
          <w:tcPr>
            <w:tcW w:w="980" w:type="dxa"/>
          </w:tcPr>
          <w:p w14:paraId="60A484E6" w14:textId="77777777" w:rsidR="00F52540" w:rsidRDefault="006A0404">
            <w:pPr>
              <w:pStyle w:val="TableParagraph"/>
              <w:spacing w:before="89"/>
              <w:rPr>
                <w:sz w:val="23"/>
              </w:rPr>
            </w:pPr>
            <w:r>
              <w:rPr>
                <w:sz w:val="23"/>
              </w:rPr>
              <w:t>2</w:t>
            </w:r>
          </w:p>
        </w:tc>
        <w:tc>
          <w:tcPr>
            <w:tcW w:w="979" w:type="dxa"/>
          </w:tcPr>
          <w:p w14:paraId="228B5B80" w14:textId="77777777" w:rsidR="00F52540" w:rsidRDefault="006A0404">
            <w:pPr>
              <w:pStyle w:val="TableParagraph"/>
              <w:spacing w:before="89"/>
              <w:rPr>
                <w:sz w:val="23"/>
              </w:rPr>
            </w:pPr>
            <w:r>
              <w:rPr>
                <w:sz w:val="23"/>
              </w:rPr>
              <w:t>4</w:t>
            </w:r>
          </w:p>
        </w:tc>
        <w:tc>
          <w:tcPr>
            <w:tcW w:w="989" w:type="dxa"/>
          </w:tcPr>
          <w:p w14:paraId="5741FF36" w14:textId="77777777" w:rsidR="00F52540" w:rsidRDefault="006A0404">
            <w:pPr>
              <w:pStyle w:val="TableParagraph"/>
              <w:spacing w:before="89"/>
              <w:rPr>
                <w:sz w:val="23"/>
              </w:rPr>
            </w:pPr>
            <w:r>
              <w:rPr>
                <w:sz w:val="23"/>
              </w:rPr>
              <w:t>5</w:t>
            </w:r>
          </w:p>
        </w:tc>
      </w:tr>
      <w:tr w:rsidR="00F52540" w14:paraId="13B2CF3E" w14:textId="77777777" w:rsidTr="00E72391">
        <w:trPr>
          <w:trHeight w:val="468"/>
        </w:trPr>
        <w:tc>
          <w:tcPr>
            <w:tcW w:w="3913" w:type="dxa"/>
            <w:gridSpan w:val="2"/>
          </w:tcPr>
          <w:p w14:paraId="0C4BEA64" w14:textId="77777777" w:rsidR="00F52540" w:rsidRDefault="006A0404">
            <w:pPr>
              <w:pStyle w:val="TableParagraph"/>
              <w:spacing w:before="87"/>
              <w:ind w:left="62"/>
              <w:rPr>
                <w:sz w:val="23"/>
              </w:rPr>
            </w:pPr>
            <w:r>
              <w:rPr>
                <w:sz w:val="23"/>
              </w:rPr>
              <w:t>Учебные</w:t>
            </w:r>
            <w:r>
              <w:rPr>
                <w:spacing w:val="-2"/>
                <w:sz w:val="23"/>
              </w:rPr>
              <w:t xml:space="preserve"> </w:t>
            </w:r>
            <w:r>
              <w:rPr>
                <w:sz w:val="23"/>
              </w:rPr>
              <w:t>недели</w:t>
            </w:r>
          </w:p>
        </w:tc>
        <w:tc>
          <w:tcPr>
            <w:tcW w:w="1136" w:type="dxa"/>
          </w:tcPr>
          <w:p w14:paraId="576BC702" w14:textId="77777777" w:rsidR="00F52540" w:rsidRDefault="00F52540">
            <w:pPr>
              <w:pStyle w:val="TableParagraph"/>
              <w:ind w:left="0"/>
            </w:pPr>
          </w:p>
        </w:tc>
        <w:tc>
          <w:tcPr>
            <w:tcW w:w="984" w:type="dxa"/>
          </w:tcPr>
          <w:p w14:paraId="5CBE78E8" w14:textId="77777777" w:rsidR="00F52540" w:rsidRDefault="006A0404">
            <w:pPr>
              <w:pStyle w:val="TableParagraph"/>
              <w:spacing w:before="87"/>
              <w:rPr>
                <w:sz w:val="23"/>
              </w:rPr>
            </w:pPr>
            <w:r>
              <w:rPr>
                <w:sz w:val="23"/>
              </w:rPr>
              <w:t>34</w:t>
            </w:r>
          </w:p>
        </w:tc>
        <w:tc>
          <w:tcPr>
            <w:tcW w:w="980" w:type="dxa"/>
          </w:tcPr>
          <w:p w14:paraId="12314CAD" w14:textId="77777777" w:rsidR="00F52540" w:rsidRDefault="006A0404">
            <w:pPr>
              <w:pStyle w:val="TableParagraph"/>
              <w:spacing w:before="87"/>
              <w:rPr>
                <w:sz w:val="23"/>
              </w:rPr>
            </w:pPr>
            <w:r>
              <w:rPr>
                <w:sz w:val="23"/>
              </w:rPr>
              <w:t>34</w:t>
            </w:r>
          </w:p>
        </w:tc>
        <w:tc>
          <w:tcPr>
            <w:tcW w:w="979" w:type="dxa"/>
          </w:tcPr>
          <w:p w14:paraId="08574E03" w14:textId="77777777" w:rsidR="00F52540" w:rsidRDefault="006A0404">
            <w:pPr>
              <w:pStyle w:val="TableParagraph"/>
              <w:spacing w:before="87"/>
              <w:rPr>
                <w:sz w:val="23"/>
              </w:rPr>
            </w:pPr>
            <w:r>
              <w:rPr>
                <w:sz w:val="23"/>
              </w:rPr>
              <w:t>34</w:t>
            </w:r>
          </w:p>
        </w:tc>
        <w:tc>
          <w:tcPr>
            <w:tcW w:w="989" w:type="dxa"/>
          </w:tcPr>
          <w:p w14:paraId="18586F4E" w14:textId="77777777" w:rsidR="00F52540" w:rsidRDefault="006A0404">
            <w:pPr>
              <w:pStyle w:val="TableParagraph"/>
              <w:spacing w:before="87"/>
              <w:rPr>
                <w:sz w:val="23"/>
              </w:rPr>
            </w:pPr>
            <w:r>
              <w:rPr>
                <w:sz w:val="23"/>
              </w:rPr>
              <w:t>34</w:t>
            </w:r>
          </w:p>
        </w:tc>
      </w:tr>
      <w:tr w:rsidR="00F52540" w14:paraId="5A3FFB4A" w14:textId="77777777" w:rsidTr="00E72391">
        <w:trPr>
          <w:trHeight w:val="467"/>
        </w:trPr>
        <w:tc>
          <w:tcPr>
            <w:tcW w:w="3913" w:type="dxa"/>
            <w:gridSpan w:val="2"/>
          </w:tcPr>
          <w:p w14:paraId="4DC53113" w14:textId="77777777" w:rsidR="00F52540" w:rsidRDefault="006A0404">
            <w:pPr>
              <w:pStyle w:val="TableParagraph"/>
              <w:spacing w:before="89"/>
              <w:ind w:left="62"/>
              <w:rPr>
                <w:sz w:val="23"/>
              </w:rPr>
            </w:pPr>
            <w:r>
              <w:rPr>
                <w:sz w:val="23"/>
              </w:rPr>
              <w:t>Всего</w:t>
            </w:r>
            <w:r>
              <w:rPr>
                <w:spacing w:val="-1"/>
                <w:sz w:val="23"/>
              </w:rPr>
              <w:t xml:space="preserve"> </w:t>
            </w:r>
            <w:r>
              <w:rPr>
                <w:sz w:val="23"/>
              </w:rPr>
              <w:t>часов</w:t>
            </w:r>
          </w:p>
        </w:tc>
        <w:tc>
          <w:tcPr>
            <w:tcW w:w="1136" w:type="dxa"/>
          </w:tcPr>
          <w:p w14:paraId="20F87E8B" w14:textId="77777777" w:rsidR="00F52540" w:rsidRDefault="00F52540">
            <w:pPr>
              <w:pStyle w:val="TableParagraph"/>
              <w:ind w:left="0"/>
            </w:pPr>
          </w:p>
        </w:tc>
        <w:tc>
          <w:tcPr>
            <w:tcW w:w="984" w:type="dxa"/>
          </w:tcPr>
          <w:p w14:paraId="781B6FC3" w14:textId="77777777" w:rsidR="00F52540" w:rsidRDefault="006A0404">
            <w:pPr>
              <w:pStyle w:val="TableParagraph"/>
              <w:spacing w:before="89"/>
              <w:rPr>
                <w:sz w:val="23"/>
              </w:rPr>
            </w:pPr>
            <w:r>
              <w:rPr>
                <w:sz w:val="23"/>
              </w:rPr>
              <w:t>34</w:t>
            </w:r>
          </w:p>
        </w:tc>
        <w:tc>
          <w:tcPr>
            <w:tcW w:w="980" w:type="dxa"/>
          </w:tcPr>
          <w:p w14:paraId="4F9B80CD" w14:textId="77777777" w:rsidR="00F52540" w:rsidRDefault="006A0404">
            <w:pPr>
              <w:pStyle w:val="TableParagraph"/>
              <w:spacing w:before="89"/>
              <w:rPr>
                <w:sz w:val="23"/>
              </w:rPr>
            </w:pPr>
            <w:r>
              <w:rPr>
                <w:sz w:val="23"/>
              </w:rPr>
              <w:t>34</w:t>
            </w:r>
          </w:p>
        </w:tc>
        <w:tc>
          <w:tcPr>
            <w:tcW w:w="979" w:type="dxa"/>
          </w:tcPr>
          <w:p w14:paraId="1BA92725" w14:textId="77777777" w:rsidR="00F52540" w:rsidRDefault="006A0404">
            <w:pPr>
              <w:pStyle w:val="TableParagraph"/>
              <w:spacing w:before="89"/>
              <w:rPr>
                <w:sz w:val="23"/>
              </w:rPr>
            </w:pPr>
            <w:r>
              <w:rPr>
                <w:sz w:val="23"/>
              </w:rPr>
              <w:t>37</w:t>
            </w:r>
          </w:p>
        </w:tc>
        <w:tc>
          <w:tcPr>
            <w:tcW w:w="989" w:type="dxa"/>
          </w:tcPr>
          <w:p w14:paraId="434F74C8" w14:textId="77777777" w:rsidR="00F52540" w:rsidRDefault="006A0404">
            <w:pPr>
              <w:pStyle w:val="TableParagraph"/>
              <w:spacing w:before="89"/>
              <w:rPr>
                <w:sz w:val="23"/>
              </w:rPr>
            </w:pPr>
            <w:r>
              <w:rPr>
                <w:sz w:val="23"/>
              </w:rPr>
              <w:t>37</w:t>
            </w:r>
          </w:p>
        </w:tc>
      </w:tr>
      <w:tr w:rsidR="00F52540" w14:paraId="52A0655B" w14:textId="77777777" w:rsidTr="00E72391">
        <w:trPr>
          <w:trHeight w:val="1261"/>
        </w:trPr>
        <w:tc>
          <w:tcPr>
            <w:tcW w:w="3913" w:type="dxa"/>
            <w:gridSpan w:val="2"/>
          </w:tcPr>
          <w:p w14:paraId="63982F88" w14:textId="77777777" w:rsidR="00F52540" w:rsidRDefault="006A0404">
            <w:pPr>
              <w:pStyle w:val="TableParagraph"/>
              <w:spacing w:before="89"/>
              <w:ind w:left="62" w:right="212"/>
              <w:rPr>
                <w:sz w:val="23"/>
              </w:rPr>
            </w:pPr>
            <w:r>
              <w:rPr>
                <w:sz w:val="23"/>
              </w:rPr>
              <w:t>Максимально допустимая недельная</w:t>
            </w:r>
            <w:r>
              <w:rPr>
                <w:spacing w:val="-55"/>
                <w:sz w:val="23"/>
              </w:rPr>
              <w:t xml:space="preserve"> </w:t>
            </w:r>
            <w:r>
              <w:rPr>
                <w:sz w:val="23"/>
              </w:rPr>
              <w:t>нагрузка</w:t>
            </w:r>
            <w:r>
              <w:rPr>
                <w:spacing w:val="-1"/>
                <w:sz w:val="23"/>
              </w:rPr>
              <w:t xml:space="preserve"> </w:t>
            </w:r>
            <w:r>
              <w:rPr>
                <w:sz w:val="23"/>
              </w:rPr>
              <w:t>в</w:t>
            </w:r>
            <w:r>
              <w:rPr>
                <w:spacing w:val="-1"/>
                <w:sz w:val="23"/>
              </w:rPr>
              <w:t xml:space="preserve"> </w:t>
            </w:r>
            <w:r>
              <w:rPr>
                <w:sz w:val="23"/>
              </w:rPr>
              <w:t>соответствии</w:t>
            </w:r>
            <w:r>
              <w:rPr>
                <w:spacing w:val="-1"/>
                <w:sz w:val="23"/>
              </w:rPr>
              <w:t xml:space="preserve"> </w:t>
            </w:r>
            <w:r>
              <w:rPr>
                <w:sz w:val="23"/>
              </w:rPr>
              <w:t>с</w:t>
            </w:r>
          </w:p>
          <w:p w14:paraId="60645297" w14:textId="77777777" w:rsidR="00F52540" w:rsidRDefault="006A0404">
            <w:pPr>
              <w:pStyle w:val="TableParagraph"/>
              <w:ind w:left="62" w:right="940"/>
              <w:rPr>
                <w:sz w:val="23"/>
              </w:rPr>
            </w:pPr>
            <w:r>
              <w:rPr>
                <w:sz w:val="23"/>
              </w:rPr>
              <w:t>действующими санитарными</w:t>
            </w:r>
            <w:r>
              <w:rPr>
                <w:spacing w:val="-55"/>
                <w:sz w:val="23"/>
              </w:rPr>
              <w:t xml:space="preserve"> </w:t>
            </w:r>
            <w:r>
              <w:rPr>
                <w:sz w:val="23"/>
              </w:rPr>
              <w:t>правилами и</w:t>
            </w:r>
            <w:r>
              <w:rPr>
                <w:spacing w:val="-2"/>
                <w:sz w:val="23"/>
              </w:rPr>
              <w:t xml:space="preserve"> </w:t>
            </w:r>
            <w:r>
              <w:rPr>
                <w:sz w:val="23"/>
              </w:rPr>
              <w:t>нормами</w:t>
            </w:r>
          </w:p>
        </w:tc>
        <w:tc>
          <w:tcPr>
            <w:tcW w:w="1136" w:type="dxa"/>
          </w:tcPr>
          <w:p w14:paraId="03C15110" w14:textId="77777777" w:rsidR="00F52540" w:rsidRDefault="00F52540">
            <w:pPr>
              <w:pStyle w:val="TableParagraph"/>
              <w:ind w:left="0"/>
            </w:pPr>
          </w:p>
        </w:tc>
        <w:tc>
          <w:tcPr>
            <w:tcW w:w="984" w:type="dxa"/>
          </w:tcPr>
          <w:p w14:paraId="2A4F7D00" w14:textId="77777777" w:rsidR="00F52540" w:rsidRDefault="006A0404">
            <w:pPr>
              <w:pStyle w:val="TableParagraph"/>
              <w:spacing w:before="89"/>
              <w:rPr>
                <w:sz w:val="23"/>
              </w:rPr>
            </w:pPr>
            <w:r>
              <w:rPr>
                <w:sz w:val="23"/>
              </w:rPr>
              <w:t>34</w:t>
            </w:r>
          </w:p>
        </w:tc>
        <w:tc>
          <w:tcPr>
            <w:tcW w:w="980" w:type="dxa"/>
          </w:tcPr>
          <w:p w14:paraId="467B2697" w14:textId="77777777" w:rsidR="00F52540" w:rsidRDefault="006A0404">
            <w:pPr>
              <w:pStyle w:val="TableParagraph"/>
              <w:spacing w:before="89"/>
              <w:rPr>
                <w:sz w:val="23"/>
              </w:rPr>
            </w:pPr>
            <w:r>
              <w:rPr>
                <w:sz w:val="23"/>
              </w:rPr>
              <w:t>34</w:t>
            </w:r>
          </w:p>
        </w:tc>
        <w:tc>
          <w:tcPr>
            <w:tcW w:w="979" w:type="dxa"/>
          </w:tcPr>
          <w:p w14:paraId="7D845488" w14:textId="77777777" w:rsidR="00F52540" w:rsidRDefault="006A0404">
            <w:pPr>
              <w:pStyle w:val="TableParagraph"/>
              <w:spacing w:before="89"/>
              <w:rPr>
                <w:sz w:val="23"/>
              </w:rPr>
            </w:pPr>
            <w:r>
              <w:rPr>
                <w:sz w:val="23"/>
              </w:rPr>
              <w:t>37</w:t>
            </w:r>
          </w:p>
        </w:tc>
        <w:tc>
          <w:tcPr>
            <w:tcW w:w="989" w:type="dxa"/>
          </w:tcPr>
          <w:p w14:paraId="58ABD1E7" w14:textId="77777777" w:rsidR="00F52540" w:rsidRDefault="006A0404">
            <w:pPr>
              <w:pStyle w:val="TableParagraph"/>
              <w:spacing w:before="89"/>
              <w:rPr>
                <w:sz w:val="23"/>
              </w:rPr>
            </w:pPr>
            <w:r>
              <w:rPr>
                <w:sz w:val="23"/>
              </w:rPr>
              <w:t>37</w:t>
            </w:r>
          </w:p>
        </w:tc>
      </w:tr>
      <w:tr w:rsidR="00F52540" w14:paraId="152C35C1" w14:textId="77777777" w:rsidTr="00E72391">
        <w:trPr>
          <w:trHeight w:val="1528"/>
        </w:trPr>
        <w:tc>
          <w:tcPr>
            <w:tcW w:w="3913" w:type="dxa"/>
            <w:gridSpan w:val="2"/>
          </w:tcPr>
          <w:p w14:paraId="6E5D371C" w14:textId="77777777" w:rsidR="00F52540" w:rsidRDefault="006A0404">
            <w:pPr>
              <w:pStyle w:val="TableParagraph"/>
              <w:spacing w:before="89"/>
              <w:ind w:left="62" w:right="111"/>
              <w:rPr>
                <w:sz w:val="23"/>
              </w:rPr>
            </w:pPr>
            <w:r>
              <w:rPr>
                <w:sz w:val="23"/>
              </w:rPr>
              <w:t>Общая допустимая нагрузка за</w:t>
            </w:r>
            <w:r>
              <w:rPr>
                <w:spacing w:val="1"/>
                <w:sz w:val="23"/>
              </w:rPr>
              <w:t xml:space="preserve"> </w:t>
            </w:r>
            <w:r>
              <w:rPr>
                <w:sz w:val="23"/>
              </w:rPr>
              <w:t>период обучения в 10 - 11-х классах в</w:t>
            </w:r>
            <w:r>
              <w:rPr>
                <w:spacing w:val="-55"/>
                <w:sz w:val="23"/>
              </w:rPr>
              <w:t xml:space="preserve"> </w:t>
            </w:r>
            <w:r>
              <w:rPr>
                <w:sz w:val="23"/>
              </w:rPr>
              <w:t>соответствии с действующими</w:t>
            </w:r>
            <w:r>
              <w:rPr>
                <w:spacing w:val="1"/>
                <w:sz w:val="23"/>
              </w:rPr>
              <w:t xml:space="preserve"> </w:t>
            </w:r>
            <w:r>
              <w:rPr>
                <w:sz w:val="23"/>
              </w:rPr>
              <w:t>санитарными правилами и нормами в</w:t>
            </w:r>
            <w:r>
              <w:rPr>
                <w:spacing w:val="-55"/>
                <w:sz w:val="23"/>
              </w:rPr>
              <w:t xml:space="preserve"> </w:t>
            </w:r>
            <w:r>
              <w:rPr>
                <w:sz w:val="23"/>
              </w:rPr>
              <w:t>часах,</w:t>
            </w:r>
            <w:r>
              <w:rPr>
                <w:spacing w:val="-1"/>
                <w:sz w:val="23"/>
              </w:rPr>
              <w:t xml:space="preserve"> </w:t>
            </w:r>
            <w:r>
              <w:rPr>
                <w:sz w:val="23"/>
              </w:rPr>
              <w:t>итого</w:t>
            </w:r>
          </w:p>
        </w:tc>
        <w:tc>
          <w:tcPr>
            <w:tcW w:w="1136" w:type="dxa"/>
          </w:tcPr>
          <w:p w14:paraId="09183253" w14:textId="77777777" w:rsidR="00F52540" w:rsidRDefault="00F52540">
            <w:pPr>
              <w:pStyle w:val="TableParagraph"/>
              <w:ind w:left="0"/>
            </w:pPr>
          </w:p>
        </w:tc>
        <w:tc>
          <w:tcPr>
            <w:tcW w:w="1964" w:type="dxa"/>
            <w:gridSpan w:val="2"/>
          </w:tcPr>
          <w:p w14:paraId="004F4517" w14:textId="77777777" w:rsidR="00F52540" w:rsidRDefault="006A0404">
            <w:pPr>
              <w:pStyle w:val="TableParagraph"/>
              <w:spacing w:before="89"/>
              <w:rPr>
                <w:sz w:val="23"/>
              </w:rPr>
            </w:pPr>
            <w:r>
              <w:rPr>
                <w:sz w:val="23"/>
              </w:rPr>
              <w:t>2312</w:t>
            </w:r>
          </w:p>
        </w:tc>
        <w:tc>
          <w:tcPr>
            <w:tcW w:w="1968" w:type="dxa"/>
            <w:gridSpan w:val="2"/>
          </w:tcPr>
          <w:p w14:paraId="7C1A39E6" w14:textId="77777777" w:rsidR="00F52540" w:rsidRDefault="006A0404">
            <w:pPr>
              <w:pStyle w:val="TableParagraph"/>
              <w:spacing w:before="89"/>
              <w:rPr>
                <w:sz w:val="23"/>
              </w:rPr>
            </w:pPr>
            <w:r>
              <w:rPr>
                <w:sz w:val="23"/>
              </w:rPr>
              <w:t>2516</w:t>
            </w:r>
          </w:p>
        </w:tc>
      </w:tr>
    </w:tbl>
    <w:p w14:paraId="5C16DF17" w14:textId="77777777" w:rsidR="00F52540" w:rsidRDefault="006A0404" w:rsidP="00E72391">
      <w:pPr>
        <w:ind w:firstLine="720"/>
        <w:jc w:val="both"/>
        <w:rPr>
          <w:sz w:val="23"/>
        </w:rPr>
      </w:pPr>
      <w:r>
        <w:rPr>
          <w:sz w:val="23"/>
        </w:rPr>
        <w:t>Естественно-научный профиль ориентирует на такие сферы деятельности, как медицина,</w:t>
      </w:r>
      <w:r>
        <w:rPr>
          <w:spacing w:val="-55"/>
          <w:sz w:val="23"/>
        </w:rPr>
        <w:t xml:space="preserve"> </w:t>
      </w:r>
      <w:r>
        <w:rPr>
          <w:sz w:val="23"/>
        </w:rPr>
        <w:t xml:space="preserve">биотехнологии и другие. В данном профиле для изучения на углубленном уровне </w:t>
      </w:r>
      <w:r>
        <w:rPr>
          <w:sz w:val="23"/>
        </w:rPr>
        <w:lastRenderedPageBreak/>
        <w:t>выбираются</w:t>
      </w:r>
      <w:r>
        <w:rPr>
          <w:spacing w:val="1"/>
          <w:sz w:val="23"/>
        </w:rPr>
        <w:t xml:space="preserve"> </w:t>
      </w:r>
      <w:r>
        <w:rPr>
          <w:sz w:val="23"/>
        </w:rPr>
        <w:t>учебные</w:t>
      </w:r>
      <w:r>
        <w:rPr>
          <w:spacing w:val="1"/>
          <w:sz w:val="23"/>
        </w:rPr>
        <w:t xml:space="preserve"> </w:t>
      </w:r>
      <w:r>
        <w:rPr>
          <w:sz w:val="23"/>
        </w:rPr>
        <w:t>предметы</w:t>
      </w:r>
      <w:r>
        <w:rPr>
          <w:spacing w:val="1"/>
          <w:sz w:val="23"/>
        </w:rPr>
        <w:t xml:space="preserve"> </w:t>
      </w:r>
      <w:r>
        <w:rPr>
          <w:sz w:val="23"/>
        </w:rPr>
        <w:t>и</w:t>
      </w:r>
      <w:r>
        <w:rPr>
          <w:spacing w:val="1"/>
          <w:sz w:val="23"/>
        </w:rPr>
        <w:t xml:space="preserve"> </w:t>
      </w:r>
      <w:r>
        <w:rPr>
          <w:sz w:val="23"/>
        </w:rPr>
        <w:t>дополнительные</w:t>
      </w:r>
      <w:r>
        <w:rPr>
          <w:spacing w:val="1"/>
          <w:sz w:val="23"/>
        </w:rPr>
        <w:t xml:space="preserve"> </w:t>
      </w:r>
      <w:r>
        <w:rPr>
          <w:sz w:val="23"/>
        </w:rPr>
        <w:t>курсы</w:t>
      </w:r>
      <w:r>
        <w:rPr>
          <w:spacing w:val="1"/>
          <w:sz w:val="23"/>
        </w:rPr>
        <w:t xml:space="preserve"> </w:t>
      </w:r>
      <w:r>
        <w:rPr>
          <w:sz w:val="23"/>
        </w:rPr>
        <w:t>преимущественно</w:t>
      </w:r>
      <w:r>
        <w:rPr>
          <w:spacing w:val="1"/>
          <w:sz w:val="23"/>
        </w:rPr>
        <w:t xml:space="preserve"> </w:t>
      </w:r>
      <w:r>
        <w:rPr>
          <w:sz w:val="23"/>
        </w:rPr>
        <w:t>из</w:t>
      </w:r>
      <w:r>
        <w:rPr>
          <w:spacing w:val="1"/>
          <w:sz w:val="23"/>
        </w:rPr>
        <w:t xml:space="preserve"> </w:t>
      </w:r>
      <w:r>
        <w:rPr>
          <w:sz w:val="23"/>
        </w:rPr>
        <w:t>предметных</w:t>
      </w:r>
      <w:r>
        <w:rPr>
          <w:spacing w:val="1"/>
          <w:sz w:val="23"/>
        </w:rPr>
        <w:t xml:space="preserve"> </w:t>
      </w:r>
      <w:r>
        <w:rPr>
          <w:sz w:val="23"/>
        </w:rPr>
        <w:t>областей</w:t>
      </w:r>
      <w:r>
        <w:rPr>
          <w:spacing w:val="1"/>
          <w:sz w:val="23"/>
        </w:rPr>
        <w:t xml:space="preserve"> </w:t>
      </w:r>
      <w:r>
        <w:rPr>
          <w:sz w:val="23"/>
        </w:rPr>
        <w:t>"Естественно-научные</w:t>
      </w:r>
      <w:r>
        <w:rPr>
          <w:spacing w:val="-1"/>
          <w:sz w:val="23"/>
        </w:rPr>
        <w:t xml:space="preserve"> </w:t>
      </w:r>
      <w:r>
        <w:rPr>
          <w:sz w:val="23"/>
        </w:rPr>
        <w:t>предметы".</w:t>
      </w:r>
    </w:p>
    <w:p w14:paraId="7479551C" w14:textId="77777777" w:rsidR="00F52540" w:rsidRDefault="00F52540">
      <w:pPr>
        <w:pStyle w:val="a4"/>
        <w:spacing w:before="2"/>
        <w:ind w:left="0" w:firstLine="0"/>
        <w:jc w:val="left"/>
        <w:rPr>
          <w:sz w:val="22"/>
        </w:rPr>
      </w:pPr>
    </w:p>
    <w:p w14:paraId="6DC3189E" w14:textId="77777777" w:rsidR="00F52540" w:rsidRDefault="006A0404" w:rsidP="00E72391">
      <w:pPr>
        <w:ind w:firstLine="720"/>
        <w:jc w:val="center"/>
        <w:rPr>
          <w:b/>
          <w:sz w:val="24"/>
          <w:szCs w:val="24"/>
        </w:rPr>
      </w:pPr>
      <w:r>
        <w:rPr>
          <w:b/>
          <w:sz w:val="24"/>
          <w:szCs w:val="24"/>
        </w:rPr>
        <w:t>Учебный</w:t>
      </w:r>
      <w:r>
        <w:rPr>
          <w:b/>
          <w:spacing w:val="-3"/>
          <w:sz w:val="24"/>
          <w:szCs w:val="24"/>
        </w:rPr>
        <w:t xml:space="preserve"> </w:t>
      </w:r>
      <w:r>
        <w:rPr>
          <w:b/>
          <w:sz w:val="24"/>
          <w:szCs w:val="24"/>
        </w:rPr>
        <w:t>план</w:t>
      </w:r>
      <w:r>
        <w:rPr>
          <w:b/>
          <w:spacing w:val="-5"/>
          <w:sz w:val="24"/>
          <w:szCs w:val="24"/>
        </w:rPr>
        <w:t xml:space="preserve"> </w:t>
      </w:r>
      <w:r>
        <w:rPr>
          <w:b/>
          <w:sz w:val="24"/>
          <w:szCs w:val="24"/>
        </w:rPr>
        <w:t>естественно-научного</w:t>
      </w:r>
      <w:r>
        <w:rPr>
          <w:b/>
          <w:spacing w:val="-2"/>
          <w:sz w:val="24"/>
          <w:szCs w:val="24"/>
        </w:rPr>
        <w:t xml:space="preserve"> </w:t>
      </w:r>
      <w:r>
        <w:rPr>
          <w:b/>
          <w:sz w:val="24"/>
          <w:szCs w:val="24"/>
        </w:rPr>
        <w:t xml:space="preserve">профиля </w:t>
      </w:r>
    </w:p>
    <w:p w14:paraId="70945291" w14:textId="77777777" w:rsidR="00F52540" w:rsidRDefault="006A0404" w:rsidP="00E72391">
      <w:pPr>
        <w:ind w:firstLine="720"/>
        <w:jc w:val="center"/>
        <w:rPr>
          <w:b/>
          <w:sz w:val="24"/>
          <w:szCs w:val="24"/>
        </w:rPr>
      </w:pPr>
      <w:r>
        <w:rPr>
          <w:b/>
          <w:sz w:val="24"/>
          <w:szCs w:val="24"/>
        </w:rPr>
        <w:t>(с углублённым изучением химии и биологии)</w:t>
      </w:r>
    </w:p>
    <w:p w14:paraId="0530778B" w14:textId="77777777" w:rsidR="00F52540" w:rsidRDefault="00F52540">
      <w:pPr>
        <w:ind w:left="1559"/>
        <w:rPr>
          <w:b/>
          <w:sz w:val="23"/>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11"/>
        <w:gridCol w:w="1702"/>
        <w:gridCol w:w="1136"/>
        <w:gridCol w:w="984"/>
        <w:gridCol w:w="980"/>
        <w:gridCol w:w="979"/>
        <w:gridCol w:w="989"/>
      </w:tblGrid>
      <w:tr w:rsidR="00F52540" w14:paraId="226479B5" w14:textId="77777777" w:rsidTr="00E72391">
        <w:trPr>
          <w:trHeight w:val="731"/>
        </w:trPr>
        <w:tc>
          <w:tcPr>
            <w:tcW w:w="2211" w:type="dxa"/>
            <w:vMerge w:val="restart"/>
          </w:tcPr>
          <w:p w14:paraId="2F66D482" w14:textId="77777777" w:rsidR="00F52540" w:rsidRDefault="006A0404">
            <w:pPr>
              <w:pStyle w:val="TableParagraph"/>
              <w:spacing w:before="94"/>
              <w:ind w:left="107"/>
              <w:rPr>
                <w:sz w:val="23"/>
              </w:rPr>
            </w:pPr>
            <w:r>
              <w:rPr>
                <w:sz w:val="23"/>
              </w:rPr>
              <w:t>Предметная</w:t>
            </w:r>
            <w:r>
              <w:rPr>
                <w:spacing w:val="-2"/>
                <w:sz w:val="23"/>
              </w:rPr>
              <w:t xml:space="preserve"> </w:t>
            </w:r>
            <w:r>
              <w:rPr>
                <w:sz w:val="23"/>
              </w:rPr>
              <w:t>область</w:t>
            </w:r>
          </w:p>
        </w:tc>
        <w:tc>
          <w:tcPr>
            <w:tcW w:w="1702" w:type="dxa"/>
            <w:vMerge w:val="restart"/>
          </w:tcPr>
          <w:p w14:paraId="16F33DDF" w14:textId="77777777" w:rsidR="00F52540" w:rsidRDefault="006A0404">
            <w:pPr>
              <w:pStyle w:val="TableParagraph"/>
              <w:spacing w:before="94"/>
              <w:ind w:left="446" w:right="373" w:hanging="46"/>
              <w:rPr>
                <w:sz w:val="23"/>
              </w:rPr>
            </w:pPr>
            <w:r>
              <w:rPr>
                <w:sz w:val="23"/>
              </w:rPr>
              <w:t>Учебный</w:t>
            </w:r>
            <w:r>
              <w:rPr>
                <w:spacing w:val="-55"/>
                <w:sz w:val="23"/>
              </w:rPr>
              <w:t xml:space="preserve"> </w:t>
            </w:r>
            <w:r>
              <w:rPr>
                <w:sz w:val="23"/>
              </w:rPr>
              <w:t>предмет</w:t>
            </w:r>
          </w:p>
        </w:tc>
        <w:tc>
          <w:tcPr>
            <w:tcW w:w="1136" w:type="dxa"/>
            <w:vMerge w:val="restart"/>
          </w:tcPr>
          <w:p w14:paraId="0C9941CC" w14:textId="77777777" w:rsidR="00F52540" w:rsidRDefault="006A0404">
            <w:pPr>
              <w:pStyle w:val="TableParagraph"/>
              <w:spacing w:before="94"/>
              <w:ind w:left="150"/>
              <w:rPr>
                <w:sz w:val="23"/>
              </w:rPr>
            </w:pPr>
            <w:r>
              <w:rPr>
                <w:sz w:val="23"/>
              </w:rPr>
              <w:t>Уровень</w:t>
            </w:r>
          </w:p>
        </w:tc>
        <w:tc>
          <w:tcPr>
            <w:tcW w:w="1964" w:type="dxa"/>
            <w:gridSpan w:val="2"/>
          </w:tcPr>
          <w:p w14:paraId="6E7DE1E9" w14:textId="77777777" w:rsidR="00F52540" w:rsidRDefault="006A0404">
            <w:pPr>
              <w:pStyle w:val="TableParagraph"/>
              <w:spacing w:before="94"/>
              <w:ind w:left="644" w:right="331" w:hanging="296"/>
              <w:rPr>
                <w:sz w:val="23"/>
              </w:rPr>
            </w:pPr>
            <w:r>
              <w:rPr>
                <w:sz w:val="23"/>
              </w:rPr>
              <w:t>5-ти дневная</w:t>
            </w:r>
            <w:r>
              <w:rPr>
                <w:spacing w:val="-55"/>
                <w:sz w:val="23"/>
              </w:rPr>
              <w:t xml:space="preserve"> </w:t>
            </w:r>
            <w:r>
              <w:rPr>
                <w:sz w:val="23"/>
              </w:rPr>
              <w:t>неделя</w:t>
            </w:r>
          </w:p>
        </w:tc>
        <w:tc>
          <w:tcPr>
            <w:tcW w:w="1968" w:type="dxa"/>
            <w:gridSpan w:val="2"/>
          </w:tcPr>
          <w:p w14:paraId="6E508753" w14:textId="77777777" w:rsidR="00F52540" w:rsidRDefault="006A0404">
            <w:pPr>
              <w:pStyle w:val="TableParagraph"/>
              <w:spacing w:before="94"/>
              <w:ind w:left="646" w:right="333" w:hanging="296"/>
              <w:rPr>
                <w:sz w:val="23"/>
              </w:rPr>
            </w:pPr>
            <w:r>
              <w:rPr>
                <w:sz w:val="23"/>
              </w:rPr>
              <w:t>6-ти дневная</w:t>
            </w:r>
            <w:r>
              <w:rPr>
                <w:spacing w:val="-55"/>
                <w:sz w:val="23"/>
              </w:rPr>
              <w:t xml:space="preserve"> </w:t>
            </w:r>
            <w:r>
              <w:rPr>
                <w:sz w:val="23"/>
              </w:rPr>
              <w:t>неделя</w:t>
            </w:r>
          </w:p>
        </w:tc>
      </w:tr>
      <w:tr w:rsidR="00F52540" w14:paraId="7AC1C3A3" w14:textId="77777777" w:rsidTr="00E72391">
        <w:trPr>
          <w:trHeight w:val="733"/>
        </w:trPr>
        <w:tc>
          <w:tcPr>
            <w:tcW w:w="2211" w:type="dxa"/>
            <w:vMerge/>
            <w:tcBorders>
              <w:top w:val="nil"/>
            </w:tcBorders>
          </w:tcPr>
          <w:p w14:paraId="039DE6A8" w14:textId="77777777" w:rsidR="00F52540" w:rsidRDefault="00F52540">
            <w:pPr>
              <w:rPr>
                <w:sz w:val="2"/>
                <w:szCs w:val="2"/>
              </w:rPr>
            </w:pPr>
          </w:p>
        </w:tc>
        <w:tc>
          <w:tcPr>
            <w:tcW w:w="1702" w:type="dxa"/>
            <w:vMerge/>
            <w:tcBorders>
              <w:top w:val="nil"/>
            </w:tcBorders>
          </w:tcPr>
          <w:p w14:paraId="5BA65C99" w14:textId="77777777" w:rsidR="00F52540" w:rsidRDefault="00F52540">
            <w:pPr>
              <w:rPr>
                <w:sz w:val="2"/>
                <w:szCs w:val="2"/>
              </w:rPr>
            </w:pPr>
          </w:p>
        </w:tc>
        <w:tc>
          <w:tcPr>
            <w:tcW w:w="1136" w:type="dxa"/>
            <w:vMerge/>
            <w:tcBorders>
              <w:top w:val="nil"/>
            </w:tcBorders>
          </w:tcPr>
          <w:p w14:paraId="183B41CF" w14:textId="77777777" w:rsidR="00F52540" w:rsidRDefault="00F52540">
            <w:pPr>
              <w:rPr>
                <w:sz w:val="2"/>
                <w:szCs w:val="2"/>
              </w:rPr>
            </w:pPr>
          </w:p>
        </w:tc>
        <w:tc>
          <w:tcPr>
            <w:tcW w:w="1964" w:type="dxa"/>
            <w:gridSpan w:val="2"/>
          </w:tcPr>
          <w:p w14:paraId="34586F14" w14:textId="77777777" w:rsidR="00F52540" w:rsidRDefault="006A0404">
            <w:pPr>
              <w:pStyle w:val="TableParagraph"/>
              <w:spacing w:before="97"/>
              <w:ind w:left="529" w:right="81" w:hanging="428"/>
              <w:rPr>
                <w:sz w:val="23"/>
              </w:rPr>
            </w:pPr>
            <w:r>
              <w:rPr>
                <w:sz w:val="23"/>
              </w:rPr>
              <w:t>Количество часов</w:t>
            </w:r>
            <w:r>
              <w:rPr>
                <w:spacing w:val="-55"/>
                <w:sz w:val="23"/>
              </w:rPr>
              <w:t xml:space="preserve"> </w:t>
            </w:r>
            <w:r>
              <w:rPr>
                <w:sz w:val="23"/>
              </w:rPr>
              <w:t>в</w:t>
            </w:r>
            <w:r>
              <w:rPr>
                <w:spacing w:val="-1"/>
                <w:sz w:val="23"/>
              </w:rPr>
              <w:t xml:space="preserve"> </w:t>
            </w:r>
            <w:r>
              <w:rPr>
                <w:sz w:val="23"/>
              </w:rPr>
              <w:t>неделю</w:t>
            </w:r>
          </w:p>
        </w:tc>
        <w:tc>
          <w:tcPr>
            <w:tcW w:w="1968" w:type="dxa"/>
            <w:gridSpan w:val="2"/>
          </w:tcPr>
          <w:p w14:paraId="3FAA13AE" w14:textId="77777777" w:rsidR="00F52540" w:rsidRDefault="006A0404">
            <w:pPr>
              <w:pStyle w:val="TableParagraph"/>
              <w:spacing w:before="97"/>
              <w:ind w:left="531" w:right="83" w:hanging="428"/>
              <w:rPr>
                <w:sz w:val="23"/>
              </w:rPr>
            </w:pPr>
            <w:r>
              <w:rPr>
                <w:sz w:val="23"/>
              </w:rPr>
              <w:t>Количество часов</w:t>
            </w:r>
            <w:r>
              <w:rPr>
                <w:spacing w:val="-55"/>
                <w:sz w:val="23"/>
              </w:rPr>
              <w:t xml:space="preserve"> </w:t>
            </w:r>
            <w:r>
              <w:rPr>
                <w:sz w:val="23"/>
              </w:rPr>
              <w:t>в</w:t>
            </w:r>
            <w:r>
              <w:rPr>
                <w:spacing w:val="-1"/>
                <w:sz w:val="23"/>
              </w:rPr>
              <w:t xml:space="preserve"> </w:t>
            </w:r>
            <w:r>
              <w:rPr>
                <w:sz w:val="23"/>
              </w:rPr>
              <w:t>неделю</w:t>
            </w:r>
          </w:p>
        </w:tc>
      </w:tr>
      <w:tr w:rsidR="00F52540" w14:paraId="6B045D4E" w14:textId="77777777" w:rsidTr="00E72391">
        <w:trPr>
          <w:trHeight w:val="467"/>
        </w:trPr>
        <w:tc>
          <w:tcPr>
            <w:tcW w:w="2211" w:type="dxa"/>
            <w:vMerge/>
            <w:tcBorders>
              <w:top w:val="nil"/>
            </w:tcBorders>
          </w:tcPr>
          <w:p w14:paraId="767B44B7" w14:textId="77777777" w:rsidR="00F52540" w:rsidRDefault="00F52540">
            <w:pPr>
              <w:rPr>
                <w:sz w:val="2"/>
                <w:szCs w:val="2"/>
              </w:rPr>
            </w:pPr>
          </w:p>
        </w:tc>
        <w:tc>
          <w:tcPr>
            <w:tcW w:w="1702" w:type="dxa"/>
            <w:vMerge/>
            <w:tcBorders>
              <w:top w:val="nil"/>
            </w:tcBorders>
          </w:tcPr>
          <w:p w14:paraId="72080E19" w14:textId="77777777" w:rsidR="00F52540" w:rsidRDefault="00F52540">
            <w:pPr>
              <w:rPr>
                <w:sz w:val="2"/>
                <w:szCs w:val="2"/>
              </w:rPr>
            </w:pPr>
          </w:p>
        </w:tc>
        <w:tc>
          <w:tcPr>
            <w:tcW w:w="1136" w:type="dxa"/>
            <w:vMerge/>
            <w:tcBorders>
              <w:top w:val="nil"/>
            </w:tcBorders>
          </w:tcPr>
          <w:p w14:paraId="3A11CB65" w14:textId="77777777" w:rsidR="00F52540" w:rsidRDefault="00F52540">
            <w:pPr>
              <w:rPr>
                <w:sz w:val="2"/>
                <w:szCs w:val="2"/>
              </w:rPr>
            </w:pPr>
          </w:p>
        </w:tc>
        <w:tc>
          <w:tcPr>
            <w:tcW w:w="984" w:type="dxa"/>
          </w:tcPr>
          <w:p w14:paraId="57B4B456" w14:textId="77777777" w:rsidR="00F52540" w:rsidRDefault="006A0404">
            <w:pPr>
              <w:pStyle w:val="TableParagraph"/>
              <w:spacing w:before="97"/>
              <w:ind w:left="78"/>
              <w:rPr>
                <w:sz w:val="23"/>
              </w:rPr>
            </w:pPr>
            <w:r>
              <w:rPr>
                <w:sz w:val="23"/>
              </w:rPr>
              <w:t>10</w:t>
            </w:r>
            <w:r>
              <w:rPr>
                <w:spacing w:val="-1"/>
                <w:sz w:val="23"/>
              </w:rPr>
              <w:t xml:space="preserve"> </w:t>
            </w:r>
            <w:r>
              <w:rPr>
                <w:sz w:val="23"/>
              </w:rPr>
              <w:t>класс</w:t>
            </w:r>
          </w:p>
        </w:tc>
        <w:tc>
          <w:tcPr>
            <w:tcW w:w="980" w:type="dxa"/>
          </w:tcPr>
          <w:p w14:paraId="4A772E7E" w14:textId="77777777" w:rsidR="00F52540" w:rsidRDefault="006A0404">
            <w:pPr>
              <w:pStyle w:val="TableParagraph"/>
              <w:spacing w:before="97"/>
              <w:ind w:left="75"/>
              <w:rPr>
                <w:sz w:val="23"/>
              </w:rPr>
            </w:pPr>
            <w:r>
              <w:rPr>
                <w:sz w:val="23"/>
              </w:rPr>
              <w:t>11</w:t>
            </w:r>
            <w:r>
              <w:rPr>
                <w:spacing w:val="-1"/>
                <w:sz w:val="23"/>
              </w:rPr>
              <w:t xml:space="preserve"> </w:t>
            </w:r>
            <w:r>
              <w:rPr>
                <w:sz w:val="23"/>
              </w:rPr>
              <w:t>класс</w:t>
            </w:r>
          </w:p>
        </w:tc>
        <w:tc>
          <w:tcPr>
            <w:tcW w:w="979" w:type="dxa"/>
          </w:tcPr>
          <w:p w14:paraId="593F7D26" w14:textId="77777777" w:rsidR="00F52540" w:rsidRDefault="006A0404">
            <w:pPr>
              <w:pStyle w:val="TableParagraph"/>
              <w:spacing w:before="97"/>
              <w:ind w:left="75"/>
              <w:rPr>
                <w:sz w:val="23"/>
              </w:rPr>
            </w:pPr>
            <w:r>
              <w:rPr>
                <w:sz w:val="23"/>
              </w:rPr>
              <w:t>10</w:t>
            </w:r>
            <w:r>
              <w:rPr>
                <w:spacing w:val="-1"/>
                <w:sz w:val="23"/>
              </w:rPr>
              <w:t xml:space="preserve"> </w:t>
            </w:r>
            <w:r>
              <w:rPr>
                <w:sz w:val="23"/>
              </w:rPr>
              <w:t>класс</w:t>
            </w:r>
          </w:p>
        </w:tc>
        <w:tc>
          <w:tcPr>
            <w:tcW w:w="989" w:type="dxa"/>
          </w:tcPr>
          <w:p w14:paraId="73B111CA" w14:textId="77777777" w:rsidR="00F52540" w:rsidRDefault="006A0404">
            <w:pPr>
              <w:pStyle w:val="TableParagraph"/>
              <w:spacing w:before="97"/>
              <w:ind w:left="80"/>
              <w:rPr>
                <w:sz w:val="23"/>
              </w:rPr>
            </w:pPr>
            <w:r>
              <w:rPr>
                <w:sz w:val="23"/>
              </w:rPr>
              <w:t>11</w:t>
            </w:r>
            <w:r>
              <w:rPr>
                <w:spacing w:val="-1"/>
                <w:sz w:val="23"/>
              </w:rPr>
              <w:t xml:space="preserve"> </w:t>
            </w:r>
            <w:r>
              <w:rPr>
                <w:sz w:val="23"/>
              </w:rPr>
              <w:t>класс</w:t>
            </w:r>
          </w:p>
        </w:tc>
      </w:tr>
      <w:tr w:rsidR="00F52540" w14:paraId="4FC10A9C" w14:textId="77777777" w:rsidTr="00E72391">
        <w:trPr>
          <w:trHeight w:val="470"/>
        </w:trPr>
        <w:tc>
          <w:tcPr>
            <w:tcW w:w="3913" w:type="dxa"/>
            <w:gridSpan w:val="2"/>
          </w:tcPr>
          <w:p w14:paraId="217C5AF8" w14:textId="77777777" w:rsidR="00F52540" w:rsidRDefault="006A0404">
            <w:pPr>
              <w:pStyle w:val="TableParagraph"/>
              <w:spacing w:before="97"/>
              <w:ind w:left="62"/>
              <w:rPr>
                <w:sz w:val="23"/>
              </w:rPr>
            </w:pPr>
            <w:r>
              <w:rPr>
                <w:sz w:val="23"/>
              </w:rPr>
              <w:t>Обязательная</w:t>
            </w:r>
            <w:r>
              <w:rPr>
                <w:spacing w:val="-3"/>
                <w:sz w:val="23"/>
              </w:rPr>
              <w:t xml:space="preserve"> </w:t>
            </w:r>
            <w:r>
              <w:rPr>
                <w:sz w:val="23"/>
              </w:rPr>
              <w:t>часть</w:t>
            </w:r>
          </w:p>
        </w:tc>
        <w:tc>
          <w:tcPr>
            <w:tcW w:w="1136" w:type="dxa"/>
          </w:tcPr>
          <w:p w14:paraId="3ABAA9A5" w14:textId="77777777" w:rsidR="00F52540" w:rsidRDefault="00F52540">
            <w:pPr>
              <w:pStyle w:val="TableParagraph"/>
              <w:ind w:left="0"/>
            </w:pPr>
          </w:p>
        </w:tc>
        <w:tc>
          <w:tcPr>
            <w:tcW w:w="984" w:type="dxa"/>
          </w:tcPr>
          <w:p w14:paraId="260AF8B5" w14:textId="77777777" w:rsidR="00F52540" w:rsidRDefault="00F52540">
            <w:pPr>
              <w:pStyle w:val="TableParagraph"/>
              <w:ind w:left="0"/>
            </w:pPr>
          </w:p>
        </w:tc>
        <w:tc>
          <w:tcPr>
            <w:tcW w:w="980" w:type="dxa"/>
          </w:tcPr>
          <w:p w14:paraId="0DF40276" w14:textId="77777777" w:rsidR="00F52540" w:rsidRDefault="00F52540">
            <w:pPr>
              <w:pStyle w:val="TableParagraph"/>
              <w:ind w:left="0"/>
            </w:pPr>
          </w:p>
        </w:tc>
        <w:tc>
          <w:tcPr>
            <w:tcW w:w="979" w:type="dxa"/>
          </w:tcPr>
          <w:p w14:paraId="650F2003" w14:textId="77777777" w:rsidR="00F52540" w:rsidRDefault="00F52540">
            <w:pPr>
              <w:pStyle w:val="TableParagraph"/>
              <w:ind w:left="0"/>
            </w:pPr>
          </w:p>
        </w:tc>
        <w:tc>
          <w:tcPr>
            <w:tcW w:w="989" w:type="dxa"/>
          </w:tcPr>
          <w:p w14:paraId="104C074F" w14:textId="77777777" w:rsidR="00F52540" w:rsidRDefault="00F52540">
            <w:pPr>
              <w:pStyle w:val="TableParagraph"/>
              <w:ind w:left="0"/>
            </w:pPr>
          </w:p>
        </w:tc>
      </w:tr>
      <w:tr w:rsidR="00F52540" w14:paraId="6EC4638B" w14:textId="77777777" w:rsidTr="00E72391">
        <w:trPr>
          <w:trHeight w:val="467"/>
        </w:trPr>
        <w:tc>
          <w:tcPr>
            <w:tcW w:w="2211" w:type="dxa"/>
            <w:vMerge w:val="restart"/>
          </w:tcPr>
          <w:p w14:paraId="3BC0E341" w14:textId="77777777" w:rsidR="00F52540" w:rsidRDefault="006A0404">
            <w:pPr>
              <w:pStyle w:val="TableParagraph"/>
              <w:spacing w:before="94"/>
              <w:ind w:left="62" w:right="613"/>
              <w:rPr>
                <w:sz w:val="23"/>
              </w:rPr>
            </w:pPr>
            <w:r>
              <w:rPr>
                <w:sz w:val="23"/>
              </w:rPr>
              <w:t>Русский язык и</w:t>
            </w:r>
            <w:r>
              <w:rPr>
                <w:spacing w:val="-55"/>
                <w:sz w:val="23"/>
              </w:rPr>
              <w:t xml:space="preserve"> </w:t>
            </w:r>
            <w:r>
              <w:rPr>
                <w:sz w:val="23"/>
              </w:rPr>
              <w:t>литература</w:t>
            </w:r>
          </w:p>
        </w:tc>
        <w:tc>
          <w:tcPr>
            <w:tcW w:w="1702" w:type="dxa"/>
          </w:tcPr>
          <w:p w14:paraId="71DB139F" w14:textId="77777777" w:rsidR="00F52540" w:rsidRDefault="006A0404">
            <w:pPr>
              <w:pStyle w:val="TableParagraph"/>
              <w:spacing w:before="94"/>
              <w:ind w:left="62"/>
              <w:rPr>
                <w:sz w:val="23"/>
              </w:rPr>
            </w:pPr>
            <w:r>
              <w:rPr>
                <w:sz w:val="23"/>
              </w:rPr>
              <w:t>Русский</w:t>
            </w:r>
            <w:r>
              <w:rPr>
                <w:spacing w:val="-3"/>
                <w:sz w:val="23"/>
              </w:rPr>
              <w:t xml:space="preserve"> </w:t>
            </w:r>
            <w:r>
              <w:rPr>
                <w:sz w:val="23"/>
              </w:rPr>
              <w:t>язык</w:t>
            </w:r>
          </w:p>
        </w:tc>
        <w:tc>
          <w:tcPr>
            <w:tcW w:w="1136" w:type="dxa"/>
          </w:tcPr>
          <w:p w14:paraId="7C8CA0E3" w14:textId="77777777" w:rsidR="00F52540" w:rsidRDefault="006A0404">
            <w:pPr>
              <w:pStyle w:val="TableParagraph"/>
              <w:spacing w:before="94"/>
              <w:ind w:left="61"/>
              <w:rPr>
                <w:sz w:val="23"/>
              </w:rPr>
            </w:pPr>
            <w:r>
              <w:rPr>
                <w:sz w:val="23"/>
              </w:rPr>
              <w:t>Б</w:t>
            </w:r>
          </w:p>
        </w:tc>
        <w:tc>
          <w:tcPr>
            <w:tcW w:w="984" w:type="dxa"/>
          </w:tcPr>
          <w:p w14:paraId="3A05147C" w14:textId="77777777" w:rsidR="00F52540" w:rsidRDefault="006A0404">
            <w:pPr>
              <w:pStyle w:val="TableParagraph"/>
              <w:spacing w:before="94"/>
              <w:rPr>
                <w:sz w:val="23"/>
              </w:rPr>
            </w:pPr>
            <w:r>
              <w:rPr>
                <w:sz w:val="23"/>
              </w:rPr>
              <w:t>2</w:t>
            </w:r>
          </w:p>
        </w:tc>
        <w:tc>
          <w:tcPr>
            <w:tcW w:w="980" w:type="dxa"/>
          </w:tcPr>
          <w:p w14:paraId="6FEFA1CD" w14:textId="77777777" w:rsidR="00F52540" w:rsidRDefault="006A0404">
            <w:pPr>
              <w:pStyle w:val="TableParagraph"/>
              <w:spacing w:before="94"/>
              <w:rPr>
                <w:sz w:val="23"/>
              </w:rPr>
            </w:pPr>
            <w:r>
              <w:rPr>
                <w:sz w:val="23"/>
              </w:rPr>
              <w:t>2</w:t>
            </w:r>
          </w:p>
        </w:tc>
        <w:tc>
          <w:tcPr>
            <w:tcW w:w="979" w:type="dxa"/>
          </w:tcPr>
          <w:p w14:paraId="571F1D9F" w14:textId="77777777" w:rsidR="00F52540" w:rsidRDefault="006A0404">
            <w:pPr>
              <w:pStyle w:val="TableParagraph"/>
              <w:spacing w:before="94"/>
              <w:rPr>
                <w:sz w:val="23"/>
              </w:rPr>
            </w:pPr>
            <w:r>
              <w:rPr>
                <w:sz w:val="23"/>
              </w:rPr>
              <w:t>2</w:t>
            </w:r>
          </w:p>
        </w:tc>
        <w:tc>
          <w:tcPr>
            <w:tcW w:w="989" w:type="dxa"/>
          </w:tcPr>
          <w:p w14:paraId="5FC0492E" w14:textId="77777777" w:rsidR="00F52540" w:rsidRDefault="006A0404">
            <w:pPr>
              <w:pStyle w:val="TableParagraph"/>
              <w:spacing w:before="94"/>
              <w:rPr>
                <w:sz w:val="23"/>
              </w:rPr>
            </w:pPr>
            <w:r>
              <w:rPr>
                <w:sz w:val="23"/>
              </w:rPr>
              <w:t>2</w:t>
            </w:r>
          </w:p>
        </w:tc>
      </w:tr>
      <w:tr w:rsidR="00F52540" w14:paraId="1434D099" w14:textId="77777777" w:rsidTr="00E72391">
        <w:trPr>
          <w:trHeight w:val="467"/>
        </w:trPr>
        <w:tc>
          <w:tcPr>
            <w:tcW w:w="2211" w:type="dxa"/>
            <w:vMerge/>
            <w:tcBorders>
              <w:top w:val="nil"/>
            </w:tcBorders>
          </w:tcPr>
          <w:p w14:paraId="7F2BB2AB" w14:textId="77777777" w:rsidR="00F52540" w:rsidRDefault="00F52540">
            <w:pPr>
              <w:rPr>
                <w:sz w:val="2"/>
                <w:szCs w:val="2"/>
              </w:rPr>
            </w:pPr>
          </w:p>
        </w:tc>
        <w:tc>
          <w:tcPr>
            <w:tcW w:w="1702" w:type="dxa"/>
          </w:tcPr>
          <w:p w14:paraId="4A724EF8" w14:textId="77777777" w:rsidR="00F52540" w:rsidRDefault="006A0404">
            <w:pPr>
              <w:pStyle w:val="TableParagraph"/>
              <w:spacing w:before="97"/>
              <w:ind w:left="62"/>
              <w:rPr>
                <w:sz w:val="23"/>
              </w:rPr>
            </w:pPr>
            <w:r>
              <w:rPr>
                <w:sz w:val="23"/>
              </w:rPr>
              <w:t>Литература</w:t>
            </w:r>
          </w:p>
        </w:tc>
        <w:tc>
          <w:tcPr>
            <w:tcW w:w="1136" w:type="dxa"/>
          </w:tcPr>
          <w:p w14:paraId="1E4C5BE2" w14:textId="77777777" w:rsidR="00F52540" w:rsidRDefault="006A0404">
            <w:pPr>
              <w:pStyle w:val="TableParagraph"/>
              <w:spacing w:before="97"/>
              <w:ind w:left="61"/>
              <w:rPr>
                <w:sz w:val="23"/>
              </w:rPr>
            </w:pPr>
            <w:r>
              <w:rPr>
                <w:sz w:val="23"/>
              </w:rPr>
              <w:t>Б</w:t>
            </w:r>
          </w:p>
        </w:tc>
        <w:tc>
          <w:tcPr>
            <w:tcW w:w="984" w:type="dxa"/>
          </w:tcPr>
          <w:p w14:paraId="726DB421" w14:textId="77777777" w:rsidR="00F52540" w:rsidRDefault="006A0404">
            <w:pPr>
              <w:pStyle w:val="TableParagraph"/>
              <w:spacing w:before="97"/>
              <w:rPr>
                <w:sz w:val="23"/>
              </w:rPr>
            </w:pPr>
            <w:r>
              <w:rPr>
                <w:sz w:val="23"/>
              </w:rPr>
              <w:t>3</w:t>
            </w:r>
          </w:p>
        </w:tc>
        <w:tc>
          <w:tcPr>
            <w:tcW w:w="980" w:type="dxa"/>
          </w:tcPr>
          <w:p w14:paraId="75A45DAE" w14:textId="77777777" w:rsidR="00F52540" w:rsidRDefault="006A0404">
            <w:pPr>
              <w:pStyle w:val="TableParagraph"/>
              <w:spacing w:before="97"/>
              <w:rPr>
                <w:sz w:val="23"/>
              </w:rPr>
            </w:pPr>
            <w:r>
              <w:rPr>
                <w:sz w:val="23"/>
              </w:rPr>
              <w:t>3</w:t>
            </w:r>
          </w:p>
        </w:tc>
        <w:tc>
          <w:tcPr>
            <w:tcW w:w="979" w:type="dxa"/>
          </w:tcPr>
          <w:p w14:paraId="3DAADA9E" w14:textId="77777777" w:rsidR="00F52540" w:rsidRDefault="006A0404">
            <w:pPr>
              <w:pStyle w:val="TableParagraph"/>
              <w:spacing w:before="97"/>
              <w:rPr>
                <w:sz w:val="23"/>
              </w:rPr>
            </w:pPr>
            <w:r>
              <w:rPr>
                <w:sz w:val="23"/>
              </w:rPr>
              <w:t>3</w:t>
            </w:r>
          </w:p>
        </w:tc>
        <w:tc>
          <w:tcPr>
            <w:tcW w:w="989" w:type="dxa"/>
          </w:tcPr>
          <w:p w14:paraId="5E91A35B" w14:textId="77777777" w:rsidR="00F52540" w:rsidRDefault="006A0404">
            <w:pPr>
              <w:pStyle w:val="TableParagraph"/>
              <w:spacing w:before="97"/>
              <w:rPr>
                <w:sz w:val="23"/>
              </w:rPr>
            </w:pPr>
            <w:r>
              <w:rPr>
                <w:sz w:val="23"/>
              </w:rPr>
              <w:t>3</w:t>
            </w:r>
          </w:p>
        </w:tc>
      </w:tr>
      <w:tr w:rsidR="00F52540" w14:paraId="72EBC4A3" w14:textId="77777777" w:rsidTr="00E72391">
        <w:trPr>
          <w:trHeight w:val="734"/>
        </w:trPr>
        <w:tc>
          <w:tcPr>
            <w:tcW w:w="2211" w:type="dxa"/>
          </w:tcPr>
          <w:p w14:paraId="49333EB2" w14:textId="77777777" w:rsidR="00F52540" w:rsidRDefault="006A0404">
            <w:pPr>
              <w:pStyle w:val="TableParagraph"/>
              <w:spacing w:before="97"/>
              <w:ind w:left="62"/>
              <w:rPr>
                <w:sz w:val="23"/>
              </w:rPr>
            </w:pPr>
            <w:r>
              <w:rPr>
                <w:sz w:val="23"/>
              </w:rPr>
              <w:t>Иностранные</w:t>
            </w:r>
            <w:r>
              <w:rPr>
                <w:spacing w:val="-2"/>
                <w:sz w:val="23"/>
              </w:rPr>
              <w:t xml:space="preserve"> </w:t>
            </w:r>
            <w:r>
              <w:rPr>
                <w:sz w:val="23"/>
              </w:rPr>
              <w:t>языки</w:t>
            </w:r>
          </w:p>
        </w:tc>
        <w:tc>
          <w:tcPr>
            <w:tcW w:w="1702" w:type="dxa"/>
          </w:tcPr>
          <w:p w14:paraId="4DF90695" w14:textId="77777777" w:rsidR="00F52540" w:rsidRDefault="006A0404">
            <w:pPr>
              <w:pStyle w:val="TableParagraph"/>
              <w:spacing w:before="97"/>
              <w:ind w:left="62" w:right="262"/>
              <w:rPr>
                <w:sz w:val="23"/>
              </w:rPr>
            </w:pPr>
            <w:r>
              <w:rPr>
                <w:sz w:val="23"/>
              </w:rPr>
              <w:t>Иностранный</w:t>
            </w:r>
            <w:r>
              <w:rPr>
                <w:spacing w:val="-55"/>
                <w:sz w:val="23"/>
              </w:rPr>
              <w:t xml:space="preserve"> </w:t>
            </w:r>
            <w:r>
              <w:rPr>
                <w:sz w:val="23"/>
              </w:rPr>
              <w:t>язык</w:t>
            </w:r>
          </w:p>
        </w:tc>
        <w:tc>
          <w:tcPr>
            <w:tcW w:w="1136" w:type="dxa"/>
          </w:tcPr>
          <w:p w14:paraId="657E6CC0" w14:textId="77777777" w:rsidR="00F52540" w:rsidRDefault="006A0404">
            <w:pPr>
              <w:pStyle w:val="TableParagraph"/>
              <w:spacing w:before="97"/>
              <w:ind w:left="61"/>
              <w:rPr>
                <w:sz w:val="23"/>
              </w:rPr>
            </w:pPr>
            <w:r>
              <w:rPr>
                <w:sz w:val="23"/>
              </w:rPr>
              <w:t>Б</w:t>
            </w:r>
          </w:p>
        </w:tc>
        <w:tc>
          <w:tcPr>
            <w:tcW w:w="984" w:type="dxa"/>
          </w:tcPr>
          <w:p w14:paraId="3E1EEDCC" w14:textId="77777777" w:rsidR="00F52540" w:rsidRDefault="006A0404">
            <w:pPr>
              <w:pStyle w:val="TableParagraph"/>
              <w:spacing w:before="97"/>
              <w:rPr>
                <w:sz w:val="23"/>
              </w:rPr>
            </w:pPr>
            <w:r>
              <w:rPr>
                <w:sz w:val="23"/>
              </w:rPr>
              <w:t>3</w:t>
            </w:r>
          </w:p>
        </w:tc>
        <w:tc>
          <w:tcPr>
            <w:tcW w:w="980" w:type="dxa"/>
          </w:tcPr>
          <w:p w14:paraId="4395821A" w14:textId="77777777" w:rsidR="00F52540" w:rsidRDefault="006A0404">
            <w:pPr>
              <w:pStyle w:val="TableParagraph"/>
              <w:spacing w:before="97"/>
              <w:rPr>
                <w:sz w:val="23"/>
              </w:rPr>
            </w:pPr>
            <w:r>
              <w:rPr>
                <w:sz w:val="23"/>
              </w:rPr>
              <w:t>3</w:t>
            </w:r>
          </w:p>
        </w:tc>
        <w:tc>
          <w:tcPr>
            <w:tcW w:w="979" w:type="dxa"/>
          </w:tcPr>
          <w:p w14:paraId="59ACF4DD" w14:textId="77777777" w:rsidR="00F52540" w:rsidRDefault="006A0404">
            <w:pPr>
              <w:pStyle w:val="TableParagraph"/>
              <w:spacing w:before="97"/>
              <w:rPr>
                <w:sz w:val="23"/>
              </w:rPr>
            </w:pPr>
            <w:r>
              <w:rPr>
                <w:sz w:val="23"/>
              </w:rPr>
              <w:t>3</w:t>
            </w:r>
          </w:p>
        </w:tc>
        <w:tc>
          <w:tcPr>
            <w:tcW w:w="989" w:type="dxa"/>
          </w:tcPr>
          <w:p w14:paraId="5B3A9ED2" w14:textId="77777777" w:rsidR="00F52540" w:rsidRDefault="006A0404">
            <w:pPr>
              <w:pStyle w:val="TableParagraph"/>
              <w:spacing w:before="97"/>
              <w:rPr>
                <w:sz w:val="23"/>
              </w:rPr>
            </w:pPr>
            <w:r>
              <w:rPr>
                <w:sz w:val="23"/>
              </w:rPr>
              <w:t>3</w:t>
            </w:r>
          </w:p>
        </w:tc>
      </w:tr>
      <w:tr w:rsidR="00F52540" w14:paraId="4B27E51B" w14:textId="77777777" w:rsidTr="00E72391">
        <w:trPr>
          <w:trHeight w:val="997"/>
        </w:trPr>
        <w:tc>
          <w:tcPr>
            <w:tcW w:w="2211" w:type="dxa"/>
          </w:tcPr>
          <w:p w14:paraId="59E3A610" w14:textId="77777777" w:rsidR="00F52540" w:rsidRDefault="006A0404">
            <w:pPr>
              <w:pStyle w:val="TableParagraph"/>
              <w:spacing w:before="97"/>
              <w:ind w:left="62" w:right="744"/>
              <w:rPr>
                <w:sz w:val="23"/>
              </w:rPr>
            </w:pPr>
            <w:r>
              <w:rPr>
                <w:sz w:val="23"/>
              </w:rPr>
              <w:t>Математика и</w:t>
            </w:r>
            <w:r>
              <w:rPr>
                <w:spacing w:val="-55"/>
                <w:sz w:val="23"/>
              </w:rPr>
              <w:t xml:space="preserve"> </w:t>
            </w:r>
            <w:r>
              <w:rPr>
                <w:sz w:val="23"/>
              </w:rPr>
              <w:t>информатика</w:t>
            </w:r>
          </w:p>
        </w:tc>
        <w:tc>
          <w:tcPr>
            <w:tcW w:w="1702" w:type="dxa"/>
          </w:tcPr>
          <w:p w14:paraId="0D668F9A" w14:textId="77777777" w:rsidR="00F52540" w:rsidRDefault="006A0404">
            <w:pPr>
              <w:pStyle w:val="TableParagraph"/>
              <w:spacing w:before="97"/>
              <w:ind w:left="62" w:right="618"/>
              <w:rPr>
                <w:sz w:val="23"/>
              </w:rPr>
            </w:pPr>
            <w:r>
              <w:rPr>
                <w:sz w:val="23"/>
              </w:rPr>
              <w:t>Алгебра и</w:t>
            </w:r>
            <w:r>
              <w:rPr>
                <w:spacing w:val="-55"/>
                <w:sz w:val="23"/>
              </w:rPr>
              <w:t xml:space="preserve"> </w:t>
            </w:r>
            <w:r>
              <w:rPr>
                <w:sz w:val="23"/>
              </w:rPr>
              <w:t>начала</w:t>
            </w:r>
          </w:p>
          <w:p w14:paraId="329FCDFA" w14:textId="77777777" w:rsidR="00F52540" w:rsidRDefault="006A0404">
            <w:pPr>
              <w:pStyle w:val="TableParagraph"/>
              <w:spacing w:line="264" w:lineRule="exact"/>
              <w:ind w:left="62"/>
              <w:rPr>
                <w:sz w:val="23"/>
              </w:rPr>
            </w:pPr>
            <w:proofErr w:type="spellStart"/>
            <w:r>
              <w:rPr>
                <w:sz w:val="23"/>
              </w:rPr>
              <w:t>математическог</w:t>
            </w:r>
            <w:proofErr w:type="spellEnd"/>
          </w:p>
        </w:tc>
        <w:tc>
          <w:tcPr>
            <w:tcW w:w="1136" w:type="dxa"/>
          </w:tcPr>
          <w:p w14:paraId="37ADD127" w14:textId="77777777" w:rsidR="00F52540" w:rsidRDefault="006A0404">
            <w:pPr>
              <w:pStyle w:val="TableParagraph"/>
              <w:spacing w:before="97"/>
              <w:ind w:left="61"/>
              <w:rPr>
                <w:sz w:val="23"/>
              </w:rPr>
            </w:pPr>
            <w:r>
              <w:rPr>
                <w:sz w:val="23"/>
              </w:rPr>
              <w:t>Б</w:t>
            </w:r>
          </w:p>
        </w:tc>
        <w:tc>
          <w:tcPr>
            <w:tcW w:w="984" w:type="dxa"/>
          </w:tcPr>
          <w:p w14:paraId="223D9D23" w14:textId="77777777" w:rsidR="00F52540" w:rsidRDefault="006A0404">
            <w:pPr>
              <w:pStyle w:val="TableParagraph"/>
              <w:spacing w:before="97"/>
              <w:rPr>
                <w:sz w:val="23"/>
              </w:rPr>
            </w:pPr>
            <w:r>
              <w:rPr>
                <w:sz w:val="23"/>
              </w:rPr>
              <w:t>2</w:t>
            </w:r>
          </w:p>
        </w:tc>
        <w:tc>
          <w:tcPr>
            <w:tcW w:w="980" w:type="dxa"/>
          </w:tcPr>
          <w:p w14:paraId="30C204A2" w14:textId="77777777" w:rsidR="00F52540" w:rsidRDefault="006A0404">
            <w:pPr>
              <w:pStyle w:val="TableParagraph"/>
              <w:spacing w:before="97"/>
              <w:rPr>
                <w:sz w:val="23"/>
              </w:rPr>
            </w:pPr>
            <w:r>
              <w:rPr>
                <w:sz w:val="23"/>
              </w:rPr>
              <w:t>3</w:t>
            </w:r>
          </w:p>
        </w:tc>
        <w:tc>
          <w:tcPr>
            <w:tcW w:w="979" w:type="dxa"/>
          </w:tcPr>
          <w:p w14:paraId="1E38882E" w14:textId="77777777" w:rsidR="00F52540" w:rsidRDefault="006A0404">
            <w:pPr>
              <w:pStyle w:val="TableParagraph"/>
              <w:spacing w:before="97"/>
              <w:rPr>
                <w:sz w:val="23"/>
              </w:rPr>
            </w:pPr>
            <w:r>
              <w:rPr>
                <w:sz w:val="23"/>
              </w:rPr>
              <w:t>2</w:t>
            </w:r>
          </w:p>
        </w:tc>
        <w:tc>
          <w:tcPr>
            <w:tcW w:w="989" w:type="dxa"/>
          </w:tcPr>
          <w:p w14:paraId="79CD1191" w14:textId="77777777" w:rsidR="00F52540" w:rsidRDefault="006A0404">
            <w:pPr>
              <w:pStyle w:val="TableParagraph"/>
              <w:spacing w:before="97"/>
              <w:rPr>
                <w:sz w:val="23"/>
              </w:rPr>
            </w:pPr>
            <w:r>
              <w:rPr>
                <w:sz w:val="23"/>
              </w:rPr>
              <w:t>3</w:t>
            </w:r>
          </w:p>
        </w:tc>
      </w:tr>
      <w:tr w:rsidR="00F52540" w14:paraId="4AB49454" w14:textId="77777777" w:rsidTr="00E72391">
        <w:trPr>
          <w:trHeight w:val="470"/>
        </w:trPr>
        <w:tc>
          <w:tcPr>
            <w:tcW w:w="2211" w:type="dxa"/>
            <w:vMerge w:val="restart"/>
          </w:tcPr>
          <w:p w14:paraId="548D1958" w14:textId="77777777" w:rsidR="00F52540" w:rsidRDefault="00F52540">
            <w:pPr>
              <w:pStyle w:val="TableParagraph"/>
              <w:ind w:left="0"/>
            </w:pPr>
          </w:p>
        </w:tc>
        <w:tc>
          <w:tcPr>
            <w:tcW w:w="1702" w:type="dxa"/>
          </w:tcPr>
          <w:p w14:paraId="44122B52" w14:textId="77777777" w:rsidR="00F52540" w:rsidRDefault="006A0404">
            <w:pPr>
              <w:pStyle w:val="TableParagraph"/>
              <w:spacing w:before="89"/>
              <w:ind w:left="62"/>
              <w:rPr>
                <w:sz w:val="23"/>
              </w:rPr>
            </w:pPr>
            <w:proofErr w:type="gramStart"/>
            <w:r>
              <w:rPr>
                <w:sz w:val="23"/>
              </w:rPr>
              <w:t>о анализа</w:t>
            </w:r>
            <w:proofErr w:type="gramEnd"/>
          </w:p>
        </w:tc>
        <w:tc>
          <w:tcPr>
            <w:tcW w:w="1136" w:type="dxa"/>
          </w:tcPr>
          <w:p w14:paraId="0814C747" w14:textId="77777777" w:rsidR="00F52540" w:rsidRDefault="00F52540">
            <w:pPr>
              <w:pStyle w:val="TableParagraph"/>
              <w:ind w:left="0"/>
            </w:pPr>
          </w:p>
        </w:tc>
        <w:tc>
          <w:tcPr>
            <w:tcW w:w="984" w:type="dxa"/>
          </w:tcPr>
          <w:p w14:paraId="202DA425" w14:textId="77777777" w:rsidR="00F52540" w:rsidRDefault="00F52540">
            <w:pPr>
              <w:pStyle w:val="TableParagraph"/>
              <w:ind w:left="0"/>
            </w:pPr>
          </w:p>
        </w:tc>
        <w:tc>
          <w:tcPr>
            <w:tcW w:w="980" w:type="dxa"/>
          </w:tcPr>
          <w:p w14:paraId="11FEDF82" w14:textId="77777777" w:rsidR="00F52540" w:rsidRDefault="00F52540">
            <w:pPr>
              <w:pStyle w:val="TableParagraph"/>
              <w:ind w:left="0"/>
            </w:pPr>
          </w:p>
        </w:tc>
        <w:tc>
          <w:tcPr>
            <w:tcW w:w="979" w:type="dxa"/>
          </w:tcPr>
          <w:p w14:paraId="79D13D50" w14:textId="77777777" w:rsidR="00F52540" w:rsidRDefault="00F52540">
            <w:pPr>
              <w:pStyle w:val="TableParagraph"/>
              <w:ind w:left="0"/>
            </w:pPr>
          </w:p>
        </w:tc>
        <w:tc>
          <w:tcPr>
            <w:tcW w:w="989" w:type="dxa"/>
          </w:tcPr>
          <w:p w14:paraId="6B2A2404" w14:textId="77777777" w:rsidR="00F52540" w:rsidRDefault="00F52540">
            <w:pPr>
              <w:pStyle w:val="TableParagraph"/>
              <w:ind w:left="0"/>
            </w:pPr>
          </w:p>
        </w:tc>
      </w:tr>
      <w:tr w:rsidR="00F52540" w14:paraId="34020057" w14:textId="77777777" w:rsidTr="00E72391">
        <w:trPr>
          <w:trHeight w:val="467"/>
        </w:trPr>
        <w:tc>
          <w:tcPr>
            <w:tcW w:w="2211" w:type="dxa"/>
            <w:vMerge/>
            <w:tcBorders>
              <w:top w:val="nil"/>
            </w:tcBorders>
          </w:tcPr>
          <w:p w14:paraId="0CAB437E" w14:textId="77777777" w:rsidR="00F52540" w:rsidRDefault="00F52540">
            <w:pPr>
              <w:rPr>
                <w:sz w:val="2"/>
                <w:szCs w:val="2"/>
              </w:rPr>
            </w:pPr>
          </w:p>
        </w:tc>
        <w:tc>
          <w:tcPr>
            <w:tcW w:w="1702" w:type="dxa"/>
          </w:tcPr>
          <w:p w14:paraId="2148FE9C" w14:textId="77777777" w:rsidR="00F52540" w:rsidRDefault="006A0404">
            <w:pPr>
              <w:pStyle w:val="TableParagraph"/>
              <w:spacing w:before="89"/>
              <w:ind w:left="62"/>
              <w:rPr>
                <w:sz w:val="23"/>
              </w:rPr>
            </w:pPr>
            <w:r>
              <w:rPr>
                <w:sz w:val="23"/>
              </w:rPr>
              <w:t>Геометрия</w:t>
            </w:r>
          </w:p>
        </w:tc>
        <w:tc>
          <w:tcPr>
            <w:tcW w:w="1136" w:type="dxa"/>
          </w:tcPr>
          <w:p w14:paraId="085C653E" w14:textId="77777777" w:rsidR="00F52540" w:rsidRDefault="006A0404">
            <w:pPr>
              <w:pStyle w:val="TableParagraph"/>
              <w:spacing w:before="89"/>
              <w:ind w:left="61"/>
              <w:rPr>
                <w:sz w:val="23"/>
              </w:rPr>
            </w:pPr>
            <w:r>
              <w:rPr>
                <w:sz w:val="23"/>
              </w:rPr>
              <w:t>Б</w:t>
            </w:r>
          </w:p>
        </w:tc>
        <w:tc>
          <w:tcPr>
            <w:tcW w:w="984" w:type="dxa"/>
          </w:tcPr>
          <w:p w14:paraId="5BA4A256" w14:textId="77777777" w:rsidR="00F52540" w:rsidRDefault="006A0404">
            <w:pPr>
              <w:pStyle w:val="TableParagraph"/>
              <w:spacing w:before="89"/>
              <w:rPr>
                <w:sz w:val="23"/>
              </w:rPr>
            </w:pPr>
            <w:r>
              <w:rPr>
                <w:sz w:val="23"/>
              </w:rPr>
              <w:t>2</w:t>
            </w:r>
          </w:p>
        </w:tc>
        <w:tc>
          <w:tcPr>
            <w:tcW w:w="980" w:type="dxa"/>
          </w:tcPr>
          <w:p w14:paraId="55F49A87" w14:textId="77777777" w:rsidR="00F52540" w:rsidRDefault="006A0404">
            <w:pPr>
              <w:pStyle w:val="TableParagraph"/>
              <w:spacing w:before="89"/>
              <w:rPr>
                <w:sz w:val="23"/>
              </w:rPr>
            </w:pPr>
            <w:r>
              <w:rPr>
                <w:sz w:val="23"/>
              </w:rPr>
              <w:t>1</w:t>
            </w:r>
          </w:p>
        </w:tc>
        <w:tc>
          <w:tcPr>
            <w:tcW w:w="979" w:type="dxa"/>
          </w:tcPr>
          <w:p w14:paraId="23D90C5B" w14:textId="77777777" w:rsidR="00F52540" w:rsidRDefault="006A0404">
            <w:pPr>
              <w:pStyle w:val="TableParagraph"/>
              <w:spacing w:before="89"/>
              <w:rPr>
                <w:sz w:val="23"/>
              </w:rPr>
            </w:pPr>
            <w:r>
              <w:rPr>
                <w:sz w:val="23"/>
              </w:rPr>
              <w:t>2</w:t>
            </w:r>
          </w:p>
        </w:tc>
        <w:tc>
          <w:tcPr>
            <w:tcW w:w="989" w:type="dxa"/>
          </w:tcPr>
          <w:p w14:paraId="58BBB455" w14:textId="77777777" w:rsidR="00F52540" w:rsidRDefault="006A0404">
            <w:pPr>
              <w:pStyle w:val="TableParagraph"/>
              <w:spacing w:before="89"/>
              <w:rPr>
                <w:sz w:val="23"/>
              </w:rPr>
            </w:pPr>
            <w:r>
              <w:rPr>
                <w:sz w:val="23"/>
              </w:rPr>
              <w:t>1</w:t>
            </w:r>
          </w:p>
        </w:tc>
      </w:tr>
      <w:tr w:rsidR="00F52540" w14:paraId="640404FA" w14:textId="77777777" w:rsidTr="00E72391">
        <w:trPr>
          <w:trHeight w:val="733"/>
        </w:trPr>
        <w:tc>
          <w:tcPr>
            <w:tcW w:w="2211" w:type="dxa"/>
            <w:vMerge/>
            <w:tcBorders>
              <w:top w:val="nil"/>
            </w:tcBorders>
          </w:tcPr>
          <w:p w14:paraId="4BD3CCD1" w14:textId="77777777" w:rsidR="00F52540" w:rsidRDefault="00F52540">
            <w:pPr>
              <w:rPr>
                <w:sz w:val="2"/>
                <w:szCs w:val="2"/>
              </w:rPr>
            </w:pPr>
          </w:p>
        </w:tc>
        <w:tc>
          <w:tcPr>
            <w:tcW w:w="1702" w:type="dxa"/>
          </w:tcPr>
          <w:p w14:paraId="17654525" w14:textId="77777777" w:rsidR="00F52540" w:rsidRDefault="006A0404">
            <w:pPr>
              <w:pStyle w:val="TableParagraph"/>
              <w:spacing w:before="89"/>
              <w:ind w:left="62" w:right="192"/>
              <w:rPr>
                <w:sz w:val="23"/>
              </w:rPr>
            </w:pPr>
            <w:r>
              <w:rPr>
                <w:sz w:val="23"/>
              </w:rPr>
              <w:t>Вероятность и</w:t>
            </w:r>
            <w:r>
              <w:rPr>
                <w:spacing w:val="-55"/>
                <w:sz w:val="23"/>
              </w:rPr>
              <w:t xml:space="preserve"> </w:t>
            </w:r>
            <w:r>
              <w:rPr>
                <w:sz w:val="23"/>
              </w:rPr>
              <w:t>статистика</w:t>
            </w:r>
          </w:p>
        </w:tc>
        <w:tc>
          <w:tcPr>
            <w:tcW w:w="1136" w:type="dxa"/>
          </w:tcPr>
          <w:p w14:paraId="231A6067" w14:textId="77777777" w:rsidR="00F52540" w:rsidRDefault="006A0404">
            <w:pPr>
              <w:pStyle w:val="TableParagraph"/>
              <w:spacing w:before="89"/>
              <w:ind w:left="61"/>
              <w:rPr>
                <w:sz w:val="23"/>
              </w:rPr>
            </w:pPr>
            <w:r>
              <w:rPr>
                <w:sz w:val="23"/>
              </w:rPr>
              <w:t>Б</w:t>
            </w:r>
          </w:p>
        </w:tc>
        <w:tc>
          <w:tcPr>
            <w:tcW w:w="984" w:type="dxa"/>
          </w:tcPr>
          <w:p w14:paraId="45F11F97" w14:textId="77777777" w:rsidR="00F52540" w:rsidRDefault="006A0404">
            <w:pPr>
              <w:pStyle w:val="TableParagraph"/>
              <w:spacing w:before="89"/>
              <w:rPr>
                <w:sz w:val="23"/>
              </w:rPr>
            </w:pPr>
            <w:r>
              <w:rPr>
                <w:sz w:val="23"/>
              </w:rPr>
              <w:t>1</w:t>
            </w:r>
          </w:p>
        </w:tc>
        <w:tc>
          <w:tcPr>
            <w:tcW w:w="980" w:type="dxa"/>
          </w:tcPr>
          <w:p w14:paraId="4E55CB55" w14:textId="77777777" w:rsidR="00F52540" w:rsidRDefault="006A0404">
            <w:pPr>
              <w:pStyle w:val="TableParagraph"/>
              <w:spacing w:before="89"/>
              <w:rPr>
                <w:sz w:val="23"/>
              </w:rPr>
            </w:pPr>
            <w:r>
              <w:rPr>
                <w:sz w:val="23"/>
              </w:rPr>
              <w:t>1</w:t>
            </w:r>
          </w:p>
        </w:tc>
        <w:tc>
          <w:tcPr>
            <w:tcW w:w="979" w:type="dxa"/>
          </w:tcPr>
          <w:p w14:paraId="4C664FCC" w14:textId="77777777" w:rsidR="00F52540" w:rsidRDefault="006A0404">
            <w:pPr>
              <w:pStyle w:val="TableParagraph"/>
              <w:spacing w:before="89"/>
              <w:rPr>
                <w:sz w:val="23"/>
              </w:rPr>
            </w:pPr>
            <w:r>
              <w:rPr>
                <w:sz w:val="23"/>
              </w:rPr>
              <w:t>1</w:t>
            </w:r>
          </w:p>
        </w:tc>
        <w:tc>
          <w:tcPr>
            <w:tcW w:w="989" w:type="dxa"/>
          </w:tcPr>
          <w:p w14:paraId="0C102FBC" w14:textId="77777777" w:rsidR="00F52540" w:rsidRDefault="006A0404">
            <w:pPr>
              <w:pStyle w:val="TableParagraph"/>
              <w:spacing w:before="89"/>
              <w:rPr>
                <w:sz w:val="23"/>
              </w:rPr>
            </w:pPr>
            <w:r>
              <w:rPr>
                <w:sz w:val="23"/>
              </w:rPr>
              <w:t>1</w:t>
            </w:r>
          </w:p>
        </w:tc>
      </w:tr>
      <w:tr w:rsidR="00F52540" w14:paraId="0D8F4EF9" w14:textId="77777777" w:rsidTr="00E72391">
        <w:trPr>
          <w:trHeight w:val="467"/>
        </w:trPr>
        <w:tc>
          <w:tcPr>
            <w:tcW w:w="2211" w:type="dxa"/>
            <w:vMerge/>
            <w:tcBorders>
              <w:top w:val="nil"/>
            </w:tcBorders>
          </w:tcPr>
          <w:p w14:paraId="093FE82E" w14:textId="77777777" w:rsidR="00F52540" w:rsidRDefault="00F52540">
            <w:pPr>
              <w:rPr>
                <w:sz w:val="2"/>
                <w:szCs w:val="2"/>
              </w:rPr>
            </w:pPr>
          </w:p>
        </w:tc>
        <w:tc>
          <w:tcPr>
            <w:tcW w:w="1702" w:type="dxa"/>
          </w:tcPr>
          <w:p w14:paraId="73BADBC3" w14:textId="77777777" w:rsidR="00F52540" w:rsidRDefault="006A0404">
            <w:pPr>
              <w:pStyle w:val="TableParagraph"/>
              <w:spacing w:before="86"/>
              <w:ind w:left="62"/>
              <w:rPr>
                <w:sz w:val="23"/>
              </w:rPr>
            </w:pPr>
            <w:r>
              <w:rPr>
                <w:sz w:val="23"/>
              </w:rPr>
              <w:t>Информатика</w:t>
            </w:r>
          </w:p>
        </w:tc>
        <w:tc>
          <w:tcPr>
            <w:tcW w:w="1136" w:type="dxa"/>
          </w:tcPr>
          <w:p w14:paraId="628DCABD" w14:textId="77777777" w:rsidR="00F52540" w:rsidRDefault="006A0404">
            <w:pPr>
              <w:pStyle w:val="TableParagraph"/>
              <w:spacing w:before="86"/>
              <w:ind w:left="61"/>
              <w:rPr>
                <w:sz w:val="23"/>
              </w:rPr>
            </w:pPr>
            <w:r>
              <w:rPr>
                <w:sz w:val="23"/>
              </w:rPr>
              <w:t>Б</w:t>
            </w:r>
          </w:p>
        </w:tc>
        <w:tc>
          <w:tcPr>
            <w:tcW w:w="984" w:type="dxa"/>
          </w:tcPr>
          <w:p w14:paraId="74A79B16" w14:textId="77777777" w:rsidR="00F52540" w:rsidRDefault="006A0404">
            <w:pPr>
              <w:pStyle w:val="TableParagraph"/>
              <w:spacing w:before="86"/>
              <w:rPr>
                <w:sz w:val="23"/>
              </w:rPr>
            </w:pPr>
            <w:r>
              <w:rPr>
                <w:sz w:val="23"/>
              </w:rPr>
              <w:t>1</w:t>
            </w:r>
          </w:p>
        </w:tc>
        <w:tc>
          <w:tcPr>
            <w:tcW w:w="980" w:type="dxa"/>
          </w:tcPr>
          <w:p w14:paraId="5CF58072" w14:textId="77777777" w:rsidR="00F52540" w:rsidRDefault="006A0404">
            <w:pPr>
              <w:pStyle w:val="TableParagraph"/>
              <w:spacing w:before="86"/>
              <w:rPr>
                <w:sz w:val="23"/>
              </w:rPr>
            </w:pPr>
            <w:r>
              <w:rPr>
                <w:sz w:val="23"/>
              </w:rPr>
              <w:t>1</w:t>
            </w:r>
          </w:p>
        </w:tc>
        <w:tc>
          <w:tcPr>
            <w:tcW w:w="979" w:type="dxa"/>
          </w:tcPr>
          <w:p w14:paraId="514D6D28" w14:textId="77777777" w:rsidR="00F52540" w:rsidRDefault="006A0404">
            <w:pPr>
              <w:pStyle w:val="TableParagraph"/>
              <w:spacing w:before="86"/>
              <w:rPr>
                <w:sz w:val="23"/>
              </w:rPr>
            </w:pPr>
            <w:r>
              <w:rPr>
                <w:sz w:val="23"/>
              </w:rPr>
              <w:t>1</w:t>
            </w:r>
          </w:p>
        </w:tc>
        <w:tc>
          <w:tcPr>
            <w:tcW w:w="989" w:type="dxa"/>
          </w:tcPr>
          <w:p w14:paraId="226165E9" w14:textId="77777777" w:rsidR="00F52540" w:rsidRDefault="006A0404">
            <w:pPr>
              <w:pStyle w:val="TableParagraph"/>
              <w:spacing w:before="86"/>
              <w:rPr>
                <w:sz w:val="23"/>
              </w:rPr>
            </w:pPr>
            <w:r>
              <w:rPr>
                <w:sz w:val="23"/>
              </w:rPr>
              <w:t>1</w:t>
            </w:r>
          </w:p>
        </w:tc>
      </w:tr>
      <w:tr w:rsidR="00F52540" w14:paraId="71FAE352" w14:textId="77777777" w:rsidTr="00E72391">
        <w:trPr>
          <w:trHeight w:val="470"/>
        </w:trPr>
        <w:tc>
          <w:tcPr>
            <w:tcW w:w="2211" w:type="dxa"/>
            <w:vMerge w:val="restart"/>
          </w:tcPr>
          <w:p w14:paraId="4DD56A31" w14:textId="77777777" w:rsidR="00F52540" w:rsidRDefault="006A0404">
            <w:pPr>
              <w:pStyle w:val="TableParagraph"/>
              <w:spacing w:before="89"/>
              <w:ind w:left="62" w:right="280"/>
              <w:rPr>
                <w:sz w:val="23"/>
              </w:rPr>
            </w:pPr>
            <w:r>
              <w:rPr>
                <w:sz w:val="23"/>
              </w:rPr>
              <w:t>Естественно-</w:t>
            </w:r>
            <w:r>
              <w:rPr>
                <w:spacing w:val="1"/>
                <w:sz w:val="23"/>
              </w:rPr>
              <w:t xml:space="preserve"> </w:t>
            </w:r>
            <w:r>
              <w:rPr>
                <w:sz w:val="23"/>
              </w:rPr>
              <w:t>научные</w:t>
            </w:r>
            <w:r>
              <w:rPr>
                <w:spacing w:val="-14"/>
                <w:sz w:val="23"/>
              </w:rPr>
              <w:t xml:space="preserve"> </w:t>
            </w:r>
            <w:r>
              <w:rPr>
                <w:sz w:val="23"/>
              </w:rPr>
              <w:t>предметы</w:t>
            </w:r>
          </w:p>
        </w:tc>
        <w:tc>
          <w:tcPr>
            <w:tcW w:w="1702" w:type="dxa"/>
          </w:tcPr>
          <w:p w14:paraId="0F57BB70" w14:textId="77777777" w:rsidR="00F52540" w:rsidRDefault="006A0404">
            <w:pPr>
              <w:pStyle w:val="TableParagraph"/>
              <w:spacing w:before="89"/>
              <w:ind w:left="62"/>
              <w:rPr>
                <w:sz w:val="23"/>
              </w:rPr>
            </w:pPr>
            <w:r>
              <w:rPr>
                <w:sz w:val="23"/>
              </w:rPr>
              <w:t>Физика</w:t>
            </w:r>
          </w:p>
        </w:tc>
        <w:tc>
          <w:tcPr>
            <w:tcW w:w="1136" w:type="dxa"/>
          </w:tcPr>
          <w:p w14:paraId="33BE5ECD" w14:textId="77777777" w:rsidR="00F52540" w:rsidRDefault="006A0404">
            <w:pPr>
              <w:pStyle w:val="TableParagraph"/>
              <w:spacing w:before="89"/>
              <w:ind w:left="61"/>
              <w:rPr>
                <w:sz w:val="23"/>
              </w:rPr>
            </w:pPr>
            <w:r>
              <w:rPr>
                <w:sz w:val="23"/>
              </w:rPr>
              <w:t>Б</w:t>
            </w:r>
          </w:p>
        </w:tc>
        <w:tc>
          <w:tcPr>
            <w:tcW w:w="984" w:type="dxa"/>
          </w:tcPr>
          <w:p w14:paraId="2947B145" w14:textId="77777777" w:rsidR="00F52540" w:rsidRDefault="006A0404">
            <w:pPr>
              <w:pStyle w:val="TableParagraph"/>
              <w:spacing w:before="89"/>
              <w:rPr>
                <w:sz w:val="23"/>
              </w:rPr>
            </w:pPr>
            <w:r>
              <w:rPr>
                <w:sz w:val="23"/>
              </w:rPr>
              <w:t>2</w:t>
            </w:r>
          </w:p>
        </w:tc>
        <w:tc>
          <w:tcPr>
            <w:tcW w:w="980" w:type="dxa"/>
          </w:tcPr>
          <w:p w14:paraId="3E6872E4" w14:textId="77777777" w:rsidR="00F52540" w:rsidRDefault="006A0404">
            <w:pPr>
              <w:pStyle w:val="TableParagraph"/>
              <w:spacing w:before="89"/>
              <w:rPr>
                <w:sz w:val="23"/>
              </w:rPr>
            </w:pPr>
            <w:r>
              <w:rPr>
                <w:sz w:val="23"/>
              </w:rPr>
              <w:t>2</w:t>
            </w:r>
          </w:p>
        </w:tc>
        <w:tc>
          <w:tcPr>
            <w:tcW w:w="979" w:type="dxa"/>
          </w:tcPr>
          <w:p w14:paraId="480C71F7" w14:textId="77777777" w:rsidR="00F52540" w:rsidRDefault="006A0404">
            <w:pPr>
              <w:pStyle w:val="TableParagraph"/>
              <w:spacing w:before="89"/>
              <w:rPr>
                <w:sz w:val="23"/>
              </w:rPr>
            </w:pPr>
            <w:r>
              <w:rPr>
                <w:sz w:val="23"/>
              </w:rPr>
              <w:t>2</w:t>
            </w:r>
          </w:p>
        </w:tc>
        <w:tc>
          <w:tcPr>
            <w:tcW w:w="989" w:type="dxa"/>
          </w:tcPr>
          <w:p w14:paraId="207CE21B" w14:textId="77777777" w:rsidR="00F52540" w:rsidRDefault="006A0404">
            <w:pPr>
              <w:pStyle w:val="TableParagraph"/>
              <w:spacing w:before="89"/>
              <w:rPr>
                <w:sz w:val="23"/>
              </w:rPr>
            </w:pPr>
            <w:r>
              <w:rPr>
                <w:sz w:val="23"/>
              </w:rPr>
              <w:t>2</w:t>
            </w:r>
          </w:p>
        </w:tc>
      </w:tr>
      <w:tr w:rsidR="00F52540" w14:paraId="66244C3E" w14:textId="77777777" w:rsidTr="00E72391">
        <w:trPr>
          <w:trHeight w:val="467"/>
        </w:trPr>
        <w:tc>
          <w:tcPr>
            <w:tcW w:w="2211" w:type="dxa"/>
            <w:vMerge/>
            <w:tcBorders>
              <w:top w:val="nil"/>
            </w:tcBorders>
          </w:tcPr>
          <w:p w14:paraId="40EFC5DD" w14:textId="77777777" w:rsidR="00F52540" w:rsidRDefault="00F52540">
            <w:pPr>
              <w:rPr>
                <w:sz w:val="2"/>
                <w:szCs w:val="2"/>
              </w:rPr>
            </w:pPr>
          </w:p>
        </w:tc>
        <w:tc>
          <w:tcPr>
            <w:tcW w:w="1702" w:type="dxa"/>
          </w:tcPr>
          <w:p w14:paraId="4986798A" w14:textId="77777777" w:rsidR="00F52540" w:rsidRDefault="006A0404">
            <w:pPr>
              <w:pStyle w:val="TableParagraph"/>
              <w:spacing w:before="86"/>
              <w:ind w:left="62"/>
              <w:rPr>
                <w:sz w:val="23"/>
              </w:rPr>
            </w:pPr>
            <w:r>
              <w:rPr>
                <w:sz w:val="23"/>
              </w:rPr>
              <w:t>Химия</w:t>
            </w:r>
          </w:p>
        </w:tc>
        <w:tc>
          <w:tcPr>
            <w:tcW w:w="1136" w:type="dxa"/>
          </w:tcPr>
          <w:p w14:paraId="46F17D32" w14:textId="77777777" w:rsidR="00F52540" w:rsidRDefault="006A0404">
            <w:pPr>
              <w:pStyle w:val="TableParagraph"/>
              <w:spacing w:before="86"/>
              <w:ind w:left="61"/>
              <w:rPr>
                <w:sz w:val="23"/>
              </w:rPr>
            </w:pPr>
            <w:r>
              <w:rPr>
                <w:sz w:val="23"/>
              </w:rPr>
              <w:t>У</w:t>
            </w:r>
          </w:p>
        </w:tc>
        <w:tc>
          <w:tcPr>
            <w:tcW w:w="984" w:type="dxa"/>
          </w:tcPr>
          <w:p w14:paraId="395CCDBE" w14:textId="77777777" w:rsidR="00F52540" w:rsidRDefault="006A0404">
            <w:pPr>
              <w:pStyle w:val="TableParagraph"/>
              <w:spacing w:before="86"/>
              <w:rPr>
                <w:sz w:val="23"/>
              </w:rPr>
            </w:pPr>
            <w:r>
              <w:rPr>
                <w:sz w:val="23"/>
              </w:rPr>
              <w:t>3</w:t>
            </w:r>
          </w:p>
        </w:tc>
        <w:tc>
          <w:tcPr>
            <w:tcW w:w="980" w:type="dxa"/>
          </w:tcPr>
          <w:p w14:paraId="384DBF0D" w14:textId="77777777" w:rsidR="00F52540" w:rsidRDefault="006A0404">
            <w:pPr>
              <w:pStyle w:val="TableParagraph"/>
              <w:spacing w:before="86"/>
              <w:rPr>
                <w:sz w:val="23"/>
              </w:rPr>
            </w:pPr>
            <w:r>
              <w:rPr>
                <w:sz w:val="23"/>
              </w:rPr>
              <w:t>3</w:t>
            </w:r>
          </w:p>
        </w:tc>
        <w:tc>
          <w:tcPr>
            <w:tcW w:w="979" w:type="dxa"/>
          </w:tcPr>
          <w:p w14:paraId="19A72513" w14:textId="77777777" w:rsidR="00F52540" w:rsidRDefault="006A0404">
            <w:pPr>
              <w:pStyle w:val="TableParagraph"/>
              <w:spacing w:before="86"/>
              <w:rPr>
                <w:sz w:val="23"/>
              </w:rPr>
            </w:pPr>
            <w:r>
              <w:rPr>
                <w:sz w:val="23"/>
              </w:rPr>
              <w:t>3</w:t>
            </w:r>
          </w:p>
        </w:tc>
        <w:tc>
          <w:tcPr>
            <w:tcW w:w="989" w:type="dxa"/>
          </w:tcPr>
          <w:p w14:paraId="3C460B17" w14:textId="77777777" w:rsidR="00F52540" w:rsidRDefault="006A0404">
            <w:pPr>
              <w:pStyle w:val="TableParagraph"/>
              <w:spacing w:before="86"/>
              <w:rPr>
                <w:sz w:val="23"/>
              </w:rPr>
            </w:pPr>
            <w:r>
              <w:rPr>
                <w:sz w:val="23"/>
              </w:rPr>
              <w:t>3</w:t>
            </w:r>
          </w:p>
        </w:tc>
      </w:tr>
      <w:tr w:rsidR="00F52540" w14:paraId="5F087EC7" w14:textId="77777777" w:rsidTr="00E72391">
        <w:trPr>
          <w:trHeight w:val="467"/>
        </w:trPr>
        <w:tc>
          <w:tcPr>
            <w:tcW w:w="2211" w:type="dxa"/>
            <w:vMerge/>
            <w:tcBorders>
              <w:top w:val="nil"/>
            </w:tcBorders>
          </w:tcPr>
          <w:p w14:paraId="198DCD07" w14:textId="77777777" w:rsidR="00F52540" w:rsidRDefault="00F52540">
            <w:pPr>
              <w:rPr>
                <w:sz w:val="2"/>
                <w:szCs w:val="2"/>
              </w:rPr>
            </w:pPr>
          </w:p>
        </w:tc>
        <w:tc>
          <w:tcPr>
            <w:tcW w:w="1702" w:type="dxa"/>
          </w:tcPr>
          <w:p w14:paraId="6FFF4B99" w14:textId="77777777" w:rsidR="00F52540" w:rsidRDefault="006A0404">
            <w:pPr>
              <w:pStyle w:val="TableParagraph"/>
              <w:spacing w:before="89"/>
              <w:ind w:left="62"/>
              <w:rPr>
                <w:sz w:val="23"/>
              </w:rPr>
            </w:pPr>
            <w:r>
              <w:rPr>
                <w:sz w:val="23"/>
              </w:rPr>
              <w:t>Биология</w:t>
            </w:r>
          </w:p>
        </w:tc>
        <w:tc>
          <w:tcPr>
            <w:tcW w:w="1136" w:type="dxa"/>
          </w:tcPr>
          <w:p w14:paraId="3004266B" w14:textId="77777777" w:rsidR="00F52540" w:rsidRDefault="006A0404">
            <w:pPr>
              <w:pStyle w:val="TableParagraph"/>
              <w:spacing w:before="89"/>
              <w:ind w:left="61"/>
              <w:rPr>
                <w:sz w:val="23"/>
              </w:rPr>
            </w:pPr>
            <w:r>
              <w:rPr>
                <w:sz w:val="23"/>
              </w:rPr>
              <w:t>У</w:t>
            </w:r>
          </w:p>
        </w:tc>
        <w:tc>
          <w:tcPr>
            <w:tcW w:w="984" w:type="dxa"/>
          </w:tcPr>
          <w:p w14:paraId="2A4297D6" w14:textId="77777777" w:rsidR="00F52540" w:rsidRDefault="006A0404">
            <w:pPr>
              <w:pStyle w:val="TableParagraph"/>
              <w:spacing w:before="89"/>
              <w:rPr>
                <w:sz w:val="23"/>
              </w:rPr>
            </w:pPr>
            <w:r>
              <w:rPr>
                <w:sz w:val="23"/>
              </w:rPr>
              <w:t>3</w:t>
            </w:r>
          </w:p>
        </w:tc>
        <w:tc>
          <w:tcPr>
            <w:tcW w:w="980" w:type="dxa"/>
          </w:tcPr>
          <w:p w14:paraId="57C7B2B9" w14:textId="77777777" w:rsidR="00F52540" w:rsidRDefault="006A0404">
            <w:pPr>
              <w:pStyle w:val="TableParagraph"/>
              <w:spacing w:before="89"/>
              <w:rPr>
                <w:sz w:val="23"/>
              </w:rPr>
            </w:pPr>
            <w:r>
              <w:rPr>
                <w:sz w:val="23"/>
              </w:rPr>
              <w:t>3</w:t>
            </w:r>
          </w:p>
        </w:tc>
        <w:tc>
          <w:tcPr>
            <w:tcW w:w="979" w:type="dxa"/>
          </w:tcPr>
          <w:p w14:paraId="23205613" w14:textId="77777777" w:rsidR="00F52540" w:rsidRDefault="006A0404">
            <w:pPr>
              <w:pStyle w:val="TableParagraph"/>
              <w:spacing w:before="89"/>
              <w:rPr>
                <w:sz w:val="23"/>
              </w:rPr>
            </w:pPr>
            <w:r>
              <w:rPr>
                <w:sz w:val="23"/>
              </w:rPr>
              <w:t>3</w:t>
            </w:r>
          </w:p>
        </w:tc>
        <w:tc>
          <w:tcPr>
            <w:tcW w:w="989" w:type="dxa"/>
          </w:tcPr>
          <w:p w14:paraId="2A92DBD7" w14:textId="77777777" w:rsidR="00F52540" w:rsidRDefault="006A0404">
            <w:pPr>
              <w:pStyle w:val="TableParagraph"/>
              <w:spacing w:before="89"/>
              <w:rPr>
                <w:sz w:val="23"/>
              </w:rPr>
            </w:pPr>
            <w:r>
              <w:rPr>
                <w:sz w:val="23"/>
              </w:rPr>
              <w:t>3</w:t>
            </w:r>
          </w:p>
        </w:tc>
      </w:tr>
      <w:tr w:rsidR="00F52540" w14:paraId="56ECD8CF" w14:textId="77777777" w:rsidTr="00E72391">
        <w:trPr>
          <w:trHeight w:val="469"/>
        </w:trPr>
        <w:tc>
          <w:tcPr>
            <w:tcW w:w="2211" w:type="dxa"/>
            <w:vMerge w:val="restart"/>
          </w:tcPr>
          <w:p w14:paraId="63F4708E" w14:textId="77777777" w:rsidR="00F52540" w:rsidRDefault="006A0404">
            <w:pPr>
              <w:pStyle w:val="TableParagraph"/>
              <w:spacing w:before="89"/>
              <w:ind w:left="62" w:right="280"/>
              <w:rPr>
                <w:sz w:val="23"/>
              </w:rPr>
            </w:pPr>
            <w:r>
              <w:rPr>
                <w:sz w:val="23"/>
              </w:rPr>
              <w:t>Общественно-</w:t>
            </w:r>
            <w:r>
              <w:rPr>
                <w:spacing w:val="1"/>
                <w:sz w:val="23"/>
              </w:rPr>
              <w:t xml:space="preserve"> </w:t>
            </w:r>
            <w:r>
              <w:rPr>
                <w:sz w:val="23"/>
              </w:rPr>
              <w:t>научные</w:t>
            </w:r>
            <w:r>
              <w:rPr>
                <w:spacing w:val="-14"/>
                <w:sz w:val="23"/>
              </w:rPr>
              <w:t xml:space="preserve"> </w:t>
            </w:r>
            <w:r>
              <w:rPr>
                <w:sz w:val="23"/>
              </w:rPr>
              <w:t>предметы</w:t>
            </w:r>
          </w:p>
        </w:tc>
        <w:tc>
          <w:tcPr>
            <w:tcW w:w="1702" w:type="dxa"/>
          </w:tcPr>
          <w:p w14:paraId="338EF6BE" w14:textId="77777777" w:rsidR="00F52540" w:rsidRDefault="006A0404">
            <w:pPr>
              <w:pStyle w:val="TableParagraph"/>
              <w:spacing w:before="89"/>
              <w:ind w:left="62"/>
              <w:rPr>
                <w:sz w:val="23"/>
              </w:rPr>
            </w:pPr>
            <w:r>
              <w:rPr>
                <w:sz w:val="23"/>
              </w:rPr>
              <w:t>История</w:t>
            </w:r>
          </w:p>
        </w:tc>
        <w:tc>
          <w:tcPr>
            <w:tcW w:w="1136" w:type="dxa"/>
          </w:tcPr>
          <w:p w14:paraId="0E9C93DE" w14:textId="77777777" w:rsidR="00F52540" w:rsidRDefault="006A0404">
            <w:pPr>
              <w:pStyle w:val="TableParagraph"/>
              <w:spacing w:before="89"/>
              <w:ind w:left="61"/>
              <w:rPr>
                <w:sz w:val="23"/>
              </w:rPr>
            </w:pPr>
            <w:r>
              <w:rPr>
                <w:sz w:val="23"/>
              </w:rPr>
              <w:t>Б</w:t>
            </w:r>
          </w:p>
        </w:tc>
        <w:tc>
          <w:tcPr>
            <w:tcW w:w="984" w:type="dxa"/>
          </w:tcPr>
          <w:p w14:paraId="27E17202" w14:textId="77777777" w:rsidR="00F52540" w:rsidRDefault="006A0404">
            <w:pPr>
              <w:pStyle w:val="TableParagraph"/>
              <w:spacing w:before="89"/>
              <w:rPr>
                <w:sz w:val="23"/>
              </w:rPr>
            </w:pPr>
            <w:r>
              <w:rPr>
                <w:sz w:val="23"/>
              </w:rPr>
              <w:t>2</w:t>
            </w:r>
          </w:p>
        </w:tc>
        <w:tc>
          <w:tcPr>
            <w:tcW w:w="980" w:type="dxa"/>
          </w:tcPr>
          <w:p w14:paraId="0EDF7FB6" w14:textId="77777777" w:rsidR="00F52540" w:rsidRDefault="006A0404">
            <w:pPr>
              <w:pStyle w:val="TableParagraph"/>
              <w:spacing w:before="89"/>
              <w:rPr>
                <w:sz w:val="23"/>
              </w:rPr>
            </w:pPr>
            <w:r>
              <w:rPr>
                <w:sz w:val="23"/>
              </w:rPr>
              <w:t>2</w:t>
            </w:r>
          </w:p>
        </w:tc>
        <w:tc>
          <w:tcPr>
            <w:tcW w:w="979" w:type="dxa"/>
          </w:tcPr>
          <w:p w14:paraId="2F331973" w14:textId="77777777" w:rsidR="00F52540" w:rsidRDefault="006A0404">
            <w:pPr>
              <w:pStyle w:val="TableParagraph"/>
              <w:spacing w:before="89"/>
              <w:rPr>
                <w:sz w:val="23"/>
              </w:rPr>
            </w:pPr>
            <w:r>
              <w:rPr>
                <w:sz w:val="23"/>
              </w:rPr>
              <w:t>2</w:t>
            </w:r>
          </w:p>
        </w:tc>
        <w:tc>
          <w:tcPr>
            <w:tcW w:w="989" w:type="dxa"/>
          </w:tcPr>
          <w:p w14:paraId="56640A52" w14:textId="77777777" w:rsidR="00F52540" w:rsidRDefault="006A0404">
            <w:pPr>
              <w:pStyle w:val="TableParagraph"/>
              <w:spacing w:before="89"/>
              <w:rPr>
                <w:sz w:val="23"/>
              </w:rPr>
            </w:pPr>
            <w:r>
              <w:rPr>
                <w:sz w:val="23"/>
              </w:rPr>
              <w:t>2</w:t>
            </w:r>
          </w:p>
        </w:tc>
      </w:tr>
      <w:tr w:rsidR="00F52540" w14:paraId="7091B2EB" w14:textId="77777777" w:rsidTr="00E72391">
        <w:trPr>
          <w:trHeight w:val="732"/>
        </w:trPr>
        <w:tc>
          <w:tcPr>
            <w:tcW w:w="2211" w:type="dxa"/>
            <w:vMerge/>
            <w:tcBorders>
              <w:top w:val="nil"/>
            </w:tcBorders>
          </w:tcPr>
          <w:p w14:paraId="5746620D" w14:textId="77777777" w:rsidR="00F52540" w:rsidRDefault="00F52540">
            <w:pPr>
              <w:rPr>
                <w:sz w:val="2"/>
                <w:szCs w:val="2"/>
              </w:rPr>
            </w:pPr>
          </w:p>
        </w:tc>
        <w:tc>
          <w:tcPr>
            <w:tcW w:w="1702" w:type="dxa"/>
          </w:tcPr>
          <w:p w14:paraId="422C794B" w14:textId="77777777" w:rsidR="00F52540" w:rsidRDefault="006A0404">
            <w:pPr>
              <w:pStyle w:val="TableParagraph"/>
              <w:spacing w:before="87"/>
              <w:ind w:left="62" w:right="59"/>
              <w:rPr>
                <w:sz w:val="23"/>
              </w:rPr>
            </w:pPr>
            <w:proofErr w:type="spellStart"/>
            <w:r>
              <w:rPr>
                <w:sz w:val="23"/>
              </w:rPr>
              <w:t>Обществознани</w:t>
            </w:r>
            <w:proofErr w:type="spellEnd"/>
            <w:r>
              <w:rPr>
                <w:spacing w:val="-55"/>
                <w:sz w:val="23"/>
              </w:rPr>
              <w:t xml:space="preserve"> </w:t>
            </w:r>
            <w:r>
              <w:rPr>
                <w:sz w:val="23"/>
              </w:rPr>
              <w:t>е</w:t>
            </w:r>
          </w:p>
        </w:tc>
        <w:tc>
          <w:tcPr>
            <w:tcW w:w="1136" w:type="dxa"/>
          </w:tcPr>
          <w:p w14:paraId="3F3613A7" w14:textId="77777777" w:rsidR="00F52540" w:rsidRDefault="006A0404">
            <w:pPr>
              <w:pStyle w:val="TableParagraph"/>
              <w:spacing w:before="87"/>
              <w:ind w:left="61"/>
              <w:rPr>
                <w:sz w:val="23"/>
              </w:rPr>
            </w:pPr>
            <w:r>
              <w:rPr>
                <w:sz w:val="23"/>
              </w:rPr>
              <w:t>Б</w:t>
            </w:r>
          </w:p>
        </w:tc>
        <w:tc>
          <w:tcPr>
            <w:tcW w:w="984" w:type="dxa"/>
          </w:tcPr>
          <w:p w14:paraId="189CCC9B" w14:textId="77777777" w:rsidR="00F52540" w:rsidRDefault="006A0404">
            <w:pPr>
              <w:pStyle w:val="TableParagraph"/>
              <w:spacing w:before="87"/>
              <w:rPr>
                <w:sz w:val="23"/>
              </w:rPr>
            </w:pPr>
            <w:r>
              <w:rPr>
                <w:sz w:val="23"/>
              </w:rPr>
              <w:t>2</w:t>
            </w:r>
          </w:p>
        </w:tc>
        <w:tc>
          <w:tcPr>
            <w:tcW w:w="980" w:type="dxa"/>
          </w:tcPr>
          <w:p w14:paraId="52620F1A" w14:textId="77777777" w:rsidR="00F52540" w:rsidRDefault="006A0404">
            <w:pPr>
              <w:pStyle w:val="TableParagraph"/>
              <w:spacing w:before="87"/>
              <w:rPr>
                <w:sz w:val="23"/>
              </w:rPr>
            </w:pPr>
            <w:r>
              <w:rPr>
                <w:sz w:val="23"/>
              </w:rPr>
              <w:t>2</w:t>
            </w:r>
          </w:p>
        </w:tc>
        <w:tc>
          <w:tcPr>
            <w:tcW w:w="979" w:type="dxa"/>
          </w:tcPr>
          <w:p w14:paraId="16EA4C83" w14:textId="77777777" w:rsidR="00F52540" w:rsidRDefault="006A0404">
            <w:pPr>
              <w:pStyle w:val="TableParagraph"/>
              <w:spacing w:before="87"/>
              <w:rPr>
                <w:sz w:val="23"/>
              </w:rPr>
            </w:pPr>
            <w:r>
              <w:rPr>
                <w:sz w:val="23"/>
              </w:rPr>
              <w:t>2</w:t>
            </w:r>
          </w:p>
        </w:tc>
        <w:tc>
          <w:tcPr>
            <w:tcW w:w="989" w:type="dxa"/>
          </w:tcPr>
          <w:p w14:paraId="3585FEEE" w14:textId="77777777" w:rsidR="00F52540" w:rsidRDefault="006A0404">
            <w:pPr>
              <w:pStyle w:val="TableParagraph"/>
              <w:spacing w:before="87"/>
              <w:rPr>
                <w:sz w:val="23"/>
              </w:rPr>
            </w:pPr>
            <w:r>
              <w:rPr>
                <w:sz w:val="23"/>
              </w:rPr>
              <w:t>2</w:t>
            </w:r>
          </w:p>
        </w:tc>
      </w:tr>
      <w:tr w:rsidR="00F52540" w14:paraId="2925461C" w14:textId="77777777" w:rsidTr="00E72391">
        <w:trPr>
          <w:trHeight w:val="470"/>
        </w:trPr>
        <w:tc>
          <w:tcPr>
            <w:tcW w:w="2211" w:type="dxa"/>
            <w:vMerge/>
            <w:tcBorders>
              <w:top w:val="nil"/>
            </w:tcBorders>
          </w:tcPr>
          <w:p w14:paraId="2089E5FF" w14:textId="77777777" w:rsidR="00F52540" w:rsidRDefault="00F52540">
            <w:pPr>
              <w:rPr>
                <w:sz w:val="2"/>
                <w:szCs w:val="2"/>
              </w:rPr>
            </w:pPr>
          </w:p>
        </w:tc>
        <w:tc>
          <w:tcPr>
            <w:tcW w:w="1702" w:type="dxa"/>
          </w:tcPr>
          <w:p w14:paraId="65492E98" w14:textId="77777777" w:rsidR="00F52540" w:rsidRDefault="006A0404">
            <w:pPr>
              <w:pStyle w:val="TableParagraph"/>
              <w:spacing w:before="89"/>
              <w:ind w:left="62"/>
              <w:rPr>
                <w:sz w:val="23"/>
              </w:rPr>
            </w:pPr>
            <w:r>
              <w:rPr>
                <w:sz w:val="23"/>
              </w:rPr>
              <w:t>География</w:t>
            </w:r>
          </w:p>
        </w:tc>
        <w:tc>
          <w:tcPr>
            <w:tcW w:w="1136" w:type="dxa"/>
          </w:tcPr>
          <w:p w14:paraId="438D5795" w14:textId="77777777" w:rsidR="00F52540" w:rsidRDefault="006A0404">
            <w:pPr>
              <w:pStyle w:val="TableParagraph"/>
              <w:spacing w:before="89"/>
              <w:ind w:left="61"/>
              <w:rPr>
                <w:sz w:val="23"/>
              </w:rPr>
            </w:pPr>
            <w:r>
              <w:rPr>
                <w:sz w:val="23"/>
              </w:rPr>
              <w:t>Б</w:t>
            </w:r>
          </w:p>
        </w:tc>
        <w:tc>
          <w:tcPr>
            <w:tcW w:w="984" w:type="dxa"/>
          </w:tcPr>
          <w:p w14:paraId="2065CB38" w14:textId="77777777" w:rsidR="00F52540" w:rsidRDefault="006A0404">
            <w:pPr>
              <w:pStyle w:val="TableParagraph"/>
              <w:spacing w:before="89"/>
              <w:rPr>
                <w:sz w:val="23"/>
              </w:rPr>
            </w:pPr>
            <w:r>
              <w:rPr>
                <w:sz w:val="23"/>
              </w:rPr>
              <w:t>1</w:t>
            </w:r>
          </w:p>
        </w:tc>
        <w:tc>
          <w:tcPr>
            <w:tcW w:w="980" w:type="dxa"/>
          </w:tcPr>
          <w:p w14:paraId="7C31DFE2" w14:textId="77777777" w:rsidR="00F52540" w:rsidRDefault="006A0404">
            <w:pPr>
              <w:pStyle w:val="TableParagraph"/>
              <w:spacing w:before="89"/>
              <w:rPr>
                <w:sz w:val="23"/>
              </w:rPr>
            </w:pPr>
            <w:r>
              <w:rPr>
                <w:sz w:val="23"/>
              </w:rPr>
              <w:t>1</w:t>
            </w:r>
          </w:p>
        </w:tc>
        <w:tc>
          <w:tcPr>
            <w:tcW w:w="979" w:type="dxa"/>
          </w:tcPr>
          <w:p w14:paraId="2066D851" w14:textId="77777777" w:rsidR="00F52540" w:rsidRDefault="006A0404">
            <w:pPr>
              <w:pStyle w:val="TableParagraph"/>
              <w:spacing w:before="89"/>
              <w:rPr>
                <w:sz w:val="23"/>
              </w:rPr>
            </w:pPr>
            <w:r>
              <w:rPr>
                <w:sz w:val="23"/>
              </w:rPr>
              <w:t>1</w:t>
            </w:r>
          </w:p>
        </w:tc>
        <w:tc>
          <w:tcPr>
            <w:tcW w:w="989" w:type="dxa"/>
          </w:tcPr>
          <w:p w14:paraId="24854E9B" w14:textId="77777777" w:rsidR="00F52540" w:rsidRDefault="006A0404">
            <w:pPr>
              <w:pStyle w:val="TableParagraph"/>
              <w:spacing w:before="89"/>
              <w:rPr>
                <w:sz w:val="23"/>
              </w:rPr>
            </w:pPr>
            <w:r>
              <w:rPr>
                <w:sz w:val="23"/>
              </w:rPr>
              <w:t>1</w:t>
            </w:r>
          </w:p>
        </w:tc>
      </w:tr>
      <w:tr w:rsidR="00F52540" w14:paraId="3B521762" w14:textId="77777777" w:rsidTr="00E72391">
        <w:trPr>
          <w:trHeight w:val="731"/>
        </w:trPr>
        <w:tc>
          <w:tcPr>
            <w:tcW w:w="2211" w:type="dxa"/>
            <w:vMerge w:val="restart"/>
          </w:tcPr>
          <w:p w14:paraId="15FF63AF" w14:textId="77777777" w:rsidR="00F52540" w:rsidRDefault="006A0404">
            <w:pPr>
              <w:pStyle w:val="TableParagraph"/>
              <w:spacing w:before="86"/>
              <w:ind w:left="62" w:right="420"/>
              <w:rPr>
                <w:sz w:val="23"/>
              </w:rPr>
            </w:pPr>
            <w:r>
              <w:rPr>
                <w:sz w:val="23"/>
              </w:rPr>
              <w:t>Физическая</w:t>
            </w:r>
            <w:r>
              <w:rPr>
                <w:spacing w:val="1"/>
                <w:sz w:val="23"/>
              </w:rPr>
              <w:t xml:space="preserve"> </w:t>
            </w:r>
            <w:r>
              <w:rPr>
                <w:sz w:val="23"/>
              </w:rPr>
              <w:t>культура,</w:t>
            </w:r>
            <w:r>
              <w:rPr>
                <w:spacing w:val="-14"/>
                <w:sz w:val="23"/>
              </w:rPr>
              <w:t xml:space="preserve"> </w:t>
            </w:r>
            <w:r>
              <w:rPr>
                <w:sz w:val="23"/>
              </w:rPr>
              <w:t>основы</w:t>
            </w:r>
            <w:r>
              <w:rPr>
                <w:spacing w:val="-55"/>
                <w:sz w:val="23"/>
              </w:rPr>
              <w:t xml:space="preserve"> </w:t>
            </w:r>
            <w:r>
              <w:rPr>
                <w:sz w:val="23"/>
              </w:rPr>
              <w:t>безопасности</w:t>
            </w:r>
          </w:p>
          <w:p w14:paraId="019FFD4E" w14:textId="77777777" w:rsidR="00F52540" w:rsidRDefault="006A0404">
            <w:pPr>
              <w:pStyle w:val="TableParagraph"/>
              <w:spacing w:before="1"/>
              <w:ind w:left="62"/>
              <w:rPr>
                <w:sz w:val="23"/>
              </w:rPr>
            </w:pPr>
            <w:r>
              <w:rPr>
                <w:sz w:val="23"/>
              </w:rPr>
              <w:t>жизнедеятельности</w:t>
            </w:r>
          </w:p>
        </w:tc>
        <w:tc>
          <w:tcPr>
            <w:tcW w:w="1702" w:type="dxa"/>
          </w:tcPr>
          <w:p w14:paraId="71C54CCF" w14:textId="77777777" w:rsidR="00F52540" w:rsidRDefault="006A0404">
            <w:pPr>
              <w:pStyle w:val="TableParagraph"/>
              <w:spacing w:before="86"/>
              <w:ind w:left="62" w:right="451"/>
              <w:rPr>
                <w:sz w:val="23"/>
              </w:rPr>
            </w:pPr>
            <w:r>
              <w:rPr>
                <w:sz w:val="23"/>
              </w:rPr>
              <w:t>Физическая</w:t>
            </w:r>
            <w:r>
              <w:rPr>
                <w:spacing w:val="-55"/>
                <w:sz w:val="23"/>
              </w:rPr>
              <w:t xml:space="preserve"> </w:t>
            </w:r>
            <w:r>
              <w:rPr>
                <w:sz w:val="23"/>
              </w:rPr>
              <w:t>культура</w:t>
            </w:r>
          </w:p>
        </w:tc>
        <w:tc>
          <w:tcPr>
            <w:tcW w:w="1136" w:type="dxa"/>
          </w:tcPr>
          <w:p w14:paraId="3920993C" w14:textId="77777777" w:rsidR="00F52540" w:rsidRDefault="006A0404">
            <w:pPr>
              <w:pStyle w:val="TableParagraph"/>
              <w:spacing w:before="86"/>
              <w:ind w:left="61"/>
              <w:rPr>
                <w:sz w:val="23"/>
              </w:rPr>
            </w:pPr>
            <w:r>
              <w:rPr>
                <w:sz w:val="23"/>
              </w:rPr>
              <w:t>Б</w:t>
            </w:r>
          </w:p>
        </w:tc>
        <w:tc>
          <w:tcPr>
            <w:tcW w:w="984" w:type="dxa"/>
          </w:tcPr>
          <w:p w14:paraId="32A377BA" w14:textId="77777777" w:rsidR="00F52540" w:rsidRDefault="006A0404">
            <w:pPr>
              <w:pStyle w:val="TableParagraph"/>
              <w:spacing w:before="86"/>
              <w:rPr>
                <w:sz w:val="23"/>
              </w:rPr>
            </w:pPr>
            <w:r>
              <w:rPr>
                <w:sz w:val="23"/>
              </w:rPr>
              <w:t>2</w:t>
            </w:r>
          </w:p>
        </w:tc>
        <w:tc>
          <w:tcPr>
            <w:tcW w:w="980" w:type="dxa"/>
          </w:tcPr>
          <w:p w14:paraId="4434E7BF" w14:textId="77777777" w:rsidR="00F52540" w:rsidRDefault="006A0404">
            <w:pPr>
              <w:pStyle w:val="TableParagraph"/>
              <w:spacing w:before="86"/>
              <w:rPr>
                <w:sz w:val="23"/>
              </w:rPr>
            </w:pPr>
            <w:r>
              <w:rPr>
                <w:sz w:val="23"/>
              </w:rPr>
              <w:t>2</w:t>
            </w:r>
          </w:p>
        </w:tc>
        <w:tc>
          <w:tcPr>
            <w:tcW w:w="979" w:type="dxa"/>
          </w:tcPr>
          <w:p w14:paraId="3CAB67AC" w14:textId="77777777" w:rsidR="00F52540" w:rsidRDefault="006A0404">
            <w:pPr>
              <w:pStyle w:val="TableParagraph"/>
              <w:spacing w:before="86"/>
              <w:rPr>
                <w:sz w:val="23"/>
              </w:rPr>
            </w:pPr>
            <w:r>
              <w:rPr>
                <w:sz w:val="23"/>
              </w:rPr>
              <w:t>2</w:t>
            </w:r>
          </w:p>
        </w:tc>
        <w:tc>
          <w:tcPr>
            <w:tcW w:w="989" w:type="dxa"/>
          </w:tcPr>
          <w:p w14:paraId="16B510CC" w14:textId="77777777" w:rsidR="00F52540" w:rsidRDefault="006A0404">
            <w:pPr>
              <w:pStyle w:val="TableParagraph"/>
              <w:spacing w:before="86"/>
              <w:rPr>
                <w:sz w:val="23"/>
              </w:rPr>
            </w:pPr>
            <w:r>
              <w:rPr>
                <w:sz w:val="23"/>
              </w:rPr>
              <w:t>2</w:t>
            </w:r>
          </w:p>
        </w:tc>
      </w:tr>
      <w:tr w:rsidR="00F52540" w14:paraId="42911A54" w14:textId="77777777" w:rsidTr="00E72391">
        <w:trPr>
          <w:trHeight w:val="1262"/>
        </w:trPr>
        <w:tc>
          <w:tcPr>
            <w:tcW w:w="2211" w:type="dxa"/>
            <w:vMerge/>
            <w:tcBorders>
              <w:top w:val="nil"/>
            </w:tcBorders>
          </w:tcPr>
          <w:p w14:paraId="5757EA0F" w14:textId="77777777" w:rsidR="00F52540" w:rsidRDefault="00F52540">
            <w:pPr>
              <w:rPr>
                <w:sz w:val="2"/>
                <w:szCs w:val="2"/>
              </w:rPr>
            </w:pPr>
          </w:p>
        </w:tc>
        <w:tc>
          <w:tcPr>
            <w:tcW w:w="1702" w:type="dxa"/>
          </w:tcPr>
          <w:p w14:paraId="62BB2B05" w14:textId="77777777" w:rsidR="00F52540" w:rsidRDefault="006A0404">
            <w:pPr>
              <w:pStyle w:val="TableParagraph"/>
              <w:spacing w:before="89" w:line="264" w:lineRule="exact"/>
              <w:ind w:left="62"/>
              <w:rPr>
                <w:sz w:val="23"/>
              </w:rPr>
            </w:pPr>
            <w:r>
              <w:rPr>
                <w:sz w:val="23"/>
              </w:rPr>
              <w:t>Основы</w:t>
            </w:r>
          </w:p>
          <w:p w14:paraId="416E5C65" w14:textId="77777777" w:rsidR="00F52540" w:rsidRDefault="006A0404">
            <w:pPr>
              <w:pStyle w:val="TableParagraph"/>
              <w:ind w:left="62" w:right="141"/>
              <w:rPr>
                <w:sz w:val="23"/>
              </w:rPr>
            </w:pPr>
            <w:r>
              <w:rPr>
                <w:sz w:val="23"/>
              </w:rPr>
              <w:t>безопасности</w:t>
            </w:r>
            <w:r>
              <w:rPr>
                <w:spacing w:val="1"/>
                <w:sz w:val="23"/>
              </w:rPr>
              <w:t xml:space="preserve"> </w:t>
            </w:r>
            <w:proofErr w:type="spellStart"/>
            <w:r>
              <w:rPr>
                <w:sz w:val="23"/>
              </w:rPr>
              <w:t>жизнедеятельн</w:t>
            </w:r>
            <w:proofErr w:type="spellEnd"/>
            <w:r>
              <w:rPr>
                <w:spacing w:val="-55"/>
                <w:sz w:val="23"/>
              </w:rPr>
              <w:t xml:space="preserve"> </w:t>
            </w:r>
            <w:r>
              <w:rPr>
                <w:sz w:val="23"/>
              </w:rPr>
              <w:t>ости</w:t>
            </w:r>
          </w:p>
        </w:tc>
        <w:tc>
          <w:tcPr>
            <w:tcW w:w="1136" w:type="dxa"/>
          </w:tcPr>
          <w:p w14:paraId="41DB7904" w14:textId="77777777" w:rsidR="00F52540" w:rsidRDefault="006A0404">
            <w:pPr>
              <w:pStyle w:val="TableParagraph"/>
              <w:spacing w:before="89"/>
              <w:ind w:left="61"/>
              <w:rPr>
                <w:sz w:val="23"/>
              </w:rPr>
            </w:pPr>
            <w:r>
              <w:rPr>
                <w:sz w:val="23"/>
              </w:rPr>
              <w:t>Б</w:t>
            </w:r>
          </w:p>
        </w:tc>
        <w:tc>
          <w:tcPr>
            <w:tcW w:w="984" w:type="dxa"/>
          </w:tcPr>
          <w:p w14:paraId="1BBE5EA1" w14:textId="77777777" w:rsidR="00F52540" w:rsidRDefault="006A0404">
            <w:pPr>
              <w:pStyle w:val="TableParagraph"/>
              <w:spacing w:before="89"/>
              <w:rPr>
                <w:sz w:val="23"/>
              </w:rPr>
            </w:pPr>
            <w:r>
              <w:rPr>
                <w:sz w:val="23"/>
              </w:rPr>
              <w:t>1</w:t>
            </w:r>
          </w:p>
        </w:tc>
        <w:tc>
          <w:tcPr>
            <w:tcW w:w="980" w:type="dxa"/>
          </w:tcPr>
          <w:p w14:paraId="71410799" w14:textId="77777777" w:rsidR="00F52540" w:rsidRDefault="006A0404">
            <w:pPr>
              <w:pStyle w:val="TableParagraph"/>
              <w:spacing w:before="89"/>
              <w:rPr>
                <w:sz w:val="23"/>
              </w:rPr>
            </w:pPr>
            <w:r>
              <w:rPr>
                <w:sz w:val="23"/>
              </w:rPr>
              <w:t>1</w:t>
            </w:r>
          </w:p>
        </w:tc>
        <w:tc>
          <w:tcPr>
            <w:tcW w:w="979" w:type="dxa"/>
          </w:tcPr>
          <w:p w14:paraId="66CD72DD" w14:textId="77777777" w:rsidR="00F52540" w:rsidRDefault="006A0404">
            <w:pPr>
              <w:pStyle w:val="TableParagraph"/>
              <w:spacing w:before="89"/>
              <w:rPr>
                <w:sz w:val="23"/>
              </w:rPr>
            </w:pPr>
            <w:r>
              <w:rPr>
                <w:sz w:val="23"/>
              </w:rPr>
              <w:t>1</w:t>
            </w:r>
          </w:p>
        </w:tc>
        <w:tc>
          <w:tcPr>
            <w:tcW w:w="989" w:type="dxa"/>
          </w:tcPr>
          <w:p w14:paraId="72BC72E8" w14:textId="77777777" w:rsidR="00F52540" w:rsidRDefault="006A0404">
            <w:pPr>
              <w:pStyle w:val="TableParagraph"/>
              <w:spacing w:before="89"/>
              <w:rPr>
                <w:sz w:val="23"/>
              </w:rPr>
            </w:pPr>
            <w:r>
              <w:rPr>
                <w:sz w:val="23"/>
              </w:rPr>
              <w:t>1</w:t>
            </w:r>
          </w:p>
        </w:tc>
      </w:tr>
      <w:tr w:rsidR="00F52540" w14:paraId="742F82A3" w14:textId="77777777" w:rsidTr="00E72391">
        <w:trPr>
          <w:trHeight w:val="734"/>
        </w:trPr>
        <w:tc>
          <w:tcPr>
            <w:tcW w:w="2211" w:type="dxa"/>
          </w:tcPr>
          <w:p w14:paraId="53ABDFA8" w14:textId="77777777" w:rsidR="00F52540" w:rsidRDefault="00F52540">
            <w:pPr>
              <w:pStyle w:val="TableParagraph"/>
              <w:ind w:left="0"/>
            </w:pPr>
          </w:p>
        </w:tc>
        <w:tc>
          <w:tcPr>
            <w:tcW w:w="1702" w:type="dxa"/>
          </w:tcPr>
          <w:p w14:paraId="03B01364" w14:textId="77777777" w:rsidR="00F52540" w:rsidRDefault="006A0404">
            <w:pPr>
              <w:pStyle w:val="TableParagraph"/>
              <w:spacing w:before="89"/>
              <w:ind w:left="62" w:right="184"/>
              <w:rPr>
                <w:sz w:val="23"/>
              </w:rPr>
            </w:pPr>
            <w:proofErr w:type="spellStart"/>
            <w:r>
              <w:rPr>
                <w:spacing w:val="-1"/>
                <w:sz w:val="23"/>
              </w:rPr>
              <w:t>Индивидуальн</w:t>
            </w:r>
            <w:proofErr w:type="spellEnd"/>
            <w:r>
              <w:rPr>
                <w:spacing w:val="-55"/>
                <w:sz w:val="23"/>
              </w:rPr>
              <w:t xml:space="preserve"> </w:t>
            </w:r>
            <w:proofErr w:type="spellStart"/>
            <w:r>
              <w:rPr>
                <w:sz w:val="23"/>
              </w:rPr>
              <w:t>ый</w:t>
            </w:r>
            <w:proofErr w:type="spellEnd"/>
            <w:r>
              <w:rPr>
                <w:spacing w:val="-1"/>
                <w:sz w:val="23"/>
              </w:rPr>
              <w:t xml:space="preserve"> </w:t>
            </w:r>
            <w:r>
              <w:rPr>
                <w:sz w:val="23"/>
              </w:rPr>
              <w:t>проект</w:t>
            </w:r>
          </w:p>
        </w:tc>
        <w:tc>
          <w:tcPr>
            <w:tcW w:w="1136" w:type="dxa"/>
          </w:tcPr>
          <w:p w14:paraId="14E49143" w14:textId="77777777" w:rsidR="00F52540" w:rsidRDefault="00F52540">
            <w:pPr>
              <w:pStyle w:val="TableParagraph"/>
              <w:ind w:left="0"/>
            </w:pPr>
          </w:p>
        </w:tc>
        <w:tc>
          <w:tcPr>
            <w:tcW w:w="984" w:type="dxa"/>
          </w:tcPr>
          <w:p w14:paraId="1FA57815" w14:textId="77777777" w:rsidR="00F52540" w:rsidRDefault="006A0404">
            <w:pPr>
              <w:pStyle w:val="TableParagraph"/>
              <w:spacing w:before="89"/>
              <w:rPr>
                <w:sz w:val="23"/>
              </w:rPr>
            </w:pPr>
            <w:r>
              <w:rPr>
                <w:sz w:val="23"/>
              </w:rPr>
              <w:t>1</w:t>
            </w:r>
          </w:p>
        </w:tc>
        <w:tc>
          <w:tcPr>
            <w:tcW w:w="980" w:type="dxa"/>
          </w:tcPr>
          <w:p w14:paraId="29FC6EB5" w14:textId="77777777" w:rsidR="00F52540" w:rsidRDefault="00F52540">
            <w:pPr>
              <w:pStyle w:val="TableParagraph"/>
              <w:ind w:left="0"/>
            </w:pPr>
          </w:p>
        </w:tc>
        <w:tc>
          <w:tcPr>
            <w:tcW w:w="979" w:type="dxa"/>
          </w:tcPr>
          <w:p w14:paraId="542FEE9E" w14:textId="77777777" w:rsidR="00F52540" w:rsidRDefault="006A0404">
            <w:pPr>
              <w:pStyle w:val="TableParagraph"/>
              <w:spacing w:before="89"/>
              <w:rPr>
                <w:sz w:val="23"/>
              </w:rPr>
            </w:pPr>
            <w:r>
              <w:rPr>
                <w:sz w:val="23"/>
              </w:rPr>
              <w:t>1</w:t>
            </w:r>
          </w:p>
        </w:tc>
        <w:tc>
          <w:tcPr>
            <w:tcW w:w="989" w:type="dxa"/>
          </w:tcPr>
          <w:p w14:paraId="4DE20D92" w14:textId="77777777" w:rsidR="00F52540" w:rsidRDefault="00F52540">
            <w:pPr>
              <w:pStyle w:val="TableParagraph"/>
              <w:ind w:left="0"/>
            </w:pPr>
          </w:p>
        </w:tc>
      </w:tr>
      <w:tr w:rsidR="00F52540" w14:paraId="0B8D72A0" w14:textId="77777777" w:rsidTr="00E72391">
        <w:trPr>
          <w:trHeight w:val="467"/>
        </w:trPr>
        <w:tc>
          <w:tcPr>
            <w:tcW w:w="3913" w:type="dxa"/>
            <w:gridSpan w:val="2"/>
          </w:tcPr>
          <w:p w14:paraId="5DB396EE" w14:textId="77777777" w:rsidR="00F52540" w:rsidRDefault="006A0404">
            <w:pPr>
              <w:pStyle w:val="TableParagraph"/>
              <w:spacing w:before="86"/>
              <w:ind w:left="62"/>
              <w:rPr>
                <w:sz w:val="23"/>
              </w:rPr>
            </w:pPr>
            <w:r>
              <w:rPr>
                <w:sz w:val="23"/>
              </w:rPr>
              <w:t>ИТОГО</w:t>
            </w:r>
          </w:p>
        </w:tc>
        <w:tc>
          <w:tcPr>
            <w:tcW w:w="1136" w:type="dxa"/>
          </w:tcPr>
          <w:p w14:paraId="4DB22212" w14:textId="77777777" w:rsidR="00F52540" w:rsidRDefault="00F52540">
            <w:pPr>
              <w:pStyle w:val="TableParagraph"/>
              <w:ind w:left="0"/>
            </w:pPr>
          </w:p>
        </w:tc>
        <w:tc>
          <w:tcPr>
            <w:tcW w:w="984" w:type="dxa"/>
          </w:tcPr>
          <w:p w14:paraId="45D1DECF" w14:textId="77777777" w:rsidR="00F52540" w:rsidRDefault="006A0404">
            <w:pPr>
              <w:pStyle w:val="TableParagraph"/>
              <w:spacing w:before="86"/>
              <w:rPr>
                <w:sz w:val="23"/>
              </w:rPr>
            </w:pPr>
            <w:r>
              <w:rPr>
                <w:sz w:val="23"/>
              </w:rPr>
              <w:t>31</w:t>
            </w:r>
          </w:p>
        </w:tc>
        <w:tc>
          <w:tcPr>
            <w:tcW w:w="980" w:type="dxa"/>
          </w:tcPr>
          <w:p w14:paraId="1F5D95F9" w14:textId="77777777" w:rsidR="00F52540" w:rsidRDefault="006A0404">
            <w:pPr>
              <w:pStyle w:val="TableParagraph"/>
              <w:spacing w:before="86"/>
              <w:rPr>
                <w:sz w:val="23"/>
              </w:rPr>
            </w:pPr>
            <w:r>
              <w:rPr>
                <w:sz w:val="23"/>
              </w:rPr>
              <w:t>30</w:t>
            </w:r>
          </w:p>
        </w:tc>
        <w:tc>
          <w:tcPr>
            <w:tcW w:w="979" w:type="dxa"/>
          </w:tcPr>
          <w:p w14:paraId="644F4513" w14:textId="77777777" w:rsidR="00F52540" w:rsidRDefault="006A0404">
            <w:pPr>
              <w:pStyle w:val="TableParagraph"/>
              <w:spacing w:before="86"/>
              <w:rPr>
                <w:sz w:val="23"/>
              </w:rPr>
            </w:pPr>
            <w:r>
              <w:rPr>
                <w:sz w:val="23"/>
              </w:rPr>
              <w:t>31</w:t>
            </w:r>
          </w:p>
        </w:tc>
        <w:tc>
          <w:tcPr>
            <w:tcW w:w="989" w:type="dxa"/>
          </w:tcPr>
          <w:p w14:paraId="5019DF04" w14:textId="77777777" w:rsidR="00F52540" w:rsidRDefault="006A0404">
            <w:pPr>
              <w:pStyle w:val="TableParagraph"/>
              <w:spacing w:before="86"/>
              <w:rPr>
                <w:sz w:val="23"/>
              </w:rPr>
            </w:pPr>
            <w:r>
              <w:rPr>
                <w:sz w:val="23"/>
              </w:rPr>
              <w:t>30</w:t>
            </w:r>
          </w:p>
        </w:tc>
      </w:tr>
      <w:tr w:rsidR="00F52540" w14:paraId="301EA76C" w14:textId="77777777" w:rsidTr="00E72391">
        <w:trPr>
          <w:trHeight w:val="733"/>
        </w:trPr>
        <w:tc>
          <w:tcPr>
            <w:tcW w:w="3913" w:type="dxa"/>
            <w:gridSpan w:val="2"/>
          </w:tcPr>
          <w:p w14:paraId="4C731341" w14:textId="77777777" w:rsidR="00F52540" w:rsidRDefault="006A0404">
            <w:pPr>
              <w:pStyle w:val="TableParagraph"/>
              <w:spacing w:before="89"/>
              <w:ind w:left="62" w:right="492"/>
              <w:rPr>
                <w:sz w:val="23"/>
              </w:rPr>
            </w:pPr>
            <w:r>
              <w:rPr>
                <w:sz w:val="23"/>
              </w:rPr>
              <w:t>Часть, формируемая участниками</w:t>
            </w:r>
            <w:r>
              <w:rPr>
                <w:spacing w:val="-55"/>
                <w:sz w:val="23"/>
              </w:rPr>
              <w:t xml:space="preserve"> </w:t>
            </w:r>
            <w:r>
              <w:rPr>
                <w:sz w:val="23"/>
              </w:rPr>
              <w:t>образовательных</w:t>
            </w:r>
            <w:r>
              <w:rPr>
                <w:spacing w:val="-1"/>
                <w:sz w:val="23"/>
              </w:rPr>
              <w:t xml:space="preserve"> </w:t>
            </w:r>
            <w:r>
              <w:rPr>
                <w:sz w:val="23"/>
              </w:rPr>
              <w:t>отношений</w:t>
            </w:r>
          </w:p>
        </w:tc>
        <w:tc>
          <w:tcPr>
            <w:tcW w:w="1136" w:type="dxa"/>
          </w:tcPr>
          <w:p w14:paraId="75B6881D" w14:textId="77777777" w:rsidR="00F52540" w:rsidRDefault="00F52540">
            <w:pPr>
              <w:pStyle w:val="TableParagraph"/>
              <w:ind w:left="0"/>
            </w:pPr>
          </w:p>
        </w:tc>
        <w:tc>
          <w:tcPr>
            <w:tcW w:w="984" w:type="dxa"/>
          </w:tcPr>
          <w:p w14:paraId="7690C920" w14:textId="77777777" w:rsidR="00F52540" w:rsidRDefault="006A0404">
            <w:pPr>
              <w:pStyle w:val="TableParagraph"/>
              <w:spacing w:before="89"/>
              <w:rPr>
                <w:sz w:val="23"/>
              </w:rPr>
            </w:pPr>
            <w:r>
              <w:rPr>
                <w:sz w:val="23"/>
              </w:rPr>
              <w:t>3</w:t>
            </w:r>
          </w:p>
        </w:tc>
        <w:tc>
          <w:tcPr>
            <w:tcW w:w="980" w:type="dxa"/>
          </w:tcPr>
          <w:p w14:paraId="2B80D5ED" w14:textId="77777777" w:rsidR="00F52540" w:rsidRDefault="006A0404">
            <w:pPr>
              <w:pStyle w:val="TableParagraph"/>
              <w:spacing w:before="89"/>
              <w:rPr>
                <w:sz w:val="23"/>
              </w:rPr>
            </w:pPr>
            <w:r>
              <w:rPr>
                <w:sz w:val="23"/>
              </w:rPr>
              <w:t>4</w:t>
            </w:r>
          </w:p>
        </w:tc>
        <w:tc>
          <w:tcPr>
            <w:tcW w:w="979" w:type="dxa"/>
          </w:tcPr>
          <w:p w14:paraId="089B9DF9" w14:textId="77777777" w:rsidR="00F52540" w:rsidRDefault="006A0404">
            <w:pPr>
              <w:pStyle w:val="TableParagraph"/>
              <w:spacing w:before="89"/>
              <w:rPr>
                <w:sz w:val="23"/>
              </w:rPr>
            </w:pPr>
            <w:r>
              <w:rPr>
                <w:sz w:val="23"/>
              </w:rPr>
              <w:t>6</w:t>
            </w:r>
          </w:p>
        </w:tc>
        <w:tc>
          <w:tcPr>
            <w:tcW w:w="989" w:type="dxa"/>
          </w:tcPr>
          <w:p w14:paraId="550807C3" w14:textId="77777777" w:rsidR="00F52540" w:rsidRDefault="006A0404">
            <w:pPr>
              <w:pStyle w:val="TableParagraph"/>
              <w:spacing w:before="89"/>
              <w:rPr>
                <w:sz w:val="23"/>
              </w:rPr>
            </w:pPr>
            <w:r>
              <w:rPr>
                <w:sz w:val="23"/>
              </w:rPr>
              <w:t>7</w:t>
            </w:r>
          </w:p>
        </w:tc>
      </w:tr>
      <w:tr w:rsidR="00F52540" w14:paraId="005AE873" w14:textId="77777777" w:rsidTr="00E72391">
        <w:trPr>
          <w:trHeight w:val="467"/>
        </w:trPr>
        <w:tc>
          <w:tcPr>
            <w:tcW w:w="3913" w:type="dxa"/>
            <w:gridSpan w:val="2"/>
          </w:tcPr>
          <w:p w14:paraId="23099D13" w14:textId="77777777" w:rsidR="00F52540" w:rsidRDefault="006A0404">
            <w:pPr>
              <w:pStyle w:val="TableParagraph"/>
              <w:spacing w:before="86"/>
              <w:ind w:left="62"/>
              <w:rPr>
                <w:sz w:val="23"/>
              </w:rPr>
            </w:pPr>
            <w:r>
              <w:rPr>
                <w:sz w:val="23"/>
              </w:rPr>
              <w:t>Учебные</w:t>
            </w:r>
            <w:r>
              <w:rPr>
                <w:spacing w:val="-2"/>
                <w:sz w:val="23"/>
              </w:rPr>
              <w:t xml:space="preserve"> </w:t>
            </w:r>
            <w:r>
              <w:rPr>
                <w:sz w:val="23"/>
              </w:rPr>
              <w:t>недели</w:t>
            </w:r>
          </w:p>
        </w:tc>
        <w:tc>
          <w:tcPr>
            <w:tcW w:w="1136" w:type="dxa"/>
          </w:tcPr>
          <w:p w14:paraId="42DB9647" w14:textId="77777777" w:rsidR="00F52540" w:rsidRDefault="00F52540">
            <w:pPr>
              <w:pStyle w:val="TableParagraph"/>
              <w:ind w:left="0"/>
            </w:pPr>
          </w:p>
        </w:tc>
        <w:tc>
          <w:tcPr>
            <w:tcW w:w="984" w:type="dxa"/>
          </w:tcPr>
          <w:p w14:paraId="7D20FA5B" w14:textId="77777777" w:rsidR="00F52540" w:rsidRDefault="006A0404">
            <w:pPr>
              <w:pStyle w:val="TableParagraph"/>
              <w:spacing w:before="86"/>
              <w:rPr>
                <w:sz w:val="23"/>
              </w:rPr>
            </w:pPr>
            <w:r>
              <w:rPr>
                <w:sz w:val="23"/>
              </w:rPr>
              <w:t>34</w:t>
            </w:r>
          </w:p>
        </w:tc>
        <w:tc>
          <w:tcPr>
            <w:tcW w:w="980" w:type="dxa"/>
          </w:tcPr>
          <w:p w14:paraId="753169B8" w14:textId="77777777" w:rsidR="00F52540" w:rsidRDefault="006A0404">
            <w:pPr>
              <w:pStyle w:val="TableParagraph"/>
              <w:spacing w:before="86"/>
              <w:rPr>
                <w:sz w:val="23"/>
              </w:rPr>
            </w:pPr>
            <w:r>
              <w:rPr>
                <w:sz w:val="23"/>
              </w:rPr>
              <w:t>34</w:t>
            </w:r>
          </w:p>
        </w:tc>
        <w:tc>
          <w:tcPr>
            <w:tcW w:w="979" w:type="dxa"/>
          </w:tcPr>
          <w:p w14:paraId="03B1B102" w14:textId="77777777" w:rsidR="00F52540" w:rsidRDefault="006A0404">
            <w:pPr>
              <w:pStyle w:val="TableParagraph"/>
              <w:spacing w:before="86"/>
              <w:rPr>
                <w:sz w:val="23"/>
              </w:rPr>
            </w:pPr>
            <w:r>
              <w:rPr>
                <w:sz w:val="23"/>
              </w:rPr>
              <w:t>34</w:t>
            </w:r>
          </w:p>
        </w:tc>
        <w:tc>
          <w:tcPr>
            <w:tcW w:w="989" w:type="dxa"/>
          </w:tcPr>
          <w:p w14:paraId="52E04243" w14:textId="77777777" w:rsidR="00F52540" w:rsidRDefault="006A0404">
            <w:pPr>
              <w:pStyle w:val="TableParagraph"/>
              <w:spacing w:before="86"/>
              <w:rPr>
                <w:sz w:val="23"/>
              </w:rPr>
            </w:pPr>
            <w:r>
              <w:rPr>
                <w:sz w:val="23"/>
              </w:rPr>
              <w:t>34</w:t>
            </w:r>
          </w:p>
        </w:tc>
      </w:tr>
      <w:tr w:rsidR="00F52540" w14:paraId="04F9AA7F" w14:textId="77777777" w:rsidTr="00E72391">
        <w:trPr>
          <w:trHeight w:val="467"/>
        </w:trPr>
        <w:tc>
          <w:tcPr>
            <w:tcW w:w="3913" w:type="dxa"/>
            <w:gridSpan w:val="2"/>
          </w:tcPr>
          <w:p w14:paraId="3A942AAA" w14:textId="77777777" w:rsidR="00F52540" w:rsidRDefault="006A0404">
            <w:pPr>
              <w:pStyle w:val="TableParagraph"/>
              <w:spacing w:before="89"/>
              <w:ind w:left="62"/>
              <w:rPr>
                <w:sz w:val="23"/>
              </w:rPr>
            </w:pPr>
            <w:r>
              <w:rPr>
                <w:sz w:val="23"/>
              </w:rPr>
              <w:t>Всего</w:t>
            </w:r>
            <w:r>
              <w:rPr>
                <w:spacing w:val="-1"/>
                <w:sz w:val="23"/>
              </w:rPr>
              <w:t xml:space="preserve"> </w:t>
            </w:r>
            <w:r>
              <w:rPr>
                <w:sz w:val="23"/>
              </w:rPr>
              <w:t>часов</w:t>
            </w:r>
          </w:p>
        </w:tc>
        <w:tc>
          <w:tcPr>
            <w:tcW w:w="1136" w:type="dxa"/>
          </w:tcPr>
          <w:p w14:paraId="6135A003" w14:textId="77777777" w:rsidR="00F52540" w:rsidRDefault="00F52540">
            <w:pPr>
              <w:pStyle w:val="TableParagraph"/>
              <w:ind w:left="0"/>
            </w:pPr>
          </w:p>
        </w:tc>
        <w:tc>
          <w:tcPr>
            <w:tcW w:w="984" w:type="dxa"/>
          </w:tcPr>
          <w:p w14:paraId="61487CA9" w14:textId="77777777" w:rsidR="00F52540" w:rsidRDefault="006A0404">
            <w:pPr>
              <w:pStyle w:val="TableParagraph"/>
              <w:spacing w:before="89"/>
              <w:rPr>
                <w:sz w:val="23"/>
              </w:rPr>
            </w:pPr>
            <w:r>
              <w:rPr>
                <w:sz w:val="23"/>
              </w:rPr>
              <w:t>34</w:t>
            </w:r>
          </w:p>
        </w:tc>
        <w:tc>
          <w:tcPr>
            <w:tcW w:w="980" w:type="dxa"/>
          </w:tcPr>
          <w:p w14:paraId="34E35CFA" w14:textId="77777777" w:rsidR="00F52540" w:rsidRDefault="006A0404">
            <w:pPr>
              <w:pStyle w:val="TableParagraph"/>
              <w:spacing w:before="89"/>
              <w:rPr>
                <w:sz w:val="23"/>
              </w:rPr>
            </w:pPr>
            <w:r>
              <w:rPr>
                <w:sz w:val="23"/>
              </w:rPr>
              <w:t>34</w:t>
            </w:r>
          </w:p>
        </w:tc>
        <w:tc>
          <w:tcPr>
            <w:tcW w:w="979" w:type="dxa"/>
          </w:tcPr>
          <w:p w14:paraId="1172A6C9" w14:textId="77777777" w:rsidR="00F52540" w:rsidRDefault="006A0404">
            <w:pPr>
              <w:pStyle w:val="TableParagraph"/>
              <w:spacing w:before="89"/>
              <w:rPr>
                <w:sz w:val="23"/>
              </w:rPr>
            </w:pPr>
            <w:r>
              <w:rPr>
                <w:sz w:val="23"/>
              </w:rPr>
              <w:t>37</w:t>
            </w:r>
          </w:p>
        </w:tc>
        <w:tc>
          <w:tcPr>
            <w:tcW w:w="989" w:type="dxa"/>
          </w:tcPr>
          <w:p w14:paraId="767516D4" w14:textId="77777777" w:rsidR="00F52540" w:rsidRDefault="006A0404">
            <w:pPr>
              <w:pStyle w:val="TableParagraph"/>
              <w:spacing w:before="89"/>
              <w:rPr>
                <w:sz w:val="23"/>
              </w:rPr>
            </w:pPr>
            <w:r>
              <w:rPr>
                <w:sz w:val="23"/>
              </w:rPr>
              <w:t>37</w:t>
            </w:r>
          </w:p>
        </w:tc>
      </w:tr>
      <w:tr w:rsidR="00F52540" w14:paraId="559D3E48" w14:textId="77777777" w:rsidTr="00E72391">
        <w:trPr>
          <w:trHeight w:val="1262"/>
        </w:trPr>
        <w:tc>
          <w:tcPr>
            <w:tcW w:w="3913" w:type="dxa"/>
            <w:gridSpan w:val="2"/>
          </w:tcPr>
          <w:p w14:paraId="790E77C4" w14:textId="77777777" w:rsidR="00F52540" w:rsidRDefault="006A0404">
            <w:pPr>
              <w:pStyle w:val="TableParagraph"/>
              <w:spacing w:before="89"/>
              <w:ind w:left="62" w:right="212"/>
              <w:rPr>
                <w:sz w:val="23"/>
              </w:rPr>
            </w:pPr>
            <w:r>
              <w:rPr>
                <w:sz w:val="23"/>
              </w:rPr>
              <w:t>Максимально допустимая недельная</w:t>
            </w:r>
            <w:r>
              <w:rPr>
                <w:spacing w:val="-55"/>
                <w:sz w:val="23"/>
              </w:rPr>
              <w:t xml:space="preserve"> </w:t>
            </w:r>
            <w:r>
              <w:rPr>
                <w:sz w:val="23"/>
              </w:rPr>
              <w:t>нагрузка</w:t>
            </w:r>
            <w:r>
              <w:rPr>
                <w:spacing w:val="-1"/>
                <w:sz w:val="23"/>
              </w:rPr>
              <w:t xml:space="preserve"> </w:t>
            </w:r>
            <w:r>
              <w:rPr>
                <w:sz w:val="23"/>
              </w:rPr>
              <w:t>в</w:t>
            </w:r>
            <w:r>
              <w:rPr>
                <w:spacing w:val="-1"/>
                <w:sz w:val="23"/>
              </w:rPr>
              <w:t xml:space="preserve"> </w:t>
            </w:r>
            <w:r>
              <w:rPr>
                <w:sz w:val="23"/>
              </w:rPr>
              <w:t>соответствии</w:t>
            </w:r>
            <w:r>
              <w:rPr>
                <w:spacing w:val="-1"/>
                <w:sz w:val="23"/>
              </w:rPr>
              <w:t xml:space="preserve"> </w:t>
            </w:r>
            <w:r>
              <w:rPr>
                <w:sz w:val="23"/>
              </w:rPr>
              <w:t>с</w:t>
            </w:r>
          </w:p>
          <w:p w14:paraId="3B158BCC" w14:textId="77777777" w:rsidR="00F52540" w:rsidRDefault="006A0404">
            <w:pPr>
              <w:pStyle w:val="TableParagraph"/>
              <w:spacing w:line="242" w:lineRule="auto"/>
              <w:ind w:left="62" w:right="940"/>
              <w:rPr>
                <w:sz w:val="23"/>
              </w:rPr>
            </w:pPr>
            <w:r>
              <w:rPr>
                <w:sz w:val="23"/>
              </w:rPr>
              <w:t>действующими санитарными</w:t>
            </w:r>
            <w:r>
              <w:rPr>
                <w:spacing w:val="-55"/>
                <w:sz w:val="23"/>
              </w:rPr>
              <w:t xml:space="preserve"> </w:t>
            </w:r>
            <w:r>
              <w:rPr>
                <w:sz w:val="23"/>
              </w:rPr>
              <w:t>правилами и</w:t>
            </w:r>
            <w:r>
              <w:rPr>
                <w:spacing w:val="-2"/>
                <w:sz w:val="23"/>
              </w:rPr>
              <w:t xml:space="preserve"> </w:t>
            </w:r>
            <w:r>
              <w:rPr>
                <w:sz w:val="23"/>
              </w:rPr>
              <w:t>нормами</w:t>
            </w:r>
          </w:p>
        </w:tc>
        <w:tc>
          <w:tcPr>
            <w:tcW w:w="1136" w:type="dxa"/>
          </w:tcPr>
          <w:p w14:paraId="44A0D2AC" w14:textId="77777777" w:rsidR="00F52540" w:rsidRDefault="00F52540">
            <w:pPr>
              <w:pStyle w:val="TableParagraph"/>
              <w:ind w:left="0"/>
            </w:pPr>
          </w:p>
        </w:tc>
        <w:tc>
          <w:tcPr>
            <w:tcW w:w="984" w:type="dxa"/>
          </w:tcPr>
          <w:p w14:paraId="68BEE7D9" w14:textId="77777777" w:rsidR="00F52540" w:rsidRDefault="006A0404">
            <w:pPr>
              <w:pStyle w:val="TableParagraph"/>
              <w:spacing w:before="89"/>
              <w:rPr>
                <w:sz w:val="23"/>
              </w:rPr>
            </w:pPr>
            <w:r>
              <w:rPr>
                <w:sz w:val="23"/>
              </w:rPr>
              <w:t>34</w:t>
            </w:r>
          </w:p>
        </w:tc>
        <w:tc>
          <w:tcPr>
            <w:tcW w:w="980" w:type="dxa"/>
          </w:tcPr>
          <w:p w14:paraId="7ED16817" w14:textId="77777777" w:rsidR="00F52540" w:rsidRDefault="006A0404">
            <w:pPr>
              <w:pStyle w:val="TableParagraph"/>
              <w:spacing w:before="89"/>
              <w:rPr>
                <w:sz w:val="23"/>
              </w:rPr>
            </w:pPr>
            <w:r>
              <w:rPr>
                <w:sz w:val="23"/>
              </w:rPr>
              <w:t>34</w:t>
            </w:r>
          </w:p>
        </w:tc>
        <w:tc>
          <w:tcPr>
            <w:tcW w:w="979" w:type="dxa"/>
          </w:tcPr>
          <w:p w14:paraId="429328A6" w14:textId="77777777" w:rsidR="00F52540" w:rsidRDefault="006A0404">
            <w:pPr>
              <w:pStyle w:val="TableParagraph"/>
              <w:spacing w:before="89"/>
              <w:rPr>
                <w:sz w:val="23"/>
              </w:rPr>
            </w:pPr>
            <w:r>
              <w:rPr>
                <w:sz w:val="23"/>
              </w:rPr>
              <w:t>37</w:t>
            </w:r>
          </w:p>
        </w:tc>
        <w:tc>
          <w:tcPr>
            <w:tcW w:w="989" w:type="dxa"/>
          </w:tcPr>
          <w:p w14:paraId="228B5088" w14:textId="77777777" w:rsidR="00F52540" w:rsidRDefault="006A0404">
            <w:pPr>
              <w:pStyle w:val="TableParagraph"/>
              <w:spacing w:before="89"/>
              <w:rPr>
                <w:sz w:val="23"/>
              </w:rPr>
            </w:pPr>
            <w:r>
              <w:rPr>
                <w:sz w:val="23"/>
              </w:rPr>
              <w:t>37</w:t>
            </w:r>
          </w:p>
        </w:tc>
      </w:tr>
      <w:tr w:rsidR="00F52540" w14:paraId="59F3AB83" w14:textId="77777777" w:rsidTr="00E72391">
        <w:trPr>
          <w:trHeight w:val="1528"/>
        </w:trPr>
        <w:tc>
          <w:tcPr>
            <w:tcW w:w="3913" w:type="dxa"/>
            <w:gridSpan w:val="2"/>
          </w:tcPr>
          <w:p w14:paraId="0C6B37EF" w14:textId="77777777" w:rsidR="00F52540" w:rsidRDefault="006A0404">
            <w:pPr>
              <w:pStyle w:val="TableParagraph"/>
              <w:spacing w:before="89"/>
              <w:ind w:left="62" w:right="111"/>
              <w:rPr>
                <w:sz w:val="23"/>
              </w:rPr>
            </w:pPr>
            <w:r>
              <w:rPr>
                <w:sz w:val="23"/>
              </w:rPr>
              <w:t>Общая допустимая нагрузка за</w:t>
            </w:r>
            <w:r>
              <w:rPr>
                <w:spacing w:val="1"/>
                <w:sz w:val="23"/>
              </w:rPr>
              <w:t xml:space="preserve"> </w:t>
            </w:r>
            <w:r>
              <w:rPr>
                <w:sz w:val="23"/>
              </w:rPr>
              <w:t>период обучения в 10 - 11-х классах в</w:t>
            </w:r>
            <w:r>
              <w:rPr>
                <w:spacing w:val="-55"/>
                <w:sz w:val="23"/>
              </w:rPr>
              <w:t xml:space="preserve"> </w:t>
            </w:r>
            <w:r>
              <w:rPr>
                <w:sz w:val="23"/>
              </w:rPr>
              <w:t>соответствии с действующими</w:t>
            </w:r>
            <w:r>
              <w:rPr>
                <w:spacing w:val="1"/>
                <w:sz w:val="23"/>
              </w:rPr>
              <w:t xml:space="preserve"> </w:t>
            </w:r>
            <w:r>
              <w:rPr>
                <w:sz w:val="23"/>
              </w:rPr>
              <w:t>санитарными правилами и нормами в</w:t>
            </w:r>
            <w:r>
              <w:rPr>
                <w:spacing w:val="-55"/>
                <w:sz w:val="23"/>
              </w:rPr>
              <w:t xml:space="preserve"> </w:t>
            </w:r>
            <w:r>
              <w:rPr>
                <w:sz w:val="23"/>
              </w:rPr>
              <w:t>часах,</w:t>
            </w:r>
            <w:r>
              <w:rPr>
                <w:spacing w:val="-1"/>
                <w:sz w:val="23"/>
              </w:rPr>
              <w:t xml:space="preserve"> </w:t>
            </w:r>
            <w:r>
              <w:rPr>
                <w:sz w:val="23"/>
              </w:rPr>
              <w:t>итого</w:t>
            </w:r>
          </w:p>
        </w:tc>
        <w:tc>
          <w:tcPr>
            <w:tcW w:w="1136" w:type="dxa"/>
          </w:tcPr>
          <w:p w14:paraId="084D9542" w14:textId="77777777" w:rsidR="00F52540" w:rsidRDefault="00F52540">
            <w:pPr>
              <w:pStyle w:val="TableParagraph"/>
              <w:ind w:left="0"/>
            </w:pPr>
          </w:p>
        </w:tc>
        <w:tc>
          <w:tcPr>
            <w:tcW w:w="1964" w:type="dxa"/>
            <w:gridSpan w:val="2"/>
          </w:tcPr>
          <w:p w14:paraId="2363B8C1" w14:textId="77777777" w:rsidR="00F52540" w:rsidRDefault="006A0404">
            <w:pPr>
              <w:pStyle w:val="TableParagraph"/>
              <w:spacing w:before="89"/>
              <w:rPr>
                <w:sz w:val="23"/>
              </w:rPr>
            </w:pPr>
            <w:r>
              <w:rPr>
                <w:sz w:val="23"/>
              </w:rPr>
              <w:t>2312</w:t>
            </w:r>
          </w:p>
        </w:tc>
        <w:tc>
          <w:tcPr>
            <w:tcW w:w="1968" w:type="dxa"/>
            <w:gridSpan w:val="2"/>
          </w:tcPr>
          <w:p w14:paraId="43B38B4C" w14:textId="77777777" w:rsidR="00F52540" w:rsidRDefault="006A0404">
            <w:pPr>
              <w:pStyle w:val="TableParagraph"/>
              <w:spacing w:before="89"/>
              <w:rPr>
                <w:sz w:val="23"/>
              </w:rPr>
            </w:pPr>
            <w:r>
              <w:rPr>
                <w:sz w:val="23"/>
              </w:rPr>
              <w:t>2516</w:t>
            </w:r>
          </w:p>
        </w:tc>
      </w:tr>
    </w:tbl>
    <w:p w14:paraId="7407B6AD" w14:textId="77777777" w:rsidR="00F52540" w:rsidRDefault="006A0404" w:rsidP="00E72391">
      <w:pPr>
        <w:ind w:firstLine="720"/>
        <w:jc w:val="both"/>
        <w:rPr>
          <w:sz w:val="23"/>
        </w:rPr>
      </w:pPr>
      <w:r>
        <w:rPr>
          <w:sz w:val="23"/>
        </w:rPr>
        <w:t>Гуманитарный</w:t>
      </w:r>
      <w:r>
        <w:rPr>
          <w:spacing w:val="1"/>
          <w:sz w:val="23"/>
        </w:rPr>
        <w:t xml:space="preserve"> </w:t>
      </w:r>
      <w:r>
        <w:rPr>
          <w:sz w:val="23"/>
        </w:rPr>
        <w:t>профиль</w:t>
      </w:r>
      <w:r>
        <w:rPr>
          <w:spacing w:val="1"/>
          <w:sz w:val="23"/>
        </w:rPr>
        <w:t xml:space="preserve"> </w:t>
      </w:r>
      <w:r>
        <w:rPr>
          <w:sz w:val="23"/>
        </w:rPr>
        <w:t>ориентирует</w:t>
      </w:r>
      <w:r>
        <w:rPr>
          <w:spacing w:val="1"/>
          <w:sz w:val="23"/>
        </w:rPr>
        <w:t xml:space="preserve"> </w:t>
      </w:r>
      <w:r>
        <w:rPr>
          <w:sz w:val="23"/>
        </w:rPr>
        <w:t>на</w:t>
      </w:r>
      <w:r>
        <w:rPr>
          <w:spacing w:val="1"/>
          <w:sz w:val="23"/>
        </w:rPr>
        <w:t xml:space="preserve"> </w:t>
      </w:r>
      <w:r>
        <w:rPr>
          <w:sz w:val="23"/>
        </w:rPr>
        <w:t>такие</w:t>
      </w:r>
      <w:r>
        <w:rPr>
          <w:spacing w:val="1"/>
          <w:sz w:val="23"/>
        </w:rPr>
        <w:t xml:space="preserve"> </w:t>
      </w:r>
      <w:r>
        <w:rPr>
          <w:sz w:val="23"/>
        </w:rPr>
        <w:t>сферы</w:t>
      </w:r>
      <w:r>
        <w:rPr>
          <w:spacing w:val="1"/>
          <w:sz w:val="23"/>
        </w:rPr>
        <w:t xml:space="preserve"> </w:t>
      </w:r>
      <w:r>
        <w:rPr>
          <w:sz w:val="23"/>
        </w:rPr>
        <w:t>деятельности,</w:t>
      </w:r>
      <w:r>
        <w:rPr>
          <w:spacing w:val="1"/>
          <w:sz w:val="23"/>
        </w:rPr>
        <w:t xml:space="preserve"> </w:t>
      </w:r>
      <w:r>
        <w:rPr>
          <w:sz w:val="23"/>
        </w:rPr>
        <w:t>как</w:t>
      </w:r>
      <w:r>
        <w:rPr>
          <w:spacing w:val="1"/>
          <w:sz w:val="23"/>
        </w:rPr>
        <w:t xml:space="preserve"> </w:t>
      </w:r>
      <w:r>
        <w:rPr>
          <w:sz w:val="23"/>
        </w:rPr>
        <w:t>педагогика,</w:t>
      </w:r>
      <w:r>
        <w:rPr>
          <w:spacing w:val="1"/>
          <w:sz w:val="23"/>
        </w:rPr>
        <w:t xml:space="preserve"> </w:t>
      </w:r>
      <w:r>
        <w:rPr>
          <w:sz w:val="23"/>
        </w:rPr>
        <w:t>психология,</w:t>
      </w:r>
      <w:r>
        <w:rPr>
          <w:spacing w:val="1"/>
          <w:sz w:val="23"/>
        </w:rPr>
        <w:t xml:space="preserve"> </w:t>
      </w:r>
      <w:r>
        <w:rPr>
          <w:sz w:val="23"/>
        </w:rPr>
        <w:t>общественные</w:t>
      </w:r>
      <w:r>
        <w:rPr>
          <w:spacing w:val="1"/>
          <w:sz w:val="23"/>
        </w:rPr>
        <w:t xml:space="preserve"> </w:t>
      </w:r>
      <w:r>
        <w:rPr>
          <w:sz w:val="23"/>
        </w:rPr>
        <w:t>отношения</w:t>
      </w:r>
      <w:r>
        <w:rPr>
          <w:spacing w:val="1"/>
          <w:sz w:val="23"/>
        </w:rPr>
        <w:t xml:space="preserve"> </w:t>
      </w:r>
      <w:r>
        <w:rPr>
          <w:sz w:val="23"/>
        </w:rPr>
        <w:t>и</w:t>
      </w:r>
      <w:r>
        <w:rPr>
          <w:spacing w:val="1"/>
          <w:sz w:val="23"/>
        </w:rPr>
        <w:t xml:space="preserve"> </w:t>
      </w:r>
      <w:r>
        <w:rPr>
          <w:sz w:val="23"/>
        </w:rPr>
        <w:t>другие.</w:t>
      </w:r>
      <w:r>
        <w:rPr>
          <w:spacing w:val="1"/>
          <w:sz w:val="23"/>
        </w:rPr>
        <w:t xml:space="preserve"> </w:t>
      </w:r>
      <w:r>
        <w:rPr>
          <w:sz w:val="23"/>
        </w:rPr>
        <w:t>В</w:t>
      </w:r>
      <w:r>
        <w:rPr>
          <w:spacing w:val="1"/>
          <w:sz w:val="23"/>
        </w:rPr>
        <w:t xml:space="preserve"> </w:t>
      </w:r>
      <w:r>
        <w:rPr>
          <w:sz w:val="23"/>
        </w:rPr>
        <w:t>данном</w:t>
      </w:r>
      <w:r>
        <w:rPr>
          <w:spacing w:val="1"/>
          <w:sz w:val="23"/>
        </w:rPr>
        <w:t xml:space="preserve"> </w:t>
      </w:r>
      <w:r>
        <w:rPr>
          <w:sz w:val="23"/>
        </w:rPr>
        <w:t>профиле</w:t>
      </w:r>
      <w:r>
        <w:rPr>
          <w:spacing w:val="1"/>
          <w:sz w:val="23"/>
        </w:rPr>
        <w:t xml:space="preserve"> </w:t>
      </w:r>
      <w:r>
        <w:rPr>
          <w:sz w:val="23"/>
        </w:rPr>
        <w:t>для</w:t>
      </w:r>
      <w:r>
        <w:rPr>
          <w:spacing w:val="1"/>
          <w:sz w:val="23"/>
        </w:rPr>
        <w:t xml:space="preserve"> </w:t>
      </w:r>
      <w:r>
        <w:rPr>
          <w:sz w:val="23"/>
        </w:rPr>
        <w:t>изучения</w:t>
      </w:r>
      <w:r>
        <w:rPr>
          <w:spacing w:val="1"/>
          <w:sz w:val="23"/>
        </w:rPr>
        <w:t xml:space="preserve"> </w:t>
      </w:r>
      <w:r>
        <w:rPr>
          <w:sz w:val="23"/>
        </w:rPr>
        <w:t>на</w:t>
      </w:r>
      <w:r>
        <w:rPr>
          <w:spacing w:val="1"/>
          <w:sz w:val="23"/>
        </w:rPr>
        <w:t xml:space="preserve"> </w:t>
      </w:r>
      <w:r>
        <w:rPr>
          <w:sz w:val="23"/>
        </w:rPr>
        <w:t>углубленном</w:t>
      </w:r>
      <w:r>
        <w:rPr>
          <w:spacing w:val="1"/>
          <w:sz w:val="23"/>
        </w:rPr>
        <w:t xml:space="preserve"> </w:t>
      </w:r>
      <w:r>
        <w:rPr>
          <w:sz w:val="23"/>
        </w:rPr>
        <w:t>уровне</w:t>
      </w:r>
      <w:r>
        <w:rPr>
          <w:spacing w:val="1"/>
          <w:sz w:val="23"/>
        </w:rPr>
        <w:t xml:space="preserve"> </w:t>
      </w:r>
      <w:r>
        <w:rPr>
          <w:sz w:val="23"/>
        </w:rPr>
        <w:t>выбираются</w:t>
      </w:r>
      <w:r>
        <w:rPr>
          <w:spacing w:val="1"/>
          <w:sz w:val="23"/>
        </w:rPr>
        <w:t xml:space="preserve"> </w:t>
      </w:r>
      <w:r>
        <w:rPr>
          <w:sz w:val="23"/>
        </w:rPr>
        <w:t>учебные</w:t>
      </w:r>
      <w:r>
        <w:rPr>
          <w:spacing w:val="1"/>
          <w:sz w:val="23"/>
        </w:rPr>
        <w:t xml:space="preserve"> </w:t>
      </w:r>
      <w:r>
        <w:rPr>
          <w:sz w:val="23"/>
        </w:rPr>
        <w:t>предметы</w:t>
      </w:r>
      <w:r>
        <w:rPr>
          <w:spacing w:val="1"/>
          <w:sz w:val="23"/>
        </w:rPr>
        <w:t xml:space="preserve"> </w:t>
      </w:r>
      <w:r>
        <w:rPr>
          <w:sz w:val="23"/>
        </w:rPr>
        <w:t>преимущественно</w:t>
      </w:r>
      <w:r>
        <w:rPr>
          <w:spacing w:val="1"/>
          <w:sz w:val="23"/>
        </w:rPr>
        <w:t xml:space="preserve"> </w:t>
      </w:r>
      <w:r>
        <w:rPr>
          <w:sz w:val="23"/>
        </w:rPr>
        <w:t>из</w:t>
      </w:r>
      <w:r>
        <w:rPr>
          <w:spacing w:val="1"/>
          <w:sz w:val="23"/>
        </w:rPr>
        <w:t xml:space="preserve"> </w:t>
      </w:r>
      <w:r>
        <w:rPr>
          <w:sz w:val="23"/>
        </w:rPr>
        <w:t>предметных</w:t>
      </w:r>
      <w:r>
        <w:rPr>
          <w:spacing w:val="-55"/>
          <w:sz w:val="23"/>
        </w:rPr>
        <w:t xml:space="preserve"> </w:t>
      </w:r>
      <w:r>
        <w:rPr>
          <w:sz w:val="23"/>
        </w:rPr>
        <w:t>областей "Русский язык и литература", "Общественно-научные предметы" и "Иностранные</w:t>
      </w:r>
      <w:r>
        <w:rPr>
          <w:spacing w:val="1"/>
          <w:sz w:val="23"/>
        </w:rPr>
        <w:t xml:space="preserve"> </w:t>
      </w:r>
      <w:r>
        <w:rPr>
          <w:sz w:val="23"/>
        </w:rPr>
        <w:t>языки".</w:t>
      </w:r>
    </w:p>
    <w:p w14:paraId="66F7EEE0" w14:textId="77777777" w:rsidR="00F52540" w:rsidRDefault="00F52540" w:rsidP="00E72391">
      <w:pPr>
        <w:ind w:firstLine="720"/>
        <w:jc w:val="both"/>
        <w:rPr>
          <w:sz w:val="23"/>
        </w:rPr>
      </w:pPr>
    </w:p>
    <w:p w14:paraId="5093F418" w14:textId="77777777" w:rsidR="00F52540" w:rsidRDefault="006A0404">
      <w:pPr>
        <w:spacing w:before="77"/>
        <w:ind w:left="1502"/>
        <w:jc w:val="center"/>
        <w:rPr>
          <w:b/>
          <w:sz w:val="23"/>
        </w:rPr>
      </w:pPr>
      <w:r>
        <w:rPr>
          <w:b/>
          <w:sz w:val="23"/>
        </w:rPr>
        <w:t>Учебный</w:t>
      </w:r>
      <w:r>
        <w:rPr>
          <w:b/>
          <w:spacing w:val="-2"/>
          <w:sz w:val="23"/>
        </w:rPr>
        <w:t xml:space="preserve"> </w:t>
      </w:r>
      <w:r>
        <w:rPr>
          <w:b/>
          <w:sz w:val="23"/>
        </w:rPr>
        <w:t>план</w:t>
      </w:r>
      <w:r>
        <w:rPr>
          <w:b/>
          <w:spacing w:val="-2"/>
          <w:sz w:val="23"/>
        </w:rPr>
        <w:t xml:space="preserve"> </w:t>
      </w:r>
      <w:r>
        <w:rPr>
          <w:b/>
          <w:sz w:val="23"/>
        </w:rPr>
        <w:t>гуманитарного</w:t>
      </w:r>
      <w:r>
        <w:rPr>
          <w:b/>
          <w:spacing w:val="-2"/>
          <w:sz w:val="23"/>
        </w:rPr>
        <w:t xml:space="preserve"> </w:t>
      </w:r>
      <w:r>
        <w:rPr>
          <w:b/>
          <w:sz w:val="23"/>
        </w:rPr>
        <w:t>профиля</w:t>
      </w:r>
      <w:r>
        <w:rPr>
          <w:b/>
          <w:spacing w:val="-2"/>
          <w:sz w:val="23"/>
        </w:rPr>
        <w:t xml:space="preserve"> </w:t>
      </w:r>
      <w:r>
        <w:rPr>
          <w:b/>
          <w:sz w:val="23"/>
        </w:rPr>
        <w:t>(вариант</w:t>
      </w:r>
      <w:r>
        <w:rPr>
          <w:b/>
          <w:spacing w:val="-2"/>
          <w:sz w:val="23"/>
        </w:rPr>
        <w:t xml:space="preserve"> </w:t>
      </w:r>
      <w:r>
        <w:rPr>
          <w:b/>
          <w:sz w:val="23"/>
        </w:rPr>
        <w:t>1)</w:t>
      </w:r>
    </w:p>
    <w:p w14:paraId="57082C10" w14:textId="77777777" w:rsidR="00F52540" w:rsidRDefault="00F52540">
      <w:pPr>
        <w:pStyle w:val="a4"/>
        <w:spacing w:after="1"/>
        <w:ind w:left="0" w:firstLine="0"/>
        <w:jc w:val="left"/>
        <w:rPr>
          <w:b/>
          <w:sz w:val="23"/>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11"/>
        <w:gridCol w:w="1702"/>
        <w:gridCol w:w="1136"/>
        <w:gridCol w:w="984"/>
        <w:gridCol w:w="980"/>
        <w:gridCol w:w="979"/>
        <w:gridCol w:w="989"/>
      </w:tblGrid>
      <w:tr w:rsidR="00F52540" w14:paraId="667FD88A" w14:textId="77777777" w:rsidTr="00E72391">
        <w:trPr>
          <w:trHeight w:val="733"/>
        </w:trPr>
        <w:tc>
          <w:tcPr>
            <w:tcW w:w="2211" w:type="dxa"/>
            <w:vMerge w:val="restart"/>
          </w:tcPr>
          <w:p w14:paraId="6F8F3881" w14:textId="77777777" w:rsidR="00F52540" w:rsidRDefault="006A0404">
            <w:pPr>
              <w:pStyle w:val="TableParagraph"/>
              <w:spacing w:before="97"/>
              <w:ind w:left="107"/>
              <w:rPr>
                <w:sz w:val="23"/>
              </w:rPr>
            </w:pPr>
            <w:r>
              <w:rPr>
                <w:sz w:val="23"/>
              </w:rPr>
              <w:t>Предметная</w:t>
            </w:r>
            <w:r>
              <w:rPr>
                <w:spacing w:val="-2"/>
                <w:sz w:val="23"/>
              </w:rPr>
              <w:t xml:space="preserve"> </w:t>
            </w:r>
            <w:r>
              <w:rPr>
                <w:sz w:val="23"/>
              </w:rPr>
              <w:t>область</w:t>
            </w:r>
          </w:p>
        </w:tc>
        <w:tc>
          <w:tcPr>
            <w:tcW w:w="1702" w:type="dxa"/>
            <w:vMerge w:val="restart"/>
          </w:tcPr>
          <w:p w14:paraId="64778CC5" w14:textId="77777777" w:rsidR="00F52540" w:rsidRDefault="006A0404">
            <w:pPr>
              <w:pStyle w:val="TableParagraph"/>
              <w:spacing w:before="97"/>
              <w:ind w:left="446" w:right="373" w:hanging="46"/>
              <w:rPr>
                <w:sz w:val="23"/>
              </w:rPr>
            </w:pPr>
            <w:r>
              <w:rPr>
                <w:sz w:val="23"/>
              </w:rPr>
              <w:t>Учебный</w:t>
            </w:r>
            <w:r>
              <w:rPr>
                <w:spacing w:val="-55"/>
                <w:sz w:val="23"/>
              </w:rPr>
              <w:t xml:space="preserve"> </w:t>
            </w:r>
            <w:r>
              <w:rPr>
                <w:sz w:val="23"/>
              </w:rPr>
              <w:t>предмет</w:t>
            </w:r>
          </w:p>
        </w:tc>
        <w:tc>
          <w:tcPr>
            <w:tcW w:w="1136" w:type="dxa"/>
            <w:vMerge w:val="restart"/>
          </w:tcPr>
          <w:p w14:paraId="59604E96" w14:textId="77777777" w:rsidR="00F52540" w:rsidRDefault="006A0404">
            <w:pPr>
              <w:pStyle w:val="TableParagraph"/>
              <w:spacing w:before="97"/>
              <w:ind w:left="150"/>
              <w:rPr>
                <w:sz w:val="23"/>
              </w:rPr>
            </w:pPr>
            <w:r>
              <w:rPr>
                <w:sz w:val="23"/>
              </w:rPr>
              <w:t>Уровень</w:t>
            </w:r>
          </w:p>
        </w:tc>
        <w:tc>
          <w:tcPr>
            <w:tcW w:w="1964" w:type="dxa"/>
            <w:gridSpan w:val="2"/>
          </w:tcPr>
          <w:p w14:paraId="5EB3B558" w14:textId="77777777" w:rsidR="00F52540" w:rsidRDefault="006A0404">
            <w:pPr>
              <w:pStyle w:val="TableParagraph"/>
              <w:spacing w:before="97"/>
              <w:ind w:left="644" w:right="331" w:hanging="296"/>
              <w:rPr>
                <w:sz w:val="23"/>
              </w:rPr>
            </w:pPr>
            <w:r>
              <w:rPr>
                <w:sz w:val="23"/>
              </w:rPr>
              <w:t>5-ти дневная</w:t>
            </w:r>
            <w:r>
              <w:rPr>
                <w:spacing w:val="-55"/>
                <w:sz w:val="23"/>
              </w:rPr>
              <w:t xml:space="preserve"> </w:t>
            </w:r>
            <w:r>
              <w:rPr>
                <w:sz w:val="23"/>
              </w:rPr>
              <w:t>неделя</w:t>
            </w:r>
          </w:p>
        </w:tc>
        <w:tc>
          <w:tcPr>
            <w:tcW w:w="1968" w:type="dxa"/>
            <w:gridSpan w:val="2"/>
          </w:tcPr>
          <w:p w14:paraId="2F40DD8B" w14:textId="77777777" w:rsidR="00F52540" w:rsidRDefault="006A0404">
            <w:pPr>
              <w:pStyle w:val="TableParagraph"/>
              <w:spacing w:before="97"/>
              <w:ind w:left="646" w:right="333" w:hanging="296"/>
              <w:rPr>
                <w:sz w:val="23"/>
              </w:rPr>
            </w:pPr>
            <w:r>
              <w:rPr>
                <w:sz w:val="23"/>
              </w:rPr>
              <w:t>6-ти дневная</w:t>
            </w:r>
            <w:r>
              <w:rPr>
                <w:spacing w:val="-55"/>
                <w:sz w:val="23"/>
              </w:rPr>
              <w:t xml:space="preserve"> </w:t>
            </w:r>
            <w:r>
              <w:rPr>
                <w:sz w:val="23"/>
              </w:rPr>
              <w:t>неделя</w:t>
            </w:r>
          </w:p>
        </w:tc>
      </w:tr>
      <w:tr w:rsidR="00F52540" w14:paraId="02EBFA0F" w14:textId="77777777" w:rsidTr="00E72391">
        <w:trPr>
          <w:trHeight w:val="731"/>
        </w:trPr>
        <w:tc>
          <w:tcPr>
            <w:tcW w:w="2211" w:type="dxa"/>
            <w:vMerge/>
            <w:tcBorders>
              <w:top w:val="nil"/>
            </w:tcBorders>
          </w:tcPr>
          <w:p w14:paraId="51A30511" w14:textId="77777777" w:rsidR="00F52540" w:rsidRDefault="00F52540">
            <w:pPr>
              <w:rPr>
                <w:sz w:val="2"/>
                <w:szCs w:val="2"/>
              </w:rPr>
            </w:pPr>
          </w:p>
        </w:tc>
        <w:tc>
          <w:tcPr>
            <w:tcW w:w="1702" w:type="dxa"/>
            <w:vMerge/>
            <w:tcBorders>
              <w:top w:val="nil"/>
            </w:tcBorders>
          </w:tcPr>
          <w:p w14:paraId="76063C55" w14:textId="77777777" w:rsidR="00F52540" w:rsidRDefault="00F52540">
            <w:pPr>
              <w:rPr>
                <w:sz w:val="2"/>
                <w:szCs w:val="2"/>
              </w:rPr>
            </w:pPr>
          </w:p>
        </w:tc>
        <w:tc>
          <w:tcPr>
            <w:tcW w:w="1136" w:type="dxa"/>
            <w:vMerge/>
            <w:tcBorders>
              <w:top w:val="nil"/>
            </w:tcBorders>
          </w:tcPr>
          <w:p w14:paraId="68457CF1" w14:textId="77777777" w:rsidR="00F52540" w:rsidRDefault="00F52540">
            <w:pPr>
              <w:rPr>
                <w:sz w:val="2"/>
                <w:szCs w:val="2"/>
              </w:rPr>
            </w:pPr>
          </w:p>
        </w:tc>
        <w:tc>
          <w:tcPr>
            <w:tcW w:w="1964" w:type="dxa"/>
            <w:gridSpan w:val="2"/>
          </w:tcPr>
          <w:p w14:paraId="4CD71153" w14:textId="77777777" w:rsidR="00F52540" w:rsidRDefault="006A0404">
            <w:pPr>
              <w:pStyle w:val="TableParagraph"/>
              <w:spacing w:before="94"/>
              <w:ind w:left="529" w:right="81" w:hanging="428"/>
              <w:rPr>
                <w:sz w:val="23"/>
              </w:rPr>
            </w:pPr>
            <w:r>
              <w:rPr>
                <w:sz w:val="23"/>
              </w:rPr>
              <w:t>Количество часов</w:t>
            </w:r>
            <w:r>
              <w:rPr>
                <w:spacing w:val="-55"/>
                <w:sz w:val="23"/>
              </w:rPr>
              <w:t xml:space="preserve"> </w:t>
            </w:r>
            <w:r>
              <w:rPr>
                <w:sz w:val="23"/>
              </w:rPr>
              <w:t>в</w:t>
            </w:r>
            <w:r>
              <w:rPr>
                <w:spacing w:val="-1"/>
                <w:sz w:val="23"/>
              </w:rPr>
              <w:t xml:space="preserve"> </w:t>
            </w:r>
            <w:r>
              <w:rPr>
                <w:sz w:val="23"/>
              </w:rPr>
              <w:t>неделю</w:t>
            </w:r>
          </w:p>
        </w:tc>
        <w:tc>
          <w:tcPr>
            <w:tcW w:w="1968" w:type="dxa"/>
            <w:gridSpan w:val="2"/>
          </w:tcPr>
          <w:p w14:paraId="71C08CF1" w14:textId="77777777" w:rsidR="00F52540" w:rsidRDefault="006A0404">
            <w:pPr>
              <w:pStyle w:val="TableParagraph"/>
              <w:spacing w:before="94"/>
              <w:ind w:left="531" w:right="83" w:hanging="428"/>
              <w:rPr>
                <w:sz w:val="23"/>
              </w:rPr>
            </w:pPr>
            <w:r>
              <w:rPr>
                <w:sz w:val="23"/>
              </w:rPr>
              <w:t>Количество часов</w:t>
            </w:r>
            <w:r>
              <w:rPr>
                <w:spacing w:val="-55"/>
                <w:sz w:val="23"/>
              </w:rPr>
              <w:t xml:space="preserve"> </w:t>
            </w:r>
            <w:r>
              <w:rPr>
                <w:sz w:val="23"/>
              </w:rPr>
              <w:t>в</w:t>
            </w:r>
            <w:r>
              <w:rPr>
                <w:spacing w:val="-1"/>
                <w:sz w:val="23"/>
              </w:rPr>
              <w:t xml:space="preserve"> </w:t>
            </w:r>
            <w:r>
              <w:rPr>
                <w:sz w:val="23"/>
              </w:rPr>
              <w:t>неделю</w:t>
            </w:r>
          </w:p>
        </w:tc>
      </w:tr>
      <w:tr w:rsidR="00F52540" w14:paraId="116C2F33" w14:textId="77777777" w:rsidTr="00E72391">
        <w:trPr>
          <w:trHeight w:val="470"/>
        </w:trPr>
        <w:tc>
          <w:tcPr>
            <w:tcW w:w="2211" w:type="dxa"/>
            <w:vMerge/>
            <w:tcBorders>
              <w:top w:val="nil"/>
            </w:tcBorders>
          </w:tcPr>
          <w:p w14:paraId="31E4B258" w14:textId="77777777" w:rsidR="00F52540" w:rsidRDefault="00F52540">
            <w:pPr>
              <w:rPr>
                <w:sz w:val="2"/>
                <w:szCs w:val="2"/>
              </w:rPr>
            </w:pPr>
          </w:p>
        </w:tc>
        <w:tc>
          <w:tcPr>
            <w:tcW w:w="1702" w:type="dxa"/>
            <w:vMerge/>
            <w:tcBorders>
              <w:top w:val="nil"/>
            </w:tcBorders>
          </w:tcPr>
          <w:p w14:paraId="2D9AA9D9" w14:textId="77777777" w:rsidR="00F52540" w:rsidRDefault="00F52540">
            <w:pPr>
              <w:rPr>
                <w:sz w:val="2"/>
                <w:szCs w:val="2"/>
              </w:rPr>
            </w:pPr>
          </w:p>
        </w:tc>
        <w:tc>
          <w:tcPr>
            <w:tcW w:w="1136" w:type="dxa"/>
            <w:vMerge/>
            <w:tcBorders>
              <w:top w:val="nil"/>
            </w:tcBorders>
          </w:tcPr>
          <w:p w14:paraId="2172A614" w14:textId="77777777" w:rsidR="00F52540" w:rsidRDefault="00F52540">
            <w:pPr>
              <w:rPr>
                <w:sz w:val="2"/>
                <w:szCs w:val="2"/>
              </w:rPr>
            </w:pPr>
          </w:p>
        </w:tc>
        <w:tc>
          <w:tcPr>
            <w:tcW w:w="984" w:type="dxa"/>
          </w:tcPr>
          <w:p w14:paraId="465A023D" w14:textId="77777777" w:rsidR="00F52540" w:rsidRDefault="006A0404">
            <w:pPr>
              <w:pStyle w:val="TableParagraph"/>
              <w:spacing w:before="97"/>
              <w:ind w:left="78"/>
              <w:rPr>
                <w:sz w:val="23"/>
              </w:rPr>
            </w:pPr>
            <w:r>
              <w:rPr>
                <w:sz w:val="23"/>
              </w:rPr>
              <w:t>10</w:t>
            </w:r>
            <w:r>
              <w:rPr>
                <w:spacing w:val="-1"/>
                <w:sz w:val="23"/>
              </w:rPr>
              <w:t xml:space="preserve"> </w:t>
            </w:r>
            <w:r>
              <w:rPr>
                <w:sz w:val="23"/>
              </w:rPr>
              <w:t>класс</w:t>
            </w:r>
          </w:p>
        </w:tc>
        <w:tc>
          <w:tcPr>
            <w:tcW w:w="980" w:type="dxa"/>
          </w:tcPr>
          <w:p w14:paraId="0614C81D" w14:textId="77777777" w:rsidR="00F52540" w:rsidRDefault="006A0404">
            <w:pPr>
              <w:pStyle w:val="TableParagraph"/>
              <w:spacing w:before="97"/>
              <w:ind w:left="75"/>
              <w:rPr>
                <w:sz w:val="23"/>
              </w:rPr>
            </w:pPr>
            <w:r>
              <w:rPr>
                <w:sz w:val="23"/>
              </w:rPr>
              <w:t>11</w:t>
            </w:r>
            <w:r>
              <w:rPr>
                <w:spacing w:val="-1"/>
                <w:sz w:val="23"/>
              </w:rPr>
              <w:t xml:space="preserve"> </w:t>
            </w:r>
            <w:r>
              <w:rPr>
                <w:sz w:val="23"/>
              </w:rPr>
              <w:t>класс</w:t>
            </w:r>
          </w:p>
        </w:tc>
        <w:tc>
          <w:tcPr>
            <w:tcW w:w="979" w:type="dxa"/>
          </w:tcPr>
          <w:p w14:paraId="664DADDD" w14:textId="77777777" w:rsidR="00F52540" w:rsidRDefault="006A0404">
            <w:pPr>
              <w:pStyle w:val="TableParagraph"/>
              <w:spacing w:before="97"/>
              <w:ind w:left="75"/>
              <w:rPr>
                <w:sz w:val="23"/>
              </w:rPr>
            </w:pPr>
            <w:r>
              <w:rPr>
                <w:sz w:val="23"/>
              </w:rPr>
              <w:t>10</w:t>
            </w:r>
            <w:r>
              <w:rPr>
                <w:spacing w:val="-1"/>
                <w:sz w:val="23"/>
              </w:rPr>
              <w:t xml:space="preserve"> </w:t>
            </w:r>
            <w:r>
              <w:rPr>
                <w:sz w:val="23"/>
              </w:rPr>
              <w:t>класс</w:t>
            </w:r>
          </w:p>
        </w:tc>
        <w:tc>
          <w:tcPr>
            <w:tcW w:w="989" w:type="dxa"/>
          </w:tcPr>
          <w:p w14:paraId="4D13F35E" w14:textId="77777777" w:rsidR="00F52540" w:rsidRDefault="006A0404">
            <w:pPr>
              <w:pStyle w:val="TableParagraph"/>
              <w:spacing w:before="97"/>
              <w:ind w:left="80"/>
              <w:rPr>
                <w:sz w:val="23"/>
              </w:rPr>
            </w:pPr>
            <w:r>
              <w:rPr>
                <w:sz w:val="23"/>
              </w:rPr>
              <w:t>11</w:t>
            </w:r>
            <w:r>
              <w:rPr>
                <w:spacing w:val="-1"/>
                <w:sz w:val="23"/>
              </w:rPr>
              <w:t xml:space="preserve"> </w:t>
            </w:r>
            <w:r>
              <w:rPr>
                <w:sz w:val="23"/>
              </w:rPr>
              <w:t>класс</w:t>
            </w:r>
          </w:p>
        </w:tc>
      </w:tr>
      <w:tr w:rsidR="00F52540" w14:paraId="388B5A87" w14:textId="77777777" w:rsidTr="00E72391">
        <w:trPr>
          <w:trHeight w:val="467"/>
        </w:trPr>
        <w:tc>
          <w:tcPr>
            <w:tcW w:w="3913" w:type="dxa"/>
            <w:gridSpan w:val="2"/>
          </w:tcPr>
          <w:p w14:paraId="7E5B6707" w14:textId="77777777" w:rsidR="00F52540" w:rsidRDefault="006A0404">
            <w:pPr>
              <w:pStyle w:val="TableParagraph"/>
              <w:spacing w:before="94"/>
              <w:ind w:left="62"/>
              <w:rPr>
                <w:sz w:val="23"/>
              </w:rPr>
            </w:pPr>
            <w:r>
              <w:rPr>
                <w:sz w:val="23"/>
              </w:rPr>
              <w:t>Обязательная</w:t>
            </w:r>
            <w:r>
              <w:rPr>
                <w:spacing w:val="-3"/>
                <w:sz w:val="23"/>
              </w:rPr>
              <w:t xml:space="preserve"> </w:t>
            </w:r>
            <w:r>
              <w:rPr>
                <w:sz w:val="23"/>
              </w:rPr>
              <w:t>часть</w:t>
            </w:r>
          </w:p>
        </w:tc>
        <w:tc>
          <w:tcPr>
            <w:tcW w:w="1136" w:type="dxa"/>
          </w:tcPr>
          <w:p w14:paraId="138C7DE4" w14:textId="77777777" w:rsidR="00F52540" w:rsidRDefault="00F52540">
            <w:pPr>
              <w:pStyle w:val="TableParagraph"/>
              <w:ind w:left="0"/>
            </w:pPr>
          </w:p>
        </w:tc>
        <w:tc>
          <w:tcPr>
            <w:tcW w:w="984" w:type="dxa"/>
          </w:tcPr>
          <w:p w14:paraId="0FC66188" w14:textId="77777777" w:rsidR="00F52540" w:rsidRDefault="00F52540">
            <w:pPr>
              <w:pStyle w:val="TableParagraph"/>
              <w:ind w:left="0"/>
            </w:pPr>
          </w:p>
        </w:tc>
        <w:tc>
          <w:tcPr>
            <w:tcW w:w="980" w:type="dxa"/>
          </w:tcPr>
          <w:p w14:paraId="48985FBE" w14:textId="77777777" w:rsidR="00F52540" w:rsidRDefault="00F52540">
            <w:pPr>
              <w:pStyle w:val="TableParagraph"/>
              <w:ind w:left="0"/>
            </w:pPr>
          </w:p>
        </w:tc>
        <w:tc>
          <w:tcPr>
            <w:tcW w:w="979" w:type="dxa"/>
          </w:tcPr>
          <w:p w14:paraId="189DE4DA" w14:textId="77777777" w:rsidR="00F52540" w:rsidRDefault="00F52540">
            <w:pPr>
              <w:pStyle w:val="TableParagraph"/>
              <w:ind w:left="0"/>
            </w:pPr>
          </w:p>
        </w:tc>
        <w:tc>
          <w:tcPr>
            <w:tcW w:w="989" w:type="dxa"/>
          </w:tcPr>
          <w:p w14:paraId="7C613717" w14:textId="77777777" w:rsidR="00F52540" w:rsidRDefault="00F52540">
            <w:pPr>
              <w:pStyle w:val="TableParagraph"/>
              <w:ind w:left="0"/>
            </w:pPr>
          </w:p>
        </w:tc>
      </w:tr>
      <w:tr w:rsidR="00F52540" w14:paraId="28C5FFA2" w14:textId="77777777" w:rsidTr="00E72391">
        <w:trPr>
          <w:trHeight w:val="465"/>
        </w:trPr>
        <w:tc>
          <w:tcPr>
            <w:tcW w:w="2211" w:type="dxa"/>
            <w:vMerge w:val="restart"/>
            <w:tcBorders>
              <w:bottom w:val="single" w:sz="6" w:space="0" w:color="000000"/>
            </w:tcBorders>
          </w:tcPr>
          <w:p w14:paraId="551CB98B" w14:textId="77777777" w:rsidR="00F52540" w:rsidRDefault="006A0404">
            <w:pPr>
              <w:pStyle w:val="TableParagraph"/>
              <w:spacing w:before="97"/>
              <w:ind w:left="62" w:right="613"/>
              <w:rPr>
                <w:sz w:val="23"/>
              </w:rPr>
            </w:pPr>
            <w:r>
              <w:rPr>
                <w:sz w:val="23"/>
              </w:rPr>
              <w:t>Русский язык и</w:t>
            </w:r>
            <w:r>
              <w:rPr>
                <w:spacing w:val="-55"/>
                <w:sz w:val="23"/>
              </w:rPr>
              <w:t xml:space="preserve"> </w:t>
            </w:r>
            <w:r>
              <w:rPr>
                <w:sz w:val="23"/>
              </w:rPr>
              <w:t>литература</w:t>
            </w:r>
          </w:p>
        </w:tc>
        <w:tc>
          <w:tcPr>
            <w:tcW w:w="1702" w:type="dxa"/>
          </w:tcPr>
          <w:p w14:paraId="4A06F4CB" w14:textId="77777777" w:rsidR="00F52540" w:rsidRDefault="006A0404">
            <w:pPr>
              <w:pStyle w:val="TableParagraph"/>
              <w:spacing w:before="97"/>
              <w:ind w:left="62"/>
              <w:rPr>
                <w:sz w:val="23"/>
              </w:rPr>
            </w:pPr>
            <w:r>
              <w:rPr>
                <w:sz w:val="23"/>
              </w:rPr>
              <w:t>Русский</w:t>
            </w:r>
            <w:r>
              <w:rPr>
                <w:spacing w:val="-3"/>
                <w:sz w:val="23"/>
              </w:rPr>
              <w:t xml:space="preserve"> </w:t>
            </w:r>
            <w:r>
              <w:rPr>
                <w:sz w:val="23"/>
              </w:rPr>
              <w:t>язык</w:t>
            </w:r>
          </w:p>
        </w:tc>
        <w:tc>
          <w:tcPr>
            <w:tcW w:w="1136" w:type="dxa"/>
          </w:tcPr>
          <w:p w14:paraId="07E9EDC9" w14:textId="77777777" w:rsidR="00F52540" w:rsidRDefault="006A0404">
            <w:pPr>
              <w:pStyle w:val="TableParagraph"/>
              <w:spacing w:before="97"/>
              <w:ind w:left="61"/>
              <w:rPr>
                <w:sz w:val="23"/>
              </w:rPr>
            </w:pPr>
            <w:r>
              <w:rPr>
                <w:sz w:val="23"/>
              </w:rPr>
              <w:t>Б</w:t>
            </w:r>
          </w:p>
        </w:tc>
        <w:tc>
          <w:tcPr>
            <w:tcW w:w="984" w:type="dxa"/>
          </w:tcPr>
          <w:p w14:paraId="3453E9EC" w14:textId="77777777" w:rsidR="00F52540" w:rsidRDefault="006A0404">
            <w:pPr>
              <w:pStyle w:val="TableParagraph"/>
              <w:spacing w:before="97"/>
              <w:rPr>
                <w:sz w:val="23"/>
              </w:rPr>
            </w:pPr>
            <w:r>
              <w:rPr>
                <w:sz w:val="23"/>
              </w:rPr>
              <w:t>2</w:t>
            </w:r>
          </w:p>
        </w:tc>
        <w:tc>
          <w:tcPr>
            <w:tcW w:w="980" w:type="dxa"/>
          </w:tcPr>
          <w:p w14:paraId="1241DB87" w14:textId="77777777" w:rsidR="00F52540" w:rsidRDefault="006A0404">
            <w:pPr>
              <w:pStyle w:val="TableParagraph"/>
              <w:spacing w:before="97"/>
              <w:rPr>
                <w:sz w:val="23"/>
              </w:rPr>
            </w:pPr>
            <w:r>
              <w:rPr>
                <w:sz w:val="23"/>
              </w:rPr>
              <w:t>2</w:t>
            </w:r>
          </w:p>
        </w:tc>
        <w:tc>
          <w:tcPr>
            <w:tcW w:w="979" w:type="dxa"/>
          </w:tcPr>
          <w:p w14:paraId="038F86E4" w14:textId="77777777" w:rsidR="00F52540" w:rsidRDefault="006A0404">
            <w:pPr>
              <w:pStyle w:val="TableParagraph"/>
              <w:spacing w:before="97"/>
              <w:rPr>
                <w:sz w:val="23"/>
              </w:rPr>
            </w:pPr>
            <w:r>
              <w:rPr>
                <w:sz w:val="23"/>
              </w:rPr>
              <w:t>2</w:t>
            </w:r>
          </w:p>
        </w:tc>
        <w:tc>
          <w:tcPr>
            <w:tcW w:w="989" w:type="dxa"/>
          </w:tcPr>
          <w:p w14:paraId="343678D3" w14:textId="77777777" w:rsidR="00F52540" w:rsidRDefault="006A0404">
            <w:pPr>
              <w:pStyle w:val="TableParagraph"/>
              <w:spacing w:before="97"/>
              <w:rPr>
                <w:sz w:val="23"/>
              </w:rPr>
            </w:pPr>
            <w:r>
              <w:rPr>
                <w:sz w:val="23"/>
              </w:rPr>
              <w:t>2</w:t>
            </w:r>
          </w:p>
        </w:tc>
      </w:tr>
      <w:tr w:rsidR="00F52540" w14:paraId="4E9AA2BA" w14:textId="77777777" w:rsidTr="00E72391">
        <w:trPr>
          <w:trHeight w:val="465"/>
        </w:trPr>
        <w:tc>
          <w:tcPr>
            <w:tcW w:w="2211" w:type="dxa"/>
            <w:vMerge/>
            <w:tcBorders>
              <w:top w:val="nil"/>
              <w:bottom w:val="single" w:sz="6" w:space="0" w:color="000000"/>
            </w:tcBorders>
          </w:tcPr>
          <w:p w14:paraId="4EECC08B" w14:textId="77777777" w:rsidR="00F52540" w:rsidRDefault="00F52540">
            <w:pPr>
              <w:rPr>
                <w:sz w:val="2"/>
                <w:szCs w:val="2"/>
              </w:rPr>
            </w:pPr>
          </w:p>
        </w:tc>
        <w:tc>
          <w:tcPr>
            <w:tcW w:w="1702" w:type="dxa"/>
            <w:tcBorders>
              <w:bottom w:val="single" w:sz="6" w:space="0" w:color="000000"/>
            </w:tcBorders>
          </w:tcPr>
          <w:p w14:paraId="6BA37467" w14:textId="77777777" w:rsidR="00F52540" w:rsidRDefault="006A0404">
            <w:pPr>
              <w:pStyle w:val="TableParagraph"/>
              <w:spacing w:before="94"/>
              <w:ind w:left="62"/>
              <w:rPr>
                <w:sz w:val="23"/>
              </w:rPr>
            </w:pPr>
            <w:r>
              <w:rPr>
                <w:sz w:val="23"/>
              </w:rPr>
              <w:t>Литература</w:t>
            </w:r>
          </w:p>
        </w:tc>
        <w:tc>
          <w:tcPr>
            <w:tcW w:w="1136" w:type="dxa"/>
            <w:tcBorders>
              <w:bottom w:val="single" w:sz="6" w:space="0" w:color="000000"/>
            </w:tcBorders>
          </w:tcPr>
          <w:p w14:paraId="78B5806F" w14:textId="77777777" w:rsidR="00F52540" w:rsidRDefault="006A0404">
            <w:pPr>
              <w:pStyle w:val="TableParagraph"/>
              <w:spacing w:before="94"/>
              <w:ind w:left="61"/>
              <w:rPr>
                <w:sz w:val="23"/>
              </w:rPr>
            </w:pPr>
            <w:r>
              <w:rPr>
                <w:sz w:val="23"/>
              </w:rPr>
              <w:t>У</w:t>
            </w:r>
          </w:p>
        </w:tc>
        <w:tc>
          <w:tcPr>
            <w:tcW w:w="984" w:type="dxa"/>
            <w:tcBorders>
              <w:bottom w:val="single" w:sz="6" w:space="0" w:color="000000"/>
            </w:tcBorders>
          </w:tcPr>
          <w:p w14:paraId="660D2D9D" w14:textId="77777777" w:rsidR="00F52540" w:rsidRDefault="006A0404">
            <w:pPr>
              <w:pStyle w:val="TableParagraph"/>
              <w:spacing w:before="94"/>
              <w:rPr>
                <w:sz w:val="23"/>
              </w:rPr>
            </w:pPr>
            <w:r>
              <w:rPr>
                <w:sz w:val="23"/>
              </w:rPr>
              <w:t>5</w:t>
            </w:r>
          </w:p>
        </w:tc>
        <w:tc>
          <w:tcPr>
            <w:tcW w:w="980" w:type="dxa"/>
            <w:tcBorders>
              <w:bottom w:val="single" w:sz="6" w:space="0" w:color="000000"/>
            </w:tcBorders>
          </w:tcPr>
          <w:p w14:paraId="229BD3A7" w14:textId="77777777" w:rsidR="00F52540" w:rsidRDefault="006A0404">
            <w:pPr>
              <w:pStyle w:val="TableParagraph"/>
              <w:spacing w:before="94"/>
              <w:rPr>
                <w:sz w:val="23"/>
              </w:rPr>
            </w:pPr>
            <w:r>
              <w:rPr>
                <w:sz w:val="23"/>
              </w:rPr>
              <w:t>5</w:t>
            </w:r>
          </w:p>
        </w:tc>
        <w:tc>
          <w:tcPr>
            <w:tcW w:w="979" w:type="dxa"/>
            <w:tcBorders>
              <w:bottom w:val="single" w:sz="6" w:space="0" w:color="000000"/>
            </w:tcBorders>
          </w:tcPr>
          <w:p w14:paraId="4F136B8F" w14:textId="77777777" w:rsidR="00F52540" w:rsidRDefault="006A0404">
            <w:pPr>
              <w:pStyle w:val="TableParagraph"/>
              <w:spacing w:before="94"/>
              <w:rPr>
                <w:sz w:val="23"/>
              </w:rPr>
            </w:pPr>
            <w:r>
              <w:rPr>
                <w:sz w:val="23"/>
              </w:rPr>
              <w:t>5</w:t>
            </w:r>
          </w:p>
        </w:tc>
        <w:tc>
          <w:tcPr>
            <w:tcW w:w="989" w:type="dxa"/>
            <w:tcBorders>
              <w:bottom w:val="single" w:sz="6" w:space="0" w:color="000000"/>
            </w:tcBorders>
          </w:tcPr>
          <w:p w14:paraId="37122823" w14:textId="77777777" w:rsidR="00F52540" w:rsidRDefault="006A0404">
            <w:pPr>
              <w:pStyle w:val="TableParagraph"/>
              <w:spacing w:before="94"/>
              <w:rPr>
                <w:sz w:val="23"/>
              </w:rPr>
            </w:pPr>
            <w:r>
              <w:rPr>
                <w:sz w:val="23"/>
              </w:rPr>
              <w:t>5</w:t>
            </w:r>
          </w:p>
        </w:tc>
      </w:tr>
      <w:tr w:rsidR="00F52540" w14:paraId="08EBFFE9" w14:textId="77777777" w:rsidTr="00E72391">
        <w:trPr>
          <w:trHeight w:val="729"/>
        </w:trPr>
        <w:tc>
          <w:tcPr>
            <w:tcW w:w="2211" w:type="dxa"/>
            <w:tcBorders>
              <w:top w:val="single" w:sz="6" w:space="0" w:color="000000"/>
            </w:tcBorders>
          </w:tcPr>
          <w:p w14:paraId="1D619582" w14:textId="77777777" w:rsidR="00F52540" w:rsidRDefault="006A0404">
            <w:pPr>
              <w:pStyle w:val="TableParagraph"/>
              <w:spacing w:before="92"/>
              <w:ind w:left="62"/>
              <w:rPr>
                <w:sz w:val="23"/>
              </w:rPr>
            </w:pPr>
            <w:r>
              <w:rPr>
                <w:sz w:val="23"/>
              </w:rPr>
              <w:t>Иностранные</w:t>
            </w:r>
            <w:r>
              <w:rPr>
                <w:spacing w:val="-2"/>
                <w:sz w:val="23"/>
              </w:rPr>
              <w:t xml:space="preserve"> </w:t>
            </w:r>
            <w:r>
              <w:rPr>
                <w:sz w:val="23"/>
              </w:rPr>
              <w:t>языки</w:t>
            </w:r>
          </w:p>
        </w:tc>
        <w:tc>
          <w:tcPr>
            <w:tcW w:w="1702" w:type="dxa"/>
            <w:tcBorders>
              <w:top w:val="single" w:sz="6" w:space="0" w:color="000000"/>
            </w:tcBorders>
          </w:tcPr>
          <w:p w14:paraId="43B17132" w14:textId="77777777" w:rsidR="00F52540" w:rsidRDefault="006A0404">
            <w:pPr>
              <w:pStyle w:val="TableParagraph"/>
              <w:spacing w:before="92"/>
              <w:ind w:left="62" w:right="262"/>
              <w:rPr>
                <w:sz w:val="23"/>
              </w:rPr>
            </w:pPr>
            <w:r>
              <w:rPr>
                <w:sz w:val="23"/>
              </w:rPr>
              <w:t>Иностранный</w:t>
            </w:r>
            <w:r>
              <w:rPr>
                <w:spacing w:val="-55"/>
                <w:sz w:val="23"/>
              </w:rPr>
              <w:t xml:space="preserve"> </w:t>
            </w:r>
            <w:r>
              <w:rPr>
                <w:sz w:val="23"/>
              </w:rPr>
              <w:t>язык</w:t>
            </w:r>
          </w:p>
        </w:tc>
        <w:tc>
          <w:tcPr>
            <w:tcW w:w="1136" w:type="dxa"/>
            <w:tcBorders>
              <w:top w:val="single" w:sz="6" w:space="0" w:color="000000"/>
            </w:tcBorders>
          </w:tcPr>
          <w:p w14:paraId="09506442" w14:textId="77777777" w:rsidR="00F52540" w:rsidRDefault="006A0404">
            <w:pPr>
              <w:pStyle w:val="TableParagraph"/>
              <w:spacing w:before="92"/>
              <w:ind w:left="61"/>
              <w:rPr>
                <w:sz w:val="23"/>
              </w:rPr>
            </w:pPr>
            <w:r>
              <w:rPr>
                <w:sz w:val="23"/>
              </w:rPr>
              <w:t>Б</w:t>
            </w:r>
          </w:p>
        </w:tc>
        <w:tc>
          <w:tcPr>
            <w:tcW w:w="984" w:type="dxa"/>
            <w:tcBorders>
              <w:top w:val="single" w:sz="6" w:space="0" w:color="000000"/>
            </w:tcBorders>
          </w:tcPr>
          <w:p w14:paraId="6C22EA53" w14:textId="77777777" w:rsidR="00F52540" w:rsidRDefault="006A0404">
            <w:pPr>
              <w:pStyle w:val="TableParagraph"/>
              <w:spacing w:before="92"/>
              <w:rPr>
                <w:sz w:val="23"/>
              </w:rPr>
            </w:pPr>
            <w:r>
              <w:rPr>
                <w:sz w:val="23"/>
              </w:rPr>
              <w:t>3</w:t>
            </w:r>
          </w:p>
        </w:tc>
        <w:tc>
          <w:tcPr>
            <w:tcW w:w="980" w:type="dxa"/>
            <w:tcBorders>
              <w:top w:val="single" w:sz="6" w:space="0" w:color="000000"/>
            </w:tcBorders>
          </w:tcPr>
          <w:p w14:paraId="128474C1" w14:textId="77777777" w:rsidR="00F52540" w:rsidRDefault="006A0404">
            <w:pPr>
              <w:pStyle w:val="TableParagraph"/>
              <w:spacing w:before="92"/>
              <w:rPr>
                <w:sz w:val="23"/>
              </w:rPr>
            </w:pPr>
            <w:r>
              <w:rPr>
                <w:sz w:val="23"/>
              </w:rPr>
              <w:t>3</w:t>
            </w:r>
          </w:p>
        </w:tc>
        <w:tc>
          <w:tcPr>
            <w:tcW w:w="979" w:type="dxa"/>
            <w:tcBorders>
              <w:top w:val="single" w:sz="6" w:space="0" w:color="000000"/>
            </w:tcBorders>
          </w:tcPr>
          <w:p w14:paraId="7E7FDAAA" w14:textId="77777777" w:rsidR="00F52540" w:rsidRDefault="006A0404">
            <w:pPr>
              <w:pStyle w:val="TableParagraph"/>
              <w:spacing w:before="92"/>
              <w:rPr>
                <w:sz w:val="23"/>
              </w:rPr>
            </w:pPr>
            <w:r>
              <w:rPr>
                <w:sz w:val="23"/>
              </w:rPr>
              <w:t>3</w:t>
            </w:r>
          </w:p>
        </w:tc>
        <w:tc>
          <w:tcPr>
            <w:tcW w:w="989" w:type="dxa"/>
            <w:tcBorders>
              <w:top w:val="single" w:sz="6" w:space="0" w:color="000000"/>
            </w:tcBorders>
          </w:tcPr>
          <w:p w14:paraId="09F4A1B3" w14:textId="77777777" w:rsidR="00F52540" w:rsidRDefault="006A0404">
            <w:pPr>
              <w:pStyle w:val="TableParagraph"/>
              <w:spacing w:before="92"/>
              <w:rPr>
                <w:sz w:val="23"/>
              </w:rPr>
            </w:pPr>
            <w:r>
              <w:rPr>
                <w:sz w:val="23"/>
              </w:rPr>
              <w:t>3</w:t>
            </w:r>
          </w:p>
        </w:tc>
      </w:tr>
      <w:tr w:rsidR="00F52540" w14:paraId="75F7C423" w14:textId="77777777" w:rsidTr="00E72391">
        <w:trPr>
          <w:trHeight w:val="1261"/>
        </w:trPr>
        <w:tc>
          <w:tcPr>
            <w:tcW w:w="2211" w:type="dxa"/>
            <w:vMerge w:val="restart"/>
          </w:tcPr>
          <w:p w14:paraId="60C543BE" w14:textId="77777777" w:rsidR="00F52540" w:rsidRDefault="006A0404">
            <w:pPr>
              <w:pStyle w:val="TableParagraph"/>
              <w:spacing w:before="97"/>
              <w:ind w:left="62" w:right="744"/>
              <w:rPr>
                <w:sz w:val="23"/>
              </w:rPr>
            </w:pPr>
            <w:r>
              <w:rPr>
                <w:sz w:val="23"/>
              </w:rPr>
              <w:t>Математика и</w:t>
            </w:r>
            <w:r>
              <w:rPr>
                <w:spacing w:val="-55"/>
                <w:sz w:val="23"/>
              </w:rPr>
              <w:t xml:space="preserve"> </w:t>
            </w:r>
            <w:r>
              <w:rPr>
                <w:sz w:val="23"/>
              </w:rPr>
              <w:t>информатика</w:t>
            </w:r>
          </w:p>
        </w:tc>
        <w:tc>
          <w:tcPr>
            <w:tcW w:w="1702" w:type="dxa"/>
          </w:tcPr>
          <w:p w14:paraId="0AC4AF69" w14:textId="77777777" w:rsidR="00F52540" w:rsidRDefault="006A0404">
            <w:pPr>
              <w:pStyle w:val="TableParagraph"/>
              <w:spacing w:before="97"/>
              <w:ind w:left="62" w:right="618"/>
              <w:rPr>
                <w:sz w:val="23"/>
              </w:rPr>
            </w:pPr>
            <w:r>
              <w:rPr>
                <w:sz w:val="23"/>
              </w:rPr>
              <w:t>Алгебра и</w:t>
            </w:r>
            <w:r>
              <w:rPr>
                <w:spacing w:val="-55"/>
                <w:sz w:val="23"/>
              </w:rPr>
              <w:t xml:space="preserve"> </w:t>
            </w:r>
            <w:r>
              <w:rPr>
                <w:sz w:val="23"/>
              </w:rPr>
              <w:t>начала</w:t>
            </w:r>
          </w:p>
          <w:p w14:paraId="368A0B63" w14:textId="77777777" w:rsidR="00F52540" w:rsidRDefault="006A0404">
            <w:pPr>
              <w:pStyle w:val="TableParagraph"/>
              <w:ind w:left="62" w:right="47"/>
              <w:rPr>
                <w:sz w:val="23"/>
              </w:rPr>
            </w:pPr>
            <w:proofErr w:type="spellStart"/>
            <w:r>
              <w:rPr>
                <w:sz w:val="23"/>
              </w:rPr>
              <w:t>математическог</w:t>
            </w:r>
            <w:proofErr w:type="spellEnd"/>
            <w:r>
              <w:rPr>
                <w:spacing w:val="-55"/>
                <w:sz w:val="23"/>
              </w:rPr>
              <w:t xml:space="preserve"> </w:t>
            </w:r>
            <w:proofErr w:type="gramStart"/>
            <w:r>
              <w:rPr>
                <w:sz w:val="23"/>
              </w:rPr>
              <w:t>о анализа</w:t>
            </w:r>
            <w:proofErr w:type="gramEnd"/>
          </w:p>
        </w:tc>
        <w:tc>
          <w:tcPr>
            <w:tcW w:w="1136" w:type="dxa"/>
          </w:tcPr>
          <w:p w14:paraId="68E3B04D" w14:textId="77777777" w:rsidR="00F52540" w:rsidRDefault="006A0404">
            <w:pPr>
              <w:pStyle w:val="TableParagraph"/>
              <w:spacing w:before="97"/>
              <w:ind w:left="61"/>
              <w:rPr>
                <w:sz w:val="23"/>
              </w:rPr>
            </w:pPr>
            <w:r>
              <w:rPr>
                <w:sz w:val="23"/>
              </w:rPr>
              <w:t>Б</w:t>
            </w:r>
          </w:p>
        </w:tc>
        <w:tc>
          <w:tcPr>
            <w:tcW w:w="984" w:type="dxa"/>
          </w:tcPr>
          <w:p w14:paraId="01EF63ED" w14:textId="77777777" w:rsidR="00F52540" w:rsidRDefault="006A0404">
            <w:pPr>
              <w:pStyle w:val="TableParagraph"/>
              <w:spacing w:before="97"/>
              <w:rPr>
                <w:sz w:val="23"/>
              </w:rPr>
            </w:pPr>
            <w:r>
              <w:rPr>
                <w:sz w:val="23"/>
              </w:rPr>
              <w:t>2</w:t>
            </w:r>
          </w:p>
        </w:tc>
        <w:tc>
          <w:tcPr>
            <w:tcW w:w="980" w:type="dxa"/>
          </w:tcPr>
          <w:p w14:paraId="57D9286E" w14:textId="77777777" w:rsidR="00F52540" w:rsidRDefault="006A0404">
            <w:pPr>
              <w:pStyle w:val="TableParagraph"/>
              <w:spacing w:before="97"/>
              <w:rPr>
                <w:sz w:val="23"/>
              </w:rPr>
            </w:pPr>
            <w:r>
              <w:rPr>
                <w:sz w:val="23"/>
              </w:rPr>
              <w:t>3</w:t>
            </w:r>
          </w:p>
        </w:tc>
        <w:tc>
          <w:tcPr>
            <w:tcW w:w="979" w:type="dxa"/>
          </w:tcPr>
          <w:p w14:paraId="40F0D9AE" w14:textId="77777777" w:rsidR="00F52540" w:rsidRDefault="006A0404">
            <w:pPr>
              <w:pStyle w:val="TableParagraph"/>
              <w:spacing w:before="97"/>
              <w:rPr>
                <w:sz w:val="23"/>
              </w:rPr>
            </w:pPr>
            <w:r>
              <w:rPr>
                <w:sz w:val="23"/>
              </w:rPr>
              <w:t>2</w:t>
            </w:r>
          </w:p>
        </w:tc>
        <w:tc>
          <w:tcPr>
            <w:tcW w:w="989" w:type="dxa"/>
          </w:tcPr>
          <w:p w14:paraId="72DBD142" w14:textId="77777777" w:rsidR="00F52540" w:rsidRDefault="006A0404">
            <w:pPr>
              <w:pStyle w:val="TableParagraph"/>
              <w:spacing w:before="97"/>
              <w:rPr>
                <w:sz w:val="23"/>
              </w:rPr>
            </w:pPr>
            <w:r>
              <w:rPr>
                <w:sz w:val="23"/>
              </w:rPr>
              <w:t>3</w:t>
            </w:r>
          </w:p>
        </w:tc>
      </w:tr>
      <w:tr w:rsidR="00F52540" w14:paraId="589C4CC3" w14:textId="77777777" w:rsidTr="00E72391">
        <w:trPr>
          <w:trHeight w:val="470"/>
        </w:trPr>
        <w:tc>
          <w:tcPr>
            <w:tcW w:w="2211" w:type="dxa"/>
            <w:vMerge/>
            <w:tcBorders>
              <w:top w:val="nil"/>
            </w:tcBorders>
          </w:tcPr>
          <w:p w14:paraId="3D2C79F6" w14:textId="77777777" w:rsidR="00F52540" w:rsidRDefault="00F52540">
            <w:pPr>
              <w:rPr>
                <w:sz w:val="2"/>
                <w:szCs w:val="2"/>
              </w:rPr>
            </w:pPr>
          </w:p>
        </w:tc>
        <w:tc>
          <w:tcPr>
            <w:tcW w:w="1702" w:type="dxa"/>
          </w:tcPr>
          <w:p w14:paraId="6E4FA6F5" w14:textId="77777777" w:rsidR="00F52540" w:rsidRDefault="006A0404">
            <w:pPr>
              <w:pStyle w:val="TableParagraph"/>
              <w:spacing w:before="97"/>
              <w:ind w:left="62"/>
              <w:rPr>
                <w:sz w:val="23"/>
              </w:rPr>
            </w:pPr>
            <w:r>
              <w:rPr>
                <w:sz w:val="23"/>
              </w:rPr>
              <w:t>Геометрия</w:t>
            </w:r>
          </w:p>
        </w:tc>
        <w:tc>
          <w:tcPr>
            <w:tcW w:w="1136" w:type="dxa"/>
          </w:tcPr>
          <w:p w14:paraId="00C507FC" w14:textId="77777777" w:rsidR="00F52540" w:rsidRDefault="006A0404">
            <w:pPr>
              <w:pStyle w:val="TableParagraph"/>
              <w:spacing w:before="97"/>
              <w:ind w:left="61"/>
              <w:rPr>
                <w:sz w:val="23"/>
              </w:rPr>
            </w:pPr>
            <w:r>
              <w:rPr>
                <w:sz w:val="23"/>
              </w:rPr>
              <w:t>Б</w:t>
            </w:r>
          </w:p>
        </w:tc>
        <w:tc>
          <w:tcPr>
            <w:tcW w:w="984" w:type="dxa"/>
          </w:tcPr>
          <w:p w14:paraId="21CFEF25" w14:textId="77777777" w:rsidR="00F52540" w:rsidRDefault="006A0404">
            <w:pPr>
              <w:pStyle w:val="TableParagraph"/>
              <w:spacing w:before="97"/>
              <w:rPr>
                <w:sz w:val="23"/>
              </w:rPr>
            </w:pPr>
            <w:r>
              <w:rPr>
                <w:sz w:val="23"/>
              </w:rPr>
              <w:t>2</w:t>
            </w:r>
          </w:p>
        </w:tc>
        <w:tc>
          <w:tcPr>
            <w:tcW w:w="980" w:type="dxa"/>
          </w:tcPr>
          <w:p w14:paraId="41161271" w14:textId="77777777" w:rsidR="00F52540" w:rsidRDefault="006A0404">
            <w:pPr>
              <w:pStyle w:val="TableParagraph"/>
              <w:spacing w:before="97"/>
              <w:rPr>
                <w:sz w:val="23"/>
              </w:rPr>
            </w:pPr>
            <w:r>
              <w:rPr>
                <w:sz w:val="23"/>
              </w:rPr>
              <w:t>1</w:t>
            </w:r>
          </w:p>
        </w:tc>
        <w:tc>
          <w:tcPr>
            <w:tcW w:w="979" w:type="dxa"/>
          </w:tcPr>
          <w:p w14:paraId="06CE60A5" w14:textId="77777777" w:rsidR="00F52540" w:rsidRDefault="006A0404">
            <w:pPr>
              <w:pStyle w:val="TableParagraph"/>
              <w:spacing w:before="97"/>
              <w:rPr>
                <w:sz w:val="23"/>
              </w:rPr>
            </w:pPr>
            <w:r>
              <w:rPr>
                <w:sz w:val="23"/>
              </w:rPr>
              <w:t>2</w:t>
            </w:r>
          </w:p>
        </w:tc>
        <w:tc>
          <w:tcPr>
            <w:tcW w:w="989" w:type="dxa"/>
          </w:tcPr>
          <w:p w14:paraId="365E3ECF" w14:textId="77777777" w:rsidR="00F52540" w:rsidRDefault="006A0404">
            <w:pPr>
              <w:pStyle w:val="TableParagraph"/>
              <w:spacing w:before="97"/>
              <w:rPr>
                <w:sz w:val="23"/>
              </w:rPr>
            </w:pPr>
            <w:r>
              <w:rPr>
                <w:sz w:val="23"/>
              </w:rPr>
              <w:t>1</w:t>
            </w:r>
          </w:p>
        </w:tc>
      </w:tr>
      <w:tr w:rsidR="00F52540" w14:paraId="66F42C1F" w14:textId="77777777" w:rsidTr="00E72391">
        <w:trPr>
          <w:trHeight w:val="731"/>
        </w:trPr>
        <w:tc>
          <w:tcPr>
            <w:tcW w:w="2211" w:type="dxa"/>
            <w:vMerge/>
            <w:tcBorders>
              <w:top w:val="nil"/>
            </w:tcBorders>
          </w:tcPr>
          <w:p w14:paraId="7F39AC34" w14:textId="77777777" w:rsidR="00F52540" w:rsidRDefault="00F52540">
            <w:pPr>
              <w:rPr>
                <w:sz w:val="2"/>
                <w:szCs w:val="2"/>
              </w:rPr>
            </w:pPr>
          </w:p>
        </w:tc>
        <w:tc>
          <w:tcPr>
            <w:tcW w:w="1702" w:type="dxa"/>
          </w:tcPr>
          <w:p w14:paraId="62903F26" w14:textId="77777777" w:rsidR="00F52540" w:rsidRDefault="006A0404">
            <w:pPr>
              <w:pStyle w:val="TableParagraph"/>
              <w:spacing w:before="94"/>
              <w:ind w:left="62" w:right="192"/>
              <w:rPr>
                <w:sz w:val="23"/>
              </w:rPr>
            </w:pPr>
            <w:r>
              <w:rPr>
                <w:sz w:val="23"/>
              </w:rPr>
              <w:t>Вероятность и</w:t>
            </w:r>
            <w:r>
              <w:rPr>
                <w:spacing w:val="-55"/>
                <w:sz w:val="23"/>
              </w:rPr>
              <w:t xml:space="preserve"> </w:t>
            </w:r>
            <w:r>
              <w:rPr>
                <w:sz w:val="23"/>
              </w:rPr>
              <w:t>статистика</w:t>
            </w:r>
          </w:p>
        </w:tc>
        <w:tc>
          <w:tcPr>
            <w:tcW w:w="1136" w:type="dxa"/>
          </w:tcPr>
          <w:p w14:paraId="52D3832C" w14:textId="77777777" w:rsidR="00F52540" w:rsidRDefault="006A0404">
            <w:pPr>
              <w:pStyle w:val="TableParagraph"/>
              <w:spacing w:before="94"/>
              <w:ind w:left="61"/>
              <w:rPr>
                <w:sz w:val="23"/>
              </w:rPr>
            </w:pPr>
            <w:r>
              <w:rPr>
                <w:sz w:val="23"/>
              </w:rPr>
              <w:t>Б</w:t>
            </w:r>
          </w:p>
        </w:tc>
        <w:tc>
          <w:tcPr>
            <w:tcW w:w="984" w:type="dxa"/>
          </w:tcPr>
          <w:p w14:paraId="175C1E2E" w14:textId="77777777" w:rsidR="00F52540" w:rsidRDefault="006A0404">
            <w:pPr>
              <w:pStyle w:val="TableParagraph"/>
              <w:spacing w:before="94"/>
              <w:rPr>
                <w:sz w:val="23"/>
              </w:rPr>
            </w:pPr>
            <w:r>
              <w:rPr>
                <w:sz w:val="23"/>
              </w:rPr>
              <w:t>1</w:t>
            </w:r>
          </w:p>
        </w:tc>
        <w:tc>
          <w:tcPr>
            <w:tcW w:w="980" w:type="dxa"/>
          </w:tcPr>
          <w:p w14:paraId="43FE9377" w14:textId="77777777" w:rsidR="00F52540" w:rsidRDefault="006A0404">
            <w:pPr>
              <w:pStyle w:val="TableParagraph"/>
              <w:spacing w:before="94"/>
              <w:rPr>
                <w:sz w:val="23"/>
              </w:rPr>
            </w:pPr>
            <w:r>
              <w:rPr>
                <w:sz w:val="23"/>
              </w:rPr>
              <w:t>1</w:t>
            </w:r>
          </w:p>
        </w:tc>
        <w:tc>
          <w:tcPr>
            <w:tcW w:w="979" w:type="dxa"/>
          </w:tcPr>
          <w:p w14:paraId="186C2462" w14:textId="77777777" w:rsidR="00F52540" w:rsidRDefault="006A0404">
            <w:pPr>
              <w:pStyle w:val="TableParagraph"/>
              <w:spacing w:before="94"/>
              <w:rPr>
                <w:sz w:val="23"/>
              </w:rPr>
            </w:pPr>
            <w:r>
              <w:rPr>
                <w:sz w:val="23"/>
              </w:rPr>
              <w:t>1</w:t>
            </w:r>
          </w:p>
        </w:tc>
        <w:tc>
          <w:tcPr>
            <w:tcW w:w="989" w:type="dxa"/>
          </w:tcPr>
          <w:p w14:paraId="07BC8983" w14:textId="77777777" w:rsidR="00F52540" w:rsidRDefault="006A0404">
            <w:pPr>
              <w:pStyle w:val="TableParagraph"/>
              <w:spacing w:before="94"/>
              <w:rPr>
                <w:sz w:val="23"/>
              </w:rPr>
            </w:pPr>
            <w:r>
              <w:rPr>
                <w:sz w:val="23"/>
              </w:rPr>
              <w:t>1</w:t>
            </w:r>
          </w:p>
        </w:tc>
      </w:tr>
      <w:tr w:rsidR="00F52540" w14:paraId="3BD7FE0A" w14:textId="77777777" w:rsidTr="00E72391">
        <w:trPr>
          <w:trHeight w:val="470"/>
        </w:trPr>
        <w:tc>
          <w:tcPr>
            <w:tcW w:w="2211" w:type="dxa"/>
            <w:vMerge/>
            <w:tcBorders>
              <w:top w:val="nil"/>
            </w:tcBorders>
          </w:tcPr>
          <w:p w14:paraId="404D90AE" w14:textId="77777777" w:rsidR="00F52540" w:rsidRDefault="00F52540">
            <w:pPr>
              <w:rPr>
                <w:sz w:val="2"/>
                <w:szCs w:val="2"/>
              </w:rPr>
            </w:pPr>
          </w:p>
        </w:tc>
        <w:tc>
          <w:tcPr>
            <w:tcW w:w="1702" w:type="dxa"/>
          </w:tcPr>
          <w:p w14:paraId="7AB440DE" w14:textId="77777777" w:rsidR="00F52540" w:rsidRDefault="006A0404">
            <w:pPr>
              <w:pStyle w:val="TableParagraph"/>
              <w:spacing w:before="97"/>
              <w:ind w:left="62"/>
              <w:rPr>
                <w:sz w:val="23"/>
              </w:rPr>
            </w:pPr>
            <w:r>
              <w:rPr>
                <w:sz w:val="23"/>
              </w:rPr>
              <w:t>Информатика</w:t>
            </w:r>
          </w:p>
        </w:tc>
        <w:tc>
          <w:tcPr>
            <w:tcW w:w="1136" w:type="dxa"/>
          </w:tcPr>
          <w:p w14:paraId="702986CC" w14:textId="77777777" w:rsidR="00F52540" w:rsidRDefault="006A0404">
            <w:pPr>
              <w:pStyle w:val="TableParagraph"/>
              <w:spacing w:before="97"/>
              <w:ind w:left="61"/>
              <w:rPr>
                <w:sz w:val="23"/>
              </w:rPr>
            </w:pPr>
            <w:r>
              <w:rPr>
                <w:sz w:val="23"/>
              </w:rPr>
              <w:t>Б</w:t>
            </w:r>
          </w:p>
        </w:tc>
        <w:tc>
          <w:tcPr>
            <w:tcW w:w="984" w:type="dxa"/>
          </w:tcPr>
          <w:p w14:paraId="04252D95" w14:textId="77777777" w:rsidR="00F52540" w:rsidRDefault="006A0404">
            <w:pPr>
              <w:pStyle w:val="TableParagraph"/>
              <w:spacing w:before="97"/>
              <w:rPr>
                <w:sz w:val="23"/>
              </w:rPr>
            </w:pPr>
            <w:r>
              <w:rPr>
                <w:sz w:val="23"/>
              </w:rPr>
              <w:t>1</w:t>
            </w:r>
          </w:p>
        </w:tc>
        <w:tc>
          <w:tcPr>
            <w:tcW w:w="980" w:type="dxa"/>
          </w:tcPr>
          <w:p w14:paraId="21526F25" w14:textId="77777777" w:rsidR="00F52540" w:rsidRDefault="006A0404">
            <w:pPr>
              <w:pStyle w:val="TableParagraph"/>
              <w:spacing w:before="97"/>
              <w:rPr>
                <w:sz w:val="23"/>
              </w:rPr>
            </w:pPr>
            <w:r>
              <w:rPr>
                <w:sz w:val="23"/>
              </w:rPr>
              <w:t>1</w:t>
            </w:r>
          </w:p>
        </w:tc>
        <w:tc>
          <w:tcPr>
            <w:tcW w:w="979" w:type="dxa"/>
          </w:tcPr>
          <w:p w14:paraId="727E92E3" w14:textId="77777777" w:rsidR="00F52540" w:rsidRDefault="006A0404">
            <w:pPr>
              <w:pStyle w:val="TableParagraph"/>
              <w:spacing w:before="97"/>
              <w:rPr>
                <w:sz w:val="23"/>
              </w:rPr>
            </w:pPr>
            <w:r>
              <w:rPr>
                <w:sz w:val="23"/>
              </w:rPr>
              <w:t>1</w:t>
            </w:r>
          </w:p>
        </w:tc>
        <w:tc>
          <w:tcPr>
            <w:tcW w:w="989" w:type="dxa"/>
          </w:tcPr>
          <w:p w14:paraId="7CD6145C" w14:textId="77777777" w:rsidR="00F52540" w:rsidRDefault="006A0404">
            <w:pPr>
              <w:pStyle w:val="TableParagraph"/>
              <w:spacing w:before="97"/>
              <w:rPr>
                <w:sz w:val="23"/>
              </w:rPr>
            </w:pPr>
            <w:r>
              <w:rPr>
                <w:sz w:val="23"/>
              </w:rPr>
              <w:t>1</w:t>
            </w:r>
          </w:p>
        </w:tc>
      </w:tr>
      <w:tr w:rsidR="00F52540" w14:paraId="789F4D05" w14:textId="77777777" w:rsidTr="00E72391">
        <w:trPr>
          <w:trHeight w:val="467"/>
        </w:trPr>
        <w:tc>
          <w:tcPr>
            <w:tcW w:w="2211" w:type="dxa"/>
            <w:vMerge w:val="restart"/>
          </w:tcPr>
          <w:p w14:paraId="68399FC5" w14:textId="77777777" w:rsidR="00F52540" w:rsidRDefault="006A0404">
            <w:pPr>
              <w:pStyle w:val="TableParagraph"/>
              <w:spacing w:before="94"/>
              <w:ind w:left="62" w:right="280"/>
              <w:rPr>
                <w:sz w:val="23"/>
              </w:rPr>
            </w:pPr>
            <w:r>
              <w:rPr>
                <w:sz w:val="23"/>
              </w:rPr>
              <w:t>Естественно-</w:t>
            </w:r>
            <w:r>
              <w:rPr>
                <w:spacing w:val="1"/>
                <w:sz w:val="23"/>
              </w:rPr>
              <w:t xml:space="preserve"> </w:t>
            </w:r>
            <w:r>
              <w:rPr>
                <w:sz w:val="23"/>
              </w:rPr>
              <w:t>научные</w:t>
            </w:r>
            <w:r>
              <w:rPr>
                <w:spacing w:val="-14"/>
                <w:sz w:val="23"/>
              </w:rPr>
              <w:t xml:space="preserve"> </w:t>
            </w:r>
            <w:r>
              <w:rPr>
                <w:sz w:val="23"/>
              </w:rPr>
              <w:t>предметы</w:t>
            </w:r>
          </w:p>
        </w:tc>
        <w:tc>
          <w:tcPr>
            <w:tcW w:w="1702" w:type="dxa"/>
          </w:tcPr>
          <w:p w14:paraId="05B3361E" w14:textId="77777777" w:rsidR="00F52540" w:rsidRDefault="006A0404">
            <w:pPr>
              <w:pStyle w:val="TableParagraph"/>
              <w:spacing w:before="94"/>
              <w:ind w:left="62"/>
              <w:rPr>
                <w:sz w:val="23"/>
              </w:rPr>
            </w:pPr>
            <w:r>
              <w:rPr>
                <w:sz w:val="23"/>
              </w:rPr>
              <w:t>Физика</w:t>
            </w:r>
          </w:p>
        </w:tc>
        <w:tc>
          <w:tcPr>
            <w:tcW w:w="1136" w:type="dxa"/>
          </w:tcPr>
          <w:p w14:paraId="472FBF71" w14:textId="77777777" w:rsidR="00F52540" w:rsidRDefault="006A0404">
            <w:pPr>
              <w:pStyle w:val="TableParagraph"/>
              <w:spacing w:before="94"/>
              <w:ind w:left="61"/>
              <w:rPr>
                <w:sz w:val="23"/>
              </w:rPr>
            </w:pPr>
            <w:r>
              <w:rPr>
                <w:sz w:val="23"/>
              </w:rPr>
              <w:t>Б</w:t>
            </w:r>
          </w:p>
        </w:tc>
        <w:tc>
          <w:tcPr>
            <w:tcW w:w="984" w:type="dxa"/>
          </w:tcPr>
          <w:p w14:paraId="0DD021C7" w14:textId="77777777" w:rsidR="00F52540" w:rsidRDefault="006A0404">
            <w:pPr>
              <w:pStyle w:val="TableParagraph"/>
              <w:spacing w:before="94"/>
              <w:rPr>
                <w:sz w:val="23"/>
              </w:rPr>
            </w:pPr>
            <w:r>
              <w:rPr>
                <w:sz w:val="23"/>
              </w:rPr>
              <w:t>2</w:t>
            </w:r>
          </w:p>
        </w:tc>
        <w:tc>
          <w:tcPr>
            <w:tcW w:w="980" w:type="dxa"/>
          </w:tcPr>
          <w:p w14:paraId="04AC8CF7" w14:textId="77777777" w:rsidR="00F52540" w:rsidRDefault="006A0404">
            <w:pPr>
              <w:pStyle w:val="TableParagraph"/>
              <w:spacing w:before="94"/>
              <w:rPr>
                <w:sz w:val="23"/>
              </w:rPr>
            </w:pPr>
            <w:r>
              <w:rPr>
                <w:sz w:val="23"/>
              </w:rPr>
              <w:t>2</w:t>
            </w:r>
          </w:p>
        </w:tc>
        <w:tc>
          <w:tcPr>
            <w:tcW w:w="979" w:type="dxa"/>
          </w:tcPr>
          <w:p w14:paraId="6AA87FA6" w14:textId="77777777" w:rsidR="00F52540" w:rsidRDefault="006A0404">
            <w:pPr>
              <w:pStyle w:val="TableParagraph"/>
              <w:spacing w:before="94"/>
              <w:rPr>
                <w:sz w:val="23"/>
              </w:rPr>
            </w:pPr>
            <w:r>
              <w:rPr>
                <w:sz w:val="23"/>
              </w:rPr>
              <w:t>2</w:t>
            </w:r>
          </w:p>
        </w:tc>
        <w:tc>
          <w:tcPr>
            <w:tcW w:w="989" w:type="dxa"/>
          </w:tcPr>
          <w:p w14:paraId="5D35EBAE" w14:textId="77777777" w:rsidR="00F52540" w:rsidRDefault="006A0404">
            <w:pPr>
              <w:pStyle w:val="TableParagraph"/>
              <w:spacing w:before="94"/>
              <w:rPr>
                <w:sz w:val="23"/>
              </w:rPr>
            </w:pPr>
            <w:r>
              <w:rPr>
                <w:sz w:val="23"/>
              </w:rPr>
              <w:t>2</w:t>
            </w:r>
          </w:p>
        </w:tc>
      </w:tr>
      <w:tr w:rsidR="00F52540" w14:paraId="6DB5FC20" w14:textId="77777777" w:rsidTr="00E72391">
        <w:trPr>
          <w:trHeight w:val="467"/>
        </w:trPr>
        <w:tc>
          <w:tcPr>
            <w:tcW w:w="2211" w:type="dxa"/>
            <w:vMerge/>
            <w:tcBorders>
              <w:top w:val="nil"/>
            </w:tcBorders>
          </w:tcPr>
          <w:p w14:paraId="125ABEB7" w14:textId="77777777" w:rsidR="00F52540" w:rsidRDefault="00F52540">
            <w:pPr>
              <w:rPr>
                <w:sz w:val="2"/>
                <w:szCs w:val="2"/>
              </w:rPr>
            </w:pPr>
          </w:p>
        </w:tc>
        <w:tc>
          <w:tcPr>
            <w:tcW w:w="1702" w:type="dxa"/>
          </w:tcPr>
          <w:p w14:paraId="3E533CBC" w14:textId="77777777" w:rsidR="00F52540" w:rsidRDefault="006A0404">
            <w:pPr>
              <w:pStyle w:val="TableParagraph"/>
              <w:spacing w:before="97"/>
              <w:ind w:left="62"/>
              <w:rPr>
                <w:sz w:val="23"/>
              </w:rPr>
            </w:pPr>
            <w:r>
              <w:rPr>
                <w:sz w:val="23"/>
              </w:rPr>
              <w:t>Химия</w:t>
            </w:r>
          </w:p>
        </w:tc>
        <w:tc>
          <w:tcPr>
            <w:tcW w:w="1136" w:type="dxa"/>
          </w:tcPr>
          <w:p w14:paraId="1A4DD25D" w14:textId="77777777" w:rsidR="00F52540" w:rsidRDefault="006A0404">
            <w:pPr>
              <w:pStyle w:val="TableParagraph"/>
              <w:spacing w:before="97"/>
              <w:ind w:left="61"/>
              <w:rPr>
                <w:sz w:val="23"/>
              </w:rPr>
            </w:pPr>
            <w:r>
              <w:rPr>
                <w:sz w:val="23"/>
              </w:rPr>
              <w:t>Б</w:t>
            </w:r>
          </w:p>
        </w:tc>
        <w:tc>
          <w:tcPr>
            <w:tcW w:w="984" w:type="dxa"/>
          </w:tcPr>
          <w:p w14:paraId="368BFA00" w14:textId="77777777" w:rsidR="00F52540" w:rsidRDefault="006A0404">
            <w:pPr>
              <w:pStyle w:val="TableParagraph"/>
              <w:spacing w:before="97"/>
              <w:rPr>
                <w:sz w:val="23"/>
              </w:rPr>
            </w:pPr>
            <w:r>
              <w:rPr>
                <w:sz w:val="23"/>
              </w:rPr>
              <w:t>1</w:t>
            </w:r>
          </w:p>
        </w:tc>
        <w:tc>
          <w:tcPr>
            <w:tcW w:w="980" w:type="dxa"/>
          </w:tcPr>
          <w:p w14:paraId="33029F07" w14:textId="77777777" w:rsidR="00F52540" w:rsidRDefault="006A0404">
            <w:pPr>
              <w:pStyle w:val="TableParagraph"/>
              <w:spacing w:before="97"/>
              <w:rPr>
                <w:sz w:val="23"/>
              </w:rPr>
            </w:pPr>
            <w:r>
              <w:rPr>
                <w:sz w:val="23"/>
              </w:rPr>
              <w:t>1</w:t>
            </w:r>
          </w:p>
        </w:tc>
        <w:tc>
          <w:tcPr>
            <w:tcW w:w="979" w:type="dxa"/>
          </w:tcPr>
          <w:p w14:paraId="069B9EE5" w14:textId="77777777" w:rsidR="00F52540" w:rsidRDefault="006A0404">
            <w:pPr>
              <w:pStyle w:val="TableParagraph"/>
              <w:spacing w:before="97"/>
              <w:rPr>
                <w:sz w:val="23"/>
              </w:rPr>
            </w:pPr>
            <w:r>
              <w:rPr>
                <w:sz w:val="23"/>
              </w:rPr>
              <w:t>1</w:t>
            </w:r>
          </w:p>
        </w:tc>
        <w:tc>
          <w:tcPr>
            <w:tcW w:w="989" w:type="dxa"/>
          </w:tcPr>
          <w:p w14:paraId="1B2B7862" w14:textId="77777777" w:rsidR="00F52540" w:rsidRDefault="006A0404">
            <w:pPr>
              <w:pStyle w:val="TableParagraph"/>
              <w:spacing w:before="97"/>
              <w:rPr>
                <w:sz w:val="23"/>
              </w:rPr>
            </w:pPr>
            <w:r>
              <w:rPr>
                <w:sz w:val="23"/>
              </w:rPr>
              <w:t>1</w:t>
            </w:r>
          </w:p>
        </w:tc>
      </w:tr>
      <w:tr w:rsidR="00F52540" w14:paraId="4CC56014" w14:textId="77777777" w:rsidTr="00E72391">
        <w:trPr>
          <w:trHeight w:val="470"/>
        </w:trPr>
        <w:tc>
          <w:tcPr>
            <w:tcW w:w="2211" w:type="dxa"/>
            <w:vMerge/>
            <w:tcBorders>
              <w:top w:val="nil"/>
            </w:tcBorders>
          </w:tcPr>
          <w:p w14:paraId="79963E20" w14:textId="77777777" w:rsidR="00F52540" w:rsidRDefault="00F52540">
            <w:pPr>
              <w:rPr>
                <w:sz w:val="2"/>
                <w:szCs w:val="2"/>
              </w:rPr>
            </w:pPr>
          </w:p>
        </w:tc>
        <w:tc>
          <w:tcPr>
            <w:tcW w:w="1702" w:type="dxa"/>
          </w:tcPr>
          <w:p w14:paraId="13DA3E0D" w14:textId="77777777" w:rsidR="00F52540" w:rsidRDefault="006A0404">
            <w:pPr>
              <w:pStyle w:val="TableParagraph"/>
              <w:spacing w:before="97"/>
              <w:ind w:left="62"/>
              <w:rPr>
                <w:sz w:val="23"/>
              </w:rPr>
            </w:pPr>
            <w:r>
              <w:rPr>
                <w:sz w:val="23"/>
              </w:rPr>
              <w:t>Биология</w:t>
            </w:r>
          </w:p>
        </w:tc>
        <w:tc>
          <w:tcPr>
            <w:tcW w:w="1136" w:type="dxa"/>
          </w:tcPr>
          <w:p w14:paraId="368B25E8" w14:textId="77777777" w:rsidR="00F52540" w:rsidRDefault="006A0404">
            <w:pPr>
              <w:pStyle w:val="TableParagraph"/>
              <w:spacing w:before="97"/>
              <w:ind w:left="61"/>
              <w:rPr>
                <w:sz w:val="23"/>
              </w:rPr>
            </w:pPr>
            <w:r>
              <w:rPr>
                <w:sz w:val="23"/>
              </w:rPr>
              <w:t>Б</w:t>
            </w:r>
          </w:p>
        </w:tc>
        <w:tc>
          <w:tcPr>
            <w:tcW w:w="984" w:type="dxa"/>
          </w:tcPr>
          <w:p w14:paraId="1339FD11" w14:textId="77777777" w:rsidR="00F52540" w:rsidRDefault="006A0404">
            <w:pPr>
              <w:pStyle w:val="TableParagraph"/>
              <w:spacing w:before="97"/>
              <w:rPr>
                <w:sz w:val="23"/>
              </w:rPr>
            </w:pPr>
            <w:r>
              <w:rPr>
                <w:sz w:val="23"/>
              </w:rPr>
              <w:t>1</w:t>
            </w:r>
          </w:p>
        </w:tc>
        <w:tc>
          <w:tcPr>
            <w:tcW w:w="980" w:type="dxa"/>
          </w:tcPr>
          <w:p w14:paraId="32AE291A" w14:textId="77777777" w:rsidR="00F52540" w:rsidRDefault="006A0404">
            <w:pPr>
              <w:pStyle w:val="TableParagraph"/>
              <w:spacing w:before="97"/>
              <w:rPr>
                <w:sz w:val="23"/>
              </w:rPr>
            </w:pPr>
            <w:r>
              <w:rPr>
                <w:sz w:val="23"/>
              </w:rPr>
              <w:t>1</w:t>
            </w:r>
          </w:p>
        </w:tc>
        <w:tc>
          <w:tcPr>
            <w:tcW w:w="979" w:type="dxa"/>
          </w:tcPr>
          <w:p w14:paraId="5E6B9F90" w14:textId="77777777" w:rsidR="00F52540" w:rsidRDefault="006A0404">
            <w:pPr>
              <w:pStyle w:val="TableParagraph"/>
              <w:spacing w:before="97"/>
              <w:rPr>
                <w:sz w:val="23"/>
              </w:rPr>
            </w:pPr>
            <w:r>
              <w:rPr>
                <w:sz w:val="23"/>
              </w:rPr>
              <w:t>1</w:t>
            </w:r>
          </w:p>
        </w:tc>
        <w:tc>
          <w:tcPr>
            <w:tcW w:w="989" w:type="dxa"/>
          </w:tcPr>
          <w:p w14:paraId="61D53E56" w14:textId="77777777" w:rsidR="00F52540" w:rsidRDefault="006A0404">
            <w:pPr>
              <w:pStyle w:val="TableParagraph"/>
              <w:spacing w:before="97"/>
              <w:rPr>
                <w:sz w:val="23"/>
              </w:rPr>
            </w:pPr>
            <w:r>
              <w:rPr>
                <w:sz w:val="23"/>
              </w:rPr>
              <w:t>1</w:t>
            </w:r>
          </w:p>
        </w:tc>
      </w:tr>
      <w:tr w:rsidR="00F52540" w14:paraId="58701064" w14:textId="77777777" w:rsidTr="00E72391">
        <w:trPr>
          <w:trHeight w:val="467"/>
        </w:trPr>
        <w:tc>
          <w:tcPr>
            <w:tcW w:w="2211" w:type="dxa"/>
            <w:vMerge w:val="restart"/>
          </w:tcPr>
          <w:p w14:paraId="4B03BC40" w14:textId="77777777" w:rsidR="00F52540" w:rsidRDefault="006A0404">
            <w:pPr>
              <w:pStyle w:val="TableParagraph"/>
              <w:spacing w:before="94"/>
              <w:ind w:left="62" w:right="280"/>
              <w:rPr>
                <w:sz w:val="23"/>
              </w:rPr>
            </w:pPr>
            <w:r>
              <w:rPr>
                <w:sz w:val="23"/>
              </w:rPr>
              <w:t>Общественно-</w:t>
            </w:r>
            <w:r>
              <w:rPr>
                <w:spacing w:val="1"/>
                <w:sz w:val="23"/>
              </w:rPr>
              <w:t xml:space="preserve"> </w:t>
            </w:r>
            <w:r>
              <w:rPr>
                <w:sz w:val="23"/>
              </w:rPr>
              <w:t>научные</w:t>
            </w:r>
            <w:r>
              <w:rPr>
                <w:spacing w:val="-14"/>
                <w:sz w:val="23"/>
              </w:rPr>
              <w:t xml:space="preserve"> </w:t>
            </w:r>
            <w:r>
              <w:rPr>
                <w:sz w:val="23"/>
              </w:rPr>
              <w:t>предметы</w:t>
            </w:r>
          </w:p>
        </w:tc>
        <w:tc>
          <w:tcPr>
            <w:tcW w:w="1702" w:type="dxa"/>
          </w:tcPr>
          <w:p w14:paraId="6959CD0C" w14:textId="77777777" w:rsidR="00F52540" w:rsidRDefault="006A0404">
            <w:pPr>
              <w:pStyle w:val="TableParagraph"/>
              <w:spacing w:before="94"/>
              <w:ind w:left="62"/>
              <w:rPr>
                <w:sz w:val="23"/>
              </w:rPr>
            </w:pPr>
            <w:r>
              <w:rPr>
                <w:sz w:val="23"/>
              </w:rPr>
              <w:t>История</w:t>
            </w:r>
          </w:p>
        </w:tc>
        <w:tc>
          <w:tcPr>
            <w:tcW w:w="1136" w:type="dxa"/>
          </w:tcPr>
          <w:p w14:paraId="351C317B" w14:textId="77777777" w:rsidR="00F52540" w:rsidRDefault="006A0404">
            <w:pPr>
              <w:pStyle w:val="TableParagraph"/>
              <w:spacing w:before="94"/>
              <w:ind w:left="61"/>
              <w:rPr>
                <w:sz w:val="23"/>
              </w:rPr>
            </w:pPr>
            <w:r>
              <w:rPr>
                <w:sz w:val="23"/>
              </w:rPr>
              <w:t>Б</w:t>
            </w:r>
          </w:p>
        </w:tc>
        <w:tc>
          <w:tcPr>
            <w:tcW w:w="984" w:type="dxa"/>
          </w:tcPr>
          <w:p w14:paraId="15A319A6" w14:textId="77777777" w:rsidR="00F52540" w:rsidRDefault="006A0404">
            <w:pPr>
              <w:pStyle w:val="TableParagraph"/>
              <w:spacing w:before="94"/>
              <w:rPr>
                <w:sz w:val="23"/>
              </w:rPr>
            </w:pPr>
            <w:r>
              <w:rPr>
                <w:sz w:val="23"/>
              </w:rPr>
              <w:t>2</w:t>
            </w:r>
          </w:p>
        </w:tc>
        <w:tc>
          <w:tcPr>
            <w:tcW w:w="980" w:type="dxa"/>
          </w:tcPr>
          <w:p w14:paraId="2D1BA03D" w14:textId="77777777" w:rsidR="00F52540" w:rsidRDefault="006A0404">
            <w:pPr>
              <w:pStyle w:val="TableParagraph"/>
              <w:spacing w:before="94"/>
              <w:rPr>
                <w:sz w:val="23"/>
              </w:rPr>
            </w:pPr>
            <w:r>
              <w:rPr>
                <w:sz w:val="23"/>
              </w:rPr>
              <w:t>2</w:t>
            </w:r>
          </w:p>
        </w:tc>
        <w:tc>
          <w:tcPr>
            <w:tcW w:w="979" w:type="dxa"/>
          </w:tcPr>
          <w:p w14:paraId="17DF2113" w14:textId="77777777" w:rsidR="00F52540" w:rsidRDefault="006A0404">
            <w:pPr>
              <w:pStyle w:val="TableParagraph"/>
              <w:spacing w:before="94"/>
              <w:rPr>
                <w:sz w:val="23"/>
              </w:rPr>
            </w:pPr>
            <w:r>
              <w:rPr>
                <w:sz w:val="23"/>
              </w:rPr>
              <w:t>2</w:t>
            </w:r>
          </w:p>
        </w:tc>
        <w:tc>
          <w:tcPr>
            <w:tcW w:w="989" w:type="dxa"/>
          </w:tcPr>
          <w:p w14:paraId="6604925E" w14:textId="77777777" w:rsidR="00F52540" w:rsidRDefault="006A0404">
            <w:pPr>
              <w:pStyle w:val="TableParagraph"/>
              <w:spacing w:before="94"/>
              <w:rPr>
                <w:sz w:val="23"/>
              </w:rPr>
            </w:pPr>
            <w:r>
              <w:rPr>
                <w:sz w:val="23"/>
              </w:rPr>
              <w:t>2</w:t>
            </w:r>
          </w:p>
        </w:tc>
      </w:tr>
      <w:tr w:rsidR="00F52540" w14:paraId="07D9DA18" w14:textId="77777777" w:rsidTr="00E72391">
        <w:trPr>
          <w:trHeight w:val="733"/>
        </w:trPr>
        <w:tc>
          <w:tcPr>
            <w:tcW w:w="2211" w:type="dxa"/>
            <w:vMerge/>
            <w:tcBorders>
              <w:top w:val="nil"/>
            </w:tcBorders>
          </w:tcPr>
          <w:p w14:paraId="5E31A9E9" w14:textId="77777777" w:rsidR="00F52540" w:rsidRDefault="00F52540">
            <w:pPr>
              <w:rPr>
                <w:sz w:val="2"/>
                <w:szCs w:val="2"/>
              </w:rPr>
            </w:pPr>
          </w:p>
        </w:tc>
        <w:tc>
          <w:tcPr>
            <w:tcW w:w="1702" w:type="dxa"/>
          </w:tcPr>
          <w:p w14:paraId="32504AD4" w14:textId="77777777" w:rsidR="00F52540" w:rsidRDefault="006A0404">
            <w:pPr>
              <w:pStyle w:val="TableParagraph"/>
              <w:spacing w:before="97"/>
              <w:ind w:left="62" w:right="59"/>
              <w:rPr>
                <w:sz w:val="23"/>
              </w:rPr>
            </w:pPr>
            <w:proofErr w:type="spellStart"/>
            <w:r>
              <w:rPr>
                <w:sz w:val="23"/>
              </w:rPr>
              <w:t>Обществознани</w:t>
            </w:r>
            <w:proofErr w:type="spellEnd"/>
            <w:r>
              <w:rPr>
                <w:spacing w:val="-55"/>
                <w:sz w:val="23"/>
              </w:rPr>
              <w:t xml:space="preserve"> </w:t>
            </w:r>
            <w:r>
              <w:rPr>
                <w:sz w:val="23"/>
              </w:rPr>
              <w:t>е</w:t>
            </w:r>
          </w:p>
        </w:tc>
        <w:tc>
          <w:tcPr>
            <w:tcW w:w="1136" w:type="dxa"/>
          </w:tcPr>
          <w:p w14:paraId="4D53722B" w14:textId="77777777" w:rsidR="00F52540" w:rsidRDefault="006A0404">
            <w:pPr>
              <w:pStyle w:val="TableParagraph"/>
              <w:spacing w:before="97"/>
              <w:ind w:left="61"/>
              <w:rPr>
                <w:sz w:val="23"/>
              </w:rPr>
            </w:pPr>
            <w:r>
              <w:rPr>
                <w:sz w:val="23"/>
              </w:rPr>
              <w:t>У</w:t>
            </w:r>
          </w:p>
        </w:tc>
        <w:tc>
          <w:tcPr>
            <w:tcW w:w="984" w:type="dxa"/>
          </w:tcPr>
          <w:p w14:paraId="154FBC95" w14:textId="77777777" w:rsidR="00F52540" w:rsidRDefault="006A0404">
            <w:pPr>
              <w:pStyle w:val="TableParagraph"/>
              <w:spacing w:before="97"/>
              <w:rPr>
                <w:sz w:val="23"/>
              </w:rPr>
            </w:pPr>
            <w:r>
              <w:rPr>
                <w:sz w:val="23"/>
              </w:rPr>
              <w:t>4</w:t>
            </w:r>
          </w:p>
        </w:tc>
        <w:tc>
          <w:tcPr>
            <w:tcW w:w="980" w:type="dxa"/>
          </w:tcPr>
          <w:p w14:paraId="2F025541" w14:textId="77777777" w:rsidR="00F52540" w:rsidRDefault="006A0404">
            <w:pPr>
              <w:pStyle w:val="TableParagraph"/>
              <w:spacing w:before="97"/>
              <w:rPr>
                <w:sz w:val="23"/>
              </w:rPr>
            </w:pPr>
            <w:r>
              <w:rPr>
                <w:sz w:val="23"/>
              </w:rPr>
              <w:t>4</w:t>
            </w:r>
          </w:p>
        </w:tc>
        <w:tc>
          <w:tcPr>
            <w:tcW w:w="979" w:type="dxa"/>
          </w:tcPr>
          <w:p w14:paraId="078D7024" w14:textId="77777777" w:rsidR="00F52540" w:rsidRDefault="006A0404">
            <w:pPr>
              <w:pStyle w:val="TableParagraph"/>
              <w:spacing w:before="97"/>
              <w:rPr>
                <w:sz w:val="23"/>
              </w:rPr>
            </w:pPr>
            <w:r>
              <w:rPr>
                <w:sz w:val="23"/>
              </w:rPr>
              <w:t>4</w:t>
            </w:r>
          </w:p>
        </w:tc>
        <w:tc>
          <w:tcPr>
            <w:tcW w:w="989" w:type="dxa"/>
          </w:tcPr>
          <w:p w14:paraId="5813BA2B" w14:textId="77777777" w:rsidR="00F52540" w:rsidRDefault="006A0404">
            <w:pPr>
              <w:pStyle w:val="TableParagraph"/>
              <w:spacing w:before="97"/>
              <w:rPr>
                <w:sz w:val="23"/>
              </w:rPr>
            </w:pPr>
            <w:r>
              <w:rPr>
                <w:sz w:val="23"/>
              </w:rPr>
              <w:t>4</w:t>
            </w:r>
          </w:p>
        </w:tc>
      </w:tr>
      <w:tr w:rsidR="00F52540" w14:paraId="38F4DA51" w14:textId="77777777" w:rsidTr="00E72391">
        <w:trPr>
          <w:trHeight w:val="467"/>
        </w:trPr>
        <w:tc>
          <w:tcPr>
            <w:tcW w:w="2211" w:type="dxa"/>
            <w:vMerge/>
            <w:tcBorders>
              <w:top w:val="nil"/>
            </w:tcBorders>
          </w:tcPr>
          <w:p w14:paraId="4B906F5C" w14:textId="77777777" w:rsidR="00F52540" w:rsidRDefault="00F52540">
            <w:pPr>
              <w:rPr>
                <w:sz w:val="2"/>
                <w:szCs w:val="2"/>
              </w:rPr>
            </w:pPr>
          </w:p>
        </w:tc>
        <w:tc>
          <w:tcPr>
            <w:tcW w:w="1702" w:type="dxa"/>
          </w:tcPr>
          <w:p w14:paraId="7F0CEF70" w14:textId="77777777" w:rsidR="00F52540" w:rsidRDefault="006A0404">
            <w:pPr>
              <w:pStyle w:val="TableParagraph"/>
              <w:spacing w:before="94"/>
              <w:ind w:left="62"/>
              <w:rPr>
                <w:sz w:val="23"/>
              </w:rPr>
            </w:pPr>
            <w:r>
              <w:rPr>
                <w:sz w:val="23"/>
              </w:rPr>
              <w:t>География</w:t>
            </w:r>
          </w:p>
        </w:tc>
        <w:tc>
          <w:tcPr>
            <w:tcW w:w="1136" w:type="dxa"/>
          </w:tcPr>
          <w:p w14:paraId="2E4AA5C8" w14:textId="77777777" w:rsidR="00F52540" w:rsidRDefault="006A0404">
            <w:pPr>
              <w:pStyle w:val="TableParagraph"/>
              <w:spacing w:before="94"/>
              <w:ind w:left="61"/>
              <w:rPr>
                <w:sz w:val="23"/>
              </w:rPr>
            </w:pPr>
            <w:r>
              <w:rPr>
                <w:sz w:val="23"/>
              </w:rPr>
              <w:t>Б</w:t>
            </w:r>
          </w:p>
        </w:tc>
        <w:tc>
          <w:tcPr>
            <w:tcW w:w="984" w:type="dxa"/>
          </w:tcPr>
          <w:p w14:paraId="00C6BA82" w14:textId="77777777" w:rsidR="00F52540" w:rsidRDefault="006A0404">
            <w:pPr>
              <w:pStyle w:val="TableParagraph"/>
              <w:spacing w:before="94"/>
              <w:rPr>
                <w:sz w:val="23"/>
              </w:rPr>
            </w:pPr>
            <w:r>
              <w:rPr>
                <w:sz w:val="23"/>
              </w:rPr>
              <w:t>1</w:t>
            </w:r>
          </w:p>
        </w:tc>
        <w:tc>
          <w:tcPr>
            <w:tcW w:w="980" w:type="dxa"/>
          </w:tcPr>
          <w:p w14:paraId="62EDC053" w14:textId="77777777" w:rsidR="00F52540" w:rsidRDefault="006A0404">
            <w:pPr>
              <w:pStyle w:val="TableParagraph"/>
              <w:spacing w:before="94"/>
              <w:rPr>
                <w:sz w:val="23"/>
              </w:rPr>
            </w:pPr>
            <w:r>
              <w:rPr>
                <w:sz w:val="23"/>
              </w:rPr>
              <w:t>1</w:t>
            </w:r>
          </w:p>
        </w:tc>
        <w:tc>
          <w:tcPr>
            <w:tcW w:w="979" w:type="dxa"/>
          </w:tcPr>
          <w:p w14:paraId="55F82BB6" w14:textId="77777777" w:rsidR="00F52540" w:rsidRDefault="006A0404">
            <w:pPr>
              <w:pStyle w:val="TableParagraph"/>
              <w:spacing w:before="94"/>
              <w:rPr>
                <w:sz w:val="23"/>
              </w:rPr>
            </w:pPr>
            <w:r>
              <w:rPr>
                <w:sz w:val="23"/>
              </w:rPr>
              <w:t>1</w:t>
            </w:r>
          </w:p>
        </w:tc>
        <w:tc>
          <w:tcPr>
            <w:tcW w:w="989" w:type="dxa"/>
          </w:tcPr>
          <w:p w14:paraId="2CB1B837" w14:textId="77777777" w:rsidR="00F52540" w:rsidRDefault="006A0404">
            <w:pPr>
              <w:pStyle w:val="TableParagraph"/>
              <w:spacing w:before="94"/>
              <w:rPr>
                <w:sz w:val="23"/>
              </w:rPr>
            </w:pPr>
            <w:r>
              <w:rPr>
                <w:sz w:val="23"/>
              </w:rPr>
              <w:t>1</w:t>
            </w:r>
          </w:p>
        </w:tc>
      </w:tr>
      <w:tr w:rsidR="00F52540" w14:paraId="2637E1C6" w14:textId="77777777" w:rsidTr="00E72391">
        <w:trPr>
          <w:trHeight w:val="732"/>
        </w:trPr>
        <w:tc>
          <w:tcPr>
            <w:tcW w:w="2211" w:type="dxa"/>
            <w:vMerge w:val="restart"/>
          </w:tcPr>
          <w:p w14:paraId="24682214" w14:textId="77777777" w:rsidR="00F52540" w:rsidRDefault="006A0404">
            <w:pPr>
              <w:pStyle w:val="TableParagraph"/>
              <w:spacing w:before="97"/>
              <w:ind w:left="62" w:right="420"/>
              <w:rPr>
                <w:sz w:val="23"/>
              </w:rPr>
            </w:pPr>
            <w:r>
              <w:rPr>
                <w:sz w:val="23"/>
              </w:rPr>
              <w:t>Физическая</w:t>
            </w:r>
            <w:r>
              <w:rPr>
                <w:spacing w:val="1"/>
                <w:sz w:val="23"/>
              </w:rPr>
              <w:t xml:space="preserve"> </w:t>
            </w:r>
            <w:r>
              <w:rPr>
                <w:sz w:val="23"/>
              </w:rPr>
              <w:t>культура,</w:t>
            </w:r>
            <w:r>
              <w:rPr>
                <w:spacing w:val="-14"/>
                <w:sz w:val="23"/>
              </w:rPr>
              <w:t xml:space="preserve"> </w:t>
            </w:r>
            <w:r>
              <w:rPr>
                <w:sz w:val="23"/>
              </w:rPr>
              <w:t>основы</w:t>
            </w:r>
            <w:r>
              <w:rPr>
                <w:spacing w:val="-55"/>
                <w:sz w:val="23"/>
              </w:rPr>
              <w:t xml:space="preserve"> </w:t>
            </w:r>
            <w:r>
              <w:rPr>
                <w:sz w:val="23"/>
              </w:rPr>
              <w:t>безопасности</w:t>
            </w:r>
          </w:p>
          <w:p w14:paraId="49F02C23" w14:textId="77777777" w:rsidR="00F52540" w:rsidRDefault="006A0404">
            <w:pPr>
              <w:pStyle w:val="TableParagraph"/>
              <w:spacing w:line="263" w:lineRule="exact"/>
              <w:ind w:left="62"/>
              <w:rPr>
                <w:sz w:val="23"/>
              </w:rPr>
            </w:pPr>
            <w:r>
              <w:rPr>
                <w:sz w:val="23"/>
              </w:rPr>
              <w:t>жизнедеятельности</w:t>
            </w:r>
          </w:p>
        </w:tc>
        <w:tc>
          <w:tcPr>
            <w:tcW w:w="1702" w:type="dxa"/>
          </w:tcPr>
          <w:p w14:paraId="1DDA1083" w14:textId="77777777" w:rsidR="00F52540" w:rsidRDefault="006A0404">
            <w:pPr>
              <w:pStyle w:val="TableParagraph"/>
              <w:spacing w:before="97"/>
              <w:ind w:left="62" w:right="451"/>
              <w:rPr>
                <w:sz w:val="23"/>
              </w:rPr>
            </w:pPr>
            <w:r>
              <w:rPr>
                <w:sz w:val="23"/>
              </w:rPr>
              <w:t>Физическая</w:t>
            </w:r>
            <w:r>
              <w:rPr>
                <w:spacing w:val="-55"/>
                <w:sz w:val="23"/>
              </w:rPr>
              <w:t xml:space="preserve"> </w:t>
            </w:r>
            <w:r>
              <w:rPr>
                <w:sz w:val="23"/>
              </w:rPr>
              <w:t>культура</w:t>
            </w:r>
          </w:p>
        </w:tc>
        <w:tc>
          <w:tcPr>
            <w:tcW w:w="1136" w:type="dxa"/>
          </w:tcPr>
          <w:p w14:paraId="51B8243E" w14:textId="77777777" w:rsidR="00F52540" w:rsidRDefault="006A0404">
            <w:pPr>
              <w:pStyle w:val="TableParagraph"/>
              <w:spacing w:before="97"/>
              <w:ind w:left="61"/>
              <w:rPr>
                <w:sz w:val="23"/>
              </w:rPr>
            </w:pPr>
            <w:r>
              <w:rPr>
                <w:sz w:val="23"/>
              </w:rPr>
              <w:t>Б</w:t>
            </w:r>
          </w:p>
        </w:tc>
        <w:tc>
          <w:tcPr>
            <w:tcW w:w="984" w:type="dxa"/>
          </w:tcPr>
          <w:p w14:paraId="20533046" w14:textId="77777777" w:rsidR="00F52540" w:rsidRDefault="006A0404">
            <w:pPr>
              <w:pStyle w:val="TableParagraph"/>
              <w:spacing w:before="97"/>
              <w:rPr>
                <w:sz w:val="23"/>
              </w:rPr>
            </w:pPr>
            <w:r>
              <w:rPr>
                <w:sz w:val="23"/>
              </w:rPr>
              <w:t>2</w:t>
            </w:r>
          </w:p>
        </w:tc>
        <w:tc>
          <w:tcPr>
            <w:tcW w:w="980" w:type="dxa"/>
          </w:tcPr>
          <w:p w14:paraId="326FA76D" w14:textId="77777777" w:rsidR="00F52540" w:rsidRDefault="006A0404">
            <w:pPr>
              <w:pStyle w:val="TableParagraph"/>
              <w:spacing w:before="97"/>
              <w:rPr>
                <w:sz w:val="23"/>
              </w:rPr>
            </w:pPr>
            <w:r>
              <w:rPr>
                <w:sz w:val="23"/>
              </w:rPr>
              <w:t>2</w:t>
            </w:r>
          </w:p>
        </w:tc>
        <w:tc>
          <w:tcPr>
            <w:tcW w:w="979" w:type="dxa"/>
          </w:tcPr>
          <w:p w14:paraId="0076CAB5" w14:textId="77777777" w:rsidR="00F52540" w:rsidRDefault="006A0404">
            <w:pPr>
              <w:pStyle w:val="TableParagraph"/>
              <w:spacing w:before="97"/>
              <w:rPr>
                <w:sz w:val="23"/>
              </w:rPr>
            </w:pPr>
            <w:r>
              <w:rPr>
                <w:sz w:val="23"/>
              </w:rPr>
              <w:t>2</w:t>
            </w:r>
          </w:p>
        </w:tc>
        <w:tc>
          <w:tcPr>
            <w:tcW w:w="989" w:type="dxa"/>
          </w:tcPr>
          <w:p w14:paraId="684B2784" w14:textId="77777777" w:rsidR="00F52540" w:rsidRDefault="006A0404">
            <w:pPr>
              <w:pStyle w:val="TableParagraph"/>
              <w:spacing w:before="97"/>
              <w:rPr>
                <w:sz w:val="23"/>
              </w:rPr>
            </w:pPr>
            <w:r>
              <w:rPr>
                <w:sz w:val="23"/>
              </w:rPr>
              <w:t>2</w:t>
            </w:r>
          </w:p>
        </w:tc>
      </w:tr>
      <w:tr w:rsidR="00F52540" w14:paraId="57DEF4F6" w14:textId="77777777" w:rsidTr="00E72391">
        <w:trPr>
          <w:trHeight w:val="1262"/>
        </w:trPr>
        <w:tc>
          <w:tcPr>
            <w:tcW w:w="2211" w:type="dxa"/>
            <w:vMerge/>
            <w:tcBorders>
              <w:top w:val="nil"/>
            </w:tcBorders>
          </w:tcPr>
          <w:p w14:paraId="48DD40AC" w14:textId="77777777" w:rsidR="00F52540" w:rsidRDefault="00F52540">
            <w:pPr>
              <w:rPr>
                <w:sz w:val="2"/>
                <w:szCs w:val="2"/>
              </w:rPr>
            </w:pPr>
          </w:p>
        </w:tc>
        <w:tc>
          <w:tcPr>
            <w:tcW w:w="1702" w:type="dxa"/>
          </w:tcPr>
          <w:p w14:paraId="6B06D4DB" w14:textId="77777777" w:rsidR="00F52540" w:rsidRDefault="006A0404">
            <w:pPr>
              <w:pStyle w:val="TableParagraph"/>
              <w:spacing w:before="97" w:line="264" w:lineRule="exact"/>
              <w:ind w:left="62"/>
              <w:rPr>
                <w:sz w:val="23"/>
              </w:rPr>
            </w:pPr>
            <w:r>
              <w:rPr>
                <w:sz w:val="23"/>
              </w:rPr>
              <w:t>Основы</w:t>
            </w:r>
          </w:p>
          <w:p w14:paraId="0020D59E" w14:textId="77777777" w:rsidR="00F52540" w:rsidRDefault="006A0404">
            <w:pPr>
              <w:pStyle w:val="TableParagraph"/>
              <w:ind w:left="62" w:right="141"/>
              <w:rPr>
                <w:sz w:val="23"/>
              </w:rPr>
            </w:pPr>
            <w:r>
              <w:rPr>
                <w:sz w:val="23"/>
              </w:rPr>
              <w:t>безопасности</w:t>
            </w:r>
            <w:r>
              <w:rPr>
                <w:spacing w:val="1"/>
                <w:sz w:val="23"/>
              </w:rPr>
              <w:t xml:space="preserve"> </w:t>
            </w:r>
            <w:proofErr w:type="spellStart"/>
            <w:r>
              <w:rPr>
                <w:sz w:val="23"/>
              </w:rPr>
              <w:t>жизнедеятельн</w:t>
            </w:r>
            <w:proofErr w:type="spellEnd"/>
            <w:r>
              <w:rPr>
                <w:spacing w:val="-55"/>
                <w:sz w:val="23"/>
              </w:rPr>
              <w:t xml:space="preserve"> </w:t>
            </w:r>
            <w:r>
              <w:rPr>
                <w:sz w:val="23"/>
              </w:rPr>
              <w:t>ости</w:t>
            </w:r>
          </w:p>
        </w:tc>
        <w:tc>
          <w:tcPr>
            <w:tcW w:w="1136" w:type="dxa"/>
          </w:tcPr>
          <w:p w14:paraId="06AFABD9" w14:textId="77777777" w:rsidR="00F52540" w:rsidRDefault="006A0404">
            <w:pPr>
              <w:pStyle w:val="TableParagraph"/>
              <w:spacing w:before="97"/>
              <w:ind w:left="61"/>
              <w:rPr>
                <w:sz w:val="23"/>
              </w:rPr>
            </w:pPr>
            <w:r>
              <w:rPr>
                <w:sz w:val="23"/>
              </w:rPr>
              <w:t>Б</w:t>
            </w:r>
          </w:p>
        </w:tc>
        <w:tc>
          <w:tcPr>
            <w:tcW w:w="984" w:type="dxa"/>
          </w:tcPr>
          <w:p w14:paraId="1C606613" w14:textId="77777777" w:rsidR="00F52540" w:rsidRDefault="006A0404">
            <w:pPr>
              <w:pStyle w:val="TableParagraph"/>
              <w:spacing w:before="97"/>
              <w:rPr>
                <w:sz w:val="23"/>
              </w:rPr>
            </w:pPr>
            <w:r>
              <w:rPr>
                <w:sz w:val="23"/>
              </w:rPr>
              <w:t>1</w:t>
            </w:r>
          </w:p>
        </w:tc>
        <w:tc>
          <w:tcPr>
            <w:tcW w:w="980" w:type="dxa"/>
          </w:tcPr>
          <w:p w14:paraId="39389845" w14:textId="77777777" w:rsidR="00F52540" w:rsidRDefault="006A0404">
            <w:pPr>
              <w:pStyle w:val="TableParagraph"/>
              <w:spacing w:before="97"/>
              <w:rPr>
                <w:sz w:val="23"/>
              </w:rPr>
            </w:pPr>
            <w:r>
              <w:rPr>
                <w:sz w:val="23"/>
              </w:rPr>
              <w:t>1</w:t>
            </w:r>
          </w:p>
        </w:tc>
        <w:tc>
          <w:tcPr>
            <w:tcW w:w="979" w:type="dxa"/>
          </w:tcPr>
          <w:p w14:paraId="4B36748E" w14:textId="77777777" w:rsidR="00F52540" w:rsidRDefault="006A0404">
            <w:pPr>
              <w:pStyle w:val="TableParagraph"/>
              <w:spacing w:before="97"/>
              <w:rPr>
                <w:sz w:val="23"/>
              </w:rPr>
            </w:pPr>
            <w:r>
              <w:rPr>
                <w:sz w:val="23"/>
              </w:rPr>
              <w:t>1</w:t>
            </w:r>
          </w:p>
        </w:tc>
        <w:tc>
          <w:tcPr>
            <w:tcW w:w="989" w:type="dxa"/>
          </w:tcPr>
          <w:p w14:paraId="032259E2" w14:textId="77777777" w:rsidR="00F52540" w:rsidRDefault="006A0404">
            <w:pPr>
              <w:pStyle w:val="TableParagraph"/>
              <w:spacing w:before="97"/>
              <w:rPr>
                <w:sz w:val="23"/>
              </w:rPr>
            </w:pPr>
            <w:r>
              <w:rPr>
                <w:sz w:val="23"/>
              </w:rPr>
              <w:t>1</w:t>
            </w:r>
          </w:p>
        </w:tc>
      </w:tr>
      <w:tr w:rsidR="00F52540" w14:paraId="38C9701B" w14:textId="77777777" w:rsidTr="00E72391">
        <w:trPr>
          <w:trHeight w:val="733"/>
        </w:trPr>
        <w:tc>
          <w:tcPr>
            <w:tcW w:w="2211" w:type="dxa"/>
          </w:tcPr>
          <w:p w14:paraId="1F68749D" w14:textId="77777777" w:rsidR="00F52540" w:rsidRDefault="00F52540">
            <w:pPr>
              <w:pStyle w:val="TableParagraph"/>
              <w:ind w:left="0"/>
            </w:pPr>
          </w:p>
        </w:tc>
        <w:tc>
          <w:tcPr>
            <w:tcW w:w="1702" w:type="dxa"/>
          </w:tcPr>
          <w:p w14:paraId="054E5D17" w14:textId="77777777" w:rsidR="00F52540" w:rsidRDefault="006A0404">
            <w:pPr>
              <w:pStyle w:val="TableParagraph"/>
              <w:spacing w:before="97"/>
              <w:ind w:left="62" w:right="184"/>
              <w:rPr>
                <w:sz w:val="23"/>
              </w:rPr>
            </w:pPr>
            <w:proofErr w:type="spellStart"/>
            <w:r>
              <w:rPr>
                <w:spacing w:val="-1"/>
                <w:sz w:val="23"/>
              </w:rPr>
              <w:t>Индивидуальн</w:t>
            </w:r>
            <w:proofErr w:type="spellEnd"/>
            <w:r>
              <w:rPr>
                <w:spacing w:val="-55"/>
                <w:sz w:val="23"/>
              </w:rPr>
              <w:t xml:space="preserve"> </w:t>
            </w:r>
            <w:proofErr w:type="spellStart"/>
            <w:r>
              <w:rPr>
                <w:sz w:val="23"/>
              </w:rPr>
              <w:t>ый</w:t>
            </w:r>
            <w:proofErr w:type="spellEnd"/>
            <w:r>
              <w:rPr>
                <w:spacing w:val="-1"/>
                <w:sz w:val="23"/>
              </w:rPr>
              <w:t xml:space="preserve"> </w:t>
            </w:r>
            <w:r>
              <w:rPr>
                <w:sz w:val="23"/>
              </w:rPr>
              <w:t>проект</w:t>
            </w:r>
          </w:p>
        </w:tc>
        <w:tc>
          <w:tcPr>
            <w:tcW w:w="1136" w:type="dxa"/>
          </w:tcPr>
          <w:p w14:paraId="2A55FBB8" w14:textId="77777777" w:rsidR="00F52540" w:rsidRDefault="00F52540">
            <w:pPr>
              <w:pStyle w:val="TableParagraph"/>
              <w:ind w:left="0"/>
            </w:pPr>
          </w:p>
        </w:tc>
        <w:tc>
          <w:tcPr>
            <w:tcW w:w="984" w:type="dxa"/>
          </w:tcPr>
          <w:p w14:paraId="3FA69CCF" w14:textId="77777777" w:rsidR="00F52540" w:rsidRDefault="006A0404">
            <w:pPr>
              <w:pStyle w:val="TableParagraph"/>
              <w:spacing w:before="97"/>
              <w:rPr>
                <w:sz w:val="23"/>
              </w:rPr>
            </w:pPr>
            <w:r>
              <w:rPr>
                <w:sz w:val="23"/>
              </w:rPr>
              <w:t>1</w:t>
            </w:r>
          </w:p>
        </w:tc>
        <w:tc>
          <w:tcPr>
            <w:tcW w:w="980" w:type="dxa"/>
          </w:tcPr>
          <w:p w14:paraId="75DA784E" w14:textId="77777777" w:rsidR="00F52540" w:rsidRDefault="00F52540">
            <w:pPr>
              <w:pStyle w:val="TableParagraph"/>
              <w:ind w:left="0"/>
            </w:pPr>
          </w:p>
        </w:tc>
        <w:tc>
          <w:tcPr>
            <w:tcW w:w="979" w:type="dxa"/>
          </w:tcPr>
          <w:p w14:paraId="594630A3" w14:textId="77777777" w:rsidR="00F52540" w:rsidRDefault="006A0404">
            <w:pPr>
              <w:pStyle w:val="TableParagraph"/>
              <w:spacing w:before="97"/>
              <w:rPr>
                <w:sz w:val="23"/>
              </w:rPr>
            </w:pPr>
            <w:r>
              <w:rPr>
                <w:sz w:val="23"/>
              </w:rPr>
              <w:t>1</w:t>
            </w:r>
          </w:p>
        </w:tc>
        <w:tc>
          <w:tcPr>
            <w:tcW w:w="989" w:type="dxa"/>
          </w:tcPr>
          <w:p w14:paraId="74C4B10F" w14:textId="77777777" w:rsidR="00F52540" w:rsidRDefault="00F52540">
            <w:pPr>
              <w:pStyle w:val="TableParagraph"/>
              <w:ind w:left="0"/>
            </w:pPr>
          </w:p>
        </w:tc>
      </w:tr>
      <w:tr w:rsidR="00F52540" w14:paraId="073564B7" w14:textId="77777777" w:rsidTr="00E72391">
        <w:trPr>
          <w:trHeight w:val="470"/>
        </w:trPr>
        <w:tc>
          <w:tcPr>
            <w:tcW w:w="3913" w:type="dxa"/>
            <w:gridSpan w:val="2"/>
          </w:tcPr>
          <w:p w14:paraId="22DE85C4" w14:textId="77777777" w:rsidR="00F52540" w:rsidRDefault="006A0404">
            <w:pPr>
              <w:pStyle w:val="TableParagraph"/>
              <w:spacing w:before="97"/>
              <w:ind w:left="62"/>
              <w:rPr>
                <w:sz w:val="23"/>
              </w:rPr>
            </w:pPr>
            <w:r>
              <w:rPr>
                <w:sz w:val="23"/>
              </w:rPr>
              <w:t>ИТОГО</w:t>
            </w:r>
          </w:p>
        </w:tc>
        <w:tc>
          <w:tcPr>
            <w:tcW w:w="1136" w:type="dxa"/>
          </w:tcPr>
          <w:p w14:paraId="4DBE6E65" w14:textId="77777777" w:rsidR="00F52540" w:rsidRDefault="00F52540">
            <w:pPr>
              <w:pStyle w:val="TableParagraph"/>
              <w:ind w:left="0"/>
            </w:pPr>
          </w:p>
        </w:tc>
        <w:tc>
          <w:tcPr>
            <w:tcW w:w="984" w:type="dxa"/>
          </w:tcPr>
          <w:p w14:paraId="1D9DE964" w14:textId="77777777" w:rsidR="00F52540" w:rsidRDefault="006A0404">
            <w:pPr>
              <w:pStyle w:val="TableParagraph"/>
              <w:spacing w:before="97"/>
              <w:rPr>
                <w:sz w:val="23"/>
              </w:rPr>
            </w:pPr>
            <w:r>
              <w:rPr>
                <w:sz w:val="23"/>
              </w:rPr>
              <w:t>31</w:t>
            </w:r>
          </w:p>
        </w:tc>
        <w:tc>
          <w:tcPr>
            <w:tcW w:w="980" w:type="dxa"/>
          </w:tcPr>
          <w:p w14:paraId="4E0F6CDB" w14:textId="77777777" w:rsidR="00F52540" w:rsidRDefault="006A0404">
            <w:pPr>
              <w:pStyle w:val="TableParagraph"/>
              <w:spacing w:before="97"/>
              <w:rPr>
                <w:sz w:val="23"/>
              </w:rPr>
            </w:pPr>
            <w:r>
              <w:rPr>
                <w:sz w:val="23"/>
              </w:rPr>
              <w:t>30</w:t>
            </w:r>
          </w:p>
        </w:tc>
        <w:tc>
          <w:tcPr>
            <w:tcW w:w="979" w:type="dxa"/>
          </w:tcPr>
          <w:p w14:paraId="40CFEAFF" w14:textId="77777777" w:rsidR="00F52540" w:rsidRDefault="006A0404">
            <w:pPr>
              <w:pStyle w:val="TableParagraph"/>
              <w:spacing w:before="97"/>
              <w:rPr>
                <w:sz w:val="23"/>
              </w:rPr>
            </w:pPr>
            <w:r>
              <w:rPr>
                <w:sz w:val="23"/>
              </w:rPr>
              <w:t>31</w:t>
            </w:r>
          </w:p>
        </w:tc>
        <w:tc>
          <w:tcPr>
            <w:tcW w:w="989" w:type="dxa"/>
          </w:tcPr>
          <w:p w14:paraId="0376FF86" w14:textId="77777777" w:rsidR="00F52540" w:rsidRDefault="006A0404">
            <w:pPr>
              <w:pStyle w:val="TableParagraph"/>
              <w:spacing w:before="97"/>
              <w:rPr>
                <w:sz w:val="23"/>
              </w:rPr>
            </w:pPr>
            <w:r>
              <w:rPr>
                <w:sz w:val="23"/>
              </w:rPr>
              <w:t>30</w:t>
            </w:r>
          </w:p>
        </w:tc>
      </w:tr>
      <w:tr w:rsidR="00F52540" w14:paraId="321F462A" w14:textId="77777777" w:rsidTr="00E72391">
        <w:trPr>
          <w:trHeight w:val="734"/>
        </w:trPr>
        <w:tc>
          <w:tcPr>
            <w:tcW w:w="3913" w:type="dxa"/>
            <w:gridSpan w:val="2"/>
          </w:tcPr>
          <w:p w14:paraId="26657A54" w14:textId="77777777" w:rsidR="00F52540" w:rsidRDefault="006A0404">
            <w:pPr>
              <w:pStyle w:val="TableParagraph"/>
              <w:spacing w:before="89"/>
              <w:ind w:left="62" w:right="492"/>
              <w:rPr>
                <w:sz w:val="23"/>
              </w:rPr>
            </w:pPr>
            <w:r>
              <w:rPr>
                <w:sz w:val="23"/>
              </w:rPr>
              <w:t>Часть, формируемая участниками</w:t>
            </w:r>
            <w:r>
              <w:rPr>
                <w:spacing w:val="-55"/>
                <w:sz w:val="23"/>
              </w:rPr>
              <w:t xml:space="preserve"> </w:t>
            </w:r>
            <w:r>
              <w:rPr>
                <w:sz w:val="23"/>
              </w:rPr>
              <w:t>образовательных</w:t>
            </w:r>
            <w:r>
              <w:rPr>
                <w:spacing w:val="-1"/>
                <w:sz w:val="23"/>
              </w:rPr>
              <w:t xml:space="preserve"> </w:t>
            </w:r>
            <w:r>
              <w:rPr>
                <w:sz w:val="23"/>
              </w:rPr>
              <w:t>отношений</w:t>
            </w:r>
          </w:p>
        </w:tc>
        <w:tc>
          <w:tcPr>
            <w:tcW w:w="1136" w:type="dxa"/>
          </w:tcPr>
          <w:p w14:paraId="1E12A4AF" w14:textId="77777777" w:rsidR="00F52540" w:rsidRDefault="00F52540">
            <w:pPr>
              <w:pStyle w:val="TableParagraph"/>
              <w:ind w:left="0"/>
            </w:pPr>
          </w:p>
        </w:tc>
        <w:tc>
          <w:tcPr>
            <w:tcW w:w="984" w:type="dxa"/>
          </w:tcPr>
          <w:p w14:paraId="4C44A1F1" w14:textId="77777777" w:rsidR="00F52540" w:rsidRDefault="006A0404">
            <w:pPr>
              <w:pStyle w:val="TableParagraph"/>
              <w:spacing w:before="89"/>
              <w:rPr>
                <w:sz w:val="23"/>
              </w:rPr>
            </w:pPr>
            <w:r>
              <w:rPr>
                <w:sz w:val="23"/>
              </w:rPr>
              <w:t>3</w:t>
            </w:r>
          </w:p>
        </w:tc>
        <w:tc>
          <w:tcPr>
            <w:tcW w:w="980" w:type="dxa"/>
          </w:tcPr>
          <w:p w14:paraId="000588A0" w14:textId="77777777" w:rsidR="00F52540" w:rsidRDefault="006A0404">
            <w:pPr>
              <w:pStyle w:val="TableParagraph"/>
              <w:spacing w:before="89"/>
              <w:rPr>
                <w:sz w:val="23"/>
              </w:rPr>
            </w:pPr>
            <w:r>
              <w:rPr>
                <w:sz w:val="23"/>
              </w:rPr>
              <w:t>4</w:t>
            </w:r>
          </w:p>
        </w:tc>
        <w:tc>
          <w:tcPr>
            <w:tcW w:w="979" w:type="dxa"/>
          </w:tcPr>
          <w:p w14:paraId="6F570F14" w14:textId="77777777" w:rsidR="00F52540" w:rsidRDefault="006A0404">
            <w:pPr>
              <w:pStyle w:val="TableParagraph"/>
              <w:spacing w:before="89"/>
              <w:rPr>
                <w:sz w:val="23"/>
              </w:rPr>
            </w:pPr>
            <w:r>
              <w:rPr>
                <w:sz w:val="23"/>
              </w:rPr>
              <w:t>6</w:t>
            </w:r>
          </w:p>
        </w:tc>
        <w:tc>
          <w:tcPr>
            <w:tcW w:w="989" w:type="dxa"/>
          </w:tcPr>
          <w:p w14:paraId="79EA71DE" w14:textId="77777777" w:rsidR="00F52540" w:rsidRDefault="006A0404">
            <w:pPr>
              <w:pStyle w:val="TableParagraph"/>
              <w:spacing w:before="89"/>
              <w:rPr>
                <w:sz w:val="23"/>
              </w:rPr>
            </w:pPr>
            <w:r>
              <w:rPr>
                <w:sz w:val="23"/>
              </w:rPr>
              <w:t>7</w:t>
            </w:r>
          </w:p>
        </w:tc>
      </w:tr>
      <w:tr w:rsidR="00F52540" w14:paraId="45D98961" w14:textId="77777777" w:rsidTr="00E72391">
        <w:trPr>
          <w:trHeight w:val="467"/>
        </w:trPr>
        <w:tc>
          <w:tcPr>
            <w:tcW w:w="3913" w:type="dxa"/>
            <w:gridSpan w:val="2"/>
          </w:tcPr>
          <w:p w14:paraId="74D37E1D" w14:textId="77777777" w:rsidR="00F52540" w:rsidRDefault="006A0404">
            <w:pPr>
              <w:pStyle w:val="TableParagraph"/>
              <w:spacing w:before="89"/>
              <w:ind w:left="62"/>
              <w:rPr>
                <w:sz w:val="23"/>
              </w:rPr>
            </w:pPr>
            <w:r>
              <w:rPr>
                <w:sz w:val="23"/>
              </w:rPr>
              <w:t>Учебные</w:t>
            </w:r>
            <w:r>
              <w:rPr>
                <w:spacing w:val="-2"/>
                <w:sz w:val="23"/>
              </w:rPr>
              <w:t xml:space="preserve"> </w:t>
            </w:r>
            <w:r>
              <w:rPr>
                <w:sz w:val="23"/>
              </w:rPr>
              <w:t>недели</w:t>
            </w:r>
          </w:p>
        </w:tc>
        <w:tc>
          <w:tcPr>
            <w:tcW w:w="1136" w:type="dxa"/>
          </w:tcPr>
          <w:p w14:paraId="709A1BF6" w14:textId="77777777" w:rsidR="00F52540" w:rsidRDefault="00F52540">
            <w:pPr>
              <w:pStyle w:val="TableParagraph"/>
              <w:ind w:left="0"/>
            </w:pPr>
          </w:p>
        </w:tc>
        <w:tc>
          <w:tcPr>
            <w:tcW w:w="984" w:type="dxa"/>
          </w:tcPr>
          <w:p w14:paraId="632FAF44" w14:textId="77777777" w:rsidR="00F52540" w:rsidRDefault="006A0404">
            <w:pPr>
              <w:pStyle w:val="TableParagraph"/>
              <w:spacing w:before="89"/>
              <w:rPr>
                <w:sz w:val="23"/>
              </w:rPr>
            </w:pPr>
            <w:r>
              <w:rPr>
                <w:sz w:val="23"/>
              </w:rPr>
              <w:t>34</w:t>
            </w:r>
          </w:p>
        </w:tc>
        <w:tc>
          <w:tcPr>
            <w:tcW w:w="980" w:type="dxa"/>
          </w:tcPr>
          <w:p w14:paraId="3763AA22" w14:textId="77777777" w:rsidR="00F52540" w:rsidRDefault="006A0404">
            <w:pPr>
              <w:pStyle w:val="TableParagraph"/>
              <w:spacing w:before="89"/>
              <w:rPr>
                <w:sz w:val="23"/>
              </w:rPr>
            </w:pPr>
            <w:r>
              <w:rPr>
                <w:sz w:val="23"/>
              </w:rPr>
              <w:t>34</w:t>
            </w:r>
          </w:p>
        </w:tc>
        <w:tc>
          <w:tcPr>
            <w:tcW w:w="979" w:type="dxa"/>
          </w:tcPr>
          <w:p w14:paraId="05829972" w14:textId="77777777" w:rsidR="00F52540" w:rsidRDefault="006A0404">
            <w:pPr>
              <w:pStyle w:val="TableParagraph"/>
              <w:spacing w:before="89"/>
              <w:rPr>
                <w:sz w:val="23"/>
              </w:rPr>
            </w:pPr>
            <w:r>
              <w:rPr>
                <w:sz w:val="23"/>
              </w:rPr>
              <w:t>34</w:t>
            </w:r>
          </w:p>
        </w:tc>
        <w:tc>
          <w:tcPr>
            <w:tcW w:w="989" w:type="dxa"/>
          </w:tcPr>
          <w:p w14:paraId="7E455BA3" w14:textId="77777777" w:rsidR="00F52540" w:rsidRDefault="006A0404">
            <w:pPr>
              <w:pStyle w:val="TableParagraph"/>
              <w:spacing w:before="89"/>
              <w:rPr>
                <w:sz w:val="23"/>
              </w:rPr>
            </w:pPr>
            <w:r>
              <w:rPr>
                <w:sz w:val="23"/>
              </w:rPr>
              <w:t>34</w:t>
            </w:r>
          </w:p>
        </w:tc>
      </w:tr>
      <w:tr w:rsidR="00F52540" w14:paraId="444722C0" w14:textId="77777777" w:rsidTr="00E72391">
        <w:trPr>
          <w:trHeight w:val="470"/>
        </w:trPr>
        <w:tc>
          <w:tcPr>
            <w:tcW w:w="3913" w:type="dxa"/>
            <w:gridSpan w:val="2"/>
          </w:tcPr>
          <w:p w14:paraId="4578302B" w14:textId="77777777" w:rsidR="00F52540" w:rsidRDefault="006A0404">
            <w:pPr>
              <w:pStyle w:val="TableParagraph"/>
              <w:spacing w:before="89"/>
              <w:ind w:left="62"/>
              <w:rPr>
                <w:sz w:val="23"/>
              </w:rPr>
            </w:pPr>
            <w:r>
              <w:rPr>
                <w:sz w:val="23"/>
              </w:rPr>
              <w:t>Всего</w:t>
            </w:r>
            <w:r>
              <w:rPr>
                <w:spacing w:val="-1"/>
                <w:sz w:val="23"/>
              </w:rPr>
              <w:t xml:space="preserve"> </w:t>
            </w:r>
            <w:r>
              <w:rPr>
                <w:sz w:val="23"/>
              </w:rPr>
              <w:t>часов</w:t>
            </w:r>
          </w:p>
        </w:tc>
        <w:tc>
          <w:tcPr>
            <w:tcW w:w="1136" w:type="dxa"/>
          </w:tcPr>
          <w:p w14:paraId="2EDCCAF9" w14:textId="77777777" w:rsidR="00F52540" w:rsidRDefault="00F52540">
            <w:pPr>
              <w:pStyle w:val="TableParagraph"/>
              <w:ind w:left="0"/>
            </w:pPr>
          </w:p>
        </w:tc>
        <w:tc>
          <w:tcPr>
            <w:tcW w:w="984" w:type="dxa"/>
          </w:tcPr>
          <w:p w14:paraId="676374C4" w14:textId="77777777" w:rsidR="00F52540" w:rsidRDefault="006A0404">
            <w:pPr>
              <w:pStyle w:val="TableParagraph"/>
              <w:spacing w:before="89"/>
              <w:rPr>
                <w:sz w:val="23"/>
              </w:rPr>
            </w:pPr>
            <w:r>
              <w:rPr>
                <w:sz w:val="23"/>
              </w:rPr>
              <w:t>34</w:t>
            </w:r>
          </w:p>
        </w:tc>
        <w:tc>
          <w:tcPr>
            <w:tcW w:w="980" w:type="dxa"/>
          </w:tcPr>
          <w:p w14:paraId="6D8379E3" w14:textId="77777777" w:rsidR="00F52540" w:rsidRDefault="006A0404">
            <w:pPr>
              <w:pStyle w:val="TableParagraph"/>
              <w:spacing w:before="89"/>
              <w:rPr>
                <w:sz w:val="23"/>
              </w:rPr>
            </w:pPr>
            <w:r>
              <w:rPr>
                <w:sz w:val="23"/>
              </w:rPr>
              <w:t>34</w:t>
            </w:r>
          </w:p>
        </w:tc>
        <w:tc>
          <w:tcPr>
            <w:tcW w:w="979" w:type="dxa"/>
          </w:tcPr>
          <w:p w14:paraId="67E7EEE0" w14:textId="77777777" w:rsidR="00F52540" w:rsidRDefault="006A0404">
            <w:pPr>
              <w:pStyle w:val="TableParagraph"/>
              <w:spacing w:before="89"/>
              <w:rPr>
                <w:sz w:val="23"/>
              </w:rPr>
            </w:pPr>
            <w:r>
              <w:rPr>
                <w:sz w:val="23"/>
              </w:rPr>
              <w:t>37</w:t>
            </w:r>
          </w:p>
        </w:tc>
        <w:tc>
          <w:tcPr>
            <w:tcW w:w="989" w:type="dxa"/>
          </w:tcPr>
          <w:p w14:paraId="47C3F97E" w14:textId="77777777" w:rsidR="00F52540" w:rsidRDefault="006A0404">
            <w:pPr>
              <w:pStyle w:val="TableParagraph"/>
              <w:spacing w:before="89"/>
              <w:rPr>
                <w:sz w:val="23"/>
              </w:rPr>
            </w:pPr>
            <w:r>
              <w:rPr>
                <w:sz w:val="23"/>
              </w:rPr>
              <w:t>37</w:t>
            </w:r>
          </w:p>
        </w:tc>
      </w:tr>
      <w:tr w:rsidR="00F52540" w14:paraId="3E47BE91" w14:textId="77777777" w:rsidTr="00E72391">
        <w:trPr>
          <w:trHeight w:val="1262"/>
        </w:trPr>
        <w:tc>
          <w:tcPr>
            <w:tcW w:w="3913" w:type="dxa"/>
            <w:gridSpan w:val="2"/>
          </w:tcPr>
          <w:p w14:paraId="780D00A1" w14:textId="77777777" w:rsidR="00F52540" w:rsidRDefault="006A0404">
            <w:pPr>
              <w:pStyle w:val="TableParagraph"/>
              <w:spacing w:before="86"/>
              <w:ind w:left="62" w:right="212"/>
              <w:rPr>
                <w:sz w:val="23"/>
              </w:rPr>
            </w:pPr>
            <w:r>
              <w:rPr>
                <w:sz w:val="23"/>
              </w:rPr>
              <w:t>Максимально допустимая недельная</w:t>
            </w:r>
            <w:r>
              <w:rPr>
                <w:spacing w:val="-55"/>
                <w:sz w:val="23"/>
              </w:rPr>
              <w:t xml:space="preserve"> </w:t>
            </w:r>
            <w:r>
              <w:rPr>
                <w:sz w:val="23"/>
              </w:rPr>
              <w:t>нагрузка</w:t>
            </w:r>
            <w:r>
              <w:rPr>
                <w:spacing w:val="-1"/>
                <w:sz w:val="23"/>
              </w:rPr>
              <w:t xml:space="preserve"> </w:t>
            </w:r>
            <w:r>
              <w:rPr>
                <w:sz w:val="23"/>
              </w:rPr>
              <w:t>в соответствии</w:t>
            </w:r>
            <w:r>
              <w:rPr>
                <w:spacing w:val="-1"/>
                <w:sz w:val="23"/>
              </w:rPr>
              <w:t xml:space="preserve"> </w:t>
            </w:r>
            <w:r>
              <w:rPr>
                <w:sz w:val="23"/>
              </w:rPr>
              <w:t>с</w:t>
            </w:r>
          </w:p>
          <w:p w14:paraId="25DE1B5F" w14:textId="77777777" w:rsidR="00F52540" w:rsidRDefault="006A0404">
            <w:pPr>
              <w:pStyle w:val="TableParagraph"/>
              <w:spacing w:before="2"/>
              <w:ind w:left="62" w:right="940"/>
              <w:rPr>
                <w:sz w:val="23"/>
              </w:rPr>
            </w:pPr>
            <w:r>
              <w:rPr>
                <w:sz w:val="23"/>
              </w:rPr>
              <w:t>действующими санитарными</w:t>
            </w:r>
            <w:r>
              <w:rPr>
                <w:spacing w:val="-55"/>
                <w:sz w:val="23"/>
              </w:rPr>
              <w:t xml:space="preserve"> </w:t>
            </w:r>
            <w:r>
              <w:rPr>
                <w:sz w:val="23"/>
              </w:rPr>
              <w:t>правилами и</w:t>
            </w:r>
            <w:r>
              <w:rPr>
                <w:spacing w:val="-2"/>
                <w:sz w:val="23"/>
              </w:rPr>
              <w:t xml:space="preserve"> </w:t>
            </w:r>
            <w:r>
              <w:rPr>
                <w:sz w:val="23"/>
              </w:rPr>
              <w:t>нормами</w:t>
            </w:r>
          </w:p>
        </w:tc>
        <w:tc>
          <w:tcPr>
            <w:tcW w:w="1136" w:type="dxa"/>
          </w:tcPr>
          <w:p w14:paraId="54CCE127" w14:textId="77777777" w:rsidR="00F52540" w:rsidRDefault="00F52540">
            <w:pPr>
              <w:pStyle w:val="TableParagraph"/>
              <w:ind w:left="0"/>
            </w:pPr>
          </w:p>
        </w:tc>
        <w:tc>
          <w:tcPr>
            <w:tcW w:w="984" w:type="dxa"/>
          </w:tcPr>
          <w:p w14:paraId="52E6869C" w14:textId="77777777" w:rsidR="00F52540" w:rsidRDefault="006A0404">
            <w:pPr>
              <w:pStyle w:val="TableParagraph"/>
              <w:spacing w:before="86"/>
              <w:rPr>
                <w:sz w:val="23"/>
              </w:rPr>
            </w:pPr>
            <w:r>
              <w:rPr>
                <w:sz w:val="23"/>
              </w:rPr>
              <w:t>34</w:t>
            </w:r>
          </w:p>
        </w:tc>
        <w:tc>
          <w:tcPr>
            <w:tcW w:w="980" w:type="dxa"/>
          </w:tcPr>
          <w:p w14:paraId="70C6E8A8" w14:textId="77777777" w:rsidR="00F52540" w:rsidRDefault="006A0404">
            <w:pPr>
              <w:pStyle w:val="TableParagraph"/>
              <w:spacing w:before="86"/>
              <w:rPr>
                <w:sz w:val="23"/>
              </w:rPr>
            </w:pPr>
            <w:r>
              <w:rPr>
                <w:sz w:val="23"/>
              </w:rPr>
              <w:t>34</w:t>
            </w:r>
          </w:p>
        </w:tc>
        <w:tc>
          <w:tcPr>
            <w:tcW w:w="979" w:type="dxa"/>
          </w:tcPr>
          <w:p w14:paraId="19D87B01" w14:textId="77777777" w:rsidR="00F52540" w:rsidRDefault="006A0404">
            <w:pPr>
              <w:pStyle w:val="TableParagraph"/>
              <w:spacing w:before="86"/>
              <w:rPr>
                <w:sz w:val="23"/>
              </w:rPr>
            </w:pPr>
            <w:r>
              <w:rPr>
                <w:sz w:val="23"/>
              </w:rPr>
              <w:t>37</w:t>
            </w:r>
          </w:p>
        </w:tc>
        <w:tc>
          <w:tcPr>
            <w:tcW w:w="989" w:type="dxa"/>
          </w:tcPr>
          <w:p w14:paraId="20F3A683" w14:textId="77777777" w:rsidR="00F52540" w:rsidRDefault="006A0404">
            <w:pPr>
              <w:pStyle w:val="TableParagraph"/>
              <w:spacing w:before="86"/>
              <w:rPr>
                <w:sz w:val="23"/>
              </w:rPr>
            </w:pPr>
            <w:r>
              <w:rPr>
                <w:sz w:val="23"/>
              </w:rPr>
              <w:t>37</w:t>
            </w:r>
          </w:p>
        </w:tc>
      </w:tr>
      <w:tr w:rsidR="00F52540" w14:paraId="1296528F" w14:textId="77777777" w:rsidTr="00E72391">
        <w:trPr>
          <w:trHeight w:val="1526"/>
        </w:trPr>
        <w:tc>
          <w:tcPr>
            <w:tcW w:w="3913" w:type="dxa"/>
            <w:gridSpan w:val="2"/>
          </w:tcPr>
          <w:p w14:paraId="61668562" w14:textId="77777777" w:rsidR="00F52540" w:rsidRDefault="006A0404">
            <w:pPr>
              <w:pStyle w:val="TableParagraph"/>
              <w:spacing w:before="86"/>
              <w:ind w:left="62" w:right="111"/>
              <w:rPr>
                <w:sz w:val="23"/>
              </w:rPr>
            </w:pPr>
            <w:r>
              <w:rPr>
                <w:sz w:val="23"/>
              </w:rPr>
              <w:t>Общая допустимая нагрузка за</w:t>
            </w:r>
            <w:r>
              <w:rPr>
                <w:spacing w:val="1"/>
                <w:sz w:val="23"/>
              </w:rPr>
              <w:t xml:space="preserve"> </w:t>
            </w:r>
            <w:r>
              <w:rPr>
                <w:sz w:val="23"/>
              </w:rPr>
              <w:t>период обучения в 10 - 11-х классах в</w:t>
            </w:r>
            <w:r>
              <w:rPr>
                <w:spacing w:val="-55"/>
                <w:sz w:val="23"/>
              </w:rPr>
              <w:t xml:space="preserve"> </w:t>
            </w:r>
            <w:r>
              <w:rPr>
                <w:sz w:val="23"/>
              </w:rPr>
              <w:t>соответствии с действующими</w:t>
            </w:r>
            <w:r>
              <w:rPr>
                <w:spacing w:val="1"/>
                <w:sz w:val="23"/>
              </w:rPr>
              <w:t xml:space="preserve"> </w:t>
            </w:r>
            <w:r>
              <w:rPr>
                <w:sz w:val="23"/>
              </w:rPr>
              <w:t>санитарными правилами и нормами в</w:t>
            </w:r>
            <w:r>
              <w:rPr>
                <w:spacing w:val="-55"/>
                <w:sz w:val="23"/>
              </w:rPr>
              <w:t xml:space="preserve"> </w:t>
            </w:r>
            <w:r>
              <w:rPr>
                <w:sz w:val="23"/>
              </w:rPr>
              <w:t>часах,</w:t>
            </w:r>
            <w:r>
              <w:rPr>
                <w:spacing w:val="-1"/>
                <w:sz w:val="23"/>
              </w:rPr>
              <w:t xml:space="preserve"> </w:t>
            </w:r>
            <w:r>
              <w:rPr>
                <w:sz w:val="23"/>
              </w:rPr>
              <w:t>итого</w:t>
            </w:r>
          </w:p>
        </w:tc>
        <w:tc>
          <w:tcPr>
            <w:tcW w:w="1136" w:type="dxa"/>
          </w:tcPr>
          <w:p w14:paraId="3517F019" w14:textId="77777777" w:rsidR="00F52540" w:rsidRDefault="00F52540">
            <w:pPr>
              <w:pStyle w:val="TableParagraph"/>
              <w:ind w:left="0"/>
            </w:pPr>
          </w:p>
        </w:tc>
        <w:tc>
          <w:tcPr>
            <w:tcW w:w="1964" w:type="dxa"/>
            <w:gridSpan w:val="2"/>
          </w:tcPr>
          <w:p w14:paraId="7262AD58" w14:textId="77777777" w:rsidR="00F52540" w:rsidRDefault="006A0404">
            <w:pPr>
              <w:pStyle w:val="TableParagraph"/>
              <w:spacing w:before="86"/>
              <w:rPr>
                <w:sz w:val="23"/>
              </w:rPr>
            </w:pPr>
            <w:r>
              <w:rPr>
                <w:sz w:val="23"/>
              </w:rPr>
              <w:t>2312</w:t>
            </w:r>
          </w:p>
        </w:tc>
        <w:tc>
          <w:tcPr>
            <w:tcW w:w="1968" w:type="dxa"/>
            <w:gridSpan w:val="2"/>
          </w:tcPr>
          <w:p w14:paraId="4EA106FF" w14:textId="77777777" w:rsidR="00F52540" w:rsidRDefault="006A0404">
            <w:pPr>
              <w:pStyle w:val="TableParagraph"/>
              <w:spacing w:before="86"/>
              <w:rPr>
                <w:sz w:val="23"/>
              </w:rPr>
            </w:pPr>
            <w:r>
              <w:rPr>
                <w:sz w:val="23"/>
              </w:rPr>
              <w:t>2516</w:t>
            </w:r>
          </w:p>
        </w:tc>
      </w:tr>
    </w:tbl>
    <w:p w14:paraId="2BE9FD56" w14:textId="77777777" w:rsidR="00F52540" w:rsidRDefault="00F52540">
      <w:pPr>
        <w:pStyle w:val="a4"/>
        <w:spacing w:before="3"/>
        <w:ind w:left="0" w:firstLine="0"/>
        <w:jc w:val="left"/>
        <w:rPr>
          <w:b/>
          <w:sz w:val="14"/>
        </w:rPr>
      </w:pPr>
    </w:p>
    <w:p w14:paraId="4AA8875C" w14:textId="77777777" w:rsidR="00F52540" w:rsidRDefault="006A0404">
      <w:pPr>
        <w:spacing w:before="77"/>
        <w:ind w:left="1502"/>
        <w:jc w:val="center"/>
        <w:rPr>
          <w:b/>
          <w:sz w:val="23"/>
        </w:rPr>
      </w:pPr>
      <w:r>
        <w:rPr>
          <w:b/>
          <w:sz w:val="23"/>
        </w:rPr>
        <w:t>Учебный</w:t>
      </w:r>
      <w:r>
        <w:rPr>
          <w:b/>
          <w:spacing w:val="-2"/>
          <w:sz w:val="23"/>
        </w:rPr>
        <w:t xml:space="preserve"> </w:t>
      </w:r>
      <w:r>
        <w:rPr>
          <w:b/>
          <w:sz w:val="23"/>
        </w:rPr>
        <w:t>план</w:t>
      </w:r>
      <w:r>
        <w:rPr>
          <w:b/>
          <w:spacing w:val="-2"/>
          <w:sz w:val="23"/>
        </w:rPr>
        <w:t xml:space="preserve"> </w:t>
      </w:r>
      <w:r>
        <w:rPr>
          <w:b/>
          <w:sz w:val="23"/>
        </w:rPr>
        <w:t>гуманитарного</w:t>
      </w:r>
      <w:r>
        <w:rPr>
          <w:b/>
          <w:spacing w:val="-2"/>
          <w:sz w:val="23"/>
        </w:rPr>
        <w:t xml:space="preserve"> </w:t>
      </w:r>
      <w:r>
        <w:rPr>
          <w:b/>
          <w:sz w:val="23"/>
        </w:rPr>
        <w:t>профиля</w:t>
      </w:r>
      <w:r>
        <w:rPr>
          <w:b/>
          <w:spacing w:val="-2"/>
          <w:sz w:val="23"/>
        </w:rPr>
        <w:t xml:space="preserve"> </w:t>
      </w:r>
      <w:r>
        <w:rPr>
          <w:b/>
          <w:sz w:val="23"/>
        </w:rPr>
        <w:t>(вариант</w:t>
      </w:r>
      <w:r>
        <w:rPr>
          <w:b/>
          <w:spacing w:val="-2"/>
          <w:sz w:val="23"/>
        </w:rPr>
        <w:t xml:space="preserve"> 2</w:t>
      </w:r>
      <w:r>
        <w:rPr>
          <w:b/>
          <w:sz w:val="23"/>
        </w:rPr>
        <w:t>)</w:t>
      </w:r>
    </w:p>
    <w:p w14:paraId="3E5DBA53" w14:textId="77777777" w:rsidR="00F52540" w:rsidRDefault="00F52540">
      <w:pPr>
        <w:pStyle w:val="a4"/>
        <w:spacing w:before="2"/>
        <w:ind w:left="0" w:firstLine="0"/>
        <w:jc w:val="left"/>
        <w:rPr>
          <w:b/>
          <w:sz w:val="23"/>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11"/>
        <w:gridCol w:w="1702"/>
        <w:gridCol w:w="1136"/>
        <w:gridCol w:w="984"/>
        <w:gridCol w:w="980"/>
        <w:gridCol w:w="979"/>
        <w:gridCol w:w="989"/>
      </w:tblGrid>
      <w:tr w:rsidR="00F52540" w14:paraId="356B55A8" w14:textId="77777777" w:rsidTr="00E72391">
        <w:trPr>
          <w:trHeight w:val="731"/>
        </w:trPr>
        <w:tc>
          <w:tcPr>
            <w:tcW w:w="2211" w:type="dxa"/>
            <w:vMerge w:val="restart"/>
          </w:tcPr>
          <w:p w14:paraId="2CC1DD31" w14:textId="77777777" w:rsidR="00F52540" w:rsidRDefault="006A0404">
            <w:pPr>
              <w:pStyle w:val="TableParagraph"/>
              <w:spacing w:before="94"/>
              <w:ind w:left="107"/>
              <w:rPr>
                <w:sz w:val="23"/>
              </w:rPr>
            </w:pPr>
            <w:r>
              <w:rPr>
                <w:sz w:val="23"/>
              </w:rPr>
              <w:t>Предметная</w:t>
            </w:r>
            <w:r>
              <w:rPr>
                <w:spacing w:val="-2"/>
                <w:sz w:val="23"/>
              </w:rPr>
              <w:t xml:space="preserve"> </w:t>
            </w:r>
            <w:r>
              <w:rPr>
                <w:sz w:val="23"/>
              </w:rPr>
              <w:t>область</w:t>
            </w:r>
          </w:p>
        </w:tc>
        <w:tc>
          <w:tcPr>
            <w:tcW w:w="1702" w:type="dxa"/>
            <w:vMerge w:val="restart"/>
          </w:tcPr>
          <w:p w14:paraId="244F6EE1" w14:textId="77777777" w:rsidR="00F52540" w:rsidRDefault="006A0404">
            <w:pPr>
              <w:pStyle w:val="TableParagraph"/>
              <w:spacing w:before="94"/>
              <w:ind w:left="446" w:right="373" w:hanging="46"/>
              <w:rPr>
                <w:sz w:val="23"/>
              </w:rPr>
            </w:pPr>
            <w:r>
              <w:rPr>
                <w:sz w:val="23"/>
              </w:rPr>
              <w:t>Учебный</w:t>
            </w:r>
            <w:r>
              <w:rPr>
                <w:spacing w:val="-55"/>
                <w:sz w:val="23"/>
              </w:rPr>
              <w:t xml:space="preserve"> </w:t>
            </w:r>
            <w:r>
              <w:rPr>
                <w:sz w:val="23"/>
              </w:rPr>
              <w:t>предмет</w:t>
            </w:r>
          </w:p>
        </w:tc>
        <w:tc>
          <w:tcPr>
            <w:tcW w:w="1136" w:type="dxa"/>
            <w:vMerge w:val="restart"/>
          </w:tcPr>
          <w:p w14:paraId="165D6B8F" w14:textId="77777777" w:rsidR="00F52540" w:rsidRDefault="006A0404">
            <w:pPr>
              <w:pStyle w:val="TableParagraph"/>
              <w:spacing w:before="94"/>
              <w:ind w:left="150"/>
              <w:rPr>
                <w:sz w:val="23"/>
              </w:rPr>
            </w:pPr>
            <w:r>
              <w:rPr>
                <w:sz w:val="23"/>
              </w:rPr>
              <w:t>Уровень</w:t>
            </w:r>
          </w:p>
        </w:tc>
        <w:tc>
          <w:tcPr>
            <w:tcW w:w="1964" w:type="dxa"/>
            <w:gridSpan w:val="2"/>
          </w:tcPr>
          <w:p w14:paraId="18F3FACF" w14:textId="77777777" w:rsidR="00F52540" w:rsidRDefault="006A0404">
            <w:pPr>
              <w:pStyle w:val="TableParagraph"/>
              <w:spacing w:before="94"/>
              <w:ind w:left="644" w:right="331" w:hanging="296"/>
              <w:rPr>
                <w:sz w:val="23"/>
              </w:rPr>
            </w:pPr>
            <w:r>
              <w:rPr>
                <w:sz w:val="23"/>
              </w:rPr>
              <w:t>5-ти дневная</w:t>
            </w:r>
            <w:r>
              <w:rPr>
                <w:spacing w:val="-55"/>
                <w:sz w:val="23"/>
              </w:rPr>
              <w:t xml:space="preserve"> </w:t>
            </w:r>
            <w:r>
              <w:rPr>
                <w:sz w:val="23"/>
              </w:rPr>
              <w:t>неделя</w:t>
            </w:r>
          </w:p>
        </w:tc>
        <w:tc>
          <w:tcPr>
            <w:tcW w:w="1968" w:type="dxa"/>
            <w:gridSpan w:val="2"/>
          </w:tcPr>
          <w:p w14:paraId="62E990F8" w14:textId="77777777" w:rsidR="00F52540" w:rsidRDefault="006A0404">
            <w:pPr>
              <w:pStyle w:val="TableParagraph"/>
              <w:spacing w:before="94"/>
              <w:ind w:left="646" w:right="333" w:hanging="296"/>
              <w:rPr>
                <w:sz w:val="23"/>
              </w:rPr>
            </w:pPr>
            <w:r>
              <w:rPr>
                <w:sz w:val="23"/>
              </w:rPr>
              <w:t>6-ти дневная</w:t>
            </w:r>
            <w:r>
              <w:rPr>
                <w:spacing w:val="-55"/>
                <w:sz w:val="23"/>
              </w:rPr>
              <w:t xml:space="preserve"> </w:t>
            </w:r>
            <w:r>
              <w:rPr>
                <w:sz w:val="23"/>
              </w:rPr>
              <w:t>неделя</w:t>
            </w:r>
          </w:p>
        </w:tc>
      </w:tr>
      <w:tr w:rsidR="00F52540" w14:paraId="3588AE24" w14:textId="77777777" w:rsidTr="00E72391">
        <w:trPr>
          <w:trHeight w:val="734"/>
        </w:trPr>
        <w:tc>
          <w:tcPr>
            <w:tcW w:w="2211" w:type="dxa"/>
            <w:vMerge/>
            <w:tcBorders>
              <w:top w:val="nil"/>
            </w:tcBorders>
          </w:tcPr>
          <w:p w14:paraId="71C1E685" w14:textId="77777777" w:rsidR="00F52540" w:rsidRDefault="00F52540">
            <w:pPr>
              <w:rPr>
                <w:sz w:val="2"/>
                <w:szCs w:val="2"/>
              </w:rPr>
            </w:pPr>
          </w:p>
        </w:tc>
        <w:tc>
          <w:tcPr>
            <w:tcW w:w="1702" w:type="dxa"/>
            <w:vMerge/>
            <w:tcBorders>
              <w:top w:val="nil"/>
            </w:tcBorders>
          </w:tcPr>
          <w:p w14:paraId="36B56A03" w14:textId="77777777" w:rsidR="00F52540" w:rsidRDefault="00F52540">
            <w:pPr>
              <w:rPr>
                <w:sz w:val="2"/>
                <w:szCs w:val="2"/>
              </w:rPr>
            </w:pPr>
          </w:p>
        </w:tc>
        <w:tc>
          <w:tcPr>
            <w:tcW w:w="1136" w:type="dxa"/>
            <w:vMerge/>
            <w:tcBorders>
              <w:top w:val="nil"/>
            </w:tcBorders>
          </w:tcPr>
          <w:p w14:paraId="68B0CBEE" w14:textId="77777777" w:rsidR="00F52540" w:rsidRDefault="00F52540">
            <w:pPr>
              <w:rPr>
                <w:sz w:val="2"/>
                <w:szCs w:val="2"/>
              </w:rPr>
            </w:pPr>
          </w:p>
        </w:tc>
        <w:tc>
          <w:tcPr>
            <w:tcW w:w="1964" w:type="dxa"/>
            <w:gridSpan w:val="2"/>
          </w:tcPr>
          <w:p w14:paraId="618C574E" w14:textId="77777777" w:rsidR="00F52540" w:rsidRDefault="006A0404">
            <w:pPr>
              <w:pStyle w:val="TableParagraph"/>
              <w:spacing w:before="97"/>
              <w:ind w:left="529" w:right="81" w:hanging="428"/>
              <w:rPr>
                <w:sz w:val="23"/>
              </w:rPr>
            </w:pPr>
            <w:r>
              <w:rPr>
                <w:sz w:val="23"/>
              </w:rPr>
              <w:t>Количество часов</w:t>
            </w:r>
            <w:r>
              <w:rPr>
                <w:spacing w:val="-55"/>
                <w:sz w:val="23"/>
              </w:rPr>
              <w:t xml:space="preserve"> </w:t>
            </w:r>
            <w:r>
              <w:rPr>
                <w:sz w:val="23"/>
              </w:rPr>
              <w:t>в</w:t>
            </w:r>
            <w:r>
              <w:rPr>
                <w:spacing w:val="-1"/>
                <w:sz w:val="23"/>
              </w:rPr>
              <w:t xml:space="preserve"> </w:t>
            </w:r>
            <w:r>
              <w:rPr>
                <w:sz w:val="23"/>
              </w:rPr>
              <w:t>неделю</w:t>
            </w:r>
          </w:p>
        </w:tc>
        <w:tc>
          <w:tcPr>
            <w:tcW w:w="1968" w:type="dxa"/>
            <w:gridSpan w:val="2"/>
          </w:tcPr>
          <w:p w14:paraId="5FFE301D" w14:textId="77777777" w:rsidR="00F52540" w:rsidRDefault="006A0404">
            <w:pPr>
              <w:pStyle w:val="TableParagraph"/>
              <w:spacing w:before="97"/>
              <w:ind w:left="531" w:right="83" w:hanging="428"/>
              <w:rPr>
                <w:sz w:val="23"/>
              </w:rPr>
            </w:pPr>
            <w:r>
              <w:rPr>
                <w:sz w:val="23"/>
              </w:rPr>
              <w:t>Количество часов</w:t>
            </w:r>
            <w:r>
              <w:rPr>
                <w:spacing w:val="-55"/>
                <w:sz w:val="23"/>
              </w:rPr>
              <w:t xml:space="preserve"> </w:t>
            </w:r>
            <w:r>
              <w:rPr>
                <w:sz w:val="23"/>
              </w:rPr>
              <w:t>в</w:t>
            </w:r>
            <w:r>
              <w:rPr>
                <w:spacing w:val="-1"/>
                <w:sz w:val="23"/>
              </w:rPr>
              <w:t xml:space="preserve"> </w:t>
            </w:r>
            <w:r>
              <w:rPr>
                <w:sz w:val="23"/>
              </w:rPr>
              <w:t>неделю</w:t>
            </w:r>
          </w:p>
        </w:tc>
      </w:tr>
      <w:tr w:rsidR="00F52540" w14:paraId="6652D10E" w14:textId="77777777" w:rsidTr="00E72391">
        <w:trPr>
          <w:trHeight w:val="467"/>
        </w:trPr>
        <w:tc>
          <w:tcPr>
            <w:tcW w:w="2211" w:type="dxa"/>
            <w:vMerge/>
            <w:tcBorders>
              <w:top w:val="nil"/>
            </w:tcBorders>
          </w:tcPr>
          <w:p w14:paraId="578D5A3E" w14:textId="77777777" w:rsidR="00F52540" w:rsidRDefault="00F52540">
            <w:pPr>
              <w:rPr>
                <w:sz w:val="2"/>
                <w:szCs w:val="2"/>
              </w:rPr>
            </w:pPr>
          </w:p>
        </w:tc>
        <w:tc>
          <w:tcPr>
            <w:tcW w:w="1702" w:type="dxa"/>
            <w:vMerge/>
            <w:tcBorders>
              <w:top w:val="nil"/>
            </w:tcBorders>
          </w:tcPr>
          <w:p w14:paraId="64CBDB15" w14:textId="77777777" w:rsidR="00F52540" w:rsidRDefault="00F52540">
            <w:pPr>
              <w:rPr>
                <w:sz w:val="2"/>
                <w:szCs w:val="2"/>
              </w:rPr>
            </w:pPr>
          </w:p>
        </w:tc>
        <w:tc>
          <w:tcPr>
            <w:tcW w:w="1136" w:type="dxa"/>
            <w:vMerge/>
            <w:tcBorders>
              <w:top w:val="nil"/>
            </w:tcBorders>
          </w:tcPr>
          <w:p w14:paraId="7BA0974E" w14:textId="77777777" w:rsidR="00F52540" w:rsidRDefault="00F52540">
            <w:pPr>
              <w:rPr>
                <w:sz w:val="2"/>
                <w:szCs w:val="2"/>
              </w:rPr>
            </w:pPr>
          </w:p>
        </w:tc>
        <w:tc>
          <w:tcPr>
            <w:tcW w:w="984" w:type="dxa"/>
          </w:tcPr>
          <w:p w14:paraId="5AD99401" w14:textId="77777777" w:rsidR="00F52540" w:rsidRDefault="006A0404">
            <w:pPr>
              <w:pStyle w:val="TableParagraph"/>
              <w:spacing w:before="94"/>
              <w:ind w:left="78"/>
              <w:rPr>
                <w:sz w:val="23"/>
              </w:rPr>
            </w:pPr>
            <w:r>
              <w:rPr>
                <w:sz w:val="23"/>
              </w:rPr>
              <w:t>10</w:t>
            </w:r>
            <w:r>
              <w:rPr>
                <w:spacing w:val="-1"/>
                <w:sz w:val="23"/>
              </w:rPr>
              <w:t xml:space="preserve"> </w:t>
            </w:r>
            <w:r>
              <w:rPr>
                <w:sz w:val="23"/>
              </w:rPr>
              <w:t>класс</w:t>
            </w:r>
          </w:p>
        </w:tc>
        <w:tc>
          <w:tcPr>
            <w:tcW w:w="980" w:type="dxa"/>
          </w:tcPr>
          <w:p w14:paraId="680FD030" w14:textId="77777777" w:rsidR="00F52540" w:rsidRDefault="006A0404">
            <w:pPr>
              <w:pStyle w:val="TableParagraph"/>
              <w:spacing w:before="94"/>
              <w:ind w:left="75"/>
              <w:rPr>
                <w:sz w:val="23"/>
              </w:rPr>
            </w:pPr>
            <w:r>
              <w:rPr>
                <w:sz w:val="23"/>
              </w:rPr>
              <w:t>11</w:t>
            </w:r>
            <w:r>
              <w:rPr>
                <w:spacing w:val="-1"/>
                <w:sz w:val="23"/>
              </w:rPr>
              <w:t xml:space="preserve"> </w:t>
            </w:r>
            <w:r>
              <w:rPr>
                <w:sz w:val="23"/>
              </w:rPr>
              <w:t>класс</w:t>
            </w:r>
          </w:p>
        </w:tc>
        <w:tc>
          <w:tcPr>
            <w:tcW w:w="979" w:type="dxa"/>
          </w:tcPr>
          <w:p w14:paraId="41B2BBDF" w14:textId="77777777" w:rsidR="00F52540" w:rsidRDefault="006A0404">
            <w:pPr>
              <w:pStyle w:val="TableParagraph"/>
              <w:spacing w:before="94"/>
              <w:ind w:left="75"/>
              <w:rPr>
                <w:sz w:val="23"/>
              </w:rPr>
            </w:pPr>
            <w:r>
              <w:rPr>
                <w:sz w:val="23"/>
              </w:rPr>
              <w:t>10</w:t>
            </w:r>
            <w:r>
              <w:rPr>
                <w:spacing w:val="-1"/>
                <w:sz w:val="23"/>
              </w:rPr>
              <w:t xml:space="preserve"> </w:t>
            </w:r>
            <w:r>
              <w:rPr>
                <w:sz w:val="23"/>
              </w:rPr>
              <w:t>класс</w:t>
            </w:r>
          </w:p>
        </w:tc>
        <w:tc>
          <w:tcPr>
            <w:tcW w:w="989" w:type="dxa"/>
          </w:tcPr>
          <w:p w14:paraId="00DE2C36" w14:textId="77777777" w:rsidR="00F52540" w:rsidRDefault="006A0404">
            <w:pPr>
              <w:pStyle w:val="TableParagraph"/>
              <w:spacing w:before="94"/>
              <w:ind w:left="80"/>
              <w:rPr>
                <w:sz w:val="23"/>
              </w:rPr>
            </w:pPr>
            <w:r>
              <w:rPr>
                <w:sz w:val="23"/>
              </w:rPr>
              <w:t>11</w:t>
            </w:r>
            <w:r>
              <w:rPr>
                <w:spacing w:val="-1"/>
                <w:sz w:val="23"/>
              </w:rPr>
              <w:t xml:space="preserve"> </w:t>
            </w:r>
            <w:r>
              <w:rPr>
                <w:sz w:val="23"/>
              </w:rPr>
              <w:t>класс</w:t>
            </w:r>
          </w:p>
        </w:tc>
      </w:tr>
      <w:tr w:rsidR="00F52540" w14:paraId="60B43330" w14:textId="77777777" w:rsidTr="00E72391">
        <w:trPr>
          <w:trHeight w:val="467"/>
        </w:trPr>
        <w:tc>
          <w:tcPr>
            <w:tcW w:w="3913" w:type="dxa"/>
            <w:gridSpan w:val="2"/>
            <w:tcBorders>
              <w:bottom w:val="single" w:sz="6" w:space="0" w:color="000000"/>
            </w:tcBorders>
          </w:tcPr>
          <w:p w14:paraId="122B0432" w14:textId="77777777" w:rsidR="00F52540" w:rsidRDefault="006A0404">
            <w:pPr>
              <w:pStyle w:val="TableParagraph"/>
              <w:spacing w:before="97"/>
              <w:ind w:left="62"/>
              <w:rPr>
                <w:sz w:val="23"/>
              </w:rPr>
            </w:pPr>
            <w:r>
              <w:rPr>
                <w:sz w:val="23"/>
              </w:rPr>
              <w:lastRenderedPageBreak/>
              <w:t>Обязательная</w:t>
            </w:r>
            <w:r>
              <w:rPr>
                <w:spacing w:val="-3"/>
                <w:sz w:val="23"/>
              </w:rPr>
              <w:t xml:space="preserve"> </w:t>
            </w:r>
            <w:r>
              <w:rPr>
                <w:sz w:val="23"/>
              </w:rPr>
              <w:t>часть</w:t>
            </w:r>
          </w:p>
        </w:tc>
        <w:tc>
          <w:tcPr>
            <w:tcW w:w="1136" w:type="dxa"/>
            <w:tcBorders>
              <w:bottom w:val="single" w:sz="6" w:space="0" w:color="000000"/>
            </w:tcBorders>
          </w:tcPr>
          <w:p w14:paraId="174CA5A5" w14:textId="77777777" w:rsidR="00F52540" w:rsidRDefault="00F52540">
            <w:pPr>
              <w:pStyle w:val="TableParagraph"/>
              <w:ind w:left="0"/>
            </w:pPr>
          </w:p>
        </w:tc>
        <w:tc>
          <w:tcPr>
            <w:tcW w:w="984" w:type="dxa"/>
            <w:tcBorders>
              <w:bottom w:val="single" w:sz="6" w:space="0" w:color="000000"/>
            </w:tcBorders>
          </w:tcPr>
          <w:p w14:paraId="727B563F" w14:textId="77777777" w:rsidR="00F52540" w:rsidRDefault="00F52540">
            <w:pPr>
              <w:pStyle w:val="TableParagraph"/>
              <w:ind w:left="0"/>
            </w:pPr>
          </w:p>
        </w:tc>
        <w:tc>
          <w:tcPr>
            <w:tcW w:w="980" w:type="dxa"/>
            <w:tcBorders>
              <w:bottom w:val="single" w:sz="6" w:space="0" w:color="000000"/>
            </w:tcBorders>
          </w:tcPr>
          <w:p w14:paraId="00A8AEA5" w14:textId="77777777" w:rsidR="00F52540" w:rsidRDefault="00F52540">
            <w:pPr>
              <w:pStyle w:val="TableParagraph"/>
              <w:ind w:left="0"/>
            </w:pPr>
          </w:p>
        </w:tc>
        <w:tc>
          <w:tcPr>
            <w:tcW w:w="979" w:type="dxa"/>
            <w:tcBorders>
              <w:bottom w:val="single" w:sz="6" w:space="0" w:color="000000"/>
            </w:tcBorders>
          </w:tcPr>
          <w:p w14:paraId="624097E0" w14:textId="77777777" w:rsidR="00F52540" w:rsidRDefault="00F52540">
            <w:pPr>
              <w:pStyle w:val="TableParagraph"/>
              <w:ind w:left="0"/>
            </w:pPr>
          </w:p>
        </w:tc>
        <w:tc>
          <w:tcPr>
            <w:tcW w:w="989" w:type="dxa"/>
            <w:tcBorders>
              <w:bottom w:val="single" w:sz="6" w:space="0" w:color="000000"/>
            </w:tcBorders>
          </w:tcPr>
          <w:p w14:paraId="630F6575" w14:textId="77777777" w:rsidR="00F52540" w:rsidRDefault="00F52540">
            <w:pPr>
              <w:pStyle w:val="TableParagraph"/>
              <w:ind w:left="0"/>
            </w:pPr>
          </w:p>
        </w:tc>
      </w:tr>
      <w:tr w:rsidR="00F52540" w14:paraId="1E285C3B" w14:textId="77777777" w:rsidTr="00E72391">
        <w:trPr>
          <w:trHeight w:val="465"/>
        </w:trPr>
        <w:tc>
          <w:tcPr>
            <w:tcW w:w="2211" w:type="dxa"/>
            <w:vMerge w:val="restart"/>
            <w:tcBorders>
              <w:top w:val="single" w:sz="6" w:space="0" w:color="000000"/>
            </w:tcBorders>
          </w:tcPr>
          <w:p w14:paraId="7C1C91AC" w14:textId="77777777" w:rsidR="00F52540" w:rsidRDefault="006A0404">
            <w:pPr>
              <w:pStyle w:val="TableParagraph"/>
              <w:spacing w:before="92"/>
              <w:ind w:left="62" w:right="613"/>
              <w:rPr>
                <w:sz w:val="23"/>
              </w:rPr>
            </w:pPr>
            <w:r>
              <w:rPr>
                <w:sz w:val="23"/>
              </w:rPr>
              <w:t>Русский язык и</w:t>
            </w:r>
            <w:r>
              <w:rPr>
                <w:spacing w:val="-55"/>
                <w:sz w:val="23"/>
              </w:rPr>
              <w:t xml:space="preserve"> </w:t>
            </w:r>
            <w:r>
              <w:rPr>
                <w:sz w:val="23"/>
              </w:rPr>
              <w:t>литература</w:t>
            </w:r>
          </w:p>
        </w:tc>
        <w:tc>
          <w:tcPr>
            <w:tcW w:w="1702" w:type="dxa"/>
            <w:tcBorders>
              <w:top w:val="single" w:sz="6" w:space="0" w:color="000000"/>
            </w:tcBorders>
          </w:tcPr>
          <w:p w14:paraId="6F0D807F" w14:textId="77777777" w:rsidR="00F52540" w:rsidRDefault="006A0404">
            <w:pPr>
              <w:pStyle w:val="TableParagraph"/>
              <w:spacing w:before="92"/>
              <w:ind w:left="62"/>
              <w:rPr>
                <w:sz w:val="23"/>
              </w:rPr>
            </w:pPr>
            <w:r>
              <w:rPr>
                <w:sz w:val="23"/>
              </w:rPr>
              <w:t>Русский</w:t>
            </w:r>
            <w:r>
              <w:rPr>
                <w:spacing w:val="-3"/>
                <w:sz w:val="23"/>
              </w:rPr>
              <w:t xml:space="preserve"> </w:t>
            </w:r>
            <w:r>
              <w:rPr>
                <w:sz w:val="23"/>
              </w:rPr>
              <w:t>язык</w:t>
            </w:r>
          </w:p>
        </w:tc>
        <w:tc>
          <w:tcPr>
            <w:tcW w:w="1136" w:type="dxa"/>
            <w:tcBorders>
              <w:top w:val="single" w:sz="6" w:space="0" w:color="000000"/>
            </w:tcBorders>
          </w:tcPr>
          <w:p w14:paraId="740782A4" w14:textId="77777777" w:rsidR="00F52540" w:rsidRDefault="006A0404">
            <w:pPr>
              <w:pStyle w:val="TableParagraph"/>
              <w:spacing w:before="92"/>
              <w:ind w:left="61"/>
              <w:rPr>
                <w:sz w:val="23"/>
              </w:rPr>
            </w:pPr>
            <w:r>
              <w:rPr>
                <w:sz w:val="23"/>
              </w:rPr>
              <w:t>Б</w:t>
            </w:r>
          </w:p>
        </w:tc>
        <w:tc>
          <w:tcPr>
            <w:tcW w:w="984" w:type="dxa"/>
            <w:tcBorders>
              <w:top w:val="single" w:sz="6" w:space="0" w:color="000000"/>
            </w:tcBorders>
          </w:tcPr>
          <w:p w14:paraId="5F2BCD2E" w14:textId="77777777" w:rsidR="00F52540" w:rsidRDefault="006A0404">
            <w:pPr>
              <w:pStyle w:val="TableParagraph"/>
              <w:spacing w:before="92"/>
              <w:rPr>
                <w:sz w:val="23"/>
              </w:rPr>
            </w:pPr>
            <w:r>
              <w:rPr>
                <w:sz w:val="23"/>
              </w:rPr>
              <w:t>2</w:t>
            </w:r>
          </w:p>
        </w:tc>
        <w:tc>
          <w:tcPr>
            <w:tcW w:w="980" w:type="dxa"/>
            <w:tcBorders>
              <w:top w:val="single" w:sz="6" w:space="0" w:color="000000"/>
            </w:tcBorders>
          </w:tcPr>
          <w:p w14:paraId="2E6B4470" w14:textId="77777777" w:rsidR="00F52540" w:rsidRDefault="006A0404">
            <w:pPr>
              <w:pStyle w:val="TableParagraph"/>
              <w:spacing w:before="92"/>
              <w:rPr>
                <w:sz w:val="23"/>
              </w:rPr>
            </w:pPr>
            <w:r>
              <w:rPr>
                <w:sz w:val="23"/>
              </w:rPr>
              <w:t>2</w:t>
            </w:r>
          </w:p>
        </w:tc>
        <w:tc>
          <w:tcPr>
            <w:tcW w:w="979" w:type="dxa"/>
            <w:tcBorders>
              <w:top w:val="single" w:sz="6" w:space="0" w:color="000000"/>
            </w:tcBorders>
          </w:tcPr>
          <w:p w14:paraId="642D57A6" w14:textId="77777777" w:rsidR="00F52540" w:rsidRDefault="006A0404">
            <w:pPr>
              <w:pStyle w:val="TableParagraph"/>
              <w:spacing w:before="92"/>
              <w:rPr>
                <w:sz w:val="23"/>
              </w:rPr>
            </w:pPr>
            <w:r>
              <w:rPr>
                <w:sz w:val="23"/>
              </w:rPr>
              <w:t>2</w:t>
            </w:r>
          </w:p>
        </w:tc>
        <w:tc>
          <w:tcPr>
            <w:tcW w:w="989" w:type="dxa"/>
            <w:tcBorders>
              <w:top w:val="single" w:sz="6" w:space="0" w:color="000000"/>
            </w:tcBorders>
          </w:tcPr>
          <w:p w14:paraId="3A8868C7" w14:textId="77777777" w:rsidR="00F52540" w:rsidRDefault="006A0404">
            <w:pPr>
              <w:pStyle w:val="TableParagraph"/>
              <w:spacing w:before="92"/>
              <w:rPr>
                <w:sz w:val="23"/>
              </w:rPr>
            </w:pPr>
            <w:r>
              <w:rPr>
                <w:sz w:val="23"/>
              </w:rPr>
              <w:t>2</w:t>
            </w:r>
          </w:p>
        </w:tc>
      </w:tr>
      <w:tr w:rsidR="00F52540" w14:paraId="2988244D" w14:textId="77777777" w:rsidTr="00E72391">
        <w:trPr>
          <w:trHeight w:val="467"/>
        </w:trPr>
        <w:tc>
          <w:tcPr>
            <w:tcW w:w="2211" w:type="dxa"/>
            <w:vMerge/>
            <w:tcBorders>
              <w:top w:val="nil"/>
            </w:tcBorders>
          </w:tcPr>
          <w:p w14:paraId="0D671748" w14:textId="77777777" w:rsidR="00F52540" w:rsidRDefault="00F52540">
            <w:pPr>
              <w:rPr>
                <w:sz w:val="2"/>
                <w:szCs w:val="2"/>
              </w:rPr>
            </w:pPr>
          </w:p>
        </w:tc>
        <w:tc>
          <w:tcPr>
            <w:tcW w:w="1702" w:type="dxa"/>
          </w:tcPr>
          <w:p w14:paraId="46F4E273" w14:textId="77777777" w:rsidR="00F52540" w:rsidRDefault="006A0404">
            <w:pPr>
              <w:pStyle w:val="TableParagraph"/>
              <w:spacing w:before="97"/>
              <w:ind w:left="62"/>
              <w:rPr>
                <w:sz w:val="23"/>
              </w:rPr>
            </w:pPr>
            <w:r>
              <w:rPr>
                <w:sz w:val="23"/>
              </w:rPr>
              <w:t>Литература</w:t>
            </w:r>
          </w:p>
        </w:tc>
        <w:tc>
          <w:tcPr>
            <w:tcW w:w="1136" w:type="dxa"/>
          </w:tcPr>
          <w:p w14:paraId="3BA01F95" w14:textId="77777777" w:rsidR="00F52540" w:rsidRDefault="006A0404">
            <w:pPr>
              <w:pStyle w:val="TableParagraph"/>
              <w:spacing w:before="97"/>
              <w:ind w:left="61"/>
              <w:rPr>
                <w:sz w:val="23"/>
              </w:rPr>
            </w:pPr>
            <w:r>
              <w:rPr>
                <w:sz w:val="23"/>
              </w:rPr>
              <w:t>У</w:t>
            </w:r>
          </w:p>
        </w:tc>
        <w:tc>
          <w:tcPr>
            <w:tcW w:w="984" w:type="dxa"/>
          </w:tcPr>
          <w:p w14:paraId="08E86DC0" w14:textId="77777777" w:rsidR="00F52540" w:rsidRDefault="006A0404">
            <w:pPr>
              <w:pStyle w:val="TableParagraph"/>
              <w:spacing w:before="97"/>
              <w:rPr>
                <w:sz w:val="23"/>
              </w:rPr>
            </w:pPr>
            <w:r>
              <w:rPr>
                <w:sz w:val="23"/>
              </w:rPr>
              <w:t>5</w:t>
            </w:r>
          </w:p>
        </w:tc>
        <w:tc>
          <w:tcPr>
            <w:tcW w:w="980" w:type="dxa"/>
          </w:tcPr>
          <w:p w14:paraId="57C71153" w14:textId="77777777" w:rsidR="00F52540" w:rsidRDefault="006A0404">
            <w:pPr>
              <w:pStyle w:val="TableParagraph"/>
              <w:spacing w:before="97"/>
              <w:rPr>
                <w:sz w:val="23"/>
              </w:rPr>
            </w:pPr>
            <w:r>
              <w:rPr>
                <w:sz w:val="23"/>
              </w:rPr>
              <w:t>5</w:t>
            </w:r>
          </w:p>
        </w:tc>
        <w:tc>
          <w:tcPr>
            <w:tcW w:w="979" w:type="dxa"/>
          </w:tcPr>
          <w:p w14:paraId="0AF08E4C" w14:textId="77777777" w:rsidR="00F52540" w:rsidRDefault="006A0404">
            <w:pPr>
              <w:pStyle w:val="TableParagraph"/>
              <w:spacing w:before="97"/>
              <w:rPr>
                <w:sz w:val="23"/>
              </w:rPr>
            </w:pPr>
            <w:r>
              <w:rPr>
                <w:sz w:val="23"/>
              </w:rPr>
              <w:t>5</w:t>
            </w:r>
          </w:p>
        </w:tc>
        <w:tc>
          <w:tcPr>
            <w:tcW w:w="989" w:type="dxa"/>
          </w:tcPr>
          <w:p w14:paraId="498FB7BA" w14:textId="77777777" w:rsidR="00F52540" w:rsidRDefault="006A0404">
            <w:pPr>
              <w:pStyle w:val="TableParagraph"/>
              <w:spacing w:before="97"/>
              <w:rPr>
                <w:sz w:val="23"/>
              </w:rPr>
            </w:pPr>
            <w:r>
              <w:rPr>
                <w:sz w:val="23"/>
              </w:rPr>
              <w:t>5</w:t>
            </w:r>
          </w:p>
        </w:tc>
      </w:tr>
      <w:tr w:rsidR="00F52540" w14:paraId="72685400" w14:textId="77777777" w:rsidTr="00E72391">
        <w:trPr>
          <w:trHeight w:val="734"/>
        </w:trPr>
        <w:tc>
          <w:tcPr>
            <w:tcW w:w="2211" w:type="dxa"/>
          </w:tcPr>
          <w:p w14:paraId="66E56D9F" w14:textId="77777777" w:rsidR="00F52540" w:rsidRDefault="006A0404">
            <w:pPr>
              <w:pStyle w:val="TableParagraph"/>
              <w:spacing w:before="97"/>
              <w:ind w:left="62"/>
              <w:rPr>
                <w:sz w:val="23"/>
              </w:rPr>
            </w:pPr>
            <w:r>
              <w:rPr>
                <w:sz w:val="23"/>
              </w:rPr>
              <w:t>Иностранные</w:t>
            </w:r>
            <w:r>
              <w:rPr>
                <w:spacing w:val="-2"/>
                <w:sz w:val="23"/>
              </w:rPr>
              <w:t xml:space="preserve"> </w:t>
            </w:r>
            <w:r>
              <w:rPr>
                <w:sz w:val="23"/>
              </w:rPr>
              <w:t>языки</w:t>
            </w:r>
          </w:p>
        </w:tc>
        <w:tc>
          <w:tcPr>
            <w:tcW w:w="1702" w:type="dxa"/>
          </w:tcPr>
          <w:p w14:paraId="0AAB49D4" w14:textId="77777777" w:rsidR="00F52540" w:rsidRDefault="006A0404">
            <w:pPr>
              <w:pStyle w:val="TableParagraph"/>
              <w:spacing w:before="97"/>
              <w:ind w:left="62" w:right="262"/>
              <w:rPr>
                <w:sz w:val="23"/>
              </w:rPr>
            </w:pPr>
            <w:r>
              <w:rPr>
                <w:sz w:val="23"/>
              </w:rPr>
              <w:t>Иностранный</w:t>
            </w:r>
            <w:r>
              <w:rPr>
                <w:spacing w:val="-55"/>
                <w:sz w:val="23"/>
              </w:rPr>
              <w:t xml:space="preserve"> </w:t>
            </w:r>
            <w:r>
              <w:rPr>
                <w:sz w:val="23"/>
              </w:rPr>
              <w:t>язык</w:t>
            </w:r>
          </w:p>
        </w:tc>
        <w:tc>
          <w:tcPr>
            <w:tcW w:w="1136" w:type="dxa"/>
          </w:tcPr>
          <w:p w14:paraId="683BEE0E" w14:textId="77777777" w:rsidR="00F52540" w:rsidRDefault="006A0404">
            <w:pPr>
              <w:pStyle w:val="TableParagraph"/>
              <w:spacing w:before="97"/>
              <w:ind w:left="61"/>
              <w:rPr>
                <w:sz w:val="23"/>
              </w:rPr>
            </w:pPr>
            <w:r>
              <w:rPr>
                <w:sz w:val="23"/>
              </w:rPr>
              <w:t>У</w:t>
            </w:r>
          </w:p>
        </w:tc>
        <w:tc>
          <w:tcPr>
            <w:tcW w:w="984" w:type="dxa"/>
          </w:tcPr>
          <w:p w14:paraId="5E287716" w14:textId="77777777" w:rsidR="00F52540" w:rsidRDefault="006A0404">
            <w:pPr>
              <w:pStyle w:val="TableParagraph"/>
              <w:spacing w:before="97"/>
              <w:rPr>
                <w:sz w:val="23"/>
              </w:rPr>
            </w:pPr>
            <w:r>
              <w:rPr>
                <w:sz w:val="23"/>
              </w:rPr>
              <w:t>5</w:t>
            </w:r>
          </w:p>
        </w:tc>
        <w:tc>
          <w:tcPr>
            <w:tcW w:w="980" w:type="dxa"/>
          </w:tcPr>
          <w:p w14:paraId="516D6553" w14:textId="77777777" w:rsidR="00F52540" w:rsidRDefault="006A0404">
            <w:pPr>
              <w:pStyle w:val="TableParagraph"/>
              <w:spacing w:before="97"/>
              <w:rPr>
                <w:sz w:val="23"/>
              </w:rPr>
            </w:pPr>
            <w:r>
              <w:rPr>
                <w:sz w:val="23"/>
              </w:rPr>
              <w:t>5</w:t>
            </w:r>
          </w:p>
        </w:tc>
        <w:tc>
          <w:tcPr>
            <w:tcW w:w="979" w:type="dxa"/>
          </w:tcPr>
          <w:p w14:paraId="6CD5154A" w14:textId="77777777" w:rsidR="00F52540" w:rsidRDefault="006A0404">
            <w:pPr>
              <w:pStyle w:val="TableParagraph"/>
              <w:spacing w:before="97"/>
              <w:rPr>
                <w:sz w:val="23"/>
              </w:rPr>
            </w:pPr>
            <w:r>
              <w:rPr>
                <w:sz w:val="23"/>
              </w:rPr>
              <w:t>5</w:t>
            </w:r>
          </w:p>
        </w:tc>
        <w:tc>
          <w:tcPr>
            <w:tcW w:w="989" w:type="dxa"/>
          </w:tcPr>
          <w:p w14:paraId="459EA68D" w14:textId="77777777" w:rsidR="00F52540" w:rsidRDefault="006A0404">
            <w:pPr>
              <w:pStyle w:val="TableParagraph"/>
              <w:spacing w:before="97"/>
              <w:rPr>
                <w:sz w:val="23"/>
              </w:rPr>
            </w:pPr>
            <w:r>
              <w:rPr>
                <w:sz w:val="23"/>
              </w:rPr>
              <w:t>5</w:t>
            </w:r>
          </w:p>
        </w:tc>
      </w:tr>
      <w:tr w:rsidR="00F52540" w14:paraId="697BDEA3" w14:textId="77777777" w:rsidTr="00E72391">
        <w:trPr>
          <w:trHeight w:val="1262"/>
        </w:trPr>
        <w:tc>
          <w:tcPr>
            <w:tcW w:w="2211" w:type="dxa"/>
            <w:vMerge w:val="restart"/>
          </w:tcPr>
          <w:p w14:paraId="276B699B" w14:textId="77777777" w:rsidR="00F52540" w:rsidRDefault="006A0404">
            <w:pPr>
              <w:pStyle w:val="TableParagraph"/>
              <w:spacing w:before="97"/>
              <w:ind w:left="62" w:right="744"/>
              <w:rPr>
                <w:sz w:val="23"/>
              </w:rPr>
            </w:pPr>
            <w:r>
              <w:rPr>
                <w:sz w:val="23"/>
              </w:rPr>
              <w:t>Математика и</w:t>
            </w:r>
            <w:r>
              <w:rPr>
                <w:spacing w:val="-55"/>
                <w:sz w:val="23"/>
              </w:rPr>
              <w:t xml:space="preserve"> </w:t>
            </w:r>
            <w:r>
              <w:rPr>
                <w:sz w:val="23"/>
              </w:rPr>
              <w:t>информатика</w:t>
            </w:r>
          </w:p>
        </w:tc>
        <w:tc>
          <w:tcPr>
            <w:tcW w:w="1702" w:type="dxa"/>
          </w:tcPr>
          <w:p w14:paraId="5EBF1E79" w14:textId="77777777" w:rsidR="00F52540" w:rsidRDefault="006A0404">
            <w:pPr>
              <w:pStyle w:val="TableParagraph"/>
              <w:spacing w:before="97"/>
              <w:ind w:left="62" w:right="618"/>
              <w:rPr>
                <w:sz w:val="23"/>
              </w:rPr>
            </w:pPr>
            <w:r>
              <w:rPr>
                <w:sz w:val="23"/>
              </w:rPr>
              <w:t>Алгебра и</w:t>
            </w:r>
            <w:r>
              <w:rPr>
                <w:spacing w:val="-55"/>
                <w:sz w:val="23"/>
              </w:rPr>
              <w:t xml:space="preserve"> </w:t>
            </w:r>
            <w:r>
              <w:rPr>
                <w:sz w:val="23"/>
              </w:rPr>
              <w:t>начала</w:t>
            </w:r>
          </w:p>
          <w:p w14:paraId="6500E684" w14:textId="77777777" w:rsidR="00F52540" w:rsidRDefault="006A0404">
            <w:pPr>
              <w:pStyle w:val="TableParagraph"/>
              <w:ind w:left="62" w:right="47"/>
              <w:rPr>
                <w:sz w:val="23"/>
              </w:rPr>
            </w:pPr>
            <w:proofErr w:type="spellStart"/>
            <w:r>
              <w:rPr>
                <w:sz w:val="23"/>
              </w:rPr>
              <w:t>математическог</w:t>
            </w:r>
            <w:proofErr w:type="spellEnd"/>
            <w:r>
              <w:rPr>
                <w:spacing w:val="-55"/>
                <w:sz w:val="23"/>
              </w:rPr>
              <w:t xml:space="preserve"> </w:t>
            </w:r>
            <w:proofErr w:type="gramStart"/>
            <w:r>
              <w:rPr>
                <w:sz w:val="23"/>
              </w:rPr>
              <w:t>о анализа</w:t>
            </w:r>
            <w:proofErr w:type="gramEnd"/>
          </w:p>
        </w:tc>
        <w:tc>
          <w:tcPr>
            <w:tcW w:w="1136" w:type="dxa"/>
          </w:tcPr>
          <w:p w14:paraId="6E9838A2" w14:textId="77777777" w:rsidR="00F52540" w:rsidRDefault="006A0404">
            <w:pPr>
              <w:pStyle w:val="TableParagraph"/>
              <w:spacing w:before="97"/>
              <w:ind w:left="61"/>
              <w:rPr>
                <w:sz w:val="23"/>
              </w:rPr>
            </w:pPr>
            <w:r>
              <w:rPr>
                <w:sz w:val="23"/>
              </w:rPr>
              <w:t>Б</w:t>
            </w:r>
          </w:p>
        </w:tc>
        <w:tc>
          <w:tcPr>
            <w:tcW w:w="984" w:type="dxa"/>
          </w:tcPr>
          <w:p w14:paraId="60C18128" w14:textId="77777777" w:rsidR="00F52540" w:rsidRDefault="006A0404">
            <w:pPr>
              <w:pStyle w:val="TableParagraph"/>
              <w:spacing w:before="97"/>
              <w:rPr>
                <w:sz w:val="23"/>
              </w:rPr>
            </w:pPr>
            <w:r>
              <w:rPr>
                <w:sz w:val="23"/>
              </w:rPr>
              <w:t>2</w:t>
            </w:r>
          </w:p>
        </w:tc>
        <w:tc>
          <w:tcPr>
            <w:tcW w:w="980" w:type="dxa"/>
          </w:tcPr>
          <w:p w14:paraId="7A84C15B" w14:textId="77777777" w:rsidR="00F52540" w:rsidRDefault="006A0404">
            <w:pPr>
              <w:pStyle w:val="TableParagraph"/>
              <w:spacing w:before="97"/>
              <w:rPr>
                <w:sz w:val="23"/>
              </w:rPr>
            </w:pPr>
            <w:r>
              <w:rPr>
                <w:sz w:val="23"/>
              </w:rPr>
              <w:t>3</w:t>
            </w:r>
          </w:p>
        </w:tc>
        <w:tc>
          <w:tcPr>
            <w:tcW w:w="979" w:type="dxa"/>
          </w:tcPr>
          <w:p w14:paraId="51FABA7E" w14:textId="77777777" w:rsidR="00F52540" w:rsidRDefault="006A0404">
            <w:pPr>
              <w:pStyle w:val="TableParagraph"/>
              <w:spacing w:before="97"/>
              <w:rPr>
                <w:sz w:val="23"/>
              </w:rPr>
            </w:pPr>
            <w:r>
              <w:rPr>
                <w:sz w:val="23"/>
              </w:rPr>
              <w:t>2</w:t>
            </w:r>
          </w:p>
        </w:tc>
        <w:tc>
          <w:tcPr>
            <w:tcW w:w="989" w:type="dxa"/>
          </w:tcPr>
          <w:p w14:paraId="1AD1461F" w14:textId="77777777" w:rsidR="00F52540" w:rsidRDefault="006A0404">
            <w:pPr>
              <w:pStyle w:val="TableParagraph"/>
              <w:spacing w:before="97"/>
              <w:rPr>
                <w:sz w:val="23"/>
              </w:rPr>
            </w:pPr>
            <w:r>
              <w:rPr>
                <w:sz w:val="23"/>
              </w:rPr>
              <w:t>3</w:t>
            </w:r>
          </w:p>
        </w:tc>
      </w:tr>
      <w:tr w:rsidR="00F52540" w14:paraId="11AA6A2B" w14:textId="77777777" w:rsidTr="00E72391">
        <w:trPr>
          <w:trHeight w:val="467"/>
        </w:trPr>
        <w:tc>
          <w:tcPr>
            <w:tcW w:w="2211" w:type="dxa"/>
            <w:vMerge/>
            <w:tcBorders>
              <w:top w:val="nil"/>
            </w:tcBorders>
          </w:tcPr>
          <w:p w14:paraId="50190914" w14:textId="77777777" w:rsidR="00F52540" w:rsidRDefault="00F52540">
            <w:pPr>
              <w:rPr>
                <w:sz w:val="2"/>
                <w:szCs w:val="2"/>
              </w:rPr>
            </w:pPr>
          </w:p>
        </w:tc>
        <w:tc>
          <w:tcPr>
            <w:tcW w:w="1702" w:type="dxa"/>
          </w:tcPr>
          <w:p w14:paraId="6B7E1363" w14:textId="77777777" w:rsidR="00F52540" w:rsidRDefault="006A0404">
            <w:pPr>
              <w:pStyle w:val="TableParagraph"/>
              <w:spacing w:before="94"/>
              <w:ind w:left="62"/>
              <w:rPr>
                <w:sz w:val="23"/>
              </w:rPr>
            </w:pPr>
            <w:r>
              <w:rPr>
                <w:sz w:val="23"/>
              </w:rPr>
              <w:t>Геометрия</w:t>
            </w:r>
          </w:p>
        </w:tc>
        <w:tc>
          <w:tcPr>
            <w:tcW w:w="1136" w:type="dxa"/>
          </w:tcPr>
          <w:p w14:paraId="5EBAB5F9" w14:textId="77777777" w:rsidR="00F52540" w:rsidRDefault="006A0404">
            <w:pPr>
              <w:pStyle w:val="TableParagraph"/>
              <w:spacing w:before="94"/>
              <w:ind w:left="61"/>
              <w:rPr>
                <w:sz w:val="23"/>
              </w:rPr>
            </w:pPr>
            <w:r>
              <w:rPr>
                <w:sz w:val="23"/>
              </w:rPr>
              <w:t>Б</w:t>
            </w:r>
          </w:p>
        </w:tc>
        <w:tc>
          <w:tcPr>
            <w:tcW w:w="984" w:type="dxa"/>
          </w:tcPr>
          <w:p w14:paraId="3BE3F8C9" w14:textId="77777777" w:rsidR="00F52540" w:rsidRDefault="006A0404">
            <w:pPr>
              <w:pStyle w:val="TableParagraph"/>
              <w:spacing w:before="94"/>
              <w:rPr>
                <w:sz w:val="23"/>
              </w:rPr>
            </w:pPr>
            <w:r>
              <w:rPr>
                <w:sz w:val="23"/>
              </w:rPr>
              <w:t>2</w:t>
            </w:r>
          </w:p>
        </w:tc>
        <w:tc>
          <w:tcPr>
            <w:tcW w:w="980" w:type="dxa"/>
          </w:tcPr>
          <w:p w14:paraId="33CBFD01" w14:textId="77777777" w:rsidR="00F52540" w:rsidRDefault="006A0404">
            <w:pPr>
              <w:pStyle w:val="TableParagraph"/>
              <w:spacing w:before="94"/>
              <w:rPr>
                <w:sz w:val="23"/>
              </w:rPr>
            </w:pPr>
            <w:r>
              <w:rPr>
                <w:sz w:val="23"/>
              </w:rPr>
              <w:t>1</w:t>
            </w:r>
          </w:p>
        </w:tc>
        <w:tc>
          <w:tcPr>
            <w:tcW w:w="979" w:type="dxa"/>
          </w:tcPr>
          <w:p w14:paraId="33B5DBDE" w14:textId="77777777" w:rsidR="00F52540" w:rsidRDefault="006A0404">
            <w:pPr>
              <w:pStyle w:val="TableParagraph"/>
              <w:spacing w:before="94"/>
              <w:rPr>
                <w:sz w:val="23"/>
              </w:rPr>
            </w:pPr>
            <w:r>
              <w:rPr>
                <w:sz w:val="23"/>
              </w:rPr>
              <w:t>2</w:t>
            </w:r>
          </w:p>
        </w:tc>
        <w:tc>
          <w:tcPr>
            <w:tcW w:w="989" w:type="dxa"/>
          </w:tcPr>
          <w:p w14:paraId="62C09895" w14:textId="77777777" w:rsidR="00F52540" w:rsidRDefault="006A0404">
            <w:pPr>
              <w:pStyle w:val="TableParagraph"/>
              <w:spacing w:before="94"/>
              <w:rPr>
                <w:sz w:val="23"/>
              </w:rPr>
            </w:pPr>
            <w:r>
              <w:rPr>
                <w:sz w:val="23"/>
              </w:rPr>
              <w:t>1</w:t>
            </w:r>
          </w:p>
        </w:tc>
      </w:tr>
      <w:tr w:rsidR="00F52540" w14:paraId="1FCB49F2" w14:textId="77777777" w:rsidTr="00E72391">
        <w:trPr>
          <w:trHeight w:val="734"/>
        </w:trPr>
        <w:tc>
          <w:tcPr>
            <w:tcW w:w="2211" w:type="dxa"/>
            <w:vMerge/>
            <w:tcBorders>
              <w:top w:val="nil"/>
            </w:tcBorders>
          </w:tcPr>
          <w:p w14:paraId="51B7A586" w14:textId="77777777" w:rsidR="00F52540" w:rsidRDefault="00F52540">
            <w:pPr>
              <w:rPr>
                <w:sz w:val="2"/>
                <w:szCs w:val="2"/>
              </w:rPr>
            </w:pPr>
          </w:p>
        </w:tc>
        <w:tc>
          <w:tcPr>
            <w:tcW w:w="1702" w:type="dxa"/>
          </w:tcPr>
          <w:p w14:paraId="0D55DE79" w14:textId="77777777" w:rsidR="00F52540" w:rsidRDefault="006A0404">
            <w:pPr>
              <w:pStyle w:val="TableParagraph"/>
              <w:spacing w:before="97"/>
              <w:ind w:left="62" w:right="192"/>
              <w:rPr>
                <w:sz w:val="23"/>
              </w:rPr>
            </w:pPr>
            <w:r>
              <w:rPr>
                <w:sz w:val="23"/>
              </w:rPr>
              <w:t>Вероятность и</w:t>
            </w:r>
            <w:r>
              <w:rPr>
                <w:spacing w:val="-55"/>
                <w:sz w:val="23"/>
              </w:rPr>
              <w:t xml:space="preserve"> </w:t>
            </w:r>
            <w:r>
              <w:rPr>
                <w:sz w:val="23"/>
              </w:rPr>
              <w:t>статистика</w:t>
            </w:r>
          </w:p>
        </w:tc>
        <w:tc>
          <w:tcPr>
            <w:tcW w:w="1136" w:type="dxa"/>
          </w:tcPr>
          <w:p w14:paraId="324484CD" w14:textId="77777777" w:rsidR="00F52540" w:rsidRDefault="006A0404">
            <w:pPr>
              <w:pStyle w:val="TableParagraph"/>
              <w:spacing w:before="97"/>
              <w:ind w:left="61"/>
              <w:rPr>
                <w:sz w:val="23"/>
              </w:rPr>
            </w:pPr>
            <w:r>
              <w:rPr>
                <w:sz w:val="23"/>
              </w:rPr>
              <w:t>Б</w:t>
            </w:r>
          </w:p>
        </w:tc>
        <w:tc>
          <w:tcPr>
            <w:tcW w:w="984" w:type="dxa"/>
          </w:tcPr>
          <w:p w14:paraId="09A772D5" w14:textId="77777777" w:rsidR="00F52540" w:rsidRDefault="006A0404">
            <w:pPr>
              <w:pStyle w:val="TableParagraph"/>
              <w:spacing w:before="97"/>
              <w:rPr>
                <w:sz w:val="23"/>
              </w:rPr>
            </w:pPr>
            <w:r>
              <w:rPr>
                <w:sz w:val="23"/>
              </w:rPr>
              <w:t>1</w:t>
            </w:r>
          </w:p>
        </w:tc>
        <w:tc>
          <w:tcPr>
            <w:tcW w:w="980" w:type="dxa"/>
          </w:tcPr>
          <w:p w14:paraId="77ED1E5B" w14:textId="77777777" w:rsidR="00F52540" w:rsidRDefault="006A0404">
            <w:pPr>
              <w:pStyle w:val="TableParagraph"/>
              <w:spacing w:before="97"/>
              <w:rPr>
                <w:sz w:val="23"/>
              </w:rPr>
            </w:pPr>
            <w:r>
              <w:rPr>
                <w:sz w:val="23"/>
              </w:rPr>
              <w:t>1</w:t>
            </w:r>
          </w:p>
        </w:tc>
        <w:tc>
          <w:tcPr>
            <w:tcW w:w="979" w:type="dxa"/>
          </w:tcPr>
          <w:p w14:paraId="5EB2861D" w14:textId="77777777" w:rsidR="00F52540" w:rsidRDefault="006A0404">
            <w:pPr>
              <w:pStyle w:val="TableParagraph"/>
              <w:spacing w:before="97"/>
              <w:rPr>
                <w:sz w:val="23"/>
              </w:rPr>
            </w:pPr>
            <w:r>
              <w:rPr>
                <w:sz w:val="23"/>
              </w:rPr>
              <w:t>1</w:t>
            </w:r>
          </w:p>
        </w:tc>
        <w:tc>
          <w:tcPr>
            <w:tcW w:w="989" w:type="dxa"/>
          </w:tcPr>
          <w:p w14:paraId="01CFE686" w14:textId="77777777" w:rsidR="00F52540" w:rsidRDefault="006A0404">
            <w:pPr>
              <w:pStyle w:val="TableParagraph"/>
              <w:spacing w:before="97"/>
              <w:rPr>
                <w:sz w:val="23"/>
              </w:rPr>
            </w:pPr>
            <w:r>
              <w:rPr>
                <w:sz w:val="23"/>
              </w:rPr>
              <w:t>1</w:t>
            </w:r>
          </w:p>
        </w:tc>
      </w:tr>
      <w:tr w:rsidR="00F52540" w14:paraId="6041D1F3" w14:textId="77777777" w:rsidTr="00E72391">
        <w:trPr>
          <w:trHeight w:val="467"/>
        </w:trPr>
        <w:tc>
          <w:tcPr>
            <w:tcW w:w="2211" w:type="dxa"/>
            <w:vMerge/>
            <w:tcBorders>
              <w:top w:val="nil"/>
            </w:tcBorders>
          </w:tcPr>
          <w:p w14:paraId="54E08349" w14:textId="77777777" w:rsidR="00F52540" w:rsidRDefault="00F52540">
            <w:pPr>
              <w:rPr>
                <w:sz w:val="2"/>
                <w:szCs w:val="2"/>
              </w:rPr>
            </w:pPr>
          </w:p>
        </w:tc>
        <w:tc>
          <w:tcPr>
            <w:tcW w:w="1702" w:type="dxa"/>
          </w:tcPr>
          <w:p w14:paraId="4419651B" w14:textId="77777777" w:rsidR="00F52540" w:rsidRDefault="006A0404">
            <w:pPr>
              <w:pStyle w:val="TableParagraph"/>
              <w:spacing w:before="94"/>
              <w:ind w:left="62"/>
              <w:rPr>
                <w:sz w:val="23"/>
              </w:rPr>
            </w:pPr>
            <w:r>
              <w:rPr>
                <w:sz w:val="23"/>
              </w:rPr>
              <w:t>Информатика</w:t>
            </w:r>
          </w:p>
        </w:tc>
        <w:tc>
          <w:tcPr>
            <w:tcW w:w="1136" w:type="dxa"/>
          </w:tcPr>
          <w:p w14:paraId="1D4891A1" w14:textId="77777777" w:rsidR="00F52540" w:rsidRDefault="006A0404">
            <w:pPr>
              <w:pStyle w:val="TableParagraph"/>
              <w:spacing w:before="94"/>
              <w:ind w:left="61"/>
              <w:rPr>
                <w:sz w:val="23"/>
              </w:rPr>
            </w:pPr>
            <w:r>
              <w:rPr>
                <w:sz w:val="23"/>
              </w:rPr>
              <w:t>Б</w:t>
            </w:r>
          </w:p>
        </w:tc>
        <w:tc>
          <w:tcPr>
            <w:tcW w:w="984" w:type="dxa"/>
          </w:tcPr>
          <w:p w14:paraId="040798A5" w14:textId="77777777" w:rsidR="00F52540" w:rsidRDefault="006A0404">
            <w:pPr>
              <w:pStyle w:val="TableParagraph"/>
              <w:spacing w:before="94"/>
              <w:rPr>
                <w:sz w:val="23"/>
              </w:rPr>
            </w:pPr>
            <w:r>
              <w:rPr>
                <w:sz w:val="23"/>
              </w:rPr>
              <w:t>1</w:t>
            </w:r>
          </w:p>
        </w:tc>
        <w:tc>
          <w:tcPr>
            <w:tcW w:w="980" w:type="dxa"/>
          </w:tcPr>
          <w:p w14:paraId="3277AC89" w14:textId="77777777" w:rsidR="00F52540" w:rsidRDefault="006A0404">
            <w:pPr>
              <w:pStyle w:val="TableParagraph"/>
              <w:spacing w:before="94"/>
              <w:rPr>
                <w:sz w:val="23"/>
              </w:rPr>
            </w:pPr>
            <w:r>
              <w:rPr>
                <w:sz w:val="23"/>
              </w:rPr>
              <w:t>1</w:t>
            </w:r>
          </w:p>
        </w:tc>
        <w:tc>
          <w:tcPr>
            <w:tcW w:w="979" w:type="dxa"/>
          </w:tcPr>
          <w:p w14:paraId="3422DF42" w14:textId="77777777" w:rsidR="00F52540" w:rsidRDefault="006A0404">
            <w:pPr>
              <w:pStyle w:val="TableParagraph"/>
              <w:spacing w:before="94"/>
              <w:rPr>
                <w:sz w:val="23"/>
              </w:rPr>
            </w:pPr>
            <w:r>
              <w:rPr>
                <w:sz w:val="23"/>
              </w:rPr>
              <w:t>1</w:t>
            </w:r>
          </w:p>
        </w:tc>
        <w:tc>
          <w:tcPr>
            <w:tcW w:w="989" w:type="dxa"/>
          </w:tcPr>
          <w:p w14:paraId="38DBB880" w14:textId="77777777" w:rsidR="00F52540" w:rsidRDefault="006A0404">
            <w:pPr>
              <w:pStyle w:val="TableParagraph"/>
              <w:spacing w:before="94"/>
              <w:rPr>
                <w:sz w:val="23"/>
              </w:rPr>
            </w:pPr>
            <w:r>
              <w:rPr>
                <w:sz w:val="23"/>
              </w:rPr>
              <w:t>1</w:t>
            </w:r>
          </w:p>
        </w:tc>
      </w:tr>
      <w:tr w:rsidR="00F52540" w14:paraId="4E54E9F5" w14:textId="77777777" w:rsidTr="00E72391">
        <w:trPr>
          <w:trHeight w:val="467"/>
        </w:trPr>
        <w:tc>
          <w:tcPr>
            <w:tcW w:w="2211" w:type="dxa"/>
            <w:vMerge w:val="restart"/>
          </w:tcPr>
          <w:p w14:paraId="5820541B" w14:textId="77777777" w:rsidR="00F52540" w:rsidRDefault="006A0404">
            <w:pPr>
              <w:pStyle w:val="TableParagraph"/>
              <w:spacing w:before="97"/>
              <w:ind w:left="62" w:right="280"/>
              <w:rPr>
                <w:sz w:val="23"/>
              </w:rPr>
            </w:pPr>
            <w:r>
              <w:rPr>
                <w:sz w:val="23"/>
              </w:rPr>
              <w:t>Естественно-</w:t>
            </w:r>
            <w:r>
              <w:rPr>
                <w:spacing w:val="1"/>
                <w:sz w:val="23"/>
              </w:rPr>
              <w:t xml:space="preserve"> </w:t>
            </w:r>
            <w:r>
              <w:rPr>
                <w:sz w:val="23"/>
              </w:rPr>
              <w:t>научные</w:t>
            </w:r>
            <w:r>
              <w:rPr>
                <w:spacing w:val="-14"/>
                <w:sz w:val="23"/>
              </w:rPr>
              <w:t xml:space="preserve"> </w:t>
            </w:r>
            <w:r>
              <w:rPr>
                <w:sz w:val="23"/>
              </w:rPr>
              <w:t>предметы</w:t>
            </w:r>
          </w:p>
        </w:tc>
        <w:tc>
          <w:tcPr>
            <w:tcW w:w="1702" w:type="dxa"/>
          </w:tcPr>
          <w:p w14:paraId="6B47812C" w14:textId="77777777" w:rsidR="00F52540" w:rsidRDefault="006A0404">
            <w:pPr>
              <w:pStyle w:val="TableParagraph"/>
              <w:spacing w:before="97"/>
              <w:ind w:left="62"/>
              <w:rPr>
                <w:sz w:val="23"/>
              </w:rPr>
            </w:pPr>
            <w:r>
              <w:rPr>
                <w:sz w:val="23"/>
              </w:rPr>
              <w:t>Физика</w:t>
            </w:r>
          </w:p>
        </w:tc>
        <w:tc>
          <w:tcPr>
            <w:tcW w:w="1136" w:type="dxa"/>
          </w:tcPr>
          <w:p w14:paraId="31336E5F" w14:textId="77777777" w:rsidR="00F52540" w:rsidRDefault="006A0404">
            <w:pPr>
              <w:pStyle w:val="TableParagraph"/>
              <w:spacing w:before="97"/>
              <w:ind w:left="61"/>
              <w:rPr>
                <w:sz w:val="23"/>
              </w:rPr>
            </w:pPr>
            <w:r>
              <w:rPr>
                <w:sz w:val="23"/>
              </w:rPr>
              <w:t>Б</w:t>
            </w:r>
          </w:p>
        </w:tc>
        <w:tc>
          <w:tcPr>
            <w:tcW w:w="984" w:type="dxa"/>
          </w:tcPr>
          <w:p w14:paraId="1D1DEFE1" w14:textId="77777777" w:rsidR="00F52540" w:rsidRDefault="006A0404">
            <w:pPr>
              <w:pStyle w:val="TableParagraph"/>
              <w:spacing w:before="97"/>
              <w:rPr>
                <w:sz w:val="23"/>
              </w:rPr>
            </w:pPr>
            <w:r>
              <w:rPr>
                <w:sz w:val="23"/>
              </w:rPr>
              <w:t>2</w:t>
            </w:r>
          </w:p>
        </w:tc>
        <w:tc>
          <w:tcPr>
            <w:tcW w:w="980" w:type="dxa"/>
          </w:tcPr>
          <w:p w14:paraId="20885B83" w14:textId="77777777" w:rsidR="00F52540" w:rsidRDefault="006A0404">
            <w:pPr>
              <w:pStyle w:val="TableParagraph"/>
              <w:spacing w:before="97"/>
              <w:rPr>
                <w:sz w:val="23"/>
              </w:rPr>
            </w:pPr>
            <w:r>
              <w:rPr>
                <w:sz w:val="23"/>
              </w:rPr>
              <w:t>2</w:t>
            </w:r>
          </w:p>
        </w:tc>
        <w:tc>
          <w:tcPr>
            <w:tcW w:w="979" w:type="dxa"/>
          </w:tcPr>
          <w:p w14:paraId="2A2B8316" w14:textId="77777777" w:rsidR="00F52540" w:rsidRDefault="006A0404">
            <w:pPr>
              <w:pStyle w:val="TableParagraph"/>
              <w:spacing w:before="97"/>
              <w:rPr>
                <w:sz w:val="23"/>
              </w:rPr>
            </w:pPr>
            <w:r>
              <w:rPr>
                <w:sz w:val="23"/>
              </w:rPr>
              <w:t>2</w:t>
            </w:r>
          </w:p>
        </w:tc>
        <w:tc>
          <w:tcPr>
            <w:tcW w:w="989" w:type="dxa"/>
          </w:tcPr>
          <w:p w14:paraId="6250BC4E" w14:textId="77777777" w:rsidR="00F52540" w:rsidRDefault="006A0404">
            <w:pPr>
              <w:pStyle w:val="TableParagraph"/>
              <w:spacing w:before="97"/>
              <w:rPr>
                <w:sz w:val="23"/>
              </w:rPr>
            </w:pPr>
            <w:r>
              <w:rPr>
                <w:sz w:val="23"/>
              </w:rPr>
              <w:t>2</w:t>
            </w:r>
          </w:p>
        </w:tc>
      </w:tr>
      <w:tr w:rsidR="00F52540" w14:paraId="4E8D695A" w14:textId="77777777" w:rsidTr="00E72391">
        <w:trPr>
          <w:trHeight w:val="470"/>
        </w:trPr>
        <w:tc>
          <w:tcPr>
            <w:tcW w:w="2211" w:type="dxa"/>
            <w:vMerge/>
            <w:tcBorders>
              <w:top w:val="nil"/>
            </w:tcBorders>
          </w:tcPr>
          <w:p w14:paraId="2AA02BE1" w14:textId="77777777" w:rsidR="00F52540" w:rsidRDefault="00F52540">
            <w:pPr>
              <w:rPr>
                <w:sz w:val="2"/>
                <w:szCs w:val="2"/>
              </w:rPr>
            </w:pPr>
          </w:p>
        </w:tc>
        <w:tc>
          <w:tcPr>
            <w:tcW w:w="1702" w:type="dxa"/>
          </w:tcPr>
          <w:p w14:paraId="5DC02257" w14:textId="77777777" w:rsidR="00F52540" w:rsidRDefault="006A0404">
            <w:pPr>
              <w:pStyle w:val="TableParagraph"/>
              <w:spacing w:before="97"/>
              <w:ind w:left="62"/>
              <w:rPr>
                <w:sz w:val="23"/>
              </w:rPr>
            </w:pPr>
            <w:r>
              <w:rPr>
                <w:sz w:val="23"/>
              </w:rPr>
              <w:t>Химия</w:t>
            </w:r>
          </w:p>
        </w:tc>
        <w:tc>
          <w:tcPr>
            <w:tcW w:w="1136" w:type="dxa"/>
          </w:tcPr>
          <w:p w14:paraId="2EF24803" w14:textId="77777777" w:rsidR="00F52540" w:rsidRDefault="006A0404">
            <w:pPr>
              <w:pStyle w:val="TableParagraph"/>
              <w:spacing w:before="97"/>
              <w:ind w:left="61"/>
              <w:rPr>
                <w:sz w:val="23"/>
              </w:rPr>
            </w:pPr>
            <w:r>
              <w:rPr>
                <w:sz w:val="23"/>
              </w:rPr>
              <w:t>Б</w:t>
            </w:r>
          </w:p>
        </w:tc>
        <w:tc>
          <w:tcPr>
            <w:tcW w:w="984" w:type="dxa"/>
          </w:tcPr>
          <w:p w14:paraId="1FC15DDA" w14:textId="77777777" w:rsidR="00F52540" w:rsidRDefault="006A0404">
            <w:pPr>
              <w:pStyle w:val="TableParagraph"/>
              <w:spacing w:before="97"/>
              <w:rPr>
                <w:sz w:val="23"/>
              </w:rPr>
            </w:pPr>
            <w:r>
              <w:rPr>
                <w:sz w:val="23"/>
              </w:rPr>
              <w:t>1</w:t>
            </w:r>
          </w:p>
        </w:tc>
        <w:tc>
          <w:tcPr>
            <w:tcW w:w="980" w:type="dxa"/>
          </w:tcPr>
          <w:p w14:paraId="583A47F7" w14:textId="77777777" w:rsidR="00F52540" w:rsidRDefault="006A0404">
            <w:pPr>
              <w:pStyle w:val="TableParagraph"/>
              <w:spacing w:before="97"/>
              <w:rPr>
                <w:sz w:val="23"/>
              </w:rPr>
            </w:pPr>
            <w:r>
              <w:rPr>
                <w:sz w:val="23"/>
              </w:rPr>
              <w:t>1</w:t>
            </w:r>
          </w:p>
        </w:tc>
        <w:tc>
          <w:tcPr>
            <w:tcW w:w="979" w:type="dxa"/>
          </w:tcPr>
          <w:p w14:paraId="4EE7AB6B" w14:textId="77777777" w:rsidR="00F52540" w:rsidRDefault="006A0404">
            <w:pPr>
              <w:pStyle w:val="TableParagraph"/>
              <w:spacing w:before="97"/>
              <w:rPr>
                <w:sz w:val="23"/>
              </w:rPr>
            </w:pPr>
            <w:r>
              <w:rPr>
                <w:sz w:val="23"/>
              </w:rPr>
              <w:t>1</w:t>
            </w:r>
          </w:p>
        </w:tc>
        <w:tc>
          <w:tcPr>
            <w:tcW w:w="989" w:type="dxa"/>
          </w:tcPr>
          <w:p w14:paraId="28A7F5CC" w14:textId="77777777" w:rsidR="00F52540" w:rsidRDefault="006A0404">
            <w:pPr>
              <w:pStyle w:val="TableParagraph"/>
              <w:spacing w:before="97"/>
              <w:rPr>
                <w:sz w:val="23"/>
              </w:rPr>
            </w:pPr>
            <w:r>
              <w:rPr>
                <w:sz w:val="23"/>
              </w:rPr>
              <w:t>1</w:t>
            </w:r>
          </w:p>
        </w:tc>
      </w:tr>
      <w:tr w:rsidR="00F52540" w14:paraId="68458B27" w14:textId="77777777" w:rsidTr="00E72391">
        <w:trPr>
          <w:trHeight w:val="467"/>
        </w:trPr>
        <w:tc>
          <w:tcPr>
            <w:tcW w:w="2211" w:type="dxa"/>
            <w:vMerge/>
            <w:tcBorders>
              <w:top w:val="nil"/>
            </w:tcBorders>
          </w:tcPr>
          <w:p w14:paraId="220F7E29" w14:textId="77777777" w:rsidR="00F52540" w:rsidRDefault="00F52540">
            <w:pPr>
              <w:rPr>
                <w:sz w:val="2"/>
                <w:szCs w:val="2"/>
              </w:rPr>
            </w:pPr>
          </w:p>
        </w:tc>
        <w:tc>
          <w:tcPr>
            <w:tcW w:w="1702" w:type="dxa"/>
          </w:tcPr>
          <w:p w14:paraId="4767A3EA" w14:textId="77777777" w:rsidR="00F52540" w:rsidRDefault="006A0404">
            <w:pPr>
              <w:pStyle w:val="TableParagraph"/>
              <w:spacing w:before="97"/>
              <w:ind w:left="62"/>
              <w:rPr>
                <w:sz w:val="23"/>
              </w:rPr>
            </w:pPr>
            <w:r>
              <w:rPr>
                <w:sz w:val="23"/>
              </w:rPr>
              <w:t>Биология</w:t>
            </w:r>
          </w:p>
        </w:tc>
        <w:tc>
          <w:tcPr>
            <w:tcW w:w="1136" w:type="dxa"/>
          </w:tcPr>
          <w:p w14:paraId="6E082A9C" w14:textId="77777777" w:rsidR="00F52540" w:rsidRDefault="006A0404">
            <w:pPr>
              <w:pStyle w:val="TableParagraph"/>
              <w:spacing w:before="97"/>
              <w:ind w:left="61"/>
              <w:rPr>
                <w:sz w:val="23"/>
              </w:rPr>
            </w:pPr>
            <w:r>
              <w:rPr>
                <w:sz w:val="23"/>
              </w:rPr>
              <w:t>Б</w:t>
            </w:r>
          </w:p>
        </w:tc>
        <w:tc>
          <w:tcPr>
            <w:tcW w:w="984" w:type="dxa"/>
          </w:tcPr>
          <w:p w14:paraId="4A57A45F" w14:textId="77777777" w:rsidR="00F52540" w:rsidRDefault="006A0404">
            <w:pPr>
              <w:pStyle w:val="TableParagraph"/>
              <w:spacing w:before="97"/>
              <w:rPr>
                <w:sz w:val="23"/>
              </w:rPr>
            </w:pPr>
            <w:r>
              <w:rPr>
                <w:sz w:val="23"/>
              </w:rPr>
              <w:t>1</w:t>
            </w:r>
          </w:p>
        </w:tc>
        <w:tc>
          <w:tcPr>
            <w:tcW w:w="980" w:type="dxa"/>
          </w:tcPr>
          <w:p w14:paraId="1F49BA8A" w14:textId="77777777" w:rsidR="00F52540" w:rsidRDefault="006A0404">
            <w:pPr>
              <w:pStyle w:val="TableParagraph"/>
              <w:spacing w:before="97"/>
              <w:rPr>
                <w:sz w:val="23"/>
              </w:rPr>
            </w:pPr>
            <w:r>
              <w:rPr>
                <w:sz w:val="23"/>
              </w:rPr>
              <w:t>1</w:t>
            </w:r>
          </w:p>
        </w:tc>
        <w:tc>
          <w:tcPr>
            <w:tcW w:w="979" w:type="dxa"/>
          </w:tcPr>
          <w:p w14:paraId="6A85F46E" w14:textId="77777777" w:rsidR="00F52540" w:rsidRDefault="006A0404">
            <w:pPr>
              <w:pStyle w:val="TableParagraph"/>
              <w:spacing w:before="97"/>
              <w:rPr>
                <w:sz w:val="23"/>
              </w:rPr>
            </w:pPr>
            <w:r>
              <w:rPr>
                <w:sz w:val="23"/>
              </w:rPr>
              <w:t>1</w:t>
            </w:r>
          </w:p>
        </w:tc>
        <w:tc>
          <w:tcPr>
            <w:tcW w:w="989" w:type="dxa"/>
          </w:tcPr>
          <w:p w14:paraId="2FFF17EC" w14:textId="77777777" w:rsidR="00F52540" w:rsidRDefault="006A0404">
            <w:pPr>
              <w:pStyle w:val="TableParagraph"/>
              <w:spacing w:before="97"/>
              <w:rPr>
                <w:sz w:val="23"/>
              </w:rPr>
            </w:pPr>
            <w:r>
              <w:rPr>
                <w:sz w:val="23"/>
              </w:rPr>
              <w:t>1</w:t>
            </w:r>
          </w:p>
        </w:tc>
      </w:tr>
      <w:tr w:rsidR="00F52540" w14:paraId="0BABDCA2" w14:textId="77777777" w:rsidTr="00E72391">
        <w:trPr>
          <w:trHeight w:val="470"/>
        </w:trPr>
        <w:tc>
          <w:tcPr>
            <w:tcW w:w="2211" w:type="dxa"/>
          </w:tcPr>
          <w:p w14:paraId="4EF84FE0" w14:textId="77777777" w:rsidR="00F52540" w:rsidRDefault="006A0404">
            <w:pPr>
              <w:pStyle w:val="TableParagraph"/>
              <w:spacing w:before="97"/>
              <w:ind w:left="62"/>
              <w:rPr>
                <w:sz w:val="23"/>
              </w:rPr>
            </w:pPr>
            <w:r>
              <w:rPr>
                <w:sz w:val="23"/>
              </w:rPr>
              <w:t>Общественно-</w:t>
            </w:r>
          </w:p>
        </w:tc>
        <w:tc>
          <w:tcPr>
            <w:tcW w:w="1702" w:type="dxa"/>
          </w:tcPr>
          <w:p w14:paraId="271D361E" w14:textId="77777777" w:rsidR="00F52540" w:rsidRDefault="006A0404">
            <w:pPr>
              <w:pStyle w:val="TableParagraph"/>
              <w:spacing w:before="97"/>
              <w:ind w:left="62"/>
              <w:rPr>
                <w:sz w:val="23"/>
              </w:rPr>
            </w:pPr>
            <w:r>
              <w:rPr>
                <w:sz w:val="23"/>
              </w:rPr>
              <w:t>История</w:t>
            </w:r>
          </w:p>
        </w:tc>
        <w:tc>
          <w:tcPr>
            <w:tcW w:w="1136" w:type="dxa"/>
          </w:tcPr>
          <w:p w14:paraId="26B1EC66" w14:textId="77777777" w:rsidR="00F52540" w:rsidRDefault="006A0404">
            <w:pPr>
              <w:pStyle w:val="TableParagraph"/>
              <w:spacing w:before="97"/>
              <w:ind w:left="61"/>
              <w:rPr>
                <w:sz w:val="23"/>
              </w:rPr>
            </w:pPr>
            <w:r>
              <w:rPr>
                <w:sz w:val="23"/>
              </w:rPr>
              <w:t>Б</w:t>
            </w:r>
          </w:p>
        </w:tc>
        <w:tc>
          <w:tcPr>
            <w:tcW w:w="984" w:type="dxa"/>
          </w:tcPr>
          <w:p w14:paraId="12C6D42F" w14:textId="77777777" w:rsidR="00F52540" w:rsidRDefault="006A0404">
            <w:pPr>
              <w:pStyle w:val="TableParagraph"/>
              <w:spacing w:before="97"/>
              <w:rPr>
                <w:sz w:val="23"/>
              </w:rPr>
            </w:pPr>
            <w:r>
              <w:rPr>
                <w:sz w:val="23"/>
              </w:rPr>
              <w:t>2</w:t>
            </w:r>
          </w:p>
        </w:tc>
        <w:tc>
          <w:tcPr>
            <w:tcW w:w="980" w:type="dxa"/>
          </w:tcPr>
          <w:p w14:paraId="70C6BB5B" w14:textId="77777777" w:rsidR="00F52540" w:rsidRDefault="006A0404">
            <w:pPr>
              <w:pStyle w:val="TableParagraph"/>
              <w:spacing w:before="97"/>
              <w:rPr>
                <w:sz w:val="23"/>
              </w:rPr>
            </w:pPr>
            <w:r>
              <w:rPr>
                <w:sz w:val="23"/>
              </w:rPr>
              <w:t>2</w:t>
            </w:r>
          </w:p>
        </w:tc>
        <w:tc>
          <w:tcPr>
            <w:tcW w:w="979" w:type="dxa"/>
          </w:tcPr>
          <w:p w14:paraId="130E7950" w14:textId="77777777" w:rsidR="00F52540" w:rsidRDefault="006A0404">
            <w:pPr>
              <w:pStyle w:val="TableParagraph"/>
              <w:spacing w:before="97"/>
              <w:rPr>
                <w:sz w:val="23"/>
              </w:rPr>
            </w:pPr>
            <w:r>
              <w:rPr>
                <w:sz w:val="23"/>
              </w:rPr>
              <w:t>2</w:t>
            </w:r>
          </w:p>
        </w:tc>
        <w:tc>
          <w:tcPr>
            <w:tcW w:w="989" w:type="dxa"/>
          </w:tcPr>
          <w:p w14:paraId="2D50B13B" w14:textId="77777777" w:rsidR="00F52540" w:rsidRDefault="006A0404">
            <w:pPr>
              <w:pStyle w:val="TableParagraph"/>
              <w:spacing w:before="97"/>
              <w:rPr>
                <w:sz w:val="23"/>
              </w:rPr>
            </w:pPr>
            <w:r>
              <w:rPr>
                <w:sz w:val="23"/>
              </w:rPr>
              <w:t>2</w:t>
            </w:r>
          </w:p>
        </w:tc>
      </w:tr>
      <w:tr w:rsidR="00F52540" w14:paraId="4798AFA8" w14:textId="77777777" w:rsidTr="00E72391">
        <w:trPr>
          <w:trHeight w:val="734"/>
        </w:trPr>
        <w:tc>
          <w:tcPr>
            <w:tcW w:w="2211" w:type="dxa"/>
            <w:vMerge w:val="restart"/>
          </w:tcPr>
          <w:p w14:paraId="5B3BEF2B" w14:textId="77777777" w:rsidR="00F52540" w:rsidRDefault="006A0404">
            <w:pPr>
              <w:pStyle w:val="TableParagraph"/>
              <w:spacing w:before="89"/>
              <w:ind w:left="62"/>
              <w:rPr>
                <w:sz w:val="23"/>
              </w:rPr>
            </w:pPr>
            <w:r>
              <w:rPr>
                <w:sz w:val="23"/>
              </w:rPr>
              <w:t>научные</w:t>
            </w:r>
            <w:r>
              <w:rPr>
                <w:spacing w:val="-3"/>
                <w:sz w:val="23"/>
              </w:rPr>
              <w:t xml:space="preserve"> </w:t>
            </w:r>
            <w:r>
              <w:rPr>
                <w:sz w:val="23"/>
              </w:rPr>
              <w:t>предметы</w:t>
            </w:r>
          </w:p>
        </w:tc>
        <w:tc>
          <w:tcPr>
            <w:tcW w:w="1702" w:type="dxa"/>
          </w:tcPr>
          <w:p w14:paraId="255326EE" w14:textId="77777777" w:rsidR="00F52540" w:rsidRDefault="006A0404">
            <w:pPr>
              <w:pStyle w:val="TableParagraph"/>
              <w:spacing w:before="89"/>
              <w:ind w:left="62" w:right="59"/>
              <w:rPr>
                <w:sz w:val="23"/>
              </w:rPr>
            </w:pPr>
            <w:proofErr w:type="spellStart"/>
            <w:r>
              <w:rPr>
                <w:sz w:val="23"/>
              </w:rPr>
              <w:t>Обществознани</w:t>
            </w:r>
            <w:proofErr w:type="spellEnd"/>
            <w:r>
              <w:rPr>
                <w:spacing w:val="-55"/>
                <w:sz w:val="23"/>
              </w:rPr>
              <w:t xml:space="preserve"> </w:t>
            </w:r>
            <w:r>
              <w:rPr>
                <w:sz w:val="23"/>
              </w:rPr>
              <w:t>е</w:t>
            </w:r>
          </w:p>
        </w:tc>
        <w:tc>
          <w:tcPr>
            <w:tcW w:w="1136" w:type="dxa"/>
          </w:tcPr>
          <w:p w14:paraId="020937EE" w14:textId="77777777" w:rsidR="00F52540" w:rsidRDefault="006A0404">
            <w:pPr>
              <w:pStyle w:val="TableParagraph"/>
              <w:spacing w:before="89"/>
              <w:ind w:left="61"/>
              <w:rPr>
                <w:sz w:val="23"/>
              </w:rPr>
            </w:pPr>
            <w:r>
              <w:rPr>
                <w:sz w:val="23"/>
              </w:rPr>
              <w:t>Б</w:t>
            </w:r>
          </w:p>
        </w:tc>
        <w:tc>
          <w:tcPr>
            <w:tcW w:w="984" w:type="dxa"/>
          </w:tcPr>
          <w:p w14:paraId="36B3532B" w14:textId="77777777" w:rsidR="00F52540" w:rsidRDefault="006A0404">
            <w:pPr>
              <w:pStyle w:val="TableParagraph"/>
              <w:spacing w:before="89"/>
              <w:rPr>
                <w:sz w:val="23"/>
              </w:rPr>
            </w:pPr>
            <w:r>
              <w:rPr>
                <w:sz w:val="23"/>
              </w:rPr>
              <w:t>2</w:t>
            </w:r>
          </w:p>
        </w:tc>
        <w:tc>
          <w:tcPr>
            <w:tcW w:w="980" w:type="dxa"/>
          </w:tcPr>
          <w:p w14:paraId="188A6AD3" w14:textId="77777777" w:rsidR="00F52540" w:rsidRDefault="006A0404">
            <w:pPr>
              <w:pStyle w:val="TableParagraph"/>
              <w:spacing w:before="89"/>
              <w:rPr>
                <w:sz w:val="23"/>
              </w:rPr>
            </w:pPr>
            <w:r>
              <w:rPr>
                <w:sz w:val="23"/>
              </w:rPr>
              <w:t>2</w:t>
            </w:r>
          </w:p>
        </w:tc>
        <w:tc>
          <w:tcPr>
            <w:tcW w:w="979" w:type="dxa"/>
          </w:tcPr>
          <w:p w14:paraId="1130CEBD" w14:textId="77777777" w:rsidR="00F52540" w:rsidRDefault="006A0404">
            <w:pPr>
              <w:pStyle w:val="TableParagraph"/>
              <w:spacing w:before="89"/>
              <w:rPr>
                <w:sz w:val="23"/>
              </w:rPr>
            </w:pPr>
            <w:r>
              <w:rPr>
                <w:sz w:val="23"/>
              </w:rPr>
              <w:t>2</w:t>
            </w:r>
          </w:p>
        </w:tc>
        <w:tc>
          <w:tcPr>
            <w:tcW w:w="989" w:type="dxa"/>
          </w:tcPr>
          <w:p w14:paraId="1877D0F9" w14:textId="77777777" w:rsidR="00F52540" w:rsidRDefault="006A0404">
            <w:pPr>
              <w:pStyle w:val="TableParagraph"/>
              <w:spacing w:before="89"/>
              <w:rPr>
                <w:sz w:val="23"/>
              </w:rPr>
            </w:pPr>
            <w:r>
              <w:rPr>
                <w:sz w:val="23"/>
              </w:rPr>
              <w:t>2</w:t>
            </w:r>
          </w:p>
        </w:tc>
      </w:tr>
      <w:tr w:rsidR="00F52540" w14:paraId="472C96EE" w14:textId="77777777" w:rsidTr="00E72391">
        <w:trPr>
          <w:trHeight w:val="467"/>
        </w:trPr>
        <w:tc>
          <w:tcPr>
            <w:tcW w:w="2211" w:type="dxa"/>
            <w:vMerge/>
            <w:tcBorders>
              <w:top w:val="nil"/>
            </w:tcBorders>
          </w:tcPr>
          <w:p w14:paraId="479799A5" w14:textId="77777777" w:rsidR="00F52540" w:rsidRDefault="00F52540">
            <w:pPr>
              <w:rPr>
                <w:sz w:val="2"/>
                <w:szCs w:val="2"/>
              </w:rPr>
            </w:pPr>
          </w:p>
        </w:tc>
        <w:tc>
          <w:tcPr>
            <w:tcW w:w="1702" w:type="dxa"/>
          </w:tcPr>
          <w:p w14:paraId="1DEE3213" w14:textId="77777777" w:rsidR="00F52540" w:rsidRDefault="006A0404">
            <w:pPr>
              <w:pStyle w:val="TableParagraph"/>
              <w:spacing w:before="89"/>
              <w:ind w:left="62"/>
              <w:rPr>
                <w:sz w:val="23"/>
              </w:rPr>
            </w:pPr>
            <w:r>
              <w:rPr>
                <w:sz w:val="23"/>
              </w:rPr>
              <w:t>География</w:t>
            </w:r>
          </w:p>
        </w:tc>
        <w:tc>
          <w:tcPr>
            <w:tcW w:w="1136" w:type="dxa"/>
          </w:tcPr>
          <w:p w14:paraId="5603C24A" w14:textId="77777777" w:rsidR="00F52540" w:rsidRDefault="006A0404">
            <w:pPr>
              <w:pStyle w:val="TableParagraph"/>
              <w:spacing w:before="89"/>
              <w:ind w:left="61"/>
              <w:rPr>
                <w:sz w:val="23"/>
              </w:rPr>
            </w:pPr>
            <w:r>
              <w:rPr>
                <w:sz w:val="23"/>
              </w:rPr>
              <w:t>Б</w:t>
            </w:r>
          </w:p>
        </w:tc>
        <w:tc>
          <w:tcPr>
            <w:tcW w:w="984" w:type="dxa"/>
          </w:tcPr>
          <w:p w14:paraId="69418458" w14:textId="77777777" w:rsidR="00F52540" w:rsidRDefault="006A0404">
            <w:pPr>
              <w:pStyle w:val="TableParagraph"/>
              <w:spacing w:before="89"/>
              <w:rPr>
                <w:sz w:val="23"/>
              </w:rPr>
            </w:pPr>
            <w:r>
              <w:rPr>
                <w:sz w:val="23"/>
              </w:rPr>
              <w:t>1</w:t>
            </w:r>
          </w:p>
        </w:tc>
        <w:tc>
          <w:tcPr>
            <w:tcW w:w="980" w:type="dxa"/>
          </w:tcPr>
          <w:p w14:paraId="117F20A7" w14:textId="77777777" w:rsidR="00F52540" w:rsidRDefault="006A0404">
            <w:pPr>
              <w:pStyle w:val="TableParagraph"/>
              <w:spacing w:before="89"/>
              <w:rPr>
                <w:sz w:val="23"/>
              </w:rPr>
            </w:pPr>
            <w:r>
              <w:rPr>
                <w:sz w:val="23"/>
              </w:rPr>
              <w:t>1</w:t>
            </w:r>
          </w:p>
        </w:tc>
        <w:tc>
          <w:tcPr>
            <w:tcW w:w="979" w:type="dxa"/>
          </w:tcPr>
          <w:p w14:paraId="551463BC" w14:textId="77777777" w:rsidR="00F52540" w:rsidRDefault="006A0404">
            <w:pPr>
              <w:pStyle w:val="TableParagraph"/>
              <w:spacing w:before="89"/>
              <w:rPr>
                <w:sz w:val="23"/>
              </w:rPr>
            </w:pPr>
            <w:r>
              <w:rPr>
                <w:sz w:val="23"/>
              </w:rPr>
              <w:t>1</w:t>
            </w:r>
          </w:p>
        </w:tc>
        <w:tc>
          <w:tcPr>
            <w:tcW w:w="989" w:type="dxa"/>
          </w:tcPr>
          <w:p w14:paraId="0A42FE90" w14:textId="77777777" w:rsidR="00F52540" w:rsidRDefault="006A0404">
            <w:pPr>
              <w:pStyle w:val="TableParagraph"/>
              <w:spacing w:before="89"/>
              <w:rPr>
                <w:sz w:val="23"/>
              </w:rPr>
            </w:pPr>
            <w:r>
              <w:rPr>
                <w:sz w:val="23"/>
              </w:rPr>
              <w:t>1</w:t>
            </w:r>
          </w:p>
        </w:tc>
      </w:tr>
      <w:tr w:rsidR="00F52540" w14:paraId="699DC9AD" w14:textId="77777777" w:rsidTr="00E72391">
        <w:trPr>
          <w:trHeight w:val="734"/>
        </w:trPr>
        <w:tc>
          <w:tcPr>
            <w:tcW w:w="2211" w:type="dxa"/>
            <w:vMerge w:val="restart"/>
          </w:tcPr>
          <w:p w14:paraId="14A70048" w14:textId="77777777" w:rsidR="00F52540" w:rsidRDefault="006A0404">
            <w:pPr>
              <w:pStyle w:val="TableParagraph"/>
              <w:spacing w:before="89"/>
              <w:ind w:left="62" w:right="420"/>
              <w:rPr>
                <w:sz w:val="23"/>
              </w:rPr>
            </w:pPr>
            <w:r>
              <w:rPr>
                <w:sz w:val="23"/>
              </w:rPr>
              <w:t>Физическая</w:t>
            </w:r>
            <w:r>
              <w:rPr>
                <w:spacing w:val="1"/>
                <w:sz w:val="23"/>
              </w:rPr>
              <w:t xml:space="preserve"> </w:t>
            </w:r>
            <w:r>
              <w:rPr>
                <w:sz w:val="23"/>
              </w:rPr>
              <w:t>культура,</w:t>
            </w:r>
            <w:r>
              <w:rPr>
                <w:spacing w:val="-14"/>
                <w:sz w:val="23"/>
              </w:rPr>
              <w:t xml:space="preserve"> </w:t>
            </w:r>
            <w:r>
              <w:rPr>
                <w:sz w:val="23"/>
              </w:rPr>
              <w:t>основы</w:t>
            </w:r>
            <w:r>
              <w:rPr>
                <w:spacing w:val="-55"/>
                <w:sz w:val="23"/>
              </w:rPr>
              <w:t xml:space="preserve"> </w:t>
            </w:r>
            <w:r>
              <w:rPr>
                <w:sz w:val="23"/>
              </w:rPr>
              <w:t>безопасности</w:t>
            </w:r>
          </w:p>
          <w:p w14:paraId="65C27922" w14:textId="77777777" w:rsidR="00F52540" w:rsidRDefault="006A0404">
            <w:pPr>
              <w:pStyle w:val="TableParagraph"/>
              <w:spacing w:before="1"/>
              <w:ind w:left="62"/>
              <w:rPr>
                <w:sz w:val="23"/>
              </w:rPr>
            </w:pPr>
            <w:r>
              <w:rPr>
                <w:sz w:val="23"/>
              </w:rPr>
              <w:t>жизнедеятельности</w:t>
            </w:r>
          </w:p>
        </w:tc>
        <w:tc>
          <w:tcPr>
            <w:tcW w:w="1702" w:type="dxa"/>
          </w:tcPr>
          <w:p w14:paraId="70AE0948" w14:textId="77777777" w:rsidR="00F52540" w:rsidRDefault="006A0404">
            <w:pPr>
              <w:pStyle w:val="TableParagraph"/>
              <w:spacing w:before="89"/>
              <w:ind w:left="62" w:right="451"/>
              <w:rPr>
                <w:sz w:val="23"/>
              </w:rPr>
            </w:pPr>
            <w:r>
              <w:rPr>
                <w:sz w:val="23"/>
              </w:rPr>
              <w:t>Физическая</w:t>
            </w:r>
            <w:r>
              <w:rPr>
                <w:spacing w:val="-55"/>
                <w:sz w:val="23"/>
              </w:rPr>
              <w:t xml:space="preserve"> </w:t>
            </w:r>
            <w:r>
              <w:rPr>
                <w:sz w:val="23"/>
              </w:rPr>
              <w:t>культура</w:t>
            </w:r>
          </w:p>
        </w:tc>
        <w:tc>
          <w:tcPr>
            <w:tcW w:w="1136" w:type="dxa"/>
          </w:tcPr>
          <w:p w14:paraId="5FA6F9A1" w14:textId="77777777" w:rsidR="00F52540" w:rsidRDefault="006A0404">
            <w:pPr>
              <w:pStyle w:val="TableParagraph"/>
              <w:spacing w:before="89"/>
              <w:ind w:left="61"/>
              <w:rPr>
                <w:sz w:val="23"/>
              </w:rPr>
            </w:pPr>
            <w:r>
              <w:rPr>
                <w:sz w:val="23"/>
              </w:rPr>
              <w:t>Б</w:t>
            </w:r>
          </w:p>
        </w:tc>
        <w:tc>
          <w:tcPr>
            <w:tcW w:w="984" w:type="dxa"/>
          </w:tcPr>
          <w:p w14:paraId="23C373AD" w14:textId="77777777" w:rsidR="00F52540" w:rsidRDefault="006A0404">
            <w:pPr>
              <w:pStyle w:val="TableParagraph"/>
              <w:spacing w:before="89"/>
              <w:rPr>
                <w:sz w:val="23"/>
              </w:rPr>
            </w:pPr>
            <w:r>
              <w:rPr>
                <w:sz w:val="23"/>
              </w:rPr>
              <w:t>2</w:t>
            </w:r>
          </w:p>
        </w:tc>
        <w:tc>
          <w:tcPr>
            <w:tcW w:w="980" w:type="dxa"/>
          </w:tcPr>
          <w:p w14:paraId="1C3973B0" w14:textId="77777777" w:rsidR="00F52540" w:rsidRDefault="006A0404">
            <w:pPr>
              <w:pStyle w:val="TableParagraph"/>
              <w:spacing w:before="89"/>
              <w:rPr>
                <w:sz w:val="23"/>
              </w:rPr>
            </w:pPr>
            <w:r>
              <w:rPr>
                <w:sz w:val="23"/>
              </w:rPr>
              <w:t>2</w:t>
            </w:r>
          </w:p>
        </w:tc>
        <w:tc>
          <w:tcPr>
            <w:tcW w:w="979" w:type="dxa"/>
          </w:tcPr>
          <w:p w14:paraId="6317F77C" w14:textId="77777777" w:rsidR="00F52540" w:rsidRDefault="006A0404">
            <w:pPr>
              <w:pStyle w:val="TableParagraph"/>
              <w:spacing w:before="89"/>
              <w:rPr>
                <w:sz w:val="23"/>
              </w:rPr>
            </w:pPr>
            <w:r>
              <w:rPr>
                <w:sz w:val="23"/>
              </w:rPr>
              <w:t>2</w:t>
            </w:r>
          </w:p>
        </w:tc>
        <w:tc>
          <w:tcPr>
            <w:tcW w:w="989" w:type="dxa"/>
          </w:tcPr>
          <w:p w14:paraId="297E3401" w14:textId="77777777" w:rsidR="00F52540" w:rsidRDefault="006A0404">
            <w:pPr>
              <w:pStyle w:val="TableParagraph"/>
              <w:spacing w:before="89"/>
              <w:rPr>
                <w:sz w:val="23"/>
              </w:rPr>
            </w:pPr>
            <w:r>
              <w:rPr>
                <w:sz w:val="23"/>
              </w:rPr>
              <w:t>2</w:t>
            </w:r>
          </w:p>
        </w:tc>
      </w:tr>
      <w:tr w:rsidR="00F52540" w14:paraId="7300E1C5" w14:textId="77777777" w:rsidTr="00E72391">
        <w:trPr>
          <w:trHeight w:val="1262"/>
        </w:trPr>
        <w:tc>
          <w:tcPr>
            <w:tcW w:w="2211" w:type="dxa"/>
            <w:vMerge/>
            <w:tcBorders>
              <w:top w:val="nil"/>
            </w:tcBorders>
          </w:tcPr>
          <w:p w14:paraId="654EDE58" w14:textId="77777777" w:rsidR="00F52540" w:rsidRDefault="00F52540">
            <w:pPr>
              <w:rPr>
                <w:sz w:val="2"/>
                <w:szCs w:val="2"/>
              </w:rPr>
            </w:pPr>
          </w:p>
        </w:tc>
        <w:tc>
          <w:tcPr>
            <w:tcW w:w="1702" w:type="dxa"/>
          </w:tcPr>
          <w:p w14:paraId="1DB4B069" w14:textId="77777777" w:rsidR="00F52540" w:rsidRDefault="006A0404">
            <w:pPr>
              <w:pStyle w:val="TableParagraph"/>
              <w:spacing w:before="89" w:line="264" w:lineRule="exact"/>
              <w:ind w:left="62"/>
              <w:rPr>
                <w:sz w:val="23"/>
              </w:rPr>
            </w:pPr>
            <w:r>
              <w:rPr>
                <w:sz w:val="23"/>
              </w:rPr>
              <w:t>Основы</w:t>
            </w:r>
          </w:p>
          <w:p w14:paraId="37E068D6" w14:textId="77777777" w:rsidR="00F52540" w:rsidRDefault="006A0404">
            <w:pPr>
              <w:pStyle w:val="TableParagraph"/>
              <w:ind w:left="62" w:right="141"/>
              <w:rPr>
                <w:sz w:val="23"/>
              </w:rPr>
            </w:pPr>
            <w:r>
              <w:rPr>
                <w:sz w:val="23"/>
              </w:rPr>
              <w:t>безопасности</w:t>
            </w:r>
            <w:r>
              <w:rPr>
                <w:spacing w:val="1"/>
                <w:sz w:val="23"/>
              </w:rPr>
              <w:t xml:space="preserve"> </w:t>
            </w:r>
            <w:proofErr w:type="spellStart"/>
            <w:r>
              <w:rPr>
                <w:sz w:val="23"/>
              </w:rPr>
              <w:t>жизнедеятельн</w:t>
            </w:r>
            <w:proofErr w:type="spellEnd"/>
            <w:r>
              <w:rPr>
                <w:spacing w:val="-55"/>
                <w:sz w:val="23"/>
              </w:rPr>
              <w:t xml:space="preserve"> </w:t>
            </w:r>
            <w:r>
              <w:rPr>
                <w:sz w:val="23"/>
              </w:rPr>
              <w:t>ости</w:t>
            </w:r>
          </w:p>
        </w:tc>
        <w:tc>
          <w:tcPr>
            <w:tcW w:w="1136" w:type="dxa"/>
          </w:tcPr>
          <w:p w14:paraId="3722B887" w14:textId="77777777" w:rsidR="00F52540" w:rsidRDefault="006A0404">
            <w:pPr>
              <w:pStyle w:val="TableParagraph"/>
              <w:spacing w:before="89"/>
              <w:ind w:left="61"/>
              <w:rPr>
                <w:sz w:val="23"/>
              </w:rPr>
            </w:pPr>
            <w:r>
              <w:rPr>
                <w:sz w:val="23"/>
              </w:rPr>
              <w:t>Б</w:t>
            </w:r>
          </w:p>
        </w:tc>
        <w:tc>
          <w:tcPr>
            <w:tcW w:w="984" w:type="dxa"/>
          </w:tcPr>
          <w:p w14:paraId="4A0DE444" w14:textId="77777777" w:rsidR="00F52540" w:rsidRDefault="006A0404">
            <w:pPr>
              <w:pStyle w:val="TableParagraph"/>
              <w:spacing w:before="89"/>
              <w:rPr>
                <w:sz w:val="23"/>
              </w:rPr>
            </w:pPr>
            <w:r>
              <w:rPr>
                <w:sz w:val="23"/>
              </w:rPr>
              <w:t>1</w:t>
            </w:r>
          </w:p>
        </w:tc>
        <w:tc>
          <w:tcPr>
            <w:tcW w:w="980" w:type="dxa"/>
          </w:tcPr>
          <w:p w14:paraId="11FADAA6" w14:textId="77777777" w:rsidR="00F52540" w:rsidRDefault="006A0404">
            <w:pPr>
              <w:pStyle w:val="TableParagraph"/>
              <w:spacing w:before="89"/>
              <w:rPr>
                <w:sz w:val="23"/>
              </w:rPr>
            </w:pPr>
            <w:r>
              <w:rPr>
                <w:sz w:val="23"/>
              </w:rPr>
              <w:t>1</w:t>
            </w:r>
          </w:p>
        </w:tc>
        <w:tc>
          <w:tcPr>
            <w:tcW w:w="979" w:type="dxa"/>
          </w:tcPr>
          <w:p w14:paraId="5FA2D2E4" w14:textId="77777777" w:rsidR="00F52540" w:rsidRDefault="006A0404">
            <w:pPr>
              <w:pStyle w:val="TableParagraph"/>
              <w:spacing w:before="89"/>
              <w:rPr>
                <w:sz w:val="23"/>
              </w:rPr>
            </w:pPr>
            <w:r>
              <w:rPr>
                <w:sz w:val="23"/>
              </w:rPr>
              <w:t>1</w:t>
            </w:r>
          </w:p>
        </w:tc>
        <w:tc>
          <w:tcPr>
            <w:tcW w:w="989" w:type="dxa"/>
          </w:tcPr>
          <w:p w14:paraId="048164B3" w14:textId="77777777" w:rsidR="00F52540" w:rsidRDefault="006A0404">
            <w:pPr>
              <w:pStyle w:val="TableParagraph"/>
              <w:spacing w:before="89"/>
              <w:rPr>
                <w:sz w:val="23"/>
              </w:rPr>
            </w:pPr>
            <w:r>
              <w:rPr>
                <w:sz w:val="23"/>
              </w:rPr>
              <w:t>1</w:t>
            </w:r>
          </w:p>
        </w:tc>
      </w:tr>
      <w:tr w:rsidR="00F52540" w14:paraId="4611DA19" w14:textId="77777777" w:rsidTr="00E72391">
        <w:trPr>
          <w:trHeight w:val="733"/>
        </w:trPr>
        <w:tc>
          <w:tcPr>
            <w:tcW w:w="2211" w:type="dxa"/>
          </w:tcPr>
          <w:p w14:paraId="03E22BFF" w14:textId="77777777" w:rsidR="00F52540" w:rsidRDefault="00F52540">
            <w:pPr>
              <w:pStyle w:val="TableParagraph"/>
              <w:ind w:left="0"/>
            </w:pPr>
          </w:p>
        </w:tc>
        <w:tc>
          <w:tcPr>
            <w:tcW w:w="1702" w:type="dxa"/>
          </w:tcPr>
          <w:p w14:paraId="16BE78A2" w14:textId="77777777" w:rsidR="00F52540" w:rsidRDefault="006A0404">
            <w:pPr>
              <w:pStyle w:val="TableParagraph"/>
              <w:spacing w:before="89"/>
              <w:ind w:left="62" w:right="184"/>
              <w:rPr>
                <w:sz w:val="23"/>
              </w:rPr>
            </w:pPr>
            <w:proofErr w:type="spellStart"/>
            <w:r>
              <w:rPr>
                <w:spacing w:val="-1"/>
                <w:sz w:val="23"/>
              </w:rPr>
              <w:t>Индивидуальн</w:t>
            </w:r>
            <w:proofErr w:type="spellEnd"/>
            <w:r>
              <w:rPr>
                <w:spacing w:val="-55"/>
                <w:sz w:val="23"/>
              </w:rPr>
              <w:t xml:space="preserve"> </w:t>
            </w:r>
            <w:proofErr w:type="spellStart"/>
            <w:r>
              <w:rPr>
                <w:sz w:val="23"/>
              </w:rPr>
              <w:t>ый</w:t>
            </w:r>
            <w:proofErr w:type="spellEnd"/>
            <w:r>
              <w:rPr>
                <w:spacing w:val="-1"/>
                <w:sz w:val="23"/>
              </w:rPr>
              <w:t xml:space="preserve"> </w:t>
            </w:r>
            <w:r>
              <w:rPr>
                <w:sz w:val="23"/>
              </w:rPr>
              <w:t>проект</w:t>
            </w:r>
          </w:p>
        </w:tc>
        <w:tc>
          <w:tcPr>
            <w:tcW w:w="1136" w:type="dxa"/>
          </w:tcPr>
          <w:p w14:paraId="24268BA9" w14:textId="77777777" w:rsidR="00F52540" w:rsidRDefault="00F52540">
            <w:pPr>
              <w:pStyle w:val="TableParagraph"/>
              <w:ind w:left="0"/>
            </w:pPr>
          </w:p>
        </w:tc>
        <w:tc>
          <w:tcPr>
            <w:tcW w:w="984" w:type="dxa"/>
          </w:tcPr>
          <w:p w14:paraId="75C89DB2" w14:textId="77777777" w:rsidR="00F52540" w:rsidRDefault="006A0404">
            <w:pPr>
              <w:pStyle w:val="TableParagraph"/>
              <w:spacing w:before="89"/>
              <w:rPr>
                <w:sz w:val="23"/>
              </w:rPr>
            </w:pPr>
            <w:r>
              <w:rPr>
                <w:sz w:val="23"/>
              </w:rPr>
              <w:t>1</w:t>
            </w:r>
          </w:p>
        </w:tc>
        <w:tc>
          <w:tcPr>
            <w:tcW w:w="980" w:type="dxa"/>
          </w:tcPr>
          <w:p w14:paraId="2C56A48F" w14:textId="77777777" w:rsidR="00F52540" w:rsidRDefault="00F52540">
            <w:pPr>
              <w:pStyle w:val="TableParagraph"/>
              <w:ind w:left="0"/>
            </w:pPr>
          </w:p>
        </w:tc>
        <w:tc>
          <w:tcPr>
            <w:tcW w:w="979" w:type="dxa"/>
          </w:tcPr>
          <w:p w14:paraId="12F3D533" w14:textId="77777777" w:rsidR="00F52540" w:rsidRDefault="006A0404">
            <w:pPr>
              <w:pStyle w:val="TableParagraph"/>
              <w:spacing w:before="89"/>
              <w:rPr>
                <w:sz w:val="23"/>
              </w:rPr>
            </w:pPr>
            <w:r>
              <w:rPr>
                <w:sz w:val="23"/>
              </w:rPr>
              <w:t>1</w:t>
            </w:r>
          </w:p>
        </w:tc>
        <w:tc>
          <w:tcPr>
            <w:tcW w:w="989" w:type="dxa"/>
          </w:tcPr>
          <w:p w14:paraId="2F46B170" w14:textId="77777777" w:rsidR="00F52540" w:rsidRDefault="00F52540">
            <w:pPr>
              <w:pStyle w:val="TableParagraph"/>
              <w:ind w:left="0"/>
            </w:pPr>
          </w:p>
        </w:tc>
      </w:tr>
      <w:tr w:rsidR="00F52540" w14:paraId="295057FA" w14:textId="77777777" w:rsidTr="00E72391">
        <w:trPr>
          <w:trHeight w:val="468"/>
        </w:trPr>
        <w:tc>
          <w:tcPr>
            <w:tcW w:w="3913" w:type="dxa"/>
            <w:gridSpan w:val="2"/>
          </w:tcPr>
          <w:p w14:paraId="35E8C4B4" w14:textId="77777777" w:rsidR="00F52540" w:rsidRDefault="006A0404">
            <w:pPr>
              <w:pStyle w:val="TableParagraph"/>
              <w:spacing w:before="87"/>
              <w:ind w:left="62"/>
              <w:rPr>
                <w:sz w:val="23"/>
              </w:rPr>
            </w:pPr>
            <w:r>
              <w:rPr>
                <w:sz w:val="23"/>
              </w:rPr>
              <w:t>ИТОГО</w:t>
            </w:r>
          </w:p>
        </w:tc>
        <w:tc>
          <w:tcPr>
            <w:tcW w:w="1136" w:type="dxa"/>
          </w:tcPr>
          <w:p w14:paraId="3DCEFC24" w14:textId="77777777" w:rsidR="00F52540" w:rsidRDefault="00F52540">
            <w:pPr>
              <w:pStyle w:val="TableParagraph"/>
              <w:ind w:left="0"/>
            </w:pPr>
          </w:p>
        </w:tc>
        <w:tc>
          <w:tcPr>
            <w:tcW w:w="984" w:type="dxa"/>
          </w:tcPr>
          <w:p w14:paraId="48ABC73F" w14:textId="77777777" w:rsidR="00F52540" w:rsidRDefault="006A0404">
            <w:pPr>
              <w:pStyle w:val="TableParagraph"/>
              <w:spacing w:before="87"/>
              <w:rPr>
                <w:sz w:val="23"/>
              </w:rPr>
            </w:pPr>
            <w:r>
              <w:rPr>
                <w:sz w:val="23"/>
              </w:rPr>
              <w:t>31</w:t>
            </w:r>
          </w:p>
        </w:tc>
        <w:tc>
          <w:tcPr>
            <w:tcW w:w="980" w:type="dxa"/>
          </w:tcPr>
          <w:p w14:paraId="01079162" w14:textId="77777777" w:rsidR="00F52540" w:rsidRDefault="006A0404">
            <w:pPr>
              <w:pStyle w:val="TableParagraph"/>
              <w:spacing w:before="87"/>
              <w:rPr>
                <w:sz w:val="23"/>
              </w:rPr>
            </w:pPr>
            <w:r>
              <w:rPr>
                <w:sz w:val="23"/>
              </w:rPr>
              <w:t>30</w:t>
            </w:r>
          </w:p>
        </w:tc>
        <w:tc>
          <w:tcPr>
            <w:tcW w:w="979" w:type="dxa"/>
          </w:tcPr>
          <w:p w14:paraId="1A6119BF" w14:textId="77777777" w:rsidR="00F52540" w:rsidRDefault="006A0404">
            <w:pPr>
              <w:pStyle w:val="TableParagraph"/>
              <w:spacing w:before="87"/>
              <w:rPr>
                <w:sz w:val="23"/>
              </w:rPr>
            </w:pPr>
            <w:r>
              <w:rPr>
                <w:sz w:val="23"/>
              </w:rPr>
              <w:t>31</w:t>
            </w:r>
          </w:p>
        </w:tc>
        <w:tc>
          <w:tcPr>
            <w:tcW w:w="989" w:type="dxa"/>
          </w:tcPr>
          <w:p w14:paraId="1A257042" w14:textId="77777777" w:rsidR="00F52540" w:rsidRDefault="006A0404">
            <w:pPr>
              <w:pStyle w:val="TableParagraph"/>
              <w:spacing w:before="87"/>
              <w:rPr>
                <w:sz w:val="23"/>
              </w:rPr>
            </w:pPr>
            <w:r>
              <w:rPr>
                <w:sz w:val="23"/>
              </w:rPr>
              <w:t>30</w:t>
            </w:r>
          </w:p>
        </w:tc>
      </w:tr>
      <w:tr w:rsidR="00F52540" w14:paraId="01701299" w14:textId="77777777" w:rsidTr="00E72391">
        <w:trPr>
          <w:trHeight w:val="731"/>
        </w:trPr>
        <w:tc>
          <w:tcPr>
            <w:tcW w:w="3913" w:type="dxa"/>
            <w:gridSpan w:val="2"/>
          </w:tcPr>
          <w:p w14:paraId="0A4BD24D" w14:textId="77777777" w:rsidR="00F52540" w:rsidRDefault="006A0404">
            <w:pPr>
              <w:pStyle w:val="TableParagraph"/>
              <w:spacing w:before="89"/>
              <w:ind w:left="62" w:right="492"/>
              <w:rPr>
                <w:sz w:val="23"/>
              </w:rPr>
            </w:pPr>
            <w:r>
              <w:rPr>
                <w:sz w:val="23"/>
              </w:rPr>
              <w:t>Часть, формируемая участниками</w:t>
            </w:r>
            <w:r>
              <w:rPr>
                <w:spacing w:val="-55"/>
                <w:sz w:val="23"/>
              </w:rPr>
              <w:t xml:space="preserve"> </w:t>
            </w:r>
            <w:r>
              <w:rPr>
                <w:sz w:val="23"/>
              </w:rPr>
              <w:t>образовательных</w:t>
            </w:r>
            <w:r>
              <w:rPr>
                <w:spacing w:val="-1"/>
                <w:sz w:val="23"/>
              </w:rPr>
              <w:t xml:space="preserve"> </w:t>
            </w:r>
            <w:r>
              <w:rPr>
                <w:sz w:val="23"/>
              </w:rPr>
              <w:t>отношений</w:t>
            </w:r>
          </w:p>
        </w:tc>
        <w:tc>
          <w:tcPr>
            <w:tcW w:w="1136" w:type="dxa"/>
          </w:tcPr>
          <w:p w14:paraId="19CF7FD9" w14:textId="77777777" w:rsidR="00F52540" w:rsidRDefault="00F52540">
            <w:pPr>
              <w:pStyle w:val="TableParagraph"/>
              <w:ind w:left="0"/>
            </w:pPr>
          </w:p>
        </w:tc>
        <w:tc>
          <w:tcPr>
            <w:tcW w:w="984" w:type="dxa"/>
          </w:tcPr>
          <w:p w14:paraId="48685593" w14:textId="77777777" w:rsidR="00F52540" w:rsidRDefault="006A0404">
            <w:pPr>
              <w:pStyle w:val="TableParagraph"/>
              <w:spacing w:before="89"/>
              <w:rPr>
                <w:sz w:val="23"/>
              </w:rPr>
            </w:pPr>
            <w:r>
              <w:rPr>
                <w:sz w:val="23"/>
              </w:rPr>
              <w:t>3</w:t>
            </w:r>
          </w:p>
        </w:tc>
        <w:tc>
          <w:tcPr>
            <w:tcW w:w="980" w:type="dxa"/>
          </w:tcPr>
          <w:p w14:paraId="65A7D143" w14:textId="77777777" w:rsidR="00F52540" w:rsidRDefault="006A0404">
            <w:pPr>
              <w:pStyle w:val="TableParagraph"/>
              <w:spacing w:before="89"/>
              <w:rPr>
                <w:sz w:val="23"/>
              </w:rPr>
            </w:pPr>
            <w:r>
              <w:rPr>
                <w:sz w:val="23"/>
              </w:rPr>
              <w:t>4</w:t>
            </w:r>
          </w:p>
        </w:tc>
        <w:tc>
          <w:tcPr>
            <w:tcW w:w="979" w:type="dxa"/>
          </w:tcPr>
          <w:p w14:paraId="7213EC3A" w14:textId="77777777" w:rsidR="00F52540" w:rsidRDefault="006A0404">
            <w:pPr>
              <w:pStyle w:val="TableParagraph"/>
              <w:spacing w:before="89"/>
              <w:rPr>
                <w:sz w:val="23"/>
              </w:rPr>
            </w:pPr>
            <w:r>
              <w:rPr>
                <w:sz w:val="23"/>
              </w:rPr>
              <w:t>6</w:t>
            </w:r>
          </w:p>
        </w:tc>
        <w:tc>
          <w:tcPr>
            <w:tcW w:w="989" w:type="dxa"/>
          </w:tcPr>
          <w:p w14:paraId="015A54B3" w14:textId="77777777" w:rsidR="00F52540" w:rsidRDefault="006A0404">
            <w:pPr>
              <w:pStyle w:val="TableParagraph"/>
              <w:spacing w:before="89"/>
              <w:rPr>
                <w:sz w:val="23"/>
              </w:rPr>
            </w:pPr>
            <w:r>
              <w:rPr>
                <w:sz w:val="23"/>
              </w:rPr>
              <w:t>7</w:t>
            </w:r>
          </w:p>
        </w:tc>
      </w:tr>
      <w:tr w:rsidR="00F52540" w14:paraId="193DF019" w14:textId="77777777" w:rsidTr="00E72391">
        <w:trPr>
          <w:trHeight w:val="470"/>
        </w:trPr>
        <w:tc>
          <w:tcPr>
            <w:tcW w:w="3913" w:type="dxa"/>
            <w:gridSpan w:val="2"/>
          </w:tcPr>
          <w:p w14:paraId="43863A92" w14:textId="77777777" w:rsidR="00F52540" w:rsidRDefault="006A0404">
            <w:pPr>
              <w:pStyle w:val="TableParagraph"/>
              <w:spacing w:before="89"/>
              <w:ind w:left="62"/>
              <w:rPr>
                <w:sz w:val="23"/>
              </w:rPr>
            </w:pPr>
            <w:r>
              <w:rPr>
                <w:sz w:val="23"/>
              </w:rPr>
              <w:t>Учебные</w:t>
            </w:r>
            <w:r>
              <w:rPr>
                <w:spacing w:val="-2"/>
                <w:sz w:val="23"/>
              </w:rPr>
              <w:t xml:space="preserve"> </w:t>
            </w:r>
            <w:r>
              <w:rPr>
                <w:sz w:val="23"/>
              </w:rPr>
              <w:t>недели</w:t>
            </w:r>
          </w:p>
        </w:tc>
        <w:tc>
          <w:tcPr>
            <w:tcW w:w="1136" w:type="dxa"/>
          </w:tcPr>
          <w:p w14:paraId="0F81C0DA" w14:textId="77777777" w:rsidR="00F52540" w:rsidRDefault="00F52540">
            <w:pPr>
              <w:pStyle w:val="TableParagraph"/>
              <w:ind w:left="0"/>
            </w:pPr>
          </w:p>
        </w:tc>
        <w:tc>
          <w:tcPr>
            <w:tcW w:w="984" w:type="dxa"/>
          </w:tcPr>
          <w:p w14:paraId="7FD03333" w14:textId="77777777" w:rsidR="00F52540" w:rsidRDefault="006A0404">
            <w:pPr>
              <w:pStyle w:val="TableParagraph"/>
              <w:spacing w:before="89"/>
              <w:rPr>
                <w:sz w:val="23"/>
              </w:rPr>
            </w:pPr>
            <w:r>
              <w:rPr>
                <w:sz w:val="23"/>
              </w:rPr>
              <w:t>34</w:t>
            </w:r>
          </w:p>
        </w:tc>
        <w:tc>
          <w:tcPr>
            <w:tcW w:w="980" w:type="dxa"/>
          </w:tcPr>
          <w:p w14:paraId="71491AB8" w14:textId="77777777" w:rsidR="00F52540" w:rsidRDefault="006A0404">
            <w:pPr>
              <w:pStyle w:val="TableParagraph"/>
              <w:spacing w:before="89"/>
              <w:rPr>
                <w:sz w:val="23"/>
              </w:rPr>
            </w:pPr>
            <w:r>
              <w:rPr>
                <w:sz w:val="23"/>
              </w:rPr>
              <w:t>34</w:t>
            </w:r>
          </w:p>
        </w:tc>
        <w:tc>
          <w:tcPr>
            <w:tcW w:w="979" w:type="dxa"/>
          </w:tcPr>
          <w:p w14:paraId="1C92F3F7" w14:textId="77777777" w:rsidR="00F52540" w:rsidRDefault="006A0404">
            <w:pPr>
              <w:pStyle w:val="TableParagraph"/>
              <w:spacing w:before="89"/>
              <w:rPr>
                <w:sz w:val="23"/>
              </w:rPr>
            </w:pPr>
            <w:r>
              <w:rPr>
                <w:sz w:val="23"/>
              </w:rPr>
              <w:t>34</w:t>
            </w:r>
          </w:p>
        </w:tc>
        <w:tc>
          <w:tcPr>
            <w:tcW w:w="989" w:type="dxa"/>
          </w:tcPr>
          <w:p w14:paraId="4CA60C98" w14:textId="77777777" w:rsidR="00F52540" w:rsidRDefault="006A0404">
            <w:pPr>
              <w:pStyle w:val="TableParagraph"/>
              <w:spacing w:before="89"/>
              <w:rPr>
                <w:sz w:val="23"/>
              </w:rPr>
            </w:pPr>
            <w:r>
              <w:rPr>
                <w:sz w:val="23"/>
              </w:rPr>
              <w:t>34</w:t>
            </w:r>
          </w:p>
        </w:tc>
      </w:tr>
      <w:tr w:rsidR="00F52540" w14:paraId="45520524" w14:textId="77777777" w:rsidTr="00E72391">
        <w:trPr>
          <w:trHeight w:val="467"/>
        </w:trPr>
        <w:tc>
          <w:tcPr>
            <w:tcW w:w="3913" w:type="dxa"/>
            <w:gridSpan w:val="2"/>
          </w:tcPr>
          <w:p w14:paraId="7830B07E" w14:textId="77777777" w:rsidR="00F52540" w:rsidRDefault="006A0404">
            <w:pPr>
              <w:pStyle w:val="TableParagraph"/>
              <w:spacing w:before="86"/>
              <w:ind w:left="62"/>
              <w:rPr>
                <w:sz w:val="23"/>
              </w:rPr>
            </w:pPr>
            <w:r>
              <w:rPr>
                <w:sz w:val="23"/>
              </w:rPr>
              <w:t>Всего</w:t>
            </w:r>
            <w:r>
              <w:rPr>
                <w:spacing w:val="-1"/>
                <w:sz w:val="23"/>
              </w:rPr>
              <w:t xml:space="preserve"> </w:t>
            </w:r>
            <w:r>
              <w:rPr>
                <w:sz w:val="23"/>
              </w:rPr>
              <w:t>часов</w:t>
            </w:r>
          </w:p>
        </w:tc>
        <w:tc>
          <w:tcPr>
            <w:tcW w:w="1136" w:type="dxa"/>
          </w:tcPr>
          <w:p w14:paraId="7EEFC190" w14:textId="77777777" w:rsidR="00F52540" w:rsidRDefault="00F52540">
            <w:pPr>
              <w:pStyle w:val="TableParagraph"/>
              <w:ind w:left="0"/>
            </w:pPr>
          </w:p>
        </w:tc>
        <w:tc>
          <w:tcPr>
            <w:tcW w:w="984" w:type="dxa"/>
          </w:tcPr>
          <w:p w14:paraId="4EE1B1D0" w14:textId="77777777" w:rsidR="00F52540" w:rsidRDefault="006A0404">
            <w:pPr>
              <w:pStyle w:val="TableParagraph"/>
              <w:spacing w:before="86"/>
              <w:rPr>
                <w:sz w:val="23"/>
              </w:rPr>
            </w:pPr>
            <w:r>
              <w:rPr>
                <w:sz w:val="23"/>
              </w:rPr>
              <w:t>34</w:t>
            </w:r>
          </w:p>
        </w:tc>
        <w:tc>
          <w:tcPr>
            <w:tcW w:w="980" w:type="dxa"/>
          </w:tcPr>
          <w:p w14:paraId="436F662F" w14:textId="77777777" w:rsidR="00F52540" w:rsidRDefault="006A0404">
            <w:pPr>
              <w:pStyle w:val="TableParagraph"/>
              <w:spacing w:before="86"/>
              <w:rPr>
                <w:sz w:val="23"/>
              </w:rPr>
            </w:pPr>
            <w:r>
              <w:rPr>
                <w:sz w:val="23"/>
              </w:rPr>
              <w:t>34</w:t>
            </w:r>
          </w:p>
        </w:tc>
        <w:tc>
          <w:tcPr>
            <w:tcW w:w="979" w:type="dxa"/>
          </w:tcPr>
          <w:p w14:paraId="23AFE8F3" w14:textId="77777777" w:rsidR="00F52540" w:rsidRDefault="006A0404">
            <w:pPr>
              <w:pStyle w:val="TableParagraph"/>
              <w:spacing w:before="86"/>
              <w:rPr>
                <w:sz w:val="23"/>
              </w:rPr>
            </w:pPr>
            <w:r>
              <w:rPr>
                <w:sz w:val="23"/>
              </w:rPr>
              <w:t>37</w:t>
            </w:r>
          </w:p>
        </w:tc>
        <w:tc>
          <w:tcPr>
            <w:tcW w:w="989" w:type="dxa"/>
          </w:tcPr>
          <w:p w14:paraId="2E887DE2" w14:textId="77777777" w:rsidR="00F52540" w:rsidRDefault="006A0404">
            <w:pPr>
              <w:pStyle w:val="TableParagraph"/>
              <w:spacing w:before="86"/>
              <w:rPr>
                <w:sz w:val="23"/>
              </w:rPr>
            </w:pPr>
            <w:r>
              <w:rPr>
                <w:sz w:val="23"/>
              </w:rPr>
              <w:t>37</w:t>
            </w:r>
          </w:p>
        </w:tc>
      </w:tr>
      <w:tr w:rsidR="00F52540" w14:paraId="377152E3" w14:textId="77777777" w:rsidTr="00E72391">
        <w:trPr>
          <w:trHeight w:val="1261"/>
        </w:trPr>
        <w:tc>
          <w:tcPr>
            <w:tcW w:w="3913" w:type="dxa"/>
            <w:gridSpan w:val="2"/>
          </w:tcPr>
          <w:p w14:paraId="769C1F33" w14:textId="77777777" w:rsidR="00F52540" w:rsidRDefault="006A0404">
            <w:pPr>
              <w:pStyle w:val="TableParagraph"/>
              <w:spacing w:before="89"/>
              <w:ind w:left="62" w:right="212"/>
              <w:rPr>
                <w:sz w:val="23"/>
              </w:rPr>
            </w:pPr>
            <w:r>
              <w:rPr>
                <w:sz w:val="23"/>
              </w:rPr>
              <w:t>Максимально допустимая недельная</w:t>
            </w:r>
            <w:r>
              <w:rPr>
                <w:spacing w:val="-55"/>
                <w:sz w:val="23"/>
              </w:rPr>
              <w:t xml:space="preserve"> </w:t>
            </w:r>
            <w:r>
              <w:rPr>
                <w:sz w:val="23"/>
              </w:rPr>
              <w:t>нагрузка</w:t>
            </w:r>
            <w:r>
              <w:rPr>
                <w:spacing w:val="-1"/>
                <w:sz w:val="23"/>
              </w:rPr>
              <w:t xml:space="preserve"> </w:t>
            </w:r>
            <w:r>
              <w:rPr>
                <w:sz w:val="23"/>
              </w:rPr>
              <w:t>в</w:t>
            </w:r>
            <w:r>
              <w:rPr>
                <w:spacing w:val="-1"/>
                <w:sz w:val="23"/>
              </w:rPr>
              <w:t xml:space="preserve"> </w:t>
            </w:r>
            <w:r>
              <w:rPr>
                <w:sz w:val="23"/>
              </w:rPr>
              <w:t>соответствии</w:t>
            </w:r>
            <w:r>
              <w:rPr>
                <w:spacing w:val="-1"/>
                <w:sz w:val="23"/>
              </w:rPr>
              <w:t xml:space="preserve"> </w:t>
            </w:r>
            <w:r>
              <w:rPr>
                <w:sz w:val="23"/>
              </w:rPr>
              <w:t>с</w:t>
            </w:r>
          </w:p>
          <w:p w14:paraId="5E65E1A9" w14:textId="77777777" w:rsidR="00F52540" w:rsidRDefault="006A0404">
            <w:pPr>
              <w:pStyle w:val="TableParagraph"/>
              <w:ind w:left="62" w:right="940"/>
              <w:rPr>
                <w:sz w:val="23"/>
              </w:rPr>
            </w:pPr>
            <w:r>
              <w:rPr>
                <w:sz w:val="23"/>
              </w:rPr>
              <w:t>действующими санитарными</w:t>
            </w:r>
            <w:r>
              <w:rPr>
                <w:spacing w:val="-55"/>
                <w:sz w:val="23"/>
              </w:rPr>
              <w:t xml:space="preserve"> </w:t>
            </w:r>
            <w:r>
              <w:rPr>
                <w:sz w:val="23"/>
              </w:rPr>
              <w:t>правилами и</w:t>
            </w:r>
            <w:r>
              <w:rPr>
                <w:spacing w:val="-2"/>
                <w:sz w:val="23"/>
              </w:rPr>
              <w:t xml:space="preserve"> </w:t>
            </w:r>
            <w:r>
              <w:rPr>
                <w:sz w:val="23"/>
              </w:rPr>
              <w:t>нормами</w:t>
            </w:r>
          </w:p>
        </w:tc>
        <w:tc>
          <w:tcPr>
            <w:tcW w:w="1136" w:type="dxa"/>
          </w:tcPr>
          <w:p w14:paraId="058EED3C" w14:textId="77777777" w:rsidR="00F52540" w:rsidRDefault="00F52540">
            <w:pPr>
              <w:pStyle w:val="TableParagraph"/>
              <w:ind w:left="0"/>
            </w:pPr>
          </w:p>
        </w:tc>
        <w:tc>
          <w:tcPr>
            <w:tcW w:w="984" w:type="dxa"/>
          </w:tcPr>
          <w:p w14:paraId="572FCC4B" w14:textId="77777777" w:rsidR="00F52540" w:rsidRDefault="006A0404">
            <w:pPr>
              <w:pStyle w:val="TableParagraph"/>
              <w:spacing w:before="89"/>
              <w:rPr>
                <w:sz w:val="23"/>
              </w:rPr>
            </w:pPr>
            <w:r>
              <w:rPr>
                <w:sz w:val="23"/>
              </w:rPr>
              <w:t>34</w:t>
            </w:r>
          </w:p>
        </w:tc>
        <w:tc>
          <w:tcPr>
            <w:tcW w:w="980" w:type="dxa"/>
          </w:tcPr>
          <w:p w14:paraId="5FBD4D9C" w14:textId="77777777" w:rsidR="00F52540" w:rsidRDefault="006A0404">
            <w:pPr>
              <w:pStyle w:val="TableParagraph"/>
              <w:spacing w:before="89"/>
              <w:rPr>
                <w:sz w:val="23"/>
              </w:rPr>
            </w:pPr>
            <w:r>
              <w:rPr>
                <w:sz w:val="23"/>
              </w:rPr>
              <w:t>34</w:t>
            </w:r>
          </w:p>
        </w:tc>
        <w:tc>
          <w:tcPr>
            <w:tcW w:w="979" w:type="dxa"/>
          </w:tcPr>
          <w:p w14:paraId="7C5736E1" w14:textId="77777777" w:rsidR="00F52540" w:rsidRDefault="006A0404">
            <w:pPr>
              <w:pStyle w:val="TableParagraph"/>
              <w:spacing w:before="89"/>
              <w:rPr>
                <w:sz w:val="23"/>
              </w:rPr>
            </w:pPr>
            <w:r>
              <w:rPr>
                <w:sz w:val="23"/>
              </w:rPr>
              <w:t>37</w:t>
            </w:r>
          </w:p>
        </w:tc>
        <w:tc>
          <w:tcPr>
            <w:tcW w:w="989" w:type="dxa"/>
          </w:tcPr>
          <w:p w14:paraId="38E15471" w14:textId="77777777" w:rsidR="00F52540" w:rsidRDefault="006A0404">
            <w:pPr>
              <w:pStyle w:val="TableParagraph"/>
              <w:spacing w:before="89"/>
              <w:rPr>
                <w:sz w:val="23"/>
              </w:rPr>
            </w:pPr>
            <w:r>
              <w:rPr>
                <w:sz w:val="23"/>
              </w:rPr>
              <w:t>37</w:t>
            </w:r>
          </w:p>
        </w:tc>
      </w:tr>
      <w:tr w:rsidR="00F52540" w14:paraId="2CA47C99" w14:textId="77777777" w:rsidTr="00E72391">
        <w:trPr>
          <w:trHeight w:val="1526"/>
        </w:trPr>
        <w:tc>
          <w:tcPr>
            <w:tcW w:w="3913" w:type="dxa"/>
            <w:gridSpan w:val="2"/>
          </w:tcPr>
          <w:p w14:paraId="11858E28" w14:textId="77777777" w:rsidR="00F52540" w:rsidRDefault="006A0404">
            <w:pPr>
              <w:pStyle w:val="TableParagraph"/>
              <w:spacing w:before="89"/>
              <w:ind w:left="62" w:right="111"/>
              <w:rPr>
                <w:sz w:val="23"/>
              </w:rPr>
            </w:pPr>
            <w:r>
              <w:rPr>
                <w:sz w:val="23"/>
              </w:rPr>
              <w:lastRenderedPageBreak/>
              <w:t>Общая допустимая нагрузка за</w:t>
            </w:r>
            <w:r>
              <w:rPr>
                <w:spacing w:val="1"/>
                <w:sz w:val="23"/>
              </w:rPr>
              <w:t xml:space="preserve"> </w:t>
            </w:r>
            <w:r>
              <w:rPr>
                <w:sz w:val="23"/>
              </w:rPr>
              <w:t>период обучения в 10 - 11-х классах в</w:t>
            </w:r>
            <w:r>
              <w:rPr>
                <w:spacing w:val="-55"/>
                <w:sz w:val="23"/>
              </w:rPr>
              <w:t xml:space="preserve"> </w:t>
            </w:r>
            <w:r>
              <w:rPr>
                <w:sz w:val="23"/>
              </w:rPr>
              <w:t>соответствии с действующими</w:t>
            </w:r>
            <w:r>
              <w:rPr>
                <w:spacing w:val="1"/>
                <w:sz w:val="23"/>
              </w:rPr>
              <w:t xml:space="preserve"> </w:t>
            </w:r>
            <w:r>
              <w:rPr>
                <w:sz w:val="23"/>
              </w:rPr>
              <w:t>санитарными правилами и нормами в</w:t>
            </w:r>
            <w:r>
              <w:rPr>
                <w:spacing w:val="-55"/>
                <w:sz w:val="23"/>
              </w:rPr>
              <w:t xml:space="preserve"> </w:t>
            </w:r>
            <w:r>
              <w:rPr>
                <w:sz w:val="23"/>
              </w:rPr>
              <w:t>часах,</w:t>
            </w:r>
            <w:r>
              <w:rPr>
                <w:spacing w:val="-1"/>
                <w:sz w:val="23"/>
              </w:rPr>
              <w:t xml:space="preserve"> </w:t>
            </w:r>
            <w:r>
              <w:rPr>
                <w:sz w:val="23"/>
              </w:rPr>
              <w:t>итого</w:t>
            </w:r>
          </w:p>
        </w:tc>
        <w:tc>
          <w:tcPr>
            <w:tcW w:w="1136" w:type="dxa"/>
          </w:tcPr>
          <w:p w14:paraId="4BAB5724" w14:textId="77777777" w:rsidR="00F52540" w:rsidRDefault="00F52540">
            <w:pPr>
              <w:pStyle w:val="TableParagraph"/>
              <w:ind w:left="0"/>
            </w:pPr>
          </w:p>
        </w:tc>
        <w:tc>
          <w:tcPr>
            <w:tcW w:w="1964" w:type="dxa"/>
            <w:gridSpan w:val="2"/>
          </w:tcPr>
          <w:p w14:paraId="073AEC47" w14:textId="77777777" w:rsidR="00F52540" w:rsidRDefault="006A0404">
            <w:pPr>
              <w:pStyle w:val="TableParagraph"/>
              <w:spacing w:before="89"/>
              <w:rPr>
                <w:sz w:val="23"/>
              </w:rPr>
            </w:pPr>
            <w:r>
              <w:rPr>
                <w:sz w:val="23"/>
              </w:rPr>
              <w:t>2312</w:t>
            </w:r>
          </w:p>
        </w:tc>
        <w:tc>
          <w:tcPr>
            <w:tcW w:w="1968" w:type="dxa"/>
            <w:gridSpan w:val="2"/>
          </w:tcPr>
          <w:p w14:paraId="7A871E5B" w14:textId="77777777" w:rsidR="00F52540" w:rsidRDefault="006A0404">
            <w:pPr>
              <w:pStyle w:val="TableParagraph"/>
              <w:spacing w:before="89"/>
              <w:rPr>
                <w:sz w:val="23"/>
              </w:rPr>
            </w:pPr>
            <w:r>
              <w:rPr>
                <w:sz w:val="23"/>
              </w:rPr>
              <w:t>2516</w:t>
            </w:r>
          </w:p>
        </w:tc>
      </w:tr>
    </w:tbl>
    <w:p w14:paraId="3D4CD705" w14:textId="77777777" w:rsidR="00F52540" w:rsidRDefault="00F52540">
      <w:pPr>
        <w:pStyle w:val="a4"/>
        <w:spacing w:before="5"/>
        <w:ind w:left="0" w:firstLine="0"/>
        <w:jc w:val="left"/>
        <w:rPr>
          <w:b/>
          <w:sz w:val="14"/>
        </w:rPr>
      </w:pPr>
    </w:p>
    <w:p w14:paraId="47E1A1B3" w14:textId="77777777" w:rsidR="00F52540" w:rsidRDefault="006A0404">
      <w:pPr>
        <w:spacing w:before="77"/>
        <w:ind w:left="1502"/>
        <w:jc w:val="center"/>
        <w:rPr>
          <w:b/>
          <w:sz w:val="23"/>
        </w:rPr>
      </w:pPr>
      <w:r>
        <w:rPr>
          <w:b/>
          <w:sz w:val="23"/>
        </w:rPr>
        <w:t>Учебный</w:t>
      </w:r>
      <w:r>
        <w:rPr>
          <w:b/>
          <w:spacing w:val="-2"/>
          <w:sz w:val="23"/>
        </w:rPr>
        <w:t xml:space="preserve"> </w:t>
      </w:r>
      <w:r>
        <w:rPr>
          <w:b/>
          <w:sz w:val="23"/>
        </w:rPr>
        <w:t>план</w:t>
      </w:r>
      <w:r>
        <w:rPr>
          <w:b/>
          <w:spacing w:val="-2"/>
          <w:sz w:val="23"/>
        </w:rPr>
        <w:t xml:space="preserve"> </w:t>
      </w:r>
      <w:r>
        <w:rPr>
          <w:b/>
          <w:sz w:val="23"/>
        </w:rPr>
        <w:t>гуманитарного</w:t>
      </w:r>
      <w:r>
        <w:rPr>
          <w:b/>
          <w:spacing w:val="-2"/>
          <w:sz w:val="23"/>
        </w:rPr>
        <w:t xml:space="preserve"> </w:t>
      </w:r>
      <w:r>
        <w:rPr>
          <w:b/>
          <w:sz w:val="23"/>
        </w:rPr>
        <w:t>профиля</w:t>
      </w:r>
      <w:r>
        <w:rPr>
          <w:b/>
          <w:spacing w:val="-2"/>
          <w:sz w:val="23"/>
        </w:rPr>
        <w:t xml:space="preserve"> </w:t>
      </w:r>
      <w:r>
        <w:rPr>
          <w:b/>
          <w:sz w:val="23"/>
        </w:rPr>
        <w:t>(вариант</w:t>
      </w:r>
      <w:r>
        <w:rPr>
          <w:b/>
          <w:spacing w:val="-2"/>
          <w:sz w:val="23"/>
        </w:rPr>
        <w:t xml:space="preserve"> 3</w:t>
      </w:r>
      <w:r>
        <w:rPr>
          <w:b/>
          <w:sz w:val="23"/>
        </w:rPr>
        <w:t>)</w:t>
      </w:r>
    </w:p>
    <w:p w14:paraId="3605236C" w14:textId="77777777" w:rsidR="00F52540" w:rsidRDefault="00F52540">
      <w:pPr>
        <w:pStyle w:val="a4"/>
        <w:ind w:left="0" w:firstLine="0"/>
        <w:jc w:val="left"/>
        <w:rPr>
          <w:b/>
          <w:sz w:val="23"/>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11"/>
        <w:gridCol w:w="1702"/>
        <w:gridCol w:w="1136"/>
        <w:gridCol w:w="984"/>
        <w:gridCol w:w="980"/>
        <w:gridCol w:w="979"/>
        <w:gridCol w:w="989"/>
      </w:tblGrid>
      <w:tr w:rsidR="00F52540" w14:paraId="770241D7" w14:textId="77777777" w:rsidTr="00E72391">
        <w:trPr>
          <w:trHeight w:val="733"/>
        </w:trPr>
        <w:tc>
          <w:tcPr>
            <w:tcW w:w="2211" w:type="dxa"/>
            <w:vMerge w:val="restart"/>
          </w:tcPr>
          <w:p w14:paraId="7E2CC670" w14:textId="77777777" w:rsidR="00F52540" w:rsidRDefault="006A0404">
            <w:pPr>
              <w:pStyle w:val="TableParagraph"/>
              <w:spacing w:before="97"/>
              <w:ind w:left="107"/>
              <w:rPr>
                <w:sz w:val="23"/>
              </w:rPr>
            </w:pPr>
            <w:r>
              <w:rPr>
                <w:sz w:val="23"/>
              </w:rPr>
              <w:t>Предметная</w:t>
            </w:r>
            <w:r>
              <w:rPr>
                <w:spacing w:val="-2"/>
                <w:sz w:val="23"/>
              </w:rPr>
              <w:t xml:space="preserve"> </w:t>
            </w:r>
            <w:r>
              <w:rPr>
                <w:sz w:val="23"/>
              </w:rPr>
              <w:t>область</w:t>
            </w:r>
          </w:p>
        </w:tc>
        <w:tc>
          <w:tcPr>
            <w:tcW w:w="1702" w:type="dxa"/>
            <w:vMerge w:val="restart"/>
          </w:tcPr>
          <w:p w14:paraId="16C5BF96" w14:textId="77777777" w:rsidR="00F52540" w:rsidRDefault="006A0404">
            <w:pPr>
              <w:pStyle w:val="TableParagraph"/>
              <w:spacing w:before="97"/>
              <w:ind w:left="446" w:right="373" w:hanging="46"/>
              <w:rPr>
                <w:sz w:val="23"/>
              </w:rPr>
            </w:pPr>
            <w:r>
              <w:rPr>
                <w:sz w:val="23"/>
              </w:rPr>
              <w:t>Учебный</w:t>
            </w:r>
            <w:r>
              <w:rPr>
                <w:spacing w:val="-55"/>
                <w:sz w:val="23"/>
              </w:rPr>
              <w:t xml:space="preserve"> </w:t>
            </w:r>
            <w:r>
              <w:rPr>
                <w:sz w:val="23"/>
              </w:rPr>
              <w:t>предмет</w:t>
            </w:r>
          </w:p>
        </w:tc>
        <w:tc>
          <w:tcPr>
            <w:tcW w:w="1136" w:type="dxa"/>
            <w:vMerge w:val="restart"/>
          </w:tcPr>
          <w:p w14:paraId="3B538B93" w14:textId="77777777" w:rsidR="00F52540" w:rsidRDefault="006A0404">
            <w:pPr>
              <w:pStyle w:val="TableParagraph"/>
              <w:spacing w:before="97"/>
              <w:ind w:left="150"/>
              <w:rPr>
                <w:sz w:val="23"/>
              </w:rPr>
            </w:pPr>
            <w:r>
              <w:rPr>
                <w:sz w:val="23"/>
              </w:rPr>
              <w:t>Уровень</w:t>
            </w:r>
          </w:p>
        </w:tc>
        <w:tc>
          <w:tcPr>
            <w:tcW w:w="1964" w:type="dxa"/>
            <w:gridSpan w:val="2"/>
          </w:tcPr>
          <w:p w14:paraId="0F1E5515" w14:textId="77777777" w:rsidR="00F52540" w:rsidRDefault="006A0404">
            <w:pPr>
              <w:pStyle w:val="TableParagraph"/>
              <w:spacing w:before="97"/>
              <w:ind w:left="644" w:right="331" w:hanging="296"/>
              <w:rPr>
                <w:sz w:val="23"/>
              </w:rPr>
            </w:pPr>
            <w:r>
              <w:rPr>
                <w:sz w:val="23"/>
              </w:rPr>
              <w:t>5-ти дневная</w:t>
            </w:r>
            <w:r>
              <w:rPr>
                <w:spacing w:val="-55"/>
                <w:sz w:val="23"/>
              </w:rPr>
              <w:t xml:space="preserve"> </w:t>
            </w:r>
            <w:r>
              <w:rPr>
                <w:sz w:val="23"/>
              </w:rPr>
              <w:t>неделя</w:t>
            </w:r>
          </w:p>
        </w:tc>
        <w:tc>
          <w:tcPr>
            <w:tcW w:w="1968" w:type="dxa"/>
            <w:gridSpan w:val="2"/>
          </w:tcPr>
          <w:p w14:paraId="19B2AF78" w14:textId="77777777" w:rsidR="00F52540" w:rsidRDefault="006A0404">
            <w:pPr>
              <w:pStyle w:val="TableParagraph"/>
              <w:spacing w:before="97"/>
              <w:ind w:left="646" w:right="333" w:hanging="296"/>
              <w:rPr>
                <w:sz w:val="23"/>
              </w:rPr>
            </w:pPr>
            <w:r>
              <w:rPr>
                <w:sz w:val="23"/>
              </w:rPr>
              <w:t>6-ти дневная</w:t>
            </w:r>
            <w:r>
              <w:rPr>
                <w:spacing w:val="-55"/>
                <w:sz w:val="23"/>
              </w:rPr>
              <w:t xml:space="preserve"> </w:t>
            </w:r>
            <w:r>
              <w:rPr>
                <w:sz w:val="23"/>
              </w:rPr>
              <w:t>неделя</w:t>
            </w:r>
          </w:p>
        </w:tc>
      </w:tr>
      <w:tr w:rsidR="00F52540" w14:paraId="6176B2E8" w14:textId="77777777" w:rsidTr="00E72391">
        <w:trPr>
          <w:trHeight w:val="731"/>
        </w:trPr>
        <w:tc>
          <w:tcPr>
            <w:tcW w:w="2211" w:type="dxa"/>
            <w:vMerge/>
            <w:tcBorders>
              <w:top w:val="nil"/>
            </w:tcBorders>
          </w:tcPr>
          <w:p w14:paraId="2CA4DE9A" w14:textId="77777777" w:rsidR="00F52540" w:rsidRDefault="00F52540">
            <w:pPr>
              <w:rPr>
                <w:sz w:val="2"/>
                <w:szCs w:val="2"/>
              </w:rPr>
            </w:pPr>
          </w:p>
        </w:tc>
        <w:tc>
          <w:tcPr>
            <w:tcW w:w="1702" w:type="dxa"/>
            <w:vMerge/>
            <w:tcBorders>
              <w:top w:val="nil"/>
            </w:tcBorders>
          </w:tcPr>
          <w:p w14:paraId="4BFC7969" w14:textId="77777777" w:rsidR="00F52540" w:rsidRDefault="00F52540">
            <w:pPr>
              <w:rPr>
                <w:sz w:val="2"/>
                <w:szCs w:val="2"/>
              </w:rPr>
            </w:pPr>
          </w:p>
        </w:tc>
        <w:tc>
          <w:tcPr>
            <w:tcW w:w="1136" w:type="dxa"/>
            <w:vMerge/>
            <w:tcBorders>
              <w:top w:val="nil"/>
            </w:tcBorders>
          </w:tcPr>
          <w:p w14:paraId="2FCA8537" w14:textId="77777777" w:rsidR="00F52540" w:rsidRDefault="00F52540">
            <w:pPr>
              <w:rPr>
                <w:sz w:val="2"/>
                <w:szCs w:val="2"/>
              </w:rPr>
            </w:pPr>
          </w:p>
        </w:tc>
        <w:tc>
          <w:tcPr>
            <w:tcW w:w="1964" w:type="dxa"/>
            <w:gridSpan w:val="2"/>
          </w:tcPr>
          <w:p w14:paraId="0765612E" w14:textId="77777777" w:rsidR="00F52540" w:rsidRDefault="006A0404">
            <w:pPr>
              <w:pStyle w:val="TableParagraph"/>
              <w:spacing w:before="94"/>
              <w:ind w:left="529" w:right="81" w:hanging="428"/>
              <w:rPr>
                <w:sz w:val="23"/>
              </w:rPr>
            </w:pPr>
            <w:r>
              <w:rPr>
                <w:sz w:val="23"/>
              </w:rPr>
              <w:t>Количество часов</w:t>
            </w:r>
            <w:r>
              <w:rPr>
                <w:spacing w:val="-55"/>
                <w:sz w:val="23"/>
              </w:rPr>
              <w:t xml:space="preserve"> </w:t>
            </w:r>
            <w:r>
              <w:rPr>
                <w:sz w:val="23"/>
              </w:rPr>
              <w:t>в</w:t>
            </w:r>
            <w:r>
              <w:rPr>
                <w:spacing w:val="-1"/>
                <w:sz w:val="23"/>
              </w:rPr>
              <w:t xml:space="preserve"> </w:t>
            </w:r>
            <w:r>
              <w:rPr>
                <w:sz w:val="23"/>
              </w:rPr>
              <w:t>неделю</w:t>
            </w:r>
          </w:p>
        </w:tc>
        <w:tc>
          <w:tcPr>
            <w:tcW w:w="1968" w:type="dxa"/>
            <w:gridSpan w:val="2"/>
          </w:tcPr>
          <w:p w14:paraId="574DDF27" w14:textId="77777777" w:rsidR="00F52540" w:rsidRDefault="006A0404">
            <w:pPr>
              <w:pStyle w:val="TableParagraph"/>
              <w:spacing w:before="94"/>
              <w:ind w:left="531" w:right="83" w:hanging="428"/>
              <w:rPr>
                <w:sz w:val="23"/>
              </w:rPr>
            </w:pPr>
            <w:r>
              <w:rPr>
                <w:sz w:val="23"/>
              </w:rPr>
              <w:t>Количество часов</w:t>
            </w:r>
            <w:r>
              <w:rPr>
                <w:spacing w:val="-55"/>
                <w:sz w:val="23"/>
              </w:rPr>
              <w:t xml:space="preserve"> </w:t>
            </w:r>
            <w:r>
              <w:rPr>
                <w:sz w:val="23"/>
              </w:rPr>
              <w:t>в</w:t>
            </w:r>
            <w:r>
              <w:rPr>
                <w:spacing w:val="-1"/>
                <w:sz w:val="23"/>
              </w:rPr>
              <w:t xml:space="preserve"> </w:t>
            </w:r>
            <w:r>
              <w:rPr>
                <w:sz w:val="23"/>
              </w:rPr>
              <w:t>неделю</w:t>
            </w:r>
          </w:p>
        </w:tc>
      </w:tr>
      <w:tr w:rsidR="00F52540" w14:paraId="63F52857" w14:textId="77777777" w:rsidTr="00E72391">
        <w:trPr>
          <w:trHeight w:val="470"/>
        </w:trPr>
        <w:tc>
          <w:tcPr>
            <w:tcW w:w="2211" w:type="dxa"/>
            <w:vMerge/>
            <w:tcBorders>
              <w:top w:val="nil"/>
            </w:tcBorders>
          </w:tcPr>
          <w:p w14:paraId="21BA6306" w14:textId="77777777" w:rsidR="00F52540" w:rsidRDefault="00F52540">
            <w:pPr>
              <w:rPr>
                <w:sz w:val="2"/>
                <w:szCs w:val="2"/>
              </w:rPr>
            </w:pPr>
          </w:p>
        </w:tc>
        <w:tc>
          <w:tcPr>
            <w:tcW w:w="1702" w:type="dxa"/>
            <w:vMerge/>
            <w:tcBorders>
              <w:top w:val="nil"/>
            </w:tcBorders>
          </w:tcPr>
          <w:p w14:paraId="06759082" w14:textId="77777777" w:rsidR="00F52540" w:rsidRDefault="00F52540">
            <w:pPr>
              <w:rPr>
                <w:sz w:val="2"/>
                <w:szCs w:val="2"/>
              </w:rPr>
            </w:pPr>
          </w:p>
        </w:tc>
        <w:tc>
          <w:tcPr>
            <w:tcW w:w="1136" w:type="dxa"/>
            <w:vMerge/>
            <w:tcBorders>
              <w:top w:val="nil"/>
            </w:tcBorders>
          </w:tcPr>
          <w:p w14:paraId="67358EF6" w14:textId="77777777" w:rsidR="00F52540" w:rsidRDefault="00F52540">
            <w:pPr>
              <w:rPr>
                <w:sz w:val="2"/>
                <w:szCs w:val="2"/>
              </w:rPr>
            </w:pPr>
          </w:p>
        </w:tc>
        <w:tc>
          <w:tcPr>
            <w:tcW w:w="984" w:type="dxa"/>
          </w:tcPr>
          <w:p w14:paraId="0CBA5501" w14:textId="77777777" w:rsidR="00F52540" w:rsidRDefault="006A0404">
            <w:pPr>
              <w:pStyle w:val="TableParagraph"/>
              <w:spacing w:before="97"/>
              <w:ind w:left="78"/>
              <w:rPr>
                <w:sz w:val="23"/>
              </w:rPr>
            </w:pPr>
            <w:r>
              <w:rPr>
                <w:sz w:val="23"/>
              </w:rPr>
              <w:t>10</w:t>
            </w:r>
            <w:r>
              <w:rPr>
                <w:spacing w:val="-1"/>
                <w:sz w:val="23"/>
              </w:rPr>
              <w:t xml:space="preserve"> </w:t>
            </w:r>
            <w:r>
              <w:rPr>
                <w:sz w:val="23"/>
              </w:rPr>
              <w:t>класс</w:t>
            </w:r>
          </w:p>
        </w:tc>
        <w:tc>
          <w:tcPr>
            <w:tcW w:w="980" w:type="dxa"/>
          </w:tcPr>
          <w:p w14:paraId="635BAE79" w14:textId="77777777" w:rsidR="00F52540" w:rsidRDefault="006A0404">
            <w:pPr>
              <w:pStyle w:val="TableParagraph"/>
              <w:spacing w:before="97"/>
              <w:ind w:left="75"/>
              <w:rPr>
                <w:sz w:val="23"/>
              </w:rPr>
            </w:pPr>
            <w:r>
              <w:rPr>
                <w:sz w:val="23"/>
              </w:rPr>
              <w:t>11</w:t>
            </w:r>
            <w:r>
              <w:rPr>
                <w:spacing w:val="-1"/>
                <w:sz w:val="23"/>
              </w:rPr>
              <w:t xml:space="preserve"> </w:t>
            </w:r>
            <w:r>
              <w:rPr>
                <w:sz w:val="23"/>
              </w:rPr>
              <w:t>класс</w:t>
            </w:r>
          </w:p>
        </w:tc>
        <w:tc>
          <w:tcPr>
            <w:tcW w:w="979" w:type="dxa"/>
          </w:tcPr>
          <w:p w14:paraId="4F41511E" w14:textId="77777777" w:rsidR="00F52540" w:rsidRDefault="006A0404">
            <w:pPr>
              <w:pStyle w:val="TableParagraph"/>
              <w:spacing w:before="97"/>
              <w:ind w:left="75"/>
              <w:rPr>
                <w:sz w:val="23"/>
              </w:rPr>
            </w:pPr>
            <w:r>
              <w:rPr>
                <w:sz w:val="23"/>
              </w:rPr>
              <w:t>10</w:t>
            </w:r>
            <w:r>
              <w:rPr>
                <w:spacing w:val="-1"/>
                <w:sz w:val="23"/>
              </w:rPr>
              <w:t xml:space="preserve"> </w:t>
            </w:r>
            <w:r>
              <w:rPr>
                <w:sz w:val="23"/>
              </w:rPr>
              <w:t>класс</w:t>
            </w:r>
          </w:p>
        </w:tc>
        <w:tc>
          <w:tcPr>
            <w:tcW w:w="989" w:type="dxa"/>
          </w:tcPr>
          <w:p w14:paraId="17D1BABA" w14:textId="77777777" w:rsidR="00F52540" w:rsidRDefault="006A0404">
            <w:pPr>
              <w:pStyle w:val="TableParagraph"/>
              <w:spacing w:before="97"/>
              <w:ind w:left="80"/>
              <w:rPr>
                <w:sz w:val="23"/>
              </w:rPr>
            </w:pPr>
            <w:r>
              <w:rPr>
                <w:sz w:val="23"/>
              </w:rPr>
              <w:t>11</w:t>
            </w:r>
            <w:r>
              <w:rPr>
                <w:spacing w:val="-1"/>
                <w:sz w:val="23"/>
              </w:rPr>
              <w:t xml:space="preserve"> </w:t>
            </w:r>
            <w:r>
              <w:rPr>
                <w:sz w:val="23"/>
              </w:rPr>
              <w:t>класс</w:t>
            </w:r>
          </w:p>
        </w:tc>
      </w:tr>
      <w:tr w:rsidR="00F52540" w14:paraId="7A730DE5" w14:textId="77777777" w:rsidTr="00E72391">
        <w:trPr>
          <w:trHeight w:val="467"/>
        </w:trPr>
        <w:tc>
          <w:tcPr>
            <w:tcW w:w="3913" w:type="dxa"/>
            <w:gridSpan w:val="2"/>
          </w:tcPr>
          <w:p w14:paraId="4F198957" w14:textId="77777777" w:rsidR="00F52540" w:rsidRDefault="006A0404">
            <w:pPr>
              <w:pStyle w:val="TableParagraph"/>
              <w:spacing w:before="94"/>
              <w:ind w:left="62"/>
              <w:rPr>
                <w:sz w:val="23"/>
              </w:rPr>
            </w:pPr>
            <w:r>
              <w:rPr>
                <w:sz w:val="23"/>
              </w:rPr>
              <w:t>Обязательная</w:t>
            </w:r>
            <w:r>
              <w:rPr>
                <w:spacing w:val="-3"/>
                <w:sz w:val="23"/>
              </w:rPr>
              <w:t xml:space="preserve"> </w:t>
            </w:r>
            <w:r>
              <w:rPr>
                <w:sz w:val="23"/>
              </w:rPr>
              <w:t>часть</w:t>
            </w:r>
          </w:p>
        </w:tc>
        <w:tc>
          <w:tcPr>
            <w:tcW w:w="1136" w:type="dxa"/>
          </w:tcPr>
          <w:p w14:paraId="21B6B27D" w14:textId="77777777" w:rsidR="00F52540" w:rsidRDefault="00F52540">
            <w:pPr>
              <w:pStyle w:val="TableParagraph"/>
              <w:ind w:left="0"/>
            </w:pPr>
          </w:p>
        </w:tc>
        <w:tc>
          <w:tcPr>
            <w:tcW w:w="984" w:type="dxa"/>
          </w:tcPr>
          <w:p w14:paraId="78EA1DC1" w14:textId="77777777" w:rsidR="00F52540" w:rsidRDefault="00F52540">
            <w:pPr>
              <w:pStyle w:val="TableParagraph"/>
              <w:ind w:left="0"/>
            </w:pPr>
          </w:p>
        </w:tc>
        <w:tc>
          <w:tcPr>
            <w:tcW w:w="980" w:type="dxa"/>
          </w:tcPr>
          <w:p w14:paraId="488465BB" w14:textId="77777777" w:rsidR="00F52540" w:rsidRDefault="00F52540">
            <w:pPr>
              <w:pStyle w:val="TableParagraph"/>
              <w:ind w:left="0"/>
            </w:pPr>
          </w:p>
        </w:tc>
        <w:tc>
          <w:tcPr>
            <w:tcW w:w="979" w:type="dxa"/>
          </w:tcPr>
          <w:p w14:paraId="1A3F9113" w14:textId="77777777" w:rsidR="00F52540" w:rsidRDefault="00F52540">
            <w:pPr>
              <w:pStyle w:val="TableParagraph"/>
              <w:ind w:left="0"/>
            </w:pPr>
          </w:p>
        </w:tc>
        <w:tc>
          <w:tcPr>
            <w:tcW w:w="989" w:type="dxa"/>
          </w:tcPr>
          <w:p w14:paraId="13AD4D16" w14:textId="77777777" w:rsidR="00F52540" w:rsidRDefault="00F52540">
            <w:pPr>
              <w:pStyle w:val="TableParagraph"/>
              <w:ind w:left="0"/>
            </w:pPr>
          </w:p>
        </w:tc>
      </w:tr>
      <w:tr w:rsidR="00F52540" w14:paraId="137F0213" w14:textId="77777777" w:rsidTr="00E72391">
        <w:trPr>
          <w:trHeight w:val="467"/>
        </w:trPr>
        <w:tc>
          <w:tcPr>
            <w:tcW w:w="2211" w:type="dxa"/>
            <w:vMerge w:val="restart"/>
          </w:tcPr>
          <w:p w14:paraId="2AE90048" w14:textId="77777777" w:rsidR="00F52540" w:rsidRDefault="006A0404">
            <w:pPr>
              <w:pStyle w:val="TableParagraph"/>
              <w:spacing w:before="97"/>
              <w:ind w:left="62" w:right="613"/>
              <w:rPr>
                <w:sz w:val="23"/>
              </w:rPr>
            </w:pPr>
            <w:r>
              <w:rPr>
                <w:sz w:val="23"/>
              </w:rPr>
              <w:t>Русский язык и</w:t>
            </w:r>
            <w:r>
              <w:rPr>
                <w:spacing w:val="-55"/>
                <w:sz w:val="23"/>
              </w:rPr>
              <w:t xml:space="preserve"> </w:t>
            </w:r>
            <w:r>
              <w:rPr>
                <w:sz w:val="23"/>
              </w:rPr>
              <w:t>литература</w:t>
            </w:r>
          </w:p>
        </w:tc>
        <w:tc>
          <w:tcPr>
            <w:tcW w:w="1702" w:type="dxa"/>
          </w:tcPr>
          <w:p w14:paraId="47BC87D2" w14:textId="77777777" w:rsidR="00F52540" w:rsidRDefault="006A0404">
            <w:pPr>
              <w:pStyle w:val="TableParagraph"/>
              <w:spacing w:before="97"/>
              <w:ind w:left="62"/>
              <w:rPr>
                <w:sz w:val="23"/>
              </w:rPr>
            </w:pPr>
            <w:r>
              <w:rPr>
                <w:sz w:val="23"/>
              </w:rPr>
              <w:t>Русский</w:t>
            </w:r>
            <w:r>
              <w:rPr>
                <w:spacing w:val="-3"/>
                <w:sz w:val="23"/>
              </w:rPr>
              <w:t xml:space="preserve"> </w:t>
            </w:r>
            <w:r>
              <w:rPr>
                <w:sz w:val="23"/>
              </w:rPr>
              <w:t>язык</w:t>
            </w:r>
          </w:p>
        </w:tc>
        <w:tc>
          <w:tcPr>
            <w:tcW w:w="1136" w:type="dxa"/>
          </w:tcPr>
          <w:p w14:paraId="26B36FF0" w14:textId="77777777" w:rsidR="00F52540" w:rsidRDefault="006A0404">
            <w:pPr>
              <w:pStyle w:val="TableParagraph"/>
              <w:spacing w:before="97"/>
              <w:ind w:left="61"/>
              <w:rPr>
                <w:sz w:val="23"/>
              </w:rPr>
            </w:pPr>
            <w:r>
              <w:rPr>
                <w:sz w:val="23"/>
              </w:rPr>
              <w:t>Б</w:t>
            </w:r>
          </w:p>
        </w:tc>
        <w:tc>
          <w:tcPr>
            <w:tcW w:w="984" w:type="dxa"/>
          </w:tcPr>
          <w:p w14:paraId="4CDA0C33" w14:textId="77777777" w:rsidR="00F52540" w:rsidRDefault="006A0404">
            <w:pPr>
              <w:pStyle w:val="TableParagraph"/>
              <w:spacing w:before="97"/>
              <w:rPr>
                <w:sz w:val="23"/>
              </w:rPr>
            </w:pPr>
            <w:r>
              <w:rPr>
                <w:sz w:val="23"/>
              </w:rPr>
              <w:t>2</w:t>
            </w:r>
          </w:p>
        </w:tc>
        <w:tc>
          <w:tcPr>
            <w:tcW w:w="980" w:type="dxa"/>
          </w:tcPr>
          <w:p w14:paraId="6412DB57" w14:textId="77777777" w:rsidR="00F52540" w:rsidRDefault="006A0404">
            <w:pPr>
              <w:pStyle w:val="TableParagraph"/>
              <w:spacing w:before="97"/>
              <w:rPr>
                <w:sz w:val="23"/>
              </w:rPr>
            </w:pPr>
            <w:r>
              <w:rPr>
                <w:sz w:val="23"/>
              </w:rPr>
              <w:t>2</w:t>
            </w:r>
          </w:p>
        </w:tc>
        <w:tc>
          <w:tcPr>
            <w:tcW w:w="979" w:type="dxa"/>
          </w:tcPr>
          <w:p w14:paraId="42757824" w14:textId="77777777" w:rsidR="00F52540" w:rsidRDefault="006A0404">
            <w:pPr>
              <w:pStyle w:val="TableParagraph"/>
              <w:spacing w:before="97"/>
              <w:rPr>
                <w:sz w:val="23"/>
              </w:rPr>
            </w:pPr>
            <w:r>
              <w:rPr>
                <w:sz w:val="23"/>
              </w:rPr>
              <w:t>2</w:t>
            </w:r>
          </w:p>
        </w:tc>
        <w:tc>
          <w:tcPr>
            <w:tcW w:w="989" w:type="dxa"/>
          </w:tcPr>
          <w:p w14:paraId="2F8EC742" w14:textId="77777777" w:rsidR="00F52540" w:rsidRDefault="006A0404">
            <w:pPr>
              <w:pStyle w:val="TableParagraph"/>
              <w:spacing w:before="97"/>
              <w:rPr>
                <w:sz w:val="23"/>
              </w:rPr>
            </w:pPr>
            <w:r>
              <w:rPr>
                <w:sz w:val="23"/>
              </w:rPr>
              <w:t>2</w:t>
            </w:r>
          </w:p>
        </w:tc>
      </w:tr>
      <w:tr w:rsidR="00F52540" w14:paraId="2F5FDE10" w14:textId="77777777" w:rsidTr="00E72391">
        <w:trPr>
          <w:trHeight w:val="470"/>
        </w:trPr>
        <w:tc>
          <w:tcPr>
            <w:tcW w:w="2211" w:type="dxa"/>
            <w:vMerge/>
            <w:tcBorders>
              <w:top w:val="nil"/>
            </w:tcBorders>
          </w:tcPr>
          <w:p w14:paraId="0A7F573E" w14:textId="77777777" w:rsidR="00F52540" w:rsidRDefault="00F52540">
            <w:pPr>
              <w:rPr>
                <w:sz w:val="2"/>
                <w:szCs w:val="2"/>
              </w:rPr>
            </w:pPr>
          </w:p>
        </w:tc>
        <w:tc>
          <w:tcPr>
            <w:tcW w:w="1702" w:type="dxa"/>
          </w:tcPr>
          <w:p w14:paraId="52428BD0" w14:textId="77777777" w:rsidR="00F52540" w:rsidRDefault="006A0404">
            <w:pPr>
              <w:pStyle w:val="TableParagraph"/>
              <w:spacing w:before="97"/>
              <w:ind w:left="62"/>
              <w:rPr>
                <w:sz w:val="23"/>
              </w:rPr>
            </w:pPr>
            <w:r>
              <w:rPr>
                <w:sz w:val="23"/>
              </w:rPr>
              <w:t>Литература</w:t>
            </w:r>
          </w:p>
        </w:tc>
        <w:tc>
          <w:tcPr>
            <w:tcW w:w="1136" w:type="dxa"/>
          </w:tcPr>
          <w:p w14:paraId="5DFA7D6F" w14:textId="77777777" w:rsidR="00F52540" w:rsidRDefault="006A0404">
            <w:pPr>
              <w:pStyle w:val="TableParagraph"/>
              <w:spacing w:before="97"/>
              <w:ind w:left="61"/>
              <w:rPr>
                <w:sz w:val="23"/>
              </w:rPr>
            </w:pPr>
            <w:r>
              <w:rPr>
                <w:sz w:val="23"/>
              </w:rPr>
              <w:t>У</w:t>
            </w:r>
          </w:p>
        </w:tc>
        <w:tc>
          <w:tcPr>
            <w:tcW w:w="984" w:type="dxa"/>
          </w:tcPr>
          <w:p w14:paraId="6DAAE11D" w14:textId="77777777" w:rsidR="00F52540" w:rsidRDefault="006A0404">
            <w:pPr>
              <w:pStyle w:val="TableParagraph"/>
              <w:spacing w:before="97"/>
              <w:rPr>
                <w:sz w:val="23"/>
              </w:rPr>
            </w:pPr>
            <w:r>
              <w:rPr>
                <w:sz w:val="23"/>
              </w:rPr>
              <w:t>5</w:t>
            </w:r>
          </w:p>
        </w:tc>
        <w:tc>
          <w:tcPr>
            <w:tcW w:w="980" w:type="dxa"/>
          </w:tcPr>
          <w:p w14:paraId="4F8B14EA" w14:textId="77777777" w:rsidR="00F52540" w:rsidRDefault="006A0404">
            <w:pPr>
              <w:pStyle w:val="TableParagraph"/>
              <w:spacing w:before="97"/>
              <w:rPr>
                <w:sz w:val="23"/>
              </w:rPr>
            </w:pPr>
            <w:r>
              <w:rPr>
                <w:sz w:val="23"/>
              </w:rPr>
              <w:t>5</w:t>
            </w:r>
          </w:p>
        </w:tc>
        <w:tc>
          <w:tcPr>
            <w:tcW w:w="979" w:type="dxa"/>
          </w:tcPr>
          <w:p w14:paraId="25AE26C2" w14:textId="77777777" w:rsidR="00F52540" w:rsidRDefault="006A0404">
            <w:pPr>
              <w:pStyle w:val="TableParagraph"/>
              <w:spacing w:before="97"/>
              <w:rPr>
                <w:sz w:val="23"/>
              </w:rPr>
            </w:pPr>
            <w:r>
              <w:rPr>
                <w:sz w:val="23"/>
              </w:rPr>
              <w:t>5</w:t>
            </w:r>
          </w:p>
        </w:tc>
        <w:tc>
          <w:tcPr>
            <w:tcW w:w="989" w:type="dxa"/>
          </w:tcPr>
          <w:p w14:paraId="25119A79" w14:textId="77777777" w:rsidR="00F52540" w:rsidRDefault="006A0404">
            <w:pPr>
              <w:pStyle w:val="TableParagraph"/>
              <w:spacing w:before="97"/>
              <w:rPr>
                <w:sz w:val="23"/>
              </w:rPr>
            </w:pPr>
            <w:r>
              <w:rPr>
                <w:sz w:val="23"/>
              </w:rPr>
              <w:t>5</w:t>
            </w:r>
          </w:p>
        </w:tc>
      </w:tr>
      <w:tr w:rsidR="00F52540" w14:paraId="0DBAF02E" w14:textId="77777777" w:rsidTr="00E72391">
        <w:trPr>
          <w:trHeight w:val="731"/>
        </w:trPr>
        <w:tc>
          <w:tcPr>
            <w:tcW w:w="2211" w:type="dxa"/>
          </w:tcPr>
          <w:p w14:paraId="0BD6D7F1" w14:textId="77777777" w:rsidR="00F52540" w:rsidRDefault="006A0404">
            <w:pPr>
              <w:pStyle w:val="TableParagraph"/>
              <w:spacing w:before="94"/>
              <w:ind w:left="62"/>
              <w:rPr>
                <w:sz w:val="23"/>
              </w:rPr>
            </w:pPr>
            <w:r>
              <w:rPr>
                <w:sz w:val="23"/>
              </w:rPr>
              <w:t>Иностранные</w:t>
            </w:r>
            <w:r>
              <w:rPr>
                <w:spacing w:val="-2"/>
                <w:sz w:val="23"/>
              </w:rPr>
              <w:t xml:space="preserve"> </w:t>
            </w:r>
            <w:r>
              <w:rPr>
                <w:sz w:val="23"/>
              </w:rPr>
              <w:t>языки</w:t>
            </w:r>
          </w:p>
        </w:tc>
        <w:tc>
          <w:tcPr>
            <w:tcW w:w="1702" w:type="dxa"/>
          </w:tcPr>
          <w:p w14:paraId="4C270102" w14:textId="77777777" w:rsidR="00F52540" w:rsidRDefault="006A0404">
            <w:pPr>
              <w:pStyle w:val="TableParagraph"/>
              <w:spacing w:before="94"/>
              <w:ind w:left="62" w:right="262"/>
              <w:rPr>
                <w:sz w:val="23"/>
              </w:rPr>
            </w:pPr>
            <w:r>
              <w:rPr>
                <w:sz w:val="23"/>
              </w:rPr>
              <w:t>Иностранный</w:t>
            </w:r>
            <w:r>
              <w:rPr>
                <w:spacing w:val="-55"/>
                <w:sz w:val="23"/>
              </w:rPr>
              <w:t xml:space="preserve"> </w:t>
            </w:r>
            <w:r>
              <w:rPr>
                <w:sz w:val="23"/>
              </w:rPr>
              <w:t>язык</w:t>
            </w:r>
          </w:p>
        </w:tc>
        <w:tc>
          <w:tcPr>
            <w:tcW w:w="1136" w:type="dxa"/>
          </w:tcPr>
          <w:p w14:paraId="0F5E7602" w14:textId="77777777" w:rsidR="00F52540" w:rsidRDefault="006A0404">
            <w:pPr>
              <w:pStyle w:val="TableParagraph"/>
              <w:spacing w:before="94"/>
              <w:ind w:left="61"/>
              <w:rPr>
                <w:sz w:val="23"/>
              </w:rPr>
            </w:pPr>
            <w:r>
              <w:rPr>
                <w:sz w:val="23"/>
              </w:rPr>
              <w:t>Б</w:t>
            </w:r>
          </w:p>
        </w:tc>
        <w:tc>
          <w:tcPr>
            <w:tcW w:w="984" w:type="dxa"/>
          </w:tcPr>
          <w:p w14:paraId="35E1DAC2" w14:textId="77777777" w:rsidR="00F52540" w:rsidRDefault="006A0404">
            <w:pPr>
              <w:pStyle w:val="TableParagraph"/>
              <w:spacing w:before="94"/>
              <w:rPr>
                <w:sz w:val="23"/>
              </w:rPr>
            </w:pPr>
            <w:r>
              <w:rPr>
                <w:sz w:val="23"/>
              </w:rPr>
              <w:t>3</w:t>
            </w:r>
          </w:p>
        </w:tc>
        <w:tc>
          <w:tcPr>
            <w:tcW w:w="980" w:type="dxa"/>
          </w:tcPr>
          <w:p w14:paraId="34920883" w14:textId="77777777" w:rsidR="00F52540" w:rsidRDefault="006A0404">
            <w:pPr>
              <w:pStyle w:val="TableParagraph"/>
              <w:spacing w:before="94"/>
              <w:rPr>
                <w:sz w:val="23"/>
              </w:rPr>
            </w:pPr>
            <w:r>
              <w:rPr>
                <w:sz w:val="23"/>
              </w:rPr>
              <w:t>3</w:t>
            </w:r>
          </w:p>
        </w:tc>
        <w:tc>
          <w:tcPr>
            <w:tcW w:w="979" w:type="dxa"/>
          </w:tcPr>
          <w:p w14:paraId="615D60BB" w14:textId="77777777" w:rsidR="00F52540" w:rsidRDefault="006A0404">
            <w:pPr>
              <w:pStyle w:val="TableParagraph"/>
              <w:spacing w:before="94"/>
              <w:rPr>
                <w:sz w:val="23"/>
              </w:rPr>
            </w:pPr>
            <w:r>
              <w:rPr>
                <w:sz w:val="23"/>
              </w:rPr>
              <w:t>3</w:t>
            </w:r>
          </w:p>
        </w:tc>
        <w:tc>
          <w:tcPr>
            <w:tcW w:w="989" w:type="dxa"/>
          </w:tcPr>
          <w:p w14:paraId="5654C94A" w14:textId="77777777" w:rsidR="00F52540" w:rsidRDefault="006A0404">
            <w:pPr>
              <w:pStyle w:val="TableParagraph"/>
              <w:spacing w:before="94"/>
              <w:rPr>
                <w:sz w:val="23"/>
              </w:rPr>
            </w:pPr>
            <w:r>
              <w:rPr>
                <w:sz w:val="23"/>
              </w:rPr>
              <w:t>3</w:t>
            </w:r>
          </w:p>
        </w:tc>
      </w:tr>
      <w:tr w:rsidR="00F52540" w14:paraId="196CD8AE" w14:textId="77777777" w:rsidTr="00E72391">
        <w:trPr>
          <w:trHeight w:val="470"/>
        </w:trPr>
        <w:tc>
          <w:tcPr>
            <w:tcW w:w="2211" w:type="dxa"/>
          </w:tcPr>
          <w:p w14:paraId="579CD573" w14:textId="77777777" w:rsidR="00F52540" w:rsidRDefault="006A0404">
            <w:pPr>
              <w:pStyle w:val="TableParagraph"/>
              <w:spacing w:before="97"/>
              <w:ind w:left="62"/>
              <w:rPr>
                <w:sz w:val="23"/>
              </w:rPr>
            </w:pPr>
            <w:r>
              <w:rPr>
                <w:sz w:val="23"/>
              </w:rPr>
              <w:t>Математика</w:t>
            </w:r>
            <w:r>
              <w:rPr>
                <w:spacing w:val="-1"/>
                <w:sz w:val="23"/>
              </w:rPr>
              <w:t xml:space="preserve"> </w:t>
            </w:r>
            <w:r>
              <w:rPr>
                <w:sz w:val="23"/>
              </w:rPr>
              <w:t>и</w:t>
            </w:r>
          </w:p>
        </w:tc>
        <w:tc>
          <w:tcPr>
            <w:tcW w:w="1702" w:type="dxa"/>
          </w:tcPr>
          <w:p w14:paraId="36B57438" w14:textId="77777777" w:rsidR="00F52540" w:rsidRDefault="006A0404">
            <w:pPr>
              <w:pStyle w:val="TableParagraph"/>
              <w:spacing w:before="97"/>
              <w:ind w:left="62"/>
              <w:rPr>
                <w:sz w:val="23"/>
              </w:rPr>
            </w:pPr>
            <w:r>
              <w:rPr>
                <w:sz w:val="23"/>
              </w:rPr>
              <w:t>Алгебра</w:t>
            </w:r>
            <w:r>
              <w:rPr>
                <w:spacing w:val="1"/>
                <w:sz w:val="23"/>
              </w:rPr>
              <w:t xml:space="preserve"> </w:t>
            </w:r>
            <w:r>
              <w:rPr>
                <w:sz w:val="23"/>
              </w:rPr>
              <w:t>и</w:t>
            </w:r>
          </w:p>
        </w:tc>
        <w:tc>
          <w:tcPr>
            <w:tcW w:w="1136" w:type="dxa"/>
          </w:tcPr>
          <w:p w14:paraId="6A386135" w14:textId="77777777" w:rsidR="00F52540" w:rsidRDefault="006A0404">
            <w:pPr>
              <w:pStyle w:val="TableParagraph"/>
              <w:spacing w:before="97"/>
              <w:ind w:left="61"/>
              <w:rPr>
                <w:sz w:val="23"/>
              </w:rPr>
            </w:pPr>
            <w:r>
              <w:rPr>
                <w:sz w:val="23"/>
              </w:rPr>
              <w:t>Б</w:t>
            </w:r>
          </w:p>
        </w:tc>
        <w:tc>
          <w:tcPr>
            <w:tcW w:w="984" w:type="dxa"/>
          </w:tcPr>
          <w:p w14:paraId="0FF6186E" w14:textId="77777777" w:rsidR="00F52540" w:rsidRDefault="006A0404">
            <w:pPr>
              <w:pStyle w:val="TableParagraph"/>
              <w:spacing w:before="97"/>
              <w:rPr>
                <w:sz w:val="23"/>
              </w:rPr>
            </w:pPr>
            <w:r>
              <w:rPr>
                <w:sz w:val="23"/>
              </w:rPr>
              <w:t>2</w:t>
            </w:r>
          </w:p>
        </w:tc>
        <w:tc>
          <w:tcPr>
            <w:tcW w:w="980" w:type="dxa"/>
          </w:tcPr>
          <w:p w14:paraId="6F13F632" w14:textId="77777777" w:rsidR="00F52540" w:rsidRDefault="006A0404">
            <w:pPr>
              <w:pStyle w:val="TableParagraph"/>
              <w:spacing w:before="97"/>
              <w:rPr>
                <w:sz w:val="23"/>
              </w:rPr>
            </w:pPr>
            <w:r>
              <w:rPr>
                <w:sz w:val="23"/>
              </w:rPr>
              <w:t>3</w:t>
            </w:r>
          </w:p>
        </w:tc>
        <w:tc>
          <w:tcPr>
            <w:tcW w:w="979" w:type="dxa"/>
          </w:tcPr>
          <w:p w14:paraId="6BD8CBE1" w14:textId="77777777" w:rsidR="00F52540" w:rsidRDefault="006A0404">
            <w:pPr>
              <w:pStyle w:val="TableParagraph"/>
              <w:spacing w:before="97"/>
              <w:rPr>
                <w:sz w:val="23"/>
              </w:rPr>
            </w:pPr>
            <w:r>
              <w:rPr>
                <w:sz w:val="23"/>
              </w:rPr>
              <w:t>2</w:t>
            </w:r>
          </w:p>
        </w:tc>
        <w:tc>
          <w:tcPr>
            <w:tcW w:w="989" w:type="dxa"/>
          </w:tcPr>
          <w:p w14:paraId="77127058" w14:textId="77777777" w:rsidR="00F52540" w:rsidRDefault="006A0404">
            <w:pPr>
              <w:pStyle w:val="TableParagraph"/>
              <w:spacing w:before="97"/>
              <w:rPr>
                <w:sz w:val="23"/>
              </w:rPr>
            </w:pPr>
            <w:r>
              <w:rPr>
                <w:sz w:val="23"/>
              </w:rPr>
              <w:t>3</w:t>
            </w:r>
          </w:p>
        </w:tc>
      </w:tr>
      <w:tr w:rsidR="00F52540" w14:paraId="5AA83CF0" w14:textId="77777777" w:rsidTr="00E72391">
        <w:trPr>
          <w:trHeight w:val="998"/>
        </w:trPr>
        <w:tc>
          <w:tcPr>
            <w:tcW w:w="2211" w:type="dxa"/>
            <w:vMerge w:val="restart"/>
          </w:tcPr>
          <w:p w14:paraId="7FC156A9" w14:textId="77777777" w:rsidR="00F52540" w:rsidRDefault="006A0404">
            <w:pPr>
              <w:pStyle w:val="TableParagraph"/>
              <w:spacing w:before="89"/>
              <w:ind w:left="62"/>
              <w:rPr>
                <w:sz w:val="23"/>
              </w:rPr>
            </w:pPr>
            <w:r>
              <w:rPr>
                <w:sz w:val="23"/>
              </w:rPr>
              <w:t>информатика</w:t>
            </w:r>
          </w:p>
        </w:tc>
        <w:tc>
          <w:tcPr>
            <w:tcW w:w="1702" w:type="dxa"/>
          </w:tcPr>
          <w:p w14:paraId="37268E3A" w14:textId="77777777" w:rsidR="00F52540" w:rsidRDefault="006A0404">
            <w:pPr>
              <w:pStyle w:val="TableParagraph"/>
              <w:spacing w:before="89" w:line="264" w:lineRule="exact"/>
              <w:ind w:left="62"/>
              <w:rPr>
                <w:sz w:val="23"/>
              </w:rPr>
            </w:pPr>
            <w:r>
              <w:rPr>
                <w:sz w:val="23"/>
              </w:rPr>
              <w:t>начала</w:t>
            </w:r>
          </w:p>
          <w:p w14:paraId="5D2B1239" w14:textId="77777777" w:rsidR="00F52540" w:rsidRDefault="006A0404">
            <w:pPr>
              <w:pStyle w:val="TableParagraph"/>
              <w:spacing w:line="242" w:lineRule="auto"/>
              <w:ind w:left="62" w:right="47"/>
              <w:rPr>
                <w:sz w:val="23"/>
              </w:rPr>
            </w:pPr>
            <w:proofErr w:type="spellStart"/>
            <w:r>
              <w:rPr>
                <w:sz w:val="23"/>
              </w:rPr>
              <w:t>математическог</w:t>
            </w:r>
            <w:proofErr w:type="spellEnd"/>
            <w:r>
              <w:rPr>
                <w:spacing w:val="-55"/>
                <w:sz w:val="23"/>
              </w:rPr>
              <w:t xml:space="preserve"> </w:t>
            </w:r>
            <w:proofErr w:type="gramStart"/>
            <w:r>
              <w:rPr>
                <w:sz w:val="23"/>
              </w:rPr>
              <w:t>о анализа</w:t>
            </w:r>
            <w:proofErr w:type="gramEnd"/>
          </w:p>
        </w:tc>
        <w:tc>
          <w:tcPr>
            <w:tcW w:w="1136" w:type="dxa"/>
          </w:tcPr>
          <w:p w14:paraId="5866F5AA" w14:textId="77777777" w:rsidR="00F52540" w:rsidRDefault="00F52540">
            <w:pPr>
              <w:pStyle w:val="TableParagraph"/>
              <w:ind w:left="0"/>
            </w:pPr>
          </w:p>
        </w:tc>
        <w:tc>
          <w:tcPr>
            <w:tcW w:w="984" w:type="dxa"/>
          </w:tcPr>
          <w:p w14:paraId="00EB5640" w14:textId="77777777" w:rsidR="00F52540" w:rsidRDefault="00F52540">
            <w:pPr>
              <w:pStyle w:val="TableParagraph"/>
              <w:ind w:left="0"/>
            </w:pPr>
          </w:p>
        </w:tc>
        <w:tc>
          <w:tcPr>
            <w:tcW w:w="980" w:type="dxa"/>
          </w:tcPr>
          <w:p w14:paraId="5F588068" w14:textId="77777777" w:rsidR="00F52540" w:rsidRDefault="00F52540">
            <w:pPr>
              <w:pStyle w:val="TableParagraph"/>
              <w:ind w:left="0"/>
            </w:pPr>
          </w:p>
        </w:tc>
        <w:tc>
          <w:tcPr>
            <w:tcW w:w="979" w:type="dxa"/>
          </w:tcPr>
          <w:p w14:paraId="61430799" w14:textId="77777777" w:rsidR="00F52540" w:rsidRDefault="00F52540">
            <w:pPr>
              <w:pStyle w:val="TableParagraph"/>
              <w:ind w:left="0"/>
            </w:pPr>
          </w:p>
        </w:tc>
        <w:tc>
          <w:tcPr>
            <w:tcW w:w="989" w:type="dxa"/>
          </w:tcPr>
          <w:p w14:paraId="63875A83" w14:textId="77777777" w:rsidR="00F52540" w:rsidRDefault="00F52540">
            <w:pPr>
              <w:pStyle w:val="TableParagraph"/>
              <w:ind w:left="0"/>
            </w:pPr>
          </w:p>
        </w:tc>
      </w:tr>
      <w:tr w:rsidR="00F52540" w14:paraId="1B623D0A" w14:textId="77777777" w:rsidTr="00E72391">
        <w:trPr>
          <w:trHeight w:val="469"/>
        </w:trPr>
        <w:tc>
          <w:tcPr>
            <w:tcW w:w="2211" w:type="dxa"/>
            <w:vMerge/>
            <w:tcBorders>
              <w:top w:val="nil"/>
            </w:tcBorders>
          </w:tcPr>
          <w:p w14:paraId="0336ABDE" w14:textId="77777777" w:rsidR="00F52540" w:rsidRDefault="00F52540">
            <w:pPr>
              <w:rPr>
                <w:sz w:val="2"/>
                <w:szCs w:val="2"/>
              </w:rPr>
            </w:pPr>
          </w:p>
        </w:tc>
        <w:tc>
          <w:tcPr>
            <w:tcW w:w="1702" w:type="dxa"/>
          </w:tcPr>
          <w:p w14:paraId="636C0D9B" w14:textId="77777777" w:rsidR="00F52540" w:rsidRDefault="006A0404">
            <w:pPr>
              <w:pStyle w:val="TableParagraph"/>
              <w:spacing w:before="89"/>
              <w:ind w:left="62"/>
              <w:rPr>
                <w:sz w:val="23"/>
              </w:rPr>
            </w:pPr>
            <w:r>
              <w:rPr>
                <w:sz w:val="23"/>
              </w:rPr>
              <w:t>Геометрия</w:t>
            </w:r>
          </w:p>
        </w:tc>
        <w:tc>
          <w:tcPr>
            <w:tcW w:w="1136" w:type="dxa"/>
          </w:tcPr>
          <w:p w14:paraId="4352E8B9" w14:textId="77777777" w:rsidR="00F52540" w:rsidRDefault="006A0404">
            <w:pPr>
              <w:pStyle w:val="TableParagraph"/>
              <w:spacing w:before="89"/>
              <w:ind w:left="61"/>
              <w:rPr>
                <w:sz w:val="23"/>
              </w:rPr>
            </w:pPr>
            <w:r>
              <w:rPr>
                <w:sz w:val="23"/>
              </w:rPr>
              <w:t>Б</w:t>
            </w:r>
          </w:p>
        </w:tc>
        <w:tc>
          <w:tcPr>
            <w:tcW w:w="984" w:type="dxa"/>
          </w:tcPr>
          <w:p w14:paraId="5EB6E3E3" w14:textId="77777777" w:rsidR="00F52540" w:rsidRDefault="006A0404">
            <w:pPr>
              <w:pStyle w:val="TableParagraph"/>
              <w:spacing w:before="89"/>
              <w:rPr>
                <w:sz w:val="23"/>
              </w:rPr>
            </w:pPr>
            <w:r>
              <w:rPr>
                <w:sz w:val="23"/>
              </w:rPr>
              <w:t>2</w:t>
            </w:r>
          </w:p>
        </w:tc>
        <w:tc>
          <w:tcPr>
            <w:tcW w:w="980" w:type="dxa"/>
          </w:tcPr>
          <w:p w14:paraId="29515DC6" w14:textId="77777777" w:rsidR="00F52540" w:rsidRDefault="006A0404">
            <w:pPr>
              <w:pStyle w:val="TableParagraph"/>
              <w:spacing w:before="89"/>
              <w:rPr>
                <w:sz w:val="23"/>
              </w:rPr>
            </w:pPr>
            <w:r>
              <w:rPr>
                <w:sz w:val="23"/>
              </w:rPr>
              <w:t>1</w:t>
            </w:r>
          </w:p>
        </w:tc>
        <w:tc>
          <w:tcPr>
            <w:tcW w:w="979" w:type="dxa"/>
          </w:tcPr>
          <w:p w14:paraId="31873465" w14:textId="77777777" w:rsidR="00F52540" w:rsidRDefault="006A0404">
            <w:pPr>
              <w:pStyle w:val="TableParagraph"/>
              <w:spacing w:before="89"/>
              <w:rPr>
                <w:sz w:val="23"/>
              </w:rPr>
            </w:pPr>
            <w:r>
              <w:rPr>
                <w:sz w:val="23"/>
              </w:rPr>
              <w:t>2</w:t>
            </w:r>
          </w:p>
        </w:tc>
        <w:tc>
          <w:tcPr>
            <w:tcW w:w="989" w:type="dxa"/>
          </w:tcPr>
          <w:p w14:paraId="2AF1DAC3" w14:textId="77777777" w:rsidR="00F52540" w:rsidRDefault="006A0404">
            <w:pPr>
              <w:pStyle w:val="TableParagraph"/>
              <w:spacing w:before="89"/>
              <w:rPr>
                <w:sz w:val="23"/>
              </w:rPr>
            </w:pPr>
            <w:r>
              <w:rPr>
                <w:sz w:val="23"/>
              </w:rPr>
              <w:t>1</w:t>
            </w:r>
          </w:p>
        </w:tc>
      </w:tr>
      <w:tr w:rsidR="00F52540" w14:paraId="4E4536A0" w14:textId="77777777" w:rsidTr="00E72391">
        <w:trPr>
          <w:trHeight w:val="731"/>
        </w:trPr>
        <w:tc>
          <w:tcPr>
            <w:tcW w:w="2211" w:type="dxa"/>
            <w:vMerge/>
            <w:tcBorders>
              <w:top w:val="nil"/>
            </w:tcBorders>
          </w:tcPr>
          <w:p w14:paraId="22CC6613" w14:textId="77777777" w:rsidR="00F52540" w:rsidRDefault="00F52540">
            <w:pPr>
              <w:rPr>
                <w:sz w:val="2"/>
                <w:szCs w:val="2"/>
              </w:rPr>
            </w:pPr>
          </w:p>
        </w:tc>
        <w:tc>
          <w:tcPr>
            <w:tcW w:w="1702" w:type="dxa"/>
          </w:tcPr>
          <w:p w14:paraId="1674BEA5" w14:textId="77777777" w:rsidR="00F52540" w:rsidRDefault="006A0404">
            <w:pPr>
              <w:pStyle w:val="TableParagraph"/>
              <w:spacing w:before="86"/>
              <w:ind w:left="62" w:right="192"/>
              <w:rPr>
                <w:sz w:val="23"/>
              </w:rPr>
            </w:pPr>
            <w:r>
              <w:rPr>
                <w:sz w:val="23"/>
              </w:rPr>
              <w:t>Вероятность и</w:t>
            </w:r>
            <w:r>
              <w:rPr>
                <w:spacing w:val="-55"/>
                <w:sz w:val="23"/>
              </w:rPr>
              <w:t xml:space="preserve"> </w:t>
            </w:r>
            <w:r>
              <w:rPr>
                <w:sz w:val="23"/>
              </w:rPr>
              <w:t>статистика</w:t>
            </w:r>
          </w:p>
        </w:tc>
        <w:tc>
          <w:tcPr>
            <w:tcW w:w="1136" w:type="dxa"/>
          </w:tcPr>
          <w:p w14:paraId="17C28E52" w14:textId="77777777" w:rsidR="00F52540" w:rsidRDefault="006A0404">
            <w:pPr>
              <w:pStyle w:val="TableParagraph"/>
              <w:spacing w:before="86"/>
              <w:ind w:left="61"/>
              <w:rPr>
                <w:sz w:val="23"/>
              </w:rPr>
            </w:pPr>
            <w:r>
              <w:rPr>
                <w:sz w:val="23"/>
              </w:rPr>
              <w:t>Б</w:t>
            </w:r>
          </w:p>
        </w:tc>
        <w:tc>
          <w:tcPr>
            <w:tcW w:w="984" w:type="dxa"/>
          </w:tcPr>
          <w:p w14:paraId="1DDA931E" w14:textId="77777777" w:rsidR="00F52540" w:rsidRDefault="006A0404">
            <w:pPr>
              <w:pStyle w:val="TableParagraph"/>
              <w:spacing w:before="86"/>
              <w:rPr>
                <w:sz w:val="23"/>
              </w:rPr>
            </w:pPr>
            <w:r>
              <w:rPr>
                <w:sz w:val="23"/>
              </w:rPr>
              <w:t>1</w:t>
            </w:r>
          </w:p>
        </w:tc>
        <w:tc>
          <w:tcPr>
            <w:tcW w:w="980" w:type="dxa"/>
          </w:tcPr>
          <w:p w14:paraId="654AA9A2" w14:textId="77777777" w:rsidR="00F52540" w:rsidRDefault="006A0404">
            <w:pPr>
              <w:pStyle w:val="TableParagraph"/>
              <w:spacing w:before="86"/>
              <w:rPr>
                <w:sz w:val="23"/>
              </w:rPr>
            </w:pPr>
            <w:r>
              <w:rPr>
                <w:sz w:val="23"/>
              </w:rPr>
              <w:t>1</w:t>
            </w:r>
          </w:p>
        </w:tc>
        <w:tc>
          <w:tcPr>
            <w:tcW w:w="979" w:type="dxa"/>
          </w:tcPr>
          <w:p w14:paraId="7C5A8D7B" w14:textId="77777777" w:rsidR="00F52540" w:rsidRDefault="006A0404">
            <w:pPr>
              <w:pStyle w:val="TableParagraph"/>
              <w:spacing w:before="86"/>
              <w:rPr>
                <w:sz w:val="23"/>
              </w:rPr>
            </w:pPr>
            <w:r>
              <w:rPr>
                <w:sz w:val="23"/>
              </w:rPr>
              <w:t>1</w:t>
            </w:r>
          </w:p>
        </w:tc>
        <w:tc>
          <w:tcPr>
            <w:tcW w:w="989" w:type="dxa"/>
          </w:tcPr>
          <w:p w14:paraId="38F29B86" w14:textId="77777777" w:rsidR="00F52540" w:rsidRDefault="006A0404">
            <w:pPr>
              <w:pStyle w:val="TableParagraph"/>
              <w:spacing w:before="86"/>
              <w:rPr>
                <w:sz w:val="23"/>
              </w:rPr>
            </w:pPr>
            <w:r>
              <w:rPr>
                <w:sz w:val="23"/>
              </w:rPr>
              <w:t>1</w:t>
            </w:r>
          </w:p>
        </w:tc>
      </w:tr>
      <w:tr w:rsidR="00F52540" w14:paraId="2CE5EB74" w14:textId="77777777" w:rsidTr="00E72391">
        <w:trPr>
          <w:trHeight w:val="470"/>
        </w:trPr>
        <w:tc>
          <w:tcPr>
            <w:tcW w:w="2211" w:type="dxa"/>
            <w:vMerge/>
            <w:tcBorders>
              <w:top w:val="nil"/>
            </w:tcBorders>
          </w:tcPr>
          <w:p w14:paraId="504D74E3" w14:textId="77777777" w:rsidR="00F52540" w:rsidRDefault="00F52540">
            <w:pPr>
              <w:rPr>
                <w:sz w:val="2"/>
                <w:szCs w:val="2"/>
              </w:rPr>
            </w:pPr>
          </w:p>
        </w:tc>
        <w:tc>
          <w:tcPr>
            <w:tcW w:w="1702" w:type="dxa"/>
          </w:tcPr>
          <w:p w14:paraId="4689FD5C" w14:textId="77777777" w:rsidR="00F52540" w:rsidRDefault="006A0404">
            <w:pPr>
              <w:pStyle w:val="TableParagraph"/>
              <w:spacing w:before="89"/>
              <w:ind w:left="62"/>
              <w:rPr>
                <w:sz w:val="23"/>
              </w:rPr>
            </w:pPr>
            <w:r>
              <w:rPr>
                <w:sz w:val="23"/>
              </w:rPr>
              <w:t>Информатика</w:t>
            </w:r>
          </w:p>
        </w:tc>
        <w:tc>
          <w:tcPr>
            <w:tcW w:w="1136" w:type="dxa"/>
          </w:tcPr>
          <w:p w14:paraId="36C9848B" w14:textId="77777777" w:rsidR="00F52540" w:rsidRDefault="006A0404">
            <w:pPr>
              <w:pStyle w:val="TableParagraph"/>
              <w:spacing w:before="89"/>
              <w:ind w:left="61"/>
              <w:rPr>
                <w:sz w:val="23"/>
              </w:rPr>
            </w:pPr>
            <w:r>
              <w:rPr>
                <w:sz w:val="23"/>
              </w:rPr>
              <w:t>Б</w:t>
            </w:r>
          </w:p>
        </w:tc>
        <w:tc>
          <w:tcPr>
            <w:tcW w:w="984" w:type="dxa"/>
          </w:tcPr>
          <w:p w14:paraId="6BEEA554" w14:textId="77777777" w:rsidR="00F52540" w:rsidRDefault="006A0404">
            <w:pPr>
              <w:pStyle w:val="TableParagraph"/>
              <w:spacing w:before="89"/>
              <w:rPr>
                <w:sz w:val="23"/>
              </w:rPr>
            </w:pPr>
            <w:r>
              <w:rPr>
                <w:sz w:val="23"/>
              </w:rPr>
              <w:t>1</w:t>
            </w:r>
          </w:p>
        </w:tc>
        <w:tc>
          <w:tcPr>
            <w:tcW w:w="980" w:type="dxa"/>
          </w:tcPr>
          <w:p w14:paraId="3D4989BE" w14:textId="77777777" w:rsidR="00F52540" w:rsidRDefault="006A0404">
            <w:pPr>
              <w:pStyle w:val="TableParagraph"/>
              <w:spacing w:before="89"/>
              <w:rPr>
                <w:sz w:val="23"/>
              </w:rPr>
            </w:pPr>
            <w:r>
              <w:rPr>
                <w:sz w:val="23"/>
              </w:rPr>
              <w:t>1</w:t>
            </w:r>
          </w:p>
        </w:tc>
        <w:tc>
          <w:tcPr>
            <w:tcW w:w="979" w:type="dxa"/>
          </w:tcPr>
          <w:p w14:paraId="49360C2C" w14:textId="77777777" w:rsidR="00F52540" w:rsidRDefault="006A0404">
            <w:pPr>
              <w:pStyle w:val="TableParagraph"/>
              <w:spacing w:before="89"/>
              <w:rPr>
                <w:sz w:val="23"/>
              </w:rPr>
            </w:pPr>
            <w:r>
              <w:rPr>
                <w:sz w:val="23"/>
              </w:rPr>
              <w:t>1</w:t>
            </w:r>
          </w:p>
        </w:tc>
        <w:tc>
          <w:tcPr>
            <w:tcW w:w="989" w:type="dxa"/>
          </w:tcPr>
          <w:p w14:paraId="397DDF22" w14:textId="77777777" w:rsidR="00F52540" w:rsidRDefault="006A0404">
            <w:pPr>
              <w:pStyle w:val="TableParagraph"/>
              <w:spacing w:before="89"/>
              <w:rPr>
                <w:sz w:val="23"/>
              </w:rPr>
            </w:pPr>
            <w:r>
              <w:rPr>
                <w:sz w:val="23"/>
              </w:rPr>
              <w:t>1</w:t>
            </w:r>
          </w:p>
        </w:tc>
      </w:tr>
      <w:tr w:rsidR="00F52540" w14:paraId="7F679E85" w14:textId="77777777" w:rsidTr="00E72391">
        <w:trPr>
          <w:trHeight w:val="467"/>
        </w:trPr>
        <w:tc>
          <w:tcPr>
            <w:tcW w:w="2211" w:type="dxa"/>
            <w:vMerge w:val="restart"/>
          </w:tcPr>
          <w:p w14:paraId="0B867B4A" w14:textId="77777777" w:rsidR="00F52540" w:rsidRDefault="006A0404">
            <w:pPr>
              <w:pStyle w:val="TableParagraph"/>
              <w:spacing w:before="86"/>
              <w:ind w:left="62" w:right="280"/>
              <w:rPr>
                <w:sz w:val="23"/>
              </w:rPr>
            </w:pPr>
            <w:r>
              <w:rPr>
                <w:sz w:val="23"/>
              </w:rPr>
              <w:t>Естественно-</w:t>
            </w:r>
            <w:r>
              <w:rPr>
                <w:spacing w:val="1"/>
                <w:sz w:val="23"/>
              </w:rPr>
              <w:t xml:space="preserve"> </w:t>
            </w:r>
            <w:r>
              <w:rPr>
                <w:sz w:val="23"/>
              </w:rPr>
              <w:t>научные</w:t>
            </w:r>
            <w:r>
              <w:rPr>
                <w:spacing w:val="-14"/>
                <w:sz w:val="23"/>
              </w:rPr>
              <w:t xml:space="preserve"> </w:t>
            </w:r>
            <w:r>
              <w:rPr>
                <w:sz w:val="23"/>
              </w:rPr>
              <w:t>предметы</w:t>
            </w:r>
          </w:p>
        </w:tc>
        <w:tc>
          <w:tcPr>
            <w:tcW w:w="1702" w:type="dxa"/>
          </w:tcPr>
          <w:p w14:paraId="4134778F" w14:textId="77777777" w:rsidR="00F52540" w:rsidRDefault="006A0404">
            <w:pPr>
              <w:pStyle w:val="TableParagraph"/>
              <w:spacing w:before="86"/>
              <w:ind w:left="62"/>
              <w:rPr>
                <w:sz w:val="23"/>
              </w:rPr>
            </w:pPr>
            <w:r>
              <w:rPr>
                <w:sz w:val="23"/>
              </w:rPr>
              <w:t>Физика</w:t>
            </w:r>
          </w:p>
        </w:tc>
        <w:tc>
          <w:tcPr>
            <w:tcW w:w="1136" w:type="dxa"/>
          </w:tcPr>
          <w:p w14:paraId="14DB9333" w14:textId="77777777" w:rsidR="00F52540" w:rsidRDefault="006A0404">
            <w:pPr>
              <w:pStyle w:val="TableParagraph"/>
              <w:spacing w:before="86"/>
              <w:ind w:left="61"/>
              <w:rPr>
                <w:sz w:val="23"/>
              </w:rPr>
            </w:pPr>
            <w:r>
              <w:rPr>
                <w:sz w:val="23"/>
              </w:rPr>
              <w:t>Б</w:t>
            </w:r>
          </w:p>
        </w:tc>
        <w:tc>
          <w:tcPr>
            <w:tcW w:w="984" w:type="dxa"/>
          </w:tcPr>
          <w:p w14:paraId="46AAD4BB" w14:textId="77777777" w:rsidR="00F52540" w:rsidRDefault="006A0404">
            <w:pPr>
              <w:pStyle w:val="TableParagraph"/>
              <w:spacing w:before="86"/>
              <w:rPr>
                <w:sz w:val="23"/>
              </w:rPr>
            </w:pPr>
            <w:r>
              <w:rPr>
                <w:sz w:val="23"/>
              </w:rPr>
              <w:t>2</w:t>
            </w:r>
          </w:p>
        </w:tc>
        <w:tc>
          <w:tcPr>
            <w:tcW w:w="980" w:type="dxa"/>
          </w:tcPr>
          <w:p w14:paraId="22AFF588" w14:textId="77777777" w:rsidR="00F52540" w:rsidRDefault="006A0404">
            <w:pPr>
              <w:pStyle w:val="TableParagraph"/>
              <w:spacing w:before="86"/>
              <w:rPr>
                <w:sz w:val="23"/>
              </w:rPr>
            </w:pPr>
            <w:r>
              <w:rPr>
                <w:sz w:val="23"/>
              </w:rPr>
              <w:t>2</w:t>
            </w:r>
          </w:p>
        </w:tc>
        <w:tc>
          <w:tcPr>
            <w:tcW w:w="979" w:type="dxa"/>
          </w:tcPr>
          <w:p w14:paraId="536B35F3" w14:textId="77777777" w:rsidR="00F52540" w:rsidRDefault="006A0404">
            <w:pPr>
              <w:pStyle w:val="TableParagraph"/>
              <w:spacing w:before="86"/>
              <w:rPr>
                <w:sz w:val="23"/>
              </w:rPr>
            </w:pPr>
            <w:r>
              <w:rPr>
                <w:sz w:val="23"/>
              </w:rPr>
              <w:t>2</w:t>
            </w:r>
          </w:p>
        </w:tc>
        <w:tc>
          <w:tcPr>
            <w:tcW w:w="989" w:type="dxa"/>
          </w:tcPr>
          <w:p w14:paraId="5301996C" w14:textId="77777777" w:rsidR="00F52540" w:rsidRDefault="006A0404">
            <w:pPr>
              <w:pStyle w:val="TableParagraph"/>
              <w:spacing w:before="86"/>
              <w:rPr>
                <w:sz w:val="23"/>
              </w:rPr>
            </w:pPr>
            <w:r>
              <w:rPr>
                <w:sz w:val="23"/>
              </w:rPr>
              <w:t>2</w:t>
            </w:r>
          </w:p>
        </w:tc>
      </w:tr>
      <w:tr w:rsidR="00F52540" w14:paraId="4F5D994F" w14:textId="77777777" w:rsidTr="00E72391">
        <w:trPr>
          <w:trHeight w:val="467"/>
        </w:trPr>
        <w:tc>
          <w:tcPr>
            <w:tcW w:w="2211" w:type="dxa"/>
            <w:vMerge/>
            <w:tcBorders>
              <w:top w:val="nil"/>
            </w:tcBorders>
          </w:tcPr>
          <w:p w14:paraId="45394FCC" w14:textId="77777777" w:rsidR="00F52540" w:rsidRDefault="00F52540">
            <w:pPr>
              <w:rPr>
                <w:sz w:val="2"/>
                <w:szCs w:val="2"/>
              </w:rPr>
            </w:pPr>
          </w:p>
        </w:tc>
        <w:tc>
          <w:tcPr>
            <w:tcW w:w="1702" w:type="dxa"/>
          </w:tcPr>
          <w:p w14:paraId="42B72C23" w14:textId="77777777" w:rsidR="00F52540" w:rsidRDefault="006A0404">
            <w:pPr>
              <w:pStyle w:val="TableParagraph"/>
              <w:spacing w:before="89"/>
              <w:ind w:left="62"/>
              <w:rPr>
                <w:sz w:val="23"/>
              </w:rPr>
            </w:pPr>
            <w:r>
              <w:rPr>
                <w:sz w:val="23"/>
              </w:rPr>
              <w:t>Химия</w:t>
            </w:r>
          </w:p>
        </w:tc>
        <w:tc>
          <w:tcPr>
            <w:tcW w:w="1136" w:type="dxa"/>
          </w:tcPr>
          <w:p w14:paraId="08250B31" w14:textId="77777777" w:rsidR="00F52540" w:rsidRDefault="006A0404">
            <w:pPr>
              <w:pStyle w:val="TableParagraph"/>
              <w:spacing w:before="89"/>
              <w:ind w:left="61"/>
              <w:rPr>
                <w:sz w:val="23"/>
              </w:rPr>
            </w:pPr>
            <w:r>
              <w:rPr>
                <w:sz w:val="23"/>
              </w:rPr>
              <w:t>Б</w:t>
            </w:r>
          </w:p>
        </w:tc>
        <w:tc>
          <w:tcPr>
            <w:tcW w:w="984" w:type="dxa"/>
          </w:tcPr>
          <w:p w14:paraId="102B0D6D" w14:textId="77777777" w:rsidR="00F52540" w:rsidRDefault="006A0404">
            <w:pPr>
              <w:pStyle w:val="TableParagraph"/>
              <w:spacing w:before="89"/>
              <w:rPr>
                <w:sz w:val="23"/>
              </w:rPr>
            </w:pPr>
            <w:r>
              <w:rPr>
                <w:sz w:val="23"/>
              </w:rPr>
              <w:t>1</w:t>
            </w:r>
          </w:p>
        </w:tc>
        <w:tc>
          <w:tcPr>
            <w:tcW w:w="980" w:type="dxa"/>
          </w:tcPr>
          <w:p w14:paraId="5EAED208" w14:textId="77777777" w:rsidR="00F52540" w:rsidRDefault="006A0404">
            <w:pPr>
              <w:pStyle w:val="TableParagraph"/>
              <w:spacing w:before="89"/>
              <w:rPr>
                <w:sz w:val="23"/>
              </w:rPr>
            </w:pPr>
            <w:r>
              <w:rPr>
                <w:sz w:val="23"/>
              </w:rPr>
              <w:t>1</w:t>
            </w:r>
          </w:p>
        </w:tc>
        <w:tc>
          <w:tcPr>
            <w:tcW w:w="979" w:type="dxa"/>
          </w:tcPr>
          <w:p w14:paraId="73BC6906" w14:textId="77777777" w:rsidR="00F52540" w:rsidRDefault="006A0404">
            <w:pPr>
              <w:pStyle w:val="TableParagraph"/>
              <w:spacing w:before="89"/>
              <w:rPr>
                <w:sz w:val="23"/>
              </w:rPr>
            </w:pPr>
            <w:r>
              <w:rPr>
                <w:sz w:val="23"/>
              </w:rPr>
              <w:t>1</w:t>
            </w:r>
          </w:p>
        </w:tc>
        <w:tc>
          <w:tcPr>
            <w:tcW w:w="989" w:type="dxa"/>
          </w:tcPr>
          <w:p w14:paraId="1E160F81" w14:textId="77777777" w:rsidR="00F52540" w:rsidRDefault="006A0404">
            <w:pPr>
              <w:pStyle w:val="TableParagraph"/>
              <w:spacing w:before="89"/>
              <w:rPr>
                <w:sz w:val="23"/>
              </w:rPr>
            </w:pPr>
            <w:r>
              <w:rPr>
                <w:sz w:val="23"/>
              </w:rPr>
              <w:t>1</w:t>
            </w:r>
          </w:p>
        </w:tc>
      </w:tr>
      <w:tr w:rsidR="00F52540" w14:paraId="334CCD46" w14:textId="77777777" w:rsidTr="00E72391">
        <w:trPr>
          <w:trHeight w:val="469"/>
        </w:trPr>
        <w:tc>
          <w:tcPr>
            <w:tcW w:w="2211" w:type="dxa"/>
            <w:vMerge/>
            <w:tcBorders>
              <w:top w:val="nil"/>
            </w:tcBorders>
          </w:tcPr>
          <w:p w14:paraId="54CF568C" w14:textId="77777777" w:rsidR="00F52540" w:rsidRDefault="00F52540">
            <w:pPr>
              <w:rPr>
                <w:sz w:val="2"/>
                <w:szCs w:val="2"/>
              </w:rPr>
            </w:pPr>
          </w:p>
        </w:tc>
        <w:tc>
          <w:tcPr>
            <w:tcW w:w="1702" w:type="dxa"/>
          </w:tcPr>
          <w:p w14:paraId="31381373" w14:textId="77777777" w:rsidR="00F52540" w:rsidRDefault="006A0404">
            <w:pPr>
              <w:pStyle w:val="TableParagraph"/>
              <w:spacing w:before="89"/>
              <w:ind w:left="62"/>
              <w:rPr>
                <w:sz w:val="23"/>
              </w:rPr>
            </w:pPr>
            <w:r>
              <w:rPr>
                <w:sz w:val="23"/>
              </w:rPr>
              <w:t>Биология</w:t>
            </w:r>
          </w:p>
        </w:tc>
        <w:tc>
          <w:tcPr>
            <w:tcW w:w="1136" w:type="dxa"/>
          </w:tcPr>
          <w:p w14:paraId="4F4EED68" w14:textId="77777777" w:rsidR="00F52540" w:rsidRDefault="006A0404">
            <w:pPr>
              <w:pStyle w:val="TableParagraph"/>
              <w:spacing w:before="89"/>
              <w:ind w:left="61"/>
              <w:rPr>
                <w:sz w:val="23"/>
              </w:rPr>
            </w:pPr>
            <w:r>
              <w:rPr>
                <w:sz w:val="23"/>
              </w:rPr>
              <w:t>Б</w:t>
            </w:r>
          </w:p>
        </w:tc>
        <w:tc>
          <w:tcPr>
            <w:tcW w:w="984" w:type="dxa"/>
          </w:tcPr>
          <w:p w14:paraId="21F68553" w14:textId="77777777" w:rsidR="00F52540" w:rsidRDefault="006A0404">
            <w:pPr>
              <w:pStyle w:val="TableParagraph"/>
              <w:spacing w:before="89"/>
              <w:rPr>
                <w:sz w:val="23"/>
              </w:rPr>
            </w:pPr>
            <w:r>
              <w:rPr>
                <w:sz w:val="23"/>
              </w:rPr>
              <w:t>1</w:t>
            </w:r>
          </w:p>
        </w:tc>
        <w:tc>
          <w:tcPr>
            <w:tcW w:w="980" w:type="dxa"/>
          </w:tcPr>
          <w:p w14:paraId="09659321" w14:textId="77777777" w:rsidR="00F52540" w:rsidRDefault="006A0404">
            <w:pPr>
              <w:pStyle w:val="TableParagraph"/>
              <w:spacing w:before="89"/>
              <w:rPr>
                <w:sz w:val="23"/>
              </w:rPr>
            </w:pPr>
            <w:r>
              <w:rPr>
                <w:sz w:val="23"/>
              </w:rPr>
              <w:t>1</w:t>
            </w:r>
          </w:p>
        </w:tc>
        <w:tc>
          <w:tcPr>
            <w:tcW w:w="979" w:type="dxa"/>
          </w:tcPr>
          <w:p w14:paraId="18CA0187" w14:textId="77777777" w:rsidR="00F52540" w:rsidRDefault="006A0404">
            <w:pPr>
              <w:pStyle w:val="TableParagraph"/>
              <w:spacing w:before="89"/>
              <w:rPr>
                <w:sz w:val="23"/>
              </w:rPr>
            </w:pPr>
            <w:r>
              <w:rPr>
                <w:sz w:val="23"/>
              </w:rPr>
              <w:t>1</w:t>
            </w:r>
          </w:p>
        </w:tc>
        <w:tc>
          <w:tcPr>
            <w:tcW w:w="989" w:type="dxa"/>
          </w:tcPr>
          <w:p w14:paraId="18A955C9" w14:textId="77777777" w:rsidR="00F52540" w:rsidRDefault="006A0404">
            <w:pPr>
              <w:pStyle w:val="TableParagraph"/>
              <w:spacing w:before="89"/>
              <w:rPr>
                <w:sz w:val="23"/>
              </w:rPr>
            </w:pPr>
            <w:r>
              <w:rPr>
                <w:sz w:val="23"/>
              </w:rPr>
              <w:t>1</w:t>
            </w:r>
          </w:p>
        </w:tc>
      </w:tr>
      <w:tr w:rsidR="00F52540" w14:paraId="6DB699BF" w14:textId="77777777" w:rsidTr="00E72391">
        <w:trPr>
          <w:trHeight w:val="468"/>
        </w:trPr>
        <w:tc>
          <w:tcPr>
            <w:tcW w:w="2211" w:type="dxa"/>
            <w:vMerge w:val="restart"/>
          </w:tcPr>
          <w:p w14:paraId="246BB453" w14:textId="77777777" w:rsidR="00F52540" w:rsidRDefault="006A0404">
            <w:pPr>
              <w:pStyle w:val="TableParagraph"/>
              <w:spacing w:before="87"/>
              <w:ind w:left="62" w:right="280"/>
              <w:rPr>
                <w:sz w:val="23"/>
              </w:rPr>
            </w:pPr>
            <w:r>
              <w:rPr>
                <w:sz w:val="23"/>
              </w:rPr>
              <w:t>Общественно-</w:t>
            </w:r>
            <w:r>
              <w:rPr>
                <w:spacing w:val="1"/>
                <w:sz w:val="23"/>
              </w:rPr>
              <w:t xml:space="preserve"> </w:t>
            </w:r>
            <w:r>
              <w:rPr>
                <w:sz w:val="23"/>
              </w:rPr>
              <w:t>научные</w:t>
            </w:r>
            <w:r>
              <w:rPr>
                <w:spacing w:val="-14"/>
                <w:sz w:val="23"/>
              </w:rPr>
              <w:t xml:space="preserve"> </w:t>
            </w:r>
            <w:r>
              <w:rPr>
                <w:sz w:val="23"/>
              </w:rPr>
              <w:t>предметы</w:t>
            </w:r>
          </w:p>
        </w:tc>
        <w:tc>
          <w:tcPr>
            <w:tcW w:w="1702" w:type="dxa"/>
          </w:tcPr>
          <w:p w14:paraId="52F188FA" w14:textId="77777777" w:rsidR="00F52540" w:rsidRDefault="006A0404">
            <w:pPr>
              <w:pStyle w:val="TableParagraph"/>
              <w:spacing w:before="87"/>
              <w:ind w:left="62"/>
              <w:rPr>
                <w:sz w:val="23"/>
              </w:rPr>
            </w:pPr>
            <w:r>
              <w:rPr>
                <w:sz w:val="23"/>
              </w:rPr>
              <w:t>История</w:t>
            </w:r>
          </w:p>
        </w:tc>
        <w:tc>
          <w:tcPr>
            <w:tcW w:w="1136" w:type="dxa"/>
          </w:tcPr>
          <w:p w14:paraId="1720BAD6" w14:textId="77777777" w:rsidR="00F52540" w:rsidRDefault="006A0404">
            <w:pPr>
              <w:pStyle w:val="TableParagraph"/>
              <w:spacing w:before="87"/>
              <w:ind w:left="61"/>
              <w:rPr>
                <w:sz w:val="23"/>
              </w:rPr>
            </w:pPr>
            <w:r>
              <w:rPr>
                <w:sz w:val="23"/>
              </w:rPr>
              <w:t>У</w:t>
            </w:r>
          </w:p>
        </w:tc>
        <w:tc>
          <w:tcPr>
            <w:tcW w:w="984" w:type="dxa"/>
          </w:tcPr>
          <w:p w14:paraId="5DAC5950" w14:textId="77777777" w:rsidR="00F52540" w:rsidRDefault="006A0404">
            <w:pPr>
              <w:pStyle w:val="TableParagraph"/>
              <w:spacing w:before="87"/>
              <w:rPr>
                <w:sz w:val="23"/>
              </w:rPr>
            </w:pPr>
            <w:r>
              <w:rPr>
                <w:sz w:val="23"/>
              </w:rPr>
              <w:t>4</w:t>
            </w:r>
          </w:p>
        </w:tc>
        <w:tc>
          <w:tcPr>
            <w:tcW w:w="980" w:type="dxa"/>
          </w:tcPr>
          <w:p w14:paraId="37EB4D65" w14:textId="77777777" w:rsidR="00F52540" w:rsidRDefault="006A0404">
            <w:pPr>
              <w:pStyle w:val="TableParagraph"/>
              <w:spacing w:before="87"/>
              <w:rPr>
                <w:sz w:val="23"/>
              </w:rPr>
            </w:pPr>
            <w:r>
              <w:rPr>
                <w:sz w:val="23"/>
              </w:rPr>
              <w:t>4</w:t>
            </w:r>
          </w:p>
        </w:tc>
        <w:tc>
          <w:tcPr>
            <w:tcW w:w="979" w:type="dxa"/>
          </w:tcPr>
          <w:p w14:paraId="5904F4C8" w14:textId="77777777" w:rsidR="00F52540" w:rsidRDefault="006A0404">
            <w:pPr>
              <w:pStyle w:val="TableParagraph"/>
              <w:spacing w:before="87"/>
              <w:rPr>
                <w:sz w:val="23"/>
              </w:rPr>
            </w:pPr>
            <w:r>
              <w:rPr>
                <w:sz w:val="23"/>
              </w:rPr>
              <w:t>4</w:t>
            </w:r>
          </w:p>
        </w:tc>
        <w:tc>
          <w:tcPr>
            <w:tcW w:w="989" w:type="dxa"/>
          </w:tcPr>
          <w:p w14:paraId="2E2F755F" w14:textId="77777777" w:rsidR="00F52540" w:rsidRDefault="006A0404">
            <w:pPr>
              <w:pStyle w:val="TableParagraph"/>
              <w:spacing w:before="87"/>
              <w:rPr>
                <w:sz w:val="23"/>
              </w:rPr>
            </w:pPr>
            <w:r>
              <w:rPr>
                <w:sz w:val="23"/>
              </w:rPr>
              <w:t>4</w:t>
            </w:r>
          </w:p>
        </w:tc>
      </w:tr>
      <w:tr w:rsidR="00F52540" w14:paraId="42151A4D" w14:textId="77777777" w:rsidTr="00E72391">
        <w:trPr>
          <w:trHeight w:val="733"/>
        </w:trPr>
        <w:tc>
          <w:tcPr>
            <w:tcW w:w="2211" w:type="dxa"/>
            <w:vMerge/>
            <w:tcBorders>
              <w:top w:val="nil"/>
            </w:tcBorders>
          </w:tcPr>
          <w:p w14:paraId="1135253B" w14:textId="77777777" w:rsidR="00F52540" w:rsidRDefault="00F52540">
            <w:pPr>
              <w:rPr>
                <w:sz w:val="2"/>
                <w:szCs w:val="2"/>
              </w:rPr>
            </w:pPr>
          </w:p>
        </w:tc>
        <w:tc>
          <w:tcPr>
            <w:tcW w:w="1702" w:type="dxa"/>
          </w:tcPr>
          <w:p w14:paraId="3EE21130" w14:textId="77777777" w:rsidR="00F52540" w:rsidRDefault="006A0404">
            <w:pPr>
              <w:pStyle w:val="TableParagraph"/>
              <w:spacing w:before="89"/>
              <w:ind w:left="62" w:right="59"/>
              <w:rPr>
                <w:sz w:val="23"/>
              </w:rPr>
            </w:pPr>
            <w:proofErr w:type="spellStart"/>
            <w:r>
              <w:rPr>
                <w:sz w:val="23"/>
              </w:rPr>
              <w:t>Обществознани</w:t>
            </w:r>
            <w:proofErr w:type="spellEnd"/>
            <w:r>
              <w:rPr>
                <w:spacing w:val="-55"/>
                <w:sz w:val="23"/>
              </w:rPr>
              <w:t xml:space="preserve"> </w:t>
            </w:r>
            <w:r>
              <w:rPr>
                <w:sz w:val="23"/>
              </w:rPr>
              <w:t>е</w:t>
            </w:r>
          </w:p>
        </w:tc>
        <w:tc>
          <w:tcPr>
            <w:tcW w:w="1136" w:type="dxa"/>
          </w:tcPr>
          <w:p w14:paraId="01BA4698" w14:textId="77777777" w:rsidR="00F52540" w:rsidRDefault="006A0404">
            <w:pPr>
              <w:pStyle w:val="TableParagraph"/>
              <w:spacing w:before="89"/>
              <w:ind w:left="61"/>
              <w:rPr>
                <w:sz w:val="23"/>
              </w:rPr>
            </w:pPr>
            <w:r>
              <w:rPr>
                <w:sz w:val="23"/>
              </w:rPr>
              <w:t>Б</w:t>
            </w:r>
          </w:p>
        </w:tc>
        <w:tc>
          <w:tcPr>
            <w:tcW w:w="984" w:type="dxa"/>
          </w:tcPr>
          <w:p w14:paraId="6232D4C3" w14:textId="77777777" w:rsidR="00F52540" w:rsidRDefault="006A0404">
            <w:pPr>
              <w:pStyle w:val="TableParagraph"/>
              <w:spacing w:before="89"/>
              <w:rPr>
                <w:sz w:val="23"/>
              </w:rPr>
            </w:pPr>
            <w:r>
              <w:rPr>
                <w:sz w:val="23"/>
              </w:rPr>
              <w:t>2</w:t>
            </w:r>
          </w:p>
        </w:tc>
        <w:tc>
          <w:tcPr>
            <w:tcW w:w="980" w:type="dxa"/>
          </w:tcPr>
          <w:p w14:paraId="531928BD" w14:textId="77777777" w:rsidR="00F52540" w:rsidRDefault="006A0404">
            <w:pPr>
              <w:pStyle w:val="TableParagraph"/>
              <w:spacing w:before="89"/>
              <w:rPr>
                <w:sz w:val="23"/>
              </w:rPr>
            </w:pPr>
            <w:r>
              <w:rPr>
                <w:sz w:val="23"/>
              </w:rPr>
              <w:t>2</w:t>
            </w:r>
          </w:p>
        </w:tc>
        <w:tc>
          <w:tcPr>
            <w:tcW w:w="979" w:type="dxa"/>
          </w:tcPr>
          <w:p w14:paraId="073CBAB9" w14:textId="77777777" w:rsidR="00F52540" w:rsidRDefault="006A0404">
            <w:pPr>
              <w:pStyle w:val="TableParagraph"/>
              <w:spacing w:before="89"/>
              <w:rPr>
                <w:sz w:val="23"/>
              </w:rPr>
            </w:pPr>
            <w:r>
              <w:rPr>
                <w:sz w:val="23"/>
              </w:rPr>
              <w:t>2</w:t>
            </w:r>
          </w:p>
        </w:tc>
        <w:tc>
          <w:tcPr>
            <w:tcW w:w="989" w:type="dxa"/>
          </w:tcPr>
          <w:p w14:paraId="3FD3F970" w14:textId="77777777" w:rsidR="00F52540" w:rsidRDefault="006A0404">
            <w:pPr>
              <w:pStyle w:val="TableParagraph"/>
              <w:spacing w:before="89"/>
              <w:rPr>
                <w:sz w:val="23"/>
              </w:rPr>
            </w:pPr>
            <w:r>
              <w:rPr>
                <w:sz w:val="23"/>
              </w:rPr>
              <w:t>2</w:t>
            </w:r>
          </w:p>
        </w:tc>
      </w:tr>
      <w:tr w:rsidR="00F52540" w14:paraId="5C258637" w14:textId="77777777" w:rsidTr="00E72391">
        <w:trPr>
          <w:trHeight w:val="467"/>
        </w:trPr>
        <w:tc>
          <w:tcPr>
            <w:tcW w:w="2211" w:type="dxa"/>
            <w:vMerge/>
            <w:tcBorders>
              <w:top w:val="nil"/>
            </w:tcBorders>
          </w:tcPr>
          <w:p w14:paraId="3E9EC2EE" w14:textId="77777777" w:rsidR="00F52540" w:rsidRDefault="00F52540">
            <w:pPr>
              <w:rPr>
                <w:sz w:val="2"/>
                <w:szCs w:val="2"/>
              </w:rPr>
            </w:pPr>
          </w:p>
        </w:tc>
        <w:tc>
          <w:tcPr>
            <w:tcW w:w="1702" w:type="dxa"/>
          </w:tcPr>
          <w:p w14:paraId="6BA8FED2" w14:textId="77777777" w:rsidR="00F52540" w:rsidRDefault="006A0404">
            <w:pPr>
              <w:pStyle w:val="TableParagraph"/>
              <w:spacing w:before="86"/>
              <w:ind w:left="62"/>
              <w:rPr>
                <w:sz w:val="23"/>
              </w:rPr>
            </w:pPr>
            <w:r>
              <w:rPr>
                <w:sz w:val="23"/>
              </w:rPr>
              <w:t>География</w:t>
            </w:r>
          </w:p>
        </w:tc>
        <w:tc>
          <w:tcPr>
            <w:tcW w:w="1136" w:type="dxa"/>
          </w:tcPr>
          <w:p w14:paraId="4D44C0BD" w14:textId="77777777" w:rsidR="00F52540" w:rsidRDefault="006A0404">
            <w:pPr>
              <w:pStyle w:val="TableParagraph"/>
              <w:spacing w:before="86"/>
              <w:ind w:left="61"/>
              <w:rPr>
                <w:sz w:val="23"/>
              </w:rPr>
            </w:pPr>
            <w:r>
              <w:rPr>
                <w:sz w:val="23"/>
              </w:rPr>
              <w:t>Б</w:t>
            </w:r>
          </w:p>
        </w:tc>
        <w:tc>
          <w:tcPr>
            <w:tcW w:w="984" w:type="dxa"/>
          </w:tcPr>
          <w:p w14:paraId="61A2F5A4" w14:textId="77777777" w:rsidR="00F52540" w:rsidRDefault="006A0404">
            <w:pPr>
              <w:pStyle w:val="TableParagraph"/>
              <w:spacing w:before="86"/>
              <w:rPr>
                <w:sz w:val="23"/>
              </w:rPr>
            </w:pPr>
            <w:r>
              <w:rPr>
                <w:sz w:val="23"/>
              </w:rPr>
              <w:t>1</w:t>
            </w:r>
          </w:p>
        </w:tc>
        <w:tc>
          <w:tcPr>
            <w:tcW w:w="980" w:type="dxa"/>
          </w:tcPr>
          <w:p w14:paraId="43B66C65" w14:textId="77777777" w:rsidR="00F52540" w:rsidRDefault="006A0404">
            <w:pPr>
              <w:pStyle w:val="TableParagraph"/>
              <w:spacing w:before="86"/>
              <w:rPr>
                <w:sz w:val="23"/>
              </w:rPr>
            </w:pPr>
            <w:r>
              <w:rPr>
                <w:sz w:val="23"/>
              </w:rPr>
              <w:t>1</w:t>
            </w:r>
          </w:p>
        </w:tc>
        <w:tc>
          <w:tcPr>
            <w:tcW w:w="979" w:type="dxa"/>
          </w:tcPr>
          <w:p w14:paraId="48693409" w14:textId="77777777" w:rsidR="00F52540" w:rsidRDefault="006A0404">
            <w:pPr>
              <w:pStyle w:val="TableParagraph"/>
              <w:spacing w:before="86"/>
              <w:rPr>
                <w:sz w:val="23"/>
              </w:rPr>
            </w:pPr>
            <w:r>
              <w:rPr>
                <w:sz w:val="23"/>
              </w:rPr>
              <w:t>1</w:t>
            </w:r>
          </w:p>
        </w:tc>
        <w:tc>
          <w:tcPr>
            <w:tcW w:w="989" w:type="dxa"/>
          </w:tcPr>
          <w:p w14:paraId="06FE12D7" w14:textId="77777777" w:rsidR="00F52540" w:rsidRDefault="006A0404">
            <w:pPr>
              <w:pStyle w:val="TableParagraph"/>
              <w:spacing w:before="86"/>
              <w:rPr>
                <w:sz w:val="23"/>
              </w:rPr>
            </w:pPr>
            <w:r>
              <w:rPr>
                <w:sz w:val="23"/>
              </w:rPr>
              <w:t>1</w:t>
            </w:r>
          </w:p>
        </w:tc>
      </w:tr>
      <w:tr w:rsidR="00F52540" w14:paraId="6CFB87F8" w14:textId="77777777" w:rsidTr="00E72391">
        <w:trPr>
          <w:trHeight w:val="734"/>
        </w:trPr>
        <w:tc>
          <w:tcPr>
            <w:tcW w:w="2211" w:type="dxa"/>
            <w:vMerge w:val="restart"/>
          </w:tcPr>
          <w:p w14:paraId="269ACA18" w14:textId="77777777" w:rsidR="00F52540" w:rsidRDefault="006A0404">
            <w:pPr>
              <w:pStyle w:val="TableParagraph"/>
              <w:spacing w:before="89"/>
              <w:ind w:left="62" w:right="406"/>
              <w:rPr>
                <w:sz w:val="23"/>
              </w:rPr>
            </w:pPr>
            <w:r>
              <w:rPr>
                <w:sz w:val="23"/>
              </w:rPr>
              <w:t>Физическая</w:t>
            </w:r>
            <w:r>
              <w:rPr>
                <w:spacing w:val="1"/>
                <w:sz w:val="23"/>
              </w:rPr>
              <w:t xml:space="preserve"> </w:t>
            </w:r>
            <w:r>
              <w:rPr>
                <w:sz w:val="23"/>
              </w:rPr>
              <w:t>культура, основы</w:t>
            </w:r>
            <w:r>
              <w:rPr>
                <w:spacing w:val="-56"/>
                <w:sz w:val="23"/>
              </w:rPr>
              <w:t xml:space="preserve"> </w:t>
            </w:r>
            <w:r>
              <w:rPr>
                <w:sz w:val="23"/>
              </w:rPr>
              <w:lastRenderedPageBreak/>
              <w:t>безопасности</w:t>
            </w:r>
          </w:p>
          <w:p w14:paraId="1B47B398" w14:textId="77777777" w:rsidR="00F52540" w:rsidRDefault="006A0404">
            <w:pPr>
              <w:pStyle w:val="TableParagraph"/>
              <w:spacing w:line="263" w:lineRule="exact"/>
              <w:ind w:left="62"/>
              <w:rPr>
                <w:sz w:val="23"/>
              </w:rPr>
            </w:pPr>
            <w:r>
              <w:rPr>
                <w:sz w:val="23"/>
              </w:rPr>
              <w:t>жизнедеятельности</w:t>
            </w:r>
          </w:p>
        </w:tc>
        <w:tc>
          <w:tcPr>
            <w:tcW w:w="1702" w:type="dxa"/>
          </w:tcPr>
          <w:p w14:paraId="28C17C87" w14:textId="77777777" w:rsidR="00F52540" w:rsidRDefault="006A0404">
            <w:pPr>
              <w:pStyle w:val="TableParagraph"/>
              <w:spacing w:before="89"/>
              <w:ind w:left="62" w:right="451"/>
              <w:rPr>
                <w:sz w:val="23"/>
              </w:rPr>
            </w:pPr>
            <w:r>
              <w:rPr>
                <w:sz w:val="23"/>
              </w:rPr>
              <w:lastRenderedPageBreak/>
              <w:t>Физическая</w:t>
            </w:r>
            <w:r>
              <w:rPr>
                <w:spacing w:val="-55"/>
                <w:sz w:val="23"/>
              </w:rPr>
              <w:t xml:space="preserve"> </w:t>
            </w:r>
            <w:r>
              <w:rPr>
                <w:sz w:val="23"/>
              </w:rPr>
              <w:t>культура</w:t>
            </w:r>
          </w:p>
        </w:tc>
        <w:tc>
          <w:tcPr>
            <w:tcW w:w="1136" w:type="dxa"/>
          </w:tcPr>
          <w:p w14:paraId="21D30443" w14:textId="77777777" w:rsidR="00F52540" w:rsidRDefault="006A0404">
            <w:pPr>
              <w:pStyle w:val="TableParagraph"/>
              <w:spacing w:before="89"/>
              <w:ind w:left="61"/>
              <w:rPr>
                <w:sz w:val="23"/>
              </w:rPr>
            </w:pPr>
            <w:r>
              <w:rPr>
                <w:sz w:val="23"/>
              </w:rPr>
              <w:t>Б</w:t>
            </w:r>
          </w:p>
        </w:tc>
        <w:tc>
          <w:tcPr>
            <w:tcW w:w="984" w:type="dxa"/>
          </w:tcPr>
          <w:p w14:paraId="3757412D" w14:textId="77777777" w:rsidR="00F52540" w:rsidRDefault="006A0404">
            <w:pPr>
              <w:pStyle w:val="TableParagraph"/>
              <w:spacing w:before="89"/>
              <w:rPr>
                <w:sz w:val="23"/>
              </w:rPr>
            </w:pPr>
            <w:r>
              <w:rPr>
                <w:sz w:val="23"/>
              </w:rPr>
              <w:t>2</w:t>
            </w:r>
          </w:p>
        </w:tc>
        <w:tc>
          <w:tcPr>
            <w:tcW w:w="980" w:type="dxa"/>
          </w:tcPr>
          <w:p w14:paraId="296C3616" w14:textId="77777777" w:rsidR="00F52540" w:rsidRDefault="006A0404">
            <w:pPr>
              <w:pStyle w:val="TableParagraph"/>
              <w:spacing w:before="89"/>
              <w:rPr>
                <w:sz w:val="23"/>
              </w:rPr>
            </w:pPr>
            <w:r>
              <w:rPr>
                <w:sz w:val="23"/>
              </w:rPr>
              <w:t>2</w:t>
            </w:r>
          </w:p>
        </w:tc>
        <w:tc>
          <w:tcPr>
            <w:tcW w:w="979" w:type="dxa"/>
          </w:tcPr>
          <w:p w14:paraId="3763C28F" w14:textId="77777777" w:rsidR="00F52540" w:rsidRDefault="006A0404">
            <w:pPr>
              <w:pStyle w:val="TableParagraph"/>
              <w:spacing w:before="89"/>
              <w:rPr>
                <w:sz w:val="23"/>
              </w:rPr>
            </w:pPr>
            <w:r>
              <w:rPr>
                <w:sz w:val="23"/>
              </w:rPr>
              <w:t>2</w:t>
            </w:r>
          </w:p>
        </w:tc>
        <w:tc>
          <w:tcPr>
            <w:tcW w:w="989" w:type="dxa"/>
          </w:tcPr>
          <w:p w14:paraId="092BB641" w14:textId="77777777" w:rsidR="00F52540" w:rsidRDefault="006A0404">
            <w:pPr>
              <w:pStyle w:val="TableParagraph"/>
              <w:spacing w:before="89"/>
              <w:rPr>
                <w:sz w:val="23"/>
              </w:rPr>
            </w:pPr>
            <w:r>
              <w:rPr>
                <w:sz w:val="23"/>
              </w:rPr>
              <w:t>2</w:t>
            </w:r>
          </w:p>
        </w:tc>
      </w:tr>
      <w:tr w:rsidR="00F52540" w14:paraId="54A4A6AA" w14:textId="77777777" w:rsidTr="00E72391">
        <w:trPr>
          <w:trHeight w:val="1260"/>
        </w:trPr>
        <w:tc>
          <w:tcPr>
            <w:tcW w:w="2211" w:type="dxa"/>
            <w:vMerge/>
            <w:tcBorders>
              <w:top w:val="nil"/>
            </w:tcBorders>
          </w:tcPr>
          <w:p w14:paraId="089C2351" w14:textId="77777777" w:rsidR="00F52540" w:rsidRDefault="00F52540">
            <w:pPr>
              <w:rPr>
                <w:sz w:val="2"/>
                <w:szCs w:val="2"/>
              </w:rPr>
            </w:pPr>
          </w:p>
        </w:tc>
        <w:tc>
          <w:tcPr>
            <w:tcW w:w="1702" w:type="dxa"/>
          </w:tcPr>
          <w:p w14:paraId="69039564" w14:textId="77777777" w:rsidR="00F52540" w:rsidRDefault="006A0404">
            <w:pPr>
              <w:pStyle w:val="TableParagraph"/>
              <w:spacing w:before="86" w:line="264" w:lineRule="exact"/>
              <w:ind w:left="62"/>
              <w:rPr>
                <w:sz w:val="23"/>
              </w:rPr>
            </w:pPr>
            <w:r>
              <w:rPr>
                <w:sz w:val="23"/>
              </w:rPr>
              <w:t>Основы</w:t>
            </w:r>
          </w:p>
          <w:p w14:paraId="49871BA8" w14:textId="77777777" w:rsidR="00F52540" w:rsidRDefault="006A0404">
            <w:pPr>
              <w:pStyle w:val="TableParagraph"/>
              <w:ind w:left="62" w:right="141"/>
              <w:rPr>
                <w:sz w:val="23"/>
              </w:rPr>
            </w:pPr>
            <w:r>
              <w:rPr>
                <w:sz w:val="23"/>
              </w:rPr>
              <w:t>безопасности</w:t>
            </w:r>
            <w:r>
              <w:rPr>
                <w:spacing w:val="1"/>
                <w:sz w:val="23"/>
              </w:rPr>
              <w:t xml:space="preserve"> </w:t>
            </w:r>
            <w:proofErr w:type="spellStart"/>
            <w:r>
              <w:rPr>
                <w:sz w:val="23"/>
              </w:rPr>
              <w:t>жизнедеятельн</w:t>
            </w:r>
            <w:proofErr w:type="spellEnd"/>
            <w:r>
              <w:rPr>
                <w:spacing w:val="-55"/>
                <w:sz w:val="23"/>
              </w:rPr>
              <w:t xml:space="preserve"> </w:t>
            </w:r>
            <w:r>
              <w:rPr>
                <w:sz w:val="23"/>
              </w:rPr>
              <w:t>ости</w:t>
            </w:r>
          </w:p>
        </w:tc>
        <w:tc>
          <w:tcPr>
            <w:tcW w:w="1136" w:type="dxa"/>
          </w:tcPr>
          <w:p w14:paraId="5F3CDF4F" w14:textId="77777777" w:rsidR="00F52540" w:rsidRDefault="006A0404">
            <w:pPr>
              <w:pStyle w:val="TableParagraph"/>
              <w:spacing w:before="86"/>
              <w:ind w:left="61"/>
              <w:rPr>
                <w:sz w:val="23"/>
              </w:rPr>
            </w:pPr>
            <w:r>
              <w:rPr>
                <w:sz w:val="23"/>
              </w:rPr>
              <w:t>Б</w:t>
            </w:r>
          </w:p>
        </w:tc>
        <w:tc>
          <w:tcPr>
            <w:tcW w:w="984" w:type="dxa"/>
          </w:tcPr>
          <w:p w14:paraId="3D4FCD64" w14:textId="77777777" w:rsidR="00F52540" w:rsidRDefault="006A0404">
            <w:pPr>
              <w:pStyle w:val="TableParagraph"/>
              <w:spacing w:before="86"/>
              <w:rPr>
                <w:sz w:val="23"/>
              </w:rPr>
            </w:pPr>
            <w:r>
              <w:rPr>
                <w:sz w:val="23"/>
              </w:rPr>
              <w:t>1</w:t>
            </w:r>
          </w:p>
        </w:tc>
        <w:tc>
          <w:tcPr>
            <w:tcW w:w="980" w:type="dxa"/>
          </w:tcPr>
          <w:p w14:paraId="39873A30" w14:textId="77777777" w:rsidR="00F52540" w:rsidRDefault="006A0404">
            <w:pPr>
              <w:pStyle w:val="TableParagraph"/>
              <w:spacing w:before="86"/>
              <w:rPr>
                <w:sz w:val="23"/>
              </w:rPr>
            </w:pPr>
            <w:r>
              <w:rPr>
                <w:sz w:val="23"/>
              </w:rPr>
              <w:t>1</w:t>
            </w:r>
          </w:p>
        </w:tc>
        <w:tc>
          <w:tcPr>
            <w:tcW w:w="979" w:type="dxa"/>
          </w:tcPr>
          <w:p w14:paraId="13D01A82" w14:textId="77777777" w:rsidR="00F52540" w:rsidRDefault="006A0404">
            <w:pPr>
              <w:pStyle w:val="TableParagraph"/>
              <w:spacing w:before="86"/>
              <w:rPr>
                <w:sz w:val="23"/>
              </w:rPr>
            </w:pPr>
            <w:r>
              <w:rPr>
                <w:sz w:val="23"/>
              </w:rPr>
              <w:t>1</w:t>
            </w:r>
          </w:p>
        </w:tc>
        <w:tc>
          <w:tcPr>
            <w:tcW w:w="989" w:type="dxa"/>
          </w:tcPr>
          <w:p w14:paraId="3195A340" w14:textId="77777777" w:rsidR="00F52540" w:rsidRDefault="006A0404">
            <w:pPr>
              <w:pStyle w:val="TableParagraph"/>
              <w:spacing w:before="86"/>
              <w:rPr>
                <w:sz w:val="23"/>
              </w:rPr>
            </w:pPr>
            <w:r>
              <w:rPr>
                <w:sz w:val="23"/>
              </w:rPr>
              <w:t>1</w:t>
            </w:r>
          </w:p>
        </w:tc>
      </w:tr>
      <w:tr w:rsidR="00F52540" w14:paraId="20BCE304" w14:textId="77777777" w:rsidTr="00E72391">
        <w:trPr>
          <w:trHeight w:val="733"/>
        </w:trPr>
        <w:tc>
          <w:tcPr>
            <w:tcW w:w="2211" w:type="dxa"/>
          </w:tcPr>
          <w:p w14:paraId="4B9AAE7C" w14:textId="77777777" w:rsidR="00F52540" w:rsidRDefault="00F52540">
            <w:pPr>
              <w:pStyle w:val="TableParagraph"/>
              <w:ind w:left="0"/>
            </w:pPr>
          </w:p>
        </w:tc>
        <w:tc>
          <w:tcPr>
            <w:tcW w:w="1702" w:type="dxa"/>
          </w:tcPr>
          <w:p w14:paraId="0824A603" w14:textId="77777777" w:rsidR="00F52540" w:rsidRDefault="006A0404">
            <w:pPr>
              <w:pStyle w:val="TableParagraph"/>
              <w:spacing w:before="89"/>
              <w:ind w:left="62" w:right="184"/>
              <w:rPr>
                <w:sz w:val="23"/>
              </w:rPr>
            </w:pPr>
            <w:proofErr w:type="spellStart"/>
            <w:r>
              <w:rPr>
                <w:spacing w:val="-1"/>
                <w:sz w:val="23"/>
              </w:rPr>
              <w:t>Индивидуальн</w:t>
            </w:r>
            <w:proofErr w:type="spellEnd"/>
            <w:r>
              <w:rPr>
                <w:spacing w:val="-55"/>
                <w:sz w:val="23"/>
              </w:rPr>
              <w:t xml:space="preserve"> </w:t>
            </w:r>
            <w:proofErr w:type="spellStart"/>
            <w:r>
              <w:rPr>
                <w:sz w:val="23"/>
              </w:rPr>
              <w:t>ый</w:t>
            </w:r>
            <w:proofErr w:type="spellEnd"/>
            <w:r>
              <w:rPr>
                <w:spacing w:val="-1"/>
                <w:sz w:val="23"/>
              </w:rPr>
              <w:t xml:space="preserve"> </w:t>
            </w:r>
            <w:r>
              <w:rPr>
                <w:sz w:val="23"/>
              </w:rPr>
              <w:t>проект</w:t>
            </w:r>
          </w:p>
        </w:tc>
        <w:tc>
          <w:tcPr>
            <w:tcW w:w="1136" w:type="dxa"/>
          </w:tcPr>
          <w:p w14:paraId="01018833" w14:textId="77777777" w:rsidR="00F52540" w:rsidRDefault="00F52540">
            <w:pPr>
              <w:pStyle w:val="TableParagraph"/>
              <w:ind w:left="0"/>
            </w:pPr>
          </w:p>
        </w:tc>
        <w:tc>
          <w:tcPr>
            <w:tcW w:w="984" w:type="dxa"/>
          </w:tcPr>
          <w:p w14:paraId="32D2CE77" w14:textId="77777777" w:rsidR="00F52540" w:rsidRDefault="006A0404">
            <w:pPr>
              <w:pStyle w:val="TableParagraph"/>
              <w:spacing w:before="89"/>
              <w:rPr>
                <w:sz w:val="23"/>
              </w:rPr>
            </w:pPr>
            <w:r>
              <w:rPr>
                <w:sz w:val="23"/>
              </w:rPr>
              <w:t>1</w:t>
            </w:r>
          </w:p>
        </w:tc>
        <w:tc>
          <w:tcPr>
            <w:tcW w:w="980" w:type="dxa"/>
          </w:tcPr>
          <w:p w14:paraId="5C477F13" w14:textId="77777777" w:rsidR="00F52540" w:rsidRDefault="00F52540">
            <w:pPr>
              <w:pStyle w:val="TableParagraph"/>
              <w:ind w:left="0"/>
            </w:pPr>
          </w:p>
        </w:tc>
        <w:tc>
          <w:tcPr>
            <w:tcW w:w="979" w:type="dxa"/>
          </w:tcPr>
          <w:p w14:paraId="3DE2EB0F" w14:textId="77777777" w:rsidR="00F52540" w:rsidRDefault="006A0404">
            <w:pPr>
              <w:pStyle w:val="TableParagraph"/>
              <w:spacing w:before="89"/>
              <w:rPr>
                <w:sz w:val="23"/>
              </w:rPr>
            </w:pPr>
            <w:r>
              <w:rPr>
                <w:sz w:val="23"/>
              </w:rPr>
              <w:t>1</w:t>
            </w:r>
          </w:p>
        </w:tc>
        <w:tc>
          <w:tcPr>
            <w:tcW w:w="989" w:type="dxa"/>
          </w:tcPr>
          <w:p w14:paraId="456076DD" w14:textId="77777777" w:rsidR="00F52540" w:rsidRDefault="00F52540">
            <w:pPr>
              <w:pStyle w:val="TableParagraph"/>
              <w:ind w:left="0"/>
            </w:pPr>
          </w:p>
        </w:tc>
      </w:tr>
      <w:tr w:rsidR="00F52540" w14:paraId="6E09CCCD" w14:textId="77777777" w:rsidTr="00E72391">
        <w:trPr>
          <w:trHeight w:val="467"/>
        </w:trPr>
        <w:tc>
          <w:tcPr>
            <w:tcW w:w="3913" w:type="dxa"/>
            <w:gridSpan w:val="2"/>
          </w:tcPr>
          <w:p w14:paraId="095DC50E" w14:textId="77777777" w:rsidR="00F52540" w:rsidRDefault="006A0404">
            <w:pPr>
              <w:pStyle w:val="TableParagraph"/>
              <w:spacing w:before="89"/>
              <w:ind w:left="62"/>
              <w:rPr>
                <w:sz w:val="23"/>
              </w:rPr>
            </w:pPr>
            <w:r>
              <w:rPr>
                <w:sz w:val="23"/>
              </w:rPr>
              <w:t>ИТОГО</w:t>
            </w:r>
          </w:p>
        </w:tc>
        <w:tc>
          <w:tcPr>
            <w:tcW w:w="1136" w:type="dxa"/>
          </w:tcPr>
          <w:p w14:paraId="6D5D7131" w14:textId="77777777" w:rsidR="00F52540" w:rsidRDefault="00F52540">
            <w:pPr>
              <w:pStyle w:val="TableParagraph"/>
              <w:ind w:left="0"/>
            </w:pPr>
          </w:p>
        </w:tc>
        <w:tc>
          <w:tcPr>
            <w:tcW w:w="984" w:type="dxa"/>
          </w:tcPr>
          <w:p w14:paraId="34CC4D1A" w14:textId="77777777" w:rsidR="00F52540" w:rsidRDefault="006A0404">
            <w:pPr>
              <w:pStyle w:val="TableParagraph"/>
              <w:spacing w:before="89"/>
              <w:rPr>
                <w:sz w:val="23"/>
              </w:rPr>
            </w:pPr>
            <w:r>
              <w:rPr>
                <w:sz w:val="23"/>
              </w:rPr>
              <w:t>31</w:t>
            </w:r>
          </w:p>
        </w:tc>
        <w:tc>
          <w:tcPr>
            <w:tcW w:w="980" w:type="dxa"/>
          </w:tcPr>
          <w:p w14:paraId="1CB6B24B" w14:textId="77777777" w:rsidR="00F52540" w:rsidRDefault="006A0404">
            <w:pPr>
              <w:pStyle w:val="TableParagraph"/>
              <w:spacing w:before="89"/>
              <w:rPr>
                <w:sz w:val="23"/>
              </w:rPr>
            </w:pPr>
            <w:r>
              <w:rPr>
                <w:sz w:val="23"/>
              </w:rPr>
              <w:t>30</w:t>
            </w:r>
          </w:p>
        </w:tc>
        <w:tc>
          <w:tcPr>
            <w:tcW w:w="979" w:type="dxa"/>
          </w:tcPr>
          <w:p w14:paraId="27E2A48A" w14:textId="77777777" w:rsidR="00F52540" w:rsidRDefault="006A0404">
            <w:pPr>
              <w:pStyle w:val="TableParagraph"/>
              <w:spacing w:before="89"/>
              <w:rPr>
                <w:sz w:val="23"/>
              </w:rPr>
            </w:pPr>
            <w:r>
              <w:rPr>
                <w:sz w:val="23"/>
              </w:rPr>
              <w:t>31</w:t>
            </w:r>
          </w:p>
        </w:tc>
        <w:tc>
          <w:tcPr>
            <w:tcW w:w="989" w:type="dxa"/>
          </w:tcPr>
          <w:p w14:paraId="3CCF0BF0" w14:textId="77777777" w:rsidR="00F52540" w:rsidRDefault="006A0404">
            <w:pPr>
              <w:pStyle w:val="TableParagraph"/>
              <w:spacing w:before="89"/>
              <w:rPr>
                <w:sz w:val="23"/>
              </w:rPr>
            </w:pPr>
            <w:r>
              <w:rPr>
                <w:sz w:val="23"/>
              </w:rPr>
              <w:t>30</w:t>
            </w:r>
          </w:p>
        </w:tc>
      </w:tr>
      <w:tr w:rsidR="00F52540" w14:paraId="37349E45" w14:textId="77777777" w:rsidTr="00E72391">
        <w:trPr>
          <w:trHeight w:val="734"/>
        </w:trPr>
        <w:tc>
          <w:tcPr>
            <w:tcW w:w="3913" w:type="dxa"/>
            <w:gridSpan w:val="2"/>
          </w:tcPr>
          <w:p w14:paraId="0902D3C8" w14:textId="77777777" w:rsidR="00F52540" w:rsidRDefault="006A0404">
            <w:pPr>
              <w:pStyle w:val="TableParagraph"/>
              <w:spacing w:before="89"/>
              <w:ind w:left="62" w:right="492"/>
              <w:rPr>
                <w:sz w:val="23"/>
              </w:rPr>
            </w:pPr>
            <w:r>
              <w:rPr>
                <w:sz w:val="23"/>
              </w:rPr>
              <w:t>Часть, формируемая участниками</w:t>
            </w:r>
            <w:r>
              <w:rPr>
                <w:spacing w:val="-55"/>
                <w:sz w:val="23"/>
              </w:rPr>
              <w:t xml:space="preserve"> </w:t>
            </w:r>
            <w:r>
              <w:rPr>
                <w:sz w:val="23"/>
              </w:rPr>
              <w:t>образовательных</w:t>
            </w:r>
            <w:r>
              <w:rPr>
                <w:spacing w:val="-1"/>
                <w:sz w:val="23"/>
              </w:rPr>
              <w:t xml:space="preserve"> </w:t>
            </w:r>
            <w:r>
              <w:rPr>
                <w:sz w:val="23"/>
              </w:rPr>
              <w:t>отношений</w:t>
            </w:r>
          </w:p>
        </w:tc>
        <w:tc>
          <w:tcPr>
            <w:tcW w:w="1136" w:type="dxa"/>
          </w:tcPr>
          <w:p w14:paraId="4C834425" w14:textId="77777777" w:rsidR="00F52540" w:rsidRDefault="00F52540">
            <w:pPr>
              <w:pStyle w:val="TableParagraph"/>
              <w:ind w:left="0"/>
            </w:pPr>
          </w:p>
        </w:tc>
        <w:tc>
          <w:tcPr>
            <w:tcW w:w="984" w:type="dxa"/>
          </w:tcPr>
          <w:p w14:paraId="62DA2AE3" w14:textId="77777777" w:rsidR="00F52540" w:rsidRDefault="006A0404">
            <w:pPr>
              <w:pStyle w:val="TableParagraph"/>
              <w:spacing w:before="89"/>
              <w:rPr>
                <w:sz w:val="23"/>
              </w:rPr>
            </w:pPr>
            <w:r>
              <w:rPr>
                <w:sz w:val="23"/>
              </w:rPr>
              <w:t>3</w:t>
            </w:r>
          </w:p>
        </w:tc>
        <w:tc>
          <w:tcPr>
            <w:tcW w:w="980" w:type="dxa"/>
          </w:tcPr>
          <w:p w14:paraId="66AC326F" w14:textId="77777777" w:rsidR="00F52540" w:rsidRDefault="006A0404">
            <w:pPr>
              <w:pStyle w:val="TableParagraph"/>
              <w:spacing w:before="89"/>
              <w:rPr>
                <w:sz w:val="23"/>
              </w:rPr>
            </w:pPr>
            <w:r>
              <w:rPr>
                <w:sz w:val="23"/>
              </w:rPr>
              <w:t>4</w:t>
            </w:r>
          </w:p>
        </w:tc>
        <w:tc>
          <w:tcPr>
            <w:tcW w:w="979" w:type="dxa"/>
          </w:tcPr>
          <w:p w14:paraId="7717C2B5" w14:textId="77777777" w:rsidR="00F52540" w:rsidRDefault="006A0404">
            <w:pPr>
              <w:pStyle w:val="TableParagraph"/>
              <w:spacing w:before="89"/>
              <w:rPr>
                <w:sz w:val="23"/>
              </w:rPr>
            </w:pPr>
            <w:r>
              <w:rPr>
                <w:sz w:val="23"/>
              </w:rPr>
              <w:t>6</w:t>
            </w:r>
          </w:p>
        </w:tc>
        <w:tc>
          <w:tcPr>
            <w:tcW w:w="989" w:type="dxa"/>
          </w:tcPr>
          <w:p w14:paraId="659599A8" w14:textId="77777777" w:rsidR="00F52540" w:rsidRDefault="006A0404">
            <w:pPr>
              <w:pStyle w:val="TableParagraph"/>
              <w:spacing w:before="89"/>
              <w:rPr>
                <w:sz w:val="23"/>
              </w:rPr>
            </w:pPr>
            <w:r>
              <w:rPr>
                <w:sz w:val="23"/>
              </w:rPr>
              <w:t>7</w:t>
            </w:r>
          </w:p>
        </w:tc>
      </w:tr>
      <w:tr w:rsidR="00F52540" w14:paraId="2FBD8CD0" w14:textId="77777777" w:rsidTr="00E72391">
        <w:trPr>
          <w:trHeight w:val="467"/>
        </w:trPr>
        <w:tc>
          <w:tcPr>
            <w:tcW w:w="3913" w:type="dxa"/>
            <w:gridSpan w:val="2"/>
          </w:tcPr>
          <w:p w14:paraId="78A8878B" w14:textId="77777777" w:rsidR="00F52540" w:rsidRDefault="006A0404">
            <w:pPr>
              <w:pStyle w:val="TableParagraph"/>
              <w:spacing w:before="89"/>
              <w:ind w:left="62"/>
              <w:rPr>
                <w:sz w:val="23"/>
              </w:rPr>
            </w:pPr>
            <w:r>
              <w:rPr>
                <w:sz w:val="23"/>
              </w:rPr>
              <w:t>Учебные</w:t>
            </w:r>
            <w:r>
              <w:rPr>
                <w:spacing w:val="-2"/>
                <w:sz w:val="23"/>
              </w:rPr>
              <w:t xml:space="preserve"> </w:t>
            </w:r>
            <w:r>
              <w:rPr>
                <w:sz w:val="23"/>
              </w:rPr>
              <w:t>недели</w:t>
            </w:r>
          </w:p>
        </w:tc>
        <w:tc>
          <w:tcPr>
            <w:tcW w:w="1136" w:type="dxa"/>
          </w:tcPr>
          <w:p w14:paraId="7464CE76" w14:textId="77777777" w:rsidR="00F52540" w:rsidRDefault="00F52540">
            <w:pPr>
              <w:pStyle w:val="TableParagraph"/>
              <w:ind w:left="0"/>
            </w:pPr>
          </w:p>
        </w:tc>
        <w:tc>
          <w:tcPr>
            <w:tcW w:w="984" w:type="dxa"/>
          </w:tcPr>
          <w:p w14:paraId="5A518585" w14:textId="77777777" w:rsidR="00F52540" w:rsidRDefault="006A0404">
            <w:pPr>
              <w:pStyle w:val="TableParagraph"/>
              <w:spacing w:before="89"/>
              <w:rPr>
                <w:sz w:val="23"/>
              </w:rPr>
            </w:pPr>
            <w:r>
              <w:rPr>
                <w:sz w:val="23"/>
              </w:rPr>
              <w:t>34</w:t>
            </w:r>
          </w:p>
        </w:tc>
        <w:tc>
          <w:tcPr>
            <w:tcW w:w="980" w:type="dxa"/>
          </w:tcPr>
          <w:p w14:paraId="047C1484" w14:textId="77777777" w:rsidR="00F52540" w:rsidRDefault="006A0404">
            <w:pPr>
              <w:pStyle w:val="TableParagraph"/>
              <w:spacing w:before="89"/>
              <w:rPr>
                <w:sz w:val="23"/>
              </w:rPr>
            </w:pPr>
            <w:r>
              <w:rPr>
                <w:sz w:val="23"/>
              </w:rPr>
              <w:t>34</w:t>
            </w:r>
          </w:p>
        </w:tc>
        <w:tc>
          <w:tcPr>
            <w:tcW w:w="979" w:type="dxa"/>
          </w:tcPr>
          <w:p w14:paraId="272BAD39" w14:textId="77777777" w:rsidR="00F52540" w:rsidRDefault="006A0404">
            <w:pPr>
              <w:pStyle w:val="TableParagraph"/>
              <w:spacing w:before="89"/>
              <w:rPr>
                <w:sz w:val="23"/>
              </w:rPr>
            </w:pPr>
            <w:r>
              <w:rPr>
                <w:sz w:val="23"/>
              </w:rPr>
              <w:t>34</w:t>
            </w:r>
          </w:p>
        </w:tc>
        <w:tc>
          <w:tcPr>
            <w:tcW w:w="989" w:type="dxa"/>
          </w:tcPr>
          <w:p w14:paraId="51A1300F" w14:textId="77777777" w:rsidR="00F52540" w:rsidRDefault="006A0404">
            <w:pPr>
              <w:pStyle w:val="TableParagraph"/>
              <w:spacing w:before="89"/>
              <w:rPr>
                <w:sz w:val="23"/>
              </w:rPr>
            </w:pPr>
            <w:r>
              <w:rPr>
                <w:sz w:val="23"/>
              </w:rPr>
              <w:t>34</w:t>
            </w:r>
          </w:p>
        </w:tc>
      </w:tr>
      <w:tr w:rsidR="00F52540" w14:paraId="08BB05DE" w14:textId="77777777" w:rsidTr="00E72391">
        <w:trPr>
          <w:trHeight w:val="469"/>
        </w:trPr>
        <w:tc>
          <w:tcPr>
            <w:tcW w:w="3913" w:type="dxa"/>
            <w:gridSpan w:val="2"/>
          </w:tcPr>
          <w:p w14:paraId="15CFC77B" w14:textId="77777777" w:rsidR="00F52540" w:rsidRDefault="006A0404">
            <w:pPr>
              <w:pStyle w:val="TableParagraph"/>
              <w:spacing w:before="89"/>
              <w:ind w:left="62"/>
              <w:rPr>
                <w:sz w:val="23"/>
              </w:rPr>
            </w:pPr>
            <w:r>
              <w:rPr>
                <w:sz w:val="23"/>
              </w:rPr>
              <w:t>Всего</w:t>
            </w:r>
            <w:r>
              <w:rPr>
                <w:spacing w:val="-1"/>
                <w:sz w:val="23"/>
              </w:rPr>
              <w:t xml:space="preserve"> </w:t>
            </w:r>
            <w:r>
              <w:rPr>
                <w:sz w:val="23"/>
              </w:rPr>
              <w:t>часов</w:t>
            </w:r>
          </w:p>
        </w:tc>
        <w:tc>
          <w:tcPr>
            <w:tcW w:w="1136" w:type="dxa"/>
          </w:tcPr>
          <w:p w14:paraId="5F246AD6" w14:textId="77777777" w:rsidR="00F52540" w:rsidRDefault="00F52540">
            <w:pPr>
              <w:pStyle w:val="TableParagraph"/>
              <w:ind w:left="0"/>
            </w:pPr>
          </w:p>
        </w:tc>
        <w:tc>
          <w:tcPr>
            <w:tcW w:w="984" w:type="dxa"/>
          </w:tcPr>
          <w:p w14:paraId="13237394" w14:textId="77777777" w:rsidR="00F52540" w:rsidRDefault="006A0404">
            <w:pPr>
              <w:pStyle w:val="TableParagraph"/>
              <w:spacing w:before="89"/>
              <w:rPr>
                <w:sz w:val="23"/>
              </w:rPr>
            </w:pPr>
            <w:r>
              <w:rPr>
                <w:sz w:val="23"/>
              </w:rPr>
              <w:t>34</w:t>
            </w:r>
          </w:p>
        </w:tc>
        <w:tc>
          <w:tcPr>
            <w:tcW w:w="980" w:type="dxa"/>
          </w:tcPr>
          <w:p w14:paraId="5215B474" w14:textId="77777777" w:rsidR="00F52540" w:rsidRDefault="006A0404">
            <w:pPr>
              <w:pStyle w:val="TableParagraph"/>
              <w:spacing w:before="89"/>
              <w:rPr>
                <w:sz w:val="23"/>
              </w:rPr>
            </w:pPr>
            <w:r>
              <w:rPr>
                <w:sz w:val="23"/>
              </w:rPr>
              <w:t>34</w:t>
            </w:r>
          </w:p>
        </w:tc>
        <w:tc>
          <w:tcPr>
            <w:tcW w:w="979" w:type="dxa"/>
          </w:tcPr>
          <w:p w14:paraId="25B8AF1E" w14:textId="77777777" w:rsidR="00F52540" w:rsidRDefault="006A0404">
            <w:pPr>
              <w:pStyle w:val="TableParagraph"/>
              <w:spacing w:before="89"/>
              <w:rPr>
                <w:sz w:val="23"/>
              </w:rPr>
            </w:pPr>
            <w:r>
              <w:rPr>
                <w:sz w:val="23"/>
              </w:rPr>
              <w:t>37</w:t>
            </w:r>
          </w:p>
        </w:tc>
        <w:tc>
          <w:tcPr>
            <w:tcW w:w="989" w:type="dxa"/>
          </w:tcPr>
          <w:p w14:paraId="3922D7BB" w14:textId="77777777" w:rsidR="00F52540" w:rsidRDefault="006A0404">
            <w:pPr>
              <w:pStyle w:val="TableParagraph"/>
              <w:spacing w:before="89"/>
              <w:rPr>
                <w:sz w:val="23"/>
              </w:rPr>
            </w:pPr>
            <w:r>
              <w:rPr>
                <w:sz w:val="23"/>
              </w:rPr>
              <w:t>37</w:t>
            </w:r>
          </w:p>
        </w:tc>
      </w:tr>
      <w:tr w:rsidR="00F52540" w14:paraId="7110B53A" w14:textId="77777777" w:rsidTr="00E72391">
        <w:trPr>
          <w:trHeight w:val="1262"/>
        </w:trPr>
        <w:tc>
          <w:tcPr>
            <w:tcW w:w="3913" w:type="dxa"/>
            <w:gridSpan w:val="2"/>
          </w:tcPr>
          <w:p w14:paraId="09DCBC77" w14:textId="77777777" w:rsidR="00F52540" w:rsidRDefault="006A0404">
            <w:pPr>
              <w:pStyle w:val="TableParagraph"/>
              <w:spacing w:before="86" w:line="242" w:lineRule="auto"/>
              <w:ind w:left="62" w:right="212"/>
              <w:rPr>
                <w:sz w:val="23"/>
              </w:rPr>
            </w:pPr>
            <w:r>
              <w:rPr>
                <w:sz w:val="23"/>
              </w:rPr>
              <w:t>Максимально допустимая недельная</w:t>
            </w:r>
            <w:r>
              <w:rPr>
                <w:spacing w:val="-55"/>
                <w:sz w:val="23"/>
              </w:rPr>
              <w:t xml:space="preserve"> </w:t>
            </w:r>
            <w:r>
              <w:rPr>
                <w:sz w:val="23"/>
              </w:rPr>
              <w:t>нагрузка</w:t>
            </w:r>
            <w:r>
              <w:rPr>
                <w:spacing w:val="-1"/>
                <w:sz w:val="23"/>
              </w:rPr>
              <w:t xml:space="preserve"> </w:t>
            </w:r>
            <w:r>
              <w:rPr>
                <w:sz w:val="23"/>
              </w:rPr>
              <w:t>в</w:t>
            </w:r>
            <w:r>
              <w:rPr>
                <w:spacing w:val="-1"/>
                <w:sz w:val="23"/>
              </w:rPr>
              <w:t xml:space="preserve"> </w:t>
            </w:r>
            <w:r>
              <w:rPr>
                <w:sz w:val="23"/>
              </w:rPr>
              <w:t>соответствии</w:t>
            </w:r>
            <w:r>
              <w:rPr>
                <w:spacing w:val="-1"/>
                <w:sz w:val="23"/>
              </w:rPr>
              <w:t xml:space="preserve"> </w:t>
            </w:r>
            <w:r>
              <w:rPr>
                <w:sz w:val="23"/>
              </w:rPr>
              <w:t>с</w:t>
            </w:r>
          </w:p>
          <w:p w14:paraId="7436D826" w14:textId="77777777" w:rsidR="00F52540" w:rsidRDefault="006A0404">
            <w:pPr>
              <w:pStyle w:val="TableParagraph"/>
              <w:ind w:left="62" w:right="940"/>
              <w:rPr>
                <w:sz w:val="23"/>
              </w:rPr>
            </w:pPr>
            <w:r>
              <w:rPr>
                <w:sz w:val="23"/>
              </w:rPr>
              <w:t>действующими санитарными</w:t>
            </w:r>
            <w:r>
              <w:rPr>
                <w:spacing w:val="-55"/>
                <w:sz w:val="23"/>
              </w:rPr>
              <w:t xml:space="preserve"> </w:t>
            </w:r>
            <w:r>
              <w:rPr>
                <w:sz w:val="23"/>
              </w:rPr>
              <w:t>правилами и</w:t>
            </w:r>
            <w:r>
              <w:rPr>
                <w:spacing w:val="-2"/>
                <w:sz w:val="23"/>
              </w:rPr>
              <w:t xml:space="preserve"> </w:t>
            </w:r>
            <w:r>
              <w:rPr>
                <w:sz w:val="23"/>
              </w:rPr>
              <w:t>нормами</w:t>
            </w:r>
          </w:p>
        </w:tc>
        <w:tc>
          <w:tcPr>
            <w:tcW w:w="1136" w:type="dxa"/>
          </w:tcPr>
          <w:p w14:paraId="770F2F79" w14:textId="77777777" w:rsidR="00F52540" w:rsidRDefault="00F52540">
            <w:pPr>
              <w:pStyle w:val="TableParagraph"/>
              <w:ind w:left="0"/>
            </w:pPr>
          </w:p>
        </w:tc>
        <w:tc>
          <w:tcPr>
            <w:tcW w:w="984" w:type="dxa"/>
          </w:tcPr>
          <w:p w14:paraId="1C9D36F6" w14:textId="77777777" w:rsidR="00F52540" w:rsidRDefault="006A0404">
            <w:pPr>
              <w:pStyle w:val="TableParagraph"/>
              <w:spacing w:before="86"/>
              <w:rPr>
                <w:sz w:val="23"/>
              </w:rPr>
            </w:pPr>
            <w:r>
              <w:rPr>
                <w:sz w:val="23"/>
              </w:rPr>
              <w:t>34</w:t>
            </w:r>
          </w:p>
        </w:tc>
        <w:tc>
          <w:tcPr>
            <w:tcW w:w="980" w:type="dxa"/>
          </w:tcPr>
          <w:p w14:paraId="56523489" w14:textId="77777777" w:rsidR="00F52540" w:rsidRDefault="006A0404">
            <w:pPr>
              <w:pStyle w:val="TableParagraph"/>
              <w:spacing w:before="86"/>
              <w:rPr>
                <w:sz w:val="23"/>
              </w:rPr>
            </w:pPr>
            <w:r>
              <w:rPr>
                <w:sz w:val="23"/>
              </w:rPr>
              <w:t>34</w:t>
            </w:r>
          </w:p>
        </w:tc>
        <w:tc>
          <w:tcPr>
            <w:tcW w:w="979" w:type="dxa"/>
          </w:tcPr>
          <w:p w14:paraId="2AB65C50" w14:textId="77777777" w:rsidR="00F52540" w:rsidRDefault="006A0404">
            <w:pPr>
              <w:pStyle w:val="TableParagraph"/>
              <w:spacing w:before="86"/>
              <w:rPr>
                <w:sz w:val="23"/>
              </w:rPr>
            </w:pPr>
            <w:r>
              <w:rPr>
                <w:sz w:val="23"/>
              </w:rPr>
              <w:t>37</w:t>
            </w:r>
          </w:p>
        </w:tc>
        <w:tc>
          <w:tcPr>
            <w:tcW w:w="989" w:type="dxa"/>
          </w:tcPr>
          <w:p w14:paraId="31003C29" w14:textId="77777777" w:rsidR="00F52540" w:rsidRDefault="006A0404">
            <w:pPr>
              <w:pStyle w:val="TableParagraph"/>
              <w:spacing w:before="86"/>
              <w:rPr>
                <w:sz w:val="23"/>
              </w:rPr>
            </w:pPr>
            <w:r>
              <w:rPr>
                <w:sz w:val="23"/>
              </w:rPr>
              <w:t>37</w:t>
            </w:r>
          </w:p>
        </w:tc>
      </w:tr>
      <w:tr w:rsidR="00F52540" w14:paraId="3F39031B" w14:textId="77777777" w:rsidTr="00E72391">
        <w:trPr>
          <w:trHeight w:val="1526"/>
        </w:trPr>
        <w:tc>
          <w:tcPr>
            <w:tcW w:w="3913" w:type="dxa"/>
            <w:gridSpan w:val="2"/>
          </w:tcPr>
          <w:p w14:paraId="29056516" w14:textId="77777777" w:rsidR="00F52540" w:rsidRDefault="006A0404">
            <w:pPr>
              <w:pStyle w:val="TableParagraph"/>
              <w:spacing w:before="86"/>
              <w:ind w:left="62" w:right="111"/>
              <w:rPr>
                <w:sz w:val="23"/>
              </w:rPr>
            </w:pPr>
            <w:r>
              <w:rPr>
                <w:sz w:val="23"/>
              </w:rPr>
              <w:t>Общая допустимая нагрузка за</w:t>
            </w:r>
            <w:r>
              <w:rPr>
                <w:spacing w:val="1"/>
                <w:sz w:val="23"/>
              </w:rPr>
              <w:t xml:space="preserve"> </w:t>
            </w:r>
            <w:r>
              <w:rPr>
                <w:sz w:val="23"/>
              </w:rPr>
              <w:t>период обучения в 10 - 11-х классах в</w:t>
            </w:r>
            <w:r>
              <w:rPr>
                <w:spacing w:val="-55"/>
                <w:sz w:val="23"/>
              </w:rPr>
              <w:t xml:space="preserve"> </w:t>
            </w:r>
            <w:r>
              <w:rPr>
                <w:sz w:val="23"/>
              </w:rPr>
              <w:t>соответствии с действующими</w:t>
            </w:r>
            <w:r>
              <w:rPr>
                <w:spacing w:val="1"/>
                <w:sz w:val="23"/>
              </w:rPr>
              <w:t xml:space="preserve"> </w:t>
            </w:r>
            <w:r>
              <w:rPr>
                <w:sz w:val="23"/>
              </w:rPr>
              <w:t>санитарными правилами и нормами в</w:t>
            </w:r>
            <w:r>
              <w:rPr>
                <w:spacing w:val="-55"/>
                <w:sz w:val="23"/>
              </w:rPr>
              <w:t xml:space="preserve"> </w:t>
            </w:r>
            <w:r>
              <w:rPr>
                <w:sz w:val="23"/>
              </w:rPr>
              <w:t>часах,</w:t>
            </w:r>
            <w:r>
              <w:rPr>
                <w:spacing w:val="-1"/>
                <w:sz w:val="23"/>
              </w:rPr>
              <w:t xml:space="preserve"> </w:t>
            </w:r>
            <w:r>
              <w:rPr>
                <w:sz w:val="23"/>
              </w:rPr>
              <w:t>итого</w:t>
            </w:r>
          </w:p>
        </w:tc>
        <w:tc>
          <w:tcPr>
            <w:tcW w:w="1136" w:type="dxa"/>
          </w:tcPr>
          <w:p w14:paraId="4F03CFF0" w14:textId="77777777" w:rsidR="00F52540" w:rsidRDefault="00F52540">
            <w:pPr>
              <w:pStyle w:val="TableParagraph"/>
              <w:ind w:left="0"/>
            </w:pPr>
          </w:p>
        </w:tc>
        <w:tc>
          <w:tcPr>
            <w:tcW w:w="1964" w:type="dxa"/>
            <w:gridSpan w:val="2"/>
          </w:tcPr>
          <w:p w14:paraId="604D06F2" w14:textId="77777777" w:rsidR="00F52540" w:rsidRDefault="006A0404">
            <w:pPr>
              <w:pStyle w:val="TableParagraph"/>
              <w:spacing w:before="86"/>
              <w:rPr>
                <w:sz w:val="23"/>
              </w:rPr>
            </w:pPr>
            <w:r>
              <w:rPr>
                <w:sz w:val="23"/>
              </w:rPr>
              <w:t>2312</w:t>
            </w:r>
          </w:p>
        </w:tc>
        <w:tc>
          <w:tcPr>
            <w:tcW w:w="1968" w:type="dxa"/>
            <w:gridSpan w:val="2"/>
          </w:tcPr>
          <w:p w14:paraId="06106D2D" w14:textId="77777777" w:rsidR="00F52540" w:rsidRDefault="006A0404">
            <w:pPr>
              <w:pStyle w:val="TableParagraph"/>
              <w:spacing w:before="86"/>
              <w:rPr>
                <w:sz w:val="23"/>
              </w:rPr>
            </w:pPr>
            <w:r>
              <w:rPr>
                <w:sz w:val="23"/>
              </w:rPr>
              <w:t>2516</w:t>
            </w:r>
          </w:p>
        </w:tc>
      </w:tr>
    </w:tbl>
    <w:p w14:paraId="0938FFA6" w14:textId="77777777" w:rsidR="00F52540" w:rsidRDefault="00F52540" w:rsidP="009653E3">
      <w:pPr>
        <w:spacing w:before="77"/>
        <w:rPr>
          <w:b/>
          <w:sz w:val="14"/>
          <w:szCs w:val="24"/>
        </w:rPr>
      </w:pPr>
    </w:p>
    <w:p w14:paraId="6AB438CD" w14:textId="77777777" w:rsidR="009653E3" w:rsidRDefault="009653E3" w:rsidP="009653E3">
      <w:pPr>
        <w:spacing w:before="77"/>
        <w:rPr>
          <w:b/>
          <w:sz w:val="23"/>
        </w:rPr>
      </w:pPr>
    </w:p>
    <w:p w14:paraId="1EF404D7" w14:textId="77777777" w:rsidR="00F52540" w:rsidRDefault="006A0404">
      <w:pPr>
        <w:spacing w:before="77"/>
        <w:ind w:left="1502"/>
        <w:jc w:val="center"/>
        <w:rPr>
          <w:b/>
          <w:sz w:val="23"/>
        </w:rPr>
      </w:pPr>
      <w:r>
        <w:rPr>
          <w:b/>
          <w:sz w:val="23"/>
        </w:rPr>
        <w:t>Учебный</w:t>
      </w:r>
      <w:r>
        <w:rPr>
          <w:b/>
          <w:spacing w:val="-2"/>
          <w:sz w:val="23"/>
        </w:rPr>
        <w:t xml:space="preserve"> </w:t>
      </w:r>
      <w:r>
        <w:rPr>
          <w:b/>
          <w:sz w:val="23"/>
        </w:rPr>
        <w:t>план</w:t>
      </w:r>
      <w:r>
        <w:rPr>
          <w:b/>
          <w:spacing w:val="-2"/>
          <w:sz w:val="23"/>
        </w:rPr>
        <w:t xml:space="preserve"> </w:t>
      </w:r>
      <w:r>
        <w:rPr>
          <w:b/>
          <w:sz w:val="23"/>
        </w:rPr>
        <w:t>гуманитарного</w:t>
      </w:r>
      <w:r>
        <w:rPr>
          <w:b/>
          <w:spacing w:val="-2"/>
          <w:sz w:val="23"/>
        </w:rPr>
        <w:t xml:space="preserve"> </w:t>
      </w:r>
      <w:r>
        <w:rPr>
          <w:b/>
          <w:sz w:val="23"/>
        </w:rPr>
        <w:t>профиля</w:t>
      </w:r>
      <w:r>
        <w:rPr>
          <w:b/>
          <w:spacing w:val="-2"/>
          <w:sz w:val="23"/>
        </w:rPr>
        <w:t xml:space="preserve"> </w:t>
      </w:r>
      <w:r>
        <w:rPr>
          <w:b/>
          <w:sz w:val="23"/>
        </w:rPr>
        <w:t>(вариант</w:t>
      </w:r>
      <w:r>
        <w:rPr>
          <w:b/>
          <w:spacing w:val="-2"/>
          <w:sz w:val="23"/>
        </w:rPr>
        <w:t xml:space="preserve"> 4</w:t>
      </w:r>
      <w:r>
        <w:rPr>
          <w:b/>
          <w:sz w:val="23"/>
        </w:rPr>
        <w:t>)</w:t>
      </w:r>
    </w:p>
    <w:p w14:paraId="126A62F5" w14:textId="77777777" w:rsidR="00F52540" w:rsidRDefault="00F52540">
      <w:pPr>
        <w:spacing w:before="91"/>
        <w:ind w:left="1502"/>
        <w:rPr>
          <w:b/>
          <w:sz w:val="23"/>
        </w:rPr>
      </w:pPr>
    </w:p>
    <w:tbl>
      <w:tblPr>
        <w:tblW w:w="89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983"/>
        <w:gridCol w:w="1984"/>
        <w:gridCol w:w="1136"/>
        <w:gridCol w:w="984"/>
        <w:gridCol w:w="980"/>
        <w:gridCol w:w="21"/>
        <w:gridCol w:w="958"/>
        <w:gridCol w:w="885"/>
        <w:gridCol w:w="37"/>
      </w:tblGrid>
      <w:tr w:rsidR="00F52540" w14:paraId="5B349EA3" w14:textId="77777777" w:rsidTr="00E72391">
        <w:trPr>
          <w:trHeight w:val="734"/>
        </w:trPr>
        <w:tc>
          <w:tcPr>
            <w:tcW w:w="1983" w:type="dxa"/>
            <w:vMerge w:val="restart"/>
          </w:tcPr>
          <w:p w14:paraId="166302FC" w14:textId="77777777" w:rsidR="00F52540" w:rsidRDefault="006A0404">
            <w:pPr>
              <w:pStyle w:val="TableParagraph"/>
              <w:spacing w:before="89"/>
              <w:ind w:left="107"/>
              <w:rPr>
                <w:sz w:val="23"/>
              </w:rPr>
            </w:pPr>
            <w:r>
              <w:rPr>
                <w:sz w:val="23"/>
              </w:rPr>
              <w:t>Предметная</w:t>
            </w:r>
            <w:r>
              <w:rPr>
                <w:spacing w:val="-2"/>
                <w:sz w:val="23"/>
              </w:rPr>
              <w:t xml:space="preserve"> </w:t>
            </w:r>
            <w:r>
              <w:rPr>
                <w:sz w:val="23"/>
              </w:rPr>
              <w:t>область</w:t>
            </w:r>
          </w:p>
        </w:tc>
        <w:tc>
          <w:tcPr>
            <w:tcW w:w="1984" w:type="dxa"/>
            <w:vMerge w:val="restart"/>
          </w:tcPr>
          <w:p w14:paraId="6F7636F0" w14:textId="77777777" w:rsidR="00F52540" w:rsidRDefault="006A0404">
            <w:pPr>
              <w:pStyle w:val="TableParagraph"/>
              <w:spacing w:before="89"/>
              <w:ind w:left="446" w:right="373" w:hanging="46"/>
              <w:rPr>
                <w:sz w:val="23"/>
              </w:rPr>
            </w:pPr>
            <w:r>
              <w:rPr>
                <w:sz w:val="23"/>
              </w:rPr>
              <w:t>Учебный</w:t>
            </w:r>
            <w:r>
              <w:rPr>
                <w:spacing w:val="-55"/>
                <w:sz w:val="23"/>
              </w:rPr>
              <w:t xml:space="preserve"> </w:t>
            </w:r>
            <w:r>
              <w:rPr>
                <w:sz w:val="23"/>
              </w:rPr>
              <w:t>предмет</w:t>
            </w:r>
          </w:p>
        </w:tc>
        <w:tc>
          <w:tcPr>
            <w:tcW w:w="1136" w:type="dxa"/>
            <w:vMerge w:val="restart"/>
          </w:tcPr>
          <w:p w14:paraId="25269AA3" w14:textId="77777777" w:rsidR="00F52540" w:rsidRDefault="006A0404">
            <w:pPr>
              <w:pStyle w:val="TableParagraph"/>
              <w:spacing w:before="89"/>
              <w:ind w:left="150"/>
              <w:rPr>
                <w:sz w:val="23"/>
              </w:rPr>
            </w:pPr>
            <w:r>
              <w:rPr>
                <w:sz w:val="23"/>
              </w:rPr>
              <w:t>Уровень</w:t>
            </w:r>
          </w:p>
        </w:tc>
        <w:tc>
          <w:tcPr>
            <w:tcW w:w="1964" w:type="dxa"/>
            <w:gridSpan w:val="2"/>
          </w:tcPr>
          <w:p w14:paraId="55072605" w14:textId="77777777" w:rsidR="00F52540" w:rsidRDefault="006A0404">
            <w:pPr>
              <w:pStyle w:val="TableParagraph"/>
              <w:spacing w:before="89"/>
              <w:ind w:left="644" w:right="331" w:hanging="296"/>
              <w:rPr>
                <w:sz w:val="23"/>
              </w:rPr>
            </w:pPr>
            <w:r>
              <w:rPr>
                <w:sz w:val="23"/>
              </w:rPr>
              <w:t>5-ти дневная</w:t>
            </w:r>
            <w:r>
              <w:rPr>
                <w:spacing w:val="-55"/>
                <w:sz w:val="23"/>
              </w:rPr>
              <w:t xml:space="preserve"> </w:t>
            </w:r>
            <w:r>
              <w:rPr>
                <w:sz w:val="23"/>
              </w:rPr>
              <w:t>неделя</w:t>
            </w:r>
          </w:p>
        </w:tc>
        <w:tc>
          <w:tcPr>
            <w:tcW w:w="1901" w:type="dxa"/>
            <w:gridSpan w:val="4"/>
          </w:tcPr>
          <w:p w14:paraId="0E4A809C" w14:textId="77777777" w:rsidR="00F52540" w:rsidRDefault="006A0404">
            <w:pPr>
              <w:pStyle w:val="TableParagraph"/>
              <w:spacing w:before="89"/>
              <w:ind w:left="646" w:right="333" w:hanging="296"/>
              <w:rPr>
                <w:sz w:val="23"/>
              </w:rPr>
            </w:pPr>
            <w:r>
              <w:rPr>
                <w:sz w:val="23"/>
              </w:rPr>
              <w:t>6-ти дневная</w:t>
            </w:r>
            <w:r>
              <w:rPr>
                <w:spacing w:val="-55"/>
                <w:sz w:val="23"/>
              </w:rPr>
              <w:t xml:space="preserve"> </w:t>
            </w:r>
            <w:r>
              <w:rPr>
                <w:sz w:val="23"/>
              </w:rPr>
              <w:t>неделя</w:t>
            </w:r>
          </w:p>
        </w:tc>
      </w:tr>
      <w:tr w:rsidR="00F52540" w14:paraId="5B6B7594" w14:textId="77777777" w:rsidTr="00E72391">
        <w:trPr>
          <w:trHeight w:val="733"/>
        </w:trPr>
        <w:tc>
          <w:tcPr>
            <w:tcW w:w="1983" w:type="dxa"/>
            <w:vMerge/>
            <w:tcBorders>
              <w:top w:val="nil"/>
            </w:tcBorders>
          </w:tcPr>
          <w:p w14:paraId="0CB6B560" w14:textId="77777777" w:rsidR="00F52540" w:rsidRDefault="00F52540">
            <w:pPr>
              <w:rPr>
                <w:sz w:val="2"/>
                <w:szCs w:val="2"/>
              </w:rPr>
            </w:pPr>
          </w:p>
        </w:tc>
        <w:tc>
          <w:tcPr>
            <w:tcW w:w="1984" w:type="dxa"/>
            <w:vMerge/>
            <w:tcBorders>
              <w:top w:val="nil"/>
            </w:tcBorders>
          </w:tcPr>
          <w:p w14:paraId="5858D567" w14:textId="77777777" w:rsidR="00F52540" w:rsidRDefault="00F52540">
            <w:pPr>
              <w:rPr>
                <w:sz w:val="2"/>
                <w:szCs w:val="2"/>
              </w:rPr>
            </w:pPr>
          </w:p>
        </w:tc>
        <w:tc>
          <w:tcPr>
            <w:tcW w:w="1136" w:type="dxa"/>
            <w:vMerge/>
            <w:tcBorders>
              <w:top w:val="nil"/>
            </w:tcBorders>
          </w:tcPr>
          <w:p w14:paraId="62FFACBA" w14:textId="77777777" w:rsidR="00F52540" w:rsidRDefault="00F52540">
            <w:pPr>
              <w:rPr>
                <w:sz w:val="2"/>
                <w:szCs w:val="2"/>
              </w:rPr>
            </w:pPr>
          </w:p>
        </w:tc>
        <w:tc>
          <w:tcPr>
            <w:tcW w:w="1964" w:type="dxa"/>
            <w:gridSpan w:val="2"/>
          </w:tcPr>
          <w:p w14:paraId="05925362" w14:textId="77777777" w:rsidR="00F52540" w:rsidRDefault="006A0404">
            <w:pPr>
              <w:pStyle w:val="TableParagraph"/>
              <w:spacing w:before="89"/>
              <w:ind w:left="529" w:right="81" w:hanging="428"/>
              <w:rPr>
                <w:sz w:val="23"/>
              </w:rPr>
            </w:pPr>
            <w:r>
              <w:rPr>
                <w:sz w:val="23"/>
              </w:rPr>
              <w:t>Количество часов</w:t>
            </w:r>
            <w:r>
              <w:rPr>
                <w:spacing w:val="-55"/>
                <w:sz w:val="23"/>
              </w:rPr>
              <w:t xml:space="preserve"> </w:t>
            </w:r>
            <w:r>
              <w:rPr>
                <w:sz w:val="23"/>
              </w:rPr>
              <w:t>в</w:t>
            </w:r>
            <w:r>
              <w:rPr>
                <w:spacing w:val="-1"/>
                <w:sz w:val="23"/>
              </w:rPr>
              <w:t xml:space="preserve"> </w:t>
            </w:r>
            <w:r>
              <w:rPr>
                <w:sz w:val="23"/>
              </w:rPr>
              <w:t>неделю</w:t>
            </w:r>
          </w:p>
        </w:tc>
        <w:tc>
          <w:tcPr>
            <w:tcW w:w="1901" w:type="dxa"/>
            <w:gridSpan w:val="4"/>
          </w:tcPr>
          <w:p w14:paraId="59959B16" w14:textId="77777777" w:rsidR="00F52540" w:rsidRDefault="006A0404">
            <w:pPr>
              <w:pStyle w:val="TableParagraph"/>
              <w:spacing w:before="89"/>
              <w:ind w:left="531" w:right="83" w:hanging="428"/>
              <w:rPr>
                <w:sz w:val="23"/>
              </w:rPr>
            </w:pPr>
            <w:r>
              <w:rPr>
                <w:sz w:val="23"/>
              </w:rPr>
              <w:t>Количество часов</w:t>
            </w:r>
            <w:r>
              <w:rPr>
                <w:spacing w:val="-55"/>
                <w:sz w:val="23"/>
              </w:rPr>
              <w:t xml:space="preserve"> </w:t>
            </w:r>
            <w:r>
              <w:rPr>
                <w:sz w:val="23"/>
              </w:rPr>
              <w:t>в</w:t>
            </w:r>
            <w:r>
              <w:rPr>
                <w:spacing w:val="-1"/>
                <w:sz w:val="23"/>
              </w:rPr>
              <w:t xml:space="preserve"> </w:t>
            </w:r>
            <w:r>
              <w:rPr>
                <w:sz w:val="23"/>
              </w:rPr>
              <w:t>неделю</w:t>
            </w:r>
          </w:p>
        </w:tc>
      </w:tr>
      <w:tr w:rsidR="00F52540" w14:paraId="772D408F" w14:textId="77777777" w:rsidTr="00E72391">
        <w:trPr>
          <w:trHeight w:val="467"/>
        </w:trPr>
        <w:tc>
          <w:tcPr>
            <w:tcW w:w="1983" w:type="dxa"/>
            <w:vMerge/>
            <w:tcBorders>
              <w:top w:val="nil"/>
            </w:tcBorders>
          </w:tcPr>
          <w:p w14:paraId="448A9FC2" w14:textId="77777777" w:rsidR="00F52540" w:rsidRDefault="00F52540">
            <w:pPr>
              <w:rPr>
                <w:sz w:val="2"/>
                <w:szCs w:val="2"/>
              </w:rPr>
            </w:pPr>
          </w:p>
        </w:tc>
        <w:tc>
          <w:tcPr>
            <w:tcW w:w="1984" w:type="dxa"/>
            <w:vMerge/>
            <w:tcBorders>
              <w:top w:val="nil"/>
            </w:tcBorders>
          </w:tcPr>
          <w:p w14:paraId="151FAC06" w14:textId="77777777" w:rsidR="00F52540" w:rsidRDefault="00F52540">
            <w:pPr>
              <w:rPr>
                <w:sz w:val="2"/>
                <w:szCs w:val="2"/>
              </w:rPr>
            </w:pPr>
          </w:p>
        </w:tc>
        <w:tc>
          <w:tcPr>
            <w:tcW w:w="1136" w:type="dxa"/>
            <w:vMerge/>
            <w:tcBorders>
              <w:top w:val="nil"/>
            </w:tcBorders>
          </w:tcPr>
          <w:p w14:paraId="7B170DC9" w14:textId="77777777" w:rsidR="00F52540" w:rsidRDefault="00F52540">
            <w:pPr>
              <w:rPr>
                <w:sz w:val="2"/>
                <w:szCs w:val="2"/>
              </w:rPr>
            </w:pPr>
          </w:p>
        </w:tc>
        <w:tc>
          <w:tcPr>
            <w:tcW w:w="984" w:type="dxa"/>
          </w:tcPr>
          <w:p w14:paraId="3E78CD48" w14:textId="77777777" w:rsidR="00F52540" w:rsidRDefault="006A0404">
            <w:pPr>
              <w:pStyle w:val="TableParagraph"/>
              <w:spacing w:before="86"/>
              <w:ind w:left="78"/>
              <w:rPr>
                <w:sz w:val="23"/>
              </w:rPr>
            </w:pPr>
            <w:r>
              <w:rPr>
                <w:sz w:val="23"/>
              </w:rPr>
              <w:t>10</w:t>
            </w:r>
            <w:r>
              <w:rPr>
                <w:spacing w:val="-1"/>
                <w:sz w:val="23"/>
              </w:rPr>
              <w:t xml:space="preserve"> </w:t>
            </w:r>
            <w:r>
              <w:rPr>
                <w:sz w:val="23"/>
              </w:rPr>
              <w:t>класс</w:t>
            </w:r>
          </w:p>
        </w:tc>
        <w:tc>
          <w:tcPr>
            <w:tcW w:w="980" w:type="dxa"/>
          </w:tcPr>
          <w:p w14:paraId="3B682756" w14:textId="77777777" w:rsidR="00F52540" w:rsidRDefault="006A0404">
            <w:pPr>
              <w:pStyle w:val="TableParagraph"/>
              <w:spacing w:before="86"/>
              <w:ind w:left="75"/>
              <w:rPr>
                <w:sz w:val="23"/>
              </w:rPr>
            </w:pPr>
            <w:r>
              <w:rPr>
                <w:sz w:val="23"/>
              </w:rPr>
              <w:t>11</w:t>
            </w:r>
            <w:r>
              <w:rPr>
                <w:spacing w:val="-1"/>
                <w:sz w:val="23"/>
              </w:rPr>
              <w:t xml:space="preserve"> </w:t>
            </w:r>
            <w:r>
              <w:rPr>
                <w:sz w:val="23"/>
              </w:rPr>
              <w:t>класс</w:t>
            </w:r>
          </w:p>
        </w:tc>
        <w:tc>
          <w:tcPr>
            <w:tcW w:w="979" w:type="dxa"/>
            <w:gridSpan w:val="2"/>
          </w:tcPr>
          <w:p w14:paraId="25B9E277" w14:textId="77777777" w:rsidR="00F52540" w:rsidRDefault="006A0404">
            <w:pPr>
              <w:pStyle w:val="TableParagraph"/>
              <w:spacing w:before="86"/>
              <w:ind w:left="75"/>
              <w:rPr>
                <w:sz w:val="23"/>
              </w:rPr>
            </w:pPr>
            <w:r>
              <w:rPr>
                <w:sz w:val="23"/>
              </w:rPr>
              <w:t>10</w:t>
            </w:r>
            <w:r>
              <w:rPr>
                <w:spacing w:val="-1"/>
                <w:sz w:val="23"/>
              </w:rPr>
              <w:t xml:space="preserve"> </w:t>
            </w:r>
            <w:r>
              <w:rPr>
                <w:sz w:val="23"/>
              </w:rPr>
              <w:t>класс</w:t>
            </w:r>
          </w:p>
        </w:tc>
        <w:tc>
          <w:tcPr>
            <w:tcW w:w="922" w:type="dxa"/>
            <w:gridSpan w:val="2"/>
          </w:tcPr>
          <w:p w14:paraId="6731A900" w14:textId="77777777" w:rsidR="00F52540" w:rsidRDefault="006A0404">
            <w:pPr>
              <w:pStyle w:val="TableParagraph"/>
              <w:spacing w:before="86"/>
              <w:ind w:left="80"/>
              <w:rPr>
                <w:sz w:val="23"/>
              </w:rPr>
            </w:pPr>
            <w:r>
              <w:rPr>
                <w:sz w:val="23"/>
              </w:rPr>
              <w:t>11</w:t>
            </w:r>
            <w:r>
              <w:rPr>
                <w:spacing w:val="-1"/>
                <w:sz w:val="23"/>
              </w:rPr>
              <w:t xml:space="preserve"> </w:t>
            </w:r>
            <w:r>
              <w:rPr>
                <w:sz w:val="23"/>
              </w:rPr>
              <w:t>класс</w:t>
            </w:r>
          </w:p>
        </w:tc>
      </w:tr>
      <w:tr w:rsidR="00F52540" w14:paraId="78597A2D" w14:textId="77777777" w:rsidTr="00E72391">
        <w:trPr>
          <w:trHeight w:val="467"/>
        </w:trPr>
        <w:tc>
          <w:tcPr>
            <w:tcW w:w="3967" w:type="dxa"/>
            <w:gridSpan w:val="2"/>
          </w:tcPr>
          <w:p w14:paraId="1E12ACCE" w14:textId="77777777" w:rsidR="00F52540" w:rsidRDefault="006A0404">
            <w:pPr>
              <w:pStyle w:val="TableParagraph"/>
              <w:spacing w:before="89"/>
              <w:ind w:left="62"/>
              <w:rPr>
                <w:sz w:val="23"/>
              </w:rPr>
            </w:pPr>
            <w:r>
              <w:rPr>
                <w:sz w:val="23"/>
              </w:rPr>
              <w:t>Обязательная</w:t>
            </w:r>
            <w:r>
              <w:rPr>
                <w:spacing w:val="-3"/>
                <w:sz w:val="23"/>
              </w:rPr>
              <w:t xml:space="preserve"> </w:t>
            </w:r>
            <w:r>
              <w:rPr>
                <w:sz w:val="23"/>
              </w:rPr>
              <w:t>часть</w:t>
            </w:r>
          </w:p>
        </w:tc>
        <w:tc>
          <w:tcPr>
            <w:tcW w:w="1136" w:type="dxa"/>
          </w:tcPr>
          <w:p w14:paraId="4D7C223E" w14:textId="77777777" w:rsidR="00F52540" w:rsidRDefault="00F52540">
            <w:pPr>
              <w:pStyle w:val="TableParagraph"/>
              <w:ind w:left="0"/>
            </w:pPr>
          </w:p>
        </w:tc>
        <w:tc>
          <w:tcPr>
            <w:tcW w:w="984" w:type="dxa"/>
          </w:tcPr>
          <w:p w14:paraId="2E3A8256" w14:textId="77777777" w:rsidR="00F52540" w:rsidRDefault="00F52540">
            <w:pPr>
              <w:pStyle w:val="TableParagraph"/>
              <w:ind w:left="0"/>
            </w:pPr>
          </w:p>
        </w:tc>
        <w:tc>
          <w:tcPr>
            <w:tcW w:w="980" w:type="dxa"/>
          </w:tcPr>
          <w:p w14:paraId="15A6E09B" w14:textId="77777777" w:rsidR="00F52540" w:rsidRDefault="00F52540">
            <w:pPr>
              <w:pStyle w:val="TableParagraph"/>
              <w:ind w:left="0"/>
            </w:pPr>
          </w:p>
        </w:tc>
        <w:tc>
          <w:tcPr>
            <w:tcW w:w="979" w:type="dxa"/>
            <w:gridSpan w:val="2"/>
          </w:tcPr>
          <w:p w14:paraId="3E035919" w14:textId="77777777" w:rsidR="00F52540" w:rsidRDefault="00F52540">
            <w:pPr>
              <w:pStyle w:val="TableParagraph"/>
              <w:ind w:left="0"/>
            </w:pPr>
          </w:p>
        </w:tc>
        <w:tc>
          <w:tcPr>
            <w:tcW w:w="922" w:type="dxa"/>
            <w:gridSpan w:val="2"/>
          </w:tcPr>
          <w:p w14:paraId="217DF62A" w14:textId="77777777" w:rsidR="00F52540" w:rsidRDefault="00F52540">
            <w:pPr>
              <w:pStyle w:val="TableParagraph"/>
              <w:ind w:left="0"/>
            </w:pPr>
          </w:p>
        </w:tc>
      </w:tr>
      <w:tr w:rsidR="00F52540" w14:paraId="74CBEC18" w14:textId="77777777" w:rsidTr="00E72391">
        <w:trPr>
          <w:trHeight w:val="470"/>
        </w:trPr>
        <w:tc>
          <w:tcPr>
            <w:tcW w:w="1983" w:type="dxa"/>
            <w:vMerge w:val="restart"/>
          </w:tcPr>
          <w:p w14:paraId="1BB11725" w14:textId="77777777" w:rsidR="00F52540" w:rsidRDefault="006A0404">
            <w:pPr>
              <w:pStyle w:val="TableParagraph"/>
              <w:spacing w:before="89"/>
              <w:ind w:left="62" w:right="613"/>
              <w:rPr>
                <w:sz w:val="23"/>
              </w:rPr>
            </w:pPr>
            <w:r>
              <w:rPr>
                <w:sz w:val="23"/>
              </w:rPr>
              <w:t>Русский язык и</w:t>
            </w:r>
            <w:r>
              <w:rPr>
                <w:spacing w:val="-55"/>
                <w:sz w:val="23"/>
              </w:rPr>
              <w:t xml:space="preserve"> </w:t>
            </w:r>
            <w:r>
              <w:rPr>
                <w:sz w:val="23"/>
              </w:rPr>
              <w:t>литература</w:t>
            </w:r>
          </w:p>
        </w:tc>
        <w:tc>
          <w:tcPr>
            <w:tcW w:w="1984" w:type="dxa"/>
          </w:tcPr>
          <w:p w14:paraId="73D1B796" w14:textId="77777777" w:rsidR="00F52540" w:rsidRDefault="006A0404">
            <w:pPr>
              <w:pStyle w:val="TableParagraph"/>
              <w:spacing w:before="89"/>
              <w:ind w:left="62"/>
              <w:rPr>
                <w:sz w:val="23"/>
              </w:rPr>
            </w:pPr>
            <w:r>
              <w:rPr>
                <w:sz w:val="23"/>
              </w:rPr>
              <w:t>Русский</w:t>
            </w:r>
            <w:r>
              <w:rPr>
                <w:spacing w:val="-3"/>
                <w:sz w:val="23"/>
              </w:rPr>
              <w:t xml:space="preserve"> </w:t>
            </w:r>
            <w:r>
              <w:rPr>
                <w:sz w:val="23"/>
              </w:rPr>
              <w:t>язык</w:t>
            </w:r>
          </w:p>
        </w:tc>
        <w:tc>
          <w:tcPr>
            <w:tcW w:w="1136" w:type="dxa"/>
          </w:tcPr>
          <w:p w14:paraId="4F7CEAD4" w14:textId="77777777" w:rsidR="00F52540" w:rsidRDefault="006A0404">
            <w:pPr>
              <w:pStyle w:val="TableParagraph"/>
              <w:spacing w:before="89"/>
              <w:ind w:left="61"/>
              <w:rPr>
                <w:sz w:val="23"/>
              </w:rPr>
            </w:pPr>
            <w:r>
              <w:rPr>
                <w:sz w:val="23"/>
              </w:rPr>
              <w:t>Б</w:t>
            </w:r>
          </w:p>
        </w:tc>
        <w:tc>
          <w:tcPr>
            <w:tcW w:w="984" w:type="dxa"/>
          </w:tcPr>
          <w:p w14:paraId="0649B23E" w14:textId="77777777" w:rsidR="00F52540" w:rsidRDefault="006A0404">
            <w:pPr>
              <w:pStyle w:val="TableParagraph"/>
              <w:spacing w:before="89"/>
              <w:rPr>
                <w:sz w:val="23"/>
              </w:rPr>
            </w:pPr>
            <w:r>
              <w:rPr>
                <w:sz w:val="23"/>
              </w:rPr>
              <w:t>2</w:t>
            </w:r>
          </w:p>
        </w:tc>
        <w:tc>
          <w:tcPr>
            <w:tcW w:w="980" w:type="dxa"/>
          </w:tcPr>
          <w:p w14:paraId="5447A53A" w14:textId="77777777" w:rsidR="00F52540" w:rsidRDefault="006A0404">
            <w:pPr>
              <w:pStyle w:val="TableParagraph"/>
              <w:spacing w:before="89"/>
              <w:rPr>
                <w:sz w:val="23"/>
              </w:rPr>
            </w:pPr>
            <w:r>
              <w:rPr>
                <w:sz w:val="23"/>
              </w:rPr>
              <w:t>2</w:t>
            </w:r>
          </w:p>
        </w:tc>
        <w:tc>
          <w:tcPr>
            <w:tcW w:w="979" w:type="dxa"/>
            <w:gridSpan w:val="2"/>
          </w:tcPr>
          <w:p w14:paraId="5B9A7E75" w14:textId="77777777" w:rsidR="00F52540" w:rsidRDefault="006A0404">
            <w:pPr>
              <w:pStyle w:val="TableParagraph"/>
              <w:spacing w:before="89"/>
              <w:rPr>
                <w:sz w:val="23"/>
              </w:rPr>
            </w:pPr>
            <w:r>
              <w:rPr>
                <w:sz w:val="23"/>
              </w:rPr>
              <w:t>2</w:t>
            </w:r>
          </w:p>
        </w:tc>
        <w:tc>
          <w:tcPr>
            <w:tcW w:w="922" w:type="dxa"/>
            <w:gridSpan w:val="2"/>
          </w:tcPr>
          <w:p w14:paraId="50F226EB" w14:textId="77777777" w:rsidR="00F52540" w:rsidRDefault="006A0404">
            <w:pPr>
              <w:pStyle w:val="TableParagraph"/>
              <w:spacing w:before="89"/>
              <w:rPr>
                <w:sz w:val="23"/>
              </w:rPr>
            </w:pPr>
            <w:r>
              <w:rPr>
                <w:sz w:val="23"/>
              </w:rPr>
              <w:t>2</w:t>
            </w:r>
          </w:p>
        </w:tc>
      </w:tr>
      <w:tr w:rsidR="00F52540" w14:paraId="5EF19B12" w14:textId="77777777" w:rsidTr="00E72391">
        <w:trPr>
          <w:trHeight w:val="467"/>
        </w:trPr>
        <w:tc>
          <w:tcPr>
            <w:tcW w:w="1983" w:type="dxa"/>
            <w:vMerge/>
            <w:tcBorders>
              <w:top w:val="nil"/>
            </w:tcBorders>
          </w:tcPr>
          <w:p w14:paraId="4E2D560B" w14:textId="77777777" w:rsidR="00F52540" w:rsidRDefault="00F52540">
            <w:pPr>
              <w:rPr>
                <w:sz w:val="2"/>
                <w:szCs w:val="2"/>
              </w:rPr>
            </w:pPr>
          </w:p>
        </w:tc>
        <w:tc>
          <w:tcPr>
            <w:tcW w:w="1984" w:type="dxa"/>
          </w:tcPr>
          <w:p w14:paraId="3C4AD19E" w14:textId="77777777" w:rsidR="00F52540" w:rsidRDefault="006A0404">
            <w:pPr>
              <w:pStyle w:val="TableParagraph"/>
              <w:spacing w:before="86"/>
              <w:ind w:left="62"/>
              <w:rPr>
                <w:sz w:val="23"/>
              </w:rPr>
            </w:pPr>
            <w:r>
              <w:rPr>
                <w:sz w:val="23"/>
              </w:rPr>
              <w:t>Литература</w:t>
            </w:r>
          </w:p>
        </w:tc>
        <w:tc>
          <w:tcPr>
            <w:tcW w:w="1136" w:type="dxa"/>
          </w:tcPr>
          <w:p w14:paraId="1D586A46" w14:textId="77777777" w:rsidR="00F52540" w:rsidRDefault="006A0404">
            <w:pPr>
              <w:pStyle w:val="TableParagraph"/>
              <w:spacing w:before="86"/>
              <w:ind w:left="61"/>
              <w:rPr>
                <w:sz w:val="23"/>
              </w:rPr>
            </w:pPr>
            <w:r>
              <w:rPr>
                <w:sz w:val="23"/>
              </w:rPr>
              <w:t>Б</w:t>
            </w:r>
          </w:p>
        </w:tc>
        <w:tc>
          <w:tcPr>
            <w:tcW w:w="984" w:type="dxa"/>
          </w:tcPr>
          <w:p w14:paraId="63F1CB08" w14:textId="77777777" w:rsidR="00F52540" w:rsidRDefault="006A0404">
            <w:pPr>
              <w:pStyle w:val="TableParagraph"/>
              <w:spacing w:before="86"/>
              <w:rPr>
                <w:sz w:val="23"/>
              </w:rPr>
            </w:pPr>
            <w:r>
              <w:rPr>
                <w:sz w:val="23"/>
              </w:rPr>
              <w:t>3</w:t>
            </w:r>
          </w:p>
        </w:tc>
        <w:tc>
          <w:tcPr>
            <w:tcW w:w="980" w:type="dxa"/>
          </w:tcPr>
          <w:p w14:paraId="4E06D64F" w14:textId="77777777" w:rsidR="00F52540" w:rsidRDefault="006A0404">
            <w:pPr>
              <w:pStyle w:val="TableParagraph"/>
              <w:spacing w:before="86"/>
              <w:rPr>
                <w:sz w:val="23"/>
              </w:rPr>
            </w:pPr>
            <w:r>
              <w:rPr>
                <w:sz w:val="23"/>
              </w:rPr>
              <w:t>3</w:t>
            </w:r>
          </w:p>
        </w:tc>
        <w:tc>
          <w:tcPr>
            <w:tcW w:w="979" w:type="dxa"/>
            <w:gridSpan w:val="2"/>
          </w:tcPr>
          <w:p w14:paraId="77587DD2" w14:textId="77777777" w:rsidR="00F52540" w:rsidRDefault="006A0404">
            <w:pPr>
              <w:pStyle w:val="TableParagraph"/>
              <w:spacing w:before="86"/>
              <w:rPr>
                <w:sz w:val="23"/>
              </w:rPr>
            </w:pPr>
            <w:r>
              <w:rPr>
                <w:sz w:val="23"/>
              </w:rPr>
              <w:t>3</w:t>
            </w:r>
          </w:p>
        </w:tc>
        <w:tc>
          <w:tcPr>
            <w:tcW w:w="922" w:type="dxa"/>
            <w:gridSpan w:val="2"/>
          </w:tcPr>
          <w:p w14:paraId="18DFDB6D" w14:textId="77777777" w:rsidR="00F52540" w:rsidRDefault="006A0404">
            <w:pPr>
              <w:pStyle w:val="TableParagraph"/>
              <w:spacing w:before="86"/>
              <w:rPr>
                <w:sz w:val="23"/>
              </w:rPr>
            </w:pPr>
            <w:r>
              <w:rPr>
                <w:sz w:val="23"/>
              </w:rPr>
              <w:t>3</w:t>
            </w:r>
          </w:p>
        </w:tc>
      </w:tr>
      <w:tr w:rsidR="00F52540" w14:paraId="3ED09B32" w14:textId="77777777" w:rsidTr="00E72391">
        <w:trPr>
          <w:trHeight w:val="734"/>
        </w:trPr>
        <w:tc>
          <w:tcPr>
            <w:tcW w:w="1983" w:type="dxa"/>
          </w:tcPr>
          <w:p w14:paraId="75D6DD66" w14:textId="77777777" w:rsidR="00F52540" w:rsidRDefault="006A0404">
            <w:pPr>
              <w:pStyle w:val="TableParagraph"/>
              <w:spacing w:before="89"/>
              <w:ind w:left="62"/>
              <w:rPr>
                <w:sz w:val="23"/>
              </w:rPr>
            </w:pPr>
            <w:r>
              <w:rPr>
                <w:sz w:val="23"/>
              </w:rPr>
              <w:t>Иностранные</w:t>
            </w:r>
            <w:r>
              <w:rPr>
                <w:spacing w:val="-2"/>
                <w:sz w:val="23"/>
              </w:rPr>
              <w:t xml:space="preserve"> </w:t>
            </w:r>
            <w:r>
              <w:rPr>
                <w:sz w:val="23"/>
              </w:rPr>
              <w:t>языки</w:t>
            </w:r>
          </w:p>
        </w:tc>
        <w:tc>
          <w:tcPr>
            <w:tcW w:w="1984" w:type="dxa"/>
          </w:tcPr>
          <w:p w14:paraId="4EF8866B" w14:textId="77777777" w:rsidR="00F52540" w:rsidRDefault="006A0404">
            <w:pPr>
              <w:pStyle w:val="TableParagraph"/>
              <w:spacing w:before="89"/>
              <w:ind w:left="62" w:right="262"/>
              <w:rPr>
                <w:sz w:val="23"/>
              </w:rPr>
            </w:pPr>
            <w:r>
              <w:rPr>
                <w:sz w:val="23"/>
              </w:rPr>
              <w:t>Иностранный</w:t>
            </w:r>
            <w:r>
              <w:rPr>
                <w:spacing w:val="-55"/>
                <w:sz w:val="23"/>
              </w:rPr>
              <w:t xml:space="preserve"> </w:t>
            </w:r>
            <w:r>
              <w:rPr>
                <w:sz w:val="23"/>
              </w:rPr>
              <w:t>язык</w:t>
            </w:r>
          </w:p>
        </w:tc>
        <w:tc>
          <w:tcPr>
            <w:tcW w:w="1136" w:type="dxa"/>
          </w:tcPr>
          <w:p w14:paraId="2F499428" w14:textId="77777777" w:rsidR="00F52540" w:rsidRDefault="006A0404">
            <w:pPr>
              <w:pStyle w:val="TableParagraph"/>
              <w:spacing w:before="89"/>
              <w:ind w:left="61"/>
              <w:rPr>
                <w:sz w:val="23"/>
              </w:rPr>
            </w:pPr>
            <w:r>
              <w:rPr>
                <w:sz w:val="23"/>
              </w:rPr>
              <w:t>Б</w:t>
            </w:r>
          </w:p>
        </w:tc>
        <w:tc>
          <w:tcPr>
            <w:tcW w:w="984" w:type="dxa"/>
          </w:tcPr>
          <w:p w14:paraId="34C5A1D7" w14:textId="77777777" w:rsidR="00F52540" w:rsidRDefault="006A0404">
            <w:pPr>
              <w:pStyle w:val="TableParagraph"/>
              <w:spacing w:before="89"/>
              <w:rPr>
                <w:sz w:val="23"/>
              </w:rPr>
            </w:pPr>
            <w:r>
              <w:rPr>
                <w:sz w:val="23"/>
              </w:rPr>
              <w:t>3</w:t>
            </w:r>
          </w:p>
        </w:tc>
        <w:tc>
          <w:tcPr>
            <w:tcW w:w="980" w:type="dxa"/>
          </w:tcPr>
          <w:p w14:paraId="1CDE90BF" w14:textId="77777777" w:rsidR="00F52540" w:rsidRDefault="006A0404">
            <w:pPr>
              <w:pStyle w:val="TableParagraph"/>
              <w:spacing w:before="89"/>
              <w:rPr>
                <w:sz w:val="23"/>
              </w:rPr>
            </w:pPr>
            <w:r>
              <w:rPr>
                <w:sz w:val="23"/>
              </w:rPr>
              <w:t>3</w:t>
            </w:r>
          </w:p>
        </w:tc>
        <w:tc>
          <w:tcPr>
            <w:tcW w:w="979" w:type="dxa"/>
            <w:gridSpan w:val="2"/>
          </w:tcPr>
          <w:p w14:paraId="2163A87C" w14:textId="77777777" w:rsidR="00F52540" w:rsidRDefault="006A0404">
            <w:pPr>
              <w:pStyle w:val="TableParagraph"/>
              <w:spacing w:before="89"/>
              <w:rPr>
                <w:sz w:val="23"/>
              </w:rPr>
            </w:pPr>
            <w:r>
              <w:rPr>
                <w:sz w:val="23"/>
              </w:rPr>
              <w:t>3</w:t>
            </w:r>
          </w:p>
        </w:tc>
        <w:tc>
          <w:tcPr>
            <w:tcW w:w="922" w:type="dxa"/>
            <w:gridSpan w:val="2"/>
          </w:tcPr>
          <w:p w14:paraId="07436043" w14:textId="77777777" w:rsidR="00F52540" w:rsidRDefault="006A0404">
            <w:pPr>
              <w:pStyle w:val="TableParagraph"/>
              <w:spacing w:before="89"/>
              <w:rPr>
                <w:sz w:val="23"/>
              </w:rPr>
            </w:pPr>
            <w:r>
              <w:rPr>
                <w:sz w:val="23"/>
              </w:rPr>
              <w:t>3</w:t>
            </w:r>
          </w:p>
        </w:tc>
      </w:tr>
      <w:tr w:rsidR="00F52540" w14:paraId="4D67814F" w14:textId="77777777" w:rsidTr="00E72391">
        <w:trPr>
          <w:trHeight w:val="1262"/>
        </w:trPr>
        <w:tc>
          <w:tcPr>
            <w:tcW w:w="1983" w:type="dxa"/>
            <w:vMerge w:val="restart"/>
          </w:tcPr>
          <w:p w14:paraId="63DE911F" w14:textId="77777777" w:rsidR="00F52540" w:rsidRDefault="006A0404">
            <w:pPr>
              <w:pStyle w:val="TableParagraph"/>
              <w:spacing w:before="87"/>
              <w:ind w:left="62" w:right="744"/>
              <w:rPr>
                <w:sz w:val="23"/>
              </w:rPr>
            </w:pPr>
            <w:r>
              <w:rPr>
                <w:sz w:val="23"/>
              </w:rPr>
              <w:t>Математика и</w:t>
            </w:r>
            <w:r>
              <w:rPr>
                <w:spacing w:val="-55"/>
                <w:sz w:val="23"/>
              </w:rPr>
              <w:t xml:space="preserve"> </w:t>
            </w:r>
            <w:r>
              <w:rPr>
                <w:sz w:val="23"/>
              </w:rPr>
              <w:t>информатика</w:t>
            </w:r>
          </w:p>
        </w:tc>
        <w:tc>
          <w:tcPr>
            <w:tcW w:w="1984" w:type="dxa"/>
          </w:tcPr>
          <w:p w14:paraId="6C7248CC" w14:textId="77777777" w:rsidR="00F52540" w:rsidRDefault="006A0404">
            <w:pPr>
              <w:pStyle w:val="TableParagraph"/>
              <w:spacing w:before="87"/>
              <w:ind w:left="62" w:right="618"/>
              <w:rPr>
                <w:sz w:val="23"/>
              </w:rPr>
            </w:pPr>
            <w:r>
              <w:rPr>
                <w:sz w:val="23"/>
              </w:rPr>
              <w:t>Алгебра и</w:t>
            </w:r>
            <w:r>
              <w:rPr>
                <w:spacing w:val="-55"/>
                <w:sz w:val="23"/>
              </w:rPr>
              <w:t xml:space="preserve"> </w:t>
            </w:r>
            <w:r>
              <w:rPr>
                <w:sz w:val="23"/>
              </w:rPr>
              <w:t>начала</w:t>
            </w:r>
          </w:p>
          <w:p w14:paraId="775FA195" w14:textId="77777777" w:rsidR="00F52540" w:rsidRDefault="006A0404">
            <w:pPr>
              <w:pStyle w:val="TableParagraph"/>
              <w:spacing w:before="1"/>
              <w:ind w:left="62" w:right="47"/>
              <w:rPr>
                <w:sz w:val="23"/>
              </w:rPr>
            </w:pPr>
            <w:proofErr w:type="spellStart"/>
            <w:r>
              <w:rPr>
                <w:sz w:val="23"/>
              </w:rPr>
              <w:t>математическог</w:t>
            </w:r>
            <w:proofErr w:type="spellEnd"/>
            <w:r>
              <w:rPr>
                <w:spacing w:val="-55"/>
                <w:sz w:val="23"/>
              </w:rPr>
              <w:t xml:space="preserve"> </w:t>
            </w:r>
            <w:proofErr w:type="gramStart"/>
            <w:r>
              <w:rPr>
                <w:sz w:val="23"/>
              </w:rPr>
              <w:t>о анализа</w:t>
            </w:r>
            <w:proofErr w:type="gramEnd"/>
          </w:p>
        </w:tc>
        <w:tc>
          <w:tcPr>
            <w:tcW w:w="1136" w:type="dxa"/>
          </w:tcPr>
          <w:p w14:paraId="2AC6CB7D" w14:textId="77777777" w:rsidR="00F52540" w:rsidRDefault="006A0404">
            <w:pPr>
              <w:pStyle w:val="TableParagraph"/>
              <w:spacing w:before="87"/>
              <w:ind w:left="61"/>
              <w:rPr>
                <w:sz w:val="23"/>
              </w:rPr>
            </w:pPr>
            <w:r>
              <w:rPr>
                <w:sz w:val="23"/>
              </w:rPr>
              <w:t>Б</w:t>
            </w:r>
          </w:p>
        </w:tc>
        <w:tc>
          <w:tcPr>
            <w:tcW w:w="984" w:type="dxa"/>
          </w:tcPr>
          <w:p w14:paraId="277945B7" w14:textId="77777777" w:rsidR="00F52540" w:rsidRDefault="006A0404">
            <w:pPr>
              <w:pStyle w:val="TableParagraph"/>
              <w:spacing w:before="87"/>
              <w:rPr>
                <w:sz w:val="23"/>
              </w:rPr>
            </w:pPr>
            <w:r>
              <w:rPr>
                <w:sz w:val="23"/>
              </w:rPr>
              <w:t>2</w:t>
            </w:r>
          </w:p>
        </w:tc>
        <w:tc>
          <w:tcPr>
            <w:tcW w:w="980" w:type="dxa"/>
          </w:tcPr>
          <w:p w14:paraId="72744602" w14:textId="77777777" w:rsidR="00F52540" w:rsidRDefault="006A0404">
            <w:pPr>
              <w:pStyle w:val="TableParagraph"/>
              <w:spacing w:before="87"/>
              <w:rPr>
                <w:sz w:val="23"/>
              </w:rPr>
            </w:pPr>
            <w:r>
              <w:rPr>
                <w:sz w:val="23"/>
              </w:rPr>
              <w:t>3</w:t>
            </w:r>
          </w:p>
        </w:tc>
        <w:tc>
          <w:tcPr>
            <w:tcW w:w="979" w:type="dxa"/>
            <w:gridSpan w:val="2"/>
          </w:tcPr>
          <w:p w14:paraId="71AEB455" w14:textId="77777777" w:rsidR="00F52540" w:rsidRDefault="006A0404">
            <w:pPr>
              <w:pStyle w:val="TableParagraph"/>
              <w:spacing w:before="87"/>
              <w:rPr>
                <w:sz w:val="23"/>
              </w:rPr>
            </w:pPr>
            <w:r>
              <w:rPr>
                <w:sz w:val="23"/>
              </w:rPr>
              <w:t>2</w:t>
            </w:r>
          </w:p>
        </w:tc>
        <w:tc>
          <w:tcPr>
            <w:tcW w:w="922" w:type="dxa"/>
            <w:gridSpan w:val="2"/>
          </w:tcPr>
          <w:p w14:paraId="56491996" w14:textId="77777777" w:rsidR="00F52540" w:rsidRDefault="006A0404">
            <w:pPr>
              <w:pStyle w:val="TableParagraph"/>
              <w:spacing w:before="87"/>
              <w:rPr>
                <w:sz w:val="23"/>
              </w:rPr>
            </w:pPr>
            <w:r>
              <w:rPr>
                <w:sz w:val="23"/>
              </w:rPr>
              <w:t>3</w:t>
            </w:r>
          </w:p>
        </w:tc>
      </w:tr>
      <w:tr w:rsidR="00F52540" w14:paraId="3E12727C" w14:textId="77777777" w:rsidTr="00E72391">
        <w:trPr>
          <w:trHeight w:val="467"/>
        </w:trPr>
        <w:tc>
          <w:tcPr>
            <w:tcW w:w="1983" w:type="dxa"/>
            <w:vMerge/>
            <w:tcBorders>
              <w:top w:val="nil"/>
            </w:tcBorders>
          </w:tcPr>
          <w:p w14:paraId="16D88A2B" w14:textId="77777777" w:rsidR="00F52540" w:rsidRDefault="00F52540">
            <w:pPr>
              <w:rPr>
                <w:sz w:val="2"/>
                <w:szCs w:val="2"/>
              </w:rPr>
            </w:pPr>
          </w:p>
        </w:tc>
        <w:tc>
          <w:tcPr>
            <w:tcW w:w="1984" w:type="dxa"/>
          </w:tcPr>
          <w:p w14:paraId="0C395EA1" w14:textId="77777777" w:rsidR="00F52540" w:rsidRDefault="006A0404">
            <w:pPr>
              <w:pStyle w:val="TableParagraph"/>
              <w:spacing w:before="86"/>
              <w:ind w:left="62"/>
              <w:rPr>
                <w:sz w:val="23"/>
              </w:rPr>
            </w:pPr>
            <w:r>
              <w:rPr>
                <w:sz w:val="23"/>
              </w:rPr>
              <w:t>Геометрия</w:t>
            </w:r>
          </w:p>
        </w:tc>
        <w:tc>
          <w:tcPr>
            <w:tcW w:w="1136" w:type="dxa"/>
          </w:tcPr>
          <w:p w14:paraId="0FEFF326" w14:textId="77777777" w:rsidR="00F52540" w:rsidRDefault="006A0404">
            <w:pPr>
              <w:pStyle w:val="TableParagraph"/>
              <w:spacing w:before="86"/>
              <w:ind w:left="61"/>
              <w:rPr>
                <w:sz w:val="23"/>
              </w:rPr>
            </w:pPr>
            <w:r>
              <w:rPr>
                <w:sz w:val="23"/>
              </w:rPr>
              <w:t>Б</w:t>
            </w:r>
          </w:p>
        </w:tc>
        <w:tc>
          <w:tcPr>
            <w:tcW w:w="984" w:type="dxa"/>
          </w:tcPr>
          <w:p w14:paraId="034FB62D" w14:textId="77777777" w:rsidR="00F52540" w:rsidRDefault="006A0404">
            <w:pPr>
              <w:pStyle w:val="TableParagraph"/>
              <w:spacing w:before="86"/>
              <w:rPr>
                <w:sz w:val="23"/>
              </w:rPr>
            </w:pPr>
            <w:r>
              <w:rPr>
                <w:sz w:val="23"/>
              </w:rPr>
              <w:t>2</w:t>
            </w:r>
          </w:p>
        </w:tc>
        <w:tc>
          <w:tcPr>
            <w:tcW w:w="980" w:type="dxa"/>
          </w:tcPr>
          <w:p w14:paraId="240C86C2" w14:textId="77777777" w:rsidR="00F52540" w:rsidRDefault="006A0404">
            <w:pPr>
              <w:pStyle w:val="TableParagraph"/>
              <w:spacing w:before="86"/>
              <w:rPr>
                <w:sz w:val="23"/>
              </w:rPr>
            </w:pPr>
            <w:r>
              <w:rPr>
                <w:sz w:val="23"/>
              </w:rPr>
              <w:t>1</w:t>
            </w:r>
          </w:p>
        </w:tc>
        <w:tc>
          <w:tcPr>
            <w:tcW w:w="979" w:type="dxa"/>
            <w:gridSpan w:val="2"/>
          </w:tcPr>
          <w:p w14:paraId="0F9A92FA" w14:textId="77777777" w:rsidR="00F52540" w:rsidRDefault="006A0404">
            <w:pPr>
              <w:pStyle w:val="TableParagraph"/>
              <w:spacing w:before="86"/>
              <w:rPr>
                <w:sz w:val="23"/>
              </w:rPr>
            </w:pPr>
            <w:r>
              <w:rPr>
                <w:sz w:val="23"/>
              </w:rPr>
              <w:t>2</w:t>
            </w:r>
          </w:p>
        </w:tc>
        <w:tc>
          <w:tcPr>
            <w:tcW w:w="922" w:type="dxa"/>
            <w:gridSpan w:val="2"/>
          </w:tcPr>
          <w:p w14:paraId="38054AC6" w14:textId="77777777" w:rsidR="00F52540" w:rsidRDefault="006A0404">
            <w:pPr>
              <w:pStyle w:val="TableParagraph"/>
              <w:spacing w:before="86"/>
              <w:rPr>
                <w:sz w:val="23"/>
              </w:rPr>
            </w:pPr>
            <w:r>
              <w:rPr>
                <w:sz w:val="23"/>
              </w:rPr>
              <w:t>1</w:t>
            </w:r>
          </w:p>
        </w:tc>
      </w:tr>
      <w:tr w:rsidR="00F52540" w14:paraId="098D9C69" w14:textId="77777777" w:rsidTr="00E72391">
        <w:trPr>
          <w:trHeight w:val="733"/>
        </w:trPr>
        <w:tc>
          <w:tcPr>
            <w:tcW w:w="1983" w:type="dxa"/>
            <w:vMerge/>
            <w:tcBorders>
              <w:top w:val="nil"/>
            </w:tcBorders>
          </w:tcPr>
          <w:p w14:paraId="64BECFBE" w14:textId="77777777" w:rsidR="00F52540" w:rsidRDefault="00F52540">
            <w:pPr>
              <w:rPr>
                <w:sz w:val="2"/>
                <w:szCs w:val="2"/>
              </w:rPr>
            </w:pPr>
          </w:p>
        </w:tc>
        <w:tc>
          <w:tcPr>
            <w:tcW w:w="1984" w:type="dxa"/>
          </w:tcPr>
          <w:p w14:paraId="07349DEB" w14:textId="77777777" w:rsidR="00F52540" w:rsidRDefault="006A0404">
            <w:pPr>
              <w:pStyle w:val="TableParagraph"/>
              <w:spacing w:before="89"/>
              <w:ind w:left="62" w:right="192"/>
              <w:rPr>
                <w:sz w:val="23"/>
              </w:rPr>
            </w:pPr>
            <w:r>
              <w:rPr>
                <w:sz w:val="23"/>
              </w:rPr>
              <w:t>Вероятность и</w:t>
            </w:r>
            <w:r>
              <w:rPr>
                <w:spacing w:val="-55"/>
                <w:sz w:val="23"/>
              </w:rPr>
              <w:t xml:space="preserve"> </w:t>
            </w:r>
            <w:r>
              <w:rPr>
                <w:sz w:val="23"/>
              </w:rPr>
              <w:t>статистика</w:t>
            </w:r>
          </w:p>
        </w:tc>
        <w:tc>
          <w:tcPr>
            <w:tcW w:w="1136" w:type="dxa"/>
          </w:tcPr>
          <w:p w14:paraId="089AF772" w14:textId="77777777" w:rsidR="00F52540" w:rsidRDefault="006A0404">
            <w:pPr>
              <w:pStyle w:val="TableParagraph"/>
              <w:spacing w:before="89"/>
              <w:ind w:left="61"/>
              <w:rPr>
                <w:sz w:val="23"/>
              </w:rPr>
            </w:pPr>
            <w:r>
              <w:rPr>
                <w:sz w:val="23"/>
              </w:rPr>
              <w:t>Б</w:t>
            </w:r>
          </w:p>
        </w:tc>
        <w:tc>
          <w:tcPr>
            <w:tcW w:w="984" w:type="dxa"/>
          </w:tcPr>
          <w:p w14:paraId="3C13974C" w14:textId="77777777" w:rsidR="00F52540" w:rsidRDefault="006A0404">
            <w:pPr>
              <w:pStyle w:val="TableParagraph"/>
              <w:spacing w:before="89"/>
              <w:rPr>
                <w:sz w:val="23"/>
              </w:rPr>
            </w:pPr>
            <w:r>
              <w:rPr>
                <w:sz w:val="23"/>
              </w:rPr>
              <w:t>1</w:t>
            </w:r>
          </w:p>
        </w:tc>
        <w:tc>
          <w:tcPr>
            <w:tcW w:w="980" w:type="dxa"/>
          </w:tcPr>
          <w:p w14:paraId="56A01201" w14:textId="77777777" w:rsidR="00F52540" w:rsidRDefault="006A0404">
            <w:pPr>
              <w:pStyle w:val="TableParagraph"/>
              <w:spacing w:before="89"/>
              <w:rPr>
                <w:sz w:val="23"/>
              </w:rPr>
            </w:pPr>
            <w:r>
              <w:rPr>
                <w:sz w:val="23"/>
              </w:rPr>
              <w:t>1</w:t>
            </w:r>
          </w:p>
        </w:tc>
        <w:tc>
          <w:tcPr>
            <w:tcW w:w="979" w:type="dxa"/>
            <w:gridSpan w:val="2"/>
          </w:tcPr>
          <w:p w14:paraId="55DF9092" w14:textId="77777777" w:rsidR="00F52540" w:rsidRDefault="006A0404">
            <w:pPr>
              <w:pStyle w:val="TableParagraph"/>
              <w:spacing w:before="89"/>
              <w:rPr>
                <w:sz w:val="23"/>
              </w:rPr>
            </w:pPr>
            <w:r>
              <w:rPr>
                <w:sz w:val="23"/>
              </w:rPr>
              <w:t>1</w:t>
            </w:r>
          </w:p>
        </w:tc>
        <w:tc>
          <w:tcPr>
            <w:tcW w:w="922" w:type="dxa"/>
            <w:gridSpan w:val="2"/>
          </w:tcPr>
          <w:p w14:paraId="7CBA1391" w14:textId="77777777" w:rsidR="00F52540" w:rsidRDefault="006A0404">
            <w:pPr>
              <w:pStyle w:val="TableParagraph"/>
              <w:spacing w:before="89"/>
              <w:rPr>
                <w:sz w:val="23"/>
              </w:rPr>
            </w:pPr>
            <w:r>
              <w:rPr>
                <w:sz w:val="23"/>
              </w:rPr>
              <w:t>1</w:t>
            </w:r>
          </w:p>
        </w:tc>
      </w:tr>
      <w:tr w:rsidR="00F52540" w14:paraId="1A8E3D89" w14:textId="77777777" w:rsidTr="00E72391">
        <w:trPr>
          <w:trHeight w:val="467"/>
        </w:trPr>
        <w:tc>
          <w:tcPr>
            <w:tcW w:w="1983" w:type="dxa"/>
            <w:vMerge/>
            <w:tcBorders>
              <w:top w:val="nil"/>
            </w:tcBorders>
          </w:tcPr>
          <w:p w14:paraId="18B63001" w14:textId="77777777" w:rsidR="00F52540" w:rsidRDefault="00F52540">
            <w:pPr>
              <w:rPr>
                <w:sz w:val="2"/>
                <w:szCs w:val="2"/>
              </w:rPr>
            </w:pPr>
          </w:p>
        </w:tc>
        <w:tc>
          <w:tcPr>
            <w:tcW w:w="1984" w:type="dxa"/>
          </w:tcPr>
          <w:p w14:paraId="205C5142" w14:textId="77777777" w:rsidR="00F52540" w:rsidRDefault="006A0404">
            <w:pPr>
              <w:pStyle w:val="TableParagraph"/>
              <w:spacing w:before="86"/>
              <w:ind w:left="62"/>
              <w:rPr>
                <w:sz w:val="23"/>
              </w:rPr>
            </w:pPr>
            <w:r>
              <w:rPr>
                <w:sz w:val="23"/>
              </w:rPr>
              <w:t>Информатика</w:t>
            </w:r>
          </w:p>
        </w:tc>
        <w:tc>
          <w:tcPr>
            <w:tcW w:w="1136" w:type="dxa"/>
          </w:tcPr>
          <w:p w14:paraId="10A621FA" w14:textId="77777777" w:rsidR="00F52540" w:rsidRDefault="006A0404">
            <w:pPr>
              <w:pStyle w:val="TableParagraph"/>
              <w:spacing w:before="86"/>
              <w:ind w:left="61"/>
              <w:rPr>
                <w:sz w:val="23"/>
              </w:rPr>
            </w:pPr>
            <w:r>
              <w:rPr>
                <w:sz w:val="23"/>
              </w:rPr>
              <w:t>Б</w:t>
            </w:r>
          </w:p>
        </w:tc>
        <w:tc>
          <w:tcPr>
            <w:tcW w:w="984" w:type="dxa"/>
          </w:tcPr>
          <w:p w14:paraId="507234DB" w14:textId="77777777" w:rsidR="00F52540" w:rsidRDefault="006A0404">
            <w:pPr>
              <w:pStyle w:val="TableParagraph"/>
              <w:spacing w:before="86"/>
              <w:rPr>
                <w:sz w:val="23"/>
              </w:rPr>
            </w:pPr>
            <w:r>
              <w:rPr>
                <w:sz w:val="23"/>
              </w:rPr>
              <w:t>1</w:t>
            </w:r>
          </w:p>
        </w:tc>
        <w:tc>
          <w:tcPr>
            <w:tcW w:w="980" w:type="dxa"/>
          </w:tcPr>
          <w:p w14:paraId="4862A8DF" w14:textId="77777777" w:rsidR="00F52540" w:rsidRDefault="006A0404">
            <w:pPr>
              <w:pStyle w:val="TableParagraph"/>
              <w:spacing w:before="86"/>
              <w:rPr>
                <w:sz w:val="23"/>
              </w:rPr>
            </w:pPr>
            <w:r>
              <w:rPr>
                <w:sz w:val="23"/>
              </w:rPr>
              <w:t>1</w:t>
            </w:r>
          </w:p>
        </w:tc>
        <w:tc>
          <w:tcPr>
            <w:tcW w:w="979" w:type="dxa"/>
            <w:gridSpan w:val="2"/>
          </w:tcPr>
          <w:p w14:paraId="0BF561C2" w14:textId="77777777" w:rsidR="00F52540" w:rsidRDefault="006A0404">
            <w:pPr>
              <w:pStyle w:val="TableParagraph"/>
              <w:spacing w:before="86"/>
              <w:rPr>
                <w:sz w:val="23"/>
              </w:rPr>
            </w:pPr>
            <w:r>
              <w:rPr>
                <w:sz w:val="23"/>
              </w:rPr>
              <w:t>1</w:t>
            </w:r>
          </w:p>
        </w:tc>
        <w:tc>
          <w:tcPr>
            <w:tcW w:w="922" w:type="dxa"/>
            <w:gridSpan w:val="2"/>
          </w:tcPr>
          <w:p w14:paraId="5FB414C9" w14:textId="77777777" w:rsidR="00F52540" w:rsidRDefault="006A0404">
            <w:pPr>
              <w:pStyle w:val="TableParagraph"/>
              <w:spacing w:before="86"/>
              <w:rPr>
                <w:sz w:val="23"/>
              </w:rPr>
            </w:pPr>
            <w:r>
              <w:rPr>
                <w:sz w:val="23"/>
              </w:rPr>
              <w:t>1</w:t>
            </w:r>
          </w:p>
        </w:tc>
      </w:tr>
      <w:tr w:rsidR="00F52540" w14:paraId="3ADF28DB" w14:textId="77777777" w:rsidTr="00E72391">
        <w:trPr>
          <w:trHeight w:val="467"/>
        </w:trPr>
        <w:tc>
          <w:tcPr>
            <w:tcW w:w="1983" w:type="dxa"/>
            <w:vMerge w:val="restart"/>
          </w:tcPr>
          <w:p w14:paraId="5DDB746E" w14:textId="77777777" w:rsidR="00F52540" w:rsidRDefault="006A0404">
            <w:pPr>
              <w:pStyle w:val="TableParagraph"/>
              <w:spacing w:before="89"/>
              <w:ind w:left="62" w:right="280"/>
              <w:rPr>
                <w:sz w:val="23"/>
              </w:rPr>
            </w:pPr>
            <w:r>
              <w:rPr>
                <w:sz w:val="23"/>
              </w:rPr>
              <w:t>Естественно-</w:t>
            </w:r>
            <w:r>
              <w:rPr>
                <w:spacing w:val="1"/>
                <w:sz w:val="23"/>
              </w:rPr>
              <w:t xml:space="preserve"> </w:t>
            </w:r>
            <w:r>
              <w:rPr>
                <w:sz w:val="23"/>
              </w:rPr>
              <w:t>научные</w:t>
            </w:r>
            <w:r>
              <w:rPr>
                <w:spacing w:val="-14"/>
                <w:sz w:val="23"/>
              </w:rPr>
              <w:t xml:space="preserve"> </w:t>
            </w:r>
            <w:r>
              <w:rPr>
                <w:sz w:val="23"/>
              </w:rPr>
              <w:t>предметы</w:t>
            </w:r>
          </w:p>
        </w:tc>
        <w:tc>
          <w:tcPr>
            <w:tcW w:w="1984" w:type="dxa"/>
          </w:tcPr>
          <w:p w14:paraId="470E7AA0" w14:textId="77777777" w:rsidR="00F52540" w:rsidRDefault="006A0404">
            <w:pPr>
              <w:pStyle w:val="TableParagraph"/>
              <w:spacing w:before="89"/>
              <w:ind w:left="62"/>
              <w:rPr>
                <w:sz w:val="23"/>
              </w:rPr>
            </w:pPr>
            <w:r>
              <w:rPr>
                <w:sz w:val="23"/>
              </w:rPr>
              <w:t>Физика</w:t>
            </w:r>
          </w:p>
        </w:tc>
        <w:tc>
          <w:tcPr>
            <w:tcW w:w="1136" w:type="dxa"/>
          </w:tcPr>
          <w:p w14:paraId="11831DBA" w14:textId="77777777" w:rsidR="00F52540" w:rsidRDefault="006A0404">
            <w:pPr>
              <w:pStyle w:val="TableParagraph"/>
              <w:spacing w:before="89"/>
              <w:ind w:left="61"/>
              <w:rPr>
                <w:sz w:val="23"/>
              </w:rPr>
            </w:pPr>
            <w:r>
              <w:rPr>
                <w:sz w:val="23"/>
              </w:rPr>
              <w:t>Б</w:t>
            </w:r>
          </w:p>
        </w:tc>
        <w:tc>
          <w:tcPr>
            <w:tcW w:w="984" w:type="dxa"/>
          </w:tcPr>
          <w:p w14:paraId="6E1814A0" w14:textId="77777777" w:rsidR="00F52540" w:rsidRDefault="006A0404">
            <w:pPr>
              <w:pStyle w:val="TableParagraph"/>
              <w:spacing w:before="89"/>
              <w:rPr>
                <w:sz w:val="23"/>
              </w:rPr>
            </w:pPr>
            <w:r>
              <w:rPr>
                <w:sz w:val="23"/>
              </w:rPr>
              <w:t>2</w:t>
            </w:r>
          </w:p>
        </w:tc>
        <w:tc>
          <w:tcPr>
            <w:tcW w:w="980" w:type="dxa"/>
          </w:tcPr>
          <w:p w14:paraId="2CDC36D6" w14:textId="77777777" w:rsidR="00F52540" w:rsidRDefault="006A0404">
            <w:pPr>
              <w:pStyle w:val="TableParagraph"/>
              <w:spacing w:before="89"/>
              <w:rPr>
                <w:sz w:val="23"/>
              </w:rPr>
            </w:pPr>
            <w:r>
              <w:rPr>
                <w:sz w:val="23"/>
              </w:rPr>
              <w:t>2</w:t>
            </w:r>
          </w:p>
        </w:tc>
        <w:tc>
          <w:tcPr>
            <w:tcW w:w="979" w:type="dxa"/>
            <w:gridSpan w:val="2"/>
          </w:tcPr>
          <w:p w14:paraId="17307B33" w14:textId="77777777" w:rsidR="00F52540" w:rsidRDefault="006A0404">
            <w:pPr>
              <w:pStyle w:val="TableParagraph"/>
              <w:spacing w:before="89"/>
              <w:rPr>
                <w:sz w:val="23"/>
              </w:rPr>
            </w:pPr>
            <w:r>
              <w:rPr>
                <w:sz w:val="23"/>
              </w:rPr>
              <w:t>2</w:t>
            </w:r>
          </w:p>
        </w:tc>
        <w:tc>
          <w:tcPr>
            <w:tcW w:w="922" w:type="dxa"/>
            <w:gridSpan w:val="2"/>
          </w:tcPr>
          <w:p w14:paraId="39F303A2" w14:textId="77777777" w:rsidR="00F52540" w:rsidRDefault="006A0404">
            <w:pPr>
              <w:pStyle w:val="TableParagraph"/>
              <w:spacing w:before="89"/>
              <w:rPr>
                <w:sz w:val="23"/>
              </w:rPr>
            </w:pPr>
            <w:r>
              <w:rPr>
                <w:sz w:val="23"/>
              </w:rPr>
              <w:t>2</w:t>
            </w:r>
          </w:p>
        </w:tc>
      </w:tr>
      <w:tr w:rsidR="00F52540" w14:paraId="3F1966C5" w14:textId="77777777" w:rsidTr="00E72391">
        <w:trPr>
          <w:trHeight w:val="470"/>
        </w:trPr>
        <w:tc>
          <w:tcPr>
            <w:tcW w:w="1983" w:type="dxa"/>
            <w:vMerge/>
            <w:tcBorders>
              <w:top w:val="nil"/>
            </w:tcBorders>
          </w:tcPr>
          <w:p w14:paraId="1E2F2C95" w14:textId="77777777" w:rsidR="00F52540" w:rsidRDefault="00F52540">
            <w:pPr>
              <w:rPr>
                <w:sz w:val="2"/>
                <w:szCs w:val="2"/>
              </w:rPr>
            </w:pPr>
          </w:p>
        </w:tc>
        <w:tc>
          <w:tcPr>
            <w:tcW w:w="1984" w:type="dxa"/>
          </w:tcPr>
          <w:p w14:paraId="12CE0D80" w14:textId="77777777" w:rsidR="00F52540" w:rsidRDefault="006A0404">
            <w:pPr>
              <w:pStyle w:val="TableParagraph"/>
              <w:spacing w:before="89"/>
              <w:ind w:left="62"/>
              <w:rPr>
                <w:sz w:val="23"/>
              </w:rPr>
            </w:pPr>
            <w:r>
              <w:rPr>
                <w:sz w:val="23"/>
              </w:rPr>
              <w:t>Химия</w:t>
            </w:r>
          </w:p>
        </w:tc>
        <w:tc>
          <w:tcPr>
            <w:tcW w:w="1136" w:type="dxa"/>
          </w:tcPr>
          <w:p w14:paraId="05E891EA" w14:textId="77777777" w:rsidR="00F52540" w:rsidRDefault="006A0404">
            <w:pPr>
              <w:pStyle w:val="TableParagraph"/>
              <w:spacing w:before="89"/>
              <w:ind w:left="61"/>
              <w:rPr>
                <w:sz w:val="23"/>
              </w:rPr>
            </w:pPr>
            <w:r>
              <w:rPr>
                <w:sz w:val="23"/>
              </w:rPr>
              <w:t>Б</w:t>
            </w:r>
          </w:p>
        </w:tc>
        <w:tc>
          <w:tcPr>
            <w:tcW w:w="984" w:type="dxa"/>
          </w:tcPr>
          <w:p w14:paraId="46326A24" w14:textId="77777777" w:rsidR="00F52540" w:rsidRDefault="006A0404">
            <w:pPr>
              <w:pStyle w:val="TableParagraph"/>
              <w:spacing w:before="89"/>
              <w:rPr>
                <w:sz w:val="23"/>
              </w:rPr>
            </w:pPr>
            <w:r>
              <w:rPr>
                <w:sz w:val="23"/>
              </w:rPr>
              <w:t>1</w:t>
            </w:r>
          </w:p>
        </w:tc>
        <w:tc>
          <w:tcPr>
            <w:tcW w:w="980" w:type="dxa"/>
          </w:tcPr>
          <w:p w14:paraId="171EC065" w14:textId="77777777" w:rsidR="00F52540" w:rsidRDefault="006A0404">
            <w:pPr>
              <w:pStyle w:val="TableParagraph"/>
              <w:spacing w:before="89"/>
              <w:rPr>
                <w:sz w:val="23"/>
              </w:rPr>
            </w:pPr>
            <w:r>
              <w:rPr>
                <w:sz w:val="23"/>
              </w:rPr>
              <w:t>1</w:t>
            </w:r>
          </w:p>
        </w:tc>
        <w:tc>
          <w:tcPr>
            <w:tcW w:w="979" w:type="dxa"/>
            <w:gridSpan w:val="2"/>
          </w:tcPr>
          <w:p w14:paraId="11C7A9F4" w14:textId="77777777" w:rsidR="00F52540" w:rsidRDefault="006A0404">
            <w:pPr>
              <w:pStyle w:val="TableParagraph"/>
              <w:spacing w:before="89"/>
              <w:rPr>
                <w:sz w:val="23"/>
              </w:rPr>
            </w:pPr>
            <w:r>
              <w:rPr>
                <w:sz w:val="23"/>
              </w:rPr>
              <w:t>1</w:t>
            </w:r>
          </w:p>
        </w:tc>
        <w:tc>
          <w:tcPr>
            <w:tcW w:w="922" w:type="dxa"/>
            <w:gridSpan w:val="2"/>
          </w:tcPr>
          <w:p w14:paraId="33CF9F27" w14:textId="77777777" w:rsidR="00F52540" w:rsidRDefault="006A0404">
            <w:pPr>
              <w:pStyle w:val="TableParagraph"/>
              <w:spacing w:before="89"/>
              <w:rPr>
                <w:sz w:val="23"/>
              </w:rPr>
            </w:pPr>
            <w:r>
              <w:rPr>
                <w:sz w:val="23"/>
              </w:rPr>
              <w:t>1</w:t>
            </w:r>
          </w:p>
        </w:tc>
      </w:tr>
      <w:tr w:rsidR="00F52540" w14:paraId="6E867D18" w14:textId="77777777" w:rsidTr="00E72391">
        <w:trPr>
          <w:trHeight w:val="467"/>
        </w:trPr>
        <w:tc>
          <w:tcPr>
            <w:tcW w:w="1983" w:type="dxa"/>
            <w:vMerge/>
            <w:tcBorders>
              <w:top w:val="nil"/>
            </w:tcBorders>
          </w:tcPr>
          <w:p w14:paraId="4C8877F8" w14:textId="77777777" w:rsidR="00F52540" w:rsidRDefault="00F52540">
            <w:pPr>
              <w:rPr>
                <w:sz w:val="2"/>
                <w:szCs w:val="2"/>
              </w:rPr>
            </w:pPr>
          </w:p>
        </w:tc>
        <w:tc>
          <w:tcPr>
            <w:tcW w:w="1984" w:type="dxa"/>
          </w:tcPr>
          <w:p w14:paraId="2A6F4E38" w14:textId="77777777" w:rsidR="00F52540" w:rsidRDefault="006A0404">
            <w:pPr>
              <w:pStyle w:val="TableParagraph"/>
              <w:spacing w:before="86"/>
              <w:ind w:left="62"/>
              <w:rPr>
                <w:sz w:val="23"/>
              </w:rPr>
            </w:pPr>
            <w:r>
              <w:rPr>
                <w:sz w:val="23"/>
              </w:rPr>
              <w:t>Биология</w:t>
            </w:r>
          </w:p>
        </w:tc>
        <w:tc>
          <w:tcPr>
            <w:tcW w:w="1136" w:type="dxa"/>
          </w:tcPr>
          <w:p w14:paraId="0B188E1E" w14:textId="77777777" w:rsidR="00F52540" w:rsidRDefault="006A0404">
            <w:pPr>
              <w:pStyle w:val="TableParagraph"/>
              <w:spacing w:before="86"/>
              <w:ind w:left="61"/>
              <w:rPr>
                <w:sz w:val="23"/>
              </w:rPr>
            </w:pPr>
            <w:r>
              <w:rPr>
                <w:sz w:val="23"/>
              </w:rPr>
              <w:t>Б</w:t>
            </w:r>
          </w:p>
        </w:tc>
        <w:tc>
          <w:tcPr>
            <w:tcW w:w="984" w:type="dxa"/>
          </w:tcPr>
          <w:p w14:paraId="4810CB39" w14:textId="77777777" w:rsidR="00F52540" w:rsidRDefault="006A0404">
            <w:pPr>
              <w:pStyle w:val="TableParagraph"/>
              <w:spacing w:before="86"/>
              <w:rPr>
                <w:sz w:val="23"/>
              </w:rPr>
            </w:pPr>
            <w:r>
              <w:rPr>
                <w:sz w:val="23"/>
              </w:rPr>
              <w:t>1</w:t>
            </w:r>
          </w:p>
        </w:tc>
        <w:tc>
          <w:tcPr>
            <w:tcW w:w="980" w:type="dxa"/>
          </w:tcPr>
          <w:p w14:paraId="475117A2" w14:textId="77777777" w:rsidR="00F52540" w:rsidRDefault="006A0404">
            <w:pPr>
              <w:pStyle w:val="TableParagraph"/>
              <w:spacing w:before="86"/>
              <w:rPr>
                <w:sz w:val="23"/>
              </w:rPr>
            </w:pPr>
            <w:r>
              <w:rPr>
                <w:sz w:val="23"/>
              </w:rPr>
              <w:t>1</w:t>
            </w:r>
          </w:p>
        </w:tc>
        <w:tc>
          <w:tcPr>
            <w:tcW w:w="979" w:type="dxa"/>
            <w:gridSpan w:val="2"/>
          </w:tcPr>
          <w:p w14:paraId="0D047819" w14:textId="77777777" w:rsidR="00F52540" w:rsidRDefault="006A0404">
            <w:pPr>
              <w:pStyle w:val="TableParagraph"/>
              <w:spacing w:before="86"/>
              <w:rPr>
                <w:sz w:val="23"/>
              </w:rPr>
            </w:pPr>
            <w:r>
              <w:rPr>
                <w:sz w:val="23"/>
              </w:rPr>
              <w:t>1</w:t>
            </w:r>
          </w:p>
        </w:tc>
        <w:tc>
          <w:tcPr>
            <w:tcW w:w="922" w:type="dxa"/>
            <w:gridSpan w:val="2"/>
          </w:tcPr>
          <w:p w14:paraId="7F800D2D" w14:textId="77777777" w:rsidR="00F52540" w:rsidRDefault="006A0404">
            <w:pPr>
              <w:pStyle w:val="TableParagraph"/>
              <w:spacing w:before="86"/>
              <w:rPr>
                <w:sz w:val="23"/>
              </w:rPr>
            </w:pPr>
            <w:r>
              <w:rPr>
                <w:sz w:val="23"/>
              </w:rPr>
              <w:t>1</w:t>
            </w:r>
          </w:p>
        </w:tc>
      </w:tr>
      <w:tr w:rsidR="00F52540" w14:paraId="5981A616" w14:textId="77777777" w:rsidTr="00E72391">
        <w:trPr>
          <w:trHeight w:val="467"/>
        </w:trPr>
        <w:tc>
          <w:tcPr>
            <w:tcW w:w="1983" w:type="dxa"/>
            <w:vMerge w:val="restart"/>
          </w:tcPr>
          <w:p w14:paraId="3879E466" w14:textId="77777777" w:rsidR="00F52540" w:rsidRDefault="006A0404">
            <w:pPr>
              <w:pStyle w:val="TableParagraph"/>
              <w:spacing w:before="89"/>
              <w:ind w:left="62" w:right="280"/>
              <w:rPr>
                <w:sz w:val="23"/>
              </w:rPr>
            </w:pPr>
            <w:r>
              <w:rPr>
                <w:sz w:val="23"/>
              </w:rPr>
              <w:t>Общественно-</w:t>
            </w:r>
            <w:r>
              <w:rPr>
                <w:spacing w:val="1"/>
                <w:sz w:val="23"/>
              </w:rPr>
              <w:t xml:space="preserve"> </w:t>
            </w:r>
            <w:r>
              <w:rPr>
                <w:sz w:val="23"/>
              </w:rPr>
              <w:t>научные</w:t>
            </w:r>
            <w:r>
              <w:rPr>
                <w:spacing w:val="-14"/>
                <w:sz w:val="23"/>
              </w:rPr>
              <w:t xml:space="preserve"> </w:t>
            </w:r>
            <w:r>
              <w:rPr>
                <w:sz w:val="23"/>
              </w:rPr>
              <w:t>предметы</w:t>
            </w:r>
          </w:p>
        </w:tc>
        <w:tc>
          <w:tcPr>
            <w:tcW w:w="1984" w:type="dxa"/>
          </w:tcPr>
          <w:p w14:paraId="373BFF70" w14:textId="77777777" w:rsidR="00F52540" w:rsidRDefault="006A0404">
            <w:pPr>
              <w:pStyle w:val="TableParagraph"/>
              <w:spacing w:before="89"/>
              <w:ind w:left="62"/>
              <w:rPr>
                <w:sz w:val="23"/>
              </w:rPr>
            </w:pPr>
            <w:r>
              <w:rPr>
                <w:sz w:val="23"/>
              </w:rPr>
              <w:t>История</w:t>
            </w:r>
          </w:p>
        </w:tc>
        <w:tc>
          <w:tcPr>
            <w:tcW w:w="1136" w:type="dxa"/>
          </w:tcPr>
          <w:p w14:paraId="13C33220" w14:textId="77777777" w:rsidR="00F52540" w:rsidRDefault="006A0404">
            <w:pPr>
              <w:pStyle w:val="TableParagraph"/>
              <w:spacing w:before="89"/>
              <w:ind w:left="61"/>
              <w:rPr>
                <w:sz w:val="23"/>
              </w:rPr>
            </w:pPr>
            <w:r>
              <w:rPr>
                <w:sz w:val="23"/>
              </w:rPr>
              <w:t>У</w:t>
            </w:r>
          </w:p>
        </w:tc>
        <w:tc>
          <w:tcPr>
            <w:tcW w:w="984" w:type="dxa"/>
          </w:tcPr>
          <w:p w14:paraId="42669F36" w14:textId="77777777" w:rsidR="00F52540" w:rsidRDefault="006A0404">
            <w:pPr>
              <w:pStyle w:val="TableParagraph"/>
              <w:spacing w:before="89"/>
              <w:rPr>
                <w:sz w:val="23"/>
              </w:rPr>
            </w:pPr>
            <w:r>
              <w:rPr>
                <w:sz w:val="23"/>
              </w:rPr>
              <w:t>4</w:t>
            </w:r>
          </w:p>
        </w:tc>
        <w:tc>
          <w:tcPr>
            <w:tcW w:w="980" w:type="dxa"/>
          </w:tcPr>
          <w:p w14:paraId="75F6AD2F" w14:textId="77777777" w:rsidR="00F52540" w:rsidRDefault="006A0404">
            <w:pPr>
              <w:pStyle w:val="TableParagraph"/>
              <w:spacing w:before="89"/>
              <w:rPr>
                <w:sz w:val="23"/>
              </w:rPr>
            </w:pPr>
            <w:r>
              <w:rPr>
                <w:sz w:val="23"/>
              </w:rPr>
              <w:t>4</w:t>
            </w:r>
          </w:p>
        </w:tc>
        <w:tc>
          <w:tcPr>
            <w:tcW w:w="979" w:type="dxa"/>
            <w:gridSpan w:val="2"/>
          </w:tcPr>
          <w:p w14:paraId="135EEAB9" w14:textId="77777777" w:rsidR="00F52540" w:rsidRDefault="006A0404">
            <w:pPr>
              <w:pStyle w:val="TableParagraph"/>
              <w:spacing w:before="89"/>
              <w:rPr>
                <w:sz w:val="23"/>
              </w:rPr>
            </w:pPr>
            <w:r>
              <w:rPr>
                <w:sz w:val="23"/>
              </w:rPr>
              <w:t>4</w:t>
            </w:r>
          </w:p>
        </w:tc>
        <w:tc>
          <w:tcPr>
            <w:tcW w:w="922" w:type="dxa"/>
            <w:gridSpan w:val="2"/>
          </w:tcPr>
          <w:p w14:paraId="3B5F7E6B" w14:textId="77777777" w:rsidR="00F52540" w:rsidRDefault="006A0404">
            <w:pPr>
              <w:pStyle w:val="TableParagraph"/>
              <w:spacing w:before="89"/>
              <w:rPr>
                <w:sz w:val="23"/>
              </w:rPr>
            </w:pPr>
            <w:r>
              <w:rPr>
                <w:sz w:val="23"/>
              </w:rPr>
              <w:t>4</w:t>
            </w:r>
          </w:p>
        </w:tc>
      </w:tr>
      <w:tr w:rsidR="00F52540" w14:paraId="69CB4DB8" w14:textId="77777777" w:rsidTr="00E72391">
        <w:trPr>
          <w:trHeight w:val="733"/>
        </w:trPr>
        <w:tc>
          <w:tcPr>
            <w:tcW w:w="1983" w:type="dxa"/>
            <w:vMerge/>
            <w:tcBorders>
              <w:top w:val="nil"/>
            </w:tcBorders>
          </w:tcPr>
          <w:p w14:paraId="5DCD8450" w14:textId="77777777" w:rsidR="00F52540" w:rsidRDefault="00F52540">
            <w:pPr>
              <w:rPr>
                <w:sz w:val="2"/>
                <w:szCs w:val="2"/>
              </w:rPr>
            </w:pPr>
          </w:p>
        </w:tc>
        <w:tc>
          <w:tcPr>
            <w:tcW w:w="1984" w:type="dxa"/>
          </w:tcPr>
          <w:p w14:paraId="3059E79A" w14:textId="77777777" w:rsidR="00F52540" w:rsidRDefault="006A0404">
            <w:pPr>
              <w:pStyle w:val="TableParagraph"/>
              <w:spacing w:before="89"/>
              <w:ind w:left="62" w:right="59"/>
              <w:rPr>
                <w:sz w:val="23"/>
              </w:rPr>
            </w:pPr>
            <w:proofErr w:type="spellStart"/>
            <w:r>
              <w:rPr>
                <w:sz w:val="23"/>
              </w:rPr>
              <w:t>Обществознани</w:t>
            </w:r>
            <w:proofErr w:type="spellEnd"/>
            <w:r>
              <w:rPr>
                <w:spacing w:val="-55"/>
                <w:sz w:val="23"/>
              </w:rPr>
              <w:t xml:space="preserve"> </w:t>
            </w:r>
            <w:r>
              <w:rPr>
                <w:sz w:val="23"/>
              </w:rPr>
              <w:t>е</w:t>
            </w:r>
          </w:p>
        </w:tc>
        <w:tc>
          <w:tcPr>
            <w:tcW w:w="1136" w:type="dxa"/>
          </w:tcPr>
          <w:p w14:paraId="0416C010" w14:textId="77777777" w:rsidR="00F52540" w:rsidRDefault="006A0404">
            <w:pPr>
              <w:pStyle w:val="TableParagraph"/>
              <w:spacing w:before="89"/>
              <w:ind w:left="61"/>
              <w:rPr>
                <w:sz w:val="23"/>
              </w:rPr>
            </w:pPr>
            <w:r>
              <w:rPr>
                <w:sz w:val="23"/>
              </w:rPr>
              <w:t>У</w:t>
            </w:r>
          </w:p>
        </w:tc>
        <w:tc>
          <w:tcPr>
            <w:tcW w:w="984" w:type="dxa"/>
          </w:tcPr>
          <w:p w14:paraId="77D2D35E" w14:textId="77777777" w:rsidR="00F52540" w:rsidRDefault="006A0404">
            <w:pPr>
              <w:pStyle w:val="TableParagraph"/>
              <w:spacing w:before="89"/>
              <w:rPr>
                <w:sz w:val="23"/>
              </w:rPr>
            </w:pPr>
            <w:r>
              <w:rPr>
                <w:sz w:val="23"/>
              </w:rPr>
              <w:t>4</w:t>
            </w:r>
          </w:p>
        </w:tc>
        <w:tc>
          <w:tcPr>
            <w:tcW w:w="980" w:type="dxa"/>
          </w:tcPr>
          <w:p w14:paraId="6E03A7C5" w14:textId="77777777" w:rsidR="00F52540" w:rsidRDefault="006A0404">
            <w:pPr>
              <w:pStyle w:val="TableParagraph"/>
              <w:spacing w:before="89"/>
              <w:rPr>
                <w:sz w:val="23"/>
              </w:rPr>
            </w:pPr>
            <w:r>
              <w:rPr>
                <w:sz w:val="23"/>
              </w:rPr>
              <w:t>4</w:t>
            </w:r>
          </w:p>
        </w:tc>
        <w:tc>
          <w:tcPr>
            <w:tcW w:w="979" w:type="dxa"/>
            <w:gridSpan w:val="2"/>
          </w:tcPr>
          <w:p w14:paraId="1D481CB1" w14:textId="77777777" w:rsidR="00F52540" w:rsidRDefault="006A0404">
            <w:pPr>
              <w:pStyle w:val="TableParagraph"/>
              <w:spacing w:before="89"/>
              <w:rPr>
                <w:sz w:val="23"/>
              </w:rPr>
            </w:pPr>
            <w:r>
              <w:rPr>
                <w:sz w:val="23"/>
              </w:rPr>
              <w:t>4</w:t>
            </w:r>
          </w:p>
        </w:tc>
        <w:tc>
          <w:tcPr>
            <w:tcW w:w="922" w:type="dxa"/>
            <w:gridSpan w:val="2"/>
          </w:tcPr>
          <w:p w14:paraId="728169F8" w14:textId="77777777" w:rsidR="00F52540" w:rsidRDefault="006A0404">
            <w:pPr>
              <w:pStyle w:val="TableParagraph"/>
              <w:spacing w:before="89"/>
              <w:rPr>
                <w:sz w:val="23"/>
              </w:rPr>
            </w:pPr>
            <w:r>
              <w:rPr>
                <w:sz w:val="23"/>
              </w:rPr>
              <w:t>4</w:t>
            </w:r>
          </w:p>
        </w:tc>
      </w:tr>
      <w:tr w:rsidR="00F52540" w14:paraId="4C058D26" w14:textId="77777777" w:rsidTr="00E72391">
        <w:trPr>
          <w:trHeight w:val="467"/>
        </w:trPr>
        <w:tc>
          <w:tcPr>
            <w:tcW w:w="1983" w:type="dxa"/>
            <w:vMerge/>
            <w:tcBorders>
              <w:top w:val="nil"/>
            </w:tcBorders>
          </w:tcPr>
          <w:p w14:paraId="37718B26" w14:textId="77777777" w:rsidR="00F52540" w:rsidRDefault="00F52540">
            <w:pPr>
              <w:rPr>
                <w:sz w:val="2"/>
                <w:szCs w:val="2"/>
              </w:rPr>
            </w:pPr>
          </w:p>
        </w:tc>
        <w:tc>
          <w:tcPr>
            <w:tcW w:w="1984" w:type="dxa"/>
          </w:tcPr>
          <w:p w14:paraId="19F3FB96" w14:textId="77777777" w:rsidR="00F52540" w:rsidRDefault="006A0404">
            <w:pPr>
              <w:pStyle w:val="TableParagraph"/>
              <w:spacing w:before="89"/>
              <w:ind w:left="62"/>
              <w:rPr>
                <w:sz w:val="23"/>
              </w:rPr>
            </w:pPr>
            <w:r>
              <w:rPr>
                <w:sz w:val="23"/>
              </w:rPr>
              <w:t>География</w:t>
            </w:r>
          </w:p>
        </w:tc>
        <w:tc>
          <w:tcPr>
            <w:tcW w:w="1136" w:type="dxa"/>
          </w:tcPr>
          <w:p w14:paraId="4007679C" w14:textId="77777777" w:rsidR="00F52540" w:rsidRDefault="006A0404">
            <w:pPr>
              <w:pStyle w:val="TableParagraph"/>
              <w:spacing w:before="89"/>
              <w:ind w:left="61"/>
              <w:rPr>
                <w:sz w:val="23"/>
              </w:rPr>
            </w:pPr>
            <w:r>
              <w:rPr>
                <w:sz w:val="23"/>
              </w:rPr>
              <w:t>Б</w:t>
            </w:r>
          </w:p>
        </w:tc>
        <w:tc>
          <w:tcPr>
            <w:tcW w:w="984" w:type="dxa"/>
          </w:tcPr>
          <w:p w14:paraId="771E9566" w14:textId="77777777" w:rsidR="00F52540" w:rsidRDefault="006A0404">
            <w:pPr>
              <w:pStyle w:val="TableParagraph"/>
              <w:spacing w:before="89"/>
              <w:rPr>
                <w:sz w:val="23"/>
              </w:rPr>
            </w:pPr>
            <w:r>
              <w:rPr>
                <w:sz w:val="23"/>
              </w:rPr>
              <w:t>1</w:t>
            </w:r>
          </w:p>
        </w:tc>
        <w:tc>
          <w:tcPr>
            <w:tcW w:w="980" w:type="dxa"/>
          </w:tcPr>
          <w:p w14:paraId="6B566010" w14:textId="77777777" w:rsidR="00F52540" w:rsidRDefault="006A0404">
            <w:pPr>
              <w:pStyle w:val="TableParagraph"/>
              <w:spacing w:before="89"/>
              <w:rPr>
                <w:sz w:val="23"/>
              </w:rPr>
            </w:pPr>
            <w:r>
              <w:rPr>
                <w:sz w:val="23"/>
              </w:rPr>
              <w:t>1</w:t>
            </w:r>
          </w:p>
        </w:tc>
        <w:tc>
          <w:tcPr>
            <w:tcW w:w="979" w:type="dxa"/>
            <w:gridSpan w:val="2"/>
          </w:tcPr>
          <w:p w14:paraId="6BB0494F" w14:textId="77777777" w:rsidR="00F52540" w:rsidRDefault="006A0404">
            <w:pPr>
              <w:pStyle w:val="TableParagraph"/>
              <w:spacing w:before="89"/>
              <w:rPr>
                <w:sz w:val="23"/>
              </w:rPr>
            </w:pPr>
            <w:r>
              <w:rPr>
                <w:sz w:val="23"/>
              </w:rPr>
              <w:t>1</w:t>
            </w:r>
          </w:p>
        </w:tc>
        <w:tc>
          <w:tcPr>
            <w:tcW w:w="922" w:type="dxa"/>
            <w:gridSpan w:val="2"/>
          </w:tcPr>
          <w:p w14:paraId="64F95382" w14:textId="77777777" w:rsidR="00F52540" w:rsidRDefault="006A0404">
            <w:pPr>
              <w:pStyle w:val="TableParagraph"/>
              <w:spacing w:before="89"/>
              <w:rPr>
                <w:sz w:val="23"/>
              </w:rPr>
            </w:pPr>
            <w:r>
              <w:rPr>
                <w:sz w:val="23"/>
              </w:rPr>
              <w:t>1</w:t>
            </w:r>
          </w:p>
        </w:tc>
      </w:tr>
      <w:tr w:rsidR="00F52540" w14:paraId="2F4BBDC7" w14:textId="77777777" w:rsidTr="00E72391">
        <w:trPr>
          <w:trHeight w:val="733"/>
        </w:trPr>
        <w:tc>
          <w:tcPr>
            <w:tcW w:w="1983" w:type="dxa"/>
            <w:vMerge w:val="restart"/>
          </w:tcPr>
          <w:p w14:paraId="0C04CC5D" w14:textId="77777777" w:rsidR="00F52540" w:rsidRDefault="006A0404">
            <w:pPr>
              <w:pStyle w:val="TableParagraph"/>
              <w:spacing w:before="89"/>
              <w:ind w:left="62" w:right="420"/>
              <w:rPr>
                <w:sz w:val="23"/>
              </w:rPr>
            </w:pPr>
            <w:r>
              <w:rPr>
                <w:sz w:val="23"/>
              </w:rPr>
              <w:t>Физическая</w:t>
            </w:r>
            <w:r>
              <w:rPr>
                <w:spacing w:val="1"/>
                <w:sz w:val="23"/>
              </w:rPr>
              <w:t xml:space="preserve"> </w:t>
            </w:r>
            <w:r>
              <w:rPr>
                <w:sz w:val="23"/>
              </w:rPr>
              <w:t>культура,</w:t>
            </w:r>
            <w:r>
              <w:rPr>
                <w:spacing w:val="-14"/>
                <w:sz w:val="23"/>
              </w:rPr>
              <w:t xml:space="preserve"> </w:t>
            </w:r>
            <w:r>
              <w:rPr>
                <w:sz w:val="23"/>
              </w:rPr>
              <w:t>основы</w:t>
            </w:r>
            <w:r>
              <w:rPr>
                <w:spacing w:val="-55"/>
                <w:sz w:val="23"/>
              </w:rPr>
              <w:t xml:space="preserve"> </w:t>
            </w:r>
            <w:r>
              <w:rPr>
                <w:sz w:val="23"/>
              </w:rPr>
              <w:t>безопасности</w:t>
            </w:r>
          </w:p>
          <w:p w14:paraId="2F20D24B" w14:textId="77777777" w:rsidR="00F52540" w:rsidRDefault="006A0404">
            <w:pPr>
              <w:pStyle w:val="TableParagraph"/>
              <w:spacing w:before="1"/>
              <w:ind w:left="62"/>
              <w:rPr>
                <w:sz w:val="23"/>
              </w:rPr>
            </w:pPr>
            <w:r>
              <w:rPr>
                <w:sz w:val="23"/>
              </w:rPr>
              <w:t>жизнедеятельности</w:t>
            </w:r>
          </w:p>
        </w:tc>
        <w:tc>
          <w:tcPr>
            <w:tcW w:w="1984" w:type="dxa"/>
          </w:tcPr>
          <w:p w14:paraId="19305E2A" w14:textId="77777777" w:rsidR="00F52540" w:rsidRDefault="006A0404">
            <w:pPr>
              <w:pStyle w:val="TableParagraph"/>
              <w:spacing w:before="89"/>
              <w:ind w:left="62" w:right="451"/>
              <w:rPr>
                <w:sz w:val="23"/>
              </w:rPr>
            </w:pPr>
            <w:r>
              <w:rPr>
                <w:sz w:val="23"/>
              </w:rPr>
              <w:t>Физическая</w:t>
            </w:r>
            <w:r>
              <w:rPr>
                <w:spacing w:val="-55"/>
                <w:sz w:val="23"/>
              </w:rPr>
              <w:t xml:space="preserve"> </w:t>
            </w:r>
            <w:r>
              <w:rPr>
                <w:sz w:val="23"/>
              </w:rPr>
              <w:t>культура</w:t>
            </w:r>
          </w:p>
        </w:tc>
        <w:tc>
          <w:tcPr>
            <w:tcW w:w="1136" w:type="dxa"/>
          </w:tcPr>
          <w:p w14:paraId="6F993FB5" w14:textId="77777777" w:rsidR="00F52540" w:rsidRDefault="006A0404">
            <w:pPr>
              <w:pStyle w:val="TableParagraph"/>
              <w:spacing w:before="89"/>
              <w:ind w:left="61"/>
              <w:rPr>
                <w:sz w:val="23"/>
              </w:rPr>
            </w:pPr>
            <w:r>
              <w:rPr>
                <w:sz w:val="23"/>
              </w:rPr>
              <w:t>Б</w:t>
            </w:r>
          </w:p>
        </w:tc>
        <w:tc>
          <w:tcPr>
            <w:tcW w:w="984" w:type="dxa"/>
          </w:tcPr>
          <w:p w14:paraId="652DE369" w14:textId="77777777" w:rsidR="00F52540" w:rsidRDefault="006A0404">
            <w:pPr>
              <w:pStyle w:val="TableParagraph"/>
              <w:spacing w:before="89"/>
              <w:rPr>
                <w:sz w:val="23"/>
              </w:rPr>
            </w:pPr>
            <w:r>
              <w:rPr>
                <w:sz w:val="23"/>
              </w:rPr>
              <w:t>2</w:t>
            </w:r>
          </w:p>
        </w:tc>
        <w:tc>
          <w:tcPr>
            <w:tcW w:w="980" w:type="dxa"/>
          </w:tcPr>
          <w:p w14:paraId="2C7A1946" w14:textId="77777777" w:rsidR="00F52540" w:rsidRDefault="006A0404">
            <w:pPr>
              <w:pStyle w:val="TableParagraph"/>
              <w:spacing w:before="89"/>
              <w:rPr>
                <w:sz w:val="23"/>
              </w:rPr>
            </w:pPr>
            <w:r>
              <w:rPr>
                <w:sz w:val="23"/>
              </w:rPr>
              <w:t>2</w:t>
            </w:r>
          </w:p>
        </w:tc>
        <w:tc>
          <w:tcPr>
            <w:tcW w:w="979" w:type="dxa"/>
            <w:gridSpan w:val="2"/>
          </w:tcPr>
          <w:p w14:paraId="63285C02" w14:textId="77777777" w:rsidR="00F52540" w:rsidRDefault="006A0404">
            <w:pPr>
              <w:pStyle w:val="TableParagraph"/>
              <w:spacing w:before="89"/>
              <w:rPr>
                <w:sz w:val="23"/>
              </w:rPr>
            </w:pPr>
            <w:r>
              <w:rPr>
                <w:sz w:val="23"/>
              </w:rPr>
              <w:t>2</w:t>
            </w:r>
          </w:p>
        </w:tc>
        <w:tc>
          <w:tcPr>
            <w:tcW w:w="922" w:type="dxa"/>
            <w:gridSpan w:val="2"/>
          </w:tcPr>
          <w:p w14:paraId="1E5EA0CE" w14:textId="77777777" w:rsidR="00F52540" w:rsidRDefault="006A0404">
            <w:pPr>
              <w:pStyle w:val="TableParagraph"/>
              <w:spacing w:before="89"/>
              <w:rPr>
                <w:sz w:val="23"/>
              </w:rPr>
            </w:pPr>
            <w:r>
              <w:rPr>
                <w:sz w:val="23"/>
              </w:rPr>
              <w:t>2</w:t>
            </w:r>
          </w:p>
        </w:tc>
      </w:tr>
      <w:tr w:rsidR="00F52540" w14:paraId="5BC11A7A" w14:textId="77777777" w:rsidTr="00E72391">
        <w:trPr>
          <w:trHeight w:val="1262"/>
        </w:trPr>
        <w:tc>
          <w:tcPr>
            <w:tcW w:w="1983" w:type="dxa"/>
            <w:vMerge/>
            <w:tcBorders>
              <w:top w:val="nil"/>
            </w:tcBorders>
          </w:tcPr>
          <w:p w14:paraId="07BC44F4" w14:textId="77777777" w:rsidR="00F52540" w:rsidRDefault="00F52540">
            <w:pPr>
              <w:rPr>
                <w:sz w:val="2"/>
                <w:szCs w:val="2"/>
              </w:rPr>
            </w:pPr>
          </w:p>
        </w:tc>
        <w:tc>
          <w:tcPr>
            <w:tcW w:w="1984" w:type="dxa"/>
          </w:tcPr>
          <w:p w14:paraId="5CADE6F5" w14:textId="77777777" w:rsidR="00F52540" w:rsidRDefault="006A0404">
            <w:pPr>
              <w:pStyle w:val="TableParagraph"/>
              <w:spacing w:before="89"/>
              <w:ind w:left="62"/>
              <w:rPr>
                <w:sz w:val="23"/>
              </w:rPr>
            </w:pPr>
            <w:r>
              <w:rPr>
                <w:sz w:val="23"/>
              </w:rPr>
              <w:t>Основы</w:t>
            </w:r>
          </w:p>
          <w:p w14:paraId="16822630" w14:textId="77777777" w:rsidR="00F52540" w:rsidRDefault="006A0404">
            <w:pPr>
              <w:pStyle w:val="TableParagraph"/>
              <w:ind w:left="62" w:right="141"/>
              <w:rPr>
                <w:sz w:val="23"/>
              </w:rPr>
            </w:pPr>
            <w:r>
              <w:rPr>
                <w:sz w:val="23"/>
              </w:rPr>
              <w:t>безопасности</w:t>
            </w:r>
            <w:r>
              <w:rPr>
                <w:spacing w:val="1"/>
                <w:sz w:val="23"/>
              </w:rPr>
              <w:t xml:space="preserve"> </w:t>
            </w:r>
            <w:proofErr w:type="spellStart"/>
            <w:r>
              <w:rPr>
                <w:sz w:val="23"/>
              </w:rPr>
              <w:t>жизнедеятельн</w:t>
            </w:r>
            <w:proofErr w:type="spellEnd"/>
            <w:r>
              <w:rPr>
                <w:spacing w:val="-55"/>
                <w:sz w:val="23"/>
              </w:rPr>
              <w:t xml:space="preserve"> </w:t>
            </w:r>
            <w:r>
              <w:rPr>
                <w:sz w:val="23"/>
              </w:rPr>
              <w:t>ости</w:t>
            </w:r>
          </w:p>
        </w:tc>
        <w:tc>
          <w:tcPr>
            <w:tcW w:w="1136" w:type="dxa"/>
          </w:tcPr>
          <w:p w14:paraId="19FFC978" w14:textId="77777777" w:rsidR="00F52540" w:rsidRDefault="006A0404">
            <w:pPr>
              <w:pStyle w:val="TableParagraph"/>
              <w:spacing w:before="89"/>
              <w:ind w:left="61"/>
              <w:rPr>
                <w:sz w:val="23"/>
              </w:rPr>
            </w:pPr>
            <w:r>
              <w:rPr>
                <w:sz w:val="23"/>
              </w:rPr>
              <w:t>Б</w:t>
            </w:r>
          </w:p>
        </w:tc>
        <w:tc>
          <w:tcPr>
            <w:tcW w:w="984" w:type="dxa"/>
          </w:tcPr>
          <w:p w14:paraId="04E0C5C2" w14:textId="77777777" w:rsidR="00F52540" w:rsidRDefault="006A0404">
            <w:pPr>
              <w:pStyle w:val="TableParagraph"/>
              <w:spacing w:before="89"/>
              <w:rPr>
                <w:sz w:val="23"/>
              </w:rPr>
            </w:pPr>
            <w:r>
              <w:rPr>
                <w:sz w:val="23"/>
              </w:rPr>
              <w:t>1</w:t>
            </w:r>
          </w:p>
        </w:tc>
        <w:tc>
          <w:tcPr>
            <w:tcW w:w="980" w:type="dxa"/>
          </w:tcPr>
          <w:p w14:paraId="3E0F49B1" w14:textId="77777777" w:rsidR="00F52540" w:rsidRDefault="006A0404">
            <w:pPr>
              <w:pStyle w:val="TableParagraph"/>
              <w:spacing w:before="89"/>
              <w:rPr>
                <w:sz w:val="23"/>
              </w:rPr>
            </w:pPr>
            <w:r>
              <w:rPr>
                <w:sz w:val="23"/>
              </w:rPr>
              <w:t>1</w:t>
            </w:r>
          </w:p>
        </w:tc>
        <w:tc>
          <w:tcPr>
            <w:tcW w:w="979" w:type="dxa"/>
            <w:gridSpan w:val="2"/>
          </w:tcPr>
          <w:p w14:paraId="6B8AD733" w14:textId="77777777" w:rsidR="00F52540" w:rsidRDefault="006A0404">
            <w:pPr>
              <w:pStyle w:val="TableParagraph"/>
              <w:spacing w:before="89"/>
              <w:rPr>
                <w:sz w:val="23"/>
              </w:rPr>
            </w:pPr>
            <w:r>
              <w:rPr>
                <w:sz w:val="23"/>
              </w:rPr>
              <w:t>1</w:t>
            </w:r>
          </w:p>
        </w:tc>
        <w:tc>
          <w:tcPr>
            <w:tcW w:w="922" w:type="dxa"/>
            <w:gridSpan w:val="2"/>
          </w:tcPr>
          <w:p w14:paraId="486EBFCE" w14:textId="77777777" w:rsidR="00F52540" w:rsidRDefault="006A0404">
            <w:pPr>
              <w:pStyle w:val="TableParagraph"/>
              <w:spacing w:before="89"/>
              <w:rPr>
                <w:sz w:val="23"/>
              </w:rPr>
            </w:pPr>
            <w:r>
              <w:rPr>
                <w:sz w:val="23"/>
              </w:rPr>
              <w:t>1</w:t>
            </w:r>
          </w:p>
        </w:tc>
      </w:tr>
      <w:tr w:rsidR="00F52540" w14:paraId="1E2DC776" w14:textId="77777777" w:rsidTr="00E72391">
        <w:trPr>
          <w:trHeight w:val="731"/>
        </w:trPr>
        <w:tc>
          <w:tcPr>
            <w:tcW w:w="1983" w:type="dxa"/>
          </w:tcPr>
          <w:p w14:paraId="1A218F97" w14:textId="77777777" w:rsidR="00F52540" w:rsidRDefault="00F52540">
            <w:pPr>
              <w:pStyle w:val="TableParagraph"/>
              <w:ind w:left="0"/>
            </w:pPr>
          </w:p>
        </w:tc>
        <w:tc>
          <w:tcPr>
            <w:tcW w:w="1984" w:type="dxa"/>
          </w:tcPr>
          <w:p w14:paraId="148E6275" w14:textId="77777777" w:rsidR="00F52540" w:rsidRDefault="006A0404">
            <w:pPr>
              <w:pStyle w:val="TableParagraph"/>
              <w:spacing w:before="89"/>
              <w:ind w:left="62" w:right="184"/>
              <w:rPr>
                <w:sz w:val="23"/>
              </w:rPr>
            </w:pPr>
            <w:proofErr w:type="spellStart"/>
            <w:r>
              <w:rPr>
                <w:spacing w:val="-1"/>
                <w:sz w:val="23"/>
              </w:rPr>
              <w:t>Индивидуальн</w:t>
            </w:r>
            <w:proofErr w:type="spellEnd"/>
            <w:r>
              <w:rPr>
                <w:spacing w:val="-55"/>
                <w:sz w:val="23"/>
              </w:rPr>
              <w:t xml:space="preserve"> </w:t>
            </w:r>
            <w:proofErr w:type="spellStart"/>
            <w:r>
              <w:rPr>
                <w:sz w:val="23"/>
              </w:rPr>
              <w:t>ый</w:t>
            </w:r>
            <w:proofErr w:type="spellEnd"/>
            <w:r>
              <w:rPr>
                <w:spacing w:val="-1"/>
                <w:sz w:val="23"/>
              </w:rPr>
              <w:t xml:space="preserve"> </w:t>
            </w:r>
            <w:r>
              <w:rPr>
                <w:sz w:val="23"/>
              </w:rPr>
              <w:t>проект</w:t>
            </w:r>
          </w:p>
        </w:tc>
        <w:tc>
          <w:tcPr>
            <w:tcW w:w="1136" w:type="dxa"/>
          </w:tcPr>
          <w:p w14:paraId="3563EABC" w14:textId="77777777" w:rsidR="00F52540" w:rsidRDefault="00F52540">
            <w:pPr>
              <w:pStyle w:val="TableParagraph"/>
              <w:ind w:left="0"/>
            </w:pPr>
          </w:p>
        </w:tc>
        <w:tc>
          <w:tcPr>
            <w:tcW w:w="984" w:type="dxa"/>
          </w:tcPr>
          <w:p w14:paraId="55310C08" w14:textId="77777777" w:rsidR="00F52540" w:rsidRDefault="006A0404">
            <w:pPr>
              <w:pStyle w:val="TableParagraph"/>
              <w:spacing w:before="89"/>
              <w:rPr>
                <w:sz w:val="23"/>
              </w:rPr>
            </w:pPr>
            <w:r>
              <w:rPr>
                <w:sz w:val="23"/>
              </w:rPr>
              <w:t>1</w:t>
            </w:r>
          </w:p>
        </w:tc>
        <w:tc>
          <w:tcPr>
            <w:tcW w:w="980" w:type="dxa"/>
          </w:tcPr>
          <w:p w14:paraId="55A771A9" w14:textId="77777777" w:rsidR="00F52540" w:rsidRDefault="00F52540">
            <w:pPr>
              <w:pStyle w:val="TableParagraph"/>
              <w:ind w:left="0"/>
            </w:pPr>
          </w:p>
        </w:tc>
        <w:tc>
          <w:tcPr>
            <w:tcW w:w="979" w:type="dxa"/>
            <w:gridSpan w:val="2"/>
          </w:tcPr>
          <w:p w14:paraId="13C049AC" w14:textId="77777777" w:rsidR="00F52540" w:rsidRDefault="006A0404">
            <w:pPr>
              <w:pStyle w:val="TableParagraph"/>
              <w:spacing w:before="89"/>
              <w:rPr>
                <w:sz w:val="23"/>
              </w:rPr>
            </w:pPr>
            <w:r>
              <w:rPr>
                <w:sz w:val="23"/>
              </w:rPr>
              <w:t>1</w:t>
            </w:r>
          </w:p>
        </w:tc>
        <w:tc>
          <w:tcPr>
            <w:tcW w:w="922" w:type="dxa"/>
            <w:gridSpan w:val="2"/>
          </w:tcPr>
          <w:p w14:paraId="52D706D4" w14:textId="77777777" w:rsidR="00F52540" w:rsidRDefault="00F52540">
            <w:pPr>
              <w:pStyle w:val="TableParagraph"/>
              <w:ind w:left="0"/>
            </w:pPr>
          </w:p>
        </w:tc>
      </w:tr>
      <w:tr w:rsidR="00F52540" w14:paraId="5A00EDFB" w14:textId="77777777" w:rsidTr="00E72391">
        <w:trPr>
          <w:trHeight w:val="469"/>
        </w:trPr>
        <w:tc>
          <w:tcPr>
            <w:tcW w:w="3967" w:type="dxa"/>
            <w:gridSpan w:val="2"/>
          </w:tcPr>
          <w:p w14:paraId="5D49C88A" w14:textId="77777777" w:rsidR="00F52540" w:rsidRDefault="006A0404">
            <w:pPr>
              <w:pStyle w:val="TableParagraph"/>
              <w:spacing w:before="89"/>
              <w:ind w:left="62"/>
              <w:rPr>
                <w:sz w:val="23"/>
              </w:rPr>
            </w:pPr>
            <w:r>
              <w:rPr>
                <w:sz w:val="23"/>
              </w:rPr>
              <w:t>ИТОГО</w:t>
            </w:r>
          </w:p>
        </w:tc>
        <w:tc>
          <w:tcPr>
            <w:tcW w:w="1136" w:type="dxa"/>
          </w:tcPr>
          <w:p w14:paraId="729F4BB1" w14:textId="77777777" w:rsidR="00F52540" w:rsidRDefault="00F52540">
            <w:pPr>
              <w:pStyle w:val="TableParagraph"/>
              <w:ind w:left="0"/>
            </w:pPr>
          </w:p>
        </w:tc>
        <w:tc>
          <w:tcPr>
            <w:tcW w:w="984" w:type="dxa"/>
          </w:tcPr>
          <w:p w14:paraId="6427C547" w14:textId="77777777" w:rsidR="00F52540" w:rsidRDefault="006A0404">
            <w:pPr>
              <w:pStyle w:val="TableParagraph"/>
              <w:spacing w:before="89"/>
              <w:rPr>
                <w:sz w:val="23"/>
              </w:rPr>
            </w:pPr>
            <w:r>
              <w:rPr>
                <w:sz w:val="23"/>
              </w:rPr>
              <w:t>31</w:t>
            </w:r>
          </w:p>
        </w:tc>
        <w:tc>
          <w:tcPr>
            <w:tcW w:w="980" w:type="dxa"/>
          </w:tcPr>
          <w:p w14:paraId="64C817EC" w14:textId="77777777" w:rsidR="00F52540" w:rsidRDefault="006A0404">
            <w:pPr>
              <w:pStyle w:val="TableParagraph"/>
              <w:spacing w:before="89"/>
              <w:rPr>
                <w:sz w:val="23"/>
              </w:rPr>
            </w:pPr>
            <w:r>
              <w:rPr>
                <w:sz w:val="23"/>
              </w:rPr>
              <w:t>30</w:t>
            </w:r>
          </w:p>
        </w:tc>
        <w:tc>
          <w:tcPr>
            <w:tcW w:w="979" w:type="dxa"/>
            <w:gridSpan w:val="2"/>
          </w:tcPr>
          <w:p w14:paraId="6B4A9E7C" w14:textId="77777777" w:rsidR="00F52540" w:rsidRDefault="006A0404">
            <w:pPr>
              <w:pStyle w:val="TableParagraph"/>
              <w:spacing w:before="89"/>
              <w:rPr>
                <w:sz w:val="23"/>
              </w:rPr>
            </w:pPr>
            <w:r>
              <w:rPr>
                <w:sz w:val="23"/>
              </w:rPr>
              <w:t>31</w:t>
            </w:r>
          </w:p>
        </w:tc>
        <w:tc>
          <w:tcPr>
            <w:tcW w:w="922" w:type="dxa"/>
            <w:gridSpan w:val="2"/>
          </w:tcPr>
          <w:p w14:paraId="28AEEE83" w14:textId="77777777" w:rsidR="00F52540" w:rsidRDefault="006A0404">
            <w:pPr>
              <w:pStyle w:val="TableParagraph"/>
              <w:spacing w:before="89"/>
              <w:rPr>
                <w:sz w:val="23"/>
              </w:rPr>
            </w:pPr>
            <w:r>
              <w:rPr>
                <w:sz w:val="23"/>
              </w:rPr>
              <w:t>30</w:t>
            </w:r>
          </w:p>
        </w:tc>
      </w:tr>
      <w:tr w:rsidR="00F52540" w14:paraId="6554BFF8" w14:textId="77777777" w:rsidTr="00E72391">
        <w:trPr>
          <w:trHeight w:val="733"/>
        </w:trPr>
        <w:tc>
          <w:tcPr>
            <w:tcW w:w="3967" w:type="dxa"/>
            <w:gridSpan w:val="2"/>
          </w:tcPr>
          <w:p w14:paraId="70B6A094" w14:textId="77777777" w:rsidR="00F52540" w:rsidRDefault="006A0404">
            <w:pPr>
              <w:pStyle w:val="TableParagraph"/>
              <w:spacing w:before="86"/>
              <w:ind w:left="62" w:right="492"/>
              <w:rPr>
                <w:sz w:val="23"/>
              </w:rPr>
            </w:pPr>
            <w:r>
              <w:rPr>
                <w:sz w:val="23"/>
              </w:rPr>
              <w:t>Часть, формируемая участниками</w:t>
            </w:r>
            <w:r>
              <w:rPr>
                <w:spacing w:val="-55"/>
                <w:sz w:val="23"/>
              </w:rPr>
              <w:t xml:space="preserve"> </w:t>
            </w:r>
            <w:r>
              <w:rPr>
                <w:sz w:val="23"/>
              </w:rPr>
              <w:t>образовательных</w:t>
            </w:r>
            <w:r>
              <w:rPr>
                <w:spacing w:val="-1"/>
                <w:sz w:val="23"/>
              </w:rPr>
              <w:t xml:space="preserve"> </w:t>
            </w:r>
            <w:r>
              <w:rPr>
                <w:sz w:val="23"/>
              </w:rPr>
              <w:t>отношений</w:t>
            </w:r>
          </w:p>
        </w:tc>
        <w:tc>
          <w:tcPr>
            <w:tcW w:w="1136" w:type="dxa"/>
          </w:tcPr>
          <w:p w14:paraId="293B4B46" w14:textId="77777777" w:rsidR="00F52540" w:rsidRDefault="00F52540">
            <w:pPr>
              <w:pStyle w:val="TableParagraph"/>
              <w:ind w:left="0"/>
            </w:pPr>
          </w:p>
        </w:tc>
        <w:tc>
          <w:tcPr>
            <w:tcW w:w="984" w:type="dxa"/>
          </w:tcPr>
          <w:p w14:paraId="62C3797F" w14:textId="77777777" w:rsidR="00F52540" w:rsidRDefault="006A0404">
            <w:pPr>
              <w:pStyle w:val="TableParagraph"/>
              <w:spacing w:before="86"/>
              <w:rPr>
                <w:sz w:val="23"/>
              </w:rPr>
            </w:pPr>
            <w:r>
              <w:rPr>
                <w:sz w:val="23"/>
              </w:rPr>
              <w:t>3</w:t>
            </w:r>
          </w:p>
        </w:tc>
        <w:tc>
          <w:tcPr>
            <w:tcW w:w="980" w:type="dxa"/>
          </w:tcPr>
          <w:p w14:paraId="0018D867" w14:textId="77777777" w:rsidR="00F52540" w:rsidRDefault="006A0404">
            <w:pPr>
              <w:pStyle w:val="TableParagraph"/>
              <w:spacing w:before="86"/>
              <w:rPr>
                <w:sz w:val="23"/>
              </w:rPr>
            </w:pPr>
            <w:r>
              <w:rPr>
                <w:sz w:val="23"/>
              </w:rPr>
              <w:t>4</w:t>
            </w:r>
          </w:p>
        </w:tc>
        <w:tc>
          <w:tcPr>
            <w:tcW w:w="979" w:type="dxa"/>
            <w:gridSpan w:val="2"/>
          </w:tcPr>
          <w:p w14:paraId="5432A409" w14:textId="77777777" w:rsidR="00F52540" w:rsidRDefault="006A0404">
            <w:pPr>
              <w:pStyle w:val="TableParagraph"/>
              <w:spacing w:before="86"/>
              <w:rPr>
                <w:sz w:val="23"/>
              </w:rPr>
            </w:pPr>
            <w:r>
              <w:rPr>
                <w:sz w:val="23"/>
              </w:rPr>
              <w:t>6</w:t>
            </w:r>
          </w:p>
        </w:tc>
        <w:tc>
          <w:tcPr>
            <w:tcW w:w="922" w:type="dxa"/>
            <w:gridSpan w:val="2"/>
          </w:tcPr>
          <w:p w14:paraId="35CBC516" w14:textId="77777777" w:rsidR="00F52540" w:rsidRDefault="006A0404">
            <w:pPr>
              <w:pStyle w:val="TableParagraph"/>
              <w:spacing w:before="86"/>
              <w:rPr>
                <w:sz w:val="23"/>
              </w:rPr>
            </w:pPr>
            <w:r>
              <w:rPr>
                <w:sz w:val="23"/>
              </w:rPr>
              <w:t>7</w:t>
            </w:r>
          </w:p>
        </w:tc>
      </w:tr>
      <w:tr w:rsidR="00E72391" w14:paraId="0336E434" w14:textId="77777777" w:rsidTr="00E72391">
        <w:trPr>
          <w:trHeight w:val="733"/>
        </w:trPr>
        <w:tc>
          <w:tcPr>
            <w:tcW w:w="3967" w:type="dxa"/>
            <w:gridSpan w:val="2"/>
            <w:tcBorders>
              <w:top w:val="single" w:sz="4" w:space="0" w:color="000000"/>
              <w:left w:val="single" w:sz="4" w:space="0" w:color="000000"/>
              <w:bottom w:val="single" w:sz="4" w:space="0" w:color="000000"/>
              <w:right w:val="single" w:sz="4" w:space="0" w:color="000000"/>
            </w:tcBorders>
          </w:tcPr>
          <w:p w14:paraId="5F10E002" w14:textId="77777777" w:rsidR="00E72391" w:rsidRDefault="00E72391" w:rsidP="00E72391">
            <w:pPr>
              <w:pStyle w:val="TableParagraph"/>
              <w:spacing w:before="86"/>
              <w:ind w:left="62" w:right="492"/>
              <w:rPr>
                <w:sz w:val="23"/>
              </w:rPr>
            </w:pPr>
            <w:r>
              <w:rPr>
                <w:sz w:val="23"/>
              </w:rPr>
              <w:t>Учебные</w:t>
            </w:r>
            <w:r w:rsidRPr="00E72391">
              <w:rPr>
                <w:sz w:val="23"/>
              </w:rPr>
              <w:t xml:space="preserve"> </w:t>
            </w:r>
            <w:r>
              <w:rPr>
                <w:sz w:val="23"/>
              </w:rPr>
              <w:t>недели</w:t>
            </w:r>
          </w:p>
        </w:tc>
        <w:tc>
          <w:tcPr>
            <w:tcW w:w="1136" w:type="dxa"/>
            <w:tcBorders>
              <w:top w:val="single" w:sz="4" w:space="0" w:color="000000"/>
              <w:left w:val="single" w:sz="4" w:space="0" w:color="000000"/>
              <w:bottom w:val="single" w:sz="4" w:space="0" w:color="000000"/>
              <w:right w:val="single" w:sz="4" w:space="0" w:color="000000"/>
            </w:tcBorders>
          </w:tcPr>
          <w:p w14:paraId="256EA85C" w14:textId="77777777" w:rsidR="00E72391" w:rsidRDefault="00E72391" w:rsidP="00E72391">
            <w:pPr>
              <w:pStyle w:val="TableParagraph"/>
              <w:ind w:left="0"/>
            </w:pPr>
          </w:p>
        </w:tc>
        <w:tc>
          <w:tcPr>
            <w:tcW w:w="984" w:type="dxa"/>
            <w:tcBorders>
              <w:top w:val="single" w:sz="4" w:space="0" w:color="000000"/>
              <w:left w:val="single" w:sz="4" w:space="0" w:color="000000"/>
              <w:bottom w:val="single" w:sz="4" w:space="0" w:color="000000"/>
              <w:right w:val="single" w:sz="4" w:space="0" w:color="000000"/>
            </w:tcBorders>
          </w:tcPr>
          <w:p w14:paraId="213DA006" w14:textId="77777777" w:rsidR="00E72391" w:rsidRDefault="00E72391" w:rsidP="00E72391">
            <w:pPr>
              <w:pStyle w:val="TableParagraph"/>
              <w:spacing w:before="86"/>
              <w:rPr>
                <w:sz w:val="23"/>
              </w:rPr>
            </w:pPr>
            <w:r>
              <w:rPr>
                <w:sz w:val="23"/>
              </w:rPr>
              <w:t>34</w:t>
            </w:r>
          </w:p>
        </w:tc>
        <w:tc>
          <w:tcPr>
            <w:tcW w:w="980" w:type="dxa"/>
            <w:tcBorders>
              <w:top w:val="single" w:sz="4" w:space="0" w:color="000000"/>
              <w:left w:val="single" w:sz="4" w:space="0" w:color="000000"/>
              <w:bottom w:val="single" w:sz="4" w:space="0" w:color="000000"/>
              <w:right w:val="single" w:sz="4" w:space="0" w:color="000000"/>
            </w:tcBorders>
          </w:tcPr>
          <w:p w14:paraId="5430CE69" w14:textId="77777777" w:rsidR="00E72391" w:rsidRDefault="00E72391" w:rsidP="00E72391">
            <w:pPr>
              <w:pStyle w:val="TableParagraph"/>
              <w:spacing w:before="86"/>
              <w:rPr>
                <w:sz w:val="23"/>
              </w:rPr>
            </w:pPr>
            <w:r>
              <w:rPr>
                <w:sz w:val="23"/>
              </w:rPr>
              <w:t>34</w:t>
            </w:r>
          </w:p>
        </w:tc>
        <w:tc>
          <w:tcPr>
            <w:tcW w:w="979" w:type="dxa"/>
            <w:gridSpan w:val="2"/>
            <w:tcBorders>
              <w:top w:val="single" w:sz="4" w:space="0" w:color="000000"/>
              <w:left w:val="single" w:sz="4" w:space="0" w:color="000000"/>
              <w:bottom w:val="single" w:sz="4" w:space="0" w:color="000000"/>
              <w:right w:val="single" w:sz="4" w:space="0" w:color="000000"/>
            </w:tcBorders>
          </w:tcPr>
          <w:p w14:paraId="6F6B6FE1" w14:textId="77777777" w:rsidR="00E72391" w:rsidRDefault="00E72391" w:rsidP="00E72391">
            <w:pPr>
              <w:pStyle w:val="TableParagraph"/>
              <w:spacing w:before="86"/>
              <w:rPr>
                <w:sz w:val="23"/>
              </w:rPr>
            </w:pPr>
            <w:r>
              <w:rPr>
                <w:sz w:val="23"/>
              </w:rPr>
              <w:t>34</w:t>
            </w:r>
          </w:p>
        </w:tc>
        <w:tc>
          <w:tcPr>
            <w:tcW w:w="922" w:type="dxa"/>
            <w:gridSpan w:val="2"/>
            <w:tcBorders>
              <w:top w:val="single" w:sz="4" w:space="0" w:color="000000"/>
              <w:left w:val="single" w:sz="4" w:space="0" w:color="000000"/>
              <w:bottom w:val="single" w:sz="4" w:space="0" w:color="000000"/>
              <w:right w:val="single" w:sz="4" w:space="0" w:color="000000"/>
            </w:tcBorders>
          </w:tcPr>
          <w:p w14:paraId="07AFED7F" w14:textId="77777777" w:rsidR="00E72391" w:rsidRDefault="00E72391" w:rsidP="00E72391">
            <w:pPr>
              <w:pStyle w:val="TableParagraph"/>
              <w:spacing w:before="86"/>
              <w:rPr>
                <w:sz w:val="23"/>
              </w:rPr>
            </w:pPr>
            <w:r>
              <w:rPr>
                <w:sz w:val="23"/>
              </w:rPr>
              <w:t>34</w:t>
            </w:r>
          </w:p>
        </w:tc>
      </w:tr>
      <w:tr w:rsidR="00E72391" w14:paraId="6C2AD792" w14:textId="77777777" w:rsidTr="00E72391">
        <w:trPr>
          <w:trHeight w:val="733"/>
        </w:trPr>
        <w:tc>
          <w:tcPr>
            <w:tcW w:w="3967" w:type="dxa"/>
            <w:gridSpan w:val="2"/>
            <w:tcBorders>
              <w:top w:val="single" w:sz="4" w:space="0" w:color="000000"/>
              <w:left w:val="single" w:sz="4" w:space="0" w:color="000000"/>
              <w:bottom w:val="single" w:sz="4" w:space="0" w:color="000000"/>
              <w:right w:val="single" w:sz="4" w:space="0" w:color="000000"/>
            </w:tcBorders>
          </w:tcPr>
          <w:p w14:paraId="6BDD41CE" w14:textId="77777777" w:rsidR="00E72391" w:rsidRDefault="00E72391" w:rsidP="00E72391">
            <w:pPr>
              <w:pStyle w:val="TableParagraph"/>
              <w:spacing w:before="86"/>
              <w:ind w:left="62" w:right="492"/>
              <w:rPr>
                <w:sz w:val="23"/>
              </w:rPr>
            </w:pPr>
            <w:r>
              <w:rPr>
                <w:sz w:val="23"/>
              </w:rPr>
              <w:t>Всего</w:t>
            </w:r>
            <w:r w:rsidRPr="00E72391">
              <w:rPr>
                <w:sz w:val="23"/>
              </w:rPr>
              <w:t xml:space="preserve"> </w:t>
            </w:r>
            <w:r>
              <w:rPr>
                <w:sz w:val="23"/>
              </w:rPr>
              <w:t>часов</w:t>
            </w:r>
          </w:p>
        </w:tc>
        <w:tc>
          <w:tcPr>
            <w:tcW w:w="1136" w:type="dxa"/>
            <w:tcBorders>
              <w:top w:val="single" w:sz="4" w:space="0" w:color="000000"/>
              <w:left w:val="single" w:sz="4" w:space="0" w:color="000000"/>
              <w:bottom w:val="single" w:sz="4" w:space="0" w:color="000000"/>
              <w:right w:val="single" w:sz="4" w:space="0" w:color="000000"/>
            </w:tcBorders>
          </w:tcPr>
          <w:p w14:paraId="22326E68" w14:textId="77777777" w:rsidR="00E72391" w:rsidRDefault="00E72391" w:rsidP="00E72391">
            <w:pPr>
              <w:pStyle w:val="TableParagraph"/>
              <w:ind w:left="0"/>
            </w:pPr>
          </w:p>
        </w:tc>
        <w:tc>
          <w:tcPr>
            <w:tcW w:w="984" w:type="dxa"/>
            <w:tcBorders>
              <w:top w:val="single" w:sz="4" w:space="0" w:color="000000"/>
              <w:left w:val="single" w:sz="4" w:space="0" w:color="000000"/>
              <w:bottom w:val="single" w:sz="4" w:space="0" w:color="000000"/>
              <w:right w:val="single" w:sz="4" w:space="0" w:color="000000"/>
            </w:tcBorders>
          </w:tcPr>
          <w:p w14:paraId="03C24BD9" w14:textId="77777777" w:rsidR="00E72391" w:rsidRDefault="00E72391" w:rsidP="00E72391">
            <w:pPr>
              <w:pStyle w:val="TableParagraph"/>
              <w:spacing w:before="86"/>
              <w:rPr>
                <w:sz w:val="23"/>
              </w:rPr>
            </w:pPr>
            <w:r>
              <w:rPr>
                <w:sz w:val="23"/>
              </w:rPr>
              <w:t>34</w:t>
            </w:r>
          </w:p>
        </w:tc>
        <w:tc>
          <w:tcPr>
            <w:tcW w:w="980" w:type="dxa"/>
            <w:tcBorders>
              <w:top w:val="single" w:sz="4" w:space="0" w:color="000000"/>
              <w:left w:val="single" w:sz="4" w:space="0" w:color="000000"/>
              <w:bottom w:val="single" w:sz="4" w:space="0" w:color="000000"/>
              <w:right w:val="single" w:sz="4" w:space="0" w:color="000000"/>
            </w:tcBorders>
          </w:tcPr>
          <w:p w14:paraId="4FE482EC" w14:textId="77777777" w:rsidR="00E72391" w:rsidRDefault="00E72391" w:rsidP="00E72391">
            <w:pPr>
              <w:pStyle w:val="TableParagraph"/>
              <w:spacing w:before="86"/>
              <w:rPr>
                <w:sz w:val="23"/>
              </w:rPr>
            </w:pPr>
            <w:r>
              <w:rPr>
                <w:sz w:val="23"/>
              </w:rPr>
              <w:t>34</w:t>
            </w:r>
          </w:p>
        </w:tc>
        <w:tc>
          <w:tcPr>
            <w:tcW w:w="979" w:type="dxa"/>
            <w:gridSpan w:val="2"/>
            <w:tcBorders>
              <w:top w:val="single" w:sz="4" w:space="0" w:color="000000"/>
              <w:left w:val="single" w:sz="4" w:space="0" w:color="000000"/>
              <w:bottom w:val="single" w:sz="4" w:space="0" w:color="000000"/>
              <w:right w:val="single" w:sz="4" w:space="0" w:color="000000"/>
            </w:tcBorders>
          </w:tcPr>
          <w:p w14:paraId="0C7F6F54" w14:textId="77777777" w:rsidR="00E72391" w:rsidRDefault="00E72391" w:rsidP="00E72391">
            <w:pPr>
              <w:pStyle w:val="TableParagraph"/>
              <w:spacing w:before="86"/>
              <w:rPr>
                <w:sz w:val="23"/>
              </w:rPr>
            </w:pPr>
            <w:r>
              <w:rPr>
                <w:sz w:val="23"/>
              </w:rPr>
              <w:t>37</w:t>
            </w:r>
          </w:p>
        </w:tc>
        <w:tc>
          <w:tcPr>
            <w:tcW w:w="922" w:type="dxa"/>
            <w:gridSpan w:val="2"/>
            <w:tcBorders>
              <w:top w:val="single" w:sz="4" w:space="0" w:color="000000"/>
              <w:left w:val="single" w:sz="4" w:space="0" w:color="000000"/>
              <w:bottom w:val="single" w:sz="4" w:space="0" w:color="000000"/>
              <w:right w:val="single" w:sz="4" w:space="0" w:color="000000"/>
            </w:tcBorders>
          </w:tcPr>
          <w:p w14:paraId="0FDEA9F5" w14:textId="77777777" w:rsidR="00E72391" w:rsidRDefault="00E72391" w:rsidP="00E72391">
            <w:pPr>
              <w:pStyle w:val="TableParagraph"/>
              <w:spacing w:before="86"/>
              <w:rPr>
                <w:sz w:val="23"/>
              </w:rPr>
            </w:pPr>
            <w:r>
              <w:rPr>
                <w:sz w:val="23"/>
              </w:rPr>
              <w:t>37</w:t>
            </w:r>
          </w:p>
        </w:tc>
      </w:tr>
      <w:tr w:rsidR="00E72391" w14:paraId="58247B41" w14:textId="77777777" w:rsidTr="00E72391">
        <w:trPr>
          <w:trHeight w:val="733"/>
        </w:trPr>
        <w:tc>
          <w:tcPr>
            <w:tcW w:w="3967" w:type="dxa"/>
            <w:gridSpan w:val="2"/>
            <w:tcBorders>
              <w:top w:val="single" w:sz="4" w:space="0" w:color="000000"/>
              <w:left w:val="single" w:sz="4" w:space="0" w:color="000000"/>
              <w:bottom w:val="single" w:sz="4" w:space="0" w:color="000000"/>
              <w:right w:val="single" w:sz="4" w:space="0" w:color="000000"/>
            </w:tcBorders>
          </w:tcPr>
          <w:p w14:paraId="429CE563" w14:textId="77777777" w:rsidR="00E72391" w:rsidRDefault="00E72391" w:rsidP="00E72391">
            <w:pPr>
              <w:pStyle w:val="TableParagraph"/>
              <w:spacing w:before="86"/>
              <w:ind w:left="62" w:right="492"/>
              <w:rPr>
                <w:sz w:val="23"/>
              </w:rPr>
            </w:pPr>
            <w:r>
              <w:rPr>
                <w:sz w:val="23"/>
              </w:rPr>
              <w:t>Максимально допустимая недельная</w:t>
            </w:r>
            <w:r w:rsidRPr="00E72391">
              <w:rPr>
                <w:sz w:val="23"/>
              </w:rPr>
              <w:t xml:space="preserve"> </w:t>
            </w:r>
            <w:r>
              <w:rPr>
                <w:sz w:val="23"/>
              </w:rPr>
              <w:t>нагрузка</w:t>
            </w:r>
            <w:r w:rsidRPr="00E72391">
              <w:rPr>
                <w:sz w:val="23"/>
              </w:rPr>
              <w:t xml:space="preserve"> </w:t>
            </w:r>
            <w:r>
              <w:rPr>
                <w:sz w:val="23"/>
              </w:rPr>
              <w:t>в</w:t>
            </w:r>
            <w:r w:rsidRPr="00E72391">
              <w:rPr>
                <w:sz w:val="23"/>
              </w:rPr>
              <w:t xml:space="preserve"> </w:t>
            </w:r>
            <w:r>
              <w:rPr>
                <w:sz w:val="23"/>
              </w:rPr>
              <w:t>соответствии</w:t>
            </w:r>
            <w:r w:rsidRPr="00E72391">
              <w:rPr>
                <w:sz w:val="23"/>
              </w:rPr>
              <w:t xml:space="preserve"> </w:t>
            </w:r>
            <w:r>
              <w:rPr>
                <w:sz w:val="23"/>
              </w:rPr>
              <w:t>с</w:t>
            </w:r>
          </w:p>
          <w:p w14:paraId="1818EFCB" w14:textId="77777777" w:rsidR="00E72391" w:rsidRDefault="00E72391" w:rsidP="00E72391">
            <w:pPr>
              <w:pStyle w:val="TableParagraph"/>
              <w:spacing w:before="86"/>
              <w:ind w:left="62" w:right="492"/>
              <w:rPr>
                <w:sz w:val="23"/>
              </w:rPr>
            </w:pPr>
            <w:r>
              <w:rPr>
                <w:sz w:val="23"/>
              </w:rPr>
              <w:t>действующими санитарными</w:t>
            </w:r>
            <w:r w:rsidRPr="00E72391">
              <w:rPr>
                <w:sz w:val="23"/>
              </w:rPr>
              <w:t xml:space="preserve"> </w:t>
            </w:r>
            <w:r>
              <w:rPr>
                <w:sz w:val="23"/>
              </w:rPr>
              <w:t>правилами и</w:t>
            </w:r>
            <w:r w:rsidRPr="00E72391">
              <w:rPr>
                <w:sz w:val="23"/>
              </w:rPr>
              <w:t xml:space="preserve"> </w:t>
            </w:r>
            <w:r>
              <w:rPr>
                <w:sz w:val="23"/>
              </w:rPr>
              <w:t>нормами</w:t>
            </w:r>
          </w:p>
        </w:tc>
        <w:tc>
          <w:tcPr>
            <w:tcW w:w="1136" w:type="dxa"/>
            <w:tcBorders>
              <w:top w:val="single" w:sz="4" w:space="0" w:color="000000"/>
              <w:left w:val="single" w:sz="4" w:space="0" w:color="000000"/>
              <w:bottom w:val="single" w:sz="4" w:space="0" w:color="000000"/>
              <w:right w:val="single" w:sz="4" w:space="0" w:color="000000"/>
            </w:tcBorders>
          </w:tcPr>
          <w:p w14:paraId="0FB3F6A5" w14:textId="77777777" w:rsidR="00E72391" w:rsidRDefault="00E72391" w:rsidP="00E72391">
            <w:pPr>
              <w:pStyle w:val="TableParagraph"/>
              <w:ind w:left="0"/>
            </w:pPr>
          </w:p>
        </w:tc>
        <w:tc>
          <w:tcPr>
            <w:tcW w:w="984" w:type="dxa"/>
            <w:tcBorders>
              <w:top w:val="single" w:sz="4" w:space="0" w:color="000000"/>
              <w:left w:val="single" w:sz="4" w:space="0" w:color="000000"/>
              <w:bottom w:val="single" w:sz="4" w:space="0" w:color="000000"/>
              <w:right w:val="single" w:sz="4" w:space="0" w:color="000000"/>
            </w:tcBorders>
          </w:tcPr>
          <w:p w14:paraId="0609DEC1" w14:textId="77777777" w:rsidR="00E72391" w:rsidRDefault="00E72391" w:rsidP="00E72391">
            <w:pPr>
              <w:pStyle w:val="TableParagraph"/>
              <w:spacing w:before="86"/>
              <w:rPr>
                <w:sz w:val="23"/>
              </w:rPr>
            </w:pPr>
            <w:r>
              <w:rPr>
                <w:sz w:val="23"/>
              </w:rPr>
              <w:t>34</w:t>
            </w:r>
          </w:p>
        </w:tc>
        <w:tc>
          <w:tcPr>
            <w:tcW w:w="980" w:type="dxa"/>
            <w:tcBorders>
              <w:top w:val="single" w:sz="4" w:space="0" w:color="000000"/>
              <w:left w:val="single" w:sz="4" w:space="0" w:color="000000"/>
              <w:bottom w:val="single" w:sz="4" w:space="0" w:color="000000"/>
              <w:right w:val="single" w:sz="4" w:space="0" w:color="000000"/>
            </w:tcBorders>
          </w:tcPr>
          <w:p w14:paraId="43B3382D" w14:textId="77777777" w:rsidR="00E72391" w:rsidRDefault="00E72391" w:rsidP="00E72391">
            <w:pPr>
              <w:pStyle w:val="TableParagraph"/>
              <w:spacing w:before="86"/>
              <w:rPr>
                <w:sz w:val="23"/>
              </w:rPr>
            </w:pPr>
            <w:r>
              <w:rPr>
                <w:sz w:val="23"/>
              </w:rPr>
              <w:t>34</w:t>
            </w:r>
          </w:p>
        </w:tc>
        <w:tc>
          <w:tcPr>
            <w:tcW w:w="979" w:type="dxa"/>
            <w:gridSpan w:val="2"/>
            <w:tcBorders>
              <w:top w:val="single" w:sz="4" w:space="0" w:color="000000"/>
              <w:left w:val="single" w:sz="4" w:space="0" w:color="000000"/>
              <w:bottom w:val="single" w:sz="4" w:space="0" w:color="000000"/>
              <w:right w:val="single" w:sz="4" w:space="0" w:color="000000"/>
            </w:tcBorders>
          </w:tcPr>
          <w:p w14:paraId="4D7EFAAD" w14:textId="77777777" w:rsidR="00E72391" w:rsidRDefault="00E72391" w:rsidP="00E72391">
            <w:pPr>
              <w:pStyle w:val="TableParagraph"/>
              <w:spacing w:before="86"/>
              <w:rPr>
                <w:sz w:val="23"/>
              </w:rPr>
            </w:pPr>
            <w:r>
              <w:rPr>
                <w:sz w:val="23"/>
              </w:rPr>
              <w:t>37</w:t>
            </w:r>
          </w:p>
        </w:tc>
        <w:tc>
          <w:tcPr>
            <w:tcW w:w="922" w:type="dxa"/>
            <w:gridSpan w:val="2"/>
            <w:tcBorders>
              <w:top w:val="single" w:sz="4" w:space="0" w:color="000000"/>
              <w:left w:val="single" w:sz="4" w:space="0" w:color="000000"/>
              <w:bottom w:val="single" w:sz="4" w:space="0" w:color="000000"/>
              <w:right w:val="single" w:sz="4" w:space="0" w:color="000000"/>
            </w:tcBorders>
          </w:tcPr>
          <w:p w14:paraId="1B63A102" w14:textId="77777777" w:rsidR="00E72391" w:rsidRDefault="00E72391" w:rsidP="00E72391">
            <w:pPr>
              <w:pStyle w:val="TableParagraph"/>
              <w:spacing w:before="86"/>
              <w:rPr>
                <w:sz w:val="23"/>
              </w:rPr>
            </w:pPr>
            <w:r>
              <w:rPr>
                <w:sz w:val="23"/>
              </w:rPr>
              <w:t>37</w:t>
            </w:r>
          </w:p>
        </w:tc>
      </w:tr>
      <w:tr w:rsidR="00E72391" w14:paraId="360B4294" w14:textId="77777777" w:rsidTr="00E72391">
        <w:trPr>
          <w:gridAfter w:val="1"/>
          <w:wAfter w:w="37" w:type="dxa"/>
          <w:trHeight w:val="1528"/>
        </w:trPr>
        <w:tc>
          <w:tcPr>
            <w:tcW w:w="3967" w:type="dxa"/>
            <w:gridSpan w:val="2"/>
          </w:tcPr>
          <w:p w14:paraId="0A9948EE" w14:textId="77777777" w:rsidR="00E72391" w:rsidRDefault="00E72391" w:rsidP="00E72391">
            <w:pPr>
              <w:pStyle w:val="TableParagraph"/>
              <w:spacing w:before="89"/>
              <w:ind w:left="62" w:right="111"/>
              <w:rPr>
                <w:sz w:val="23"/>
              </w:rPr>
            </w:pPr>
            <w:r>
              <w:rPr>
                <w:sz w:val="23"/>
              </w:rPr>
              <w:t>Общая допустимая нагрузка за</w:t>
            </w:r>
            <w:r>
              <w:rPr>
                <w:spacing w:val="1"/>
                <w:sz w:val="23"/>
              </w:rPr>
              <w:t xml:space="preserve"> </w:t>
            </w:r>
            <w:r>
              <w:rPr>
                <w:sz w:val="23"/>
              </w:rPr>
              <w:t>период обучения в 10 - 11-х классах в</w:t>
            </w:r>
            <w:r>
              <w:rPr>
                <w:spacing w:val="-55"/>
                <w:sz w:val="23"/>
              </w:rPr>
              <w:t xml:space="preserve"> </w:t>
            </w:r>
            <w:r>
              <w:rPr>
                <w:sz w:val="23"/>
              </w:rPr>
              <w:t>соответствии с действующими</w:t>
            </w:r>
            <w:r>
              <w:rPr>
                <w:spacing w:val="1"/>
                <w:sz w:val="23"/>
              </w:rPr>
              <w:t xml:space="preserve"> </w:t>
            </w:r>
            <w:r>
              <w:rPr>
                <w:sz w:val="23"/>
              </w:rPr>
              <w:t>санитарными правилами и нормами в</w:t>
            </w:r>
            <w:r>
              <w:rPr>
                <w:spacing w:val="-55"/>
                <w:sz w:val="23"/>
              </w:rPr>
              <w:t xml:space="preserve"> </w:t>
            </w:r>
            <w:r>
              <w:rPr>
                <w:sz w:val="23"/>
              </w:rPr>
              <w:t>часах,</w:t>
            </w:r>
            <w:r>
              <w:rPr>
                <w:spacing w:val="-1"/>
                <w:sz w:val="23"/>
              </w:rPr>
              <w:t xml:space="preserve"> </w:t>
            </w:r>
            <w:r>
              <w:rPr>
                <w:sz w:val="23"/>
              </w:rPr>
              <w:t>итого</w:t>
            </w:r>
          </w:p>
        </w:tc>
        <w:tc>
          <w:tcPr>
            <w:tcW w:w="1136" w:type="dxa"/>
          </w:tcPr>
          <w:p w14:paraId="358F7D8C" w14:textId="77777777" w:rsidR="00E72391" w:rsidRDefault="00E72391" w:rsidP="00E72391">
            <w:pPr>
              <w:pStyle w:val="TableParagraph"/>
              <w:ind w:left="0"/>
            </w:pPr>
          </w:p>
        </w:tc>
        <w:tc>
          <w:tcPr>
            <w:tcW w:w="1985" w:type="dxa"/>
            <w:gridSpan w:val="3"/>
          </w:tcPr>
          <w:p w14:paraId="5CD02858" w14:textId="77777777" w:rsidR="00E72391" w:rsidRDefault="00E72391" w:rsidP="00E72391">
            <w:pPr>
              <w:pStyle w:val="TableParagraph"/>
              <w:spacing w:before="89"/>
              <w:rPr>
                <w:sz w:val="23"/>
              </w:rPr>
            </w:pPr>
            <w:r>
              <w:rPr>
                <w:sz w:val="23"/>
              </w:rPr>
              <w:t>2312</w:t>
            </w:r>
          </w:p>
        </w:tc>
        <w:tc>
          <w:tcPr>
            <w:tcW w:w="1843" w:type="dxa"/>
            <w:gridSpan w:val="2"/>
          </w:tcPr>
          <w:p w14:paraId="38A8928F" w14:textId="77777777" w:rsidR="00E72391" w:rsidRDefault="00E72391" w:rsidP="00E72391">
            <w:pPr>
              <w:pStyle w:val="TableParagraph"/>
              <w:spacing w:before="89"/>
              <w:rPr>
                <w:sz w:val="23"/>
              </w:rPr>
            </w:pPr>
            <w:r>
              <w:rPr>
                <w:sz w:val="23"/>
              </w:rPr>
              <w:t>2516</w:t>
            </w:r>
          </w:p>
        </w:tc>
      </w:tr>
    </w:tbl>
    <w:p w14:paraId="7F558B45" w14:textId="77777777" w:rsidR="00F52540" w:rsidRDefault="00F52540">
      <w:pPr>
        <w:rPr>
          <w:sz w:val="23"/>
        </w:rPr>
        <w:sectPr w:rsidR="00F52540" w:rsidSect="00E72391">
          <w:pgSz w:w="11920" w:h="16850"/>
          <w:pgMar w:top="1134" w:right="850" w:bottom="1134" w:left="1701" w:header="0" w:footer="0" w:gutter="0"/>
          <w:cols w:space="720"/>
          <w:docGrid w:linePitch="299"/>
        </w:sectPr>
      </w:pPr>
    </w:p>
    <w:p w14:paraId="65F72B37" w14:textId="77777777" w:rsidR="00F52540" w:rsidRDefault="00F52540">
      <w:pPr>
        <w:pStyle w:val="a4"/>
        <w:spacing w:before="3"/>
        <w:ind w:left="0" w:firstLine="0"/>
        <w:jc w:val="left"/>
        <w:rPr>
          <w:b/>
          <w:sz w:val="14"/>
        </w:rPr>
      </w:pPr>
    </w:p>
    <w:p w14:paraId="5641C7D4" w14:textId="77777777" w:rsidR="00F52540" w:rsidRDefault="006A0404">
      <w:pPr>
        <w:spacing w:before="77"/>
        <w:ind w:left="1502"/>
        <w:jc w:val="center"/>
        <w:rPr>
          <w:b/>
          <w:sz w:val="23"/>
        </w:rPr>
      </w:pPr>
      <w:r>
        <w:rPr>
          <w:b/>
          <w:sz w:val="23"/>
        </w:rPr>
        <w:t>Учебный</w:t>
      </w:r>
      <w:r>
        <w:rPr>
          <w:b/>
          <w:spacing w:val="-2"/>
          <w:sz w:val="23"/>
        </w:rPr>
        <w:t xml:space="preserve"> </w:t>
      </w:r>
      <w:r>
        <w:rPr>
          <w:b/>
          <w:sz w:val="23"/>
        </w:rPr>
        <w:t>план</w:t>
      </w:r>
      <w:r>
        <w:rPr>
          <w:b/>
          <w:spacing w:val="-2"/>
          <w:sz w:val="23"/>
        </w:rPr>
        <w:t xml:space="preserve"> </w:t>
      </w:r>
      <w:r>
        <w:rPr>
          <w:b/>
          <w:sz w:val="23"/>
        </w:rPr>
        <w:t>гуманитарного</w:t>
      </w:r>
      <w:r>
        <w:rPr>
          <w:b/>
          <w:spacing w:val="-2"/>
          <w:sz w:val="23"/>
        </w:rPr>
        <w:t xml:space="preserve"> </w:t>
      </w:r>
      <w:r>
        <w:rPr>
          <w:b/>
          <w:sz w:val="23"/>
        </w:rPr>
        <w:t>профиля</w:t>
      </w:r>
      <w:r>
        <w:rPr>
          <w:b/>
          <w:spacing w:val="-2"/>
          <w:sz w:val="23"/>
        </w:rPr>
        <w:t xml:space="preserve"> </w:t>
      </w:r>
      <w:r>
        <w:rPr>
          <w:b/>
          <w:sz w:val="23"/>
        </w:rPr>
        <w:t>(вариант</w:t>
      </w:r>
      <w:r>
        <w:rPr>
          <w:b/>
          <w:spacing w:val="-2"/>
          <w:sz w:val="23"/>
        </w:rPr>
        <w:t xml:space="preserve"> 5</w:t>
      </w:r>
      <w:r>
        <w:rPr>
          <w:b/>
          <w:sz w:val="23"/>
        </w:rPr>
        <w:t>)</w:t>
      </w:r>
    </w:p>
    <w:p w14:paraId="349BEA9B" w14:textId="77777777" w:rsidR="00F52540" w:rsidRDefault="00F52540">
      <w:pPr>
        <w:spacing w:before="91"/>
        <w:ind w:left="1502"/>
        <w:rPr>
          <w:b/>
          <w:sz w:val="23"/>
        </w:rPr>
      </w:pPr>
    </w:p>
    <w:p w14:paraId="5C8406F0" w14:textId="77777777" w:rsidR="00F52540" w:rsidRDefault="00F52540">
      <w:pPr>
        <w:pStyle w:val="a4"/>
        <w:ind w:left="0" w:firstLine="0"/>
        <w:jc w:val="left"/>
        <w:rPr>
          <w:b/>
          <w:sz w:val="23"/>
        </w:rPr>
      </w:pPr>
    </w:p>
    <w:tbl>
      <w:tblPr>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11"/>
        <w:gridCol w:w="1702"/>
        <w:gridCol w:w="1136"/>
        <w:gridCol w:w="984"/>
        <w:gridCol w:w="980"/>
        <w:gridCol w:w="979"/>
        <w:gridCol w:w="989"/>
      </w:tblGrid>
      <w:tr w:rsidR="00F52540" w14:paraId="3701B2AD" w14:textId="77777777">
        <w:trPr>
          <w:trHeight w:val="734"/>
        </w:trPr>
        <w:tc>
          <w:tcPr>
            <w:tcW w:w="2211" w:type="dxa"/>
            <w:vMerge w:val="restart"/>
          </w:tcPr>
          <w:p w14:paraId="500AFBBB" w14:textId="77777777" w:rsidR="00F52540" w:rsidRDefault="006A0404">
            <w:pPr>
              <w:pStyle w:val="TableParagraph"/>
              <w:spacing w:before="97"/>
              <w:ind w:left="107"/>
              <w:rPr>
                <w:sz w:val="23"/>
              </w:rPr>
            </w:pPr>
            <w:r>
              <w:rPr>
                <w:sz w:val="23"/>
              </w:rPr>
              <w:t>Предметная</w:t>
            </w:r>
            <w:r>
              <w:rPr>
                <w:spacing w:val="-2"/>
                <w:sz w:val="23"/>
              </w:rPr>
              <w:t xml:space="preserve"> </w:t>
            </w:r>
            <w:r>
              <w:rPr>
                <w:sz w:val="23"/>
              </w:rPr>
              <w:t>область</w:t>
            </w:r>
          </w:p>
        </w:tc>
        <w:tc>
          <w:tcPr>
            <w:tcW w:w="1702" w:type="dxa"/>
            <w:vMerge w:val="restart"/>
          </w:tcPr>
          <w:p w14:paraId="506806E8" w14:textId="77777777" w:rsidR="00F52540" w:rsidRDefault="006A0404">
            <w:pPr>
              <w:pStyle w:val="TableParagraph"/>
              <w:spacing w:before="97"/>
              <w:ind w:left="446" w:right="373" w:hanging="46"/>
              <w:rPr>
                <w:sz w:val="23"/>
              </w:rPr>
            </w:pPr>
            <w:r>
              <w:rPr>
                <w:sz w:val="23"/>
              </w:rPr>
              <w:t>Учебный</w:t>
            </w:r>
            <w:r>
              <w:rPr>
                <w:spacing w:val="-55"/>
                <w:sz w:val="23"/>
              </w:rPr>
              <w:t xml:space="preserve"> </w:t>
            </w:r>
            <w:r>
              <w:rPr>
                <w:sz w:val="23"/>
              </w:rPr>
              <w:t>предмет</w:t>
            </w:r>
          </w:p>
        </w:tc>
        <w:tc>
          <w:tcPr>
            <w:tcW w:w="1136" w:type="dxa"/>
            <w:vMerge w:val="restart"/>
          </w:tcPr>
          <w:p w14:paraId="41DDC12E" w14:textId="77777777" w:rsidR="00F52540" w:rsidRDefault="006A0404">
            <w:pPr>
              <w:pStyle w:val="TableParagraph"/>
              <w:spacing w:before="97"/>
              <w:ind w:left="150"/>
              <w:rPr>
                <w:sz w:val="23"/>
              </w:rPr>
            </w:pPr>
            <w:r>
              <w:rPr>
                <w:sz w:val="23"/>
              </w:rPr>
              <w:t>Уровень</w:t>
            </w:r>
          </w:p>
        </w:tc>
        <w:tc>
          <w:tcPr>
            <w:tcW w:w="1964" w:type="dxa"/>
            <w:gridSpan w:val="2"/>
          </w:tcPr>
          <w:p w14:paraId="7348E5D0" w14:textId="77777777" w:rsidR="00F52540" w:rsidRDefault="006A0404">
            <w:pPr>
              <w:pStyle w:val="TableParagraph"/>
              <w:spacing w:before="97"/>
              <w:ind w:left="644" w:right="331" w:hanging="296"/>
              <w:rPr>
                <w:sz w:val="23"/>
              </w:rPr>
            </w:pPr>
            <w:r>
              <w:rPr>
                <w:sz w:val="23"/>
              </w:rPr>
              <w:t>5-ти дневная</w:t>
            </w:r>
            <w:r>
              <w:rPr>
                <w:spacing w:val="-55"/>
                <w:sz w:val="23"/>
              </w:rPr>
              <w:t xml:space="preserve"> </w:t>
            </w:r>
            <w:r>
              <w:rPr>
                <w:sz w:val="23"/>
              </w:rPr>
              <w:t>неделя</w:t>
            </w:r>
          </w:p>
        </w:tc>
        <w:tc>
          <w:tcPr>
            <w:tcW w:w="1968" w:type="dxa"/>
            <w:gridSpan w:val="2"/>
          </w:tcPr>
          <w:p w14:paraId="4EA5502D" w14:textId="77777777" w:rsidR="00F52540" w:rsidRDefault="006A0404">
            <w:pPr>
              <w:pStyle w:val="TableParagraph"/>
              <w:spacing w:before="97"/>
              <w:ind w:left="646" w:right="333" w:hanging="296"/>
              <w:rPr>
                <w:sz w:val="23"/>
              </w:rPr>
            </w:pPr>
            <w:r>
              <w:rPr>
                <w:sz w:val="23"/>
              </w:rPr>
              <w:t>6-ти дневная</w:t>
            </w:r>
            <w:r>
              <w:rPr>
                <w:spacing w:val="-55"/>
                <w:sz w:val="23"/>
              </w:rPr>
              <w:t xml:space="preserve"> </w:t>
            </w:r>
            <w:r>
              <w:rPr>
                <w:sz w:val="23"/>
              </w:rPr>
              <w:t>неделя</w:t>
            </w:r>
          </w:p>
        </w:tc>
      </w:tr>
      <w:tr w:rsidR="00F52540" w14:paraId="53EC8AB5" w14:textId="77777777">
        <w:trPr>
          <w:trHeight w:val="731"/>
        </w:trPr>
        <w:tc>
          <w:tcPr>
            <w:tcW w:w="2211" w:type="dxa"/>
            <w:vMerge/>
            <w:tcBorders>
              <w:top w:val="nil"/>
            </w:tcBorders>
          </w:tcPr>
          <w:p w14:paraId="57307901" w14:textId="77777777" w:rsidR="00F52540" w:rsidRDefault="00F52540">
            <w:pPr>
              <w:rPr>
                <w:sz w:val="2"/>
                <w:szCs w:val="2"/>
              </w:rPr>
            </w:pPr>
          </w:p>
        </w:tc>
        <w:tc>
          <w:tcPr>
            <w:tcW w:w="1702" w:type="dxa"/>
            <w:vMerge/>
            <w:tcBorders>
              <w:top w:val="nil"/>
            </w:tcBorders>
          </w:tcPr>
          <w:p w14:paraId="799EF340" w14:textId="77777777" w:rsidR="00F52540" w:rsidRDefault="00F52540">
            <w:pPr>
              <w:rPr>
                <w:sz w:val="2"/>
                <w:szCs w:val="2"/>
              </w:rPr>
            </w:pPr>
          </w:p>
        </w:tc>
        <w:tc>
          <w:tcPr>
            <w:tcW w:w="1136" w:type="dxa"/>
            <w:vMerge/>
            <w:tcBorders>
              <w:top w:val="nil"/>
            </w:tcBorders>
          </w:tcPr>
          <w:p w14:paraId="61E6E0EC" w14:textId="77777777" w:rsidR="00F52540" w:rsidRDefault="00F52540">
            <w:pPr>
              <w:rPr>
                <w:sz w:val="2"/>
                <w:szCs w:val="2"/>
              </w:rPr>
            </w:pPr>
          </w:p>
        </w:tc>
        <w:tc>
          <w:tcPr>
            <w:tcW w:w="1964" w:type="dxa"/>
            <w:gridSpan w:val="2"/>
          </w:tcPr>
          <w:p w14:paraId="714FB58B" w14:textId="77777777" w:rsidR="00F52540" w:rsidRDefault="006A0404">
            <w:pPr>
              <w:pStyle w:val="TableParagraph"/>
              <w:spacing w:before="94"/>
              <w:ind w:left="529" w:right="81" w:hanging="428"/>
              <w:rPr>
                <w:sz w:val="23"/>
              </w:rPr>
            </w:pPr>
            <w:r>
              <w:rPr>
                <w:sz w:val="23"/>
              </w:rPr>
              <w:t>Количество часов</w:t>
            </w:r>
            <w:r>
              <w:rPr>
                <w:spacing w:val="-55"/>
                <w:sz w:val="23"/>
              </w:rPr>
              <w:t xml:space="preserve"> </w:t>
            </w:r>
            <w:r>
              <w:rPr>
                <w:sz w:val="23"/>
              </w:rPr>
              <w:t>в</w:t>
            </w:r>
            <w:r>
              <w:rPr>
                <w:spacing w:val="-1"/>
                <w:sz w:val="23"/>
              </w:rPr>
              <w:t xml:space="preserve"> </w:t>
            </w:r>
            <w:r>
              <w:rPr>
                <w:sz w:val="23"/>
              </w:rPr>
              <w:t>неделю</w:t>
            </w:r>
          </w:p>
        </w:tc>
        <w:tc>
          <w:tcPr>
            <w:tcW w:w="1968" w:type="dxa"/>
            <w:gridSpan w:val="2"/>
          </w:tcPr>
          <w:p w14:paraId="19F48059" w14:textId="77777777" w:rsidR="00F52540" w:rsidRDefault="006A0404">
            <w:pPr>
              <w:pStyle w:val="TableParagraph"/>
              <w:spacing w:before="94"/>
              <w:ind w:left="531" w:right="83" w:hanging="428"/>
              <w:rPr>
                <w:sz w:val="23"/>
              </w:rPr>
            </w:pPr>
            <w:r>
              <w:rPr>
                <w:sz w:val="23"/>
              </w:rPr>
              <w:t>Количество часов</w:t>
            </w:r>
            <w:r>
              <w:rPr>
                <w:spacing w:val="-55"/>
                <w:sz w:val="23"/>
              </w:rPr>
              <w:t xml:space="preserve"> </w:t>
            </w:r>
            <w:r>
              <w:rPr>
                <w:sz w:val="23"/>
              </w:rPr>
              <w:t>в</w:t>
            </w:r>
            <w:r>
              <w:rPr>
                <w:spacing w:val="-1"/>
                <w:sz w:val="23"/>
              </w:rPr>
              <w:t xml:space="preserve"> </w:t>
            </w:r>
            <w:r>
              <w:rPr>
                <w:sz w:val="23"/>
              </w:rPr>
              <w:t>неделю</w:t>
            </w:r>
          </w:p>
        </w:tc>
      </w:tr>
      <w:tr w:rsidR="00F52540" w14:paraId="6865DD2E" w14:textId="77777777">
        <w:trPr>
          <w:trHeight w:val="470"/>
        </w:trPr>
        <w:tc>
          <w:tcPr>
            <w:tcW w:w="2211" w:type="dxa"/>
            <w:vMerge/>
            <w:tcBorders>
              <w:top w:val="nil"/>
            </w:tcBorders>
          </w:tcPr>
          <w:p w14:paraId="34921A52" w14:textId="77777777" w:rsidR="00F52540" w:rsidRDefault="00F52540">
            <w:pPr>
              <w:rPr>
                <w:sz w:val="2"/>
                <w:szCs w:val="2"/>
              </w:rPr>
            </w:pPr>
          </w:p>
        </w:tc>
        <w:tc>
          <w:tcPr>
            <w:tcW w:w="1702" w:type="dxa"/>
            <w:vMerge/>
            <w:tcBorders>
              <w:top w:val="nil"/>
            </w:tcBorders>
          </w:tcPr>
          <w:p w14:paraId="64088A16" w14:textId="77777777" w:rsidR="00F52540" w:rsidRDefault="00F52540">
            <w:pPr>
              <w:rPr>
                <w:sz w:val="2"/>
                <w:szCs w:val="2"/>
              </w:rPr>
            </w:pPr>
          </w:p>
        </w:tc>
        <w:tc>
          <w:tcPr>
            <w:tcW w:w="1136" w:type="dxa"/>
            <w:vMerge/>
            <w:tcBorders>
              <w:top w:val="nil"/>
            </w:tcBorders>
          </w:tcPr>
          <w:p w14:paraId="36A66714" w14:textId="77777777" w:rsidR="00F52540" w:rsidRDefault="00F52540">
            <w:pPr>
              <w:rPr>
                <w:sz w:val="2"/>
                <w:szCs w:val="2"/>
              </w:rPr>
            </w:pPr>
          </w:p>
        </w:tc>
        <w:tc>
          <w:tcPr>
            <w:tcW w:w="984" w:type="dxa"/>
          </w:tcPr>
          <w:p w14:paraId="28CD3220" w14:textId="77777777" w:rsidR="00F52540" w:rsidRDefault="006A0404">
            <w:pPr>
              <w:pStyle w:val="TableParagraph"/>
              <w:spacing w:before="97"/>
              <w:ind w:left="78"/>
              <w:rPr>
                <w:sz w:val="23"/>
              </w:rPr>
            </w:pPr>
            <w:r>
              <w:rPr>
                <w:sz w:val="23"/>
              </w:rPr>
              <w:t>10</w:t>
            </w:r>
            <w:r>
              <w:rPr>
                <w:spacing w:val="-1"/>
                <w:sz w:val="23"/>
              </w:rPr>
              <w:t xml:space="preserve"> </w:t>
            </w:r>
            <w:r>
              <w:rPr>
                <w:sz w:val="23"/>
              </w:rPr>
              <w:t>класс</w:t>
            </w:r>
          </w:p>
        </w:tc>
        <w:tc>
          <w:tcPr>
            <w:tcW w:w="980" w:type="dxa"/>
          </w:tcPr>
          <w:p w14:paraId="6308B084" w14:textId="77777777" w:rsidR="00F52540" w:rsidRDefault="006A0404">
            <w:pPr>
              <w:pStyle w:val="TableParagraph"/>
              <w:spacing w:before="97"/>
              <w:ind w:left="75"/>
              <w:rPr>
                <w:sz w:val="23"/>
              </w:rPr>
            </w:pPr>
            <w:r>
              <w:rPr>
                <w:sz w:val="23"/>
              </w:rPr>
              <w:t>11</w:t>
            </w:r>
            <w:r>
              <w:rPr>
                <w:spacing w:val="-1"/>
                <w:sz w:val="23"/>
              </w:rPr>
              <w:t xml:space="preserve"> </w:t>
            </w:r>
            <w:r>
              <w:rPr>
                <w:sz w:val="23"/>
              </w:rPr>
              <w:t>класс</w:t>
            </w:r>
          </w:p>
        </w:tc>
        <w:tc>
          <w:tcPr>
            <w:tcW w:w="979" w:type="dxa"/>
          </w:tcPr>
          <w:p w14:paraId="5F68AF50" w14:textId="77777777" w:rsidR="00F52540" w:rsidRDefault="006A0404">
            <w:pPr>
              <w:pStyle w:val="TableParagraph"/>
              <w:spacing w:before="97"/>
              <w:ind w:left="75"/>
              <w:rPr>
                <w:sz w:val="23"/>
              </w:rPr>
            </w:pPr>
            <w:r>
              <w:rPr>
                <w:sz w:val="23"/>
              </w:rPr>
              <w:t>10</w:t>
            </w:r>
            <w:r>
              <w:rPr>
                <w:spacing w:val="-1"/>
                <w:sz w:val="23"/>
              </w:rPr>
              <w:t xml:space="preserve"> </w:t>
            </w:r>
            <w:r>
              <w:rPr>
                <w:sz w:val="23"/>
              </w:rPr>
              <w:t>класс</w:t>
            </w:r>
          </w:p>
        </w:tc>
        <w:tc>
          <w:tcPr>
            <w:tcW w:w="989" w:type="dxa"/>
          </w:tcPr>
          <w:p w14:paraId="4E1A7777" w14:textId="77777777" w:rsidR="00F52540" w:rsidRDefault="006A0404">
            <w:pPr>
              <w:pStyle w:val="TableParagraph"/>
              <w:spacing w:before="97"/>
              <w:ind w:left="80"/>
              <w:rPr>
                <w:sz w:val="23"/>
              </w:rPr>
            </w:pPr>
            <w:r>
              <w:rPr>
                <w:sz w:val="23"/>
              </w:rPr>
              <w:t>11</w:t>
            </w:r>
            <w:r>
              <w:rPr>
                <w:spacing w:val="-1"/>
                <w:sz w:val="23"/>
              </w:rPr>
              <w:t xml:space="preserve"> </w:t>
            </w:r>
            <w:r>
              <w:rPr>
                <w:sz w:val="23"/>
              </w:rPr>
              <w:t>класс</w:t>
            </w:r>
          </w:p>
        </w:tc>
      </w:tr>
      <w:tr w:rsidR="00F52540" w14:paraId="59FFC01B" w14:textId="77777777">
        <w:trPr>
          <w:trHeight w:val="467"/>
        </w:trPr>
        <w:tc>
          <w:tcPr>
            <w:tcW w:w="3913" w:type="dxa"/>
            <w:gridSpan w:val="2"/>
          </w:tcPr>
          <w:p w14:paraId="26E31C75" w14:textId="77777777" w:rsidR="00F52540" w:rsidRDefault="006A0404">
            <w:pPr>
              <w:pStyle w:val="TableParagraph"/>
              <w:spacing w:before="94"/>
              <w:ind w:left="62"/>
              <w:rPr>
                <w:sz w:val="23"/>
              </w:rPr>
            </w:pPr>
            <w:r>
              <w:rPr>
                <w:sz w:val="23"/>
              </w:rPr>
              <w:t>Обязательная</w:t>
            </w:r>
            <w:r>
              <w:rPr>
                <w:spacing w:val="-3"/>
                <w:sz w:val="23"/>
              </w:rPr>
              <w:t xml:space="preserve"> </w:t>
            </w:r>
            <w:r>
              <w:rPr>
                <w:sz w:val="23"/>
              </w:rPr>
              <w:t>часть</w:t>
            </w:r>
          </w:p>
        </w:tc>
        <w:tc>
          <w:tcPr>
            <w:tcW w:w="1136" w:type="dxa"/>
          </w:tcPr>
          <w:p w14:paraId="71C779CF" w14:textId="77777777" w:rsidR="00F52540" w:rsidRDefault="00F52540">
            <w:pPr>
              <w:pStyle w:val="TableParagraph"/>
              <w:ind w:left="0"/>
            </w:pPr>
          </w:p>
        </w:tc>
        <w:tc>
          <w:tcPr>
            <w:tcW w:w="984" w:type="dxa"/>
          </w:tcPr>
          <w:p w14:paraId="0C98FB14" w14:textId="77777777" w:rsidR="00F52540" w:rsidRDefault="00F52540">
            <w:pPr>
              <w:pStyle w:val="TableParagraph"/>
              <w:ind w:left="0"/>
            </w:pPr>
          </w:p>
        </w:tc>
        <w:tc>
          <w:tcPr>
            <w:tcW w:w="980" w:type="dxa"/>
          </w:tcPr>
          <w:p w14:paraId="63E4F1ED" w14:textId="77777777" w:rsidR="00F52540" w:rsidRDefault="00F52540">
            <w:pPr>
              <w:pStyle w:val="TableParagraph"/>
              <w:ind w:left="0"/>
            </w:pPr>
          </w:p>
        </w:tc>
        <w:tc>
          <w:tcPr>
            <w:tcW w:w="979" w:type="dxa"/>
          </w:tcPr>
          <w:p w14:paraId="6121EBC2" w14:textId="77777777" w:rsidR="00F52540" w:rsidRDefault="00F52540">
            <w:pPr>
              <w:pStyle w:val="TableParagraph"/>
              <w:ind w:left="0"/>
            </w:pPr>
          </w:p>
        </w:tc>
        <w:tc>
          <w:tcPr>
            <w:tcW w:w="989" w:type="dxa"/>
          </w:tcPr>
          <w:p w14:paraId="6D5E696F" w14:textId="77777777" w:rsidR="00F52540" w:rsidRDefault="00F52540">
            <w:pPr>
              <w:pStyle w:val="TableParagraph"/>
              <w:ind w:left="0"/>
            </w:pPr>
          </w:p>
        </w:tc>
      </w:tr>
      <w:tr w:rsidR="00F52540" w14:paraId="23490A29" w14:textId="77777777">
        <w:trPr>
          <w:trHeight w:val="467"/>
        </w:trPr>
        <w:tc>
          <w:tcPr>
            <w:tcW w:w="2211" w:type="dxa"/>
            <w:vMerge w:val="restart"/>
          </w:tcPr>
          <w:p w14:paraId="4379C485" w14:textId="77777777" w:rsidR="00F52540" w:rsidRDefault="006A0404">
            <w:pPr>
              <w:pStyle w:val="TableParagraph"/>
              <w:spacing w:before="97"/>
              <w:ind w:left="62" w:right="613"/>
              <w:rPr>
                <w:sz w:val="23"/>
              </w:rPr>
            </w:pPr>
            <w:r>
              <w:rPr>
                <w:sz w:val="23"/>
              </w:rPr>
              <w:t>Русский язык и</w:t>
            </w:r>
            <w:r>
              <w:rPr>
                <w:spacing w:val="-55"/>
                <w:sz w:val="23"/>
              </w:rPr>
              <w:t xml:space="preserve"> </w:t>
            </w:r>
            <w:r>
              <w:rPr>
                <w:sz w:val="23"/>
              </w:rPr>
              <w:t>литература</w:t>
            </w:r>
          </w:p>
        </w:tc>
        <w:tc>
          <w:tcPr>
            <w:tcW w:w="1702" w:type="dxa"/>
          </w:tcPr>
          <w:p w14:paraId="3174EDB2" w14:textId="77777777" w:rsidR="00F52540" w:rsidRDefault="006A0404">
            <w:pPr>
              <w:pStyle w:val="TableParagraph"/>
              <w:spacing w:before="97"/>
              <w:ind w:left="62"/>
              <w:rPr>
                <w:sz w:val="23"/>
              </w:rPr>
            </w:pPr>
            <w:r>
              <w:rPr>
                <w:sz w:val="23"/>
              </w:rPr>
              <w:t>Русский</w:t>
            </w:r>
            <w:r>
              <w:rPr>
                <w:spacing w:val="-3"/>
                <w:sz w:val="23"/>
              </w:rPr>
              <w:t xml:space="preserve"> </w:t>
            </w:r>
            <w:r>
              <w:rPr>
                <w:sz w:val="23"/>
              </w:rPr>
              <w:t>язык</w:t>
            </w:r>
          </w:p>
        </w:tc>
        <w:tc>
          <w:tcPr>
            <w:tcW w:w="1136" w:type="dxa"/>
          </w:tcPr>
          <w:p w14:paraId="6DCF9529" w14:textId="77777777" w:rsidR="00F52540" w:rsidRDefault="006A0404">
            <w:pPr>
              <w:pStyle w:val="TableParagraph"/>
              <w:spacing w:before="97"/>
              <w:ind w:left="61"/>
              <w:rPr>
                <w:sz w:val="23"/>
              </w:rPr>
            </w:pPr>
            <w:r>
              <w:rPr>
                <w:sz w:val="23"/>
              </w:rPr>
              <w:t>Б</w:t>
            </w:r>
          </w:p>
        </w:tc>
        <w:tc>
          <w:tcPr>
            <w:tcW w:w="984" w:type="dxa"/>
          </w:tcPr>
          <w:p w14:paraId="4F9A3B62" w14:textId="77777777" w:rsidR="00F52540" w:rsidRDefault="006A0404">
            <w:pPr>
              <w:pStyle w:val="TableParagraph"/>
              <w:spacing w:before="97"/>
              <w:rPr>
                <w:sz w:val="23"/>
              </w:rPr>
            </w:pPr>
            <w:r>
              <w:rPr>
                <w:sz w:val="23"/>
              </w:rPr>
              <w:t>2</w:t>
            </w:r>
          </w:p>
        </w:tc>
        <w:tc>
          <w:tcPr>
            <w:tcW w:w="980" w:type="dxa"/>
          </w:tcPr>
          <w:p w14:paraId="6AE4F13F" w14:textId="77777777" w:rsidR="00F52540" w:rsidRDefault="006A0404">
            <w:pPr>
              <w:pStyle w:val="TableParagraph"/>
              <w:spacing w:before="97"/>
              <w:rPr>
                <w:sz w:val="23"/>
              </w:rPr>
            </w:pPr>
            <w:r>
              <w:rPr>
                <w:sz w:val="23"/>
              </w:rPr>
              <w:t>2</w:t>
            </w:r>
          </w:p>
        </w:tc>
        <w:tc>
          <w:tcPr>
            <w:tcW w:w="979" w:type="dxa"/>
          </w:tcPr>
          <w:p w14:paraId="6C07E523" w14:textId="77777777" w:rsidR="00F52540" w:rsidRDefault="006A0404">
            <w:pPr>
              <w:pStyle w:val="TableParagraph"/>
              <w:spacing w:before="97"/>
              <w:rPr>
                <w:sz w:val="23"/>
              </w:rPr>
            </w:pPr>
            <w:r>
              <w:rPr>
                <w:sz w:val="23"/>
              </w:rPr>
              <w:t>2</w:t>
            </w:r>
          </w:p>
        </w:tc>
        <w:tc>
          <w:tcPr>
            <w:tcW w:w="989" w:type="dxa"/>
          </w:tcPr>
          <w:p w14:paraId="05EE553F" w14:textId="77777777" w:rsidR="00F52540" w:rsidRDefault="006A0404">
            <w:pPr>
              <w:pStyle w:val="TableParagraph"/>
              <w:spacing w:before="97"/>
              <w:rPr>
                <w:sz w:val="23"/>
              </w:rPr>
            </w:pPr>
            <w:r>
              <w:rPr>
                <w:sz w:val="23"/>
              </w:rPr>
              <w:t>2</w:t>
            </w:r>
          </w:p>
        </w:tc>
      </w:tr>
      <w:tr w:rsidR="00F52540" w14:paraId="730C0EF9" w14:textId="77777777">
        <w:trPr>
          <w:trHeight w:val="470"/>
        </w:trPr>
        <w:tc>
          <w:tcPr>
            <w:tcW w:w="2211" w:type="dxa"/>
            <w:vMerge/>
            <w:tcBorders>
              <w:top w:val="nil"/>
            </w:tcBorders>
          </w:tcPr>
          <w:p w14:paraId="44178A2E" w14:textId="77777777" w:rsidR="00F52540" w:rsidRDefault="00F52540">
            <w:pPr>
              <w:rPr>
                <w:sz w:val="2"/>
                <w:szCs w:val="2"/>
              </w:rPr>
            </w:pPr>
          </w:p>
        </w:tc>
        <w:tc>
          <w:tcPr>
            <w:tcW w:w="1702" w:type="dxa"/>
          </w:tcPr>
          <w:p w14:paraId="561CE4E5" w14:textId="77777777" w:rsidR="00F52540" w:rsidRDefault="006A0404">
            <w:pPr>
              <w:pStyle w:val="TableParagraph"/>
              <w:spacing w:before="97"/>
              <w:ind w:left="62"/>
              <w:rPr>
                <w:sz w:val="23"/>
              </w:rPr>
            </w:pPr>
            <w:r>
              <w:rPr>
                <w:sz w:val="23"/>
              </w:rPr>
              <w:t>Литература</w:t>
            </w:r>
          </w:p>
        </w:tc>
        <w:tc>
          <w:tcPr>
            <w:tcW w:w="1136" w:type="dxa"/>
          </w:tcPr>
          <w:p w14:paraId="2D860B65" w14:textId="77777777" w:rsidR="00F52540" w:rsidRDefault="006A0404">
            <w:pPr>
              <w:pStyle w:val="TableParagraph"/>
              <w:spacing w:before="97"/>
              <w:ind w:left="61"/>
              <w:rPr>
                <w:sz w:val="23"/>
              </w:rPr>
            </w:pPr>
            <w:r>
              <w:rPr>
                <w:sz w:val="23"/>
              </w:rPr>
              <w:t>Б</w:t>
            </w:r>
          </w:p>
        </w:tc>
        <w:tc>
          <w:tcPr>
            <w:tcW w:w="984" w:type="dxa"/>
          </w:tcPr>
          <w:p w14:paraId="0A6FF23E" w14:textId="77777777" w:rsidR="00F52540" w:rsidRDefault="006A0404">
            <w:pPr>
              <w:pStyle w:val="TableParagraph"/>
              <w:spacing w:before="97"/>
              <w:rPr>
                <w:sz w:val="23"/>
              </w:rPr>
            </w:pPr>
            <w:r>
              <w:rPr>
                <w:sz w:val="23"/>
              </w:rPr>
              <w:t>3</w:t>
            </w:r>
          </w:p>
        </w:tc>
        <w:tc>
          <w:tcPr>
            <w:tcW w:w="980" w:type="dxa"/>
          </w:tcPr>
          <w:p w14:paraId="03ACF21E" w14:textId="77777777" w:rsidR="00F52540" w:rsidRDefault="006A0404">
            <w:pPr>
              <w:pStyle w:val="TableParagraph"/>
              <w:spacing w:before="97"/>
              <w:rPr>
                <w:sz w:val="23"/>
              </w:rPr>
            </w:pPr>
            <w:r>
              <w:rPr>
                <w:sz w:val="23"/>
              </w:rPr>
              <w:t>3</w:t>
            </w:r>
          </w:p>
        </w:tc>
        <w:tc>
          <w:tcPr>
            <w:tcW w:w="979" w:type="dxa"/>
          </w:tcPr>
          <w:p w14:paraId="1CD12837" w14:textId="77777777" w:rsidR="00F52540" w:rsidRDefault="006A0404">
            <w:pPr>
              <w:pStyle w:val="TableParagraph"/>
              <w:spacing w:before="97"/>
              <w:rPr>
                <w:sz w:val="23"/>
              </w:rPr>
            </w:pPr>
            <w:r>
              <w:rPr>
                <w:sz w:val="23"/>
              </w:rPr>
              <w:t>3</w:t>
            </w:r>
          </w:p>
        </w:tc>
        <w:tc>
          <w:tcPr>
            <w:tcW w:w="989" w:type="dxa"/>
          </w:tcPr>
          <w:p w14:paraId="1F008C1E" w14:textId="77777777" w:rsidR="00F52540" w:rsidRDefault="006A0404">
            <w:pPr>
              <w:pStyle w:val="TableParagraph"/>
              <w:spacing w:before="97"/>
              <w:rPr>
                <w:sz w:val="23"/>
              </w:rPr>
            </w:pPr>
            <w:r>
              <w:rPr>
                <w:sz w:val="23"/>
              </w:rPr>
              <w:t>3</w:t>
            </w:r>
          </w:p>
        </w:tc>
      </w:tr>
      <w:tr w:rsidR="00F52540" w14:paraId="3EC43796" w14:textId="77777777">
        <w:trPr>
          <w:trHeight w:val="731"/>
        </w:trPr>
        <w:tc>
          <w:tcPr>
            <w:tcW w:w="2211" w:type="dxa"/>
          </w:tcPr>
          <w:p w14:paraId="30A74983" w14:textId="77777777" w:rsidR="00F52540" w:rsidRDefault="006A0404">
            <w:pPr>
              <w:pStyle w:val="TableParagraph"/>
              <w:spacing w:before="94"/>
              <w:ind w:left="62"/>
              <w:rPr>
                <w:sz w:val="23"/>
              </w:rPr>
            </w:pPr>
            <w:r>
              <w:rPr>
                <w:sz w:val="23"/>
              </w:rPr>
              <w:t>Иностранные</w:t>
            </w:r>
            <w:r>
              <w:rPr>
                <w:spacing w:val="-2"/>
                <w:sz w:val="23"/>
              </w:rPr>
              <w:t xml:space="preserve"> </w:t>
            </w:r>
            <w:r>
              <w:rPr>
                <w:sz w:val="23"/>
              </w:rPr>
              <w:t>языки</w:t>
            </w:r>
          </w:p>
        </w:tc>
        <w:tc>
          <w:tcPr>
            <w:tcW w:w="1702" w:type="dxa"/>
          </w:tcPr>
          <w:p w14:paraId="1CBC0587" w14:textId="77777777" w:rsidR="00F52540" w:rsidRDefault="006A0404">
            <w:pPr>
              <w:pStyle w:val="TableParagraph"/>
              <w:spacing w:before="94"/>
              <w:ind w:left="62" w:right="262"/>
              <w:rPr>
                <w:sz w:val="23"/>
              </w:rPr>
            </w:pPr>
            <w:r>
              <w:rPr>
                <w:sz w:val="23"/>
              </w:rPr>
              <w:t>Иностранный</w:t>
            </w:r>
            <w:r>
              <w:rPr>
                <w:spacing w:val="-55"/>
                <w:sz w:val="23"/>
              </w:rPr>
              <w:t xml:space="preserve"> </w:t>
            </w:r>
            <w:r>
              <w:rPr>
                <w:sz w:val="23"/>
              </w:rPr>
              <w:t>язык</w:t>
            </w:r>
          </w:p>
        </w:tc>
        <w:tc>
          <w:tcPr>
            <w:tcW w:w="1136" w:type="dxa"/>
          </w:tcPr>
          <w:p w14:paraId="742CC4D6" w14:textId="77777777" w:rsidR="00F52540" w:rsidRDefault="006A0404">
            <w:pPr>
              <w:pStyle w:val="TableParagraph"/>
              <w:spacing w:before="94"/>
              <w:ind w:left="61"/>
              <w:rPr>
                <w:sz w:val="23"/>
              </w:rPr>
            </w:pPr>
            <w:r>
              <w:rPr>
                <w:sz w:val="23"/>
              </w:rPr>
              <w:t>У</w:t>
            </w:r>
          </w:p>
        </w:tc>
        <w:tc>
          <w:tcPr>
            <w:tcW w:w="984" w:type="dxa"/>
          </w:tcPr>
          <w:p w14:paraId="748839CE" w14:textId="77777777" w:rsidR="00F52540" w:rsidRDefault="006A0404">
            <w:pPr>
              <w:pStyle w:val="TableParagraph"/>
              <w:spacing w:before="94"/>
              <w:rPr>
                <w:sz w:val="23"/>
              </w:rPr>
            </w:pPr>
            <w:r>
              <w:rPr>
                <w:sz w:val="23"/>
              </w:rPr>
              <w:t>5</w:t>
            </w:r>
          </w:p>
        </w:tc>
        <w:tc>
          <w:tcPr>
            <w:tcW w:w="980" w:type="dxa"/>
          </w:tcPr>
          <w:p w14:paraId="291E7B9D" w14:textId="77777777" w:rsidR="00F52540" w:rsidRDefault="006A0404">
            <w:pPr>
              <w:pStyle w:val="TableParagraph"/>
              <w:spacing w:before="94"/>
              <w:rPr>
                <w:sz w:val="23"/>
              </w:rPr>
            </w:pPr>
            <w:r>
              <w:rPr>
                <w:sz w:val="23"/>
              </w:rPr>
              <w:t>5</w:t>
            </w:r>
          </w:p>
        </w:tc>
        <w:tc>
          <w:tcPr>
            <w:tcW w:w="979" w:type="dxa"/>
          </w:tcPr>
          <w:p w14:paraId="1178FF8B" w14:textId="77777777" w:rsidR="00F52540" w:rsidRDefault="006A0404">
            <w:pPr>
              <w:pStyle w:val="TableParagraph"/>
              <w:spacing w:before="94"/>
              <w:rPr>
                <w:sz w:val="23"/>
              </w:rPr>
            </w:pPr>
            <w:r>
              <w:rPr>
                <w:sz w:val="23"/>
              </w:rPr>
              <w:t>5</w:t>
            </w:r>
          </w:p>
        </w:tc>
        <w:tc>
          <w:tcPr>
            <w:tcW w:w="989" w:type="dxa"/>
          </w:tcPr>
          <w:p w14:paraId="69F0323D" w14:textId="77777777" w:rsidR="00F52540" w:rsidRDefault="006A0404">
            <w:pPr>
              <w:pStyle w:val="TableParagraph"/>
              <w:spacing w:before="94"/>
              <w:rPr>
                <w:sz w:val="23"/>
              </w:rPr>
            </w:pPr>
            <w:r>
              <w:rPr>
                <w:sz w:val="23"/>
              </w:rPr>
              <w:t>5</w:t>
            </w:r>
          </w:p>
        </w:tc>
      </w:tr>
      <w:tr w:rsidR="00F52540" w14:paraId="2CDFB6E1" w14:textId="77777777">
        <w:trPr>
          <w:trHeight w:val="1261"/>
        </w:trPr>
        <w:tc>
          <w:tcPr>
            <w:tcW w:w="2211" w:type="dxa"/>
            <w:vMerge w:val="restart"/>
          </w:tcPr>
          <w:p w14:paraId="08953EC7" w14:textId="77777777" w:rsidR="00F52540" w:rsidRDefault="006A0404">
            <w:pPr>
              <w:pStyle w:val="TableParagraph"/>
              <w:spacing w:before="97"/>
              <w:ind w:left="62" w:right="744"/>
              <w:rPr>
                <w:sz w:val="23"/>
              </w:rPr>
            </w:pPr>
            <w:r>
              <w:rPr>
                <w:sz w:val="23"/>
              </w:rPr>
              <w:t>Математика и</w:t>
            </w:r>
            <w:r>
              <w:rPr>
                <w:spacing w:val="-55"/>
                <w:sz w:val="23"/>
              </w:rPr>
              <w:t xml:space="preserve"> </w:t>
            </w:r>
            <w:r>
              <w:rPr>
                <w:sz w:val="23"/>
              </w:rPr>
              <w:t>информатика</w:t>
            </w:r>
          </w:p>
        </w:tc>
        <w:tc>
          <w:tcPr>
            <w:tcW w:w="1702" w:type="dxa"/>
          </w:tcPr>
          <w:p w14:paraId="6095FE21" w14:textId="77777777" w:rsidR="00F52540" w:rsidRDefault="006A0404">
            <w:pPr>
              <w:pStyle w:val="TableParagraph"/>
              <w:spacing w:before="97"/>
              <w:ind w:left="62" w:right="618"/>
              <w:rPr>
                <w:sz w:val="23"/>
              </w:rPr>
            </w:pPr>
            <w:r>
              <w:rPr>
                <w:sz w:val="23"/>
              </w:rPr>
              <w:t>Алгебра и</w:t>
            </w:r>
            <w:r>
              <w:rPr>
                <w:spacing w:val="-55"/>
                <w:sz w:val="23"/>
              </w:rPr>
              <w:t xml:space="preserve"> </w:t>
            </w:r>
            <w:r>
              <w:rPr>
                <w:sz w:val="23"/>
              </w:rPr>
              <w:t>начала</w:t>
            </w:r>
          </w:p>
          <w:p w14:paraId="75432DC6" w14:textId="77777777" w:rsidR="00F52540" w:rsidRDefault="006A0404">
            <w:pPr>
              <w:pStyle w:val="TableParagraph"/>
              <w:ind w:left="62" w:right="47"/>
              <w:rPr>
                <w:sz w:val="23"/>
              </w:rPr>
            </w:pPr>
            <w:proofErr w:type="spellStart"/>
            <w:r>
              <w:rPr>
                <w:sz w:val="23"/>
              </w:rPr>
              <w:t>математическог</w:t>
            </w:r>
            <w:proofErr w:type="spellEnd"/>
            <w:r>
              <w:rPr>
                <w:spacing w:val="-55"/>
                <w:sz w:val="23"/>
              </w:rPr>
              <w:t xml:space="preserve"> </w:t>
            </w:r>
            <w:proofErr w:type="gramStart"/>
            <w:r>
              <w:rPr>
                <w:sz w:val="23"/>
              </w:rPr>
              <w:t>о анализа</w:t>
            </w:r>
            <w:proofErr w:type="gramEnd"/>
          </w:p>
        </w:tc>
        <w:tc>
          <w:tcPr>
            <w:tcW w:w="1136" w:type="dxa"/>
          </w:tcPr>
          <w:p w14:paraId="2D3FF373" w14:textId="77777777" w:rsidR="00F52540" w:rsidRDefault="006A0404">
            <w:pPr>
              <w:pStyle w:val="TableParagraph"/>
              <w:spacing w:before="97"/>
              <w:ind w:left="61"/>
              <w:rPr>
                <w:sz w:val="23"/>
              </w:rPr>
            </w:pPr>
            <w:r>
              <w:rPr>
                <w:sz w:val="23"/>
              </w:rPr>
              <w:t>Б</w:t>
            </w:r>
          </w:p>
        </w:tc>
        <w:tc>
          <w:tcPr>
            <w:tcW w:w="984" w:type="dxa"/>
          </w:tcPr>
          <w:p w14:paraId="096B599F" w14:textId="77777777" w:rsidR="00F52540" w:rsidRDefault="006A0404">
            <w:pPr>
              <w:pStyle w:val="TableParagraph"/>
              <w:spacing w:before="97"/>
              <w:rPr>
                <w:sz w:val="23"/>
              </w:rPr>
            </w:pPr>
            <w:r>
              <w:rPr>
                <w:sz w:val="23"/>
              </w:rPr>
              <w:t>2</w:t>
            </w:r>
          </w:p>
        </w:tc>
        <w:tc>
          <w:tcPr>
            <w:tcW w:w="980" w:type="dxa"/>
          </w:tcPr>
          <w:p w14:paraId="7659F03E" w14:textId="77777777" w:rsidR="00F52540" w:rsidRDefault="006A0404">
            <w:pPr>
              <w:pStyle w:val="TableParagraph"/>
              <w:spacing w:before="97"/>
              <w:rPr>
                <w:sz w:val="23"/>
              </w:rPr>
            </w:pPr>
            <w:r>
              <w:rPr>
                <w:sz w:val="23"/>
              </w:rPr>
              <w:t>3</w:t>
            </w:r>
          </w:p>
        </w:tc>
        <w:tc>
          <w:tcPr>
            <w:tcW w:w="979" w:type="dxa"/>
          </w:tcPr>
          <w:p w14:paraId="73625F4D" w14:textId="77777777" w:rsidR="00F52540" w:rsidRDefault="006A0404">
            <w:pPr>
              <w:pStyle w:val="TableParagraph"/>
              <w:spacing w:before="97"/>
              <w:rPr>
                <w:sz w:val="23"/>
              </w:rPr>
            </w:pPr>
            <w:r>
              <w:rPr>
                <w:sz w:val="23"/>
              </w:rPr>
              <w:t>2</w:t>
            </w:r>
          </w:p>
        </w:tc>
        <w:tc>
          <w:tcPr>
            <w:tcW w:w="989" w:type="dxa"/>
          </w:tcPr>
          <w:p w14:paraId="1FEEF2A7" w14:textId="77777777" w:rsidR="00F52540" w:rsidRDefault="006A0404">
            <w:pPr>
              <w:pStyle w:val="TableParagraph"/>
              <w:spacing w:before="97"/>
              <w:rPr>
                <w:sz w:val="23"/>
              </w:rPr>
            </w:pPr>
            <w:r>
              <w:rPr>
                <w:sz w:val="23"/>
              </w:rPr>
              <w:t>3</w:t>
            </w:r>
          </w:p>
        </w:tc>
      </w:tr>
      <w:tr w:rsidR="00F52540" w14:paraId="2FC5A127" w14:textId="77777777">
        <w:trPr>
          <w:trHeight w:val="470"/>
        </w:trPr>
        <w:tc>
          <w:tcPr>
            <w:tcW w:w="2211" w:type="dxa"/>
            <w:vMerge/>
            <w:tcBorders>
              <w:top w:val="nil"/>
            </w:tcBorders>
          </w:tcPr>
          <w:p w14:paraId="1D7790C9" w14:textId="77777777" w:rsidR="00F52540" w:rsidRDefault="00F52540">
            <w:pPr>
              <w:rPr>
                <w:sz w:val="2"/>
                <w:szCs w:val="2"/>
              </w:rPr>
            </w:pPr>
          </w:p>
        </w:tc>
        <w:tc>
          <w:tcPr>
            <w:tcW w:w="1702" w:type="dxa"/>
          </w:tcPr>
          <w:p w14:paraId="0EFA2798" w14:textId="77777777" w:rsidR="00F52540" w:rsidRDefault="006A0404">
            <w:pPr>
              <w:pStyle w:val="TableParagraph"/>
              <w:spacing w:before="97"/>
              <w:ind w:left="62"/>
              <w:rPr>
                <w:sz w:val="23"/>
              </w:rPr>
            </w:pPr>
            <w:r>
              <w:rPr>
                <w:sz w:val="23"/>
              </w:rPr>
              <w:t>Геометрия</w:t>
            </w:r>
          </w:p>
        </w:tc>
        <w:tc>
          <w:tcPr>
            <w:tcW w:w="1136" w:type="dxa"/>
          </w:tcPr>
          <w:p w14:paraId="2DCDAB04" w14:textId="77777777" w:rsidR="00F52540" w:rsidRDefault="006A0404">
            <w:pPr>
              <w:pStyle w:val="TableParagraph"/>
              <w:spacing w:before="97"/>
              <w:ind w:left="61"/>
              <w:rPr>
                <w:sz w:val="23"/>
              </w:rPr>
            </w:pPr>
            <w:r>
              <w:rPr>
                <w:sz w:val="23"/>
              </w:rPr>
              <w:t>Б</w:t>
            </w:r>
          </w:p>
        </w:tc>
        <w:tc>
          <w:tcPr>
            <w:tcW w:w="984" w:type="dxa"/>
          </w:tcPr>
          <w:p w14:paraId="46268627" w14:textId="77777777" w:rsidR="00F52540" w:rsidRDefault="006A0404">
            <w:pPr>
              <w:pStyle w:val="TableParagraph"/>
              <w:spacing w:before="97"/>
              <w:rPr>
                <w:sz w:val="23"/>
              </w:rPr>
            </w:pPr>
            <w:r>
              <w:rPr>
                <w:sz w:val="23"/>
              </w:rPr>
              <w:t>2</w:t>
            </w:r>
          </w:p>
        </w:tc>
        <w:tc>
          <w:tcPr>
            <w:tcW w:w="980" w:type="dxa"/>
          </w:tcPr>
          <w:p w14:paraId="4EF56DDE" w14:textId="77777777" w:rsidR="00F52540" w:rsidRDefault="006A0404">
            <w:pPr>
              <w:pStyle w:val="TableParagraph"/>
              <w:spacing w:before="97"/>
              <w:rPr>
                <w:sz w:val="23"/>
              </w:rPr>
            </w:pPr>
            <w:r>
              <w:rPr>
                <w:sz w:val="23"/>
              </w:rPr>
              <w:t>1</w:t>
            </w:r>
          </w:p>
        </w:tc>
        <w:tc>
          <w:tcPr>
            <w:tcW w:w="979" w:type="dxa"/>
          </w:tcPr>
          <w:p w14:paraId="3884C679" w14:textId="77777777" w:rsidR="00F52540" w:rsidRDefault="006A0404">
            <w:pPr>
              <w:pStyle w:val="TableParagraph"/>
              <w:spacing w:before="97"/>
              <w:rPr>
                <w:sz w:val="23"/>
              </w:rPr>
            </w:pPr>
            <w:r>
              <w:rPr>
                <w:sz w:val="23"/>
              </w:rPr>
              <w:t>2</w:t>
            </w:r>
          </w:p>
        </w:tc>
        <w:tc>
          <w:tcPr>
            <w:tcW w:w="989" w:type="dxa"/>
          </w:tcPr>
          <w:p w14:paraId="58BEEE37" w14:textId="77777777" w:rsidR="00F52540" w:rsidRDefault="006A0404">
            <w:pPr>
              <w:pStyle w:val="TableParagraph"/>
              <w:spacing w:before="97"/>
              <w:rPr>
                <w:sz w:val="23"/>
              </w:rPr>
            </w:pPr>
            <w:r>
              <w:rPr>
                <w:sz w:val="23"/>
              </w:rPr>
              <w:t>1</w:t>
            </w:r>
          </w:p>
        </w:tc>
      </w:tr>
      <w:tr w:rsidR="00F52540" w14:paraId="7293BD55" w14:textId="77777777">
        <w:trPr>
          <w:trHeight w:val="731"/>
        </w:trPr>
        <w:tc>
          <w:tcPr>
            <w:tcW w:w="2211" w:type="dxa"/>
            <w:vMerge/>
            <w:tcBorders>
              <w:top w:val="nil"/>
            </w:tcBorders>
          </w:tcPr>
          <w:p w14:paraId="4BC42198" w14:textId="77777777" w:rsidR="00F52540" w:rsidRDefault="00F52540">
            <w:pPr>
              <w:rPr>
                <w:sz w:val="2"/>
                <w:szCs w:val="2"/>
              </w:rPr>
            </w:pPr>
          </w:p>
        </w:tc>
        <w:tc>
          <w:tcPr>
            <w:tcW w:w="1702" w:type="dxa"/>
          </w:tcPr>
          <w:p w14:paraId="3E49A88C" w14:textId="77777777" w:rsidR="00F52540" w:rsidRDefault="006A0404">
            <w:pPr>
              <w:pStyle w:val="TableParagraph"/>
              <w:spacing w:before="94"/>
              <w:ind w:left="62" w:right="192"/>
              <w:rPr>
                <w:sz w:val="23"/>
              </w:rPr>
            </w:pPr>
            <w:r>
              <w:rPr>
                <w:sz w:val="23"/>
              </w:rPr>
              <w:t>Вероятность и</w:t>
            </w:r>
            <w:r>
              <w:rPr>
                <w:spacing w:val="-55"/>
                <w:sz w:val="23"/>
              </w:rPr>
              <w:t xml:space="preserve"> </w:t>
            </w:r>
            <w:r>
              <w:rPr>
                <w:sz w:val="23"/>
              </w:rPr>
              <w:t>статистика</w:t>
            </w:r>
          </w:p>
        </w:tc>
        <w:tc>
          <w:tcPr>
            <w:tcW w:w="1136" w:type="dxa"/>
          </w:tcPr>
          <w:p w14:paraId="2AD3E504" w14:textId="77777777" w:rsidR="00F52540" w:rsidRDefault="006A0404">
            <w:pPr>
              <w:pStyle w:val="TableParagraph"/>
              <w:spacing w:before="94"/>
              <w:ind w:left="61"/>
              <w:rPr>
                <w:sz w:val="23"/>
              </w:rPr>
            </w:pPr>
            <w:r>
              <w:rPr>
                <w:sz w:val="23"/>
              </w:rPr>
              <w:t>Б</w:t>
            </w:r>
          </w:p>
        </w:tc>
        <w:tc>
          <w:tcPr>
            <w:tcW w:w="984" w:type="dxa"/>
          </w:tcPr>
          <w:p w14:paraId="1E05A259" w14:textId="77777777" w:rsidR="00F52540" w:rsidRDefault="006A0404">
            <w:pPr>
              <w:pStyle w:val="TableParagraph"/>
              <w:spacing w:before="94"/>
              <w:rPr>
                <w:sz w:val="23"/>
              </w:rPr>
            </w:pPr>
            <w:r>
              <w:rPr>
                <w:sz w:val="23"/>
              </w:rPr>
              <w:t>1</w:t>
            </w:r>
          </w:p>
        </w:tc>
        <w:tc>
          <w:tcPr>
            <w:tcW w:w="980" w:type="dxa"/>
          </w:tcPr>
          <w:p w14:paraId="5931E647" w14:textId="77777777" w:rsidR="00F52540" w:rsidRDefault="006A0404">
            <w:pPr>
              <w:pStyle w:val="TableParagraph"/>
              <w:spacing w:before="94"/>
              <w:rPr>
                <w:sz w:val="23"/>
              </w:rPr>
            </w:pPr>
            <w:r>
              <w:rPr>
                <w:sz w:val="23"/>
              </w:rPr>
              <w:t>1</w:t>
            </w:r>
          </w:p>
        </w:tc>
        <w:tc>
          <w:tcPr>
            <w:tcW w:w="979" w:type="dxa"/>
          </w:tcPr>
          <w:p w14:paraId="6A5C299A" w14:textId="77777777" w:rsidR="00F52540" w:rsidRDefault="006A0404">
            <w:pPr>
              <w:pStyle w:val="TableParagraph"/>
              <w:spacing w:before="94"/>
              <w:rPr>
                <w:sz w:val="23"/>
              </w:rPr>
            </w:pPr>
            <w:r>
              <w:rPr>
                <w:sz w:val="23"/>
              </w:rPr>
              <w:t>1</w:t>
            </w:r>
          </w:p>
        </w:tc>
        <w:tc>
          <w:tcPr>
            <w:tcW w:w="989" w:type="dxa"/>
          </w:tcPr>
          <w:p w14:paraId="6CB4E3CA" w14:textId="77777777" w:rsidR="00F52540" w:rsidRDefault="006A0404">
            <w:pPr>
              <w:pStyle w:val="TableParagraph"/>
              <w:spacing w:before="94"/>
              <w:rPr>
                <w:sz w:val="23"/>
              </w:rPr>
            </w:pPr>
            <w:r>
              <w:rPr>
                <w:sz w:val="23"/>
              </w:rPr>
              <w:t>1</w:t>
            </w:r>
          </w:p>
        </w:tc>
      </w:tr>
      <w:tr w:rsidR="00F52540" w14:paraId="17FE55D2" w14:textId="77777777">
        <w:trPr>
          <w:trHeight w:val="470"/>
        </w:trPr>
        <w:tc>
          <w:tcPr>
            <w:tcW w:w="2211" w:type="dxa"/>
            <w:vMerge/>
            <w:tcBorders>
              <w:top w:val="nil"/>
            </w:tcBorders>
          </w:tcPr>
          <w:p w14:paraId="28D356F3" w14:textId="77777777" w:rsidR="00F52540" w:rsidRDefault="00F52540">
            <w:pPr>
              <w:rPr>
                <w:sz w:val="2"/>
                <w:szCs w:val="2"/>
              </w:rPr>
            </w:pPr>
          </w:p>
        </w:tc>
        <w:tc>
          <w:tcPr>
            <w:tcW w:w="1702" w:type="dxa"/>
          </w:tcPr>
          <w:p w14:paraId="4EBB5F80" w14:textId="77777777" w:rsidR="00F52540" w:rsidRDefault="006A0404">
            <w:pPr>
              <w:pStyle w:val="TableParagraph"/>
              <w:spacing w:before="97"/>
              <w:ind w:left="62"/>
              <w:rPr>
                <w:sz w:val="23"/>
              </w:rPr>
            </w:pPr>
            <w:r>
              <w:rPr>
                <w:sz w:val="23"/>
              </w:rPr>
              <w:t>Информатика</w:t>
            </w:r>
          </w:p>
        </w:tc>
        <w:tc>
          <w:tcPr>
            <w:tcW w:w="1136" w:type="dxa"/>
          </w:tcPr>
          <w:p w14:paraId="054B8653" w14:textId="77777777" w:rsidR="00F52540" w:rsidRDefault="006A0404">
            <w:pPr>
              <w:pStyle w:val="TableParagraph"/>
              <w:spacing w:before="97"/>
              <w:ind w:left="61"/>
              <w:rPr>
                <w:sz w:val="23"/>
              </w:rPr>
            </w:pPr>
            <w:r>
              <w:rPr>
                <w:sz w:val="23"/>
              </w:rPr>
              <w:t>Б</w:t>
            </w:r>
          </w:p>
        </w:tc>
        <w:tc>
          <w:tcPr>
            <w:tcW w:w="984" w:type="dxa"/>
          </w:tcPr>
          <w:p w14:paraId="3D6CC2F1" w14:textId="77777777" w:rsidR="00F52540" w:rsidRDefault="006A0404">
            <w:pPr>
              <w:pStyle w:val="TableParagraph"/>
              <w:spacing w:before="97"/>
              <w:rPr>
                <w:sz w:val="23"/>
              </w:rPr>
            </w:pPr>
            <w:r>
              <w:rPr>
                <w:sz w:val="23"/>
              </w:rPr>
              <w:t>1</w:t>
            </w:r>
          </w:p>
        </w:tc>
        <w:tc>
          <w:tcPr>
            <w:tcW w:w="980" w:type="dxa"/>
          </w:tcPr>
          <w:p w14:paraId="107F7883" w14:textId="77777777" w:rsidR="00F52540" w:rsidRDefault="006A0404">
            <w:pPr>
              <w:pStyle w:val="TableParagraph"/>
              <w:spacing w:before="97"/>
              <w:rPr>
                <w:sz w:val="23"/>
              </w:rPr>
            </w:pPr>
            <w:r>
              <w:rPr>
                <w:sz w:val="23"/>
              </w:rPr>
              <w:t>1</w:t>
            </w:r>
          </w:p>
        </w:tc>
        <w:tc>
          <w:tcPr>
            <w:tcW w:w="979" w:type="dxa"/>
          </w:tcPr>
          <w:p w14:paraId="053EEEB8" w14:textId="77777777" w:rsidR="00F52540" w:rsidRDefault="006A0404">
            <w:pPr>
              <w:pStyle w:val="TableParagraph"/>
              <w:spacing w:before="97"/>
              <w:rPr>
                <w:sz w:val="23"/>
              </w:rPr>
            </w:pPr>
            <w:r>
              <w:rPr>
                <w:sz w:val="23"/>
              </w:rPr>
              <w:t>1</w:t>
            </w:r>
          </w:p>
        </w:tc>
        <w:tc>
          <w:tcPr>
            <w:tcW w:w="989" w:type="dxa"/>
          </w:tcPr>
          <w:p w14:paraId="5A58B400" w14:textId="77777777" w:rsidR="00F52540" w:rsidRDefault="006A0404">
            <w:pPr>
              <w:pStyle w:val="TableParagraph"/>
              <w:spacing w:before="97"/>
              <w:rPr>
                <w:sz w:val="23"/>
              </w:rPr>
            </w:pPr>
            <w:r>
              <w:rPr>
                <w:sz w:val="23"/>
              </w:rPr>
              <w:t>1</w:t>
            </w:r>
          </w:p>
        </w:tc>
      </w:tr>
      <w:tr w:rsidR="00F52540" w14:paraId="05FB4FF3" w14:textId="77777777">
        <w:trPr>
          <w:trHeight w:val="467"/>
        </w:trPr>
        <w:tc>
          <w:tcPr>
            <w:tcW w:w="2211" w:type="dxa"/>
            <w:vMerge w:val="restart"/>
          </w:tcPr>
          <w:p w14:paraId="132F0965" w14:textId="77777777" w:rsidR="00F52540" w:rsidRDefault="006A0404">
            <w:pPr>
              <w:pStyle w:val="TableParagraph"/>
              <w:spacing w:before="94"/>
              <w:ind w:left="62" w:right="280"/>
              <w:rPr>
                <w:sz w:val="23"/>
              </w:rPr>
            </w:pPr>
            <w:r>
              <w:rPr>
                <w:sz w:val="23"/>
              </w:rPr>
              <w:t>Естественно-</w:t>
            </w:r>
            <w:r>
              <w:rPr>
                <w:spacing w:val="1"/>
                <w:sz w:val="23"/>
              </w:rPr>
              <w:t xml:space="preserve"> </w:t>
            </w:r>
            <w:r>
              <w:rPr>
                <w:sz w:val="23"/>
              </w:rPr>
              <w:t>научные</w:t>
            </w:r>
            <w:r>
              <w:rPr>
                <w:spacing w:val="-14"/>
                <w:sz w:val="23"/>
              </w:rPr>
              <w:t xml:space="preserve"> </w:t>
            </w:r>
            <w:r>
              <w:rPr>
                <w:sz w:val="23"/>
              </w:rPr>
              <w:t>предметы</w:t>
            </w:r>
          </w:p>
        </w:tc>
        <w:tc>
          <w:tcPr>
            <w:tcW w:w="1702" w:type="dxa"/>
          </w:tcPr>
          <w:p w14:paraId="0E8832B3" w14:textId="77777777" w:rsidR="00F52540" w:rsidRDefault="006A0404">
            <w:pPr>
              <w:pStyle w:val="TableParagraph"/>
              <w:spacing w:before="94"/>
              <w:ind w:left="62"/>
              <w:rPr>
                <w:sz w:val="23"/>
              </w:rPr>
            </w:pPr>
            <w:r>
              <w:rPr>
                <w:sz w:val="23"/>
              </w:rPr>
              <w:t>Физика</w:t>
            </w:r>
          </w:p>
        </w:tc>
        <w:tc>
          <w:tcPr>
            <w:tcW w:w="1136" w:type="dxa"/>
          </w:tcPr>
          <w:p w14:paraId="1A0DA9B0" w14:textId="77777777" w:rsidR="00F52540" w:rsidRDefault="006A0404">
            <w:pPr>
              <w:pStyle w:val="TableParagraph"/>
              <w:spacing w:before="94"/>
              <w:ind w:left="61"/>
              <w:rPr>
                <w:sz w:val="23"/>
              </w:rPr>
            </w:pPr>
            <w:r>
              <w:rPr>
                <w:sz w:val="23"/>
              </w:rPr>
              <w:t>Б</w:t>
            </w:r>
          </w:p>
        </w:tc>
        <w:tc>
          <w:tcPr>
            <w:tcW w:w="984" w:type="dxa"/>
          </w:tcPr>
          <w:p w14:paraId="1933824E" w14:textId="77777777" w:rsidR="00F52540" w:rsidRDefault="006A0404">
            <w:pPr>
              <w:pStyle w:val="TableParagraph"/>
              <w:spacing w:before="94"/>
              <w:rPr>
                <w:sz w:val="23"/>
              </w:rPr>
            </w:pPr>
            <w:r>
              <w:rPr>
                <w:sz w:val="23"/>
              </w:rPr>
              <w:t>2</w:t>
            </w:r>
          </w:p>
        </w:tc>
        <w:tc>
          <w:tcPr>
            <w:tcW w:w="980" w:type="dxa"/>
          </w:tcPr>
          <w:p w14:paraId="681ABB1B" w14:textId="77777777" w:rsidR="00F52540" w:rsidRDefault="006A0404">
            <w:pPr>
              <w:pStyle w:val="TableParagraph"/>
              <w:spacing w:before="94"/>
              <w:rPr>
                <w:sz w:val="23"/>
              </w:rPr>
            </w:pPr>
            <w:r>
              <w:rPr>
                <w:sz w:val="23"/>
              </w:rPr>
              <w:t>2</w:t>
            </w:r>
          </w:p>
        </w:tc>
        <w:tc>
          <w:tcPr>
            <w:tcW w:w="979" w:type="dxa"/>
          </w:tcPr>
          <w:p w14:paraId="6488F3AB" w14:textId="77777777" w:rsidR="00F52540" w:rsidRDefault="006A0404">
            <w:pPr>
              <w:pStyle w:val="TableParagraph"/>
              <w:spacing w:before="94"/>
              <w:rPr>
                <w:sz w:val="23"/>
              </w:rPr>
            </w:pPr>
            <w:r>
              <w:rPr>
                <w:sz w:val="23"/>
              </w:rPr>
              <w:t>2</w:t>
            </w:r>
          </w:p>
        </w:tc>
        <w:tc>
          <w:tcPr>
            <w:tcW w:w="989" w:type="dxa"/>
          </w:tcPr>
          <w:p w14:paraId="74F8C06F" w14:textId="77777777" w:rsidR="00F52540" w:rsidRDefault="006A0404">
            <w:pPr>
              <w:pStyle w:val="TableParagraph"/>
              <w:spacing w:before="94"/>
              <w:rPr>
                <w:sz w:val="23"/>
              </w:rPr>
            </w:pPr>
            <w:r>
              <w:rPr>
                <w:sz w:val="23"/>
              </w:rPr>
              <w:t>2</w:t>
            </w:r>
          </w:p>
        </w:tc>
      </w:tr>
      <w:tr w:rsidR="00F52540" w14:paraId="1DE689C2" w14:textId="77777777">
        <w:trPr>
          <w:trHeight w:val="467"/>
        </w:trPr>
        <w:tc>
          <w:tcPr>
            <w:tcW w:w="2211" w:type="dxa"/>
            <w:vMerge/>
            <w:tcBorders>
              <w:top w:val="nil"/>
            </w:tcBorders>
          </w:tcPr>
          <w:p w14:paraId="1536C6DE" w14:textId="77777777" w:rsidR="00F52540" w:rsidRDefault="00F52540">
            <w:pPr>
              <w:rPr>
                <w:sz w:val="2"/>
                <w:szCs w:val="2"/>
              </w:rPr>
            </w:pPr>
          </w:p>
        </w:tc>
        <w:tc>
          <w:tcPr>
            <w:tcW w:w="1702" w:type="dxa"/>
          </w:tcPr>
          <w:p w14:paraId="7177DEDA" w14:textId="77777777" w:rsidR="00F52540" w:rsidRDefault="006A0404">
            <w:pPr>
              <w:pStyle w:val="TableParagraph"/>
              <w:spacing w:before="97"/>
              <w:ind w:left="62"/>
              <w:rPr>
                <w:sz w:val="23"/>
              </w:rPr>
            </w:pPr>
            <w:r>
              <w:rPr>
                <w:sz w:val="23"/>
              </w:rPr>
              <w:t>Химия</w:t>
            </w:r>
          </w:p>
        </w:tc>
        <w:tc>
          <w:tcPr>
            <w:tcW w:w="1136" w:type="dxa"/>
          </w:tcPr>
          <w:p w14:paraId="1EAD57D8" w14:textId="77777777" w:rsidR="00F52540" w:rsidRDefault="006A0404">
            <w:pPr>
              <w:pStyle w:val="TableParagraph"/>
              <w:spacing w:before="97"/>
              <w:ind w:left="61"/>
              <w:rPr>
                <w:sz w:val="23"/>
              </w:rPr>
            </w:pPr>
            <w:r>
              <w:rPr>
                <w:sz w:val="23"/>
              </w:rPr>
              <w:t>Б</w:t>
            </w:r>
          </w:p>
        </w:tc>
        <w:tc>
          <w:tcPr>
            <w:tcW w:w="984" w:type="dxa"/>
          </w:tcPr>
          <w:p w14:paraId="7B0FBCAD" w14:textId="77777777" w:rsidR="00F52540" w:rsidRDefault="006A0404">
            <w:pPr>
              <w:pStyle w:val="TableParagraph"/>
              <w:spacing w:before="97"/>
              <w:rPr>
                <w:sz w:val="23"/>
              </w:rPr>
            </w:pPr>
            <w:r>
              <w:rPr>
                <w:sz w:val="23"/>
              </w:rPr>
              <w:t>1</w:t>
            </w:r>
          </w:p>
        </w:tc>
        <w:tc>
          <w:tcPr>
            <w:tcW w:w="980" w:type="dxa"/>
          </w:tcPr>
          <w:p w14:paraId="25C6366E" w14:textId="77777777" w:rsidR="00F52540" w:rsidRDefault="006A0404">
            <w:pPr>
              <w:pStyle w:val="TableParagraph"/>
              <w:spacing w:before="97"/>
              <w:rPr>
                <w:sz w:val="23"/>
              </w:rPr>
            </w:pPr>
            <w:r>
              <w:rPr>
                <w:sz w:val="23"/>
              </w:rPr>
              <w:t>1</w:t>
            </w:r>
          </w:p>
        </w:tc>
        <w:tc>
          <w:tcPr>
            <w:tcW w:w="979" w:type="dxa"/>
          </w:tcPr>
          <w:p w14:paraId="4022DDEC" w14:textId="77777777" w:rsidR="00F52540" w:rsidRDefault="006A0404">
            <w:pPr>
              <w:pStyle w:val="TableParagraph"/>
              <w:spacing w:before="97"/>
              <w:rPr>
                <w:sz w:val="23"/>
              </w:rPr>
            </w:pPr>
            <w:r>
              <w:rPr>
                <w:sz w:val="23"/>
              </w:rPr>
              <w:t>1</w:t>
            </w:r>
          </w:p>
        </w:tc>
        <w:tc>
          <w:tcPr>
            <w:tcW w:w="989" w:type="dxa"/>
          </w:tcPr>
          <w:p w14:paraId="14A876E9" w14:textId="77777777" w:rsidR="00F52540" w:rsidRDefault="006A0404">
            <w:pPr>
              <w:pStyle w:val="TableParagraph"/>
              <w:spacing w:before="97"/>
              <w:rPr>
                <w:sz w:val="23"/>
              </w:rPr>
            </w:pPr>
            <w:r>
              <w:rPr>
                <w:sz w:val="23"/>
              </w:rPr>
              <w:t>1</w:t>
            </w:r>
          </w:p>
        </w:tc>
      </w:tr>
      <w:tr w:rsidR="00F52540" w14:paraId="6E8B5B1F" w14:textId="77777777">
        <w:trPr>
          <w:trHeight w:val="470"/>
        </w:trPr>
        <w:tc>
          <w:tcPr>
            <w:tcW w:w="2211" w:type="dxa"/>
            <w:vMerge/>
            <w:tcBorders>
              <w:top w:val="nil"/>
            </w:tcBorders>
          </w:tcPr>
          <w:p w14:paraId="303FAB66" w14:textId="77777777" w:rsidR="00F52540" w:rsidRDefault="00F52540">
            <w:pPr>
              <w:rPr>
                <w:sz w:val="2"/>
                <w:szCs w:val="2"/>
              </w:rPr>
            </w:pPr>
          </w:p>
        </w:tc>
        <w:tc>
          <w:tcPr>
            <w:tcW w:w="1702" w:type="dxa"/>
          </w:tcPr>
          <w:p w14:paraId="159F2C51" w14:textId="77777777" w:rsidR="00F52540" w:rsidRDefault="006A0404">
            <w:pPr>
              <w:pStyle w:val="TableParagraph"/>
              <w:spacing w:before="97"/>
              <w:ind w:left="62"/>
              <w:rPr>
                <w:sz w:val="23"/>
              </w:rPr>
            </w:pPr>
            <w:r>
              <w:rPr>
                <w:sz w:val="23"/>
              </w:rPr>
              <w:t>Биология</w:t>
            </w:r>
          </w:p>
        </w:tc>
        <w:tc>
          <w:tcPr>
            <w:tcW w:w="1136" w:type="dxa"/>
          </w:tcPr>
          <w:p w14:paraId="1673E51D" w14:textId="77777777" w:rsidR="00F52540" w:rsidRDefault="006A0404">
            <w:pPr>
              <w:pStyle w:val="TableParagraph"/>
              <w:spacing w:before="97"/>
              <w:ind w:left="61"/>
              <w:rPr>
                <w:sz w:val="23"/>
              </w:rPr>
            </w:pPr>
            <w:r>
              <w:rPr>
                <w:sz w:val="23"/>
              </w:rPr>
              <w:t>Б</w:t>
            </w:r>
          </w:p>
        </w:tc>
        <w:tc>
          <w:tcPr>
            <w:tcW w:w="984" w:type="dxa"/>
          </w:tcPr>
          <w:p w14:paraId="77293A29" w14:textId="77777777" w:rsidR="00F52540" w:rsidRDefault="006A0404">
            <w:pPr>
              <w:pStyle w:val="TableParagraph"/>
              <w:spacing w:before="97"/>
              <w:rPr>
                <w:sz w:val="23"/>
              </w:rPr>
            </w:pPr>
            <w:r>
              <w:rPr>
                <w:sz w:val="23"/>
              </w:rPr>
              <w:t>1</w:t>
            </w:r>
          </w:p>
        </w:tc>
        <w:tc>
          <w:tcPr>
            <w:tcW w:w="980" w:type="dxa"/>
          </w:tcPr>
          <w:p w14:paraId="03A932AE" w14:textId="77777777" w:rsidR="00F52540" w:rsidRDefault="006A0404">
            <w:pPr>
              <w:pStyle w:val="TableParagraph"/>
              <w:spacing w:before="97"/>
              <w:rPr>
                <w:sz w:val="23"/>
              </w:rPr>
            </w:pPr>
            <w:r>
              <w:rPr>
                <w:sz w:val="23"/>
              </w:rPr>
              <w:t>1</w:t>
            </w:r>
          </w:p>
        </w:tc>
        <w:tc>
          <w:tcPr>
            <w:tcW w:w="979" w:type="dxa"/>
          </w:tcPr>
          <w:p w14:paraId="0D09F363" w14:textId="77777777" w:rsidR="00F52540" w:rsidRDefault="006A0404">
            <w:pPr>
              <w:pStyle w:val="TableParagraph"/>
              <w:spacing w:before="97"/>
              <w:rPr>
                <w:sz w:val="23"/>
              </w:rPr>
            </w:pPr>
            <w:r>
              <w:rPr>
                <w:sz w:val="23"/>
              </w:rPr>
              <w:t>1</w:t>
            </w:r>
          </w:p>
        </w:tc>
        <w:tc>
          <w:tcPr>
            <w:tcW w:w="989" w:type="dxa"/>
          </w:tcPr>
          <w:p w14:paraId="51CADCF4" w14:textId="77777777" w:rsidR="00F52540" w:rsidRDefault="006A0404">
            <w:pPr>
              <w:pStyle w:val="TableParagraph"/>
              <w:spacing w:before="97"/>
              <w:rPr>
                <w:sz w:val="23"/>
              </w:rPr>
            </w:pPr>
            <w:r>
              <w:rPr>
                <w:sz w:val="23"/>
              </w:rPr>
              <w:t>1</w:t>
            </w:r>
          </w:p>
        </w:tc>
      </w:tr>
      <w:tr w:rsidR="00F52540" w14:paraId="294CE5C4" w14:textId="77777777">
        <w:trPr>
          <w:trHeight w:val="467"/>
        </w:trPr>
        <w:tc>
          <w:tcPr>
            <w:tcW w:w="2211" w:type="dxa"/>
            <w:vMerge w:val="restart"/>
          </w:tcPr>
          <w:p w14:paraId="7333B656" w14:textId="77777777" w:rsidR="00F52540" w:rsidRDefault="006A0404">
            <w:pPr>
              <w:pStyle w:val="TableParagraph"/>
              <w:spacing w:before="94"/>
              <w:ind w:left="62" w:right="279"/>
              <w:rPr>
                <w:sz w:val="23"/>
              </w:rPr>
            </w:pPr>
            <w:r>
              <w:rPr>
                <w:sz w:val="23"/>
              </w:rPr>
              <w:t>Общественно-</w:t>
            </w:r>
            <w:r>
              <w:rPr>
                <w:spacing w:val="1"/>
                <w:sz w:val="23"/>
              </w:rPr>
              <w:t xml:space="preserve"> </w:t>
            </w:r>
            <w:r>
              <w:rPr>
                <w:sz w:val="23"/>
              </w:rPr>
              <w:t>научные</w:t>
            </w:r>
            <w:r>
              <w:rPr>
                <w:spacing w:val="-13"/>
                <w:sz w:val="23"/>
              </w:rPr>
              <w:t xml:space="preserve"> </w:t>
            </w:r>
            <w:r>
              <w:rPr>
                <w:sz w:val="23"/>
              </w:rPr>
              <w:t>предметы</w:t>
            </w:r>
          </w:p>
        </w:tc>
        <w:tc>
          <w:tcPr>
            <w:tcW w:w="1702" w:type="dxa"/>
          </w:tcPr>
          <w:p w14:paraId="21E6E7AC" w14:textId="77777777" w:rsidR="00F52540" w:rsidRDefault="006A0404">
            <w:pPr>
              <w:pStyle w:val="TableParagraph"/>
              <w:spacing w:before="94"/>
              <w:ind w:left="62"/>
              <w:rPr>
                <w:sz w:val="23"/>
              </w:rPr>
            </w:pPr>
            <w:r>
              <w:rPr>
                <w:sz w:val="23"/>
              </w:rPr>
              <w:t>История</w:t>
            </w:r>
          </w:p>
        </w:tc>
        <w:tc>
          <w:tcPr>
            <w:tcW w:w="1136" w:type="dxa"/>
          </w:tcPr>
          <w:p w14:paraId="325270A6" w14:textId="77777777" w:rsidR="00F52540" w:rsidRDefault="006A0404">
            <w:pPr>
              <w:pStyle w:val="TableParagraph"/>
              <w:spacing w:before="94"/>
              <w:ind w:left="61"/>
              <w:rPr>
                <w:sz w:val="23"/>
              </w:rPr>
            </w:pPr>
            <w:r>
              <w:rPr>
                <w:sz w:val="23"/>
              </w:rPr>
              <w:t>У</w:t>
            </w:r>
          </w:p>
        </w:tc>
        <w:tc>
          <w:tcPr>
            <w:tcW w:w="984" w:type="dxa"/>
          </w:tcPr>
          <w:p w14:paraId="1FB86EDE" w14:textId="77777777" w:rsidR="00F52540" w:rsidRDefault="006A0404">
            <w:pPr>
              <w:pStyle w:val="TableParagraph"/>
              <w:spacing w:before="94"/>
              <w:rPr>
                <w:sz w:val="23"/>
              </w:rPr>
            </w:pPr>
            <w:r>
              <w:rPr>
                <w:sz w:val="23"/>
              </w:rPr>
              <w:t>4</w:t>
            </w:r>
          </w:p>
        </w:tc>
        <w:tc>
          <w:tcPr>
            <w:tcW w:w="980" w:type="dxa"/>
          </w:tcPr>
          <w:p w14:paraId="0181F6F8" w14:textId="77777777" w:rsidR="00F52540" w:rsidRDefault="006A0404">
            <w:pPr>
              <w:pStyle w:val="TableParagraph"/>
              <w:spacing w:before="94"/>
              <w:rPr>
                <w:sz w:val="23"/>
              </w:rPr>
            </w:pPr>
            <w:r>
              <w:rPr>
                <w:sz w:val="23"/>
              </w:rPr>
              <w:t>4</w:t>
            </w:r>
          </w:p>
        </w:tc>
        <w:tc>
          <w:tcPr>
            <w:tcW w:w="979" w:type="dxa"/>
          </w:tcPr>
          <w:p w14:paraId="71EC4409" w14:textId="77777777" w:rsidR="00F52540" w:rsidRDefault="006A0404">
            <w:pPr>
              <w:pStyle w:val="TableParagraph"/>
              <w:spacing w:before="94"/>
              <w:rPr>
                <w:sz w:val="23"/>
              </w:rPr>
            </w:pPr>
            <w:r>
              <w:rPr>
                <w:sz w:val="23"/>
              </w:rPr>
              <w:t>4</w:t>
            </w:r>
          </w:p>
        </w:tc>
        <w:tc>
          <w:tcPr>
            <w:tcW w:w="989" w:type="dxa"/>
          </w:tcPr>
          <w:p w14:paraId="0FFAF31A" w14:textId="77777777" w:rsidR="00F52540" w:rsidRDefault="006A0404">
            <w:pPr>
              <w:pStyle w:val="TableParagraph"/>
              <w:spacing w:before="94"/>
              <w:rPr>
                <w:sz w:val="23"/>
              </w:rPr>
            </w:pPr>
            <w:r>
              <w:rPr>
                <w:sz w:val="23"/>
              </w:rPr>
              <w:t>4</w:t>
            </w:r>
          </w:p>
        </w:tc>
      </w:tr>
      <w:tr w:rsidR="00F52540" w14:paraId="1DACBC14" w14:textId="77777777">
        <w:trPr>
          <w:trHeight w:val="733"/>
        </w:trPr>
        <w:tc>
          <w:tcPr>
            <w:tcW w:w="2211" w:type="dxa"/>
            <w:vMerge/>
            <w:tcBorders>
              <w:top w:val="nil"/>
            </w:tcBorders>
          </w:tcPr>
          <w:p w14:paraId="06176853" w14:textId="77777777" w:rsidR="00F52540" w:rsidRDefault="00F52540">
            <w:pPr>
              <w:rPr>
                <w:sz w:val="2"/>
                <w:szCs w:val="2"/>
              </w:rPr>
            </w:pPr>
          </w:p>
        </w:tc>
        <w:tc>
          <w:tcPr>
            <w:tcW w:w="1702" w:type="dxa"/>
          </w:tcPr>
          <w:p w14:paraId="4B09DCA4" w14:textId="77777777" w:rsidR="00F52540" w:rsidRDefault="006A0404">
            <w:pPr>
              <w:pStyle w:val="TableParagraph"/>
              <w:spacing w:before="97"/>
              <w:ind w:left="62" w:right="59"/>
              <w:rPr>
                <w:sz w:val="23"/>
              </w:rPr>
            </w:pPr>
            <w:proofErr w:type="spellStart"/>
            <w:r>
              <w:rPr>
                <w:sz w:val="23"/>
              </w:rPr>
              <w:t>Обществознани</w:t>
            </w:r>
            <w:proofErr w:type="spellEnd"/>
            <w:r>
              <w:rPr>
                <w:spacing w:val="-55"/>
                <w:sz w:val="23"/>
              </w:rPr>
              <w:t xml:space="preserve"> </w:t>
            </w:r>
            <w:r>
              <w:rPr>
                <w:sz w:val="23"/>
              </w:rPr>
              <w:t>е</w:t>
            </w:r>
          </w:p>
        </w:tc>
        <w:tc>
          <w:tcPr>
            <w:tcW w:w="1136" w:type="dxa"/>
          </w:tcPr>
          <w:p w14:paraId="54626B06" w14:textId="77777777" w:rsidR="00F52540" w:rsidRDefault="006A0404">
            <w:pPr>
              <w:pStyle w:val="TableParagraph"/>
              <w:spacing w:before="97"/>
              <w:ind w:left="61"/>
              <w:rPr>
                <w:sz w:val="23"/>
              </w:rPr>
            </w:pPr>
            <w:r>
              <w:rPr>
                <w:sz w:val="23"/>
              </w:rPr>
              <w:t>Б</w:t>
            </w:r>
          </w:p>
        </w:tc>
        <w:tc>
          <w:tcPr>
            <w:tcW w:w="984" w:type="dxa"/>
          </w:tcPr>
          <w:p w14:paraId="5EB0B126" w14:textId="77777777" w:rsidR="00F52540" w:rsidRDefault="006A0404">
            <w:pPr>
              <w:pStyle w:val="TableParagraph"/>
              <w:spacing w:before="97"/>
              <w:rPr>
                <w:sz w:val="23"/>
              </w:rPr>
            </w:pPr>
            <w:r>
              <w:rPr>
                <w:sz w:val="23"/>
              </w:rPr>
              <w:t>2</w:t>
            </w:r>
          </w:p>
        </w:tc>
        <w:tc>
          <w:tcPr>
            <w:tcW w:w="980" w:type="dxa"/>
          </w:tcPr>
          <w:p w14:paraId="3B88F531" w14:textId="77777777" w:rsidR="00F52540" w:rsidRDefault="006A0404">
            <w:pPr>
              <w:pStyle w:val="TableParagraph"/>
              <w:spacing w:before="97"/>
              <w:rPr>
                <w:sz w:val="23"/>
              </w:rPr>
            </w:pPr>
            <w:r>
              <w:rPr>
                <w:sz w:val="23"/>
              </w:rPr>
              <w:t>2</w:t>
            </w:r>
          </w:p>
        </w:tc>
        <w:tc>
          <w:tcPr>
            <w:tcW w:w="979" w:type="dxa"/>
          </w:tcPr>
          <w:p w14:paraId="10333258" w14:textId="77777777" w:rsidR="00F52540" w:rsidRDefault="006A0404">
            <w:pPr>
              <w:pStyle w:val="TableParagraph"/>
              <w:spacing w:before="97"/>
              <w:rPr>
                <w:sz w:val="23"/>
              </w:rPr>
            </w:pPr>
            <w:r>
              <w:rPr>
                <w:sz w:val="23"/>
              </w:rPr>
              <w:t>2</w:t>
            </w:r>
          </w:p>
        </w:tc>
        <w:tc>
          <w:tcPr>
            <w:tcW w:w="989" w:type="dxa"/>
          </w:tcPr>
          <w:p w14:paraId="171F0FC5" w14:textId="77777777" w:rsidR="00F52540" w:rsidRDefault="006A0404">
            <w:pPr>
              <w:pStyle w:val="TableParagraph"/>
              <w:spacing w:before="97"/>
              <w:rPr>
                <w:sz w:val="23"/>
              </w:rPr>
            </w:pPr>
            <w:r>
              <w:rPr>
                <w:sz w:val="23"/>
              </w:rPr>
              <w:t>2</w:t>
            </w:r>
          </w:p>
        </w:tc>
      </w:tr>
    </w:tbl>
    <w:p w14:paraId="06B817FF" w14:textId="77777777" w:rsidR="00F52540" w:rsidRDefault="00F52540">
      <w:pPr>
        <w:rPr>
          <w:sz w:val="23"/>
        </w:rPr>
        <w:sectPr w:rsidR="00F52540">
          <w:pgSz w:w="11920" w:h="16850"/>
          <w:pgMar w:top="1140" w:right="300" w:bottom="160" w:left="740" w:header="0" w:footer="0" w:gutter="0"/>
          <w:cols w:space="720"/>
        </w:sectPr>
      </w:pPr>
    </w:p>
    <w:tbl>
      <w:tblPr>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11"/>
        <w:gridCol w:w="1702"/>
        <w:gridCol w:w="1136"/>
        <w:gridCol w:w="984"/>
        <w:gridCol w:w="980"/>
        <w:gridCol w:w="979"/>
        <w:gridCol w:w="989"/>
      </w:tblGrid>
      <w:tr w:rsidR="00F52540" w14:paraId="0B0ACBCA" w14:textId="77777777">
        <w:trPr>
          <w:trHeight w:val="470"/>
        </w:trPr>
        <w:tc>
          <w:tcPr>
            <w:tcW w:w="2211" w:type="dxa"/>
          </w:tcPr>
          <w:p w14:paraId="5F7D451C" w14:textId="77777777" w:rsidR="00F52540" w:rsidRDefault="00F52540">
            <w:pPr>
              <w:pStyle w:val="TableParagraph"/>
              <w:ind w:left="0"/>
            </w:pPr>
          </w:p>
        </w:tc>
        <w:tc>
          <w:tcPr>
            <w:tcW w:w="1702" w:type="dxa"/>
          </w:tcPr>
          <w:p w14:paraId="63D13B35" w14:textId="77777777" w:rsidR="00F52540" w:rsidRDefault="006A0404">
            <w:pPr>
              <w:pStyle w:val="TableParagraph"/>
              <w:spacing w:before="89"/>
              <w:ind w:left="62"/>
              <w:rPr>
                <w:sz w:val="23"/>
              </w:rPr>
            </w:pPr>
            <w:r>
              <w:rPr>
                <w:sz w:val="23"/>
              </w:rPr>
              <w:t>География</w:t>
            </w:r>
          </w:p>
        </w:tc>
        <w:tc>
          <w:tcPr>
            <w:tcW w:w="1136" w:type="dxa"/>
          </w:tcPr>
          <w:p w14:paraId="6CD939A4" w14:textId="77777777" w:rsidR="00F52540" w:rsidRDefault="006A0404">
            <w:pPr>
              <w:pStyle w:val="TableParagraph"/>
              <w:spacing w:before="89"/>
              <w:ind w:left="61"/>
              <w:rPr>
                <w:sz w:val="23"/>
              </w:rPr>
            </w:pPr>
            <w:r>
              <w:rPr>
                <w:sz w:val="23"/>
              </w:rPr>
              <w:t>Б</w:t>
            </w:r>
          </w:p>
        </w:tc>
        <w:tc>
          <w:tcPr>
            <w:tcW w:w="984" w:type="dxa"/>
          </w:tcPr>
          <w:p w14:paraId="64853D2A" w14:textId="77777777" w:rsidR="00F52540" w:rsidRDefault="006A0404">
            <w:pPr>
              <w:pStyle w:val="TableParagraph"/>
              <w:spacing w:before="89"/>
              <w:rPr>
                <w:sz w:val="23"/>
              </w:rPr>
            </w:pPr>
            <w:r>
              <w:rPr>
                <w:sz w:val="23"/>
              </w:rPr>
              <w:t>1</w:t>
            </w:r>
          </w:p>
        </w:tc>
        <w:tc>
          <w:tcPr>
            <w:tcW w:w="980" w:type="dxa"/>
          </w:tcPr>
          <w:p w14:paraId="6688665F" w14:textId="77777777" w:rsidR="00F52540" w:rsidRDefault="006A0404">
            <w:pPr>
              <w:pStyle w:val="TableParagraph"/>
              <w:spacing w:before="89"/>
              <w:rPr>
                <w:sz w:val="23"/>
              </w:rPr>
            </w:pPr>
            <w:r>
              <w:rPr>
                <w:sz w:val="23"/>
              </w:rPr>
              <w:t>1</w:t>
            </w:r>
          </w:p>
        </w:tc>
        <w:tc>
          <w:tcPr>
            <w:tcW w:w="979" w:type="dxa"/>
          </w:tcPr>
          <w:p w14:paraId="19CC3CDB" w14:textId="77777777" w:rsidR="00F52540" w:rsidRDefault="006A0404">
            <w:pPr>
              <w:pStyle w:val="TableParagraph"/>
              <w:spacing w:before="89"/>
              <w:rPr>
                <w:sz w:val="23"/>
              </w:rPr>
            </w:pPr>
            <w:r>
              <w:rPr>
                <w:sz w:val="23"/>
              </w:rPr>
              <w:t>1</w:t>
            </w:r>
          </w:p>
        </w:tc>
        <w:tc>
          <w:tcPr>
            <w:tcW w:w="989" w:type="dxa"/>
          </w:tcPr>
          <w:p w14:paraId="4B475814" w14:textId="77777777" w:rsidR="00F52540" w:rsidRDefault="006A0404">
            <w:pPr>
              <w:pStyle w:val="TableParagraph"/>
              <w:spacing w:before="89"/>
              <w:rPr>
                <w:sz w:val="23"/>
              </w:rPr>
            </w:pPr>
            <w:r>
              <w:rPr>
                <w:sz w:val="23"/>
              </w:rPr>
              <w:t>1</w:t>
            </w:r>
          </w:p>
        </w:tc>
      </w:tr>
      <w:tr w:rsidR="00F52540" w14:paraId="16B14DC7" w14:textId="77777777">
        <w:trPr>
          <w:trHeight w:val="731"/>
        </w:trPr>
        <w:tc>
          <w:tcPr>
            <w:tcW w:w="2211" w:type="dxa"/>
            <w:vMerge w:val="restart"/>
          </w:tcPr>
          <w:p w14:paraId="3838B3AA" w14:textId="77777777" w:rsidR="00F52540" w:rsidRDefault="006A0404">
            <w:pPr>
              <w:pStyle w:val="TableParagraph"/>
              <w:spacing w:before="89"/>
              <w:ind w:left="62" w:right="420"/>
              <w:rPr>
                <w:sz w:val="23"/>
              </w:rPr>
            </w:pPr>
            <w:r>
              <w:rPr>
                <w:sz w:val="23"/>
              </w:rPr>
              <w:t>Физическая</w:t>
            </w:r>
            <w:r>
              <w:rPr>
                <w:spacing w:val="1"/>
                <w:sz w:val="23"/>
              </w:rPr>
              <w:t xml:space="preserve"> </w:t>
            </w:r>
            <w:r>
              <w:rPr>
                <w:sz w:val="23"/>
              </w:rPr>
              <w:t>культура,</w:t>
            </w:r>
            <w:r>
              <w:rPr>
                <w:spacing w:val="-14"/>
                <w:sz w:val="23"/>
              </w:rPr>
              <w:t xml:space="preserve"> </w:t>
            </w:r>
            <w:r>
              <w:rPr>
                <w:sz w:val="23"/>
              </w:rPr>
              <w:t>основы</w:t>
            </w:r>
            <w:r>
              <w:rPr>
                <w:spacing w:val="-55"/>
                <w:sz w:val="23"/>
              </w:rPr>
              <w:t xml:space="preserve"> </w:t>
            </w:r>
            <w:r>
              <w:rPr>
                <w:sz w:val="23"/>
              </w:rPr>
              <w:t>безопасности</w:t>
            </w:r>
          </w:p>
          <w:p w14:paraId="72514BD5" w14:textId="77777777" w:rsidR="00F52540" w:rsidRDefault="006A0404">
            <w:pPr>
              <w:pStyle w:val="TableParagraph"/>
              <w:spacing w:line="263" w:lineRule="exact"/>
              <w:ind w:left="62"/>
              <w:rPr>
                <w:sz w:val="23"/>
              </w:rPr>
            </w:pPr>
            <w:r>
              <w:rPr>
                <w:sz w:val="23"/>
              </w:rPr>
              <w:t>жизнедеятельности</w:t>
            </w:r>
          </w:p>
        </w:tc>
        <w:tc>
          <w:tcPr>
            <w:tcW w:w="1702" w:type="dxa"/>
          </w:tcPr>
          <w:p w14:paraId="33D72ABB" w14:textId="77777777" w:rsidR="00F52540" w:rsidRDefault="006A0404">
            <w:pPr>
              <w:pStyle w:val="TableParagraph"/>
              <w:spacing w:before="89"/>
              <w:ind w:left="62" w:right="451"/>
              <w:rPr>
                <w:sz w:val="23"/>
              </w:rPr>
            </w:pPr>
            <w:r>
              <w:rPr>
                <w:sz w:val="23"/>
              </w:rPr>
              <w:t>Физическая</w:t>
            </w:r>
            <w:r>
              <w:rPr>
                <w:spacing w:val="-55"/>
                <w:sz w:val="23"/>
              </w:rPr>
              <w:t xml:space="preserve"> </w:t>
            </w:r>
            <w:r>
              <w:rPr>
                <w:sz w:val="23"/>
              </w:rPr>
              <w:t>культура</w:t>
            </w:r>
          </w:p>
        </w:tc>
        <w:tc>
          <w:tcPr>
            <w:tcW w:w="1136" w:type="dxa"/>
          </w:tcPr>
          <w:p w14:paraId="608F279E" w14:textId="77777777" w:rsidR="00F52540" w:rsidRDefault="006A0404">
            <w:pPr>
              <w:pStyle w:val="TableParagraph"/>
              <w:spacing w:before="89"/>
              <w:ind w:left="61"/>
              <w:rPr>
                <w:sz w:val="23"/>
              </w:rPr>
            </w:pPr>
            <w:r>
              <w:rPr>
                <w:sz w:val="23"/>
              </w:rPr>
              <w:t>Б</w:t>
            </w:r>
          </w:p>
        </w:tc>
        <w:tc>
          <w:tcPr>
            <w:tcW w:w="984" w:type="dxa"/>
          </w:tcPr>
          <w:p w14:paraId="6EEFB083" w14:textId="77777777" w:rsidR="00F52540" w:rsidRDefault="006A0404">
            <w:pPr>
              <w:pStyle w:val="TableParagraph"/>
              <w:spacing w:before="89"/>
              <w:rPr>
                <w:sz w:val="23"/>
              </w:rPr>
            </w:pPr>
            <w:r>
              <w:rPr>
                <w:sz w:val="23"/>
              </w:rPr>
              <w:t>2</w:t>
            </w:r>
          </w:p>
        </w:tc>
        <w:tc>
          <w:tcPr>
            <w:tcW w:w="980" w:type="dxa"/>
          </w:tcPr>
          <w:p w14:paraId="7C5382CE" w14:textId="77777777" w:rsidR="00F52540" w:rsidRDefault="006A0404">
            <w:pPr>
              <w:pStyle w:val="TableParagraph"/>
              <w:spacing w:before="89"/>
              <w:rPr>
                <w:sz w:val="23"/>
              </w:rPr>
            </w:pPr>
            <w:r>
              <w:rPr>
                <w:sz w:val="23"/>
              </w:rPr>
              <w:t>2</w:t>
            </w:r>
          </w:p>
        </w:tc>
        <w:tc>
          <w:tcPr>
            <w:tcW w:w="979" w:type="dxa"/>
          </w:tcPr>
          <w:p w14:paraId="2ACE045C" w14:textId="77777777" w:rsidR="00F52540" w:rsidRDefault="006A0404">
            <w:pPr>
              <w:pStyle w:val="TableParagraph"/>
              <w:spacing w:before="89"/>
              <w:rPr>
                <w:sz w:val="23"/>
              </w:rPr>
            </w:pPr>
            <w:r>
              <w:rPr>
                <w:sz w:val="23"/>
              </w:rPr>
              <w:t>2</w:t>
            </w:r>
          </w:p>
        </w:tc>
        <w:tc>
          <w:tcPr>
            <w:tcW w:w="989" w:type="dxa"/>
          </w:tcPr>
          <w:p w14:paraId="3C8A0A13" w14:textId="77777777" w:rsidR="00F52540" w:rsidRDefault="006A0404">
            <w:pPr>
              <w:pStyle w:val="TableParagraph"/>
              <w:spacing w:before="89"/>
              <w:rPr>
                <w:sz w:val="23"/>
              </w:rPr>
            </w:pPr>
            <w:r>
              <w:rPr>
                <w:sz w:val="23"/>
              </w:rPr>
              <w:t>2</w:t>
            </w:r>
          </w:p>
        </w:tc>
      </w:tr>
      <w:tr w:rsidR="00F52540" w14:paraId="4F3C8038" w14:textId="77777777">
        <w:trPr>
          <w:trHeight w:val="1261"/>
        </w:trPr>
        <w:tc>
          <w:tcPr>
            <w:tcW w:w="2211" w:type="dxa"/>
            <w:vMerge/>
            <w:tcBorders>
              <w:top w:val="nil"/>
            </w:tcBorders>
          </w:tcPr>
          <w:p w14:paraId="2B017AB9" w14:textId="77777777" w:rsidR="00F52540" w:rsidRDefault="00F52540">
            <w:pPr>
              <w:rPr>
                <w:sz w:val="2"/>
                <w:szCs w:val="2"/>
              </w:rPr>
            </w:pPr>
          </w:p>
        </w:tc>
        <w:tc>
          <w:tcPr>
            <w:tcW w:w="1702" w:type="dxa"/>
          </w:tcPr>
          <w:p w14:paraId="72CDE438" w14:textId="77777777" w:rsidR="00F52540" w:rsidRDefault="006A0404">
            <w:pPr>
              <w:pStyle w:val="TableParagraph"/>
              <w:spacing w:before="89" w:line="264" w:lineRule="exact"/>
              <w:ind w:left="62"/>
              <w:rPr>
                <w:sz w:val="23"/>
              </w:rPr>
            </w:pPr>
            <w:r>
              <w:rPr>
                <w:sz w:val="23"/>
              </w:rPr>
              <w:t>Основы</w:t>
            </w:r>
          </w:p>
          <w:p w14:paraId="5FB93074" w14:textId="77777777" w:rsidR="00F52540" w:rsidRDefault="006A0404">
            <w:pPr>
              <w:pStyle w:val="TableParagraph"/>
              <w:ind w:left="62" w:right="141"/>
              <w:rPr>
                <w:sz w:val="23"/>
              </w:rPr>
            </w:pPr>
            <w:r>
              <w:rPr>
                <w:sz w:val="23"/>
              </w:rPr>
              <w:t>безопасности</w:t>
            </w:r>
            <w:r>
              <w:rPr>
                <w:spacing w:val="1"/>
                <w:sz w:val="23"/>
              </w:rPr>
              <w:t xml:space="preserve"> </w:t>
            </w:r>
            <w:proofErr w:type="spellStart"/>
            <w:r>
              <w:rPr>
                <w:sz w:val="23"/>
              </w:rPr>
              <w:t>жизнедеятельн</w:t>
            </w:r>
            <w:proofErr w:type="spellEnd"/>
            <w:r>
              <w:rPr>
                <w:spacing w:val="-55"/>
                <w:sz w:val="23"/>
              </w:rPr>
              <w:t xml:space="preserve"> </w:t>
            </w:r>
            <w:r>
              <w:rPr>
                <w:sz w:val="23"/>
              </w:rPr>
              <w:t>ости</w:t>
            </w:r>
          </w:p>
        </w:tc>
        <w:tc>
          <w:tcPr>
            <w:tcW w:w="1136" w:type="dxa"/>
          </w:tcPr>
          <w:p w14:paraId="5E84B292" w14:textId="77777777" w:rsidR="00F52540" w:rsidRDefault="006A0404">
            <w:pPr>
              <w:pStyle w:val="TableParagraph"/>
              <w:spacing w:before="89"/>
              <w:ind w:left="61"/>
              <w:rPr>
                <w:sz w:val="23"/>
              </w:rPr>
            </w:pPr>
            <w:r>
              <w:rPr>
                <w:sz w:val="23"/>
              </w:rPr>
              <w:t>Б</w:t>
            </w:r>
          </w:p>
        </w:tc>
        <w:tc>
          <w:tcPr>
            <w:tcW w:w="984" w:type="dxa"/>
          </w:tcPr>
          <w:p w14:paraId="23C3827A" w14:textId="77777777" w:rsidR="00F52540" w:rsidRDefault="006A0404">
            <w:pPr>
              <w:pStyle w:val="TableParagraph"/>
              <w:spacing w:before="89"/>
              <w:rPr>
                <w:sz w:val="23"/>
              </w:rPr>
            </w:pPr>
            <w:r>
              <w:rPr>
                <w:sz w:val="23"/>
              </w:rPr>
              <w:t>1</w:t>
            </w:r>
          </w:p>
        </w:tc>
        <w:tc>
          <w:tcPr>
            <w:tcW w:w="980" w:type="dxa"/>
          </w:tcPr>
          <w:p w14:paraId="1E714A54" w14:textId="77777777" w:rsidR="00F52540" w:rsidRDefault="006A0404">
            <w:pPr>
              <w:pStyle w:val="TableParagraph"/>
              <w:spacing w:before="89"/>
              <w:rPr>
                <w:sz w:val="23"/>
              </w:rPr>
            </w:pPr>
            <w:r>
              <w:rPr>
                <w:sz w:val="23"/>
              </w:rPr>
              <w:t>1</w:t>
            </w:r>
          </w:p>
        </w:tc>
        <w:tc>
          <w:tcPr>
            <w:tcW w:w="979" w:type="dxa"/>
          </w:tcPr>
          <w:p w14:paraId="7B3D4158" w14:textId="77777777" w:rsidR="00F52540" w:rsidRDefault="006A0404">
            <w:pPr>
              <w:pStyle w:val="TableParagraph"/>
              <w:spacing w:before="89"/>
              <w:rPr>
                <w:sz w:val="23"/>
              </w:rPr>
            </w:pPr>
            <w:r>
              <w:rPr>
                <w:sz w:val="23"/>
              </w:rPr>
              <w:t>1</w:t>
            </w:r>
          </w:p>
        </w:tc>
        <w:tc>
          <w:tcPr>
            <w:tcW w:w="989" w:type="dxa"/>
          </w:tcPr>
          <w:p w14:paraId="7800BC16" w14:textId="77777777" w:rsidR="00F52540" w:rsidRDefault="006A0404">
            <w:pPr>
              <w:pStyle w:val="TableParagraph"/>
              <w:spacing w:before="89"/>
              <w:rPr>
                <w:sz w:val="23"/>
              </w:rPr>
            </w:pPr>
            <w:r>
              <w:rPr>
                <w:sz w:val="23"/>
              </w:rPr>
              <w:t>1</w:t>
            </w:r>
          </w:p>
        </w:tc>
      </w:tr>
      <w:tr w:rsidR="00F52540" w14:paraId="3883F102" w14:textId="77777777">
        <w:trPr>
          <w:trHeight w:val="734"/>
        </w:trPr>
        <w:tc>
          <w:tcPr>
            <w:tcW w:w="2211" w:type="dxa"/>
          </w:tcPr>
          <w:p w14:paraId="5F0FB14B" w14:textId="77777777" w:rsidR="00F52540" w:rsidRDefault="00F52540">
            <w:pPr>
              <w:pStyle w:val="TableParagraph"/>
              <w:ind w:left="0"/>
            </w:pPr>
          </w:p>
        </w:tc>
        <w:tc>
          <w:tcPr>
            <w:tcW w:w="1702" w:type="dxa"/>
          </w:tcPr>
          <w:p w14:paraId="781178FD" w14:textId="77777777" w:rsidR="00F52540" w:rsidRDefault="006A0404">
            <w:pPr>
              <w:pStyle w:val="TableParagraph"/>
              <w:spacing w:before="89"/>
              <w:ind w:left="62" w:right="184"/>
              <w:rPr>
                <w:sz w:val="23"/>
              </w:rPr>
            </w:pPr>
            <w:proofErr w:type="spellStart"/>
            <w:r>
              <w:rPr>
                <w:spacing w:val="-1"/>
                <w:sz w:val="23"/>
              </w:rPr>
              <w:t>Индивидуальн</w:t>
            </w:r>
            <w:proofErr w:type="spellEnd"/>
            <w:r>
              <w:rPr>
                <w:spacing w:val="-55"/>
                <w:sz w:val="23"/>
              </w:rPr>
              <w:t xml:space="preserve"> </w:t>
            </w:r>
            <w:proofErr w:type="spellStart"/>
            <w:r>
              <w:rPr>
                <w:sz w:val="23"/>
              </w:rPr>
              <w:t>ый</w:t>
            </w:r>
            <w:proofErr w:type="spellEnd"/>
            <w:r>
              <w:rPr>
                <w:spacing w:val="-1"/>
                <w:sz w:val="23"/>
              </w:rPr>
              <w:t xml:space="preserve"> </w:t>
            </w:r>
            <w:r>
              <w:rPr>
                <w:sz w:val="23"/>
              </w:rPr>
              <w:t>проект</w:t>
            </w:r>
          </w:p>
        </w:tc>
        <w:tc>
          <w:tcPr>
            <w:tcW w:w="1136" w:type="dxa"/>
          </w:tcPr>
          <w:p w14:paraId="515B6D95" w14:textId="77777777" w:rsidR="00F52540" w:rsidRDefault="00F52540">
            <w:pPr>
              <w:pStyle w:val="TableParagraph"/>
              <w:ind w:left="0"/>
            </w:pPr>
          </w:p>
        </w:tc>
        <w:tc>
          <w:tcPr>
            <w:tcW w:w="984" w:type="dxa"/>
          </w:tcPr>
          <w:p w14:paraId="3B87C7B8" w14:textId="77777777" w:rsidR="00F52540" w:rsidRDefault="006A0404">
            <w:pPr>
              <w:pStyle w:val="TableParagraph"/>
              <w:spacing w:before="89"/>
              <w:rPr>
                <w:sz w:val="23"/>
              </w:rPr>
            </w:pPr>
            <w:r>
              <w:rPr>
                <w:sz w:val="23"/>
              </w:rPr>
              <w:t>1</w:t>
            </w:r>
          </w:p>
        </w:tc>
        <w:tc>
          <w:tcPr>
            <w:tcW w:w="980" w:type="dxa"/>
          </w:tcPr>
          <w:p w14:paraId="6305A878" w14:textId="77777777" w:rsidR="00F52540" w:rsidRDefault="00F52540">
            <w:pPr>
              <w:pStyle w:val="TableParagraph"/>
              <w:ind w:left="0"/>
            </w:pPr>
          </w:p>
        </w:tc>
        <w:tc>
          <w:tcPr>
            <w:tcW w:w="979" w:type="dxa"/>
          </w:tcPr>
          <w:p w14:paraId="6B1D007F" w14:textId="77777777" w:rsidR="00F52540" w:rsidRDefault="006A0404">
            <w:pPr>
              <w:pStyle w:val="TableParagraph"/>
              <w:spacing w:before="89"/>
              <w:rPr>
                <w:sz w:val="23"/>
              </w:rPr>
            </w:pPr>
            <w:r>
              <w:rPr>
                <w:sz w:val="23"/>
              </w:rPr>
              <w:t>1</w:t>
            </w:r>
          </w:p>
        </w:tc>
        <w:tc>
          <w:tcPr>
            <w:tcW w:w="989" w:type="dxa"/>
          </w:tcPr>
          <w:p w14:paraId="52A90079" w14:textId="77777777" w:rsidR="00F52540" w:rsidRDefault="00F52540">
            <w:pPr>
              <w:pStyle w:val="TableParagraph"/>
              <w:ind w:left="0"/>
            </w:pPr>
          </w:p>
        </w:tc>
      </w:tr>
      <w:tr w:rsidR="00F52540" w14:paraId="10A68437" w14:textId="77777777">
        <w:trPr>
          <w:trHeight w:val="467"/>
        </w:trPr>
        <w:tc>
          <w:tcPr>
            <w:tcW w:w="3913" w:type="dxa"/>
            <w:gridSpan w:val="2"/>
          </w:tcPr>
          <w:p w14:paraId="38C1A568" w14:textId="77777777" w:rsidR="00F52540" w:rsidRDefault="006A0404">
            <w:pPr>
              <w:pStyle w:val="TableParagraph"/>
              <w:spacing w:before="89"/>
              <w:ind w:left="62"/>
              <w:rPr>
                <w:sz w:val="23"/>
              </w:rPr>
            </w:pPr>
            <w:r>
              <w:rPr>
                <w:sz w:val="23"/>
              </w:rPr>
              <w:t>ИТОГО</w:t>
            </w:r>
          </w:p>
        </w:tc>
        <w:tc>
          <w:tcPr>
            <w:tcW w:w="1136" w:type="dxa"/>
          </w:tcPr>
          <w:p w14:paraId="77F34BCA" w14:textId="77777777" w:rsidR="00F52540" w:rsidRDefault="00F52540">
            <w:pPr>
              <w:pStyle w:val="TableParagraph"/>
              <w:ind w:left="0"/>
            </w:pPr>
          </w:p>
        </w:tc>
        <w:tc>
          <w:tcPr>
            <w:tcW w:w="984" w:type="dxa"/>
          </w:tcPr>
          <w:p w14:paraId="4BAF6963" w14:textId="77777777" w:rsidR="00F52540" w:rsidRDefault="006A0404">
            <w:pPr>
              <w:pStyle w:val="TableParagraph"/>
              <w:spacing w:before="89"/>
              <w:rPr>
                <w:sz w:val="23"/>
              </w:rPr>
            </w:pPr>
            <w:r>
              <w:rPr>
                <w:sz w:val="23"/>
              </w:rPr>
              <w:t>31</w:t>
            </w:r>
          </w:p>
        </w:tc>
        <w:tc>
          <w:tcPr>
            <w:tcW w:w="980" w:type="dxa"/>
          </w:tcPr>
          <w:p w14:paraId="236ACF1D" w14:textId="77777777" w:rsidR="00F52540" w:rsidRDefault="006A0404">
            <w:pPr>
              <w:pStyle w:val="TableParagraph"/>
              <w:spacing w:before="89"/>
              <w:rPr>
                <w:sz w:val="23"/>
              </w:rPr>
            </w:pPr>
            <w:r>
              <w:rPr>
                <w:sz w:val="23"/>
              </w:rPr>
              <w:t>30</w:t>
            </w:r>
          </w:p>
        </w:tc>
        <w:tc>
          <w:tcPr>
            <w:tcW w:w="979" w:type="dxa"/>
          </w:tcPr>
          <w:p w14:paraId="53983E56" w14:textId="77777777" w:rsidR="00F52540" w:rsidRDefault="006A0404">
            <w:pPr>
              <w:pStyle w:val="TableParagraph"/>
              <w:spacing w:before="89"/>
              <w:rPr>
                <w:sz w:val="23"/>
              </w:rPr>
            </w:pPr>
            <w:r>
              <w:rPr>
                <w:sz w:val="23"/>
              </w:rPr>
              <w:t>31</w:t>
            </w:r>
          </w:p>
        </w:tc>
        <w:tc>
          <w:tcPr>
            <w:tcW w:w="989" w:type="dxa"/>
          </w:tcPr>
          <w:p w14:paraId="129C48EE" w14:textId="77777777" w:rsidR="00F52540" w:rsidRDefault="006A0404">
            <w:pPr>
              <w:pStyle w:val="TableParagraph"/>
              <w:spacing w:before="89"/>
              <w:rPr>
                <w:sz w:val="23"/>
              </w:rPr>
            </w:pPr>
            <w:r>
              <w:rPr>
                <w:sz w:val="23"/>
              </w:rPr>
              <w:t>30</w:t>
            </w:r>
          </w:p>
        </w:tc>
      </w:tr>
      <w:tr w:rsidR="00F52540" w14:paraId="4485B0DD" w14:textId="77777777">
        <w:trPr>
          <w:trHeight w:val="734"/>
        </w:trPr>
        <w:tc>
          <w:tcPr>
            <w:tcW w:w="3913" w:type="dxa"/>
            <w:gridSpan w:val="2"/>
          </w:tcPr>
          <w:p w14:paraId="5F2AFCD5" w14:textId="77777777" w:rsidR="00F52540" w:rsidRDefault="006A0404">
            <w:pPr>
              <w:pStyle w:val="TableParagraph"/>
              <w:spacing w:before="89"/>
              <w:ind w:left="62" w:right="492"/>
              <w:rPr>
                <w:sz w:val="23"/>
              </w:rPr>
            </w:pPr>
            <w:r>
              <w:rPr>
                <w:sz w:val="23"/>
              </w:rPr>
              <w:t>Часть, формируемая участниками</w:t>
            </w:r>
            <w:r>
              <w:rPr>
                <w:spacing w:val="-55"/>
                <w:sz w:val="23"/>
              </w:rPr>
              <w:t xml:space="preserve"> </w:t>
            </w:r>
            <w:r>
              <w:rPr>
                <w:sz w:val="23"/>
              </w:rPr>
              <w:t>образовательных</w:t>
            </w:r>
            <w:r>
              <w:rPr>
                <w:spacing w:val="-1"/>
                <w:sz w:val="23"/>
              </w:rPr>
              <w:t xml:space="preserve"> </w:t>
            </w:r>
            <w:r>
              <w:rPr>
                <w:sz w:val="23"/>
              </w:rPr>
              <w:t>отношений</w:t>
            </w:r>
          </w:p>
        </w:tc>
        <w:tc>
          <w:tcPr>
            <w:tcW w:w="1136" w:type="dxa"/>
          </w:tcPr>
          <w:p w14:paraId="0F3262D4" w14:textId="77777777" w:rsidR="00F52540" w:rsidRDefault="00F52540">
            <w:pPr>
              <w:pStyle w:val="TableParagraph"/>
              <w:ind w:left="0"/>
            </w:pPr>
          </w:p>
        </w:tc>
        <w:tc>
          <w:tcPr>
            <w:tcW w:w="984" w:type="dxa"/>
          </w:tcPr>
          <w:p w14:paraId="1B0624A0" w14:textId="77777777" w:rsidR="00F52540" w:rsidRDefault="006A0404">
            <w:pPr>
              <w:pStyle w:val="TableParagraph"/>
              <w:spacing w:before="89"/>
              <w:rPr>
                <w:sz w:val="23"/>
              </w:rPr>
            </w:pPr>
            <w:r>
              <w:rPr>
                <w:sz w:val="23"/>
              </w:rPr>
              <w:t>3</w:t>
            </w:r>
          </w:p>
        </w:tc>
        <w:tc>
          <w:tcPr>
            <w:tcW w:w="980" w:type="dxa"/>
          </w:tcPr>
          <w:p w14:paraId="55B7DE26" w14:textId="77777777" w:rsidR="00F52540" w:rsidRDefault="006A0404">
            <w:pPr>
              <w:pStyle w:val="TableParagraph"/>
              <w:spacing w:before="89"/>
              <w:rPr>
                <w:sz w:val="23"/>
              </w:rPr>
            </w:pPr>
            <w:r>
              <w:rPr>
                <w:sz w:val="23"/>
              </w:rPr>
              <w:t>4</w:t>
            </w:r>
          </w:p>
        </w:tc>
        <w:tc>
          <w:tcPr>
            <w:tcW w:w="979" w:type="dxa"/>
          </w:tcPr>
          <w:p w14:paraId="09D23159" w14:textId="77777777" w:rsidR="00F52540" w:rsidRDefault="006A0404">
            <w:pPr>
              <w:pStyle w:val="TableParagraph"/>
              <w:spacing w:before="89"/>
              <w:rPr>
                <w:sz w:val="23"/>
              </w:rPr>
            </w:pPr>
            <w:r>
              <w:rPr>
                <w:sz w:val="23"/>
              </w:rPr>
              <w:t>6</w:t>
            </w:r>
          </w:p>
        </w:tc>
        <w:tc>
          <w:tcPr>
            <w:tcW w:w="989" w:type="dxa"/>
          </w:tcPr>
          <w:p w14:paraId="5FBBD921" w14:textId="77777777" w:rsidR="00F52540" w:rsidRDefault="006A0404">
            <w:pPr>
              <w:pStyle w:val="TableParagraph"/>
              <w:spacing w:before="89"/>
              <w:rPr>
                <w:sz w:val="23"/>
              </w:rPr>
            </w:pPr>
            <w:r>
              <w:rPr>
                <w:sz w:val="23"/>
              </w:rPr>
              <w:t>7</w:t>
            </w:r>
          </w:p>
        </w:tc>
      </w:tr>
      <w:tr w:rsidR="00F52540" w14:paraId="52A25857" w14:textId="77777777">
        <w:trPr>
          <w:trHeight w:val="467"/>
        </w:trPr>
        <w:tc>
          <w:tcPr>
            <w:tcW w:w="3913" w:type="dxa"/>
            <w:gridSpan w:val="2"/>
          </w:tcPr>
          <w:p w14:paraId="57DEDB03" w14:textId="77777777" w:rsidR="00F52540" w:rsidRDefault="006A0404">
            <w:pPr>
              <w:pStyle w:val="TableParagraph"/>
              <w:spacing w:before="89"/>
              <w:ind w:left="62"/>
              <w:rPr>
                <w:sz w:val="23"/>
              </w:rPr>
            </w:pPr>
            <w:r>
              <w:rPr>
                <w:sz w:val="23"/>
              </w:rPr>
              <w:t>Учебные</w:t>
            </w:r>
            <w:r>
              <w:rPr>
                <w:spacing w:val="-2"/>
                <w:sz w:val="23"/>
              </w:rPr>
              <w:t xml:space="preserve"> </w:t>
            </w:r>
            <w:r>
              <w:rPr>
                <w:sz w:val="23"/>
              </w:rPr>
              <w:t>недели</w:t>
            </w:r>
          </w:p>
        </w:tc>
        <w:tc>
          <w:tcPr>
            <w:tcW w:w="1136" w:type="dxa"/>
          </w:tcPr>
          <w:p w14:paraId="1B84DBEE" w14:textId="77777777" w:rsidR="00F52540" w:rsidRDefault="00F52540">
            <w:pPr>
              <w:pStyle w:val="TableParagraph"/>
              <w:ind w:left="0"/>
            </w:pPr>
          </w:p>
        </w:tc>
        <w:tc>
          <w:tcPr>
            <w:tcW w:w="984" w:type="dxa"/>
          </w:tcPr>
          <w:p w14:paraId="52F60B22" w14:textId="77777777" w:rsidR="00F52540" w:rsidRDefault="006A0404">
            <w:pPr>
              <w:pStyle w:val="TableParagraph"/>
              <w:spacing w:before="89"/>
              <w:rPr>
                <w:sz w:val="23"/>
              </w:rPr>
            </w:pPr>
            <w:r>
              <w:rPr>
                <w:sz w:val="23"/>
              </w:rPr>
              <w:t>34</w:t>
            </w:r>
          </w:p>
        </w:tc>
        <w:tc>
          <w:tcPr>
            <w:tcW w:w="980" w:type="dxa"/>
          </w:tcPr>
          <w:p w14:paraId="4415F0BE" w14:textId="77777777" w:rsidR="00F52540" w:rsidRDefault="006A0404">
            <w:pPr>
              <w:pStyle w:val="TableParagraph"/>
              <w:spacing w:before="89"/>
              <w:rPr>
                <w:sz w:val="23"/>
              </w:rPr>
            </w:pPr>
            <w:r>
              <w:rPr>
                <w:sz w:val="23"/>
              </w:rPr>
              <w:t>34</w:t>
            </w:r>
          </w:p>
        </w:tc>
        <w:tc>
          <w:tcPr>
            <w:tcW w:w="979" w:type="dxa"/>
          </w:tcPr>
          <w:p w14:paraId="18C17740" w14:textId="77777777" w:rsidR="00F52540" w:rsidRDefault="006A0404">
            <w:pPr>
              <w:pStyle w:val="TableParagraph"/>
              <w:spacing w:before="89"/>
              <w:rPr>
                <w:sz w:val="23"/>
              </w:rPr>
            </w:pPr>
            <w:r>
              <w:rPr>
                <w:sz w:val="23"/>
              </w:rPr>
              <w:t>34</w:t>
            </w:r>
          </w:p>
        </w:tc>
        <w:tc>
          <w:tcPr>
            <w:tcW w:w="989" w:type="dxa"/>
          </w:tcPr>
          <w:p w14:paraId="51089E00" w14:textId="77777777" w:rsidR="00F52540" w:rsidRDefault="006A0404">
            <w:pPr>
              <w:pStyle w:val="TableParagraph"/>
              <w:spacing w:before="89"/>
              <w:rPr>
                <w:sz w:val="23"/>
              </w:rPr>
            </w:pPr>
            <w:r>
              <w:rPr>
                <w:sz w:val="23"/>
              </w:rPr>
              <w:t>34</w:t>
            </w:r>
          </w:p>
        </w:tc>
      </w:tr>
      <w:tr w:rsidR="00F52540" w14:paraId="6E78A4E5" w14:textId="77777777">
        <w:trPr>
          <w:trHeight w:val="470"/>
        </w:trPr>
        <w:tc>
          <w:tcPr>
            <w:tcW w:w="3913" w:type="dxa"/>
            <w:gridSpan w:val="2"/>
          </w:tcPr>
          <w:p w14:paraId="3923E27D" w14:textId="77777777" w:rsidR="00F52540" w:rsidRDefault="006A0404">
            <w:pPr>
              <w:pStyle w:val="TableParagraph"/>
              <w:spacing w:before="89"/>
              <w:ind w:left="62"/>
              <w:rPr>
                <w:sz w:val="23"/>
              </w:rPr>
            </w:pPr>
            <w:r>
              <w:rPr>
                <w:sz w:val="23"/>
              </w:rPr>
              <w:t>Всего</w:t>
            </w:r>
            <w:r>
              <w:rPr>
                <w:spacing w:val="-1"/>
                <w:sz w:val="23"/>
              </w:rPr>
              <w:t xml:space="preserve"> </w:t>
            </w:r>
            <w:r>
              <w:rPr>
                <w:sz w:val="23"/>
              </w:rPr>
              <w:t>часов</w:t>
            </w:r>
          </w:p>
        </w:tc>
        <w:tc>
          <w:tcPr>
            <w:tcW w:w="1136" w:type="dxa"/>
          </w:tcPr>
          <w:p w14:paraId="30B4A9EE" w14:textId="77777777" w:rsidR="00F52540" w:rsidRDefault="00F52540">
            <w:pPr>
              <w:pStyle w:val="TableParagraph"/>
              <w:ind w:left="0"/>
            </w:pPr>
          </w:p>
        </w:tc>
        <w:tc>
          <w:tcPr>
            <w:tcW w:w="984" w:type="dxa"/>
          </w:tcPr>
          <w:p w14:paraId="1DE7E51B" w14:textId="77777777" w:rsidR="00F52540" w:rsidRDefault="006A0404">
            <w:pPr>
              <w:pStyle w:val="TableParagraph"/>
              <w:spacing w:before="89"/>
              <w:rPr>
                <w:sz w:val="23"/>
              </w:rPr>
            </w:pPr>
            <w:r>
              <w:rPr>
                <w:sz w:val="23"/>
              </w:rPr>
              <w:t>34</w:t>
            </w:r>
          </w:p>
        </w:tc>
        <w:tc>
          <w:tcPr>
            <w:tcW w:w="980" w:type="dxa"/>
          </w:tcPr>
          <w:p w14:paraId="644D07E3" w14:textId="77777777" w:rsidR="00F52540" w:rsidRDefault="006A0404">
            <w:pPr>
              <w:pStyle w:val="TableParagraph"/>
              <w:spacing w:before="89"/>
              <w:rPr>
                <w:sz w:val="23"/>
              </w:rPr>
            </w:pPr>
            <w:r>
              <w:rPr>
                <w:sz w:val="23"/>
              </w:rPr>
              <w:t>34</w:t>
            </w:r>
          </w:p>
        </w:tc>
        <w:tc>
          <w:tcPr>
            <w:tcW w:w="979" w:type="dxa"/>
          </w:tcPr>
          <w:p w14:paraId="7A346973" w14:textId="77777777" w:rsidR="00F52540" w:rsidRDefault="006A0404">
            <w:pPr>
              <w:pStyle w:val="TableParagraph"/>
              <w:spacing w:before="89"/>
              <w:rPr>
                <w:sz w:val="23"/>
              </w:rPr>
            </w:pPr>
            <w:r>
              <w:rPr>
                <w:sz w:val="23"/>
              </w:rPr>
              <w:t>37</w:t>
            </w:r>
          </w:p>
        </w:tc>
        <w:tc>
          <w:tcPr>
            <w:tcW w:w="989" w:type="dxa"/>
          </w:tcPr>
          <w:p w14:paraId="47BE66C0" w14:textId="77777777" w:rsidR="00F52540" w:rsidRDefault="006A0404">
            <w:pPr>
              <w:pStyle w:val="TableParagraph"/>
              <w:spacing w:before="89"/>
              <w:rPr>
                <w:sz w:val="23"/>
              </w:rPr>
            </w:pPr>
            <w:r>
              <w:rPr>
                <w:sz w:val="23"/>
              </w:rPr>
              <w:t>37</w:t>
            </w:r>
          </w:p>
        </w:tc>
      </w:tr>
      <w:tr w:rsidR="00F52540" w14:paraId="4C44085A" w14:textId="77777777">
        <w:trPr>
          <w:trHeight w:val="1261"/>
        </w:trPr>
        <w:tc>
          <w:tcPr>
            <w:tcW w:w="3913" w:type="dxa"/>
            <w:gridSpan w:val="2"/>
          </w:tcPr>
          <w:p w14:paraId="255ADA88" w14:textId="77777777" w:rsidR="00F52540" w:rsidRDefault="006A0404">
            <w:pPr>
              <w:pStyle w:val="TableParagraph"/>
              <w:spacing w:before="86"/>
              <w:ind w:left="62" w:right="212"/>
              <w:rPr>
                <w:sz w:val="23"/>
              </w:rPr>
            </w:pPr>
            <w:r>
              <w:rPr>
                <w:sz w:val="23"/>
              </w:rPr>
              <w:t>Максимально допустимая недельная</w:t>
            </w:r>
            <w:r>
              <w:rPr>
                <w:spacing w:val="-55"/>
                <w:sz w:val="23"/>
              </w:rPr>
              <w:t xml:space="preserve"> </w:t>
            </w:r>
            <w:r>
              <w:rPr>
                <w:sz w:val="23"/>
              </w:rPr>
              <w:t>нагрузка</w:t>
            </w:r>
            <w:r>
              <w:rPr>
                <w:spacing w:val="-1"/>
                <w:sz w:val="23"/>
              </w:rPr>
              <w:t xml:space="preserve"> </w:t>
            </w:r>
            <w:r>
              <w:rPr>
                <w:sz w:val="23"/>
              </w:rPr>
              <w:t>в</w:t>
            </w:r>
            <w:r>
              <w:rPr>
                <w:spacing w:val="-1"/>
                <w:sz w:val="23"/>
              </w:rPr>
              <w:t xml:space="preserve"> </w:t>
            </w:r>
            <w:r>
              <w:rPr>
                <w:sz w:val="23"/>
              </w:rPr>
              <w:t>соответствии</w:t>
            </w:r>
            <w:r>
              <w:rPr>
                <w:spacing w:val="-1"/>
                <w:sz w:val="23"/>
              </w:rPr>
              <w:t xml:space="preserve"> </w:t>
            </w:r>
            <w:r>
              <w:rPr>
                <w:sz w:val="23"/>
              </w:rPr>
              <w:t>с</w:t>
            </w:r>
          </w:p>
          <w:p w14:paraId="297E5844" w14:textId="77777777" w:rsidR="00F52540" w:rsidRDefault="006A0404">
            <w:pPr>
              <w:pStyle w:val="TableParagraph"/>
              <w:spacing w:before="2"/>
              <w:ind w:left="62" w:right="940"/>
              <w:rPr>
                <w:sz w:val="23"/>
              </w:rPr>
            </w:pPr>
            <w:r>
              <w:rPr>
                <w:sz w:val="23"/>
              </w:rPr>
              <w:t>действующими санитарными</w:t>
            </w:r>
            <w:r>
              <w:rPr>
                <w:spacing w:val="-55"/>
                <w:sz w:val="23"/>
              </w:rPr>
              <w:t xml:space="preserve"> </w:t>
            </w:r>
            <w:r>
              <w:rPr>
                <w:sz w:val="23"/>
              </w:rPr>
              <w:t>правилами и</w:t>
            </w:r>
            <w:r>
              <w:rPr>
                <w:spacing w:val="-2"/>
                <w:sz w:val="23"/>
              </w:rPr>
              <w:t xml:space="preserve"> </w:t>
            </w:r>
            <w:r>
              <w:rPr>
                <w:sz w:val="23"/>
              </w:rPr>
              <w:t>нормами</w:t>
            </w:r>
          </w:p>
        </w:tc>
        <w:tc>
          <w:tcPr>
            <w:tcW w:w="1136" w:type="dxa"/>
          </w:tcPr>
          <w:p w14:paraId="6F0CFFC4" w14:textId="77777777" w:rsidR="00F52540" w:rsidRDefault="00F52540">
            <w:pPr>
              <w:pStyle w:val="TableParagraph"/>
              <w:ind w:left="0"/>
            </w:pPr>
          </w:p>
        </w:tc>
        <w:tc>
          <w:tcPr>
            <w:tcW w:w="984" w:type="dxa"/>
          </w:tcPr>
          <w:p w14:paraId="60BD04F4" w14:textId="77777777" w:rsidR="00F52540" w:rsidRDefault="006A0404">
            <w:pPr>
              <w:pStyle w:val="TableParagraph"/>
              <w:spacing w:before="86"/>
              <w:rPr>
                <w:sz w:val="23"/>
              </w:rPr>
            </w:pPr>
            <w:r>
              <w:rPr>
                <w:sz w:val="23"/>
              </w:rPr>
              <w:t>34</w:t>
            </w:r>
          </w:p>
        </w:tc>
        <w:tc>
          <w:tcPr>
            <w:tcW w:w="980" w:type="dxa"/>
          </w:tcPr>
          <w:p w14:paraId="4E73DD21" w14:textId="77777777" w:rsidR="00F52540" w:rsidRDefault="006A0404">
            <w:pPr>
              <w:pStyle w:val="TableParagraph"/>
              <w:spacing w:before="86"/>
              <w:rPr>
                <w:sz w:val="23"/>
              </w:rPr>
            </w:pPr>
            <w:r>
              <w:rPr>
                <w:sz w:val="23"/>
              </w:rPr>
              <w:t>34</w:t>
            </w:r>
          </w:p>
        </w:tc>
        <w:tc>
          <w:tcPr>
            <w:tcW w:w="979" w:type="dxa"/>
          </w:tcPr>
          <w:p w14:paraId="4DF728AF" w14:textId="77777777" w:rsidR="00F52540" w:rsidRDefault="006A0404">
            <w:pPr>
              <w:pStyle w:val="TableParagraph"/>
              <w:spacing w:before="86"/>
              <w:rPr>
                <w:sz w:val="23"/>
              </w:rPr>
            </w:pPr>
            <w:r>
              <w:rPr>
                <w:sz w:val="23"/>
              </w:rPr>
              <w:t>37</w:t>
            </w:r>
          </w:p>
        </w:tc>
        <w:tc>
          <w:tcPr>
            <w:tcW w:w="989" w:type="dxa"/>
          </w:tcPr>
          <w:p w14:paraId="1DE0986B" w14:textId="77777777" w:rsidR="00F52540" w:rsidRDefault="006A0404">
            <w:pPr>
              <w:pStyle w:val="TableParagraph"/>
              <w:spacing w:before="86"/>
              <w:rPr>
                <w:sz w:val="23"/>
              </w:rPr>
            </w:pPr>
            <w:r>
              <w:rPr>
                <w:sz w:val="23"/>
              </w:rPr>
              <w:t>37</w:t>
            </w:r>
          </w:p>
        </w:tc>
      </w:tr>
      <w:tr w:rsidR="00F52540" w14:paraId="0FDF2F5E" w14:textId="77777777">
        <w:trPr>
          <w:trHeight w:val="1526"/>
        </w:trPr>
        <w:tc>
          <w:tcPr>
            <w:tcW w:w="3913" w:type="dxa"/>
            <w:gridSpan w:val="2"/>
          </w:tcPr>
          <w:p w14:paraId="69014979" w14:textId="77777777" w:rsidR="00F52540" w:rsidRDefault="006A0404">
            <w:pPr>
              <w:pStyle w:val="TableParagraph"/>
              <w:spacing w:before="86"/>
              <w:ind w:left="62" w:right="111"/>
              <w:rPr>
                <w:sz w:val="23"/>
              </w:rPr>
            </w:pPr>
            <w:r>
              <w:rPr>
                <w:sz w:val="23"/>
              </w:rPr>
              <w:t>Общая допустимая нагрузка за</w:t>
            </w:r>
            <w:r>
              <w:rPr>
                <w:spacing w:val="1"/>
                <w:sz w:val="23"/>
              </w:rPr>
              <w:t xml:space="preserve"> </w:t>
            </w:r>
            <w:r>
              <w:rPr>
                <w:sz w:val="23"/>
              </w:rPr>
              <w:t>период обучения в 10 - 11-х классах в</w:t>
            </w:r>
            <w:r>
              <w:rPr>
                <w:spacing w:val="-55"/>
                <w:sz w:val="23"/>
              </w:rPr>
              <w:t xml:space="preserve"> </w:t>
            </w:r>
            <w:r>
              <w:rPr>
                <w:sz w:val="23"/>
              </w:rPr>
              <w:t>соответствии с действующими</w:t>
            </w:r>
            <w:r>
              <w:rPr>
                <w:spacing w:val="1"/>
                <w:sz w:val="23"/>
              </w:rPr>
              <w:t xml:space="preserve"> </w:t>
            </w:r>
            <w:r>
              <w:rPr>
                <w:sz w:val="23"/>
              </w:rPr>
              <w:t>санитарными правилами и нормами в</w:t>
            </w:r>
            <w:r>
              <w:rPr>
                <w:spacing w:val="-55"/>
                <w:sz w:val="23"/>
              </w:rPr>
              <w:t xml:space="preserve"> </w:t>
            </w:r>
            <w:r>
              <w:rPr>
                <w:sz w:val="23"/>
              </w:rPr>
              <w:t>часах,</w:t>
            </w:r>
            <w:r>
              <w:rPr>
                <w:spacing w:val="-1"/>
                <w:sz w:val="23"/>
              </w:rPr>
              <w:t xml:space="preserve"> </w:t>
            </w:r>
            <w:r>
              <w:rPr>
                <w:sz w:val="23"/>
              </w:rPr>
              <w:t>итого</w:t>
            </w:r>
          </w:p>
        </w:tc>
        <w:tc>
          <w:tcPr>
            <w:tcW w:w="1136" w:type="dxa"/>
          </w:tcPr>
          <w:p w14:paraId="716C8C8F" w14:textId="77777777" w:rsidR="00F52540" w:rsidRDefault="00F52540">
            <w:pPr>
              <w:pStyle w:val="TableParagraph"/>
              <w:ind w:left="0"/>
            </w:pPr>
          </w:p>
        </w:tc>
        <w:tc>
          <w:tcPr>
            <w:tcW w:w="1964" w:type="dxa"/>
            <w:gridSpan w:val="2"/>
          </w:tcPr>
          <w:p w14:paraId="6C592F7A" w14:textId="77777777" w:rsidR="00F52540" w:rsidRDefault="006A0404">
            <w:pPr>
              <w:pStyle w:val="TableParagraph"/>
              <w:spacing w:before="86"/>
              <w:rPr>
                <w:sz w:val="23"/>
              </w:rPr>
            </w:pPr>
            <w:r>
              <w:rPr>
                <w:sz w:val="23"/>
              </w:rPr>
              <w:t>2312</w:t>
            </w:r>
          </w:p>
        </w:tc>
        <w:tc>
          <w:tcPr>
            <w:tcW w:w="1968" w:type="dxa"/>
            <w:gridSpan w:val="2"/>
          </w:tcPr>
          <w:p w14:paraId="347F39F5" w14:textId="77777777" w:rsidR="00F52540" w:rsidRDefault="006A0404">
            <w:pPr>
              <w:pStyle w:val="TableParagraph"/>
              <w:spacing w:before="86"/>
              <w:rPr>
                <w:sz w:val="23"/>
              </w:rPr>
            </w:pPr>
            <w:r>
              <w:rPr>
                <w:sz w:val="23"/>
              </w:rPr>
              <w:t>2516</w:t>
            </w:r>
          </w:p>
        </w:tc>
      </w:tr>
    </w:tbl>
    <w:p w14:paraId="0028E7F1" w14:textId="77777777" w:rsidR="00F52540" w:rsidRDefault="00F52540">
      <w:pPr>
        <w:pStyle w:val="a4"/>
        <w:spacing w:before="3"/>
        <w:ind w:left="0" w:firstLine="0"/>
        <w:jc w:val="left"/>
        <w:rPr>
          <w:b/>
          <w:sz w:val="14"/>
        </w:rPr>
      </w:pPr>
    </w:p>
    <w:p w14:paraId="3C56C445" w14:textId="77777777" w:rsidR="00F52540" w:rsidRDefault="006A0404">
      <w:pPr>
        <w:spacing w:before="77"/>
        <w:ind w:left="1502"/>
        <w:jc w:val="center"/>
        <w:rPr>
          <w:b/>
          <w:sz w:val="23"/>
        </w:rPr>
      </w:pPr>
      <w:r>
        <w:rPr>
          <w:b/>
          <w:sz w:val="23"/>
        </w:rPr>
        <w:t>Учебный</w:t>
      </w:r>
      <w:r>
        <w:rPr>
          <w:b/>
          <w:spacing w:val="-2"/>
          <w:sz w:val="23"/>
        </w:rPr>
        <w:t xml:space="preserve"> </w:t>
      </w:r>
      <w:r>
        <w:rPr>
          <w:b/>
          <w:sz w:val="23"/>
        </w:rPr>
        <w:t>план</w:t>
      </w:r>
      <w:r>
        <w:rPr>
          <w:b/>
          <w:spacing w:val="-2"/>
          <w:sz w:val="23"/>
        </w:rPr>
        <w:t xml:space="preserve"> </w:t>
      </w:r>
      <w:r>
        <w:rPr>
          <w:b/>
          <w:sz w:val="23"/>
        </w:rPr>
        <w:t>гуманитарного</w:t>
      </w:r>
      <w:r>
        <w:rPr>
          <w:b/>
          <w:spacing w:val="-2"/>
          <w:sz w:val="23"/>
        </w:rPr>
        <w:t xml:space="preserve"> </w:t>
      </w:r>
      <w:r>
        <w:rPr>
          <w:b/>
          <w:sz w:val="23"/>
        </w:rPr>
        <w:t>профиля</w:t>
      </w:r>
      <w:r>
        <w:rPr>
          <w:b/>
          <w:spacing w:val="-2"/>
          <w:sz w:val="23"/>
        </w:rPr>
        <w:t xml:space="preserve"> </w:t>
      </w:r>
      <w:r>
        <w:rPr>
          <w:b/>
          <w:sz w:val="23"/>
        </w:rPr>
        <w:t>(вариант</w:t>
      </w:r>
      <w:r>
        <w:rPr>
          <w:b/>
          <w:spacing w:val="-2"/>
          <w:sz w:val="23"/>
        </w:rPr>
        <w:t xml:space="preserve"> 6</w:t>
      </w:r>
      <w:r>
        <w:rPr>
          <w:b/>
          <w:sz w:val="23"/>
        </w:rPr>
        <w:t>)</w:t>
      </w:r>
    </w:p>
    <w:p w14:paraId="67B45BFD" w14:textId="77777777" w:rsidR="00F52540" w:rsidRDefault="00F52540">
      <w:pPr>
        <w:pStyle w:val="a4"/>
        <w:spacing w:before="2"/>
        <w:ind w:left="0" w:firstLine="0"/>
        <w:jc w:val="left"/>
        <w:rPr>
          <w:b/>
          <w:sz w:val="23"/>
        </w:rPr>
      </w:pPr>
    </w:p>
    <w:tbl>
      <w:tblPr>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11"/>
        <w:gridCol w:w="1702"/>
        <w:gridCol w:w="1136"/>
        <w:gridCol w:w="984"/>
        <w:gridCol w:w="980"/>
        <w:gridCol w:w="979"/>
        <w:gridCol w:w="989"/>
      </w:tblGrid>
      <w:tr w:rsidR="00F52540" w14:paraId="42BB63B4" w14:textId="77777777">
        <w:trPr>
          <w:trHeight w:val="731"/>
        </w:trPr>
        <w:tc>
          <w:tcPr>
            <w:tcW w:w="2211" w:type="dxa"/>
            <w:vMerge w:val="restart"/>
          </w:tcPr>
          <w:p w14:paraId="0D39E7BC" w14:textId="77777777" w:rsidR="00F52540" w:rsidRDefault="006A0404">
            <w:pPr>
              <w:pStyle w:val="TableParagraph"/>
              <w:spacing w:before="94"/>
              <w:ind w:left="107"/>
              <w:rPr>
                <w:sz w:val="23"/>
              </w:rPr>
            </w:pPr>
            <w:r>
              <w:rPr>
                <w:sz w:val="23"/>
              </w:rPr>
              <w:t>Предметная</w:t>
            </w:r>
            <w:r>
              <w:rPr>
                <w:spacing w:val="-2"/>
                <w:sz w:val="23"/>
              </w:rPr>
              <w:t xml:space="preserve"> </w:t>
            </w:r>
            <w:r>
              <w:rPr>
                <w:sz w:val="23"/>
              </w:rPr>
              <w:t>область</w:t>
            </w:r>
          </w:p>
        </w:tc>
        <w:tc>
          <w:tcPr>
            <w:tcW w:w="1702" w:type="dxa"/>
            <w:vMerge w:val="restart"/>
          </w:tcPr>
          <w:p w14:paraId="017BBD37" w14:textId="77777777" w:rsidR="00F52540" w:rsidRDefault="006A0404">
            <w:pPr>
              <w:pStyle w:val="TableParagraph"/>
              <w:spacing w:before="94"/>
              <w:ind w:left="446" w:right="373" w:hanging="46"/>
              <w:rPr>
                <w:sz w:val="23"/>
              </w:rPr>
            </w:pPr>
            <w:r>
              <w:rPr>
                <w:sz w:val="23"/>
              </w:rPr>
              <w:t>Учебный</w:t>
            </w:r>
            <w:r>
              <w:rPr>
                <w:spacing w:val="-55"/>
                <w:sz w:val="23"/>
              </w:rPr>
              <w:t xml:space="preserve"> </w:t>
            </w:r>
            <w:r>
              <w:rPr>
                <w:sz w:val="23"/>
              </w:rPr>
              <w:t>предмет</w:t>
            </w:r>
          </w:p>
        </w:tc>
        <w:tc>
          <w:tcPr>
            <w:tcW w:w="1136" w:type="dxa"/>
            <w:vMerge w:val="restart"/>
          </w:tcPr>
          <w:p w14:paraId="03169703" w14:textId="77777777" w:rsidR="00F52540" w:rsidRDefault="006A0404">
            <w:pPr>
              <w:pStyle w:val="TableParagraph"/>
              <w:spacing w:before="94"/>
              <w:ind w:left="150"/>
              <w:rPr>
                <w:sz w:val="23"/>
              </w:rPr>
            </w:pPr>
            <w:r>
              <w:rPr>
                <w:sz w:val="23"/>
              </w:rPr>
              <w:t>Уровень</w:t>
            </w:r>
          </w:p>
        </w:tc>
        <w:tc>
          <w:tcPr>
            <w:tcW w:w="1964" w:type="dxa"/>
            <w:gridSpan w:val="2"/>
          </w:tcPr>
          <w:p w14:paraId="14AC1221" w14:textId="77777777" w:rsidR="00F52540" w:rsidRDefault="006A0404">
            <w:pPr>
              <w:pStyle w:val="TableParagraph"/>
              <w:spacing w:before="94"/>
              <w:ind w:left="644" w:right="331" w:hanging="296"/>
              <w:rPr>
                <w:sz w:val="23"/>
              </w:rPr>
            </w:pPr>
            <w:r>
              <w:rPr>
                <w:sz w:val="23"/>
              </w:rPr>
              <w:t>5-ти дневная</w:t>
            </w:r>
            <w:r>
              <w:rPr>
                <w:spacing w:val="-55"/>
                <w:sz w:val="23"/>
              </w:rPr>
              <w:t xml:space="preserve"> </w:t>
            </w:r>
            <w:r>
              <w:rPr>
                <w:sz w:val="23"/>
              </w:rPr>
              <w:t>неделя</w:t>
            </w:r>
          </w:p>
        </w:tc>
        <w:tc>
          <w:tcPr>
            <w:tcW w:w="1968" w:type="dxa"/>
            <w:gridSpan w:val="2"/>
          </w:tcPr>
          <w:p w14:paraId="28403844" w14:textId="77777777" w:rsidR="00F52540" w:rsidRDefault="006A0404">
            <w:pPr>
              <w:pStyle w:val="TableParagraph"/>
              <w:spacing w:before="94"/>
              <w:ind w:left="646" w:right="333" w:hanging="296"/>
              <w:rPr>
                <w:sz w:val="23"/>
              </w:rPr>
            </w:pPr>
            <w:r>
              <w:rPr>
                <w:sz w:val="23"/>
              </w:rPr>
              <w:t>6-ти дневная</w:t>
            </w:r>
            <w:r>
              <w:rPr>
                <w:spacing w:val="-55"/>
                <w:sz w:val="23"/>
              </w:rPr>
              <w:t xml:space="preserve"> </w:t>
            </w:r>
            <w:r>
              <w:rPr>
                <w:sz w:val="23"/>
              </w:rPr>
              <w:t>неделя</w:t>
            </w:r>
          </w:p>
        </w:tc>
      </w:tr>
      <w:tr w:rsidR="00F52540" w14:paraId="451F386C" w14:textId="77777777">
        <w:trPr>
          <w:trHeight w:val="733"/>
        </w:trPr>
        <w:tc>
          <w:tcPr>
            <w:tcW w:w="2211" w:type="dxa"/>
            <w:vMerge/>
            <w:tcBorders>
              <w:top w:val="nil"/>
            </w:tcBorders>
          </w:tcPr>
          <w:p w14:paraId="29ECCE2A" w14:textId="77777777" w:rsidR="00F52540" w:rsidRDefault="00F52540">
            <w:pPr>
              <w:rPr>
                <w:sz w:val="2"/>
                <w:szCs w:val="2"/>
              </w:rPr>
            </w:pPr>
          </w:p>
        </w:tc>
        <w:tc>
          <w:tcPr>
            <w:tcW w:w="1702" w:type="dxa"/>
            <w:vMerge/>
            <w:tcBorders>
              <w:top w:val="nil"/>
            </w:tcBorders>
          </w:tcPr>
          <w:p w14:paraId="7CADF446" w14:textId="77777777" w:rsidR="00F52540" w:rsidRDefault="00F52540">
            <w:pPr>
              <w:rPr>
                <w:sz w:val="2"/>
                <w:szCs w:val="2"/>
              </w:rPr>
            </w:pPr>
          </w:p>
        </w:tc>
        <w:tc>
          <w:tcPr>
            <w:tcW w:w="1136" w:type="dxa"/>
            <w:vMerge/>
            <w:tcBorders>
              <w:top w:val="nil"/>
            </w:tcBorders>
          </w:tcPr>
          <w:p w14:paraId="38812B86" w14:textId="77777777" w:rsidR="00F52540" w:rsidRDefault="00F52540">
            <w:pPr>
              <w:rPr>
                <w:sz w:val="2"/>
                <w:szCs w:val="2"/>
              </w:rPr>
            </w:pPr>
          </w:p>
        </w:tc>
        <w:tc>
          <w:tcPr>
            <w:tcW w:w="1964" w:type="dxa"/>
            <w:gridSpan w:val="2"/>
          </w:tcPr>
          <w:p w14:paraId="4E6F8487" w14:textId="77777777" w:rsidR="00F52540" w:rsidRDefault="006A0404">
            <w:pPr>
              <w:pStyle w:val="TableParagraph"/>
              <w:spacing w:before="97"/>
              <w:ind w:left="529" w:right="81" w:hanging="428"/>
              <w:rPr>
                <w:sz w:val="23"/>
              </w:rPr>
            </w:pPr>
            <w:r>
              <w:rPr>
                <w:sz w:val="23"/>
              </w:rPr>
              <w:t>Количество часов</w:t>
            </w:r>
            <w:r>
              <w:rPr>
                <w:spacing w:val="-55"/>
                <w:sz w:val="23"/>
              </w:rPr>
              <w:t xml:space="preserve"> </w:t>
            </w:r>
            <w:r>
              <w:rPr>
                <w:sz w:val="23"/>
              </w:rPr>
              <w:t>в</w:t>
            </w:r>
            <w:r>
              <w:rPr>
                <w:spacing w:val="-1"/>
                <w:sz w:val="23"/>
              </w:rPr>
              <w:t xml:space="preserve"> </w:t>
            </w:r>
            <w:r>
              <w:rPr>
                <w:sz w:val="23"/>
              </w:rPr>
              <w:t>неделю</w:t>
            </w:r>
          </w:p>
        </w:tc>
        <w:tc>
          <w:tcPr>
            <w:tcW w:w="1968" w:type="dxa"/>
            <w:gridSpan w:val="2"/>
          </w:tcPr>
          <w:p w14:paraId="273C0882" w14:textId="77777777" w:rsidR="00F52540" w:rsidRDefault="006A0404">
            <w:pPr>
              <w:pStyle w:val="TableParagraph"/>
              <w:spacing w:before="97"/>
              <w:ind w:left="531" w:right="83" w:hanging="428"/>
              <w:rPr>
                <w:sz w:val="23"/>
              </w:rPr>
            </w:pPr>
            <w:r>
              <w:rPr>
                <w:sz w:val="23"/>
              </w:rPr>
              <w:t>Количество часов</w:t>
            </w:r>
            <w:r>
              <w:rPr>
                <w:spacing w:val="-55"/>
                <w:sz w:val="23"/>
              </w:rPr>
              <w:t xml:space="preserve"> </w:t>
            </w:r>
            <w:r>
              <w:rPr>
                <w:sz w:val="23"/>
              </w:rPr>
              <w:t>в</w:t>
            </w:r>
            <w:r>
              <w:rPr>
                <w:spacing w:val="-1"/>
                <w:sz w:val="23"/>
              </w:rPr>
              <w:t xml:space="preserve"> </w:t>
            </w:r>
            <w:r>
              <w:rPr>
                <w:sz w:val="23"/>
              </w:rPr>
              <w:t>неделю</w:t>
            </w:r>
          </w:p>
        </w:tc>
      </w:tr>
      <w:tr w:rsidR="00F52540" w14:paraId="28EC2CDB" w14:textId="77777777">
        <w:trPr>
          <w:trHeight w:val="467"/>
        </w:trPr>
        <w:tc>
          <w:tcPr>
            <w:tcW w:w="2211" w:type="dxa"/>
            <w:vMerge/>
            <w:tcBorders>
              <w:top w:val="nil"/>
            </w:tcBorders>
          </w:tcPr>
          <w:p w14:paraId="59C44EDD" w14:textId="77777777" w:rsidR="00F52540" w:rsidRDefault="00F52540">
            <w:pPr>
              <w:rPr>
                <w:sz w:val="2"/>
                <w:szCs w:val="2"/>
              </w:rPr>
            </w:pPr>
          </w:p>
        </w:tc>
        <w:tc>
          <w:tcPr>
            <w:tcW w:w="1702" w:type="dxa"/>
            <w:vMerge/>
            <w:tcBorders>
              <w:top w:val="nil"/>
            </w:tcBorders>
          </w:tcPr>
          <w:p w14:paraId="5B126700" w14:textId="77777777" w:rsidR="00F52540" w:rsidRDefault="00F52540">
            <w:pPr>
              <w:rPr>
                <w:sz w:val="2"/>
                <w:szCs w:val="2"/>
              </w:rPr>
            </w:pPr>
          </w:p>
        </w:tc>
        <w:tc>
          <w:tcPr>
            <w:tcW w:w="1136" w:type="dxa"/>
            <w:vMerge/>
            <w:tcBorders>
              <w:top w:val="nil"/>
            </w:tcBorders>
          </w:tcPr>
          <w:p w14:paraId="6C06485C" w14:textId="77777777" w:rsidR="00F52540" w:rsidRDefault="00F52540">
            <w:pPr>
              <w:rPr>
                <w:sz w:val="2"/>
                <w:szCs w:val="2"/>
              </w:rPr>
            </w:pPr>
          </w:p>
        </w:tc>
        <w:tc>
          <w:tcPr>
            <w:tcW w:w="984" w:type="dxa"/>
          </w:tcPr>
          <w:p w14:paraId="4812D7B3" w14:textId="77777777" w:rsidR="00F52540" w:rsidRDefault="006A0404">
            <w:pPr>
              <w:pStyle w:val="TableParagraph"/>
              <w:spacing w:before="94"/>
              <w:ind w:left="78"/>
              <w:rPr>
                <w:sz w:val="23"/>
              </w:rPr>
            </w:pPr>
            <w:r>
              <w:rPr>
                <w:sz w:val="23"/>
              </w:rPr>
              <w:t>10</w:t>
            </w:r>
            <w:r>
              <w:rPr>
                <w:spacing w:val="-1"/>
                <w:sz w:val="23"/>
              </w:rPr>
              <w:t xml:space="preserve"> </w:t>
            </w:r>
            <w:r>
              <w:rPr>
                <w:sz w:val="23"/>
              </w:rPr>
              <w:t>класс</w:t>
            </w:r>
          </w:p>
        </w:tc>
        <w:tc>
          <w:tcPr>
            <w:tcW w:w="980" w:type="dxa"/>
          </w:tcPr>
          <w:p w14:paraId="15E9C59F" w14:textId="77777777" w:rsidR="00F52540" w:rsidRDefault="006A0404">
            <w:pPr>
              <w:pStyle w:val="TableParagraph"/>
              <w:spacing w:before="94"/>
              <w:ind w:left="75"/>
              <w:rPr>
                <w:sz w:val="23"/>
              </w:rPr>
            </w:pPr>
            <w:r>
              <w:rPr>
                <w:sz w:val="23"/>
              </w:rPr>
              <w:t>11</w:t>
            </w:r>
            <w:r>
              <w:rPr>
                <w:spacing w:val="-1"/>
                <w:sz w:val="23"/>
              </w:rPr>
              <w:t xml:space="preserve"> </w:t>
            </w:r>
            <w:r>
              <w:rPr>
                <w:sz w:val="23"/>
              </w:rPr>
              <w:t>класс</w:t>
            </w:r>
          </w:p>
        </w:tc>
        <w:tc>
          <w:tcPr>
            <w:tcW w:w="979" w:type="dxa"/>
          </w:tcPr>
          <w:p w14:paraId="444F2533" w14:textId="77777777" w:rsidR="00F52540" w:rsidRDefault="006A0404">
            <w:pPr>
              <w:pStyle w:val="TableParagraph"/>
              <w:spacing w:before="94"/>
              <w:ind w:left="75"/>
              <w:rPr>
                <w:sz w:val="23"/>
              </w:rPr>
            </w:pPr>
            <w:r>
              <w:rPr>
                <w:sz w:val="23"/>
              </w:rPr>
              <w:t>10</w:t>
            </w:r>
            <w:r>
              <w:rPr>
                <w:spacing w:val="-1"/>
                <w:sz w:val="23"/>
              </w:rPr>
              <w:t xml:space="preserve"> </w:t>
            </w:r>
            <w:r>
              <w:rPr>
                <w:sz w:val="23"/>
              </w:rPr>
              <w:t>класс</w:t>
            </w:r>
          </w:p>
        </w:tc>
        <w:tc>
          <w:tcPr>
            <w:tcW w:w="989" w:type="dxa"/>
          </w:tcPr>
          <w:p w14:paraId="2B52F776" w14:textId="77777777" w:rsidR="00F52540" w:rsidRDefault="006A0404">
            <w:pPr>
              <w:pStyle w:val="TableParagraph"/>
              <w:spacing w:before="94"/>
              <w:ind w:left="80"/>
              <w:rPr>
                <w:sz w:val="23"/>
              </w:rPr>
            </w:pPr>
            <w:r>
              <w:rPr>
                <w:sz w:val="23"/>
              </w:rPr>
              <w:t>11</w:t>
            </w:r>
            <w:r>
              <w:rPr>
                <w:spacing w:val="-1"/>
                <w:sz w:val="23"/>
              </w:rPr>
              <w:t xml:space="preserve"> </w:t>
            </w:r>
            <w:r>
              <w:rPr>
                <w:sz w:val="23"/>
              </w:rPr>
              <w:t>класс</w:t>
            </w:r>
          </w:p>
        </w:tc>
      </w:tr>
      <w:tr w:rsidR="00F52540" w14:paraId="080C70A8" w14:textId="77777777">
        <w:trPr>
          <w:trHeight w:val="468"/>
        </w:trPr>
        <w:tc>
          <w:tcPr>
            <w:tcW w:w="3913" w:type="dxa"/>
            <w:gridSpan w:val="2"/>
          </w:tcPr>
          <w:p w14:paraId="07818FE0" w14:textId="77777777" w:rsidR="00F52540" w:rsidRDefault="006A0404">
            <w:pPr>
              <w:pStyle w:val="TableParagraph"/>
              <w:spacing w:before="97"/>
              <w:ind w:left="62"/>
              <w:rPr>
                <w:sz w:val="23"/>
              </w:rPr>
            </w:pPr>
            <w:r>
              <w:rPr>
                <w:sz w:val="23"/>
              </w:rPr>
              <w:t>Обязательная</w:t>
            </w:r>
            <w:r>
              <w:rPr>
                <w:spacing w:val="-3"/>
                <w:sz w:val="23"/>
              </w:rPr>
              <w:t xml:space="preserve"> </w:t>
            </w:r>
            <w:r>
              <w:rPr>
                <w:sz w:val="23"/>
              </w:rPr>
              <w:t>часть</w:t>
            </w:r>
          </w:p>
        </w:tc>
        <w:tc>
          <w:tcPr>
            <w:tcW w:w="1136" w:type="dxa"/>
          </w:tcPr>
          <w:p w14:paraId="10792E57" w14:textId="77777777" w:rsidR="00F52540" w:rsidRDefault="00F52540">
            <w:pPr>
              <w:pStyle w:val="TableParagraph"/>
              <w:ind w:left="0"/>
            </w:pPr>
          </w:p>
        </w:tc>
        <w:tc>
          <w:tcPr>
            <w:tcW w:w="984" w:type="dxa"/>
          </w:tcPr>
          <w:p w14:paraId="13F3684B" w14:textId="77777777" w:rsidR="00F52540" w:rsidRDefault="00F52540">
            <w:pPr>
              <w:pStyle w:val="TableParagraph"/>
              <w:ind w:left="0"/>
            </w:pPr>
          </w:p>
        </w:tc>
        <w:tc>
          <w:tcPr>
            <w:tcW w:w="980" w:type="dxa"/>
          </w:tcPr>
          <w:p w14:paraId="7BF4D0EC" w14:textId="77777777" w:rsidR="00F52540" w:rsidRDefault="00F52540">
            <w:pPr>
              <w:pStyle w:val="TableParagraph"/>
              <w:ind w:left="0"/>
            </w:pPr>
          </w:p>
        </w:tc>
        <w:tc>
          <w:tcPr>
            <w:tcW w:w="979" w:type="dxa"/>
          </w:tcPr>
          <w:p w14:paraId="79FFD91A" w14:textId="77777777" w:rsidR="00F52540" w:rsidRDefault="00F52540">
            <w:pPr>
              <w:pStyle w:val="TableParagraph"/>
              <w:ind w:left="0"/>
            </w:pPr>
          </w:p>
        </w:tc>
        <w:tc>
          <w:tcPr>
            <w:tcW w:w="989" w:type="dxa"/>
          </w:tcPr>
          <w:p w14:paraId="6738C5E3" w14:textId="77777777" w:rsidR="00F52540" w:rsidRDefault="00F52540">
            <w:pPr>
              <w:pStyle w:val="TableParagraph"/>
              <w:ind w:left="0"/>
            </w:pPr>
          </w:p>
        </w:tc>
      </w:tr>
      <w:tr w:rsidR="00F52540" w14:paraId="566F9CB6" w14:textId="77777777">
        <w:trPr>
          <w:trHeight w:val="470"/>
        </w:trPr>
        <w:tc>
          <w:tcPr>
            <w:tcW w:w="2211" w:type="dxa"/>
            <w:vMerge w:val="restart"/>
          </w:tcPr>
          <w:p w14:paraId="604A92AE" w14:textId="77777777" w:rsidR="00F52540" w:rsidRDefault="006A0404">
            <w:pPr>
              <w:pStyle w:val="TableParagraph"/>
              <w:spacing w:before="97"/>
              <w:ind w:left="62" w:right="613"/>
              <w:rPr>
                <w:sz w:val="23"/>
              </w:rPr>
            </w:pPr>
            <w:r>
              <w:rPr>
                <w:sz w:val="23"/>
              </w:rPr>
              <w:t>Русский язык и</w:t>
            </w:r>
            <w:r>
              <w:rPr>
                <w:spacing w:val="-55"/>
                <w:sz w:val="23"/>
              </w:rPr>
              <w:t xml:space="preserve"> </w:t>
            </w:r>
            <w:r>
              <w:rPr>
                <w:sz w:val="23"/>
              </w:rPr>
              <w:t>литература</w:t>
            </w:r>
          </w:p>
        </w:tc>
        <w:tc>
          <w:tcPr>
            <w:tcW w:w="1702" w:type="dxa"/>
          </w:tcPr>
          <w:p w14:paraId="27E9F926" w14:textId="77777777" w:rsidR="00F52540" w:rsidRDefault="006A0404">
            <w:pPr>
              <w:pStyle w:val="TableParagraph"/>
              <w:spacing w:before="97"/>
              <w:ind w:left="62"/>
              <w:rPr>
                <w:sz w:val="23"/>
              </w:rPr>
            </w:pPr>
            <w:r>
              <w:rPr>
                <w:sz w:val="23"/>
              </w:rPr>
              <w:t>Русский</w:t>
            </w:r>
            <w:r>
              <w:rPr>
                <w:spacing w:val="-3"/>
                <w:sz w:val="23"/>
              </w:rPr>
              <w:t xml:space="preserve"> </w:t>
            </w:r>
            <w:r>
              <w:rPr>
                <w:sz w:val="23"/>
              </w:rPr>
              <w:t>язык</w:t>
            </w:r>
          </w:p>
        </w:tc>
        <w:tc>
          <w:tcPr>
            <w:tcW w:w="1136" w:type="dxa"/>
          </w:tcPr>
          <w:p w14:paraId="5607FBC6" w14:textId="77777777" w:rsidR="00F52540" w:rsidRDefault="006A0404">
            <w:pPr>
              <w:pStyle w:val="TableParagraph"/>
              <w:spacing w:before="97"/>
              <w:ind w:left="61"/>
              <w:rPr>
                <w:sz w:val="23"/>
              </w:rPr>
            </w:pPr>
            <w:r>
              <w:rPr>
                <w:sz w:val="23"/>
              </w:rPr>
              <w:t>Б</w:t>
            </w:r>
          </w:p>
        </w:tc>
        <w:tc>
          <w:tcPr>
            <w:tcW w:w="984" w:type="dxa"/>
          </w:tcPr>
          <w:p w14:paraId="0B52B406" w14:textId="77777777" w:rsidR="00F52540" w:rsidRDefault="006A0404">
            <w:pPr>
              <w:pStyle w:val="TableParagraph"/>
              <w:spacing w:before="97"/>
              <w:rPr>
                <w:sz w:val="23"/>
              </w:rPr>
            </w:pPr>
            <w:r>
              <w:rPr>
                <w:sz w:val="23"/>
              </w:rPr>
              <w:t>2</w:t>
            </w:r>
          </w:p>
        </w:tc>
        <w:tc>
          <w:tcPr>
            <w:tcW w:w="980" w:type="dxa"/>
          </w:tcPr>
          <w:p w14:paraId="7ED0FC87" w14:textId="77777777" w:rsidR="00F52540" w:rsidRDefault="006A0404">
            <w:pPr>
              <w:pStyle w:val="TableParagraph"/>
              <w:spacing w:before="97"/>
              <w:rPr>
                <w:sz w:val="23"/>
              </w:rPr>
            </w:pPr>
            <w:r>
              <w:rPr>
                <w:sz w:val="23"/>
              </w:rPr>
              <w:t>2</w:t>
            </w:r>
          </w:p>
        </w:tc>
        <w:tc>
          <w:tcPr>
            <w:tcW w:w="979" w:type="dxa"/>
          </w:tcPr>
          <w:p w14:paraId="3274C9A5" w14:textId="77777777" w:rsidR="00F52540" w:rsidRDefault="006A0404">
            <w:pPr>
              <w:pStyle w:val="TableParagraph"/>
              <w:spacing w:before="97"/>
              <w:rPr>
                <w:sz w:val="23"/>
              </w:rPr>
            </w:pPr>
            <w:r>
              <w:rPr>
                <w:sz w:val="23"/>
              </w:rPr>
              <w:t>2</w:t>
            </w:r>
          </w:p>
        </w:tc>
        <w:tc>
          <w:tcPr>
            <w:tcW w:w="989" w:type="dxa"/>
          </w:tcPr>
          <w:p w14:paraId="4568897F" w14:textId="77777777" w:rsidR="00F52540" w:rsidRDefault="006A0404">
            <w:pPr>
              <w:pStyle w:val="TableParagraph"/>
              <w:spacing w:before="97"/>
              <w:rPr>
                <w:sz w:val="23"/>
              </w:rPr>
            </w:pPr>
            <w:r>
              <w:rPr>
                <w:sz w:val="23"/>
              </w:rPr>
              <w:t>2</w:t>
            </w:r>
          </w:p>
        </w:tc>
      </w:tr>
      <w:tr w:rsidR="00F52540" w14:paraId="4858BD6C" w14:textId="77777777">
        <w:trPr>
          <w:trHeight w:val="467"/>
        </w:trPr>
        <w:tc>
          <w:tcPr>
            <w:tcW w:w="2211" w:type="dxa"/>
            <w:vMerge/>
            <w:tcBorders>
              <w:top w:val="nil"/>
            </w:tcBorders>
          </w:tcPr>
          <w:p w14:paraId="12DBC836" w14:textId="77777777" w:rsidR="00F52540" w:rsidRDefault="00F52540">
            <w:pPr>
              <w:rPr>
                <w:sz w:val="2"/>
                <w:szCs w:val="2"/>
              </w:rPr>
            </w:pPr>
          </w:p>
        </w:tc>
        <w:tc>
          <w:tcPr>
            <w:tcW w:w="1702" w:type="dxa"/>
          </w:tcPr>
          <w:p w14:paraId="149C8E25" w14:textId="77777777" w:rsidR="00F52540" w:rsidRDefault="006A0404">
            <w:pPr>
              <w:pStyle w:val="TableParagraph"/>
              <w:spacing w:before="94"/>
              <w:ind w:left="62"/>
              <w:rPr>
                <w:sz w:val="23"/>
              </w:rPr>
            </w:pPr>
            <w:r>
              <w:rPr>
                <w:sz w:val="23"/>
              </w:rPr>
              <w:t>Литература</w:t>
            </w:r>
          </w:p>
        </w:tc>
        <w:tc>
          <w:tcPr>
            <w:tcW w:w="1136" w:type="dxa"/>
          </w:tcPr>
          <w:p w14:paraId="5505E2B4" w14:textId="77777777" w:rsidR="00F52540" w:rsidRDefault="006A0404">
            <w:pPr>
              <w:pStyle w:val="TableParagraph"/>
              <w:spacing w:before="94"/>
              <w:ind w:left="61"/>
              <w:rPr>
                <w:sz w:val="23"/>
              </w:rPr>
            </w:pPr>
            <w:r>
              <w:rPr>
                <w:sz w:val="23"/>
              </w:rPr>
              <w:t>Б</w:t>
            </w:r>
          </w:p>
        </w:tc>
        <w:tc>
          <w:tcPr>
            <w:tcW w:w="984" w:type="dxa"/>
          </w:tcPr>
          <w:p w14:paraId="5DD6F53F" w14:textId="77777777" w:rsidR="00F52540" w:rsidRDefault="006A0404">
            <w:pPr>
              <w:pStyle w:val="TableParagraph"/>
              <w:spacing w:before="94"/>
              <w:rPr>
                <w:sz w:val="23"/>
              </w:rPr>
            </w:pPr>
            <w:r>
              <w:rPr>
                <w:sz w:val="23"/>
              </w:rPr>
              <w:t>3</w:t>
            </w:r>
          </w:p>
        </w:tc>
        <w:tc>
          <w:tcPr>
            <w:tcW w:w="980" w:type="dxa"/>
          </w:tcPr>
          <w:p w14:paraId="1A8B5445" w14:textId="77777777" w:rsidR="00F52540" w:rsidRDefault="006A0404">
            <w:pPr>
              <w:pStyle w:val="TableParagraph"/>
              <w:spacing w:before="94"/>
              <w:rPr>
                <w:sz w:val="23"/>
              </w:rPr>
            </w:pPr>
            <w:r>
              <w:rPr>
                <w:sz w:val="23"/>
              </w:rPr>
              <w:t>3</w:t>
            </w:r>
          </w:p>
        </w:tc>
        <w:tc>
          <w:tcPr>
            <w:tcW w:w="979" w:type="dxa"/>
          </w:tcPr>
          <w:p w14:paraId="6E2CA17F" w14:textId="77777777" w:rsidR="00F52540" w:rsidRDefault="006A0404">
            <w:pPr>
              <w:pStyle w:val="TableParagraph"/>
              <w:spacing w:before="94"/>
              <w:rPr>
                <w:sz w:val="23"/>
              </w:rPr>
            </w:pPr>
            <w:r>
              <w:rPr>
                <w:sz w:val="23"/>
              </w:rPr>
              <w:t>3</w:t>
            </w:r>
          </w:p>
        </w:tc>
        <w:tc>
          <w:tcPr>
            <w:tcW w:w="989" w:type="dxa"/>
          </w:tcPr>
          <w:p w14:paraId="413C7B73" w14:textId="77777777" w:rsidR="00F52540" w:rsidRDefault="006A0404">
            <w:pPr>
              <w:pStyle w:val="TableParagraph"/>
              <w:spacing w:before="94"/>
              <w:rPr>
                <w:sz w:val="23"/>
              </w:rPr>
            </w:pPr>
            <w:r>
              <w:rPr>
                <w:sz w:val="23"/>
              </w:rPr>
              <w:t>3</w:t>
            </w:r>
          </w:p>
        </w:tc>
      </w:tr>
      <w:tr w:rsidR="00F52540" w14:paraId="2DDB8F34" w14:textId="77777777">
        <w:trPr>
          <w:trHeight w:val="734"/>
        </w:trPr>
        <w:tc>
          <w:tcPr>
            <w:tcW w:w="2211" w:type="dxa"/>
          </w:tcPr>
          <w:p w14:paraId="0F67BF7D" w14:textId="77777777" w:rsidR="00F52540" w:rsidRDefault="006A0404">
            <w:pPr>
              <w:pStyle w:val="TableParagraph"/>
              <w:spacing w:before="97"/>
              <w:ind w:left="62"/>
              <w:rPr>
                <w:sz w:val="23"/>
              </w:rPr>
            </w:pPr>
            <w:r>
              <w:rPr>
                <w:sz w:val="23"/>
              </w:rPr>
              <w:t>Иностранные</w:t>
            </w:r>
            <w:r>
              <w:rPr>
                <w:spacing w:val="-2"/>
                <w:sz w:val="23"/>
              </w:rPr>
              <w:t xml:space="preserve"> </w:t>
            </w:r>
            <w:r>
              <w:rPr>
                <w:sz w:val="23"/>
              </w:rPr>
              <w:t>языки</w:t>
            </w:r>
          </w:p>
        </w:tc>
        <w:tc>
          <w:tcPr>
            <w:tcW w:w="1702" w:type="dxa"/>
          </w:tcPr>
          <w:p w14:paraId="1A29DD6D" w14:textId="77777777" w:rsidR="00F52540" w:rsidRDefault="006A0404">
            <w:pPr>
              <w:pStyle w:val="TableParagraph"/>
              <w:spacing w:before="97"/>
              <w:ind w:left="62" w:right="262"/>
              <w:rPr>
                <w:sz w:val="23"/>
              </w:rPr>
            </w:pPr>
            <w:r>
              <w:rPr>
                <w:sz w:val="23"/>
              </w:rPr>
              <w:t>Иностранный</w:t>
            </w:r>
            <w:r>
              <w:rPr>
                <w:spacing w:val="-55"/>
                <w:sz w:val="23"/>
              </w:rPr>
              <w:t xml:space="preserve"> </w:t>
            </w:r>
            <w:r>
              <w:rPr>
                <w:sz w:val="23"/>
              </w:rPr>
              <w:t>язык</w:t>
            </w:r>
          </w:p>
        </w:tc>
        <w:tc>
          <w:tcPr>
            <w:tcW w:w="1136" w:type="dxa"/>
          </w:tcPr>
          <w:p w14:paraId="53206F38" w14:textId="77777777" w:rsidR="00F52540" w:rsidRDefault="006A0404">
            <w:pPr>
              <w:pStyle w:val="TableParagraph"/>
              <w:spacing w:before="97"/>
              <w:ind w:left="61"/>
              <w:rPr>
                <w:sz w:val="23"/>
              </w:rPr>
            </w:pPr>
            <w:r>
              <w:rPr>
                <w:sz w:val="23"/>
              </w:rPr>
              <w:t>У</w:t>
            </w:r>
          </w:p>
        </w:tc>
        <w:tc>
          <w:tcPr>
            <w:tcW w:w="984" w:type="dxa"/>
          </w:tcPr>
          <w:p w14:paraId="1E57A245" w14:textId="77777777" w:rsidR="00F52540" w:rsidRDefault="006A0404">
            <w:pPr>
              <w:pStyle w:val="TableParagraph"/>
              <w:spacing w:before="97"/>
              <w:rPr>
                <w:sz w:val="23"/>
              </w:rPr>
            </w:pPr>
            <w:r>
              <w:rPr>
                <w:sz w:val="23"/>
              </w:rPr>
              <w:t>5</w:t>
            </w:r>
          </w:p>
        </w:tc>
        <w:tc>
          <w:tcPr>
            <w:tcW w:w="980" w:type="dxa"/>
          </w:tcPr>
          <w:p w14:paraId="22F8EC43" w14:textId="77777777" w:rsidR="00F52540" w:rsidRDefault="006A0404">
            <w:pPr>
              <w:pStyle w:val="TableParagraph"/>
              <w:spacing w:before="97"/>
              <w:rPr>
                <w:sz w:val="23"/>
              </w:rPr>
            </w:pPr>
            <w:r>
              <w:rPr>
                <w:sz w:val="23"/>
              </w:rPr>
              <w:t>5</w:t>
            </w:r>
          </w:p>
        </w:tc>
        <w:tc>
          <w:tcPr>
            <w:tcW w:w="979" w:type="dxa"/>
          </w:tcPr>
          <w:p w14:paraId="428C8CD9" w14:textId="77777777" w:rsidR="00F52540" w:rsidRDefault="006A0404">
            <w:pPr>
              <w:pStyle w:val="TableParagraph"/>
              <w:spacing w:before="97"/>
              <w:rPr>
                <w:sz w:val="23"/>
              </w:rPr>
            </w:pPr>
            <w:r>
              <w:rPr>
                <w:sz w:val="23"/>
              </w:rPr>
              <w:t>5</w:t>
            </w:r>
          </w:p>
        </w:tc>
        <w:tc>
          <w:tcPr>
            <w:tcW w:w="989" w:type="dxa"/>
          </w:tcPr>
          <w:p w14:paraId="250437C0" w14:textId="77777777" w:rsidR="00F52540" w:rsidRDefault="006A0404">
            <w:pPr>
              <w:pStyle w:val="TableParagraph"/>
              <w:spacing w:before="97"/>
              <w:rPr>
                <w:sz w:val="23"/>
              </w:rPr>
            </w:pPr>
            <w:r>
              <w:rPr>
                <w:sz w:val="23"/>
              </w:rPr>
              <w:t>5</w:t>
            </w:r>
          </w:p>
        </w:tc>
      </w:tr>
      <w:tr w:rsidR="00F52540" w14:paraId="605E1024" w14:textId="77777777">
        <w:trPr>
          <w:trHeight w:val="1261"/>
        </w:trPr>
        <w:tc>
          <w:tcPr>
            <w:tcW w:w="2211" w:type="dxa"/>
          </w:tcPr>
          <w:p w14:paraId="5B11782F" w14:textId="77777777" w:rsidR="00F52540" w:rsidRDefault="006A0404">
            <w:pPr>
              <w:pStyle w:val="TableParagraph"/>
              <w:spacing w:before="94"/>
              <w:ind w:left="62" w:right="808"/>
              <w:rPr>
                <w:sz w:val="23"/>
              </w:rPr>
            </w:pPr>
            <w:r>
              <w:rPr>
                <w:sz w:val="23"/>
              </w:rPr>
              <w:t>Математика</w:t>
            </w:r>
            <w:r>
              <w:rPr>
                <w:spacing w:val="1"/>
                <w:sz w:val="23"/>
              </w:rPr>
              <w:t xml:space="preserve"> </w:t>
            </w:r>
            <w:r>
              <w:rPr>
                <w:sz w:val="23"/>
              </w:rPr>
              <w:t>информатика</w:t>
            </w:r>
          </w:p>
        </w:tc>
        <w:tc>
          <w:tcPr>
            <w:tcW w:w="1702" w:type="dxa"/>
          </w:tcPr>
          <w:p w14:paraId="483C890D" w14:textId="77777777" w:rsidR="00F52540" w:rsidRDefault="006A0404">
            <w:pPr>
              <w:pStyle w:val="TableParagraph"/>
              <w:spacing w:before="94"/>
              <w:ind w:left="62" w:right="618"/>
              <w:rPr>
                <w:sz w:val="23"/>
              </w:rPr>
            </w:pPr>
            <w:r>
              <w:rPr>
                <w:sz w:val="23"/>
              </w:rPr>
              <w:t>Алгебра и</w:t>
            </w:r>
            <w:r>
              <w:rPr>
                <w:spacing w:val="-55"/>
                <w:sz w:val="23"/>
              </w:rPr>
              <w:t xml:space="preserve"> </w:t>
            </w:r>
            <w:r>
              <w:rPr>
                <w:sz w:val="23"/>
              </w:rPr>
              <w:t>начала</w:t>
            </w:r>
          </w:p>
          <w:p w14:paraId="556299BA" w14:textId="77777777" w:rsidR="00F52540" w:rsidRDefault="006A0404">
            <w:pPr>
              <w:pStyle w:val="TableParagraph"/>
              <w:spacing w:before="2"/>
              <w:ind w:left="62" w:right="47"/>
              <w:rPr>
                <w:sz w:val="23"/>
              </w:rPr>
            </w:pPr>
            <w:proofErr w:type="spellStart"/>
            <w:r>
              <w:rPr>
                <w:sz w:val="23"/>
              </w:rPr>
              <w:t>математическог</w:t>
            </w:r>
            <w:proofErr w:type="spellEnd"/>
            <w:r>
              <w:rPr>
                <w:spacing w:val="-55"/>
                <w:sz w:val="23"/>
              </w:rPr>
              <w:t xml:space="preserve"> </w:t>
            </w:r>
            <w:proofErr w:type="gramStart"/>
            <w:r>
              <w:rPr>
                <w:sz w:val="23"/>
              </w:rPr>
              <w:t>о анализа</w:t>
            </w:r>
            <w:proofErr w:type="gramEnd"/>
          </w:p>
        </w:tc>
        <w:tc>
          <w:tcPr>
            <w:tcW w:w="1136" w:type="dxa"/>
          </w:tcPr>
          <w:p w14:paraId="42B064E3" w14:textId="77777777" w:rsidR="00F52540" w:rsidRDefault="006A0404">
            <w:pPr>
              <w:pStyle w:val="TableParagraph"/>
              <w:spacing w:before="94"/>
              <w:ind w:left="61"/>
              <w:rPr>
                <w:sz w:val="23"/>
              </w:rPr>
            </w:pPr>
            <w:r>
              <w:rPr>
                <w:sz w:val="23"/>
              </w:rPr>
              <w:t>Б</w:t>
            </w:r>
          </w:p>
        </w:tc>
        <w:tc>
          <w:tcPr>
            <w:tcW w:w="984" w:type="dxa"/>
          </w:tcPr>
          <w:p w14:paraId="041B3D06" w14:textId="77777777" w:rsidR="00F52540" w:rsidRDefault="006A0404">
            <w:pPr>
              <w:pStyle w:val="TableParagraph"/>
              <w:spacing w:before="94"/>
              <w:rPr>
                <w:sz w:val="23"/>
              </w:rPr>
            </w:pPr>
            <w:r>
              <w:rPr>
                <w:sz w:val="23"/>
              </w:rPr>
              <w:t>2</w:t>
            </w:r>
          </w:p>
        </w:tc>
        <w:tc>
          <w:tcPr>
            <w:tcW w:w="980" w:type="dxa"/>
          </w:tcPr>
          <w:p w14:paraId="2400B984" w14:textId="77777777" w:rsidR="00F52540" w:rsidRDefault="006A0404">
            <w:pPr>
              <w:pStyle w:val="TableParagraph"/>
              <w:spacing w:before="94"/>
              <w:rPr>
                <w:sz w:val="23"/>
              </w:rPr>
            </w:pPr>
            <w:r>
              <w:rPr>
                <w:sz w:val="23"/>
              </w:rPr>
              <w:t>3</w:t>
            </w:r>
          </w:p>
        </w:tc>
        <w:tc>
          <w:tcPr>
            <w:tcW w:w="979" w:type="dxa"/>
          </w:tcPr>
          <w:p w14:paraId="4AD9C87B" w14:textId="77777777" w:rsidR="00F52540" w:rsidRDefault="006A0404">
            <w:pPr>
              <w:pStyle w:val="TableParagraph"/>
              <w:spacing w:before="94"/>
              <w:rPr>
                <w:sz w:val="23"/>
              </w:rPr>
            </w:pPr>
            <w:r>
              <w:rPr>
                <w:sz w:val="23"/>
              </w:rPr>
              <w:t>2</w:t>
            </w:r>
          </w:p>
        </w:tc>
        <w:tc>
          <w:tcPr>
            <w:tcW w:w="989" w:type="dxa"/>
          </w:tcPr>
          <w:p w14:paraId="1FECF41F" w14:textId="77777777" w:rsidR="00F52540" w:rsidRDefault="006A0404">
            <w:pPr>
              <w:pStyle w:val="TableParagraph"/>
              <w:spacing w:before="94"/>
              <w:rPr>
                <w:sz w:val="23"/>
              </w:rPr>
            </w:pPr>
            <w:r>
              <w:rPr>
                <w:sz w:val="23"/>
              </w:rPr>
              <w:t>3</w:t>
            </w:r>
          </w:p>
        </w:tc>
      </w:tr>
    </w:tbl>
    <w:p w14:paraId="139E2ED7" w14:textId="77777777" w:rsidR="00F52540" w:rsidRDefault="00F52540">
      <w:pPr>
        <w:rPr>
          <w:sz w:val="23"/>
        </w:rPr>
        <w:sectPr w:rsidR="00F52540">
          <w:pgSz w:w="11920" w:h="16850"/>
          <w:pgMar w:top="1140" w:right="300" w:bottom="240" w:left="740" w:header="0" w:footer="0" w:gutter="0"/>
          <w:cols w:space="720"/>
        </w:sectPr>
      </w:pPr>
    </w:p>
    <w:tbl>
      <w:tblPr>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11"/>
        <w:gridCol w:w="1702"/>
        <w:gridCol w:w="1136"/>
        <w:gridCol w:w="984"/>
        <w:gridCol w:w="980"/>
        <w:gridCol w:w="979"/>
        <w:gridCol w:w="989"/>
      </w:tblGrid>
      <w:tr w:rsidR="00F52540" w14:paraId="6F8BC23E" w14:textId="77777777">
        <w:trPr>
          <w:trHeight w:val="470"/>
        </w:trPr>
        <w:tc>
          <w:tcPr>
            <w:tcW w:w="2211" w:type="dxa"/>
            <w:vMerge w:val="restart"/>
          </w:tcPr>
          <w:p w14:paraId="3677A7F3" w14:textId="77777777" w:rsidR="00F52540" w:rsidRDefault="00F52540">
            <w:pPr>
              <w:pStyle w:val="TableParagraph"/>
              <w:ind w:left="0"/>
            </w:pPr>
          </w:p>
        </w:tc>
        <w:tc>
          <w:tcPr>
            <w:tcW w:w="1702" w:type="dxa"/>
          </w:tcPr>
          <w:p w14:paraId="2772F7CF" w14:textId="77777777" w:rsidR="00F52540" w:rsidRDefault="006A0404">
            <w:pPr>
              <w:pStyle w:val="TableParagraph"/>
              <w:spacing w:before="89"/>
              <w:ind w:left="62"/>
              <w:rPr>
                <w:sz w:val="23"/>
              </w:rPr>
            </w:pPr>
            <w:r>
              <w:rPr>
                <w:sz w:val="23"/>
              </w:rPr>
              <w:t>Геометрия</w:t>
            </w:r>
          </w:p>
        </w:tc>
        <w:tc>
          <w:tcPr>
            <w:tcW w:w="1136" w:type="dxa"/>
          </w:tcPr>
          <w:p w14:paraId="00999493" w14:textId="77777777" w:rsidR="00F52540" w:rsidRDefault="006A0404">
            <w:pPr>
              <w:pStyle w:val="TableParagraph"/>
              <w:spacing w:before="89"/>
              <w:ind w:left="61"/>
              <w:rPr>
                <w:sz w:val="23"/>
              </w:rPr>
            </w:pPr>
            <w:r>
              <w:rPr>
                <w:sz w:val="23"/>
              </w:rPr>
              <w:t>Б</w:t>
            </w:r>
          </w:p>
        </w:tc>
        <w:tc>
          <w:tcPr>
            <w:tcW w:w="984" w:type="dxa"/>
          </w:tcPr>
          <w:p w14:paraId="1EE56CBF" w14:textId="77777777" w:rsidR="00F52540" w:rsidRDefault="006A0404">
            <w:pPr>
              <w:pStyle w:val="TableParagraph"/>
              <w:spacing w:before="89"/>
              <w:rPr>
                <w:sz w:val="23"/>
              </w:rPr>
            </w:pPr>
            <w:r>
              <w:rPr>
                <w:sz w:val="23"/>
              </w:rPr>
              <w:t>2</w:t>
            </w:r>
          </w:p>
        </w:tc>
        <w:tc>
          <w:tcPr>
            <w:tcW w:w="980" w:type="dxa"/>
          </w:tcPr>
          <w:p w14:paraId="6289AEB5" w14:textId="77777777" w:rsidR="00F52540" w:rsidRDefault="006A0404">
            <w:pPr>
              <w:pStyle w:val="TableParagraph"/>
              <w:spacing w:before="89"/>
              <w:rPr>
                <w:sz w:val="23"/>
              </w:rPr>
            </w:pPr>
            <w:r>
              <w:rPr>
                <w:sz w:val="23"/>
              </w:rPr>
              <w:t>1</w:t>
            </w:r>
          </w:p>
        </w:tc>
        <w:tc>
          <w:tcPr>
            <w:tcW w:w="979" w:type="dxa"/>
          </w:tcPr>
          <w:p w14:paraId="57003A7E" w14:textId="77777777" w:rsidR="00F52540" w:rsidRDefault="006A0404">
            <w:pPr>
              <w:pStyle w:val="TableParagraph"/>
              <w:spacing w:before="89"/>
              <w:rPr>
                <w:sz w:val="23"/>
              </w:rPr>
            </w:pPr>
            <w:r>
              <w:rPr>
                <w:sz w:val="23"/>
              </w:rPr>
              <w:t>2</w:t>
            </w:r>
          </w:p>
        </w:tc>
        <w:tc>
          <w:tcPr>
            <w:tcW w:w="989" w:type="dxa"/>
          </w:tcPr>
          <w:p w14:paraId="3ED0E91D" w14:textId="77777777" w:rsidR="00F52540" w:rsidRDefault="006A0404">
            <w:pPr>
              <w:pStyle w:val="TableParagraph"/>
              <w:spacing w:before="89"/>
              <w:rPr>
                <w:sz w:val="23"/>
              </w:rPr>
            </w:pPr>
            <w:r>
              <w:rPr>
                <w:sz w:val="23"/>
              </w:rPr>
              <w:t>1</w:t>
            </w:r>
          </w:p>
        </w:tc>
      </w:tr>
      <w:tr w:rsidR="00F52540" w14:paraId="3CC114F6" w14:textId="77777777">
        <w:trPr>
          <w:trHeight w:val="731"/>
        </w:trPr>
        <w:tc>
          <w:tcPr>
            <w:tcW w:w="2211" w:type="dxa"/>
            <w:vMerge/>
            <w:tcBorders>
              <w:top w:val="nil"/>
            </w:tcBorders>
          </w:tcPr>
          <w:p w14:paraId="5FA7B404" w14:textId="77777777" w:rsidR="00F52540" w:rsidRDefault="00F52540">
            <w:pPr>
              <w:rPr>
                <w:sz w:val="2"/>
                <w:szCs w:val="2"/>
              </w:rPr>
            </w:pPr>
          </w:p>
        </w:tc>
        <w:tc>
          <w:tcPr>
            <w:tcW w:w="1702" w:type="dxa"/>
          </w:tcPr>
          <w:p w14:paraId="3FB1E215" w14:textId="77777777" w:rsidR="00F52540" w:rsidRDefault="006A0404">
            <w:pPr>
              <w:pStyle w:val="TableParagraph"/>
              <w:spacing w:before="89"/>
              <w:ind w:left="62" w:right="192"/>
              <w:rPr>
                <w:sz w:val="23"/>
              </w:rPr>
            </w:pPr>
            <w:r>
              <w:rPr>
                <w:sz w:val="23"/>
              </w:rPr>
              <w:t>Вероятность и</w:t>
            </w:r>
            <w:r>
              <w:rPr>
                <w:spacing w:val="-55"/>
                <w:sz w:val="23"/>
              </w:rPr>
              <w:t xml:space="preserve"> </w:t>
            </w:r>
            <w:r>
              <w:rPr>
                <w:sz w:val="23"/>
              </w:rPr>
              <w:t>статистика</w:t>
            </w:r>
          </w:p>
        </w:tc>
        <w:tc>
          <w:tcPr>
            <w:tcW w:w="1136" w:type="dxa"/>
          </w:tcPr>
          <w:p w14:paraId="263B174C" w14:textId="77777777" w:rsidR="00F52540" w:rsidRDefault="006A0404">
            <w:pPr>
              <w:pStyle w:val="TableParagraph"/>
              <w:spacing w:before="89"/>
              <w:ind w:left="61"/>
              <w:rPr>
                <w:sz w:val="23"/>
              </w:rPr>
            </w:pPr>
            <w:r>
              <w:rPr>
                <w:sz w:val="23"/>
              </w:rPr>
              <w:t>Б</w:t>
            </w:r>
          </w:p>
        </w:tc>
        <w:tc>
          <w:tcPr>
            <w:tcW w:w="984" w:type="dxa"/>
          </w:tcPr>
          <w:p w14:paraId="43F98604" w14:textId="77777777" w:rsidR="00F52540" w:rsidRDefault="006A0404">
            <w:pPr>
              <w:pStyle w:val="TableParagraph"/>
              <w:spacing w:before="89"/>
              <w:rPr>
                <w:sz w:val="23"/>
              </w:rPr>
            </w:pPr>
            <w:r>
              <w:rPr>
                <w:sz w:val="23"/>
              </w:rPr>
              <w:t>1</w:t>
            </w:r>
          </w:p>
        </w:tc>
        <w:tc>
          <w:tcPr>
            <w:tcW w:w="980" w:type="dxa"/>
          </w:tcPr>
          <w:p w14:paraId="56972543" w14:textId="77777777" w:rsidR="00F52540" w:rsidRDefault="006A0404">
            <w:pPr>
              <w:pStyle w:val="TableParagraph"/>
              <w:spacing w:before="89"/>
              <w:rPr>
                <w:sz w:val="23"/>
              </w:rPr>
            </w:pPr>
            <w:r>
              <w:rPr>
                <w:sz w:val="23"/>
              </w:rPr>
              <w:t>1</w:t>
            </w:r>
          </w:p>
        </w:tc>
        <w:tc>
          <w:tcPr>
            <w:tcW w:w="979" w:type="dxa"/>
          </w:tcPr>
          <w:p w14:paraId="7F7D650F" w14:textId="77777777" w:rsidR="00F52540" w:rsidRDefault="006A0404">
            <w:pPr>
              <w:pStyle w:val="TableParagraph"/>
              <w:spacing w:before="89"/>
              <w:rPr>
                <w:sz w:val="23"/>
              </w:rPr>
            </w:pPr>
            <w:r>
              <w:rPr>
                <w:sz w:val="23"/>
              </w:rPr>
              <w:t>1</w:t>
            </w:r>
          </w:p>
        </w:tc>
        <w:tc>
          <w:tcPr>
            <w:tcW w:w="989" w:type="dxa"/>
          </w:tcPr>
          <w:p w14:paraId="089AFBF8" w14:textId="77777777" w:rsidR="00F52540" w:rsidRDefault="006A0404">
            <w:pPr>
              <w:pStyle w:val="TableParagraph"/>
              <w:spacing w:before="89"/>
              <w:rPr>
                <w:sz w:val="23"/>
              </w:rPr>
            </w:pPr>
            <w:r>
              <w:rPr>
                <w:sz w:val="23"/>
              </w:rPr>
              <w:t>1</w:t>
            </w:r>
          </w:p>
        </w:tc>
      </w:tr>
      <w:tr w:rsidR="00F52540" w14:paraId="3EC1B5CE" w14:textId="77777777">
        <w:trPr>
          <w:trHeight w:val="470"/>
        </w:trPr>
        <w:tc>
          <w:tcPr>
            <w:tcW w:w="2211" w:type="dxa"/>
            <w:vMerge/>
            <w:tcBorders>
              <w:top w:val="nil"/>
            </w:tcBorders>
          </w:tcPr>
          <w:p w14:paraId="564E003A" w14:textId="77777777" w:rsidR="00F52540" w:rsidRDefault="00F52540">
            <w:pPr>
              <w:rPr>
                <w:sz w:val="2"/>
                <w:szCs w:val="2"/>
              </w:rPr>
            </w:pPr>
          </w:p>
        </w:tc>
        <w:tc>
          <w:tcPr>
            <w:tcW w:w="1702" w:type="dxa"/>
          </w:tcPr>
          <w:p w14:paraId="096B8944" w14:textId="77777777" w:rsidR="00F52540" w:rsidRDefault="006A0404">
            <w:pPr>
              <w:pStyle w:val="TableParagraph"/>
              <w:spacing w:before="89"/>
              <w:ind w:left="62"/>
              <w:rPr>
                <w:sz w:val="23"/>
              </w:rPr>
            </w:pPr>
            <w:r>
              <w:rPr>
                <w:sz w:val="23"/>
              </w:rPr>
              <w:t>Информатика</w:t>
            </w:r>
          </w:p>
        </w:tc>
        <w:tc>
          <w:tcPr>
            <w:tcW w:w="1136" w:type="dxa"/>
          </w:tcPr>
          <w:p w14:paraId="7D7DA128" w14:textId="77777777" w:rsidR="00F52540" w:rsidRDefault="006A0404">
            <w:pPr>
              <w:pStyle w:val="TableParagraph"/>
              <w:spacing w:before="89"/>
              <w:ind w:left="61"/>
              <w:rPr>
                <w:sz w:val="23"/>
              </w:rPr>
            </w:pPr>
            <w:r>
              <w:rPr>
                <w:sz w:val="23"/>
              </w:rPr>
              <w:t>Б</w:t>
            </w:r>
          </w:p>
        </w:tc>
        <w:tc>
          <w:tcPr>
            <w:tcW w:w="984" w:type="dxa"/>
          </w:tcPr>
          <w:p w14:paraId="579C8938" w14:textId="77777777" w:rsidR="00F52540" w:rsidRDefault="006A0404">
            <w:pPr>
              <w:pStyle w:val="TableParagraph"/>
              <w:spacing w:before="89"/>
              <w:rPr>
                <w:sz w:val="23"/>
              </w:rPr>
            </w:pPr>
            <w:r>
              <w:rPr>
                <w:sz w:val="23"/>
              </w:rPr>
              <w:t>1</w:t>
            </w:r>
          </w:p>
        </w:tc>
        <w:tc>
          <w:tcPr>
            <w:tcW w:w="980" w:type="dxa"/>
          </w:tcPr>
          <w:p w14:paraId="2B4915C4" w14:textId="77777777" w:rsidR="00F52540" w:rsidRDefault="006A0404">
            <w:pPr>
              <w:pStyle w:val="TableParagraph"/>
              <w:spacing w:before="89"/>
              <w:rPr>
                <w:sz w:val="23"/>
              </w:rPr>
            </w:pPr>
            <w:r>
              <w:rPr>
                <w:sz w:val="23"/>
              </w:rPr>
              <w:t>1</w:t>
            </w:r>
          </w:p>
        </w:tc>
        <w:tc>
          <w:tcPr>
            <w:tcW w:w="979" w:type="dxa"/>
          </w:tcPr>
          <w:p w14:paraId="2DD4D3AD" w14:textId="77777777" w:rsidR="00F52540" w:rsidRDefault="006A0404">
            <w:pPr>
              <w:pStyle w:val="TableParagraph"/>
              <w:spacing w:before="89"/>
              <w:rPr>
                <w:sz w:val="23"/>
              </w:rPr>
            </w:pPr>
            <w:r>
              <w:rPr>
                <w:sz w:val="23"/>
              </w:rPr>
              <w:t>1</w:t>
            </w:r>
          </w:p>
        </w:tc>
        <w:tc>
          <w:tcPr>
            <w:tcW w:w="989" w:type="dxa"/>
          </w:tcPr>
          <w:p w14:paraId="58C954A9" w14:textId="77777777" w:rsidR="00F52540" w:rsidRDefault="006A0404">
            <w:pPr>
              <w:pStyle w:val="TableParagraph"/>
              <w:spacing w:before="89"/>
              <w:rPr>
                <w:sz w:val="23"/>
              </w:rPr>
            </w:pPr>
            <w:r>
              <w:rPr>
                <w:sz w:val="23"/>
              </w:rPr>
              <w:t>1</w:t>
            </w:r>
          </w:p>
        </w:tc>
      </w:tr>
      <w:tr w:rsidR="00F52540" w14:paraId="03649CD5" w14:textId="77777777">
        <w:trPr>
          <w:trHeight w:val="467"/>
        </w:trPr>
        <w:tc>
          <w:tcPr>
            <w:tcW w:w="2211" w:type="dxa"/>
            <w:vMerge w:val="restart"/>
          </w:tcPr>
          <w:p w14:paraId="28687495" w14:textId="77777777" w:rsidR="00F52540" w:rsidRDefault="006A0404">
            <w:pPr>
              <w:pStyle w:val="TableParagraph"/>
              <w:spacing w:before="86"/>
              <w:ind w:left="62" w:right="280"/>
              <w:rPr>
                <w:sz w:val="23"/>
              </w:rPr>
            </w:pPr>
            <w:r>
              <w:rPr>
                <w:sz w:val="23"/>
              </w:rPr>
              <w:t>Естественно-</w:t>
            </w:r>
            <w:r>
              <w:rPr>
                <w:spacing w:val="1"/>
                <w:sz w:val="23"/>
              </w:rPr>
              <w:t xml:space="preserve"> </w:t>
            </w:r>
            <w:r>
              <w:rPr>
                <w:sz w:val="23"/>
              </w:rPr>
              <w:t>научные</w:t>
            </w:r>
            <w:r>
              <w:rPr>
                <w:spacing w:val="-14"/>
                <w:sz w:val="23"/>
              </w:rPr>
              <w:t xml:space="preserve"> </w:t>
            </w:r>
            <w:r>
              <w:rPr>
                <w:sz w:val="23"/>
              </w:rPr>
              <w:t>предметы</w:t>
            </w:r>
          </w:p>
        </w:tc>
        <w:tc>
          <w:tcPr>
            <w:tcW w:w="1702" w:type="dxa"/>
          </w:tcPr>
          <w:p w14:paraId="4A4D3C50" w14:textId="77777777" w:rsidR="00F52540" w:rsidRDefault="006A0404">
            <w:pPr>
              <w:pStyle w:val="TableParagraph"/>
              <w:spacing w:before="86"/>
              <w:ind w:left="62"/>
              <w:rPr>
                <w:sz w:val="23"/>
              </w:rPr>
            </w:pPr>
            <w:r>
              <w:rPr>
                <w:sz w:val="23"/>
              </w:rPr>
              <w:t>Физика</w:t>
            </w:r>
          </w:p>
        </w:tc>
        <w:tc>
          <w:tcPr>
            <w:tcW w:w="1136" w:type="dxa"/>
          </w:tcPr>
          <w:p w14:paraId="100FAE25" w14:textId="77777777" w:rsidR="00F52540" w:rsidRDefault="006A0404">
            <w:pPr>
              <w:pStyle w:val="TableParagraph"/>
              <w:spacing w:before="86"/>
              <w:ind w:left="61"/>
              <w:rPr>
                <w:sz w:val="23"/>
              </w:rPr>
            </w:pPr>
            <w:r>
              <w:rPr>
                <w:sz w:val="23"/>
              </w:rPr>
              <w:t>Б</w:t>
            </w:r>
          </w:p>
        </w:tc>
        <w:tc>
          <w:tcPr>
            <w:tcW w:w="984" w:type="dxa"/>
          </w:tcPr>
          <w:p w14:paraId="44987631" w14:textId="77777777" w:rsidR="00F52540" w:rsidRDefault="006A0404">
            <w:pPr>
              <w:pStyle w:val="TableParagraph"/>
              <w:spacing w:before="86"/>
              <w:rPr>
                <w:sz w:val="23"/>
              </w:rPr>
            </w:pPr>
            <w:r>
              <w:rPr>
                <w:sz w:val="23"/>
              </w:rPr>
              <w:t>2</w:t>
            </w:r>
          </w:p>
        </w:tc>
        <w:tc>
          <w:tcPr>
            <w:tcW w:w="980" w:type="dxa"/>
          </w:tcPr>
          <w:p w14:paraId="27FB0AD9" w14:textId="77777777" w:rsidR="00F52540" w:rsidRDefault="006A0404">
            <w:pPr>
              <w:pStyle w:val="TableParagraph"/>
              <w:spacing w:before="86"/>
              <w:rPr>
                <w:sz w:val="23"/>
              </w:rPr>
            </w:pPr>
            <w:r>
              <w:rPr>
                <w:sz w:val="23"/>
              </w:rPr>
              <w:t>2</w:t>
            </w:r>
          </w:p>
        </w:tc>
        <w:tc>
          <w:tcPr>
            <w:tcW w:w="979" w:type="dxa"/>
          </w:tcPr>
          <w:p w14:paraId="64DBE086" w14:textId="77777777" w:rsidR="00F52540" w:rsidRDefault="006A0404">
            <w:pPr>
              <w:pStyle w:val="TableParagraph"/>
              <w:spacing w:before="86"/>
              <w:rPr>
                <w:sz w:val="23"/>
              </w:rPr>
            </w:pPr>
            <w:r>
              <w:rPr>
                <w:sz w:val="23"/>
              </w:rPr>
              <w:t>2</w:t>
            </w:r>
          </w:p>
        </w:tc>
        <w:tc>
          <w:tcPr>
            <w:tcW w:w="989" w:type="dxa"/>
          </w:tcPr>
          <w:p w14:paraId="62416FA3" w14:textId="77777777" w:rsidR="00F52540" w:rsidRDefault="006A0404">
            <w:pPr>
              <w:pStyle w:val="TableParagraph"/>
              <w:spacing w:before="86"/>
              <w:rPr>
                <w:sz w:val="23"/>
              </w:rPr>
            </w:pPr>
            <w:r>
              <w:rPr>
                <w:sz w:val="23"/>
              </w:rPr>
              <w:t>2</w:t>
            </w:r>
          </w:p>
        </w:tc>
      </w:tr>
      <w:tr w:rsidR="00F52540" w14:paraId="3F37851E" w14:textId="77777777">
        <w:trPr>
          <w:trHeight w:val="470"/>
        </w:trPr>
        <w:tc>
          <w:tcPr>
            <w:tcW w:w="2211" w:type="dxa"/>
            <w:vMerge/>
            <w:tcBorders>
              <w:top w:val="nil"/>
            </w:tcBorders>
          </w:tcPr>
          <w:p w14:paraId="45E137F9" w14:textId="77777777" w:rsidR="00F52540" w:rsidRDefault="00F52540">
            <w:pPr>
              <w:rPr>
                <w:sz w:val="2"/>
                <w:szCs w:val="2"/>
              </w:rPr>
            </w:pPr>
          </w:p>
        </w:tc>
        <w:tc>
          <w:tcPr>
            <w:tcW w:w="1702" w:type="dxa"/>
          </w:tcPr>
          <w:p w14:paraId="6C2D25D1" w14:textId="77777777" w:rsidR="00F52540" w:rsidRDefault="006A0404">
            <w:pPr>
              <w:pStyle w:val="TableParagraph"/>
              <w:spacing w:before="89"/>
              <w:ind w:left="62"/>
              <w:rPr>
                <w:sz w:val="23"/>
              </w:rPr>
            </w:pPr>
            <w:r>
              <w:rPr>
                <w:sz w:val="23"/>
              </w:rPr>
              <w:t>Химия</w:t>
            </w:r>
          </w:p>
        </w:tc>
        <w:tc>
          <w:tcPr>
            <w:tcW w:w="1136" w:type="dxa"/>
          </w:tcPr>
          <w:p w14:paraId="1B10C561" w14:textId="77777777" w:rsidR="00F52540" w:rsidRDefault="006A0404">
            <w:pPr>
              <w:pStyle w:val="TableParagraph"/>
              <w:spacing w:before="89"/>
              <w:ind w:left="61"/>
              <w:rPr>
                <w:sz w:val="23"/>
              </w:rPr>
            </w:pPr>
            <w:r>
              <w:rPr>
                <w:sz w:val="23"/>
              </w:rPr>
              <w:t>Б</w:t>
            </w:r>
          </w:p>
        </w:tc>
        <w:tc>
          <w:tcPr>
            <w:tcW w:w="984" w:type="dxa"/>
          </w:tcPr>
          <w:p w14:paraId="6D70D6DA" w14:textId="77777777" w:rsidR="00F52540" w:rsidRDefault="006A0404">
            <w:pPr>
              <w:pStyle w:val="TableParagraph"/>
              <w:spacing w:before="89"/>
              <w:rPr>
                <w:sz w:val="23"/>
              </w:rPr>
            </w:pPr>
            <w:r>
              <w:rPr>
                <w:sz w:val="23"/>
              </w:rPr>
              <w:t>1</w:t>
            </w:r>
          </w:p>
        </w:tc>
        <w:tc>
          <w:tcPr>
            <w:tcW w:w="980" w:type="dxa"/>
          </w:tcPr>
          <w:p w14:paraId="1CEF6761" w14:textId="77777777" w:rsidR="00F52540" w:rsidRDefault="006A0404">
            <w:pPr>
              <w:pStyle w:val="TableParagraph"/>
              <w:spacing w:before="89"/>
              <w:rPr>
                <w:sz w:val="23"/>
              </w:rPr>
            </w:pPr>
            <w:r>
              <w:rPr>
                <w:sz w:val="23"/>
              </w:rPr>
              <w:t>1</w:t>
            </w:r>
          </w:p>
        </w:tc>
        <w:tc>
          <w:tcPr>
            <w:tcW w:w="979" w:type="dxa"/>
          </w:tcPr>
          <w:p w14:paraId="275DA338" w14:textId="77777777" w:rsidR="00F52540" w:rsidRDefault="006A0404">
            <w:pPr>
              <w:pStyle w:val="TableParagraph"/>
              <w:spacing w:before="89"/>
              <w:rPr>
                <w:sz w:val="23"/>
              </w:rPr>
            </w:pPr>
            <w:r>
              <w:rPr>
                <w:sz w:val="23"/>
              </w:rPr>
              <w:t>1</w:t>
            </w:r>
          </w:p>
        </w:tc>
        <w:tc>
          <w:tcPr>
            <w:tcW w:w="989" w:type="dxa"/>
          </w:tcPr>
          <w:p w14:paraId="4E4B70E9" w14:textId="77777777" w:rsidR="00F52540" w:rsidRDefault="006A0404">
            <w:pPr>
              <w:pStyle w:val="TableParagraph"/>
              <w:spacing w:before="89"/>
              <w:rPr>
                <w:sz w:val="23"/>
              </w:rPr>
            </w:pPr>
            <w:r>
              <w:rPr>
                <w:sz w:val="23"/>
              </w:rPr>
              <w:t>1</w:t>
            </w:r>
          </w:p>
        </w:tc>
      </w:tr>
      <w:tr w:rsidR="00F52540" w14:paraId="1DDEEDAE" w14:textId="77777777">
        <w:trPr>
          <w:trHeight w:val="467"/>
        </w:trPr>
        <w:tc>
          <w:tcPr>
            <w:tcW w:w="2211" w:type="dxa"/>
            <w:vMerge/>
            <w:tcBorders>
              <w:top w:val="nil"/>
            </w:tcBorders>
          </w:tcPr>
          <w:p w14:paraId="4FFAAE02" w14:textId="77777777" w:rsidR="00F52540" w:rsidRDefault="00F52540">
            <w:pPr>
              <w:rPr>
                <w:sz w:val="2"/>
                <w:szCs w:val="2"/>
              </w:rPr>
            </w:pPr>
          </w:p>
        </w:tc>
        <w:tc>
          <w:tcPr>
            <w:tcW w:w="1702" w:type="dxa"/>
          </w:tcPr>
          <w:p w14:paraId="5EF261F5" w14:textId="77777777" w:rsidR="00F52540" w:rsidRDefault="006A0404">
            <w:pPr>
              <w:pStyle w:val="TableParagraph"/>
              <w:spacing w:before="86"/>
              <w:ind w:left="62"/>
              <w:rPr>
                <w:sz w:val="23"/>
              </w:rPr>
            </w:pPr>
            <w:r>
              <w:rPr>
                <w:sz w:val="23"/>
              </w:rPr>
              <w:t>Биология</w:t>
            </w:r>
          </w:p>
        </w:tc>
        <w:tc>
          <w:tcPr>
            <w:tcW w:w="1136" w:type="dxa"/>
          </w:tcPr>
          <w:p w14:paraId="13A4EF0A" w14:textId="77777777" w:rsidR="00F52540" w:rsidRDefault="006A0404">
            <w:pPr>
              <w:pStyle w:val="TableParagraph"/>
              <w:spacing w:before="86"/>
              <w:ind w:left="61"/>
              <w:rPr>
                <w:sz w:val="23"/>
              </w:rPr>
            </w:pPr>
            <w:r>
              <w:rPr>
                <w:sz w:val="23"/>
              </w:rPr>
              <w:t>Б</w:t>
            </w:r>
          </w:p>
        </w:tc>
        <w:tc>
          <w:tcPr>
            <w:tcW w:w="984" w:type="dxa"/>
          </w:tcPr>
          <w:p w14:paraId="39730FDA" w14:textId="77777777" w:rsidR="00F52540" w:rsidRDefault="006A0404">
            <w:pPr>
              <w:pStyle w:val="TableParagraph"/>
              <w:spacing w:before="86"/>
              <w:rPr>
                <w:sz w:val="23"/>
              </w:rPr>
            </w:pPr>
            <w:r>
              <w:rPr>
                <w:sz w:val="23"/>
              </w:rPr>
              <w:t>1</w:t>
            </w:r>
          </w:p>
        </w:tc>
        <w:tc>
          <w:tcPr>
            <w:tcW w:w="980" w:type="dxa"/>
          </w:tcPr>
          <w:p w14:paraId="0E33E109" w14:textId="77777777" w:rsidR="00F52540" w:rsidRDefault="006A0404">
            <w:pPr>
              <w:pStyle w:val="TableParagraph"/>
              <w:spacing w:before="86"/>
              <w:rPr>
                <w:sz w:val="23"/>
              </w:rPr>
            </w:pPr>
            <w:r>
              <w:rPr>
                <w:sz w:val="23"/>
              </w:rPr>
              <w:t>1</w:t>
            </w:r>
          </w:p>
        </w:tc>
        <w:tc>
          <w:tcPr>
            <w:tcW w:w="979" w:type="dxa"/>
          </w:tcPr>
          <w:p w14:paraId="774CCAA4" w14:textId="77777777" w:rsidR="00F52540" w:rsidRDefault="006A0404">
            <w:pPr>
              <w:pStyle w:val="TableParagraph"/>
              <w:spacing w:before="86"/>
              <w:rPr>
                <w:sz w:val="23"/>
              </w:rPr>
            </w:pPr>
            <w:r>
              <w:rPr>
                <w:sz w:val="23"/>
              </w:rPr>
              <w:t>1</w:t>
            </w:r>
          </w:p>
        </w:tc>
        <w:tc>
          <w:tcPr>
            <w:tcW w:w="989" w:type="dxa"/>
          </w:tcPr>
          <w:p w14:paraId="5806F481" w14:textId="77777777" w:rsidR="00F52540" w:rsidRDefault="006A0404">
            <w:pPr>
              <w:pStyle w:val="TableParagraph"/>
              <w:spacing w:before="86"/>
              <w:rPr>
                <w:sz w:val="23"/>
              </w:rPr>
            </w:pPr>
            <w:r>
              <w:rPr>
                <w:sz w:val="23"/>
              </w:rPr>
              <w:t>1</w:t>
            </w:r>
          </w:p>
        </w:tc>
      </w:tr>
      <w:tr w:rsidR="00F52540" w14:paraId="082C4ED9" w14:textId="77777777">
        <w:trPr>
          <w:trHeight w:val="467"/>
        </w:trPr>
        <w:tc>
          <w:tcPr>
            <w:tcW w:w="2211" w:type="dxa"/>
            <w:vMerge w:val="restart"/>
          </w:tcPr>
          <w:p w14:paraId="0C50E682" w14:textId="77777777" w:rsidR="00F52540" w:rsidRDefault="006A0404">
            <w:pPr>
              <w:pStyle w:val="TableParagraph"/>
              <w:spacing w:before="89"/>
              <w:ind w:left="62" w:right="280"/>
              <w:rPr>
                <w:sz w:val="23"/>
              </w:rPr>
            </w:pPr>
            <w:r>
              <w:rPr>
                <w:sz w:val="23"/>
              </w:rPr>
              <w:t>Общественно-</w:t>
            </w:r>
            <w:r>
              <w:rPr>
                <w:spacing w:val="1"/>
                <w:sz w:val="23"/>
              </w:rPr>
              <w:t xml:space="preserve"> </w:t>
            </w:r>
            <w:r>
              <w:rPr>
                <w:sz w:val="23"/>
              </w:rPr>
              <w:t>научные</w:t>
            </w:r>
            <w:r>
              <w:rPr>
                <w:spacing w:val="-14"/>
                <w:sz w:val="23"/>
              </w:rPr>
              <w:t xml:space="preserve"> </w:t>
            </w:r>
            <w:r>
              <w:rPr>
                <w:sz w:val="23"/>
              </w:rPr>
              <w:t>предметы</w:t>
            </w:r>
          </w:p>
        </w:tc>
        <w:tc>
          <w:tcPr>
            <w:tcW w:w="1702" w:type="dxa"/>
          </w:tcPr>
          <w:p w14:paraId="16A7C8D8" w14:textId="77777777" w:rsidR="00F52540" w:rsidRDefault="006A0404">
            <w:pPr>
              <w:pStyle w:val="TableParagraph"/>
              <w:spacing w:before="89"/>
              <w:ind w:left="62"/>
              <w:rPr>
                <w:sz w:val="23"/>
              </w:rPr>
            </w:pPr>
            <w:r>
              <w:rPr>
                <w:sz w:val="23"/>
              </w:rPr>
              <w:t>История</w:t>
            </w:r>
          </w:p>
        </w:tc>
        <w:tc>
          <w:tcPr>
            <w:tcW w:w="1136" w:type="dxa"/>
          </w:tcPr>
          <w:p w14:paraId="3DD0C21D" w14:textId="77777777" w:rsidR="00F52540" w:rsidRDefault="006A0404">
            <w:pPr>
              <w:pStyle w:val="TableParagraph"/>
              <w:spacing w:before="89"/>
              <w:ind w:left="61"/>
              <w:rPr>
                <w:sz w:val="23"/>
              </w:rPr>
            </w:pPr>
            <w:r>
              <w:rPr>
                <w:sz w:val="23"/>
              </w:rPr>
              <w:t>Б</w:t>
            </w:r>
          </w:p>
        </w:tc>
        <w:tc>
          <w:tcPr>
            <w:tcW w:w="984" w:type="dxa"/>
          </w:tcPr>
          <w:p w14:paraId="0CB39C7E" w14:textId="77777777" w:rsidR="00F52540" w:rsidRDefault="006A0404">
            <w:pPr>
              <w:pStyle w:val="TableParagraph"/>
              <w:spacing w:before="89"/>
              <w:rPr>
                <w:sz w:val="23"/>
              </w:rPr>
            </w:pPr>
            <w:r>
              <w:rPr>
                <w:sz w:val="23"/>
              </w:rPr>
              <w:t>2</w:t>
            </w:r>
          </w:p>
        </w:tc>
        <w:tc>
          <w:tcPr>
            <w:tcW w:w="980" w:type="dxa"/>
          </w:tcPr>
          <w:p w14:paraId="61874BF6" w14:textId="77777777" w:rsidR="00F52540" w:rsidRDefault="006A0404">
            <w:pPr>
              <w:pStyle w:val="TableParagraph"/>
              <w:spacing w:before="89"/>
              <w:rPr>
                <w:sz w:val="23"/>
              </w:rPr>
            </w:pPr>
            <w:r>
              <w:rPr>
                <w:sz w:val="23"/>
              </w:rPr>
              <w:t>2</w:t>
            </w:r>
          </w:p>
        </w:tc>
        <w:tc>
          <w:tcPr>
            <w:tcW w:w="979" w:type="dxa"/>
          </w:tcPr>
          <w:p w14:paraId="1E7A136E" w14:textId="77777777" w:rsidR="00F52540" w:rsidRDefault="006A0404">
            <w:pPr>
              <w:pStyle w:val="TableParagraph"/>
              <w:spacing w:before="89"/>
              <w:rPr>
                <w:sz w:val="23"/>
              </w:rPr>
            </w:pPr>
            <w:r>
              <w:rPr>
                <w:sz w:val="23"/>
              </w:rPr>
              <w:t>2</w:t>
            </w:r>
          </w:p>
        </w:tc>
        <w:tc>
          <w:tcPr>
            <w:tcW w:w="989" w:type="dxa"/>
          </w:tcPr>
          <w:p w14:paraId="4C482E7D" w14:textId="77777777" w:rsidR="00F52540" w:rsidRDefault="006A0404">
            <w:pPr>
              <w:pStyle w:val="TableParagraph"/>
              <w:spacing w:before="89"/>
              <w:rPr>
                <w:sz w:val="23"/>
              </w:rPr>
            </w:pPr>
            <w:r>
              <w:rPr>
                <w:sz w:val="23"/>
              </w:rPr>
              <w:t>2</w:t>
            </w:r>
          </w:p>
        </w:tc>
      </w:tr>
      <w:tr w:rsidR="00F52540" w14:paraId="6C120DD7" w14:textId="77777777">
        <w:trPr>
          <w:trHeight w:val="734"/>
        </w:trPr>
        <w:tc>
          <w:tcPr>
            <w:tcW w:w="2211" w:type="dxa"/>
            <w:vMerge/>
            <w:tcBorders>
              <w:top w:val="nil"/>
            </w:tcBorders>
          </w:tcPr>
          <w:p w14:paraId="26D9A1B7" w14:textId="77777777" w:rsidR="00F52540" w:rsidRDefault="00F52540">
            <w:pPr>
              <w:rPr>
                <w:sz w:val="2"/>
                <w:szCs w:val="2"/>
              </w:rPr>
            </w:pPr>
          </w:p>
        </w:tc>
        <w:tc>
          <w:tcPr>
            <w:tcW w:w="1702" w:type="dxa"/>
          </w:tcPr>
          <w:p w14:paraId="061DBCE1" w14:textId="77777777" w:rsidR="00F52540" w:rsidRDefault="006A0404">
            <w:pPr>
              <w:pStyle w:val="TableParagraph"/>
              <w:spacing w:before="89"/>
              <w:ind w:left="62" w:right="59"/>
              <w:rPr>
                <w:sz w:val="23"/>
              </w:rPr>
            </w:pPr>
            <w:proofErr w:type="spellStart"/>
            <w:r>
              <w:rPr>
                <w:sz w:val="23"/>
              </w:rPr>
              <w:t>Обществознани</w:t>
            </w:r>
            <w:proofErr w:type="spellEnd"/>
            <w:r>
              <w:rPr>
                <w:spacing w:val="-55"/>
                <w:sz w:val="23"/>
              </w:rPr>
              <w:t xml:space="preserve"> </w:t>
            </w:r>
            <w:r>
              <w:rPr>
                <w:sz w:val="23"/>
              </w:rPr>
              <w:t>е</w:t>
            </w:r>
          </w:p>
        </w:tc>
        <w:tc>
          <w:tcPr>
            <w:tcW w:w="1136" w:type="dxa"/>
          </w:tcPr>
          <w:p w14:paraId="3DE3BD95" w14:textId="77777777" w:rsidR="00F52540" w:rsidRDefault="006A0404">
            <w:pPr>
              <w:pStyle w:val="TableParagraph"/>
              <w:spacing w:before="89"/>
              <w:ind w:left="61"/>
              <w:rPr>
                <w:sz w:val="23"/>
              </w:rPr>
            </w:pPr>
            <w:r>
              <w:rPr>
                <w:sz w:val="23"/>
              </w:rPr>
              <w:t>У</w:t>
            </w:r>
          </w:p>
        </w:tc>
        <w:tc>
          <w:tcPr>
            <w:tcW w:w="984" w:type="dxa"/>
          </w:tcPr>
          <w:p w14:paraId="64ECDFA8" w14:textId="77777777" w:rsidR="00F52540" w:rsidRDefault="006A0404">
            <w:pPr>
              <w:pStyle w:val="TableParagraph"/>
              <w:spacing w:before="89"/>
              <w:rPr>
                <w:sz w:val="23"/>
              </w:rPr>
            </w:pPr>
            <w:r>
              <w:rPr>
                <w:sz w:val="23"/>
              </w:rPr>
              <w:t>4</w:t>
            </w:r>
          </w:p>
        </w:tc>
        <w:tc>
          <w:tcPr>
            <w:tcW w:w="980" w:type="dxa"/>
          </w:tcPr>
          <w:p w14:paraId="6E4D2AC3" w14:textId="77777777" w:rsidR="00F52540" w:rsidRDefault="006A0404">
            <w:pPr>
              <w:pStyle w:val="TableParagraph"/>
              <w:spacing w:before="89"/>
              <w:rPr>
                <w:sz w:val="23"/>
              </w:rPr>
            </w:pPr>
            <w:r>
              <w:rPr>
                <w:sz w:val="23"/>
              </w:rPr>
              <w:t>4</w:t>
            </w:r>
          </w:p>
        </w:tc>
        <w:tc>
          <w:tcPr>
            <w:tcW w:w="979" w:type="dxa"/>
          </w:tcPr>
          <w:p w14:paraId="216E68E9" w14:textId="77777777" w:rsidR="00F52540" w:rsidRDefault="006A0404">
            <w:pPr>
              <w:pStyle w:val="TableParagraph"/>
              <w:spacing w:before="89"/>
              <w:rPr>
                <w:sz w:val="23"/>
              </w:rPr>
            </w:pPr>
            <w:r>
              <w:rPr>
                <w:sz w:val="23"/>
              </w:rPr>
              <w:t>4</w:t>
            </w:r>
          </w:p>
        </w:tc>
        <w:tc>
          <w:tcPr>
            <w:tcW w:w="989" w:type="dxa"/>
          </w:tcPr>
          <w:p w14:paraId="23BB860B" w14:textId="77777777" w:rsidR="00F52540" w:rsidRDefault="006A0404">
            <w:pPr>
              <w:pStyle w:val="TableParagraph"/>
              <w:spacing w:before="89"/>
              <w:rPr>
                <w:sz w:val="23"/>
              </w:rPr>
            </w:pPr>
            <w:r>
              <w:rPr>
                <w:sz w:val="23"/>
              </w:rPr>
              <w:t>4</w:t>
            </w:r>
          </w:p>
        </w:tc>
      </w:tr>
      <w:tr w:rsidR="00F52540" w14:paraId="70FA03B2" w14:textId="77777777">
        <w:trPr>
          <w:trHeight w:val="467"/>
        </w:trPr>
        <w:tc>
          <w:tcPr>
            <w:tcW w:w="2211" w:type="dxa"/>
            <w:vMerge/>
            <w:tcBorders>
              <w:top w:val="nil"/>
            </w:tcBorders>
          </w:tcPr>
          <w:p w14:paraId="0BA9D3A4" w14:textId="77777777" w:rsidR="00F52540" w:rsidRDefault="00F52540">
            <w:pPr>
              <w:rPr>
                <w:sz w:val="2"/>
                <w:szCs w:val="2"/>
              </w:rPr>
            </w:pPr>
          </w:p>
        </w:tc>
        <w:tc>
          <w:tcPr>
            <w:tcW w:w="1702" w:type="dxa"/>
          </w:tcPr>
          <w:p w14:paraId="0D28E8AA" w14:textId="77777777" w:rsidR="00F52540" w:rsidRDefault="006A0404">
            <w:pPr>
              <w:pStyle w:val="TableParagraph"/>
              <w:spacing w:before="89"/>
              <w:ind w:left="62"/>
              <w:rPr>
                <w:sz w:val="23"/>
              </w:rPr>
            </w:pPr>
            <w:r>
              <w:rPr>
                <w:sz w:val="23"/>
              </w:rPr>
              <w:t>География</w:t>
            </w:r>
          </w:p>
        </w:tc>
        <w:tc>
          <w:tcPr>
            <w:tcW w:w="1136" w:type="dxa"/>
          </w:tcPr>
          <w:p w14:paraId="75726A11" w14:textId="77777777" w:rsidR="00F52540" w:rsidRDefault="006A0404">
            <w:pPr>
              <w:pStyle w:val="TableParagraph"/>
              <w:spacing w:before="89"/>
              <w:ind w:left="61"/>
              <w:rPr>
                <w:sz w:val="23"/>
              </w:rPr>
            </w:pPr>
            <w:r>
              <w:rPr>
                <w:sz w:val="23"/>
              </w:rPr>
              <w:t>Б</w:t>
            </w:r>
          </w:p>
        </w:tc>
        <w:tc>
          <w:tcPr>
            <w:tcW w:w="984" w:type="dxa"/>
          </w:tcPr>
          <w:p w14:paraId="415C03BD" w14:textId="77777777" w:rsidR="00F52540" w:rsidRDefault="006A0404">
            <w:pPr>
              <w:pStyle w:val="TableParagraph"/>
              <w:spacing w:before="89"/>
              <w:rPr>
                <w:sz w:val="23"/>
              </w:rPr>
            </w:pPr>
            <w:r>
              <w:rPr>
                <w:sz w:val="23"/>
              </w:rPr>
              <w:t>1</w:t>
            </w:r>
          </w:p>
        </w:tc>
        <w:tc>
          <w:tcPr>
            <w:tcW w:w="980" w:type="dxa"/>
          </w:tcPr>
          <w:p w14:paraId="0208435A" w14:textId="77777777" w:rsidR="00F52540" w:rsidRDefault="006A0404">
            <w:pPr>
              <w:pStyle w:val="TableParagraph"/>
              <w:spacing w:before="89"/>
              <w:rPr>
                <w:sz w:val="23"/>
              </w:rPr>
            </w:pPr>
            <w:r>
              <w:rPr>
                <w:sz w:val="23"/>
              </w:rPr>
              <w:t>1</w:t>
            </w:r>
          </w:p>
        </w:tc>
        <w:tc>
          <w:tcPr>
            <w:tcW w:w="979" w:type="dxa"/>
          </w:tcPr>
          <w:p w14:paraId="120C976F" w14:textId="77777777" w:rsidR="00F52540" w:rsidRDefault="006A0404">
            <w:pPr>
              <w:pStyle w:val="TableParagraph"/>
              <w:spacing w:before="89"/>
              <w:rPr>
                <w:sz w:val="23"/>
              </w:rPr>
            </w:pPr>
            <w:r>
              <w:rPr>
                <w:sz w:val="23"/>
              </w:rPr>
              <w:t>1</w:t>
            </w:r>
          </w:p>
        </w:tc>
        <w:tc>
          <w:tcPr>
            <w:tcW w:w="989" w:type="dxa"/>
          </w:tcPr>
          <w:p w14:paraId="081A3899" w14:textId="77777777" w:rsidR="00F52540" w:rsidRDefault="006A0404">
            <w:pPr>
              <w:pStyle w:val="TableParagraph"/>
              <w:spacing w:before="89"/>
              <w:rPr>
                <w:sz w:val="23"/>
              </w:rPr>
            </w:pPr>
            <w:r>
              <w:rPr>
                <w:sz w:val="23"/>
              </w:rPr>
              <w:t>1</w:t>
            </w:r>
          </w:p>
        </w:tc>
      </w:tr>
      <w:tr w:rsidR="00F52540" w14:paraId="7DE4043F" w14:textId="77777777">
        <w:trPr>
          <w:trHeight w:val="734"/>
        </w:trPr>
        <w:tc>
          <w:tcPr>
            <w:tcW w:w="2211" w:type="dxa"/>
            <w:vMerge w:val="restart"/>
          </w:tcPr>
          <w:p w14:paraId="426CB3C2" w14:textId="77777777" w:rsidR="00F52540" w:rsidRDefault="006A0404">
            <w:pPr>
              <w:pStyle w:val="TableParagraph"/>
              <w:spacing w:before="89"/>
              <w:ind w:left="62" w:right="420"/>
              <w:rPr>
                <w:sz w:val="23"/>
              </w:rPr>
            </w:pPr>
            <w:r>
              <w:rPr>
                <w:sz w:val="23"/>
              </w:rPr>
              <w:t>Физическая</w:t>
            </w:r>
            <w:r>
              <w:rPr>
                <w:spacing w:val="1"/>
                <w:sz w:val="23"/>
              </w:rPr>
              <w:t xml:space="preserve"> </w:t>
            </w:r>
            <w:r>
              <w:rPr>
                <w:sz w:val="23"/>
              </w:rPr>
              <w:t>культура,</w:t>
            </w:r>
            <w:r>
              <w:rPr>
                <w:spacing w:val="-14"/>
                <w:sz w:val="23"/>
              </w:rPr>
              <w:t xml:space="preserve"> </w:t>
            </w:r>
            <w:r>
              <w:rPr>
                <w:sz w:val="23"/>
              </w:rPr>
              <w:t>основы</w:t>
            </w:r>
            <w:r>
              <w:rPr>
                <w:spacing w:val="-55"/>
                <w:sz w:val="23"/>
              </w:rPr>
              <w:t xml:space="preserve"> </w:t>
            </w:r>
            <w:r>
              <w:rPr>
                <w:sz w:val="23"/>
              </w:rPr>
              <w:t>безопасности</w:t>
            </w:r>
          </w:p>
          <w:p w14:paraId="5F38E920" w14:textId="77777777" w:rsidR="00F52540" w:rsidRDefault="006A0404">
            <w:pPr>
              <w:pStyle w:val="TableParagraph"/>
              <w:spacing w:line="263" w:lineRule="exact"/>
              <w:ind w:left="62"/>
              <w:rPr>
                <w:sz w:val="23"/>
              </w:rPr>
            </w:pPr>
            <w:r>
              <w:rPr>
                <w:sz w:val="23"/>
              </w:rPr>
              <w:t>жизнедеятельности</w:t>
            </w:r>
          </w:p>
        </w:tc>
        <w:tc>
          <w:tcPr>
            <w:tcW w:w="1702" w:type="dxa"/>
          </w:tcPr>
          <w:p w14:paraId="25544DB0" w14:textId="77777777" w:rsidR="00F52540" w:rsidRDefault="006A0404">
            <w:pPr>
              <w:pStyle w:val="TableParagraph"/>
              <w:spacing w:before="89"/>
              <w:ind w:left="62" w:right="451"/>
              <w:rPr>
                <w:sz w:val="23"/>
              </w:rPr>
            </w:pPr>
            <w:r>
              <w:rPr>
                <w:sz w:val="23"/>
              </w:rPr>
              <w:t>Физическая</w:t>
            </w:r>
            <w:r>
              <w:rPr>
                <w:spacing w:val="-55"/>
                <w:sz w:val="23"/>
              </w:rPr>
              <w:t xml:space="preserve"> </w:t>
            </w:r>
            <w:r>
              <w:rPr>
                <w:sz w:val="23"/>
              </w:rPr>
              <w:t>культура</w:t>
            </w:r>
          </w:p>
        </w:tc>
        <w:tc>
          <w:tcPr>
            <w:tcW w:w="1136" w:type="dxa"/>
          </w:tcPr>
          <w:p w14:paraId="2E352358" w14:textId="77777777" w:rsidR="00F52540" w:rsidRDefault="006A0404">
            <w:pPr>
              <w:pStyle w:val="TableParagraph"/>
              <w:spacing w:before="89"/>
              <w:ind w:left="61"/>
              <w:rPr>
                <w:sz w:val="23"/>
              </w:rPr>
            </w:pPr>
            <w:r>
              <w:rPr>
                <w:sz w:val="23"/>
              </w:rPr>
              <w:t>Б</w:t>
            </w:r>
          </w:p>
        </w:tc>
        <w:tc>
          <w:tcPr>
            <w:tcW w:w="984" w:type="dxa"/>
          </w:tcPr>
          <w:p w14:paraId="4799A89B" w14:textId="77777777" w:rsidR="00F52540" w:rsidRDefault="006A0404">
            <w:pPr>
              <w:pStyle w:val="TableParagraph"/>
              <w:spacing w:before="89"/>
              <w:rPr>
                <w:sz w:val="23"/>
              </w:rPr>
            </w:pPr>
            <w:r>
              <w:rPr>
                <w:sz w:val="23"/>
              </w:rPr>
              <w:t>2</w:t>
            </w:r>
          </w:p>
        </w:tc>
        <w:tc>
          <w:tcPr>
            <w:tcW w:w="980" w:type="dxa"/>
          </w:tcPr>
          <w:p w14:paraId="6CE620A4" w14:textId="77777777" w:rsidR="00F52540" w:rsidRDefault="006A0404">
            <w:pPr>
              <w:pStyle w:val="TableParagraph"/>
              <w:spacing w:before="89"/>
              <w:rPr>
                <w:sz w:val="23"/>
              </w:rPr>
            </w:pPr>
            <w:r>
              <w:rPr>
                <w:sz w:val="23"/>
              </w:rPr>
              <w:t>2</w:t>
            </w:r>
          </w:p>
        </w:tc>
        <w:tc>
          <w:tcPr>
            <w:tcW w:w="979" w:type="dxa"/>
          </w:tcPr>
          <w:p w14:paraId="537F27B7" w14:textId="77777777" w:rsidR="00F52540" w:rsidRDefault="006A0404">
            <w:pPr>
              <w:pStyle w:val="TableParagraph"/>
              <w:spacing w:before="89"/>
              <w:rPr>
                <w:sz w:val="23"/>
              </w:rPr>
            </w:pPr>
            <w:r>
              <w:rPr>
                <w:sz w:val="23"/>
              </w:rPr>
              <w:t>2</w:t>
            </w:r>
          </w:p>
        </w:tc>
        <w:tc>
          <w:tcPr>
            <w:tcW w:w="989" w:type="dxa"/>
          </w:tcPr>
          <w:p w14:paraId="5023864C" w14:textId="77777777" w:rsidR="00F52540" w:rsidRDefault="006A0404">
            <w:pPr>
              <w:pStyle w:val="TableParagraph"/>
              <w:spacing w:before="89"/>
              <w:rPr>
                <w:sz w:val="23"/>
              </w:rPr>
            </w:pPr>
            <w:r>
              <w:rPr>
                <w:sz w:val="23"/>
              </w:rPr>
              <w:t>2</w:t>
            </w:r>
          </w:p>
        </w:tc>
      </w:tr>
      <w:tr w:rsidR="00F52540" w14:paraId="71A6A22F" w14:textId="77777777">
        <w:trPr>
          <w:trHeight w:val="1262"/>
        </w:trPr>
        <w:tc>
          <w:tcPr>
            <w:tcW w:w="2211" w:type="dxa"/>
            <w:vMerge/>
            <w:tcBorders>
              <w:top w:val="nil"/>
            </w:tcBorders>
          </w:tcPr>
          <w:p w14:paraId="2F83E1A5" w14:textId="77777777" w:rsidR="00F52540" w:rsidRDefault="00F52540">
            <w:pPr>
              <w:rPr>
                <w:sz w:val="2"/>
                <w:szCs w:val="2"/>
              </w:rPr>
            </w:pPr>
          </w:p>
        </w:tc>
        <w:tc>
          <w:tcPr>
            <w:tcW w:w="1702" w:type="dxa"/>
          </w:tcPr>
          <w:p w14:paraId="71743B0C" w14:textId="77777777" w:rsidR="00F52540" w:rsidRDefault="006A0404">
            <w:pPr>
              <w:pStyle w:val="TableParagraph"/>
              <w:spacing w:before="86"/>
              <w:ind w:left="62"/>
              <w:rPr>
                <w:sz w:val="23"/>
              </w:rPr>
            </w:pPr>
            <w:r>
              <w:rPr>
                <w:sz w:val="23"/>
              </w:rPr>
              <w:t>Основы</w:t>
            </w:r>
          </w:p>
          <w:p w14:paraId="130A3FD6" w14:textId="77777777" w:rsidR="00F52540" w:rsidRDefault="006A0404">
            <w:pPr>
              <w:pStyle w:val="TableParagraph"/>
              <w:spacing w:before="2"/>
              <w:ind w:left="62" w:right="141"/>
              <w:rPr>
                <w:sz w:val="23"/>
              </w:rPr>
            </w:pPr>
            <w:r>
              <w:rPr>
                <w:sz w:val="23"/>
              </w:rPr>
              <w:t>безопасности</w:t>
            </w:r>
            <w:r>
              <w:rPr>
                <w:spacing w:val="1"/>
                <w:sz w:val="23"/>
              </w:rPr>
              <w:t xml:space="preserve"> </w:t>
            </w:r>
            <w:proofErr w:type="spellStart"/>
            <w:r>
              <w:rPr>
                <w:sz w:val="23"/>
              </w:rPr>
              <w:t>жизнедеятельн</w:t>
            </w:r>
            <w:proofErr w:type="spellEnd"/>
            <w:r>
              <w:rPr>
                <w:spacing w:val="-55"/>
                <w:sz w:val="23"/>
              </w:rPr>
              <w:t xml:space="preserve"> </w:t>
            </w:r>
            <w:r>
              <w:rPr>
                <w:sz w:val="23"/>
              </w:rPr>
              <w:t>ости</w:t>
            </w:r>
          </w:p>
        </w:tc>
        <w:tc>
          <w:tcPr>
            <w:tcW w:w="1136" w:type="dxa"/>
          </w:tcPr>
          <w:p w14:paraId="0B3FAD9E" w14:textId="77777777" w:rsidR="00F52540" w:rsidRDefault="006A0404">
            <w:pPr>
              <w:pStyle w:val="TableParagraph"/>
              <w:spacing w:before="86"/>
              <w:ind w:left="61"/>
              <w:rPr>
                <w:sz w:val="23"/>
              </w:rPr>
            </w:pPr>
            <w:r>
              <w:rPr>
                <w:sz w:val="23"/>
              </w:rPr>
              <w:t>Б</w:t>
            </w:r>
          </w:p>
        </w:tc>
        <w:tc>
          <w:tcPr>
            <w:tcW w:w="984" w:type="dxa"/>
          </w:tcPr>
          <w:p w14:paraId="24F434B5" w14:textId="77777777" w:rsidR="00F52540" w:rsidRDefault="006A0404">
            <w:pPr>
              <w:pStyle w:val="TableParagraph"/>
              <w:spacing w:before="86"/>
              <w:rPr>
                <w:sz w:val="23"/>
              </w:rPr>
            </w:pPr>
            <w:r>
              <w:rPr>
                <w:sz w:val="23"/>
              </w:rPr>
              <w:t>1</w:t>
            </w:r>
          </w:p>
        </w:tc>
        <w:tc>
          <w:tcPr>
            <w:tcW w:w="980" w:type="dxa"/>
          </w:tcPr>
          <w:p w14:paraId="4796C0F8" w14:textId="77777777" w:rsidR="00F52540" w:rsidRDefault="006A0404">
            <w:pPr>
              <w:pStyle w:val="TableParagraph"/>
              <w:spacing w:before="86"/>
              <w:rPr>
                <w:sz w:val="23"/>
              </w:rPr>
            </w:pPr>
            <w:r>
              <w:rPr>
                <w:sz w:val="23"/>
              </w:rPr>
              <w:t>1</w:t>
            </w:r>
          </w:p>
        </w:tc>
        <w:tc>
          <w:tcPr>
            <w:tcW w:w="979" w:type="dxa"/>
          </w:tcPr>
          <w:p w14:paraId="7D75D34A" w14:textId="77777777" w:rsidR="00F52540" w:rsidRDefault="006A0404">
            <w:pPr>
              <w:pStyle w:val="TableParagraph"/>
              <w:spacing w:before="86"/>
              <w:rPr>
                <w:sz w:val="23"/>
              </w:rPr>
            </w:pPr>
            <w:r>
              <w:rPr>
                <w:sz w:val="23"/>
              </w:rPr>
              <w:t>1</w:t>
            </w:r>
          </w:p>
        </w:tc>
        <w:tc>
          <w:tcPr>
            <w:tcW w:w="989" w:type="dxa"/>
          </w:tcPr>
          <w:p w14:paraId="2C37BEFC" w14:textId="77777777" w:rsidR="00F52540" w:rsidRDefault="006A0404">
            <w:pPr>
              <w:pStyle w:val="TableParagraph"/>
              <w:spacing w:before="86"/>
              <w:rPr>
                <w:sz w:val="23"/>
              </w:rPr>
            </w:pPr>
            <w:r>
              <w:rPr>
                <w:sz w:val="23"/>
              </w:rPr>
              <w:t>1</w:t>
            </w:r>
          </w:p>
        </w:tc>
      </w:tr>
      <w:tr w:rsidR="00F52540" w14:paraId="3C79313B" w14:textId="77777777">
        <w:trPr>
          <w:trHeight w:val="731"/>
        </w:trPr>
        <w:tc>
          <w:tcPr>
            <w:tcW w:w="2211" w:type="dxa"/>
          </w:tcPr>
          <w:p w14:paraId="20A8E0B5" w14:textId="77777777" w:rsidR="00F52540" w:rsidRDefault="00F52540">
            <w:pPr>
              <w:pStyle w:val="TableParagraph"/>
              <w:ind w:left="0"/>
            </w:pPr>
          </w:p>
        </w:tc>
        <w:tc>
          <w:tcPr>
            <w:tcW w:w="1702" w:type="dxa"/>
          </w:tcPr>
          <w:p w14:paraId="09C14E82" w14:textId="77777777" w:rsidR="00F52540" w:rsidRDefault="006A0404">
            <w:pPr>
              <w:pStyle w:val="TableParagraph"/>
              <w:spacing w:before="86"/>
              <w:ind w:left="62" w:right="184"/>
              <w:rPr>
                <w:sz w:val="23"/>
              </w:rPr>
            </w:pPr>
            <w:proofErr w:type="spellStart"/>
            <w:r>
              <w:rPr>
                <w:spacing w:val="-1"/>
                <w:sz w:val="23"/>
              </w:rPr>
              <w:t>Индивидуальн</w:t>
            </w:r>
            <w:proofErr w:type="spellEnd"/>
            <w:r>
              <w:rPr>
                <w:spacing w:val="-55"/>
                <w:sz w:val="23"/>
              </w:rPr>
              <w:t xml:space="preserve"> </w:t>
            </w:r>
            <w:proofErr w:type="spellStart"/>
            <w:r>
              <w:rPr>
                <w:sz w:val="23"/>
              </w:rPr>
              <w:t>ый</w:t>
            </w:r>
            <w:proofErr w:type="spellEnd"/>
            <w:r>
              <w:rPr>
                <w:spacing w:val="-1"/>
                <w:sz w:val="23"/>
              </w:rPr>
              <w:t xml:space="preserve"> </w:t>
            </w:r>
            <w:r>
              <w:rPr>
                <w:sz w:val="23"/>
              </w:rPr>
              <w:t>проект</w:t>
            </w:r>
          </w:p>
        </w:tc>
        <w:tc>
          <w:tcPr>
            <w:tcW w:w="1136" w:type="dxa"/>
          </w:tcPr>
          <w:p w14:paraId="57ED8108" w14:textId="77777777" w:rsidR="00F52540" w:rsidRDefault="00F52540">
            <w:pPr>
              <w:pStyle w:val="TableParagraph"/>
              <w:ind w:left="0"/>
            </w:pPr>
          </w:p>
        </w:tc>
        <w:tc>
          <w:tcPr>
            <w:tcW w:w="984" w:type="dxa"/>
          </w:tcPr>
          <w:p w14:paraId="4D7BE566" w14:textId="77777777" w:rsidR="00F52540" w:rsidRDefault="006A0404">
            <w:pPr>
              <w:pStyle w:val="TableParagraph"/>
              <w:spacing w:before="86"/>
              <w:rPr>
                <w:sz w:val="23"/>
              </w:rPr>
            </w:pPr>
            <w:r>
              <w:rPr>
                <w:sz w:val="23"/>
              </w:rPr>
              <w:t>1</w:t>
            </w:r>
          </w:p>
        </w:tc>
        <w:tc>
          <w:tcPr>
            <w:tcW w:w="980" w:type="dxa"/>
          </w:tcPr>
          <w:p w14:paraId="251C5D90" w14:textId="77777777" w:rsidR="00F52540" w:rsidRDefault="00F52540">
            <w:pPr>
              <w:pStyle w:val="TableParagraph"/>
              <w:ind w:left="0"/>
            </w:pPr>
          </w:p>
        </w:tc>
        <w:tc>
          <w:tcPr>
            <w:tcW w:w="979" w:type="dxa"/>
          </w:tcPr>
          <w:p w14:paraId="4C3E192E" w14:textId="77777777" w:rsidR="00F52540" w:rsidRDefault="006A0404">
            <w:pPr>
              <w:pStyle w:val="TableParagraph"/>
              <w:spacing w:before="86"/>
              <w:rPr>
                <w:sz w:val="23"/>
              </w:rPr>
            </w:pPr>
            <w:r>
              <w:rPr>
                <w:sz w:val="23"/>
              </w:rPr>
              <w:t>1</w:t>
            </w:r>
          </w:p>
        </w:tc>
        <w:tc>
          <w:tcPr>
            <w:tcW w:w="989" w:type="dxa"/>
          </w:tcPr>
          <w:p w14:paraId="0558D893" w14:textId="77777777" w:rsidR="00F52540" w:rsidRDefault="00F52540">
            <w:pPr>
              <w:pStyle w:val="TableParagraph"/>
              <w:ind w:left="0"/>
            </w:pPr>
          </w:p>
        </w:tc>
      </w:tr>
      <w:tr w:rsidR="00F52540" w14:paraId="3CBBEC8E" w14:textId="77777777">
        <w:trPr>
          <w:trHeight w:val="470"/>
        </w:trPr>
        <w:tc>
          <w:tcPr>
            <w:tcW w:w="3913" w:type="dxa"/>
            <w:gridSpan w:val="2"/>
          </w:tcPr>
          <w:p w14:paraId="10627642" w14:textId="77777777" w:rsidR="00F52540" w:rsidRDefault="006A0404">
            <w:pPr>
              <w:pStyle w:val="TableParagraph"/>
              <w:spacing w:before="89"/>
              <w:ind w:left="62"/>
              <w:rPr>
                <w:sz w:val="23"/>
              </w:rPr>
            </w:pPr>
            <w:r>
              <w:rPr>
                <w:sz w:val="23"/>
              </w:rPr>
              <w:t>ИТОГО</w:t>
            </w:r>
          </w:p>
        </w:tc>
        <w:tc>
          <w:tcPr>
            <w:tcW w:w="1136" w:type="dxa"/>
          </w:tcPr>
          <w:p w14:paraId="2C5F82F1" w14:textId="77777777" w:rsidR="00F52540" w:rsidRDefault="00F52540">
            <w:pPr>
              <w:pStyle w:val="TableParagraph"/>
              <w:ind w:left="0"/>
            </w:pPr>
          </w:p>
        </w:tc>
        <w:tc>
          <w:tcPr>
            <w:tcW w:w="984" w:type="dxa"/>
          </w:tcPr>
          <w:p w14:paraId="672F1D88" w14:textId="77777777" w:rsidR="00F52540" w:rsidRDefault="006A0404">
            <w:pPr>
              <w:pStyle w:val="TableParagraph"/>
              <w:spacing w:before="89"/>
              <w:rPr>
                <w:sz w:val="23"/>
              </w:rPr>
            </w:pPr>
            <w:r>
              <w:rPr>
                <w:sz w:val="23"/>
              </w:rPr>
              <w:t>31</w:t>
            </w:r>
          </w:p>
        </w:tc>
        <w:tc>
          <w:tcPr>
            <w:tcW w:w="980" w:type="dxa"/>
          </w:tcPr>
          <w:p w14:paraId="158CDD46" w14:textId="77777777" w:rsidR="00F52540" w:rsidRDefault="006A0404">
            <w:pPr>
              <w:pStyle w:val="TableParagraph"/>
              <w:spacing w:before="89"/>
              <w:rPr>
                <w:sz w:val="23"/>
              </w:rPr>
            </w:pPr>
            <w:r>
              <w:rPr>
                <w:sz w:val="23"/>
              </w:rPr>
              <w:t>30</w:t>
            </w:r>
          </w:p>
        </w:tc>
        <w:tc>
          <w:tcPr>
            <w:tcW w:w="979" w:type="dxa"/>
          </w:tcPr>
          <w:p w14:paraId="58118B5D" w14:textId="77777777" w:rsidR="00F52540" w:rsidRDefault="006A0404">
            <w:pPr>
              <w:pStyle w:val="TableParagraph"/>
              <w:spacing w:before="89"/>
              <w:rPr>
                <w:sz w:val="23"/>
              </w:rPr>
            </w:pPr>
            <w:r>
              <w:rPr>
                <w:sz w:val="23"/>
              </w:rPr>
              <w:t>31</w:t>
            </w:r>
          </w:p>
        </w:tc>
        <w:tc>
          <w:tcPr>
            <w:tcW w:w="989" w:type="dxa"/>
          </w:tcPr>
          <w:p w14:paraId="341C4CD2" w14:textId="77777777" w:rsidR="00F52540" w:rsidRDefault="006A0404">
            <w:pPr>
              <w:pStyle w:val="TableParagraph"/>
              <w:spacing w:before="89"/>
              <w:rPr>
                <w:sz w:val="23"/>
              </w:rPr>
            </w:pPr>
            <w:r>
              <w:rPr>
                <w:sz w:val="23"/>
              </w:rPr>
              <w:t>30</w:t>
            </w:r>
          </w:p>
        </w:tc>
      </w:tr>
      <w:tr w:rsidR="00F52540" w14:paraId="050DB5BB" w14:textId="77777777">
        <w:trPr>
          <w:trHeight w:val="731"/>
        </w:trPr>
        <w:tc>
          <w:tcPr>
            <w:tcW w:w="3913" w:type="dxa"/>
            <w:gridSpan w:val="2"/>
          </w:tcPr>
          <w:p w14:paraId="106EDC61" w14:textId="77777777" w:rsidR="00F52540" w:rsidRDefault="006A0404">
            <w:pPr>
              <w:pStyle w:val="TableParagraph"/>
              <w:spacing w:before="86"/>
              <w:ind w:left="62" w:right="492"/>
              <w:rPr>
                <w:sz w:val="23"/>
              </w:rPr>
            </w:pPr>
            <w:r>
              <w:rPr>
                <w:sz w:val="23"/>
              </w:rPr>
              <w:t>Часть, формируемая участниками</w:t>
            </w:r>
            <w:r>
              <w:rPr>
                <w:spacing w:val="-55"/>
                <w:sz w:val="23"/>
              </w:rPr>
              <w:t xml:space="preserve"> </w:t>
            </w:r>
            <w:r>
              <w:rPr>
                <w:sz w:val="23"/>
              </w:rPr>
              <w:t>образовательных</w:t>
            </w:r>
            <w:r>
              <w:rPr>
                <w:spacing w:val="-1"/>
                <w:sz w:val="23"/>
              </w:rPr>
              <w:t xml:space="preserve"> </w:t>
            </w:r>
            <w:r>
              <w:rPr>
                <w:sz w:val="23"/>
              </w:rPr>
              <w:t>отношений</w:t>
            </w:r>
          </w:p>
        </w:tc>
        <w:tc>
          <w:tcPr>
            <w:tcW w:w="1136" w:type="dxa"/>
          </w:tcPr>
          <w:p w14:paraId="08093215" w14:textId="77777777" w:rsidR="00F52540" w:rsidRDefault="00F52540">
            <w:pPr>
              <w:pStyle w:val="TableParagraph"/>
              <w:ind w:left="0"/>
            </w:pPr>
          </w:p>
        </w:tc>
        <w:tc>
          <w:tcPr>
            <w:tcW w:w="984" w:type="dxa"/>
          </w:tcPr>
          <w:p w14:paraId="63D315FC" w14:textId="77777777" w:rsidR="00F52540" w:rsidRDefault="006A0404">
            <w:pPr>
              <w:pStyle w:val="TableParagraph"/>
              <w:spacing w:before="86"/>
              <w:rPr>
                <w:sz w:val="23"/>
              </w:rPr>
            </w:pPr>
            <w:r>
              <w:rPr>
                <w:sz w:val="23"/>
              </w:rPr>
              <w:t>3</w:t>
            </w:r>
          </w:p>
        </w:tc>
        <w:tc>
          <w:tcPr>
            <w:tcW w:w="980" w:type="dxa"/>
          </w:tcPr>
          <w:p w14:paraId="33FF53E4" w14:textId="77777777" w:rsidR="00F52540" w:rsidRDefault="006A0404">
            <w:pPr>
              <w:pStyle w:val="TableParagraph"/>
              <w:spacing w:before="86"/>
              <w:rPr>
                <w:sz w:val="23"/>
              </w:rPr>
            </w:pPr>
            <w:r>
              <w:rPr>
                <w:sz w:val="23"/>
              </w:rPr>
              <w:t>4</w:t>
            </w:r>
          </w:p>
        </w:tc>
        <w:tc>
          <w:tcPr>
            <w:tcW w:w="979" w:type="dxa"/>
          </w:tcPr>
          <w:p w14:paraId="65422885" w14:textId="77777777" w:rsidR="00F52540" w:rsidRDefault="006A0404">
            <w:pPr>
              <w:pStyle w:val="TableParagraph"/>
              <w:spacing w:before="86"/>
              <w:rPr>
                <w:sz w:val="23"/>
              </w:rPr>
            </w:pPr>
            <w:r>
              <w:rPr>
                <w:sz w:val="23"/>
              </w:rPr>
              <w:t>6</w:t>
            </w:r>
          </w:p>
        </w:tc>
        <w:tc>
          <w:tcPr>
            <w:tcW w:w="989" w:type="dxa"/>
          </w:tcPr>
          <w:p w14:paraId="3619563A" w14:textId="77777777" w:rsidR="00F52540" w:rsidRDefault="006A0404">
            <w:pPr>
              <w:pStyle w:val="TableParagraph"/>
              <w:spacing w:before="86"/>
              <w:rPr>
                <w:sz w:val="23"/>
              </w:rPr>
            </w:pPr>
            <w:r>
              <w:rPr>
                <w:sz w:val="23"/>
              </w:rPr>
              <w:t>7</w:t>
            </w:r>
          </w:p>
        </w:tc>
      </w:tr>
      <w:tr w:rsidR="00F52540" w14:paraId="41857A93" w14:textId="77777777">
        <w:trPr>
          <w:trHeight w:val="469"/>
        </w:trPr>
        <w:tc>
          <w:tcPr>
            <w:tcW w:w="3913" w:type="dxa"/>
            <w:gridSpan w:val="2"/>
          </w:tcPr>
          <w:p w14:paraId="7A01856C" w14:textId="77777777" w:rsidR="00F52540" w:rsidRDefault="006A0404">
            <w:pPr>
              <w:pStyle w:val="TableParagraph"/>
              <w:spacing w:before="89"/>
              <w:ind w:left="62"/>
              <w:rPr>
                <w:sz w:val="23"/>
              </w:rPr>
            </w:pPr>
            <w:r>
              <w:rPr>
                <w:sz w:val="23"/>
              </w:rPr>
              <w:t>Учебные</w:t>
            </w:r>
            <w:r>
              <w:rPr>
                <w:spacing w:val="-2"/>
                <w:sz w:val="23"/>
              </w:rPr>
              <w:t xml:space="preserve"> </w:t>
            </w:r>
            <w:r>
              <w:rPr>
                <w:sz w:val="23"/>
              </w:rPr>
              <w:t>недели</w:t>
            </w:r>
          </w:p>
        </w:tc>
        <w:tc>
          <w:tcPr>
            <w:tcW w:w="1136" w:type="dxa"/>
          </w:tcPr>
          <w:p w14:paraId="27686CCF" w14:textId="77777777" w:rsidR="00F52540" w:rsidRDefault="00F52540">
            <w:pPr>
              <w:pStyle w:val="TableParagraph"/>
              <w:ind w:left="0"/>
            </w:pPr>
          </w:p>
        </w:tc>
        <w:tc>
          <w:tcPr>
            <w:tcW w:w="984" w:type="dxa"/>
          </w:tcPr>
          <w:p w14:paraId="6C22FC51" w14:textId="77777777" w:rsidR="00F52540" w:rsidRDefault="006A0404">
            <w:pPr>
              <w:pStyle w:val="TableParagraph"/>
              <w:spacing w:before="89"/>
              <w:rPr>
                <w:sz w:val="23"/>
              </w:rPr>
            </w:pPr>
            <w:r>
              <w:rPr>
                <w:sz w:val="23"/>
              </w:rPr>
              <w:t>34</w:t>
            </w:r>
          </w:p>
        </w:tc>
        <w:tc>
          <w:tcPr>
            <w:tcW w:w="980" w:type="dxa"/>
          </w:tcPr>
          <w:p w14:paraId="15369555" w14:textId="77777777" w:rsidR="00F52540" w:rsidRDefault="006A0404">
            <w:pPr>
              <w:pStyle w:val="TableParagraph"/>
              <w:spacing w:before="89"/>
              <w:rPr>
                <w:sz w:val="23"/>
              </w:rPr>
            </w:pPr>
            <w:r>
              <w:rPr>
                <w:sz w:val="23"/>
              </w:rPr>
              <w:t>34</w:t>
            </w:r>
          </w:p>
        </w:tc>
        <w:tc>
          <w:tcPr>
            <w:tcW w:w="979" w:type="dxa"/>
          </w:tcPr>
          <w:p w14:paraId="6A0B928D" w14:textId="77777777" w:rsidR="00F52540" w:rsidRDefault="006A0404">
            <w:pPr>
              <w:pStyle w:val="TableParagraph"/>
              <w:spacing w:before="89"/>
              <w:rPr>
                <w:sz w:val="23"/>
              </w:rPr>
            </w:pPr>
            <w:r>
              <w:rPr>
                <w:sz w:val="23"/>
              </w:rPr>
              <w:t>34</w:t>
            </w:r>
          </w:p>
        </w:tc>
        <w:tc>
          <w:tcPr>
            <w:tcW w:w="989" w:type="dxa"/>
          </w:tcPr>
          <w:p w14:paraId="59021FA9" w14:textId="77777777" w:rsidR="00F52540" w:rsidRDefault="006A0404">
            <w:pPr>
              <w:pStyle w:val="TableParagraph"/>
              <w:spacing w:before="89"/>
              <w:rPr>
                <w:sz w:val="23"/>
              </w:rPr>
            </w:pPr>
            <w:r>
              <w:rPr>
                <w:sz w:val="23"/>
              </w:rPr>
              <w:t>34</w:t>
            </w:r>
          </w:p>
        </w:tc>
      </w:tr>
      <w:tr w:rsidR="00F52540" w14:paraId="063E879C" w14:textId="77777777">
        <w:trPr>
          <w:trHeight w:val="467"/>
        </w:trPr>
        <w:tc>
          <w:tcPr>
            <w:tcW w:w="3913" w:type="dxa"/>
            <w:gridSpan w:val="2"/>
          </w:tcPr>
          <w:p w14:paraId="38BC2D9F" w14:textId="77777777" w:rsidR="00F52540" w:rsidRDefault="006A0404">
            <w:pPr>
              <w:pStyle w:val="TableParagraph"/>
              <w:spacing w:before="86"/>
              <w:ind w:left="62"/>
              <w:rPr>
                <w:sz w:val="23"/>
              </w:rPr>
            </w:pPr>
            <w:r>
              <w:rPr>
                <w:sz w:val="23"/>
              </w:rPr>
              <w:t>Всего</w:t>
            </w:r>
            <w:r>
              <w:rPr>
                <w:spacing w:val="-1"/>
                <w:sz w:val="23"/>
              </w:rPr>
              <w:t xml:space="preserve"> </w:t>
            </w:r>
            <w:r>
              <w:rPr>
                <w:sz w:val="23"/>
              </w:rPr>
              <w:t>часов</w:t>
            </w:r>
          </w:p>
        </w:tc>
        <w:tc>
          <w:tcPr>
            <w:tcW w:w="1136" w:type="dxa"/>
          </w:tcPr>
          <w:p w14:paraId="262F0CE6" w14:textId="77777777" w:rsidR="00F52540" w:rsidRDefault="00F52540">
            <w:pPr>
              <w:pStyle w:val="TableParagraph"/>
              <w:ind w:left="0"/>
            </w:pPr>
          </w:p>
        </w:tc>
        <w:tc>
          <w:tcPr>
            <w:tcW w:w="984" w:type="dxa"/>
          </w:tcPr>
          <w:p w14:paraId="760E88C0" w14:textId="77777777" w:rsidR="00F52540" w:rsidRDefault="006A0404">
            <w:pPr>
              <w:pStyle w:val="TableParagraph"/>
              <w:spacing w:before="86"/>
              <w:rPr>
                <w:sz w:val="23"/>
              </w:rPr>
            </w:pPr>
            <w:r>
              <w:rPr>
                <w:sz w:val="23"/>
              </w:rPr>
              <w:t>34</w:t>
            </w:r>
          </w:p>
        </w:tc>
        <w:tc>
          <w:tcPr>
            <w:tcW w:w="980" w:type="dxa"/>
          </w:tcPr>
          <w:p w14:paraId="26A12C9B" w14:textId="77777777" w:rsidR="00F52540" w:rsidRDefault="006A0404">
            <w:pPr>
              <w:pStyle w:val="TableParagraph"/>
              <w:spacing w:before="86"/>
              <w:rPr>
                <w:sz w:val="23"/>
              </w:rPr>
            </w:pPr>
            <w:r>
              <w:rPr>
                <w:sz w:val="23"/>
              </w:rPr>
              <w:t>34</w:t>
            </w:r>
          </w:p>
        </w:tc>
        <w:tc>
          <w:tcPr>
            <w:tcW w:w="979" w:type="dxa"/>
          </w:tcPr>
          <w:p w14:paraId="1038FDB8" w14:textId="77777777" w:rsidR="00F52540" w:rsidRDefault="006A0404">
            <w:pPr>
              <w:pStyle w:val="TableParagraph"/>
              <w:spacing w:before="86"/>
              <w:rPr>
                <w:sz w:val="23"/>
              </w:rPr>
            </w:pPr>
            <w:r>
              <w:rPr>
                <w:sz w:val="23"/>
              </w:rPr>
              <w:t>37</w:t>
            </w:r>
          </w:p>
        </w:tc>
        <w:tc>
          <w:tcPr>
            <w:tcW w:w="989" w:type="dxa"/>
          </w:tcPr>
          <w:p w14:paraId="756A334A" w14:textId="77777777" w:rsidR="00F52540" w:rsidRDefault="006A0404">
            <w:pPr>
              <w:pStyle w:val="TableParagraph"/>
              <w:spacing w:before="86"/>
              <w:rPr>
                <w:sz w:val="23"/>
              </w:rPr>
            </w:pPr>
            <w:r>
              <w:rPr>
                <w:sz w:val="23"/>
              </w:rPr>
              <w:t>37</w:t>
            </w:r>
          </w:p>
        </w:tc>
      </w:tr>
      <w:tr w:rsidR="00F52540" w14:paraId="0EA721D7" w14:textId="77777777">
        <w:trPr>
          <w:trHeight w:val="1262"/>
        </w:trPr>
        <w:tc>
          <w:tcPr>
            <w:tcW w:w="3913" w:type="dxa"/>
            <w:gridSpan w:val="2"/>
          </w:tcPr>
          <w:p w14:paraId="27E52A8A" w14:textId="77777777" w:rsidR="00F52540" w:rsidRDefault="006A0404">
            <w:pPr>
              <w:pStyle w:val="TableParagraph"/>
              <w:spacing w:before="89"/>
              <w:ind w:left="62" w:right="212"/>
              <w:rPr>
                <w:sz w:val="23"/>
              </w:rPr>
            </w:pPr>
            <w:r>
              <w:rPr>
                <w:sz w:val="23"/>
              </w:rPr>
              <w:t>Максимально допустимая недельная</w:t>
            </w:r>
            <w:r>
              <w:rPr>
                <w:spacing w:val="-55"/>
                <w:sz w:val="23"/>
              </w:rPr>
              <w:t xml:space="preserve"> </w:t>
            </w:r>
            <w:r>
              <w:rPr>
                <w:sz w:val="23"/>
              </w:rPr>
              <w:t>нагрузка</w:t>
            </w:r>
            <w:r>
              <w:rPr>
                <w:spacing w:val="-1"/>
                <w:sz w:val="23"/>
              </w:rPr>
              <w:t xml:space="preserve"> </w:t>
            </w:r>
            <w:r>
              <w:rPr>
                <w:sz w:val="23"/>
              </w:rPr>
              <w:t>в</w:t>
            </w:r>
            <w:r>
              <w:rPr>
                <w:spacing w:val="-1"/>
                <w:sz w:val="23"/>
              </w:rPr>
              <w:t xml:space="preserve"> </w:t>
            </w:r>
            <w:r>
              <w:rPr>
                <w:sz w:val="23"/>
              </w:rPr>
              <w:t>соответствии</w:t>
            </w:r>
            <w:r>
              <w:rPr>
                <w:spacing w:val="-1"/>
                <w:sz w:val="23"/>
              </w:rPr>
              <w:t xml:space="preserve"> </w:t>
            </w:r>
            <w:r>
              <w:rPr>
                <w:sz w:val="23"/>
              </w:rPr>
              <w:t>с</w:t>
            </w:r>
          </w:p>
          <w:p w14:paraId="1D9DB2D2" w14:textId="77777777" w:rsidR="00F52540" w:rsidRDefault="006A0404">
            <w:pPr>
              <w:pStyle w:val="TableParagraph"/>
              <w:ind w:left="62" w:right="940"/>
              <w:rPr>
                <w:sz w:val="23"/>
              </w:rPr>
            </w:pPr>
            <w:r>
              <w:rPr>
                <w:sz w:val="23"/>
              </w:rPr>
              <w:t>действующими санитарными</w:t>
            </w:r>
            <w:r>
              <w:rPr>
                <w:spacing w:val="-55"/>
                <w:sz w:val="23"/>
              </w:rPr>
              <w:t xml:space="preserve"> </w:t>
            </w:r>
            <w:r>
              <w:rPr>
                <w:sz w:val="23"/>
              </w:rPr>
              <w:t>правилами и</w:t>
            </w:r>
            <w:r>
              <w:rPr>
                <w:spacing w:val="-2"/>
                <w:sz w:val="23"/>
              </w:rPr>
              <w:t xml:space="preserve"> </w:t>
            </w:r>
            <w:r>
              <w:rPr>
                <w:sz w:val="23"/>
              </w:rPr>
              <w:t>нормами</w:t>
            </w:r>
          </w:p>
        </w:tc>
        <w:tc>
          <w:tcPr>
            <w:tcW w:w="1136" w:type="dxa"/>
          </w:tcPr>
          <w:p w14:paraId="45E1EF17" w14:textId="77777777" w:rsidR="00F52540" w:rsidRDefault="00F52540">
            <w:pPr>
              <w:pStyle w:val="TableParagraph"/>
              <w:ind w:left="0"/>
            </w:pPr>
          </w:p>
        </w:tc>
        <w:tc>
          <w:tcPr>
            <w:tcW w:w="984" w:type="dxa"/>
          </w:tcPr>
          <w:p w14:paraId="079E262B" w14:textId="77777777" w:rsidR="00F52540" w:rsidRDefault="006A0404">
            <w:pPr>
              <w:pStyle w:val="TableParagraph"/>
              <w:spacing w:before="89"/>
              <w:rPr>
                <w:sz w:val="23"/>
              </w:rPr>
            </w:pPr>
            <w:r>
              <w:rPr>
                <w:sz w:val="23"/>
              </w:rPr>
              <w:t>34</w:t>
            </w:r>
          </w:p>
        </w:tc>
        <w:tc>
          <w:tcPr>
            <w:tcW w:w="980" w:type="dxa"/>
          </w:tcPr>
          <w:p w14:paraId="592AE6CF" w14:textId="77777777" w:rsidR="00F52540" w:rsidRDefault="006A0404">
            <w:pPr>
              <w:pStyle w:val="TableParagraph"/>
              <w:spacing w:before="89"/>
              <w:rPr>
                <w:sz w:val="23"/>
              </w:rPr>
            </w:pPr>
            <w:r>
              <w:rPr>
                <w:sz w:val="23"/>
              </w:rPr>
              <w:t>34</w:t>
            </w:r>
          </w:p>
        </w:tc>
        <w:tc>
          <w:tcPr>
            <w:tcW w:w="979" w:type="dxa"/>
          </w:tcPr>
          <w:p w14:paraId="5DE56CF6" w14:textId="77777777" w:rsidR="00F52540" w:rsidRDefault="006A0404">
            <w:pPr>
              <w:pStyle w:val="TableParagraph"/>
              <w:spacing w:before="89"/>
              <w:rPr>
                <w:sz w:val="23"/>
              </w:rPr>
            </w:pPr>
            <w:r>
              <w:rPr>
                <w:sz w:val="23"/>
              </w:rPr>
              <w:t>37</w:t>
            </w:r>
          </w:p>
        </w:tc>
        <w:tc>
          <w:tcPr>
            <w:tcW w:w="989" w:type="dxa"/>
          </w:tcPr>
          <w:p w14:paraId="45920A6F" w14:textId="77777777" w:rsidR="00F52540" w:rsidRDefault="006A0404">
            <w:pPr>
              <w:pStyle w:val="TableParagraph"/>
              <w:spacing w:before="89"/>
              <w:rPr>
                <w:sz w:val="23"/>
              </w:rPr>
            </w:pPr>
            <w:r>
              <w:rPr>
                <w:sz w:val="23"/>
              </w:rPr>
              <w:t>37</w:t>
            </w:r>
          </w:p>
        </w:tc>
      </w:tr>
      <w:tr w:rsidR="00F52540" w14:paraId="2E58884E" w14:textId="77777777">
        <w:trPr>
          <w:trHeight w:val="1526"/>
        </w:trPr>
        <w:tc>
          <w:tcPr>
            <w:tcW w:w="3913" w:type="dxa"/>
            <w:gridSpan w:val="2"/>
          </w:tcPr>
          <w:p w14:paraId="3CC9DC98" w14:textId="77777777" w:rsidR="00F52540" w:rsidRDefault="006A0404">
            <w:pPr>
              <w:pStyle w:val="TableParagraph"/>
              <w:spacing w:before="89"/>
              <w:ind w:left="62" w:right="111"/>
              <w:rPr>
                <w:sz w:val="23"/>
              </w:rPr>
            </w:pPr>
            <w:r>
              <w:rPr>
                <w:sz w:val="23"/>
              </w:rPr>
              <w:t>Общая допустимая нагрузка за</w:t>
            </w:r>
            <w:r>
              <w:rPr>
                <w:spacing w:val="1"/>
                <w:sz w:val="23"/>
              </w:rPr>
              <w:t xml:space="preserve"> </w:t>
            </w:r>
            <w:r>
              <w:rPr>
                <w:sz w:val="23"/>
              </w:rPr>
              <w:t>период обучения в 10 - 11-х классах в</w:t>
            </w:r>
            <w:r>
              <w:rPr>
                <w:spacing w:val="-55"/>
                <w:sz w:val="23"/>
              </w:rPr>
              <w:t xml:space="preserve"> </w:t>
            </w:r>
            <w:r>
              <w:rPr>
                <w:sz w:val="23"/>
              </w:rPr>
              <w:t>соответствии с действующими</w:t>
            </w:r>
            <w:r>
              <w:rPr>
                <w:spacing w:val="1"/>
                <w:sz w:val="23"/>
              </w:rPr>
              <w:t xml:space="preserve"> </w:t>
            </w:r>
            <w:r>
              <w:rPr>
                <w:sz w:val="23"/>
              </w:rPr>
              <w:t>санитарными правилами и нормами в</w:t>
            </w:r>
            <w:r>
              <w:rPr>
                <w:spacing w:val="-55"/>
                <w:sz w:val="23"/>
              </w:rPr>
              <w:t xml:space="preserve"> </w:t>
            </w:r>
            <w:r>
              <w:rPr>
                <w:sz w:val="23"/>
              </w:rPr>
              <w:t>часах,</w:t>
            </w:r>
            <w:r>
              <w:rPr>
                <w:spacing w:val="-1"/>
                <w:sz w:val="23"/>
              </w:rPr>
              <w:t xml:space="preserve"> </w:t>
            </w:r>
            <w:r>
              <w:rPr>
                <w:sz w:val="23"/>
              </w:rPr>
              <w:t>итого</w:t>
            </w:r>
          </w:p>
        </w:tc>
        <w:tc>
          <w:tcPr>
            <w:tcW w:w="1136" w:type="dxa"/>
          </w:tcPr>
          <w:p w14:paraId="2720827F" w14:textId="77777777" w:rsidR="00F52540" w:rsidRDefault="00F52540">
            <w:pPr>
              <w:pStyle w:val="TableParagraph"/>
              <w:ind w:left="0"/>
            </w:pPr>
          </w:p>
        </w:tc>
        <w:tc>
          <w:tcPr>
            <w:tcW w:w="1964" w:type="dxa"/>
            <w:gridSpan w:val="2"/>
          </w:tcPr>
          <w:p w14:paraId="253AFC5C" w14:textId="77777777" w:rsidR="00F52540" w:rsidRDefault="006A0404">
            <w:pPr>
              <w:pStyle w:val="TableParagraph"/>
              <w:spacing w:before="89"/>
              <w:rPr>
                <w:sz w:val="23"/>
              </w:rPr>
            </w:pPr>
            <w:r>
              <w:rPr>
                <w:sz w:val="23"/>
              </w:rPr>
              <w:t>2312</w:t>
            </w:r>
          </w:p>
        </w:tc>
        <w:tc>
          <w:tcPr>
            <w:tcW w:w="1968" w:type="dxa"/>
            <w:gridSpan w:val="2"/>
          </w:tcPr>
          <w:p w14:paraId="62F00E11" w14:textId="77777777" w:rsidR="00F52540" w:rsidRDefault="006A0404">
            <w:pPr>
              <w:pStyle w:val="TableParagraph"/>
              <w:spacing w:before="89"/>
              <w:rPr>
                <w:sz w:val="23"/>
              </w:rPr>
            </w:pPr>
            <w:r>
              <w:rPr>
                <w:sz w:val="23"/>
              </w:rPr>
              <w:t>2516</w:t>
            </w:r>
          </w:p>
        </w:tc>
      </w:tr>
    </w:tbl>
    <w:p w14:paraId="1571E1EB" w14:textId="77777777" w:rsidR="00F52540" w:rsidRDefault="00F52540">
      <w:pPr>
        <w:pStyle w:val="a4"/>
        <w:spacing w:before="10"/>
        <w:ind w:left="0" w:firstLine="0"/>
        <w:jc w:val="left"/>
        <w:rPr>
          <w:b/>
          <w:sz w:val="13"/>
        </w:rPr>
      </w:pPr>
    </w:p>
    <w:p w14:paraId="4CF4B615" w14:textId="77777777" w:rsidR="00F52540" w:rsidRDefault="006A0404">
      <w:pPr>
        <w:spacing w:before="90"/>
        <w:ind w:left="962" w:right="548" w:firstLine="539"/>
        <w:jc w:val="both"/>
        <w:rPr>
          <w:sz w:val="23"/>
        </w:rPr>
      </w:pPr>
      <w:r>
        <w:rPr>
          <w:sz w:val="23"/>
        </w:rPr>
        <w:t>Социально-экономический профиль ориентирует на профессии, связанные с социальной</w:t>
      </w:r>
      <w:r>
        <w:rPr>
          <w:spacing w:val="1"/>
          <w:sz w:val="23"/>
        </w:rPr>
        <w:t xml:space="preserve"> </w:t>
      </w:r>
      <w:r>
        <w:rPr>
          <w:sz w:val="23"/>
        </w:rPr>
        <w:t>сферой, финансами и экономикой, с обработкой информации, с такими сферами деятельности,</w:t>
      </w:r>
      <w:r>
        <w:rPr>
          <w:spacing w:val="-55"/>
          <w:sz w:val="23"/>
        </w:rPr>
        <w:t xml:space="preserve"> </w:t>
      </w:r>
      <w:r>
        <w:rPr>
          <w:sz w:val="23"/>
        </w:rPr>
        <w:t>как управление, предпринимательство, работа с финансами и другими. В данном профиле для</w:t>
      </w:r>
      <w:r>
        <w:rPr>
          <w:spacing w:val="1"/>
          <w:sz w:val="23"/>
        </w:rPr>
        <w:t xml:space="preserve"> </w:t>
      </w:r>
      <w:r>
        <w:rPr>
          <w:sz w:val="23"/>
        </w:rPr>
        <w:t>изучения</w:t>
      </w:r>
      <w:r>
        <w:rPr>
          <w:spacing w:val="1"/>
          <w:sz w:val="23"/>
        </w:rPr>
        <w:t xml:space="preserve"> </w:t>
      </w:r>
      <w:r>
        <w:rPr>
          <w:sz w:val="23"/>
        </w:rPr>
        <w:t>на</w:t>
      </w:r>
      <w:r>
        <w:rPr>
          <w:spacing w:val="1"/>
          <w:sz w:val="23"/>
        </w:rPr>
        <w:t xml:space="preserve"> </w:t>
      </w:r>
      <w:r>
        <w:rPr>
          <w:sz w:val="23"/>
        </w:rPr>
        <w:t>углубленном</w:t>
      </w:r>
      <w:r>
        <w:rPr>
          <w:spacing w:val="1"/>
          <w:sz w:val="23"/>
        </w:rPr>
        <w:t xml:space="preserve"> </w:t>
      </w:r>
      <w:r>
        <w:rPr>
          <w:sz w:val="23"/>
        </w:rPr>
        <w:t>уровне</w:t>
      </w:r>
      <w:r>
        <w:rPr>
          <w:spacing w:val="1"/>
          <w:sz w:val="23"/>
        </w:rPr>
        <w:t xml:space="preserve"> </w:t>
      </w:r>
      <w:r>
        <w:rPr>
          <w:sz w:val="23"/>
        </w:rPr>
        <w:t>выбираются</w:t>
      </w:r>
      <w:r>
        <w:rPr>
          <w:spacing w:val="1"/>
          <w:sz w:val="23"/>
        </w:rPr>
        <w:t xml:space="preserve"> </w:t>
      </w:r>
      <w:r>
        <w:rPr>
          <w:sz w:val="23"/>
        </w:rPr>
        <w:t>учебные</w:t>
      </w:r>
      <w:r>
        <w:rPr>
          <w:spacing w:val="1"/>
          <w:sz w:val="23"/>
        </w:rPr>
        <w:t xml:space="preserve"> </w:t>
      </w:r>
      <w:r>
        <w:rPr>
          <w:sz w:val="23"/>
        </w:rPr>
        <w:t>предметы</w:t>
      </w:r>
      <w:r>
        <w:rPr>
          <w:spacing w:val="1"/>
          <w:sz w:val="23"/>
        </w:rPr>
        <w:t xml:space="preserve"> </w:t>
      </w:r>
      <w:r>
        <w:rPr>
          <w:sz w:val="23"/>
        </w:rPr>
        <w:t>преимущественно</w:t>
      </w:r>
      <w:r>
        <w:rPr>
          <w:spacing w:val="1"/>
          <w:sz w:val="23"/>
        </w:rPr>
        <w:t xml:space="preserve"> </w:t>
      </w:r>
      <w:r>
        <w:rPr>
          <w:sz w:val="23"/>
        </w:rPr>
        <w:t>из</w:t>
      </w:r>
      <w:r>
        <w:rPr>
          <w:spacing w:val="1"/>
          <w:sz w:val="23"/>
        </w:rPr>
        <w:t xml:space="preserve"> </w:t>
      </w:r>
      <w:r>
        <w:rPr>
          <w:sz w:val="23"/>
        </w:rPr>
        <w:t>предметных</w:t>
      </w:r>
      <w:r>
        <w:rPr>
          <w:spacing w:val="-2"/>
          <w:sz w:val="23"/>
        </w:rPr>
        <w:t xml:space="preserve"> </w:t>
      </w:r>
      <w:r>
        <w:rPr>
          <w:sz w:val="23"/>
        </w:rPr>
        <w:t>областей</w:t>
      </w:r>
      <w:r>
        <w:rPr>
          <w:spacing w:val="-2"/>
          <w:sz w:val="23"/>
        </w:rPr>
        <w:t xml:space="preserve"> </w:t>
      </w:r>
      <w:r>
        <w:rPr>
          <w:sz w:val="23"/>
        </w:rPr>
        <w:t>"Математика</w:t>
      </w:r>
      <w:r>
        <w:rPr>
          <w:spacing w:val="-2"/>
          <w:sz w:val="23"/>
        </w:rPr>
        <w:t xml:space="preserve"> </w:t>
      </w:r>
      <w:r>
        <w:rPr>
          <w:sz w:val="23"/>
        </w:rPr>
        <w:t>и</w:t>
      </w:r>
      <w:r>
        <w:rPr>
          <w:spacing w:val="-2"/>
          <w:sz w:val="23"/>
        </w:rPr>
        <w:t xml:space="preserve"> </w:t>
      </w:r>
      <w:r>
        <w:rPr>
          <w:sz w:val="23"/>
        </w:rPr>
        <w:t>информатика",</w:t>
      </w:r>
      <w:r>
        <w:rPr>
          <w:spacing w:val="-2"/>
          <w:sz w:val="23"/>
        </w:rPr>
        <w:t xml:space="preserve"> </w:t>
      </w:r>
      <w:r>
        <w:rPr>
          <w:sz w:val="23"/>
        </w:rPr>
        <w:t>"Общественно-научные</w:t>
      </w:r>
      <w:r>
        <w:rPr>
          <w:spacing w:val="-1"/>
          <w:sz w:val="23"/>
        </w:rPr>
        <w:t xml:space="preserve"> </w:t>
      </w:r>
      <w:r>
        <w:rPr>
          <w:sz w:val="23"/>
        </w:rPr>
        <w:t>предметы".</w:t>
      </w:r>
    </w:p>
    <w:p w14:paraId="62FA28EE" w14:textId="77777777" w:rsidR="00F52540" w:rsidRDefault="00F52540">
      <w:pPr>
        <w:jc w:val="both"/>
        <w:rPr>
          <w:sz w:val="23"/>
        </w:rPr>
        <w:sectPr w:rsidR="00F52540">
          <w:pgSz w:w="11920" w:h="16850"/>
          <w:pgMar w:top="1140" w:right="300" w:bottom="240" w:left="740" w:header="0" w:footer="0" w:gutter="0"/>
          <w:cols w:space="720"/>
        </w:sectPr>
      </w:pPr>
    </w:p>
    <w:p w14:paraId="3201227B" w14:textId="77777777" w:rsidR="00F52540" w:rsidRDefault="006A0404">
      <w:pPr>
        <w:spacing w:before="71"/>
        <w:ind w:left="1012" w:right="1249"/>
        <w:jc w:val="center"/>
        <w:rPr>
          <w:b/>
          <w:sz w:val="23"/>
        </w:rPr>
      </w:pPr>
      <w:r>
        <w:rPr>
          <w:b/>
          <w:sz w:val="23"/>
        </w:rPr>
        <w:lastRenderedPageBreak/>
        <w:t>Учебный</w:t>
      </w:r>
      <w:r>
        <w:rPr>
          <w:b/>
          <w:spacing w:val="-2"/>
          <w:sz w:val="23"/>
        </w:rPr>
        <w:t xml:space="preserve"> </w:t>
      </w:r>
      <w:r>
        <w:rPr>
          <w:b/>
          <w:sz w:val="23"/>
        </w:rPr>
        <w:t>план</w:t>
      </w:r>
      <w:r>
        <w:rPr>
          <w:b/>
          <w:spacing w:val="-2"/>
          <w:sz w:val="23"/>
        </w:rPr>
        <w:t xml:space="preserve"> </w:t>
      </w:r>
      <w:r>
        <w:rPr>
          <w:b/>
          <w:sz w:val="23"/>
        </w:rPr>
        <w:t>социально-экономического</w:t>
      </w:r>
      <w:r>
        <w:rPr>
          <w:b/>
          <w:spacing w:val="-2"/>
          <w:sz w:val="23"/>
        </w:rPr>
        <w:t xml:space="preserve"> </w:t>
      </w:r>
      <w:r>
        <w:rPr>
          <w:b/>
          <w:sz w:val="23"/>
        </w:rPr>
        <w:t>профиля</w:t>
      </w:r>
      <w:r>
        <w:rPr>
          <w:b/>
          <w:spacing w:val="-2"/>
          <w:sz w:val="23"/>
        </w:rPr>
        <w:t xml:space="preserve"> </w:t>
      </w:r>
      <w:r>
        <w:rPr>
          <w:b/>
          <w:sz w:val="23"/>
        </w:rPr>
        <w:t>(вариант</w:t>
      </w:r>
      <w:r>
        <w:rPr>
          <w:b/>
          <w:spacing w:val="-1"/>
          <w:sz w:val="23"/>
        </w:rPr>
        <w:t xml:space="preserve"> </w:t>
      </w:r>
      <w:r>
        <w:rPr>
          <w:b/>
          <w:sz w:val="23"/>
        </w:rPr>
        <w:t>1)</w:t>
      </w:r>
    </w:p>
    <w:p w14:paraId="7094915D" w14:textId="77777777" w:rsidR="00F52540" w:rsidRDefault="00F52540">
      <w:pPr>
        <w:pStyle w:val="a4"/>
        <w:spacing w:before="2"/>
        <w:ind w:left="0" w:firstLine="0"/>
        <w:jc w:val="left"/>
        <w:rPr>
          <w:b/>
          <w:sz w:val="23"/>
        </w:rPr>
      </w:pPr>
    </w:p>
    <w:tbl>
      <w:tblPr>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11"/>
        <w:gridCol w:w="1702"/>
        <w:gridCol w:w="1136"/>
        <w:gridCol w:w="984"/>
        <w:gridCol w:w="980"/>
        <w:gridCol w:w="979"/>
        <w:gridCol w:w="989"/>
      </w:tblGrid>
      <w:tr w:rsidR="00F52540" w14:paraId="13159B47" w14:textId="77777777">
        <w:trPr>
          <w:trHeight w:val="732"/>
        </w:trPr>
        <w:tc>
          <w:tcPr>
            <w:tcW w:w="2211" w:type="dxa"/>
            <w:vMerge w:val="restart"/>
          </w:tcPr>
          <w:p w14:paraId="0E997DF8" w14:textId="77777777" w:rsidR="00F52540" w:rsidRDefault="006A0404">
            <w:pPr>
              <w:pStyle w:val="TableParagraph"/>
              <w:spacing w:before="97"/>
              <w:ind w:left="107"/>
              <w:rPr>
                <w:sz w:val="23"/>
              </w:rPr>
            </w:pPr>
            <w:r>
              <w:rPr>
                <w:sz w:val="23"/>
              </w:rPr>
              <w:t>Предметная</w:t>
            </w:r>
            <w:r>
              <w:rPr>
                <w:spacing w:val="-2"/>
                <w:sz w:val="23"/>
              </w:rPr>
              <w:t xml:space="preserve"> </w:t>
            </w:r>
            <w:r>
              <w:rPr>
                <w:sz w:val="23"/>
              </w:rPr>
              <w:t>область</w:t>
            </w:r>
          </w:p>
        </w:tc>
        <w:tc>
          <w:tcPr>
            <w:tcW w:w="1702" w:type="dxa"/>
            <w:vMerge w:val="restart"/>
          </w:tcPr>
          <w:p w14:paraId="31825D33" w14:textId="77777777" w:rsidR="00F52540" w:rsidRDefault="006A0404">
            <w:pPr>
              <w:pStyle w:val="TableParagraph"/>
              <w:spacing w:before="97"/>
              <w:ind w:left="446" w:right="373" w:hanging="46"/>
              <w:rPr>
                <w:sz w:val="23"/>
              </w:rPr>
            </w:pPr>
            <w:r>
              <w:rPr>
                <w:sz w:val="23"/>
              </w:rPr>
              <w:t>Учебный</w:t>
            </w:r>
            <w:r>
              <w:rPr>
                <w:spacing w:val="-55"/>
                <w:sz w:val="23"/>
              </w:rPr>
              <w:t xml:space="preserve"> </w:t>
            </w:r>
            <w:r>
              <w:rPr>
                <w:sz w:val="23"/>
              </w:rPr>
              <w:t>предмет</w:t>
            </w:r>
          </w:p>
        </w:tc>
        <w:tc>
          <w:tcPr>
            <w:tcW w:w="1136" w:type="dxa"/>
            <w:vMerge w:val="restart"/>
          </w:tcPr>
          <w:p w14:paraId="713E39A7" w14:textId="77777777" w:rsidR="00F52540" w:rsidRDefault="006A0404">
            <w:pPr>
              <w:pStyle w:val="TableParagraph"/>
              <w:spacing w:before="97"/>
              <w:ind w:left="150"/>
              <w:rPr>
                <w:sz w:val="23"/>
              </w:rPr>
            </w:pPr>
            <w:r>
              <w:rPr>
                <w:sz w:val="23"/>
              </w:rPr>
              <w:t>Уровень</w:t>
            </w:r>
          </w:p>
        </w:tc>
        <w:tc>
          <w:tcPr>
            <w:tcW w:w="1964" w:type="dxa"/>
            <w:gridSpan w:val="2"/>
          </w:tcPr>
          <w:p w14:paraId="7B36AA7C" w14:textId="77777777" w:rsidR="00F52540" w:rsidRDefault="006A0404">
            <w:pPr>
              <w:pStyle w:val="TableParagraph"/>
              <w:spacing w:before="97"/>
              <w:ind w:left="644" w:right="331" w:hanging="296"/>
              <w:rPr>
                <w:sz w:val="23"/>
              </w:rPr>
            </w:pPr>
            <w:r>
              <w:rPr>
                <w:sz w:val="23"/>
              </w:rPr>
              <w:t>5-ти дневная</w:t>
            </w:r>
            <w:r>
              <w:rPr>
                <w:spacing w:val="-55"/>
                <w:sz w:val="23"/>
              </w:rPr>
              <w:t xml:space="preserve"> </w:t>
            </w:r>
            <w:r>
              <w:rPr>
                <w:sz w:val="23"/>
              </w:rPr>
              <w:t>неделя</w:t>
            </w:r>
          </w:p>
        </w:tc>
        <w:tc>
          <w:tcPr>
            <w:tcW w:w="1968" w:type="dxa"/>
            <w:gridSpan w:val="2"/>
          </w:tcPr>
          <w:p w14:paraId="7B3749C2" w14:textId="77777777" w:rsidR="00F52540" w:rsidRDefault="006A0404">
            <w:pPr>
              <w:pStyle w:val="TableParagraph"/>
              <w:spacing w:before="97"/>
              <w:ind w:left="646" w:right="333" w:hanging="296"/>
              <w:rPr>
                <w:sz w:val="23"/>
              </w:rPr>
            </w:pPr>
            <w:r>
              <w:rPr>
                <w:sz w:val="23"/>
              </w:rPr>
              <w:t>6-ти дневная</w:t>
            </w:r>
            <w:r>
              <w:rPr>
                <w:spacing w:val="-55"/>
                <w:sz w:val="23"/>
              </w:rPr>
              <w:t xml:space="preserve"> </w:t>
            </w:r>
            <w:r>
              <w:rPr>
                <w:sz w:val="23"/>
              </w:rPr>
              <w:t>неделя</w:t>
            </w:r>
          </w:p>
        </w:tc>
      </w:tr>
      <w:tr w:rsidR="00F52540" w14:paraId="67944EC5" w14:textId="77777777">
        <w:trPr>
          <w:trHeight w:val="733"/>
        </w:trPr>
        <w:tc>
          <w:tcPr>
            <w:tcW w:w="2211" w:type="dxa"/>
            <w:vMerge/>
            <w:tcBorders>
              <w:top w:val="nil"/>
            </w:tcBorders>
          </w:tcPr>
          <w:p w14:paraId="3EF2B9C0" w14:textId="77777777" w:rsidR="00F52540" w:rsidRDefault="00F52540">
            <w:pPr>
              <w:rPr>
                <w:sz w:val="2"/>
                <w:szCs w:val="2"/>
              </w:rPr>
            </w:pPr>
          </w:p>
        </w:tc>
        <w:tc>
          <w:tcPr>
            <w:tcW w:w="1702" w:type="dxa"/>
            <w:vMerge/>
            <w:tcBorders>
              <w:top w:val="nil"/>
            </w:tcBorders>
          </w:tcPr>
          <w:p w14:paraId="00CCD51E" w14:textId="77777777" w:rsidR="00F52540" w:rsidRDefault="00F52540">
            <w:pPr>
              <w:rPr>
                <w:sz w:val="2"/>
                <w:szCs w:val="2"/>
              </w:rPr>
            </w:pPr>
          </w:p>
        </w:tc>
        <w:tc>
          <w:tcPr>
            <w:tcW w:w="1136" w:type="dxa"/>
            <w:vMerge/>
            <w:tcBorders>
              <w:top w:val="nil"/>
            </w:tcBorders>
          </w:tcPr>
          <w:p w14:paraId="4D18959F" w14:textId="77777777" w:rsidR="00F52540" w:rsidRDefault="00F52540">
            <w:pPr>
              <w:rPr>
                <w:sz w:val="2"/>
                <w:szCs w:val="2"/>
              </w:rPr>
            </w:pPr>
          </w:p>
        </w:tc>
        <w:tc>
          <w:tcPr>
            <w:tcW w:w="1964" w:type="dxa"/>
            <w:gridSpan w:val="2"/>
          </w:tcPr>
          <w:p w14:paraId="4330D7AB" w14:textId="77777777" w:rsidR="00F52540" w:rsidRDefault="006A0404">
            <w:pPr>
              <w:pStyle w:val="TableParagraph"/>
              <w:spacing w:before="97"/>
              <w:ind w:left="529" w:right="81" w:hanging="428"/>
              <w:rPr>
                <w:sz w:val="23"/>
              </w:rPr>
            </w:pPr>
            <w:r>
              <w:rPr>
                <w:sz w:val="23"/>
              </w:rPr>
              <w:t>Количество часов</w:t>
            </w:r>
            <w:r>
              <w:rPr>
                <w:spacing w:val="-55"/>
                <w:sz w:val="23"/>
              </w:rPr>
              <w:t xml:space="preserve"> </w:t>
            </w:r>
            <w:r>
              <w:rPr>
                <w:sz w:val="23"/>
              </w:rPr>
              <w:t>в</w:t>
            </w:r>
            <w:r>
              <w:rPr>
                <w:spacing w:val="-1"/>
                <w:sz w:val="23"/>
              </w:rPr>
              <w:t xml:space="preserve"> </w:t>
            </w:r>
            <w:r>
              <w:rPr>
                <w:sz w:val="23"/>
              </w:rPr>
              <w:t>неделю</w:t>
            </w:r>
          </w:p>
        </w:tc>
        <w:tc>
          <w:tcPr>
            <w:tcW w:w="1968" w:type="dxa"/>
            <w:gridSpan w:val="2"/>
          </w:tcPr>
          <w:p w14:paraId="43CE976F" w14:textId="77777777" w:rsidR="00F52540" w:rsidRDefault="006A0404">
            <w:pPr>
              <w:pStyle w:val="TableParagraph"/>
              <w:spacing w:before="97"/>
              <w:ind w:left="531" w:right="83" w:hanging="428"/>
              <w:rPr>
                <w:sz w:val="23"/>
              </w:rPr>
            </w:pPr>
            <w:r>
              <w:rPr>
                <w:sz w:val="23"/>
              </w:rPr>
              <w:t>Количество часов</w:t>
            </w:r>
            <w:r>
              <w:rPr>
                <w:spacing w:val="-55"/>
                <w:sz w:val="23"/>
              </w:rPr>
              <w:t xml:space="preserve"> </w:t>
            </w:r>
            <w:r>
              <w:rPr>
                <w:sz w:val="23"/>
              </w:rPr>
              <w:t>в</w:t>
            </w:r>
            <w:r>
              <w:rPr>
                <w:spacing w:val="-1"/>
                <w:sz w:val="23"/>
              </w:rPr>
              <w:t xml:space="preserve"> </w:t>
            </w:r>
            <w:r>
              <w:rPr>
                <w:sz w:val="23"/>
              </w:rPr>
              <w:t>неделю</w:t>
            </w:r>
          </w:p>
        </w:tc>
      </w:tr>
      <w:tr w:rsidR="00F52540" w14:paraId="76D95C59" w14:textId="77777777">
        <w:trPr>
          <w:trHeight w:val="467"/>
        </w:trPr>
        <w:tc>
          <w:tcPr>
            <w:tcW w:w="2211" w:type="dxa"/>
            <w:vMerge/>
            <w:tcBorders>
              <w:top w:val="nil"/>
            </w:tcBorders>
          </w:tcPr>
          <w:p w14:paraId="3F9EC66A" w14:textId="77777777" w:rsidR="00F52540" w:rsidRDefault="00F52540">
            <w:pPr>
              <w:rPr>
                <w:sz w:val="2"/>
                <w:szCs w:val="2"/>
              </w:rPr>
            </w:pPr>
          </w:p>
        </w:tc>
        <w:tc>
          <w:tcPr>
            <w:tcW w:w="1702" w:type="dxa"/>
            <w:vMerge/>
            <w:tcBorders>
              <w:top w:val="nil"/>
            </w:tcBorders>
          </w:tcPr>
          <w:p w14:paraId="492EAB19" w14:textId="77777777" w:rsidR="00F52540" w:rsidRDefault="00F52540">
            <w:pPr>
              <w:rPr>
                <w:sz w:val="2"/>
                <w:szCs w:val="2"/>
              </w:rPr>
            </w:pPr>
          </w:p>
        </w:tc>
        <w:tc>
          <w:tcPr>
            <w:tcW w:w="1136" w:type="dxa"/>
            <w:vMerge/>
            <w:tcBorders>
              <w:top w:val="nil"/>
            </w:tcBorders>
          </w:tcPr>
          <w:p w14:paraId="1E66A8B7" w14:textId="77777777" w:rsidR="00F52540" w:rsidRDefault="00F52540">
            <w:pPr>
              <w:rPr>
                <w:sz w:val="2"/>
                <w:szCs w:val="2"/>
              </w:rPr>
            </w:pPr>
          </w:p>
        </w:tc>
        <w:tc>
          <w:tcPr>
            <w:tcW w:w="984" w:type="dxa"/>
          </w:tcPr>
          <w:p w14:paraId="636324A8" w14:textId="77777777" w:rsidR="00F52540" w:rsidRDefault="006A0404">
            <w:pPr>
              <w:pStyle w:val="TableParagraph"/>
              <w:spacing w:before="97"/>
              <w:ind w:left="78"/>
              <w:rPr>
                <w:sz w:val="23"/>
              </w:rPr>
            </w:pPr>
            <w:r>
              <w:rPr>
                <w:sz w:val="23"/>
              </w:rPr>
              <w:t>10</w:t>
            </w:r>
            <w:r>
              <w:rPr>
                <w:spacing w:val="-1"/>
                <w:sz w:val="23"/>
              </w:rPr>
              <w:t xml:space="preserve"> </w:t>
            </w:r>
            <w:r>
              <w:rPr>
                <w:sz w:val="23"/>
              </w:rPr>
              <w:t>класс</w:t>
            </w:r>
          </w:p>
        </w:tc>
        <w:tc>
          <w:tcPr>
            <w:tcW w:w="980" w:type="dxa"/>
          </w:tcPr>
          <w:p w14:paraId="6D82395D" w14:textId="77777777" w:rsidR="00F52540" w:rsidRDefault="006A0404">
            <w:pPr>
              <w:pStyle w:val="TableParagraph"/>
              <w:spacing w:before="97"/>
              <w:ind w:left="75"/>
              <w:rPr>
                <w:sz w:val="23"/>
              </w:rPr>
            </w:pPr>
            <w:r>
              <w:rPr>
                <w:sz w:val="23"/>
              </w:rPr>
              <w:t>11</w:t>
            </w:r>
            <w:r>
              <w:rPr>
                <w:spacing w:val="-1"/>
                <w:sz w:val="23"/>
              </w:rPr>
              <w:t xml:space="preserve"> </w:t>
            </w:r>
            <w:r>
              <w:rPr>
                <w:sz w:val="23"/>
              </w:rPr>
              <w:t>класс</w:t>
            </w:r>
          </w:p>
        </w:tc>
        <w:tc>
          <w:tcPr>
            <w:tcW w:w="979" w:type="dxa"/>
          </w:tcPr>
          <w:p w14:paraId="37DF9A0C" w14:textId="77777777" w:rsidR="00F52540" w:rsidRDefault="006A0404">
            <w:pPr>
              <w:pStyle w:val="TableParagraph"/>
              <w:spacing w:before="97"/>
              <w:ind w:left="75"/>
              <w:rPr>
                <w:sz w:val="23"/>
              </w:rPr>
            </w:pPr>
            <w:r>
              <w:rPr>
                <w:sz w:val="23"/>
              </w:rPr>
              <w:t>10</w:t>
            </w:r>
            <w:r>
              <w:rPr>
                <w:spacing w:val="-1"/>
                <w:sz w:val="23"/>
              </w:rPr>
              <w:t xml:space="preserve"> </w:t>
            </w:r>
            <w:r>
              <w:rPr>
                <w:sz w:val="23"/>
              </w:rPr>
              <w:t>класс</w:t>
            </w:r>
          </w:p>
        </w:tc>
        <w:tc>
          <w:tcPr>
            <w:tcW w:w="989" w:type="dxa"/>
          </w:tcPr>
          <w:p w14:paraId="1825A28B" w14:textId="77777777" w:rsidR="00F52540" w:rsidRDefault="006A0404">
            <w:pPr>
              <w:pStyle w:val="TableParagraph"/>
              <w:spacing w:before="97"/>
              <w:ind w:left="80"/>
              <w:rPr>
                <w:sz w:val="23"/>
              </w:rPr>
            </w:pPr>
            <w:r>
              <w:rPr>
                <w:sz w:val="23"/>
              </w:rPr>
              <w:t>11</w:t>
            </w:r>
            <w:r>
              <w:rPr>
                <w:spacing w:val="-1"/>
                <w:sz w:val="23"/>
              </w:rPr>
              <w:t xml:space="preserve"> </w:t>
            </w:r>
            <w:r>
              <w:rPr>
                <w:sz w:val="23"/>
              </w:rPr>
              <w:t>класс</w:t>
            </w:r>
          </w:p>
        </w:tc>
      </w:tr>
      <w:tr w:rsidR="00F52540" w14:paraId="45961165" w14:textId="77777777">
        <w:trPr>
          <w:trHeight w:val="470"/>
        </w:trPr>
        <w:tc>
          <w:tcPr>
            <w:tcW w:w="3913" w:type="dxa"/>
            <w:gridSpan w:val="2"/>
          </w:tcPr>
          <w:p w14:paraId="0BB8C8D5" w14:textId="77777777" w:rsidR="00F52540" w:rsidRDefault="006A0404">
            <w:pPr>
              <w:pStyle w:val="TableParagraph"/>
              <w:spacing w:before="97"/>
              <w:ind w:left="62"/>
              <w:rPr>
                <w:sz w:val="23"/>
              </w:rPr>
            </w:pPr>
            <w:r>
              <w:rPr>
                <w:sz w:val="23"/>
              </w:rPr>
              <w:t>Обязательная</w:t>
            </w:r>
            <w:r>
              <w:rPr>
                <w:spacing w:val="-3"/>
                <w:sz w:val="23"/>
              </w:rPr>
              <w:t xml:space="preserve"> </w:t>
            </w:r>
            <w:r>
              <w:rPr>
                <w:sz w:val="23"/>
              </w:rPr>
              <w:t>часть</w:t>
            </w:r>
          </w:p>
        </w:tc>
        <w:tc>
          <w:tcPr>
            <w:tcW w:w="1136" w:type="dxa"/>
          </w:tcPr>
          <w:p w14:paraId="4AFD48A7" w14:textId="77777777" w:rsidR="00F52540" w:rsidRDefault="00F52540">
            <w:pPr>
              <w:pStyle w:val="TableParagraph"/>
              <w:ind w:left="0"/>
            </w:pPr>
          </w:p>
        </w:tc>
        <w:tc>
          <w:tcPr>
            <w:tcW w:w="984" w:type="dxa"/>
          </w:tcPr>
          <w:p w14:paraId="71D90E20" w14:textId="77777777" w:rsidR="00F52540" w:rsidRDefault="00F52540">
            <w:pPr>
              <w:pStyle w:val="TableParagraph"/>
              <w:ind w:left="0"/>
            </w:pPr>
          </w:p>
        </w:tc>
        <w:tc>
          <w:tcPr>
            <w:tcW w:w="980" w:type="dxa"/>
          </w:tcPr>
          <w:p w14:paraId="2EFFCB33" w14:textId="77777777" w:rsidR="00F52540" w:rsidRDefault="00F52540">
            <w:pPr>
              <w:pStyle w:val="TableParagraph"/>
              <w:ind w:left="0"/>
            </w:pPr>
          </w:p>
        </w:tc>
        <w:tc>
          <w:tcPr>
            <w:tcW w:w="979" w:type="dxa"/>
          </w:tcPr>
          <w:p w14:paraId="26233AD2" w14:textId="77777777" w:rsidR="00F52540" w:rsidRDefault="00F52540">
            <w:pPr>
              <w:pStyle w:val="TableParagraph"/>
              <w:ind w:left="0"/>
            </w:pPr>
          </w:p>
        </w:tc>
        <w:tc>
          <w:tcPr>
            <w:tcW w:w="989" w:type="dxa"/>
          </w:tcPr>
          <w:p w14:paraId="30945538" w14:textId="77777777" w:rsidR="00F52540" w:rsidRDefault="00F52540">
            <w:pPr>
              <w:pStyle w:val="TableParagraph"/>
              <w:ind w:left="0"/>
            </w:pPr>
          </w:p>
        </w:tc>
      </w:tr>
      <w:tr w:rsidR="00F52540" w14:paraId="3DE2B1F7" w14:textId="77777777">
        <w:trPr>
          <w:trHeight w:val="467"/>
        </w:trPr>
        <w:tc>
          <w:tcPr>
            <w:tcW w:w="2211" w:type="dxa"/>
            <w:vMerge w:val="restart"/>
          </w:tcPr>
          <w:p w14:paraId="2926378B" w14:textId="77777777" w:rsidR="00F52540" w:rsidRDefault="006A0404">
            <w:pPr>
              <w:pStyle w:val="TableParagraph"/>
              <w:spacing w:before="94"/>
              <w:ind w:left="62" w:right="613"/>
              <w:rPr>
                <w:sz w:val="23"/>
              </w:rPr>
            </w:pPr>
            <w:r>
              <w:rPr>
                <w:sz w:val="23"/>
              </w:rPr>
              <w:t>Русский язык и</w:t>
            </w:r>
            <w:r>
              <w:rPr>
                <w:spacing w:val="-55"/>
                <w:sz w:val="23"/>
              </w:rPr>
              <w:t xml:space="preserve"> </w:t>
            </w:r>
            <w:r>
              <w:rPr>
                <w:sz w:val="23"/>
              </w:rPr>
              <w:t>литература</w:t>
            </w:r>
          </w:p>
        </w:tc>
        <w:tc>
          <w:tcPr>
            <w:tcW w:w="1702" w:type="dxa"/>
          </w:tcPr>
          <w:p w14:paraId="3A2D9FE5" w14:textId="77777777" w:rsidR="00F52540" w:rsidRDefault="006A0404">
            <w:pPr>
              <w:pStyle w:val="TableParagraph"/>
              <w:spacing w:before="94"/>
              <w:ind w:left="62"/>
              <w:rPr>
                <w:sz w:val="23"/>
              </w:rPr>
            </w:pPr>
            <w:r>
              <w:rPr>
                <w:sz w:val="23"/>
              </w:rPr>
              <w:t>Русский</w:t>
            </w:r>
            <w:r>
              <w:rPr>
                <w:spacing w:val="-3"/>
                <w:sz w:val="23"/>
              </w:rPr>
              <w:t xml:space="preserve"> </w:t>
            </w:r>
            <w:r>
              <w:rPr>
                <w:sz w:val="23"/>
              </w:rPr>
              <w:t>язык</w:t>
            </w:r>
          </w:p>
        </w:tc>
        <w:tc>
          <w:tcPr>
            <w:tcW w:w="1136" w:type="dxa"/>
          </w:tcPr>
          <w:p w14:paraId="035BEA37" w14:textId="77777777" w:rsidR="00F52540" w:rsidRDefault="006A0404">
            <w:pPr>
              <w:pStyle w:val="TableParagraph"/>
              <w:spacing w:before="94"/>
              <w:ind w:left="61"/>
              <w:rPr>
                <w:sz w:val="23"/>
              </w:rPr>
            </w:pPr>
            <w:r>
              <w:rPr>
                <w:sz w:val="23"/>
              </w:rPr>
              <w:t>Б</w:t>
            </w:r>
          </w:p>
        </w:tc>
        <w:tc>
          <w:tcPr>
            <w:tcW w:w="984" w:type="dxa"/>
          </w:tcPr>
          <w:p w14:paraId="7834E12C" w14:textId="77777777" w:rsidR="00F52540" w:rsidRDefault="006A0404">
            <w:pPr>
              <w:pStyle w:val="TableParagraph"/>
              <w:spacing w:before="94"/>
              <w:rPr>
                <w:sz w:val="23"/>
              </w:rPr>
            </w:pPr>
            <w:r>
              <w:rPr>
                <w:sz w:val="23"/>
              </w:rPr>
              <w:t>2</w:t>
            </w:r>
          </w:p>
        </w:tc>
        <w:tc>
          <w:tcPr>
            <w:tcW w:w="980" w:type="dxa"/>
          </w:tcPr>
          <w:p w14:paraId="1FAF40BC" w14:textId="77777777" w:rsidR="00F52540" w:rsidRDefault="006A0404">
            <w:pPr>
              <w:pStyle w:val="TableParagraph"/>
              <w:spacing w:before="94"/>
              <w:rPr>
                <w:sz w:val="23"/>
              </w:rPr>
            </w:pPr>
            <w:r>
              <w:rPr>
                <w:sz w:val="23"/>
              </w:rPr>
              <w:t>2</w:t>
            </w:r>
          </w:p>
        </w:tc>
        <w:tc>
          <w:tcPr>
            <w:tcW w:w="979" w:type="dxa"/>
          </w:tcPr>
          <w:p w14:paraId="21532791" w14:textId="77777777" w:rsidR="00F52540" w:rsidRDefault="006A0404">
            <w:pPr>
              <w:pStyle w:val="TableParagraph"/>
              <w:spacing w:before="94"/>
              <w:rPr>
                <w:sz w:val="23"/>
              </w:rPr>
            </w:pPr>
            <w:r>
              <w:rPr>
                <w:sz w:val="23"/>
              </w:rPr>
              <w:t>2</w:t>
            </w:r>
          </w:p>
        </w:tc>
        <w:tc>
          <w:tcPr>
            <w:tcW w:w="989" w:type="dxa"/>
          </w:tcPr>
          <w:p w14:paraId="0E21B328" w14:textId="77777777" w:rsidR="00F52540" w:rsidRDefault="006A0404">
            <w:pPr>
              <w:pStyle w:val="TableParagraph"/>
              <w:spacing w:before="94"/>
              <w:rPr>
                <w:sz w:val="23"/>
              </w:rPr>
            </w:pPr>
            <w:r>
              <w:rPr>
                <w:sz w:val="23"/>
              </w:rPr>
              <w:t>2</w:t>
            </w:r>
          </w:p>
        </w:tc>
      </w:tr>
      <w:tr w:rsidR="00F52540" w14:paraId="43506DD6" w14:textId="77777777">
        <w:trPr>
          <w:trHeight w:val="467"/>
        </w:trPr>
        <w:tc>
          <w:tcPr>
            <w:tcW w:w="2211" w:type="dxa"/>
            <w:vMerge/>
            <w:tcBorders>
              <w:top w:val="nil"/>
            </w:tcBorders>
          </w:tcPr>
          <w:p w14:paraId="3CD21F8E" w14:textId="77777777" w:rsidR="00F52540" w:rsidRDefault="00F52540">
            <w:pPr>
              <w:rPr>
                <w:sz w:val="2"/>
                <w:szCs w:val="2"/>
              </w:rPr>
            </w:pPr>
          </w:p>
        </w:tc>
        <w:tc>
          <w:tcPr>
            <w:tcW w:w="1702" w:type="dxa"/>
          </w:tcPr>
          <w:p w14:paraId="641167B8" w14:textId="77777777" w:rsidR="00F52540" w:rsidRDefault="006A0404">
            <w:pPr>
              <w:pStyle w:val="TableParagraph"/>
              <w:spacing w:before="97"/>
              <w:ind w:left="62"/>
              <w:rPr>
                <w:sz w:val="23"/>
              </w:rPr>
            </w:pPr>
            <w:r>
              <w:rPr>
                <w:sz w:val="23"/>
              </w:rPr>
              <w:t>Литература</w:t>
            </w:r>
          </w:p>
        </w:tc>
        <w:tc>
          <w:tcPr>
            <w:tcW w:w="1136" w:type="dxa"/>
          </w:tcPr>
          <w:p w14:paraId="0AC4F595" w14:textId="77777777" w:rsidR="00F52540" w:rsidRDefault="006A0404">
            <w:pPr>
              <w:pStyle w:val="TableParagraph"/>
              <w:spacing w:before="97"/>
              <w:ind w:left="61"/>
              <w:rPr>
                <w:sz w:val="23"/>
              </w:rPr>
            </w:pPr>
            <w:r>
              <w:rPr>
                <w:sz w:val="23"/>
              </w:rPr>
              <w:t>Б</w:t>
            </w:r>
          </w:p>
        </w:tc>
        <w:tc>
          <w:tcPr>
            <w:tcW w:w="984" w:type="dxa"/>
          </w:tcPr>
          <w:p w14:paraId="410E12A5" w14:textId="77777777" w:rsidR="00F52540" w:rsidRDefault="006A0404">
            <w:pPr>
              <w:pStyle w:val="TableParagraph"/>
              <w:spacing w:before="97"/>
              <w:rPr>
                <w:sz w:val="23"/>
              </w:rPr>
            </w:pPr>
            <w:r>
              <w:rPr>
                <w:sz w:val="23"/>
              </w:rPr>
              <w:t>3</w:t>
            </w:r>
          </w:p>
        </w:tc>
        <w:tc>
          <w:tcPr>
            <w:tcW w:w="980" w:type="dxa"/>
          </w:tcPr>
          <w:p w14:paraId="53EE22A6" w14:textId="77777777" w:rsidR="00F52540" w:rsidRDefault="006A0404">
            <w:pPr>
              <w:pStyle w:val="TableParagraph"/>
              <w:spacing w:before="97"/>
              <w:rPr>
                <w:sz w:val="23"/>
              </w:rPr>
            </w:pPr>
            <w:r>
              <w:rPr>
                <w:sz w:val="23"/>
              </w:rPr>
              <w:t>3</w:t>
            </w:r>
          </w:p>
        </w:tc>
        <w:tc>
          <w:tcPr>
            <w:tcW w:w="979" w:type="dxa"/>
          </w:tcPr>
          <w:p w14:paraId="71B42AEB" w14:textId="77777777" w:rsidR="00F52540" w:rsidRDefault="006A0404">
            <w:pPr>
              <w:pStyle w:val="TableParagraph"/>
              <w:spacing w:before="97"/>
              <w:rPr>
                <w:sz w:val="23"/>
              </w:rPr>
            </w:pPr>
            <w:r>
              <w:rPr>
                <w:sz w:val="23"/>
              </w:rPr>
              <w:t>3</w:t>
            </w:r>
          </w:p>
        </w:tc>
        <w:tc>
          <w:tcPr>
            <w:tcW w:w="989" w:type="dxa"/>
          </w:tcPr>
          <w:p w14:paraId="27DF79CD" w14:textId="77777777" w:rsidR="00F52540" w:rsidRDefault="006A0404">
            <w:pPr>
              <w:pStyle w:val="TableParagraph"/>
              <w:spacing w:before="97"/>
              <w:rPr>
                <w:sz w:val="23"/>
              </w:rPr>
            </w:pPr>
            <w:r>
              <w:rPr>
                <w:sz w:val="23"/>
              </w:rPr>
              <w:t>3</w:t>
            </w:r>
          </w:p>
        </w:tc>
      </w:tr>
      <w:tr w:rsidR="00F52540" w14:paraId="5DB06D61" w14:textId="77777777">
        <w:trPr>
          <w:trHeight w:val="734"/>
        </w:trPr>
        <w:tc>
          <w:tcPr>
            <w:tcW w:w="2211" w:type="dxa"/>
          </w:tcPr>
          <w:p w14:paraId="7F9285B4" w14:textId="77777777" w:rsidR="00F52540" w:rsidRDefault="006A0404">
            <w:pPr>
              <w:pStyle w:val="TableParagraph"/>
              <w:spacing w:before="97"/>
              <w:ind w:left="62"/>
              <w:rPr>
                <w:sz w:val="23"/>
              </w:rPr>
            </w:pPr>
            <w:r>
              <w:rPr>
                <w:sz w:val="23"/>
              </w:rPr>
              <w:t>Иностранные</w:t>
            </w:r>
            <w:r>
              <w:rPr>
                <w:spacing w:val="-2"/>
                <w:sz w:val="23"/>
              </w:rPr>
              <w:t xml:space="preserve"> </w:t>
            </w:r>
            <w:r>
              <w:rPr>
                <w:sz w:val="23"/>
              </w:rPr>
              <w:t>языки</w:t>
            </w:r>
          </w:p>
        </w:tc>
        <w:tc>
          <w:tcPr>
            <w:tcW w:w="1702" w:type="dxa"/>
          </w:tcPr>
          <w:p w14:paraId="332037DD" w14:textId="77777777" w:rsidR="00F52540" w:rsidRDefault="006A0404">
            <w:pPr>
              <w:pStyle w:val="TableParagraph"/>
              <w:spacing w:before="97"/>
              <w:ind w:left="62" w:right="262"/>
              <w:rPr>
                <w:sz w:val="23"/>
              </w:rPr>
            </w:pPr>
            <w:r>
              <w:rPr>
                <w:sz w:val="23"/>
              </w:rPr>
              <w:t>Иностранный</w:t>
            </w:r>
            <w:r>
              <w:rPr>
                <w:spacing w:val="-55"/>
                <w:sz w:val="23"/>
              </w:rPr>
              <w:t xml:space="preserve"> </w:t>
            </w:r>
            <w:r>
              <w:rPr>
                <w:sz w:val="23"/>
              </w:rPr>
              <w:t>язык</w:t>
            </w:r>
          </w:p>
        </w:tc>
        <w:tc>
          <w:tcPr>
            <w:tcW w:w="1136" w:type="dxa"/>
          </w:tcPr>
          <w:p w14:paraId="760BDB4B" w14:textId="77777777" w:rsidR="00F52540" w:rsidRDefault="006A0404">
            <w:pPr>
              <w:pStyle w:val="TableParagraph"/>
              <w:spacing w:before="97"/>
              <w:ind w:left="61"/>
              <w:rPr>
                <w:sz w:val="23"/>
              </w:rPr>
            </w:pPr>
            <w:r>
              <w:rPr>
                <w:sz w:val="23"/>
              </w:rPr>
              <w:t>Б</w:t>
            </w:r>
          </w:p>
        </w:tc>
        <w:tc>
          <w:tcPr>
            <w:tcW w:w="984" w:type="dxa"/>
          </w:tcPr>
          <w:p w14:paraId="3FE8CD6C" w14:textId="77777777" w:rsidR="00F52540" w:rsidRDefault="006A0404">
            <w:pPr>
              <w:pStyle w:val="TableParagraph"/>
              <w:spacing w:before="97"/>
              <w:rPr>
                <w:sz w:val="23"/>
              </w:rPr>
            </w:pPr>
            <w:r>
              <w:rPr>
                <w:sz w:val="23"/>
              </w:rPr>
              <w:t>3</w:t>
            </w:r>
          </w:p>
        </w:tc>
        <w:tc>
          <w:tcPr>
            <w:tcW w:w="980" w:type="dxa"/>
          </w:tcPr>
          <w:p w14:paraId="611D87C4" w14:textId="77777777" w:rsidR="00F52540" w:rsidRDefault="006A0404">
            <w:pPr>
              <w:pStyle w:val="TableParagraph"/>
              <w:spacing w:before="97"/>
              <w:rPr>
                <w:sz w:val="23"/>
              </w:rPr>
            </w:pPr>
            <w:r>
              <w:rPr>
                <w:sz w:val="23"/>
              </w:rPr>
              <w:t>3</w:t>
            </w:r>
          </w:p>
        </w:tc>
        <w:tc>
          <w:tcPr>
            <w:tcW w:w="979" w:type="dxa"/>
          </w:tcPr>
          <w:p w14:paraId="44EE5ABF" w14:textId="77777777" w:rsidR="00F52540" w:rsidRDefault="006A0404">
            <w:pPr>
              <w:pStyle w:val="TableParagraph"/>
              <w:spacing w:before="97"/>
              <w:rPr>
                <w:sz w:val="23"/>
              </w:rPr>
            </w:pPr>
            <w:r>
              <w:rPr>
                <w:sz w:val="23"/>
              </w:rPr>
              <w:t>3</w:t>
            </w:r>
          </w:p>
        </w:tc>
        <w:tc>
          <w:tcPr>
            <w:tcW w:w="989" w:type="dxa"/>
          </w:tcPr>
          <w:p w14:paraId="071C247C" w14:textId="77777777" w:rsidR="00F52540" w:rsidRDefault="006A0404">
            <w:pPr>
              <w:pStyle w:val="TableParagraph"/>
              <w:spacing w:before="97"/>
              <w:rPr>
                <w:sz w:val="23"/>
              </w:rPr>
            </w:pPr>
            <w:r>
              <w:rPr>
                <w:sz w:val="23"/>
              </w:rPr>
              <w:t>3</w:t>
            </w:r>
          </w:p>
        </w:tc>
      </w:tr>
      <w:tr w:rsidR="00F52540" w14:paraId="5C9BC912" w14:textId="77777777">
        <w:trPr>
          <w:trHeight w:val="1262"/>
        </w:trPr>
        <w:tc>
          <w:tcPr>
            <w:tcW w:w="2211" w:type="dxa"/>
            <w:vMerge w:val="restart"/>
          </w:tcPr>
          <w:p w14:paraId="54611541" w14:textId="77777777" w:rsidR="00F52540" w:rsidRDefault="006A0404">
            <w:pPr>
              <w:pStyle w:val="TableParagraph"/>
              <w:spacing w:before="97"/>
              <w:ind w:left="62" w:right="744"/>
              <w:rPr>
                <w:sz w:val="23"/>
              </w:rPr>
            </w:pPr>
            <w:r>
              <w:rPr>
                <w:sz w:val="23"/>
              </w:rPr>
              <w:t>Математика и</w:t>
            </w:r>
            <w:r>
              <w:rPr>
                <w:spacing w:val="-55"/>
                <w:sz w:val="23"/>
              </w:rPr>
              <w:t xml:space="preserve"> </w:t>
            </w:r>
            <w:r>
              <w:rPr>
                <w:sz w:val="23"/>
              </w:rPr>
              <w:t>информатика</w:t>
            </w:r>
          </w:p>
        </w:tc>
        <w:tc>
          <w:tcPr>
            <w:tcW w:w="1702" w:type="dxa"/>
          </w:tcPr>
          <w:p w14:paraId="2B79317C" w14:textId="77777777" w:rsidR="00F52540" w:rsidRDefault="006A0404">
            <w:pPr>
              <w:pStyle w:val="TableParagraph"/>
              <w:spacing w:before="97"/>
              <w:ind w:left="62" w:right="618"/>
              <w:rPr>
                <w:sz w:val="23"/>
              </w:rPr>
            </w:pPr>
            <w:r>
              <w:rPr>
                <w:sz w:val="23"/>
              </w:rPr>
              <w:t>Алгебра и</w:t>
            </w:r>
            <w:r>
              <w:rPr>
                <w:spacing w:val="-55"/>
                <w:sz w:val="23"/>
              </w:rPr>
              <w:t xml:space="preserve"> </w:t>
            </w:r>
            <w:r>
              <w:rPr>
                <w:sz w:val="23"/>
              </w:rPr>
              <w:t>начала</w:t>
            </w:r>
          </w:p>
          <w:p w14:paraId="636C37D7" w14:textId="77777777" w:rsidR="00F52540" w:rsidRDefault="006A0404">
            <w:pPr>
              <w:pStyle w:val="TableParagraph"/>
              <w:ind w:left="62" w:right="47"/>
              <w:rPr>
                <w:sz w:val="23"/>
              </w:rPr>
            </w:pPr>
            <w:proofErr w:type="spellStart"/>
            <w:r>
              <w:rPr>
                <w:sz w:val="23"/>
              </w:rPr>
              <w:t>математическог</w:t>
            </w:r>
            <w:proofErr w:type="spellEnd"/>
            <w:r>
              <w:rPr>
                <w:spacing w:val="-55"/>
                <w:sz w:val="23"/>
              </w:rPr>
              <w:t xml:space="preserve"> </w:t>
            </w:r>
            <w:proofErr w:type="gramStart"/>
            <w:r>
              <w:rPr>
                <w:sz w:val="23"/>
              </w:rPr>
              <w:t>о анализа</w:t>
            </w:r>
            <w:proofErr w:type="gramEnd"/>
          </w:p>
        </w:tc>
        <w:tc>
          <w:tcPr>
            <w:tcW w:w="1136" w:type="dxa"/>
          </w:tcPr>
          <w:p w14:paraId="49A70C1F" w14:textId="77777777" w:rsidR="00F52540" w:rsidRDefault="006A0404">
            <w:pPr>
              <w:pStyle w:val="TableParagraph"/>
              <w:spacing w:before="97"/>
              <w:ind w:left="61"/>
              <w:rPr>
                <w:sz w:val="23"/>
              </w:rPr>
            </w:pPr>
            <w:r>
              <w:rPr>
                <w:sz w:val="23"/>
              </w:rPr>
              <w:t>У</w:t>
            </w:r>
          </w:p>
        </w:tc>
        <w:tc>
          <w:tcPr>
            <w:tcW w:w="984" w:type="dxa"/>
          </w:tcPr>
          <w:p w14:paraId="2888D303" w14:textId="77777777" w:rsidR="00F52540" w:rsidRDefault="006A0404">
            <w:pPr>
              <w:pStyle w:val="TableParagraph"/>
              <w:spacing w:before="97"/>
              <w:rPr>
                <w:sz w:val="23"/>
              </w:rPr>
            </w:pPr>
            <w:r>
              <w:rPr>
                <w:sz w:val="23"/>
              </w:rPr>
              <w:t>4</w:t>
            </w:r>
          </w:p>
        </w:tc>
        <w:tc>
          <w:tcPr>
            <w:tcW w:w="980" w:type="dxa"/>
          </w:tcPr>
          <w:p w14:paraId="2413D416" w14:textId="77777777" w:rsidR="00F52540" w:rsidRDefault="006A0404">
            <w:pPr>
              <w:pStyle w:val="TableParagraph"/>
              <w:spacing w:before="97"/>
              <w:rPr>
                <w:sz w:val="23"/>
              </w:rPr>
            </w:pPr>
            <w:r>
              <w:rPr>
                <w:sz w:val="23"/>
              </w:rPr>
              <w:t>4</w:t>
            </w:r>
          </w:p>
        </w:tc>
        <w:tc>
          <w:tcPr>
            <w:tcW w:w="979" w:type="dxa"/>
          </w:tcPr>
          <w:p w14:paraId="27BC1A19" w14:textId="77777777" w:rsidR="00F52540" w:rsidRDefault="006A0404">
            <w:pPr>
              <w:pStyle w:val="TableParagraph"/>
              <w:spacing w:before="97"/>
              <w:rPr>
                <w:sz w:val="23"/>
              </w:rPr>
            </w:pPr>
            <w:r>
              <w:rPr>
                <w:sz w:val="23"/>
              </w:rPr>
              <w:t>4</w:t>
            </w:r>
          </w:p>
        </w:tc>
        <w:tc>
          <w:tcPr>
            <w:tcW w:w="989" w:type="dxa"/>
          </w:tcPr>
          <w:p w14:paraId="7641FD35" w14:textId="77777777" w:rsidR="00F52540" w:rsidRDefault="006A0404">
            <w:pPr>
              <w:pStyle w:val="TableParagraph"/>
              <w:spacing w:before="97"/>
              <w:rPr>
                <w:sz w:val="23"/>
              </w:rPr>
            </w:pPr>
            <w:r>
              <w:rPr>
                <w:sz w:val="23"/>
              </w:rPr>
              <w:t>4</w:t>
            </w:r>
          </w:p>
        </w:tc>
      </w:tr>
      <w:tr w:rsidR="00F52540" w14:paraId="078F2335" w14:textId="77777777">
        <w:trPr>
          <w:trHeight w:val="467"/>
        </w:trPr>
        <w:tc>
          <w:tcPr>
            <w:tcW w:w="2211" w:type="dxa"/>
            <w:vMerge/>
            <w:tcBorders>
              <w:top w:val="nil"/>
            </w:tcBorders>
          </w:tcPr>
          <w:p w14:paraId="5F7DAA41" w14:textId="77777777" w:rsidR="00F52540" w:rsidRDefault="00F52540">
            <w:pPr>
              <w:rPr>
                <w:sz w:val="2"/>
                <w:szCs w:val="2"/>
              </w:rPr>
            </w:pPr>
          </w:p>
        </w:tc>
        <w:tc>
          <w:tcPr>
            <w:tcW w:w="1702" w:type="dxa"/>
          </w:tcPr>
          <w:p w14:paraId="72F95CF9" w14:textId="77777777" w:rsidR="00F52540" w:rsidRDefault="006A0404">
            <w:pPr>
              <w:pStyle w:val="TableParagraph"/>
              <w:spacing w:before="97"/>
              <w:ind w:left="62"/>
              <w:rPr>
                <w:sz w:val="23"/>
              </w:rPr>
            </w:pPr>
            <w:r>
              <w:rPr>
                <w:sz w:val="23"/>
              </w:rPr>
              <w:t>Геометрия</w:t>
            </w:r>
          </w:p>
        </w:tc>
        <w:tc>
          <w:tcPr>
            <w:tcW w:w="1136" w:type="dxa"/>
          </w:tcPr>
          <w:p w14:paraId="6370A2BB" w14:textId="77777777" w:rsidR="00F52540" w:rsidRDefault="006A0404">
            <w:pPr>
              <w:pStyle w:val="TableParagraph"/>
              <w:spacing w:before="97"/>
              <w:ind w:left="61"/>
              <w:rPr>
                <w:sz w:val="23"/>
              </w:rPr>
            </w:pPr>
            <w:r>
              <w:rPr>
                <w:sz w:val="23"/>
              </w:rPr>
              <w:t>У</w:t>
            </w:r>
          </w:p>
        </w:tc>
        <w:tc>
          <w:tcPr>
            <w:tcW w:w="984" w:type="dxa"/>
          </w:tcPr>
          <w:p w14:paraId="731FDDE3" w14:textId="77777777" w:rsidR="00F52540" w:rsidRDefault="006A0404">
            <w:pPr>
              <w:pStyle w:val="TableParagraph"/>
              <w:spacing w:before="97"/>
              <w:rPr>
                <w:sz w:val="23"/>
              </w:rPr>
            </w:pPr>
            <w:r>
              <w:rPr>
                <w:sz w:val="23"/>
              </w:rPr>
              <w:t>3</w:t>
            </w:r>
          </w:p>
        </w:tc>
        <w:tc>
          <w:tcPr>
            <w:tcW w:w="980" w:type="dxa"/>
          </w:tcPr>
          <w:p w14:paraId="28903445" w14:textId="77777777" w:rsidR="00F52540" w:rsidRDefault="006A0404">
            <w:pPr>
              <w:pStyle w:val="TableParagraph"/>
              <w:spacing w:before="97"/>
              <w:rPr>
                <w:sz w:val="23"/>
              </w:rPr>
            </w:pPr>
            <w:r>
              <w:rPr>
                <w:sz w:val="23"/>
              </w:rPr>
              <w:t>3</w:t>
            </w:r>
          </w:p>
        </w:tc>
        <w:tc>
          <w:tcPr>
            <w:tcW w:w="979" w:type="dxa"/>
          </w:tcPr>
          <w:p w14:paraId="3F31F6A3" w14:textId="77777777" w:rsidR="00F52540" w:rsidRDefault="006A0404">
            <w:pPr>
              <w:pStyle w:val="TableParagraph"/>
              <w:spacing w:before="97"/>
              <w:rPr>
                <w:sz w:val="23"/>
              </w:rPr>
            </w:pPr>
            <w:r>
              <w:rPr>
                <w:sz w:val="23"/>
              </w:rPr>
              <w:t>3</w:t>
            </w:r>
          </w:p>
        </w:tc>
        <w:tc>
          <w:tcPr>
            <w:tcW w:w="989" w:type="dxa"/>
          </w:tcPr>
          <w:p w14:paraId="7ACF8E33" w14:textId="77777777" w:rsidR="00F52540" w:rsidRDefault="006A0404">
            <w:pPr>
              <w:pStyle w:val="TableParagraph"/>
              <w:spacing w:before="97"/>
              <w:rPr>
                <w:sz w:val="23"/>
              </w:rPr>
            </w:pPr>
            <w:r>
              <w:rPr>
                <w:sz w:val="23"/>
              </w:rPr>
              <w:t>3</w:t>
            </w:r>
          </w:p>
        </w:tc>
      </w:tr>
      <w:tr w:rsidR="00F52540" w14:paraId="0865ECD8" w14:textId="77777777">
        <w:trPr>
          <w:trHeight w:val="733"/>
        </w:trPr>
        <w:tc>
          <w:tcPr>
            <w:tcW w:w="2211" w:type="dxa"/>
            <w:vMerge/>
            <w:tcBorders>
              <w:top w:val="nil"/>
            </w:tcBorders>
          </w:tcPr>
          <w:p w14:paraId="1946524B" w14:textId="77777777" w:rsidR="00F52540" w:rsidRDefault="00F52540">
            <w:pPr>
              <w:rPr>
                <w:sz w:val="2"/>
                <w:szCs w:val="2"/>
              </w:rPr>
            </w:pPr>
          </w:p>
        </w:tc>
        <w:tc>
          <w:tcPr>
            <w:tcW w:w="1702" w:type="dxa"/>
          </w:tcPr>
          <w:p w14:paraId="39CFB6E7" w14:textId="77777777" w:rsidR="00F52540" w:rsidRDefault="006A0404">
            <w:pPr>
              <w:pStyle w:val="TableParagraph"/>
              <w:spacing w:before="97"/>
              <w:ind w:left="62" w:right="192"/>
              <w:rPr>
                <w:sz w:val="23"/>
              </w:rPr>
            </w:pPr>
            <w:r>
              <w:rPr>
                <w:sz w:val="23"/>
              </w:rPr>
              <w:t>Вероятность и</w:t>
            </w:r>
            <w:r>
              <w:rPr>
                <w:spacing w:val="-55"/>
                <w:sz w:val="23"/>
              </w:rPr>
              <w:t xml:space="preserve"> </w:t>
            </w:r>
            <w:r>
              <w:rPr>
                <w:sz w:val="23"/>
              </w:rPr>
              <w:t>статистика</w:t>
            </w:r>
          </w:p>
        </w:tc>
        <w:tc>
          <w:tcPr>
            <w:tcW w:w="1136" w:type="dxa"/>
          </w:tcPr>
          <w:p w14:paraId="70A88379" w14:textId="77777777" w:rsidR="00F52540" w:rsidRDefault="006A0404">
            <w:pPr>
              <w:pStyle w:val="TableParagraph"/>
              <w:spacing w:before="97"/>
              <w:ind w:left="61"/>
              <w:rPr>
                <w:sz w:val="23"/>
              </w:rPr>
            </w:pPr>
            <w:r>
              <w:rPr>
                <w:sz w:val="23"/>
              </w:rPr>
              <w:t>У</w:t>
            </w:r>
          </w:p>
        </w:tc>
        <w:tc>
          <w:tcPr>
            <w:tcW w:w="984" w:type="dxa"/>
          </w:tcPr>
          <w:p w14:paraId="0BC8A4B5" w14:textId="77777777" w:rsidR="00F52540" w:rsidRDefault="006A0404">
            <w:pPr>
              <w:pStyle w:val="TableParagraph"/>
              <w:spacing w:before="97"/>
              <w:rPr>
                <w:sz w:val="23"/>
              </w:rPr>
            </w:pPr>
            <w:r>
              <w:rPr>
                <w:sz w:val="23"/>
              </w:rPr>
              <w:t>1</w:t>
            </w:r>
          </w:p>
        </w:tc>
        <w:tc>
          <w:tcPr>
            <w:tcW w:w="980" w:type="dxa"/>
          </w:tcPr>
          <w:p w14:paraId="2B636F06" w14:textId="77777777" w:rsidR="00F52540" w:rsidRDefault="006A0404">
            <w:pPr>
              <w:pStyle w:val="TableParagraph"/>
              <w:spacing w:before="97"/>
              <w:rPr>
                <w:sz w:val="23"/>
              </w:rPr>
            </w:pPr>
            <w:r>
              <w:rPr>
                <w:sz w:val="23"/>
              </w:rPr>
              <w:t>1</w:t>
            </w:r>
          </w:p>
        </w:tc>
        <w:tc>
          <w:tcPr>
            <w:tcW w:w="979" w:type="dxa"/>
          </w:tcPr>
          <w:p w14:paraId="20A706A8" w14:textId="77777777" w:rsidR="00F52540" w:rsidRDefault="006A0404">
            <w:pPr>
              <w:pStyle w:val="TableParagraph"/>
              <w:spacing w:before="97"/>
              <w:rPr>
                <w:sz w:val="23"/>
              </w:rPr>
            </w:pPr>
            <w:r>
              <w:rPr>
                <w:sz w:val="23"/>
              </w:rPr>
              <w:t>1</w:t>
            </w:r>
          </w:p>
        </w:tc>
        <w:tc>
          <w:tcPr>
            <w:tcW w:w="989" w:type="dxa"/>
          </w:tcPr>
          <w:p w14:paraId="42B72DD4" w14:textId="77777777" w:rsidR="00F52540" w:rsidRDefault="006A0404">
            <w:pPr>
              <w:pStyle w:val="TableParagraph"/>
              <w:spacing w:before="97"/>
              <w:rPr>
                <w:sz w:val="23"/>
              </w:rPr>
            </w:pPr>
            <w:r>
              <w:rPr>
                <w:sz w:val="23"/>
              </w:rPr>
              <w:t>1</w:t>
            </w:r>
          </w:p>
        </w:tc>
      </w:tr>
      <w:tr w:rsidR="00F52540" w14:paraId="721778F2" w14:textId="77777777">
        <w:trPr>
          <w:trHeight w:val="467"/>
        </w:trPr>
        <w:tc>
          <w:tcPr>
            <w:tcW w:w="2211" w:type="dxa"/>
            <w:vMerge/>
            <w:tcBorders>
              <w:top w:val="nil"/>
            </w:tcBorders>
          </w:tcPr>
          <w:p w14:paraId="493BD13E" w14:textId="77777777" w:rsidR="00F52540" w:rsidRDefault="00F52540">
            <w:pPr>
              <w:rPr>
                <w:sz w:val="2"/>
                <w:szCs w:val="2"/>
              </w:rPr>
            </w:pPr>
          </w:p>
        </w:tc>
        <w:tc>
          <w:tcPr>
            <w:tcW w:w="1702" w:type="dxa"/>
          </w:tcPr>
          <w:p w14:paraId="16D708E6" w14:textId="77777777" w:rsidR="00F52540" w:rsidRDefault="006A0404">
            <w:pPr>
              <w:pStyle w:val="TableParagraph"/>
              <w:spacing w:before="97"/>
              <w:ind w:left="62"/>
              <w:rPr>
                <w:sz w:val="23"/>
              </w:rPr>
            </w:pPr>
            <w:r>
              <w:rPr>
                <w:sz w:val="23"/>
              </w:rPr>
              <w:t>Информатика</w:t>
            </w:r>
          </w:p>
        </w:tc>
        <w:tc>
          <w:tcPr>
            <w:tcW w:w="1136" w:type="dxa"/>
          </w:tcPr>
          <w:p w14:paraId="527D1D12" w14:textId="77777777" w:rsidR="00F52540" w:rsidRDefault="006A0404">
            <w:pPr>
              <w:pStyle w:val="TableParagraph"/>
              <w:spacing w:before="97"/>
              <w:ind w:left="61"/>
              <w:rPr>
                <w:sz w:val="23"/>
              </w:rPr>
            </w:pPr>
            <w:r>
              <w:rPr>
                <w:sz w:val="23"/>
              </w:rPr>
              <w:t>Б</w:t>
            </w:r>
          </w:p>
        </w:tc>
        <w:tc>
          <w:tcPr>
            <w:tcW w:w="984" w:type="dxa"/>
          </w:tcPr>
          <w:p w14:paraId="24D11A40" w14:textId="77777777" w:rsidR="00F52540" w:rsidRDefault="006A0404">
            <w:pPr>
              <w:pStyle w:val="TableParagraph"/>
              <w:spacing w:before="97"/>
              <w:rPr>
                <w:sz w:val="23"/>
              </w:rPr>
            </w:pPr>
            <w:r>
              <w:rPr>
                <w:sz w:val="23"/>
              </w:rPr>
              <w:t>1</w:t>
            </w:r>
          </w:p>
        </w:tc>
        <w:tc>
          <w:tcPr>
            <w:tcW w:w="980" w:type="dxa"/>
          </w:tcPr>
          <w:p w14:paraId="04E8D382" w14:textId="77777777" w:rsidR="00F52540" w:rsidRDefault="006A0404">
            <w:pPr>
              <w:pStyle w:val="TableParagraph"/>
              <w:spacing w:before="97"/>
              <w:rPr>
                <w:sz w:val="23"/>
              </w:rPr>
            </w:pPr>
            <w:r>
              <w:rPr>
                <w:sz w:val="23"/>
              </w:rPr>
              <w:t>1</w:t>
            </w:r>
          </w:p>
        </w:tc>
        <w:tc>
          <w:tcPr>
            <w:tcW w:w="979" w:type="dxa"/>
          </w:tcPr>
          <w:p w14:paraId="7306D5ED" w14:textId="77777777" w:rsidR="00F52540" w:rsidRDefault="006A0404">
            <w:pPr>
              <w:pStyle w:val="TableParagraph"/>
              <w:spacing w:before="97"/>
              <w:rPr>
                <w:sz w:val="23"/>
              </w:rPr>
            </w:pPr>
            <w:r>
              <w:rPr>
                <w:sz w:val="23"/>
              </w:rPr>
              <w:t>1</w:t>
            </w:r>
          </w:p>
        </w:tc>
        <w:tc>
          <w:tcPr>
            <w:tcW w:w="989" w:type="dxa"/>
          </w:tcPr>
          <w:p w14:paraId="6849CBAC" w14:textId="77777777" w:rsidR="00F52540" w:rsidRDefault="006A0404">
            <w:pPr>
              <w:pStyle w:val="TableParagraph"/>
              <w:spacing w:before="97"/>
              <w:rPr>
                <w:sz w:val="23"/>
              </w:rPr>
            </w:pPr>
            <w:r>
              <w:rPr>
                <w:sz w:val="23"/>
              </w:rPr>
              <w:t>1</w:t>
            </w:r>
          </w:p>
        </w:tc>
      </w:tr>
      <w:tr w:rsidR="00F52540" w14:paraId="2421BE7C" w14:textId="77777777">
        <w:trPr>
          <w:trHeight w:val="470"/>
        </w:trPr>
        <w:tc>
          <w:tcPr>
            <w:tcW w:w="2211" w:type="dxa"/>
            <w:vMerge w:val="restart"/>
          </w:tcPr>
          <w:p w14:paraId="0987D899" w14:textId="77777777" w:rsidR="00F52540" w:rsidRDefault="006A0404">
            <w:pPr>
              <w:pStyle w:val="TableParagraph"/>
              <w:spacing w:before="97"/>
              <w:ind w:left="62" w:right="280"/>
              <w:rPr>
                <w:sz w:val="23"/>
              </w:rPr>
            </w:pPr>
            <w:r>
              <w:rPr>
                <w:sz w:val="23"/>
              </w:rPr>
              <w:t>Естественно-</w:t>
            </w:r>
            <w:r>
              <w:rPr>
                <w:spacing w:val="1"/>
                <w:sz w:val="23"/>
              </w:rPr>
              <w:t xml:space="preserve"> </w:t>
            </w:r>
            <w:r>
              <w:rPr>
                <w:sz w:val="23"/>
              </w:rPr>
              <w:t>научные</w:t>
            </w:r>
            <w:r>
              <w:rPr>
                <w:spacing w:val="-14"/>
                <w:sz w:val="23"/>
              </w:rPr>
              <w:t xml:space="preserve"> </w:t>
            </w:r>
            <w:r>
              <w:rPr>
                <w:sz w:val="23"/>
              </w:rPr>
              <w:t>предметы</w:t>
            </w:r>
          </w:p>
        </w:tc>
        <w:tc>
          <w:tcPr>
            <w:tcW w:w="1702" w:type="dxa"/>
          </w:tcPr>
          <w:p w14:paraId="3B8D22A6" w14:textId="77777777" w:rsidR="00F52540" w:rsidRDefault="006A0404">
            <w:pPr>
              <w:pStyle w:val="TableParagraph"/>
              <w:spacing w:before="97"/>
              <w:ind w:left="62"/>
              <w:rPr>
                <w:sz w:val="23"/>
              </w:rPr>
            </w:pPr>
            <w:r>
              <w:rPr>
                <w:sz w:val="23"/>
              </w:rPr>
              <w:t>Физика</w:t>
            </w:r>
          </w:p>
        </w:tc>
        <w:tc>
          <w:tcPr>
            <w:tcW w:w="1136" w:type="dxa"/>
          </w:tcPr>
          <w:p w14:paraId="30771592" w14:textId="77777777" w:rsidR="00F52540" w:rsidRDefault="006A0404">
            <w:pPr>
              <w:pStyle w:val="TableParagraph"/>
              <w:spacing w:before="97"/>
              <w:ind w:left="61"/>
              <w:rPr>
                <w:sz w:val="23"/>
              </w:rPr>
            </w:pPr>
            <w:r>
              <w:rPr>
                <w:sz w:val="23"/>
              </w:rPr>
              <w:t>Б</w:t>
            </w:r>
          </w:p>
        </w:tc>
        <w:tc>
          <w:tcPr>
            <w:tcW w:w="984" w:type="dxa"/>
          </w:tcPr>
          <w:p w14:paraId="63833EA7" w14:textId="77777777" w:rsidR="00F52540" w:rsidRDefault="006A0404">
            <w:pPr>
              <w:pStyle w:val="TableParagraph"/>
              <w:spacing w:before="97"/>
              <w:rPr>
                <w:sz w:val="23"/>
              </w:rPr>
            </w:pPr>
            <w:r>
              <w:rPr>
                <w:sz w:val="23"/>
              </w:rPr>
              <w:t>2</w:t>
            </w:r>
          </w:p>
        </w:tc>
        <w:tc>
          <w:tcPr>
            <w:tcW w:w="980" w:type="dxa"/>
          </w:tcPr>
          <w:p w14:paraId="3D078AD9" w14:textId="77777777" w:rsidR="00F52540" w:rsidRDefault="006A0404">
            <w:pPr>
              <w:pStyle w:val="TableParagraph"/>
              <w:spacing w:before="97"/>
              <w:rPr>
                <w:sz w:val="23"/>
              </w:rPr>
            </w:pPr>
            <w:r>
              <w:rPr>
                <w:sz w:val="23"/>
              </w:rPr>
              <w:t>2</w:t>
            </w:r>
          </w:p>
        </w:tc>
        <w:tc>
          <w:tcPr>
            <w:tcW w:w="979" w:type="dxa"/>
          </w:tcPr>
          <w:p w14:paraId="65667C2C" w14:textId="77777777" w:rsidR="00F52540" w:rsidRDefault="006A0404">
            <w:pPr>
              <w:pStyle w:val="TableParagraph"/>
              <w:spacing w:before="97"/>
              <w:rPr>
                <w:sz w:val="23"/>
              </w:rPr>
            </w:pPr>
            <w:r>
              <w:rPr>
                <w:sz w:val="23"/>
              </w:rPr>
              <w:t>2</w:t>
            </w:r>
          </w:p>
        </w:tc>
        <w:tc>
          <w:tcPr>
            <w:tcW w:w="989" w:type="dxa"/>
          </w:tcPr>
          <w:p w14:paraId="27B69FEB" w14:textId="77777777" w:rsidR="00F52540" w:rsidRDefault="006A0404">
            <w:pPr>
              <w:pStyle w:val="TableParagraph"/>
              <w:spacing w:before="97"/>
              <w:rPr>
                <w:sz w:val="23"/>
              </w:rPr>
            </w:pPr>
            <w:r>
              <w:rPr>
                <w:sz w:val="23"/>
              </w:rPr>
              <w:t>2</w:t>
            </w:r>
          </w:p>
        </w:tc>
      </w:tr>
      <w:tr w:rsidR="00F52540" w14:paraId="69E87903" w14:textId="77777777">
        <w:trPr>
          <w:trHeight w:val="467"/>
        </w:trPr>
        <w:tc>
          <w:tcPr>
            <w:tcW w:w="2211" w:type="dxa"/>
            <w:vMerge/>
            <w:tcBorders>
              <w:top w:val="nil"/>
            </w:tcBorders>
          </w:tcPr>
          <w:p w14:paraId="3D9552CB" w14:textId="77777777" w:rsidR="00F52540" w:rsidRDefault="00F52540">
            <w:pPr>
              <w:rPr>
                <w:sz w:val="2"/>
                <w:szCs w:val="2"/>
              </w:rPr>
            </w:pPr>
          </w:p>
        </w:tc>
        <w:tc>
          <w:tcPr>
            <w:tcW w:w="1702" w:type="dxa"/>
          </w:tcPr>
          <w:p w14:paraId="249614FB" w14:textId="77777777" w:rsidR="00F52540" w:rsidRDefault="006A0404">
            <w:pPr>
              <w:pStyle w:val="TableParagraph"/>
              <w:spacing w:before="94"/>
              <w:ind w:left="62"/>
              <w:rPr>
                <w:sz w:val="23"/>
              </w:rPr>
            </w:pPr>
            <w:r>
              <w:rPr>
                <w:sz w:val="23"/>
              </w:rPr>
              <w:t>Химия</w:t>
            </w:r>
          </w:p>
        </w:tc>
        <w:tc>
          <w:tcPr>
            <w:tcW w:w="1136" w:type="dxa"/>
          </w:tcPr>
          <w:p w14:paraId="2CAFB5DB" w14:textId="77777777" w:rsidR="00F52540" w:rsidRDefault="006A0404">
            <w:pPr>
              <w:pStyle w:val="TableParagraph"/>
              <w:spacing w:before="94"/>
              <w:ind w:left="61"/>
              <w:rPr>
                <w:sz w:val="23"/>
              </w:rPr>
            </w:pPr>
            <w:r>
              <w:rPr>
                <w:sz w:val="23"/>
              </w:rPr>
              <w:t>Б</w:t>
            </w:r>
          </w:p>
        </w:tc>
        <w:tc>
          <w:tcPr>
            <w:tcW w:w="984" w:type="dxa"/>
          </w:tcPr>
          <w:p w14:paraId="6BE04FC6" w14:textId="77777777" w:rsidR="00F52540" w:rsidRDefault="006A0404">
            <w:pPr>
              <w:pStyle w:val="TableParagraph"/>
              <w:spacing w:before="94"/>
              <w:rPr>
                <w:sz w:val="23"/>
              </w:rPr>
            </w:pPr>
            <w:r>
              <w:rPr>
                <w:sz w:val="23"/>
              </w:rPr>
              <w:t>1</w:t>
            </w:r>
          </w:p>
        </w:tc>
        <w:tc>
          <w:tcPr>
            <w:tcW w:w="980" w:type="dxa"/>
          </w:tcPr>
          <w:p w14:paraId="17614822" w14:textId="77777777" w:rsidR="00F52540" w:rsidRDefault="006A0404">
            <w:pPr>
              <w:pStyle w:val="TableParagraph"/>
              <w:spacing w:before="94"/>
              <w:rPr>
                <w:sz w:val="23"/>
              </w:rPr>
            </w:pPr>
            <w:r>
              <w:rPr>
                <w:sz w:val="23"/>
              </w:rPr>
              <w:t>1</w:t>
            </w:r>
          </w:p>
        </w:tc>
        <w:tc>
          <w:tcPr>
            <w:tcW w:w="979" w:type="dxa"/>
          </w:tcPr>
          <w:p w14:paraId="0A18F4BB" w14:textId="77777777" w:rsidR="00F52540" w:rsidRDefault="006A0404">
            <w:pPr>
              <w:pStyle w:val="TableParagraph"/>
              <w:spacing w:before="94"/>
              <w:rPr>
                <w:sz w:val="23"/>
              </w:rPr>
            </w:pPr>
            <w:r>
              <w:rPr>
                <w:sz w:val="23"/>
              </w:rPr>
              <w:t>1</w:t>
            </w:r>
          </w:p>
        </w:tc>
        <w:tc>
          <w:tcPr>
            <w:tcW w:w="989" w:type="dxa"/>
          </w:tcPr>
          <w:p w14:paraId="7A715C22" w14:textId="77777777" w:rsidR="00F52540" w:rsidRDefault="006A0404">
            <w:pPr>
              <w:pStyle w:val="TableParagraph"/>
              <w:spacing w:before="94"/>
              <w:rPr>
                <w:sz w:val="23"/>
              </w:rPr>
            </w:pPr>
            <w:r>
              <w:rPr>
                <w:sz w:val="23"/>
              </w:rPr>
              <w:t>1</w:t>
            </w:r>
          </w:p>
        </w:tc>
      </w:tr>
      <w:tr w:rsidR="00F52540" w14:paraId="2A4A3928" w14:textId="77777777">
        <w:trPr>
          <w:trHeight w:val="467"/>
        </w:trPr>
        <w:tc>
          <w:tcPr>
            <w:tcW w:w="2211" w:type="dxa"/>
            <w:vMerge/>
            <w:tcBorders>
              <w:top w:val="nil"/>
            </w:tcBorders>
          </w:tcPr>
          <w:p w14:paraId="16776140" w14:textId="77777777" w:rsidR="00F52540" w:rsidRDefault="00F52540">
            <w:pPr>
              <w:rPr>
                <w:sz w:val="2"/>
                <w:szCs w:val="2"/>
              </w:rPr>
            </w:pPr>
          </w:p>
        </w:tc>
        <w:tc>
          <w:tcPr>
            <w:tcW w:w="1702" w:type="dxa"/>
          </w:tcPr>
          <w:p w14:paraId="7CDAA312" w14:textId="77777777" w:rsidR="00F52540" w:rsidRDefault="006A0404">
            <w:pPr>
              <w:pStyle w:val="TableParagraph"/>
              <w:spacing w:before="97"/>
              <w:ind w:left="62"/>
              <w:rPr>
                <w:sz w:val="23"/>
              </w:rPr>
            </w:pPr>
            <w:r>
              <w:rPr>
                <w:sz w:val="23"/>
              </w:rPr>
              <w:t>Биология</w:t>
            </w:r>
          </w:p>
        </w:tc>
        <w:tc>
          <w:tcPr>
            <w:tcW w:w="1136" w:type="dxa"/>
          </w:tcPr>
          <w:p w14:paraId="6AAEED09" w14:textId="77777777" w:rsidR="00F52540" w:rsidRDefault="006A0404">
            <w:pPr>
              <w:pStyle w:val="TableParagraph"/>
              <w:spacing w:before="97"/>
              <w:ind w:left="61"/>
              <w:rPr>
                <w:sz w:val="23"/>
              </w:rPr>
            </w:pPr>
            <w:r>
              <w:rPr>
                <w:sz w:val="23"/>
              </w:rPr>
              <w:t>Б</w:t>
            </w:r>
          </w:p>
        </w:tc>
        <w:tc>
          <w:tcPr>
            <w:tcW w:w="984" w:type="dxa"/>
          </w:tcPr>
          <w:p w14:paraId="53C86A14" w14:textId="77777777" w:rsidR="00F52540" w:rsidRDefault="006A0404">
            <w:pPr>
              <w:pStyle w:val="TableParagraph"/>
              <w:spacing w:before="97"/>
              <w:rPr>
                <w:sz w:val="23"/>
              </w:rPr>
            </w:pPr>
            <w:r>
              <w:rPr>
                <w:sz w:val="23"/>
              </w:rPr>
              <w:t>1</w:t>
            </w:r>
          </w:p>
        </w:tc>
        <w:tc>
          <w:tcPr>
            <w:tcW w:w="980" w:type="dxa"/>
          </w:tcPr>
          <w:p w14:paraId="4A9A6C1D" w14:textId="77777777" w:rsidR="00F52540" w:rsidRDefault="006A0404">
            <w:pPr>
              <w:pStyle w:val="TableParagraph"/>
              <w:spacing w:before="97"/>
              <w:rPr>
                <w:sz w:val="23"/>
              </w:rPr>
            </w:pPr>
            <w:r>
              <w:rPr>
                <w:sz w:val="23"/>
              </w:rPr>
              <w:t>1</w:t>
            </w:r>
          </w:p>
        </w:tc>
        <w:tc>
          <w:tcPr>
            <w:tcW w:w="979" w:type="dxa"/>
          </w:tcPr>
          <w:p w14:paraId="21326F20" w14:textId="77777777" w:rsidR="00F52540" w:rsidRDefault="006A0404">
            <w:pPr>
              <w:pStyle w:val="TableParagraph"/>
              <w:spacing w:before="97"/>
              <w:rPr>
                <w:sz w:val="23"/>
              </w:rPr>
            </w:pPr>
            <w:r>
              <w:rPr>
                <w:sz w:val="23"/>
              </w:rPr>
              <w:t>1</w:t>
            </w:r>
          </w:p>
        </w:tc>
        <w:tc>
          <w:tcPr>
            <w:tcW w:w="989" w:type="dxa"/>
          </w:tcPr>
          <w:p w14:paraId="26DDE941" w14:textId="77777777" w:rsidR="00F52540" w:rsidRDefault="006A0404">
            <w:pPr>
              <w:pStyle w:val="TableParagraph"/>
              <w:spacing w:before="97"/>
              <w:rPr>
                <w:sz w:val="23"/>
              </w:rPr>
            </w:pPr>
            <w:r>
              <w:rPr>
                <w:sz w:val="23"/>
              </w:rPr>
              <w:t>1</w:t>
            </w:r>
          </w:p>
        </w:tc>
      </w:tr>
      <w:tr w:rsidR="00F52540" w14:paraId="527F6D2E" w14:textId="77777777">
        <w:trPr>
          <w:trHeight w:val="470"/>
        </w:trPr>
        <w:tc>
          <w:tcPr>
            <w:tcW w:w="2211" w:type="dxa"/>
            <w:vMerge w:val="restart"/>
          </w:tcPr>
          <w:p w14:paraId="7C7F8580" w14:textId="77777777" w:rsidR="00F52540" w:rsidRDefault="006A0404">
            <w:pPr>
              <w:pStyle w:val="TableParagraph"/>
              <w:spacing w:before="97"/>
              <w:ind w:left="62" w:right="280"/>
              <w:rPr>
                <w:sz w:val="23"/>
              </w:rPr>
            </w:pPr>
            <w:r>
              <w:rPr>
                <w:sz w:val="23"/>
              </w:rPr>
              <w:t>Общественно-</w:t>
            </w:r>
            <w:r>
              <w:rPr>
                <w:spacing w:val="1"/>
                <w:sz w:val="23"/>
              </w:rPr>
              <w:t xml:space="preserve"> </w:t>
            </w:r>
            <w:r>
              <w:rPr>
                <w:sz w:val="23"/>
              </w:rPr>
              <w:t>научные</w:t>
            </w:r>
            <w:r>
              <w:rPr>
                <w:spacing w:val="-14"/>
                <w:sz w:val="23"/>
              </w:rPr>
              <w:t xml:space="preserve"> </w:t>
            </w:r>
            <w:r>
              <w:rPr>
                <w:sz w:val="23"/>
              </w:rPr>
              <w:t>предметы</w:t>
            </w:r>
          </w:p>
        </w:tc>
        <w:tc>
          <w:tcPr>
            <w:tcW w:w="1702" w:type="dxa"/>
          </w:tcPr>
          <w:p w14:paraId="433174C3" w14:textId="77777777" w:rsidR="00F52540" w:rsidRDefault="006A0404">
            <w:pPr>
              <w:pStyle w:val="TableParagraph"/>
              <w:spacing w:before="97"/>
              <w:ind w:left="62"/>
              <w:rPr>
                <w:sz w:val="23"/>
              </w:rPr>
            </w:pPr>
            <w:r>
              <w:rPr>
                <w:sz w:val="23"/>
              </w:rPr>
              <w:t>История</w:t>
            </w:r>
          </w:p>
        </w:tc>
        <w:tc>
          <w:tcPr>
            <w:tcW w:w="1136" w:type="dxa"/>
          </w:tcPr>
          <w:p w14:paraId="5B594105" w14:textId="77777777" w:rsidR="00F52540" w:rsidRDefault="006A0404">
            <w:pPr>
              <w:pStyle w:val="TableParagraph"/>
              <w:spacing w:before="97"/>
              <w:ind w:left="61"/>
              <w:rPr>
                <w:sz w:val="23"/>
              </w:rPr>
            </w:pPr>
            <w:r>
              <w:rPr>
                <w:sz w:val="23"/>
              </w:rPr>
              <w:t>Б</w:t>
            </w:r>
          </w:p>
        </w:tc>
        <w:tc>
          <w:tcPr>
            <w:tcW w:w="984" w:type="dxa"/>
          </w:tcPr>
          <w:p w14:paraId="0A20310A" w14:textId="77777777" w:rsidR="00F52540" w:rsidRDefault="006A0404">
            <w:pPr>
              <w:pStyle w:val="TableParagraph"/>
              <w:spacing w:before="97"/>
              <w:rPr>
                <w:sz w:val="23"/>
              </w:rPr>
            </w:pPr>
            <w:r>
              <w:rPr>
                <w:sz w:val="23"/>
              </w:rPr>
              <w:t>2</w:t>
            </w:r>
          </w:p>
        </w:tc>
        <w:tc>
          <w:tcPr>
            <w:tcW w:w="980" w:type="dxa"/>
          </w:tcPr>
          <w:p w14:paraId="10060668" w14:textId="77777777" w:rsidR="00F52540" w:rsidRDefault="006A0404">
            <w:pPr>
              <w:pStyle w:val="TableParagraph"/>
              <w:spacing w:before="97"/>
              <w:rPr>
                <w:sz w:val="23"/>
              </w:rPr>
            </w:pPr>
            <w:r>
              <w:rPr>
                <w:sz w:val="23"/>
              </w:rPr>
              <w:t>2</w:t>
            </w:r>
          </w:p>
        </w:tc>
        <w:tc>
          <w:tcPr>
            <w:tcW w:w="979" w:type="dxa"/>
          </w:tcPr>
          <w:p w14:paraId="523078FB" w14:textId="77777777" w:rsidR="00F52540" w:rsidRDefault="006A0404">
            <w:pPr>
              <w:pStyle w:val="TableParagraph"/>
              <w:spacing w:before="97"/>
              <w:rPr>
                <w:sz w:val="23"/>
              </w:rPr>
            </w:pPr>
            <w:r>
              <w:rPr>
                <w:sz w:val="23"/>
              </w:rPr>
              <w:t>2</w:t>
            </w:r>
          </w:p>
        </w:tc>
        <w:tc>
          <w:tcPr>
            <w:tcW w:w="989" w:type="dxa"/>
          </w:tcPr>
          <w:p w14:paraId="289E0DAD" w14:textId="77777777" w:rsidR="00F52540" w:rsidRDefault="006A0404">
            <w:pPr>
              <w:pStyle w:val="TableParagraph"/>
              <w:spacing w:before="97"/>
              <w:rPr>
                <w:sz w:val="23"/>
              </w:rPr>
            </w:pPr>
            <w:r>
              <w:rPr>
                <w:sz w:val="23"/>
              </w:rPr>
              <w:t>2</w:t>
            </w:r>
          </w:p>
        </w:tc>
      </w:tr>
      <w:tr w:rsidR="00F52540" w14:paraId="27515FDD" w14:textId="77777777">
        <w:trPr>
          <w:trHeight w:val="731"/>
        </w:trPr>
        <w:tc>
          <w:tcPr>
            <w:tcW w:w="2211" w:type="dxa"/>
            <w:vMerge/>
            <w:tcBorders>
              <w:top w:val="nil"/>
            </w:tcBorders>
          </w:tcPr>
          <w:p w14:paraId="7D8C548D" w14:textId="77777777" w:rsidR="00F52540" w:rsidRDefault="00F52540">
            <w:pPr>
              <w:rPr>
                <w:sz w:val="2"/>
                <w:szCs w:val="2"/>
              </w:rPr>
            </w:pPr>
          </w:p>
        </w:tc>
        <w:tc>
          <w:tcPr>
            <w:tcW w:w="1702" w:type="dxa"/>
          </w:tcPr>
          <w:p w14:paraId="0B949312" w14:textId="77777777" w:rsidR="00F52540" w:rsidRDefault="006A0404">
            <w:pPr>
              <w:pStyle w:val="TableParagraph"/>
              <w:spacing w:before="94"/>
              <w:ind w:left="62" w:right="59"/>
              <w:rPr>
                <w:sz w:val="23"/>
              </w:rPr>
            </w:pPr>
            <w:proofErr w:type="spellStart"/>
            <w:r>
              <w:rPr>
                <w:sz w:val="23"/>
              </w:rPr>
              <w:t>Обществознани</w:t>
            </w:r>
            <w:proofErr w:type="spellEnd"/>
            <w:r>
              <w:rPr>
                <w:spacing w:val="-55"/>
                <w:sz w:val="23"/>
              </w:rPr>
              <w:t xml:space="preserve"> </w:t>
            </w:r>
            <w:r>
              <w:rPr>
                <w:sz w:val="23"/>
              </w:rPr>
              <w:t>е</w:t>
            </w:r>
          </w:p>
        </w:tc>
        <w:tc>
          <w:tcPr>
            <w:tcW w:w="1136" w:type="dxa"/>
          </w:tcPr>
          <w:p w14:paraId="5DDAD81A" w14:textId="77777777" w:rsidR="00F52540" w:rsidRDefault="006A0404">
            <w:pPr>
              <w:pStyle w:val="TableParagraph"/>
              <w:spacing w:before="94"/>
              <w:ind w:left="61"/>
              <w:rPr>
                <w:sz w:val="23"/>
              </w:rPr>
            </w:pPr>
            <w:r>
              <w:rPr>
                <w:sz w:val="23"/>
              </w:rPr>
              <w:t>У</w:t>
            </w:r>
          </w:p>
        </w:tc>
        <w:tc>
          <w:tcPr>
            <w:tcW w:w="984" w:type="dxa"/>
          </w:tcPr>
          <w:p w14:paraId="2FA150FC" w14:textId="77777777" w:rsidR="00F52540" w:rsidRDefault="006A0404">
            <w:pPr>
              <w:pStyle w:val="TableParagraph"/>
              <w:spacing w:before="94"/>
              <w:rPr>
                <w:sz w:val="23"/>
              </w:rPr>
            </w:pPr>
            <w:r>
              <w:rPr>
                <w:sz w:val="23"/>
              </w:rPr>
              <w:t>4</w:t>
            </w:r>
          </w:p>
        </w:tc>
        <w:tc>
          <w:tcPr>
            <w:tcW w:w="980" w:type="dxa"/>
          </w:tcPr>
          <w:p w14:paraId="5AACB0D5" w14:textId="77777777" w:rsidR="00F52540" w:rsidRDefault="006A0404">
            <w:pPr>
              <w:pStyle w:val="TableParagraph"/>
              <w:spacing w:before="94"/>
              <w:rPr>
                <w:sz w:val="23"/>
              </w:rPr>
            </w:pPr>
            <w:r>
              <w:rPr>
                <w:sz w:val="23"/>
              </w:rPr>
              <w:t>4</w:t>
            </w:r>
          </w:p>
        </w:tc>
        <w:tc>
          <w:tcPr>
            <w:tcW w:w="979" w:type="dxa"/>
          </w:tcPr>
          <w:p w14:paraId="2E08BAB0" w14:textId="77777777" w:rsidR="00F52540" w:rsidRDefault="006A0404">
            <w:pPr>
              <w:pStyle w:val="TableParagraph"/>
              <w:spacing w:before="94"/>
              <w:rPr>
                <w:sz w:val="23"/>
              </w:rPr>
            </w:pPr>
            <w:r>
              <w:rPr>
                <w:sz w:val="23"/>
              </w:rPr>
              <w:t>4</w:t>
            </w:r>
          </w:p>
        </w:tc>
        <w:tc>
          <w:tcPr>
            <w:tcW w:w="989" w:type="dxa"/>
          </w:tcPr>
          <w:p w14:paraId="1FEECD94" w14:textId="77777777" w:rsidR="00F52540" w:rsidRDefault="006A0404">
            <w:pPr>
              <w:pStyle w:val="TableParagraph"/>
              <w:spacing w:before="94"/>
              <w:rPr>
                <w:sz w:val="23"/>
              </w:rPr>
            </w:pPr>
            <w:r>
              <w:rPr>
                <w:sz w:val="23"/>
              </w:rPr>
              <w:t>4</w:t>
            </w:r>
          </w:p>
        </w:tc>
      </w:tr>
      <w:tr w:rsidR="00F52540" w14:paraId="511E2854" w14:textId="77777777">
        <w:trPr>
          <w:trHeight w:val="469"/>
        </w:trPr>
        <w:tc>
          <w:tcPr>
            <w:tcW w:w="2211" w:type="dxa"/>
            <w:vMerge/>
            <w:tcBorders>
              <w:top w:val="nil"/>
            </w:tcBorders>
          </w:tcPr>
          <w:p w14:paraId="77D7647E" w14:textId="77777777" w:rsidR="00F52540" w:rsidRDefault="00F52540">
            <w:pPr>
              <w:rPr>
                <w:sz w:val="2"/>
                <w:szCs w:val="2"/>
              </w:rPr>
            </w:pPr>
          </w:p>
        </w:tc>
        <w:tc>
          <w:tcPr>
            <w:tcW w:w="1702" w:type="dxa"/>
          </w:tcPr>
          <w:p w14:paraId="1D37335B" w14:textId="77777777" w:rsidR="00F52540" w:rsidRDefault="006A0404">
            <w:pPr>
              <w:pStyle w:val="TableParagraph"/>
              <w:spacing w:before="97"/>
              <w:ind w:left="62"/>
              <w:rPr>
                <w:sz w:val="23"/>
              </w:rPr>
            </w:pPr>
            <w:r>
              <w:rPr>
                <w:sz w:val="23"/>
              </w:rPr>
              <w:t>География</w:t>
            </w:r>
          </w:p>
        </w:tc>
        <w:tc>
          <w:tcPr>
            <w:tcW w:w="1136" w:type="dxa"/>
          </w:tcPr>
          <w:p w14:paraId="69B9EE04" w14:textId="77777777" w:rsidR="00F52540" w:rsidRDefault="006A0404">
            <w:pPr>
              <w:pStyle w:val="TableParagraph"/>
              <w:spacing w:before="97"/>
              <w:ind w:left="61"/>
              <w:rPr>
                <w:sz w:val="23"/>
              </w:rPr>
            </w:pPr>
            <w:r>
              <w:rPr>
                <w:sz w:val="23"/>
              </w:rPr>
              <w:t>Б</w:t>
            </w:r>
          </w:p>
        </w:tc>
        <w:tc>
          <w:tcPr>
            <w:tcW w:w="984" w:type="dxa"/>
          </w:tcPr>
          <w:p w14:paraId="1CED05FE" w14:textId="77777777" w:rsidR="00F52540" w:rsidRDefault="006A0404">
            <w:pPr>
              <w:pStyle w:val="TableParagraph"/>
              <w:spacing w:before="97"/>
              <w:rPr>
                <w:sz w:val="23"/>
              </w:rPr>
            </w:pPr>
            <w:r>
              <w:rPr>
                <w:sz w:val="23"/>
              </w:rPr>
              <w:t>1</w:t>
            </w:r>
          </w:p>
        </w:tc>
        <w:tc>
          <w:tcPr>
            <w:tcW w:w="980" w:type="dxa"/>
          </w:tcPr>
          <w:p w14:paraId="4C0BA263" w14:textId="77777777" w:rsidR="00F52540" w:rsidRDefault="006A0404">
            <w:pPr>
              <w:pStyle w:val="TableParagraph"/>
              <w:spacing w:before="97"/>
              <w:rPr>
                <w:sz w:val="23"/>
              </w:rPr>
            </w:pPr>
            <w:r>
              <w:rPr>
                <w:sz w:val="23"/>
              </w:rPr>
              <w:t>1</w:t>
            </w:r>
          </w:p>
        </w:tc>
        <w:tc>
          <w:tcPr>
            <w:tcW w:w="979" w:type="dxa"/>
          </w:tcPr>
          <w:p w14:paraId="756183E2" w14:textId="77777777" w:rsidR="00F52540" w:rsidRDefault="006A0404">
            <w:pPr>
              <w:pStyle w:val="TableParagraph"/>
              <w:spacing w:before="97"/>
              <w:rPr>
                <w:sz w:val="23"/>
              </w:rPr>
            </w:pPr>
            <w:r>
              <w:rPr>
                <w:sz w:val="23"/>
              </w:rPr>
              <w:t>1</w:t>
            </w:r>
          </w:p>
        </w:tc>
        <w:tc>
          <w:tcPr>
            <w:tcW w:w="989" w:type="dxa"/>
          </w:tcPr>
          <w:p w14:paraId="390D5FBA" w14:textId="77777777" w:rsidR="00F52540" w:rsidRDefault="006A0404">
            <w:pPr>
              <w:pStyle w:val="TableParagraph"/>
              <w:spacing w:before="97"/>
              <w:rPr>
                <w:sz w:val="23"/>
              </w:rPr>
            </w:pPr>
            <w:r>
              <w:rPr>
                <w:sz w:val="23"/>
              </w:rPr>
              <w:t>1</w:t>
            </w:r>
          </w:p>
        </w:tc>
      </w:tr>
      <w:tr w:rsidR="00F52540" w14:paraId="7BE91C88" w14:textId="77777777">
        <w:trPr>
          <w:trHeight w:val="732"/>
        </w:trPr>
        <w:tc>
          <w:tcPr>
            <w:tcW w:w="2211" w:type="dxa"/>
            <w:vMerge w:val="restart"/>
          </w:tcPr>
          <w:p w14:paraId="0CFDFC7B" w14:textId="77777777" w:rsidR="00F52540" w:rsidRDefault="006A0404">
            <w:pPr>
              <w:pStyle w:val="TableParagraph"/>
              <w:spacing w:before="94"/>
              <w:ind w:left="62" w:right="420"/>
              <w:rPr>
                <w:sz w:val="23"/>
              </w:rPr>
            </w:pPr>
            <w:r>
              <w:rPr>
                <w:sz w:val="23"/>
              </w:rPr>
              <w:t>Физическая</w:t>
            </w:r>
            <w:r>
              <w:rPr>
                <w:spacing w:val="1"/>
                <w:sz w:val="23"/>
              </w:rPr>
              <w:t xml:space="preserve"> </w:t>
            </w:r>
            <w:r>
              <w:rPr>
                <w:sz w:val="23"/>
              </w:rPr>
              <w:t>культура,</w:t>
            </w:r>
            <w:r>
              <w:rPr>
                <w:spacing w:val="-14"/>
                <w:sz w:val="23"/>
              </w:rPr>
              <w:t xml:space="preserve"> </w:t>
            </w:r>
            <w:r>
              <w:rPr>
                <w:sz w:val="23"/>
              </w:rPr>
              <w:t>основы</w:t>
            </w:r>
            <w:r>
              <w:rPr>
                <w:spacing w:val="-55"/>
                <w:sz w:val="23"/>
              </w:rPr>
              <w:t xml:space="preserve"> </w:t>
            </w:r>
            <w:r>
              <w:rPr>
                <w:sz w:val="23"/>
              </w:rPr>
              <w:t>безопасности</w:t>
            </w:r>
          </w:p>
          <w:p w14:paraId="06CBA59F" w14:textId="77777777" w:rsidR="00F52540" w:rsidRDefault="006A0404">
            <w:pPr>
              <w:pStyle w:val="TableParagraph"/>
              <w:spacing w:before="2"/>
              <w:ind w:left="62"/>
              <w:rPr>
                <w:sz w:val="23"/>
              </w:rPr>
            </w:pPr>
            <w:r>
              <w:rPr>
                <w:sz w:val="23"/>
              </w:rPr>
              <w:t>жизнедеятельности</w:t>
            </w:r>
          </w:p>
        </w:tc>
        <w:tc>
          <w:tcPr>
            <w:tcW w:w="1702" w:type="dxa"/>
          </w:tcPr>
          <w:p w14:paraId="4D9D7B4F" w14:textId="77777777" w:rsidR="00F52540" w:rsidRDefault="006A0404">
            <w:pPr>
              <w:pStyle w:val="TableParagraph"/>
              <w:spacing w:before="94" w:line="242" w:lineRule="auto"/>
              <w:ind w:left="62" w:right="451"/>
              <w:rPr>
                <w:sz w:val="23"/>
              </w:rPr>
            </w:pPr>
            <w:r>
              <w:rPr>
                <w:sz w:val="23"/>
              </w:rPr>
              <w:t>Физическая</w:t>
            </w:r>
            <w:r>
              <w:rPr>
                <w:spacing w:val="-55"/>
                <w:sz w:val="23"/>
              </w:rPr>
              <w:t xml:space="preserve"> </w:t>
            </w:r>
            <w:r>
              <w:rPr>
                <w:sz w:val="23"/>
              </w:rPr>
              <w:t>культура</w:t>
            </w:r>
          </w:p>
        </w:tc>
        <w:tc>
          <w:tcPr>
            <w:tcW w:w="1136" w:type="dxa"/>
          </w:tcPr>
          <w:p w14:paraId="2D906888" w14:textId="77777777" w:rsidR="00F52540" w:rsidRDefault="006A0404">
            <w:pPr>
              <w:pStyle w:val="TableParagraph"/>
              <w:spacing w:before="94"/>
              <w:ind w:left="61"/>
              <w:rPr>
                <w:sz w:val="23"/>
              </w:rPr>
            </w:pPr>
            <w:r>
              <w:rPr>
                <w:sz w:val="23"/>
              </w:rPr>
              <w:t>Б</w:t>
            </w:r>
          </w:p>
        </w:tc>
        <w:tc>
          <w:tcPr>
            <w:tcW w:w="984" w:type="dxa"/>
          </w:tcPr>
          <w:p w14:paraId="1806F34A" w14:textId="77777777" w:rsidR="00F52540" w:rsidRDefault="006A0404">
            <w:pPr>
              <w:pStyle w:val="TableParagraph"/>
              <w:spacing w:before="94"/>
              <w:rPr>
                <w:sz w:val="23"/>
              </w:rPr>
            </w:pPr>
            <w:r>
              <w:rPr>
                <w:sz w:val="23"/>
              </w:rPr>
              <w:t>2</w:t>
            </w:r>
          </w:p>
        </w:tc>
        <w:tc>
          <w:tcPr>
            <w:tcW w:w="980" w:type="dxa"/>
          </w:tcPr>
          <w:p w14:paraId="5DB0151A" w14:textId="77777777" w:rsidR="00F52540" w:rsidRDefault="006A0404">
            <w:pPr>
              <w:pStyle w:val="TableParagraph"/>
              <w:spacing w:before="94"/>
              <w:rPr>
                <w:sz w:val="23"/>
              </w:rPr>
            </w:pPr>
            <w:r>
              <w:rPr>
                <w:sz w:val="23"/>
              </w:rPr>
              <w:t>2</w:t>
            </w:r>
          </w:p>
        </w:tc>
        <w:tc>
          <w:tcPr>
            <w:tcW w:w="979" w:type="dxa"/>
          </w:tcPr>
          <w:p w14:paraId="472681A1" w14:textId="77777777" w:rsidR="00F52540" w:rsidRDefault="006A0404">
            <w:pPr>
              <w:pStyle w:val="TableParagraph"/>
              <w:spacing w:before="94"/>
              <w:rPr>
                <w:sz w:val="23"/>
              </w:rPr>
            </w:pPr>
            <w:r>
              <w:rPr>
                <w:sz w:val="23"/>
              </w:rPr>
              <w:t>2</w:t>
            </w:r>
          </w:p>
        </w:tc>
        <w:tc>
          <w:tcPr>
            <w:tcW w:w="989" w:type="dxa"/>
          </w:tcPr>
          <w:p w14:paraId="2B47C8A5" w14:textId="77777777" w:rsidR="00F52540" w:rsidRDefault="006A0404">
            <w:pPr>
              <w:pStyle w:val="TableParagraph"/>
              <w:spacing w:before="94"/>
              <w:rPr>
                <w:sz w:val="23"/>
              </w:rPr>
            </w:pPr>
            <w:r>
              <w:rPr>
                <w:sz w:val="23"/>
              </w:rPr>
              <w:t>2</w:t>
            </w:r>
          </w:p>
        </w:tc>
      </w:tr>
      <w:tr w:rsidR="00F52540" w14:paraId="7C1EE015" w14:textId="77777777">
        <w:trPr>
          <w:trHeight w:val="1261"/>
        </w:trPr>
        <w:tc>
          <w:tcPr>
            <w:tcW w:w="2211" w:type="dxa"/>
            <w:vMerge/>
            <w:tcBorders>
              <w:top w:val="nil"/>
            </w:tcBorders>
          </w:tcPr>
          <w:p w14:paraId="38F88F42" w14:textId="77777777" w:rsidR="00F52540" w:rsidRDefault="00F52540">
            <w:pPr>
              <w:rPr>
                <w:sz w:val="2"/>
                <w:szCs w:val="2"/>
              </w:rPr>
            </w:pPr>
          </w:p>
        </w:tc>
        <w:tc>
          <w:tcPr>
            <w:tcW w:w="1702" w:type="dxa"/>
          </w:tcPr>
          <w:p w14:paraId="329CA893" w14:textId="77777777" w:rsidR="00F52540" w:rsidRDefault="006A0404">
            <w:pPr>
              <w:pStyle w:val="TableParagraph"/>
              <w:spacing w:before="97" w:line="264" w:lineRule="exact"/>
              <w:ind w:left="62"/>
              <w:rPr>
                <w:sz w:val="23"/>
              </w:rPr>
            </w:pPr>
            <w:r>
              <w:rPr>
                <w:sz w:val="23"/>
              </w:rPr>
              <w:t>Основы</w:t>
            </w:r>
          </w:p>
          <w:p w14:paraId="3EFBE1D3" w14:textId="77777777" w:rsidR="00F52540" w:rsidRDefault="006A0404">
            <w:pPr>
              <w:pStyle w:val="TableParagraph"/>
              <w:ind w:left="62" w:right="141"/>
              <w:rPr>
                <w:sz w:val="23"/>
              </w:rPr>
            </w:pPr>
            <w:r>
              <w:rPr>
                <w:sz w:val="23"/>
              </w:rPr>
              <w:t>безопасности</w:t>
            </w:r>
            <w:r>
              <w:rPr>
                <w:spacing w:val="1"/>
                <w:sz w:val="23"/>
              </w:rPr>
              <w:t xml:space="preserve"> </w:t>
            </w:r>
            <w:proofErr w:type="spellStart"/>
            <w:r>
              <w:rPr>
                <w:sz w:val="23"/>
              </w:rPr>
              <w:t>жизнедеятельн</w:t>
            </w:r>
            <w:proofErr w:type="spellEnd"/>
            <w:r>
              <w:rPr>
                <w:spacing w:val="-55"/>
                <w:sz w:val="23"/>
              </w:rPr>
              <w:t xml:space="preserve"> </w:t>
            </w:r>
            <w:r>
              <w:rPr>
                <w:sz w:val="23"/>
              </w:rPr>
              <w:t>ости</w:t>
            </w:r>
          </w:p>
        </w:tc>
        <w:tc>
          <w:tcPr>
            <w:tcW w:w="1136" w:type="dxa"/>
          </w:tcPr>
          <w:p w14:paraId="60132DFF" w14:textId="77777777" w:rsidR="00F52540" w:rsidRDefault="006A0404">
            <w:pPr>
              <w:pStyle w:val="TableParagraph"/>
              <w:spacing w:before="97"/>
              <w:ind w:left="61"/>
              <w:rPr>
                <w:sz w:val="23"/>
              </w:rPr>
            </w:pPr>
            <w:r>
              <w:rPr>
                <w:sz w:val="23"/>
              </w:rPr>
              <w:t>Б</w:t>
            </w:r>
          </w:p>
        </w:tc>
        <w:tc>
          <w:tcPr>
            <w:tcW w:w="984" w:type="dxa"/>
          </w:tcPr>
          <w:p w14:paraId="5AD88160" w14:textId="77777777" w:rsidR="00F52540" w:rsidRDefault="006A0404">
            <w:pPr>
              <w:pStyle w:val="TableParagraph"/>
              <w:spacing w:before="97"/>
              <w:rPr>
                <w:sz w:val="23"/>
              </w:rPr>
            </w:pPr>
            <w:r>
              <w:rPr>
                <w:sz w:val="23"/>
              </w:rPr>
              <w:t>1</w:t>
            </w:r>
          </w:p>
        </w:tc>
        <w:tc>
          <w:tcPr>
            <w:tcW w:w="980" w:type="dxa"/>
          </w:tcPr>
          <w:p w14:paraId="3EE835BD" w14:textId="77777777" w:rsidR="00F52540" w:rsidRDefault="006A0404">
            <w:pPr>
              <w:pStyle w:val="TableParagraph"/>
              <w:spacing w:before="97"/>
              <w:rPr>
                <w:sz w:val="23"/>
              </w:rPr>
            </w:pPr>
            <w:r>
              <w:rPr>
                <w:sz w:val="23"/>
              </w:rPr>
              <w:t>1</w:t>
            </w:r>
          </w:p>
        </w:tc>
        <w:tc>
          <w:tcPr>
            <w:tcW w:w="979" w:type="dxa"/>
          </w:tcPr>
          <w:p w14:paraId="6D6262C8" w14:textId="77777777" w:rsidR="00F52540" w:rsidRDefault="006A0404">
            <w:pPr>
              <w:pStyle w:val="TableParagraph"/>
              <w:spacing w:before="97"/>
              <w:rPr>
                <w:sz w:val="23"/>
              </w:rPr>
            </w:pPr>
            <w:r>
              <w:rPr>
                <w:sz w:val="23"/>
              </w:rPr>
              <w:t>1</w:t>
            </w:r>
          </w:p>
        </w:tc>
        <w:tc>
          <w:tcPr>
            <w:tcW w:w="989" w:type="dxa"/>
          </w:tcPr>
          <w:p w14:paraId="72748BAA" w14:textId="77777777" w:rsidR="00F52540" w:rsidRDefault="006A0404">
            <w:pPr>
              <w:pStyle w:val="TableParagraph"/>
              <w:spacing w:before="97"/>
              <w:rPr>
                <w:sz w:val="23"/>
              </w:rPr>
            </w:pPr>
            <w:r>
              <w:rPr>
                <w:sz w:val="23"/>
              </w:rPr>
              <w:t>1</w:t>
            </w:r>
          </w:p>
        </w:tc>
      </w:tr>
      <w:tr w:rsidR="00F52540" w14:paraId="24C54F56" w14:textId="77777777">
        <w:trPr>
          <w:trHeight w:val="734"/>
        </w:trPr>
        <w:tc>
          <w:tcPr>
            <w:tcW w:w="2211" w:type="dxa"/>
          </w:tcPr>
          <w:p w14:paraId="4787720D" w14:textId="77777777" w:rsidR="00F52540" w:rsidRDefault="00F52540">
            <w:pPr>
              <w:pStyle w:val="TableParagraph"/>
              <w:ind w:left="0"/>
            </w:pPr>
          </w:p>
        </w:tc>
        <w:tc>
          <w:tcPr>
            <w:tcW w:w="1702" w:type="dxa"/>
          </w:tcPr>
          <w:p w14:paraId="322F3045" w14:textId="77777777" w:rsidR="00F52540" w:rsidRDefault="006A0404">
            <w:pPr>
              <w:pStyle w:val="TableParagraph"/>
              <w:spacing w:before="97"/>
              <w:ind w:left="62" w:right="184"/>
              <w:rPr>
                <w:sz w:val="23"/>
              </w:rPr>
            </w:pPr>
            <w:proofErr w:type="spellStart"/>
            <w:r>
              <w:rPr>
                <w:spacing w:val="-1"/>
                <w:sz w:val="23"/>
              </w:rPr>
              <w:t>Индивидуальн</w:t>
            </w:r>
            <w:proofErr w:type="spellEnd"/>
            <w:r>
              <w:rPr>
                <w:spacing w:val="-55"/>
                <w:sz w:val="23"/>
              </w:rPr>
              <w:t xml:space="preserve"> </w:t>
            </w:r>
            <w:proofErr w:type="spellStart"/>
            <w:r>
              <w:rPr>
                <w:sz w:val="23"/>
              </w:rPr>
              <w:t>ый</w:t>
            </w:r>
            <w:proofErr w:type="spellEnd"/>
            <w:r>
              <w:rPr>
                <w:spacing w:val="-1"/>
                <w:sz w:val="23"/>
              </w:rPr>
              <w:t xml:space="preserve"> </w:t>
            </w:r>
            <w:r>
              <w:rPr>
                <w:sz w:val="23"/>
              </w:rPr>
              <w:t>проект</w:t>
            </w:r>
          </w:p>
        </w:tc>
        <w:tc>
          <w:tcPr>
            <w:tcW w:w="1136" w:type="dxa"/>
          </w:tcPr>
          <w:p w14:paraId="575B8ED9" w14:textId="77777777" w:rsidR="00F52540" w:rsidRDefault="00F52540">
            <w:pPr>
              <w:pStyle w:val="TableParagraph"/>
              <w:ind w:left="0"/>
            </w:pPr>
          </w:p>
        </w:tc>
        <w:tc>
          <w:tcPr>
            <w:tcW w:w="984" w:type="dxa"/>
          </w:tcPr>
          <w:p w14:paraId="6E83F51E" w14:textId="77777777" w:rsidR="00F52540" w:rsidRDefault="006A0404">
            <w:pPr>
              <w:pStyle w:val="TableParagraph"/>
              <w:spacing w:before="97"/>
              <w:rPr>
                <w:sz w:val="23"/>
              </w:rPr>
            </w:pPr>
            <w:r>
              <w:rPr>
                <w:sz w:val="23"/>
              </w:rPr>
              <w:t>1</w:t>
            </w:r>
          </w:p>
        </w:tc>
        <w:tc>
          <w:tcPr>
            <w:tcW w:w="980" w:type="dxa"/>
          </w:tcPr>
          <w:p w14:paraId="575F7B61" w14:textId="77777777" w:rsidR="00F52540" w:rsidRDefault="00F52540">
            <w:pPr>
              <w:pStyle w:val="TableParagraph"/>
              <w:ind w:left="0"/>
            </w:pPr>
          </w:p>
        </w:tc>
        <w:tc>
          <w:tcPr>
            <w:tcW w:w="979" w:type="dxa"/>
          </w:tcPr>
          <w:p w14:paraId="050D1F45" w14:textId="77777777" w:rsidR="00F52540" w:rsidRDefault="006A0404">
            <w:pPr>
              <w:pStyle w:val="TableParagraph"/>
              <w:spacing w:before="97"/>
              <w:rPr>
                <w:sz w:val="23"/>
              </w:rPr>
            </w:pPr>
            <w:r>
              <w:rPr>
                <w:sz w:val="23"/>
              </w:rPr>
              <w:t>1</w:t>
            </w:r>
          </w:p>
        </w:tc>
        <w:tc>
          <w:tcPr>
            <w:tcW w:w="989" w:type="dxa"/>
          </w:tcPr>
          <w:p w14:paraId="6375442D" w14:textId="77777777" w:rsidR="00F52540" w:rsidRDefault="00F52540">
            <w:pPr>
              <w:pStyle w:val="TableParagraph"/>
              <w:ind w:left="0"/>
            </w:pPr>
          </w:p>
        </w:tc>
      </w:tr>
      <w:tr w:rsidR="00F52540" w14:paraId="59349C1D" w14:textId="77777777">
        <w:trPr>
          <w:trHeight w:val="467"/>
        </w:trPr>
        <w:tc>
          <w:tcPr>
            <w:tcW w:w="3913" w:type="dxa"/>
            <w:gridSpan w:val="2"/>
          </w:tcPr>
          <w:p w14:paraId="408159AE" w14:textId="77777777" w:rsidR="00F52540" w:rsidRDefault="006A0404">
            <w:pPr>
              <w:pStyle w:val="TableParagraph"/>
              <w:spacing w:before="94"/>
              <w:ind w:left="62"/>
              <w:rPr>
                <w:sz w:val="23"/>
              </w:rPr>
            </w:pPr>
            <w:r>
              <w:rPr>
                <w:sz w:val="23"/>
              </w:rPr>
              <w:t>ИТОГО</w:t>
            </w:r>
          </w:p>
        </w:tc>
        <w:tc>
          <w:tcPr>
            <w:tcW w:w="1136" w:type="dxa"/>
          </w:tcPr>
          <w:p w14:paraId="3D5A2DF8" w14:textId="77777777" w:rsidR="00F52540" w:rsidRDefault="00F52540">
            <w:pPr>
              <w:pStyle w:val="TableParagraph"/>
              <w:ind w:left="0"/>
            </w:pPr>
          </w:p>
        </w:tc>
        <w:tc>
          <w:tcPr>
            <w:tcW w:w="984" w:type="dxa"/>
          </w:tcPr>
          <w:p w14:paraId="47A2610E" w14:textId="77777777" w:rsidR="00F52540" w:rsidRDefault="006A0404">
            <w:pPr>
              <w:pStyle w:val="TableParagraph"/>
              <w:spacing w:before="94"/>
              <w:rPr>
                <w:sz w:val="23"/>
              </w:rPr>
            </w:pPr>
            <w:r>
              <w:rPr>
                <w:sz w:val="23"/>
              </w:rPr>
              <w:t>32</w:t>
            </w:r>
          </w:p>
        </w:tc>
        <w:tc>
          <w:tcPr>
            <w:tcW w:w="980" w:type="dxa"/>
          </w:tcPr>
          <w:p w14:paraId="3B722762" w14:textId="77777777" w:rsidR="00F52540" w:rsidRDefault="006A0404">
            <w:pPr>
              <w:pStyle w:val="TableParagraph"/>
              <w:spacing w:before="94"/>
              <w:rPr>
                <w:sz w:val="23"/>
              </w:rPr>
            </w:pPr>
            <w:r>
              <w:rPr>
                <w:sz w:val="23"/>
              </w:rPr>
              <w:t>31</w:t>
            </w:r>
          </w:p>
        </w:tc>
        <w:tc>
          <w:tcPr>
            <w:tcW w:w="979" w:type="dxa"/>
          </w:tcPr>
          <w:p w14:paraId="255DB784" w14:textId="77777777" w:rsidR="00F52540" w:rsidRDefault="006A0404">
            <w:pPr>
              <w:pStyle w:val="TableParagraph"/>
              <w:spacing w:before="94"/>
              <w:rPr>
                <w:sz w:val="23"/>
              </w:rPr>
            </w:pPr>
            <w:r>
              <w:rPr>
                <w:sz w:val="23"/>
              </w:rPr>
              <w:t>32</w:t>
            </w:r>
          </w:p>
        </w:tc>
        <w:tc>
          <w:tcPr>
            <w:tcW w:w="989" w:type="dxa"/>
          </w:tcPr>
          <w:p w14:paraId="1755FF6C" w14:textId="77777777" w:rsidR="00F52540" w:rsidRDefault="006A0404">
            <w:pPr>
              <w:pStyle w:val="TableParagraph"/>
              <w:spacing w:before="94"/>
              <w:rPr>
                <w:sz w:val="23"/>
              </w:rPr>
            </w:pPr>
            <w:r>
              <w:rPr>
                <w:sz w:val="23"/>
              </w:rPr>
              <w:t>31</w:t>
            </w:r>
          </w:p>
        </w:tc>
      </w:tr>
      <w:tr w:rsidR="00F52540" w14:paraId="0CD42738" w14:textId="77777777">
        <w:trPr>
          <w:trHeight w:val="470"/>
        </w:trPr>
        <w:tc>
          <w:tcPr>
            <w:tcW w:w="3913" w:type="dxa"/>
            <w:gridSpan w:val="2"/>
          </w:tcPr>
          <w:p w14:paraId="5255E21F" w14:textId="77777777" w:rsidR="00F52540" w:rsidRDefault="006A0404">
            <w:pPr>
              <w:pStyle w:val="TableParagraph"/>
              <w:spacing w:before="97"/>
              <w:ind w:left="62"/>
              <w:rPr>
                <w:sz w:val="23"/>
              </w:rPr>
            </w:pPr>
            <w:r>
              <w:rPr>
                <w:sz w:val="23"/>
              </w:rPr>
              <w:t>Часть,</w:t>
            </w:r>
            <w:r>
              <w:rPr>
                <w:spacing w:val="-3"/>
                <w:sz w:val="23"/>
              </w:rPr>
              <w:t xml:space="preserve"> </w:t>
            </w:r>
            <w:r>
              <w:rPr>
                <w:sz w:val="23"/>
              </w:rPr>
              <w:t>формируемая</w:t>
            </w:r>
            <w:r>
              <w:rPr>
                <w:spacing w:val="-2"/>
                <w:sz w:val="23"/>
              </w:rPr>
              <w:t xml:space="preserve"> </w:t>
            </w:r>
            <w:r>
              <w:rPr>
                <w:sz w:val="23"/>
              </w:rPr>
              <w:t>участниками</w:t>
            </w:r>
          </w:p>
        </w:tc>
        <w:tc>
          <w:tcPr>
            <w:tcW w:w="1136" w:type="dxa"/>
          </w:tcPr>
          <w:p w14:paraId="43D09415" w14:textId="77777777" w:rsidR="00F52540" w:rsidRDefault="00F52540">
            <w:pPr>
              <w:pStyle w:val="TableParagraph"/>
              <w:ind w:left="0"/>
            </w:pPr>
          </w:p>
        </w:tc>
        <w:tc>
          <w:tcPr>
            <w:tcW w:w="984" w:type="dxa"/>
          </w:tcPr>
          <w:p w14:paraId="33CDB4C8" w14:textId="77777777" w:rsidR="00F52540" w:rsidRDefault="006A0404">
            <w:pPr>
              <w:pStyle w:val="TableParagraph"/>
              <w:spacing w:before="97"/>
              <w:rPr>
                <w:sz w:val="23"/>
              </w:rPr>
            </w:pPr>
            <w:r>
              <w:rPr>
                <w:sz w:val="23"/>
              </w:rPr>
              <w:t>2</w:t>
            </w:r>
          </w:p>
        </w:tc>
        <w:tc>
          <w:tcPr>
            <w:tcW w:w="980" w:type="dxa"/>
          </w:tcPr>
          <w:p w14:paraId="759D3D9C" w14:textId="77777777" w:rsidR="00F52540" w:rsidRDefault="006A0404">
            <w:pPr>
              <w:pStyle w:val="TableParagraph"/>
              <w:spacing w:before="97"/>
              <w:rPr>
                <w:sz w:val="23"/>
              </w:rPr>
            </w:pPr>
            <w:r>
              <w:rPr>
                <w:sz w:val="23"/>
              </w:rPr>
              <w:t>3</w:t>
            </w:r>
          </w:p>
        </w:tc>
        <w:tc>
          <w:tcPr>
            <w:tcW w:w="979" w:type="dxa"/>
          </w:tcPr>
          <w:p w14:paraId="2C518B86" w14:textId="77777777" w:rsidR="00F52540" w:rsidRDefault="006A0404">
            <w:pPr>
              <w:pStyle w:val="TableParagraph"/>
              <w:spacing w:before="97"/>
              <w:rPr>
                <w:sz w:val="23"/>
              </w:rPr>
            </w:pPr>
            <w:r>
              <w:rPr>
                <w:sz w:val="23"/>
              </w:rPr>
              <w:t>5</w:t>
            </w:r>
          </w:p>
        </w:tc>
        <w:tc>
          <w:tcPr>
            <w:tcW w:w="989" w:type="dxa"/>
          </w:tcPr>
          <w:p w14:paraId="4F626547" w14:textId="77777777" w:rsidR="00F52540" w:rsidRDefault="006A0404">
            <w:pPr>
              <w:pStyle w:val="TableParagraph"/>
              <w:spacing w:before="97"/>
              <w:rPr>
                <w:sz w:val="23"/>
              </w:rPr>
            </w:pPr>
            <w:r>
              <w:rPr>
                <w:sz w:val="23"/>
              </w:rPr>
              <w:t>6</w:t>
            </w:r>
          </w:p>
        </w:tc>
      </w:tr>
    </w:tbl>
    <w:p w14:paraId="41F13B54" w14:textId="77777777" w:rsidR="00F52540" w:rsidRDefault="00F52540">
      <w:pPr>
        <w:rPr>
          <w:sz w:val="23"/>
        </w:rPr>
        <w:sectPr w:rsidR="00F52540">
          <w:pgSz w:w="11920" w:h="16850"/>
          <w:pgMar w:top="1060" w:right="300" w:bottom="240" w:left="740" w:header="0" w:footer="0" w:gutter="0"/>
          <w:cols w:space="720"/>
        </w:sectPr>
      </w:pPr>
    </w:p>
    <w:tbl>
      <w:tblPr>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913"/>
        <w:gridCol w:w="1136"/>
        <w:gridCol w:w="984"/>
        <w:gridCol w:w="980"/>
        <w:gridCol w:w="979"/>
        <w:gridCol w:w="989"/>
      </w:tblGrid>
      <w:tr w:rsidR="00F52540" w14:paraId="6F39EA52" w14:textId="77777777">
        <w:trPr>
          <w:trHeight w:val="470"/>
        </w:trPr>
        <w:tc>
          <w:tcPr>
            <w:tcW w:w="3913" w:type="dxa"/>
          </w:tcPr>
          <w:p w14:paraId="5E7DD0E4" w14:textId="77777777" w:rsidR="00F52540" w:rsidRDefault="006A0404">
            <w:pPr>
              <w:pStyle w:val="TableParagraph"/>
              <w:spacing w:before="89"/>
              <w:ind w:left="62"/>
              <w:rPr>
                <w:sz w:val="23"/>
              </w:rPr>
            </w:pPr>
            <w:r>
              <w:rPr>
                <w:sz w:val="23"/>
              </w:rPr>
              <w:lastRenderedPageBreak/>
              <w:t>образовательных</w:t>
            </w:r>
            <w:r>
              <w:rPr>
                <w:spacing w:val="-4"/>
                <w:sz w:val="23"/>
              </w:rPr>
              <w:t xml:space="preserve"> </w:t>
            </w:r>
            <w:r>
              <w:rPr>
                <w:sz w:val="23"/>
              </w:rPr>
              <w:t>отношений</w:t>
            </w:r>
          </w:p>
        </w:tc>
        <w:tc>
          <w:tcPr>
            <w:tcW w:w="1136" w:type="dxa"/>
          </w:tcPr>
          <w:p w14:paraId="1BC3B0B1" w14:textId="77777777" w:rsidR="00F52540" w:rsidRDefault="00F52540">
            <w:pPr>
              <w:pStyle w:val="TableParagraph"/>
              <w:ind w:left="0"/>
            </w:pPr>
          </w:p>
        </w:tc>
        <w:tc>
          <w:tcPr>
            <w:tcW w:w="984" w:type="dxa"/>
          </w:tcPr>
          <w:p w14:paraId="3D5E456D" w14:textId="77777777" w:rsidR="00F52540" w:rsidRDefault="00F52540">
            <w:pPr>
              <w:pStyle w:val="TableParagraph"/>
              <w:ind w:left="0"/>
            </w:pPr>
          </w:p>
        </w:tc>
        <w:tc>
          <w:tcPr>
            <w:tcW w:w="980" w:type="dxa"/>
          </w:tcPr>
          <w:p w14:paraId="649A393E" w14:textId="77777777" w:rsidR="00F52540" w:rsidRDefault="00F52540">
            <w:pPr>
              <w:pStyle w:val="TableParagraph"/>
              <w:ind w:left="0"/>
            </w:pPr>
          </w:p>
        </w:tc>
        <w:tc>
          <w:tcPr>
            <w:tcW w:w="979" w:type="dxa"/>
          </w:tcPr>
          <w:p w14:paraId="0B92E6C7" w14:textId="77777777" w:rsidR="00F52540" w:rsidRDefault="00F52540">
            <w:pPr>
              <w:pStyle w:val="TableParagraph"/>
              <w:ind w:left="0"/>
            </w:pPr>
          </w:p>
        </w:tc>
        <w:tc>
          <w:tcPr>
            <w:tcW w:w="989" w:type="dxa"/>
          </w:tcPr>
          <w:p w14:paraId="1DAC1F4F" w14:textId="77777777" w:rsidR="00F52540" w:rsidRDefault="00F52540">
            <w:pPr>
              <w:pStyle w:val="TableParagraph"/>
              <w:ind w:left="0"/>
            </w:pPr>
          </w:p>
        </w:tc>
      </w:tr>
      <w:tr w:rsidR="00F52540" w14:paraId="72B6EB17" w14:textId="77777777">
        <w:trPr>
          <w:trHeight w:val="467"/>
        </w:trPr>
        <w:tc>
          <w:tcPr>
            <w:tcW w:w="3913" w:type="dxa"/>
          </w:tcPr>
          <w:p w14:paraId="1BDF36B7" w14:textId="77777777" w:rsidR="00F52540" w:rsidRDefault="006A0404">
            <w:pPr>
              <w:pStyle w:val="TableParagraph"/>
              <w:spacing w:before="89"/>
              <w:ind w:left="62"/>
              <w:rPr>
                <w:sz w:val="23"/>
              </w:rPr>
            </w:pPr>
            <w:r>
              <w:rPr>
                <w:sz w:val="23"/>
              </w:rPr>
              <w:t>Учебные</w:t>
            </w:r>
            <w:r>
              <w:rPr>
                <w:spacing w:val="-2"/>
                <w:sz w:val="23"/>
              </w:rPr>
              <w:t xml:space="preserve"> </w:t>
            </w:r>
            <w:r>
              <w:rPr>
                <w:sz w:val="23"/>
              </w:rPr>
              <w:t>недели</w:t>
            </w:r>
          </w:p>
        </w:tc>
        <w:tc>
          <w:tcPr>
            <w:tcW w:w="1136" w:type="dxa"/>
          </w:tcPr>
          <w:p w14:paraId="5D42C5BF" w14:textId="77777777" w:rsidR="00F52540" w:rsidRDefault="00F52540">
            <w:pPr>
              <w:pStyle w:val="TableParagraph"/>
              <w:ind w:left="0"/>
            </w:pPr>
          </w:p>
        </w:tc>
        <w:tc>
          <w:tcPr>
            <w:tcW w:w="984" w:type="dxa"/>
          </w:tcPr>
          <w:p w14:paraId="65A92439" w14:textId="77777777" w:rsidR="00F52540" w:rsidRDefault="006A0404">
            <w:pPr>
              <w:pStyle w:val="TableParagraph"/>
              <w:spacing w:before="89"/>
              <w:rPr>
                <w:sz w:val="23"/>
              </w:rPr>
            </w:pPr>
            <w:r>
              <w:rPr>
                <w:sz w:val="23"/>
              </w:rPr>
              <w:t>34</w:t>
            </w:r>
          </w:p>
        </w:tc>
        <w:tc>
          <w:tcPr>
            <w:tcW w:w="980" w:type="dxa"/>
          </w:tcPr>
          <w:p w14:paraId="24DF97DE" w14:textId="77777777" w:rsidR="00F52540" w:rsidRDefault="006A0404">
            <w:pPr>
              <w:pStyle w:val="TableParagraph"/>
              <w:spacing w:before="89"/>
              <w:rPr>
                <w:sz w:val="23"/>
              </w:rPr>
            </w:pPr>
            <w:r>
              <w:rPr>
                <w:sz w:val="23"/>
              </w:rPr>
              <w:t>34</w:t>
            </w:r>
          </w:p>
        </w:tc>
        <w:tc>
          <w:tcPr>
            <w:tcW w:w="979" w:type="dxa"/>
          </w:tcPr>
          <w:p w14:paraId="30D1EE79" w14:textId="77777777" w:rsidR="00F52540" w:rsidRDefault="006A0404">
            <w:pPr>
              <w:pStyle w:val="TableParagraph"/>
              <w:spacing w:before="89"/>
              <w:rPr>
                <w:sz w:val="23"/>
              </w:rPr>
            </w:pPr>
            <w:r>
              <w:rPr>
                <w:sz w:val="23"/>
              </w:rPr>
              <w:t>34</w:t>
            </w:r>
          </w:p>
        </w:tc>
        <w:tc>
          <w:tcPr>
            <w:tcW w:w="989" w:type="dxa"/>
          </w:tcPr>
          <w:p w14:paraId="00B67519" w14:textId="77777777" w:rsidR="00F52540" w:rsidRDefault="006A0404">
            <w:pPr>
              <w:pStyle w:val="TableParagraph"/>
              <w:spacing w:before="89"/>
              <w:rPr>
                <w:sz w:val="23"/>
              </w:rPr>
            </w:pPr>
            <w:r>
              <w:rPr>
                <w:sz w:val="23"/>
              </w:rPr>
              <w:t>34</w:t>
            </w:r>
          </w:p>
        </w:tc>
      </w:tr>
      <w:tr w:rsidR="00F52540" w14:paraId="24ADC6FE" w14:textId="77777777">
        <w:trPr>
          <w:trHeight w:val="470"/>
        </w:trPr>
        <w:tc>
          <w:tcPr>
            <w:tcW w:w="3913" w:type="dxa"/>
          </w:tcPr>
          <w:p w14:paraId="6E65B53C" w14:textId="77777777" w:rsidR="00F52540" w:rsidRDefault="006A0404">
            <w:pPr>
              <w:pStyle w:val="TableParagraph"/>
              <w:spacing w:before="89"/>
              <w:ind w:left="62"/>
              <w:rPr>
                <w:sz w:val="23"/>
              </w:rPr>
            </w:pPr>
            <w:r>
              <w:rPr>
                <w:sz w:val="23"/>
              </w:rPr>
              <w:t>Всего</w:t>
            </w:r>
            <w:r>
              <w:rPr>
                <w:spacing w:val="-1"/>
                <w:sz w:val="23"/>
              </w:rPr>
              <w:t xml:space="preserve"> </w:t>
            </w:r>
            <w:r>
              <w:rPr>
                <w:sz w:val="23"/>
              </w:rPr>
              <w:t>часов</w:t>
            </w:r>
          </w:p>
        </w:tc>
        <w:tc>
          <w:tcPr>
            <w:tcW w:w="1136" w:type="dxa"/>
          </w:tcPr>
          <w:p w14:paraId="4EE6A91F" w14:textId="77777777" w:rsidR="00F52540" w:rsidRDefault="00F52540">
            <w:pPr>
              <w:pStyle w:val="TableParagraph"/>
              <w:ind w:left="0"/>
            </w:pPr>
          </w:p>
        </w:tc>
        <w:tc>
          <w:tcPr>
            <w:tcW w:w="984" w:type="dxa"/>
          </w:tcPr>
          <w:p w14:paraId="01F2DA84" w14:textId="77777777" w:rsidR="00F52540" w:rsidRDefault="006A0404">
            <w:pPr>
              <w:pStyle w:val="TableParagraph"/>
              <w:spacing w:before="89"/>
              <w:rPr>
                <w:sz w:val="23"/>
              </w:rPr>
            </w:pPr>
            <w:r>
              <w:rPr>
                <w:sz w:val="23"/>
              </w:rPr>
              <w:t>34</w:t>
            </w:r>
          </w:p>
        </w:tc>
        <w:tc>
          <w:tcPr>
            <w:tcW w:w="980" w:type="dxa"/>
          </w:tcPr>
          <w:p w14:paraId="5CB59BAB" w14:textId="77777777" w:rsidR="00F52540" w:rsidRDefault="006A0404">
            <w:pPr>
              <w:pStyle w:val="TableParagraph"/>
              <w:spacing w:before="89"/>
              <w:rPr>
                <w:sz w:val="23"/>
              </w:rPr>
            </w:pPr>
            <w:r>
              <w:rPr>
                <w:sz w:val="23"/>
              </w:rPr>
              <w:t>34</w:t>
            </w:r>
          </w:p>
        </w:tc>
        <w:tc>
          <w:tcPr>
            <w:tcW w:w="979" w:type="dxa"/>
          </w:tcPr>
          <w:p w14:paraId="3E21E549" w14:textId="77777777" w:rsidR="00F52540" w:rsidRDefault="006A0404">
            <w:pPr>
              <w:pStyle w:val="TableParagraph"/>
              <w:spacing w:before="89"/>
              <w:rPr>
                <w:sz w:val="23"/>
              </w:rPr>
            </w:pPr>
            <w:r>
              <w:rPr>
                <w:sz w:val="23"/>
              </w:rPr>
              <w:t>37</w:t>
            </w:r>
          </w:p>
        </w:tc>
        <w:tc>
          <w:tcPr>
            <w:tcW w:w="989" w:type="dxa"/>
          </w:tcPr>
          <w:p w14:paraId="3565FD28" w14:textId="77777777" w:rsidR="00F52540" w:rsidRDefault="006A0404">
            <w:pPr>
              <w:pStyle w:val="TableParagraph"/>
              <w:spacing w:before="89"/>
              <w:rPr>
                <w:sz w:val="23"/>
              </w:rPr>
            </w:pPr>
            <w:r>
              <w:rPr>
                <w:sz w:val="23"/>
              </w:rPr>
              <w:t>37</w:t>
            </w:r>
          </w:p>
        </w:tc>
      </w:tr>
      <w:tr w:rsidR="00F52540" w14:paraId="78B7DC01" w14:textId="77777777">
        <w:trPr>
          <w:trHeight w:val="1261"/>
        </w:trPr>
        <w:tc>
          <w:tcPr>
            <w:tcW w:w="3913" w:type="dxa"/>
          </w:tcPr>
          <w:p w14:paraId="39B7C17C" w14:textId="77777777" w:rsidR="00F52540" w:rsidRDefault="006A0404">
            <w:pPr>
              <w:pStyle w:val="TableParagraph"/>
              <w:spacing w:before="86"/>
              <w:ind w:left="62" w:right="212"/>
              <w:rPr>
                <w:sz w:val="23"/>
              </w:rPr>
            </w:pPr>
            <w:r>
              <w:rPr>
                <w:sz w:val="23"/>
              </w:rPr>
              <w:t>Максимально допустимая недельная</w:t>
            </w:r>
            <w:r>
              <w:rPr>
                <w:spacing w:val="-55"/>
                <w:sz w:val="23"/>
              </w:rPr>
              <w:t xml:space="preserve"> </w:t>
            </w:r>
            <w:r>
              <w:rPr>
                <w:sz w:val="23"/>
              </w:rPr>
              <w:t>нагрузка</w:t>
            </w:r>
            <w:r>
              <w:rPr>
                <w:spacing w:val="-1"/>
                <w:sz w:val="23"/>
              </w:rPr>
              <w:t xml:space="preserve"> </w:t>
            </w:r>
            <w:r>
              <w:rPr>
                <w:sz w:val="23"/>
              </w:rPr>
              <w:t>в</w:t>
            </w:r>
            <w:r>
              <w:rPr>
                <w:spacing w:val="-1"/>
                <w:sz w:val="23"/>
              </w:rPr>
              <w:t xml:space="preserve"> </w:t>
            </w:r>
            <w:r>
              <w:rPr>
                <w:sz w:val="23"/>
              </w:rPr>
              <w:t>соответствии</w:t>
            </w:r>
            <w:r>
              <w:rPr>
                <w:spacing w:val="-1"/>
                <w:sz w:val="23"/>
              </w:rPr>
              <w:t xml:space="preserve"> </w:t>
            </w:r>
            <w:r>
              <w:rPr>
                <w:sz w:val="23"/>
              </w:rPr>
              <w:t>с</w:t>
            </w:r>
          </w:p>
          <w:p w14:paraId="59868943" w14:textId="77777777" w:rsidR="00F52540" w:rsidRDefault="006A0404">
            <w:pPr>
              <w:pStyle w:val="TableParagraph"/>
              <w:spacing w:before="2"/>
              <w:ind w:left="62" w:right="940"/>
              <w:rPr>
                <w:sz w:val="23"/>
              </w:rPr>
            </w:pPr>
            <w:r>
              <w:rPr>
                <w:sz w:val="23"/>
              </w:rPr>
              <w:t>действующими санитарными</w:t>
            </w:r>
            <w:r>
              <w:rPr>
                <w:spacing w:val="-55"/>
                <w:sz w:val="23"/>
              </w:rPr>
              <w:t xml:space="preserve"> </w:t>
            </w:r>
            <w:r>
              <w:rPr>
                <w:sz w:val="23"/>
              </w:rPr>
              <w:t>правилами и</w:t>
            </w:r>
            <w:r>
              <w:rPr>
                <w:spacing w:val="-1"/>
                <w:sz w:val="23"/>
              </w:rPr>
              <w:t xml:space="preserve"> </w:t>
            </w:r>
            <w:r>
              <w:rPr>
                <w:sz w:val="23"/>
              </w:rPr>
              <w:t>нормами</w:t>
            </w:r>
          </w:p>
        </w:tc>
        <w:tc>
          <w:tcPr>
            <w:tcW w:w="1136" w:type="dxa"/>
          </w:tcPr>
          <w:p w14:paraId="194CB9AA" w14:textId="77777777" w:rsidR="00F52540" w:rsidRDefault="00F52540">
            <w:pPr>
              <w:pStyle w:val="TableParagraph"/>
              <w:ind w:left="0"/>
            </w:pPr>
          </w:p>
        </w:tc>
        <w:tc>
          <w:tcPr>
            <w:tcW w:w="984" w:type="dxa"/>
          </w:tcPr>
          <w:p w14:paraId="2F7B7EEF" w14:textId="77777777" w:rsidR="00F52540" w:rsidRDefault="006A0404">
            <w:pPr>
              <w:pStyle w:val="TableParagraph"/>
              <w:spacing w:before="86"/>
              <w:rPr>
                <w:sz w:val="23"/>
              </w:rPr>
            </w:pPr>
            <w:r>
              <w:rPr>
                <w:sz w:val="23"/>
              </w:rPr>
              <w:t>34</w:t>
            </w:r>
          </w:p>
        </w:tc>
        <w:tc>
          <w:tcPr>
            <w:tcW w:w="980" w:type="dxa"/>
          </w:tcPr>
          <w:p w14:paraId="2FC157F0" w14:textId="77777777" w:rsidR="00F52540" w:rsidRDefault="006A0404">
            <w:pPr>
              <w:pStyle w:val="TableParagraph"/>
              <w:spacing w:before="86"/>
              <w:rPr>
                <w:sz w:val="23"/>
              </w:rPr>
            </w:pPr>
            <w:r>
              <w:rPr>
                <w:sz w:val="23"/>
              </w:rPr>
              <w:t>34</w:t>
            </w:r>
          </w:p>
        </w:tc>
        <w:tc>
          <w:tcPr>
            <w:tcW w:w="979" w:type="dxa"/>
          </w:tcPr>
          <w:p w14:paraId="2757661C" w14:textId="77777777" w:rsidR="00F52540" w:rsidRDefault="006A0404">
            <w:pPr>
              <w:pStyle w:val="TableParagraph"/>
              <w:spacing w:before="86"/>
              <w:rPr>
                <w:sz w:val="23"/>
              </w:rPr>
            </w:pPr>
            <w:r>
              <w:rPr>
                <w:sz w:val="23"/>
              </w:rPr>
              <w:t>37</w:t>
            </w:r>
          </w:p>
        </w:tc>
        <w:tc>
          <w:tcPr>
            <w:tcW w:w="989" w:type="dxa"/>
          </w:tcPr>
          <w:p w14:paraId="5EF5046E" w14:textId="77777777" w:rsidR="00F52540" w:rsidRDefault="006A0404">
            <w:pPr>
              <w:pStyle w:val="TableParagraph"/>
              <w:spacing w:before="86"/>
              <w:rPr>
                <w:sz w:val="23"/>
              </w:rPr>
            </w:pPr>
            <w:r>
              <w:rPr>
                <w:sz w:val="23"/>
              </w:rPr>
              <w:t>37</w:t>
            </w:r>
          </w:p>
        </w:tc>
      </w:tr>
      <w:tr w:rsidR="00F52540" w14:paraId="0A682643" w14:textId="77777777">
        <w:trPr>
          <w:trHeight w:val="1526"/>
        </w:trPr>
        <w:tc>
          <w:tcPr>
            <w:tcW w:w="3913" w:type="dxa"/>
          </w:tcPr>
          <w:p w14:paraId="40800FB8" w14:textId="77777777" w:rsidR="00F52540" w:rsidRDefault="006A0404">
            <w:pPr>
              <w:pStyle w:val="TableParagraph"/>
              <w:spacing w:before="86"/>
              <w:ind w:left="62" w:right="111"/>
              <w:rPr>
                <w:sz w:val="23"/>
              </w:rPr>
            </w:pPr>
            <w:r>
              <w:rPr>
                <w:sz w:val="23"/>
              </w:rPr>
              <w:t>Общая допустимая нагрузка за</w:t>
            </w:r>
            <w:r>
              <w:rPr>
                <w:spacing w:val="1"/>
                <w:sz w:val="23"/>
              </w:rPr>
              <w:t xml:space="preserve"> </w:t>
            </w:r>
            <w:r>
              <w:rPr>
                <w:sz w:val="23"/>
              </w:rPr>
              <w:t>период обучения в 10 - 11-х классах в</w:t>
            </w:r>
            <w:r>
              <w:rPr>
                <w:spacing w:val="-55"/>
                <w:sz w:val="23"/>
              </w:rPr>
              <w:t xml:space="preserve"> </w:t>
            </w:r>
            <w:r>
              <w:rPr>
                <w:sz w:val="23"/>
              </w:rPr>
              <w:t>соответствии с действующими</w:t>
            </w:r>
            <w:r>
              <w:rPr>
                <w:spacing w:val="1"/>
                <w:sz w:val="23"/>
              </w:rPr>
              <w:t xml:space="preserve"> </w:t>
            </w:r>
            <w:r>
              <w:rPr>
                <w:sz w:val="23"/>
              </w:rPr>
              <w:t>санитарными правилами и нормами в</w:t>
            </w:r>
            <w:r>
              <w:rPr>
                <w:spacing w:val="-55"/>
                <w:sz w:val="23"/>
              </w:rPr>
              <w:t xml:space="preserve"> </w:t>
            </w:r>
            <w:r>
              <w:rPr>
                <w:sz w:val="23"/>
              </w:rPr>
              <w:t>часах,</w:t>
            </w:r>
            <w:r>
              <w:rPr>
                <w:spacing w:val="-1"/>
                <w:sz w:val="23"/>
              </w:rPr>
              <w:t xml:space="preserve"> </w:t>
            </w:r>
            <w:r>
              <w:rPr>
                <w:sz w:val="23"/>
              </w:rPr>
              <w:t>итого</w:t>
            </w:r>
          </w:p>
        </w:tc>
        <w:tc>
          <w:tcPr>
            <w:tcW w:w="1136" w:type="dxa"/>
          </w:tcPr>
          <w:p w14:paraId="0BE7DB57" w14:textId="77777777" w:rsidR="00F52540" w:rsidRDefault="00F52540">
            <w:pPr>
              <w:pStyle w:val="TableParagraph"/>
              <w:ind w:left="0"/>
            </w:pPr>
          </w:p>
        </w:tc>
        <w:tc>
          <w:tcPr>
            <w:tcW w:w="1964" w:type="dxa"/>
            <w:gridSpan w:val="2"/>
          </w:tcPr>
          <w:p w14:paraId="58D655BF" w14:textId="77777777" w:rsidR="00F52540" w:rsidRDefault="006A0404">
            <w:pPr>
              <w:pStyle w:val="TableParagraph"/>
              <w:spacing w:before="86"/>
              <w:rPr>
                <w:sz w:val="23"/>
              </w:rPr>
            </w:pPr>
            <w:r>
              <w:rPr>
                <w:sz w:val="23"/>
              </w:rPr>
              <w:t>2312</w:t>
            </w:r>
          </w:p>
        </w:tc>
        <w:tc>
          <w:tcPr>
            <w:tcW w:w="1968" w:type="dxa"/>
            <w:gridSpan w:val="2"/>
          </w:tcPr>
          <w:p w14:paraId="31A4629E" w14:textId="77777777" w:rsidR="00F52540" w:rsidRDefault="006A0404">
            <w:pPr>
              <w:pStyle w:val="TableParagraph"/>
              <w:spacing w:before="86"/>
              <w:rPr>
                <w:sz w:val="23"/>
              </w:rPr>
            </w:pPr>
            <w:r>
              <w:rPr>
                <w:sz w:val="23"/>
              </w:rPr>
              <w:t>2516</w:t>
            </w:r>
          </w:p>
        </w:tc>
      </w:tr>
    </w:tbl>
    <w:p w14:paraId="58908A2A" w14:textId="77777777" w:rsidR="00F52540" w:rsidRDefault="00F52540">
      <w:pPr>
        <w:pStyle w:val="a4"/>
        <w:spacing w:before="3"/>
        <w:ind w:left="0" w:firstLine="0"/>
        <w:jc w:val="left"/>
        <w:rPr>
          <w:b/>
          <w:sz w:val="14"/>
        </w:rPr>
      </w:pPr>
    </w:p>
    <w:p w14:paraId="3C116571" w14:textId="77777777" w:rsidR="00F52540" w:rsidRDefault="006A0404">
      <w:pPr>
        <w:spacing w:before="71"/>
        <w:ind w:left="1012" w:right="1249"/>
        <w:jc w:val="center"/>
        <w:rPr>
          <w:b/>
          <w:sz w:val="23"/>
        </w:rPr>
      </w:pPr>
      <w:r>
        <w:rPr>
          <w:b/>
          <w:sz w:val="23"/>
        </w:rPr>
        <w:t>Учебный</w:t>
      </w:r>
      <w:r>
        <w:rPr>
          <w:b/>
          <w:spacing w:val="-2"/>
          <w:sz w:val="23"/>
        </w:rPr>
        <w:t xml:space="preserve"> </w:t>
      </w:r>
      <w:r>
        <w:rPr>
          <w:b/>
          <w:sz w:val="23"/>
        </w:rPr>
        <w:t>план</w:t>
      </w:r>
      <w:r>
        <w:rPr>
          <w:b/>
          <w:spacing w:val="-2"/>
          <w:sz w:val="23"/>
        </w:rPr>
        <w:t xml:space="preserve"> </w:t>
      </w:r>
      <w:r>
        <w:rPr>
          <w:b/>
          <w:sz w:val="23"/>
        </w:rPr>
        <w:t>социально-экономического</w:t>
      </w:r>
      <w:r>
        <w:rPr>
          <w:b/>
          <w:spacing w:val="-2"/>
          <w:sz w:val="23"/>
        </w:rPr>
        <w:t xml:space="preserve"> </w:t>
      </w:r>
      <w:r>
        <w:rPr>
          <w:b/>
          <w:sz w:val="23"/>
        </w:rPr>
        <w:t>профиля</w:t>
      </w:r>
      <w:r>
        <w:rPr>
          <w:b/>
          <w:spacing w:val="-2"/>
          <w:sz w:val="23"/>
        </w:rPr>
        <w:t xml:space="preserve"> </w:t>
      </w:r>
      <w:r>
        <w:rPr>
          <w:b/>
          <w:sz w:val="23"/>
        </w:rPr>
        <w:t>(вариант</w:t>
      </w:r>
      <w:r>
        <w:rPr>
          <w:b/>
          <w:spacing w:val="-1"/>
          <w:sz w:val="23"/>
        </w:rPr>
        <w:t xml:space="preserve"> 2</w:t>
      </w:r>
      <w:r>
        <w:rPr>
          <w:b/>
          <w:sz w:val="23"/>
        </w:rPr>
        <w:t>)</w:t>
      </w:r>
    </w:p>
    <w:p w14:paraId="026D8762" w14:textId="77777777" w:rsidR="00F52540" w:rsidRDefault="00F52540">
      <w:pPr>
        <w:pStyle w:val="a4"/>
        <w:ind w:left="0" w:firstLine="0"/>
        <w:jc w:val="left"/>
        <w:rPr>
          <w:b/>
          <w:sz w:val="23"/>
        </w:rPr>
      </w:pPr>
    </w:p>
    <w:tbl>
      <w:tblPr>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11"/>
        <w:gridCol w:w="1702"/>
        <w:gridCol w:w="1136"/>
        <w:gridCol w:w="984"/>
        <w:gridCol w:w="980"/>
        <w:gridCol w:w="979"/>
        <w:gridCol w:w="989"/>
      </w:tblGrid>
      <w:tr w:rsidR="00F52540" w14:paraId="4C62E374" w14:textId="77777777">
        <w:trPr>
          <w:trHeight w:val="734"/>
        </w:trPr>
        <w:tc>
          <w:tcPr>
            <w:tcW w:w="2211" w:type="dxa"/>
            <w:vMerge w:val="restart"/>
          </w:tcPr>
          <w:p w14:paraId="3EEF5A39" w14:textId="77777777" w:rsidR="00F52540" w:rsidRDefault="006A0404">
            <w:pPr>
              <w:pStyle w:val="TableParagraph"/>
              <w:spacing w:before="97"/>
              <w:ind w:left="107"/>
              <w:rPr>
                <w:sz w:val="23"/>
              </w:rPr>
            </w:pPr>
            <w:r>
              <w:rPr>
                <w:sz w:val="23"/>
              </w:rPr>
              <w:t>Предметная</w:t>
            </w:r>
            <w:r>
              <w:rPr>
                <w:spacing w:val="-2"/>
                <w:sz w:val="23"/>
              </w:rPr>
              <w:t xml:space="preserve"> </w:t>
            </w:r>
            <w:r>
              <w:rPr>
                <w:sz w:val="23"/>
              </w:rPr>
              <w:t>область</w:t>
            </w:r>
          </w:p>
        </w:tc>
        <w:tc>
          <w:tcPr>
            <w:tcW w:w="1702" w:type="dxa"/>
            <w:vMerge w:val="restart"/>
          </w:tcPr>
          <w:p w14:paraId="7F650935" w14:textId="77777777" w:rsidR="00F52540" w:rsidRDefault="006A0404">
            <w:pPr>
              <w:pStyle w:val="TableParagraph"/>
              <w:spacing w:before="97"/>
              <w:ind w:left="446" w:right="373" w:hanging="46"/>
              <w:rPr>
                <w:sz w:val="23"/>
              </w:rPr>
            </w:pPr>
            <w:r>
              <w:rPr>
                <w:sz w:val="23"/>
              </w:rPr>
              <w:t>Учебный</w:t>
            </w:r>
            <w:r>
              <w:rPr>
                <w:spacing w:val="-55"/>
                <w:sz w:val="23"/>
              </w:rPr>
              <w:t xml:space="preserve"> </w:t>
            </w:r>
            <w:r>
              <w:rPr>
                <w:sz w:val="23"/>
              </w:rPr>
              <w:t>предмет</w:t>
            </w:r>
          </w:p>
        </w:tc>
        <w:tc>
          <w:tcPr>
            <w:tcW w:w="1136" w:type="dxa"/>
            <w:vMerge w:val="restart"/>
          </w:tcPr>
          <w:p w14:paraId="621F388D" w14:textId="77777777" w:rsidR="00F52540" w:rsidRDefault="006A0404">
            <w:pPr>
              <w:pStyle w:val="TableParagraph"/>
              <w:spacing w:before="97"/>
              <w:ind w:left="150"/>
              <w:rPr>
                <w:sz w:val="23"/>
              </w:rPr>
            </w:pPr>
            <w:r>
              <w:rPr>
                <w:sz w:val="23"/>
              </w:rPr>
              <w:t>Уровень</w:t>
            </w:r>
          </w:p>
        </w:tc>
        <w:tc>
          <w:tcPr>
            <w:tcW w:w="1964" w:type="dxa"/>
            <w:gridSpan w:val="2"/>
          </w:tcPr>
          <w:p w14:paraId="62C974A1" w14:textId="77777777" w:rsidR="00F52540" w:rsidRDefault="006A0404">
            <w:pPr>
              <w:pStyle w:val="TableParagraph"/>
              <w:spacing w:before="97"/>
              <w:ind w:left="644" w:right="331" w:hanging="296"/>
              <w:rPr>
                <w:sz w:val="23"/>
              </w:rPr>
            </w:pPr>
            <w:r>
              <w:rPr>
                <w:sz w:val="23"/>
              </w:rPr>
              <w:t>5-ти дневная</w:t>
            </w:r>
            <w:r>
              <w:rPr>
                <w:spacing w:val="-55"/>
                <w:sz w:val="23"/>
              </w:rPr>
              <w:t xml:space="preserve"> </w:t>
            </w:r>
            <w:r>
              <w:rPr>
                <w:sz w:val="23"/>
              </w:rPr>
              <w:t>неделя</w:t>
            </w:r>
          </w:p>
        </w:tc>
        <w:tc>
          <w:tcPr>
            <w:tcW w:w="1968" w:type="dxa"/>
            <w:gridSpan w:val="2"/>
          </w:tcPr>
          <w:p w14:paraId="658C248B" w14:textId="77777777" w:rsidR="00F52540" w:rsidRDefault="006A0404">
            <w:pPr>
              <w:pStyle w:val="TableParagraph"/>
              <w:spacing w:before="97"/>
              <w:ind w:left="646" w:right="333" w:hanging="296"/>
              <w:rPr>
                <w:sz w:val="23"/>
              </w:rPr>
            </w:pPr>
            <w:r>
              <w:rPr>
                <w:sz w:val="23"/>
              </w:rPr>
              <w:t>6-ти дневная</w:t>
            </w:r>
            <w:r>
              <w:rPr>
                <w:spacing w:val="-55"/>
                <w:sz w:val="23"/>
              </w:rPr>
              <w:t xml:space="preserve"> </w:t>
            </w:r>
            <w:r>
              <w:rPr>
                <w:sz w:val="23"/>
              </w:rPr>
              <w:t>неделя</w:t>
            </w:r>
          </w:p>
        </w:tc>
      </w:tr>
      <w:tr w:rsidR="00F52540" w14:paraId="5FDFA6EA" w14:textId="77777777">
        <w:trPr>
          <w:trHeight w:val="733"/>
        </w:trPr>
        <w:tc>
          <w:tcPr>
            <w:tcW w:w="2211" w:type="dxa"/>
            <w:vMerge/>
            <w:tcBorders>
              <w:top w:val="nil"/>
            </w:tcBorders>
          </w:tcPr>
          <w:p w14:paraId="08BCB5C1" w14:textId="77777777" w:rsidR="00F52540" w:rsidRDefault="00F52540">
            <w:pPr>
              <w:rPr>
                <w:sz w:val="2"/>
                <w:szCs w:val="2"/>
              </w:rPr>
            </w:pPr>
          </w:p>
        </w:tc>
        <w:tc>
          <w:tcPr>
            <w:tcW w:w="1702" w:type="dxa"/>
            <w:vMerge/>
            <w:tcBorders>
              <w:top w:val="nil"/>
            </w:tcBorders>
          </w:tcPr>
          <w:p w14:paraId="4A957412" w14:textId="77777777" w:rsidR="00F52540" w:rsidRDefault="00F52540">
            <w:pPr>
              <w:rPr>
                <w:sz w:val="2"/>
                <w:szCs w:val="2"/>
              </w:rPr>
            </w:pPr>
          </w:p>
        </w:tc>
        <w:tc>
          <w:tcPr>
            <w:tcW w:w="1136" w:type="dxa"/>
            <w:vMerge/>
            <w:tcBorders>
              <w:top w:val="nil"/>
            </w:tcBorders>
          </w:tcPr>
          <w:p w14:paraId="6292B0E7" w14:textId="77777777" w:rsidR="00F52540" w:rsidRDefault="00F52540">
            <w:pPr>
              <w:rPr>
                <w:sz w:val="2"/>
                <w:szCs w:val="2"/>
              </w:rPr>
            </w:pPr>
          </w:p>
        </w:tc>
        <w:tc>
          <w:tcPr>
            <w:tcW w:w="1964" w:type="dxa"/>
            <w:gridSpan w:val="2"/>
          </w:tcPr>
          <w:p w14:paraId="30996A02" w14:textId="77777777" w:rsidR="00F52540" w:rsidRDefault="006A0404">
            <w:pPr>
              <w:pStyle w:val="TableParagraph"/>
              <w:spacing w:before="97"/>
              <w:ind w:left="529" w:right="81" w:hanging="428"/>
              <w:rPr>
                <w:sz w:val="23"/>
              </w:rPr>
            </w:pPr>
            <w:r>
              <w:rPr>
                <w:sz w:val="23"/>
              </w:rPr>
              <w:t>Количество часов</w:t>
            </w:r>
            <w:r>
              <w:rPr>
                <w:spacing w:val="-55"/>
                <w:sz w:val="23"/>
              </w:rPr>
              <w:t xml:space="preserve"> </w:t>
            </w:r>
            <w:r>
              <w:rPr>
                <w:sz w:val="23"/>
              </w:rPr>
              <w:t>в</w:t>
            </w:r>
            <w:r>
              <w:rPr>
                <w:spacing w:val="-1"/>
                <w:sz w:val="23"/>
              </w:rPr>
              <w:t xml:space="preserve"> </w:t>
            </w:r>
            <w:r>
              <w:rPr>
                <w:sz w:val="23"/>
              </w:rPr>
              <w:t>неделю</w:t>
            </w:r>
          </w:p>
        </w:tc>
        <w:tc>
          <w:tcPr>
            <w:tcW w:w="1968" w:type="dxa"/>
            <w:gridSpan w:val="2"/>
          </w:tcPr>
          <w:p w14:paraId="08848B46" w14:textId="77777777" w:rsidR="00F52540" w:rsidRDefault="006A0404">
            <w:pPr>
              <w:pStyle w:val="TableParagraph"/>
              <w:spacing w:before="97"/>
              <w:ind w:left="531" w:right="83" w:hanging="428"/>
              <w:rPr>
                <w:sz w:val="23"/>
              </w:rPr>
            </w:pPr>
            <w:r>
              <w:rPr>
                <w:sz w:val="23"/>
              </w:rPr>
              <w:t>Количество часов</w:t>
            </w:r>
            <w:r>
              <w:rPr>
                <w:spacing w:val="-55"/>
                <w:sz w:val="23"/>
              </w:rPr>
              <w:t xml:space="preserve"> </w:t>
            </w:r>
            <w:r>
              <w:rPr>
                <w:sz w:val="23"/>
              </w:rPr>
              <w:t>в</w:t>
            </w:r>
            <w:r>
              <w:rPr>
                <w:spacing w:val="-1"/>
                <w:sz w:val="23"/>
              </w:rPr>
              <w:t xml:space="preserve"> </w:t>
            </w:r>
            <w:r>
              <w:rPr>
                <w:sz w:val="23"/>
              </w:rPr>
              <w:t>неделю</w:t>
            </w:r>
          </w:p>
        </w:tc>
      </w:tr>
      <w:tr w:rsidR="00F52540" w14:paraId="26D0213F" w14:textId="77777777">
        <w:trPr>
          <w:trHeight w:val="467"/>
        </w:trPr>
        <w:tc>
          <w:tcPr>
            <w:tcW w:w="2211" w:type="dxa"/>
            <w:vMerge/>
            <w:tcBorders>
              <w:top w:val="nil"/>
            </w:tcBorders>
          </w:tcPr>
          <w:p w14:paraId="22133879" w14:textId="77777777" w:rsidR="00F52540" w:rsidRDefault="00F52540">
            <w:pPr>
              <w:rPr>
                <w:sz w:val="2"/>
                <w:szCs w:val="2"/>
              </w:rPr>
            </w:pPr>
          </w:p>
        </w:tc>
        <w:tc>
          <w:tcPr>
            <w:tcW w:w="1702" w:type="dxa"/>
            <w:vMerge/>
            <w:tcBorders>
              <w:top w:val="nil"/>
            </w:tcBorders>
          </w:tcPr>
          <w:p w14:paraId="566A4F26" w14:textId="77777777" w:rsidR="00F52540" w:rsidRDefault="00F52540">
            <w:pPr>
              <w:rPr>
                <w:sz w:val="2"/>
                <w:szCs w:val="2"/>
              </w:rPr>
            </w:pPr>
          </w:p>
        </w:tc>
        <w:tc>
          <w:tcPr>
            <w:tcW w:w="1136" w:type="dxa"/>
            <w:vMerge/>
            <w:tcBorders>
              <w:top w:val="nil"/>
            </w:tcBorders>
          </w:tcPr>
          <w:p w14:paraId="476B52CD" w14:textId="77777777" w:rsidR="00F52540" w:rsidRDefault="00F52540">
            <w:pPr>
              <w:rPr>
                <w:sz w:val="2"/>
                <w:szCs w:val="2"/>
              </w:rPr>
            </w:pPr>
          </w:p>
        </w:tc>
        <w:tc>
          <w:tcPr>
            <w:tcW w:w="984" w:type="dxa"/>
          </w:tcPr>
          <w:p w14:paraId="7B544ED2" w14:textId="77777777" w:rsidR="00F52540" w:rsidRDefault="006A0404">
            <w:pPr>
              <w:pStyle w:val="TableParagraph"/>
              <w:spacing w:before="94"/>
              <w:ind w:left="78"/>
              <w:rPr>
                <w:sz w:val="23"/>
              </w:rPr>
            </w:pPr>
            <w:r>
              <w:rPr>
                <w:sz w:val="23"/>
              </w:rPr>
              <w:t>10</w:t>
            </w:r>
            <w:r>
              <w:rPr>
                <w:spacing w:val="-1"/>
                <w:sz w:val="23"/>
              </w:rPr>
              <w:t xml:space="preserve"> </w:t>
            </w:r>
            <w:r>
              <w:rPr>
                <w:sz w:val="23"/>
              </w:rPr>
              <w:t>класс</w:t>
            </w:r>
          </w:p>
        </w:tc>
        <w:tc>
          <w:tcPr>
            <w:tcW w:w="980" w:type="dxa"/>
          </w:tcPr>
          <w:p w14:paraId="6C60D203" w14:textId="77777777" w:rsidR="00F52540" w:rsidRDefault="006A0404">
            <w:pPr>
              <w:pStyle w:val="TableParagraph"/>
              <w:spacing w:before="94"/>
              <w:ind w:left="75"/>
              <w:rPr>
                <w:sz w:val="23"/>
              </w:rPr>
            </w:pPr>
            <w:r>
              <w:rPr>
                <w:sz w:val="23"/>
              </w:rPr>
              <w:t>11</w:t>
            </w:r>
            <w:r>
              <w:rPr>
                <w:spacing w:val="-1"/>
                <w:sz w:val="23"/>
              </w:rPr>
              <w:t xml:space="preserve"> </w:t>
            </w:r>
            <w:r>
              <w:rPr>
                <w:sz w:val="23"/>
              </w:rPr>
              <w:t>класс</w:t>
            </w:r>
          </w:p>
        </w:tc>
        <w:tc>
          <w:tcPr>
            <w:tcW w:w="979" w:type="dxa"/>
          </w:tcPr>
          <w:p w14:paraId="5965A384" w14:textId="77777777" w:rsidR="00F52540" w:rsidRDefault="006A0404">
            <w:pPr>
              <w:pStyle w:val="TableParagraph"/>
              <w:spacing w:before="94"/>
              <w:ind w:left="75"/>
              <w:rPr>
                <w:sz w:val="23"/>
              </w:rPr>
            </w:pPr>
            <w:r>
              <w:rPr>
                <w:sz w:val="23"/>
              </w:rPr>
              <w:t>10</w:t>
            </w:r>
            <w:r>
              <w:rPr>
                <w:spacing w:val="-1"/>
                <w:sz w:val="23"/>
              </w:rPr>
              <w:t xml:space="preserve"> </w:t>
            </w:r>
            <w:r>
              <w:rPr>
                <w:sz w:val="23"/>
              </w:rPr>
              <w:t>класс</w:t>
            </w:r>
          </w:p>
        </w:tc>
        <w:tc>
          <w:tcPr>
            <w:tcW w:w="989" w:type="dxa"/>
          </w:tcPr>
          <w:p w14:paraId="2B3EE47C" w14:textId="77777777" w:rsidR="00F52540" w:rsidRDefault="006A0404">
            <w:pPr>
              <w:pStyle w:val="TableParagraph"/>
              <w:spacing w:before="94"/>
              <w:ind w:left="80"/>
              <w:rPr>
                <w:sz w:val="23"/>
              </w:rPr>
            </w:pPr>
            <w:r>
              <w:rPr>
                <w:sz w:val="23"/>
              </w:rPr>
              <w:t>11</w:t>
            </w:r>
            <w:r>
              <w:rPr>
                <w:spacing w:val="-1"/>
                <w:sz w:val="23"/>
              </w:rPr>
              <w:t xml:space="preserve"> </w:t>
            </w:r>
            <w:r>
              <w:rPr>
                <w:sz w:val="23"/>
              </w:rPr>
              <w:t>класс</w:t>
            </w:r>
          </w:p>
        </w:tc>
      </w:tr>
      <w:tr w:rsidR="00F52540" w14:paraId="76F7BCC1" w14:textId="77777777">
        <w:trPr>
          <w:trHeight w:val="467"/>
        </w:trPr>
        <w:tc>
          <w:tcPr>
            <w:tcW w:w="3913" w:type="dxa"/>
            <w:gridSpan w:val="2"/>
          </w:tcPr>
          <w:p w14:paraId="19982A35" w14:textId="77777777" w:rsidR="00F52540" w:rsidRDefault="006A0404">
            <w:pPr>
              <w:pStyle w:val="TableParagraph"/>
              <w:spacing w:before="97"/>
              <w:ind w:left="62"/>
              <w:rPr>
                <w:sz w:val="23"/>
              </w:rPr>
            </w:pPr>
            <w:r>
              <w:rPr>
                <w:sz w:val="23"/>
              </w:rPr>
              <w:t>Обязательная</w:t>
            </w:r>
            <w:r>
              <w:rPr>
                <w:spacing w:val="-3"/>
                <w:sz w:val="23"/>
              </w:rPr>
              <w:t xml:space="preserve"> </w:t>
            </w:r>
            <w:r>
              <w:rPr>
                <w:sz w:val="23"/>
              </w:rPr>
              <w:t>часть</w:t>
            </w:r>
          </w:p>
        </w:tc>
        <w:tc>
          <w:tcPr>
            <w:tcW w:w="1136" w:type="dxa"/>
          </w:tcPr>
          <w:p w14:paraId="7D97EF31" w14:textId="77777777" w:rsidR="00F52540" w:rsidRDefault="00F52540">
            <w:pPr>
              <w:pStyle w:val="TableParagraph"/>
              <w:ind w:left="0"/>
            </w:pPr>
          </w:p>
        </w:tc>
        <w:tc>
          <w:tcPr>
            <w:tcW w:w="984" w:type="dxa"/>
          </w:tcPr>
          <w:p w14:paraId="48C036FE" w14:textId="77777777" w:rsidR="00F52540" w:rsidRDefault="00F52540">
            <w:pPr>
              <w:pStyle w:val="TableParagraph"/>
              <w:ind w:left="0"/>
            </w:pPr>
          </w:p>
        </w:tc>
        <w:tc>
          <w:tcPr>
            <w:tcW w:w="980" w:type="dxa"/>
          </w:tcPr>
          <w:p w14:paraId="110A826C" w14:textId="77777777" w:rsidR="00F52540" w:rsidRDefault="00F52540">
            <w:pPr>
              <w:pStyle w:val="TableParagraph"/>
              <w:ind w:left="0"/>
            </w:pPr>
          </w:p>
        </w:tc>
        <w:tc>
          <w:tcPr>
            <w:tcW w:w="979" w:type="dxa"/>
          </w:tcPr>
          <w:p w14:paraId="5B3A1C09" w14:textId="77777777" w:rsidR="00F52540" w:rsidRDefault="00F52540">
            <w:pPr>
              <w:pStyle w:val="TableParagraph"/>
              <w:ind w:left="0"/>
            </w:pPr>
          </w:p>
        </w:tc>
        <w:tc>
          <w:tcPr>
            <w:tcW w:w="989" w:type="dxa"/>
          </w:tcPr>
          <w:p w14:paraId="5F5264F4" w14:textId="77777777" w:rsidR="00F52540" w:rsidRDefault="00F52540">
            <w:pPr>
              <w:pStyle w:val="TableParagraph"/>
              <w:ind w:left="0"/>
            </w:pPr>
          </w:p>
        </w:tc>
      </w:tr>
      <w:tr w:rsidR="00F52540" w14:paraId="31107296" w14:textId="77777777">
        <w:trPr>
          <w:trHeight w:val="470"/>
        </w:trPr>
        <w:tc>
          <w:tcPr>
            <w:tcW w:w="2211" w:type="dxa"/>
            <w:vMerge w:val="restart"/>
          </w:tcPr>
          <w:p w14:paraId="19112955" w14:textId="77777777" w:rsidR="00F52540" w:rsidRDefault="006A0404">
            <w:pPr>
              <w:pStyle w:val="TableParagraph"/>
              <w:spacing w:before="97"/>
              <w:ind w:left="62" w:right="613"/>
              <w:rPr>
                <w:sz w:val="23"/>
              </w:rPr>
            </w:pPr>
            <w:r>
              <w:rPr>
                <w:sz w:val="23"/>
              </w:rPr>
              <w:t>Русский язык и</w:t>
            </w:r>
            <w:r>
              <w:rPr>
                <w:spacing w:val="-55"/>
                <w:sz w:val="23"/>
              </w:rPr>
              <w:t xml:space="preserve"> </w:t>
            </w:r>
            <w:r>
              <w:rPr>
                <w:sz w:val="23"/>
              </w:rPr>
              <w:t>литература</w:t>
            </w:r>
          </w:p>
        </w:tc>
        <w:tc>
          <w:tcPr>
            <w:tcW w:w="1702" w:type="dxa"/>
          </w:tcPr>
          <w:p w14:paraId="426B670A" w14:textId="77777777" w:rsidR="00F52540" w:rsidRDefault="006A0404">
            <w:pPr>
              <w:pStyle w:val="TableParagraph"/>
              <w:spacing w:before="97"/>
              <w:ind w:left="62"/>
              <w:rPr>
                <w:sz w:val="23"/>
              </w:rPr>
            </w:pPr>
            <w:r>
              <w:rPr>
                <w:sz w:val="23"/>
              </w:rPr>
              <w:t>Русский</w:t>
            </w:r>
            <w:r>
              <w:rPr>
                <w:spacing w:val="-3"/>
                <w:sz w:val="23"/>
              </w:rPr>
              <w:t xml:space="preserve"> </w:t>
            </w:r>
            <w:r>
              <w:rPr>
                <w:sz w:val="23"/>
              </w:rPr>
              <w:t>язык</w:t>
            </w:r>
          </w:p>
        </w:tc>
        <w:tc>
          <w:tcPr>
            <w:tcW w:w="1136" w:type="dxa"/>
          </w:tcPr>
          <w:p w14:paraId="2D5CB736" w14:textId="77777777" w:rsidR="00F52540" w:rsidRDefault="006A0404">
            <w:pPr>
              <w:pStyle w:val="TableParagraph"/>
              <w:spacing w:before="97"/>
              <w:ind w:left="61"/>
              <w:rPr>
                <w:sz w:val="23"/>
              </w:rPr>
            </w:pPr>
            <w:r>
              <w:rPr>
                <w:sz w:val="23"/>
              </w:rPr>
              <w:t>Б</w:t>
            </w:r>
          </w:p>
        </w:tc>
        <w:tc>
          <w:tcPr>
            <w:tcW w:w="984" w:type="dxa"/>
          </w:tcPr>
          <w:p w14:paraId="58ED5E85" w14:textId="77777777" w:rsidR="00F52540" w:rsidRDefault="006A0404">
            <w:pPr>
              <w:pStyle w:val="TableParagraph"/>
              <w:spacing w:before="97"/>
              <w:rPr>
                <w:sz w:val="23"/>
              </w:rPr>
            </w:pPr>
            <w:r>
              <w:rPr>
                <w:sz w:val="23"/>
              </w:rPr>
              <w:t>2</w:t>
            </w:r>
          </w:p>
        </w:tc>
        <w:tc>
          <w:tcPr>
            <w:tcW w:w="980" w:type="dxa"/>
          </w:tcPr>
          <w:p w14:paraId="254FEE3B" w14:textId="77777777" w:rsidR="00F52540" w:rsidRDefault="006A0404">
            <w:pPr>
              <w:pStyle w:val="TableParagraph"/>
              <w:spacing w:before="97"/>
              <w:rPr>
                <w:sz w:val="23"/>
              </w:rPr>
            </w:pPr>
            <w:r>
              <w:rPr>
                <w:sz w:val="23"/>
              </w:rPr>
              <w:t>2</w:t>
            </w:r>
          </w:p>
        </w:tc>
        <w:tc>
          <w:tcPr>
            <w:tcW w:w="979" w:type="dxa"/>
          </w:tcPr>
          <w:p w14:paraId="06732614" w14:textId="77777777" w:rsidR="00F52540" w:rsidRDefault="006A0404">
            <w:pPr>
              <w:pStyle w:val="TableParagraph"/>
              <w:spacing w:before="97"/>
              <w:rPr>
                <w:sz w:val="23"/>
              </w:rPr>
            </w:pPr>
            <w:r>
              <w:rPr>
                <w:sz w:val="23"/>
              </w:rPr>
              <w:t>2</w:t>
            </w:r>
          </w:p>
        </w:tc>
        <w:tc>
          <w:tcPr>
            <w:tcW w:w="989" w:type="dxa"/>
          </w:tcPr>
          <w:p w14:paraId="0A887C2D" w14:textId="77777777" w:rsidR="00F52540" w:rsidRDefault="006A0404">
            <w:pPr>
              <w:pStyle w:val="TableParagraph"/>
              <w:spacing w:before="97"/>
              <w:rPr>
                <w:sz w:val="23"/>
              </w:rPr>
            </w:pPr>
            <w:r>
              <w:rPr>
                <w:sz w:val="23"/>
              </w:rPr>
              <w:t>2</w:t>
            </w:r>
          </w:p>
        </w:tc>
      </w:tr>
      <w:tr w:rsidR="00F52540" w14:paraId="45C1F730" w14:textId="77777777">
        <w:trPr>
          <w:trHeight w:val="467"/>
        </w:trPr>
        <w:tc>
          <w:tcPr>
            <w:tcW w:w="2211" w:type="dxa"/>
            <w:vMerge/>
            <w:tcBorders>
              <w:top w:val="nil"/>
            </w:tcBorders>
          </w:tcPr>
          <w:p w14:paraId="5F08ACB9" w14:textId="77777777" w:rsidR="00F52540" w:rsidRDefault="00F52540">
            <w:pPr>
              <w:rPr>
                <w:sz w:val="2"/>
                <w:szCs w:val="2"/>
              </w:rPr>
            </w:pPr>
          </w:p>
        </w:tc>
        <w:tc>
          <w:tcPr>
            <w:tcW w:w="1702" w:type="dxa"/>
          </w:tcPr>
          <w:p w14:paraId="6AD712F1" w14:textId="77777777" w:rsidR="00F52540" w:rsidRDefault="006A0404">
            <w:pPr>
              <w:pStyle w:val="TableParagraph"/>
              <w:spacing w:before="94"/>
              <w:ind w:left="62"/>
              <w:rPr>
                <w:sz w:val="23"/>
              </w:rPr>
            </w:pPr>
            <w:r>
              <w:rPr>
                <w:sz w:val="23"/>
              </w:rPr>
              <w:t>Литература</w:t>
            </w:r>
          </w:p>
        </w:tc>
        <w:tc>
          <w:tcPr>
            <w:tcW w:w="1136" w:type="dxa"/>
          </w:tcPr>
          <w:p w14:paraId="57FE8A4E" w14:textId="77777777" w:rsidR="00F52540" w:rsidRDefault="006A0404">
            <w:pPr>
              <w:pStyle w:val="TableParagraph"/>
              <w:spacing w:before="94"/>
              <w:ind w:left="61"/>
              <w:rPr>
                <w:sz w:val="23"/>
              </w:rPr>
            </w:pPr>
            <w:r>
              <w:rPr>
                <w:sz w:val="23"/>
              </w:rPr>
              <w:t>Б</w:t>
            </w:r>
          </w:p>
        </w:tc>
        <w:tc>
          <w:tcPr>
            <w:tcW w:w="984" w:type="dxa"/>
          </w:tcPr>
          <w:p w14:paraId="5B0CBBC2" w14:textId="77777777" w:rsidR="00F52540" w:rsidRDefault="006A0404">
            <w:pPr>
              <w:pStyle w:val="TableParagraph"/>
              <w:spacing w:before="94"/>
              <w:rPr>
                <w:sz w:val="23"/>
              </w:rPr>
            </w:pPr>
            <w:r>
              <w:rPr>
                <w:sz w:val="23"/>
              </w:rPr>
              <w:t>3</w:t>
            </w:r>
          </w:p>
        </w:tc>
        <w:tc>
          <w:tcPr>
            <w:tcW w:w="980" w:type="dxa"/>
          </w:tcPr>
          <w:p w14:paraId="128BF11F" w14:textId="77777777" w:rsidR="00F52540" w:rsidRDefault="006A0404">
            <w:pPr>
              <w:pStyle w:val="TableParagraph"/>
              <w:spacing w:before="94"/>
              <w:rPr>
                <w:sz w:val="23"/>
              </w:rPr>
            </w:pPr>
            <w:r>
              <w:rPr>
                <w:sz w:val="23"/>
              </w:rPr>
              <w:t>3</w:t>
            </w:r>
          </w:p>
        </w:tc>
        <w:tc>
          <w:tcPr>
            <w:tcW w:w="979" w:type="dxa"/>
          </w:tcPr>
          <w:p w14:paraId="1DADFE77" w14:textId="77777777" w:rsidR="00F52540" w:rsidRDefault="006A0404">
            <w:pPr>
              <w:pStyle w:val="TableParagraph"/>
              <w:spacing w:before="94"/>
              <w:rPr>
                <w:sz w:val="23"/>
              </w:rPr>
            </w:pPr>
            <w:r>
              <w:rPr>
                <w:sz w:val="23"/>
              </w:rPr>
              <w:t>3</w:t>
            </w:r>
          </w:p>
        </w:tc>
        <w:tc>
          <w:tcPr>
            <w:tcW w:w="989" w:type="dxa"/>
          </w:tcPr>
          <w:p w14:paraId="3707EAA8" w14:textId="77777777" w:rsidR="00F52540" w:rsidRDefault="006A0404">
            <w:pPr>
              <w:pStyle w:val="TableParagraph"/>
              <w:spacing w:before="94"/>
              <w:rPr>
                <w:sz w:val="23"/>
              </w:rPr>
            </w:pPr>
            <w:r>
              <w:rPr>
                <w:sz w:val="23"/>
              </w:rPr>
              <w:t>3</w:t>
            </w:r>
          </w:p>
        </w:tc>
      </w:tr>
      <w:tr w:rsidR="00F52540" w14:paraId="01FE7C51" w14:textId="77777777">
        <w:trPr>
          <w:trHeight w:val="734"/>
        </w:trPr>
        <w:tc>
          <w:tcPr>
            <w:tcW w:w="2211" w:type="dxa"/>
          </w:tcPr>
          <w:p w14:paraId="3D34C334" w14:textId="77777777" w:rsidR="00F52540" w:rsidRDefault="006A0404">
            <w:pPr>
              <w:pStyle w:val="TableParagraph"/>
              <w:spacing w:before="97"/>
              <w:ind w:left="62"/>
              <w:rPr>
                <w:sz w:val="23"/>
              </w:rPr>
            </w:pPr>
            <w:r>
              <w:rPr>
                <w:sz w:val="23"/>
              </w:rPr>
              <w:t>Иностранные</w:t>
            </w:r>
            <w:r>
              <w:rPr>
                <w:spacing w:val="-2"/>
                <w:sz w:val="23"/>
              </w:rPr>
              <w:t xml:space="preserve"> </w:t>
            </w:r>
            <w:r>
              <w:rPr>
                <w:sz w:val="23"/>
              </w:rPr>
              <w:t>языки</w:t>
            </w:r>
          </w:p>
        </w:tc>
        <w:tc>
          <w:tcPr>
            <w:tcW w:w="1702" w:type="dxa"/>
          </w:tcPr>
          <w:p w14:paraId="2C3188C5" w14:textId="77777777" w:rsidR="00F52540" w:rsidRDefault="006A0404">
            <w:pPr>
              <w:pStyle w:val="TableParagraph"/>
              <w:spacing w:before="97"/>
              <w:ind w:left="62" w:right="262"/>
              <w:rPr>
                <w:sz w:val="23"/>
              </w:rPr>
            </w:pPr>
            <w:r>
              <w:rPr>
                <w:sz w:val="23"/>
              </w:rPr>
              <w:t>Иностранный</w:t>
            </w:r>
            <w:r>
              <w:rPr>
                <w:spacing w:val="-55"/>
                <w:sz w:val="23"/>
              </w:rPr>
              <w:t xml:space="preserve"> </w:t>
            </w:r>
            <w:r>
              <w:rPr>
                <w:sz w:val="23"/>
              </w:rPr>
              <w:t>язык</w:t>
            </w:r>
          </w:p>
        </w:tc>
        <w:tc>
          <w:tcPr>
            <w:tcW w:w="1136" w:type="dxa"/>
          </w:tcPr>
          <w:p w14:paraId="0358B01B" w14:textId="77777777" w:rsidR="00F52540" w:rsidRDefault="006A0404">
            <w:pPr>
              <w:pStyle w:val="TableParagraph"/>
              <w:spacing w:before="97"/>
              <w:ind w:left="61"/>
              <w:rPr>
                <w:sz w:val="23"/>
              </w:rPr>
            </w:pPr>
            <w:r>
              <w:rPr>
                <w:sz w:val="23"/>
              </w:rPr>
              <w:t>Б</w:t>
            </w:r>
          </w:p>
        </w:tc>
        <w:tc>
          <w:tcPr>
            <w:tcW w:w="984" w:type="dxa"/>
          </w:tcPr>
          <w:p w14:paraId="7C68BAAC" w14:textId="77777777" w:rsidR="00F52540" w:rsidRDefault="006A0404">
            <w:pPr>
              <w:pStyle w:val="TableParagraph"/>
              <w:spacing w:before="97"/>
              <w:rPr>
                <w:sz w:val="23"/>
              </w:rPr>
            </w:pPr>
            <w:r>
              <w:rPr>
                <w:sz w:val="23"/>
              </w:rPr>
              <w:t>3</w:t>
            </w:r>
          </w:p>
        </w:tc>
        <w:tc>
          <w:tcPr>
            <w:tcW w:w="980" w:type="dxa"/>
          </w:tcPr>
          <w:p w14:paraId="58CE4188" w14:textId="77777777" w:rsidR="00F52540" w:rsidRDefault="006A0404">
            <w:pPr>
              <w:pStyle w:val="TableParagraph"/>
              <w:spacing w:before="97"/>
              <w:rPr>
                <w:sz w:val="23"/>
              </w:rPr>
            </w:pPr>
            <w:r>
              <w:rPr>
                <w:sz w:val="23"/>
              </w:rPr>
              <w:t>3</w:t>
            </w:r>
          </w:p>
        </w:tc>
        <w:tc>
          <w:tcPr>
            <w:tcW w:w="979" w:type="dxa"/>
          </w:tcPr>
          <w:p w14:paraId="7BB4F1B8" w14:textId="77777777" w:rsidR="00F52540" w:rsidRDefault="006A0404">
            <w:pPr>
              <w:pStyle w:val="TableParagraph"/>
              <w:spacing w:before="97"/>
              <w:rPr>
                <w:sz w:val="23"/>
              </w:rPr>
            </w:pPr>
            <w:r>
              <w:rPr>
                <w:sz w:val="23"/>
              </w:rPr>
              <w:t>3</w:t>
            </w:r>
          </w:p>
        </w:tc>
        <w:tc>
          <w:tcPr>
            <w:tcW w:w="989" w:type="dxa"/>
          </w:tcPr>
          <w:p w14:paraId="67AA0E96" w14:textId="77777777" w:rsidR="00F52540" w:rsidRDefault="006A0404">
            <w:pPr>
              <w:pStyle w:val="TableParagraph"/>
              <w:spacing w:before="97"/>
              <w:rPr>
                <w:sz w:val="23"/>
              </w:rPr>
            </w:pPr>
            <w:r>
              <w:rPr>
                <w:sz w:val="23"/>
              </w:rPr>
              <w:t>3</w:t>
            </w:r>
          </w:p>
        </w:tc>
      </w:tr>
      <w:tr w:rsidR="00F52540" w14:paraId="2CD3D9B3" w14:textId="77777777">
        <w:trPr>
          <w:trHeight w:val="1261"/>
        </w:trPr>
        <w:tc>
          <w:tcPr>
            <w:tcW w:w="2211" w:type="dxa"/>
            <w:vMerge w:val="restart"/>
          </w:tcPr>
          <w:p w14:paraId="1AF3F184" w14:textId="77777777" w:rsidR="00F52540" w:rsidRDefault="006A0404">
            <w:pPr>
              <w:pStyle w:val="TableParagraph"/>
              <w:spacing w:before="94"/>
              <w:ind w:left="62" w:right="744"/>
              <w:rPr>
                <w:sz w:val="23"/>
              </w:rPr>
            </w:pPr>
            <w:r>
              <w:rPr>
                <w:sz w:val="23"/>
              </w:rPr>
              <w:t>Математика и</w:t>
            </w:r>
            <w:r>
              <w:rPr>
                <w:spacing w:val="-55"/>
                <w:sz w:val="23"/>
              </w:rPr>
              <w:t xml:space="preserve"> </w:t>
            </w:r>
            <w:r>
              <w:rPr>
                <w:sz w:val="23"/>
              </w:rPr>
              <w:t>информатика</w:t>
            </w:r>
          </w:p>
        </w:tc>
        <w:tc>
          <w:tcPr>
            <w:tcW w:w="1702" w:type="dxa"/>
          </w:tcPr>
          <w:p w14:paraId="1B851060" w14:textId="77777777" w:rsidR="00F52540" w:rsidRDefault="006A0404">
            <w:pPr>
              <w:pStyle w:val="TableParagraph"/>
              <w:spacing w:before="94"/>
              <w:ind w:left="62" w:right="618"/>
              <w:rPr>
                <w:sz w:val="23"/>
              </w:rPr>
            </w:pPr>
            <w:r>
              <w:rPr>
                <w:sz w:val="23"/>
              </w:rPr>
              <w:t>Алгебра и</w:t>
            </w:r>
            <w:r>
              <w:rPr>
                <w:spacing w:val="-55"/>
                <w:sz w:val="23"/>
              </w:rPr>
              <w:t xml:space="preserve"> </w:t>
            </w:r>
            <w:r>
              <w:rPr>
                <w:sz w:val="23"/>
              </w:rPr>
              <w:t>начала</w:t>
            </w:r>
          </w:p>
          <w:p w14:paraId="5AD1FEED" w14:textId="77777777" w:rsidR="00F52540" w:rsidRDefault="006A0404">
            <w:pPr>
              <w:pStyle w:val="TableParagraph"/>
              <w:spacing w:before="2"/>
              <w:ind w:left="62" w:right="47"/>
              <w:rPr>
                <w:sz w:val="23"/>
              </w:rPr>
            </w:pPr>
            <w:proofErr w:type="spellStart"/>
            <w:r>
              <w:rPr>
                <w:sz w:val="23"/>
              </w:rPr>
              <w:t>математическог</w:t>
            </w:r>
            <w:proofErr w:type="spellEnd"/>
            <w:r>
              <w:rPr>
                <w:spacing w:val="-55"/>
                <w:sz w:val="23"/>
              </w:rPr>
              <w:t xml:space="preserve"> </w:t>
            </w:r>
            <w:proofErr w:type="gramStart"/>
            <w:r>
              <w:rPr>
                <w:sz w:val="23"/>
              </w:rPr>
              <w:t>о анализа</w:t>
            </w:r>
            <w:proofErr w:type="gramEnd"/>
          </w:p>
        </w:tc>
        <w:tc>
          <w:tcPr>
            <w:tcW w:w="1136" w:type="dxa"/>
          </w:tcPr>
          <w:p w14:paraId="452DB1F3" w14:textId="77777777" w:rsidR="00F52540" w:rsidRDefault="006A0404">
            <w:pPr>
              <w:pStyle w:val="TableParagraph"/>
              <w:spacing w:before="94"/>
              <w:ind w:left="61"/>
              <w:rPr>
                <w:sz w:val="23"/>
              </w:rPr>
            </w:pPr>
            <w:r>
              <w:rPr>
                <w:sz w:val="23"/>
              </w:rPr>
              <w:t>У</w:t>
            </w:r>
          </w:p>
        </w:tc>
        <w:tc>
          <w:tcPr>
            <w:tcW w:w="984" w:type="dxa"/>
          </w:tcPr>
          <w:p w14:paraId="051087AE" w14:textId="77777777" w:rsidR="00F52540" w:rsidRDefault="006A0404">
            <w:pPr>
              <w:pStyle w:val="TableParagraph"/>
              <w:spacing w:before="94"/>
              <w:rPr>
                <w:sz w:val="23"/>
              </w:rPr>
            </w:pPr>
            <w:r>
              <w:rPr>
                <w:sz w:val="23"/>
              </w:rPr>
              <w:t>4</w:t>
            </w:r>
          </w:p>
        </w:tc>
        <w:tc>
          <w:tcPr>
            <w:tcW w:w="980" w:type="dxa"/>
          </w:tcPr>
          <w:p w14:paraId="6631CDDD" w14:textId="77777777" w:rsidR="00F52540" w:rsidRDefault="006A0404">
            <w:pPr>
              <w:pStyle w:val="TableParagraph"/>
              <w:spacing w:before="94"/>
              <w:rPr>
                <w:sz w:val="23"/>
              </w:rPr>
            </w:pPr>
            <w:r>
              <w:rPr>
                <w:sz w:val="23"/>
              </w:rPr>
              <w:t>4</w:t>
            </w:r>
          </w:p>
        </w:tc>
        <w:tc>
          <w:tcPr>
            <w:tcW w:w="979" w:type="dxa"/>
          </w:tcPr>
          <w:p w14:paraId="1FB38535" w14:textId="77777777" w:rsidR="00F52540" w:rsidRDefault="006A0404">
            <w:pPr>
              <w:pStyle w:val="TableParagraph"/>
              <w:spacing w:before="94"/>
              <w:rPr>
                <w:sz w:val="23"/>
              </w:rPr>
            </w:pPr>
            <w:r>
              <w:rPr>
                <w:sz w:val="23"/>
              </w:rPr>
              <w:t>4</w:t>
            </w:r>
          </w:p>
        </w:tc>
        <w:tc>
          <w:tcPr>
            <w:tcW w:w="989" w:type="dxa"/>
          </w:tcPr>
          <w:p w14:paraId="450A07A3" w14:textId="77777777" w:rsidR="00F52540" w:rsidRDefault="006A0404">
            <w:pPr>
              <w:pStyle w:val="TableParagraph"/>
              <w:spacing w:before="94"/>
              <w:rPr>
                <w:sz w:val="23"/>
              </w:rPr>
            </w:pPr>
            <w:r>
              <w:rPr>
                <w:sz w:val="23"/>
              </w:rPr>
              <w:t>4</w:t>
            </w:r>
          </w:p>
        </w:tc>
      </w:tr>
      <w:tr w:rsidR="00F52540" w14:paraId="465F3EC2" w14:textId="77777777">
        <w:trPr>
          <w:trHeight w:val="467"/>
        </w:trPr>
        <w:tc>
          <w:tcPr>
            <w:tcW w:w="2211" w:type="dxa"/>
            <w:vMerge/>
            <w:tcBorders>
              <w:top w:val="nil"/>
            </w:tcBorders>
          </w:tcPr>
          <w:p w14:paraId="56536791" w14:textId="77777777" w:rsidR="00F52540" w:rsidRDefault="00F52540">
            <w:pPr>
              <w:rPr>
                <w:sz w:val="2"/>
                <w:szCs w:val="2"/>
              </w:rPr>
            </w:pPr>
          </w:p>
        </w:tc>
        <w:tc>
          <w:tcPr>
            <w:tcW w:w="1702" w:type="dxa"/>
          </w:tcPr>
          <w:p w14:paraId="58B900B6" w14:textId="77777777" w:rsidR="00F52540" w:rsidRDefault="006A0404">
            <w:pPr>
              <w:pStyle w:val="TableParagraph"/>
              <w:spacing w:before="94"/>
              <w:ind w:left="62"/>
              <w:rPr>
                <w:sz w:val="23"/>
              </w:rPr>
            </w:pPr>
            <w:r>
              <w:rPr>
                <w:sz w:val="23"/>
              </w:rPr>
              <w:t>Геометрия</w:t>
            </w:r>
          </w:p>
        </w:tc>
        <w:tc>
          <w:tcPr>
            <w:tcW w:w="1136" w:type="dxa"/>
          </w:tcPr>
          <w:p w14:paraId="4C5D3A8E" w14:textId="77777777" w:rsidR="00F52540" w:rsidRDefault="006A0404">
            <w:pPr>
              <w:pStyle w:val="TableParagraph"/>
              <w:spacing w:before="94"/>
              <w:ind w:left="61"/>
              <w:rPr>
                <w:sz w:val="23"/>
              </w:rPr>
            </w:pPr>
            <w:r>
              <w:rPr>
                <w:sz w:val="23"/>
              </w:rPr>
              <w:t>У</w:t>
            </w:r>
          </w:p>
        </w:tc>
        <w:tc>
          <w:tcPr>
            <w:tcW w:w="984" w:type="dxa"/>
          </w:tcPr>
          <w:p w14:paraId="2F9C3DC4" w14:textId="77777777" w:rsidR="00F52540" w:rsidRDefault="006A0404">
            <w:pPr>
              <w:pStyle w:val="TableParagraph"/>
              <w:spacing w:before="94"/>
              <w:rPr>
                <w:sz w:val="23"/>
              </w:rPr>
            </w:pPr>
            <w:r>
              <w:rPr>
                <w:sz w:val="23"/>
              </w:rPr>
              <w:t>3</w:t>
            </w:r>
          </w:p>
        </w:tc>
        <w:tc>
          <w:tcPr>
            <w:tcW w:w="980" w:type="dxa"/>
          </w:tcPr>
          <w:p w14:paraId="17FA5C6D" w14:textId="77777777" w:rsidR="00F52540" w:rsidRDefault="006A0404">
            <w:pPr>
              <w:pStyle w:val="TableParagraph"/>
              <w:spacing w:before="94"/>
              <w:rPr>
                <w:sz w:val="23"/>
              </w:rPr>
            </w:pPr>
            <w:r>
              <w:rPr>
                <w:sz w:val="23"/>
              </w:rPr>
              <w:t>3</w:t>
            </w:r>
          </w:p>
        </w:tc>
        <w:tc>
          <w:tcPr>
            <w:tcW w:w="979" w:type="dxa"/>
          </w:tcPr>
          <w:p w14:paraId="7AB87B5D" w14:textId="77777777" w:rsidR="00F52540" w:rsidRDefault="006A0404">
            <w:pPr>
              <w:pStyle w:val="TableParagraph"/>
              <w:spacing w:before="94"/>
              <w:rPr>
                <w:sz w:val="23"/>
              </w:rPr>
            </w:pPr>
            <w:r>
              <w:rPr>
                <w:sz w:val="23"/>
              </w:rPr>
              <w:t>3</w:t>
            </w:r>
          </w:p>
        </w:tc>
        <w:tc>
          <w:tcPr>
            <w:tcW w:w="989" w:type="dxa"/>
          </w:tcPr>
          <w:p w14:paraId="1261A0B7" w14:textId="77777777" w:rsidR="00F52540" w:rsidRDefault="006A0404">
            <w:pPr>
              <w:pStyle w:val="TableParagraph"/>
              <w:spacing w:before="94"/>
              <w:rPr>
                <w:sz w:val="23"/>
              </w:rPr>
            </w:pPr>
            <w:r>
              <w:rPr>
                <w:sz w:val="23"/>
              </w:rPr>
              <w:t>3</w:t>
            </w:r>
          </w:p>
        </w:tc>
      </w:tr>
      <w:tr w:rsidR="00F52540" w14:paraId="4BD42C86" w14:textId="77777777">
        <w:trPr>
          <w:trHeight w:val="734"/>
        </w:trPr>
        <w:tc>
          <w:tcPr>
            <w:tcW w:w="2211" w:type="dxa"/>
            <w:vMerge/>
            <w:tcBorders>
              <w:top w:val="nil"/>
            </w:tcBorders>
          </w:tcPr>
          <w:p w14:paraId="4EF76DBF" w14:textId="77777777" w:rsidR="00F52540" w:rsidRDefault="00F52540">
            <w:pPr>
              <w:rPr>
                <w:sz w:val="2"/>
                <w:szCs w:val="2"/>
              </w:rPr>
            </w:pPr>
          </w:p>
        </w:tc>
        <w:tc>
          <w:tcPr>
            <w:tcW w:w="1702" w:type="dxa"/>
          </w:tcPr>
          <w:p w14:paraId="053A06FE" w14:textId="77777777" w:rsidR="00F52540" w:rsidRDefault="006A0404">
            <w:pPr>
              <w:pStyle w:val="TableParagraph"/>
              <w:spacing w:before="97"/>
              <w:ind w:left="62" w:right="192"/>
              <w:rPr>
                <w:sz w:val="23"/>
              </w:rPr>
            </w:pPr>
            <w:r>
              <w:rPr>
                <w:sz w:val="23"/>
              </w:rPr>
              <w:t>Вероятность и</w:t>
            </w:r>
            <w:r>
              <w:rPr>
                <w:spacing w:val="-55"/>
                <w:sz w:val="23"/>
              </w:rPr>
              <w:t xml:space="preserve"> </w:t>
            </w:r>
            <w:r>
              <w:rPr>
                <w:sz w:val="23"/>
              </w:rPr>
              <w:t>статистика</w:t>
            </w:r>
          </w:p>
        </w:tc>
        <w:tc>
          <w:tcPr>
            <w:tcW w:w="1136" w:type="dxa"/>
          </w:tcPr>
          <w:p w14:paraId="1E2AE025" w14:textId="77777777" w:rsidR="00F52540" w:rsidRDefault="006A0404">
            <w:pPr>
              <w:pStyle w:val="TableParagraph"/>
              <w:spacing w:before="97"/>
              <w:ind w:left="61"/>
              <w:rPr>
                <w:sz w:val="23"/>
              </w:rPr>
            </w:pPr>
            <w:r>
              <w:rPr>
                <w:sz w:val="23"/>
              </w:rPr>
              <w:t>У</w:t>
            </w:r>
          </w:p>
        </w:tc>
        <w:tc>
          <w:tcPr>
            <w:tcW w:w="984" w:type="dxa"/>
          </w:tcPr>
          <w:p w14:paraId="6DE5A2D0" w14:textId="77777777" w:rsidR="00F52540" w:rsidRDefault="006A0404">
            <w:pPr>
              <w:pStyle w:val="TableParagraph"/>
              <w:spacing w:before="97"/>
              <w:rPr>
                <w:sz w:val="23"/>
              </w:rPr>
            </w:pPr>
            <w:r>
              <w:rPr>
                <w:sz w:val="23"/>
              </w:rPr>
              <w:t>1</w:t>
            </w:r>
          </w:p>
        </w:tc>
        <w:tc>
          <w:tcPr>
            <w:tcW w:w="980" w:type="dxa"/>
          </w:tcPr>
          <w:p w14:paraId="1DA3E852" w14:textId="77777777" w:rsidR="00F52540" w:rsidRDefault="006A0404">
            <w:pPr>
              <w:pStyle w:val="TableParagraph"/>
              <w:spacing w:before="97"/>
              <w:rPr>
                <w:sz w:val="23"/>
              </w:rPr>
            </w:pPr>
            <w:r>
              <w:rPr>
                <w:sz w:val="23"/>
              </w:rPr>
              <w:t>1</w:t>
            </w:r>
          </w:p>
        </w:tc>
        <w:tc>
          <w:tcPr>
            <w:tcW w:w="979" w:type="dxa"/>
          </w:tcPr>
          <w:p w14:paraId="341454DA" w14:textId="77777777" w:rsidR="00F52540" w:rsidRDefault="006A0404">
            <w:pPr>
              <w:pStyle w:val="TableParagraph"/>
              <w:spacing w:before="97"/>
              <w:rPr>
                <w:sz w:val="23"/>
              </w:rPr>
            </w:pPr>
            <w:r>
              <w:rPr>
                <w:sz w:val="23"/>
              </w:rPr>
              <w:t>1</w:t>
            </w:r>
          </w:p>
        </w:tc>
        <w:tc>
          <w:tcPr>
            <w:tcW w:w="989" w:type="dxa"/>
          </w:tcPr>
          <w:p w14:paraId="0B07F87B" w14:textId="77777777" w:rsidR="00F52540" w:rsidRDefault="006A0404">
            <w:pPr>
              <w:pStyle w:val="TableParagraph"/>
              <w:spacing w:before="97"/>
              <w:rPr>
                <w:sz w:val="23"/>
              </w:rPr>
            </w:pPr>
            <w:r>
              <w:rPr>
                <w:sz w:val="23"/>
              </w:rPr>
              <w:t>1</w:t>
            </w:r>
          </w:p>
        </w:tc>
      </w:tr>
      <w:tr w:rsidR="00F52540" w14:paraId="0CCB9102" w14:textId="77777777">
        <w:trPr>
          <w:trHeight w:val="467"/>
        </w:trPr>
        <w:tc>
          <w:tcPr>
            <w:tcW w:w="2211" w:type="dxa"/>
            <w:vMerge/>
            <w:tcBorders>
              <w:top w:val="nil"/>
            </w:tcBorders>
          </w:tcPr>
          <w:p w14:paraId="25BCE01B" w14:textId="77777777" w:rsidR="00F52540" w:rsidRDefault="00F52540">
            <w:pPr>
              <w:rPr>
                <w:sz w:val="2"/>
                <w:szCs w:val="2"/>
              </w:rPr>
            </w:pPr>
          </w:p>
        </w:tc>
        <w:tc>
          <w:tcPr>
            <w:tcW w:w="1702" w:type="dxa"/>
          </w:tcPr>
          <w:p w14:paraId="59EE33F7" w14:textId="77777777" w:rsidR="00F52540" w:rsidRDefault="006A0404">
            <w:pPr>
              <w:pStyle w:val="TableParagraph"/>
              <w:spacing w:before="94"/>
              <w:ind w:left="62"/>
              <w:rPr>
                <w:sz w:val="23"/>
              </w:rPr>
            </w:pPr>
            <w:r>
              <w:rPr>
                <w:sz w:val="23"/>
              </w:rPr>
              <w:t>Информатика</w:t>
            </w:r>
          </w:p>
        </w:tc>
        <w:tc>
          <w:tcPr>
            <w:tcW w:w="1136" w:type="dxa"/>
          </w:tcPr>
          <w:p w14:paraId="224C6180" w14:textId="77777777" w:rsidR="00F52540" w:rsidRDefault="006A0404">
            <w:pPr>
              <w:pStyle w:val="TableParagraph"/>
              <w:spacing w:before="94"/>
              <w:ind w:left="61"/>
              <w:rPr>
                <w:sz w:val="23"/>
              </w:rPr>
            </w:pPr>
            <w:r>
              <w:rPr>
                <w:sz w:val="23"/>
              </w:rPr>
              <w:t>Б</w:t>
            </w:r>
          </w:p>
        </w:tc>
        <w:tc>
          <w:tcPr>
            <w:tcW w:w="984" w:type="dxa"/>
          </w:tcPr>
          <w:p w14:paraId="67452C03" w14:textId="77777777" w:rsidR="00F52540" w:rsidRDefault="006A0404">
            <w:pPr>
              <w:pStyle w:val="TableParagraph"/>
              <w:spacing w:before="94"/>
              <w:rPr>
                <w:sz w:val="23"/>
              </w:rPr>
            </w:pPr>
            <w:r>
              <w:rPr>
                <w:sz w:val="23"/>
              </w:rPr>
              <w:t>1</w:t>
            </w:r>
          </w:p>
        </w:tc>
        <w:tc>
          <w:tcPr>
            <w:tcW w:w="980" w:type="dxa"/>
          </w:tcPr>
          <w:p w14:paraId="63B657FD" w14:textId="77777777" w:rsidR="00F52540" w:rsidRDefault="006A0404">
            <w:pPr>
              <w:pStyle w:val="TableParagraph"/>
              <w:spacing w:before="94"/>
              <w:rPr>
                <w:sz w:val="23"/>
              </w:rPr>
            </w:pPr>
            <w:r>
              <w:rPr>
                <w:sz w:val="23"/>
              </w:rPr>
              <w:t>1</w:t>
            </w:r>
          </w:p>
        </w:tc>
        <w:tc>
          <w:tcPr>
            <w:tcW w:w="979" w:type="dxa"/>
          </w:tcPr>
          <w:p w14:paraId="655A6A23" w14:textId="77777777" w:rsidR="00F52540" w:rsidRDefault="006A0404">
            <w:pPr>
              <w:pStyle w:val="TableParagraph"/>
              <w:spacing w:before="94"/>
              <w:rPr>
                <w:sz w:val="23"/>
              </w:rPr>
            </w:pPr>
            <w:r>
              <w:rPr>
                <w:sz w:val="23"/>
              </w:rPr>
              <w:t>1</w:t>
            </w:r>
          </w:p>
        </w:tc>
        <w:tc>
          <w:tcPr>
            <w:tcW w:w="989" w:type="dxa"/>
          </w:tcPr>
          <w:p w14:paraId="58A6A9C3" w14:textId="77777777" w:rsidR="00F52540" w:rsidRDefault="006A0404">
            <w:pPr>
              <w:pStyle w:val="TableParagraph"/>
              <w:spacing w:before="94"/>
              <w:rPr>
                <w:sz w:val="23"/>
              </w:rPr>
            </w:pPr>
            <w:r>
              <w:rPr>
                <w:sz w:val="23"/>
              </w:rPr>
              <w:t>1</w:t>
            </w:r>
          </w:p>
        </w:tc>
      </w:tr>
      <w:tr w:rsidR="00F52540" w14:paraId="4787836D" w14:textId="77777777">
        <w:trPr>
          <w:trHeight w:val="467"/>
        </w:trPr>
        <w:tc>
          <w:tcPr>
            <w:tcW w:w="2211" w:type="dxa"/>
            <w:vMerge w:val="restart"/>
          </w:tcPr>
          <w:p w14:paraId="7886B42B" w14:textId="77777777" w:rsidR="00F52540" w:rsidRDefault="006A0404">
            <w:pPr>
              <w:pStyle w:val="TableParagraph"/>
              <w:spacing w:before="97"/>
              <w:ind w:left="62" w:right="280"/>
              <w:rPr>
                <w:sz w:val="23"/>
              </w:rPr>
            </w:pPr>
            <w:r>
              <w:rPr>
                <w:sz w:val="23"/>
              </w:rPr>
              <w:t>Естественно-</w:t>
            </w:r>
            <w:r>
              <w:rPr>
                <w:spacing w:val="1"/>
                <w:sz w:val="23"/>
              </w:rPr>
              <w:t xml:space="preserve"> </w:t>
            </w:r>
            <w:r>
              <w:rPr>
                <w:sz w:val="23"/>
              </w:rPr>
              <w:t>научные</w:t>
            </w:r>
            <w:r>
              <w:rPr>
                <w:spacing w:val="-14"/>
                <w:sz w:val="23"/>
              </w:rPr>
              <w:t xml:space="preserve"> </w:t>
            </w:r>
            <w:r>
              <w:rPr>
                <w:sz w:val="23"/>
              </w:rPr>
              <w:t>предметы</w:t>
            </w:r>
          </w:p>
        </w:tc>
        <w:tc>
          <w:tcPr>
            <w:tcW w:w="1702" w:type="dxa"/>
          </w:tcPr>
          <w:p w14:paraId="62BAC989" w14:textId="77777777" w:rsidR="00F52540" w:rsidRDefault="006A0404">
            <w:pPr>
              <w:pStyle w:val="TableParagraph"/>
              <w:spacing w:before="97"/>
              <w:ind w:left="62"/>
              <w:rPr>
                <w:sz w:val="23"/>
              </w:rPr>
            </w:pPr>
            <w:r>
              <w:rPr>
                <w:sz w:val="23"/>
              </w:rPr>
              <w:t>Физика</w:t>
            </w:r>
          </w:p>
        </w:tc>
        <w:tc>
          <w:tcPr>
            <w:tcW w:w="1136" w:type="dxa"/>
          </w:tcPr>
          <w:p w14:paraId="32D2669C" w14:textId="77777777" w:rsidR="00F52540" w:rsidRDefault="006A0404">
            <w:pPr>
              <w:pStyle w:val="TableParagraph"/>
              <w:spacing w:before="97"/>
              <w:ind w:left="61"/>
              <w:rPr>
                <w:sz w:val="23"/>
              </w:rPr>
            </w:pPr>
            <w:r>
              <w:rPr>
                <w:sz w:val="23"/>
              </w:rPr>
              <w:t>Б</w:t>
            </w:r>
          </w:p>
        </w:tc>
        <w:tc>
          <w:tcPr>
            <w:tcW w:w="984" w:type="dxa"/>
          </w:tcPr>
          <w:p w14:paraId="4CB74058" w14:textId="77777777" w:rsidR="00F52540" w:rsidRDefault="006A0404">
            <w:pPr>
              <w:pStyle w:val="TableParagraph"/>
              <w:spacing w:before="97"/>
              <w:rPr>
                <w:sz w:val="23"/>
              </w:rPr>
            </w:pPr>
            <w:r>
              <w:rPr>
                <w:sz w:val="23"/>
              </w:rPr>
              <w:t>2</w:t>
            </w:r>
          </w:p>
        </w:tc>
        <w:tc>
          <w:tcPr>
            <w:tcW w:w="980" w:type="dxa"/>
          </w:tcPr>
          <w:p w14:paraId="2D2C495C" w14:textId="77777777" w:rsidR="00F52540" w:rsidRDefault="006A0404">
            <w:pPr>
              <w:pStyle w:val="TableParagraph"/>
              <w:spacing w:before="97"/>
              <w:rPr>
                <w:sz w:val="23"/>
              </w:rPr>
            </w:pPr>
            <w:r>
              <w:rPr>
                <w:sz w:val="23"/>
              </w:rPr>
              <w:t>2</w:t>
            </w:r>
          </w:p>
        </w:tc>
        <w:tc>
          <w:tcPr>
            <w:tcW w:w="979" w:type="dxa"/>
          </w:tcPr>
          <w:p w14:paraId="17071CA6" w14:textId="77777777" w:rsidR="00F52540" w:rsidRDefault="006A0404">
            <w:pPr>
              <w:pStyle w:val="TableParagraph"/>
              <w:spacing w:before="97"/>
              <w:rPr>
                <w:sz w:val="23"/>
              </w:rPr>
            </w:pPr>
            <w:r>
              <w:rPr>
                <w:sz w:val="23"/>
              </w:rPr>
              <w:t>2</w:t>
            </w:r>
          </w:p>
        </w:tc>
        <w:tc>
          <w:tcPr>
            <w:tcW w:w="989" w:type="dxa"/>
          </w:tcPr>
          <w:p w14:paraId="06E2D810" w14:textId="77777777" w:rsidR="00F52540" w:rsidRDefault="006A0404">
            <w:pPr>
              <w:pStyle w:val="TableParagraph"/>
              <w:spacing w:before="97"/>
              <w:rPr>
                <w:sz w:val="23"/>
              </w:rPr>
            </w:pPr>
            <w:r>
              <w:rPr>
                <w:sz w:val="23"/>
              </w:rPr>
              <w:t>2</w:t>
            </w:r>
          </w:p>
        </w:tc>
      </w:tr>
      <w:tr w:rsidR="00F52540" w14:paraId="311423C6" w14:textId="77777777">
        <w:trPr>
          <w:trHeight w:val="470"/>
        </w:trPr>
        <w:tc>
          <w:tcPr>
            <w:tcW w:w="2211" w:type="dxa"/>
            <w:vMerge/>
            <w:tcBorders>
              <w:top w:val="nil"/>
            </w:tcBorders>
          </w:tcPr>
          <w:p w14:paraId="34C9CD7B" w14:textId="77777777" w:rsidR="00F52540" w:rsidRDefault="00F52540">
            <w:pPr>
              <w:rPr>
                <w:sz w:val="2"/>
                <w:szCs w:val="2"/>
              </w:rPr>
            </w:pPr>
          </w:p>
        </w:tc>
        <w:tc>
          <w:tcPr>
            <w:tcW w:w="1702" w:type="dxa"/>
          </w:tcPr>
          <w:p w14:paraId="3CDCBC34" w14:textId="77777777" w:rsidR="00F52540" w:rsidRDefault="006A0404">
            <w:pPr>
              <w:pStyle w:val="TableParagraph"/>
              <w:spacing w:before="97"/>
              <w:ind w:left="62"/>
              <w:rPr>
                <w:sz w:val="23"/>
              </w:rPr>
            </w:pPr>
            <w:r>
              <w:rPr>
                <w:sz w:val="23"/>
              </w:rPr>
              <w:t>Химия</w:t>
            </w:r>
          </w:p>
        </w:tc>
        <w:tc>
          <w:tcPr>
            <w:tcW w:w="1136" w:type="dxa"/>
          </w:tcPr>
          <w:p w14:paraId="7B2CEC88" w14:textId="77777777" w:rsidR="00F52540" w:rsidRDefault="006A0404">
            <w:pPr>
              <w:pStyle w:val="TableParagraph"/>
              <w:spacing w:before="97"/>
              <w:ind w:left="61"/>
              <w:rPr>
                <w:sz w:val="23"/>
              </w:rPr>
            </w:pPr>
            <w:r>
              <w:rPr>
                <w:sz w:val="23"/>
              </w:rPr>
              <w:t>Б</w:t>
            </w:r>
          </w:p>
        </w:tc>
        <w:tc>
          <w:tcPr>
            <w:tcW w:w="984" w:type="dxa"/>
          </w:tcPr>
          <w:p w14:paraId="057B0EDA" w14:textId="77777777" w:rsidR="00F52540" w:rsidRDefault="006A0404">
            <w:pPr>
              <w:pStyle w:val="TableParagraph"/>
              <w:spacing w:before="97"/>
              <w:rPr>
                <w:sz w:val="23"/>
              </w:rPr>
            </w:pPr>
            <w:r>
              <w:rPr>
                <w:sz w:val="23"/>
              </w:rPr>
              <w:t>1</w:t>
            </w:r>
          </w:p>
        </w:tc>
        <w:tc>
          <w:tcPr>
            <w:tcW w:w="980" w:type="dxa"/>
          </w:tcPr>
          <w:p w14:paraId="5CF574F8" w14:textId="77777777" w:rsidR="00F52540" w:rsidRDefault="006A0404">
            <w:pPr>
              <w:pStyle w:val="TableParagraph"/>
              <w:spacing w:before="97"/>
              <w:rPr>
                <w:sz w:val="23"/>
              </w:rPr>
            </w:pPr>
            <w:r>
              <w:rPr>
                <w:sz w:val="23"/>
              </w:rPr>
              <w:t>1</w:t>
            </w:r>
          </w:p>
        </w:tc>
        <w:tc>
          <w:tcPr>
            <w:tcW w:w="979" w:type="dxa"/>
          </w:tcPr>
          <w:p w14:paraId="4F953BA3" w14:textId="77777777" w:rsidR="00F52540" w:rsidRDefault="006A0404">
            <w:pPr>
              <w:pStyle w:val="TableParagraph"/>
              <w:spacing w:before="97"/>
              <w:rPr>
                <w:sz w:val="23"/>
              </w:rPr>
            </w:pPr>
            <w:r>
              <w:rPr>
                <w:sz w:val="23"/>
              </w:rPr>
              <w:t>1</w:t>
            </w:r>
          </w:p>
        </w:tc>
        <w:tc>
          <w:tcPr>
            <w:tcW w:w="989" w:type="dxa"/>
          </w:tcPr>
          <w:p w14:paraId="2B1DCB7C" w14:textId="77777777" w:rsidR="00F52540" w:rsidRDefault="006A0404">
            <w:pPr>
              <w:pStyle w:val="TableParagraph"/>
              <w:spacing w:before="97"/>
              <w:rPr>
                <w:sz w:val="23"/>
              </w:rPr>
            </w:pPr>
            <w:r>
              <w:rPr>
                <w:sz w:val="23"/>
              </w:rPr>
              <w:t>1</w:t>
            </w:r>
          </w:p>
        </w:tc>
      </w:tr>
      <w:tr w:rsidR="00F52540" w14:paraId="7B2D7F4A" w14:textId="77777777">
        <w:trPr>
          <w:trHeight w:val="467"/>
        </w:trPr>
        <w:tc>
          <w:tcPr>
            <w:tcW w:w="2211" w:type="dxa"/>
            <w:vMerge/>
            <w:tcBorders>
              <w:top w:val="nil"/>
            </w:tcBorders>
          </w:tcPr>
          <w:p w14:paraId="6CAD2098" w14:textId="77777777" w:rsidR="00F52540" w:rsidRDefault="00F52540">
            <w:pPr>
              <w:rPr>
                <w:sz w:val="2"/>
                <w:szCs w:val="2"/>
              </w:rPr>
            </w:pPr>
          </w:p>
        </w:tc>
        <w:tc>
          <w:tcPr>
            <w:tcW w:w="1702" w:type="dxa"/>
          </w:tcPr>
          <w:p w14:paraId="48C853DD" w14:textId="77777777" w:rsidR="00F52540" w:rsidRDefault="006A0404">
            <w:pPr>
              <w:pStyle w:val="TableParagraph"/>
              <w:spacing w:before="94"/>
              <w:ind w:left="62"/>
              <w:rPr>
                <w:sz w:val="23"/>
              </w:rPr>
            </w:pPr>
            <w:r>
              <w:rPr>
                <w:sz w:val="23"/>
              </w:rPr>
              <w:t>Биология</w:t>
            </w:r>
          </w:p>
        </w:tc>
        <w:tc>
          <w:tcPr>
            <w:tcW w:w="1136" w:type="dxa"/>
          </w:tcPr>
          <w:p w14:paraId="48462DCF" w14:textId="77777777" w:rsidR="00F52540" w:rsidRDefault="006A0404">
            <w:pPr>
              <w:pStyle w:val="TableParagraph"/>
              <w:spacing w:before="94"/>
              <w:ind w:left="61"/>
              <w:rPr>
                <w:sz w:val="23"/>
              </w:rPr>
            </w:pPr>
            <w:r>
              <w:rPr>
                <w:sz w:val="23"/>
              </w:rPr>
              <w:t>Б</w:t>
            </w:r>
          </w:p>
        </w:tc>
        <w:tc>
          <w:tcPr>
            <w:tcW w:w="984" w:type="dxa"/>
          </w:tcPr>
          <w:p w14:paraId="475846F3" w14:textId="77777777" w:rsidR="00F52540" w:rsidRDefault="006A0404">
            <w:pPr>
              <w:pStyle w:val="TableParagraph"/>
              <w:spacing w:before="94"/>
              <w:rPr>
                <w:sz w:val="23"/>
              </w:rPr>
            </w:pPr>
            <w:r>
              <w:rPr>
                <w:sz w:val="23"/>
              </w:rPr>
              <w:t>1</w:t>
            </w:r>
          </w:p>
        </w:tc>
        <w:tc>
          <w:tcPr>
            <w:tcW w:w="980" w:type="dxa"/>
          </w:tcPr>
          <w:p w14:paraId="20A6AF92" w14:textId="77777777" w:rsidR="00F52540" w:rsidRDefault="006A0404">
            <w:pPr>
              <w:pStyle w:val="TableParagraph"/>
              <w:spacing w:before="94"/>
              <w:rPr>
                <w:sz w:val="23"/>
              </w:rPr>
            </w:pPr>
            <w:r>
              <w:rPr>
                <w:sz w:val="23"/>
              </w:rPr>
              <w:t>1</w:t>
            </w:r>
          </w:p>
        </w:tc>
        <w:tc>
          <w:tcPr>
            <w:tcW w:w="979" w:type="dxa"/>
          </w:tcPr>
          <w:p w14:paraId="35AA3EF8" w14:textId="77777777" w:rsidR="00F52540" w:rsidRDefault="006A0404">
            <w:pPr>
              <w:pStyle w:val="TableParagraph"/>
              <w:spacing w:before="94"/>
              <w:rPr>
                <w:sz w:val="23"/>
              </w:rPr>
            </w:pPr>
            <w:r>
              <w:rPr>
                <w:sz w:val="23"/>
              </w:rPr>
              <w:t>1</w:t>
            </w:r>
          </w:p>
        </w:tc>
        <w:tc>
          <w:tcPr>
            <w:tcW w:w="989" w:type="dxa"/>
          </w:tcPr>
          <w:p w14:paraId="5F3E7C25" w14:textId="77777777" w:rsidR="00F52540" w:rsidRDefault="006A0404">
            <w:pPr>
              <w:pStyle w:val="TableParagraph"/>
              <w:spacing w:before="94"/>
              <w:rPr>
                <w:sz w:val="23"/>
              </w:rPr>
            </w:pPr>
            <w:r>
              <w:rPr>
                <w:sz w:val="23"/>
              </w:rPr>
              <w:t>1</w:t>
            </w:r>
          </w:p>
        </w:tc>
      </w:tr>
      <w:tr w:rsidR="00F52540" w14:paraId="1E2F3EED" w14:textId="77777777">
        <w:trPr>
          <w:trHeight w:val="467"/>
        </w:trPr>
        <w:tc>
          <w:tcPr>
            <w:tcW w:w="2211" w:type="dxa"/>
            <w:vMerge w:val="restart"/>
          </w:tcPr>
          <w:p w14:paraId="1B7930A6" w14:textId="77777777" w:rsidR="00F52540" w:rsidRDefault="006A0404">
            <w:pPr>
              <w:pStyle w:val="TableParagraph"/>
              <w:spacing w:before="97"/>
              <w:ind w:left="62" w:right="280"/>
              <w:rPr>
                <w:sz w:val="23"/>
              </w:rPr>
            </w:pPr>
            <w:r>
              <w:rPr>
                <w:sz w:val="23"/>
              </w:rPr>
              <w:t>Общественно-</w:t>
            </w:r>
            <w:r>
              <w:rPr>
                <w:spacing w:val="1"/>
                <w:sz w:val="23"/>
              </w:rPr>
              <w:t xml:space="preserve"> </w:t>
            </w:r>
            <w:r>
              <w:rPr>
                <w:sz w:val="23"/>
              </w:rPr>
              <w:t>научные</w:t>
            </w:r>
            <w:r>
              <w:rPr>
                <w:spacing w:val="-14"/>
                <w:sz w:val="23"/>
              </w:rPr>
              <w:t xml:space="preserve"> </w:t>
            </w:r>
            <w:r>
              <w:rPr>
                <w:sz w:val="23"/>
              </w:rPr>
              <w:t>предметы</w:t>
            </w:r>
          </w:p>
        </w:tc>
        <w:tc>
          <w:tcPr>
            <w:tcW w:w="1702" w:type="dxa"/>
          </w:tcPr>
          <w:p w14:paraId="134C0009" w14:textId="77777777" w:rsidR="00F52540" w:rsidRDefault="006A0404">
            <w:pPr>
              <w:pStyle w:val="TableParagraph"/>
              <w:spacing w:before="97"/>
              <w:ind w:left="62"/>
              <w:rPr>
                <w:sz w:val="23"/>
              </w:rPr>
            </w:pPr>
            <w:r>
              <w:rPr>
                <w:sz w:val="23"/>
              </w:rPr>
              <w:t>История</w:t>
            </w:r>
          </w:p>
        </w:tc>
        <w:tc>
          <w:tcPr>
            <w:tcW w:w="1136" w:type="dxa"/>
          </w:tcPr>
          <w:p w14:paraId="65AA27CB" w14:textId="77777777" w:rsidR="00F52540" w:rsidRDefault="006A0404">
            <w:pPr>
              <w:pStyle w:val="TableParagraph"/>
              <w:spacing w:before="97"/>
              <w:ind w:left="61"/>
              <w:rPr>
                <w:sz w:val="23"/>
              </w:rPr>
            </w:pPr>
            <w:r>
              <w:rPr>
                <w:sz w:val="23"/>
              </w:rPr>
              <w:t>Б</w:t>
            </w:r>
          </w:p>
        </w:tc>
        <w:tc>
          <w:tcPr>
            <w:tcW w:w="984" w:type="dxa"/>
          </w:tcPr>
          <w:p w14:paraId="4BC57E5F" w14:textId="77777777" w:rsidR="00F52540" w:rsidRDefault="006A0404">
            <w:pPr>
              <w:pStyle w:val="TableParagraph"/>
              <w:spacing w:before="97"/>
              <w:rPr>
                <w:sz w:val="23"/>
              </w:rPr>
            </w:pPr>
            <w:r>
              <w:rPr>
                <w:sz w:val="23"/>
              </w:rPr>
              <w:t>2</w:t>
            </w:r>
          </w:p>
        </w:tc>
        <w:tc>
          <w:tcPr>
            <w:tcW w:w="980" w:type="dxa"/>
          </w:tcPr>
          <w:p w14:paraId="728DE45E" w14:textId="77777777" w:rsidR="00F52540" w:rsidRDefault="006A0404">
            <w:pPr>
              <w:pStyle w:val="TableParagraph"/>
              <w:spacing w:before="97"/>
              <w:rPr>
                <w:sz w:val="23"/>
              </w:rPr>
            </w:pPr>
            <w:r>
              <w:rPr>
                <w:sz w:val="23"/>
              </w:rPr>
              <w:t>2</w:t>
            </w:r>
          </w:p>
        </w:tc>
        <w:tc>
          <w:tcPr>
            <w:tcW w:w="979" w:type="dxa"/>
          </w:tcPr>
          <w:p w14:paraId="487ECC87" w14:textId="77777777" w:rsidR="00F52540" w:rsidRDefault="006A0404">
            <w:pPr>
              <w:pStyle w:val="TableParagraph"/>
              <w:spacing w:before="97"/>
              <w:rPr>
                <w:sz w:val="23"/>
              </w:rPr>
            </w:pPr>
            <w:r>
              <w:rPr>
                <w:sz w:val="23"/>
              </w:rPr>
              <w:t>2</w:t>
            </w:r>
          </w:p>
        </w:tc>
        <w:tc>
          <w:tcPr>
            <w:tcW w:w="989" w:type="dxa"/>
          </w:tcPr>
          <w:p w14:paraId="437943EA" w14:textId="77777777" w:rsidR="00F52540" w:rsidRDefault="006A0404">
            <w:pPr>
              <w:pStyle w:val="TableParagraph"/>
              <w:spacing w:before="97"/>
              <w:rPr>
                <w:sz w:val="23"/>
              </w:rPr>
            </w:pPr>
            <w:r>
              <w:rPr>
                <w:sz w:val="23"/>
              </w:rPr>
              <w:t>2</w:t>
            </w:r>
          </w:p>
        </w:tc>
      </w:tr>
      <w:tr w:rsidR="00F52540" w14:paraId="453D1B27" w14:textId="77777777">
        <w:trPr>
          <w:trHeight w:val="470"/>
        </w:trPr>
        <w:tc>
          <w:tcPr>
            <w:tcW w:w="2211" w:type="dxa"/>
            <w:vMerge/>
            <w:tcBorders>
              <w:top w:val="nil"/>
            </w:tcBorders>
          </w:tcPr>
          <w:p w14:paraId="158DD88D" w14:textId="77777777" w:rsidR="00F52540" w:rsidRDefault="00F52540">
            <w:pPr>
              <w:rPr>
                <w:sz w:val="2"/>
                <w:szCs w:val="2"/>
              </w:rPr>
            </w:pPr>
          </w:p>
        </w:tc>
        <w:tc>
          <w:tcPr>
            <w:tcW w:w="1702" w:type="dxa"/>
          </w:tcPr>
          <w:p w14:paraId="7DB95383" w14:textId="77777777" w:rsidR="00F52540" w:rsidRDefault="006A0404">
            <w:pPr>
              <w:pStyle w:val="TableParagraph"/>
              <w:spacing w:before="97"/>
              <w:ind w:left="62"/>
              <w:rPr>
                <w:sz w:val="23"/>
              </w:rPr>
            </w:pPr>
            <w:proofErr w:type="spellStart"/>
            <w:r>
              <w:rPr>
                <w:sz w:val="23"/>
              </w:rPr>
              <w:t>Обществознани</w:t>
            </w:r>
            <w:proofErr w:type="spellEnd"/>
          </w:p>
        </w:tc>
        <w:tc>
          <w:tcPr>
            <w:tcW w:w="1136" w:type="dxa"/>
          </w:tcPr>
          <w:p w14:paraId="49C5D4EE" w14:textId="77777777" w:rsidR="00F52540" w:rsidRDefault="006A0404">
            <w:pPr>
              <w:pStyle w:val="TableParagraph"/>
              <w:spacing w:before="97"/>
              <w:ind w:left="61"/>
              <w:rPr>
                <w:sz w:val="23"/>
              </w:rPr>
            </w:pPr>
            <w:r>
              <w:rPr>
                <w:sz w:val="23"/>
              </w:rPr>
              <w:t>У</w:t>
            </w:r>
          </w:p>
        </w:tc>
        <w:tc>
          <w:tcPr>
            <w:tcW w:w="984" w:type="dxa"/>
          </w:tcPr>
          <w:p w14:paraId="4586908B" w14:textId="77777777" w:rsidR="00F52540" w:rsidRDefault="006A0404">
            <w:pPr>
              <w:pStyle w:val="TableParagraph"/>
              <w:spacing w:before="97"/>
              <w:rPr>
                <w:sz w:val="23"/>
              </w:rPr>
            </w:pPr>
            <w:r>
              <w:rPr>
                <w:sz w:val="23"/>
              </w:rPr>
              <w:t>4</w:t>
            </w:r>
          </w:p>
        </w:tc>
        <w:tc>
          <w:tcPr>
            <w:tcW w:w="980" w:type="dxa"/>
          </w:tcPr>
          <w:p w14:paraId="5663F56B" w14:textId="77777777" w:rsidR="00F52540" w:rsidRDefault="006A0404">
            <w:pPr>
              <w:pStyle w:val="TableParagraph"/>
              <w:spacing w:before="97"/>
              <w:rPr>
                <w:sz w:val="23"/>
              </w:rPr>
            </w:pPr>
            <w:r>
              <w:rPr>
                <w:sz w:val="23"/>
              </w:rPr>
              <w:t>4</w:t>
            </w:r>
          </w:p>
        </w:tc>
        <w:tc>
          <w:tcPr>
            <w:tcW w:w="979" w:type="dxa"/>
          </w:tcPr>
          <w:p w14:paraId="53CAEA4E" w14:textId="77777777" w:rsidR="00F52540" w:rsidRDefault="006A0404">
            <w:pPr>
              <w:pStyle w:val="TableParagraph"/>
              <w:spacing w:before="97"/>
              <w:rPr>
                <w:sz w:val="23"/>
              </w:rPr>
            </w:pPr>
            <w:r>
              <w:rPr>
                <w:sz w:val="23"/>
              </w:rPr>
              <w:t>4</w:t>
            </w:r>
          </w:p>
        </w:tc>
        <w:tc>
          <w:tcPr>
            <w:tcW w:w="989" w:type="dxa"/>
          </w:tcPr>
          <w:p w14:paraId="2A8B8369" w14:textId="77777777" w:rsidR="00F52540" w:rsidRDefault="006A0404">
            <w:pPr>
              <w:pStyle w:val="TableParagraph"/>
              <w:spacing w:before="97"/>
              <w:rPr>
                <w:sz w:val="23"/>
              </w:rPr>
            </w:pPr>
            <w:r>
              <w:rPr>
                <w:sz w:val="23"/>
              </w:rPr>
              <w:t>4</w:t>
            </w:r>
          </w:p>
        </w:tc>
      </w:tr>
    </w:tbl>
    <w:p w14:paraId="54476FFF" w14:textId="77777777" w:rsidR="00F52540" w:rsidRDefault="00F52540">
      <w:pPr>
        <w:rPr>
          <w:sz w:val="23"/>
        </w:rPr>
        <w:sectPr w:rsidR="00F52540">
          <w:pgSz w:w="11920" w:h="16850"/>
          <w:pgMar w:top="1140" w:right="300" w:bottom="240" w:left="740" w:header="0" w:footer="0" w:gutter="0"/>
          <w:cols w:space="720"/>
        </w:sectPr>
      </w:pPr>
    </w:p>
    <w:tbl>
      <w:tblPr>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11"/>
        <w:gridCol w:w="1702"/>
        <w:gridCol w:w="1136"/>
        <w:gridCol w:w="984"/>
        <w:gridCol w:w="980"/>
        <w:gridCol w:w="979"/>
        <w:gridCol w:w="989"/>
      </w:tblGrid>
      <w:tr w:rsidR="00F52540" w14:paraId="412ED2A6" w14:textId="77777777">
        <w:trPr>
          <w:trHeight w:val="470"/>
        </w:trPr>
        <w:tc>
          <w:tcPr>
            <w:tcW w:w="2211" w:type="dxa"/>
            <w:vMerge w:val="restart"/>
          </w:tcPr>
          <w:p w14:paraId="53A078C1" w14:textId="77777777" w:rsidR="00F52540" w:rsidRDefault="00F52540">
            <w:pPr>
              <w:pStyle w:val="TableParagraph"/>
              <w:ind w:left="0"/>
            </w:pPr>
          </w:p>
        </w:tc>
        <w:tc>
          <w:tcPr>
            <w:tcW w:w="1702" w:type="dxa"/>
          </w:tcPr>
          <w:p w14:paraId="4E456C43" w14:textId="77777777" w:rsidR="00F52540" w:rsidRDefault="006A0404">
            <w:pPr>
              <w:pStyle w:val="TableParagraph"/>
              <w:spacing w:before="89"/>
              <w:ind w:left="62"/>
              <w:rPr>
                <w:sz w:val="23"/>
              </w:rPr>
            </w:pPr>
            <w:r>
              <w:rPr>
                <w:sz w:val="23"/>
              </w:rPr>
              <w:t>е</w:t>
            </w:r>
          </w:p>
        </w:tc>
        <w:tc>
          <w:tcPr>
            <w:tcW w:w="1136" w:type="dxa"/>
          </w:tcPr>
          <w:p w14:paraId="5857329C" w14:textId="77777777" w:rsidR="00F52540" w:rsidRDefault="00F52540">
            <w:pPr>
              <w:pStyle w:val="TableParagraph"/>
              <w:ind w:left="0"/>
            </w:pPr>
          </w:p>
        </w:tc>
        <w:tc>
          <w:tcPr>
            <w:tcW w:w="984" w:type="dxa"/>
          </w:tcPr>
          <w:p w14:paraId="243D7692" w14:textId="77777777" w:rsidR="00F52540" w:rsidRDefault="00F52540">
            <w:pPr>
              <w:pStyle w:val="TableParagraph"/>
              <w:ind w:left="0"/>
            </w:pPr>
          </w:p>
        </w:tc>
        <w:tc>
          <w:tcPr>
            <w:tcW w:w="980" w:type="dxa"/>
          </w:tcPr>
          <w:p w14:paraId="64FA8818" w14:textId="77777777" w:rsidR="00F52540" w:rsidRDefault="00F52540">
            <w:pPr>
              <w:pStyle w:val="TableParagraph"/>
              <w:ind w:left="0"/>
            </w:pPr>
          </w:p>
        </w:tc>
        <w:tc>
          <w:tcPr>
            <w:tcW w:w="979" w:type="dxa"/>
          </w:tcPr>
          <w:p w14:paraId="7A43DE60" w14:textId="77777777" w:rsidR="00F52540" w:rsidRDefault="00F52540">
            <w:pPr>
              <w:pStyle w:val="TableParagraph"/>
              <w:ind w:left="0"/>
            </w:pPr>
          </w:p>
        </w:tc>
        <w:tc>
          <w:tcPr>
            <w:tcW w:w="989" w:type="dxa"/>
          </w:tcPr>
          <w:p w14:paraId="18B70B07" w14:textId="77777777" w:rsidR="00F52540" w:rsidRDefault="00F52540">
            <w:pPr>
              <w:pStyle w:val="TableParagraph"/>
              <w:ind w:left="0"/>
            </w:pPr>
          </w:p>
        </w:tc>
      </w:tr>
      <w:tr w:rsidR="00F52540" w14:paraId="49A97488" w14:textId="77777777">
        <w:trPr>
          <w:trHeight w:val="467"/>
        </w:trPr>
        <w:tc>
          <w:tcPr>
            <w:tcW w:w="2211" w:type="dxa"/>
            <w:vMerge/>
            <w:tcBorders>
              <w:top w:val="nil"/>
            </w:tcBorders>
          </w:tcPr>
          <w:p w14:paraId="3C54129B" w14:textId="77777777" w:rsidR="00F52540" w:rsidRDefault="00F52540">
            <w:pPr>
              <w:rPr>
                <w:sz w:val="2"/>
                <w:szCs w:val="2"/>
              </w:rPr>
            </w:pPr>
          </w:p>
        </w:tc>
        <w:tc>
          <w:tcPr>
            <w:tcW w:w="1702" w:type="dxa"/>
          </w:tcPr>
          <w:p w14:paraId="005A9828" w14:textId="77777777" w:rsidR="00F52540" w:rsidRDefault="006A0404">
            <w:pPr>
              <w:pStyle w:val="TableParagraph"/>
              <w:spacing w:before="89"/>
              <w:ind w:left="62"/>
              <w:rPr>
                <w:sz w:val="23"/>
              </w:rPr>
            </w:pPr>
            <w:r>
              <w:rPr>
                <w:sz w:val="23"/>
              </w:rPr>
              <w:t>География</w:t>
            </w:r>
          </w:p>
        </w:tc>
        <w:tc>
          <w:tcPr>
            <w:tcW w:w="1136" w:type="dxa"/>
          </w:tcPr>
          <w:p w14:paraId="2E8BF3D3" w14:textId="77777777" w:rsidR="00F52540" w:rsidRDefault="006A0404">
            <w:pPr>
              <w:pStyle w:val="TableParagraph"/>
              <w:spacing w:before="89"/>
              <w:ind w:left="61"/>
              <w:rPr>
                <w:sz w:val="23"/>
              </w:rPr>
            </w:pPr>
            <w:r>
              <w:rPr>
                <w:sz w:val="23"/>
              </w:rPr>
              <w:t>У</w:t>
            </w:r>
          </w:p>
        </w:tc>
        <w:tc>
          <w:tcPr>
            <w:tcW w:w="984" w:type="dxa"/>
          </w:tcPr>
          <w:p w14:paraId="4A15AF75" w14:textId="77777777" w:rsidR="00F52540" w:rsidRDefault="006A0404">
            <w:pPr>
              <w:pStyle w:val="TableParagraph"/>
              <w:spacing w:before="89"/>
              <w:rPr>
                <w:sz w:val="23"/>
              </w:rPr>
            </w:pPr>
            <w:r>
              <w:rPr>
                <w:sz w:val="23"/>
              </w:rPr>
              <w:t>3</w:t>
            </w:r>
          </w:p>
        </w:tc>
        <w:tc>
          <w:tcPr>
            <w:tcW w:w="980" w:type="dxa"/>
          </w:tcPr>
          <w:p w14:paraId="3CF90082" w14:textId="77777777" w:rsidR="00F52540" w:rsidRDefault="006A0404">
            <w:pPr>
              <w:pStyle w:val="TableParagraph"/>
              <w:spacing w:before="89"/>
              <w:rPr>
                <w:sz w:val="23"/>
              </w:rPr>
            </w:pPr>
            <w:r>
              <w:rPr>
                <w:sz w:val="23"/>
              </w:rPr>
              <w:t>3</w:t>
            </w:r>
          </w:p>
        </w:tc>
        <w:tc>
          <w:tcPr>
            <w:tcW w:w="979" w:type="dxa"/>
          </w:tcPr>
          <w:p w14:paraId="37954F5F" w14:textId="77777777" w:rsidR="00F52540" w:rsidRDefault="006A0404">
            <w:pPr>
              <w:pStyle w:val="TableParagraph"/>
              <w:spacing w:before="89"/>
              <w:rPr>
                <w:sz w:val="23"/>
              </w:rPr>
            </w:pPr>
            <w:r>
              <w:rPr>
                <w:sz w:val="23"/>
              </w:rPr>
              <w:t>3</w:t>
            </w:r>
          </w:p>
        </w:tc>
        <w:tc>
          <w:tcPr>
            <w:tcW w:w="989" w:type="dxa"/>
          </w:tcPr>
          <w:p w14:paraId="7612C8AC" w14:textId="77777777" w:rsidR="00F52540" w:rsidRDefault="006A0404">
            <w:pPr>
              <w:pStyle w:val="TableParagraph"/>
              <w:spacing w:before="89"/>
              <w:rPr>
                <w:sz w:val="23"/>
              </w:rPr>
            </w:pPr>
            <w:r>
              <w:rPr>
                <w:sz w:val="23"/>
              </w:rPr>
              <w:t>3</w:t>
            </w:r>
          </w:p>
        </w:tc>
      </w:tr>
      <w:tr w:rsidR="00F52540" w14:paraId="3A77137E" w14:textId="77777777">
        <w:trPr>
          <w:trHeight w:val="733"/>
        </w:trPr>
        <w:tc>
          <w:tcPr>
            <w:tcW w:w="2211" w:type="dxa"/>
            <w:vMerge w:val="restart"/>
          </w:tcPr>
          <w:p w14:paraId="04E85D9A" w14:textId="77777777" w:rsidR="00F52540" w:rsidRDefault="006A0404">
            <w:pPr>
              <w:pStyle w:val="TableParagraph"/>
              <w:spacing w:before="89"/>
              <w:ind w:left="62" w:right="420"/>
              <w:rPr>
                <w:sz w:val="23"/>
              </w:rPr>
            </w:pPr>
            <w:r>
              <w:rPr>
                <w:sz w:val="23"/>
              </w:rPr>
              <w:t>Физическая</w:t>
            </w:r>
            <w:r>
              <w:rPr>
                <w:spacing w:val="1"/>
                <w:sz w:val="23"/>
              </w:rPr>
              <w:t xml:space="preserve"> </w:t>
            </w:r>
            <w:r>
              <w:rPr>
                <w:sz w:val="23"/>
              </w:rPr>
              <w:t>культура,</w:t>
            </w:r>
            <w:r>
              <w:rPr>
                <w:spacing w:val="-14"/>
                <w:sz w:val="23"/>
              </w:rPr>
              <w:t xml:space="preserve"> </w:t>
            </w:r>
            <w:r>
              <w:rPr>
                <w:sz w:val="23"/>
              </w:rPr>
              <w:t>основы</w:t>
            </w:r>
            <w:r>
              <w:rPr>
                <w:spacing w:val="-55"/>
                <w:sz w:val="23"/>
              </w:rPr>
              <w:t xml:space="preserve"> </w:t>
            </w:r>
            <w:r>
              <w:rPr>
                <w:sz w:val="23"/>
              </w:rPr>
              <w:t>безопасности</w:t>
            </w:r>
          </w:p>
          <w:p w14:paraId="615B8867" w14:textId="77777777" w:rsidR="00F52540" w:rsidRDefault="006A0404">
            <w:pPr>
              <w:pStyle w:val="TableParagraph"/>
              <w:spacing w:line="263" w:lineRule="exact"/>
              <w:ind w:left="62"/>
              <w:rPr>
                <w:sz w:val="23"/>
              </w:rPr>
            </w:pPr>
            <w:r>
              <w:rPr>
                <w:sz w:val="23"/>
              </w:rPr>
              <w:t>жизнедеятельности</w:t>
            </w:r>
          </w:p>
        </w:tc>
        <w:tc>
          <w:tcPr>
            <w:tcW w:w="1702" w:type="dxa"/>
          </w:tcPr>
          <w:p w14:paraId="0F8CBEBF" w14:textId="77777777" w:rsidR="00F52540" w:rsidRDefault="006A0404">
            <w:pPr>
              <w:pStyle w:val="TableParagraph"/>
              <w:spacing w:before="89"/>
              <w:ind w:left="62" w:right="451"/>
              <w:rPr>
                <w:sz w:val="23"/>
              </w:rPr>
            </w:pPr>
            <w:r>
              <w:rPr>
                <w:sz w:val="23"/>
              </w:rPr>
              <w:t>Физическая</w:t>
            </w:r>
            <w:r>
              <w:rPr>
                <w:spacing w:val="-55"/>
                <w:sz w:val="23"/>
              </w:rPr>
              <w:t xml:space="preserve"> </w:t>
            </w:r>
            <w:r>
              <w:rPr>
                <w:sz w:val="23"/>
              </w:rPr>
              <w:t>культура</w:t>
            </w:r>
          </w:p>
        </w:tc>
        <w:tc>
          <w:tcPr>
            <w:tcW w:w="1136" w:type="dxa"/>
          </w:tcPr>
          <w:p w14:paraId="257E6B5F" w14:textId="77777777" w:rsidR="00F52540" w:rsidRDefault="006A0404">
            <w:pPr>
              <w:pStyle w:val="TableParagraph"/>
              <w:spacing w:before="89"/>
              <w:ind w:left="61"/>
              <w:rPr>
                <w:sz w:val="23"/>
              </w:rPr>
            </w:pPr>
            <w:r>
              <w:rPr>
                <w:sz w:val="23"/>
              </w:rPr>
              <w:t>Б</w:t>
            </w:r>
          </w:p>
        </w:tc>
        <w:tc>
          <w:tcPr>
            <w:tcW w:w="984" w:type="dxa"/>
          </w:tcPr>
          <w:p w14:paraId="7DE9E803" w14:textId="77777777" w:rsidR="00F52540" w:rsidRDefault="006A0404">
            <w:pPr>
              <w:pStyle w:val="TableParagraph"/>
              <w:spacing w:before="89"/>
              <w:rPr>
                <w:sz w:val="23"/>
              </w:rPr>
            </w:pPr>
            <w:r>
              <w:rPr>
                <w:sz w:val="23"/>
              </w:rPr>
              <w:t>2</w:t>
            </w:r>
          </w:p>
        </w:tc>
        <w:tc>
          <w:tcPr>
            <w:tcW w:w="980" w:type="dxa"/>
          </w:tcPr>
          <w:p w14:paraId="1176A664" w14:textId="77777777" w:rsidR="00F52540" w:rsidRDefault="006A0404">
            <w:pPr>
              <w:pStyle w:val="TableParagraph"/>
              <w:spacing w:before="89"/>
              <w:rPr>
                <w:sz w:val="23"/>
              </w:rPr>
            </w:pPr>
            <w:r>
              <w:rPr>
                <w:sz w:val="23"/>
              </w:rPr>
              <w:t>2</w:t>
            </w:r>
          </w:p>
        </w:tc>
        <w:tc>
          <w:tcPr>
            <w:tcW w:w="979" w:type="dxa"/>
          </w:tcPr>
          <w:p w14:paraId="0FDA0201" w14:textId="77777777" w:rsidR="00F52540" w:rsidRDefault="006A0404">
            <w:pPr>
              <w:pStyle w:val="TableParagraph"/>
              <w:spacing w:before="89"/>
              <w:rPr>
                <w:sz w:val="23"/>
              </w:rPr>
            </w:pPr>
            <w:r>
              <w:rPr>
                <w:sz w:val="23"/>
              </w:rPr>
              <w:t>2</w:t>
            </w:r>
          </w:p>
        </w:tc>
        <w:tc>
          <w:tcPr>
            <w:tcW w:w="989" w:type="dxa"/>
          </w:tcPr>
          <w:p w14:paraId="398B9244" w14:textId="77777777" w:rsidR="00F52540" w:rsidRDefault="006A0404">
            <w:pPr>
              <w:pStyle w:val="TableParagraph"/>
              <w:spacing w:before="89"/>
              <w:rPr>
                <w:sz w:val="23"/>
              </w:rPr>
            </w:pPr>
            <w:r>
              <w:rPr>
                <w:sz w:val="23"/>
              </w:rPr>
              <w:t>2</w:t>
            </w:r>
          </w:p>
        </w:tc>
      </w:tr>
      <w:tr w:rsidR="00F52540" w14:paraId="35A9B5E4" w14:textId="77777777">
        <w:trPr>
          <w:trHeight w:val="1262"/>
        </w:trPr>
        <w:tc>
          <w:tcPr>
            <w:tcW w:w="2211" w:type="dxa"/>
            <w:vMerge/>
            <w:tcBorders>
              <w:top w:val="nil"/>
            </w:tcBorders>
          </w:tcPr>
          <w:p w14:paraId="0533ABFB" w14:textId="77777777" w:rsidR="00F52540" w:rsidRDefault="00F52540">
            <w:pPr>
              <w:rPr>
                <w:sz w:val="2"/>
                <w:szCs w:val="2"/>
              </w:rPr>
            </w:pPr>
          </w:p>
        </w:tc>
        <w:tc>
          <w:tcPr>
            <w:tcW w:w="1702" w:type="dxa"/>
          </w:tcPr>
          <w:p w14:paraId="2A59828B" w14:textId="77777777" w:rsidR="00F52540" w:rsidRDefault="006A0404">
            <w:pPr>
              <w:pStyle w:val="TableParagraph"/>
              <w:spacing w:before="86"/>
              <w:ind w:left="62"/>
              <w:rPr>
                <w:sz w:val="23"/>
              </w:rPr>
            </w:pPr>
            <w:r>
              <w:rPr>
                <w:sz w:val="23"/>
              </w:rPr>
              <w:t>Основы</w:t>
            </w:r>
          </w:p>
          <w:p w14:paraId="46F1D77A" w14:textId="77777777" w:rsidR="00F52540" w:rsidRDefault="006A0404">
            <w:pPr>
              <w:pStyle w:val="TableParagraph"/>
              <w:spacing w:before="2"/>
              <w:ind w:left="62" w:right="141"/>
              <w:rPr>
                <w:sz w:val="23"/>
              </w:rPr>
            </w:pPr>
            <w:r>
              <w:rPr>
                <w:sz w:val="23"/>
              </w:rPr>
              <w:t>безопасности</w:t>
            </w:r>
            <w:r>
              <w:rPr>
                <w:spacing w:val="1"/>
                <w:sz w:val="23"/>
              </w:rPr>
              <w:t xml:space="preserve"> </w:t>
            </w:r>
            <w:proofErr w:type="spellStart"/>
            <w:r>
              <w:rPr>
                <w:sz w:val="23"/>
              </w:rPr>
              <w:t>жизнедеятельн</w:t>
            </w:r>
            <w:proofErr w:type="spellEnd"/>
            <w:r>
              <w:rPr>
                <w:spacing w:val="-55"/>
                <w:sz w:val="23"/>
              </w:rPr>
              <w:t xml:space="preserve"> </w:t>
            </w:r>
            <w:r>
              <w:rPr>
                <w:sz w:val="23"/>
              </w:rPr>
              <w:t>ости</w:t>
            </w:r>
          </w:p>
        </w:tc>
        <w:tc>
          <w:tcPr>
            <w:tcW w:w="1136" w:type="dxa"/>
          </w:tcPr>
          <w:p w14:paraId="46E43A03" w14:textId="77777777" w:rsidR="00F52540" w:rsidRDefault="006A0404">
            <w:pPr>
              <w:pStyle w:val="TableParagraph"/>
              <w:spacing w:before="86"/>
              <w:ind w:left="61"/>
              <w:rPr>
                <w:sz w:val="23"/>
              </w:rPr>
            </w:pPr>
            <w:r>
              <w:rPr>
                <w:sz w:val="23"/>
              </w:rPr>
              <w:t>Б</w:t>
            </w:r>
          </w:p>
        </w:tc>
        <w:tc>
          <w:tcPr>
            <w:tcW w:w="984" w:type="dxa"/>
          </w:tcPr>
          <w:p w14:paraId="3C926500" w14:textId="77777777" w:rsidR="00F52540" w:rsidRDefault="006A0404">
            <w:pPr>
              <w:pStyle w:val="TableParagraph"/>
              <w:spacing w:before="86"/>
              <w:rPr>
                <w:sz w:val="23"/>
              </w:rPr>
            </w:pPr>
            <w:r>
              <w:rPr>
                <w:sz w:val="23"/>
              </w:rPr>
              <w:t>1</w:t>
            </w:r>
          </w:p>
        </w:tc>
        <w:tc>
          <w:tcPr>
            <w:tcW w:w="980" w:type="dxa"/>
          </w:tcPr>
          <w:p w14:paraId="573977A8" w14:textId="77777777" w:rsidR="00F52540" w:rsidRDefault="006A0404">
            <w:pPr>
              <w:pStyle w:val="TableParagraph"/>
              <w:spacing w:before="86"/>
              <w:rPr>
                <w:sz w:val="23"/>
              </w:rPr>
            </w:pPr>
            <w:r>
              <w:rPr>
                <w:sz w:val="23"/>
              </w:rPr>
              <w:t>1</w:t>
            </w:r>
          </w:p>
        </w:tc>
        <w:tc>
          <w:tcPr>
            <w:tcW w:w="979" w:type="dxa"/>
          </w:tcPr>
          <w:p w14:paraId="52B04CE2" w14:textId="77777777" w:rsidR="00F52540" w:rsidRDefault="006A0404">
            <w:pPr>
              <w:pStyle w:val="TableParagraph"/>
              <w:spacing w:before="86"/>
              <w:rPr>
                <w:sz w:val="23"/>
              </w:rPr>
            </w:pPr>
            <w:r>
              <w:rPr>
                <w:sz w:val="23"/>
              </w:rPr>
              <w:t>1</w:t>
            </w:r>
          </w:p>
        </w:tc>
        <w:tc>
          <w:tcPr>
            <w:tcW w:w="989" w:type="dxa"/>
          </w:tcPr>
          <w:p w14:paraId="508266AC" w14:textId="77777777" w:rsidR="00F52540" w:rsidRDefault="006A0404">
            <w:pPr>
              <w:pStyle w:val="TableParagraph"/>
              <w:spacing w:before="86"/>
              <w:rPr>
                <w:sz w:val="23"/>
              </w:rPr>
            </w:pPr>
            <w:r>
              <w:rPr>
                <w:sz w:val="23"/>
              </w:rPr>
              <w:t>1</w:t>
            </w:r>
          </w:p>
        </w:tc>
      </w:tr>
      <w:tr w:rsidR="00F52540" w14:paraId="23F9EFBA" w14:textId="77777777">
        <w:trPr>
          <w:trHeight w:val="731"/>
        </w:trPr>
        <w:tc>
          <w:tcPr>
            <w:tcW w:w="2211" w:type="dxa"/>
          </w:tcPr>
          <w:p w14:paraId="4AB3CAC3" w14:textId="77777777" w:rsidR="00F52540" w:rsidRDefault="00F52540">
            <w:pPr>
              <w:pStyle w:val="TableParagraph"/>
              <w:ind w:left="0"/>
            </w:pPr>
          </w:p>
        </w:tc>
        <w:tc>
          <w:tcPr>
            <w:tcW w:w="1702" w:type="dxa"/>
          </w:tcPr>
          <w:p w14:paraId="6E7679FF" w14:textId="77777777" w:rsidR="00F52540" w:rsidRDefault="006A0404">
            <w:pPr>
              <w:pStyle w:val="TableParagraph"/>
              <w:spacing w:before="86"/>
              <w:ind w:left="62" w:right="184"/>
              <w:rPr>
                <w:sz w:val="23"/>
              </w:rPr>
            </w:pPr>
            <w:proofErr w:type="spellStart"/>
            <w:r>
              <w:rPr>
                <w:spacing w:val="-1"/>
                <w:sz w:val="23"/>
              </w:rPr>
              <w:t>Индивидуальн</w:t>
            </w:r>
            <w:proofErr w:type="spellEnd"/>
            <w:r>
              <w:rPr>
                <w:spacing w:val="-55"/>
                <w:sz w:val="23"/>
              </w:rPr>
              <w:t xml:space="preserve"> </w:t>
            </w:r>
            <w:proofErr w:type="spellStart"/>
            <w:r>
              <w:rPr>
                <w:sz w:val="23"/>
              </w:rPr>
              <w:t>ый</w:t>
            </w:r>
            <w:proofErr w:type="spellEnd"/>
            <w:r>
              <w:rPr>
                <w:spacing w:val="-1"/>
                <w:sz w:val="23"/>
              </w:rPr>
              <w:t xml:space="preserve"> </w:t>
            </w:r>
            <w:r>
              <w:rPr>
                <w:sz w:val="23"/>
              </w:rPr>
              <w:t>проект</w:t>
            </w:r>
          </w:p>
        </w:tc>
        <w:tc>
          <w:tcPr>
            <w:tcW w:w="1136" w:type="dxa"/>
          </w:tcPr>
          <w:p w14:paraId="52331FB3" w14:textId="77777777" w:rsidR="00F52540" w:rsidRDefault="00F52540">
            <w:pPr>
              <w:pStyle w:val="TableParagraph"/>
              <w:ind w:left="0"/>
            </w:pPr>
          </w:p>
        </w:tc>
        <w:tc>
          <w:tcPr>
            <w:tcW w:w="984" w:type="dxa"/>
          </w:tcPr>
          <w:p w14:paraId="0E53FDCE" w14:textId="77777777" w:rsidR="00F52540" w:rsidRDefault="006A0404">
            <w:pPr>
              <w:pStyle w:val="TableParagraph"/>
              <w:spacing w:before="86"/>
              <w:rPr>
                <w:sz w:val="23"/>
              </w:rPr>
            </w:pPr>
            <w:r>
              <w:rPr>
                <w:sz w:val="23"/>
              </w:rPr>
              <w:t>1</w:t>
            </w:r>
          </w:p>
        </w:tc>
        <w:tc>
          <w:tcPr>
            <w:tcW w:w="980" w:type="dxa"/>
          </w:tcPr>
          <w:p w14:paraId="473C9144" w14:textId="77777777" w:rsidR="00F52540" w:rsidRDefault="00F52540">
            <w:pPr>
              <w:pStyle w:val="TableParagraph"/>
              <w:ind w:left="0"/>
            </w:pPr>
          </w:p>
        </w:tc>
        <w:tc>
          <w:tcPr>
            <w:tcW w:w="979" w:type="dxa"/>
          </w:tcPr>
          <w:p w14:paraId="799DB7D7" w14:textId="77777777" w:rsidR="00F52540" w:rsidRDefault="006A0404">
            <w:pPr>
              <w:pStyle w:val="TableParagraph"/>
              <w:spacing w:before="86"/>
              <w:rPr>
                <w:sz w:val="23"/>
              </w:rPr>
            </w:pPr>
            <w:r>
              <w:rPr>
                <w:sz w:val="23"/>
              </w:rPr>
              <w:t>1</w:t>
            </w:r>
          </w:p>
        </w:tc>
        <w:tc>
          <w:tcPr>
            <w:tcW w:w="989" w:type="dxa"/>
          </w:tcPr>
          <w:p w14:paraId="32A2A0A7" w14:textId="77777777" w:rsidR="00F52540" w:rsidRDefault="00F52540">
            <w:pPr>
              <w:pStyle w:val="TableParagraph"/>
              <w:ind w:left="0"/>
            </w:pPr>
          </w:p>
        </w:tc>
      </w:tr>
      <w:tr w:rsidR="00F52540" w14:paraId="4729712F" w14:textId="77777777">
        <w:trPr>
          <w:trHeight w:val="467"/>
        </w:trPr>
        <w:tc>
          <w:tcPr>
            <w:tcW w:w="3913" w:type="dxa"/>
            <w:gridSpan w:val="2"/>
            <w:tcBorders>
              <w:bottom w:val="single" w:sz="6" w:space="0" w:color="000000"/>
            </w:tcBorders>
          </w:tcPr>
          <w:p w14:paraId="466E69DE" w14:textId="77777777" w:rsidR="00F52540" w:rsidRDefault="006A0404">
            <w:pPr>
              <w:pStyle w:val="TableParagraph"/>
              <w:spacing w:before="89"/>
              <w:ind w:left="62"/>
              <w:rPr>
                <w:sz w:val="23"/>
              </w:rPr>
            </w:pPr>
            <w:r>
              <w:rPr>
                <w:sz w:val="23"/>
              </w:rPr>
              <w:t>ИТОГО</w:t>
            </w:r>
          </w:p>
        </w:tc>
        <w:tc>
          <w:tcPr>
            <w:tcW w:w="1136" w:type="dxa"/>
            <w:tcBorders>
              <w:bottom w:val="single" w:sz="6" w:space="0" w:color="000000"/>
            </w:tcBorders>
          </w:tcPr>
          <w:p w14:paraId="14E04570" w14:textId="77777777" w:rsidR="00F52540" w:rsidRDefault="00F52540">
            <w:pPr>
              <w:pStyle w:val="TableParagraph"/>
              <w:ind w:left="0"/>
            </w:pPr>
          </w:p>
        </w:tc>
        <w:tc>
          <w:tcPr>
            <w:tcW w:w="984" w:type="dxa"/>
            <w:tcBorders>
              <w:bottom w:val="single" w:sz="6" w:space="0" w:color="000000"/>
            </w:tcBorders>
          </w:tcPr>
          <w:p w14:paraId="7AD4A0B7" w14:textId="77777777" w:rsidR="00F52540" w:rsidRDefault="006A0404">
            <w:pPr>
              <w:pStyle w:val="TableParagraph"/>
              <w:spacing w:before="89"/>
              <w:rPr>
                <w:sz w:val="23"/>
              </w:rPr>
            </w:pPr>
            <w:r>
              <w:rPr>
                <w:sz w:val="23"/>
              </w:rPr>
              <w:t>34</w:t>
            </w:r>
          </w:p>
        </w:tc>
        <w:tc>
          <w:tcPr>
            <w:tcW w:w="980" w:type="dxa"/>
            <w:tcBorders>
              <w:bottom w:val="single" w:sz="6" w:space="0" w:color="000000"/>
            </w:tcBorders>
          </w:tcPr>
          <w:p w14:paraId="4A26942D" w14:textId="77777777" w:rsidR="00F52540" w:rsidRDefault="006A0404">
            <w:pPr>
              <w:pStyle w:val="TableParagraph"/>
              <w:spacing w:before="89"/>
              <w:rPr>
                <w:sz w:val="23"/>
              </w:rPr>
            </w:pPr>
            <w:r>
              <w:rPr>
                <w:sz w:val="23"/>
              </w:rPr>
              <w:t>33</w:t>
            </w:r>
          </w:p>
        </w:tc>
        <w:tc>
          <w:tcPr>
            <w:tcW w:w="979" w:type="dxa"/>
            <w:tcBorders>
              <w:bottom w:val="single" w:sz="6" w:space="0" w:color="000000"/>
            </w:tcBorders>
          </w:tcPr>
          <w:p w14:paraId="450F5A63" w14:textId="77777777" w:rsidR="00F52540" w:rsidRDefault="006A0404">
            <w:pPr>
              <w:pStyle w:val="TableParagraph"/>
              <w:spacing w:before="89"/>
              <w:rPr>
                <w:sz w:val="23"/>
              </w:rPr>
            </w:pPr>
            <w:r>
              <w:rPr>
                <w:sz w:val="23"/>
              </w:rPr>
              <w:t>34</w:t>
            </w:r>
          </w:p>
        </w:tc>
        <w:tc>
          <w:tcPr>
            <w:tcW w:w="989" w:type="dxa"/>
            <w:tcBorders>
              <w:bottom w:val="single" w:sz="6" w:space="0" w:color="000000"/>
            </w:tcBorders>
          </w:tcPr>
          <w:p w14:paraId="790B7236" w14:textId="77777777" w:rsidR="00F52540" w:rsidRDefault="006A0404">
            <w:pPr>
              <w:pStyle w:val="TableParagraph"/>
              <w:spacing w:before="89"/>
              <w:rPr>
                <w:sz w:val="23"/>
              </w:rPr>
            </w:pPr>
            <w:r>
              <w:rPr>
                <w:sz w:val="23"/>
              </w:rPr>
              <w:t>33</w:t>
            </w:r>
          </w:p>
        </w:tc>
      </w:tr>
      <w:tr w:rsidR="00F52540" w14:paraId="6DE46CDB" w14:textId="77777777">
        <w:trPr>
          <w:trHeight w:val="729"/>
        </w:trPr>
        <w:tc>
          <w:tcPr>
            <w:tcW w:w="3913" w:type="dxa"/>
            <w:gridSpan w:val="2"/>
            <w:tcBorders>
              <w:top w:val="single" w:sz="6" w:space="0" w:color="000000"/>
            </w:tcBorders>
          </w:tcPr>
          <w:p w14:paraId="1BE803C0" w14:textId="77777777" w:rsidR="00F52540" w:rsidRDefault="006A0404">
            <w:pPr>
              <w:pStyle w:val="TableParagraph"/>
              <w:spacing w:before="84"/>
              <w:ind w:left="62" w:right="492"/>
              <w:rPr>
                <w:sz w:val="23"/>
              </w:rPr>
            </w:pPr>
            <w:r>
              <w:rPr>
                <w:sz w:val="23"/>
              </w:rPr>
              <w:t>Часть, формируемая участниками</w:t>
            </w:r>
            <w:r>
              <w:rPr>
                <w:spacing w:val="-55"/>
                <w:sz w:val="23"/>
              </w:rPr>
              <w:t xml:space="preserve"> </w:t>
            </w:r>
            <w:r>
              <w:rPr>
                <w:sz w:val="23"/>
              </w:rPr>
              <w:t>образовательных</w:t>
            </w:r>
            <w:r>
              <w:rPr>
                <w:spacing w:val="-1"/>
                <w:sz w:val="23"/>
              </w:rPr>
              <w:t xml:space="preserve"> </w:t>
            </w:r>
            <w:r>
              <w:rPr>
                <w:sz w:val="23"/>
              </w:rPr>
              <w:t>отношений</w:t>
            </w:r>
          </w:p>
        </w:tc>
        <w:tc>
          <w:tcPr>
            <w:tcW w:w="1136" w:type="dxa"/>
            <w:tcBorders>
              <w:top w:val="single" w:sz="6" w:space="0" w:color="000000"/>
            </w:tcBorders>
          </w:tcPr>
          <w:p w14:paraId="2EE490E7" w14:textId="77777777" w:rsidR="00F52540" w:rsidRDefault="00F52540">
            <w:pPr>
              <w:pStyle w:val="TableParagraph"/>
              <w:ind w:left="0"/>
            </w:pPr>
          </w:p>
        </w:tc>
        <w:tc>
          <w:tcPr>
            <w:tcW w:w="984" w:type="dxa"/>
            <w:tcBorders>
              <w:top w:val="single" w:sz="6" w:space="0" w:color="000000"/>
            </w:tcBorders>
          </w:tcPr>
          <w:p w14:paraId="1197B195" w14:textId="77777777" w:rsidR="00F52540" w:rsidRDefault="006A0404">
            <w:pPr>
              <w:pStyle w:val="TableParagraph"/>
              <w:spacing w:before="84"/>
              <w:rPr>
                <w:sz w:val="23"/>
              </w:rPr>
            </w:pPr>
            <w:r>
              <w:rPr>
                <w:sz w:val="23"/>
              </w:rPr>
              <w:t>0</w:t>
            </w:r>
          </w:p>
        </w:tc>
        <w:tc>
          <w:tcPr>
            <w:tcW w:w="980" w:type="dxa"/>
            <w:tcBorders>
              <w:top w:val="single" w:sz="6" w:space="0" w:color="000000"/>
            </w:tcBorders>
          </w:tcPr>
          <w:p w14:paraId="0384556F" w14:textId="77777777" w:rsidR="00F52540" w:rsidRDefault="006A0404">
            <w:pPr>
              <w:pStyle w:val="TableParagraph"/>
              <w:spacing w:before="84"/>
              <w:rPr>
                <w:sz w:val="23"/>
              </w:rPr>
            </w:pPr>
            <w:r>
              <w:rPr>
                <w:sz w:val="23"/>
              </w:rPr>
              <w:t>1</w:t>
            </w:r>
          </w:p>
        </w:tc>
        <w:tc>
          <w:tcPr>
            <w:tcW w:w="979" w:type="dxa"/>
            <w:tcBorders>
              <w:top w:val="single" w:sz="6" w:space="0" w:color="000000"/>
            </w:tcBorders>
          </w:tcPr>
          <w:p w14:paraId="06CE2E90" w14:textId="77777777" w:rsidR="00F52540" w:rsidRDefault="006A0404">
            <w:pPr>
              <w:pStyle w:val="TableParagraph"/>
              <w:spacing w:before="84"/>
              <w:rPr>
                <w:sz w:val="23"/>
              </w:rPr>
            </w:pPr>
            <w:r>
              <w:rPr>
                <w:sz w:val="23"/>
              </w:rPr>
              <w:t>3</w:t>
            </w:r>
          </w:p>
        </w:tc>
        <w:tc>
          <w:tcPr>
            <w:tcW w:w="989" w:type="dxa"/>
            <w:tcBorders>
              <w:top w:val="single" w:sz="6" w:space="0" w:color="000000"/>
            </w:tcBorders>
          </w:tcPr>
          <w:p w14:paraId="2EDCF65F" w14:textId="77777777" w:rsidR="00F52540" w:rsidRDefault="006A0404">
            <w:pPr>
              <w:pStyle w:val="TableParagraph"/>
              <w:spacing w:before="84"/>
              <w:rPr>
                <w:sz w:val="23"/>
              </w:rPr>
            </w:pPr>
            <w:r>
              <w:rPr>
                <w:sz w:val="23"/>
              </w:rPr>
              <w:t>4</w:t>
            </w:r>
          </w:p>
        </w:tc>
      </w:tr>
      <w:tr w:rsidR="00F52540" w14:paraId="39E34FA9" w14:textId="77777777">
        <w:trPr>
          <w:trHeight w:val="470"/>
        </w:trPr>
        <w:tc>
          <w:tcPr>
            <w:tcW w:w="3913" w:type="dxa"/>
            <w:gridSpan w:val="2"/>
          </w:tcPr>
          <w:p w14:paraId="6F30FF4C" w14:textId="77777777" w:rsidR="00F52540" w:rsidRDefault="006A0404">
            <w:pPr>
              <w:pStyle w:val="TableParagraph"/>
              <w:spacing w:before="89"/>
              <w:ind w:left="62"/>
              <w:rPr>
                <w:sz w:val="23"/>
              </w:rPr>
            </w:pPr>
            <w:r>
              <w:rPr>
                <w:sz w:val="23"/>
              </w:rPr>
              <w:t>Учебные</w:t>
            </w:r>
            <w:r>
              <w:rPr>
                <w:spacing w:val="-2"/>
                <w:sz w:val="23"/>
              </w:rPr>
              <w:t xml:space="preserve"> </w:t>
            </w:r>
            <w:r>
              <w:rPr>
                <w:sz w:val="23"/>
              </w:rPr>
              <w:t>недели</w:t>
            </w:r>
          </w:p>
        </w:tc>
        <w:tc>
          <w:tcPr>
            <w:tcW w:w="1136" w:type="dxa"/>
          </w:tcPr>
          <w:p w14:paraId="45BEFC9F" w14:textId="77777777" w:rsidR="00F52540" w:rsidRDefault="00F52540">
            <w:pPr>
              <w:pStyle w:val="TableParagraph"/>
              <w:ind w:left="0"/>
            </w:pPr>
          </w:p>
        </w:tc>
        <w:tc>
          <w:tcPr>
            <w:tcW w:w="984" w:type="dxa"/>
          </w:tcPr>
          <w:p w14:paraId="4AEE3CE6" w14:textId="77777777" w:rsidR="00F52540" w:rsidRDefault="006A0404">
            <w:pPr>
              <w:pStyle w:val="TableParagraph"/>
              <w:spacing w:before="89"/>
              <w:rPr>
                <w:sz w:val="23"/>
              </w:rPr>
            </w:pPr>
            <w:r>
              <w:rPr>
                <w:sz w:val="23"/>
              </w:rPr>
              <w:t>34</w:t>
            </w:r>
          </w:p>
        </w:tc>
        <w:tc>
          <w:tcPr>
            <w:tcW w:w="980" w:type="dxa"/>
          </w:tcPr>
          <w:p w14:paraId="30A314EE" w14:textId="77777777" w:rsidR="00F52540" w:rsidRDefault="006A0404">
            <w:pPr>
              <w:pStyle w:val="TableParagraph"/>
              <w:spacing w:before="89"/>
              <w:rPr>
                <w:sz w:val="23"/>
              </w:rPr>
            </w:pPr>
            <w:r>
              <w:rPr>
                <w:sz w:val="23"/>
              </w:rPr>
              <w:t>34</w:t>
            </w:r>
          </w:p>
        </w:tc>
        <w:tc>
          <w:tcPr>
            <w:tcW w:w="979" w:type="dxa"/>
          </w:tcPr>
          <w:p w14:paraId="7B66ABF9" w14:textId="77777777" w:rsidR="00F52540" w:rsidRDefault="006A0404">
            <w:pPr>
              <w:pStyle w:val="TableParagraph"/>
              <w:spacing w:before="89"/>
              <w:rPr>
                <w:sz w:val="23"/>
              </w:rPr>
            </w:pPr>
            <w:r>
              <w:rPr>
                <w:sz w:val="23"/>
              </w:rPr>
              <w:t>34</w:t>
            </w:r>
          </w:p>
        </w:tc>
        <w:tc>
          <w:tcPr>
            <w:tcW w:w="989" w:type="dxa"/>
          </w:tcPr>
          <w:p w14:paraId="2CE07488" w14:textId="77777777" w:rsidR="00F52540" w:rsidRDefault="006A0404">
            <w:pPr>
              <w:pStyle w:val="TableParagraph"/>
              <w:spacing w:before="89"/>
              <w:rPr>
                <w:sz w:val="23"/>
              </w:rPr>
            </w:pPr>
            <w:r>
              <w:rPr>
                <w:sz w:val="23"/>
              </w:rPr>
              <w:t>34</w:t>
            </w:r>
          </w:p>
        </w:tc>
      </w:tr>
      <w:tr w:rsidR="00F52540" w14:paraId="7DC4AE4E" w14:textId="77777777">
        <w:trPr>
          <w:trHeight w:val="467"/>
        </w:trPr>
        <w:tc>
          <w:tcPr>
            <w:tcW w:w="3913" w:type="dxa"/>
            <w:gridSpan w:val="2"/>
          </w:tcPr>
          <w:p w14:paraId="6073E075" w14:textId="77777777" w:rsidR="00F52540" w:rsidRDefault="006A0404">
            <w:pPr>
              <w:pStyle w:val="TableParagraph"/>
              <w:spacing w:before="86"/>
              <w:ind w:left="62"/>
              <w:rPr>
                <w:sz w:val="23"/>
              </w:rPr>
            </w:pPr>
            <w:r>
              <w:rPr>
                <w:sz w:val="23"/>
              </w:rPr>
              <w:t>Всего</w:t>
            </w:r>
            <w:r>
              <w:rPr>
                <w:spacing w:val="-1"/>
                <w:sz w:val="23"/>
              </w:rPr>
              <w:t xml:space="preserve"> </w:t>
            </w:r>
            <w:r>
              <w:rPr>
                <w:sz w:val="23"/>
              </w:rPr>
              <w:t>часов</w:t>
            </w:r>
          </w:p>
        </w:tc>
        <w:tc>
          <w:tcPr>
            <w:tcW w:w="1136" w:type="dxa"/>
          </w:tcPr>
          <w:p w14:paraId="5876CF14" w14:textId="77777777" w:rsidR="00F52540" w:rsidRDefault="00F52540">
            <w:pPr>
              <w:pStyle w:val="TableParagraph"/>
              <w:ind w:left="0"/>
            </w:pPr>
          </w:p>
        </w:tc>
        <w:tc>
          <w:tcPr>
            <w:tcW w:w="984" w:type="dxa"/>
          </w:tcPr>
          <w:p w14:paraId="60F325A7" w14:textId="77777777" w:rsidR="00F52540" w:rsidRDefault="006A0404">
            <w:pPr>
              <w:pStyle w:val="TableParagraph"/>
              <w:spacing w:before="86"/>
              <w:rPr>
                <w:sz w:val="23"/>
              </w:rPr>
            </w:pPr>
            <w:r>
              <w:rPr>
                <w:sz w:val="23"/>
              </w:rPr>
              <w:t>34</w:t>
            </w:r>
          </w:p>
        </w:tc>
        <w:tc>
          <w:tcPr>
            <w:tcW w:w="980" w:type="dxa"/>
          </w:tcPr>
          <w:p w14:paraId="6AF86D61" w14:textId="77777777" w:rsidR="00F52540" w:rsidRDefault="006A0404">
            <w:pPr>
              <w:pStyle w:val="TableParagraph"/>
              <w:spacing w:before="86"/>
              <w:rPr>
                <w:sz w:val="23"/>
              </w:rPr>
            </w:pPr>
            <w:r>
              <w:rPr>
                <w:sz w:val="23"/>
              </w:rPr>
              <w:t>34</w:t>
            </w:r>
          </w:p>
        </w:tc>
        <w:tc>
          <w:tcPr>
            <w:tcW w:w="979" w:type="dxa"/>
          </w:tcPr>
          <w:p w14:paraId="578909CA" w14:textId="77777777" w:rsidR="00F52540" w:rsidRDefault="006A0404">
            <w:pPr>
              <w:pStyle w:val="TableParagraph"/>
              <w:spacing w:before="86"/>
              <w:rPr>
                <w:sz w:val="23"/>
              </w:rPr>
            </w:pPr>
            <w:r>
              <w:rPr>
                <w:sz w:val="23"/>
              </w:rPr>
              <w:t>37</w:t>
            </w:r>
          </w:p>
        </w:tc>
        <w:tc>
          <w:tcPr>
            <w:tcW w:w="989" w:type="dxa"/>
          </w:tcPr>
          <w:p w14:paraId="3F49656C" w14:textId="77777777" w:rsidR="00F52540" w:rsidRDefault="006A0404">
            <w:pPr>
              <w:pStyle w:val="TableParagraph"/>
              <w:spacing w:before="86"/>
              <w:rPr>
                <w:sz w:val="23"/>
              </w:rPr>
            </w:pPr>
            <w:r>
              <w:rPr>
                <w:sz w:val="23"/>
              </w:rPr>
              <w:t>37</w:t>
            </w:r>
          </w:p>
        </w:tc>
      </w:tr>
      <w:tr w:rsidR="00F52540" w14:paraId="53E0E72D" w14:textId="77777777">
        <w:trPr>
          <w:trHeight w:val="1261"/>
        </w:trPr>
        <w:tc>
          <w:tcPr>
            <w:tcW w:w="3913" w:type="dxa"/>
            <w:gridSpan w:val="2"/>
          </w:tcPr>
          <w:p w14:paraId="7D5FF0E0" w14:textId="77777777" w:rsidR="00F52540" w:rsidRDefault="006A0404">
            <w:pPr>
              <w:pStyle w:val="TableParagraph"/>
              <w:spacing w:before="89"/>
              <w:ind w:left="62" w:right="212"/>
              <w:rPr>
                <w:sz w:val="23"/>
              </w:rPr>
            </w:pPr>
            <w:r>
              <w:rPr>
                <w:sz w:val="23"/>
              </w:rPr>
              <w:t>Максимально допустимая недельная</w:t>
            </w:r>
            <w:r>
              <w:rPr>
                <w:spacing w:val="-55"/>
                <w:sz w:val="23"/>
              </w:rPr>
              <w:t xml:space="preserve"> </w:t>
            </w:r>
            <w:r>
              <w:rPr>
                <w:sz w:val="23"/>
              </w:rPr>
              <w:t>нагрузка</w:t>
            </w:r>
            <w:r>
              <w:rPr>
                <w:spacing w:val="-1"/>
                <w:sz w:val="23"/>
              </w:rPr>
              <w:t xml:space="preserve"> </w:t>
            </w:r>
            <w:r>
              <w:rPr>
                <w:sz w:val="23"/>
              </w:rPr>
              <w:t>в соответствии</w:t>
            </w:r>
            <w:r>
              <w:rPr>
                <w:spacing w:val="-1"/>
                <w:sz w:val="23"/>
              </w:rPr>
              <w:t xml:space="preserve"> </w:t>
            </w:r>
            <w:r>
              <w:rPr>
                <w:sz w:val="23"/>
              </w:rPr>
              <w:t>с</w:t>
            </w:r>
          </w:p>
          <w:p w14:paraId="64A8BC08" w14:textId="77777777" w:rsidR="00F52540" w:rsidRDefault="006A0404">
            <w:pPr>
              <w:pStyle w:val="TableParagraph"/>
              <w:ind w:left="62" w:right="940"/>
              <w:rPr>
                <w:sz w:val="23"/>
              </w:rPr>
            </w:pPr>
            <w:r>
              <w:rPr>
                <w:sz w:val="23"/>
              </w:rPr>
              <w:t>действующими санитарными</w:t>
            </w:r>
            <w:r>
              <w:rPr>
                <w:spacing w:val="-55"/>
                <w:sz w:val="23"/>
              </w:rPr>
              <w:t xml:space="preserve"> </w:t>
            </w:r>
            <w:r>
              <w:rPr>
                <w:sz w:val="23"/>
              </w:rPr>
              <w:t>правилами и</w:t>
            </w:r>
            <w:r>
              <w:rPr>
                <w:spacing w:val="-2"/>
                <w:sz w:val="23"/>
              </w:rPr>
              <w:t xml:space="preserve"> </w:t>
            </w:r>
            <w:r>
              <w:rPr>
                <w:sz w:val="23"/>
              </w:rPr>
              <w:t>нормами</w:t>
            </w:r>
          </w:p>
        </w:tc>
        <w:tc>
          <w:tcPr>
            <w:tcW w:w="1136" w:type="dxa"/>
          </w:tcPr>
          <w:p w14:paraId="38426615" w14:textId="77777777" w:rsidR="00F52540" w:rsidRDefault="00F52540">
            <w:pPr>
              <w:pStyle w:val="TableParagraph"/>
              <w:ind w:left="0"/>
            </w:pPr>
          </w:p>
        </w:tc>
        <w:tc>
          <w:tcPr>
            <w:tcW w:w="984" w:type="dxa"/>
          </w:tcPr>
          <w:p w14:paraId="66531209" w14:textId="77777777" w:rsidR="00F52540" w:rsidRDefault="006A0404">
            <w:pPr>
              <w:pStyle w:val="TableParagraph"/>
              <w:spacing w:before="89"/>
              <w:rPr>
                <w:sz w:val="23"/>
              </w:rPr>
            </w:pPr>
            <w:r>
              <w:rPr>
                <w:sz w:val="23"/>
              </w:rPr>
              <w:t>34</w:t>
            </w:r>
          </w:p>
        </w:tc>
        <w:tc>
          <w:tcPr>
            <w:tcW w:w="980" w:type="dxa"/>
          </w:tcPr>
          <w:p w14:paraId="1BE7DE61" w14:textId="77777777" w:rsidR="00F52540" w:rsidRDefault="006A0404">
            <w:pPr>
              <w:pStyle w:val="TableParagraph"/>
              <w:spacing w:before="89"/>
              <w:rPr>
                <w:sz w:val="23"/>
              </w:rPr>
            </w:pPr>
            <w:r>
              <w:rPr>
                <w:sz w:val="23"/>
              </w:rPr>
              <w:t>34</w:t>
            </w:r>
          </w:p>
        </w:tc>
        <w:tc>
          <w:tcPr>
            <w:tcW w:w="979" w:type="dxa"/>
          </w:tcPr>
          <w:p w14:paraId="294AF36D" w14:textId="77777777" w:rsidR="00F52540" w:rsidRDefault="006A0404">
            <w:pPr>
              <w:pStyle w:val="TableParagraph"/>
              <w:spacing w:before="89"/>
              <w:rPr>
                <w:sz w:val="23"/>
              </w:rPr>
            </w:pPr>
            <w:r>
              <w:rPr>
                <w:sz w:val="23"/>
              </w:rPr>
              <w:t>37</w:t>
            </w:r>
          </w:p>
        </w:tc>
        <w:tc>
          <w:tcPr>
            <w:tcW w:w="989" w:type="dxa"/>
          </w:tcPr>
          <w:p w14:paraId="3B695B50" w14:textId="77777777" w:rsidR="00F52540" w:rsidRDefault="006A0404">
            <w:pPr>
              <w:pStyle w:val="TableParagraph"/>
              <w:spacing w:before="89"/>
              <w:rPr>
                <w:sz w:val="23"/>
              </w:rPr>
            </w:pPr>
            <w:r>
              <w:rPr>
                <w:sz w:val="23"/>
              </w:rPr>
              <w:t>37</w:t>
            </w:r>
          </w:p>
        </w:tc>
      </w:tr>
      <w:tr w:rsidR="00F52540" w14:paraId="42BFB50D" w14:textId="77777777">
        <w:trPr>
          <w:trHeight w:val="1526"/>
        </w:trPr>
        <w:tc>
          <w:tcPr>
            <w:tcW w:w="3913" w:type="dxa"/>
            <w:gridSpan w:val="2"/>
          </w:tcPr>
          <w:p w14:paraId="76117E63" w14:textId="77777777" w:rsidR="00F52540" w:rsidRDefault="006A0404">
            <w:pPr>
              <w:pStyle w:val="TableParagraph"/>
              <w:spacing w:before="89"/>
              <w:ind w:left="62" w:right="111"/>
              <w:rPr>
                <w:sz w:val="23"/>
              </w:rPr>
            </w:pPr>
            <w:r>
              <w:rPr>
                <w:sz w:val="23"/>
              </w:rPr>
              <w:t>Общая допустимая нагрузка за</w:t>
            </w:r>
            <w:r>
              <w:rPr>
                <w:spacing w:val="1"/>
                <w:sz w:val="23"/>
              </w:rPr>
              <w:t xml:space="preserve"> </w:t>
            </w:r>
            <w:r>
              <w:rPr>
                <w:sz w:val="23"/>
              </w:rPr>
              <w:t>период обучения в 10 - 11-х классах в</w:t>
            </w:r>
            <w:r>
              <w:rPr>
                <w:spacing w:val="-55"/>
                <w:sz w:val="23"/>
              </w:rPr>
              <w:t xml:space="preserve"> </w:t>
            </w:r>
            <w:r>
              <w:rPr>
                <w:sz w:val="23"/>
              </w:rPr>
              <w:t>соответствии с действующими</w:t>
            </w:r>
            <w:r>
              <w:rPr>
                <w:spacing w:val="1"/>
                <w:sz w:val="23"/>
              </w:rPr>
              <w:t xml:space="preserve"> </w:t>
            </w:r>
            <w:r>
              <w:rPr>
                <w:sz w:val="23"/>
              </w:rPr>
              <w:t>санитарными правилами и нормами в</w:t>
            </w:r>
            <w:r>
              <w:rPr>
                <w:spacing w:val="-55"/>
                <w:sz w:val="23"/>
              </w:rPr>
              <w:t xml:space="preserve"> </w:t>
            </w:r>
            <w:r>
              <w:rPr>
                <w:sz w:val="23"/>
              </w:rPr>
              <w:t>часах,</w:t>
            </w:r>
            <w:r>
              <w:rPr>
                <w:spacing w:val="-1"/>
                <w:sz w:val="23"/>
              </w:rPr>
              <w:t xml:space="preserve"> </w:t>
            </w:r>
            <w:r>
              <w:rPr>
                <w:sz w:val="23"/>
              </w:rPr>
              <w:t>итого</w:t>
            </w:r>
          </w:p>
        </w:tc>
        <w:tc>
          <w:tcPr>
            <w:tcW w:w="1136" w:type="dxa"/>
          </w:tcPr>
          <w:p w14:paraId="182AA264" w14:textId="77777777" w:rsidR="00F52540" w:rsidRDefault="00F52540">
            <w:pPr>
              <w:pStyle w:val="TableParagraph"/>
              <w:ind w:left="0"/>
            </w:pPr>
          </w:p>
        </w:tc>
        <w:tc>
          <w:tcPr>
            <w:tcW w:w="1964" w:type="dxa"/>
            <w:gridSpan w:val="2"/>
          </w:tcPr>
          <w:p w14:paraId="36A484B6" w14:textId="77777777" w:rsidR="00F52540" w:rsidRDefault="006A0404">
            <w:pPr>
              <w:pStyle w:val="TableParagraph"/>
              <w:spacing w:before="89"/>
              <w:rPr>
                <w:sz w:val="23"/>
              </w:rPr>
            </w:pPr>
            <w:r>
              <w:rPr>
                <w:sz w:val="23"/>
              </w:rPr>
              <w:t>2312</w:t>
            </w:r>
          </w:p>
        </w:tc>
        <w:tc>
          <w:tcPr>
            <w:tcW w:w="1968" w:type="dxa"/>
            <w:gridSpan w:val="2"/>
          </w:tcPr>
          <w:p w14:paraId="6083FE4D" w14:textId="77777777" w:rsidR="00F52540" w:rsidRDefault="006A0404">
            <w:pPr>
              <w:pStyle w:val="TableParagraph"/>
              <w:spacing w:before="89"/>
              <w:rPr>
                <w:sz w:val="23"/>
              </w:rPr>
            </w:pPr>
            <w:r>
              <w:rPr>
                <w:sz w:val="23"/>
              </w:rPr>
              <w:t>2516</w:t>
            </w:r>
          </w:p>
        </w:tc>
      </w:tr>
    </w:tbl>
    <w:p w14:paraId="4F918ED6" w14:textId="77777777" w:rsidR="00F52540" w:rsidRDefault="00F52540">
      <w:pPr>
        <w:pStyle w:val="a4"/>
        <w:spacing w:before="3"/>
        <w:ind w:left="0" w:firstLine="0"/>
        <w:jc w:val="left"/>
        <w:rPr>
          <w:b/>
          <w:sz w:val="14"/>
        </w:rPr>
      </w:pPr>
    </w:p>
    <w:p w14:paraId="1E217CCA" w14:textId="77777777" w:rsidR="00F52540" w:rsidRDefault="006A0404">
      <w:pPr>
        <w:spacing w:before="71"/>
        <w:ind w:left="1012" w:right="1249"/>
        <w:jc w:val="center"/>
        <w:rPr>
          <w:b/>
          <w:sz w:val="23"/>
        </w:rPr>
      </w:pPr>
      <w:r>
        <w:rPr>
          <w:b/>
          <w:sz w:val="23"/>
        </w:rPr>
        <w:t>Учебный</w:t>
      </w:r>
      <w:r>
        <w:rPr>
          <w:b/>
          <w:spacing w:val="-2"/>
          <w:sz w:val="23"/>
        </w:rPr>
        <w:t xml:space="preserve"> </w:t>
      </w:r>
      <w:r>
        <w:rPr>
          <w:b/>
          <w:sz w:val="23"/>
        </w:rPr>
        <w:t>план</w:t>
      </w:r>
      <w:r>
        <w:rPr>
          <w:b/>
          <w:spacing w:val="-2"/>
          <w:sz w:val="23"/>
        </w:rPr>
        <w:t xml:space="preserve"> </w:t>
      </w:r>
      <w:r>
        <w:rPr>
          <w:b/>
          <w:sz w:val="23"/>
        </w:rPr>
        <w:t>социально-экономического</w:t>
      </w:r>
      <w:r>
        <w:rPr>
          <w:b/>
          <w:spacing w:val="-2"/>
          <w:sz w:val="23"/>
        </w:rPr>
        <w:t xml:space="preserve"> </w:t>
      </w:r>
      <w:r>
        <w:rPr>
          <w:b/>
          <w:sz w:val="23"/>
        </w:rPr>
        <w:t>профиля</w:t>
      </w:r>
      <w:r>
        <w:rPr>
          <w:b/>
          <w:spacing w:val="-2"/>
          <w:sz w:val="23"/>
        </w:rPr>
        <w:t xml:space="preserve"> </w:t>
      </w:r>
      <w:r>
        <w:rPr>
          <w:b/>
          <w:sz w:val="23"/>
        </w:rPr>
        <w:t>(вариант</w:t>
      </w:r>
      <w:r>
        <w:rPr>
          <w:b/>
          <w:spacing w:val="-1"/>
          <w:sz w:val="23"/>
        </w:rPr>
        <w:t xml:space="preserve"> 3</w:t>
      </w:r>
      <w:r>
        <w:rPr>
          <w:b/>
          <w:sz w:val="23"/>
        </w:rPr>
        <w:t>)</w:t>
      </w:r>
    </w:p>
    <w:p w14:paraId="05BD0B15" w14:textId="77777777" w:rsidR="00F52540" w:rsidRDefault="00F52540">
      <w:pPr>
        <w:pStyle w:val="a4"/>
        <w:spacing w:before="1" w:after="1"/>
        <w:ind w:left="0" w:firstLine="0"/>
        <w:jc w:val="left"/>
        <w:rPr>
          <w:b/>
          <w:sz w:val="23"/>
        </w:rPr>
      </w:pPr>
    </w:p>
    <w:tbl>
      <w:tblPr>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11"/>
        <w:gridCol w:w="1702"/>
        <w:gridCol w:w="1136"/>
        <w:gridCol w:w="984"/>
        <w:gridCol w:w="980"/>
        <w:gridCol w:w="979"/>
        <w:gridCol w:w="989"/>
      </w:tblGrid>
      <w:tr w:rsidR="00F52540" w14:paraId="0D41A58E" w14:textId="77777777">
        <w:trPr>
          <w:trHeight w:val="733"/>
        </w:trPr>
        <w:tc>
          <w:tcPr>
            <w:tcW w:w="2211" w:type="dxa"/>
            <w:vMerge w:val="restart"/>
          </w:tcPr>
          <w:p w14:paraId="405ED2DC" w14:textId="77777777" w:rsidR="00F52540" w:rsidRDefault="006A0404">
            <w:pPr>
              <w:pStyle w:val="TableParagraph"/>
              <w:spacing w:before="97"/>
              <w:ind w:left="107"/>
              <w:rPr>
                <w:sz w:val="23"/>
              </w:rPr>
            </w:pPr>
            <w:r>
              <w:rPr>
                <w:sz w:val="23"/>
              </w:rPr>
              <w:t>Предметная</w:t>
            </w:r>
            <w:r>
              <w:rPr>
                <w:spacing w:val="-2"/>
                <w:sz w:val="23"/>
              </w:rPr>
              <w:t xml:space="preserve"> </w:t>
            </w:r>
            <w:r>
              <w:rPr>
                <w:sz w:val="23"/>
              </w:rPr>
              <w:t>область</w:t>
            </w:r>
          </w:p>
        </w:tc>
        <w:tc>
          <w:tcPr>
            <w:tcW w:w="1702" w:type="dxa"/>
            <w:vMerge w:val="restart"/>
          </w:tcPr>
          <w:p w14:paraId="10CC1E89" w14:textId="77777777" w:rsidR="00F52540" w:rsidRDefault="006A0404">
            <w:pPr>
              <w:pStyle w:val="TableParagraph"/>
              <w:spacing w:before="97"/>
              <w:ind w:left="446" w:right="373" w:hanging="46"/>
              <w:rPr>
                <w:sz w:val="23"/>
              </w:rPr>
            </w:pPr>
            <w:r>
              <w:rPr>
                <w:sz w:val="23"/>
              </w:rPr>
              <w:t>Учебный</w:t>
            </w:r>
            <w:r>
              <w:rPr>
                <w:spacing w:val="-55"/>
                <w:sz w:val="23"/>
              </w:rPr>
              <w:t xml:space="preserve"> </w:t>
            </w:r>
            <w:r>
              <w:rPr>
                <w:sz w:val="23"/>
              </w:rPr>
              <w:t>предмет</w:t>
            </w:r>
          </w:p>
        </w:tc>
        <w:tc>
          <w:tcPr>
            <w:tcW w:w="1136" w:type="dxa"/>
            <w:vMerge w:val="restart"/>
          </w:tcPr>
          <w:p w14:paraId="01BC34BB" w14:textId="77777777" w:rsidR="00F52540" w:rsidRDefault="006A0404">
            <w:pPr>
              <w:pStyle w:val="TableParagraph"/>
              <w:spacing w:before="97"/>
              <w:ind w:left="150"/>
              <w:rPr>
                <w:sz w:val="23"/>
              </w:rPr>
            </w:pPr>
            <w:r>
              <w:rPr>
                <w:sz w:val="23"/>
              </w:rPr>
              <w:t>Уровень</w:t>
            </w:r>
          </w:p>
        </w:tc>
        <w:tc>
          <w:tcPr>
            <w:tcW w:w="1964" w:type="dxa"/>
            <w:gridSpan w:val="2"/>
          </w:tcPr>
          <w:p w14:paraId="2C3F9DEF" w14:textId="77777777" w:rsidR="00F52540" w:rsidRDefault="006A0404">
            <w:pPr>
              <w:pStyle w:val="TableParagraph"/>
              <w:spacing w:before="97"/>
              <w:ind w:left="644" w:right="331" w:hanging="296"/>
              <w:rPr>
                <w:sz w:val="23"/>
              </w:rPr>
            </w:pPr>
            <w:r>
              <w:rPr>
                <w:sz w:val="23"/>
              </w:rPr>
              <w:t>5-ти дневная</w:t>
            </w:r>
            <w:r>
              <w:rPr>
                <w:spacing w:val="-55"/>
                <w:sz w:val="23"/>
              </w:rPr>
              <w:t xml:space="preserve"> </w:t>
            </w:r>
            <w:r>
              <w:rPr>
                <w:sz w:val="23"/>
              </w:rPr>
              <w:t>неделя</w:t>
            </w:r>
          </w:p>
        </w:tc>
        <w:tc>
          <w:tcPr>
            <w:tcW w:w="1968" w:type="dxa"/>
            <w:gridSpan w:val="2"/>
          </w:tcPr>
          <w:p w14:paraId="1F9AB5EA" w14:textId="77777777" w:rsidR="00F52540" w:rsidRDefault="006A0404">
            <w:pPr>
              <w:pStyle w:val="TableParagraph"/>
              <w:spacing w:before="97"/>
              <w:ind w:left="646" w:right="333" w:hanging="296"/>
              <w:rPr>
                <w:sz w:val="23"/>
              </w:rPr>
            </w:pPr>
            <w:r>
              <w:rPr>
                <w:sz w:val="23"/>
              </w:rPr>
              <w:t>6-ти дневная</w:t>
            </w:r>
            <w:r>
              <w:rPr>
                <w:spacing w:val="-55"/>
                <w:sz w:val="23"/>
              </w:rPr>
              <w:t xml:space="preserve"> </w:t>
            </w:r>
            <w:r>
              <w:rPr>
                <w:sz w:val="23"/>
              </w:rPr>
              <w:t>неделя</w:t>
            </w:r>
          </w:p>
        </w:tc>
      </w:tr>
      <w:tr w:rsidR="00F52540" w14:paraId="23CB139D" w14:textId="77777777">
        <w:trPr>
          <w:trHeight w:val="731"/>
        </w:trPr>
        <w:tc>
          <w:tcPr>
            <w:tcW w:w="2211" w:type="dxa"/>
            <w:vMerge/>
            <w:tcBorders>
              <w:top w:val="nil"/>
            </w:tcBorders>
          </w:tcPr>
          <w:p w14:paraId="2A79005E" w14:textId="77777777" w:rsidR="00F52540" w:rsidRDefault="00F52540">
            <w:pPr>
              <w:rPr>
                <w:sz w:val="2"/>
                <w:szCs w:val="2"/>
              </w:rPr>
            </w:pPr>
          </w:p>
        </w:tc>
        <w:tc>
          <w:tcPr>
            <w:tcW w:w="1702" w:type="dxa"/>
            <w:vMerge/>
            <w:tcBorders>
              <w:top w:val="nil"/>
            </w:tcBorders>
          </w:tcPr>
          <w:p w14:paraId="7F0FF06F" w14:textId="77777777" w:rsidR="00F52540" w:rsidRDefault="00F52540">
            <w:pPr>
              <w:rPr>
                <w:sz w:val="2"/>
                <w:szCs w:val="2"/>
              </w:rPr>
            </w:pPr>
          </w:p>
        </w:tc>
        <w:tc>
          <w:tcPr>
            <w:tcW w:w="1136" w:type="dxa"/>
            <w:vMerge/>
            <w:tcBorders>
              <w:top w:val="nil"/>
            </w:tcBorders>
          </w:tcPr>
          <w:p w14:paraId="2187CDCF" w14:textId="77777777" w:rsidR="00F52540" w:rsidRDefault="00F52540">
            <w:pPr>
              <w:rPr>
                <w:sz w:val="2"/>
                <w:szCs w:val="2"/>
              </w:rPr>
            </w:pPr>
          </w:p>
        </w:tc>
        <w:tc>
          <w:tcPr>
            <w:tcW w:w="1964" w:type="dxa"/>
            <w:gridSpan w:val="2"/>
          </w:tcPr>
          <w:p w14:paraId="71EF3EDC" w14:textId="77777777" w:rsidR="00F52540" w:rsidRDefault="006A0404">
            <w:pPr>
              <w:pStyle w:val="TableParagraph"/>
              <w:spacing w:before="94"/>
              <w:ind w:left="529" w:right="81" w:hanging="428"/>
              <w:rPr>
                <w:sz w:val="23"/>
              </w:rPr>
            </w:pPr>
            <w:r>
              <w:rPr>
                <w:sz w:val="23"/>
              </w:rPr>
              <w:t>Количество часов</w:t>
            </w:r>
            <w:r>
              <w:rPr>
                <w:spacing w:val="-55"/>
                <w:sz w:val="23"/>
              </w:rPr>
              <w:t xml:space="preserve"> </w:t>
            </w:r>
            <w:r>
              <w:rPr>
                <w:sz w:val="23"/>
              </w:rPr>
              <w:t>в</w:t>
            </w:r>
            <w:r>
              <w:rPr>
                <w:spacing w:val="-1"/>
                <w:sz w:val="23"/>
              </w:rPr>
              <w:t xml:space="preserve"> </w:t>
            </w:r>
            <w:r>
              <w:rPr>
                <w:sz w:val="23"/>
              </w:rPr>
              <w:t>неделю</w:t>
            </w:r>
          </w:p>
        </w:tc>
        <w:tc>
          <w:tcPr>
            <w:tcW w:w="1968" w:type="dxa"/>
            <w:gridSpan w:val="2"/>
          </w:tcPr>
          <w:p w14:paraId="024B74C3" w14:textId="77777777" w:rsidR="00F52540" w:rsidRDefault="006A0404">
            <w:pPr>
              <w:pStyle w:val="TableParagraph"/>
              <w:spacing w:before="94"/>
              <w:ind w:left="531" w:right="83" w:hanging="428"/>
              <w:rPr>
                <w:sz w:val="23"/>
              </w:rPr>
            </w:pPr>
            <w:r>
              <w:rPr>
                <w:sz w:val="23"/>
              </w:rPr>
              <w:t>Количество часов</w:t>
            </w:r>
            <w:r>
              <w:rPr>
                <w:spacing w:val="-55"/>
                <w:sz w:val="23"/>
              </w:rPr>
              <w:t xml:space="preserve"> </w:t>
            </w:r>
            <w:r>
              <w:rPr>
                <w:sz w:val="23"/>
              </w:rPr>
              <w:t>в</w:t>
            </w:r>
            <w:r>
              <w:rPr>
                <w:spacing w:val="-1"/>
                <w:sz w:val="23"/>
              </w:rPr>
              <w:t xml:space="preserve"> </w:t>
            </w:r>
            <w:r>
              <w:rPr>
                <w:sz w:val="23"/>
              </w:rPr>
              <w:t>неделю</w:t>
            </w:r>
          </w:p>
        </w:tc>
      </w:tr>
      <w:tr w:rsidR="00F52540" w14:paraId="739C9728" w14:textId="77777777">
        <w:trPr>
          <w:trHeight w:val="470"/>
        </w:trPr>
        <w:tc>
          <w:tcPr>
            <w:tcW w:w="2211" w:type="dxa"/>
            <w:vMerge/>
            <w:tcBorders>
              <w:top w:val="nil"/>
            </w:tcBorders>
          </w:tcPr>
          <w:p w14:paraId="40BC3F69" w14:textId="77777777" w:rsidR="00F52540" w:rsidRDefault="00F52540">
            <w:pPr>
              <w:rPr>
                <w:sz w:val="2"/>
                <w:szCs w:val="2"/>
              </w:rPr>
            </w:pPr>
          </w:p>
        </w:tc>
        <w:tc>
          <w:tcPr>
            <w:tcW w:w="1702" w:type="dxa"/>
            <w:vMerge/>
            <w:tcBorders>
              <w:top w:val="nil"/>
            </w:tcBorders>
          </w:tcPr>
          <w:p w14:paraId="10D973AB" w14:textId="77777777" w:rsidR="00F52540" w:rsidRDefault="00F52540">
            <w:pPr>
              <w:rPr>
                <w:sz w:val="2"/>
                <w:szCs w:val="2"/>
              </w:rPr>
            </w:pPr>
          </w:p>
        </w:tc>
        <w:tc>
          <w:tcPr>
            <w:tcW w:w="1136" w:type="dxa"/>
            <w:vMerge/>
            <w:tcBorders>
              <w:top w:val="nil"/>
            </w:tcBorders>
          </w:tcPr>
          <w:p w14:paraId="01371668" w14:textId="77777777" w:rsidR="00F52540" w:rsidRDefault="00F52540">
            <w:pPr>
              <w:rPr>
                <w:sz w:val="2"/>
                <w:szCs w:val="2"/>
              </w:rPr>
            </w:pPr>
          </w:p>
        </w:tc>
        <w:tc>
          <w:tcPr>
            <w:tcW w:w="984" w:type="dxa"/>
          </w:tcPr>
          <w:p w14:paraId="3963387F" w14:textId="77777777" w:rsidR="00F52540" w:rsidRDefault="006A0404">
            <w:pPr>
              <w:pStyle w:val="TableParagraph"/>
              <w:spacing w:before="97"/>
              <w:ind w:left="78"/>
              <w:rPr>
                <w:sz w:val="23"/>
              </w:rPr>
            </w:pPr>
            <w:r>
              <w:rPr>
                <w:sz w:val="23"/>
              </w:rPr>
              <w:t>10</w:t>
            </w:r>
            <w:r>
              <w:rPr>
                <w:spacing w:val="-1"/>
                <w:sz w:val="23"/>
              </w:rPr>
              <w:t xml:space="preserve"> </w:t>
            </w:r>
            <w:r>
              <w:rPr>
                <w:sz w:val="23"/>
              </w:rPr>
              <w:t>класс</w:t>
            </w:r>
          </w:p>
        </w:tc>
        <w:tc>
          <w:tcPr>
            <w:tcW w:w="980" w:type="dxa"/>
          </w:tcPr>
          <w:p w14:paraId="2E7B3A21" w14:textId="77777777" w:rsidR="00F52540" w:rsidRDefault="006A0404">
            <w:pPr>
              <w:pStyle w:val="TableParagraph"/>
              <w:spacing w:before="97"/>
              <w:ind w:left="75"/>
              <w:rPr>
                <w:sz w:val="23"/>
              </w:rPr>
            </w:pPr>
            <w:r>
              <w:rPr>
                <w:sz w:val="23"/>
              </w:rPr>
              <w:t>11</w:t>
            </w:r>
            <w:r>
              <w:rPr>
                <w:spacing w:val="-1"/>
                <w:sz w:val="23"/>
              </w:rPr>
              <w:t xml:space="preserve"> </w:t>
            </w:r>
            <w:r>
              <w:rPr>
                <w:sz w:val="23"/>
              </w:rPr>
              <w:t>класс</w:t>
            </w:r>
          </w:p>
        </w:tc>
        <w:tc>
          <w:tcPr>
            <w:tcW w:w="979" w:type="dxa"/>
          </w:tcPr>
          <w:p w14:paraId="4871C8B3" w14:textId="77777777" w:rsidR="00F52540" w:rsidRDefault="006A0404">
            <w:pPr>
              <w:pStyle w:val="TableParagraph"/>
              <w:spacing w:before="97"/>
              <w:ind w:left="75"/>
              <w:rPr>
                <w:sz w:val="23"/>
              </w:rPr>
            </w:pPr>
            <w:r>
              <w:rPr>
                <w:sz w:val="23"/>
              </w:rPr>
              <w:t>10</w:t>
            </w:r>
            <w:r>
              <w:rPr>
                <w:spacing w:val="-1"/>
                <w:sz w:val="23"/>
              </w:rPr>
              <w:t xml:space="preserve"> </w:t>
            </w:r>
            <w:r>
              <w:rPr>
                <w:sz w:val="23"/>
              </w:rPr>
              <w:t>класс</w:t>
            </w:r>
          </w:p>
        </w:tc>
        <w:tc>
          <w:tcPr>
            <w:tcW w:w="989" w:type="dxa"/>
          </w:tcPr>
          <w:p w14:paraId="502D4428" w14:textId="77777777" w:rsidR="00F52540" w:rsidRDefault="006A0404">
            <w:pPr>
              <w:pStyle w:val="TableParagraph"/>
              <w:spacing w:before="97"/>
              <w:ind w:left="80"/>
              <w:rPr>
                <w:sz w:val="23"/>
              </w:rPr>
            </w:pPr>
            <w:r>
              <w:rPr>
                <w:sz w:val="23"/>
              </w:rPr>
              <w:t>11</w:t>
            </w:r>
            <w:r>
              <w:rPr>
                <w:spacing w:val="-1"/>
                <w:sz w:val="23"/>
              </w:rPr>
              <w:t xml:space="preserve"> </w:t>
            </w:r>
            <w:r>
              <w:rPr>
                <w:sz w:val="23"/>
              </w:rPr>
              <w:t>класс</w:t>
            </w:r>
          </w:p>
        </w:tc>
      </w:tr>
      <w:tr w:rsidR="00F52540" w14:paraId="5536CCF0" w14:textId="77777777">
        <w:trPr>
          <w:trHeight w:val="467"/>
        </w:trPr>
        <w:tc>
          <w:tcPr>
            <w:tcW w:w="3913" w:type="dxa"/>
            <w:gridSpan w:val="2"/>
          </w:tcPr>
          <w:p w14:paraId="595FD78F" w14:textId="77777777" w:rsidR="00F52540" w:rsidRDefault="006A0404">
            <w:pPr>
              <w:pStyle w:val="TableParagraph"/>
              <w:spacing w:before="94"/>
              <w:ind w:left="62"/>
              <w:rPr>
                <w:sz w:val="23"/>
              </w:rPr>
            </w:pPr>
            <w:r>
              <w:rPr>
                <w:sz w:val="23"/>
              </w:rPr>
              <w:t>Обязательная</w:t>
            </w:r>
            <w:r>
              <w:rPr>
                <w:spacing w:val="-3"/>
                <w:sz w:val="23"/>
              </w:rPr>
              <w:t xml:space="preserve"> </w:t>
            </w:r>
            <w:r>
              <w:rPr>
                <w:sz w:val="23"/>
              </w:rPr>
              <w:t>часть</w:t>
            </w:r>
          </w:p>
        </w:tc>
        <w:tc>
          <w:tcPr>
            <w:tcW w:w="1136" w:type="dxa"/>
          </w:tcPr>
          <w:p w14:paraId="4CDD76DE" w14:textId="77777777" w:rsidR="00F52540" w:rsidRDefault="00F52540">
            <w:pPr>
              <w:pStyle w:val="TableParagraph"/>
              <w:ind w:left="0"/>
            </w:pPr>
          </w:p>
        </w:tc>
        <w:tc>
          <w:tcPr>
            <w:tcW w:w="984" w:type="dxa"/>
          </w:tcPr>
          <w:p w14:paraId="67260E65" w14:textId="77777777" w:rsidR="00F52540" w:rsidRDefault="00F52540">
            <w:pPr>
              <w:pStyle w:val="TableParagraph"/>
              <w:ind w:left="0"/>
            </w:pPr>
          </w:p>
        </w:tc>
        <w:tc>
          <w:tcPr>
            <w:tcW w:w="980" w:type="dxa"/>
          </w:tcPr>
          <w:p w14:paraId="3A031A2C" w14:textId="77777777" w:rsidR="00F52540" w:rsidRDefault="00F52540">
            <w:pPr>
              <w:pStyle w:val="TableParagraph"/>
              <w:ind w:left="0"/>
            </w:pPr>
          </w:p>
        </w:tc>
        <w:tc>
          <w:tcPr>
            <w:tcW w:w="979" w:type="dxa"/>
          </w:tcPr>
          <w:p w14:paraId="240FEFE4" w14:textId="77777777" w:rsidR="00F52540" w:rsidRDefault="00F52540">
            <w:pPr>
              <w:pStyle w:val="TableParagraph"/>
              <w:ind w:left="0"/>
            </w:pPr>
          </w:p>
        </w:tc>
        <w:tc>
          <w:tcPr>
            <w:tcW w:w="989" w:type="dxa"/>
          </w:tcPr>
          <w:p w14:paraId="1272B281" w14:textId="77777777" w:rsidR="00F52540" w:rsidRDefault="00F52540">
            <w:pPr>
              <w:pStyle w:val="TableParagraph"/>
              <w:ind w:left="0"/>
            </w:pPr>
          </w:p>
        </w:tc>
      </w:tr>
      <w:tr w:rsidR="00F52540" w14:paraId="016E77AB" w14:textId="77777777">
        <w:trPr>
          <w:trHeight w:val="467"/>
        </w:trPr>
        <w:tc>
          <w:tcPr>
            <w:tcW w:w="2211" w:type="dxa"/>
            <w:vMerge w:val="restart"/>
          </w:tcPr>
          <w:p w14:paraId="3260F75E" w14:textId="77777777" w:rsidR="00F52540" w:rsidRDefault="006A0404">
            <w:pPr>
              <w:pStyle w:val="TableParagraph"/>
              <w:spacing w:before="97"/>
              <w:ind w:left="62" w:right="613"/>
              <w:rPr>
                <w:sz w:val="23"/>
              </w:rPr>
            </w:pPr>
            <w:r>
              <w:rPr>
                <w:sz w:val="23"/>
              </w:rPr>
              <w:t>Русский язык и</w:t>
            </w:r>
            <w:r>
              <w:rPr>
                <w:spacing w:val="-55"/>
                <w:sz w:val="23"/>
              </w:rPr>
              <w:t xml:space="preserve"> </w:t>
            </w:r>
            <w:r>
              <w:rPr>
                <w:sz w:val="23"/>
              </w:rPr>
              <w:t>литература</w:t>
            </w:r>
          </w:p>
        </w:tc>
        <w:tc>
          <w:tcPr>
            <w:tcW w:w="1702" w:type="dxa"/>
          </w:tcPr>
          <w:p w14:paraId="4CFEA55E" w14:textId="77777777" w:rsidR="00F52540" w:rsidRDefault="006A0404">
            <w:pPr>
              <w:pStyle w:val="TableParagraph"/>
              <w:spacing w:before="97"/>
              <w:ind w:left="62"/>
              <w:rPr>
                <w:sz w:val="23"/>
              </w:rPr>
            </w:pPr>
            <w:r>
              <w:rPr>
                <w:sz w:val="23"/>
              </w:rPr>
              <w:t>Русский</w:t>
            </w:r>
            <w:r>
              <w:rPr>
                <w:spacing w:val="-3"/>
                <w:sz w:val="23"/>
              </w:rPr>
              <w:t xml:space="preserve"> </w:t>
            </w:r>
            <w:r>
              <w:rPr>
                <w:sz w:val="23"/>
              </w:rPr>
              <w:t>язык</w:t>
            </w:r>
          </w:p>
        </w:tc>
        <w:tc>
          <w:tcPr>
            <w:tcW w:w="1136" w:type="dxa"/>
          </w:tcPr>
          <w:p w14:paraId="601AE748" w14:textId="77777777" w:rsidR="00F52540" w:rsidRDefault="006A0404">
            <w:pPr>
              <w:pStyle w:val="TableParagraph"/>
              <w:spacing w:before="97"/>
              <w:ind w:left="61"/>
              <w:rPr>
                <w:sz w:val="23"/>
              </w:rPr>
            </w:pPr>
            <w:r>
              <w:rPr>
                <w:sz w:val="23"/>
              </w:rPr>
              <w:t>Б</w:t>
            </w:r>
          </w:p>
        </w:tc>
        <w:tc>
          <w:tcPr>
            <w:tcW w:w="984" w:type="dxa"/>
          </w:tcPr>
          <w:p w14:paraId="032790B9" w14:textId="77777777" w:rsidR="00F52540" w:rsidRDefault="006A0404">
            <w:pPr>
              <w:pStyle w:val="TableParagraph"/>
              <w:spacing w:before="97"/>
              <w:rPr>
                <w:sz w:val="23"/>
              </w:rPr>
            </w:pPr>
            <w:r>
              <w:rPr>
                <w:sz w:val="23"/>
              </w:rPr>
              <w:t>2</w:t>
            </w:r>
          </w:p>
        </w:tc>
        <w:tc>
          <w:tcPr>
            <w:tcW w:w="980" w:type="dxa"/>
          </w:tcPr>
          <w:p w14:paraId="1FE7BB56" w14:textId="77777777" w:rsidR="00F52540" w:rsidRDefault="006A0404">
            <w:pPr>
              <w:pStyle w:val="TableParagraph"/>
              <w:spacing w:before="97"/>
              <w:rPr>
                <w:sz w:val="23"/>
              </w:rPr>
            </w:pPr>
            <w:r>
              <w:rPr>
                <w:sz w:val="23"/>
              </w:rPr>
              <w:t>2</w:t>
            </w:r>
          </w:p>
        </w:tc>
        <w:tc>
          <w:tcPr>
            <w:tcW w:w="979" w:type="dxa"/>
          </w:tcPr>
          <w:p w14:paraId="180A9994" w14:textId="77777777" w:rsidR="00F52540" w:rsidRDefault="006A0404">
            <w:pPr>
              <w:pStyle w:val="TableParagraph"/>
              <w:spacing w:before="97"/>
              <w:rPr>
                <w:sz w:val="23"/>
              </w:rPr>
            </w:pPr>
            <w:r>
              <w:rPr>
                <w:sz w:val="23"/>
              </w:rPr>
              <w:t>2</w:t>
            </w:r>
          </w:p>
        </w:tc>
        <w:tc>
          <w:tcPr>
            <w:tcW w:w="989" w:type="dxa"/>
          </w:tcPr>
          <w:p w14:paraId="69B28A3F" w14:textId="77777777" w:rsidR="00F52540" w:rsidRDefault="006A0404">
            <w:pPr>
              <w:pStyle w:val="TableParagraph"/>
              <w:spacing w:before="97"/>
              <w:rPr>
                <w:sz w:val="23"/>
              </w:rPr>
            </w:pPr>
            <w:r>
              <w:rPr>
                <w:sz w:val="23"/>
              </w:rPr>
              <w:t>2</w:t>
            </w:r>
          </w:p>
        </w:tc>
      </w:tr>
      <w:tr w:rsidR="00F52540" w14:paraId="7D11DD8F" w14:textId="77777777">
        <w:trPr>
          <w:trHeight w:val="470"/>
        </w:trPr>
        <w:tc>
          <w:tcPr>
            <w:tcW w:w="2211" w:type="dxa"/>
            <w:vMerge/>
            <w:tcBorders>
              <w:top w:val="nil"/>
            </w:tcBorders>
          </w:tcPr>
          <w:p w14:paraId="05F19A5D" w14:textId="77777777" w:rsidR="00F52540" w:rsidRDefault="00F52540">
            <w:pPr>
              <w:rPr>
                <w:sz w:val="2"/>
                <w:szCs w:val="2"/>
              </w:rPr>
            </w:pPr>
          </w:p>
        </w:tc>
        <w:tc>
          <w:tcPr>
            <w:tcW w:w="1702" w:type="dxa"/>
          </w:tcPr>
          <w:p w14:paraId="20BBA0F4" w14:textId="77777777" w:rsidR="00F52540" w:rsidRDefault="006A0404">
            <w:pPr>
              <w:pStyle w:val="TableParagraph"/>
              <w:spacing w:before="97"/>
              <w:ind w:left="62"/>
              <w:rPr>
                <w:sz w:val="23"/>
              </w:rPr>
            </w:pPr>
            <w:r>
              <w:rPr>
                <w:sz w:val="23"/>
              </w:rPr>
              <w:t>Литература</w:t>
            </w:r>
          </w:p>
        </w:tc>
        <w:tc>
          <w:tcPr>
            <w:tcW w:w="1136" w:type="dxa"/>
          </w:tcPr>
          <w:p w14:paraId="591A7455" w14:textId="77777777" w:rsidR="00F52540" w:rsidRDefault="006A0404">
            <w:pPr>
              <w:pStyle w:val="TableParagraph"/>
              <w:spacing w:before="97"/>
              <w:ind w:left="61"/>
              <w:rPr>
                <w:sz w:val="23"/>
              </w:rPr>
            </w:pPr>
            <w:r>
              <w:rPr>
                <w:sz w:val="23"/>
              </w:rPr>
              <w:t>Б</w:t>
            </w:r>
          </w:p>
        </w:tc>
        <w:tc>
          <w:tcPr>
            <w:tcW w:w="984" w:type="dxa"/>
          </w:tcPr>
          <w:p w14:paraId="66EDCA90" w14:textId="77777777" w:rsidR="00F52540" w:rsidRDefault="006A0404">
            <w:pPr>
              <w:pStyle w:val="TableParagraph"/>
              <w:spacing w:before="97"/>
              <w:rPr>
                <w:sz w:val="23"/>
              </w:rPr>
            </w:pPr>
            <w:r>
              <w:rPr>
                <w:sz w:val="23"/>
              </w:rPr>
              <w:t>3</w:t>
            </w:r>
          </w:p>
        </w:tc>
        <w:tc>
          <w:tcPr>
            <w:tcW w:w="980" w:type="dxa"/>
          </w:tcPr>
          <w:p w14:paraId="4B80EB33" w14:textId="77777777" w:rsidR="00F52540" w:rsidRDefault="006A0404">
            <w:pPr>
              <w:pStyle w:val="TableParagraph"/>
              <w:spacing w:before="97"/>
              <w:rPr>
                <w:sz w:val="23"/>
              </w:rPr>
            </w:pPr>
            <w:r>
              <w:rPr>
                <w:sz w:val="23"/>
              </w:rPr>
              <w:t>3</w:t>
            </w:r>
          </w:p>
        </w:tc>
        <w:tc>
          <w:tcPr>
            <w:tcW w:w="979" w:type="dxa"/>
          </w:tcPr>
          <w:p w14:paraId="2BCBEB28" w14:textId="77777777" w:rsidR="00F52540" w:rsidRDefault="006A0404">
            <w:pPr>
              <w:pStyle w:val="TableParagraph"/>
              <w:spacing w:before="97"/>
              <w:rPr>
                <w:sz w:val="23"/>
              </w:rPr>
            </w:pPr>
            <w:r>
              <w:rPr>
                <w:sz w:val="23"/>
              </w:rPr>
              <w:t>3</w:t>
            </w:r>
          </w:p>
        </w:tc>
        <w:tc>
          <w:tcPr>
            <w:tcW w:w="989" w:type="dxa"/>
          </w:tcPr>
          <w:p w14:paraId="49091906" w14:textId="77777777" w:rsidR="00F52540" w:rsidRDefault="006A0404">
            <w:pPr>
              <w:pStyle w:val="TableParagraph"/>
              <w:spacing w:before="97"/>
              <w:rPr>
                <w:sz w:val="23"/>
              </w:rPr>
            </w:pPr>
            <w:r>
              <w:rPr>
                <w:sz w:val="23"/>
              </w:rPr>
              <w:t>3</w:t>
            </w:r>
          </w:p>
        </w:tc>
      </w:tr>
      <w:tr w:rsidR="00F52540" w14:paraId="16AC039E" w14:textId="77777777">
        <w:trPr>
          <w:trHeight w:val="731"/>
        </w:trPr>
        <w:tc>
          <w:tcPr>
            <w:tcW w:w="2211" w:type="dxa"/>
          </w:tcPr>
          <w:p w14:paraId="316DA3BF" w14:textId="77777777" w:rsidR="00F52540" w:rsidRDefault="006A0404">
            <w:pPr>
              <w:pStyle w:val="TableParagraph"/>
              <w:spacing w:before="94"/>
              <w:ind w:left="62"/>
              <w:rPr>
                <w:sz w:val="23"/>
              </w:rPr>
            </w:pPr>
            <w:r>
              <w:rPr>
                <w:sz w:val="23"/>
              </w:rPr>
              <w:t>Иностранные</w:t>
            </w:r>
            <w:r>
              <w:rPr>
                <w:spacing w:val="-2"/>
                <w:sz w:val="23"/>
              </w:rPr>
              <w:t xml:space="preserve"> </w:t>
            </w:r>
            <w:r>
              <w:rPr>
                <w:sz w:val="23"/>
              </w:rPr>
              <w:t>языки</w:t>
            </w:r>
          </w:p>
        </w:tc>
        <w:tc>
          <w:tcPr>
            <w:tcW w:w="1702" w:type="dxa"/>
          </w:tcPr>
          <w:p w14:paraId="562FA656" w14:textId="77777777" w:rsidR="00F52540" w:rsidRDefault="006A0404">
            <w:pPr>
              <w:pStyle w:val="TableParagraph"/>
              <w:spacing w:before="94"/>
              <w:ind w:left="62" w:right="262"/>
              <w:rPr>
                <w:sz w:val="23"/>
              </w:rPr>
            </w:pPr>
            <w:r>
              <w:rPr>
                <w:sz w:val="23"/>
              </w:rPr>
              <w:t>Иностранный</w:t>
            </w:r>
            <w:r>
              <w:rPr>
                <w:spacing w:val="-55"/>
                <w:sz w:val="23"/>
              </w:rPr>
              <w:t xml:space="preserve"> </w:t>
            </w:r>
            <w:r>
              <w:rPr>
                <w:sz w:val="23"/>
              </w:rPr>
              <w:t>язык</w:t>
            </w:r>
          </w:p>
        </w:tc>
        <w:tc>
          <w:tcPr>
            <w:tcW w:w="1136" w:type="dxa"/>
          </w:tcPr>
          <w:p w14:paraId="7D0D03CF" w14:textId="77777777" w:rsidR="00F52540" w:rsidRDefault="006A0404">
            <w:pPr>
              <w:pStyle w:val="TableParagraph"/>
              <w:spacing w:before="94"/>
              <w:ind w:left="61"/>
              <w:rPr>
                <w:sz w:val="23"/>
              </w:rPr>
            </w:pPr>
            <w:r>
              <w:rPr>
                <w:sz w:val="23"/>
              </w:rPr>
              <w:t>Б</w:t>
            </w:r>
          </w:p>
        </w:tc>
        <w:tc>
          <w:tcPr>
            <w:tcW w:w="984" w:type="dxa"/>
          </w:tcPr>
          <w:p w14:paraId="775822D8" w14:textId="77777777" w:rsidR="00F52540" w:rsidRDefault="006A0404">
            <w:pPr>
              <w:pStyle w:val="TableParagraph"/>
              <w:spacing w:before="94"/>
              <w:rPr>
                <w:sz w:val="23"/>
              </w:rPr>
            </w:pPr>
            <w:r>
              <w:rPr>
                <w:sz w:val="23"/>
              </w:rPr>
              <w:t>3</w:t>
            </w:r>
          </w:p>
        </w:tc>
        <w:tc>
          <w:tcPr>
            <w:tcW w:w="980" w:type="dxa"/>
          </w:tcPr>
          <w:p w14:paraId="0B3DA20C" w14:textId="77777777" w:rsidR="00F52540" w:rsidRDefault="006A0404">
            <w:pPr>
              <w:pStyle w:val="TableParagraph"/>
              <w:spacing w:before="94"/>
              <w:rPr>
                <w:sz w:val="23"/>
              </w:rPr>
            </w:pPr>
            <w:r>
              <w:rPr>
                <w:sz w:val="23"/>
              </w:rPr>
              <w:t>3</w:t>
            </w:r>
          </w:p>
        </w:tc>
        <w:tc>
          <w:tcPr>
            <w:tcW w:w="979" w:type="dxa"/>
          </w:tcPr>
          <w:p w14:paraId="567E5749" w14:textId="77777777" w:rsidR="00F52540" w:rsidRDefault="006A0404">
            <w:pPr>
              <w:pStyle w:val="TableParagraph"/>
              <w:spacing w:before="94"/>
              <w:rPr>
                <w:sz w:val="23"/>
              </w:rPr>
            </w:pPr>
            <w:r>
              <w:rPr>
                <w:sz w:val="23"/>
              </w:rPr>
              <w:t>3</w:t>
            </w:r>
          </w:p>
        </w:tc>
        <w:tc>
          <w:tcPr>
            <w:tcW w:w="989" w:type="dxa"/>
          </w:tcPr>
          <w:p w14:paraId="47E77CD0" w14:textId="77777777" w:rsidR="00F52540" w:rsidRDefault="006A0404">
            <w:pPr>
              <w:pStyle w:val="TableParagraph"/>
              <w:spacing w:before="94"/>
              <w:rPr>
                <w:sz w:val="23"/>
              </w:rPr>
            </w:pPr>
            <w:r>
              <w:rPr>
                <w:sz w:val="23"/>
              </w:rPr>
              <w:t>3</w:t>
            </w:r>
          </w:p>
        </w:tc>
      </w:tr>
      <w:tr w:rsidR="00F52540" w14:paraId="206B6FD6" w14:textId="77777777">
        <w:trPr>
          <w:trHeight w:val="470"/>
        </w:trPr>
        <w:tc>
          <w:tcPr>
            <w:tcW w:w="2211" w:type="dxa"/>
          </w:tcPr>
          <w:p w14:paraId="601385E2" w14:textId="77777777" w:rsidR="00F52540" w:rsidRDefault="006A0404">
            <w:pPr>
              <w:pStyle w:val="TableParagraph"/>
              <w:spacing w:before="97"/>
              <w:ind w:left="62"/>
              <w:rPr>
                <w:sz w:val="23"/>
              </w:rPr>
            </w:pPr>
            <w:r>
              <w:rPr>
                <w:sz w:val="23"/>
              </w:rPr>
              <w:t>Математика</w:t>
            </w:r>
            <w:r>
              <w:rPr>
                <w:spacing w:val="-1"/>
                <w:sz w:val="23"/>
              </w:rPr>
              <w:t xml:space="preserve"> </w:t>
            </w:r>
            <w:r>
              <w:rPr>
                <w:sz w:val="23"/>
              </w:rPr>
              <w:t>и</w:t>
            </w:r>
          </w:p>
        </w:tc>
        <w:tc>
          <w:tcPr>
            <w:tcW w:w="1702" w:type="dxa"/>
          </w:tcPr>
          <w:p w14:paraId="680425DC" w14:textId="77777777" w:rsidR="00F52540" w:rsidRDefault="006A0404">
            <w:pPr>
              <w:pStyle w:val="TableParagraph"/>
              <w:spacing w:before="97"/>
              <w:ind w:left="62"/>
              <w:rPr>
                <w:sz w:val="23"/>
              </w:rPr>
            </w:pPr>
            <w:r>
              <w:rPr>
                <w:sz w:val="23"/>
              </w:rPr>
              <w:t>Алгебра</w:t>
            </w:r>
            <w:r>
              <w:rPr>
                <w:spacing w:val="1"/>
                <w:sz w:val="23"/>
              </w:rPr>
              <w:t xml:space="preserve"> </w:t>
            </w:r>
            <w:r>
              <w:rPr>
                <w:sz w:val="23"/>
              </w:rPr>
              <w:t>и</w:t>
            </w:r>
          </w:p>
        </w:tc>
        <w:tc>
          <w:tcPr>
            <w:tcW w:w="1136" w:type="dxa"/>
          </w:tcPr>
          <w:p w14:paraId="022D654F" w14:textId="77777777" w:rsidR="00F52540" w:rsidRDefault="006A0404">
            <w:pPr>
              <w:pStyle w:val="TableParagraph"/>
              <w:spacing w:before="97"/>
              <w:ind w:left="61"/>
              <w:rPr>
                <w:sz w:val="23"/>
              </w:rPr>
            </w:pPr>
            <w:r>
              <w:rPr>
                <w:sz w:val="23"/>
              </w:rPr>
              <w:t>Б</w:t>
            </w:r>
          </w:p>
        </w:tc>
        <w:tc>
          <w:tcPr>
            <w:tcW w:w="984" w:type="dxa"/>
          </w:tcPr>
          <w:p w14:paraId="229428E5" w14:textId="77777777" w:rsidR="00F52540" w:rsidRDefault="006A0404">
            <w:pPr>
              <w:pStyle w:val="TableParagraph"/>
              <w:spacing w:before="97"/>
              <w:rPr>
                <w:sz w:val="23"/>
              </w:rPr>
            </w:pPr>
            <w:r>
              <w:rPr>
                <w:sz w:val="23"/>
              </w:rPr>
              <w:t>2</w:t>
            </w:r>
          </w:p>
        </w:tc>
        <w:tc>
          <w:tcPr>
            <w:tcW w:w="980" w:type="dxa"/>
          </w:tcPr>
          <w:p w14:paraId="28F19E94" w14:textId="77777777" w:rsidR="00F52540" w:rsidRDefault="006A0404">
            <w:pPr>
              <w:pStyle w:val="TableParagraph"/>
              <w:spacing w:before="97"/>
              <w:rPr>
                <w:sz w:val="23"/>
              </w:rPr>
            </w:pPr>
            <w:r>
              <w:rPr>
                <w:sz w:val="23"/>
              </w:rPr>
              <w:t>3</w:t>
            </w:r>
          </w:p>
        </w:tc>
        <w:tc>
          <w:tcPr>
            <w:tcW w:w="979" w:type="dxa"/>
          </w:tcPr>
          <w:p w14:paraId="585D65E3" w14:textId="77777777" w:rsidR="00F52540" w:rsidRDefault="006A0404">
            <w:pPr>
              <w:pStyle w:val="TableParagraph"/>
              <w:spacing w:before="97"/>
              <w:rPr>
                <w:sz w:val="23"/>
              </w:rPr>
            </w:pPr>
            <w:r>
              <w:rPr>
                <w:sz w:val="23"/>
              </w:rPr>
              <w:t>2</w:t>
            </w:r>
          </w:p>
        </w:tc>
        <w:tc>
          <w:tcPr>
            <w:tcW w:w="989" w:type="dxa"/>
          </w:tcPr>
          <w:p w14:paraId="121A924E" w14:textId="77777777" w:rsidR="00F52540" w:rsidRDefault="006A0404">
            <w:pPr>
              <w:pStyle w:val="TableParagraph"/>
              <w:spacing w:before="97"/>
              <w:rPr>
                <w:sz w:val="23"/>
              </w:rPr>
            </w:pPr>
            <w:r>
              <w:rPr>
                <w:sz w:val="23"/>
              </w:rPr>
              <w:t>3</w:t>
            </w:r>
          </w:p>
        </w:tc>
      </w:tr>
    </w:tbl>
    <w:p w14:paraId="54AE32BE" w14:textId="77777777" w:rsidR="00F52540" w:rsidRDefault="00F52540">
      <w:pPr>
        <w:rPr>
          <w:sz w:val="23"/>
        </w:rPr>
        <w:sectPr w:rsidR="00F52540">
          <w:pgSz w:w="11920" w:h="16850"/>
          <w:pgMar w:top="1140" w:right="300" w:bottom="240" w:left="740" w:header="0" w:footer="0" w:gutter="0"/>
          <w:cols w:space="720"/>
        </w:sectPr>
      </w:pPr>
    </w:p>
    <w:tbl>
      <w:tblPr>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11"/>
        <w:gridCol w:w="1702"/>
        <w:gridCol w:w="1136"/>
        <w:gridCol w:w="984"/>
        <w:gridCol w:w="980"/>
        <w:gridCol w:w="979"/>
        <w:gridCol w:w="989"/>
      </w:tblGrid>
      <w:tr w:rsidR="00F52540" w14:paraId="5FA5235A" w14:textId="77777777">
        <w:trPr>
          <w:trHeight w:val="998"/>
        </w:trPr>
        <w:tc>
          <w:tcPr>
            <w:tcW w:w="2211" w:type="dxa"/>
            <w:vMerge w:val="restart"/>
          </w:tcPr>
          <w:p w14:paraId="39DD803C" w14:textId="77777777" w:rsidR="00F52540" w:rsidRDefault="006A0404">
            <w:pPr>
              <w:pStyle w:val="TableParagraph"/>
              <w:spacing w:before="89"/>
              <w:ind w:left="62"/>
              <w:rPr>
                <w:sz w:val="23"/>
              </w:rPr>
            </w:pPr>
            <w:r>
              <w:rPr>
                <w:sz w:val="23"/>
              </w:rPr>
              <w:lastRenderedPageBreak/>
              <w:t>информатика</w:t>
            </w:r>
          </w:p>
        </w:tc>
        <w:tc>
          <w:tcPr>
            <w:tcW w:w="1702" w:type="dxa"/>
          </w:tcPr>
          <w:p w14:paraId="018D5624" w14:textId="77777777" w:rsidR="00F52540" w:rsidRDefault="006A0404">
            <w:pPr>
              <w:pStyle w:val="TableParagraph"/>
              <w:spacing w:before="89" w:line="264" w:lineRule="exact"/>
              <w:ind w:left="62"/>
              <w:rPr>
                <w:sz w:val="23"/>
              </w:rPr>
            </w:pPr>
            <w:r>
              <w:rPr>
                <w:sz w:val="23"/>
              </w:rPr>
              <w:t>начала</w:t>
            </w:r>
          </w:p>
          <w:p w14:paraId="262E5C7A" w14:textId="77777777" w:rsidR="00F52540" w:rsidRDefault="006A0404">
            <w:pPr>
              <w:pStyle w:val="TableParagraph"/>
              <w:spacing w:line="242" w:lineRule="auto"/>
              <w:ind w:left="62" w:right="47"/>
              <w:rPr>
                <w:sz w:val="23"/>
              </w:rPr>
            </w:pPr>
            <w:proofErr w:type="spellStart"/>
            <w:r>
              <w:rPr>
                <w:sz w:val="23"/>
              </w:rPr>
              <w:t>математическог</w:t>
            </w:r>
            <w:proofErr w:type="spellEnd"/>
            <w:r>
              <w:rPr>
                <w:spacing w:val="-55"/>
                <w:sz w:val="23"/>
              </w:rPr>
              <w:t xml:space="preserve"> </w:t>
            </w:r>
            <w:proofErr w:type="gramStart"/>
            <w:r>
              <w:rPr>
                <w:sz w:val="23"/>
              </w:rPr>
              <w:t>о анализа</w:t>
            </w:r>
            <w:proofErr w:type="gramEnd"/>
          </w:p>
        </w:tc>
        <w:tc>
          <w:tcPr>
            <w:tcW w:w="1136" w:type="dxa"/>
          </w:tcPr>
          <w:p w14:paraId="5B9E6D0A" w14:textId="77777777" w:rsidR="00F52540" w:rsidRDefault="00F52540">
            <w:pPr>
              <w:pStyle w:val="TableParagraph"/>
              <w:ind w:left="0"/>
            </w:pPr>
          </w:p>
        </w:tc>
        <w:tc>
          <w:tcPr>
            <w:tcW w:w="984" w:type="dxa"/>
          </w:tcPr>
          <w:p w14:paraId="67CA113A" w14:textId="77777777" w:rsidR="00F52540" w:rsidRDefault="00F52540">
            <w:pPr>
              <w:pStyle w:val="TableParagraph"/>
              <w:ind w:left="0"/>
            </w:pPr>
          </w:p>
        </w:tc>
        <w:tc>
          <w:tcPr>
            <w:tcW w:w="980" w:type="dxa"/>
          </w:tcPr>
          <w:p w14:paraId="4E03D881" w14:textId="77777777" w:rsidR="00F52540" w:rsidRDefault="00F52540">
            <w:pPr>
              <w:pStyle w:val="TableParagraph"/>
              <w:ind w:left="0"/>
            </w:pPr>
          </w:p>
        </w:tc>
        <w:tc>
          <w:tcPr>
            <w:tcW w:w="979" w:type="dxa"/>
          </w:tcPr>
          <w:p w14:paraId="04959F10" w14:textId="77777777" w:rsidR="00F52540" w:rsidRDefault="00F52540">
            <w:pPr>
              <w:pStyle w:val="TableParagraph"/>
              <w:ind w:left="0"/>
            </w:pPr>
          </w:p>
        </w:tc>
        <w:tc>
          <w:tcPr>
            <w:tcW w:w="989" w:type="dxa"/>
          </w:tcPr>
          <w:p w14:paraId="7B03E640" w14:textId="77777777" w:rsidR="00F52540" w:rsidRDefault="00F52540">
            <w:pPr>
              <w:pStyle w:val="TableParagraph"/>
              <w:ind w:left="0"/>
            </w:pPr>
          </w:p>
        </w:tc>
      </w:tr>
      <w:tr w:rsidR="00F52540" w14:paraId="10210909" w14:textId="77777777">
        <w:trPr>
          <w:trHeight w:val="469"/>
        </w:trPr>
        <w:tc>
          <w:tcPr>
            <w:tcW w:w="2211" w:type="dxa"/>
            <w:vMerge/>
            <w:tcBorders>
              <w:top w:val="nil"/>
            </w:tcBorders>
          </w:tcPr>
          <w:p w14:paraId="5D4A2882" w14:textId="77777777" w:rsidR="00F52540" w:rsidRDefault="00F52540">
            <w:pPr>
              <w:rPr>
                <w:sz w:val="2"/>
                <w:szCs w:val="2"/>
              </w:rPr>
            </w:pPr>
          </w:p>
        </w:tc>
        <w:tc>
          <w:tcPr>
            <w:tcW w:w="1702" w:type="dxa"/>
          </w:tcPr>
          <w:p w14:paraId="0100E3E3" w14:textId="77777777" w:rsidR="00F52540" w:rsidRDefault="006A0404">
            <w:pPr>
              <w:pStyle w:val="TableParagraph"/>
              <w:spacing w:before="89"/>
              <w:ind w:left="62"/>
              <w:rPr>
                <w:sz w:val="23"/>
              </w:rPr>
            </w:pPr>
            <w:r>
              <w:rPr>
                <w:sz w:val="23"/>
              </w:rPr>
              <w:t>Геометрия</w:t>
            </w:r>
          </w:p>
        </w:tc>
        <w:tc>
          <w:tcPr>
            <w:tcW w:w="1136" w:type="dxa"/>
          </w:tcPr>
          <w:p w14:paraId="1A333B15" w14:textId="77777777" w:rsidR="00F52540" w:rsidRDefault="006A0404">
            <w:pPr>
              <w:pStyle w:val="TableParagraph"/>
              <w:spacing w:before="89"/>
              <w:ind w:left="61"/>
              <w:rPr>
                <w:sz w:val="23"/>
              </w:rPr>
            </w:pPr>
            <w:r>
              <w:rPr>
                <w:sz w:val="23"/>
              </w:rPr>
              <w:t>Б</w:t>
            </w:r>
          </w:p>
        </w:tc>
        <w:tc>
          <w:tcPr>
            <w:tcW w:w="984" w:type="dxa"/>
          </w:tcPr>
          <w:p w14:paraId="3A6E5046" w14:textId="77777777" w:rsidR="00F52540" w:rsidRDefault="006A0404">
            <w:pPr>
              <w:pStyle w:val="TableParagraph"/>
              <w:spacing w:before="89"/>
              <w:rPr>
                <w:sz w:val="23"/>
              </w:rPr>
            </w:pPr>
            <w:r>
              <w:rPr>
                <w:sz w:val="23"/>
              </w:rPr>
              <w:t>2</w:t>
            </w:r>
          </w:p>
        </w:tc>
        <w:tc>
          <w:tcPr>
            <w:tcW w:w="980" w:type="dxa"/>
          </w:tcPr>
          <w:p w14:paraId="350A62E3" w14:textId="77777777" w:rsidR="00F52540" w:rsidRDefault="006A0404">
            <w:pPr>
              <w:pStyle w:val="TableParagraph"/>
              <w:spacing w:before="89"/>
              <w:rPr>
                <w:sz w:val="23"/>
              </w:rPr>
            </w:pPr>
            <w:r>
              <w:rPr>
                <w:sz w:val="23"/>
              </w:rPr>
              <w:t>1</w:t>
            </w:r>
          </w:p>
        </w:tc>
        <w:tc>
          <w:tcPr>
            <w:tcW w:w="979" w:type="dxa"/>
          </w:tcPr>
          <w:p w14:paraId="6A806B57" w14:textId="77777777" w:rsidR="00F52540" w:rsidRDefault="006A0404">
            <w:pPr>
              <w:pStyle w:val="TableParagraph"/>
              <w:spacing w:before="89"/>
              <w:rPr>
                <w:sz w:val="23"/>
              </w:rPr>
            </w:pPr>
            <w:r>
              <w:rPr>
                <w:sz w:val="23"/>
              </w:rPr>
              <w:t>2</w:t>
            </w:r>
          </w:p>
        </w:tc>
        <w:tc>
          <w:tcPr>
            <w:tcW w:w="989" w:type="dxa"/>
          </w:tcPr>
          <w:p w14:paraId="5BA2D061" w14:textId="77777777" w:rsidR="00F52540" w:rsidRDefault="006A0404">
            <w:pPr>
              <w:pStyle w:val="TableParagraph"/>
              <w:spacing w:before="89"/>
              <w:rPr>
                <w:sz w:val="23"/>
              </w:rPr>
            </w:pPr>
            <w:r>
              <w:rPr>
                <w:sz w:val="23"/>
              </w:rPr>
              <w:t>1</w:t>
            </w:r>
          </w:p>
        </w:tc>
      </w:tr>
      <w:tr w:rsidR="00F52540" w14:paraId="1E69F0A9" w14:textId="77777777">
        <w:trPr>
          <w:trHeight w:val="731"/>
        </w:trPr>
        <w:tc>
          <w:tcPr>
            <w:tcW w:w="2211" w:type="dxa"/>
            <w:vMerge/>
            <w:tcBorders>
              <w:top w:val="nil"/>
            </w:tcBorders>
          </w:tcPr>
          <w:p w14:paraId="5E64520B" w14:textId="77777777" w:rsidR="00F52540" w:rsidRDefault="00F52540">
            <w:pPr>
              <w:rPr>
                <w:sz w:val="2"/>
                <w:szCs w:val="2"/>
              </w:rPr>
            </w:pPr>
          </w:p>
        </w:tc>
        <w:tc>
          <w:tcPr>
            <w:tcW w:w="1702" w:type="dxa"/>
          </w:tcPr>
          <w:p w14:paraId="49AC5D8A" w14:textId="77777777" w:rsidR="00F52540" w:rsidRDefault="006A0404">
            <w:pPr>
              <w:pStyle w:val="TableParagraph"/>
              <w:spacing w:before="86"/>
              <w:ind w:left="62" w:right="192"/>
              <w:rPr>
                <w:sz w:val="23"/>
              </w:rPr>
            </w:pPr>
            <w:r>
              <w:rPr>
                <w:sz w:val="23"/>
              </w:rPr>
              <w:t>Вероятность и</w:t>
            </w:r>
            <w:r>
              <w:rPr>
                <w:spacing w:val="-55"/>
                <w:sz w:val="23"/>
              </w:rPr>
              <w:t xml:space="preserve"> </w:t>
            </w:r>
            <w:r>
              <w:rPr>
                <w:sz w:val="23"/>
              </w:rPr>
              <w:t>статистика</w:t>
            </w:r>
          </w:p>
        </w:tc>
        <w:tc>
          <w:tcPr>
            <w:tcW w:w="1136" w:type="dxa"/>
          </w:tcPr>
          <w:p w14:paraId="748D6666" w14:textId="77777777" w:rsidR="00F52540" w:rsidRDefault="006A0404">
            <w:pPr>
              <w:pStyle w:val="TableParagraph"/>
              <w:spacing w:before="86"/>
              <w:ind w:left="61"/>
              <w:rPr>
                <w:sz w:val="23"/>
              </w:rPr>
            </w:pPr>
            <w:r>
              <w:rPr>
                <w:sz w:val="23"/>
              </w:rPr>
              <w:t>Б</w:t>
            </w:r>
          </w:p>
        </w:tc>
        <w:tc>
          <w:tcPr>
            <w:tcW w:w="984" w:type="dxa"/>
          </w:tcPr>
          <w:p w14:paraId="6F9E4D24" w14:textId="77777777" w:rsidR="00F52540" w:rsidRDefault="006A0404">
            <w:pPr>
              <w:pStyle w:val="TableParagraph"/>
              <w:spacing w:before="86"/>
              <w:rPr>
                <w:sz w:val="23"/>
              </w:rPr>
            </w:pPr>
            <w:r>
              <w:rPr>
                <w:sz w:val="23"/>
              </w:rPr>
              <w:t>1</w:t>
            </w:r>
          </w:p>
        </w:tc>
        <w:tc>
          <w:tcPr>
            <w:tcW w:w="980" w:type="dxa"/>
          </w:tcPr>
          <w:p w14:paraId="2702421C" w14:textId="77777777" w:rsidR="00F52540" w:rsidRDefault="006A0404">
            <w:pPr>
              <w:pStyle w:val="TableParagraph"/>
              <w:spacing w:before="86"/>
              <w:rPr>
                <w:sz w:val="23"/>
              </w:rPr>
            </w:pPr>
            <w:r>
              <w:rPr>
                <w:sz w:val="23"/>
              </w:rPr>
              <w:t>1</w:t>
            </w:r>
          </w:p>
        </w:tc>
        <w:tc>
          <w:tcPr>
            <w:tcW w:w="979" w:type="dxa"/>
          </w:tcPr>
          <w:p w14:paraId="1CAEF288" w14:textId="77777777" w:rsidR="00F52540" w:rsidRDefault="006A0404">
            <w:pPr>
              <w:pStyle w:val="TableParagraph"/>
              <w:spacing w:before="86"/>
              <w:rPr>
                <w:sz w:val="23"/>
              </w:rPr>
            </w:pPr>
            <w:r>
              <w:rPr>
                <w:sz w:val="23"/>
              </w:rPr>
              <w:t>1</w:t>
            </w:r>
          </w:p>
        </w:tc>
        <w:tc>
          <w:tcPr>
            <w:tcW w:w="989" w:type="dxa"/>
          </w:tcPr>
          <w:p w14:paraId="7E9B1462" w14:textId="77777777" w:rsidR="00F52540" w:rsidRDefault="006A0404">
            <w:pPr>
              <w:pStyle w:val="TableParagraph"/>
              <w:spacing w:before="86"/>
              <w:rPr>
                <w:sz w:val="23"/>
              </w:rPr>
            </w:pPr>
            <w:r>
              <w:rPr>
                <w:sz w:val="23"/>
              </w:rPr>
              <w:t>1</w:t>
            </w:r>
          </w:p>
        </w:tc>
      </w:tr>
      <w:tr w:rsidR="00F52540" w14:paraId="74D2E264" w14:textId="77777777">
        <w:trPr>
          <w:trHeight w:val="470"/>
        </w:trPr>
        <w:tc>
          <w:tcPr>
            <w:tcW w:w="2211" w:type="dxa"/>
            <w:vMerge/>
            <w:tcBorders>
              <w:top w:val="nil"/>
            </w:tcBorders>
          </w:tcPr>
          <w:p w14:paraId="61423D03" w14:textId="77777777" w:rsidR="00F52540" w:rsidRDefault="00F52540">
            <w:pPr>
              <w:rPr>
                <w:sz w:val="2"/>
                <w:szCs w:val="2"/>
              </w:rPr>
            </w:pPr>
          </w:p>
        </w:tc>
        <w:tc>
          <w:tcPr>
            <w:tcW w:w="1702" w:type="dxa"/>
          </w:tcPr>
          <w:p w14:paraId="452B9014" w14:textId="77777777" w:rsidR="00F52540" w:rsidRDefault="006A0404">
            <w:pPr>
              <w:pStyle w:val="TableParagraph"/>
              <w:spacing w:before="89"/>
              <w:ind w:left="62"/>
              <w:rPr>
                <w:sz w:val="23"/>
              </w:rPr>
            </w:pPr>
            <w:r>
              <w:rPr>
                <w:sz w:val="23"/>
              </w:rPr>
              <w:t>Информатика</w:t>
            </w:r>
          </w:p>
        </w:tc>
        <w:tc>
          <w:tcPr>
            <w:tcW w:w="1136" w:type="dxa"/>
          </w:tcPr>
          <w:p w14:paraId="33433000" w14:textId="77777777" w:rsidR="00F52540" w:rsidRDefault="006A0404">
            <w:pPr>
              <w:pStyle w:val="TableParagraph"/>
              <w:spacing w:before="89"/>
              <w:ind w:left="61"/>
              <w:rPr>
                <w:sz w:val="23"/>
              </w:rPr>
            </w:pPr>
            <w:r>
              <w:rPr>
                <w:sz w:val="23"/>
              </w:rPr>
              <w:t>Б</w:t>
            </w:r>
          </w:p>
        </w:tc>
        <w:tc>
          <w:tcPr>
            <w:tcW w:w="984" w:type="dxa"/>
          </w:tcPr>
          <w:p w14:paraId="33953695" w14:textId="77777777" w:rsidR="00F52540" w:rsidRDefault="006A0404">
            <w:pPr>
              <w:pStyle w:val="TableParagraph"/>
              <w:spacing w:before="89"/>
              <w:rPr>
                <w:sz w:val="23"/>
              </w:rPr>
            </w:pPr>
            <w:r>
              <w:rPr>
                <w:sz w:val="23"/>
              </w:rPr>
              <w:t>1</w:t>
            </w:r>
          </w:p>
        </w:tc>
        <w:tc>
          <w:tcPr>
            <w:tcW w:w="980" w:type="dxa"/>
          </w:tcPr>
          <w:p w14:paraId="7E5BD003" w14:textId="77777777" w:rsidR="00F52540" w:rsidRDefault="006A0404">
            <w:pPr>
              <w:pStyle w:val="TableParagraph"/>
              <w:spacing w:before="89"/>
              <w:rPr>
                <w:sz w:val="23"/>
              </w:rPr>
            </w:pPr>
            <w:r>
              <w:rPr>
                <w:sz w:val="23"/>
              </w:rPr>
              <w:t>1</w:t>
            </w:r>
          </w:p>
        </w:tc>
        <w:tc>
          <w:tcPr>
            <w:tcW w:w="979" w:type="dxa"/>
          </w:tcPr>
          <w:p w14:paraId="2347F3C9" w14:textId="77777777" w:rsidR="00F52540" w:rsidRDefault="006A0404">
            <w:pPr>
              <w:pStyle w:val="TableParagraph"/>
              <w:spacing w:before="89"/>
              <w:rPr>
                <w:sz w:val="23"/>
              </w:rPr>
            </w:pPr>
            <w:r>
              <w:rPr>
                <w:sz w:val="23"/>
              </w:rPr>
              <w:t>1</w:t>
            </w:r>
          </w:p>
        </w:tc>
        <w:tc>
          <w:tcPr>
            <w:tcW w:w="989" w:type="dxa"/>
          </w:tcPr>
          <w:p w14:paraId="1A6020B1" w14:textId="77777777" w:rsidR="00F52540" w:rsidRDefault="006A0404">
            <w:pPr>
              <w:pStyle w:val="TableParagraph"/>
              <w:spacing w:before="89"/>
              <w:rPr>
                <w:sz w:val="23"/>
              </w:rPr>
            </w:pPr>
            <w:r>
              <w:rPr>
                <w:sz w:val="23"/>
              </w:rPr>
              <w:t>1</w:t>
            </w:r>
          </w:p>
        </w:tc>
      </w:tr>
      <w:tr w:rsidR="00F52540" w14:paraId="0DD715DB" w14:textId="77777777">
        <w:trPr>
          <w:trHeight w:val="467"/>
        </w:trPr>
        <w:tc>
          <w:tcPr>
            <w:tcW w:w="2211" w:type="dxa"/>
            <w:vMerge w:val="restart"/>
          </w:tcPr>
          <w:p w14:paraId="59440A17" w14:textId="77777777" w:rsidR="00F52540" w:rsidRDefault="006A0404">
            <w:pPr>
              <w:pStyle w:val="TableParagraph"/>
              <w:spacing w:before="86"/>
              <w:ind w:left="62" w:right="280"/>
              <w:rPr>
                <w:sz w:val="23"/>
              </w:rPr>
            </w:pPr>
            <w:r>
              <w:rPr>
                <w:sz w:val="23"/>
              </w:rPr>
              <w:t>Естественно-</w:t>
            </w:r>
            <w:r>
              <w:rPr>
                <w:spacing w:val="1"/>
                <w:sz w:val="23"/>
              </w:rPr>
              <w:t xml:space="preserve"> </w:t>
            </w:r>
            <w:r>
              <w:rPr>
                <w:sz w:val="23"/>
              </w:rPr>
              <w:t>научные</w:t>
            </w:r>
            <w:r>
              <w:rPr>
                <w:spacing w:val="-14"/>
                <w:sz w:val="23"/>
              </w:rPr>
              <w:t xml:space="preserve"> </w:t>
            </w:r>
            <w:r>
              <w:rPr>
                <w:sz w:val="23"/>
              </w:rPr>
              <w:t>предметы</w:t>
            </w:r>
          </w:p>
        </w:tc>
        <w:tc>
          <w:tcPr>
            <w:tcW w:w="1702" w:type="dxa"/>
          </w:tcPr>
          <w:p w14:paraId="224406A0" w14:textId="77777777" w:rsidR="00F52540" w:rsidRDefault="006A0404">
            <w:pPr>
              <w:pStyle w:val="TableParagraph"/>
              <w:spacing w:before="86"/>
              <w:ind w:left="62"/>
              <w:rPr>
                <w:sz w:val="23"/>
              </w:rPr>
            </w:pPr>
            <w:r>
              <w:rPr>
                <w:sz w:val="23"/>
              </w:rPr>
              <w:t>Физика</w:t>
            </w:r>
          </w:p>
        </w:tc>
        <w:tc>
          <w:tcPr>
            <w:tcW w:w="1136" w:type="dxa"/>
          </w:tcPr>
          <w:p w14:paraId="26BEDBAD" w14:textId="77777777" w:rsidR="00F52540" w:rsidRDefault="006A0404">
            <w:pPr>
              <w:pStyle w:val="TableParagraph"/>
              <w:spacing w:before="86"/>
              <w:ind w:left="61"/>
              <w:rPr>
                <w:sz w:val="23"/>
              </w:rPr>
            </w:pPr>
            <w:r>
              <w:rPr>
                <w:sz w:val="23"/>
              </w:rPr>
              <w:t>Б</w:t>
            </w:r>
          </w:p>
        </w:tc>
        <w:tc>
          <w:tcPr>
            <w:tcW w:w="984" w:type="dxa"/>
          </w:tcPr>
          <w:p w14:paraId="02FE547E" w14:textId="77777777" w:rsidR="00F52540" w:rsidRDefault="006A0404">
            <w:pPr>
              <w:pStyle w:val="TableParagraph"/>
              <w:spacing w:before="86"/>
              <w:rPr>
                <w:sz w:val="23"/>
              </w:rPr>
            </w:pPr>
            <w:r>
              <w:rPr>
                <w:sz w:val="23"/>
              </w:rPr>
              <w:t>2</w:t>
            </w:r>
          </w:p>
        </w:tc>
        <w:tc>
          <w:tcPr>
            <w:tcW w:w="980" w:type="dxa"/>
          </w:tcPr>
          <w:p w14:paraId="71FC14AD" w14:textId="77777777" w:rsidR="00F52540" w:rsidRDefault="006A0404">
            <w:pPr>
              <w:pStyle w:val="TableParagraph"/>
              <w:spacing w:before="86"/>
              <w:rPr>
                <w:sz w:val="23"/>
              </w:rPr>
            </w:pPr>
            <w:r>
              <w:rPr>
                <w:sz w:val="23"/>
              </w:rPr>
              <w:t>2</w:t>
            </w:r>
          </w:p>
        </w:tc>
        <w:tc>
          <w:tcPr>
            <w:tcW w:w="979" w:type="dxa"/>
          </w:tcPr>
          <w:p w14:paraId="6EB225CF" w14:textId="77777777" w:rsidR="00F52540" w:rsidRDefault="006A0404">
            <w:pPr>
              <w:pStyle w:val="TableParagraph"/>
              <w:spacing w:before="86"/>
              <w:rPr>
                <w:sz w:val="23"/>
              </w:rPr>
            </w:pPr>
            <w:r>
              <w:rPr>
                <w:sz w:val="23"/>
              </w:rPr>
              <w:t>2</w:t>
            </w:r>
          </w:p>
        </w:tc>
        <w:tc>
          <w:tcPr>
            <w:tcW w:w="989" w:type="dxa"/>
          </w:tcPr>
          <w:p w14:paraId="43617BCC" w14:textId="77777777" w:rsidR="00F52540" w:rsidRDefault="006A0404">
            <w:pPr>
              <w:pStyle w:val="TableParagraph"/>
              <w:spacing w:before="86"/>
              <w:rPr>
                <w:sz w:val="23"/>
              </w:rPr>
            </w:pPr>
            <w:r>
              <w:rPr>
                <w:sz w:val="23"/>
              </w:rPr>
              <w:t>2</w:t>
            </w:r>
          </w:p>
        </w:tc>
      </w:tr>
      <w:tr w:rsidR="00F52540" w14:paraId="73E094DD" w14:textId="77777777">
        <w:trPr>
          <w:trHeight w:val="467"/>
        </w:trPr>
        <w:tc>
          <w:tcPr>
            <w:tcW w:w="2211" w:type="dxa"/>
            <w:vMerge/>
            <w:tcBorders>
              <w:top w:val="nil"/>
            </w:tcBorders>
          </w:tcPr>
          <w:p w14:paraId="0F6E36BF" w14:textId="77777777" w:rsidR="00F52540" w:rsidRDefault="00F52540">
            <w:pPr>
              <w:rPr>
                <w:sz w:val="2"/>
                <w:szCs w:val="2"/>
              </w:rPr>
            </w:pPr>
          </w:p>
        </w:tc>
        <w:tc>
          <w:tcPr>
            <w:tcW w:w="1702" w:type="dxa"/>
          </w:tcPr>
          <w:p w14:paraId="1236FC1B" w14:textId="77777777" w:rsidR="00F52540" w:rsidRDefault="006A0404">
            <w:pPr>
              <w:pStyle w:val="TableParagraph"/>
              <w:spacing w:before="89"/>
              <w:ind w:left="62"/>
              <w:rPr>
                <w:sz w:val="23"/>
              </w:rPr>
            </w:pPr>
            <w:r>
              <w:rPr>
                <w:sz w:val="23"/>
              </w:rPr>
              <w:t>Химия</w:t>
            </w:r>
          </w:p>
        </w:tc>
        <w:tc>
          <w:tcPr>
            <w:tcW w:w="1136" w:type="dxa"/>
          </w:tcPr>
          <w:p w14:paraId="62724C8E" w14:textId="77777777" w:rsidR="00F52540" w:rsidRDefault="006A0404">
            <w:pPr>
              <w:pStyle w:val="TableParagraph"/>
              <w:spacing w:before="89"/>
              <w:ind w:left="61"/>
              <w:rPr>
                <w:sz w:val="23"/>
              </w:rPr>
            </w:pPr>
            <w:r>
              <w:rPr>
                <w:sz w:val="23"/>
              </w:rPr>
              <w:t>Б</w:t>
            </w:r>
          </w:p>
        </w:tc>
        <w:tc>
          <w:tcPr>
            <w:tcW w:w="984" w:type="dxa"/>
          </w:tcPr>
          <w:p w14:paraId="55EFDEFE" w14:textId="77777777" w:rsidR="00F52540" w:rsidRDefault="006A0404">
            <w:pPr>
              <w:pStyle w:val="TableParagraph"/>
              <w:spacing w:before="89"/>
              <w:rPr>
                <w:sz w:val="23"/>
              </w:rPr>
            </w:pPr>
            <w:r>
              <w:rPr>
                <w:sz w:val="23"/>
              </w:rPr>
              <w:t>1</w:t>
            </w:r>
          </w:p>
        </w:tc>
        <w:tc>
          <w:tcPr>
            <w:tcW w:w="980" w:type="dxa"/>
          </w:tcPr>
          <w:p w14:paraId="6E4A9654" w14:textId="77777777" w:rsidR="00F52540" w:rsidRDefault="006A0404">
            <w:pPr>
              <w:pStyle w:val="TableParagraph"/>
              <w:spacing w:before="89"/>
              <w:rPr>
                <w:sz w:val="23"/>
              </w:rPr>
            </w:pPr>
            <w:r>
              <w:rPr>
                <w:sz w:val="23"/>
              </w:rPr>
              <w:t>1</w:t>
            </w:r>
          </w:p>
        </w:tc>
        <w:tc>
          <w:tcPr>
            <w:tcW w:w="979" w:type="dxa"/>
          </w:tcPr>
          <w:p w14:paraId="3E760F79" w14:textId="77777777" w:rsidR="00F52540" w:rsidRDefault="006A0404">
            <w:pPr>
              <w:pStyle w:val="TableParagraph"/>
              <w:spacing w:before="89"/>
              <w:rPr>
                <w:sz w:val="23"/>
              </w:rPr>
            </w:pPr>
            <w:r>
              <w:rPr>
                <w:sz w:val="23"/>
              </w:rPr>
              <w:t>1</w:t>
            </w:r>
          </w:p>
        </w:tc>
        <w:tc>
          <w:tcPr>
            <w:tcW w:w="989" w:type="dxa"/>
          </w:tcPr>
          <w:p w14:paraId="523C71A4" w14:textId="77777777" w:rsidR="00F52540" w:rsidRDefault="006A0404">
            <w:pPr>
              <w:pStyle w:val="TableParagraph"/>
              <w:spacing w:before="89"/>
              <w:rPr>
                <w:sz w:val="23"/>
              </w:rPr>
            </w:pPr>
            <w:r>
              <w:rPr>
                <w:sz w:val="23"/>
              </w:rPr>
              <w:t>1</w:t>
            </w:r>
          </w:p>
        </w:tc>
      </w:tr>
      <w:tr w:rsidR="00F52540" w14:paraId="502EF8C8" w14:textId="77777777">
        <w:trPr>
          <w:trHeight w:val="469"/>
        </w:trPr>
        <w:tc>
          <w:tcPr>
            <w:tcW w:w="2211" w:type="dxa"/>
            <w:vMerge/>
            <w:tcBorders>
              <w:top w:val="nil"/>
            </w:tcBorders>
          </w:tcPr>
          <w:p w14:paraId="09BBDEE5" w14:textId="77777777" w:rsidR="00F52540" w:rsidRDefault="00F52540">
            <w:pPr>
              <w:rPr>
                <w:sz w:val="2"/>
                <w:szCs w:val="2"/>
              </w:rPr>
            </w:pPr>
          </w:p>
        </w:tc>
        <w:tc>
          <w:tcPr>
            <w:tcW w:w="1702" w:type="dxa"/>
          </w:tcPr>
          <w:p w14:paraId="0762AD5E" w14:textId="77777777" w:rsidR="00F52540" w:rsidRDefault="006A0404">
            <w:pPr>
              <w:pStyle w:val="TableParagraph"/>
              <w:spacing w:before="89"/>
              <w:ind w:left="62"/>
              <w:rPr>
                <w:sz w:val="23"/>
              </w:rPr>
            </w:pPr>
            <w:r>
              <w:rPr>
                <w:sz w:val="23"/>
              </w:rPr>
              <w:t>Биология</w:t>
            </w:r>
          </w:p>
        </w:tc>
        <w:tc>
          <w:tcPr>
            <w:tcW w:w="1136" w:type="dxa"/>
          </w:tcPr>
          <w:p w14:paraId="6FA1AF22" w14:textId="77777777" w:rsidR="00F52540" w:rsidRDefault="006A0404">
            <w:pPr>
              <w:pStyle w:val="TableParagraph"/>
              <w:spacing w:before="89"/>
              <w:ind w:left="61"/>
              <w:rPr>
                <w:sz w:val="23"/>
              </w:rPr>
            </w:pPr>
            <w:r>
              <w:rPr>
                <w:sz w:val="23"/>
              </w:rPr>
              <w:t>Б</w:t>
            </w:r>
          </w:p>
        </w:tc>
        <w:tc>
          <w:tcPr>
            <w:tcW w:w="984" w:type="dxa"/>
          </w:tcPr>
          <w:p w14:paraId="28C8B033" w14:textId="77777777" w:rsidR="00F52540" w:rsidRDefault="006A0404">
            <w:pPr>
              <w:pStyle w:val="TableParagraph"/>
              <w:spacing w:before="89"/>
              <w:rPr>
                <w:sz w:val="23"/>
              </w:rPr>
            </w:pPr>
            <w:r>
              <w:rPr>
                <w:sz w:val="23"/>
              </w:rPr>
              <w:t>1</w:t>
            </w:r>
          </w:p>
        </w:tc>
        <w:tc>
          <w:tcPr>
            <w:tcW w:w="980" w:type="dxa"/>
          </w:tcPr>
          <w:p w14:paraId="361C7051" w14:textId="77777777" w:rsidR="00F52540" w:rsidRDefault="006A0404">
            <w:pPr>
              <w:pStyle w:val="TableParagraph"/>
              <w:spacing w:before="89"/>
              <w:rPr>
                <w:sz w:val="23"/>
              </w:rPr>
            </w:pPr>
            <w:r>
              <w:rPr>
                <w:sz w:val="23"/>
              </w:rPr>
              <w:t>1</w:t>
            </w:r>
          </w:p>
        </w:tc>
        <w:tc>
          <w:tcPr>
            <w:tcW w:w="979" w:type="dxa"/>
          </w:tcPr>
          <w:p w14:paraId="7C0D9A74" w14:textId="77777777" w:rsidR="00F52540" w:rsidRDefault="006A0404">
            <w:pPr>
              <w:pStyle w:val="TableParagraph"/>
              <w:spacing w:before="89"/>
              <w:rPr>
                <w:sz w:val="23"/>
              </w:rPr>
            </w:pPr>
            <w:r>
              <w:rPr>
                <w:sz w:val="23"/>
              </w:rPr>
              <w:t>1</w:t>
            </w:r>
          </w:p>
        </w:tc>
        <w:tc>
          <w:tcPr>
            <w:tcW w:w="989" w:type="dxa"/>
          </w:tcPr>
          <w:p w14:paraId="30EB5BD6" w14:textId="77777777" w:rsidR="00F52540" w:rsidRDefault="006A0404">
            <w:pPr>
              <w:pStyle w:val="TableParagraph"/>
              <w:spacing w:before="89"/>
              <w:rPr>
                <w:sz w:val="23"/>
              </w:rPr>
            </w:pPr>
            <w:r>
              <w:rPr>
                <w:sz w:val="23"/>
              </w:rPr>
              <w:t>1</w:t>
            </w:r>
          </w:p>
        </w:tc>
      </w:tr>
      <w:tr w:rsidR="00F52540" w14:paraId="4600C1C5" w14:textId="77777777">
        <w:trPr>
          <w:trHeight w:val="468"/>
        </w:trPr>
        <w:tc>
          <w:tcPr>
            <w:tcW w:w="2211" w:type="dxa"/>
            <w:vMerge w:val="restart"/>
          </w:tcPr>
          <w:p w14:paraId="350AFAE8" w14:textId="77777777" w:rsidR="00F52540" w:rsidRDefault="006A0404">
            <w:pPr>
              <w:pStyle w:val="TableParagraph"/>
              <w:spacing w:before="87"/>
              <w:ind w:left="62" w:right="280"/>
              <w:rPr>
                <w:sz w:val="23"/>
              </w:rPr>
            </w:pPr>
            <w:r>
              <w:rPr>
                <w:sz w:val="23"/>
              </w:rPr>
              <w:t>Общественно-</w:t>
            </w:r>
            <w:r>
              <w:rPr>
                <w:spacing w:val="1"/>
                <w:sz w:val="23"/>
              </w:rPr>
              <w:t xml:space="preserve"> </w:t>
            </w:r>
            <w:r>
              <w:rPr>
                <w:sz w:val="23"/>
              </w:rPr>
              <w:t>научные</w:t>
            </w:r>
            <w:r>
              <w:rPr>
                <w:spacing w:val="-14"/>
                <w:sz w:val="23"/>
              </w:rPr>
              <w:t xml:space="preserve"> </w:t>
            </w:r>
            <w:r>
              <w:rPr>
                <w:sz w:val="23"/>
              </w:rPr>
              <w:t>предметы</w:t>
            </w:r>
          </w:p>
        </w:tc>
        <w:tc>
          <w:tcPr>
            <w:tcW w:w="1702" w:type="dxa"/>
          </w:tcPr>
          <w:p w14:paraId="01485F7E" w14:textId="77777777" w:rsidR="00F52540" w:rsidRDefault="006A0404">
            <w:pPr>
              <w:pStyle w:val="TableParagraph"/>
              <w:spacing w:before="87"/>
              <w:ind w:left="62"/>
              <w:rPr>
                <w:sz w:val="23"/>
              </w:rPr>
            </w:pPr>
            <w:r>
              <w:rPr>
                <w:sz w:val="23"/>
              </w:rPr>
              <w:t>История</w:t>
            </w:r>
          </w:p>
        </w:tc>
        <w:tc>
          <w:tcPr>
            <w:tcW w:w="1136" w:type="dxa"/>
          </w:tcPr>
          <w:p w14:paraId="508403A5" w14:textId="77777777" w:rsidR="00F52540" w:rsidRDefault="006A0404">
            <w:pPr>
              <w:pStyle w:val="TableParagraph"/>
              <w:spacing w:before="87"/>
              <w:ind w:left="61"/>
              <w:rPr>
                <w:sz w:val="23"/>
              </w:rPr>
            </w:pPr>
            <w:r>
              <w:rPr>
                <w:sz w:val="23"/>
              </w:rPr>
              <w:t>Б</w:t>
            </w:r>
          </w:p>
        </w:tc>
        <w:tc>
          <w:tcPr>
            <w:tcW w:w="984" w:type="dxa"/>
          </w:tcPr>
          <w:p w14:paraId="738CA47C" w14:textId="77777777" w:rsidR="00F52540" w:rsidRDefault="006A0404">
            <w:pPr>
              <w:pStyle w:val="TableParagraph"/>
              <w:spacing w:before="87"/>
              <w:rPr>
                <w:sz w:val="23"/>
              </w:rPr>
            </w:pPr>
            <w:r>
              <w:rPr>
                <w:sz w:val="23"/>
              </w:rPr>
              <w:t>2</w:t>
            </w:r>
          </w:p>
        </w:tc>
        <w:tc>
          <w:tcPr>
            <w:tcW w:w="980" w:type="dxa"/>
          </w:tcPr>
          <w:p w14:paraId="758F22A7" w14:textId="77777777" w:rsidR="00F52540" w:rsidRDefault="006A0404">
            <w:pPr>
              <w:pStyle w:val="TableParagraph"/>
              <w:spacing w:before="87"/>
              <w:rPr>
                <w:sz w:val="23"/>
              </w:rPr>
            </w:pPr>
            <w:r>
              <w:rPr>
                <w:sz w:val="23"/>
              </w:rPr>
              <w:t>2</w:t>
            </w:r>
          </w:p>
        </w:tc>
        <w:tc>
          <w:tcPr>
            <w:tcW w:w="979" w:type="dxa"/>
          </w:tcPr>
          <w:p w14:paraId="0F315961" w14:textId="77777777" w:rsidR="00F52540" w:rsidRDefault="006A0404">
            <w:pPr>
              <w:pStyle w:val="TableParagraph"/>
              <w:spacing w:before="87"/>
              <w:rPr>
                <w:sz w:val="23"/>
              </w:rPr>
            </w:pPr>
            <w:r>
              <w:rPr>
                <w:sz w:val="23"/>
              </w:rPr>
              <w:t>2</w:t>
            </w:r>
          </w:p>
        </w:tc>
        <w:tc>
          <w:tcPr>
            <w:tcW w:w="989" w:type="dxa"/>
          </w:tcPr>
          <w:p w14:paraId="733EA9B0" w14:textId="77777777" w:rsidR="00F52540" w:rsidRDefault="006A0404">
            <w:pPr>
              <w:pStyle w:val="TableParagraph"/>
              <w:spacing w:before="87"/>
              <w:rPr>
                <w:sz w:val="23"/>
              </w:rPr>
            </w:pPr>
            <w:r>
              <w:rPr>
                <w:sz w:val="23"/>
              </w:rPr>
              <w:t>2</w:t>
            </w:r>
          </w:p>
        </w:tc>
      </w:tr>
      <w:tr w:rsidR="00F52540" w14:paraId="4E2C1502" w14:textId="77777777">
        <w:trPr>
          <w:trHeight w:val="733"/>
        </w:trPr>
        <w:tc>
          <w:tcPr>
            <w:tcW w:w="2211" w:type="dxa"/>
            <w:vMerge/>
            <w:tcBorders>
              <w:top w:val="nil"/>
            </w:tcBorders>
          </w:tcPr>
          <w:p w14:paraId="26166DB9" w14:textId="77777777" w:rsidR="00F52540" w:rsidRDefault="00F52540">
            <w:pPr>
              <w:rPr>
                <w:sz w:val="2"/>
                <w:szCs w:val="2"/>
              </w:rPr>
            </w:pPr>
          </w:p>
        </w:tc>
        <w:tc>
          <w:tcPr>
            <w:tcW w:w="1702" w:type="dxa"/>
          </w:tcPr>
          <w:p w14:paraId="457C0CCD" w14:textId="77777777" w:rsidR="00F52540" w:rsidRDefault="006A0404">
            <w:pPr>
              <w:pStyle w:val="TableParagraph"/>
              <w:spacing w:before="89"/>
              <w:ind w:left="62" w:right="59"/>
              <w:rPr>
                <w:sz w:val="23"/>
              </w:rPr>
            </w:pPr>
            <w:proofErr w:type="spellStart"/>
            <w:r>
              <w:rPr>
                <w:sz w:val="23"/>
              </w:rPr>
              <w:t>Обществознани</w:t>
            </w:r>
            <w:proofErr w:type="spellEnd"/>
            <w:r>
              <w:rPr>
                <w:spacing w:val="-55"/>
                <w:sz w:val="23"/>
              </w:rPr>
              <w:t xml:space="preserve"> </w:t>
            </w:r>
            <w:r>
              <w:rPr>
                <w:sz w:val="23"/>
              </w:rPr>
              <w:t>е</w:t>
            </w:r>
          </w:p>
        </w:tc>
        <w:tc>
          <w:tcPr>
            <w:tcW w:w="1136" w:type="dxa"/>
          </w:tcPr>
          <w:p w14:paraId="4303EFF6" w14:textId="77777777" w:rsidR="00F52540" w:rsidRDefault="006A0404">
            <w:pPr>
              <w:pStyle w:val="TableParagraph"/>
              <w:spacing w:before="89"/>
              <w:ind w:left="61"/>
              <w:rPr>
                <w:sz w:val="23"/>
              </w:rPr>
            </w:pPr>
            <w:r>
              <w:rPr>
                <w:sz w:val="23"/>
              </w:rPr>
              <w:t>У</w:t>
            </w:r>
          </w:p>
        </w:tc>
        <w:tc>
          <w:tcPr>
            <w:tcW w:w="984" w:type="dxa"/>
          </w:tcPr>
          <w:p w14:paraId="091981E5" w14:textId="77777777" w:rsidR="00F52540" w:rsidRDefault="006A0404">
            <w:pPr>
              <w:pStyle w:val="TableParagraph"/>
              <w:spacing w:before="89"/>
              <w:rPr>
                <w:sz w:val="23"/>
              </w:rPr>
            </w:pPr>
            <w:r>
              <w:rPr>
                <w:sz w:val="23"/>
              </w:rPr>
              <w:t>4</w:t>
            </w:r>
          </w:p>
        </w:tc>
        <w:tc>
          <w:tcPr>
            <w:tcW w:w="980" w:type="dxa"/>
          </w:tcPr>
          <w:p w14:paraId="3298D348" w14:textId="77777777" w:rsidR="00F52540" w:rsidRDefault="006A0404">
            <w:pPr>
              <w:pStyle w:val="TableParagraph"/>
              <w:spacing w:before="89"/>
              <w:rPr>
                <w:sz w:val="23"/>
              </w:rPr>
            </w:pPr>
            <w:r>
              <w:rPr>
                <w:sz w:val="23"/>
              </w:rPr>
              <w:t>4</w:t>
            </w:r>
          </w:p>
        </w:tc>
        <w:tc>
          <w:tcPr>
            <w:tcW w:w="979" w:type="dxa"/>
          </w:tcPr>
          <w:p w14:paraId="2BEE47A0" w14:textId="77777777" w:rsidR="00F52540" w:rsidRDefault="006A0404">
            <w:pPr>
              <w:pStyle w:val="TableParagraph"/>
              <w:spacing w:before="89"/>
              <w:rPr>
                <w:sz w:val="23"/>
              </w:rPr>
            </w:pPr>
            <w:r>
              <w:rPr>
                <w:sz w:val="23"/>
              </w:rPr>
              <w:t>4</w:t>
            </w:r>
          </w:p>
        </w:tc>
        <w:tc>
          <w:tcPr>
            <w:tcW w:w="989" w:type="dxa"/>
          </w:tcPr>
          <w:p w14:paraId="6F3E9020" w14:textId="77777777" w:rsidR="00F52540" w:rsidRDefault="006A0404">
            <w:pPr>
              <w:pStyle w:val="TableParagraph"/>
              <w:spacing w:before="89"/>
              <w:rPr>
                <w:sz w:val="23"/>
              </w:rPr>
            </w:pPr>
            <w:r>
              <w:rPr>
                <w:sz w:val="23"/>
              </w:rPr>
              <w:t>4</w:t>
            </w:r>
          </w:p>
        </w:tc>
      </w:tr>
      <w:tr w:rsidR="00F52540" w14:paraId="05924C86" w14:textId="77777777">
        <w:trPr>
          <w:trHeight w:val="467"/>
        </w:trPr>
        <w:tc>
          <w:tcPr>
            <w:tcW w:w="2211" w:type="dxa"/>
            <w:vMerge/>
            <w:tcBorders>
              <w:top w:val="nil"/>
            </w:tcBorders>
          </w:tcPr>
          <w:p w14:paraId="0C2ED176" w14:textId="77777777" w:rsidR="00F52540" w:rsidRDefault="00F52540">
            <w:pPr>
              <w:rPr>
                <w:sz w:val="2"/>
                <w:szCs w:val="2"/>
              </w:rPr>
            </w:pPr>
          </w:p>
        </w:tc>
        <w:tc>
          <w:tcPr>
            <w:tcW w:w="1702" w:type="dxa"/>
          </w:tcPr>
          <w:p w14:paraId="7B264646" w14:textId="77777777" w:rsidR="00F52540" w:rsidRDefault="006A0404">
            <w:pPr>
              <w:pStyle w:val="TableParagraph"/>
              <w:spacing w:before="86"/>
              <w:ind w:left="62"/>
              <w:rPr>
                <w:sz w:val="23"/>
              </w:rPr>
            </w:pPr>
            <w:r>
              <w:rPr>
                <w:sz w:val="23"/>
              </w:rPr>
              <w:t>География</w:t>
            </w:r>
          </w:p>
        </w:tc>
        <w:tc>
          <w:tcPr>
            <w:tcW w:w="1136" w:type="dxa"/>
          </w:tcPr>
          <w:p w14:paraId="0662E44B" w14:textId="77777777" w:rsidR="00F52540" w:rsidRDefault="006A0404">
            <w:pPr>
              <w:pStyle w:val="TableParagraph"/>
              <w:spacing w:before="86"/>
              <w:ind w:left="61"/>
              <w:rPr>
                <w:sz w:val="23"/>
              </w:rPr>
            </w:pPr>
            <w:r>
              <w:rPr>
                <w:sz w:val="23"/>
              </w:rPr>
              <w:t>У</w:t>
            </w:r>
          </w:p>
        </w:tc>
        <w:tc>
          <w:tcPr>
            <w:tcW w:w="984" w:type="dxa"/>
          </w:tcPr>
          <w:p w14:paraId="1ADCC446" w14:textId="77777777" w:rsidR="00F52540" w:rsidRDefault="006A0404">
            <w:pPr>
              <w:pStyle w:val="TableParagraph"/>
              <w:spacing w:before="86"/>
              <w:rPr>
                <w:sz w:val="23"/>
              </w:rPr>
            </w:pPr>
            <w:r>
              <w:rPr>
                <w:sz w:val="23"/>
              </w:rPr>
              <w:t>3</w:t>
            </w:r>
          </w:p>
        </w:tc>
        <w:tc>
          <w:tcPr>
            <w:tcW w:w="980" w:type="dxa"/>
          </w:tcPr>
          <w:p w14:paraId="22627FA8" w14:textId="77777777" w:rsidR="00F52540" w:rsidRDefault="006A0404">
            <w:pPr>
              <w:pStyle w:val="TableParagraph"/>
              <w:spacing w:before="86"/>
              <w:rPr>
                <w:sz w:val="23"/>
              </w:rPr>
            </w:pPr>
            <w:r>
              <w:rPr>
                <w:sz w:val="23"/>
              </w:rPr>
              <w:t>3</w:t>
            </w:r>
          </w:p>
        </w:tc>
        <w:tc>
          <w:tcPr>
            <w:tcW w:w="979" w:type="dxa"/>
          </w:tcPr>
          <w:p w14:paraId="37C81BC9" w14:textId="77777777" w:rsidR="00F52540" w:rsidRDefault="006A0404">
            <w:pPr>
              <w:pStyle w:val="TableParagraph"/>
              <w:spacing w:before="86"/>
              <w:rPr>
                <w:sz w:val="23"/>
              </w:rPr>
            </w:pPr>
            <w:r>
              <w:rPr>
                <w:sz w:val="23"/>
              </w:rPr>
              <w:t>3</w:t>
            </w:r>
          </w:p>
        </w:tc>
        <w:tc>
          <w:tcPr>
            <w:tcW w:w="989" w:type="dxa"/>
          </w:tcPr>
          <w:p w14:paraId="12DEBA00" w14:textId="77777777" w:rsidR="00F52540" w:rsidRDefault="006A0404">
            <w:pPr>
              <w:pStyle w:val="TableParagraph"/>
              <w:spacing w:before="86"/>
              <w:rPr>
                <w:sz w:val="23"/>
              </w:rPr>
            </w:pPr>
            <w:r>
              <w:rPr>
                <w:sz w:val="23"/>
              </w:rPr>
              <w:t>3</w:t>
            </w:r>
          </w:p>
        </w:tc>
      </w:tr>
      <w:tr w:rsidR="00F52540" w14:paraId="2C3DC5F0" w14:textId="77777777">
        <w:trPr>
          <w:trHeight w:val="734"/>
        </w:trPr>
        <w:tc>
          <w:tcPr>
            <w:tcW w:w="2211" w:type="dxa"/>
            <w:vMerge w:val="restart"/>
          </w:tcPr>
          <w:p w14:paraId="588E5ED6" w14:textId="77777777" w:rsidR="00F52540" w:rsidRDefault="006A0404">
            <w:pPr>
              <w:pStyle w:val="TableParagraph"/>
              <w:spacing w:before="89"/>
              <w:ind w:left="62" w:right="420"/>
              <w:rPr>
                <w:sz w:val="23"/>
              </w:rPr>
            </w:pPr>
            <w:r>
              <w:rPr>
                <w:sz w:val="23"/>
              </w:rPr>
              <w:t>Физическая</w:t>
            </w:r>
            <w:r>
              <w:rPr>
                <w:spacing w:val="1"/>
                <w:sz w:val="23"/>
              </w:rPr>
              <w:t xml:space="preserve"> </w:t>
            </w:r>
            <w:r>
              <w:rPr>
                <w:sz w:val="23"/>
              </w:rPr>
              <w:t>культура,</w:t>
            </w:r>
            <w:r>
              <w:rPr>
                <w:spacing w:val="-14"/>
                <w:sz w:val="23"/>
              </w:rPr>
              <w:t xml:space="preserve"> </w:t>
            </w:r>
            <w:r>
              <w:rPr>
                <w:sz w:val="23"/>
              </w:rPr>
              <w:t>основы</w:t>
            </w:r>
            <w:r>
              <w:rPr>
                <w:spacing w:val="-55"/>
                <w:sz w:val="23"/>
              </w:rPr>
              <w:t xml:space="preserve"> </w:t>
            </w:r>
            <w:r>
              <w:rPr>
                <w:sz w:val="23"/>
              </w:rPr>
              <w:t>безопасности</w:t>
            </w:r>
          </w:p>
          <w:p w14:paraId="68D90D62" w14:textId="77777777" w:rsidR="00F52540" w:rsidRDefault="006A0404">
            <w:pPr>
              <w:pStyle w:val="TableParagraph"/>
              <w:spacing w:line="263" w:lineRule="exact"/>
              <w:ind w:left="62"/>
              <w:rPr>
                <w:sz w:val="23"/>
              </w:rPr>
            </w:pPr>
            <w:r>
              <w:rPr>
                <w:sz w:val="23"/>
              </w:rPr>
              <w:t>жизнедеятельности</w:t>
            </w:r>
          </w:p>
        </w:tc>
        <w:tc>
          <w:tcPr>
            <w:tcW w:w="1702" w:type="dxa"/>
          </w:tcPr>
          <w:p w14:paraId="69E35A0A" w14:textId="77777777" w:rsidR="00F52540" w:rsidRDefault="006A0404">
            <w:pPr>
              <w:pStyle w:val="TableParagraph"/>
              <w:spacing w:before="89"/>
              <w:ind w:left="62" w:right="451"/>
              <w:rPr>
                <w:sz w:val="23"/>
              </w:rPr>
            </w:pPr>
            <w:r>
              <w:rPr>
                <w:sz w:val="23"/>
              </w:rPr>
              <w:t>Физическая</w:t>
            </w:r>
            <w:r>
              <w:rPr>
                <w:spacing w:val="-55"/>
                <w:sz w:val="23"/>
              </w:rPr>
              <w:t xml:space="preserve"> </w:t>
            </w:r>
            <w:r>
              <w:rPr>
                <w:sz w:val="23"/>
              </w:rPr>
              <w:t>культура</w:t>
            </w:r>
          </w:p>
        </w:tc>
        <w:tc>
          <w:tcPr>
            <w:tcW w:w="1136" w:type="dxa"/>
          </w:tcPr>
          <w:p w14:paraId="520231FC" w14:textId="77777777" w:rsidR="00F52540" w:rsidRDefault="006A0404">
            <w:pPr>
              <w:pStyle w:val="TableParagraph"/>
              <w:spacing w:before="89"/>
              <w:ind w:left="61"/>
              <w:rPr>
                <w:sz w:val="23"/>
              </w:rPr>
            </w:pPr>
            <w:r>
              <w:rPr>
                <w:sz w:val="23"/>
              </w:rPr>
              <w:t>Б</w:t>
            </w:r>
          </w:p>
        </w:tc>
        <w:tc>
          <w:tcPr>
            <w:tcW w:w="984" w:type="dxa"/>
          </w:tcPr>
          <w:p w14:paraId="39447028" w14:textId="77777777" w:rsidR="00F52540" w:rsidRDefault="006A0404">
            <w:pPr>
              <w:pStyle w:val="TableParagraph"/>
              <w:spacing w:before="89"/>
              <w:rPr>
                <w:sz w:val="23"/>
              </w:rPr>
            </w:pPr>
            <w:r>
              <w:rPr>
                <w:sz w:val="23"/>
              </w:rPr>
              <w:t>2</w:t>
            </w:r>
          </w:p>
        </w:tc>
        <w:tc>
          <w:tcPr>
            <w:tcW w:w="980" w:type="dxa"/>
          </w:tcPr>
          <w:p w14:paraId="118F7FAF" w14:textId="77777777" w:rsidR="00F52540" w:rsidRDefault="006A0404">
            <w:pPr>
              <w:pStyle w:val="TableParagraph"/>
              <w:spacing w:before="89"/>
              <w:rPr>
                <w:sz w:val="23"/>
              </w:rPr>
            </w:pPr>
            <w:r>
              <w:rPr>
                <w:sz w:val="23"/>
              </w:rPr>
              <w:t>2</w:t>
            </w:r>
          </w:p>
        </w:tc>
        <w:tc>
          <w:tcPr>
            <w:tcW w:w="979" w:type="dxa"/>
          </w:tcPr>
          <w:p w14:paraId="4922052F" w14:textId="77777777" w:rsidR="00F52540" w:rsidRDefault="006A0404">
            <w:pPr>
              <w:pStyle w:val="TableParagraph"/>
              <w:spacing w:before="89"/>
              <w:rPr>
                <w:sz w:val="23"/>
              </w:rPr>
            </w:pPr>
            <w:r>
              <w:rPr>
                <w:sz w:val="23"/>
              </w:rPr>
              <w:t>2</w:t>
            </w:r>
          </w:p>
        </w:tc>
        <w:tc>
          <w:tcPr>
            <w:tcW w:w="989" w:type="dxa"/>
          </w:tcPr>
          <w:p w14:paraId="392DC726" w14:textId="77777777" w:rsidR="00F52540" w:rsidRDefault="006A0404">
            <w:pPr>
              <w:pStyle w:val="TableParagraph"/>
              <w:spacing w:before="89"/>
              <w:rPr>
                <w:sz w:val="23"/>
              </w:rPr>
            </w:pPr>
            <w:r>
              <w:rPr>
                <w:sz w:val="23"/>
              </w:rPr>
              <w:t>2</w:t>
            </w:r>
          </w:p>
        </w:tc>
      </w:tr>
      <w:tr w:rsidR="00F52540" w14:paraId="26B4B779" w14:textId="77777777">
        <w:trPr>
          <w:trHeight w:val="1260"/>
        </w:trPr>
        <w:tc>
          <w:tcPr>
            <w:tcW w:w="2211" w:type="dxa"/>
            <w:vMerge/>
            <w:tcBorders>
              <w:top w:val="nil"/>
            </w:tcBorders>
          </w:tcPr>
          <w:p w14:paraId="58DF4674" w14:textId="77777777" w:rsidR="00F52540" w:rsidRDefault="00F52540">
            <w:pPr>
              <w:rPr>
                <w:sz w:val="2"/>
                <w:szCs w:val="2"/>
              </w:rPr>
            </w:pPr>
          </w:p>
        </w:tc>
        <w:tc>
          <w:tcPr>
            <w:tcW w:w="1702" w:type="dxa"/>
          </w:tcPr>
          <w:p w14:paraId="089EA7CF" w14:textId="77777777" w:rsidR="00F52540" w:rsidRDefault="006A0404">
            <w:pPr>
              <w:pStyle w:val="TableParagraph"/>
              <w:spacing w:before="86" w:line="264" w:lineRule="exact"/>
              <w:ind w:left="62"/>
              <w:rPr>
                <w:sz w:val="23"/>
              </w:rPr>
            </w:pPr>
            <w:r>
              <w:rPr>
                <w:sz w:val="23"/>
              </w:rPr>
              <w:t>Основы</w:t>
            </w:r>
          </w:p>
          <w:p w14:paraId="4998779B" w14:textId="77777777" w:rsidR="00F52540" w:rsidRDefault="006A0404">
            <w:pPr>
              <w:pStyle w:val="TableParagraph"/>
              <w:ind w:left="62" w:right="141"/>
              <w:rPr>
                <w:sz w:val="23"/>
              </w:rPr>
            </w:pPr>
            <w:r>
              <w:rPr>
                <w:sz w:val="23"/>
              </w:rPr>
              <w:t>безопасности</w:t>
            </w:r>
            <w:r>
              <w:rPr>
                <w:spacing w:val="1"/>
                <w:sz w:val="23"/>
              </w:rPr>
              <w:t xml:space="preserve"> </w:t>
            </w:r>
            <w:proofErr w:type="spellStart"/>
            <w:r>
              <w:rPr>
                <w:sz w:val="23"/>
              </w:rPr>
              <w:t>жизнедеятельн</w:t>
            </w:r>
            <w:proofErr w:type="spellEnd"/>
            <w:r>
              <w:rPr>
                <w:spacing w:val="-55"/>
                <w:sz w:val="23"/>
              </w:rPr>
              <w:t xml:space="preserve"> </w:t>
            </w:r>
            <w:r>
              <w:rPr>
                <w:sz w:val="23"/>
              </w:rPr>
              <w:t>ости</w:t>
            </w:r>
          </w:p>
        </w:tc>
        <w:tc>
          <w:tcPr>
            <w:tcW w:w="1136" w:type="dxa"/>
          </w:tcPr>
          <w:p w14:paraId="7931531E" w14:textId="77777777" w:rsidR="00F52540" w:rsidRDefault="006A0404">
            <w:pPr>
              <w:pStyle w:val="TableParagraph"/>
              <w:spacing w:before="86"/>
              <w:ind w:left="61"/>
              <w:rPr>
                <w:sz w:val="23"/>
              </w:rPr>
            </w:pPr>
            <w:r>
              <w:rPr>
                <w:sz w:val="23"/>
              </w:rPr>
              <w:t>Б</w:t>
            </w:r>
          </w:p>
        </w:tc>
        <w:tc>
          <w:tcPr>
            <w:tcW w:w="984" w:type="dxa"/>
          </w:tcPr>
          <w:p w14:paraId="744E8F9F" w14:textId="77777777" w:rsidR="00F52540" w:rsidRDefault="006A0404">
            <w:pPr>
              <w:pStyle w:val="TableParagraph"/>
              <w:spacing w:before="86"/>
              <w:rPr>
                <w:sz w:val="23"/>
              </w:rPr>
            </w:pPr>
            <w:r>
              <w:rPr>
                <w:sz w:val="23"/>
              </w:rPr>
              <w:t>1</w:t>
            </w:r>
          </w:p>
        </w:tc>
        <w:tc>
          <w:tcPr>
            <w:tcW w:w="980" w:type="dxa"/>
          </w:tcPr>
          <w:p w14:paraId="04E8ABFE" w14:textId="77777777" w:rsidR="00F52540" w:rsidRDefault="006A0404">
            <w:pPr>
              <w:pStyle w:val="TableParagraph"/>
              <w:spacing w:before="86"/>
              <w:rPr>
                <w:sz w:val="23"/>
              </w:rPr>
            </w:pPr>
            <w:r>
              <w:rPr>
                <w:sz w:val="23"/>
              </w:rPr>
              <w:t>1</w:t>
            </w:r>
          </w:p>
        </w:tc>
        <w:tc>
          <w:tcPr>
            <w:tcW w:w="979" w:type="dxa"/>
          </w:tcPr>
          <w:p w14:paraId="6D1AF208" w14:textId="77777777" w:rsidR="00F52540" w:rsidRDefault="006A0404">
            <w:pPr>
              <w:pStyle w:val="TableParagraph"/>
              <w:spacing w:before="86"/>
              <w:rPr>
                <w:sz w:val="23"/>
              </w:rPr>
            </w:pPr>
            <w:r>
              <w:rPr>
                <w:sz w:val="23"/>
              </w:rPr>
              <w:t>1</w:t>
            </w:r>
          </w:p>
        </w:tc>
        <w:tc>
          <w:tcPr>
            <w:tcW w:w="989" w:type="dxa"/>
          </w:tcPr>
          <w:p w14:paraId="3DC4170A" w14:textId="77777777" w:rsidR="00F52540" w:rsidRDefault="006A0404">
            <w:pPr>
              <w:pStyle w:val="TableParagraph"/>
              <w:spacing w:before="86"/>
              <w:rPr>
                <w:sz w:val="23"/>
              </w:rPr>
            </w:pPr>
            <w:r>
              <w:rPr>
                <w:sz w:val="23"/>
              </w:rPr>
              <w:t>1</w:t>
            </w:r>
          </w:p>
        </w:tc>
      </w:tr>
      <w:tr w:rsidR="00F52540" w14:paraId="39F18758" w14:textId="77777777">
        <w:trPr>
          <w:trHeight w:val="733"/>
        </w:trPr>
        <w:tc>
          <w:tcPr>
            <w:tcW w:w="2211" w:type="dxa"/>
          </w:tcPr>
          <w:p w14:paraId="7DEF5274" w14:textId="77777777" w:rsidR="00F52540" w:rsidRDefault="00F52540">
            <w:pPr>
              <w:pStyle w:val="TableParagraph"/>
              <w:ind w:left="0"/>
            </w:pPr>
          </w:p>
        </w:tc>
        <w:tc>
          <w:tcPr>
            <w:tcW w:w="1702" w:type="dxa"/>
          </w:tcPr>
          <w:p w14:paraId="613B2081" w14:textId="77777777" w:rsidR="00F52540" w:rsidRDefault="006A0404">
            <w:pPr>
              <w:pStyle w:val="TableParagraph"/>
              <w:spacing w:before="89"/>
              <w:ind w:left="62" w:right="184"/>
              <w:rPr>
                <w:sz w:val="23"/>
              </w:rPr>
            </w:pPr>
            <w:proofErr w:type="spellStart"/>
            <w:r>
              <w:rPr>
                <w:spacing w:val="-1"/>
                <w:sz w:val="23"/>
              </w:rPr>
              <w:t>Индивидуальн</w:t>
            </w:r>
            <w:proofErr w:type="spellEnd"/>
            <w:r>
              <w:rPr>
                <w:spacing w:val="-55"/>
                <w:sz w:val="23"/>
              </w:rPr>
              <w:t xml:space="preserve"> </w:t>
            </w:r>
            <w:proofErr w:type="spellStart"/>
            <w:r>
              <w:rPr>
                <w:sz w:val="23"/>
              </w:rPr>
              <w:t>ый</w:t>
            </w:r>
            <w:proofErr w:type="spellEnd"/>
            <w:r>
              <w:rPr>
                <w:spacing w:val="-1"/>
                <w:sz w:val="23"/>
              </w:rPr>
              <w:t xml:space="preserve"> </w:t>
            </w:r>
            <w:r>
              <w:rPr>
                <w:sz w:val="23"/>
              </w:rPr>
              <w:t>проект</w:t>
            </w:r>
          </w:p>
        </w:tc>
        <w:tc>
          <w:tcPr>
            <w:tcW w:w="1136" w:type="dxa"/>
          </w:tcPr>
          <w:p w14:paraId="345AD226" w14:textId="77777777" w:rsidR="00F52540" w:rsidRDefault="00F52540">
            <w:pPr>
              <w:pStyle w:val="TableParagraph"/>
              <w:ind w:left="0"/>
            </w:pPr>
          </w:p>
        </w:tc>
        <w:tc>
          <w:tcPr>
            <w:tcW w:w="984" w:type="dxa"/>
          </w:tcPr>
          <w:p w14:paraId="1B3CDB1E" w14:textId="77777777" w:rsidR="00F52540" w:rsidRDefault="006A0404">
            <w:pPr>
              <w:pStyle w:val="TableParagraph"/>
              <w:spacing w:before="89"/>
              <w:rPr>
                <w:sz w:val="23"/>
              </w:rPr>
            </w:pPr>
            <w:r>
              <w:rPr>
                <w:sz w:val="23"/>
              </w:rPr>
              <w:t>1</w:t>
            </w:r>
          </w:p>
        </w:tc>
        <w:tc>
          <w:tcPr>
            <w:tcW w:w="980" w:type="dxa"/>
          </w:tcPr>
          <w:p w14:paraId="08AEC32D" w14:textId="77777777" w:rsidR="00F52540" w:rsidRDefault="00F52540">
            <w:pPr>
              <w:pStyle w:val="TableParagraph"/>
              <w:ind w:left="0"/>
            </w:pPr>
          </w:p>
        </w:tc>
        <w:tc>
          <w:tcPr>
            <w:tcW w:w="979" w:type="dxa"/>
          </w:tcPr>
          <w:p w14:paraId="33824E72" w14:textId="77777777" w:rsidR="00F52540" w:rsidRDefault="006A0404">
            <w:pPr>
              <w:pStyle w:val="TableParagraph"/>
              <w:spacing w:before="89"/>
              <w:rPr>
                <w:sz w:val="23"/>
              </w:rPr>
            </w:pPr>
            <w:r>
              <w:rPr>
                <w:sz w:val="23"/>
              </w:rPr>
              <w:t>1</w:t>
            </w:r>
          </w:p>
        </w:tc>
        <w:tc>
          <w:tcPr>
            <w:tcW w:w="989" w:type="dxa"/>
          </w:tcPr>
          <w:p w14:paraId="29082EA0" w14:textId="77777777" w:rsidR="00F52540" w:rsidRDefault="00F52540">
            <w:pPr>
              <w:pStyle w:val="TableParagraph"/>
              <w:ind w:left="0"/>
            </w:pPr>
          </w:p>
        </w:tc>
      </w:tr>
      <w:tr w:rsidR="00F52540" w14:paraId="63A5B9E7" w14:textId="77777777">
        <w:trPr>
          <w:trHeight w:val="467"/>
        </w:trPr>
        <w:tc>
          <w:tcPr>
            <w:tcW w:w="3913" w:type="dxa"/>
            <w:gridSpan w:val="2"/>
          </w:tcPr>
          <w:p w14:paraId="01E1FEEF" w14:textId="77777777" w:rsidR="00F52540" w:rsidRDefault="006A0404">
            <w:pPr>
              <w:pStyle w:val="TableParagraph"/>
              <w:spacing w:before="89"/>
              <w:ind w:left="62"/>
              <w:rPr>
                <w:sz w:val="23"/>
              </w:rPr>
            </w:pPr>
            <w:r>
              <w:rPr>
                <w:sz w:val="23"/>
              </w:rPr>
              <w:t>ИТОГО</w:t>
            </w:r>
          </w:p>
        </w:tc>
        <w:tc>
          <w:tcPr>
            <w:tcW w:w="1136" w:type="dxa"/>
          </w:tcPr>
          <w:p w14:paraId="55FDC0A2" w14:textId="77777777" w:rsidR="00F52540" w:rsidRDefault="00F52540">
            <w:pPr>
              <w:pStyle w:val="TableParagraph"/>
              <w:ind w:left="0"/>
            </w:pPr>
          </w:p>
        </w:tc>
        <w:tc>
          <w:tcPr>
            <w:tcW w:w="984" w:type="dxa"/>
          </w:tcPr>
          <w:p w14:paraId="02D3EE55" w14:textId="77777777" w:rsidR="00F52540" w:rsidRDefault="006A0404">
            <w:pPr>
              <w:pStyle w:val="TableParagraph"/>
              <w:spacing w:before="89"/>
              <w:rPr>
                <w:sz w:val="23"/>
              </w:rPr>
            </w:pPr>
            <w:r>
              <w:rPr>
                <w:sz w:val="23"/>
              </w:rPr>
              <w:t>31</w:t>
            </w:r>
          </w:p>
        </w:tc>
        <w:tc>
          <w:tcPr>
            <w:tcW w:w="980" w:type="dxa"/>
          </w:tcPr>
          <w:p w14:paraId="176AF771" w14:textId="77777777" w:rsidR="00F52540" w:rsidRDefault="006A0404">
            <w:pPr>
              <w:pStyle w:val="TableParagraph"/>
              <w:spacing w:before="89"/>
              <w:rPr>
                <w:sz w:val="23"/>
              </w:rPr>
            </w:pPr>
            <w:r>
              <w:rPr>
                <w:sz w:val="23"/>
              </w:rPr>
              <w:t>30</w:t>
            </w:r>
          </w:p>
        </w:tc>
        <w:tc>
          <w:tcPr>
            <w:tcW w:w="979" w:type="dxa"/>
          </w:tcPr>
          <w:p w14:paraId="7DA3653E" w14:textId="77777777" w:rsidR="00F52540" w:rsidRDefault="006A0404">
            <w:pPr>
              <w:pStyle w:val="TableParagraph"/>
              <w:spacing w:before="89"/>
              <w:rPr>
                <w:sz w:val="23"/>
              </w:rPr>
            </w:pPr>
            <w:r>
              <w:rPr>
                <w:sz w:val="23"/>
              </w:rPr>
              <w:t>31</w:t>
            </w:r>
          </w:p>
        </w:tc>
        <w:tc>
          <w:tcPr>
            <w:tcW w:w="989" w:type="dxa"/>
          </w:tcPr>
          <w:p w14:paraId="006FFF67" w14:textId="77777777" w:rsidR="00F52540" w:rsidRDefault="006A0404">
            <w:pPr>
              <w:pStyle w:val="TableParagraph"/>
              <w:spacing w:before="89"/>
              <w:rPr>
                <w:sz w:val="23"/>
              </w:rPr>
            </w:pPr>
            <w:r>
              <w:rPr>
                <w:sz w:val="23"/>
              </w:rPr>
              <w:t>30</w:t>
            </w:r>
          </w:p>
        </w:tc>
      </w:tr>
      <w:tr w:rsidR="00F52540" w14:paraId="296CFD2E" w14:textId="77777777">
        <w:trPr>
          <w:trHeight w:val="734"/>
        </w:trPr>
        <w:tc>
          <w:tcPr>
            <w:tcW w:w="3913" w:type="dxa"/>
            <w:gridSpan w:val="2"/>
          </w:tcPr>
          <w:p w14:paraId="67D9C88E" w14:textId="77777777" w:rsidR="00F52540" w:rsidRDefault="006A0404">
            <w:pPr>
              <w:pStyle w:val="TableParagraph"/>
              <w:spacing w:before="89"/>
              <w:ind w:left="62" w:right="492"/>
              <w:rPr>
                <w:sz w:val="23"/>
              </w:rPr>
            </w:pPr>
            <w:r>
              <w:rPr>
                <w:sz w:val="23"/>
              </w:rPr>
              <w:t>Часть, формируемая участниками</w:t>
            </w:r>
            <w:r>
              <w:rPr>
                <w:spacing w:val="-55"/>
                <w:sz w:val="23"/>
              </w:rPr>
              <w:t xml:space="preserve"> </w:t>
            </w:r>
            <w:r>
              <w:rPr>
                <w:sz w:val="23"/>
              </w:rPr>
              <w:t>образовательных</w:t>
            </w:r>
            <w:r>
              <w:rPr>
                <w:spacing w:val="-1"/>
                <w:sz w:val="23"/>
              </w:rPr>
              <w:t xml:space="preserve"> </w:t>
            </w:r>
            <w:r>
              <w:rPr>
                <w:sz w:val="23"/>
              </w:rPr>
              <w:t>отношений</w:t>
            </w:r>
          </w:p>
        </w:tc>
        <w:tc>
          <w:tcPr>
            <w:tcW w:w="1136" w:type="dxa"/>
          </w:tcPr>
          <w:p w14:paraId="28EFDBA2" w14:textId="77777777" w:rsidR="00F52540" w:rsidRDefault="00F52540">
            <w:pPr>
              <w:pStyle w:val="TableParagraph"/>
              <w:ind w:left="0"/>
            </w:pPr>
          </w:p>
        </w:tc>
        <w:tc>
          <w:tcPr>
            <w:tcW w:w="984" w:type="dxa"/>
          </w:tcPr>
          <w:p w14:paraId="14C9ACD9" w14:textId="77777777" w:rsidR="00F52540" w:rsidRDefault="006A0404">
            <w:pPr>
              <w:pStyle w:val="TableParagraph"/>
              <w:spacing w:before="89"/>
              <w:rPr>
                <w:sz w:val="23"/>
              </w:rPr>
            </w:pPr>
            <w:r>
              <w:rPr>
                <w:sz w:val="23"/>
              </w:rPr>
              <w:t>3</w:t>
            </w:r>
          </w:p>
        </w:tc>
        <w:tc>
          <w:tcPr>
            <w:tcW w:w="980" w:type="dxa"/>
          </w:tcPr>
          <w:p w14:paraId="17F8AFE4" w14:textId="77777777" w:rsidR="00F52540" w:rsidRDefault="006A0404">
            <w:pPr>
              <w:pStyle w:val="TableParagraph"/>
              <w:spacing w:before="89"/>
              <w:rPr>
                <w:sz w:val="23"/>
              </w:rPr>
            </w:pPr>
            <w:r>
              <w:rPr>
                <w:sz w:val="23"/>
              </w:rPr>
              <w:t>4</w:t>
            </w:r>
          </w:p>
        </w:tc>
        <w:tc>
          <w:tcPr>
            <w:tcW w:w="979" w:type="dxa"/>
          </w:tcPr>
          <w:p w14:paraId="3A807400" w14:textId="77777777" w:rsidR="00F52540" w:rsidRDefault="006A0404">
            <w:pPr>
              <w:pStyle w:val="TableParagraph"/>
              <w:spacing w:before="89"/>
              <w:rPr>
                <w:sz w:val="23"/>
              </w:rPr>
            </w:pPr>
            <w:r>
              <w:rPr>
                <w:sz w:val="23"/>
              </w:rPr>
              <w:t>6</w:t>
            </w:r>
          </w:p>
        </w:tc>
        <w:tc>
          <w:tcPr>
            <w:tcW w:w="989" w:type="dxa"/>
          </w:tcPr>
          <w:p w14:paraId="6CEF0A5A" w14:textId="77777777" w:rsidR="00F52540" w:rsidRDefault="006A0404">
            <w:pPr>
              <w:pStyle w:val="TableParagraph"/>
              <w:spacing w:before="89"/>
              <w:rPr>
                <w:sz w:val="23"/>
              </w:rPr>
            </w:pPr>
            <w:r>
              <w:rPr>
                <w:sz w:val="23"/>
              </w:rPr>
              <w:t>7</w:t>
            </w:r>
          </w:p>
        </w:tc>
      </w:tr>
      <w:tr w:rsidR="00F52540" w14:paraId="3EF37909" w14:textId="77777777">
        <w:trPr>
          <w:trHeight w:val="467"/>
        </w:trPr>
        <w:tc>
          <w:tcPr>
            <w:tcW w:w="3913" w:type="dxa"/>
            <w:gridSpan w:val="2"/>
          </w:tcPr>
          <w:p w14:paraId="5539A97F" w14:textId="77777777" w:rsidR="00F52540" w:rsidRDefault="006A0404">
            <w:pPr>
              <w:pStyle w:val="TableParagraph"/>
              <w:spacing w:before="89"/>
              <w:ind w:left="62"/>
              <w:rPr>
                <w:sz w:val="23"/>
              </w:rPr>
            </w:pPr>
            <w:r>
              <w:rPr>
                <w:sz w:val="23"/>
              </w:rPr>
              <w:t>Учебные</w:t>
            </w:r>
            <w:r>
              <w:rPr>
                <w:spacing w:val="-2"/>
                <w:sz w:val="23"/>
              </w:rPr>
              <w:t xml:space="preserve"> </w:t>
            </w:r>
            <w:r>
              <w:rPr>
                <w:sz w:val="23"/>
              </w:rPr>
              <w:t>недели</w:t>
            </w:r>
          </w:p>
        </w:tc>
        <w:tc>
          <w:tcPr>
            <w:tcW w:w="1136" w:type="dxa"/>
          </w:tcPr>
          <w:p w14:paraId="20285A89" w14:textId="77777777" w:rsidR="00F52540" w:rsidRDefault="00F52540">
            <w:pPr>
              <w:pStyle w:val="TableParagraph"/>
              <w:ind w:left="0"/>
            </w:pPr>
          </w:p>
        </w:tc>
        <w:tc>
          <w:tcPr>
            <w:tcW w:w="984" w:type="dxa"/>
          </w:tcPr>
          <w:p w14:paraId="4725F4BD" w14:textId="77777777" w:rsidR="00F52540" w:rsidRDefault="006A0404">
            <w:pPr>
              <w:pStyle w:val="TableParagraph"/>
              <w:spacing w:before="89"/>
              <w:rPr>
                <w:sz w:val="23"/>
              </w:rPr>
            </w:pPr>
            <w:r>
              <w:rPr>
                <w:sz w:val="23"/>
              </w:rPr>
              <w:t>34</w:t>
            </w:r>
          </w:p>
        </w:tc>
        <w:tc>
          <w:tcPr>
            <w:tcW w:w="980" w:type="dxa"/>
          </w:tcPr>
          <w:p w14:paraId="162ACEA1" w14:textId="77777777" w:rsidR="00F52540" w:rsidRDefault="006A0404">
            <w:pPr>
              <w:pStyle w:val="TableParagraph"/>
              <w:spacing w:before="89"/>
              <w:rPr>
                <w:sz w:val="23"/>
              </w:rPr>
            </w:pPr>
            <w:r>
              <w:rPr>
                <w:sz w:val="23"/>
              </w:rPr>
              <w:t>34</w:t>
            </w:r>
          </w:p>
        </w:tc>
        <w:tc>
          <w:tcPr>
            <w:tcW w:w="979" w:type="dxa"/>
          </w:tcPr>
          <w:p w14:paraId="0345B369" w14:textId="77777777" w:rsidR="00F52540" w:rsidRDefault="006A0404">
            <w:pPr>
              <w:pStyle w:val="TableParagraph"/>
              <w:spacing w:before="89"/>
              <w:rPr>
                <w:sz w:val="23"/>
              </w:rPr>
            </w:pPr>
            <w:r>
              <w:rPr>
                <w:sz w:val="23"/>
              </w:rPr>
              <w:t>34</w:t>
            </w:r>
          </w:p>
        </w:tc>
        <w:tc>
          <w:tcPr>
            <w:tcW w:w="989" w:type="dxa"/>
          </w:tcPr>
          <w:p w14:paraId="24006A1C" w14:textId="77777777" w:rsidR="00F52540" w:rsidRDefault="006A0404">
            <w:pPr>
              <w:pStyle w:val="TableParagraph"/>
              <w:spacing w:before="89"/>
              <w:rPr>
                <w:sz w:val="23"/>
              </w:rPr>
            </w:pPr>
            <w:r>
              <w:rPr>
                <w:sz w:val="23"/>
              </w:rPr>
              <w:t>34</w:t>
            </w:r>
          </w:p>
        </w:tc>
      </w:tr>
      <w:tr w:rsidR="00F52540" w14:paraId="2D475DCE" w14:textId="77777777">
        <w:trPr>
          <w:trHeight w:val="469"/>
        </w:trPr>
        <w:tc>
          <w:tcPr>
            <w:tcW w:w="3913" w:type="dxa"/>
            <w:gridSpan w:val="2"/>
          </w:tcPr>
          <w:p w14:paraId="1D7715FA" w14:textId="77777777" w:rsidR="00F52540" w:rsidRDefault="006A0404">
            <w:pPr>
              <w:pStyle w:val="TableParagraph"/>
              <w:spacing w:before="89"/>
              <w:ind w:left="62"/>
              <w:rPr>
                <w:sz w:val="23"/>
              </w:rPr>
            </w:pPr>
            <w:r>
              <w:rPr>
                <w:sz w:val="23"/>
              </w:rPr>
              <w:t>Всего</w:t>
            </w:r>
            <w:r>
              <w:rPr>
                <w:spacing w:val="-1"/>
                <w:sz w:val="23"/>
              </w:rPr>
              <w:t xml:space="preserve"> </w:t>
            </w:r>
            <w:r>
              <w:rPr>
                <w:sz w:val="23"/>
              </w:rPr>
              <w:t>часов</w:t>
            </w:r>
          </w:p>
        </w:tc>
        <w:tc>
          <w:tcPr>
            <w:tcW w:w="1136" w:type="dxa"/>
          </w:tcPr>
          <w:p w14:paraId="7C92EB23" w14:textId="77777777" w:rsidR="00F52540" w:rsidRDefault="00F52540">
            <w:pPr>
              <w:pStyle w:val="TableParagraph"/>
              <w:ind w:left="0"/>
            </w:pPr>
          </w:p>
        </w:tc>
        <w:tc>
          <w:tcPr>
            <w:tcW w:w="984" w:type="dxa"/>
          </w:tcPr>
          <w:p w14:paraId="2B539D52" w14:textId="77777777" w:rsidR="00F52540" w:rsidRDefault="006A0404">
            <w:pPr>
              <w:pStyle w:val="TableParagraph"/>
              <w:spacing w:before="89"/>
              <w:rPr>
                <w:sz w:val="23"/>
              </w:rPr>
            </w:pPr>
            <w:r>
              <w:rPr>
                <w:sz w:val="23"/>
              </w:rPr>
              <w:t>34</w:t>
            </w:r>
          </w:p>
        </w:tc>
        <w:tc>
          <w:tcPr>
            <w:tcW w:w="980" w:type="dxa"/>
          </w:tcPr>
          <w:p w14:paraId="41C71327" w14:textId="77777777" w:rsidR="00F52540" w:rsidRDefault="006A0404">
            <w:pPr>
              <w:pStyle w:val="TableParagraph"/>
              <w:spacing w:before="89"/>
              <w:rPr>
                <w:sz w:val="23"/>
              </w:rPr>
            </w:pPr>
            <w:r>
              <w:rPr>
                <w:sz w:val="23"/>
              </w:rPr>
              <w:t>34</w:t>
            </w:r>
          </w:p>
        </w:tc>
        <w:tc>
          <w:tcPr>
            <w:tcW w:w="979" w:type="dxa"/>
          </w:tcPr>
          <w:p w14:paraId="0D369A22" w14:textId="77777777" w:rsidR="00F52540" w:rsidRDefault="006A0404">
            <w:pPr>
              <w:pStyle w:val="TableParagraph"/>
              <w:spacing w:before="89"/>
              <w:rPr>
                <w:sz w:val="23"/>
              </w:rPr>
            </w:pPr>
            <w:r>
              <w:rPr>
                <w:sz w:val="23"/>
              </w:rPr>
              <w:t>37</w:t>
            </w:r>
          </w:p>
        </w:tc>
        <w:tc>
          <w:tcPr>
            <w:tcW w:w="989" w:type="dxa"/>
          </w:tcPr>
          <w:p w14:paraId="02C3D176" w14:textId="77777777" w:rsidR="00F52540" w:rsidRDefault="006A0404">
            <w:pPr>
              <w:pStyle w:val="TableParagraph"/>
              <w:spacing w:before="89"/>
              <w:rPr>
                <w:sz w:val="23"/>
              </w:rPr>
            </w:pPr>
            <w:r>
              <w:rPr>
                <w:sz w:val="23"/>
              </w:rPr>
              <w:t>37</w:t>
            </w:r>
          </w:p>
        </w:tc>
      </w:tr>
      <w:tr w:rsidR="00F52540" w14:paraId="4BABA91C" w14:textId="77777777">
        <w:trPr>
          <w:trHeight w:val="1262"/>
        </w:trPr>
        <w:tc>
          <w:tcPr>
            <w:tcW w:w="3913" w:type="dxa"/>
            <w:gridSpan w:val="2"/>
          </w:tcPr>
          <w:p w14:paraId="25E67BAF" w14:textId="77777777" w:rsidR="00F52540" w:rsidRDefault="006A0404">
            <w:pPr>
              <w:pStyle w:val="TableParagraph"/>
              <w:spacing w:before="86" w:line="242" w:lineRule="auto"/>
              <w:ind w:left="62" w:right="212"/>
              <w:rPr>
                <w:sz w:val="23"/>
              </w:rPr>
            </w:pPr>
            <w:r>
              <w:rPr>
                <w:sz w:val="23"/>
              </w:rPr>
              <w:t>Максимально допустимая недельная</w:t>
            </w:r>
            <w:r>
              <w:rPr>
                <w:spacing w:val="-55"/>
                <w:sz w:val="23"/>
              </w:rPr>
              <w:t xml:space="preserve"> </w:t>
            </w:r>
            <w:r>
              <w:rPr>
                <w:sz w:val="23"/>
              </w:rPr>
              <w:t>нагрузка</w:t>
            </w:r>
            <w:r>
              <w:rPr>
                <w:spacing w:val="-1"/>
                <w:sz w:val="23"/>
              </w:rPr>
              <w:t xml:space="preserve"> </w:t>
            </w:r>
            <w:r>
              <w:rPr>
                <w:sz w:val="23"/>
              </w:rPr>
              <w:t>в</w:t>
            </w:r>
            <w:r>
              <w:rPr>
                <w:spacing w:val="-1"/>
                <w:sz w:val="23"/>
              </w:rPr>
              <w:t xml:space="preserve"> </w:t>
            </w:r>
            <w:r>
              <w:rPr>
                <w:sz w:val="23"/>
              </w:rPr>
              <w:t>соответствии</w:t>
            </w:r>
            <w:r>
              <w:rPr>
                <w:spacing w:val="-1"/>
                <w:sz w:val="23"/>
              </w:rPr>
              <w:t xml:space="preserve"> </w:t>
            </w:r>
            <w:r>
              <w:rPr>
                <w:sz w:val="23"/>
              </w:rPr>
              <w:t>с</w:t>
            </w:r>
          </w:p>
          <w:p w14:paraId="1623BCDF" w14:textId="77777777" w:rsidR="00F52540" w:rsidRDefault="006A0404">
            <w:pPr>
              <w:pStyle w:val="TableParagraph"/>
              <w:ind w:left="62" w:right="940"/>
              <w:rPr>
                <w:sz w:val="23"/>
              </w:rPr>
            </w:pPr>
            <w:r>
              <w:rPr>
                <w:sz w:val="23"/>
              </w:rPr>
              <w:t>действующими санитарными</w:t>
            </w:r>
            <w:r>
              <w:rPr>
                <w:spacing w:val="-55"/>
                <w:sz w:val="23"/>
              </w:rPr>
              <w:t xml:space="preserve"> </w:t>
            </w:r>
            <w:r>
              <w:rPr>
                <w:sz w:val="23"/>
              </w:rPr>
              <w:t>правилами и</w:t>
            </w:r>
            <w:r>
              <w:rPr>
                <w:spacing w:val="-2"/>
                <w:sz w:val="23"/>
              </w:rPr>
              <w:t xml:space="preserve"> </w:t>
            </w:r>
            <w:r>
              <w:rPr>
                <w:sz w:val="23"/>
              </w:rPr>
              <w:t>нормами</w:t>
            </w:r>
          </w:p>
        </w:tc>
        <w:tc>
          <w:tcPr>
            <w:tcW w:w="1136" w:type="dxa"/>
          </w:tcPr>
          <w:p w14:paraId="741177BF" w14:textId="77777777" w:rsidR="00F52540" w:rsidRDefault="00F52540">
            <w:pPr>
              <w:pStyle w:val="TableParagraph"/>
              <w:ind w:left="0"/>
            </w:pPr>
          </w:p>
        </w:tc>
        <w:tc>
          <w:tcPr>
            <w:tcW w:w="984" w:type="dxa"/>
          </w:tcPr>
          <w:p w14:paraId="5D2BD831" w14:textId="77777777" w:rsidR="00F52540" w:rsidRDefault="006A0404">
            <w:pPr>
              <w:pStyle w:val="TableParagraph"/>
              <w:spacing w:before="86"/>
              <w:rPr>
                <w:sz w:val="23"/>
              </w:rPr>
            </w:pPr>
            <w:r>
              <w:rPr>
                <w:sz w:val="23"/>
              </w:rPr>
              <w:t>34</w:t>
            </w:r>
          </w:p>
        </w:tc>
        <w:tc>
          <w:tcPr>
            <w:tcW w:w="980" w:type="dxa"/>
          </w:tcPr>
          <w:p w14:paraId="7611A8BD" w14:textId="77777777" w:rsidR="00F52540" w:rsidRDefault="006A0404">
            <w:pPr>
              <w:pStyle w:val="TableParagraph"/>
              <w:spacing w:before="86"/>
              <w:rPr>
                <w:sz w:val="23"/>
              </w:rPr>
            </w:pPr>
            <w:r>
              <w:rPr>
                <w:sz w:val="23"/>
              </w:rPr>
              <w:t>34</w:t>
            </w:r>
          </w:p>
        </w:tc>
        <w:tc>
          <w:tcPr>
            <w:tcW w:w="979" w:type="dxa"/>
          </w:tcPr>
          <w:p w14:paraId="1E834BCE" w14:textId="77777777" w:rsidR="00F52540" w:rsidRDefault="006A0404">
            <w:pPr>
              <w:pStyle w:val="TableParagraph"/>
              <w:spacing w:before="86"/>
              <w:rPr>
                <w:sz w:val="23"/>
              </w:rPr>
            </w:pPr>
            <w:r>
              <w:rPr>
                <w:sz w:val="23"/>
              </w:rPr>
              <w:t>37</w:t>
            </w:r>
          </w:p>
        </w:tc>
        <w:tc>
          <w:tcPr>
            <w:tcW w:w="989" w:type="dxa"/>
          </w:tcPr>
          <w:p w14:paraId="2DFFDC1A" w14:textId="77777777" w:rsidR="00F52540" w:rsidRDefault="006A0404">
            <w:pPr>
              <w:pStyle w:val="TableParagraph"/>
              <w:spacing w:before="86"/>
              <w:rPr>
                <w:sz w:val="23"/>
              </w:rPr>
            </w:pPr>
            <w:r>
              <w:rPr>
                <w:sz w:val="23"/>
              </w:rPr>
              <w:t>37</w:t>
            </w:r>
          </w:p>
        </w:tc>
      </w:tr>
      <w:tr w:rsidR="00F52540" w14:paraId="3E1B8F4D" w14:textId="77777777">
        <w:trPr>
          <w:trHeight w:val="1526"/>
        </w:trPr>
        <w:tc>
          <w:tcPr>
            <w:tcW w:w="3913" w:type="dxa"/>
            <w:gridSpan w:val="2"/>
          </w:tcPr>
          <w:p w14:paraId="138384F2" w14:textId="77777777" w:rsidR="00F52540" w:rsidRDefault="006A0404">
            <w:pPr>
              <w:pStyle w:val="TableParagraph"/>
              <w:spacing w:before="86"/>
              <w:ind w:left="62" w:right="111"/>
              <w:rPr>
                <w:sz w:val="23"/>
              </w:rPr>
            </w:pPr>
            <w:r>
              <w:rPr>
                <w:sz w:val="23"/>
              </w:rPr>
              <w:t>Общая допустимая нагрузка за</w:t>
            </w:r>
            <w:r>
              <w:rPr>
                <w:spacing w:val="1"/>
                <w:sz w:val="23"/>
              </w:rPr>
              <w:t xml:space="preserve"> </w:t>
            </w:r>
            <w:r>
              <w:rPr>
                <w:sz w:val="23"/>
              </w:rPr>
              <w:t>период обучения в 10 - 11-х классах в</w:t>
            </w:r>
            <w:r>
              <w:rPr>
                <w:spacing w:val="-55"/>
                <w:sz w:val="23"/>
              </w:rPr>
              <w:t xml:space="preserve"> </w:t>
            </w:r>
            <w:r>
              <w:rPr>
                <w:sz w:val="23"/>
              </w:rPr>
              <w:t>соответствии с действующими</w:t>
            </w:r>
            <w:r>
              <w:rPr>
                <w:spacing w:val="1"/>
                <w:sz w:val="23"/>
              </w:rPr>
              <w:t xml:space="preserve"> </w:t>
            </w:r>
            <w:r>
              <w:rPr>
                <w:sz w:val="23"/>
              </w:rPr>
              <w:t>санитарными правилами и нормами в</w:t>
            </w:r>
            <w:r>
              <w:rPr>
                <w:spacing w:val="-55"/>
                <w:sz w:val="23"/>
              </w:rPr>
              <w:t xml:space="preserve"> </w:t>
            </w:r>
            <w:r>
              <w:rPr>
                <w:sz w:val="23"/>
              </w:rPr>
              <w:t>часах,</w:t>
            </w:r>
            <w:r>
              <w:rPr>
                <w:spacing w:val="-1"/>
                <w:sz w:val="23"/>
              </w:rPr>
              <w:t xml:space="preserve"> </w:t>
            </w:r>
            <w:r>
              <w:rPr>
                <w:sz w:val="23"/>
              </w:rPr>
              <w:t>итого</w:t>
            </w:r>
          </w:p>
        </w:tc>
        <w:tc>
          <w:tcPr>
            <w:tcW w:w="1136" w:type="dxa"/>
          </w:tcPr>
          <w:p w14:paraId="378FEF5D" w14:textId="77777777" w:rsidR="00F52540" w:rsidRDefault="00F52540">
            <w:pPr>
              <w:pStyle w:val="TableParagraph"/>
              <w:ind w:left="0"/>
            </w:pPr>
          </w:p>
        </w:tc>
        <w:tc>
          <w:tcPr>
            <w:tcW w:w="1964" w:type="dxa"/>
            <w:gridSpan w:val="2"/>
          </w:tcPr>
          <w:p w14:paraId="27DE8626" w14:textId="77777777" w:rsidR="00F52540" w:rsidRDefault="006A0404">
            <w:pPr>
              <w:pStyle w:val="TableParagraph"/>
              <w:spacing w:before="86"/>
              <w:rPr>
                <w:sz w:val="23"/>
              </w:rPr>
            </w:pPr>
            <w:r>
              <w:rPr>
                <w:sz w:val="23"/>
              </w:rPr>
              <w:t>2312</w:t>
            </w:r>
          </w:p>
        </w:tc>
        <w:tc>
          <w:tcPr>
            <w:tcW w:w="1968" w:type="dxa"/>
            <w:gridSpan w:val="2"/>
          </w:tcPr>
          <w:p w14:paraId="1ECD1E99" w14:textId="77777777" w:rsidR="00F52540" w:rsidRDefault="006A0404">
            <w:pPr>
              <w:pStyle w:val="TableParagraph"/>
              <w:spacing w:before="86"/>
              <w:rPr>
                <w:sz w:val="23"/>
              </w:rPr>
            </w:pPr>
            <w:r>
              <w:rPr>
                <w:sz w:val="23"/>
              </w:rPr>
              <w:t>2516</w:t>
            </w:r>
          </w:p>
        </w:tc>
      </w:tr>
    </w:tbl>
    <w:p w14:paraId="42554DE5" w14:textId="77777777" w:rsidR="00F52540" w:rsidRDefault="00F52540">
      <w:pPr>
        <w:pStyle w:val="a4"/>
        <w:spacing w:before="9"/>
        <w:ind w:left="0" w:firstLine="0"/>
        <w:jc w:val="left"/>
        <w:rPr>
          <w:b/>
          <w:sz w:val="13"/>
        </w:rPr>
      </w:pPr>
    </w:p>
    <w:p w14:paraId="5D9A2A9F" w14:textId="77777777" w:rsidR="00F52540" w:rsidRDefault="006A0404">
      <w:pPr>
        <w:spacing w:before="91"/>
        <w:ind w:left="962" w:right="545" w:firstLine="539"/>
        <w:rPr>
          <w:sz w:val="23"/>
        </w:rPr>
      </w:pPr>
      <w:r>
        <w:rPr>
          <w:sz w:val="23"/>
        </w:rPr>
        <w:t>Универсальный</w:t>
      </w:r>
      <w:r>
        <w:rPr>
          <w:spacing w:val="19"/>
          <w:sz w:val="23"/>
        </w:rPr>
        <w:t xml:space="preserve"> </w:t>
      </w:r>
      <w:r>
        <w:rPr>
          <w:sz w:val="23"/>
        </w:rPr>
        <w:t>профиль</w:t>
      </w:r>
      <w:r>
        <w:rPr>
          <w:spacing w:val="21"/>
          <w:sz w:val="23"/>
        </w:rPr>
        <w:t xml:space="preserve"> </w:t>
      </w:r>
      <w:r>
        <w:rPr>
          <w:sz w:val="23"/>
        </w:rPr>
        <w:t>ориентирован,</w:t>
      </w:r>
      <w:r>
        <w:rPr>
          <w:spacing w:val="21"/>
          <w:sz w:val="23"/>
        </w:rPr>
        <w:t xml:space="preserve"> </w:t>
      </w:r>
      <w:r>
        <w:rPr>
          <w:sz w:val="23"/>
        </w:rPr>
        <w:t>в</w:t>
      </w:r>
      <w:r>
        <w:rPr>
          <w:spacing w:val="20"/>
          <w:sz w:val="23"/>
        </w:rPr>
        <w:t xml:space="preserve"> </w:t>
      </w:r>
      <w:r>
        <w:rPr>
          <w:sz w:val="23"/>
        </w:rPr>
        <w:t>первую</w:t>
      </w:r>
      <w:r>
        <w:rPr>
          <w:spacing w:val="22"/>
          <w:sz w:val="23"/>
        </w:rPr>
        <w:t xml:space="preserve"> </w:t>
      </w:r>
      <w:r>
        <w:rPr>
          <w:sz w:val="23"/>
        </w:rPr>
        <w:t>очередь,</w:t>
      </w:r>
      <w:r>
        <w:rPr>
          <w:spacing w:val="18"/>
          <w:sz w:val="23"/>
        </w:rPr>
        <w:t xml:space="preserve"> </w:t>
      </w:r>
      <w:r>
        <w:rPr>
          <w:sz w:val="23"/>
        </w:rPr>
        <w:t>на</w:t>
      </w:r>
      <w:r>
        <w:rPr>
          <w:spacing w:val="22"/>
          <w:sz w:val="23"/>
        </w:rPr>
        <w:t xml:space="preserve"> </w:t>
      </w:r>
      <w:r>
        <w:rPr>
          <w:sz w:val="23"/>
        </w:rPr>
        <w:t>обучающихся,</w:t>
      </w:r>
      <w:r>
        <w:rPr>
          <w:spacing w:val="20"/>
          <w:sz w:val="23"/>
        </w:rPr>
        <w:t xml:space="preserve"> </w:t>
      </w:r>
      <w:r>
        <w:rPr>
          <w:sz w:val="23"/>
        </w:rPr>
        <w:t>чей</w:t>
      </w:r>
      <w:r>
        <w:rPr>
          <w:spacing w:val="20"/>
          <w:sz w:val="23"/>
        </w:rPr>
        <w:t xml:space="preserve"> </w:t>
      </w:r>
      <w:r>
        <w:rPr>
          <w:sz w:val="23"/>
        </w:rPr>
        <w:t>выбор</w:t>
      </w:r>
      <w:r>
        <w:rPr>
          <w:spacing w:val="-55"/>
          <w:sz w:val="23"/>
        </w:rPr>
        <w:t xml:space="preserve"> </w:t>
      </w:r>
      <w:r>
        <w:rPr>
          <w:sz w:val="23"/>
        </w:rPr>
        <w:t>"не</w:t>
      </w:r>
      <w:r>
        <w:rPr>
          <w:spacing w:val="20"/>
          <w:sz w:val="23"/>
        </w:rPr>
        <w:t xml:space="preserve"> </w:t>
      </w:r>
      <w:r>
        <w:rPr>
          <w:sz w:val="23"/>
        </w:rPr>
        <w:t>вписывается"</w:t>
      </w:r>
      <w:r>
        <w:rPr>
          <w:spacing w:val="22"/>
          <w:sz w:val="23"/>
        </w:rPr>
        <w:t xml:space="preserve"> </w:t>
      </w:r>
      <w:r>
        <w:rPr>
          <w:sz w:val="23"/>
        </w:rPr>
        <w:t>в</w:t>
      </w:r>
      <w:r>
        <w:rPr>
          <w:spacing w:val="20"/>
          <w:sz w:val="23"/>
        </w:rPr>
        <w:t xml:space="preserve"> </w:t>
      </w:r>
      <w:r>
        <w:rPr>
          <w:sz w:val="23"/>
        </w:rPr>
        <w:t>рамки</w:t>
      </w:r>
      <w:r>
        <w:rPr>
          <w:spacing w:val="19"/>
          <w:sz w:val="23"/>
        </w:rPr>
        <w:t xml:space="preserve"> </w:t>
      </w:r>
      <w:r>
        <w:rPr>
          <w:sz w:val="23"/>
        </w:rPr>
        <w:t>заданных</w:t>
      </w:r>
      <w:r>
        <w:rPr>
          <w:spacing w:val="20"/>
          <w:sz w:val="23"/>
        </w:rPr>
        <w:t xml:space="preserve"> </w:t>
      </w:r>
      <w:r>
        <w:rPr>
          <w:sz w:val="23"/>
        </w:rPr>
        <w:t>выше</w:t>
      </w:r>
      <w:r>
        <w:rPr>
          <w:spacing w:val="21"/>
          <w:sz w:val="23"/>
        </w:rPr>
        <w:t xml:space="preserve"> </w:t>
      </w:r>
      <w:r>
        <w:rPr>
          <w:sz w:val="23"/>
        </w:rPr>
        <w:t>профилей.</w:t>
      </w:r>
      <w:r>
        <w:rPr>
          <w:spacing w:val="20"/>
          <w:sz w:val="23"/>
        </w:rPr>
        <w:t xml:space="preserve"> </w:t>
      </w:r>
      <w:r>
        <w:rPr>
          <w:sz w:val="23"/>
        </w:rPr>
        <w:t>При</w:t>
      </w:r>
      <w:r>
        <w:rPr>
          <w:spacing w:val="19"/>
          <w:sz w:val="23"/>
        </w:rPr>
        <w:t xml:space="preserve"> </w:t>
      </w:r>
      <w:r>
        <w:rPr>
          <w:sz w:val="23"/>
        </w:rPr>
        <w:t>этом</w:t>
      </w:r>
      <w:r>
        <w:rPr>
          <w:spacing w:val="19"/>
          <w:sz w:val="23"/>
        </w:rPr>
        <w:t xml:space="preserve"> </w:t>
      </w:r>
      <w:r>
        <w:rPr>
          <w:sz w:val="23"/>
        </w:rPr>
        <w:t>образовательная</w:t>
      </w:r>
      <w:r>
        <w:rPr>
          <w:spacing w:val="21"/>
          <w:sz w:val="23"/>
        </w:rPr>
        <w:t xml:space="preserve"> </w:t>
      </w:r>
      <w:r>
        <w:rPr>
          <w:sz w:val="23"/>
        </w:rPr>
        <w:t>организация</w:t>
      </w:r>
    </w:p>
    <w:p w14:paraId="7E620D32" w14:textId="77777777" w:rsidR="00F52540" w:rsidRDefault="00F52540">
      <w:pPr>
        <w:rPr>
          <w:sz w:val="23"/>
        </w:rPr>
        <w:sectPr w:rsidR="00F52540">
          <w:pgSz w:w="11920" w:h="16850"/>
          <w:pgMar w:top="1140" w:right="300" w:bottom="240" w:left="740" w:header="0" w:footer="0" w:gutter="0"/>
          <w:cols w:space="720"/>
        </w:sectPr>
      </w:pPr>
    </w:p>
    <w:p w14:paraId="12A12589" w14:textId="77777777" w:rsidR="00F52540" w:rsidRDefault="006A0404">
      <w:pPr>
        <w:spacing w:before="66"/>
        <w:ind w:left="962"/>
        <w:rPr>
          <w:sz w:val="23"/>
        </w:rPr>
      </w:pPr>
      <w:r>
        <w:rPr>
          <w:sz w:val="23"/>
        </w:rPr>
        <w:lastRenderedPageBreak/>
        <w:t>самостоятельно</w:t>
      </w:r>
      <w:r>
        <w:rPr>
          <w:spacing w:val="-3"/>
          <w:sz w:val="23"/>
        </w:rPr>
        <w:t xml:space="preserve"> </w:t>
      </w:r>
      <w:r>
        <w:rPr>
          <w:sz w:val="23"/>
        </w:rPr>
        <w:t>определяет</w:t>
      </w:r>
      <w:r>
        <w:rPr>
          <w:spacing w:val="-3"/>
          <w:sz w:val="23"/>
        </w:rPr>
        <w:t xml:space="preserve"> </w:t>
      </w:r>
      <w:r>
        <w:rPr>
          <w:sz w:val="23"/>
        </w:rPr>
        <w:t>2</w:t>
      </w:r>
      <w:r>
        <w:rPr>
          <w:spacing w:val="-3"/>
          <w:sz w:val="23"/>
        </w:rPr>
        <w:t xml:space="preserve"> </w:t>
      </w:r>
      <w:r>
        <w:rPr>
          <w:sz w:val="23"/>
        </w:rPr>
        <w:t>учебных</w:t>
      </w:r>
      <w:r>
        <w:rPr>
          <w:spacing w:val="-4"/>
          <w:sz w:val="23"/>
        </w:rPr>
        <w:t xml:space="preserve"> </w:t>
      </w:r>
      <w:r>
        <w:rPr>
          <w:sz w:val="23"/>
        </w:rPr>
        <w:t>предмета,</w:t>
      </w:r>
      <w:r>
        <w:rPr>
          <w:spacing w:val="-6"/>
          <w:sz w:val="23"/>
        </w:rPr>
        <w:t xml:space="preserve"> </w:t>
      </w:r>
      <w:r>
        <w:rPr>
          <w:sz w:val="23"/>
        </w:rPr>
        <w:t>изучаемых</w:t>
      </w:r>
      <w:r>
        <w:rPr>
          <w:spacing w:val="-3"/>
          <w:sz w:val="23"/>
        </w:rPr>
        <w:t xml:space="preserve"> </w:t>
      </w:r>
      <w:r>
        <w:rPr>
          <w:sz w:val="23"/>
        </w:rPr>
        <w:t>на</w:t>
      </w:r>
      <w:r>
        <w:rPr>
          <w:spacing w:val="-3"/>
          <w:sz w:val="23"/>
        </w:rPr>
        <w:t xml:space="preserve"> </w:t>
      </w:r>
      <w:r>
        <w:rPr>
          <w:sz w:val="23"/>
        </w:rPr>
        <w:t>углубленном</w:t>
      </w:r>
      <w:r>
        <w:rPr>
          <w:spacing w:val="-1"/>
          <w:sz w:val="23"/>
        </w:rPr>
        <w:t xml:space="preserve"> </w:t>
      </w:r>
      <w:r>
        <w:rPr>
          <w:sz w:val="23"/>
        </w:rPr>
        <w:t>уровне.</w:t>
      </w:r>
    </w:p>
    <w:p w14:paraId="4B29C1AD" w14:textId="77777777" w:rsidR="00F52540" w:rsidRDefault="00F52540">
      <w:pPr>
        <w:pStyle w:val="a4"/>
        <w:spacing w:before="6"/>
        <w:ind w:left="0" w:firstLine="0"/>
        <w:jc w:val="left"/>
        <w:rPr>
          <w:sz w:val="23"/>
        </w:rPr>
      </w:pPr>
    </w:p>
    <w:p w14:paraId="1BF7D993" w14:textId="77777777" w:rsidR="00F52540" w:rsidRDefault="006A0404">
      <w:pPr>
        <w:ind w:left="1502"/>
        <w:jc w:val="center"/>
        <w:rPr>
          <w:b/>
          <w:sz w:val="23"/>
        </w:rPr>
      </w:pPr>
      <w:r>
        <w:rPr>
          <w:b/>
          <w:sz w:val="23"/>
        </w:rPr>
        <w:t>Учебный</w:t>
      </w:r>
      <w:r>
        <w:rPr>
          <w:b/>
          <w:spacing w:val="-2"/>
          <w:sz w:val="23"/>
        </w:rPr>
        <w:t xml:space="preserve"> </w:t>
      </w:r>
      <w:r>
        <w:rPr>
          <w:b/>
          <w:sz w:val="23"/>
        </w:rPr>
        <w:t>план</w:t>
      </w:r>
      <w:r>
        <w:rPr>
          <w:b/>
          <w:spacing w:val="-1"/>
          <w:sz w:val="23"/>
        </w:rPr>
        <w:t xml:space="preserve"> </w:t>
      </w:r>
      <w:r>
        <w:rPr>
          <w:b/>
          <w:sz w:val="23"/>
        </w:rPr>
        <w:t>универсального</w:t>
      </w:r>
      <w:r>
        <w:rPr>
          <w:b/>
          <w:spacing w:val="-2"/>
          <w:sz w:val="23"/>
        </w:rPr>
        <w:t xml:space="preserve"> </w:t>
      </w:r>
      <w:r>
        <w:rPr>
          <w:b/>
          <w:sz w:val="23"/>
        </w:rPr>
        <w:t>профиля</w:t>
      </w:r>
    </w:p>
    <w:p w14:paraId="0E629A12" w14:textId="77777777" w:rsidR="00F52540" w:rsidRDefault="00F52540">
      <w:pPr>
        <w:pStyle w:val="a4"/>
        <w:spacing w:after="1"/>
        <w:ind w:left="0" w:firstLine="0"/>
        <w:jc w:val="left"/>
        <w:rPr>
          <w:b/>
          <w:sz w:val="23"/>
        </w:rPr>
      </w:pPr>
    </w:p>
    <w:tbl>
      <w:tblPr>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211"/>
        <w:gridCol w:w="1702"/>
        <w:gridCol w:w="1136"/>
        <w:gridCol w:w="984"/>
        <w:gridCol w:w="980"/>
        <w:gridCol w:w="979"/>
        <w:gridCol w:w="989"/>
      </w:tblGrid>
      <w:tr w:rsidR="00F52540" w14:paraId="1A9155EE" w14:textId="77777777">
        <w:trPr>
          <w:trHeight w:val="733"/>
        </w:trPr>
        <w:tc>
          <w:tcPr>
            <w:tcW w:w="2211" w:type="dxa"/>
            <w:vMerge w:val="restart"/>
          </w:tcPr>
          <w:p w14:paraId="77BD6AD2" w14:textId="77777777" w:rsidR="00F52540" w:rsidRDefault="006A0404">
            <w:pPr>
              <w:pStyle w:val="TableParagraph"/>
              <w:spacing w:before="97"/>
              <w:ind w:left="107"/>
              <w:rPr>
                <w:sz w:val="23"/>
              </w:rPr>
            </w:pPr>
            <w:r>
              <w:rPr>
                <w:sz w:val="23"/>
              </w:rPr>
              <w:t>Предметная</w:t>
            </w:r>
            <w:r>
              <w:rPr>
                <w:spacing w:val="-2"/>
                <w:sz w:val="23"/>
              </w:rPr>
              <w:t xml:space="preserve"> </w:t>
            </w:r>
            <w:r>
              <w:rPr>
                <w:sz w:val="23"/>
              </w:rPr>
              <w:t>область</w:t>
            </w:r>
          </w:p>
        </w:tc>
        <w:tc>
          <w:tcPr>
            <w:tcW w:w="1702" w:type="dxa"/>
            <w:vMerge w:val="restart"/>
          </w:tcPr>
          <w:p w14:paraId="38B7E2AA" w14:textId="77777777" w:rsidR="00F52540" w:rsidRDefault="006A0404">
            <w:pPr>
              <w:pStyle w:val="TableParagraph"/>
              <w:spacing w:before="97"/>
              <w:ind w:left="446" w:right="373" w:hanging="46"/>
              <w:rPr>
                <w:sz w:val="23"/>
              </w:rPr>
            </w:pPr>
            <w:r>
              <w:rPr>
                <w:sz w:val="23"/>
              </w:rPr>
              <w:t>Учебный</w:t>
            </w:r>
            <w:r>
              <w:rPr>
                <w:spacing w:val="-55"/>
                <w:sz w:val="23"/>
              </w:rPr>
              <w:t xml:space="preserve"> </w:t>
            </w:r>
            <w:r>
              <w:rPr>
                <w:sz w:val="23"/>
              </w:rPr>
              <w:t>предмет</w:t>
            </w:r>
          </w:p>
        </w:tc>
        <w:tc>
          <w:tcPr>
            <w:tcW w:w="1136" w:type="dxa"/>
            <w:vMerge w:val="restart"/>
          </w:tcPr>
          <w:p w14:paraId="017F6EA6" w14:textId="77777777" w:rsidR="00F52540" w:rsidRDefault="006A0404">
            <w:pPr>
              <w:pStyle w:val="TableParagraph"/>
              <w:spacing w:before="97"/>
              <w:ind w:left="150"/>
              <w:rPr>
                <w:sz w:val="23"/>
              </w:rPr>
            </w:pPr>
            <w:r>
              <w:rPr>
                <w:sz w:val="23"/>
              </w:rPr>
              <w:t>Уровень</w:t>
            </w:r>
          </w:p>
        </w:tc>
        <w:tc>
          <w:tcPr>
            <w:tcW w:w="1964" w:type="dxa"/>
            <w:gridSpan w:val="2"/>
          </w:tcPr>
          <w:p w14:paraId="10C49672" w14:textId="77777777" w:rsidR="00F52540" w:rsidRDefault="006A0404">
            <w:pPr>
              <w:pStyle w:val="TableParagraph"/>
              <w:spacing w:before="97"/>
              <w:ind w:left="644" w:right="331" w:hanging="296"/>
              <w:rPr>
                <w:sz w:val="23"/>
              </w:rPr>
            </w:pPr>
            <w:r>
              <w:rPr>
                <w:sz w:val="23"/>
              </w:rPr>
              <w:t>5-ти дневная</w:t>
            </w:r>
            <w:r>
              <w:rPr>
                <w:spacing w:val="-55"/>
                <w:sz w:val="23"/>
              </w:rPr>
              <w:t xml:space="preserve"> </w:t>
            </w:r>
            <w:r>
              <w:rPr>
                <w:sz w:val="23"/>
              </w:rPr>
              <w:t>неделя</w:t>
            </w:r>
          </w:p>
        </w:tc>
        <w:tc>
          <w:tcPr>
            <w:tcW w:w="1968" w:type="dxa"/>
            <w:gridSpan w:val="2"/>
          </w:tcPr>
          <w:p w14:paraId="60CC5979" w14:textId="77777777" w:rsidR="00F52540" w:rsidRDefault="006A0404">
            <w:pPr>
              <w:pStyle w:val="TableParagraph"/>
              <w:spacing w:before="97"/>
              <w:ind w:left="646" w:right="333" w:hanging="296"/>
              <w:rPr>
                <w:sz w:val="23"/>
              </w:rPr>
            </w:pPr>
            <w:r>
              <w:rPr>
                <w:sz w:val="23"/>
              </w:rPr>
              <w:t>6-ти дневная</w:t>
            </w:r>
            <w:r>
              <w:rPr>
                <w:spacing w:val="-55"/>
                <w:sz w:val="23"/>
              </w:rPr>
              <w:t xml:space="preserve"> </w:t>
            </w:r>
            <w:r>
              <w:rPr>
                <w:sz w:val="23"/>
              </w:rPr>
              <w:t>неделя</w:t>
            </w:r>
          </w:p>
        </w:tc>
      </w:tr>
      <w:tr w:rsidR="00F52540" w14:paraId="2A82D53E" w14:textId="77777777">
        <w:trPr>
          <w:trHeight w:val="731"/>
        </w:trPr>
        <w:tc>
          <w:tcPr>
            <w:tcW w:w="2211" w:type="dxa"/>
            <w:vMerge/>
            <w:tcBorders>
              <w:top w:val="nil"/>
            </w:tcBorders>
          </w:tcPr>
          <w:p w14:paraId="549A5AE2" w14:textId="77777777" w:rsidR="00F52540" w:rsidRDefault="00F52540">
            <w:pPr>
              <w:rPr>
                <w:sz w:val="2"/>
                <w:szCs w:val="2"/>
              </w:rPr>
            </w:pPr>
          </w:p>
        </w:tc>
        <w:tc>
          <w:tcPr>
            <w:tcW w:w="1702" w:type="dxa"/>
            <w:vMerge/>
            <w:tcBorders>
              <w:top w:val="nil"/>
            </w:tcBorders>
          </w:tcPr>
          <w:p w14:paraId="409D7E9F" w14:textId="77777777" w:rsidR="00F52540" w:rsidRDefault="00F52540">
            <w:pPr>
              <w:rPr>
                <w:sz w:val="2"/>
                <w:szCs w:val="2"/>
              </w:rPr>
            </w:pPr>
          </w:p>
        </w:tc>
        <w:tc>
          <w:tcPr>
            <w:tcW w:w="1136" w:type="dxa"/>
            <w:vMerge/>
            <w:tcBorders>
              <w:top w:val="nil"/>
            </w:tcBorders>
          </w:tcPr>
          <w:p w14:paraId="750F7087" w14:textId="77777777" w:rsidR="00F52540" w:rsidRDefault="00F52540">
            <w:pPr>
              <w:rPr>
                <w:sz w:val="2"/>
                <w:szCs w:val="2"/>
              </w:rPr>
            </w:pPr>
          </w:p>
        </w:tc>
        <w:tc>
          <w:tcPr>
            <w:tcW w:w="1964" w:type="dxa"/>
            <w:gridSpan w:val="2"/>
          </w:tcPr>
          <w:p w14:paraId="6C5CD1EB" w14:textId="77777777" w:rsidR="00F52540" w:rsidRDefault="006A0404">
            <w:pPr>
              <w:pStyle w:val="TableParagraph"/>
              <w:spacing w:before="97"/>
              <w:ind w:left="529" w:right="81" w:hanging="428"/>
              <w:rPr>
                <w:sz w:val="23"/>
              </w:rPr>
            </w:pPr>
            <w:r>
              <w:rPr>
                <w:sz w:val="23"/>
              </w:rPr>
              <w:t>Количество часов</w:t>
            </w:r>
            <w:r>
              <w:rPr>
                <w:spacing w:val="-55"/>
                <w:sz w:val="23"/>
              </w:rPr>
              <w:t xml:space="preserve"> </w:t>
            </w:r>
            <w:r>
              <w:rPr>
                <w:sz w:val="23"/>
              </w:rPr>
              <w:t>в</w:t>
            </w:r>
            <w:r>
              <w:rPr>
                <w:spacing w:val="-1"/>
                <w:sz w:val="23"/>
              </w:rPr>
              <w:t xml:space="preserve"> </w:t>
            </w:r>
            <w:r>
              <w:rPr>
                <w:sz w:val="23"/>
              </w:rPr>
              <w:t>неделю</w:t>
            </w:r>
          </w:p>
        </w:tc>
        <w:tc>
          <w:tcPr>
            <w:tcW w:w="1968" w:type="dxa"/>
            <w:gridSpan w:val="2"/>
          </w:tcPr>
          <w:p w14:paraId="3FEE0D59" w14:textId="77777777" w:rsidR="00F52540" w:rsidRDefault="006A0404">
            <w:pPr>
              <w:pStyle w:val="TableParagraph"/>
              <w:spacing w:before="97"/>
              <w:ind w:left="531" w:right="83" w:hanging="428"/>
              <w:rPr>
                <w:sz w:val="23"/>
              </w:rPr>
            </w:pPr>
            <w:r>
              <w:rPr>
                <w:sz w:val="23"/>
              </w:rPr>
              <w:t>Количество часов</w:t>
            </w:r>
            <w:r>
              <w:rPr>
                <w:spacing w:val="-55"/>
                <w:sz w:val="23"/>
              </w:rPr>
              <w:t xml:space="preserve"> </w:t>
            </w:r>
            <w:r>
              <w:rPr>
                <w:sz w:val="23"/>
              </w:rPr>
              <w:t>в</w:t>
            </w:r>
            <w:r>
              <w:rPr>
                <w:spacing w:val="-1"/>
                <w:sz w:val="23"/>
              </w:rPr>
              <w:t xml:space="preserve"> </w:t>
            </w:r>
            <w:r>
              <w:rPr>
                <w:sz w:val="23"/>
              </w:rPr>
              <w:t>неделю</w:t>
            </w:r>
          </w:p>
        </w:tc>
      </w:tr>
      <w:tr w:rsidR="00F52540" w14:paraId="698E6FAB" w14:textId="77777777">
        <w:trPr>
          <w:trHeight w:val="469"/>
        </w:trPr>
        <w:tc>
          <w:tcPr>
            <w:tcW w:w="2211" w:type="dxa"/>
            <w:vMerge/>
            <w:tcBorders>
              <w:top w:val="nil"/>
            </w:tcBorders>
          </w:tcPr>
          <w:p w14:paraId="783B710E" w14:textId="77777777" w:rsidR="00F52540" w:rsidRDefault="00F52540">
            <w:pPr>
              <w:rPr>
                <w:sz w:val="2"/>
                <w:szCs w:val="2"/>
              </w:rPr>
            </w:pPr>
          </w:p>
        </w:tc>
        <w:tc>
          <w:tcPr>
            <w:tcW w:w="1702" w:type="dxa"/>
            <w:vMerge/>
            <w:tcBorders>
              <w:top w:val="nil"/>
            </w:tcBorders>
          </w:tcPr>
          <w:p w14:paraId="1B6D1582" w14:textId="77777777" w:rsidR="00F52540" w:rsidRDefault="00F52540">
            <w:pPr>
              <w:rPr>
                <w:sz w:val="2"/>
                <w:szCs w:val="2"/>
              </w:rPr>
            </w:pPr>
          </w:p>
        </w:tc>
        <w:tc>
          <w:tcPr>
            <w:tcW w:w="1136" w:type="dxa"/>
            <w:vMerge/>
            <w:tcBorders>
              <w:top w:val="nil"/>
            </w:tcBorders>
          </w:tcPr>
          <w:p w14:paraId="42DED399" w14:textId="77777777" w:rsidR="00F52540" w:rsidRDefault="00F52540">
            <w:pPr>
              <w:rPr>
                <w:sz w:val="2"/>
                <w:szCs w:val="2"/>
              </w:rPr>
            </w:pPr>
          </w:p>
        </w:tc>
        <w:tc>
          <w:tcPr>
            <w:tcW w:w="984" w:type="dxa"/>
          </w:tcPr>
          <w:p w14:paraId="79687756" w14:textId="77777777" w:rsidR="00F52540" w:rsidRDefault="006A0404">
            <w:pPr>
              <w:pStyle w:val="TableParagraph"/>
              <w:spacing w:before="97"/>
              <w:ind w:left="78"/>
              <w:rPr>
                <w:sz w:val="23"/>
              </w:rPr>
            </w:pPr>
            <w:r>
              <w:rPr>
                <w:sz w:val="23"/>
              </w:rPr>
              <w:t>10</w:t>
            </w:r>
            <w:r>
              <w:rPr>
                <w:spacing w:val="-1"/>
                <w:sz w:val="23"/>
              </w:rPr>
              <w:t xml:space="preserve"> </w:t>
            </w:r>
            <w:r>
              <w:rPr>
                <w:sz w:val="23"/>
              </w:rPr>
              <w:t>класс</w:t>
            </w:r>
          </w:p>
        </w:tc>
        <w:tc>
          <w:tcPr>
            <w:tcW w:w="980" w:type="dxa"/>
          </w:tcPr>
          <w:p w14:paraId="37B70784" w14:textId="77777777" w:rsidR="00F52540" w:rsidRDefault="006A0404">
            <w:pPr>
              <w:pStyle w:val="TableParagraph"/>
              <w:spacing w:before="97"/>
              <w:ind w:left="75"/>
              <w:rPr>
                <w:sz w:val="23"/>
              </w:rPr>
            </w:pPr>
            <w:r>
              <w:rPr>
                <w:sz w:val="23"/>
              </w:rPr>
              <w:t>11</w:t>
            </w:r>
            <w:r>
              <w:rPr>
                <w:spacing w:val="-1"/>
                <w:sz w:val="23"/>
              </w:rPr>
              <w:t xml:space="preserve"> </w:t>
            </w:r>
            <w:r>
              <w:rPr>
                <w:sz w:val="23"/>
              </w:rPr>
              <w:t>класс</w:t>
            </w:r>
          </w:p>
        </w:tc>
        <w:tc>
          <w:tcPr>
            <w:tcW w:w="979" w:type="dxa"/>
          </w:tcPr>
          <w:p w14:paraId="03A834BD" w14:textId="77777777" w:rsidR="00F52540" w:rsidRDefault="006A0404">
            <w:pPr>
              <w:pStyle w:val="TableParagraph"/>
              <w:spacing w:before="97"/>
              <w:ind w:left="75"/>
              <w:rPr>
                <w:sz w:val="23"/>
              </w:rPr>
            </w:pPr>
            <w:r>
              <w:rPr>
                <w:sz w:val="23"/>
              </w:rPr>
              <w:t>10</w:t>
            </w:r>
            <w:r>
              <w:rPr>
                <w:spacing w:val="-1"/>
                <w:sz w:val="23"/>
              </w:rPr>
              <w:t xml:space="preserve"> </w:t>
            </w:r>
            <w:r>
              <w:rPr>
                <w:sz w:val="23"/>
              </w:rPr>
              <w:t>класс</w:t>
            </w:r>
          </w:p>
        </w:tc>
        <w:tc>
          <w:tcPr>
            <w:tcW w:w="989" w:type="dxa"/>
          </w:tcPr>
          <w:p w14:paraId="66FBEBB5" w14:textId="77777777" w:rsidR="00F52540" w:rsidRDefault="006A0404">
            <w:pPr>
              <w:pStyle w:val="TableParagraph"/>
              <w:spacing w:before="97"/>
              <w:ind w:left="80"/>
              <w:rPr>
                <w:sz w:val="23"/>
              </w:rPr>
            </w:pPr>
            <w:r>
              <w:rPr>
                <w:sz w:val="23"/>
              </w:rPr>
              <w:t>11</w:t>
            </w:r>
            <w:r>
              <w:rPr>
                <w:spacing w:val="-1"/>
                <w:sz w:val="23"/>
              </w:rPr>
              <w:t xml:space="preserve"> </w:t>
            </w:r>
            <w:r>
              <w:rPr>
                <w:sz w:val="23"/>
              </w:rPr>
              <w:t>класс</w:t>
            </w:r>
          </w:p>
        </w:tc>
      </w:tr>
      <w:tr w:rsidR="00F52540" w14:paraId="62D06630" w14:textId="77777777">
        <w:trPr>
          <w:trHeight w:val="467"/>
        </w:trPr>
        <w:tc>
          <w:tcPr>
            <w:tcW w:w="3913" w:type="dxa"/>
            <w:gridSpan w:val="2"/>
          </w:tcPr>
          <w:p w14:paraId="185EE910" w14:textId="77777777" w:rsidR="00F52540" w:rsidRDefault="006A0404">
            <w:pPr>
              <w:pStyle w:val="TableParagraph"/>
              <w:spacing w:before="94"/>
              <w:ind w:left="62"/>
              <w:rPr>
                <w:sz w:val="23"/>
              </w:rPr>
            </w:pPr>
            <w:r>
              <w:rPr>
                <w:sz w:val="23"/>
              </w:rPr>
              <w:t>Обязательная</w:t>
            </w:r>
            <w:r>
              <w:rPr>
                <w:spacing w:val="-3"/>
                <w:sz w:val="23"/>
              </w:rPr>
              <w:t xml:space="preserve"> </w:t>
            </w:r>
            <w:r>
              <w:rPr>
                <w:sz w:val="23"/>
              </w:rPr>
              <w:t>часть</w:t>
            </w:r>
          </w:p>
        </w:tc>
        <w:tc>
          <w:tcPr>
            <w:tcW w:w="1136" w:type="dxa"/>
          </w:tcPr>
          <w:p w14:paraId="0C1FBA8C" w14:textId="77777777" w:rsidR="00F52540" w:rsidRDefault="00F52540">
            <w:pPr>
              <w:pStyle w:val="TableParagraph"/>
              <w:ind w:left="0"/>
            </w:pPr>
          </w:p>
        </w:tc>
        <w:tc>
          <w:tcPr>
            <w:tcW w:w="984" w:type="dxa"/>
          </w:tcPr>
          <w:p w14:paraId="38443506" w14:textId="77777777" w:rsidR="00F52540" w:rsidRDefault="00F52540">
            <w:pPr>
              <w:pStyle w:val="TableParagraph"/>
              <w:ind w:left="0"/>
            </w:pPr>
          </w:p>
        </w:tc>
        <w:tc>
          <w:tcPr>
            <w:tcW w:w="980" w:type="dxa"/>
          </w:tcPr>
          <w:p w14:paraId="2BB2E872" w14:textId="77777777" w:rsidR="00F52540" w:rsidRDefault="00F52540">
            <w:pPr>
              <w:pStyle w:val="TableParagraph"/>
              <w:ind w:left="0"/>
            </w:pPr>
          </w:p>
        </w:tc>
        <w:tc>
          <w:tcPr>
            <w:tcW w:w="979" w:type="dxa"/>
          </w:tcPr>
          <w:p w14:paraId="098C18E9" w14:textId="77777777" w:rsidR="00F52540" w:rsidRDefault="00F52540">
            <w:pPr>
              <w:pStyle w:val="TableParagraph"/>
              <w:ind w:left="0"/>
            </w:pPr>
          </w:p>
        </w:tc>
        <w:tc>
          <w:tcPr>
            <w:tcW w:w="989" w:type="dxa"/>
          </w:tcPr>
          <w:p w14:paraId="5EA45EA9" w14:textId="77777777" w:rsidR="00F52540" w:rsidRDefault="00F52540">
            <w:pPr>
              <w:pStyle w:val="TableParagraph"/>
              <w:ind w:left="0"/>
            </w:pPr>
          </w:p>
        </w:tc>
      </w:tr>
      <w:tr w:rsidR="00F52540" w14:paraId="38623531" w14:textId="77777777">
        <w:trPr>
          <w:trHeight w:val="470"/>
        </w:trPr>
        <w:tc>
          <w:tcPr>
            <w:tcW w:w="2211" w:type="dxa"/>
            <w:vMerge w:val="restart"/>
          </w:tcPr>
          <w:p w14:paraId="6FED35BF" w14:textId="77777777" w:rsidR="00F52540" w:rsidRDefault="006A0404">
            <w:pPr>
              <w:pStyle w:val="TableParagraph"/>
              <w:spacing w:before="97"/>
              <w:ind w:left="62" w:right="613"/>
              <w:rPr>
                <w:sz w:val="23"/>
              </w:rPr>
            </w:pPr>
            <w:r>
              <w:rPr>
                <w:sz w:val="23"/>
              </w:rPr>
              <w:t>Русский язык и</w:t>
            </w:r>
            <w:r>
              <w:rPr>
                <w:spacing w:val="-55"/>
                <w:sz w:val="23"/>
              </w:rPr>
              <w:t xml:space="preserve"> </w:t>
            </w:r>
            <w:r>
              <w:rPr>
                <w:sz w:val="23"/>
              </w:rPr>
              <w:t>литература</w:t>
            </w:r>
          </w:p>
        </w:tc>
        <w:tc>
          <w:tcPr>
            <w:tcW w:w="1702" w:type="dxa"/>
          </w:tcPr>
          <w:p w14:paraId="7A33D951" w14:textId="77777777" w:rsidR="00F52540" w:rsidRDefault="006A0404">
            <w:pPr>
              <w:pStyle w:val="TableParagraph"/>
              <w:spacing w:before="97"/>
              <w:ind w:left="62"/>
              <w:rPr>
                <w:sz w:val="23"/>
              </w:rPr>
            </w:pPr>
            <w:r>
              <w:rPr>
                <w:sz w:val="23"/>
              </w:rPr>
              <w:t>Русский</w:t>
            </w:r>
            <w:r>
              <w:rPr>
                <w:spacing w:val="-3"/>
                <w:sz w:val="23"/>
              </w:rPr>
              <w:t xml:space="preserve"> </w:t>
            </w:r>
            <w:r>
              <w:rPr>
                <w:sz w:val="23"/>
              </w:rPr>
              <w:t>язык</w:t>
            </w:r>
          </w:p>
        </w:tc>
        <w:tc>
          <w:tcPr>
            <w:tcW w:w="1136" w:type="dxa"/>
          </w:tcPr>
          <w:p w14:paraId="3224FF39" w14:textId="77777777" w:rsidR="00F52540" w:rsidRDefault="006A0404">
            <w:pPr>
              <w:pStyle w:val="TableParagraph"/>
              <w:spacing w:before="97"/>
              <w:ind w:left="61"/>
              <w:rPr>
                <w:sz w:val="23"/>
              </w:rPr>
            </w:pPr>
            <w:r>
              <w:rPr>
                <w:sz w:val="23"/>
              </w:rPr>
              <w:t>Б</w:t>
            </w:r>
          </w:p>
        </w:tc>
        <w:tc>
          <w:tcPr>
            <w:tcW w:w="984" w:type="dxa"/>
          </w:tcPr>
          <w:p w14:paraId="505FFEDB" w14:textId="77777777" w:rsidR="00F52540" w:rsidRDefault="006A0404">
            <w:pPr>
              <w:pStyle w:val="TableParagraph"/>
              <w:spacing w:before="97"/>
              <w:rPr>
                <w:sz w:val="23"/>
              </w:rPr>
            </w:pPr>
            <w:r>
              <w:rPr>
                <w:sz w:val="23"/>
              </w:rPr>
              <w:t>2</w:t>
            </w:r>
          </w:p>
        </w:tc>
        <w:tc>
          <w:tcPr>
            <w:tcW w:w="980" w:type="dxa"/>
          </w:tcPr>
          <w:p w14:paraId="0DC0E689" w14:textId="77777777" w:rsidR="00F52540" w:rsidRDefault="006A0404">
            <w:pPr>
              <w:pStyle w:val="TableParagraph"/>
              <w:spacing w:before="97"/>
              <w:rPr>
                <w:sz w:val="23"/>
              </w:rPr>
            </w:pPr>
            <w:r>
              <w:rPr>
                <w:sz w:val="23"/>
              </w:rPr>
              <w:t>2</w:t>
            </w:r>
          </w:p>
        </w:tc>
        <w:tc>
          <w:tcPr>
            <w:tcW w:w="979" w:type="dxa"/>
          </w:tcPr>
          <w:p w14:paraId="3C58DA7B" w14:textId="77777777" w:rsidR="00F52540" w:rsidRDefault="006A0404">
            <w:pPr>
              <w:pStyle w:val="TableParagraph"/>
              <w:spacing w:before="97"/>
              <w:rPr>
                <w:sz w:val="23"/>
              </w:rPr>
            </w:pPr>
            <w:r>
              <w:rPr>
                <w:sz w:val="23"/>
              </w:rPr>
              <w:t>2</w:t>
            </w:r>
          </w:p>
        </w:tc>
        <w:tc>
          <w:tcPr>
            <w:tcW w:w="989" w:type="dxa"/>
          </w:tcPr>
          <w:p w14:paraId="37C269D0" w14:textId="77777777" w:rsidR="00F52540" w:rsidRDefault="006A0404">
            <w:pPr>
              <w:pStyle w:val="TableParagraph"/>
              <w:spacing w:before="97"/>
              <w:rPr>
                <w:sz w:val="23"/>
              </w:rPr>
            </w:pPr>
            <w:r>
              <w:rPr>
                <w:sz w:val="23"/>
              </w:rPr>
              <w:t>2</w:t>
            </w:r>
          </w:p>
        </w:tc>
      </w:tr>
      <w:tr w:rsidR="00F52540" w14:paraId="229E9A17" w14:textId="77777777">
        <w:trPr>
          <w:trHeight w:val="468"/>
        </w:trPr>
        <w:tc>
          <w:tcPr>
            <w:tcW w:w="2211" w:type="dxa"/>
            <w:vMerge/>
            <w:tcBorders>
              <w:top w:val="nil"/>
            </w:tcBorders>
          </w:tcPr>
          <w:p w14:paraId="2A9F7078" w14:textId="77777777" w:rsidR="00F52540" w:rsidRDefault="00F52540">
            <w:pPr>
              <w:rPr>
                <w:sz w:val="2"/>
                <w:szCs w:val="2"/>
              </w:rPr>
            </w:pPr>
          </w:p>
        </w:tc>
        <w:tc>
          <w:tcPr>
            <w:tcW w:w="1702" w:type="dxa"/>
          </w:tcPr>
          <w:p w14:paraId="41AA7300" w14:textId="77777777" w:rsidR="00F52540" w:rsidRDefault="006A0404">
            <w:pPr>
              <w:pStyle w:val="TableParagraph"/>
              <w:spacing w:before="95"/>
              <w:ind w:left="62"/>
              <w:rPr>
                <w:sz w:val="23"/>
              </w:rPr>
            </w:pPr>
            <w:r>
              <w:rPr>
                <w:sz w:val="23"/>
              </w:rPr>
              <w:t>Литература</w:t>
            </w:r>
          </w:p>
        </w:tc>
        <w:tc>
          <w:tcPr>
            <w:tcW w:w="1136" w:type="dxa"/>
          </w:tcPr>
          <w:p w14:paraId="430AA4CF" w14:textId="77777777" w:rsidR="00F52540" w:rsidRDefault="006A0404">
            <w:pPr>
              <w:pStyle w:val="TableParagraph"/>
              <w:spacing w:before="95"/>
              <w:ind w:left="61"/>
              <w:rPr>
                <w:sz w:val="23"/>
              </w:rPr>
            </w:pPr>
            <w:r>
              <w:rPr>
                <w:sz w:val="23"/>
              </w:rPr>
              <w:t>Б</w:t>
            </w:r>
          </w:p>
        </w:tc>
        <w:tc>
          <w:tcPr>
            <w:tcW w:w="984" w:type="dxa"/>
          </w:tcPr>
          <w:p w14:paraId="0A6182ED" w14:textId="77777777" w:rsidR="00F52540" w:rsidRDefault="006A0404">
            <w:pPr>
              <w:pStyle w:val="TableParagraph"/>
              <w:spacing w:before="95"/>
              <w:rPr>
                <w:sz w:val="23"/>
              </w:rPr>
            </w:pPr>
            <w:r>
              <w:rPr>
                <w:sz w:val="23"/>
              </w:rPr>
              <w:t>3</w:t>
            </w:r>
          </w:p>
        </w:tc>
        <w:tc>
          <w:tcPr>
            <w:tcW w:w="980" w:type="dxa"/>
          </w:tcPr>
          <w:p w14:paraId="59E87CE3" w14:textId="77777777" w:rsidR="00F52540" w:rsidRDefault="006A0404">
            <w:pPr>
              <w:pStyle w:val="TableParagraph"/>
              <w:spacing w:before="95"/>
              <w:rPr>
                <w:sz w:val="23"/>
              </w:rPr>
            </w:pPr>
            <w:r>
              <w:rPr>
                <w:sz w:val="23"/>
              </w:rPr>
              <w:t>3</w:t>
            </w:r>
          </w:p>
        </w:tc>
        <w:tc>
          <w:tcPr>
            <w:tcW w:w="979" w:type="dxa"/>
          </w:tcPr>
          <w:p w14:paraId="470BF28C" w14:textId="77777777" w:rsidR="00F52540" w:rsidRDefault="006A0404">
            <w:pPr>
              <w:pStyle w:val="TableParagraph"/>
              <w:spacing w:before="95"/>
              <w:rPr>
                <w:sz w:val="23"/>
              </w:rPr>
            </w:pPr>
            <w:r>
              <w:rPr>
                <w:sz w:val="23"/>
              </w:rPr>
              <w:t>3</w:t>
            </w:r>
          </w:p>
        </w:tc>
        <w:tc>
          <w:tcPr>
            <w:tcW w:w="989" w:type="dxa"/>
          </w:tcPr>
          <w:p w14:paraId="3064B5C9" w14:textId="77777777" w:rsidR="00F52540" w:rsidRDefault="006A0404">
            <w:pPr>
              <w:pStyle w:val="TableParagraph"/>
              <w:spacing w:before="95"/>
              <w:rPr>
                <w:sz w:val="23"/>
              </w:rPr>
            </w:pPr>
            <w:r>
              <w:rPr>
                <w:sz w:val="23"/>
              </w:rPr>
              <w:t>3</w:t>
            </w:r>
          </w:p>
        </w:tc>
      </w:tr>
      <w:tr w:rsidR="00F52540" w14:paraId="084EAD82" w14:textId="77777777">
        <w:trPr>
          <w:trHeight w:val="731"/>
        </w:trPr>
        <w:tc>
          <w:tcPr>
            <w:tcW w:w="2211" w:type="dxa"/>
          </w:tcPr>
          <w:p w14:paraId="398A356E" w14:textId="77777777" w:rsidR="00F52540" w:rsidRDefault="006A0404">
            <w:pPr>
              <w:pStyle w:val="TableParagraph"/>
              <w:spacing w:before="97"/>
              <w:ind w:left="62"/>
              <w:rPr>
                <w:sz w:val="23"/>
              </w:rPr>
            </w:pPr>
            <w:r>
              <w:rPr>
                <w:sz w:val="23"/>
              </w:rPr>
              <w:t>Иностранные</w:t>
            </w:r>
            <w:r>
              <w:rPr>
                <w:spacing w:val="-2"/>
                <w:sz w:val="23"/>
              </w:rPr>
              <w:t xml:space="preserve"> </w:t>
            </w:r>
            <w:r>
              <w:rPr>
                <w:sz w:val="23"/>
              </w:rPr>
              <w:t>языки</w:t>
            </w:r>
          </w:p>
        </w:tc>
        <w:tc>
          <w:tcPr>
            <w:tcW w:w="1702" w:type="dxa"/>
          </w:tcPr>
          <w:p w14:paraId="063084F9" w14:textId="77777777" w:rsidR="00F52540" w:rsidRDefault="006A0404">
            <w:pPr>
              <w:pStyle w:val="TableParagraph"/>
              <w:spacing w:before="97"/>
              <w:ind w:left="62" w:right="262"/>
              <w:rPr>
                <w:sz w:val="23"/>
              </w:rPr>
            </w:pPr>
            <w:r>
              <w:rPr>
                <w:sz w:val="23"/>
              </w:rPr>
              <w:t>Иностранный</w:t>
            </w:r>
            <w:r>
              <w:rPr>
                <w:spacing w:val="-55"/>
                <w:sz w:val="23"/>
              </w:rPr>
              <w:t xml:space="preserve"> </w:t>
            </w:r>
            <w:r>
              <w:rPr>
                <w:sz w:val="23"/>
              </w:rPr>
              <w:t>язык</w:t>
            </w:r>
          </w:p>
        </w:tc>
        <w:tc>
          <w:tcPr>
            <w:tcW w:w="1136" w:type="dxa"/>
          </w:tcPr>
          <w:p w14:paraId="0E69E6ED" w14:textId="77777777" w:rsidR="00F52540" w:rsidRDefault="006A0404">
            <w:pPr>
              <w:pStyle w:val="TableParagraph"/>
              <w:spacing w:before="97"/>
              <w:ind w:left="61"/>
              <w:rPr>
                <w:sz w:val="23"/>
              </w:rPr>
            </w:pPr>
            <w:r>
              <w:rPr>
                <w:sz w:val="23"/>
              </w:rPr>
              <w:t>Б</w:t>
            </w:r>
          </w:p>
        </w:tc>
        <w:tc>
          <w:tcPr>
            <w:tcW w:w="984" w:type="dxa"/>
          </w:tcPr>
          <w:p w14:paraId="0FCCDADB" w14:textId="77777777" w:rsidR="00F52540" w:rsidRDefault="006A0404">
            <w:pPr>
              <w:pStyle w:val="TableParagraph"/>
              <w:spacing w:before="97"/>
              <w:rPr>
                <w:sz w:val="23"/>
              </w:rPr>
            </w:pPr>
            <w:r>
              <w:rPr>
                <w:sz w:val="23"/>
              </w:rPr>
              <w:t>3</w:t>
            </w:r>
          </w:p>
        </w:tc>
        <w:tc>
          <w:tcPr>
            <w:tcW w:w="980" w:type="dxa"/>
          </w:tcPr>
          <w:p w14:paraId="40F4C559" w14:textId="77777777" w:rsidR="00F52540" w:rsidRDefault="006A0404">
            <w:pPr>
              <w:pStyle w:val="TableParagraph"/>
              <w:spacing w:before="97"/>
              <w:rPr>
                <w:sz w:val="23"/>
              </w:rPr>
            </w:pPr>
            <w:r>
              <w:rPr>
                <w:sz w:val="23"/>
              </w:rPr>
              <w:t>3</w:t>
            </w:r>
          </w:p>
        </w:tc>
        <w:tc>
          <w:tcPr>
            <w:tcW w:w="979" w:type="dxa"/>
          </w:tcPr>
          <w:p w14:paraId="0943AD3E" w14:textId="77777777" w:rsidR="00F52540" w:rsidRDefault="006A0404">
            <w:pPr>
              <w:pStyle w:val="TableParagraph"/>
              <w:spacing w:before="97"/>
              <w:rPr>
                <w:sz w:val="23"/>
              </w:rPr>
            </w:pPr>
            <w:r>
              <w:rPr>
                <w:sz w:val="23"/>
              </w:rPr>
              <w:t>3</w:t>
            </w:r>
          </w:p>
        </w:tc>
        <w:tc>
          <w:tcPr>
            <w:tcW w:w="989" w:type="dxa"/>
          </w:tcPr>
          <w:p w14:paraId="0459E910" w14:textId="77777777" w:rsidR="00F52540" w:rsidRDefault="006A0404">
            <w:pPr>
              <w:pStyle w:val="TableParagraph"/>
              <w:spacing w:before="97"/>
              <w:rPr>
                <w:sz w:val="23"/>
              </w:rPr>
            </w:pPr>
            <w:r>
              <w:rPr>
                <w:sz w:val="23"/>
              </w:rPr>
              <w:t>3</w:t>
            </w:r>
          </w:p>
        </w:tc>
      </w:tr>
      <w:tr w:rsidR="00F52540" w14:paraId="02891BB1" w14:textId="77777777">
        <w:trPr>
          <w:trHeight w:val="1262"/>
        </w:trPr>
        <w:tc>
          <w:tcPr>
            <w:tcW w:w="2211" w:type="dxa"/>
            <w:vMerge w:val="restart"/>
          </w:tcPr>
          <w:p w14:paraId="4D630B86" w14:textId="77777777" w:rsidR="00F52540" w:rsidRDefault="006A0404">
            <w:pPr>
              <w:pStyle w:val="TableParagraph"/>
              <w:spacing w:before="97"/>
              <w:ind w:left="62" w:right="744"/>
              <w:rPr>
                <w:sz w:val="23"/>
              </w:rPr>
            </w:pPr>
            <w:r>
              <w:rPr>
                <w:sz w:val="23"/>
              </w:rPr>
              <w:t>Математика и</w:t>
            </w:r>
            <w:r>
              <w:rPr>
                <w:spacing w:val="-55"/>
                <w:sz w:val="23"/>
              </w:rPr>
              <w:t xml:space="preserve"> </w:t>
            </w:r>
            <w:r>
              <w:rPr>
                <w:sz w:val="23"/>
              </w:rPr>
              <w:t>информатика</w:t>
            </w:r>
          </w:p>
        </w:tc>
        <w:tc>
          <w:tcPr>
            <w:tcW w:w="1702" w:type="dxa"/>
          </w:tcPr>
          <w:p w14:paraId="6BBDEF77" w14:textId="77777777" w:rsidR="00F52540" w:rsidRDefault="006A0404">
            <w:pPr>
              <w:pStyle w:val="TableParagraph"/>
              <w:spacing w:before="97"/>
              <w:ind w:left="62" w:right="618"/>
              <w:rPr>
                <w:sz w:val="23"/>
              </w:rPr>
            </w:pPr>
            <w:r>
              <w:rPr>
                <w:sz w:val="23"/>
              </w:rPr>
              <w:t>Алгебра и</w:t>
            </w:r>
            <w:r>
              <w:rPr>
                <w:spacing w:val="-55"/>
                <w:sz w:val="23"/>
              </w:rPr>
              <w:t xml:space="preserve"> </w:t>
            </w:r>
            <w:r>
              <w:rPr>
                <w:sz w:val="23"/>
              </w:rPr>
              <w:t>начала</w:t>
            </w:r>
          </w:p>
          <w:p w14:paraId="709895A0" w14:textId="77777777" w:rsidR="00F52540" w:rsidRDefault="006A0404">
            <w:pPr>
              <w:pStyle w:val="TableParagraph"/>
              <w:spacing w:before="1"/>
              <w:ind w:left="62" w:right="47"/>
              <w:rPr>
                <w:sz w:val="23"/>
              </w:rPr>
            </w:pPr>
            <w:proofErr w:type="spellStart"/>
            <w:r>
              <w:rPr>
                <w:sz w:val="23"/>
              </w:rPr>
              <w:t>математическог</w:t>
            </w:r>
            <w:proofErr w:type="spellEnd"/>
            <w:r>
              <w:rPr>
                <w:spacing w:val="-55"/>
                <w:sz w:val="23"/>
              </w:rPr>
              <w:t xml:space="preserve"> </w:t>
            </w:r>
            <w:proofErr w:type="gramStart"/>
            <w:r>
              <w:rPr>
                <w:sz w:val="23"/>
              </w:rPr>
              <w:t>о анализа</w:t>
            </w:r>
            <w:proofErr w:type="gramEnd"/>
          </w:p>
        </w:tc>
        <w:tc>
          <w:tcPr>
            <w:tcW w:w="1136" w:type="dxa"/>
          </w:tcPr>
          <w:p w14:paraId="28B0FC75" w14:textId="77777777" w:rsidR="00F52540" w:rsidRDefault="006A0404">
            <w:pPr>
              <w:pStyle w:val="TableParagraph"/>
              <w:spacing w:before="97"/>
              <w:ind w:left="61"/>
              <w:rPr>
                <w:sz w:val="23"/>
              </w:rPr>
            </w:pPr>
            <w:r>
              <w:rPr>
                <w:sz w:val="23"/>
              </w:rPr>
              <w:t>Б</w:t>
            </w:r>
          </w:p>
        </w:tc>
        <w:tc>
          <w:tcPr>
            <w:tcW w:w="984" w:type="dxa"/>
          </w:tcPr>
          <w:p w14:paraId="28D1EC8C" w14:textId="77777777" w:rsidR="00F52540" w:rsidRDefault="006A0404">
            <w:pPr>
              <w:pStyle w:val="TableParagraph"/>
              <w:spacing w:before="97"/>
              <w:rPr>
                <w:sz w:val="23"/>
              </w:rPr>
            </w:pPr>
            <w:r>
              <w:rPr>
                <w:sz w:val="23"/>
              </w:rPr>
              <w:t>2</w:t>
            </w:r>
          </w:p>
        </w:tc>
        <w:tc>
          <w:tcPr>
            <w:tcW w:w="980" w:type="dxa"/>
          </w:tcPr>
          <w:p w14:paraId="186C7ABF" w14:textId="77777777" w:rsidR="00F52540" w:rsidRDefault="006A0404">
            <w:pPr>
              <w:pStyle w:val="TableParagraph"/>
              <w:spacing w:before="97"/>
              <w:rPr>
                <w:sz w:val="23"/>
              </w:rPr>
            </w:pPr>
            <w:r>
              <w:rPr>
                <w:sz w:val="23"/>
              </w:rPr>
              <w:t>3</w:t>
            </w:r>
          </w:p>
        </w:tc>
        <w:tc>
          <w:tcPr>
            <w:tcW w:w="979" w:type="dxa"/>
          </w:tcPr>
          <w:p w14:paraId="14ADBA98" w14:textId="77777777" w:rsidR="00F52540" w:rsidRDefault="006A0404">
            <w:pPr>
              <w:pStyle w:val="TableParagraph"/>
              <w:spacing w:before="97"/>
              <w:rPr>
                <w:sz w:val="23"/>
              </w:rPr>
            </w:pPr>
            <w:r>
              <w:rPr>
                <w:sz w:val="23"/>
              </w:rPr>
              <w:t>2</w:t>
            </w:r>
          </w:p>
        </w:tc>
        <w:tc>
          <w:tcPr>
            <w:tcW w:w="989" w:type="dxa"/>
          </w:tcPr>
          <w:p w14:paraId="67DC1E73" w14:textId="77777777" w:rsidR="00F52540" w:rsidRDefault="006A0404">
            <w:pPr>
              <w:pStyle w:val="TableParagraph"/>
              <w:spacing w:before="97"/>
              <w:rPr>
                <w:sz w:val="23"/>
              </w:rPr>
            </w:pPr>
            <w:r>
              <w:rPr>
                <w:sz w:val="23"/>
              </w:rPr>
              <w:t>3</w:t>
            </w:r>
          </w:p>
        </w:tc>
      </w:tr>
      <w:tr w:rsidR="00F52540" w14:paraId="32A52A6E" w14:textId="77777777">
        <w:trPr>
          <w:trHeight w:val="470"/>
        </w:trPr>
        <w:tc>
          <w:tcPr>
            <w:tcW w:w="2211" w:type="dxa"/>
            <w:vMerge/>
            <w:tcBorders>
              <w:top w:val="nil"/>
            </w:tcBorders>
          </w:tcPr>
          <w:p w14:paraId="60F7F6B8" w14:textId="77777777" w:rsidR="00F52540" w:rsidRDefault="00F52540">
            <w:pPr>
              <w:rPr>
                <w:sz w:val="2"/>
                <w:szCs w:val="2"/>
              </w:rPr>
            </w:pPr>
          </w:p>
        </w:tc>
        <w:tc>
          <w:tcPr>
            <w:tcW w:w="1702" w:type="dxa"/>
          </w:tcPr>
          <w:p w14:paraId="23C0CB23" w14:textId="77777777" w:rsidR="00F52540" w:rsidRDefault="006A0404">
            <w:pPr>
              <w:pStyle w:val="TableParagraph"/>
              <w:spacing w:before="97"/>
              <w:ind w:left="62"/>
              <w:rPr>
                <w:sz w:val="23"/>
              </w:rPr>
            </w:pPr>
            <w:r>
              <w:rPr>
                <w:sz w:val="23"/>
              </w:rPr>
              <w:t>Геометрия</w:t>
            </w:r>
          </w:p>
        </w:tc>
        <w:tc>
          <w:tcPr>
            <w:tcW w:w="1136" w:type="dxa"/>
          </w:tcPr>
          <w:p w14:paraId="363DC379" w14:textId="77777777" w:rsidR="00F52540" w:rsidRDefault="006A0404">
            <w:pPr>
              <w:pStyle w:val="TableParagraph"/>
              <w:spacing w:before="97"/>
              <w:ind w:left="61"/>
              <w:rPr>
                <w:sz w:val="23"/>
              </w:rPr>
            </w:pPr>
            <w:r>
              <w:rPr>
                <w:sz w:val="23"/>
              </w:rPr>
              <w:t>Б</w:t>
            </w:r>
          </w:p>
        </w:tc>
        <w:tc>
          <w:tcPr>
            <w:tcW w:w="984" w:type="dxa"/>
          </w:tcPr>
          <w:p w14:paraId="7A80D6EA" w14:textId="77777777" w:rsidR="00F52540" w:rsidRDefault="006A0404">
            <w:pPr>
              <w:pStyle w:val="TableParagraph"/>
              <w:spacing w:before="97"/>
              <w:rPr>
                <w:sz w:val="23"/>
              </w:rPr>
            </w:pPr>
            <w:r>
              <w:rPr>
                <w:sz w:val="23"/>
              </w:rPr>
              <w:t>2</w:t>
            </w:r>
          </w:p>
        </w:tc>
        <w:tc>
          <w:tcPr>
            <w:tcW w:w="980" w:type="dxa"/>
          </w:tcPr>
          <w:p w14:paraId="3BC1C6AB" w14:textId="77777777" w:rsidR="00F52540" w:rsidRDefault="006A0404">
            <w:pPr>
              <w:pStyle w:val="TableParagraph"/>
              <w:spacing w:before="97"/>
              <w:rPr>
                <w:sz w:val="23"/>
              </w:rPr>
            </w:pPr>
            <w:r>
              <w:rPr>
                <w:sz w:val="23"/>
              </w:rPr>
              <w:t>1</w:t>
            </w:r>
          </w:p>
        </w:tc>
        <w:tc>
          <w:tcPr>
            <w:tcW w:w="979" w:type="dxa"/>
          </w:tcPr>
          <w:p w14:paraId="13EF6B1C" w14:textId="77777777" w:rsidR="00F52540" w:rsidRDefault="006A0404">
            <w:pPr>
              <w:pStyle w:val="TableParagraph"/>
              <w:spacing w:before="97"/>
              <w:rPr>
                <w:sz w:val="23"/>
              </w:rPr>
            </w:pPr>
            <w:r>
              <w:rPr>
                <w:sz w:val="23"/>
              </w:rPr>
              <w:t>2</w:t>
            </w:r>
          </w:p>
        </w:tc>
        <w:tc>
          <w:tcPr>
            <w:tcW w:w="989" w:type="dxa"/>
          </w:tcPr>
          <w:p w14:paraId="62ECD49B" w14:textId="77777777" w:rsidR="00F52540" w:rsidRDefault="006A0404">
            <w:pPr>
              <w:pStyle w:val="TableParagraph"/>
              <w:spacing w:before="97"/>
              <w:rPr>
                <w:sz w:val="23"/>
              </w:rPr>
            </w:pPr>
            <w:r>
              <w:rPr>
                <w:sz w:val="23"/>
              </w:rPr>
              <w:t>1</w:t>
            </w:r>
          </w:p>
        </w:tc>
      </w:tr>
      <w:tr w:rsidR="00F52540" w14:paraId="4C000AFE" w14:textId="77777777">
        <w:trPr>
          <w:trHeight w:val="731"/>
        </w:trPr>
        <w:tc>
          <w:tcPr>
            <w:tcW w:w="2211" w:type="dxa"/>
            <w:vMerge/>
            <w:tcBorders>
              <w:top w:val="nil"/>
            </w:tcBorders>
          </w:tcPr>
          <w:p w14:paraId="05599BED" w14:textId="77777777" w:rsidR="00F52540" w:rsidRDefault="00F52540">
            <w:pPr>
              <w:rPr>
                <w:sz w:val="2"/>
                <w:szCs w:val="2"/>
              </w:rPr>
            </w:pPr>
          </w:p>
        </w:tc>
        <w:tc>
          <w:tcPr>
            <w:tcW w:w="1702" w:type="dxa"/>
          </w:tcPr>
          <w:p w14:paraId="59BF7E08" w14:textId="77777777" w:rsidR="00F52540" w:rsidRDefault="006A0404">
            <w:pPr>
              <w:pStyle w:val="TableParagraph"/>
              <w:spacing w:before="94"/>
              <w:ind w:left="62" w:right="192"/>
              <w:rPr>
                <w:sz w:val="23"/>
              </w:rPr>
            </w:pPr>
            <w:r>
              <w:rPr>
                <w:sz w:val="23"/>
              </w:rPr>
              <w:t>Вероятность и</w:t>
            </w:r>
            <w:r>
              <w:rPr>
                <w:spacing w:val="-55"/>
                <w:sz w:val="23"/>
              </w:rPr>
              <w:t xml:space="preserve"> </w:t>
            </w:r>
            <w:r>
              <w:rPr>
                <w:sz w:val="23"/>
              </w:rPr>
              <w:t>статистика</w:t>
            </w:r>
          </w:p>
        </w:tc>
        <w:tc>
          <w:tcPr>
            <w:tcW w:w="1136" w:type="dxa"/>
          </w:tcPr>
          <w:p w14:paraId="2252D5D2" w14:textId="77777777" w:rsidR="00F52540" w:rsidRDefault="006A0404">
            <w:pPr>
              <w:pStyle w:val="TableParagraph"/>
              <w:spacing w:before="94"/>
              <w:ind w:left="61"/>
              <w:rPr>
                <w:sz w:val="23"/>
              </w:rPr>
            </w:pPr>
            <w:r>
              <w:rPr>
                <w:sz w:val="23"/>
              </w:rPr>
              <w:t>Б</w:t>
            </w:r>
          </w:p>
        </w:tc>
        <w:tc>
          <w:tcPr>
            <w:tcW w:w="984" w:type="dxa"/>
          </w:tcPr>
          <w:p w14:paraId="5EE195C1" w14:textId="77777777" w:rsidR="00F52540" w:rsidRDefault="006A0404">
            <w:pPr>
              <w:pStyle w:val="TableParagraph"/>
              <w:spacing w:before="94"/>
              <w:rPr>
                <w:sz w:val="23"/>
              </w:rPr>
            </w:pPr>
            <w:r>
              <w:rPr>
                <w:sz w:val="23"/>
              </w:rPr>
              <w:t>1</w:t>
            </w:r>
          </w:p>
        </w:tc>
        <w:tc>
          <w:tcPr>
            <w:tcW w:w="980" w:type="dxa"/>
          </w:tcPr>
          <w:p w14:paraId="0F3AFD5C" w14:textId="77777777" w:rsidR="00F52540" w:rsidRDefault="006A0404">
            <w:pPr>
              <w:pStyle w:val="TableParagraph"/>
              <w:spacing w:before="94"/>
              <w:rPr>
                <w:sz w:val="23"/>
              </w:rPr>
            </w:pPr>
            <w:r>
              <w:rPr>
                <w:sz w:val="23"/>
              </w:rPr>
              <w:t>1</w:t>
            </w:r>
          </w:p>
        </w:tc>
        <w:tc>
          <w:tcPr>
            <w:tcW w:w="979" w:type="dxa"/>
          </w:tcPr>
          <w:p w14:paraId="651669A4" w14:textId="77777777" w:rsidR="00F52540" w:rsidRDefault="006A0404">
            <w:pPr>
              <w:pStyle w:val="TableParagraph"/>
              <w:spacing w:before="94"/>
              <w:rPr>
                <w:sz w:val="23"/>
              </w:rPr>
            </w:pPr>
            <w:r>
              <w:rPr>
                <w:sz w:val="23"/>
              </w:rPr>
              <w:t>1</w:t>
            </w:r>
          </w:p>
        </w:tc>
        <w:tc>
          <w:tcPr>
            <w:tcW w:w="989" w:type="dxa"/>
          </w:tcPr>
          <w:p w14:paraId="27DFB3C3" w14:textId="77777777" w:rsidR="00F52540" w:rsidRDefault="006A0404">
            <w:pPr>
              <w:pStyle w:val="TableParagraph"/>
              <w:spacing w:before="94"/>
              <w:rPr>
                <w:sz w:val="23"/>
              </w:rPr>
            </w:pPr>
            <w:r>
              <w:rPr>
                <w:sz w:val="23"/>
              </w:rPr>
              <w:t>1</w:t>
            </w:r>
          </w:p>
        </w:tc>
      </w:tr>
      <w:tr w:rsidR="00F52540" w14:paraId="2A4B3904" w14:textId="77777777">
        <w:trPr>
          <w:trHeight w:val="470"/>
        </w:trPr>
        <w:tc>
          <w:tcPr>
            <w:tcW w:w="2211" w:type="dxa"/>
            <w:vMerge/>
            <w:tcBorders>
              <w:top w:val="nil"/>
            </w:tcBorders>
          </w:tcPr>
          <w:p w14:paraId="38B2933B" w14:textId="77777777" w:rsidR="00F52540" w:rsidRDefault="00F52540">
            <w:pPr>
              <w:rPr>
                <w:sz w:val="2"/>
                <w:szCs w:val="2"/>
              </w:rPr>
            </w:pPr>
          </w:p>
        </w:tc>
        <w:tc>
          <w:tcPr>
            <w:tcW w:w="1702" w:type="dxa"/>
          </w:tcPr>
          <w:p w14:paraId="35C719EC" w14:textId="77777777" w:rsidR="00F52540" w:rsidRDefault="006A0404">
            <w:pPr>
              <w:pStyle w:val="TableParagraph"/>
              <w:spacing w:before="97"/>
              <w:ind w:left="62"/>
              <w:rPr>
                <w:sz w:val="23"/>
              </w:rPr>
            </w:pPr>
            <w:r>
              <w:rPr>
                <w:sz w:val="23"/>
              </w:rPr>
              <w:t>Информатика</w:t>
            </w:r>
          </w:p>
        </w:tc>
        <w:tc>
          <w:tcPr>
            <w:tcW w:w="1136" w:type="dxa"/>
          </w:tcPr>
          <w:p w14:paraId="323A4442" w14:textId="77777777" w:rsidR="00F52540" w:rsidRDefault="006A0404">
            <w:pPr>
              <w:pStyle w:val="TableParagraph"/>
              <w:spacing w:before="97"/>
              <w:ind w:left="61"/>
              <w:rPr>
                <w:sz w:val="23"/>
              </w:rPr>
            </w:pPr>
            <w:r>
              <w:rPr>
                <w:sz w:val="23"/>
              </w:rPr>
              <w:t>Б</w:t>
            </w:r>
          </w:p>
        </w:tc>
        <w:tc>
          <w:tcPr>
            <w:tcW w:w="984" w:type="dxa"/>
          </w:tcPr>
          <w:p w14:paraId="0059636F" w14:textId="77777777" w:rsidR="00F52540" w:rsidRDefault="006A0404">
            <w:pPr>
              <w:pStyle w:val="TableParagraph"/>
              <w:spacing w:before="97"/>
              <w:rPr>
                <w:sz w:val="23"/>
              </w:rPr>
            </w:pPr>
            <w:r>
              <w:rPr>
                <w:sz w:val="23"/>
              </w:rPr>
              <w:t>1</w:t>
            </w:r>
          </w:p>
        </w:tc>
        <w:tc>
          <w:tcPr>
            <w:tcW w:w="980" w:type="dxa"/>
          </w:tcPr>
          <w:p w14:paraId="0048496F" w14:textId="77777777" w:rsidR="00F52540" w:rsidRDefault="006A0404">
            <w:pPr>
              <w:pStyle w:val="TableParagraph"/>
              <w:spacing w:before="97"/>
              <w:rPr>
                <w:sz w:val="23"/>
              </w:rPr>
            </w:pPr>
            <w:r>
              <w:rPr>
                <w:sz w:val="23"/>
              </w:rPr>
              <w:t>1</w:t>
            </w:r>
          </w:p>
        </w:tc>
        <w:tc>
          <w:tcPr>
            <w:tcW w:w="979" w:type="dxa"/>
          </w:tcPr>
          <w:p w14:paraId="7035CBF7" w14:textId="77777777" w:rsidR="00F52540" w:rsidRDefault="006A0404">
            <w:pPr>
              <w:pStyle w:val="TableParagraph"/>
              <w:spacing w:before="97"/>
              <w:rPr>
                <w:sz w:val="23"/>
              </w:rPr>
            </w:pPr>
            <w:r>
              <w:rPr>
                <w:sz w:val="23"/>
              </w:rPr>
              <w:t>1</w:t>
            </w:r>
          </w:p>
        </w:tc>
        <w:tc>
          <w:tcPr>
            <w:tcW w:w="989" w:type="dxa"/>
          </w:tcPr>
          <w:p w14:paraId="5ADEA420" w14:textId="77777777" w:rsidR="00F52540" w:rsidRDefault="006A0404">
            <w:pPr>
              <w:pStyle w:val="TableParagraph"/>
              <w:spacing w:before="97"/>
              <w:rPr>
                <w:sz w:val="23"/>
              </w:rPr>
            </w:pPr>
            <w:r>
              <w:rPr>
                <w:sz w:val="23"/>
              </w:rPr>
              <w:t>1</w:t>
            </w:r>
          </w:p>
        </w:tc>
      </w:tr>
      <w:tr w:rsidR="00F52540" w14:paraId="5107ED7A" w14:textId="77777777">
        <w:trPr>
          <w:trHeight w:val="467"/>
        </w:trPr>
        <w:tc>
          <w:tcPr>
            <w:tcW w:w="2211" w:type="dxa"/>
            <w:vMerge w:val="restart"/>
          </w:tcPr>
          <w:p w14:paraId="22D71CAE" w14:textId="77777777" w:rsidR="00F52540" w:rsidRDefault="006A0404">
            <w:pPr>
              <w:pStyle w:val="TableParagraph"/>
              <w:spacing w:before="94"/>
              <w:ind w:left="62" w:right="280"/>
              <w:rPr>
                <w:sz w:val="23"/>
              </w:rPr>
            </w:pPr>
            <w:r>
              <w:rPr>
                <w:sz w:val="23"/>
              </w:rPr>
              <w:t>Естественно-</w:t>
            </w:r>
            <w:r>
              <w:rPr>
                <w:spacing w:val="1"/>
                <w:sz w:val="23"/>
              </w:rPr>
              <w:t xml:space="preserve"> </w:t>
            </w:r>
            <w:r>
              <w:rPr>
                <w:sz w:val="23"/>
              </w:rPr>
              <w:t>научные</w:t>
            </w:r>
            <w:r>
              <w:rPr>
                <w:spacing w:val="-14"/>
                <w:sz w:val="23"/>
              </w:rPr>
              <w:t xml:space="preserve"> </w:t>
            </w:r>
            <w:r>
              <w:rPr>
                <w:sz w:val="23"/>
              </w:rPr>
              <w:t>предметы</w:t>
            </w:r>
          </w:p>
        </w:tc>
        <w:tc>
          <w:tcPr>
            <w:tcW w:w="1702" w:type="dxa"/>
          </w:tcPr>
          <w:p w14:paraId="31740AF7" w14:textId="77777777" w:rsidR="00F52540" w:rsidRDefault="006A0404">
            <w:pPr>
              <w:pStyle w:val="TableParagraph"/>
              <w:spacing w:before="94"/>
              <w:ind w:left="62"/>
              <w:rPr>
                <w:sz w:val="23"/>
              </w:rPr>
            </w:pPr>
            <w:r>
              <w:rPr>
                <w:sz w:val="23"/>
              </w:rPr>
              <w:t>Физика</w:t>
            </w:r>
          </w:p>
        </w:tc>
        <w:tc>
          <w:tcPr>
            <w:tcW w:w="1136" w:type="dxa"/>
          </w:tcPr>
          <w:p w14:paraId="4BD571B5" w14:textId="77777777" w:rsidR="00F52540" w:rsidRDefault="006A0404">
            <w:pPr>
              <w:pStyle w:val="TableParagraph"/>
              <w:spacing w:before="94"/>
              <w:ind w:left="61"/>
              <w:rPr>
                <w:sz w:val="23"/>
              </w:rPr>
            </w:pPr>
            <w:r>
              <w:rPr>
                <w:sz w:val="23"/>
              </w:rPr>
              <w:t>Б</w:t>
            </w:r>
          </w:p>
        </w:tc>
        <w:tc>
          <w:tcPr>
            <w:tcW w:w="984" w:type="dxa"/>
          </w:tcPr>
          <w:p w14:paraId="56780DA3" w14:textId="77777777" w:rsidR="00F52540" w:rsidRDefault="006A0404">
            <w:pPr>
              <w:pStyle w:val="TableParagraph"/>
              <w:spacing w:before="94"/>
              <w:rPr>
                <w:sz w:val="23"/>
              </w:rPr>
            </w:pPr>
            <w:r>
              <w:rPr>
                <w:sz w:val="23"/>
              </w:rPr>
              <w:t>2</w:t>
            </w:r>
          </w:p>
        </w:tc>
        <w:tc>
          <w:tcPr>
            <w:tcW w:w="980" w:type="dxa"/>
          </w:tcPr>
          <w:p w14:paraId="56AFFABC" w14:textId="77777777" w:rsidR="00F52540" w:rsidRDefault="006A0404">
            <w:pPr>
              <w:pStyle w:val="TableParagraph"/>
              <w:spacing w:before="94"/>
              <w:rPr>
                <w:sz w:val="23"/>
              </w:rPr>
            </w:pPr>
            <w:r>
              <w:rPr>
                <w:sz w:val="23"/>
              </w:rPr>
              <w:t>2</w:t>
            </w:r>
          </w:p>
        </w:tc>
        <w:tc>
          <w:tcPr>
            <w:tcW w:w="979" w:type="dxa"/>
          </w:tcPr>
          <w:p w14:paraId="3832D3F1" w14:textId="77777777" w:rsidR="00F52540" w:rsidRDefault="006A0404">
            <w:pPr>
              <w:pStyle w:val="TableParagraph"/>
              <w:spacing w:before="94"/>
              <w:rPr>
                <w:sz w:val="23"/>
              </w:rPr>
            </w:pPr>
            <w:r>
              <w:rPr>
                <w:sz w:val="23"/>
              </w:rPr>
              <w:t>2</w:t>
            </w:r>
          </w:p>
        </w:tc>
        <w:tc>
          <w:tcPr>
            <w:tcW w:w="989" w:type="dxa"/>
          </w:tcPr>
          <w:p w14:paraId="10F98FA2" w14:textId="77777777" w:rsidR="00F52540" w:rsidRDefault="006A0404">
            <w:pPr>
              <w:pStyle w:val="TableParagraph"/>
              <w:spacing w:before="94"/>
              <w:rPr>
                <w:sz w:val="23"/>
              </w:rPr>
            </w:pPr>
            <w:r>
              <w:rPr>
                <w:sz w:val="23"/>
              </w:rPr>
              <w:t>2</w:t>
            </w:r>
          </w:p>
        </w:tc>
      </w:tr>
      <w:tr w:rsidR="00F52540" w14:paraId="7333B1D8" w14:textId="77777777">
        <w:trPr>
          <w:trHeight w:val="467"/>
        </w:trPr>
        <w:tc>
          <w:tcPr>
            <w:tcW w:w="2211" w:type="dxa"/>
            <w:vMerge/>
            <w:tcBorders>
              <w:top w:val="nil"/>
            </w:tcBorders>
          </w:tcPr>
          <w:p w14:paraId="382E40EE" w14:textId="77777777" w:rsidR="00F52540" w:rsidRDefault="00F52540">
            <w:pPr>
              <w:rPr>
                <w:sz w:val="2"/>
                <w:szCs w:val="2"/>
              </w:rPr>
            </w:pPr>
          </w:p>
        </w:tc>
        <w:tc>
          <w:tcPr>
            <w:tcW w:w="1702" w:type="dxa"/>
          </w:tcPr>
          <w:p w14:paraId="617DBB9B" w14:textId="77777777" w:rsidR="00F52540" w:rsidRDefault="006A0404">
            <w:pPr>
              <w:pStyle w:val="TableParagraph"/>
              <w:spacing w:before="97"/>
              <w:ind w:left="62"/>
              <w:rPr>
                <w:sz w:val="23"/>
              </w:rPr>
            </w:pPr>
            <w:r>
              <w:rPr>
                <w:sz w:val="23"/>
              </w:rPr>
              <w:t>Химия</w:t>
            </w:r>
          </w:p>
        </w:tc>
        <w:tc>
          <w:tcPr>
            <w:tcW w:w="1136" w:type="dxa"/>
          </w:tcPr>
          <w:p w14:paraId="2F931EA6" w14:textId="77777777" w:rsidR="00F52540" w:rsidRDefault="006A0404">
            <w:pPr>
              <w:pStyle w:val="TableParagraph"/>
              <w:spacing w:before="97"/>
              <w:ind w:left="61"/>
              <w:rPr>
                <w:sz w:val="23"/>
              </w:rPr>
            </w:pPr>
            <w:r>
              <w:rPr>
                <w:sz w:val="23"/>
              </w:rPr>
              <w:t>Б</w:t>
            </w:r>
          </w:p>
        </w:tc>
        <w:tc>
          <w:tcPr>
            <w:tcW w:w="984" w:type="dxa"/>
          </w:tcPr>
          <w:p w14:paraId="3A0B8B04" w14:textId="77777777" w:rsidR="00F52540" w:rsidRDefault="006A0404">
            <w:pPr>
              <w:pStyle w:val="TableParagraph"/>
              <w:spacing w:before="97"/>
              <w:rPr>
                <w:sz w:val="23"/>
              </w:rPr>
            </w:pPr>
            <w:r>
              <w:rPr>
                <w:sz w:val="23"/>
              </w:rPr>
              <w:t>1</w:t>
            </w:r>
          </w:p>
        </w:tc>
        <w:tc>
          <w:tcPr>
            <w:tcW w:w="980" w:type="dxa"/>
          </w:tcPr>
          <w:p w14:paraId="67E0E195" w14:textId="77777777" w:rsidR="00F52540" w:rsidRDefault="006A0404">
            <w:pPr>
              <w:pStyle w:val="TableParagraph"/>
              <w:spacing w:before="97"/>
              <w:rPr>
                <w:sz w:val="23"/>
              </w:rPr>
            </w:pPr>
            <w:r>
              <w:rPr>
                <w:sz w:val="23"/>
              </w:rPr>
              <w:t>1</w:t>
            </w:r>
          </w:p>
        </w:tc>
        <w:tc>
          <w:tcPr>
            <w:tcW w:w="979" w:type="dxa"/>
          </w:tcPr>
          <w:p w14:paraId="393AF5C2" w14:textId="77777777" w:rsidR="00F52540" w:rsidRDefault="006A0404">
            <w:pPr>
              <w:pStyle w:val="TableParagraph"/>
              <w:spacing w:before="97"/>
              <w:rPr>
                <w:sz w:val="23"/>
              </w:rPr>
            </w:pPr>
            <w:r>
              <w:rPr>
                <w:sz w:val="23"/>
              </w:rPr>
              <w:t>1</w:t>
            </w:r>
          </w:p>
        </w:tc>
        <w:tc>
          <w:tcPr>
            <w:tcW w:w="989" w:type="dxa"/>
          </w:tcPr>
          <w:p w14:paraId="25F2EB25" w14:textId="77777777" w:rsidR="00F52540" w:rsidRDefault="006A0404">
            <w:pPr>
              <w:pStyle w:val="TableParagraph"/>
              <w:spacing w:before="97"/>
              <w:rPr>
                <w:sz w:val="23"/>
              </w:rPr>
            </w:pPr>
            <w:r>
              <w:rPr>
                <w:sz w:val="23"/>
              </w:rPr>
              <w:t>1</w:t>
            </w:r>
          </w:p>
        </w:tc>
      </w:tr>
      <w:tr w:rsidR="00F52540" w14:paraId="1AF92371" w14:textId="77777777">
        <w:trPr>
          <w:trHeight w:val="470"/>
        </w:trPr>
        <w:tc>
          <w:tcPr>
            <w:tcW w:w="2211" w:type="dxa"/>
            <w:vMerge/>
            <w:tcBorders>
              <w:top w:val="nil"/>
            </w:tcBorders>
          </w:tcPr>
          <w:p w14:paraId="213AAFA5" w14:textId="77777777" w:rsidR="00F52540" w:rsidRDefault="00F52540">
            <w:pPr>
              <w:rPr>
                <w:sz w:val="2"/>
                <w:szCs w:val="2"/>
              </w:rPr>
            </w:pPr>
          </w:p>
        </w:tc>
        <w:tc>
          <w:tcPr>
            <w:tcW w:w="1702" w:type="dxa"/>
          </w:tcPr>
          <w:p w14:paraId="6371104D" w14:textId="77777777" w:rsidR="00F52540" w:rsidRDefault="006A0404">
            <w:pPr>
              <w:pStyle w:val="TableParagraph"/>
              <w:spacing w:before="97"/>
              <w:ind w:left="62"/>
              <w:rPr>
                <w:sz w:val="23"/>
              </w:rPr>
            </w:pPr>
            <w:r>
              <w:rPr>
                <w:sz w:val="23"/>
              </w:rPr>
              <w:t>Биология</w:t>
            </w:r>
          </w:p>
        </w:tc>
        <w:tc>
          <w:tcPr>
            <w:tcW w:w="1136" w:type="dxa"/>
          </w:tcPr>
          <w:p w14:paraId="038B3F21" w14:textId="77777777" w:rsidR="00F52540" w:rsidRDefault="006A0404">
            <w:pPr>
              <w:pStyle w:val="TableParagraph"/>
              <w:spacing w:before="97"/>
              <w:ind w:left="61"/>
              <w:rPr>
                <w:sz w:val="23"/>
              </w:rPr>
            </w:pPr>
            <w:r>
              <w:rPr>
                <w:sz w:val="23"/>
              </w:rPr>
              <w:t>Б</w:t>
            </w:r>
          </w:p>
        </w:tc>
        <w:tc>
          <w:tcPr>
            <w:tcW w:w="984" w:type="dxa"/>
          </w:tcPr>
          <w:p w14:paraId="100190B6" w14:textId="77777777" w:rsidR="00F52540" w:rsidRDefault="006A0404">
            <w:pPr>
              <w:pStyle w:val="TableParagraph"/>
              <w:spacing w:before="97"/>
              <w:rPr>
                <w:sz w:val="23"/>
              </w:rPr>
            </w:pPr>
            <w:r>
              <w:rPr>
                <w:sz w:val="23"/>
              </w:rPr>
              <w:t>1</w:t>
            </w:r>
          </w:p>
        </w:tc>
        <w:tc>
          <w:tcPr>
            <w:tcW w:w="980" w:type="dxa"/>
          </w:tcPr>
          <w:p w14:paraId="271940AE" w14:textId="77777777" w:rsidR="00F52540" w:rsidRDefault="006A0404">
            <w:pPr>
              <w:pStyle w:val="TableParagraph"/>
              <w:spacing w:before="97"/>
              <w:rPr>
                <w:sz w:val="23"/>
              </w:rPr>
            </w:pPr>
            <w:r>
              <w:rPr>
                <w:sz w:val="23"/>
              </w:rPr>
              <w:t>1</w:t>
            </w:r>
          </w:p>
        </w:tc>
        <w:tc>
          <w:tcPr>
            <w:tcW w:w="979" w:type="dxa"/>
          </w:tcPr>
          <w:p w14:paraId="0ED30D49" w14:textId="77777777" w:rsidR="00F52540" w:rsidRDefault="006A0404">
            <w:pPr>
              <w:pStyle w:val="TableParagraph"/>
              <w:spacing w:before="97"/>
              <w:rPr>
                <w:sz w:val="23"/>
              </w:rPr>
            </w:pPr>
            <w:r>
              <w:rPr>
                <w:sz w:val="23"/>
              </w:rPr>
              <w:t>1</w:t>
            </w:r>
          </w:p>
        </w:tc>
        <w:tc>
          <w:tcPr>
            <w:tcW w:w="989" w:type="dxa"/>
          </w:tcPr>
          <w:p w14:paraId="51B1543A" w14:textId="77777777" w:rsidR="00F52540" w:rsidRDefault="006A0404">
            <w:pPr>
              <w:pStyle w:val="TableParagraph"/>
              <w:spacing w:before="97"/>
              <w:rPr>
                <w:sz w:val="23"/>
              </w:rPr>
            </w:pPr>
            <w:r>
              <w:rPr>
                <w:sz w:val="23"/>
              </w:rPr>
              <w:t>1</w:t>
            </w:r>
          </w:p>
        </w:tc>
      </w:tr>
      <w:tr w:rsidR="00F52540" w14:paraId="02B0B192" w14:textId="77777777">
        <w:trPr>
          <w:trHeight w:val="467"/>
        </w:trPr>
        <w:tc>
          <w:tcPr>
            <w:tcW w:w="2211" w:type="dxa"/>
            <w:vMerge w:val="restart"/>
          </w:tcPr>
          <w:p w14:paraId="62D16EE1" w14:textId="77777777" w:rsidR="00F52540" w:rsidRDefault="006A0404">
            <w:pPr>
              <w:pStyle w:val="TableParagraph"/>
              <w:spacing w:before="94"/>
              <w:ind w:left="62" w:right="280"/>
              <w:rPr>
                <w:sz w:val="23"/>
              </w:rPr>
            </w:pPr>
            <w:r>
              <w:rPr>
                <w:sz w:val="23"/>
              </w:rPr>
              <w:t>Общественно-</w:t>
            </w:r>
            <w:r>
              <w:rPr>
                <w:spacing w:val="1"/>
                <w:sz w:val="23"/>
              </w:rPr>
              <w:t xml:space="preserve"> </w:t>
            </w:r>
            <w:r>
              <w:rPr>
                <w:sz w:val="23"/>
              </w:rPr>
              <w:t>научные</w:t>
            </w:r>
            <w:r>
              <w:rPr>
                <w:spacing w:val="-14"/>
                <w:sz w:val="23"/>
              </w:rPr>
              <w:t xml:space="preserve"> </w:t>
            </w:r>
            <w:r>
              <w:rPr>
                <w:sz w:val="23"/>
              </w:rPr>
              <w:t>предметы</w:t>
            </w:r>
          </w:p>
        </w:tc>
        <w:tc>
          <w:tcPr>
            <w:tcW w:w="1702" w:type="dxa"/>
          </w:tcPr>
          <w:p w14:paraId="17979CDC" w14:textId="77777777" w:rsidR="00F52540" w:rsidRDefault="006A0404">
            <w:pPr>
              <w:pStyle w:val="TableParagraph"/>
              <w:spacing w:before="94"/>
              <w:ind w:left="62"/>
              <w:rPr>
                <w:sz w:val="23"/>
              </w:rPr>
            </w:pPr>
            <w:r>
              <w:rPr>
                <w:sz w:val="23"/>
              </w:rPr>
              <w:t>История</w:t>
            </w:r>
          </w:p>
        </w:tc>
        <w:tc>
          <w:tcPr>
            <w:tcW w:w="1136" w:type="dxa"/>
          </w:tcPr>
          <w:p w14:paraId="2E6965B6" w14:textId="77777777" w:rsidR="00F52540" w:rsidRDefault="006A0404">
            <w:pPr>
              <w:pStyle w:val="TableParagraph"/>
              <w:spacing w:before="94"/>
              <w:ind w:left="61"/>
              <w:rPr>
                <w:sz w:val="23"/>
              </w:rPr>
            </w:pPr>
            <w:r>
              <w:rPr>
                <w:sz w:val="23"/>
              </w:rPr>
              <w:t>Б</w:t>
            </w:r>
          </w:p>
        </w:tc>
        <w:tc>
          <w:tcPr>
            <w:tcW w:w="984" w:type="dxa"/>
          </w:tcPr>
          <w:p w14:paraId="1C6FBD07" w14:textId="77777777" w:rsidR="00F52540" w:rsidRDefault="006A0404">
            <w:pPr>
              <w:pStyle w:val="TableParagraph"/>
              <w:spacing w:before="94"/>
              <w:rPr>
                <w:sz w:val="23"/>
              </w:rPr>
            </w:pPr>
            <w:r>
              <w:rPr>
                <w:sz w:val="23"/>
              </w:rPr>
              <w:t>2</w:t>
            </w:r>
          </w:p>
        </w:tc>
        <w:tc>
          <w:tcPr>
            <w:tcW w:w="980" w:type="dxa"/>
          </w:tcPr>
          <w:p w14:paraId="05B37B15" w14:textId="77777777" w:rsidR="00F52540" w:rsidRDefault="006A0404">
            <w:pPr>
              <w:pStyle w:val="TableParagraph"/>
              <w:spacing w:before="94"/>
              <w:rPr>
                <w:sz w:val="23"/>
              </w:rPr>
            </w:pPr>
            <w:r>
              <w:rPr>
                <w:sz w:val="23"/>
              </w:rPr>
              <w:t>2</w:t>
            </w:r>
          </w:p>
        </w:tc>
        <w:tc>
          <w:tcPr>
            <w:tcW w:w="979" w:type="dxa"/>
          </w:tcPr>
          <w:p w14:paraId="51857752" w14:textId="77777777" w:rsidR="00F52540" w:rsidRDefault="006A0404">
            <w:pPr>
              <w:pStyle w:val="TableParagraph"/>
              <w:spacing w:before="94"/>
              <w:rPr>
                <w:sz w:val="23"/>
              </w:rPr>
            </w:pPr>
            <w:r>
              <w:rPr>
                <w:sz w:val="23"/>
              </w:rPr>
              <w:t>2</w:t>
            </w:r>
          </w:p>
        </w:tc>
        <w:tc>
          <w:tcPr>
            <w:tcW w:w="989" w:type="dxa"/>
          </w:tcPr>
          <w:p w14:paraId="083F6274" w14:textId="77777777" w:rsidR="00F52540" w:rsidRDefault="006A0404">
            <w:pPr>
              <w:pStyle w:val="TableParagraph"/>
              <w:spacing w:before="94"/>
              <w:rPr>
                <w:sz w:val="23"/>
              </w:rPr>
            </w:pPr>
            <w:r>
              <w:rPr>
                <w:sz w:val="23"/>
              </w:rPr>
              <w:t>2</w:t>
            </w:r>
          </w:p>
        </w:tc>
      </w:tr>
      <w:tr w:rsidR="00F52540" w14:paraId="2F5619D0" w14:textId="77777777">
        <w:trPr>
          <w:trHeight w:val="734"/>
        </w:trPr>
        <w:tc>
          <w:tcPr>
            <w:tcW w:w="2211" w:type="dxa"/>
            <w:vMerge/>
            <w:tcBorders>
              <w:top w:val="nil"/>
            </w:tcBorders>
          </w:tcPr>
          <w:p w14:paraId="4F98CEB5" w14:textId="77777777" w:rsidR="00F52540" w:rsidRDefault="00F52540">
            <w:pPr>
              <w:rPr>
                <w:sz w:val="2"/>
                <w:szCs w:val="2"/>
              </w:rPr>
            </w:pPr>
          </w:p>
        </w:tc>
        <w:tc>
          <w:tcPr>
            <w:tcW w:w="1702" w:type="dxa"/>
          </w:tcPr>
          <w:p w14:paraId="343ED717" w14:textId="77777777" w:rsidR="00F52540" w:rsidRDefault="006A0404">
            <w:pPr>
              <w:pStyle w:val="TableParagraph"/>
              <w:spacing w:before="97"/>
              <w:ind w:left="62" w:right="59"/>
              <w:rPr>
                <w:sz w:val="23"/>
              </w:rPr>
            </w:pPr>
            <w:proofErr w:type="spellStart"/>
            <w:r>
              <w:rPr>
                <w:sz w:val="23"/>
              </w:rPr>
              <w:t>Обществознани</w:t>
            </w:r>
            <w:proofErr w:type="spellEnd"/>
            <w:r>
              <w:rPr>
                <w:spacing w:val="-55"/>
                <w:sz w:val="23"/>
              </w:rPr>
              <w:t xml:space="preserve"> </w:t>
            </w:r>
            <w:r>
              <w:rPr>
                <w:sz w:val="23"/>
              </w:rPr>
              <w:t>е</w:t>
            </w:r>
          </w:p>
        </w:tc>
        <w:tc>
          <w:tcPr>
            <w:tcW w:w="1136" w:type="dxa"/>
          </w:tcPr>
          <w:p w14:paraId="69CE55F5" w14:textId="77777777" w:rsidR="00F52540" w:rsidRDefault="006A0404">
            <w:pPr>
              <w:pStyle w:val="TableParagraph"/>
              <w:spacing w:before="97"/>
              <w:ind w:left="61"/>
              <w:rPr>
                <w:sz w:val="23"/>
              </w:rPr>
            </w:pPr>
            <w:r>
              <w:rPr>
                <w:sz w:val="23"/>
              </w:rPr>
              <w:t>Б</w:t>
            </w:r>
          </w:p>
        </w:tc>
        <w:tc>
          <w:tcPr>
            <w:tcW w:w="984" w:type="dxa"/>
          </w:tcPr>
          <w:p w14:paraId="2BC49895" w14:textId="77777777" w:rsidR="00F52540" w:rsidRDefault="006A0404">
            <w:pPr>
              <w:pStyle w:val="TableParagraph"/>
              <w:spacing w:before="97"/>
              <w:rPr>
                <w:sz w:val="23"/>
              </w:rPr>
            </w:pPr>
            <w:r>
              <w:rPr>
                <w:sz w:val="23"/>
              </w:rPr>
              <w:t>2</w:t>
            </w:r>
          </w:p>
        </w:tc>
        <w:tc>
          <w:tcPr>
            <w:tcW w:w="980" w:type="dxa"/>
          </w:tcPr>
          <w:p w14:paraId="301E5A48" w14:textId="77777777" w:rsidR="00F52540" w:rsidRDefault="006A0404">
            <w:pPr>
              <w:pStyle w:val="TableParagraph"/>
              <w:spacing w:before="97"/>
              <w:rPr>
                <w:sz w:val="23"/>
              </w:rPr>
            </w:pPr>
            <w:r>
              <w:rPr>
                <w:sz w:val="23"/>
              </w:rPr>
              <w:t>2</w:t>
            </w:r>
          </w:p>
        </w:tc>
        <w:tc>
          <w:tcPr>
            <w:tcW w:w="979" w:type="dxa"/>
          </w:tcPr>
          <w:p w14:paraId="177A40F1" w14:textId="77777777" w:rsidR="00F52540" w:rsidRDefault="006A0404">
            <w:pPr>
              <w:pStyle w:val="TableParagraph"/>
              <w:spacing w:before="97"/>
              <w:rPr>
                <w:sz w:val="23"/>
              </w:rPr>
            </w:pPr>
            <w:r>
              <w:rPr>
                <w:sz w:val="23"/>
              </w:rPr>
              <w:t>2</w:t>
            </w:r>
          </w:p>
        </w:tc>
        <w:tc>
          <w:tcPr>
            <w:tcW w:w="989" w:type="dxa"/>
          </w:tcPr>
          <w:p w14:paraId="481A2DA6" w14:textId="77777777" w:rsidR="00F52540" w:rsidRDefault="006A0404">
            <w:pPr>
              <w:pStyle w:val="TableParagraph"/>
              <w:spacing w:before="97"/>
              <w:rPr>
                <w:sz w:val="23"/>
              </w:rPr>
            </w:pPr>
            <w:r>
              <w:rPr>
                <w:sz w:val="23"/>
              </w:rPr>
              <w:t>2</w:t>
            </w:r>
          </w:p>
        </w:tc>
      </w:tr>
      <w:tr w:rsidR="00F52540" w14:paraId="6E82AA84" w14:textId="77777777">
        <w:trPr>
          <w:trHeight w:val="467"/>
        </w:trPr>
        <w:tc>
          <w:tcPr>
            <w:tcW w:w="2211" w:type="dxa"/>
            <w:vMerge/>
            <w:tcBorders>
              <w:top w:val="nil"/>
            </w:tcBorders>
          </w:tcPr>
          <w:p w14:paraId="1529189B" w14:textId="77777777" w:rsidR="00F52540" w:rsidRDefault="00F52540">
            <w:pPr>
              <w:rPr>
                <w:sz w:val="2"/>
                <w:szCs w:val="2"/>
              </w:rPr>
            </w:pPr>
          </w:p>
        </w:tc>
        <w:tc>
          <w:tcPr>
            <w:tcW w:w="1702" w:type="dxa"/>
          </w:tcPr>
          <w:p w14:paraId="64A1B631" w14:textId="77777777" w:rsidR="00F52540" w:rsidRDefault="006A0404">
            <w:pPr>
              <w:pStyle w:val="TableParagraph"/>
              <w:spacing w:before="94"/>
              <w:ind w:left="62"/>
              <w:rPr>
                <w:sz w:val="23"/>
              </w:rPr>
            </w:pPr>
            <w:r>
              <w:rPr>
                <w:sz w:val="23"/>
              </w:rPr>
              <w:t>География</w:t>
            </w:r>
          </w:p>
        </w:tc>
        <w:tc>
          <w:tcPr>
            <w:tcW w:w="1136" w:type="dxa"/>
          </w:tcPr>
          <w:p w14:paraId="2AD7655F" w14:textId="77777777" w:rsidR="00F52540" w:rsidRDefault="006A0404">
            <w:pPr>
              <w:pStyle w:val="TableParagraph"/>
              <w:spacing w:before="94"/>
              <w:ind w:left="61"/>
              <w:rPr>
                <w:sz w:val="23"/>
              </w:rPr>
            </w:pPr>
            <w:r>
              <w:rPr>
                <w:sz w:val="23"/>
              </w:rPr>
              <w:t>Б</w:t>
            </w:r>
          </w:p>
        </w:tc>
        <w:tc>
          <w:tcPr>
            <w:tcW w:w="984" w:type="dxa"/>
          </w:tcPr>
          <w:p w14:paraId="2458B2BF" w14:textId="77777777" w:rsidR="00F52540" w:rsidRDefault="006A0404">
            <w:pPr>
              <w:pStyle w:val="TableParagraph"/>
              <w:spacing w:before="94"/>
              <w:rPr>
                <w:sz w:val="23"/>
              </w:rPr>
            </w:pPr>
            <w:r>
              <w:rPr>
                <w:sz w:val="23"/>
              </w:rPr>
              <w:t>1</w:t>
            </w:r>
          </w:p>
        </w:tc>
        <w:tc>
          <w:tcPr>
            <w:tcW w:w="980" w:type="dxa"/>
          </w:tcPr>
          <w:p w14:paraId="79CE1CEE" w14:textId="77777777" w:rsidR="00F52540" w:rsidRDefault="006A0404">
            <w:pPr>
              <w:pStyle w:val="TableParagraph"/>
              <w:spacing w:before="94"/>
              <w:rPr>
                <w:sz w:val="23"/>
              </w:rPr>
            </w:pPr>
            <w:r>
              <w:rPr>
                <w:sz w:val="23"/>
              </w:rPr>
              <w:t>1</w:t>
            </w:r>
          </w:p>
        </w:tc>
        <w:tc>
          <w:tcPr>
            <w:tcW w:w="979" w:type="dxa"/>
          </w:tcPr>
          <w:p w14:paraId="7338C49A" w14:textId="77777777" w:rsidR="00F52540" w:rsidRDefault="006A0404">
            <w:pPr>
              <w:pStyle w:val="TableParagraph"/>
              <w:spacing w:before="94"/>
              <w:rPr>
                <w:sz w:val="23"/>
              </w:rPr>
            </w:pPr>
            <w:r>
              <w:rPr>
                <w:sz w:val="23"/>
              </w:rPr>
              <w:t>1</w:t>
            </w:r>
          </w:p>
        </w:tc>
        <w:tc>
          <w:tcPr>
            <w:tcW w:w="989" w:type="dxa"/>
          </w:tcPr>
          <w:p w14:paraId="63DB48BF" w14:textId="77777777" w:rsidR="00F52540" w:rsidRDefault="006A0404">
            <w:pPr>
              <w:pStyle w:val="TableParagraph"/>
              <w:spacing w:before="94"/>
              <w:rPr>
                <w:sz w:val="23"/>
              </w:rPr>
            </w:pPr>
            <w:r>
              <w:rPr>
                <w:sz w:val="23"/>
              </w:rPr>
              <w:t>1</w:t>
            </w:r>
          </w:p>
        </w:tc>
      </w:tr>
      <w:tr w:rsidR="00F52540" w14:paraId="6EA85B16" w14:textId="77777777">
        <w:trPr>
          <w:trHeight w:val="734"/>
        </w:trPr>
        <w:tc>
          <w:tcPr>
            <w:tcW w:w="2211" w:type="dxa"/>
            <w:vMerge w:val="restart"/>
          </w:tcPr>
          <w:p w14:paraId="25D46FB5" w14:textId="77777777" w:rsidR="00F52540" w:rsidRDefault="006A0404">
            <w:pPr>
              <w:pStyle w:val="TableParagraph"/>
              <w:spacing w:before="97"/>
              <w:ind w:left="62" w:right="420"/>
              <w:rPr>
                <w:sz w:val="23"/>
              </w:rPr>
            </w:pPr>
            <w:r>
              <w:rPr>
                <w:sz w:val="23"/>
              </w:rPr>
              <w:t>Физическая</w:t>
            </w:r>
            <w:r>
              <w:rPr>
                <w:spacing w:val="1"/>
                <w:sz w:val="23"/>
              </w:rPr>
              <w:t xml:space="preserve"> </w:t>
            </w:r>
            <w:r>
              <w:rPr>
                <w:sz w:val="23"/>
              </w:rPr>
              <w:t>культура,</w:t>
            </w:r>
            <w:r>
              <w:rPr>
                <w:spacing w:val="-14"/>
                <w:sz w:val="23"/>
              </w:rPr>
              <w:t xml:space="preserve"> </w:t>
            </w:r>
            <w:r>
              <w:rPr>
                <w:sz w:val="23"/>
              </w:rPr>
              <w:t>основы</w:t>
            </w:r>
            <w:r>
              <w:rPr>
                <w:spacing w:val="-55"/>
                <w:sz w:val="23"/>
              </w:rPr>
              <w:t xml:space="preserve"> </w:t>
            </w:r>
            <w:r>
              <w:rPr>
                <w:sz w:val="23"/>
              </w:rPr>
              <w:t>безопасности</w:t>
            </w:r>
          </w:p>
          <w:p w14:paraId="61CE4001" w14:textId="77777777" w:rsidR="00F52540" w:rsidRDefault="006A0404">
            <w:pPr>
              <w:pStyle w:val="TableParagraph"/>
              <w:spacing w:line="263" w:lineRule="exact"/>
              <w:ind w:left="62"/>
              <w:rPr>
                <w:sz w:val="23"/>
              </w:rPr>
            </w:pPr>
            <w:r>
              <w:rPr>
                <w:sz w:val="23"/>
              </w:rPr>
              <w:t>жизнедеятельности</w:t>
            </w:r>
          </w:p>
        </w:tc>
        <w:tc>
          <w:tcPr>
            <w:tcW w:w="1702" w:type="dxa"/>
          </w:tcPr>
          <w:p w14:paraId="407A4A9E" w14:textId="77777777" w:rsidR="00F52540" w:rsidRDefault="006A0404">
            <w:pPr>
              <w:pStyle w:val="TableParagraph"/>
              <w:spacing w:before="97"/>
              <w:ind w:left="62" w:right="451"/>
              <w:rPr>
                <w:sz w:val="23"/>
              </w:rPr>
            </w:pPr>
            <w:r>
              <w:rPr>
                <w:sz w:val="23"/>
              </w:rPr>
              <w:t>Физическая</w:t>
            </w:r>
            <w:r>
              <w:rPr>
                <w:spacing w:val="-55"/>
                <w:sz w:val="23"/>
              </w:rPr>
              <w:t xml:space="preserve"> </w:t>
            </w:r>
            <w:r>
              <w:rPr>
                <w:sz w:val="23"/>
              </w:rPr>
              <w:t>культура</w:t>
            </w:r>
          </w:p>
        </w:tc>
        <w:tc>
          <w:tcPr>
            <w:tcW w:w="1136" w:type="dxa"/>
          </w:tcPr>
          <w:p w14:paraId="2E8D6A96" w14:textId="77777777" w:rsidR="00F52540" w:rsidRDefault="006A0404">
            <w:pPr>
              <w:pStyle w:val="TableParagraph"/>
              <w:spacing w:before="97"/>
              <w:ind w:left="61"/>
              <w:rPr>
                <w:sz w:val="23"/>
              </w:rPr>
            </w:pPr>
            <w:r>
              <w:rPr>
                <w:sz w:val="23"/>
              </w:rPr>
              <w:t>Б</w:t>
            </w:r>
          </w:p>
        </w:tc>
        <w:tc>
          <w:tcPr>
            <w:tcW w:w="984" w:type="dxa"/>
          </w:tcPr>
          <w:p w14:paraId="023ED882" w14:textId="77777777" w:rsidR="00F52540" w:rsidRDefault="006A0404">
            <w:pPr>
              <w:pStyle w:val="TableParagraph"/>
              <w:spacing w:before="97"/>
              <w:rPr>
                <w:sz w:val="23"/>
              </w:rPr>
            </w:pPr>
            <w:r>
              <w:rPr>
                <w:sz w:val="23"/>
              </w:rPr>
              <w:t>3</w:t>
            </w:r>
          </w:p>
        </w:tc>
        <w:tc>
          <w:tcPr>
            <w:tcW w:w="980" w:type="dxa"/>
          </w:tcPr>
          <w:p w14:paraId="4004A8CD" w14:textId="77777777" w:rsidR="00F52540" w:rsidRDefault="006A0404">
            <w:pPr>
              <w:pStyle w:val="TableParagraph"/>
              <w:spacing w:before="97"/>
              <w:rPr>
                <w:sz w:val="23"/>
              </w:rPr>
            </w:pPr>
            <w:r>
              <w:rPr>
                <w:sz w:val="23"/>
              </w:rPr>
              <w:t>3</w:t>
            </w:r>
          </w:p>
        </w:tc>
        <w:tc>
          <w:tcPr>
            <w:tcW w:w="979" w:type="dxa"/>
          </w:tcPr>
          <w:p w14:paraId="0DCC9572" w14:textId="77777777" w:rsidR="00F52540" w:rsidRDefault="006A0404">
            <w:pPr>
              <w:pStyle w:val="TableParagraph"/>
              <w:spacing w:before="97"/>
              <w:rPr>
                <w:sz w:val="23"/>
              </w:rPr>
            </w:pPr>
            <w:r>
              <w:rPr>
                <w:sz w:val="23"/>
              </w:rPr>
              <w:t>3</w:t>
            </w:r>
          </w:p>
        </w:tc>
        <w:tc>
          <w:tcPr>
            <w:tcW w:w="989" w:type="dxa"/>
          </w:tcPr>
          <w:p w14:paraId="7C8E0024" w14:textId="77777777" w:rsidR="00F52540" w:rsidRDefault="006A0404">
            <w:pPr>
              <w:pStyle w:val="TableParagraph"/>
              <w:spacing w:before="97"/>
              <w:rPr>
                <w:sz w:val="23"/>
              </w:rPr>
            </w:pPr>
            <w:r>
              <w:rPr>
                <w:sz w:val="23"/>
              </w:rPr>
              <w:t>3</w:t>
            </w:r>
          </w:p>
        </w:tc>
      </w:tr>
      <w:tr w:rsidR="00F52540" w14:paraId="720700C8" w14:textId="77777777">
        <w:trPr>
          <w:trHeight w:val="1262"/>
        </w:trPr>
        <w:tc>
          <w:tcPr>
            <w:tcW w:w="2211" w:type="dxa"/>
            <w:vMerge/>
            <w:tcBorders>
              <w:top w:val="nil"/>
            </w:tcBorders>
          </w:tcPr>
          <w:p w14:paraId="4BBB5E7E" w14:textId="77777777" w:rsidR="00F52540" w:rsidRDefault="00F52540">
            <w:pPr>
              <w:rPr>
                <w:sz w:val="2"/>
                <w:szCs w:val="2"/>
              </w:rPr>
            </w:pPr>
          </w:p>
        </w:tc>
        <w:tc>
          <w:tcPr>
            <w:tcW w:w="1702" w:type="dxa"/>
          </w:tcPr>
          <w:p w14:paraId="6E24D938" w14:textId="77777777" w:rsidR="00F52540" w:rsidRDefault="006A0404">
            <w:pPr>
              <w:pStyle w:val="TableParagraph"/>
              <w:spacing w:before="94"/>
              <w:ind w:left="62"/>
              <w:rPr>
                <w:sz w:val="23"/>
              </w:rPr>
            </w:pPr>
            <w:r>
              <w:rPr>
                <w:sz w:val="23"/>
              </w:rPr>
              <w:t>Основы</w:t>
            </w:r>
          </w:p>
          <w:p w14:paraId="16AE2432" w14:textId="77777777" w:rsidR="00F52540" w:rsidRDefault="006A0404">
            <w:pPr>
              <w:pStyle w:val="TableParagraph"/>
              <w:spacing w:before="2"/>
              <w:ind w:left="62" w:right="141"/>
              <w:rPr>
                <w:sz w:val="23"/>
              </w:rPr>
            </w:pPr>
            <w:r>
              <w:rPr>
                <w:sz w:val="23"/>
              </w:rPr>
              <w:t>безопасности</w:t>
            </w:r>
            <w:r>
              <w:rPr>
                <w:spacing w:val="1"/>
                <w:sz w:val="23"/>
              </w:rPr>
              <w:t xml:space="preserve"> </w:t>
            </w:r>
            <w:proofErr w:type="spellStart"/>
            <w:r>
              <w:rPr>
                <w:sz w:val="23"/>
              </w:rPr>
              <w:t>жизнедеятельн</w:t>
            </w:r>
            <w:proofErr w:type="spellEnd"/>
            <w:r>
              <w:rPr>
                <w:spacing w:val="-55"/>
                <w:sz w:val="23"/>
              </w:rPr>
              <w:t xml:space="preserve"> </w:t>
            </w:r>
            <w:r>
              <w:rPr>
                <w:sz w:val="23"/>
              </w:rPr>
              <w:t>ости</w:t>
            </w:r>
          </w:p>
        </w:tc>
        <w:tc>
          <w:tcPr>
            <w:tcW w:w="1136" w:type="dxa"/>
          </w:tcPr>
          <w:p w14:paraId="31AF468A" w14:textId="77777777" w:rsidR="00F52540" w:rsidRDefault="006A0404">
            <w:pPr>
              <w:pStyle w:val="TableParagraph"/>
              <w:spacing w:before="94"/>
              <w:ind w:left="61"/>
              <w:rPr>
                <w:sz w:val="23"/>
              </w:rPr>
            </w:pPr>
            <w:r>
              <w:rPr>
                <w:sz w:val="23"/>
              </w:rPr>
              <w:t>Б</w:t>
            </w:r>
          </w:p>
        </w:tc>
        <w:tc>
          <w:tcPr>
            <w:tcW w:w="984" w:type="dxa"/>
          </w:tcPr>
          <w:p w14:paraId="2C31F4B3" w14:textId="77777777" w:rsidR="00F52540" w:rsidRDefault="006A0404">
            <w:pPr>
              <w:pStyle w:val="TableParagraph"/>
              <w:spacing w:before="94"/>
              <w:rPr>
                <w:sz w:val="23"/>
              </w:rPr>
            </w:pPr>
            <w:r>
              <w:rPr>
                <w:sz w:val="23"/>
              </w:rPr>
              <w:t>1</w:t>
            </w:r>
          </w:p>
        </w:tc>
        <w:tc>
          <w:tcPr>
            <w:tcW w:w="980" w:type="dxa"/>
          </w:tcPr>
          <w:p w14:paraId="13854555" w14:textId="77777777" w:rsidR="00F52540" w:rsidRDefault="006A0404">
            <w:pPr>
              <w:pStyle w:val="TableParagraph"/>
              <w:spacing w:before="94"/>
              <w:rPr>
                <w:sz w:val="23"/>
              </w:rPr>
            </w:pPr>
            <w:r>
              <w:rPr>
                <w:sz w:val="23"/>
              </w:rPr>
              <w:t>1</w:t>
            </w:r>
          </w:p>
        </w:tc>
        <w:tc>
          <w:tcPr>
            <w:tcW w:w="979" w:type="dxa"/>
          </w:tcPr>
          <w:p w14:paraId="7AC17A3C" w14:textId="77777777" w:rsidR="00F52540" w:rsidRDefault="006A0404">
            <w:pPr>
              <w:pStyle w:val="TableParagraph"/>
              <w:spacing w:before="94"/>
              <w:rPr>
                <w:sz w:val="23"/>
              </w:rPr>
            </w:pPr>
            <w:r>
              <w:rPr>
                <w:sz w:val="23"/>
              </w:rPr>
              <w:t>1</w:t>
            </w:r>
          </w:p>
        </w:tc>
        <w:tc>
          <w:tcPr>
            <w:tcW w:w="989" w:type="dxa"/>
          </w:tcPr>
          <w:p w14:paraId="6B7B3E04" w14:textId="77777777" w:rsidR="00F52540" w:rsidRDefault="006A0404">
            <w:pPr>
              <w:pStyle w:val="TableParagraph"/>
              <w:spacing w:before="94"/>
              <w:rPr>
                <w:sz w:val="23"/>
              </w:rPr>
            </w:pPr>
            <w:r>
              <w:rPr>
                <w:sz w:val="23"/>
              </w:rPr>
              <w:t>1</w:t>
            </w:r>
          </w:p>
        </w:tc>
      </w:tr>
      <w:tr w:rsidR="00F52540" w14:paraId="11460575" w14:textId="77777777">
        <w:trPr>
          <w:trHeight w:val="731"/>
        </w:trPr>
        <w:tc>
          <w:tcPr>
            <w:tcW w:w="2211" w:type="dxa"/>
          </w:tcPr>
          <w:p w14:paraId="11B5F710" w14:textId="77777777" w:rsidR="00F52540" w:rsidRDefault="00F52540">
            <w:pPr>
              <w:pStyle w:val="TableParagraph"/>
              <w:ind w:left="0"/>
            </w:pPr>
          </w:p>
        </w:tc>
        <w:tc>
          <w:tcPr>
            <w:tcW w:w="1702" w:type="dxa"/>
          </w:tcPr>
          <w:p w14:paraId="0CD3E4C7" w14:textId="77777777" w:rsidR="00F52540" w:rsidRDefault="006A0404">
            <w:pPr>
              <w:pStyle w:val="TableParagraph"/>
              <w:spacing w:before="94"/>
              <w:ind w:left="62" w:right="184"/>
              <w:rPr>
                <w:sz w:val="23"/>
              </w:rPr>
            </w:pPr>
            <w:proofErr w:type="spellStart"/>
            <w:r>
              <w:rPr>
                <w:spacing w:val="-1"/>
                <w:sz w:val="23"/>
              </w:rPr>
              <w:t>Индивидуальн</w:t>
            </w:r>
            <w:proofErr w:type="spellEnd"/>
            <w:r>
              <w:rPr>
                <w:spacing w:val="-55"/>
                <w:sz w:val="23"/>
              </w:rPr>
              <w:t xml:space="preserve"> </w:t>
            </w:r>
            <w:proofErr w:type="spellStart"/>
            <w:r>
              <w:rPr>
                <w:sz w:val="23"/>
              </w:rPr>
              <w:t>ый</w:t>
            </w:r>
            <w:proofErr w:type="spellEnd"/>
            <w:r>
              <w:rPr>
                <w:spacing w:val="-1"/>
                <w:sz w:val="23"/>
              </w:rPr>
              <w:t xml:space="preserve"> </w:t>
            </w:r>
            <w:r>
              <w:rPr>
                <w:sz w:val="23"/>
              </w:rPr>
              <w:t>проект</w:t>
            </w:r>
          </w:p>
        </w:tc>
        <w:tc>
          <w:tcPr>
            <w:tcW w:w="1136" w:type="dxa"/>
          </w:tcPr>
          <w:p w14:paraId="37FC501B" w14:textId="77777777" w:rsidR="00F52540" w:rsidRDefault="00F52540">
            <w:pPr>
              <w:pStyle w:val="TableParagraph"/>
              <w:ind w:left="0"/>
            </w:pPr>
          </w:p>
        </w:tc>
        <w:tc>
          <w:tcPr>
            <w:tcW w:w="984" w:type="dxa"/>
          </w:tcPr>
          <w:p w14:paraId="6599DCEB" w14:textId="77777777" w:rsidR="00F52540" w:rsidRDefault="006A0404">
            <w:pPr>
              <w:pStyle w:val="TableParagraph"/>
              <w:spacing w:before="94"/>
              <w:rPr>
                <w:sz w:val="23"/>
              </w:rPr>
            </w:pPr>
            <w:r>
              <w:rPr>
                <w:sz w:val="23"/>
              </w:rPr>
              <w:t>1</w:t>
            </w:r>
          </w:p>
        </w:tc>
        <w:tc>
          <w:tcPr>
            <w:tcW w:w="980" w:type="dxa"/>
          </w:tcPr>
          <w:p w14:paraId="5ABD1DA7" w14:textId="77777777" w:rsidR="00F52540" w:rsidRDefault="00F52540">
            <w:pPr>
              <w:pStyle w:val="TableParagraph"/>
              <w:ind w:left="0"/>
            </w:pPr>
          </w:p>
        </w:tc>
        <w:tc>
          <w:tcPr>
            <w:tcW w:w="979" w:type="dxa"/>
          </w:tcPr>
          <w:p w14:paraId="24277A4B" w14:textId="77777777" w:rsidR="00F52540" w:rsidRDefault="006A0404">
            <w:pPr>
              <w:pStyle w:val="TableParagraph"/>
              <w:spacing w:before="94"/>
              <w:rPr>
                <w:sz w:val="23"/>
              </w:rPr>
            </w:pPr>
            <w:r>
              <w:rPr>
                <w:sz w:val="23"/>
              </w:rPr>
              <w:t>1</w:t>
            </w:r>
          </w:p>
        </w:tc>
        <w:tc>
          <w:tcPr>
            <w:tcW w:w="989" w:type="dxa"/>
          </w:tcPr>
          <w:p w14:paraId="198B54EF" w14:textId="77777777" w:rsidR="00F52540" w:rsidRDefault="00F52540">
            <w:pPr>
              <w:pStyle w:val="TableParagraph"/>
              <w:ind w:left="0"/>
            </w:pPr>
          </w:p>
        </w:tc>
      </w:tr>
      <w:tr w:rsidR="00F52540" w14:paraId="3F03940D" w14:textId="77777777">
        <w:trPr>
          <w:trHeight w:val="470"/>
        </w:trPr>
        <w:tc>
          <w:tcPr>
            <w:tcW w:w="3913" w:type="dxa"/>
            <w:gridSpan w:val="2"/>
          </w:tcPr>
          <w:p w14:paraId="464C088F" w14:textId="77777777" w:rsidR="00F52540" w:rsidRDefault="006A0404">
            <w:pPr>
              <w:pStyle w:val="TableParagraph"/>
              <w:spacing w:before="97"/>
              <w:ind w:left="62"/>
              <w:rPr>
                <w:sz w:val="23"/>
              </w:rPr>
            </w:pPr>
            <w:r>
              <w:rPr>
                <w:sz w:val="23"/>
              </w:rPr>
              <w:t>ИТОГО</w:t>
            </w:r>
          </w:p>
        </w:tc>
        <w:tc>
          <w:tcPr>
            <w:tcW w:w="1136" w:type="dxa"/>
          </w:tcPr>
          <w:p w14:paraId="6DF1327C" w14:textId="77777777" w:rsidR="00F52540" w:rsidRDefault="00F52540">
            <w:pPr>
              <w:pStyle w:val="TableParagraph"/>
              <w:ind w:left="0"/>
            </w:pPr>
          </w:p>
        </w:tc>
        <w:tc>
          <w:tcPr>
            <w:tcW w:w="984" w:type="dxa"/>
          </w:tcPr>
          <w:p w14:paraId="592AA566" w14:textId="77777777" w:rsidR="00F52540" w:rsidRDefault="006A0404">
            <w:pPr>
              <w:pStyle w:val="TableParagraph"/>
              <w:spacing w:before="97"/>
              <w:rPr>
                <w:sz w:val="23"/>
              </w:rPr>
            </w:pPr>
            <w:r>
              <w:rPr>
                <w:sz w:val="23"/>
              </w:rPr>
              <w:t>28</w:t>
            </w:r>
          </w:p>
        </w:tc>
        <w:tc>
          <w:tcPr>
            <w:tcW w:w="980" w:type="dxa"/>
          </w:tcPr>
          <w:p w14:paraId="541818B0" w14:textId="77777777" w:rsidR="00F52540" w:rsidRDefault="006A0404">
            <w:pPr>
              <w:pStyle w:val="TableParagraph"/>
              <w:spacing w:before="97"/>
              <w:rPr>
                <w:sz w:val="23"/>
              </w:rPr>
            </w:pPr>
            <w:r>
              <w:rPr>
                <w:sz w:val="23"/>
              </w:rPr>
              <w:t>27</w:t>
            </w:r>
          </w:p>
        </w:tc>
        <w:tc>
          <w:tcPr>
            <w:tcW w:w="979" w:type="dxa"/>
          </w:tcPr>
          <w:p w14:paraId="3B780196" w14:textId="77777777" w:rsidR="00F52540" w:rsidRDefault="006A0404">
            <w:pPr>
              <w:pStyle w:val="TableParagraph"/>
              <w:spacing w:before="97"/>
              <w:rPr>
                <w:sz w:val="23"/>
              </w:rPr>
            </w:pPr>
            <w:r>
              <w:rPr>
                <w:sz w:val="23"/>
              </w:rPr>
              <w:t>28</w:t>
            </w:r>
          </w:p>
        </w:tc>
        <w:tc>
          <w:tcPr>
            <w:tcW w:w="989" w:type="dxa"/>
          </w:tcPr>
          <w:p w14:paraId="05E1B5AE" w14:textId="77777777" w:rsidR="00F52540" w:rsidRDefault="006A0404">
            <w:pPr>
              <w:pStyle w:val="TableParagraph"/>
              <w:spacing w:before="97"/>
              <w:rPr>
                <w:sz w:val="23"/>
              </w:rPr>
            </w:pPr>
            <w:r>
              <w:rPr>
                <w:sz w:val="23"/>
              </w:rPr>
              <w:t>27</w:t>
            </w:r>
          </w:p>
        </w:tc>
      </w:tr>
    </w:tbl>
    <w:p w14:paraId="07538746" w14:textId="77777777" w:rsidR="00F52540" w:rsidRDefault="00F52540">
      <w:pPr>
        <w:rPr>
          <w:sz w:val="23"/>
        </w:rPr>
        <w:sectPr w:rsidR="00F52540">
          <w:pgSz w:w="11920" w:h="16850"/>
          <w:pgMar w:top="1060" w:right="300" w:bottom="240" w:left="740" w:header="0" w:footer="0" w:gutter="0"/>
          <w:cols w:space="720"/>
        </w:sect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3913"/>
        <w:gridCol w:w="1136"/>
        <w:gridCol w:w="984"/>
        <w:gridCol w:w="980"/>
        <w:gridCol w:w="979"/>
        <w:gridCol w:w="989"/>
      </w:tblGrid>
      <w:tr w:rsidR="00F52540" w14:paraId="39CFB6C1" w14:textId="77777777" w:rsidTr="00E72391">
        <w:trPr>
          <w:trHeight w:val="734"/>
        </w:trPr>
        <w:tc>
          <w:tcPr>
            <w:tcW w:w="3913" w:type="dxa"/>
          </w:tcPr>
          <w:p w14:paraId="2A794606" w14:textId="77777777" w:rsidR="00F52540" w:rsidRDefault="006A0404">
            <w:pPr>
              <w:pStyle w:val="TableParagraph"/>
              <w:spacing w:before="89"/>
              <w:ind w:left="62" w:right="492"/>
              <w:rPr>
                <w:sz w:val="23"/>
              </w:rPr>
            </w:pPr>
            <w:r>
              <w:rPr>
                <w:sz w:val="23"/>
              </w:rPr>
              <w:lastRenderedPageBreak/>
              <w:t>Часть, формируемая участниками</w:t>
            </w:r>
            <w:r>
              <w:rPr>
                <w:spacing w:val="-55"/>
                <w:sz w:val="23"/>
              </w:rPr>
              <w:t xml:space="preserve"> </w:t>
            </w:r>
            <w:r>
              <w:rPr>
                <w:sz w:val="23"/>
              </w:rPr>
              <w:t>образовательных отношений</w:t>
            </w:r>
          </w:p>
        </w:tc>
        <w:tc>
          <w:tcPr>
            <w:tcW w:w="1136" w:type="dxa"/>
          </w:tcPr>
          <w:p w14:paraId="0980137F" w14:textId="77777777" w:rsidR="00F52540" w:rsidRDefault="00F52540">
            <w:pPr>
              <w:pStyle w:val="TableParagraph"/>
              <w:ind w:left="0"/>
            </w:pPr>
          </w:p>
        </w:tc>
        <w:tc>
          <w:tcPr>
            <w:tcW w:w="984" w:type="dxa"/>
          </w:tcPr>
          <w:p w14:paraId="1178B546" w14:textId="77777777" w:rsidR="00F52540" w:rsidRDefault="006A0404">
            <w:pPr>
              <w:pStyle w:val="TableParagraph"/>
              <w:spacing w:before="89"/>
              <w:rPr>
                <w:sz w:val="23"/>
              </w:rPr>
            </w:pPr>
            <w:r>
              <w:rPr>
                <w:sz w:val="23"/>
              </w:rPr>
              <w:t>6</w:t>
            </w:r>
          </w:p>
        </w:tc>
        <w:tc>
          <w:tcPr>
            <w:tcW w:w="980" w:type="dxa"/>
          </w:tcPr>
          <w:p w14:paraId="5ECEF281" w14:textId="77777777" w:rsidR="00F52540" w:rsidRDefault="006A0404">
            <w:pPr>
              <w:pStyle w:val="TableParagraph"/>
              <w:spacing w:before="89"/>
              <w:rPr>
                <w:sz w:val="23"/>
              </w:rPr>
            </w:pPr>
            <w:r>
              <w:rPr>
                <w:sz w:val="23"/>
              </w:rPr>
              <w:t>7</w:t>
            </w:r>
          </w:p>
        </w:tc>
        <w:tc>
          <w:tcPr>
            <w:tcW w:w="979" w:type="dxa"/>
          </w:tcPr>
          <w:p w14:paraId="443A21EB" w14:textId="77777777" w:rsidR="00F52540" w:rsidRDefault="006A0404">
            <w:pPr>
              <w:pStyle w:val="TableParagraph"/>
              <w:spacing w:before="89"/>
              <w:rPr>
                <w:sz w:val="23"/>
              </w:rPr>
            </w:pPr>
            <w:r>
              <w:rPr>
                <w:sz w:val="23"/>
              </w:rPr>
              <w:t>9</w:t>
            </w:r>
          </w:p>
        </w:tc>
        <w:tc>
          <w:tcPr>
            <w:tcW w:w="989" w:type="dxa"/>
          </w:tcPr>
          <w:p w14:paraId="05341329" w14:textId="77777777" w:rsidR="00F52540" w:rsidRDefault="006A0404">
            <w:pPr>
              <w:pStyle w:val="TableParagraph"/>
              <w:spacing w:before="89"/>
              <w:rPr>
                <w:sz w:val="23"/>
              </w:rPr>
            </w:pPr>
            <w:r>
              <w:rPr>
                <w:sz w:val="23"/>
              </w:rPr>
              <w:t>10</w:t>
            </w:r>
          </w:p>
        </w:tc>
      </w:tr>
      <w:tr w:rsidR="00F52540" w14:paraId="4C4FE582" w14:textId="77777777" w:rsidTr="00E72391">
        <w:trPr>
          <w:trHeight w:val="467"/>
        </w:trPr>
        <w:tc>
          <w:tcPr>
            <w:tcW w:w="3913" w:type="dxa"/>
          </w:tcPr>
          <w:p w14:paraId="70A2E00E" w14:textId="77777777" w:rsidR="00F52540" w:rsidRDefault="006A0404">
            <w:pPr>
              <w:pStyle w:val="TableParagraph"/>
              <w:spacing w:before="89"/>
              <w:ind w:left="62"/>
              <w:rPr>
                <w:sz w:val="23"/>
              </w:rPr>
            </w:pPr>
            <w:r>
              <w:rPr>
                <w:sz w:val="23"/>
              </w:rPr>
              <w:t>Учебные</w:t>
            </w:r>
            <w:r>
              <w:rPr>
                <w:spacing w:val="-2"/>
                <w:sz w:val="23"/>
              </w:rPr>
              <w:t xml:space="preserve"> </w:t>
            </w:r>
            <w:r>
              <w:rPr>
                <w:sz w:val="23"/>
              </w:rPr>
              <w:t>недели</w:t>
            </w:r>
          </w:p>
        </w:tc>
        <w:tc>
          <w:tcPr>
            <w:tcW w:w="1136" w:type="dxa"/>
          </w:tcPr>
          <w:p w14:paraId="337A600A" w14:textId="77777777" w:rsidR="00F52540" w:rsidRDefault="00F52540">
            <w:pPr>
              <w:pStyle w:val="TableParagraph"/>
              <w:ind w:left="0"/>
            </w:pPr>
          </w:p>
        </w:tc>
        <w:tc>
          <w:tcPr>
            <w:tcW w:w="984" w:type="dxa"/>
          </w:tcPr>
          <w:p w14:paraId="78C32949" w14:textId="77777777" w:rsidR="00F52540" w:rsidRDefault="006A0404">
            <w:pPr>
              <w:pStyle w:val="TableParagraph"/>
              <w:spacing w:before="89"/>
              <w:rPr>
                <w:sz w:val="23"/>
              </w:rPr>
            </w:pPr>
            <w:r>
              <w:rPr>
                <w:sz w:val="23"/>
              </w:rPr>
              <w:t>34</w:t>
            </w:r>
          </w:p>
        </w:tc>
        <w:tc>
          <w:tcPr>
            <w:tcW w:w="980" w:type="dxa"/>
          </w:tcPr>
          <w:p w14:paraId="7213C48F" w14:textId="77777777" w:rsidR="00F52540" w:rsidRDefault="006A0404">
            <w:pPr>
              <w:pStyle w:val="TableParagraph"/>
              <w:spacing w:before="89"/>
              <w:rPr>
                <w:sz w:val="23"/>
              </w:rPr>
            </w:pPr>
            <w:r>
              <w:rPr>
                <w:sz w:val="23"/>
              </w:rPr>
              <w:t>34</w:t>
            </w:r>
          </w:p>
        </w:tc>
        <w:tc>
          <w:tcPr>
            <w:tcW w:w="979" w:type="dxa"/>
          </w:tcPr>
          <w:p w14:paraId="7B68A9A4" w14:textId="77777777" w:rsidR="00F52540" w:rsidRDefault="006A0404">
            <w:pPr>
              <w:pStyle w:val="TableParagraph"/>
              <w:spacing w:before="89"/>
              <w:rPr>
                <w:sz w:val="23"/>
              </w:rPr>
            </w:pPr>
            <w:r>
              <w:rPr>
                <w:sz w:val="23"/>
              </w:rPr>
              <w:t>34</w:t>
            </w:r>
          </w:p>
        </w:tc>
        <w:tc>
          <w:tcPr>
            <w:tcW w:w="989" w:type="dxa"/>
          </w:tcPr>
          <w:p w14:paraId="7940F6FB" w14:textId="77777777" w:rsidR="00F52540" w:rsidRDefault="006A0404">
            <w:pPr>
              <w:pStyle w:val="TableParagraph"/>
              <w:spacing w:before="89"/>
              <w:rPr>
                <w:sz w:val="23"/>
              </w:rPr>
            </w:pPr>
            <w:r>
              <w:rPr>
                <w:sz w:val="23"/>
              </w:rPr>
              <w:t>34</w:t>
            </w:r>
          </w:p>
        </w:tc>
      </w:tr>
      <w:tr w:rsidR="00F52540" w14:paraId="733D984F" w14:textId="77777777" w:rsidTr="00E72391">
        <w:trPr>
          <w:trHeight w:val="470"/>
        </w:trPr>
        <w:tc>
          <w:tcPr>
            <w:tcW w:w="3913" w:type="dxa"/>
          </w:tcPr>
          <w:p w14:paraId="30247C7A" w14:textId="77777777" w:rsidR="00F52540" w:rsidRDefault="006A0404">
            <w:pPr>
              <w:pStyle w:val="TableParagraph"/>
              <w:spacing w:before="89"/>
              <w:ind w:left="62"/>
              <w:rPr>
                <w:sz w:val="23"/>
              </w:rPr>
            </w:pPr>
            <w:r>
              <w:rPr>
                <w:sz w:val="23"/>
              </w:rPr>
              <w:t>Всего</w:t>
            </w:r>
            <w:r>
              <w:rPr>
                <w:spacing w:val="-1"/>
                <w:sz w:val="23"/>
              </w:rPr>
              <w:t xml:space="preserve"> </w:t>
            </w:r>
            <w:r>
              <w:rPr>
                <w:sz w:val="23"/>
              </w:rPr>
              <w:t>часов</w:t>
            </w:r>
          </w:p>
        </w:tc>
        <w:tc>
          <w:tcPr>
            <w:tcW w:w="1136" w:type="dxa"/>
          </w:tcPr>
          <w:p w14:paraId="02C81C68" w14:textId="77777777" w:rsidR="00F52540" w:rsidRDefault="00F52540">
            <w:pPr>
              <w:pStyle w:val="TableParagraph"/>
              <w:ind w:left="0"/>
            </w:pPr>
          </w:p>
        </w:tc>
        <w:tc>
          <w:tcPr>
            <w:tcW w:w="984" w:type="dxa"/>
          </w:tcPr>
          <w:p w14:paraId="51F66B37" w14:textId="77777777" w:rsidR="00F52540" w:rsidRDefault="006A0404">
            <w:pPr>
              <w:pStyle w:val="TableParagraph"/>
              <w:spacing w:before="89"/>
              <w:rPr>
                <w:sz w:val="23"/>
              </w:rPr>
            </w:pPr>
            <w:r>
              <w:rPr>
                <w:sz w:val="23"/>
              </w:rPr>
              <w:t>34</w:t>
            </w:r>
          </w:p>
        </w:tc>
        <w:tc>
          <w:tcPr>
            <w:tcW w:w="980" w:type="dxa"/>
          </w:tcPr>
          <w:p w14:paraId="757C07FA" w14:textId="77777777" w:rsidR="00F52540" w:rsidRDefault="006A0404">
            <w:pPr>
              <w:pStyle w:val="TableParagraph"/>
              <w:spacing w:before="89"/>
              <w:rPr>
                <w:sz w:val="23"/>
              </w:rPr>
            </w:pPr>
            <w:r>
              <w:rPr>
                <w:sz w:val="23"/>
              </w:rPr>
              <w:t>34</w:t>
            </w:r>
          </w:p>
        </w:tc>
        <w:tc>
          <w:tcPr>
            <w:tcW w:w="979" w:type="dxa"/>
          </w:tcPr>
          <w:p w14:paraId="324B0159" w14:textId="77777777" w:rsidR="00F52540" w:rsidRDefault="006A0404">
            <w:pPr>
              <w:pStyle w:val="TableParagraph"/>
              <w:spacing w:before="89"/>
              <w:rPr>
                <w:sz w:val="23"/>
              </w:rPr>
            </w:pPr>
            <w:r>
              <w:rPr>
                <w:sz w:val="23"/>
              </w:rPr>
              <w:t>37</w:t>
            </w:r>
          </w:p>
        </w:tc>
        <w:tc>
          <w:tcPr>
            <w:tcW w:w="989" w:type="dxa"/>
          </w:tcPr>
          <w:p w14:paraId="027F932B" w14:textId="77777777" w:rsidR="00F52540" w:rsidRDefault="006A0404">
            <w:pPr>
              <w:pStyle w:val="TableParagraph"/>
              <w:spacing w:before="89"/>
              <w:rPr>
                <w:sz w:val="23"/>
              </w:rPr>
            </w:pPr>
            <w:r>
              <w:rPr>
                <w:sz w:val="23"/>
              </w:rPr>
              <w:t>37</w:t>
            </w:r>
          </w:p>
        </w:tc>
      </w:tr>
      <w:tr w:rsidR="00F52540" w14:paraId="3F3CB78D" w14:textId="77777777" w:rsidTr="00E72391">
        <w:trPr>
          <w:trHeight w:val="1262"/>
        </w:trPr>
        <w:tc>
          <w:tcPr>
            <w:tcW w:w="3913" w:type="dxa"/>
          </w:tcPr>
          <w:p w14:paraId="1D08F7AE" w14:textId="77777777" w:rsidR="00F52540" w:rsidRDefault="006A0404">
            <w:pPr>
              <w:pStyle w:val="TableParagraph"/>
              <w:spacing w:before="86"/>
              <w:ind w:left="62" w:right="212"/>
              <w:rPr>
                <w:sz w:val="23"/>
              </w:rPr>
            </w:pPr>
            <w:r>
              <w:rPr>
                <w:sz w:val="23"/>
              </w:rPr>
              <w:t>Максимально допустимая недельная</w:t>
            </w:r>
            <w:r>
              <w:rPr>
                <w:spacing w:val="-55"/>
                <w:sz w:val="23"/>
              </w:rPr>
              <w:t xml:space="preserve"> </w:t>
            </w:r>
            <w:r>
              <w:rPr>
                <w:sz w:val="23"/>
              </w:rPr>
              <w:t>нагрузка</w:t>
            </w:r>
            <w:r>
              <w:rPr>
                <w:spacing w:val="-1"/>
                <w:sz w:val="23"/>
              </w:rPr>
              <w:t xml:space="preserve"> </w:t>
            </w:r>
            <w:r>
              <w:rPr>
                <w:sz w:val="23"/>
              </w:rPr>
              <w:t>в</w:t>
            </w:r>
            <w:r>
              <w:rPr>
                <w:spacing w:val="-1"/>
                <w:sz w:val="23"/>
              </w:rPr>
              <w:t xml:space="preserve"> </w:t>
            </w:r>
            <w:r>
              <w:rPr>
                <w:sz w:val="23"/>
              </w:rPr>
              <w:t>соответствии</w:t>
            </w:r>
            <w:r>
              <w:rPr>
                <w:spacing w:val="-1"/>
                <w:sz w:val="23"/>
              </w:rPr>
              <w:t xml:space="preserve"> </w:t>
            </w:r>
            <w:r>
              <w:rPr>
                <w:sz w:val="23"/>
              </w:rPr>
              <w:t>с</w:t>
            </w:r>
          </w:p>
          <w:p w14:paraId="7C1284AE" w14:textId="77777777" w:rsidR="00F52540" w:rsidRDefault="006A0404">
            <w:pPr>
              <w:pStyle w:val="TableParagraph"/>
              <w:spacing w:before="2"/>
              <w:ind w:left="62" w:right="940"/>
              <w:rPr>
                <w:sz w:val="23"/>
              </w:rPr>
            </w:pPr>
            <w:r>
              <w:rPr>
                <w:sz w:val="23"/>
              </w:rPr>
              <w:t>действующими санитарными</w:t>
            </w:r>
            <w:r>
              <w:rPr>
                <w:spacing w:val="-55"/>
                <w:sz w:val="23"/>
              </w:rPr>
              <w:t xml:space="preserve"> </w:t>
            </w:r>
            <w:r>
              <w:rPr>
                <w:sz w:val="23"/>
              </w:rPr>
              <w:t>правилами и</w:t>
            </w:r>
            <w:r>
              <w:rPr>
                <w:spacing w:val="-2"/>
                <w:sz w:val="23"/>
              </w:rPr>
              <w:t xml:space="preserve"> </w:t>
            </w:r>
            <w:r>
              <w:rPr>
                <w:sz w:val="23"/>
              </w:rPr>
              <w:t>нормами</w:t>
            </w:r>
          </w:p>
        </w:tc>
        <w:tc>
          <w:tcPr>
            <w:tcW w:w="1136" w:type="dxa"/>
          </w:tcPr>
          <w:p w14:paraId="6D79096F" w14:textId="77777777" w:rsidR="00F52540" w:rsidRDefault="00F52540">
            <w:pPr>
              <w:pStyle w:val="TableParagraph"/>
              <w:ind w:left="0"/>
            </w:pPr>
          </w:p>
        </w:tc>
        <w:tc>
          <w:tcPr>
            <w:tcW w:w="984" w:type="dxa"/>
          </w:tcPr>
          <w:p w14:paraId="576BDBD6" w14:textId="77777777" w:rsidR="00F52540" w:rsidRDefault="006A0404">
            <w:pPr>
              <w:pStyle w:val="TableParagraph"/>
              <w:spacing w:before="86"/>
              <w:rPr>
                <w:sz w:val="23"/>
              </w:rPr>
            </w:pPr>
            <w:r>
              <w:rPr>
                <w:sz w:val="23"/>
              </w:rPr>
              <w:t>34</w:t>
            </w:r>
          </w:p>
        </w:tc>
        <w:tc>
          <w:tcPr>
            <w:tcW w:w="980" w:type="dxa"/>
          </w:tcPr>
          <w:p w14:paraId="5FDD8BF7" w14:textId="77777777" w:rsidR="00F52540" w:rsidRDefault="006A0404">
            <w:pPr>
              <w:pStyle w:val="TableParagraph"/>
              <w:spacing w:before="86"/>
              <w:rPr>
                <w:sz w:val="23"/>
              </w:rPr>
            </w:pPr>
            <w:r>
              <w:rPr>
                <w:sz w:val="23"/>
              </w:rPr>
              <w:t>34</w:t>
            </w:r>
          </w:p>
        </w:tc>
        <w:tc>
          <w:tcPr>
            <w:tcW w:w="979" w:type="dxa"/>
          </w:tcPr>
          <w:p w14:paraId="514F59CC" w14:textId="77777777" w:rsidR="00F52540" w:rsidRDefault="006A0404">
            <w:pPr>
              <w:pStyle w:val="TableParagraph"/>
              <w:spacing w:before="86"/>
              <w:rPr>
                <w:sz w:val="23"/>
              </w:rPr>
            </w:pPr>
            <w:r>
              <w:rPr>
                <w:sz w:val="23"/>
              </w:rPr>
              <w:t>37</w:t>
            </w:r>
          </w:p>
        </w:tc>
        <w:tc>
          <w:tcPr>
            <w:tcW w:w="989" w:type="dxa"/>
          </w:tcPr>
          <w:p w14:paraId="6C34C37E" w14:textId="77777777" w:rsidR="00F52540" w:rsidRDefault="006A0404">
            <w:pPr>
              <w:pStyle w:val="TableParagraph"/>
              <w:spacing w:before="86"/>
              <w:rPr>
                <w:sz w:val="23"/>
              </w:rPr>
            </w:pPr>
            <w:r>
              <w:rPr>
                <w:sz w:val="23"/>
              </w:rPr>
              <w:t>37</w:t>
            </w:r>
          </w:p>
        </w:tc>
      </w:tr>
      <w:tr w:rsidR="00F52540" w14:paraId="54BFD53A" w14:textId="77777777" w:rsidTr="00E72391">
        <w:trPr>
          <w:trHeight w:val="1526"/>
        </w:trPr>
        <w:tc>
          <w:tcPr>
            <w:tcW w:w="3913" w:type="dxa"/>
          </w:tcPr>
          <w:p w14:paraId="175A82F4" w14:textId="77777777" w:rsidR="00F52540" w:rsidRDefault="006A0404">
            <w:pPr>
              <w:pStyle w:val="TableParagraph"/>
              <w:spacing w:before="86"/>
              <w:ind w:left="62" w:right="111"/>
              <w:rPr>
                <w:sz w:val="23"/>
              </w:rPr>
            </w:pPr>
            <w:r>
              <w:rPr>
                <w:sz w:val="23"/>
              </w:rPr>
              <w:t>Общая допустимая нагрузка за</w:t>
            </w:r>
            <w:r>
              <w:rPr>
                <w:spacing w:val="1"/>
                <w:sz w:val="23"/>
              </w:rPr>
              <w:t xml:space="preserve"> </w:t>
            </w:r>
            <w:r>
              <w:rPr>
                <w:sz w:val="23"/>
              </w:rPr>
              <w:t>период обучения в 10 - 11-х классах в</w:t>
            </w:r>
            <w:r>
              <w:rPr>
                <w:spacing w:val="-55"/>
                <w:sz w:val="23"/>
              </w:rPr>
              <w:t xml:space="preserve"> </w:t>
            </w:r>
            <w:r>
              <w:rPr>
                <w:sz w:val="23"/>
              </w:rPr>
              <w:t>соответствии с действующими</w:t>
            </w:r>
            <w:r>
              <w:rPr>
                <w:spacing w:val="1"/>
                <w:sz w:val="23"/>
              </w:rPr>
              <w:t xml:space="preserve"> </w:t>
            </w:r>
            <w:r>
              <w:rPr>
                <w:sz w:val="23"/>
              </w:rPr>
              <w:t>санитарными правилами и нормами в</w:t>
            </w:r>
            <w:r>
              <w:rPr>
                <w:spacing w:val="-55"/>
                <w:sz w:val="23"/>
              </w:rPr>
              <w:t xml:space="preserve"> </w:t>
            </w:r>
            <w:r>
              <w:rPr>
                <w:sz w:val="23"/>
              </w:rPr>
              <w:t>часах,</w:t>
            </w:r>
            <w:r>
              <w:rPr>
                <w:spacing w:val="-1"/>
                <w:sz w:val="23"/>
              </w:rPr>
              <w:t xml:space="preserve"> </w:t>
            </w:r>
            <w:r>
              <w:rPr>
                <w:sz w:val="23"/>
              </w:rPr>
              <w:t>итого</w:t>
            </w:r>
          </w:p>
        </w:tc>
        <w:tc>
          <w:tcPr>
            <w:tcW w:w="1136" w:type="dxa"/>
          </w:tcPr>
          <w:p w14:paraId="065E7F3E" w14:textId="77777777" w:rsidR="00F52540" w:rsidRDefault="00F52540">
            <w:pPr>
              <w:pStyle w:val="TableParagraph"/>
              <w:ind w:left="0"/>
            </w:pPr>
          </w:p>
        </w:tc>
        <w:tc>
          <w:tcPr>
            <w:tcW w:w="1964" w:type="dxa"/>
            <w:gridSpan w:val="2"/>
          </w:tcPr>
          <w:p w14:paraId="724434A1" w14:textId="77777777" w:rsidR="00F52540" w:rsidRDefault="006A0404">
            <w:pPr>
              <w:pStyle w:val="TableParagraph"/>
              <w:spacing w:before="86"/>
              <w:rPr>
                <w:sz w:val="23"/>
              </w:rPr>
            </w:pPr>
            <w:r>
              <w:rPr>
                <w:sz w:val="23"/>
              </w:rPr>
              <w:t>2312</w:t>
            </w:r>
          </w:p>
        </w:tc>
        <w:tc>
          <w:tcPr>
            <w:tcW w:w="1968" w:type="dxa"/>
            <w:gridSpan w:val="2"/>
          </w:tcPr>
          <w:p w14:paraId="3DA3ECCA" w14:textId="77777777" w:rsidR="00F52540" w:rsidRDefault="006A0404">
            <w:pPr>
              <w:pStyle w:val="TableParagraph"/>
              <w:spacing w:before="86"/>
              <w:rPr>
                <w:sz w:val="23"/>
              </w:rPr>
            </w:pPr>
            <w:r>
              <w:rPr>
                <w:sz w:val="23"/>
              </w:rPr>
              <w:t>2516</w:t>
            </w:r>
          </w:p>
        </w:tc>
      </w:tr>
    </w:tbl>
    <w:p w14:paraId="5E63F5B9" w14:textId="77777777" w:rsidR="00F52540" w:rsidRDefault="00F52540">
      <w:pPr>
        <w:pStyle w:val="a4"/>
        <w:spacing w:before="10"/>
        <w:ind w:left="0" w:firstLine="0"/>
        <w:jc w:val="left"/>
        <w:rPr>
          <w:b/>
          <w:sz w:val="13"/>
        </w:rPr>
      </w:pPr>
    </w:p>
    <w:p w14:paraId="3BD6AA60" w14:textId="77777777" w:rsidR="00F52540" w:rsidRPr="00E72391" w:rsidRDefault="00F52540" w:rsidP="00E72391">
      <w:pPr>
        <w:jc w:val="center"/>
        <w:rPr>
          <w:b/>
          <w:sz w:val="12"/>
          <w:szCs w:val="20"/>
        </w:rPr>
      </w:pPr>
    </w:p>
    <w:p w14:paraId="3552FB7E" w14:textId="77777777" w:rsidR="00F52540" w:rsidRPr="00E72391" w:rsidRDefault="00F52540" w:rsidP="00E72391">
      <w:pPr>
        <w:pStyle w:val="1"/>
        <w:spacing w:line="265" w:lineRule="exact"/>
        <w:ind w:left="0"/>
        <w:jc w:val="center"/>
        <w:rPr>
          <w:sz w:val="22"/>
          <w:szCs w:val="22"/>
        </w:rPr>
      </w:pPr>
    </w:p>
    <w:p w14:paraId="4B86E9B7" w14:textId="77777777" w:rsidR="00F52540" w:rsidRPr="00E72391" w:rsidRDefault="006A0404" w:rsidP="00C4667F">
      <w:pPr>
        <w:pStyle w:val="1"/>
        <w:spacing w:line="265" w:lineRule="exact"/>
        <w:ind w:left="0"/>
        <w:jc w:val="center"/>
      </w:pPr>
      <w:r w:rsidRPr="00E72391">
        <w:t>4.2. Календарный</w:t>
      </w:r>
      <w:r w:rsidRPr="00E72391">
        <w:rPr>
          <w:spacing w:val="-4"/>
        </w:rPr>
        <w:t xml:space="preserve"> </w:t>
      </w:r>
      <w:r w:rsidRPr="00E72391">
        <w:t>учебный</w:t>
      </w:r>
      <w:r w:rsidRPr="00E72391">
        <w:rPr>
          <w:spacing w:val="-3"/>
        </w:rPr>
        <w:t xml:space="preserve"> </w:t>
      </w:r>
      <w:r w:rsidRPr="00E72391">
        <w:t>график</w:t>
      </w:r>
    </w:p>
    <w:p w14:paraId="11C0DC43" w14:textId="77777777" w:rsidR="00F52540" w:rsidRDefault="00F52540">
      <w:pPr>
        <w:pStyle w:val="a4"/>
        <w:spacing w:before="5"/>
        <w:ind w:left="0" w:firstLine="0"/>
        <w:jc w:val="left"/>
        <w:rPr>
          <w:b/>
          <w:sz w:val="20"/>
        </w:rPr>
      </w:pPr>
    </w:p>
    <w:p w14:paraId="2ECEB475" w14:textId="77777777" w:rsidR="00F52540" w:rsidRDefault="006A0404" w:rsidP="00E72391">
      <w:pPr>
        <w:pStyle w:val="a4"/>
        <w:ind w:left="0" w:firstLine="720"/>
        <w:rPr>
          <w:sz w:val="20"/>
        </w:rPr>
      </w:pPr>
      <w:r>
        <w:t>Организация образовательной деятельности осуществляется по учебным четвертям.</w:t>
      </w:r>
      <w:r>
        <w:rPr>
          <w:spacing w:val="1"/>
        </w:rPr>
        <w:t xml:space="preserve"> Р</w:t>
      </w:r>
      <w:r>
        <w:t>ежим</w:t>
      </w:r>
      <w:r>
        <w:rPr>
          <w:spacing w:val="1"/>
        </w:rPr>
        <w:t xml:space="preserve"> </w:t>
      </w:r>
      <w:r>
        <w:t>работы</w:t>
      </w:r>
      <w:r>
        <w:rPr>
          <w:spacing w:val="1"/>
        </w:rPr>
        <w:t xml:space="preserve"> </w:t>
      </w:r>
      <w:r>
        <w:t>(5-</w:t>
      </w:r>
      <w:r>
        <w:rPr>
          <w:spacing w:val="1"/>
        </w:rPr>
        <w:t xml:space="preserve"> </w:t>
      </w:r>
      <w:r>
        <w:t>дневная</w:t>
      </w:r>
      <w:r>
        <w:rPr>
          <w:spacing w:val="-3"/>
        </w:rPr>
        <w:t xml:space="preserve"> </w:t>
      </w:r>
      <w:r>
        <w:t>или</w:t>
      </w:r>
      <w:r>
        <w:rPr>
          <w:spacing w:val="-2"/>
        </w:rPr>
        <w:t xml:space="preserve"> </w:t>
      </w:r>
      <w:r>
        <w:t>6-дневная</w:t>
      </w:r>
      <w:r>
        <w:rPr>
          <w:spacing w:val="-5"/>
        </w:rPr>
        <w:t xml:space="preserve"> </w:t>
      </w:r>
      <w:r>
        <w:t>учебная</w:t>
      </w:r>
      <w:r>
        <w:rPr>
          <w:spacing w:val="-3"/>
        </w:rPr>
        <w:t xml:space="preserve"> </w:t>
      </w:r>
      <w:r>
        <w:t>неделя)</w:t>
      </w:r>
      <w:r>
        <w:rPr>
          <w:spacing w:val="-4"/>
        </w:rPr>
        <w:t xml:space="preserve"> определяется коллегиальным органом (Управляющий совет) </w:t>
      </w:r>
      <w:r>
        <w:t>с</w:t>
      </w:r>
      <w:r>
        <w:rPr>
          <w:spacing w:val="1"/>
        </w:rPr>
        <w:t xml:space="preserve"> </w:t>
      </w:r>
      <w:r>
        <w:t>учетом</w:t>
      </w:r>
      <w:r>
        <w:rPr>
          <w:spacing w:val="-4"/>
        </w:rPr>
        <w:t xml:space="preserve"> </w:t>
      </w:r>
      <w:r>
        <w:t>законодательства</w:t>
      </w:r>
      <w:r>
        <w:rPr>
          <w:spacing w:val="-4"/>
        </w:rPr>
        <w:t xml:space="preserve"> </w:t>
      </w:r>
      <w:r>
        <w:t>Российской</w:t>
      </w:r>
      <w:r>
        <w:rPr>
          <w:spacing w:val="-3"/>
        </w:rPr>
        <w:t xml:space="preserve"> </w:t>
      </w:r>
      <w:r>
        <w:t>Федерации.</w:t>
      </w:r>
    </w:p>
    <w:p w14:paraId="4AEDB63C" w14:textId="77777777" w:rsidR="00F52540" w:rsidRDefault="006A0404" w:rsidP="00E72391">
      <w:pPr>
        <w:pStyle w:val="a4"/>
        <w:ind w:left="0" w:firstLine="720"/>
        <w:rPr>
          <w:sz w:val="20"/>
        </w:rPr>
      </w:pPr>
      <w:r>
        <w:t>Продолжительность учебного года при получении среднего общего образования</w:t>
      </w:r>
      <w:r>
        <w:rPr>
          <w:spacing w:val="1"/>
        </w:rPr>
        <w:t xml:space="preserve"> </w:t>
      </w:r>
      <w:r>
        <w:t>составляет</w:t>
      </w:r>
      <w:r>
        <w:rPr>
          <w:spacing w:val="-1"/>
        </w:rPr>
        <w:t xml:space="preserve"> </w:t>
      </w:r>
      <w:r>
        <w:t>34 недели.</w:t>
      </w:r>
    </w:p>
    <w:p w14:paraId="1C74EB73" w14:textId="77777777" w:rsidR="00F52540" w:rsidRDefault="006A0404" w:rsidP="00E72391">
      <w:pPr>
        <w:pStyle w:val="a4"/>
        <w:ind w:left="0" w:firstLine="720"/>
      </w:pPr>
      <w:r>
        <w:t>Учебный год в образовательной организации начинается 1 сентября. Если этот день</w:t>
      </w:r>
      <w:r>
        <w:rPr>
          <w:spacing w:val="1"/>
        </w:rPr>
        <w:t xml:space="preserve"> </w:t>
      </w:r>
      <w:r>
        <w:t>приходится</w:t>
      </w:r>
      <w:r>
        <w:rPr>
          <w:spacing w:val="1"/>
        </w:rPr>
        <w:t xml:space="preserve"> </w:t>
      </w:r>
      <w:r>
        <w:t>на</w:t>
      </w:r>
      <w:r>
        <w:rPr>
          <w:spacing w:val="1"/>
        </w:rPr>
        <w:t xml:space="preserve"> </w:t>
      </w:r>
      <w:r>
        <w:t>выходной</w:t>
      </w:r>
      <w:r>
        <w:rPr>
          <w:spacing w:val="1"/>
        </w:rPr>
        <w:t xml:space="preserve"> </w:t>
      </w:r>
      <w:r>
        <w:t>день,</w:t>
      </w:r>
      <w:r>
        <w:rPr>
          <w:spacing w:val="1"/>
        </w:rPr>
        <w:t xml:space="preserve"> </w:t>
      </w:r>
      <w:r>
        <w:t>то</w:t>
      </w:r>
      <w:r>
        <w:rPr>
          <w:spacing w:val="1"/>
        </w:rPr>
        <w:t xml:space="preserve"> </w:t>
      </w:r>
      <w:r>
        <w:t>в</w:t>
      </w:r>
      <w:r>
        <w:rPr>
          <w:spacing w:val="1"/>
        </w:rPr>
        <w:t xml:space="preserve"> </w:t>
      </w:r>
      <w:r>
        <w:t>этом</w:t>
      </w:r>
      <w:r>
        <w:rPr>
          <w:spacing w:val="1"/>
        </w:rPr>
        <w:t xml:space="preserve"> </w:t>
      </w:r>
      <w:r>
        <w:t>случае</w:t>
      </w:r>
      <w:r>
        <w:rPr>
          <w:spacing w:val="1"/>
        </w:rPr>
        <w:t xml:space="preserve"> </w:t>
      </w:r>
      <w:r>
        <w:t>учебный</w:t>
      </w:r>
      <w:r>
        <w:rPr>
          <w:spacing w:val="1"/>
        </w:rPr>
        <w:t xml:space="preserve"> </w:t>
      </w:r>
      <w:r>
        <w:t>год</w:t>
      </w:r>
      <w:r>
        <w:rPr>
          <w:spacing w:val="1"/>
        </w:rPr>
        <w:t xml:space="preserve"> </w:t>
      </w:r>
      <w:r>
        <w:t>начинается</w:t>
      </w:r>
      <w:r>
        <w:rPr>
          <w:spacing w:val="1"/>
        </w:rPr>
        <w:t xml:space="preserve"> </w:t>
      </w:r>
      <w:r>
        <w:t>в</w:t>
      </w:r>
      <w:r>
        <w:rPr>
          <w:spacing w:val="1"/>
        </w:rPr>
        <w:t xml:space="preserve"> </w:t>
      </w:r>
      <w:r>
        <w:t>первый,</w:t>
      </w:r>
      <w:r>
        <w:rPr>
          <w:spacing w:val="1"/>
        </w:rPr>
        <w:t xml:space="preserve"> </w:t>
      </w:r>
      <w:r>
        <w:t>следующий</w:t>
      </w:r>
      <w:r>
        <w:rPr>
          <w:spacing w:val="-1"/>
        </w:rPr>
        <w:t xml:space="preserve"> </w:t>
      </w:r>
      <w:r>
        <w:t>за</w:t>
      </w:r>
      <w:r>
        <w:rPr>
          <w:spacing w:val="-1"/>
        </w:rPr>
        <w:t xml:space="preserve"> </w:t>
      </w:r>
      <w:r>
        <w:t>ним, рабочий</w:t>
      </w:r>
      <w:r>
        <w:rPr>
          <w:spacing w:val="1"/>
        </w:rPr>
        <w:t xml:space="preserve"> </w:t>
      </w:r>
      <w:r>
        <w:t>день.</w:t>
      </w:r>
    </w:p>
    <w:p w14:paraId="4C795179" w14:textId="77777777" w:rsidR="00F52540" w:rsidRDefault="006A0404" w:rsidP="00E72391">
      <w:pPr>
        <w:pStyle w:val="a4"/>
        <w:ind w:left="0" w:firstLine="720"/>
        <w:rPr>
          <w:sz w:val="20"/>
        </w:rPr>
      </w:pPr>
      <w:r>
        <w:t>Учебный год в образовательной организации заканчивается в соответствии с приказом «Об утверждении календарного учебного графика на текущий год», утверждённым приказом директора. Если этот день</w:t>
      </w:r>
      <w:r>
        <w:rPr>
          <w:spacing w:val="1"/>
        </w:rPr>
        <w:t xml:space="preserve"> </w:t>
      </w:r>
      <w:r>
        <w:t>приходится на выходной день, то в этом случае учебный год заканчивается в предыдущий</w:t>
      </w:r>
      <w:r>
        <w:rPr>
          <w:spacing w:val="1"/>
        </w:rPr>
        <w:t xml:space="preserve"> </w:t>
      </w:r>
      <w:r>
        <w:t>рабочий</w:t>
      </w:r>
      <w:r>
        <w:rPr>
          <w:spacing w:val="1"/>
        </w:rPr>
        <w:t xml:space="preserve"> </w:t>
      </w:r>
      <w:r>
        <w:t>день.</w:t>
      </w:r>
      <w:r>
        <w:rPr>
          <w:spacing w:val="1"/>
        </w:rPr>
        <w:t xml:space="preserve"> </w:t>
      </w:r>
      <w:r>
        <w:t>Для</w:t>
      </w:r>
      <w:r>
        <w:rPr>
          <w:spacing w:val="1"/>
        </w:rPr>
        <w:t xml:space="preserve"> </w:t>
      </w:r>
      <w:r>
        <w:t>11</w:t>
      </w:r>
      <w:r>
        <w:rPr>
          <w:spacing w:val="1"/>
        </w:rPr>
        <w:t xml:space="preserve"> </w:t>
      </w:r>
      <w:r>
        <w:t>классов</w:t>
      </w:r>
      <w:r>
        <w:rPr>
          <w:spacing w:val="1"/>
        </w:rPr>
        <w:t xml:space="preserve"> </w:t>
      </w:r>
      <w:r>
        <w:t>окончание</w:t>
      </w:r>
      <w:r>
        <w:rPr>
          <w:spacing w:val="1"/>
        </w:rPr>
        <w:t xml:space="preserve"> </w:t>
      </w:r>
      <w:r>
        <w:t>учебного</w:t>
      </w:r>
      <w:r>
        <w:rPr>
          <w:spacing w:val="1"/>
        </w:rPr>
        <w:t xml:space="preserve"> </w:t>
      </w:r>
      <w:r>
        <w:t>года</w:t>
      </w:r>
      <w:r>
        <w:rPr>
          <w:spacing w:val="1"/>
        </w:rPr>
        <w:t xml:space="preserve"> </w:t>
      </w:r>
      <w:r>
        <w:t>определяется</w:t>
      </w:r>
      <w:r>
        <w:rPr>
          <w:spacing w:val="1"/>
        </w:rPr>
        <w:t xml:space="preserve"> </w:t>
      </w:r>
      <w:r>
        <w:t>ежегодно</w:t>
      </w:r>
      <w:r>
        <w:rPr>
          <w:spacing w:val="1"/>
        </w:rPr>
        <w:t xml:space="preserve"> </w:t>
      </w:r>
      <w:r>
        <w:t>в</w:t>
      </w:r>
      <w:r>
        <w:rPr>
          <w:spacing w:val="1"/>
        </w:rPr>
        <w:t xml:space="preserve"> </w:t>
      </w:r>
      <w:r>
        <w:t>соответствии</w:t>
      </w:r>
      <w:r>
        <w:rPr>
          <w:spacing w:val="-1"/>
        </w:rPr>
        <w:t xml:space="preserve"> </w:t>
      </w:r>
      <w:r>
        <w:t>с</w:t>
      </w:r>
      <w:r>
        <w:rPr>
          <w:spacing w:val="-2"/>
        </w:rPr>
        <w:t xml:space="preserve"> </w:t>
      </w:r>
      <w:r>
        <w:t>расписанием</w:t>
      </w:r>
      <w:r>
        <w:rPr>
          <w:spacing w:val="-1"/>
        </w:rPr>
        <w:t xml:space="preserve"> </w:t>
      </w:r>
      <w:r>
        <w:t>государственной</w:t>
      </w:r>
      <w:r>
        <w:rPr>
          <w:spacing w:val="-1"/>
        </w:rPr>
        <w:t xml:space="preserve"> </w:t>
      </w:r>
      <w:r>
        <w:t>итоговой аттестации.</w:t>
      </w:r>
    </w:p>
    <w:p w14:paraId="65377FB9" w14:textId="77777777" w:rsidR="00F52540" w:rsidRDefault="006A0404" w:rsidP="00E72391">
      <w:pPr>
        <w:pStyle w:val="a4"/>
        <w:ind w:left="0" w:firstLine="720"/>
      </w:pPr>
      <w:r>
        <w:t>С целью профилактики переутомления в федеральном календарном учебном графике</w:t>
      </w:r>
      <w:r>
        <w:rPr>
          <w:spacing w:val="-57"/>
        </w:rPr>
        <w:t xml:space="preserve"> </w:t>
      </w:r>
      <w:r>
        <w:t>предусматривается</w:t>
      </w:r>
      <w:r>
        <w:rPr>
          <w:spacing w:val="1"/>
        </w:rPr>
        <w:t xml:space="preserve"> </w:t>
      </w:r>
      <w:r>
        <w:t>чередование</w:t>
      </w:r>
      <w:r>
        <w:rPr>
          <w:spacing w:val="1"/>
        </w:rPr>
        <w:t xml:space="preserve"> </w:t>
      </w:r>
      <w:r>
        <w:t>периодов</w:t>
      </w:r>
      <w:r>
        <w:rPr>
          <w:spacing w:val="1"/>
        </w:rPr>
        <w:t xml:space="preserve"> </w:t>
      </w:r>
      <w:r>
        <w:t>учебного</w:t>
      </w:r>
      <w:r>
        <w:rPr>
          <w:spacing w:val="1"/>
        </w:rPr>
        <w:t xml:space="preserve"> </w:t>
      </w:r>
      <w:r>
        <w:t>времени</w:t>
      </w:r>
      <w:r>
        <w:rPr>
          <w:spacing w:val="1"/>
        </w:rPr>
        <w:t xml:space="preserve"> </w:t>
      </w:r>
      <w:r>
        <w:t>и</w:t>
      </w:r>
      <w:r>
        <w:rPr>
          <w:spacing w:val="1"/>
        </w:rPr>
        <w:t xml:space="preserve"> </w:t>
      </w:r>
      <w:r>
        <w:t>каникул.</w:t>
      </w:r>
      <w:r>
        <w:rPr>
          <w:spacing w:val="1"/>
        </w:rPr>
        <w:t xml:space="preserve"> </w:t>
      </w:r>
      <w:r>
        <w:t>Продолжительность</w:t>
      </w:r>
      <w:r>
        <w:rPr>
          <w:spacing w:val="-2"/>
        </w:rPr>
        <w:t xml:space="preserve"> </w:t>
      </w:r>
      <w:proofErr w:type="gramStart"/>
      <w:r>
        <w:t>каникул</w:t>
      </w:r>
      <w:r>
        <w:rPr>
          <w:spacing w:val="-2"/>
        </w:rPr>
        <w:t xml:space="preserve">  </w:t>
      </w:r>
      <w:r>
        <w:t>составляет</w:t>
      </w:r>
      <w:proofErr w:type="gramEnd"/>
      <w:r>
        <w:rPr>
          <w:spacing w:val="-1"/>
        </w:rPr>
        <w:t xml:space="preserve"> </w:t>
      </w:r>
      <w:r>
        <w:t>не</w:t>
      </w:r>
      <w:r>
        <w:rPr>
          <w:spacing w:val="-2"/>
        </w:rPr>
        <w:t xml:space="preserve"> </w:t>
      </w:r>
      <w:r>
        <w:t>менее</w:t>
      </w:r>
      <w:r>
        <w:rPr>
          <w:spacing w:val="-2"/>
        </w:rPr>
        <w:t xml:space="preserve"> </w:t>
      </w:r>
      <w:r>
        <w:t>7</w:t>
      </w:r>
      <w:r>
        <w:rPr>
          <w:spacing w:val="-1"/>
        </w:rPr>
        <w:t xml:space="preserve"> </w:t>
      </w:r>
      <w:r>
        <w:t>календарных</w:t>
      </w:r>
      <w:r>
        <w:rPr>
          <w:spacing w:val="-1"/>
        </w:rPr>
        <w:t xml:space="preserve"> </w:t>
      </w:r>
      <w:r>
        <w:t>дней.</w:t>
      </w:r>
    </w:p>
    <w:p w14:paraId="33130397" w14:textId="77777777" w:rsidR="00F52540" w:rsidRDefault="006A0404" w:rsidP="00E72391">
      <w:pPr>
        <w:pStyle w:val="a4"/>
        <w:ind w:left="0" w:firstLine="720"/>
      </w:pPr>
      <w:r>
        <w:t>Продолжительность учебных четвертей составляет: I четверть - 8 учебных недель; II</w:t>
      </w:r>
      <w:r>
        <w:rPr>
          <w:spacing w:val="1"/>
        </w:rPr>
        <w:t xml:space="preserve"> </w:t>
      </w:r>
      <w:r>
        <w:t>четверть - 8 учебных недель; III четверть - 10 учебных недель, IV четверть - 8 учебных</w:t>
      </w:r>
      <w:r>
        <w:rPr>
          <w:spacing w:val="1"/>
        </w:rPr>
        <w:t xml:space="preserve"> </w:t>
      </w:r>
      <w:r>
        <w:t>недель.</w:t>
      </w:r>
    </w:p>
    <w:p w14:paraId="197C6029" w14:textId="77777777" w:rsidR="00F52540" w:rsidRDefault="006A0404" w:rsidP="00E72391">
      <w:pPr>
        <w:pStyle w:val="a4"/>
        <w:ind w:left="0" w:firstLine="720"/>
        <w:jc w:val="left"/>
      </w:pPr>
      <w:r>
        <w:t>Продолжительность</w:t>
      </w:r>
      <w:r>
        <w:rPr>
          <w:spacing w:val="-8"/>
        </w:rPr>
        <w:t xml:space="preserve"> </w:t>
      </w:r>
      <w:r>
        <w:t>каникул</w:t>
      </w:r>
      <w:r>
        <w:rPr>
          <w:spacing w:val="-9"/>
        </w:rPr>
        <w:t xml:space="preserve"> </w:t>
      </w:r>
      <w:r>
        <w:t>составляет:</w:t>
      </w:r>
    </w:p>
    <w:p w14:paraId="342E934E" w14:textId="77777777" w:rsidR="00F52540" w:rsidRDefault="006A0404" w:rsidP="005B4C9E">
      <w:pPr>
        <w:pStyle w:val="a4"/>
        <w:ind w:left="0" w:firstLine="720"/>
      </w:pPr>
      <w:r>
        <w:t>по</w:t>
      </w:r>
      <w:r>
        <w:rPr>
          <w:spacing w:val="2"/>
        </w:rPr>
        <w:t xml:space="preserve"> </w:t>
      </w:r>
      <w:r>
        <w:t>окончании</w:t>
      </w:r>
      <w:r>
        <w:rPr>
          <w:spacing w:val="3"/>
        </w:rPr>
        <w:t xml:space="preserve"> </w:t>
      </w:r>
      <w:r>
        <w:t>I</w:t>
      </w:r>
      <w:r>
        <w:rPr>
          <w:spacing w:val="-3"/>
        </w:rPr>
        <w:t xml:space="preserve"> </w:t>
      </w:r>
      <w:r>
        <w:t>четверти</w:t>
      </w:r>
      <w:r>
        <w:rPr>
          <w:spacing w:val="3"/>
        </w:rPr>
        <w:t xml:space="preserve"> </w:t>
      </w:r>
      <w:r>
        <w:t>(осенние</w:t>
      </w:r>
      <w:r>
        <w:rPr>
          <w:spacing w:val="2"/>
        </w:rPr>
        <w:t xml:space="preserve"> </w:t>
      </w:r>
      <w:r>
        <w:t>каникулы)</w:t>
      </w:r>
      <w:r>
        <w:rPr>
          <w:spacing w:val="7"/>
        </w:rPr>
        <w:t xml:space="preserve"> </w:t>
      </w:r>
      <w:r>
        <w:t>-</w:t>
      </w:r>
      <w:r>
        <w:rPr>
          <w:spacing w:val="4"/>
        </w:rPr>
        <w:t xml:space="preserve"> </w:t>
      </w:r>
      <w:r>
        <w:t>9</w:t>
      </w:r>
      <w:r>
        <w:rPr>
          <w:spacing w:val="2"/>
        </w:rPr>
        <w:t xml:space="preserve"> </w:t>
      </w:r>
      <w:r>
        <w:t>календарных</w:t>
      </w:r>
      <w:r>
        <w:rPr>
          <w:spacing w:val="4"/>
        </w:rPr>
        <w:t xml:space="preserve"> </w:t>
      </w:r>
      <w:r>
        <w:t>дней;</w:t>
      </w:r>
      <w:r>
        <w:rPr>
          <w:spacing w:val="1"/>
        </w:rPr>
        <w:t xml:space="preserve"> </w:t>
      </w:r>
      <w:r>
        <w:t>по</w:t>
      </w:r>
      <w:r>
        <w:rPr>
          <w:spacing w:val="2"/>
        </w:rPr>
        <w:t xml:space="preserve"> </w:t>
      </w:r>
      <w:r>
        <w:t>окончании</w:t>
      </w:r>
      <w:r>
        <w:rPr>
          <w:spacing w:val="3"/>
        </w:rPr>
        <w:t xml:space="preserve"> </w:t>
      </w:r>
      <w:r>
        <w:t>II</w:t>
      </w:r>
      <w:r>
        <w:rPr>
          <w:spacing w:val="2"/>
        </w:rPr>
        <w:t xml:space="preserve"> </w:t>
      </w:r>
      <w:r>
        <w:t>четверти</w:t>
      </w:r>
      <w:r>
        <w:rPr>
          <w:spacing w:val="3"/>
        </w:rPr>
        <w:t xml:space="preserve"> </w:t>
      </w:r>
      <w:r>
        <w:t>(зимние</w:t>
      </w:r>
      <w:r>
        <w:rPr>
          <w:spacing w:val="2"/>
        </w:rPr>
        <w:t xml:space="preserve"> </w:t>
      </w:r>
      <w:r>
        <w:t>каникулы)</w:t>
      </w:r>
      <w:r>
        <w:rPr>
          <w:spacing w:val="8"/>
        </w:rPr>
        <w:t xml:space="preserve"> </w:t>
      </w:r>
      <w:r>
        <w:t>-</w:t>
      </w:r>
      <w:r>
        <w:rPr>
          <w:spacing w:val="4"/>
        </w:rPr>
        <w:t xml:space="preserve"> </w:t>
      </w:r>
      <w:r>
        <w:t>9</w:t>
      </w:r>
      <w:r>
        <w:rPr>
          <w:spacing w:val="3"/>
        </w:rPr>
        <w:t xml:space="preserve"> </w:t>
      </w:r>
      <w:r>
        <w:t>календарных</w:t>
      </w:r>
      <w:r>
        <w:rPr>
          <w:spacing w:val="4"/>
        </w:rPr>
        <w:t xml:space="preserve"> </w:t>
      </w:r>
      <w:r>
        <w:t>дней;</w:t>
      </w:r>
      <w:r>
        <w:rPr>
          <w:spacing w:val="1"/>
        </w:rPr>
        <w:t xml:space="preserve"> </w:t>
      </w:r>
      <w:r>
        <w:t>по окончании III четверти (весенние каникулы) - 9 календарных дней;</w:t>
      </w:r>
      <w:r>
        <w:rPr>
          <w:spacing w:val="-57"/>
        </w:rPr>
        <w:t xml:space="preserve"> </w:t>
      </w:r>
      <w:r>
        <w:t>по</w:t>
      </w:r>
      <w:r>
        <w:rPr>
          <w:spacing w:val="-2"/>
        </w:rPr>
        <w:t xml:space="preserve"> </w:t>
      </w:r>
      <w:r>
        <w:t>окончании</w:t>
      </w:r>
      <w:r>
        <w:rPr>
          <w:spacing w:val="1"/>
        </w:rPr>
        <w:t xml:space="preserve"> </w:t>
      </w:r>
      <w:r>
        <w:t>учебного</w:t>
      </w:r>
      <w:r>
        <w:rPr>
          <w:spacing w:val="-2"/>
        </w:rPr>
        <w:t xml:space="preserve"> </w:t>
      </w:r>
      <w:r>
        <w:t>года</w:t>
      </w:r>
      <w:r>
        <w:rPr>
          <w:spacing w:val="-2"/>
        </w:rPr>
        <w:t xml:space="preserve"> </w:t>
      </w:r>
      <w:r>
        <w:t>(летние</w:t>
      </w:r>
      <w:r>
        <w:rPr>
          <w:spacing w:val="-3"/>
        </w:rPr>
        <w:t xml:space="preserve"> </w:t>
      </w:r>
      <w:r>
        <w:t>каникулы)</w:t>
      </w:r>
      <w:r>
        <w:rPr>
          <w:spacing w:val="2"/>
        </w:rPr>
        <w:t xml:space="preserve"> </w:t>
      </w:r>
      <w:r>
        <w:t>-</w:t>
      </w:r>
      <w:r>
        <w:rPr>
          <w:spacing w:val="-3"/>
        </w:rPr>
        <w:t xml:space="preserve"> </w:t>
      </w:r>
      <w:r>
        <w:t>не</w:t>
      </w:r>
      <w:r>
        <w:rPr>
          <w:spacing w:val="-2"/>
        </w:rPr>
        <w:t xml:space="preserve"> </w:t>
      </w:r>
      <w:r>
        <w:t>менее</w:t>
      </w:r>
      <w:r>
        <w:rPr>
          <w:spacing w:val="-3"/>
        </w:rPr>
        <w:t xml:space="preserve"> </w:t>
      </w:r>
      <w:r>
        <w:t>8</w:t>
      </w:r>
      <w:r>
        <w:rPr>
          <w:spacing w:val="-2"/>
        </w:rPr>
        <w:t xml:space="preserve"> </w:t>
      </w:r>
      <w:r>
        <w:t>недель.</w:t>
      </w:r>
    </w:p>
    <w:p w14:paraId="79D5D67F" w14:textId="77777777" w:rsidR="00F52540" w:rsidRDefault="006A0404" w:rsidP="00E72391">
      <w:pPr>
        <w:pStyle w:val="a4"/>
        <w:ind w:left="0" w:firstLine="720"/>
        <w:jc w:val="left"/>
      </w:pPr>
      <w:r>
        <w:t>Продолжительность</w:t>
      </w:r>
      <w:r>
        <w:rPr>
          <w:spacing w:val="-1"/>
        </w:rPr>
        <w:t xml:space="preserve"> </w:t>
      </w:r>
      <w:r>
        <w:t>урока</w:t>
      </w:r>
      <w:r>
        <w:rPr>
          <w:spacing w:val="-4"/>
        </w:rPr>
        <w:t xml:space="preserve"> </w:t>
      </w:r>
      <w:r>
        <w:t>не</w:t>
      </w:r>
      <w:r>
        <w:rPr>
          <w:spacing w:val="-4"/>
        </w:rPr>
        <w:t xml:space="preserve"> </w:t>
      </w:r>
      <w:r>
        <w:t>должна</w:t>
      </w:r>
      <w:r>
        <w:rPr>
          <w:spacing w:val="-4"/>
        </w:rPr>
        <w:t xml:space="preserve"> </w:t>
      </w:r>
      <w:r>
        <w:t>превышать</w:t>
      </w:r>
      <w:r>
        <w:rPr>
          <w:spacing w:val="-3"/>
        </w:rPr>
        <w:t xml:space="preserve"> </w:t>
      </w:r>
      <w:r>
        <w:t>45</w:t>
      </w:r>
      <w:r>
        <w:rPr>
          <w:spacing w:val="-3"/>
        </w:rPr>
        <w:t xml:space="preserve"> </w:t>
      </w:r>
      <w:r>
        <w:t>минут.</w:t>
      </w:r>
    </w:p>
    <w:p w14:paraId="6984E147" w14:textId="77777777" w:rsidR="00F52540" w:rsidRDefault="006A0404" w:rsidP="005B4C9E">
      <w:pPr>
        <w:pStyle w:val="a4"/>
        <w:ind w:left="0" w:firstLine="720"/>
      </w:pPr>
      <w:r>
        <w:t>Продолжительность перемен между уроками составляет не менее 10 минут, большой</w:t>
      </w:r>
      <w:r>
        <w:rPr>
          <w:spacing w:val="1"/>
        </w:rPr>
        <w:t xml:space="preserve"> </w:t>
      </w:r>
      <w:r>
        <w:t>перемены</w:t>
      </w:r>
      <w:r>
        <w:rPr>
          <w:spacing w:val="1"/>
        </w:rPr>
        <w:t xml:space="preserve"> </w:t>
      </w:r>
      <w:r>
        <w:t>(после</w:t>
      </w:r>
      <w:r>
        <w:rPr>
          <w:spacing w:val="1"/>
        </w:rPr>
        <w:t xml:space="preserve"> </w:t>
      </w:r>
      <w:r>
        <w:t>2</w:t>
      </w:r>
      <w:r>
        <w:rPr>
          <w:spacing w:val="1"/>
        </w:rPr>
        <w:t xml:space="preserve"> </w:t>
      </w:r>
      <w:r>
        <w:t>или</w:t>
      </w:r>
      <w:r>
        <w:rPr>
          <w:spacing w:val="1"/>
        </w:rPr>
        <w:t xml:space="preserve"> </w:t>
      </w:r>
      <w:r>
        <w:t>3</w:t>
      </w:r>
      <w:r>
        <w:rPr>
          <w:spacing w:val="1"/>
        </w:rPr>
        <w:t xml:space="preserve"> </w:t>
      </w:r>
      <w:r>
        <w:t>урока)</w:t>
      </w:r>
      <w:r>
        <w:rPr>
          <w:spacing w:val="1"/>
        </w:rPr>
        <w:t xml:space="preserve"> </w:t>
      </w:r>
      <w:r>
        <w:t>-</w:t>
      </w:r>
      <w:r>
        <w:rPr>
          <w:spacing w:val="1"/>
        </w:rPr>
        <w:t xml:space="preserve"> </w:t>
      </w:r>
      <w:r>
        <w:t>20</w:t>
      </w:r>
      <w:r>
        <w:rPr>
          <w:spacing w:val="1"/>
        </w:rPr>
        <w:t xml:space="preserve"> </w:t>
      </w:r>
      <w:r>
        <w:t>-</w:t>
      </w:r>
      <w:r>
        <w:rPr>
          <w:spacing w:val="1"/>
        </w:rPr>
        <w:t xml:space="preserve"> </w:t>
      </w:r>
      <w:r>
        <w:t>30</w:t>
      </w:r>
      <w:r>
        <w:rPr>
          <w:spacing w:val="1"/>
        </w:rPr>
        <w:t xml:space="preserve"> </w:t>
      </w:r>
      <w:r>
        <w:t>минут.</w:t>
      </w:r>
      <w:r>
        <w:rPr>
          <w:spacing w:val="1"/>
        </w:rPr>
        <w:t xml:space="preserve"> </w:t>
      </w:r>
      <w:r>
        <w:t>Вместо</w:t>
      </w:r>
      <w:r>
        <w:rPr>
          <w:spacing w:val="1"/>
        </w:rPr>
        <w:t xml:space="preserve"> </w:t>
      </w:r>
      <w:r>
        <w:t>одной</w:t>
      </w:r>
      <w:r>
        <w:rPr>
          <w:spacing w:val="1"/>
        </w:rPr>
        <w:t xml:space="preserve"> </w:t>
      </w:r>
      <w:r>
        <w:t>большой</w:t>
      </w:r>
      <w:r>
        <w:rPr>
          <w:spacing w:val="1"/>
        </w:rPr>
        <w:t xml:space="preserve"> </w:t>
      </w:r>
      <w:r>
        <w:t>перемены</w:t>
      </w:r>
      <w:r>
        <w:rPr>
          <w:spacing w:val="1"/>
        </w:rPr>
        <w:t xml:space="preserve"> </w:t>
      </w:r>
      <w:r>
        <w:t>допускается</w:t>
      </w:r>
      <w:r>
        <w:rPr>
          <w:spacing w:val="-2"/>
        </w:rPr>
        <w:t xml:space="preserve"> </w:t>
      </w:r>
      <w:r>
        <w:t>после</w:t>
      </w:r>
      <w:r>
        <w:rPr>
          <w:spacing w:val="-2"/>
        </w:rPr>
        <w:t xml:space="preserve"> </w:t>
      </w:r>
      <w:r>
        <w:t>2</w:t>
      </w:r>
      <w:r>
        <w:rPr>
          <w:spacing w:val="-1"/>
        </w:rPr>
        <w:t xml:space="preserve"> </w:t>
      </w:r>
      <w:r>
        <w:t>и</w:t>
      </w:r>
      <w:r>
        <w:rPr>
          <w:spacing w:val="-1"/>
        </w:rPr>
        <w:t xml:space="preserve"> </w:t>
      </w:r>
      <w:r>
        <w:t>3</w:t>
      </w:r>
      <w:r>
        <w:rPr>
          <w:spacing w:val="3"/>
        </w:rPr>
        <w:t xml:space="preserve"> </w:t>
      </w:r>
      <w:r>
        <w:t>уроков</w:t>
      </w:r>
      <w:r>
        <w:rPr>
          <w:spacing w:val="3"/>
        </w:rPr>
        <w:t xml:space="preserve"> </w:t>
      </w:r>
      <w:r>
        <w:t>устанавливать</w:t>
      </w:r>
      <w:r>
        <w:rPr>
          <w:spacing w:val="1"/>
        </w:rPr>
        <w:t xml:space="preserve"> </w:t>
      </w:r>
      <w:r>
        <w:t>две</w:t>
      </w:r>
      <w:r>
        <w:rPr>
          <w:spacing w:val="-3"/>
        </w:rPr>
        <w:t xml:space="preserve"> </w:t>
      </w:r>
      <w:r>
        <w:t>перемены</w:t>
      </w:r>
      <w:r>
        <w:rPr>
          <w:spacing w:val="-1"/>
        </w:rPr>
        <w:t xml:space="preserve"> </w:t>
      </w:r>
      <w:r>
        <w:t>по</w:t>
      </w:r>
      <w:r>
        <w:rPr>
          <w:spacing w:val="-2"/>
        </w:rPr>
        <w:t xml:space="preserve"> </w:t>
      </w:r>
      <w:r>
        <w:t>20</w:t>
      </w:r>
      <w:r>
        <w:rPr>
          <w:spacing w:val="-1"/>
        </w:rPr>
        <w:t xml:space="preserve"> </w:t>
      </w:r>
      <w:r>
        <w:t>минут</w:t>
      </w:r>
      <w:r>
        <w:rPr>
          <w:spacing w:val="-1"/>
        </w:rPr>
        <w:t xml:space="preserve"> </w:t>
      </w:r>
      <w:r>
        <w:t>каждая.</w:t>
      </w:r>
    </w:p>
    <w:p w14:paraId="29C3510A" w14:textId="77777777" w:rsidR="00F52540" w:rsidRDefault="00F52540" w:rsidP="005B4C9E">
      <w:pPr>
        <w:pStyle w:val="a4"/>
        <w:ind w:left="0" w:firstLine="720"/>
        <w:rPr>
          <w:sz w:val="20"/>
        </w:rPr>
      </w:pPr>
    </w:p>
    <w:p w14:paraId="4508A3DB" w14:textId="77777777" w:rsidR="00F52540" w:rsidRDefault="006A0404" w:rsidP="00E72391">
      <w:pPr>
        <w:pStyle w:val="a4"/>
        <w:ind w:left="0" w:firstLine="720"/>
      </w:pPr>
      <w:r>
        <w:lastRenderedPageBreak/>
        <w:t>Продолжительность перемены между урочной и внеурочной деятельностью должна</w:t>
      </w:r>
      <w:r>
        <w:rPr>
          <w:spacing w:val="1"/>
        </w:rPr>
        <w:t xml:space="preserve"> </w:t>
      </w:r>
      <w:r>
        <w:t>составлять</w:t>
      </w:r>
      <w:r>
        <w:rPr>
          <w:spacing w:val="1"/>
        </w:rPr>
        <w:t xml:space="preserve"> </w:t>
      </w:r>
      <w:r>
        <w:t>не</w:t>
      </w:r>
      <w:r>
        <w:rPr>
          <w:spacing w:val="1"/>
        </w:rPr>
        <w:t xml:space="preserve"> </w:t>
      </w:r>
      <w:r>
        <w:t>менее</w:t>
      </w:r>
      <w:r>
        <w:rPr>
          <w:spacing w:val="1"/>
        </w:rPr>
        <w:t xml:space="preserve"> </w:t>
      </w:r>
      <w:r>
        <w:t>20</w:t>
      </w:r>
      <w:r>
        <w:rPr>
          <w:spacing w:val="1"/>
        </w:rPr>
        <w:t xml:space="preserve"> </w:t>
      </w:r>
      <w:r>
        <w:t>-</w:t>
      </w:r>
      <w:r>
        <w:rPr>
          <w:spacing w:val="1"/>
        </w:rPr>
        <w:t xml:space="preserve"> </w:t>
      </w:r>
      <w:r>
        <w:t>30</w:t>
      </w:r>
      <w:r>
        <w:rPr>
          <w:spacing w:val="1"/>
        </w:rPr>
        <w:t xml:space="preserve"> </w:t>
      </w:r>
      <w:r>
        <w:t>минут,</w:t>
      </w:r>
      <w:r>
        <w:rPr>
          <w:spacing w:val="1"/>
        </w:rPr>
        <w:t xml:space="preserve"> </w:t>
      </w:r>
      <w:r>
        <w:t>за</w:t>
      </w:r>
      <w:r>
        <w:rPr>
          <w:spacing w:val="1"/>
        </w:rPr>
        <w:t xml:space="preserve"> </w:t>
      </w:r>
      <w:r>
        <w:t>исключением</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обучение</w:t>
      </w:r>
      <w:r>
        <w:rPr>
          <w:spacing w:val="1"/>
        </w:rPr>
        <w:t xml:space="preserve"> </w:t>
      </w:r>
      <w:r>
        <w:t>которых</w:t>
      </w:r>
      <w:r>
        <w:rPr>
          <w:spacing w:val="1"/>
        </w:rPr>
        <w:t xml:space="preserve"> </w:t>
      </w:r>
      <w:r>
        <w:t>осуществляется</w:t>
      </w:r>
      <w:r>
        <w:rPr>
          <w:spacing w:val="1"/>
        </w:rPr>
        <w:t xml:space="preserve"> </w:t>
      </w:r>
      <w:r>
        <w:t>по</w:t>
      </w:r>
      <w:r>
        <w:rPr>
          <w:spacing w:val="1"/>
        </w:rPr>
        <w:t xml:space="preserve"> </w:t>
      </w:r>
      <w:r>
        <w:t>специальной</w:t>
      </w:r>
      <w:r>
        <w:rPr>
          <w:spacing w:val="1"/>
        </w:rPr>
        <w:t xml:space="preserve"> </w:t>
      </w:r>
      <w:r>
        <w:t>индивидуальной</w:t>
      </w:r>
      <w:r>
        <w:rPr>
          <w:spacing w:val="-1"/>
        </w:rPr>
        <w:t xml:space="preserve"> </w:t>
      </w:r>
      <w:r>
        <w:t>программе</w:t>
      </w:r>
      <w:r>
        <w:rPr>
          <w:spacing w:val="-1"/>
        </w:rPr>
        <w:t xml:space="preserve"> </w:t>
      </w:r>
      <w:r>
        <w:t>развития.</w:t>
      </w:r>
    </w:p>
    <w:p w14:paraId="72739D63" w14:textId="77777777" w:rsidR="00F52540" w:rsidRDefault="006A0404" w:rsidP="00E72391">
      <w:pPr>
        <w:pStyle w:val="a4"/>
        <w:ind w:left="0" w:firstLine="720"/>
      </w:pPr>
      <w:r>
        <w:t>Расписание</w:t>
      </w:r>
      <w:r>
        <w:rPr>
          <w:spacing w:val="1"/>
        </w:rPr>
        <w:t xml:space="preserve"> </w:t>
      </w:r>
      <w:r>
        <w:t>уроков</w:t>
      </w:r>
      <w:r>
        <w:rPr>
          <w:spacing w:val="1"/>
        </w:rPr>
        <w:t xml:space="preserve"> </w:t>
      </w:r>
      <w:r>
        <w:t>составляется</w:t>
      </w:r>
      <w:r>
        <w:rPr>
          <w:spacing w:val="1"/>
        </w:rPr>
        <w:t xml:space="preserve"> </w:t>
      </w:r>
      <w:r>
        <w:t>с</w:t>
      </w:r>
      <w:r>
        <w:rPr>
          <w:spacing w:val="1"/>
        </w:rPr>
        <w:t xml:space="preserve"> </w:t>
      </w:r>
      <w:r>
        <w:t>учетом</w:t>
      </w:r>
      <w:r>
        <w:rPr>
          <w:spacing w:val="1"/>
        </w:rPr>
        <w:t xml:space="preserve"> </w:t>
      </w:r>
      <w:r>
        <w:t>дневной</w:t>
      </w:r>
      <w:r>
        <w:rPr>
          <w:spacing w:val="1"/>
        </w:rPr>
        <w:t xml:space="preserve"> </w:t>
      </w:r>
      <w:r>
        <w:t>и</w:t>
      </w:r>
      <w:r>
        <w:rPr>
          <w:spacing w:val="1"/>
        </w:rPr>
        <w:t xml:space="preserve"> </w:t>
      </w:r>
      <w:r>
        <w:t>недельной</w:t>
      </w:r>
      <w:r>
        <w:rPr>
          <w:spacing w:val="1"/>
        </w:rPr>
        <w:t xml:space="preserve"> </w:t>
      </w:r>
      <w:r>
        <w:t>умственной</w:t>
      </w:r>
      <w:r>
        <w:rPr>
          <w:spacing w:val="1"/>
        </w:rPr>
        <w:t xml:space="preserve"> </w:t>
      </w:r>
      <w:r>
        <w:t>работоспособности обучающихся и шкалы трудности учебных предметов, определенной</w:t>
      </w:r>
      <w:r>
        <w:rPr>
          <w:spacing w:val="1"/>
        </w:rPr>
        <w:t xml:space="preserve"> </w:t>
      </w:r>
      <w:r>
        <w:t>гигиеническими</w:t>
      </w:r>
      <w:r>
        <w:rPr>
          <w:spacing w:val="-1"/>
        </w:rPr>
        <w:t xml:space="preserve"> </w:t>
      </w:r>
      <w:r>
        <w:t>нормативами.</w:t>
      </w:r>
    </w:p>
    <w:p w14:paraId="71B739F3" w14:textId="77777777" w:rsidR="00F52540" w:rsidRDefault="006A0404" w:rsidP="00E72391">
      <w:pPr>
        <w:pStyle w:val="a4"/>
        <w:ind w:left="0" w:firstLine="720"/>
      </w:pPr>
      <w:r>
        <w:t>Образовательная недельная нагрузка распределяется равномерно в течение учебной</w:t>
      </w:r>
      <w:r>
        <w:rPr>
          <w:spacing w:val="1"/>
        </w:rPr>
        <w:t xml:space="preserve"> </w:t>
      </w:r>
      <w:r>
        <w:t>недели, при этом объем максимально допустимой нагрузки в течение дня составляет для</w:t>
      </w:r>
      <w:r>
        <w:rPr>
          <w:spacing w:val="1"/>
        </w:rPr>
        <w:t xml:space="preserve"> </w:t>
      </w:r>
      <w:r>
        <w:t>обучающихся</w:t>
      </w:r>
      <w:r>
        <w:rPr>
          <w:spacing w:val="-1"/>
        </w:rPr>
        <w:t xml:space="preserve"> </w:t>
      </w:r>
      <w:r>
        <w:t>10</w:t>
      </w:r>
      <w:r>
        <w:rPr>
          <w:spacing w:val="1"/>
        </w:rPr>
        <w:t xml:space="preserve"> </w:t>
      </w:r>
      <w:r>
        <w:t>-</w:t>
      </w:r>
      <w:r>
        <w:rPr>
          <w:spacing w:val="-1"/>
        </w:rPr>
        <w:t xml:space="preserve"> </w:t>
      </w:r>
      <w:r>
        <w:t>11 классов</w:t>
      </w:r>
      <w:r>
        <w:rPr>
          <w:spacing w:val="2"/>
        </w:rPr>
        <w:t xml:space="preserve"> </w:t>
      </w:r>
      <w:r>
        <w:t>-</w:t>
      </w:r>
      <w:r>
        <w:rPr>
          <w:spacing w:val="-1"/>
        </w:rPr>
        <w:t xml:space="preserve"> </w:t>
      </w:r>
      <w:r>
        <w:t>не</w:t>
      </w:r>
      <w:r>
        <w:rPr>
          <w:spacing w:val="-1"/>
        </w:rPr>
        <w:t xml:space="preserve"> </w:t>
      </w:r>
      <w:r>
        <w:t>более</w:t>
      </w:r>
      <w:r>
        <w:rPr>
          <w:spacing w:val="-3"/>
        </w:rPr>
        <w:t xml:space="preserve"> </w:t>
      </w:r>
      <w:r>
        <w:t>7</w:t>
      </w:r>
      <w:r>
        <w:rPr>
          <w:spacing w:val="4"/>
        </w:rPr>
        <w:t xml:space="preserve"> </w:t>
      </w:r>
      <w:r>
        <w:t>уроков.</w:t>
      </w:r>
    </w:p>
    <w:p w14:paraId="65EDACF2" w14:textId="77777777" w:rsidR="00F52540" w:rsidRDefault="006A0404" w:rsidP="00E72391">
      <w:pPr>
        <w:pStyle w:val="a4"/>
        <w:ind w:left="0" w:firstLine="720"/>
        <w:jc w:val="left"/>
      </w:pPr>
      <w:r>
        <w:t>Занятия</w:t>
      </w:r>
      <w:r>
        <w:rPr>
          <w:spacing w:val="-3"/>
        </w:rPr>
        <w:t xml:space="preserve"> </w:t>
      </w:r>
      <w:r>
        <w:t>начинаются</w:t>
      </w:r>
      <w:r>
        <w:rPr>
          <w:spacing w:val="-2"/>
        </w:rPr>
        <w:t xml:space="preserve"> </w:t>
      </w:r>
      <w:r>
        <w:t>не</w:t>
      </w:r>
      <w:r>
        <w:rPr>
          <w:spacing w:val="-3"/>
        </w:rPr>
        <w:t xml:space="preserve"> </w:t>
      </w:r>
      <w:r>
        <w:t>ранее</w:t>
      </w:r>
      <w:r>
        <w:rPr>
          <w:spacing w:val="-3"/>
        </w:rPr>
        <w:t xml:space="preserve"> </w:t>
      </w:r>
      <w:r>
        <w:t>8</w:t>
      </w:r>
      <w:r>
        <w:rPr>
          <w:spacing w:val="-3"/>
        </w:rPr>
        <w:t xml:space="preserve"> </w:t>
      </w:r>
      <w:r>
        <w:t>часов</w:t>
      </w:r>
      <w:r>
        <w:rPr>
          <w:spacing w:val="2"/>
        </w:rPr>
        <w:t xml:space="preserve"> </w:t>
      </w:r>
      <w:r>
        <w:t>утра</w:t>
      </w:r>
      <w:r>
        <w:rPr>
          <w:spacing w:val="-3"/>
        </w:rPr>
        <w:t xml:space="preserve"> </w:t>
      </w:r>
      <w:r>
        <w:t>и</w:t>
      </w:r>
      <w:r>
        <w:rPr>
          <w:spacing w:val="-3"/>
        </w:rPr>
        <w:t xml:space="preserve"> </w:t>
      </w:r>
      <w:r>
        <w:t>заканчиваются</w:t>
      </w:r>
      <w:r>
        <w:rPr>
          <w:spacing w:val="-2"/>
        </w:rPr>
        <w:t xml:space="preserve"> </w:t>
      </w:r>
      <w:r>
        <w:t>не</w:t>
      </w:r>
      <w:r>
        <w:rPr>
          <w:spacing w:val="-3"/>
        </w:rPr>
        <w:t xml:space="preserve"> </w:t>
      </w:r>
      <w:r>
        <w:t>позднее</w:t>
      </w:r>
      <w:r>
        <w:rPr>
          <w:spacing w:val="-3"/>
        </w:rPr>
        <w:t xml:space="preserve"> </w:t>
      </w:r>
      <w:r>
        <w:t>19</w:t>
      </w:r>
      <w:r>
        <w:rPr>
          <w:spacing w:val="-2"/>
        </w:rPr>
        <w:t xml:space="preserve"> </w:t>
      </w:r>
      <w:r>
        <w:t>часов.</w:t>
      </w:r>
    </w:p>
    <w:p w14:paraId="1B03E5FC" w14:textId="77777777" w:rsidR="00F52540" w:rsidRDefault="006A0404" w:rsidP="00E72391">
      <w:pPr>
        <w:pStyle w:val="a4"/>
        <w:ind w:left="0" w:firstLine="720"/>
      </w:pPr>
      <w:r>
        <w:t>Факультативные</w:t>
      </w:r>
      <w:r>
        <w:rPr>
          <w:spacing w:val="1"/>
        </w:rPr>
        <w:t xml:space="preserve"> </w:t>
      </w:r>
      <w:r>
        <w:t>занятия</w:t>
      </w:r>
      <w:r>
        <w:rPr>
          <w:spacing w:val="1"/>
        </w:rPr>
        <w:t xml:space="preserve"> </w:t>
      </w:r>
      <w:r>
        <w:t>и</w:t>
      </w:r>
      <w:r>
        <w:rPr>
          <w:spacing w:val="1"/>
        </w:rPr>
        <w:t xml:space="preserve"> </w:t>
      </w:r>
      <w:r>
        <w:t>занятия</w:t>
      </w:r>
      <w:r>
        <w:rPr>
          <w:spacing w:val="1"/>
        </w:rPr>
        <w:t xml:space="preserve"> </w:t>
      </w:r>
      <w:r>
        <w:t>по</w:t>
      </w:r>
      <w:r>
        <w:rPr>
          <w:spacing w:val="1"/>
        </w:rPr>
        <w:t xml:space="preserve"> </w:t>
      </w:r>
      <w:r>
        <w:t>программам</w:t>
      </w:r>
      <w:r>
        <w:rPr>
          <w:spacing w:val="1"/>
        </w:rPr>
        <w:t xml:space="preserve"> </w:t>
      </w:r>
      <w:r>
        <w:t>дополнительного</w:t>
      </w:r>
      <w:r>
        <w:rPr>
          <w:spacing w:val="1"/>
        </w:rPr>
        <w:t xml:space="preserve"> </w:t>
      </w:r>
      <w:r>
        <w:t>образования</w:t>
      </w:r>
      <w:r>
        <w:rPr>
          <w:spacing w:val="-57"/>
        </w:rPr>
        <w:t xml:space="preserve"> </w:t>
      </w:r>
      <w:r>
        <w:t>планируют</w:t>
      </w:r>
      <w:r>
        <w:rPr>
          <w:spacing w:val="1"/>
        </w:rPr>
        <w:t xml:space="preserve"> </w:t>
      </w:r>
      <w:r>
        <w:t>на</w:t>
      </w:r>
      <w:r>
        <w:rPr>
          <w:spacing w:val="1"/>
        </w:rPr>
        <w:t xml:space="preserve"> </w:t>
      </w:r>
      <w:r>
        <w:t>дни</w:t>
      </w:r>
      <w:r>
        <w:rPr>
          <w:spacing w:val="1"/>
        </w:rPr>
        <w:t xml:space="preserve"> </w:t>
      </w:r>
      <w:r>
        <w:t>с</w:t>
      </w:r>
      <w:r>
        <w:rPr>
          <w:spacing w:val="1"/>
        </w:rPr>
        <w:t xml:space="preserve"> </w:t>
      </w:r>
      <w:r>
        <w:t>наименьшим</w:t>
      </w:r>
      <w:r>
        <w:rPr>
          <w:spacing w:val="1"/>
        </w:rPr>
        <w:t xml:space="preserve"> </w:t>
      </w:r>
      <w:r>
        <w:t>количеством</w:t>
      </w:r>
      <w:r>
        <w:rPr>
          <w:spacing w:val="1"/>
        </w:rPr>
        <w:t xml:space="preserve"> </w:t>
      </w:r>
      <w:r>
        <w:t>обязательных</w:t>
      </w:r>
      <w:r>
        <w:rPr>
          <w:spacing w:val="1"/>
        </w:rPr>
        <w:t xml:space="preserve"> </w:t>
      </w:r>
      <w:r>
        <w:t>уроков.</w:t>
      </w:r>
      <w:r>
        <w:rPr>
          <w:spacing w:val="1"/>
        </w:rPr>
        <w:t xml:space="preserve"> </w:t>
      </w:r>
      <w:r>
        <w:t>Между началом</w:t>
      </w:r>
      <w:r>
        <w:rPr>
          <w:spacing w:val="1"/>
        </w:rPr>
        <w:t xml:space="preserve"> </w:t>
      </w:r>
      <w:r>
        <w:t>факультативных</w:t>
      </w:r>
      <w:r>
        <w:rPr>
          <w:spacing w:val="1"/>
        </w:rPr>
        <w:t xml:space="preserve"> </w:t>
      </w:r>
      <w:r>
        <w:t>(дополнительных)</w:t>
      </w:r>
      <w:r>
        <w:rPr>
          <w:spacing w:val="1"/>
        </w:rPr>
        <w:t xml:space="preserve"> </w:t>
      </w:r>
      <w:r>
        <w:t>занятий</w:t>
      </w:r>
      <w:r>
        <w:rPr>
          <w:spacing w:val="1"/>
        </w:rPr>
        <w:t xml:space="preserve"> </w:t>
      </w:r>
      <w:r>
        <w:t>и</w:t>
      </w:r>
      <w:r>
        <w:rPr>
          <w:spacing w:val="1"/>
        </w:rPr>
        <w:t xml:space="preserve"> </w:t>
      </w:r>
      <w:r>
        <w:t>последним</w:t>
      </w:r>
      <w:r>
        <w:rPr>
          <w:spacing w:val="1"/>
        </w:rPr>
        <w:t xml:space="preserve"> </w:t>
      </w:r>
      <w:r>
        <w:t>уроком</w:t>
      </w:r>
      <w:r>
        <w:rPr>
          <w:spacing w:val="1"/>
        </w:rPr>
        <w:t xml:space="preserve"> </w:t>
      </w:r>
      <w:r>
        <w:t>необходимо</w:t>
      </w:r>
      <w:r>
        <w:rPr>
          <w:spacing w:val="1"/>
        </w:rPr>
        <w:t xml:space="preserve"> </w:t>
      </w:r>
      <w:r>
        <w:t>организовывать</w:t>
      </w:r>
      <w:r>
        <w:rPr>
          <w:spacing w:val="-1"/>
        </w:rPr>
        <w:t xml:space="preserve"> </w:t>
      </w:r>
      <w:r>
        <w:t>перерыв</w:t>
      </w:r>
      <w:r>
        <w:rPr>
          <w:spacing w:val="-1"/>
        </w:rPr>
        <w:t xml:space="preserve"> </w:t>
      </w:r>
      <w:r>
        <w:t>продолжительностью</w:t>
      </w:r>
      <w:r>
        <w:rPr>
          <w:spacing w:val="-2"/>
        </w:rPr>
        <w:t xml:space="preserve"> </w:t>
      </w:r>
      <w:r>
        <w:t>не</w:t>
      </w:r>
      <w:r>
        <w:rPr>
          <w:spacing w:val="-2"/>
        </w:rPr>
        <w:t xml:space="preserve"> </w:t>
      </w:r>
      <w:r>
        <w:t>менее</w:t>
      </w:r>
      <w:r>
        <w:rPr>
          <w:spacing w:val="-1"/>
        </w:rPr>
        <w:t xml:space="preserve"> </w:t>
      </w:r>
      <w:r>
        <w:t>20 минут.</w:t>
      </w:r>
    </w:p>
    <w:p w14:paraId="2691C5DF" w14:textId="0F94E231" w:rsidR="00F52540" w:rsidRDefault="006A0404" w:rsidP="005B4C9E">
      <w:pPr>
        <w:pStyle w:val="a4"/>
        <w:ind w:left="0" w:firstLine="720"/>
      </w:pPr>
      <w:r>
        <w:t>Календарный учебный график образовательной организации составляется с учетом</w:t>
      </w:r>
      <w:r>
        <w:rPr>
          <w:spacing w:val="1"/>
        </w:rPr>
        <w:t xml:space="preserve"> </w:t>
      </w:r>
      <w:r>
        <w:t>мнений</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региональных</w:t>
      </w:r>
      <w:r>
        <w:rPr>
          <w:spacing w:val="1"/>
        </w:rPr>
        <w:t xml:space="preserve"> </w:t>
      </w:r>
      <w:r>
        <w:t>и</w:t>
      </w:r>
      <w:r>
        <w:rPr>
          <w:spacing w:val="1"/>
        </w:rPr>
        <w:t xml:space="preserve"> </w:t>
      </w:r>
      <w:r>
        <w:t>этнокультурных</w:t>
      </w:r>
      <w:r>
        <w:rPr>
          <w:spacing w:val="1"/>
        </w:rPr>
        <w:t xml:space="preserve"> </w:t>
      </w:r>
      <w:r>
        <w:t>традиций,</w:t>
      </w:r>
      <w:r>
        <w:rPr>
          <w:spacing w:val="1"/>
        </w:rPr>
        <w:t xml:space="preserve"> </w:t>
      </w:r>
      <w:r>
        <w:t>плановых</w:t>
      </w:r>
      <w:r>
        <w:rPr>
          <w:spacing w:val="1"/>
        </w:rPr>
        <w:t xml:space="preserve"> </w:t>
      </w:r>
      <w:r>
        <w:t>мероприятий</w:t>
      </w:r>
      <w:r>
        <w:rPr>
          <w:spacing w:val="1"/>
        </w:rPr>
        <w:t xml:space="preserve"> </w:t>
      </w:r>
      <w:r>
        <w:t>учреждений</w:t>
      </w:r>
      <w:r>
        <w:rPr>
          <w:spacing w:val="1"/>
        </w:rPr>
        <w:t xml:space="preserve"> </w:t>
      </w:r>
      <w:r>
        <w:t>культуры</w:t>
      </w:r>
      <w:r>
        <w:rPr>
          <w:spacing w:val="1"/>
        </w:rPr>
        <w:t xml:space="preserve"> </w:t>
      </w:r>
      <w:r>
        <w:t>региона</w:t>
      </w:r>
      <w:r>
        <w:rPr>
          <w:spacing w:val="1"/>
        </w:rPr>
        <w:t xml:space="preserve"> </w:t>
      </w:r>
      <w:r>
        <w:t>и</w:t>
      </w:r>
      <w:r>
        <w:rPr>
          <w:spacing w:val="1"/>
        </w:rPr>
        <w:t xml:space="preserve"> </w:t>
      </w:r>
      <w:r>
        <w:t>определяет</w:t>
      </w:r>
      <w:r>
        <w:rPr>
          <w:spacing w:val="1"/>
        </w:rPr>
        <w:t xml:space="preserve"> </w:t>
      </w:r>
      <w:r>
        <w:t>чередование учебной деятельности (урочной и внеурочной) и плановых перерывов при</w:t>
      </w:r>
      <w:r>
        <w:rPr>
          <w:spacing w:val="1"/>
        </w:rPr>
        <w:t xml:space="preserve"> </w:t>
      </w:r>
      <w:r>
        <w:t>получении</w:t>
      </w:r>
      <w:r>
        <w:rPr>
          <w:spacing w:val="16"/>
        </w:rPr>
        <w:t xml:space="preserve"> </w:t>
      </w:r>
      <w:r>
        <w:t>образования</w:t>
      </w:r>
      <w:r>
        <w:rPr>
          <w:spacing w:val="16"/>
        </w:rPr>
        <w:t xml:space="preserve"> </w:t>
      </w:r>
      <w:r>
        <w:t>для</w:t>
      </w:r>
      <w:r>
        <w:rPr>
          <w:spacing w:val="17"/>
        </w:rPr>
        <w:t xml:space="preserve"> </w:t>
      </w:r>
      <w:r>
        <w:t>отдыха</w:t>
      </w:r>
      <w:r>
        <w:rPr>
          <w:spacing w:val="15"/>
        </w:rPr>
        <w:t xml:space="preserve"> </w:t>
      </w:r>
      <w:r>
        <w:t>и</w:t>
      </w:r>
      <w:r>
        <w:rPr>
          <w:spacing w:val="17"/>
        </w:rPr>
        <w:t xml:space="preserve"> </w:t>
      </w:r>
      <w:r>
        <w:t>иных</w:t>
      </w:r>
      <w:r>
        <w:rPr>
          <w:spacing w:val="17"/>
        </w:rPr>
        <w:t xml:space="preserve"> </w:t>
      </w:r>
      <w:r>
        <w:t>социальных</w:t>
      </w:r>
      <w:r>
        <w:rPr>
          <w:spacing w:val="18"/>
        </w:rPr>
        <w:t xml:space="preserve"> </w:t>
      </w:r>
      <w:r>
        <w:t>целей</w:t>
      </w:r>
      <w:r>
        <w:rPr>
          <w:spacing w:val="17"/>
        </w:rPr>
        <w:t xml:space="preserve"> </w:t>
      </w:r>
      <w:r>
        <w:t>(каникул)</w:t>
      </w:r>
      <w:r>
        <w:rPr>
          <w:spacing w:val="17"/>
        </w:rPr>
        <w:t xml:space="preserve"> </w:t>
      </w:r>
      <w:r>
        <w:t>по</w:t>
      </w:r>
      <w:r>
        <w:rPr>
          <w:spacing w:val="16"/>
        </w:rPr>
        <w:t xml:space="preserve"> </w:t>
      </w:r>
      <w:r>
        <w:t>календарным</w:t>
      </w:r>
      <w:r w:rsidR="005B4C9E">
        <w:t xml:space="preserve"> </w:t>
      </w:r>
      <w:r>
        <w:t>периодам</w:t>
      </w:r>
      <w:r>
        <w:rPr>
          <w:spacing w:val="-2"/>
        </w:rPr>
        <w:t xml:space="preserve"> </w:t>
      </w:r>
      <w:r>
        <w:t>учебного</w:t>
      </w:r>
      <w:r>
        <w:rPr>
          <w:spacing w:val="-3"/>
        </w:rPr>
        <w:t xml:space="preserve"> </w:t>
      </w:r>
      <w:r>
        <w:t>года.</w:t>
      </w:r>
    </w:p>
    <w:p w14:paraId="4160C85D" w14:textId="77777777" w:rsidR="00F52540" w:rsidRDefault="00F52540">
      <w:pPr>
        <w:pStyle w:val="a4"/>
        <w:spacing w:before="64"/>
        <w:ind w:firstLine="0"/>
        <w:jc w:val="left"/>
      </w:pPr>
    </w:p>
    <w:p w14:paraId="38F37526" w14:textId="77777777" w:rsidR="00F52540" w:rsidRPr="00C4667F" w:rsidRDefault="006A0404" w:rsidP="005B4C9E">
      <w:pPr>
        <w:pStyle w:val="a4"/>
        <w:spacing w:before="64"/>
        <w:ind w:firstLine="0"/>
        <w:jc w:val="center"/>
        <w:rPr>
          <w:b/>
          <w:bCs/>
        </w:rPr>
      </w:pPr>
      <w:r w:rsidRPr="00C4667F">
        <w:rPr>
          <w:b/>
          <w:bCs/>
        </w:rPr>
        <w:t>4.3. План внеурочной деятельности</w:t>
      </w:r>
    </w:p>
    <w:p w14:paraId="6EE1F2B7" w14:textId="77777777" w:rsidR="00F52540" w:rsidRDefault="00F52540">
      <w:pPr>
        <w:pStyle w:val="a4"/>
        <w:spacing w:before="64"/>
        <w:ind w:firstLine="0"/>
        <w:jc w:val="left"/>
        <w:rPr>
          <w:b/>
          <w:bCs/>
          <w:color w:val="FF0000"/>
        </w:rPr>
      </w:pPr>
    </w:p>
    <w:p w14:paraId="6D29545C" w14:textId="77777777" w:rsidR="00F52540" w:rsidRPr="00C4667F" w:rsidRDefault="006A0404" w:rsidP="005B4C9E">
      <w:pPr>
        <w:widowControl/>
        <w:suppressAutoHyphens/>
        <w:autoSpaceDE/>
        <w:autoSpaceDN/>
        <w:ind w:firstLine="720"/>
        <w:jc w:val="both"/>
        <w:rPr>
          <w:sz w:val="24"/>
          <w:szCs w:val="24"/>
          <w:lang w:eastAsia="ar-SA"/>
        </w:rPr>
      </w:pPr>
      <w:r w:rsidRPr="00C4667F">
        <w:rPr>
          <w:sz w:val="24"/>
          <w:szCs w:val="24"/>
          <w:lang w:eastAsia="ar-SA"/>
        </w:rPr>
        <w:t xml:space="preserve">План внеурочной деятельности муниципального бюджетного общеобразовательного учреждения «Средняя   общеобразовательная школа № 11»  (далее – План) обеспечивает введение в действие и реализацию требований федерального государственного образовательного стандарта среднего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(годам обучения).  </w:t>
      </w:r>
    </w:p>
    <w:p w14:paraId="65962D41" w14:textId="77777777" w:rsidR="00F52540" w:rsidRPr="00C4667F" w:rsidRDefault="006A0404" w:rsidP="005B4C9E">
      <w:pPr>
        <w:widowControl/>
        <w:suppressAutoHyphens/>
        <w:autoSpaceDE/>
        <w:autoSpaceDN/>
        <w:ind w:firstLine="720"/>
        <w:jc w:val="both"/>
        <w:rPr>
          <w:sz w:val="24"/>
          <w:szCs w:val="24"/>
          <w:lang w:eastAsia="ar-SA"/>
        </w:rPr>
      </w:pPr>
      <w:r w:rsidRPr="00C4667F">
        <w:rPr>
          <w:sz w:val="24"/>
          <w:szCs w:val="24"/>
          <w:lang w:eastAsia="ar-SA"/>
        </w:rPr>
        <w:t xml:space="preserve">При разработке плана, реализующего программы внеурочной </w:t>
      </w:r>
      <w:proofErr w:type="gramStart"/>
      <w:r w:rsidRPr="00C4667F">
        <w:rPr>
          <w:sz w:val="24"/>
          <w:szCs w:val="24"/>
          <w:lang w:eastAsia="ar-SA"/>
        </w:rPr>
        <w:t>деятельности,  использовались</w:t>
      </w:r>
      <w:proofErr w:type="gramEnd"/>
      <w:r w:rsidRPr="00C4667F">
        <w:rPr>
          <w:sz w:val="24"/>
          <w:szCs w:val="24"/>
          <w:lang w:eastAsia="ar-SA"/>
        </w:rPr>
        <w:t xml:space="preserve"> следующие документы:</w:t>
      </w:r>
    </w:p>
    <w:p w14:paraId="4D52FCBD" w14:textId="77777777" w:rsidR="00F52540" w:rsidRPr="00C4667F" w:rsidRDefault="006A0404" w:rsidP="005B4C9E">
      <w:pPr>
        <w:widowControl/>
        <w:numPr>
          <w:ilvl w:val="0"/>
          <w:numId w:val="29"/>
        </w:numPr>
        <w:tabs>
          <w:tab w:val="left" w:pos="0"/>
          <w:tab w:val="left" w:pos="142"/>
          <w:tab w:val="left" w:pos="284"/>
        </w:tabs>
        <w:suppressAutoHyphens/>
        <w:autoSpaceDE/>
        <w:autoSpaceDN/>
        <w:ind w:left="0" w:firstLine="720"/>
        <w:contextualSpacing/>
        <w:jc w:val="both"/>
        <w:textAlignment w:val="baseline"/>
        <w:rPr>
          <w:sz w:val="24"/>
          <w:szCs w:val="24"/>
          <w:lang w:eastAsia="ru-RU"/>
        </w:rPr>
      </w:pPr>
      <w:r w:rsidRPr="00C4667F">
        <w:rPr>
          <w:rFonts w:eastAsia="+mn-ea"/>
          <w:kern w:val="24"/>
          <w:sz w:val="24"/>
          <w:szCs w:val="24"/>
          <w:lang w:eastAsia="ru-RU"/>
        </w:rPr>
        <w:t xml:space="preserve">Федеральный государственный образовательный стандарт среднего общего образования; </w:t>
      </w:r>
    </w:p>
    <w:p w14:paraId="03B6CE9B" w14:textId="77777777" w:rsidR="00F52540" w:rsidRPr="00C4667F" w:rsidRDefault="006A0404" w:rsidP="005B4C9E">
      <w:pPr>
        <w:widowControl/>
        <w:numPr>
          <w:ilvl w:val="0"/>
          <w:numId w:val="29"/>
        </w:numPr>
        <w:tabs>
          <w:tab w:val="left" w:pos="0"/>
          <w:tab w:val="left" w:pos="142"/>
          <w:tab w:val="left" w:pos="284"/>
          <w:tab w:val="left" w:pos="1843"/>
        </w:tabs>
        <w:suppressAutoHyphens/>
        <w:autoSpaceDE/>
        <w:autoSpaceDN/>
        <w:ind w:left="0" w:firstLine="720"/>
        <w:contextualSpacing/>
        <w:jc w:val="both"/>
        <w:textAlignment w:val="baseline"/>
        <w:rPr>
          <w:sz w:val="24"/>
          <w:szCs w:val="24"/>
          <w:lang w:eastAsia="ru-RU"/>
        </w:rPr>
      </w:pPr>
      <w:r w:rsidRPr="00C4667F">
        <w:rPr>
          <w:rFonts w:eastAsia="+mn-ea"/>
          <w:kern w:val="24"/>
          <w:sz w:val="24"/>
          <w:szCs w:val="24"/>
          <w:lang w:eastAsia="ru-RU"/>
        </w:rPr>
        <w:t>СанПиН 2.4.2.2821-10 «Санитарно-эпидемиологические требования к условиям и организации обучения в общеобразовательных учреждениях»;</w:t>
      </w:r>
    </w:p>
    <w:p w14:paraId="1720D206" w14:textId="77777777" w:rsidR="00F52540" w:rsidRPr="00C4667F" w:rsidRDefault="006A0404" w:rsidP="005B4C9E">
      <w:pPr>
        <w:widowControl/>
        <w:numPr>
          <w:ilvl w:val="0"/>
          <w:numId w:val="29"/>
        </w:numPr>
        <w:suppressAutoHyphens/>
        <w:autoSpaceDE/>
        <w:autoSpaceDN/>
        <w:ind w:left="0" w:firstLine="720"/>
        <w:jc w:val="both"/>
        <w:rPr>
          <w:sz w:val="24"/>
          <w:szCs w:val="24"/>
          <w:lang w:eastAsia="ar-SA"/>
        </w:rPr>
      </w:pPr>
      <w:r w:rsidRPr="00C4667F">
        <w:rPr>
          <w:rFonts w:eastAsia="+mn-ea"/>
          <w:kern w:val="24"/>
          <w:sz w:val="24"/>
          <w:szCs w:val="24"/>
          <w:lang w:eastAsia="ru-RU"/>
        </w:rPr>
        <w:t>Устав школы</w:t>
      </w:r>
    </w:p>
    <w:p w14:paraId="6125EF1E" w14:textId="77777777" w:rsidR="00F52540" w:rsidRPr="00C4667F" w:rsidRDefault="006A0404" w:rsidP="005B4C9E">
      <w:pPr>
        <w:widowControl/>
        <w:suppressAutoHyphens/>
        <w:autoSpaceDE/>
        <w:autoSpaceDN/>
        <w:ind w:firstLine="720"/>
        <w:jc w:val="center"/>
        <w:rPr>
          <w:b/>
          <w:color w:val="000000"/>
          <w:sz w:val="24"/>
          <w:szCs w:val="24"/>
          <w:lang w:eastAsia="ar-SA"/>
        </w:rPr>
      </w:pPr>
      <w:r w:rsidRPr="00C4667F">
        <w:rPr>
          <w:b/>
          <w:color w:val="000000"/>
          <w:sz w:val="24"/>
          <w:szCs w:val="24"/>
          <w:lang w:eastAsia="ar-SA"/>
        </w:rPr>
        <w:t>Целевая направленность, стратегические и тактические цели содержания образования</w:t>
      </w:r>
    </w:p>
    <w:p w14:paraId="075341EC" w14:textId="77777777" w:rsidR="00F52540" w:rsidRPr="005B4C9E" w:rsidRDefault="006A0404" w:rsidP="005B4C9E">
      <w:pPr>
        <w:widowControl/>
        <w:suppressAutoHyphens/>
        <w:autoSpaceDE/>
        <w:autoSpaceDN/>
        <w:ind w:firstLine="720"/>
        <w:jc w:val="both"/>
        <w:rPr>
          <w:color w:val="000000"/>
          <w:sz w:val="24"/>
          <w:szCs w:val="24"/>
          <w:lang w:eastAsia="ar-SA"/>
        </w:rPr>
      </w:pPr>
      <w:r w:rsidRPr="00C4667F">
        <w:rPr>
          <w:color w:val="000000"/>
          <w:sz w:val="24"/>
          <w:szCs w:val="24"/>
          <w:lang w:eastAsia="ar-SA"/>
        </w:rPr>
        <w:t>План составлен с целью повышения результативности</w:t>
      </w:r>
      <w:r w:rsidRPr="005B4C9E">
        <w:rPr>
          <w:color w:val="000000"/>
          <w:sz w:val="24"/>
          <w:szCs w:val="24"/>
          <w:lang w:eastAsia="ar-SA"/>
        </w:rPr>
        <w:t xml:space="preserve"> обучения </w:t>
      </w:r>
      <w:proofErr w:type="gramStart"/>
      <w:r w:rsidRPr="005B4C9E">
        <w:rPr>
          <w:color w:val="000000"/>
          <w:sz w:val="24"/>
          <w:szCs w:val="24"/>
          <w:lang w:eastAsia="ar-SA"/>
        </w:rPr>
        <w:t>детей ,</w:t>
      </w:r>
      <w:proofErr w:type="gramEnd"/>
      <w:r w:rsidRPr="005B4C9E">
        <w:rPr>
          <w:color w:val="000000"/>
          <w:sz w:val="24"/>
          <w:szCs w:val="24"/>
          <w:lang w:eastAsia="ar-SA"/>
        </w:rPr>
        <w:t xml:space="preserve">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14:paraId="20149D0E" w14:textId="77777777" w:rsidR="00F52540" w:rsidRPr="005B4C9E" w:rsidRDefault="006A0404" w:rsidP="005B4C9E">
      <w:pPr>
        <w:widowControl/>
        <w:suppressAutoHyphens/>
        <w:autoSpaceDE/>
        <w:autoSpaceDN/>
        <w:ind w:firstLine="720"/>
        <w:jc w:val="both"/>
        <w:rPr>
          <w:color w:val="000000"/>
          <w:sz w:val="24"/>
          <w:szCs w:val="24"/>
          <w:lang w:eastAsia="ar-SA"/>
        </w:rPr>
      </w:pPr>
      <w:r w:rsidRPr="005B4C9E">
        <w:rPr>
          <w:color w:val="000000"/>
          <w:sz w:val="24"/>
          <w:szCs w:val="24"/>
          <w:lang w:eastAsia="ar-SA"/>
        </w:rPr>
        <w:t>Основные принципы плана:</w:t>
      </w:r>
    </w:p>
    <w:p w14:paraId="51D9DCE7" w14:textId="77777777" w:rsidR="00F52540" w:rsidRPr="005B4C9E" w:rsidRDefault="006A0404" w:rsidP="005B4C9E">
      <w:pPr>
        <w:widowControl/>
        <w:numPr>
          <w:ilvl w:val="0"/>
          <w:numId w:val="30"/>
        </w:numPr>
        <w:suppressAutoHyphens/>
        <w:autoSpaceDE/>
        <w:autoSpaceDN/>
        <w:ind w:left="0" w:firstLine="720"/>
        <w:jc w:val="both"/>
        <w:rPr>
          <w:sz w:val="24"/>
          <w:szCs w:val="24"/>
          <w:lang w:eastAsia="ar-SA"/>
        </w:rPr>
      </w:pPr>
      <w:r w:rsidRPr="005B4C9E">
        <w:rPr>
          <w:sz w:val="24"/>
          <w:szCs w:val="24"/>
          <w:lang w:eastAsia="ar-SA"/>
        </w:rPr>
        <w:t>учет познавательных потребностей обучающихся и социального заказа родителей;</w:t>
      </w:r>
    </w:p>
    <w:p w14:paraId="2DFC7A50" w14:textId="77777777" w:rsidR="00F52540" w:rsidRPr="005B4C9E" w:rsidRDefault="006A0404" w:rsidP="005B4C9E">
      <w:pPr>
        <w:widowControl/>
        <w:numPr>
          <w:ilvl w:val="0"/>
          <w:numId w:val="30"/>
        </w:numPr>
        <w:suppressAutoHyphens/>
        <w:autoSpaceDE/>
        <w:autoSpaceDN/>
        <w:ind w:left="0" w:firstLine="720"/>
        <w:jc w:val="both"/>
        <w:rPr>
          <w:sz w:val="24"/>
          <w:szCs w:val="24"/>
          <w:lang w:eastAsia="ar-SA"/>
        </w:rPr>
      </w:pPr>
      <w:r w:rsidRPr="005B4C9E">
        <w:rPr>
          <w:sz w:val="24"/>
          <w:szCs w:val="24"/>
          <w:lang w:eastAsia="ar-SA"/>
        </w:rPr>
        <w:t>учет кадрового потенциала образовательного учреждения;</w:t>
      </w:r>
    </w:p>
    <w:p w14:paraId="49ED1439" w14:textId="77777777" w:rsidR="00F52540" w:rsidRPr="005B4C9E" w:rsidRDefault="006A0404" w:rsidP="005B4C9E">
      <w:pPr>
        <w:widowControl/>
        <w:numPr>
          <w:ilvl w:val="0"/>
          <w:numId w:val="30"/>
        </w:numPr>
        <w:suppressAutoHyphens/>
        <w:autoSpaceDE/>
        <w:autoSpaceDN/>
        <w:ind w:left="0" w:firstLine="720"/>
        <w:jc w:val="both"/>
        <w:rPr>
          <w:sz w:val="24"/>
          <w:szCs w:val="24"/>
          <w:lang w:eastAsia="ar-SA"/>
        </w:rPr>
      </w:pPr>
      <w:proofErr w:type="spellStart"/>
      <w:r w:rsidRPr="005B4C9E">
        <w:rPr>
          <w:sz w:val="24"/>
          <w:szCs w:val="24"/>
          <w:lang w:eastAsia="ar-SA"/>
        </w:rPr>
        <w:t>поэтапность</w:t>
      </w:r>
      <w:proofErr w:type="spellEnd"/>
      <w:r w:rsidRPr="005B4C9E">
        <w:rPr>
          <w:sz w:val="24"/>
          <w:szCs w:val="24"/>
          <w:lang w:eastAsia="ar-SA"/>
        </w:rPr>
        <w:t xml:space="preserve"> развития нововведений;</w:t>
      </w:r>
    </w:p>
    <w:p w14:paraId="272D9B49" w14:textId="77777777" w:rsidR="00F52540" w:rsidRPr="005B4C9E" w:rsidRDefault="006A0404" w:rsidP="005B4C9E">
      <w:pPr>
        <w:widowControl/>
        <w:numPr>
          <w:ilvl w:val="0"/>
          <w:numId w:val="30"/>
        </w:numPr>
        <w:suppressAutoHyphens/>
        <w:autoSpaceDE/>
        <w:autoSpaceDN/>
        <w:ind w:left="0" w:firstLine="720"/>
        <w:jc w:val="both"/>
        <w:rPr>
          <w:sz w:val="24"/>
          <w:szCs w:val="24"/>
          <w:lang w:eastAsia="ar-SA"/>
        </w:rPr>
      </w:pPr>
      <w:r w:rsidRPr="005B4C9E">
        <w:rPr>
          <w:sz w:val="24"/>
          <w:szCs w:val="24"/>
          <w:lang w:eastAsia="ar-SA"/>
        </w:rPr>
        <w:t xml:space="preserve">построение образовательной </w:t>
      </w:r>
      <w:proofErr w:type="gramStart"/>
      <w:r w:rsidRPr="005B4C9E">
        <w:rPr>
          <w:sz w:val="24"/>
          <w:szCs w:val="24"/>
          <w:lang w:eastAsia="ar-SA"/>
        </w:rPr>
        <w:t>деятельности  в</w:t>
      </w:r>
      <w:proofErr w:type="gramEnd"/>
      <w:r w:rsidRPr="005B4C9E">
        <w:rPr>
          <w:sz w:val="24"/>
          <w:szCs w:val="24"/>
          <w:lang w:eastAsia="ar-SA"/>
        </w:rPr>
        <w:t xml:space="preserve"> соответствии с санитарно-гигиеническими нормами;</w:t>
      </w:r>
    </w:p>
    <w:p w14:paraId="1BAB0B6D" w14:textId="77777777" w:rsidR="00F52540" w:rsidRPr="005B4C9E" w:rsidRDefault="006A0404" w:rsidP="005B4C9E">
      <w:pPr>
        <w:widowControl/>
        <w:numPr>
          <w:ilvl w:val="0"/>
          <w:numId w:val="30"/>
        </w:numPr>
        <w:suppressAutoHyphens/>
        <w:autoSpaceDE/>
        <w:autoSpaceDN/>
        <w:ind w:left="0" w:firstLine="720"/>
        <w:jc w:val="both"/>
        <w:rPr>
          <w:sz w:val="24"/>
          <w:szCs w:val="24"/>
          <w:lang w:eastAsia="ar-SA"/>
        </w:rPr>
      </w:pPr>
      <w:r w:rsidRPr="005B4C9E">
        <w:rPr>
          <w:sz w:val="24"/>
          <w:szCs w:val="24"/>
          <w:lang w:eastAsia="ar-SA"/>
        </w:rPr>
        <w:t>соблюдение преемственности и перспективности обучения.</w:t>
      </w:r>
    </w:p>
    <w:p w14:paraId="0BE20827" w14:textId="77777777" w:rsidR="00F52540" w:rsidRPr="005B4C9E" w:rsidRDefault="006A0404" w:rsidP="005B4C9E">
      <w:pPr>
        <w:widowControl/>
        <w:suppressAutoHyphens/>
        <w:autoSpaceDE/>
        <w:autoSpaceDN/>
        <w:ind w:firstLine="720"/>
        <w:jc w:val="both"/>
        <w:rPr>
          <w:sz w:val="24"/>
          <w:szCs w:val="24"/>
          <w:lang w:eastAsia="ar-SA"/>
        </w:rPr>
      </w:pPr>
      <w:r w:rsidRPr="005B4C9E">
        <w:rPr>
          <w:sz w:val="24"/>
          <w:szCs w:val="24"/>
          <w:lang w:eastAsia="ar-SA"/>
        </w:rPr>
        <w:lastRenderedPageBreak/>
        <w:t xml:space="preserve"> Специфика внеурочной деятельности заключается в том, что в условиях общеобразовательного учреждения ребёнок получает возможность подключиться к занятиям по интересам, познать новый способ существования – </w:t>
      </w:r>
      <w:proofErr w:type="spellStart"/>
      <w:r w:rsidRPr="005B4C9E">
        <w:rPr>
          <w:sz w:val="24"/>
          <w:szCs w:val="24"/>
          <w:lang w:eastAsia="ar-SA"/>
        </w:rPr>
        <w:t>безоценочный</w:t>
      </w:r>
      <w:proofErr w:type="spellEnd"/>
      <w:r w:rsidRPr="005B4C9E">
        <w:rPr>
          <w:sz w:val="24"/>
          <w:szCs w:val="24"/>
          <w:lang w:eastAsia="ar-SA"/>
        </w:rPr>
        <w:t>, при этом  обеспечивающий достижение успеха благодаря его способностям независимо от успеваемости по обязательным учебным дисциплинам</w:t>
      </w:r>
    </w:p>
    <w:p w14:paraId="795F7271" w14:textId="77777777" w:rsidR="00F52540" w:rsidRPr="005B4C9E" w:rsidRDefault="006A0404" w:rsidP="005B4C9E">
      <w:pPr>
        <w:widowControl/>
        <w:suppressAutoHyphens/>
        <w:autoSpaceDE/>
        <w:autoSpaceDN/>
        <w:ind w:firstLine="720"/>
        <w:jc w:val="both"/>
        <w:rPr>
          <w:sz w:val="24"/>
          <w:szCs w:val="24"/>
          <w:lang w:eastAsia="ar-SA"/>
        </w:rPr>
      </w:pPr>
      <w:r w:rsidRPr="005B4C9E">
        <w:rPr>
          <w:sz w:val="24"/>
          <w:szCs w:val="24"/>
          <w:lang w:eastAsia="ar-SA"/>
        </w:rPr>
        <w:t xml:space="preserve"> Внеурочная </w:t>
      </w:r>
      <w:proofErr w:type="gramStart"/>
      <w:r w:rsidRPr="005B4C9E">
        <w:rPr>
          <w:sz w:val="24"/>
          <w:szCs w:val="24"/>
          <w:lang w:eastAsia="ar-SA"/>
        </w:rPr>
        <w:t>деятельность  опирается</w:t>
      </w:r>
      <w:proofErr w:type="gramEnd"/>
      <w:r w:rsidRPr="005B4C9E">
        <w:rPr>
          <w:sz w:val="24"/>
          <w:szCs w:val="24"/>
          <w:lang w:eastAsia="ar-SA"/>
        </w:rPr>
        <w:t xml:space="preserve"> на содержание общего образования, интегрирует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учащегося происходит </w:t>
      </w:r>
      <w:proofErr w:type="gramStart"/>
      <w:r w:rsidRPr="005B4C9E">
        <w:rPr>
          <w:sz w:val="24"/>
          <w:szCs w:val="24"/>
          <w:lang w:eastAsia="ar-SA"/>
        </w:rPr>
        <w:t>становление  личности</w:t>
      </w:r>
      <w:proofErr w:type="gramEnd"/>
      <w:r w:rsidRPr="005B4C9E">
        <w:rPr>
          <w:sz w:val="24"/>
          <w:szCs w:val="24"/>
          <w:lang w:eastAsia="ar-SA"/>
        </w:rPr>
        <w:t xml:space="preserve"> ребенка.</w:t>
      </w:r>
    </w:p>
    <w:p w14:paraId="5DB654AE" w14:textId="77777777" w:rsidR="00F52540" w:rsidRPr="005B4C9E" w:rsidRDefault="006A0404" w:rsidP="005B4C9E">
      <w:pPr>
        <w:widowControl/>
        <w:suppressAutoHyphens/>
        <w:autoSpaceDE/>
        <w:autoSpaceDN/>
        <w:ind w:firstLine="720"/>
        <w:jc w:val="both"/>
        <w:rPr>
          <w:sz w:val="24"/>
          <w:szCs w:val="24"/>
          <w:lang w:eastAsia="ar-SA"/>
        </w:rPr>
      </w:pPr>
      <w:r w:rsidRPr="005B4C9E">
        <w:rPr>
          <w:sz w:val="24"/>
          <w:szCs w:val="24"/>
          <w:lang w:eastAsia="ar-SA"/>
        </w:rPr>
        <w:t xml:space="preserve"> План отражает основные цели и задачи, стоящие перед муниципальным бюджетным общеобразовательным учреждением «Средняя   общеобразовательная школа №11».</w:t>
      </w:r>
    </w:p>
    <w:p w14:paraId="36DB8C53" w14:textId="77777777" w:rsidR="00F52540" w:rsidRPr="005B4C9E" w:rsidRDefault="006A0404" w:rsidP="005B4C9E">
      <w:pPr>
        <w:widowControl/>
        <w:shd w:val="clear" w:color="auto" w:fill="FFFFFF"/>
        <w:autoSpaceDE/>
        <w:autoSpaceDN/>
        <w:ind w:firstLine="720"/>
        <w:jc w:val="both"/>
        <w:rPr>
          <w:color w:val="000000"/>
          <w:sz w:val="24"/>
          <w:szCs w:val="24"/>
          <w:lang w:eastAsia="ru-RU"/>
        </w:rPr>
      </w:pPr>
      <w:r w:rsidRPr="005B4C9E">
        <w:rPr>
          <w:color w:val="000000"/>
          <w:sz w:val="24"/>
          <w:szCs w:val="24"/>
          <w:lang w:eastAsia="ru-RU"/>
        </w:rPr>
        <w:t xml:space="preserve"> Целью внеурочной деятельности в школе является создание условий для самоопределения, самовыражения учащихся, проявления и развития их творческих способностей,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p>
    <w:p w14:paraId="1FA32252" w14:textId="77777777" w:rsidR="00F52540" w:rsidRPr="005B4C9E" w:rsidRDefault="006A0404" w:rsidP="005B4C9E">
      <w:pPr>
        <w:widowControl/>
        <w:shd w:val="clear" w:color="auto" w:fill="FFFFFF"/>
        <w:autoSpaceDE/>
        <w:autoSpaceDN/>
        <w:ind w:firstLine="720"/>
        <w:jc w:val="both"/>
        <w:rPr>
          <w:color w:val="000000"/>
          <w:sz w:val="24"/>
          <w:szCs w:val="24"/>
          <w:lang w:eastAsia="ru-RU"/>
        </w:rPr>
      </w:pPr>
      <w:r w:rsidRPr="005B4C9E">
        <w:rPr>
          <w:color w:val="000000"/>
          <w:sz w:val="24"/>
          <w:szCs w:val="24"/>
          <w:lang w:eastAsia="ru-RU"/>
        </w:rPr>
        <w:t xml:space="preserve"> Внеурочная деятельность решает следующие задачи:</w:t>
      </w:r>
    </w:p>
    <w:p w14:paraId="50687948" w14:textId="77777777" w:rsidR="00F52540" w:rsidRPr="005B4C9E" w:rsidRDefault="006A0404" w:rsidP="005B4C9E">
      <w:pPr>
        <w:widowControl/>
        <w:shd w:val="clear" w:color="auto" w:fill="FFFFFF"/>
        <w:autoSpaceDE/>
        <w:autoSpaceDN/>
        <w:ind w:firstLine="720"/>
        <w:jc w:val="both"/>
        <w:rPr>
          <w:color w:val="000000"/>
          <w:sz w:val="24"/>
          <w:szCs w:val="24"/>
          <w:lang w:eastAsia="ru-RU"/>
        </w:rPr>
      </w:pPr>
      <w:r w:rsidRPr="005B4C9E">
        <w:rPr>
          <w:color w:val="000000"/>
          <w:sz w:val="24"/>
          <w:szCs w:val="24"/>
          <w:lang w:eastAsia="ru-RU"/>
        </w:rPr>
        <w:t>- создать комфортные условия для позитивного восприятия ценностей образования и более успешного освоения его</w:t>
      </w:r>
      <w:r w:rsidRPr="005B4C9E">
        <w:rPr>
          <w:color w:val="000000"/>
          <w:sz w:val="24"/>
          <w:szCs w:val="24"/>
          <w:lang w:eastAsia="ru-RU"/>
        </w:rPr>
        <w:sym w:font="Symbol" w:char="F020"/>
      </w:r>
      <w:r w:rsidRPr="005B4C9E">
        <w:rPr>
          <w:color w:val="000000"/>
          <w:sz w:val="24"/>
          <w:szCs w:val="24"/>
          <w:lang w:eastAsia="ru-RU"/>
        </w:rPr>
        <w:t>содержания;</w:t>
      </w:r>
      <w:r w:rsidRPr="005B4C9E">
        <w:rPr>
          <w:color w:val="000000"/>
          <w:sz w:val="24"/>
          <w:szCs w:val="24"/>
          <w:lang w:eastAsia="ru-RU"/>
        </w:rPr>
        <w:sym w:font="Symbol" w:char="F020"/>
      </w:r>
    </w:p>
    <w:p w14:paraId="5301A2A9" w14:textId="77777777" w:rsidR="00F52540" w:rsidRPr="005B4C9E" w:rsidRDefault="006A0404" w:rsidP="005B4C9E">
      <w:pPr>
        <w:widowControl/>
        <w:shd w:val="clear" w:color="auto" w:fill="FFFFFF"/>
        <w:autoSpaceDE/>
        <w:autoSpaceDN/>
        <w:ind w:firstLine="720"/>
        <w:jc w:val="both"/>
        <w:rPr>
          <w:color w:val="000000"/>
          <w:sz w:val="24"/>
          <w:szCs w:val="24"/>
          <w:lang w:eastAsia="ru-RU"/>
        </w:rPr>
      </w:pPr>
      <w:r w:rsidRPr="005B4C9E">
        <w:rPr>
          <w:color w:val="000000"/>
          <w:sz w:val="24"/>
          <w:szCs w:val="24"/>
          <w:lang w:eastAsia="ru-RU"/>
        </w:rPr>
        <w:t xml:space="preserve">-способствовать включению детей в личностно значимые творческие виды деятельности, в процессе которых формируются </w:t>
      </w:r>
      <w:r w:rsidRPr="005B4C9E">
        <w:rPr>
          <w:color w:val="000000"/>
          <w:sz w:val="24"/>
          <w:szCs w:val="24"/>
          <w:lang w:eastAsia="ru-RU"/>
        </w:rPr>
        <w:sym w:font="Symbol" w:char="F020"/>
      </w:r>
      <w:r w:rsidRPr="005B4C9E">
        <w:rPr>
          <w:color w:val="000000"/>
          <w:sz w:val="24"/>
          <w:szCs w:val="24"/>
          <w:lang w:eastAsia="ru-RU"/>
        </w:rPr>
        <w:t>нравственные, духовные и культурные ценности подрастающего поколения;</w:t>
      </w:r>
      <w:r w:rsidRPr="005B4C9E">
        <w:rPr>
          <w:color w:val="000000"/>
          <w:sz w:val="24"/>
          <w:szCs w:val="24"/>
          <w:lang w:eastAsia="ru-RU"/>
        </w:rPr>
        <w:sym w:font="Symbol" w:char="F020"/>
      </w:r>
    </w:p>
    <w:p w14:paraId="00CA0FA1" w14:textId="77777777" w:rsidR="00F52540" w:rsidRPr="005B4C9E" w:rsidRDefault="006A0404" w:rsidP="005B4C9E">
      <w:pPr>
        <w:widowControl/>
        <w:shd w:val="clear" w:color="auto" w:fill="FFFFFF"/>
        <w:autoSpaceDE/>
        <w:autoSpaceDN/>
        <w:ind w:firstLine="720"/>
        <w:jc w:val="both"/>
        <w:rPr>
          <w:color w:val="000000"/>
          <w:sz w:val="24"/>
          <w:szCs w:val="24"/>
          <w:lang w:eastAsia="ru-RU"/>
        </w:rPr>
      </w:pPr>
      <w:r w:rsidRPr="005B4C9E">
        <w:rPr>
          <w:color w:val="000000"/>
          <w:sz w:val="24"/>
          <w:szCs w:val="24"/>
          <w:lang w:eastAsia="ru-RU"/>
        </w:rPr>
        <w:t>- ориентировать обучающихся, проявляющих особый интерес к тем или иным видам</w:t>
      </w:r>
    </w:p>
    <w:p w14:paraId="62C64BFB" w14:textId="77777777" w:rsidR="00F52540" w:rsidRPr="005B4C9E" w:rsidRDefault="006A0404" w:rsidP="005B4C9E">
      <w:pPr>
        <w:widowControl/>
        <w:shd w:val="clear" w:color="auto" w:fill="FFFFFF"/>
        <w:autoSpaceDE/>
        <w:autoSpaceDN/>
        <w:ind w:firstLine="720"/>
        <w:jc w:val="both"/>
        <w:rPr>
          <w:color w:val="000000"/>
          <w:sz w:val="24"/>
          <w:szCs w:val="24"/>
          <w:lang w:eastAsia="ru-RU"/>
        </w:rPr>
      </w:pPr>
      <w:r w:rsidRPr="005B4C9E">
        <w:rPr>
          <w:color w:val="000000"/>
          <w:sz w:val="24"/>
          <w:szCs w:val="24"/>
          <w:lang w:eastAsia="ru-RU"/>
        </w:rPr>
        <w:t xml:space="preserve">деятельности, на развитие своих способностей. </w:t>
      </w:r>
    </w:p>
    <w:p w14:paraId="6C5DDABC" w14:textId="77777777" w:rsidR="00F52540" w:rsidRPr="005B4C9E" w:rsidRDefault="006A0404" w:rsidP="005B4C9E">
      <w:pPr>
        <w:widowControl/>
        <w:shd w:val="clear" w:color="auto" w:fill="FFFFFF"/>
        <w:autoSpaceDE/>
        <w:autoSpaceDN/>
        <w:ind w:firstLine="720"/>
        <w:jc w:val="both"/>
        <w:rPr>
          <w:color w:val="000000"/>
          <w:sz w:val="24"/>
          <w:szCs w:val="24"/>
          <w:lang w:eastAsia="ru-RU"/>
        </w:rPr>
      </w:pPr>
      <w:r w:rsidRPr="005B4C9E">
        <w:rPr>
          <w:color w:val="000000"/>
          <w:sz w:val="24"/>
          <w:szCs w:val="24"/>
          <w:lang w:eastAsia="ru-RU"/>
        </w:rPr>
        <w:t>При организации внеурочной деятельности учащихся используются возможности учреждений образования,</w:t>
      </w:r>
      <w:r w:rsidRPr="005B4C9E">
        <w:rPr>
          <w:color w:val="000000"/>
          <w:sz w:val="24"/>
          <w:szCs w:val="24"/>
          <w:lang w:eastAsia="ru-RU"/>
        </w:rPr>
        <w:sym w:font="Symbol" w:char="F020"/>
      </w:r>
      <w:r w:rsidRPr="005B4C9E">
        <w:rPr>
          <w:color w:val="000000"/>
          <w:sz w:val="24"/>
          <w:szCs w:val="24"/>
          <w:lang w:eastAsia="ru-RU"/>
        </w:rPr>
        <w:t>культуры, спорта и других организаций.</w:t>
      </w:r>
      <w:r w:rsidRPr="005B4C9E">
        <w:rPr>
          <w:color w:val="000000"/>
          <w:sz w:val="24"/>
          <w:szCs w:val="24"/>
          <w:lang w:eastAsia="ru-RU"/>
        </w:rPr>
        <w:sym w:font="Symbol" w:char="F020"/>
      </w:r>
    </w:p>
    <w:p w14:paraId="679D61F2" w14:textId="77777777" w:rsidR="00F52540" w:rsidRPr="005B4C9E" w:rsidRDefault="006A0404" w:rsidP="005B4C9E">
      <w:pPr>
        <w:widowControl/>
        <w:suppressAutoHyphens/>
        <w:autoSpaceDE/>
        <w:autoSpaceDN/>
        <w:ind w:firstLine="720"/>
        <w:jc w:val="both"/>
        <w:rPr>
          <w:sz w:val="24"/>
          <w:szCs w:val="24"/>
          <w:lang w:eastAsia="ar-SA"/>
        </w:rPr>
      </w:pPr>
      <w:r w:rsidRPr="005B4C9E">
        <w:rPr>
          <w:sz w:val="24"/>
          <w:szCs w:val="24"/>
          <w:lang w:eastAsia="ar-SA"/>
        </w:rPr>
        <w:t>Программы внеурочной деятельности направлены:</w:t>
      </w:r>
    </w:p>
    <w:p w14:paraId="1BC3604D" w14:textId="77777777" w:rsidR="00F52540" w:rsidRPr="005B4C9E" w:rsidRDefault="006A0404" w:rsidP="005B4C9E">
      <w:pPr>
        <w:widowControl/>
        <w:numPr>
          <w:ilvl w:val="0"/>
          <w:numId w:val="31"/>
        </w:numPr>
        <w:suppressAutoHyphens/>
        <w:autoSpaceDE/>
        <w:autoSpaceDN/>
        <w:ind w:left="0" w:firstLine="720"/>
        <w:jc w:val="both"/>
        <w:rPr>
          <w:sz w:val="24"/>
          <w:szCs w:val="24"/>
          <w:lang w:eastAsia="ar-SA"/>
        </w:rPr>
      </w:pPr>
      <w:r w:rsidRPr="005B4C9E">
        <w:rPr>
          <w:sz w:val="24"/>
          <w:szCs w:val="24"/>
          <w:lang w:eastAsia="ar-SA"/>
        </w:rPr>
        <w:t>на расширение содержания программ общего образования;</w:t>
      </w:r>
    </w:p>
    <w:p w14:paraId="31522637" w14:textId="77777777" w:rsidR="00F52540" w:rsidRPr="005B4C9E" w:rsidRDefault="006A0404" w:rsidP="005B4C9E">
      <w:pPr>
        <w:widowControl/>
        <w:numPr>
          <w:ilvl w:val="0"/>
          <w:numId w:val="31"/>
        </w:numPr>
        <w:suppressAutoHyphens/>
        <w:autoSpaceDE/>
        <w:autoSpaceDN/>
        <w:ind w:left="0" w:firstLine="720"/>
        <w:jc w:val="both"/>
        <w:rPr>
          <w:sz w:val="24"/>
          <w:szCs w:val="24"/>
          <w:lang w:eastAsia="ar-SA"/>
        </w:rPr>
      </w:pPr>
      <w:r w:rsidRPr="005B4C9E">
        <w:rPr>
          <w:sz w:val="24"/>
          <w:szCs w:val="24"/>
          <w:lang w:eastAsia="ar-SA"/>
        </w:rPr>
        <w:t>на реализацию основных направлений региональной образовательной политики;</w:t>
      </w:r>
    </w:p>
    <w:p w14:paraId="3790E752" w14:textId="77777777" w:rsidR="00F52540" w:rsidRPr="005B4C9E" w:rsidRDefault="006A0404" w:rsidP="005B4C9E">
      <w:pPr>
        <w:widowControl/>
        <w:numPr>
          <w:ilvl w:val="0"/>
          <w:numId w:val="31"/>
        </w:numPr>
        <w:suppressAutoHyphens/>
        <w:autoSpaceDE/>
        <w:autoSpaceDN/>
        <w:ind w:left="0" w:firstLine="720"/>
        <w:jc w:val="both"/>
        <w:rPr>
          <w:sz w:val="24"/>
          <w:szCs w:val="24"/>
          <w:lang w:eastAsia="ar-SA"/>
        </w:rPr>
      </w:pPr>
      <w:r w:rsidRPr="005B4C9E">
        <w:rPr>
          <w:sz w:val="24"/>
          <w:szCs w:val="24"/>
          <w:lang w:eastAsia="ar-SA"/>
        </w:rPr>
        <w:t>на формирование личности ребенка средствами искусства, творчества, спорта.</w:t>
      </w:r>
    </w:p>
    <w:p w14:paraId="4D06F860" w14:textId="77777777" w:rsidR="00F52540" w:rsidRPr="005B4C9E" w:rsidRDefault="006A0404" w:rsidP="005B4C9E">
      <w:pPr>
        <w:widowControl/>
        <w:suppressAutoHyphens/>
        <w:autoSpaceDE/>
        <w:autoSpaceDN/>
        <w:ind w:firstLine="720"/>
        <w:jc w:val="both"/>
        <w:rPr>
          <w:sz w:val="24"/>
          <w:szCs w:val="24"/>
          <w:lang w:eastAsia="ar-SA"/>
        </w:rPr>
      </w:pPr>
      <w:r w:rsidRPr="005B4C9E">
        <w:rPr>
          <w:sz w:val="24"/>
          <w:szCs w:val="24"/>
          <w:lang w:eastAsia="ar-SA"/>
        </w:rPr>
        <w:t xml:space="preserve"> При конструировании плана учитывались предложения  педагогического коллектива образовательного учреждения, учащихся и их родителей (законных представителей),  а также специфика и направленность образовательного учреждения.</w:t>
      </w:r>
    </w:p>
    <w:p w14:paraId="1F734E92" w14:textId="77777777" w:rsidR="00F52540" w:rsidRPr="005B4C9E" w:rsidRDefault="006A0404" w:rsidP="005B4C9E">
      <w:pPr>
        <w:widowControl/>
        <w:adjustRightInd w:val="0"/>
        <w:ind w:firstLine="720"/>
        <w:jc w:val="both"/>
        <w:rPr>
          <w:sz w:val="24"/>
          <w:szCs w:val="24"/>
        </w:rPr>
      </w:pPr>
      <w:r w:rsidRPr="005B4C9E">
        <w:rPr>
          <w:sz w:val="24"/>
          <w:szCs w:val="24"/>
        </w:rPr>
        <w:t xml:space="preserve"> Организация внеурочной </w:t>
      </w:r>
      <w:proofErr w:type="gramStart"/>
      <w:r w:rsidRPr="005B4C9E">
        <w:rPr>
          <w:sz w:val="24"/>
          <w:szCs w:val="24"/>
        </w:rPr>
        <w:t>деятельности  требует</w:t>
      </w:r>
      <w:proofErr w:type="gramEnd"/>
      <w:r w:rsidRPr="005B4C9E">
        <w:rPr>
          <w:sz w:val="24"/>
          <w:szCs w:val="24"/>
        </w:rPr>
        <w:t xml:space="preserve"> от школы не только мобилизации всех ее кадровых, образовательных, организационных и материальных ресурсов, но  и активного взаимодействия с учреждениями дополнительного образования. </w:t>
      </w:r>
      <w:r w:rsidRPr="005B4C9E">
        <w:rPr>
          <w:sz w:val="24"/>
          <w:szCs w:val="24"/>
          <w:lang w:eastAsia="ru-RU"/>
        </w:rPr>
        <w:t xml:space="preserve">Таким </w:t>
      </w:r>
      <w:proofErr w:type="gramStart"/>
      <w:r w:rsidRPr="005B4C9E">
        <w:rPr>
          <w:sz w:val="24"/>
          <w:szCs w:val="24"/>
          <w:lang w:eastAsia="ru-RU"/>
        </w:rPr>
        <w:t>образом,  из</w:t>
      </w:r>
      <w:proofErr w:type="gramEnd"/>
      <w:r w:rsidRPr="005B4C9E">
        <w:rPr>
          <w:sz w:val="24"/>
          <w:szCs w:val="24"/>
          <w:lang w:eastAsia="ru-RU"/>
        </w:rPr>
        <w:t xml:space="preserve"> многочисленных уровней отношений между образовательными организациями была выбрана  </w:t>
      </w:r>
      <w:r w:rsidRPr="005B4C9E">
        <w:rPr>
          <w:bCs/>
          <w:iCs/>
          <w:sz w:val="24"/>
          <w:szCs w:val="24"/>
          <w:lang w:eastAsia="ru-RU"/>
        </w:rPr>
        <w:t xml:space="preserve">оптимизационная  модель организации внеурочной  деятельности. </w:t>
      </w:r>
      <w:r w:rsidRPr="005B4C9E">
        <w:rPr>
          <w:sz w:val="24"/>
          <w:szCs w:val="24"/>
          <w:lang w:eastAsia="ru-RU"/>
        </w:rPr>
        <w:t xml:space="preserve">Координирующую роль </w:t>
      </w:r>
      <w:proofErr w:type="gramStart"/>
      <w:r w:rsidRPr="005B4C9E">
        <w:rPr>
          <w:sz w:val="24"/>
          <w:szCs w:val="24"/>
          <w:lang w:eastAsia="ru-RU"/>
        </w:rPr>
        <w:t>выполняет,  классный</w:t>
      </w:r>
      <w:proofErr w:type="gramEnd"/>
      <w:r w:rsidRPr="005B4C9E">
        <w:rPr>
          <w:sz w:val="24"/>
          <w:szCs w:val="24"/>
          <w:lang w:eastAsia="ru-RU"/>
        </w:rPr>
        <w:t xml:space="preserve"> руководитель, который:</w:t>
      </w:r>
    </w:p>
    <w:p w14:paraId="259A0CC2" w14:textId="77777777" w:rsidR="00F52540" w:rsidRPr="005B4C9E" w:rsidRDefault="006A0404" w:rsidP="005B4C9E">
      <w:pPr>
        <w:widowControl/>
        <w:autoSpaceDE/>
        <w:autoSpaceDN/>
        <w:ind w:firstLine="720"/>
        <w:jc w:val="both"/>
        <w:rPr>
          <w:sz w:val="24"/>
          <w:szCs w:val="24"/>
          <w:lang w:eastAsia="ru-RU"/>
        </w:rPr>
      </w:pPr>
      <w:r w:rsidRPr="005B4C9E">
        <w:rPr>
          <w:sz w:val="24"/>
          <w:szCs w:val="24"/>
          <w:lang w:eastAsia="ru-RU"/>
        </w:rPr>
        <w:t>- взаимодействует с педагогическими работниками, а также учебно-вспомогательным персоналом общеобразовательного учреждения;</w:t>
      </w:r>
    </w:p>
    <w:p w14:paraId="21E84086" w14:textId="77777777" w:rsidR="00F52540" w:rsidRPr="005B4C9E" w:rsidRDefault="006A0404" w:rsidP="005B4C9E">
      <w:pPr>
        <w:widowControl/>
        <w:autoSpaceDE/>
        <w:autoSpaceDN/>
        <w:ind w:firstLine="720"/>
        <w:jc w:val="both"/>
        <w:rPr>
          <w:sz w:val="24"/>
          <w:szCs w:val="24"/>
          <w:lang w:eastAsia="ru-RU"/>
        </w:rPr>
      </w:pPr>
      <w:r w:rsidRPr="005B4C9E">
        <w:rPr>
          <w:sz w:val="24"/>
          <w:szCs w:val="24"/>
          <w:lang w:eastAsia="ru-RU"/>
        </w:rPr>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14:paraId="66002A8C" w14:textId="77777777" w:rsidR="00F52540" w:rsidRPr="005B4C9E" w:rsidRDefault="006A0404" w:rsidP="005B4C9E">
      <w:pPr>
        <w:widowControl/>
        <w:autoSpaceDE/>
        <w:autoSpaceDN/>
        <w:ind w:firstLine="720"/>
        <w:jc w:val="both"/>
        <w:rPr>
          <w:sz w:val="24"/>
          <w:szCs w:val="24"/>
          <w:lang w:eastAsia="ar-SA"/>
        </w:rPr>
      </w:pPr>
      <w:r w:rsidRPr="005B4C9E">
        <w:rPr>
          <w:sz w:val="24"/>
          <w:szCs w:val="24"/>
          <w:lang w:eastAsia="ru-RU"/>
        </w:rPr>
        <w:t>- организует социально значимую, творческую деятельность учащихся.</w:t>
      </w:r>
      <w:r w:rsidRPr="005B4C9E">
        <w:rPr>
          <w:sz w:val="24"/>
          <w:szCs w:val="24"/>
          <w:lang w:eastAsia="ar-SA"/>
        </w:rPr>
        <w:t xml:space="preserve"> </w:t>
      </w:r>
    </w:p>
    <w:p w14:paraId="2F6D1CD8" w14:textId="77777777" w:rsidR="00F52540" w:rsidRPr="005B4C9E" w:rsidRDefault="00F52540">
      <w:pPr>
        <w:widowControl/>
        <w:adjustRightInd w:val="0"/>
        <w:rPr>
          <w:b/>
          <w:sz w:val="24"/>
          <w:szCs w:val="24"/>
        </w:rPr>
      </w:pPr>
    </w:p>
    <w:p w14:paraId="2D14B8FA" w14:textId="77777777" w:rsidR="005B4C9E" w:rsidRPr="005B4C9E" w:rsidRDefault="005B4C9E">
      <w:pPr>
        <w:widowControl/>
        <w:adjustRightInd w:val="0"/>
        <w:ind w:firstLine="540"/>
        <w:jc w:val="center"/>
        <w:rPr>
          <w:b/>
          <w:sz w:val="24"/>
          <w:szCs w:val="24"/>
        </w:rPr>
      </w:pPr>
    </w:p>
    <w:p w14:paraId="6C3EBA84" w14:textId="77777777" w:rsidR="005B4C9E" w:rsidRPr="005B4C9E" w:rsidRDefault="005B4C9E">
      <w:pPr>
        <w:widowControl/>
        <w:adjustRightInd w:val="0"/>
        <w:ind w:firstLine="540"/>
        <w:jc w:val="center"/>
        <w:rPr>
          <w:b/>
          <w:sz w:val="24"/>
          <w:szCs w:val="24"/>
        </w:rPr>
      </w:pPr>
    </w:p>
    <w:p w14:paraId="07F85819" w14:textId="0F0920DF" w:rsidR="00F52540" w:rsidRPr="005B4C9E" w:rsidRDefault="006A0404">
      <w:pPr>
        <w:widowControl/>
        <w:adjustRightInd w:val="0"/>
        <w:ind w:firstLine="540"/>
        <w:jc w:val="center"/>
        <w:rPr>
          <w:b/>
          <w:sz w:val="24"/>
          <w:szCs w:val="24"/>
        </w:rPr>
      </w:pPr>
      <w:r w:rsidRPr="005B4C9E">
        <w:rPr>
          <w:b/>
          <w:sz w:val="24"/>
          <w:szCs w:val="24"/>
        </w:rPr>
        <w:lastRenderedPageBreak/>
        <w:t>ОПТИМИЗАЦИОННАЯ МОДЕЛЬ ВНЕУРОЧНОЙ ДЕЯТЕЛЬНОСТИ</w:t>
      </w:r>
    </w:p>
    <w:p w14:paraId="5D587173" w14:textId="77777777" w:rsidR="00F52540" w:rsidRPr="005B4C9E" w:rsidRDefault="00F52540">
      <w:pPr>
        <w:widowControl/>
        <w:suppressAutoHyphens/>
        <w:autoSpaceDE/>
        <w:autoSpaceDN/>
        <w:ind w:firstLine="567"/>
        <w:jc w:val="both"/>
        <w:rPr>
          <w:sz w:val="24"/>
          <w:szCs w:val="24"/>
          <w:lang w:eastAsia="ar-SA"/>
        </w:rPr>
      </w:pPr>
    </w:p>
    <w:p w14:paraId="250535BA" w14:textId="77777777" w:rsidR="00F52540" w:rsidRPr="005B4C9E" w:rsidRDefault="006A0404">
      <w:pPr>
        <w:widowControl/>
        <w:adjustRightInd w:val="0"/>
        <w:ind w:left="-851" w:hanging="142"/>
        <w:jc w:val="center"/>
        <w:rPr>
          <w:color w:val="000000"/>
          <w:sz w:val="24"/>
          <w:szCs w:val="24"/>
        </w:rPr>
      </w:pPr>
      <w:r w:rsidRPr="005B4C9E">
        <w:rPr>
          <w:noProof/>
          <w:sz w:val="24"/>
          <w:szCs w:val="24"/>
          <w:lang w:eastAsia="ru-RU"/>
        </w:rPr>
        <mc:AlternateContent>
          <mc:Choice Requires="wpc">
            <w:drawing>
              <wp:inline distT="0" distB="0" distL="0" distR="0" wp14:anchorId="4AA979F7" wp14:editId="62B8CE39">
                <wp:extent cx="8461375" cy="3674110"/>
                <wp:effectExtent l="0" t="0" r="0" b="0"/>
                <wp:docPr id="439087319" name="Полотно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03630039" name="Rectangle 4"/>
                        <wps:cNvSpPr>
                          <a:spLocks noChangeArrowheads="1"/>
                        </wps:cNvSpPr>
                        <wps:spPr bwMode="auto">
                          <a:xfrm>
                            <a:off x="2786724" y="0"/>
                            <a:ext cx="1715592" cy="571619"/>
                          </a:xfrm>
                          <a:prstGeom prst="rect">
                            <a:avLst/>
                          </a:prstGeom>
                          <a:solidFill>
                            <a:srgbClr val="FFFFFF"/>
                          </a:solidFill>
                          <a:ln w="9525">
                            <a:solidFill>
                              <a:srgbClr val="000000"/>
                            </a:solidFill>
                            <a:miter lim="800000"/>
                          </a:ln>
                        </wps:spPr>
                        <wps:txbx>
                          <w:txbxContent>
                            <w:p w14:paraId="641819D5" w14:textId="77777777" w:rsidR="00F95C9B" w:rsidRDefault="00F95C9B">
                              <w:pPr>
                                <w:jc w:val="center"/>
                                <w:rPr>
                                  <w:sz w:val="32"/>
                                  <w:szCs w:val="32"/>
                                </w:rPr>
                              </w:pPr>
                              <w:r>
                                <w:rPr>
                                  <w:sz w:val="32"/>
                                  <w:szCs w:val="32"/>
                                </w:rPr>
                                <w:t>Внеурочная деятельность</w:t>
                              </w:r>
                            </w:p>
                          </w:txbxContent>
                        </wps:txbx>
                        <wps:bodyPr rot="0" vert="horz" wrap="square" lIns="91440" tIns="45720" rIns="91440" bIns="45720" anchor="t" anchorCtr="0" upright="1">
                          <a:noAutofit/>
                        </wps:bodyPr>
                      </wps:wsp>
                      <wps:wsp>
                        <wps:cNvPr id="849895807" name="Rectangle 5"/>
                        <wps:cNvSpPr>
                          <a:spLocks noChangeArrowheads="1"/>
                        </wps:cNvSpPr>
                        <wps:spPr bwMode="auto">
                          <a:xfrm rot="5400000">
                            <a:off x="5101398" y="1537761"/>
                            <a:ext cx="2284837" cy="1399839"/>
                          </a:xfrm>
                          <a:prstGeom prst="rect">
                            <a:avLst/>
                          </a:prstGeom>
                          <a:solidFill>
                            <a:srgbClr val="FFFFFF"/>
                          </a:solidFill>
                          <a:ln w="9525">
                            <a:solidFill>
                              <a:srgbClr val="000000"/>
                            </a:solidFill>
                            <a:miter lim="800000"/>
                          </a:ln>
                        </wps:spPr>
                        <wps:txbx>
                          <w:txbxContent>
                            <w:p w14:paraId="2CF0CEBA" w14:textId="77777777" w:rsidR="00F95C9B" w:rsidRDefault="00F95C9B">
                              <w:pPr>
                                <w:jc w:val="center"/>
                                <w:rPr>
                                  <w:b/>
                                </w:rPr>
                              </w:pPr>
                              <w:r>
                                <w:rPr>
                                  <w:b/>
                                </w:rPr>
                                <w:t>Классное руководство</w:t>
                              </w:r>
                            </w:p>
                            <w:p w14:paraId="2D377868" w14:textId="77777777" w:rsidR="00F95C9B" w:rsidRDefault="00F95C9B">
                              <w:pPr>
                                <w:jc w:val="center"/>
                              </w:pPr>
                            </w:p>
                            <w:p w14:paraId="44130885" w14:textId="77777777" w:rsidR="00F95C9B" w:rsidRDefault="00F95C9B">
                              <w:r>
                                <w:t xml:space="preserve">Деятельность классных руководителей (экскурсии, диспуты, соревнования, общественно полезные практики и </w:t>
                              </w:r>
                              <w:proofErr w:type="gramStart"/>
                              <w:r>
                                <w:t>т.д.</w:t>
                              </w:r>
                              <w:proofErr w:type="gramEnd"/>
                              <w:r>
                                <w:t>)</w:t>
                              </w:r>
                            </w:p>
                          </w:txbxContent>
                        </wps:txbx>
                        <wps:bodyPr rot="0" vert="horz" wrap="square" lIns="91440" tIns="45720" rIns="91440" bIns="45720" anchor="t" anchorCtr="0" upright="1">
                          <a:noAutofit/>
                        </wps:bodyPr>
                      </wps:wsp>
                      <wps:wsp>
                        <wps:cNvPr id="1657051283" name="Rectangle 6"/>
                        <wps:cNvSpPr>
                          <a:spLocks noChangeArrowheads="1"/>
                        </wps:cNvSpPr>
                        <wps:spPr bwMode="auto">
                          <a:xfrm rot="5400000">
                            <a:off x="3610071" y="1637712"/>
                            <a:ext cx="2284837" cy="1257345"/>
                          </a:xfrm>
                          <a:prstGeom prst="rect">
                            <a:avLst/>
                          </a:prstGeom>
                          <a:solidFill>
                            <a:srgbClr val="FFFFFF"/>
                          </a:solidFill>
                          <a:ln w="9525">
                            <a:solidFill>
                              <a:srgbClr val="000000"/>
                            </a:solidFill>
                            <a:miter lim="800000"/>
                          </a:ln>
                        </wps:spPr>
                        <wps:txbx>
                          <w:txbxContent>
                            <w:p w14:paraId="4B53E267" w14:textId="77777777" w:rsidR="00F95C9B" w:rsidRDefault="00F95C9B">
                              <w:pPr>
                                <w:jc w:val="center"/>
                                <w:rPr>
                                  <w:b/>
                                </w:rPr>
                              </w:pPr>
                              <w:r>
                                <w:rPr>
                                  <w:b/>
                                </w:rPr>
                                <w:t>Виды внеурочной деятельности</w:t>
                              </w:r>
                            </w:p>
                            <w:p w14:paraId="6C215C23" w14:textId="77777777" w:rsidR="00F95C9B" w:rsidRDefault="00F95C9B">
                              <w:pPr>
                                <w:jc w:val="both"/>
                              </w:pPr>
                            </w:p>
                            <w:p w14:paraId="56D898EF" w14:textId="77777777" w:rsidR="00F95C9B" w:rsidRDefault="00F95C9B">
                              <w:pPr>
                                <w:jc w:val="both"/>
                              </w:pPr>
                              <w:r>
                                <w:t xml:space="preserve">спортивно-оздоровительное, духовно-нравственное, </w:t>
                              </w:r>
                              <w:proofErr w:type="spellStart"/>
                              <w:r>
                                <w:t>общеинтеллектуальное</w:t>
                              </w:r>
                              <w:proofErr w:type="spellEnd"/>
                              <w:r>
                                <w:t>,</w:t>
                              </w:r>
                            </w:p>
                            <w:p w14:paraId="4E6FEA28" w14:textId="77777777" w:rsidR="00F95C9B" w:rsidRDefault="00F95C9B">
                              <w:pPr>
                                <w:jc w:val="both"/>
                              </w:pPr>
                              <w:r>
                                <w:t>социальное,</w:t>
                              </w:r>
                            </w:p>
                            <w:p w14:paraId="3676D87F" w14:textId="77777777" w:rsidR="00F95C9B" w:rsidRDefault="00F95C9B">
                              <w:pPr>
                                <w:jc w:val="both"/>
                                <w:rPr>
                                  <w:b/>
                                </w:rPr>
                              </w:pPr>
                              <w:r>
                                <w:t>общекультурное</w:t>
                              </w:r>
                            </w:p>
                          </w:txbxContent>
                        </wps:txbx>
                        <wps:bodyPr rot="0" vert="horz" wrap="square" lIns="91440" tIns="45720" rIns="91440" bIns="45720" anchor="t" anchorCtr="0" upright="1">
                          <a:noAutofit/>
                        </wps:bodyPr>
                      </wps:wsp>
                      <wps:wsp>
                        <wps:cNvPr id="2014506150" name="Rectangle 7"/>
                        <wps:cNvSpPr>
                          <a:spLocks noChangeArrowheads="1"/>
                        </wps:cNvSpPr>
                        <wps:spPr bwMode="auto">
                          <a:xfrm rot="5400000">
                            <a:off x="2237830" y="1617547"/>
                            <a:ext cx="2400473" cy="1182860"/>
                          </a:xfrm>
                          <a:prstGeom prst="rect">
                            <a:avLst/>
                          </a:prstGeom>
                          <a:solidFill>
                            <a:srgbClr val="FFFFFF"/>
                          </a:solidFill>
                          <a:ln w="9525">
                            <a:solidFill>
                              <a:srgbClr val="000000"/>
                            </a:solidFill>
                            <a:miter lim="800000"/>
                          </a:ln>
                        </wps:spPr>
                        <wps:txbx>
                          <w:txbxContent>
                            <w:p w14:paraId="5B5ECD32" w14:textId="77777777" w:rsidR="00F95C9B" w:rsidRDefault="00F95C9B">
                              <w:pPr>
                                <w:rPr>
                                  <w:b/>
                                </w:rPr>
                              </w:pPr>
                              <w:r>
                                <w:rPr>
                                  <w:b/>
                                </w:rPr>
                                <w:t xml:space="preserve">Учителя предметники, </w:t>
                              </w:r>
                            </w:p>
                            <w:p w14:paraId="5EF2E263" w14:textId="77777777" w:rsidR="00F95C9B" w:rsidRDefault="00F95C9B">
                              <w:pPr>
                                <w:pStyle w:val="Default"/>
                                <w:jc w:val="both"/>
                                <w:rPr>
                                  <w:b/>
                                </w:rPr>
                              </w:pPr>
                              <w:r>
                                <w:rPr>
                                  <w:b/>
                                </w:rPr>
                                <w:t>психолог, социальный педагог, вожатая,</w:t>
                              </w:r>
                            </w:p>
                            <w:p w14:paraId="26E3C709" w14:textId="77777777" w:rsidR="00F95C9B" w:rsidRDefault="00F95C9B">
                              <w:pPr>
                                <w:pStyle w:val="Default"/>
                                <w:jc w:val="both"/>
                                <w:rPr>
                                  <w:b/>
                                </w:rPr>
                              </w:pPr>
                              <w:r>
                                <w:rPr>
                                  <w:b/>
                                </w:rPr>
                                <w:t>педагог-организатор</w:t>
                              </w:r>
                            </w:p>
                            <w:p w14:paraId="0B575A4C" w14:textId="77777777" w:rsidR="00F95C9B" w:rsidRDefault="00F95C9B">
                              <w:pPr>
                                <w:pStyle w:val="Default"/>
                                <w:jc w:val="both"/>
                              </w:pPr>
                            </w:p>
                            <w:p w14:paraId="312FC7AA" w14:textId="77777777" w:rsidR="00F95C9B" w:rsidRDefault="00F95C9B">
                              <w:pPr>
                                <w:pStyle w:val="Default"/>
                                <w:jc w:val="both"/>
                              </w:pPr>
                              <w:r>
                                <w:t>Работа по реализации программ внеурочной деятельности</w:t>
                              </w:r>
                            </w:p>
                            <w:p w14:paraId="110B8520" w14:textId="77777777" w:rsidR="00F95C9B" w:rsidRDefault="00F95C9B">
                              <w:pPr>
                                <w:jc w:val="center"/>
                              </w:pPr>
                            </w:p>
                          </w:txbxContent>
                        </wps:txbx>
                        <wps:bodyPr rot="0" vert="horz" wrap="square" lIns="91440" tIns="45720" rIns="91440" bIns="45720" anchor="t" anchorCtr="0" upright="1">
                          <a:noAutofit/>
                        </wps:bodyPr>
                      </wps:wsp>
                      <wps:wsp>
                        <wps:cNvPr id="2139188905" name="Line 8"/>
                        <wps:cNvCnPr>
                          <a:cxnSpLocks noChangeShapeType="1"/>
                        </wps:cNvCnPr>
                        <wps:spPr bwMode="auto">
                          <a:xfrm flipH="1">
                            <a:off x="2292854" y="571619"/>
                            <a:ext cx="1135092" cy="341987"/>
                          </a:xfrm>
                          <a:prstGeom prst="line">
                            <a:avLst/>
                          </a:prstGeom>
                          <a:noFill/>
                          <a:ln w="9525">
                            <a:solidFill>
                              <a:srgbClr val="000000"/>
                            </a:solidFill>
                            <a:round/>
                            <a:tailEnd type="triangle" w="med" len="med"/>
                          </a:ln>
                        </wps:spPr>
                        <wps:bodyPr/>
                      </wps:wsp>
                      <wps:wsp>
                        <wps:cNvPr id="635186244" name="Line 9"/>
                        <wps:cNvCnPr>
                          <a:cxnSpLocks noChangeShapeType="1"/>
                        </wps:cNvCnPr>
                        <wps:spPr bwMode="auto">
                          <a:xfrm>
                            <a:off x="4048927" y="704478"/>
                            <a:ext cx="1218483" cy="342808"/>
                          </a:xfrm>
                          <a:prstGeom prst="line">
                            <a:avLst/>
                          </a:prstGeom>
                          <a:noFill/>
                          <a:ln w="9525">
                            <a:solidFill>
                              <a:srgbClr val="000000"/>
                            </a:solidFill>
                            <a:round/>
                            <a:tailEnd type="triangle" w="med" len="med"/>
                          </a:ln>
                        </wps:spPr>
                        <wps:bodyPr/>
                      </wps:wsp>
                      <wps:wsp>
                        <wps:cNvPr id="1652343622" name="Line 10"/>
                        <wps:cNvCnPr>
                          <a:cxnSpLocks noChangeShapeType="1"/>
                        </wps:cNvCnPr>
                        <wps:spPr bwMode="auto">
                          <a:xfrm>
                            <a:off x="4638333" y="552757"/>
                            <a:ext cx="2381103" cy="571619"/>
                          </a:xfrm>
                          <a:prstGeom prst="line">
                            <a:avLst/>
                          </a:prstGeom>
                          <a:noFill/>
                          <a:ln w="9525">
                            <a:solidFill>
                              <a:srgbClr val="000000"/>
                            </a:solidFill>
                            <a:round/>
                            <a:tailEnd type="triangle" w="med" len="med"/>
                          </a:ln>
                        </wps:spPr>
                        <wps:bodyPr/>
                      </wps:wsp>
                      <wps:wsp>
                        <wps:cNvPr id="919613885" name="Line 11"/>
                        <wps:cNvCnPr>
                          <a:cxnSpLocks noChangeShapeType="1"/>
                        </wps:cNvCnPr>
                        <wps:spPr bwMode="auto">
                          <a:xfrm flipH="1">
                            <a:off x="440435" y="407597"/>
                            <a:ext cx="2275852" cy="506010"/>
                          </a:xfrm>
                          <a:prstGeom prst="line">
                            <a:avLst/>
                          </a:prstGeom>
                          <a:noFill/>
                          <a:ln w="9525">
                            <a:solidFill>
                              <a:srgbClr val="000000"/>
                            </a:solidFill>
                            <a:round/>
                            <a:tailEnd type="triangle" w="med" len="med"/>
                          </a:ln>
                        </wps:spPr>
                        <wps:bodyPr/>
                      </wps:wsp>
                      <wps:wsp>
                        <wps:cNvPr id="1060064054" name="Line 12"/>
                        <wps:cNvCnPr>
                          <a:cxnSpLocks noChangeShapeType="1"/>
                        </wps:cNvCnPr>
                        <wps:spPr bwMode="auto">
                          <a:xfrm flipH="1">
                            <a:off x="3849760" y="666753"/>
                            <a:ext cx="1619" cy="323125"/>
                          </a:xfrm>
                          <a:prstGeom prst="line">
                            <a:avLst/>
                          </a:prstGeom>
                          <a:noFill/>
                          <a:ln w="9525">
                            <a:solidFill>
                              <a:srgbClr val="000000"/>
                            </a:solidFill>
                            <a:round/>
                            <a:tailEnd type="triangle" w="med" len="med"/>
                          </a:ln>
                        </wps:spPr>
                        <wps:bodyPr/>
                      </wps:wsp>
                      <wps:wsp>
                        <wps:cNvPr id="324404882" name="Rectangle 13"/>
                        <wps:cNvSpPr>
                          <a:spLocks noChangeArrowheads="1"/>
                        </wps:cNvSpPr>
                        <wps:spPr bwMode="auto">
                          <a:xfrm rot="5400000">
                            <a:off x="-157865" y="1631566"/>
                            <a:ext cx="1859644" cy="1049425"/>
                          </a:xfrm>
                          <a:prstGeom prst="rect">
                            <a:avLst/>
                          </a:prstGeom>
                          <a:solidFill>
                            <a:srgbClr val="FFFFFF"/>
                          </a:solidFill>
                          <a:ln w="9525">
                            <a:solidFill>
                              <a:srgbClr val="000000"/>
                            </a:solidFill>
                            <a:miter lim="800000"/>
                          </a:ln>
                        </wps:spPr>
                        <wps:txbx>
                          <w:txbxContent>
                            <w:p w14:paraId="27AD652E" w14:textId="77777777" w:rsidR="00F95C9B" w:rsidRDefault="00F95C9B">
                              <w:pPr>
                                <w:rPr>
                                  <w:rFonts w:eastAsia="Calibri"/>
                                  <w:color w:val="000000"/>
                                </w:rPr>
                              </w:pPr>
                              <w:r>
                                <w:rPr>
                                  <w:rFonts w:eastAsia="Calibri"/>
                                  <w:b/>
                                  <w:bCs/>
                                  <w:color w:val="000000"/>
                                </w:rPr>
                                <w:t xml:space="preserve">Дополнительное образование учреждений культуры и спорта </w:t>
                              </w:r>
                            </w:p>
                            <w:p w14:paraId="420F57A6" w14:textId="77777777" w:rsidR="00F95C9B" w:rsidRDefault="00F95C9B">
                              <w:pPr>
                                <w:rPr>
                                  <w:rFonts w:eastAsia="Calibri"/>
                                  <w:iCs/>
                                  <w:color w:val="000000"/>
                                </w:rPr>
                              </w:pPr>
                            </w:p>
                            <w:p w14:paraId="61A26627" w14:textId="77777777" w:rsidR="00F95C9B" w:rsidRDefault="00F95C9B">
                              <w:pPr>
                                <w:rPr>
                                  <w:rFonts w:eastAsia="Calibri"/>
                                  <w:iCs/>
                                  <w:color w:val="000000"/>
                                </w:rPr>
                              </w:pPr>
                              <w:r>
                                <w:rPr>
                                  <w:rFonts w:eastAsia="Calibri"/>
                                  <w:iCs/>
                                  <w:color w:val="000000"/>
                                </w:rPr>
                                <w:t xml:space="preserve">Организация </w:t>
                              </w:r>
                            </w:p>
                            <w:p w14:paraId="2E35C0C2" w14:textId="77777777" w:rsidR="00F95C9B" w:rsidRDefault="00F95C9B">
                              <w:r>
                                <w:rPr>
                                  <w:rFonts w:eastAsia="Calibri"/>
                                  <w:iCs/>
                                  <w:color w:val="000000"/>
                                </w:rPr>
                                <w:t xml:space="preserve">деятельности </w:t>
                              </w:r>
                              <w:proofErr w:type="gramStart"/>
                              <w:r>
                                <w:rPr>
                                  <w:rFonts w:eastAsia="Calibri"/>
                                  <w:iCs/>
                                  <w:color w:val="000000"/>
                                </w:rPr>
                                <w:t>объединений  по</w:t>
                              </w:r>
                              <w:proofErr w:type="gramEnd"/>
                              <w:r>
                                <w:rPr>
                                  <w:rFonts w:eastAsia="Calibri"/>
                                  <w:iCs/>
                                  <w:color w:val="000000"/>
                                </w:rPr>
                                <w:t xml:space="preserve"> интересам </w:t>
                              </w:r>
                            </w:p>
                          </w:txbxContent>
                        </wps:txbx>
                        <wps:bodyPr rot="0" vert="horz" wrap="square" lIns="91440" tIns="45720" rIns="91440" bIns="45720" anchor="t" anchorCtr="0" upright="1">
                          <a:noAutofit/>
                        </wps:bodyPr>
                      </wps:wsp>
                      <wps:wsp>
                        <wps:cNvPr id="102828200" name="Rectangle 14"/>
                        <wps:cNvSpPr>
                          <a:spLocks noChangeArrowheads="1"/>
                        </wps:cNvSpPr>
                        <wps:spPr bwMode="auto">
                          <a:xfrm rot="5400000">
                            <a:off x="835960" y="1620955"/>
                            <a:ext cx="2338145" cy="1075990"/>
                          </a:xfrm>
                          <a:prstGeom prst="rect">
                            <a:avLst/>
                          </a:prstGeom>
                          <a:solidFill>
                            <a:srgbClr val="FFFFFF"/>
                          </a:solidFill>
                          <a:ln w="9525">
                            <a:solidFill>
                              <a:srgbClr val="000000"/>
                            </a:solidFill>
                            <a:miter lim="800000"/>
                          </a:ln>
                        </wps:spPr>
                        <wps:txbx>
                          <w:txbxContent>
                            <w:p w14:paraId="6707EB59" w14:textId="77777777" w:rsidR="00F95C9B" w:rsidRDefault="00F95C9B">
                              <w:pPr>
                                <w:rPr>
                                  <w:rFonts w:eastAsia="Calibri"/>
                                  <w:b/>
                                  <w:bCs/>
                                  <w:color w:val="000000"/>
                                </w:rPr>
                              </w:pPr>
                              <w:r>
                                <w:rPr>
                                  <w:rFonts w:eastAsia="Calibri"/>
                                  <w:b/>
                                  <w:bCs/>
                                  <w:color w:val="000000"/>
                                </w:rPr>
                                <w:t xml:space="preserve">Дополнительное образование образовательной организации </w:t>
                              </w:r>
                            </w:p>
                            <w:p w14:paraId="35DCADAB" w14:textId="77777777" w:rsidR="00F95C9B" w:rsidRDefault="00F95C9B">
                              <w:r>
                                <w:rPr>
                                  <w:rFonts w:eastAsia="Calibri"/>
                                  <w:b/>
                                  <w:bCs/>
                                  <w:color w:val="000000"/>
                                </w:rPr>
                                <w:t>Педагоги дополнительного образования</w:t>
                              </w:r>
                            </w:p>
                            <w:p w14:paraId="6DFF4805" w14:textId="77777777" w:rsidR="00F95C9B" w:rsidRDefault="00F95C9B">
                              <w:pPr>
                                <w:rPr>
                                  <w:rFonts w:eastAsia="Calibri"/>
                                  <w:color w:val="000000"/>
                                </w:rPr>
                              </w:pPr>
                            </w:p>
                            <w:p w14:paraId="757ACBEB" w14:textId="77777777" w:rsidR="00F95C9B" w:rsidRDefault="00F95C9B">
                              <w:pPr>
                                <w:rPr>
                                  <w:rFonts w:eastAsia="Calibri"/>
                                  <w:color w:val="000000"/>
                                </w:rPr>
                              </w:pPr>
                              <w:r>
                                <w:rPr>
                                  <w:rFonts w:eastAsia="Calibri"/>
                                  <w:b/>
                                  <w:bCs/>
                                  <w:color w:val="000000"/>
                                </w:rPr>
                                <w:t>(</w:t>
                              </w:r>
                              <w:r>
                                <w:rPr>
                                  <w:rFonts w:eastAsia="Calibri"/>
                                  <w:i/>
                                  <w:iCs/>
                                  <w:color w:val="000000"/>
                                </w:rPr>
                                <w:t xml:space="preserve">кружки¸ спортивные секции) </w:t>
                              </w:r>
                            </w:p>
                            <w:p w14:paraId="02EDE9FD" w14:textId="77777777" w:rsidR="00F95C9B" w:rsidRDefault="00F95C9B"/>
                          </w:txbxContent>
                        </wps:txbx>
                        <wps:bodyPr rot="0" vert="horz" wrap="square" lIns="91440" tIns="45720" rIns="91440" bIns="45720" anchor="t" anchorCtr="0" upright="1">
                          <a:noAutofit/>
                        </wps:bodyPr>
                      </wps:wsp>
                    </wpc:wpc>
                  </a:graphicData>
                </a:graphic>
              </wp:inline>
            </w:drawing>
          </mc:Choice>
          <mc:Fallback>
            <w:pict>
              <v:group w14:anchorId="4AA979F7" id="Полотно 1" o:spid="_x0000_s1026" editas="canvas" style="width:666.25pt;height:289.3pt;mso-position-horizontal-relative:char;mso-position-vertical-relative:line" coordsize="84613,36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4613;height:36741;visibility:visible;mso-wrap-style:square">
                  <v:fill o:detectmouseclick="t"/>
                  <v:path o:connecttype="none"/>
                </v:shape>
                <v:rect id="Rectangle 4" o:spid="_x0000_s1028" style="position:absolute;left:27867;width:17156;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">
                  <v:textbox>
                    <w:txbxContent>
                      <w:p w14:paraId="641819D5" w14:textId="77777777" w:rsidR="00F95C9B" w:rsidRDefault="00F95C9B">
                        <w:pPr>
                          <w:jc w:val="center"/>
                          <w:rPr>
                            <w:sz w:val="32"/>
                            <w:szCs w:val="32"/>
                          </w:rPr>
                        </w:pPr>
                        <w:r>
                          <w:rPr>
                            <w:sz w:val="32"/>
                            <w:szCs w:val="32"/>
                          </w:rPr>
                          <w:t>Внеурочная деятельность</w:t>
                        </w:r>
                      </w:p>
                    </w:txbxContent>
                  </v:textbox>
                </v:rect>
                <v:rect id="Rectangle 5" o:spid="_x0000_s1029" style="position:absolute;left:51014;top:15376;width:22848;height:1399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">
                  <v:textbox>
                    <w:txbxContent>
                      <w:p w14:paraId="2CF0CEBA" w14:textId="77777777" w:rsidR="00F95C9B" w:rsidRDefault="00F95C9B">
                        <w:pPr>
                          <w:jc w:val="center"/>
                          <w:rPr>
                            <w:b/>
                          </w:rPr>
                        </w:pPr>
                        <w:r>
                          <w:rPr>
                            <w:b/>
                          </w:rPr>
                          <w:t>Классное руководство</w:t>
                        </w:r>
                      </w:p>
                      <w:p w14:paraId="2D377868" w14:textId="77777777" w:rsidR="00F95C9B" w:rsidRDefault="00F95C9B">
                        <w:pPr>
                          <w:jc w:val="center"/>
                        </w:pPr>
                      </w:p>
                      <w:p w14:paraId="44130885" w14:textId="77777777" w:rsidR="00F95C9B" w:rsidRDefault="00F95C9B">
                        <w:r>
                          <w:t xml:space="preserve">Деятельность классных руководителей (экскурсии, диспуты, соревнования, общественно полезные практики и </w:t>
                        </w:r>
                        <w:proofErr w:type="gramStart"/>
                        <w:r>
                          <w:t>т.д.</w:t>
                        </w:r>
                        <w:proofErr w:type="gramEnd"/>
                        <w:r>
                          <w:t>)</w:t>
                        </w:r>
                      </w:p>
                    </w:txbxContent>
                  </v:textbox>
                </v:rect>
                <v:rect id="Rectangle 6" o:spid="_x0000_s1030" style="position:absolute;left:36100;top:16377;width:22849;height:125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">
                  <v:textbox>
                    <w:txbxContent>
                      <w:p w14:paraId="4B53E267" w14:textId="77777777" w:rsidR="00F95C9B" w:rsidRDefault="00F95C9B">
                        <w:pPr>
                          <w:jc w:val="center"/>
                          <w:rPr>
                            <w:b/>
                          </w:rPr>
                        </w:pPr>
                        <w:r>
                          <w:rPr>
                            <w:b/>
                          </w:rPr>
                          <w:t>Виды внеурочной деятельности</w:t>
                        </w:r>
                      </w:p>
                      <w:p w14:paraId="6C215C23" w14:textId="77777777" w:rsidR="00F95C9B" w:rsidRDefault="00F95C9B">
                        <w:pPr>
                          <w:jc w:val="both"/>
                        </w:pPr>
                      </w:p>
                      <w:p w14:paraId="56D898EF" w14:textId="77777777" w:rsidR="00F95C9B" w:rsidRDefault="00F95C9B">
                        <w:pPr>
                          <w:jc w:val="both"/>
                        </w:pPr>
                        <w:r>
                          <w:t xml:space="preserve">спортивно-оздоровительное, духовно-нравственное, </w:t>
                        </w:r>
                        <w:proofErr w:type="spellStart"/>
                        <w:r>
                          <w:t>общеинтеллектуальное</w:t>
                        </w:r>
                        <w:proofErr w:type="spellEnd"/>
                        <w:r>
                          <w:t>,</w:t>
                        </w:r>
                      </w:p>
                      <w:p w14:paraId="4E6FEA28" w14:textId="77777777" w:rsidR="00F95C9B" w:rsidRDefault="00F95C9B">
                        <w:pPr>
                          <w:jc w:val="both"/>
                        </w:pPr>
                        <w:r>
                          <w:t>социальное,</w:t>
                        </w:r>
                      </w:p>
                      <w:p w14:paraId="3676D87F" w14:textId="77777777" w:rsidR="00F95C9B" w:rsidRDefault="00F95C9B">
                        <w:pPr>
                          <w:jc w:val="both"/>
                          <w:rPr>
                            <w:b/>
                          </w:rPr>
                        </w:pPr>
                        <w:r>
                          <w:t>общекультурное</w:t>
                        </w:r>
                      </w:p>
                    </w:txbxContent>
                  </v:textbox>
                </v:rect>
                <v:rect id="Rectangle 7" o:spid="_x0000_s1031" style="position:absolute;left:22377;top:16176;width:24005;height:1182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">
                  <v:textbox>
                    <w:txbxContent>
                      <w:p w14:paraId="5B5ECD32" w14:textId="77777777" w:rsidR="00F95C9B" w:rsidRDefault="00F95C9B">
                        <w:pPr>
                          <w:rPr>
                            <w:b/>
                          </w:rPr>
                        </w:pPr>
                        <w:r>
                          <w:rPr>
                            <w:b/>
                          </w:rPr>
                          <w:t xml:space="preserve">Учителя предметники, </w:t>
                        </w:r>
                      </w:p>
                      <w:p w14:paraId="5EF2E263" w14:textId="77777777" w:rsidR="00F95C9B" w:rsidRDefault="00F95C9B">
                        <w:pPr>
                          <w:pStyle w:val="Default"/>
                          <w:jc w:val="both"/>
                          <w:rPr>
                            <w:b/>
                          </w:rPr>
                        </w:pPr>
                        <w:r>
                          <w:rPr>
                            <w:b/>
                          </w:rPr>
                          <w:t>психолог, социальный педагог, вожатая,</w:t>
                        </w:r>
                      </w:p>
                      <w:p w14:paraId="26E3C709" w14:textId="77777777" w:rsidR="00F95C9B" w:rsidRDefault="00F95C9B">
                        <w:pPr>
                          <w:pStyle w:val="Default"/>
                          <w:jc w:val="both"/>
                          <w:rPr>
                            <w:b/>
                          </w:rPr>
                        </w:pPr>
                        <w:r>
                          <w:rPr>
                            <w:b/>
                          </w:rPr>
                          <w:t>педагог-организатор</w:t>
                        </w:r>
                      </w:p>
                      <w:p w14:paraId="0B575A4C" w14:textId="77777777" w:rsidR="00F95C9B" w:rsidRDefault="00F95C9B">
                        <w:pPr>
                          <w:pStyle w:val="Default"/>
                          <w:jc w:val="both"/>
                        </w:pPr>
                      </w:p>
                      <w:p w14:paraId="312FC7AA" w14:textId="77777777" w:rsidR="00F95C9B" w:rsidRDefault="00F95C9B">
                        <w:pPr>
                          <w:pStyle w:val="Default"/>
                          <w:jc w:val="both"/>
                        </w:pPr>
                        <w:r>
                          <w:t>Работа по реализации программ внеурочной деятельности</w:t>
                        </w:r>
                      </w:p>
                      <w:p w14:paraId="110B8520" w14:textId="77777777" w:rsidR="00F95C9B" w:rsidRDefault="00F95C9B">
                        <w:pPr>
                          <w:jc w:val="center"/>
                        </w:pPr>
                      </w:p>
                    </w:txbxContent>
                  </v:textbox>
                </v:rect>
                <v:line id="Line 8" o:spid="_x0000_s1032" style="position:absolute;flip:x;visibility:visible;mso-wrap-style:square" from="22928,5716" to="34279,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">
                  <v:stroke endarrow="block"/>
                </v:line>
                <v:line id="Line 9" o:spid="_x0000_s1033" style="position:absolute;visibility:visible;mso-wrap-style:square" from="40489,7044" to="52674,104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">
                  <v:stroke endarrow="block"/>
                </v:line>
                <v:line id="Line 10" o:spid="_x0000_s1034" style="position:absolute;visibility:visible;mso-wrap-style:square" from="46383,5527" to="70194,1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">
                  <v:stroke endarrow="block"/>
                </v:line>
                <v:line id="Line 11" o:spid="_x0000_s1035" style="position:absolute;flip:x;visibility:visible;mso-wrap-style:square" from="4404,4075" to="27162,9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">
                  <v:stroke endarrow="block"/>
                </v:line>
                <v:line id="Line 12" o:spid="_x0000_s1036" style="position:absolute;flip:x;visibility:visible;mso-wrap-style:square" from="38497,6667" to="38513,9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">
                  <v:stroke endarrow="block"/>
                </v:line>
                <v:rect id="Rectangle 13" o:spid="_x0000_s1037" style="position:absolute;left:-1580;top:16316;width:18597;height:1049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">
                  <v:textbox>
                    <w:txbxContent>
                      <w:p w14:paraId="27AD652E" w14:textId="77777777" w:rsidR="00F95C9B" w:rsidRDefault="00F95C9B">
                        <w:pPr>
                          <w:rPr>
                            <w:rFonts w:eastAsia="Calibri"/>
                            <w:color w:val="000000"/>
                          </w:rPr>
                        </w:pPr>
                        <w:r>
                          <w:rPr>
                            <w:rFonts w:eastAsia="Calibri"/>
                            <w:b/>
                            <w:bCs/>
                            <w:color w:val="000000"/>
                          </w:rPr>
                          <w:t xml:space="preserve">Дополнительное образование учреждений культуры и спорта </w:t>
                        </w:r>
                      </w:p>
                      <w:p w14:paraId="420F57A6" w14:textId="77777777" w:rsidR="00F95C9B" w:rsidRDefault="00F95C9B">
                        <w:pPr>
                          <w:rPr>
                            <w:rFonts w:eastAsia="Calibri"/>
                            <w:iCs/>
                            <w:color w:val="000000"/>
                          </w:rPr>
                        </w:pPr>
                      </w:p>
                      <w:p w14:paraId="61A26627" w14:textId="77777777" w:rsidR="00F95C9B" w:rsidRDefault="00F95C9B">
                        <w:pPr>
                          <w:rPr>
                            <w:rFonts w:eastAsia="Calibri"/>
                            <w:iCs/>
                            <w:color w:val="000000"/>
                          </w:rPr>
                        </w:pPr>
                        <w:r>
                          <w:rPr>
                            <w:rFonts w:eastAsia="Calibri"/>
                            <w:iCs/>
                            <w:color w:val="000000"/>
                          </w:rPr>
                          <w:t xml:space="preserve">Организация </w:t>
                        </w:r>
                      </w:p>
                      <w:p w14:paraId="2E35C0C2" w14:textId="77777777" w:rsidR="00F95C9B" w:rsidRDefault="00F95C9B">
                        <w:r>
                          <w:rPr>
                            <w:rFonts w:eastAsia="Calibri"/>
                            <w:iCs/>
                            <w:color w:val="000000"/>
                          </w:rPr>
                          <w:t xml:space="preserve">деятельности </w:t>
                        </w:r>
                        <w:proofErr w:type="gramStart"/>
                        <w:r>
                          <w:rPr>
                            <w:rFonts w:eastAsia="Calibri"/>
                            <w:iCs/>
                            <w:color w:val="000000"/>
                          </w:rPr>
                          <w:t>объединений  по</w:t>
                        </w:r>
                        <w:proofErr w:type="gramEnd"/>
                        <w:r>
                          <w:rPr>
                            <w:rFonts w:eastAsia="Calibri"/>
                            <w:iCs/>
                            <w:color w:val="000000"/>
                          </w:rPr>
                          <w:t xml:space="preserve"> интересам </w:t>
                        </w:r>
                      </w:p>
                    </w:txbxContent>
                  </v:textbox>
                </v:rect>
                <v:rect id="Rectangle 14" o:spid="_x0000_s1038" style="position:absolute;left:8359;top:16209;width:23382;height:107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">
                  <v:textbox>
                    <w:txbxContent>
                      <w:p w14:paraId="6707EB59" w14:textId="77777777" w:rsidR="00F95C9B" w:rsidRDefault="00F95C9B">
                        <w:pPr>
                          <w:rPr>
                            <w:rFonts w:eastAsia="Calibri"/>
                            <w:b/>
                            <w:bCs/>
                            <w:color w:val="000000"/>
                          </w:rPr>
                        </w:pPr>
                        <w:r>
                          <w:rPr>
                            <w:rFonts w:eastAsia="Calibri"/>
                            <w:b/>
                            <w:bCs/>
                            <w:color w:val="000000"/>
                          </w:rPr>
                          <w:t xml:space="preserve">Дополнительное образование образовательной организации </w:t>
                        </w:r>
                      </w:p>
                      <w:p w14:paraId="35DCADAB" w14:textId="77777777" w:rsidR="00F95C9B" w:rsidRDefault="00F95C9B">
                        <w:r>
                          <w:rPr>
                            <w:rFonts w:eastAsia="Calibri"/>
                            <w:b/>
                            <w:bCs/>
                            <w:color w:val="000000"/>
                          </w:rPr>
                          <w:t>Педагоги дополнительного образования</w:t>
                        </w:r>
                      </w:p>
                      <w:p w14:paraId="6DFF4805" w14:textId="77777777" w:rsidR="00F95C9B" w:rsidRDefault="00F95C9B">
                        <w:pPr>
                          <w:rPr>
                            <w:rFonts w:eastAsia="Calibri"/>
                            <w:color w:val="000000"/>
                          </w:rPr>
                        </w:pPr>
                      </w:p>
                      <w:p w14:paraId="757ACBEB" w14:textId="77777777" w:rsidR="00F95C9B" w:rsidRDefault="00F95C9B">
                        <w:pPr>
                          <w:rPr>
                            <w:rFonts w:eastAsia="Calibri"/>
                            <w:color w:val="000000"/>
                          </w:rPr>
                        </w:pPr>
                        <w:r>
                          <w:rPr>
                            <w:rFonts w:eastAsia="Calibri"/>
                            <w:b/>
                            <w:bCs/>
                            <w:color w:val="000000"/>
                          </w:rPr>
                          <w:t>(</w:t>
                        </w:r>
                        <w:r>
                          <w:rPr>
                            <w:rFonts w:eastAsia="Calibri"/>
                            <w:i/>
                            <w:iCs/>
                            <w:color w:val="000000"/>
                          </w:rPr>
                          <w:t xml:space="preserve">кружки¸ спортивные секции) </w:t>
                        </w:r>
                      </w:p>
                      <w:p w14:paraId="02EDE9FD" w14:textId="77777777" w:rsidR="00F95C9B" w:rsidRDefault="00F95C9B"/>
                    </w:txbxContent>
                  </v:textbox>
                </v:rect>
                <w10:anchorlock/>
              </v:group>
            </w:pict>
          </mc:Fallback>
        </mc:AlternateContent>
      </w:r>
      <w:r w:rsidRPr="005B4C9E">
        <w:rPr>
          <w:color w:val="000000"/>
          <w:sz w:val="24"/>
          <w:szCs w:val="24"/>
        </w:rPr>
        <w:t xml:space="preserve"> </w:t>
      </w:r>
    </w:p>
    <w:p w14:paraId="53EAD817" w14:textId="77777777" w:rsidR="00F52540" w:rsidRPr="005B4C9E" w:rsidRDefault="00F52540">
      <w:pPr>
        <w:adjustRightInd w:val="0"/>
        <w:ind w:firstLine="540"/>
        <w:jc w:val="both"/>
        <w:rPr>
          <w:color w:val="000000"/>
          <w:sz w:val="24"/>
          <w:szCs w:val="24"/>
          <w:lang w:eastAsia="ru-RU"/>
        </w:rPr>
      </w:pPr>
    </w:p>
    <w:p w14:paraId="7370DB0B" w14:textId="77777777" w:rsidR="00F52540" w:rsidRPr="005B4C9E" w:rsidRDefault="006A0404" w:rsidP="005B4C9E">
      <w:pPr>
        <w:adjustRightInd w:val="0"/>
        <w:ind w:firstLine="720"/>
        <w:jc w:val="both"/>
        <w:rPr>
          <w:sz w:val="24"/>
          <w:szCs w:val="24"/>
          <w:lang w:eastAsia="ru-RU"/>
        </w:rPr>
      </w:pPr>
      <w:r w:rsidRPr="005B4C9E">
        <w:rPr>
          <w:color w:val="000000"/>
          <w:sz w:val="24"/>
          <w:szCs w:val="24"/>
          <w:lang w:eastAsia="ru-RU"/>
        </w:rPr>
        <w:t>Содержание внеурочной деятельности учащихся классов складывается из совокупности направлений развития личности и видов деятельности, организуемых педагогическим коллективом МБОУ «СОШ №11»</w:t>
      </w:r>
      <w:r w:rsidRPr="005B4C9E">
        <w:rPr>
          <w:sz w:val="24"/>
          <w:szCs w:val="24"/>
          <w:lang w:eastAsia="ru-RU"/>
        </w:rPr>
        <w:t>.</w:t>
      </w:r>
    </w:p>
    <w:p w14:paraId="4B903C64" w14:textId="77777777" w:rsidR="00F52540" w:rsidRPr="005B4C9E" w:rsidRDefault="006A0404" w:rsidP="005B4C9E">
      <w:pPr>
        <w:widowControl/>
        <w:adjustRightInd w:val="0"/>
        <w:ind w:firstLine="720"/>
        <w:jc w:val="both"/>
        <w:rPr>
          <w:color w:val="000000"/>
          <w:sz w:val="24"/>
          <w:szCs w:val="24"/>
        </w:rPr>
      </w:pPr>
      <w:r w:rsidRPr="005B4C9E">
        <w:rPr>
          <w:color w:val="000000"/>
          <w:sz w:val="24"/>
          <w:szCs w:val="24"/>
        </w:rPr>
        <w:t xml:space="preserve">Внеурочная деятельность организуется через классное руководство, в рамках реализации программы духовно-нравственного развития и воспитания учащихся 10,11 классов (экскурсии, диспуты, круглые столы, соревнования, общественно полезные практики и </w:t>
      </w:r>
      <w:proofErr w:type="gramStart"/>
      <w:r w:rsidRPr="005B4C9E">
        <w:rPr>
          <w:color w:val="000000"/>
          <w:sz w:val="24"/>
          <w:szCs w:val="24"/>
        </w:rPr>
        <w:t>т.д.</w:t>
      </w:r>
      <w:proofErr w:type="gramEnd"/>
      <w:r w:rsidRPr="005B4C9E">
        <w:rPr>
          <w:color w:val="000000"/>
          <w:sz w:val="24"/>
          <w:szCs w:val="24"/>
        </w:rPr>
        <w:t>).</w:t>
      </w:r>
    </w:p>
    <w:p w14:paraId="2BCC8E4B" w14:textId="77777777" w:rsidR="00F52540" w:rsidRPr="005B4C9E" w:rsidRDefault="006A0404" w:rsidP="005B4C9E">
      <w:pPr>
        <w:widowControl/>
        <w:suppressAutoHyphens/>
        <w:autoSpaceDE/>
        <w:autoSpaceDN/>
        <w:ind w:firstLine="720"/>
        <w:jc w:val="both"/>
        <w:rPr>
          <w:sz w:val="24"/>
          <w:szCs w:val="24"/>
          <w:lang w:eastAsia="ar-SA"/>
        </w:rPr>
      </w:pPr>
      <w:r w:rsidRPr="005B4C9E">
        <w:rPr>
          <w:sz w:val="24"/>
          <w:szCs w:val="24"/>
          <w:lang w:eastAsia="ar-SA"/>
        </w:rPr>
        <w:t xml:space="preserve">Муниципальное бюджетное общеобразовательное учреждение «СОШ № 11» организует внеурочную </w:t>
      </w:r>
      <w:proofErr w:type="gramStart"/>
      <w:r w:rsidRPr="005B4C9E">
        <w:rPr>
          <w:sz w:val="24"/>
          <w:szCs w:val="24"/>
          <w:lang w:eastAsia="ar-SA"/>
        </w:rPr>
        <w:t>деятельность  при</w:t>
      </w:r>
      <w:proofErr w:type="gramEnd"/>
      <w:r w:rsidRPr="005B4C9E">
        <w:rPr>
          <w:sz w:val="24"/>
          <w:szCs w:val="24"/>
          <w:lang w:eastAsia="ar-SA"/>
        </w:rPr>
        <w:t xml:space="preserve"> получении среднего общего образования по следующим направлениям развития личности: </w:t>
      </w:r>
    </w:p>
    <w:p w14:paraId="617B9B1A" w14:textId="77777777" w:rsidR="00F52540" w:rsidRPr="005B4C9E" w:rsidRDefault="00F52540" w:rsidP="005B4C9E">
      <w:pPr>
        <w:widowControl/>
        <w:suppressAutoHyphens/>
        <w:autoSpaceDE/>
        <w:autoSpaceDN/>
        <w:ind w:firstLine="720"/>
        <w:jc w:val="both"/>
        <w:rPr>
          <w:sz w:val="24"/>
          <w:szCs w:val="24"/>
          <w:lang w:eastAsia="ar-SA"/>
        </w:rPr>
      </w:pPr>
    </w:p>
    <w:p w14:paraId="7BF68A8E" w14:textId="77777777" w:rsidR="005B4C9E" w:rsidRPr="005B4C9E" w:rsidRDefault="005B4C9E" w:rsidP="005B4C9E">
      <w:pPr>
        <w:widowControl/>
        <w:numPr>
          <w:ilvl w:val="1"/>
          <w:numId w:val="32"/>
        </w:numPr>
        <w:tabs>
          <w:tab w:val="num" w:pos="1080"/>
        </w:tabs>
        <w:suppressAutoHyphens/>
        <w:autoSpaceDE/>
        <w:autoSpaceDN/>
        <w:ind w:left="0" w:firstLine="709"/>
        <w:jc w:val="both"/>
        <w:rPr>
          <w:sz w:val="24"/>
          <w:szCs w:val="24"/>
        </w:rPr>
      </w:pPr>
      <w:r w:rsidRPr="005B4C9E">
        <w:rPr>
          <w:sz w:val="24"/>
          <w:szCs w:val="24"/>
        </w:rPr>
        <w:t>Физкультурно-спортивное и оздоровительное;</w:t>
      </w:r>
    </w:p>
    <w:p w14:paraId="3C2E7687" w14:textId="77777777" w:rsidR="005B4C9E" w:rsidRPr="005B4C9E" w:rsidRDefault="005B4C9E" w:rsidP="005B4C9E">
      <w:pPr>
        <w:widowControl/>
        <w:numPr>
          <w:ilvl w:val="1"/>
          <w:numId w:val="32"/>
        </w:numPr>
        <w:tabs>
          <w:tab w:val="num" w:pos="1080"/>
        </w:tabs>
        <w:suppressAutoHyphens/>
        <w:autoSpaceDE/>
        <w:autoSpaceDN/>
        <w:ind w:left="0" w:firstLine="709"/>
        <w:jc w:val="both"/>
        <w:rPr>
          <w:sz w:val="24"/>
          <w:szCs w:val="24"/>
        </w:rPr>
      </w:pPr>
      <w:r w:rsidRPr="005B4C9E">
        <w:rPr>
          <w:sz w:val="24"/>
          <w:szCs w:val="24"/>
        </w:rPr>
        <w:t>Духовно-нравственное;</w:t>
      </w:r>
    </w:p>
    <w:p w14:paraId="5D85E625" w14:textId="77777777" w:rsidR="005B4C9E" w:rsidRPr="005B4C9E" w:rsidRDefault="005B4C9E" w:rsidP="005B4C9E">
      <w:pPr>
        <w:widowControl/>
        <w:numPr>
          <w:ilvl w:val="1"/>
          <w:numId w:val="32"/>
        </w:numPr>
        <w:tabs>
          <w:tab w:val="num" w:pos="1080"/>
        </w:tabs>
        <w:suppressAutoHyphens/>
        <w:autoSpaceDE/>
        <w:autoSpaceDN/>
        <w:ind w:left="0" w:firstLine="709"/>
        <w:jc w:val="both"/>
        <w:rPr>
          <w:sz w:val="24"/>
          <w:szCs w:val="24"/>
        </w:rPr>
      </w:pPr>
      <w:r w:rsidRPr="005B4C9E">
        <w:rPr>
          <w:sz w:val="24"/>
          <w:szCs w:val="24"/>
        </w:rPr>
        <w:t>Социальное;</w:t>
      </w:r>
    </w:p>
    <w:p w14:paraId="74DAEFC2" w14:textId="77777777" w:rsidR="005B4C9E" w:rsidRPr="005B4C9E" w:rsidRDefault="005B4C9E" w:rsidP="005B4C9E">
      <w:pPr>
        <w:widowControl/>
        <w:numPr>
          <w:ilvl w:val="1"/>
          <w:numId w:val="32"/>
        </w:numPr>
        <w:tabs>
          <w:tab w:val="num" w:pos="1080"/>
        </w:tabs>
        <w:suppressAutoHyphens/>
        <w:autoSpaceDE/>
        <w:autoSpaceDN/>
        <w:ind w:left="0" w:firstLine="709"/>
        <w:jc w:val="both"/>
        <w:rPr>
          <w:sz w:val="24"/>
          <w:szCs w:val="24"/>
        </w:rPr>
      </w:pPr>
      <w:proofErr w:type="spellStart"/>
      <w:r w:rsidRPr="005B4C9E">
        <w:rPr>
          <w:sz w:val="24"/>
          <w:szCs w:val="24"/>
        </w:rPr>
        <w:t>Общеинтеллектуальное</w:t>
      </w:r>
      <w:proofErr w:type="spellEnd"/>
      <w:r w:rsidRPr="005B4C9E">
        <w:rPr>
          <w:sz w:val="24"/>
          <w:szCs w:val="24"/>
        </w:rPr>
        <w:t>;</w:t>
      </w:r>
    </w:p>
    <w:p w14:paraId="0E2CC8E9" w14:textId="77777777" w:rsidR="005B4C9E" w:rsidRPr="005B4C9E" w:rsidRDefault="005B4C9E" w:rsidP="005B4C9E">
      <w:pPr>
        <w:widowControl/>
        <w:numPr>
          <w:ilvl w:val="1"/>
          <w:numId w:val="32"/>
        </w:numPr>
        <w:tabs>
          <w:tab w:val="num" w:pos="1080"/>
        </w:tabs>
        <w:suppressAutoHyphens/>
        <w:autoSpaceDE/>
        <w:autoSpaceDN/>
        <w:ind w:left="0" w:firstLine="709"/>
        <w:jc w:val="both"/>
        <w:rPr>
          <w:sz w:val="24"/>
          <w:szCs w:val="24"/>
        </w:rPr>
      </w:pPr>
      <w:r w:rsidRPr="005B4C9E">
        <w:rPr>
          <w:sz w:val="24"/>
          <w:szCs w:val="24"/>
        </w:rPr>
        <w:t>Общекультурное.</w:t>
      </w:r>
    </w:p>
    <w:p w14:paraId="6724479E" w14:textId="77777777" w:rsidR="005B4C9E" w:rsidRPr="005B4C9E" w:rsidRDefault="005B4C9E" w:rsidP="005B4C9E">
      <w:pPr>
        <w:widowControl/>
        <w:numPr>
          <w:ilvl w:val="1"/>
          <w:numId w:val="32"/>
        </w:numPr>
        <w:tabs>
          <w:tab w:val="num" w:pos="1080"/>
        </w:tabs>
        <w:suppressAutoHyphens/>
        <w:autoSpaceDE/>
        <w:autoSpaceDN/>
        <w:ind w:left="0" w:firstLine="709"/>
        <w:jc w:val="both"/>
        <w:rPr>
          <w:sz w:val="24"/>
          <w:szCs w:val="24"/>
        </w:rPr>
      </w:pPr>
      <w:r w:rsidRPr="005B4C9E">
        <w:rPr>
          <w:sz w:val="24"/>
          <w:szCs w:val="24"/>
        </w:rPr>
        <w:t>Гражданско-патриотическое</w:t>
      </w:r>
    </w:p>
    <w:p w14:paraId="75DC6258" w14:textId="77777777" w:rsidR="005B4C9E" w:rsidRPr="005B4C9E" w:rsidRDefault="005B4C9E" w:rsidP="005B4C9E">
      <w:pPr>
        <w:ind w:firstLine="709"/>
        <w:jc w:val="both"/>
        <w:rPr>
          <w:sz w:val="24"/>
          <w:szCs w:val="24"/>
        </w:rPr>
      </w:pPr>
    </w:p>
    <w:p w14:paraId="22B5C407" w14:textId="77777777" w:rsidR="005B4C9E" w:rsidRPr="005B4C9E" w:rsidRDefault="005B4C9E" w:rsidP="005B4C9E">
      <w:pPr>
        <w:ind w:firstLine="567"/>
        <w:jc w:val="center"/>
        <w:rPr>
          <w:b/>
          <w:sz w:val="24"/>
          <w:szCs w:val="24"/>
        </w:rPr>
      </w:pPr>
      <w:r w:rsidRPr="005B4C9E">
        <w:rPr>
          <w:b/>
          <w:sz w:val="24"/>
          <w:szCs w:val="24"/>
        </w:rPr>
        <w:t>Физкультурно-спортивное и оздоровительное</w:t>
      </w:r>
    </w:p>
    <w:p w14:paraId="322E1656" w14:textId="77777777" w:rsidR="005B4C9E" w:rsidRPr="005B4C9E" w:rsidRDefault="005B4C9E" w:rsidP="005B4C9E">
      <w:pPr>
        <w:ind w:firstLine="709"/>
        <w:jc w:val="both"/>
        <w:rPr>
          <w:sz w:val="24"/>
          <w:szCs w:val="24"/>
        </w:rPr>
      </w:pPr>
      <w:r w:rsidRPr="005B4C9E">
        <w:rPr>
          <w:b/>
          <w:sz w:val="24"/>
          <w:szCs w:val="24"/>
        </w:rPr>
        <w:t xml:space="preserve">Целесообразность </w:t>
      </w:r>
      <w:r w:rsidRPr="005B4C9E">
        <w:rPr>
          <w:sz w:val="24"/>
          <w:szCs w:val="24"/>
        </w:rPr>
        <w:t xml:space="preserve">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учащихся при получении среднего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среднего общего образования. </w:t>
      </w:r>
    </w:p>
    <w:p w14:paraId="2D1BBA42" w14:textId="77777777" w:rsidR="005B4C9E" w:rsidRPr="005B4C9E" w:rsidRDefault="005B4C9E" w:rsidP="005B4C9E">
      <w:pPr>
        <w:ind w:firstLine="709"/>
        <w:jc w:val="both"/>
        <w:rPr>
          <w:sz w:val="24"/>
          <w:szCs w:val="24"/>
        </w:rPr>
      </w:pPr>
      <w:r w:rsidRPr="005B4C9E">
        <w:rPr>
          <w:sz w:val="24"/>
          <w:szCs w:val="24"/>
        </w:rPr>
        <w:t xml:space="preserve">Основные </w:t>
      </w:r>
      <w:proofErr w:type="gramStart"/>
      <w:r w:rsidRPr="005B4C9E">
        <w:rPr>
          <w:sz w:val="24"/>
          <w:szCs w:val="24"/>
        </w:rPr>
        <w:t>задачи :</w:t>
      </w:r>
      <w:proofErr w:type="gramEnd"/>
    </w:p>
    <w:p w14:paraId="1BC547BA" w14:textId="77777777" w:rsidR="005B4C9E" w:rsidRPr="005B4C9E" w:rsidRDefault="005B4C9E" w:rsidP="005B4C9E">
      <w:pPr>
        <w:ind w:firstLine="709"/>
        <w:jc w:val="both"/>
        <w:rPr>
          <w:sz w:val="24"/>
          <w:szCs w:val="24"/>
        </w:rPr>
      </w:pPr>
      <w:r w:rsidRPr="005B4C9E">
        <w:rPr>
          <w:sz w:val="24"/>
          <w:szCs w:val="24"/>
        </w:rPr>
        <w:lastRenderedPageBreak/>
        <w:t>-укрепление здоровья учащихся;</w:t>
      </w:r>
    </w:p>
    <w:p w14:paraId="7A5D6490" w14:textId="77777777" w:rsidR="005B4C9E" w:rsidRPr="005B4C9E" w:rsidRDefault="005B4C9E" w:rsidP="005B4C9E">
      <w:pPr>
        <w:ind w:firstLine="709"/>
        <w:jc w:val="both"/>
        <w:rPr>
          <w:sz w:val="24"/>
          <w:szCs w:val="24"/>
        </w:rPr>
      </w:pPr>
      <w:r w:rsidRPr="005B4C9E">
        <w:rPr>
          <w:sz w:val="24"/>
          <w:szCs w:val="24"/>
        </w:rPr>
        <w:t>-формирование у учащихся культуры здоровья;</w:t>
      </w:r>
      <w:r w:rsidRPr="005B4C9E">
        <w:rPr>
          <w:sz w:val="24"/>
          <w:szCs w:val="24"/>
          <w:lang w:bidi="en-US"/>
        </w:rPr>
        <w:t xml:space="preserve"> потребности вести здоровый образ жизни;</w:t>
      </w:r>
    </w:p>
    <w:p w14:paraId="6BE7D8C7" w14:textId="77777777" w:rsidR="005B4C9E" w:rsidRPr="005B4C9E" w:rsidRDefault="005B4C9E" w:rsidP="005B4C9E">
      <w:pPr>
        <w:tabs>
          <w:tab w:val="left" w:pos="993"/>
        </w:tabs>
        <w:ind w:firstLine="709"/>
        <w:jc w:val="both"/>
        <w:rPr>
          <w:sz w:val="24"/>
          <w:szCs w:val="24"/>
          <w:lang w:bidi="en-US"/>
        </w:rPr>
      </w:pPr>
      <w:r w:rsidRPr="005B4C9E">
        <w:rPr>
          <w:sz w:val="24"/>
          <w:szCs w:val="24"/>
          <w:lang w:bidi="en-US"/>
        </w:rPr>
        <w:t>- развитие духовных и физических качеств личности, обеспечивающих безопасное поведение человека в условиях опасных и чрезвычайных ситуаций природного, техногенного и социального характера; необходимых моральных, физических и психологических качеств, необходимых для выполнения конституционного долга и обязанности гражданина России по защите Отечества;</w:t>
      </w:r>
    </w:p>
    <w:p w14:paraId="38743CDC" w14:textId="77777777" w:rsidR="005B4C9E" w:rsidRPr="005B4C9E" w:rsidRDefault="005B4C9E" w:rsidP="005B4C9E">
      <w:pPr>
        <w:tabs>
          <w:tab w:val="left" w:pos="993"/>
        </w:tabs>
        <w:ind w:firstLine="709"/>
        <w:jc w:val="both"/>
        <w:rPr>
          <w:sz w:val="24"/>
          <w:szCs w:val="24"/>
          <w:lang w:bidi="en-US"/>
        </w:rPr>
      </w:pPr>
      <w:r w:rsidRPr="005B4C9E">
        <w:rPr>
          <w:sz w:val="24"/>
          <w:szCs w:val="24"/>
          <w:lang w:bidi="en-US"/>
        </w:rPr>
        <w:t xml:space="preserve">- освоение знаний: о здоровье и здоровом образе жизни; о безопасном поведении человека в опасных и чрезвычайных ситуациях природного, техногенного и социального характера; </w:t>
      </w:r>
    </w:p>
    <w:p w14:paraId="5E4F936B" w14:textId="77777777" w:rsidR="005B4C9E" w:rsidRPr="005B4C9E" w:rsidRDefault="005B4C9E" w:rsidP="005B4C9E">
      <w:pPr>
        <w:tabs>
          <w:tab w:val="left" w:pos="993"/>
        </w:tabs>
        <w:ind w:firstLine="709"/>
        <w:jc w:val="both"/>
        <w:rPr>
          <w:sz w:val="24"/>
          <w:szCs w:val="24"/>
          <w:lang w:bidi="en-US"/>
        </w:rPr>
      </w:pPr>
      <w:r w:rsidRPr="005B4C9E">
        <w:rPr>
          <w:sz w:val="24"/>
          <w:szCs w:val="24"/>
          <w:lang w:bidi="en-US"/>
        </w:rPr>
        <w:t>- формирование умений: оценки ситуаций, опасных для жизни и здоровья; безопасного поведения в опасных и чрезвычайных ситуациях; использования средств индивидуальной и коллективной защиты; оказания первой медицинской помощи при неотложных состояниях.</w:t>
      </w:r>
    </w:p>
    <w:p w14:paraId="2DD7655C" w14:textId="77777777" w:rsidR="005B4C9E" w:rsidRPr="005B4C9E" w:rsidRDefault="005B4C9E" w:rsidP="005B4C9E">
      <w:pPr>
        <w:ind w:firstLine="709"/>
        <w:jc w:val="both"/>
        <w:rPr>
          <w:sz w:val="24"/>
          <w:szCs w:val="24"/>
        </w:rPr>
      </w:pPr>
      <w:r w:rsidRPr="005B4C9E">
        <w:rPr>
          <w:sz w:val="24"/>
          <w:szCs w:val="24"/>
        </w:rPr>
        <w:t>По итогам работы в данном направлении проводятся конкурсы, соревнования,</w:t>
      </w:r>
      <w:r w:rsidRPr="005B4C9E">
        <w:rPr>
          <w:b/>
          <w:sz w:val="24"/>
          <w:szCs w:val="24"/>
        </w:rPr>
        <w:t xml:space="preserve"> </w:t>
      </w:r>
      <w:r w:rsidRPr="005B4C9E">
        <w:rPr>
          <w:sz w:val="24"/>
          <w:szCs w:val="24"/>
        </w:rPr>
        <w:t>показательные выступления и др.</w:t>
      </w:r>
    </w:p>
    <w:p w14:paraId="45916C6D" w14:textId="77777777" w:rsidR="005B4C9E" w:rsidRPr="005B4C9E" w:rsidRDefault="005B4C9E" w:rsidP="005B4C9E">
      <w:pPr>
        <w:ind w:firstLine="567"/>
        <w:jc w:val="center"/>
        <w:rPr>
          <w:b/>
          <w:bCs/>
          <w:sz w:val="24"/>
          <w:szCs w:val="24"/>
        </w:rPr>
      </w:pPr>
      <w:r w:rsidRPr="005B4C9E">
        <w:rPr>
          <w:b/>
          <w:sz w:val="24"/>
          <w:szCs w:val="24"/>
        </w:rPr>
        <w:t>Духовно-нравственное</w:t>
      </w:r>
    </w:p>
    <w:p w14:paraId="76F976F9" w14:textId="77777777" w:rsidR="005B4C9E" w:rsidRPr="005B4C9E" w:rsidRDefault="005B4C9E" w:rsidP="005B4C9E">
      <w:pPr>
        <w:ind w:firstLine="709"/>
        <w:jc w:val="both"/>
        <w:rPr>
          <w:sz w:val="24"/>
          <w:szCs w:val="24"/>
        </w:rPr>
      </w:pPr>
      <w:r w:rsidRPr="005B4C9E">
        <w:rPr>
          <w:b/>
          <w:bCs/>
          <w:sz w:val="24"/>
          <w:szCs w:val="24"/>
        </w:rPr>
        <w:t xml:space="preserve">Целесообразность </w:t>
      </w:r>
      <w:r w:rsidRPr="005B4C9E">
        <w:rPr>
          <w:sz w:val="24"/>
          <w:szCs w:val="24"/>
        </w:rPr>
        <w:t>названного направления заключается в обеспечении духовно-нравственного развития учащихся в единстве урочной, внеурочной и внешкольной деятельности, в совместной педагогической работе школы, семьи и других институтов общества.</w:t>
      </w:r>
    </w:p>
    <w:p w14:paraId="5B562571" w14:textId="77777777" w:rsidR="005B4C9E" w:rsidRPr="005B4C9E" w:rsidRDefault="005B4C9E" w:rsidP="005B4C9E">
      <w:pPr>
        <w:ind w:firstLine="709"/>
        <w:jc w:val="both"/>
        <w:rPr>
          <w:sz w:val="24"/>
          <w:szCs w:val="24"/>
        </w:rPr>
      </w:pPr>
      <w:r w:rsidRPr="005B4C9E">
        <w:rPr>
          <w:sz w:val="24"/>
          <w:szCs w:val="24"/>
        </w:rPr>
        <w:t>В основу работы по данному направлению положены ключевые воспитательные задачи, базовые национальные ценности российского общества, ценности доброжелательной школы.</w:t>
      </w:r>
    </w:p>
    <w:p w14:paraId="12E74AFA" w14:textId="77777777" w:rsidR="005B4C9E" w:rsidRPr="005B4C9E" w:rsidRDefault="005B4C9E" w:rsidP="005B4C9E">
      <w:pPr>
        <w:ind w:firstLine="709"/>
        <w:jc w:val="both"/>
        <w:rPr>
          <w:sz w:val="24"/>
          <w:szCs w:val="24"/>
        </w:rPr>
      </w:pPr>
      <w:r w:rsidRPr="005B4C9E">
        <w:rPr>
          <w:sz w:val="24"/>
          <w:szCs w:val="24"/>
        </w:rPr>
        <w:tab/>
        <w:t>Основными задачами являются:</w:t>
      </w:r>
    </w:p>
    <w:p w14:paraId="4E341403" w14:textId="77777777" w:rsidR="005B4C9E" w:rsidRPr="005B4C9E" w:rsidRDefault="005B4C9E" w:rsidP="005B4C9E">
      <w:pPr>
        <w:shd w:val="clear" w:color="auto" w:fill="FFFFFF"/>
        <w:ind w:firstLine="709"/>
        <w:jc w:val="both"/>
        <w:rPr>
          <w:color w:val="000000"/>
          <w:sz w:val="24"/>
          <w:szCs w:val="24"/>
          <w:lang w:eastAsia="ru-RU"/>
        </w:rPr>
      </w:pPr>
      <w:r w:rsidRPr="005B4C9E">
        <w:rPr>
          <w:color w:val="000000"/>
          <w:sz w:val="24"/>
          <w:szCs w:val="24"/>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r w:rsidRPr="005B4C9E">
        <w:rPr>
          <w:color w:val="000000"/>
          <w:sz w:val="24"/>
          <w:szCs w:val="24"/>
          <w:lang w:eastAsia="ru-RU"/>
        </w:rPr>
        <w:sym w:font="Symbol" w:char="F020"/>
      </w:r>
    </w:p>
    <w:p w14:paraId="3EF0A3F6" w14:textId="77777777" w:rsidR="005B4C9E" w:rsidRPr="005B4C9E" w:rsidRDefault="005B4C9E" w:rsidP="005B4C9E">
      <w:pPr>
        <w:shd w:val="clear" w:color="auto" w:fill="FFFFFF"/>
        <w:ind w:firstLine="709"/>
        <w:jc w:val="both"/>
        <w:rPr>
          <w:color w:val="000000"/>
          <w:sz w:val="24"/>
          <w:szCs w:val="24"/>
          <w:lang w:eastAsia="ru-RU"/>
        </w:rPr>
      </w:pPr>
      <w:r w:rsidRPr="005B4C9E">
        <w:rPr>
          <w:color w:val="000000"/>
          <w:sz w:val="24"/>
          <w:szCs w:val="24"/>
          <w:lang w:eastAsia="ru-RU"/>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r w:rsidRPr="005B4C9E">
        <w:rPr>
          <w:color w:val="000000"/>
          <w:sz w:val="24"/>
          <w:szCs w:val="24"/>
          <w:lang w:eastAsia="ru-RU"/>
        </w:rPr>
        <w:sym w:font="Symbol" w:char="F020"/>
      </w:r>
    </w:p>
    <w:p w14:paraId="30CEEB49" w14:textId="77777777" w:rsidR="005B4C9E" w:rsidRPr="005B4C9E" w:rsidRDefault="005B4C9E" w:rsidP="005B4C9E">
      <w:pPr>
        <w:shd w:val="clear" w:color="auto" w:fill="FFFFFF"/>
        <w:ind w:firstLine="709"/>
        <w:jc w:val="both"/>
        <w:rPr>
          <w:color w:val="000000"/>
          <w:sz w:val="24"/>
          <w:szCs w:val="24"/>
          <w:lang w:eastAsia="ru-RU"/>
        </w:rPr>
      </w:pPr>
      <w:r w:rsidRPr="005B4C9E">
        <w:rPr>
          <w:color w:val="000000"/>
          <w:sz w:val="24"/>
          <w:szCs w:val="24"/>
          <w:lang w:eastAsia="ru-RU"/>
        </w:rPr>
        <w:t>- формирование основ морали – осознанной учащимся необходимости определенного поведения, обусловленного принятыми в обществе представлениями о добре и зле, должном и недопустимом;</w:t>
      </w:r>
    </w:p>
    <w:p w14:paraId="0D251DF9" w14:textId="77777777" w:rsidR="005B4C9E" w:rsidRPr="005B4C9E" w:rsidRDefault="005B4C9E" w:rsidP="005B4C9E">
      <w:pPr>
        <w:shd w:val="clear" w:color="auto" w:fill="FFFFFF"/>
        <w:ind w:firstLine="709"/>
        <w:jc w:val="both"/>
        <w:rPr>
          <w:color w:val="000000"/>
          <w:sz w:val="24"/>
          <w:szCs w:val="24"/>
          <w:lang w:eastAsia="ru-RU"/>
        </w:rPr>
      </w:pPr>
      <w:r w:rsidRPr="005B4C9E">
        <w:rPr>
          <w:color w:val="000000"/>
          <w:sz w:val="24"/>
          <w:szCs w:val="24"/>
          <w:lang w:eastAsia="ru-RU"/>
        </w:rPr>
        <w:t>-укрепление у школьника позитивной нравственной самооценки и самоуважения, жизненного оптимизма;</w:t>
      </w:r>
    </w:p>
    <w:p w14:paraId="63FB93C0" w14:textId="77777777" w:rsidR="005B4C9E" w:rsidRPr="005B4C9E" w:rsidRDefault="005B4C9E" w:rsidP="005B4C9E">
      <w:pPr>
        <w:shd w:val="clear" w:color="auto" w:fill="FFFFFF"/>
        <w:ind w:firstLine="709"/>
        <w:jc w:val="both"/>
        <w:rPr>
          <w:color w:val="000000"/>
          <w:sz w:val="24"/>
          <w:szCs w:val="24"/>
          <w:lang w:eastAsia="ru-RU"/>
        </w:rPr>
      </w:pPr>
      <w:r w:rsidRPr="005B4C9E">
        <w:rPr>
          <w:color w:val="000000"/>
          <w:sz w:val="24"/>
          <w:szCs w:val="24"/>
          <w:lang w:eastAsia="ru-RU"/>
        </w:rPr>
        <w:t>- принятие учащимся базовых общенациональных ценностей;</w:t>
      </w:r>
    </w:p>
    <w:p w14:paraId="456012BA" w14:textId="77777777" w:rsidR="005B4C9E" w:rsidRPr="005B4C9E" w:rsidRDefault="005B4C9E" w:rsidP="005B4C9E">
      <w:pPr>
        <w:shd w:val="clear" w:color="auto" w:fill="FFFFFF"/>
        <w:ind w:firstLine="709"/>
        <w:jc w:val="both"/>
        <w:rPr>
          <w:color w:val="000000"/>
          <w:sz w:val="24"/>
          <w:szCs w:val="24"/>
          <w:lang w:eastAsia="ru-RU"/>
        </w:rPr>
      </w:pPr>
      <w:r w:rsidRPr="005B4C9E">
        <w:rPr>
          <w:color w:val="000000"/>
          <w:sz w:val="24"/>
          <w:szCs w:val="24"/>
          <w:lang w:eastAsia="ru-RU"/>
        </w:rPr>
        <w:t>- развитие способности к преодолению трудностей;</w:t>
      </w:r>
    </w:p>
    <w:p w14:paraId="11BB4B94" w14:textId="77777777" w:rsidR="005B4C9E" w:rsidRPr="005B4C9E" w:rsidRDefault="005B4C9E" w:rsidP="005B4C9E">
      <w:pPr>
        <w:shd w:val="clear" w:color="auto" w:fill="FFFFFF"/>
        <w:ind w:firstLine="709"/>
        <w:jc w:val="both"/>
        <w:rPr>
          <w:color w:val="000000"/>
          <w:sz w:val="24"/>
          <w:szCs w:val="24"/>
          <w:lang w:eastAsia="ru-RU"/>
        </w:rPr>
      </w:pPr>
      <w:r w:rsidRPr="005B4C9E">
        <w:rPr>
          <w:color w:val="000000"/>
          <w:sz w:val="24"/>
          <w:szCs w:val="24"/>
          <w:lang w:eastAsia="ru-RU"/>
        </w:rPr>
        <w:t>- формирование основ российской гражданской идентичности;</w:t>
      </w:r>
    </w:p>
    <w:p w14:paraId="594F36B8" w14:textId="77777777" w:rsidR="005B4C9E" w:rsidRPr="005B4C9E" w:rsidRDefault="005B4C9E" w:rsidP="005B4C9E">
      <w:pPr>
        <w:shd w:val="clear" w:color="auto" w:fill="FFFFFF"/>
        <w:ind w:firstLine="709"/>
        <w:jc w:val="both"/>
        <w:rPr>
          <w:color w:val="000000"/>
          <w:sz w:val="24"/>
          <w:szCs w:val="24"/>
          <w:lang w:eastAsia="ru-RU"/>
        </w:rPr>
      </w:pPr>
      <w:r w:rsidRPr="005B4C9E">
        <w:rPr>
          <w:color w:val="000000"/>
          <w:sz w:val="24"/>
          <w:szCs w:val="24"/>
          <w:lang w:eastAsia="ru-RU"/>
        </w:rPr>
        <w:t>- формирование патриотизма и гражданской солидарности;</w:t>
      </w:r>
    </w:p>
    <w:p w14:paraId="4EF31566" w14:textId="77777777" w:rsidR="005B4C9E" w:rsidRPr="005B4C9E" w:rsidRDefault="005B4C9E" w:rsidP="005B4C9E">
      <w:pPr>
        <w:shd w:val="clear" w:color="auto" w:fill="FFFFFF"/>
        <w:ind w:firstLine="709"/>
        <w:jc w:val="both"/>
        <w:rPr>
          <w:color w:val="000000"/>
          <w:sz w:val="24"/>
          <w:szCs w:val="24"/>
          <w:lang w:eastAsia="ru-RU"/>
        </w:rPr>
      </w:pPr>
      <w:r w:rsidRPr="005B4C9E">
        <w:rPr>
          <w:color w:val="000000"/>
          <w:sz w:val="24"/>
          <w:szCs w:val="24"/>
          <w:lang w:eastAsia="ru-RU"/>
        </w:rPr>
        <w:t>- развитие навыков осуществления сотрудничества с педагогами, сверстниками, родителями в решении общих проблем;</w:t>
      </w:r>
    </w:p>
    <w:p w14:paraId="5E88BAC0" w14:textId="77777777" w:rsidR="005B4C9E" w:rsidRPr="005B4C9E" w:rsidRDefault="005B4C9E" w:rsidP="005B4C9E">
      <w:pPr>
        <w:ind w:firstLine="709"/>
        <w:jc w:val="both"/>
        <w:rPr>
          <w:sz w:val="24"/>
          <w:szCs w:val="24"/>
        </w:rPr>
      </w:pPr>
      <w:r w:rsidRPr="005B4C9E">
        <w:rPr>
          <w:sz w:val="24"/>
          <w:szCs w:val="24"/>
        </w:rPr>
        <w:t>-формирование ответственного отношения к созданию и сохранению семьи на основе осознанного принятия ценностей семейной жизни;</w:t>
      </w:r>
    </w:p>
    <w:p w14:paraId="3E7149A4" w14:textId="77777777" w:rsidR="005B4C9E" w:rsidRPr="005B4C9E" w:rsidRDefault="005B4C9E" w:rsidP="005B4C9E">
      <w:pPr>
        <w:ind w:firstLine="709"/>
        <w:jc w:val="both"/>
        <w:rPr>
          <w:sz w:val="24"/>
          <w:szCs w:val="24"/>
        </w:rPr>
      </w:pPr>
      <w:r w:rsidRPr="005B4C9E">
        <w:rPr>
          <w:sz w:val="24"/>
          <w:szCs w:val="24"/>
        </w:rPr>
        <w:t xml:space="preserve">По итогам работы в данном </w:t>
      </w:r>
      <w:proofErr w:type="gramStart"/>
      <w:r w:rsidRPr="005B4C9E">
        <w:rPr>
          <w:sz w:val="24"/>
          <w:szCs w:val="24"/>
        </w:rPr>
        <w:t>направлении  проводятся</w:t>
      </w:r>
      <w:proofErr w:type="gramEnd"/>
      <w:r w:rsidRPr="005B4C9E">
        <w:rPr>
          <w:sz w:val="24"/>
          <w:szCs w:val="24"/>
        </w:rPr>
        <w:t xml:space="preserve"> конкурсы, выставки поделок, их авторская демонстрация, защита проектов, показательные выступления.</w:t>
      </w:r>
    </w:p>
    <w:p w14:paraId="1346BCA4" w14:textId="77777777" w:rsidR="005B4C9E" w:rsidRPr="005B4C9E" w:rsidRDefault="005B4C9E" w:rsidP="005B4C9E">
      <w:pPr>
        <w:ind w:left="43" w:hanging="14"/>
        <w:jc w:val="center"/>
        <w:rPr>
          <w:b/>
          <w:bCs/>
          <w:sz w:val="24"/>
          <w:szCs w:val="24"/>
        </w:rPr>
      </w:pPr>
      <w:r w:rsidRPr="005B4C9E">
        <w:rPr>
          <w:b/>
          <w:sz w:val="24"/>
          <w:szCs w:val="24"/>
        </w:rPr>
        <w:t>Социальное</w:t>
      </w:r>
    </w:p>
    <w:p w14:paraId="1BBF996D" w14:textId="77777777" w:rsidR="005B4C9E" w:rsidRPr="005B4C9E" w:rsidRDefault="005B4C9E" w:rsidP="005B4C9E">
      <w:pPr>
        <w:ind w:firstLine="709"/>
        <w:jc w:val="both"/>
        <w:rPr>
          <w:sz w:val="24"/>
          <w:szCs w:val="24"/>
        </w:rPr>
      </w:pPr>
      <w:r w:rsidRPr="005B4C9E">
        <w:rPr>
          <w:b/>
          <w:bCs/>
          <w:sz w:val="24"/>
          <w:szCs w:val="24"/>
        </w:rPr>
        <w:t xml:space="preserve">Целесообразность </w:t>
      </w:r>
      <w:r w:rsidRPr="005B4C9E">
        <w:rPr>
          <w:sz w:val="24"/>
          <w:szCs w:val="24"/>
        </w:rPr>
        <w:t xml:space="preserve">названного направления заключается в активизации внутренних резервов учащихся, способствующих успешному освоению нового социального опыта на </w:t>
      </w:r>
      <w:r w:rsidRPr="005B4C9E">
        <w:rPr>
          <w:sz w:val="24"/>
          <w:szCs w:val="24"/>
        </w:rPr>
        <w:lastRenderedPageBreak/>
        <w:t xml:space="preserve">уровне среднего общего образования, в формировании социальных, коммуникативных и </w:t>
      </w:r>
      <w:proofErr w:type="spellStart"/>
      <w:r w:rsidRPr="005B4C9E">
        <w:rPr>
          <w:sz w:val="24"/>
          <w:szCs w:val="24"/>
        </w:rPr>
        <w:t>конфликтологических</w:t>
      </w:r>
      <w:proofErr w:type="spellEnd"/>
      <w:r w:rsidRPr="005B4C9E">
        <w:rPr>
          <w:sz w:val="24"/>
          <w:szCs w:val="24"/>
        </w:rPr>
        <w:t xml:space="preserve"> компетенций, необходимых для эффективного взаимодействия в социуме.</w:t>
      </w:r>
    </w:p>
    <w:p w14:paraId="206DA6C4" w14:textId="77777777" w:rsidR="005B4C9E" w:rsidRPr="005B4C9E" w:rsidRDefault="005B4C9E" w:rsidP="005B4C9E">
      <w:pPr>
        <w:ind w:firstLine="709"/>
        <w:jc w:val="both"/>
        <w:rPr>
          <w:sz w:val="24"/>
          <w:szCs w:val="24"/>
        </w:rPr>
      </w:pPr>
      <w:r w:rsidRPr="005B4C9E">
        <w:rPr>
          <w:sz w:val="24"/>
          <w:szCs w:val="24"/>
        </w:rPr>
        <w:t>Основными задачами являются:</w:t>
      </w:r>
    </w:p>
    <w:p w14:paraId="29A38193" w14:textId="77777777" w:rsidR="005B4C9E" w:rsidRPr="005B4C9E" w:rsidRDefault="005B4C9E" w:rsidP="005B4C9E">
      <w:pPr>
        <w:numPr>
          <w:ilvl w:val="0"/>
          <w:numId w:val="33"/>
        </w:numPr>
        <w:tabs>
          <w:tab w:val="num" w:pos="720"/>
        </w:tabs>
        <w:suppressAutoHyphens/>
        <w:autoSpaceDE/>
        <w:autoSpaceDN/>
        <w:ind w:left="0" w:firstLine="709"/>
        <w:jc w:val="both"/>
        <w:rPr>
          <w:sz w:val="24"/>
          <w:szCs w:val="24"/>
        </w:rPr>
      </w:pPr>
      <w:r w:rsidRPr="005B4C9E">
        <w:rPr>
          <w:sz w:val="24"/>
          <w:szCs w:val="24"/>
        </w:rPr>
        <w:t xml:space="preserve">формирование психологической культуры и </w:t>
      </w:r>
      <w:proofErr w:type="spellStart"/>
      <w:r w:rsidRPr="005B4C9E">
        <w:rPr>
          <w:sz w:val="24"/>
          <w:szCs w:val="24"/>
        </w:rPr>
        <w:t>коммуникативой</w:t>
      </w:r>
      <w:proofErr w:type="spellEnd"/>
      <w:r w:rsidRPr="005B4C9E">
        <w:rPr>
          <w:sz w:val="24"/>
          <w:szCs w:val="24"/>
        </w:rPr>
        <w:t xml:space="preserve"> компетенции для обеспечения эффективного и безопасного взаимодействия в социуме;</w:t>
      </w:r>
    </w:p>
    <w:p w14:paraId="00AEAC1D" w14:textId="77777777" w:rsidR="005B4C9E" w:rsidRPr="005B4C9E" w:rsidRDefault="005B4C9E" w:rsidP="005B4C9E">
      <w:pPr>
        <w:ind w:firstLine="709"/>
        <w:jc w:val="both"/>
        <w:rPr>
          <w:sz w:val="24"/>
          <w:szCs w:val="24"/>
        </w:rPr>
      </w:pPr>
      <w:r w:rsidRPr="005B4C9E">
        <w:rPr>
          <w:sz w:val="24"/>
          <w:szCs w:val="24"/>
        </w:rPr>
        <w:t>-  формирование способности обучающегося сознательно выстраивать и оценивать отношения в социуме;</w:t>
      </w:r>
    </w:p>
    <w:p w14:paraId="480D817E" w14:textId="77777777" w:rsidR="005B4C9E" w:rsidRPr="005B4C9E" w:rsidRDefault="005B4C9E" w:rsidP="005B4C9E">
      <w:pPr>
        <w:ind w:firstLine="709"/>
        <w:jc w:val="both"/>
        <w:rPr>
          <w:sz w:val="24"/>
          <w:szCs w:val="24"/>
        </w:rPr>
      </w:pPr>
      <w:r w:rsidRPr="005B4C9E">
        <w:rPr>
          <w:sz w:val="24"/>
          <w:szCs w:val="24"/>
        </w:rPr>
        <w:t>-  становление гуманистических и демократических ценностных ориентаций;</w:t>
      </w:r>
    </w:p>
    <w:p w14:paraId="492D9804" w14:textId="77777777" w:rsidR="005B4C9E" w:rsidRPr="005B4C9E" w:rsidRDefault="005B4C9E" w:rsidP="005B4C9E">
      <w:pPr>
        <w:ind w:firstLine="709"/>
        <w:jc w:val="both"/>
        <w:rPr>
          <w:sz w:val="24"/>
          <w:szCs w:val="24"/>
        </w:rPr>
      </w:pPr>
      <w:r w:rsidRPr="005B4C9E">
        <w:rPr>
          <w:sz w:val="24"/>
          <w:szCs w:val="24"/>
        </w:rPr>
        <w:t>-  формирование основы культуры межэтнического общения;</w:t>
      </w:r>
    </w:p>
    <w:p w14:paraId="752D9D34" w14:textId="77777777" w:rsidR="005B4C9E" w:rsidRPr="005B4C9E" w:rsidRDefault="005B4C9E" w:rsidP="005B4C9E">
      <w:pPr>
        <w:ind w:firstLine="709"/>
        <w:jc w:val="both"/>
        <w:rPr>
          <w:sz w:val="24"/>
          <w:szCs w:val="24"/>
        </w:rPr>
      </w:pPr>
      <w:r w:rsidRPr="005B4C9E">
        <w:rPr>
          <w:sz w:val="24"/>
          <w:szCs w:val="24"/>
        </w:rPr>
        <w:t>- формирование отношения к семье как к основе российского общества;</w:t>
      </w:r>
    </w:p>
    <w:p w14:paraId="71F4C63A" w14:textId="77777777" w:rsidR="005B4C9E" w:rsidRPr="005B4C9E" w:rsidRDefault="005B4C9E" w:rsidP="005B4C9E">
      <w:pPr>
        <w:ind w:firstLine="709"/>
        <w:jc w:val="both"/>
        <w:rPr>
          <w:sz w:val="24"/>
          <w:szCs w:val="24"/>
        </w:rPr>
      </w:pPr>
      <w:r w:rsidRPr="005B4C9E">
        <w:rPr>
          <w:sz w:val="24"/>
          <w:szCs w:val="24"/>
        </w:rPr>
        <w:t xml:space="preserve">- формирование умения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 </w:t>
      </w:r>
    </w:p>
    <w:p w14:paraId="5665A677" w14:textId="77777777" w:rsidR="005B4C9E" w:rsidRPr="005B4C9E" w:rsidRDefault="005B4C9E" w:rsidP="005B4C9E">
      <w:pPr>
        <w:ind w:firstLine="709"/>
        <w:jc w:val="both"/>
        <w:rPr>
          <w:sz w:val="24"/>
          <w:szCs w:val="24"/>
        </w:rPr>
      </w:pPr>
      <w:r w:rsidRPr="005B4C9E">
        <w:rPr>
          <w:sz w:val="24"/>
          <w:szCs w:val="24"/>
        </w:rPr>
        <w:t>-формирование отношения к профессиональной деятельности как возможности участия в решении личных, общественных, государственных, общенациональных проблем;</w:t>
      </w:r>
    </w:p>
    <w:p w14:paraId="14B005C4" w14:textId="77777777" w:rsidR="005B4C9E" w:rsidRPr="005B4C9E" w:rsidRDefault="005B4C9E" w:rsidP="005B4C9E">
      <w:pPr>
        <w:ind w:firstLine="709"/>
        <w:jc w:val="both"/>
        <w:rPr>
          <w:sz w:val="24"/>
          <w:szCs w:val="24"/>
        </w:rPr>
      </w:pPr>
      <w:r w:rsidRPr="005B4C9E">
        <w:rPr>
          <w:sz w:val="24"/>
          <w:szCs w:val="24"/>
        </w:rPr>
        <w:t xml:space="preserve">-воспитание у </w:t>
      </w:r>
      <w:proofErr w:type="gramStart"/>
      <w:r w:rsidRPr="005B4C9E">
        <w:rPr>
          <w:sz w:val="24"/>
          <w:szCs w:val="24"/>
        </w:rPr>
        <w:t>учащихся  уважения</w:t>
      </w:r>
      <w:proofErr w:type="gramEnd"/>
      <w:r w:rsidRPr="005B4C9E">
        <w:rPr>
          <w:sz w:val="24"/>
          <w:szCs w:val="24"/>
        </w:rPr>
        <w:t xml:space="preserve"> к труду и людям труда, трудовым достижениям;</w:t>
      </w:r>
    </w:p>
    <w:p w14:paraId="3FD9DE36" w14:textId="77777777" w:rsidR="005B4C9E" w:rsidRPr="005B4C9E" w:rsidRDefault="005B4C9E" w:rsidP="005B4C9E">
      <w:pPr>
        <w:ind w:firstLine="709"/>
        <w:jc w:val="both"/>
        <w:rPr>
          <w:sz w:val="24"/>
          <w:szCs w:val="24"/>
        </w:rPr>
      </w:pPr>
      <w:r w:rsidRPr="005B4C9E">
        <w:rPr>
          <w:sz w:val="24"/>
          <w:szCs w:val="24"/>
        </w:rPr>
        <w:t>-формирование у детей потребности трудиться, добросовестно, ответственно и творчески относиться к разным видам трудовой деятельности, включая обучение и выполнение домашних обязанностей.</w:t>
      </w:r>
    </w:p>
    <w:p w14:paraId="242E8553" w14:textId="77777777" w:rsidR="005B4C9E" w:rsidRPr="005B4C9E" w:rsidRDefault="005B4C9E" w:rsidP="005B4C9E">
      <w:pPr>
        <w:ind w:firstLine="709"/>
        <w:jc w:val="both"/>
        <w:rPr>
          <w:sz w:val="24"/>
          <w:szCs w:val="24"/>
        </w:rPr>
      </w:pPr>
      <w:r w:rsidRPr="005B4C9E">
        <w:rPr>
          <w:sz w:val="24"/>
          <w:szCs w:val="24"/>
        </w:rPr>
        <w:t xml:space="preserve">По итогам работы в данном </w:t>
      </w:r>
      <w:proofErr w:type="gramStart"/>
      <w:r w:rsidRPr="005B4C9E">
        <w:rPr>
          <w:sz w:val="24"/>
          <w:szCs w:val="24"/>
        </w:rPr>
        <w:t>направлении  проводятся</w:t>
      </w:r>
      <w:proofErr w:type="gramEnd"/>
      <w:r w:rsidRPr="005B4C9E">
        <w:rPr>
          <w:sz w:val="24"/>
          <w:szCs w:val="24"/>
        </w:rPr>
        <w:t xml:space="preserve"> конкурсы, выставки, соревнования.</w:t>
      </w:r>
    </w:p>
    <w:p w14:paraId="2EF5BF33" w14:textId="77777777" w:rsidR="005B4C9E" w:rsidRPr="005B4C9E" w:rsidRDefault="005B4C9E" w:rsidP="005B4C9E">
      <w:pPr>
        <w:ind w:firstLine="567"/>
        <w:jc w:val="center"/>
        <w:rPr>
          <w:b/>
          <w:bCs/>
          <w:sz w:val="24"/>
          <w:szCs w:val="24"/>
        </w:rPr>
      </w:pPr>
      <w:proofErr w:type="spellStart"/>
      <w:r w:rsidRPr="005B4C9E">
        <w:rPr>
          <w:b/>
          <w:bCs/>
          <w:sz w:val="24"/>
          <w:szCs w:val="24"/>
        </w:rPr>
        <w:t>Общеинтеллектуальное</w:t>
      </w:r>
      <w:proofErr w:type="spellEnd"/>
      <w:r w:rsidRPr="005B4C9E">
        <w:rPr>
          <w:b/>
          <w:bCs/>
          <w:sz w:val="24"/>
          <w:szCs w:val="24"/>
        </w:rPr>
        <w:t xml:space="preserve"> </w:t>
      </w:r>
    </w:p>
    <w:p w14:paraId="24B4C7D1" w14:textId="77777777" w:rsidR="005B4C9E" w:rsidRPr="005B4C9E" w:rsidRDefault="005B4C9E" w:rsidP="005B4C9E">
      <w:pPr>
        <w:ind w:firstLine="709"/>
        <w:jc w:val="both"/>
        <w:rPr>
          <w:sz w:val="24"/>
          <w:szCs w:val="24"/>
        </w:rPr>
      </w:pPr>
      <w:r w:rsidRPr="005B4C9E">
        <w:rPr>
          <w:b/>
          <w:bCs/>
          <w:sz w:val="24"/>
          <w:szCs w:val="24"/>
        </w:rPr>
        <w:t xml:space="preserve">Целесообразность </w:t>
      </w:r>
      <w:r w:rsidRPr="005B4C9E">
        <w:rPr>
          <w:sz w:val="24"/>
          <w:szCs w:val="24"/>
        </w:rPr>
        <w:t xml:space="preserve">названного направления заключается в обеспечении достижения планируемых результатов освоения основной образовательной программы среднего общего образования. </w:t>
      </w:r>
    </w:p>
    <w:p w14:paraId="466270EC" w14:textId="77777777" w:rsidR="005B4C9E" w:rsidRPr="005B4C9E" w:rsidRDefault="005B4C9E" w:rsidP="005B4C9E">
      <w:pPr>
        <w:ind w:firstLine="709"/>
        <w:jc w:val="both"/>
        <w:rPr>
          <w:sz w:val="24"/>
          <w:szCs w:val="24"/>
        </w:rPr>
      </w:pPr>
      <w:r w:rsidRPr="005B4C9E">
        <w:rPr>
          <w:sz w:val="24"/>
          <w:szCs w:val="24"/>
        </w:rPr>
        <w:t xml:space="preserve">Основными задачами являются: </w:t>
      </w:r>
    </w:p>
    <w:p w14:paraId="4992D8F6" w14:textId="77777777" w:rsidR="005B4C9E" w:rsidRPr="005B4C9E" w:rsidRDefault="005B4C9E" w:rsidP="005B4C9E">
      <w:pPr>
        <w:numPr>
          <w:ilvl w:val="0"/>
          <w:numId w:val="34"/>
        </w:numPr>
        <w:tabs>
          <w:tab w:val="clear" w:pos="720"/>
          <w:tab w:val="num" w:pos="360"/>
        </w:tabs>
        <w:suppressAutoHyphens/>
        <w:autoSpaceDE/>
        <w:autoSpaceDN/>
        <w:ind w:left="0" w:firstLine="709"/>
        <w:jc w:val="both"/>
        <w:rPr>
          <w:sz w:val="24"/>
          <w:szCs w:val="24"/>
        </w:rPr>
      </w:pPr>
      <w:r w:rsidRPr="005B4C9E">
        <w:rPr>
          <w:sz w:val="24"/>
          <w:szCs w:val="24"/>
        </w:rPr>
        <w:t xml:space="preserve"> формирование навыков научно-интеллектуального труда;</w:t>
      </w:r>
    </w:p>
    <w:p w14:paraId="219A3D4B" w14:textId="77777777" w:rsidR="005B4C9E" w:rsidRPr="005B4C9E" w:rsidRDefault="005B4C9E" w:rsidP="005B4C9E">
      <w:pPr>
        <w:numPr>
          <w:ilvl w:val="0"/>
          <w:numId w:val="34"/>
        </w:numPr>
        <w:tabs>
          <w:tab w:val="clear" w:pos="720"/>
          <w:tab w:val="num" w:pos="360"/>
        </w:tabs>
        <w:suppressAutoHyphens/>
        <w:autoSpaceDE/>
        <w:autoSpaceDN/>
        <w:ind w:left="0" w:firstLine="709"/>
        <w:jc w:val="both"/>
        <w:rPr>
          <w:sz w:val="24"/>
          <w:szCs w:val="24"/>
        </w:rPr>
      </w:pPr>
      <w:r w:rsidRPr="005B4C9E">
        <w:rPr>
          <w:sz w:val="24"/>
          <w:szCs w:val="24"/>
        </w:rPr>
        <w:t xml:space="preserve"> развитие культуры логического и алгоритмического мышления, воображения;</w:t>
      </w:r>
    </w:p>
    <w:p w14:paraId="352E3D9D" w14:textId="77777777" w:rsidR="005B4C9E" w:rsidRPr="005B4C9E" w:rsidRDefault="005B4C9E" w:rsidP="005B4C9E">
      <w:pPr>
        <w:numPr>
          <w:ilvl w:val="0"/>
          <w:numId w:val="34"/>
        </w:numPr>
        <w:tabs>
          <w:tab w:val="clear" w:pos="720"/>
          <w:tab w:val="num" w:pos="360"/>
        </w:tabs>
        <w:suppressAutoHyphens/>
        <w:autoSpaceDE/>
        <w:autoSpaceDN/>
        <w:ind w:left="0" w:firstLine="709"/>
        <w:jc w:val="both"/>
        <w:rPr>
          <w:sz w:val="24"/>
          <w:szCs w:val="24"/>
        </w:rPr>
      </w:pPr>
      <w:r w:rsidRPr="005B4C9E">
        <w:rPr>
          <w:sz w:val="24"/>
          <w:szCs w:val="24"/>
        </w:rPr>
        <w:t xml:space="preserve"> формирование опыта практической преобразовательной деятельности</w:t>
      </w:r>
    </w:p>
    <w:p w14:paraId="49FE81EE" w14:textId="77777777" w:rsidR="005B4C9E" w:rsidRPr="005B4C9E" w:rsidRDefault="005B4C9E" w:rsidP="005B4C9E">
      <w:pPr>
        <w:ind w:firstLine="709"/>
        <w:jc w:val="both"/>
        <w:rPr>
          <w:sz w:val="24"/>
          <w:szCs w:val="24"/>
        </w:rPr>
      </w:pPr>
      <w:r w:rsidRPr="005B4C9E">
        <w:rPr>
          <w:sz w:val="24"/>
          <w:szCs w:val="24"/>
        </w:rPr>
        <w:t xml:space="preserve">По итогам работы в данном </w:t>
      </w:r>
      <w:proofErr w:type="gramStart"/>
      <w:r w:rsidRPr="005B4C9E">
        <w:rPr>
          <w:sz w:val="24"/>
          <w:szCs w:val="24"/>
        </w:rPr>
        <w:t>направлении  проводятся</w:t>
      </w:r>
      <w:proofErr w:type="gramEnd"/>
      <w:r w:rsidRPr="005B4C9E">
        <w:rPr>
          <w:sz w:val="24"/>
          <w:szCs w:val="24"/>
        </w:rPr>
        <w:t xml:space="preserve"> конкурсы, выставки, защита проектов и их демонстрация.</w:t>
      </w:r>
    </w:p>
    <w:p w14:paraId="6F715556" w14:textId="77777777" w:rsidR="005B4C9E" w:rsidRPr="005B4C9E" w:rsidRDefault="005B4C9E" w:rsidP="005B4C9E">
      <w:pPr>
        <w:ind w:firstLine="709"/>
        <w:jc w:val="center"/>
        <w:rPr>
          <w:b/>
          <w:bCs/>
          <w:sz w:val="24"/>
          <w:szCs w:val="24"/>
        </w:rPr>
      </w:pPr>
      <w:r w:rsidRPr="005B4C9E">
        <w:rPr>
          <w:b/>
          <w:bCs/>
          <w:sz w:val="24"/>
          <w:szCs w:val="24"/>
        </w:rPr>
        <w:t xml:space="preserve">Общекультурное </w:t>
      </w:r>
    </w:p>
    <w:p w14:paraId="69E3B77B" w14:textId="77777777" w:rsidR="005B4C9E" w:rsidRPr="005B4C9E" w:rsidRDefault="005B4C9E" w:rsidP="005B4C9E">
      <w:pPr>
        <w:ind w:firstLine="709"/>
        <w:jc w:val="both"/>
        <w:rPr>
          <w:sz w:val="24"/>
          <w:szCs w:val="24"/>
        </w:rPr>
      </w:pPr>
      <w:r w:rsidRPr="005B4C9E">
        <w:rPr>
          <w:b/>
          <w:bCs/>
          <w:sz w:val="24"/>
          <w:szCs w:val="24"/>
        </w:rPr>
        <w:t xml:space="preserve">Целесообразность </w:t>
      </w:r>
      <w:r w:rsidRPr="005B4C9E">
        <w:rPr>
          <w:sz w:val="24"/>
          <w:szCs w:val="24"/>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14:paraId="6002D19C" w14:textId="77777777" w:rsidR="005B4C9E" w:rsidRPr="005B4C9E" w:rsidRDefault="005B4C9E" w:rsidP="005B4C9E">
      <w:pPr>
        <w:ind w:firstLine="709"/>
        <w:jc w:val="both"/>
        <w:rPr>
          <w:sz w:val="24"/>
          <w:szCs w:val="24"/>
        </w:rPr>
      </w:pPr>
      <w:r w:rsidRPr="005B4C9E">
        <w:rPr>
          <w:sz w:val="24"/>
          <w:szCs w:val="24"/>
        </w:rPr>
        <w:t>Основными задачами являются:</w:t>
      </w:r>
    </w:p>
    <w:p w14:paraId="67302509" w14:textId="77777777" w:rsidR="005B4C9E" w:rsidRPr="005B4C9E" w:rsidRDefault="005B4C9E" w:rsidP="005B4C9E">
      <w:pPr>
        <w:ind w:firstLine="709"/>
        <w:jc w:val="both"/>
        <w:rPr>
          <w:sz w:val="24"/>
          <w:szCs w:val="24"/>
        </w:rPr>
      </w:pPr>
      <w:r w:rsidRPr="005B4C9E">
        <w:rPr>
          <w:sz w:val="24"/>
          <w:szCs w:val="24"/>
        </w:rPr>
        <w:t>-формирование ценностных ориентаций общечеловеческого содержания;</w:t>
      </w:r>
    </w:p>
    <w:p w14:paraId="3D09C288" w14:textId="77777777" w:rsidR="005B4C9E" w:rsidRPr="005B4C9E" w:rsidRDefault="005B4C9E" w:rsidP="005B4C9E">
      <w:pPr>
        <w:ind w:firstLine="709"/>
        <w:jc w:val="both"/>
        <w:rPr>
          <w:sz w:val="24"/>
          <w:szCs w:val="24"/>
        </w:rPr>
      </w:pPr>
      <w:r w:rsidRPr="005B4C9E">
        <w:rPr>
          <w:sz w:val="24"/>
          <w:szCs w:val="24"/>
        </w:rPr>
        <w:t>-становление активной жизненной позиции;</w:t>
      </w:r>
    </w:p>
    <w:p w14:paraId="3A78A357" w14:textId="77777777" w:rsidR="005B4C9E" w:rsidRPr="005B4C9E" w:rsidRDefault="005B4C9E" w:rsidP="005B4C9E">
      <w:pPr>
        <w:ind w:firstLine="709"/>
        <w:jc w:val="both"/>
        <w:rPr>
          <w:sz w:val="24"/>
          <w:szCs w:val="24"/>
        </w:rPr>
      </w:pPr>
      <w:r w:rsidRPr="005B4C9E">
        <w:rPr>
          <w:sz w:val="24"/>
          <w:szCs w:val="24"/>
        </w:rPr>
        <w:t xml:space="preserve">- воспитание основ правовой, эстетической, физической и экологической культуры. </w:t>
      </w:r>
    </w:p>
    <w:p w14:paraId="411F0278" w14:textId="77777777" w:rsidR="005B4C9E" w:rsidRPr="005B4C9E" w:rsidRDefault="005B4C9E" w:rsidP="005B4C9E">
      <w:pPr>
        <w:ind w:firstLine="709"/>
        <w:jc w:val="both"/>
        <w:rPr>
          <w:sz w:val="24"/>
          <w:szCs w:val="24"/>
        </w:rPr>
      </w:pPr>
      <w:r w:rsidRPr="005B4C9E">
        <w:rPr>
          <w:sz w:val="24"/>
          <w:szCs w:val="24"/>
        </w:rPr>
        <w:t xml:space="preserve">По итогам работы в данном </w:t>
      </w:r>
      <w:proofErr w:type="gramStart"/>
      <w:r w:rsidRPr="005B4C9E">
        <w:rPr>
          <w:sz w:val="24"/>
          <w:szCs w:val="24"/>
        </w:rPr>
        <w:t>направлении  проводятся</w:t>
      </w:r>
      <w:proofErr w:type="gramEnd"/>
      <w:r w:rsidRPr="005B4C9E">
        <w:rPr>
          <w:sz w:val="24"/>
          <w:szCs w:val="24"/>
        </w:rPr>
        <w:t xml:space="preserve"> концерты, конкурсы, выставки, защита проектов и их демонстрация.</w:t>
      </w:r>
    </w:p>
    <w:p w14:paraId="5DAE8278" w14:textId="77777777" w:rsidR="005B4C9E" w:rsidRPr="005B4C9E" w:rsidRDefault="005B4C9E" w:rsidP="005B4C9E">
      <w:pPr>
        <w:ind w:firstLine="709"/>
        <w:jc w:val="center"/>
        <w:rPr>
          <w:b/>
          <w:bCs/>
          <w:sz w:val="24"/>
          <w:szCs w:val="24"/>
        </w:rPr>
      </w:pPr>
      <w:r w:rsidRPr="005B4C9E">
        <w:rPr>
          <w:b/>
          <w:bCs/>
          <w:sz w:val="24"/>
          <w:szCs w:val="24"/>
        </w:rPr>
        <w:t>Гражданско-патриотическое направление</w:t>
      </w:r>
    </w:p>
    <w:p w14:paraId="0AD01D5F" w14:textId="77777777" w:rsidR="005B4C9E" w:rsidRPr="005B4C9E" w:rsidRDefault="005B4C9E" w:rsidP="005B4C9E">
      <w:pPr>
        <w:ind w:firstLine="709"/>
        <w:jc w:val="both"/>
        <w:rPr>
          <w:sz w:val="24"/>
          <w:szCs w:val="24"/>
        </w:rPr>
      </w:pPr>
      <w:r w:rsidRPr="005B4C9E">
        <w:rPr>
          <w:b/>
          <w:bCs/>
          <w:sz w:val="24"/>
          <w:szCs w:val="24"/>
        </w:rPr>
        <w:t xml:space="preserve">Целесообразность </w:t>
      </w:r>
      <w:r w:rsidRPr="005B4C9E">
        <w:rPr>
          <w:sz w:val="24"/>
          <w:szCs w:val="24"/>
        </w:rPr>
        <w:t xml:space="preserve">данного направления заключается в воспитании имеющихся, признанных важными и </w:t>
      </w:r>
      <w:proofErr w:type="spellStart"/>
      <w:r w:rsidRPr="005B4C9E">
        <w:rPr>
          <w:sz w:val="24"/>
          <w:szCs w:val="24"/>
        </w:rPr>
        <w:t>общественноодобряемых</w:t>
      </w:r>
      <w:proofErr w:type="spellEnd"/>
      <w:r w:rsidRPr="005B4C9E">
        <w:rPr>
          <w:sz w:val="24"/>
          <w:szCs w:val="24"/>
        </w:rPr>
        <w:t xml:space="preserve"> гражданско-патриотических ценностей и образцов гражданско-патриотического поведения, формирование новых образцов и </w:t>
      </w:r>
      <w:r w:rsidRPr="005B4C9E">
        <w:rPr>
          <w:sz w:val="24"/>
          <w:szCs w:val="24"/>
        </w:rPr>
        <w:lastRenderedPageBreak/>
        <w:t>ценностей,</w:t>
      </w:r>
    </w:p>
    <w:p w14:paraId="6D038EF0" w14:textId="77777777" w:rsidR="005B4C9E" w:rsidRPr="005B4C9E" w:rsidRDefault="005B4C9E" w:rsidP="005B4C9E">
      <w:pPr>
        <w:ind w:firstLine="709"/>
        <w:jc w:val="both"/>
        <w:rPr>
          <w:sz w:val="24"/>
          <w:szCs w:val="24"/>
        </w:rPr>
      </w:pPr>
      <w:r w:rsidRPr="005B4C9E">
        <w:rPr>
          <w:sz w:val="24"/>
          <w:szCs w:val="24"/>
        </w:rPr>
        <w:t>направленных на укрепление позитивного представления о будущем</w:t>
      </w:r>
    </w:p>
    <w:p w14:paraId="3C8F8DB1" w14:textId="77777777" w:rsidR="005B4C9E" w:rsidRPr="005B4C9E" w:rsidRDefault="005B4C9E" w:rsidP="005B4C9E">
      <w:pPr>
        <w:ind w:firstLine="709"/>
        <w:jc w:val="both"/>
        <w:rPr>
          <w:sz w:val="24"/>
          <w:szCs w:val="24"/>
        </w:rPr>
      </w:pPr>
      <w:r w:rsidRPr="005B4C9E">
        <w:rPr>
          <w:sz w:val="24"/>
          <w:szCs w:val="24"/>
        </w:rPr>
        <w:t>общества, государства и роли человека как гражданина и патриота в жизни</w:t>
      </w:r>
    </w:p>
    <w:p w14:paraId="6A3B868E" w14:textId="77777777" w:rsidR="005B4C9E" w:rsidRPr="005B4C9E" w:rsidRDefault="005B4C9E" w:rsidP="005B4C9E">
      <w:pPr>
        <w:ind w:firstLine="709"/>
        <w:jc w:val="both"/>
        <w:rPr>
          <w:sz w:val="24"/>
          <w:szCs w:val="24"/>
        </w:rPr>
      </w:pPr>
      <w:r w:rsidRPr="005B4C9E">
        <w:rPr>
          <w:sz w:val="24"/>
          <w:szCs w:val="24"/>
        </w:rPr>
        <w:t>своей страны;</w:t>
      </w:r>
    </w:p>
    <w:p w14:paraId="08A5EBD4" w14:textId="77777777" w:rsidR="005B4C9E" w:rsidRPr="005B4C9E" w:rsidRDefault="005B4C9E" w:rsidP="005B4C9E">
      <w:pPr>
        <w:ind w:firstLine="709"/>
        <w:jc w:val="both"/>
        <w:rPr>
          <w:sz w:val="24"/>
          <w:szCs w:val="24"/>
        </w:rPr>
      </w:pPr>
      <w:r w:rsidRPr="005B4C9E">
        <w:rPr>
          <w:sz w:val="24"/>
          <w:szCs w:val="24"/>
        </w:rPr>
        <w:t>Основными задачами являются:</w:t>
      </w:r>
    </w:p>
    <w:p w14:paraId="6054C941" w14:textId="77777777" w:rsidR="005B4C9E" w:rsidRPr="005B4C9E" w:rsidRDefault="005B4C9E" w:rsidP="005B4C9E">
      <w:pPr>
        <w:ind w:firstLine="709"/>
        <w:jc w:val="both"/>
        <w:rPr>
          <w:sz w:val="24"/>
          <w:szCs w:val="24"/>
        </w:rPr>
      </w:pPr>
      <w:r w:rsidRPr="005B4C9E">
        <w:rPr>
          <w:sz w:val="24"/>
          <w:szCs w:val="24"/>
        </w:rPr>
        <w:t xml:space="preserve"> развитие у подрастающего поколения стремления и способности активно участвовать в созидательном процессе, в укреплении и дальнейшем развитии общества и государства;</w:t>
      </w:r>
    </w:p>
    <w:p w14:paraId="2FB9A705" w14:textId="77777777" w:rsidR="005B4C9E" w:rsidRPr="005B4C9E" w:rsidRDefault="005B4C9E" w:rsidP="005B4C9E">
      <w:pPr>
        <w:ind w:firstLine="709"/>
        <w:jc w:val="both"/>
        <w:rPr>
          <w:sz w:val="24"/>
          <w:szCs w:val="24"/>
        </w:rPr>
      </w:pPr>
      <w:r w:rsidRPr="005B4C9E">
        <w:rPr>
          <w:sz w:val="24"/>
          <w:szCs w:val="24"/>
        </w:rPr>
        <w:t>– подготовка молодого поколения к деятельности во благо российского общества и государства;</w:t>
      </w:r>
    </w:p>
    <w:p w14:paraId="00492D95" w14:textId="77777777" w:rsidR="005B4C9E" w:rsidRPr="005B4C9E" w:rsidRDefault="005B4C9E" w:rsidP="005B4C9E">
      <w:pPr>
        <w:ind w:firstLine="709"/>
        <w:jc w:val="both"/>
        <w:rPr>
          <w:sz w:val="24"/>
          <w:szCs w:val="24"/>
        </w:rPr>
      </w:pPr>
      <w:r w:rsidRPr="005B4C9E">
        <w:rPr>
          <w:sz w:val="24"/>
          <w:szCs w:val="24"/>
        </w:rPr>
        <w:t>‒ формирование уважения к людям иной расы, национальности, вероисповедания, для недопущения ксенофобии, национализма и экстремизма</w:t>
      </w:r>
    </w:p>
    <w:p w14:paraId="12665A8A" w14:textId="77777777" w:rsidR="005B4C9E" w:rsidRPr="005B4C9E" w:rsidRDefault="005B4C9E" w:rsidP="005B4C9E">
      <w:pPr>
        <w:ind w:firstLine="709"/>
        <w:jc w:val="both"/>
        <w:rPr>
          <w:sz w:val="24"/>
          <w:szCs w:val="24"/>
        </w:rPr>
      </w:pPr>
      <w:r w:rsidRPr="005B4C9E">
        <w:rPr>
          <w:sz w:val="24"/>
          <w:szCs w:val="24"/>
        </w:rPr>
        <w:t xml:space="preserve">По итогам работы в данном </w:t>
      </w:r>
      <w:proofErr w:type="gramStart"/>
      <w:r w:rsidRPr="005B4C9E">
        <w:rPr>
          <w:sz w:val="24"/>
          <w:szCs w:val="24"/>
        </w:rPr>
        <w:t>направлении  проводятся</w:t>
      </w:r>
      <w:proofErr w:type="gramEnd"/>
      <w:r w:rsidRPr="005B4C9E">
        <w:rPr>
          <w:sz w:val="24"/>
          <w:szCs w:val="24"/>
        </w:rPr>
        <w:t xml:space="preserve"> творческие и интеллектуальные конкурсы.</w:t>
      </w:r>
    </w:p>
    <w:p w14:paraId="13E662CD" w14:textId="77777777" w:rsidR="005B4C9E" w:rsidRPr="005B4C9E" w:rsidRDefault="005B4C9E" w:rsidP="005B4C9E">
      <w:pPr>
        <w:ind w:firstLine="709"/>
        <w:jc w:val="both"/>
        <w:rPr>
          <w:sz w:val="24"/>
          <w:szCs w:val="24"/>
        </w:rPr>
      </w:pPr>
      <w:r w:rsidRPr="005B4C9E">
        <w:rPr>
          <w:sz w:val="24"/>
          <w:szCs w:val="24"/>
        </w:rPr>
        <w:t>План МБОУ «СОШ № 11» реализует индивидуальный подход в процессе внеурочной деятельности, позволяя учащимся раскрыть свои творческие способности и интересы.</w:t>
      </w:r>
    </w:p>
    <w:p w14:paraId="08690581" w14:textId="77777777" w:rsidR="005B4C9E" w:rsidRPr="005B4C9E" w:rsidRDefault="005B4C9E" w:rsidP="005B4C9E">
      <w:pPr>
        <w:ind w:firstLine="709"/>
        <w:jc w:val="both"/>
        <w:rPr>
          <w:sz w:val="24"/>
          <w:szCs w:val="24"/>
        </w:rPr>
      </w:pPr>
      <w:proofErr w:type="gramStart"/>
      <w:r w:rsidRPr="005B4C9E">
        <w:rPr>
          <w:sz w:val="24"/>
          <w:szCs w:val="24"/>
        </w:rPr>
        <w:t>Занятия  групп</w:t>
      </w:r>
      <w:proofErr w:type="gramEnd"/>
      <w:r w:rsidRPr="005B4C9E">
        <w:rPr>
          <w:sz w:val="24"/>
          <w:szCs w:val="24"/>
        </w:rPr>
        <w:t xml:space="preserve">  проводятся на базе МБОУ «СОШ №11»:</w:t>
      </w:r>
    </w:p>
    <w:p w14:paraId="4004CDBA" w14:textId="77777777" w:rsidR="005B4C9E" w:rsidRPr="005B4C9E" w:rsidRDefault="005B4C9E" w:rsidP="005B4C9E">
      <w:pPr>
        <w:ind w:firstLine="709"/>
        <w:jc w:val="both"/>
        <w:rPr>
          <w:sz w:val="24"/>
          <w:szCs w:val="24"/>
        </w:rPr>
      </w:pPr>
      <w:r w:rsidRPr="005B4C9E">
        <w:rPr>
          <w:sz w:val="24"/>
          <w:szCs w:val="24"/>
        </w:rPr>
        <w:t xml:space="preserve">в кабинетах № 202,203, 204,205,206, 207, 208, 300, 306, 307, 308, спортивном зале, актовом зале, запланированы посещения музеев, </w:t>
      </w:r>
      <w:proofErr w:type="gramStart"/>
      <w:r w:rsidRPr="005B4C9E">
        <w:rPr>
          <w:sz w:val="24"/>
          <w:szCs w:val="24"/>
        </w:rPr>
        <w:t>парков,  образовательных</w:t>
      </w:r>
      <w:proofErr w:type="gramEnd"/>
      <w:r w:rsidRPr="005B4C9E">
        <w:rPr>
          <w:sz w:val="24"/>
          <w:szCs w:val="24"/>
        </w:rPr>
        <w:t xml:space="preserve"> организаций округа и т.д..</w:t>
      </w:r>
    </w:p>
    <w:p w14:paraId="13552453" w14:textId="77777777" w:rsidR="005B4C9E" w:rsidRPr="005B4C9E" w:rsidRDefault="005B4C9E" w:rsidP="005B4C9E">
      <w:pPr>
        <w:ind w:firstLine="709"/>
        <w:jc w:val="both"/>
        <w:rPr>
          <w:sz w:val="24"/>
          <w:szCs w:val="24"/>
        </w:rPr>
      </w:pPr>
      <w:r w:rsidRPr="005B4C9E">
        <w:rPr>
          <w:sz w:val="24"/>
          <w:szCs w:val="24"/>
        </w:rPr>
        <w:t xml:space="preserve">МБОУ «СОШ №11» является целостной открытой социально-педагогической системой, создающей комплексно-образовательное пространство для развития каждого учащего </w:t>
      </w:r>
      <w:proofErr w:type="gramStart"/>
      <w:r w:rsidRPr="005B4C9E">
        <w:rPr>
          <w:sz w:val="24"/>
          <w:szCs w:val="24"/>
        </w:rPr>
        <w:t>средствами  внеурочной</w:t>
      </w:r>
      <w:proofErr w:type="gramEnd"/>
      <w:r w:rsidRPr="005B4C9E">
        <w:rPr>
          <w:sz w:val="24"/>
          <w:szCs w:val="24"/>
        </w:rPr>
        <w:t xml:space="preserve"> деятельности  и дополнительного образования.</w:t>
      </w:r>
    </w:p>
    <w:p w14:paraId="445F5021" w14:textId="77777777" w:rsidR="005B4C9E" w:rsidRPr="005B4C9E" w:rsidRDefault="005B4C9E" w:rsidP="005B4C9E">
      <w:pPr>
        <w:ind w:firstLine="709"/>
        <w:jc w:val="both"/>
        <w:rPr>
          <w:sz w:val="24"/>
          <w:szCs w:val="24"/>
        </w:rPr>
      </w:pPr>
      <w:r w:rsidRPr="005B4C9E">
        <w:rPr>
          <w:sz w:val="24"/>
          <w:szCs w:val="24"/>
        </w:rPr>
        <w:t>План состоит:</w:t>
      </w:r>
    </w:p>
    <w:p w14:paraId="1791E2E0" w14:textId="77777777" w:rsidR="005B4C9E" w:rsidRPr="005B4C9E" w:rsidRDefault="005B4C9E" w:rsidP="005B4C9E">
      <w:pPr>
        <w:numPr>
          <w:ilvl w:val="0"/>
          <w:numId w:val="35"/>
        </w:numPr>
        <w:tabs>
          <w:tab w:val="clear" w:pos="720"/>
          <w:tab w:val="num" w:pos="284"/>
        </w:tabs>
        <w:suppressAutoHyphens/>
        <w:autoSpaceDE/>
        <w:autoSpaceDN/>
        <w:ind w:left="0" w:firstLine="709"/>
        <w:jc w:val="both"/>
        <w:rPr>
          <w:sz w:val="24"/>
          <w:szCs w:val="24"/>
        </w:rPr>
      </w:pPr>
      <w:r w:rsidRPr="005B4C9E">
        <w:rPr>
          <w:sz w:val="24"/>
          <w:szCs w:val="24"/>
        </w:rPr>
        <w:t xml:space="preserve"> титульный лист;</w:t>
      </w:r>
    </w:p>
    <w:p w14:paraId="52B95988" w14:textId="77777777" w:rsidR="005B4C9E" w:rsidRPr="005B4C9E" w:rsidRDefault="005B4C9E" w:rsidP="005B4C9E">
      <w:pPr>
        <w:numPr>
          <w:ilvl w:val="0"/>
          <w:numId w:val="35"/>
        </w:numPr>
        <w:tabs>
          <w:tab w:val="clear" w:pos="720"/>
          <w:tab w:val="num" w:pos="284"/>
        </w:tabs>
        <w:suppressAutoHyphens/>
        <w:autoSpaceDE/>
        <w:autoSpaceDN/>
        <w:ind w:left="0" w:firstLine="709"/>
        <w:jc w:val="both"/>
        <w:rPr>
          <w:sz w:val="24"/>
          <w:szCs w:val="24"/>
        </w:rPr>
      </w:pPr>
      <w:r w:rsidRPr="005B4C9E">
        <w:rPr>
          <w:sz w:val="24"/>
          <w:szCs w:val="24"/>
        </w:rPr>
        <w:t xml:space="preserve"> пояснительная записка;</w:t>
      </w:r>
    </w:p>
    <w:p w14:paraId="2BAC8C0D" w14:textId="77777777" w:rsidR="005B4C9E" w:rsidRPr="005B4C9E" w:rsidRDefault="005B4C9E" w:rsidP="005B4C9E">
      <w:pPr>
        <w:numPr>
          <w:ilvl w:val="0"/>
          <w:numId w:val="35"/>
        </w:numPr>
        <w:tabs>
          <w:tab w:val="clear" w:pos="720"/>
          <w:tab w:val="num" w:pos="284"/>
        </w:tabs>
        <w:suppressAutoHyphens/>
        <w:autoSpaceDE/>
        <w:autoSpaceDN/>
        <w:ind w:left="0" w:firstLine="709"/>
        <w:jc w:val="both"/>
        <w:rPr>
          <w:sz w:val="24"/>
          <w:szCs w:val="24"/>
        </w:rPr>
      </w:pPr>
      <w:r w:rsidRPr="005B4C9E">
        <w:rPr>
          <w:sz w:val="24"/>
          <w:szCs w:val="24"/>
        </w:rPr>
        <w:t xml:space="preserve"> режим организации внеурочной деятельности;</w:t>
      </w:r>
    </w:p>
    <w:p w14:paraId="158599CE" w14:textId="77777777" w:rsidR="005B4C9E" w:rsidRPr="005B4C9E" w:rsidRDefault="005B4C9E" w:rsidP="005B4C9E">
      <w:pPr>
        <w:numPr>
          <w:ilvl w:val="0"/>
          <w:numId w:val="35"/>
        </w:numPr>
        <w:tabs>
          <w:tab w:val="clear" w:pos="720"/>
          <w:tab w:val="num" w:pos="284"/>
        </w:tabs>
        <w:suppressAutoHyphens/>
        <w:autoSpaceDE/>
        <w:autoSpaceDN/>
        <w:ind w:left="0" w:firstLine="709"/>
        <w:jc w:val="both"/>
        <w:rPr>
          <w:sz w:val="24"/>
          <w:szCs w:val="24"/>
        </w:rPr>
      </w:pPr>
      <w:r w:rsidRPr="005B4C9E">
        <w:rPr>
          <w:sz w:val="24"/>
          <w:szCs w:val="24"/>
        </w:rPr>
        <w:t xml:space="preserve"> сетка часов плана внеурочной деятельности;</w:t>
      </w:r>
    </w:p>
    <w:p w14:paraId="416A2776" w14:textId="77777777" w:rsidR="005B4C9E" w:rsidRPr="005B4C9E" w:rsidRDefault="005B4C9E" w:rsidP="005B4C9E">
      <w:pPr>
        <w:numPr>
          <w:ilvl w:val="0"/>
          <w:numId w:val="35"/>
        </w:numPr>
        <w:tabs>
          <w:tab w:val="clear" w:pos="720"/>
          <w:tab w:val="num" w:pos="284"/>
        </w:tabs>
        <w:suppressAutoHyphens/>
        <w:autoSpaceDE/>
        <w:autoSpaceDN/>
        <w:ind w:left="0" w:firstLine="709"/>
        <w:jc w:val="both"/>
        <w:rPr>
          <w:sz w:val="24"/>
          <w:szCs w:val="24"/>
        </w:rPr>
      </w:pPr>
      <w:r w:rsidRPr="005B4C9E">
        <w:rPr>
          <w:sz w:val="24"/>
          <w:szCs w:val="24"/>
        </w:rPr>
        <w:t xml:space="preserve"> программно-</w:t>
      </w:r>
      <w:proofErr w:type="gramStart"/>
      <w:r w:rsidRPr="005B4C9E">
        <w:rPr>
          <w:sz w:val="24"/>
          <w:szCs w:val="24"/>
        </w:rPr>
        <w:t>методическое  обеспечение</w:t>
      </w:r>
      <w:proofErr w:type="gramEnd"/>
      <w:r w:rsidRPr="005B4C9E">
        <w:rPr>
          <w:sz w:val="24"/>
          <w:szCs w:val="24"/>
        </w:rPr>
        <w:t xml:space="preserve"> плана.</w:t>
      </w:r>
    </w:p>
    <w:p w14:paraId="2078B97A" w14:textId="77777777" w:rsidR="005B4C9E" w:rsidRPr="005B4C9E" w:rsidRDefault="005B4C9E" w:rsidP="005B4C9E">
      <w:pPr>
        <w:ind w:firstLine="709"/>
        <w:jc w:val="both"/>
        <w:rPr>
          <w:color w:val="000000"/>
          <w:sz w:val="24"/>
          <w:szCs w:val="24"/>
        </w:rPr>
      </w:pPr>
      <w:r w:rsidRPr="005B4C9E">
        <w:rPr>
          <w:sz w:val="24"/>
          <w:szCs w:val="24"/>
        </w:rPr>
        <w:t xml:space="preserve"> Таким образом, </w:t>
      </w:r>
      <w:proofErr w:type="gramStart"/>
      <w:r w:rsidRPr="005B4C9E">
        <w:rPr>
          <w:sz w:val="24"/>
          <w:szCs w:val="24"/>
        </w:rPr>
        <w:t>план  внеурочной</w:t>
      </w:r>
      <w:proofErr w:type="gramEnd"/>
      <w:r w:rsidRPr="005B4C9E">
        <w:rPr>
          <w:sz w:val="24"/>
          <w:szCs w:val="24"/>
        </w:rPr>
        <w:t xml:space="preserve"> деятельности  на 2023-2024 учебный год создаёт условия для </w:t>
      </w:r>
      <w:r w:rsidRPr="005B4C9E">
        <w:rPr>
          <w:color w:val="000000"/>
          <w:sz w:val="24"/>
          <w:szCs w:val="24"/>
        </w:rPr>
        <w:t>повышения качества образования, обеспечивает развитие личности учащихся, их творческих способностей и задатков.</w:t>
      </w:r>
    </w:p>
    <w:p w14:paraId="52704E78" w14:textId="77777777" w:rsidR="005B4C9E" w:rsidRPr="005B4C9E" w:rsidRDefault="005B4C9E" w:rsidP="005B4C9E">
      <w:pPr>
        <w:ind w:firstLine="709"/>
        <w:jc w:val="both"/>
        <w:rPr>
          <w:rFonts w:eastAsia="DejaVu Sans Condensed"/>
          <w:b/>
          <w:color w:val="000000"/>
          <w:kern w:val="1"/>
          <w:sz w:val="24"/>
          <w:szCs w:val="24"/>
          <w:lang w:eastAsia="hi-IN" w:bidi="hi-IN"/>
        </w:rPr>
      </w:pPr>
      <w:r w:rsidRPr="005B4C9E">
        <w:rPr>
          <w:rFonts w:eastAsia="Andale Sans UI"/>
          <w:color w:val="000000"/>
          <w:kern w:val="1"/>
          <w:sz w:val="24"/>
          <w:szCs w:val="24"/>
        </w:rPr>
        <w:t xml:space="preserve">Время, отведённое на внеурочную деятельность, не учитывается при определении максимально допустимой недельной </w:t>
      </w:r>
      <w:r w:rsidRPr="005B4C9E">
        <w:rPr>
          <w:rFonts w:eastAsia="Andale Sans UI"/>
          <w:color w:val="000000"/>
          <w:spacing w:val="-2"/>
          <w:kern w:val="1"/>
          <w:sz w:val="24"/>
          <w:szCs w:val="24"/>
        </w:rPr>
        <w:t>нагрузки учащихся</w:t>
      </w:r>
      <w:r w:rsidRPr="005B4C9E">
        <w:rPr>
          <w:rFonts w:eastAsia="Andale Sans UI"/>
          <w:color w:val="000000"/>
          <w:kern w:val="1"/>
          <w:sz w:val="24"/>
          <w:szCs w:val="24"/>
        </w:rPr>
        <w:t xml:space="preserve"> и </w:t>
      </w:r>
      <w:proofErr w:type="gramStart"/>
      <w:r w:rsidRPr="005B4C9E">
        <w:rPr>
          <w:rFonts w:eastAsia="Andale Sans UI"/>
          <w:color w:val="000000"/>
          <w:kern w:val="1"/>
          <w:sz w:val="24"/>
          <w:szCs w:val="24"/>
        </w:rPr>
        <w:t>составляет  до</w:t>
      </w:r>
      <w:proofErr w:type="gramEnd"/>
      <w:r w:rsidRPr="005B4C9E">
        <w:rPr>
          <w:rFonts w:eastAsia="Andale Sans UI"/>
          <w:color w:val="000000"/>
          <w:kern w:val="1"/>
          <w:sz w:val="24"/>
          <w:szCs w:val="24"/>
        </w:rPr>
        <w:t xml:space="preserve"> 700</w:t>
      </w:r>
      <w:r w:rsidRPr="005B4C9E">
        <w:rPr>
          <w:rFonts w:eastAsia="Andale Sans UI"/>
          <w:color w:val="000000"/>
          <w:spacing w:val="2"/>
          <w:kern w:val="1"/>
          <w:sz w:val="24"/>
          <w:szCs w:val="24"/>
        </w:rPr>
        <w:t> </w:t>
      </w:r>
      <w:r w:rsidRPr="005B4C9E">
        <w:rPr>
          <w:rFonts w:eastAsia="Andale Sans UI"/>
          <w:color w:val="000000"/>
          <w:kern w:val="1"/>
          <w:sz w:val="24"/>
          <w:szCs w:val="24"/>
        </w:rPr>
        <w:t>часов. Количество часов посещения внеурочных занятий персонально каждым учащимся фиксируется в «</w:t>
      </w:r>
      <w:proofErr w:type="gramStart"/>
      <w:r w:rsidRPr="005B4C9E">
        <w:rPr>
          <w:rFonts w:eastAsia="Andale Sans UI"/>
          <w:color w:val="000000"/>
          <w:kern w:val="1"/>
          <w:sz w:val="24"/>
          <w:szCs w:val="24"/>
        </w:rPr>
        <w:t>Индивидуальном  плане</w:t>
      </w:r>
      <w:proofErr w:type="gramEnd"/>
      <w:r w:rsidRPr="005B4C9E">
        <w:rPr>
          <w:rFonts w:eastAsia="Andale Sans UI"/>
          <w:color w:val="000000"/>
          <w:kern w:val="1"/>
          <w:sz w:val="24"/>
          <w:szCs w:val="24"/>
        </w:rPr>
        <w:t xml:space="preserve"> внеурочной занятости».</w:t>
      </w:r>
    </w:p>
    <w:p w14:paraId="1850FDBB" w14:textId="77777777" w:rsidR="00F52540" w:rsidRDefault="006A0404" w:rsidP="005B4C9E">
      <w:pPr>
        <w:widowControl/>
        <w:suppressAutoHyphens/>
        <w:autoSpaceDE/>
        <w:autoSpaceDN/>
        <w:ind w:firstLine="360"/>
        <w:jc w:val="center"/>
        <w:rPr>
          <w:rFonts w:eastAsia="DejaVu Sans Condensed"/>
          <w:b/>
          <w:kern w:val="1"/>
          <w:sz w:val="24"/>
          <w:szCs w:val="24"/>
          <w:lang w:eastAsia="hi-IN" w:bidi="hi-IN"/>
        </w:rPr>
      </w:pPr>
      <w:r>
        <w:rPr>
          <w:rFonts w:eastAsia="DejaVu Sans Condensed"/>
          <w:b/>
          <w:kern w:val="1"/>
          <w:sz w:val="24"/>
          <w:szCs w:val="24"/>
          <w:lang w:eastAsia="hi-IN" w:bidi="hi-IN"/>
        </w:rPr>
        <w:t>Режим организации внеурочной деятельности</w:t>
      </w:r>
    </w:p>
    <w:p w14:paraId="7622A388" w14:textId="77777777" w:rsidR="00F52540" w:rsidRDefault="006A0404" w:rsidP="005B4C9E">
      <w:pPr>
        <w:widowControl/>
        <w:suppressAutoHyphens/>
        <w:autoSpaceDE/>
        <w:autoSpaceDN/>
        <w:ind w:firstLine="720"/>
        <w:jc w:val="both"/>
        <w:rPr>
          <w:rFonts w:eastAsia="DejaVu Sans Condensed"/>
          <w:color w:val="000000"/>
          <w:kern w:val="1"/>
          <w:sz w:val="24"/>
          <w:szCs w:val="24"/>
          <w:lang w:eastAsia="hi-IN" w:bidi="hi-IN"/>
        </w:rPr>
      </w:pPr>
      <w:r>
        <w:rPr>
          <w:rFonts w:eastAsia="DejaVu Sans Condensed"/>
          <w:color w:val="424242"/>
          <w:kern w:val="1"/>
          <w:sz w:val="24"/>
          <w:szCs w:val="24"/>
          <w:lang w:eastAsia="hi-IN" w:bidi="hi-IN"/>
        </w:rPr>
        <w:t xml:space="preserve">     </w:t>
      </w:r>
      <w:r>
        <w:rPr>
          <w:rFonts w:eastAsia="DejaVu Sans Condensed"/>
          <w:color w:val="000000"/>
          <w:kern w:val="1"/>
          <w:sz w:val="24"/>
          <w:szCs w:val="24"/>
          <w:lang w:eastAsia="hi-IN" w:bidi="hi-IN"/>
        </w:rPr>
        <w:t xml:space="preserve">Расписание занятий внеурочной деятельности </w:t>
      </w:r>
      <w:proofErr w:type="gramStart"/>
      <w:r>
        <w:rPr>
          <w:rFonts w:eastAsia="DejaVu Sans Condensed"/>
          <w:color w:val="000000"/>
          <w:kern w:val="1"/>
          <w:sz w:val="24"/>
          <w:szCs w:val="24"/>
          <w:lang w:eastAsia="hi-IN" w:bidi="hi-IN"/>
        </w:rPr>
        <w:t>составлено  с</w:t>
      </w:r>
      <w:proofErr w:type="gramEnd"/>
      <w:r>
        <w:rPr>
          <w:rFonts w:eastAsia="DejaVu Sans Condensed"/>
          <w:color w:val="000000"/>
          <w:kern w:val="1"/>
          <w:sz w:val="24"/>
          <w:szCs w:val="24"/>
          <w:lang w:eastAsia="hi-IN" w:bidi="hi-IN"/>
        </w:rPr>
        <w:t xml:space="preserve"> учетом наиболее благоприятного режима труда и отдыха учащихся. При работе с детьми осуществляется дифференцированный подход с учетом возраста детей и этапов их подготовки. Расписание утверждено директором школы.</w:t>
      </w:r>
    </w:p>
    <w:p w14:paraId="29E885E1" w14:textId="77777777" w:rsidR="00F52540" w:rsidRDefault="006A0404" w:rsidP="005B4C9E">
      <w:pPr>
        <w:widowControl/>
        <w:suppressAutoHyphens/>
        <w:autoSpaceDE/>
        <w:autoSpaceDN/>
        <w:ind w:firstLine="720"/>
        <w:jc w:val="both"/>
        <w:rPr>
          <w:rFonts w:eastAsia="DejaVu Sans Condensed"/>
          <w:color w:val="000000"/>
          <w:kern w:val="1"/>
          <w:sz w:val="24"/>
          <w:szCs w:val="24"/>
          <w:lang w:eastAsia="hi-IN" w:bidi="hi-IN"/>
        </w:rPr>
      </w:pPr>
      <w:r>
        <w:rPr>
          <w:rFonts w:eastAsia="DejaVu Sans Condensed"/>
          <w:color w:val="000000"/>
          <w:kern w:val="1"/>
          <w:sz w:val="24"/>
          <w:szCs w:val="24"/>
          <w:lang w:eastAsia="hi-IN" w:bidi="hi-IN"/>
        </w:rPr>
        <w:t xml:space="preserve">План включает в </w:t>
      </w:r>
      <w:proofErr w:type="gramStart"/>
      <w:r>
        <w:rPr>
          <w:rFonts w:eastAsia="DejaVu Sans Condensed"/>
          <w:color w:val="000000"/>
          <w:kern w:val="1"/>
          <w:sz w:val="24"/>
          <w:szCs w:val="24"/>
          <w:lang w:eastAsia="hi-IN" w:bidi="hi-IN"/>
        </w:rPr>
        <w:t>себя  следующие</w:t>
      </w:r>
      <w:proofErr w:type="gramEnd"/>
      <w:r>
        <w:rPr>
          <w:rFonts w:eastAsia="DejaVu Sans Condensed"/>
          <w:color w:val="000000"/>
          <w:kern w:val="1"/>
          <w:sz w:val="24"/>
          <w:szCs w:val="24"/>
          <w:lang w:eastAsia="hi-IN" w:bidi="hi-IN"/>
        </w:rPr>
        <w:t xml:space="preserve"> нормативы:</w:t>
      </w:r>
    </w:p>
    <w:p w14:paraId="5864CAC0" w14:textId="77777777" w:rsidR="00F52540" w:rsidRDefault="006A0404" w:rsidP="005B4C9E">
      <w:pPr>
        <w:widowControl/>
        <w:suppressAutoHyphens/>
        <w:autoSpaceDE/>
        <w:autoSpaceDN/>
        <w:ind w:firstLine="720"/>
        <w:jc w:val="both"/>
        <w:rPr>
          <w:rFonts w:eastAsia="DejaVu Sans Condensed"/>
          <w:color w:val="000000"/>
          <w:kern w:val="1"/>
          <w:sz w:val="24"/>
          <w:szCs w:val="24"/>
          <w:lang w:eastAsia="hi-IN" w:bidi="hi-IN"/>
        </w:rPr>
      </w:pPr>
      <w:r>
        <w:rPr>
          <w:rFonts w:eastAsia="DejaVu Sans Condensed"/>
          <w:color w:val="000000"/>
          <w:kern w:val="1"/>
          <w:sz w:val="24"/>
          <w:szCs w:val="24"/>
          <w:lang w:eastAsia="hi-IN" w:bidi="hi-IN"/>
        </w:rPr>
        <w:t xml:space="preserve">  - недельную (максимальную) нагрузку на учащихся;</w:t>
      </w:r>
    </w:p>
    <w:p w14:paraId="2DC30291" w14:textId="77777777" w:rsidR="00F52540" w:rsidRDefault="006A0404" w:rsidP="005B4C9E">
      <w:pPr>
        <w:widowControl/>
        <w:suppressAutoHyphens/>
        <w:autoSpaceDE/>
        <w:autoSpaceDN/>
        <w:ind w:firstLine="720"/>
        <w:jc w:val="both"/>
        <w:rPr>
          <w:rFonts w:eastAsia="DejaVu Sans Condensed"/>
          <w:color w:val="000000"/>
          <w:kern w:val="1"/>
          <w:sz w:val="24"/>
          <w:szCs w:val="24"/>
          <w:lang w:eastAsia="hi-IN" w:bidi="hi-IN"/>
        </w:rPr>
      </w:pPr>
      <w:r>
        <w:rPr>
          <w:rFonts w:eastAsia="DejaVu Sans Condensed"/>
          <w:color w:val="000000"/>
          <w:kern w:val="1"/>
          <w:sz w:val="24"/>
          <w:szCs w:val="24"/>
          <w:lang w:eastAsia="hi-IN" w:bidi="hi-IN"/>
        </w:rPr>
        <w:t>- недельное количество часов на реализацию программ по каждому направлению развития личности;</w:t>
      </w:r>
    </w:p>
    <w:p w14:paraId="2D462DD9" w14:textId="77777777" w:rsidR="00F52540" w:rsidRDefault="006A0404" w:rsidP="005B4C9E">
      <w:pPr>
        <w:widowControl/>
        <w:suppressAutoHyphens/>
        <w:autoSpaceDE/>
        <w:autoSpaceDN/>
        <w:ind w:firstLine="720"/>
        <w:jc w:val="both"/>
        <w:rPr>
          <w:rFonts w:eastAsia="DejaVu Sans Condensed"/>
          <w:color w:val="000000"/>
          <w:kern w:val="1"/>
          <w:sz w:val="24"/>
          <w:szCs w:val="24"/>
          <w:lang w:eastAsia="hi-IN" w:bidi="hi-IN"/>
        </w:rPr>
      </w:pPr>
      <w:r>
        <w:rPr>
          <w:rFonts w:eastAsia="DejaVu Sans Condensed"/>
          <w:color w:val="000000"/>
          <w:kern w:val="1"/>
          <w:sz w:val="24"/>
          <w:szCs w:val="24"/>
          <w:lang w:eastAsia="hi-IN" w:bidi="hi-IN"/>
        </w:rPr>
        <w:t>- количество групп по направлениям.</w:t>
      </w:r>
    </w:p>
    <w:p w14:paraId="7859A802" w14:textId="77777777" w:rsidR="00F52540" w:rsidRDefault="006A0404" w:rsidP="005B4C9E">
      <w:pPr>
        <w:widowControl/>
        <w:suppressAutoHyphens/>
        <w:autoSpaceDE/>
        <w:autoSpaceDN/>
        <w:ind w:firstLine="720"/>
        <w:jc w:val="both"/>
        <w:rPr>
          <w:rFonts w:eastAsia="DejaVu Sans Condensed"/>
          <w:kern w:val="1"/>
          <w:sz w:val="24"/>
          <w:szCs w:val="24"/>
          <w:lang w:eastAsia="hi-IN" w:bidi="hi-IN"/>
        </w:rPr>
      </w:pPr>
      <w:r>
        <w:rPr>
          <w:rFonts w:eastAsia="DejaVu Sans Condensed"/>
          <w:kern w:val="1"/>
          <w:sz w:val="24"/>
          <w:szCs w:val="24"/>
          <w:lang w:eastAsia="hi-IN" w:bidi="hi-IN"/>
        </w:rPr>
        <w:t>Продолжительность учебного года составляет 35 недель.</w:t>
      </w:r>
    </w:p>
    <w:p w14:paraId="228F4E30" w14:textId="77777777" w:rsidR="00F52540" w:rsidRDefault="006A0404" w:rsidP="005B4C9E">
      <w:pPr>
        <w:widowControl/>
        <w:suppressAutoHyphens/>
        <w:autoSpaceDE/>
        <w:autoSpaceDN/>
        <w:ind w:firstLine="720"/>
        <w:jc w:val="both"/>
        <w:rPr>
          <w:rFonts w:eastAsia="DejaVu Sans Condensed"/>
          <w:kern w:val="1"/>
          <w:sz w:val="24"/>
          <w:szCs w:val="24"/>
          <w:lang w:eastAsia="hi-IN" w:bidi="hi-IN"/>
        </w:rPr>
      </w:pPr>
      <w:r>
        <w:rPr>
          <w:rFonts w:eastAsia="DejaVu Sans Condensed"/>
          <w:kern w:val="1"/>
          <w:sz w:val="24"/>
          <w:szCs w:val="24"/>
          <w:lang w:eastAsia="hi-IN" w:bidi="hi-IN"/>
        </w:rPr>
        <w:t xml:space="preserve">  Продолжительность учебной недели в 10-11 классах - 5 дней.</w:t>
      </w:r>
    </w:p>
    <w:p w14:paraId="6EB74BD8" w14:textId="77777777" w:rsidR="00F52540" w:rsidRDefault="006A0404" w:rsidP="005B4C9E">
      <w:pPr>
        <w:widowControl/>
        <w:suppressAutoHyphens/>
        <w:autoSpaceDE/>
        <w:autoSpaceDN/>
        <w:ind w:firstLine="720"/>
        <w:jc w:val="both"/>
        <w:rPr>
          <w:rFonts w:eastAsia="DejaVu Sans Condensed"/>
          <w:kern w:val="1"/>
          <w:sz w:val="24"/>
          <w:szCs w:val="24"/>
          <w:lang w:eastAsia="hi-IN" w:bidi="hi-IN"/>
        </w:rPr>
      </w:pPr>
      <w:r>
        <w:rPr>
          <w:rFonts w:eastAsia="DejaVu Sans Condensed"/>
          <w:kern w:val="1"/>
          <w:sz w:val="24"/>
          <w:szCs w:val="24"/>
          <w:lang w:eastAsia="hi-IN" w:bidi="hi-IN"/>
        </w:rPr>
        <w:t xml:space="preserve">  Обязательная (максимальная) </w:t>
      </w:r>
      <w:proofErr w:type="gramStart"/>
      <w:r>
        <w:rPr>
          <w:rFonts w:eastAsia="DejaVu Sans Condensed"/>
          <w:kern w:val="1"/>
          <w:sz w:val="24"/>
          <w:szCs w:val="24"/>
          <w:lang w:eastAsia="hi-IN" w:bidi="hi-IN"/>
        </w:rPr>
        <w:t>нагрузка  внеурочной</w:t>
      </w:r>
      <w:proofErr w:type="gramEnd"/>
      <w:r>
        <w:rPr>
          <w:rFonts w:eastAsia="DejaVu Sans Condensed"/>
          <w:kern w:val="1"/>
          <w:sz w:val="24"/>
          <w:szCs w:val="24"/>
          <w:lang w:eastAsia="hi-IN" w:bidi="hi-IN"/>
        </w:rPr>
        <w:t xml:space="preserve"> деятельности учащихся в МБОУ «СОШ № 11» не превышает предельно допустимую:</w:t>
      </w:r>
    </w:p>
    <w:tbl>
      <w:tblPr>
        <w:tblpPr w:leftFromText="180" w:rightFromText="180" w:vertAnchor="text" w:horzAnchor="page" w:tblpX="1526" w:tblpY="189"/>
        <w:tblW w:w="67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1560"/>
        <w:gridCol w:w="1560"/>
      </w:tblGrid>
      <w:tr w:rsidR="00F52540" w14:paraId="58DDAF47" w14:textId="77777777">
        <w:tc>
          <w:tcPr>
            <w:tcW w:w="3652" w:type="dxa"/>
            <w:shd w:val="clear" w:color="auto" w:fill="auto"/>
          </w:tcPr>
          <w:p w14:paraId="08E59775" w14:textId="77777777" w:rsidR="00F52540" w:rsidRDefault="006A0404" w:rsidP="005B4C9E">
            <w:pPr>
              <w:widowControl/>
              <w:suppressAutoHyphens/>
              <w:autoSpaceDE/>
              <w:autoSpaceDN/>
              <w:snapToGrid w:val="0"/>
              <w:ind w:firstLine="720"/>
              <w:jc w:val="both"/>
              <w:rPr>
                <w:rFonts w:eastAsia="DejaVu Sans Condensed"/>
                <w:kern w:val="1"/>
                <w:sz w:val="24"/>
                <w:szCs w:val="24"/>
                <w:lang w:eastAsia="hi-IN" w:bidi="hi-IN"/>
              </w:rPr>
            </w:pPr>
            <w:r>
              <w:rPr>
                <w:rFonts w:eastAsia="DejaVu Sans Condensed"/>
                <w:kern w:val="1"/>
                <w:sz w:val="24"/>
                <w:szCs w:val="24"/>
                <w:lang w:eastAsia="hi-IN" w:bidi="hi-IN"/>
              </w:rPr>
              <w:lastRenderedPageBreak/>
              <w:t>Классы</w:t>
            </w:r>
          </w:p>
        </w:tc>
        <w:tc>
          <w:tcPr>
            <w:tcW w:w="1560" w:type="dxa"/>
            <w:shd w:val="clear" w:color="auto" w:fill="auto"/>
          </w:tcPr>
          <w:p w14:paraId="6AF00BE3" w14:textId="77777777" w:rsidR="00F52540" w:rsidRDefault="006A0404" w:rsidP="005B4C9E">
            <w:pPr>
              <w:widowControl/>
              <w:suppressAutoHyphens/>
              <w:autoSpaceDE/>
              <w:autoSpaceDN/>
              <w:snapToGrid w:val="0"/>
              <w:ind w:firstLine="720"/>
              <w:jc w:val="both"/>
              <w:rPr>
                <w:rFonts w:eastAsia="DejaVu Sans Condensed"/>
                <w:kern w:val="1"/>
                <w:sz w:val="24"/>
                <w:szCs w:val="24"/>
                <w:lang w:eastAsia="hi-IN" w:bidi="hi-IN"/>
              </w:rPr>
            </w:pPr>
            <w:r>
              <w:rPr>
                <w:rFonts w:eastAsia="DejaVu Sans Condensed"/>
                <w:kern w:val="1"/>
                <w:sz w:val="24"/>
                <w:szCs w:val="24"/>
                <w:lang w:eastAsia="hi-IN" w:bidi="hi-IN"/>
              </w:rPr>
              <w:t>10класс</w:t>
            </w:r>
          </w:p>
        </w:tc>
        <w:tc>
          <w:tcPr>
            <w:tcW w:w="1560" w:type="dxa"/>
          </w:tcPr>
          <w:p w14:paraId="16050000" w14:textId="77777777" w:rsidR="00F52540" w:rsidRDefault="006A0404" w:rsidP="005B4C9E">
            <w:pPr>
              <w:widowControl/>
              <w:suppressAutoHyphens/>
              <w:autoSpaceDE/>
              <w:autoSpaceDN/>
              <w:snapToGrid w:val="0"/>
              <w:ind w:firstLine="720"/>
              <w:jc w:val="both"/>
              <w:rPr>
                <w:rFonts w:eastAsia="DejaVu Sans Condensed"/>
                <w:kern w:val="1"/>
                <w:sz w:val="24"/>
                <w:szCs w:val="24"/>
                <w:lang w:eastAsia="hi-IN" w:bidi="hi-IN"/>
              </w:rPr>
            </w:pPr>
            <w:proofErr w:type="gramStart"/>
            <w:r>
              <w:rPr>
                <w:rFonts w:eastAsia="DejaVu Sans Condensed"/>
                <w:kern w:val="1"/>
                <w:sz w:val="24"/>
                <w:szCs w:val="24"/>
                <w:lang w:eastAsia="hi-IN" w:bidi="hi-IN"/>
              </w:rPr>
              <w:t>11  класс</w:t>
            </w:r>
            <w:proofErr w:type="gramEnd"/>
          </w:p>
        </w:tc>
      </w:tr>
      <w:tr w:rsidR="00F52540" w14:paraId="099ACEA4" w14:textId="77777777">
        <w:tc>
          <w:tcPr>
            <w:tcW w:w="3652" w:type="dxa"/>
            <w:shd w:val="clear" w:color="auto" w:fill="auto"/>
          </w:tcPr>
          <w:p w14:paraId="4B9A283C" w14:textId="77777777" w:rsidR="00F52540" w:rsidRDefault="006A0404" w:rsidP="005B4C9E">
            <w:pPr>
              <w:widowControl/>
              <w:suppressAutoHyphens/>
              <w:autoSpaceDE/>
              <w:autoSpaceDN/>
              <w:snapToGrid w:val="0"/>
              <w:ind w:firstLine="720"/>
              <w:jc w:val="both"/>
              <w:rPr>
                <w:rFonts w:eastAsia="DejaVu Sans Condensed"/>
                <w:kern w:val="1"/>
                <w:sz w:val="24"/>
                <w:szCs w:val="24"/>
                <w:lang w:eastAsia="hi-IN" w:bidi="hi-IN"/>
              </w:rPr>
            </w:pPr>
            <w:r>
              <w:rPr>
                <w:rFonts w:eastAsia="DejaVu Sans Condensed"/>
                <w:kern w:val="1"/>
                <w:sz w:val="24"/>
                <w:szCs w:val="24"/>
                <w:lang w:eastAsia="hi-IN" w:bidi="hi-IN"/>
              </w:rPr>
              <w:t>возможная нагрузка в неделю</w:t>
            </w:r>
          </w:p>
        </w:tc>
        <w:tc>
          <w:tcPr>
            <w:tcW w:w="1560" w:type="dxa"/>
            <w:shd w:val="clear" w:color="auto" w:fill="auto"/>
          </w:tcPr>
          <w:p w14:paraId="74065FC8" w14:textId="77777777" w:rsidR="00F52540" w:rsidRDefault="006A0404" w:rsidP="005B4C9E">
            <w:pPr>
              <w:widowControl/>
              <w:suppressAutoHyphens/>
              <w:autoSpaceDE/>
              <w:autoSpaceDN/>
              <w:snapToGrid w:val="0"/>
              <w:ind w:firstLine="720"/>
              <w:jc w:val="both"/>
              <w:rPr>
                <w:rFonts w:eastAsia="DejaVu Sans Condensed"/>
                <w:kern w:val="1"/>
                <w:sz w:val="24"/>
                <w:szCs w:val="24"/>
                <w:lang w:eastAsia="hi-IN" w:bidi="hi-IN"/>
              </w:rPr>
            </w:pPr>
            <w:r>
              <w:rPr>
                <w:rFonts w:eastAsia="DejaVu Sans Condensed"/>
                <w:kern w:val="1"/>
                <w:sz w:val="24"/>
                <w:szCs w:val="24"/>
                <w:lang w:eastAsia="hi-IN" w:bidi="hi-IN"/>
              </w:rPr>
              <w:t>До 10 часов</w:t>
            </w:r>
          </w:p>
        </w:tc>
        <w:tc>
          <w:tcPr>
            <w:tcW w:w="1560" w:type="dxa"/>
          </w:tcPr>
          <w:p w14:paraId="339581A1" w14:textId="77777777" w:rsidR="00F52540" w:rsidRDefault="006A0404" w:rsidP="005B4C9E">
            <w:pPr>
              <w:widowControl/>
              <w:suppressAutoHyphens/>
              <w:autoSpaceDE/>
              <w:autoSpaceDN/>
              <w:snapToGrid w:val="0"/>
              <w:ind w:firstLine="720"/>
              <w:jc w:val="both"/>
              <w:rPr>
                <w:rFonts w:eastAsia="DejaVu Sans Condensed"/>
                <w:kern w:val="1"/>
                <w:sz w:val="24"/>
                <w:szCs w:val="24"/>
                <w:lang w:eastAsia="hi-IN" w:bidi="hi-IN"/>
              </w:rPr>
            </w:pPr>
            <w:r>
              <w:rPr>
                <w:rFonts w:eastAsia="DejaVu Sans Condensed"/>
                <w:kern w:val="1"/>
                <w:sz w:val="24"/>
                <w:szCs w:val="24"/>
                <w:lang w:eastAsia="hi-IN" w:bidi="hi-IN"/>
              </w:rPr>
              <w:t>До 10 часов</w:t>
            </w:r>
          </w:p>
        </w:tc>
      </w:tr>
    </w:tbl>
    <w:p w14:paraId="12F61231" w14:textId="77777777" w:rsidR="00F52540" w:rsidRDefault="00F52540" w:rsidP="005B4C9E">
      <w:pPr>
        <w:widowControl/>
        <w:suppressAutoHyphens/>
        <w:autoSpaceDE/>
        <w:autoSpaceDN/>
        <w:ind w:firstLine="720"/>
        <w:jc w:val="both"/>
        <w:rPr>
          <w:rFonts w:eastAsia="DejaVu Sans Condensed"/>
          <w:kern w:val="1"/>
          <w:sz w:val="24"/>
          <w:szCs w:val="24"/>
          <w:lang w:eastAsia="hi-IN" w:bidi="hi-IN"/>
        </w:rPr>
      </w:pPr>
    </w:p>
    <w:p w14:paraId="0524A684" w14:textId="77777777" w:rsidR="00F52540" w:rsidRDefault="00F52540" w:rsidP="005B4C9E">
      <w:pPr>
        <w:widowControl/>
        <w:suppressAutoHyphens/>
        <w:autoSpaceDE/>
        <w:autoSpaceDN/>
        <w:ind w:firstLine="720"/>
        <w:jc w:val="both"/>
        <w:rPr>
          <w:rFonts w:eastAsia="DejaVu Sans Condensed"/>
          <w:kern w:val="1"/>
          <w:sz w:val="24"/>
          <w:szCs w:val="24"/>
          <w:lang w:eastAsia="hi-IN" w:bidi="hi-IN"/>
        </w:rPr>
      </w:pPr>
    </w:p>
    <w:p w14:paraId="6A14B8B8" w14:textId="77777777" w:rsidR="00F52540" w:rsidRDefault="00F52540" w:rsidP="005B4C9E">
      <w:pPr>
        <w:widowControl/>
        <w:suppressAutoHyphens/>
        <w:autoSpaceDE/>
        <w:autoSpaceDN/>
        <w:ind w:firstLine="720"/>
        <w:jc w:val="both"/>
        <w:rPr>
          <w:rFonts w:eastAsia="DejaVu Sans Condensed"/>
          <w:kern w:val="1"/>
          <w:sz w:val="24"/>
          <w:szCs w:val="24"/>
          <w:lang w:eastAsia="hi-IN" w:bidi="hi-IN"/>
        </w:rPr>
      </w:pPr>
    </w:p>
    <w:p w14:paraId="1D678EC7" w14:textId="77777777" w:rsidR="005B4C9E" w:rsidRDefault="005B4C9E" w:rsidP="005B4C9E">
      <w:pPr>
        <w:widowControl/>
        <w:suppressAutoHyphens/>
        <w:autoSpaceDE/>
        <w:autoSpaceDN/>
        <w:ind w:firstLine="720"/>
        <w:jc w:val="both"/>
        <w:rPr>
          <w:rFonts w:eastAsia="DejaVu Sans Condensed"/>
          <w:kern w:val="1"/>
          <w:sz w:val="24"/>
          <w:szCs w:val="24"/>
          <w:lang w:eastAsia="hi-IN" w:bidi="hi-IN"/>
        </w:rPr>
      </w:pPr>
    </w:p>
    <w:p w14:paraId="498437F0" w14:textId="77777777" w:rsidR="005B4C9E" w:rsidRDefault="005B4C9E" w:rsidP="005B4C9E">
      <w:pPr>
        <w:widowControl/>
        <w:suppressAutoHyphens/>
        <w:autoSpaceDE/>
        <w:autoSpaceDN/>
        <w:ind w:firstLine="720"/>
        <w:jc w:val="both"/>
        <w:rPr>
          <w:rFonts w:eastAsia="DejaVu Sans Condensed"/>
          <w:kern w:val="1"/>
          <w:sz w:val="24"/>
          <w:szCs w:val="24"/>
          <w:lang w:eastAsia="hi-IN" w:bidi="hi-IN"/>
        </w:rPr>
      </w:pPr>
    </w:p>
    <w:p w14:paraId="37FF4F79" w14:textId="28DD3698" w:rsidR="00F52540" w:rsidRDefault="006A0404" w:rsidP="005B4C9E">
      <w:pPr>
        <w:widowControl/>
        <w:suppressAutoHyphens/>
        <w:autoSpaceDE/>
        <w:autoSpaceDN/>
        <w:ind w:firstLine="720"/>
        <w:jc w:val="both"/>
        <w:rPr>
          <w:rFonts w:eastAsia="DejaVu Sans Condensed"/>
          <w:kern w:val="1"/>
          <w:sz w:val="24"/>
          <w:szCs w:val="24"/>
          <w:lang w:eastAsia="hi-IN" w:bidi="hi-IN"/>
        </w:rPr>
      </w:pPr>
      <w:r>
        <w:rPr>
          <w:rFonts w:eastAsia="DejaVu Sans Condensed"/>
          <w:kern w:val="1"/>
          <w:sz w:val="24"/>
          <w:szCs w:val="24"/>
          <w:lang w:eastAsia="hi-IN" w:bidi="hi-IN"/>
        </w:rPr>
        <w:t xml:space="preserve">Продолжительность одного занятия составляет 45 минут. Между началом внеурочной деятельности </w:t>
      </w:r>
      <w:proofErr w:type="gramStart"/>
      <w:r>
        <w:rPr>
          <w:rFonts w:eastAsia="DejaVu Sans Condensed"/>
          <w:kern w:val="1"/>
          <w:sz w:val="24"/>
          <w:szCs w:val="24"/>
          <w:lang w:eastAsia="hi-IN" w:bidi="hi-IN"/>
        </w:rPr>
        <w:t>и  последним</w:t>
      </w:r>
      <w:proofErr w:type="gramEnd"/>
      <w:r>
        <w:rPr>
          <w:rFonts w:eastAsia="DejaVu Sans Condensed"/>
          <w:kern w:val="1"/>
          <w:sz w:val="24"/>
          <w:szCs w:val="24"/>
          <w:lang w:eastAsia="hi-IN" w:bidi="hi-IN"/>
        </w:rPr>
        <w:t xml:space="preserve"> уроком организуется перерыв не менее 35 минут для отдыха детей.</w:t>
      </w:r>
    </w:p>
    <w:p w14:paraId="5898AC9F" w14:textId="77777777" w:rsidR="00F52540" w:rsidRDefault="006A0404" w:rsidP="005B4C9E">
      <w:pPr>
        <w:widowControl/>
        <w:suppressAutoHyphens/>
        <w:autoSpaceDE/>
        <w:autoSpaceDN/>
        <w:ind w:firstLine="720"/>
        <w:jc w:val="both"/>
        <w:rPr>
          <w:rFonts w:eastAsia="DejaVu Sans Condensed"/>
          <w:kern w:val="1"/>
          <w:sz w:val="24"/>
          <w:szCs w:val="24"/>
          <w:lang w:eastAsia="hi-IN" w:bidi="hi-IN"/>
        </w:rPr>
      </w:pPr>
      <w:r>
        <w:rPr>
          <w:rFonts w:eastAsia="DejaVu Sans Condensed"/>
          <w:kern w:val="1"/>
          <w:sz w:val="24"/>
          <w:szCs w:val="24"/>
          <w:lang w:eastAsia="hi-IN" w:bidi="hi-IN"/>
        </w:rPr>
        <w:t xml:space="preserve">Наполняемость групп осуществляется в зависимости от направлений и форм внеурочной деятельности.  </w:t>
      </w:r>
    </w:p>
    <w:p w14:paraId="74233D87" w14:textId="77777777" w:rsidR="00F52540" w:rsidRDefault="006A0404" w:rsidP="005B4C9E">
      <w:pPr>
        <w:widowControl/>
        <w:suppressAutoHyphens/>
        <w:autoSpaceDE/>
        <w:autoSpaceDN/>
        <w:ind w:firstLine="720"/>
        <w:jc w:val="both"/>
        <w:rPr>
          <w:rFonts w:eastAsia="DejaVu Sans Condensed"/>
          <w:kern w:val="1"/>
          <w:sz w:val="24"/>
          <w:szCs w:val="24"/>
          <w:lang w:eastAsia="hi-IN" w:bidi="hi-IN"/>
        </w:rPr>
      </w:pPr>
      <w:r>
        <w:rPr>
          <w:rFonts w:eastAsia="DejaVu Sans Condensed"/>
          <w:kern w:val="1"/>
          <w:sz w:val="24"/>
          <w:szCs w:val="24"/>
          <w:lang w:eastAsia="hi-IN" w:bidi="hi-IN"/>
        </w:rPr>
        <w:t xml:space="preserve"> Занятия проводятся по группам в соответствии с утвержденной программой, сеткой часов плана внеурочной деятельности, режимом организации внеурочной деятельности.</w:t>
      </w:r>
    </w:p>
    <w:p w14:paraId="06FC6838" w14:textId="77777777" w:rsidR="00F52540" w:rsidRPr="00EA042B" w:rsidRDefault="00EA042B" w:rsidP="00EA042B">
      <w:pPr>
        <w:widowControl/>
        <w:suppressAutoHyphens/>
        <w:autoSpaceDE/>
        <w:autoSpaceDN/>
        <w:ind w:firstLine="360"/>
        <w:jc w:val="both"/>
        <w:rPr>
          <w:rFonts w:eastAsia="DejaVu Sans Condensed"/>
          <w:kern w:val="1"/>
          <w:sz w:val="24"/>
          <w:szCs w:val="24"/>
          <w:lang w:eastAsia="hi-IN" w:bidi="hi-IN"/>
        </w:rPr>
      </w:pPr>
      <w:r>
        <w:rPr>
          <w:rFonts w:eastAsia="DejaVu Sans Condensed"/>
          <w:kern w:val="1"/>
          <w:sz w:val="24"/>
          <w:szCs w:val="24"/>
          <w:lang w:eastAsia="hi-IN" w:bidi="hi-IN"/>
        </w:rPr>
        <w:t xml:space="preserve">             </w:t>
      </w:r>
    </w:p>
    <w:p w14:paraId="3A63BD40" w14:textId="77777777" w:rsidR="00113660" w:rsidRDefault="00113660">
      <w:pPr>
        <w:widowControl/>
        <w:autoSpaceDE/>
        <w:autoSpaceDN/>
        <w:spacing w:after="160" w:line="259" w:lineRule="auto"/>
        <w:jc w:val="center"/>
        <w:rPr>
          <w:b/>
          <w:bCs/>
          <w:sz w:val="28"/>
          <w:szCs w:val="28"/>
        </w:rPr>
      </w:pPr>
      <w:r>
        <w:rPr>
          <w:b/>
          <w:bCs/>
          <w:sz w:val="28"/>
          <w:szCs w:val="28"/>
        </w:rPr>
        <w:br w:type="page"/>
      </w:r>
    </w:p>
    <w:p w14:paraId="1C36EFB5" w14:textId="4BD80C7C" w:rsidR="00F52540" w:rsidRPr="00113660" w:rsidRDefault="006A0404" w:rsidP="00113660">
      <w:pPr>
        <w:widowControl/>
        <w:autoSpaceDE/>
        <w:autoSpaceDN/>
        <w:spacing w:after="160" w:line="259" w:lineRule="auto"/>
        <w:jc w:val="center"/>
        <w:rPr>
          <w:rFonts w:eastAsia="Calibri"/>
          <w:b/>
          <w:sz w:val="24"/>
          <w:szCs w:val="24"/>
        </w:rPr>
      </w:pPr>
      <w:r w:rsidRPr="00113660">
        <w:rPr>
          <w:b/>
          <w:bCs/>
          <w:sz w:val="24"/>
          <w:szCs w:val="24"/>
        </w:rPr>
        <w:lastRenderedPageBreak/>
        <w:t xml:space="preserve">4.4. </w:t>
      </w:r>
      <w:r w:rsidRPr="00113660">
        <w:rPr>
          <w:rFonts w:eastAsia="Calibri"/>
          <w:b/>
          <w:sz w:val="24"/>
          <w:szCs w:val="24"/>
        </w:rPr>
        <w:t>Календарный план воспитательной работы</w:t>
      </w:r>
    </w:p>
    <w:p w14:paraId="53566D8B" w14:textId="77777777" w:rsidR="00113660" w:rsidRPr="00113660" w:rsidRDefault="00113660" w:rsidP="00113660">
      <w:pPr>
        <w:jc w:val="center"/>
        <w:rPr>
          <w:rFonts w:eastAsia="Calibri"/>
          <w:b/>
          <w:sz w:val="24"/>
          <w:szCs w:val="24"/>
        </w:rPr>
      </w:pPr>
      <w:r w:rsidRPr="00113660">
        <w:rPr>
          <w:rFonts w:eastAsia="Calibri"/>
          <w:b/>
          <w:sz w:val="24"/>
          <w:szCs w:val="24"/>
        </w:rPr>
        <w:t>Календарный план воспитательной работы</w:t>
      </w:r>
    </w:p>
    <w:p w14:paraId="35B54D41" w14:textId="77777777" w:rsidR="00113660" w:rsidRPr="00113660" w:rsidRDefault="00113660" w:rsidP="00113660">
      <w:pPr>
        <w:jc w:val="center"/>
        <w:rPr>
          <w:rFonts w:eastAsia="Calibri"/>
          <w:b/>
          <w:sz w:val="24"/>
          <w:szCs w:val="24"/>
        </w:rPr>
      </w:pPr>
      <w:r w:rsidRPr="00113660">
        <w:rPr>
          <w:rFonts w:eastAsia="Calibri"/>
          <w:b/>
          <w:sz w:val="24"/>
          <w:szCs w:val="24"/>
        </w:rPr>
        <w:t>10-11 класс</w:t>
      </w:r>
    </w:p>
    <w:tbl>
      <w:tblPr>
        <w:tblStyle w:val="a5"/>
        <w:tblW w:w="9139" w:type="dxa"/>
        <w:tblInd w:w="-34" w:type="dxa"/>
        <w:tblLook w:val="04A0" w:firstRow="1" w:lastRow="0" w:firstColumn="1" w:lastColumn="0" w:noHBand="0" w:noVBand="1"/>
      </w:tblPr>
      <w:tblGrid>
        <w:gridCol w:w="2410"/>
        <w:gridCol w:w="6729"/>
      </w:tblGrid>
      <w:tr w:rsidR="00113660" w:rsidRPr="00381096" w14:paraId="5AE1904C" w14:textId="77777777" w:rsidTr="00F95C9B">
        <w:tc>
          <w:tcPr>
            <w:tcW w:w="2410" w:type="dxa"/>
          </w:tcPr>
          <w:p w14:paraId="076195B3" w14:textId="77777777" w:rsidR="00113660" w:rsidRPr="00381096" w:rsidRDefault="00113660" w:rsidP="00F95C9B">
            <w:pPr>
              <w:rPr>
                <w:b/>
                <w:sz w:val="24"/>
                <w:szCs w:val="24"/>
              </w:rPr>
            </w:pPr>
          </w:p>
        </w:tc>
        <w:tc>
          <w:tcPr>
            <w:tcW w:w="6729" w:type="dxa"/>
          </w:tcPr>
          <w:p w14:paraId="45B8BAC2" w14:textId="77777777" w:rsidR="00113660" w:rsidRPr="00381096" w:rsidRDefault="00113660" w:rsidP="00F95C9B">
            <w:pPr>
              <w:rPr>
                <w:b/>
                <w:sz w:val="24"/>
                <w:szCs w:val="24"/>
              </w:rPr>
            </w:pPr>
            <w:r w:rsidRPr="00381096">
              <w:rPr>
                <w:b/>
                <w:sz w:val="24"/>
                <w:szCs w:val="24"/>
              </w:rPr>
              <w:t>Сентябрь</w:t>
            </w:r>
          </w:p>
        </w:tc>
      </w:tr>
      <w:tr w:rsidR="00113660" w:rsidRPr="00381096" w14:paraId="47922BD9" w14:textId="77777777" w:rsidTr="00F95C9B">
        <w:tc>
          <w:tcPr>
            <w:tcW w:w="2410" w:type="dxa"/>
          </w:tcPr>
          <w:p w14:paraId="1A699C10" w14:textId="77777777" w:rsidR="00113660" w:rsidRPr="00381096" w:rsidRDefault="00113660" w:rsidP="00F95C9B">
            <w:pPr>
              <w:rPr>
                <w:b/>
                <w:sz w:val="24"/>
                <w:szCs w:val="24"/>
              </w:rPr>
            </w:pPr>
            <w:r w:rsidRPr="00381096">
              <w:rPr>
                <w:b/>
                <w:sz w:val="24"/>
                <w:szCs w:val="24"/>
              </w:rPr>
              <w:t xml:space="preserve">Модуль </w:t>
            </w:r>
          </w:p>
        </w:tc>
        <w:tc>
          <w:tcPr>
            <w:tcW w:w="6729" w:type="dxa"/>
          </w:tcPr>
          <w:p w14:paraId="6094CD3B" w14:textId="77777777" w:rsidR="00113660" w:rsidRPr="00381096" w:rsidRDefault="00113660" w:rsidP="00F95C9B">
            <w:pPr>
              <w:rPr>
                <w:b/>
                <w:sz w:val="24"/>
                <w:szCs w:val="24"/>
              </w:rPr>
            </w:pPr>
            <w:r w:rsidRPr="00381096">
              <w:rPr>
                <w:b/>
                <w:sz w:val="24"/>
                <w:szCs w:val="24"/>
              </w:rPr>
              <w:t xml:space="preserve">Название мероприятия </w:t>
            </w:r>
          </w:p>
        </w:tc>
      </w:tr>
      <w:tr w:rsidR="00113660" w:rsidRPr="00381096" w14:paraId="5203533A" w14:textId="77777777" w:rsidTr="00F95C9B">
        <w:tc>
          <w:tcPr>
            <w:tcW w:w="2410" w:type="dxa"/>
          </w:tcPr>
          <w:p w14:paraId="4DA8EE63" w14:textId="77777777" w:rsidR="00113660" w:rsidRPr="00381096" w:rsidRDefault="00113660" w:rsidP="00F95C9B">
            <w:pPr>
              <w:snapToGrid w:val="0"/>
              <w:rPr>
                <w:rFonts w:eastAsia="Calibri"/>
                <w:sz w:val="24"/>
                <w:szCs w:val="24"/>
              </w:rPr>
            </w:pPr>
            <w:r w:rsidRPr="00381096">
              <w:rPr>
                <w:rFonts w:eastAsia="Calibri"/>
                <w:sz w:val="24"/>
                <w:szCs w:val="24"/>
              </w:rPr>
              <w:t>КТД</w:t>
            </w:r>
          </w:p>
        </w:tc>
        <w:tc>
          <w:tcPr>
            <w:tcW w:w="6729" w:type="dxa"/>
          </w:tcPr>
          <w:p w14:paraId="64CE1B89" w14:textId="77777777" w:rsidR="00113660" w:rsidRPr="00381096" w:rsidRDefault="00113660" w:rsidP="00F95C9B">
            <w:pPr>
              <w:rPr>
                <w:sz w:val="24"/>
                <w:szCs w:val="24"/>
              </w:rPr>
            </w:pPr>
            <w:r w:rsidRPr="006238D5">
              <w:rPr>
                <w:rFonts w:eastAsia="Calibri"/>
                <w:sz w:val="24"/>
                <w:szCs w:val="24"/>
              </w:rPr>
              <w:t>«Мой город»</w:t>
            </w:r>
          </w:p>
        </w:tc>
      </w:tr>
      <w:tr w:rsidR="00113660" w:rsidRPr="00381096" w14:paraId="55426E88" w14:textId="77777777" w:rsidTr="00F95C9B">
        <w:tc>
          <w:tcPr>
            <w:tcW w:w="2410" w:type="dxa"/>
            <w:vMerge w:val="restart"/>
          </w:tcPr>
          <w:p w14:paraId="649CA698" w14:textId="77777777" w:rsidR="00113660" w:rsidRPr="00381096" w:rsidRDefault="00113660" w:rsidP="00F95C9B">
            <w:pPr>
              <w:snapToGrid w:val="0"/>
              <w:rPr>
                <w:rFonts w:eastAsia="Calibri"/>
                <w:sz w:val="24"/>
                <w:szCs w:val="24"/>
              </w:rPr>
            </w:pPr>
            <w:r w:rsidRPr="00381096">
              <w:rPr>
                <w:rFonts w:eastAsia="Calibri"/>
                <w:sz w:val="24"/>
                <w:szCs w:val="24"/>
              </w:rPr>
              <w:t>Классное руководство</w:t>
            </w:r>
          </w:p>
        </w:tc>
        <w:tc>
          <w:tcPr>
            <w:tcW w:w="6729" w:type="dxa"/>
          </w:tcPr>
          <w:p w14:paraId="68AFFCD8" w14:textId="77777777" w:rsidR="00113660" w:rsidRDefault="00113660" w:rsidP="00F95C9B">
            <w:pPr>
              <w:snapToGrid w:val="0"/>
              <w:rPr>
                <w:rFonts w:eastAsia="Calibri"/>
                <w:sz w:val="24"/>
                <w:szCs w:val="24"/>
              </w:rPr>
            </w:pPr>
            <w:r w:rsidRPr="00381096">
              <w:rPr>
                <w:rFonts w:eastAsia="Calibri"/>
                <w:sz w:val="24"/>
                <w:szCs w:val="24"/>
              </w:rPr>
              <w:t>Классный час «Мой город вчера, сегодня, завтра…»</w:t>
            </w:r>
          </w:p>
          <w:p w14:paraId="4283CC53" w14:textId="77777777" w:rsidR="00113660" w:rsidRPr="00381096" w:rsidRDefault="00113660" w:rsidP="00F95C9B">
            <w:pPr>
              <w:snapToGrid w:val="0"/>
              <w:rPr>
                <w:rFonts w:eastAsia="Calibri"/>
                <w:sz w:val="24"/>
                <w:szCs w:val="24"/>
              </w:rPr>
            </w:pPr>
            <w:r>
              <w:rPr>
                <w:rFonts w:eastAsia="Calibri"/>
                <w:sz w:val="24"/>
                <w:szCs w:val="24"/>
              </w:rPr>
              <w:t>Классный час: «Поведение несовершеннолетних при возникновении опасной ситуации»</w:t>
            </w:r>
          </w:p>
        </w:tc>
      </w:tr>
      <w:tr w:rsidR="00113660" w:rsidRPr="00381096" w14:paraId="507D60C0" w14:textId="77777777" w:rsidTr="00F95C9B">
        <w:tc>
          <w:tcPr>
            <w:tcW w:w="2410" w:type="dxa"/>
            <w:vMerge/>
          </w:tcPr>
          <w:p w14:paraId="70974433" w14:textId="77777777" w:rsidR="00113660" w:rsidRPr="00381096" w:rsidRDefault="00113660" w:rsidP="00F95C9B">
            <w:pPr>
              <w:snapToGrid w:val="0"/>
              <w:rPr>
                <w:rFonts w:eastAsia="Calibri"/>
                <w:sz w:val="24"/>
                <w:szCs w:val="24"/>
              </w:rPr>
            </w:pPr>
          </w:p>
        </w:tc>
        <w:tc>
          <w:tcPr>
            <w:tcW w:w="6729" w:type="dxa"/>
          </w:tcPr>
          <w:p w14:paraId="76204ED6" w14:textId="77777777" w:rsidR="00113660" w:rsidRPr="00381096" w:rsidRDefault="00113660" w:rsidP="00F95C9B">
            <w:pPr>
              <w:snapToGrid w:val="0"/>
              <w:rPr>
                <w:rFonts w:eastAsia="Calibri"/>
                <w:sz w:val="24"/>
                <w:szCs w:val="24"/>
              </w:rPr>
            </w:pPr>
            <w:r w:rsidRPr="00381096">
              <w:rPr>
                <w:rFonts w:eastAsia="Calibri"/>
                <w:sz w:val="24"/>
                <w:szCs w:val="24"/>
              </w:rPr>
              <w:t xml:space="preserve">Классный час, посвящённый 3 сентября- </w:t>
            </w:r>
            <w:proofErr w:type="gramStart"/>
            <w:r w:rsidRPr="00381096">
              <w:rPr>
                <w:rFonts w:eastAsia="Calibri"/>
                <w:sz w:val="24"/>
                <w:szCs w:val="24"/>
              </w:rPr>
              <w:t>Дню  солидарности</w:t>
            </w:r>
            <w:proofErr w:type="gramEnd"/>
            <w:r w:rsidRPr="00381096">
              <w:rPr>
                <w:rFonts w:eastAsia="Calibri"/>
                <w:sz w:val="24"/>
                <w:szCs w:val="24"/>
              </w:rPr>
              <w:t xml:space="preserve"> в борьбе с терроризмом.</w:t>
            </w:r>
          </w:p>
        </w:tc>
      </w:tr>
      <w:tr w:rsidR="00113660" w:rsidRPr="00381096" w14:paraId="17F3A9E8" w14:textId="77777777" w:rsidTr="00F95C9B">
        <w:tc>
          <w:tcPr>
            <w:tcW w:w="2410" w:type="dxa"/>
            <w:vMerge/>
          </w:tcPr>
          <w:p w14:paraId="74F58D13" w14:textId="77777777" w:rsidR="00113660" w:rsidRPr="00381096" w:rsidRDefault="00113660" w:rsidP="00F95C9B">
            <w:pPr>
              <w:snapToGrid w:val="0"/>
              <w:rPr>
                <w:rFonts w:eastAsia="Calibri"/>
                <w:sz w:val="24"/>
                <w:szCs w:val="24"/>
              </w:rPr>
            </w:pPr>
          </w:p>
        </w:tc>
        <w:tc>
          <w:tcPr>
            <w:tcW w:w="6729" w:type="dxa"/>
          </w:tcPr>
          <w:p w14:paraId="0B31FE41" w14:textId="77777777" w:rsidR="00113660" w:rsidRPr="00381096" w:rsidRDefault="00113660" w:rsidP="00F95C9B">
            <w:pPr>
              <w:snapToGrid w:val="0"/>
              <w:rPr>
                <w:rFonts w:eastAsia="Calibri"/>
                <w:sz w:val="24"/>
                <w:szCs w:val="24"/>
              </w:rPr>
            </w:pPr>
            <w:r w:rsidRPr="00381096">
              <w:rPr>
                <w:rFonts w:eastAsia="Calibri"/>
                <w:sz w:val="24"/>
                <w:szCs w:val="24"/>
              </w:rPr>
              <w:t>Мини-проект «Мой город»</w:t>
            </w:r>
          </w:p>
        </w:tc>
      </w:tr>
      <w:tr w:rsidR="00113660" w:rsidRPr="00381096" w14:paraId="44C5D867" w14:textId="77777777" w:rsidTr="00F95C9B">
        <w:tc>
          <w:tcPr>
            <w:tcW w:w="2410" w:type="dxa"/>
            <w:vMerge/>
          </w:tcPr>
          <w:p w14:paraId="79C9D5C9" w14:textId="77777777" w:rsidR="00113660" w:rsidRPr="00381096" w:rsidRDefault="00113660" w:rsidP="00F95C9B">
            <w:pPr>
              <w:snapToGrid w:val="0"/>
              <w:rPr>
                <w:rFonts w:eastAsia="Calibri"/>
                <w:sz w:val="24"/>
                <w:szCs w:val="24"/>
              </w:rPr>
            </w:pPr>
          </w:p>
        </w:tc>
        <w:tc>
          <w:tcPr>
            <w:tcW w:w="6729" w:type="dxa"/>
          </w:tcPr>
          <w:p w14:paraId="4F1B7C2D" w14:textId="77777777" w:rsidR="00113660" w:rsidRPr="00381096" w:rsidRDefault="00113660" w:rsidP="00F95C9B">
            <w:pPr>
              <w:rPr>
                <w:rFonts w:eastAsia="Calibri"/>
                <w:b/>
                <w:sz w:val="24"/>
                <w:szCs w:val="24"/>
              </w:rPr>
            </w:pPr>
            <w:proofErr w:type="gramStart"/>
            <w:r w:rsidRPr="00381096">
              <w:rPr>
                <w:rFonts w:eastAsia="Calibri"/>
                <w:b/>
                <w:sz w:val="24"/>
                <w:szCs w:val="24"/>
              </w:rPr>
              <w:t>Диагностическое  исследование</w:t>
            </w:r>
            <w:proofErr w:type="gramEnd"/>
            <w:r w:rsidRPr="00381096">
              <w:rPr>
                <w:rFonts w:eastAsia="Calibri"/>
                <w:b/>
                <w:sz w:val="24"/>
                <w:szCs w:val="24"/>
              </w:rPr>
              <w:t xml:space="preserve">  </w:t>
            </w:r>
          </w:p>
          <w:p w14:paraId="6C77A36F" w14:textId="77777777" w:rsidR="00113660" w:rsidRPr="00381096" w:rsidRDefault="00113660" w:rsidP="00F95C9B">
            <w:pPr>
              <w:widowControl/>
              <w:numPr>
                <w:ilvl w:val="0"/>
                <w:numId w:val="36"/>
              </w:numPr>
              <w:autoSpaceDE/>
              <w:autoSpaceDN/>
              <w:ind w:left="0"/>
              <w:jc w:val="both"/>
              <w:rPr>
                <w:rFonts w:eastAsia="Calibri"/>
                <w:sz w:val="24"/>
                <w:szCs w:val="24"/>
              </w:rPr>
            </w:pPr>
            <w:r w:rsidRPr="00381096">
              <w:rPr>
                <w:bCs/>
                <w:sz w:val="24"/>
                <w:szCs w:val="24"/>
                <w:lang w:eastAsia="ru-RU"/>
              </w:rPr>
              <w:t>Диагностика уровня развития классного коллектива</w:t>
            </w:r>
            <w:proofErr w:type="gramStart"/>
            <w:r w:rsidRPr="00381096">
              <w:rPr>
                <w:rFonts w:eastAsia="Calibri"/>
                <w:sz w:val="24"/>
                <w:szCs w:val="24"/>
              </w:rPr>
              <w:t xml:space="preserve">   (</w:t>
            </w:r>
            <w:proofErr w:type="gramEnd"/>
            <w:r w:rsidRPr="00381096">
              <w:rPr>
                <w:rFonts w:eastAsia="Calibri"/>
                <w:sz w:val="24"/>
                <w:szCs w:val="24"/>
              </w:rPr>
              <w:t xml:space="preserve">по материалам </w:t>
            </w:r>
            <w:r w:rsidRPr="00381096">
              <w:rPr>
                <w:sz w:val="24"/>
                <w:szCs w:val="24"/>
                <w:lang w:eastAsia="ru-RU"/>
              </w:rPr>
              <w:t>журнала «Классный руководитель» №8, 2007 г.) (5-11)</w:t>
            </w:r>
          </w:p>
        </w:tc>
      </w:tr>
      <w:tr w:rsidR="00113660" w:rsidRPr="00381096" w14:paraId="2CC84059" w14:textId="77777777" w:rsidTr="00F95C9B">
        <w:tc>
          <w:tcPr>
            <w:tcW w:w="2410" w:type="dxa"/>
            <w:vMerge/>
          </w:tcPr>
          <w:p w14:paraId="750BC3A7" w14:textId="77777777" w:rsidR="00113660" w:rsidRPr="00381096" w:rsidRDefault="00113660" w:rsidP="00F95C9B">
            <w:pPr>
              <w:snapToGrid w:val="0"/>
              <w:rPr>
                <w:rFonts w:eastAsia="Calibri"/>
                <w:sz w:val="24"/>
                <w:szCs w:val="24"/>
              </w:rPr>
            </w:pPr>
          </w:p>
        </w:tc>
        <w:tc>
          <w:tcPr>
            <w:tcW w:w="6729" w:type="dxa"/>
          </w:tcPr>
          <w:p w14:paraId="5F5DCE82" w14:textId="77777777" w:rsidR="00113660" w:rsidRPr="00381096" w:rsidRDefault="00113660" w:rsidP="00F95C9B">
            <w:pPr>
              <w:jc w:val="both"/>
              <w:rPr>
                <w:bCs/>
                <w:sz w:val="24"/>
                <w:szCs w:val="24"/>
                <w:lang w:eastAsia="ru-RU"/>
              </w:rPr>
            </w:pPr>
            <w:r w:rsidRPr="00381096">
              <w:rPr>
                <w:bCs/>
                <w:sz w:val="24"/>
                <w:szCs w:val="24"/>
                <w:lang w:eastAsia="ru-RU"/>
              </w:rPr>
              <w:t xml:space="preserve">Проведение </w:t>
            </w:r>
            <w:proofErr w:type="gramStart"/>
            <w:r w:rsidRPr="00381096">
              <w:rPr>
                <w:bCs/>
                <w:sz w:val="24"/>
                <w:szCs w:val="24"/>
                <w:lang w:eastAsia="ru-RU"/>
              </w:rPr>
              <w:t>анонимного  социально</w:t>
            </w:r>
            <w:proofErr w:type="gramEnd"/>
            <w:r w:rsidRPr="00381096">
              <w:rPr>
                <w:bCs/>
                <w:sz w:val="24"/>
                <w:szCs w:val="24"/>
                <w:lang w:eastAsia="ru-RU"/>
              </w:rPr>
              <w:t xml:space="preserve">-психологического анкетирования на добровольной основе учащихся 7-11 классов       </w:t>
            </w:r>
          </w:p>
        </w:tc>
      </w:tr>
      <w:tr w:rsidR="00113660" w:rsidRPr="00381096" w14:paraId="16223B60" w14:textId="77777777" w:rsidTr="00F95C9B">
        <w:tc>
          <w:tcPr>
            <w:tcW w:w="2410" w:type="dxa"/>
          </w:tcPr>
          <w:p w14:paraId="1959581F" w14:textId="77777777" w:rsidR="00113660" w:rsidRPr="00381096" w:rsidRDefault="00113660" w:rsidP="00F95C9B">
            <w:pPr>
              <w:snapToGrid w:val="0"/>
              <w:rPr>
                <w:rFonts w:eastAsia="Calibri"/>
                <w:sz w:val="24"/>
                <w:szCs w:val="24"/>
              </w:rPr>
            </w:pPr>
            <w:r w:rsidRPr="00381096">
              <w:rPr>
                <w:rFonts w:eastAsia="Calibri"/>
                <w:sz w:val="24"/>
                <w:szCs w:val="24"/>
              </w:rPr>
              <w:t>Школьный урок</w:t>
            </w:r>
          </w:p>
        </w:tc>
        <w:tc>
          <w:tcPr>
            <w:tcW w:w="6729" w:type="dxa"/>
          </w:tcPr>
          <w:p w14:paraId="1396632C" w14:textId="77777777" w:rsidR="00113660" w:rsidRDefault="00113660" w:rsidP="00F95C9B">
            <w:pPr>
              <w:snapToGrid w:val="0"/>
              <w:rPr>
                <w:rFonts w:eastAsia="Calibri"/>
                <w:sz w:val="24"/>
                <w:szCs w:val="24"/>
              </w:rPr>
            </w:pPr>
            <w:r w:rsidRPr="00381096">
              <w:rPr>
                <w:rFonts w:eastAsia="Calibri"/>
                <w:sz w:val="24"/>
                <w:szCs w:val="24"/>
              </w:rPr>
              <w:t>Рабочие программы, технологические карты</w:t>
            </w:r>
          </w:p>
          <w:p w14:paraId="0B675485" w14:textId="77777777" w:rsidR="00113660" w:rsidRPr="00F93357" w:rsidRDefault="00113660" w:rsidP="00F95C9B">
            <w:pPr>
              <w:adjustRightInd w:val="0"/>
              <w:rPr>
                <w:sz w:val="24"/>
                <w:szCs w:val="24"/>
              </w:rPr>
            </w:pPr>
            <w:r>
              <w:rPr>
                <w:sz w:val="24"/>
                <w:szCs w:val="24"/>
              </w:rPr>
              <w:t xml:space="preserve">Библиотечные часы и книжная выставка в школьной библиотеке к 195-летию со дня рождения </w:t>
            </w:r>
            <w:proofErr w:type="spellStart"/>
            <w:r>
              <w:rPr>
                <w:sz w:val="24"/>
                <w:szCs w:val="24"/>
              </w:rPr>
              <w:t>Л.Толстого</w:t>
            </w:r>
            <w:proofErr w:type="spellEnd"/>
            <w:r>
              <w:rPr>
                <w:sz w:val="24"/>
                <w:szCs w:val="24"/>
              </w:rPr>
              <w:t xml:space="preserve"> </w:t>
            </w:r>
          </w:p>
        </w:tc>
      </w:tr>
      <w:tr w:rsidR="00113660" w:rsidRPr="00381096" w14:paraId="71ACD58D" w14:textId="77777777" w:rsidTr="00F95C9B">
        <w:tc>
          <w:tcPr>
            <w:tcW w:w="2410" w:type="dxa"/>
          </w:tcPr>
          <w:p w14:paraId="3A4C892C" w14:textId="77777777" w:rsidR="00113660" w:rsidRPr="00381096" w:rsidRDefault="00113660" w:rsidP="00F95C9B">
            <w:pPr>
              <w:snapToGrid w:val="0"/>
              <w:rPr>
                <w:rFonts w:eastAsia="Calibri"/>
                <w:sz w:val="24"/>
                <w:szCs w:val="24"/>
              </w:rPr>
            </w:pPr>
            <w:r w:rsidRPr="00381096">
              <w:rPr>
                <w:rFonts w:eastAsia="Calibri"/>
                <w:sz w:val="24"/>
                <w:szCs w:val="24"/>
              </w:rPr>
              <w:t>Курсы внеурочной деятельности</w:t>
            </w:r>
          </w:p>
        </w:tc>
        <w:tc>
          <w:tcPr>
            <w:tcW w:w="6729" w:type="dxa"/>
          </w:tcPr>
          <w:p w14:paraId="253738C6" w14:textId="77777777" w:rsidR="00113660" w:rsidRDefault="00113660" w:rsidP="00F95C9B">
            <w:pPr>
              <w:snapToGrid w:val="0"/>
              <w:rPr>
                <w:rFonts w:eastAsia="Calibri"/>
                <w:sz w:val="24"/>
                <w:szCs w:val="24"/>
              </w:rPr>
            </w:pPr>
            <w:r w:rsidRPr="00381096">
              <w:rPr>
                <w:rFonts w:eastAsia="Calibri"/>
                <w:sz w:val="24"/>
                <w:szCs w:val="24"/>
              </w:rPr>
              <w:t>Рабочие программы, технологические карты</w:t>
            </w:r>
          </w:p>
          <w:p w14:paraId="5289CAF6" w14:textId="77777777" w:rsidR="00113660" w:rsidRDefault="00113660" w:rsidP="00F95C9B">
            <w:pPr>
              <w:snapToGrid w:val="0"/>
              <w:rPr>
                <w:rFonts w:eastAsia="Calibri"/>
                <w:sz w:val="24"/>
                <w:szCs w:val="24"/>
              </w:rPr>
            </w:pPr>
            <w:r w:rsidRPr="00407665">
              <w:rPr>
                <w:rFonts w:eastAsia="Calibri"/>
                <w:sz w:val="24"/>
                <w:szCs w:val="24"/>
              </w:rPr>
              <w:t>Проведение экскурсии в школьный музей «Истоки», зал «Старый Оскол-город воинской славы»</w:t>
            </w:r>
          </w:p>
          <w:p w14:paraId="0B3C20B4" w14:textId="77777777" w:rsidR="00113660" w:rsidRDefault="00113660" w:rsidP="00F95C9B">
            <w:pPr>
              <w:snapToGrid w:val="0"/>
              <w:rPr>
                <w:rFonts w:eastAsia="Calibri"/>
                <w:sz w:val="24"/>
                <w:szCs w:val="24"/>
              </w:rPr>
            </w:pPr>
            <w:r w:rsidRPr="00B704AF">
              <w:rPr>
                <w:rFonts w:eastAsia="Calibri"/>
                <w:sz w:val="24"/>
                <w:szCs w:val="24"/>
              </w:rPr>
              <w:t>Участие в акции «Диктант Победы»</w:t>
            </w:r>
          </w:p>
          <w:p w14:paraId="1CBF4AFF" w14:textId="77777777" w:rsidR="00113660" w:rsidRPr="00381096" w:rsidRDefault="00113660" w:rsidP="00F95C9B">
            <w:pPr>
              <w:snapToGrid w:val="0"/>
              <w:rPr>
                <w:rFonts w:eastAsia="Calibri"/>
                <w:sz w:val="24"/>
                <w:szCs w:val="24"/>
              </w:rPr>
            </w:pPr>
            <w:r w:rsidRPr="00193F8E">
              <w:rPr>
                <w:rFonts w:eastAsia="Calibri"/>
                <w:sz w:val="24"/>
                <w:szCs w:val="24"/>
              </w:rPr>
              <w:t>«Разговоры о важном» еженедельно(понедельник). Исполнение гимна, поднятие флага РФ.</w:t>
            </w:r>
          </w:p>
        </w:tc>
      </w:tr>
      <w:tr w:rsidR="00113660" w:rsidRPr="00381096" w14:paraId="01D09DDF" w14:textId="77777777" w:rsidTr="00F95C9B">
        <w:trPr>
          <w:trHeight w:val="856"/>
        </w:trPr>
        <w:tc>
          <w:tcPr>
            <w:tcW w:w="2410" w:type="dxa"/>
            <w:vMerge w:val="restart"/>
          </w:tcPr>
          <w:p w14:paraId="0E8975EA" w14:textId="77777777" w:rsidR="00113660" w:rsidRPr="00381096" w:rsidRDefault="00113660" w:rsidP="00F95C9B">
            <w:pPr>
              <w:snapToGrid w:val="0"/>
              <w:rPr>
                <w:rFonts w:eastAsia="Calibri"/>
                <w:sz w:val="24"/>
                <w:szCs w:val="24"/>
              </w:rPr>
            </w:pPr>
            <w:r w:rsidRPr="00381096">
              <w:rPr>
                <w:rFonts w:eastAsia="Calibri"/>
                <w:sz w:val="24"/>
                <w:szCs w:val="24"/>
              </w:rPr>
              <w:t>Ценность жизни</w:t>
            </w:r>
          </w:p>
          <w:p w14:paraId="4A7D56DE" w14:textId="77777777" w:rsidR="00113660" w:rsidRPr="00381096" w:rsidRDefault="00113660" w:rsidP="00F95C9B">
            <w:pPr>
              <w:rPr>
                <w:rFonts w:eastAsia="Calibri"/>
                <w:sz w:val="24"/>
                <w:szCs w:val="24"/>
              </w:rPr>
            </w:pPr>
          </w:p>
        </w:tc>
        <w:tc>
          <w:tcPr>
            <w:tcW w:w="6729" w:type="dxa"/>
          </w:tcPr>
          <w:p w14:paraId="457A59B7" w14:textId="77777777" w:rsidR="00113660" w:rsidRPr="00381096" w:rsidRDefault="00113660" w:rsidP="00F95C9B">
            <w:pPr>
              <w:rPr>
                <w:rFonts w:eastAsia="Calibri"/>
                <w:sz w:val="24"/>
                <w:szCs w:val="24"/>
              </w:rPr>
            </w:pPr>
            <w:r w:rsidRPr="00407665">
              <w:rPr>
                <w:rFonts w:eastAsia="Calibri"/>
                <w:sz w:val="24"/>
                <w:szCs w:val="24"/>
              </w:rPr>
              <w:t>Беседа о проф</w:t>
            </w:r>
            <w:r>
              <w:rPr>
                <w:rFonts w:eastAsia="Calibri"/>
                <w:sz w:val="24"/>
                <w:szCs w:val="24"/>
              </w:rPr>
              <w:t>илактике правонарушений, встреч</w:t>
            </w:r>
            <w:r w:rsidRPr="00407665">
              <w:rPr>
                <w:rFonts w:eastAsia="Calibri"/>
                <w:sz w:val="24"/>
                <w:szCs w:val="24"/>
              </w:rPr>
              <w:t xml:space="preserve">а с социальным педагогом </w:t>
            </w:r>
            <w:proofErr w:type="gramStart"/>
            <w:r w:rsidRPr="00407665">
              <w:rPr>
                <w:rFonts w:eastAsia="Calibri"/>
                <w:sz w:val="24"/>
                <w:szCs w:val="24"/>
              </w:rPr>
              <w:t>школы  «</w:t>
            </w:r>
            <w:proofErr w:type="gramEnd"/>
            <w:r w:rsidRPr="00407665">
              <w:rPr>
                <w:rFonts w:eastAsia="Calibri"/>
                <w:sz w:val="24"/>
                <w:szCs w:val="24"/>
              </w:rPr>
              <w:t>Как не стать жертвой преступления»</w:t>
            </w:r>
          </w:p>
        </w:tc>
      </w:tr>
      <w:tr w:rsidR="00113660" w:rsidRPr="00381096" w14:paraId="2551121A" w14:textId="77777777" w:rsidTr="00F95C9B">
        <w:tc>
          <w:tcPr>
            <w:tcW w:w="2410" w:type="dxa"/>
            <w:vMerge/>
          </w:tcPr>
          <w:p w14:paraId="3B452610" w14:textId="77777777" w:rsidR="00113660" w:rsidRPr="00381096" w:rsidRDefault="00113660" w:rsidP="00F95C9B">
            <w:pPr>
              <w:snapToGrid w:val="0"/>
              <w:rPr>
                <w:rFonts w:eastAsia="Calibri"/>
                <w:sz w:val="24"/>
                <w:szCs w:val="24"/>
              </w:rPr>
            </w:pPr>
          </w:p>
        </w:tc>
        <w:tc>
          <w:tcPr>
            <w:tcW w:w="6729" w:type="dxa"/>
          </w:tcPr>
          <w:p w14:paraId="66D21A8A" w14:textId="77777777" w:rsidR="00113660" w:rsidRPr="00381096" w:rsidRDefault="00113660" w:rsidP="00F95C9B">
            <w:pPr>
              <w:rPr>
                <w:rFonts w:eastAsia="Calibri"/>
                <w:sz w:val="24"/>
                <w:szCs w:val="24"/>
              </w:rPr>
            </w:pPr>
            <w:r w:rsidRPr="00381096">
              <w:rPr>
                <w:rFonts w:eastAsia="Calibri"/>
                <w:sz w:val="24"/>
                <w:szCs w:val="24"/>
              </w:rPr>
              <w:t>Беседы и просмотр видеороликов: «Знай и соблюдай правила дорожного движения»</w:t>
            </w:r>
          </w:p>
        </w:tc>
      </w:tr>
      <w:tr w:rsidR="00113660" w:rsidRPr="00381096" w14:paraId="2E4486C1" w14:textId="77777777" w:rsidTr="00F95C9B">
        <w:tc>
          <w:tcPr>
            <w:tcW w:w="2410" w:type="dxa"/>
            <w:vMerge/>
          </w:tcPr>
          <w:p w14:paraId="32302D7D" w14:textId="77777777" w:rsidR="00113660" w:rsidRPr="00381096" w:rsidRDefault="00113660" w:rsidP="00F95C9B">
            <w:pPr>
              <w:snapToGrid w:val="0"/>
              <w:rPr>
                <w:rFonts w:eastAsia="Calibri"/>
                <w:sz w:val="24"/>
                <w:szCs w:val="24"/>
              </w:rPr>
            </w:pPr>
          </w:p>
        </w:tc>
        <w:tc>
          <w:tcPr>
            <w:tcW w:w="6729" w:type="dxa"/>
          </w:tcPr>
          <w:p w14:paraId="7D4DD72B" w14:textId="77777777" w:rsidR="00113660" w:rsidRPr="00381096" w:rsidRDefault="00113660" w:rsidP="00F95C9B">
            <w:pPr>
              <w:rPr>
                <w:rFonts w:eastAsia="Calibri"/>
                <w:sz w:val="24"/>
                <w:szCs w:val="24"/>
              </w:rPr>
            </w:pPr>
            <w:r w:rsidRPr="00407665">
              <w:rPr>
                <w:rFonts w:eastAsia="Calibri"/>
                <w:sz w:val="24"/>
                <w:szCs w:val="24"/>
              </w:rPr>
              <w:t>Классный час «Будь здоров!»</w:t>
            </w:r>
          </w:p>
        </w:tc>
      </w:tr>
      <w:tr w:rsidR="00113660" w:rsidRPr="00381096" w14:paraId="12D94715" w14:textId="77777777" w:rsidTr="00F95C9B">
        <w:tc>
          <w:tcPr>
            <w:tcW w:w="2410" w:type="dxa"/>
            <w:vMerge/>
          </w:tcPr>
          <w:p w14:paraId="15F276F4" w14:textId="77777777" w:rsidR="00113660" w:rsidRPr="00381096" w:rsidRDefault="00113660" w:rsidP="00F95C9B">
            <w:pPr>
              <w:snapToGrid w:val="0"/>
              <w:rPr>
                <w:rFonts w:eastAsia="Calibri"/>
                <w:sz w:val="24"/>
                <w:szCs w:val="24"/>
              </w:rPr>
            </w:pPr>
          </w:p>
        </w:tc>
        <w:tc>
          <w:tcPr>
            <w:tcW w:w="6729" w:type="dxa"/>
          </w:tcPr>
          <w:p w14:paraId="11CA2424" w14:textId="77777777" w:rsidR="00113660" w:rsidRPr="00381096" w:rsidRDefault="00113660" w:rsidP="00F95C9B">
            <w:pPr>
              <w:rPr>
                <w:rFonts w:eastAsia="Calibri"/>
                <w:sz w:val="24"/>
                <w:szCs w:val="24"/>
              </w:rPr>
            </w:pPr>
            <w:proofErr w:type="gramStart"/>
            <w:r w:rsidRPr="00381096">
              <w:rPr>
                <w:rFonts w:eastAsia="Calibri"/>
                <w:sz w:val="24"/>
                <w:szCs w:val="24"/>
              </w:rPr>
              <w:t>Классный  час</w:t>
            </w:r>
            <w:proofErr w:type="gramEnd"/>
            <w:r w:rsidRPr="00381096">
              <w:rPr>
                <w:rFonts w:eastAsia="Calibri"/>
                <w:sz w:val="24"/>
                <w:szCs w:val="24"/>
              </w:rPr>
              <w:t xml:space="preserve"> «Ответственность онлайн-офлайн»  (по материалам с сайта ОГБУ «БРЦ ПМСС») </w:t>
            </w:r>
            <w:r w:rsidRPr="00407665">
              <w:rPr>
                <w:rFonts w:eastAsia="Calibri"/>
                <w:sz w:val="24"/>
                <w:szCs w:val="24"/>
              </w:rPr>
              <w:t>Интерактивное занятие «Безопасность в интернете»- «Инструкция по применению»</w:t>
            </w:r>
          </w:p>
        </w:tc>
      </w:tr>
      <w:tr w:rsidR="00113660" w:rsidRPr="00381096" w14:paraId="37B8A167" w14:textId="77777777" w:rsidTr="00F95C9B">
        <w:tc>
          <w:tcPr>
            <w:tcW w:w="2410" w:type="dxa"/>
          </w:tcPr>
          <w:p w14:paraId="3488A77A" w14:textId="77777777" w:rsidR="00113660" w:rsidRPr="00381096" w:rsidRDefault="00113660" w:rsidP="00F95C9B">
            <w:pPr>
              <w:snapToGrid w:val="0"/>
              <w:rPr>
                <w:rFonts w:eastAsia="Calibri"/>
                <w:sz w:val="24"/>
                <w:szCs w:val="24"/>
              </w:rPr>
            </w:pPr>
            <w:r>
              <w:rPr>
                <w:rFonts w:eastAsia="Calibri"/>
                <w:sz w:val="24"/>
                <w:szCs w:val="24"/>
              </w:rPr>
              <w:t>Ученическое самоуп</w:t>
            </w:r>
            <w:r w:rsidRPr="00381096">
              <w:rPr>
                <w:rFonts w:eastAsia="Calibri"/>
                <w:sz w:val="24"/>
                <w:szCs w:val="24"/>
              </w:rPr>
              <w:t>равления</w:t>
            </w:r>
          </w:p>
        </w:tc>
        <w:tc>
          <w:tcPr>
            <w:tcW w:w="6729" w:type="dxa"/>
          </w:tcPr>
          <w:p w14:paraId="798DCBA8" w14:textId="77777777" w:rsidR="00113660" w:rsidRPr="00381096" w:rsidRDefault="00113660" w:rsidP="00F95C9B">
            <w:pPr>
              <w:rPr>
                <w:rFonts w:eastAsia="Calibri"/>
                <w:sz w:val="24"/>
                <w:szCs w:val="24"/>
              </w:rPr>
            </w:pPr>
            <w:r w:rsidRPr="00381096">
              <w:rPr>
                <w:rFonts w:eastAsia="Calibri"/>
                <w:sz w:val="24"/>
                <w:szCs w:val="24"/>
              </w:rPr>
              <w:t>Выборы актива класса</w:t>
            </w:r>
          </w:p>
          <w:p w14:paraId="4FCAF227" w14:textId="77777777" w:rsidR="00113660" w:rsidRPr="00381096" w:rsidRDefault="00113660" w:rsidP="00F95C9B">
            <w:pPr>
              <w:rPr>
                <w:rFonts w:eastAsia="Calibri"/>
                <w:sz w:val="24"/>
                <w:szCs w:val="24"/>
              </w:rPr>
            </w:pPr>
            <w:r w:rsidRPr="00381096">
              <w:rPr>
                <w:rFonts w:eastAsia="Calibri"/>
                <w:sz w:val="24"/>
                <w:szCs w:val="24"/>
              </w:rPr>
              <w:t xml:space="preserve">Выборы в Совет </w:t>
            </w:r>
            <w:r>
              <w:rPr>
                <w:rFonts w:eastAsia="Calibri"/>
                <w:sz w:val="24"/>
                <w:szCs w:val="24"/>
              </w:rPr>
              <w:t xml:space="preserve">старшеклассников </w:t>
            </w:r>
          </w:p>
        </w:tc>
      </w:tr>
      <w:tr w:rsidR="00113660" w:rsidRPr="00381096" w14:paraId="5E7BEFB6" w14:textId="77777777" w:rsidTr="00F95C9B">
        <w:tc>
          <w:tcPr>
            <w:tcW w:w="2410" w:type="dxa"/>
          </w:tcPr>
          <w:p w14:paraId="4114C116" w14:textId="77777777" w:rsidR="00113660" w:rsidRPr="00381096" w:rsidRDefault="00113660" w:rsidP="00F95C9B">
            <w:pPr>
              <w:snapToGrid w:val="0"/>
              <w:rPr>
                <w:rFonts w:eastAsia="Calibri"/>
                <w:sz w:val="24"/>
                <w:szCs w:val="24"/>
              </w:rPr>
            </w:pPr>
            <w:r w:rsidRPr="00381096">
              <w:rPr>
                <w:rFonts w:eastAsia="Calibri"/>
                <w:sz w:val="24"/>
                <w:szCs w:val="24"/>
              </w:rPr>
              <w:t>Детские общественные объединения</w:t>
            </w:r>
          </w:p>
        </w:tc>
        <w:tc>
          <w:tcPr>
            <w:tcW w:w="6729" w:type="dxa"/>
          </w:tcPr>
          <w:p w14:paraId="54404C92" w14:textId="77777777" w:rsidR="00113660" w:rsidRPr="00381096" w:rsidRDefault="00113660" w:rsidP="00F95C9B">
            <w:pPr>
              <w:rPr>
                <w:rFonts w:eastAsia="Calibri"/>
                <w:sz w:val="24"/>
                <w:szCs w:val="24"/>
              </w:rPr>
            </w:pPr>
            <w:r w:rsidRPr="00381096">
              <w:rPr>
                <w:rFonts w:eastAsia="Calibri"/>
                <w:sz w:val="24"/>
                <w:szCs w:val="24"/>
              </w:rPr>
              <w:t xml:space="preserve">Акция благотворительная «Вместе в школу» </w:t>
            </w:r>
          </w:p>
          <w:p w14:paraId="41C6663D" w14:textId="77777777" w:rsidR="00113660" w:rsidRPr="00381096" w:rsidRDefault="00113660" w:rsidP="00F95C9B">
            <w:pPr>
              <w:rPr>
                <w:rFonts w:eastAsia="Calibri"/>
                <w:sz w:val="24"/>
                <w:szCs w:val="24"/>
              </w:rPr>
            </w:pPr>
            <w:r w:rsidRPr="00381096">
              <w:rPr>
                <w:rFonts w:eastAsia="Calibri"/>
                <w:sz w:val="24"/>
                <w:szCs w:val="24"/>
              </w:rPr>
              <w:t xml:space="preserve">Акция «Школьный двор» </w:t>
            </w:r>
          </w:p>
          <w:p w14:paraId="734D0CE5" w14:textId="77777777" w:rsidR="00113660" w:rsidRPr="00381096" w:rsidRDefault="00113660" w:rsidP="00F95C9B">
            <w:pPr>
              <w:rPr>
                <w:rFonts w:eastAsia="Calibri"/>
                <w:sz w:val="24"/>
                <w:szCs w:val="24"/>
              </w:rPr>
            </w:pPr>
            <w:r w:rsidRPr="00381096">
              <w:rPr>
                <w:rFonts w:eastAsia="Calibri"/>
                <w:sz w:val="24"/>
                <w:szCs w:val="24"/>
              </w:rPr>
              <w:t>Участие в мероприятиях всероссийского конкурса «Большая перемена»</w:t>
            </w:r>
          </w:p>
          <w:p w14:paraId="6DF4AC1E" w14:textId="77777777" w:rsidR="00113660" w:rsidRPr="00381096" w:rsidRDefault="00113660" w:rsidP="00F95C9B">
            <w:pPr>
              <w:rPr>
                <w:rFonts w:eastAsia="Calibri"/>
                <w:sz w:val="24"/>
                <w:szCs w:val="24"/>
              </w:rPr>
            </w:pPr>
            <w:r w:rsidRPr="00381096">
              <w:rPr>
                <w:rFonts w:eastAsia="Calibri"/>
                <w:sz w:val="24"/>
                <w:szCs w:val="24"/>
              </w:rPr>
              <w:t>Экологическая акция «Спасём лес»</w:t>
            </w:r>
          </w:p>
        </w:tc>
      </w:tr>
      <w:tr w:rsidR="00113660" w:rsidRPr="00381096" w14:paraId="70D0431A" w14:textId="77777777" w:rsidTr="00F95C9B">
        <w:tc>
          <w:tcPr>
            <w:tcW w:w="2410" w:type="dxa"/>
          </w:tcPr>
          <w:p w14:paraId="53A7F9D9" w14:textId="77777777" w:rsidR="00113660" w:rsidRPr="00381096" w:rsidRDefault="00113660" w:rsidP="00F95C9B">
            <w:pPr>
              <w:snapToGrid w:val="0"/>
              <w:rPr>
                <w:rFonts w:eastAsia="Calibri"/>
                <w:sz w:val="24"/>
                <w:szCs w:val="24"/>
              </w:rPr>
            </w:pPr>
            <w:r w:rsidRPr="00381096">
              <w:rPr>
                <w:rFonts w:eastAsia="Calibri"/>
                <w:sz w:val="24"/>
                <w:szCs w:val="24"/>
              </w:rPr>
              <w:t>Профориентация</w:t>
            </w:r>
          </w:p>
        </w:tc>
        <w:tc>
          <w:tcPr>
            <w:tcW w:w="6729" w:type="dxa"/>
          </w:tcPr>
          <w:p w14:paraId="6E28E6C6" w14:textId="77777777" w:rsidR="00113660" w:rsidRDefault="00113660" w:rsidP="00F95C9B">
            <w:pPr>
              <w:rPr>
                <w:rFonts w:eastAsia="Calibri"/>
                <w:sz w:val="24"/>
                <w:szCs w:val="24"/>
              </w:rPr>
            </w:pPr>
            <w:r>
              <w:rPr>
                <w:rFonts w:eastAsia="Calibri"/>
                <w:sz w:val="24"/>
                <w:szCs w:val="24"/>
              </w:rPr>
              <w:t>«Моя Россия – новые горизонты»</w:t>
            </w:r>
          </w:p>
          <w:p w14:paraId="322A3E2E" w14:textId="77777777" w:rsidR="00113660" w:rsidRDefault="00113660" w:rsidP="00F95C9B">
            <w:pPr>
              <w:rPr>
                <w:rFonts w:eastAsia="Calibri"/>
                <w:sz w:val="24"/>
                <w:szCs w:val="24"/>
              </w:rPr>
            </w:pPr>
            <w:r>
              <w:rPr>
                <w:rFonts w:eastAsia="Calibri"/>
                <w:sz w:val="24"/>
                <w:szCs w:val="24"/>
              </w:rPr>
              <w:t xml:space="preserve"> профориентационные занятия (четверг)</w:t>
            </w:r>
            <w:r w:rsidRPr="00381096">
              <w:rPr>
                <w:rFonts w:eastAsia="Calibri"/>
                <w:sz w:val="24"/>
                <w:szCs w:val="24"/>
              </w:rPr>
              <w:t xml:space="preserve"> </w:t>
            </w:r>
          </w:p>
          <w:p w14:paraId="19A0351E" w14:textId="77777777" w:rsidR="00113660" w:rsidRDefault="00113660" w:rsidP="00F95C9B">
            <w:pPr>
              <w:adjustRightInd w:val="0"/>
              <w:rPr>
                <w:sz w:val="24"/>
                <w:szCs w:val="24"/>
              </w:rPr>
            </w:pPr>
            <w:r>
              <w:rPr>
                <w:sz w:val="24"/>
                <w:szCs w:val="24"/>
              </w:rPr>
              <w:t>Урок финансовой грамотности и профориентации:</w:t>
            </w:r>
          </w:p>
          <w:p w14:paraId="32228189" w14:textId="77777777" w:rsidR="00113660" w:rsidRPr="00381096" w:rsidRDefault="00113660" w:rsidP="00F95C9B">
            <w:pPr>
              <w:rPr>
                <w:rFonts w:eastAsia="Calibri"/>
                <w:sz w:val="24"/>
                <w:szCs w:val="24"/>
              </w:rPr>
            </w:pPr>
            <w:r>
              <w:rPr>
                <w:sz w:val="24"/>
                <w:szCs w:val="24"/>
              </w:rPr>
              <w:t>«Личный финансовый план. Путь к достижению цели» (10-11 классы)</w:t>
            </w:r>
          </w:p>
        </w:tc>
      </w:tr>
      <w:tr w:rsidR="00113660" w:rsidRPr="00381096" w14:paraId="6BA4E08E" w14:textId="77777777" w:rsidTr="00F95C9B">
        <w:tc>
          <w:tcPr>
            <w:tcW w:w="2410" w:type="dxa"/>
          </w:tcPr>
          <w:p w14:paraId="00AB3097" w14:textId="77777777" w:rsidR="00113660" w:rsidRPr="00381096" w:rsidRDefault="00113660" w:rsidP="00F95C9B">
            <w:pPr>
              <w:snapToGrid w:val="0"/>
              <w:rPr>
                <w:rFonts w:eastAsia="Calibri"/>
                <w:sz w:val="24"/>
                <w:szCs w:val="24"/>
              </w:rPr>
            </w:pPr>
            <w:r w:rsidRPr="00381096">
              <w:rPr>
                <w:rFonts w:eastAsia="Calibri"/>
                <w:sz w:val="24"/>
                <w:szCs w:val="24"/>
              </w:rPr>
              <w:t>Экскурсии, экспедиции, походы</w:t>
            </w:r>
          </w:p>
        </w:tc>
        <w:tc>
          <w:tcPr>
            <w:tcW w:w="6729" w:type="dxa"/>
          </w:tcPr>
          <w:p w14:paraId="4273B2F3" w14:textId="77777777" w:rsidR="00113660" w:rsidRPr="00381096" w:rsidRDefault="00113660" w:rsidP="00F95C9B">
            <w:pPr>
              <w:rPr>
                <w:sz w:val="24"/>
                <w:szCs w:val="24"/>
              </w:rPr>
            </w:pPr>
            <w:r>
              <w:rPr>
                <w:rFonts w:eastAsia="Calibri"/>
                <w:sz w:val="24"/>
                <w:szCs w:val="24"/>
              </w:rPr>
              <w:t>День здоровья — пе</w:t>
            </w:r>
            <w:r w:rsidRPr="00381096">
              <w:rPr>
                <w:rFonts w:eastAsia="Calibri"/>
                <w:sz w:val="24"/>
                <w:szCs w:val="24"/>
              </w:rPr>
              <w:t>шие экскурсии</w:t>
            </w:r>
          </w:p>
        </w:tc>
      </w:tr>
      <w:tr w:rsidR="00113660" w:rsidRPr="00381096" w14:paraId="084DA680" w14:textId="77777777" w:rsidTr="00F95C9B">
        <w:tc>
          <w:tcPr>
            <w:tcW w:w="2410" w:type="dxa"/>
          </w:tcPr>
          <w:p w14:paraId="2F478972" w14:textId="77777777" w:rsidR="00113660" w:rsidRPr="00381096" w:rsidRDefault="00113660" w:rsidP="00F95C9B">
            <w:pPr>
              <w:snapToGrid w:val="0"/>
              <w:rPr>
                <w:rFonts w:eastAsia="Calibri"/>
                <w:sz w:val="24"/>
                <w:szCs w:val="24"/>
              </w:rPr>
            </w:pPr>
            <w:r w:rsidRPr="00EB2962">
              <w:rPr>
                <w:rFonts w:eastAsia="Calibri"/>
                <w:sz w:val="24"/>
                <w:szCs w:val="24"/>
              </w:rPr>
              <w:lastRenderedPageBreak/>
              <w:t>Организаци</w:t>
            </w:r>
            <w:r>
              <w:rPr>
                <w:rFonts w:eastAsia="Calibri"/>
                <w:sz w:val="24"/>
                <w:szCs w:val="24"/>
              </w:rPr>
              <w:t>я предметно-эстетической среды</w:t>
            </w:r>
          </w:p>
        </w:tc>
        <w:tc>
          <w:tcPr>
            <w:tcW w:w="6729" w:type="dxa"/>
          </w:tcPr>
          <w:p w14:paraId="66709694" w14:textId="77777777" w:rsidR="00113660" w:rsidRPr="00381096" w:rsidRDefault="00113660" w:rsidP="00F95C9B">
            <w:pPr>
              <w:rPr>
                <w:rFonts w:eastAsia="Calibri"/>
                <w:sz w:val="24"/>
                <w:szCs w:val="24"/>
              </w:rPr>
            </w:pPr>
            <w:r>
              <w:t>Участие в акции «Школьный двор»</w:t>
            </w:r>
          </w:p>
        </w:tc>
      </w:tr>
      <w:tr w:rsidR="00113660" w:rsidRPr="00381096" w14:paraId="7F11123A" w14:textId="77777777" w:rsidTr="00F95C9B">
        <w:tc>
          <w:tcPr>
            <w:tcW w:w="2410" w:type="dxa"/>
          </w:tcPr>
          <w:p w14:paraId="25F94435" w14:textId="77777777" w:rsidR="00113660" w:rsidRPr="00381096" w:rsidRDefault="00113660" w:rsidP="00F95C9B">
            <w:pPr>
              <w:snapToGrid w:val="0"/>
              <w:rPr>
                <w:rFonts w:eastAsia="Calibri"/>
                <w:sz w:val="24"/>
                <w:szCs w:val="24"/>
              </w:rPr>
            </w:pPr>
            <w:r>
              <w:rPr>
                <w:rFonts w:eastAsia="Calibri"/>
                <w:sz w:val="24"/>
                <w:szCs w:val="24"/>
              </w:rPr>
              <w:t>Работа с родите</w:t>
            </w:r>
            <w:r w:rsidRPr="00381096">
              <w:rPr>
                <w:rFonts w:eastAsia="Calibri"/>
                <w:sz w:val="24"/>
                <w:szCs w:val="24"/>
              </w:rPr>
              <w:t>лями</w:t>
            </w:r>
          </w:p>
          <w:p w14:paraId="66BA7892" w14:textId="77777777" w:rsidR="00113660" w:rsidRPr="00381096" w:rsidRDefault="00113660" w:rsidP="00F95C9B">
            <w:pPr>
              <w:snapToGrid w:val="0"/>
              <w:rPr>
                <w:rFonts w:eastAsia="Calibri"/>
                <w:sz w:val="24"/>
                <w:szCs w:val="24"/>
              </w:rPr>
            </w:pPr>
          </w:p>
        </w:tc>
        <w:tc>
          <w:tcPr>
            <w:tcW w:w="6729" w:type="dxa"/>
          </w:tcPr>
          <w:p w14:paraId="1AB078A5" w14:textId="77777777" w:rsidR="00113660" w:rsidRPr="00381096" w:rsidRDefault="00113660" w:rsidP="00F95C9B">
            <w:pPr>
              <w:rPr>
                <w:rFonts w:eastAsia="Calibri"/>
                <w:sz w:val="24"/>
                <w:szCs w:val="24"/>
              </w:rPr>
            </w:pPr>
            <w:r w:rsidRPr="00381096">
              <w:rPr>
                <w:rFonts w:eastAsia="Calibri"/>
                <w:sz w:val="24"/>
                <w:szCs w:val="24"/>
              </w:rPr>
              <w:t xml:space="preserve">Заседание </w:t>
            </w:r>
            <w:proofErr w:type="gramStart"/>
            <w:r w:rsidRPr="00381096">
              <w:rPr>
                <w:rFonts w:eastAsia="Calibri"/>
                <w:sz w:val="24"/>
                <w:szCs w:val="24"/>
              </w:rPr>
              <w:t>Совета  родителей</w:t>
            </w:r>
            <w:proofErr w:type="gramEnd"/>
          </w:p>
        </w:tc>
      </w:tr>
      <w:tr w:rsidR="00113660" w:rsidRPr="00381096" w14:paraId="4CEB613C" w14:textId="77777777" w:rsidTr="00F95C9B">
        <w:tc>
          <w:tcPr>
            <w:tcW w:w="2410" w:type="dxa"/>
          </w:tcPr>
          <w:p w14:paraId="4CF5356E" w14:textId="77777777" w:rsidR="00113660" w:rsidRPr="00381096" w:rsidRDefault="00113660" w:rsidP="00F95C9B">
            <w:pPr>
              <w:snapToGrid w:val="0"/>
              <w:rPr>
                <w:rFonts w:eastAsia="Calibri"/>
                <w:sz w:val="24"/>
                <w:szCs w:val="24"/>
              </w:rPr>
            </w:pPr>
          </w:p>
        </w:tc>
        <w:tc>
          <w:tcPr>
            <w:tcW w:w="6729" w:type="dxa"/>
          </w:tcPr>
          <w:p w14:paraId="760F8843" w14:textId="77777777" w:rsidR="00113660" w:rsidRPr="00381096" w:rsidRDefault="00113660" w:rsidP="00F95C9B">
            <w:pPr>
              <w:rPr>
                <w:rFonts w:eastAsia="Calibri"/>
                <w:sz w:val="24"/>
                <w:szCs w:val="24"/>
              </w:rPr>
            </w:pPr>
            <w:r w:rsidRPr="00381096">
              <w:rPr>
                <w:rFonts w:eastAsia="Calibri"/>
                <w:sz w:val="24"/>
                <w:szCs w:val="24"/>
              </w:rPr>
              <w:t>Классное родительское собрание</w:t>
            </w:r>
          </w:p>
        </w:tc>
      </w:tr>
      <w:tr w:rsidR="00113660" w:rsidRPr="00381096" w14:paraId="3AF7B1A0" w14:textId="77777777" w:rsidTr="00F95C9B">
        <w:tc>
          <w:tcPr>
            <w:tcW w:w="2410" w:type="dxa"/>
          </w:tcPr>
          <w:p w14:paraId="7CFE0E0A" w14:textId="77777777" w:rsidR="00113660" w:rsidRPr="00407665" w:rsidRDefault="00113660" w:rsidP="00F95C9B">
            <w:pPr>
              <w:snapToGrid w:val="0"/>
              <w:rPr>
                <w:rFonts w:eastAsia="Calibri"/>
                <w:sz w:val="24"/>
                <w:szCs w:val="24"/>
              </w:rPr>
            </w:pPr>
            <w:r w:rsidRPr="00407665">
              <w:rPr>
                <w:sz w:val="24"/>
                <w:szCs w:val="24"/>
                <w:lang w:eastAsia="ru-RU" w:bidi="ru-RU"/>
              </w:rPr>
              <w:t>Школьные медиа</w:t>
            </w:r>
          </w:p>
        </w:tc>
        <w:tc>
          <w:tcPr>
            <w:tcW w:w="6729" w:type="dxa"/>
          </w:tcPr>
          <w:p w14:paraId="396D8E45" w14:textId="77777777" w:rsidR="00113660" w:rsidRPr="00381096" w:rsidRDefault="00113660" w:rsidP="00F95C9B">
            <w:pPr>
              <w:rPr>
                <w:sz w:val="24"/>
                <w:szCs w:val="24"/>
              </w:rPr>
            </w:pPr>
            <w:r w:rsidRPr="00381096">
              <w:rPr>
                <w:bCs/>
                <w:sz w:val="24"/>
                <w:szCs w:val="24"/>
                <w:lang w:eastAsia="ru-RU"/>
              </w:rPr>
              <w:t>Участие в выпуске страниц ежемесячных школьных газет «Мир детства» и «Глобус»</w:t>
            </w:r>
          </w:p>
        </w:tc>
      </w:tr>
    </w:tbl>
    <w:p w14:paraId="4B6628AE" w14:textId="77777777" w:rsidR="00113660" w:rsidRDefault="00113660" w:rsidP="00113660"/>
    <w:tbl>
      <w:tblPr>
        <w:tblStyle w:val="a5"/>
        <w:tblW w:w="9110" w:type="dxa"/>
        <w:tblInd w:w="-34" w:type="dxa"/>
        <w:tblLook w:val="04A0" w:firstRow="1" w:lastRow="0" w:firstColumn="1" w:lastColumn="0" w:noHBand="0" w:noVBand="1"/>
      </w:tblPr>
      <w:tblGrid>
        <w:gridCol w:w="2410"/>
        <w:gridCol w:w="6700"/>
      </w:tblGrid>
      <w:tr w:rsidR="00113660" w:rsidRPr="00381096" w14:paraId="2C361D50" w14:textId="77777777" w:rsidTr="00F95C9B">
        <w:tc>
          <w:tcPr>
            <w:tcW w:w="2410" w:type="dxa"/>
          </w:tcPr>
          <w:p w14:paraId="29338815" w14:textId="77777777" w:rsidR="00113660" w:rsidRPr="00381096" w:rsidRDefault="00113660" w:rsidP="00F95C9B"/>
        </w:tc>
        <w:tc>
          <w:tcPr>
            <w:tcW w:w="6700" w:type="dxa"/>
          </w:tcPr>
          <w:p w14:paraId="38F8648C" w14:textId="77777777" w:rsidR="00113660" w:rsidRPr="00381096" w:rsidRDefault="00113660" w:rsidP="00F95C9B">
            <w:r w:rsidRPr="00381096">
              <w:t>Октябрь</w:t>
            </w:r>
          </w:p>
        </w:tc>
      </w:tr>
      <w:tr w:rsidR="00113660" w:rsidRPr="00381096" w14:paraId="7D414046" w14:textId="77777777" w:rsidTr="00F95C9B">
        <w:tc>
          <w:tcPr>
            <w:tcW w:w="2410" w:type="dxa"/>
          </w:tcPr>
          <w:p w14:paraId="330F405C" w14:textId="77777777" w:rsidR="00113660" w:rsidRPr="00381096" w:rsidRDefault="00113660" w:rsidP="00F95C9B">
            <w:pPr>
              <w:rPr>
                <w:b/>
                <w:sz w:val="24"/>
                <w:szCs w:val="24"/>
              </w:rPr>
            </w:pPr>
            <w:r w:rsidRPr="00381096">
              <w:rPr>
                <w:b/>
                <w:sz w:val="24"/>
                <w:szCs w:val="24"/>
              </w:rPr>
              <w:t xml:space="preserve">Модуль </w:t>
            </w:r>
          </w:p>
        </w:tc>
        <w:tc>
          <w:tcPr>
            <w:tcW w:w="6700" w:type="dxa"/>
          </w:tcPr>
          <w:p w14:paraId="6B24C909" w14:textId="77777777" w:rsidR="00113660" w:rsidRPr="00381096" w:rsidRDefault="00113660" w:rsidP="00F95C9B">
            <w:pPr>
              <w:rPr>
                <w:b/>
                <w:sz w:val="24"/>
                <w:szCs w:val="24"/>
              </w:rPr>
            </w:pPr>
            <w:r w:rsidRPr="00381096">
              <w:rPr>
                <w:b/>
                <w:sz w:val="24"/>
                <w:szCs w:val="24"/>
              </w:rPr>
              <w:t xml:space="preserve">Название мероприятия </w:t>
            </w:r>
          </w:p>
        </w:tc>
      </w:tr>
      <w:tr w:rsidR="00113660" w:rsidRPr="00381096" w14:paraId="32DE3A1F" w14:textId="77777777" w:rsidTr="00F95C9B">
        <w:tc>
          <w:tcPr>
            <w:tcW w:w="2410" w:type="dxa"/>
          </w:tcPr>
          <w:p w14:paraId="4B4BADBF" w14:textId="77777777" w:rsidR="00113660" w:rsidRPr="00381096" w:rsidRDefault="00113660" w:rsidP="00F95C9B">
            <w:pPr>
              <w:snapToGrid w:val="0"/>
              <w:rPr>
                <w:rFonts w:eastAsia="Calibri"/>
                <w:sz w:val="24"/>
                <w:szCs w:val="24"/>
              </w:rPr>
            </w:pPr>
            <w:r w:rsidRPr="00381096">
              <w:rPr>
                <w:rFonts w:eastAsia="Calibri"/>
                <w:sz w:val="24"/>
                <w:szCs w:val="24"/>
              </w:rPr>
              <w:t>КТД</w:t>
            </w:r>
          </w:p>
        </w:tc>
        <w:tc>
          <w:tcPr>
            <w:tcW w:w="6700" w:type="dxa"/>
          </w:tcPr>
          <w:p w14:paraId="31555D04" w14:textId="77777777" w:rsidR="00113660" w:rsidRPr="00381096" w:rsidRDefault="00113660" w:rsidP="00F95C9B"/>
        </w:tc>
      </w:tr>
      <w:tr w:rsidR="00113660" w:rsidRPr="00381096" w14:paraId="08AD4F3B" w14:textId="77777777" w:rsidTr="00F95C9B">
        <w:tc>
          <w:tcPr>
            <w:tcW w:w="2410" w:type="dxa"/>
            <w:vMerge w:val="restart"/>
          </w:tcPr>
          <w:p w14:paraId="12687EAC" w14:textId="77777777" w:rsidR="00113660" w:rsidRPr="00381096" w:rsidRDefault="00113660" w:rsidP="00F95C9B">
            <w:pPr>
              <w:snapToGrid w:val="0"/>
              <w:rPr>
                <w:rFonts w:eastAsia="Calibri"/>
                <w:sz w:val="24"/>
                <w:szCs w:val="24"/>
              </w:rPr>
            </w:pPr>
            <w:r w:rsidRPr="00381096">
              <w:rPr>
                <w:rFonts w:eastAsia="Calibri"/>
                <w:sz w:val="24"/>
                <w:szCs w:val="24"/>
              </w:rPr>
              <w:t>Классное руководство</w:t>
            </w:r>
          </w:p>
        </w:tc>
        <w:tc>
          <w:tcPr>
            <w:tcW w:w="6700" w:type="dxa"/>
          </w:tcPr>
          <w:p w14:paraId="4DD043EE" w14:textId="77777777" w:rsidR="00113660" w:rsidRPr="00381096" w:rsidRDefault="00113660" w:rsidP="00F95C9B">
            <w:pPr>
              <w:rPr>
                <w:sz w:val="24"/>
                <w:szCs w:val="24"/>
                <w:lang w:eastAsia="ru-RU"/>
              </w:rPr>
            </w:pPr>
            <w:r w:rsidRPr="00381096">
              <w:rPr>
                <w:sz w:val="24"/>
                <w:szCs w:val="24"/>
                <w:lang w:eastAsia="ru-RU"/>
              </w:rPr>
              <w:t>Международный день пожилых людей.</w:t>
            </w:r>
          </w:p>
          <w:p w14:paraId="49CAEB2F" w14:textId="77777777" w:rsidR="00113660" w:rsidRPr="00381096" w:rsidRDefault="00113660" w:rsidP="00F95C9B">
            <w:pPr>
              <w:rPr>
                <w:sz w:val="24"/>
                <w:szCs w:val="24"/>
                <w:lang w:eastAsia="ru-RU"/>
              </w:rPr>
            </w:pPr>
            <w:r w:rsidRPr="00381096">
              <w:rPr>
                <w:sz w:val="24"/>
                <w:szCs w:val="24"/>
                <w:lang w:eastAsia="ru-RU"/>
              </w:rPr>
              <w:t xml:space="preserve"> Концерт «Поделись частичкой своей души» </w:t>
            </w:r>
          </w:p>
        </w:tc>
      </w:tr>
      <w:tr w:rsidR="00113660" w:rsidRPr="00381096" w14:paraId="427FADCA" w14:textId="77777777" w:rsidTr="00F95C9B">
        <w:tc>
          <w:tcPr>
            <w:tcW w:w="2410" w:type="dxa"/>
            <w:vMerge/>
          </w:tcPr>
          <w:p w14:paraId="7BC54626" w14:textId="77777777" w:rsidR="00113660" w:rsidRPr="00381096" w:rsidRDefault="00113660" w:rsidP="00F95C9B">
            <w:pPr>
              <w:snapToGrid w:val="0"/>
              <w:rPr>
                <w:rFonts w:eastAsia="Calibri"/>
                <w:sz w:val="24"/>
                <w:szCs w:val="24"/>
              </w:rPr>
            </w:pPr>
          </w:p>
        </w:tc>
        <w:tc>
          <w:tcPr>
            <w:tcW w:w="6700" w:type="dxa"/>
          </w:tcPr>
          <w:p w14:paraId="5A211717" w14:textId="77777777" w:rsidR="00113660" w:rsidRPr="00381096" w:rsidRDefault="00113660" w:rsidP="00F95C9B">
            <w:pPr>
              <w:snapToGrid w:val="0"/>
              <w:rPr>
                <w:rFonts w:eastAsia="Calibri"/>
                <w:sz w:val="24"/>
                <w:szCs w:val="24"/>
              </w:rPr>
            </w:pPr>
            <w:r w:rsidRPr="00381096">
              <w:rPr>
                <w:rFonts w:eastAsia="Calibri"/>
                <w:sz w:val="24"/>
                <w:szCs w:val="24"/>
              </w:rPr>
              <w:t xml:space="preserve">Конкурс плакатов «С Днем учителя!» </w:t>
            </w:r>
          </w:p>
        </w:tc>
      </w:tr>
      <w:tr w:rsidR="00113660" w:rsidRPr="00381096" w14:paraId="3D5AF4FE" w14:textId="77777777" w:rsidTr="00F95C9B">
        <w:tc>
          <w:tcPr>
            <w:tcW w:w="2410" w:type="dxa"/>
            <w:vMerge/>
          </w:tcPr>
          <w:p w14:paraId="373AEF75" w14:textId="77777777" w:rsidR="00113660" w:rsidRPr="00381096" w:rsidRDefault="00113660" w:rsidP="00F95C9B">
            <w:pPr>
              <w:snapToGrid w:val="0"/>
              <w:rPr>
                <w:rFonts w:eastAsia="Calibri"/>
                <w:sz w:val="24"/>
                <w:szCs w:val="24"/>
              </w:rPr>
            </w:pPr>
          </w:p>
        </w:tc>
        <w:tc>
          <w:tcPr>
            <w:tcW w:w="6700" w:type="dxa"/>
          </w:tcPr>
          <w:p w14:paraId="6B012382" w14:textId="77777777" w:rsidR="00113660" w:rsidRPr="006B3A73" w:rsidRDefault="00113660" w:rsidP="00F95C9B">
            <w:pPr>
              <w:adjustRightInd w:val="0"/>
              <w:rPr>
                <w:bCs/>
                <w:sz w:val="24"/>
                <w:szCs w:val="24"/>
              </w:rPr>
            </w:pPr>
            <w:r w:rsidRPr="006B3A73">
              <w:rPr>
                <w:bCs/>
                <w:sz w:val="24"/>
                <w:szCs w:val="24"/>
              </w:rPr>
              <w:t>Классный час, посвящённый Дню отца:</w:t>
            </w:r>
          </w:p>
          <w:p w14:paraId="25BC216C" w14:textId="77777777" w:rsidR="00113660" w:rsidRPr="00381096" w:rsidRDefault="00113660" w:rsidP="00F95C9B">
            <w:pPr>
              <w:snapToGrid w:val="0"/>
              <w:rPr>
                <w:rFonts w:eastAsia="Calibri"/>
                <w:sz w:val="24"/>
                <w:szCs w:val="24"/>
              </w:rPr>
            </w:pPr>
            <w:r w:rsidRPr="006B3A73">
              <w:rPr>
                <w:sz w:val="24"/>
                <w:szCs w:val="24"/>
              </w:rPr>
              <w:t>«Чти отца своего» (10-11 класс)</w:t>
            </w:r>
          </w:p>
        </w:tc>
      </w:tr>
      <w:tr w:rsidR="00113660" w:rsidRPr="00381096" w14:paraId="03B61915" w14:textId="77777777" w:rsidTr="00F95C9B">
        <w:tc>
          <w:tcPr>
            <w:tcW w:w="2410" w:type="dxa"/>
            <w:vMerge/>
          </w:tcPr>
          <w:p w14:paraId="6575760F" w14:textId="77777777" w:rsidR="00113660" w:rsidRPr="00381096" w:rsidRDefault="00113660" w:rsidP="00F95C9B">
            <w:pPr>
              <w:snapToGrid w:val="0"/>
              <w:rPr>
                <w:rFonts w:eastAsia="Calibri"/>
                <w:sz w:val="24"/>
                <w:szCs w:val="24"/>
              </w:rPr>
            </w:pPr>
          </w:p>
        </w:tc>
        <w:tc>
          <w:tcPr>
            <w:tcW w:w="6700" w:type="dxa"/>
          </w:tcPr>
          <w:p w14:paraId="663F09B8" w14:textId="77777777" w:rsidR="00113660" w:rsidRPr="00381096" w:rsidRDefault="00113660" w:rsidP="00F95C9B">
            <w:pPr>
              <w:rPr>
                <w:rFonts w:eastAsia="Calibri"/>
                <w:b/>
                <w:sz w:val="24"/>
                <w:szCs w:val="24"/>
              </w:rPr>
            </w:pPr>
            <w:r w:rsidRPr="00381096">
              <w:rPr>
                <w:rFonts w:eastAsia="Calibri"/>
                <w:b/>
                <w:sz w:val="24"/>
                <w:szCs w:val="24"/>
              </w:rPr>
              <w:t>Диагностики</w:t>
            </w:r>
          </w:p>
          <w:p w14:paraId="1B64C3BE" w14:textId="77777777" w:rsidR="00113660" w:rsidRPr="00381096" w:rsidRDefault="00113660" w:rsidP="00F95C9B">
            <w:pPr>
              <w:rPr>
                <w:rFonts w:eastAsia="Calibri"/>
                <w:sz w:val="24"/>
                <w:szCs w:val="24"/>
              </w:rPr>
            </w:pPr>
            <w:r w:rsidRPr="00381096">
              <w:rPr>
                <w:rFonts w:eastAsia="Calibri"/>
                <w:sz w:val="24"/>
                <w:szCs w:val="24"/>
              </w:rPr>
              <w:t>Мониторинг социализации личности учащегося (автор И. Рожков)</w:t>
            </w:r>
            <w:r>
              <w:rPr>
                <w:sz w:val="24"/>
                <w:szCs w:val="24"/>
                <w:lang w:eastAsia="ru-RU"/>
              </w:rPr>
              <w:t xml:space="preserve"> (10</w:t>
            </w:r>
            <w:r w:rsidRPr="00381096">
              <w:rPr>
                <w:sz w:val="24"/>
                <w:szCs w:val="24"/>
                <w:lang w:eastAsia="ru-RU"/>
              </w:rPr>
              <w:t>-11)</w:t>
            </w:r>
          </w:p>
        </w:tc>
      </w:tr>
      <w:tr w:rsidR="00113660" w:rsidRPr="00381096" w14:paraId="084AD458" w14:textId="77777777" w:rsidTr="00F95C9B">
        <w:tc>
          <w:tcPr>
            <w:tcW w:w="2410" w:type="dxa"/>
            <w:vMerge/>
          </w:tcPr>
          <w:p w14:paraId="7BECF1EC" w14:textId="77777777" w:rsidR="00113660" w:rsidRPr="00381096" w:rsidRDefault="00113660" w:rsidP="00F95C9B">
            <w:pPr>
              <w:snapToGrid w:val="0"/>
              <w:rPr>
                <w:rFonts w:eastAsia="Calibri"/>
                <w:sz w:val="24"/>
                <w:szCs w:val="24"/>
              </w:rPr>
            </w:pPr>
          </w:p>
        </w:tc>
        <w:tc>
          <w:tcPr>
            <w:tcW w:w="6700" w:type="dxa"/>
          </w:tcPr>
          <w:p w14:paraId="4C09ECE2" w14:textId="77777777" w:rsidR="00113660" w:rsidRPr="00381096" w:rsidRDefault="00113660" w:rsidP="00F95C9B">
            <w:pPr>
              <w:rPr>
                <w:rFonts w:eastAsia="Calibri"/>
                <w:sz w:val="24"/>
                <w:szCs w:val="24"/>
              </w:rPr>
            </w:pPr>
            <w:r w:rsidRPr="00381096">
              <w:rPr>
                <w:rFonts w:eastAsia="Calibri"/>
                <w:sz w:val="24"/>
                <w:szCs w:val="24"/>
              </w:rPr>
              <w:t xml:space="preserve">Изучение удовлетворенности родителей работой образовательного учреждения (сайт управления образования </w:t>
            </w:r>
            <w:hyperlink r:id="rId176" w:history="1">
              <w:r w:rsidRPr="00381096">
                <w:rPr>
                  <w:rFonts w:eastAsia="Calibri"/>
                  <w:sz w:val="24"/>
                  <w:szCs w:val="24"/>
                  <w:u w:val="single"/>
                </w:rPr>
                <w:t>https://oskoluno.ru/index.php?option=com_forme&amp;fid=2</w:t>
              </w:r>
            </w:hyperlink>
            <w:r w:rsidRPr="00381096">
              <w:rPr>
                <w:rFonts w:eastAsia="Calibri"/>
                <w:sz w:val="24"/>
                <w:szCs w:val="24"/>
              </w:rPr>
              <w:t>);</w:t>
            </w:r>
          </w:p>
          <w:p w14:paraId="33D18793" w14:textId="77777777" w:rsidR="00113660" w:rsidRPr="00381096" w:rsidRDefault="00113660" w:rsidP="00F95C9B">
            <w:pPr>
              <w:rPr>
                <w:rFonts w:eastAsia="Calibri"/>
                <w:sz w:val="24"/>
                <w:szCs w:val="24"/>
              </w:rPr>
            </w:pPr>
            <w:proofErr w:type="gramStart"/>
            <w:r w:rsidRPr="00381096">
              <w:rPr>
                <w:rFonts w:eastAsia="Calibri"/>
                <w:sz w:val="24"/>
                <w:szCs w:val="24"/>
              </w:rPr>
              <w:t>Изучение  удовлетворенности</w:t>
            </w:r>
            <w:proofErr w:type="gramEnd"/>
            <w:r w:rsidRPr="00381096">
              <w:rPr>
                <w:rFonts w:eastAsia="Calibri"/>
                <w:sz w:val="24"/>
                <w:szCs w:val="24"/>
              </w:rPr>
              <w:t xml:space="preserve"> учащихся школьной жизнью (автор </w:t>
            </w:r>
            <w:proofErr w:type="spellStart"/>
            <w:r w:rsidRPr="00381096">
              <w:rPr>
                <w:rFonts w:eastAsia="Calibri"/>
                <w:sz w:val="24"/>
                <w:szCs w:val="24"/>
              </w:rPr>
              <w:t>А.А.Андреев</w:t>
            </w:r>
            <w:proofErr w:type="spellEnd"/>
            <w:r w:rsidRPr="00381096">
              <w:rPr>
                <w:rFonts w:eastAsia="Calibri"/>
                <w:sz w:val="24"/>
                <w:szCs w:val="24"/>
              </w:rPr>
              <w:t>, по материалам научно-методического журнала заместителя директора по воспитательной работе № 2 2014 год )</w:t>
            </w:r>
          </w:p>
        </w:tc>
      </w:tr>
      <w:tr w:rsidR="00113660" w:rsidRPr="00381096" w14:paraId="0B365822" w14:textId="77777777" w:rsidTr="00F95C9B">
        <w:tc>
          <w:tcPr>
            <w:tcW w:w="2410" w:type="dxa"/>
          </w:tcPr>
          <w:p w14:paraId="39C0E173" w14:textId="77777777" w:rsidR="00113660" w:rsidRPr="00381096" w:rsidRDefault="00113660" w:rsidP="00F95C9B">
            <w:pPr>
              <w:snapToGrid w:val="0"/>
              <w:rPr>
                <w:rFonts w:eastAsia="Calibri"/>
                <w:sz w:val="24"/>
                <w:szCs w:val="24"/>
              </w:rPr>
            </w:pPr>
            <w:r w:rsidRPr="00381096">
              <w:rPr>
                <w:rFonts w:eastAsia="Calibri"/>
                <w:sz w:val="24"/>
                <w:szCs w:val="24"/>
              </w:rPr>
              <w:t>Школьный урок</w:t>
            </w:r>
          </w:p>
        </w:tc>
        <w:tc>
          <w:tcPr>
            <w:tcW w:w="6700" w:type="dxa"/>
          </w:tcPr>
          <w:p w14:paraId="3795DC6F" w14:textId="77777777" w:rsidR="00113660" w:rsidRPr="00381096" w:rsidRDefault="00113660" w:rsidP="00F95C9B">
            <w:pPr>
              <w:snapToGrid w:val="0"/>
              <w:rPr>
                <w:rFonts w:eastAsia="Calibri"/>
                <w:sz w:val="24"/>
                <w:szCs w:val="24"/>
              </w:rPr>
            </w:pPr>
            <w:r w:rsidRPr="00381096">
              <w:rPr>
                <w:rFonts w:eastAsia="Calibri"/>
                <w:sz w:val="24"/>
                <w:szCs w:val="24"/>
              </w:rPr>
              <w:t>Рабочие программы, технологические карты</w:t>
            </w:r>
          </w:p>
        </w:tc>
      </w:tr>
      <w:tr w:rsidR="00113660" w:rsidRPr="00381096" w14:paraId="24494DE9" w14:textId="77777777" w:rsidTr="00F95C9B">
        <w:tc>
          <w:tcPr>
            <w:tcW w:w="2410" w:type="dxa"/>
          </w:tcPr>
          <w:p w14:paraId="3EDFC09B" w14:textId="77777777" w:rsidR="00113660" w:rsidRPr="00381096" w:rsidRDefault="00113660" w:rsidP="00F95C9B">
            <w:pPr>
              <w:snapToGrid w:val="0"/>
              <w:rPr>
                <w:rFonts w:eastAsia="Calibri"/>
                <w:sz w:val="24"/>
                <w:szCs w:val="24"/>
              </w:rPr>
            </w:pPr>
            <w:r w:rsidRPr="00381096">
              <w:rPr>
                <w:rFonts w:eastAsia="Calibri"/>
                <w:sz w:val="24"/>
                <w:szCs w:val="24"/>
              </w:rPr>
              <w:t>Курсы внеурочной деятельности</w:t>
            </w:r>
          </w:p>
        </w:tc>
        <w:tc>
          <w:tcPr>
            <w:tcW w:w="6700" w:type="dxa"/>
          </w:tcPr>
          <w:p w14:paraId="28ECD340" w14:textId="77777777" w:rsidR="00113660" w:rsidRDefault="00113660" w:rsidP="00F95C9B">
            <w:pPr>
              <w:snapToGrid w:val="0"/>
              <w:rPr>
                <w:rFonts w:eastAsia="Calibri"/>
                <w:sz w:val="24"/>
                <w:szCs w:val="24"/>
              </w:rPr>
            </w:pPr>
            <w:r w:rsidRPr="00381096">
              <w:rPr>
                <w:rFonts w:eastAsia="Calibri"/>
                <w:sz w:val="24"/>
                <w:szCs w:val="24"/>
              </w:rPr>
              <w:t>Рабочие программы, технологические карты</w:t>
            </w:r>
          </w:p>
          <w:p w14:paraId="20710908" w14:textId="77777777" w:rsidR="00113660" w:rsidRDefault="00113660" w:rsidP="00F95C9B">
            <w:pPr>
              <w:snapToGrid w:val="0"/>
              <w:rPr>
                <w:rFonts w:eastAsia="Calibri"/>
                <w:sz w:val="24"/>
                <w:szCs w:val="24"/>
              </w:rPr>
            </w:pPr>
            <w:r>
              <w:rPr>
                <w:rFonts w:eastAsia="Calibri"/>
                <w:sz w:val="24"/>
                <w:szCs w:val="24"/>
              </w:rPr>
              <w:t>Участие в олимпиадах</w:t>
            </w:r>
          </w:p>
          <w:p w14:paraId="2B743606" w14:textId="77777777" w:rsidR="00113660" w:rsidRPr="00381096" w:rsidRDefault="00113660" w:rsidP="00F95C9B">
            <w:pPr>
              <w:snapToGrid w:val="0"/>
              <w:rPr>
                <w:rFonts w:eastAsia="Calibri"/>
                <w:sz w:val="24"/>
                <w:szCs w:val="24"/>
              </w:rPr>
            </w:pPr>
            <w:r w:rsidRPr="00193F8E">
              <w:rPr>
                <w:rFonts w:eastAsia="Calibri"/>
                <w:sz w:val="24"/>
                <w:szCs w:val="24"/>
              </w:rPr>
              <w:t>«Разговоры о важном» еженедельно(понедельник). Исполнение гимна, поднятие флага РФ.</w:t>
            </w:r>
          </w:p>
        </w:tc>
      </w:tr>
      <w:tr w:rsidR="00113660" w:rsidRPr="00381096" w14:paraId="3D511438" w14:textId="77777777" w:rsidTr="00F95C9B">
        <w:tc>
          <w:tcPr>
            <w:tcW w:w="2410" w:type="dxa"/>
            <w:vMerge w:val="restart"/>
          </w:tcPr>
          <w:p w14:paraId="2B3EB34B" w14:textId="77777777" w:rsidR="00113660" w:rsidRPr="00381096" w:rsidRDefault="00113660" w:rsidP="00F95C9B">
            <w:pPr>
              <w:snapToGrid w:val="0"/>
              <w:rPr>
                <w:rFonts w:eastAsia="Calibri"/>
                <w:sz w:val="24"/>
                <w:szCs w:val="24"/>
              </w:rPr>
            </w:pPr>
            <w:r w:rsidRPr="00381096">
              <w:rPr>
                <w:rFonts w:eastAsia="Calibri"/>
                <w:sz w:val="24"/>
                <w:szCs w:val="24"/>
              </w:rPr>
              <w:t>Ценность жизни</w:t>
            </w:r>
          </w:p>
          <w:p w14:paraId="1F71214F" w14:textId="77777777" w:rsidR="00113660" w:rsidRPr="00381096" w:rsidRDefault="00113660" w:rsidP="00F95C9B">
            <w:pPr>
              <w:rPr>
                <w:rFonts w:eastAsia="Calibri"/>
                <w:sz w:val="24"/>
                <w:szCs w:val="24"/>
              </w:rPr>
            </w:pPr>
          </w:p>
        </w:tc>
        <w:tc>
          <w:tcPr>
            <w:tcW w:w="6700" w:type="dxa"/>
          </w:tcPr>
          <w:p w14:paraId="52179E1A" w14:textId="77777777" w:rsidR="00113660" w:rsidRPr="00381096" w:rsidRDefault="00113660" w:rsidP="00F95C9B">
            <w:pPr>
              <w:snapToGrid w:val="0"/>
              <w:rPr>
                <w:rFonts w:eastAsia="Calibri"/>
                <w:sz w:val="24"/>
                <w:szCs w:val="24"/>
              </w:rPr>
            </w:pPr>
            <w:r w:rsidRPr="00381096">
              <w:rPr>
                <w:rFonts w:eastAsia="Calibri"/>
                <w:sz w:val="24"/>
                <w:szCs w:val="24"/>
              </w:rPr>
              <w:t>Всероссийский урок безопасности школьников в сети Интернет (28-31.10)</w:t>
            </w:r>
          </w:p>
          <w:p w14:paraId="6F193371" w14:textId="77777777" w:rsidR="00113660" w:rsidRPr="00381096" w:rsidRDefault="00113660" w:rsidP="00F95C9B">
            <w:pPr>
              <w:snapToGrid w:val="0"/>
              <w:rPr>
                <w:rFonts w:eastAsia="Calibri"/>
                <w:sz w:val="24"/>
                <w:szCs w:val="24"/>
              </w:rPr>
            </w:pPr>
            <w:r w:rsidRPr="00381096">
              <w:rPr>
                <w:rFonts w:eastAsia="Calibri"/>
                <w:sz w:val="24"/>
                <w:szCs w:val="24"/>
              </w:rPr>
              <w:t>Классный час «Урок безопасности во время каникул»</w:t>
            </w:r>
          </w:p>
          <w:p w14:paraId="34D77AC0" w14:textId="77777777" w:rsidR="00113660" w:rsidRPr="00381096" w:rsidRDefault="00113660" w:rsidP="00F95C9B">
            <w:pPr>
              <w:snapToGrid w:val="0"/>
              <w:rPr>
                <w:rFonts w:eastAsia="Calibri"/>
                <w:sz w:val="24"/>
                <w:szCs w:val="24"/>
              </w:rPr>
            </w:pPr>
            <w:r w:rsidRPr="00381096">
              <w:rPr>
                <w:rFonts w:eastAsia="Calibri"/>
                <w:sz w:val="24"/>
                <w:szCs w:val="24"/>
              </w:rPr>
              <w:t xml:space="preserve">Викторина «Один дома» </w:t>
            </w:r>
          </w:p>
          <w:p w14:paraId="498CE59A" w14:textId="77777777" w:rsidR="00113660" w:rsidRPr="00381096" w:rsidRDefault="00113660" w:rsidP="00F95C9B">
            <w:pPr>
              <w:snapToGrid w:val="0"/>
              <w:rPr>
                <w:rFonts w:eastAsia="Calibri"/>
                <w:sz w:val="24"/>
                <w:szCs w:val="24"/>
              </w:rPr>
            </w:pPr>
            <w:r w:rsidRPr="00381096">
              <w:rPr>
                <w:rFonts w:eastAsia="Calibri"/>
                <w:sz w:val="24"/>
                <w:szCs w:val="24"/>
              </w:rPr>
              <w:t>Беседа по профилакти</w:t>
            </w:r>
            <w:r w:rsidRPr="00381096">
              <w:rPr>
                <w:rFonts w:eastAsia="Calibri"/>
                <w:sz w:val="24"/>
                <w:szCs w:val="24"/>
              </w:rPr>
              <w:softHyphen/>
              <w:t xml:space="preserve">ке </w:t>
            </w:r>
            <w:proofErr w:type="gramStart"/>
            <w:r w:rsidRPr="00381096">
              <w:rPr>
                <w:rFonts w:eastAsia="Calibri"/>
                <w:sz w:val="24"/>
                <w:szCs w:val="24"/>
              </w:rPr>
              <w:t>наркомании,  о</w:t>
            </w:r>
            <w:proofErr w:type="gramEnd"/>
            <w:r w:rsidRPr="00381096">
              <w:rPr>
                <w:rFonts w:eastAsia="Calibri"/>
                <w:sz w:val="24"/>
                <w:szCs w:val="24"/>
              </w:rPr>
              <w:t xml:space="preserve"> вреде курения и алкоголя «Здоровые дети – будущее нации»</w:t>
            </w:r>
          </w:p>
        </w:tc>
      </w:tr>
      <w:tr w:rsidR="00113660" w:rsidRPr="00381096" w14:paraId="6372B0EF" w14:textId="77777777" w:rsidTr="00F95C9B">
        <w:tc>
          <w:tcPr>
            <w:tcW w:w="2410" w:type="dxa"/>
            <w:vMerge/>
          </w:tcPr>
          <w:p w14:paraId="6A8188ED" w14:textId="77777777" w:rsidR="00113660" w:rsidRPr="00381096" w:rsidRDefault="00113660" w:rsidP="00F95C9B">
            <w:pPr>
              <w:snapToGrid w:val="0"/>
              <w:rPr>
                <w:rFonts w:eastAsia="Calibri"/>
                <w:sz w:val="24"/>
                <w:szCs w:val="24"/>
              </w:rPr>
            </w:pPr>
          </w:p>
        </w:tc>
        <w:tc>
          <w:tcPr>
            <w:tcW w:w="6700" w:type="dxa"/>
          </w:tcPr>
          <w:p w14:paraId="066ECB1C" w14:textId="77777777" w:rsidR="00113660" w:rsidRPr="00381096" w:rsidRDefault="00113660" w:rsidP="00F95C9B">
            <w:pPr>
              <w:rPr>
                <w:rFonts w:eastAsia="Calibri"/>
                <w:sz w:val="24"/>
                <w:szCs w:val="24"/>
              </w:rPr>
            </w:pPr>
            <w:r w:rsidRPr="00381096">
              <w:rPr>
                <w:rFonts w:eastAsia="Calibri"/>
                <w:sz w:val="24"/>
                <w:szCs w:val="24"/>
              </w:rPr>
              <w:t xml:space="preserve">Конкурс </w:t>
            </w:r>
            <w:proofErr w:type="gramStart"/>
            <w:r>
              <w:rPr>
                <w:rFonts w:eastAsia="Calibri"/>
                <w:sz w:val="24"/>
                <w:szCs w:val="24"/>
              </w:rPr>
              <w:t>листовок  «</w:t>
            </w:r>
            <w:proofErr w:type="gramEnd"/>
            <w:r>
              <w:rPr>
                <w:rFonts w:eastAsia="Calibri"/>
                <w:sz w:val="24"/>
                <w:szCs w:val="24"/>
              </w:rPr>
              <w:t>Соблюдай ПДД!»</w:t>
            </w:r>
          </w:p>
        </w:tc>
      </w:tr>
      <w:tr w:rsidR="00113660" w:rsidRPr="00381096" w14:paraId="71C18418" w14:textId="77777777" w:rsidTr="00F95C9B">
        <w:tc>
          <w:tcPr>
            <w:tcW w:w="2410" w:type="dxa"/>
            <w:vMerge/>
          </w:tcPr>
          <w:p w14:paraId="41FAB0C4" w14:textId="77777777" w:rsidR="00113660" w:rsidRPr="00381096" w:rsidRDefault="00113660" w:rsidP="00F95C9B">
            <w:pPr>
              <w:snapToGrid w:val="0"/>
              <w:rPr>
                <w:rFonts w:eastAsia="Calibri"/>
                <w:sz w:val="24"/>
                <w:szCs w:val="24"/>
              </w:rPr>
            </w:pPr>
          </w:p>
        </w:tc>
        <w:tc>
          <w:tcPr>
            <w:tcW w:w="6700" w:type="dxa"/>
          </w:tcPr>
          <w:p w14:paraId="495C3747" w14:textId="77777777" w:rsidR="00113660" w:rsidRPr="00381096" w:rsidRDefault="00113660" w:rsidP="00F95C9B">
            <w:pPr>
              <w:suppressAutoHyphens/>
              <w:rPr>
                <w:rFonts w:eastAsia="Calibri"/>
                <w:sz w:val="24"/>
                <w:szCs w:val="24"/>
                <w:lang w:eastAsia="ar-SA"/>
              </w:rPr>
            </w:pPr>
            <w:r>
              <w:rPr>
                <w:rFonts w:eastAsia="Calibri"/>
                <w:bCs/>
                <w:sz w:val="24"/>
                <w:szCs w:val="24"/>
              </w:rPr>
              <w:t>Беседа о профилактике пожаров</w:t>
            </w:r>
          </w:p>
        </w:tc>
      </w:tr>
      <w:tr w:rsidR="00113660" w:rsidRPr="00381096" w14:paraId="3357F5A9" w14:textId="77777777" w:rsidTr="00F95C9B">
        <w:tc>
          <w:tcPr>
            <w:tcW w:w="2410" w:type="dxa"/>
          </w:tcPr>
          <w:p w14:paraId="27F57CBD" w14:textId="77777777" w:rsidR="00113660" w:rsidRPr="00381096" w:rsidRDefault="00113660" w:rsidP="00F95C9B">
            <w:pPr>
              <w:snapToGrid w:val="0"/>
              <w:rPr>
                <w:rFonts w:eastAsia="Calibri"/>
                <w:sz w:val="24"/>
                <w:szCs w:val="24"/>
              </w:rPr>
            </w:pPr>
            <w:r w:rsidRPr="00381096">
              <w:rPr>
                <w:rFonts w:eastAsia="Calibri"/>
                <w:sz w:val="24"/>
                <w:szCs w:val="24"/>
              </w:rPr>
              <w:t>Ученическое самоуп</w:t>
            </w:r>
            <w:r w:rsidRPr="00381096">
              <w:rPr>
                <w:rFonts w:eastAsia="Calibri"/>
                <w:sz w:val="24"/>
                <w:szCs w:val="24"/>
              </w:rPr>
              <w:softHyphen/>
              <w:t>равления</w:t>
            </w:r>
          </w:p>
        </w:tc>
        <w:tc>
          <w:tcPr>
            <w:tcW w:w="6700" w:type="dxa"/>
          </w:tcPr>
          <w:p w14:paraId="0FBF276B" w14:textId="77777777" w:rsidR="00113660" w:rsidRPr="00381096" w:rsidRDefault="00113660" w:rsidP="00F95C9B">
            <w:r w:rsidRPr="00381096">
              <w:rPr>
                <w:rFonts w:eastAsia="Calibri"/>
                <w:sz w:val="24"/>
                <w:szCs w:val="24"/>
              </w:rPr>
              <w:t>Проверка состояния учебников</w:t>
            </w:r>
          </w:p>
        </w:tc>
      </w:tr>
      <w:tr w:rsidR="00113660" w:rsidRPr="00381096" w14:paraId="4ACDACD6" w14:textId="77777777" w:rsidTr="00F95C9B">
        <w:tc>
          <w:tcPr>
            <w:tcW w:w="2410" w:type="dxa"/>
          </w:tcPr>
          <w:p w14:paraId="50781A4D" w14:textId="77777777" w:rsidR="00113660" w:rsidRPr="00381096" w:rsidRDefault="00113660" w:rsidP="00F95C9B">
            <w:pPr>
              <w:snapToGrid w:val="0"/>
              <w:rPr>
                <w:rFonts w:eastAsia="Calibri"/>
                <w:sz w:val="24"/>
                <w:szCs w:val="24"/>
              </w:rPr>
            </w:pPr>
            <w:r w:rsidRPr="00381096">
              <w:rPr>
                <w:rFonts w:eastAsia="Calibri"/>
                <w:sz w:val="24"/>
                <w:szCs w:val="24"/>
              </w:rPr>
              <w:t>Детские общественные объединения</w:t>
            </w:r>
          </w:p>
        </w:tc>
        <w:tc>
          <w:tcPr>
            <w:tcW w:w="6700" w:type="dxa"/>
          </w:tcPr>
          <w:p w14:paraId="2A95E7DF" w14:textId="77777777" w:rsidR="00113660" w:rsidRPr="00381096" w:rsidRDefault="00113660" w:rsidP="00F95C9B">
            <w:r w:rsidRPr="00381096">
              <w:t>Школьная лига КВН</w:t>
            </w:r>
          </w:p>
          <w:p w14:paraId="53ED1F11" w14:textId="77777777" w:rsidR="00113660" w:rsidRPr="00381096" w:rsidRDefault="00113660" w:rsidP="00F95C9B">
            <w:r w:rsidRPr="00381096">
              <w:t>Акция «Забота»</w:t>
            </w:r>
          </w:p>
        </w:tc>
      </w:tr>
      <w:tr w:rsidR="00113660" w:rsidRPr="00381096" w14:paraId="1EBCA306" w14:textId="77777777" w:rsidTr="00F95C9B">
        <w:tc>
          <w:tcPr>
            <w:tcW w:w="2410" w:type="dxa"/>
          </w:tcPr>
          <w:p w14:paraId="4F6C6987" w14:textId="77777777" w:rsidR="00113660" w:rsidRPr="00381096" w:rsidRDefault="00113660" w:rsidP="00F95C9B">
            <w:pPr>
              <w:snapToGrid w:val="0"/>
              <w:rPr>
                <w:rFonts w:eastAsia="Calibri"/>
                <w:sz w:val="24"/>
                <w:szCs w:val="24"/>
              </w:rPr>
            </w:pPr>
          </w:p>
        </w:tc>
        <w:tc>
          <w:tcPr>
            <w:tcW w:w="6700" w:type="dxa"/>
          </w:tcPr>
          <w:p w14:paraId="0D194D71" w14:textId="77777777" w:rsidR="00113660" w:rsidRPr="00381096" w:rsidRDefault="00113660" w:rsidP="00F95C9B">
            <w:r w:rsidRPr="00381096">
              <w:t>Экологическая акция «Спасём лес»</w:t>
            </w:r>
          </w:p>
        </w:tc>
      </w:tr>
      <w:tr w:rsidR="00113660" w:rsidRPr="00381096" w14:paraId="17721184" w14:textId="77777777" w:rsidTr="00F95C9B">
        <w:tc>
          <w:tcPr>
            <w:tcW w:w="2410" w:type="dxa"/>
          </w:tcPr>
          <w:p w14:paraId="45C6CEC8" w14:textId="77777777" w:rsidR="00113660" w:rsidRPr="00381096" w:rsidRDefault="00113660" w:rsidP="00F95C9B">
            <w:pPr>
              <w:snapToGrid w:val="0"/>
              <w:rPr>
                <w:rFonts w:eastAsia="Calibri"/>
                <w:sz w:val="24"/>
                <w:szCs w:val="24"/>
              </w:rPr>
            </w:pPr>
          </w:p>
        </w:tc>
        <w:tc>
          <w:tcPr>
            <w:tcW w:w="6700" w:type="dxa"/>
          </w:tcPr>
          <w:p w14:paraId="76F7B1EF" w14:textId="77777777" w:rsidR="00113660" w:rsidRPr="00381096" w:rsidRDefault="00113660" w:rsidP="00F95C9B">
            <w:pPr>
              <w:adjustRightInd w:val="0"/>
            </w:pPr>
            <w:r>
              <w:rPr>
                <w:sz w:val="24"/>
                <w:szCs w:val="24"/>
              </w:rPr>
              <w:t>Акция «Спешите делать добро» (поздравление ветеранов педагогического труда – изготовление открыток)</w:t>
            </w:r>
          </w:p>
        </w:tc>
      </w:tr>
      <w:tr w:rsidR="00113660" w:rsidRPr="00381096" w14:paraId="5FD9F7E0" w14:textId="77777777" w:rsidTr="00F95C9B">
        <w:tc>
          <w:tcPr>
            <w:tcW w:w="2410" w:type="dxa"/>
          </w:tcPr>
          <w:p w14:paraId="0E16B9D1" w14:textId="77777777" w:rsidR="00113660" w:rsidRPr="00381096" w:rsidRDefault="00113660" w:rsidP="00F95C9B">
            <w:pPr>
              <w:snapToGrid w:val="0"/>
              <w:rPr>
                <w:rFonts w:eastAsia="Calibri"/>
                <w:sz w:val="24"/>
                <w:szCs w:val="24"/>
              </w:rPr>
            </w:pPr>
          </w:p>
        </w:tc>
        <w:tc>
          <w:tcPr>
            <w:tcW w:w="6700" w:type="dxa"/>
          </w:tcPr>
          <w:p w14:paraId="18E337A2" w14:textId="77777777" w:rsidR="00113660" w:rsidRDefault="00113660" w:rsidP="00F95C9B">
            <w:pPr>
              <w:adjustRightInd w:val="0"/>
              <w:rPr>
                <w:sz w:val="24"/>
                <w:szCs w:val="24"/>
              </w:rPr>
            </w:pPr>
            <w:r>
              <w:rPr>
                <w:sz w:val="24"/>
                <w:szCs w:val="24"/>
              </w:rPr>
              <w:t>Подготовка Праздничного концерта ко Дню учителя</w:t>
            </w:r>
          </w:p>
        </w:tc>
      </w:tr>
      <w:tr w:rsidR="00113660" w:rsidRPr="00381096" w14:paraId="5AFAA697" w14:textId="77777777" w:rsidTr="00F95C9B">
        <w:tc>
          <w:tcPr>
            <w:tcW w:w="2410" w:type="dxa"/>
          </w:tcPr>
          <w:p w14:paraId="480724CA" w14:textId="77777777" w:rsidR="00113660" w:rsidRPr="00381096" w:rsidRDefault="00113660" w:rsidP="00F95C9B">
            <w:pPr>
              <w:snapToGrid w:val="0"/>
              <w:rPr>
                <w:rFonts w:eastAsia="Calibri"/>
                <w:sz w:val="24"/>
                <w:szCs w:val="24"/>
              </w:rPr>
            </w:pPr>
            <w:r w:rsidRPr="00381096">
              <w:rPr>
                <w:rFonts w:eastAsia="Calibri"/>
                <w:sz w:val="24"/>
                <w:szCs w:val="24"/>
              </w:rPr>
              <w:t>Профориентация</w:t>
            </w:r>
          </w:p>
        </w:tc>
        <w:tc>
          <w:tcPr>
            <w:tcW w:w="6700" w:type="dxa"/>
          </w:tcPr>
          <w:p w14:paraId="551B401C" w14:textId="77777777" w:rsidR="00113660" w:rsidRDefault="00113660" w:rsidP="00F95C9B">
            <w:pPr>
              <w:rPr>
                <w:rFonts w:eastAsia="Calibri"/>
                <w:sz w:val="24"/>
                <w:szCs w:val="24"/>
              </w:rPr>
            </w:pPr>
            <w:r>
              <w:rPr>
                <w:rFonts w:eastAsia="Calibri"/>
                <w:sz w:val="24"/>
                <w:szCs w:val="24"/>
              </w:rPr>
              <w:t>«Моя Россия – новые горизонты»</w:t>
            </w:r>
          </w:p>
          <w:p w14:paraId="11774D23" w14:textId="77777777" w:rsidR="00113660" w:rsidRDefault="00113660" w:rsidP="00F95C9B">
            <w:pPr>
              <w:rPr>
                <w:rFonts w:eastAsia="Calibri"/>
                <w:sz w:val="24"/>
                <w:szCs w:val="24"/>
              </w:rPr>
            </w:pPr>
            <w:r>
              <w:rPr>
                <w:rFonts w:eastAsia="Calibri"/>
                <w:sz w:val="24"/>
                <w:szCs w:val="24"/>
              </w:rPr>
              <w:t xml:space="preserve"> профориентационные занятия (четверг)</w:t>
            </w:r>
          </w:p>
          <w:p w14:paraId="28D6FED3" w14:textId="77777777" w:rsidR="00113660" w:rsidRPr="00381096" w:rsidRDefault="00113660" w:rsidP="00F95C9B">
            <w:r>
              <w:rPr>
                <w:sz w:val="24"/>
                <w:szCs w:val="24"/>
              </w:rPr>
              <w:t xml:space="preserve">Акция «Семь шагов к профессии» (беседы «Все работы </w:t>
            </w:r>
            <w:r>
              <w:rPr>
                <w:sz w:val="24"/>
                <w:szCs w:val="24"/>
              </w:rPr>
              <w:lastRenderedPageBreak/>
              <w:t>хороши…»)</w:t>
            </w:r>
          </w:p>
        </w:tc>
      </w:tr>
      <w:tr w:rsidR="00113660" w:rsidRPr="00381096" w14:paraId="4FA77361" w14:textId="77777777" w:rsidTr="00F95C9B">
        <w:tc>
          <w:tcPr>
            <w:tcW w:w="2410" w:type="dxa"/>
          </w:tcPr>
          <w:p w14:paraId="5CD5C2B3" w14:textId="77777777" w:rsidR="00113660" w:rsidRPr="00381096" w:rsidRDefault="00113660" w:rsidP="00F95C9B">
            <w:pPr>
              <w:snapToGrid w:val="0"/>
              <w:rPr>
                <w:rFonts w:eastAsia="Calibri"/>
                <w:sz w:val="24"/>
                <w:szCs w:val="24"/>
              </w:rPr>
            </w:pPr>
          </w:p>
        </w:tc>
        <w:tc>
          <w:tcPr>
            <w:tcW w:w="6700" w:type="dxa"/>
          </w:tcPr>
          <w:p w14:paraId="0F9B30AF" w14:textId="77777777" w:rsidR="00113660" w:rsidRPr="00381096" w:rsidRDefault="00113660" w:rsidP="00F95C9B">
            <w:r w:rsidRPr="00381096">
              <w:t>Мини-проект «Интересные профессии»</w:t>
            </w:r>
          </w:p>
        </w:tc>
      </w:tr>
      <w:tr w:rsidR="00113660" w:rsidRPr="00381096" w14:paraId="49B09147" w14:textId="77777777" w:rsidTr="00F95C9B">
        <w:tc>
          <w:tcPr>
            <w:tcW w:w="2410" w:type="dxa"/>
          </w:tcPr>
          <w:p w14:paraId="660226DA" w14:textId="77777777" w:rsidR="00113660" w:rsidRPr="00381096" w:rsidRDefault="00113660" w:rsidP="00F95C9B">
            <w:pPr>
              <w:snapToGrid w:val="0"/>
              <w:rPr>
                <w:rFonts w:eastAsia="Calibri"/>
                <w:sz w:val="24"/>
                <w:szCs w:val="24"/>
              </w:rPr>
            </w:pPr>
            <w:r w:rsidRPr="00381096">
              <w:rPr>
                <w:rFonts w:eastAsia="Calibri"/>
                <w:sz w:val="24"/>
                <w:szCs w:val="24"/>
              </w:rPr>
              <w:t>Экскурсии, экспедиции, походы</w:t>
            </w:r>
          </w:p>
        </w:tc>
        <w:tc>
          <w:tcPr>
            <w:tcW w:w="6700" w:type="dxa"/>
          </w:tcPr>
          <w:p w14:paraId="7B99787F" w14:textId="77777777" w:rsidR="00113660" w:rsidRPr="00381096" w:rsidRDefault="00113660" w:rsidP="00F95C9B">
            <w:r w:rsidRPr="00381096">
              <w:t>Экскурсии по памятным местам города</w:t>
            </w:r>
          </w:p>
        </w:tc>
      </w:tr>
      <w:tr w:rsidR="00113660" w:rsidRPr="00381096" w14:paraId="453B3053" w14:textId="77777777" w:rsidTr="00F95C9B">
        <w:tc>
          <w:tcPr>
            <w:tcW w:w="2410" w:type="dxa"/>
          </w:tcPr>
          <w:p w14:paraId="15C2356D" w14:textId="77777777" w:rsidR="00113660" w:rsidRPr="00381096" w:rsidRDefault="00113660" w:rsidP="00F95C9B">
            <w:pPr>
              <w:snapToGrid w:val="0"/>
              <w:rPr>
                <w:rFonts w:eastAsia="Calibri"/>
                <w:sz w:val="24"/>
                <w:szCs w:val="24"/>
              </w:rPr>
            </w:pPr>
            <w:r w:rsidRPr="00EB2962">
              <w:rPr>
                <w:rFonts w:eastAsia="Calibri"/>
                <w:sz w:val="24"/>
                <w:szCs w:val="24"/>
              </w:rPr>
              <w:t>Организация предметно-эстетической среды</w:t>
            </w:r>
          </w:p>
        </w:tc>
        <w:tc>
          <w:tcPr>
            <w:tcW w:w="6700" w:type="dxa"/>
          </w:tcPr>
          <w:p w14:paraId="568847E6" w14:textId="77777777" w:rsidR="00113660" w:rsidRPr="00381096" w:rsidRDefault="00113660" w:rsidP="00F95C9B">
            <w:r>
              <w:t xml:space="preserve">Участие в акции </w:t>
            </w:r>
            <w:r w:rsidRPr="00B76341">
              <w:t>«Чистый город»,</w:t>
            </w:r>
          </w:p>
        </w:tc>
      </w:tr>
      <w:tr w:rsidR="00113660" w:rsidRPr="00381096" w14:paraId="6F0E0782" w14:textId="77777777" w:rsidTr="00F95C9B">
        <w:tc>
          <w:tcPr>
            <w:tcW w:w="2410" w:type="dxa"/>
          </w:tcPr>
          <w:p w14:paraId="0AB9BDF7" w14:textId="77777777" w:rsidR="00113660" w:rsidRPr="00381096" w:rsidRDefault="00113660" w:rsidP="00F95C9B">
            <w:pPr>
              <w:snapToGrid w:val="0"/>
              <w:rPr>
                <w:rFonts w:eastAsia="Calibri"/>
                <w:sz w:val="24"/>
                <w:szCs w:val="24"/>
              </w:rPr>
            </w:pPr>
            <w:r w:rsidRPr="00381096">
              <w:rPr>
                <w:rFonts w:eastAsia="Calibri"/>
                <w:sz w:val="24"/>
                <w:szCs w:val="24"/>
              </w:rPr>
              <w:t>Спорт-основа здоровья</w:t>
            </w:r>
          </w:p>
        </w:tc>
        <w:tc>
          <w:tcPr>
            <w:tcW w:w="6700" w:type="dxa"/>
          </w:tcPr>
          <w:p w14:paraId="12B97018" w14:textId="77777777" w:rsidR="00113660" w:rsidRPr="00381096" w:rsidRDefault="00113660" w:rsidP="00F95C9B">
            <w:pPr>
              <w:rPr>
                <w:rFonts w:eastAsia="Calibri"/>
                <w:sz w:val="24"/>
                <w:szCs w:val="24"/>
              </w:rPr>
            </w:pPr>
            <w:r w:rsidRPr="00381096">
              <w:rPr>
                <w:rFonts w:eastAsia="Calibri"/>
                <w:sz w:val="24"/>
                <w:szCs w:val="24"/>
              </w:rPr>
              <w:t>Акция «Вредным привычкам-нет!»</w:t>
            </w:r>
          </w:p>
        </w:tc>
      </w:tr>
      <w:tr w:rsidR="00113660" w:rsidRPr="00381096" w14:paraId="119CC421" w14:textId="77777777" w:rsidTr="00F95C9B">
        <w:tc>
          <w:tcPr>
            <w:tcW w:w="2410" w:type="dxa"/>
          </w:tcPr>
          <w:p w14:paraId="0842E850" w14:textId="77777777" w:rsidR="00113660" w:rsidRPr="00381096" w:rsidRDefault="00113660" w:rsidP="00F95C9B">
            <w:pPr>
              <w:snapToGrid w:val="0"/>
              <w:rPr>
                <w:rFonts w:eastAsia="Calibri"/>
                <w:sz w:val="24"/>
                <w:szCs w:val="24"/>
              </w:rPr>
            </w:pPr>
            <w:r>
              <w:rPr>
                <w:rFonts w:eastAsia="Calibri"/>
                <w:sz w:val="24"/>
                <w:szCs w:val="24"/>
              </w:rPr>
              <w:t>Работа с родите</w:t>
            </w:r>
            <w:r w:rsidRPr="00381096">
              <w:rPr>
                <w:rFonts w:eastAsia="Calibri"/>
                <w:sz w:val="24"/>
                <w:szCs w:val="24"/>
              </w:rPr>
              <w:t>лями</w:t>
            </w:r>
          </w:p>
          <w:p w14:paraId="09D6EFB3" w14:textId="77777777" w:rsidR="00113660" w:rsidRPr="00381096" w:rsidRDefault="00113660" w:rsidP="00F95C9B">
            <w:pPr>
              <w:snapToGrid w:val="0"/>
              <w:rPr>
                <w:rFonts w:eastAsia="Calibri"/>
                <w:sz w:val="24"/>
                <w:szCs w:val="24"/>
              </w:rPr>
            </w:pPr>
          </w:p>
        </w:tc>
        <w:tc>
          <w:tcPr>
            <w:tcW w:w="6700" w:type="dxa"/>
          </w:tcPr>
          <w:p w14:paraId="15B66711" w14:textId="77777777" w:rsidR="00113660" w:rsidRPr="00381096" w:rsidRDefault="00113660" w:rsidP="00F95C9B">
            <w:pPr>
              <w:snapToGrid w:val="0"/>
              <w:rPr>
                <w:rFonts w:eastAsia="Calibri"/>
                <w:sz w:val="24"/>
                <w:szCs w:val="24"/>
              </w:rPr>
            </w:pPr>
            <w:r w:rsidRPr="00381096">
              <w:rPr>
                <w:rFonts w:eastAsia="Calibri"/>
                <w:sz w:val="24"/>
                <w:szCs w:val="24"/>
              </w:rPr>
              <w:t xml:space="preserve"> Индивидуальная работа</w:t>
            </w:r>
          </w:p>
        </w:tc>
      </w:tr>
      <w:tr w:rsidR="00113660" w:rsidRPr="00381096" w14:paraId="708E8DCD" w14:textId="77777777" w:rsidTr="00F95C9B">
        <w:tc>
          <w:tcPr>
            <w:tcW w:w="2410" w:type="dxa"/>
          </w:tcPr>
          <w:p w14:paraId="461CEE5E" w14:textId="77777777" w:rsidR="00113660" w:rsidRPr="00381096" w:rsidRDefault="00113660" w:rsidP="00F95C9B">
            <w:pPr>
              <w:snapToGrid w:val="0"/>
              <w:rPr>
                <w:rFonts w:eastAsia="Calibri"/>
                <w:sz w:val="24"/>
                <w:szCs w:val="24"/>
              </w:rPr>
            </w:pPr>
          </w:p>
        </w:tc>
        <w:tc>
          <w:tcPr>
            <w:tcW w:w="6700" w:type="dxa"/>
          </w:tcPr>
          <w:p w14:paraId="5EF177D2" w14:textId="77777777" w:rsidR="00113660" w:rsidRPr="00381096" w:rsidRDefault="00113660" w:rsidP="00F95C9B">
            <w:pPr>
              <w:snapToGrid w:val="0"/>
              <w:rPr>
                <w:rFonts w:eastAsia="Calibri"/>
                <w:sz w:val="24"/>
                <w:szCs w:val="24"/>
              </w:rPr>
            </w:pPr>
            <w:r w:rsidRPr="00381096">
              <w:rPr>
                <w:rFonts w:eastAsia="Calibri"/>
                <w:sz w:val="24"/>
                <w:szCs w:val="24"/>
              </w:rPr>
              <w:t>Родительский лекторий (по плану)</w:t>
            </w:r>
          </w:p>
        </w:tc>
      </w:tr>
      <w:tr w:rsidR="00113660" w:rsidRPr="00381096" w14:paraId="631C76F0" w14:textId="77777777" w:rsidTr="00F95C9B">
        <w:tc>
          <w:tcPr>
            <w:tcW w:w="2410" w:type="dxa"/>
          </w:tcPr>
          <w:p w14:paraId="27E2DB7F" w14:textId="77777777" w:rsidR="00113660" w:rsidRPr="00381096" w:rsidRDefault="00113660" w:rsidP="00F95C9B">
            <w:pPr>
              <w:snapToGrid w:val="0"/>
              <w:rPr>
                <w:rFonts w:eastAsia="Calibri"/>
                <w:sz w:val="24"/>
                <w:szCs w:val="24"/>
              </w:rPr>
            </w:pPr>
            <w:r w:rsidRPr="00381096">
              <w:rPr>
                <w:b/>
                <w:sz w:val="24"/>
                <w:szCs w:val="24"/>
                <w:lang w:eastAsia="ru-RU" w:bidi="ru-RU"/>
              </w:rPr>
              <w:t>Школьные медиа</w:t>
            </w:r>
          </w:p>
        </w:tc>
        <w:tc>
          <w:tcPr>
            <w:tcW w:w="6700" w:type="dxa"/>
          </w:tcPr>
          <w:p w14:paraId="450B71E0" w14:textId="77777777" w:rsidR="00113660" w:rsidRPr="00381096" w:rsidRDefault="00113660" w:rsidP="00F95C9B">
            <w:pPr>
              <w:snapToGrid w:val="0"/>
              <w:rPr>
                <w:rFonts w:eastAsia="Calibri"/>
                <w:sz w:val="24"/>
                <w:szCs w:val="24"/>
              </w:rPr>
            </w:pPr>
            <w:r w:rsidRPr="00381096">
              <w:rPr>
                <w:rFonts w:eastAsia="Calibri"/>
                <w:sz w:val="24"/>
                <w:szCs w:val="24"/>
              </w:rPr>
              <w:t>Участие в выпуске ежемесячных школьных газет «Мир детства» и «Глобус»</w:t>
            </w:r>
          </w:p>
        </w:tc>
      </w:tr>
    </w:tbl>
    <w:p w14:paraId="560BC9DA" w14:textId="77777777" w:rsidR="00113660" w:rsidRDefault="00113660" w:rsidP="00113660"/>
    <w:tbl>
      <w:tblPr>
        <w:tblStyle w:val="a5"/>
        <w:tblW w:w="9110" w:type="dxa"/>
        <w:tblInd w:w="-34" w:type="dxa"/>
        <w:tblLook w:val="04A0" w:firstRow="1" w:lastRow="0" w:firstColumn="1" w:lastColumn="0" w:noHBand="0" w:noVBand="1"/>
      </w:tblPr>
      <w:tblGrid>
        <w:gridCol w:w="2410"/>
        <w:gridCol w:w="6700"/>
      </w:tblGrid>
      <w:tr w:rsidR="00113660" w:rsidRPr="00381096" w14:paraId="58A24753" w14:textId="77777777" w:rsidTr="00F95C9B">
        <w:tc>
          <w:tcPr>
            <w:tcW w:w="2410" w:type="dxa"/>
          </w:tcPr>
          <w:p w14:paraId="1D4B82EB" w14:textId="77777777" w:rsidR="00113660" w:rsidRPr="00381096" w:rsidRDefault="00113660" w:rsidP="00F95C9B">
            <w:pPr>
              <w:rPr>
                <w:sz w:val="24"/>
                <w:szCs w:val="24"/>
              </w:rPr>
            </w:pPr>
          </w:p>
        </w:tc>
        <w:tc>
          <w:tcPr>
            <w:tcW w:w="6700" w:type="dxa"/>
          </w:tcPr>
          <w:p w14:paraId="74EA3939" w14:textId="77777777" w:rsidR="00113660" w:rsidRPr="00381096" w:rsidRDefault="00113660" w:rsidP="00F95C9B">
            <w:pPr>
              <w:rPr>
                <w:b/>
                <w:sz w:val="24"/>
                <w:szCs w:val="24"/>
              </w:rPr>
            </w:pPr>
            <w:r w:rsidRPr="00381096">
              <w:rPr>
                <w:b/>
                <w:sz w:val="24"/>
                <w:szCs w:val="24"/>
              </w:rPr>
              <w:t>Ноябрь</w:t>
            </w:r>
          </w:p>
        </w:tc>
      </w:tr>
      <w:tr w:rsidR="00113660" w:rsidRPr="00381096" w14:paraId="0F615B02" w14:textId="77777777" w:rsidTr="00F95C9B">
        <w:tc>
          <w:tcPr>
            <w:tcW w:w="2410" w:type="dxa"/>
          </w:tcPr>
          <w:p w14:paraId="649732A9" w14:textId="77777777" w:rsidR="00113660" w:rsidRPr="00381096" w:rsidRDefault="00113660" w:rsidP="00F95C9B">
            <w:pPr>
              <w:rPr>
                <w:b/>
                <w:sz w:val="24"/>
                <w:szCs w:val="24"/>
              </w:rPr>
            </w:pPr>
            <w:r w:rsidRPr="00381096">
              <w:rPr>
                <w:b/>
                <w:sz w:val="24"/>
                <w:szCs w:val="24"/>
              </w:rPr>
              <w:t xml:space="preserve">Модуль </w:t>
            </w:r>
          </w:p>
        </w:tc>
        <w:tc>
          <w:tcPr>
            <w:tcW w:w="6700" w:type="dxa"/>
          </w:tcPr>
          <w:p w14:paraId="177F72BC" w14:textId="77777777" w:rsidR="00113660" w:rsidRPr="00381096" w:rsidRDefault="00113660" w:rsidP="00F95C9B">
            <w:pPr>
              <w:rPr>
                <w:b/>
                <w:sz w:val="24"/>
                <w:szCs w:val="24"/>
              </w:rPr>
            </w:pPr>
            <w:r w:rsidRPr="00381096">
              <w:rPr>
                <w:b/>
                <w:sz w:val="24"/>
                <w:szCs w:val="24"/>
              </w:rPr>
              <w:t xml:space="preserve">Название мероприятия </w:t>
            </w:r>
          </w:p>
        </w:tc>
      </w:tr>
      <w:tr w:rsidR="00113660" w:rsidRPr="00381096" w14:paraId="31786B1B" w14:textId="77777777" w:rsidTr="00F95C9B">
        <w:tc>
          <w:tcPr>
            <w:tcW w:w="2410" w:type="dxa"/>
          </w:tcPr>
          <w:p w14:paraId="24ED24DC" w14:textId="77777777" w:rsidR="00113660" w:rsidRPr="00381096" w:rsidRDefault="00113660" w:rsidP="00F95C9B">
            <w:pPr>
              <w:snapToGrid w:val="0"/>
              <w:rPr>
                <w:rFonts w:eastAsia="Calibri"/>
                <w:sz w:val="24"/>
                <w:szCs w:val="24"/>
              </w:rPr>
            </w:pPr>
            <w:r w:rsidRPr="00381096">
              <w:rPr>
                <w:rFonts w:eastAsia="Calibri"/>
                <w:sz w:val="24"/>
                <w:szCs w:val="24"/>
              </w:rPr>
              <w:t>КТД</w:t>
            </w:r>
          </w:p>
        </w:tc>
        <w:tc>
          <w:tcPr>
            <w:tcW w:w="6700" w:type="dxa"/>
          </w:tcPr>
          <w:p w14:paraId="38ABCA30" w14:textId="77777777" w:rsidR="00113660" w:rsidRPr="00381096" w:rsidRDefault="00113660" w:rsidP="00F95C9B">
            <w:pPr>
              <w:rPr>
                <w:sz w:val="24"/>
                <w:szCs w:val="24"/>
              </w:rPr>
            </w:pPr>
            <w:r w:rsidRPr="00381096">
              <w:rPr>
                <w:sz w:val="24"/>
                <w:szCs w:val="24"/>
              </w:rPr>
              <w:t>КТД «Общая забота»</w:t>
            </w:r>
          </w:p>
        </w:tc>
      </w:tr>
      <w:tr w:rsidR="00113660" w:rsidRPr="00381096" w14:paraId="68C6C01B" w14:textId="77777777" w:rsidTr="00F95C9B">
        <w:trPr>
          <w:trHeight w:val="670"/>
        </w:trPr>
        <w:tc>
          <w:tcPr>
            <w:tcW w:w="2410" w:type="dxa"/>
            <w:vMerge w:val="restart"/>
          </w:tcPr>
          <w:p w14:paraId="73B1B236" w14:textId="77777777" w:rsidR="00113660" w:rsidRPr="00381096" w:rsidRDefault="00113660" w:rsidP="00F95C9B">
            <w:pPr>
              <w:snapToGrid w:val="0"/>
              <w:rPr>
                <w:rFonts w:eastAsia="Calibri"/>
                <w:sz w:val="24"/>
                <w:szCs w:val="24"/>
              </w:rPr>
            </w:pPr>
            <w:r w:rsidRPr="00381096">
              <w:rPr>
                <w:rFonts w:eastAsia="Calibri"/>
                <w:sz w:val="24"/>
                <w:szCs w:val="24"/>
              </w:rPr>
              <w:t>Классное руководство</w:t>
            </w:r>
          </w:p>
        </w:tc>
        <w:tc>
          <w:tcPr>
            <w:tcW w:w="6700" w:type="dxa"/>
          </w:tcPr>
          <w:p w14:paraId="030EC5CB" w14:textId="77777777" w:rsidR="00113660" w:rsidRPr="00381096" w:rsidRDefault="00113660" w:rsidP="00F95C9B">
            <w:pPr>
              <w:rPr>
                <w:rFonts w:eastAsia="Calibri"/>
                <w:sz w:val="24"/>
                <w:szCs w:val="24"/>
              </w:rPr>
            </w:pPr>
            <w:r w:rsidRPr="00381096">
              <w:rPr>
                <w:rFonts w:eastAsia="Calibri"/>
                <w:sz w:val="24"/>
                <w:szCs w:val="24"/>
              </w:rPr>
              <w:t>Тематический классный час. День толерантности. О равнодушии и добре.</w:t>
            </w:r>
          </w:p>
        </w:tc>
      </w:tr>
      <w:tr w:rsidR="00113660" w:rsidRPr="00381096" w14:paraId="3016F4D7" w14:textId="77777777" w:rsidTr="00F95C9B">
        <w:tc>
          <w:tcPr>
            <w:tcW w:w="2410" w:type="dxa"/>
            <w:vMerge/>
          </w:tcPr>
          <w:p w14:paraId="2BC4B0F7" w14:textId="77777777" w:rsidR="00113660" w:rsidRPr="00381096" w:rsidRDefault="00113660" w:rsidP="00F95C9B">
            <w:pPr>
              <w:snapToGrid w:val="0"/>
              <w:rPr>
                <w:rFonts w:eastAsia="Calibri"/>
                <w:sz w:val="24"/>
                <w:szCs w:val="24"/>
              </w:rPr>
            </w:pPr>
          </w:p>
        </w:tc>
        <w:tc>
          <w:tcPr>
            <w:tcW w:w="6700" w:type="dxa"/>
          </w:tcPr>
          <w:p w14:paraId="33C5C674" w14:textId="77777777" w:rsidR="00113660" w:rsidRPr="00381096" w:rsidRDefault="00113660" w:rsidP="00F95C9B">
            <w:pPr>
              <w:rPr>
                <w:rFonts w:eastAsia="Calibri"/>
                <w:sz w:val="24"/>
                <w:szCs w:val="24"/>
              </w:rPr>
            </w:pPr>
            <w:r w:rsidRPr="00381096">
              <w:rPr>
                <w:rFonts w:eastAsia="Calibri"/>
                <w:sz w:val="24"/>
                <w:szCs w:val="24"/>
              </w:rPr>
              <w:t>Классный час «Забота о родителях — долг совести и чести каждого»</w:t>
            </w:r>
          </w:p>
          <w:p w14:paraId="455B17FF" w14:textId="77777777" w:rsidR="00113660" w:rsidRPr="00381096" w:rsidRDefault="00113660" w:rsidP="00F95C9B">
            <w:pPr>
              <w:rPr>
                <w:rFonts w:eastAsia="Calibri"/>
                <w:sz w:val="24"/>
                <w:szCs w:val="24"/>
              </w:rPr>
            </w:pPr>
            <w:r w:rsidRPr="00381096">
              <w:rPr>
                <w:rFonts w:eastAsia="Calibri"/>
                <w:sz w:val="24"/>
                <w:szCs w:val="24"/>
              </w:rPr>
              <w:t xml:space="preserve">Тематический классный час </w:t>
            </w:r>
          </w:p>
          <w:p w14:paraId="52B472E5" w14:textId="77777777" w:rsidR="00113660" w:rsidRDefault="00113660" w:rsidP="00F95C9B">
            <w:pPr>
              <w:rPr>
                <w:rFonts w:eastAsia="Calibri"/>
                <w:sz w:val="24"/>
                <w:szCs w:val="24"/>
              </w:rPr>
            </w:pPr>
            <w:r w:rsidRPr="00381096">
              <w:rPr>
                <w:rFonts w:eastAsia="Calibri"/>
                <w:sz w:val="24"/>
                <w:szCs w:val="24"/>
              </w:rPr>
              <w:t xml:space="preserve"> «Умей сделать правильный выбор»</w:t>
            </w:r>
            <w:r w:rsidRPr="0079711D">
              <w:rPr>
                <w:rFonts w:eastAsia="Calibri"/>
                <w:sz w:val="24"/>
                <w:szCs w:val="24"/>
              </w:rPr>
              <w:t xml:space="preserve"> </w:t>
            </w:r>
          </w:p>
          <w:p w14:paraId="6FA88C30" w14:textId="77777777" w:rsidR="00113660" w:rsidRPr="00381096" w:rsidRDefault="00113660" w:rsidP="00F95C9B">
            <w:pPr>
              <w:rPr>
                <w:rFonts w:eastAsia="Calibri"/>
                <w:sz w:val="24"/>
                <w:szCs w:val="24"/>
              </w:rPr>
            </w:pPr>
            <w:r w:rsidRPr="0079711D">
              <w:rPr>
                <w:rFonts w:eastAsia="Calibri"/>
                <w:sz w:val="24"/>
                <w:szCs w:val="24"/>
              </w:rPr>
              <w:t xml:space="preserve">Тематический классный </w:t>
            </w:r>
            <w:proofErr w:type="gramStart"/>
            <w:r w:rsidRPr="0079711D">
              <w:rPr>
                <w:rFonts w:eastAsia="Calibri"/>
                <w:sz w:val="24"/>
                <w:szCs w:val="24"/>
              </w:rPr>
              <w:t xml:space="preserve">час </w:t>
            </w:r>
            <w:r>
              <w:rPr>
                <w:rFonts w:eastAsia="Calibri"/>
                <w:sz w:val="24"/>
                <w:szCs w:val="24"/>
              </w:rPr>
              <w:t>.</w:t>
            </w:r>
            <w:proofErr w:type="gramEnd"/>
            <w:r>
              <w:rPr>
                <w:rFonts w:eastAsia="Calibri"/>
                <w:sz w:val="24"/>
                <w:szCs w:val="24"/>
              </w:rPr>
              <w:t xml:space="preserve"> </w:t>
            </w:r>
            <w:proofErr w:type="gramStart"/>
            <w:r w:rsidRPr="0079711D">
              <w:rPr>
                <w:rFonts w:eastAsia="Calibri"/>
                <w:sz w:val="24"/>
                <w:szCs w:val="24"/>
              </w:rPr>
              <w:t>День  толерантности</w:t>
            </w:r>
            <w:proofErr w:type="gramEnd"/>
            <w:r w:rsidRPr="0079711D">
              <w:rPr>
                <w:rFonts w:eastAsia="Calibri"/>
                <w:sz w:val="24"/>
                <w:szCs w:val="24"/>
              </w:rPr>
              <w:t>. Занятия с учащимися по воспитанию толерантности «Добра и зла житейские приметы»</w:t>
            </w:r>
          </w:p>
        </w:tc>
      </w:tr>
      <w:tr w:rsidR="00113660" w:rsidRPr="00381096" w14:paraId="7E32B630" w14:textId="77777777" w:rsidTr="00F95C9B">
        <w:tc>
          <w:tcPr>
            <w:tcW w:w="2410" w:type="dxa"/>
            <w:vMerge/>
          </w:tcPr>
          <w:p w14:paraId="7BBBA90E" w14:textId="77777777" w:rsidR="00113660" w:rsidRPr="00381096" w:rsidRDefault="00113660" w:rsidP="00F95C9B">
            <w:pPr>
              <w:snapToGrid w:val="0"/>
              <w:rPr>
                <w:rFonts w:eastAsia="Calibri"/>
                <w:sz w:val="24"/>
                <w:szCs w:val="24"/>
              </w:rPr>
            </w:pPr>
          </w:p>
        </w:tc>
        <w:tc>
          <w:tcPr>
            <w:tcW w:w="6700" w:type="dxa"/>
          </w:tcPr>
          <w:p w14:paraId="69516CD4" w14:textId="77777777" w:rsidR="00113660" w:rsidRPr="00381096" w:rsidRDefault="00113660" w:rsidP="00F95C9B">
            <w:pPr>
              <w:snapToGrid w:val="0"/>
              <w:rPr>
                <w:rFonts w:eastAsia="Calibri"/>
                <w:sz w:val="24"/>
                <w:szCs w:val="24"/>
              </w:rPr>
            </w:pPr>
            <w:r w:rsidRPr="00381096">
              <w:rPr>
                <w:rFonts w:eastAsia="Calibri"/>
                <w:sz w:val="24"/>
                <w:szCs w:val="24"/>
              </w:rPr>
              <w:t xml:space="preserve">Участие в Общероссийской </w:t>
            </w:r>
            <w:proofErr w:type="gramStart"/>
            <w:r w:rsidRPr="00381096">
              <w:rPr>
                <w:rFonts w:eastAsia="Calibri"/>
                <w:sz w:val="24"/>
                <w:szCs w:val="24"/>
              </w:rPr>
              <w:t>образовательной  акции</w:t>
            </w:r>
            <w:proofErr w:type="gramEnd"/>
            <w:r w:rsidRPr="00381096">
              <w:rPr>
                <w:rFonts w:eastAsia="Calibri"/>
                <w:sz w:val="24"/>
                <w:szCs w:val="24"/>
              </w:rPr>
              <w:t xml:space="preserve"> «Экологический диктант»,</w:t>
            </w:r>
          </w:p>
          <w:p w14:paraId="73C8ECD6" w14:textId="77777777" w:rsidR="00113660" w:rsidRPr="00381096" w:rsidRDefault="00113660" w:rsidP="00F95C9B">
            <w:pPr>
              <w:snapToGrid w:val="0"/>
              <w:rPr>
                <w:rFonts w:eastAsia="Calibri"/>
                <w:sz w:val="24"/>
                <w:szCs w:val="24"/>
              </w:rPr>
            </w:pPr>
            <w:r w:rsidRPr="00381096">
              <w:rPr>
                <w:rFonts w:eastAsia="Calibri"/>
                <w:sz w:val="24"/>
                <w:szCs w:val="24"/>
              </w:rPr>
              <w:t xml:space="preserve">Конкурс </w:t>
            </w:r>
            <w:r>
              <w:rPr>
                <w:rFonts w:eastAsia="Calibri"/>
                <w:sz w:val="24"/>
                <w:szCs w:val="24"/>
              </w:rPr>
              <w:t xml:space="preserve">листовок </w:t>
            </w:r>
            <w:r w:rsidRPr="00381096">
              <w:rPr>
                <w:rFonts w:eastAsia="Calibri"/>
                <w:sz w:val="24"/>
                <w:szCs w:val="24"/>
              </w:rPr>
              <w:t>«Береги природу!»</w:t>
            </w:r>
          </w:p>
        </w:tc>
      </w:tr>
      <w:tr w:rsidR="00113660" w:rsidRPr="00381096" w14:paraId="3FA20977" w14:textId="77777777" w:rsidTr="00F95C9B">
        <w:tc>
          <w:tcPr>
            <w:tcW w:w="2410" w:type="dxa"/>
          </w:tcPr>
          <w:p w14:paraId="7A8457BB" w14:textId="77777777" w:rsidR="00113660" w:rsidRPr="00381096" w:rsidRDefault="00113660" w:rsidP="00F95C9B">
            <w:pPr>
              <w:snapToGrid w:val="0"/>
              <w:rPr>
                <w:rFonts w:eastAsia="Calibri"/>
                <w:sz w:val="24"/>
                <w:szCs w:val="24"/>
              </w:rPr>
            </w:pPr>
            <w:r w:rsidRPr="00381096">
              <w:rPr>
                <w:rFonts w:eastAsia="Calibri"/>
                <w:sz w:val="24"/>
                <w:szCs w:val="24"/>
              </w:rPr>
              <w:t>Школьный урок</w:t>
            </w:r>
          </w:p>
        </w:tc>
        <w:tc>
          <w:tcPr>
            <w:tcW w:w="6700" w:type="dxa"/>
          </w:tcPr>
          <w:p w14:paraId="42268A5C" w14:textId="77777777" w:rsidR="00113660" w:rsidRDefault="00113660" w:rsidP="00F95C9B">
            <w:pPr>
              <w:snapToGrid w:val="0"/>
              <w:rPr>
                <w:rFonts w:eastAsia="Calibri"/>
                <w:sz w:val="24"/>
                <w:szCs w:val="24"/>
              </w:rPr>
            </w:pPr>
            <w:r w:rsidRPr="00381096">
              <w:rPr>
                <w:rFonts w:eastAsia="Calibri"/>
                <w:sz w:val="24"/>
                <w:szCs w:val="24"/>
              </w:rPr>
              <w:t>Рабочие программы, технологические карты</w:t>
            </w:r>
          </w:p>
          <w:p w14:paraId="5B96B4C6" w14:textId="77777777" w:rsidR="00113660" w:rsidRPr="00381096" w:rsidRDefault="00113660" w:rsidP="00F95C9B">
            <w:pPr>
              <w:adjustRightInd w:val="0"/>
              <w:rPr>
                <w:rFonts w:eastAsia="Calibri"/>
                <w:sz w:val="24"/>
                <w:szCs w:val="24"/>
              </w:rPr>
            </w:pPr>
            <w:r>
              <w:rPr>
                <w:sz w:val="24"/>
                <w:szCs w:val="24"/>
              </w:rPr>
              <w:t xml:space="preserve">Библиотечный урок: «Жизнь, ставшая легендой», посвящённые дню рождения великого русского полководца </w:t>
            </w:r>
            <w:proofErr w:type="spellStart"/>
            <w:r>
              <w:rPr>
                <w:sz w:val="24"/>
                <w:szCs w:val="24"/>
              </w:rPr>
              <w:t>А.В.Суворова</w:t>
            </w:r>
            <w:proofErr w:type="spellEnd"/>
            <w:r>
              <w:rPr>
                <w:sz w:val="24"/>
                <w:szCs w:val="24"/>
              </w:rPr>
              <w:t xml:space="preserve"> (26 ноября)</w:t>
            </w:r>
          </w:p>
        </w:tc>
      </w:tr>
      <w:tr w:rsidR="00113660" w:rsidRPr="00381096" w14:paraId="3F76489E" w14:textId="77777777" w:rsidTr="00F95C9B">
        <w:tc>
          <w:tcPr>
            <w:tcW w:w="2410" w:type="dxa"/>
          </w:tcPr>
          <w:p w14:paraId="4651E589" w14:textId="77777777" w:rsidR="00113660" w:rsidRPr="00381096" w:rsidRDefault="00113660" w:rsidP="00F95C9B">
            <w:pPr>
              <w:snapToGrid w:val="0"/>
              <w:rPr>
                <w:rFonts w:eastAsia="Calibri"/>
                <w:sz w:val="24"/>
                <w:szCs w:val="24"/>
              </w:rPr>
            </w:pPr>
            <w:r w:rsidRPr="00381096">
              <w:rPr>
                <w:rFonts w:eastAsia="Calibri"/>
                <w:sz w:val="24"/>
                <w:szCs w:val="24"/>
              </w:rPr>
              <w:t>Курсы внеурочной деятельности</w:t>
            </w:r>
          </w:p>
        </w:tc>
        <w:tc>
          <w:tcPr>
            <w:tcW w:w="6700" w:type="dxa"/>
          </w:tcPr>
          <w:p w14:paraId="4EDF814D" w14:textId="77777777" w:rsidR="00113660" w:rsidRDefault="00113660" w:rsidP="00F95C9B">
            <w:pPr>
              <w:snapToGrid w:val="0"/>
              <w:rPr>
                <w:rFonts w:eastAsia="Calibri"/>
                <w:sz w:val="24"/>
                <w:szCs w:val="24"/>
              </w:rPr>
            </w:pPr>
            <w:r w:rsidRPr="00381096">
              <w:rPr>
                <w:rFonts w:eastAsia="Calibri"/>
                <w:sz w:val="24"/>
                <w:szCs w:val="24"/>
              </w:rPr>
              <w:t>Рабочие программы, технологические карты</w:t>
            </w:r>
          </w:p>
          <w:p w14:paraId="6F703A37" w14:textId="77777777" w:rsidR="00113660" w:rsidRPr="00381096" w:rsidRDefault="00113660" w:rsidP="00F95C9B">
            <w:pPr>
              <w:snapToGrid w:val="0"/>
              <w:rPr>
                <w:rFonts w:eastAsia="Calibri"/>
                <w:sz w:val="24"/>
                <w:szCs w:val="24"/>
              </w:rPr>
            </w:pPr>
            <w:r w:rsidRPr="00193F8E">
              <w:rPr>
                <w:rFonts w:eastAsia="Calibri"/>
                <w:sz w:val="24"/>
                <w:szCs w:val="24"/>
              </w:rPr>
              <w:t>«Разговоры о важном» еженедельно(понедельник). Исполнение гимна, поднятие флага РФ.</w:t>
            </w:r>
          </w:p>
        </w:tc>
      </w:tr>
      <w:tr w:rsidR="00113660" w:rsidRPr="00381096" w14:paraId="1D8EC320" w14:textId="77777777" w:rsidTr="00F95C9B">
        <w:tc>
          <w:tcPr>
            <w:tcW w:w="2410" w:type="dxa"/>
            <w:vMerge w:val="restart"/>
          </w:tcPr>
          <w:p w14:paraId="37CC99F5" w14:textId="77777777" w:rsidR="00113660" w:rsidRPr="00381096" w:rsidRDefault="00113660" w:rsidP="00F95C9B">
            <w:pPr>
              <w:snapToGrid w:val="0"/>
              <w:rPr>
                <w:rFonts w:eastAsia="Calibri"/>
                <w:sz w:val="24"/>
                <w:szCs w:val="24"/>
              </w:rPr>
            </w:pPr>
            <w:r w:rsidRPr="00381096">
              <w:rPr>
                <w:rFonts w:eastAsia="Calibri"/>
                <w:sz w:val="24"/>
                <w:szCs w:val="24"/>
              </w:rPr>
              <w:t>Ценность жизни</w:t>
            </w:r>
          </w:p>
          <w:p w14:paraId="3F3B2D90" w14:textId="77777777" w:rsidR="00113660" w:rsidRPr="00381096" w:rsidRDefault="00113660" w:rsidP="00F95C9B">
            <w:pPr>
              <w:snapToGrid w:val="0"/>
              <w:rPr>
                <w:rFonts w:eastAsia="Calibri"/>
                <w:sz w:val="24"/>
                <w:szCs w:val="24"/>
              </w:rPr>
            </w:pPr>
          </w:p>
        </w:tc>
        <w:tc>
          <w:tcPr>
            <w:tcW w:w="6700" w:type="dxa"/>
          </w:tcPr>
          <w:p w14:paraId="5C4FB3D2" w14:textId="77777777" w:rsidR="00113660" w:rsidRDefault="00113660" w:rsidP="00F95C9B">
            <w:pPr>
              <w:rPr>
                <w:rFonts w:eastAsia="Calibri"/>
                <w:sz w:val="24"/>
                <w:szCs w:val="24"/>
              </w:rPr>
            </w:pPr>
            <w:r>
              <w:rPr>
                <w:rFonts w:eastAsia="Calibri"/>
                <w:sz w:val="24"/>
                <w:szCs w:val="24"/>
              </w:rPr>
              <w:t>Неделя безопасности</w:t>
            </w:r>
          </w:p>
          <w:p w14:paraId="78B25634" w14:textId="77777777" w:rsidR="00113660" w:rsidRPr="00381096" w:rsidRDefault="00113660" w:rsidP="00F95C9B">
            <w:pPr>
              <w:rPr>
                <w:rFonts w:eastAsia="Calibri"/>
                <w:sz w:val="24"/>
                <w:szCs w:val="24"/>
              </w:rPr>
            </w:pPr>
            <w:r w:rsidRPr="00381096">
              <w:rPr>
                <w:rFonts w:eastAsia="Calibri"/>
                <w:sz w:val="24"/>
                <w:szCs w:val="24"/>
              </w:rPr>
              <w:t>Конкурс плакатов, листовок «Мы за жизнь!»</w:t>
            </w:r>
          </w:p>
          <w:p w14:paraId="6CA1FDB4" w14:textId="77777777" w:rsidR="00113660" w:rsidRPr="00381096" w:rsidRDefault="00113660" w:rsidP="00F95C9B">
            <w:pPr>
              <w:snapToGrid w:val="0"/>
              <w:rPr>
                <w:rFonts w:eastAsia="Calibri"/>
                <w:sz w:val="24"/>
                <w:szCs w:val="24"/>
              </w:rPr>
            </w:pPr>
          </w:p>
        </w:tc>
      </w:tr>
      <w:tr w:rsidR="00113660" w:rsidRPr="00381096" w14:paraId="41916E04" w14:textId="77777777" w:rsidTr="00F95C9B">
        <w:tc>
          <w:tcPr>
            <w:tcW w:w="2410" w:type="dxa"/>
            <w:vMerge/>
          </w:tcPr>
          <w:p w14:paraId="08E06949" w14:textId="77777777" w:rsidR="00113660" w:rsidRPr="00381096" w:rsidRDefault="00113660" w:rsidP="00F95C9B">
            <w:pPr>
              <w:snapToGrid w:val="0"/>
              <w:rPr>
                <w:rFonts w:eastAsia="Calibri"/>
                <w:sz w:val="24"/>
                <w:szCs w:val="24"/>
              </w:rPr>
            </w:pPr>
          </w:p>
        </w:tc>
        <w:tc>
          <w:tcPr>
            <w:tcW w:w="6700" w:type="dxa"/>
          </w:tcPr>
          <w:p w14:paraId="2433D403" w14:textId="77777777" w:rsidR="00113660" w:rsidRDefault="00113660" w:rsidP="00F95C9B">
            <w:pPr>
              <w:rPr>
                <w:rFonts w:eastAsia="Calibri"/>
                <w:sz w:val="24"/>
                <w:szCs w:val="24"/>
              </w:rPr>
            </w:pPr>
            <w:r w:rsidRPr="00381096">
              <w:rPr>
                <w:rFonts w:eastAsia="Calibri"/>
                <w:sz w:val="24"/>
                <w:szCs w:val="24"/>
              </w:rPr>
              <w:t>Тематические беседы «Административная и уголовная ответственность за экстремизм и терроризм»</w:t>
            </w:r>
          </w:p>
          <w:p w14:paraId="73593D4B" w14:textId="77777777" w:rsidR="00113660" w:rsidRPr="00381096" w:rsidRDefault="00113660" w:rsidP="00F95C9B">
            <w:pPr>
              <w:rPr>
                <w:rFonts w:eastAsia="Calibri"/>
                <w:sz w:val="24"/>
                <w:szCs w:val="24"/>
              </w:rPr>
            </w:pPr>
          </w:p>
        </w:tc>
      </w:tr>
      <w:tr w:rsidR="00113660" w:rsidRPr="00381096" w14:paraId="57F2B854" w14:textId="77777777" w:rsidTr="00F95C9B">
        <w:tc>
          <w:tcPr>
            <w:tcW w:w="2410" w:type="dxa"/>
            <w:vMerge/>
          </w:tcPr>
          <w:p w14:paraId="03366E64" w14:textId="77777777" w:rsidR="00113660" w:rsidRPr="00381096" w:rsidRDefault="00113660" w:rsidP="00F95C9B">
            <w:pPr>
              <w:snapToGrid w:val="0"/>
              <w:rPr>
                <w:rFonts w:eastAsia="Calibri"/>
                <w:sz w:val="24"/>
                <w:szCs w:val="24"/>
              </w:rPr>
            </w:pPr>
          </w:p>
        </w:tc>
        <w:tc>
          <w:tcPr>
            <w:tcW w:w="6700" w:type="dxa"/>
          </w:tcPr>
          <w:p w14:paraId="5A35AB1F" w14:textId="77777777" w:rsidR="00113660" w:rsidRPr="00381096" w:rsidRDefault="00113660" w:rsidP="00F95C9B">
            <w:pPr>
              <w:rPr>
                <w:rFonts w:eastAsia="Calibri"/>
                <w:sz w:val="24"/>
                <w:szCs w:val="24"/>
              </w:rPr>
            </w:pPr>
            <w:r w:rsidRPr="0079711D">
              <w:rPr>
                <w:rFonts w:eastAsia="Calibri"/>
                <w:sz w:val="24"/>
                <w:szCs w:val="24"/>
              </w:rPr>
              <w:t>Беседа по профилактике простудных заболеваний</w:t>
            </w:r>
          </w:p>
        </w:tc>
      </w:tr>
      <w:tr w:rsidR="00113660" w:rsidRPr="00381096" w14:paraId="61A34582" w14:textId="77777777" w:rsidTr="00F95C9B">
        <w:tc>
          <w:tcPr>
            <w:tcW w:w="2410" w:type="dxa"/>
            <w:vMerge/>
          </w:tcPr>
          <w:p w14:paraId="159646DC" w14:textId="77777777" w:rsidR="00113660" w:rsidRPr="00381096" w:rsidRDefault="00113660" w:rsidP="00F95C9B">
            <w:pPr>
              <w:snapToGrid w:val="0"/>
              <w:rPr>
                <w:rFonts w:eastAsia="Calibri"/>
                <w:sz w:val="24"/>
                <w:szCs w:val="24"/>
              </w:rPr>
            </w:pPr>
          </w:p>
        </w:tc>
        <w:tc>
          <w:tcPr>
            <w:tcW w:w="6700" w:type="dxa"/>
          </w:tcPr>
          <w:p w14:paraId="41291F51" w14:textId="77777777" w:rsidR="00113660" w:rsidRPr="0079711D" w:rsidRDefault="00113660" w:rsidP="00F95C9B">
            <w:pPr>
              <w:rPr>
                <w:rFonts w:eastAsia="Calibri"/>
                <w:sz w:val="24"/>
                <w:szCs w:val="24"/>
              </w:rPr>
            </w:pPr>
            <w:r w:rsidRPr="0079711D">
              <w:rPr>
                <w:rFonts w:eastAsia="Calibri"/>
                <w:sz w:val="24"/>
                <w:szCs w:val="24"/>
              </w:rPr>
              <w:t>Беседа «Терроризм – угроза, которая касается каждого».</w:t>
            </w:r>
          </w:p>
        </w:tc>
      </w:tr>
      <w:tr w:rsidR="00113660" w:rsidRPr="00381096" w14:paraId="577C8B1F" w14:textId="77777777" w:rsidTr="00F95C9B">
        <w:tc>
          <w:tcPr>
            <w:tcW w:w="2410" w:type="dxa"/>
            <w:vMerge/>
          </w:tcPr>
          <w:p w14:paraId="4FAE7952" w14:textId="77777777" w:rsidR="00113660" w:rsidRPr="00381096" w:rsidRDefault="00113660" w:rsidP="00F95C9B">
            <w:pPr>
              <w:snapToGrid w:val="0"/>
              <w:rPr>
                <w:rFonts w:eastAsia="Calibri"/>
                <w:sz w:val="24"/>
                <w:szCs w:val="24"/>
              </w:rPr>
            </w:pPr>
          </w:p>
        </w:tc>
        <w:tc>
          <w:tcPr>
            <w:tcW w:w="6700" w:type="dxa"/>
          </w:tcPr>
          <w:p w14:paraId="73712A9C" w14:textId="77777777" w:rsidR="00113660" w:rsidRPr="00381096" w:rsidRDefault="00113660" w:rsidP="00F95C9B">
            <w:pPr>
              <w:rPr>
                <w:rFonts w:eastAsia="Calibri"/>
                <w:sz w:val="24"/>
                <w:szCs w:val="24"/>
              </w:rPr>
            </w:pPr>
            <w:r w:rsidRPr="0079711D">
              <w:rPr>
                <w:rFonts w:eastAsia="Calibri"/>
                <w:sz w:val="24"/>
                <w:szCs w:val="24"/>
              </w:rPr>
              <w:t xml:space="preserve">Беседа </w:t>
            </w:r>
            <w:r>
              <w:rPr>
                <w:rFonts w:eastAsia="Calibri"/>
                <w:sz w:val="24"/>
                <w:szCs w:val="24"/>
              </w:rPr>
              <w:t>по ПДД «Безопасность на дороге</w:t>
            </w:r>
          </w:p>
        </w:tc>
      </w:tr>
      <w:tr w:rsidR="00113660" w:rsidRPr="00381096" w14:paraId="7088ED7A" w14:textId="77777777" w:rsidTr="00F95C9B">
        <w:tc>
          <w:tcPr>
            <w:tcW w:w="2410" w:type="dxa"/>
            <w:vMerge/>
          </w:tcPr>
          <w:p w14:paraId="5FF20631" w14:textId="77777777" w:rsidR="00113660" w:rsidRPr="00381096" w:rsidRDefault="00113660" w:rsidP="00F95C9B">
            <w:pPr>
              <w:snapToGrid w:val="0"/>
              <w:rPr>
                <w:rFonts w:eastAsia="Calibri"/>
                <w:sz w:val="24"/>
                <w:szCs w:val="24"/>
              </w:rPr>
            </w:pPr>
          </w:p>
        </w:tc>
        <w:tc>
          <w:tcPr>
            <w:tcW w:w="6700" w:type="dxa"/>
          </w:tcPr>
          <w:p w14:paraId="62E46F26" w14:textId="77777777" w:rsidR="00113660" w:rsidRPr="0079711D" w:rsidRDefault="00113660" w:rsidP="00F95C9B">
            <w:pPr>
              <w:rPr>
                <w:rFonts w:eastAsia="Calibri"/>
                <w:sz w:val="24"/>
                <w:szCs w:val="24"/>
              </w:rPr>
            </w:pPr>
            <w:r w:rsidRPr="0079711D">
              <w:rPr>
                <w:rFonts w:eastAsia="Calibri"/>
                <w:sz w:val="24"/>
                <w:szCs w:val="24"/>
              </w:rPr>
              <w:t>Полезные свойств</w:t>
            </w:r>
            <w:r>
              <w:rPr>
                <w:rFonts w:eastAsia="Calibri"/>
                <w:sz w:val="24"/>
                <w:szCs w:val="24"/>
              </w:rPr>
              <w:t>а меда и продуктов пчеловодства</w:t>
            </w:r>
          </w:p>
        </w:tc>
      </w:tr>
      <w:tr w:rsidR="00113660" w:rsidRPr="00381096" w14:paraId="512D0977" w14:textId="77777777" w:rsidTr="00F95C9B">
        <w:tc>
          <w:tcPr>
            <w:tcW w:w="2410" w:type="dxa"/>
          </w:tcPr>
          <w:p w14:paraId="500B5802" w14:textId="77777777" w:rsidR="00113660" w:rsidRPr="00381096" w:rsidRDefault="00113660" w:rsidP="00F95C9B">
            <w:pPr>
              <w:snapToGrid w:val="0"/>
              <w:rPr>
                <w:rFonts w:eastAsia="Calibri"/>
                <w:sz w:val="24"/>
                <w:szCs w:val="24"/>
              </w:rPr>
            </w:pPr>
            <w:r w:rsidRPr="00381096">
              <w:rPr>
                <w:rFonts w:eastAsia="Calibri"/>
                <w:sz w:val="24"/>
                <w:szCs w:val="24"/>
              </w:rPr>
              <w:t>Ученическое самоуп</w:t>
            </w:r>
            <w:r w:rsidRPr="00381096">
              <w:rPr>
                <w:rFonts w:eastAsia="Calibri"/>
                <w:sz w:val="24"/>
                <w:szCs w:val="24"/>
              </w:rPr>
              <w:softHyphen/>
              <w:t>равления</w:t>
            </w:r>
          </w:p>
        </w:tc>
        <w:tc>
          <w:tcPr>
            <w:tcW w:w="6700" w:type="dxa"/>
          </w:tcPr>
          <w:p w14:paraId="5E3C13C6" w14:textId="77777777" w:rsidR="00113660" w:rsidRDefault="00113660" w:rsidP="00F95C9B">
            <w:pPr>
              <w:rPr>
                <w:rFonts w:eastAsia="Calibri"/>
                <w:sz w:val="24"/>
                <w:szCs w:val="24"/>
              </w:rPr>
            </w:pPr>
            <w:r w:rsidRPr="0079711D">
              <w:rPr>
                <w:rFonts w:eastAsia="Calibri"/>
                <w:sz w:val="24"/>
                <w:szCs w:val="24"/>
              </w:rPr>
              <w:t>Помощь ученикам начальных классов в ремонте книг</w:t>
            </w:r>
          </w:p>
          <w:p w14:paraId="41CF84F9" w14:textId="77777777" w:rsidR="00113660" w:rsidRPr="00381096" w:rsidRDefault="00113660" w:rsidP="00F95C9B">
            <w:pPr>
              <w:rPr>
                <w:sz w:val="24"/>
                <w:szCs w:val="24"/>
              </w:rPr>
            </w:pPr>
          </w:p>
        </w:tc>
      </w:tr>
      <w:tr w:rsidR="00113660" w:rsidRPr="00381096" w14:paraId="6A30BE29" w14:textId="77777777" w:rsidTr="00F95C9B">
        <w:tc>
          <w:tcPr>
            <w:tcW w:w="2410" w:type="dxa"/>
          </w:tcPr>
          <w:p w14:paraId="47D0FF3C" w14:textId="77777777" w:rsidR="00113660" w:rsidRPr="00381096" w:rsidRDefault="00113660" w:rsidP="00F95C9B">
            <w:pPr>
              <w:snapToGrid w:val="0"/>
              <w:rPr>
                <w:rFonts w:eastAsia="Calibri"/>
                <w:sz w:val="24"/>
                <w:szCs w:val="24"/>
              </w:rPr>
            </w:pPr>
            <w:r w:rsidRPr="00381096">
              <w:rPr>
                <w:rFonts w:eastAsia="Calibri"/>
                <w:sz w:val="24"/>
                <w:szCs w:val="24"/>
              </w:rPr>
              <w:t xml:space="preserve">Детские общественные </w:t>
            </w:r>
            <w:r w:rsidRPr="00381096">
              <w:rPr>
                <w:rFonts w:eastAsia="Calibri"/>
                <w:sz w:val="24"/>
                <w:szCs w:val="24"/>
              </w:rPr>
              <w:lastRenderedPageBreak/>
              <w:t>объединения</w:t>
            </w:r>
          </w:p>
        </w:tc>
        <w:tc>
          <w:tcPr>
            <w:tcW w:w="6700" w:type="dxa"/>
          </w:tcPr>
          <w:p w14:paraId="37DC74F1" w14:textId="77777777" w:rsidR="00113660" w:rsidRDefault="00113660" w:rsidP="00F95C9B">
            <w:pPr>
              <w:rPr>
                <w:sz w:val="24"/>
                <w:szCs w:val="24"/>
              </w:rPr>
            </w:pPr>
            <w:r w:rsidRPr="00381096">
              <w:rPr>
                <w:sz w:val="24"/>
                <w:szCs w:val="24"/>
              </w:rPr>
              <w:lastRenderedPageBreak/>
              <w:t>Дни единых действий</w:t>
            </w:r>
            <w:r>
              <w:rPr>
                <w:sz w:val="24"/>
                <w:szCs w:val="24"/>
              </w:rPr>
              <w:t xml:space="preserve"> «Движение Первых»</w:t>
            </w:r>
          </w:p>
          <w:p w14:paraId="1F7F1AB8" w14:textId="77777777" w:rsidR="00113660" w:rsidRPr="00381096" w:rsidRDefault="00113660" w:rsidP="00F95C9B">
            <w:pPr>
              <w:adjustRightInd w:val="0"/>
              <w:rPr>
                <w:sz w:val="24"/>
                <w:szCs w:val="24"/>
              </w:rPr>
            </w:pPr>
            <w:r>
              <w:rPr>
                <w:sz w:val="24"/>
                <w:szCs w:val="24"/>
              </w:rPr>
              <w:t xml:space="preserve">«День матери в России». Мероприятия ко дню матери </w:t>
            </w:r>
            <w:r>
              <w:rPr>
                <w:sz w:val="24"/>
                <w:szCs w:val="24"/>
              </w:rPr>
              <w:lastRenderedPageBreak/>
              <w:t>«Святость материнства»</w:t>
            </w:r>
          </w:p>
        </w:tc>
      </w:tr>
      <w:tr w:rsidR="00113660" w:rsidRPr="00381096" w14:paraId="0AFD9D84" w14:textId="77777777" w:rsidTr="00F95C9B">
        <w:tc>
          <w:tcPr>
            <w:tcW w:w="2410" w:type="dxa"/>
          </w:tcPr>
          <w:p w14:paraId="6AFC295F" w14:textId="77777777" w:rsidR="00113660" w:rsidRPr="00381096" w:rsidRDefault="00113660" w:rsidP="00F95C9B">
            <w:pPr>
              <w:snapToGrid w:val="0"/>
              <w:rPr>
                <w:rFonts w:eastAsia="Calibri"/>
                <w:sz w:val="24"/>
                <w:szCs w:val="24"/>
              </w:rPr>
            </w:pPr>
            <w:r w:rsidRPr="00381096">
              <w:rPr>
                <w:rFonts w:eastAsia="Calibri"/>
                <w:sz w:val="24"/>
                <w:szCs w:val="24"/>
              </w:rPr>
              <w:lastRenderedPageBreak/>
              <w:t>Профориентация</w:t>
            </w:r>
          </w:p>
        </w:tc>
        <w:tc>
          <w:tcPr>
            <w:tcW w:w="6700" w:type="dxa"/>
          </w:tcPr>
          <w:p w14:paraId="66CC12BA" w14:textId="77777777" w:rsidR="00113660" w:rsidRDefault="00113660" w:rsidP="00F95C9B">
            <w:pPr>
              <w:rPr>
                <w:rFonts w:eastAsia="Calibri"/>
                <w:sz w:val="24"/>
                <w:szCs w:val="24"/>
              </w:rPr>
            </w:pPr>
            <w:r>
              <w:rPr>
                <w:rFonts w:eastAsia="Calibri"/>
                <w:sz w:val="24"/>
                <w:szCs w:val="24"/>
              </w:rPr>
              <w:t>«Моя Россия – новые горизонты»</w:t>
            </w:r>
          </w:p>
          <w:p w14:paraId="3DF75518" w14:textId="77777777" w:rsidR="00113660" w:rsidRDefault="00113660" w:rsidP="00F95C9B">
            <w:pPr>
              <w:rPr>
                <w:rFonts w:eastAsia="Calibri"/>
                <w:sz w:val="24"/>
                <w:szCs w:val="24"/>
              </w:rPr>
            </w:pPr>
            <w:r>
              <w:rPr>
                <w:rFonts w:eastAsia="Calibri"/>
                <w:sz w:val="24"/>
                <w:szCs w:val="24"/>
              </w:rPr>
              <w:t xml:space="preserve"> профориентационные занятия (четверг)</w:t>
            </w:r>
          </w:p>
          <w:p w14:paraId="5488464B" w14:textId="77777777" w:rsidR="00113660" w:rsidRPr="00381096" w:rsidRDefault="00113660" w:rsidP="00F95C9B">
            <w:pPr>
              <w:rPr>
                <w:sz w:val="24"/>
                <w:szCs w:val="24"/>
              </w:rPr>
            </w:pPr>
            <w:r w:rsidRPr="00381096">
              <w:rPr>
                <w:sz w:val="24"/>
                <w:szCs w:val="24"/>
              </w:rPr>
              <w:t>Фотовыставка «Ведь профессий друг мой много, выбирай свою дорогу»</w:t>
            </w:r>
          </w:p>
        </w:tc>
      </w:tr>
      <w:tr w:rsidR="00113660" w:rsidRPr="00381096" w14:paraId="096A2723" w14:textId="77777777" w:rsidTr="00F95C9B">
        <w:tc>
          <w:tcPr>
            <w:tcW w:w="2410" w:type="dxa"/>
          </w:tcPr>
          <w:p w14:paraId="3E908481" w14:textId="77777777" w:rsidR="00113660" w:rsidRPr="00381096" w:rsidRDefault="00113660" w:rsidP="00F95C9B">
            <w:pPr>
              <w:snapToGrid w:val="0"/>
              <w:rPr>
                <w:rFonts w:eastAsia="Calibri"/>
                <w:sz w:val="24"/>
                <w:szCs w:val="24"/>
              </w:rPr>
            </w:pPr>
            <w:r w:rsidRPr="00381096">
              <w:rPr>
                <w:rFonts w:eastAsia="Calibri"/>
                <w:sz w:val="24"/>
                <w:szCs w:val="24"/>
              </w:rPr>
              <w:t>Экскурсии, экспедиции, походы</w:t>
            </w:r>
          </w:p>
        </w:tc>
        <w:tc>
          <w:tcPr>
            <w:tcW w:w="6700" w:type="dxa"/>
          </w:tcPr>
          <w:p w14:paraId="49382181" w14:textId="77777777" w:rsidR="00113660" w:rsidRPr="00381096" w:rsidRDefault="00113660" w:rsidP="00F95C9B">
            <w:pPr>
              <w:rPr>
                <w:sz w:val="24"/>
                <w:szCs w:val="24"/>
              </w:rPr>
            </w:pPr>
            <w:r w:rsidRPr="00381096">
              <w:rPr>
                <w:sz w:val="24"/>
                <w:szCs w:val="24"/>
              </w:rPr>
              <w:t>Экскурсии в Зал «Старый Оскол-город воинской Славы»</w:t>
            </w:r>
          </w:p>
        </w:tc>
      </w:tr>
      <w:tr w:rsidR="00113660" w:rsidRPr="00381096" w14:paraId="239199C0" w14:textId="77777777" w:rsidTr="00F95C9B">
        <w:tc>
          <w:tcPr>
            <w:tcW w:w="2410" w:type="dxa"/>
          </w:tcPr>
          <w:p w14:paraId="486C11F3" w14:textId="77777777" w:rsidR="00113660" w:rsidRPr="00381096" w:rsidRDefault="00113660" w:rsidP="00F95C9B">
            <w:pPr>
              <w:snapToGrid w:val="0"/>
              <w:rPr>
                <w:rFonts w:eastAsia="Calibri"/>
                <w:sz w:val="24"/>
                <w:szCs w:val="24"/>
              </w:rPr>
            </w:pPr>
            <w:r w:rsidRPr="00381096">
              <w:rPr>
                <w:rFonts w:eastAsia="Calibri"/>
                <w:sz w:val="24"/>
                <w:szCs w:val="24"/>
              </w:rPr>
              <w:t>Спорт-основа здоровья</w:t>
            </w:r>
          </w:p>
        </w:tc>
        <w:tc>
          <w:tcPr>
            <w:tcW w:w="6700" w:type="dxa"/>
          </w:tcPr>
          <w:p w14:paraId="74F985DE" w14:textId="77777777" w:rsidR="00113660" w:rsidRPr="00381096" w:rsidRDefault="00113660" w:rsidP="00F95C9B">
            <w:pPr>
              <w:rPr>
                <w:rFonts w:eastAsia="Calibri"/>
                <w:sz w:val="24"/>
                <w:szCs w:val="24"/>
              </w:rPr>
            </w:pPr>
            <w:r w:rsidRPr="00381096">
              <w:rPr>
                <w:rFonts w:eastAsia="Calibri"/>
                <w:sz w:val="24"/>
                <w:szCs w:val="24"/>
              </w:rPr>
              <w:t>Информация по профилактике простудных заболеваний. (Встреча со школьным врачом)</w:t>
            </w:r>
          </w:p>
        </w:tc>
      </w:tr>
      <w:tr w:rsidR="00113660" w:rsidRPr="00381096" w14:paraId="198C2D4C" w14:textId="77777777" w:rsidTr="00F95C9B">
        <w:tc>
          <w:tcPr>
            <w:tcW w:w="2410" w:type="dxa"/>
          </w:tcPr>
          <w:p w14:paraId="23C41738" w14:textId="77777777" w:rsidR="00113660" w:rsidRPr="00381096" w:rsidRDefault="00113660" w:rsidP="00F95C9B">
            <w:pPr>
              <w:snapToGrid w:val="0"/>
              <w:rPr>
                <w:rFonts w:eastAsia="Calibri"/>
                <w:sz w:val="24"/>
                <w:szCs w:val="24"/>
              </w:rPr>
            </w:pPr>
            <w:r w:rsidRPr="00EB2962">
              <w:rPr>
                <w:rFonts w:eastAsia="Calibri"/>
                <w:sz w:val="24"/>
                <w:szCs w:val="24"/>
              </w:rPr>
              <w:t>Организация предметно-эстетической среды</w:t>
            </w:r>
          </w:p>
        </w:tc>
        <w:tc>
          <w:tcPr>
            <w:tcW w:w="6700" w:type="dxa"/>
          </w:tcPr>
          <w:p w14:paraId="34BB8939" w14:textId="77777777" w:rsidR="00113660" w:rsidRPr="00381096" w:rsidRDefault="00113660" w:rsidP="00F95C9B">
            <w:pPr>
              <w:rPr>
                <w:rFonts w:eastAsia="Calibri"/>
                <w:sz w:val="24"/>
                <w:szCs w:val="24"/>
              </w:rPr>
            </w:pPr>
            <w:r w:rsidRPr="00B76341">
              <w:rPr>
                <w:rFonts w:eastAsia="Calibri"/>
                <w:sz w:val="24"/>
                <w:szCs w:val="24"/>
              </w:rPr>
              <w:t>акция «Чистый класс- чистая школа!»</w:t>
            </w:r>
          </w:p>
        </w:tc>
      </w:tr>
      <w:tr w:rsidR="00113660" w:rsidRPr="00381096" w14:paraId="5FC24CEF" w14:textId="77777777" w:rsidTr="00F95C9B">
        <w:tc>
          <w:tcPr>
            <w:tcW w:w="2410" w:type="dxa"/>
          </w:tcPr>
          <w:p w14:paraId="31B26B11" w14:textId="77777777" w:rsidR="00113660" w:rsidRPr="00381096" w:rsidRDefault="00113660" w:rsidP="00F95C9B">
            <w:pPr>
              <w:snapToGrid w:val="0"/>
              <w:rPr>
                <w:rFonts w:eastAsia="Calibri"/>
                <w:sz w:val="24"/>
                <w:szCs w:val="24"/>
              </w:rPr>
            </w:pPr>
            <w:r w:rsidRPr="00381096">
              <w:rPr>
                <w:rFonts w:eastAsia="Calibri"/>
                <w:sz w:val="24"/>
                <w:szCs w:val="24"/>
              </w:rPr>
              <w:t>Работа с родите</w:t>
            </w:r>
            <w:r w:rsidRPr="00381096">
              <w:rPr>
                <w:rFonts w:eastAsia="Calibri"/>
                <w:sz w:val="24"/>
                <w:szCs w:val="24"/>
              </w:rPr>
              <w:softHyphen/>
              <w:t>лями</w:t>
            </w:r>
          </w:p>
          <w:p w14:paraId="24C23655" w14:textId="77777777" w:rsidR="00113660" w:rsidRPr="00381096" w:rsidRDefault="00113660" w:rsidP="00F95C9B">
            <w:pPr>
              <w:snapToGrid w:val="0"/>
              <w:rPr>
                <w:rFonts w:eastAsia="Calibri"/>
                <w:sz w:val="24"/>
                <w:szCs w:val="24"/>
              </w:rPr>
            </w:pPr>
          </w:p>
        </w:tc>
        <w:tc>
          <w:tcPr>
            <w:tcW w:w="6700" w:type="dxa"/>
          </w:tcPr>
          <w:p w14:paraId="49AB1579" w14:textId="77777777" w:rsidR="00113660" w:rsidRPr="00381096" w:rsidRDefault="00113660" w:rsidP="00F95C9B">
            <w:pPr>
              <w:snapToGrid w:val="0"/>
              <w:rPr>
                <w:rFonts w:eastAsia="Calibri"/>
                <w:sz w:val="24"/>
                <w:szCs w:val="24"/>
              </w:rPr>
            </w:pPr>
            <w:r w:rsidRPr="00381096">
              <w:rPr>
                <w:rFonts w:eastAsia="Calibri"/>
                <w:sz w:val="24"/>
                <w:szCs w:val="24"/>
              </w:rPr>
              <w:t xml:space="preserve"> Родительский лекторий (по плану) </w:t>
            </w:r>
          </w:p>
          <w:p w14:paraId="43639E72" w14:textId="77777777" w:rsidR="00113660" w:rsidRPr="00381096" w:rsidRDefault="00113660" w:rsidP="00F95C9B">
            <w:pPr>
              <w:snapToGrid w:val="0"/>
              <w:rPr>
                <w:rFonts w:eastAsia="Calibri"/>
                <w:sz w:val="24"/>
                <w:szCs w:val="24"/>
              </w:rPr>
            </w:pPr>
          </w:p>
        </w:tc>
      </w:tr>
      <w:tr w:rsidR="00113660" w:rsidRPr="00381096" w14:paraId="6A0FE75C" w14:textId="77777777" w:rsidTr="00F95C9B">
        <w:tc>
          <w:tcPr>
            <w:tcW w:w="2410" w:type="dxa"/>
          </w:tcPr>
          <w:p w14:paraId="3C0E5EA4" w14:textId="77777777" w:rsidR="00113660" w:rsidRPr="00381096" w:rsidRDefault="00113660" w:rsidP="00F95C9B">
            <w:pPr>
              <w:snapToGrid w:val="0"/>
              <w:rPr>
                <w:rFonts w:eastAsia="Calibri"/>
                <w:sz w:val="24"/>
                <w:szCs w:val="24"/>
              </w:rPr>
            </w:pPr>
          </w:p>
        </w:tc>
        <w:tc>
          <w:tcPr>
            <w:tcW w:w="6700" w:type="dxa"/>
          </w:tcPr>
          <w:p w14:paraId="0E51900C" w14:textId="77777777" w:rsidR="00113660" w:rsidRPr="00381096" w:rsidRDefault="00113660" w:rsidP="00F95C9B">
            <w:pPr>
              <w:snapToGrid w:val="0"/>
              <w:rPr>
                <w:rFonts w:eastAsia="Calibri"/>
                <w:sz w:val="24"/>
                <w:szCs w:val="24"/>
              </w:rPr>
            </w:pPr>
            <w:r w:rsidRPr="00381096">
              <w:rPr>
                <w:rFonts w:eastAsia="Calibri"/>
                <w:sz w:val="24"/>
                <w:szCs w:val="24"/>
              </w:rPr>
              <w:t>Индивидуальная работа</w:t>
            </w:r>
          </w:p>
        </w:tc>
      </w:tr>
      <w:tr w:rsidR="00113660" w:rsidRPr="00381096" w14:paraId="23D7DA87" w14:textId="77777777" w:rsidTr="00F95C9B">
        <w:tc>
          <w:tcPr>
            <w:tcW w:w="2410" w:type="dxa"/>
          </w:tcPr>
          <w:p w14:paraId="7F2BADCD" w14:textId="77777777" w:rsidR="00113660" w:rsidRPr="00381096" w:rsidRDefault="00113660" w:rsidP="00F95C9B">
            <w:pPr>
              <w:snapToGrid w:val="0"/>
              <w:rPr>
                <w:rFonts w:eastAsia="Calibri"/>
                <w:sz w:val="24"/>
                <w:szCs w:val="24"/>
              </w:rPr>
            </w:pPr>
            <w:r w:rsidRPr="00381096">
              <w:rPr>
                <w:b/>
                <w:sz w:val="24"/>
                <w:szCs w:val="24"/>
                <w:lang w:eastAsia="ru-RU" w:bidi="ru-RU"/>
              </w:rPr>
              <w:t>Школьные медиа</w:t>
            </w:r>
          </w:p>
        </w:tc>
        <w:tc>
          <w:tcPr>
            <w:tcW w:w="6700" w:type="dxa"/>
          </w:tcPr>
          <w:p w14:paraId="49B79B91" w14:textId="77777777" w:rsidR="00113660" w:rsidRPr="00381096" w:rsidRDefault="00113660" w:rsidP="00F95C9B">
            <w:pPr>
              <w:snapToGrid w:val="0"/>
              <w:rPr>
                <w:rFonts w:eastAsia="Calibri"/>
                <w:sz w:val="24"/>
                <w:szCs w:val="24"/>
              </w:rPr>
            </w:pPr>
            <w:r w:rsidRPr="00381096">
              <w:rPr>
                <w:rFonts w:eastAsia="Calibri"/>
                <w:sz w:val="24"/>
                <w:szCs w:val="24"/>
              </w:rPr>
              <w:t>Участие в выпуске ежемесячных школьных газет «Мир детства» и «Глобус»</w:t>
            </w:r>
          </w:p>
        </w:tc>
      </w:tr>
    </w:tbl>
    <w:p w14:paraId="2AE72025" w14:textId="77777777" w:rsidR="00113660" w:rsidRDefault="00113660" w:rsidP="00113660"/>
    <w:tbl>
      <w:tblPr>
        <w:tblStyle w:val="a5"/>
        <w:tblW w:w="9110" w:type="dxa"/>
        <w:tblInd w:w="-34" w:type="dxa"/>
        <w:tblLook w:val="04A0" w:firstRow="1" w:lastRow="0" w:firstColumn="1" w:lastColumn="0" w:noHBand="0" w:noVBand="1"/>
      </w:tblPr>
      <w:tblGrid>
        <w:gridCol w:w="2410"/>
        <w:gridCol w:w="6700"/>
      </w:tblGrid>
      <w:tr w:rsidR="00113660" w:rsidRPr="00381096" w14:paraId="373A352F" w14:textId="77777777" w:rsidTr="00F95C9B">
        <w:tc>
          <w:tcPr>
            <w:tcW w:w="2410" w:type="dxa"/>
          </w:tcPr>
          <w:p w14:paraId="7FC900A2" w14:textId="77777777" w:rsidR="00113660" w:rsidRPr="00381096" w:rsidRDefault="00113660" w:rsidP="00F95C9B">
            <w:pPr>
              <w:rPr>
                <w:sz w:val="24"/>
                <w:szCs w:val="24"/>
              </w:rPr>
            </w:pPr>
          </w:p>
        </w:tc>
        <w:tc>
          <w:tcPr>
            <w:tcW w:w="6700" w:type="dxa"/>
          </w:tcPr>
          <w:p w14:paraId="5D2A34D8" w14:textId="77777777" w:rsidR="00113660" w:rsidRPr="00381096" w:rsidRDefault="00113660" w:rsidP="00F95C9B">
            <w:pPr>
              <w:rPr>
                <w:sz w:val="24"/>
                <w:szCs w:val="24"/>
              </w:rPr>
            </w:pPr>
            <w:r w:rsidRPr="00381096">
              <w:rPr>
                <w:sz w:val="24"/>
                <w:szCs w:val="24"/>
              </w:rPr>
              <w:t>Декабрь</w:t>
            </w:r>
          </w:p>
        </w:tc>
      </w:tr>
      <w:tr w:rsidR="00113660" w:rsidRPr="00381096" w14:paraId="20828477" w14:textId="77777777" w:rsidTr="00F95C9B">
        <w:tc>
          <w:tcPr>
            <w:tcW w:w="2410" w:type="dxa"/>
          </w:tcPr>
          <w:p w14:paraId="4F17296F" w14:textId="77777777" w:rsidR="00113660" w:rsidRPr="00381096" w:rsidRDefault="00113660" w:rsidP="00F95C9B">
            <w:pPr>
              <w:rPr>
                <w:b/>
                <w:sz w:val="24"/>
                <w:szCs w:val="24"/>
              </w:rPr>
            </w:pPr>
            <w:r w:rsidRPr="00381096">
              <w:rPr>
                <w:b/>
                <w:sz w:val="24"/>
                <w:szCs w:val="24"/>
              </w:rPr>
              <w:t xml:space="preserve">Модуль </w:t>
            </w:r>
          </w:p>
        </w:tc>
        <w:tc>
          <w:tcPr>
            <w:tcW w:w="6700" w:type="dxa"/>
          </w:tcPr>
          <w:p w14:paraId="469D6D9A" w14:textId="77777777" w:rsidR="00113660" w:rsidRPr="00381096" w:rsidRDefault="00113660" w:rsidP="00F95C9B">
            <w:pPr>
              <w:rPr>
                <w:b/>
                <w:sz w:val="24"/>
                <w:szCs w:val="24"/>
              </w:rPr>
            </w:pPr>
            <w:r w:rsidRPr="00381096">
              <w:rPr>
                <w:b/>
                <w:sz w:val="24"/>
                <w:szCs w:val="24"/>
              </w:rPr>
              <w:t xml:space="preserve">Название мероприятия </w:t>
            </w:r>
          </w:p>
        </w:tc>
      </w:tr>
      <w:tr w:rsidR="00113660" w:rsidRPr="00381096" w14:paraId="0F742F3E" w14:textId="77777777" w:rsidTr="00F95C9B">
        <w:tc>
          <w:tcPr>
            <w:tcW w:w="2410" w:type="dxa"/>
          </w:tcPr>
          <w:p w14:paraId="4A2082B3" w14:textId="77777777" w:rsidR="00113660" w:rsidRPr="00381096" w:rsidRDefault="00113660" w:rsidP="00F95C9B">
            <w:pPr>
              <w:snapToGrid w:val="0"/>
              <w:rPr>
                <w:rFonts w:eastAsia="Calibri"/>
                <w:sz w:val="24"/>
                <w:szCs w:val="24"/>
              </w:rPr>
            </w:pPr>
            <w:r w:rsidRPr="00381096">
              <w:rPr>
                <w:rFonts w:eastAsia="Calibri"/>
                <w:sz w:val="24"/>
                <w:szCs w:val="24"/>
              </w:rPr>
              <w:t>КТД</w:t>
            </w:r>
          </w:p>
        </w:tc>
        <w:tc>
          <w:tcPr>
            <w:tcW w:w="6700" w:type="dxa"/>
          </w:tcPr>
          <w:p w14:paraId="5C42F314" w14:textId="77777777" w:rsidR="00113660" w:rsidRPr="00381096" w:rsidRDefault="00113660" w:rsidP="00F95C9B">
            <w:pPr>
              <w:snapToGrid w:val="0"/>
              <w:rPr>
                <w:rFonts w:eastAsia="Calibri"/>
                <w:sz w:val="24"/>
                <w:szCs w:val="24"/>
              </w:rPr>
            </w:pPr>
            <w:r w:rsidRPr="00381096">
              <w:rPr>
                <w:rFonts w:eastAsia="Calibri"/>
                <w:sz w:val="24"/>
                <w:szCs w:val="24"/>
              </w:rPr>
              <w:t>КТД «Мастерская Деда Мороза»</w:t>
            </w:r>
          </w:p>
        </w:tc>
      </w:tr>
      <w:tr w:rsidR="00113660" w:rsidRPr="00381096" w14:paraId="30FF3D2A" w14:textId="77777777" w:rsidTr="00F95C9B">
        <w:trPr>
          <w:trHeight w:val="125"/>
        </w:trPr>
        <w:tc>
          <w:tcPr>
            <w:tcW w:w="2410" w:type="dxa"/>
            <w:vMerge w:val="restart"/>
          </w:tcPr>
          <w:p w14:paraId="7745235B" w14:textId="77777777" w:rsidR="00113660" w:rsidRPr="00381096" w:rsidRDefault="00113660" w:rsidP="00F95C9B">
            <w:pPr>
              <w:snapToGrid w:val="0"/>
              <w:rPr>
                <w:rFonts w:eastAsia="Calibri"/>
                <w:sz w:val="24"/>
                <w:szCs w:val="24"/>
              </w:rPr>
            </w:pPr>
            <w:r w:rsidRPr="00381096">
              <w:rPr>
                <w:rFonts w:eastAsia="Calibri"/>
                <w:sz w:val="24"/>
                <w:szCs w:val="24"/>
              </w:rPr>
              <w:t>Классное руководство</w:t>
            </w:r>
          </w:p>
        </w:tc>
        <w:tc>
          <w:tcPr>
            <w:tcW w:w="6700" w:type="dxa"/>
          </w:tcPr>
          <w:p w14:paraId="326A3EFD" w14:textId="77777777" w:rsidR="00113660" w:rsidRPr="00381096" w:rsidRDefault="00113660" w:rsidP="00F95C9B">
            <w:pPr>
              <w:rPr>
                <w:rFonts w:eastAsia="Calibri"/>
                <w:sz w:val="24"/>
                <w:szCs w:val="24"/>
              </w:rPr>
            </w:pPr>
            <w:r w:rsidRPr="00381096">
              <w:rPr>
                <w:rFonts w:eastAsia="Calibri"/>
                <w:sz w:val="24"/>
                <w:szCs w:val="24"/>
              </w:rPr>
              <w:t>Классный час «День героев Отечества»</w:t>
            </w:r>
          </w:p>
        </w:tc>
      </w:tr>
      <w:tr w:rsidR="00113660" w:rsidRPr="00381096" w14:paraId="5BF30A49" w14:textId="77777777" w:rsidTr="00F95C9B">
        <w:tc>
          <w:tcPr>
            <w:tcW w:w="2410" w:type="dxa"/>
            <w:vMerge/>
          </w:tcPr>
          <w:p w14:paraId="4ADA3226" w14:textId="77777777" w:rsidR="00113660" w:rsidRPr="00381096" w:rsidRDefault="00113660" w:rsidP="00F95C9B">
            <w:pPr>
              <w:snapToGrid w:val="0"/>
              <w:rPr>
                <w:rFonts w:eastAsia="Calibri"/>
                <w:sz w:val="24"/>
                <w:szCs w:val="24"/>
              </w:rPr>
            </w:pPr>
          </w:p>
        </w:tc>
        <w:tc>
          <w:tcPr>
            <w:tcW w:w="6700" w:type="dxa"/>
          </w:tcPr>
          <w:p w14:paraId="2FC2B6FE" w14:textId="77777777" w:rsidR="00113660" w:rsidRPr="00381096" w:rsidRDefault="00113660" w:rsidP="00F95C9B">
            <w:pPr>
              <w:rPr>
                <w:rFonts w:eastAsia="Calibri"/>
                <w:sz w:val="24"/>
                <w:szCs w:val="24"/>
              </w:rPr>
            </w:pPr>
            <w:r w:rsidRPr="00381096">
              <w:rPr>
                <w:rFonts w:eastAsia="Calibri"/>
                <w:sz w:val="24"/>
                <w:szCs w:val="24"/>
              </w:rPr>
              <w:t>Классный час «Конституция — основные права и обязанности» (выступление членов клуба будущего избирателя)</w:t>
            </w:r>
          </w:p>
        </w:tc>
      </w:tr>
      <w:tr w:rsidR="00113660" w:rsidRPr="00381096" w14:paraId="6BCF220B" w14:textId="77777777" w:rsidTr="00F95C9B">
        <w:tc>
          <w:tcPr>
            <w:tcW w:w="2410" w:type="dxa"/>
            <w:vMerge/>
          </w:tcPr>
          <w:p w14:paraId="15DE6E76" w14:textId="77777777" w:rsidR="00113660" w:rsidRPr="00381096" w:rsidRDefault="00113660" w:rsidP="00F95C9B">
            <w:pPr>
              <w:snapToGrid w:val="0"/>
              <w:rPr>
                <w:rFonts w:eastAsia="Calibri"/>
                <w:sz w:val="24"/>
                <w:szCs w:val="24"/>
              </w:rPr>
            </w:pPr>
          </w:p>
        </w:tc>
        <w:tc>
          <w:tcPr>
            <w:tcW w:w="6700" w:type="dxa"/>
          </w:tcPr>
          <w:p w14:paraId="1140537A" w14:textId="77777777" w:rsidR="00113660" w:rsidRPr="00381096" w:rsidRDefault="00113660" w:rsidP="00F95C9B">
            <w:pPr>
              <w:snapToGrid w:val="0"/>
              <w:rPr>
                <w:rFonts w:eastAsia="Calibri"/>
                <w:sz w:val="24"/>
                <w:szCs w:val="24"/>
              </w:rPr>
            </w:pPr>
            <w:r w:rsidRPr="00381096">
              <w:rPr>
                <w:rFonts w:eastAsia="Calibri"/>
                <w:sz w:val="24"/>
                <w:szCs w:val="24"/>
              </w:rPr>
              <w:t>Классный час «Уроки добровольчества»</w:t>
            </w:r>
          </w:p>
        </w:tc>
      </w:tr>
      <w:tr w:rsidR="00113660" w:rsidRPr="00381096" w14:paraId="6191278E" w14:textId="77777777" w:rsidTr="00F95C9B">
        <w:tc>
          <w:tcPr>
            <w:tcW w:w="2410" w:type="dxa"/>
            <w:vMerge/>
          </w:tcPr>
          <w:p w14:paraId="0459FF14" w14:textId="77777777" w:rsidR="00113660" w:rsidRPr="00381096" w:rsidRDefault="00113660" w:rsidP="00F95C9B">
            <w:pPr>
              <w:snapToGrid w:val="0"/>
              <w:rPr>
                <w:rFonts w:eastAsia="Calibri"/>
                <w:sz w:val="24"/>
                <w:szCs w:val="24"/>
              </w:rPr>
            </w:pPr>
          </w:p>
        </w:tc>
        <w:tc>
          <w:tcPr>
            <w:tcW w:w="6700" w:type="dxa"/>
          </w:tcPr>
          <w:p w14:paraId="0B9B5825" w14:textId="77777777" w:rsidR="00113660" w:rsidRPr="00381096" w:rsidRDefault="00113660" w:rsidP="00F95C9B">
            <w:pPr>
              <w:snapToGrid w:val="0"/>
              <w:rPr>
                <w:rFonts w:eastAsia="Calibri"/>
                <w:sz w:val="24"/>
                <w:szCs w:val="24"/>
              </w:rPr>
            </w:pPr>
            <w:r w:rsidRPr="00381096">
              <w:rPr>
                <w:rFonts w:eastAsia="Calibri"/>
                <w:sz w:val="24"/>
                <w:szCs w:val="24"/>
              </w:rPr>
              <w:t>Тематический классный час «Помнить о своих корнях»</w:t>
            </w:r>
          </w:p>
        </w:tc>
      </w:tr>
      <w:tr w:rsidR="00113660" w:rsidRPr="00381096" w14:paraId="547FAC9F" w14:textId="77777777" w:rsidTr="00F95C9B">
        <w:tc>
          <w:tcPr>
            <w:tcW w:w="2410" w:type="dxa"/>
          </w:tcPr>
          <w:p w14:paraId="18A7618F" w14:textId="77777777" w:rsidR="00113660" w:rsidRPr="00381096" w:rsidRDefault="00113660" w:rsidP="00F95C9B">
            <w:pPr>
              <w:snapToGrid w:val="0"/>
              <w:rPr>
                <w:rFonts w:eastAsia="Calibri"/>
                <w:sz w:val="24"/>
                <w:szCs w:val="24"/>
              </w:rPr>
            </w:pPr>
            <w:r w:rsidRPr="00381096">
              <w:rPr>
                <w:rFonts w:eastAsia="Calibri"/>
                <w:sz w:val="24"/>
                <w:szCs w:val="24"/>
              </w:rPr>
              <w:t>Школьный урок</w:t>
            </w:r>
          </w:p>
        </w:tc>
        <w:tc>
          <w:tcPr>
            <w:tcW w:w="6700" w:type="dxa"/>
          </w:tcPr>
          <w:p w14:paraId="68565ECC" w14:textId="77777777" w:rsidR="00113660" w:rsidRPr="00381096" w:rsidRDefault="00113660" w:rsidP="00F95C9B">
            <w:pPr>
              <w:snapToGrid w:val="0"/>
              <w:rPr>
                <w:rFonts w:eastAsia="Calibri"/>
                <w:sz w:val="24"/>
                <w:szCs w:val="24"/>
              </w:rPr>
            </w:pPr>
            <w:r w:rsidRPr="00381096">
              <w:rPr>
                <w:rFonts w:eastAsia="Calibri"/>
                <w:sz w:val="24"/>
                <w:szCs w:val="24"/>
              </w:rPr>
              <w:t>Рабочие программы, технологические карты</w:t>
            </w:r>
          </w:p>
        </w:tc>
      </w:tr>
      <w:tr w:rsidR="00113660" w:rsidRPr="00381096" w14:paraId="27BEBA73" w14:textId="77777777" w:rsidTr="00F95C9B">
        <w:tc>
          <w:tcPr>
            <w:tcW w:w="2410" w:type="dxa"/>
          </w:tcPr>
          <w:p w14:paraId="410E3AE9" w14:textId="77777777" w:rsidR="00113660" w:rsidRPr="00381096" w:rsidRDefault="00113660" w:rsidP="00F95C9B">
            <w:pPr>
              <w:snapToGrid w:val="0"/>
              <w:rPr>
                <w:rFonts w:eastAsia="Calibri"/>
                <w:sz w:val="24"/>
                <w:szCs w:val="24"/>
              </w:rPr>
            </w:pPr>
            <w:r w:rsidRPr="00381096">
              <w:rPr>
                <w:rFonts w:eastAsia="Calibri"/>
                <w:sz w:val="24"/>
                <w:szCs w:val="24"/>
              </w:rPr>
              <w:t>Курсы внеурочной деятельности</w:t>
            </w:r>
          </w:p>
        </w:tc>
        <w:tc>
          <w:tcPr>
            <w:tcW w:w="6700" w:type="dxa"/>
          </w:tcPr>
          <w:p w14:paraId="59F6CCBE" w14:textId="77777777" w:rsidR="00113660" w:rsidRDefault="00113660" w:rsidP="00F95C9B">
            <w:pPr>
              <w:snapToGrid w:val="0"/>
              <w:rPr>
                <w:rFonts w:eastAsia="Calibri"/>
                <w:sz w:val="24"/>
                <w:szCs w:val="24"/>
              </w:rPr>
            </w:pPr>
            <w:r w:rsidRPr="00381096">
              <w:rPr>
                <w:rFonts w:eastAsia="Calibri"/>
                <w:sz w:val="24"/>
                <w:szCs w:val="24"/>
              </w:rPr>
              <w:t>Рабочие программы, технологические карты</w:t>
            </w:r>
          </w:p>
          <w:p w14:paraId="6C197587" w14:textId="77777777" w:rsidR="00113660" w:rsidRPr="00381096" w:rsidRDefault="00113660" w:rsidP="00F95C9B">
            <w:pPr>
              <w:snapToGrid w:val="0"/>
              <w:rPr>
                <w:rFonts w:eastAsia="Calibri"/>
                <w:sz w:val="24"/>
                <w:szCs w:val="24"/>
              </w:rPr>
            </w:pPr>
            <w:r w:rsidRPr="00193F8E">
              <w:rPr>
                <w:rFonts w:eastAsia="Calibri"/>
                <w:sz w:val="24"/>
                <w:szCs w:val="24"/>
              </w:rPr>
              <w:t>«Разговоры о важном» еженедельно(понедельник). Исполнение гимна, поднятие флага РФ.</w:t>
            </w:r>
          </w:p>
        </w:tc>
      </w:tr>
      <w:tr w:rsidR="00113660" w:rsidRPr="00381096" w14:paraId="4595D999" w14:textId="77777777" w:rsidTr="00F95C9B">
        <w:tc>
          <w:tcPr>
            <w:tcW w:w="2410" w:type="dxa"/>
            <w:vMerge w:val="restart"/>
          </w:tcPr>
          <w:p w14:paraId="5B0391BC" w14:textId="77777777" w:rsidR="00113660" w:rsidRPr="00381096" w:rsidRDefault="00113660" w:rsidP="00F95C9B">
            <w:pPr>
              <w:snapToGrid w:val="0"/>
              <w:rPr>
                <w:rFonts w:eastAsia="Calibri"/>
                <w:sz w:val="24"/>
                <w:szCs w:val="24"/>
              </w:rPr>
            </w:pPr>
            <w:r w:rsidRPr="00381096">
              <w:rPr>
                <w:rFonts w:eastAsia="Calibri"/>
                <w:sz w:val="24"/>
                <w:szCs w:val="24"/>
              </w:rPr>
              <w:t>Ценность жизни</w:t>
            </w:r>
          </w:p>
          <w:p w14:paraId="32FACFD6" w14:textId="77777777" w:rsidR="00113660" w:rsidRPr="00381096" w:rsidRDefault="00113660" w:rsidP="00F95C9B">
            <w:pPr>
              <w:rPr>
                <w:rFonts w:eastAsia="Calibri"/>
                <w:sz w:val="24"/>
                <w:szCs w:val="24"/>
              </w:rPr>
            </w:pPr>
          </w:p>
        </w:tc>
        <w:tc>
          <w:tcPr>
            <w:tcW w:w="6700" w:type="dxa"/>
          </w:tcPr>
          <w:p w14:paraId="5B0405DB" w14:textId="77777777" w:rsidR="00113660" w:rsidRDefault="00113660" w:rsidP="00F95C9B">
            <w:pPr>
              <w:snapToGrid w:val="0"/>
              <w:rPr>
                <w:rFonts w:eastAsia="Calibri"/>
                <w:sz w:val="24"/>
                <w:szCs w:val="24"/>
              </w:rPr>
            </w:pPr>
            <w:r>
              <w:rPr>
                <w:rFonts w:eastAsia="Calibri"/>
                <w:sz w:val="24"/>
                <w:szCs w:val="24"/>
              </w:rPr>
              <w:t>Неделя информационной безопасности</w:t>
            </w:r>
          </w:p>
          <w:p w14:paraId="4461767A" w14:textId="77777777" w:rsidR="00113660" w:rsidRPr="00482C7D" w:rsidRDefault="00113660" w:rsidP="00F95C9B">
            <w:pPr>
              <w:snapToGrid w:val="0"/>
              <w:rPr>
                <w:rFonts w:eastAsia="Calibri"/>
                <w:sz w:val="24"/>
                <w:szCs w:val="24"/>
              </w:rPr>
            </w:pPr>
            <w:r w:rsidRPr="00482C7D">
              <w:rPr>
                <w:rFonts w:eastAsia="Calibri"/>
                <w:sz w:val="24"/>
                <w:szCs w:val="24"/>
              </w:rPr>
              <w:t>Беседа по профилактике правонарушений «От пра</w:t>
            </w:r>
            <w:r w:rsidRPr="00482C7D">
              <w:rPr>
                <w:rFonts w:eastAsia="Calibri"/>
                <w:sz w:val="24"/>
                <w:szCs w:val="24"/>
              </w:rPr>
              <w:softHyphen/>
              <w:t>вонарушения до преступ</w:t>
            </w:r>
            <w:r w:rsidRPr="00482C7D">
              <w:rPr>
                <w:rFonts w:eastAsia="Calibri"/>
                <w:sz w:val="24"/>
                <w:szCs w:val="24"/>
              </w:rPr>
              <w:softHyphen/>
              <w:t>ления» Индивидуальная работа с учащимися, требующими педагогического контроля.</w:t>
            </w:r>
          </w:p>
          <w:p w14:paraId="6A0B10F1" w14:textId="77777777" w:rsidR="00113660" w:rsidRPr="00381096" w:rsidRDefault="00113660" w:rsidP="00F95C9B">
            <w:pPr>
              <w:snapToGrid w:val="0"/>
              <w:rPr>
                <w:rFonts w:eastAsia="Calibri"/>
                <w:sz w:val="24"/>
                <w:szCs w:val="24"/>
                <w:lang w:eastAsia="ar-SA"/>
              </w:rPr>
            </w:pPr>
            <w:r>
              <w:rPr>
                <w:rFonts w:eastAsia="Calibri"/>
                <w:sz w:val="24"/>
                <w:szCs w:val="24"/>
              </w:rPr>
              <w:t>Классный час</w:t>
            </w:r>
            <w:r w:rsidRPr="00482C7D">
              <w:rPr>
                <w:rFonts w:eastAsia="Calibri"/>
                <w:sz w:val="24"/>
                <w:szCs w:val="24"/>
              </w:rPr>
              <w:t xml:space="preserve"> по правовому воспитанию и антикоррупционному просвещению</w:t>
            </w:r>
          </w:p>
        </w:tc>
      </w:tr>
      <w:tr w:rsidR="00113660" w:rsidRPr="00381096" w14:paraId="5EBC61D3" w14:textId="77777777" w:rsidTr="00F95C9B">
        <w:tc>
          <w:tcPr>
            <w:tcW w:w="2410" w:type="dxa"/>
            <w:vMerge/>
          </w:tcPr>
          <w:p w14:paraId="20C99993" w14:textId="77777777" w:rsidR="00113660" w:rsidRPr="00381096" w:rsidRDefault="00113660" w:rsidP="00F95C9B">
            <w:pPr>
              <w:snapToGrid w:val="0"/>
              <w:rPr>
                <w:rFonts w:eastAsia="Calibri"/>
                <w:sz w:val="24"/>
                <w:szCs w:val="24"/>
              </w:rPr>
            </w:pPr>
          </w:p>
        </w:tc>
        <w:tc>
          <w:tcPr>
            <w:tcW w:w="6700" w:type="dxa"/>
          </w:tcPr>
          <w:p w14:paraId="711571D1" w14:textId="77777777" w:rsidR="00113660" w:rsidRPr="00381096" w:rsidRDefault="00113660" w:rsidP="00F95C9B">
            <w:pPr>
              <w:rPr>
                <w:rFonts w:eastAsia="Calibri"/>
                <w:sz w:val="24"/>
                <w:szCs w:val="24"/>
              </w:rPr>
            </w:pPr>
            <w:r w:rsidRPr="00381096">
              <w:rPr>
                <w:rFonts w:eastAsia="Calibri"/>
                <w:sz w:val="24"/>
                <w:szCs w:val="24"/>
              </w:rPr>
              <w:t>Беседа «Знай и соблюдай законы»</w:t>
            </w:r>
          </w:p>
        </w:tc>
      </w:tr>
      <w:tr w:rsidR="00113660" w:rsidRPr="00381096" w14:paraId="33619096" w14:textId="77777777" w:rsidTr="00F95C9B">
        <w:tc>
          <w:tcPr>
            <w:tcW w:w="2410" w:type="dxa"/>
            <w:vMerge/>
          </w:tcPr>
          <w:p w14:paraId="7C01C213" w14:textId="77777777" w:rsidR="00113660" w:rsidRPr="00381096" w:rsidRDefault="00113660" w:rsidP="00F95C9B">
            <w:pPr>
              <w:snapToGrid w:val="0"/>
              <w:rPr>
                <w:rFonts w:eastAsia="Calibri"/>
                <w:sz w:val="24"/>
                <w:szCs w:val="24"/>
              </w:rPr>
            </w:pPr>
          </w:p>
        </w:tc>
        <w:tc>
          <w:tcPr>
            <w:tcW w:w="6700" w:type="dxa"/>
          </w:tcPr>
          <w:p w14:paraId="6A7F5EB7" w14:textId="77777777" w:rsidR="00113660" w:rsidRPr="00381096" w:rsidRDefault="00113660" w:rsidP="00F95C9B">
            <w:pPr>
              <w:rPr>
                <w:rFonts w:eastAsia="Calibri"/>
                <w:sz w:val="24"/>
                <w:szCs w:val="24"/>
              </w:rPr>
            </w:pPr>
            <w:r w:rsidRPr="00381096">
              <w:rPr>
                <w:rFonts w:eastAsia="Calibri"/>
                <w:sz w:val="24"/>
                <w:szCs w:val="24"/>
              </w:rPr>
              <w:t>Акция, приуроченная к Всемирному дню борьбы со СПИДом (1 декабря)</w:t>
            </w:r>
          </w:p>
        </w:tc>
      </w:tr>
      <w:tr w:rsidR="00113660" w:rsidRPr="00381096" w14:paraId="4F920B57" w14:textId="77777777" w:rsidTr="00F95C9B">
        <w:tc>
          <w:tcPr>
            <w:tcW w:w="2410" w:type="dxa"/>
          </w:tcPr>
          <w:p w14:paraId="40F498DE" w14:textId="77777777" w:rsidR="00113660" w:rsidRPr="00381096" w:rsidRDefault="00113660" w:rsidP="00F95C9B">
            <w:pPr>
              <w:snapToGrid w:val="0"/>
              <w:rPr>
                <w:rFonts w:eastAsia="Calibri"/>
                <w:sz w:val="24"/>
                <w:szCs w:val="24"/>
              </w:rPr>
            </w:pPr>
            <w:r w:rsidRPr="00381096">
              <w:rPr>
                <w:rFonts w:eastAsia="Calibri"/>
                <w:sz w:val="24"/>
                <w:szCs w:val="24"/>
              </w:rPr>
              <w:t>Ученическое самоуп</w:t>
            </w:r>
            <w:r w:rsidRPr="00381096">
              <w:rPr>
                <w:rFonts w:eastAsia="Calibri"/>
                <w:sz w:val="24"/>
                <w:szCs w:val="24"/>
              </w:rPr>
              <w:softHyphen/>
              <w:t>равления</w:t>
            </w:r>
          </w:p>
        </w:tc>
        <w:tc>
          <w:tcPr>
            <w:tcW w:w="6700" w:type="dxa"/>
          </w:tcPr>
          <w:p w14:paraId="02995657" w14:textId="77777777" w:rsidR="00113660" w:rsidRPr="00381096" w:rsidRDefault="00113660" w:rsidP="00F95C9B">
            <w:pPr>
              <w:snapToGrid w:val="0"/>
              <w:rPr>
                <w:rFonts w:eastAsia="Calibri"/>
                <w:sz w:val="24"/>
                <w:szCs w:val="24"/>
              </w:rPr>
            </w:pPr>
            <w:r w:rsidRPr="00381096">
              <w:rPr>
                <w:rFonts w:eastAsia="Calibri"/>
                <w:sz w:val="24"/>
                <w:szCs w:val="24"/>
              </w:rPr>
              <w:t>Подготовка кабинетов, рекреаций, актового зала к новогодним мероприятиям</w:t>
            </w:r>
            <w:r>
              <w:rPr>
                <w:rFonts w:eastAsia="Calibri"/>
                <w:sz w:val="24"/>
                <w:szCs w:val="24"/>
              </w:rPr>
              <w:t xml:space="preserve">. Участие в </w:t>
            </w:r>
            <w:proofErr w:type="spellStart"/>
            <w:r>
              <w:rPr>
                <w:rFonts w:eastAsia="Calibri"/>
                <w:sz w:val="24"/>
                <w:szCs w:val="24"/>
              </w:rPr>
              <w:t>заседаниии</w:t>
            </w:r>
            <w:proofErr w:type="spellEnd"/>
            <w:r>
              <w:rPr>
                <w:rFonts w:eastAsia="Calibri"/>
                <w:sz w:val="24"/>
                <w:szCs w:val="24"/>
              </w:rPr>
              <w:t xml:space="preserve"> Совета старшеклассников, Управляющем совете (по плану)</w:t>
            </w:r>
          </w:p>
        </w:tc>
      </w:tr>
      <w:tr w:rsidR="00113660" w:rsidRPr="00381096" w14:paraId="146F495A" w14:textId="77777777" w:rsidTr="00F95C9B">
        <w:tc>
          <w:tcPr>
            <w:tcW w:w="2410" w:type="dxa"/>
          </w:tcPr>
          <w:p w14:paraId="30C9EA3E" w14:textId="77777777" w:rsidR="00113660" w:rsidRPr="00381096" w:rsidRDefault="00113660" w:rsidP="00F95C9B">
            <w:pPr>
              <w:snapToGrid w:val="0"/>
              <w:rPr>
                <w:rFonts w:eastAsia="Calibri"/>
                <w:sz w:val="24"/>
                <w:szCs w:val="24"/>
              </w:rPr>
            </w:pPr>
            <w:r w:rsidRPr="00381096">
              <w:rPr>
                <w:rFonts w:eastAsia="Calibri"/>
                <w:sz w:val="24"/>
                <w:szCs w:val="24"/>
              </w:rPr>
              <w:t>Детские общественные объединения</w:t>
            </w:r>
          </w:p>
        </w:tc>
        <w:tc>
          <w:tcPr>
            <w:tcW w:w="6700" w:type="dxa"/>
          </w:tcPr>
          <w:p w14:paraId="4D2C0AA3" w14:textId="77777777" w:rsidR="00113660" w:rsidRDefault="00113660" w:rsidP="00F95C9B">
            <w:pPr>
              <w:rPr>
                <w:sz w:val="24"/>
                <w:szCs w:val="24"/>
              </w:rPr>
            </w:pPr>
            <w:r w:rsidRPr="00381096">
              <w:rPr>
                <w:sz w:val="24"/>
                <w:szCs w:val="24"/>
              </w:rPr>
              <w:t xml:space="preserve">Дни единых действий </w:t>
            </w:r>
            <w:r>
              <w:rPr>
                <w:sz w:val="24"/>
                <w:szCs w:val="24"/>
              </w:rPr>
              <w:t>«Движение Первых»</w:t>
            </w:r>
          </w:p>
          <w:p w14:paraId="2DA0FF4F" w14:textId="77777777" w:rsidR="00113660" w:rsidRPr="00381096" w:rsidRDefault="00113660" w:rsidP="00F95C9B">
            <w:pPr>
              <w:snapToGrid w:val="0"/>
              <w:rPr>
                <w:rFonts w:eastAsia="Calibri"/>
                <w:sz w:val="24"/>
                <w:szCs w:val="24"/>
              </w:rPr>
            </w:pPr>
            <w:r w:rsidRPr="00381096">
              <w:rPr>
                <w:rFonts w:eastAsia="Calibri"/>
                <w:sz w:val="24"/>
                <w:szCs w:val="24"/>
              </w:rPr>
              <w:t>Общероссийская образовательная акция «Правовой диктант»</w:t>
            </w:r>
          </w:p>
        </w:tc>
      </w:tr>
      <w:tr w:rsidR="00113660" w:rsidRPr="00381096" w14:paraId="47D111B8" w14:textId="77777777" w:rsidTr="00F95C9B">
        <w:tc>
          <w:tcPr>
            <w:tcW w:w="2410" w:type="dxa"/>
          </w:tcPr>
          <w:p w14:paraId="0C5DB865" w14:textId="77777777" w:rsidR="00113660" w:rsidRPr="00381096" w:rsidRDefault="00113660" w:rsidP="00F95C9B">
            <w:pPr>
              <w:snapToGrid w:val="0"/>
              <w:rPr>
                <w:rFonts w:eastAsia="Calibri"/>
                <w:sz w:val="24"/>
                <w:szCs w:val="24"/>
              </w:rPr>
            </w:pPr>
          </w:p>
        </w:tc>
        <w:tc>
          <w:tcPr>
            <w:tcW w:w="6700" w:type="dxa"/>
          </w:tcPr>
          <w:p w14:paraId="0277C519" w14:textId="77777777" w:rsidR="00113660" w:rsidRPr="00381096" w:rsidRDefault="00113660" w:rsidP="00F95C9B">
            <w:pPr>
              <w:snapToGrid w:val="0"/>
              <w:rPr>
                <w:rFonts w:eastAsia="Calibri"/>
                <w:sz w:val="24"/>
                <w:szCs w:val="24"/>
              </w:rPr>
            </w:pPr>
            <w:r w:rsidRPr="00381096">
              <w:rPr>
                <w:rFonts w:eastAsia="Calibri"/>
                <w:sz w:val="24"/>
                <w:szCs w:val="24"/>
              </w:rPr>
              <w:t>Конкурс классных газет «Новогодний серпантин»</w:t>
            </w:r>
            <w:r>
              <w:rPr>
                <w:rFonts w:eastAsia="Calibri"/>
                <w:sz w:val="24"/>
                <w:szCs w:val="24"/>
              </w:rPr>
              <w:t>. Новогодний карнавал</w:t>
            </w:r>
          </w:p>
        </w:tc>
      </w:tr>
      <w:tr w:rsidR="00113660" w:rsidRPr="00381096" w14:paraId="7AAED7F4" w14:textId="77777777" w:rsidTr="00F95C9B">
        <w:tc>
          <w:tcPr>
            <w:tcW w:w="2410" w:type="dxa"/>
          </w:tcPr>
          <w:p w14:paraId="3AA19E2E" w14:textId="77777777" w:rsidR="00113660" w:rsidRPr="00381096" w:rsidRDefault="00113660" w:rsidP="00F95C9B">
            <w:pPr>
              <w:snapToGrid w:val="0"/>
              <w:rPr>
                <w:rFonts w:eastAsia="Calibri"/>
                <w:sz w:val="24"/>
                <w:szCs w:val="24"/>
              </w:rPr>
            </w:pPr>
            <w:r w:rsidRPr="00381096">
              <w:rPr>
                <w:rFonts w:eastAsia="Calibri"/>
                <w:sz w:val="24"/>
                <w:szCs w:val="24"/>
              </w:rPr>
              <w:t>Профориентация</w:t>
            </w:r>
          </w:p>
        </w:tc>
        <w:tc>
          <w:tcPr>
            <w:tcW w:w="6700" w:type="dxa"/>
          </w:tcPr>
          <w:p w14:paraId="653E2F7D" w14:textId="77777777" w:rsidR="00113660" w:rsidRDefault="00113660" w:rsidP="00F95C9B">
            <w:pPr>
              <w:rPr>
                <w:rFonts w:eastAsia="Calibri"/>
                <w:sz w:val="24"/>
                <w:szCs w:val="24"/>
              </w:rPr>
            </w:pPr>
            <w:r>
              <w:rPr>
                <w:rFonts w:eastAsia="Calibri"/>
                <w:sz w:val="24"/>
                <w:szCs w:val="24"/>
              </w:rPr>
              <w:t>«Моя Россия – новые горизонты»</w:t>
            </w:r>
          </w:p>
          <w:p w14:paraId="1DB0B404" w14:textId="77777777" w:rsidR="00113660" w:rsidRDefault="00113660" w:rsidP="00F95C9B">
            <w:pPr>
              <w:rPr>
                <w:rFonts w:eastAsia="Calibri"/>
                <w:sz w:val="24"/>
                <w:szCs w:val="24"/>
              </w:rPr>
            </w:pPr>
            <w:r>
              <w:rPr>
                <w:rFonts w:eastAsia="Calibri"/>
                <w:sz w:val="24"/>
                <w:szCs w:val="24"/>
              </w:rPr>
              <w:t xml:space="preserve"> профориентационные занятия (четверг)</w:t>
            </w:r>
          </w:p>
          <w:p w14:paraId="1EF6BC9F" w14:textId="77777777" w:rsidR="00113660" w:rsidRPr="00381096" w:rsidRDefault="00113660" w:rsidP="00F95C9B">
            <w:pPr>
              <w:snapToGrid w:val="0"/>
              <w:rPr>
                <w:rFonts w:eastAsia="Calibri"/>
                <w:sz w:val="24"/>
                <w:szCs w:val="24"/>
              </w:rPr>
            </w:pPr>
            <w:r w:rsidRPr="00482C7D">
              <w:rPr>
                <w:rFonts w:eastAsia="Calibri"/>
                <w:sz w:val="24"/>
                <w:szCs w:val="24"/>
              </w:rPr>
              <w:t xml:space="preserve">Психологическое исследование с целью определения уровня </w:t>
            </w:r>
            <w:r w:rsidRPr="00482C7D">
              <w:rPr>
                <w:rFonts w:eastAsia="Calibri"/>
                <w:sz w:val="24"/>
                <w:szCs w:val="24"/>
              </w:rPr>
              <w:lastRenderedPageBreak/>
              <w:t>профессионального самоопределения учащихся.</w:t>
            </w:r>
          </w:p>
        </w:tc>
      </w:tr>
      <w:tr w:rsidR="00113660" w:rsidRPr="00381096" w14:paraId="17B0A070" w14:textId="77777777" w:rsidTr="00F95C9B">
        <w:tc>
          <w:tcPr>
            <w:tcW w:w="2410" w:type="dxa"/>
          </w:tcPr>
          <w:p w14:paraId="209FB4B0" w14:textId="77777777" w:rsidR="00113660" w:rsidRPr="00381096" w:rsidRDefault="00113660" w:rsidP="00F95C9B">
            <w:pPr>
              <w:snapToGrid w:val="0"/>
              <w:rPr>
                <w:rFonts w:eastAsia="Calibri"/>
                <w:sz w:val="24"/>
                <w:szCs w:val="24"/>
              </w:rPr>
            </w:pPr>
            <w:r w:rsidRPr="00381096">
              <w:rPr>
                <w:rFonts w:eastAsia="Calibri"/>
                <w:sz w:val="24"/>
                <w:szCs w:val="24"/>
              </w:rPr>
              <w:lastRenderedPageBreak/>
              <w:t>Спорт-основа здоровья</w:t>
            </w:r>
          </w:p>
        </w:tc>
        <w:tc>
          <w:tcPr>
            <w:tcW w:w="6700" w:type="dxa"/>
          </w:tcPr>
          <w:p w14:paraId="29E37FF5" w14:textId="77777777" w:rsidR="00113660" w:rsidRPr="00381096" w:rsidRDefault="00113660" w:rsidP="00F95C9B">
            <w:pPr>
              <w:rPr>
                <w:rFonts w:eastAsia="Calibri"/>
                <w:sz w:val="24"/>
                <w:szCs w:val="24"/>
              </w:rPr>
            </w:pPr>
            <w:r w:rsidRPr="00381096">
              <w:rPr>
                <w:rFonts w:eastAsia="Calibri"/>
                <w:sz w:val="24"/>
                <w:szCs w:val="24"/>
              </w:rPr>
              <w:t>День здоровья</w:t>
            </w:r>
          </w:p>
        </w:tc>
      </w:tr>
      <w:tr w:rsidR="00113660" w:rsidRPr="00381096" w14:paraId="5DF45A73" w14:textId="77777777" w:rsidTr="00F95C9B">
        <w:tc>
          <w:tcPr>
            <w:tcW w:w="2410" w:type="dxa"/>
          </w:tcPr>
          <w:p w14:paraId="6E07B8A2" w14:textId="77777777" w:rsidR="00113660" w:rsidRPr="00381096" w:rsidRDefault="00113660" w:rsidP="00F95C9B">
            <w:pPr>
              <w:snapToGrid w:val="0"/>
              <w:rPr>
                <w:rFonts w:eastAsia="Calibri"/>
                <w:sz w:val="24"/>
                <w:szCs w:val="24"/>
              </w:rPr>
            </w:pPr>
            <w:r w:rsidRPr="00B76341">
              <w:rPr>
                <w:rFonts w:eastAsia="Calibri"/>
                <w:sz w:val="24"/>
                <w:szCs w:val="24"/>
              </w:rPr>
              <w:t>Организация предметно-эстетической среды</w:t>
            </w:r>
          </w:p>
        </w:tc>
        <w:tc>
          <w:tcPr>
            <w:tcW w:w="6700" w:type="dxa"/>
          </w:tcPr>
          <w:p w14:paraId="394317C9" w14:textId="77777777" w:rsidR="00113660" w:rsidRPr="00381096" w:rsidRDefault="00113660" w:rsidP="00F95C9B">
            <w:pPr>
              <w:rPr>
                <w:rFonts w:eastAsia="Calibri"/>
                <w:sz w:val="24"/>
                <w:szCs w:val="24"/>
              </w:rPr>
            </w:pPr>
            <w:r>
              <w:rPr>
                <w:rFonts w:eastAsia="Calibri"/>
                <w:sz w:val="24"/>
                <w:szCs w:val="24"/>
              </w:rPr>
              <w:t>Конкурс «Новогодний класс</w:t>
            </w:r>
            <w:proofErr w:type="gramStart"/>
            <w:r>
              <w:rPr>
                <w:rFonts w:eastAsia="Calibri"/>
                <w:sz w:val="24"/>
                <w:szCs w:val="24"/>
              </w:rPr>
              <w:t>-ЭТО</w:t>
            </w:r>
            <w:proofErr w:type="gramEnd"/>
            <w:r>
              <w:rPr>
                <w:rFonts w:eastAsia="Calibri"/>
                <w:sz w:val="24"/>
                <w:szCs w:val="24"/>
              </w:rPr>
              <w:t xml:space="preserve"> КЛАСС!</w:t>
            </w:r>
          </w:p>
        </w:tc>
      </w:tr>
      <w:tr w:rsidR="00113660" w:rsidRPr="00381096" w14:paraId="735468C7" w14:textId="77777777" w:rsidTr="00F95C9B">
        <w:tc>
          <w:tcPr>
            <w:tcW w:w="2410" w:type="dxa"/>
          </w:tcPr>
          <w:p w14:paraId="023EE538" w14:textId="77777777" w:rsidR="00113660" w:rsidRPr="00381096" w:rsidRDefault="00113660" w:rsidP="00F95C9B">
            <w:pPr>
              <w:snapToGrid w:val="0"/>
              <w:rPr>
                <w:rFonts w:eastAsia="Calibri"/>
                <w:sz w:val="24"/>
                <w:szCs w:val="24"/>
              </w:rPr>
            </w:pPr>
            <w:r>
              <w:rPr>
                <w:rFonts w:eastAsia="Calibri"/>
                <w:sz w:val="24"/>
                <w:szCs w:val="24"/>
              </w:rPr>
              <w:t>Работа с родите</w:t>
            </w:r>
            <w:r w:rsidRPr="00381096">
              <w:rPr>
                <w:rFonts w:eastAsia="Calibri"/>
                <w:sz w:val="24"/>
                <w:szCs w:val="24"/>
              </w:rPr>
              <w:t>лями</w:t>
            </w:r>
          </w:p>
          <w:p w14:paraId="41EC36FD" w14:textId="77777777" w:rsidR="00113660" w:rsidRPr="00381096" w:rsidRDefault="00113660" w:rsidP="00F95C9B">
            <w:pPr>
              <w:snapToGrid w:val="0"/>
              <w:rPr>
                <w:rFonts w:eastAsia="Calibri"/>
                <w:sz w:val="24"/>
                <w:szCs w:val="24"/>
              </w:rPr>
            </w:pPr>
          </w:p>
        </w:tc>
        <w:tc>
          <w:tcPr>
            <w:tcW w:w="6700" w:type="dxa"/>
          </w:tcPr>
          <w:p w14:paraId="1E0650BF" w14:textId="77777777" w:rsidR="00113660" w:rsidRPr="00381096" w:rsidRDefault="00113660" w:rsidP="00F95C9B">
            <w:pPr>
              <w:snapToGrid w:val="0"/>
              <w:rPr>
                <w:rFonts w:eastAsia="Calibri"/>
                <w:sz w:val="24"/>
                <w:szCs w:val="24"/>
              </w:rPr>
            </w:pPr>
            <w:r w:rsidRPr="00381096">
              <w:rPr>
                <w:rFonts w:eastAsia="Calibri"/>
                <w:sz w:val="24"/>
                <w:szCs w:val="24"/>
              </w:rPr>
              <w:t xml:space="preserve">Заседание Совета </w:t>
            </w:r>
            <w:proofErr w:type="gramStart"/>
            <w:r w:rsidRPr="00381096">
              <w:rPr>
                <w:rFonts w:eastAsia="Calibri"/>
                <w:sz w:val="24"/>
                <w:szCs w:val="24"/>
              </w:rPr>
              <w:t>родителей(</w:t>
            </w:r>
            <w:proofErr w:type="gramEnd"/>
            <w:r w:rsidRPr="00381096">
              <w:rPr>
                <w:rFonts w:eastAsia="Calibri"/>
                <w:sz w:val="24"/>
                <w:szCs w:val="24"/>
              </w:rPr>
              <w:t xml:space="preserve">по графику) </w:t>
            </w:r>
          </w:p>
        </w:tc>
      </w:tr>
      <w:tr w:rsidR="00113660" w:rsidRPr="00381096" w14:paraId="60C671CE" w14:textId="77777777" w:rsidTr="00F95C9B">
        <w:tc>
          <w:tcPr>
            <w:tcW w:w="2410" w:type="dxa"/>
          </w:tcPr>
          <w:p w14:paraId="08449FBE" w14:textId="77777777" w:rsidR="00113660" w:rsidRPr="00381096" w:rsidRDefault="00113660" w:rsidP="00F95C9B">
            <w:pPr>
              <w:snapToGrid w:val="0"/>
              <w:rPr>
                <w:rFonts w:eastAsia="Calibri"/>
                <w:sz w:val="24"/>
                <w:szCs w:val="24"/>
              </w:rPr>
            </w:pPr>
          </w:p>
        </w:tc>
        <w:tc>
          <w:tcPr>
            <w:tcW w:w="6700" w:type="dxa"/>
          </w:tcPr>
          <w:p w14:paraId="4BB102D5" w14:textId="77777777" w:rsidR="00113660" w:rsidRPr="00381096" w:rsidRDefault="00113660" w:rsidP="00F95C9B">
            <w:pPr>
              <w:snapToGrid w:val="0"/>
              <w:rPr>
                <w:rFonts w:eastAsia="Calibri"/>
                <w:sz w:val="24"/>
                <w:szCs w:val="24"/>
              </w:rPr>
            </w:pPr>
            <w:r>
              <w:rPr>
                <w:rFonts w:eastAsia="Calibri"/>
                <w:sz w:val="24"/>
                <w:szCs w:val="24"/>
              </w:rPr>
              <w:t>Классное родительское собра</w:t>
            </w:r>
            <w:r w:rsidRPr="00381096">
              <w:rPr>
                <w:rFonts w:eastAsia="Calibri"/>
                <w:sz w:val="24"/>
                <w:szCs w:val="24"/>
              </w:rPr>
              <w:t>ние, индиви</w:t>
            </w:r>
            <w:r w:rsidRPr="00381096">
              <w:rPr>
                <w:rFonts w:eastAsia="Calibri"/>
                <w:sz w:val="24"/>
                <w:szCs w:val="24"/>
              </w:rPr>
              <w:softHyphen/>
              <w:t xml:space="preserve">дуальная </w:t>
            </w:r>
            <w:proofErr w:type="gramStart"/>
            <w:r w:rsidRPr="00381096">
              <w:rPr>
                <w:rFonts w:eastAsia="Calibri"/>
                <w:sz w:val="24"/>
                <w:szCs w:val="24"/>
              </w:rPr>
              <w:t>работа(</w:t>
            </w:r>
            <w:proofErr w:type="gramEnd"/>
            <w:r w:rsidRPr="00381096">
              <w:rPr>
                <w:rFonts w:eastAsia="Calibri"/>
                <w:sz w:val="24"/>
                <w:szCs w:val="24"/>
              </w:rPr>
              <w:t>по графику)</w:t>
            </w:r>
          </w:p>
        </w:tc>
      </w:tr>
      <w:tr w:rsidR="00113660" w:rsidRPr="00381096" w14:paraId="7A3D6365" w14:textId="77777777" w:rsidTr="00F95C9B">
        <w:tc>
          <w:tcPr>
            <w:tcW w:w="2410" w:type="dxa"/>
          </w:tcPr>
          <w:p w14:paraId="3808D02A" w14:textId="77777777" w:rsidR="00113660" w:rsidRPr="00381096" w:rsidRDefault="00113660" w:rsidP="00F95C9B">
            <w:pPr>
              <w:snapToGrid w:val="0"/>
              <w:rPr>
                <w:rFonts w:eastAsia="Calibri"/>
                <w:sz w:val="24"/>
                <w:szCs w:val="24"/>
              </w:rPr>
            </w:pPr>
            <w:r w:rsidRPr="00381096">
              <w:rPr>
                <w:b/>
                <w:sz w:val="24"/>
                <w:szCs w:val="24"/>
                <w:lang w:eastAsia="ru-RU" w:bidi="ru-RU"/>
              </w:rPr>
              <w:t>Школьные медиа</w:t>
            </w:r>
          </w:p>
        </w:tc>
        <w:tc>
          <w:tcPr>
            <w:tcW w:w="6700" w:type="dxa"/>
          </w:tcPr>
          <w:p w14:paraId="4526BD6A" w14:textId="77777777" w:rsidR="00113660" w:rsidRPr="00381096" w:rsidRDefault="00113660" w:rsidP="00F95C9B">
            <w:pPr>
              <w:snapToGrid w:val="0"/>
              <w:rPr>
                <w:rFonts w:eastAsia="Calibri"/>
                <w:sz w:val="24"/>
                <w:szCs w:val="24"/>
              </w:rPr>
            </w:pPr>
            <w:r w:rsidRPr="00381096">
              <w:rPr>
                <w:rFonts w:eastAsia="Calibri"/>
                <w:sz w:val="24"/>
                <w:szCs w:val="24"/>
              </w:rPr>
              <w:t>Участие в выпуске ежемесячных школьных газет «Мир детства» и «Глобус»</w:t>
            </w:r>
          </w:p>
        </w:tc>
      </w:tr>
    </w:tbl>
    <w:p w14:paraId="201B1C5E" w14:textId="77777777" w:rsidR="00113660" w:rsidRDefault="00113660" w:rsidP="00113660"/>
    <w:tbl>
      <w:tblPr>
        <w:tblStyle w:val="a5"/>
        <w:tblW w:w="9110" w:type="dxa"/>
        <w:tblInd w:w="-34" w:type="dxa"/>
        <w:tblLook w:val="04A0" w:firstRow="1" w:lastRow="0" w:firstColumn="1" w:lastColumn="0" w:noHBand="0" w:noVBand="1"/>
      </w:tblPr>
      <w:tblGrid>
        <w:gridCol w:w="2410"/>
        <w:gridCol w:w="6700"/>
      </w:tblGrid>
      <w:tr w:rsidR="00113660" w:rsidRPr="00381096" w14:paraId="2384FBC4" w14:textId="77777777" w:rsidTr="00F95C9B">
        <w:tc>
          <w:tcPr>
            <w:tcW w:w="2410" w:type="dxa"/>
          </w:tcPr>
          <w:p w14:paraId="4B1C1398" w14:textId="77777777" w:rsidR="00113660" w:rsidRPr="00381096" w:rsidRDefault="00113660" w:rsidP="00F95C9B">
            <w:pPr>
              <w:rPr>
                <w:sz w:val="24"/>
                <w:szCs w:val="24"/>
              </w:rPr>
            </w:pPr>
          </w:p>
        </w:tc>
        <w:tc>
          <w:tcPr>
            <w:tcW w:w="6700" w:type="dxa"/>
          </w:tcPr>
          <w:p w14:paraId="0F289912" w14:textId="77777777" w:rsidR="00113660" w:rsidRPr="00381096" w:rsidRDefault="00113660" w:rsidP="00F95C9B">
            <w:pPr>
              <w:rPr>
                <w:b/>
                <w:sz w:val="24"/>
                <w:szCs w:val="24"/>
              </w:rPr>
            </w:pPr>
            <w:r w:rsidRPr="00381096">
              <w:rPr>
                <w:b/>
                <w:sz w:val="24"/>
                <w:szCs w:val="24"/>
              </w:rPr>
              <w:t>Январь</w:t>
            </w:r>
          </w:p>
        </w:tc>
      </w:tr>
      <w:tr w:rsidR="00113660" w:rsidRPr="00381096" w14:paraId="212864B5" w14:textId="77777777" w:rsidTr="00F95C9B">
        <w:tc>
          <w:tcPr>
            <w:tcW w:w="2410" w:type="dxa"/>
          </w:tcPr>
          <w:p w14:paraId="3FBB58D5" w14:textId="77777777" w:rsidR="00113660" w:rsidRPr="00381096" w:rsidRDefault="00113660" w:rsidP="00F95C9B">
            <w:pPr>
              <w:rPr>
                <w:b/>
                <w:sz w:val="24"/>
                <w:szCs w:val="24"/>
              </w:rPr>
            </w:pPr>
            <w:r w:rsidRPr="00381096">
              <w:rPr>
                <w:b/>
                <w:sz w:val="24"/>
                <w:szCs w:val="24"/>
              </w:rPr>
              <w:t xml:space="preserve">Модуль </w:t>
            </w:r>
          </w:p>
        </w:tc>
        <w:tc>
          <w:tcPr>
            <w:tcW w:w="6700" w:type="dxa"/>
          </w:tcPr>
          <w:p w14:paraId="114BB9ED" w14:textId="77777777" w:rsidR="00113660" w:rsidRPr="00381096" w:rsidRDefault="00113660" w:rsidP="00F95C9B">
            <w:pPr>
              <w:rPr>
                <w:b/>
                <w:sz w:val="24"/>
                <w:szCs w:val="24"/>
              </w:rPr>
            </w:pPr>
            <w:r w:rsidRPr="00381096">
              <w:rPr>
                <w:b/>
                <w:sz w:val="24"/>
                <w:szCs w:val="24"/>
              </w:rPr>
              <w:t xml:space="preserve">Название мероприятия </w:t>
            </w:r>
          </w:p>
        </w:tc>
      </w:tr>
      <w:tr w:rsidR="00113660" w:rsidRPr="00381096" w14:paraId="17A64D2F" w14:textId="77777777" w:rsidTr="00F95C9B">
        <w:trPr>
          <w:trHeight w:val="125"/>
        </w:trPr>
        <w:tc>
          <w:tcPr>
            <w:tcW w:w="2410" w:type="dxa"/>
            <w:vMerge w:val="restart"/>
          </w:tcPr>
          <w:p w14:paraId="25AC42A8" w14:textId="77777777" w:rsidR="00113660" w:rsidRPr="00381096" w:rsidRDefault="00113660" w:rsidP="00F95C9B">
            <w:pPr>
              <w:snapToGrid w:val="0"/>
              <w:rPr>
                <w:rFonts w:eastAsia="Calibri"/>
                <w:sz w:val="24"/>
                <w:szCs w:val="24"/>
              </w:rPr>
            </w:pPr>
            <w:r w:rsidRPr="00381096">
              <w:rPr>
                <w:rFonts w:eastAsia="Calibri"/>
                <w:sz w:val="24"/>
                <w:szCs w:val="24"/>
              </w:rPr>
              <w:t>Классное руководство</w:t>
            </w:r>
          </w:p>
        </w:tc>
        <w:tc>
          <w:tcPr>
            <w:tcW w:w="6700" w:type="dxa"/>
          </w:tcPr>
          <w:p w14:paraId="5C85E4C5" w14:textId="77777777" w:rsidR="00113660" w:rsidRPr="00381096" w:rsidRDefault="00113660" w:rsidP="00F95C9B">
            <w:pPr>
              <w:rPr>
                <w:rFonts w:eastAsia="Calibri"/>
                <w:sz w:val="24"/>
                <w:szCs w:val="24"/>
              </w:rPr>
            </w:pPr>
            <w:r>
              <w:rPr>
                <w:rFonts w:eastAsia="Calibri"/>
                <w:sz w:val="24"/>
                <w:szCs w:val="24"/>
              </w:rPr>
              <w:t>Классный час</w:t>
            </w:r>
            <w:r w:rsidRPr="00381096">
              <w:rPr>
                <w:rFonts w:eastAsia="Calibri"/>
                <w:sz w:val="24"/>
                <w:szCs w:val="24"/>
              </w:rPr>
              <w:t xml:space="preserve"> «</w:t>
            </w:r>
            <w:r w:rsidRPr="00493BF3">
              <w:rPr>
                <w:rFonts w:eastAsia="Calibri"/>
                <w:sz w:val="24"/>
                <w:szCs w:val="24"/>
              </w:rPr>
              <w:t>День памяти жертв Холокоста</w:t>
            </w:r>
            <w:r w:rsidRPr="00381096">
              <w:rPr>
                <w:rFonts w:eastAsia="Calibri"/>
                <w:sz w:val="24"/>
                <w:szCs w:val="24"/>
              </w:rPr>
              <w:t>»</w:t>
            </w:r>
          </w:p>
        </w:tc>
      </w:tr>
      <w:tr w:rsidR="00113660" w:rsidRPr="00381096" w14:paraId="51D94262" w14:textId="77777777" w:rsidTr="00F95C9B">
        <w:trPr>
          <w:trHeight w:val="125"/>
        </w:trPr>
        <w:tc>
          <w:tcPr>
            <w:tcW w:w="2410" w:type="dxa"/>
            <w:vMerge/>
          </w:tcPr>
          <w:p w14:paraId="61EBC1F7" w14:textId="77777777" w:rsidR="00113660" w:rsidRPr="00381096" w:rsidRDefault="00113660" w:rsidP="00F95C9B">
            <w:pPr>
              <w:snapToGrid w:val="0"/>
              <w:rPr>
                <w:rFonts w:eastAsia="Calibri"/>
                <w:sz w:val="24"/>
                <w:szCs w:val="24"/>
              </w:rPr>
            </w:pPr>
          </w:p>
        </w:tc>
        <w:tc>
          <w:tcPr>
            <w:tcW w:w="6700" w:type="dxa"/>
          </w:tcPr>
          <w:p w14:paraId="2C7CFBEB" w14:textId="77777777" w:rsidR="00113660" w:rsidRPr="009D7E18" w:rsidRDefault="00113660" w:rsidP="00F95C9B">
            <w:pPr>
              <w:snapToGrid w:val="0"/>
              <w:rPr>
                <w:rFonts w:eastAsia="Calibri"/>
                <w:sz w:val="24"/>
                <w:szCs w:val="24"/>
              </w:rPr>
            </w:pPr>
            <w:r w:rsidRPr="009D7E18">
              <w:rPr>
                <w:rFonts w:eastAsia="Calibri"/>
                <w:sz w:val="24"/>
                <w:szCs w:val="24"/>
              </w:rPr>
              <w:t>Классный час «Хорошая привычка быть здоро</w:t>
            </w:r>
            <w:r w:rsidRPr="009D7E18">
              <w:rPr>
                <w:rFonts w:eastAsia="Calibri"/>
                <w:sz w:val="24"/>
                <w:szCs w:val="24"/>
              </w:rPr>
              <w:softHyphen/>
              <w:t>вым»</w:t>
            </w:r>
          </w:p>
        </w:tc>
      </w:tr>
      <w:tr w:rsidR="00113660" w:rsidRPr="00381096" w14:paraId="7DBCC288" w14:textId="77777777" w:rsidTr="00F95C9B">
        <w:tc>
          <w:tcPr>
            <w:tcW w:w="2410" w:type="dxa"/>
            <w:vMerge/>
          </w:tcPr>
          <w:p w14:paraId="16D4858B" w14:textId="77777777" w:rsidR="00113660" w:rsidRPr="00381096" w:rsidRDefault="00113660" w:rsidP="00F95C9B">
            <w:pPr>
              <w:snapToGrid w:val="0"/>
              <w:rPr>
                <w:rFonts w:eastAsia="Calibri"/>
                <w:sz w:val="24"/>
                <w:szCs w:val="24"/>
              </w:rPr>
            </w:pPr>
          </w:p>
        </w:tc>
        <w:tc>
          <w:tcPr>
            <w:tcW w:w="6700" w:type="dxa"/>
          </w:tcPr>
          <w:p w14:paraId="7213D419" w14:textId="77777777" w:rsidR="00113660" w:rsidRPr="009D7E18" w:rsidRDefault="00113660" w:rsidP="00F95C9B">
            <w:pPr>
              <w:adjustRightInd w:val="0"/>
              <w:rPr>
                <w:rFonts w:eastAsia="Calibri"/>
                <w:sz w:val="24"/>
                <w:szCs w:val="24"/>
              </w:rPr>
            </w:pPr>
            <w:r>
              <w:rPr>
                <w:sz w:val="24"/>
                <w:szCs w:val="24"/>
              </w:rPr>
              <w:t>Классный час «День снятия блокады Ленинграда» (27 января)</w:t>
            </w:r>
          </w:p>
        </w:tc>
      </w:tr>
      <w:tr w:rsidR="00113660" w:rsidRPr="00381096" w14:paraId="71E73BC2" w14:textId="77777777" w:rsidTr="00F95C9B">
        <w:tc>
          <w:tcPr>
            <w:tcW w:w="2410" w:type="dxa"/>
            <w:vMerge/>
          </w:tcPr>
          <w:p w14:paraId="4D7FDA8F" w14:textId="77777777" w:rsidR="00113660" w:rsidRPr="00381096" w:rsidRDefault="00113660" w:rsidP="00F95C9B">
            <w:pPr>
              <w:snapToGrid w:val="0"/>
              <w:rPr>
                <w:rFonts w:eastAsia="Calibri"/>
                <w:sz w:val="24"/>
                <w:szCs w:val="24"/>
              </w:rPr>
            </w:pPr>
          </w:p>
        </w:tc>
        <w:tc>
          <w:tcPr>
            <w:tcW w:w="6700" w:type="dxa"/>
          </w:tcPr>
          <w:p w14:paraId="3CF0833B" w14:textId="77777777" w:rsidR="00113660" w:rsidRPr="00381096" w:rsidRDefault="00113660" w:rsidP="00F95C9B">
            <w:pPr>
              <w:snapToGrid w:val="0"/>
              <w:rPr>
                <w:rFonts w:eastAsia="Calibri"/>
                <w:sz w:val="24"/>
                <w:szCs w:val="24"/>
              </w:rPr>
            </w:pPr>
            <w:r w:rsidRPr="00EF7B7A">
              <w:rPr>
                <w:rFonts w:eastAsia="Calibri"/>
                <w:sz w:val="24"/>
                <w:szCs w:val="24"/>
              </w:rPr>
              <w:t>Классный час «Мой край родная Белгородчина» (к образованию Белгородской области)</w:t>
            </w:r>
          </w:p>
        </w:tc>
      </w:tr>
      <w:tr w:rsidR="00113660" w:rsidRPr="00381096" w14:paraId="7314E2F9" w14:textId="77777777" w:rsidTr="00F95C9B">
        <w:tc>
          <w:tcPr>
            <w:tcW w:w="2410" w:type="dxa"/>
          </w:tcPr>
          <w:p w14:paraId="4EEC6CB3" w14:textId="77777777" w:rsidR="00113660" w:rsidRPr="00381096" w:rsidRDefault="00113660" w:rsidP="00F95C9B">
            <w:pPr>
              <w:snapToGrid w:val="0"/>
              <w:rPr>
                <w:rFonts w:eastAsia="Calibri"/>
                <w:sz w:val="24"/>
                <w:szCs w:val="24"/>
              </w:rPr>
            </w:pPr>
          </w:p>
        </w:tc>
        <w:tc>
          <w:tcPr>
            <w:tcW w:w="6700" w:type="dxa"/>
          </w:tcPr>
          <w:p w14:paraId="5F12E62B" w14:textId="77777777" w:rsidR="00113660" w:rsidRPr="00381096" w:rsidRDefault="00113660" w:rsidP="00F95C9B">
            <w:pPr>
              <w:snapToGrid w:val="0"/>
              <w:rPr>
                <w:rFonts w:eastAsia="Calibri"/>
                <w:sz w:val="24"/>
                <w:szCs w:val="24"/>
              </w:rPr>
            </w:pPr>
            <w:r>
              <w:rPr>
                <w:rFonts w:eastAsia="Calibri"/>
                <w:sz w:val="24"/>
                <w:szCs w:val="24"/>
              </w:rPr>
              <w:t>Классный час</w:t>
            </w:r>
            <w:r w:rsidRPr="00381096">
              <w:rPr>
                <w:rFonts w:eastAsia="Calibri"/>
                <w:sz w:val="24"/>
                <w:szCs w:val="24"/>
              </w:rPr>
              <w:t xml:space="preserve"> </w:t>
            </w:r>
            <w:r>
              <w:rPr>
                <w:rFonts w:eastAsia="Calibri"/>
                <w:sz w:val="24"/>
                <w:szCs w:val="24"/>
              </w:rPr>
              <w:t>«Чело</w:t>
            </w:r>
            <w:r w:rsidRPr="00493BF3">
              <w:rPr>
                <w:rFonts w:eastAsia="Calibri"/>
                <w:sz w:val="24"/>
                <w:szCs w:val="24"/>
              </w:rPr>
              <w:t>век —хозяин своей судьбы»</w:t>
            </w:r>
          </w:p>
        </w:tc>
      </w:tr>
      <w:tr w:rsidR="00113660" w:rsidRPr="00381096" w14:paraId="6D09E8DD" w14:textId="77777777" w:rsidTr="00F95C9B">
        <w:tc>
          <w:tcPr>
            <w:tcW w:w="2410" w:type="dxa"/>
          </w:tcPr>
          <w:p w14:paraId="0354651E" w14:textId="77777777" w:rsidR="00113660" w:rsidRPr="00381096" w:rsidRDefault="00113660" w:rsidP="00F95C9B">
            <w:pPr>
              <w:snapToGrid w:val="0"/>
              <w:rPr>
                <w:rFonts w:eastAsia="Calibri"/>
                <w:sz w:val="24"/>
                <w:szCs w:val="24"/>
              </w:rPr>
            </w:pPr>
          </w:p>
        </w:tc>
        <w:tc>
          <w:tcPr>
            <w:tcW w:w="6700" w:type="dxa"/>
          </w:tcPr>
          <w:p w14:paraId="57B7F0B6" w14:textId="77777777" w:rsidR="00113660" w:rsidRPr="00381096" w:rsidRDefault="00113660" w:rsidP="00F95C9B">
            <w:pPr>
              <w:snapToGrid w:val="0"/>
              <w:rPr>
                <w:rFonts w:eastAsia="Calibri"/>
                <w:sz w:val="24"/>
                <w:szCs w:val="24"/>
              </w:rPr>
            </w:pPr>
            <w:r w:rsidRPr="00381096">
              <w:rPr>
                <w:rFonts w:eastAsia="Calibri"/>
                <w:sz w:val="24"/>
                <w:szCs w:val="24"/>
              </w:rPr>
              <w:t>Диагностика</w:t>
            </w:r>
          </w:p>
          <w:p w14:paraId="469A5487" w14:textId="77777777" w:rsidR="00113660" w:rsidRPr="00381096" w:rsidRDefault="00113660" w:rsidP="00F95C9B">
            <w:pPr>
              <w:snapToGrid w:val="0"/>
              <w:rPr>
                <w:rFonts w:eastAsia="Calibri"/>
                <w:sz w:val="24"/>
                <w:szCs w:val="24"/>
              </w:rPr>
            </w:pPr>
            <w:r w:rsidRPr="00381096">
              <w:rPr>
                <w:rFonts w:eastAsia="Calibri"/>
                <w:sz w:val="24"/>
                <w:szCs w:val="24"/>
              </w:rPr>
              <w:t xml:space="preserve">1.Анкетирование по определению </w:t>
            </w:r>
            <w:proofErr w:type="gramStart"/>
            <w:r w:rsidRPr="00381096">
              <w:rPr>
                <w:rFonts w:eastAsia="Calibri"/>
                <w:sz w:val="24"/>
                <w:szCs w:val="24"/>
              </w:rPr>
              <w:t>уровня  сформированности</w:t>
            </w:r>
            <w:proofErr w:type="gramEnd"/>
            <w:r w:rsidRPr="00381096">
              <w:rPr>
                <w:rFonts w:eastAsia="Calibri"/>
                <w:sz w:val="24"/>
                <w:szCs w:val="24"/>
              </w:rPr>
              <w:t xml:space="preserve"> классного коллектива   (1</w:t>
            </w:r>
            <w:r>
              <w:rPr>
                <w:rFonts w:eastAsia="Calibri"/>
                <w:sz w:val="24"/>
                <w:szCs w:val="24"/>
              </w:rPr>
              <w:t>0</w:t>
            </w:r>
            <w:r w:rsidRPr="00381096">
              <w:rPr>
                <w:rFonts w:eastAsia="Calibri"/>
                <w:sz w:val="24"/>
                <w:szCs w:val="24"/>
              </w:rPr>
              <w:t>-11)</w:t>
            </w:r>
          </w:p>
          <w:p w14:paraId="29A9AACB" w14:textId="77777777" w:rsidR="00113660" w:rsidRPr="00381096" w:rsidRDefault="00113660" w:rsidP="00F95C9B">
            <w:pPr>
              <w:snapToGrid w:val="0"/>
              <w:rPr>
                <w:rFonts w:eastAsia="Calibri"/>
                <w:sz w:val="24"/>
                <w:szCs w:val="24"/>
              </w:rPr>
            </w:pPr>
            <w:r w:rsidRPr="00381096">
              <w:rPr>
                <w:rFonts w:eastAsia="Calibri"/>
                <w:sz w:val="24"/>
                <w:szCs w:val="24"/>
              </w:rPr>
              <w:t>2.</w:t>
            </w:r>
            <w:r w:rsidRPr="00381096">
              <w:rPr>
                <w:rFonts w:eastAsia="Calibri"/>
                <w:sz w:val="24"/>
                <w:szCs w:val="24"/>
              </w:rPr>
              <w:tab/>
            </w:r>
            <w:proofErr w:type="gramStart"/>
            <w:r w:rsidRPr="00381096">
              <w:rPr>
                <w:rFonts w:eastAsia="Calibri"/>
                <w:sz w:val="24"/>
                <w:szCs w:val="24"/>
              </w:rPr>
              <w:t>Диагностическое  исследование</w:t>
            </w:r>
            <w:proofErr w:type="gramEnd"/>
            <w:r w:rsidRPr="00381096">
              <w:rPr>
                <w:rFonts w:eastAsia="Calibri"/>
                <w:sz w:val="24"/>
                <w:szCs w:val="24"/>
              </w:rPr>
              <w:t xml:space="preserve">  уровня нравственной воспитанности  учащихся (1</w:t>
            </w:r>
            <w:r>
              <w:rPr>
                <w:rFonts w:eastAsia="Calibri"/>
                <w:sz w:val="24"/>
                <w:szCs w:val="24"/>
              </w:rPr>
              <w:t>0</w:t>
            </w:r>
            <w:r w:rsidRPr="00381096">
              <w:rPr>
                <w:rFonts w:eastAsia="Calibri"/>
                <w:sz w:val="24"/>
                <w:szCs w:val="24"/>
              </w:rPr>
              <w:t>-11).</w:t>
            </w:r>
          </w:p>
        </w:tc>
      </w:tr>
      <w:tr w:rsidR="00113660" w:rsidRPr="00381096" w14:paraId="4DB61E65" w14:textId="77777777" w:rsidTr="00F95C9B">
        <w:tc>
          <w:tcPr>
            <w:tcW w:w="2410" w:type="dxa"/>
          </w:tcPr>
          <w:p w14:paraId="30374C30" w14:textId="77777777" w:rsidR="00113660" w:rsidRPr="00381096" w:rsidRDefault="00113660" w:rsidP="00F95C9B">
            <w:pPr>
              <w:snapToGrid w:val="0"/>
              <w:rPr>
                <w:rFonts w:eastAsia="Calibri"/>
                <w:sz w:val="24"/>
                <w:szCs w:val="24"/>
              </w:rPr>
            </w:pPr>
            <w:r w:rsidRPr="00381096">
              <w:rPr>
                <w:rFonts w:eastAsia="Calibri"/>
                <w:sz w:val="24"/>
                <w:szCs w:val="24"/>
              </w:rPr>
              <w:t>Школьный урок</w:t>
            </w:r>
          </w:p>
        </w:tc>
        <w:tc>
          <w:tcPr>
            <w:tcW w:w="6700" w:type="dxa"/>
          </w:tcPr>
          <w:p w14:paraId="5472A879" w14:textId="77777777" w:rsidR="00113660" w:rsidRPr="00381096" w:rsidRDefault="00113660" w:rsidP="00F95C9B">
            <w:pPr>
              <w:snapToGrid w:val="0"/>
              <w:rPr>
                <w:rFonts w:eastAsia="Calibri"/>
                <w:sz w:val="24"/>
                <w:szCs w:val="24"/>
              </w:rPr>
            </w:pPr>
            <w:r w:rsidRPr="00381096">
              <w:rPr>
                <w:rFonts w:eastAsia="Calibri"/>
                <w:sz w:val="24"/>
                <w:szCs w:val="24"/>
              </w:rPr>
              <w:t>Рабочие программы, технологические карты</w:t>
            </w:r>
          </w:p>
        </w:tc>
      </w:tr>
      <w:tr w:rsidR="00113660" w:rsidRPr="00381096" w14:paraId="7DFF244F" w14:textId="77777777" w:rsidTr="00F95C9B">
        <w:tc>
          <w:tcPr>
            <w:tcW w:w="2410" w:type="dxa"/>
          </w:tcPr>
          <w:p w14:paraId="5EB8ECDE" w14:textId="77777777" w:rsidR="00113660" w:rsidRPr="00381096" w:rsidRDefault="00113660" w:rsidP="00F95C9B">
            <w:pPr>
              <w:snapToGrid w:val="0"/>
              <w:rPr>
                <w:rFonts w:eastAsia="Calibri"/>
                <w:sz w:val="24"/>
                <w:szCs w:val="24"/>
              </w:rPr>
            </w:pPr>
            <w:r w:rsidRPr="00381096">
              <w:rPr>
                <w:rFonts w:eastAsia="Calibri"/>
                <w:sz w:val="24"/>
                <w:szCs w:val="24"/>
              </w:rPr>
              <w:t>Курсы внеурочной деятельности</w:t>
            </w:r>
          </w:p>
        </w:tc>
        <w:tc>
          <w:tcPr>
            <w:tcW w:w="6700" w:type="dxa"/>
          </w:tcPr>
          <w:p w14:paraId="7763FB3A" w14:textId="77777777" w:rsidR="00113660" w:rsidRDefault="00113660" w:rsidP="00F95C9B">
            <w:pPr>
              <w:snapToGrid w:val="0"/>
              <w:rPr>
                <w:rFonts w:eastAsia="Calibri"/>
                <w:sz w:val="24"/>
                <w:szCs w:val="24"/>
              </w:rPr>
            </w:pPr>
            <w:r w:rsidRPr="00381096">
              <w:rPr>
                <w:rFonts w:eastAsia="Calibri"/>
                <w:sz w:val="24"/>
                <w:szCs w:val="24"/>
              </w:rPr>
              <w:t>Рабочие программы, технологические карты</w:t>
            </w:r>
          </w:p>
          <w:p w14:paraId="51A9E691" w14:textId="77777777" w:rsidR="00113660" w:rsidRPr="00381096" w:rsidRDefault="00113660" w:rsidP="00F95C9B">
            <w:pPr>
              <w:snapToGrid w:val="0"/>
              <w:rPr>
                <w:rFonts w:eastAsia="Calibri"/>
                <w:sz w:val="24"/>
                <w:szCs w:val="24"/>
              </w:rPr>
            </w:pPr>
            <w:r w:rsidRPr="00193F8E">
              <w:rPr>
                <w:rFonts w:eastAsia="Calibri"/>
                <w:sz w:val="24"/>
                <w:szCs w:val="24"/>
              </w:rPr>
              <w:t>«Разговоры о важном» еженедельно(понедельник). Исполнение гимна, поднятие флага РФ.</w:t>
            </w:r>
          </w:p>
        </w:tc>
      </w:tr>
      <w:tr w:rsidR="00113660" w:rsidRPr="00381096" w14:paraId="12A39D1B" w14:textId="77777777" w:rsidTr="00F95C9B">
        <w:tc>
          <w:tcPr>
            <w:tcW w:w="2410" w:type="dxa"/>
            <w:vMerge w:val="restart"/>
          </w:tcPr>
          <w:p w14:paraId="4020F085" w14:textId="77777777" w:rsidR="00113660" w:rsidRPr="00381096" w:rsidRDefault="00113660" w:rsidP="00F95C9B">
            <w:pPr>
              <w:snapToGrid w:val="0"/>
              <w:rPr>
                <w:rFonts w:eastAsia="Calibri"/>
                <w:sz w:val="24"/>
                <w:szCs w:val="24"/>
              </w:rPr>
            </w:pPr>
            <w:r w:rsidRPr="00381096">
              <w:rPr>
                <w:rFonts w:eastAsia="Calibri"/>
                <w:sz w:val="24"/>
                <w:szCs w:val="24"/>
              </w:rPr>
              <w:t>Ценность жизни</w:t>
            </w:r>
          </w:p>
          <w:p w14:paraId="4AB8080A" w14:textId="77777777" w:rsidR="00113660" w:rsidRPr="00381096" w:rsidRDefault="00113660" w:rsidP="00F95C9B">
            <w:pPr>
              <w:rPr>
                <w:rFonts w:eastAsia="Calibri"/>
                <w:sz w:val="24"/>
                <w:szCs w:val="24"/>
              </w:rPr>
            </w:pPr>
          </w:p>
        </w:tc>
        <w:tc>
          <w:tcPr>
            <w:tcW w:w="6700" w:type="dxa"/>
          </w:tcPr>
          <w:p w14:paraId="11194CCA" w14:textId="77777777" w:rsidR="00113660" w:rsidRPr="00381096" w:rsidRDefault="00113660" w:rsidP="00F95C9B">
            <w:pPr>
              <w:snapToGrid w:val="0"/>
              <w:rPr>
                <w:rFonts w:eastAsia="Calibri"/>
                <w:sz w:val="24"/>
                <w:szCs w:val="24"/>
              </w:rPr>
            </w:pPr>
            <w:r w:rsidRPr="00381096">
              <w:rPr>
                <w:rFonts w:eastAsia="Calibri"/>
                <w:sz w:val="24"/>
                <w:szCs w:val="24"/>
              </w:rPr>
              <w:t>Беседа «Химические вещества, входящие в состав</w:t>
            </w:r>
            <w:r>
              <w:rPr>
                <w:rFonts w:eastAsia="Calibri"/>
                <w:sz w:val="24"/>
                <w:szCs w:val="24"/>
              </w:rPr>
              <w:t xml:space="preserve"> мёда и их влияние на организм»</w:t>
            </w:r>
          </w:p>
        </w:tc>
      </w:tr>
      <w:tr w:rsidR="00113660" w:rsidRPr="00381096" w14:paraId="6BC97A33" w14:textId="77777777" w:rsidTr="00F95C9B">
        <w:tc>
          <w:tcPr>
            <w:tcW w:w="2410" w:type="dxa"/>
            <w:vMerge/>
          </w:tcPr>
          <w:p w14:paraId="29CEBF5F" w14:textId="77777777" w:rsidR="00113660" w:rsidRPr="00381096" w:rsidRDefault="00113660" w:rsidP="00F95C9B">
            <w:pPr>
              <w:snapToGrid w:val="0"/>
              <w:rPr>
                <w:rFonts w:eastAsia="Calibri"/>
                <w:sz w:val="24"/>
                <w:szCs w:val="24"/>
              </w:rPr>
            </w:pPr>
          </w:p>
        </w:tc>
        <w:tc>
          <w:tcPr>
            <w:tcW w:w="6700" w:type="dxa"/>
          </w:tcPr>
          <w:p w14:paraId="7B905994" w14:textId="77777777" w:rsidR="00113660" w:rsidRPr="00381096" w:rsidRDefault="00113660" w:rsidP="00F95C9B">
            <w:pPr>
              <w:suppressAutoHyphens/>
              <w:rPr>
                <w:rFonts w:eastAsia="Calibri"/>
                <w:sz w:val="24"/>
                <w:szCs w:val="24"/>
                <w:lang w:eastAsia="ar-SA"/>
              </w:rPr>
            </w:pPr>
            <w:r w:rsidRPr="00493BF3">
              <w:rPr>
                <w:rFonts w:eastAsia="Calibri"/>
                <w:sz w:val="24"/>
                <w:szCs w:val="24"/>
              </w:rPr>
              <w:t>Конкурс творческих работ «Нет табаку!»</w:t>
            </w:r>
          </w:p>
        </w:tc>
      </w:tr>
      <w:tr w:rsidR="00113660" w:rsidRPr="00381096" w14:paraId="4C85965F" w14:textId="77777777" w:rsidTr="00F95C9B">
        <w:tc>
          <w:tcPr>
            <w:tcW w:w="2410" w:type="dxa"/>
            <w:vMerge/>
          </w:tcPr>
          <w:p w14:paraId="2B61E50C" w14:textId="77777777" w:rsidR="00113660" w:rsidRPr="00381096" w:rsidRDefault="00113660" w:rsidP="00F95C9B">
            <w:pPr>
              <w:snapToGrid w:val="0"/>
              <w:rPr>
                <w:rFonts w:eastAsia="Calibri"/>
                <w:sz w:val="24"/>
                <w:szCs w:val="24"/>
              </w:rPr>
            </w:pPr>
          </w:p>
        </w:tc>
        <w:tc>
          <w:tcPr>
            <w:tcW w:w="6700" w:type="dxa"/>
          </w:tcPr>
          <w:p w14:paraId="659CD433" w14:textId="77777777" w:rsidR="00113660" w:rsidRPr="00381096" w:rsidRDefault="00113660" w:rsidP="00F95C9B">
            <w:pPr>
              <w:suppressAutoHyphens/>
              <w:rPr>
                <w:rFonts w:eastAsia="Calibri"/>
                <w:sz w:val="24"/>
                <w:szCs w:val="24"/>
                <w:lang w:eastAsia="ar-SA"/>
              </w:rPr>
            </w:pPr>
            <w:r>
              <w:rPr>
                <w:rFonts w:eastAsia="Calibri"/>
                <w:sz w:val="24"/>
                <w:szCs w:val="24"/>
                <w:lang w:eastAsia="ar-SA"/>
              </w:rPr>
              <w:t xml:space="preserve">Правила безопасного поведения на </w:t>
            </w:r>
            <w:proofErr w:type="spellStart"/>
            <w:r>
              <w:rPr>
                <w:rFonts w:eastAsia="Calibri"/>
                <w:sz w:val="24"/>
                <w:szCs w:val="24"/>
                <w:lang w:eastAsia="ar-SA"/>
              </w:rPr>
              <w:t>жд</w:t>
            </w:r>
            <w:proofErr w:type="spellEnd"/>
            <w:r>
              <w:rPr>
                <w:rFonts w:eastAsia="Calibri"/>
                <w:sz w:val="24"/>
                <w:szCs w:val="24"/>
                <w:lang w:eastAsia="ar-SA"/>
              </w:rPr>
              <w:t xml:space="preserve"> переезде</w:t>
            </w:r>
          </w:p>
        </w:tc>
      </w:tr>
      <w:tr w:rsidR="00113660" w:rsidRPr="00381096" w14:paraId="6EB3DD92" w14:textId="77777777" w:rsidTr="00F95C9B">
        <w:tc>
          <w:tcPr>
            <w:tcW w:w="2410" w:type="dxa"/>
          </w:tcPr>
          <w:p w14:paraId="3BE69F4A" w14:textId="77777777" w:rsidR="00113660" w:rsidRPr="00381096" w:rsidRDefault="00113660" w:rsidP="00F95C9B">
            <w:pPr>
              <w:snapToGrid w:val="0"/>
              <w:rPr>
                <w:rFonts w:eastAsia="Calibri"/>
                <w:sz w:val="24"/>
                <w:szCs w:val="24"/>
              </w:rPr>
            </w:pPr>
            <w:r w:rsidRPr="00381096">
              <w:rPr>
                <w:rFonts w:eastAsia="Calibri"/>
                <w:sz w:val="24"/>
                <w:szCs w:val="24"/>
              </w:rPr>
              <w:t>Ученическое самоуп</w:t>
            </w:r>
            <w:r w:rsidRPr="00381096">
              <w:rPr>
                <w:rFonts w:eastAsia="Calibri"/>
                <w:sz w:val="24"/>
                <w:szCs w:val="24"/>
              </w:rPr>
              <w:softHyphen/>
              <w:t>равления</w:t>
            </w:r>
          </w:p>
        </w:tc>
        <w:tc>
          <w:tcPr>
            <w:tcW w:w="6700" w:type="dxa"/>
          </w:tcPr>
          <w:p w14:paraId="1979BF7D" w14:textId="77777777" w:rsidR="00113660" w:rsidRPr="00381096" w:rsidRDefault="00113660" w:rsidP="00F95C9B">
            <w:pPr>
              <w:snapToGrid w:val="0"/>
              <w:rPr>
                <w:rFonts w:eastAsia="Calibri"/>
                <w:sz w:val="24"/>
                <w:szCs w:val="24"/>
              </w:rPr>
            </w:pPr>
            <w:r w:rsidRPr="00381096">
              <w:rPr>
                <w:rFonts w:eastAsia="Calibri"/>
                <w:sz w:val="24"/>
                <w:szCs w:val="24"/>
              </w:rPr>
              <w:t>Рейд по проверке внешнего вида учащегося.</w:t>
            </w:r>
          </w:p>
        </w:tc>
      </w:tr>
      <w:tr w:rsidR="00113660" w:rsidRPr="00381096" w14:paraId="37050F5E" w14:textId="77777777" w:rsidTr="00F95C9B">
        <w:tc>
          <w:tcPr>
            <w:tcW w:w="2410" w:type="dxa"/>
          </w:tcPr>
          <w:p w14:paraId="05482EF7" w14:textId="77777777" w:rsidR="00113660" w:rsidRPr="00381096" w:rsidRDefault="00113660" w:rsidP="00F95C9B">
            <w:pPr>
              <w:snapToGrid w:val="0"/>
              <w:rPr>
                <w:rFonts w:eastAsia="Calibri"/>
                <w:sz w:val="24"/>
                <w:szCs w:val="24"/>
              </w:rPr>
            </w:pPr>
            <w:r w:rsidRPr="00381096">
              <w:rPr>
                <w:rFonts w:eastAsia="Calibri"/>
                <w:sz w:val="24"/>
                <w:szCs w:val="24"/>
              </w:rPr>
              <w:t>Детские общественные объединения</w:t>
            </w:r>
          </w:p>
        </w:tc>
        <w:tc>
          <w:tcPr>
            <w:tcW w:w="6700" w:type="dxa"/>
          </w:tcPr>
          <w:p w14:paraId="3D3E7633" w14:textId="77777777" w:rsidR="00113660" w:rsidRDefault="00113660" w:rsidP="00F95C9B">
            <w:pPr>
              <w:rPr>
                <w:sz w:val="24"/>
                <w:szCs w:val="24"/>
              </w:rPr>
            </w:pPr>
            <w:r w:rsidRPr="00381096">
              <w:rPr>
                <w:sz w:val="24"/>
                <w:szCs w:val="24"/>
              </w:rPr>
              <w:t xml:space="preserve">Дни единых действий </w:t>
            </w:r>
            <w:r>
              <w:rPr>
                <w:sz w:val="24"/>
                <w:szCs w:val="24"/>
              </w:rPr>
              <w:t>«Движение Первых»</w:t>
            </w:r>
          </w:p>
          <w:p w14:paraId="20494C69" w14:textId="77777777" w:rsidR="00113660" w:rsidRPr="00381096" w:rsidRDefault="00113660" w:rsidP="00F95C9B">
            <w:pPr>
              <w:snapToGrid w:val="0"/>
              <w:rPr>
                <w:rFonts w:eastAsia="Calibri"/>
                <w:sz w:val="24"/>
                <w:szCs w:val="24"/>
              </w:rPr>
            </w:pPr>
          </w:p>
        </w:tc>
      </w:tr>
      <w:tr w:rsidR="00113660" w:rsidRPr="00381096" w14:paraId="6C6AE27E" w14:textId="77777777" w:rsidTr="00F95C9B">
        <w:tc>
          <w:tcPr>
            <w:tcW w:w="2410" w:type="dxa"/>
          </w:tcPr>
          <w:p w14:paraId="582B5DF7" w14:textId="77777777" w:rsidR="00113660" w:rsidRPr="00381096" w:rsidRDefault="00113660" w:rsidP="00F95C9B">
            <w:pPr>
              <w:snapToGrid w:val="0"/>
              <w:rPr>
                <w:rFonts w:eastAsia="Calibri"/>
                <w:sz w:val="24"/>
                <w:szCs w:val="24"/>
              </w:rPr>
            </w:pPr>
            <w:r w:rsidRPr="00381096">
              <w:rPr>
                <w:rFonts w:eastAsia="Calibri"/>
                <w:sz w:val="24"/>
                <w:szCs w:val="24"/>
              </w:rPr>
              <w:t>Профориентация</w:t>
            </w:r>
          </w:p>
        </w:tc>
        <w:tc>
          <w:tcPr>
            <w:tcW w:w="6700" w:type="dxa"/>
          </w:tcPr>
          <w:p w14:paraId="12C0BE40" w14:textId="77777777" w:rsidR="00113660" w:rsidRDefault="00113660" w:rsidP="00F95C9B">
            <w:pPr>
              <w:rPr>
                <w:rFonts w:eastAsia="Calibri"/>
                <w:sz w:val="24"/>
                <w:szCs w:val="24"/>
              </w:rPr>
            </w:pPr>
            <w:r>
              <w:rPr>
                <w:rFonts w:eastAsia="Calibri"/>
                <w:sz w:val="24"/>
                <w:szCs w:val="24"/>
              </w:rPr>
              <w:t>«Моя Россия – новые горизонты»</w:t>
            </w:r>
          </w:p>
          <w:p w14:paraId="074F57D9" w14:textId="77777777" w:rsidR="00113660" w:rsidRDefault="00113660" w:rsidP="00F95C9B">
            <w:pPr>
              <w:rPr>
                <w:rFonts w:eastAsia="Calibri"/>
                <w:sz w:val="24"/>
                <w:szCs w:val="24"/>
              </w:rPr>
            </w:pPr>
            <w:r>
              <w:rPr>
                <w:rFonts w:eastAsia="Calibri"/>
                <w:sz w:val="24"/>
                <w:szCs w:val="24"/>
              </w:rPr>
              <w:t xml:space="preserve"> профориентационные занятия (четверг)</w:t>
            </w:r>
          </w:p>
          <w:p w14:paraId="09E9D4F6" w14:textId="77777777" w:rsidR="00113660" w:rsidRPr="00493BF3" w:rsidRDefault="00113660" w:rsidP="00F95C9B">
            <w:pPr>
              <w:snapToGrid w:val="0"/>
              <w:rPr>
                <w:rFonts w:eastAsia="Calibri"/>
                <w:sz w:val="24"/>
                <w:szCs w:val="24"/>
              </w:rPr>
            </w:pPr>
            <w:r w:rsidRPr="00493BF3">
              <w:rPr>
                <w:rFonts w:eastAsia="Calibri"/>
                <w:sz w:val="24"/>
                <w:szCs w:val="24"/>
              </w:rPr>
              <w:t xml:space="preserve">Лекция с целью профилактики и просвещения </w:t>
            </w:r>
          </w:p>
          <w:p w14:paraId="6A9B8C86" w14:textId="77777777" w:rsidR="00113660" w:rsidRPr="00381096" w:rsidRDefault="00113660" w:rsidP="00F95C9B">
            <w:pPr>
              <w:snapToGrid w:val="0"/>
              <w:rPr>
                <w:rFonts w:eastAsia="Calibri"/>
                <w:sz w:val="24"/>
                <w:szCs w:val="24"/>
              </w:rPr>
            </w:pPr>
            <w:r w:rsidRPr="00493BF3">
              <w:rPr>
                <w:rFonts w:eastAsia="Calibri"/>
                <w:sz w:val="24"/>
                <w:szCs w:val="24"/>
              </w:rPr>
              <w:t>«Интересы и склонности в выборе профессии»</w:t>
            </w:r>
          </w:p>
        </w:tc>
      </w:tr>
      <w:tr w:rsidR="00113660" w:rsidRPr="00381096" w14:paraId="298418D3" w14:textId="77777777" w:rsidTr="00F95C9B">
        <w:tc>
          <w:tcPr>
            <w:tcW w:w="2410" w:type="dxa"/>
          </w:tcPr>
          <w:p w14:paraId="5B7FF89A" w14:textId="77777777" w:rsidR="00113660" w:rsidRPr="00381096" w:rsidRDefault="00113660" w:rsidP="00F95C9B">
            <w:pPr>
              <w:snapToGrid w:val="0"/>
              <w:rPr>
                <w:rFonts w:eastAsia="Calibri"/>
                <w:sz w:val="24"/>
                <w:szCs w:val="24"/>
              </w:rPr>
            </w:pPr>
          </w:p>
        </w:tc>
        <w:tc>
          <w:tcPr>
            <w:tcW w:w="6700" w:type="dxa"/>
          </w:tcPr>
          <w:p w14:paraId="57711D76" w14:textId="77777777" w:rsidR="00113660" w:rsidRPr="00381096" w:rsidRDefault="00113660" w:rsidP="00F95C9B">
            <w:pPr>
              <w:rPr>
                <w:sz w:val="24"/>
                <w:szCs w:val="24"/>
              </w:rPr>
            </w:pPr>
            <w:proofErr w:type="gramStart"/>
            <w:r w:rsidRPr="00381096">
              <w:rPr>
                <w:rFonts w:eastAsia="Calibri"/>
                <w:sz w:val="24"/>
                <w:szCs w:val="24"/>
              </w:rPr>
              <w:t>Беседа  «</w:t>
            </w:r>
            <w:proofErr w:type="gramEnd"/>
            <w:r w:rsidRPr="00381096">
              <w:rPr>
                <w:rFonts w:eastAsia="Calibri"/>
                <w:sz w:val="24"/>
                <w:szCs w:val="24"/>
              </w:rPr>
              <w:t>Все работы хороши?»</w:t>
            </w:r>
          </w:p>
        </w:tc>
      </w:tr>
      <w:tr w:rsidR="00113660" w:rsidRPr="00381096" w14:paraId="2117BF66" w14:textId="77777777" w:rsidTr="00F95C9B">
        <w:tc>
          <w:tcPr>
            <w:tcW w:w="2410" w:type="dxa"/>
          </w:tcPr>
          <w:p w14:paraId="4BB93224" w14:textId="77777777" w:rsidR="00113660" w:rsidRPr="00381096" w:rsidRDefault="00113660" w:rsidP="00F95C9B">
            <w:pPr>
              <w:snapToGrid w:val="0"/>
              <w:rPr>
                <w:rFonts w:eastAsia="Calibri"/>
                <w:sz w:val="24"/>
                <w:szCs w:val="24"/>
              </w:rPr>
            </w:pPr>
            <w:r w:rsidRPr="00381096">
              <w:rPr>
                <w:rFonts w:eastAsia="Calibri"/>
                <w:sz w:val="24"/>
                <w:szCs w:val="24"/>
              </w:rPr>
              <w:t>Спорт-основа здоровья</w:t>
            </w:r>
          </w:p>
        </w:tc>
        <w:tc>
          <w:tcPr>
            <w:tcW w:w="6700" w:type="dxa"/>
          </w:tcPr>
          <w:p w14:paraId="1AC5609A" w14:textId="77777777" w:rsidR="00113660" w:rsidRPr="00381096" w:rsidRDefault="00113660" w:rsidP="00F95C9B">
            <w:pPr>
              <w:rPr>
                <w:rFonts w:eastAsia="Calibri"/>
                <w:sz w:val="24"/>
                <w:szCs w:val="24"/>
              </w:rPr>
            </w:pPr>
            <w:r w:rsidRPr="00381096">
              <w:rPr>
                <w:rFonts w:eastAsia="Calibri"/>
                <w:sz w:val="24"/>
                <w:szCs w:val="24"/>
              </w:rPr>
              <w:t>Конкурс агитбригад «Спорт</w:t>
            </w:r>
            <w:proofErr w:type="gramStart"/>
            <w:r w:rsidRPr="00381096">
              <w:rPr>
                <w:rFonts w:eastAsia="Calibri"/>
                <w:sz w:val="24"/>
                <w:szCs w:val="24"/>
              </w:rPr>
              <w:t>-это</w:t>
            </w:r>
            <w:proofErr w:type="gramEnd"/>
            <w:r w:rsidRPr="00381096">
              <w:rPr>
                <w:rFonts w:eastAsia="Calibri"/>
                <w:sz w:val="24"/>
                <w:szCs w:val="24"/>
              </w:rPr>
              <w:t xml:space="preserve"> жизнь!»</w:t>
            </w:r>
          </w:p>
        </w:tc>
      </w:tr>
      <w:tr w:rsidR="00113660" w:rsidRPr="00381096" w14:paraId="23D82199" w14:textId="77777777" w:rsidTr="00F95C9B">
        <w:tc>
          <w:tcPr>
            <w:tcW w:w="2410" w:type="dxa"/>
          </w:tcPr>
          <w:p w14:paraId="27168286" w14:textId="77777777" w:rsidR="00113660" w:rsidRPr="00381096" w:rsidRDefault="00113660" w:rsidP="00F95C9B">
            <w:pPr>
              <w:snapToGrid w:val="0"/>
              <w:rPr>
                <w:rFonts w:eastAsia="Calibri"/>
                <w:sz w:val="24"/>
                <w:szCs w:val="24"/>
              </w:rPr>
            </w:pPr>
            <w:r w:rsidRPr="00EB2962">
              <w:rPr>
                <w:rFonts w:eastAsia="Calibri"/>
                <w:sz w:val="24"/>
                <w:szCs w:val="24"/>
              </w:rPr>
              <w:t>Организация предметно-эстетической среды</w:t>
            </w:r>
          </w:p>
        </w:tc>
        <w:tc>
          <w:tcPr>
            <w:tcW w:w="6700" w:type="dxa"/>
          </w:tcPr>
          <w:p w14:paraId="259A19AF" w14:textId="77777777" w:rsidR="00113660" w:rsidRPr="00381096" w:rsidRDefault="00113660" w:rsidP="00F95C9B">
            <w:pPr>
              <w:rPr>
                <w:rFonts w:eastAsia="Calibri"/>
                <w:sz w:val="24"/>
                <w:szCs w:val="24"/>
              </w:rPr>
            </w:pPr>
            <w:r>
              <w:rPr>
                <w:rFonts w:eastAsia="Calibri"/>
                <w:sz w:val="24"/>
                <w:szCs w:val="24"/>
              </w:rPr>
              <w:t>Акция «Цветущий класс»</w:t>
            </w:r>
          </w:p>
        </w:tc>
      </w:tr>
      <w:tr w:rsidR="00113660" w:rsidRPr="00381096" w14:paraId="332364A9" w14:textId="77777777" w:rsidTr="00F95C9B">
        <w:tc>
          <w:tcPr>
            <w:tcW w:w="2410" w:type="dxa"/>
          </w:tcPr>
          <w:p w14:paraId="358DA7F3" w14:textId="77777777" w:rsidR="00113660" w:rsidRPr="00381096" w:rsidRDefault="00113660" w:rsidP="00F95C9B">
            <w:pPr>
              <w:snapToGrid w:val="0"/>
              <w:rPr>
                <w:rFonts w:eastAsia="Calibri"/>
                <w:sz w:val="24"/>
                <w:szCs w:val="24"/>
              </w:rPr>
            </w:pPr>
            <w:r w:rsidRPr="00381096">
              <w:rPr>
                <w:rFonts w:eastAsia="Calibri"/>
                <w:sz w:val="24"/>
                <w:szCs w:val="24"/>
              </w:rPr>
              <w:t>Работа с родите</w:t>
            </w:r>
            <w:r w:rsidRPr="00381096">
              <w:rPr>
                <w:rFonts w:eastAsia="Calibri"/>
                <w:sz w:val="24"/>
                <w:szCs w:val="24"/>
              </w:rPr>
              <w:softHyphen/>
              <w:t>лями</w:t>
            </w:r>
          </w:p>
          <w:p w14:paraId="1670E60E" w14:textId="77777777" w:rsidR="00113660" w:rsidRPr="00381096" w:rsidRDefault="00113660" w:rsidP="00F95C9B">
            <w:pPr>
              <w:snapToGrid w:val="0"/>
              <w:rPr>
                <w:rFonts w:eastAsia="Calibri"/>
                <w:sz w:val="24"/>
                <w:szCs w:val="24"/>
              </w:rPr>
            </w:pPr>
          </w:p>
        </w:tc>
        <w:tc>
          <w:tcPr>
            <w:tcW w:w="6700" w:type="dxa"/>
          </w:tcPr>
          <w:p w14:paraId="04365339" w14:textId="77777777" w:rsidR="00113660" w:rsidRPr="00381096" w:rsidRDefault="00113660" w:rsidP="00F95C9B">
            <w:pPr>
              <w:snapToGrid w:val="0"/>
              <w:rPr>
                <w:rFonts w:eastAsia="Calibri"/>
                <w:sz w:val="24"/>
                <w:szCs w:val="24"/>
              </w:rPr>
            </w:pPr>
            <w:r w:rsidRPr="00381096">
              <w:rPr>
                <w:rFonts w:eastAsia="Calibri"/>
                <w:sz w:val="24"/>
                <w:szCs w:val="24"/>
              </w:rPr>
              <w:t>Индивидуальные консультации</w:t>
            </w:r>
          </w:p>
        </w:tc>
      </w:tr>
      <w:tr w:rsidR="00113660" w:rsidRPr="00381096" w14:paraId="7F91BC3F" w14:textId="77777777" w:rsidTr="00F95C9B">
        <w:tc>
          <w:tcPr>
            <w:tcW w:w="2410" w:type="dxa"/>
          </w:tcPr>
          <w:p w14:paraId="6FD96EA6" w14:textId="77777777" w:rsidR="00113660" w:rsidRPr="00493BF3" w:rsidRDefault="00113660" w:rsidP="00F95C9B">
            <w:pPr>
              <w:snapToGrid w:val="0"/>
              <w:rPr>
                <w:rFonts w:eastAsia="Calibri"/>
                <w:sz w:val="24"/>
                <w:szCs w:val="24"/>
              </w:rPr>
            </w:pPr>
            <w:r w:rsidRPr="00493BF3">
              <w:rPr>
                <w:sz w:val="24"/>
                <w:szCs w:val="24"/>
                <w:lang w:eastAsia="ru-RU" w:bidi="ru-RU"/>
              </w:rPr>
              <w:lastRenderedPageBreak/>
              <w:t>Школьные медиа</w:t>
            </w:r>
          </w:p>
        </w:tc>
        <w:tc>
          <w:tcPr>
            <w:tcW w:w="6700" w:type="dxa"/>
          </w:tcPr>
          <w:p w14:paraId="0376CC8C" w14:textId="77777777" w:rsidR="00113660" w:rsidRPr="00381096" w:rsidRDefault="00113660" w:rsidP="00F95C9B">
            <w:pPr>
              <w:snapToGrid w:val="0"/>
              <w:rPr>
                <w:rFonts w:eastAsia="Calibri"/>
                <w:sz w:val="24"/>
                <w:szCs w:val="24"/>
              </w:rPr>
            </w:pPr>
            <w:r w:rsidRPr="00381096">
              <w:rPr>
                <w:rFonts w:eastAsia="Calibri"/>
                <w:sz w:val="24"/>
                <w:szCs w:val="24"/>
              </w:rPr>
              <w:t>Участие в выпуске ежемесячных школьных газет «Мир детства» и «Глобус»</w:t>
            </w:r>
          </w:p>
        </w:tc>
      </w:tr>
    </w:tbl>
    <w:p w14:paraId="14EFAF3B" w14:textId="77777777" w:rsidR="00113660" w:rsidRDefault="00113660" w:rsidP="00113660"/>
    <w:tbl>
      <w:tblPr>
        <w:tblStyle w:val="a5"/>
        <w:tblW w:w="8902" w:type="dxa"/>
        <w:tblInd w:w="-34" w:type="dxa"/>
        <w:tblLook w:val="04A0" w:firstRow="1" w:lastRow="0" w:firstColumn="1" w:lastColumn="0" w:noHBand="0" w:noVBand="1"/>
      </w:tblPr>
      <w:tblGrid>
        <w:gridCol w:w="2410"/>
        <w:gridCol w:w="6492"/>
      </w:tblGrid>
      <w:tr w:rsidR="00113660" w:rsidRPr="00381096" w14:paraId="72F1C351" w14:textId="77777777" w:rsidTr="00F95C9B">
        <w:tc>
          <w:tcPr>
            <w:tcW w:w="2410" w:type="dxa"/>
          </w:tcPr>
          <w:p w14:paraId="4A22251A" w14:textId="77777777" w:rsidR="00113660" w:rsidRPr="00381096" w:rsidRDefault="00113660" w:rsidP="00F95C9B">
            <w:pPr>
              <w:rPr>
                <w:sz w:val="24"/>
                <w:szCs w:val="24"/>
              </w:rPr>
            </w:pPr>
          </w:p>
        </w:tc>
        <w:tc>
          <w:tcPr>
            <w:tcW w:w="6492" w:type="dxa"/>
          </w:tcPr>
          <w:p w14:paraId="1AF638E7" w14:textId="77777777" w:rsidR="00113660" w:rsidRPr="00381096" w:rsidRDefault="00113660" w:rsidP="00F95C9B">
            <w:pPr>
              <w:rPr>
                <w:b/>
                <w:sz w:val="24"/>
                <w:szCs w:val="24"/>
              </w:rPr>
            </w:pPr>
            <w:r w:rsidRPr="00381096">
              <w:rPr>
                <w:b/>
                <w:sz w:val="24"/>
                <w:szCs w:val="24"/>
              </w:rPr>
              <w:t xml:space="preserve">Февраль </w:t>
            </w:r>
          </w:p>
        </w:tc>
      </w:tr>
      <w:tr w:rsidR="00113660" w:rsidRPr="00381096" w14:paraId="309FD8BB" w14:textId="77777777" w:rsidTr="00F95C9B">
        <w:tc>
          <w:tcPr>
            <w:tcW w:w="2410" w:type="dxa"/>
          </w:tcPr>
          <w:p w14:paraId="3FDEEC9E" w14:textId="77777777" w:rsidR="00113660" w:rsidRPr="00381096" w:rsidRDefault="00113660" w:rsidP="00F95C9B">
            <w:pPr>
              <w:rPr>
                <w:b/>
                <w:sz w:val="24"/>
                <w:szCs w:val="24"/>
              </w:rPr>
            </w:pPr>
            <w:r w:rsidRPr="00381096">
              <w:rPr>
                <w:b/>
                <w:sz w:val="24"/>
                <w:szCs w:val="24"/>
              </w:rPr>
              <w:t xml:space="preserve">Модуль </w:t>
            </w:r>
          </w:p>
        </w:tc>
        <w:tc>
          <w:tcPr>
            <w:tcW w:w="6492" w:type="dxa"/>
          </w:tcPr>
          <w:p w14:paraId="66283C58" w14:textId="77777777" w:rsidR="00113660" w:rsidRPr="00381096" w:rsidRDefault="00113660" w:rsidP="00F95C9B">
            <w:pPr>
              <w:rPr>
                <w:b/>
                <w:sz w:val="24"/>
                <w:szCs w:val="24"/>
              </w:rPr>
            </w:pPr>
            <w:r w:rsidRPr="00381096">
              <w:rPr>
                <w:b/>
                <w:sz w:val="24"/>
                <w:szCs w:val="24"/>
              </w:rPr>
              <w:t xml:space="preserve">Название мероприятия </w:t>
            </w:r>
          </w:p>
        </w:tc>
      </w:tr>
      <w:tr w:rsidR="00113660" w:rsidRPr="00381096" w14:paraId="1693588E" w14:textId="77777777" w:rsidTr="00F95C9B">
        <w:tc>
          <w:tcPr>
            <w:tcW w:w="2410" w:type="dxa"/>
          </w:tcPr>
          <w:p w14:paraId="7F4A52D3" w14:textId="77777777" w:rsidR="00113660" w:rsidRPr="00381096" w:rsidRDefault="00113660" w:rsidP="00F95C9B">
            <w:pPr>
              <w:snapToGrid w:val="0"/>
              <w:rPr>
                <w:rFonts w:eastAsia="Calibri"/>
                <w:sz w:val="24"/>
                <w:szCs w:val="24"/>
              </w:rPr>
            </w:pPr>
            <w:r w:rsidRPr="00381096">
              <w:rPr>
                <w:rFonts w:eastAsia="Calibri"/>
                <w:sz w:val="24"/>
                <w:szCs w:val="24"/>
              </w:rPr>
              <w:t>КТД</w:t>
            </w:r>
          </w:p>
        </w:tc>
        <w:tc>
          <w:tcPr>
            <w:tcW w:w="6492" w:type="dxa"/>
          </w:tcPr>
          <w:p w14:paraId="61586123" w14:textId="77777777" w:rsidR="00113660" w:rsidRPr="00381096" w:rsidRDefault="00113660" w:rsidP="00F95C9B">
            <w:pPr>
              <w:rPr>
                <w:sz w:val="24"/>
                <w:szCs w:val="24"/>
              </w:rPr>
            </w:pPr>
            <w:r w:rsidRPr="00381096">
              <w:rPr>
                <w:sz w:val="24"/>
                <w:szCs w:val="24"/>
              </w:rPr>
              <w:t>КТД «Сделай зиму ярче»</w:t>
            </w:r>
          </w:p>
        </w:tc>
      </w:tr>
      <w:tr w:rsidR="00113660" w:rsidRPr="00381096" w14:paraId="11DB5F7D" w14:textId="77777777" w:rsidTr="00F95C9B">
        <w:tc>
          <w:tcPr>
            <w:tcW w:w="2410" w:type="dxa"/>
            <w:vMerge w:val="restart"/>
          </w:tcPr>
          <w:p w14:paraId="2DB8F516" w14:textId="77777777" w:rsidR="00113660" w:rsidRPr="00381096" w:rsidRDefault="00113660" w:rsidP="00F95C9B">
            <w:pPr>
              <w:snapToGrid w:val="0"/>
              <w:rPr>
                <w:rFonts w:eastAsia="Calibri"/>
                <w:sz w:val="24"/>
                <w:szCs w:val="24"/>
              </w:rPr>
            </w:pPr>
            <w:r w:rsidRPr="00381096">
              <w:rPr>
                <w:rFonts w:eastAsia="Calibri"/>
                <w:sz w:val="24"/>
                <w:szCs w:val="24"/>
              </w:rPr>
              <w:t>Классное руководство</w:t>
            </w:r>
          </w:p>
        </w:tc>
        <w:tc>
          <w:tcPr>
            <w:tcW w:w="6492" w:type="dxa"/>
          </w:tcPr>
          <w:p w14:paraId="2B9F1AFE" w14:textId="77777777" w:rsidR="00113660" w:rsidRPr="00381096" w:rsidRDefault="00113660" w:rsidP="00F95C9B">
            <w:pPr>
              <w:rPr>
                <w:sz w:val="24"/>
                <w:szCs w:val="24"/>
                <w:lang w:eastAsia="ru-RU"/>
              </w:rPr>
            </w:pPr>
            <w:r w:rsidRPr="00381096">
              <w:rPr>
                <w:sz w:val="24"/>
                <w:szCs w:val="24"/>
                <w:lang w:eastAsia="ru-RU"/>
              </w:rPr>
              <w:t>Классный час «Книги — корабли мысли»</w:t>
            </w:r>
          </w:p>
        </w:tc>
      </w:tr>
      <w:tr w:rsidR="00113660" w:rsidRPr="00381096" w14:paraId="6BBDC94A" w14:textId="77777777" w:rsidTr="00F95C9B">
        <w:tc>
          <w:tcPr>
            <w:tcW w:w="2410" w:type="dxa"/>
            <w:vMerge/>
          </w:tcPr>
          <w:p w14:paraId="27EAF064" w14:textId="77777777" w:rsidR="00113660" w:rsidRPr="00381096" w:rsidRDefault="00113660" w:rsidP="00F95C9B">
            <w:pPr>
              <w:snapToGrid w:val="0"/>
              <w:rPr>
                <w:rFonts w:eastAsia="Calibri"/>
                <w:sz w:val="24"/>
                <w:szCs w:val="24"/>
              </w:rPr>
            </w:pPr>
          </w:p>
        </w:tc>
        <w:tc>
          <w:tcPr>
            <w:tcW w:w="6492" w:type="dxa"/>
          </w:tcPr>
          <w:p w14:paraId="7B14E5B8" w14:textId="77777777" w:rsidR="00113660" w:rsidRPr="00381096" w:rsidRDefault="00113660" w:rsidP="00F95C9B">
            <w:pPr>
              <w:jc w:val="both"/>
              <w:rPr>
                <w:rFonts w:eastAsia="Calibri"/>
                <w:sz w:val="24"/>
                <w:szCs w:val="24"/>
              </w:rPr>
            </w:pPr>
            <w:r w:rsidRPr="00381096">
              <w:rPr>
                <w:rFonts w:eastAsia="Calibri"/>
                <w:sz w:val="24"/>
                <w:szCs w:val="24"/>
              </w:rPr>
              <w:t>Классный час «Откуда может прийти беда»</w:t>
            </w:r>
          </w:p>
        </w:tc>
      </w:tr>
      <w:tr w:rsidR="00113660" w:rsidRPr="00381096" w14:paraId="2D16A7DE" w14:textId="77777777" w:rsidTr="00F95C9B">
        <w:tc>
          <w:tcPr>
            <w:tcW w:w="2410" w:type="dxa"/>
            <w:vMerge/>
          </w:tcPr>
          <w:p w14:paraId="6AE0090D" w14:textId="77777777" w:rsidR="00113660" w:rsidRPr="00381096" w:rsidRDefault="00113660" w:rsidP="00F95C9B">
            <w:pPr>
              <w:snapToGrid w:val="0"/>
              <w:rPr>
                <w:rFonts w:eastAsia="Calibri"/>
                <w:sz w:val="24"/>
                <w:szCs w:val="24"/>
              </w:rPr>
            </w:pPr>
          </w:p>
        </w:tc>
        <w:tc>
          <w:tcPr>
            <w:tcW w:w="6492" w:type="dxa"/>
          </w:tcPr>
          <w:p w14:paraId="2FC82A97" w14:textId="77777777" w:rsidR="00113660" w:rsidRPr="00381096" w:rsidRDefault="00113660" w:rsidP="00F95C9B">
            <w:pPr>
              <w:snapToGrid w:val="0"/>
              <w:rPr>
                <w:rFonts w:eastAsia="Calibri"/>
                <w:sz w:val="24"/>
                <w:szCs w:val="24"/>
              </w:rPr>
            </w:pPr>
            <w:r w:rsidRPr="00381096">
              <w:rPr>
                <w:rFonts w:eastAsia="Calibri"/>
                <w:sz w:val="24"/>
                <w:szCs w:val="24"/>
              </w:rPr>
              <w:t xml:space="preserve">Классный час «Мы в ответе за нашу планету» </w:t>
            </w:r>
          </w:p>
        </w:tc>
      </w:tr>
      <w:tr w:rsidR="00113660" w:rsidRPr="00381096" w14:paraId="44E0E2B5" w14:textId="77777777" w:rsidTr="00F95C9B">
        <w:tc>
          <w:tcPr>
            <w:tcW w:w="2410" w:type="dxa"/>
          </w:tcPr>
          <w:p w14:paraId="5932AE4A" w14:textId="77777777" w:rsidR="00113660" w:rsidRPr="00381096" w:rsidRDefault="00113660" w:rsidP="00F95C9B">
            <w:pPr>
              <w:snapToGrid w:val="0"/>
              <w:rPr>
                <w:rFonts w:eastAsia="Calibri"/>
                <w:sz w:val="24"/>
                <w:szCs w:val="24"/>
              </w:rPr>
            </w:pPr>
            <w:r w:rsidRPr="00381096">
              <w:rPr>
                <w:rFonts w:eastAsia="Calibri"/>
                <w:sz w:val="24"/>
                <w:szCs w:val="24"/>
              </w:rPr>
              <w:t>Школьный урок</w:t>
            </w:r>
          </w:p>
        </w:tc>
        <w:tc>
          <w:tcPr>
            <w:tcW w:w="6492" w:type="dxa"/>
          </w:tcPr>
          <w:p w14:paraId="08552108" w14:textId="77777777" w:rsidR="00113660" w:rsidRPr="00381096" w:rsidRDefault="00113660" w:rsidP="00F95C9B">
            <w:pPr>
              <w:snapToGrid w:val="0"/>
              <w:rPr>
                <w:rFonts w:eastAsia="Calibri"/>
                <w:sz w:val="24"/>
                <w:szCs w:val="24"/>
              </w:rPr>
            </w:pPr>
            <w:r w:rsidRPr="00381096">
              <w:rPr>
                <w:rFonts w:eastAsia="Calibri"/>
                <w:sz w:val="24"/>
                <w:szCs w:val="24"/>
              </w:rPr>
              <w:t>Рабочие программы, технологические карты</w:t>
            </w:r>
          </w:p>
        </w:tc>
      </w:tr>
      <w:tr w:rsidR="00113660" w:rsidRPr="00381096" w14:paraId="6902E463" w14:textId="77777777" w:rsidTr="00F95C9B">
        <w:tc>
          <w:tcPr>
            <w:tcW w:w="2410" w:type="dxa"/>
          </w:tcPr>
          <w:p w14:paraId="02661971" w14:textId="77777777" w:rsidR="00113660" w:rsidRPr="00381096" w:rsidRDefault="00113660" w:rsidP="00F95C9B">
            <w:pPr>
              <w:snapToGrid w:val="0"/>
              <w:rPr>
                <w:rFonts w:eastAsia="Calibri"/>
                <w:sz w:val="24"/>
                <w:szCs w:val="24"/>
              </w:rPr>
            </w:pPr>
            <w:r w:rsidRPr="00381096">
              <w:rPr>
                <w:rFonts w:eastAsia="Calibri"/>
                <w:sz w:val="24"/>
                <w:szCs w:val="24"/>
              </w:rPr>
              <w:t>Курсы внеурочной деятельности</w:t>
            </w:r>
          </w:p>
        </w:tc>
        <w:tc>
          <w:tcPr>
            <w:tcW w:w="6492" w:type="dxa"/>
          </w:tcPr>
          <w:p w14:paraId="21EAB5CE" w14:textId="77777777" w:rsidR="00113660" w:rsidRDefault="00113660" w:rsidP="00F95C9B">
            <w:pPr>
              <w:snapToGrid w:val="0"/>
              <w:rPr>
                <w:rFonts w:eastAsia="Calibri"/>
                <w:sz w:val="24"/>
                <w:szCs w:val="24"/>
              </w:rPr>
            </w:pPr>
            <w:r w:rsidRPr="00381096">
              <w:rPr>
                <w:rFonts w:eastAsia="Calibri"/>
                <w:sz w:val="24"/>
                <w:szCs w:val="24"/>
              </w:rPr>
              <w:t>Рабочие программы, технологические карты</w:t>
            </w:r>
          </w:p>
          <w:p w14:paraId="444D6AB1" w14:textId="77777777" w:rsidR="00113660" w:rsidRPr="00381096" w:rsidRDefault="00113660" w:rsidP="00F95C9B">
            <w:pPr>
              <w:snapToGrid w:val="0"/>
              <w:rPr>
                <w:rFonts w:eastAsia="Calibri"/>
                <w:sz w:val="24"/>
                <w:szCs w:val="24"/>
              </w:rPr>
            </w:pPr>
            <w:r w:rsidRPr="00193F8E">
              <w:rPr>
                <w:rFonts w:eastAsia="Calibri"/>
                <w:sz w:val="24"/>
                <w:szCs w:val="24"/>
              </w:rPr>
              <w:t>«Разговоры о важном» еженедельно(понедельник). Исполнение гимна, поднятие флага РФ.</w:t>
            </w:r>
          </w:p>
        </w:tc>
      </w:tr>
      <w:tr w:rsidR="00113660" w:rsidRPr="00381096" w14:paraId="0204A72A" w14:textId="77777777" w:rsidTr="00F95C9B">
        <w:tc>
          <w:tcPr>
            <w:tcW w:w="2410" w:type="dxa"/>
            <w:vMerge w:val="restart"/>
          </w:tcPr>
          <w:p w14:paraId="2F008CDF" w14:textId="77777777" w:rsidR="00113660" w:rsidRPr="00381096" w:rsidRDefault="00113660" w:rsidP="00F95C9B">
            <w:pPr>
              <w:snapToGrid w:val="0"/>
              <w:rPr>
                <w:rFonts w:eastAsia="Calibri"/>
                <w:sz w:val="24"/>
                <w:szCs w:val="24"/>
              </w:rPr>
            </w:pPr>
            <w:r w:rsidRPr="00381096">
              <w:rPr>
                <w:rFonts w:eastAsia="Calibri"/>
                <w:sz w:val="24"/>
                <w:szCs w:val="24"/>
              </w:rPr>
              <w:t>Ценность жизни</w:t>
            </w:r>
          </w:p>
          <w:p w14:paraId="432917DC" w14:textId="77777777" w:rsidR="00113660" w:rsidRPr="00381096" w:rsidRDefault="00113660" w:rsidP="00F95C9B">
            <w:pPr>
              <w:rPr>
                <w:rFonts w:eastAsia="Calibri"/>
                <w:sz w:val="24"/>
                <w:szCs w:val="24"/>
              </w:rPr>
            </w:pPr>
          </w:p>
        </w:tc>
        <w:tc>
          <w:tcPr>
            <w:tcW w:w="6492" w:type="dxa"/>
          </w:tcPr>
          <w:p w14:paraId="1A852C64" w14:textId="77777777" w:rsidR="00113660" w:rsidRPr="00381096" w:rsidRDefault="00113660" w:rsidP="00F95C9B">
            <w:pPr>
              <w:adjustRightInd w:val="0"/>
              <w:jc w:val="both"/>
              <w:rPr>
                <w:sz w:val="24"/>
                <w:szCs w:val="24"/>
                <w:lang w:eastAsia="ru-RU"/>
              </w:rPr>
            </w:pPr>
            <w:r>
              <w:rPr>
                <w:sz w:val="24"/>
                <w:szCs w:val="24"/>
                <w:lang w:eastAsia="ru-RU"/>
              </w:rPr>
              <w:t xml:space="preserve">Беседа по профилактике </w:t>
            </w:r>
            <w:proofErr w:type="spellStart"/>
            <w:r>
              <w:rPr>
                <w:sz w:val="24"/>
                <w:szCs w:val="24"/>
                <w:lang w:eastAsia="ru-RU"/>
              </w:rPr>
              <w:t>геппатита</w:t>
            </w:r>
            <w:proofErr w:type="spellEnd"/>
          </w:p>
        </w:tc>
      </w:tr>
      <w:tr w:rsidR="00113660" w:rsidRPr="00381096" w14:paraId="7CCC310B" w14:textId="77777777" w:rsidTr="00F95C9B">
        <w:trPr>
          <w:trHeight w:val="838"/>
        </w:trPr>
        <w:tc>
          <w:tcPr>
            <w:tcW w:w="2410" w:type="dxa"/>
            <w:vMerge/>
          </w:tcPr>
          <w:p w14:paraId="078D9788" w14:textId="77777777" w:rsidR="00113660" w:rsidRPr="00381096" w:rsidRDefault="00113660" w:rsidP="00F95C9B">
            <w:pPr>
              <w:snapToGrid w:val="0"/>
              <w:rPr>
                <w:rFonts w:eastAsia="Calibri"/>
                <w:sz w:val="24"/>
                <w:szCs w:val="24"/>
              </w:rPr>
            </w:pPr>
          </w:p>
        </w:tc>
        <w:tc>
          <w:tcPr>
            <w:tcW w:w="6492" w:type="dxa"/>
          </w:tcPr>
          <w:p w14:paraId="5DFAE265" w14:textId="77777777" w:rsidR="00113660" w:rsidRPr="00381096" w:rsidRDefault="00113660" w:rsidP="00F95C9B">
            <w:pPr>
              <w:jc w:val="both"/>
              <w:rPr>
                <w:rFonts w:eastAsia="Calibri"/>
                <w:i/>
                <w:sz w:val="24"/>
                <w:szCs w:val="24"/>
              </w:rPr>
            </w:pPr>
            <w:r w:rsidRPr="00493BF3">
              <w:rPr>
                <w:rFonts w:eastAsia="Calibri"/>
                <w:i/>
                <w:sz w:val="24"/>
                <w:szCs w:val="24"/>
              </w:rPr>
              <w:t>Классный час «Интернет: территория ответственности» («Безопасное детство»)</w:t>
            </w:r>
          </w:p>
        </w:tc>
      </w:tr>
      <w:tr w:rsidR="00113660" w:rsidRPr="00381096" w14:paraId="4D5C835B" w14:textId="77777777" w:rsidTr="00F95C9B">
        <w:tc>
          <w:tcPr>
            <w:tcW w:w="2410" w:type="dxa"/>
          </w:tcPr>
          <w:p w14:paraId="40826749" w14:textId="77777777" w:rsidR="00113660" w:rsidRPr="00381096" w:rsidRDefault="00113660" w:rsidP="00F95C9B">
            <w:pPr>
              <w:snapToGrid w:val="0"/>
              <w:rPr>
                <w:rFonts w:eastAsia="Calibri"/>
                <w:sz w:val="24"/>
                <w:szCs w:val="24"/>
              </w:rPr>
            </w:pPr>
            <w:r w:rsidRPr="00381096">
              <w:rPr>
                <w:rFonts w:eastAsia="Calibri"/>
                <w:sz w:val="24"/>
                <w:szCs w:val="24"/>
              </w:rPr>
              <w:t>Ученическое самоуп</w:t>
            </w:r>
            <w:r w:rsidRPr="00381096">
              <w:rPr>
                <w:rFonts w:eastAsia="Calibri"/>
                <w:sz w:val="24"/>
                <w:szCs w:val="24"/>
              </w:rPr>
              <w:softHyphen/>
              <w:t>равления</w:t>
            </w:r>
          </w:p>
        </w:tc>
        <w:tc>
          <w:tcPr>
            <w:tcW w:w="6492" w:type="dxa"/>
          </w:tcPr>
          <w:p w14:paraId="65C131C3" w14:textId="77777777" w:rsidR="00113660" w:rsidRPr="00381096" w:rsidRDefault="00113660" w:rsidP="00F95C9B">
            <w:pPr>
              <w:rPr>
                <w:sz w:val="24"/>
                <w:szCs w:val="24"/>
              </w:rPr>
            </w:pPr>
            <w:r w:rsidRPr="00381096">
              <w:rPr>
                <w:sz w:val="24"/>
                <w:szCs w:val="24"/>
              </w:rPr>
              <w:t>Подготовка концертной программы ко Дню защитника Отечества</w:t>
            </w:r>
          </w:p>
          <w:p w14:paraId="3F9EE24D" w14:textId="77777777" w:rsidR="00113660" w:rsidRPr="00381096" w:rsidRDefault="00113660" w:rsidP="00F95C9B">
            <w:pPr>
              <w:rPr>
                <w:sz w:val="24"/>
                <w:szCs w:val="24"/>
              </w:rPr>
            </w:pPr>
            <w:r w:rsidRPr="00381096">
              <w:rPr>
                <w:sz w:val="24"/>
                <w:szCs w:val="24"/>
              </w:rPr>
              <w:t xml:space="preserve"> Проведение рейдов «Внешний вид учащихся»</w:t>
            </w:r>
          </w:p>
        </w:tc>
      </w:tr>
      <w:tr w:rsidR="00113660" w:rsidRPr="00381096" w14:paraId="0BF6D6B1" w14:textId="77777777" w:rsidTr="00F95C9B">
        <w:tc>
          <w:tcPr>
            <w:tcW w:w="2410" w:type="dxa"/>
          </w:tcPr>
          <w:p w14:paraId="71281CA9" w14:textId="77777777" w:rsidR="00113660" w:rsidRPr="00381096" w:rsidRDefault="00113660" w:rsidP="00F95C9B">
            <w:pPr>
              <w:snapToGrid w:val="0"/>
              <w:rPr>
                <w:rFonts w:eastAsia="Calibri"/>
                <w:sz w:val="24"/>
                <w:szCs w:val="24"/>
              </w:rPr>
            </w:pPr>
            <w:r w:rsidRPr="00381096">
              <w:rPr>
                <w:rFonts w:eastAsia="Calibri"/>
                <w:sz w:val="24"/>
                <w:szCs w:val="24"/>
              </w:rPr>
              <w:t>Детские общественные объединения</w:t>
            </w:r>
          </w:p>
        </w:tc>
        <w:tc>
          <w:tcPr>
            <w:tcW w:w="6492" w:type="dxa"/>
          </w:tcPr>
          <w:p w14:paraId="2AE08119" w14:textId="77777777" w:rsidR="00113660" w:rsidRPr="00381096" w:rsidRDefault="00113660" w:rsidP="00F95C9B">
            <w:pPr>
              <w:rPr>
                <w:sz w:val="24"/>
                <w:szCs w:val="24"/>
              </w:rPr>
            </w:pPr>
            <w:r w:rsidRPr="00381096">
              <w:rPr>
                <w:sz w:val="24"/>
                <w:szCs w:val="24"/>
              </w:rPr>
              <w:t>Акция «Марафон добрых дел</w:t>
            </w:r>
            <w:proofErr w:type="gramStart"/>
            <w:r w:rsidRPr="00381096">
              <w:rPr>
                <w:sz w:val="24"/>
                <w:szCs w:val="24"/>
              </w:rPr>
              <w:t>»,  посвящённая</w:t>
            </w:r>
            <w:proofErr w:type="gramEnd"/>
            <w:r w:rsidRPr="00381096">
              <w:rPr>
                <w:sz w:val="24"/>
                <w:szCs w:val="24"/>
              </w:rPr>
              <w:t xml:space="preserve"> Дню спонтанного проявления доброты. </w:t>
            </w:r>
          </w:p>
          <w:p w14:paraId="01C55FBF" w14:textId="77777777" w:rsidR="00113660" w:rsidRPr="00381096" w:rsidRDefault="00113660" w:rsidP="00F95C9B">
            <w:pPr>
              <w:rPr>
                <w:sz w:val="24"/>
                <w:szCs w:val="24"/>
              </w:rPr>
            </w:pPr>
            <w:r w:rsidRPr="00381096">
              <w:rPr>
                <w:sz w:val="24"/>
                <w:szCs w:val="24"/>
              </w:rPr>
              <w:t>День российской науки</w:t>
            </w:r>
          </w:p>
        </w:tc>
      </w:tr>
      <w:tr w:rsidR="00113660" w:rsidRPr="00381096" w14:paraId="7D6C9008" w14:textId="77777777" w:rsidTr="00F95C9B">
        <w:tc>
          <w:tcPr>
            <w:tcW w:w="2410" w:type="dxa"/>
          </w:tcPr>
          <w:p w14:paraId="1796EF8A" w14:textId="77777777" w:rsidR="00113660" w:rsidRPr="00381096" w:rsidRDefault="00113660" w:rsidP="00F95C9B">
            <w:pPr>
              <w:snapToGrid w:val="0"/>
              <w:rPr>
                <w:rFonts w:eastAsia="Calibri"/>
                <w:sz w:val="24"/>
                <w:szCs w:val="24"/>
              </w:rPr>
            </w:pPr>
            <w:r w:rsidRPr="00381096">
              <w:rPr>
                <w:rFonts w:eastAsia="Calibri"/>
                <w:sz w:val="24"/>
                <w:szCs w:val="24"/>
              </w:rPr>
              <w:t>Профориентация</w:t>
            </w:r>
          </w:p>
        </w:tc>
        <w:tc>
          <w:tcPr>
            <w:tcW w:w="6492" w:type="dxa"/>
          </w:tcPr>
          <w:p w14:paraId="14704430" w14:textId="77777777" w:rsidR="00113660" w:rsidRDefault="00113660" w:rsidP="00F95C9B">
            <w:pPr>
              <w:rPr>
                <w:rFonts w:eastAsia="Calibri"/>
                <w:sz w:val="24"/>
                <w:szCs w:val="24"/>
              </w:rPr>
            </w:pPr>
            <w:r>
              <w:rPr>
                <w:rFonts w:eastAsia="Calibri"/>
                <w:sz w:val="24"/>
                <w:szCs w:val="24"/>
              </w:rPr>
              <w:t>«Моя Россия – новые горизонты»</w:t>
            </w:r>
          </w:p>
          <w:p w14:paraId="31F49F78" w14:textId="77777777" w:rsidR="00113660" w:rsidRDefault="00113660" w:rsidP="00F95C9B">
            <w:pPr>
              <w:rPr>
                <w:rFonts w:eastAsia="Calibri"/>
                <w:sz w:val="24"/>
                <w:szCs w:val="24"/>
              </w:rPr>
            </w:pPr>
            <w:r>
              <w:rPr>
                <w:rFonts w:eastAsia="Calibri"/>
                <w:sz w:val="24"/>
                <w:szCs w:val="24"/>
              </w:rPr>
              <w:t xml:space="preserve"> профориентационные занятия (четверг)</w:t>
            </w:r>
          </w:p>
          <w:p w14:paraId="10969F5E" w14:textId="77777777" w:rsidR="00113660" w:rsidRPr="00381096" w:rsidRDefault="00113660" w:rsidP="00F95C9B">
            <w:pPr>
              <w:rPr>
                <w:sz w:val="24"/>
                <w:szCs w:val="24"/>
              </w:rPr>
            </w:pPr>
            <w:r w:rsidRPr="00381096">
              <w:rPr>
                <w:sz w:val="24"/>
                <w:szCs w:val="24"/>
              </w:rPr>
              <w:t xml:space="preserve">Беседа с целью профилактики и просвещения «Основные </w:t>
            </w:r>
            <w:proofErr w:type="gramStart"/>
            <w:r w:rsidRPr="00381096">
              <w:rPr>
                <w:sz w:val="24"/>
                <w:szCs w:val="24"/>
              </w:rPr>
              <w:t>ошибки  при</w:t>
            </w:r>
            <w:proofErr w:type="gramEnd"/>
            <w:r w:rsidRPr="00381096">
              <w:rPr>
                <w:sz w:val="24"/>
                <w:szCs w:val="24"/>
              </w:rPr>
              <w:t xml:space="preserve"> выборе профессии»</w:t>
            </w:r>
          </w:p>
        </w:tc>
      </w:tr>
      <w:tr w:rsidR="00113660" w:rsidRPr="00381096" w14:paraId="7B40F98E" w14:textId="77777777" w:rsidTr="00F95C9B">
        <w:tc>
          <w:tcPr>
            <w:tcW w:w="2410" w:type="dxa"/>
          </w:tcPr>
          <w:p w14:paraId="48DE71EA" w14:textId="77777777" w:rsidR="00113660" w:rsidRPr="00381096" w:rsidRDefault="00113660" w:rsidP="00F95C9B">
            <w:pPr>
              <w:snapToGrid w:val="0"/>
              <w:rPr>
                <w:rFonts w:eastAsia="Calibri"/>
                <w:sz w:val="24"/>
                <w:szCs w:val="24"/>
              </w:rPr>
            </w:pPr>
            <w:r w:rsidRPr="00381096">
              <w:rPr>
                <w:rFonts w:eastAsia="Calibri"/>
                <w:sz w:val="24"/>
                <w:szCs w:val="24"/>
              </w:rPr>
              <w:t>Спорт-основа здоровья</w:t>
            </w:r>
          </w:p>
        </w:tc>
        <w:tc>
          <w:tcPr>
            <w:tcW w:w="6492" w:type="dxa"/>
          </w:tcPr>
          <w:p w14:paraId="18C4E890" w14:textId="77777777" w:rsidR="00113660" w:rsidRPr="00381096" w:rsidRDefault="00113660" w:rsidP="00F95C9B">
            <w:pPr>
              <w:rPr>
                <w:rFonts w:eastAsia="Calibri"/>
                <w:sz w:val="24"/>
                <w:szCs w:val="24"/>
              </w:rPr>
            </w:pPr>
            <w:r w:rsidRPr="00381096">
              <w:rPr>
                <w:rFonts w:eastAsia="Calibri"/>
                <w:sz w:val="24"/>
                <w:szCs w:val="24"/>
              </w:rPr>
              <w:t>Месячник военно-патриотического воспитания:</w:t>
            </w:r>
          </w:p>
          <w:p w14:paraId="551AABE3" w14:textId="77777777" w:rsidR="00113660" w:rsidRPr="00381096" w:rsidRDefault="00113660" w:rsidP="00F95C9B">
            <w:pPr>
              <w:rPr>
                <w:rFonts w:eastAsia="Calibri"/>
                <w:sz w:val="24"/>
                <w:szCs w:val="24"/>
              </w:rPr>
            </w:pPr>
            <w:r w:rsidRPr="00381096">
              <w:rPr>
                <w:rFonts w:eastAsia="Calibri"/>
                <w:sz w:val="24"/>
                <w:szCs w:val="24"/>
              </w:rPr>
              <w:t>(по отдельному плану)</w:t>
            </w:r>
          </w:p>
        </w:tc>
      </w:tr>
      <w:tr w:rsidR="00113660" w:rsidRPr="00381096" w14:paraId="4EB973FC" w14:textId="77777777" w:rsidTr="00F95C9B">
        <w:tc>
          <w:tcPr>
            <w:tcW w:w="2410" w:type="dxa"/>
          </w:tcPr>
          <w:p w14:paraId="06B2B17A" w14:textId="77777777" w:rsidR="00113660" w:rsidRPr="00381096" w:rsidRDefault="00113660" w:rsidP="00F95C9B">
            <w:pPr>
              <w:snapToGrid w:val="0"/>
              <w:rPr>
                <w:rFonts w:eastAsia="Calibri"/>
                <w:sz w:val="24"/>
                <w:szCs w:val="24"/>
              </w:rPr>
            </w:pPr>
            <w:r w:rsidRPr="00EB2962">
              <w:rPr>
                <w:rFonts w:eastAsia="Calibri"/>
                <w:sz w:val="24"/>
                <w:szCs w:val="24"/>
              </w:rPr>
              <w:t>Организация предметно-эстетической среды</w:t>
            </w:r>
          </w:p>
        </w:tc>
        <w:tc>
          <w:tcPr>
            <w:tcW w:w="6492" w:type="dxa"/>
          </w:tcPr>
          <w:p w14:paraId="104F5696" w14:textId="77777777" w:rsidR="00113660" w:rsidRPr="00381096" w:rsidRDefault="00113660" w:rsidP="00F95C9B">
            <w:pPr>
              <w:rPr>
                <w:rFonts w:eastAsia="Calibri"/>
                <w:sz w:val="24"/>
                <w:szCs w:val="24"/>
              </w:rPr>
            </w:pPr>
            <w:r w:rsidRPr="00B76341">
              <w:rPr>
                <w:rFonts w:eastAsia="Calibri"/>
                <w:sz w:val="24"/>
                <w:szCs w:val="24"/>
              </w:rPr>
              <w:t>Акция «Цветущий класс»</w:t>
            </w:r>
          </w:p>
        </w:tc>
      </w:tr>
      <w:tr w:rsidR="00113660" w:rsidRPr="00381096" w14:paraId="006040A7" w14:textId="77777777" w:rsidTr="00F95C9B">
        <w:tc>
          <w:tcPr>
            <w:tcW w:w="2410" w:type="dxa"/>
          </w:tcPr>
          <w:p w14:paraId="3BA36CEE" w14:textId="77777777" w:rsidR="00113660" w:rsidRPr="00381096" w:rsidRDefault="00113660" w:rsidP="00F95C9B">
            <w:pPr>
              <w:snapToGrid w:val="0"/>
              <w:rPr>
                <w:rFonts w:eastAsia="Calibri"/>
                <w:sz w:val="24"/>
                <w:szCs w:val="24"/>
              </w:rPr>
            </w:pPr>
            <w:r>
              <w:rPr>
                <w:rFonts w:eastAsia="Calibri"/>
                <w:sz w:val="24"/>
                <w:szCs w:val="24"/>
              </w:rPr>
              <w:t>Работа с родите</w:t>
            </w:r>
            <w:r w:rsidRPr="00381096">
              <w:rPr>
                <w:rFonts w:eastAsia="Calibri"/>
                <w:sz w:val="24"/>
                <w:szCs w:val="24"/>
              </w:rPr>
              <w:t>лями</w:t>
            </w:r>
          </w:p>
          <w:p w14:paraId="0796ACE6" w14:textId="77777777" w:rsidR="00113660" w:rsidRPr="00381096" w:rsidRDefault="00113660" w:rsidP="00F95C9B">
            <w:pPr>
              <w:snapToGrid w:val="0"/>
              <w:rPr>
                <w:rFonts w:eastAsia="Calibri"/>
                <w:sz w:val="24"/>
                <w:szCs w:val="24"/>
              </w:rPr>
            </w:pPr>
          </w:p>
        </w:tc>
        <w:tc>
          <w:tcPr>
            <w:tcW w:w="6492" w:type="dxa"/>
          </w:tcPr>
          <w:p w14:paraId="3A739D24" w14:textId="77777777" w:rsidR="00113660" w:rsidRPr="00381096" w:rsidRDefault="00113660" w:rsidP="00F95C9B">
            <w:pPr>
              <w:snapToGrid w:val="0"/>
              <w:rPr>
                <w:rFonts w:eastAsia="Calibri"/>
                <w:sz w:val="24"/>
                <w:szCs w:val="24"/>
              </w:rPr>
            </w:pPr>
            <w:r w:rsidRPr="00381096">
              <w:rPr>
                <w:rFonts w:eastAsia="Calibri"/>
                <w:sz w:val="24"/>
                <w:szCs w:val="24"/>
              </w:rPr>
              <w:t>Общешкольное родительское собрание (по графику)</w:t>
            </w:r>
          </w:p>
        </w:tc>
      </w:tr>
      <w:tr w:rsidR="00113660" w:rsidRPr="00381096" w14:paraId="25F482F5" w14:textId="77777777" w:rsidTr="00F95C9B">
        <w:tc>
          <w:tcPr>
            <w:tcW w:w="2410" w:type="dxa"/>
          </w:tcPr>
          <w:p w14:paraId="079D0097" w14:textId="77777777" w:rsidR="00113660" w:rsidRPr="00381096" w:rsidRDefault="00113660" w:rsidP="00F95C9B">
            <w:pPr>
              <w:snapToGrid w:val="0"/>
              <w:rPr>
                <w:rFonts w:eastAsia="Calibri"/>
                <w:sz w:val="24"/>
                <w:szCs w:val="24"/>
              </w:rPr>
            </w:pPr>
          </w:p>
        </w:tc>
        <w:tc>
          <w:tcPr>
            <w:tcW w:w="6492" w:type="dxa"/>
          </w:tcPr>
          <w:p w14:paraId="2D2C63FF" w14:textId="77777777" w:rsidR="00113660" w:rsidRPr="00381096" w:rsidRDefault="00113660" w:rsidP="00F95C9B">
            <w:pPr>
              <w:snapToGrid w:val="0"/>
              <w:rPr>
                <w:rFonts w:eastAsia="Calibri"/>
                <w:sz w:val="24"/>
                <w:szCs w:val="24"/>
              </w:rPr>
            </w:pPr>
            <w:r w:rsidRPr="00381096">
              <w:rPr>
                <w:rFonts w:eastAsia="Calibri"/>
                <w:sz w:val="24"/>
                <w:szCs w:val="24"/>
              </w:rPr>
              <w:t xml:space="preserve">Классное родительское </w:t>
            </w:r>
            <w:proofErr w:type="gramStart"/>
            <w:r w:rsidRPr="00381096">
              <w:rPr>
                <w:rFonts w:eastAsia="Calibri"/>
                <w:sz w:val="24"/>
                <w:szCs w:val="24"/>
              </w:rPr>
              <w:t>собрание(</w:t>
            </w:r>
            <w:proofErr w:type="gramEnd"/>
            <w:r w:rsidRPr="00381096">
              <w:rPr>
                <w:rFonts w:eastAsia="Calibri"/>
                <w:sz w:val="24"/>
                <w:szCs w:val="24"/>
              </w:rPr>
              <w:t>по графику)</w:t>
            </w:r>
          </w:p>
          <w:p w14:paraId="1B04E5E7" w14:textId="77777777" w:rsidR="00113660" w:rsidRPr="00381096" w:rsidRDefault="00113660" w:rsidP="00F95C9B">
            <w:pPr>
              <w:snapToGrid w:val="0"/>
              <w:rPr>
                <w:rFonts w:eastAsia="Calibri"/>
                <w:sz w:val="24"/>
                <w:szCs w:val="24"/>
              </w:rPr>
            </w:pPr>
            <w:r w:rsidRPr="00381096">
              <w:rPr>
                <w:rFonts w:eastAsia="Calibri"/>
                <w:sz w:val="24"/>
                <w:szCs w:val="24"/>
              </w:rPr>
              <w:t xml:space="preserve"> Индивидуальная работа</w:t>
            </w:r>
          </w:p>
        </w:tc>
      </w:tr>
      <w:tr w:rsidR="00113660" w:rsidRPr="00381096" w14:paraId="27CE0918" w14:textId="77777777" w:rsidTr="00F95C9B">
        <w:tc>
          <w:tcPr>
            <w:tcW w:w="2410" w:type="dxa"/>
          </w:tcPr>
          <w:p w14:paraId="3050BD65" w14:textId="77777777" w:rsidR="00113660" w:rsidRPr="00381096" w:rsidRDefault="00113660" w:rsidP="00F95C9B">
            <w:pPr>
              <w:snapToGrid w:val="0"/>
              <w:rPr>
                <w:rFonts w:eastAsia="Calibri"/>
                <w:sz w:val="24"/>
                <w:szCs w:val="24"/>
              </w:rPr>
            </w:pPr>
            <w:r w:rsidRPr="00381096">
              <w:rPr>
                <w:b/>
                <w:sz w:val="24"/>
                <w:szCs w:val="24"/>
                <w:lang w:eastAsia="ru-RU" w:bidi="ru-RU"/>
              </w:rPr>
              <w:t>Школьные медиа</w:t>
            </w:r>
          </w:p>
        </w:tc>
        <w:tc>
          <w:tcPr>
            <w:tcW w:w="6492" w:type="dxa"/>
          </w:tcPr>
          <w:p w14:paraId="247E995B" w14:textId="77777777" w:rsidR="00113660" w:rsidRPr="00381096" w:rsidRDefault="00113660" w:rsidP="00F95C9B">
            <w:pPr>
              <w:snapToGrid w:val="0"/>
              <w:rPr>
                <w:rFonts w:eastAsia="Calibri"/>
                <w:sz w:val="24"/>
                <w:szCs w:val="24"/>
              </w:rPr>
            </w:pPr>
            <w:r w:rsidRPr="00381096">
              <w:rPr>
                <w:rFonts w:eastAsia="Calibri"/>
                <w:sz w:val="24"/>
                <w:szCs w:val="24"/>
              </w:rPr>
              <w:t>Участие в выпуске ежемесячных школьных газет «Мир детства» и «Глобус»</w:t>
            </w:r>
          </w:p>
        </w:tc>
      </w:tr>
    </w:tbl>
    <w:p w14:paraId="263FB56D" w14:textId="77777777" w:rsidR="00113660" w:rsidRDefault="00113660" w:rsidP="00113660"/>
    <w:tbl>
      <w:tblPr>
        <w:tblStyle w:val="a5"/>
        <w:tblW w:w="9092" w:type="dxa"/>
        <w:tblInd w:w="-34" w:type="dxa"/>
        <w:tblLayout w:type="fixed"/>
        <w:tblLook w:val="04A0" w:firstRow="1" w:lastRow="0" w:firstColumn="1" w:lastColumn="0" w:noHBand="0" w:noVBand="1"/>
      </w:tblPr>
      <w:tblGrid>
        <w:gridCol w:w="2410"/>
        <w:gridCol w:w="6682"/>
      </w:tblGrid>
      <w:tr w:rsidR="00113660" w:rsidRPr="00381096" w14:paraId="3DB19BBA" w14:textId="77777777" w:rsidTr="00F95C9B">
        <w:tc>
          <w:tcPr>
            <w:tcW w:w="2410" w:type="dxa"/>
          </w:tcPr>
          <w:p w14:paraId="751FCE4E" w14:textId="77777777" w:rsidR="00113660" w:rsidRPr="00381096" w:rsidRDefault="00113660" w:rsidP="00F95C9B">
            <w:pPr>
              <w:rPr>
                <w:sz w:val="24"/>
                <w:szCs w:val="24"/>
              </w:rPr>
            </w:pPr>
          </w:p>
        </w:tc>
        <w:tc>
          <w:tcPr>
            <w:tcW w:w="6682" w:type="dxa"/>
          </w:tcPr>
          <w:p w14:paraId="603A7544" w14:textId="77777777" w:rsidR="00113660" w:rsidRPr="00381096" w:rsidRDefault="00113660" w:rsidP="00F95C9B">
            <w:pPr>
              <w:rPr>
                <w:sz w:val="24"/>
                <w:szCs w:val="24"/>
              </w:rPr>
            </w:pPr>
            <w:r w:rsidRPr="00381096">
              <w:rPr>
                <w:sz w:val="24"/>
                <w:szCs w:val="24"/>
              </w:rPr>
              <w:t xml:space="preserve">Март </w:t>
            </w:r>
          </w:p>
        </w:tc>
      </w:tr>
      <w:tr w:rsidR="00113660" w:rsidRPr="00381096" w14:paraId="0F9E391E" w14:textId="77777777" w:rsidTr="00F95C9B">
        <w:tc>
          <w:tcPr>
            <w:tcW w:w="2410" w:type="dxa"/>
          </w:tcPr>
          <w:p w14:paraId="61B0093B" w14:textId="77777777" w:rsidR="00113660" w:rsidRPr="00381096" w:rsidRDefault="00113660" w:rsidP="00F95C9B">
            <w:pPr>
              <w:rPr>
                <w:b/>
                <w:sz w:val="24"/>
                <w:szCs w:val="24"/>
              </w:rPr>
            </w:pPr>
            <w:r w:rsidRPr="00381096">
              <w:rPr>
                <w:b/>
                <w:sz w:val="24"/>
                <w:szCs w:val="24"/>
              </w:rPr>
              <w:t xml:space="preserve">Модуль </w:t>
            </w:r>
          </w:p>
        </w:tc>
        <w:tc>
          <w:tcPr>
            <w:tcW w:w="6682" w:type="dxa"/>
          </w:tcPr>
          <w:p w14:paraId="395F1465" w14:textId="77777777" w:rsidR="00113660" w:rsidRPr="00381096" w:rsidRDefault="00113660" w:rsidP="00F95C9B">
            <w:pPr>
              <w:rPr>
                <w:b/>
                <w:sz w:val="24"/>
                <w:szCs w:val="24"/>
              </w:rPr>
            </w:pPr>
            <w:r w:rsidRPr="00381096">
              <w:rPr>
                <w:b/>
                <w:sz w:val="24"/>
                <w:szCs w:val="24"/>
              </w:rPr>
              <w:t xml:space="preserve">Название мероприятия </w:t>
            </w:r>
          </w:p>
        </w:tc>
      </w:tr>
      <w:tr w:rsidR="00113660" w:rsidRPr="00381096" w14:paraId="1043BA30" w14:textId="77777777" w:rsidTr="00F95C9B">
        <w:tc>
          <w:tcPr>
            <w:tcW w:w="2410" w:type="dxa"/>
          </w:tcPr>
          <w:p w14:paraId="4401DFE2" w14:textId="77777777" w:rsidR="00113660" w:rsidRPr="00381096" w:rsidRDefault="00113660" w:rsidP="00F95C9B">
            <w:pPr>
              <w:snapToGrid w:val="0"/>
              <w:rPr>
                <w:rFonts w:eastAsia="Calibri"/>
                <w:sz w:val="24"/>
                <w:szCs w:val="24"/>
              </w:rPr>
            </w:pPr>
            <w:r w:rsidRPr="00381096">
              <w:rPr>
                <w:rFonts w:eastAsia="Calibri"/>
                <w:sz w:val="24"/>
                <w:szCs w:val="24"/>
              </w:rPr>
              <w:t>КТД</w:t>
            </w:r>
          </w:p>
        </w:tc>
        <w:tc>
          <w:tcPr>
            <w:tcW w:w="6682" w:type="dxa"/>
          </w:tcPr>
          <w:p w14:paraId="16F6AC7B" w14:textId="77777777" w:rsidR="00113660" w:rsidRPr="00381096" w:rsidRDefault="00113660" w:rsidP="00F95C9B">
            <w:pPr>
              <w:rPr>
                <w:sz w:val="24"/>
                <w:szCs w:val="24"/>
              </w:rPr>
            </w:pPr>
            <w:r w:rsidRPr="00381096">
              <w:rPr>
                <w:sz w:val="24"/>
                <w:szCs w:val="24"/>
              </w:rPr>
              <w:t>Школьная весна</w:t>
            </w:r>
          </w:p>
        </w:tc>
      </w:tr>
      <w:tr w:rsidR="00113660" w:rsidRPr="00381096" w14:paraId="1457863D" w14:textId="77777777" w:rsidTr="00F95C9B">
        <w:tc>
          <w:tcPr>
            <w:tcW w:w="2410" w:type="dxa"/>
            <w:vMerge w:val="restart"/>
          </w:tcPr>
          <w:p w14:paraId="114A6C34" w14:textId="77777777" w:rsidR="00113660" w:rsidRPr="00381096" w:rsidRDefault="00113660" w:rsidP="00F95C9B">
            <w:pPr>
              <w:snapToGrid w:val="0"/>
              <w:rPr>
                <w:rFonts w:eastAsia="Calibri"/>
                <w:sz w:val="24"/>
                <w:szCs w:val="24"/>
              </w:rPr>
            </w:pPr>
            <w:r w:rsidRPr="00381096">
              <w:rPr>
                <w:rFonts w:eastAsia="Calibri"/>
                <w:sz w:val="24"/>
                <w:szCs w:val="24"/>
              </w:rPr>
              <w:t>Классное руководство</w:t>
            </w:r>
          </w:p>
        </w:tc>
        <w:tc>
          <w:tcPr>
            <w:tcW w:w="6682" w:type="dxa"/>
          </w:tcPr>
          <w:p w14:paraId="6F25B32C" w14:textId="77777777" w:rsidR="00113660" w:rsidRPr="00381096" w:rsidRDefault="00113660" w:rsidP="00F95C9B">
            <w:pPr>
              <w:rPr>
                <w:sz w:val="24"/>
                <w:szCs w:val="24"/>
                <w:lang w:eastAsia="ru-RU"/>
              </w:rPr>
            </w:pPr>
            <w:r w:rsidRPr="00381096">
              <w:rPr>
                <w:rFonts w:eastAsia="Calibri"/>
                <w:sz w:val="24"/>
                <w:szCs w:val="24"/>
              </w:rPr>
              <w:t>Классный час День воссоединения Крыма с Россией.</w:t>
            </w:r>
          </w:p>
        </w:tc>
      </w:tr>
      <w:tr w:rsidR="00113660" w:rsidRPr="00381096" w14:paraId="371957F3" w14:textId="77777777" w:rsidTr="00F95C9B">
        <w:tc>
          <w:tcPr>
            <w:tcW w:w="2410" w:type="dxa"/>
            <w:vMerge/>
          </w:tcPr>
          <w:p w14:paraId="7CC59152" w14:textId="77777777" w:rsidR="00113660" w:rsidRPr="00381096" w:rsidRDefault="00113660" w:rsidP="00F95C9B">
            <w:pPr>
              <w:snapToGrid w:val="0"/>
              <w:rPr>
                <w:rFonts w:eastAsia="Calibri"/>
                <w:sz w:val="24"/>
                <w:szCs w:val="24"/>
              </w:rPr>
            </w:pPr>
          </w:p>
        </w:tc>
        <w:tc>
          <w:tcPr>
            <w:tcW w:w="6682" w:type="dxa"/>
          </w:tcPr>
          <w:p w14:paraId="4264FBB6" w14:textId="77777777" w:rsidR="00113660" w:rsidRPr="00381096" w:rsidRDefault="00113660" w:rsidP="00F95C9B">
            <w:pPr>
              <w:rPr>
                <w:rFonts w:eastAsia="Calibri"/>
                <w:sz w:val="24"/>
                <w:szCs w:val="24"/>
              </w:rPr>
            </w:pPr>
            <w:r>
              <w:rPr>
                <w:rFonts w:eastAsia="Calibri"/>
                <w:sz w:val="24"/>
                <w:szCs w:val="24"/>
              </w:rPr>
              <w:t>Классный час «Начало всему- мама</w:t>
            </w:r>
            <w:r w:rsidRPr="00381096">
              <w:rPr>
                <w:rFonts w:eastAsia="Calibri"/>
                <w:sz w:val="24"/>
                <w:szCs w:val="24"/>
              </w:rPr>
              <w:t>»</w:t>
            </w:r>
          </w:p>
        </w:tc>
      </w:tr>
      <w:tr w:rsidR="00113660" w:rsidRPr="00381096" w14:paraId="4B0FC6B8" w14:textId="77777777" w:rsidTr="00F95C9B">
        <w:tc>
          <w:tcPr>
            <w:tcW w:w="2410" w:type="dxa"/>
            <w:vMerge/>
          </w:tcPr>
          <w:p w14:paraId="624FCF28" w14:textId="77777777" w:rsidR="00113660" w:rsidRPr="00381096" w:rsidRDefault="00113660" w:rsidP="00F95C9B">
            <w:pPr>
              <w:snapToGrid w:val="0"/>
              <w:rPr>
                <w:rFonts w:eastAsia="Calibri"/>
                <w:sz w:val="24"/>
                <w:szCs w:val="24"/>
              </w:rPr>
            </w:pPr>
          </w:p>
        </w:tc>
        <w:tc>
          <w:tcPr>
            <w:tcW w:w="6682" w:type="dxa"/>
          </w:tcPr>
          <w:p w14:paraId="2ACB0F1E" w14:textId="77777777" w:rsidR="00113660" w:rsidRPr="00381096" w:rsidRDefault="00113660" w:rsidP="00F95C9B">
            <w:pPr>
              <w:snapToGrid w:val="0"/>
              <w:rPr>
                <w:rFonts w:eastAsia="Calibri"/>
                <w:sz w:val="24"/>
                <w:szCs w:val="24"/>
              </w:rPr>
            </w:pPr>
            <w:r w:rsidRPr="00381096">
              <w:rPr>
                <w:rFonts w:eastAsia="Calibri"/>
                <w:sz w:val="24"/>
                <w:szCs w:val="24"/>
              </w:rPr>
              <w:t>Гражданско-правовой практикум «Имею право!»</w:t>
            </w:r>
          </w:p>
        </w:tc>
      </w:tr>
      <w:tr w:rsidR="00113660" w:rsidRPr="00381096" w14:paraId="1075E0B6" w14:textId="77777777" w:rsidTr="00F95C9B">
        <w:tc>
          <w:tcPr>
            <w:tcW w:w="2410" w:type="dxa"/>
          </w:tcPr>
          <w:p w14:paraId="37474BFF" w14:textId="77777777" w:rsidR="00113660" w:rsidRPr="00381096" w:rsidRDefault="00113660" w:rsidP="00F95C9B">
            <w:pPr>
              <w:snapToGrid w:val="0"/>
              <w:rPr>
                <w:rFonts w:eastAsia="Calibri"/>
                <w:sz w:val="24"/>
                <w:szCs w:val="24"/>
              </w:rPr>
            </w:pPr>
          </w:p>
        </w:tc>
        <w:tc>
          <w:tcPr>
            <w:tcW w:w="6682" w:type="dxa"/>
          </w:tcPr>
          <w:p w14:paraId="453B5698" w14:textId="77777777" w:rsidR="00113660" w:rsidRPr="00381096" w:rsidRDefault="00113660" w:rsidP="00F95C9B">
            <w:pPr>
              <w:snapToGrid w:val="0"/>
              <w:rPr>
                <w:rFonts w:eastAsia="Calibri"/>
                <w:sz w:val="24"/>
                <w:szCs w:val="24"/>
              </w:rPr>
            </w:pPr>
            <w:r>
              <w:rPr>
                <w:rFonts w:eastAsia="Calibri"/>
                <w:sz w:val="24"/>
                <w:szCs w:val="24"/>
              </w:rPr>
              <w:t>Бенефис любимого писателя (неделя детской и юношеской книги»</w:t>
            </w:r>
          </w:p>
        </w:tc>
      </w:tr>
      <w:tr w:rsidR="00113660" w:rsidRPr="00381096" w14:paraId="6080F536" w14:textId="77777777" w:rsidTr="00F95C9B">
        <w:tc>
          <w:tcPr>
            <w:tcW w:w="2410" w:type="dxa"/>
          </w:tcPr>
          <w:p w14:paraId="153A5147" w14:textId="77777777" w:rsidR="00113660" w:rsidRPr="00381096" w:rsidRDefault="00113660" w:rsidP="00F95C9B">
            <w:pPr>
              <w:snapToGrid w:val="0"/>
              <w:rPr>
                <w:rFonts w:eastAsia="Calibri"/>
                <w:sz w:val="24"/>
                <w:szCs w:val="24"/>
              </w:rPr>
            </w:pPr>
            <w:r w:rsidRPr="00381096">
              <w:rPr>
                <w:rFonts w:eastAsia="Calibri"/>
                <w:sz w:val="24"/>
                <w:szCs w:val="24"/>
              </w:rPr>
              <w:t>Школьный урок</w:t>
            </w:r>
          </w:p>
        </w:tc>
        <w:tc>
          <w:tcPr>
            <w:tcW w:w="6682" w:type="dxa"/>
          </w:tcPr>
          <w:p w14:paraId="794CDC3E" w14:textId="77777777" w:rsidR="00113660" w:rsidRDefault="00113660" w:rsidP="00F95C9B">
            <w:pPr>
              <w:snapToGrid w:val="0"/>
              <w:rPr>
                <w:rFonts w:eastAsia="Calibri"/>
                <w:sz w:val="24"/>
                <w:szCs w:val="24"/>
              </w:rPr>
            </w:pPr>
            <w:r w:rsidRPr="00381096">
              <w:rPr>
                <w:rFonts w:eastAsia="Calibri"/>
                <w:sz w:val="24"/>
                <w:szCs w:val="24"/>
              </w:rPr>
              <w:t>Рабочие программы, технологические карты</w:t>
            </w:r>
          </w:p>
          <w:p w14:paraId="14AA335B" w14:textId="77777777" w:rsidR="00113660" w:rsidRPr="00381096" w:rsidRDefault="00113660" w:rsidP="00F95C9B">
            <w:pPr>
              <w:snapToGrid w:val="0"/>
              <w:rPr>
                <w:rFonts w:eastAsia="Calibri"/>
                <w:sz w:val="24"/>
                <w:szCs w:val="24"/>
              </w:rPr>
            </w:pPr>
            <w:r w:rsidRPr="00193F8E">
              <w:rPr>
                <w:rFonts w:eastAsia="Calibri"/>
                <w:sz w:val="24"/>
                <w:szCs w:val="24"/>
              </w:rPr>
              <w:t>«Разговоры о важном» еженедельно(понедельник). Исполнение гимна, поднятие флага РФ.</w:t>
            </w:r>
          </w:p>
        </w:tc>
      </w:tr>
      <w:tr w:rsidR="00113660" w:rsidRPr="00381096" w14:paraId="7BE29759" w14:textId="77777777" w:rsidTr="00F95C9B">
        <w:tc>
          <w:tcPr>
            <w:tcW w:w="2410" w:type="dxa"/>
          </w:tcPr>
          <w:p w14:paraId="4E4BF993" w14:textId="77777777" w:rsidR="00113660" w:rsidRPr="00381096" w:rsidRDefault="00113660" w:rsidP="00F95C9B">
            <w:pPr>
              <w:snapToGrid w:val="0"/>
              <w:rPr>
                <w:rFonts w:eastAsia="Calibri"/>
                <w:sz w:val="24"/>
                <w:szCs w:val="24"/>
              </w:rPr>
            </w:pPr>
            <w:r w:rsidRPr="00381096">
              <w:rPr>
                <w:rFonts w:eastAsia="Calibri"/>
                <w:sz w:val="24"/>
                <w:szCs w:val="24"/>
              </w:rPr>
              <w:t xml:space="preserve">Курсы внеурочной </w:t>
            </w:r>
            <w:r w:rsidRPr="00381096">
              <w:rPr>
                <w:rFonts w:eastAsia="Calibri"/>
                <w:sz w:val="24"/>
                <w:szCs w:val="24"/>
              </w:rPr>
              <w:lastRenderedPageBreak/>
              <w:t>деятельности</w:t>
            </w:r>
          </w:p>
        </w:tc>
        <w:tc>
          <w:tcPr>
            <w:tcW w:w="6682" w:type="dxa"/>
          </w:tcPr>
          <w:p w14:paraId="53B257E4" w14:textId="77777777" w:rsidR="00113660" w:rsidRPr="00381096" w:rsidRDefault="00113660" w:rsidP="00F95C9B">
            <w:pPr>
              <w:snapToGrid w:val="0"/>
              <w:rPr>
                <w:rFonts w:eastAsia="Calibri"/>
                <w:sz w:val="24"/>
                <w:szCs w:val="24"/>
              </w:rPr>
            </w:pPr>
            <w:r w:rsidRPr="00381096">
              <w:rPr>
                <w:rFonts w:eastAsia="Calibri"/>
                <w:sz w:val="24"/>
                <w:szCs w:val="24"/>
              </w:rPr>
              <w:lastRenderedPageBreak/>
              <w:t>Рабочие программы, технологические карты</w:t>
            </w:r>
          </w:p>
        </w:tc>
      </w:tr>
      <w:tr w:rsidR="00113660" w:rsidRPr="00381096" w14:paraId="53FF7E3C" w14:textId="77777777" w:rsidTr="00F95C9B">
        <w:tc>
          <w:tcPr>
            <w:tcW w:w="2410" w:type="dxa"/>
            <w:vMerge w:val="restart"/>
          </w:tcPr>
          <w:p w14:paraId="3ED52326" w14:textId="77777777" w:rsidR="00113660" w:rsidRPr="00381096" w:rsidRDefault="00113660" w:rsidP="00F95C9B">
            <w:pPr>
              <w:snapToGrid w:val="0"/>
              <w:rPr>
                <w:rFonts w:eastAsia="Calibri"/>
                <w:sz w:val="24"/>
                <w:szCs w:val="24"/>
              </w:rPr>
            </w:pPr>
            <w:r w:rsidRPr="00381096">
              <w:rPr>
                <w:rFonts w:eastAsia="Calibri"/>
                <w:sz w:val="24"/>
                <w:szCs w:val="24"/>
              </w:rPr>
              <w:t>Ценность жизни</w:t>
            </w:r>
          </w:p>
          <w:p w14:paraId="11B23F5A" w14:textId="77777777" w:rsidR="00113660" w:rsidRPr="00381096" w:rsidRDefault="00113660" w:rsidP="00F95C9B">
            <w:pPr>
              <w:rPr>
                <w:rFonts w:eastAsia="Calibri"/>
                <w:sz w:val="24"/>
                <w:szCs w:val="24"/>
              </w:rPr>
            </w:pPr>
          </w:p>
        </w:tc>
        <w:tc>
          <w:tcPr>
            <w:tcW w:w="6682" w:type="dxa"/>
          </w:tcPr>
          <w:p w14:paraId="7E350B4D" w14:textId="77777777" w:rsidR="00113660" w:rsidRPr="00381096" w:rsidRDefault="00113660" w:rsidP="00F95C9B">
            <w:pPr>
              <w:snapToGrid w:val="0"/>
              <w:rPr>
                <w:rFonts w:eastAsia="Calibri"/>
                <w:sz w:val="24"/>
                <w:szCs w:val="24"/>
              </w:rPr>
            </w:pPr>
            <w:r w:rsidRPr="00381096">
              <w:rPr>
                <w:rFonts w:eastAsia="Calibri"/>
                <w:sz w:val="24"/>
                <w:szCs w:val="24"/>
              </w:rPr>
              <w:t>Беседы о безопасности во время каникул</w:t>
            </w:r>
          </w:p>
        </w:tc>
      </w:tr>
      <w:tr w:rsidR="00113660" w:rsidRPr="00381096" w14:paraId="562DBDC4" w14:textId="77777777" w:rsidTr="00F95C9B">
        <w:tc>
          <w:tcPr>
            <w:tcW w:w="2410" w:type="dxa"/>
            <w:vMerge/>
          </w:tcPr>
          <w:p w14:paraId="0B9AA7FB" w14:textId="77777777" w:rsidR="00113660" w:rsidRPr="00381096" w:rsidRDefault="00113660" w:rsidP="00F95C9B">
            <w:pPr>
              <w:snapToGrid w:val="0"/>
              <w:rPr>
                <w:rFonts w:eastAsia="Calibri"/>
                <w:sz w:val="24"/>
                <w:szCs w:val="24"/>
              </w:rPr>
            </w:pPr>
          </w:p>
        </w:tc>
        <w:tc>
          <w:tcPr>
            <w:tcW w:w="6682" w:type="dxa"/>
          </w:tcPr>
          <w:p w14:paraId="472AF60A" w14:textId="77777777" w:rsidR="00113660" w:rsidRPr="00381096" w:rsidRDefault="00113660" w:rsidP="00F95C9B">
            <w:pPr>
              <w:snapToGrid w:val="0"/>
              <w:rPr>
                <w:rFonts w:eastAsia="Calibri"/>
                <w:sz w:val="24"/>
                <w:szCs w:val="24"/>
              </w:rPr>
            </w:pPr>
            <w:r>
              <w:rPr>
                <w:rFonts w:eastAsia="Calibri"/>
                <w:sz w:val="24"/>
                <w:szCs w:val="24"/>
              </w:rPr>
              <w:t>Изготовление памяток для младшеклассников «Безопасность на водоеме»</w:t>
            </w:r>
          </w:p>
        </w:tc>
      </w:tr>
      <w:tr w:rsidR="00113660" w:rsidRPr="00381096" w14:paraId="362DA9FF" w14:textId="77777777" w:rsidTr="00F95C9B">
        <w:tc>
          <w:tcPr>
            <w:tcW w:w="2410" w:type="dxa"/>
            <w:vMerge/>
          </w:tcPr>
          <w:p w14:paraId="33D5E3C4" w14:textId="77777777" w:rsidR="00113660" w:rsidRPr="00381096" w:rsidRDefault="00113660" w:rsidP="00F95C9B">
            <w:pPr>
              <w:snapToGrid w:val="0"/>
              <w:rPr>
                <w:rFonts w:eastAsia="Calibri"/>
                <w:sz w:val="24"/>
                <w:szCs w:val="24"/>
              </w:rPr>
            </w:pPr>
          </w:p>
        </w:tc>
        <w:tc>
          <w:tcPr>
            <w:tcW w:w="6682" w:type="dxa"/>
          </w:tcPr>
          <w:p w14:paraId="2F8FAEB2" w14:textId="77777777" w:rsidR="00113660" w:rsidRPr="00381096" w:rsidRDefault="00113660" w:rsidP="00F95C9B">
            <w:pPr>
              <w:suppressAutoHyphens/>
              <w:rPr>
                <w:rFonts w:eastAsia="Calibri"/>
                <w:sz w:val="24"/>
                <w:szCs w:val="24"/>
                <w:lang w:eastAsia="ar-SA"/>
              </w:rPr>
            </w:pPr>
            <w:r w:rsidRPr="00381096">
              <w:rPr>
                <w:rFonts w:eastAsia="Calibri"/>
                <w:sz w:val="24"/>
                <w:szCs w:val="24"/>
              </w:rPr>
              <w:t>Конкурс презентаций «Нет наркотикам!»</w:t>
            </w:r>
          </w:p>
        </w:tc>
      </w:tr>
      <w:tr w:rsidR="00113660" w:rsidRPr="00381096" w14:paraId="45F34EDF" w14:textId="77777777" w:rsidTr="00F95C9B">
        <w:tc>
          <w:tcPr>
            <w:tcW w:w="2410" w:type="dxa"/>
          </w:tcPr>
          <w:p w14:paraId="10DF727B" w14:textId="77777777" w:rsidR="00113660" w:rsidRPr="00381096" w:rsidRDefault="00113660" w:rsidP="00F95C9B">
            <w:pPr>
              <w:snapToGrid w:val="0"/>
              <w:rPr>
                <w:rFonts w:eastAsia="Calibri"/>
                <w:sz w:val="24"/>
                <w:szCs w:val="24"/>
              </w:rPr>
            </w:pPr>
            <w:r w:rsidRPr="00381096">
              <w:rPr>
                <w:rFonts w:eastAsia="Calibri"/>
                <w:sz w:val="24"/>
                <w:szCs w:val="24"/>
              </w:rPr>
              <w:t>Ученическое самоуп</w:t>
            </w:r>
            <w:r w:rsidRPr="00381096">
              <w:rPr>
                <w:rFonts w:eastAsia="Calibri"/>
                <w:sz w:val="24"/>
                <w:szCs w:val="24"/>
              </w:rPr>
              <w:softHyphen/>
              <w:t>равления</w:t>
            </w:r>
          </w:p>
        </w:tc>
        <w:tc>
          <w:tcPr>
            <w:tcW w:w="6682" w:type="dxa"/>
          </w:tcPr>
          <w:p w14:paraId="6737A02A" w14:textId="77777777" w:rsidR="00113660" w:rsidRPr="00381096" w:rsidRDefault="00113660" w:rsidP="00F95C9B">
            <w:pPr>
              <w:rPr>
                <w:sz w:val="24"/>
                <w:szCs w:val="24"/>
                <w:lang w:eastAsia="ru-RU"/>
              </w:rPr>
            </w:pPr>
            <w:r w:rsidRPr="00381096">
              <w:rPr>
                <w:sz w:val="24"/>
                <w:szCs w:val="24"/>
                <w:lang w:eastAsia="ru-RU"/>
              </w:rPr>
              <w:t>Организация и проведение концертной программы «Алло! Мы ищем таланты!»</w:t>
            </w:r>
          </w:p>
          <w:p w14:paraId="5C085009" w14:textId="77777777" w:rsidR="00113660" w:rsidRPr="00381096" w:rsidRDefault="00113660" w:rsidP="00F95C9B">
            <w:pPr>
              <w:rPr>
                <w:sz w:val="24"/>
                <w:szCs w:val="24"/>
              </w:rPr>
            </w:pPr>
            <w:r>
              <w:rPr>
                <w:sz w:val="24"/>
                <w:szCs w:val="24"/>
              </w:rPr>
              <w:t>Проверка состояния учебников</w:t>
            </w:r>
          </w:p>
        </w:tc>
      </w:tr>
      <w:tr w:rsidR="00113660" w:rsidRPr="00381096" w14:paraId="3E12717D" w14:textId="77777777" w:rsidTr="00F95C9B">
        <w:tc>
          <w:tcPr>
            <w:tcW w:w="2410" w:type="dxa"/>
          </w:tcPr>
          <w:p w14:paraId="2225A68B" w14:textId="77777777" w:rsidR="00113660" w:rsidRPr="00381096" w:rsidRDefault="00113660" w:rsidP="00F95C9B">
            <w:pPr>
              <w:snapToGrid w:val="0"/>
              <w:rPr>
                <w:rFonts w:eastAsia="Calibri"/>
                <w:sz w:val="24"/>
                <w:szCs w:val="24"/>
              </w:rPr>
            </w:pPr>
            <w:r w:rsidRPr="00381096">
              <w:rPr>
                <w:rFonts w:eastAsia="Calibri"/>
                <w:sz w:val="24"/>
                <w:szCs w:val="24"/>
              </w:rPr>
              <w:t>Детские общественные объединения</w:t>
            </w:r>
          </w:p>
        </w:tc>
        <w:tc>
          <w:tcPr>
            <w:tcW w:w="6682" w:type="dxa"/>
          </w:tcPr>
          <w:p w14:paraId="1972DAB2" w14:textId="77777777" w:rsidR="00113660" w:rsidRDefault="00113660" w:rsidP="00F95C9B">
            <w:pPr>
              <w:rPr>
                <w:sz w:val="24"/>
                <w:szCs w:val="24"/>
              </w:rPr>
            </w:pPr>
            <w:r w:rsidRPr="00381096">
              <w:rPr>
                <w:sz w:val="24"/>
                <w:szCs w:val="24"/>
              </w:rPr>
              <w:t xml:space="preserve">Дни единых действий </w:t>
            </w:r>
            <w:r>
              <w:rPr>
                <w:sz w:val="24"/>
                <w:szCs w:val="24"/>
              </w:rPr>
              <w:t>«Движение Первых»</w:t>
            </w:r>
          </w:p>
          <w:p w14:paraId="663C9AFB" w14:textId="77777777" w:rsidR="00113660" w:rsidRPr="00381096" w:rsidRDefault="00113660" w:rsidP="00F95C9B">
            <w:pPr>
              <w:rPr>
                <w:sz w:val="24"/>
                <w:szCs w:val="24"/>
              </w:rPr>
            </w:pPr>
            <w:r w:rsidRPr="00381096">
              <w:rPr>
                <w:sz w:val="24"/>
                <w:szCs w:val="24"/>
              </w:rPr>
              <w:t>Экологическая акция, посвящённая Всемирному дню Земли</w:t>
            </w:r>
          </w:p>
        </w:tc>
      </w:tr>
      <w:tr w:rsidR="00113660" w:rsidRPr="00381096" w14:paraId="565C874B" w14:textId="77777777" w:rsidTr="00F95C9B">
        <w:tc>
          <w:tcPr>
            <w:tcW w:w="2410" w:type="dxa"/>
          </w:tcPr>
          <w:p w14:paraId="6498AE3C" w14:textId="77777777" w:rsidR="00113660" w:rsidRPr="00381096" w:rsidRDefault="00113660" w:rsidP="00F95C9B">
            <w:pPr>
              <w:snapToGrid w:val="0"/>
              <w:rPr>
                <w:rFonts w:eastAsia="Calibri"/>
                <w:sz w:val="24"/>
                <w:szCs w:val="24"/>
              </w:rPr>
            </w:pPr>
          </w:p>
        </w:tc>
        <w:tc>
          <w:tcPr>
            <w:tcW w:w="6682" w:type="dxa"/>
          </w:tcPr>
          <w:p w14:paraId="50612E3B" w14:textId="77777777" w:rsidR="00113660" w:rsidRPr="00381096" w:rsidRDefault="00113660" w:rsidP="00F95C9B">
            <w:pPr>
              <w:rPr>
                <w:sz w:val="24"/>
                <w:szCs w:val="24"/>
              </w:rPr>
            </w:pPr>
            <w:r w:rsidRPr="00381096">
              <w:rPr>
                <w:sz w:val="24"/>
                <w:szCs w:val="24"/>
              </w:rPr>
              <w:t>Акция «Хорошее настроение каждой женщине»</w:t>
            </w:r>
          </w:p>
          <w:p w14:paraId="3B375FA1" w14:textId="77777777" w:rsidR="00113660" w:rsidRPr="00381096" w:rsidRDefault="00113660" w:rsidP="00F95C9B">
            <w:pPr>
              <w:rPr>
                <w:sz w:val="24"/>
                <w:szCs w:val="24"/>
              </w:rPr>
            </w:pPr>
            <w:r w:rsidRPr="00381096">
              <w:rPr>
                <w:sz w:val="24"/>
                <w:szCs w:val="24"/>
              </w:rPr>
              <w:t>Конкурс рисунков «Самая, самая, самая»</w:t>
            </w:r>
          </w:p>
        </w:tc>
      </w:tr>
      <w:tr w:rsidR="00113660" w:rsidRPr="00381096" w14:paraId="5D3E6E53" w14:textId="77777777" w:rsidTr="00F95C9B">
        <w:tc>
          <w:tcPr>
            <w:tcW w:w="2410" w:type="dxa"/>
          </w:tcPr>
          <w:p w14:paraId="36BF1FFD" w14:textId="77777777" w:rsidR="00113660" w:rsidRPr="00381096" w:rsidRDefault="00113660" w:rsidP="00F95C9B">
            <w:pPr>
              <w:snapToGrid w:val="0"/>
              <w:rPr>
                <w:rFonts w:eastAsia="Calibri"/>
                <w:sz w:val="24"/>
                <w:szCs w:val="24"/>
              </w:rPr>
            </w:pPr>
            <w:r w:rsidRPr="00381096">
              <w:rPr>
                <w:rFonts w:eastAsia="Calibri"/>
                <w:sz w:val="24"/>
                <w:szCs w:val="24"/>
              </w:rPr>
              <w:t>Профориентация</w:t>
            </w:r>
          </w:p>
        </w:tc>
        <w:tc>
          <w:tcPr>
            <w:tcW w:w="6682" w:type="dxa"/>
          </w:tcPr>
          <w:p w14:paraId="5D3AFB49" w14:textId="77777777" w:rsidR="00113660" w:rsidRDefault="00113660" w:rsidP="00F95C9B">
            <w:pPr>
              <w:rPr>
                <w:rFonts w:eastAsia="Calibri"/>
                <w:sz w:val="24"/>
                <w:szCs w:val="24"/>
              </w:rPr>
            </w:pPr>
            <w:r>
              <w:rPr>
                <w:rFonts w:eastAsia="Calibri"/>
                <w:sz w:val="24"/>
                <w:szCs w:val="24"/>
              </w:rPr>
              <w:t>«Моя Россия – новые горизонты»</w:t>
            </w:r>
          </w:p>
          <w:p w14:paraId="3AC6F936" w14:textId="77777777" w:rsidR="00113660" w:rsidRDefault="00113660" w:rsidP="00F95C9B">
            <w:pPr>
              <w:rPr>
                <w:rFonts w:eastAsia="Calibri"/>
                <w:sz w:val="24"/>
                <w:szCs w:val="24"/>
              </w:rPr>
            </w:pPr>
            <w:r>
              <w:rPr>
                <w:rFonts w:eastAsia="Calibri"/>
                <w:sz w:val="24"/>
                <w:szCs w:val="24"/>
              </w:rPr>
              <w:t xml:space="preserve"> профориентационные занятия (четверг)</w:t>
            </w:r>
          </w:p>
          <w:p w14:paraId="7E535059" w14:textId="77777777" w:rsidR="00113660" w:rsidRPr="00381096" w:rsidRDefault="00113660" w:rsidP="00F95C9B">
            <w:pPr>
              <w:rPr>
                <w:sz w:val="24"/>
                <w:szCs w:val="24"/>
              </w:rPr>
            </w:pPr>
            <w:r w:rsidRPr="00381096">
              <w:rPr>
                <w:sz w:val="24"/>
                <w:szCs w:val="24"/>
              </w:rPr>
              <w:t>Определение профессионального типа личности учащегося</w:t>
            </w:r>
          </w:p>
        </w:tc>
      </w:tr>
      <w:tr w:rsidR="00113660" w:rsidRPr="00381096" w14:paraId="1CB24342" w14:textId="77777777" w:rsidTr="00F95C9B">
        <w:tc>
          <w:tcPr>
            <w:tcW w:w="2410" w:type="dxa"/>
          </w:tcPr>
          <w:p w14:paraId="3F1B5A11" w14:textId="77777777" w:rsidR="00113660" w:rsidRPr="00381096" w:rsidRDefault="00113660" w:rsidP="00F95C9B">
            <w:pPr>
              <w:snapToGrid w:val="0"/>
              <w:rPr>
                <w:rFonts w:eastAsia="Calibri"/>
                <w:sz w:val="24"/>
                <w:szCs w:val="24"/>
              </w:rPr>
            </w:pPr>
            <w:r w:rsidRPr="00381096">
              <w:rPr>
                <w:rFonts w:eastAsia="Calibri"/>
                <w:sz w:val="24"/>
                <w:szCs w:val="24"/>
              </w:rPr>
              <w:t>Экскурсии, экспедиции, походы</w:t>
            </w:r>
          </w:p>
        </w:tc>
        <w:tc>
          <w:tcPr>
            <w:tcW w:w="6682" w:type="dxa"/>
          </w:tcPr>
          <w:p w14:paraId="175B17F1" w14:textId="77777777" w:rsidR="00113660" w:rsidRPr="00381096" w:rsidRDefault="00113660" w:rsidP="00F95C9B">
            <w:pPr>
              <w:rPr>
                <w:sz w:val="24"/>
                <w:szCs w:val="24"/>
              </w:rPr>
            </w:pPr>
            <w:proofErr w:type="gramStart"/>
            <w:r w:rsidRPr="00381096">
              <w:rPr>
                <w:rFonts w:eastAsia="Calibri"/>
                <w:sz w:val="24"/>
                <w:szCs w:val="24"/>
              </w:rPr>
              <w:t>Экскурсии  по</w:t>
            </w:r>
            <w:proofErr w:type="gramEnd"/>
            <w:r w:rsidRPr="00381096">
              <w:rPr>
                <w:rFonts w:eastAsia="Calibri"/>
                <w:sz w:val="24"/>
                <w:szCs w:val="24"/>
              </w:rPr>
              <w:t xml:space="preserve"> памятным местам города</w:t>
            </w:r>
          </w:p>
        </w:tc>
      </w:tr>
      <w:tr w:rsidR="00113660" w:rsidRPr="00381096" w14:paraId="343BAEAC" w14:textId="77777777" w:rsidTr="00F95C9B">
        <w:tc>
          <w:tcPr>
            <w:tcW w:w="2410" w:type="dxa"/>
          </w:tcPr>
          <w:p w14:paraId="7DCAF21F" w14:textId="77777777" w:rsidR="00113660" w:rsidRPr="00381096" w:rsidRDefault="00113660" w:rsidP="00F95C9B">
            <w:pPr>
              <w:snapToGrid w:val="0"/>
              <w:rPr>
                <w:rFonts w:eastAsia="Calibri"/>
                <w:sz w:val="24"/>
                <w:szCs w:val="24"/>
              </w:rPr>
            </w:pPr>
            <w:r w:rsidRPr="00381096">
              <w:rPr>
                <w:rFonts w:eastAsia="Calibri"/>
                <w:sz w:val="24"/>
                <w:szCs w:val="24"/>
              </w:rPr>
              <w:t>Спорт-основа здоровья</w:t>
            </w:r>
          </w:p>
        </w:tc>
        <w:tc>
          <w:tcPr>
            <w:tcW w:w="6682" w:type="dxa"/>
          </w:tcPr>
          <w:p w14:paraId="6DB78379" w14:textId="77777777" w:rsidR="00113660" w:rsidRPr="00381096" w:rsidRDefault="00113660" w:rsidP="00F95C9B">
            <w:pPr>
              <w:rPr>
                <w:rFonts w:eastAsia="Calibri"/>
                <w:sz w:val="24"/>
                <w:szCs w:val="24"/>
              </w:rPr>
            </w:pPr>
            <w:r w:rsidRPr="00381096">
              <w:rPr>
                <w:rFonts w:eastAsia="Calibri"/>
                <w:sz w:val="24"/>
                <w:szCs w:val="24"/>
              </w:rPr>
              <w:t>День здоровья</w:t>
            </w:r>
          </w:p>
        </w:tc>
      </w:tr>
      <w:tr w:rsidR="00113660" w:rsidRPr="00381096" w14:paraId="2D556F0E" w14:textId="77777777" w:rsidTr="00F95C9B">
        <w:tc>
          <w:tcPr>
            <w:tcW w:w="2410" w:type="dxa"/>
          </w:tcPr>
          <w:p w14:paraId="70A8BDBF" w14:textId="77777777" w:rsidR="00113660" w:rsidRPr="00381096" w:rsidRDefault="00113660" w:rsidP="00F95C9B">
            <w:pPr>
              <w:snapToGrid w:val="0"/>
              <w:rPr>
                <w:rFonts w:eastAsia="Calibri"/>
                <w:sz w:val="24"/>
                <w:szCs w:val="24"/>
              </w:rPr>
            </w:pPr>
            <w:r w:rsidRPr="00EB2962">
              <w:rPr>
                <w:rFonts w:eastAsia="Calibri"/>
                <w:sz w:val="24"/>
                <w:szCs w:val="24"/>
              </w:rPr>
              <w:t>Организация предметно-эстетической среды</w:t>
            </w:r>
          </w:p>
        </w:tc>
        <w:tc>
          <w:tcPr>
            <w:tcW w:w="6682" w:type="dxa"/>
          </w:tcPr>
          <w:p w14:paraId="14842A3F" w14:textId="77777777" w:rsidR="00113660" w:rsidRPr="00381096" w:rsidRDefault="00113660" w:rsidP="00F95C9B">
            <w:pPr>
              <w:rPr>
                <w:rFonts w:eastAsia="Calibri"/>
                <w:sz w:val="24"/>
                <w:szCs w:val="24"/>
              </w:rPr>
            </w:pPr>
            <w:r w:rsidRPr="00B76341">
              <w:rPr>
                <w:rFonts w:eastAsia="Calibri"/>
                <w:sz w:val="24"/>
                <w:szCs w:val="24"/>
              </w:rPr>
              <w:t>Акция «Цветущий класс»</w:t>
            </w:r>
          </w:p>
        </w:tc>
      </w:tr>
      <w:tr w:rsidR="00113660" w:rsidRPr="00381096" w14:paraId="323DE26E" w14:textId="77777777" w:rsidTr="00F95C9B">
        <w:tc>
          <w:tcPr>
            <w:tcW w:w="2410" w:type="dxa"/>
          </w:tcPr>
          <w:p w14:paraId="41924075" w14:textId="77777777" w:rsidR="00113660" w:rsidRPr="00381096" w:rsidRDefault="00113660" w:rsidP="00F95C9B">
            <w:pPr>
              <w:snapToGrid w:val="0"/>
              <w:rPr>
                <w:rFonts w:eastAsia="Calibri"/>
                <w:sz w:val="24"/>
                <w:szCs w:val="24"/>
              </w:rPr>
            </w:pPr>
            <w:r>
              <w:rPr>
                <w:rFonts w:eastAsia="Calibri"/>
                <w:sz w:val="24"/>
                <w:szCs w:val="24"/>
              </w:rPr>
              <w:t>Работа с родите</w:t>
            </w:r>
            <w:r w:rsidRPr="00381096">
              <w:rPr>
                <w:rFonts w:eastAsia="Calibri"/>
                <w:sz w:val="24"/>
                <w:szCs w:val="24"/>
              </w:rPr>
              <w:t>лями</w:t>
            </w:r>
          </w:p>
          <w:p w14:paraId="22BF9036" w14:textId="77777777" w:rsidR="00113660" w:rsidRPr="00381096" w:rsidRDefault="00113660" w:rsidP="00F95C9B">
            <w:pPr>
              <w:snapToGrid w:val="0"/>
              <w:rPr>
                <w:rFonts w:eastAsia="Calibri"/>
                <w:sz w:val="24"/>
                <w:szCs w:val="24"/>
              </w:rPr>
            </w:pPr>
          </w:p>
        </w:tc>
        <w:tc>
          <w:tcPr>
            <w:tcW w:w="6682" w:type="dxa"/>
          </w:tcPr>
          <w:p w14:paraId="2A0C3AF0" w14:textId="77777777" w:rsidR="00113660" w:rsidRPr="00381096" w:rsidRDefault="00113660" w:rsidP="00F95C9B">
            <w:pPr>
              <w:snapToGrid w:val="0"/>
              <w:rPr>
                <w:rFonts w:eastAsia="Calibri"/>
                <w:sz w:val="24"/>
                <w:szCs w:val="24"/>
              </w:rPr>
            </w:pPr>
            <w:r w:rsidRPr="00381096">
              <w:rPr>
                <w:rFonts w:eastAsia="Calibri"/>
                <w:sz w:val="24"/>
                <w:szCs w:val="24"/>
              </w:rPr>
              <w:t>Заседание школьного Совета родителей (по графику)</w:t>
            </w:r>
          </w:p>
        </w:tc>
      </w:tr>
      <w:tr w:rsidR="00113660" w:rsidRPr="00381096" w14:paraId="628BBD75" w14:textId="77777777" w:rsidTr="00F95C9B">
        <w:tc>
          <w:tcPr>
            <w:tcW w:w="2410" w:type="dxa"/>
          </w:tcPr>
          <w:p w14:paraId="0B245641" w14:textId="77777777" w:rsidR="00113660" w:rsidRPr="00381096" w:rsidRDefault="00113660" w:rsidP="00F95C9B">
            <w:pPr>
              <w:snapToGrid w:val="0"/>
              <w:rPr>
                <w:rFonts w:eastAsia="Calibri"/>
                <w:sz w:val="24"/>
                <w:szCs w:val="24"/>
              </w:rPr>
            </w:pPr>
          </w:p>
        </w:tc>
        <w:tc>
          <w:tcPr>
            <w:tcW w:w="6682" w:type="dxa"/>
          </w:tcPr>
          <w:p w14:paraId="0C0DA940" w14:textId="77777777" w:rsidR="00113660" w:rsidRPr="00381096" w:rsidRDefault="00113660" w:rsidP="00F95C9B">
            <w:pPr>
              <w:snapToGrid w:val="0"/>
              <w:rPr>
                <w:rFonts w:eastAsia="Calibri"/>
                <w:sz w:val="24"/>
                <w:szCs w:val="24"/>
              </w:rPr>
            </w:pPr>
            <w:r w:rsidRPr="00381096">
              <w:rPr>
                <w:rFonts w:eastAsia="Calibri"/>
                <w:sz w:val="24"/>
                <w:szCs w:val="24"/>
              </w:rPr>
              <w:t>Родительский лекторий (по графику)</w:t>
            </w:r>
          </w:p>
          <w:p w14:paraId="0322A11E" w14:textId="77777777" w:rsidR="00113660" w:rsidRPr="00381096" w:rsidRDefault="00113660" w:rsidP="00F95C9B">
            <w:pPr>
              <w:snapToGrid w:val="0"/>
              <w:rPr>
                <w:rFonts w:eastAsia="Calibri"/>
                <w:sz w:val="24"/>
                <w:szCs w:val="24"/>
              </w:rPr>
            </w:pPr>
            <w:r w:rsidRPr="00381096">
              <w:rPr>
                <w:rFonts w:eastAsia="Calibri"/>
                <w:sz w:val="24"/>
                <w:szCs w:val="24"/>
              </w:rPr>
              <w:t>Индивидуальная работа</w:t>
            </w:r>
          </w:p>
        </w:tc>
      </w:tr>
      <w:tr w:rsidR="00113660" w:rsidRPr="00381096" w14:paraId="5F8806E4" w14:textId="77777777" w:rsidTr="00F95C9B">
        <w:tc>
          <w:tcPr>
            <w:tcW w:w="2410" w:type="dxa"/>
          </w:tcPr>
          <w:p w14:paraId="25F02F3D" w14:textId="77777777" w:rsidR="00113660" w:rsidRPr="00381096" w:rsidRDefault="00113660" w:rsidP="00F95C9B">
            <w:pPr>
              <w:snapToGrid w:val="0"/>
              <w:rPr>
                <w:rFonts w:eastAsia="Calibri"/>
                <w:sz w:val="24"/>
                <w:szCs w:val="24"/>
              </w:rPr>
            </w:pPr>
            <w:r w:rsidRPr="00381096">
              <w:rPr>
                <w:b/>
                <w:sz w:val="24"/>
                <w:szCs w:val="24"/>
                <w:lang w:eastAsia="ru-RU" w:bidi="ru-RU"/>
              </w:rPr>
              <w:t>Школьные медиа</w:t>
            </w:r>
          </w:p>
        </w:tc>
        <w:tc>
          <w:tcPr>
            <w:tcW w:w="6682" w:type="dxa"/>
          </w:tcPr>
          <w:p w14:paraId="0A50F9B3" w14:textId="77777777" w:rsidR="00113660" w:rsidRPr="00381096" w:rsidRDefault="00113660" w:rsidP="00F95C9B">
            <w:pPr>
              <w:snapToGrid w:val="0"/>
              <w:rPr>
                <w:rFonts w:eastAsia="Calibri"/>
                <w:sz w:val="24"/>
                <w:szCs w:val="24"/>
              </w:rPr>
            </w:pPr>
            <w:r w:rsidRPr="00381096">
              <w:rPr>
                <w:rFonts w:eastAsia="Calibri"/>
                <w:sz w:val="24"/>
                <w:szCs w:val="24"/>
              </w:rPr>
              <w:t>Участие в выпуске ежемесячных школьных газет «Мир детства» и «Глобус»</w:t>
            </w:r>
          </w:p>
        </w:tc>
      </w:tr>
    </w:tbl>
    <w:p w14:paraId="007D41E2" w14:textId="77777777" w:rsidR="00113660" w:rsidRDefault="00113660" w:rsidP="00113660"/>
    <w:tbl>
      <w:tblPr>
        <w:tblStyle w:val="a5"/>
        <w:tblW w:w="8902" w:type="dxa"/>
        <w:tblInd w:w="-34" w:type="dxa"/>
        <w:tblLook w:val="04A0" w:firstRow="1" w:lastRow="0" w:firstColumn="1" w:lastColumn="0" w:noHBand="0" w:noVBand="1"/>
      </w:tblPr>
      <w:tblGrid>
        <w:gridCol w:w="2410"/>
        <w:gridCol w:w="6492"/>
      </w:tblGrid>
      <w:tr w:rsidR="00113660" w:rsidRPr="00381096" w14:paraId="0CA97592" w14:textId="77777777" w:rsidTr="00F95C9B">
        <w:tc>
          <w:tcPr>
            <w:tcW w:w="2410" w:type="dxa"/>
          </w:tcPr>
          <w:p w14:paraId="6055218A" w14:textId="77777777" w:rsidR="00113660" w:rsidRPr="00381096" w:rsidRDefault="00113660" w:rsidP="00F95C9B">
            <w:pPr>
              <w:rPr>
                <w:sz w:val="24"/>
                <w:szCs w:val="24"/>
              </w:rPr>
            </w:pPr>
          </w:p>
        </w:tc>
        <w:tc>
          <w:tcPr>
            <w:tcW w:w="6492" w:type="dxa"/>
          </w:tcPr>
          <w:p w14:paraId="3CF48BF1" w14:textId="77777777" w:rsidR="00113660" w:rsidRPr="00381096" w:rsidRDefault="00113660" w:rsidP="00F95C9B">
            <w:pPr>
              <w:rPr>
                <w:b/>
                <w:sz w:val="24"/>
                <w:szCs w:val="24"/>
              </w:rPr>
            </w:pPr>
            <w:r w:rsidRPr="00381096">
              <w:rPr>
                <w:b/>
                <w:sz w:val="24"/>
                <w:szCs w:val="24"/>
              </w:rPr>
              <w:t xml:space="preserve">Апрель </w:t>
            </w:r>
          </w:p>
        </w:tc>
      </w:tr>
      <w:tr w:rsidR="00113660" w:rsidRPr="00381096" w14:paraId="1A1F3953" w14:textId="77777777" w:rsidTr="00F95C9B">
        <w:tc>
          <w:tcPr>
            <w:tcW w:w="2410" w:type="dxa"/>
          </w:tcPr>
          <w:p w14:paraId="5C100D6C" w14:textId="77777777" w:rsidR="00113660" w:rsidRPr="00381096" w:rsidRDefault="00113660" w:rsidP="00F95C9B">
            <w:pPr>
              <w:rPr>
                <w:b/>
                <w:sz w:val="24"/>
                <w:szCs w:val="24"/>
              </w:rPr>
            </w:pPr>
            <w:r w:rsidRPr="00381096">
              <w:rPr>
                <w:b/>
                <w:sz w:val="24"/>
                <w:szCs w:val="24"/>
              </w:rPr>
              <w:t xml:space="preserve">Модуль </w:t>
            </w:r>
          </w:p>
        </w:tc>
        <w:tc>
          <w:tcPr>
            <w:tcW w:w="6492" w:type="dxa"/>
          </w:tcPr>
          <w:p w14:paraId="6EDFC897" w14:textId="77777777" w:rsidR="00113660" w:rsidRPr="00381096" w:rsidRDefault="00113660" w:rsidP="00F95C9B">
            <w:pPr>
              <w:rPr>
                <w:b/>
                <w:sz w:val="24"/>
                <w:szCs w:val="24"/>
              </w:rPr>
            </w:pPr>
            <w:r w:rsidRPr="00381096">
              <w:rPr>
                <w:b/>
                <w:sz w:val="24"/>
                <w:szCs w:val="24"/>
              </w:rPr>
              <w:t xml:space="preserve">Название мероприятия </w:t>
            </w:r>
          </w:p>
        </w:tc>
      </w:tr>
      <w:tr w:rsidR="00113660" w:rsidRPr="00381096" w14:paraId="6EE70033" w14:textId="77777777" w:rsidTr="00F95C9B">
        <w:tc>
          <w:tcPr>
            <w:tcW w:w="2410" w:type="dxa"/>
          </w:tcPr>
          <w:p w14:paraId="3AE6F15B" w14:textId="77777777" w:rsidR="00113660" w:rsidRPr="00381096" w:rsidRDefault="00113660" w:rsidP="00F95C9B">
            <w:pPr>
              <w:snapToGrid w:val="0"/>
              <w:rPr>
                <w:rFonts w:eastAsia="Calibri"/>
                <w:sz w:val="24"/>
                <w:szCs w:val="24"/>
              </w:rPr>
            </w:pPr>
            <w:r w:rsidRPr="00381096">
              <w:rPr>
                <w:rFonts w:eastAsia="Calibri"/>
                <w:sz w:val="24"/>
                <w:szCs w:val="24"/>
              </w:rPr>
              <w:t>КТД</w:t>
            </w:r>
          </w:p>
        </w:tc>
        <w:tc>
          <w:tcPr>
            <w:tcW w:w="6492" w:type="dxa"/>
          </w:tcPr>
          <w:p w14:paraId="48C5FF7B" w14:textId="77777777" w:rsidR="00113660" w:rsidRPr="00381096" w:rsidRDefault="00113660" w:rsidP="00F95C9B">
            <w:pPr>
              <w:rPr>
                <w:sz w:val="24"/>
                <w:szCs w:val="24"/>
              </w:rPr>
            </w:pPr>
            <w:r w:rsidRPr="00381096">
              <w:rPr>
                <w:sz w:val="24"/>
                <w:szCs w:val="24"/>
              </w:rPr>
              <w:t>«Школьная весна. Космос</w:t>
            </w:r>
            <w:proofErr w:type="gramStart"/>
            <w:r w:rsidRPr="00381096">
              <w:rPr>
                <w:sz w:val="24"/>
                <w:szCs w:val="24"/>
              </w:rPr>
              <w:t>-это</w:t>
            </w:r>
            <w:proofErr w:type="gramEnd"/>
            <w:r w:rsidRPr="00381096">
              <w:rPr>
                <w:sz w:val="24"/>
                <w:szCs w:val="24"/>
              </w:rPr>
              <w:t xml:space="preserve"> мы»</w:t>
            </w:r>
          </w:p>
        </w:tc>
      </w:tr>
      <w:tr w:rsidR="00113660" w:rsidRPr="00381096" w14:paraId="5E6EBCEC" w14:textId="77777777" w:rsidTr="00F95C9B">
        <w:tc>
          <w:tcPr>
            <w:tcW w:w="2410" w:type="dxa"/>
            <w:vMerge w:val="restart"/>
          </w:tcPr>
          <w:p w14:paraId="2EFFA1A9" w14:textId="77777777" w:rsidR="00113660" w:rsidRPr="00381096" w:rsidRDefault="00113660" w:rsidP="00F95C9B">
            <w:pPr>
              <w:snapToGrid w:val="0"/>
              <w:ind w:right="880"/>
              <w:rPr>
                <w:rFonts w:eastAsia="Calibri"/>
                <w:sz w:val="24"/>
                <w:szCs w:val="24"/>
              </w:rPr>
            </w:pPr>
            <w:r w:rsidRPr="00381096">
              <w:rPr>
                <w:rFonts w:eastAsia="Calibri"/>
                <w:sz w:val="24"/>
                <w:szCs w:val="24"/>
              </w:rPr>
              <w:t>Классное руководство</w:t>
            </w:r>
          </w:p>
        </w:tc>
        <w:tc>
          <w:tcPr>
            <w:tcW w:w="6492" w:type="dxa"/>
          </w:tcPr>
          <w:p w14:paraId="1FE9910F" w14:textId="77777777" w:rsidR="00113660" w:rsidRPr="00381096" w:rsidRDefault="00113660" w:rsidP="00F95C9B">
            <w:pPr>
              <w:rPr>
                <w:sz w:val="24"/>
                <w:szCs w:val="24"/>
                <w:lang w:eastAsia="ru-RU"/>
              </w:rPr>
            </w:pPr>
            <w:r w:rsidRPr="00381096">
              <w:rPr>
                <w:rFonts w:eastAsia="Calibri"/>
                <w:sz w:val="24"/>
                <w:szCs w:val="24"/>
              </w:rPr>
              <w:t xml:space="preserve">Классный час </w:t>
            </w:r>
            <w:r>
              <w:rPr>
                <w:rFonts w:eastAsia="Calibri"/>
                <w:sz w:val="24"/>
                <w:szCs w:val="24"/>
              </w:rPr>
              <w:t>«</w:t>
            </w:r>
            <w:r w:rsidRPr="00381096">
              <w:rPr>
                <w:rFonts w:eastAsia="Calibri"/>
                <w:sz w:val="24"/>
                <w:szCs w:val="24"/>
              </w:rPr>
              <w:t>Полезный и безопасный интернет</w:t>
            </w:r>
            <w:r>
              <w:rPr>
                <w:rFonts w:eastAsia="Calibri"/>
                <w:sz w:val="24"/>
                <w:szCs w:val="24"/>
              </w:rPr>
              <w:t>»</w:t>
            </w:r>
            <w:r w:rsidRPr="00381096">
              <w:rPr>
                <w:rFonts w:eastAsia="Calibri"/>
                <w:sz w:val="24"/>
                <w:szCs w:val="24"/>
              </w:rPr>
              <w:t xml:space="preserve"> </w:t>
            </w:r>
          </w:p>
        </w:tc>
      </w:tr>
      <w:tr w:rsidR="00113660" w:rsidRPr="00381096" w14:paraId="03FBC1B4" w14:textId="77777777" w:rsidTr="00F95C9B">
        <w:tc>
          <w:tcPr>
            <w:tcW w:w="2410" w:type="dxa"/>
            <w:vMerge/>
          </w:tcPr>
          <w:p w14:paraId="595286B8" w14:textId="77777777" w:rsidR="00113660" w:rsidRPr="00381096" w:rsidRDefault="00113660" w:rsidP="00F95C9B">
            <w:pPr>
              <w:snapToGrid w:val="0"/>
              <w:rPr>
                <w:rFonts w:eastAsia="Calibri"/>
                <w:sz w:val="24"/>
                <w:szCs w:val="24"/>
              </w:rPr>
            </w:pPr>
          </w:p>
        </w:tc>
        <w:tc>
          <w:tcPr>
            <w:tcW w:w="6492" w:type="dxa"/>
          </w:tcPr>
          <w:p w14:paraId="4E072AA4" w14:textId="77777777" w:rsidR="00113660" w:rsidRPr="00381096" w:rsidRDefault="00113660" w:rsidP="00F95C9B">
            <w:pPr>
              <w:rPr>
                <w:rFonts w:eastAsia="Calibri"/>
                <w:sz w:val="24"/>
                <w:szCs w:val="24"/>
              </w:rPr>
            </w:pPr>
            <w:r w:rsidRPr="00381096">
              <w:rPr>
                <w:rFonts w:eastAsia="Calibri"/>
                <w:sz w:val="24"/>
                <w:szCs w:val="24"/>
              </w:rPr>
              <w:t>Классный час «К звёздам!» (День космонавтики)</w:t>
            </w:r>
          </w:p>
        </w:tc>
      </w:tr>
      <w:tr w:rsidR="00113660" w:rsidRPr="00381096" w14:paraId="4910B23D" w14:textId="77777777" w:rsidTr="00F95C9B">
        <w:tc>
          <w:tcPr>
            <w:tcW w:w="2410" w:type="dxa"/>
            <w:vMerge/>
          </w:tcPr>
          <w:p w14:paraId="6C42CDFC" w14:textId="77777777" w:rsidR="00113660" w:rsidRPr="00381096" w:rsidRDefault="00113660" w:rsidP="00F95C9B">
            <w:pPr>
              <w:snapToGrid w:val="0"/>
              <w:rPr>
                <w:rFonts w:eastAsia="Calibri"/>
                <w:sz w:val="24"/>
                <w:szCs w:val="24"/>
              </w:rPr>
            </w:pPr>
          </w:p>
        </w:tc>
        <w:tc>
          <w:tcPr>
            <w:tcW w:w="6492" w:type="dxa"/>
          </w:tcPr>
          <w:p w14:paraId="59E53435" w14:textId="77777777" w:rsidR="00113660" w:rsidRPr="00381096" w:rsidRDefault="00113660" w:rsidP="00F95C9B">
            <w:pPr>
              <w:rPr>
                <w:rFonts w:eastAsia="Calibri"/>
                <w:sz w:val="24"/>
                <w:szCs w:val="24"/>
              </w:rPr>
            </w:pPr>
            <w:r w:rsidRPr="00381096">
              <w:rPr>
                <w:rFonts w:eastAsia="Calibri"/>
                <w:sz w:val="24"/>
                <w:szCs w:val="24"/>
              </w:rPr>
              <w:t>Классный час о толерантности «</w:t>
            </w:r>
            <w:r>
              <w:rPr>
                <w:rFonts w:eastAsia="Calibri"/>
                <w:sz w:val="24"/>
                <w:szCs w:val="24"/>
              </w:rPr>
              <w:t>Дом, который построим мы</w:t>
            </w:r>
            <w:r w:rsidRPr="00381096">
              <w:rPr>
                <w:rFonts w:eastAsia="Calibri"/>
                <w:sz w:val="24"/>
                <w:szCs w:val="24"/>
              </w:rPr>
              <w:t>»</w:t>
            </w:r>
          </w:p>
        </w:tc>
      </w:tr>
      <w:tr w:rsidR="00113660" w:rsidRPr="00381096" w14:paraId="42C93ECA" w14:textId="77777777" w:rsidTr="00F95C9B">
        <w:tc>
          <w:tcPr>
            <w:tcW w:w="2410" w:type="dxa"/>
            <w:vMerge/>
          </w:tcPr>
          <w:p w14:paraId="2092B7F6" w14:textId="77777777" w:rsidR="00113660" w:rsidRPr="00381096" w:rsidRDefault="00113660" w:rsidP="00F95C9B">
            <w:pPr>
              <w:snapToGrid w:val="0"/>
              <w:rPr>
                <w:rFonts w:eastAsia="Calibri"/>
                <w:sz w:val="24"/>
                <w:szCs w:val="24"/>
              </w:rPr>
            </w:pPr>
          </w:p>
        </w:tc>
        <w:tc>
          <w:tcPr>
            <w:tcW w:w="6492" w:type="dxa"/>
          </w:tcPr>
          <w:p w14:paraId="37A81E20" w14:textId="77777777" w:rsidR="00113660" w:rsidRPr="00381096" w:rsidRDefault="00113660" w:rsidP="00F95C9B">
            <w:pPr>
              <w:rPr>
                <w:rFonts w:eastAsia="Calibri"/>
                <w:sz w:val="24"/>
                <w:szCs w:val="24"/>
              </w:rPr>
            </w:pPr>
            <w:r>
              <w:rPr>
                <w:rFonts w:eastAsia="Calibri"/>
                <w:sz w:val="24"/>
                <w:szCs w:val="24"/>
              </w:rPr>
              <w:t>Классный час в рамках недели</w:t>
            </w:r>
            <w:r w:rsidRPr="00381096">
              <w:rPr>
                <w:rFonts w:eastAsia="Calibri"/>
                <w:sz w:val="24"/>
                <w:szCs w:val="24"/>
              </w:rPr>
              <w:t xml:space="preserve"> профилактики «Мы выбираем жизнь!»</w:t>
            </w:r>
          </w:p>
          <w:p w14:paraId="47988F96" w14:textId="77777777" w:rsidR="00113660" w:rsidRPr="00381096" w:rsidRDefault="00113660" w:rsidP="00F95C9B">
            <w:pPr>
              <w:rPr>
                <w:rFonts w:eastAsia="Calibri"/>
                <w:sz w:val="24"/>
                <w:szCs w:val="24"/>
              </w:rPr>
            </w:pPr>
          </w:p>
        </w:tc>
      </w:tr>
      <w:tr w:rsidR="00113660" w:rsidRPr="00381096" w14:paraId="55519F5C" w14:textId="77777777" w:rsidTr="00F95C9B">
        <w:tc>
          <w:tcPr>
            <w:tcW w:w="2410" w:type="dxa"/>
            <w:vMerge/>
          </w:tcPr>
          <w:p w14:paraId="3D7AA84B" w14:textId="77777777" w:rsidR="00113660" w:rsidRPr="00381096" w:rsidRDefault="00113660" w:rsidP="00F95C9B">
            <w:pPr>
              <w:snapToGrid w:val="0"/>
              <w:rPr>
                <w:rFonts w:eastAsia="Calibri"/>
                <w:sz w:val="24"/>
                <w:szCs w:val="24"/>
              </w:rPr>
            </w:pPr>
          </w:p>
        </w:tc>
        <w:tc>
          <w:tcPr>
            <w:tcW w:w="6492" w:type="dxa"/>
          </w:tcPr>
          <w:p w14:paraId="25972814" w14:textId="77777777" w:rsidR="00113660" w:rsidRPr="00381096" w:rsidRDefault="00113660" w:rsidP="00F95C9B">
            <w:pPr>
              <w:snapToGrid w:val="0"/>
              <w:rPr>
                <w:rFonts w:eastAsia="Calibri"/>
                <w:sz w:val="24"/>
                <w:szCs w:val="24"/>
              </w:rPr>
            </w:pPr>
            <w:r w:rsidRPr="00381096">
              <w:rPr>
                <w:rFonts w:eastAsia="Calibri"/>
                <w:sz w:val="24"/>
                <w:szCs w:val="24"/>
              </w:rPr>
              <w:t>Диагностики</w:t>
            </w:r>
          </w:p>
          <w:p w14:paraId="32E95125" w14:textId="77777777" w:rsidR="00113660" w:rsidRPr="00381096" w:rsidRDefault="00113660" w:rsidP="00F95C9B">
            <w:pPr>
              <w:snapToGrid w:val="0"/>
              <w:rPr>
                <w:rFonts w:eastAsia="Calibri"/>
                <w:sz w:val="24"/>
                <w:szCs w:val="24"/>
              </w:rPr>
            </w:pPr>
            <w:r w:rsidRPr="00381096">
              <w:rPr>
                <w:rFonts w:eastAsia="Calibri"/>
                <w:sz w:val="24"/>
                <w:szCs w:val="24"/>
              </w:rPr>
              <w:t>1. Тестовая диагностика личностного роста школьника (авторы (П. В. Степанов, Д. В</w:t>
            </w:r>
            <w:r>
              <w:rPr>
                <w:rFonts w:eastAsia="Calibri"/>
                <w:sz w:val="24"/>
                <w:szCs w:val="24"/>
              </w:rPr>
              <w:t>. Григорьев, И. В. Кулешова), (10</w:t>
            </w:r>
            <w:r w:rsidRPr="00381096">
              <w:rPr>
                <w:rFonts w:eastAsia="Calibri"/>
                <w:sz w:val="24"/>
                <w:szCs w:val="24"/>
              </w:rPr>
              <w:t>-11)</w:t>
            </w:r>
          </w:p>
          <w:p w14:paraId="3BDAD607" w14:textId="77777777" w:rsidR="00113660" w:rsidRPr="00381096" w:rsidRDefault="00113660" w:rsidP="00F95C9B">
            <w:pPr>
              <w:snapToGrid w:val="0"/>
              <w:rPr>
                <w:rFonts w:eastAsia="Calibri"/>
                <w:sz w:val="24"/>
                <w:szCs w:val="24"/>
              </w:rPr>
            </w:pPr>
            <w:r w:rsidRPr="00381096">
              <w:rPr>
                <w:rFonts w:eastAsia="Calibri"/>
                <w:sz w:val="24"/>
                <w:szCs w:val="24"/>
              </w:rPr>
              <w:t>2.</w:t>
            </w:r>
            <w:r w:rsidRPr="00381096">
              <w:rPr>
                <w:rFonts w:eastAsia="Calibri"/>
                <w:sz w:val="24"/>
                <w:szCs w:val="24"/>
              </w:rPr>
              <w:tab/>
              <w:t>Мониторинг социализации личност</w:t>
            </w:r>
            <w:r>
              <w:rPr>
                <w:rFonts w:eastAsia="Calibri"/>
                <w:sz w:val="24"/>
                <w:szCs w:val="24"/>
              </w:rPr>
              <w:t>и учащегося (автор И. Рожков) (10</w:t>
            </w:r>
            <w:r w:rsidRPr="00381096">
              <w:rPr>
                <w:rFonts w:eastAsia="Calibri"/>
                <w:sz w:val="24"/>
                <w:szCs w:val="24"/>
              </w:rPr>
              <w:t>-11)</w:t>
            </w:r>
          </w:p>
        </w:tc>
      </w:tr>
      <w:tr w:rsidR="00113660" w:rsidRPr="00381096" w14:paraId="00FF03EF" w14:textId="77777777" w:rsidTr="00F95C9B">
        <w:tc>
          <w:tcPr>
            <w:tcW w:w="2410" w:type="dxa"/>
          </w:tcPr>
          <w:p w14:paraId="375B7DF0" w14:textId="77777777" w:rsidR="00113660" w:rsidRPr="00381096" w:rsidRDefault="00113660" w:rsidP="00F95C9B">
            <w:pPr>
              <w:snapToGrid w:val="0"/>
              <w:rPr>
                <w:rFonts w:eastAsia="Calibri"/>
                <w:sz w:val="24"/>
                <w:szCs w:val="24"/>
              </w:rPr>
            </w:pPr>
            <w:r w:rsidRPr="00381096">
              <w:rPr>
                <w:rFonts w:eastAsia="Calibri"/>
                <w:sz w:val="24"/>
                <w:szCs w:val="24"/>
              </w:rPr>
              <w:t>Школьный урок</w:t>
            </w:r>
          </w:p>
        </w:tc>
        <w:tc>
          <w:tcPr>
            <w:tcW w:w="6492" w:type="dxa"/>
          </w:tcPr>
          <w:p w14:paraId="4BFB4125" w14:textId="77777777" w:rsidR="00113660" w:rsidRPr="00381096" w:rsidRDefault="00113660" w:rsidP="00F95C9B">
            <w:pPr>
              <w:snapToGrid w:val="0"/>
              <w:rPr>
                <w:rFonts w:eastAsia="Calibri"/>
                <w:sz w:val="24"/>
                <w:szCs w:val="24"/>
              </w:rPr>
            </w:pPr>
            <w:r w:rsidRPr="00381096">
              <w:rPr>
                <w:rFonts w:eastAsia="Calibri"/>
                <w:sz w:val="24"/>
                <w:szCs w:val="24"/>
              </w:rPr>
              <w:t>Рабочие программы, технологические карты</w:t>
            </w:r>
          </w:p>
        </w:tc>
      </w:tr>
      <w:tr w:rsidR="00113660" w:rsidRPr="00381096" w14:paraId="4AFA71E2" w14:textId="77777777" w:rsidTr="00F95C9B">
        <w:tc>
          <w:tcPr>
            <w:tcW w:w="2410" w:type="dxa"/>
          </w:tcPr>
          <w:p w14:paraId="524692FB" w14:textId="77777777" w:rsidR="00113660" w:rsidRPr="00381096" w:rsidRDefault="00113660" w:rsidP="00F95C9B">
            <w:pPr>
              <w:snapToGrid w:val="0"/>
              <w:rPr>
                <w:rFonts w:eastAsia="Calibri"/>
                <w:sz w:val="24"/>
                <w:szCs w:val="24"/>
              </w:rPr>
            </w:pPr>
            <w:r w:rsidRPr="00381096">
              <w:rPr>
                <w:rFonts w:eastAsia="Calibri"/>
                <w:sz w:val="24"/>
                <w:szCs w:val="24"/>
              </w:rPr>
              <w:t>Курсы внеурочной деятельности</w:t>
            </w:r>
          </w:p>
        </w:tc>
        <w:tc>
          <w:tcPr>
            <w:tcW w:w="6492" w:type="dxa"/>
          </w:tcPr>
          <w:p w14:paraId="788198FF" w14:textId="77777777" w:rsidR="00113660" w:rsidRDefault="00113660" w:rsidP="00F95C9B">
            <w:pPr>
              <w:snapToGrid w:val="0"/>
              <w:rPr>
                <w:rFonts w:eastAsia="Calibri"/>
                <w:sz w:val="24"/>
                <w:szCs w:val="24"/>
              </w:rPr>
            </w:pPr>
            <w:r w:rsidRPr="00381096">
              <w:rPr>
                <w:rFonts w:eastAsia="Calibri"/>
                <w:sz w:val="24"/>
                <w:szCs w:val="24"/>
              </w:rPr>
              <w:t>Рабочие программы, технологические карты</w:t>
            </w:r>
          </w:p>
          <w:p w14:paraId="1ED776EF" w14:textId="77777777" w:rsidR="00113660" w:rsidRPr="00381096" w:rsidRDefault="00113660" w:rsidP="00F95C9B">
            <w:pPr>
              <w:snapToGrid w:val="0"/>
              <w:rPr>
                <w:rFonts w:eastAsia="Calibri"/>
                <w:sz w:val="24"/>
                <w:szCs w:val="24"/>
              </w:rPr>
            </w:pPr>
            <w:r w:rsidRPr="00193F8E">
              <w:rPr>
                <w:rFonts w:eastAsia="Calibri"/>
                <w:sz w:val="24"/>
                <w:szCs w:val="24"/>
              </w:rPr>
              <w:t>«Разговоры о важном» еженедельно(понедельник). Исполнение гимна, поднятие флага РФ.</w:t>
            </w:r>
          </w:p>
        </w:tc>
      </w:tr>
      <w:tr w:rsidR="00113660" w:rsidRPr="00381096" w14:paraId="1F1A8751" w14:textId="77777777" w:rsidTr="00F95C9B">
        <w:tc>
          <w:tcPr>
            <w:tcW w:w="2410" w:type="dxa"/>
            <w:vMerge w:val="restart"/>
          </w:tcPr>
          <w:p w14:paraId="04EFDAC0" w14:textId="77777777" w:rsidR="00113660" w:rsidRPr="00381096" w:rsidRDefault="00113660" w:rsidP="00F95C9B">
            <w:pPr>
              <w:snapToGrid w:val="0"/>
              <w:rPr>
                <w:rFonts w:eastAsia="Calibri"/>
                <w:sz w:val="24"/>
                <w:szCs w:val="24"/>
              </w:rPr>
            </w:pPr>
            <w:r w:rsidRPr="00381096">
              <w:rPr>
                <w:rFonts w:eastAsia="Calibri"/>
                <w:sz w:val="24"/>
                <w:szCs w:val="24"/>
              </w:rPr>
              <w:t>Ценность жизни</w:t>
            </w:r>
          </w:p>
          <w:p w14:paraId="00A79D98" w14:textId="77777777" w:rsidR="00113660" w:rsidRPr="00381096" w:rsidRDefault="00113660" w:rsidP="00F95C9B">
            <w:pPr>
              <w:rPr>
                <w:rFonts w:eastAsia="Calibri"/>
                <w:sz w:val="24"/>
                <w:szCs w:val="24"/>
              </w:rPr>
            </w:pPr>
          </w:p>
        </w:tc>
        <w:tc>
          <w:tcPr>
            <w:tcW w:w="6492" w:type="dxa"/>
          </w:tcPr>
          <w:p w14:paraId="39557948" w14:textId="77777777" w:rsidR="00113660" w:rsidRPr="00381096" w:rsidRDefault="00113660" w:rsidP="00F95C9B">
            <w:pPr>
              <w:rPr>
                <w:rFonts w:eastAsia="Calibri"/>
                <w:sz w:val="24"/>
                <w:szCs w:val="24"/>
              </w:rPr>
            </w:pPr>
            <w:r w:rsidRPr="00381096">
              <w:rPr>
                <w:rFonts w:eastAsia="Calibri"/>
                <w:sz w:val="24"/>
                <w:szCs w:val="24"/>
              </w:rPr>
              <w:lastRenderedPageBreak/>
              <w:t>Месячник борьбы с туберкулёзом</w:t>
            </w:r>
          </w:p>
        </w:tc>
      </w:tr>
      <w:tr w:rsidR="00113660" w:rsidRPr="00381096" w14:paraId="2521CA00" w14:textId="77777777" w:rsidTr="00F95C9B">
        <w:tc>
          <w:tcPr>
            <w:tcW w:w="2410" w:type="dxa"/>
            <w:vMerge/>
          </w:tcPr>
          <w:p w14:paraId="57C5EA4B" w14:textId="77777777" w:rsidR="00113660" w:rsidRPr="00381096" w:rsidRDefault="00113660" w:rsidP="00F95C9B">
            <w:pPr>
              <w:snapToGrid w:val="0"/>
              <w:rPr>
                <w:rFonts w:eastAsia="Calibri"/>
                <w:sz w:val="24"/>
                <w:szCs w:val="24"/>
              </w:rPr>
            </w:pPr>
          </w:p>
        </w:tc>
        <w:tc>
          <w:tcPr>
            <w:tcW w:w="6492" w:type="dxa"/>
          </w:tcPr>
          <w:p w14:paraId="5EBA1E1B" w14:textId="77777777" w:rsidR="00113660" w:rsidRPr="00381096" w:rsidRDefault="00113660" w:rsidP="00F95C9B">
            <w:pPr>
              <w:snapToGrid w:val="0"/>
              <w:rPr>
                <w:rFonts w:eastAsia="Calibri"/>
                <w:sz w:val="24"/>
                <w:szCs w:val="24"/>
              </w:rPr>
            </w:pPr>
            <w:r w:rsidRPr="00381096">
              <w:rPr>
                <w:rFonts w:eastAsia="Calibri"/>
                <w:sz w:val="24"/>
                <w:szCs w:val="24"/>
              </w:rPr>
              <w:t>Конкурс листовок «Безопасная улица»</w:t>
            </w:r>
          </w:p>
        </w:tc>
      </w:tr>
      <w:tr w:rsidR="00113660" w:rsidRPr="00381096" w14:paraId="50330161" w14:textId="77777777" w:rsidTr="00F95C9B">
        <w:tc>
          <w:tcPr>
            <w:tcW w:w="2410" w:type="dxa"/>
          </w:tcPr>
          <w:p w14:paraId="1C4F33D3" w14:textId="77777777" w:rsidR="00113660" w:rsidRPr="00381096" w:rsidRDefault="00113660" w:rsidP="00F95C9B">
            <w:pPr>
              <w:snapToGrid w:val="0"/>
              <w:rPr>
                <w:rFonts w:eastAsia="Calibri"/>
                <w:sz w:val="24"/>
                <w:szCs w:val="24"/>
              </w:rPr>
            </w:pPr>
            <w:r w:rsidRPr="00381096">
              <w:rPr>
                <w:rFonts w:eastAsia="Calibri"/>
                <w:sz w:val="24"/>
                <w:szCs w:val="24"/>
              </w:rPr>
              <w:t>Ученическое самоуп</w:t>
            </w:r>
            <w:r w:rsidRPr="00381096">
              <w:rPr>
                <w:rFonts w:eastAsia="Calibri"/>
                <w:sz w:val="24"/>
                <w:szCs w:val="24"/>
              </w:rPr>
              <w:softHyphen/>
              <w:t>равления</w:t>
            </w:r>
          </w:p>
        </w:tc>
        <w:tc>
          <w:tcPr>
            <w:tcW w:w="6492" w:type="dxa"/>
          </w:tcPr>
          <w:p w14:paraId="2583E69E" w14:textId="77777777" w:rsidR="00113660" w:rsidRPr="00381096" w:rsidRDefault="00113660" w:rsidP="00F95C9B">
            <w:pPr>
              <w:snapToGrid w:val="0"/>
              <w:rPr>
                <w:rFonts w:eastAsia="Calibri"/>
                <w:sz w:val="24"/>
                <w:szCs w:val="24"/>
              </w:rPr>
            </w:pPr>
            <w:r w:rsidRPr="00381096">
              <w:rPr>
                <w:rFonts w:eastAsia="Calibri"/>
                <w:sz w:val="24"/>
                <w:szCs w:val="24"/>
              </w:rPr>
              <w:t>Выполнение школьных поручений</w:t>
            </w:r>
          </w:p>
        </w:tc>
      </w:tr>
      <w:tr w:rsidR="00113660" w:rsidRPr="00381096" w14:paraId="3E47C246" w14:textId="77777777" w:rsidTr="00F95C9B">
        <w:tc>
          <w:tcPr>
            <w:tcW w:w="2410" w:type="dxa"/>
          </w:tcPr>
          <w:p w14:paraId="4FC8D91A" w14:textId="77777777" w:rsidR="00113660" w:rsidRPr="00381096" w:rsidRDefault="00113660" w:rsidP="00F95C9B">
            <w:pPr>
              <w:snapToGrid w:val="0"/>
              <w:rPr>
                <w:rFonts w:eastAsia="Calibri"/>
                <w:sz w:val="24"/>
                <w:szCs w:val="24"/>
              </w:rPr>
            </w:pPr>
            <w:r w:rsidRPr="00381096">
              <w:rPr>
                <w:rFonts w:eastAsia="Calibri"/>
                <w:sz w:val="24"/>
                <w:szCs w:val="24"/>
              </w:rPr>
              <w:t>Детские общественные объединения</w:t>
            </w:r>
          </w:p>
        </w:tc>
        <w:tc>
          <w:tcPr>
            <w:tcW w:w="6492" w:type="dxa"/>
          </w:tcPr>
          <w:p w14:paraId="673DA5BE" w14:textId="77777777" w:rsidR="00113660" w:rsidRPr="00381096" w:rsidRDefault="00113660" w:rsidP="00F95C9B">
            <w:pPr>
              <w:snapToGrid w:val="0"/>
              <w:rPr>
                <w:rFonts w:eastAsia="Calibri"/>
                <w:sz w:val="24"/>
                <w:szCs w:val="24"/>
              </w:rPr>
            </w:pPr>
            <w:r w:rsidRPr="00381096">
              <w:rPr>
                <w:rFonts w:eastAsia="Calibri"/>
                <w:sz w:val="24"/>
                <w:szCs w:val="24"/>
              </w:rPr>
              <w:t xml:space="preserve">Акция «Поздравление», </w:t>
            </w:r>
          </w:p>
          <w:p w14:paraId="430C480F" w14:textId="77777777" w:rsidR="00113660" w:rsidRPr="00381096" w:rsidRDefault="00113660" w:rsidP="00F95C9B">
            <w:pPr>
              <w:snapToGrid w:val="0"/>
              <w:rPr>
                <w:rFonts w:eastAsia="Calibri"/>
                <w:sz w:val="24"/>
                <w:szCs w:val="24"/>
              </w:rPr>
            </w:pPr>
            <w:r w:rsidRPr="00381096">
              <w:rPr>
                <w:rFonts w:eastAsia="Calibri"/>
                <w:sz w:val="24"/>
                <w:szCs w:val="24"/>
              </w:rPr>
              <w:t xml:space="preserve">беседы о толерантности, милосердии </w:t>
            </w:r>
          </w:p>
          <w:p w14:paraId="49353FB7" w14:textId="77777777" w:rsidR="00113660" w:rsidRPr="00381096" w:rsidRDefault="00113660" w:rsidP="00F95C9B">
            <w:pPr>
              <w:snapToGrid w:val="0"/>
              <w:rPr>
                <w:rFonts w:eastAsia="Calibri"/>
                <w:sz w:val="24"/>
                <w:szCs w:val="24"/>
              </w:rPr>
            </w:pPr>
            <w:r w:rsidRPr="00381096">
              <w:rPr>
                <w:rFonts w:eastAsia="Calibri"/>
                <w:sz w:val="24"/>
                <w:szCs w:val="24"/>
              </w:rPr>
              <w:t xml:space="preserve">Акция «Детской книге-вторую жизнь» </w:t>
            </w:r>
          </w:p>
          <w:p w14:paraId="1ADA2846" w14:textId="77777777" w:rsidR="00113660" w:rsidRPr="00381096" w:rsidRDefault="00113660" w:rsidP="00F95C9B">
            <w:pPr>
              <w:snapToGrid w:val="0"/>
              <w:rPr>
                <w:rFonts w:eastAsia="Calibri"/>
                <w:sz w:val="24"/>
                <w:szCs w:val="24"/>
              </w:rPr>
            </w:pPr>
            <w:r w:rsidRPr="00381096">
              <w:rPr>
                <w:rFonts w:eastAsia="Calibri"/>
                <w:sz w:val="24"/>
                <w:szCs w:val="24"/>
              </w:rPr>
              <w:t>Экологический субботник «Чистый школьный двор»</w:t>
            </w:r>
          </w:p>
        </w:tc>
      </w:tr>
      <w:tr w:rsidR="00113660" w:rsidRPr="00381096" w14:paraId="212B2F18" w14:textId="77777777" w:rsidTr="00F95C9B">
        <w:tc>
          <w:tcPr>
            <w:tcW w:w="2410" w:type="dxa"/>
          </w:tcPr>
          <w:p w14:paraId="61F4BDC9" w14:textId="77777777" w:rsidR="00113660" w:rsidRPr="00381096" w:rsidRDefault="00113660" w:rsidP="00F95C9B">
            <w:pPr>
              <w:snapToGrid w:val="0"/>
              <w:rPr>
                <w:rFonts w:eastAsia="Calibri"/>
                <w:sz w:val="24"/>
                <w:szCs w:val="24"/>
              </w:rPr>
            </w:pPr>
            <w:r w:rsidRPr="00381096">
              <w:rPr>
                <w:rFonts w:eastAsia="Calibri"/>
                <w:sz w:val="24"/>
                <w:szCs w:val="24"/>
              </w:rPr>
              <w:t>Профориентация</w:t>
            </w:r>
          </w:p>
        </w:tc>
        <w:tc>
          <w:tcPr>
            <w:tcW w:w="6492" w:type="dxa"/>
          </w:tcPr>
          <w:p w14:paraId="0521B75E" w14:textId="77777777" w:rsidR="00113660" w:rsidRDefault="00113660" w:rsidP="00F95C9B">
            <w:pPr>
              <w:rPr>
                <w:rFonts w:eastAsia="Calibri"/>
                <w:sz w:val="24"/>
                <w:szCs w:val="24"/>
              </w:rPr>
            </w:pPr>
            <w:r>
              <w:rPr>
                <w:rFonts w:eastAsia="Calibri"/>
                <w:sz w:val="24"/>
                <w:szCs w:val="24"/>
              </w:rPr>
              <w:t>«Моя Россия – новые горизонты»</w:t>
            </w:r>
          </w:p>
          <w:p w14:paraId="79844179" w14:textId="77777777" w:rsidR="00113660" w:rsidRDefault="00113660" w:rsidP="00F95C9B">
            <w:pPr>
              <w:rPr>
                <w:rFonts w:eastAsia="Calibri"/>
                <w:sz w:val="24"/>
                <w:szCs w:val="24"/>
              </w:rPr>
            </w:pPr>
            <w:r>
              <w:rPr>
                <w:rFonts w:eastAsia="Calibri"/>
                <w:sz w:val="24"/>
                <w:szCs w:val="24"/>
              </w:rPr>
              <w:t xml:space="preserve"> профориентационные занятия (четверг)</w:t>
            </w:r>
          </w:p>
          <w:p w14:paraId="61D0C53A" w14:textId="77777777" w:rsidR="00113660" w:rsidRPr="00381096" w:rsidRDefault="00113660" w:rsidP="00F95C9B">
            <w:pPr>
              <w:rPr>
                <w:sz w:val="24"/>
                <w:szCs w:val="24"/>
              </w:rPr>
            </w:pPr>
            <w:r w:rsidRPr="00381096">
              <w:rPr>
                <w:sz w:val="24"/>
                <w:szCs w:val="24"/>
              </w:rPr>
              <w:t>Лекция «Профессия и здоровье»</w:t>
            </w:r>
          </w:p>
        </w:tc>
      </w:tr>
      <w:tr w:rsidR="00113660" w:rsidRPr="00381096" w14:paraId="632E030F" w14:textId="77777777" w:rsidTr="00F95C9B">
        <w:tc>
          <w:tcPr>
            <w:tcW w:w="2410" w:type="dxa"/>
          </w:tcPr>
          <w:p w14:paraId="10BA6A36" w14:textId="77777777" w:rsidR="00113660" w:rsidRPr="00381096" w:rsidRDefault="00113660" w:rsidP="00F95C9B">
            <w:pPr>
              <w:snapToGrid w:val="0"/>
              <w:rPr>
                <w:rFonts w:eastAsia="Calibri"/>
                <w:sz w:val="24"/>
                <w:szCs w:val="24"/>
              </w:rPr>
            </w:pPr>
            <w:r w:rsidRPr="00381096">
              <w:rPr>
                <w:rFonts w:eastAsia="Calibri"/>
                <w:sz w:val="24"/>
                <w:szCs w:val="24"/>
              </w:rPr>
              <w:t>Экскурсии, экспедиции, походы</w:t>
            </w:r>
          </w:p>
        </w:tc>
        <w:tc>
          <w:tcPr>
            <w:tcW w:w="6492" w:type="dxa"/>
          </w:tcPr>
          <w:p w14:paraId="5A895FD3" w14:textId="77777777" w:rsidR="00113660" w:rsidRPr="00381096" w:rsidRDefault="00113660" w:rsidP="00F95C9B">
            <w:pPr>
              <w:rPr>
                <w:sz w:val="24"/>
                <w:szCs w:val="24"/>
              </w:rPr>
            </w:pPr>
            <w:r>
              <w:rPr>
                <w:sz w:val="24"/>
                <w:szCs w:val="24"/>
              </w:rPr>
              <w:t>Экскурсия в музей «Истоки»</w:t>
            </w:r>
          </w:p>
        </w:tc>
      </w:tr>
      <w:tr w:rsidR="00113660" w:rsidRPr="00381096" w14:paraId="308339B1" w14:textId="77777777" w:rsidTr="00F95C9B">
        <w:tc>
          <w:tcPr>
            <w:tcW w:w="2410" w:type="dxa"/>
          </w:tcPr>
          <w:p w14:paraId="77383561" w14:textId="77777777" w:rsidR="00113660" w:rsidRPr="00381096" w:rsidRDefault="00113660" w:rsidP="00F95C9B">
            <w:pPr>
              <w:snapToGrid w:val="0"/>
              <w:rPr>
                <w:rFonts w:eastAsia="Calibri"/>
                <w:sz w:val="24"/>
                <w:szCs w:val="24"/>
              </w:rPr>
            </w:pPr>
            <w:r w:rsidRPr="00381096">
              <w:rPr>
                <w:rFonts w:eastAsia="Calibri"/>
                <w:sz w:val="24"/>
                <w:szCs w:val="24"/>
              </w:rPr>
              <w:t>Спорт-основа здоровья</w:t>
            </w:r>
          </w:p>
        </w:tc>
        <w:tc>
          <w:tcPr>
            <w:tcW w:w="6492" w:type="dxa"/>
          </w:tcPr>
          <w:p w14:paraId="4264CFC3" w14:textId="77777777" w:rsidR="00113660" w:rsidRPr="00381096" w:rsidRDefault="00113660" w:rsidP="00F95C9B">
            <w:pPr>
              <w:rPr>
                <w:rFonts w:eastAsia="Calibri"/>
                <w:sz w:val="24"/>
                <w:szCs w:val="24"/>
              </w:rPr>
            </w:pPr>
            <w:r w:rsidRPr="00381096">
              <w:rPr>
                <w:rFonts w:eastAsia="Calibri"/>
                <w:sz w:val="24"/>
                <w:szCs w:val="24"/>
              </w:rPr>
              <w:t>Спортивный праздник «Минута спортивной славы»</w:t>
            </w:r>
          </w:p>
        </w:tc>
      </w:tr>
      <w:tr w:rsidR="00113660" w:rsidRPr="00381096" w14:paraId="5DE5678E" w14:textId="77777777" w:rsidTr="00F95C9B">
        <w:tc>
          <w:tcPr>
            <w:tcW w:w="2410" w:type="dxa"/>
          </w:tcPr>
          <w:p w14:paraId="35490A93" w14:textId="77777777" w:rsidR="00113660" w:rsidRPr="00381096" w:rsidRDefault="00113660" w:rsidP="00F95C9B">
            <w:pPr>
              <w:snapToGrid w:val="0"/>
              <w:rPr>
                <w:rFonts w:eastAsia="Calibri"/>
                <w:sz w:val="24"/>
                <w:szCs w:val="24"/>
              </w:rPr>
            </w:pPr>
            <w:r w:rsidRPr="00EB2962">
              <w:rPr>
                <w:rFonts w:eastAsia="Calibri"/>
                <w:sz w:val="24"/>
                <w:szCs w:val="24"/>
              </w:rPr>
              <w:t>Организация предметно-эстетической среды</w:t>
            </w:r>
          </w:p>
        </w:tc>
        <w:tc>
          <w:tcPr>
            <w:tcW w:w="6492" w:type="dxa"/>
          </w:tcPr>
          <w:p w14:paraId="4E2789FC" w14:textId="77777777" w:rsidR="00113660" w:rsidRPr="00381096" w:rsidRDefault="00113660" w:rsidP="00F95C9B">
            <w:pPr>
              <w:rPr>
                <w:rFonts w:eastAsia="Calibri"/>
                <w:sz w:val="24"/>
                <w:szCs w:val="24"/>
              </w:rPr>
            </w:pPr>
            <w:r>
              <w:rPr>
                <w:rFonts w:eastAsia="Calibri"/>
                <w:sz w:val="24"/>
                <w:szCs w:val="24"/>
              </w:rPr>
              <w:t>Акция «Школьный двор»</w:t>
            </w:r>
          </w:p>
        </w:tc>
      </w:tr>
      <w:tr w:rsidR="00113660" w:rsidRPr="00381096" w14:paraId="2269830F" w14:textId="77777777" w:rsidTr="00F95C9B">
        <w:tc>
          <w:tcPr>
            <w:tcW w:w="2410" w:type="dxa"/>
          </w:tcPr>
          <w:p w14:paraId="44C298B7" w14:textId="77777777" w:rsidR="00113660" w:rsidRPr="00381096" w:rsidRDefault="00113660" w:rsidP="00F95C9B">
            <w:pPr>
              <w:snapToGrid w:val="0"/>
              <w:rPr>
                <w:rFonts w:eastAsia="Calibri"/>
                <w:sz w:val="24"/>
                <w:szCs w:val="24"/>
              </w:rPr>
            </w:pPr>
            <w:r w:rsidRPr="00381096">
              <w:rPr>
                <w:rFonts w:eastAsia="Calibri"/>
                <w:sz w:val="24"/>
                <w:szCs w:val="24"/>
              </w:rPr>
              <w:t>Работа с родите</w:t>
            </w:r>
            <w:r w:rsidRPr="00381096">
              <w:rPr>
                <w:rFonts w:eastAsia="Calibri"/>
                <w:sz w:val="24"/>
                <w:szCs w:val="24"/>
              </w:rPr>
              <w:softHyphen/>
              <w:t>лями</w:t>
            </w:r>
          </w:p>
          <w:p w14:paraId="78696E0F" w14:textId="77777777" w:rsidR="00113660" w:rsidRPr="00381096" w:rsidRDefault="00113660" w:rsidP="00F95C9B">
            <w:pPr>
              <w:snapToGrid w:val="0"/>
              <w:rPr>
                <w:rFonts w:eastAsia="Calibri"/>
                <w:sz w:val="24"/>
                <w:szCs w:val="24"/>
              </w:rPr>
            </w:pPr>
          </w:p>
        </w:tc>
        <w:tc>
          <w:tcPr>
            <w:tcW w:w="6492" w:type="dxa"/>
          </w:tcPr>
          <w:p w14:paraId="7FB01D85" w14:textId="77777777" w:rsidR="00113660" w:rsidRPr="00381096" w:rsidRDefault="00113660" w:rsidP="00F95C9B">
            <w:pPr>
              <w:snapToGrid w:val="0"/>
              <w:rPr>
                <w:rFonts w:eastAsia="Calibri"/>
                <w:sz w:val="24"/>
                <w:szCs w:val="24"/>
              </w:rPr>
            </w:pPr>
            <w:r w:rsidRPr="00381096">
              <w:rPr>
                <w:rFonts w:eastAsia="Calibri"/>
                <w:sz w:val="24"/>
                <w:szCs w:val="24"/>
              </w:rPr>
              <w:t>Заседание школьного Совета родителей (по графику)</w:t>
            </w:r>
          </w:p>
        </w:tc>
      </w:tr>
      <w:tr w:rsidR="00113660" w:rsidRPr="00381096" w14:paraId="52B3444F" w14:textId="77777777" w:rsidTr="00F95C9B">
        <w:tc>
          <w:tcPr>
            <w:tcW w:w="2410" w:type="dxa"/>
          </w:tcPr>
          <w:p w14:paraId="44D5A726" w14:textId="77777777" w:rsidR="00113660" w:rsidRPr="00381096" w:rsidRDefault="00113660" w:rsidP="00F95C9B">
            <w:pPr>
              <w:snapToGrid w:val="0"/>
              <w:rPr>
                <w:rFonts w:eastAsia="Calibri"/>
                <w:sz w:val="24"/>
                <w:szCs w:val="24"/>
              </w:rPr>
            </w:pPr>
          </w:p>
        </w:tc>
        <w:tc>
          <w:tcPr>
            <w:tcW w:w="6492" w:type="dxa"/>
          </w:tcPr>
          <w:p w14:paraId="537A2855" w14:textId="77777777" w:rsidR="00113660" w:rsidRPr="00381096" w:rsidRDefault="00113660" w:rsidP="00F95C9B">
            <w:pPr>
              <w:snapToGrid w:val="0"/>
              <w:rPr>
                <w:rFonts w:eastAsia="Calibri"/>
                <w:sz w:val="24"/>
                <w:szCs w:val="24"/>
              </w:rPr>
            </w:pPr>
            <w:r w:rsidRPr="00381096">
              <w:rPr>
                <w:rFonts w:eastAsia="Calibri"/>
                <w:sz w:val="24"/>
                <w:szCs w:val="24"/>
              </w:rPr>
              <w:t>Родительский лекторий (по графику)</w:t>
            </w:r>
          </w:p>
          <w:p w14:paraId="106A2251" w14:textId="77777777" w:rsidR="00113660" w:rsidRPr="00381096" w:rsidRDefault="00113660" w:rsidP="00F95C9B">
            <w:pPr>
              <w:snapToGrid w:val="0"/>
              <w:rPr>
                <w:rFonts w:eastAsia="Calibri"/>
                <w:sz w:val="24"/>
                <w:szCs w:val="24"/>
              </w:rPr>
            </w:pPr>
            <w:r w:rsidRPr="00381096">
              <w:rPr>
                <w:rFonts w:eastAsia="Calibri"/>
                <w:sz w:val="24"/>
                <w:szCs w:val="24"/>
              </w:rPr>
              <w:t>Индивидуальная работа</w:t>
            </w:r>
          </w:p>
        </w:tc>
      </w:tr>
      <w:tr w:rsidR="00113660" w:rsidRPr="00381096" w14:paraId="6A7BCCA0" w14:textId="77777777" w:rsidTr="00F95C9B">
        <w:tc>
          <w:tcPr>
            <w:tcW w:w="2410" w:type="dxa"/>
          </w:tcPr>
          <w:p w14:paraId="42505E18" w14:textId="77777777" w:rsidR="00113660" w:rsidRPr="0085464D" w:rsidRDefault="00113660" w:rsidP="00F95C9B">
            <w:pPr>
              <w:snapToGrid w:val="0"/>
              <w:rPr>
                <w:rFonts w:eastAsia="Calibri"/>
                <w:sz w:val="24"/>
                <w:szCs w:val="24"/>
              </w:rPr>
            </w:pPr>
            <w:r w:rsidRPr="0085464D">
              <w:rPr>
                <w:sz w:val="24"/>
                <w:szCs w:val="24"/>
                <w:lang w:eastAsia="ru-RU" w:bidi="ru-RU"/>
              </w:rPr>
              <w:t>Школьные медиа</w:t>
            </w:r>
          </w:p>
        </w:tc>
        <w:tc>
          <w:tcPr>
            <w:tcW w:w="6492" w:type="dxa"/>
          </w:tcPr>
          <w:p w14:paraId="20369EEE" w14:textId="77777777" w:rsidR="00113660" w:rsidRPr="00381096" w:rsidRDefault="00113660" w:rsidP="00F95C9B">
            <w:pPr>
              <w:snapToGrid w:val="0"/>
              <w:rPr>
                <w:rFonts w:eastAsia="Calibri"/>
                <w:sz w:val="24"/>
                <w:szCs w:val="24"/>
              </w:rPr>
            </w:pPr>
            <w:r w:rsidRPr="00381096">
              <w:rPr>
                <w:rFonts w:eastAsia="Calibri"/>
                <w:sz w:val="24"/>
                <w:szCs w:val="24"/>
              </w:rPr>
              <w:t>Участие в выпуске ежемесячных школьных газет «Мир детства» и «Глобус»</w:t>
            </w:r>
          </w:p>
        </w:tc>
      </w:tr>
    </w:tbl>
    <w:p w14:paraId="2A6610DC" w14:textId="77777777" w:rsidR="00113660" w:rsidRDefault="00113660" w:rsidP="00113660"/>
    <w:tbl>
      <w:tblPr>
        <w:tblStyle w:val="a5"/>
        <w:tblW w:w="8902" w:type="dxa"/>
        <w:tblInd w:w="-34" w:type="dxa"/>
        <w:tblLook w:val="04A0" w:firstRow="1" w:lastRow="0" w:firstColumn="1" w:lastColumn="0" w:noHBand="0" w:noVBand="1"/>
      </w:tblPr>
      <w:tblGrid>
        <w:gridCol w:w="2410"/>
        <w:gridCol w:w="6492"/>
      </w:tblGrid>
      <w:tr w:rsidR="00113660" w:rsidRPr="00FF2B24" w14:paraId="52166C70" w14:textId="77777777" w:rsidTr="00F95C9B">
        <w:tc>
          <w:tcPr>
            <w:tcW w:w="2410" w:type="dxa"/>
          </w:tcPr>
          <w:p w14:paraId="28A18FA1" w14:textId="77777777" w:rsidR="00113660" w:rsidRPr="00FF2B24" w:rsidRDefault="00113660" w:rsidP="00F95C9B">
            <w:pPr>
              <w:rPr>
                <w:sz w:val="24"/>
                <w:szCs w:val="24"/>
              </w:rPr>
            </w:pPr>
          </w:p>
        </w:tc>
        <w:tc>
          <w:tcPr>
            <w:tcW w:w="6492" w:type="dxa"/>
          </w:tcPr>
          <w:p w14:paraId="590FE6CF" w14:textId="77777777" w:rsidR="00113660" w:rsidRPr="0085464D" w:rsidRDefault="00113660" w:rsidP="00F95C9B">
            <w:pPr>
              <w:rPr>
                <w:b/>
                <w:sz w:val="24"/>
                <w:szCs w:val="24"/>
              </w:rPr>
            </w:pPr>
            <w:r w:rsidRPr="0085464D">
              <w:rPr>
                <w:b/>
                <w:sz w:val="24"/>
                <w:szCs w:val="24"/>
              </w:rPr>
              <w:t xml:space="preserve">Май  </w:t>
            </w:r>
          </w:p>
        </w:tc>
      </w:tr>
      <w:tr w:rsidR="00113660" w:rsidRPr="00FF2B24" w14:paraId="32A8AB2D" w14:textId="77777777" w:rsidTr="00F95C9B">
        <w:tc>
          <w:tcPr>
            <w:tcW w:w="2410" w:type="dxa"/>
          </w:tcPr>
          <w:p w14:paraId="414AEB57" w14:textId="77777777" w:rsidR="00113660" w:rsidRPr="00FF2B24" w:rsidRDefault="00113660" w:rsidP="00F95C9B">
            <w:pPr>
              <w:rPr>
                <w:b/>
                <w:sz w:val="24"/>
                <w:szCs w:val="24"/>
              </w:rPr>
            </w:pPr>
            <w:r w:rsidRPr="00FF2B24">
              <w:rPr>
                <w:b/>
                <w:sz w:val="24"/>
                <w:szCs w:val="24"/>
              </w:rPr>
              <w:t xml:space="preserve">Модуль </w:t>
            </w:r>
          </w:p>
        </w:tc>
        <w:tc>
          <w:tcPr>
            <w:tcW w:w="6492" w:type="dxa"/>
          </w:tcPr>
          <w:p w14:paraId="72333C99" w14:textId="77777777" w:rsidR="00113660" w:rsidRPr="00FF2B24" w:rsidRDefault="00113660" w:rsidP="00F95C9B">
            <w:pPr>
              <w:rPr>
                <w:b/>
                <w:sz w:val="24"/>
                <w:szCs w:val="24"/>
              </w:rPr>
            </w:pPr>
            <w:r w:rsidRPr="00FF2B24">
              <w:rPr>
                <w:b/>
                <w:sz w:val="24"/>
                <w:szCs w:val="24"/>
              </w:rPr>
              <w:t xml:space="preserve">Название мероприятия </w:t>
            </w:r>
          </w:p>
        </w:tc>
      </w:tr>
      <w:tr w:rsidR="00113660" w:rsidRPr="00FF2B24" w14:paraId="2E27CCFD" w14:textId="77777777" w:rsidTr="00F95C9B">
        <w:tc>
          <w:tcPr>
            <w:tcW w:w="2410" w:type="dxa"/>
          </w:tcPr>
          <w:p w14:paraId="0BBB9EEA" w14:textId="77777777" w:rsidR="00113660" w:rsidRPr="00FF2B24" w:rsidRDefault="00113660" w:rsidP="00F95C9B">
            <w:pPr>
              <w:snapToGrid w:val="0"/>
              <w:rPr>
                <w:rFonts w:eastAsia="Calibri"/>
                <w:sz w:val="24"/>
                <w:szCs w:val="24"/>
              </w:rPr>
            </w:pPr>
            <w:r w:rsidRPr="00FF2B24">
              <w:rPr>
                <w:rFonts w:eastAsia="Calibri"/>
                <w:sz w:val="24"/>
                <w:szCs w:val="24"/>
              </w:rPr>
              <w:t>КТД</w:t>
            </w:r>
          </w:p>
        </w:tc>
        <w:tc>
          <w:tcPr>
            <w:tcW w:w="6492" w:type="dxa"/>
          </w:tcPr>
          <w:p w14:paraId="37CC2803" w14:textId="77777777" w:rsidR="00113660" w:rsidRPr="00FF2B24" w:rsidRDefault="00113660" w:rsidP="00F95C9B">
            <w:pPr>
              <w:rPr>
                <w:sz w:val="24"/>
                <w:szCs w:val="24"/>
              </w:rPr>
            </w:pPr>
            <w:r w:rsidRPr="00FF2B24">
              <w:rPr>
                <w:sz w:val="24"/>
                <w:szCs w:val="24"/>
              </w:rPr>
              <w:t>Наследники Победы</w:t>
            </w:r>
          </w:p>
        </w:tc>
      </w:tr>
      <w:tr w:rsidR="00113660" w:rsidRPr="00FF2B24" w14:paraId="25DF1EC2" w14:textId="77777777" w:rsidTr="00F95C9B">
        <w:tc>
          <w:tcPr>
            <w:tcW w:w="2410" w:type="dxa"/>
            <w:vMerge w:val="restart"/>
          </w:tcPr>
          <w:p w14:paraId="47EFCDD7" w14:textId="77777777" w:rsidR="00113660" w:rsidRPr="00FF2B24" w:rsidRDefault="00113660" w:rsidP="00F95C9B">
            <w:pPr>
              <w:snapToGrid w:val="0"/>
              <w:rPr>
                <w:rFonts w:eastAsia="Calibri"/>
                <w:sz w:val="24"/>
                <w:szCs w:val="24"/>
              </w:rPr>
            </w:pPr>
            <w:r w:rsidRPr="00FF2B24">
              <w:rPr>
                <w:rFonts w:eastAsia="Calibri"/>
                <w:sz w:val="24"/>
                <w:szCs w:val="24"/>
              </w:rPr>
              <w:t>Классное руководство</w:t>
            </w:r>
          </w:p>
        </w:tc>
        <w:tc>
          <w:tcPr>
            <w:tcW w:w="6492" w:type="dxa"/>
          </w:tcPr>
          <w:p w14:paraId="55B89954" w14:textId="77777777" w:rsidR="00113660" w:rsidRPr="00FF2B24" w:rsidRDefault="00113660" w:rsidP="00F95C9B">
            <w:pPr>
              <w:rPr>
                <w:sz w:val="24"/>
                <w:szCs w:val="24"/>
                <w:lang w:eastAsia="ru-RU"/>
              </w:rPr>
            </w:pPr>
            <w:r w:rsidRPr="00FF2B24">
              <w:rPr>
                <w:sz w:val="24"/>
                <w:szCs w:val="24"/>
                <w:lang w:eastAsia="ru-RU"/>
              </w:rPr>
              <w:t>Классный час «И помнит мир спасённый»</w:t>
            </w:r>
          </w:p>
        </w:tc>
      </w:tr>
      <w:tr w:rsidR="00113660" w:rsidRPr="00FF2B24" w14:paraId="5BC6A31D" w14:textId="77777777" w:rsidTr="00F95C9B">
        <w:tc>
          <w:tcPr>
            <w:tcW w:w="2410" w:type="dxa"/>
            <w:vMerge/>
          </w:tcPr>
          <w:p w14:paraId="7BABB9E3" w14:textId="77777777" w:rsidR="00113660" w:rsidRPr="00FF2B24" w:rsidRDefault="00113660" w:rsidP="00F95C9B">
            <w:pPr>
              <w:snapToGrid w:val="0"/>
              <w:rPr>
                <w:rFonts w:eastAsia="Calibri"/>
                <w:sz w:val="24"/>
                <w:szCs w:val="24"/>
              </w:rPr>
            </w:pPr>
          </w:p>
        </w:tc>
        <w:tc>
          <w:tcPr>
            <w:tcW w:w="6492" w:type="dxa"/>
          </w:tcPr>
          <w:p w14:paraId="06072943" w14:textId="77777777" w:rsidR="00113660" w:rsidRPr="00FF2B24" w:rsidRDefault="00113660" w:rsidP="00F95C9B">
            <w:pPr>
              <w:snapToGrid w:val="0"/>
              <w:rPr>
                <w:rFonts w:eastAsia="Calibri"/>
                <w:sz w:val="24"/>
                <w:szCs w:val="24"/>
              </w:rPr>
            </w:pPr>
            <w:r w:rsidRPr="00FF2B24">
              <w:rPr>
                <w:rFonts w:eastAsia="Calibri"/>
                <w:sz w:val="24"/>
                <w:szCs w:val="24"/>
              </w:rPr>
              <w:t>Викторина «Я-житель планеты»</w:t>
            </w:r>
          </w:p>
        </w:tc>
      </w:tr>
      <w:tr w:rsidR="00113660" w:rsidRPr="00FF2B24" w14:paraId="5BB5F291" w14:textId="77777777" w:rsidTr="00F95C9B">
        <w:tc>
          <w:tcPr>
            <w:tcW w:w="2410" w:type="dxa"/>
            <w:vMerge/>
          </w:tcPr>
          <w:p w14:paraId="6E6C7D14" w14:textId="77777777" w:rsidR="00113660" w:rsidRPr="00FF2B24" w:rsidRDefault="00113660" w:rsidP="00F95C9B">
            <w:pPr>
              <w:snapToGrid w:val="0"/>
              <w:rPr>
                <w:rFonts w:eastAsia="Calibri"/>
                <w:sz w:val="24"/>
                <w:szCs w:val="24"/>
              </w:rPr>
            </w:pPr>
          </w:p>
        </w:tc>
        <w:tc>
          <w:tcPr>
            <w:tcW w:w="6492" w:type="dxa"/>
          </w:tcPr>
          <w:p w14:paraId="53075789" w14:textId="77777777" w:rsidR="00113660" w:rsidRPr="00FF2B24" w:rsidRDefault="00113660" w:rsidP="00F95C9B">
            <w:pPr>
              <w:snapToGrid w:val="0"/>
              <w:rPr>
                <w:rFonts w:eastAsia="Calibri"/>
                <w:sz w:val="24"/>
                <w:szCs w:val="24"/>
              </w:rPr>
            </w:pPr>
            <w:r w:rsidRPr="0056054B">
              <w:rPr>
                <w:rFonts w:eastAsia="Calibri"/>
                <w:sz w:val="24"/>
                <w:szCs w:val="24"/>
              </w:rPr>
              <w:t>Классный час «Золотое слово» (День славянской письменности)</w:t>
            </w:r>
          </w:p>
        </w:tc>
      </w:tr>
      <w:tr w:rsidR="00113660" w:rsidRPr="00FF2B24" w14:paraId="18B70F8E" w14:textId="77777777" w:rsidTr="00F95C9B">
        <w:tc>
          <w:tcPr>
            <w:tcW w:w="2410" w:type="dxa"/>
            <w:vMerge/>
          </w:tcPr>
          <w:p w14:paraId="6E278FAC" w14:textId="77777777" w:rsidR="00113660" w:rsidRPr="00FF2B24" w:rsidRDefault="00113660" w:rsidP="00F95C9B">
            <w:pPr>
              <w:snapToGrid w:val="0"/>
              <w:rPr>
                <w:rFonts w:eastAsia="Calibri"/>
                <w:sz w:val="24"/>
                <w:szCs w:val="24"/>
              </w:rPr>
            </w:pPr>
          </w:p>
        </w:tc>
        <w:tc>
          <w:tcPr>
            <w:tcW w:w="6492" w:type="dxa"/>
          </w:tcPr>
          <w:p w14:paraId="7EBFA201" w14:textId="77777777" w:rsidR="00113660" w:rsidRPr="0056054B" w:rsidRDefault="00113660" w:rsidP="00F95C9B">
            <w:pPr>
              <w:snapToGrid w:val="0"/>
              <w:rPr>
                <w:rFonts w:eastAsia="Calibri"/>
                <w:sz w:val="24"/>
                <w:szCs w:val="24"/>
              </w:rPr>
            </w:pPr>
            <w:r w:rsidRPr="0085464D">
              <w:rPr>
                <w:rFonts w:eastAsia="Calibri"/>
                <w:sz w:val="24"/>
                <w:szCs w:val="24"/>
              </w:rPr>
              <w:t>Беседа «День местного самоуправления»</w:t>
            </w:r>
          </w:p>
        </w:tc>
      </w:tr>
      <w:tr w:rsidR="00113660" w:rsidRPr="00FF2B24" w14:paraId="0F9998E1" w14:textId="77777777" w:rsidTr="00F95C9B">
        <w:tc>
          <w:tcPr>
            <w:tcW w:w="2410" w:type="dxa"/>
            <w:vMerge/>
          </w:tcPr>
          <w:p w14:paraId="41DC728F" w14:textId="77777777" w:rsidR="00113660" w:rsidRPr="00FF2B24" w:rsidRDefault="00113660" w:rsidP="00F95C9B">
            <w:pPr>
              <w:snapToGrid w:val="0"/>
              <w:rPr>
                <w:rFonts w:eastAsia="Calibri"/>
                <w:sz w:val="24"/>
                <w:szCs w:val="24"/>
              </w:rPr>
            </w:pPr>
          </w:p>
        </w:tc>
        <w:tc>
          <w:tcPr>
            <w:tcW w:w="6492" w:type="dxa"/>
          </w:tcPr>
          <w:p w14:paraId="4123A5BA" w14:textId="77777777" w:rsidR="00113660" w:rsidRPr="0085464D" w:rsidRDefault="00113660" w:rsidP="00F95C9B">
            <w:pPr>
              <w:snapToGrid w:val="0"/>
              <w:rPr>
                <w:rFonts w:eastAsia="Calibri"/>
                <w:sz w:val="24"/>
                <w:szCs w:val="24"/>
              </w:rPr>
            </w:pPr>
            <w:proofErr w:type="gramStart"/>
            <w:r w:rsidRPr="00FF2B24">
              <w:rPr>
                <w:rFonts w:eastAsia="Calibri"/>
                <w:sz w:val="24"/>
                <w:szCs w:val="24"/>
              </w:rPr>
              <w:t>Диагностическое  исследование</w:t>
            </w:r>
            <w:proofErr w:type="gramEnd"/>
            <w:r w:rsidRPr="00FF2B24">
              <w:rPr>
                <w:rFonts w:eastAsia="Calibri"/>
                <w:sz w:val="24"/>
                <w:szCs w:val="24"/>
              </w:rPr>
              <w:t xml:space="preserve">  уровня нравственной воспитанности  учащихся.</w:t>
            </w:r>
          </w:p>
        </w:tc>
      </w:tr>
      <w:tr w:rsidR="00113660" w:rsidRPr="00FF2B24" w14:paraId="0E194835" w14:textId="77777777" w:rsidTr="00F95C9B">
        <w:tc>
          <w:tcPr>
            <w:tcW w:w="2410" w:type="dxa"/>
          </w:tcPr>
          <w:p w14:paraId="128AAE15" w14:textId="77777777" w:rsidR="00113660" w:rsidRPr="00FF2B24" w:rsidRDefault="00113660" w:rsidP="00F95C9B">
            <w:pPr>
              <w:snapToGrid w:val="0"/>
              <w:rPr>
                <w:rFonts w:eastAsia="Calibri"/>
                <w:sz w:val="24"/>
                <w:szCs w:val="24"/>
              </w:rPr>
            </w:pPr>
            <w:r w:rsidRPr="00FF2B24">
              <w:rPr>
                <w:rFonts w:eastAsia="Calibri"/>
                <w:sz w:val="24"/>
                <w:szCs w:val="24"/>
              </w:rPr>
              <w:t>Школьный урок</w:t>
            </w:r>
          </w:p>
        </w:tc>
        <w:tc>
          <w:tcPr>
            <w:tcW w:w="6492" w:type="dxa"/>
          </w:tcPr>
          <w:p w14:paraId="6D4513E6" w14:textId="77777777" w:rsidR="00113660" w:rsidRPr="00FF2B24" w:rsidRDefault="00113660" w:rsidP="00F95C9B">
            <w:pPr>
              <w:snapToGrid w:val="0"/>
              <w:rPr>
                <w:rFonts w:eastAsia="Calibri"/>
                <w:sz w:val="24"/>
                <w:szCs w:val="24"/>
              </w:rPr>
            </w:pPr>
            <w:r w:rsidRPr="00FF2B24">
              <w:rPr>
                <w:rFonts w:eastAsia="Calibri"/>
                <w:sz w:val="24"/>
                <w:szCs w:val="24"/>
              </w:rPr>
              <w:t>Рабочие программы, технологические карты</w:t>
            </w:r>
          </w:p>
        </w:tc>
      </w:tr>
      <w:tr w:rsidR="00113660" w:rsidRPr="00FF2B24" w14:paraId="7CEBDF3B" w14:textId="77777777" w:rsidTr="00F95C9B">
        <w:tc>
          <w:tcPr>
            <w:tcW w:w="2410" w:type="dxa"/>
          </w:tcPr>
          <w:p w14:paraId="7AF3D139" w14:textId="77777777" w:rsidR="00113660" w:rsidRPr="00FF2B24" w:rsidRDefault="00113660" w:rsidP="00F95C9B">
            <w:pPr>
              <w:snapToGrid w:val="0"/>
              <w:rPr>
                <w:rFonts w:eastAsia="Calibri"/>
                <w:sz w:val="24"/>
                <w:szCs w:val="24"/>
              </w:rPr>
            </w:pPr>
            <w:r w:rsidRPr="00FF2B24">
              <w:rPr>
                <w:rFonts w:eastAsia="Calibri"/>
                <w:sz w:val="24"/>
                <w:szCs w:val="24"/>
              </w:rPr>
              <w:t>Курсы внеурочной деятельности</w:t>
            </w:r>
          </w:p>
        </w:tc>
        <w:tc>
          <w:tcPr>
            <w:tcW w:w="6492" w:type="dxa"/>
          </w:tcPr>
          <w:p w14:paraId="76AE6BD8" w14:textId="77777777" w:rsidR="00113660" w:rsidRDefault="00113660" w:rsidP="00F95C9B">
            <w:pPr>
              <w:snapToGrid w:val="0"/>
              <w:rPr>
                <w:rFonts w:eastAsia="Calibri"/>
                <w:sz w:val="24"/>
                <w:szCs w:val="24"/>
              </w:rPr>
            </w:pPr>
            <w:r w:rsidRPr="00FF2B24">
              <w:rPr>
                <w:rFonts w:eastAsia="Calibri"/>
                <w:sz w:val="24"/>
                <w:szCs w:val="24"/>
              </w:rPr>
              <w:t>Рабочие программы, технологические карты</w:t>
            </w:r>
          </w:p>
          <w:p w14:paraId="1C6C2C4A" w14:textId="77777777" w:rsidR="00113660" w:rsidRPr="00FF2B24" w:rsidRDefault="00113660" w:rsidP="00F95C9B">
            <w:pPr>
              <w:snapToGrid w:val="0"/>
              <w:rPr>
                <w:rFonts w:eastAsia="Calibri"/>
                <w:sz w:val="24"/>
                <w:szCs w:val="24"/>
              </w:rPr>
            </w:pPr>
            <w:r w:rsidRPr="00193F8E">
              <w:rPr>
                <w:rFonts w:eastAsia="Calibri"/>
                <w:sz w:val="24"/>
                <w:szCs w:val="24"/>
              </w:rPr>
              <w:t>«Разговоры о важном» еженедельно(понедельник). Исполнение гимна, поднятие флага РФ.</w:t>
            </w:r>
          </w:p>
        </w:tc>
      </w:tr>
      <w:tr w:rsidR="00113660" w:rsidRPr="00FF2B24" w14:paraId="084745F8" w14:textId="77777777" w:rsidTr="00F95C9B">
        <w:tc>
          <w:tcPr>
            <w:tcW w:w="2410" w:type="dxa"/>
            <w:vMerge w:val="restart"/>
          </w:tcPr>
          <w:p w14:paraId="7FDFDE27" w14:textId="77777777" w:rsidR="00113660" w:rsidRPr="00FF2B24" w:rsidRDefault="00113660" w:rsidP="00F95C9B">
            <w:pPr>
              <w:snapToGrid w:val="0"/>
              <w:rPr>
                <w:rFonts w:eastAsia="Calibri"/>
                <w:sz w:val="24"/>
                <w:szCs w:val="24"/>
              </w:rPr>
            </w:pPr>
            <w:r w:rsidRPr="00FF2B24">
              <w:rPr>
                <w:rFonts w:eastAsia="Calibri"/>
                <w:sz w:val="24"/>
                <w:szCs w:val="24"/>
              </w:rPr>
              <w:t>Ценность жизни</w:t>
            </w:r>
          </w:p>
          <w:p w14:paraId="4A5A8AF5" w14:textId="77777777" w:rsidR="00113660" w:rsidRPr="00FF2B24" w:rsidRDefault="00113660" w:rsidP="00F95C9B">
            <w:pPr>
              <w:rPr>
                <w:rFonts w:eastAsia="Calibri"/>
                <w:sz w:val="24"/>
                <w:szCs w:val="24"/>
              </w:rPr>
            </w:pPr>
          </w:p>
        </w:tc>
        <w:tc>
          <w:tcPr>
            <w:tcW w:w="6492" w:type="dxa"/>
          </w:tcPr>
          <w:p w14:paraId="0E91BE89" w14:textId="77777777" w:rsidR="00113660" w:rsidRPr="00FF2B24" w:rsidRDefault="00113660" w:rsidP="00F95C9B">
            <w:pPr>
              <w:rPr>
                <w:rFonts w:eastAsia="Calibri"/>
                <w:sz w:val="24"/>
                <w:szCs w:val="24"/>
              </w:rPr>
            </w:pPr>
            <w:r w:rsidRPr="00FF2B24">
              <w:rPr>
                <w:rFonts w:eastAsia="Calibri"/>
                <w:sz w:val="24"/>
                <w:szCs w:val="24"/>
              </w:rPr>
              <w:t>Классные часы в рамках Недели дорожной безопасности</w:t>
            </w:r>
          </w:p>
        </w:tc>
      </w:tr>
      <w:tr w:rsidR="00113660" w:rsidRPr="00FF2B24" w14:paraId="353F769B" w14:textId="77777777" w:rsidTr="00F95C9B">
        <w:tc>
          <w:tcPr>
            <w:tcW w:w="2410" w:type="dxa"/>
            <w:vMerge/>
          </w:tcPr>
          <w:p w14:paraId="3153F76A" w14:textId="77777777" w:rsidR="00113660" w:rsidRPr="00FF2B24" w:rsidRDefault="00113660" w:rsidP="00F95C9B">
            <w:pPr>
              <w:snapToGrid w:val="0"/>
              <w:rPr>
                <w:rFonts w:eastAsia="Calibri"/>
                <w:sz w:val="24"/>
                <w:szCs w:val="24"/>
              </w:rPr>
            </w:pPr>
          </w:p>
        </w:tc>
        <w:tc>
          <w:tcPr>
            <w:tcW w:w="6492" w:type="dxa"/>
          </w:tcPr>
          <w:p w14:paraId="7D475972" w14:textId="77777777" w:rsidR="00113660" w:rsidRPr="00FF2B24" w:rsidRDefault="00113660" w:rsidP="00F95C9B">
            <w:pPr>
              <w:rPr>
                <w:rFonts w:eastAsia="Calibri"/>
                <w:sz w:val="24"/>
                <w:szCs w:val="24"/>
              </w:rPr>
            </w:pPr>
            <w:r>
              <w:rPr>
                <w:rFonts w:eastAsia="Calibri"/>
                <w:sz w:val="24"/>
                <w:szCs w:val="24"/>
              </w:rPr>
              <w:t>Правила поведения на летних каникулах</w:t>
            </w:r>
          </w:p>
        </w:tc>
      </w:tr>
      <w:tr w:rsidR="00113660" w:rsidRPr="00FF2B24" w14:paraId="31E84B05" w14:textId="77777777" w:rsidTr="00F95C9B">
        <w:tc>
          <w:tcPr>
            <w:tcW w:w="2410" w:type="dxa"/>
          </w:tcPr>
          <w:p w14:paraId="5EB5EC74" w14:textId="77777777" w:rsidR="00113660" w:rsidRPr="00FF2B24" w:rsidRDefault="00113660" w:rsidP="00F95C9B">
            <w:pPr>
              <w:snapToGrid w:val="0"/>
              <w:rPr>
                <w:rFonts w:eastAsia="Calibri"/>
                <w:sz w:val="24"/>
                <w:szCs w:val="24"/>
              </w:rPr>
            </w:pPr>
          </w:p>
        </w:tc>
        <w:tc>
          <w:tcPr>
            <w:tcW w:w="6492" w:type="dxa"/>
          </w:tcPr>
          <w:p w14:paraId="043CF74F" w14:textId="77777777" w:rsidR="00113660" w:rsidRPr="00FF2B24" w:rsidRDefault="00113660" w:rsidP="00F95C9B">
            <w:pPr>
              <w:snapToGrid w:val="0"/>
              <w:rPr>
                <w:rFonts w:eastAsia="Calibri"/>
                <w:sz w:val="24"/>
                <w:szCs w:val="24"/>
              </w:rPr>
            </w:pPr>
          </w:p>
        </w:tc>
      </w:tr>
      <w:tr w:rsidR="00113660" w:rsidRPr="00FF2B24" w14:paraId="67192D4B" w14:textId="77777777" w:rsidTr="00F95C9B">
        <w:tc>
          <w:tcPr>
            <w:tcW w:w="2410" w:type="dxa"/>
          </w:tcPr>
          <w:p w14:paraId="3792D6EF" w14:textId="77777777" w:rsidR="00113660" w:rsidRPr="00FF2B24" w:rsidRDefault="00113660" w:rsidP="00F95C9B">
            <w:pPr>
              <w:snapToGrid w:val="0"/>
              <w:rPr>
                <w:rFonts w:eastAsia="Calibri"/>
                <w:sz w:val="24"/>
                <w:szCs w:val="24"/>
              </w:rPr>
            </w:pPr>
            <w:r w:rsidRPr="00FF2B24">
              <w:rPr>
                <w:rFonts w:eastAsia="Calibri"/>
                <w:sz w:val="24"/>
                <w:szCs w:val="24"/>
              </w:rPr>
              <w:t>Ученическое самоуп</w:t>
            </w:r>
            <w:r w:rsidRPr="00FF2B24">
              <w:rPr>
                <w:rFonts w:eastAsia="Calibri"/>
                <w:sz w:val="24"/>
                <w:szCs w:val="24"/>
              </w:rPr>
              <w:softHyphen/>
              <w:t>равления</w:t>
            </w:r>
          </w:p>
        </w:tc>
        <w:tc>
          <w:tcPr>
            <w:tcW w:w="6492" w:type="dxa"/>
          </w:tcPr>
          <w:p w14:paraId="174C59AE" w14:textId="77777777" w:rsidR="00113660" w:rsidRPr="00FF2B24" w:rsidRDefault="00113660" w:rsidP="00F95C9B">
            <w:pPr>
              <w:snapToGrid w:val="0"/>
              <w:rPr>
                <w:rFonts w:eastAsia="Calibri"/>
                <w:sz w:val="24"/>
                <w:szCs w:val="24"/>
              </w:rPr>
            </w:pPr>
            <w:r w:rsidRPr="0085464D">
              <w:rPr>
                <w:rFonts w:eastAsia="Calibri"/>
                <w:sz w:val="24"/>
                <w:szCs w:val="24"/>
              </w:rPr>
              <w:t xml:space="preserve">Организация и </w:t>
            </w:r>
            <w:proofErr w:type="gramStart"/>
            <w:r w:rsidRPr="0085464D">
              <w:rPr>
                <w:rFonts w:eastAsia="Calibri"/>
                <w:sz w:val="24"/>
                <w:szCs w:val="24"/>
              </w:rPr>
              <w:t>проведение  отчетной</w:t>
            </w:r>
            <w:proofErr w:type="gramEnd"/>
            <w:r w:rsidRPr="0085464D">
              <w:rPr>
                <w:rFonts w:eastAsia="Calibri"/>
                <w:sz w:val="24"/>
                <w:szCs w:val="24"/>
              </w:rPr>
              <w:t xml:space="preserve"> конференции  (Совет старшеклассников)</w:t>
            </w:r>
          </w:p>
        </w:tc>
      </w:tr>
      <w:tr w:rsidR="00113660" w:rsidRPr="00FF2B24" w14:paraId="499D6D19" w14:textId="77777777" w:rsidTr="00F95C9B">
        <w:tc>
          <w:tcPr>
            <w:tcW w:w="2410" w:type="dxa"/>
            <w:vMerge w:val="restart"/>
          </w:tcPr>
          <w:p w14:paraId="4BEB8238" w14:textId="77777777" w:rsidR="00113660" w:rsidRPr="00FF2B24" w:rsidRDefault="00113660" w:rsidP="00F95C9B">
            <w:pPr>
              <w:snapToGrid w:val="0"/>
              <w:rPr>
                <w:rFonts w:eastAsia="Calibri"/>
                <w:sz w:val="24"/>
                <w:szCs w:val="24"/>
              </w:rPr>
            </w:pPr>
            <w:r w:rsidRPr="00FF2B24">
              <w:rPr>
                <w:rFonts w:eastAsia="Calibri"/>
                <w:sz w:val="24"/>
                <w:szCs w:val="24"/>
              </w:rPr>
              <w:t>Детские общественные объединения</w:t>
            </w:r>
          </w:p>
        </w:tc>
        <w:tc>
          <w:tcPr>
            <w:tcW w:w="6492" w:type="dxa"/>
          </w:tcPr>
          <w:p w14:paraId="24EF6E5F" w14:textId="77777777" w:rsidR="00113660" w:rsidRDefault="00113660" w:rsidP="00F95C9B">
            <w:pPr>
              <w:snapToGrid w:val="0"/>
              <w:rPr>
                <w:rFonts w:eastAsia="Calibri"/>
                <w:sz w:val="24"/>
                <w:szCs w:val="24"/>
              </w:rPr>
            </w:pPr>
            <w:r w:rsidRPr="00FF2B24">
              <w:rPr>
                <w:rFonts w:eastAsia="Calibri"/>
                <w:sz w:val="24"/>
                <w:szCs w:val="24"/>
              </w:rPr>
              <w:t>Акция «Рассвет Победы»</w:t>
            </w:r>
          </w:p>
          <w:p w14:paraId="1069E5B1" w14:textId="77777777" w:rsidR="00113660" w:rsidRPr="00FF2B24" w:rsidRDefault="00113660" w:rsidP="00F95C9B">
            <w:pPr>
              <w:rPr>
                <w:rFonts w:eastAsia="Calibri"/>
                <w:sz w:val="24"/>
                <w:szCs w:val="24"/>
              </w:rPr>
            </w:pPr>
            <w:r>
              <w:t xml:space="preserve"> </w:t>
            </w:r>
            <w:proofErr w:type="gramStart"/>
            <w:r w:rsidRPr="0085464D">
              <w:rPr>
                <w:rFonts w:eastAsia="Calibri"/>
                <w:sz w:val="24"/>
                <w:szCs w:val="24"/>
              </w:rPr>
              <w:t>Праздник  Последнего</w:t>
            </w:r>
            <w:proofErr w:type="gramEnd"/>
            <w:r w:rsidRPr="0085464D">
              <w:rPr>
                <w:rFonts w:eastAsia="Calibri"/>
                <w:sz w:val="24"/>
                <w:szCs w:val="24"/>
              </w:rPr>
              <w:t xml:space="preserve"> звонка</w:t>
            </w:r>
          </w:p>
        </w:tc>
      </w:tr>
      <w:tr w:rsidR="00113660" w:rsidRPr="00FF2B24" w14:paraId="7DEE7FC5" w14:textId="77777777" w:rsidTr="00F95C9B">
        <w:tc>
          <w:tcPr>
            <w:tcW w:w="2410" w:type="dxa"/>
            <w:vMerge/>
          </w:tcPr>
          <w:p w14:paraId="376F41F5" w14:textId="77777777" w:rsidR="00113660" w:rsidRPr="00FF2B24" w:rsidRDefault="00113660" w:rsidP="00F95C9B">
            <w:pPr>
              <w:snapToGrid w:val="0"/>
              <w:rPr>
                <w:rFonts w:eastAsia="Calibri"/>
                <w:sz w:val="24"/>
                <w:szCs w:val="24"/>
              </w:rPr>
            </w:pPr>
          </w:p>
        </w:tc>
        <w:tc>
          <w:tcPr>
            <w:tcW w:w="6492" w:type="dxa"/>
          </w:tcPr>
          <w:p w14:paraId="424220BB" w14:textId="77777777" w:rsidR="00113660" w:rsidRPr="00FF2B24" w:rsidRDefault="00113660" w:rsidP="00F95C9B">
            <w:pPr>
              <w:snapToGrid w:val="0"/>
              <w:rPr>
                <w:rFonts w:eastAsia="Calibri"/>
                <w:sz w:val="24"/>
                <w:szCs w:val="24"/>
              </w:rPr>
            </w:pPr>
            <w:r w:rsidRPr="00FF2B24">
              <w:rPr>
                <w:rFonts w:eastAsia="Calibri"/>
                <w:sz w:val="24"/>
                <w:szCs w:val="24"/>
              </w:rPr>
              <w:t>Участие в акциях «Поздравление», «Милосердие»</w:t>
            </w:r>
          </w:p>
        </w:tc>
      </w:tr>
      <w:tr w:rsidR="00113660" w:rsidRPr="00FF2B24" w14:paraId="3E300775" w14:textId="77777777" w:rsidTr="00F95C9B">
        <w:tc>
          <w:tcPr>
            <w:tcW w:w="2410" w:type="dxa"/>
          </w:tcPr>
          <w:p w14:paraId="41A8A09A" w14:textId="77777777" w:rsidR="00113660" w:rsidRPr="00FF2B24" w:rsidRDefault="00113660" w:rsidP="00F95C9B">
            <w:pPr>
              <w:snapToGrid w:val="0"/>
              <w:rPr>
                <w:rFonts w:eastAsia="Calibri"/>
                <w:sz w:val="24"/>
                <w:szCs w:val="24"/>
              </w:rPr>
            </w:pPr>
            <w:r w:rsidRPr="00FF2B24">
              <w:rPr>
                <w:rFonts w:eastAsia="Calibri"/>
                <w:sz w:val="24"/>
                <w:szCs w:val="24"/>
              </w:rPr>
              <w:t>Профориентация</w:t>
            </w:r>
          </w:p>
        </w:tc>
        <w:tc>
          <w:tcPr>
            <w:tcW w:w="6492" w:type="dxa"/>
          </w:tcPr>
          <w:p w14:paraId="7D260D7B" w14:textId="77777777" w:rsidR="00113660" w:rsidRDefault="00113660" w:rsidP="00F95C9B">
            <w:pPr>
              <w:rPr>
                <w:rFonts w:eastAsia="Calibri"/>
                <w:sz w:val="24"/>
                <w:szCs w:val="24"/>
              </w:rPr>
            </w:pPr>
            <w:r>
              <w:rPr>
                <w:rFonts w:eastAsia="Calibri"/>
                <w:sz w:val="24"/>
                <w:szCs w:val="24"/>
              </w:rPr>
              <w:t>«Моя Россия – новые горизонты»</w:t>
            </w:r>
          </w:p>
          <w:p w14:paraId="37E02A36" w14:textId="77777777" w:rsidR="00113660" w:rsidRDefault="00113660" w:rsidP="00F95C9B">
            <w:pPr>
              <w:rPr>
                <w:rFonts w:eastAsia="Calibri"/>
                <w:sz w:val="24"/>
                <w:szCs w:val="24"/>
              </w:rPr>
            </w:pPr>
            <w:r>
              <w:rPr>
                <w:rFonts w:eastAsia="Calibri"/>
                <w:sz w:val="24"/>
                <w:szCs w:val="24"/>
              </w:rPr>
              <w:t xml:space="preserve"> профориентационные занятия (четверг)</w:t>
            </w:r>
          </w:p>
          <w:p w14:paraId="2DC01D47" w14:textId="77777777" w:rsidR="00113660" w:rsidRPr="00FF2B24" w:rsidRDefault="00113660" w:rsidP="00F95C9B">
            <w:pPr>
              <w:rPr>
                <w:sz w:val="24"/>
                <w:szCs w:val="24"/>
              </w:rPr>
            </w:pPr>
            <w:r w:rsidRPr="00FF2B24">
              <w:rPr>
                <w:sz w:val="24"/>
                <w:szCs w:val="24"/>
              </w:rPr>
              <w:t>Тренинг «Мои способности»</w:t>
            </w:r>
          </w:p>
        </w:tc>
      </w:tr>
      <w:tr w:rsidR="00113660" w:rsidRPr="00FF2B24" w14:paraId="46195EFF" w14:textId="77777777" w:rsidTr="00F95C9B">
        <w:tc>
          <w:tcPr>
            <w:tcW w:w="2410" w:type="dxa"/>
          </w:tcPr>
          <w:p w14:paraId="539AE51A" w14:textId="77777777" w:rsidR="00113660" w:rsidRPr="00FF2B24" w:rsidRDefault="00113660" w:rsidP="00F95C9B">
            <w:pPr>
              <w:snapToGrid w:val="0"/>
              <w:rPr>
                <w:rFonts w:eastAsia="Calibri"/>
                <w:sz w:val="24"/>
                <w:szCs w:val="24"/>
              </w:rPr>
            </w:pPr>
            <w:r w:rsidRPr="00FF2B24">
              <w:rPr>
                <w:rFonts w:eastAsia="Calibri"/>
                <w:sz w:val="24"/>
                <w:szCs w:val="24"/>
              </w:rPr>
              <w:t>Экскурсии, экспедиции, походы</w:t>
            </w:r>
          </w:p>
        </w:tc>
        <w:tc>
          <w:tcPr>
            <w:tcW w:w="6492" w:type="dxa"/>
          </w:tcPr>
          <w:p w14:paraId="7853E8DD" w14:textId="77777777" w:rsidR="00113660" w:rsidRPr="00FF2B24" w:rsidRDefault="00113660" w:rsidP="00F95C9B">
            <w:pPr>
              <w:rPr>
                <w:sz w:val="24"/>
                <w:szCs w:val="24"/>
              </w:rPr>
            </w:pPr>
            <w:r w:rsidRPr="00FF2B24">
              <w:rPr>
                <w:sz w:val="24"/>
                <w:szCs w:val="24"/>
              </w:rPr>
              <w:t xml:space="preserve">Экскурсии </w:t>
            </w:r>
            <w:proofErr w:type="gramStart"/>
            <w:r w:rsidRPr="00FF2B24">
              <w:rPr>
                <w:sz w:val="24"/>
                <w:szCs w:val="24"/>
              </w:rPr>
              <w:t>по  памятным</w:t>
            </w:r>
            <w:proofErr w:type="gramEnd"/>
            <w:r w:rsidRPr="00FF2B24">
              <w:rPr>
                <w:sz w:val="24"/>
                <w:szCs w:val="24"/>
              </w:rPr>
              <w:t xml:space="preserve"> местам города. Мини-проект «По местам боевой славы»</w:t>
            </w:r>
          </w:p>
        </w:tc>
      </w:tr>
      <w:tr w:rsidR="00113660" w:rsidRPr="00FF2B24" w14:paraId="063BF9A9" w14:textId="77777777" w:rsidTr="00F95C9B">
        <w:tc>
          <w:tcPr>
            <w:tcW w:w="2410" w:type="dxa"/>
          </w:tcPr>
          <w:p w14:paraId="565E2817" w14:textId="77777777" w:rsidR="00113660" w:rsidRPr="00FF2B24" w:rsidRDefault="00113660" w:rsidP="00F95C9B">
            <w:pPr>
              <w:snapToGrid w:val="0"/>
              <w:rPr>
                <w:rFonts w:eastAsia="Calibri"/>
                <w:sz w:val="24"/>
                <w:szCs w:val="24"/>
              </w:rPr>
            </w:pPr>
            <w:r w:rsidRPr="00FF2B24">
              <w:rPr>
                <w:rFonts w:eastAsia="Calibri"/>
                <w:sz w:val="24"/>
                <w:szCs w:val="24"/>
              </w:rPr>
              <w:lastRenderedPageBreak/>
              <w:t>Спорт-основа здоровья</w:t>
            </w:r>
          </w:p>
        </w:tc>
        <w:tc>
          <w:tcPr>
            <w:tcW w:w="6492" w:type="dxa"/>
          </w:tcPr>
          <w:p w14:paraId="7534D0D2" w14:textId="77777777" w:rsidR="00113660" w:rsidRPr="00FF2B24" w:rsidRDefault="00113660" w:rsidP="00F95C9B">
            <w:pPr>
              <w:rPr>
                <w:rFonts w:eastAsia="Calibri"/>
                <w:sz w:val="24"/>
                <w:szCs w:val="24"/>
              </w:rPr>
            </w:pPr>
            <w:r w:rsidRPr="00FF2B24">
              <w:rPr>
                <w:rFonts w:eastAsia="Calibri"/>
                <w:sz w:val="24"/>
                <w:szCs w:val="24"/>
              </w:rPr>
              <w:t>Школьная спартакиада</w:t>
            </w:r>
          </w:p>
        </w:tc>
      </w:tr>
      <w:tr w:rsidR="00113660" w:rsidRPr="00FF2B24" w14:paraId="251637CE" w14:textId="77777777" w:rsidTr="00F95C9B">
        <w:tc>
          <w:tcPr>
            <w:tcW w:w="2410" w:type="dxa"/>
          </w:tcPr>
          <w:p w14:paraId="45E57520" w14:textId="77777777" w:rsidR="00113660" w:rsidRPr="00FF2B24" w:rsidRDefault="00113660" w:rsidP="00F95C9B">
            <w:pPr>
              <w:snapToGrid w:val="0"/>
              <w:rPr>
                <w:rFonts w:eastAsia="Calibri"/>
                <w:sz w:val="24"/>
                <w:szCs w:val="24"/>
              </w:rPr>
            </w:pPr>
            <w:r w:rsidRPr="00EB2962">
              <w:rPr>
                <w:rFonts w:eastAsia="Calibri"/>
                <w:sz w:val="24"/>
                <w:szCs w:val="24"/>
              </w:rPr>
              <w:t>Организация предметно-эстетической среды</w:t>
            </w:r>
          </w:p>
        </w:tc>
        <w:tc>
          <w:tcPr>
            <w:tcW w:w="6492" w:type="dxa"/>
          </w:tcPr>
          <w:p w14:paraId="0ECB3754" w14:textId="77777777" w:rsidR="00113660" w:rsidRPr="00FF2B24" w:rsidRDefault="00113660" w:rsidP="00F95C9B">
            <w:pPr>
              <w:rPr>
                <w:rFonts w:eastAsia="Calibri"/>
                <w:sz w:val="24"/>
                <w:szCs w:val="24"/>
              </w:rPr>
            </w:pPr>
            <w:r>
              <w:rPr>
                <w:rFonts w:eastAsia="Calibri"/>
                <w:sz w:val="24"/>
                <w:szCs w:val="24"/>
              </w:rPr>
              <w:t>Р</w:t>
            </w:r>
            <w:r w:rsidRPr="00B76341">
              <w:rPr>
                <w:rFonts w:eastAsia="Calibri"/>
                <w:sz w:val="24"/>
                <w:szCs w:val="24"/>
              </w:rPr>
              <w:t>азбивка клумб</w:t>
            </w:r>
            <w:r>
              <w:rPr>
                <w:rFonts w:eastAsia="Calibri"/>
                <w:sz w:val="24"/>
                <w:szCs w:val="24"/>
              </w:rPr>
              <w:t xml:space="preserve"> на территории школы</w:t>
            </w:r>
            <w:r w:rsidRPr="00B76341">
              <w:rPr>
                <w:rFonts w:eastAsia="Calibri"/>
                <w:sz w:val="24"/>
                <w:szCs w:val="24"/>
              </w:rPr>
              <w:t xml:space="preserve"> и уход за ними</w:t>
            </w:r>
          </w:p>
        </w:tc>
      </w:tr>
      <w:tr w:rsidR="00113660" w:rsidRPr="00FF2B24" w14:paraId="3D70C31F" w14:textId="77777777" w:rsidTr="00F95C9B">
        <w:tc>
          <w:tcPr>
            <w:tcW w:w="2410" w:type="dxa"/>
            <w:vMerge w:val="restart"/>
          </w:tcPr>
          <w:p w14:paraId="6067ACB4" w14:textId="77777777" w:rsidR="00113660" w:rsidRPr="00FF2B24" w:rsidRDefault="00113660" w:rsidP="00F95C9B">
            <w:pPr>
              <w:snapToGrid w:val="0"/>
              <w:rPr>
                <w:rFonts w:eastAsia="Calibri"/>
                <w:sz w:val="24"/>
                <w:szCs w:val="24"/>
              </w:rPr>
            </w:pPr>
            <w:r w:rsidRPr="00FF2B24">
              <w:rPr>
                <w:rFonts w:eastAsia="Calibri"/>
                <w:sz w:val="24"/>
                <w:szCs w:val="24"/>
              </w:rPr>
              <w:t>Работа с родите</w:t>
            </w:r>
            <w:r w:rsidRPr="00FF2B24">
              <w:rPr>
                <w:rFonts w:eastAsia="Calibri"/>
                <w:sz w:val="24"/>
                <w:szCs w:val="24"/>
              </w:rPr>
              <w:softHyphen/>
              <w:t>лями</w:t>
            </w:r>
          </w:p>
          <w:p w14:paraId="0459718D" w14:textId="77777777" w:rsidR="00113660" w:rsidRPr="00FF2B24" w:rsidRDefault="00113660" w:rsidP="00F95C9B">
            <w:pPr>
              <w:snapToGrid w:val="0"/>
              <w:rPr>
                <w:rFonts w:eastAsia="Calibri"/>
                <w:sz w:val="24"/>
                <w:szCs w:val="24"/>
              </w:rPr>
            </w:pPr>
          </w:p>
        </w:tc>
        <w:tc>
          <w:tcPr>
            <w:tcW w:w="6492" w:type="dxa"/>
          </w:tcPr>
          <w:p w14:paraId="7665E0DF" w14:textId="77777777" w:rsidR="00113660" w:rsidRPr="00FF2B24" w:rsidRDefault="00113660" w:rsidP="00F95C9B">
            <w:pPr>
              <w:rPr>
                <w:rFonts w:eastAsia="Calibri"/>
                <w:sz w:val="24"/>
                <w:szCs w:val="24"/>
              </w:rPr>
            </w:pPr>
            <w:r w:rsidRPr="00FF2B24">
              <w:rPr>
                <w:rFonts w:eastAsia="Calibri"/>
                <w:sz w:val="24"/>
                <w:szCs w:val="24"/>
              </w:rPr>
              <w:t xml:space="preserve">Заседание школьного Совета </w:t>
            </w:r>
            <w:proofErr w:type="gramStart"/>
            <w:r w:rsidRPr="00FF2B24">
              <w:rPr>
                <w:rFonts w:eastAsia="Calibri"/>
                <w:sz w:val="24"/>
                <w:szCs w:val="24"/>
              </w:rPr>
              <w:t>родителей  (</w:t>
            </w:r>
            <w:proofErr w:type="gramEnd"/>
            <w:r w:rsidRPr="00FF2B24">
              <w:rPr>
                <w:rFonts w:eastAsia="Calibri"/>
                <w:sz w:val="24"/>
                <w:szCs w:val="24"/>
              </w:rPr>
              <w:t>по графику)</w:t>
            </w:r>
          </w:p>
        </w:tc>
      </w:tr>
      <w:tr w:rsidR="00113660" w:rsidRPr="00FF2B24" w14:paraId="448DBFAB" w14:textId="77777777" w:rsidTr="00F95C9B">
        <w:tc>
          <w:tcPr>
            <w:tcW w:w="2410" w:type="dxa"/>
            <w:vMerge/>
          </w:tcPr>
          <w:p w14:paraId="29FA5CB2" w14:textId="77777777" w:rsidR="00113660" w:rsidRPr="00FF2B24" w:rsidRDefault="00113660" w:rsidP="00F95C9B">
            <w:pPr>
              <w:snapToGrid w:val="0"/>
              <w:rPr>
                <w:rFonts w:eastAsia="Calibri"/>
                <w:sz w:val="24"/>
                <w:szCs w:val="24"/>
              </w:rPr>
            </w:pPr>
          </w:p>
        </w:tc>
        <w:tc>
          <w:tcPr>
            <w:tcW w:w="6492" w:type="dxa"/>
          </w:tcPr>
          <w:p w14:paraId="04C2E9BE" w14:textId="77777777" w:rsidR="00113660" w:rsidRPr="00FF2B24" w:rsidRDefault="00113660" w:rsidP="00F95C9B">
            <w:pPr>
              <w:snapToGrid w:val="0"/>
              <w:rPr>
                <w:rFonts w:eastAsia="Calibri"/>
                <w:sz w:val="24"/>
                <w:szCs w:val="24"/>
              </w:rPr>
            </w:pPr>
            <w:r w:rsidRPr="00FF2B24">
              <w:rPr>
                <w:rFonts w:eastAsia="Calibri"/>
                <w:sz w:val="24"/>
                <w:szCs w:val="24"/>
              </w:rPr>
              <w:t>Общешкольное родительское собрание (по графику)</w:t>
            </w:r>
          </w:p>
        </w:tc>
      </w:tr>
      <w:tr w:rsidR="00113660" w:rsidRPr="00FF2B24" w14:paraId="142BC2D8" w14:textId="77777777" w:rsidTr="00F95C9B">
        <w:tc>
          <w:tcPr>
            <w:tcW w:w="2410" w:type="dxa"/>
            <w:vMerge/>
          </w:tcPr>
          <w:p w14:paraId="0CFECBF4" w14:textId="77777777" w:rsidR="00113660" w:rsidRPr="00FF2B24" w:rsidRDefault="00113660" w:rsidP="00F95C9B">
            <w:pPr>
              <w:snapToGrid w:val="0"/>
              <w:rPr>
                <w:rFonts w:eastAsia="Calibri"/>
                <w:sz w:val="24"/>
                <w:szCs w:val="24"/>
              </w:rPr>
            </w:pPr>
          </w:p>
        </w:tc>
        <w:tc>
          <w:tcPr>
            <w:tcW w:w="6492" w:type="dxa"/>
          </w:tcPr>
          <w:p w14:paraId="25E31866" w14:textId="77777777" w:rsidR="00113660" w:rsidRPr="00FF2B24" w:rsidRDefault="00113660" w:rsidP="00F95C9B">
            <w:pPr>
              <w:snapToGrid w:val="0"/>
              <w:rPr>
                <w:rFonts w:eastAsia="Calibri"/>
                <w:sz w:val="24"/>
                <w:szCs w:val="24"/>
              </w:rPr>
            </w:pPr>
            <w:r w:rsidRPr="00FF2B24">
              <w:rPr>
                <w:rFonts w:eastAsia="Calibri"/>
                <w:sz w:val="24"/>
                <w:szCs w:val="24"/>
              </w:rPr>
              <w:t>Классное родительское собрание. (по графику)</w:t>
            </w:r>
          </w:p>
        </w:tc>
      </w:tr>
      <w:tr w:rsidR="00113660" w:rsidRPr="00FF2B24" w14:paraId="34A61935" w14:textId="77777777" w:rsidTr="00F95C9B">
        <w:tc>
          <w:tcPr>
            <w:tcW w:w="2410" w:type="dxa"/>
            <w:vMerge/>
          </w:tcPr>
          <w:p w14:paraId="6DDE9E60" w14:textId="77777777" w:rsidR="00113660" w:rsidRPr="00FF2B24" w:rsidRDefault="00113660" w:rsidP="00F95C9B">
            <w:pPr>
              <w:snapToGrid w:val="0"/>
              <w:rPr>
                <w:rFonts w:eastAsia="Calibri"/>
                <w:sz w:val="24"/>
                <w:szCs w:val="24"/>
              </w:rPr>
            </w:pPr>
          </w:p>
        </w:tc>
        <w:tc>
          <w:tcPr>
            <w:tcW w:w="6492" w:type="dxa"/>
          </w:tcPr>
          <w:p w14:paraId="106EB4C6" w14:textId="77777777" w:rsidR="00113660" w:rsidRPr="00FF2B24" w:rsidRDefault="00113660" w:rsidP="00F95C9B">
            <w:pPr>
              <w:snapToGrid w:val="0"/>
              <w:rPr>
                <w:rFonts w:eastAsia="Calibri"/>
                <w:sz w:val="24"/>
                <w:szCs w:val="24"/>
              </w:rPr>
            </w:pPr>
            <w:r w:rsidRPr="00FF2B24">
              <w:rPr>
                <w:rFonts w:eastAsia="Calibri"/>
                <w:sz w:val="24"/>
                <w:szCs w:val="24"/>
              </w:rPr>
              <w:t xml:space="preserve">Родительский лекторий (по плану) </w:t>
            </w:r>
          </w:p>
          <w:p w14:paraId="0219D8FD" w14:textId="77777777" w:rsidR="00113660" w:rsidRPr="00FF2B24" w:rsidRDefault="00113660" w:rsidP="00F95C9B">
            <w:pPr>
              <w:snapToGrid w:val="0"/>
              <w:rPr>
                <w:rFonts w:eastAsia="Calibri"/>
                <w:sz w:val="24"/>
                <w:szCs w:val="24"/>
              </w:rPr>
            </w:pPr>
            <w:r w:rsidRPr="00FF2B24">
              <w:rPr>
                <w:rFonts w:eastAsia="Calibri"/>
                <w:sz w:val="24"/>
                <w:szCs w:val="24"/>
              </w:rPr>
              <w:t>Индивидуальная работа и консультации</w:t>
            </w:r>
          </w:p>
        </w:tc>
      </w:tr>
      <w:tr w:rsidR="00113660" w:rsidRPr="00FF2B24" w14:paraId="0E60712D" w14:textId="77777777" w:rsidTr="00F95C9B">
        <w:tc>
          <w:tcPr>
            <w:tcW w:w="2410" w:type="dxa"/>
          </w:tcPr>
          <w:p w14:paraId="6321E20B" w14:textId="77777777" w:rsidR="00113660" w:rsidRPr="00FF2B24" w:rsidRDefault="00113660" w:rsidP="00F95C9B">
            <w:pPr>
              <w:snapToGrid w:val="0"/>
              <w:rPr>
                <w:rFonts w:eastAsia="Calibri"/>
                <w:sz w:val="24"/>
                <w:szCs w:val="24"/>
              </w:rPr>
            </w:pPr>
            <w:r w:rsidRPr="00FF2B24">
              <w:rPr>
                <w:b/>
                <w:sz w:val="24"/>
                <w:szCs w:val="24"/>
                <w:lang w:eastAsia="ru-RU" w:bidi="ru-RU"/>
              </w:rPr>
              <w:t>Школьные медиа</w:t>
            </w:r>
          </w:p>
        </w:tc>
        <w:tc>
          <w:tcPr>
            <w:tcW w:w="6492" w:type="dxa"/>
          </w:tcPr>
          <w:p w14:paraId="25E99E08" w14:textId="77777777" w:rsidR="00113660" w:rsidRPr="00FF2B24" w:rsidRDefault="00113660" w:rsidP="00F95C9B">
            <w:pPr>
              <w:snapToGrid w:val="0"/>
              <w:rPr>
                <w:rFonts w:eastAsia="Calibri"/>
                <w:sz w:val="24"/>
                <w:szCs w:val="24"/>
              </w:rPr>
            </w:pPr>
            <w:r w:rsidRPr="00FF2B24">
              <w:rPr>
                <w:rFonts w:eastAsia="Calibri"/>
                <w:sz w:val="24"/>
                <w:szCs w:val="24"/>
              </w:rPr>
              <w:t>Участие в выпуске ежемесячных школьных газет «Мир детства» и «Глобус»</w:t>
            </w:r>
          </w:p>
        </w:tc>
      </w:tr>
    </w:tbl>
    <w:p w14:paraId="24E27DC7" w14:textId="77777777" w:rsidR="00113660" w:rsidRDefault="00113660" w:rsidP="00113660"/>
    <w:p w14:paraId="1FFFF823" w14:textId="77777777" w:rsidR="00113660" w:rsidRPr="00383027" w:rsidRDefault="00113660" w:rsidP="00113660">
      <w:pPr>
        <w:pStyle w:val="a4"/>
        <w:ind w:left="0" w:firstLine="720"/>
        <w:jc w:val="left"/>
        <w:rPr>
          <w:color w:val="000000" w:themeColor="text1"/>
        </w:rPr>
      </w:pPr>
    </w:p>
    <w:p w14:paraId="495E83D2" w14:textId="77777777" w:rsidR="00F52540" w:rsidRDefault="00F52540">
      <w:pPr>
        <w:pStyle w:val="a4"/>
        <w:spacing w:before="64"/>
        <w:ind w:firstLine="0"/>
        <w:jc w:val="left"/>
        <w:rPr>
          <w:b/>
          <w:bCs/>
          <w:color w:val="FF0000"/>
        </w:rPr>
      </w:pPr>
    </w:p>
    <w:sectPr w:rsidR="00F52540" w:rsidSect="00E72391">
      <w:pgSz w:w="11920" w:h="16850"/>
      <w:pgMar w:top="1134" w:right="850" w:bottom="1134" w:left="1701"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2AF598" w14:textId="77777777" w:rsidR="00F95C9B" w:rsidRDefault="00F95C9B">
      <w:r>
        <w:separator/>
      </w:r>
    </w:p>
  </w:endnote>
  <w:endnote w:type="continuationSeparator" w:id="0">
    <w:p w14:paraId="258753D8" w14:textId="77777777" w:rsidR="00F95C9B" w:rsidRDefault="00F95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n-ea">
    <w:altName w:val="Segoe Print"/>
    <w:charset w:val="00"/>
    <w:family w:val="roman"/>
    <w:pitch w:val="default"/>
  </w:font>
  <w:font w:name="Andale Sans UI">
    <w:charset w:val="00"/>
    <w:family w:val="auto"/>
    <w:pitch w:val="default"/>
  </w:font>
  <w:font w:name="DejaVu Sans Condensed">
    <w:panose1 w:val="020B0606030804020204"/>
    <w:charset w:val="CC"/>
    <w:family w:val="swiss"/>
    <w:pitch w:val="variable"/>
    <w:sig w:usb0="E7002EFF" w:usb1="D200FDFF" w:usb2="0A24602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5D8263" w14:textId="77777777" w:rsidR="00F95C9B" w:rsidRDefault="00F95C9B">
    <w:pPr>
      <w:pStyle w:val="a4"/>
      <w:spacing w:line="14" w:lineRule="auto"/>
      <w:ind w:left="0" w:firstLine="0"/>
      <w:jc w:val="left"/>
      <w:rPr>
        <w:sz w:val="16"/>
      </w:rPr>
    </w:pPr>
    <w:r>
      <w:pict w14:anchorId="08B00763">
        <v:shapetype id="_x0000_t202" coordsize="21600,21600" o:spt="202" path="m,l,21600r21600,l21600,xe">
          <v:stroke joinstyle="miter"/>
          <v:path gradientshapeok="t" o:connecttype="rect"/>
        </v:shapetype>
        <v:shape id="_x0000_s2049" type="#_x0000_t202" style="position:absolute;margin-left:533.6pt;margin-top:828.55pt;width:22.6pt;height:14.25pt;z-index:-251658752;mso-position-horizontal-relative:page;mso-position-vertical-relative:page;mso-width-relative:page;mso-height-relative:page" filled="f" stroked="f">
          <v:textbox inset="0,0,0,0">
            <w:txbxContent>
              <w:p w14:paraId="30D0C360" w14:textId="77777777" w:rsidR="00F95C9B" w:rsidRDefault="00F95C9B">
                <w:pPr>
                  <w:spacing w:before="11"/>
                  <w:ind w:left="60"/>
                </w:pPr>
                <w:r>
                  <w:fldChar w:fldCharType="begin"/>
                </w:r>
                <w:r>
                  <w:instrText xml:space="preserve"> PAGE </w:instrText>
                </w:r>
                <w:r>
                  <w:fldChar w:fldCharType="separate"/>
                </w:r>
                <w:r>
                  <w:rPr>
                    <w:noProof/>
                  </w:rPr>
                  <w:t>473</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CC4436" w14:textId="77777777" w:rsidR="00F95C9B" w:rsidRDefault="00F95C9B">
      <w:r>
        <w:separator/>
      </w:r>
    </w:p>
  </w:footnote>
  <w:footnote w:type="continuationSeparator" w:id="0">
    <w:p w14:paraId="4F573CB1" w14:textId="77777777" w:rsidR="00F95C9B" w:rsidRDefault="00F95C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239341B"/>
    <w:multiLevelType w:val="multilevel"/>
    <w:tmpl w:val="9239341B"/>
    <w:lvl w:ilvl="0">
      <w:start w:val="8"/>
      <w:numFmt w:val="decimal"/>
      <w:lvlText w:val="%1)"/>
      <w:lvlJc w:val="left"/>
      <w:pPr>
        <w:ind w:left="962" w:hanging="444"/>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951" w:hanging="444"/>
      </w:pPr>
      <w:rPr>
        <w:rFonts w:hint="default"/>
        <w:lang w:val="ru-RU" w:eastAsia="en-US" w:bidi="ar-SA"/>
      </w:rPr>
    </w:lvl>
    <w:lvl w:ilvl="2">
      <w:numFmt w:val="bullet"/>
      <w:lvlText w:val="•"/>
      <w:lvlJc w:val="left"/>
      <w:pPr>
        <w:ind w:left="2942" w:hanging="444"/>
      </w:pPr>
      <w:rPr>
        <w:rFonts w:hint="default"/>
        <w:lang w:val="ru-RU" w:eastAsia="en-US" w:bidi="ar-SA"/>
      </w:rPr>
    </w:lvl>
    <w:lvl w:ilvl="3">
      <w:numFmt w:val="bullet"/>
      <w:lvlText w:val="•"/>
      <w:lvlJc w:val="left"/>
      <w:pPr>
        <w:ind w:left="3933" w:hanging="444"/>
      </w:pPr>
      <w:rPr>
        <w:rFonts w:hint="default"/>
        <w:lang w:val="ru-RU" w:eastAsia="en-US" w:bidi="ar-SA"/>
      </w:rPr>
    </w:lvl>
    <w:lvl w:ilvl="4">
      <w:numFmt w:val="bullet"/>
      <w:lvlText w:val="•"/>
      <w:lvlJc w:val="left"/>
      <w:pPr>
        <w:ind w:left="4924" w:hanging="444"/>
      </w:pPr>
      <w:rPr>
        <w:rFonts w:hint="default"/>
        <w:lang w:val="ru-RU" w:eastAsia="en-US" w:bidi="ar-SA"/>
      </w:rPr>
    </w:lvl>
    <w:lvl w:ilvl="5">
      <w:numFmt w:val="bullet"/>
      <w:lvlText w:val="•"/>
      <w:lvlJc w:val="left"/>
      <w:pPr>
        <w:ind w:left="5915" w:hanging="444"/>
      </w:pPr>
      <w:rPr>
        <w:rFonts w:hint="default"/>
        <w:lang w:val="ru-RU" w:eastAsia="en-US" w:bidi="ar-SA"/>
      </w:rPr>
    </w:lvl>
    <w:lvl w:ilvl="6">
      <w:numFmt w:val="bullet"/>
      <w:lvlText w:val="•"/>
      <w:lvlJc w:val="left"/>
      <w:pPr>
        <w:ind w:left="6906" w:hanging="444"/>
      </w:pPr>
      <w:rPr>
        <w:rFonts w:hint="default"/>
        <w:lang w:val="ru-RU" w:eastAsia="en-US" w:bidi="ar-SA"/>
      </w:rPr>
    </w:lvl>
    <w:lvl w:ilvl="7">
      <w:numFmt w:val="bullet"/>
      <w:lvlText w:val="•"/>
      <w:lvlJc w:val="left"/>
      <w:pPr>
        <w:ind w:left="7897" w:hanging="444"/>
      </w:pPr>
      <w:rPr>
        <w:rFonts w:hint="default"/>
        <w:lang w:val="ru-RU" w:eastAsia="en-US" w:bidi="ar-SA"/>
      </w:rPr>
    </w:lvl>
    <w:lvl w:ilvl="8">
      <w:numFmt w:val="bullet"/>
      <w:lvlText w:val="•"/>
      <w:lvlJc w:val="left"/>
      <w:pPr>
        <w:ind w:left="8888" w:hanging="444"/>
      </w:pPr>
      <w:rPr>
        <w:rFonts w:hint="default"/>
        <w:lang w:val="ru-RU" w:eastAsia="en-US" w:bidi="ar-SA"/>
      </w:rPr>
    </w:lvl>
  </w:abstractNum>
  <w:abstractNum w:abstractNumId="1" w15:restartNumberingAfterBreak="0">
    <w:nsid w:val="9288B902"/>
    <w:multiLevelType w:val="multilevel"/>
    <w:tmpl w:val="9288B902"/>
    <w:lvl w:ilvl="0">
      <w:start w:val="1"/>
      <w:numFmt w:val="decimal"/>
      <w:lvlText w:val="%1."/>
      <w:lvlJc w:val="left"/>
      <w:pPr>
        <w:ind w:left="2378" w:hanging="708"/>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3229" w:hanging="708"/>
      </w:pPr>
      <w:rPr>
        <w:rFonts w:hint="default"/>
        <w:lang w:val="ru-RU" w:eastAsia="en-US" w:bidi="ar-SA"/>
      </w:rPr>
    </w:lvl>
    <w:lvl w:ilvl="2">
      <w:numFmt w:val="bullet"/>
      <w:lvlText w:val="•"/>
      <w:lvlJc w:val="left"/>
      <w:pPr>
        <w:ind w:left="4078" w:hanging="708"/>
      </w:pPr>
      <w:rPr>
        <w:rFonts w:hint="default"/>
        <w:lang w:val="ru-RU" w:eastAsia="en-US" w:bidi="ar-SA"/>
      </w:rPr>
    </w:lvl>
    <w:lvl w:ilvl="3">
      <w:numFmt w:val="bullet"/>
      <w:lvlText w:val="•"/>
      <w:lvlJc w:val="left"/>
      <w:pPr>
        <w:ind w:left="4927" w:hanging="708"/>
      </w:pPr>
      <w:rPr>
        <w:rFonts w:hint="default"/>
        <w:lang w:val="ru-RU" w:eastAsia="en-US" w:bidi="ar-SA"/>
      </w:rPr>
    </w:lvl>
    <w:lvl w:ilvl="4">
      <w:numFmt w:val="bullet"/>
      <w:lvlText w:val="•"/>
      <w:lvlJc w:val="left"/>
      <w:pPr>
        <w:ind w:left="5776" w:hanging="708"/>
      </w:pPr>
      <w:rPr>
        <w:rFonts w:hint="default"/>
        <w:lang w:val="ru-RU" w:eastAsia="en-US" w:bidi="ar-SA"/>
      </w:rPr>
    </w:lvl>
    <w:lvl w:ilvl="5">
      <w:numFmt w:val="bullet"/>
      <w:lvlText w:val="•"/>
      <w:lvlJc w:val="left"/>
      <w:pPr>
        <w:ind w:left="6625" w:hanging="708"/>
      </w:pPr>
      <w:rPr>
        <w:rFonts w:hint="default"/>
        <w:lang w:val="ru-RU" w:eastAsia="en-US" w:bidi="ar-SA"/>
      </w:rPr>
    </w:lvl>
    <w:lvl w:ilvl="6">
      <w:numFmt w:val="bullet"/>
      <w:lvlText w:val="•"/>
      <w:lvlJc w:val="left"/>
      <w:pPr>
        <w:ind w:left="7474" w:hanging="708"/>
      </w:pPr>
      <w:rPr>
        <w:rFonts w:hint="default"/>
        <w:lang w:val="ru-RU" w:eastAsia="en-US" w:bidi="ar-SA"/>
      </w:rPr>
    </w:lvl>
    <w:lvl w:ilvl="7">
      <w:numFmt w:val="bullet"/>
      <w:lvlText w:val="•"/>
      <w:lvlJc w:val="left"/>
      <w:pPr>
        <w:ind w:left="8323" w:hanging="708"/>
      </w:pPr>
      <w:rPr>
        <w:rFonts w:hint="default"/>
        <w:lang w:val="ru-RU" w:eastAsia="en-US" w:bidi="ar-SA"/>
      </w:rPr>
    </w:lvl>
    <w:lvl w:ilvl="8">
      <w:numFmt w:val="bullet"/>
      <w:lvlText w:val="•"/>
      <w:lvlJc w:val="left"/>
      <w:pPr>
        <w:ind w:left="9172" w:hanging="708"/>
      </w:pPr>
      <w:rPr>
        <w:rFonts w:hint="default"/>
        <w:lang w:val="ru-RU" w:eastAsia="en-US" w:bidi="ar-SA"/>
      </w:rPr>
    </w:lvl>
  </w:abstractNum>
  <w:abstractNum w:abstractNumId="2" w15:restartNumberingAfterBreak="0">
    <w:nsid w:val="9C8AC8EF"/>
    <w:multiLevelType w:val="multilevel"/>
    <w:tmpl w:val="9C8AC8EF"/>
    <w:lvl w:ilvl="0">
      <w:start w:val="1"/>
      <w:numFmt w:val="decimal"/>
      <w:lvlText w:val="%1)"/>
      <w:lvlJc w:val="left"/>
      <w:pPr>
        <w:ind w:left="962" w:hanging="310"/>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951" w:hanging="310"/>
      </w:pPr>
      <w:rPr>
        <w:rFonts w:hint="default"/>
        <w:lang w:val="ru-RU" w:eastAsia="en-US" w:bidi="ar-SA"/>
      </w:rPr>
    </w:lvl>
    <w:lvl w:ilvl="2">
      <w:numFmt w:val="bullet"/>
      <w:lvlText w:val="•"/>
      <w:lvlJc w:val="left"/>
      <w:pPr>
        <w:ind w:left="2942" w:hanging="310"/>
      </w:pPr>
      <w:rPr>
        <w:rFonts w:hint="default"/>
        <w:lang w:val="ru-RU" w:eastAsia="en-US" w:bidi="ar-SA"/>
      </w:rPr>
    </w:lvl>
    <w:lvl w:ilvl="3">
      <w:numFmt w:val="bullet"/>
      <w:lvlText w:val="•"/>
      <w:lvlJc w:val="left"/>
      <w:pPr>
        <w:ind w:left="3933" w:hanging="310"/>
      </w:pPr>
      <w:rPr>
        <w:rFonts w:hint="default"/>
        <w:lang w:val="ru-RU" w:eastAsia="en-US" w:bidi="ar-SA"/>
      </w:rPr>
    </w:lvl>
    <w:lvl w:ilvl="4">
      <w:numFmt w:val="bullet"/>
      <w:lvlText w:val="•"/>
      <w:lvlJc w:val="left"/>
      <w:pPr>
        <w:ind w:left="4924" w:hanging="310"/>
      </w:pPr>
      <w:rPr>
        <w:rFonts w:hint="default"/>
        <w:lang w:val="ru-RU" w:eastAsia="en-US" w:bidi="ar-SA"/>
      </w:rPr>
    </w:lvl>
    <w:lvl w:ilvl="5">
      <w:numFmt w:val="bullet"/>
      <w:lvlText w:val="•"/>
      <w:lvlJc w:val="left"/>
      <w:pPr>
        <w:ind w:left="5915" w:hanging="310"/>
      </w:pPr>
      <w:rPr>
        <w:rFonts w:hint="default"/>
        <w:lang w:val="ru-RU" w:eastAsia="en-US" w:bidi="ar-SA"/>
      </w:rPr>
    </w:lvl>
    <w:lvl w:ilvl="6">
      <w:numFmt w:val="bullet"/>
      <w:lvlText w:val="•"/>
      <w:lvlJc w:val="left"/>
      <w:pPr>
        <w:ind w:left="6906" w:hanging="310"/>
      </w:pPr>
      <w:rPr>
        <w:rFonts w:hint="default"/>
        <w:lang w:val="ru-RU" w:eastAsia="en-US" w:bidi="ar-SA"/>
      </w:rPr>
    </w:lvl>
    <w:lvl w:ilvl="7">
      <w:numFmt w:val="bullet"/>
      <w:lvlText w:val="•"/>
      <w:lvlJc w:val="left"/>
      <w:pPr>
        <w:ind w:left="7897" w:hanging="310"/>
      </w:pPr>
      <w:rPr>
        <w:rFonts w:hint="default"/>
        <w:lang w:val="ru-RU" w:eastAsia="en-US" w:bidi="ar-SA"/>
      </w:rPr>
    </w:lvl>
    <w:lvl w:ilvl="8">
      <w:numFmt w:val="bullet"/>
      <w:lvlText w:val="•"/>
      <w:lvlJc w:val="left"/>
      <w:pPr>
        <w:ind w:left="8888" w:hanging="310"/>
      </w:pPr>
      <w:rPr>
        <w:rFonts w:hint="default"/>
        <w:lang w:val="ru-RU" w:eastAsia="en-US" w:bidi="ar-SA"/>
      </w:rPr>
    </w:lvl>
  </w:abstractNum>
  <w:abstractNum w:abstractNumId="3" w15:restartNumberingAfterBreak="0">
    <w:nsid w:val="B0F1ACD9"/>
    <w:multiLevelType w:val="multilevel"/>
    <w:tmpl w:val="B0F1ACD9"/>
    <w:lvl w:ilvl="0">
      <w:start w:val="1"/>
      <w:numFmt w:val="decimal"/>
      <w:lvlText w:val="%1)"/>
      <w:lvlJc w:val="left"/>
      <w:pPr>
        <w:ind w:left="962" w:hanging="351"/>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951" w:hanging="351"/>
      </w:pPr>
      <w:rPr>
        <w:rFonts w:hint="default"/>
        <w:lang w:val="ru-RU" w:eastAsia="en-US" w:bidi="ar-SA"/>
      </w:rPr>
    </w:lvl>
    <w:lvl w:ilvl="2">
      <w:numFmt w:val="bullet"/>
      <w:lvlText w:val="•"/>
      <w:lvlJc w:val="left"/>
      <w:pPr>
        <w:ind w:left="2942" w:hanging="351"/>
      </w:pPr>
      <w:rPr>
        <w:rFonts w:hint="default"/>
        <w:lang w:val="ru-RU" w:eastAsia="en-US" w:bidi="ar-SA"/>
      </w:rPr>
    </w:lvl>
    <w:lvl w:ilvl="3">
      <w:numFmt w:val="bullet"/>
      <w:lvlText w:val="•"/>
      <w:lvlJc w:val="left"/>
      <w:pPr>
        <w:ind w:left="3933" w:hanging="351"/>
      </w:pPr>
      <w:rPr>
        <w:rFonts w:hint="default"/>
        <w:lang w:val="ru-RU" w:eastAsia="en-US" w:bidi="ar-SA"/>
      </w:rPr>
    </w:lvl>
    <w:lvl w:ilvl="4">
      <w:numFmt w:val="bullet"/>
      <w:lvlText w:val="•"/>
      <w:lvlJc w:val="left"/>
      <w:pPr>
        <w:ind w:left="4924" w:hanging="351"/>
      </w:pPr>
      <w:rPr>
        <w:rFonts w:hint="default"/>
        <w:lang w:val="ru-RU" w:eastAsia="en-US" w:bidi="ar-SA"/>
      </w:rPr>
    </w:lvl>
    <w:lvl w:ilvl="5">
      <w:numFmt w:val="bullet"/>
      <w:lvlText w:val="•"/>
      <w:lvlJc w:val="left"/>
      <w:pPr>
        <w:ind w:left="5915" w:hanging="351"/>
      </w:pPr>
      <w:rPr>
        <w:rFonts w:hint="default"/>
        <w:lang w:val="ru-RU" w:eastAsia="en-US" w:bidi="ar-SA"/>
      </w:rPr>
    </w:lvl>
    <w:lvl w:ilvl="6">
      <w:numFmt w:val="bullet"/>
      <w:lvlText w:val="•"/>
      <w:lvlJc w:val="left"/>
      <w:pPr>
        <w:ind w:left="6906" w:hanging="351"/>
      </w:pPr>
      <w:rPr>
        <w:rFonts w:hint="default"/>
        <w:lang w:val="ru-RU" w:eastAsia="en-US" w:bidi="ar-SA"/>
      </w:rPr>
    </w:lvl>
    <w:lvl w:ilvl="7">
      <w:numFmt w:val="bullet"/>
      <w:lvlText w:val="•"/>
      <w:lvlJc w:val="left"/>
      <w:pPr>
        <w:ind w:left="7897" w:hanging="351"/>
      </w:pPr>
      <w:rPr>
        <w:rFonts w:hint="default"/>
        <w:lang w:val="ru-RU" w:eastAsia="en-US" w:bidi="ar-SA"/>
      </w:rPr>
    </w:lvl>
    <w:lvl w:ilvl="8">
      <w:numFmt w:val="bullet"/>
      <w:lvlText w:val="•"/>
      <w:lvlJc w:val="left"/>
      <w:pPr>
        <w:ind w:left="8888" w:hanging="351"/>
      </w:pPr>
      <w:rPr>
        <w:rFonts w:hint="default"/>
        <w:lang w:val="ru-RU" w:eastAsia="en-US" w:bidi="ar-SA"/>
      </w:rPr>
    </w:lvl>
  </w:abstractNum>
  <w:abstractNum w:abstractNumId="4" w15:restartNumberingAfterBreak="0">
    <w:nsid w:val="B5E306ED"/>
    <w:multiLevelType w:val="multilevel"/>
    <w:tmpl w:val="B5E306ED"/>
    <w:lvl w:ilvl="0">
      <w:start w:val="1"/>
      <w:numFmt w:val="decimal"/>
      <w:lvlText w:val="%1)"/>
      <w:lvlJc w:val="left"/>
      <w:pPr>
        <w:ind w:left="962" w:hanging="279"/>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951" w:hanging="279"/>
      </w:pPr>
      <w:rPr>
        <w:rFonts w:hint="default"/>
        <w:lang w:val="ru-RU" w:eastAsia="en-US" w:bidi="ar-SA"/>
      </w:rPr>
    </w:lvl>
    <w:lvl w:ilvl="2">
      <w:numFmt w:val="bullet"/>
      <w:lvlText w:val="•"/>
      <w:lvlJc w:val="left"/>
      <w:pPr>
        <w:ind w:left="2942" w:hanging="279"/>
      </w:pPr>
      <w:rPr>
        <w:rFonts w:hint="default"/>
        <w:lang w:val="ru-RU" w:eastAsia="en-US" w:bidi="ar-SA"/>
      </w:rPr>
    </w:lvl>
    <w:lvl w:ilvl="3">
      <w:numFmt w:val="bullet"/>
      <w:lvlText w:val="•"/>
      <w:lvlJc w:val="left"/>
      <w:pPr>
        <w:ind w:left="3933" w:hanging="279"/>
      </w:pPr>
      <w:rPr>
        <w:rFonts w:hint="default"/>
        <w:lang w:val="ru-RU" w:eastAsia="en-US" w:bidi="ar-SA"/>
      </w:rPr>
    </w:lvl>
    <w:lvl w:ilvl="4">
      <w:numFmt w:val="bullet"/>
      <w:lvlText w:val="•"/>
      <w:lvlJc w:val="left"/>
      <w:pPr>
        <w:ind w:left="4924" w:hanging="279"/>
      </w:pPr>
      <w:rPr>
        <w:rFonts w:hint="default"/>
        <w:lang w:val="ru-RU" w:eastAsia="en-US" w:bidi="ar-SA"/>
      </w:rPr>
    </w:lvl>
    <w:lvl w:ilvl="5">
      <w:numFmt w:val="bullet"/>
      <w:lvlText w:val="•"/>
      <w:lvlJc w:val="left"/>
      <w:pPr>
        <w:ind w:left="5915" w:hanging="279"/>
      </w:pPr>
      <w:rPr>
        <w:rFonts w:hint="default"/>
        <w:lang w:val="ru-RU" w:eastAsia="en-US" w:bidi="ar-SA"/>
      </w:rPr>
    </w:lvl>
    <w:lvl w:ilvl="6">
      <w:numFmt w:val="bullet"/>
      <w:lvlText w:val="•"/>
      <w:lvlJc w:val="left"/>
      <w:pPr>
        <w:ind w:left="6906" w:hanging="279"/>
      </w:pPr>
      <w:rPr>
        <w:rFonts w:hint="default"/>
        <w:lang w:val="ru-RU" w:eastAsia="en-US" w:bidi="ar-SA"/>
      </w:rPr>
    </w:lvl>
    <w:lvl w:ilvl="7">
      <w:numFmt w:val="bullet"/>
      <w:lvlText w:val="•"/>
      <w:lvlJc w:val="left"/>
      <w:pPr>
        <w:ind w:left="7897" w:hanging="279"/>
      </w:pPr>
      <w:rPr>
        <w:rFonts w:hint="default"/>
        <w:lang w:val="ru-RU" w:eastAsia="en-US" w:bidi="ar-SA"/>
      </w:rPr>
    </w:lvl>
    <w:lvl w:ilvl="8">
      <w:numFmt w:val="bullet"/>
      <w:lvlText w:val="•"/>
      <w:lvlJc w:val="left"/>
      <w:pPr>
        <w:ind w:left="8888" w:hanging="279"/>
      </w:pPr>
      <w:rPr>
        <w:rFonts w:hint="default"/>
        <w:lang w:val="ru-RU" w:eastAsia="en-US" w:bidi="ar-SA"/>
      </w:rPr>
    </w:lvl>
  </w:abstractNum>
  <w:abstractNum w:abstractNumId="5" w15:restartNumberingAfterBreak="0">
    <w:nsid w:val="BF205925"/>
    <w:multiLevelType w:val="multilevel"/>
    <w:tmpl w:val="BF205925"/>
    <w:lvl w:ilvl="0">
      <w:start w:val="1"/>
      <w:numFmt w:val="decimal"/>
      <w:lvlText w:val="%1)"/>
      <w:lvlJc w:val="left"/>
      <w:pPr>
        <w:ind w:left="962" w:hanging="442"/>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951" w:hanging="442"/>
      </w:pPr>
      <w:rPr>
        <w:rFonts w:hint="default"/>
        <w:lang w:val="ru-RU" w:eastAsia="en-US" w:bidi="ar-SA"/>
      </w:rPr>
    </w:lvl>
    <w:lvl w:ilvl="2">
      <w:numFmt w:val="bullet"/>
      <w:lvlText w:val="•"/>
      <w:lvlJc w:val="left"/>
      <w:pPr>
        <w:ind w:left="2942" w:hanging="442"/>
      </w:pPr>
      <w:rPr>
        <w:rFonts w:hint="default"/>
        <w:lang w:val="ru-RU" w:eastAsia="en-US" w:bidi="ar-SA"/>
      </w:rPr>
    </w:lvl>
    <w:lvl w:ilvl="3">
      <w:numFmt w:val="bullet"/>
      <w:lvlText w:val="•"/>
      <w:lvlJc w:val="left"/>
      <w:pPr>
        <w:ind w:left="3933" w:hanging="442"/>
      </w:pPr>
      <w:rPr>
        <w:rFonts w:hint="default"/>
        <w:lang w:val="ru-RU" w:eastAsia="en-US" w:bidi="ar-SA"/>
      </w:rPr>
    </w:lvl>
    <w:lvl w:ilvl="4">
      <w:numFmt w:val="bullet"/>
      <w:lvlText w:val="•"/>
      <w:lvlJc w:val="left"/>
      <w:pPr>
        <w:ind w:left="4924" w:hanging="442"/>
      </w:pPr>
      <w:rPr>
        <w:rFonts w:hint="default"/>
        <w:lang w:val="ru-RU" w:eastAsia="en-US" w:bidi="ar-SA"/>
      </w:rPr>
    </w:lvl>
    <w:lvl w:ilvl="5">
      <w:numFmt w:val="bullet"/>
      <w:lvlText w:val="•"/>
      <w:lvlJc w:val="left"/>
      <w:pPr>
        <w:ind w:left="5915" w:hanging="442"/>
      </w:pPr>
      <w:rPr>
        <w:rFonts w:hint="default"/>
        <w:lang w:val="ru-RU" w:eastAsia="en-US" w:bidi="ar-SA"/>
      </w:rPr>
    </w:lvl>
    <w:lvl w:ilvl="6">
      <w:numFmt w:val="bullet"/>
      <w:lvlText w:val="•"/>
      <w:lvlJc w:val="left"/>
      <w:pPr>
        <w:ind w:left="6906" w:hanging="442"/>
      </w:pPr>
      <w:rPr>
        <w:rFonts w:hint="default"/>
        <w:lang w:val="ru-RU" w:eastAsia="en-US" w:bidi="ar-SA"/>
      </w:rPr>
    </w:lvl>
    <w:lvl w:ilvl="7">
      <w:numFmt w:val="bullet"/>
      <w:lvlText w:val="•"/>
      <w:lvlJc w:val="left"/>
      <w:pPr>
        <w:ind w:left="7897" w:hanging="442"/>
      </w:pPr>
      <w:rPr>
        <w:rFonts w:hint="default"/>
        <w:lang w:val="ru-RU" w:eastAsia="en-US" w:bidi="ar-SA"/>
      </w:rPr>
    </w:lvl>
    <w:lvl w:ilvl="8">
      <w:numFmt w:val="bullet"/>
      <w:lvlText w:val="•"/>
      <w:lvlJc w:val="left"/>
      <w:pPr>
        <w:ind w:left="8888" w:hanging="442"/>
      </w:pPr>
      <w:rPr>
        <w:rFonts w:hint="default"/>
        <w:lang w:val="ru-RU" w:eastAsia="en-US" w:bidi="ar-SA"/>
      </w:rPr>
    </w:lvl>
  </w:abstractNum>
  <w:abstractNum w:abstractNumId="6" w15:restartNumberingAfterBreak="0">
    <w:nsid w:val="C8879AEF"/>
    <w:multiLevelType w:val="multilevel"/>
    <w:tmpl w:val="C8879AEF"/>
    <w:lvl w:ilvl="0">
      <w:numFmt w:val="bullet"/>
      <w:lvlText w:val="-"/>
      <w:lvlJc w:val="left"/>
      <w:pPr>
        <w:ind w:left="962" w:hanging="192"/>
      </w:pPr>
      <w:rPr>
        <w:rFonts w:ascii="Times New Roman" w:eastAsia="Times New Roman" w:hAnsi="Times New Roman" w:cs="Times New Roman" w:hint="default"/>
        <w:w w:val="99"/>
        <w:sz w:val="24"/>
        <w:szCs w:val="24"/>
        <w:lang w:val="ru-RU" w:eastAsia="en-US" w:bidi="ar-SA"/>
      </w:rPr>
    </w:lvl>
    <w:lvl w:ilvl="1">
      <w:numFmt w:val="bullet"/>
      <w:lvlText w:val="•"/>
      <w:lvlJc w:val="left"/>
      <w:pPr>
        <w:ind w:left="1951" w:hanging="192"/>
      </w:pPr>
      <w:rPr>
        <w:rFonts w:hint="default"/>
        <w:lang w:val="ru-RU" w:eastAsia="en-US" w:bidi="ar-SA"/>
      </w:rPr>
    </w:lvl>
    <w:lvl w:ilvl="2">
      <w:numFmt w:val="bullet"/>
      <w:lvlText w:val="•"/>
      <w:lvlJc w:val="left"/>
      <w:pPr>
        <w:ind w:left="2942" w:hanging="192"/>
      </w:pPr>
      <w:rPr>
        <w:rFonts w:hint="default"/>
        <w:lang w:val="ru-RU" w:eastAsia="en-US" w:bidi="ar-SA"/>
      </w:rPr>
    </w:lvl>
    <w:lvl w:ilvl="3">
      <w:numFmt w:val="bullet"/>
      <w:lvlText w:val="•"/>
      <w:lvlJc w:val="left"/>
      <w:pPr>
        <w:ind w:left="3933" w:hanging="192"/>
      </w:pPr>
      <w:rPr>
        <w:rFonts w:hint="default"/>
        <w:lang w:val="ru-RU" w:eastAsia="en-US" w:bidi="ar-SA"/>
      </w:rPr>
    </w:lvl>
    <w:lvl w:ilvl="4">
      <w:numFmt w:val="bullet"/>
      <w:lvlText w:val="•"/>
      <w:lvlJc w:val="left"/>
      <w:pPr>
        <w:ind w:left="4924" w:hanging="192"/>
      </w:pPr>
      <w:rPr>
        <w:rFonts w:hint="default"/>
        <w:lang w:val="ru-RU" w:eastAsia="en-US" w:bidi="ar-SA"/>
      </w:rPr>
    </w:lvl>
    <w:lvl w:ilvl="5">
      <w:numFmt w:val="bullet"/>
      <w:lvlText w:val="•"/>
      <w:lvlJc w:val="left"/>
      <w:pPr>
        <w:ind w:left="5915" w:hanging="192"/>
      </w:pPr>
      <w:rPr>
        <w:rFonts w:hint="default"/>
        <w:lang w:val="ru-RU" w:eastAsia="en-US" w:bidi="ar-SA"/>
      </w:rPr>
    </w:lvl>
    <w:lvl w:ilvl="6">
      <w:numFmt w:val="bullet"/>
      <w:lvlText w:val="•"/>
      <w:lvlJc w:val="left"/>
      <w:pPr>
        <w:ind w:left="6906" w:hanging="192"/>
      </w:pPr>
      <w:rPr>
        <w:rFonts w:hint="default"/>
        <w:lang w:val="ru-RU" w:eastAsia="en-US" w:bidi="ar-SA"/>
      </w:rPr>
    </w:lvl>
    <w:lvl w:ilvl="7">
      <w:numFmt w:val="bullet"/>
      <w:lvlText w:val="•"/>
      <w:lvlJc w:val="left"/>
      <w:pPr>
        <w:ind w:left="7897" w:hanging="192"/>
      </w:pPr>
      <w:rPr>
        <w:rFonts w:hint="default"/>
        <w:lang w:val="ru-RU" w:eastAsia="en-US" w:bidi="ar-SA"/>
      </w:rPr>
    </w:lvl>
    <w:lvl w:ilvl="8">
      <w:numFmt w:val="bullet"/>
      <w:lvlText w:val="•"/>
      <w:lvlJc w:val="left"/>
      <w:pPr>
        <w:ind w:left="8888" w:hanging="192"/>
      </w:pPr>
      <w:rPr>
        <w:rFonts w:hint="default"/>
        <w:lang w:val="ru-RU" w:eastAsia="en-US" w:bidi="ar-SA"/>
      </w:rPr>
    </w:lvl>
  </w:abstractNum>
  <w:abstractNum w:abstractNumId="7" w15:restartNumberingAfterBreak="0">
    <w:nsid w:val="D7F9FE59"/>
    <w:multiLevelType w:val="multilevel"/>
    <w:tmpl w:val="D7F9FE59"/>
    <w:lvl w:ilvl="0">
      <w:start w:val="1"/>
      <w:numFmt w:val="decimal"/>
      <w:lvlText w:val="%1)"/>
      <w:lvlJc w:val="left"/>
      <w:pPr>
        <w:ind w:left="962" w:hanging="288"/>
        <w:jc w:val="right"/>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951" w:hanging="288"/>
      </w:pPr>
      <w:rPr>
        <w:rFonts w:hint="default"/>
        <w:lang w:val="ru-RU" w:eastAsia="en-US" w:bidi="ar-SA"/>
      </w:rPr>
    </w:lvl>
    <w:lvl w:ilvl="2">
      <w:numFmt w:val="bullet"/>
      <w:lvlText w:val="•"/>
      <w:lvlJc w:val="left"/>
      <w:pPr>
        <w:ind w:left="2942" w:hanging="288"/>
      </w:pPr>
      <w:rPr>
        <w:rFonts w:hint="default"/>
        <w:lang w:val="ru-RU" w:eastAsia="en-US" w:bidi="ar-SA"/>
      </w:rPr>
    </w:lvl>
    <w:lvl w:ilvl="3">
      <w:numFmt w:val="bullet"/>
      <w:lvlText w:val="•"/>
      <w:lvlJc w:val="left"/>
      <w:pPr>
        <w:ind w:left="3933" w:hanging="288"/>
      </w:pPr>
      <w:rPr>
        <w:rFonts w:hint="default"/>
        <w:lang w:val="ru-RU" w:eastAsia="en-US" w:bidi="ar-SA"/>
      </w:rPr>
    </w:lvl>
    <w:lvl w:ilvl="4">
      <w:numFmt w:val="bullet"/>
      <w:lvlText w:val="•"/>
      <w:lvlJc w:val="left"/>
      <w:pPr>
        <w:ind w:left="4924" w:hanging="288"/>
      </w:pPr>
      <w:rPr>
        <w:rFonts w:hint="default"/>
        <w:lang w:val="ru-RU" w:eastAsia="en-US" w:bidi="ar-SA"/>
      </w:rPr>
    </w:lvl>
    <w:lvl w:ilvl="5">
      <w:numFmt w:val="bullet"/>
      <w:lvlText w:val="•"/>
      <w:lvlJc w:val="left"/>
      <w:pPr>
        <w:ind w:left="5915" w:hanging="288"/>
      </w:pPr>
      <w:rPr>
        <w:rFonts w:hint="default"/>
        <w:lang w:val="ru-RU" w:eastAsia="en-US" w:bidi="ar-SA"/>
      </w:rPr>
    </w:lvl>
    <w:lvl w:ilvl="6">
      <w:numFmt w:val="bullet"/>
      <w:lvlText w:val="•"/>
      <w:lvlJc w:val="left"/>
      <w:pPr>
        <w:ind w:left="6906" w:hanging="288"/>
      </w:pPr>
      <w:rPr>
        <w:rFonts w:hint="default"/>
        <w:lang w:val="ru-RU" w:eastAsia="en-US" w:bidi="ar-SA"/>
      </w:rPr>
    </w:lvl>
    <w:lvl w:ilvl="7">
      <w:numFmt w:val="bullet"/>
      <w:lvlText w:val="•"/>
      <w:lvlJc w:val="left"/>
      <w:pPr>
        <w:ind w:left="7897" w:hanging="288"/>
      </w:pPr>
      <w:rPr>
        <w:rFonts w:hint="default"/>
        <w:lang w:val="ru-RU" w:eastAsia="en-US" w:bidi="ar-SA"/>
      </w:rPr>
    </w:lvl>
    <w:lvl w:ilvl="8">
      <w:numFmt w:val="bullet"/>
      <w:lvlText w:val="•"/>
      <w:lvlJc w:val="left"/>
      <w:pPr>
        <w:ind w:left="8888" w:hanging="288"/>
      </w:pPr>
      <w:rPr>
        <w:rFonts w:hint="default"/>
        <w:lang w:val="ru-RU" w:eastAsia="en-US" w:bidi="ar-SA"/>
      </w:rPr>
    </w:lvl>
  </w:abstractNum>
  <w:abstractNum w:abstractNumId="8" w15:restartNumberingAfterBreak="0">
    <w:nsid w:val="DCBA6B53"/>
    <w:multiLevelType w:val="multilevel"/>
    <w:tmpl w:val="DCBA6B53"/>
    <w:lvl w:ilvl="0">
      <w:start w:val="1"/>
      <w:numFmt w:val="decimal"/>
      <w:lvlText w:val="%1)"/>
      <w:lvlJc w:val="left"/>
      <w:pPr>
        <w:ind w:left="962" w:hanging="271"/>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951" w:hanging="271"/>
      </w:pPr>
      <w:rPr>
        <w:rFonts w:hint="default"/>
        <w:lang w:val="ru-RU" w:eastAsia="en-US" w:bidi="ar-SA"/>
      </w:rPr>
    </w:lvl>
    <w:lvl w:ilvl="2">
      <w:numFmt w:val="bullet"/>
      <w:lvlText w:val="•"/>
      <w:lvlJc w:val="left"/>
      <w:pPr>
        <w:ind w:left="2942" w:hanging="271"/>
      </w:pPr>
      <w:rPr>
        <w:rFonts w:hint="default"/>
        <w:lang w:val="ru-RU" w:eastAsia="en-US" w:bidi="ar-SA"/>
      </w:rPr>
    </w:lvl>
    <w:lvl w:ilvl="3">
      <w:numFmt w:val="bullet"/>
      <w:lvlText w:val="•"/>
      <w:lvlJc w:val="left"/>
      <w:pPr>
        <w:ind w:left="3933" w:hanging="271"/>
      </w:pPr>
      <w:rPr>
        <w:rFonts w:hint="default"/>
        <w:lang w:val="ru-RU" w:eastAsia="en-US" w:bidi="ar-SA"/>
      </w:rPr>
    </w:lvl>
    <w:lvl w:ilvl="4">
      <w:numFmt w:val="bullet"/>
      <w:lvlText w:val="•"/>
      <w:lvlJc w:val="left"/>
      <w:pPr>
        <w:ind w:left="4924" w:hanging="271"/>
      </w:pPr>
      <w:rPr>
        <w:rFonts w:hint="default"/>
        <w:lang w:val="ru-RU" w:eastAsia="en-US" w:bidi="ar-SA"/>
      </w:rPr>
    </w:lvl>
    <w:lvl w:ilvl="5">
      <w:numFmt w:val="bullet"/>
      <w:lvlText w:val="•"/>
      <w:lvlJc w:val="left"/>
      <w:pPr>
        <w:ind w:left="5915" w:hanging="271"/>
      </w:pPr>
      <w:rPr>
        <w:rFonts w:hint="default"/>
        <w:lang w:val="ru-RU" w:eastAsia="en-US" w:bidi="ar-SA"/>
      </w:rPr>
    </w:lvl>
    <w:lvl w:ilvl="6">
      <w:numFmt w:val="bullet"/>
      <w:lvlText w:val="•"/>
      <w:lvlJc w:val="left"/>
      <w:pPr>
        <w:ind w:left="6906" w:hanging="271"/>
      </w:pPr>
      <w:rPr>
        <w:rFonts w:hint="default"/>
        <w:lang w:val="ru-RU" w:eastAsia="en-US" w:bidi="ar-SA"/>
      </w:rPr>
    </w:lvl>
    <w:lvl w:ilvl="7">
      <w:numFmt w:val="bullet"/>
      <w:lvlText w:val="•"/>
      <w:lvlJc w:val="left"/>
      <w:pPr>
        <w:ind w:left="7897" w:hanging="271"/>
      </w:pPr>
      <w:rPr>
        <w:rFonts w:hint="default"/>
        <w:lang w:val="ru-RU" w:eastAsia="en-US" w:bidi="ar-SA"/>
      </w:rPr>
    </w:lvl>
    <w:lvl w:ilvl="8">
      <w:numFmt w:val="bullet"/>
      <w:lvlText w:val="•"/>
      <w:lvlJc w:val="left"/>
      <w:pPr>
        <w:ind w:left="8888" w:hanging="271"/>
      </w:pPr>
      <w:rPr>
        <w:rFonts w:hint="default"/>
        <w:lang w:val="ru-RU" w:eastAsia="en-US" w:bidi="ar-SA"/>
      </w:rPr>
    </w:lvl>
  </w:abstractNum>
  <w:abstractNum w:abstractNumId="9" w15:restartNumberingAfterBreak="0">
    <w:nsid w:val="F4B5D9F5"/>
    <w:multiLevelType w:val="multilevel"/>
    <w:tmpl w:val="F4B5D9F5"/>
    <w:lvl w:ilvl="0">
      <w:start w:val="1"/>
      <w:numFmt w:val="decimal"/>
      <w:lvlText w:val="%1)"/>
      <w:lvlJc w:val="left"/>
      <w:pPr>
        <w:ind w:left="962" w:hanging="363"/>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951" w:hanging="363"/>
      </w:pPr>
      <w:rPr>
        <w:rFonts w:hint="default"/>
        <w:lang w:val="ru-RU" w:eastAsia="en-US" w:bidi="ar-SA"/>
      </w:rPr>
    </w:lvl>
    <w:lvl w:ilvl="2">
      <w:numFmt w:val="bullet"/>
      <w:lvlText w:val="•"/>
      <w:lvlJc w:val="left"/>
      <w:pPr>
        <w:ind w:left="2942" w:hanging="363"/>
      </w:pPr>
      <w:rPr>
        <w:rFonts w:hint="default"/>
        <w:lang w:val="ru-RU" w:eastAsia="en-US" w:bidi="ar-SA"/>
      </w:rPr>
    </w:lvl>
    <w:lvl w:ilvl="3">
      <w:numFmt w:val="bullet"/>
      <w:lvlText w:val="•"/>
      <w:lvlJc w:val="left"/>
      <w:pPr>
        <w:ind w:left="3933" w:hanging="363"/>
      </w:pPr>
      <w:rPr>
        <w:rFonts w:hint="default"/>
        <w:lang w:val="ru-RU" w:eastAsia="en-US" w:bidi="ar-SA"/>
      </w:rPr>
    </w:lvl>
    <w:lvl w:ilvl="4">
      <w:numFmt w:val="bullet"/>
      <w:lvlText w:val="•"/>
      <w:lvlJc w:val="left"/>
      <w:pPr>
        <w:ind w:left="4924" w:hanging="363"/>
      </w:pPr>
      <w:rPr>
        <w:rFonts w:hint="default"/>
        <w:lang w:val="ru-RU" w:eastAsia="en-US" w:bidi="ar-SA"/>
      </w:rPr>
    </w:lvl>
    <w:lvl w:ilvl="5">
      <w:numFmt w:val="bullet"/>
      <w:lvlText w:val="•"/>
      <w:lvlJc w:val="left"/>
      <w:pPr>
        <w:ind w:left="5915" w:hanging="363"/>
      </w:pPr>
      <w:rPr>
        <w:rFonts w:hint="default"/>
        <w:lang w:val="ru-RU" w:eastAsia="en-US" w:bidi="ar-SA"/>
      </w:rPr>
    </w:lvl>
    <w:lvl w:ilvl="6">
      <w:numFmt w:val="bullet"/>
      <w:lvlText w:val="•"/>
      <w:lvlJc w:val="left"/>
      <w:pPr>
        <w:ind w:left="6906" w:hanging="363"/>
      </w:pPr>
      <w:rPr>
        <w:rFonts w:hint="default"/>
        <w:lang w:val="ru-RU" w:eastAsia="en-US" w:bidi="ar-SA"/>
      </w:rPr>
    </w:lvl>
    <w:lvl w:ilvl="7">
      <w:numFmt w:val="bullet"/>
      <w:lvlText w:val="•"/>
      <w:lvlJc w:val="left"/>
      <w:pPr>
        <w:ind w:left="7897" w:hanging="363"/>
      </w:pPr>
      <w:rPr>
        <w:rFonts w:hint="default"/>
        <w:lang w:val="ru-RU" w:eastAsia="en-US" w:bidi="ar-SA"/>
      </w:rPr>
    </w:lvl>
    <w:lvl w:ilvl="8">
      <w:numFmt w:val="bullet"/>
      <w:lvlText w:val="•"/>
      <w:lvlJc w:val="left"/>
      <w:pPr>
        <w:ind w:left="8888" w:hanging="363"/>
      </w:pPr>
      <w:rPr>
        <w:rFonts w:hint="default"/>
        <w:lang w:val="ru-RU" w:eastAsia="en-US" w:bidi="ar-SA"/>
      </w:rPr>
    </w:lvl>
  </w:abstractNum>
  <w:abstractNum w:abstractNumId="10" w15:restartNumberingAfterBreak="0">
    <w:nsid w:val="00000003"/>
    <w:multiLevelType w:val="multilevel"/>
    <w:tmpl w:val="00000003"/>
    <w:lvl w:ilvl="0">
      <w:start w:val="1"/>
      <w:numFmt w:val="decimal"/>
      <w:lvlText w:val="%1."/>
      <w:lvlJc w:val="left"/>
      <w:pPr>
        <w:tabs>
          <w:tab w:val="left" w:pos="720"/>
        </w:tabs>
        <w:ind w:left="720" w:hanging="360"/>
      </w:pPr>
    </w:lvl>
    <w:lvl w:ilvl="1">
      <w:start w:val="1"/>
      <w:numFmt w:val="decimal"/>
      <w:lvlText w:val="%2."/>
      <w:lvlJc w:val="left"/>
      <w:pPr>
        <w:tabs>
          <w:tab w:val="left" w:pos="1080"/>
        </w:tabs>
        <w:ind w:left="1080" w:hanging="360"/>
      </w:pPr>
    </w:lvl>
    <w:lvl w:ilvl="2">
      <w:start w:val="1"/>
      <w:numFmt w:val="decimal"/>
      <w:lvlText w:val="%3."/>
      <w:lvlJc w:val="left"/>
      <w:pPr>
        <w:tabs>
          <w:tab w:val="left" w:pos="1440"/>
        </w:tabs>
        <w:ind w:left="1440" w:hanging="360"/>
      </w:pPr>
    </w:lvl>
    <w:lvl w:ilvl="3">
      <w:start w:val="1"/>
      <w:numFmt w:val="decimal"/>
      <w:lvlText w:val="%4."/>
      <w:lvlJc w:val="left"/>
      <w:pPr>
        <w:tabs>
          <w:tab w:val="left" w:pos="1800"/>
        </w:tabs>
        <w:ind w:left="1800" w:hanging="360"/>
      </w:pPr>
    </w:lvl>
    <w:lvl w:ilvl="4">
      <w:start w:val="1"/>
      <w:numFmt w:val="decimal"/>
      <w:lvlText w:val="%5."/>
      <w:lvlJc w:val="left"/>
      <w:pPr>
        <w:tabs>
          <w:tab w:val="left" w:pos="2160"/>
        </w:tabs>
        <w:ind w:left="2160" w:hanging="360"/>
      </w:pPr>
    </w:lvl>
    <w:lvl w:ilvl="5">
      <w:start w:val="1"/>
      <w:numFmt w:val="decimal"/>
      <w:lvlText w:val="%6."/>
      <w:lvlJc w:val="left"/>
      <w:pPr>
        <w:tabs>
          <w:tab w:val="left" w:pos="2520"/>
        </w:tabs>
        <w:ind w:left="2520" w:hanging="360"/>
      </w:pPr>
    </w:lvl>
    <w:lvl w:ilvl="6">
      <w:start w:val="1"/>
      <w:numFmt w:val="decimal"/>
      <w:lvlText w:val="%7."/>
      <w:lvlJc w:val="left"/>
      <w:pPr>
        <w:tabs>
          <w:tab w:val="left" w:pos="2880"/>
        </w:tabs>
        <w:ind w:left="2880" w:hanging="360"/>
      </w:pPr>
    </w:lvl>
    <w:lvl w:ilvl="7">
      <w:start w:val="1"/>
      <w:numFmt w:val="decimal"/>
      <w:lvlText w:val="%8."/>
      <w:lvlJc w:val="left"/>
      <w:pPr>
        <w:tabs>
          <w:tab w:val="left" w:pos="3240"/>
        </w:tabs>
        <w:ind w:left="3240" w:hanging="360"/>
      </w:pPr>
    </w:lvl>
    <w:lvl w:ilvl="8">
      <w:start w:val="1"/>
      <w:numFmt w:val="decimal"/>
      <w:lvlText w:val="%9."/>
      <w:lvlJc w:val="left"/>
      <w:pPr>
        <w:tabs>
          <w:tab w:val="left" w:pos="3600"/>
        </w:tabs>
        <w:ind w:left="3600" w:hanging="360"/>
      </w:pPr>
    </w:lvl>
  </w:abstractNum>
  <w:abstractNum w:abstractNumId="11" w15:restartNumberingAfterBreak="0">
    <w:nsid w:val="00000006"/>
    <w:multiLevelType w:val="multilevel"/>
    <w:tmpl w:val="00000006"/>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Symbol" w:hAnsi="Symbol"/>
      </w:rPr>
    </w:lvl>
    <w:lvl w:ilvl="2">
      <w:start w:val="1"/>
      <w:numFmt w:val="bullet"/>
      <w:lvlText w:val=""/>
      <w:lvlJc w:val="left"/>
      <w:pPr>
        <w:tabs>
          <w:tab w:val="left" w:pos="1440"/>
        </w:tabs>
        <w:ind w:left="1440" w:hanging="360"/>
      </w:pPr>
      <w:rPr>
        <w:rFonts w:ascii="Symbol" w:hAnsi="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Symbol" w:hAnsi="Symbol"/>
      </w:rPr>
    </w:lvl>
    <w:lvl w:ilvl="5">
      <w:start w:val="1"/>
      <w:numFmt w:val="bullet"/>
      <w:lvlText w:val=""/>
      <w:lvlJc w:val="left"/>
      <w:pPr>
        <w:tabs>
          <w:tab w:val="left" w:pos="2520"/>
        </w:tabs>
        <w:ind w:left="2520" w:hanging="360"/>
      </w:pPr>
      <w:rPr>
        <w:rFonts w:ascii="Symbol" w:hAnsi="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Symbol" w:hAnsi="Symbol"/>
      </w:rPr>
    </w:lvl>
    <w:lvl w:ilvl="8">
      <w:start w:val="1"/>
      <w:numFmt w:val="bullet"/>
      <w:lvlText w:val=""/>
      <w:lvlJc w:val="left"/>
      <w:pPr>
        <w:tabs>
          <w:tab w:val="left" w:pos="3600"/>
        </w:tabs>
        <w:ind w:left="3600" w:hanging="360"/>
      </w:pPr>
      <w:rPr>
        <w:rFonts w:ascii="Symbol" w:hAnsi="Symbol"/>
      </w:rPr>
    </w:lvl>
  </w:abstractNum>
  <w:abstractNum w:abstractNumId="12" w15:restartNumberingAfterBreak="0">
    <w:nsid w:val="00000007"/>
    <w:multiLevelType w:val="multilevel"/>
    <w:tmpl w:val="00000007"/>
    <w:lvl w:ilvl="0">
      <w:start w:val="1"/>
      <w:numFmt w:val="bullet"/>
      <w:lvlText w:val=""/>
      <w:lvlJc w:val="left"/>
      <w:pPr>
        <w:tabs>
          <w:tab w:val="left" w:pos="720"/>
        </w:tabs>
        <w:ind w:left="720" w:hanging="360"/>
      </w:pPr>
      <w:rPr>
        <w:rFonts w:ascii="Symbol" w:hAnsi="Symbol"/>
      </w:rPr>
    </w:lvl>
    <w:lvl w:ilvl="1">
      <w:start w:val="1"/>
      <w:numFmt w:val="bullet"/>
      <w:lvlText w:val=""/>
      <w:lvlJc w:val="left"/>
      <w:pPr>
        <w:tabs>
          <w:tab w:val="left" w:pos="1080"/>
        </w:tabs>
        <w:ind w:left="1080" w:hanging="360"/>
      </w:pPr>
      <w:rPr>
        <w:rFonts w:ascii="Symbol" w:hAnsi="Symbol"/>
      </w:rPr>
    </w:lvl>
    <w:lvl w:ilvl="2">
      <w:start w:val="1"/>
      <w:numFmt w:val="bullet"/>
      <w:lvlText w:val=""/>
      <w:lvlJc w:val="left"/>
      <w:pPr>
        <w:tabs>
          <w:tab w:val="left" w:pos="1440"/>
        </w:tabs>
        <w:ind w:left="1440" w:hanging="360"/>
      </w:pPr>
      <w:rPr>
        <w:rFonts w:ascii="Symbol" w:hAnsi="Symbol"/>
      </w:rPr>
    </w:lvl>
    <w:lvl w:ilvl="3">
      <w:start w:val="1"/>
      <w:numFmt w:val="bullet"/>
      <w:lvlText w:val=""/>
      <w:lvlJc w:val="left"/>
      <w:pPr>
        <w:tabs>
          <w:tab w:val="left" w:pos="1800"/>
        </w:tabs>
        <w:ind w:left="1800" w:hanging="360"/>
      </w:pPr>
      <w:rPr>
        <w:rFonts w:ascii="Symbol" w:hAnsi="Symbol"/>
      </w:rPr>
    </w:lvl>
    <w:lvl w:ilvl="4">
      <w:start w:val="1"/>
      <w:numFmt w:val="bullet"/>
      <w:lvlText w:val=""/>
      <w:lvlJc w:val="left"/>
      <w:pPr>
        <w:tabs>
          <w:tab w:val="left" w:pos="2160"/>
        </w:tabs>
        <w:ind w:left="2160" w:hanging="360"/>
      </w:pPr>
      <w:rPr>
        <w:rFonts w:ascii="Symbol" w:hAnsi="Symbol"/>
      </w:rPr>
    </w:lvl>
    <w:lvl w:ilvl="5">
      <w:start w:val="1"/>
      <w:numFmt w:val="bullet"/>
      <w:lvlText w:val=""/>
      <w:lvlJc w:val="left"/>
      <w:pPr>
        <w:tabs>
          <w:tab w:val="left" w:pos="2520"/>
        </w:tabs>
        <w:ind w:left="2520" w:hanging="360"/>
      </w:pPr>
      <w:rPr>
        <w:rFonts w:ascii="Symbol" w:hAnsi="Symbol"/>
      </w:rPr>
    </w:lvl>
    <w:lvl w:ilvl="6">
      <w:start w:val="1"/>
      <w:numFmt w:val="bullet"/>
      <w:lvlText w:val=""/>
      <w:lvlJc w:val="left"/>
      <w:pPr>
        <w:tabs>
          <w:tab w:val="left" w:pos="2880"/>
        </w:tabs>
        <w:ind w:left="2880" w:hanging="360"/>
      </w:pPr>
      <w:rPr>
        <w:rFonts w:ascii="Symbol" w:hAnsi="Symbol"/>
      </w:rPr>
    </w:lvl>
    <w:lvl w:ilvl="7">
      <w:start w:val="1"/>
      <w:numFmt w:val="bullet"/>
      <w:lvlText w:val=""/>
      <w:lvlJc w:val="left"/>
      <w:pPr>
        <w:tabs>
          <w:tab w:val="left" w:pos="3240"/>
        </w:tabs>
        <w:ind w:left="3240" w:hanging="360"/>
      </w:pPr>
      <w:rPr>
        <w:rFonts w:ascii="Symbol" w:hAnsi="Symbol"/>
      </w:rPr>
    </w:lvl>
    <w:lvl w:ilvl="8">
      <w:start w:val="1"/>
      <w:numFmt w:val="bullet"/>
      <w:lvlText w:val=""/>
      <w:lvlJc w:val="left"/>
      <w:pPr>
        <w:tabs>
          <w:tab w:val="left" w:pos="3600"/>
        </w:tabs>
        <w:ind w:left="3600" w:hanging="360"/>
      </w:pPr>
      <w:rPr>
        <w:rFonts w:ascii="Symbol" w:hAnsi="Symbol"/>
      </w:rPr>
    </w:lvl>
  </w:abstractNum>
  <w:abstractNum w:abstractNumId="13" w15:restartNumberingAfterBreak="0">
    <w:nsid w:val="0000000B"/>
    <w:multiLevelType w:val="multilevel"/>
    <w:tmpl w:val="0000000B"/>
    <w:lvl w:ilvl="0">
      <w:start w:val="1"/>
      <w:numFmt w:val="bullet"/>
      <w:lvlText w:val=""/>
      <w:lvlJc w:val="left"/>
      <w:pPr>
        <w:tabs>
          <w:tab w:val="left" w:pos="720"/>
        </w:tabs>
        <w:ind w:left="720" w:hanging="360"/>
      </w:pPr>
      <w:rPr>
        <w:rFonts w:ascii="Symbol" w:hAnsi="Symbol" w:cs="OpenSymbol"/>
      </w:rPr>
    </w:lvl>
    <w:lvl w:ilvl="1">
      <w:start w:val="1"/>
      <w:numFmt w:val="bullet"/>
      <w:lvlText w:val=""/>
      <w:lvlJc w:val="left"/>
      <w:pPr>
        <w:tabs>
          <w:tab w:val="left" w:pos="1080"/>
        </w:tabs>
        <w:ind w:left="1080" w:hanging="360"/>
      </w:pPr>
      <w:rPr>
        <w:rFonts w:ascii="Symbol" w:hAnsi="Symbol" w:cs="OpenSymbol"/>
      </w:rPr>
    </w:lvl>
    <w:lvl w:ilvl="2">
      <w:start w:val="1"/>
      <w:numFmt w:val="bullet"/>
      <w:lvlText w:val=""/>
      <w:lvlJc w:val="left"/>
      <w:pPr>
        <w:tabs>
          <w:tab w:val="left" w:pos="1440"/>
        </w:tabs>
        <w:ind w:left="1440" w:hanging="360"/>
      </w:pPr>
      <w:rPr>
        <w:rFonts w:ascii="Symbol" w:hAnsi="Symbol" w:cs="OpenSymbol"/>
      </w:rPr>
    </w:lvl>
    <w:lvl w:ilvl="3">
      <w:start w:val="1"/>
      <w:numFmt w:val="bullet"/>
      <w:lvlText w:val=""/>
      <w:lvlJc w:val="left"/>
      <w:pPr>
        <w:tabs>
          <w:tab w:val="left" w:pos="1800"/>
        </w:tabs>
        <w:ind w:left="1800" w:hanging="360"/>
      </w:pPr>
      <w:rPr>
        <w:rFonts w:ascii="Symbol" w:hAnsi="Symbol" w:cs="OpenSymbol"/>
      </w:rPr>
    </w:lvl>
    <w:lvl w:ilvl="4">
      <w:start w:val="1"/>
      <w:numFmt w:val="bullet"/>
      <w:lvlText w:val=""/>
      <w:lvlJc w:val="left"/>
      <w:pPr>
        <w:tabs>
          <w:tab w:val="left" w:pos="2160"/>
        </w:tabs>
        <w:ind w:left="2160" w:hanging="360"/>
      </w:pPr>
      <w:rPr>
        <w:rFonts w:ascii="Symbol" w:hAnsi="Symbol" w:cs="OpenSymbol"/>
      </w:rPr>
    </w:lvl>
    <w:lvl w:ilvl="5">
      <w:start w:val="1"/>
      <w:numFmt w:val="bullet"/>
      <w:lvlText w:val=""/>
      <w:lvlJc w:val="left"/>
      <w:pPr>
        <w:tabs>
          <w:tab w:val="left" w:pos="2520"/>
        </w:tabs>
        <w:ind w:left="2520" w:hanging="360"/>
      </w:pPr>
      <w:rPr>
        <w:rFonts w:ascii="Symbol" w:hAnsi="Symbol" w:cs="OpenSymbol"/>
      </w:rPr>
    </w:lvl>
    <w:lvl w:ilvl="6">
      <w:start w:val="1"/>
      <w:numFmt w:val="bullet"/>
      <w:lvlText w:val=""/>
      <w:lvlJc w:val="left"/>
      <w:pPr>
        <w:tabs>
          <w:tab w:val="left" w:pos="2880"/>
        </w:tabs>
        <w:ind w:left="2880" w:hanging="360"/>
      </w:pPr>
      <w:rPr>
        <w:rFonts w:ascii="Symbol" w:hAnsi="Symbol" w:cs="OpenSymbol"/>
      </w:rPr>
    </w:lvl>
    <w:lvl w:ilvl="7">
      <w:start w:val="1"/>
      <w:numFmt w:val="bullet"/>
      <w:lvlText w:val=""/>
      <w:lvlJc w:val="left"/>
      <w:pPr>
        <w:tabs>
          <w:tab w:val="left" w:pos="3240"/>
        </w:tabs>
        <w:ind w:left="3240" w:hanging="360"/>
      </w:pPr>
      <w:rPr>
        <w:rFonts w:ascii="Symbol" w:hAnsi="Symbol" w:cs="OpenSymbol"/>
      </w:rPr>
    </w:lvl>
    <w:lvl w:ilvl="8">
      <w:start w:val="1"/>
      <w:numFmt w:val="bullet"/>
      <w:lvlText w:val=""/>
      <w:lvlJc w:val="left"/>
      <w:pPr>
        <w:tabs>
          <w:tab w:val="left" w:pos="3600"/>
        </w:tabs>
        <w:ind w:left="3600" w:hanging="360"/>
      </w:pPr>
      <w:rPr>
        <w:rFonts w:ascii="Symbol" w:hAnsi="Symbol" w:cs="OpenSymbol"/>
      </w:rPr>
    </w:lvl>
  </w:abstractNum>
  <w:abstractNum w:abstractNumId="14" w15:restartNumberingAfterBreak="0">
    <w:nsid w:val="0053208E"/>
    <w:multiLevelType w:val="multilevel"/>
    <w:tmpl w:val="0053208E"/>
    <w:lvl w:ilvl="0">
      <w:start w:val="1"/>
      <w:numFmt w:val="upperRoman"/>
      <w:lvlText w:val="%1."/>
      <w:lvlJc w:val="left"/>
      <w:pPr>
        <w:ind w:left="565" w:hanging="139"/>
      </w:pPr>
      <w:rPr>
        <w:rFonts w:ascii="Times New Roman" w:eastAsia="Times New Roman" w:hAnsi="Times New Roman" w:cs="Times New Roman" w:hint="default"/>
        <w:spacing w:val="-4"/>
        <w:w w:val="99"/>
        <w:sz w:val="22"/>
        <w:szCs w:val="22"/>
        <w:lang w:val="ru-RU" w:eastAsia="en-US" w:bidi="ar-SA"/>
      </w:rPr>
    </w:lvl>
    <w:lvl w:ilvl="1">
      <w:start w:val="1"/>
      <w:numFmt w:val="upperRoman"/>
      <w:lvlText w:val="%2."/>
      <w:lvlJc w:val="left"/>
      <w:pPr>
        <w:ind w:left="4596" w:hanging="155"/>
        <w:jc w:val="right"/>
      </w:pPr>
      <w:rPr>
        <w:rFonts w:hint="default"/>
        <w:b/>
        <w:bCs/>
        <w:w w:val="99"/>
        <w:lang w:val="ru-RU" w:eastAsia="en-US" w:bidi="ar-SA"/>
      </w:rPr>
    </w:lvl>
    <w:lvl w:ilvl="2">
      <w:numFmt w:val="bullet"/>
      <w:lvlText w:val="•"/>
      <w:lvlJc w:val="left"/>
      <w:pPr>
        <w:ind w:left="5240" w:hanging="155"/>
      </w:pPr>
      <w:rPr>
        <w:rFonts w:hint="default"/>
        <w:lang w:val="ru-RU" w:eastAsia="en-US" w:bidi="ar-SA"/>
      </w:rPr>
    </w:lvl>
    <w:lvl w:ilvl="3">
      <w:numFmt w:val="bullet"/>
      <w:lvlText w:val="•"/>
      <w:lvlJc w:val="left"/>
      <w:pPr>
        <w:ind w:left="5877" w:hanging="155"/>
      </w:pPr>
      <w:rPr>
        <w:rFonts w:hint="default"/>
        <w:lang w:val="ru-RU" w:eastAsia="en-US" w:bidi="ar-SA"/>
      </w:rPr>
    </w:lvl>
    <w:lvl w:ilvl="4">
      <w:numFmt w:val="bullet"/>
      <w:lvlText w:val="•"/>
      <w:lvlJc w:val="left"/>
      <w:pPr>
        <w:ind w:left="6514" w:hanging="155"/>
      </w:pPr>
      <w:rPr>
        <w:rFonts w:hint="default"/>
        <w:lang w:val="ru-RU" w:eastAsia="en-US" w:bidi="ar-SA"/>
      </w:rPr>
    </w:lvl>
    <w:lvl w:ilvl="5">
      <w:numFmt w:val="bullet"/>
      <w:lvlText w:val="•"/>
      <w:lvlJc w:val="left"/>
      <w:pPr>
        <w:ind w:left="7151" w:hanging="155"/>
      </w:pPr>
      <w:rPr>
        <w:rFonts w:hint="default"/>
        <w:lang w:val="ru-RU" w:eastAsia="en-US" w:bidi="ar-SA"/>
      </w:rPr>
    </w:lvl>
    <w:lvl w:ilvl="6">
      <w:numFmt w:val="bullet"/>
      <w:lvlText w:val="•"/>
      <w:lvlJc w:val="left"/>
      <w:pPr>
        <w:ind w:left="7788" w:hanging="155"/>
      </w:pPr>
      <w:rPr>
        <w:rFonts w:hint="default"/>
        <w:lang w:val="ru-RU" w:eastAsia="en-US" w:bidi="ar-SA"/>
      </w:rPr>
    </w:lvl>
    <w:lvl w:ilvl="7">
      <w:numFmt w:val="bullet"/>
      <w:lvlText w:val="•"/>
      <w:lvlJc w:val="left"/>
      <w:pPr>
        <w:ind w:left="8424" w:hanging="155"/>
      </w:pPr>
      <w:rPr>
        <w:rFonts w:hint="default"/>
        <w:lang w:val="ru-RU" w:eastAsia="en-US" w:bidi="ar-SA"/>
      </w:rPr>
    </w:lvl>
    <w:lvl w:ilvl="8">
      <w:numFmt w:val="bullet"/>
      <w:lvlText w:val="•"/>
      <w:lvlJc w:val="left"/>
      <w:pPr>
        <w:ind w:left="9061" w:hanging="155"/>
      </w:pPr>
      <w:rPr>
        <w:rFonts w:hint="default"/>
        <w:lang w:val="ru-RU" w:eastAsia="en-US" w:bidi="ar-SA"/>
      </w:rPr>
    </w:lvl>
  </w:abstractNum>
  <w:abstractNum w:abstractNumId="15" w15:restartNumberingAfterBreak="0">
    <w:nsid w:val="0248C179"/>
    <w:multiLevelType w:val="multilevel"/>
    <w:tmpl w:val="0248C179"/>
    <w:lvl w:ilvl="0">
      <w:start w:val="1"/>
      <w:numFmt w:val="decimal"/>
      <w:lvlText w:val="%1)"/>
      <w:lvlJc w:val="left"/>
      <w:pPr>
        <w:ind w:left="962" w:hanging="408"/>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951" w:hanging="408"/>
      </w:pPr>
      <w:rPr>
        <w:rFonts w:hint="default"/>
        <w:lang w:val="ru-RU" w:eastAsia="en-US" w:bidi="ar-SA"/>
      </w:rPr>
    </w:lvl>
    <w:lvl w:ilvl="2">
      <w:numFmt w:val="bullet"/>
      <w:lvlText w:val="•"/>
      <w:lvlJc w:val="left"/>
      <w:pPr>
        <w:ind w:left="2942" w:hanging="408"/>
      </w:pPr>
      <w:rPr>
        <w:rFonts w:hint="default"/>
        <w:lang w:val="ru-RU" w:eastAsia="en-US" w:bidi="ar-SA"/>
      </w:rPr>
    </w:lvl>
    <w:lvl w:ilvl="3">
      <w:numFmt w:val="bullet"/>
      <w:lvlText w:val="•"/>
      <w:lvlJc w:val="left"/>
      <w:pPr>
        <w:ind w:left="3933" w:hanging="408"/>
      </w:pPr>
      <w:rPr>
        <w:rFonts w:hint="default"/>
        <w:lang w:val="ru-RU" w:eastAsia="en-US" w:bidi="ar-SA"/>
      </w:rPr>
    </w:lvl>
    <w:lvl w:ilvl="4">
      <w:numFmt w:val="bullet"/>
      <w:lvlText w:val="•"/>
      <w:lvlJc w:val="left"/>
      <w:pPr>
        <w:ind w:left="4924" w:hanging="408"/>
      </w:pPr>
      <w:rPr>
        <w:rFonts w:hint="default"/>
        <w:lang w:val="ru-RU" w:eastAsia="en-US" w:bidi="ar-SA"/>
      </w:rPr>
    </w:lvl>
    <w:lvl w:ilvl="5">
      <w:numFmt w:val="bullet"/>
      <w:lvlText w:val="•"/>
      <w:lvlJc w:val="left"/>
      <w:pPr>
        <w:ind w:left="5915" w:hanging="408"/>
      </w:pPr>
      <w:rPr>
        <w:rFonts w:hint="default"/>
        <w:lang w:val="ru-RU" w:eastAsia="en-US" w:bidi="ar-SA"/>
      </w:rPr>
    </w:lvl>
    <w:lvl w:ilvl="6">
      <w:numFmt w:val="bullet"/>
      <w:lvlText w:val="•"/>
      <w:lvlJc w:val="left"/>
      <w:pPr>
        <w:ind w:left="6906" w:hanging="408"/>
      </w:pPr>
      <w:rPr>
        <w:rFonts w:hint="default"/>
        <w:lang w:val="ru-RU" w:eastAsia="en-US" w:bidi="ar-SA"/>
      </w:rPr>
    </w:lvl>
    <w:lvl w:ilvl="7">
      <w:numFmt w:val="bullet"/>
      <w:lvlText w:val="•"/>
      <w:lvlJc w:val="left"/>
      <w:pPr>
        <w:ind w:left="7897" w:hanging="408"/>
      </w:pPr>
      <w:rPr>
        <w:rFonts w:hint="default"/>
        <w:lang w:val="ru-RU" w:eastAsia="en-US" w:bidi="ar-SA"/>
      </w:rPr>
    </w:lvl>
    <w:lvl w:ilvl="8">
      <w:numFmt w:val="bullet"/>
      <w:lvlText w:val="•"/>
      <w:lvlJc w:val="left"/>
      <w:pPr>
        <w:ind w:left="8888" w:hanging="408"/>
      </w:pPr>
      <w:rPr>
        <w:rFonts w:hint="default"/>
        <w:lang w:val="ru-RU" w:eastAsia="en-US" w:bidi="ar-SA"/>
      </w:rPr>
    </w:lvl>
  </w:abstractNum>
  <w:abstractNum w:abstractNumId="16" w15:restartNumberingAfterBreak="0">
    <w:nsid w:val="03D62ECE"/>
    <w:multiLevelType w:val="multilevel"/>
    <w:tmpl w:val="03D62ECE"/>
    <w:lvl w:ilvl="0">
      <w:start w:val="10"/>
      <w:numFmt w:val="decimal"/>
      <w:lvlText w:val="%1)"/>
      <w:lvlJc w:val="left"/>
      <w:pPr>
        <w:ind w:left="962" w:hanging="389"/>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951" w:hanging="389"/>
      </w:pPr>
      <w:rPr>
        <w:rFonts w:hint="default"/>
        <w:lang w:val="ru-RU" w:eastAsia="en-US" w:bidi="ar-SA"/>
      </w:rPr>
    </w:lvl>
    <w:lvl w:ilvl="2">
      <w:numFmt w:val="bullet"/>
      <w:lvlText w:val="•"/>
      <w:lvlJc w:val="left"/>
      <w:pPr>
        <w:ind w:left="2942" w:hanging="389"/>
      </w:pPr>
      <w:rPr>
        <w:rFonts w:hint="default"/>
        <w:lang w:val="ru-RU" w:eastAsia="en-US" w:bidi="ar-SA"/>
      </w:rPr>
    </w:lvl>
    <w:lvl w:ilvl="3">
      <w:numFmt w:val="bullet"/>
      <w:lvlText w:val="•"/>
      <w:lvlJc w:val="left"/>
      <w:pPr>
        <w:ind w:left="3933" w:hanging="389"/>
      </w:pPr>
      <w:rPr>
        <w:rFonts w:hint="default"/>
        <w:lang w:val="ru-RU" w:eastAsia="en-US" w:bidi="ar-SA"/>
      </w:rPr>
    </w:lvl>
    <w:lvl w:ilvl="4">
      <w:numFmt w:val="bullet"/>
      <w:lvlText w:val="•"/>
      <w:lvlJc w:val="left"/>
      <w:pPr>
        <w:ind w:left="4924" w:hanging="389"/>
      </w:pPr>
      <w:rPr>
        <w:rFonts w:hint="default"/>
        <w:lang w:val="ru-RU" w:eastAsia="en-US" w:bidi="ar-SA"/>
      </w:rPr>
    </w:lvl>
    <w:lvl w:ilvl="5">
      <w:numFmt w:val="bullet"/>
      <w:lvlText w:val="•"/>
      <w:lvlJc w:val="left"/>
      <w:pPr>
        <w:ind w:left="5915" w:hanging="389"/>
      </w:pPr>
      <w:rPr>
        <w:rFonts w:hint="default"/>
        <w:lang w:val="ru-RU" w:eastAsia="en-US" w:bidi="ar-SA"/>
      </w:rPr>
    </w:lvl>
    <w:lvl w:ilvl="6">
      <w:numFmt w:val="bullet"/>
      <w:lvlText w:val="•"/>
      <w:lvlJc w:val="left"/>
      <w:pPr>
        <w:ind w:left="6906" w:hanging="389"/>
      </w:pPr>
      <w:rPr>
        <w:rFonts w:hint="default"/>
        <w:lang w:val="ru-RU" w:eastAsia="en-US" w:bidi="ar-SA"/>
      </w:rPr>
    </w:lvl>
    <w:lvl w:ilvl="7">
      <w:numFmt w:val="bullet"/>
      <w:lvlText w:val="•"/>
      <w:lvlJc w:val="left"/>
      <w:pPr>
        <w:ind w:left="7897" w:hanging="389"/>
      </w:pPr>
      <w:rPr>
        <w:rFonts w:hint="default"/>
        <w:lang w:val="ru-RU" w:eastAsia="en-US" w:bidi="ar-SA"/>
      </w:rPr>
    </w:lvl>
    <w:lvl w:ilvl="8">
      <w:numFmt w:val="bullet"/>
      <w:lvlText w:val="•"/>
      <w:lvlJc w:val="left"/>
      <w:pPr>
        <w:ind w:left="8888" w:hanging="389"/>
      </w:pPr>
      <w:rPr>
        <w:rFonts w:hint="default"/>
        <w:lang w:val="ru-RU" w:eastAsia="en-US" w:bidi="ar-SA"/>
      </w:rPr>
    </w:lvl>
  </w:abstractNum>
  <w:abstractNum w:abstractNumId="17" w15:restartNumberingAfterBreak="0">
    <w:nsid w:val="0DB76590"/>
    <w:multiLevelType w:val="multilevel"/>
    <w:tmpl w:val="0DB76590"/>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0E640482"/>
    <w:multiLevelType w:val="multilevel"/>
    <w:tmpl w:val="0E640482"/>
    <w:lvl w:ilvl="0">
      <w:numFmt w:val="bullet"/>
      <w:lvlText w:val=""/>
      <w:lvlJc w:val="left"/>
      <w:pPr>
        <w:ind w:left="1749" w:hanging="360"/>
      </w:pPr>
      <w:rPr>
        <w:rFonts w:ascii="Symbol" w:eastAsia="Symbol" w:hAnsi="Symbol" w:cs="Symbol" w:hint="default"/>
        <w:w w:val="100"/>
        <w:sz w:val="24"/>
        <w:szCs w:val="24"/>
        <w:lang w:val="ru-RU" w:eastAsia="en-US" w:bidi="ar-SA"/>
      </w:rPr>
    </w:lvl>
    <w:lvl w:ilvl="1">
      <w:numFmt w:val="bullet"/>
      <w:lvlText w:val="-"/>
      <w:lvlJc w:val="left"/>
      <w:pPr>
        <w:ind w:left="962" w:hanging="140"/>
      </w:pPr>
      <w:rPr>
        <w:rFonts w:ascii="Times New Roman" w:eastAsia="Times New Roman" w:hAnsi="Times New Roman" w:cs="Times New Roman" w:hint="default"/>
        <w:w w:val="99"/>
        <w:sz w:val="24"/>
        <w:szCs w:val="24"/>
        <w:lang w:val="ru-RU" w:eastAsia="en-US" w:bidi="ar-SA"/>
      </w:rPr>
    </w:lvl>
    <w:lvl w:ilvl="2">
      <w:numFmt w:val="bullet"/>
      <w:lvlText w:val="•"/>
      <w:lvlJc w:val="left"/>
      <w:pPr>
        <w:ind w:left="2754" w:hanging="140"/>
      </w:pPr>
      <w:rPr>
        <w:rFonts w:hint="default"/>
        <w:lang w:val="ru-RU" w:eastAsia="en-US" w:bidi="ar-SA"/>
      </w:rPr>
    </w:lvl>
    <w:lvl w:ilvl="3">
      <w:numFmt w:val="bullet"/>
      <w:lvlText w:val="•"/>
      <w:lvlJc w:val="left"/>
      <w:pPr>
        <w:ind w:left="3769" w:hanging="140"/>
      </w:pPr>
      <w:rPr>
        <w:rFonts w:hint="default"/>
        <w:lang w:val="ru-RU" w:eastAsia="en-US" w:bidi="ar-SA"/>
      </w:rPr>
    </w:lvl>
    <w:lvl w:ilvl="4">
      <w:numFmt w:val="bullet"/>
      <w:lvlText w:val="•"/>
      <w:lvlJc w:val="left"/>
      <w:pPr>
        <w:ind w:left="4783" w:hanging="140"/>
      </w:pPr>
      <w:rPr>
        <w:rFonts w:hint="default"/>
        <w:lang w:val="ru-RU" w:eastAsia="en-US" w:bidi="ar-SA"/>
      </w:rPr>
    </w:lvl>
    <w:lvl w:ilvl="5">
      <w:numFmt w:val="bullet"/>
      <w:lvlText w:val="•"/>
      <w:lvlJc w:val="left"/>
      <w:pPr>
        <w:ind w:left="5798" w:hanging="140"/>
      </w:pPr>
      <w:rPr>
        <w:rFonts w:hint="default"/>
        <w:lang w:val="ru-RU" w:eastAsia="en-US" w:bidi="ar-SA"/>
      </w:rPr>
    </w:lvl>
    <w:lvl w:ilvl="6">
      <w:numFmt w:val="bullet"/>
      <w:lvlText w:val="•"/>
      <w:lvlJc w:val="left"/>
      <w:pPr>
        <w:ind w:left="6812" w:hanging="140"/>
      </w:pPr>
      <w:rPr>
        <w:rFonts w:hint="default"/>
        <w:lang w:val="ru-RU" w:eastAsia="en-US" w:bidi="ar-SA"/>
      </w:rPr>
    </w:lvl>
    <w:lvl w:ilvl="7">
      <w:numFmt w:val="bullet"/>
      <w:lvlText w:val="•"/>
      <w:lvlJc w:val="left"/>
      <w:pPr>
        <w:ind w:left="7827" w:hanging="140"/>
      </w:pPr>
      <w:rPr>
        <w:rFonts w:hint="default"/>
        <w:lang w:val="ru-RU" w:eastAsia="en-US" w:bidi="ar-SA"/>
      </w:rPr>
    </w:lvl>
    <w:lvl w:ilvl="8">
      <w:numFmt w:val="bullet"/>
      <w:lvlText w:val="•"/>
      <w:lvlJc w:val="left"/>
      <w:pPr>
        <w:ind w:left="8842" w:hanging="140"/>
      </w:pPr>
      <w:rPr>
        <w:rFonts w:hint="default"/>
        <w:lang w:val="ru-RU" w:eastAsia="en-US" w:bidi="ar-SA"/>
      </w:rPr>
    </w:lvl>
  </w:abstractNum>
  <w:abstractNum w:abstractNumId="19" w15:restartNumberingAfterBreak="0">
    <w:nsid w:val="100D6601"/>
    <w:multiLevelType w:val="multilevel"/>
    <w:tmpl w:val="100D6601"/>
    <w:lvl w:ilvl="0">
      <w:start w:val="1"/>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19336501"/>
    <w:multiLevelType w:val="multilevel"/>
    <w:tmpl w:val="19336501"/>
    <w:lvl w:ilvl="0">
      <w:start w:val="1"/>
      <w:numFmt w:val="bullet"/>
      <w:lvlText w:val="-"/>
      <w:lvlJc w:val="left"/>
      <w:pPr>
        <w:ind w:left="36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212B2CC2"/>
    <w:multiLevelType w:val="multilevel"/>
    <w:tmpl w:val="212B2CC2"/>
    <w:lvl w:ilvl="0">
      <w:start w:val="1"/>
      <w:numFmt w:val="decimal"/>
      <w:lvlText w:val="%1."/>
      <w:lvlJc w:val="left"/>
      <w:pPr>
        <w:tabs>
          <w:tab w:val="left" w:pos="360"/>
        </w:tabs>
        <w:ind w:left="36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2" w15:restartNumberingAfterBreak="0">
    <w:nsid w:val="2470EC97"/>
    <w:multiLevelType w:val="multilevel"/>
    <w:tmpl w:val="2470EC97"/>
    <w:lvl w:ilvl="0">
      <w:start w:val="1"/>
      <w:numFmt w:val="decimal"/>
      <w:lvlText w:val="%1)"/>
      <w:lvlJc w:val="left"/>
      <w:pPr>
        <w:ind w:left="962" w:hanging="322"/>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951" w:hanging="322"/>
      </w:pPr>
      <w:rPr>
        <w:rFonts w:hint="default"/>
        <w:lang w:val="ru-RU" w:eastAsia="en-US" w:bidi="ar-SA"/>
      </w:rPr>
    </w:lvl>
    <w:lvl w:ilvl="2">
      <w:numFmt w:val="bullet"/>
      <w:lvlText w:val="•"/>
      <w:lvlJc w:val="left"/>
      <w:pPr>
        <w:ind w:left="2942" w:hanging="322"/>
      </w:pPr>
      <w:rPr>
        <w:rFonts w:hint="default"/>
        <w:lang w:val="ru-RU" w:eastAsia="en-US" w:bidi="ar-SA"/>
      </w:rPr>
    </w:lvl>
    <w:lvl w:ilvl="3">
      <w:numFmt w:val="bullet"/>
      <w:lvlText w:val="•"/>
      <w:lvlJc w:val="left"/>
      <w:pPr>
        <w:ind w:left="3933" w:hanging="322"/>
      </w:pPr>
      <w:rPr>
        <w:rFonts w:hint="default"/>
        <w:lang w:val="ru-RU" w:eastAsia="en-US" w:bidi="ar-SA"/>
      </w:rPr>
    </w:lvl>
    <w:lvl w:ilvl="4">
      <w:numFmt w:val="bullet"/>
      <w:lvlText w:val="•"/>
      <w:lvlJc w:val="left"/>
      <w:pPr>
        <w:ind w:left="4924" w:hanging="322"/>
      </w:pPr>
      <w:rPr>
        <w:rFonts w:hint="default"/>
        <w:lang w:val="ru-RU" w:eastAsia="en-US" w:bidi="ar-SA"/>
      </w:rPr>
    </w:lvl>
    <w:lvl w:ilvl="5">
      <w:numFmt w:val="bullet"/>
      <w:lvlText w:val="•"/>
      <w:lvlJc w:val="left"/>
      <w:pPr>
        <w:ind w:left="5915" w:hanging="322"/>
      </w:pPr>
      <w:rPr>
        <w:rFonts w:hint="default"/>
        <w:lang w:val="ru-RU" w:eastAsia="en-US" w:bidi="ar-SA"/>
      </w:rPr>
    </w:lvl>
    <w:lvl w:ilvl="6">
      <w:numFmt w:val="bullet"/>
      <w:lvlText w:val="•"/>
      <w:lvlJc w:val="left"/>
      <w:pPr>
        <w:ind w:left="6906" w:hanging="322"/>
      </w:pPr>
      <w:rPr>
        <w:rFonts w:hint="default"/>
        <w:lang w:val="ru-RU" w:eastAsia="en-US" w:bidi="ar-SA"/>
      </w:rPr>
    </w:lvl>
    <w:lvl w:ilvl="7">
      <w:numFmt w:val="bullet"/>
      <w:lvlText w:val="•"/>
      <w:lvlJc w:val="left"/>
      <w:pPr>
        <w:ind w:left="7897" w:hanging="322"/>
      </w:pPr>
      <w:rPr>
        <w:rFonts w:hint="default"/>
        <w:lang w:val="ru-RU" w:eastAsia="en-US" w:bidi="ar-SA"/>
      </w:rPr>
    </w:lvl>
    <w:lvl w:ilvl="8">
      <w:numFmt w:val="bullet"/>
      <w:lvlText w:val="•"/>
      <w:lvlJc w:val="left"/>
      <w:pPr>
        <w:ind w:left="8888" w:hanging="322"/>
      </w:pPr>
      <w:rPr>
        <w:rFonts w:hint="default"/>
        <w:lang w:val="ru-RU" w:eastAsia="en-US" w:bidi="ar-SA"/>
      </w:rPr>
    </w:lvl>
  </w:abstractNum>
  <w:abstractNum w:abstractNumId="23" w15:restartNumberingAfterBreak="0">
    <w:nsid w:val="25B654F3"/>
    <w:multiLevelType w:val="multilevel"/>
    <w:tmpl w:val="25B654F3"/>
    <w:lvl w:ilvl="0">
      <w:start w:val="13"/>
      <w:numFmt w:val="decimal"/>
      <w:lvlText w:val="%1)"/>
      <w:lvlJc w:val="left"/>
      <w:pPr>
        <w:ind w:left="962" w:hanging="507"/>
      </w:pPr>
      <w:rPr>
        <w:rFonts w:ascii="Times New Roman" w:eastAsia="Times New Roman" w:hAnsi="Times New Roman" w:cs="Times New Roman" w:hint="default"/>
        <w:w w:val="100"/>
        <w:sz w:val="24"/>
        <w:szCs w:val="24"/>
        <w:lang w:val="ru-RU" w:eastAsia="en-US" w:bidi="ar-SA"/>
      </w:rPr>
    </w:lvl>
    <w:lvl w:ilvl="1">
      <w:start w:val="1"/>
      <w:numFmt w:val="decimal"/>
      <w:lvlText w:val="%2)"/>
      <w:lvlJc w:val="left"/>
      <w:pPr>
        <w:ind w:left="962" w:hanging="358"/>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942" w:hanging="358"/>
      </w:pPr>
      <w:rPr>
        <w:rFonts w:hint="default"/>
        <w:lang w:val="ru-RU" w:eastAsia="en-US" w:bidi="ar-SA"/>
      </w:rPr>
    </w:lvl>
    <w:lvl w:ilvl="3">
      <w:numFmt w:val="bullet"/>
      <w:lvlText w:val="•"/>
      <w:lvlJc w:val="left"/>
      <w:pPr>
        <w:ind w:left="3933" w:hanging="358"/>
      </w:pPr>
      <w:rPr>
        <w:rFonts w:hint="default"/>
        <w:lang w:val="ru-RU" w:eastAsia="en-US" w:bidi="ar-SA"/>
      </w:rPr>
    </w:lvl>
    <w:lvl w:ilvl="4">
      <w:numFmt w:val="bullet"/>
      <w:lvlText w:val="•"/>
      <w:lvlJc w:val="left"/>
      <w:pPr>
        <w:ind w:left="4924" w:hanging="358"/>
      </w:pPr>
      <w:rPr>
        <w:rFonts w:hint="default"/>
        <w:lang w:val="ru-RU" w:eastAsia="en-US" w:bidi="ar-SA"/>
      </w:rPr>
    </w:lvl>
    <w:lvl w:ilvl="5">
      <w:numFmt w:val="bullet"/>
      <w:lvlText w:val="•"/>
      <w:lvlJc w:val="left"/>
      <w:pPr>
        <w:ind w:left="5915" w:hanging="358"/>
      </w:pPr>
      <w:rPr>
        <w:rFonts w:hint="default"/>
        <w:lang w:val="ru-RU" w:eastAsia="en-US" w:bidi="ar-SA"/>
      </w:rPr>
    </w:lvl>
    <w:lvl w:ilvl="6">
      <w:numFmt w:val="bullet"/>
      <w:lvlText w:val="•"/>
      <w:lvlJc w:val="left"/>
      <w:pPr>
        <w:ind w:left="6906" w:hanging="358"/>
      </w:pPr>
      <w:rPr>
        <w:rFonts w:hint="default"/>
        <w:lang w:val="ru-RU" w:eastAsia="en-US" w:bidi="ar-SA"/>
      </w:rPr>
    </w:lvl>
    <w:lvl w:ilvl="7">
      <w:numFmt w:val="bullet"/>
      <w:lvlText w:val="•"/>
      <w:lvlJc w:val="left"/>
      <w:pPr>
        <w:ind w:left="7897" w:hanging="358"/>
      </w:pPr>
      <w:rPr>
        <w:rFonts w:hint="default"/>
        <w:lang w:val="ru-RU" w:eastAsia="en-US" w:bidi="ar-SA"/>
      </w:rPr>
    </w:lvl>
    <w:lvl w:ilvl="8">
      <w:numFmt w:val="bullet"/>
      <w:lvlText w:val="•"/>
      <w:lvlJc w:val="left"/>
      <w:pPr>
        <w:ind w:left="8888" w:hanging="358"/>
      </w:pPr>
      <w:rPr>
        <w:rFonts w:hint="default"/>
        <w:lang w:val="ru-RU" w:eastAsia="en-US" w:bidi="ar-SA"/>
      </w:rPr>
    </w:lvl>
  </w:abstractNum>
  <w:abstractNum w:abstractNumId="24" w15:restartNumberingAfterBreak="0">
    <w:nsid w:val="2A8F537B"/>
    <w:multiLevelType w:val="multilevel"/>
    <w:tmpl w:val="2A8F537B"/>
    <w:lvl w:ilvl="0">
      <w:start w:val="1"/>
      <w:numFmt w:val="decimal"/>
      <w:lvlText w:val="%1)"/>
      <w:lvlJc w:val="left"/>
      <w:pPr>
        <w:ind w:left="962" w:hanging="348"/>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951" w:hanging="348"/>
      </w:pPr>
      <w:rPr>
        <w:rFonts w:hint="default"/>
        <w:lang w:val="ru-RU" w:eastAsia="en-US" w:bidi="ar-SA"/>
      </w:rPr>
    </w:lvl>
    <w:lvl w:ilvl="2">
      <w:numFmt w:val="bullet"/>
      <w:lvlText w:val="•"/>
      <w:lvlJc w:val="left"/>
      <w:pPr>
        <w:ind w:left="2942" w:hanging="348"/>
      </w:pPr>
      <w:rPr>
        <w:rFonts w:hint="default"/>
        <w:lang w:val="ru-RU" w:eastAsia="en-US" w:bidi="ar-SA"/>
      </w:rPr>
    </w:lvl>
    <w:lvl w:ilvl="3">
      <w:numFmt w:val="bullet"/>
      <w:lvlText w:val="•"/>
      <w:lvlJc w:val="left"/>
      <w:pPr>
        <w:ind w:left="3933" w:hanging="348"/>
      </w:pPr>
      <w:rPr>
        <w:rFonts w:hint="default"/>
        <w:lang w:val="ru-RU" w:eastAsia="en-US" w:bidi="ar-SA"/>
      </w:rPr>
    </w:lvl>
    <w:lvl w:ilvl="4">
      <w:numFmt w:val="bullet"/>
      <w:lvlText w:val="•"/>
      <w:lvlJc w:val="left"/>
      <w:pPr>
        <w:ind w:left="4924" w:hanging="348"/>
      </w:pPr>
      <w:rPr>
        <w:rFonts w:hint="default"/>
        <w:lang w:val="ru-RU" w:eastAsia="en-US" w:bidi="ar-SA"/>
      </w:rPr>
    </w:lvl>
    <w:lvl w:ilvl="5">
      <w:numFmt w:val="bullet"/>
      <w:lvlText w:val="•"/>
      <w:lvlJc w:val="left"/>
      <w:pPr>
        <w:ind w:left="5915" w:hanging="348"/>
      </w:pPr>
      <w:rPr>
        <w:rFonts w:hint="default"/>
        <w:lang w:val="ru-RU" w:eastAsia="en-US" w:bidi="ar-SA"/>
      </w:rPr>
    </w:lvl>
    <w:lvl w:ilvl="6">
      <w:numFmt w:val="bullet"/>
      <w:lvlText w:val="•"/>
      <w:lvlJc w:val="left"/>
      <w:pPr>
        <w:ind w:left="6906" w:hanging="348"/>
      </w:pPr>
      <w:rPr>
        <w:rFonts w:hint="default"/>
        <w:lang w:val="ru-RU" w:eastAsia="en-US" w:bidi="ar-SA"/>
      </w:rPr>
    </w:lvl>
    <w:lvl w:ilvl="7">
      <w:numFmt w:val="bullet"/>
      <w:lvlText w:val="•"/>
      <w:lvlJc w:val="left"/>
      <w:pPr>
        <w:ind w:left="7897" w:hanging="348"/>
      </w:pPr>
      <w:rPr>
        <w:rFonts w:hint="default"/>
        <w:lang w:val="ru-RU" w:eastAsia="en-US" w:bidi="ar-SA"/>
      </w:rPr>
    </w:lvl>
    <w:lvl w:ilvl="8">
      <w:numFmt w:val="bullet"/>
      <w:lvlText w:val="•"/>
      <w:lvlJc w:val="left"/>
      <w:pPr>
        <w:ind w:left="8888" w:hanging="348"/>
      </w:pPr>
      <w:rPr>
        <w:rFonts w:hint="default"/>
        <w:lang w:val="ru-RU" w:eastAsia="en-US" w:bidi="ar-SA"/>
      </w:rPr>
    </w:lvl>
  </w:abstractNum>
  <w:abstractNum w:abstractNumId="25" w15:restartNumberingAfterBreak="0">
    <w:nsid w:val="3A243F19"/>
    <w:multiLevelType w:val="multilevel"/>
    <w:tmpl w:val="3A243F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C293BDC"/>
    <w:multiLevelType w:val="multilevel"/>
    <w:tmpl w:val="58426AE2"/>
    <w:lvl w:ilvl="0">
      <w:start w:val="3"/>
      <w:numFmt w:val="decimal"/>
      <w:lvlText w:val="%1"/>
      <w:lvlJc w:val="left"/>
      <w:pPr>
        <w:ind w:left="420" w:hanging="420"/>
      </w:pPr>
      <w:rPr>
        <w:rFonts w:hint="default"/>
        <w:b/>
      </w:rPr>
    </w:lvl>
    <w:lvl w:ilvl="1">
      <w:start w:val="20"/>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40F9558F"/>
    <w:multiLevelType w:val="multilevel"/>
    <w:tmpl w:val="40F9558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6A08BB8"/>
    <w:multiLevelType w:val="multilevel"/>
    <w:tmpl w:val="46A08BB8"/>
    <w:lvl w:ilvl="0">
      <w:start w:val="1"/>
      <w:numFmt w:val="decimal"/>
      <w:lvlText w:val="%1."/>
      <w:lvlJc w:val="left"/>
      <w:pPr>
        <w:ind w:left="962" w:hanging="259"/>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951" w:hanging="259"/>
      </w:pPr>
      <w:rPr>
        <w:rFonts w:hint="default"/>
        <w:lang w:val="ru-RU" w:eastAsia="en-US" w:bidi="ar-SA"/>
      </w:rPr>
    </w:lvl>
    <w:lvl w:ilvl="2">
      <w:numFmt w:val="bullet"/>
      <w:lvlText w:val="•"/>
      <w:lvlJc w:val="left"/>
      <w:pPr>
        <w:ind w:left="2942" w:hanging="259"/>
      </w:pPr>
      <w:rPr>
        <w:rFonts w:hint="default"/>
        <w:lang w:val="ru-RU" w:eastAsia="en-US" w:bidi="ar-SA"/>
      </w:rPr>
    </w:lvl>
    <w:lvl w:ilvl="3">
      <w:numFmt w:val="bullet"/>
      <w:lvlText w:val="•"/>
      <w:lvlJc w:val="left"/>
      <w:pPr>
        <w:ind w:left="3933" w:hanging="259"/>
      </w:pPr>
      <w:rPr>
        <w:rFonts w:hint="default"/>
        <w:lang w:val="ru-RU" w:eastAsia="en-US" w:bidi="ar-SA"/>
      </w:rPr>
    </w:lvl>
    <w:lvl w:ilvl="4">
      <w:numFmt w:val="bullet"/>
      <w:lvlText w:val="•"/>
      <w:lvlJc w:val="left"/>
      <w:pPr>
        <w:ind w:left="4924" w:hanging="259"/>
      </w:pPr>
      <w:rPr>
        <w:rFonts w:hint="default"/>
        <w:lang w:val="ru-RU" w:eastAsia="en-US" w:bidi="ar-SA"/>
      </w:rPr>
    </w:lvl>
    <w:lvl w:ilvl="5">
      <w:numFmt w:val="bullet"/>
      <w:lvlText w:val="•"/>
      <w:lvlJc w:val="left"/>
      <w:pPr>
        <w:ind w:left="5915" w:hanging="259"/>
      </w:pPr>
      <w:rPr>
        <w:rFonts w:hint="default"/>
        <w:lang w:val="ru-RU" w:eastAsia="en-US" w:bidi="ar-SA"/>
      </w:rPr>
    </w:lvl>
    <w:lvl w:ilvl="6">
      <w:numFmt w:val="bullet"/>
      <w:lvlText w:val="•"/>
      <w:lvlJc w:val="left"/>
      <w:pPr>
        <w:ind w:left="6906" w:hanging="259"/>
      </w:pPr>
      <w:rPr>
        <w:rFonts w:hint="default"/>
        <w:lang w:val="ru-RU" w:eastAsia="en-US" w:bidi="ar-SA"/>
      </w:rPr>
    </w:lvl>
    <w:lvl w:ilvl="7">
      <w:numFmt w:val="bullet"/>
      <w:lvlText w:val="•"/>
      <w:lvlJc w:val="left"/>
      <w:pPr>
        <w:ind w:left="7897" w:hanging="259"/>
      </w:pPr>
      <w:rPr>
        <w:rFonts w:hint="default"/>
        <w:lang w:val="ru-RU" w:eastAsia="en-US" w:bidi="ar-SA"/>
      </w:rPr>
    </w:lvl>
    <w:lvl w:ilvl="8">
      <w:numFmt w:val="bullet"/>
      <w:lvlText w:val="•"/>
      <w:lvlJc w:val="left"/>
      <w:pPr>
        <w:ind w:left="8888" w:hanging="259"/>
      </w:pPr>
      <w:rPr>
        <w:rFonts w:hint="default"/>
        <w:lang w:val="ru-RU" w:eastAsia="en-US" w:bidi="ar-SA"/>
      </w:rPr>
    </w:lvl>
  </w:abstractNum>
  <w:abstractNum w:abstractNumId="29" w15:restartNumberingAfterBreak="0">
    <w:nsid w:val="4C1BAE26"/>
    <w:multiLevelType w:val="multilevel"/>
    <w:tmpl w:val="4C1BAE26"/>
    <w:lvl w:ilvl="0">
      <w:start w:val="1"/>
      <w:numFmt w:val="decimal"/>
      <w:lvlText w:val="%1)"/>
      <w:lvlJc w:val="left"/>
      <w:pPr>
        <w:ind w:left="962" w:hanging="305"/>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951" w:hanging="305"/>
      </w:pPr>
      <w:rPr>
        <w:rFonts w:hint="default"/>
        <w:lang w:val="ru-RU" w:eastAsia="en-US" w:bidi="ar-SA"/>
      </w:rPr>
    </w:lvl>
    <w:lvl w:ilvl="2">
      <w:numFmt w:val="bullet"/>
      <w:lvlText w:val="•"/>
      <w:lvlJc w:val="left"/>
      <w:pPr>
        <w:ind w:left="2942" w:hanging="305"/>
      </w:pPr>
      <w:rPr>
        <w:rFonts w:hint="default"/>
        <w:lang w:val="ru-RU" w:eastAsia="en-US" w:bidi="ar-SA"/>
      </w:rPr>
    </w:lvl>
    <w:lvl w:ilvl="3">
      <w:numFmt w:val="bullet"/>
      <w:lvlText w:val="•"/>
      <w:lvlJc w:val="left"/>
      <w:pPr>
        <w:ind w:left="3933" w:hanging="305"/>
      </w:pPr>
      <w:rPr>
        <w:rFonts w:hint="default"/>
        <w:lang w:val="ru-RU" w:eastAsia="en-US" w:bidi="ar-SA"/>
      </w:rPr>
    </w:lvl>
    <w:lvl w:ilvl="4">
      <w:numFmt w:val="bullet"/>
      <w:lvlText w:val="•"/>
      <w:lvlJc w:val="left"/>
      <w:pPr>
        <w:ind w:left="4924" w:hanging="305"/>
      </w:pPr>
      <w:rPr>
        <w:rFonts w:hint="default"/>
        <w:lang w:val="ru-RU" w:eastAsia="en-US" w:bidi="ar-SA"/>
      </w:rPr>
    </w:lvl>
    <w:lvl w:ilvl="5">
      <w:numFmt w:val="bullet"/>
      <w:lvlText w:val="•"/>
      <w:lvlJc w:val="left"/>
      <w:pPr>
        <w:ind w:left="5915" w:hanging="305"/>
      </w:pPr>
      <w:rPr>
        <w:rFonts w:hint="default"/>
        <w:lang w:val="ru-RU" w:eastAsia="en-US" w:bidi="ar-SA"/>
      </w:rPr>
    </w:lvl>
    <w:lvl w:ilvl="6">
      <w:numFmt w:val="bullet"/>
      <w:lvlText w:val="•"/>
      <w:lvlJc w:val="left"/>
      <w:pPr>
        <w:ind w:left="6906" w:hanging="305"/>
      </w:pPr>
      <w:rPr>
        <w:rFonts w:hint="default"/>
        <w:lang w:val="ru-RU" w:eastAsia="en-US" w:bidi="ar-SA"/>
      </w:rPr>
    </w:lvl>
    <w:lvl w:ilvl="7">
      <w:numFmt w:val="bullet"/>
      <w:lvlText w:val="•"/>
      <w:lvlJc w:val="left"/>
      <w:pPr>
        <w:ind w:left="7897" w:hanging="305"/>
      </w:pPr>
      <w:rPr>
        <w:rFonts w:hint="default"/>
        <w:lang w:val="ru-RU" w:eastAsia="en-US" w:bidi="ar-SA"/>
      </w:rPr>
    </w:lvl>
    <w:lvl w:ilvl="8">
      <w:numFmt w:val="bullet"/>
      <w:lvlText w:val="•"/>
      <w:lvlJc w:val="left"/>
      <w:pPr>
        <w:ind w:left="8888" w:hanging="305"/>
      </w:pPr>
      <w:rPr>
        <w:rFonts w:hint="default"/>
        <w:lang w:val="ru-RU" w:eastAsia="en-US" w:bidi="ar-SA"/>
      </w:rPr>
    </w:lvl>
  </w:abstractNum>
  <w:abstractNum w:abstractNumId="30" w15:restartNumberingAfterBreak="0">
    <w:nsid w:val="4D4DC07F"/>
    <w:multiLevelType w:val="multilevel"/>
    <w:tmpl w:val="4D4DC07F"/>
    <w:lvl w:ilvl="0">
      <w:start w:val="1"/>
      <w:numFmt w:val="decimal"/>
      <w:lvlText w:val="%1)"/>
      <w:lvlJc w:val="left"/>
      <w:pPr>
        <w:ind w:left="962" w:hanging="353"/>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951" w:hanging="353"/>
      </w:pPr>
      <w:rPr>
        <w:rFonts w:hint="default"/>
        <w:lang w:val="ru-RU" w:eastAsia="en-US" w:bidi="ar-SA"/>
      </w:rPr>
    </w:lvl>
    <w:lvl w:ilvl="2">
      <w:numFmt w:val="bullet"/>
      <w:lvlText w:val="•"/>
      <w:lvlJc w:val="left"/>
      <w:pPr>
        <w:ind w:left="2942" w:hanging="353"/>
      </w:pPr>
      <w:rPr>
        <w:rFonts w:hint="default"/>
        <w:lang w:val="ru-RU" w:eastAsia="en-US" w:bidi="ar-SA"/>
      </w:rPr>
    </w:lvl>
    <w:lvl w:ilvl="3">
      <w:numFmt w:val="bullet"/>
      <w:lvlText w:val="•"/>
      <w:lvlJc w:val="left"/>
      <w:pPr>
        <w:ind w:left="3933" w:hanging="353"/>
      </w:pPr>
      <w:rPr>
        <w:rFonts w:hint="default"/>
        <w:lang w:val="ru-RU" w:eastAsia="en-US" w:bidi="ar-SA"/>
      </w:rPr>
    </w:lvl>
    <w:lvl w:ilvl="4">
      <w:numFmt w:val="bullet"/>
      <w:lvlText w:val="•"/>
      <w:lvlJc w:val="left"/>
      <w:pPr>
        <w:ind w:left="4924" w:hanging="353"/>
      </w:pPr>
      <w:rPr>
        <w:rFonts w:hint="default"/>
        <w:lang w:val="ru-RU" w:eastAsia="en-US" w:bidi="ar-SA"/>
      </w:rPr>
    </w:lvl>
    <w:lvl w:ilvl="5">
      <w:numFmt w:val="bullet"/>
      <w:lvlText w:val="•"/>
      <w:lvlJc w:val="left"/>
      <w:pPr>
        <w:ind w:left="5915" w:hanging="353"/>
      </w:pPr>
      <w:rPr>
        <w:rFonts w:hint="default"/>
        <w:lang w:val="ru-RU" w:eastAsia="en-US" w:bidi="ar-SA"/>
      </w:rPr>
    </w:lvl>
    <w:lvl w:ilvl="6">
      <w:numFmt w:val="bullet"/>
      <w:lvlText w:val="•"/>
      <w:lvlJc w:val="left"/>
      <w:pPr>
        <w:ind w:left="6906" w:hanging="353"/>
      </w:pPr>
      <w:rPr>
        <w:rFonts w:hint="default"/>
        <w:lang w:val="ru-RU" w:eastAsia="en-US" w:bidi="ar-SA"/>
      </w:rPr>
    </w:lvl>
    <w:lvl w:ilvl="7">
      <w:numFmt w:val="bullet"/>
      <w:lvlText w:val="•"/>
      <w:lvlJc w:val="left"/>
      <w:pPr>
        <w:ind w:left="7897" w:hanging="353"/>
      </w:pPr>
      <w:rPr>
        <w:rFonts w:hint="default"/>
        <w:lang w:val="ru-RU" w:eastAsia="en-US" w:bidi="ar-SA"/>
      </w:rPr>
    </w:lvl>
    <w:lvl w:ilvl="8">
      <w:numFmt w:val="bullet"/>
      <w:lvlText w:val="•"/>
      <w:lvlJc w:val="left"/>
      <w:pPr>
        <w:ind w:left="8888" w:hanging="353"/>
      </w:pPr>
      <w:rPr>
        <w:rFonts w:hint="default"/>
        <w:lang w:val="ru-RU" w:eastAsia="en-US" w:bidi="ar-SA"/>
      </w:rPr>
    </w:lvl>
  </w:abstractNum>
  <w:abstractNum w:abstractNumId="31" w15:restartNumberingAfterBreak="0">
    <w:nsid w:val="59ADCABA"/>
    <w:multiLevelType w:val="multilevel"/>
    <w:tmpl w:val="59ADCABA"/>
    <w:lvl w:ilvl="0">
      <w:start w:val="3"/>
      <w:numFmt w:val="decimal"/>
      <w:lvlText w:val="%1"/>
      <w:lvlJc w:val="left"/>
      <w:pPr>
        <w:ind w:left="1742" w:hanging="420"/>
      </w:pPr>
      <w:rPr>
        <w:rFonts w:hint="default"/>
        <w:lang w:val="ru-RU" w:eastAsia="en-US" w:bidi="ar-SA"/>
      </w:rPr>
    </w:lvl>
    <w:lvl w:ilvl="1">
      <w:start w:val="1"/>
      <w:numFmt w:val="decimal"/>
      <w:lvlText w:val="%1.%2."/>
      <w:lvlJc w:val="left"/>
      <w:pPr>
        <w:ind w:left="1130" w:hanging="420"/>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962" w:hanging="535"/>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769" w:hanging="535"/>
      </w:pPr>
      <w:rPr>
        <w:rFonts w:hint="default"/>
        <w:lang w:val="ru-RU" w:eastAsia="en-US" w:bidi="ar-SA"/>
      </w:rPr>
    </w:lvl>
    <w:lvl w:ilvl="4">
      <w:numFmt w:val="bullet"/>
      <w:lvlText w:val="•"/>
      <w:lvlJc w:val="left"/>
      <w:pPr>
        <w:ind w:left="4783" w:hanging="535"/>
      </w:pPr>
      <w:rPr>
        <w:rFonts w:hint="default"/>
        <w:lang w:val="ru-RU" w:eastAsia="en-US" w:bidi="ar-SA"/>
      </w:rPr>
    </w:lvl>
    <w:lvl w:ilvl="5">
      <w:numFmt w:val="bullet"/>
      <w:lvlText w:val="•"/>
      <w:lvlJc w:val="left"/>
      <w:pPr>
        <w:ind w:left="5798" w:hanging="535"/>
      </w:pPr>
      <w:rPr>
        <w:rFonts w:hint="default"/>
        <w:lang w:val="ru-RU" w:eastAsia="en-US" w:bidi="ar-SA"/>
      </w:rPr>
    </w:lvl>
    <w:lvl w:ilvl="6">
      <w:numFmt w:val="bullet"/>
      <w:lvlText w:val="•"/>
      <w:lvlJc w:val="left"/>
      <w:pPr>
        <w:ind w:left="6812" w:hanging="535"/>
      </w:pPr>
      <w:rPr>
        <w:rFonts w:hint="default"/>
        <w:lang w:val="ru-RU" w:eastAsia="en-US" w:bidi="ar-SA"/>
      </w:rPr>
    </w:lvl>
    <w:lvl w:ilvl="7">
      <w:numFmt w:val="bullet"/>
      <w:lvlText w:val="•"/>
      <w:lvlJc w:val="left"/>
      <w:pPr>
        <w:ind w:left="7827" w:hanging="535"/>
      </w:pPr>
      <w:rPr>
        <w:rFonts w:hint="default"/>
        <w:lang w:val="ru-RU" w:eastAsia="en-US" w:bidi="ar-SA"/>
      </w:rPr>
    </w:lvl>
    <w:lvl w:ilvl="8">
      <w:numFmt w:val="bullet"/>
      <w:lvlText w:val="•"/>
      <w:lvlJc w:val="left"/>
      <w:pPr>
        <w:ind w:left="8842" w:hanging="535"/>
      </w:pPr>
      <w:rPr>
        <w:rFonts w:hint="default"/>
        <w:lang w:val="ru-RU" w:eastAsia="en-US" w:bidi="ar-SA"/>
      </w:rPr>
    </w:lvl>
  </w:abstractNum>
  <w:abstractNum w:abstractNumId="32" w15:restartNumberingAfterBreak="0">
    <w:nsid w:val="5A241D34"/>
    <w:multiLevelType w:val="multilevel"/>
    <w:tmpl w:val="5A241D34"/>
    <w:lvl w:ilvl="0">
      <w:start w:val="1"/>
      <w:numFmt w:val="decimal"/>
      <w:lvlText w:val="%1)"/>
      <w:lvlJc w:val="left"/>
      <w:pPr>
        <w:ind w:left="962" w:hanging="363"/>
      </w:pPr>
      <w:rPr>
        <w:rFonts w:ascii="Times New Roman" w:eastAsia="Times New Roman" w:hAnsi="Times New Roman" w:cs="Times New Roman" w:hint="default"/>
        <w:w w:val="100"/>
        <w:sz w:val="24"/>
        <w:szCs w:val="24"/>
        <w:lang w:val="ru-RU" w:eastAsia="en-US" w:bidi="ar-SA"/>
      </w:rPr>
    </w:lvl>
    <w:lvl w:ilvl="1">
      <w:numFmt w:val="bullet"/>
      <w:lvlText w:val="•"/>
      <w:lvlJc w:val="left"/>
      <w:pPr>
        <w:ind w:left="1951" w:hanging="363"/>
      </w:pPr>
      <w:rPr>
        <w:rFonts w:hint="default"/>
        <w:lang w:val="ru-RU" w:eastAsia="en-US" w:bidi="ar-SA"/>
      </w:rPr>
    </w:lvl>
    <w:lvl w:ilvl="2">
      <w:numFmt w:val="bullet"/>
      <w:lvlText w:val="•"/>
      <w:lvlJc w:val="left"/>
      <w:pPr>
        <w:ind w:left="2942" w:hanging="363"/>
      </w:pPr>
      <w:rPr>
        <w:rFonts w:hint="default"/>
        <w:lang w:val="ru-RU" w:eastAsia="en-US" w:bidi="ar-SA"/>
      </w:rPr>
    </w:lvl>
    <w:lvl w:ilvl="3">
      <w:numFmt w:val="bullet"/>
      <w:lvlText w:val="•"/>
      <w:lvlJc w:val="left"/>
      <w:pPr>
        <w:ind w:left="3933" w:hanging="363"/>
      </w:pPr>
      <w:rPr>
        <w:rFonts w:hint="default"/>
        <w:lang w:val="ru-RU" w:eastAsia="en-US" w:bidi="ar-SA"/>
      </w:rPr>
    </w:lvl>
    <w:lvl w:ilvl="4">
      <w:numFmt w:val="bullet"/>
      <w:lvlText w:val="•"/>
      <w:lvlJc w:val="left"/>
      <w:pPr>
        <w:ind w:left="4924" w:hanging="363"/>
      </w:pPr>
      <w:rPr>
        <w:rFonts w:hint="default"/>
        <w:lang w:val="ru-RU" w:eastAsia="en-US" w:bidi="ar-SA"/>
      </w:rPr>
    </w:lvl>
    <w:lvl w:ilvl="5">
      <w:numFmt w:val="bullet"/>
      <w:lvlText w:val="•"/>
      <w:lvlJc w:val="left"/>
      <w:pPr>
        <w:ind w:left="5915" w:hanging="363"/>
      </w:pPr>
      <w:rPr>
        <w:rFonts w:hint="default"/>
        <w:lang w:val="ru-RU" w:eastAsia="en-US" w:bidi="ar-SA"/>
      </w:rPr>
    </w:lvl>
    <w:lvl w:ilvl="6">
      <w:numFmt w:val="bullet"/>
      <w:lvlText w:val="•"/>
      <w:lvlJc w:val="left"/>
      <w:pPr>
        <w:ind w:left="6906" w:hanging="363"/>
      </w:pPr>
      <w:rPr>
        <w:rFonts w:hint="default"/>
        <w:lang w:val="ru-RU" w:eastAsia="en-US" w:bidi="ar-SA"/>
      </w:rPr>
    </w:lvl>
    <w:lvl w:ilvl="7">
      <w:numFmt w:val="bullet"/>
      <w:lvlText w:val="•"/>
      <w:lvlJc w:val="left"/>
      <w:pPr>
        <w:ind w:left="7897" w:hanging="363"/>
      </w:pPr>
      <w:rPr>
        <w:rFonts w:hint="default"/>
        <w:lang w:val="ru-RU" w:eastAsia="en-US" w:bidi="ar-SA"/>
      </w:rPr>
    </w:lvl>
    <w:lvl w:ilvl="8">
      <w:numFmt w:val="bullet"/>
      <w:lvlText w:val="•"/>
      <w:lvlJc w:val="left"/>
      <w:pPr>
        <w:ind w:left="8888" w:hanging="363"/>
      </w:pPr>
      <w:rPr>
        <w:rFonts w:hint="default"/>
        <w:lang w:val="ru-RU" w:eastAsia="en-US" w:bidi="ar-SA"/>
      </w:rPr>
    </w:lvl>
  </w:abstractNum>
  <w:abstractNum w:abstractNumId="33" w15:restartNumberingAfterBreak="0">
    <w:nsid w:val="60382F6E"/>
    <w:multiLevelType w:val="multilevel"/>
    <w:tmpl w:val="60382F6E"/>
    <w:lvl w:ilvl="0">
      <w:start w:val="3"/>
      <w:numFmt w:val="decimal"/>
      <w:lvlText w:val="%1"/>
      <w:lvlJc w:val="left"/>
      <w:pPr>
        <w:ind w:left="1742" w:hanging="360"/>
      </w:pPr>
      <w:rPr>
        <w:rFonts w:hint="default"/>
        <w:lang w:val="ru-RU" w:eastAsia="en-US" w:bidi="ar-SA"/>
      </w:rPr>
    </w:lvl>
    <w:lvl w:ilvl="1">
      <w:start w:val="6"/>
      <w:numFmt w:val="decimal"/>
      <w:lvlText w:val="%1.%2"/>
      <w:lvlJc w:val="left"/>
      <w:pPr>
        <w:ind w:left="1742" w:hanging="360"/>
      </w:pPr>
      <w:rPr>
        <w:rFonts w:ascii="Times New Roman" w:eastAsia="Times New Roman" w:hAnsi="Times New Roman" w:cs="Times New Roman" w:hint="default"/>
        <w:w w:val="100"/>
        <w:sz w:val="24"/>
        <w:szCs w:val="24"/>
        <w:lang w:val="ru-RU" w:eastAsia="en-US" w:bidi="ar-SA"/>
      </w:rPr>
    </w:lvl>
    <w:lvl w:ilvl="2">
      <w:start w:val="1"/>
      <w:numFmt w:val="decimal"/>
      <w:lvlText w:val="%3)"/>
      <w:lvlJc w:val="left"/>
      <w:pPr>
        <w:ind w:left="962" w:hanging="267"/>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769" w:hanging="267"/>
      </w:pPr>
      <w:rPr>
        <w:rFonts w:hint="default"/>
        <w:lang w:val="ru-RU" w:eastAsia="en-US" w:bidi="ar-SA"/>
      </w:rPr>
    </w:lvl>
    <w:lvl w:ilvl="4">
      <w:numFmt w:val="bullet"/>
      <w:lvlText w:val="•"/>
      <w:lvlJc w:val="left"/>
      <w:pPr>
        <w:ind w:left="4783" w:hanging="267"/>
      </w:pPr>
      <w:rPr>
        <w:rFonts w:hint="default"/>
        <w:lang w:val="ru-RU" w:eastAsia="en-US" w:bidi="ar-SA"/>
      </w:rPr>
    </w:lvl>
    <w:lvl w:ilvl="5">
      <w:numFmt w:val="bullet"/>
      <w:lvlText w:val="•"/>
      <w:lvlJc w:val="left"/>
      <w:pPr>
        <w:ind w:left="5798" w:hanging="267"/>
      </w:pPr>
      <w:rPr>
        <w:rFonts w:hint="default"/>
        <w:lang w:val="ru-RU" w:eastAsia="en-US" w:bidi="ar-SA"/>
      </w:rPr>
    </w:lvl>
    <w:lvl w:ilvl="6">
      <w:numFmt w:val="bullet"/>
      <w:lvlText w:val="•"/>
      <w:lvlJc w:val="left"/>
      <w:pPr>
        <w:ind w:left="6812" w:hanging="267"/>
      </w:pPr>
      <w:rPr>
        <w:rFonts w:hint="default"/>
        <w:lang w:val="ru-RU" w:eastAsia="en-US" w:bidi="ar-SA"/>
      </w:rPr>
    </w:lvl>
    <w:lvl w:ilvl="7">
      <w:numFmt w:val="bullet"/>
      <w:lvlText w:val="•"/>
      <w:lvlJc w:val="left"/>
      <w:pPr>
        <w:ind w:left="7827" w:hanging="267"/>
      </w:pPr>
      <w:rPr>
        <w:rFonts w:hint="default"/>
        <w:lang w:val="ru-RU" w:eastAsia="en-US" w:bidi="ar-SA"/>
      </w:rPr>
    </w:lvl>
    <w:lvl w:ilvl="8">
      <w:numFmt w:val="bullet"/>
      <w:lvlText w:val="•"/>
      <w:lvlJc w:val="left"/>
      <w:pPr>
        <w:ind w:left="8842" w:hanging="267"/>
      </w:pPr>
      <w:rPr>
        <w:rFonts w:hint="default"/>
        <w:lang w:val="ru-RU" w:eastAsia="en-US" w:bidi="ar-SA"/>
      </w:rPr>
    </w:lvl>
  </w:abstractNum>
  <w:abstractNum w:abstractNumId="34" w15:restartNumberingAfterBreak="0">
    <w:nsid w:val="71533DC9"/>
    <w:multiLevelType w:val="multilevel"/>
    <w:tmpl w:val="71533D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2183CF9"/>
    <w:multiLevelType w:val="multilevel"/>
    <w:tmpl w:val="72183CF9"/>
    <w:lvl w:ilvl="0">
      <w:start w:val="10"/>
      <w:numFmt w:val="decimal"/>
      <w:lvlText w:val="%1"/>
      <w:lvlJc w:val="left"/>
      <w:pPr>
        <w:ind w:left="5489" w:hanging="300"/>
      </w:pPr>
      <w:rPr>
        <w:rFonts w:ascii="Times New Roman" w:eastAsia="Times New Roman" w:hAnsi="Times New Roman" w:cs="Times New Roman" w:hint="default"/>
        <w:b/>
        <w:bCs/>
        <w:w w:val="100"/>
        <w:sz w:val="24"/>
        <w:szCs w:val="24"/>
        <w:lang w:val="ru-RU" w:eastAsia="en-US" w:bidi="ar-SA"/>
      </w:rPr>
    </w:lvl>
    <w:lvl w:ilvl="1">
      <w:start w:val="10"/>
      <w:numFmt w:val="decimal"/>
      <w:lvlText w:val="%2"/>
      <w:lvlJc w:val="left"/>
      <w:pPr>
        <w:ind w:left="5868" w:hanging="30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6416" w:hanging="300"/>
      </w:pPr>
      <w:rPr>
        <w:rFonts w:hint="default"/>
        <w:lang w:val="ru-RU" w:eastAsia="en-US" w:bidi="ar-SA"/>
      </w:rPr>
    </w:lvl>
    <w:lvl w:ilvl="3">
      <w:numFmt w:val="bullet"/>
      <w:lvlText w:val="•"/>
      <w:lvlJc w:val="left"/>
      <w:pPr>
        <w:ind w:left="6973" w:hanging="300"/>
      </w:pPr>
      <w:rPr>
        <w:rFonts w:hint="default"/>
        <w:lang w:val="ru-RU" w:eastAsia="en-US" w:bidi="ar-SA"/>
      </w:rPr>
    </w:lvl>
    <w:lvl w:ilvl="4">
      <w:numFmt w:val="bullet"/>
      <w:lvlText w:val="•"/>
      <w:lvlJc w:val="left"/>
      <w:pPr>
        <w:ind w:left="7530" w:hanging="300"/>
      </w:pPr>
      <w:rPr>
        <w:rFonts w:hint="default"/>
        <w:lang w:val="ru-RU" w:eastAsia="en-US" w:bidi="ar-SA"/>
      </w:rPr>
    </w:lvl>
    <w:lvl w:ilvl="5">
      <w:numFmt w:val="bullet"/>
      <w:lvlText w:val="•"/>
      <w:lvlJc w:val="left"/>
      <w:pPr>
        <w:ind w:left="8087" w:hanging="300"/>
      </w:pPr>
      <w:rPr>
        <w:rFonts w:hint="default"/>
        <w:lang w:val="ru-RU" w:eastAsia="en-US" w:bidi="ar-SA"/>
      </w:rPr>
    </w:lvl>
    <w:lvl w:ilvl="6">
      <w:numFmt w:val="bullet"/>
      <w:lvlText w:val="•"/>
      <w:lvlJc w:val="left"/>
      <w:pPr>
        <w:ind w:left="8644" w:hanging="300"/>
      </w:pPr>
      <w:rPr>
        <w:rFonts w:hint="default"/>
        <w:lang w:val="ru-RU" w:eastAsia="en-US" w:bidi="ar-SA"/>
      </w:rPr>
    </w:lvl>
    <w:lvl w:ilvl="7">
      <w:numFmt w:val="bullet"/>
      <w:lvlText w:val="•"/>
      <w:lvlJc w:val="left"/>
      <w:pPr>
        <w:ind w:left="9200" w:hanging="300"/>
      </w:pPr>
      <w:rPr>
        <w:rFonts w:hint="default"/>
        <w:lang w:val="ru-RU" w:eastAsia="en-US" w:bidi="ar-SA"/>
      </w:rPr>
    </w:lvl>
    <w:lvl w:ilvl="8">
      <w:numFmt w:val="bullet"/>
      <w:lvlText w:val="•"/>
      <w:lvlJc w:val="left"/>
      <w:pPr>
        <w:ind w:left="9757" w:hanging="300"/>
      </w:pPr>
      <w:rPr>
        <w:rFonts w:hint="default"/>
        <w:lang w:val="ru-RU" w:eastAsia="en-US" w:bidi="ar-SA"/>
      </w:rPr>
    </w:lvl>
  </w:abstractNum>
  <w:abstractNum w:abstractNumId="36" w15:restartNumberingAfterBreak="0">
    <w:nsid w:val="77ECEA79"/>
    <w:multiLevelType w:val="multilevel"/>
    <w:tmpl w:val="77ECEA79"/>
    <w:lvl w:ilvl="0">
      <w:numFmt w:val="bullet"/>
      <w:lvlText w:val="-"/>
      <w:lvlJc w:val="left"/>
      <w:pPr>
        <w:ind w:left="682" w:hanging="708"/>
      </w:pPr>
      <w:rPr>
        <w:rFonts w:ascii="Times New Roman" w:eastAsia="Times New Roman" w:hAnsi="Times New Roman" w:cs="Times New Roman" w:hint="default"/>
        <w:w w:val="99"/>
        <w:sz w:val="24"/>
        <w:szCs w:val="24"/>
        <w:lang w:val="ru-RU" w:eastAsia="en-US" w:bidi="ar-SA"/>
      </w:rPr>
    </w:lvl>
    <w:lvl w:ilvl="1">
      <w:numFmt w:val="bullet"/>
      <w:lvlText w:val="-"/>
      <w:lvlJc w:val="left"/>
      <w:pPr>
        <w:ind w:left="962" w:hanging="708"/>
      </w:pPr>
      <w:rPr>
        <w:rFonts w:ascii="Times New Roman" w:eastAsia="Times New Roman" w:hAnsi="Times New Roman" w:cs="Times New Roman" w:hint="default"/>
        <w:w w:val="99"/>
        <w:sz w:val="24"/>
        <w:szCs w:val="24"/>
        <w:lang w:val="ru-RU" w:eastAsia="en-US" w:bidi="ar-SA"/>
      </w:rPr>
    </w:lvl>
    <w:lvl w:ilvl="2">
      <w:numFmt w:val="bullet"/>
      <w:lvlText w:val="•"/>
      <w:lvlJc w:val="left"/>
      <w:pPr>
        <w:ind w:left="1872" w:hanging="708"/>
      </w:pPr>
      <w:rPr>
        <w:rFonts w:hint="default"/>
        <w:lang w:val="ru-RU" w:eastAsia="en-US" w:bidi="ar-SA"/>
      </w:rPr>
    </w:lvl>
    <w:lvl w:ilvl="3">
      <w:numFmt w:val="bullet"/>
      <w:lvlText w:val="•"/>
      <w:lvlJc w:val="left"/>
      <w:pPr>
        <w:ind w:left="2785" w:hanging="708"/>
      </w:pPr>
      <w:rPr>
        <w:rFonts w:hint="default"/>
        <w:lang w:val="ru-RU" w:eastAsia="en-US" w:bidi="ar-SA"/>
      </w:rPr>
    </w:lvl>
    <w:lvl w:ilvl="4">
      <w:numFmt w:val="bullet"/>
      <w:lvlText w:val="•"/>
      <w:lvlJc w:val="left"/>
      <w:pPr>
        <w:ind w:left="3698" w:hanging="708"/>
      </w:pPr>
      <w:rPr>
        <w:rFonts w:hint="default"/>
        <w:lang w:val="ru-RU" w:eastAsia="en-US" w:bidi="ar-SA"/>
      </w:rPr>
    </w:lvl>
    <w:lvl w:ilvl="5">
      <w:numFmt w:val="bullet"/>
      <w:lvlText w:val="•"/>
      <w:lvlJc w:val="left"/>
      <w:pPr>
        <w:ind w:left="4611" w:hanging="708"/>
      </w:pPr>
      <w:rPr>
        <w:rFonts w:hint="default"/>
        <w:lang w:val="ru-RU" w:eastAsia="en-US" w:bidi="ar-SA"/>
      </w:rPr>
    </w:lvl>
    <w:lvl w:ilvl="6">
      <w:numFmt w:val="bullet"/>
      <w:lvlText w:val="•"/>
      <w:lvlJc w:val="left"/>
      <w:pPr>
        <w:ind w:left="5524" w:hanging="708"/>
      </w:pPr>
      <w:rPr>
        <w:rFonts w:hint="default"/>
        <w:lang w:val="ru-RU" w:eastAsia="en-US" w:bidi="ar-SA"/>
      </w:rPr>
    </w:lvl>
    <w:lvl w:ilvl="7">
      <w:numFmt w:val="bullet"/>
      <w:lvlText w:val="•"/>
      <w:lvlJc w:val="left"/>
      <w:pPr>
        <w:ind w:left="6437" w:hanging="708"/>
      </w:pPr>
      <w:rPr>
        <w:rFonts w:hint="default"/>
        <w:lang w:val="ru-RU" w:eastAsia="en-US" w:bidi="ar-SA"/>
      </w:rPr>
    </w:lvl>
    <w:lvl w:ilvl="8">
      <w:numFmt w:val="bullet"/>
      <w:lvlText w:val="•"/>
      <w:lvlJc w:val="left"/>
      <w:pPr>
        <w:ind w:left="7350" w:hanging="708"/>
      </w:pPr>
      <w:rPr>
        <w:rFonts w:hint="default"/>
        <w:lang w:val="ru-RU" w:eastAsia="en-US" w:bidi="ar-SA"/>
      </w:rPr>
    </w:lvl>
  </w:abstractNum>
  <w:abstractNum w:abstractNumId="37" w15:restartNumberingAfterBreak="0">
    <w:nsid w:val="7C246926"/>
    <w:multiLevelType w:val="multilevel"/>
    <w:tmpl w:val="7C246926"/>
    <w:lvl w:ilvl="0">
      <w:start w:val="4"/>
      <w:numFmt w:val="decimal"/>
      <w:lvlText w:val="%1)"/>
      <w:lvlJc w:val="left"/>
      <w:pPr>
        <w:ind w:left="962" w:hanging="281"/>
      </w:pPr>
      <w:rPr>
        <w:rFonts w:ascii="Times New Roman" w:eastAsia="Times New Roman" w:hAnsi="Times New Roman" w:cs="Times New Roman" w:hint="default"/>
        <w:w w:val="100"/>
        <w:sz w:val="24"/>
        <w:szCs w:val="24"/>
        <w:lang w:val="ru-RU" w:eastAsia="en-US" w:bidi="ar-SA"/>
      </w:rPr>
    </w:lvl>
    <w:lvl w:ilvl="1">
      <w:start w:val="1"/>
      <w:numFmt w:val="decimal"/>
      <w:lvlText w:val="%2."/>
      <w:lvlJc w:val="left"/>
      <w:pPr>
        <w:ind w:left="3809" w:hanging="240"/>
        <w:jc w:val="right"/>
      </w:pPr>
      <w:rPr>
        <w:rFonts w:ascii="Times New Roman" w:eastAsia="Times New Roman" w:hAnsi="Times New Roman" w:cs="Times New Roman" w:hint="default"/>
        <w:b/>
        <w:bCs/>
        <w:w w:val="100"/>
        <w:sz w:val="24"/>
        <w:szCs w:val="24"/>
        <w:lang w:val="ru-RU" w:eastAsia="en-US" w:bidi="ar-SA"/>
      </w:rPr>
    </w:lvl>
    <w:lvl w:ilvl="2">
      <w:numFmt w:val="bullet"/>
      <w:lvlText w:val="•"/>
      <w:lvlJc w:val="left"/>
      <w:pPr>
        <w:ind w:left="4585" w:hanging="240"/>
      </w:pPr>
      <w:rPr>
        <w:rFonts w:hint="default"/>
        <w:lang w:val="ru-RU" w:eastAsia="en-US" w:bidi="ar-SA"/>
      </w:rPr>
    </w:lvl>
    <w:lvl w:ilvl="3">
      <w:numFmt w:val="bullet"/>
      <w:lvlText w:val="•"/>
      <w:lvlJc w:val="left"/>
      <w:pPr>
        <w:ind w:left="5371" w:hanging="240"/>
      </w:pPr>
      <w:rPr>
        <w:rFonts w:hint="default"/>
        <w:lang w:val="ru-RU" w:eastAsia="en-US" w:bidi="ar-SA"/>
      </w:rPr>
    </w:lvl>
    <w:lvl w:ilvl="4">
      <w:numFmt w:val="bullet"/>
      <w:lvlText w:val="•"/>
      <w:lvlJc w:val="left"/>
      <w:pPr>
        <w:ind w:left="6157" w:hanging="240"/>
      </w:pPr>
      <w:rPr>
        <w:rFonts w:hint="default"/>
        <w:lang w:val="ru-RU" w:eastAsia="en-US" w:bidi="ar-SA"/>
      </w:rPr>
    </w:lvl>
    <w:lvl w:ilvl="5">
      <w:numFmt w:val="bullet"/>
      <w:lvlText w:val="•"/>
      <w:lvlJc w:val="left"/>
      <w:pPr>
        <w:ind w:left="6942" w:hanging="240"/>
      </w:pPr>
      <w:rPr>
        <w:rFonts w:hint="default"/>
        <w:lang w:val="ru-RU" w:eastAsia="en-US" w:bidi="ar-SA"/>
      </w:rPr>
    </w:lvl>
    <w:lvl w:ilvl="6">
      <w:numFmt w:val="bullet"/>
      <w:lvlText w:val="•"/>
      <w:lvlJc w:val="left"/>
      <w:pPr>
        <w:ind w:left="7728" w:hanging="240"/>
      </w:pPr>
      <w:rPr>
        <w:rFonts w:hint="default"/>
        <w:lang w:val="ru-RU" w:eastAsia="en-US" w:bidi="ar-SA"/>
      </w:rPr>
    </w:lvl>
    <w:lvl w:ilvl="7">
      <w:numFmt w:val="bullet"/>
      <w:lvlText w:val="•"/>
      <w:lvlJc w:val="left"/>
      <w:pPr>
        <w:ind w:left="8514" w:hanging="240"/>
      </w:pPr>
      <w:rPr>
        <w:rFonts w:hint="default"/>
        <w:lang w:val="ru-RU" w:eastAsia="en-US" w:bidi="ar-SA"/>
      </w:rPr>
    </w:lvl>
    <w:lvl w:ilvl="8">
      <w:numFmt w:val="bullet"/>
      <w:lvlText w:val="•"/>
      <w:lvlJc w:val="left"/>
      <w:pPr>
        <w:ind w:left="9299" w:hanging="240"/>
      </w:pPr>
      <w:rPr>
        <w:rFonts w:hint="default"/>
        <w:lang w:val="ru-RU" w:eastAsia="en-US" w:bidi="ar-SA"/>
      </w:rPr>
    </w:lvl>
  </w:abstractNum>
  <w:num w:numId="1">
    <w:abstractNumId w:val="14"/>
  </w:num>
  <w:num w:numId="2">
    <w:abstractNumId w:val="31"/>
  </w:num>
  <w:num w:numId="3">
    <w:abstractNumId w:val="5"/>
  </w:num>
  <w:num w:numId="4">
    <w:abstractNumId w:val="4"/>
  </w:num>
  <w:num w:numId="5">
    <w:abstractNumId w:val="16"/>
  </w:num>
  <w:num w:numId="6">
    <w:abstractNumId w:val="23"/>
  </w:num>
  <w:num w:numId="7">
    <w:abstractNumId w:val="35"/>
  </w:num>
  <w:num w:numId="8">
    <w:abstractNumId w:val="15"/>
  </w:num>
  <w:num w:numId="9">
    <w:abstractNumId w:val="0"/>
  </w:num>
  <w:num w:numId="10">
    <w:abstractNumId w:val="24"/>
  </w:num>
  <w:num w:numId="11">
    <w:abstractNumId w:val="32"/>
  </w:num>
  <w:num w:numId="12">
    <w:abstractNumId w:val="6"/>
  </w:num>
  <w:num w:numId="13">
    <w:abstractNumId w:val="30"/>
  </w:num>
  <w:num w:numId="14">
    <w:abstractNumId w:val="9"/>
  </w:num>
  <w:num w:numId="15">
    <w:abstractNumId w:val="22"/>
  </w:num>
  <w:num w:numId="16">
    <w:abstractNumId w:val="8"/>
  </w:num>
  <w:num w:numId="17">
    <w:abstractNumId w:val="7"/>
  </w:num>
  <w:num w:numId="18">
    <w:abstractNumId w:val="2"/>
  </w:num>
  <w:num w:numId="19">
    <w:abstractNumId w:val="29"/>
  </w:num>
  <w:num w:numId="20">
    <w:abstractNumId w:val="33"/>
  </w:num>
  <w:num w:numId="21">
    <w:abstractNumId w:val="18"/>
  </w:num>
  <w:num w:numId="22">
    <w:abstractNumId w:val="28"/>
  </w:num>
  <w:num w:numId="23">
    <w:abstractNumId w:val="3"/>
  </w:num>
  <w:num w:numId="24">
    <w:abstractNumId w:val="37"/>
  </w:num>
  <w:num w:numId="25">
    <w:abstractNumId w:val="34"/>
  </w:num>
  <w:num w:numId="26">
    <w:abstractNumId w:val="25"/>
  </w:num>
  <w:num w:numId="27">
    <w:abstractNumId w:val="36"/>
  </w:num>
  <w:num w:numId="28">
    <w:abstractNumId w:val="1"/>
  </w:num>
  <w:num w:numId="29">
    <w:abstractNumId w:val="21"/>
  </w:num>
  <w:num w:numId="30">
    <w:abstractNumId w:val="19"/>
  </w:num>
  <w:num w:numId="31">
    <w:abstractNumId w:val="20"/>
  </w:num>
  <w:num w:numId="32">
    <w:abstractNumId w:val="10"/>
  </w:num>
  <w:num w:numId="33">
    <w:abstractNumId w:val="12"/>
  </w:num>
  <w:num w:numId="34">
    <w:abstractNumId w:val="11"/>
  </w:num>
  <w:num w:numId="35">
    <w:abstractNumId w:val="13"/>
  </w:num>
  <w:num w:numId="36">
    <w:abstractNumId w:val="27"/>
  </w:num>
  <w:num w:numId="37">
    <w:abstractNumId w:val="26"/>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hideSpellingErrors/>
  <w:proofState w:spelling="clean" w:grammar="clean"/>
  <w:defaultTabStop w:val="720"/>
  <w:drawingGridHorizontalSpacing w:val="110"/>
  <w:displayHorizontalDrawingGridEvery w:val="2"/>
  <w:characterSpacingControl w:val="doNotCompress"/>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36B31"/>
    <w:rsid w:val="000072E3"/>
    <w:rsid w:val="00033D8F"/>
    <w:rsid w:val="000510AA"/>
    <w:rsid w:val="0008218C"/>
    <w:rsid w:val="00094449"/>
    <w:rsid w:val="000A1B1E"/>
    <w:rsid w:val="000C440B"/>
    <w:rsid w:val="00101A4C"/>
    <w:rsid w:val="00113660"/>
    <w:rsid w:val="001163E0"/>
    <w:rsid w:val="001324E3"/>
    <w:rsid w:val="00167000"/>
    <w:rsid w:val="00194BC4"/>
    <w:rsid w:val="001A3B87"/>
    <w:rsid w:val="001C308F"/>
    <w:rsid w:val="00205561"/>
    <w:rsid w:val="00226238"/>
    <w:rsid w:val="00253757"/>
    <w:rsid w:val="00253DE9"/>
    <w:rsid w:val="0026130D"/>
    <w:rsid w:val="002779A1"/>
    <w:rsid w:val="002843B2"/>
    <w:rsid w:val="00291A3D"/>
    <w:rsid w:val="002D679E"/>
    <w:rsid w:val="002E5E4C"/>
    <w:rsid w:val="002F3DA9"/>
    <w:rsid w:val="00301193"/>
    <w:rsid w:val="0030597D"/>
    <w:rsid w:val="00312DFE"/>
    <w:rsid w:val="003462F1"/>
    <w:rsid w:val="00346712"/>
    <w:rsid w:val="00353D45"/>
    <w:rsid w:val="00365EF3"/>
    <w:rsid w:val="003743F8"/>
    <w:rsid w:val="00383027"/>
    <w:rsid w:val="003F5662"/>
    <w:rsid w:val="003F5B90"/>
    <w:rsid w:val="003F675A"/>
    <w:rsid w:val="00411041"/>
    <w:rsid w:val="00411FCF"/>
    <w:rsid w:val="00436A96"/>
    <w:rsid w:val="004508D2"/>
    <w:rsid w:val="00470377"/>
    <w:rsid w:val="00487F1B"/>
    <w:rsid w:val="00492488"/>
    <w:rsid w:val="004928E1"/>
    <w:rsid w:val="004B2EBB"/>
    <w:rsid w:val="00515B9B"/>
    <w:rsid w:val="005274B7"/>
    <w:rsid w:val="005635BF"/>
    <w:rsid w:val="00566E55"/>
    <w:rsid w:val="0059685D"/>
    <w:rsid w:val="005B4C9E"/>
    <w:rsid w:val="005D7D02"/>
    <w:rsid w:val="00603138"/>
    <w:rsid w:val="00633B4A"/>
    <w:rsid w:val="00640BEF"/>
    <w:rsid w:val="00642B03"/>
    <w:rsid w:val="006A0404"/>
    <w:rsid w:val="006D44E1"/>
    <w:rsid w:val="00716753"/>
    <w:rsid w:val="00766C9F"/>
    <w:rsid w:val="007901E9"/>
    <w:rsid w:val="007B3F16"/>
    <w:rsid w:val="007D6CA0"/>
    <w:rsid w:val="00812AAA"/>
    <w:rsid w:val="00821A3E"/>
    <w:rsid w:val="00894703"/>
    <w:rsid w:val="008D0C3A"/>
    <w:rsid w:val="008E6654"/>
    <w:rsid w:val="008F237F"/>
    <w:rsid w:val="00931695"/>
    <w:rsid w:val="00932B11"/>
    <w:rsid w:val="009447E3"/>
    <w:rsid w:val="009653E3"/>
    <w:rsid w:val="009A7EA8"/>
    <w:rsid w:val="009B3B0F"/>
    <w:rsid w:val="00A04712"/>
    <w:rsid w:val="00A14DEC"/>
    <w:rsid w:val="00A6610A"/>
    <w:rsid w:val="00AB26C3"/>
    <w:rsid w:val="00AC5A05"/>
    <w:rsid w:val="00B032B9"/>
    <w:rsid w:val="00B03D7C"/>
    <w:rsid w:val="00B0582D"/>
    <w:rsid w:val="00B20F95"/>
    <w:rsid w:val="00B36B31"/>
    <w:rsid w:val="00B528C6"/>
    <w:rsid w:val="00B7779C"/>
    <w:rsid w:val="00B841E5"/>
    <w:rsid w:val="00B94043"/>
    <w:rsid w:val="00BB685F"/>
    <w:rsid w:val="00BF2DA9"/>
    <w:rsid w:val="00BF3012"/>
    <w:rsid w:val="00C135CA"/>
    <w:rsid w:val="00C338C4"/>
    <w:rsid w:val="00C361A2"/>
    <w:rsid w:val="00C376EC"/>
    <w:rsid w:val="00C4667F"/>
    <w:rsid w:val="00CA55D4"/>
    <w:rsid w:val="00CB18AD"/>
    <w:rsid w:val="00CD5761"/>
    <w:rsid w:val="00D04AC5"/>
    <w:rsid w:val="00D137B9"/>
    <w:rsid w:val="00D16E24"/>
    <w:rsid w:val="00D21FC5"/>
    <w:rsid w:val="00D63063"/>
    <w:rsid w:val="00D71D15"/>
    <w:rsid w:val="00D726B0"/>
    <w:rsid w:val="00D93C40"/>
    <w:rsid w:val="00DB00CE"/>
    <w:rsid w:val="00DB6D15"/>
    <w:rsid w:val="00DF499D"/>
    <w:rsid w:val="00E07D9D"/>
    <w:rsid w:val="00E10D87"/>
    <w:rsid w:val="00E20BD1"/>
    <w:rsid w:val="00E41D68"/>
    <w:rsid w:val="00E72391"/>
    <w:rsid w:val="00E956F1"/>
    <w:rsid w:val="00EA042B"/>
    <w:rsid w:val="00ED3073"/>
    <w:rsid w:val="00EF09D8"/>
    <w:rsid w:val="00EF5834"/>
    <w:rsid w:val="00F43A3A"/>
    <w:rsid w:val="00F52540"/>
    <w:rsid w:val="00F7201D"/>
    <w:rsid w:val="00F827CA"/>
    <w:rsid w:val="00F93F89"/>
    <w:rsid w:val="00F95C9B"/>
    <w:rsid w:val="00F979AE"/>
    <w:rsid w:val="00FB4366"/>
    <w:rsid w:val="00FC0E18"/>
    <w:rsid w:val="00FC506C"/>
    <w:rsid w:val="00FE196B"/>
    <w:rsid w:val="14577660"/>
    <w:rsid w:val="61D12D0A"/>
    <w:rsid w:val="651968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14:docId w14:val="0D5B2757"/>
  <w15:docId w15:val="{165DC8CE-4A57-4DDB-85F5-66E30989B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ru-RU" w:eastAsia="ru-RU" w:bidi="ar-SA"/>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semiHidden="1" w:uiPriority="99"/>
    <w:lsdException w:name="List Paragraph" w:uiPriority="34" w:qFormat="1"/>
    <w:lsdException w:name="Quote" w:uiPriority="99"/>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1"/>
    <w:qFormat/>
    <w:pPr>
      <w:widowControl w:val="0"/>
      <w:autoSpaceDE w:val="0"/>
      <w:autoSpaceDN w:val="0"/>
    </w:pPr>
    <w:rPr>
      <w:rFonts w:ascii="Times New Roman" w:eastAsia="Times New Roman" w:hAnsi="Times New Roman" w:cs="Times New Roman"/>
      <w:sz w:val="22"/>
      <w:szCs w:val="22"/>
      <w:lang w:eastAsia="en-US"/>
    </w:rPr>
  </w:style>
  <w:style w:type="paragraph" w:styleId="1">
    <w:name w:val="heading 1"/>
    <w:basedOn w:val="a"/>
    <w:next w:val="a"/>
    <w:uiPriority w:val="1"/>
    <w:qFormat/>
    <w:pPr>
      <w:ind w:left="1562"/>
      <w:outlineLvl w:val="0"/>
    </w:pPr>
    <w:rPr>
      <w:b/>
      <w:bCs/>
      <w:sz w:val="24"/>
      <w:szCs w:val="24"/>
    </w:rPr>
  </w:style>
  <w:style w:type="paragraph" w:styleId="2">
    <w:name w:val="heading 2"/>
    <w:basedOn w:val="a"/>
    <w:next w:val="a"/>
    <w:uiPriority w:val="1"/>
    <w:qFormat/>
    <w:pPr>
      <w:spacing w:line="274" w:lineRule="exact"/>
      <w:ind w:left="1670"/>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Pr>
      <w:color w:val="0000FF" w:themeColor="hyperlink"/>
      <w:u w:val="single"/>
    </w:rPr>
  </w:style>
  <w:style w:type="paragraph" w:styleId="a4">
    <w:name w:val="Body Text"/>
    <w:basedOn w:val="a"/>
    <w:uiPriority w:val="1"/>
    <w:qFormat/>
    <w:pPr>
      <w:ind w:left="962" w:firstLine="707"/>
      <w:jc w:val="both"/>
    </w:pPr>
    <w:rPr>
      <w:sz w:val="24"/>
      <w:szCs w:val="24"/>
    </w:rPr>
  </w:style>
  <w:style w:type="paragraph" w:styleId="10">
    <w:name w:val="toc 1"/>
    <w:basedOn w:val="a"/>
    <w:next w:val="a"/>
    <w:uiPriority w:val="1"/>
    <w:qFormat/>
    <w:pPr>
      <w:ind w:left="962" w:hanging="373"/>
    </w:pPr>
    <w:rPr>
      <w:sz w:val="24"/>
      <w:szCs w:val="24"/>
    </w:rPr>
  </w:style>
  <w:style w:type="paragraph" w:styleId="20">
    <w:name w:val="toc 2"/>
    <w:basedOn w:val="a"/>
    <w:next w:val="a"/>
    <w:uiPriority w:val="1"/>
    <w:qFormat/>
    <w:pPr>
      <w:ind w:left="2090" w:hanging="420"/>
    </w:pPr>
    <w:rPr>
      <w:sz w:val="24"/>
      <w:szCs w:val="24"/>
    </w:rPr>
  </w:style>
  <w:style w:type="table" w:styleId="a5">
    <w:name w:val="Table Grid"/>
    <w:basedOn w:val="a1"/>
    <w:uiPriority w:val="3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6">
    <w:name w:val="List Paragraph"/>
    <w:basedOn w:val="a"/>
    <w:link w:val="a7"/>
    <w:uiPriority w:val="34"/>
    <w:qFormat/>
    <w:pPr>
      <w:ind w:left="962" w:firstLine="707"/>
      <w:jc w:val="both"/>
    </w:pPr>
  </w:style>
  <w:style w:type="paragraph" w:customStyle="1" w:styleId="TableParagraph">
    <w:name w:val="Table Paragraph"/>
    <w:basedOn w:val="a"/>
    <w:uiPriority w:val="1"/>
    <w:qFormat/>
    <w:pPr>
      <w:ind w:left="58"/>
    </w:pPr>
  </w:style>
  <w:style w:type="paragraph" w:customStyle="1" w:styleId="FR4">
    <w:name w:val="FR4"/>
    <w:pPr>
      <w:widowControl w:val="0"/>
      <w:suppressAutoHyphens/>
      <w:autoSpaceDE w:val="0"/>
      <w:jc w:val="both"/>
    </w:pPr>
    <w:rPr>
      <w:rFonts w:ascii="Times New Roman" w:eastAsia="Arial" w:hAnsi="Times New Roman" w:cs="Times New Roman"/>
      <w:b/>
      <w:bCs/>
      <w:sz w:val="12"/>
      <w:szCs w:val="12"/>
      <w:lang w:eastAsia="ar-SA"/>
    </w:rPr>
  </w:style>
  <w:style w:type="table" w:customStyle="1" w:styleId="TableNormal1">
    <w:name w:val="Table Normal1"/>
    <w:uiPriority w:val="2"/>
    <w:semiHidden/>
    <w:unhideWhenUsed/>
    <w:qFormat/>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lang w:eastAsia="en-US"/>
    </w:rPr>
  </w:style>
  <w:style w:type="paragraph" w:customStyle="1" w:styleId="ConsPlusNormal">
    <w:name w:val="ConsPlusNormal"/>
    <w:pPr>
      <w:widowControl w:val="0"/>
      <w:autoSpaceDE w:val="0"/>
      <w:autoSpaceDN w:val="0"/>
      <w:adjustRightInd w:val="0"/>
    </w:pPr>
    <w:rPr>
      <w:rFonts w:ascii="Times New Roman" w:eastAsiaTheme="minorEastAsia" w:hAnsi="Times New Roman" w:cs="Times New Roman"/>
      <w:sz w:val="24"/>
      <w:szCs w:val="24"/>
    </w:rPr>
  </w:style>
  <w:style w:type="paragraph" w:customStyle="1" w:styleId="ConsPlusTitle">
    <w:name w:val="ConsPlusTitle"/>
    <w:uiPriority w:val="99"/>
    <w:qFormat/>
    <w:pPr>
      <w:widowControl w:val="0"/>
      <w:autoSpaceDE w:val="0"/>
      <w:autoSpaceDN w:val="0"/>
      <w:adjustRightInd w:val="0"/>
    </w:pPr>
    <w:rPr>
      <w:rFonts w:ascii="Arial" w:eastAsiaTheme="minorEastAsia" w:hAnsi="Arial" w:cs="Arial"/>
      <w:b/>
      <w:bCs/>
      <w:sz w:val="24"/>
      <w:szCs w:val="24"/>
    </w:rPr>
  </w:style>
  <w:style w:type="paragraph" w:customStyle="1" w:styleId="ConsPlusNonformat">
    <w:name w:val="ConsPlusNonformat"/>
    <w:uiPriority w:val="99"/>
    <w:pPr>
      <w:widowControl w:val="0"/>
      <w:autoSpaceDE w:val="0"/>
      <w:autoSpaceDN w:val="0"/>
      <w:adjustRightInd w:val="0"/>
    </w:pPr>
    <w:rPr>
      <w:rFonts w:ascii="Courier New" w:eastAsiaTheme="minorEastAsia" w:hAnsi="Courier New" w:cs="Courier New"/>
    </w:rPr>
  </w:style>
  <w:style w:type="paragraph" w:customStyle="1" w:styleId="ConsPlusTitlePage">
    <w:name w:val="ConsPlusTitlePage"/>
    <w:uiPriority w:val="99"/>
    <w:qFormat/>
    <w:pPr>
      <w:widowControl w:val="0"/>
      <w:autoSpaceDE w:val="0"/>
      <w:autoSpaceDN w:val="0"/>
      <w:adjustRightInd w:val="0"/>
    </w:pPr>
    <w:rPr>
      <w:rFonts w:ascii="Tahoma" w:eastAsiaTheme="minorEastAsia" w:hAnsi="Tahoma" w:cs="Tahoma"/>
      <w:sz w:val="24"/>
      <w:szCs w:val="24"/>
    </w:rPr>
  </w:style>
  <w:style w:type="paragraph" w:customStyle="1" w:styleId="ConsPlusNormal1">
    <w:name w:val="ConsPlusNormal1"/>
    <w:unhideWhenUsed/>
    <w:pPr>
      <w:widowControl w:val="0"/>
      <w:autoSpaceDE w:val="0"/>
      <w:autoSpaceDN w:val="0"/>
      <w:adjustRightInd w:val="0"/>
    </w:pPr>
    <w:rPr>
      <w:rFonts w:ascii="Times New Roman" w:eastAsia="Times New Roman" w:hAnsi="Times New Roman" w:cs="Times New Roman"/>
      <w:sz w:val="24"/>
      <w:szCs w:val="24"/>
    </w:rPr>
  </w:style>
  <w:style w:type="paragraph" w:customStyle="1" w:styleId="ConsPlusTitle1">
    <w:name w:val="ConsPlusTitle1"/>
    <w:uiPriority w:val="99"/>
    <w:unhideWhenUsed/>
    <w:pPr>
      <w:widowControl w:val="0"/>
      <w:autoSpaceDE w:val="0"/>
      <w:autoSpaceDN w:val="0"/>
      <w:adjustRightInd w:val="0"/>
    </w:pPr>
    <w:rPr>
      <w:rFonts w:ascii="Arial" w:eastAsia="SimSun" w:hAnsi="Arial" w:cs="Times New Roman"/>
      <w:b/>
      <w:sz w:val="24"/>
      <w:szCs w:val="24"/>
    </w:rPr>
  </w:style>
  <w:style w:type="paragraph" w:styleId="a8">
    <w:name w:val="Balloon Text"/>
    <w:basedOn w:val="a"/>
    <w:link w:val="a9"/>
    <w:rsid w:val="006A0404"/>
    <w:rPr>
      <w:rFonts w:ascii="Segoe UI" w:hAnsi="Segoe UI" w:cs="Segoe UI"/>
      <w:sz w:val="18"/>
      <w:szCs w:val="18"/>
    </w:rPr>
  </w:style>
  <w:style w:type="character" w:customStyle="1" w:styleId="a9">
    <w:name w:val="Текст выноски Знак"/>
    <w:basedOn w:val="a0"/>
    <w:link w:val="a8"/>
    <w:rsid w:val="006A0404"/>
    <w:rPr>
      <w:rFonts w:ascii="Segoe UI" w:eastAsia="Times New Roman" w:hAnsi="Segoe UI" w:cs="Segoe UI"/>
      <w:sz w:val="18"/>
      <w:szCs w:val="18"/>
      <w:lang w:eastAsia="en-US"/>
    </w:rPr>
  </w:style>
  <w:style w:type="character" w:customStyle="1" w:styleId="a7">
    <w:name w:val="Абзац списка Знак"/>
    <w:link w:val="a6"/>
    <w:uiPriority w:val="34"/>
    <w:locked/>
    <w:rsid w:val="00A14DEC"/>
    <w:rPr>
      <w:rFonts w:ascii="Times New Roman" w:eastAsia="Times New Roman" w:hAnsi="Times New Roman" w:cs="Times New Roman"/>
      <w:sz w:val="22"/>
      <w:szCs w:val="22"/>
      <w:lang w:eastAsia="en-US"/>
    </w:rPr>
  </w:style>
  <w:style w:type="character" w:customStyle="1" w:styleId="11">
    <w:name w:val="Неразрешенное упоминание1"/>
    <w:basedOn w:val="a0"/>
    <w:uiPriority w:val="99"/>
    <w:semiHidden/>
    <w:unhideWhenUsed/>
    <w:rsid w:val="004703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demo=1&amp;base=LAW&amp;n=426546&amp;date=30.08.2023&amp;dst=4&amp;field=134" TargetMode="External"/><Relationship Id="rId21" Type="http://schemas.openxmlformats.org/officeDocument/2006/relationships/hyperlink" Target="https://m.edsoo.ru/7f41c7e2" TargetMode="External"/><Relationship Id="rId42" Type="http://schemas.openxmlformats.org/officeDocument/2006/relationships/hyperlink" Target="https://m.edsoo.ru/7f41c7e2" TargetMode="External"/><Relationship Id="rId63" Type="http://schemas.openxmlformats.org/officeDocument/2006/relationships/hyperlink" Target="https://resh.edu.ru/subject/" TargetMode="External"/><Relationship Id="rId84" Type="http://schemas.openxmlformats.org/officeDocument/2006/relationships/hyperlink" Target="https://resh.edu.ru/subject/" TargetMode="External"/><Relationship Id="rId138" Type="http://schemas.openxmlformats.org/officeDocument/2006/relationships/hyperlink" Target="https://login.consultant.ru/link/?req=doc&amp;demo=1&amp;base=ESU&amp;n=3007&amp;date=30.08.2023" TargetMode="External"/><Relationship Id="rId159" Type="http://schemas.openxmlformats.org/officeDocument/2006/relationships/hyperlink" Target="https://resh.edu.ru/" TargetMode="External"/><Relationship Id="rId170" Type="http://schemas.openxmlformats.org/officeDocument/2006/relationships/hyperlink" Target="https://resh.edu.ru/subject/23/10/" TargetMode="External"/><Relationship Id="rId107" Type="http://schemas.openxmlformats.org/officeDocument/2006/relationships/hyperlink" Target="https://login.consultant.ru/link/?req=doc&amp;demo=1&amp;base=LAW&amp;n=426546&amp;date=30.08.2023&amp;dst=4&amp;field=134" TargetMode="External"/><Relationship Id="rId11" Type="http://schemas.openxmlformats.org/officeDocument/2006/relationships/hyperlink" Target="https://m.edsoo.ru/7f41bacc" TargetMode="External"/><Relationship Id="rId32" Type="http://schemas.openxmlformats.org/officeDocument/2006/relationships/hyperlink" Target="https://m.edsoo.ru/7f41c7e2" TargetMode="External"/><Relationship Id="rId53" Type="http://schemas.openxmlformats.org/officeDocument/2006/relationships/hyperlink" Target="https://resh.edu.ru/subject/" TargetMode="External"/><Relationship Id="rId74" Type="http://schemas.openxmlformats.org/officeDocument/2006/relationships/hyperlink" Target="https://resh.edu.ru/subject/" TargetMode="External"/><Relationship Id="rId128" Type="http://schemas.openxmlformats.org/officeDocument/2006/relationships/hyperlink" Target="https://login.consultant.ru/link/?req=doc&amp;demo=1&amp;base=LAW&amp;n=426546&amp;date=30.08.2023&amp;dst=4&amp;field=134" TargetMode="External"/><Relationship Id="rId149" Type="http://schemas.openxmlformats.org/officeDocument/2006/relationships/hyperlink" Target="https://login.consultant.ru/link/?req=doc&amp;demo=1&amp;base=LAW&amp;n=2875&amp;date=30.08.2023" TargetMode="External"/><Relationship Id="rId5" Type="http://schemas.openxmlformats.org/officeDocument/2006/relationships/settings" Target="settings.xml"/><Relationship Id="rId95" Type="http://schemas.openxmlformats.org/officeDocument/2006/relationships/hyperlink" Target="https://resh.edu.ru/subject/" TargetMode="External"/><Relationship Id="rId160" Type="http://schemas.openxmlformats.org/officeDocument/2006/relationships/hyperlink" Target="https://resh.edu.ru/" TargetMode="External"/><Relationship Id="rId22" Type="http://schemas.openxmlformats.org/officeDocument/2006/relationships/hyperlink" Target="https://m.edsoo.ru/7f41c7e2" TargetMode="External"/><Relationship Id="rId43" Type="http://schemas.openxmlformats.org/officeDocument/2006/relationships/hyperlink" Target="https://m.edsoo.ru/7f41c7e2" TargetMode="External"/><Relationship Id="rId64" Type="http://schemas.openxmlformats.org/officeDocument/2006/relationships/hyperlink" Target="https://resh.edu.ru/subject/" TargetMode="External"/><Relationship Id="rId118" Type="http://schemas.openxmlformats.org/officeDocument/2006/relationships/image" Target="media/image1.wmf"/><Relationship Id="rId139" Type="http://schemas.openxmlformats.org/officeDocument/2006/relationships/hyperlink" Target="https://login.consultant.ru/link/?req=doc&amp;demo=1&amp;base=LAW&amp;n=121087&amp;date=30.08.2023" TargetMode="External"/><Relationship Id="rId85" Type="http://schemas.openxmlformats.org/officeDocument/2006/relationships/hyperlink" Target="https://resh.edu.ru/subject/" TargetMode="External"/><Relationship Id="rId150" Type="http://schemas.openxmlformats.org/officeDocument/2006/relationships/hyperlink" Target="https://login.consultant.ru/link/?req=doc&amp;demo=1&amp;base=LAW&amp;n=2875&amp;date=30.08.2023" TargetMode="External"/><Relationship Id="rId171" Type="http://schemas.openxmlformats.org/officeDocument/2006/relationships/hyperlink" Target="https://resh.edu.ru/subject/23/11/" TargetMode="External"/><Relationship Id="rId12" Type="http://schemas.openxmlformats.org/officeDocument/2006/relationships/hyperlink" Target="https://m.edsoo.ru/7f41bacc" TargetMode="External"/><Relationship Id="rId33" Type="http://schemas.openxmlformats.org/officeDocument/2006/relationships/hyperlink" Target="https://m.edsoo.ru/7f41c7e2" TargetMode="External"/><Relationship Id="rId108" Type="http://schemas.openxmlformats.org/officeDocument/2006/relationships/hyperlink" Target="https://login.consultant.ru/link/?req=doc&amp;demo=1&amp;base=LAW&amp;n=426546&amp;date=30.08.2023&amp;dst=4&amp;field=134" TargetMode="External"/><Relationship Id="rId129" Type="http://schemas.openxmlformats.org/officeDocument/2006/relationships/hyperlink" Target="https://login.consultant.ru/link/?req=doc&amp;demo=1&amp;base=LAW&amp;n=426546&amp;date=30.08.2023&amp;dst=4&amp;field=134" TargetMode="External"/><Relationship Id="rId54" Type="http://schemas.openxmlformats.org/officeDocument/2006/relationships/hyperlink" Target="https://resh.edu.ru/subject/" TargetMode="External"/><Relationship Id="rId75" Type="http://schemas.openxmlformats.org/officeDocument/2006/relationships/hyperlink" Target="https://resh.edu.ru/subject/" TargetMode="External"/><Relationship Id="rId96" Type="http://schemas.openxmlformats.org/officeDocument/2006/relationships/hyperlink" Target="https://resh.edu.ru/subject/" TargetMode="External"/><Relationship Id="rId140" Type="http://schemas.openxmlformats.org/officeDocument/2006/relationships/hyperlink" Target="https://login.consultant.ru/link/?req=doc&amp;demo=1&amp;base=ESU&amp;n=514&amp;date=30.08.2023" TargetMode="External"/><Relationship Id="rId161" Type="http://schemas.openxmlformats.org/officeDocument/2006/relationships/hyperlink" Target="https://resh.edu.ru/" TargetMode="External"/><Relationship Id="rId6" Type="http://schemas.openxmlformats.org/officeDocument/2006/relationships/webSettings" Target="webSettings.xml"/><Relationship Id="rId23" Type="http://schemas.openxmlformats.org/officeDocument/2006/relationships/hyperlink" Target="https://m.edsoo.ru/7f41c7e2" TargetMode="External"/><Relationship Id="rId28" Type="http://schemas.openxmlformats.org/officeDocument/2006/relationships/hyperlink" Target="https://m.edsoo.ru/7f41c7e2" TargetMode="External"/><Relationship Id="rId49" Type="http://schemas.openxmlformats.org/officeDocument/2006/relationships/hyperlink" Target="https://m.edsoo.ru/7f41c7e2" TargetMode="External"/><Relationship Id="rId114" Type="http://schemas.openxmlformats.org/officeDocument/2006/relationships/hyperlink" Target="https://login.consultant.ru/link/?req=doc&amp;demo=1&amp;base=LAW&amp;n=426546&amp;date=30.08.2023&amp;dst=4&amp;field=134" TargetMode="External"/><Relationship Id="rId119" Type="http://schemas.openxmlformats.org/officeDocument/2006/relationships/image" Target="media/image2.wmf"/><Relationship Id="rId44" Type="http://schemas.openxmlformats.org/officeDocument/2006/relationships/hyperlink" Target="https://m.edsoo.ru/7f41c7e2" TargetMode="External"/><Relationship Id="rId60" Type="http://schemas.openxmlformats.org/officeDocument/2006/relationships/hyperlink" Target="https://resh.edu.ru/subject/" TargetMode="External"/><Relationship Id="rId65" Type="http://schemas.openxmlformats.org/officeDocument/2006/relationships/hyperlink" Target="https://resh.edu.ru/subject/" TargetMode="External"/><Relationship Id="rId81" Type="http://schemas.openxmlformats.org/officeDocument/2006/relationships/hyperlink" Target="https://resh.edu.ru/subject/" TargetMode="External"/><Relationship Id="rId86" Type="http://schemas.openxmlformats.org/officeDocument/2006/relationships/hyperlink" Target="https://resh.edu.ru/subject/" TargetMode="External"/><Relationship Id="rId130" Type="http://schemas.openxmlformats.org/officeDocument/2006/relationships/hyperlink" Target="https://login.consultant.ru/link/?req=doc&amp;demo=1&amp;base=LAW&amp;n=454139&amp;date=30.08.2023" TargetMode="External"/><Relationship Id="rId135" Type="http://schemas.openxmlformats.org/officeDocument/2006/relationships/hyperlink" Target="https://login.consultant.ru/link/?req=doc&amp;demo=1&amp;base=LAW&amp;n=426546&amp;date=30.08.2023&amp;dst=4&amp;field=134" TargetMode="External"/><Relationship Id="rId151" Type="http://schemas.openxmlformats.org/officeDocument/2006/relationships/hyperlink" Target="https://resh.edu.ru/" TargetMode="External"/><Relationship Id="rId156" Type="http://schemas.openxmlformats.org/officeDocument/2006/relationships/hyperlink" Target="https://resh.edu.ru/" TargetMode="External"/><Relationship Id="rId177" Type="http://schemas.openxmlformats.org/officeDocument/2006/relationships/fontTable" Target="fontTable.xml"/><Relationship Id="rId172" Type="http://schemas.openxmlformats.org/officeDocument/2006/relationships/hyperlink" Target="https://resh.edu.ru/subject/23/11/" TargetMode="External"/><Relationship Id="rId13" Type="http://schemas.openxmlformats.org/officeDocument/2006/relationships/hyperlink" Target="https://m.edsoo.ru/7f41bacc" TargetMode="External"/><Relationship Id="rId18" Type="http://schemas.openxmlformats.org/officeDocument/2006/relationships/hyperlink" Target="https://m.edsoo.ru/7f41bacc" TargetMode="External"/><Relationship Id="rId39" Type="http://schemas.openxmlformats.org/officeDocument/2006/relationships/hyperlink" Target="https://m.edsoo.ru/7f41c7e2" TargetMode="External"/><Relationship Id="rId109" Type="http://schemas.openxmlformats.org/officeDocument/2006/relationships/hyperlink" Target="https://login.consultant.ru/link/?req=doc&amp;demo=1&amp;base=LAW&amp;n=426546&amp;date=30.08.2023&amp;dst=4&amp;field=134" TargetMode="External"/><Relationship Id="rId34" Type="http://schemas.openxmlformats.org/officeDocument/2006/relationships/hyperlink" Target="https://m.edsoo.ru/7f41c7e2" TargetMode="External"/><Relationship Id="rId50" Type="http://schemas.openxmlformats.org/officeDocument/2006/relationships/hyperlink" Target="https://resh.edu.ru/subject/" TargetMode="External"/><Relationship Id="rId55" Type="http://schemas.openxmlformats.org/officeDocument/2006/relationships/hyperlink" Target="https://resh.edu.ru/subject/" TargetMode="External"/><Relationship Id="rId76" Type="http://schemas.openxmlformats.org/officeDocument/2006/relationships/hyperlink" Target="https://resh.edu.ru/subject/" TargetMode="External"/><Relationship Id="rId97" Type="http://schemas.openxmlformats.org/officeDocument/2006/relationships/hyperlink" Target="https://resh.edu.ru/subject/" TargetMode="External"/><Relationship Id="rId104" Type="http://schemas.openxmlformats.org/officeDocument/2006/relationships/hyperlink" Target="https://login.consultant.ru/link/?req=doc&amp;demo=1&amp;base=LAW&amp;n=426546&amp;date=30.08.2023&amp;dst=4&amp;field=134" TargetMode="External"/><Relationship Id="rId120" Type="http://schemas.openxmlformats.org/officeDocument/2006/relationships/image" Target="media/image3.wmf"/><Relationship Id="rId125" Type="http://schemas.openxmlformats.org/officeDocument/2006/relationships/image" Target="media/image5.wmf"/><Relationship Id="rId141" Type="http://schemas.openxmlformats.org/officeDocument/2006/relationships/hyperlink" Target="https://login.consultant.ru/link/?req=doc&amp;demo=1&amp;base=ESU&amp;n=514&amp;date=30.08.2023&amp;dst=100037&amp;field=134" TargetMode="External"/><Relationship Id="rId146" Type="http://schemas.openxmlformats.org/officeDocument/2006/relationships/hyperlink" Target="https://login.consultant.ru/link/?req=doc&amp;demo=1&amp;base=LAW&amp;n=426546&amp;date=30.08.2023&amp;dst=4&amp;field=134" TargetMode="External"/><Relationship Id="rId167" Type="http://schemas.openxmlformats.org/officeDocument/2006/relationships/hyperlink" Target="https://resh.edu.ru/subject/23/10/" TargetMode="External"/><Relationship Id="rId7" Type="http://schemas.openxmlformats.org/officeDocument/2006/relationships/footnotes" Target="footnotes.xml"/><Relationship Id="rId71" Type="http://schemas.openxmlformats.org/officeDocument/2006/relationships/hyperlink" Target="https://resh.edu.ru/subject/" TargetMode="External"/><Relationship Id="rId92" Type="http://schemas.openxmlformats.org/officeDocument/2006/relationships/hyperlink" Target="https://resh.edu.ru/subject/" TargetMode="External"/><Relationship Id="rId162" Type="http://schemas.openxmlformats.org/officeDocument/2006/relationships/hyperlink" Target="https://resh.edu.ru/" TargetMode="External"/><Relationship Id="rId2" Type="http://schemas.openxmlformats.org/officeDocument/2006/relationships/customXml" Target="../customXml/item2.xml"/><Relationship Id="rId29" Type="http://schemas.openxmlformats.org/officeDocument/2006/relationships/hyperlink" Target="https://m.edsoo.ru/7f41c7e2" TargetMode="External"/><Relationship Id="rId24" Type="http://schemas.openxmlformats.org/officeDocument/2006/relationships/hyperlink" Target="https://m.edsoo.ru/7f41c7e2" TargetMode="External"/><Relationship Id="rId40" Type="http://schemas.openxmlformats.org/officeDocument/2006/relationships/hyperlink" Target="https://m.edsoo.ru/7f41c7e2" TargetMode="External"/><Relationship Id="rId45" Type="http://schemas.openxmlformats.org/officeDocument/2006/relationships/hyperlink" Target="https://m.edsoo.ru/7f41c7e2" TargetMode="External"/><Relationship Id="rId66" Type="http://schemas.openxmlformats.org/officeDocument/2006/relationships/hyperlink" Target="https://resh.edu.ru/subject/" TargetMode="External"/><Relationship Id="rId87" Type="http://schemas.openxmlformats.org/officeDocument/2006/relationships/hyperlink" Target="https://resh.edu.ru/subject/" TargetMode="External"/><Relationship Id="rId110" Type="http://schemas.openxmlformats.org/officeDocument/2006/relationships/hyperlink" Target="https://login.consultant.ru/link/?req=doc&amp;demo=1&amp;base=LAW&amp;n=426546&amp;date=30.08.2023&amp;dst=4&amp;field=134" TargetMode="External"/><Relationship Id="rId115" Type="http://schemas.openxmlformats.org/officeDocument/2006/relationships/hyperlink" Target="https://login.consultant.ru/link/?req=doc&amp;demo=1&amp;base=LAW&amp;n=364850&amp;date=30.08.2023&amp;dst=100007&amp;field=134" TargetMode="External"/><Relationship Id="rId131" Type="http://schemas.openxmlformats.org/officeDocument/2006/relationships/hyperlink" Target="https://login.consultant.ru/link/?req=doc&amp;demo=1&amp;base=LAW&amp;n=426546&amp;date=30.08.2023&amp;dst=4&amp;field=134" TargetMode="External"/><Relationship Id="rId136" Type="http://schemas.openxmlformats.org/officeDocument/2006/relationships/hyperlink" Target="https://login.consultant.ru/link/?req=doc&amp;demo=1&amp;base=ESU&amp;n=2929&amp;date=30.08.2023" TargetMode="External"/><Relationship Id="rId157" Type="http://schemas.openxmlformats.org/officeDocument/2006/relationships/hyperlink" Target="https://resh.edu.ru/" TargetMode="External"/><Relationship Id="rId178" Type="http://schemas.openxmlformats.org/officeDocument/2006/relationships/theme" Target="theme/theme1.xml"/><Relationship Id="rId61" Type="http://schemas.openxmlformats.org/officeDocument/2006/relationships/hyperlink" Target="https://resh.edu.ru/subject/" TargetMode="External"/><Relationship Id="rId82" Type="http://schemas.openxmlformats.org/officeDocument/2006/relationships/hyperlink" Target="https://resh.edu.ru/subject/" TargetMode="External"/><Relationship Id="rId152" Type="http://schemas.openxmlformats.org/officeDocument/2006/relationships/hyperlink" Target="https://resh.edu.ru/" TargetMode="External"/><Relationship Id="rId173" Type="http://schemas.openxmlformats.org/officeDocument/2006/relationships/hyperlink" Target="https://resh.edu.ru/subject/23/11/" TargetMode="External"/><Relationship Id="rId19" Type="http://schemas.openxmlformats.org/officeDocument/2006/relationships/hyperlink" Target="https://m.edsoo.ru/7f41bacc" TargetMode="External"/><Relationship Id="rId14" Type="http://schemas.openxmlformats.org/officeDocument/2006/relationships/hyperlink" Target="https://m.edsoo.ru/7f41bacc" TargetMode="External"/><Relationship Id="rId30" Type="http://schemas.openxmlformats.org/officeDocument/2006/relationships/hyperlink" Target="https://m.edsoo.ru/7f41c7e2" TargetMode="External"/><Relationship Id="rId35" Type="http://schemas.openxmlformats.org/officeDocument/2006/relationships/hyperlink" Target="https://m.edsoo.ru/7f41c7e2" TargetMode="External"/><Relationship Id="rId56" Type="http://schemas.openxmlformats.org/officeDocument/2006/relationships/hyperlink" Target="https://resh.edu.ru/subject/" TargetMode="External"/><Relationship Id="rId77" Type="http://schemas.openxmlformats.org/officeDocument/2006/relationships/hyperlink" Target="https://resh.edu.ru/subject/" TargetMode="External"/><Relationship Id="rId100" Type="http://schemas.openxmlformats.org/officeDocument/2006/relationships/hyperlink" Target="https://resh.edu.ru/subject/" TargetMode="External"/><Relationship Id="rId105" Type="http://schemas.openxmlformats.org/officeDocument/2006/relationships/hyperlink" Target="https://login.consultant.ru/link/?req=doc&amp;demo=1&amp;base=LAW&amp;n=426546&amp;date=30.08.2023&amp;dst=4&amp;field=134" TargetMode="External"/><Relationship Id="rId126" Type="http://schemas.openxmlformats.org/officeDocument/2006/relationships/image" Target="media/image6.wmf"/><Relationship Id="rId147" Type="http://schemas.openxmlformats.org/officeDocument/2006/relationships/hyperlink" Target="https://login.consultant.ru/link/?req=doc&amp;demo=1&amp;base=LAW&amp;n=426546&amp;date=30.08.2023&amp;dst=4&amp;field=134" TargetMode="External"/><Relationship Id="rId168" Type="http://schemas.openxmlformats.org/officeDocument/2006/relationships/hyperlink" Target="https://resh.edu.ru/subject/23/10/" TargetMode="External"/><Relationship Id="rId8" Type="http://schemas.openxmlformats.org/officeDocument/2006/relationships/endnotes" Target="endnotes.xml"/><Relationship Id="rId51" Type="http://schemas.openxmlformats.org/officeDocument/2006/relationships/hyperlink" Target="https://resh.edu.ru/subject/" TargetMode="External"/><Relationship Id="rId72" Type="http://schemas.openxmlformats.org/officeDocument/2006/relationships/hyperlink" Target="https://resh.edu.ru/subject/" TargetMode="External"/><Relationship Id="rId93" Type="http://schemas.openxmlformats.org/officeDocument/2006/relationships/hyperlink" Target="https://resh.edu.ru/subject/" TargetMode="External"/><Relationship Id="rId98" Type="http://schemas.openxmlformats.org/officeDocument/2006/relationships/hyperlink" Target="https://resh.edu.ru/subject/" TargetMode="External"/><Relationship Id="rId121" Type="http://schemas.openxmlformats.org/officeDocument/2006/relationships/hyperlink" Target="https://login.consultant.ru/link/?req=doc&amp;demo=1&amp;base=LAW&amp;n=426546&amp;date=30.08.2023&amp;dst=4&amp;field=134" TargetMode="External"/><Relationship Id="rId142" Type="http://schemas.openxmlformats.org/officeDocument/2006/relationships/hyperlink" Target="https://login.consultant.ru/link/?req=doc&amp;demo=1&amp;base=LAW&amp;n=2875&amp;date=30.08.2023" TargetMode="External"/><Relationship Id="rId163" Type="http://schemas.openxmlformats.org/officeDocument/2006/relationships/hyperlink" Target="https://resh.edu.ru/" TargetMode="External"/><Relationship Id="rId3" Type="http://schemas.openxmlformats.org/officeDocument/2006/relationships/numbering" Target="numbering.xml"/><Relationship Id="rId25" Type="http://schemas.openxmlformats.org/officeDocument/2006/relationships/hyperlink" Target="https://m.edsoo.ru/7f41c7e2" TargetMode="External"/><Relationship Id="rId46" Type="http://schemas.openxmlformats.org/officeDocument/2006/relationships/hyperlink" Target="https://m.edsoo.ru/7f41c7e2" TargetMode="External"/><Relationship Id="rId67" Type="http://schemas.openxmlformats.org/officeDocument/2006/relationships/hyperlink" Target="https://resh.edu.ru/subject/" TargetMode="External"/><Relationship Id="rId116" Type="http://schemas.openxmlformats.org/officeDocument/2006/relationships/hyperlink" Target="https://login.consultant.ru/link/?req=doc&amp;demo=1&amp;base=LAW&amp;n=426546&amp;date=30.08.2023&amp;dst=4&amp;field=134" TargetMode="External"/><Relationship Id="rId137" Type="http://schemas.openxmlformats.org/officeDocument/2006/relationships/hyperlink" Target="https://login.consultant.ru/link/?req=doc&amp;demo=1&amp;base=ESU&amp;n=18243&amp;date=30.08.2023" TargetMode="External"/><Relationship Id="rId158" Type="http://schemas.openxmlformats.org/officeDocument/2006/relationships/hyperlink" Target="https://resh.edu.ru/" TargetMode="External"/><Relationship Id="rId20" Type="http://schemas.openxmlformats.org/officeDocument/2006/relationships/hyperlink" Target="https://m.edsoo.ru/7f41bacc" TargetMode="External"/><Relationship Id="rId41" Type="http://schemas.openxmlformats.org/officeDocument/2006/relationships/hyperlink" Target="https://m.edsoo.ru/7f41c7e2" TargetMode="External"/><Relationship Id="rId62" Type="http://schemas.openxmlformats.org/officeDocument/2006/relationships/hyperlink" Target="https://resh.edu.ru/subject/" TargetMode="External"/><Relationship Id="rId83" Type="http://schemas.openxmlformats.org/officeDocument/2006/relationships/hyperlink" Target="https://resh.edu.ru/subject/" TargetMode="External"/><Relationship Id="rId88" Type="http://schemas.openxmlformats.org/officeDocument/2006/relationships/hyperlink" Target="https://resh.edu.ru/subject/" TargetMode="External"/><Relationship Id="rId111" Type="http://schemas.openxmlformats.org/officeDocument/2006/relationships/hyperlink" Target="https://login.consultant.ru/link/?req=doc&amp;demo=1&amp;base=LAW&amp;n=364850&amp;date=30.08.2023&amp;dst=100007&amp;field=134" TargetMode="External"/><Relationship Id="rId132" Type="http://schemas.openxmlformats.org/officeDocument/2006/relationships/hyperlink" Target="https://login.consultant.ru/link/?req=doc&amp;demo=1&amp;base=LAW&amp;n=426546&amp;date=30.08.2023&amp;dst=4&amp;field=134" TargetMode="External"/><Relationship Id="rId153" Type="http://schemas.openxmlformats.org/officeDocument/2006/relationships/hyperlink" Target="https://resh.edu.ru/" TargetMode="External"/><Relationship Id="rId174" Type="http://schemas.openxmlformats.org/officeDocument/2006/relationships/hyperlink" Target="https://resh.edu.ru/subject/23/11/" TargetMode="External"/><Relationship Id="rId15" Type="http://schemas.openxmlformats.org/officeDocument/2006/relationships/hyperlink" Target="https://m.edsoo.ru/7f41bacc" TargetMode="External"/><Relationship Id="rId36" Type="http://schemas.openxmlformats.org/officeDocument/2006/relationships/hyperlink" Target="https://m.edsoo.ru/7f41c7e2" TargetMode="External"/><Relationship Id="rId57" Type="http://schemas.openxmlformats.org/officeDocument/2006/relationships/hyperlink" Target="https://resh.edu.ru/subject/" TargetMode="External"/><Relationship Id="rId106" Type="http://schemas.openxmlformats.org/officeDocument/2006/relationships/hyperlink" Target="https://login.consultant.ru/link/?req=doc&amp;demo=1&amp;base=LAW&amp;n=426546&amp;date=30.08.2023&amp;dst=4&amp;field=134" TargetMode="External"/><Relationship Id="rId127" Type="http://schemas.openxmlformats.org/officeDocument/2006/relationships/image" Target="media/image7.wmf"/><Relationship Id="rId10" Type="http://schemas.openxmlformats.org/officeDocument/2006/relationships/hyperlink" Target="https://m.edsoo.ru/7f41bacc" TargetMode="External"/><Relationship Id="rId31" Type="http://schemas.openxmlformats.org/officeDocument/2006/relationships/hyperlink" Target="https://m.edsoo.ru/7f41c7e2" TargetMode="External"/><Relationship Id="rId52" Type="http://schemas.openxmlformats.org/officeDocument/2006/relationships/hyperlink" Target="https://resh.edu.ru/subject/" TargetMode="External"/><Relationship Id="rId73" Type="http://schemas.openxmlformats.org/officeDocument/2006/relationships/hyperlink" Target="https://resh.edu.ru/subject/" TargetMode="External"/><Relationship Id="rId78" Type="http://schemas.openxmlformats.org/officeDocument/2006/relationships/hyperlink" Target="https://resh.edu.ru/subject/" TargetMode="External"/><Relationship Id="rId94" Type="http://schemas.openxmlformats.org/officeDocument/2006/relationships/hyperlink" Target="https://resh.edu.ru/subject/" TargetMode="External"/><Relationship Id="rId99" Type="http://schemas.openxmlformats.org/officeDocument/2006/relationships/hyperlink" Target="https://resh.edu.ru/subject/" TargetMode="External"/><Relationship Id="rId101" Type="http://schemas.openxmlformats.org/officeDocument/2006/relationships/hyperlink" Target="https://resh.edu.ru/subject/" TargetMode="External"/><Relationship Id="rId122" Type="http://schemas.openxmlformats.org/officeDocument/2006/relationships/hyperlink" Target="https://login.consultant.ru/link/?req=doc&amp;demo=1&amp;base=LAW&amp;n=426546&amp;date=30.08.2023&amp;dst=4&amp;field=134" TargetMode="External"/><Relationship Id="rId143" Type="http://schemas.openxmlformats.org/officeDocument/2006/relationships/hyperlink" Target="https://login.consultant.ru/link/?req=doc&amp;demo=1&amp;base=LAW&amp;n=2875&amp;date=30.08.2023" TargetMode="External"/><Relationship Id="rId148" Type="http://schemas.openxmlformats.org/officeDocument/2006/relationships/hyperlink" Target="https://login.consultant.ru/link/?req=doc&amp;demo=1&amp;base=LAW&amp;n=426546&amp;date=30.08.2023&amp;dst=4&amp;field=134" TargetMode="External"/><Relationship Id="rId164" Type="http://schemas.openxmlformats.org/officeDocument/2006/relationships/hyperlink" Target="https://resh.edu.ru/" TargetMode="External"/><Relationship Id="rId169" Type="http://schemas.openxmlformats.org/officeDocument/2006/relationships/hyperlink" Target="https://resh.edu.ru/subject/23/10/" TargetMode="External"/><Relationship Id="rId4" Type="http://schemas.openxmlformats.org/officeDocument/2006/relationships/styles" Target="styles.xml"/><Relationship Id="rId9" Type="http://schemas.openxmlformats.org/officeDocument/2006/relationships/footer" Target="footer1.xml"/><Relationship Id="rId26" Type="http://schemas.openxmlformats.org/officeDocument/2006/relationships/hyperlink" Target="https://m.edsoo.ru/7f41c7e2" TargetMode="External"/><Relationship Id="rId47" Type="http://schemas.openxmlformats.org/officeDocument/2006/relationships/hyperlink" Target="https://m.edsoo.ru/7f41c7e2" TargetMode="External"/><Relationship Id="rId68" Type="http://schemas.openxmlformats.org/officeDocument/2006/relationships/hyperlink" Target="https://resh.edu.ru/subject/" TargetMode="External"/><Relationship Id="rId89" Type="http://schemas.openxmlformats.org/officeDocument/2006/relationships/hyperlink" Target="https://resh.edu.ru/subject/" TargetMode="External"/><Relationship Id="rId112" Type="http://schemas.openxmlformats.org/officeDocument/2006/relationships/hyperlink" Target="https://login.consultant.ru/link/?req=doc&amp;demo=1&amp;base=LAW&amp;n=426546&amp;date=30.08.2023&amp;dst=4&amp;field=134" TargetMode="External"/><Relationship Id="rId133" Type="http://schemas.openxmlformats.org/officeDocument/2006/relationships/hyperlink" Target="https://login.consultant.ru/link/?req=doc&amp;demo=1&amp;base=LAW&amp;n=426546&amp;date=30.08.2023&amp;dst=4&amp;field=134" TargetMode="External"/><Relationship Id="rId154" Type="http://schemas.openxmlformats.org/officeDocument/2006/relationships/hyperlink" Target="https://resh.edu.ru/" TargetMode="External"/><Relationship Id="rId175" Type="http://schemas.openxmlformats.org/officeDocument/2006/relationships/hyperlink" Target="https://resh.edu.ru/subject/23/11/" TargetMode="External"/><Relationship Id="rId16" Type="http://schemas.openxmlformats.org/officeDocument/2006/relationships/hyperlink" Target="https://m.edsoo.ru/7f41bacc" TargetMode="External"/><Relationship Id="rId37" Type="http://schemas.openxmlformats.org/officeDocument/2006/relationships/hyperlink" Target="https://m.edsoo.ru/7f41c7e2" TargetMode="External"/><Relationship Id="rId58" Type="http://schemas.openxmlformats.org/officeDocument/2006/relationships/hyperlink" Target="https://resh.edu.ru/subject/" TargetMode="External"/><Relationship Id="rId79" Type="http://schemas.openxmlformats.org/officeDocument/2006/relationships/hyperlink" Target="https://resh.edu.ru/subject/" TargetMode="External"/><Relationship Id="rId102" Type="http://schemas.openxmlformats.org/officeDocument/2006/relationships/hyperlink" Target="https://resh.edu.ru/subject/" TargetMode="External"/><Relationship Id="rId123" Type="http://schemas.openxmlformats.org/officeDocument/2006/relationships/hyperlink" Target="https://login.consultant.ru/link/?req=doc&amp;demo=1&amp;base=LAW&amp;n=426546&amp;date=30.08.2023&amp;dst=4&amp;field=134" TargetMode="External"/><Relationship Id="rId144" Type="http://schemas.openxmlformats.org/officeDocument/2006/relationships/hyperlink" Target="https://login.consultant.ru/link/?req=doc&amp;demo=1&amp;base=LAW&amp;n=2875&amp;date=30.08.2023" TargetMode="External"/><Relationship Id="rId90" Type="http://schemas.openxmlformats.org/officeDocument/2006/relationships/hyperlink" Target="https://resh.edu.ru/subject/" TargetMode="External"/><Relationship Id="rId165" Type="http://schemas.openxmlformats.org/officeDocument/2006/relationships/hyperlink" Target="https://resh.edu.ru/subject/23/10/" TargetMode="External"/><Relationship Id="rId27" Type="http://schemas.openxmlformats.org/officeDocument/2006/relationships/hyperlink" Target="https://m.edsoo.ru/7f41c7e2" TargetMode="External"/><Relationship Id="rId48" Type="http://schemas.openxmlformats.org/officeDocument/2006/relationships/hyperlink" Target="https://m.edsoo.ru/7f41c7e2" TargetMode="External"/><Relationship Id="rId69" Type="http://schemas.openxmlformats.org/officeDocument/2006/relationships/hyperlink" Target="https://resh.edu.ru/subject/" TargetMode="External"/><Relationship Id="rId113" Type="http://schemas.openxmlformats.org/officeDocument/2006/relationships/hyperlink" Target="https://login.consultant.ru/link/?req=doc&amp;demo=1&amp;base=LAW&amp;n=426546&amp;date=30.08.2023&amp;dst=4&amp;field=134" TargetMode="External"/><Relationship Id="rId134" Type="http://schemas.openxmlformats.org/officeDocument/2006/relationships/hyperlink" Target="https://login.consultant.ru/link/?req=doc&amp;demo=1&amp;base=LAW&amp;n=426546&amp;date=30.08.2023&amp;dst=4&amp;field=134" TargetMode="External"/><Relationship Id="rId80" Type="http://schemas.openxmlformats.org/officeDocument/2006/relationships/hyperlink" Target="https://resh.edu.ru/subject/" TargetMode="External"/><Relationship Id="rId155" Type="http://schemas.openxmlformats.org/officeDocument/2006/relationships/hyperlink" Target="https://resh.edu.ru/" TargetMode="External"/><Relationship Id="rId176" Type="http://schemas.openxmlformats.org/officeDocument/2006/relationships/hyperlink" Target="https://oskoluno.ru/index.php?option=com_forme&amp;fid=2" TargetMode="External"/><Relationship Id="rId17" Type="http://schemas.openxmlformats.org/officeDocument/2006/relationships/hyperlink" Target="https://m.edsoo.ru/7f41bacc" TargetMode="External"/><Relationship Id="rId38" Type="http://schemas.openxmlformats.org/officeDocument/2006/relationships/hyperlink" Target="https://m.edsoo.ru/7f41c7e2" TargetMode="External"/><Relationship Id="rId59" Type="http://schemas.openxmlformats.org/officeDocument/2006/relationships/hyperlink" Target="https://resh.edu.ru/subject/" TargetMode="External"/><Relationship Id="rId103" Type="http://schemas.openxmlformats.org/officeDocument/2006/relationships/hyperlink" Target="https://resh.edu.ru/subject/" TargetMode="External"/><Relationship Id="rId124" Type="http://schemas.openxmlformats.org/officeDocument/2006/relationships/image" Target="media/image4.wmf"/><Relationship Id="rId70" Type="http://schemas.openxmlformats.org/officeDocument/2006/relationships/hyperlink" Target="https://resh.edu.ru/subject/" TargetMode="External"/><Relationship Id="rId91" Type="http://schemas.openxmlformats.org/officeDocument/2006/relationships/hyperlink" Target="https://resh.edu.ru/subject/" TargetMode="External"/><Relationship Id="rId145" Type="http://schemas.openxmlformats.org/officeDocument/2006/relationships/hyperlink" Target="https://login.consultant.ru/link/?req=doc&amp;demo=1&amp;base=LAW&amp;n=426546&amp;date=30.08.2023&amp;dst=4&amp;field=134" TargetMode="External"/><Relationship Id="rId166" Type="http://schemas.openxmlformats.org/officeDocument/2006/relationships/hyperlink" Target="https://resh.edu.ru/subject/23/10/" TargetMode="External"/><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0A134D3-582A-44D0-B9D6-258EBF87A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617</Pages>
  <Words>303655</Words>
  <Characters>1730838</Characters>
  <Application>Microsoft Office Word</Application>
  <DocSecurity>0</DocSecurity>
  <Lines>14423</Lines>
  <Paragraphs>4060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2030433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Светлана Качегина</cp:lastModifiedBy>
  <cp:revision>8</cp:revision>
  <cp:lastPrinted>2023-09-18T13:26:00Z</cp:lastPrinted>
  <dcterms:created xsi:type="dcterms:W3CDTF">2023-10-02T19:10:00Z</dcterms:created>
  <dcterms:modified xsi:type="dcterms:W3CDTF">2023-10-11T19:43:00Z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2023-06-14T00:00:00Z</vt:filetime>
  </property>
  <property fmtid="{D5CDD505-2E9C-101B-9397-08002B2CF9AE}" pid="3" name="Creator">
    <vt:lpwstr>Microsoft® Word 2010</vt:lpwstr>
  </property>
  <property fmtid="{D5CDD505-2E9C-101B-9397-08002B2CF9AE}" pid="4" name="LastSaved">
    <vt:filetime>2023-07-07T00:00:00Z</vt:filetime>
  </property>
  <property fmtid="{D5CDD505-2E9C-101B-9397-08002B2CF9AE}" pid="5" name="KSOProductBuildVer">
    <vt:lpwstr>1049-12.2.0.13201</vt:lpwstr>
  </property>
  <property fmtid="{D5CDD505-2E9C-101B-9397-08002B2CF9AE}" pid="6" name="ICV">
    <vt:lpwstr>5F50C19D487B4CD5A8A737D2947EACBF</vt:lpwstr>
  </property>
</Properties>
</file>